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AED" w:rsidRDefault="0093267E">
      <w:pPr>
        <w:pStyle w:val="a3"/>
        <w:ind w:left="0" w:firstLine="0"/>
        <w:jc w:val="left"/>
        <w:rPr>
          <w:sz w:val="20"/>
          <w:lang w:val="en-US"/>
        </w:rPr>
      </w:pPr>
      <w:r>
        <w:rPr>
          <w:noProof/>
          <w:sz w:val="20"/>
          <w:lang w:eastAsia="ru-RU"/>
        </w:rPr>
        <w:drawing>
          <wp:inline distT="0" distB="0" distL="0" distR="0" wp14:anchorId="4C8148ED" wp14:editId="16D77CF3">
            <wp:extent cx="6889750" cy="9744571"/>
            <wp:effectExtent l="0" t="0" r="0" b="0"/>
            <wp:docPr id="1" name="Рисунок 1" descr="C:\Users\Admin\Documents\2025_01_21\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2025_01_21\IMG_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89750" cy="9744571"/>
                    </a:xfrm>
                    <a:prstGeom prst="rect">
                      <a:avLst/>
                    </a:prstGeom>
                    <a:noFill/>
                    <a:ln>
                      <a:noFill/>
                    </a:ln>
                  </pic:spPr>
                </pic:pic>
              </a:graphicData>
            </a:graphic>
          </wp:inline>
        </w:drawing>
      </w:r>
    </w:p>
    <w:p w:rsidR="00DB7AED" w:rsidRDefault="00DB7AED">
      <w:pPr>
        <w:pStyle w:val="a3"/>
        <w:ind w:left="0" w:firstLine="0"/>
        <w:jc w:val="left"/>
        <w:rPr>
          <w:sz w:val="20"/>
          <w:lang w:val="en-US"/>
        </w:rPr>
      </w:pPr>
    </w:p>
    <w:p w:rsidR="00DB7AED" w:rsidRDefault="00DB7AED">
      <w:pPr>
        <w:pStyle w:val="a3"/>
        <w:ind w:left="0" w:firstLine="0"/>
        <w:jc w:val="left"/>
        <w:rPr>
          <w:sz w:val="20"/>
          <w:lang w:val="en-US"/>
        </w:rPr>
      </w:pPr>
    </w:p>
    <w:p w:rsidR="00DB7AED" w:rsidRDefault="00DB7AED">
      <w:pPr>
        <w:pStyle w:val="a3"/>
        <w:ind w:left="0" w:firstLine="0"/>
        <w:jc w:val="left"/>
        <w:rPr>
          <w:sz w:val="20"/>
          <w:lang w:val="en-US"/>
        </w:rPr>
      </w:pPr>
    </w:p>
    <w:p w:rsidR="002D4B53" w:rsidRDefault="002D4B53" w:rsidP="002D4B53">
      <w:pPr>
        <w:contextualSpacing/>
        <w:jc w:val="center"/>
        <w:rPr>
          <w:b/>
          <w:sz w:val="28"/>
          <w:szCs w:val="28"/>
        </w:rPr>
      </w:pPr>
      <w:bookmarkStart w:id="0" w:name="_GoBack"/>
      <w:bookmarkEnd w:id="0"/>
      <w:proofErr w:type="spellStart"/>
      <w:r>
        <w:rPr>
          <w:b/>
          <w:sz w:val="28"/>
          <w:szCs w:val="28"/>
        </w:rPr>
        <w:t>униципальное</w:t>
      </w:r>
      <w:proofErr w:type="spellEnd"/>
      <w:r>
        <w:rPr>
          <w:b/>
          <w:sz w:val="28"/>
          <w:szCs w:val="28"/>
        </w:rPr>
        <w:t xml:space="preserve"> общеобразовательное учреждение </w:t>
      </w:r>
      <w:r>
        <w:rPr>
          <w:b/>
          <w:sz w:val="28"/>
          <w:szCs w:val="28"/>
        </w:rPr>
        <w:br/>
        <w:t xml:space="preserve">           Иркутского районного муниципального образования</w:t>
      </w:r>
      <w:r>
        <w:rPr>
          <w:b/>
          <w:sz w:val="28"/>
          <w:szCs w:val="28"/>
        </w:rPr>
        <w:br/>
        <w:t>«</w:t>
      </w:r>
      <w:proofErr w:type="spellStart"/>
      <w:r>
        <w:rPr>
          <w:b/>
          <w:sz w:val="28"/>
          <w:szCs w:val="28"/>
        </w:rPr>
        <w:t>Лыловская</w:t>
      </w:r>
      <w:proofErr w:type="spellEnd"/>
      <w:r>
        <w:rPr>
          <w:b/>
          <w:sz w:val="28"/>
          <w:szCs w:val="28"/>
        </w:rPr>
        <w:t xml:space="preserve">  начальная школа- детский сад»</w:t>
      </w:r>
    </w:p>
    <w:p w:rsidR="002D4B53" w:rsidRDefault="002D4B53" w:rsidP="002D4B53">
      <w:pPr>
        <w:contextualSpacing/>
        <w:jc w:val="center"/>
        <w:rPr>
          <w:b/>
          <w:sz w:val="28"/>
          <w:szCs w:val="28"/>
        </w:rPr>
      </w:pPr>
      <w:r>
        <w:rPr>
          <w:b/>
          <w:sz w:val="28"/>
          <w:szCs w:val="28"/>
        </w:rPr>
        <w:t>__________________________________________________________________</w:t>
      </w:r>
    </w:p>
    <w:p w:rsidR="002D4B53" w:rsidRDefault="002D4B53" w:rsidP="002D4B53">
      <w:pPr>
        <w:jc w:val="center"/>
      </w:pPr>
      <w:r>
        <w:t xml:space="preserve">Россия, Иркутская область, Иркутский район, д. </w:t>
      </w:r>
      <w:proofErr w:type="spellStart"/>
      <w:r>
        <w:t>Лыловщина</w:t>
      </w:r>
      <w:proofErr w:type="spellEnd"/>
      <w:r>
        <w:t>, ул. Центральная, 61</w:t>
      </w:r>
    </w:p>
    <w:p w:rsidR="002D4B53" w:rsidRDefault="002D4B53" w:rsidP="002D4B53">
      <w:pPr>
        <w:jc w:val="both"/>
        <w:rPr>
          <w:b/>
          <w:bCs/>
          <w:color w:val="000000"/>
          <w:sz w:val="28"/>
          <w:szCs w:val="28"/>
          <w:lang w:eastAsia="ru-RU"/>
        </w:rPr>
      </w:pPr>
    </w:p>
    <w:p w:rsidR="002D4B53" w:rsidRDefault="002D4B53" w:rsidP="002D4B53">
      <w:pPr>
        <w:jc w:val="both"/>
        <w:rPr>
          <w:b/>
          <w:bCs/>
          <w:color w:val="000000"/>
          <w:sz w:val="28"/>
          <w:szCs w:val="28"/>
          <w:lang w:eastAsia="ru-RU"/>
        </w:rPr>
      </w:pPr>
    </w:p>
    <w:p w:rsidR="002D4B53" w:rsidRDefault="002D4B53" w:rsidP="002D4B53">
      <w:pPr>
        <w:jc w:val="both"/>
        <w:rPr>
          <w:bCs/>
          <w:color w:val="000000"/>
          <w:sz w:val="28"/>
          <w:szCs w:val="28"/>
          <w:lang w:eastAsia="ru-RU"/>
        </w:rPr>
      </w:pPr>
      <w:r>
        <w:rPr>
          <w:bCs/>
          <w:color w:val="000000"/>
          <w:sz w:val="28"/>
          <w:szCs w:val="28"/>
          <w:lang w:eastAsia="ru-RU"/>
        </w:rPr>
        <w:t>Рассмотрено</w:t>
      </w:r>
      <w:proofErr w:type="gramStart"/>
      <w:r>
        <w:rPr>
          <w:bCs/>
          <w:color w:val="000000"/>
          <w:sz w:val="28"/>
          <w:szCs w:val="28"/>
          <w:lang w:eastAsia="ru-RU"/>
        </w:rPr>
        <w:t xml:space="preserve">                                                        У</w:t>
      </w:r>
      <w:proofErr w:type="gramEnd"/>
      <w:r>
        <w:rPr>
          <w:bCs/>
          <w:color w:val="000000"/>
          <w:sz w:val="28"/>
          <w:szCs w:val="28"/>
          <w:lang w:eastAsia="ru-RU"/>
        </w:rPr>
        <w:t>тверждаю</w:t>
      </w:r>
    </w:p>
    <w:p w:rsidR="002D4B53" w:rsidRDefault="002D4B53" w:rsidP="002D4B53">
      <w:pPr>
        <w:jc w:val="both"/>
        <w:rPr>
          <w:bCs/>
          <w:color w:val="000000"/>
          <w:sz w:val="28"/>
          <w:szCs w:val="28"/>
          <w:lang w:eastAsia="ru-RU"/>
        </w:rPr>
      </w:pPr>
      <w:r>
        <w:rPr>
          <w:bCs/>
          <w:color w:val="000000"/>
          <w:sz w:val="28"/>
          <w:szCs w:val="28"/>
          <w:lang w:eastAsia="ru-RU"/>
        </w:rPr>
        <w:t xml:space="preserve">на педагогическом совете        </w:t>
      </w:r>
      <w:r w:rsidR="00DB7AED">
        <w:rPr>
          <w:bCs/>
          <w:color w:val="000000"/>
          <w:sz w:val="28"/>
          <w:szCs w:val="28"/>
          <w:lang w:eastAsia="ru-RU"/>
        </w:rPr>
        <w:t xml:space="preserve">                       </w:t>
      </w:r>
      <w:r>
        <w:rPr>
          <w:bCs/>
          <w:color w:val="000000"/>
          <w:sz w:val="28"/>
          <w:szCs w:val="28"/>
          <w:lang w:eastAsia="ru-RU"/>
        </w:rPr>
        <w:t xml:space="preserve">    директор___________</w:t>
      </w:r>
    </w:p>
    <w:p w:rsidR="002D4B53" w:rsidRDefault="00DB7AED" w:rsidP="002D4B53">
      <w:pPr>
        <w:tabs>
          <w:tab w:val="left" w:pos="6032"/>
        </w:tabs>
        <w:jc w:val="both"/>
        <w:rPr>
          <w:bCs/>
          <w:color w:val="000000"/>
          <w:sz w:val="28"/>
          <w:szCs w:val="28"/>
          <w:lang w:eastAsia="ru-RU"/>
        </w:rPr>
      </w:pPr>
      <w:r>
        <w:rPr>
          <w:bCs/>
          <w:color w:val="000000"/>
          <w:sz w:val="28"/>
          <w:szCs w:val="28"/>
          <w:lang w:eastAsia="ru-RU"/>
        </w:rPr>
        <w:t>№5 от 30.08.2023 г.</w:t>
      </w:r>
      <w:r w:rsidRPr="00DB7AED">
        <w:rPr>
          <w:bCs/>
          <w:color w:val="000000"/>
          <w:sz w:val="28"/>
          <w:szCs w:val="28"/>
          <w:lang w:eastAsia="ru-RU"/>
        </w:rPr>
        <w:t xml:space="preserve">                                            </w:t>
      </w:r>
      <w:r w:rsidR="002D4B53">
        <w:rPr>
          <w:bCs/>
          <w:color w:val="000000"/>
          <w:sz w:val="28"/>
          <w:szCs w:val="28"/>
          <w:lang w:eastAsia="ru-RU"/>
        </w:rPr>
        <w:t xml:space="preserve">Ю.Н. </w:t>
      </w:r>
      <w:proofErr w:type="spellStart"/>
      <w:r w:rsidR="002D4B53">
        <w:rPr>
          <w:bCs/>
          <w:color w:val="000000"/>
          <w:sz w:val="28"/>
          <w:szCs w:val="28"/>
          <w:lang w:eastAsia="ru-RU"/>
        </w:rPr>
        <w:t>Колосовская</w:t>
      </w:r>
      <w:proofErr w:type="spellEnd"/>
    </w:p>
    <w:p w:rsidR="002D4B53" w:rsidRDefault="002D4B53" w:rsidP="002D4B53">
      <w:pPr>
        <w:jc w:val="both"/>
        <w:rPr>
          <w:bCs/>
          <w:color w:val="000000"/>
          <w:sz w:val="28"/>
          <w:szCs w:val="28"/>
          <w:lang w:eastAsia="ru-RU"/>
        </w:rPr>
      </w:pPr>
      <w:r>
        <w:rPr>
          <w:bCs/>
          <w:color w:val="000000"/>
          <w:sz w:val="28"/>
          <w:szCs w:val="28"/>
          <w:lang w:eastAsia="ru-RU"/>
        </w:rPr>
        <w:t>________</w:t>
      </w:r>
      <w:proofErr w:type="spellStart"/>
      <w:r>
        <w:rPr>
          <w:bCs/>
          <w:color w:val="000000"/>
          <w:sz w:val="28"/>
          <w:szCs w:val="28"/>
          <w:lang w:eastAsia="ru-RU"/>
        </w:rPr>
        <w:t>Пальшина</w:t>
      </w:r>
      <w:proofErr w:type="spellEnd"/>
      <w:r>
        <w:rPr>
          <w:bCs/>
          <w:color w:val="000000"/>
          <w:sz w:val="28"/>
          <w:szCs w:val="28"/>
          <w:lang w:eastAsia="ru-RU"/>
        </w:rPr>
        <w:t xml:space="preserve"> Т.Н.</w:t>
      </w:r>
    </w:p>
    <w:p w:rsidR="002D4B53" w:rsidRDefault="002D4B53" w:rsidP="002D4B53">
      <w:pPr>
        <w:jc w:val="both"/>
        <w:rPr>
          <w:bCs/>
          <w:color w:val="000000"/>
          <w:sz w:val="28"/>
          <w:szCs w:val="28"/>
          <w:lang w:eastAsia="ru-RU"/>
        </w:rPr>
      </w:pPr>
    </w:p>
    <w:p w:rsidR="002D4B53" w:rsidRDefault="002D4B53" w:rsidP="002D4B53">
      <w:pPr>
        <w:jc w:val="both"/>
        <w:rPr>
          <w:b/>
          <w:bCs/>
          <w:color w:val="000000"/>
          <w:sz w:val="28"/>
          <w:szCs w:val="28"/>
          <w:lang w:eastAsia="ru-RU"/>
        </w:rPr>
      </w:pPr>
    </w:p>
    <w:p w:rsidR="002D4B53" w:rsidRDefault="002D4B53" w:rsidP="002D4B53">
      <w:pPr>
        <w:jc w:val="both"/>
        <w:rPr>
          <w:b/>
          <w:bCs/>
          <w:color w:val="000000"/>
          <w:sz w:val="28"/>
          <w:szCs w:val="28"/>
          <w:lang w:eastAsia="ru-RU"/>
        </w:rPr>
      </w:pPr>
    </w:p>
    <w:p w:rsidR="002D4B53" w:rsidRDefault="002D4B53" w:rsidP="002D4B53">
      <w:pPr>
        <w:jc w:val="both"/>
        <w:rPr>
          <w:b/>
          <w:bCs/>
          <w:color w:val="000000"/>
          <w:sz w:val="28"/>
          <w:szCs w:val="28"/>
          <w:lang w:eastAsia="ru-RU"/>
        </w:rPr>
      </w:pPr>
    </w:p>
    <w:p w:rsidR="002D4B53" w:rsidRDefault="002D4B53" w:rsidP="002D4B53">
      <w:pPr>
        <w:jc w:val="both"/>
        <w:rPr>
          <w:b/>
          <w:bCs/>
          <w:color w:val="000000"/>
          <w:sz w:val="28"/>
          <w:szCs w:val="28"/>
          <w:lang w:eastAsia="ru-RU"/>
        </w:rPr>
      </w:pPr>
    </w:p>
    <w:p w:rsidR="002D4B53" w:rsidRDefault="002D4B53" w:rsidP="002D4B53">
      <w:pPr>
        <w:jc w:val="both"/>
        <w:rPr>
          <w:b/>
          <w:bCs/>
          <w:color w:val="000000"/>
          <w:sz w:val="28"/>
          <w:szCs w:val="28"/>
          <w:lang w:eastAsia="ru-RU"/>
        </w:rPr>
      </w:pPr>
    </w:p>
    <w:p w:rsidR="002D4B53" w:rsidRDefault="002D4B53" w:rsidP="002D4B53">
      <w:pPr>
        <w:jc w:val="both"/>
        <w:rPr>
          <w:b/>
          <w:bCs/>
          <w:color w:val="000000"/>
          <w:sz w:val="28"/>
          <w:szCs w:val="28"/>
          <w:lang w:eastAsia="ru-RU"/>
        </w:rPr>
      </w:pPr>
    </w:p>
    <w:p w:rsidR="002D4B53" w:rsidRDefault="002D4B53" w:rsidP="002D4B53">
      <w:pPr>
        <w:jc w:val="both"/>
        <w:rPr>
          <w:b/>
          <w:bCs/>
          <w:color w:val="000000"/>
          <w:sz w:val="28"/>
          <w:szCs w:val="28"/>
          <w:lang w:eastAsia="ru-RU"/>
        </w:rPr>
      </w:pPr>
    </w:p>
    <w:p w:rsidR="002D4B53" w:rsidRDefault="002D4B53" w:rsidP="002D4B53">
      <w:pPr>
        <w:jc w:val="both"/>
        <w:rPr>
          <w:b/>
          <w:bCs/>
          <w:color w:val="000000"/>
          <w:sz w:val="28"/>
          <w:szCs w:val="28"/>
          <w:lang w:eastAsia="ru-RU"/>
        </w:rPr>
      </w:pPr>
    </w:p>
    <w:p w:rsidR="002D4B53" w:rsidRDefault="002D4B53" w:rsidP="002D4B53">
      <w:pPr>
        <w:jc w:val="center"/>
        <w:rPr>
          <w:b/>
          <w:bCs/>
          <w:color w:val="000000"/>
          <w:sz w:val="28"/>
          <w:szCs w:val="28"/>
          <w:lang w:eastAsia="ru-RU"/>
        </w:rPr>
      </w:pPr>
      <w:r>
        <w:rPr>
          <w:b/>
          <w:bCs/>
          <w:color w:val="000000"/>
          <w:sz w:val="28"/>
          <w:szCs w:val="28"/>
          <w:lang w:eastAsia="ru-RU"/>
        </w:rPr>
        <w:t>Образовательная программа</w:t>
      </w:r>
    </w:p>
    <w:p w:rsidR="002D4B53" w:rsidRDefault="002D4B53" w:rsidP="002D4B53">
      <w:pPr>
        <w:jc w:val="center"/>
        <w:rPr>
          <w:b/>
          <w:bCs/>
          <w:color w:val="000000"/>
          <w:sz w:val="28"/>
          <w:szCs w:val="28"/>
          <w:lang w:eastAsia="ru-RU"/>
        </w:rPr>
      </w:pPr>
      <w:r>
        <w:rPr>
          <w:b/>
          <w:bCs/>
          <w:color w:val="000000"/>
          <w:sz w:val="28"/>
          <w:szCs w:val="28"/>
          <w:lang w:eastAsia="ru-RU"/>
        </w:rPr>
        <w:t>начального общего образования</w:t>
      </w:r>
    </w:p>
    <w:p w:rsidR="002D4B53" w:rsidRDefault="002D4B53" w:rsidP="002D4B53">
      <w:pPr>
        <w:jc w:val="center"/>
        <w:rPr>
          <w:b/>
          <w:bCs/>
          <w:color w:val="000000"/>
          <w:sz w:val="28"/>
          <w:szCs w:val="28"/>
          <w:lang w:eastAsia="ru-RU"/>
        </w:rPr>
      </w:pPr>
      <w:r>
        <w:rPr>
          <w:b/>
          <w:bCs/>
          <w:color w:val="000000"/>
          <w:sz w:val="28"/>
          <w:szCs w:val="28"/>
          <w:lang w:eastAsia="ru-RU"/>
        </w:rPr>
        <w:t>МОУ ИРМО «</w:t>
      </w:r>
      <w:proofErr w:type="spellStart"/>
      <w:r>
        <w:rPr>
          <w:b/>
          <w:bCs/>
          <w:color w:val="000000"/>
          <w:sz w:val="28"/>
          <w:szCs w:val="28"/>
          <w:lang w:eastAsia="ru-RU"/>
        </w:rPr>
        <w:t>Лыловская</w:t>
      </w:r>
      <w:proofErr w:type="spellEnd"/>
      <w:r w:rsidR="00DB7AED" w:rsidRPr="00DB7AED">
        <w:rPr>
          <w:b/>
          <w:bCs/>
          <w:color w:val="000000"/>
          <w:sz w:val="28"/>
          <w:szCs w:val="28"/>
          <w:lang w:eastAsia="ru-RU"/>
        </w:rPr>
        <w:t xml:space="preserve"> </w:t>
      </w:r>
      <w:proofErr w:type="gramStart"/>
      <w:r>
        <w:rPr>
          <w:b/>
          <w:bCs/>
          <w:color w:val="000000"/>
          <w:sz w:val="28"/>
          <w:szCs w:val="28"/>
          <w:lang w:eastAsia="ru-RU"/>
        </w:rPr>
        <w:t>начальная</w:t>
      </w:r>
      <w:proofErr w:type="gramEnd"/>
      <w:r>
        <w:rPr>
          <w:b/>
          <w:bCs/>
          <w:color w:val="000000"/>
          <w:sz w:val="28"/>
          <w:szCs w:val="28"/>
          <w:lang w:eastAsia="ru-RU"/>
        </w:rPr>
        <w:t xml:space="preserve"> школа-детский сад»</w:t>
      </w:r>
    </w:p>
    <w:p w:rsidR="002D4B53" w:rsidRDefault="002D4B53" w:rsidP="002D4B53">
      <w:pPr>
        <w:jc w:val="center"/>
        <w:rPr>
          <w:b/>
          <w:bCs/>
          <w:color w:val="000000"/>
          <w:sz w:val="28"/>
          <w:szCs w:val="28"/>
          <w:lang w:eastAsia="ru-RU"/>
        </w:rPr>
      </w:pPr>
    </w:p>
    <w:p w:rsidR="002D4B53" w:rsidRDefault="002D4B53" w:rsidP="002D4B53">
      <w:pPr>
        <w:jc w:val="center"/>
        <w:rPr>
          <w:b/>
          <w:bCs/>
          <w:color w:val="000000"/>
          <w:sz w:val="28"/>
          <w:szCs w:val="28"/>
          <w:lang w:eastAsia="ru-RU"/>
        </w:rPr>
      </w:pPr>
    </w:p>
    <w:p w:rsidR="002D4B53" w:rsidRDefault="002D4B53" w:rsidP="002D4B53">
      <w:pPr>
        <w:jc w:val="both"/>
        <w:rPr>
          <w:b/>
          <w:bCs/>
          <w:color w:val="000000"/>
          <w:sz w:val="28"/>
          <w:szCs w:val="28"/>
          <w:lang w:eastAsia="ru-RU"/>
        </w:rPr>
      </w:pPr>
    </w:p>
    <w:p w:rsidR="002D4B53" w:rsidRDefault="002D4B53" w:rsidP="002D4B53">
      <w:pPr>
        <w:jc w:val="both"/>
        <w:rPr>
          <w:b/>
          <w:bCs/>
          <w:color w:val="000000"/>
          <w:sz w:val="28"/>
          <w:szCs w:val="28"/>
          <w:lang w:eastAsia="ru-RU"/>
        </w:rPr>
      </w:pPr>
    </w:p>
    <w:p w:rsidR="002D4B53" w:rsidRDefault="002D4B53" w:rsidP="002D4B53">
      <w:pPr>
        <w:jc w:val="both"/>
        <w:rPr>
          <w:b/>
          <w:bCs/>
          <w:color w:val="000000"/>
          <w:sz w:val="28"/>
          <w:szCs w:val="28"/>
          <w:lang w:eastAsia="ru-RU"/>
        </w:rPr>
      </w:pPr>
    </w:p>
    <w:p w:rsidR="002D4B53" w:rsidRDefault="002D4B53" w:rsidP="002D4B53">
      <w:pPr>
        <w:jc w:val="both"/>
        <w:rPr>
          <w:b/>
          <w:bCs/>
          <w:color w:val="000000"/>
          <w:sz w:val="28"/>
          <w:szCs w:val="28"/>
          <w:lang w:eastAsia="ru-RU"/>
        </w:rPr>
      </w:pPr>
    </w:p>
    <w:p w:rsidR="002D4B53" w:rsidRDefault="002D4B53" w:rsidP="002D4B53">
      <w:pPr>
        <w:jc w:val="both"/>
        <w:rPr>
          <w:b/>
          <w:bCs/>
          <w:color w:val="000000"/>
          <w:sz w:val="28"/>
          <w:szCs w:val="28"/>
          <w:lang w:eastAsia="ru-RU"/>
        </w:rPr>
      </w:pPr>
    </w:p>
    <w:p w:rsidR="002D4B53" w:rsidRDefault="002D4B53" w:rsidP="002D4B53">
      <w:pPr>
        <w:jc w:val="both"/>
        <w:rPr>
          <w:b/>
          <w:bCs/>
          <w:color w:val="000000"/>
          <w:sz w:val="28"/>
          <w:szCs w:val="28"/>
          <w:lang w:eastAsia="ru-RU"/>
        </w:rPr>
      </w:pPr>
    </w:p>
    <w:p w:rsidR="002D4B53" w:rsidRDefault="002D4B53" w:rsidP="002D4B53">
      <w:pPr>
        <w:jc w:val="both"/>
        <w:rPr>
          <w:b/>
          <w:bCs/>
          <w:color w:val="000000"/>
          <w:sz w:val="28"/>
          <w:szCs w:val="28"/>
          <w:lang w:eastAsia="ru-RU"/>
        </w:rPr>
      </w:pPr>
    </w:p>
    <w:p w:rsidR="002D4B53" w:rsidRDefault="002D4B53" w:rsidP="002D4B53">
      <w:pPr>
        <w:jc w:val="both"/>
        <w:rPr>
          <w:b/>
          <w:bCs/>
          <w:color w:val="000000"/>
          <w:sz w:val="28"/>
          <w:szCs w:val="28"/>
          <w:lang w:eastAsia="ru-RU"/>
        </w:rPr>
      </w:pPr>
    </w:p>
    <w:p w:rsidR="002D4B53" w:rsidRDefault="002D4B53" w:rsidP="002D4B53">
      <w:pPr>
        <w:jc w:val="both"/>
        <w:rPr>
          <w:b/>
          <w:bCs/>
          <w:color w:val="000000"/>
          <w:sz w:val="28"/>
          <w:szCs w:val="28"/>
          <w:lang w:eastAsia="ru-RU"/>
        </w:rPr>
      </w:pPr>
    </w:p>
    <w:p w:rsidR="002D4B53" w:rsidRDefault="002D4B53" w:rsidP="002D4B53">
      <w:pPr>
        <w:jc w:val="both"/>
        <w:rPr>
          <w:b/>
          <w:bCs/>
          <w:color w:val="000000"/>
          <w:sz w:val="28"/>
          <w:szCs w:val="28"/>
          <w:lang w:eastAsia="ru-RU"/>
        </w:rPr>
      </w:pPr>
    </w:p>
    <w:p w:rsidR="002D4B53" w:rsidRDefault="002D4B53" w:rsidP="002D4B53">
      <w:pPr>
        <w:jc w:val="both"/>
        <w:rPr>
          <w:b/>
          <w:bCs/>
          <w:color w:val="000000"/>
          <w:sz w:val="28"/>
          <w:szCs w:val="28"/>
          <w:lang w:eastAsia="ru-RU"/>
        </w:rPr>
      </w:pPr>
    </w:p>
    <w:p w:rsidR="002D4B53" w:rsidRDefault="002D4B53" w:rsidP="002D4B53">
      <w:pPr>
        <w:jc w:val="both"/>
        <w:rPr>
          <w:b/>
          <w:bCs/>
          <w:color w:val="000000"/>
          <w:sz w:val="28"/>
          <w:szCs w:val="28"/>
          <w:lang w:eastAsia="ru-RU"/>
        </w:rPr>
      </w:pPr>
    </w:p>
    <w:p w:rsidR="002D4B53" w:rsidRDefault="002D4B53" w:rsidP="002D4B53">
      <w:pPr>
        <w:jc w:val="both"/>
        <w:rPr>
          <w:b/>
          <w:bCs/>
          <w:color w:val="000000"/>
          <w:sz w:val="28"/>
          <w:szCs w:val="28"/>
          <w:lang w:eastAsia="ru-RU"/>
        </w:rPr>
      </w:pPr>
    </w:p>
    <w:p w:rsidR="002D4B53" w:rsidRDefault="002D4B53" w:rsidP="002D4B53">
      <w:pPr>
        <w:jc w:val="both"/>
        <w:rPr>
          <w:b/>
          <w:bCs/>
          <w:color w:val="000000"/>
          <w:sz w:val="28"/>
          <w:szCs w:val="28"/>
          <w:lang w:eastAsia="ru-RU"/>
        </w:rPr>
      </w:pPr>
    </w:p>
    <w:p w:rsidR="002D4B53" w:rsidRDefault="002D4B53" w:rsidP="002D4B53">
      <w:pPr>
        <w:jc w:val="both"/>
        <w:rPr>
          <w:b/>
          <w:bCs/>
          <w:color w:val="000000"/>
          <w:sz w:val="28"/>
          <w:szCs w:val="28"/>
          <w:lang w:eastAsia="ru-RU"/>
        </w:rPr>
      </w:pPr>
    </w:p>
    <w:p w:rsidR="002D4B53" w:rsidRDefault="002D4B53" w:rsidP="002D4B53">
      <w:pPr>
        <w:jc w:val="both"/>
        <w:rPr>
          <w:b/>
          <w:bCs/>
          <w:color w:val="000000"/>
          <w:sz w:val="28"/>
          <w:szCs w:val="28"/>
          <w:lang w:eastAsia="ru-RU"/>
        </w:rPr>
      </w:pPr>
    </w:p>
    <w:p w:rsidR="002D4B53" w:rsidRDefault="002D4B53" w:rsidP="002D4B53">
      <w:pPr>
        <w:jc w:val="center"/>
        <w:rPr>
          <w:bCs/>
          <w:color w:val="000000"/>
          <w:sz w:val="28"/>
          <w:szCs w:val="28"/>
          <w:lang w:eastAsia="ru-RU"/>
        </w:rPr>
      </w:pPr>
      <w:r>
        <w:rPr>
          <w:bCs/>
          <w:color w:val="000000"/>
          <w:sz w:val="28"/>
          <w:szCs w:val="28"/>
          <w:lang w:eastAsia="ru-RU"/>
        </w:rPr>
        <w:t>2023 г.</w:t>
      </w:r>
    </w:p>
    <w:p w:rsidR="00397EFD" w:rsidRDefault="00397EFD">
      <w:pPr>
        <w:pStyle w:val="a3"/>
        <w:ind w:left="0" w:firstLine="0"/>
        <w:jc w:val="left"/>
        <w:rPr>
          <w:sz w:val="20"/>
        </w:rPr>
      </w:pPr>
    </w:p>
    <w:p w:rsidR="00397EFD" w:rsidRDefault="00397EFD">
      <w:pPr>
        <w:pStyle w:val="a3"/>
        <w:ind w:left="0" w:firstLine="0"/>
        <w:jc w:val="left"/>
        <w:rPr>
          <w:sz w:val="20"/>
        </w:rPr>
      </w:pPr>
    </w:p>
    <w:p w:rsidR="00397EFD" w:rsidRDefault="00397EFD">
      <w:pPr>
        <w:sectPr w:rsidR="00397EFD">
          <w:footerReference w:type="default" r:id="rId10"/>
          <w:type w:val="continuous"/>
          <w:pgSz w:w="11910" w:h="16840"/>
          <w:pgMar w:top="1120" w:right="620" w:bottom="1120" w:left="440" w:header="720" w:footer="921" w:gutter="0"/>
          <w:pgNumType w:start="1"/>
          <w:cols w:space="720"/>
        </w:sectPr>
      </w:pPr>
    </w:p>
    <w:p w:rsidR="00397EFD" w:rsidRDefault="00397EFD">
      <w:pPr>
        <w:rPr>
          <w:rFonts w:ascii="Arial MT" w:hAnsi="Arial MT"/>
          <w:sz w:val="12"/>
        </w:rPr>
        <w:sectPr w:rsidR="00397EFD">
          <w:type w:val="continuous"/>
          <w:pgSz w:w="11910" w:h="16840"/>
          <w:pgMar w:top="1120" w:right="620" w:bottom="1120" w:left="440" w:header="720" w:footer="720" w:gutter="0"/>
          <w:cols w:space="720"/>
        </w:sectPr>
      </w:pPr>
    </w:p>
    <w:p w:rsidR="00397EFD" w:rsidRDefault="009B4A09" w:rsidP="00432195">
      <w:pPr>
        <w:pStyle w:val="a5"/>
        <w:numPr>
          <w:ilvl w:val="0"/>
          <w:numId w:val="17"/>
        </w:numPr>
        <w:tabs>
          <w:tab w:val="left" w:pos="4833"/>
        </w:tabs>
        <w:ind w:hanging="347"/>
        <w:jc w:val="left"/>
        <w:rPr>
          <w:b/>
          <w:sz w:val="28"/>
        </w:rPr>
      </w:pPr>
      <w:r>
        <w:rPr>
          <w:b/>
          <w:sz w:val="28"/>
        </w:rPr>
        <w:lastRenderedPageBreak/>
        <w:t>Общие</w:t>
      </w:r>
      <w:r>
        <w:rPr>
          <w:b/>
          <w:spacing w:val="-5"/>
          <w:sz w:val="28"/>
        </w:rPr>
        <w:t xml:space="preserve"> </w:t>
      </w:r>
      <w:r>
        <w:rPr>
          <w:b/>
          <w:sz w:val="28"/>
        </w:rPr>
        <w:t>положения</w:t>
      </w:r>
    </w:p>
    <w:p w:rsidR="00397EFD" w:rsidRDefault="00397EFD" w:rsidP="00432195">
      <w:pPr>
        <w:pStyle w:val="a3"/>
        <w:ind w:left="0" w:firstLine="0"/>
        <w:jc w:val="left"/>
        <w:rPr>
          <w:b/>
          <w:sz w:val="27"/>
        </w:rPr>
      </w:pPr>
    </w:p>
    <w:p w:rsidR="00397EFD" w:rsidRDefault="009B4A09" w:rsidP="00432195">
      <w:pPr>
        <w:pStyle w:val="a3"/>
        <w:tabs>
          <w:tab w:val="left" w:pos="4184"/>
          <w:tab w:val="left" w:pos="6215"/>
          <w:tab w:val="left" w:pos="9331"/>
        </w:tabs>
        <w:ind w:right="223"/>
      </w:pPr>
      <w:bookmarkStart w:id="1" w:name="Образовательная_программа_начального_общ"/>
      <w:bookmarkEnd w:id="1"/>
      <w:r>
        <w:t>Образовательная</w:t>
      </w:r>
      <w:r>
        <w:rPr>
          <w:spacing w:val="1"/>
        </w:rPr>
        <w:t xml:space="preserve"> </w:t>
      </w:r>
      <w:r>
        <w:t>программа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Муниципального</w:t>
      </w:r>
      <w:r>
        <w:rPr>
          <w:spacing w:val="1"/>
        </w:rPr>
        <w:t xml:space="preserve"> </w:t>
      </w:r>
      <w:r>
        <w:t>общеобразовательного</w:t>
      </w:r>
      <w:r>
        <w:rPr>
          <w:spacing w:val="1"/>
        </w:rPr>
        <w:t xml:space="preserve"> </w:t>
      </w:r>
      <w:r>
        <w:t>учреждения</w:t>
      </w:r>
      <w:r>
        <w:rPr>
          <w:spacing w:val="1"/>
        </w:rPr>
        <w:t xml:space="preserve"> </w:t>
      </w:r>
      <w:r>
        <w:t>Иркутского</w:t>
      </w:r>
      <w:r>
        <w:rPr>
          <w:spacing w:val="1"/>
        </w:rPr>
        <w:t xml:space="preserve"> </w:t>
      </w:r>
      <w:r>
        <w:t>районного</w:t>
      </w:r>
      <w:r>
        <w:rPr>
          <w:spacing w:val="1"/>
        </w:rPr>
        <w:t xml:space="preserve"> </w:t>
      </w:r>
      <w:r>
        <w:t>муниципально</w:t>
      </w:r>
      <w:r w:rsidR="00F71691">
        <w:t>го образования «</w:t>
      </w:r>
      <w:proofErr w:type="spellStart"/>
      <w:r w:rsidR="00F71691">
        <w:t>Лыловская</w:t>
      </w:r>
      <w:proofErr w:type="spellEnd"/>
      <w:r w:rsidR="00F71691">
        <w:t xml:space="preserve"> </w:t>
      </w:r>
      <w:r>
        <w:t>начальная школа - детский сад</w:t>
      </w:r>
      <w:r w:rsidR="00F71691">
        <w:t xml:space="preserve">» </w:t>
      </w:r>
      <w:r>
        <w:t>(далее</w:t>
      </w:r>
      <w:r>
        <w:rPr>
          <w:spacing w:val="1"/>
        </w:rPr>
        <w:t xml:space="preserve"> </w:t>
      </w:r>
      <w:proofErr w:type="gramStart"/>
      <w:r>
        <w:t>–О</w:t>
      </w:r>
      <w:proofErr w:type="gramEnd"/>
      <w:r>
        <w:t>П</w:t>
      </w:r>
      <w:r>
        <w:rPr>
          <w:spacing w:val="1"/>
        </w:rPr>
        <w:t xml:space="preserve"> </w:t>
      </w:r>
      <w:r>
        <w:t>НОО</w:t>
      </w:r>
      <w:r>
        <w:rPr>
          <w:spacing w:val="1"/>
        </w:rPr>
        <w:t xml:space="preserve"> </w:t>
      </w:r>
      <w:r>
        <w:t>МОУ</w:t>
      </w:r>
      <w:r>
        <w:rPr>
          <w:spacing w:val="1"/>
        </w:rPr>
        <w:t xml:space="preserve"> </w:t>
      </w:r>
      <w:r>
        <w:t>ИРМО</w:t>
      </w:r>
      <w:r>
        <w:rPr>
          <w:spacing w:val="1"/>
        </w:rPr>
        <w:t xml:space="preserve"> </w:t>
      </w:r>
      <w:r w:rsidR="00F71691">
        <w:t>«</w:t>
      </w:r>
      <w:proofErr w:type="spellStart"/>
      <w:r w:rsidR="00F71691">
        <w:t>Лыловская</w:t>
      </w:r>
      <w:proofErr w:type="spellEnd"/>
      <w:r>
        <w:rPr>
          <w:spacing w:val="1"/>
        </w:rPr>
        <w:t xml:space="preserve"> </w:t>
      </w:r>
      <w:r>
        <w:t>НШДС»)</w:t>
      </w:r>
      <w:r>
        <w:rPr>
          <w:spacing w:val="1"/>
        </w:rPr>
        <w:t xml:space="preserve"> </w:t>
      </w:r>
      <w:r>
        <w:t>разработана</w:t>
      </w:r>
      <w:r>
        <w:rPr>
          <w:spacing w:val="1"/>
        </w:rPr>
        <w:t xml:space="preserve"> </w:t>
      </w:r>
      <w:r>
        <w:t>в</w:t>
      </w:r>
      <w:r>
        <w:rPr>
          <w:spacing w:val="1"/>
        </w:rPr>
        <w:t xml:space="preserve"> </w:t>
      </w:r>
      <w:r w:rsidR="00331365">
        <w:t>соответствии</w:t>
      </w:r>
      <w:r w:rsidR="00331365">
        <w:tab/>
        <w:t xml:space="preserve">с Порядком </w:t>
      </w:r>
      <w:r>
        <w:rPr>
          <w:spacing w:val="-5"/>
        </w:rPr>
        <w:t>разработки</w:t>
      </w:r>
      <w:r>
        <w:rPr>
          <w:spacing w:val="-68"/>
        </w:rPr>
        <w:t xml:space="preserve"> </w:t>
      </w:r>
      <w:r>
        <w:t>и</w:t>
      </w:r>
      <w:r>
        <w:rPr>
          <w:spacing w:val="1"/>
        </w:rPr>
        <w:t xml:space="preserve"> </w:t>
      </w:r>
      <w:r>
        <w:t>утверждения</w:t>
      </w:r>
      <w:r>
        <w:rPr>
          <w:spacing w:val="1"/>
        </w:rPr>
        <w:t xml:space="preserve"> </w:t>
      </w:r>
      <w:r>
        <w:t>федеральных</w:t>
      </w:r>
      <w:r>
        <w:rPr>
          <w:spacing w:val="1"/>
        </w:rPr>
        <w:t xml:space="preserve"> </w:t>
      </w:r>
      <w:r>
        <w:t>основных</w:t>
      </w:r>
      <w:r>
        <w:rPr>
          <w:spacing w:val="1"/>
        </w:rPr>
        <w:t xml:space="preserve"> </w:t>
      </w:r>
      <w:r>
        <w:t>общеобразовательных</w:t>
      </w:r>
      <w:r>
        <w:rPr>
          <w:spacing w:val="1"/>
        </w:rPr>
        <w:t xml:space="preserve"> </w:t>
      </w:r>
      <w:r>
        <w:t>программ,</w:t>
      </w:r>
      <w:r>
        <w:rPr>
          <w:spacing w:val="1"/>
        </w:rPr>
        <w:t xml:space="preserve"> </w:t>
      </w:r>
      <w:r>
        <w:t>утверждённым</w:t>
      </w:r>
      <w:r>
        <w:rPr>
          <w:spacing w:val="54"/>
        </w:rPr>
        <w:t xml:space="preserve"> </w:t>
      </w:r>
      <w:r>
        <w:t>приказом</w:t>
      </w:r>
      <w:r>
        <w:rPr>
          <w:spacing w:val="53"/>
        </w:rPr>
        <w:t xml:space="preserve"> </w:t>
      </w:r>
      <w:r>
        <w:t>Министерства</w:t>
      </w:r>
      <w:r>
        <w:rPr>
          <w:spacing w:val="53"/>
        </w:rPr>
        <w:t xml:space="preserve"> </w:t>
      </w:r>
      <w:r>
        <w:t>просвещения</w:t>
      </w:r>
      <w:r>
        <w:rPr>
          <w:spacing w:val="122"/>
        </w:rPr>
        <w:t xml:space="preserve"> </w:t>
      </w:r>
      <w:r>
        <w:t>Российской</w:t>
      </w:r>
      <w:r>
        <w:rPr>
          <w:spacing w:val="122"/>
        </w:rPr>
        <w:t xml:space="preserve"> </w:t>
      </w:r>
      <w:r>
        <w:t>Федерации</w:t>
      </w:r>
      <w:r>
        <w:rPr>
          <w:spacing w:val="-68"/>
        </w:rPr>
        <w:t xml:space="preserve"> </w:t>
      </w:r>
      <w:r>
        <w:t>от</w:t>
      </w:r>
      <w:r>
        <w:rPr>
          <w:spacing w:val="1"/>
        </w:rPr>
        <w:t xml:space="preserve"> </w:t>
      </w:r>
      <w:r>
        <w:t>30</w:t>
      </w:r>
      <w:r>
        <w:rPr>
          <w:spacing w:val="1"/>
        </w:rPr>
        <w:t xml:space="preserve"> </w:t>
      </w:r>
      <w:r>
        <w:t>сентября</w:t>
      </w:r>
      <w:r>
        <w:rPr>
          <w:spacing w:val="1"/>
        </w:rPr>
        <w:t xml:space="preserve"> </w:t>
      </w:r>
      <w:r>
        <w:t>2022</w:t>
      </w:r>
      <w:r>
        <w:rPr>
          <w:spacing w:val="1"/>
        </w:rPr>
        <w:t xml:space="preserve"> </w:t>
      </w:r>
      <w:r>
        <w:t>г.</w:t>
      </w:r>
      <w:r>
        <w:rPr>
          <w:spacing w:val="1"/>
        </w:rPr>
        <w:t xml:space="preserve"> </w:t>
      </w:r>
      <w:r>
        <w:t>№</w:t>
      </w:r>
      <w:r>
        <w:rPr>
          <w:spacing w:val="1"/>
        </w:rPr>
        <w:t xml:space="preserve"> </w:t>
      </w:r>
      <w:r>
        <w:t>874</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2 ноября</w:t>
      </w:r>
      <w:r>
        <w:rPr>
          <w:spacing w:val="1"/>
        </w:rPr>
        <w:t xml:space="preserve"> </w:t>
      </w:r>
      <w:r>
        <w:t>2022 г.,</w:t>
      </w:r>
      <w:r>
        <w:rPr>
          <w:spacing w:val="-3"/>
        </w:rPr>
        <w:t xml:space="preserve"> </w:t>
      </w:r>
      <w:r>
        <w:t>регистрационный №</w:t>
      </w:r>
      <w:r>
        <w:rPr>
          <w:spacing w:val="-2"/>
        </w:rPr>
        <w:t xml:space="preserve"> </w:t>
      </w:r>
      <w:r>
        <w:t>70809).</w:t>
      </w:r>
    </w:p>
    <w:p w:rsidR="00397EFD" w:rsidRDefault="009B4A09" w:rsidP="00432195">
      <w:pPr>
        <w:pStyle w:val="a3"/>
        <w:ind w:right="231"/>
      </w:pPr>
      <w:r>
        <w:t>Содержание ОП НОО представлено</w:t>
      </w:r>
      <w:r>
        <w:rPr>
          <w:spacing w:val="1"/>
        </w:rPr>
        <w:t xml:space="preserve"> </w:t>
      </w:r>
      <w:r>
        <w:t>учебно-методической документацией</w:t>
      </w:r>
      <w:r>
        <w:rPr>
          <w:spacing w:val="1"/>
        </w:rPr>
        <w:t xml:space="preserve"> </w:t>
      </w:r>
      <w:r>
        <w:t>(учебный</w:t>
      </w:r>
      <w:r>
        <w:rPr>
          <w:spacing w:val="1"/>
        </w:rPr>
        <w:t xml:space="preserve"> </w:t>
      </w:r>
      <w:r>
        <w:t>план,</w:t>
      </w:r>
      <w:r>
        <w:rPr>
          <w:spacing w:val="1"/>
        </w:rPr>
        <w:t xml:space="preserve"> </w:t>
      </w:r>
      <w:r>
        <w:t>календарный</w:t>
      </w:r>
      <w:r>
        <w:rPr>
          <w:spacing w:val="1"/>
        </w:rPr>
        <w:t xml:space="preserve"> </w:t>
      </w:r>
      <w:r>
        <w:t>учебный</w:t>
      </w:r>
      <w:r>
        <w:rPr>
          <w:spacing w:val="1"/>
        </w:rPr>
        <w:t xml:space="preserve"> </w:t>
      </w:r>
      <w:r>
        <w:t>график,</w:t>
      </w:r>
      <w:r>
        <w:rPr>
          <w:spacing w:val="1"/>
        </w:rPr>
        <w:t xml:space="preserve"> </w:t>
      </w:r>
      <w:r>
        <w:t>рабочие</w:t>
      </w:r>
      <w:r>
        <w:rPr>
          <w:spacing w:val="1"/>
        </w:rPr>
        <w:t xml:space="preserve"> </w:t>
      </w:r>
      <w:r>
        <w:t>программы</w:t>
      </w:r>
      <w:r>
        <w:rPr>
          <w:spacing w:val="1"/>
        </w:rPr>
        <w:t xml:space="preserve"> </w:t>
      </w:r>
      <w:r>
        <w:t>учебных</w:t>
      </w:r>
      <w:r>
        <w:rPr>
          <w:spacing w:val="1"/>
        </w:rPr>
        <w:t xml:space="preserve"> </w:t>
      </w:r>
      <w:r>
        <w:t>предметов, курсов, дисциплин (модулей), иных компонентов, рабочая программа</w:t>
      </w:r>
      <w:r>
        <w:rPr>
          <w:spacing w:val="1"/>
        </w:rPr>
        <w:t xml:space="preserve"> </w:t>
      </w:r>
      <w:r>
        <w:t>воспитания, календарный план воспитательной работы), определяющей единые</w:t>
      </w:r>
      <w:r>
        <w:rPr>
          <w:spacing w:val="1"/>
        </w:rPr>
        <w:t xml:space="preserve"> </w:t>
      </w:r>
      <w:r>
        <w:t>для</w:t>
      </w:r>
      <w:r>
        <w:rPr>
          <w:spacing w:val="1"/>
        </w:rPr>
        <w:t xml:space="preserve"> </w:t>
      </w:r>
      <w:r>
        <w:t>Российской</w:t>
      </w:r>
      <w:r>
        <w:rPr>
          <w:spacing w:val="1"/>
        </w:rPr>
        <w:t xml:space="preserve"> </w:t>
      </w:r>
      <w:r>
        <w:t>Федерации</w:t>
      </w:r>
      <w:r>
        <w:rPr>
          <w:spacing w:val="1"/>
        </w:rPr>
        <w:t xml:space="preserve"> </w:t>
      </w:r>
      <w:r>
        <w:t>базовые</w:t>
      </w:r>
      <w:r>
        <w:rPr>
          <w:spacing w:val="1"/>
        </w:rPr>
        <w:t xml:space="preserve"> </w:t>
      </w:r>
      <w:r>
        <w:t>объём</w:t>
      </w:r>
      <w:r>
        <w:rPr>
          <w:spacing w:val="1"/>
        </w:rPr>
        <w:t xml:space="preserve"> </w:t>
      </w:r>
      <w:r>
        <w:t>и</w:t>
      </w:r>
      <w:r>
        <w:rPr>
          <w:spacing w:val="1"/>
        </w:rPr>
        <w:t xml:space="preserve"> </w:t>
      </w:r>
      <w:r>
        <w:t>содержание</w:t>
      </w:r>
      <w:r>
        <w:rPr>
          <w:spacing w:val="1"/>
        </w:rPr>
        <w:t xml:space="preserve"> </w:t>
      </w:r>
      <w:r>
        <w:t>образования</w:t>
      </w:r>
      <w:r>
        <w:rPr>
          <w:spacing w:val="1"/>
        </w:rPr>
        <w:t xml:space="preserve"> </w:t>
      </w:r>
      <w:r>
        <w:t>уровня</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образовательной программы.</w:t>
      </w:r>
    </w:p>
    <w:p w:rsidR="00397EFD" w:rsidRDefault="009B4A09" w:rsidP="00432195">
      <w:pPr>
        <w:pStyle w:val="a3"/>
        <w:ind w:right="226"/>
      </w:pPr>
      <w:proofErr w:type="gramStart"/>
      <w:r>
        <w:t>МОУ</w:t>
      </w:r>
      <w:r>
        <w:rPr>
          <w:spacing w:val="1"/>
        </w:rPr>
        <w:t xml:space="preserve"> </w:t>
      </w:r>
      <w:r>
        <w:t>ИМРО</w:t>
      </w:r>
      <w:r>
        <w:rPr>
          <w:spacing w:val="1"/>
        </w:rPr>
        <w:t xml:space="preserve"> </w:t>
      </w:r>
      <w:r w:rsidR="00434576">
        <w:t>«</w:t>
      </w:r>
      <w:proofErr w:type="spellStart"/>
      <w:r w:rsidR="00434576">
        <w:t>Лыловская</w:t>
      </w:r>
      <w:proofErr w:type="spellEnd"/>
      <w:r>
        <w:rPr>
          <w:spacing w:val="1"/>
        </w:rPr>
        <w:t xml:space="preserve"> </w:t>
      </w:r>
      <w:r>
        <w:t>НШДС»,</w:t>
      </w:r>
      <w:r>
        <w:rPr>
          <w:spacing w:val="1"/>
        </w:rPr>
        <w:t xml:space="preserve"> </w:t>
      </w:r>
      <w:r>
        <w:t>осуществляет</w:t>
      </w:r>
      <w:r>
        <w:rPr>
          <w:spacing w:val="1"/>
        </w:rPr>
        <w:t xml:space="preserve"> </w:t>
      </w:r>
      <w:r>
        <w:t>образовательную</w:t>
      </w:r>
      <w:r>
        <w:rPr>
          <w:spacing w:val="1"/>
        </w:rPr>
        <w:t xml:space="preserve"> </w:t>
      </w:r>
      <w:r>
        <w:t>деятельность</w:t>
      </w:r>
      <w:r>
        <w:rPr>
          <w:spacing w:val="1"/>
        </w:rPr>
        <w:t xml:space="preserve"> </w:t>
      </w:r>
      <w:r>
        <w:t>по</w:t>
      </w:r>
      <w:r>
        <w:rPr>
          <w:spacing w:val="1"/>
        </w:rPr>
        <w:t xml:space="preserve"> </w:t>
      </w:r>
      <w:r>
        <w:t>имеющим</w:t>
      </w:r>
      <w:r>
        <w:rPr>
          <w:spacing w:val="1"/>
        </w:rPr>
        <w:t xml:space="preserve"> </w:t>
      </w:r>
      <w:r>
        <w:t>государственную</w:t>
      </w:r>
      <w:r>
        <w:rPr>
          <w:spacing w:val="1"/>
        </w:rPr>
        <w:t xml:space="preserve"> </w:t>
      </w:r>
      <w:r>
        <w:t>аккредитацию</w:t>
      </w:r>
      <w:r>
        <w:rPr>
          <w:spacing w:val="1"/>
        </w:rPr>
        <w:t xml:space="preserve"> </w:t>
      </w:r>
      <w:r>
        <w:t>образовательным</w:t>
      </w:r>
      <w:r>
        <w:rPr>
          <w:spacing w:val="1"/>
        </w:rPr>
        <w:t xml:space="preserve"> </w:t>
      </w:r>
      <w:r>
        <w:t>программам начального общего образования, разрабатывает рабочие программы</w:t>
      </w:r>
      <w:r>
        <w:rPr>
          <w:spacing w:val="1"/>
        </w:rPr>
        <w:t xml:space="preserve"> </w:t>
      </w:r>
      <w:r>
        <w:t>по предметам и предметным областям</w:t>
      </w:r>
      <w:r>
        <w:rPr>
          <w:spacing w:val="1"/>
        </w:rPr>
        <w:t xml:space="preserve"> </w:t>
      </w:r>
      <w:r>
        <w:t>(далее соответственно – образовательная</w:t>
      </w:r>
      <w:r>
        <w:rPr>
          <w:spacing w:val="1"/>
        </w:rPr>
        <w:t xml:space="preserve"> </w:t>
      </w:r>
      <w:r>
        <w:t>организация,</w:t>
      </w:r>
      <w:proofErr w:type="gramEnd"/>
    </w:p>
    <w:p w:rsidR="003D3447" w:rsidRDefault="009B4A09" w:rsidP="003D3447">
      <w:pPr>
        <w:pStyle w:val="a3"/>
        <w:ind w:right="223" w:firstLine="0"/>
      </w:pPr>
      <w:proofErr w:type="gramStart"/>
      <w:r>
        <w:t>ОП</w:t>
      </w:r>
      <w:r>
        <w:rPr>
          <w:spacing w:val="1"/>
        </w:rPr>
        <w:t xml:space="preserve"> </w:t>
      </w:r>
      <w:r>
        <w:t>НОО)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федеральной</w:t>
      </w:r>
      <w:r>
        <w:rPr>
          <w:spacing w:val="1"/>
        </w:rPr>
        <w:t xml:space="preserve"> </w:t>
      </w:r>
      <w:r>
        <w:t>основной</w:t>
      </w:r>
      <w:r>
        <w:rPr>
          <w:spacing w:val="1"/>
        </w:rPr>
        <w:t xml:space="preserve"> </w:t>
      </w:r>
      <w:r>
        <w:t xml:space="preserve">общеобразовательной    </w:t>
      </w:r>
      <w:r>
        <w:rPr>
          <w:spacing w:val="1"/>
        </w:rPr>
        <w:t xml:space="preserve"> </w:t>
      </w:r>
      <w:r>
        <w:t xml:space="preserve">программой    </w:t>
      </w:r>
      <w:r>
        <w:rPr>
          <w:spacing w:val="1"/>
        </w:rPr>
        <w:t xml:space="preserve"> </w:t>
      </w:r>
      <w:r>
        <w:t xml:space="preserve">начального    </w:t>
      </w:r>
      <w:r>
        <w:rPr>
          <w:spacing w:val="1"/>
        </w:rPr>
        <w:t xml:space="preserve"> </w:t>
      </w:r>
      <w:r>
        <w:t xml:space="preserve">общего    </w:t>
      </w:r>
      <w:r>
        <w:rPr>
          <w:spacing w:val="1"/>
        </w:rPr>
        <w:t xml:space="preserve"> </w:t>
      </w:r>
      <w:r>
        <w:t>образования</w:t>
      </w:r>
      <w:r>
        <w:rPr>
          <w:spacing w:val="1"/>
        </w:rPr>
        <w:t xml:space="preserve"> </w:t>
      </w:r>
      <w:r>
        <w:t>(далее</w:t>
      </w:r>
      <w:r>
        <w:rPr>
          <w:spacing w:val="3"/>
        </w:rPr>
        <w:t xml:space="preserve"> </w:t>
      </w:r>
      <w:r>
        <w:t>–</w:t>
      </w:r>
      <w:r>
        <w:rPr>
          <w:spacing w:val="2"/>
        </w:rPr>
        <w:t xml:space="preserve"> </w:t>
      </w:r>
      <w:r>
        <w:t>ФГОС</w:t>
      </w:r>
      <w:r>
        <w:rPr>
          <w:spacing w:val="3"/>
        </w:rPr>
        <w:t xml:space="preserve"> </w:t>
      </w:r>
      <w:r w:rsidR="003D3447">
        <w:t>НОО)</w:t>
      </w:r>
      <w:proofErr w:type="gramEnd"/>
    </w:p>
    <w:p w:rsidR="00397EFD" w:rsidRDefault="003D3447" w:rsidP="003D3447">
      <w:pPr>
        <w:pStyle w:val="a3"/>
        <w:ind w:right="223" w:firstLine="0"/>
      </w:pPr>
      <w:r>
        <w:t xml:space="preserve">     </w:t>
      </w:r>
      <w:r w:rsidR="009B4A09">
        <w:t>При</w:t>
      </w:r>
      <w:r w:rsidR="009B4A09">
        <w:rPr>
          <w:spacing w:val="1"/>
        </w:rPr>
        <w:t xml:space="preserve"> </w:t>
      </w:r>
      <w:r w:rsidR="009B4A09">
        <w:t>разработке</w:t>
      </w:r>
      <w:r w:rsidR="009B4A09">
        <w:rPr>
          <w:spacing w:val="1"/>
        </w:rPr>
        <w:t xml:space="preserve"> </w:t>
      </w:r>
      <w:r w:rsidR="009B4A09">
        <w:t>ОП</w:t>
      </w:r>
      <w:r w:rsidR="009B4A09">
        <w:rPr>
          <w:spacing w:val="1"/>
        </w:rPr>
        <w:t xml:space="preserve"> </w:t>
      </w:r>
      <w:r w:rsidR="009B4A09">
        <w:t>НОО</w:t>
      </w:r>
      <w:r w:rsidR="009B4A09">
        <w:rPr>
          <w:spacing w:val="1"/>
        </w:rPr>
        <w:t xml:space="preserve"> </w:t>
      </w:r>
      <w:r w:rsidR="009B4A09">
        <w:t>образовательная</w:t>
      </w:r>
      <w:r w:rsidR="009B4A09">
        <w:rPr>
          <w:spacing w:val="1"/>
        </w:rPr>
        <w:t xml:space="preserve"> </w:t>
      </w:r>
      <w:r w:rsidR="009B4A09">
        <w:t>организация</w:t>
      </w:r>
      <w:r w:rsidR="009B4A09">
        <w:rPr>
          <w:spacing w:val="1"/>
        </w:rPr>
        <w:t xml:space="preserve"> </w:t>
      </w:r>
      <w:r w:rsidR="009B4A09">
        <w:t>предусмотрела</w:t>
      </w:r>
      <w:r w:rsidR="009B4A09">
        <w:rPr>
          <w:spacing w:val="1"/>
        </w:rPr>
        <w:t xml:space="preserve"> </w:t>
      </w:r>
      <w:r w:rsidR="009B4A09">
        <w:t>непосредственное</w:t>
      </w:r>
      <w:r w:rsidR="009B4A09">
        <w:rPr>
          <w:spacing w:val="1"/>
        </w:rPr>
        <w:t xml:space="preserve"> </w:t>
      </w:r>
      <w:r w:rsidR="009B4A09">
        <w:t>применение</w:t>
      </w:r>
      <w:r w:rsidR="009B4A09">
        <w:rPr>
          <w:spacing w:val="1"/>
        </w:rPr>
        <w:t xml:space="preserve"> </w:t>
      </w:r>
      <w:r w:rsidR="009B4A09">
        <w:t>при</w:t>
      </w:r>
      <w:r w:rsidR="009B4A09">
        <w:rPr>
          <w:spacing w:val="1"/>
        </w:rPr>
        <w:t xml:space="preserve"> </w:t>
      </w:r>
      <w:r w:rsidR="009B4A09">
        <w:t>реализации</w:t>
      </w:r>
      <w:r w:rsidR="009B4A09">
        <w:rPr>
          <w:spacing w:val="1"/>
        </w:rPr>
        <w:t xml:space="preserve"> </w:t>
      </w:r>
      <w:r w:rsidR="009B4A09">
        <w:t>обязательной</w:t>
      </w:r>
      <w:r w:rsidR="009B4A09">
        <w:rPr>
          <w:spacing w:val="1"/>
        </w:rPr>
        <w:t xml:space="preserve"> </w:t>
      </w:r>
      <w:r w:rsidR="009B4A09">
        <w:t>части</w:t>
      </w:r>
      <w:r w:rsidR="009B4A09">
        <w:rPr>
          <w:spacing w:val="1"/>
        </w:rPr>
        <w:t xml:space="preserve"> </w:t>
      </w:r>
      <w:r w:rsidR="009B4A09">
        <w:t>ОП</w:t>
      </w:r>
      <w:r w:rsidR="009B4A09">
        <w:rPr>
          <w:spacing w:val="1"/>
        </w:rPr>
        <w:t xml:space="preserve"> </w:t>
      </w:r>
      <w:r w:rsidR="009B4A09">
        <w:t>НОО</w:t>
      </w:r>
      <w:r w:rsidR="009B4A09">
        <w:rPr>
          <w:spacing w:val="1"/>
        </w:rPr>
        <w:t xml:space="preserve"> </w:t>
      </w:r>
      <w:r w:rsidR="009B4A09">
        <w:t>федеральных</w:t>
      </w:r>
      <w:r w:rsidR="009B4A09">
        <w:rPr>
          <w:spacing w:val="18"/>
        </w:rPr>
        <w:t xml:space="preserve"> </w:t>
      </w:r>
      <w:r w:rsidR="009B4A09">
        <w:t>рабочих</w:t>
      </w:r>
      <w:r w:rsidR="009B4A09">
        <w:rPr>
          <w:spacing w:val="18"/>
        </w:rPr>
        <w:t xml:space="preserve"> </w:t>
      </w:r>
      <w:r w:rsidR="009B4A09">
        <w:t>программ</w:t>
      </w:r>
      <w:r w:rsidR="009B4A09">
        <w:rPr>
          <w:spacing w:val="24"/>
        </w:rPr>
        <w:t xml:space="preserve"> </w:t>
      </w:r>
      <w:r w:rsidR="009B4A09">
        <w:t>по</w:t>
      </w:r>
      <w:r w:rsidR="009B4A09">
        <w:rPr>
          <w:spacing w:val="28"/>
        </w:rPr>
        <w:t xml:space="preserve"> </w:t>
      </w:r>
      <w:r w:rsidR="009B4A09">
        <w:t>учебным</w:t>
      </w:r>
      <w:r w:rsidR="009B4A09">
        <w:rPr>
          <w:spacing w:val="24"/>
        </w:rPr>
        <w:t xml:space="preserve"> </w:t>
      </w:r>
      <w:r w:rsidR="009B4A09">
        <w:t>предметам</w:t>
      </w:r>
      <w:r w:rsidR="009B4A09">
        <w:rPr>
          <w:spacing w:val="29"/>
        </w:rPr>
        <w:t xml:space="preserve"> </w:t>
      </w:r>
      <w:r w:rsidR="009B4A09">
        <w:t>«Русский</w:t>
      </w:r>
      <w:r w:rsidR="009B4A09">
        <w:rPr>
          <w:spacing w:val="23"/>
        </w:rPr>
        <w:t xml:space="preserve"> </w:t>
      </w:r>
      <w:r w:rsidR="009B4A09">
        <w:t>язык»,</w:t>
      </w:r>
      <w:r>
        <w:t xml:space="preserve"> </w:t>
      </w:r>
      <w:r w:rsidR="009B4A09">
        <w:t xml:space="preserve">«Литературное  </w:t>
      </w:r>
      <w:r w:rsidR="009B4A09">
        <w:rPr>
          <w:spacing w:val="21"/>
        </w:rPr>
        <w:t xml:space="preserve"> </w:t>
      </w:r>
      <w:r w:rsidR="009B4A09">
        <w:t xml:space="preserve">чтение»,   </w:t>
      </w:r>
      <w:r w:rsidR="009B4A09">
        <w:rPr>
          <w:spacing w:val="22"/>
        </w:rPr>
        <w:t xml:space="preserve"> </w:t>
      </w:r>
      <w:r w:rsidR="009B4A09">
        <w:t xml:space="preserve">«Окружающий   </w:t>
      </w:r>
      <w:r w:rsidR="009B4A09">
        <w:rPr>
          <w:spacing w:val="20"/>
        </w:rPr>
        <w:t xml:space="preserve"> </w:t>
      </w:r>
      <w:r w:rsidR="009B4A09">
        <w:t xml:space="preserve">мир»,   </w:t>
      </w:r>
      <w:r w:rsidR="009B4A09">
        <w:rPr>
          <w:spacing w:val="22"/>
        </w:rPr>
        <w:t xml:space="preserve"> </w:t>
      </w:r>
      <w:r w:rsidR="009B4A09">
        <w:t xml:space="preserve">«ОРКСЭ»,   </w:t>
      </w:r>
      <w:r w:rsidR="009B4A09">
        <w:rPr>
          <w:spacing w:val="23"/>
        </w:rPr>
        <w:t xml:space="preserve"> </w:t>
      </w:r>
      <w:r w:rsidR="009B4A09">
        <w:t>«Математика»,</w:t>
      </w:r>
    </w:p>
    <w:p w:rsidR="00397EFD" w:rsidRDefault="009B4A09" w:rsidP="00432195">
      <w:pPr>
        <w:pStyle w:val="a3"/>
        <w:ind w:right="226" w:firstLine="0"/>
      </w:pPr>
      <w:r>
        <w:t>«Иностранный (английский) язык», «Изобразительное искусство», «Физическая</w:t>
      </w:r>
      <w:r>
        <w:rPr>
          <w:spacing w:val="1"/>
        </w:rPr>
        <w:t xml:space="preserve"> </w:t>
      </w:r>
      <w:r>
        <w:t>культура»</w:t>
      </w:r>
    </w:p>
    <w:p w:rsidR="00397EFD" w:rsidRDefault="009B4A09" w:rsidP="00432195">
      <w:pPr>
        <w:pStyle w:val="a3"/>
        <w:ind w:right="235"/>
      </w:pPr>
      <w:r>
        <w:t>ОП</w:t>
      </w:r>
      <w:r>
        <w:rPr>
          <w:spacing w:val="1"/>
        </w:rPr>
        <w:t xml:space="preserve"> </w:t>
      </w:r>
      <w:r>
        <w:t>НОО</w:t>
      </w:r>
      <w:r>
        <w:rPr>
          <w:spacing w:val="1"/>
        </w:rPr>
        <w:t xml:space="preserve"> </w:t>
      </w:r>
      <w:r>
        <w:t>включает</w:t>
      </w:r>
      <w:r>
        <w:rPr>
          <w:spacing w:val="1"/>
        </w:rPr>
        <w:t xml:space="preserve"> </w:t>
      </w:r>
      <w:r>
        <w:t>три</w:t>
      </w:r>
      <w:r>
        <w:rPr>
          <w:spacing w:val="1"/>
        </w:rPr>
        <w:t xml:space="preserve"> </w:t>
      </w:r>
      <w:r>
        <w:t>раздела:</w:t>
      </w:r>
      <w:r>
        <w:rPr>
          <w:spacing w:val="1"/>
        </w:rPr>
        <w:t xml:space="preserve"> </w:t>
      </w:r>
      <w:r>
        <w:t>целевой,</w:t>
      </w:r>
      <w:r>
        <w:rPr>
          <w:spacing w:val="1"/>
        </w:rPr>
        <w:t xml:space="preserve"> </w:t>
      </w:r>
      <w:r>
        <w:t>содержательный,</w:t>
      </w:r>
      <w:r>
        <w:rPr>
          <w:spacing w:val="-67"/>
        </w:rPr>
        <w:t xml:space="preserve"> </w:t>
      </w:r>
      <w:r>
        <w:t>организационный.</w:t>
      </w:r>
    </w:p>
    <w:p w:rsidR="00397EFD" w:rsidRDefault="009B4A09" w:rsidP="00432195">
      <w:pPr>
        <w:pStyle w:val="a3"/>
        <w:ind w:right="230"/>
      </w:pPr>
      <w:r>
        <w:t>Целевой раздел определяет общее назначение, цели, задачи и планируемые</w:t>
      </w:r>
      <w:r>
        <w:rPr>
          <w:spacing w:val="1"/>
        </w:rPr>
        <w:t xml:space="preserve"> </w:t>
      </w:r>
      <w:r>
        <w:t>результаты реализации ОП НОО, а также способы определения достижения этих</w:t>
      </w:r>
      <w:r>
        <w:rPr>
          <w:spacing w:val="1"/>
        </w:rPr>
        <w:t xml:space="preserve"> </w:t>
      </w:r>
      <w:r>
        <w:t>целей и</w:t>
      </w:r>
      <w:r>
        <w:rPr>
          <w:spacing w:val="1"/>
        </w:rPr>
        <w:t xml:space="preserve"> </w:t>
      </w:r>
      <w:r>
        <w:t>результатов.</w:t>
      </w:r>
    </w:p>
    <w:p w:rsidR="00397EFD" w:rsidRDefault="009B4A09" w:rsidP="00432195">
      <w:pPr>
        <w:pStyle w:val="a3"/>
        <w:ind w:left="1403" w:firstLine="0"/>
      </w:pPr>
      <w:r>
        <w:t>Целевой</w:t>
      </w:r>
      <w:r>
        <w:rPr>
          <w:spacing w:val="-4"/>
        </w:rPr>
        <w:t xml:space="preserve"> </w:t>
      </w:r>
      <w:r>
        <w:t>раздел</w:t>
      </w:r>
      <w:r>
        <w:rPr>
          <w:spacing w:val="-1"/>
        </w:rPr>
        <w:t xml:space="preserve"> </w:t>
      </w:r>
      <w:r>
        <w:t>ОП</w:t>
      </w:r>
      <w:r>
        <w:rPr>
          <w:spacing w:val="-2"/>
        </w:rPr>
        <w:t xml:space="preserve"> </w:t>
      </w:r>
      <w:r>
        <w:t>НОО</w:t>
      </w:r>
      <w:r>
        <w:rPr>
          <w:spacing w:val="-3"/>
        </w:rPr>
        <w:t xml:space="preserve"> </w:t>
      </w:r>
      <w:r>
        <w:t>включает:</w:t>
      </w:r>
    </w:p>
    <w:p w:rsidR="00397EFD" w:rsidRDefault="009B4A09" w:rsidP="00432195">
      <w:pPr>
        <w:pStyle w:val="a3"/>
        <w:ind w:left="1403" w:firstLine="0"/>
        <w:jc w:val="left"/>
      </w:pPr>
      <w:r>
        <w:t>пояснительную</w:t>
      </w:r>
      <w:r>
        <w:rPr>
          <w:spacing w:val="-9"/>
        </w:rPr>
        <w:t xml:space="preserve"> </w:t>
      </w:r>
      <w:r>
        <w:t>записку;</w:t>
      </w:r>
    </w:p>
    <w:p w:rsidR="00397EFD" w:rsidRDefault="009B4A09" w:rsidP="00432195">
      <w:pPr>
        <w:pStyle w:val="a3"/>
        <w:ind w:left="1403" w:firstLine="0"/>
        <w:jc w:val="left"/>
      </w:pPr>
      <w:r>
        <w:t>планируемые</w:t>
      </w:r>
      <w:r>
        <w:rPr>
          <w:spacing w:val="-5"/>
        </w:rPr>
        <w:t xml:space="preserve"> </w:t>
      </w:r>
      <w:r>
        <w:t>результаты</w:t>
      </w:r>
      <w:r>
        <w:rPr>
          <w:spacing w:val="-6"/>
        </w:rPr>
        <w:t xml:space="preserve"> </w:t>
      </w:r>
      <w:r>
        <w:t>освоения</w:t>
      </w:r>
      <w:r>
        <w:rPr>
          <w:spacing w:val="-4"/>
        </w:rPr>
        <w:t xml:space="preserve"> </w:t>
      </w:r>
      <w:proofErr w:type="gramStart"/>
      <w:r>
        <w:t>обучающимися</w:t>
      </w:r>
      <w:proofErr w:type="gramEnd"/>
      <w:r>
        <w:rPr>
          <w:spacing w:val="-3"/>
        </w:rPr>
        <w:t xml:space="preserve"> </w:t>
      </w:r>
      <w:r>
        <w:t>ОП</w:t>
      </w:r>
      <w:r>
        <w:rPr>
          <w:spacing w:val="-5"/>
        </w:rPr>
        <w:t xml:space="preserve"> </w:t>
      </w:r>
      <w:r>
        <w:t>НОО;</w:t>
      </w:r>
    </w:p>
    <w:p w:rsidR="00397EFD" w:rsidRDefault="009B4A09" w:rsidP="00432195">
      <w:pPr>
        <w:pStyle w:val="a3"/>
        <w:ind w:left="1403" w:right="482" w:firstLine="0"/>
        <w:jc w:val="left"/>
      </w:pPr>
      <w:r>
        <w:t>систему оценки достижения планируемых результатов освоения ОП НОО.</w:t>
      </w:r>
      <w:r>
        <w:rPr>
          <w:spacing w:val="-67"/>
        </w:rPr>
        <w:t xml:space="preserve"> </w:t>
      </w:r>
      <w:r>
        <w:t>Пояснительная</w:t>
      </w:r>
      <w:r>
        <w:rPr>
          <w:spacing w:val="1"/>
        </w:rPr>
        <w:t xml:space="preserve"> </w:t>
      </w:r>
      <w:r>
        <w:t>записка целевого</w:t>
      </w:r>
      <w:r>
        <w:rPr>
          <w:spacing w:val="-1"/>
        </w:rPr>
        <w:t xml:space="preserve"> </w:t>
      </w:r>
      <w:r>
        <w:t>раздела</w:t>
      </w:r>
      <w:r>
        <w:rPr>
          <w:spacing w:val="7"/>
        </w:rPr>
        <w:t xml:space="preserve"> </w:t>
      </w:r>
      <w:r>
        <w:t>ОП НОО раскрывает:</w:t>
      </w:r>
    </w:p>
    <w:p w:rsidR="00397EFD" w:rsidRDefault="009B4A09" w:rsidP="00432195">
      <w:pPr>
        <w:pStyle w:val="a3"/>
        <w:ind w:right="225"/>
      </w:pPr>
      <w:r>
        <w:t xml:space="preserve">цели  </w:t>
      </w:r>
      <w:r>
        <w:rPr>
          <w:spacing w:val="43"/>
        </w:rPr>
        <w:t xml:space="preserve"> </w:t>
      </w:r>
      <w:r>
        <w:t xml:space="preserve">реализации   </w:t>
      </w:r>
      <w:r>
        <w:rPr>
          <w:spacing w:val="45"/>
        </w:rPr>
        <w:t xml:space="preserve"> </w:t>
      </w:r>
      <w:r>
        <w:t xml:space="preserve">ОП   </w:t>
      </w:r>
      <w:r>
        <w:rPr>
          <w:spacing w:val="43"/>
        </w:rPr>
        <w:t xml:space="preserve"> </w:t>
      </w:r>
      <w:r>
        <w:t xml:space="preserve">НОО,   </w:t>
      </w:r>
      <w:r>
        <w:rPr>
          <w:spacing w:val="44"/>
        </w:rPr>
        <w:t xml:space="preserve"> </w:t>
      </w:r>
      <w:r>
        <w:t xml:space="preserve">конкретизированные   </w:t>
      </w:r>
      <w:r>
        <w:rPr>
          <w:spacing w:val="48"/>
        </w:rPr>
        <w:t xml:space="preserve"> </w:t>
      </w:r>
      <w:r>
        <w:t xml:space="preserve">в   </w:t>
      </w:r>
      <w:r>
        <w:rPr>
          <w:spacing w:val="41"/>
        </w:rPr>
        <w:t xml:space="preserve"> </w:t>
      </w:r>
      <w:r>
        <w:t>соответствии</w:t>
      </w:r>
      <w:r>
        <w:rPr>
          <w:spacing w:val="-68"/>
        </w:rPr>
        <w:t xml:space="preserve"> </w:t>
      </w:r>
      <w:r>
        <w:t>с требованиями ФГОС НОО к результатам освоения обучающимися программы</w:t>
      </w:r>
      <w:r>
        <w:rPr>
          <w:spacing w:val="1"/>
        </w:rPr>
        <w:t xml:space="preserve"> </w:t>
      </w:r>
      <w:r>
        <w:lastRenderedPageBreak/>
        <w:t>начального общего</w:t>
      </w:r>
      <w:r>
        <w:rPr>
          <w:spacing w:val="1"/>
        </w:rPr>
        <w:t xml:space="preserve"> </w:t>
      </w:r>
      <w:r>
        <w:t>образования;</w:t>
      </w:r>
    </w:p>
    <w:p w:rsidR="00397EFD" w:rsidRDefault="009B4A09" w:rsidP="00432195">
      <w:pPr>
        <w:pStyle w:val="a3"/>
        <w:ind w:right="227"/>
      </w:pPr>
      <w:r>
        <w:t>принципы формирования и механизмы реализации ОП НОО, в том числе</w:t>
      </w:r>
      <w:r>
        <w:rPr>
          <w:spacing w:val="1"/>
        </w:rPr>
        <w:t xml:space="preserve"> </w:t>
      </w:r>
      <w:r>
        <w:t>посредством</w:t>
      </w:r>
      <w:r>
        <w:rPr>
          <w:spacing w:val="1"/>
        </w:rPr>
        <w:t xml:space="preserve"> </w:t>
      </w:r>
      <w:r>
        <w:t>реализации индивидуальных учебных</w:t>
      </w:r>
      <w:r>
        <w:rPr>
          <w:spacing w:val="-4"/>
        </w:rPr>
        <w:t xml:space="preserve"> </w:t>
      </w:r>
      <w:r>
        <w:t>планов;</w:t>
      </w:r>
    </w:p>
    <w:p w:rsidR="00397EFD" w:rsidRDefault="009B4A09" w:rsidP="00432195">
      <w:pPr>
        <w:pStyle w:val="a3"/>
        <w:ind w:left="1403" w:firstLine="0"/>
      </w:pPr>
      <w:r>
        <w:t>общую</w:t>
      </w:r>
      <w:r>
        <w:rPr>
          <w:spacing w:val="-3"/>
        </w:rPr>
        <w:t xml:space="preserve"> </w:t>
      </w:r>
      <w:r>
        <w:t>характеристику</w:t>
      </w:r>
      <w:r>
        <w:rPr>
          <w:spacing w:val="-5"/>
        </w:rPr>
        <w:t xml:space="preserve"> </w:t>
      </w:r>
      <w:r>
        <w:t>ОП</w:t>
      </w:r>
      <w:r>
        <w:rPr>
          <w:spacing w:val="-3"/>
        </w:rPr>
        <w:t xml:space="preserve"> </w:t>
      </w:r>
      <w:r>
        <w:t>НОО.</w:t>
      </w:r>
    </w:p>
    <w:p w:rsidR="00397EFD" w:rsidRDefault="009B4A09" w:rsidP="00432195">
      <w:pPr>
        <w:pStyle w:val="a3"/>
        <w:ind w:right="233"/>
      </w:pPr>
      <w:r>
        <w:t>Содержательный</w:t>
      </w:r>
      <w:r>
        <w:rPr>
          <w:spacing w:val="1"/>
        </w:rPr>
        <w:t xml:space="preserve"> </w:t>
      </w:r>
      <w:r>
        <w:t>раздел</w:t>
      </w:r>
      <w:r>
        <w:rPr>
          <w:spacing w:val="1"/>
        </w:rPr>
        <w:t xml:space="preserve"> </w:t>
      </w:r>
      <w:r>
        <w:t>ОП</w:t>
      </w:r>
      <w:r>
        <w:rPr>
          <w:spacing w:val="1"/>
        </w:rPr>
        <w:t xml:space="preserve"> </w:t>
      </w:r>
      <w:r>
        <w:t>НОО</w:t>
      </w:r>
      <w:r>
        <w:rPr>
          <w:spacing w:val="1"/>
        </w:rPr>
        <w:t xml:space="preserve"> </w:t>
      </w:r>
      <w:r>
        <w:t>включает</w:t>
      </w:r>
      <w:r>
        <w:rPr>
          <w:spacing w:val="1"/>
        </w:rPr>
        <w:t xml:space="preserve"> </w:t>
      </w:r>
      <w:r>
        <w:t>следующие</w:t>
      </w:r>
      <w:r>
        <w:rPr>
          <w:spacing w:val="1"/>
        </w:rPr>
        <w:t xml:space="preserve"> </w:t>
      </w:r>
      <w:r>
        <w:t>программы,</w:t>
      </w:r>
      <w:r>
        <w:rPr>
          <w:spacing w:val="1"/>
        </w:rPr>
        <w:t xml:space="preserve"> </w:t>
      </w:r>
      <w:r>
        <w:t>ориентированные</w:t>
      </w:r>
      <w:r>
        <w:rPr>
          <w:spacing w:val="1"/>
        </w:rPr>
        <w:t xml:space="preserve"> </w:t>
      </w:r>
      <w:r>
        <w:t>на</w:t>
      </w:r>
      <w:r>
        <w:rPr>
          <w:spacing w:val="1"/>
        </w:rPr>
        <w:t xml:space="preserve"> </w:t>
      </w:r>
      <w:r>
        <w:t>достижение</w:t>
      </w:r>
      <w:r>
        <w:rPr>
          <w:spacing w:val="1"/>
        </w:rPr>
        <w:t xml:space="preserve"> </w:t>
      </w:r>
      <w:r>
        <w:t>предметных,</w:t>
      </w:r>
      <w:r>
        <w:rPr>
          <w:spacing w:val="1"/>
        </w:rPr>
        <w:t xml:space="preserve"> </w:t>
      </w:r>
      <w:proofErr w:type="spellStart"/>
      <w:r>
        <w:t>метапредметных</w:t>
      </w:r>
      <w:proofErr w:type="spellEnd"/>
      <w:r>
        <w:rPr>
          <w:spacing w:val="1"/>
        </w:rPr>
        <w:t xml:space="preserve"> </w:t>
      </w:r>
      <w:r>
        <w:t>и</w:t>
      </w:r>
      <w:r>
        <w:rPr>
          <w:spacing w:val="1"/>
        </w:rPr>
        <w:t xml:space="preserve"> </w:t>
      </w:r>
      <w:r>
        <w:t>личностных</w:t>
      </w:r>
      <w:r>
        <w:rPr>
          <w:spacing w:val="1"/>
        </w:rPr>
        <w:t xml:space="preserve"> </w:t>
      </w:r>
      <w:r>
        <w:t>результатов:</w:t>
      </w:r>
    </w:p>
    <w:p w:rsidR="00397EFD" w:rsidRDefault="009B4A09" w:rsidP="00432195">
      <w:pPr>
        <w:pStyle w:val="a3"/>
        <w:ind w:left="1403" w:firstLine="0"/>
      </w:pPr>
      <w:r>
        <w:t>рабочие</w:t>
      </w:r>
      <w:r>
        <w:rPr>
          <w:spacing w:val="-5"/>
        </w:rPr>
        <w:t xml:space="preserve"> </w:t>
      </w:r>
      <w:r>
        <w:t>программы</w:t>
      </w:r>
      <w:r>
        <w:rPr>
          <w:spacing w:val="-5"/>
        </w:rPr>
        <w:t xml:space="preserve"> </w:t>
      </w:r>
      <w:r>
        <w:t>учебных</w:t>
      </w:r>
      <w:r>
        <w:rPr>
          <w:spacing w:val="-8"/>
        </w:rPr>
        <w:t xml:space="preserve"> </w:t>
      </w:r>
      <w:r>
        <w:t>предметов;</w:t>
      </w:r>
    </w:p>
    <w:p w:rsidR="00397EFD" w:rsidRDefault="009B4A09" w:rsidP="00432195">
      <w:pPr>
        <w:pStyle w:val="a3"/>
        <w:ind w:right="235"/>
      </w:pPr>
      <w:r>
        <w:t>программу</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proofErr w:type="gramStart"/>
      <w:r>
        <w:t>у</w:t>
      </w:r>
      <w:proofErr w:type="gramEnd"/>
      <w:r>
        <w:rPr>
          <w:spacing w:val="1"/>
        </w:rPr>
        <w:t xml:space="preserve"> </w:t>
      </w:r>
      <w:r>
        <w:t>обучающихся;</w:t>
      </w:r>
    </w:p>
    <w:p w:rsidR="00397EFD" w:rsidRDefault="009B4A09" w:rsidP="00432195">
      <w:pPr>
        <w:pStyle w:val="a3"/>
        <w:ind w:left="1403" w:firstLine="0"/>
      </w:pPr>
      <w:r>
        <w:t>рабочую</w:t>
      </w:r>
      <w:r>
        <w:rPr>
          <w:spacing w:val="-7"/>
        </w:rPr>
        <w:t xml:space="preserve"> </w:t>
      </w:r>
      <w:r>
        <w:t>программу</w:t>
      </w:r>
      <w:r>
        <w:rPr>
          <w:spacing w:val="-9"/>
        </w:rPr>
        <w:t xml:space="preserve"> </w:t>
      </w:r>
      <w:r>
        <w:t>воспитания.</w:t>
      </w:r>
    </w:p>
    <w:p w:rsidR="00397EFD" w:rsidRDefault="009B4A09" w:rsidP="00432195">
      <w:pPr>
        <w:pStyle w:val="a3"/>
        <w:ind w:right="228"/>
      </w:pP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обеспечивают</w:t>
      </w:r>
      <w:r>
        <w:rPr>
          <w:spacing w:val="1"/>
        </w:rPr>
        <w:t xml:space="preserve"> </w:t>
      </w:r>
      <w:r>
        <w:t>достижение</w:t>
      </w:r>
      <w:r>
        <w:rPr>
          <w:spacing w:val="1"/>
        </w:rPr>
        <w:t xml:space="preserve"> </w:t>
      </w:r>
      <w:r>
        <w:t xml:space="preserve">планируемых     </w:t>
      </w:r>
      <w:r>
        <w:rPr>
          <w:spacing w:val="1"/>
        </w:rPr>
        <w:t xml:space="preserve"> </w:t>
      </w:r>
      <w:r>
        <w:t>результатов       освоения       ОП       НОО       и       разработаны</w:t>
      </w:r>
      <w:r>
        <w:rPr>
          <w:spacing w:val="1"/>
        </w:rPr>
        <w:t xml:space="preserve"> </w:t>
      </w:r>
      <w:r>
        <w:t>на основе требований ФГОС НОО к результатам освоения программы начального</w:t>
      </w:r>
      <w:r>
        <w:rPr>
          <w:spacing w:val="1"/>
        </w:rPr>
        <w:t xml:space="preserve"> </w:t>
      </w:r>
      <w:r>
        <w:t>общего образования.</w:t>
      </w:r>
    </w:p>
    <w:p w:rsidR="00397EFD" w:rsidRDefault="009B4A09" w:rsidP="00432195">
      <w:pPr>
        <w:pStyle w:val="a3"/>
        <w:ind w:right="239"/>
      </w:pPr>
      <w:r>
        <w:t>Программа       формирования        универсальных       учебных       действий</w:t>
      </w:r>
      <w:r>
        <w:rPr>
          <w:spacing w:val="1"/>
        </w:rPr>
        <w:t xml:space="preserve"> </w:t>
      </w:r>
      <w:proofErr w:type="gramStart"/>
      <w:r>
        <w:t>у</w:t>
      </w:r>
      <w:proofErr w:type="gramEnd"/>
      <w:r>
        <w:rPr>
          <w:spacing w:val="-4"/>
        </w:rPr>
        <w:t xml:space="preserve"> </w:t>
      </w:r>
      <w:r>
        <w:t>обучающихся</w:t>
      </w:r>
      <w:r>
        <w:rPr>
          <w:spacing w:val="3"/>
        </w:rPr>
        <w:t xml:space="preserve"> </w:t>
      </w:r>
      <w:r>
        <w:t>содержит:</w:t>
      </w:r>
    </w:p>
    <w:p w:rsidR="00397EFD" w:rsidRDefault="009B4A09" w:rsidP="00432195">
      <w:pPr>
        <w:pStyle w:val="a3"/>
        <w:ind w:right="231"/>
      </w:pPr>
      <w:r>
        <w:t>описание</w:t>
      </w:r>
      <w:r>
        <w:rPr>
          <w:spacing w:val="1"/>
        </w:rPr>
        <w:t xml:space="preserve"> </w:t>
      </w:r>
      <w:r>
        <w:t>взаимосвязи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w:t>
      </w:r>
      <w:r>
        <w:rPr>
          <w:spacing w:val="1"/>
        </w:rPr>
        <w:t xml:space="preserve"> </w:t>
      </w:r>
      <w:r>
        <w:t>содержанием</w:t>
      </w:r>
      <w:r>
        <w:rPr>
          <w:spacing w:val="1"/>
        </w:rPr>
        <w:t xml:space="preserve"> </w:t>
      </w:r>
      <w:r>
        <w:t>учебных</w:t>
      </w:r>
      <w:r>
        <w:rPr>
          <w:spacing w:val="-4"/>
        </w:rPr>
        <w:t xml:space="preserve"> </w:t>
      </w:r>
      <w:r>
        <w:t>предметов;</w:t>
      </w:r>
    </w:p>
    <w:p w:rsidR="00397EFD" w:rsidRDefault="009B4A09" w:rsidP="00432195">
      <w:pPr>
        <w:pStyle w:val="a3"/>
        <w:ind w:right="234"/>
      </w:pPr>
      <w:r>
        <w:t>характеристики</w:t>
      </w:r>
      <w:r>
        <w:rPr>
          <w:spacing w:val="1"/>
        </w:rPr>
        <w:t xml:space="preserve"> </w:t>
      </w:r>
      <w:r>
        <w:t>регулятивных,</w:t>
      </w:r>
      <w:r>
        <w:rPr>
          <w:spacing w:val="1"/>
        </w:rPr>
        <w:t xml:space="preserve"> </w:t>
      </w:r>
      <w:r>
        <w:t>познавательных,</w:t>
      </w:r>
      <w:r>
        <w:rPr>
          <w:spacing w:val="1"/>
        </w:rPr>
        <w:t xml:space="preserve"> </w:t>
      </w:r>
      <w:r>
        <w:t>коммуникативных</w:t>
      </w:r>
      <w:r>
        <w:rPr>
          <w:spacing w:val="1"/>
        </w:rPr>
        <w:t xml:space="preserve"> </w:t>
      </w:r>
      <w:r>
        <w:t>универсальных учебных</w:t>
      </w:r>
      <w:r>
        <w:rPr>
          <w:spacing w:val="-3"/>
        </w:rPr>
        <w:t xml:space="preserve"> </w:t>
      </w:r>
      <w:r>
        <w:t>действий обучающихся.</w:t>
      </w:r>
    </w:p>
    <w:p w:rsidR="00397EFD" w:rsidRDefault="009B4A09" w:rsidP="00432195">
      <w:pPr>
        <w:pStyle w:val="a3"/>
        <w:ind w:right="240"/>
      </w:pPr>
      <w:proofErr w:type="spellStart"/>
      <w:proofErr w:type="gramStart"/>
      <w:r>
        <w:t>Сформированность</w:t>
      </w:r>
      <w:proofErr w:type="spellEnd"/>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w:t>
      </w:r>
      <w:r>
        <w:rPr>
          <w:spacing w:val="1"/>
        </w:rPr>
        <w:t xml:space="preserve"> </w:t>
      </w:r>
      <w:r>
        <w:t>обучающихся</w:t>
      </w:r>
      <w:r>
        <w:rPr>
          <w:spacing w:val="1"/>
        </w:rPr>
        <w:t xml:space="preserve"> </w:t>
      </w:r>
      <w:r>
        <w:t>определяется на этапе завершения ими освоения программы начального общего</w:t>
      </w:r>
      <w:r>
        <w:rPr>
          <w:spacing w:val="1"/>
        </w:rPr>
        <w:t xml:space="preserve"> </w:t>
      </w:r>
      <w:r>
        <w:t>образования.</w:t>
      </w:r>
      <w:proofErr w:type="gramEnd"/>
    </w:p>
    <w:p w:rsidR="00397EFD" w:rsidRDefault="009B4A09" w:rsidP="00432195">
      <w:pPr>
        <w:pStyle w:val="a3"/>
        <w:ind w:right="228"/>
      </w:pPr>
      <w:proofErr w:type="gramStart"/>
      <w:r>
        <w:t xml:space="preserve">Рабочая      </w:t>
      </w:r>
      <w:r>
        <w:rPr>
          <w:spacing w:val="1"/>
        </w:rPr>
        <w:t xml:space="preserve"> </w:t>
      </w:r>
      <w:r>
        <w:t>программа       воспитания        направлена       на       сохранение</w:t>
      </w:r>
      <w:r>
        <w:rPr>
          <w:spacing w:val="-67"/>
        </w:rPr>
        <w:t xml:space="preserve"> </w:t>
      </w:r>
      <w:r>
        <w:t xml:space="preserve">и  </w:t>
      </w:r>
      <w:r>
        <w:rPr>
          <w:spacing w:val="1"/>
        </w:rPr>
        <w:t xml:space="preserve"> </w:t>
      </w:r>
      <w:r>
        <w:t>укрепление    традиционных   российских   духовно-нравственных   ценностей,</w:t>
      </w:r>
      <w:r>
        <w:rPr>
          <w:spacing w:val="-67"/>
        </w:rPr>
        <w:t xml:space="preserve"> </w:t>
      </w:r>
      <w:r>
        <w:t>к которым относятся жизнь, достоинство, права и свободы человека, патриотизм,</w:t>
      </w:r>
      <w:r>
        <w:rPr>
          <w:spacing w:val="1"/>
        </w:rPr>
        <w:t xml:space="preserve"> </w:t>
      </w:r>
      <w:r>
        <w:t>гражданственность, служение Отечеству и ответственность за его судьбу, высокие</w:t>
      </w:r>
      <w:r>
        <w:rPr>
          <w:spacing w:val="-67"/>
        </w:rPr>
        <w:t xml:space="preserve"> </w:t>
      </w:r>
      <w:r>
        <w:t>нравственные идеалы, крепкая семья, созидательный труд, приоритет духовного</w:t>
      </w:r>
      <w:r>
        <w:rPr>
          <w:spacing w:val="1"/>
        </w:rPr>
        <w:t xml:space="preserve"> </w:t>
      </w:r>
      <w:r>
        <w:t>над</w:t>
      </w:r>
      <w:r>
        <w:rPr>
          <w:spacing w:val="1"/>
        </w:rPr>
        <w:t xml:space="preserve"> </w:t>
      </w:r>
      <w:r>
        <w:t>материальным,</w:t>
      </w:r>
      <w:r>
        <w:rPr>
          <w:spacing w:val="1"/>
        </w:rPr>
        <w:t xml:space="preserve"> </w:t>
      </w:r>
      <w:r>
        <w:t>гуманизм,</w:t>
      </w:r>
      <w:r>
        <w:rPr>
          <w:spacing w:val="1"/>
        </w:rPr>
        <w:t xml:space="preserve"> </w:t>
      </w:r>
      <w:r>
        <w:t>милосердие,</w:t>
      </w:r>
      <w:r>
        <w:rPr>
          <w:spacing w:val="1"/>
        </w:rPr>
        <w:t xml:space="preserve"> </w:t>
      </w:r>
      <w:r>
        <w:t>справедливость,</w:t>
      </w:r>
      <w:r>
        <w:rPr>
          <w:spacing w:val="1"/>
        </w:rPr>
        <w:t xml:space="preserve"> </w:t>
      </w:r>
      <w:r>
        <w:t>коллективизм,</w:t>
      </w:r>
      <w:r>
        <w:rPr>
          <w:spacing w:val="1"/>
        </w:rPr>
        <w:t xml:space="preserve"> </w:t>
      </w:r>
      <w:r>
        <w:t>взаимопомощь</w:t>
      </w:r>
      <w:r>
        <w:rPr>
          <w:spacing w:val="1"/>
        </w:rPr>
        <w:t xml:space="preserve"> </w:t>
      </w:r>
      <w:r>
        <w:t>и</w:t>
      </w:r>
      <w:r>
        <w:rPr>
          <w:spacing w:val="1"/>
        </w:rPr>
        <w:t xml:space="preserve"> </w:t>
      </w:r>
      <w:r>
        <w:t>взаимоуважение,</w:t>
      </w:r>
      <w:r>
        <w:rPr>
          <w:spacing w:val="1"/>
        </w:rPr>
        <w:t xml:space="preserve"> </w:t>
      </w:r>
      <w:r>
        <w:t>историческая</w:t>
      </w:r>
      <w:r>
        <w:rPr>
          <w:spacing w:val="1"/>
        </w:rPr>
        <w:t xml:space="preserve"> </w:t>
      </w:r>
      <w:r>
        <w:t>память</w:t>
      </w:r>
      <w:r>
        <w:rPr>
          <w:spacing w:val="1"/>
        </w:rPr>
        <w:t xml:space="preserve"> </w:t>
      </w:r>
      <w:r>
        <w:t>и</w:t>
      </w:r>
      <w:r>
        <w:rPr>
          <w:spacing w:val="1"/>
        </w:rPr>
        <w:t xml:space="preserve"> </w:t>
      </w:r>
      <w:r>
        <w:t>преемственность</w:t>
      </w:r>
      <w:r>
        <w:rPr>
          <w:spacing w:val="1"/>
        </w:rPr>
        <w:t xml:space="preserve"> </w:t>
      </w:r>
      <w:r>
        <w:t>поколений,</w:t>
      </w:r>
      <w:r>
        <w:rPr>
          <w:spacing w:val="2"/>
        </w:rPr>
        <w:t xml:space="preserve"> </w:t>
      </w:r>
      <w:r>
        <w:t>единство</w:t>
      </w:r>
      <w:r>
        <w:rPr>
          <w:spacing w:val="1"/>
        </w:rPr>
        <w:t xml:space="preserve"> </w:t>
      </w:r>
      <w:r>
        <w:t>народов</w:t>
      </w:r>
      <w:r>
        <w:rPr>
          <w:spacing w:val="-1"/>
        </w:rPr>
        <w:t xml:space="preserve"> </w:t>
      </w:r>
      <w:r>
        <w:t>России.</w:t>
      </w:r>
      <w:proofErr w:type="gramEnd"/>
    </w:p>
    <w:p w:rsidR="00397EFD" w:rsidRDefault="009B4A09" w:rsidP="00432195">
      <w:pPr>
        <w:pStyle w:val="a3"/>
        <w:ind w:right="228"/>
      </w:pPr>
      <w:r>
        <w:t>Рабочая</w:t>
      </w:r>
      <w:r>
        <w:rPr>
          <w:spacing w:val="1"/>
        </w:rPr>
        <w:t xml:space="preserve"> </w:t>
      </w:r>
      <w:r>
        <w:t>программа</w:t>
      </w:r>
      <w:r>
        <w:rPr>
          <w:spacing w:val="1"/>
        </w:rPr>
        <w:t xml:space="preserve"> </w:t>
      </w:r>
      <w:r>
        <w:t>воспитания</w:t>
      </w:r>
      <w:r>
        <w:rPr>
          <w:spacing w:val="1"/>
        </w:rPr>
        <w:t xml:space="preserve"> </w:t>
      </w:r>
      <w:r>
        <w:t>направлена</w:t>
      </w:r>
      <w:r>
        <w:rPr>
          <w:spacing w:val="1"/>
        </w:rPr>
        <w:t xml:space="preserve"> </w:t>
      </w:r>
      <w:r>
        <w:t>на</w:t>
      </w:r>
      <w:r>
        <w:rPr>
          <w:spacing w:val="1"/>
        </w:rPr>
        <w:t xml:space="preserve"> </w:t>
      </w:r>
      <w:r>
        <w:t>развитие</w:t>
      </w:r>
      <w:r>
        <w:rPr>
          <w:spacing w:val="1"/>
        </w:rPr>
        <w:t xml:space="preserve"> </w:t>
      </w:r>
      <w:r>
        <w:t>личности</w:t>
      </w:r>
      <w:r>
        <w:rPr>
          <w:spacing w:val="1"/>
        </w:rPr>
        <w:t xml:space="preserve"> </w:t>
      </w:r>
      <w:r>
        <w:t xml:space="preserve">обучающихся,     </w:t>
      </w:r>
      <w:r>
        <w:rPr>
          <w:spacing w:val="1"/>
        </w:rPr>
        <w:t xml:space="preserve"> </w:t>
      </w:r>
      <w:r>
        <w:t xml:space="preserve">в      том     </w:t>
      </w:r>
      <w:r>
        <w:rPr>
          <w:spacing w:val="1"/>
        </w:rPr>
        <w:t xml:space="preserve"> </w:t>
      </w:r>
      <w:r>
        <w:t>числе       укрепление       психического       здоровья</w:t>
      </w:r>
      <w:r>
        <w:rPr>
          <w:spacing w:val="-67"/>
        </w:rPr>
        <w:t xml:space="preserve"> </w:t>
      </w:r>
      <w:r>
        <w:t>и</w:t>
      </w:r>
      <w:r>
        <w:rPr>
          <w:spacing w:val="1"/>
        </w:rPr>
        <w:t xml:space="preserve"> </w:t>
      </w:r>
      <w:r>
        <w:t>физическое</w:t>
      </w:r>
      <w:r>
        <w:rPr>
          <w:spacing w:val="1"/>
        </w:rPr>
        <w:t xml:space="preserve"> </w:t>
      </w:r>
      <w:r>
        <w:t>воспитание,</w:t>
      </w:r>
      <w:r>
        <w:rPr>
          <w:spacing w:val="1"/>
        </w:rPr>
        <w:t xml:space="preserve"> </w:t>
      </w:r>
      <w:r>
        <w:t>достижение</w:t>
      </w:r>
      <w:r>
        <w:rPr>
          <w:spacing w:val="1"/>
        </w:rPr>
        <w:t xml:space="preserve"> </w:t>
      </w:r>
      <w:r>
        <w:t>ими</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начального общего</w:t>
      </w:r>
      <w:r>
        <w:rPr>
          <w:spacing w:val="1"/>
        </w:rPr>
        <w:t xml:space="preserve"> </w:t>
      </w:r>
      <w:r>
        <w:t>образования.</w:t>
      </w:r>
    </w:p>
    <w:p w:rsidR="00397EFD" w:rsidRDefault="009B4A09" w:rsidP="00432195">
      <w:pPr>
        <w:pStyle w:val="a3"/>
        <w:ind w:right="240"/>
      </w:pPr>
      <w:r>
        <w:t>Рабочая</w:t>
      </w:r>
      <w:r>
        <w:rPr>
          <w:spacing w:val="1"/>
        </w:rPr>
        <w:t xml:space="preserve"> </w:t>
      </w:r>
      <w:r>
        <w:t>программа</w:t>
      </w:r>
      <w:r>
        <w:rPr>
          <w:spacing w:val="1"/>
        </w:rPr>
        <w:t xml:space="preserve"> </w:t>
      </w:r>
      <w:r>
        <w:t>воспитания</w:t>
      </w:r>
      <w:r>
        <w:rPr>
          <w:spacing w:val="1"/>
        </w:rPr>
        <w:t xml:space="preserve"> </w:t>
      </w:r>
      <w:r>
        <w:t>реализуется</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осуществляемой</w:t>
      </w:r>
      <w:r>
        <w:rPr>
          <w:spacing w:val="1"/>
        </w:rPr>
        <w:t xml:space="preserve"> </w:t>
      </w:r>
      <w:r>
        <w:t>образовательной</w:t>
      </w:r>
      <w:r>
        <w:rPr>
          <w:spacing w:val="1"/>
        </w:rPr>
        <w:t xml:space="preserve"> </w:t>
      </w:r>
      <w:r>
        <w:t>организацией</w:t>
      </w:r>
      <w:r>
        <w:rPr>
          <w:spacing w:val="1"/>
        </w:rPr>
        <w:t xml:space="preserve"> </w:t>
      </w:r>
      <w:r>
        <w:t>совместно с</w:t>
      </w:r>
      <w:r>
        <w:rPr>
          <w:spacing w:val="1"/>
        </w:rPr>
        <w:t xml:space="preserve"> </w:t>
      </w:r>
      <w:r>
        <w:t>семьей и другими институтами</w:t>
      </w:r>
      <w:r>
        <w:rPr>
          <w:spacing w:val="1"/>
        </w:rPr>
        <w:t xml:space="preserve"> </w:t>
      </w:r>
      <w:r>
        <w:t>воспитания.</w:t>
      </w:r>
    </w:p>
    <w:p w:rsidR="00397EFD" w:rsidRDefault="009B4A09" w:rsidP="00432195">
      <w:pPr>
        <w:pStyle w:val="a3"/>
        <w:ind w:right="230"/>
      </w:pPr>
      <w:r>
        <w:t>Организационный раздел ОП НОО определяет общие рамки организации</w:t>
      </w:r>
      <w:r>
        <w:rPr>
          <w:spacing w:val="1"/>
        </w:rPr>
        <w:t xml:space="preserve"> </w:t>
      </w:r>
      <w:r>
        <w:t>образовательной деятельности, а также организационные механизмы и условия</w:t>
      </w:r>
      <w:r>
        <w:rPr>
          <w:spacing w:val="1"/>
        </w:rPr>
        <w:t xml:space="preserve"> </w:t>
      </w:r>
      <w:r>
        <w:t>реализации</w:t>
      </w:r>
      <w:r>
        <w:rPr>
          <w:spacing w:val="-1"/>
        </w:rPr>
        <w:t xml:space="preserve"> </w:t>
      </w:r>
      <w:r>
        <w:t>программы</w:t>
      </w:r>
      <w:r>
        <w:rPr>
          <w:spacing w:val="-1"/>
        </w:rPr>
        <w:t xml:space="preserve"> </w:t>
      </w:r>
      <w:r>
        <w:t>начального общего</w:t>
      </w:r>
      <w:r>
        <w:rPr>
          <w:spacing w:val="-1"/>
        </w:rPr>
        <w:t xml:space="preserve"> </w:t>
      </w:r>
      <w:r>
        <w:t>образования и включает:</w:t>
      </w:r>
    </w:p>
    <w:p w:rsidR="00397EFD" w:rsidRDefault="009B4A09" w:rsidP="00432195">
      <w:pPr>
        <w:pStyle w:val="a3"/>
        <w:ind w:left="1403" w:firstLine="0"/>
      </w:pPr>
      <w:r>
        <w:t>учебный</w:t>
      </w:r>
      <w:r>
        <w:rPr>
          <w:spacing w:val="-5"/>
        </w:rPr>
        <w:t xml:space="preserve"> </w:t>
      </w:r>
      <w:r>
        <w:t>план;</w:t>
      </w:r>
    </w:p>
    <w:p w:rsidR="005D1533" w:rsidRDefault="009B4A09" w:rsidP="005D1533">
      <w:pPr>
        <w:pStyle w:val="a3"/>
        <w:ind w:left="709" w:right="5357" w:firstLine="0"/>
        <w:jc w:val="left"/>
        <w:rPr>
          <w:spacing w:val="1"/>
        </w:rPr>
      </w:pPr>
      <w:r>
        <w:t>календарный учебный график;</w:t>
      </w:r>
      <w:r>
        <w:rPr>
          <w:spacing w:val="1"/>
        </w:rPr>
        <w:t xml:space="preserve"> </w:t>
      </w:r>
    </w:p>
    <w:p w:rsidR="00397EFD" w:rsidRDefault="009B4A09" w:rsidP="005D1533">
      <w:pPr>
        <w:pStyle w:val="a3"/>
        <w:ind w:left="709" w:right="5357" w:firstLine="0"/>
        <w:jc w:val="left"/>
      </w:pPr>
      <w:r>
        <w:t>план</w:t>
      </w:r>
      <w:r>
        <w:rPr>
          <w:spacing w:val="-8"/>
        </w:rPr>
        <w:t xml:space="preserve"> </w:t>
      </w:r>
      <w:r>
        <w:t>внеурочной</w:t>
      </w:r>
      <w:r>
        <w:rPr>
          <w:spacing w:val="-8"/>
        </w:rPr>
        <w:t xml:space="preserve"> </w:t>
      </w:r>
      <w:r>
        <w:t>деятельности;</w:t>
      </w:r>
    </w:p>
    <w:p w:rsidR="00397EFD" w:rsidRDefault="009B4A09" w:rsidP="005D1533">
      <w:pPr>
        <w:pStyle w:val="a3"/>
        <w:ind w:left="709" w:firstLine="0"/>
        <w:jc w:val="left"/>
      </w:pPr>
      <w:r>
        <w:lastRenderedPageBreak/>
        <w:t>календарный</w:t>
      </w:r>
      <w:r>
        <w:rPr>
          <w:spacing w:val="-5"/>
        </w:rPr>
        <w:t xml:space="preserve"> </w:t>
      </w:r>
      <w:r>
        <w:t>план</w:t>
      </w:r>
      <w:r>
        <w:rPr>
          <w:spacing w:val="1"/>
        </w:rPr>
        <w:t xml:space="preserve"> </w:t>
      </w:r>
      <w:r>
        <w:t>воспитательной</w:t>
      </w:r>
      <w:r>
        <w:rPr>
          <w:spacing w:val="-4"/>
        </w:rPr>
        <w:t xml:space="preserve"> </w:t>
      </w:r>
      <w:r>
        <w:t>работы,</w:t>
      </w:r>
      <w:r>
        <w:rPr>
          <w:spacing w:val="-2"/>
        </w:rPr>
        <w:t xml:space="preserve"> </w:t>
      </w:r>
      <w:r>
        <w:t>содержащий</w:t>
      </w:r>
      <w:r>
        <w:rPr>
          <w:spacing w:val="-4"/>
        </w:rPr>
        <w:t xml:space="preserve"> </w:t>
      </w:r>
      <w:r>
        <w:t>перечень</w:t>
      </w:r>
      <w:r>
        <w:rPr>
          <w:spacing w:val="-6"/>
        </w:rPr>
        <w:t xml:space="preserve"> </w:t>
      </w:r>
      <w:r>
        <w:t>событий</w:t>
      </w:r>
      <w:r>
        <w:rPr>
          <w:spacing w:val="-4"/>
        </w:rPr>
        <w:t xml:space="preserve"> </w:t>
      </w:r>
      <w:r>
        <w:t>и</w:t>
      </w:r>
    </w:p>
    <w:p w:rsidR="006768EC" w:rsidRDefault="006768EC" w:rsidP="005D1533"/>
    <w:p w:rsidR="00397EFD" w:rsidRPr="00A5260F" w:rsidRDefault="009B4A09" w:rsidP="005D1533">
      <w:pPr>
        <w:tabs>
          <w:tab w:val="left" w:pos="2820"/>
        </w:tabs>
        <w:ind w:left="709"/>
        <w:rPr>
          <w:sz w:val="28"/>
          <w:szCs w:val="28"/>
        </w:rPr>
      </w:pPr>
      <w:r w:rsidRPr="00A5260F">
        <w:rPr>
          <w:sz w:val="28"/>
          <w:szCs w:val="28"/>
        </w:rPr>
        <w:t>мероприятий</w:t>
      </w:r>
      <w:r w:rsidRPr="00A5260F">
        <w:rPr>
          <w:sz w:val="28"/>
          <w:szCs w:val="28"/>
        </w:rPr>
        <w:tab/>
        <w:t>воспитательной</w:t>
      </w:r>
      <w:r w:rsidRPr="00A5260F">
        <w:rPr>
          <w:sz w:val="28"/>
          <w:szCs w:val="28"/>
        </w:rPr>
        <w:tab/>
        <w:t>направленности,</w:t>
      </w:r>
      <w:r w:rsidRPr="00A5260F">
        <w:rPr>
          <w:spacing w:val="-68"/>
          <w:sz w:val="28"/>
          <w:szCs w:val="28"/>
        </w:rPr>
        <w:t xml:space="preserve"> </w:t>
      </w:r>
      <w:r w:rsidRPr="00A5260F">
        <w:rPr>
          <w:sz w:val="28"/>
          <w:szCs w:val="28"/>
        </w:rPr>
        <w:t xml:space="preserve">которые  </w:t>
      </w:r>
      <w:r w:rsidRPr="00A5260F">
        <w:rPr>
          <w:spacing w:val="1"/>
          <w:sz w:val="28"/>
          <w:szCs w:val="28"/>
        </w:rPr>
        <w:t xml:space="preserve"> </w:t>
      </w:r>
      <w:r w:rsidRPr="00A5260F">
        <w:rPr>
          <w:sz w:val="28"/>
          <w:szCs w:val="28"/>
        </w:rPr>
        <w:t>организуются    и    проводятся    образовательной    организацией    или</w:t>
      </w:r>
      <w:r w:rsidRPr="00A5260F">
        <w:rPr>
          <w:spacing w:val="-67"/>
          <w:sz w:val="28"/>
          <w:szCs w:val="28"/>
        </w:rPr>
        <w:t xml:space="preserve"> </w:t>
      </w:r>
      <w:r w:rsidRPr="00A5260F">
        <w:rPr>
          <w:sz w:val="28"/>
          <w:szCs w:val="28"/>
        </w:rPr>
        <w:t>в</w:t>
      </w:r>
      <w:r w:rsidRPr="00A5260F">
        <w:rPr>
          <w:spacing w:val="1"/>
          <w:sz w:val="28"/>
          <w:szCs w:val="28"/>
        </w:rPr>
        <w:t xml:space="preserve"> </w:t>
      </w:r>
      <w:r w:rsidRPr="00A5260F">
        <w:rPr>
          <w:sz w:val="28"/>
          <w:szCs w:val="28"/>
        </w:rPr>
        <w:t>которых</w:t>
      </w:r>
      <w:r w:rsidRPr="00A5260F">
        <w:rPr>
          <w:spacing w:val="70"/>
          <w:sz w:val="28"/>
          <w:szCs w:val="28"/>
        </w:rPr>
        <w:t xml:space="preserve"> </w:t>
      </w:r>
      <w:r w:rsidRPr="00A5260F">
        <w:rPr>
          <w:sz w:val="28"/>
          <w:szCs w:val="28"/>
        </w:rPr>
        <w:t>образовательная</w:t>
      </w:r>
      <w:r w:rsidRPr="00A5260F">
        <w:rPr>
          <w:spacing w:val="70"/>
          <w:sz w:val="28"/>
          <w:szCs w:val="28"/>
        </w:rPr>
        <w:t xml:space="preserve"> </w:t>
      </w:r>
      <w:r w:rsidRPr="00A5260F">
        <w:rPr>
          <w:sz w:val="28"/>
          <w:szCs w:val="28"/>
        </w:rPr>
        <w:t>организация</w:t>
      </w:r>
      <w:r w:rsidRPr="00A5260F">
        <w:rPr>
          <w:spacing w:val="70"/>
          <w:sz w:val="28"/>
          <w:szCs w:val="28"/>
        </w:rPr>
        <w:t xml:space="preserve"> </w:t>
      </w:r>
      <w:r w:rsidRPr="00A5260F">
        <w:rPr>
          <w:sz w:val="28"/>
          <w:szCs w:val="28"/>
        </w:rPr>
        <w:t>принимает</w:t>
      </w:r>
      <w:r w:rsidRPr="00A5260F">
        <w:rPr>
          <w:spacing w:val="70"/>
          <w:sz w:val="28"/>
          <w:szCs w:val="28"/>
        </w:rPr>
        <w:t xml:space="preserve"> </w:t>
      </w:r>
      <w:r w:rsidRPr="00A5260F">
        <w:rPr>
          <w:sz w:val="28"/>
          <w:szCs w:val="28"/>
        </w:rPr>
        <w:t>участие</w:t>
      </w:r>
      <w:r w:rsidRPr="00A5260F">
        <w:rPr>
          <w:spacing w:val="70"/>
          <w:sz w:val="28"/>
          <w:szCs w:val="28"/>
        </w:rPr>
        <w:t xml:space="preserve"> </w:t>
      </w:r>
      <w:r w:rsidRPr="00A5260F">
        <w:rPr>
          <w:sz w:val="28"/>
          <w:szCs w:val="28"/>
        </w:rPr>
        <w:t>в</w:t>
      </w:r>
      <w:r w:rsidRPr="00A5260F">
        <w:rPr>
          <w:spacing w:val="70"/>
          <w:sz w:val="28"/>
          <w:szCs w:val="28"/>
        </w:rPr>
        <w:t xml:space="preserve"> </w:t>
      </w:r>
      <w:r w:rsidRPr="00A5260F">
        <w:rPr>
          <w:sz w:val="28"/>
          <w:szCs w:val="28"/>
        </w:rPr>
        <w:t>учебном</w:t>
      </w:r>
      <w:r w:rsidRPr="00A5260F">
        <w:rPr>
          <w:spacing w:val="70"/>
          <w:sz w:val="28"/>
          <w:szCs w:val="28"/>
        </w:rPr>
        <w:t xml:space="preserve"> </w:t>
      </w:r>
      <w:r w:rsidRPr="00A5260F">
        <w:rPr>
          <w:sz w:val="28"/>
          <w:szCs w:val="28"/>
        </w:rPr>
        <w:t>году</w:t>
      </w:r>
      <w:r w:rsidRPr="00A5260F">
        <w:rPr>
          <w:spacing w:val="1"/>
          <w:sz w:val="28"/>
          <w:szCs w:val="28"/>
        </w:rPr>
        <w:t xml:space="preserve"> </w:t>
      </w:r>
      <w:r w:rsidRPr="00A5260F">
        <w:rPr>
          <w:sz w:val="28"/>
          <w:szCs w:val="28"/>
        </w:rPr>
        <w:t>или периоде</w:t>
      </w:r>
      <w:r w:rsidRPr="00A5260F">
        <w:rPr>
          <w:spacing w:val="2"/>
          <w:sz w:val="28"/>
          <w:szCs w:val="28"/>
        </w:rPr>
        <w:t xml:space="preserve"> </w:t>
      </w:r>
      <w:r w:rsidRPr="00A5260F">
        <w:rPr>
          <w:sz w:val="28"/>
          <w:szCs w:val="28"/>
        </w:rPr>
        <w:t>обучения.</w:t>
      </w:r>
    </w:p>
    <w:p w:rsidR="00397EFD" w:rsidRDefault="00397EFD" w:rsidP="00432195">
      <w:pPr>
        <w:pStyle w:val="a3"/>
        <w:ind w:left="0" w:firstLine="0"/>
        <w:jc w:val="left"/>
        <w:rPr>
          <w:sz w:val="35"/>
        </w:rPr>
      </w:pPr>
    </w:p>
    <w:p w:rsidR="00397EFD" w:rsidRDefault="009B4A09" w:rsidP="00432195">
      <w:pPr>
        <w:pStyle w:val="11"/>
        <w:numPr>
          <w:ilvl w:val="0"/>
          <w:numId w:val="17"/>
        </w:numPr>
        <w:tabs>
          <w:tab w:val="left" w:pos="4116"/>
        </w:tabs>
        <w:ind w:left="1403" w:right="3291" w:firstLine="2348"/>
        <w:jc w:val="left"/>
      </w:pPr>
      <w:r>
        <w:t>Целевой</w:t>
      </w:r>
      <w:r>
        <w:rPr>
          <w:spacing w:val="-8"/>
        </w:rPr>
        <w:t xml:space="preserve"> </w:t>
      </w:r>
      <w:r>
        <w:t>раздел</w:t>
      </w:r>
      <w:r>
        <w:rPr>
          <w:spacing w:val="-4"/>
        </w:rPr>
        <w:t xml:space="preserve"> </w:t>
      </w:r>
      <w:r>
        <w:t>ФОП</w:t>
      </w:r>
      <w:r>
        <w:rPr>
          <w:spacing w:val="-5"/>
        </w:rPr>
        <w:t xml:space="preserve"> </w:t>
      </w:r>
      <w:r>
        <w:t>НОО</w:t>
      </w:r>
      <w:r>
        <w:rPr>
          <w:spacing w:val="-67"/>
        </w:rPr>
        <w:t xml:space="preserve"> </w:t>
      </w:r>
      <w:r>
        <w:t>Пояснительная</w:t>
      </w:r>
      <w:r>
        <w:rPr>
          <w:spacing w:val="-2"/>
        </w:rPr>
        <w:t xml:space="preserve"> </w:t>
      </w:r>
      <w:r>
        <w:t>записка.</w:t>
      </w:r>
    </w:p>
    <w:p w:rsidR="00397EFD" w:rsidRDefault="009B4A09" w:rsidP="00432195">
      <w:pPr>
        <w:pStyle w:val="a3"/>
        <w:ind w:right="230"/>
      </w:pPr>
      <w:r>
        <w:t>ОП</w:t>
      </w:r>
      <w:r>
        <w:rPr>
          <w:spacing w:val="1"/>
        </w:rPr>
        <w:t xml:space="preserve"> </w:t>
      </w:r>
      <w:r>
        <w:t>НОО</w:t>
      </w:r>
      <w:r>
        <w:rPr>
          <w:spacing w:val="1"/>
        </w:rPr>
        <w:t xml:space="preserve"> </w:t>
      </w:r>
      <w:r>
        <w:t>МОУ</w:t>
      </w:r>
      <w:r>
        <w:rPr>
          <w:spacing w:val="1"/>
        </w:rPr>
        <w:t xml:space="preserve"> </w:t>
      </w:r>
      <w:r>
        <w:t>ИРМО</w:t>
      </w:r>
      <w:r>
        <w:rPr>
          <w:spacing w:val="1"/>
        </w:rPr>
        <w:t xml:space="preserve"> </w:t>
      </w:r>
      <w:r w:rsidR="002D4B53">
        <w:t>«</w:t>
      </w:r>
      <w:proofErr w:type="spellStart"/>
      <w:r w:rsidR="002D4B53">
        <w:t>Лыловская</w:t>
      </w:r>
      <w:proofErr w:type="spellEnd"/>
      <w:r>
        <w:rPr>
          <w:spacing w:val="1"/>
        </w:rPr>
        <w:t xml:space="preserve"> </w:t>
      </w:r>
      <w:r>
        <w:t>НШДС»</w:t>
      </w:r>
      <w:r>
        <w:rPr>
          <w:spacing w:val="1"/>
        </w:rPr>
        <w:t xml:space="preserve"> </w:t>
      </w:r>
      <w:r>
        <w:t>является</w:t>
      </w:r>
      <w:r>
        <w:rPr>
          <w:spacing w:val="1"/>
        </w:rPr>
        <w:t xml:space="preserve"> </w:t>
      </w:r>
      <w:r>
        <w:t>основным</w:t>
      </w:r>
      <w:r>
        <w:rPr>
          <w:spacing w:val="1"/>
        </w:rPr>
        <w:t xml:space="preserve"> </w:t>
      </w:r>
      <w:r>
        <w:t>документом,</w:t>
      </w:r>
      <w:r>
        <w:rPr>
          <w:spacing w:val="1"/>
        </w:rPr>
        <w:t xml:space="preserve"> </w:t>
      </w:r>
      <w:r>
        <w:t>определяющим</w:t>
      </w:r>
      <w:r>
        <w:rPr>
          <w:spacing w:val="1"/>
        </w:rPr>
        <w:t xml:space="preserve"> </w:t>
      </w:r>
      <w:r>
        <w:t>содержание</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регламентирующим</w:t>
      </w:r>
      <w:r>
        <w:rPr>
          <w:spacing w:val="1"/>
        </w:rPr>
        <w:t xml:space="preserve"> </w:t>
      </w:r>
      <w:r>
        <w:t>образовательную</w:t>
      </w:r>
      <w:r>
        <w:rPr>
          <w:spacing w:val="1"/>
        </w:rPr>
        <w:t xml:space="preserve"> </w:t>
      </w:r>
      <w:r>
        <w:t>деятельность</w:t>
      </w:r>
      <w:r>
        <w:rPr>
          <w:spacing w:val="1"/>
        </w:rPr>
        <w:t xml:space="preserve"> </w:t>
      </w:r>
      <w:r>
        <w:t>организации</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при</w:t>
      </w:r>
      <w:r>
        <w:rPr>
          <w:spacing w:val="1"/>
        </w:rPr>
        <w:t xml:space="preserve"> </w:t>
      </w:r>
      <w:r>
        <w:t>учете</w:t>
      </w:r>
      <w:r>
        <w:rPr>
          <w:spacing w:val="1"/>
        </w:rPr>
        <w:t xml:space="preserve"> </w:t>
      </w:r>
      <w:r>
        <w:t>установленного</w:t>
      </w:r>
      <w:r>
        <w:rPr>
          <w:spacing w:val="1"/>
        </w:rPr>
        <w:t xml:space="preserve"> </w:t>
      </w:r>
      <w:r>
        <w:t>ФГОС</w:t>
      </w:r>
      <w:r>
        <w:rPr>
          <w:spacing w:val="1"/>
        </w:rPr>
        <w:t xml:space="preserve"> </w:t>
      </w:r>
      <w:r>
        <w:t>НОО</w:t>
      </w:r>
      <w:r>
        <w:rPr>
          <w:spacing w:val="1"/>
        </w:rPr>
        <w:t xml:space="preserve"> </w:t>
      </w:r>
      <w:r>
        <w:t>соотношения обязательной части программы и части, формируемой участниками</w:t>
      </w:r>
      <w:r>
        <w:rPr>
          <w:spacing w:val="1"/>
        </w:rPr>
        <w:t xml:space="preserve"> </w:t>
      </w:r>
      <w:r>
        <w:t>образовательного процесса.</w:t>
      </w:r>
    </w:p>
    <w:p w:rsidR="00397EFD" w:rsidRDefault="009B4A09" w:rsidP="00432195">
      <w:pPr>
        <w:pStyle w:val="a3"/>
        <w:ind w:left="1403" w:firstLine="0"/>
      </w:pPr>
      <w:r>
        <w:t>Целями</w:t>
      </w:r>
      <w:r>
        <w:rPr>
          <w:spacing w:val="-2"/>
        </w:rPr>
        <w:t xml:space="preserve"> </w:t>
      </w:r>
      <w:r>
        <w:t>реализации</w:t>
      </w:r>
      <w:r>
        <w:rPr>
          <w:spacing w:val="-4"/>
        </w:rPr>
        <w:t xml:space="preserve"> </w:t>
      </w:r>
      <w:r>
        <w:t>ОП</w:t>
      </w:r>
      <w:r>
        <w:rPr>
          <w:spacing w:val="-2"/>
        </w:rPr>
        <w:t xml:space="preserve"> </w:t>
      </w:r>
      <w:r>
        <w:t>НОО</w:t>
      </w:r>
      <w:r>
        <w:rPr>
          <w:spacing w:val="-3"/>
        </w:rPr>
        <w:t xml:space="preserve"> </w:t>
      </w:r>
      <w:r>
        <w:t>являются:</w:t>
      </w:r>
    </w:p>
    <w:p w:rsidR="00397EFD" w:rsidRDefault="009B4A09" w:rsidP="00432195">
      <w:pPr>
        <w:pStyle w:val="a3"/>
        <w:ind w:right="228"/>
      </w:pPr>
      <w:r>
        <w:t>обеспечение</w:t>
      </w:r>
      <w:r>
        <w:rPr>
          <w:spacing w:val="1"/>
        </w:rPr>
        <w:t xml:space="preserve"> </w:t>
      </w:r>
      <w:r>
        <w:t>реализации</w:t>
      </w:r>
      <w:r>
        <w:rPr>
          <w:spacing w:val="1"/>
        </w:rPr>
        <w:t xml:space="preserve"> </w:t>
      </w:r>
      <w:r>
        <w:t>конституционного</w:t>
      </w:r>
      <w:r>
        <w:rPr>
          <w:spacing w:val="1"/>
        </w:rPr>
        <w:t xml:space="preserve"> </w:t>
      </w:r>
      <w:r>
        <w:t>права</w:t>
      </w:r>
      <w:r>
        <w:rPr>
          <w:spacing w:val="1"/>
        </w:rPr>
        <w:t xml:space="preserve"> </w:t>
      </w:r>
      <w:r>
        <w:t>каждого</w:t>
      </w:r>
      <w:r>
        <w:rPr>
          <w:spacing w:val="1"/>
        </w:rPr>
        <w:t xml:space="preserve"> </w:t>
      </w:r>
      <w:r>
        <w:t>гражданина</w:t>
      </w:r>
      <w:r>
        <w:rPr>
          <w:spacing w:val="-67"/>
        </w:rPr>
        <w:t xml:space="preserve"> </w:t>
      </w:r>
      <w:r>
        <w:t>Российской Федерации на получение качественного образования, включающего</w:t>
      </w:r>
      <w:r>
        <w:rPr>
          <w:spacing w:val="1"/>
        </w:rPr>
        <w:t xml:space="preserve"> </w:t>
      </w:r>
      <w:r>
        <w:t>обучение,</w:t>
      </w:r>
      <w:r>
        <w:rPr>
          <w:spacing w:val="3"/>
        </w:rPr>
        <w:t xml:space="preserve"> </w:t>
      </w:r>
      <w:r>
        <w:t>развитие</w:t>
      </w:r>
      <w:r>
        <w:rPr>
          <w:spacing w:val="1"/>
        </w:rPr>
        <w:t xml:space="preserve"> </w:t>
      </w:r>
      <w:r>
        <w:t>и воспитание</w:t>
      </w:r>
      <w:r>
        <w:rPr>
          <w:spacing w:val="1"/>
        </w:rPr>
        <w:t xml:space="preserve"> </w:t>
      </w:r>
      <w:r>
        <w:t>каждого обучающегося;</w:t>
      </w:r>
    </w:p>
    <w:p w:rsidR="00397EFD" w:rsidRDefault="009B4A09" w:rsidP="00432195">
      <w:pPr>
        <w:pStyle w:val="a3"/>
        <w:ind w:right="232"/>
      </w:pPr>
      <w:r>
        <w:t>развитие</w:t>
      </w:r>
      <w:r>
        <w:rPr>
          <w:spacing w:val="1"/>
        </w:rPr>
        <w:t xml:space="preserve"> </w:t>
      </w:r>
      <w:r>
        <w:t>единого</w:t>
      </w:r>
      <w:r>
        <w:rPr>
          <w:spacing w:val="1"/>
        </w:rPr>
        <w:t xml:space="preserve"> </w:t>
      </w:r>
      <w:r>
        <w:t>образовательного</w:t>
      </w:r>
      <w:r>
        <w:rPr>
          <w:spacing w:val="70"/>
        </w:rPr>
        <w:t xml:space="preserve"> </w:t>
      </w:r>
      <w:r>
        <w:t>пространства</w:t>
      </w:r>
      <w:r>
        <w:rPr>
          <w:spacing w:val="70"/>
        </w:rPr>
        <w:t xml:space="preserve"> </w:t>
      </w:r>
      <w:r>
        <w:t>Российской</w:t>
      </w:r>
      <w:r>
        <w:rPr>
          <w:spacing w:val="70"/>
        </w:rPr>
        <w:t xml:space="preserve"> </w:t>
      </w:r>
      <w:r>
        <w:t>Федерации</w:t>
      </w:r>
      <w:r>
        <w:rPr>
          <w:spacing w:val="1"/>
        </w:rPr>
        <w:t xml:space="preserve"> </w:t>
      </w:r>
      <w:r>
        <w:t>на основе общих принципов формирования содержания обучения и воспитания,</w:t>
      </w:r>
      <w:r>
        <w:rPr>
          <w:spacing w:val="1"/>
        </w:rPr>
        <w:t xml:space="preserve"> </w:t>
      </w:r>
      <w:r>
        <w:t>организации образовательного</w:t>
      </w:r>
      <w:r>
        <w:rPr>
          <w:spacing w:val="1"/>
        </w:rPr>
        <w:t xml:space="preserve"> </w:t>
      </w:r>
      <w:r>
        <w:t>процесса;</w:t>
      </w:r>
    </w:p>
    <w:p w:rsidR="00397EFD" w:rsidRDefault="009B4A09" w:rsidP="00432195">
      <w:pPr>
        <w:pStyle w:val="a3"/>
        <w:tabs>
          <w:tab w:val="left" w:pos="3137"/>
          <w:tab w:val="left" w:pos="4706"/>
          <w:tab w:val="left" w:pos="6995"/>
          <w:tab w:val="left" w:pos="9197"/>
        </w:tabs>
        <w:ind w:right="230"/>
      </w:pPr>
      <w:r>
        <w:t>организация образовательного проц</w:t>
      </w:r>
      <w:r w:rsidR="002D4B53">
        <w:t>есса в МОУ ИМРО «</w:t>
      </w:r>
      <w:proofErr w:type="spellStart"/>
      <w:r w:rsidR="002D4B53">
        <w:t>Лыловская</w:t>
      </w:r>
      <w:proofErr w:type="spellEnd"/>
      <w:r w:rsidR="002D4B53">
        <w:t xml:space="preserve"> </w:t>
      </w:r>
      <w:r>
        <w:rPr>
          <w:spacing w:val="1"/>
        </w:rPr>
        <w:t xml:space="preserve"> </w:t>
      </w:r>
      <w:r>
        <w:t>НШДС»</w:t>
      </w:r>
      <w:r>
        <w:tab/>
        <w:t>с</w:t>
      </w:r>
      <w:r>
        <w:tab/>
        <w:t>учётом</w:t>
      </w:r>
      <w:r>
        <w:tab/>
        <w:t>целей,</w:t>
      </w:r>
      <w:r>
        <w:tab/>
      </w:r>
      <w:r>
        <w:rPr>
          <w:spacing w:val="-1"/>
        </w:rPr>
        <w:t>содержания</w:t>
      </w:r>
      <w:r>
        <w:rPr>
          <w:spacing w:val="-68"/>
        </w:rPr>
        <w:t xml:space="preserve"> </w:t>
      </w:r>
      <w:r>
        <w:t xml:space="preserve">и  </w:t>
      </w:r>
      <w:r>
        <w:rPr>
          <w:spacing w:val="1"/>
        </w:rPr>
        <w:t xml:space="preserve"> </w:t>
      </w:r>
      <w:r>
        <w:t>планируемых   результатов   начального    общего   образования,    отражённых</w:t>
      </w:r>
      <w:r>
        <w:rPr>
          <w:spacing w:val="-67"/>
        </w:rPr>
        <w:t xml:space="preserve"> </w:t>
      </w:r>
      <w:r>
        <w:t>в</w:t>
      </w:r>
      <w:r>
        <w:rPr>
          <w:spacing w:val="-1"/>
        </w:rPr>
        <w:t xml:space="preserve"> </w:t>
      </w:r>
      <w:r>
        <w:t>ГОС</w:t>
      </w:r>
      <w:r>
        <w:rPr>
          <w:spacing w:val="3"/>
        </w:rPr>
        <w:t xml:space="preserve"> </w:t>
      </w:r>
      <w:r>
        <w:t>НОО;</w:t>
      </w:r>
    </w:p>
    <w:p w:rsidR="00397EFD" w:rsidRDefault="009B4A09" w:rsidP="00432195">
      <w:pPr>
        <w:pStyle w:val="a3"/>
        <w:ind w:right="243"/>
      </w:pPr>
      <w:r>
        <w:t>создание условий для свободного развития каждого обучающегося с учётом</w:t>
      </w:r>
      <w:r>
        <w:rPr>
          <w:spacing w:val="-67"/>
        </w:rPr>
        <w:t xml:space="preserve"> </w:t>
      </w:r>
      <w:r>
        <w:t>его</w:t>
      </w:r>
      <w:r>
        <w:rPr>
          <w:spacing w:val="-1"/>
        </w:rPr>
        <w:t xml:space="preserve"> </w:t>
      </w:r>
      <w:r>
        <w:t>потребностей,</w:t>
      </w:r>
      <w:r>
        <w:rPr>
          <w:spacing w:val="2"/>
        </w:rPr>
        <w:t xml:space="preserve"> </w:t>
      </w:r>
      <w:r>
        <w:t>возможностей</w:t>
      </w:r>
      <w:r>
        <w:rPr>
          <w:spacing w:val="-1"/>
        </w:rPr>
        <w:t xml:space="preserve"> </w:t>
      </w:r>
      <w:r>
        <w:t>и стремления к самореализации;</w:t>
      </w:r>
    </w:p>
    <w:p w:rsidR="00397EFD" w:rsidRDefault="009B4A09" w:rsidP="00432195">
      <w:pPr>
        <w:pStyle w:val="a3"/>
        <w:ind w:right="224"/>
      </w:pPr>
      <w:proofErr w:type="gramStart"/>
      <w:r>
        <w:t>организация</w:t>
      </w:r>
      <w:r>
        <w:rPr>
          <w:spacing w:val="1"/>
        </w:rPr>
        <w:t xml:space="preserve"> </w:t>
      </w:r>
      <w:r>
        <w:t>деятельности</w:t>
      </w:r>
      <w:r>
        <w:rPr>
          <w:spacing w:val="1"/>
        </w:rPr>
        <w:t xml:space="preserve"> </w:t>
      </w:r>
      <w:r>
        <w:t>педагогического</w:t>
      </w:r>
      <w:r>
        <w:rPr>
          <w:spacing w:val="1"/>
        </w:rPr>
        <w:t xml:space="preserve"> </w:t>
      </w:r>
      <w:r>
        <w:t>коллектива</w:t>
      </w:r>
      <w:r>
        <w:rPr>
          <w:spacing w:val="1"/>
        </w:rPr>
        <w:t xml:space="preserve"> </w:t>
      </w:r>
      <w:r>
        <w:t>по</w:t>
      </w:r>
      <w:r>
        <w:rPr>
          <w:spacing w:val="1"/>
        </w:rPr>
        <w:t xml:space="preserve"> </w:t>
      </w:r>
      <w:r>
        <w:t>созданию</w:t>
      </w:r>
      <w:r>
        <w:rPr>
          <w:spacing w:val="1"/>
        </w:rPr>
        <w:t xml:space="preserve"> </w:t>
      </w:r>
      <w:r>
        <w:t>индивидуальных</w:t>
      </w:r>
      <w:r>
        <w:rPr>
          <w:spacing w:val="1"/>
        </w:rPr>
        <w:t xml:space="preserve"> </w:t>
      </w:r>
      <w:r>
        <w:t>программ</w:t>
      </w:r>
      <w:r>
        <w:rPr>
          <w:spacing w:val="1"/>
        </w:rPr>
        <w:t xml:space="preserve"> </w:t>
      </w:r>
      <w:r>
        <w:t>и</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одарённых,</w:t>
      </w:r>
      <w:r>
        <w:rPr>
          <w:spacing w:val="1"/>
        </w:rPr>
        <w:t xml:space="preserve"> </w:t>
      </w:r>
      <w:r>
        <w:t>успешных</w:t>
      </w:r>
      <w:r>
        <w:rPr>
          <w:spacing w:val="1"/>
        </w:rPr>
        <w:t xml:space="preserve"> </w:t>
      </w:r>
      <w:r>
        <w:t xml:space="preserve">обучающихся   </w:t>
      </w:r>
      <w:r>
        <w:rPr>
          <w:spacing w:val="1"/>
        </w:rPr>
        <w:t xml:space="preserve"> </w:t>
      </w:r>
      <w:r>
        <w:t>и     (или)     для     детей     социальных     групп,     нуждающихся</w:t>
      </w:r>
      <w:r>
        <w:rPr>
          <w:spacing w:val="-67"/>
        </w:rPr>
        <w:t xml:space="preserve"> </w:t>
      </w:r>
      <w:r>
        <w:t>в</w:t>
      </w:r>
      <w:r>
        <w:rPr>
          <w:spacing w:val="-1"/>
        </w:rPr>
        <w:t xml:space="preserve"> </w:t>
      </w:r>
      <w:r>
        <w:t>особом</w:t>
      </w:r>
      <w:r>
        <w:rPr>
          <w:spacing w:val="2"/>
        </w:rPr>
        <w:t xml:space="preserve"> </w:t>
      </w:r>
      <w:r>
        <w:t>внимании</w:t>
      </w:r>
      <w:r>
        <w:rPr>
          <w:spacing w:val="1"/>
        </w:rPr>
        <w:t xml:space="preserve"> </w:t>
      </w:r>
      <w:r>
        <w:t>и поддержке.</w:t>
      </w:r>
      <w:proofErr w:type="gramEnd"/>
    </w:p>
    <w:p w:rsidR="00397EFD" w:rsidRDefault="009B4A09" w:rsidP="00432195">
      <w:pPr>
        <w:pStyle w:val="a3"/>
        <w:ind w:right="238"/>
      </w:pPr>
      <w:r>
        <w:t>Достижение</w:t>
      </w:r>
      <w:r>
        <w:rPr>
          <w:spacing w:val="1"/>
        </w:rPr>
        <w:t xml:space="preserve"> </w:t>
      </w:r>
      <w:r>
        <w:t>поставленных</w:t>
      </w:r>
      <w:r>
        <w:rPr>
          <w:spacing w:val="1"/>
        </w:rPr>
        <w:t xml:space="preserve"> </w:t>
      </w:r>
      <w:r>
        <w:t>целей</w:t>
      </w:r>
      <w:r>
        <w:rPr>
          <w:spacing w:val="1"/>
        </w:rPr>
        <w:t xml:space="preserve"> </w:t>
      </w:r>
      <w:r>
        <w:t>реализации</w:t>
      </w:r>
      <w:r>
        <w:rPr>
          <w:spacing w:val="1"/>
        </w:rPr>
        <w:t xml:space="preserve"> </w:t>
      </w:r>
      <w:r>
        <w:t>ОП</w:t>
      </w:r>
      <w:r>
        <w:rPr>
          <w:spacing w:val="1"/>
        </w:rPr>
        <w:t xml:space="preserve"> </w:t>
      </w:r>
      <w:r>
        <w:t>НОО</w:t>
      </w:r>
      <w:r>
        <w:rPr>
          <w:spacing w:val="1"/>
        </w:rPr>
        <w:t xml:space="preserve"> </w:t>
      </w:r>
      <w:r>
        <w:t>предусматривает</w:t>
      </w:r>
      <w:r>
        <w:rPr>
          <w:spacing w:val="1"/>
        </w:rPr>
        <w:t xml:space="preserve"> </w:t>
      </w:r>
      <w:r>
        <w:t>решение</w:t>
      </w:r>
      <w:r>
        <w:rPr>
          <w:spacing w:val="1"/>
        </w:rPr>
        <w:t xml:space="preserve"> </w:t>
      </w:r>
      <w:r>
        <w:t>следующих</w:t>
      </w:r>
      <w:r>
        <w:rPr>
          <w:spacing w:val="-3"/>
        </w:rPr>
        <w:t xml:space="preserve"> </w:t>
      </w:r>
      <w:r>
        <w:t>основных</w:t>
      </w:r>
      <w:r>
        <w:rPr>
          <w:spacing w:val="-3"/>
        </w:rPr>
        <w:t xml:space="preserve"> </w:t>
      </w:r>
      <w:r>
        <w:t>задач:</w:t>
      </w:r>
    </w:p>
    <w:p w:rsidR="00397EFD" w:rsidRDefault="009B4A09" w:rsidP="00432195">
      <w:pPr>
        <w:pStyle w:val="a3"/>
        <w:ind w:right="226"/>
      </w:pPr>
      <w:r>
        <w:t>формирование</w:t>
      </w:r>
      <w:r>
        <w:rPr>
          <w:spacing w:val="1"/>
        </w:rPr>
        <w:t xml:space="preserve"> </w:t>
      </w:r>
      <w:r>
        <w:t>общей</w:t>
      </w:r>
      <w:r>
        <w:rPr>
          <w:spacing w:val="1"/>
        </w:rPr>
        <w:t xml:space="preserve"> </w:t>
      </w:r>
      <w:r>
        <w:t>культуры,</w:t>
      </w:r>
      <w:r>
        <w:rPr>
          <w:spacing w:val="1"/>
        </w:rPr>
        <w:t xml:space="preserve"> </w:t>
      </w:r>
      <w:r>
        <w:t>гражданско-патриотическое,</w:t>
      </w:r>
      <w:r>
        <w:rPr>
          <w:spacing w:val="1"/>
        </w:rPr>
        <w:t xml:space="preserve"> </w:t>
      </w:r>
      <w:r>
        <w:t>духовно-</w:t>
      </w:r>
      <w:r>
        <w:rPr>
          <w:spacing w:val="1"/>
        </w:rPr>
        <w:t xml:space="preserve"> </w:t>
      </w:r>
      <w:r>
        <w:t>нравственное</w:t>
      </w:r>
      <w:r>
        <w:rPr>
          <w:spacing w:val="1"/>
        </w:rPr>
        <w:t xml:space="preserve"> </w:t>
      </w:r>
      <w:r>
        <w:t>воспитание,</w:t>
      </w:r>
      <w:r>
        <w:rPr>
          <w:spacing w:val="1"/>
        </w:rPr>
        <w:t xml:space="preserve"> </w:t>
      </w:r>
      <w:r>
        <w:t>интеллектуальное</w:t>
      </w:r>
      <w:r>
        <w:rPr>
          <w:spacing w:val="1"/>
        </w:rPr>
        <w:t xml:space="preserve"> </w:t>
      </w:r>
      <w:r>
        <w:t>развитие,</w:t>
      </w:r>
      <w:r>
        <w:rPr>
          <w:spacing w:val="1"/>
        </w:rPr>
        <w:t xml:space="preserve"> </w:t>
      </w:r>
      <w:r>
        <w:t>становление</w:t>
      </w:r>
      <w:r>
        <w:rPr>
          <w:spacing w:val="1"/>
        </w:rPr>
        <w:t xml:space="preserve"> </w:t>
      </w:r>
      <w:r>
        <w:t>творческих</w:t>
      </w:r>
      <w:r>
        <w:rPr>
          <w:spacing w:val="1"/>
        </w:rPr>
        <w:t xml:space="preserve"> </w:t>
      </w:r>
      <w:r>
        <w:t>способностей,</w:t>
      </w:r>
      <w:r>
        <w:rPr>
          <w:spacing w:val="2"/>
        </w:rPr>
        <w:t xml:space="preserve"> </w:t>
      </w:r>
      <w:r>
        <w:t>сохранение</w:t>
      </w:r>
      <w:r>
        <w:rPr>
          <w:spacing w:val="1"/>
        </w:rPr>
        <w:t xml:space="preserve"> </w:t>
      </w:r>
      <w:r>
        <w:t>и укрепление</w:t>
      </w:r>
      <w:r>
        <w:rPr>
          <w:spacing w:val="6"/>
        </w:rPr>
        <w:t xml:space="preserve"> </w:t>
      </w:r>
      <w:r>
        <w:t>здоровья;</w:t>
      </w:r>
    </w:p>
    <w:p w:rsidR="00397EFD" w:rsidRDefault="009B4A09" w:rsidP="00432195">
      <w:pPr>
        <w:pStyle w:val="a3"/>
        <w:ind w:right="224"/>
      </w:pPr>
      <w:r>
        <w:t>обеспечение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освоению</w:t>
      </w:r>
      <w:r>
        <w:rPr>
          <w:spacing w:val="71"/>
        </w:rPr>
        <w:t xml:space="preserve"> </w:t>
      </w:r>
      <w:r>
        <w:t>обучающимися</w:t>
      </w:r>
      <w:r>
        <w:rPr>
          <w:spacing w:val="1"/>
        </w:rPr>
        <w:t xml:space="preserve"> </w:t>
      </w:r>
      <w:r>
        <w:t>целевых</w:t>
      </w:r>
      <w:r>
        <w:rPr>
          <w:spacing w:val="1"/>
        </w:rPr>
        <w:t xml:space="preserve"> </w:t>
      </w:r>
      <w:r>
        <w:t>установок,</w:t>
      </w:r>
      <w:r>
        <w:rPr>
          <w:spacing w:val="1"/>
        </w:rPr>
        <w:t xml:space="preserve"> </w:t>
      </w:r>
      <w:r>
        <w:t>приобретению</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определяемых</w:t>
      </w:r>
      <w:r>
        <w:rPr>
          <w:spacing w:val="1"/>
        </w:rPr>
        <w:t xml:space="preserve"> </w:t>
      </w:r>
      <w:r>
        <w:t>личностными, семейными, общественными, государственными потребностями и</w:t>
      </w:r>
      <w:r>
        <w:rPr>
          <w:spacing w:val="1"/>
        </w:rPr>
        <w:t xml:space="preserve"> </w:t>
      </w:r>
      <w:r>
        <w:t>возможностями обучающегося, индивидуальными особенностями его развития и</w:t>
      </w:r>
      <w:r>
        <w:rPr>
          <w:spacing w:val="1"/>
        </w:rPr>
        <w:t xml:space="preserve"> </w:t>
      </w:r>
      <w:r>
        <w:t>состояния</w:t>
      </w:r>
      <w:r>
        <w:rPr>
          <w:spacing w:val="1"/>
        </w:rPr>
        <w:t xml:space="preserve"> </w:t>
      </w:r>
      <w:r>
        <w:t>здоровья;</w:t>
      </w:r>
    </w:p>
    <w:p w:rsidR="00397EFD" w:rsidRDefault="009B4A09" w:rsidP="00432195">
      <w:pPr>
        <w:pStyle w:val="a3"/>
        <w:ind w:right="239"/>
      </w:pPr>
      <w:r>
        <w:t>становление и развитие личности в ее индивидуальности, самобытности,</w:t>
      </w:r>
      <w:r>
        <w:rPr>
          <w:spacing w:val="1"/>
        </w:rPr>
        <w:t xml:space="preserve"> </w:t>
      </w:r>
      <w:r>
        <w:t>уникальности и</w:t>
      </w:r>
      <w:r>
        <w:rPr>
          <w:spacing w:val="1"/>
        </w:rPr>
        <w:t xml:space="preserve"> </w:t>
      </w:r>
      <w:r>
        <w:t>неповторимости;</w:t>
      </w:r>
    </w:p>
    <w:p w:rsidR="00397EFD" w:rsidRDefault="009B4A09" w:rsidP="00432195">
      <w:pPr>
        <w:pStyle w:val="a3"/>
        <w:ind w:right="242"/>
      </w:pPr>
      <w:r>
        <w:t>обеспечение</w:t>
      </w:r>
      <w:r>
        <w:rPr>
          <w:spacing w:val="1"/>
        </w:rPr>
        <w:t xml:space="preserve"> </w:t>
      </w:r>
      <w:r>
        <w:t>преемственности</w:t>
      </w:r>
      <w:r>
        <w:rPr>
          <w:spacing w:val="1"/>
        </w:rPr>
        <w:t xml:space="preserve"> </w:t>
      </w:r>
      <w:r>
        <w:t>начального</w:t>
      </w:r>
      <w:r>
        <w:rPr>
          <w:spacing w:val="1"/>
        </w:rPr>
        <w:t xml:space="preserve"> </w:t>
      </w:r>
      <w:r>
        <w:t>общего</w:t>
      </w:r>
      <w:r>
        <w:rPr>
          <w:spacing w:val="1"/>
        </w:rPr>
        <w:t xml:space="preserve"> </w:t>
      </w:r>
      <w:r>
        <w:t>и</w:t>
      </w:r>
      <w:r>
        <w:rPr>
          <w:spacing w:val="1"/>
        </w:rPr>
        <w:t xml:space="preserve"> </w:t>
      </w:r>
      <w:r>
        <w:t>основного</w:t>
      </w:r>
      <w:r>
        <w:rPr>
          <w:spacing w:val="1"/>
        </w:rPr>
        <w:t xml:space="preserve"> </w:t>
      </w:r>
      <w:r>
        <w:t>общего</w:t>
      </w:r>
      <w:r>
        <w:rPr>
          <w:spacing w:val="1"/>
        </w:rPr>
        <w:t xml:space="preserve"> </w:t>
      </w:r>
      <w:r>
        <w:t>образования;</w:t>
      </w:r>
    </w:p>
    <w:p w:rsidR="00397EFD" w:rsidRDefault="009B4A09" w:rsidP="00432195">
      <w:pPr>
        <w:pStyle w:val="a3"/>
        <w:ind w:right="237"/>
      </w:pPr>
      <w:r>
        <w:lastRenderedPageBreak/>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ОП</w:t>
      </w:r>
      <w:r>
        <w:rPr>
          <w:spacing w:val="1"/>
        </w:rPr>
        <w:t xml:space="preserve"> </w:t>
      </w:r>
      <w:r>
        <w:t>НОО</w:t>
      </w:r>
      <w:r>
        <w:rPr>
          <w:spacing w:val="1"/>
        </w:rPr>
        <w:t xml:space="preserve"> </w:t>
      </w:r>
      <w:r>
        <w:t>всеми</w:t>
      </w:r>
      <w:r>
        <w:rPr>
          <w:spacing w:val="1"/>
        </w:rPr>
        <w:t xml:space="preserve"> </w:t>
      </w:r>
      <w:r>
        <w:t>обучающимися,</w:t>
      </w:r>
      <w:r>
        <w:rPr>
          <w:spacing w:val="1"/>
        </w:rPr>
        <w:t xml:space="preserve"> </w:t>
      </w:r>
      <w:r>
        <w:t>в том</w:t>
      </w:r>
      <w:r>
        <w:rPr>
          <w:spacing w:val="1"/>
        </w:rPr>
        <w:t xml:space="preserve"> </w:t>
      </w:r>
      <w:r>
        <w:t>числе</w:t>
      </w:r>
      <w:r>
        <w:rPr>
          <w:spacing w:val="1"/>
        </w:rPr>
        <w:t xml:space="preserve"> </w:t>
      </w:r>
      <w:r>
        <w:t>обучающимися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2"/>
        </w:rPr>
        <w:t xml:space="preserve"> </w:t>
      </w:r>
      <w:r>
        <w:t>(далее</w:t>
      </w:r>
      <w:r>
        <w:rPr>
          <w:spacing w:val="5"/>
        </w:rPr>
        <w:t xml:space="preserve"> </w:t>
      </w:r>
      <w:r>
        <w:t>–</w:t>
      </w:r>
      <w:r>
        <w:rPr>
          <w:spacing w:val="1"/>
        </w:rPr>
        <w:t xml:space="preserve"> </w:t>
      </w:r>
      <w:r>
        <w:t>обучающиеся</w:t>
      </w:r>
      <w:r>
        <w:rPr>
          <w:spacing w:val="3"/>
        </w:rPr>
        <w:t xml:space="preserve"> </w:t>
      </w:r>
      <w:r>
        <w:t>с</w:t>
      </w:r>
      <w:r>
        <w:rPr>
          <w:spacing w:val="1"/>
        </w:rPr>
        <w:t xml:space="preserve"> </w:t>
      </w:r>
      <w:r>
        <w:t>ОВЗ);</w:t>
      </w:r>
    </w:p>
    <w:p w:rsidR="00397EFD" w:rsidRDefault="009B4A09" w:rsidP="00432195">
      <w:pPr>
        <w:pStyle w:val="a3"/>
        <w:ind w:right="237"/>
      </w:pPr>
      <w:r>
        <w:t>обеспечение</w:t>
      </w:r>
      <w:r>
        <w:rPr>
          <w:spacing w:val="1"/>
        </w:rPr>
        <w:t xml:space="preserve"> </w:t>
      </w:r>
      <w:r>
        <w:t>доступности</w:t>
      </w:r>
      <w:r>
        <w:rPr>
          <w:spacing w:val="1"/>
        </w:rPr>
        <w:t xml:space="preserve"> </w:t>
      </w:r>
      <w:r>
        <w:t>получения</w:t>
      </w:r>
      <w:r>
        <w:rPr>
          <w:spacing w:val="1"/>
        </w:rPr>
        <w:t xml:space="preserve"> </w:t>
      </w:r>
      <w:r>
        <w:t>качественного</w:t>
      </w:r>
      <w:r>
        <w:rPr>
          <w:spacing w:val="1"/>
        </w:rPr>
        <w:t xml:space="preserve"> </w:t>
      </w:r>
      <w:r>
        <w:t>начального</w:t>
      </w:r>
      <w:r>
        <w:rPr>
          <w:spacing w:val="1"/>
        </w:rPr>
        <w:t xml:space="preserve"> </w:t>
      </w:r>
      <w:r>
        <w:t>общего</w:t>
      </w:r>
      <w:r>
        <w:rPr>
          <w:spacing w:val="1"/>
        </w:rPr>
        <w:t xml:space="preserve"> </w:t>
      </w:r>
      <w:r>
        <w:t>образования;</w:t>
      </w:r>
    </w:p>
    <w:p w:rsidR="00397EFD" w:rsidRDefault="009B4A09" w:rsidP="00432195">
      <w:pPr>
        <w:pStyle w:val="a3"/>
        <w:ind w:right="233"/>
      </w:pPr>
      <w:r>
        <w:t>выявление</w:t>
      </w:r>
      <w:r>
        <w:rPr>
          <w:spacing w:val="1"/>
        </w:rPr>
        <w:t xml:space="preserve"> </w:t>
      </w:r>
      <w:r>
        <w:t>и</w:t>
      </w:r>
      <w:r>
        <w:rPr>
          <w:spacing w:val="1"/>
        </w:rPr>
        <w:t xml:space="preserve"> </w:t>
      </w:r>
      <w:r>
        <w:t>развитие</w:t>
      </w:r>
      <w:r>
        <w:rPr>
          <w:spacing w:val="1"/>
        </w:rPr>
        <w:t xml:space="preserve"> </w:t>
      </w:r>
      <w:r>
        <w:t>способностей</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лиц,</w:t>
      </w:r>
      <w:r>
        <w:rPr>
          <w:spacing w:val="1"/>
        </w:rPr>
        <w:t xml:space="preserve"> </w:t>
      </w:r>
      <w:r>
        <w:t>проявивших</w:t>
      </w:r>
      <w:r>
        <w:rPr>
          <w:spacing w:val="70"/>
        </w:rPr>
        <w:t xml:space="preserve"> </w:t>
      </w:r>
      <w:r>
        <w:t>выдающиеся</w:t>
      </w:r>
      <w:r>
        <w:rPr>
          <w:spacing w:val="70"/>
        </w:rPr>
        <w:t xml:space="preserve"> </w:t>
      </w:r>
      <w:r>
        <w:t>способности,</w:t>
      </w:r>
      <w:r>
        <w:rPr>
          <w:spacing w:val="70"/>
        </w:rPr>
        <w:t xml:space="preserve"> </w:t>
      </w:r>
      <w:r>
        <w:t>через</w:t>
      </w:r>
      <w:r>
        <w:rPr>
          <w:spacing w:val="70"/>
        </w:rPr>
        <w:t xml:space="preserve"> </w:t>
      </w:r>
      <w:r>
        <w:t>систему</w:t>
      </w:r>
      <w:r>
        <w:rPr>
          <w:spacing w:val="70"/>
        </w:rPr>
        <w:t xml:space="preserve"> </w:t>
      </w:r>
      <w:r>
        <w:t>клубов,</w:t>
      </w:r>
      <w:r>
        <w:rPr>
          <w:spacing w:val="70"/>
        </w:rPr>
        <w:t xml:space="preserve"> </w:t>
      </w:r>
      <w:r>
        <w:t>секций,</w:t>
      </w:r>
      <w:r>
        <w:rPr>
          <w:spacing w:val="70"/>
        </w:rPr>
        <w:t xml:space="preserve"> </w:t>
      </w:r>
      <w:r>
        <w:t>студий</w:t>
      </w:r>
      <w:r>
        <w:rPr>
          <w:spacing w:val="1"/>
        </w:rPr>
        <w:t xml:space="preserve"> </w:t>
      </w:r>
      <w:r>
        <w:t>и</w:t>
      </w:r>
      <w:r>
        <w:rPr>
          <w:spacing w:val="-1"/>
        </w:rPr>
        <w:t xml:space="preserve"> </w:t>
      </w:r>
      <w:r>
        <w:t>других,</w:t>
      </w:r>
      <w:r>
        <w:rPr>
          <w:spacing w:val="3"/>
        </w:rPr>
        <w:t xml:space="preserve"> </w:t>
      </w:r>
      <w:r>
        <w:t>организацию</w:t>
      </w:r>
      <w:r>
        <w:rPr>
          <w:spacing w:val="-1"/>
        </w:rPr>
        <w:t xml:space="preserve"> </w:t>
      </w:r>
      <w:r>
        <w:t>общественно полезной деятельности;</w:t>
      </w:r>
    </w:p>
    <w:p w:rsidR="00397EFD" w:rsidRDefault="009B4A09" w:rsidP="00432195">
      <w:pPr>
        <w:pStyle w:val="a3"/>
        <w:ind w:right="226"/>
      </w:pPr>
      <w:r>
        <w:t>организация</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соревнований,</w:t>
      </w:r>
      <w:r>
        <w:rPr>
          <w:spacing w:val="1"/>
        </w:rPr>
        <w:t xml:space="preserve"> </w:t>
      </w:r>
      <w:r>
        <w:t>научно-</w:t>
      </w:r>
      <w:r>
        <w:rPr>
          <w:spacing w:val="1"/>
        </w:rPr>
        <w:t xml:space="preserve"> </w:t>
      </w:r>
      <w:r>
        <w:t>технического</w:t>
      </w:r>
      <w:r>
        <w:rPr>
          <w:spacing w:val="-1"/>
        </w:rPr>
        <w:t xml:space="preserve"> </w:t>
      </w:r>
      <w:r>
        <w:t>творчества и</w:t>
      </w:r>
      <w:r>
        <w:rPr>
          <w:spacing w:val="-1"/>
        </w:rPr>
        <w:t xml:space="preserve"> </w:t>
      </w:r>
      <w:r>
        <w:t>проектно-исследовательской</w:t>
      </w:r>
      <w:r>
        <w:rPr>
          <w:spacing w:val="-1"/>
        </w:rPr>
        <w:t xml:space="preserve"> </w:t>
      </w:r>
      <w:r>
        <w:t>деятельности;</w:t>
      </w:r>
    </w:p>
    <w:p w:rsidR="00397EFD" w:rsidRDefault="009B4A09" w:rsidP="00432195">
      <w:pPr>
        <w:pStyle w:val="a3"/>
        <w:ind w:right="229"/>
      </w:pPr>
      <w:r>
        <w:t>участие</w:t>
      </w:r>
      <w:r>
        <w:rPr>
          <w:spacing w:val="1"/>
        </w:rPr>
        <w:t xml:space="preserve"> </w:t>
      </w:r>
      <w:r>
        <w:t>обучающихся,</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проектировании</w:t>
      </w:r>
      <w:r>
        <w:rPr>
          <w:spacing w:val="1"/>
        </w:rPr>
        <w:t xml:space="preserve"> </w:t>
      </w:r>
      <w:r>
        <w:t>и</w:t>
      </w:r>
      <w:r>
        <w:rPr>
          <w:spacing w:val="1"/>
        </w:rPr>
        <w:t xml:space="preserve"> </w:t>
      </w:r>
      <w:r>
        <w:t>развитии</w:t>
      </w:r>
      <w:r>
        <w:rPr>
          <w:spacing w:val="1"/>
        </w:rPr>
        <w:t xml:space="preserve"> </w:t>
      </w:r>
      <w:r>
        <w:t>социальной</w:t>
      </w:r>
      <w:r>
        <w:rPr>
          <w:spacing w:val="1"/>
        </w:rPr>
        <w:t xml:space="preserve"> </w:t>
      </w:r>
      <w:r>
        <w:t>среды</w:t>
      </w:r>
      <w:r>
        <w:rPr>
          <w:spacing w:val="1"/>
        </w:rPr>
        <w:t xml:space="preserve"> </w:t>
      </w:r>
      <w:r>
        <w:t>образовательной организации.</w:t>
      </w:r>
    </w:p>
    <w:p w:rsidR="00397EFD" w:rsidRDefault="009B4A09" w:rsidP="00432195">
      <w:pPr>
        <w:pStyle w:val="a3"/>
        <w:ind w:left="1403" w:firstLine="0"/>
      </w:pPr>
      <w:r>
        <w:t>ОП</w:t>
      </w:r>
      <w:r>
        <w:rPr>
          <w:spacing w:val="-4"/>
        </w:rPr>
        <w:t xml:space="preserve"> </w:t>
      </w:r>
      <w:r>
        <w:t>НОО</w:t>
      </w:r>
      <w:r>
        <w:rPr>
          <w:spacing w:val="1"/>
        </w:rPr>
        <w:t xml:space="preserve"> </w:t>
      </w:r>
      <w:r>
        <w:t>учитывает</w:t>
      </w:r>
      <w:r>
        <w:rPr>
          <w:spacing w:val="-5"/>
        </w:rPr>
        <w:t xml:space="preserve"> </w:t>
      </w:r>
      <w:r>
        <w:t>следующие</w:t>
      </w:r>
      <w:r>
        <w:rPr>
          <w:spacing w:val="2"/>
        </w:rPr>
        <w:t xml:space="preserve"> </w:t>
      </w:r>
      <w:r>
        <w:t>принципы:</w:t>
      </w:r>
    </w:p>
    <w:p w:rsidR="00397EFD" w:rsidRDefault="009B4A09" w:rsidP="00432195">
      <w:pPr>
        <w:pStyle w:val="a5"/>
        <w:numPr>
          <w:ilvl w:val="0"/>
          <w:numId w:val="16"/>
        </w:numPr>
        <w:tabs>
          <w:tab w:val="left" w:pos="1707"/>
        </w:tabs>
        <w:ind w:right="236" w:firstLine="710"/>
        <w:rPr>
          <w:sz w:val="28"/>
        </w:rPr>
      </w:pPr>
      <w:r>
        <w:rPr>
          <w:sz w:val="28"/>
        </w:rPr>
        <w:t>принцип</w:t>
      </w:r>
      <w:r>
        <w:rPr>
          <w:spacing w:val="1"/>
          <w:sz w:val="28"/>
        </w:rPr>
        <w:t xml:space="preserve"> </w:t>
      </w:r>
      <w:r>
        <w:rPr>
          <w:sz w:val="28"/>
        </w:rPr>
        <w:t>учёта</w:t>
      </w:r>
      <w:r>
        <w:rPr>
          <w:spacing w:val="1"/>
          <w:sz w:val="28"/>
        </w:rPr>
        <w:t xml:space="preserve"> </w:t>
      </w:r>
      <w:r>
        <w:rPr>
          <w:sz w:val="28"/>
        </w:rPr>
        <w:t>ГОС</w:t>
      </w:r>
      <w:r>
        <w:rPr>
          <w:spacing w:val="1"/>
          <w:sz w:val="28"/>
        </w:rPr>
        <w:t xml:space="preserve"> </w:t>
      </w:r>
      <w:r>
        <w:rPr>
          <w:sz w:val="28"/>
        </w:rPr>
        <w:t>НОО:</w:t>
      </w:r>
      <w:r>
        <w:rPr>
          <w:spacing w:val="1"/>
          <w:sz w:val="28"/>
        </w:rPr>
        <w:t xml:space="preserve"> </w:t>
      </w:r>
      <w:r>
        <w:rPr>
          <w:sz w:val="28"/>
        </w:rPr>
        <w:t>ОП</w:t>
      </w:r>
      <w:r>
        <w:rPr>
          <w:spacing w:val="1"/>
          <w:sz w:val="28"/>
        </w:rPr>
        <w:t xml:space="preserve"> </w:t>
      </w:r>
      <w:r>
        <w:rPr>
          <w:sz w:val="28"/>
        </w:rPr>
        <w:t>НОО</w:t>
      </w:r>
      <w:r>
        <w:rPr>
          <w:spacing w:val="1"/>
          <w:sz w:val="28"/>
        </w:rPr>
        <w:t xml:space="preserve"> </w:t>
      </w:r>
      <w:r>
        <w:rPr>
          <w:sz w:val="28"/>
        </w:rPr>
        <w:t>базируется</w:t>
      </w:r>
      <w:r>
        <w:rPr>
          <w:spacing w:val="1"/>
          <w:sz w:val="28"/>
        </w:rPr>
        <w:t xml:space="preserve"> </w:t>
      </w:r>
      <w:r>
        <w:rPr>
          <w:sz w:val="28"/>
        </w:rPr>
        <w:t>на</w:t>
      </w:r>
      <w:r>
        <w:rPr>
          <w:spacing w:val="1"/>
          <w:sz w:val="28"/>
        </w:rPr>
        <w:t xml:space="preserve"> </w:t>
      </w:r>
      <w:r>
        <w:rPr>
          <w:sz w:val="28"/>
        </w:rPr>
        <w:t>требованиях,</w:t>
      </w:r>
      <w:r>
        <w:rPr>
          <w:spacing w:val="1"/>
          <w:sz w:val="28"/>
        </w:rPr>
        <w:t xml:space="preserve"> </w:t>
      </w:r>
      <w:r>
        <w:rPr>
          <w:sz w:val="28"/>
        </w:rPr>
        <w:t>предъявляемых</w:t>
      </w:r>
      <w:r>
        <w:rPr>
          <w:spacing w:val="2"/>
          <w:sz w:val="28"/>
        </w:rPr>
        <w:t xml:space="preserve"> </w:t>
      </w:r>
      <w:r>
        <w:rPr>
          <w:sz w:val="28"/>
        </w:rPr>
        <w:t>ФГОС</w:t>
      </w:r>
      <w:r>
        <w:rPr>
          <w:spacing w:val="13"/>
          <w:sz w:val="28"/>
        </w:rPr>
        <w:t xml:space="preserve"> </w:t>
      </w:r>
      <w:r>
        <w:rPr>
          <w:sz w:val="28"/>
        </w:rPr>
        <w:t>НОО</w:t>
      </w:r>
      <w:r>
        <w:rPr>
          <w:spacing w:val="8"/>
          <w:sz w:val="28"/>
        </w:rPr>
        <w:t xml:space="preserve"> </w:t>
      </w:r>
      <w:r>
        <w:rPr>
          <w:sz w:val="28"/>
        </w:rPr>
        <w:t>к</w:t>
      </w:r>
      <w:r>
        <w:rPr>
          <w:spacing w:val="6"/>
          <w:sz w:val="28"/>
        </w:rPr>
        <w:t xml:space="preserve"> </w:t>
      </w:r>
      <w:r>
        <w:rPr>
          <w:sz w:val="28"/>
        </w:rPr>
        <w:t>целям,</w:t>
      </w:r>
      <w:r>
        <w:rPr>
          <w:spacing w:val="13"/>
          <w:sz w:val="28"/>
        </w:rPr>
        <w:t xml:space="preserve"> </w:t>
      </w:r>
      <w:r>
        <w:rPr>
          <w:sz w:val="28"/>
        </w:rPr>
        <w:t>содержанию,</w:t>
      </w:r>
      <w:r>
        <w:rPr>
          <w:spacing w:val="9"/>
          <w:sz w:val="28"/>
        </w:rPr>
        <w:t xml:space="preserve"> </w:t>
      </w:r>
      <w:r>
        <w:rPr>
          <w:sz w:val="28"/>
        </w:rPr>
        <w:t>планируемым</w:t>
      </w:r>
      <w:r>
        <w:rPr>
          <w:spacing w:val="8"/>
          <w:sz w:val="28"/>
        </w:rPr>
        <w:t xml:space="preserve"> </w:t>
      </w:r>
      <w:r>
        <w:rPr>
          <w:sz w:val="28"/>
        </w:rPr>
        <w:t>результатам</w:t>
      </w:r>
    </w:p>
    <w:p w:rsidR="00397EFD" w:rsidRDefault="009B4A09" w:rsidP="00432195">
      <w:pPr>
        <w:pStyle w:val="a3"/>
        <w:ind w:firstLine="0"/>
      </w:pPr>
      <w:r>
        <w:t>и</w:t>
      </w:r>
      <w:r>
        <w:rPr>
          <w:spacing w:val="-4"/>
        </w:rPr>
        <w:t xml:space="preserve"> </w:t>
      </w:r>
      <w:r>
        <w:t>условиям</w:t>
      </w:r>
      <w:r>
        <w:rPr>
          <w:spacing w:val="-2"/>
        </w:rPr>
        <w:t xml:space="preserve"> </w:t>
      </w:r>
      <w:r>
        <w:t>обучения на</w:t>
      </w:r>
      <w:r>
        <w:rPr>
          <w:spacing w:val="-3"/>
        </w:rPr>
        <w:t xml:space="preserve"> </w:t>
      </w:r>
      <w:r>
        <w:t>уровне</w:t>
      </w:r>
      <w:r>
        <w:rPr>
          <w:spacing w:val="-3"/>
        </w:rPr>
        <w:t xml:space="preserve"> </w:t>
      </w:r>
      <w:r>
        <w:t>начального</w:t>
      </w:r>
      <w:r>
        <w:rPr>
          <w:spacing w:val="-4"/>
        </w:rPr>
        <w:t xml:space="preserve"> </w:t>
      </w:r>
      <w:r>
        <w:t>общего</w:t>
      </w:r>
      <w:r>
        <w:rPr>
          <w:spacing w:val="-4"/>
        </w:rPr>
        <w:t xml:space="preserve"> </w:t>
      </w:r>
      <w:r>
        <w:t>образования;</w:t>
      </w:r>
    </w:p>
    <w:p w:rsidR="00397EFD" w:rsidRDefault="009B4A09" w:rsidP="00432195">
      <w:pPr>
        <w:pStyle w:val="a5"/>
        <w:numPr>
          <w:ilvl w:val="0"/>
          <w:numId w:val="16"/>
        </w:numPr>
        <w:tabs>
          <w:tab w:val="left" w:pos="1707"/>
        </w:tabs>
        <w:ind w:right="232" w:firstLine="710"/>
        <w:rPr>
          <w:sz w:val="28"/>
        </w:rPr>
      </w:pPr>
      <w:r>
        <w:rPr>
          <w:sz w:val="28"/>
        </w:rPr>
        <w:t>принцип</w:t>
      </w:r>
      <w:r>
        <w:rPr>
          <w:spacing w:val="1"/>
          <w:sz w:val="28"/>
        </w:rPr>
        <w:t xml:space="preserve"> </w:t>
      </w:r>
      <w:r>
        <w:rPr>
          <w:sz w:val="28"/>
        </w:rPr>
        <w:t>учёта</w:t>
      </w:r>
      <w:r>
        <w:rPr>
          <w:spacing w:val="1"/>
          <w:sz w:val="28"/>
        </w:rPr>
        <w:t xml:space="preserve"> </w:t>
      </w:r>
      <w:r>
        <w:rPr>
          <w:sz w:val="28"/>
        </w:rPr>
        <w:t>языка</w:t>
      </w:r>
      <w:r>
        <w:rPr>
          <w:spacing w:val="1"/>
          <w:sz w:val="28"/>
        </w:rPr>
        <w:t xml:space="preserve"> </w:t>
      </w:r>
      <w:r>
        <w:rPr>
          <w:sz w:val="28"/>
        </w:rPr>
        <w:t>обучения:</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условий</w:t>
      </w:r>
      <w:r>
        <w:rPr>
          <w:spacing w:val="1"/>
          <w:sz w:val="28"/>
        </w:rPr>
        <w:t xml:space="preserve"> </w:t>
      </w:r>
      <w:r>
        <w:rPr>
          <w:sz w:val="28"/>
        </w:rPr>
        <w:t>функционирования</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ОП</w:t>
      </w:r>
      <w:r>
        <w:rPr>
          <w:spacing w:val="1"/>
          <w:sz w:val="28"/>
        </w:rPr>
        <w:t xml:space="preserve"> </w:t>
      </w:r>
      <w:r>
        <w:rPr>
          <w:sz w:val="28"/>
        </w:rPr>
        <w:t>НОО</w:t>
      </w:r>
      <w:r>
        <w:rPr>
          <w:spacing w:val="1"/>
          <w:sz w:val="28"/>
        </w:rPr>
        <w:t xml:space="preserve"> </w:t>
      </w:r>
      <w:r>
        <w:rPr>
          <w:sz w:val="28"/>
        </w:rPr>
        <w:t>характеризует</w:t>
      </w:r>
      <w:r>
        <w:rPr>
          <w:spacing w:val="1"/>
          <w:sz w:val="28"/>
        </w:rPr>
        <w:t xml:space="preserve"> </w:t>
      </w:r>
      <w:r>
        <w:rPr>
          <w:sz w:val="28"/>
        </w:rPr>
        <w:t>право</w:t>
      </w:r>
      <w:r>
        <w:rPr>
          <w:spacing w:val="1"/>
          <w:sz w:val="28"/>
        </w:rPr>
        <w:t xml:space="preserve"> </w:t>
      </w:r>
      <w:r>
        <w:rPr>
          <w:sz w:val="28"/>
        </w:rPr>
        <w:t>получения</w:t>
      </w:r>
      <w:r>
        <w:rPr>
          <w:spacing w:val="1"/>
          <w:sz w:val="28"/>
        </w:rPr>
        <w:t xml:space="preserve"> </w:t>
      </w:r>
      <w:r>
        <w:rPr>
          <w:sz w:val="28"/>
        </w:rPr>
        <w:t>образования</w:t>
      </w:r>
      <w:r>
        <w:rPr>
          <w:spacing w:val="50"/>
          <w:sz w:val="28"/>
        </w:rPr>
        <w:t xml:space="preserve"> </w:t>
      </w:r>
      <w:r>
        <w:rPr>
          <w:sz w:val="28"/>
        </w:rPr>
        <w:t>на</w:t>
      </w:r>
      <w:r>
        <w:rPr>
          <w:spacing w:val="50"/>
          <w:sz w:val="28"/>
        </w:rPr>
        <w:t xml:space="preserve"> </w:t>
      </w:r>
      <w:r>
        <w:rPr>
          <w:sz w:val="28"/>
        </w:rPr>
        <w:t>родном</w:t>
      </w:r>
      <w:r>
        <w:rPr>
          <w:spacing w:val="51"/>
          <w:sz w:val="28"/>
        </w:rPr>
        <w:t xml:space="preserve"> </w:t>
      </w:r>
      <w:r>
        <w:rPr>
          <w:sz w:val="28"/>
        </w:rPr>
        <w:t>языке</w:t>
      </w:r>
      <w:r>
        <w:rPr>
          <w:spacing w:val="50"/>
          <w:sz w:val="28"/>
        </w:rPr>
        <w:t xml:space="preserve"> </w:t>
      </w:r>
      <w:r>
        <w:rPr>
          <w:sz w:val="28"/>
        </w:rPr>
        <w:t>из</w:t>
      </w:r>
      <w:r>
        <w:rPr>
          <w:spacing w:val="49"/>
          <w:sz w:val="28"/>
        </w:rPr>
        <w:t xml:space="preserve"> </w:t>
      </w:r>
      <w:r>
        <w:rPr>
          <w:sz w:val="28"/>
        </w:rPr>
        <w:t>числа</w:t>
      </w:r>
      <w:r>
        <w:rPr>
          <w:spacing w:val="56"/>
          <w:sz w:val="28"/>
        </w:rPr>
        <w:t xml:space="preserve"> </w:t>
      </w:r>
      <w:r>
        <w:rPr>
          <w:sz w:val="28"/>
        </w:rPr>
        <w:t>языков</w:t>
      </w:r>
      <w:r>
        <w:rPr>
          <w:spacing w:val="47"/>
          <w:sz w:val="28"/>
        </w:rPr>
        <w:t xml:space="preserve"> </w:t>
      </w:r>
      <w:r>
        <w:rPr>
          <w:sz w:val="28"/>
        </w:rPr>
        <w:t>народов</w:t>
      </w:r>
      <w:r>
        <w:rPr>
          <w:spacing w:val="48"/>
          <w:sz w:val="28"/>
        </w:rPr>
        <w:t xml:space="preserve"> </w:t>
      </w:r>
      <w:r>
        <w:rPr>
          <w:sz w:val="28"/>
        </w:rPr>
        <w:t>Российской</w:t>
      </w:r>
      <w:r>
        <w:rPr>
          <w:spacing w:val="49"/>
          <w:sz w:val="28"/>
        </w:rPr>
        <w:t xml:space="preserve"> </w:t>
      </w:r>
      <w:r>
        <w:rPr>
          <w:sz w:val="28"/>
        </w:rPr>
        <w:t>Федерации</w:t>
      </w:r>
      <w:r>
        <w:rPr>
          <w:spacing w:val="-68"/>
          <w:sz w:val="28"/>
        </w:rPr>
        <w:t xml:space="preserve"> </w:t>
      </w:r>
      <w:r>
        <w:rPr>
          <w:sz w:val="28"/>
        </w:rPr>
        <w:t>и отражает механизмы реализации данного принципа в учебных планах, планах</w:t>
      </w:r>
      <w:r>
        <w:rPr>
          <w:spacing w:val="1"/>
          <w:sz w:val="28"/>
        </w:rPr>
        <w:t xml:space="preserve"> </w:t>
      </w:r>
      <w:r>
        <w:rPr>
          <w:sz w:val="28"/>
        </w:rPr>
        <w:t>внеурочной деятельности;</w:t>
      </w:r>
    </w:p>
    <w:p w:rsidR="00397EFD" w:rsidRDefault="009B4A09" w:rsidP="00432195">
      <w:pPr>
        <w:pStyle w:val="a5"/>
        <w:numPr>
          <w:ilvl w:val="0"/>
          <w:numId w:val="16"/>
        </w:numPr>
        <w:tabs>
          <w:tab w:val="left" w:pos="1707"/>
        </w:tabs>
        <w:ind w:right="230" w:firstLine="710"/>
        <w:rPr>
          <w:sz w:val="28"/>
        </w:rPr>
      </w:pPr>
      <w:r>
        <w:rPr>
          <w:sz w:val="28"/>
        </w:rPr>
        <w:t>принцип</w:t>
      </w:r>
      <w:r>
        <w:rPr>
          <w:spacing w:val="1"/>
          <w:sz w:val="28"/>
        </w:rPr>
        <w:t xml:space="preserve"> </w:t>
      </w:r>
      <w:r>
        <w:rPr>
          <w:sz w:val="28"/>
        </w:rPr>
        <w:t>учёта</w:t>
      </w:r>
      <w:r>
        <w:rPr>
          <w:spacing w:val="1"/>
          <w:sz w:val="28"/>
        </w:rPr>
        <w:t xml:space="preserve"> </w:t>
      </w:r>
      <w:r>
        <w:rPr>
          <w:sz w:val="28"/>
        </w:rPr>
        <w:t>ведущей</w:t>
      </w:r>
      <w:r>
        <w:rPr>
          <w:spacing w:val="1"/>
          <w:sz w:val="28"/>
        </w:rPr>
        <w:t xml:space="preserve"> </w:t>
      </w:r>
      <w:r>
        <w:rPr>
          <w:sz w:val="28"/>
        </w:rPr>
        <w:t>деятельности</w:t>
      </w:r>
      <w:r>
        <w:rPr>
          <w:spacing w:val="1"/>
          <w:sz w:val="28"/>
        </w:rPr>
        <w:t xml:space="preserve"> </w:t>
      </w:r>
      <w:r>
        <w:rPr>
          <w:sz w:val="28"/>
        </w:rPr>
        <w:t>обучающегося:</w:t>
      </w:r>
      <w:r>
        <w:rPr>
          <w:spacing w:val="1"/>
          <w:sz w:val="28"/>
        </w:rPr>
        <w:t xml:space="preserve"> </w:t>
      </w:r>
      <w:r>
        <w:rPr>
          <w:sz w:val="28"/>
        </w:rPr>
        <w:t>программа</w:t>
      </w:r>
      <w:r>
        <w:rPr>
          <w:spacing w:val="1"/>
          <w:sz w:val="28"/>
        </w:rPr>
        <w:t xml:space="preserve"> </w:t>
      </w:r>
      <w:r>
        <w:rPr>
          <w:sz w:val="28"/>
        </w:rPr>
        <w:t>обеспечивает</w:t>
      </w:r>
      <w:r>
        <w:rPr>
          <w:spacing w:val="1"/>
          <w:sz w:val="28"/>
        </w:rPr>
        <w:t xml:space="preserve"> </w:t>
      </w:r>
      <w:r>
        <w:rPr>
          <w:sz w:val="28"/>
        </w:rPr>
        <w:t>конструирование</w:t>
      </w:r>
      <w:r>
        <w:rPr>
          <w:spacing w:val="1"/>
          <w:sz w:val="28"/>
        </w:rPr>
        <w:t xml:space="preserve"> </w:t>
      </w:r>
      <w:r>
        <w:rPr>
          <w:sz w:val="28"/>
        </w:rPr>
        <w:t>учебного</w:t>
      </w:r>
      <w:r>
        <w:rPr>
          <w:spacing w:val="1"/>
          <w:sz w:val="28"/>
        </w:rPr>
        <w:t xml:space="preserve"> </w:t>
      </w:r>
      <w:r>
        <w:rPr>
          <w:sz w:val="28"/>
        </w:rPr>
        <w:t>процесса</w:t>
      </w:r>
      <w:r>
        <w:rPr>
          <w:spacing w:val="1"/>
          <w:sz w:val="28"/>
        </w:rPr>
        <w:t xml:space="preserve"> </w:t>
      </w:r>
      <w:r>
        <w:rPr>
          <w:sz w:val="28"/>
        </w:rPr>
        <w:t>в</w:t>
      </w:r>
      <w:r>
        <w:rPr>
          <w:spacing w:val="1"/>
          <w:sz w:val="28"/>
        </w:rPr>
        <w:t xml:space="preserve"> </w:t>
      </w:r>
      <w:r>
        <w:rPr>
          <w:sz w:val="28"/>
        </w:rPr>
        <w:t>структуре</w:t>
      </w:r>
      <w:r>
        <w:rPr>
          <w:spacing w:val="1"/>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предусматривает</w:t>
      </w:r>
      <w:r>
        <w:rPr>
          <w:spacing w:val="1"/>
          <w:sz w:val="28"/>
        </w:rPr>
        <w:t xml:space="preserve"> </w:t>
      </w:r>
      <w:r>
        <w:rPr>
          <w:sz w:val="28"/>
        </w:rPr>
        <w:t>механизмы</w:t>
      </w:r>
      <w:r>
        <w:rPr>
          <w:spacing w:val="1"/>
          <w:sz w:val="28"/>
        </w:rPr>
        <w:t xml:space="preserve"> </w:t>
      </w:r>
      <w:r>
        <w:rPr>
          <w:sz w:val="28"/>
        </w:rPr>
        <w:t>формирования</w:t>
      </w:r>
      <w:r>
        <w:rPr>
          <w:spacing w:val="1"/>
          <w:sz w:val="28"/>
        </w:rPr>
        <w:t xml:space="preserve"> </w:t>
      </w:r>
      <w:r>
        <w:rPr>
          <w:sz w:val="28"/>
        </w:rPr>
        <w:t>всех</w:t>
      </w:r>
      <w:r>
        <w:rPr>
          <w:spacing w:val="1"/>
          <w:sz w:val="28"/>
        </w:rPr>
        <w:t xml:space="preserve"> </w:t>
      </w:r>
      <w:r>
        <w:rPr>
          <w:sz w:val="28"/>
        </w:rPr>
        <w:t>компонентов</w:t>
      </w:r>
      <w:r>
        <w:rPr>
          <w:spacing w:val="1"/>
          <w:sz w:val="28"/>
        </w:rPr>
        <w:t xml:space="preserve"> </w:t>
      </w:r>
      <w:r>
        <w:rPr>
          <w:sz w:val="28"/>
        </w:rPr>
        <w:t>учебной</w:t>
      </w:r>
      <w:r>
        <w:rPr>
          <w:spacing w:val="17"/>
          <w:sz w:val="28"/>
        </w:rPr>
        <w:t xml:space="preserve"> </w:t>
      </w:r>
      <w:r>
        <w:rPr>
          <w:sz w:val="28"/>
        </w:rPr>
        <w:t>деятельности</w:t>
      </w:r>
      <w:r>
        <w:rPr>
          <w:spacing w:val="18"/>
          <w:sz w:val="28"/>
        </w:rPr>
        <w:t xml:space="preserve"> </w:t>
      </w:r>
      <w:r>
        <w:rPr>
          <w:sz w:val="28"/>
        </w:rPr>
        <w:t>(мотив,</w:t>
      </w:r>
      <w:r>
        <w:rPr>
          <w:spacing w:val="20"/>
          <w:sz w:val="28"/>
        </w:rPr>
        <w:t xml:space="preserve"> </w:t>
      </w:r>
      <w:r>
        <w:rPr>
          <w:sz w:val="28"/>
        </w:rPr>
        <w:t>цель,</w:t>
      </w:r>
      <w:r>
        <w:rPr>
          <w:spacing w:val="20"/>
          <w:sz w:val="28"/>
        </w:rPr>
        <w:t xml:space="preserve"> </w:t>
      </w:r>
      <w:r>
        <w:rPr>
          <w:sz w:val="28"/>
        </w:rPr>
        <w:t>учебная</w:t>
      </w:r>
      <w:r>
        <w:rPr>
          <w:spacing w:val="20"/>
          <w:sz w:val="28"/>
        </w:rPr>
        <w:t xml:space="preserve"> </w:t>
      </w:r>
      <w:r>
        <w:rPr>
          <w:sz w:val="28"/>
        </w:rPr>
        <w:t>задача,</w:t>
      </w:r>
      <w:r>
        <w:rPr>
          <w:spacing w:val="20"/>
          <w:sz w:val="28"/>
        </w:rPr>
        <w:t xml:space="preserve"> </w:t>
      </w:r>
      <w:r>
        <w:rPr>
          <w:sz w:val="28"/>
        </w:rPr>
        <w:t>учебные</w:t>
      </w:r>
      <w:r>
        <w:rPr>
          <w:spacing w:val="18"/>
          <w:sz w:val="28"/>
        </w:rPr>
        <w:t xml:space="preserve"> </w:t>
      </w:r>
      <w:r>
        <w:rPr>
          <w:sz w:val="28"/>
        </w:rPr>
        <w:t>операции,</w:t>
      </w:r>
      <w:r>
        <w:rPr>
          <w:spacing w:val="20"/>
          <w:sz w:val="28"/>
        </w:rPr>
        <w:t xml:space="preserve"> </w:t>
      </w:r>
      <w:r>
        <w:rPr>
          <w:sz w:val="28"/>
        </w:rPr>
        <w:t>контроль</w:t>
      </w:r>
      <w:r>
        <w:rPr>
          <w:spacing w:val="-68"/>
          <w:sz w:val="28"/>
        </w:rPr>
        <w:t xml:space="preserve"> </w:t>
      </w:r>
      <w:r>
        <w:rPr>
          <w:sz w:val="28"/>
        </w:rPr>
        <w:t>и самоконтроль);</w:t>
      </w:r>
    </w:p>
    <w:p w:rsidR="00397EFD" w:rsidRDefault="009B4A09" w:rsidP="00432195">
      <w:pPr>
        <w:pStyle w:val="a5"/>
        <w:numPr>
          <w:ilvl w:val="0"/>
          <w:numId w:val="16"/>
        </w:numPr>
        <w:tabs>
          <w:tab w:val="left" w:pos="1707"/>
        </w:tabs>
        <w:ind w:right="236" w:firstLine="710"/>
        <w:rPr>
          <w:sz w:val="28"/>
        </w:rPr>
      </w:pPr>
      <w:r>
        <w:rPr>
          <w:sz w:val="28"/>
        </w:rPr>
        <w:t>принцип</w:t>
      </w:r>
      <w:r>
        <w:rPr>
          <w:spacing w:val="1"/>
          <w:sz w:val="28"/>
        </w:rPr>
        <w:t xml:space="preserve"> </w:t>
      </w:r>
      <w:r>
        <w:rPr>
          <w:sz w:val="28"/>
        </w:rPr>
        <w:t>индивидуализации</w:t>
      </w:r>
      <w:r>
        <w:rPr>
          <w:spacing w:val="1"/>
          <w:sz w:val="28"/>
        </w:rPr>
        <w:t xml:space="preserve"> </w:t>
      </w:r>
      <w:r>
        <w:rPr>
          <w:sz w:val="28"/>
        </w:rPr>
        <w:t>обучения:</w:t>
      </w:r>
      <w:r>
        <w:rPr>
          <w:spacing w:val="1"/>
          <w:sz w:val="28"/>
        </w:rPr>
        <w:t xml:space="preserve"> </w:t>
      </w:r>
      <w:r>
        <w:rPr>
          <w:sz w:val="28"/>
        </w:rPr>
        <w:t>программа</w:t>
      </w:r>
      <w:r>
        <w:rPr>
          <w:spacing w:val="1"/>
          <w:sz w:val="28"/>
        </w:rPr>
        <w:t xml:space="preserve"> </w:t>
      </w:r>
      <w:r>
        <w:rPr>
          <w:sz w:val="28"/>
        </w:rPr>
        <w:t>предусматривает</w:t>
      </w:r>
      <w:r>
        <w:rPr>
          <w:spacing w:val="1"/>
          <w:sz w:val="28"/>
        </w:rPr>
        <w:t xml:space="preserve"> </w:t>
      </w:r>
      <w:r>
        <w:rPr>
          <w:sz w:val="28"/>
        </w:rPr>
        <w:t>возможность</w:t>
      </w:r>
      <w:r>
        <w:rPr>
          <w:spacing w:val="1"/>
          <w:sz w:val="28"/>
        </w:rPr>
        <w:t xml:space="preserve"> </w:t>
      </w:r>
      <w:r>
        <w:rPr>
          <w:sz w:val="28"/>
        </w:rPr>
        <w:t>и</w:t>
      </w:r>
      <w:r>
        <w:rPr>
          <w:spacing w:val="1"/>
          <w:sz w:val="28"/>
        </w:rPr>
        <w:t xml:space="preserve"> </w:t>
      </w:r>
      <w:r>
        <w:rPr>
          <w:sz w:val="28"/>
        </w:rPr>
        <w:t>механизмы</w:t>
      </w:r>
      <w:r>
        <w:rPr>
          <w:spacing w:val="1"/>
          <w:sz w:val="28"/>
        </w:rPr>
        <w:t xml:space="preserve"> </w:t>
      </w:r>
      <w:r>
        <w:rPr>
          <w:sz w:val="28"/>
        </w:rPr>
        <w:t>разработки</w:t>
      </w:r>
      <w:r>
        <w:rPr>
          <w:spacing w:val="1"/>
          <w:sz w:val="28"/>
        </w:rPr>
        <w:t xml:space="preserve"> </w:t>
      </w:r>
      <w:r>
        <w:rPr>
          <w:sz w:val="28"/>
        </w:rPr>
        <w:t>индивидуальных</w:t>
      </w:r>
      <w:r>
        <w:rPr>
          <w:spacing w:val="1"/>
          <w:sz w:val="28"/>
        </w:rPr>
        <w:t xml:space="preserve"> </w:t>
      </w:r>
      <w:r>
        <w:rPr>
          <w:sz w:val="28"/>
        </w:rPr>
        <w:t>программ</w:t>
      </w:r>
      <w:r>
        <w:rPr>
          <w:spacing w:val="1"/>
          <w:sz w:val="28"/>
        </w:rPr>
        <w:t xml:space="preserve"> </w:t>
      </w:r>
      <w:r>
        <w:rPr>
          <w:sz w:val="28"/>
        </w:rPr>
        <w:t>и</w:t>
      </w:r>
      <w:r>
        <w:rPr>
          <w:spacing w:val="1"/>
          <w:sz w:val="28"/>
        </w:rPr>
        <w:t xml:space="preserve"> </w:t>
      </w:r>
      <w:r>
        <w:rPr>
          <w:sz w:val="28"/>
        </w:rPr>
        <w:t>учебных</w:t>
      </w:r>
      <w:r>
        <w:rPr>
          <w:spacing w:val="1"/>
          <w:sz w:val="28"/>
        </w:rPr>
        <w:t xml:space="preserve"> </w:t>
      </w:r>
      <w:r>
        <w:rPr>
          <w:sz w:val="28"/>
        </w:rPr>
        <w:t>планов</w:t>
      </w:r>
      <w:r>
        <w:rPr>
          <w:spacing w:val="1"/>
          <w:sz w:val="28"/>
        </w:rPr>
        <w:t xml:space="preserve"> </w:t>
      </w:r>
      <w:r>
        <w:rPr>
          <w:sz w:val="28"/>
        </w:rPr>
        <w:t>для</w:t>
      </w:r>
      <w:r>
        <w:rPr>
          <w:spacing w:val="1"/>
          <w:sz w:val="28"/>
        </w:rPr>
        <w:t xml:space="preserve"> </w:t>
      </w:r>
      <w:r>
        <w:rPr>
          <w:sz w:val="28"/>
        </w:rPr>
        <w:t>обучения</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особыми</w:t>
      </w:r>
      <w:r>
        <w:rPr>
          <w:spacing w:val="1"/>
          <w:sz w:val="28"/>
        </w:rPr>
        <w:t xml:space="preserve"> </w:t>
      </w:r>
      <w:r>
        <w:rPr>
          <w:sz w:val="28"/>
        </w:rPr>
        <w:t>способностями,</w:t>
      </w:r>
      <w:r>
        <w:rPr>
          <w:spacing w:val="1"/>
          <w:sz w:val="28"/>
        </w:rPr>
        <w:t xml:space="preserve"> </w:t>
      </w:r>
      <w:r>
        <w:rPr>
          <w:sz w:val="28"/>
        </w:rPr>
        <w:t>потребностями</w:t>
      </w:r>
      <w:r>
        <w:rPr>
          <w:spacing w:val="1"/>
          <w:sz w:val="28"/>
        </w:rPr>
        <w:t xml:space="preserve"> </w:t>
      </w:r>
      <w:r>
        <w:rPr>
          <w:sz w:val="28"/>
        </w:rPr>
        <w:t>и</w:t>
      </w:r>
      <w:r>
        <w:rPr>
          <w:spacing w:val="1"/>
          <w:sz w:val="28"/>
        </w:rPr>
        <w:t xml:space="preserve"> </w:t>
      </w:r>
      <w:r>
        <w:rPr>
          <w:sz w:val="28"/>
        </w:rPr>
        <w:t>интересами</w:t>
      </w:r>
    </w:p>
    <w:p w:rsidR="00397EFD" w:rsidRDefault="009B4A09" w:rsidP="00432195">
      <w:pPr>
        <w:pStyle w:val="a3"/>
        <w:ind w:firstLine="0"/>
      </w:pPr>
      <w:r>
        <w:t>с</w:t>
      </w:r>
      <w:r>
        <w:rPr>
          <w:spacing w:val="-5"/>
        </w:rPr>
        <w:t xml:space="preserve"> </w:t>
      </w:r>
      <w:r>
        <w:t>учетом</w:t>
      </w:r>
      <w:r>
        <w:rPr>
          <w:spacing w:val="-4"/>
        </w:rPr>
        <w:t xml:space="preserve"> </w:t>
      </w:r>
      <w:r>
        <w:t>мнения</w:t>
      </w:r>
      <w:r>
        <w:rPr>
          <w:spacing w:val="-4"/>
        </w:rPr>
        <w:t xml:space="preserve"> </w:t>
      </w:r>
      <w:r>
        <w:t>родителей</w:t>
      </w:r>
      <w:r>
        <w:rPr>
          <w:spacing w:val="-4"/>
        </w:rPr>
        <w:t xml:space="preserve"> </w:t>
      </w:r>
      <w:r>
        <w:t>(законных</w:t>
      </w:r>
      <w:r>
        <w:rPr>
          <w:spacing w:val="-9"/>
        </w:rPr>
        <w:t xml:space="preserve"> </w:t>
      </w:r>
      <w:r>
        <w:t>представителей)</w:t>
      </w:r>
      <w:r>
        <w:rPr>
          <w:spacing w:val="-6"/>
        </w:rPr>
        <w:t xml:space="preserve"> </w:t>
      </w:r>
      <w:r>
        <w:t>обучающегося;</w:t>
      </w:r>
    </w:p>
    <w:p w:rsidR="00397EFD" w:rsidRDefault="009B4A09" w:rsidP="00432195">
      <w:pPr>
        <w:pStyle w:val="a5"/>
        <w:numPr>
          <w:ilvl w:val="0"/>
          <w:numId w:val="16"/>
        </w:numPr>
        <w:tabs>
          <w:tab w:val="left" w:pos="1707"/>
        </w:tabs>
        <w:ind w:right="235" w:firstLine="710"/>
        <w:rPr>
          <w:sz w:val="28"/>
        </w:rPr>
      </w:pPr>
      <w:r>
        <w:rPr>
          <w:sz w:val="28"/>
        </w:rPr>
        <w:t>принцип преемственности и перспективности: программа обеспечивает</w:t>
      </w:r>
      <w:r>
        <w:rPr>
          <w:spacing w:val="1"/>
          <w:sz w:val="28"/>
        </w:rPr>
        <w:t xml:space="preserve"> </w:t>
      </w:r>
      <w:r>
        <w:rPr>
          <w:sz w:val="28"/>
        </w:rPr>
        <w:t>связь</w:t>
      </w:r>
      <w:r>
        <w:rPr>
          <w:spacing w:val="70"/>
          <w:sz w:val="28"/>
        </w:rPr>
        <w:t xml:space="preserve"> </w:t>
      </w:r>
      <w:r>
        <w:rPr>
          <w:sz w:val="28"/>
        </w:rPr>
        <w:t>и</w:t>
      </w:r>
      <w:r>
        <w:rPr>
          <w:spacing w:val="70"/>
          <w:sz w:val="28"/>
        </w:rPr>
        <w:t xml:space="preserve"> </w:t>
      </w:r>
      <w:r>
        <w:rPr>
          <w:sz w:val="28"/>
        </w:rPr>
        <w:t>динамику</w:t>
      </w:r>
      <w:r>
        <w:rPr>
          <w:spacing w:val="70"/>
          <w:sz w:val="28"/>
        </w:rPr>
        <w:t xml:space="preserve"> </w:t>
      </w:r>
      <w:r>
        <w:rPr>
          <w:sz w:val="28"/>
        </w:rPr>
        <w:t>в</w:t>
      </w:r>
      <w:r>
        <w:rPr>
          <w:spacing w:val="70"/>
          <w:sz w:val="28"/>
        </w:rPr>
        <w:t xml:space="preserve"> </w:t>
      </w:r>
      <w:r>
        <w:rPr>
          <w:sz w:val="28"/>
        </w:rPr>
        <w:t>формировании</w:t>
      </w:r>
      <w:r>
        <w:rPr>
          <w:spacing w:val="70"/>
          <w:sz w:val="28"/>
        </w:rPr>
        <w:t xml:space="preserve"> </w:t>
      </w:r>
      <w:r>
        <w:rPr>
          <w:sz w:val="28"/>
        </w:rPr>
        <w:t>знаний,</w:t>
      </w:r>
      <w:r>
        <w:rPr>
          <w:spacing w:val="70"/>
          <w:sz w:val="28"/>
        </w:rPr>
        <w:t xml:space="preserve"> </w:t>
      </w:r>
      <w:r>
        <w:rPr>
          <w:sz w:val="28"/>
        </w:rPr>
        <w:t>умений</w:t>
      </w:r>
      <w:r>
        <w:rPr>
          <w:spacing w:val="70"/>
          <w:sz w:val="28"/>
        </w:rPr>
        <w:t xml:space="preserve"> </w:t>
      </w:r>
      <w:r>
        <w:rPr>
          <w:sz w:val="28"/>
        </w:rPr>
        <w:t>и</w:t>
      </w:r>
      <w:r>
        <w:rPr>
          <w:spacing w:val="70"/>
          <w:sz w:val="28"/>
        </w:rPr>
        <w:t xml:space="preserve"> </w:t>
      </w:r>
      <w:r>
        <w:rPr>
          <w:sz w:val="28"/>
        </w:rPr>
        <w:t>способов</w:t>
      </w:r>
      <w:r>
        <w:rPr>
          <w:spacing w:val="70"/>
          <w:sz w:val="28"/>
        </w:rPr>
        <w:t xml:space="preserve"> </w:t>
      </w:r>
      <w:r>
        <w:rPr>
          <w:sz w:val="28"/>
        </w:rPr>
        <w:t>деятельности,</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успешную</w:t>
      </w:r>
      <w:r>
        <w:rPr>
          <w:spacing w:val="1"/>
          <w:sz w:val="28"/>
        </w:rPr>
        <w:t xml:space="preserve"> </w:t>
      </w:r>
      <w:r>
        <w:rPr>
          <w:sz w:val="28"/>
        </w:rPr>
        <w:t>адаптацию</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proofErr w:type="gramStart"/>
      <w:r>
        <w:rPr>
          <w:sz w:val="28"/>
        </w:rPr>
        <w:t>обучению</w:t>
      </w:r>
      <w:r>
        <w:rPr>
          <w:spacing w:val="1"/>
          <w:sz w:val="28"/>
        </w:rPr>
        <w:t xml:space="preserve"> </w:t>
      </w:r>
      <w:r>
        <w:rPr>
          <w:sz w:val="28"/>
        </w:rPr>
        <w:t>по</w:t>
      </w:r>
      <w:proofErr w:type="gramEnd"/>
      <w:r>
        <w:rPr>
          <w:spacing w:val="1"/>
          <w:sz w:val="28"/>
        </w:rPr>
        <w:t xml:space="preserve"> </w:t>
      </w:r>
      <w:r>
        <w:rPr>
          <w:sz w:val="28"/>
        </w:rPr>
        <w:t>образовательным</w:t>
      </w:r>
      <w:r>
        <w:rPr>
          <w:spacing w:val="-67"/>
          <w:sz w:val="28"/>
        </w:rPr>
        <w:t xml:space="preserve"> </w:t>
      </w:r>
      <w:r>
        <w:rPr>
          <w:sz w:val="28"/>
        </w:rPr>
        <w:t>программам</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единые</w:t>
      </w:r>
      <w:r>
        <w:rPr>
          <w:spacing w:val="1"/>
          <w:sz w:val="28"/>
        </w:rPr>
        <w:t xml:space="preserve"> </w:t>
      </w:r>
      <w:r>
        <w:rPr>
          <w:sz w:val="28"/>
        </w:rPr>
        <w:t>подходы</w:t>
      </w:r>
      <w:r>
        <w:rPr>
          <w:spacing w:val="1"/>
          <w:sz w:val="28"/>
        </w:rPr>
        <w:t xml:space="preserve"> </w:t>
      </w:r>
      <w:r>
        <w:rPr>
          <w:sz w:val="28"/>
        </w:rPr>
        <w:t>между</w:t>
      </w:r>
      <w:r>
        <w:rPr>
          <w:spacing w:val="71"/>
          <w:sz w:val="28"/>
        </w:rPr>
        <w:t xml:space="preserve"> </w:t>
      </w:r>
      <w:r>
        <w:rPr>
          <w:sz w:val="28"/>
        </w:rPr>
        <w:t>их</w:t>
      </w:r>
      <w:r>
        <w:rPr>
          <w:spacing w:val="1"/>
          <w:sz w:val="28"/>
        </w:rPr>
        <w:t xml:space="preserve"> </w:t>
      </w:r>
      <w:r>
        <w:rPr>
          <w:sz w:val="28"/>
        </w:rPr>
        <w:t>обучением</w:t>
      </w:r>
    </w:p>
    <w:p w:rsidR="00397EFD" w:rsidRDefault="009B4A09" w:rsidP="00432195">
      <w:pPr>
        <w:pStyle w:val="a3"/>
        <w:ind w:firstLine="0"/>
      </w:pPr>
      <w:r>
        <w:t>и</w:t>
      </w:r>
      <w:r>
        <w:rPr>
          <w:spacing w:val="-5"/>
        </w:rPr>
        <w:t xml:space="preserve"> </w:t>
      </w:r>
      <w:r>
        <w:t>развитием</w:t>
      </w:r>
      <w:r>
        <w:rPr>
          <w:spacing w:val="-3"/>
        </w:rPr>
        <w:t xml:space="preserve"> </w:t>
      </w:r>
      <w:r>
        <w:t>на уровнях</w:t>
      </w:r>
      <w:r>
        <w:rPr>
          <w:spacing w:val="-8"/>
        </w:rPr>
        <w:t xml:space="preserve"> </w:t>
      </w:r>
      <w:r>
        <w:t>начального</w:t>
      </w:r>
      <w:r>
        <w:rPr>
          <w:spacing w:val="-5"/>
        </w:rPr>
        <w:t xml:space="preserve"> </w:t>
      </w:r>
      <w:r>
        <w:t>общего</w:t>
      </w:r>
      <w:r>
        <w:rPr>
          <w:spacing w:val="-5"/>
        </w:rPr>
        <w:t xml:space="preserve"> </w:t>
      </w:r>
      <w:r>
        <w:t>и</w:t>
      </w:r>
      <w:r>
        <w:rPr>
          <w:spacing w:val="-5"/>
        </w:rPr>
        <w:t xml:space="preserve"> </w:t>
      </w:r>
      <w:r>
        <w:t>основного</w:t>
      </w:r>
      <w:r>
        <w:rPr>
          <w:spacing w:val="-5"/>
        </w:rPr>
        <w:t xml:space="preserve"> </w:t>
      </w:r>
      <w:r>
        <w:t>общего</w:t>
      </w:r>
      <w:r>
        <w:rPr>
          <w:spacing w:val="-4"/>
        </w:rPr>
        <w:t xml:space="preserve"> </w:t>
      </w:r>
      <w:r>
        <w:t>образования;</w:t>
      </w:r>
    </w:p>
    <w:p w:rsidR="00397EFD" w:rsidRDefault="009B4A09" w:rsidP="00432195">
      <w:pPr>
        <w:pStyle w:val="a5"/>
        <w:numPr>
          <w:ilvl w:val="0"/>
          <w:numId w:val="16"/>
        </w:numPr>
        <w:tabs>
          <w:tab w:val="left" w:pos="1707"/>
        </w:tabs>
        <w:ind w:right="226" w:firstLine="710"/>
        <w:rPr>
          <w:sz w:val="28"/>
        </w:rPr>
      </w:pPr>
      <w:r>
        <w:rPr>
          <w:sz w:val="28"/>
        </w:rPr>
        <w:t>принцип интеграции обучения и воспитания: программа предусматривает</w:t>
      </w:r>
      <w:r>
        <w:rPr>
          <w:spacing w:val="-67"/>
          <w:sz w:val="28"/>
        </w:rPr>
        <w:t xml:space="preserve"> </w:t>
      </w:r>
      <w:r>
        <w:rPr>
          <w:sz w:val="28"/>
        </w:rPr>
        <w:t>связь</w:t>
      </w:r>
      <w:r>
        <w:rPr>
          <w:spacing w:val="1"/>
          <w:sz w:val="28"/>
        </w:rPr>
        <w:t xml:space="preserve"> </w:t>
      </w:r>
      <w:r>
        <w:rPr>
          <w:sz w:val="28"/>
        </w:rPr>
        <w:t>урочной</w:t>
      </w:r>
      <w:r>
        <w:rPr>
          <w:spacing w:val="1"/>
          <w:sz w:val="28"/>
        </w:rPr>
        <w:t xml:space="preserve"> </w:t>
      </w:r>
      <w:r>
        <w:rPr>
          <w:sz w:val="28"/>
        </w:rPr>
        <w:t>и</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разработку</w:t>
      </w:r>
      <w:r>
        <w:rPr>
          <w:spacing w:val="1"/>
          <w:sz w:val="28"/>
        </w:rPr>
        <w:t xml:space="preserve"> </w:t>
      </w:r>
      <w:r>
        <w:rPr>
          <w:sz w:val="28"/>
        </w:rPr>
        <w:t>мероприятий,</w:t>
      </w:r>
      <w:r>
        <w:rPr>
          <w:spacing w:val="1"/>
          <w:sz w:val="28"/>
        </w:rPr>
        <w:t xml:space="preserve"> </w:t>
      </w:r>
      <w:r>
        <w:rPr>
          <w:sz w:val="28"/>
        </w:rPr>
        <w:t>направленных</w:t>
      </w:r>
      <w:r>
        <w:rPr>
          <w:spacing w:val="1"/>
          <w:sz w:val="28"/>
        </w:rPr>
        <w:t xml:space="preserve"> </w:t>
      </w:r>
      <w:r>
        <w:rPr>
          <w:sz w:val="28"/>
        </w:rPr>
        <w:t>на</w:t>
      </w:r>
      <w:r>
        <w:rPr>
          <w:spacing w:val="1"/>
          <w:sz w:val="28"/>
        </w:rPr>
        <w:t xml:space="preserve"> </w:t>
      </w:r>
      <w:r>
        <w:rPr>
          <w:sz w:val="28"/>
        </w:rPr>
        <w:t>обогащение</w:t>
      </w:r>
      <w:r>
        <w:rPr>
          <w:spacing w:val="1"/>
          <w:sz w:val="28"/>
        </w:rPr>
        <w:t xml:space="preserve"> </w:t>
      </w:r>
      <w:r>
        <w:rPr>
          <w:sz w:val="28"/>
        </w:rPr>
        <w:t>знаний,</w:t>
      </w:r>
      <w:r>
        <w:rPr>
          <w:spacing w:val="1"/>
          <w:sz w:val="28"/>
        </w:rPr>
        <w:t xml:space="preserve"> </w:t>
      </w:r>
      <w:r>
        <w:rPr>
          <w:sz w:val="28"/>
        </w:rPr>
        <w:t>воспитание</w:t>
      </w:r>
      <w:r>
        <w:rPr>
          <w:spacing w:val="1"/>
          <w:sz w:val="28"/>
        </w:rPr>
        <w:t xml:space="preserve"> </w:t>
      </w:r>
      <w:r>
        <w:rPr>
          <w:sz w:val="28"/>
        </w:rPr>
        <w:t>чувств</w:t>
      </w:r>
      <w:r>
        <w:rPr>
          <w:spacing w:val="1"/>
          <w:sz w:val="28"/>
        </w:rPr>
        <w:t xml:space="preserve"> </w:t>
      </w:r>
      <w:r>
        <w:rPr>
          <w:sz w:val="28"/>
        </w:rPr>
        <w:t>и</w:t>
      </w:r>
      <w:r>
        <w:rPr>
          <w:spacing w:val="1"/>
          <w:sz w:val="28"/>
        </w:rPr>
        <w:t xml:space="preserve"> </w:t>
      </w:r>
      <w:r>
        <w:rPr>
          <w:sz w:val="28"/>
        </w:rPr>
        <w:t>познавательных</w:t>
      </w:r>
      <w:r>
        <w:rPr>
          <w:spacing w:val="1"/>
          <w:sz w:val="28"/>
        </w:rPr>
        <w:t xml:space="preserve"> </w:t>
      </w:r>
      <w:r>
        <w:rPr>
          <w:sz w:val="28"/>
        </w:rPr>
        <w:t>интересов</w:t>
      </w:r>
      <w:r>
        <w:rPr>
          <w:spacing w:val="1"/>
          <w:sz w:val="28"/>
        </w:rPr>
        <w:t xml:space="preserve"> </w:t>
      </w:r>
      <w:r>
        <w:rPr>
          <w:sz w:val="28"/>
        </w:rPr>
        <w:t>обучающихся,</w:t>
      </w:r>
      <w:r>
        <w:rPr>
          <w:spacing w:val="1"/>
          <w:sz w:val="28"/>
        </w:rPr>
        <w:t xml:space="preserve"> </w:t>
      </w:r>
      <w:r>
        <w:rPr>
          <w:sz w:val="28"/>
        </w:rPr>
        <w:t>нравственно-ценностного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действительности;</w:t>
      </w:r>
    </w:p>
    <w:p w:rsidR="00397EFD" w:rsidRDefault="009B4A09" w:rsidP="00432195">
      <w:pPr>
        <w:pStyle w:val="a5"/>
        <w:numPr>
          <w:ilvl w:val="0"/>
          <w:numId w:val="16"/>
        </w:numPr>
        <w:tabs>
          <w:tab w:val="left" w:pos="1707"/>
        </w:tabs>
        <w:ind w:right="236" w:firstLine="710"/>
        <w:rPr>
          <w:sz w:val="28"/>
        </w:rPr>
      </w:pPr>
      <w:r>
        <w:rPr>
          <w:sz w:val="28"/>
        </w:rPr>
        <w:t>принцип</w:t>
      </w:r>
      <w:r>
        <w:rPr>
          <w:spacing w:val="1"/>
          <w:sz w:val="28"/>
        </w:rPr>
        <w:t xml:space="preserve"> </w:t>
      </w:r>
      <w:proofErr w:type="spellStart"/>
      <w:r>
        <w:rPr>
          <w:sz w:val="28"/>
        </w:rPr>
        <w:t>здоровьесбережения</w:t>
      </w:r>
      <w:proofErr w:type="spellEnd"/>
      <w:r>
        <w:rPr>
          <w:sz w:val="28"/>
        </w:rPr>
        <w:t>:</w:t>
      </w:r>
      <w:r>
        <w:rPr>
          <w:spacing w:val="1"/>
          <w:sz w:val="28"/>
        </w:rPr>
        <w:t xml:space="preserve"> </w:t>
      </w:r>
      <w:r>
        <w:rPr>
          <w:sz w:val="28"/>
        </w:rPr>
        <w:t>при</w:t>
      </w:r>
      <w:r>
        <w:rPr>
          <w:spacing w:val="1"/>
          <w:sz w:val="28"/>
        </w:rPr>
        <w:t xml:space="preserve"> </w:t>
      </w:r>
      <w:r>
        <w:rPr>
          <w:sz w:val="28"/>
        </w:rPr>
        <w:t>организации</w:t>
      </w:r>
      <w:r>
        <w:rPr>
          <w:spacing w:val="1"/>
          <w:sz w:val="28"/>
        </w:rPr>
        <w:t xml:space="preserve"> </w:t>
      </w:r>
      <w:r>
        <w:rPr>
          <w:sz w:val="28"/>
        </w:rPr>
        <w:t>образовательной</w:t>
      </w:r>
      <w:r>
        <w:rPr>
          <w:spacing w:val="1"/>
          <w:sz w:val="28"/>
        </w:rPr>
        <w:t xml:space="preserve"> </w:t>
      </w:r>
      <w:r>
        <w:rPr>
          <w:sz w:val="28"/>
        </w:rPr>
        <w:t>деятельности не допускается использование технологий, которые могут нанести</w:t>
      </w:r>
      <w:r>
        <w:rPr>
          <w:spacing w:val="1"/>
          <w:sz w:val="28"/>
        </w:rPr>
        <w:t xml:space="preserve"> </w:t>
      </w:r>
      <w:r>
        <w:rPr>
          <w:sz w:val="28"/>
        </w:rPr>
        <w:lastRenderedPageBreak/>
        <w:t>вред</w:t>
      </w:r>
      <w:r>
        <w:rPr>
          <w:spacing w:val="33"/>
          <w:sz w:val="28"/>
        </w:rPr>
        <w:t xml:space="preserve"> </w:t>
      </w:r>
      <w:r>
        <w:rPr>
          <w:sz w:val="28"/>
        </w:rPr>
        <w:t>физическому</w:t>
      </w:r>
      <w:r>
        <w:rPr>
          <w:spacing w:val="26"/>
          <w:sz w:val="28"/>
        </w:rPr>
        <w:t xml:space="preserve"> </w:t>
      </w:r>
      <w:r>
        <w:rPr>
          <w:sz w:val="28"/>
        </w:rPr>
        <w:t>и</w:t>
      </w:r>
      <w:r>
        <w:rPr>
          <w:spacing w:val="30"/>
          <w:sz w:val="28"/>
        </w:rPr>
        <w:t xml:space="preserve"> </w:t>
      </w:r>
      <w:r>
        <w:rPr>
          <w:sz w:val="28"/>
        </w:rPr>
        <w:t>(или)</w:t>
      </w:r>
      <w:r>
        <w:rPr>
          <w:spacing w:val="29"/>
          <w:sz w:val="28"/>
        </w:rPr>
        <w:t xml:space="preserve"> </w:t>
      </w:r>
      <w:r>
        <w:rPr>
          <w:sz w:val="28"/>
        </w:rPr>
        <w:t>психическому</w:t>
      </w:r>
      <w:r>
        <w:rPr>
          <w:spacing w:val="26"/>
          <w:sz w:val="28"/>
        </w:rPr>
        <w:t xml:space="preserve"> </w:t>
      </w:r>
      <w:r>
        <w:rPr>
          <w:sz w:val="28"/>
        </w:rPr>
        <w:t>здоровью</w:t>
      </w:r>
      <w:r>
        <w:rPr>
          <w:spacing w:val="29"/>
          <w:sz w:val="28"/>
        </w:rPr>
        <w:t xml:space="preserve"> </w:t>
      </w:r>
      <w:r>
        <w:rPr>
          <w:sz w:val="28"/>
        </w:rPr>
        <w:t>обучающихся,</w:t>
      </w:r>
      <w:r>
        <w:rPr>
          <w:spacing w:val="33"/>
          <w:sz w:val="28"/>
        </w:rPr>
        <w:t xml:space="preserve"> </w:t>
      </w:r>
      <w:r>
        <w:rPr>
          <w:sz w:val="28"/>
        </w:rPr>
        <w:t>приоритет</w:t>
      </w:r>
    </w:p>
    <w:p w:rsidR="00397EFD" w:rsidRDefault="009B4A09" w:rsidP="00432195">
      <w:pPr>
        <w:pStyle w:val="a3"/>
        <w:ind w:right="235" w:firstLine="0"/>
      </w:pPr>
      <w:r>
        <w:t xml:space="preserve">использования </w:t>
      </w:r>
      <w:proofErr w:type="spellStart"/>
      <w:r>
        <w:t>здоровьесберегающих</w:t>
      </w:r>
      <w:proofErr w:type="spellEnd"/>
      <w:r>
        <w:t xml:space="preserve"> педагогических технологий. Объём учебной</w:t>
      </w:r>
      <w:r>
        <w:rPr>
          <w:spacing w:val="-67"/>
        </w:rPr>
        <w:t xml:space="preserve"> </w:t>
      </w:r>
      <w:r>
        <w:t>нагрузки,</w:t>
      </w:r>
      <w:r>
        <w:rPr>
          <w:spacing w:val="1"/>
        </w:rPr>
        <w:t xml:space="preserve"> </w:t>
      </w:r>
      <w:r>
        <w:t>организация</w:t>
      </w:r>
      <w:r>
        <w:rPr>
          <w:spacing w:val="1"/>
        </w:rPr>
        <w:t xml:space="preserve"> </w:t>
      </w:r>
      <w:r>
        <w:t>учебных</w:t>
      </w:r>
      <w:r>
        <w:rPr>
          <w:spacing w:val="1"/>
        </w:rPr>
        <w:t xml:space="preserve"> </w:t>
      </w:r>
      <w:r>
        <w:t>и</w:t>
      </w:r>
      <w:r>
        <w:rPr>
          <w:spacing w:val="1"/>
        </w:rPr>
        <w:t xml:space="preserve"> </w:t>
      </w:r>
      <w:r>
        <w:t>внеурочных</w:t>
      </w:r>
      <w:r>
        <w:rPr>
          <w:spacing w:val="1"/>
        </w:rPr>
        <w:t xml:space="preserve"> </w:t>
      </w:r>
      <w:r>
        <w:t>мероприятий</w:t>
      </w:r>
      <w:r>
        <w:rPr>
          <w:spacing w:val="1"/>
        </w:rPr>
        <w:t xml:space="preserve"> </w:t>
      </w:r>
      <w:r>
        <w:t>должны</w:t>
      </w:r>
      <w:r>
        <w:rPr>
          <w:spacing w:val="-67"/>
        </w:rPr>
        <w:t xml:space="preserve"> </w:t>
      </w:r>
      <w:r>
        <w:t>соответствовать</w:t>
      </w:r>
      <w:r>
        <w:rPr>
          <w:spacing w:val="1"/>
        </w:rPr>
        <w:t xml:space="preserve"> </w:t>
      </w:r>
      <w:r>
        <w:t>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p>
    <w:p w:rsidR="00397EFD" w:rsidRDefault="009B4A09" w:rsidP="00432195">
      <w:pPr>
        <w:pStyle w:val="a3"/>
        <w:tabs>
          <w:tab w:val="left" w:pos="6150"/>
          <w:tab w:val="left" w:pos="9755"/>
        </w:tabs>
        <w:ind w:right="223" w:firstLine="0"/>
      </w:pPr>
      <w:proofErr w:type="gramStart"/>
      <w:r>
        <w:t>СанПиН</w:t>
      </w:r>
      <w:r>
        <w:rPr>
          <w:spacing w:val="1"/>
        </w:rPr>
        <w:t xml:space="preserve"> </w:t>
      </w:r>
      <w:r>
        <w:t>1.2.3685-21</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обеспечению</w:t>
      </w:r>
      <w:r>
        <w:rPr>
          <w:spacing w:val="1"/>
        </w:rPr>
        <w:t xml:space="preserve"> </w:t>
      </w:r>
      <w:r>
        <w:t>безопасности</w:t>
      </w:r>
      <w:r>
        <w:rPr>
          <w:spacing w:val="1"/>
        </w:rPr>
        <w:t xml:space="preserve"> </w:t>
      </w:r>
      <w:r>
        <w:t>и</w:t>
      </w:r>
      <w:r>
        <w:rPr>
          <w:spacing w:val="1"/>
        </w:rPr>
        <w:t xml:space="preserve"> </w:t>
      </w:r>
      <w:r>
        <w:t>(или)</w:t>
      </w:r>
      <w:r>
        <w:rPr>
          <w:spacing w:val="1"/>
        </w:rPr>
        <w:t xml:space="preserve"> </w:t>
      </w:r>
      <w:r>
        <w:t>безвредности</w:t>
      </w:r>
      <w:r>
        <w:rPr>
          <w:spacing w:val="1"/>
        </w:rPr>
        <w:t xml:space="preserve"> </w:t>
      </w:r>
      <w:r>
        <w:t>для</w:t>
      </w:r>
      <w:r>
        <w:rPr>
          <w:spacing w:val="1"/>
        </w:rPr>
        <w:t xml:space="preserve"> </w:t>
      </w:r>
      <w:r>
        <w:t>человека</w:t>
      </w:r>
      <w:r>
        <w:rPr>
          <w:spacing w:val="1"/>
        </w:rPr>
        <w:t xml:space="preserve"> </w:t>
      </w:r>
      <w:r>
        <w:t>факторов</w:t>
      </w:r>
      <w:r>
        <w:rPr>
          <w:spacing w:val="1"/>
        </w:rPr>
        <w:t xml:space="preserve"> </w:t>
      </w:r>
      <w:r>
        <w:t>среды</w:t>
      </w:r>
      <w:r>
        <w:rPr>
          <w:spacing w:val="1"/>
        </w:rPr>
        <w:t xml:space="preserve"> </w:t>
      </w:r>
      <w:r>
        <w:t>обитания»,</w:t>
      </w:r>
      <w:r>
        <w:rPr>
          <w:spacing w:val="1"/>
        </w:rPr>
        <w:t xml:space="preserve"> </w:t>
      </w:r>
      <w:r>
        <w:t>утверждёнными постановлением Главного государственного санитарного 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w:t>
      </w:r>
      <w:r>
        <w:rPr>
          <w:spacing w:val="1"/>
        </w:rPr>
        <w:t xml:space="preserve"> </w:t>
      </w:r>
      <w:r>
        <w:t>№</w:t>
      </w:r>
      <w:r>
        <w:rPr>
          <w:spacing w:val="1"/>
        </w:rPr>
        <w:t xml:space="preserve"> </w:t>
      </w:r>
      <w:r>
        <w:t>2</w:t>
      </w:r>
      <w:r>
        <w:rPr>
          <w:spacing w:val="1"/>
        </w:rPr>
        <w:t xml:space="preserve"> </w:t>
      </w:r>
      <w:r>
        <w:t>(зарегистрировано</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29</w:t>
      </w:r>
      <w:r>
        <w:rPr>
          <w:spacing w:val="1"/>
        </w:rPr>
        <w:t xml:space="preserve"> </w:t>
      </w:r>
      <w:r>
        <w:t>января</w:t>
      </w:r>
      <w:r>
        <w:rPr>
          <w:spacing w:val="1"/>
        </w:rPr>
        <w:t xml:space="preserve"> </w:t>
      </w:r>
      <w:r>
        <w:t>2021</w:t>
      </w:r>
      <w:r>
        <w:rPr>
          <w:spacing w:val="1"/>
        </w:rPr>
        <w:t xml:space="preserve"> </w:t>
      </w:r>
      <w:r>
        <w:t>г.,</w:t>
      </w:r>
      <w:r>
        <w:rPr>
          <w:spacing w:val="1"/>
        </w:rPr>
        <w:t xml:space="preserve"> </w:t>
      </w:r>
      <w:r>
        <w:t>регистрационный</w:t>
      </w:r>
      <w:r>
        <w:tab/>
        <w:t>№</w:t>
      </w:r>
      <w:r>
        <w:tab/>
        <w:t>62296),</w:t>
      </w:r>
      <w:r>
        <w:rPr>
          <w:spacing w:val="-68"/>
        </w:rPr>
        <w:t xml:space="preserve"> </w:t>
      </w:r>
      <w:r>
        <w:t>с</w:t>
      </w:r>
      <w:r>
        <w:rPr>
          <w:spacing w:val="1"/>
        </w:rPr>
        <w:t xml:space="preserve"> </w:t>
      </w:r>
      <w:r>
        <w:t>изменениями,</w:t>
      </w:r>
      <w:r>
        <w:rPr>
          <w:spacing w:val="1"/>
        </w:rPr>
        <w:t xml:space="preserve"> </w:t>
      </w:r>
      <w:r>
        <w:t>внесенными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30</w:t>
      </w:r>
      <w:r>
        <w:rPr>
          <w:spacing w:val="1"/>
        </w:rPr>
        <w:t xml:space="preserve"> </w:t>
      </w:r>
      <w:r>
        <w:t>декабря</w:t>
      </w:r>
      <w:r>
        <w:rPr>
          <w:spacing w:val="1"/>
        </w:rPr>
        <w:t xml:space="preserve"> </w:t>
      </w:r>
      <w:r>
        <w:t>2022</w:t>
      </w:r>
      <w:r>
        <w:rPr>
          <w:spacing w:val="1"/>
        </w:rPr>
        <w:t xml:space="preserve"> </w:t>
      </w:r>
      <w:r>
        <w:t>г.</w:t>
      </w:r>
      <w:r>
        <w:rPr>
          <w:spacing w:val="1"/>
        </w:rPr>
        <w:t xml:space="preserve"> </w:t>
      </w:r>
      <w:r>
        <w:t>№</w:t>
      </w:r>
      <w:r>
        <w:rPr>
          <w:spacing w:val="1"/>
        </w:rPr>
        <w:t xml:space="preserve"> </w:t>
      </w:r>
      <w:r>
        <w:t>24</w:t>
      </w:r>
      <w:r>
        <w:rPr>
          <w:spacing w:val="1"/>
        </w:rPr>
        <w:t xml:space="preserve"> </w:t>
      </w:r>
      <w:r>
        <w:t>(зарегистрирован</w:t>
      </w:r>
      <w:proofErr w:type="gramEnd"/>
      <w:r>
        <w:t xml:space="preserve"> </w:t>
      </w:r>
      <w:proofErr w:type="gramStart"/>
      <w:r>
        <w:t>Министерством</w:t>
      </w:r>
      <w:r>
        <w:rPr>
          <w:spacing w:val="70"/>
        </w:rPr>
        <w:t xml:space="preserve"> </w:t>
      </w:r>
      <w:r>
        <w:t>юстиции Российской Федерации 9 марта 2023</w:t>
      </w:r>
      <w:r>
        <w:rPr>
          <w:spacing w:val="1"/>
        </w:rPr>
        <w:t xml:space="preserve"> </w:t>
      </w:r>
      <w:r>
        <w:t xml:space="preserve">г.,  </w:t>
      </w:r>
      <w:r>
        <w:rPr>
          <w:spacing w:val="1"/>
        </w:rPr>
        <w:t xml:space="preserve"> </w:t>
      </w:r>
      <w:r>
        <w:t xml:space="preserve">регистрационный  </w:t>
      </w:r>
      <w:r>
        <w:rPr>
          <w:spacing w:val="1"/>
        </w:rPr>
        <w:t xml:space="preserve"> </w:t>
      </w:r>
      <w:r>
        <w:t xml:space="preserve">№  </w:t>
      </w:r>
      <w:r>
        <w:rPr>
          <w:spacing w:val="1"/>
        </w:rPr>
        <w:t xml:space="preserve"> </w:t>
      </w:r>
      <w:r>
        <w:t xml:space="preserve">72558),  </w:t>
      </w:r>
      <w:r>
        <w:rPr>
          <w:spacing w:val="1"/>
        </w:rPr>
        <w:t xml:space="preserve"> </w:t>
      </w:r>
      <w:r>
        <w:t xml:space="preserve">действующими  </w:t>
      </w:r>
      <w:r>
        <w:rPr>
          <w:spacing w:val="1"/>
        </w:rPr>
        <w:t xml:space="preserve"> </w:t>
      </w:r>
      <w:r>
        <w:t xml:space="preserve">до  </w:t>
      </w:r>
      <w:r>
        <w:rPr>
          <w:spacing w:val="1"/>
        </w:rPr>
        <w:t xml:space="preserve"> </w:t>
      </w:r>
      <w:r>
        <w:t xml:space="preserve">1  </w:t>
      </w:r>
      <w:r>
        <w:rPr>
          <w:spacing w:val="1"/>
        </w:rPr>
        <w:t xml:space="preserve"> </w:t>
      </w:r>
      <w:r>
        <w:t>марта    2027    г.</w:t>
      </w:r>
      <w:r>
        <w:rPr>
          <w:spacing w:val="1"/>
        </w:rPr>
        <w:t xml:space="preserve"> </w:t>
      </w:r>
      <w:r>
        <w:t>(далее</w:t>
      </w:r>
      <w:r>
        <w:rPr>
          <w:spacing w:val="49"/>
        </w:rPr>
        <w:t xml:space="preserve"> </w:t>
      </w:r>
      <w:r>
        <w:t>–</w:t>
      </w:r>
      <w:r>
        <w:rPr>
          <w:spacing w:val="43"/>
        </w:rPr>
        <w:t xml:space="preserve"> </w:t>
      </w:r>
      <w:r>
        <w:t>Гигиенические</w:t>
      </w:r>
      <w:r>
        <w:rPr>
          <w:spacing w:val="48"/>
        </w:rPr>
        <w:t xml:space="preserve"> </w:t>
      </w:r>
      <w:r>
        <w:t>нормативы),</w:t>
      </w:r>
      <w:r>
        <w:rPr>
          <w:spacing w:val="54"/>
        </w:rPr>
        <w:t xml:space="preserve"> </w:t>
      </w:r>
      <w:r>
        <w:t>и</w:t>
      </w:r>
      <w:r>
        <w:rPr>
          <w:spacing w:val="48"/>
        </w:rPr>
        <w:t xml:space="preserve"> </w:t>
      </w:r>
      <w:r>
        <w:t>санитарными</w:t>
      </w:r>
      <w:r>
        <w:rPr>
          <w:spacing w:val="47"/>
        </w:rPr>
        <w:t xml:space="preserve"> </w:t>
      </w:r>
      <w:r>
        <w:t>правилами</w:t>
      </w:r>
      <w:r>
        <w:rPr>
          <w:spacing w:val="47"/>
        </w:rPr>
        <w:t xml:space="preserve"> </w:t>
      </w:r>
      <w:r>
        <w:t>СП</w:t>
      </w:r>
      <w:r>
        <w:rPr>
          <w:spacing w:val="44"/>
        </w:rPr>
        <w:t xml:space="preserve"> </w:t>
      </w:r>
      <w:r>
        <w:t>2.4.3648-20</w:t>
      </w:r>
      <w:proofErr w:type="gramEnd"/>
    </w:p>
    <w:p w:rsidR="00397EFD" w:rsidRDefault="009B4A09" w:rsidP="00432195">
      <w:pPr>
        <w:pStyle w:val="a3"/>
        <w:ind w:right="228" w:firstLine="0"/>
      </w:pPr>
      <w:proofErr w:type="gramStart"/>
      <w:r>
        <w:t xml:space="preserve">«Санитарно-эпидемиологические  </w:t>
      </w:r>
      <w:r>
        <w:rPr>
          <w:spacing w:val="56"/>
        </w:rPr>
        <w:t xml:space="preserve"> </w:t>
      </w:r>
      <w:r>
        <w:t xml:space="preserve">требования   </w:t>
      </w:r>
      <w:r>
        <w:rPr>
          <w:spacing w:val="55"/>
        </w:rPr>
        <w:t xml:space="preserve"> </w:t>
      </w:r>
      <w:r>
        <w:t xml:space="preserve">к   </w:t>
      </w:r>
      <w:r>
        <w:rPr>
          <w:spacing w:val="53"/>
        </w:rPr>
        <w:t xml:space="preserve"> </w:t>
      </w:r>
      <w:r>
        <w:t xml:space="preserve">организациям   </w:t>
      </w:r>
      <w:r>
        <w:rPr>
          <w:spacing w:val="55"/>
        </w:rPr>
        <w:t xml:space="preserve"> </w:t>
      </w:r>
      <w:r>
        <w:t>воспитания</w:t>
      </w:r>
      <w:r>
        <w:rPr>
          <w:spacing w:val="-68"/>
        </w:rPr>
        <w:t xml:space="preserve"> </w:t>
      </w:r>
      <w:r>
        <w:t>и</w:t>
      </w:r>
      <w:r>
        <w:rPr>
          <w:spacing w:val="1"/>
        </w:rPr>
        <w:t xml:space="preserve"> </w:t>
      </w:r>
      <w:r>
        <w:t>обучения,</w:t>
      </w:r>
      <w:r>
        <w:rPr>
          <w:spacing w:val="1"/>
        </w:rPr>
        <w:t xml:space="preserve"> </w:t>
      </w:r>
      <w:r>
        <w:t>отдыха</w:t>
      </w:r>
      <w:r>
        <w:rPr>
          <w:spacing w:val="1"/>
        </w:rPr>
        <w:t xml:space="preserve"> </w:t>
      </w:r>
      <w:r>
        <w:t>и</w:t>
      </w:r>
      <w:r>
        <w:rPr>
          <w:spacing w:val="1"/>
        </w:rPr>
        <w:t xml:space="preserve"> </w:t>
      </w:r>
      <w:r>
        <w:t>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утверждёнными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28</w:t>
      </w:r>
      <w:r>
        <w:rPr>
          <w:spacing w:val="1"/>
        </w:rPr>
        <w:t xml:space="preserve"> </w:t>
      </w:r>
      <w:r>
        <w:t>сентября</w:t>
      </w:r>
      <w:r>
        <w:rPr>
          <w:spacing w:val="1"/>
        </w:rPr>
        <w:t xml:space="preserve"> </w:t>
      </w:r>
      <w:r>
        <w:t>2020</w:t>
      </w:r>
      <w:r>
        <w:rPr>
          <w:spacing w:val="1"/>
        </w:rPr>
        <w:t xml:space="preserve"> </w:t>
      </w:r>
      <w:r>
        <w:t>г.</w:t>
      </w:r>
      <w:r>
        <w:rPr>
          <w:spacing w:val="1"/>
        </w:rPr>
        <w:t xml:space="preserve"> </w:t>
      </w:r>
      <w:r>
        <w:t>№</w:t>
      </w:r>
      <w:r>
        <w:rPr>
          <w:spacing w:val="1"/>
        </w:rPr>
        <w:t xml:space="preserve"> </w:t>
      </w:r>
      <w:r>
        <w:t>28</w:t>
      </w:r>
      <w:r>
        <w:rPr>
          <w:spacing w:val="1"/>
        </w:rPr>
        <w:t xml:space="preserve"> </w:t>
      </w:r>
      <w:r>
        <w:t>(зарегистрировано</w:t>
      </w:r>
      <w:r>
        <w:rPr>
          <w:spacing w:val="1"/>
        </w:rPr>
        <w:t xml:space="preserve"> </w:t>
      </w:r>
      <w:r>
        <w:t>Министерством</w:t>
      </w:r>
      <w:r>
        <w:rPr>
          <w:spacing w:val="1"/>
        </w:rPr>
        <w:t xml:space="preserve"> </w:t>
      </w:r>
      <w:r>
        <w:t>юстиции Российской Федерации 18 декабря 2020 г., регистрационный № 61573),</w:t>
      </w:r>
      <w:r>
        <w:rPr>
          <w:spacing w:val="1"/>
        </w:rPr>
        <w:t xml:space="preserve"> </w:t>
      </w:r>
      <w:r>
        <w:t>действующими</w:t>
      </w:r>
      <w:r>
        <w:rPr>
          <w:spacing w:val="1"/>
        </w:rPr>
        <w:t xml:space="preserve"> </w:t>
      </w:r>
      <w:r>
        <w:t>до</w:t>
      </w:r>
      <w:r>
        <w:rPr>
          <w:spacing w:val="1"/>
        </w:rPr>
        <w:t xml:space="preserve"> </w:t>
      </w:r>
      <w:r>
        <w:t>1</w:t>
      </w:r>
      <w:r>
        <w:rPr>
          <w:spacing w:val="1"/>
        </w:rPr>
        <w:t xml:space="preserve"> </w:t>
      </w:r>
      <w:r>
        <w:t>января</w:t>
      </w:r>
      <w:r>
        <w:rPr>
          <w:spacing w:val="1"/>
        </w:rPr>
        <w:t xml:space="preserve"> </w:t>
      </w:r>
      <w:r>
        <w:t>2027</w:t>
      </w:r>
      <w:r>
        <w:rPr>
          <w:spacing w:val="1"/>
        </w:rPr>
        <w:t xml:space="preserve"> </w:t>
      </w:r>
      <w:r>
        <w:t>г.</w:t>
      </w:r>
      <w:r>
        <w:rPr>
          <w:spacing w:val="1"/>
        </w:rPr>
        <w:t xml:space="preserve"> </w:t>
      </w:r>
      <w:r>
        <w:t>(далее</w:t>
      </w:r>
      <w:r>
        <w:rPr>
          <w:spacing w:val="1"/>
        </w:rPr>
        <w:t xml:space="preserve"> </w:t>
      </w:r>
      <w:r>
        <w:t>–</w:t>
      </w:r>
      <w:r>
        <w:rPr>
          <w:spacing w:val="1"/>
        </w:rPr>
        <w:t xml:space="preserve"> </w:t>
      </w:r>
      <w:r>
        <w:t>Санитарно-эпидемиологические</w:t>
      </w:r>
      <w:r>
        <w:rPr>
          <w:spacing w:val="1"/>
        </w:rPr>
        <w:t xml:space="preserve"> </w:t>
      </w:r>
      <w:r>
        <w:t>требования).</w:t>
      </w:r>
      <w:proofErr w:type="gramEnd"/>
    </w:p>
    <w:p w:rsidR="00397EFD" w:rsidRDefault="009B4A09" w:rsidP="00432195">
      <w:pPr>
        <w:pStyle w:val="a3"/>
        <w:tabs>
          <w:tab w:val="left" w:pos="9538"/>
        </w:tabs>
        <w:ind w:right="227"/>
      </w:pPr>
      <w:r>
        <w:t>ОП</w:t>
      </w:r>
      <w:r>
        <w:rPr>
          <w:spacing w:val="1"/>
        </w:rPr>
        <w:t xml:space="preserve"> </w:t>
      </w:r>
      <w:r>
        <w:t>НОО</w:t>
      </w:r>
      <w:r>
        <w:rPr>
          <w:spacing w:val="1"/>
        </w:rPr>
        <w:t xml:space="preserve"> </w:t>
      </w:r>
      <w:r>
        <w:t>учитывает</w:t>
      </w:r>
      <w:r>
        <w:rPr>
          <w:spacing w:val="1"/>
        </w:rPr>
        <w:t xml:space="preserve"> </w:t>
      </w:r>
      <w:r>
        <w:t>возрастные</w:t>
      </w:r>
      <w:r>
        <w:rPr>
          <w:spacing w:val="1"/>
        </w:rPr>
        <w:t xml:space="preserve"> </w:t>
      </w:r>
      <w:r>
        <w:t>и</w:t>
      </w:r>
      <w:r>
        <w:rPr>
          <w:spacing w:val="1"/>
        </w:rPr>
        <w:t xml:space="preserve"> </w:t>
      </w:r>
      <w:r>
        <w:t>психологические</w:t>
      </w:r>
      <w:r>
        <w:rPr>
          <w:spacing w:val="1"/>
        </w:rPr>
        <w:t xml:space="preserve"> </w:t>
      </w:r>
      <w:r>
        <w:t>особенности</w:t>
      </w:r>
      <w:r>
        <w:rPr>
          <w:spacing w:val="1"/>
        </w:rPr>
        <w:t xml:space="preserve"> </w:t>
      </w:r>
      <w:proofErr w:type="gramStart"/>
      <w:r>
        <w:t>обучающихся</w:t>
      </w:r>
      <w:proofErr w:type="gramEnd"/>
      <w:r>
        <w:t>. Наиболее адаптивным сроком освоения ООП НОО является четыре</w:t>
      </w:r>
      <w:r>
        <w:rPr>
          <w:spacing w:val="-67"/>
        </w:rPr>
        <w:t xml:space="preserve"> </w:t>
      </w:r>
      <w:r>
        <w:t>года.</w:t>
      </w:r>
      <w:r>
        <w:rPr>
          <w:spacing w:val="1"/>
        </w:rPr>
        <w:t xml:space="preserve"> </w:t>
      </w:r>
      <w:r>
        <w:t>Общий объём</w:t>
      </w:r>
      <w:r>
        <w:rPr>
          <w:spacing w:val="1"/>
        </w:rPr>
        <w:t xml:space="preserve"> </w:t>
      </w:r>
      <w:r>
        <w:t>аудиторной</w:t>
      </w:r>
      <w:r>
        <w:rPr>
          <w:spacing w:val="70"/>
        </w:rPr>
        <w:t xml:space="preserve"> </w:t>
      </w:r>
      <w:r>
        <w:t>работы</w:t>
      </w:r>
      <w:r>
        <w:rPr>
          <w:spacing w:val="70"/>
        </w:rPr>
        <w:t xml:space="preserve"> </w:t>
      </w:r>
      <w:r>
        <w:t>обучающихся</w:t>
      </w:r>
      <w:r>
        <w:rPr>
          <w:spacing w:val="70"/>
        </w:rPr>
        <w:t xml:space="preserve"> </w:t>
      </w:r>
      <w:r>
        <w:t>за</w:t>
      </w:r>
      <w:r>
        <w:rPr>
          <w:spacing w:val="70"/>
        </w:rPr>
        <w:t xml:space="preserve"> </w:t>
      </w:r>
      <w:r>
        <w:t>четыре</w:t>
      </w:r>
      <w:r>
        <w:rPr>
          <w:spacing w:val="70"/>
        </w:rPr>
        <w:t xml:space="preserve"> </w:t>
      </w:r>
      <w:r>
        <w:t>учебных года</w:t>
      </w:r>
      <w:r>
        <w:rPr>
          <w:spacing w:val="1"/>
        </w:rPr>
        <w:t xml:space="preserve"> </w:t>
      </w:r>
      <w:r>
        <w:t xml:space="preserve">не </w:t>
      </w:r>
      <w:proofErr w:type="gramStart"/>
      <w:r>
        <w:t>может</w:t>
      </w:r>
      <w:proofErr w:type="gramEnd"/>
      <w:r>
        <w:t xml:space="preserve"> составляет 3006 часов в соответствии с требованиями к организации</w:t>
      </w:r>
      <w:r>
        <w:rPr>
          <w:spacing w:val="1"/>
        </w:rPr>
        <w:t xml:space="preserve"> </w:t>
      </w:r>
      <w:r>
        <w:t>образовательного</w:t>
      </w:r>
      <w:r>
        <w:tab/>
        <w:t>процесса</w:t>
      </w:r>
    </w:p>
    <w:p w:rsidR="00397EFD" w:rsidRDefault="009B4A09" w:rsidP="00432195">
      <w:pPr>
        <w:pStyle w:val="a3"/>
        <w:tabs>
          <w:tab w:val="left" w:pos="1101"/>
          <w:tab w:val="left" w:pos="2031"/>
          <w:tab w:val="left" w:pos="2352"/>
          <w:tab w:val="left" w:pos="3666"/>
          <w:tab w:val="left" w:pos="4168"/>
          <w:tab w:val="left" w:pos="4376"/>
          <w:tab w:val="left" w:pos="5872"/>
          <w:tab w:val="left" w:pos="6442"/>
          <w:tab w:val="left" w:pos="7124"/>
          <w:tab w:val="left" w:pos="8274"/>
          <w:tab w:val="left" w:pos="8686"/>
        </w:tabs>
        <w:ind w:right="235" w:firstLine="0"/>
        <w:jc w:val="right"/>
      </w:pPr>
      <w:r>
        <w:t>к</w:t>
      </w:r>
      <w:r>
        <w:tab/>
        <w:t>учебной</w:t>
      </w:r>
      <w:r>
        <w:tab/>
        <w:t>нагрузке</w:t>
      </w:r>
      <w:r>
        <w:tab/>
        <w:t>при</w:t>
      </w:r>
      <w:r>
        <w:tab/>
      </w:r>
      <w:r>
        <w:tab/>
        <w:t>5-дневной</w:t>
      </w:r>
      <w:r>
        <w:tab/>
        <w:t>учебной</w:t>
      </w:r>
      <w:r>
        <w:tab/>
        <w:t>неделе,</w:t>
      </w:r>
      <w:r>
        <w:tab/>
      </w:r>
      <w:r>
        <w:rPr>
          <w:spacing w:val="-1"/>
        </w:rPr>
        <w:t>предусмотренными</w:t>
      </w:r>
      <w:r>
        <w:rPr>
          <w:spacing w:val="-67"/>
        </w:rPr>
        <w:t xml:space="preserve"> </w:t>
      </w:r>
      <w:r>
        <w:t>Гигиеническими нормативами и Санитарно-эпидемиологическими требованиями.</w:t>
      </w:r>
      <w:r>
        <w:rPr>
          <w:spacing w:val="1"/>
        </w:rPr>
        <w:t xml:space="preserve"> </w:t>
      </w:r>
      <w:r>
        <w:t>В</w:t>
      </w:r>
      <w:r>
        <w:tab/>
        <w:t>целях</w:t>
      </w:r>
      <w:r>
        <w:tab/>
        <w:t>удовлетворения</w:t>
      </w:r>
      <w:r>
        <w:tab/>
        <w:t>образовательных</w:t>
      </w:r>
      <w:r>
        <w:tab/>
        <w:t>потребностей</w:t>
      </w:r>
      <w:r>
        <w:tab/>
        <w:t>и</w:t>
      </w:r>
      <w:r>
        <w:tab/>
        <w:t>интересов</w:t>
      </w:r>
    </w:p>
    <w:p w:rsidR="00397EFD" w:rsidRDefault="009B4A09" w:rsidP="00432195">
      <w:pPr>
        <w:pStyle w:val="a3"/>
        <w:ind w:right="225" w:firstLine="0"/>
      </w:pPr>
      <w:proofErr w:type="gramStart"/>
      <w:r>
        <w:t xml:space="preserve">обучающихся   </w:t>
      </w:r>
      <w:r>
        <w:rPr>
          <w:spacing w:val="1"/>
        </w:rPr>
        <w:t xml:space="preserve"> </w:t>
      </w:r>
      <w:r>
        <w:t>могут     разрабатываться     индивидуальные     учебные     планы,</w:t>
      </w:r>
      <w:r>
        <w:rPr>
          <w:spacing w:val="-67"/>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ускоренного</w:t>
      </w:r>
      <w:r>
        <w:rPr>
          <w:spacing w:val="1"/>
        </w:rPr>
        <w:t xml:space="preserve"> </w:t>
      </w:r>
      <w:r>
        <w:t>обучения,</w:t>
      </w:r>
      <w:r>
        <w:rPr>
          <w:spacing w:val="1"/>
        </w:rPr>
        <w:t xml:space="preserve"> </w:t>
      </w:r>
      <w:r>
        <w:t>в</w:t>
      </w:r>
      <w:r>
        <w:rPr>
          <w:spacing w:val="1"/>
        </w:rPr>
        <w:t xml:space="preserve"> </w:t>
      </w:r>
      <w:r>
        <w:t>пределах</w:t>
      </w:r>
      <w:r>
        <w:rPr>
          <w:spacing w:val="1"/>
        </w:rPr>
        <w:t xml:space="preserve"> </w:t>
      </w:r>
      <w:r>
        <w:t>осваиваемой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локальными</w:t>
      </w:r>
      <w:r>
        <w:rPr>
          <w:spacing w:val="1"/>
        </w:rPr>
        <w:t xml:space="preserve"> </w:t>
      </w:r>
      <w:r>
        <w:t>нормативными</w:t>
      </w:r>
      <w:r>
        <w:rPr>
          <w:spacing w:val="1"/>
        </w:rPr>
        <w:t xml:space="preserve"> </w:t>
      </w:r>
      <w:r>
        <w:t>актами</w:t>
      </w:r>
      <w:r>
        <w:rPr>
          <w:spacing w:val="1"/>
        </w:rPr>
        <w:t xml:space="preserve"> </w:t>
      </w:r>
      <w:r>
        <w:t>образовательной</w:t>
      </w:r>
      <w:r>
        <w:rPr>
          <w:spacing w:val="1"/>
        </w:rPr>
        <w:t xml:space="preserve"> </w:t>
      </w:r>
      <w:r>
        <w:t>организации.</w:t>
      </w:r>
      <w:proofErr w:type="gramEnd"/>
      <w:r>
        <w:rPr>
          <w:spacing w:val="1"/>
        </w:rPr>
        <w:t xml:space="preserve"> </w:t>
      </w:r>
      <w:r>
        <w:t>При</w:t>
      </w:r>
      <w:r>
        <w:rPr>
          <w:spacing w:val="1"/>
        </w:rPr>
        <w:t xml:space="preserve"> </w:t>
      </w:r>
      <w:r>
        <w:t>формировании</w:t>
      </w:r>
      <w:r>
        <w:rPr>
          <w:spacing w:val="-67"/>
        </w:rPr>
        <w:t xml:space="preserve"> </w:t>
      </w:r>
      <w:r>
        <w:t>индивидуальных учебных планов, в том числе для ускоренного обучения, объём</w:t>
      </w:r>
      <w:r>
        <w:rPr>
          <w:spacing w:val="1"/>
        </w:rPr>
        <w:t xml:space="preserve"> </w:t>
      </w:r>
      <w:r>
        <w:t>дневной</w:t>
      </w:r>
      <w:r>
        <w:rPr>
          <w:spacing w:val="1"/>
        </w:rPr>
        <w:t xml:space="preserve"> </w:t>
      </w:r>
      <w:r>
        <w:t>и</w:t>
      </w:r>
      <w:r>
        <w:rPr>
          <w:spacing w:val="1"/>
        </w:rPr>
        <w:t xml:space="preserve"> </w:t>
      </w:r>
      <w:r>
        <w:t>недельной</w:t>
      </w:r>
      <w:r>
        <w:rPr>
          <w:spacing w:val="1"/>
        </w:rPr>
        <w:t xml:space="preserve"> </w:t>
      </w:r>
      <w:r>
        <w:t>учебной</w:t>
      </w:r>
      <w:r>
        <w:rPr>
          <w:spacing w:val="1"/>
        </w:rPr>
        <w:t xml:space="preserve"> </w:t>
      </w:r>
      <w:r>
        <w:t>нагрузки,</w:t>
      </w:r>
      <w:r>
        <w:rPr>
          <w:spacing w:val="1"/>
        </w:rPr>
        <w:t xml:space="preserve"> </w:t>
      </w:r>
      <w:r>
        <w:t>организация</w:t>
      </w:r>
      <w:r>
        <w:rPr>
          <w:spacing w:val="1"/>
        </w:rPr>
        <w:t xml:space="preserve"> </w:t>
      </w:r>
      <w:r>
        <w:t>учебных</w:t>
      </w:r>
      <w:r>
        <w:rPr>
          <w:spacing w:val="1"/>
        </w:rPr>
        <w:t xml:space="preserve"> </w:t>
      </w:r>
      <w:r>
        <w:t>и</w:t>
      </w:r>
      <w:r>
        <w:rPr>
          <w:spacing w:val="1"/>
        </w:rPr>
        <w:t xml:space="preserve"> </w:t>
      </w:r>
      <w:r>
        <w:t>внеурочных</w:t>
      </w:r>
      <w:r>
        <w:rPr>
          <w:spacing w:val="1"/>
        </w:rPr>
        <w:t xml:space="preserve"> </w:t>
      </w:r>
      <w:r>
        <w:t>мероприятий,</w:t>
      </w:r>
      <w:r>
        <w:rPr>
          <w:spacing w:val="1"/>
        </w:rPr>
        <w:t xml:space="preserve"> </w:t>
      </w:r>
      <w:r>
        <w:t>расписание</w:t>
      </w:r>
      <w:r>
        <w:rPr>
          <w:spacing w:val="1"/>
        </w:rPr>
        <w:t xml:space="preserve"> </w:t>
      </w:r>
      <w:r>
        <w:t>занятий,</w:t>
      </w:r>
      <w:r>
        <w:rPr>
          <w:spacing w:val="1"/>
        </w:rPr>
        <w:t xml:space="preserve"> </w:t>
      </w:r>
      <w:r>
        <w:t>объём</w:t>
      </w:r>
      <w:r>
        <w:rPr>
          <w:spacing w:val="1"/>
        </w:rPr>
        <w:t xml:space="preserve"> </w:t>
      </w:r>
      <w:r>
        <w:t>домашних</w:t>
      </w:r>
      <w:r>
        <w:rPr>
          <w:spacing w:val="1"/>
        </w:rPr>
        <w:t xml:space="preserve"> </w:t>
      </w:r>
      <w:r>
        <w:t>заданий</w:t>
      </w:r>
      <w:r>
        <w:rPr>
          <w:spacing w:val="1"/>
        </w:rPr>
        <w:t xml:space="preserve"> </w:t>
      </w:r>
      <w:r>
        <w:t>должны</w:t>
      </w:r>
      <w:r>
        <w:rPr>
          <w:spacing w:val="1"/>
        </w:rPr>
        <w:t xml:space="preserve"> </w:t>
      </w:r>
      <w:r>
        <w:t>соответствовать</w:t>
      </w:r>
      <w:r>
        <w:rPr>
          <w:spacing w:val="1"/>
        </w:rPr>
        <w:t xml:space="preserve"> </w:t>
      </w:r>
      <w:r>
        <w:t>требованиям,</w:t>
      </w:r>
      <w:r>
        <w:rPr>
          <w:spacing w:val="70"/>
        </w:rPr>
        <w:t xml:space="preserve"> </w:t>
      </w:r>
      <w:r>
        <w:t>предусмотренным</w:t>
      </w:r>
      <w:r>
        <w:rPr>
          <w:spacing w:val="70"/>
        </w:rPr>
        <w:t xml:space="preserve"> </w:t>
      </w:r>
      <w:r>
        <w:t>Гигиеническими</w:t>
      </w:r>
      <w:r>
        <w:rPr>
          <w:spacing w:val="70"/>
        </w:rPr>
        <w:t xml:space="preserve"> </w:t>
      </w:r>
      <w:r>
        <w:t>нормативами</w:t>
      </w:r>
      <w:r>
        <w:rPr>
          <w:spacing w:val="-67"/>
        </w:rPr>
        <w:t xml:space="preserve"> </w:t>
      </w:r>
      <w:r>
        <w:t>и Санитарно-эпидемиологическими требованиями.</w:t>
      </w:r>
    </w:p>
    <w:p w:rsidR="00397EFD" w:rsidRDefault="009B4A09" w:rsidP="00432195">
      <w:pPr>
        <w:pStyle w:val="11"/>
        <w:ind w:left="693" w:right="226" w:firstLine="710"/>
      </w:pPr>
      <w:r>
        <w:t>Планируемые результаты ос</w:t>
      </w:r>
      <w:r w:rsidR="00434576">
        <w:t>воения ОП НОО МОУ ИРМО «</w:t>
      </w:r>
      <w:proofErr w:type="spellStart"/>
      <w:r w:rsidR="00434576">
        <w:t>Лыловская</w:t>
      </w:r>
      <w:proofErr w:type="spellEnd"/>
      <w:r>
        <w:rPr>
          <w:spacing w:val="-2"/>
        </w:rPr>
        <w:t xml:space="preserve"> </w:t>
      </w:r>
      <w:r>
        <w:t>НШДС»</w:t>
      </w:r>
    </w:p>
    <w:p w:rsidR="00397EFD" w:rsidRDefault="009B4A09" w:rsidP="00432195">
      <w:pPr>
        <w:pStyle w:val="a3"/>
        <w:tabs>
          <w:tab w:val="left" w:pos="2271"/>
          <w:tab w:val="left" w:pos="4474"/>
          <w:tab w:val="left" w:pos="6215"/>
          <w:tab w:val="left" w:pos="8623"/>
        </w:tabs>
        <w:ind w:right="230"/>
      </w:pPr>
      <w:r>
        <w:t>Планируемые результаты освоения ОП НОО соответствуют современным</w:t>
      </w:r>
      <w:r>
        <w:rPr>
          <w:spacing w:val="1"/>
        </w:rPr>
        <w:t xml:space="preserve"> </w:t>
      </w:r>
      <w:r>
        <w:t>целям</w:t>
      </w:r>
      <w:r>
        <w:tab/>
        <w:t>начального</w:t>
      </w:r>
      <w:r>
        <w:tab/>
        <w:t>общего</w:t>
      </w:r>
      <w:r>
        <w:tab/>
        <w:t>образования,</w:t>
      </w:r>
      <w:r>
        <w:tab/>
        <w:t>представленным</w:t>
      </w:r>
      <w:r>
        <w:rPr>
          <w:spacing w:val="-68"/>
        </w:rPr>
        <w:t xml:space="preserve"> </w:t>
      </w:r>
      <w:r>
        <w:t>во</w:t>
      </w:r>
      <w:r>
        <w:rPr>
          <w:spacing w:val="1"/>
        </w:rPr>
        <w:t xml:space="preserve"> </w:t>
      </w:r>
      <w:r>
        <w:t>ФГОС</w:t>
      </w:r>
      <w:r>
        <w:rPr>
          <w:spacing w:val="1"/>
        </w:rPr>
        <w:t xml:space="preserve"> </w:t>
      </w:r>
      <w:r>
        <w:t>НОО</w:t>
      </w:r>
      <w:r>
        <w:rPr>
          <w:spacing w:val="1"/>
        </w:rPr>
        <w:t xml:space="preserve"> </w:t>
      </w:r>
      <w:r>
        <w:t>как</w:t>
      </w:r>
      <w:r>
        <w:rPr>
          <w:spacing w:val="1"/>
        </w:rPr>
        <w:t xml:space="preserve"> </w:t>
      </w:r>
      <w:r>
        <w:t>система</w:t>
      </w:r>
      <w:r>
        <w:rPr>
          <w:spacing w:val="1"/>
        </w:rPr>
        <w:t xml:space="preserve"> </w:t>
      </w:r>
      <w:r>
        <w:t>личностных,</w:t>
      </w:r>
      <w:r>
        <w:rPr>
          <w:spacing w:val="1"/>
        </w:rPr>
        <w:t xml:space="preserve"> </w:t>
      </w:r>
      <w:proofErr w:type="spellStart"/>
      <w:r>
        <w:t>метапредметных</w:t>
      </w:r>
      <w:proofErr w:type="spellEnd"/>
      <w:r>
        <w:rPr>
          <w:spacing w:val="1"/>
        </w:rPr>
        <w:t xml:space="preserve"> </w:t>
      </w:r>
      <w:r>
        <w:t>и</w:t>
      </w:r>
      <w:r>
        <w:rPr>
          <w:spacing w:val="1"/>
        </w:rPr>
        <w:t xml:space="preserve"> </w:t>
      </w:r>
      <w:r>
        <w:t>предметных</w:t>
      </w:r>
      <w:r>
        <w:rPr>
          <w:spacing w:val="1"/>
        </w:rPr>
        <w:t xml:space="preserve"> </w:t>
      </w:r>
      <w:r>
        <w:lastRenderedPageBreak/>
        <w:t>достижений обучающегося.</w:t>
      </w:r>
    </w:p>
    <w:p w:rsidR="00397EFD" w:rsidRDefault="009B4A09" w:rsidP="00432195">
      <w:pPr>
        <w:pStyle w:val="a3"/>
        <w:ind w:right="226"/>
      </w:pPr>
      <w:r>
        <w:t>Личностные результаты освоения ОП НОО достигаются в единстве учебной</w:t>
      </w:r>
      <w:r>
        <w:rPr>
          <w:spacing w:val="-67"/>
        </w:rPr>
        <w:t xml:space="preserve"> </w:t>
      </w:r>
      <w:r>
        <w:t>и</w:t>
      </w:r>
      <w:r>
        <w:rPr>
          <w:spacing w:val="124"/>
        </w:rPr>
        <w:t xml:space="preserve"> </w:t>
      </w:r>
      <w:r>
        <w:t xml:space="preserve">воспитательной  </w:t>
      </w:r>
      <w:r>
        <w:rPr>
          <w:spacing w:val="53"/>
        </w:rPr>
        <w:t xml:space="preserve"> </w:t>
      </w:r>
      <w:r>
        <w:t xml:space="preserve">деятельности  </w:t>
      </w:r>
      <w:r>
        <w:rPr>
          <w:spacing w:val="59"/>
        </w:rPr>
        <w:t xml:space="preserve"> </w:t>
      </w:r>
      <w:r>
        <w:t xml:space="preserve">МОУ  </w:t>
      </w:r>
      <w:r>
        <w:rPr>
          <w:spacing w:val="55"/>
        </w:rPr>
        <w:t xml:space="preserve"> </w:t>
      </w:r>
      <w:r>
        <w:t xml:space="preserve">ИРМО  </w:t>
      </w:r>
      <w:r>
        <w:rPr>
          <w:spacing w:val="54"/>
        </w:rPr>
        <w:t xml:space="preserve"> </w:t>
      </w:r>
      <w:r w:rsidR="00434576">
        <w:t>«</w:t>
      </w:r>
      <w:proofErr w:type="spellStart"/>
      <w:r w:rsidR="00434576">
        <w:t>Лыловская</w:t>
      </w:r>
      <w:proofErr w:type="spellEnd"/>
      <w:r>
        <w:t xml:space="preserve">  </w:t>
      </w:r>
      <w:r>
        <w:rPr>
          <w:spacing w:val="55"/>
        </w:rPr>
        <w:t xml:space="preserve"> </w:t>
      </w:r>
      <w:r>
        <w:t>НШДС»</w:t>
      </w:r>
      <w:r>
        <w:rPr>
          <w:spacing w:val="-68"/>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w:t>
      </w:r>
      <w:r>
        <w:rPr>
          <w:spacing w:val="-67"/>
        </w:rPr>
        <w:t xml:space="preserve"> </w:t>
      </w:r>
      <w:r>
        <w:t>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 xml:space="preserve">поведения   </w:t>
      </w:r>
      <w:r>
        <w:rPr>
          <w:spacing w:val="29"/>
        </w:rPr>
        <w:t xml:space="preserve"> </w:t>
      </w:r>
      <w:r>
        <w:t xml:space="preserve">и    </w:t>
      </w:r>
      <w:r>
        <w:rPr>
          <w:spacing w:val="27"/>
        </w:rPr>
        <w:t xml:space="preserve"> </w:t>
      </w:r>
      <w:r>
        <w:t xml:space="preserve">способствуют    </w:t>
      </w:r>
      <w:r>
        <w:rPr>
          <w:spacing w:val="25"/>
        </w:rPr>
        <w:t xml:space="preserve"> </w:t>
      </w:r>
      <w:r>
        <w:t xml:space="preserve">процессам    </w:t>
      </w:r>
      <w:r>
        <w:rPr>
          <w:spacing w:val="29"/>
        </w:rPr>
        <w:t xml:space="preserve"> </w:t>
      </w:r>
      <w:r>
        <w:t xml:space="preserve">самопознания,    </w:t>
      </w:r>
      <w:r>
        <w:rPr>
          <w:spacing w:val="25"/>
        </w:rPr>
        <w:t xml:space="preserve"> </w:t>
      </w:r>
      <w:r>
        <w:t>самовоспитания</w:t>
      </w:r>
      <w:r>
        <w:rPr>
          <w:spacing w:val="-68"/>
        </w:rPr>
        <w:t xml:space="preserve"> </w:t>
      </w:r>
      <w:r>
        <w:t>и</w:t>
      </w:r>
      <w:r>
        <w:rPr>
          <w:spacing w:val="-1"/>
        </w:rPr>
        <w:t xml:space="preserve"> </w:t>
      </w:r>
      <w:r>
        <w:t>саморазвития,</w:t>
      </w:r>
      <w:r>
        <w:rPr>
          <w:spacing w:val="3"/>
        </w:rPr>
        <w:t xml:space="preserve"> </w:t>
      </w:r>
      <w:r>
        <w:t>формирования</w:t>
      </w:r>
      <w:r>
        <w:rPr>
          <w:spacing w:val="1"/>
        </w:rPr>
        <w:t xml:space="preserve"> </w:t>
      </w:r>
      <w:r>
        <w:t>внутренней позиции личности.</w:t>
      </w:r>
    </w:p>
    <w:p w:rsidR="00397EFD" w:rsidRDefault="009B4A09" w:rsidP="00432195">
      <w:pPr>
        <w:pStyle w:val="a3"/>
        <w:ind w:right="227"/>
      </w:pPr>
      <w:proofErr w:type="spellStart"/>
      <w:r>
        <w:t>Метапредметные</w:t>
      </w:r>
      <w:proofErr w:type="spellEnd"/>
      <w:r>
        <w:rPr>
          <w:spacing w:val="1"/>
        </w:rPr>
        <w:t xml:space="preserve"> </w:t>
      </w:r>
      <w:r>
        <w:t>результаты</w:t>
      </w:r>
      <w:r>
        <w:rPr>
          <w:spacing w:val="1"/>
        </w:rPr>
        <w:t xml:space="preserve"> </w:t>
      </w:r>
      <w:r>
        <w:t>характеризуют</w:t>
      </w:r>
      <w:r>
        <w:rPr>
          <w:spacing w:val="1"/>
        </w:rPr>
        <w:t xml:space="preserve"> </w:t>
      </w:r>
      <w:r>
        <w:t>уровень</w:t>
      </w:r>
      <w:r>
        <w:rPr>
          <w:spacing w:val="1"/>
        </w:rPr>
        <w:t xml:space="preserve"> </w:t>
      </w:r>
      <w:proofErr w:type="spellStart"/>
      <w:r>
        <w:t>сформированности</w:t>
      </w:r>
      <w:proofErr w:type="spellEnd"/>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универсальных</w:t>
      </w:r>
      <w:r>
        <w:rPr>
          <w:spacing w:val="1"/>
        </w:rPr>
        <w:t xml:space="preserve"> </w:t>
      </w:r>
      <w:r>
        <w:t>действий,</w:t>
      </w:r>
      <w:r>
        <w:rPr>
          <w:spacing w:val="1"/>
        </w:rPr>
        <w:t xml:space="preserve"> </w:t>
      </w:r>
      <w:r>
        <w:t xml:space="preserve">которые     </w:t>
      </w:r>
      <w:r>
        <w:rPr>
          <w:spacing w:val="1"/>
        </w:rPr>
        <w:t xml:space="preserve"> </w:t>
      </w:r>
      <w:r>
        <w:t>обеспечивают       успешность       изучения       учебных      предметов,</w:t>
      </w:r>
      <w:r>
        <w:rPr>
          <w:spacing w:val="-67"/>
        </w:rPr>
        <w:t xml:space="preserve"> </w:t>
      </w:r>
      <w:r>
        <w:t>а</w:t>
      </w:r>
      <w:r>
        <w:rPr>
          <w:spacing w:val="1"/>
        </w:rPr>
        <w:t xml:space="preserve"> </w:t>
      </w:r>
      <w:r>
        <w:t>также</w:t>
      </w:r>
      <w:r>
        <w:rPr>
          <w:spacing w:val="1"/>
        </w:rPr>
        <w:t xml:space="preserve"> </w:t>
      </w:r>
      <w:r>
        <w:t>становление</w:t>
      </w:r>
      <w:r>
        <w:rPr>
          <w:spacing w:val="1"/>
        </w:rPr>
        <w:t xml:space="preserve"> </w:t>
      </w:r>
      <w:r>
        <w:t>способности</w:t>
      </w:r>
      <w:r>
        <w:rPr>
          <w:spacing w:val="1"/>
        </w:rPr>
        <w:t xml:space="preserve"> </w:t>
      </w:r>
      <w:r>
        <w:t>к</w:t>
      </w:r>
      <w:r>
        <w:rPr>
          <w:spacing w:val="1"/>
        </w:rPr>
        <w:t xml:space="preserve"> </w:t>
      </w:r>
      <w:r>
        <w:t>самообразованию</w:t>
      </w:r>
      <w:r>
        <w:rPr>
          <w:spacing w:val="1"/>
        </w:rPr>
        <w:t xml:space="preserve"> </w:t>
      </w:r>
      <w:r>
        <w:t>и</w:t>
      </w:r>
      <w:r>
        <w:rPr>
          <w:spacing w:val="1"/>
        </w:rPr>
        <w:t xml:space="preserve"> </w:t>
      </w:r>
      <w:r>
        <w:t>саморазвитию.</w:t>
      </w:r>
      <w:r>
        <w:rPr>
          <w:spacing w:val="1"/>
        </w:rPr>
        <w:t xml:space="preserve"> </w:t>
      </w:r>
      <w:r>
        <w:t>В</w:t>
      </w:r>
      <w:r>
        <w:rPr>
          <w:spacing w:val="-67"/>
        </w:rPr>
        <w:t xml:space="preserve"> </w:t>
      </w:r>
      <w:r>
        <w:t>результате</w:t>
      </w:r>
      <w:r>
        <w:rPr>
          <w:spacing w:val="1"/>
        </w:rPr>
        <w:t xml:space="preserve"> </w:t>
      </w:r>
      <w:r>
        <w:t>освоения</w:t>
      </w:r>
      <w:r>
        <w:rPr>
          <w:spacing w:val="1"/>
        </w:rPr>
        <w:t xml:space="preserve"> </w:t>
      </w:r>
      <w:r>
        <w:t>содержания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обучающиеся</w:t>
      </w:r>
      <w:r>
        <w:rPr>
          <w:spacing w:val="1"/>
        </w:rPr>
        <w:t xml:space="preserve"> </w:t>
      </w:r>
      <w:r>
        <w:t>овладевают</w:t>
      </w:r>
      <w:r>
        <w:rPr>
          <w:spacing w:val="1"/>
        </w:rPr>
        <w:t xml:space="preserve"> </w:t>
      </w:r>
      <w:r>
        <w:t>рядом</w:t>
      </w:r>
      <w:r>
        <w:rPr>
          <w:spacing w:val="1"/>
        </w:rPr>
        <w:t xml:space="preserve"> </w:t>
      </w:r>
      <w:r>
        <w:t>междисциплинарных</w:t>
      </w:r>
      <w:r>
        <w:rPr>
          <w:spacing w:val="1"/>
        </w:rPr>
        <w:t xml:space="preserve"> </w:t>
      </w:r>
      <w:r>
        <w:t>понятий,</w:t>
      </w:r>
      <w:r>
        <w:rPr>
          <w:spacing w:val="1"/>
        </w:rPr>
        <w:t xml:space="preserve"> </w:t>
      </w:r>
      <w:r>
        <w:t>а</w:t>
      </w:r>
      <w:r>
        <w:rPr>
          <w:spacing w:val="1"/>
        </w:rPr>
        <w:t xml:space="preserve"> </w:t>
      </w:r>
      <w:r>
        <w:t>также</w:t>
      </w:r>
      <w:r>
        <w:rPr>
          <w:spacing w:val="-67"/>
        </w:rPr>
        <w:t xml:space="preserve"> </w:t>
      </w:r>
      <w:r>
        <w:t>различными</w:t>
      </w:r>
      <w:r>
        <w:rPr>
          <w:spacing w:val="1"/>
        </w:rPr>
        <w:t xml:space="preserve"> </w:t>
      </w:r>
      <w:r>
        <w:t>знаково-символическими</w:t>
      </w:r>
      <w:r>
        <w:rPr>
          <w:spacing w:val="1"/>
        </w:rPr>
        <w:t xml:space="preserve"> </w:t>
      </w:r>
      <w:r>
        <w:t>средствами,</w:t>
      </w:r>
      <w:r>
        <w:rPr>
          <w:spacing w:val="1"/>
        </w:rPr>
        <w:t xml:space="preserve"> </w:t>
      </w:r>
      <w:r>
        <w:t>которые</w:t>
      </w:r>
      <w:r>
        <w:rPr>
          <w:spacing w:val="1"/>
        </w:rPr>
        <w:t xml:space="preserve"> </w:t>
      </w:r>
      <w:r>
        <w:t>помогают</w:t>
      </w:r>
      <w:r>
        <w:rPr>
          <w:spacing w:val="1"/>
        </w:rPr>
        <w:t xml:space="preserve"> </w:t>
      </w:r>
      <w:proofErr w:type="gramStart"/>
      <w:r>
        <w:t>обучающимся</w:t>
      </w:r>
      <w:proofErr w:type="gramEnd"/>
      <w:r>
        <w:t xml:space="preserve"> применять знания, как в типовых, так и в новых, нестандартных</w:t>
      </w:r>
      <w:r>
        <w:rPr>
          <w:spacing w:val="1"/>
        </w:rPr>
        <w:t xml:space="preserve"> </w:t>
      </w:r>
      <w:r>
        <w:t>учебных</w:t>
      </w:r>
      <w:r>
        <w:rPr>
          <w:spacing w:val="-4"/>
        </w:rPr>
        <w:t xml:space="preserve"> </w:t>
      </w:r>
      <w:r>
        <w:t>ситуациях.</w:t>
      </w:r>
    </w:p>
    <w:p w:rsidR="00397EFD" w:rsidRDefault="009B4A09" w:rsidP="00432195">
      <w:pPr>
        <w:pStyle w:val="11"/>
        <w:ind w:left="693" w:right="238" w:firstLine="710"/>
      </w:pPr>
      <w:r>
        <w:t>Система</w:t>
      </w:r>
      <w:r>
        <w:rPr>
          <w:spacing w:val="71"/>
        </w:rPr>
        <w:t xml:space="preserve"> </w:t>
      </w:r>
      <w:r>
        <w:t>оценки</w:t>
      </w:r>
      <w:r>
        <w:rPr>
          <w:spacing w:val="71"/>
        </w:rPr>
        <w:t xml:space="preserve"> </w:t>
      </w:r>
      <w:r>
        <w:t>достижения</w:t>
      </w:r>
      <w:r>
        <w:rPr>
          <w:spacing w:val="71"/>
        </w:rPr>
        <w:t xml:space="preserve"> </w:t>
      </w:r>
      <w:r>
        <w:t>планируемых   результатов   освоения</w:t>
      </w:r>
      <w:r>
        <w:rPr>
          <w:spacing w:val="1"/>
        </w:rPr>
        <w:t xml:space="preserve"> </w:t>
      </w:r>
      <w:r>
        <w:t>ОП</w:t>
      </w:r>
      <w:r>
        <w:rPr>
          <w:spacing w:val="-1"/>
        </w:rPr>
        <w:t xml:space="preserve"> </w:t>
      </w:r>
      <w:r>
        <w:t>НОО.</w:t>
      </w:r>
    </w:p>
    <w:p w:rsidR="00397EFD" w:rsidRDefault="009B4A09" w:rsidP="00432195">
      <w:pPr>
        <w:pStyle w:val="a3"/>
        <w:ind w:right="228"/>
      </w:pPr>
      <w:r>
        <w:t>Основой</w:t>
      </w:r>
      <w:r>
        <w:rPr>
          <w:spacing w:val="1"/>
        </w:rPr>
        <w:t xml:space="preserve"> </w:t>
      </w:r>
      <w:r>
        <w:t>объективной</w:t>
      </w:r>
      <w:r>
        <w:rPr>
          <w:spacing w:val="1"/>
        </w:rPr>
        <w:t xml:space="preserve"> </w:t>
      </w:r>
      <w:r>
        <w:t>оценки</w:t>
      </w:r>
      <w:r>
        <w:rPr>
          <w:spacing w:val="1"/>
        </w:rPr>
        <w:t xml:space="preserve"> </w:t>
      </w:r>
      <w:proofErr w:type="gramStart"/>
      <w:r>
        <w:t>соответствия</w:t>
      </w:r>
      <w:proofErr w:type="gramEnd"/>
      <w:r>
        <w:rPr>
          <w:spacing w:val="1"/>
        </w:rPr>
        <w:t xml:space="preserve"> </w:t>
      </w:r>
      <w:r>
        <w:t>установленным</w:t>
      </w:r>
      <w:r>
        <w:rPr>
          <w:spacing w:val="1"/>
        </w:rPr>
        <w:t xml:space="preserve"> </w:t>
      </w:r>
      <w:r>
        <w:t>требованиям</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подготовки</w:t>
      </w:r>
      <w:r>
        <w:rPr>
          <w:spacing w:val="1"/>
        </w:rPr>
        <w:t xml:space="preserve"> </w:t>
      </w:r>
      <w:r>
        <w:t>обучающихся,</w:t>
      </w:r>
      <w:r>
        <w:rPr>
          <w:spacing w:val="1"/>
        </w:rPr>
        <w:t xml:space="preserve"> </w:t>
      </w:r>
      <w:r>
        <w:t>освоивших</w:t>
      </w:r>
      <w:r>
        <w:rPr>
          <w:spacing w:val="70"/>
        </w:rPr>
        <w:t xml:space="preserve"> </w:t>
      </w:r>
      <w:r>
        <w:t>ООП</w:t>
      </w:r>
      <w:r>
        <w:rPr>
          <w:spacing w:val="1"/>
        </w:rPr>
        <w:t xml:space="preserve"> </w:t>
      </w:r>
      <w:r>
        <w:t>НОО, является ФГОС НОО независимо от формы получения начального общего</w:t>
      </w:r>
      <w:r>
        <w:rPr>
          <w:spacing w:val="1"/>
        </w:rPr>
        <w:t xml:space="preserve"> </w:t>
      </w:r>
      <w:r>
        <w:t>образования</w:t>
      </w:r>
      <w:r>
        <w:rPr>
          <w:spacing w:val="1"/>
        </w:rPr>
        <w:t xml:space="preserve"> </w:t>
      </w:r>
      <w:r>
        <w:t>и</w:t>
      </w:r>
      <w:r>
        <w:rPr>
          <w:spacing w:val="1"/>
        </w:rPr>
        <w:t xml:space="preserve"> </w:t>
      </w:r>
      <w:r>
        <w:t>формы</w:t>
      </w:r>
      <w:r>
        <w:rPr>
          <w:spacing w:val="1"/>
        </w:rPr>
        <w:t xml:space="preserve"> </w:t>
      </w:r>
      <w:r>
        <w:t>обучения.</w:t>
      </w:r>
      <w:r>
        <w:rPr>
          <w:spacing w:val="1"/>
        </w:rPr>
        <w:t xml:space="preserve"> </w:t>
      </w:r>
      <w:r>
        <w:t>Таким</w:t>
      </w:r>
      <w:r>
        <w:rPr>
          <w:spacing w:val="1"/>
        </w:rPr>
        <w:t xml:space="preserve"> </w:t>
      </w:r>
      <w:r>
        <w:t>образом,</w:t>
      </w:r>
      <w:r>
        <w:rPr>
          <w:spacing w:val="1"/>
        </w:rPr>
        <w:t xml:space="preserve"> </w:t>
      </w:r>
      <w:r>
        <w:t>ФГОС</w:t>
      </w:r>
      <w:r>
        <w:rPr>
          <w:spacing w:val="1"/>
        </w:rPr>
        <w:t xml:space="preserve"> </w:t>
      </w:r>
      <w:r>
        <w:t>НОО</w:t>
      </w:r>
      <w:r>
        <w:rPr>
          <w:spacing w:val="71"/>
        </w:rPr>
        <w:t xml:space="preserve"> </w:t>
      </w:r>
      <w:r>
        <w:t>определяет</w:t>
      </w:r>
      <w:r>
        <w:rPr>
          <w:spacing w:val="1"/>
        </w:rPr>
        <w:t xml:space="preserve"> </w:t>
      </w:r>
      <w:r>
        <w:t xml:space="preserve">основные требования к образовательным результатам </w:t>
      </w:r>
      <w:proofErr w:type="gramStart"/>
      <w:r>
        <w:t>обучающихся</w:t>
      </w:r>
      <w:proofErr w:type="gramEnd"/>
      <w:r>
        <w:t xml:space="preserve"> и средствам</w:t>
      </w:r>
      <w:r>
        <w:rPr>
          <w:spacing w:val="1"/>
        </w:rPr>
        <w:t xml:space="preserve"> </w:t>
      </w:r>
      <w:r>
        <w:t>оценки</w:t>
      </w:r>
    </w:p>
    <w:p w:rsidR="00397EFD" w:rsidRDefault="009B4A09" w:rsidP="00432195">
      <w:pPr>
        <w:pStyle w:val="a3"/>
        <w:ind w:firstLine="0"/>
      </w:pPr>
      <w:r>
        <w:t>их</w:t>
      </w:r>
      <w:r>
        <w:rPr>
          <w:spacing w:val="-6"/>
        </w:rPr>
        <w:t xml:space="preserve"> </w:t>
      </w:r>
      <w:r>
        <w:t>достижения.</w:t>
      </w:r>
    </w:p>
    <w:p w:rsidR="00397EFD" w:rsidRDefault="009B4A09" w:rsidP="00432195">
      <w:pPr>
        <w:pStyle w:val="a3"/>
        <w:ind w:right="226"/>
      </w:pPr>
      <w:r>
        <w:t>Система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(далее</w:t>
      </w:r>
      <w:r>
        <w:rPr>
          <w:spacing w:val="1"/>
        </w:rPr>
        <w:t xml:space="preserve"> </w:t>
      </w:r>
      <w:r>
        <w:t>–</w:t>
      </w:r>
      <w:r>
        <w:rPr>
          <w:spacing w:val="1"/>
        </w:rPr>
        <w:t xml:space="preserve"> </w:t>
      </w:r>
      <w:r>
        <w:t>система</w:t>
      </w:r>
      <w:r>
        <w:rPr>
          <w:spacing w:val="1"/>
        </w:rPr>
        <w:t xml:space="preserve"> </w:t>
      </w:r>
      <w:r>
        <w:t>оценки) является</w:t>
      </w:r>
      <w:r>
        <w:rPr>
          <w:spacing w:val="1"/>
        </w:rPr>
        <w:t xml:space="preserve"> </w:t>
      </w:r>
      <w:r>
        <w:t>частью системы</w:t>
      </w:r>
      <w:r>
        <w:rPr>
          <w:spacing w:val="70"/>
        </w:rPr>
        <w:t xml:space="preserve"> </w:t>
      </w:r>
      <w:r>
        <w:t>оценки</w:t>
      </w:r>
      <w:r>
        <w:rPr>
          <w:spacing w:val="70"/>
        </w:rPr>
        <w:t xml:space="preserve"> </w:t>
      </w:r>
      <w:r>
        <w:t>и</w:t>
      </w:r>
      <w:r>
        <w:rPr>
          <w:spacing w:val="70"/>
        </w:rPr>
        <w:t xml:space="preserve"> </w:t>
      </w:r>
      <w:r>
        <w:t>управления</w:t>
      </w:r>
      <w:r>
        <w:rPr>
          <w:spacing w:val="70"/>
        </w:rPr>
        <w:t xml:space="preserve"> </w:t>
      </w:r>
      <w:r>
        <w:t>качеством</w:t>
      </w:r>
      <w:r>
        <w:rPr>
          <w:spacing w:val="70"/>
        </w:rPr>
        <w:t xml:space="preserve"> </w:t>
      </w:r>
      <w:r>
        <w:t>образования</w:t>
      </w:r>
      <w:r>
        <w:rPr>
          <w:spacing w:val="-67"/>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служит</w:t>
      </w:r>
      <w:r>
        <w:rPr>
          <w:spacing w:val="1"/>
        </w:rPr>
        <w:t xml:space="preserve"> </w:t>
      </w:r>
      <w:r>
        <w:t>основой</w:t>
      </w:r>
      <w:r>
        <w:rPr>
          <w:spacing w:val="1"/>
        </w:rPr>
        <w:t xml:space="preserve"> </w:t>
      </w:r>
      <w:r>
        <w:t>при</w:t>
      </w:r>
      <w:r>
        <w:rPr>
          <w:spacing w:val="71"/>
        </w:rPr>
        <w:t xml:space="preserve"> </w:t>
      </w:r>
      <w:r>
        <w:t>разработке</w:t>
      </w:r>
      <w:r>
        <w:rPr>
          <w:spacing w:val="1"/>
        </w:rPr>
        <w:t xml:space="preserve"> </w:t>
      </w:r>
      <w:r>
        <w:t>образовательной</w:t>
      </w:r>
      <w:r>
        <w:rPr>
          <w:spacing w:val="-1"/>
        </w:rPr>
        <w:t xml:space="preserve"> </w:t>
      </w:r>
      <w:r>
        <w:t>организацией соответствующего локального</w:t>
      </w:r>
      <w:r>
        <w:rPr>
          <w:spacing w:val="-1"/>
        </w:rPr>
        <w:t xml:space="preserve"> </w:t>
      </w:r>
      <w:r>
        <w:t>акта.</w:t>
      </w:r>
    </w:p>
    <w:p w:rsidR="00397EFD" w:rsidRDefault="009B4A09" w:rsidP="00432195">
      <w:pPr>
        <w:pStyle w:val="a3"/>
        <w:ind w:right="226"/>
      </w:pPr>
      <w:r>
        <w:t xml:space="preserve">Система  </w:t>
      </w:r>
      <w:r>
        <w:rPr>
          <w:spacing w:val="1"/>
        </w:rPr>
        <w:t xml:space="preserve"> </w:t>
      </w:r>
      <w:r>
        <w:t xml:space="preserve">оценки  </w:t>
      </w:r>
      <w:r>
        <w:rPr>
          <w:spacing w:val="1"/>
        </w:rPr>
        <w:t xml:space="preserve"> </w:t>
      </w:r>
      <w:r>
        <w:t xml:space="preserve">призвана  </w:t>
      </w:r>
      <w:r>
        <w:rPr>
          <w:spacing w:val="1"/>
        </w:rPr>
        <w:t xml:space="preserve"> </w:t>
      </w:r>
      <w:r>
        <w:t>способствовать    поддержанию    единства</w:t>
      </w:r>
      <w:r>
        <w:rPr>
          <w:spacing w:val="1"/>
        </w:rPr>
        <w:t xml:space="preserve"> </w:t>
      </w:r>
      <w:r>
        <w:t>всей</w:t>
      </w:r>
      <w:r>
        <w:rPr>
          <w:spacing w:val="1"/>
        </w:rPr>
        <w:t xml:space="preserve"> </w:t>
      </w:r>
      <w:r>
        <w:t>системы</w:t>
      </w:r>
      <w:r>
        <w:rPr>
          <w:spacing w:val="1"/>
        </w:rPr>
        <w:t xml:space="preserve"> </w:t>
      </w:r>
      <w:r>
        <w:t>образования,</w:t>
      </w:r>
      <w:r>
        <w:rPr>
          <w:spacing w:val="1"/>
        </w:rPr>
        <w:t xml:space="preserve"> </w:t>
      </w:r>
      <w:r>
        <w:t>обеспечению</w:t>
      </w:r>
      <w:r>
        <w:rPr>
          <w:spacing w:val="1"/>
        </w:rPr>
        <w:t xml:space="preserve"> </w:t>
      </w:r>
      <w:r>
        <w:t>преемственности</w:t>
      </w:r>
      <w:r>
        <w:rPr>
          <w:spacing w:val="1"/>
        </w:rPr>
        <w:t xml:space="preserve"> </w:t>
      </w:r>
      <w:r>
        <w:t>в</w:t>
      </w:r>
      <w:r>
        <w:rPr>
          <w:spacing w:val="71"/>
        </w:rPr>
        <w:t xml:space="preserve"> </w:t>
      </w:r>
      <w:r>
        <w:t>системе</w:t>
      </w:r>
      <w:r>
        <w:rPr>
          <w:spacing w:val="1"/>
        </w:rPr>
        <w:t xml:space="preserve"> </w:t>
      </w:r>
      <w:r>
        <w:t>непрерывного</w:t>
      </w:r>
      <w:r>
        <w:rPr>
          <w:spacing w:val="1"/>
        </w:rPr>
        <w:t xml:space="preserve"> </w:t>
      </w:r>
      <w:r>
        <w:t>образования.</w:t>
      </w:r>
      <w:r>
        <w:rPr>
          <w:spacing w:val="1"/>
        </w:rPr>
        <w:t xml:space="preserve"> </w:t>
      </w:r>
      <w:r>
        <w:t>Её</w:t>
      </w:r>
      <w:r>
        <w:rPr>
          <w:spacing w:val="1"/>
        </w:rPr>
        <w:t xml:space="preserve"> </w:t>
      </w:r>
      <w:r>
        <w:t>основными</w:t>
      </w:r>
      <w:r>
        <w:rPr>
          <w:spacing w:val="1"/>
        </w:rPr>
        <w:t xml:space="preserve"> </w:t>
      </w:r>
      <w:r>
        <w:t>функциями</w:t>
      </w:r>
      <w:r>
        <w:rPr>
          <w:spacing w:val="1"/>
        </w:rPr>
        <w:t xml:space="preserve"> </w:t>
      </w:r>
      <w:r>
        <w:t>являются:</w:t>
      </w:r>
      <w:r>
        <w:rPr>
          <w:spacing w:val="1"/>
        </w:rPr>
        <w:t xml:space="preserve"> </w:t>
      </w:r>
      <w:r>
        <w:t>ориентация</w:t>
      </w:r>
      <w:r>
        <w:rPr>
          <w:spacing w:val="1"/>
        </w:rPr>
        <w:t xml:space="preserve"> </w:t>
      </w:r>
      <w:r>
        <w:t>образовательного процесса на достижение планируемых результатов освоения ОП</w:t>
      </w:r>
      <w:r>
        <w:rPr>
          <w:spacing w:val="-67"/>
        </w:rPr>
        <w:t xml:space="preserve"> </w:t>
      </w:r>
      <w:r>
        <w:t>НОО</w:t>
      </w:r>
    </w:p>
    <w:p w:rsidR="00397EFD" w:rsidRDefault="009B4A09" w:rsidP="00432195">
      <w:pPr>
        <w:pStyle w:val="a3"/>
        <w:ind w:right="230" w:firstLine="0"/>
      </w:pPr>
      <w:r>
        <w:t>и</w:t>
      </w:r>
      <w:r>
        <w:rPr>
          <w:spacing w:val="1"/>
        </w:rPr>
        <w:t xml:space="preserve"> </w:t>
      </w:r>
      <w:r>
        <w:t>обеспечение</w:t>
      </w:r>
      <w:r>
        <w:rPr>
          <w:spacing w:val="1"/>
        </w:rPr>
        <w:t xml:space="preserve"> </w:t>
      </w:r>
      <w:r>
        <w:t>эффективной</w:t>
      </w:r>
      <w:r>
        <w:rPr>
          <w:spacing w:val="1"/>
        </w:rPr>
        <w:t xml:space="preserve"> </w:t>
      </w:r>
      <w:r>
        <w:t>обратной</w:t>
      </w:r>
      <w:r>
        <w:rPr>
          <w:spacing w:val="1"/>
        </w:rPr>
        <w:t xml:space="preserve"> </w:t>
      </w:r>
      <w:r>
        <w:t>связи,</w:t>
      </w:r>
      <w:r>
        <w:rPr>
          <w:spacing w:val="1"/>
        </w:rPr>
        <w:t xml:space="preserve"> </w:t>
      </w:r>
      <w:r>
        <w:t>позволяющей</w:t>
      </w:r>
      <w:r>
        <w:rPr>
          <w:spacing w:val="1"/>
        </w:rPr>
        <w:t xml:space="preserve"> </w:t>
      </w:r>
      <w:r>
        <w:t>осуществлять</w:t>
      </w:r>
      <w:r>
        <w:rPr>
          <w:spacing w:val="1"/>
        </w:rPr>
        <w:t xml:space="preserve"> </w:t>
      </w:r>
      <w:r>
        <w:t>управление</w:t>
      </w:r>
      <w:r>
        <w:rPr>
          <w:spacing w:val="1"/>
        </w:rPr>
        <w:t xml:space="preserve"> </w:t>
      </w:r>
      <w:r>
        <w:t>образовательным</w:t>
      </w:r>
      <w:r>
        <w:rPr>
          <w:spacing w:val="2"/>
        </w:rPr>
        <w:t xml:space="preserve"> </w:t>
      </w:r>
      <w:r>
        <w:t>процессом.</w:t>
      </w:r>
    </w:p>
    <w:p w:rsidR="00397EFD" w:rsidRDefault="009B4A09" w:rsidP="00432195">
      <w:pPr>
        <w:pStyle w:val="a3"/>
        <w:ind w:right="239"/>
      </w:pPr>
      <w:r>
        <w:t xml:space="preserve">Основными   </w:t>
      </w:r>
      <w:r>
        <w:rPr>
          <w:spacing w:val="54"/>
        </w:rPr>
        <w:t xml:space="preserve"> </w:t>
      </w:r>
      <w:r>
        <w:t xml:space="preserve">направлениями    </w:t>
      </w:r>
      <w:r>
        <w:rPr>
          <w:spacing w:val="53"/>
        </w:rPr>
        <w:t xml:space="preserve"> </w:t>
      </w:r>
      <w:r>
        <w:t xml:space="preserve">и    </w:t>
      </w:r>
      <w:r>
        <w:rPr>
          <w:spacing w:val="54"/>
        </w:rPr>
        <w:t xml:space="preserve"> </w:t>
      </w:r>
      <w:r>
        <w:t xml:space="preserve">целями    </w:t>
      </w:r>
      <w:r>
        <w:rPr>
          <w:spacing w:val="53"/>
        </w:rPr>
        <w:t xml:space="preserve"> </w:t>
      </w:r>
      <w:r>
        <w:t xml:space="preserve">оценочной    </w:t>
      </w:r>
      <w:r>
        <w:rPr>
          <w:spacing w:val="54"/>
        </w:rPr>
        <w:t xml:space="preserve"> </w:t>
      </w:r>
      <w:r>
        <w:t>деятельности</w:t>
      </w:r>
      <w:r>
        <w:rPr>
          <w:spacing w:val="-68"/>
        </w:rPr>
        <w:t xml:space="preserve"> </w:t>
      </w:r>
      <w:r>
        <w:t>в</w:t>
      </w:r>
      <w:r>
        <w:rPr>
          <w:spacing w:val="-1"/>
        </w:rPr>
        <w:t xml:space="preserve"> </w:t>
      </w:r>
      <w:r>
        <w:t>образовательной</w:t>
      </w:r>
      <w:r>
        <w:rPr>
          <w:spacing w:val="1"/>
        </w:rPr>
        <w:t xml:space="preserve"> </w:t>
      </w:r>
      <w:r>
        <w:t>организации являются:</w:t>
      </w:r>
    </w:p>
    <w:p w:rsidR="00397EFD" w:rsidRDefault="009B4A09" w:rsidP="00432195">
      <w:pPr>
        <w:pStyle w:val="a3"/>
        <w:ind w:right="231"/>
      </w:pPr>
      <w:r>
        <w:t>оценка</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на</w:t>
      </w:r>
      <w:r>
        <w:rPr>
          <w:spacing w:val="1"/>
        </w:rPr>
        <w:t xml:space="preserve"> </w:t>
      </w:r>
      <w:r>
        <w:t>различных</w:t>
      </w:r>
      <w:r>
        <w:rPr>
          <w:spacing w:val="1"/>
        </w:rPr>
        <w:t xml:space="preserve"> </w:t>
      </w:r>
      <w:r>
        <w:t>этапах</w:t>
      </w:r>
      <w:r>
        <w:rPr>
          <w:spacing w:val="-67"/>
        </w:rPr>
        <w:t xml:space="preserve"> </w:t>
      </w:r>
      <w:r>
        <w:t>обучения как основа их промежуточной и итоговой аттестации, а также основа</w:t>
      </w:r>
      <w:r>
        <w:rPr>
          <w:spacing w:val="1"/>
        </w:rPr>
        <w:t xml:space="preserve"> </w:t>
      </w:r>
      <w:r>
        <w:t>процедур</w:t>
      </w:r>
      <w:r>
        <w:rPr>
          <w:spacing w:val="1"/>
        </w:rPr>
        <w:t xml:space="preserve"> </w:t>
      </w:r>
      <w:r>
        <w:t>внутреннего</w:t>
      </w:r>
      <w:r>
        <w:rPr>
          <w:spacing w:val="1"/>
        </w:rPr>
        <w:t xml:space="preserve"> </w:t>
      </w:r>
      <w:r>
        <w:t>мониторинга</w:t>
      </w:r>
      <w:r>
        <w:rPr>
          <w:spacing w:val="1"/>
        </w:rPr>
        <w:t xml:space="preserve"> </w:t>
      </w:r>
      <w:r>
        <w:t>образовательной</w:t>
      </w:r>
      <w:r>
        <w:rPr>
          <w:spacing w:val="1"/>
        </w:rPr>
        <w:t xml:space="preserve"> </w:t>
      </w:r>
      <w:r>
        <w:t>организации,</w:t>
      </w:r>
      <w:r>
        <w:rPr>
          <w:spacing w:val="1"/>
        </w:rPr>
        <w:t xml:space="preserve"> </w:t>
      </w:r>
      <w:r>
        <w:t>мониторинговых исследований муниципального, регионального и федерального</w:t>
      </w:r>
      <w:r>
        <w:rPr>
          <w:spacing w:val="1"/>
        </w:rPr>
        <w:t xml:space="preserve"> </w:t>
      </w:r>
      <w:r>
        <w:t>уровней;</w:t>
      </w:r>
    </w:p>
    <w:p w:rsidR="00397EFD" w:rsidRDefault="009B4A09" w:rsidP="00432195">
      <w:pPr>
        <w:pStyle w:val="a3"/>
        <w:ind w:right="238"/>
      </w:pPr>
      <w:r>
        <w:t xml:space="preserve">оценка     </w:t>
      </w:r>
      <w:r>
        <w:rPr>
          <w:spacing w:val="1"/>
        </w:rPr>
        <w:t xml:space="preserve"> </w:t>
      </w:r>
      <w:r>
        <w:t xml:space="preserve">результатов     </w:t>
      </w:r>
      <w:r>
        <w:rPr>
          <w:spacing w:val="1"/>
        </w:rPr>
        <w:t xml:space="preserve"> </w:t>
      </w:r>
      <w:r>
        <w:t xml:space="preserve">деятельности     </w:t>
      </w:r>
      <w:r>
        <w:rPr>
          <w:spacing w:val="1"/>
        </w:rPr>
        <w:t xml:space="preserve"> </w:t>
      </w:r>
      <w:r>
        <w:t>педагогических       работников</w:t>
      </w:r>
      <w:r>
        <w:rPr>
          <w:spacing w:val="1"/>
        </w:rPr>
        <w:t xml:space="preserve"> </w:t>
      </w:r>
      <w:r>
        <w:t>как основа</w:t>
      </w:r>
      <w:r>
        <w:rPr>
          <w:spacing w:val="2"/>
        </w:rPr>
        <w:t xml:space="preserve"> </w:t>
      </w:r>
      <w:r>
        <w:t>аттестационных</w:t>
      </w:r>
      <w:r>
        <w:rPr>
          <w:spacing w:val="-4"/>
        </w:rPr>
        <w:t xml:space="preserve"> </w:t>
      </w:r>
      <w:r>
        <w:t>процедур;</w:t>
      </w:r>
    </w:p>
    <w:p w:rsidR="00397EFD" w:rsidRDefault="009B4A09" w:rsidP="00432195">
      <w:pPr>
        <w:pStyle w:val="a3"/>
        <w:ind w:left="1403" w:firstLine="0"/>
      </w:pPr>
      <w:r>
        <w:lastRenderedPageBreak/>
        <w:t xml:space="preserve">оценка    </w:t>
      </w:r>
      <w:r>
        <w:rPr>
          <w:spacing w:val="37"/>
        </w:rPr>
        <w:t xml:space="preserve"> </w:t>
      </w:r>
      <w:r>
        <w:t xml:space="preserve">результатов     </w:t>
      </w:r>
      <w:r>
        <w:rPr>
          <w:spacing w:val="32"/>
        </w:rPr>
        <w:t xml:space="preserve"> </w:t>
      </w:r>
      <w:r>
        <w:t xml:space="preserve">деятельности     </w:t>
      </w:r>
      <w:r>
        <w:rPr>
          <w:spacing w:val="38"/>
        </w:rPr>
        <w:t xml:space="preserve"> </w:t>
      </w:r>
      <w:r>
        <w:t xml:space="preserve">образовательной     </w:t>
      </w:r>
      <w:r>
        <w:rPr>
          <w:spacing w:val="33"/>
        </w:rPr>
        <w:t xml:space="preserve"> </w:t>
      </w:r>
      <w:r>
        <w:t>организации</w:t>
      </w:r>
    </w:p>
    <w:p w:rsidR="00397EFD" w:rsidRDefault="009B4A09" w:rsidP="00432195">
      <w:pPr>
        <w:pStyle w:val="a3"/>
        <w:ind w:firstLine="0"/>
      </w:pPr>
      <w:r>
        <w:t>как</w:t>
      </w:r>
      <w:r>
        <w:rPr>
          <w:spacing w:val="-6"/>
        </w:rPr>
        <w:t xml:space="preserve"> </w:t>
      </w:r>
      <w:r>
        <w:t>основа</w:t>
      </w:r>
      <w:r>
        <w:rPr>
          <w:spacing w:val="-5"/>
        </w:rPr>
        <w:t xml:space="preserve"> </w:t>
      </w:r>
      <w:proofErr w:type="spellStart"/>
      <w:r>
        <w:t>аккредитационных</w:t>
      </w:r>
      <w:proofErr w:type="spellEnd"/>
      <w:r>
        <w:rPr>
          <w:spacing w:val="-10"/>
        </w:rPr>
        <w:t xml:space="preserve"> </w:t>
      </w:r>
      <w:r>
        <w:t>процедур.</w:t>
      </w:r>
    </w:p>
    <w:p w:rsidR="00397EFD" w:rsidRDefault="009B4A09" w:rsidP="00432195">
      <w:pPr>
        <w:pStyle w:val="a3"/>
        <w:ind w:right="232" w:firstLine="782"/>
      </w:pPr>
      <w:r>
        <w:t>Основным       объектом       системы        оценки,       её       содержательной</w:t>
      </w:r>
      <w:r>
        <w:rPr>
          <w:spacing w:val="1"/>
        </w:rPr>
        <w:t xml:space="preserve"> </w:t>
      </w:r>
      <w:r>
        <w:t>и</w:t>
      </w:r>
      <w:r>
        <w:rPr>
          <w:spacing w:val="1"/>
        </w:rPr>
        <w:t xml:space="preserve"> </w:t>
      </w:r>
      <w:proofErr w:type="spellStart"/>
      <w:r>
        <w:t>критериальной</w:t>
      </w:r>
      <w:proofErr w:type="spellEnd"/>
      <w:r>
        <w:rPr>
          <w:spacing w:val="1"/>
        </w:rPr>
        <w:t xml:space="preserve"> </w:t>
      </w:r>
      <w:r>
        <w:t>базой</w:t>
      </w:r>
      <w:r>
        <w:rPr>
          <w:spacing w:val="1"/>
        </w:rPr>
        <w:t xml:space="preserve"> </w:t>
      </w:r>
      <w:r>
        <w:t>выступают</w:t>
      </w:r>
      <w:r>
        <w:rPr>
          <w:spacing w:val="1"/>
        </w:rPr>
        <w:t xml:space="preserve"> </w:t>
      </w:r>
      <w:r>
        <w:t>требования</w:t>
      </w:r>
      <w:r>
        <w:rPr>
          <w:spacing w:val="1"/>
        </w:rPr>
        <w:t xml:space="preserve"> </w:t>
      </w:r>
      <w:r>
        <w:t>ГОС</w:t>
      </w:r>
      <w:r>
        <w:rPr>
          <w:spacing w:val="1"/>
        </w:rPr>
        <w:t xml:space="preserve"> </w:t>
      </w:r>
      <w:r>
        <w:t>НОО,</w:t>
      </w:r>
      <w:r>
        <w:rPr>
          <w:spacing w:val="1"/>
        </w:rPr>
        <w:t xml:space="preserve"> </w:t>
      </w:r>
      <w:r>
        <w:t>которые</w:t>
      </w:r>
      <w:r>
        <w:rPr>
          <w:spacing w:val="1"/>
        </w:rPr>
        <w:t xml:space="preserve"> </w:t>
      </w:r>
      <w:r>
        <w:t>конкретизируются</w:t>
      </w:r>
      <w:r>
        <w:rPr>
          <w:spacing w:val="-4"/>
        </w:rPr>
        <w:t xml:space="preserve"> </w:t>
      </w:r>
      <w:r>
        <w:t>в</w:t>
      </w:r>
      <w:r>
        <w:rPr>
          <w:spacing w:val="-6"/>
        </w:rPr>
        <w:t xml:space="preserve"> </w:t>
      </w:r>
      <w:r>
        <w:t>планируемых</w:t>
      </w:r>
      <w:r>
        <w:rPr>
          <w:spacing w:val="-9"/>
        </w:rPr>
        <w:t xml:space="preserve"> </w:t>
      </w:r>
      <w:r>
        <w:t>результатах</w:t>
      </w:r>
      <w:r>
        <w:rPr>
          <w:spacing w:val="-3"/>
        </w:rPr>
        <w:t xml:space="preserve"> </w:t>
      </w:r>
      <w:r>
        <w:t>освоения</w:t>
      </w:r>
      <w:r>
        <w:rPr>
          <w:spacing w:val="-5"/>
        </w:rPr>
        <w:t xml:space="preserve"> </w:t>
      </w:r>
      <w:proofErr w:type="gramStart"/>
      <w:r>
        <w:t>обучающимися</w:t>
      </w:r>
      <w:proofErr w:type="gramEnd"/>
      <w:r>
        <w:rPr>
          <w:spacing w:val="-3"/>
        </w:rPr>
        <w:t xml:space="preserve"> </w:t>
      </w:r>
      <w:r>
        <w:t>ОП</w:t>
      </w:r>
      <w:r>
        <w:rPr>
          <w:spacing w:val="-4"/>
        </w:rPr>
        <w:t xml:space="preserve"> </w:t>
      </w:r>
      <w:r>
        <w:t>НОО.</w:t>
      </w:r>
    </w:p>
    <w:p w:rsidR="00397EFD" w:rsidRDefault="009B4A09" w:rsidP="00432195">
      <w:pPr>
        <w:pStyle w:val="a3"/>
        <w:ind w:left="1403" w:firstLine="0"/>
        <w:jc w:val="left"/>
      </w:pPr>
      <w:r>
        <w:t>Система</w:t>
      </w:r>
      <w:r>
        <w:rPr>
          <w:spacing w:val="-6"/>
        </w:rPr>
        <w:t xml:space="preserve"> </w:t>
      </w:r>
      <w:r>
        <w:t>оценки</w:t>
      </w:r>
      <w:r>
        <w:rPr>
          <w:spacing w:val="-6"/>
        </w:rPr>
        <w:t xml:space="preserve"> </w:t>
      </w:r>
      <w:r>
        <w:t>включает</w:t>
      </w:r>
      <w:r>
        <w:rPr>
          <w:spacing w:val="-7"/>
        </w:rPr>
        <w:t xml:space="preserve"> </w:t>
      </w:r>
      <w:r>
        <w:t>процедуры</w:t>
      </w:r>
      <w:r>
        <w:rPr>
          <w:spacing w:val="-6"/>
        </w:rPr>
        <w:t xml:space="preserve"> </w:t>
      </w:r>
      <w:r>
        <w:t>внутренней</w:t>
      </w:r>
      <w:r>
        <w:rPr>
          <w:spacing w:val="-6"/>
        </w:rPr>
        <w:t xml:space="preserve"> </w:t>
      </w:r>
      <w:r>
        <w:t>и</w:t>
      </w:r>
      <w:r>
        <w:rPr>
          <w:spacing w:val="-6"/>
        </w:rPr>
        <w:t xml:space="preserve"> </w:t>
      </w:r>
      <w:r>
        <w:t>внешней</w:t>
      </w:r>
      <w:r>
        <w:rPr>
          <w:spacing w:val="-6"/>
        </w:rPr>
        <w:t xml:space="preserve"> </w:t>
      </w:r>
      <w:r>
        <w:t>оценки.</w:t>
      </w:r>
      <w:r>
        <w:rPr>
          <w:spacing w:val="-67"/>
        </w:rPr>
        <w:t xml:space="preserve"> </w:t>
      </w:r>
      <w:r>
        <w:t>Внутренняя</w:t>
      </w:r>
      <w:r>
        <w:rPr>
          <w:spacing w:val="2"/>
        </w:rPr>
        <w:t xml:space="preserve"> </w:t>
      </w:r>
      <w:r>
        <w:t>оценка</w:t>
      </w:r>
      <w:r>
        <w:rPr>
          <w:spacing w:val="5"/>
        </w:rPr>
        <w:t xml:space="preserve"> </w:t>
      </w:r>
      <w:r>
        <w:t>включает:</w:t>
      </w:r>
    </w:p>
    <w:p w:rsidR="00397EFD" w:rsidRDefault="009B4A09" w:rsidP="00432195">
      <w:pPr>
        <w:pStyle w:val="a3"/>
        <w:ind w:left="1403" w:firstLine="0"/>
        <w:jc w:val="left"/>
      </w:pPr>
      <w:r>
        <w:t>стартовую</w:t>
      </w:r>
      <w:r>
        <w:rPr>
          <w:spacing w:val="-10"/>
        </w:rPr>
        <w:t xml:space="preserve"> </w:t>
      </w:r>
      <w:r>
        <w:t>диагностику;</w:t>
      </w:r>
    </w:p>
    <w:p w:rsidR="00397EFD" w:rsidRDefault="009B4A09" w:rsidP="00432195">
      <w:pPr>
        <w:pStyle w:val="a3"/>
        <w:ind w:left="1403" w:right="5357" w:firstLine="0"/>
        <w:jc w:val="left"/>
      </w:pPr>
      <w:r>
        <w:t>текущую и тематическую оценки;</w:t>
      </w:r>
      <w:r>
        <w:rPr>
          <w:spacing w:val="-67"/>
        </w:rPr>
        <w:t xml:space="preserve"> </w:t>
      </w:r>
      <w:r>
        <w:t>итоговую оценку;</w:t>
      </w:r>
      <w:r>
        <w:rPr>
          <w:spacing w:val="1"/>
        </w:rPr>
        <w:t xml:space="preserve"> </w:t>
      </w:r>
      <w:r>
        <w:t>промежуточную</w:t>
      </w:r>
      <w:r>
        <w:rPr>
          <w:spacing w:val="-3"/>
        </w:rPr>
        <w:t xml:space="preserve"> </w:t>
      </w:r>
      <w:r>
        <w:t>аттестацию;</w:t>
      </w:r>
    </w:p>
    <w:p w:rsidR="00397EFD" w:rsidRDefault="009B4A09" w:rsidP="00432195">
      <w:pPr>
        <w:pStyle w:val="a3"/>
        <w:ind w:left="1403" w:firstLine="0"/>
        <w:jc w:val="left"/>
      </w:pPr>
      <w:r>
        <w:t>психолого-педагогическое</w:t>
      </w:r>
      <w:r>
        <w:rPr>
          <w:spacing w:val="-13"/>
        </w:rPr>
        <w:t xml:space="preserve"> </w:t>
      </w:r>
      <w:r>
        <w:t>наблюдение;</w:t>
      </w:r>
    </w:p>
    <w:p w:rsidR="00397EFD" w:rsidRDefault="009B4A09" w:rsidP="00432195">
      <w:pPr>
        <w:pStyle w:val="a3"/>
        <w:ind w:left="1476" w:right="482" w:hanging="73"/>
        <w:jc w:val="left"/>
      </w:pPr>
      <w:r>
        <w:t>внутренний</w:t>
      </w:r>
      <w:r>
        <w:rPr>
          <w:spacing w:val="-8"/>
        </w:rPr>
        <w:t xml:space="preserve"> </w:t>
      </w:r>
      <w:r>
        <w:t>мониторинг</w:t>
      </w:r>
      <w:r>
        <w:rPr>
          <w:spacing w:val="-7"/>
        </w:rPr>
        <w:t xml:space="preserve"> </w:t>
      </w:r>
      <w:r>
        <w:t>образовательных</w:t>
      </w:r>
      <w:r>
        <w:rPr>
          <w:spacing w:val="-11"/>
        </w:rPr>
        <w:t xml:space="preserve"> </w:t>
      </w:r>
      <w:r>
        <w:t>достижений</w:t>
      </w:r>
      <w:r>
        <w:rPr>
          <w:spacing w:val="-7"/>
        </w:rPr>
        <w:t xml:space="preserve"> </w:t>
      </w:r>
      <w:r>
        <w:t>обучающихся.</w:t>
      </w:r>
      <w:r>
        <w:rPr>
          <w:spacing w:val="-67"/>
        </w:rPr>
        <w:t xml:space="preserve"> </w:t>
      </w:r>
      <w:r>
        <w:t>Внешняя</w:t>
      </w:r>
      <w:r>
        <w:rPr>
          <w:spacing w:val="2"/>
        </w:rPr>
        <w:t xml:space="preserve"> </w:t>
      </w:r>
      <w:r>
        <w:t>оценка</w:t>
      </w:r>
      <w:r>
        <w:rPr>
          <w:spacing w:val="2"/>
        </w:rPr>
        <w:t xml:space="preserve"> </w:t>
      </w:r>
      <w:r>
        <w:t>включает:</w:t>
      </w:r>
    </w:p>
    <w:p w:rsidR="00397EFD" w:rsidRDefault="009B4A09" w:rsidP="00432195">
      <w:pPr>
        <w:pStyle w:val="a3"/>
        <w:ind w:left="1403" w:right="2495" w:firstLine="0"/>
        <w:jc w:val="left"/>
        <w:rPr>
          <w:rFonts w:ascii="Calibri" w:hAnsi="Calibri"/>
          <w:sz w:val="18"/>
        </w:rPr>
      </w:pPr>
      <w:r>
        <w:t xml:space="preserve">независимую оценку качества подготовки </w:t>
      </w:r>
      <w:proofErr w:type="gramStart"/>
      <w:r>
        <w:t>обучающихся</w:t>
      </w:r>
      <w:proofErr w:type="gramEnd"/>
      <w:r>
        <w:t>;</w:t>
      </w:r>
      <w:r>
        <w:rPr>
          <w:spacing w:val="-67"/>
        </w:rPr>
        <w:t xml:space="preserve"> </w:t>
      </w:r>
      <w:r>
        <w:t>итоговую</w:t>
      </w:r>
      <w:r>
        <w:rPr>
          <w:spacing w:val="-1"/>
        </w:rPr>
        <w:t xml:space="preserve"> </w:t>
      </w:r>
      <w:r>
        <w:t>аттестацию.</w:t>
      </w:r>
    </w:p>
    <w:p w:rsidR="00397EFD" w:rsidRDefault="009B4A09" w:rsidP="00432195">
      <w:pPr>
        <w:pStyle w:val="a3"/>
        <w:ind w:right="235"/>
      </w:pPr>
      <w:r>
        <w:t>В соответствии с ФГОС НОО система оценки образовательной организации</w:t>
      </w:r>
      <w:r>
        <w:rPr>
          <w:spacing w:val="1"/>
        </w:rPr>
        <w:t xml:space="preserve"> </w:t>
      </w:r>
      <w:r>
        <w:t>реализует</w:t>
      </w:r>
      <w:r>
        <w:rPr>
          <w:spacing w:val="1"/>
        </w:rPr>
        <w:t xml:space="preserve"> </w:t>
      </w:r>
      <w:r>
        <w:t>системно-</w:t>
      </w:r>
      <w:proofErr w:type="spellStart"/>
      <w:r>
        <w:t>деятельностный</w:t>
      </w:r>
      <w:proofErr w:type="spellEnd"/>
      <w:r>
        <w:t>,</w:t>
      </w:r>
      <w:r>
        <w:rPr>
          <w:spacing w:val="1"/>
        </w:rPr>
        <w:t xml:space="preserve"> </w:t>
      </w:r>
      <w:r>
        <w:t>уровневый</w:t>
      </w:r>
      <w:r>
        <w:rPr>
          <w:spacing w:val="1"/>
        </w:rPr>
        <w:t xml:space="preserve"> </w:t>
      </w:r>
      <w:r>
        <w:t>и</w:t>
      </w:r>
      <w:r>
        <w:rPr>
          <w:spacing w:val="1"/>
        </w:rPr>
        <w:t xml:space="preserve"> </w:t>
      </w:r>
      <w:r>
        <w:t>комплексный</w:t>
      </w:r>
      <w:r>
        <w:rPr>
          <w:spacing w:val="1"/>
        </w:rPr>
        <w:t xml:space="preserve"> </w:t>
      </w:r>
      <w:r>
        <w:t>подходы</w:t>
      </w:r>
      <w:r>
        <w:rPr>
          <w:spacing w:val="71"/>
        </w:rPr>
        <w:t xml:space="preserve"> </w:t>
      </w:r>
      <w:r>
        <w:t>к</w:t>
      </w:r>
      <w:r>
        <w:rPr>
          <w:spacing w:val="-67"/>
        </w:rPr>
        <w:t xml:space="preserve"> </w:t>
      </w:r>
      <w:r>
        <w:t>оценке</w:t>
      </w:r>
      <w:r>
        <w:rPr>
          <w:spacing w:val="1"/>
        </w:rPr>
        <w:t xml:space="preserve"> </w:t>
      </w:r>
      <w:r>
        <w:t>образовательных</w:t>
      </w:r>
      <w:r>
        <w:rPr>
          <w:spacing w:val="-3"/>
        </w:rPr>
        <w:t xml:space="preserve"> </w:t>
      </w:r>
      <w:r>
        <w:t>достижений.</w:t>
      </w:r>
    </w:p>
    <w:p w:rsidR="00397EFD" w:rsidRDefault="009B4A09" w:rsidP="00432195">
      <w:pPr>
        <w:pStyle w:val="a3"/>
        <w:ind w:right="226"/>
      </w:pPr>
      <w:r>
        <w:t>Системно-</w:t>
      </w:r>
      <w:proofErr w:type="spellStart"/>
      <w:r>
        <w:t>деятельностный</w:t>
      </w:r>
      <w:proofErr w:type="spellEnd"/>
      <w:r>
        <w:t xml:space="preserve"> подход</w:t>
      </w:r>
      <w:r>
        <w:rPr>
          <w:spacing w:val="1"/>
        </w:rPr>
        <w:t xml:space="preserve"> </w:t>
      </w:r>
      <w:r>
        <w:t>к оценке образовательных достижений</w:t>
      </w:r>
      <w:r>
        <w:rPr>
          <w:spacing w:val="1"/>
        </w:rPr>
        <w:t xml:space="preserve"> </w:t>
      </w:r>
      <w:r>
        <w:t xml:space="preserve">обучающихся     </w:t>
      </w:r>
      <w:r>
        <w:rPr>
          <w:spacing w:val="41"/>
        </w:rPr>
        <w:t xml:space="preserve"> </w:t>
      </w:r>
      <w:r>
        <w:t xml:space="preserve">проявляется      </w:t>
      </w:r>
      <w:r>
        <w:rPr>
          <w:spacing w:val="40"/>
        </w:rPr>
        <w:t xml:space="preserve"> </w:t>
      </w:r>
      <w:r>
        <w:t xml:space="preserve">в      </w:t>
      </w:r>
      <w:r>
        <w:rPr>
          <w:spacing w:val="42"/>
        </w:rPr>
        <w:t xml:space="preserve"> </w:t>
      </w:r>
      <w:r>
        <w:t xml:space="preserve">оценке      </w:t>
      </w:r>
      <w:r>
        <w:rPr>
          <w:spacing w:val="40"/>
        </w:rPr>
        <w:t xml:space="preserve"> </w:t>
      </w:r>
      <w:r>
        <w:t xml:space="preserve">способности      </w:t>
      </w:r>
      <w:r>
        <w:rPr>
          <w:spacing w:val="40"/>
        </w:rPr>
        <w:t xml:space="preserve"> </w:t>
      </w:r>
      <w:r>
        <w:t>обучающихся</w:t>
      </w:r>
      <w:r>
        <w:rPr>
          <w:spacing w:val="-68"/>
        </w:rPr>
        <w:t xml:space="preserve"> </w:t>
      </w:r>
      <w:r>
        <w:t>к</w:t>
      </w:r>
      <w:r>
        <w:rPr>
          <w:spacing w:val="1"/>
        </w:rPr>
        <w:t xml:space="preserve"> </w:t>
      </w:r>
      <w:r>
        <w:t>решению</w:t>
      </w:r>
      <w:r>
        <w:rPr>
          <w:spacing w:val="1"/>
        </w:rPr>
        <w:t xml:space="preserve"> </w:t>
      </w:r>
      <w:r>
        <w:t>учебно-познавательных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а</w:t>
      </w:r>
      <w:r>
        <w:rPr>
          <w:spacing w:val="1"/>
        </w:rPr>
        <w:t xml:space="preserve"> </w:t>
      </w:r>
      <w:r>
        <w:t>также</w:t>
      </w:r>
      <w:r>
        <w:rPr>
          <w:spacing w:val="70"/>
        </w:rPr>
        <w:t xml:space="preserve"> </w:t>
      </w:r>
      <w:r>
        <w:t>в</w:t>
      </w:r>
      <w:r>
        <w:rPr>
          <w:spacing w:val="1"/>
        </w:rPr>
        <w:t xml:space="preserve"> </w:t>
      </w:r>
      <w:r>
        <w:t>оценке уровня функциональной грамотности обучающихся. Он обеспечивается</w:t>
      </w:r>
      <w:r>
        <w:rPr>
          <w:spacing w:val="1"/>
        </w:rPr>
        <w:t xml:space="preserve"> </w:t>
      </w:r>
      <w:r>
        <w:t>содержанием и критериями оценки, в качестве которых выступают планируемые</w:t>
      </w:r>
      <w:r>
        <w:rPr>
          <w:spacing w:val="1"/>
        </w:rPr>
        <w:t xml:space="preserve"> </w:t>
      </w:r>
      <w:r>
        <w:t>результаты обучения,</w:t>
      </w:r>
      <w:r>
        <w:rPr>
          <w:spacing w:val="3"/>
        </w:rPr>
        <w:t xml:space="preserve"> </w:t>
      </w:r>
      <w:r>
        <w:t>выраженные</w:t>
      </w:r>
      <w:r>
        <w:rPr>
          <w:spacing w:val="1"/>
        </w:rPr>
        <w:t xml:space="preserve"> </w:t>
      </w:r>
      <w:r>
        <w:t>в</w:t>
      </w:r>
      <w:r>
        <w:rPr>
          <w:spacing w:val="-1"/>
        </w:rPr>
        <w:t xml:space="preserve"> </w:t>
      </w:r>
      <w:proofErr w:type="spellStart"/>
      <w:r>
        <w:t>деятельностной</w:t>
      </w:r>
      <w:proofErr w:type="spellEnd"/>
      <w:r>
        <w:t xml:space="preserve"> форме.</w:t>
      </w:r>
    </w:p>
    <w:p w:rsidR="00397EFD" w:rsidRDefault="009B4A09" w:rsidP="00432195">
      <w:pPr>
        <w:pStyle w:val="a3"/>
        <w:ind w:right="236"/>
      </w:pPr>
      <w:r>
        <w:t>Уровневый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67"/>
        </w:rPr>
        <w:t xml:space="preserve"> </w:t>
      </w:r>
      <w:r>
        <w:t xml:space="preserve">служит       </w:t>
      </w:r>
      <w:r>
        <w:rPr>
          <w:spacing w:val="26"/>
        </w:rPr>
        <w:t xml:space="preserve"> </w:t>
      </w:r>
      <w:r>
        <w:t xml:space="preserve">основой        </w:t>
      </w:r>
      <w:r>
        <w:rPr>
          <w:spacing w:val="26"/>
        </w:rPr>
        <w:t xml:space="preserve"> </w:t>
      </w:r>
      <w:r>
        <w:t xml:space="preserve">для        </w:t>
      </w:r>
      <w:r>
        <w:rPr>
          <w:spacing w:val="28"/>
        </w:rPr>
        <w:t xml:space="preserve"> </w:t>
      </w:r>
      <w:r>
        <w:t xml:space="preserve">организации        </w:t>
      </w:r>
      <w:r>
        <w:rPr>
          <w:spacing w:val="26"/>
        </w:rPr>
        <w:t xml:space="preserve"> </w:t>
      </w:r>
      <w:r>
        <w:t xml:space="preserve">индивидуальной        </w:t>
      </w:r>
      <w:r>
        <w:rPr>
          <w:spacing w:val="26"/>
        </w:rPr>
        <w:t xml:space="preserve"> </w:t>
      </w:r>
      <w:r>
        <w:t>работы</w:t>
      </w:r>
      <w:r>
        <w:rPr>
          <w:spacing w:val="-68"/>
        </w:rPr>
        <w:t xml:space="preserve"> </w:t>
      </w:r>
      <w:r>
        <w:t>с</w:t>
      </w:r>
      <w:r>
        <w:rPr>
          <w:spacing w:val="1"/>
        </w:rPr>
        <w:t xml:space="preserve"> </w:t>
      </w:r>
      <w:proofErr w:type="gramStart"/>
      <w:r>
        <w:t>обучающимися</w:t>
      </w:r>
      <w:proofErr w:type="gramEnd"/>
      <w:r>
        <w:t>.</w:t>
      </w:r>
      <w:r>
        <w:rPr>
          <w:spacing w:val="1"/>
        </w:rPr>
        <w:t xml:space="preserve"> </w:t>
      </w:r>
      <w:r>
        <w:t>Он</w:t>
      </w:r>
      <w:r>
        <w:rPr>
          <w:spacing w:val="70"/>
        </w:rPr>
        <w:t xml:space="preserve"> </w:t>
      </w:r>
      <w:r>
        <w:t>реализуется</w:t>
      </w:r>
      <w:r>
        <w:rPr>
          <w:spacing w:val="70"/>
        </w:rPr>
        <w:t xml:space="preserve"> </w:t>
      </w:r>
      <w:r>
        <w:t>как</w:t>
      </w:r>
      <w:r>
        <w:rPr>
          <w:spacing w:val="70"/>
        </w:rPr>
        <w:t xml:space="preserve"> </w:t>
      </w:r>
      <w:r>
        <w:t>по</w:t>
      </w:r>
      <w:r>
        <w:rPr>
          <w:spacing w:val="70"/>
        </w:rPr>
        <w:t xml:space="preserve"> </w:t>
      </w:r>
      <w:r>
        <w:t>отношению</w:t>
      </w:r>
      <w:r>
        <w:rPr>
          <w:spacing w:val="70"/>
        </w:rPr>
        <w:t xml:space="preserve"> </w:t>
      </w:r>
      <w:r>
        <w:t>к</w:t>
      </w:r>
      <w:r>
        <w:rPr>
          <w:spacing w:val="70"/>
        </w:rPr>
        <w:t xml:space="preserve"> </w:t>
      </w:r>
      <w:r>
        <w:t>содержанию</w:t>
      </w:r>
      <w:r>
        <w:rPr>
          <w:spacing w:val="70"/>
        </w:rPr>
        <w:t xml:space="preserve"> </w:t>
      </w:r>
      <w:r>
        <w:t>оценки,</w:t>
      </w:r>
      <w:r>
        <w:rPr>
          <w:spacing w:val="1"/>
        </w:rPr>
        <w:t xml:space="preserve"> </w:t>
      </w:r>
      <w:r>
        <w:t>так</w:t>
      </w:r>
      <w:r>
        <w:rPr>
          <w:spacing w:val="-1"/>
        </w:rPr>
        <w:t xml:space="preserve"> </w:t>
      </w:r>
      <w:r>
        <w:t>и к представлению</w:t>
      </w:r>
      <w:r>
        <w:rPr>
          <w:spacing w:val="-2"/>
        </w:rPr>
        <w:t xml:space="preserve"> </w:t>
      </w:r>
      <w:r>
        <w:t>и интерпретации</w:t>
      </w:r>
      <w:r>
        <w:rPr>
          <w:spacing w:val="4"/>
        </w:rPr>
        <w:t xml:space="preserve"> </w:t>
      </w:r>
      <w:r>
        <w:t>результатов</w:t>
      </w:r>
      <w:r>
        <w:rPr>
          <w:spacing w:val="-2"/>
        </w:rPr>
        <w:t xml:space="preserve"> </w:t>
      </w:r>
      <w:r>
        <w:t>измерений.</w:t>
      </w:r>
    </w:p>
    <w:p w:rsidR="00397EFD" w:rsidRDefault="00DB7AED" w:rsidP="006768EC">
      <w:pPr>
        <w:pStyle w:val="a3"/>
        <w:ind w:left="0" w:firstLine="0"/>
        <w:jc w:val="left"/>
      </w:pPr>
      <w:r>
        <w:pict>
          <v:rect id="_x0000_s1028" style="position:absolute;margin-left:56.65pt;margin-top:11.05pt;width:144.05pt;height:.7pt;z-index:-15727616;mso-wrap-distance-left:0;mso-wrap-distance-right:0;mso-position-horizontal-relative:page" fillcolor="black" stroked="f">
            <w10:wrap type="topAndBottom" anchorx="page"/>
          </v:rect>
        </w:pict>
      </w:r>
      <w:r w:rsidR="009B4A09">
        <w:t>Уровневый</w:t>
      </w:r>
      <w:r w:rsidR="009B4A09">
        <w:rPr>
          <w:spacing w:val="1"/>
        </w:rPr>
        <w:t xml:space="preserve"> </w:t>
      </w:r>
      <w:r w:rsidR="009B4A09">
        <w:t>подход</w:t>
      </w:r>
      <w:r w:rsidR="009B4A09">
        <w:rPr>
          <w:spacing w:val="1"/>
        </w:rPr>
        <w:t xml:space="preserve"> </w:t>
      </w:r>
      <w:r w:rsidR="009B4A09">
        <w:t>к</w:t>
      </w:r>
      <w:r w:rsidR="009B4A09">
        <w:rPr>
          <w:spacing w:val="1"/>
        </w:rPr>
        <w:t xml:space="preserve"> </w:t>
      </w:r>
      <w:r w:rsidR="009B4A09">
        <w:t>оценке</w:t>
      </w:r>
      <w:r w:rsidR="009B4A09">
        <w:rPr>
          <w:spacing w:val="1"/>
        </w:rPr>
        <w:t xml:space="preserve"> </w:t>
      </w:r>
      <w:r w:rsidR="009B4A09">
        <w:t>образовательных</w:t>
      </w:r>
      <w:r w:rsidR="009B4A09">
        <w:rPr>
          <w:spacing w:val="1"/>
        </w:rPr>
        <w:t xml:space="preserve"> </w:t>
      </w:r>
      <w:r w:rsidR="009B4A09">
        <w:t>достижений</w:t>
      </w:r>
      <w:r w:rsidR="009B4A09">
        <w:rPr>
          <w:spacing w:val="1"/>
        </w:rPr>
        <w:t xml:space="preserve"> </w:t>
      </w:r>
      <w:r w:rsidR="009B4A09">
        <w:t>обучающихся</w:t>
      </w:r>
      <w:r w:rsidR="009B4A09">
        <w:rPr>
          <w:spacing w:val="-67"/>
        </w:rPr>
        <w:t xml:space="preserve"> </w:t>
      </w:r>
      <w:r w:rsidR="009B4A09">
        <w:t>реализуется</w:t>
      </w:r>
      <w:r w:rsidR="009B4A09">
        <w:rPr>
          <w:spacing w:val="1"/>
        </w:rPr>
        <w:t xml:space="preserve"> </w:t>
      </w:r>
      <w:r w:rsidR="009B4A09">
        <w:t>за</w:t>
      </w:r>
      <w:r w:rsidR="009B4A09">
        <w:rPr>
          <w:spacing w:val="1"/>
        </w:rPr>
        <w:t xml:space="preserve"> </w:t>
      </w:r>
      <w:r w:rsidR="009B4A09">
        <w:t>счёт</w:t>
      </w:r>
      <w:r w:rsidR="009B4A09">
        <w:rPr>
          <w:spacing w:val="1"/>
        </w:rPr>
        <w:t xml:space="preserve"> </w:t>
      </w:r>
      <w:r w:rsidR="009B4A09">
        <w:t>фиксации</w:t>
      </w:r>
      <w:r w:rsidR="009B4A09">
        <w:rPr>
          <w:spacing w:val="1"/>
        </w:rPr>
        <w:t xml:space="preserve"> </w:t>
      </w:r>
      <w:r w:rsidR="009B4A09">
        <w:t>различных</w:t>
      </w:r>
      <w:r w:rsidR="009B4A09">
        <w:rPr>
          <w:spacing w:val="1"/>
        </w:rPr>
        <w:t xml:space="preserve"> </w:t>
      </w:r>
      <w:r w:rsidR="009B4A09">
        <w:t>уровней</w:t>
      </w:r>
      <w:r w:rsidR="009B4A09">
        <w:rPr>
          <w:spacing w:val="1"/>
        </w:rPr>
        <w:t xml:space="preserve"> </w:t>
      </w:r>
      <w:r w:rsidR="009B4A09">
        <w:t>достижения</w:t>
      </w:r>
      <w:r w:rsidR="009B4A09">
        <w:rPr>
          <w:spacing w:val="1"/>
        </w:rPr>
        <w:t xml:space="preserve"> </w:t>
      </w:r>
      <w:proofErr w:type="gramStart"/>
      <w:r w:rsidR="009B4A09">
        <w:t>обучающимися</w:t>
      </w:r>
      <w:proofErr w:type="gramEnd"/>
      <w:r w:rsidR="009B4A09">
        <w:rPr>
          <w:spacing w:val="1"/>
        </w:rPr>
        <w:t xml:space="preserve"> </w:t>
      </w:r>
      <w:r w:rsidR="009B4A09">
        <w:t>планируемых</w:t>
      </w:r>
      <w:r w:rsidR="009B4A09">
        <w:rPr>
          <w:spacing w:val="1"/>
        </w:rPr>
        <w:t xml:space="preserve"> </w:t>
      </w:r>
      <w:r w:rsidR="009B4A09">
        <w:t>результатов.</w:t>
      </w:r>
      <w:r w:rsidR="009B4A09">
        <w:rPr>
          <w:spacing w:val="1"/>
        </w:rPr>
        <w:t xml:space="preserve"> </w:t>
      </w:r>
      <w:r w:rsidR="009B4A09">
        <w:t>Достижение</w:t>
      </w:r>
      <w:r w:rsidR="009B4A09">
        <w:rPr>
          <w:spacing w:val="1"/>
        </w:rPr>
        <w:t xml:space="preserve"> </w:t>
      </w:r>
      <w:r w:rsidR="009B4A09">
        <w:t>базового</w:t>
      </w:r>
      <w:r w:rsidR="009B4A09">
        <w:rPr>
          <w:spacing w:val="1"/>
        </w:rPr>
        <w:t xml:space="preserve"> </w:t>
      </w:r>
      <w:r w:rsidR="009B4A09">
        <w:t>уровня</w:t>
      </w:r>
      <w:r w:rsidR="009B4A09">
        <w:rPr>
          <w:spacing w:val="1"/>
        </w:rPr>
        <w:t xml:space="preserve"> </w:t>
      </w:r>
      <w:r w:rsidR="009B4A09">
        <w:t>свидетельствует</w:t>
      </w:r>
      <w:r w:rsidR="009B4A09">
        <w:rPr>
          <w:spacing w:val="1"/>
        </w:rPr>
        <w:t xml:space="preserve"> </w:t>
      </w:r>
      <w:r w:rsidR="009B4A09">
        <w:t>о</w:t>
      </w:r>
      <w:r w:rsidR="009B4A09">
        <w:rPr>
          <w:spacing w:val="1"/>
        </w:rPr>
        <w:t xml:space="preserve"> </w:t>
      </w:r>
      <w:r w:rsidR="009B4A09">
        <w:t>способности</w:t>
      </w:r>
      <w:r w:rsidR="009B4A09">
        <w:rPr>
          <w:spacing w:val="1"/>
        </w:rPr>
        <w:t xml:space="preserve"> </w:t>
      </w:r>
      <w:proofErr w:type="gramStart"/>
      <w:r w:rsidR="009B4A09">
        <w:t>обучающихся</w:t>
      </w:r>
      <w:proofErr w:type="gramEnd"/>
      <w:r w:rsidR="009B4A09">
        <w:rPr>
          <w:spacing w:val="1"/>
        </w:rPr>
        <w:t xml:space="preserve"> </w:t>
      </w:r>
      <w:r w:rsidR="009B4A09">
        <w:t>решать</w:t>
      </w:r>
      <w:r w:rsidR="009B4A09">
        <w:rPr>
          <w:spacing w:val="1"/>
        </w:rPr>
        <w:t xml:space="preserve"> </w:t>
      </w:r>
      <w:r w:rsidR="009B4A09">
        <w:t>типовые</w:t>
      </w:r>
      <w:r w:rsidR="009B4A09">
        <w:rPr>
          <w:spacing w:val="1"/>
        </w:rPr>
        <w:t xml:space="preserve"> </w:t>
      </w:r>
      <w:r w:rsidR="009B4A09">
        <w:t>учебные</w:t>
      </w:r>
      <w:r w:rsidR="009B4A09">
        <w:rPr>
          <w:spacing w:val="1"/>
        </w:rPr>
        <w:t xml:space="preserve"> </w:t>
      </w:r>
      <w:r w:rsidR="009B4A09">
        <w:t>задачи,</w:t>
      </w:r>
      <w:r w:rsidR="009B4A09">
        <w:rPr>
          <w:spacing w:val="1"/>
        </w:rPr>
        <w:t xml:space="preserve"> </w:t>
      </w:r>
      <w:r w:rsidR="009B4A09">
        <w:t>целенаправленно</w:t>
      </w:r>
      <w:r w:rsidR="009B4A09">
        <w:rPr>
          <w:spacing w:val="1"/>
        </w:rPr>
        <w:t xml:space="preserve"> </w:t>
      </w:r>
      <w:r w:rsidR="009B4A09">
        <w:t>отрабатываемые со всеми обучающимися в ходе учебного процесса, выступает</w:t>
      </w:r>
      <w:r w:rsidR="009B4A09">
        <w:rPr>
          <w:spacing w:val="1"/>
        </w:rPr>
        <w:t xml:space="preserve"> </w:t>
      </w:r>
      <w:r w:rsidR="009B4A09">
        <w:t>достаточным</w:t>
      </w:r>
      <w:r w:rsidR="009B4A09">
        <w:rPr>
          <w:spacing w:val="1"/>
        </w:rPr>
        <w:t xml:space="preserve"> </w:t>
      </w:r>
      <w:r w:rsidR="009B4A09">
        <w:t>для</w:t>
      </w:r>
      <w:r w:rsidR="009B4A09">
        <w:rPr>
          <w:spacing w:val="1"/>
        </w:rPr>
        <w:t xml:space="preserve"> </w:t>
      </w:r>
      <w:r w:rsidR="009B4A09">
        <w:t>продолжения</w:t>
      </w:r>
      <w:r w:rsidR="009B4A09">
        <w:rPr>
          <w:spacing w:val="1"/>
        </w:rPr>
        <w:t xml:space="preserve"> </w:t>
      </w:r>
      <w:r w:rsidR="009B4A09">
        <w:t>обучения</w:t>
      </w:r>
      <w:r w:rsidR="009B4A09">
        <w:rPr>
          <w:spacing w:val="1"/>
        </w:rPr>
        <w:t xml:space="preserve"> </w:t>
      </w:r>
      <w:r w:rsidR="009B4A09">
        <w:t>и</w:t>
      </w:r>
      <w:r w:rsidR="009B4A09">
        <w:rPr>
          <w:spacing w:val="1"/>
        </w:rPr>
        <w:t xml:space="preserve"> </w:t>
      </w:r>
      <w:r w:rsidR="009B4A09">
        <w:t>усвоения</w:t>
      </w:r>
      <w:r w:rsidR="009B4A09">
        <w:rPr>
          <w:spacing w:val="1"/>
        </w:rPr>
        <w:t xml:space="preserve"> </w:t>
      </w:r>
      <w:r w:rsidR="009B4A09">
        <w:t>последующего</w:t>
      </w:r>
      <w:r w:rsidR="009B4A09">
        <w:rPr>
          <w:spacing w:val="1"/>
        </w:rPr>
        <w:t xml:space="preserve"> </w:t>
      </w:r>
      <w:r w:rsidR="009B4A09">
        <w:t>учебного</w:t>
      </w:r>
      <w:r w:rsidR="009B4A09">
        <w:rPr>
          <w:spacing w:val="1"/>
        </w:rPr>
        <w:t xml:space="preserve"> </w:t>
      </w:r>
      <w:r w:rsidR="009B4A09">
        <w:t>материала.</w:t>
      </w:r>
    </w:p>
    <w:p w:rsidR="00397EFD" w:rsidRDefault="009B4A09" w:rsidP="00432195">
      <w:pPr>
        <w:pStyle w:val="a3"/>
        <w:ind w:right="238"/>
      </w:pPr>
      <w:r>
        <w:t>Комплексный подход к оценке образовательных достижений реализуется</w:t>
      </w:r>
      <w:r>
        <w:rPr>
          <w:spacing w:val="1"/>
        </w:rPr>
        <w:t xml:space="preserve"> </w:t>
      </w:r>
      <w:proofErr w:type="gramStart"/>
      <w:r>
        <w:t>через</w:t>
      </w:r>
      <w:proofErr w:type="gramEnd"/>
      <w:r>
        <w:t>:</w:t>
      </w:r>
    </w:p>
    <w:p w:rsidR="00397EFD" w:rsidRDefault="009B4A09" w:rsidP="00432195">
      <w:pPr>
        <w:pStyle w:val="a3"/>
        <w:ind w:left="1403" w:firstLine="0"/>
      </w:pPr>
      <w:r>
        <w:t>оценку</w:t>
      </w:r>
      <w:r>
        <w:rPr>
          <w:spacing w:val="-8"/>
        </w:rPr>
        <w:t xml:space="preserve"> </w:t>
      </w:r>
      <w:r>
        <w:t>предметных</w:t>
      </w:r>
      <w:r>
        <w:rPr>
          <w:spacing w:val="-8"/>
        </w:rPr>
        <w:t xml:space="preserve"> </w:t>
      </w:r>
      <w:r>
        <w:t>и</w:t>
      </w:r>
      <w:r>
        <w:rPr>
          <w:spacing w:val="-4"/>
        </w:rPr>
        <w:t xml:space="preserve"> </w:t>
      </w:r>
      <w:proofErr w:type="spellStart"/>
      <w:r>
        <w:t>метапредметных</w:t>
      </w:r>
      <w:proofErr w:type="spellEnd"/>
      <w:r>
        <w:rPr>
          <w:spacing w:val="-7"/>
        </w:rPr>
        <w:t xml:space="preserve"> </w:t>
      </w:r>
      <w:r>
        <w:t>результатов;</w:t>
      </w:r>
    </w:p>
    <w:p w:rsidR="00397EFD" w:rsidRDefault="009B4A09" w:rsidP="00432195">
      <w:pPr>
        <w:pStyle w:val="a3"/>
        <w:ind w:right="231"/>
      </w:pPr>
      <w:r>
        <w:t>использование</w:t>
      </w:r>
      <w:r>
        <w:rPr>
          <w:spacing w:val="1"/>
        </w:rPr>
        <w:t xml:space="preserve"> </w:t>
      </w:r>
      <w:r>
        <w:t>комплекса</w:t>
      </w:r>
      <w:r>
        <w:rPr>
          <w:spacing w:val="1"/>
        </w:rPr>
        <w:t xml:space="preserve"> </w:t>
      </w:r>
      <w:r>
        <w:t>оценочных</w:t>
      </w:r>
      <w:r>
        <w:rPr>
          <w:spacing w:val="1"/>
        </w:rPr>
        <w:t xml:space="preserve"> </w:t>
      </w:r>
      <w:r>
        <w:t>процедур</w:t>
      </w:r>
      <w:r>
        <w:rPr>
          <w:spacing w:val="1"/>
        </w:rPr>
        <w:t xml:space="preserve"> </w:t>
      </w:r>
      <w:r>
        <w:t>как</w:t>
      </w:r>
      <w:r>
        <w:rPr>
          <w:spacing w:val="1"/>
        </w:rPr>
        <w:t xml:space="preserve"> </w:t>
      </w:r>
      <w:r>
        <w:t>основы</w:t>
      </w:r>
      <w:r>
        <w:rPr>
          <w:spacing w:val="1"/>
        </w:rPr>
        <w:t xml:space="preserve"> </w:t>
      </w:r>
      <w:r>
        <w:t>для</w:t>
      </w:r>
      <w:r>
        <w:rPr>
          <w:spacing w:val="1"/>
        </w:rPr>
        <w:t xml:space="preserve"> </w:t>
      </w:r>
      <w:r>
        <w:t>оценки</w:t>
      </w:r>
      <w:r>
        <w:rPr>
          <w:spacing w:val="1"/>
        </w:rPr>
        <w:t xml:space="preserve"> </w:t>
      </w:r>
      <w:r>
        <w:t xml:space="preserve">динамики    </w:t>
      </w:r>
      <w:r>
        <w:rPr>
          <w:spacing w:val="1"/>
        </w:rPr>
        <w:t xml:space="preserve"> </w:t>
      </w:r>
      <w:r>
        <w:t>индивидуальных     образовательных     достижений      обучающихся</w:t>
      </w:r>
      <w:r>
        <w:rPr>
          <w:spacing w:val="-67"/>
        </w:rPr>
        <w:t xml:space="preserve"> </w:t>
      </w:r>
      <w:r>
        <w:t>и для итоговой оценки; использование контекстной информации (об особенностях</w:t>
      </w:r>
      <w:r>
        <w:rPr>
          <w:spacing w:val="-67"/>
        </w:rPr>
        <w:t xml:space="preserve"> </w:t>
      </w:r>
      <w:r>
        <w:t>обучающихся,</w:t>
      </w:r>
      <w:r>
        <w:rPr>
          <w:spacing w:val="1"/>
        </w:rPr>
        <w:t xml:space="preserve"> </w:t>
      </w:r>
      <w:r>
        <w:t>условиях</w:t>
      </w:r>
      <w:r>
        <w:rPr>
          <w:spacing w:val="1"/>
        </w:rPr>
        <w:t xml:space="preserve"> </w:t>
      </w:r>
      <w:r>
        <w:t>и</w:t>
      </w:r>
      <w:r>
        <w:rPr>
          <w:spacing w:val="1"/>
        </w:rPr>
        <w:t xml:space="preserve"> </w:t>
      </w:r>
      <w:r>
        <w:t>процессе</w:t>
      </w:r>
      <w:r>
        <w:rPr>
          <w:spacing w:val="1"/>
        </w:rPr>
        <w:t xml:space="preserve"> </w:t>
      </w:r>
      <w:r>
        <w:t>обучения</w:t>
      </w:r>
      <w:r>
        <w:rPr>
          <w:spacing w:val="1"/>
        </w:rPr>
        <w:t xml:space="preserve"> </w:t>
      </w:r>
      <w:r>
        <w:t>и</w:t>
      </w:r>
      <w:r>
        <w:rPr>
          <w:spacing w:val="1"/>
        </w:rPr>
        <w:t xml:space="preserve"> </w:t>
      </w:r>
      <w:r>
        <w:t>другие)</w:t>
      </w:r>
      <w:r>
        <w:rPr>
          <w:spacing w:val="1"/>
        </w:rPr>
        <w:t xml:space="preserve"> </w:t>
      </w:r>
      <w:r>
        <w:t>для</w:t>
      </w:r>
      <w:r>
        <w:rPr>
          <w:spacing w:val="1"/>
        </w:rPr>
        <w:t xml:space="preserve"> </w:t>
      </w:r>
      <w:r>
        <w:t>интерпретации</w:t>
      </w:r>
      <w:r>
        <w:rPr>
          <w:spacing w:val="1"/>
        </w:rPr>
        <w:t xml:space="preserve"> </w:t>
      </w:r>
      <w:r>
        <w:t>полученных</w:t>
      </w:r>
      <w:r>
        <w:rPr>
          <w:spacing w:val="-5"/>
        </w:rPr>
        <w:t xml:space="preserve"> </w:t>
      </w:r>
      <w:r>
        <w:t>результатов</w:t>
      </w:r>
      <w:r>
        <w:rPr>
          <w:spacing w:val="-1"/>
        </w:rPr>
        <w:t xml:space="preserve"> </w:t>
      </w:r>
      <w:r>
        <w:t>в</w:t>
      </w:r>
      <w:r>
        <w:rPr>
          <w:spacing w:val="-1"/>
        </w:rPr>
        <w:t xml:space="preserve"> </w:t>
      </w:r>
      <w:r>
        <w:t>целях</w:t>
      </w:r>
      <w:r>
        <w:rPr>
          <w:spacing w:val="-4"/>
        </w:rPr>
        <w:t xml:space="preserve"> </w:t>
      </w:r>
      <w:r>
        <w:t>управления качеством</w:t>
      </w:r>
      <w:r>
        <w:rPr>
          <w:spacing w:val="1"/>
        </w:rPr>
        <w:t xml:space="preserve"> </w:t>
      </w:r>
      <w:r>
        <w:t>образования;</w:t>
      </w:r>
    </w:p>
    <w:p w:rsidR="00397EFD" w:rsidRDefault="009B4A09" w:rsidP="00432195">
      <w:pPr>
        <w:pStyle w:val="a3"/>
        <w:ind w:right="239"/>
      </w:pPr>
      <w:r>
        <w:t>использование</w:t>
      </w:r>
      <w:r>
        <w:rPr>
          <w:spacing w:val="1"/>
        </w:rPr>
        <w:t xml:space="preserve"> </w:t>
      </w:r>
      <w:r>
        <w:t>разнообразных</w:t>
      </w:r>
      <w:r>
        <w:rPr>
          <w:spacing w:val="1"/>
        </w:rPr>
        <w:t xml:space="preserve"> </w:t>
      </w:r>
      <w:r>
        <w:t>методов</w:t>
      </w:r>
      <w:r>
        <w:rPr>
          <w:spacing w:val="1"/>
        </w:rPr>
        <w:t xml:space="preserve"> </w:t>
      </w:r>
      <w:r>
        <w:t>и</w:t>
      </w:r>
      <w:r>
        <w:rPr>
          <w:spacing w:val="1"/>
        </w:rPr>
        <w:t xml:space="preserve"> </w:t>
      </w:r>
      <w:r>
        <w:t>форм</w:t>
      </w:r>
      <w:r>
        <w:rPr>
          <w:spacing w:val="1"/>
        </w:rPr>
        <w:t xml:space="preserve"> </w:t>
      </w:r>
      <w:r>
        <w:t>оценки,</w:t>
      </w:r>
      <w:r>
        <w:rPr>
          <w:spacing w:val="1"/>
        </w:rPr>
        <w:t xml:space="preserve"> </w:t>
      </w:r>
      <w:r>
        <w:t>взаимно</w:t>
      </w:r>
      <w:r>
        <w:rPr>
          <w:spacing w:val="1"/>
        </w:rPr>
        <w:t xml:space="preserve"> </w:t>
      </w:r>
      <w:r>
        <w:lastRenderedPageBreak/>
        <w:t>дополняющих</w:t>
      </w:r>
      <w:r>
        <w:rPr>
          <w:spacing w:val="-6"/>
        </w:rPr>
        <w:t xml:space="preserve"> </w:t>
      </w:r>
      <w:r>
        <w:t>друг друга,</w:t>
      </w:r>
      <w:r>
        <w:rPr>
          <w:spacing w:val="1"/>
        </w:rPr>
        <w:t xml:space="preserve"> </w:t>
      </w:r>
      <w:r>
        <w:t>в</w:t>
      </w:r>
      <w:r>
        <w:rPr>
          <w:spacing w:val="-2"/>
        </w:rPr>
        <w:t xml:space="preserve"> </w:t>
      </w:r>
      <w:r>
        <w:t>том числе</w:t>
      </w:r>
      <w:r>
        <w:rPr>
          <w:spacing w:val="-1"/>
        </w:rPr>
        <w:t xml:space="preserve"> </w:t>
      </w:r>
      <w:r>
        <w:t>оценок</w:t>
      </w:r>
      <w:r>
        <w:rPr>
          <w:spacing w:val="-2"/>
        </w:rPr>
        <w:t xml:space="preserve"> </w:t>
      </w:r>
      <w:r>
        <w:t>творческих</w:t>
      </w:r>
      <w:r>
        <w:rPr>
          <w:spacing w:val="-5"/>
        </w:rPr>
        <w:t xml:space="preserve"> </w:t>
      </w:r>
      <w:r>
        <w:t>работ,</w:t>
      </w:r>
      <w:r>
        <w:rPr>
          <w:spacing w:val="1"/>
        </w:rPr>
        <w:t xml:space="preserve"> </w:t>
      </w:r>
      <w:r>
        <w:t>наблюдения;</w:t>
      </w:r>
    </w:p>
    <w:p w:rsidR="00397EFD" w:rsidRDefault="009B4A09" w:rsidP="00432195">
      <w:pPr>
        <w:pStyle w:val="a3"/>
        <w:ind w:right="239"/>
      </w:pPr>
      <w:r>
        <w:t>использование</w:t>
      </w:r>
      <w:r>
        <w:rPr>
          <w:spacing w:val="1"/>
        </w:rPr>
        <w:t xml:space="preserve"> </w:t>
      </w:r>
      <w:r>
        <w:t>форм</w:t>
      </w:r>
      <w:r>
        <w:rPr>
          <w:spacing w:val="1"/>
        </w:rPr>
        <w:t xml:space="preserve"> </w:t>
      </w:r>
      <w:r>
        <w:t>работы,</w:t>
      </w:r>
      <w:r>
        <w:rPr>
          <w:spacing w:val="1"/>
        </w:rPr>
        <w:t xml:space="preserve"> </w:t>
      </w:r>
      <w:r>
        <w:t>обеспечивающих</w:t>
      </w:r>
      <w:r>
        <w:rPr>
          <w:spacing w:val="1"/>
        </w:rPr>
        <w:t xml:space="preserve"> </w:t>
      </w:r>
      <w:r>
        <w:t>возможность</w:t>
      </w:r>
      <w:r>
        <w:rPr>
          <w:spacing w:val="1"/>
        </w:rPr>
        <w:t xml:space="preserve"> </w:t>
      </w:r>
      <w:r>
        <w:t>включения</w:t>
      </w:r>
      <w:r>
        <w:rPr>
          <w:spacing w:val="1"/>
        </w:rPr>
        <w:t xml:space="preserve"> </w:t>
      </w:r>
      <w:r>
        <w:t>обучающихся</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w:t>
      </w:r>
      <w:r>
        <w:rPr>
          <w:spacing w:val="1"/>
        </w:rPr>
        <w:t xml:space="preserve"> </w:t>
      </w:r>
      <w:r>
        <w:t>(самоанализ,</w:t>
      </w:r>
      <w:r>
        <w:rPr>
          <w:spacing w:val="1"/>
        </w:rPr>
        <w:t xml:space="preserve"> </w:t>
      </w:r>
      <w:r>
        <w:t>самооценка,</w:t>
      </w:r>
      <w:r>
        <w:rPr>
          <w:spacing w:val="3"/>
        </w:rPr>
        <w:t xml:space="preserve"> </w:t>
      </w:r>
      <w:proofErr w:type="spellStart"/>
      <w:r>
        <w:t>взаимооценка</w:t>
      </w:r>
      <w:proofErr w:type="spellEnd"/>
      <w:r>
        <w:t>);</w:t>
      </w:r>
    </w:p>
    <w:p w:rsidR="00397EFD" w:rsidRDefault="009B4A09" w:rsidP="00432195">
      <w:pPr>
        <w:pStyle w:val="a3"/>
        <w:ind w:right="226"/>
      </w:pPr>
      <w:r>
        <w:t>использование</w:t>
      </w:r>
      <w:r>
        <w:rPr>
          <w:spacing w:val="1"/>
        </w:rPr>
        <w:t xml:space="preserve"> </w:t>
      </w:r>
      <w:r>
        <w:t>мониторинга</w:t>
      </w:r>
      <w:r>
        <w:rPr>
          <w:spacing w:val="70"/>
        </w:rPr>
        <w:t xml:space="preserve"> </w:t>
      </w:r>
      <w:r>
        <w:t>динамических</w:t>
      </w:r>
      <w:r>
        <w:rPr>
          <w:spacing w:val="70"/>
        </w:rPr>
        <w:t xml:space="preserve"> </w:t>
      </w:r>
      <w:r>
        <w:t>показателей</w:t>
      </w:r>
      <w:r>
        <w:rPr>
          <w:spacing w:val="70"/>
        </w:rPr>
        <w:t xml:space="preserve"> </w:t>
      </w:r>
      <w:r>
        <w:t>освоения</w:t>
      </w:r>
      <w:r>
        <w:rPr>
          <w:spacing w:val="70"/>
        </w:rPr>
        <w:t xml:space="preserve"> </w:t>
      </w:r>
      <w:r>
        <w:t>умений</w:t>
      </w:r>
      <w:r>
        <w:rPr>
          <w:spacing w:val="-67"/>
        </w:rPr>
        <w:t xml:space="preserve"> </w:t>
      </w:r>
      <w:r>
        <w:t>и</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формируемых</w:t>
      </w:r>
      <w:r>
        <w:rPr>
          <w:spacing w:val="1"/>
        </w:rPr>
        <w:t xml:space="preserve"> </w:t>
      </w:r>
      <w:r>
        <w:t>с</w:t>
      </w:r>
      <w:r>
        <w:rPr>
          <w:spacing w:val="1"/>
        </w:rPr>
        <w:t xml:space="preserve"> </w:t>
      </w:r>
      <w:r>
        <w:t>использованием</w:t>
      </w:r>
      <w:r>
        <w:rPr>
          <w:spacing w:val="1"/>
        </w:rPr>
        <w:t xml:space="preserve"> </w:t>
      </w:r>
      <w:r>
        <w:t>информационн</w:t>
      </w:r>
      <w:proofErr w:type="gramStart"/>
      <w:r>
        <w:t>о-</w:t>
      </w:r>
      <w:proofErr w:type="gramEnd"/>
      <w:r>
        <w:rPr>
          <w:spacing w:val="1"/>
        </w:rPr>
        <w:t xml:space="preserve"> </w:t>
      </w:r>
      <w:r>
        <w:t>коммуникационных</w:t>
      </w:r>
      <w:r>
        <w:rPr>
          <w:spacing w:val="-4"/>
        </w:rPr>
        <w:t xml:space="preserve"> </w:t>
      </w:r>
      <w:r>
        <w:t>(цифровых) технологий.</w:t>
      </w:r>
    </w:p>
    <w:p w:rsidR="00397EFD" w:rsidRDefault="009B4A09" w:rsidP="00432195">
      <w:pPr>
        <w:pStyle w:val="a3"/>
        <w:ind w:right="231"/>
      </w:pPr>
      <w:r>
        <w:t>Целью оценки личностных достижений обучающихся является получение</w:t>
      </w:r>
      <w:r>
        <w:rPr>
          <w:spacing w:val="1"/>
        </w:rPr>
        <w:t xml:space="preserve"> </w:t>
      </w:r>
      <w:r>
        <w:t>общего</w:t>
      </w:r>
      <w:r>
        <w:rPr>
          <w:spacing w:val="1"/>
        </w:rPr>
        <w:t xml:space="preserve"> </w:t>
      </w:r>
      <w:r>
        <w:t>представления</w:t>
      </w:r>
      <w:r>
        <w:rPr>
          <w:spacing w:val="1"/>
        </w:rPr>
        <w:t xml:space="preserve"> </w:t>
      </w:r>
      <w:r>
        <w:t>о</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w:t>
      </w:r>
      <w:proofErr w:type="gramStart"/>
      <w:r>
        <w:t>ии и её</w:t>
      </w:r>
      <w:proofErr w:type="gramEnd"/>
      <w:r>
        <w:rPr>
          <w:spacing w:val="2"/>
        </w:rPr>
        <w:t xml:space="preserve"> </w:t>
      </w:r>
      <w:r>
        <w:t>влиянии</w:t>
      </w:r>
      <w:r>
        <w:rPr>
          <w:spacing w:val="1"/>
        </w:rPr>
        <w:t xml:space="preserve"> </w:t>
      </w:r>
      <w:r>
        <w:t>на</w:t>
      </w:r>
      <w:r>
        <w:rPr>
          <w:spacing w:val="1"/>
        </w:rPr>
        <w:t xml:space="preserve"> </w:t>
      </w:r>
      <w:r>
        <w:t>коллектив</w:t>
      </w:r>
      <w:r>
        <w:rPr>
          <w:spacing w:val="-1"/>
        </w:rPr>
        <w:t xml:space="preserve"> </w:t>
      </w:r>
      <w:r>
        <w:t>обучающихся.</w:t>
      </w:r>
    </w:p>
    <w:p w:rsidR="00397EFD" w:rsidRDefault="009B4A09" w:rsidP="00432195">
      <w:pPr>
        <w:pStyle w:val="a3"/>
        <w:ind w:right="226"/>
      </w:pPr>
      <w:r>
        <w:t>При</w:t>
      </w:r>
      <w:r>
        <w:rPr>
          <w:spacing w:val="1"/>
        </w:rPr>
        <w:t xml:space="preserve"> </w:t>
      </w:r>
      <w:r>
        <w:t>оценке</w:t>
      </w:r>
      <w:r>
        <w:rPr>
          <w:spacing w:val="1"/>
        </w:rPr>
        <w:t xml:space="preserve"> </w:t>
      </w:r>
      <w:r>
        <w:t>личностных</w:t>
      </w:r>
      <w:r>
        <w:rPr>
          <w:spacing w:val="1"/>
        </w:rPr>
        <w:t xml:space="preserve"> </w:t>
      </w:r>
      <w:r>
        <w:t>результатов</w:t>
      </w:r>
      <w:r>
        <w:rPr>
          <w:spacing w:val="1"/>
        </w:rPr>
        <w:t xml:space="preserve"> </w:t>
      </w:r>
      <w:r>
        <w:t>необходимо</w:t>
      </w:r>
      <w:r>
        <w:rPr>
          <w:spacing w:val="1"/>
        </w:rPr>
        <w:t xml:space="preserve"> </w:t>
      </w:r>
      <w:r>
        <w:t>соблюдение</w:t>
      </w:r>
      <w:r>
        <w:rPr>
          <w:spacing w:val="1"/>
        </w:rPr>
        <w:t xml:space="preserve"> </w:t>
      </w:r>
      <w:r>
        <w:t>этических</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взаимодействия</w:t>
      </w:r>
      <w:r>
        <w:rPr>
          <w:spacing w:val="1"/>
        </w:rPr>
        <w:t xml:space="preserve"> </w:t>
      </w:r>
      <w:r>
        <w:t>с</w:t>
      </w:r>
      <w:r>
        <w:rPr>
          <w:spacing w:val="1"/>
        </w:rPr>
        <w:t xml:space="preserve"> </w:t>
      </w:r>
      <w:r>
        <w:t>обучающимся</w:t>
      </w:r>
      <w:r>
        <w:rPr>
          <w:spacing w:val="1"/>
        </w:rPr>
        <w:t xml:space="preserve"> </w:t>
      </w:r>
      <w:r>
        <w:t>с</w:t>
      </w:r>
      <w:r>
        <w:rPr>
          <w:spacing w:val="1"/>
        </w:rPr>
        <w:t xml:space="preserve"> </w:t>
      </w:r>
      <w:r>
        <w:t>учётом</w:t>
      </w:r>
      <w:r>
        <w:rPr>
          <w:spacing w:val="1"/>
        </w:rPr>
        <w:t xml:space="preserve"> </w:t>
      </w:r>
      <w:r>
        <w:t>его</w:t>
      </w:r>
      <w:r>
        <w:rPr>
          <w:spacing w:val="1"/>
        </w:rPr>
        <w:t xml:space="preserve"> </w:t>
      </w:r>
      <w:r>
        <w:t>индивидуальн</w:t>
      </w:r>
      <w:proofErr w:type="gramStart"/>
      <w:r>
        <w:t>о-</w:t>
      </w:r>
      <w:proofErr w:type="gramEnd"/>
      <w:r>
        <w:rPr>
          <w:spacing w:val="1"/>
        </w:rPr>
        <w:t xml:space="preserve"> </w:t>
      </w:r>
      <w:r>
        <w:t>психологических</w:t>
      </w:r>
      <w:r>
        <w:rPr>
          <w:spacing w:val="-4"/>
        </w:rPr>
        <w:t xml:space="preserve"> </w:t>
      </w:r>
      <w:r>
        <w:t>особенностей</w:t>
      </w:r>
      <w:r>
        <w:rPr>
          <w:spacing w:val="1"/>
        </w:rPr>
        <w:t xml:space="preserve"> </w:t>
      </w:r>
      <w:r>
        <w:t>развития.</w:t>
      </w:r>
    </w:p>
    <w:p w:rsidR="00397EFD" w:rsidRDefault="009B4A09" w:rsidP="00432195">
      <w:pPr>
        <w:pStyle w:val="a3"/>
        <w:ind w:left="1403" w:firstLine="0"/>
      </w:pPr>
      <w:r>
        <w:t>Личностные</w:t>
      </w:r>
      <w:r>
        <w:rPr>
          <w:spacing w:val="7"/>
        </w:rPr>
        <w:t xml:space="preserve"> </w:t>
      </w:r>
      <w:r>
        <w:t>достижения</w:t>
      </w:r>
      <w:r>
        <w:rPr>
          <w:spacing w:val="7"/>
        </w:rPr>
        <w:t xml:space="preserve"> </w:t>
      </w:r>
      <w:r>
        <w:t>обучающихся,</w:t>
      </w:r>
      <w:r>
        <w:rPr>
          <w:spacing w:val="8"/>
        </w:rPr>
        <w:t xml:space="preserve"> </w:t>
      </w:r>
      <w:r>
        <w:t>освоивших</w:t>
      </w:r>
      <w:r>
        <w:rPr>
          <w:spacing w:val="1"/>
        </w:rPr>
        <w:t xml:space="preserve"> </w:t>
      </w:r>
      <w:r>
        <w:t>ОП</w:t>
      </w:r>
      <w:r>
        <w:rPr>
          <w:spacing w:val="6"/>
        </w:rPr>
        <w:t xml:space="preserve"> </w:t>
      </w:r>
      <w:r>
        <w:t>НОО,</w:t>
      </w:r>
      <w:r>
        <w:rPr>
          <w:spacing w:val="8"/>
        </w:rPr>
        <w:t xml:space="preserve"> </w:t>
      </w:r>
      <w:r>
        <w:t>включают</w:t>
      </w:r>
      <w:r>
        <w:rPr>
          <w:spacing w:val="5"/>
        </w:rPr>
        <w:t xml:space="preserve"> </w:t>
      </w:r>
      <w:r>
        <w:t>две</w:t>
      </w:r>
    </w:p>
    <w:p w:rsidR="00397EFD" w:rsidRDefault="009B4A09" w:rsidP="00432195">
      <w:pPr>
        <w:pStyle w:val="a3"/>
        <w:ind w:firstLine="0"/>
      </w:pPr>
      <w:r>
        <w:t>группы</w:t>
      </w:r>
      <w:r>
        <w:rPr>
          <w:spacing w:val="-5"/>
        </w:rPr>
        <w:t xml:space="preserve"> </w:t>
      </w:r>
      <w:r>
        <w:t>результатов:</w:t>
      </w:r>
    </w:p>
    <w:p w:rsidR="00397EFD" w:rsidRDefault="009B4A09" w:rsidP="00432195">
      <w:pPr>
        <w:pStyle w:val="a3"/>
        <w:tabs>
          <w:tab w:val="left" w:pos="2482"/>
          <w:tab w:val="left" w:pos="4069"/>
          <w:tab w:val="left" w:pos="5815"/>
          <w:tab w:val="left" w:pos="7757"/>
          <w:tab w:val="left" w:pos="9387"/>
        </w:tabs>
        <w:ind w:right="240"/>
        <w:jc w:val="left"/>
      </w:pPr>
      <w:r>
        <w:t>основы</w:t>
      </w:r>
      <w:r>
        <w:tab/>
        <w:t>российской</w:t>
      </w:r>
      <w:r>
        <w:tab/>
        <w:t>гражданской</w:t>
      </w:r>
      <w:r>
        <w:tab/>
        <w:t>идентичности,</w:t>
      </w:r>
      <w:r>
        <w:tab/>
        <w:t>ценностные</w:t>
      </w:r>
      <w:r>
        <w:tab/>
      </w:r>
      <w:r>
        <w:rPr>
          <w:spacing w:val="-1"/>
        </w:rPr>
        <w:t>установки</w:t>
      </w:r>
      <w:r>
        <w:rPr>
          <w:spacing w:val="-67"/>
        </w:rPr>
        <w:t xml:space="preserve"> </w:t>
      </w:r>
      <w:r>
        <w:t>и социально</w:t>
      </w:r>
      <w:r>
        <w:rPr>
          <w:spacing w:val="1"/>
        </w:rPr>
        <w:t xml:space="preserve"> </w:t>
      </w:r>
      <w:r>
        <w:t>значимые</w:t>
      </w:r>
      <w:r>
        <w:rPr>
          <w:spacing w:val="1"/>
        </w:rPr>
        <w:t xml:space="preserve"> </w:t>
      </w:r>
      <w:r>
        <w:t>качества</w:t>
      </w:r>
      <w:r>
        <w:rPr>
          <w:spacing w:val="2"/>
        </w:rPr>
        <w:t xml:space="preserve"> </w:t>
      </w:r>
      <w:r>
        <w:t>личности;</w:t>
      </w:r>
    </w:p>
    <w:p w:rsidR="00397EFD" w:rsidRDefault="009B4A09" w:rsidP="00432195">
      <w:pPr>
        <w:pStyle w:val="a3"/>
        <w:tabs>
          <w:tab w:val="left" w:pos="3005"/>
          <w:tab w:val="left" w:pos="4947"/>
          <w:tab w:val="left" w:pos="5374"/>
          <w:tab w:val="left" w:pos="7436"/>
          <w:tab w:val="left" w:pos="9000"/>
          <w:tab w:val="left" w:pos="9427"/>
        </w:tabs>
        <w:ind w:right="236"/>
        <w:jc w:val="left"/>
      </w:pPr>
      <w:r>
        <w:t>готовность</w:t>
      </w:r>
      <w:r>
        <w:tab/>
      </w:r>
      <w:proofErr w:type="gramStart"/>
      <w:r>
        <w:t>обучающихся</w:t>
      </w:r>
      <w:proofErr w:type="gramEnd"/>
      <w:r>
        <w:tab/>
        <w:t>к</w:t>
      </w:r>
      <w:r>
        <w:tab/>
        <w:t>саморазвитию,</w:t>
      </w:r>
      <w:r>
        <w:tab/>
        <w:t>мотивация</w:t>
      </w:r>
      <w:r>
        <w:tab/>
        <w:t>к</w:t>
      </w:r>
      <w:r>
        <w:tab/>
      </w:r>
      <w:r>
        <w:rPr>
          <w:spacing w:val="-1"/>
        </w:rPr>
        <w:t>познанию</w:t>
      </w:r>
      <w:r>
        <w:rPr>
          <w:spacing w:val="-67"/>
        </w:rPr>
        <w:t xml:space="preserve"> </w:t>
      </w:r>
      <w:r>
        <w:t>и</w:t>
      </w:r>
      <w:r>
        <w:rPr>
          <w:spacing w:val="-1"/>
        </w:rPr>
        <w:t xml:space="preserve"> </w:t>
      </w:r>
      <w:r>
        <w:t>обучению,</w:t>
      </w:r>
      <w:r>
        <w:rPr>
          <w:spacing w:val="2"/>
        </w:rPr>
        <w:t xml:space="preserve"> </w:t>
      </w:r>
      <w:r>
        <w:t>активное</w:t>
      </w:r>
      <w:r>
        <w:rPr>
          <w:spacing w:val="5"/>
        </w:rPr>
        <w:t xml:space="preserve"> </w:t>
      </w:r>
      <w:r>
        <w:t>участие</w:t>
      </w:r>
      <w:r>
        <w:rPr>
          <w:spacing w:val="1"/>
        </w:rPr>
        <w:t xml:space="preserve"> </w:t>
      </w:r>
      <w:r>
        <w:t>в</w:t>
      </w:r>
      <w:r>
        <w:rPr>
          <w:spacing w:val="-2"/>
        </w:rPr>
        <w:t xml:space="preserve"> </w:t>
      </w:r>
      <w:r>
        <w:t>социально</w:t>
      </w:r>
      <w:r>
        <w:rPr>
          <w:spacing w:val="-1"/>
        </w:rPr>
        <w:t xml:space="preserve"> </w:t>
      </w:r>
      <w:r>
        <w:t>значимой</w:t>
      </w:r>
      <w:r>
        <w:rPr>
          <w:spacing w:val="-1"/>
        </w:rPr>
        <w:t xml:space="preserve"> </w:t>
      </w:r>
      <w:r>
        <w:t>деятельности.</w:t>
      </w:r>
    </w:p>
    <w:p w:rsidR="00397EFD" w:rsidRDefault="009B4A09" w:rsidP="00432195">
      <w:pPr>
        <w:pStyle w:val="a3"/>
        <w:tabs>
          <w:tab w:val="left" w:pos="2785"/>
          <w:tab w:val="left" w:pos="4487"/>
          <w:tab w:val="left" w:pos="5379"/>
          <w:tab w:val="left" w:pos="8721"/>
          <w:tab w:val="left" w:pos="9859"/>
        </w:tabs>
        <w:ind w:right="228"/>
        <w:jc w:val="left"/>
      </w:pPr>
      <w:r>
        <w:t>Учитывая</w:t>
      </w:r>
      <w:r>
        <w:tab/>
        <w:t>особенности</w:t>
      </w:r>
      <w:r>
        <w:tab/>
        <w:t>групп</w:t>
      </w:r>
      <w:r>
        <w:tab/>
        <w:t>личностных</w:t>
      </w:r>
      <w:r>
        <w:rPr>
          <w:spacing w:val="120"/>
        </w:rPr>
        <w:t xml:space="preserve"> </w:t>
      </w:r>
      <w:r>
        <w:t>результатов,</w:t>
      </w:r>
      <w:r>
        <w:tab/>
        <w:t>учитель</w:t>
      </w:r>
      <w:r>
        <w:tab/>
      </w:r>
      <w:r>
        <w:rPr>
          <w:spacing w:val="-1"/>
        </w:rPr>
        <w:t>может</w:t>
      </w:r>
      <w:r>
        <w:rPr>
          <w:spacing w:val="-67"/>
        </w:rPr>
        <w:t xml:space="preserve"> </w:t>
      </w:r>
      <w:r>
        <w:t>осуществлять</w:t>
      </w:r>
      <w:r>
        <w:rPr>
          <w:spacing w:val="-2"/>
        </w:rPr>
        <w:t xml:space="preserve"> </w:t>
      </w:r>
      <w:r>
        <w:t>оценку</w:t>
      </w:r>
      <w:r>
        <w:rPr>
          <w:spacing w:val="5"/>
        </w:rPr>
        <w:t xml:space="preserve"> </w:t>
      </w:r>
      <w:r>
        <w:t>только</w:t>
      </w:r>
      <w:r>
        <w:rPr>
          <w:spacing w:val="1"/>
        </w:rPr>
        <w:t xml:space="preserve"> </w:t>
      </w:r>
      <w:r>
        <w:t>следующих</w:t>
      </w:r>
      <w:r>
        <w:rPr>
          <w:spacing w:val="1"/>
        </w:rPr>
        <w:t xml:space="preserve"> </w:t>
      </w:r>
      <w:r>
        <w:t>качеств:</w:t>
      </w:r>
    </w:p>
    <w:p w:rsidR="00397EFD" w:rsidRDefault="009B4A09" w:rsidP="00432195">
      <w:pPr>
        <w:pStyle w:val="a3"/>
        <w:ind w:left="1403" w:firstLine="0"/>
        <w:jc w:val="left"/>
      </w:pPr>
      <w:r>
        <w:t>наличие</w:t>
      </w:r>
      <w:r>
        <w:rPr>
          <w:spacing w:val="-5"/>
        </w:rPr>
        <w:t xml:space="preserve"> </w:t>
      </w:r>
      <w:r>
        <w:t>и</w:t>
      </w:r>
      <w:r>
        <w:rPr>
          <w:spacing w:val="-6"/>
        </w:rPr>
        <w:t xml:space="preserve"> </w:t>
      </w:r>
      <w:r>
        <w:t>характеристика</w:t>
      </w:r>
      <w:r>
        <w:rPr>
          <w:spacing w:val="-4"/>
        </w:rPr>
        <w:t xml:space="preserve"> </w:t>
      </w:r>
      <w:r>
        <w:t>мотива</w:t>
      </w:r>
      <w:r>
        <w:rPr>
          <w:spacing w:val="-5"/>
        </w:rPr>
        <w:t xml:space="preserve"> </w:t>
      </w:r>
      <w:r>
        <w:t>познания</w:t>
      </w:r>
      <w:r>
        <w:rPr>
          <w:spacing w:val="-5"/>
        </w:rPr>
        <w:t xml:space="preserve"> </w:t>
      </w:r>
      <w:r>
        <w:t>и</w:t>
      </w:r>
      <w:r>
        <w:rPr>
          <w:spacing w:val="-5"/>
        </w:rPr>
        <w:t xml:space="preserve"> </w:t>
      </w:r>
      <w:r>
        <w:t>учения;</w:t>
      </w:r>
    </w:p>
    <w:p w:rsidR="00397EFD" w:rsidRDefault="009B4A09" w:rsidP="00432195">
      <w:pPr>
        <w:pStyle w:val="a3"/>
        <w:jc w:val="left"/>
      </w:pPr>
      <w:r>
        <w:t>наличие</w:t>
      </w:r>
      <w:r>
        <w:rPr>
          <w:spacing w:val="17"/>
        </w:rPr>
        <w:t xml:space="preserve"> </w:t>
      </w:r>
      <w:r>
        <w:t>умений</w:t>
      </w:r>
      <w:r>
        <w:rPr>
          <w:spacing w:val="16"/>
        </w:rPr>
        <w:t xml:space="preserve"> </w:t>
      </w:r>
      <w:r>
        <w:t>принимать</w:t>
      </w:r>
      <w:r>
        <w:rPr>
          <w:spacing w:val="9"/>
        </w:rPr>
        <w:t xml:space="preserve"> </w:t>
      </w:r>
      <w:r>
        <w:t>и</w:t>
      </w:r>
      <w:r>
        <w:rPr>
          <w:spacing w:val="16"/>
        </w:rPr>
        <w:t xml:space="preserve"> </w:t>
      </w:r>
      <w:r>
        <w:t>удерживать</w:t>
      </w:r>
      <w:r>
        <w:rPr>
          <w:spacing w:val="14"/>
        </w:rPr>
        <w:t xml:space="preserve"> </w:t>
      </w:r>
      <w:r>
        <w:t>учебную</w:t>
      </w:r>
      <w:r>
        <w:rPr>
          <w:spacing w:val="10"/>
        </w:rPr>
        <w:t xml:space="preserve"> </w:t>
      </w:r>
      <w:r>
        <w:t>задачу,</w:t>
      </w:r>
      <w:r>
        <w:rPr>
          <w:spacing w:val="14"/>
        </w:rPr>
        <w:t xml:space="preserve"> </w:t>
      </w:r>
      <w:r>
        <w:t>планировать</w:t>
      </w:r>
      <w:r>
        <w:rPr>
          <w:spacing w:val="-67"/>
        </w:rPr>
        <w:t xml:space="preserve"> </w:t>
      </w:r>
      <w:r>
        <w:t>учебные</w:t>
      </w:r>
      <w:r>
        <w:rPr>
          <w:spacing w:val="1"/>
        </w:rPr>
        <w:t xml:space="preserve"> </w:t>
      </w:r>
      <w:r>
        <w:t>действия;</w:t>
      </w:r>
    </w:p>
    <w:p w:rsidR="00397EFD" w:rsidRDefault="009B4A09" w:rsidP="00432195">
      <w:pPr>
        <w:pStyle w:val="a3"/>
        <w:ind w:left="1403" w:firstLine="0"/>
        <w:jc w:val="left"/>
      </w:pPr>
      <w:r>
        <w:t>способность</w:t>
      </w:r>
      <w:r>
        <w:rPr>
          <w:spacing w:val="-8"/>
        </w:rPr>
        <w:t xml:space="preserve"> </w:t>
      </w:r>
      <w:r>
        <w:t>осуществлять</w:t>
      </w:r>
      <w:r>
        <w:rPr>
          <w:spacing w:val="-7"/>
        </w:rPr>
        <w:t xml:space="preserve"> </w:t>
      </w:r>
      <w:r>
        <w:t>самоконтроль</w:t>
      </w:r>
      <w:r>
        <w:rPr>
          <w:spacing w:val="-7"/>
        </w:rPr>
        <w:t xml:space="preserve"> </w:t>
      </w:r>
      <w:r>
        <w:t>и</w:t>
      </w:r>
      <w:r>
        <w:rPr>
          <w:spacing w:val="-6"/>
        </w:rPr>
        <w:t xml:space="preserve"> </w:t>
      </w:r>
      <w:r>
        <w:t>самооценку.</w:t>
      </w:r>
    </w:p>
    <w:p w:rsidR="00397EFD" w:rsidRDefault="009B4A09" w:rsidP="00432195">
      <w:pPr>
        <w:pStyle w:val="a3"/>
        <w:ind w:right="237"/>
      </w:pPr>
      <w:r>
        <w:t>Диагностические</w:t>
      </w:r>
      <w:r>
        <w:rPr>
          <w:spacing w:val="1"/>
        </w:rPr>
        <w:t xml:space="preserve"> </w:t>
      </w:r>
      <w:r>
        <w:t>задания,</w:t>
      </w:r>
      <w:r>
        <w:rPr>
          <w:spacing w:val="1"/>
        </w:rPr>
        <w:t xml:space="preserve"> </w:t>
      </w:r>
      <w:r>
        <w:t>устанавливающие</w:t>
      </w:r>
      <w:r>
        <w:rPr>
          <w:spacing w:val="1"/>
        </w:rPr>
        <w:t xml:space="preserve"> </w:t>
      </w:r>
      <w:r>
        <w:t>уровень</w:t>
      </w:r>
      <w:r>
        <w:rPr>
          <w:spacing w:val="1"/>
        </w:rPr>
        <w:t xml:space="preserve"> </w:t>
      </w:r>
      <w:r>
        <w:t>этих</w:t>
      </w:r>
      <w:r>
        <w:rPr>
          <w:spacing w:val="1"/>
        </w:rPr>
        <w:t xml:space="preserve"> </w:t>
      </w:r>
      <w:r>
        <w:t>качеств,</w:t>
      </w:r>
      <w:r>
        <w:rPr>
          <w:spacing w:val="1"/>
        </w:rPr>
        <w:t xml:space="preserve"> </w:t>
      </w:r>
      <w:r>
        <w:t>целесообразно</w:t>
      </w:r>
      <w:r>
        <w:rPr>
          <w:spacing w:val="1"/>
        </w:rPr>
        <w:t xml:space="preserve"> </w:t>
      </w:r>
      <w:r>
        <w:t>интегрировать</w:t>
      </w:r>
      <w:r>
        <w:rPr>
          <w:spacing w:val="1"/>
        </w:rPr>
        <w:t xml:space="preserve"> </w:t>
      </w:r>
      <w:r>
        <w:t>с</w:t>
      </w:r>
      <w:r>
        <w:rPr>
          <w:spacing w:val="1"/>
        </w:rPr>
        <w:t xml:space="preserve"> </w:t>
      </w:r>
      <w:r>
        <w:t>заданиями</w:t>
      </w:r>
      <w:r>
        <w:rPr>
          <w:spacing w:val="1"/>
        </w:rPr>
        <w:t xml:space="preserve"> </w:t>
      </w:r>
      <w:r>
        <w:t>по</w:t>
      </w:r>
      <w:r>
        <w:rPr>
          <w:spacing w:val="1"/>
        </w:rPr>
        <w:t xml:space="preserve"> </w:t>
      </w:r>
      <w:r>
        <w:t>оценке</w:t>
      </w:r>
      <w:r>
        <w:rPr>
          <w:spacing w:val="1"/>
        </w:rPr>
        <w:t xml:space="preserve"> </w:t>
      </w:r>
      <w:proofErr w:type="spellStart"/>
      <w:r>
        <w:t>метапредметных</w:t>
      </w:r>
      <w:proofErr w:type="spellEnd"/>
      <w:r>
        <w:rPr>
          <w:spacing w:val="1"/>
        </w:rPr>
        <w:t xml:space="preserve"> </w:t>
      </w:r>
      <w:r>
        <w:t>регулятивных универсальных</w:t>
      </w:r>
      <w:r>
        <w:rPr>
          <w:spacing w:val="-3"/>
        </w:rPr>
        <w:t xml:space="preserve"> </w:t>
      </w:r>
      <w:r>
        <w:t>учебных</w:t>
      </w:r>
      <w:r>
        <w:rPr>
          <w:spacing w:val="2"/>
        </w:rPr>
        <w:t xml:space="preserve"> </w:t>
      </w:r>
      <w:r>
        <w:t>действий.</w:t>
      </w:r>
    </w:p>
    <w:p w:rsidR="00397EFD" w:rsidRDefault="009B4A09" w:rsidP="00432195">
      <w:pPr>
        <w:pStyle w:val="a3"/>
        <w:ind w:right="235"/>
      </w:pPr>
      <w:r>
        <w:t>Оценка</w:t>
      </w:r>
      <w:r>
        <w:rPr>
          <w:spacing w:val="1"/>
        </w:rPr>
        <w:t xml:space="preserve"> </w:t>
      </w:r>
      <w:proofErr w:type="spellStart"/>
      <w:r>
        <w:t>метапредметных</w:t>
      </w:r>
      <w:proofErr w:type="spellEnd"/>
      <w:r>
        <w:rPr>
          <w:spacing w:val="1"/>
        </w:rPr>
        <w:t xml:space="preserve"> </w:t>
      </w:r>
      <w:r>
        <w:t>результатов</w:t>
      </w:r>
      <w:r>
        <w:rPr>
          <w:spacing w:val="1"/>
        </w:rPr>
        <w:t xml:space="preserve"> </w:t>
      </w:r>
      <w:r>
        <w:t>осуществляется</w:t>
      </w:r>
      <w:r>
        <w:rPr>
          <w:spacing w:val="1"/>
        </w:rPr>
        <w:t xml:space="preserve"> </w:t>
      </w:r>
      <w:r>
        <w:t>через</w:t>
      </w:r>
      <w:r>
        <w:rPr>
          <w:spacing w:val="1"/>
        </w:rPr>
        <w:t xml:space="preserve"> </w:t>
      </w:r>
      <w:r>
        <w:t>оценку</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ОП</w:t>
      </w:r>
      <w:r>
        <w:rPr>
          <w:spacing w:val="1"/>
        </w:rPr>
        <w:t xml:space="preserve"> </w:t>
      </w:r>
      <w:r>
        <w:t>НОО,</w:t>
      </w:r>
      <w:r>
        <w:rPr>
          <w:spacing w:val="1"/>
        </w:rPr>
        <w:t xml:space="preserve"> </w:t>
      </w:r>
      <w:r>
        <w:t>которые</w:t>
      </w:r>
      <w:r>
        <w:rPr>
          <w:spacing w:val="1"/>
        </w:rPr>
        <w:t xml:space="preserve"> </w:t>
      </w:r>
      <w:r>
        <w:t>отражают</w:t>
      </w:r>
      <w:r>
        <w:rPr>
          <w:spacing w:val="1"/>
        </w:rPr>
        <w:t xml:space="preserve"> </w:t>
      </w:r>
      <w:r>
        <w:t>совокупность познавательных, коммуникативных и регулятивных универсальных</w:t>
      </w:r>
      <w:r>
        <w:rPr>
          <w:spacing w:val="1"/>
        </w:rPr>
        <w:t xml:space="preserve"> </w:t>
      </w:r>
      <w:r>
        <w:t>учебных</w:t>
      </w:r>
      <w:r>
        <w:rPr>
          <w:spacing w:val="-4"/>
        </w:rPr>
        <w:t xml:space="preserve"> </w:t>
      </w:r>
      <w:r>
        <w:t>действий.</w:t>
      </w:r>
    </w:p>
    <w:p w:rsidR="00397EFD" w:rsidRDefault="009B4A09" w:rsidP="00432195">
      <w:pPr>
        <w:pStyle w:val="a3"/>
        <w:ind w:right="232"/>
      </w:pPr>
      <w:r>
        <w:t>Формирование</w:t>
      </w:r>
      <w:r>
        <w:rPr>
          <w:spacing w:val="1"/>
        </w:rPr>
        <w:t xml:space="preserve"> </w:t>
      </w:r>
      <w:proofErr w:type="spellStart"/>
      <w:r>
        <w:t>метапредметных</w:t>
      </w:r>
      <w:proofErr w:type="spellEnd"/>
      <w:r>
        <w:rPr>
          <w:spacing w:val="1"/>
        </w:rPr>
        <w:t xml:space="preserve"> </w:t>
      </w:r>
      <w:r>
        <w:t>результатов</w:t>
      </w:r>
      <w:r>
        <w:rPr>
          <w:spacing w:val="1"/>
        </w:rPr>
        <w:t xml:space="preserve"> </w:t>
      </w:r>
      <w:r>
        <w:t>обеспечивается</w:t>
      </w:r>
      <w:r>
        <w:rPr>
          <w:spacing w:val="1"/>
        </w:rPr>
        <w:t xml:space="preserve"> </w:t>
      </w:r>
      <w:r>
        <w:t>комплексом</w:t>
      </w:r>
      <w:r>
        <w:rPr>
          <w:spacing w:val="1"/>
        </w:rPr>
        <w:t xml:space="preserve"> </w:t>
      </w:r>
      <w:r>
        <w:t>освоения программ</w:t>
      </w:r>
      <w:r>
        <w:rPr>
          <w:spacing w:val="5"/>
        </w:rPr>
        <w:t xml:space="preserve"> </w:t>
      </w:r>
      <w:r>
        <w:t>учебных</w:t>
      </w:r>
      <w:r>
        <w:rPr>
          <w:spacing w:val="-5"/>
        </w:rPr>
        <w:t xml:space="preserve"> </w:t>
      </w:r>
      <w:r>
        <w:t>предметов</w:t>
      </w:r>
      <w:r>
        <w:rPr>
          <w:spacing w:val="2"/>
        </w:rPr>
        <w:t xml:space="preserve"> </w:t>
      </w:r>
      <w:r>
        <w:t>и внеурочной</w:t>
      </w:r>
      <w:r>
        <w:rPr>
          <w:spacing w:val="-1"/>
        </w:rPr>
        <w:t xml:space="preserve"> </w:t>
      </w:r>
      <w:r>
        <w:t>деятельности.</w:t>
      </w:r>
    </w:p>
    <w:p w:rsidR="00397EFD" w:rsidRDefault="009B4A09" w:rsidP="00432195">
      <w:pPr>
        <w:pStyle w:val="a3"/>
        <w:ind w:right="237"/>
      </w:pPr>
      <w:r>
        <w:t>Оценка</w:t>
      </w:r>
      <w:r>
        <w:rPr>
          <w:spacing w:val="1"/>
        </w:rPr>
        <w:t xml:space="preserve"> </w:t>
      </w:r>
      <w:proofErr w:type="spellStart"/>
      <w:r>
        <w:t>метапредметных</w:t>
      </w:r>
      <w:proofErr w:type="spellEnd"/>
      <w:r>
        <w:rPr>
          <w:spacing w:val="1"/>
        </w:rPr>
        <w:t xml:space="preserve"> </w:t>
      </w:r>
      <w:r>
        <w:t>результатов</w:t>
      </w:r>
      <w:r>
        <w:rPr>
          <w:spacing w:val="1"/>
        </w:rPr>
        <w:t xml:space="preserve"> </w:t>
      </w:r>
      <w:r>
        <w:t>проводится</w:t>
      </w:r>
      <w:r>
        <w:rPr>
          <w:spacing w:val="1"/>
        </w:rPr>
        <w:t xml:space="preserve"> </w:t>
      </w:r>
      <w:r>
        <w:t>с</w:t>
      </w:r>
      <w:r>
        <w:rPr>
          <w:spacing w:val="1"/>
        </w:rPr>
        <w:t xml:space="preserve"> </w:t>
      </w:r>
      <w:r>
        <w:t>целью</w:t>
      </w:r>
      <w:r>
        <w:rPr>
          <w:spacing w:val="1"/>
        </w:rPr>
        <w:t xml:space="preserve"> </w:t>
      </w:r>
      <w:r>
        <w:t>определения</w:t>
      </w:r>
      <w:r>
        <w:rPr>
          <w:spacing w:val="1"/>
        </w:rPr>
        <w:t xml:space="preserve"> </w:t>
      </w:r>
      <w:proofErr w:type="spellStart"/>
      <w:r>
        <w:t>сформированности</w:t>
      </w:r>
      <w:proofErr w:type="spellEnd"/>
      <w:r>
        <w:t>:</w:t>
      </w:r>
    </w:p>
    <w:p w:rsidR="00397EFD" w:rsidRDefault="009B4A09" w:rsidP="00432195">
      <w:pPr>
        <w:pStyle w:val="a3"/>
        <w:ind w:left="1403" w:right="2975" w:firstLine="0"/>
        <w:jc w:val="left"/>
      </w:pPr>
      <w:r>
        <w:t>познавательных универсальных учебных действий;</w:t>
      </w:r>
      <w:r>
        <w:rPr>
          <w:spacing w:val="1"/>
        </w:rPr>
        <w:t xml:space="preserve"> </w:t>
      </w:r>
      <w:r>
        <w:t>коммуникативных универсальных учебных действий;</w:t>
      </w:r>
      <w:r>
        <w:rPr>
          <w:spacing w:val="-68"/>
        </w:rPr>
        <w:t xml:space="preserve"> </w:t>
      </w:r>
      <w:r>
        <w:t>регулятивных</w:t>
      </w:r>
      <w:r>
        <w:rPr>
          <w:spacing w:val="-2"/>
        </w:rPr>
        <w:t xml:space="preserve"> </w:t>
      </w:r>
      <w:r>
        <w:t>универсальных</w:t>
      </w:r>
      <w:r>
        <w:rPr>
          <w:spacing w:val="-6"/>
        </w:rPr>
        <w:t xml:space="preserve"> </w:t>
      </w:r>
      <w:r>
        <w:t>учебных</w:t>
      </w:r>
      <w:r>
        <w:rPr>
          <w:spacing w:val="-5"/>
        </w:rPr>
        <w:t xml:space="preserve"> </w:t>
      </w:r>
      <w:r>
        <w:t>действий.</w:t>
      </w:r>
    </w:p>
    <w:p w:rsidR="00397EFD" w:rsidRDefault="009B4A09" w:rsidP="00432195">
      <w:pPr>
        <w:pStyle w:val="a3"/>
        <w:ind w:right="236"/>
      </w:pPr>
      <w:r>
        <w:t>Овладение</w:t>
      </w:r>
      <w:r>
        <w:rPr>
          <w:spacing w:val="1"/>
        </w:rPr>
        <w:t xml:space="preserve"> </w:t>
      </w:r>
      <w:r>
        <w:t>познавательными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67"/>
        </w:rPr>
        <w:t xml:space="preserve"> </w:t>
      </w:r>
      <w:r>
        <w:t>предполагает</w:t>
      </w:r>
      <w:r>
        <w:rPr>
          <w:spacing w:val="1"/>
        </w:rPr>
        <w:t xml:space="preserve"> </w:t>
      </w:r>
      <w:r>
        <w:t>формирование</w:t>
      </w:r>
      <w:r>
        <w:rPr>
          <w:spacing w:val="1"/>
        </w:rPr>
        <w:t xml:space="preserve"> </w:t>
      </w:r>
      <w:r>
        <w:t>и</w:t>
      </w:r>
      <w:r>
        <w:rPr>
          <w:spacing w:val="1"/>
        </w:rPr>
        <w:t xml:space="preserve"> </w:t>
      </w:r>
      <w:r>
        <w:t>оценку</w:t>
      </w:r>
      <w:r>
        <w:rPr>
          <w:spacing w:val="1"/>
        </w:rPr>
        <w:t xml:space="preserve"> </w:t>
      </w:r>
      <w:r>
        <w:t>у</w:t>
      </w:r>
      <w:r>
        <w:rPr>
          <w:spacing w:val="1"/>
        </w:rPr>
        <w:t xml:space="preserve"> </w:t>
      </w:r>
      <w:r>
        <w:t>обучающихся</w:t>
      </w:r>
      <w:r>
        <w:rPr>
          <w:spacing w:val="1"/>
        </w:rPr>
        <w:t xml:space="preserve"> </w:t>
      </w:r>
      <w:r>
        <w:t>базовых</w:t>
      </w:r>
      <w:r>
        <w:rPr>
          <w:spacing w:val="1"/>
        </w:rPr>
        <w:t xml:space="preserve"> </w:t>
      </w:r>
      <w:r>
        <w:t>логических</w:t>
      </w:r>
      <w:r>
        <w:rPr>
          <w:spacing w:val="1"/>
        </w:rPr>
        <w:t xml:space="preserve"> </w:t>
      </w:r>
      <w:r>
        <w:t>действий,</w:t>
      </w:r>
      <w:r>
        <w:rPr>
          <w:spacing w:val="-2"/>
        </w:rPr>
        <w:t xml:space="preserve"> </w:t>
      </w:r>
      <w:r>
        <w:t>базовых</w:t>
      </w:r>
      <w:r>
        <w:rPr>
          <w:spacing w:val="-7"/>
        </w:rPr>
        <w:t xml:space="preserve"> </w:t>
      </w:r>
      <w:r>
        <w:t>исследовательских</w:t>
      </w:r>
      <w:r>
        <w:rPr>
          <w:spacing w:val="-7"/>
        </w:rPr>
        <w:t xml:space="preserve"> </w:t>
      </w:r>
      <w:r>
        <w:t>действий,</w:t>
      </w:r>
      <w:r>
        <w:rPr>
          <w:spacing w:val="-2"/>
        </w:rPr>
        <w:t xml:space="preserve"> </w:t>
      </w:r>
      <w:r>
        <w:t>умений</w:t>
      </w:r>
      <w:r>
        <w:rPr>
          <w:spacing w:val="-3"/>
        </w:rPr>
        <w:t xml:space="preserve"> </w:t>
      </w:r>
      <w:r>
        <w:t>работать</w:t>
      </w:r>
      <w:r>
        <w:rPr>
          <w:spacing w:val="-5"/>
        </w:rPr>
        <w:t xml:space="preserve"> </w:t>
      </w:r>
      <w:r>
        <w:t>с</w:t>
      </w:r>
      <w:r>
        <w:rPr>
          <w:spacing w:val="-3"/>
        </w:rPr>
        <w:t xml:space="preserve"> </w:t>
      </w:r>
      <w:r>
        <w:t>информацией.</w:t>
      </w:r>
    </w:p>
    <w:p w:rsidR="00397EFD" w:rsidRDefault="009B4A09" w:rsidP="00432195">
      <w:pPr>
        <w:pStyle w:val="a3"/>
        <w:ind w:right="231"/>
      </w:pPr>
      <w:r>
        <w:t>Овладение базовыми логическими действиями обеспечивает формирование</w:t>
      </w:r>
      <w:r>
        <w:rPr>
          <w:spacing w:val="1"/>
        </w:rPr>
        <w:t xml:space="preserve"> </w:t>
      </w:r>
      <w:r>
        <w:t>у</w:t>
      </w:r>
      <w:r>
        <w:rPr>
          <w:spacing w:val="-4"/>
        </w:rPr>
        <w:t xml:space="preserve"> </w:t>
      </w:r>
      <w:r>
        <w:t>обучающихся</w:t>
      </w:r>
      <w:r>
        <w:rPr>
          <w:spacing w:val="5"/>
        </w:rPr>
        <w:t xml:space="preserve"> </w:t>
      </w:r>
      <w:r>
        <w:t>умений:</w:t>
      </w:r>
    </w:p>
    <w:p w:rsidR="00397EFD" w:rsidRDefault="009B4A09" w:rsidP="00432195">
      <w:pPr>
        <w:pStyle w:val="a3"/>
        <w:ind w:left="1403" w:firstLine="0"/>
      </w:pPr>
      <w:r>
        <w:t>сравнивать</w:t>
      </w:r>
      <w:r>
        <w:rPr>
          <w:spacing w:val="-5"/>
        </w:rPr>
        <w:t xml:space="preserve"> </w:t>
      </w:r>
      <w:r>
        <w:t>объекты,</w:t>
      </w:r>
      <w:r>
        <w:rPr>
          <w:spacing w:val="-1"/>
        </w:rPr>
        <w:t xml:space="preserve"> </w:t>
      </w:r>
      <w:r>
        <w:t>устанавливать</w:t>
      </w:r>
      <w:r>
        <w:rPr>
          <w:spacing w:val="-4"/>
        </w:rPr>
        <w:t xml:space="preserve"> </w:t>
      </w:r>
      <w:r>
        <w:t>основания</w:t>
      </w:r>
      <w:r>
        <w:rPr>
          <w:spacing w:val="-2"/>
        </w:rPr>
        <w:t xml:space="preserve"> </w:t>
      </w:r>
      <w:r>
        <w:t>для сравнения,</w:t>
      </w:r>
      <w:r>
        <w:rPr>
          <w:spacing w:val="-1"/>
        </w:rPr>
        <w:t xml:space="preserve"> </w:t>
      </w:r>
      <w:r>
        <w:t>устанавливать</w:t>
      </w:r>
    </w:p>
    <w:p w:rsidR="00397EFD" w:rsidRDefault="009B4A09" w:rsidP="00432195">
      <w:pPr>
        <w:pStyle w:val="a3"/>
        <w:ind w:firstLine="0"/>
        <w:jc w:val="left"/>
      </w:pPr>
      <w:r>
        <w:lastRenderedPageBreak/>
        <w:t>аналогии;</w:t>
      </w:r>
    </w:p>
    <w:p w:rsidR="00397EFD" w:rsidRDefault="009B4A09" w:rsidP="00432195">
      <w:pPr>
        <w:pStyle w:val="a3"/>
        <w:ind w:left="1403" w:right="238" w:firstLine="0"/>
      </w:pPr>
      <w:r>
        <w:t>объединять части объекта (объекты) по определённому признаку;</w:t>
      </w:r>
      <w:r>
        <w:rPr>
          <w:spacing w:val="1"/>
        </w:rPr>
        <w:t xml:space="preserve"> </w:t>
      </w:r>
      <w:r>
        <w:t>определять</w:t>
      </w:r>
      <w:r>
        <w:rPr>
          <w:spacing w:val="45"/>
        </w:rPr>
        <w:t xml:space="preserve"> </w:t>
      </w:r>
      <w:r>
        <w:t>существенный</w:t>
      </w:r>
      <w:r>
        <w:rPr>
          <w:spacing w:val="47"/>
        </w:rPr>
        <w:t xml:space="preserve"> </w:t>
      </w:r>
      <w:r>
        <w:t>признак</w:t>
      </w:r>
      <w:r>
        <w:rPr>
          <w:spacing w:val="46"/>
        </w:rPr>
        <w:t xml:space="preserve"> </w:t>
      </w:r>
      <w:r>
        <w:t>для</w:t>
      </w:r>
      <w:r>
        <w:rPr>
          <w:spacing w:val="50"/>
        </w:rPr>
        <w:t xml:space="preserve"> </w:t>
      </w:r>
      <w:r>
        <w:t>классификации,</w:t>
      </w:r>
      <w:r>
        <w:rPr>
          <w:spacing w:val="49"/>
        </w:rPr>
        <w:t xml:space="preserve"> </w:t>
      </w:r>
      <w:r>
        <w:t>классифицировать</w:t>
      </w:r>
    </w:p>
    <w:p w:rsidR="00397EFD" w:rsidRDefault="009B4A09" w:rsidP="00432195">
      <w:pPr>
        <w:pStyle w:val="a3"/>
        <w:ind w:firstLine="0"/>
      </w:pPr>
      <w:r>
        <w:t>предложенные</w:t>
      </w:r>
      <w:r>
        <w:rPr>
          <w:spacing w:val="-6"/>
        </w:rPr>
        <w:t xml:space="preserve"> </w:t>
      </w:r>
      <w:r>
        <w:t>объекты;</w:t>
      </w:r>
    </w:p>
    <w:p w:rsidR="00397EFD" w:rsidRDefault="009B4A09" w:rsidP="00432195">
      <w:pPr>
        <w:pStyle w:val="a3"/>
        <w:ind w:right="243"/>
      </w:pPr>
      <w:r>
        <w:t>находить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фактах,</w:t>
      </w:r>
      <w:r>
        <w:rPr>
          <w:spacing w:val="1"/>
        </w:rPr>
        <w:t xml:space="preserve"> </w:t>
      </w:r>
      <w:r>
        <w:t>данных</w:t>
      </w:r>
    </w:p>
    <w:p w:rsidR="00397EFD" w:rsidRDefault="009B4A09" w:rsidP="00432195">
      <w:pPr>
        <w:pStyle w:val="a3"/>
        <w:ind w:firstLine="0"/>
      </w:pPr>
      <w:r>
        <w:t>и</w:t>
      </w:r>
      <w:r>
        <w:rPr>
          <w:spacing w:val="-5"/>
        </w:rPr>
        <w:t xml:space="preserve"> </w:t>
      </w:r>
      <w:proofErr w:type="gramStart"/>
      <w:r>
        <w:t>наблюдениях</w:t>
      </w:r>
      <w:proofErr w:type="gramEnd"/>
      <w:r>
        <w:rPr>
          <w:spacing w:val="-9"/>
        </w:rPr>
        <w:t xml:space="preserve"> </w:t>
      </w:r>
      <w:r>
        <w:t>на</w:t>
      </w:r>
      <w:r>
        <w:rPr>
          <w:spacing w:val="-3"/>
        </w:rPr>
        <w:t xml:space="preserve"> </w:t>
      </w:r>
      <w:r>
        <w:t>основе</w:t>
      </w:r>
      <w:r>
        <w:rPr>
          <w:spacing w:val="-4"/>
        </w:rPr>
        <w:t xml:space="preserve"> </w:t>
      </w:r>
      <w:r>
        <w:t>предложенного</w:t>
      </w:r>
      <w:r>
        <w:rPr>
          <w:spacing w:val="2"/>
        </w:rPr>
        <w:t xml:space="preserve"> </w:t>
      </w:r>
      <w:r>
        <w:t>учителем</w:t>
      </w:r>
      <w:r>
        <w:rPr>
          <w:spacing w:val="-2"/>
        </w:rPr>
        <w:t xml:space="preserve"> </w:t>
      </w:r>
      <w:r>
        <w:t>алгоритма;</w:t>
      </w:r>
    </w:p>
    <w:p w:rsidR="00397EFD" w:rsidRDefault="009B4A09" w:rsidP="00432195">
      <w:pPr>
        <w:pStyle w:val="a3"/>
        <w:ind w:right="233"/>
      </w:pPr>
      <w:r>
        <w:t>выявлять</w:t>
      </w:r>
      <w:r>
        <w:rPr>
          <w:spacing w:val="1"/>
        </w:rPr>
        <w:t xml:space="preserve"> </w:t>
      </w:r>
      <w:r>
        <w:t>недостаток</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(практической)</w:t>
      </w:r>
      <w:r>
        <w:rPr>
          <w:spacing w:val="1"/>
        </w:rPr>
        <w:t xml:space="preserve"> </w:t>
      </w:r>
      <w:r>
        <w:t>задачи на</w:t>
      </w:r>
      <w:r>
        <w:rPr>
          <w:spacing w:val="2"/>
        </w:rPr>
        <w:t xml:space="preserve"> </w:t>
      </w:r>
      <w:r>
        <w:t>основе</w:t>
      </w:r>
      <w:r>
        <w:rPr>
          <w:spacing w:val="1"/>
        </w:rPr>
        <w:t xml:space="preserve"> </w:t>
      </w:r>
      <w:r>
        <w:t>предложенного</w:t>
      </w:r>
      <w:r>
        <w:rPr>
          <w:spacing w:val="2"/>
        </w:rPr>
        <w:t xml:space="preserve"> </w:t>
      </w:r>
      <w:r>
        <w:t>алгоритма;</w:t>
      </w:r>
    </w:p>
    <w:p w:rsidR="00397EFD" w:rsidRDefault="009B4A09" w:rsidP="00432195">
      <w:pPr>
        <w:pStyle w:val="a3"/>
        <w:ind w:right="238"/>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в</w:t>
      </w:r>
      <w:r>
        <w:rPr>
          <w:spacing w:val="1"/>
        </w:rPr>
        <w:t xml:space="preserve"> </w:t>
      </w:r>
      <w:r>
        <w:t>ситуациях,</w:t>
      </w:r>
      <w:r>
        <w:rPr>
          <w:spacing w:val="1"/>
        </w:rPr>
        <w:t xml:space="preserve"> </w:t>
      </w:r>
      <w:r>
        <w:t>поддающихся</w:t>
      </w:r>
      <w:r>
        <w:rPr>
          <w:spacing w:val="1"/>
        </w:rPr>
        <w:t xml:space="preserve"> </w:t>
      </w:r>
      <w:r>
        <w:t>непосредственному</w:t>
      </w:r>
      <w:r>
        <w:rPr>
          <w:spacing w:val="-5"/>
        </w:rPr>
        <w:t xml:space="preserve"> </w:t>
      </w:r>
      <w:r>
        <w:t>наблюдению</w:t>
      </w:r>
      <w:r>
        <w:rPr>
          <w:spacing w:val="-3"/>
        </w:rPr>
        <w:t xml:space="preserve"> </w:t>
      </w:r>
      <w:r>
        <w:t>или</w:t>
      </w:r>
      <w:r>
        <w:rPr>
          <w:spacing w:val="-1"/>
        </w:rPr>
        <w:t xml:space="preserve"> </w:t>
      </w:r>
      <w:r>
        <w:t>знакомых</w:t>
      </w:r>
      <w:r>
        <w:rPr>
          <w:spacing w:val="-5"/>
        </w:rPr>
        <w:t xml:space="preserve"> </w:t>
      </w:r>
      <w:r>
        <w:t>по</w:t>
      </w:r>
      <w:r>
        <w:rPr>
          <w:spacing w:val="-1"/>
        </w:rPr>
        <w:t xml:space="preserve"> </w:t>
      </w:r>
      <w:r>
        <w:t>опыту,</w:t>
      </w:r>
      <w:r>
        <w:rPr>
          <w:spacing w:val="2"/>
        </w:rPr>
        <w:t xml:space="preserve"> </w:t>
      </w:r>
      <w:r>
        <w:t>делать</w:t>
      </w:r>
      <w:r>
        <w:rPr>
          <w:spacing w:val="-3"/>
        </w:rPr>
        <w:t xml:space="preserve"> </w:t>
      </w:r>
      <w:r>
        <w:t>выводы.</w:t>
      </w:r>
    </w:p>
    <w:p w:rsidR="00397EFD" w:rsidRDefault="009B4A09" w:rsidP="00432195">
      <w:pPr>
        <w:pStyle w:val="a3"/>
        <w:ind w:right="224"/>
      </w:pPr>
      <w:r>
        <w:t>Овладение</w:t>
      </w:r>
      <w:r>
        <w:rPr>
          <w:spacing w:val="1"/>
        </w:rPr>
        <w:t xml:space="preserve"> </w:t>
      </w:r>
      <w:r>
        <w:t>базовыми</w:t>
      </w:r>
      <w:r>
        <w:rPr>
          <w:spacing w:val="1"/>
        </w:rPr>
        <w:t xml:space="preserve"> </w:t>
      </w:r>
      <w:r>
        <w:t>исследовательскими</w:t>
      </w:r>
      <w:r>
        <w:rPr>
          <w:spacing w:val="1"/>
        </w:rPr>
        <w:t xml:space="preserve"> </w:t>
      </w:r>
      <w:r>
        <w:t>действиями</w:t>
      </w:r>
      <w:r>
        <w:rPr>
          <w:spacing w:val="1"/>
        </w:rPr>
        <w:t xml:space="preserve"> </w:t>
      </w:r>
      <w:r>
        <w:t>обеспечивает</w:t>
      </w:r>
      <w:r>
        <w:rPr>
          <w:spacing w:val="1"/>
        </w:rPr>
        <w:t xml:space="preserve"> </w:t>
      </w:r>
      <w:r>
        <w:t>формирование</w:t>
      </w:r>
      <w:r>
        <w:rPr>
          <w:spacing w:val="6"/>
        </w:rPr>
        <w:t xml:space="preserve"> </w:t>
      </w:r>
      <w:r>
        <w:t>у</w:t>
      </w:r>
      <w:r>
        <w:rPr>
          <w:spacing w:val="-3"/>
        </w:rPr>
        <w:t xml:space="preserve"> </w:t>
      </w:r>
      <w:r>
        <w:t>обучающихся</w:t>
      </w:r>
      <w:r>
        <w:rPr>
          <w:spacing w:val="3"/>
        </w:rPr>
        <w:t xml:space="preserve"> </w:t>
      </w:r>
      <w:r>
        <w:t>умений:</w:t>
      </w:r>
    </w:p>
    <w:p w:rsidR="00397EFD" w:rsidRDefault="009B4A09" w:rsidP="00432195">
      <w:pPr>
        <w:pStyle w:val="a3"/>
        <w:ind w:right="238"/>
      </w:pPr>
      <w:r>
        <w:t>определять</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объекта</w:t>
      </w:r>
      <w:r>
        <w:rPr>
          <w:spacing w:val="-67"/>
        </w:rPr>
        <w:t xml:space="preserve"> </w:t>
      </w:r>
      <w:r>
        <w:t>(ситуации)</w:t>
      </w:r>
      <w:r>
        <w:rPr>
          <w:spacing w:val="-1"/>
        </w:rPr>
        <w:t xml:space="preserve"> </w:t>
      </w:r>
      <w:r>
        <w:t>на</w:t>
      </w:r>
      <w:r>
        <w:rPr>
          <w:spacing w:val="1"/>
        </w:rPr>
        <w:t xml:space="preserve"> </w:t>
      </w:r>
      <w:r>
        <w:t>основе</w:t>
      </w:r>
      <w:r>
        <w:rPr>
          <w:spacing w:val="1"/>
        </w:rPr>
        <w:t xml:space="preserve"> </w:t>
      </w:r>
      <w:r>
        <w:t>предложенных</w:t>
      </w:r>
      <w:r>
        <w:rPr>
          <w:spacing w:val="6"/>
        </w:rPr>
        <w:t xml:space="preserve"> </w:t>
      </w:r>
      <w:r>
        <w:t>учителем</w:t>
      </w:r>
      <w:r>
        <w:rPr>
          <w:spacing w:val="3"/>
        </w:rPr>
        <w:t xml:space="preserve"> </w:t>
      </w:r>
      <w:r>
        <w:t>вопросов;</w:t>
      </w:r>
    </w:p>
    <w:p w:rsidR="00397EFD" w:rsidRDefault="009B4A09" w:rsidP="00432195">
      <w:pPr>
        <w:pStyle w:val="a3"/>
        <w:ind w:right="234"/>
      </w:pPr>
      <w:r>
        <w:t>с помощью учителя формулировать цель, планировать изменения объекта,</w:t>
      </w:r>
      <w:r>
        <w:rPr>
          <w:spacing w:val="1"/>
        </w:rPr>
        <w:t xml:space="preserve"> </w:t>
      </w:r>
      <w:r>
        <w:t>ситуации;</w:t>
      </w:r>
    </w:p>
    <w:p w:rsidR="00397EFD" w:rsidRDefault="009B4A09" w:rsidP="00432195">
      <w:pPr>
        <w:pStyle w:val="a3"/>
        <w:ind w:right="236"/>
      </w:pP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задачи,</w:t>
      </w:r>
      <w:r>
        <w:rPr>
          <w:spacing w:val="1"/>
        </w:rPr>
        <w:t xml:space="preserve"> </w:t>
      </w:r>
      <w:r>
        <w:t>выбирать</w:t>
      </w:r>
      <w:r>
        <w:rPr>
          <w:spacing w:val="1"/>
        </w:rPr>
        <w:t xml:space="preserve"> </w:t>
      </w:r>
      <w:r>
        <w:t>наиболее</w:t>
      </w:r>
      <w:r>
        <w:rPr>
          <w:spacing w:val="1"/>
        </w:rPr>
        <w:t xml:space="preserve"> </w:t>
      </w:r>
      <w:proofErr w:type="gramStart"/>
      <w:r>
        <w:t>подходящий</w:t>
      </w:r>
      <w:proofErr w:type="gramEnd"/>
      <w:r>
        <w:t xml:space="preserve"> (на</w:t>
      </w:r>
      <w:r>
        <w:rPr>
          <w:spacing w:val="1"/>
        </w:rPr>
        <w:t xml:space="preserve"> </w:t>
      </w:r>
      <w:r>
        <w:t>основе</w:t>
      </w:r>
      <w:r>
        <w:rPr>
          <w:spacing w:val="2"/>
        </w:rPr>
        <w:t xml:space="preserve"> </w:t>
      </w:r>
      <w:r>
        <w:t>предложенных</w:t>
      </w:r>
      <w:r>
        <w:rPr>
          <w:spacing w:val="-4"/>
        </w:rPr>
        <w:t xml:space="preserve"> </w:t>
      </w:r>
      <w:r>
        <w:t>критериев);</w:t>
      </w:r>
    </w:p>
    <w:p w:rsidR="00397EFD" w:rsidRDefault="009B4A09" w:rsidP="00432195">
      <w:pPr>
        <w:pStyle w:val="a3"/>
        <w:ind w:right="228"/>
      </w:pPr>
      <w:r>
        <w:t>проводить   по   предложенному   плану   опыт,   несложное   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объекта</w:t>
      </w:r>
      <w:r>
        <w:rPr>
          <w:spacing w:val="1"/>
        </w:rPr>
        <w:t xml:space="preserve"> </w:t>
      </w:r>
      <w:r>
        <w:t>изучения</w:t>
      </w:r>
      <w:r>
        <w:rPr>
          <w:spacing w:val="1"/>
        </w:rPr>
        <w:t xml:space="preserve"> </w:t>
      </w:r>
      <w:r>
        <w:t>и</w:t>
      </w:r>
      <w:r>
        <w:rPr>
          <w:spacing w:val="1"/>
        </w:rPr>
        <w:t xml:space="preserve"> </w:t>
      </w:r>
      <w:r>
        <w:t>связей</w:t>
      </w:r>
      <w:r>
        <w:rPr>
          <w:spacing w:val="1"/>
        </w:rPr>
        <w:t xml:space="preserve"> </w:t>
      </w:r>
      <w:r>
        <w:t>между</w:t>
      </w:r>
      <w:r>
        <w:rPr>
          <w:spacing w:val="70"/>
        </w:rPr>
        <w:t xml:space="preserve"> </w:t>
      </w:r>
      <w:r>
        <w:t>объектами</w:t>
      </w:r>
      <w:r>
        <w:rPr>
          <w:spacing w:val="1"/>
        </w:rPr>
        <w:t xml:space="preserve"> </w:t>
      </w:r>
      <w:r>
        <w:t>(часть –</w:t>
      </w:r>
      <w:r>
        <w:rPr>
          <w:spacing w:val="2"/>
        </w:rPr>
        <w:t xml:space="preserve"> </w:t>
      </w:r>
      <w:r>
        <w:t>целое,</w:t>
      </w:r>
      <w:r>
        <w:rPr>
          <w:spacing w:val="3"/>
        </w:rPr>
        <w:t xml:space="preserve"> </w:t>
      </w:r>
      <w:r>
        <w:t>причина</w:t>
      </w:r>
      <w:r>
        <w:rPr>
          <w:spacing w:val="3"/>
        </w:rPr>
        <w:t xml:space="preserve"> </w:t>
      </w:r>
      <w:r>
        <w:t>–</w:t>
      </w:r>
      <w:r>
        <w:rPr>
          <w:spacing w:val="2"/>
        </w:rPr>
        <w:t xml:space="preserve"> </w:t>
      </w:r>
      <w:r>
        <w:t>следствие);</w:t>
      </w:r>
    </w:p>
    <w:p w:rsidR="00397EFD" w:rsidRDefault="009B4A09" w:rsidP="00432195">
      <w:pPr>
        <w:pStyle w:val="a3"/>
        <w:ind w:right="237"/>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проведённого</w:t>
      </w:r>
      <w:r>
        <w:rPr>
          <w:spacing w:val="1"/>
        </w:rPr>
        <w:t xml:space="preserve"> </w:t>
      </w:r>
      <w:r>
        <w:t>наблюдения</w:t>
      </w:r>
      <w:r>
        <w:rPr>
          <w:spacing w:val="1"/>
        </w:rPr>
        <w:t xml:space="preserve"> </w:t>
      </w:r>
      <w:r>
        <w:t>(опыта,</w:t>
      </w:r>
      <w:r>
        <w:rPr>
          <w:spacing w:val="1"/>
        </w:rPr>
        <w:t xml:space="preserve"> </w:t>
      </w:r>
      <w:r>
        <w:t>измерения,</w:t>
      </w:r>
      <w:r>
        <w:rPr>
          <w:spacing w:val="1"/>
        </w:rPr>
        <w:t xml:space="preserve"> </w:t>
      </w:r>
      <w:r>
        <w:t>классификации,</w:t>
      </w:r>
      <w:r>
        <w:rPr>
          <w:spacing w:val="1"/>
        </w:rPr>
        <w:t xml:space="preserve"> </w:t>
      </w:r>
      <w:r>
        <w:t>сравнения,</w:t>
      </w:r>
      <w:r>
        <w:rPr>
          <w:spacing w:val="3"/>
        </w:rPr>
        <w:t xml:space="preserve"> </w:t>
      </w:r>
      <w:r>
        <w:t>исследования);</w:t>
      </w:r>
    </w:p>
    <w:p w:rsidR="00397EFD" w:rsidRDefault="009B4A09" w:rsidP="00432195">
      <w:pPr>
        <w:pStyle w:val="a3"/>
        <w:ind w:right="242"/>
      </w:pPr>
      <w:r>
        <w:t>прогнозировать возможное</w:t>
      </w:r>
      <w:r>
        <w:rPr>
          <w:spacing w:val="70"/>
        </w:rPr>
        <w:t xml:space="preserve"> </w:t>
      </w:r>
      <w:r>
        <w:t>развитие процессов, событий и</w:t>
      </w:r>
      <w:r>
        <w:rPr>
          <w:spacing w:val="70"/>
        </w:rPr>
        <w:t xml:space="preserve"> </w:t>
      </w:r>
      <w:r>
        <w:t>их последствия</w:t>
      </w:r>
      <w:r>
        <w:rPr>
          <w:spacing w:val="1"/>
        </w:rPr>
        <w:t xml:space="preserve"> </w:t>
      </w:r>
      <w:r>
        <w:t>в</w:t>
      </w:r>
      <w:r>
        <w:rPr>
          <w:spacing w:val="-1"/>
        </w:rPr>
        <w:t xml:space="preserve"> </w:t>
      </w:r>
      <w:r>
        <w:t>аналогичных</w:t>
      </w:r>
      <w:r>
        <w:rPr>
          <w:spacing w:val="-3"/>
        </w:rPr>
        <w:t xml:space="preserve"> </w:t>
      </w:r>
      <w:r>
        <w:t>или</w:t>
      </w:r>
      <w:r>
        <w:rPr>
          <w:spacing w:val="1"/>
        </w:rPr>
        <w:t xml:space="preserve"> </w:t>
      </w:r>
      <w:r>
        <w:t>сходных</w:t>
      </w:r>
      <w:r>
        <w:rPr>
          <w:spacing w:val="-3"/>
        </w:rPr>
        <w:t xml:space="preserve"> </w:t>
      </w:r>
      <w:r>
        <w:t>ситуациях.</w:t>
      </w:r>
    </w:p>
    <w:p w:rsidR="00397EFD" w:rsidRDefault="009B4A09" w:rsidP="00432195">
      <w:pPr>
        <w:pStyle w:val="a3"/>
        <w:ind w:right="237"/>
      </w:pPr>
      <w:r>
        <w:t>Работа с информацией как одно из познавательных универсальных учебных</w:t>
      </w:r>
      <w:r>
        <w:rPr>
          <w:spacing w:val="1"/>
        </w:rPr>
        <w:t xml:space="preserve"> </w:t>
      </w:r>
      <w:r>
        <w:t>действий</w:t>
      </w:r>
      <w:r>
        <w:rPr>
          <w:spacing w:val="-1"/>
        </w:rPr>
        <w:t xml:space="preserve"> </w:t>
      </w:r>
      <w:r>
        <w:t>обеспечивает</w:t>
      </w:r>
      <w:r>
        <w:rPr>
          <w:spacing w:val="-2"/>
        </w:rPr>
        <w:t xml:space="preserve"> </w:t>
      </w:r>
      <w:proofErr w:type="spellStart"/>
      <w:r>
        <w:t>сформированность</w:t>
      </w:r>
      <w:proofErr w:type="spellEnd"/>
      <w:r>
        <w:rPr>
          <w:spacing w:val="3"/>
        </w:rPr>
        <w:t xml:space="preserve"> </w:t>
      </w:r>
      <w:r>
        <w:t>у</w:t>
      </w:r>
      <w:r>
        <w:rPr>
          <w:spacing w:val="-5"/>
        </w:rPr>
        <w:t xml:space="preserve"> </w:t>
      </w:r>
      <w:r>
        <w:t>обучающихся</w:t>
      </w:r>
      <w:r>
        <w:rPr>
          <w:spacing w:val="6"/>
        </w:rPr>
        <w:t xml:space="preserve"> </w:t>
      </w:r>
      <w:r>
        <w:t>умений:</w:t>
      </w:r>
    </w:p>
    <w:p w:rsidR="00397EFD" w:rsidRDefault="009B4A09" w:rsidP="00432195">
      <w:pPr>
        <w:pStyle w:val="a3"/>
        <w:ind w:left="1403" w:firstLine="0"/>
      </w:pPr>
      <w:r>
        <w:t>выбирать</w:t>
      </w:r>
      <w:r>
        <w:rPr>
          <w:spacing w:val="-9"/>
        </w:rPr>
        <w:t xml:space="preserve"> </w:t>
      </w:r>
      <w:r>
        <w:t>источник</w:t>
      </w:r>
      <w:r>
        <w:rPr>
          <w:spacing w:val="-7"/>
        </w:rPr>
        <w:t xml:space="preserve"> </w:t>
      </w:r>
      <w:r>
        <w:t>получения</w:t>
      </w:r>
      <w:r>
        <w:rPr>
          <w:spacing w:val="-5"/>
        </w:rPr>
        <w:t xml:space="preserve"> </w:t>
      </w:r>
      <w:r>
        <w:t>информации;</w:t>
      </w:r>
    </w:p>
    <w:p w:rsidR="00397EFD" w:rsidRDefault="009B4A09" w:rsidP="00432195">
      <w:pPr>
        <w:pStyle w:val="a3"/>
        <w:ind w:right="231"/>
      </w:pPr>
      <w:r>
        <w:t>согласно</w:t>
      </w:r>
      <w:r>
        <w:rPr>
          <w:spacing w:val="1"/>
        </w:rPr>
        <w:t xml:space="preserve"> </w:t>
      </w:r>
      <w:r>
        <w:t>заданному</w:t>
      </w:r>
      <w:r>
        <w:rPr>
          <w:spacing w:val="1"/>
        </w:rPr>
        <w:t xml:space="preserve"> </w:t>
      </w:r>
      <w:r>
        <w:t>алгоритму</w:t>
      </w:r>
      <w:r>
        <w:rPr>
          <w:spacing w:val="1"/>
        </w:rPr>
        <w:t xml:space="preserve"> </w:t>
      </w:r>
      <w:r>
        <w:t>находить</w:t>
      </w:r>
      <w:r>
        <w:rPr>
          <w:spacing w:val="1"/>
        </w:rPr>
        <w:t xml:space="preserve"> </w:t>
      </w:r>
      <w:r>
        <w:t>в</w:t>
      </w:r>
      <w:r>
        <w:rPr>
          <w:spacing w:val="1"/>
        </w:rPr>
        <w:t xml:space="preserve"> </w:t>
      </w:r>
      <w:r>
        <w:t>предложенном</w:t>
      </w:r>
      <w:r>
        <w:rPr>
          <w:spacing w:val="1"/>
        </w:rPr>
        <w:t xml:space="preserve"> </w:t>
      </w:r>
      <w:r>
        <w:t>источнике</w:t>
      </w:r>
      <w:r>
        <w:rPr>
          <w:spacing w:val="1"/>
        </w:rPr>
        <w:t xml:space="preserve"> </w:t>
      </w:r>
      <w:r>
        <w:t>информацию,</w:t>
      </w:r>
      <w:r>
        <w:rPr>
          <w:spacing w:val="3"/>
        </w:rPr>
        <w:t xml:space="preserve"> </w:t>
      </w:r>
      <w:r>
        <w:t>представленную</w:t>
      </w:r>
      <w:r>
        <w:rPr>
          <w:spacing w:val="3"/>
        </w:rPr>
        <w:t xml:space="preserve"> </w:t>
      </w:r>
      <w:r>
        <w:t>в явном</w:t>
      </w:r>
      <w:r>
        <w:rPr>
          <w:spacing w:val="1"/>
        </w:rPr>
        <w:t xml:space="preserve"> </w:t>
      </w:r>
      <w:r>
        <w:t>виде;</w:t>
      </w:r>
    </w:p>
    <w:p w:rsidR="00397EFD" w:rsidRDefault="009B4A09" w:rsidP="00432195">
      <w:pPr>
        <w:pStyle w:val="a3"/>
        <w:ind w:right="241"/>
      </w:pPr>
      <w:r>
        <w:t>распознавать достоверную и недостоверную информацию самостоятельно</w:t>
      </w:r>
      <w:r>
        <w:rPr>
          <w:spacing w:val="1"/>
        </w:rPr>
        <w:t xml:space="preserve"> </w:t>
      </w:r>
      <w:r>
        <w:t>или</w:t>
      </w:r>
      <w:r>
        <w:rPr>
          <w:spacing w:val="-1"/>
        </w:rPr>
        <w:t xml:space="preserve"> </w:t>
      </w:r>
      <w:r>
        <w:t>на основании предложенного</w:t>
      </w:r>
      <w:r>
        <w:rPr>
          <w:spacing w:val="9"/>
        </w:rPr>
        <w:t xml:space="preserve"> </w:t>
      </w:r>
      <w:r>
        <w:t>учителем</w:t>
      </w:r>
      <w:r>
        <w:rPr>
          <w:spacing w:val="3"/>
        </w:rPr>
        <w:t xml:space="preserve"> </w:t>
      </w:r>
      <w:r>
        <w:t>способа её</w:t>
      </w:r>
      <w:r>
        <w:rPr>
          <w:spacing w:val="-3"/>
        </w:rPr>
        <w:t xml:space="preserve"> </w:t>
      </w:r>
      <w:r>
        <w:t>проверки;</w:t>
      </w:r>
    </w:p>
    <w:p w:rsidR="00397EFD" w:rsidRDefault="009B4A09" w:rsidP="00432195">
      <w:pPr>
        <w:pStyle w:val="a3"/>
        <w:ind w:right="226"/>
      </w:pPr>
      <w:r>
        <w:t>соблюдать</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(педагогических</w:t>
      </w:r>
      <w:r>
        <w:rPr>
          <w:spacing w:val="1"/>
        </w:rPr>
        <w:t xml:space="preserve"> </w:t>
      </w:r>
      <w:r>
        <w:t>работников,</w:t>
      </w:r>
      <w:r>
        <w:rPr>
          <w:spacing w:val="1"/>
        </w:rPr>
        <w:t xml:space="preserve"> </w:t>
      </w:r>
      <w:r>
        <w:t>родителей</w:t>
      </w:r>
      <w:r>
        <w:rPr>
          <w:spacing w:val="-67"/>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в</w:t>
      </w:r>
      <w:r>
        <w:rPr>
          <w:spacing w:val="1"/>
        </w:rPr>
        <w:t xml:space="preserve"> </w:t>
      </w:r>
      <w:proofErr w:type="spellStart"/>
      <w:r>
        <w:t>информацинн</w:t>
      </w:r>
      <w:proofErr w:type="gramStart"/>
      <w:r>
        <w:t>о</w:t>
      </w:r>
      <w:proofErr w:type="spellEnd"/>
      <w:r>
        <w:t>-</w:t>
      </w:r>
      <w:proofErr w:type="gramEnd"/>
      <w:r>
        <w:rPr>
          <w:spacing w:val="1"/>
        </w:rPr>
        <w:t xml:space="preserve"> </w:t>
      </w:r>
      <w:r>
        <w:t>телекоммуникационной</w:t>
      </w:r>
      <w:r>
        <w:rPr>
          <w:spacing w:val="-1"/>
        </w:rPr>
        <w:t xml:space="preserve"> </w:t>
      </w:r>
      <w:r>
        <w:t>сети</w:t>
      </w:r>
      <w:r>
        <w:rPr>
          <w:spacing w:val="10"/>
        </w:rPr>
        <w:t xml:space="preserve"> </w:t>
      </w:r>
      <w:r>
        <w:t>Интернет (далее</w:t>
      </w:r>
      <w:r>
        <w:rPr>
          <w:spacing w:val="3"/>
        </w:rPr>
        <w:t xml:space="preserve"> </w:t>
      </w:r>
      <w:r>
        <w:t>–</w:t>
      </w:r>
      <w:r>
        <w:rPr>
          <w:spacing w:val="1"/>
        </w:rPr>
        <w:t xml:space="preserve"> </w:t>
      </w:r>
      <w:r>
        <w:t>Интернет);</w:t>
      </w:r>
    </w:p>
    <w:p w:rsidR="00397EFD" w:rsidRDefault="009B4A09" w:rsidP="00432195">
      <w:pPr>
        <w:pStyle w:val="a3"/>
        <w:ind w:right="227"/>
      </w:pPr>
      <w:r>
        <w:t>анализировать</w:t>
      </w:r>
      <w:r>
        <w:rPr>
          <w:spacing w:val="1"/>
        </w:rPr>
        <w:t xml:space="preserve"> </w:t>
      </w:r>
      <w:r>
        <w:t>и</w:t>
      </w:r>
      <w:r>
        <w:rPr>
          <w:spacing w:val="1"/>
        </w:rPr>
        <w:t xml:space="preserve"> </w:t>
      </w:r>
      <w:r>
        <w:t>создавать</w:t>
      </w:r>
      <w:r>
        <w:rPr>
          <w:spacing w:val="1"/>
        </w:rPr>
        <w:t xml:space="preserve"> </w:t>
      </w:r>
      <w:r>
        <w:t>текстовую,</w:t>
      </w:r>
      <w:r>
        <w:rPr>
          <w:spacing w:val="1"/>
        </w:rPr>
        <w:t xml:space="preserve"> </w:t>
      </w:r>
      <w:r>
        <w:t>виде</w:t>
      </w:r>
      <w:proofErr w:type="gramStart"/>
      <w:r>
        <w:t>о-</w:t>
      </w:r>
      <w:proofErr w:type="gramEnd"/>
      <w:r>
        <w:t>,</w:t>
      </w:r>
      <w:r>
        <w:rPr>
          <w:spacing w:val="1"/>
        </w:rPr>
        <w:t xml:space="preserve"> </w:t>
      </w:r>
      <w:r>
        <w:t>графическую,</w:t>
      </w:r>
      <w:r>
        <w:rPr>
          <w:spacing w:val="1"/>
        </w:rPr>
        <w:t xml:space="preserve"> </w:t>
      </w:r>
      <w:r>
        <w:t>звуковую</w:t>
      </w:r>
      <w:r>
        <w:rPr>
          <w:spacing w:val="1"/>
        </w:rPr>
        <w:t xml:space="preserve"> </w:t>
      </w:r>
      <w:r>
        <w:t>информацию</w:t>
      </w:r>
      <w:r>
        <w:rPr>
          <w:spacing w:val="-2"/>
        </w:rPr>
        <w:t xml:space="preserve"> </w:t>
      </w:r>
      <w:r>
        <w:t>в соответствии с</w:t>
      </w:r>
      <w:r>
        <w:rPr>
          <w:spacing w:val="2"/>
        </w:rPr>
        <w:t xml:space="preserve"> </w:t>
      </w:r>
      <w:r>
        <w:t>учебной задачей;</w:t>
      </w:r>
    </w:p>
    <w:p w:rsidR="00397EFD" w:rsidRDefault="009B4A09" w:rsidP="00432195">
      <w:pPr>
        <w:pStyle w:val="a3"/>
        <w:ind w:left="1403" w:firstLine="0"/>
      </w:pPr>
      <w:r>
        <w:t>самостоятельно</w:t>
      </w:r>
      <w:r>
        <w:rPr>
          <w:spacing w:val="-7"/>
        </w:rPr>
        <w:t xml:space="preserve"> </w:t>
      </w:r>
      <w:r>
        <w:t>создавать</w:t>
      </w:r>
      <w:r>
        <w:rPr>
          <w:spacing w:val="-8"/>
        </w:rPr>
        <w:t xml:space="preserve"> </w:t>
      </w:r>
      <w:r>
        <w:t>схемы,</w:t>
      </w:r>
      <w:r>
        <w:rPr>
          <w:spacing w:val="-4"/>
        </w:rPr>
        <w:t xml:space="preserve"> </w:t>
      </w:r>
      <w:r>
        <w:t>таблицы</w:t>
      </w:r>
      <w:r>
        <w:rPr>
          <w:spacing w:val="-6"/>
        </w:rPr>
        <w:t xml:space="preserve"> </w:t>
      </w:r>
      <w:r>
        <w:t>для</w:t>
      </w:r>
      <w:r>
        <w:rPr>
          <w:spacing w:val="-5"/>
        </w:rPr>
        <w:t xml:space="preserve"> </w:t>
      </w:r>
      <w:r>
        <w:t>представления</w:t>
      </w:r>
      <w:r>
        <w:rPr>
          <w:spacing w:val="-5"/>
        </w:rPr>
        <w:t xml:space="preserve"> </w:t>
      </w:r>
      <w:r>
        <w:t>информации.</w:t>
      </w:r>
    </w:p>
    <w:p w:rsidR="00397EFD" w:rsidRDefault="009B4A09" w:rsidP="00432195">
      <w:pPr>
        <w:pStyle w:val="a3"/>
        <w:ind w:right="239"/>
      </w:pPr>
      <w:r>
        <w:t>Овладение</w:t>
      </w:r>
      <w:r>
        <w:rPr>
          <w:spacing w:val="1"/>
        </w:rPr>
        <w:t xml:space="preserve"> </w:t>
      </w:r>
      <w:r>
        <w:t>универсальными</w:t>
      </w:r>
      <w:r>
        <w:rPr>
          <w:spacing w:val="1"/>
        </w:rPr>
        <w:t xml:space="preserve"> </w:t>
      </w:r>
      <w:r>
        <w:t>учебными</w:t>
      </w:r>
      <w:r>
        <w:rPr>
          <w:spacing w:val="1"/>
        </w:rPr>
        <w:t xml:space="preserve"> </w:t>
      </w:r>
      <w:r>
        <w:t>коммуникативными</w:t>
      </w:r>
      <w:r>
        <w:rPr>
          <w:spacing w:val="1"/>
        </w:rPr>
        <w:t xml:space="preserve"> </w:t>
      </w:r>
      <w:r>
        <w:t>действиями</w:t>
      </w:r>
      <w:r>
        <w:rPr>
          <w:spacing w:val="-67"/>
        </w:rPr>
        <w:t xml:space="preserve"> </w:t>
      </w:r>
      <w:r>
        <w:t>предполагает</w:t>
      </w:r>
      <w:r>
        <w:rPr>
          <w:spacing w:val="70"/>
        </w:rPr>
        <w:t xml:space="preserve"> </w:t>
      </w:r>
      <w:r>
        <w:t>формирование</w:t>
      </w:r>
      <w:r>
        <w:rPr>
          <w:spacing w:val="70"/>
        </w:rPr>
        <w:t xml:space="preserve"> </w:t>
      </w:r>
      <w:r>
        <w:t>и</w:t>
      </w:r>
      <w:r>
        <w:rPr>
          <w:spacing w:val="70"/>
        </w:rPr>
        <w:t xml:space="preserve"> </w:t>
      </w:r>
      <w:r>
        <w:t>оценку</w:t>
      </w:r>
      <w:r>
        <w:rPr>
          <w:spacing w:val="70"/>
        </w:rPr>
        <w:t xml:space="preserve"> </w:t>
      </w:r>
      <w:r>
        <w:t>у</w:t>
      </w:r>
      <w:r>
        <w:rPr>
          <w:spacing w:val="70"/>
        </w:rPr>
        <w:t xml:space="preserve"> </w:t>
      </w:r>
      <w:r>
        <w:t>обучающихся</w:t>
      </w:r>
      <w:r>
        <w:rPr>
          <w:spacing w:val="70"/>
        </w:rPr>
        <w:t xml:space="preserve"> </w:t>
      </w:r>
      <w:r>
        <w:t>таких</w:t>
      </w:r>
      <w:r>
        <w:rPr>
          <w:spacing w:val="70"/>
        </w:rPr>
        <w:t xml:space="preserve"> </w:t>
      </w:r>
      <w:r>
        <w:t>групп</w:t>
      </w:r>
      <w:r>
        <w:rPr>
          <w:spacing w:val="70"/>
        </w:rPr>
        <w:t xml:space="preserve"> </w:t>
      </w:r>
      <w:r>
        <w:t>умений,</w:t>
      </w:r>
      <w:r>
        <w:rPr>
          <w:spacing w:val="1"/>
        </w:rPr>
        <w:t xml:space="preserve"> </w:t>
      </w:r>
      <w:r>
        <w:t>как общение</w:t>
      </w:r>
      <w:r>
        <w:rPr>
          <w:spacing w:val="2"/>
        </w:rPr>
        <w:t xml:space="preserve"> </w:t>
      </w:r>
      <w:r>
        <w:t>и совместная</w:t>
      </w:r>
      <w:r>
        <w:rPr>
          <w:spacing w:val="3"/>
        </w:rPr>
        <w:t xml:space="preserve"> </w:t>
      </w:r>
      <w:r>
        <w:t>деятельность.</w:t>
      </w:r>
    </w:p>
    <w:p w:rsidR="00397EFD" w:rsidRDefault="009B4A09" w:rsidP="00432195">
      <w:pPr>
        <w:pStyle w:val="a3"/>
        <w:ind w:right="240"/>
      </w:pPr>
      <w:r>
        <w:t>Общение как одно из коммуникативных универсальных учебных действий</w:t>
      </w:r>
      <w:r>
        <w:rPr>
          <w:spacing w:val="1"/>
        </w:rPr>
        <w:t xml:space="preserve"> </w:t>
      </w:r>
      <w:r>
        <w:lastRenderedPageBreak/>
        <w:t>обеспечивает</w:t>
      </w:r>
      <w:r>
        <w:rPr>
          <w:spacing w:val="-1"/>
        </w:rPr>
        <w:t xml:space="preserve"> </w:t>
      </w:r>
      <w:proofErr w:type="spellStart"/>
      <w:r>
        <w:t>сформированность</w:t>
      </w:r>
      <w:proofErr w:type="spellEnd"/>
      <w:r>
        <w:rPr>
          <w:spacing w:val="3"/>
        </w:rPr>
        <w:t xml:space="preserve"> </w:t>
      </w:r>
      <w:r>
        <w:t>у</w:t>
      </w:r>
      <w:r>
        <w:rPr>
          <w:spacing w:val="-4"/>
        </w:rPr>
        <w:t xml:space="preserve"> </w:t>
      </w:r>
      <w:r>
        <w:t>обучающихся</w:t>
      </w:r>
      <w:r>
        <w:rPr>
          <w:spacing w:val="3"/>
        </w:rPr>
        <w:t xml:space="preserve"> </w:t>
      </w:r>
      <w:r>
        <w:t>умений:</w:t>
      </w:r>
    </w:p>
    <w:p w:rsidR="00397EFD" w:rsidRDefault="009B4A09" w:rsidP="00432195">
      <w:pPr>
        <w:pStyle w:val="a3"/>
        <w:ind w:right="237"/>
      </w:pPr>
      <w:r>
        <w:t>воспринимать и формулировать суждения, выражать эмоции в соответствии</w:t>
      </w:r>
      <w:r>
        <w:rPr>
          <w:spacing w:val="-67"/>
        </w:rPr>
        <w:t xml:space="preserve"> </w:t>
      </w:r>
      <w:r>
        <w:t>с</w:t>
      </w:r>
      <w:r>
        <w:rPr>
          <w:spacing w:val="1"/>
        </w:rPr>
        <w:t xml:space="preserve"> </w:t>
      </w:r>
      <w:r>
        <w:t>целями</w:t>
      </w:r>
      <w:r>
        <w:rPr>
          <w:spacing w:val="1"/>
        </w:rPr>
        <w:t xml:space="preserve"> </w:t>
      </w:r>
      <w:r>
        <w:t>и условиями</w:t>
      </w:r>
      <w:r>
        <w:rPr>
          <w:spacing w:val="1"/>
        </w:rPr>
        <w:t xml:space="preserve"> </w:t>
      </w:r>
      <w:r>
        <w:t>общения</w:t>
      </w:r>
      <w:r>
        <w:rPr>
          <w:spacing w:val="1"/>
        </w:rPr>
        <w:t xml:space="preserve"> </w:t>
      </w:r>
      <w:r>
        <w:t>в знакомой среде;</w:t>
      </w:r>
    </w:p>
    <w:p w:rsidR="00397EFD" w:rsidRDefault="009B4A09" w:rsidP="00432195">
      <w:pPr>
        <w:pStyle w:val="a3"/>
        <w:ind w:right="236"/>
      </w:pP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соблюдать</w:t>
      </w:r>
      <w:r>
        <w:rPr>
          <w:spacing w:val="1"/>
        </w:rPr>
        <w:t xml:space="preserve"> </w:t>
      </w:r>
      <w:r>
        <w:t>правила</w:t>
      </w:r>
      <w:r>
        <w:rPr>
          <w:spacing w:val="1"/>
        </w:rPr>
        <w:t xml:space="preserve"> </w:t>
      </w:r>
      <w:r>
        <w:t>ведения</w:t>
      </w:r>
      <w:r>
        <w:rPr>
          <w:spacing w:val="1"/>
        </w:rPr>
        <w:t xml:space="preserve"> </w:t>
      </w:r>
      <w:r>
        <w:t>диалога</w:t>
      </w:r>
      <w:r>
        <w:rPr>
          <w:spacing w:val="1"/>
        </w:rPr>
        <w:t xml:space="preserve"> </w:t>
      </w:r>
      <w:r>
        <w:t>и</w:t>
      </w:r>
      <w:r>
        <w:rPr>
          <w:spacing w:val="1"/>
        </w:rPr>
        <w:t xml:space="preserve"> </w:t>
      </w:r>
      <w:r>
        <w:t>дискуссии;</w:t>
      </w:r>
      <w:r>
        <w:rPr>
          <w:spacing w:val="1"/>
        </w:rPr>
        <w:t xml:space="preserve"> </w:t>
      </w:r>
      <w:r>
        <w:t>признавать</w:t>
      </w:r>
      <w:r>
        <w:rPr>
          <w:spacing w:val="1"/>
        </w:rPr>
        <w:t xml:space="preserve"> </w:t>
      </w:r>
      <w:r>
        <w:t>возможность</w:t>
      </w:r>
      <w:r>
        <w:rPr>
          <w:spacing w:val="1"/>
        </w:rPr>
        <w:t xml:space="preserve"> </w:t>
      </w:r>
      <w:r>
        <w:t>существования</w:t>
      </w:r>
      <w:r>
        <w:rPr>
          <w:spacing w:val="1"/>
        </w:rPr>
        <w:t xml:space="preserve"> </w:t>
      </w:r>
      <w:r>
        <w:t>разных</w:t>
      </w:r>
      <w:r>
        <w:rPr>
          <w:spacing w:val="-67"/>
        </w:rPr>
        <w:t xml:space="preserve"> </w:t>
      </w:r>
      <w:r>
        <w:t>точек зрения;</w:t>
      </w:r>
    </w:p>
    <w:p w:rsidR="00397EFD" w:rsidRDefault="009B4A09" w:rsidP="00432195">
      <w:pPr>
        <w:pStyle w:val="a3"/>
        <w:ind w:left="1403" w:firstLine="0"/>
      </w:pPr>
      <w:r>
        <w:t>корректно</w:t>
      </w:r>
      <w:r>
        <w:rPr>
          <w:spacing w:val="-6"/>
        </w:rPr>
        <w:t xml:space="preserve"> </w:t>
      </w:r>
      <w:r>
        <w:t>и</w:t>
      </w:r>
      <w:r>
        <w:rPr>
          <w:spacing w:val="-5"/>
        </w:rPr>
        <w:t xml:space="preserve"> </w:t>
      </w:r>
      <w:r>
        <w:t>аргументированно высказывать</w:t>
      </w:r>
      <w:r>
        <w:rPr>
          <w:spacing w:val="-7"/>
        </w:rPr>
        <w:t xml:space="preserve"> </w:t>
      </w:r>
      <w:r>
        <w:t>своё</w:t>
      </w:r>
      <w:r>
        <w:rPr>
          <w:spacing w:val="-4"/>
        </w:rPr>
        <w:t xml:space="preserve"> </w:t>
      </w:r>
      <w:r>
        <w:t>мнение;</w:t>
      </w:r>
    </w:p>
    <w:p w:rsidR="00397EFD" w:rsidRDefault="009B4A09" w:rsidP="00432195">
      <w:pPr>
        <w:pStyle w:val="a3"/>
        <w:ind w:left="1403" w:right="243" w:firstLine="0"/>
      </w:pPr>
      <w:proofErr w:type="gramStart"/>
      <w:r>
        <w:t>строить речевое высказывание в соответствии с поставленной задачей;</w:t>
      </w:r>
      <w:r>
        <w:rPr>
          <w:spacing w:val="1"/>
        </w:rPr>
        <w:t xml:space="preserve"> </w:t>
      </w:r>
      <w:r>
        <w:t>создавать</w:t>
      </w:r>
      <w:r>
        <w:rPr>
          <w:spacing w:val="31"/>
        </w:rPr>
        <w:t xml:space="preserve"> </w:t>
      </w:r>
      <w:r>
        <w:t>устные</w:t>
      </w:r>
      <w:r>
        <w:rPr>
          <w:spacing w:val="29"/>
        </w:rPr>
        <w:t xml:space="preserve"> </w:t>
      </w:r>
      <w:r>
        <w:t>и</w:t>
      </w:r>
      <w:r>
        <w:rPr>
          <w:spacing w:val="28"/>
        </w:rPr>
        <w:t xml:space="preserve"> </w:t>
      </w:r>
      <w:r>
        <w:t>письменные</w:t>
      </w:r>
      <w:r>
        <w:rPr>
          <w:spacing w:val="29"/>
        </w:rPr>
        <w:t xml:space="preserve"> </w:t>
      </w:r>
      <w:r>
        <w:t>тексты</w:t>
      </w:r>
      <w:r>
        <w:rPr>
          <w:spacing w:val="33"/>
        </w:rPr>
        <w:t xml:space="preserve"> </w:t>
      </w:r>
      <w:r>
        <w:t>(описание,</w:t>
      </w:r>
      <w:r>
        <w:rPr>
          <w:spacing w:val="30"/>
        </w:rPr>
        <w:t xml:space="preserve"> </w:t>
      </w:r>
      <w:r>
        <w:t>рассуждение,</w:t>
      </w:r>
      <w:proofErr w:type="gramEnd"/>
    </w:p>
    <w:p w:rsidR="00397EFD" w:rsidRDefault="009B4A09" w:rsidP="00432195">
      <w:pPr>
        <w:pStyle w:val="a3"/>
        <w:ind w:firstLine="0"/>
        <w:jc w:val="left"/>
      </w:pPr>
      <w:r>
        <w:t>повествование);</w:t>
      </w:r>
    </w:p>
    <w:p w:rsidR="00397EFD" w:rsidRDefault="009B4A09" w:rsidP="00432195">
      <w:pPr>
        <w:pStyle w:val="a3"/>
        <w:ind w:left="1403" w:firstLine="0"/>
        <w:jc w:val="left"/>
      </w:pPr>
      <w:r>
        <w:t>подготавливать</w:t>
      </w:r>
      <w:r>
        <w:rPr>
          <w:spacing w:val="-7"/>
        </w:rPr>
        <w:t xml:space="preserve"> </w:t>
      </w:r>
      <w:r>
        <w:t>небольшие</w:t>
      </w:r>
      <w:r>
        <w:rPr>
          <w:spacing w:val="-7"/>
        </w:rPr>
        <w:t xml:space="preserve"> </w:t>
      </w:r>
      <w:r>
        <w:t>публичные</w:t>
      </w:r>
      <w:r>
        <w:rPr>
          <w:spacing w:val="-7"/>
        </w:rPr>
        <w:t xml:space="preserve"> </w:t>
      </w:r>
      <w:r>
        <w:t>выступления;</w:t>
      </w:r>
    </w:p>
    <w:p w:rsidR="00397EFD" w:rsidRDefault="009B4A09" w:rsidP="00432195">
      <w:pPr>
        <w:pStyle w:val="a3"/>
        <w:jc w:val="left"/>
      </w:pPr>
      <w:r>
        <w:t>подбирать</w:t>
      </w:r>
      <w:r>
        <w:rPr>
          <w:spacing w:val="1"/>
        </w:rPr>
        <w:t xml:space="preserve"> </w:t>
      </w:r>
      <w:r>
        <w:t>иллюстративный</w:t>
      </w:r>
      <w:r>
        <w:rPr>
          <w:spacing w:val="3"/>
        </w:rPr>
        <w:t xml:space="preserve"> </w:t>
      </w:r>
      <w:r>
        <w:t>материал</w:t>
      </w:r>
      <w:r>
        <w:rPr>
          <w:spacing w:val="8"/>
        </w:rPr>
        <w:t xml:space="preserve"> </w:t>
      </w:r>
      <w:r>
        <w:t>(рисунки,</w:t>
      </w:r>
      <w:r>
        <w:rPr>
          <w:spacing w:val="5"/>
        </w:rPr>
        <w:t xml:space="preserve"> </w:t>
      </w:r>
      <w:r>
        <w:t>фото,</w:t>
      </w:r>
      <w:r>
        <w:rPr>
          <w:spacing w:val="5"/>
        </w:rPr>
        <w:t xml:space="preserve"> </w:t>
      </w:r>
      <w:r>
        <w:t>плакаты)</w:t>
      </w:r>
      <w:r>
        <w:rPr>
          <w:spacing w:val="2"/>
        </w:rPr>
        <w:t xml:space="preserve"> </w:t>
      </w:r>
      <w:r>
        <w:t>к</w:t>
      </w:r>
      <w:r>
        <w:rPr>
          <w:spacing w:val="7"/>
        </w:rPr>
        <w:t xml:space="preserve"> </w:t>
      </w:r>
      <w:r>
        <w:t>тексту</w:t>
      </w:r>
      <w:r>
        <w:rPr>
          <w:spacing w:val="-67"/>
        </w:rPr>
        <w:t xml:space="preserve"> </w:t>
      </w:r>
      <w:r>
        <w:t>выступления.</w:t>
      </w:r>
    </w:p>
    <w:p w:rsidR="00397EFD" w:rsidRDefault="009B4A09" w:rsidP="00432195">
      <w:pPr>
        <w:pStyle w:val="a3"/>
        <w:jc w:val="left"/>
      </w:pPr>
      <w:r>
        <w:t>Совместная</w:t>
      </w:r>
      <w:r>
        <w:rPr>
          <w:spacing w:val="17"/>
        </w:rPr>
        <w:t xml:space="preserve"> </w:t>
      </w:r>
      <w:r>
        <w:t>деятельность</w:t>
      </w:r>
      <w:r>
        <w:rPr>
          <w:spacing w:val="14"/>
        </w:rPr>
        <w:t xml:space="preserve"> </w:t>
      </w:r>
      <w:r>
        <w:t>как</w:t>
      </w:r>
      <w:r>
        <w:rPr>
          <w:spacing w:val="16"/>
        </w:rPr>
        <w:t xml:space="preserve"> </w:t>
      </w:r>
      <w:r>
        <w:t>одно</w:t>
      </w:r>
      <w:r>
        <w:rPr>
          <w:spacing w:val="16"/>
        </w:rPr>
        <w:t xml:space="preserve"> </w:t>
      </w:r>
      <w:r>
        <w:t>из</w:t>
      </w:r>
      <w:r>
        <w:rPr>
          <w:spacing w:val="12"/>
        </w:rPr>
        <w:t xml:space="preserve"> </w:t>
      </w:r>
      <w:r>
        <w:t>коммуникативных</w:t>
      </w:r>
      <w:r>
        <w:rPr>
          <w:spacing w:val="16"/>
        </w:rPr>
        <w:t xml:space="preserve"> </w:t>
      </w:r>
      <w:r>
        <w:t>универсальных</w:t>
      </w:r>
      <w:r>
        <w:rPr>
          <w:spacing w:val="-67"/>
        </w:rPr>
        <w:t xml:space="preserve"> </w:t>
      </w:r>
      <w:r>
        <w:t>учебных</w:t>
      </w:r>
      <w:r>
        <w:rPr>
          <w:spacing w:val="-6"/>
        </w:rPr>
        <w:t xml:space="preserve"> </w:t>
      </w:r>
      <w:r>
        <w:t>действий</w:t>
      </w:r>
      <w:r>
        <w:rPr>
          <w:spacing w:val="-1"/>
        </w:rPr>
        <w:t xml:space="preserve"> </w:t>
      </w:r>
      <w:r>
        <w:t>обеспечивает</w:t>
      </w:r>
      <w:r>
        <w:rPr>
          <w:spacing w:val="-2"/>
        </w:rPr>
        <w:t xml:space="preserve"> </w:t>
      </w:r>
      <w:proofErr w:type="spellStart"/>
      <w:r>
        <w:t>сформированность</w:t>
      </w:r>
      <w:proofErr w:type="spellEnd"/>
      <w:r>
        <w:rPr>
          <w:spacing w:val="1"/>
        </w:rPr>
        <w:t xml:space="preserve"> </w:t>
      </w:r>
      <w:r>
        <w:t>у</w:t>
      </w:r>
      <w:r>
        <w:rPr>
          <w:spacing w:val="-5"/>
        </w:rPr>
        <w:t xml:space="preserve"> </w:t>
      </w:r>
      <w:r>
        <w:t>обучающихся</w:t>
      </w:r>
      <w:r>
        <w:rPr>
          <w:spacing w:val="1"/>
        </w:rPr>
        <w:t xml:space="preserve"> </w:t>
      </w:r>
      <w:r>
        <w:t>умений:</w:t>
      </w:r>
    </w:p>
    <w:p w:rsidR="00397EFD" w:rsidRDefault="009B4A09" w:rsidP="00432195">
      <w:pPr>
        <w:pStyle w:val="a3"/>
        <w:tabs>
          <w:tab w:val="left" w:pos="3461"/>
          <w:tab w:val="left" w:pos="5475"/>
          <w:tab w:val="left" w:pos="5835"/>
          <w:tab w:val="left" w:pos="7729"/>
          <w:tab w:val="left" w:pos="8501"/>
        </w:tabs>
        <w:ind w:right="237"/>
        <w:jc w:val="left"/>
      </w:pPr>
      <w:r>
        <w:t>формулировать</w:t>
      </w:r>
      <w:r>
        <w:tab/>
        <w:t>краткосрочные</w:t>
      </w:r>
      <w:r>
        <w:tab/>
        <w:t>и</w:t>
      </w:r>
      <w:r>
        <w:tab/>
        <w:t>долгосрочные</w:t>
      </w:r>
      <w:r>
        <w:tab/>
        <w:t>цели</w:t>
      </w:r>
      <w:r>
        <w:tab/>
        <w:t>(индивидуальные</w:t>
      </w:r>
      <w:r>
        <w:rPr>
          <w:spacing w:val="-67"/>
        </w:rPr>
        <w:t xml:space="preserve"> </w:t>
      </w:r>
      <w:r>
        <w:t>с</w:t>
      </w:r>
      <w:r>
        <w:rPr>
          <w:spacing w:val="69"/>
        </w:rPr>
        <w:t xml:space="preserve"> </w:t>
      </w:r>
      <w:r>
        <w:t>учётом</w:t>
      </w:r>
      <w:r>
        <w:rPr>
          <w:spacing w:val="74"/>
        </w:rPr>
        <w:t xml:space="preserve"> </w:t>
      </w:r>
      <w:r>
        <w:t>участия</w:t>
      </w:r>
      <w:r>
        <w:rPr>
          <w:spacing w:val="74"/>
        </w:rPr>
        <w:t xml:space="preserve"> </w:t>
      </w:r>
      <w:r>
        <w:t>в</w:t>
      </w:r>
      <w:r>
        <w:rPr>
          <w:spacing w:val="66"/>
        </w:rPr>
        <w:t xml:space="preserve"> </w:t>
      </w:r>
      <w:r>
        <w:t>коллективных</w:t>
      </w:r>
      <w:r>
        <w:rPr>
          <w:spacing w:val="64"/>
        </w:rPr>
        <w:t xml:space="preserve"> </w:t>
      </w:r>
      <w:r>
        <w:t>задачах)</w:t>
      </w:r>
      <w:r>
        <w:rPr>
          <w:spacing w:val="67"/>
        </w:rPr>
        <w:t xml:space="preserve"> </w:t>
      </w:r>
      <w:r>
        <w:t>в</w:t>
      </w:r>
      <w:r>
        <w:rPr>
          <w:spacing w:val="67"/>
        </w:rPr>
        <w:t xml:space="preserve"> </w:t>
      </w:r>
      <w:r>
        <w:t>стандартной</w:t>
      </w:r>
      <w:r>
        <w:rPr>
          <w:spacing w:val="68"/>
        </w:rPr>
        <w:t xml:space="preserve"> </w:t>
      </w:r>
      <w:r>
        <w:t>(типовой)</w:t>
      </w:r>
      <w:r>
        <w:rPr>
          <w:spacing w:val="67"/>
        </w:rPr>
        <w:t xml:space="preserve"> </w:t>
      </w:r>
      <w:r>
        <w:t>ситуации</w:t>
      </w:r>
    </w:p>
    <w:p w:rsidR="00397EFD" w:rsidRDefault="009B4A09" w:rsidP="00432195">
      <w:pPr>
        <w:pStyle w:val="a3"/>
        <w:ind w:firstLine="0"/>
        <w:jc w:val="left"/>
      </w:pPr>
      <w:r>
        <w:t>на</w:t>
      </w:r>
      <w:r>
        <w:rPr>
          <w:spacing w:val="8"/>
        </w:rPr>
        <w:t xml:space="preserve"> </w:t>
      </w:r>
      <w:r>
        <w:t>основе</w:t>
      </w:r>
      <w:r>
        <w:rPr>
          <w:spacing w:val="9"/>
        </w:rPr>
        <w:t xml:space="preserve"> </w:t>
      </w:r>
      <w:r>
        <w:t>предложенного</w:t>
      </w:r>
      <w:r>
        <w:rPr>
          <w:spacing w:val="9"/>
        </w:rPr>
        <w:t xml:space="preserve"> </w:t>
      </w:r>
      <w:r>
        <w:t>формата</w:t>
      </w:r>
      <w:r>
        <w:rPr>
          <w:spacing w:val="9"/>
        </w:rPr>
        <w:t xml:space="preserve"> </w:t>
      </w:r>
      <w:r>
        <w:t>планирования,</w:t>
      </w:r>
      <w:r>
        <w:rPr>
          <w:spacing w:val="11"/>
        </w:rPr>
        <w:t xml:space="preserve"> </w:t>
      </w:r>
      <w:r>
        <w:t>распределения</w:t>
      </w:r>
      <w:r>
        <w:rPr>
          <w:spacing w:val="9"/>
        </w:rPr>
        <w:t xml:space="preserve"> </w:t>
      </w:r>
      <w:proofErr w:type="gramStart"/>
      <w:r>
        <w:t>промежуточных</w:t>
      </w:r>
      <w:proofErr w:type="gramEnd"/>
    </w:p>
    <w:p w:rsidR="00397EFD" w:rsidRDefault="009B4A09" w:rsidP="00432195">
      <w:pPr>
        <w:pStyle w:val="a3"/>
        <w:ind w:firstLine="0"/>
      </w:pPr>
      <w:r>
        <w:t>шагов</w:t>
      </w:r>
      <w:r>
        <w:rPr>
          <w:spacing w:val="-4"/>
        </w:rPr>
        <w:t xml:space="preserve"> </w:t>
      </w:r>
      <w:r>
        <w:t>и</w:t>
      </w:r>
      <w:r>
        <w:rPr>
          <w:spacing w:val="-3"/>
        </w:rPr>
        <w:t xml:space="preserve"> </w:t>
      </w:r>
      <w:r>
        <w:t>сроков;</w:t>
      </w:r>
    </w:p>
    <w:p w:rsidR="00397EFD" w:rsidRDefault="009B4A09" w:rsidP="00432195">
      <w:pPr>
        <w:pStyle w:val="a3"/>
        <w:ind w:right="229"/>
      </w:pPr>
      <w:r>
        <w:t>принимать</w:t>
      </w:r>
      <w:r>
        <w:rPr>
          <w:spacing w:val="57"/>
        </w:rPr>
        <w:t xml:space="preserve"> </w:t>
      </w:r>
      <w:r>
        <w:t>цель</w:t>
      </w:r>
      <w:r>
        <w:rPr>
          <w:spacing w:val="57"/>
        </w:rPr>
        <w:t xml:space="preserve"> </w:t>
      </w:r>
      <w:r>
        <w:t>совместной</w:t>
      </w:r>
      <w:r>
        <w:rPr>
          <w:spacing w:val="59"/>
        </w:rPr>
        <w:t xml:space="preserve"> </w:t>
      </w:r>
      <w:r>
        <w:t>деятельности,</w:t>
      </w:r>
      <w:r>
        <w:rPr>
          <w:spacing w:val="60"/>
        </w:rPr>
        <w:t xml:space="preserve"> </w:t>
      </w:r>
      <w:r>
        <w:t>коллективно</w:t>
      </w:r>
      <w:r>
        <w:rPr>
          <w:spacing w:val="59"/>
        </w:rPr>
        <w:t xml:space="preserve"> </w:t>
      </w:r>
      <w:r>
        <w:t>строить</w:t>
      </w:r>
      <w:r>
        <w:rPr>
          <w:spacing w:val="57"/>
        </w:rPr>
        <w:t xml:space="preserve"> </w:t>
      </w:r>
      <w:r>
        <w:t>действия</w:t>
      </w:r>
      <w:r>
        <w:rPr>
          <w:spacing w:val="-67"/>
        </w:rPr>
        <w:t xml:space="preserve"> </w:t>
      </w:r>
      <w:r>
        <w:t>по</w:t>
      </w:r>
      <w:r>
        <w:rPr>
          <w:spacing w:val="63"/>
        </w:rPr>
        <w:t xml:space="preserve"> </w:t>
      </w:r>
      <w:r>
        <w:t>её</w:t>
      </w:r>
      <w:r>
        <w:rPr>
          <w:spacing w:val="128"/>
        </w:rPr>
        <w:t xml:space="preserve"> </w:t>
      </w:r>
      <w:r>
        <w:t>достижению:</w:t>
      </w:r>
      <w:r>
        <w:rPr>
          <w:spacing w:val="127"/>
        </w:rPr>
        <w:t xml:space="preserve"> </w:t>
      </w:r>
      <w:r>
        <w:t>распределять</w:t>
      </w:r>
      <w:r>
        <w:rPr>
          <w:spacing w:val="130"/>
        </w:rPr>
        <w:t xml:space="preserve"> </w:t>
      </w:r>
      <w:r>
        <w:t>роли,</w:t>
      </w:r>
      <w:r>
        <w:rPr>
          <w:spacing w:val="135"/>
        </w:rPr>
        <w:t xml:space="preserve"> </w:t>
      </w:r>
      <w:r>
        <w:t>договариваться,</w:t>
      </w:r>
      <w:r>
        <w:rPr>
          <w:spacing w:val="135"/>
        </w:rPr>
        <w:t xml:space="preserve"> </w:t>
      </w:r>
      <w:r>
        <w:t>обсуждать</w:t>
      </w:r>
      <w:r>
        <w:rPr>
          <w:spacing w:val="129"/>
        </w:rPr>
        <w:t xml:space="preserve"> </w:t>
      </w:r>
      <w:r>
        <w:t>процесс</w:t>
      </w:r>
      <w:r>
        <w:rPr>
          <w:spacing w:val="-68"/>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1"/>
        </w:rPr>
        <w:t xml:space="preserve"> </w:t>
      </w:r>
      <w:r>
        <w:t>поручения,</w:t>
      </w:r>
      <w:r>
        <w:rPr>
          <w:spacing w:val="3"/>
        </w:rPr>
        <w:t xml:space="preserve"> </w:t>
      </w:r>
      <w:r>
        <w:t>подчиняться;</w:t>
      </w:r>
    </w:p>
    <w:p w:rsidR="00397EFD" w:rsidRDefault="009B4A09" w:rsidP="00432195">
      <w:pPr>
        <w:pStyle w:val="a3"/>
        <w:ind w:left="1403" w:right="4123" w:firstLine="0"/>
      </w:pPr>
      <w:r>
        <w:t>ответственно выполнять свою часть работы;</w:t>
      </w:r>
      <w:r>
        <w:rPr>
          <w:spacing w:val="-68"/>
        </w:rPr>
        <w:t xml:space="preserve"> </w:t>
      </w:r>
      <w:r>
        <w:t>оценивать</w:t>
      </w:r>
      <w:r>
        <w:rPr>
          <w:spacing w:val="-4"/>
        </w:rPr>
        <w:t xml:space="preserve"> </w:t>
      </w:r>
      <w:r>
        <w:t>свой</w:t>
      </w:r>
      <w:r>
        <w:rPr>
          <w:spacing w:val="-1"/>
        </w:rPr>
        <w:t xml:space="preserve"> </w:t>
      </w:r>
      <w:r>
        <w:t>вклад</w:t>
      </w:r>
      <w:r>
        <w:rPr>
          <w:spacing w:val="1"/>
        </w:rPr>
        <w:t xml:space="preserve"> </w:t>
      </w:r>
      <w:r>
        <w:t>в</w:t>
      </w:r>
      <w:r>
        <w:rPr>
          <w:spacing w:val="-3"/>
        </w:rPr>
        <w:t xml:space="preserve"> </w:t>
      </w:r>
      <w:r>
        <w:t>общий</w:t>
      </w:r>
      <w:r>
        <w:rPr>
          <w:spacing w:val="-1"/>
        </w:rPr>
        <w:t xml:space="preserve"> </w:t>
      </w:r>
      <w:r>
        <w:t>результат;</w:t>
      </w:r>
    </w:p>
    <w:p w:rsidR="00397EFD" w:rsidRDefault="009B4A09" w:rsidP="00432195">
      <w:pPr>
        <w:pStyle w:val="a3"/>
        <w:ind w:right="223"/>
      </w:pPr>
      <w:r>
        <w:t>выполнять совместные проектные задания с использованием предложенных</w:t>
      </w:r>
      <w:r>
        <w:rPr>
          <w:spacing w:val="-67"/>
        </w:rPr>
        <w:t xml:space="preserve"> </w:t>
      </w:r>
      <w:r>
        <w:t>образцов.</w:t>
      </w:r>
    </w:p>
    <w:p w:rsidR="00397EFD" w:rsidRDefault="009B4A09" w:rsidP="00432195">
      <w:pPr>
        <w:pStyle w:val="a3"/>
        <w:ind w:right="233"/>
      </w:pPr>
      <w:r>
        <w:t>Овладение регулятивными универсальными учебными действиями согласно</w:t>
      </w:r>
      <w:r>
        <w:rPr>
          <w:spacing w:val="-67"/>
        </w:rPr>
        <w:t xml:space="preserve"> </w:t>
      </w:r>
      <w:r>
        <w:t>ФГОС</w:t>
      </w:r>
      <w:r>
        <w:rPr>
          <w:spacing w:val="1"/>
        </w:rPr>
        <w:t xml:space="preserve"> </w:t>
      </w:r>
      <w:r>
        <w:t>НОО</w:t>
      </w:r>
      <w:r>
        <w:rPr>
          <w:spacing w:val="1"/>
        </w:rPr>
        <w:t xml:space="preserve"> </w:t>
      </w:r>
      <w:r>
        <w:t>предполагает</w:t>
      </w:r>
      <w:r>
        <w:rPr>
          <w:spacing w:val="1"/>
        </w:rPr>
        <w:t xml:space="preserve"> </w:t>
      </w:r>
      <w:r>
        <w:t>формирование</w:t>
      </w:r>
      <w:r>
        <w:rPr>
          <w:spacing w:val="1"/>
        </w:rPr>
        <w:t xml:space="preserve"> </w:t>
      </w:r>
      <w:r>
        <w:t>и</w:t>
      </w:r>
      <w:r>
        <w:rPr>
          <w:spacing w:val="1"/>
        </w:rPr>
        <w:t xml:space="preserve"> </w:t>
      </w:r>
      <w:r>
        <w:t>оценку</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самоорганизации</w:t>
      </w:r>
      <w:r>
        <w:rPr>
          <w:spacing w:val="1"/>
        </w:rPr>
        <w:t xml:space="preserve"> </w:t>
      </w:r>
      <w:r>
        <w:t>(планировать</w:t>
      </w:r>
      <w:r>
        <w:rPr>
          <w:spacing w:val="1"/>
        </w:rPr>
        <w:t xml:space="preserve"> </w:t>
      </w:r>
      <w:r>
        <w:t>действия</w:t>
      </w:r>
      <w:r>
        <w:rPr>
          <w:spacing w:val="1"/>
        </w:rPr>
        <w:t xml:space="preserve"> </w:t>
      </w:r>
      <w:r>
        <w:t>по</w:t>
      </w:r>
      <w:r>
        <w:rPr>
          <w:spacing w:val="1"/>
        </w:rPr>
        <w:t xml:space="preserve"> </w:t>
      </w:r>
      <w:r>
        <w:t>решению</w:t>
      </w:r>
      <w:r>
        <w:rPr>
          <w:spacing w:val="1"/>
        </w:rPr>
        <w:t xml:space="preserve"> </w:t>
      </w:r>
      <w:r>
        <w:t>учебной</w:t>
      </w:r>
      <w:r>
        <w:rPr>
          <w:spacing w:val="1"/>
        </w:rPr>
        <w:t xml:space="preserve"> </w:t>
      </w:r>
      <w:r>
        <w:t>задачи</w:t>
      </w:r>
      <w:r>
        <w:rPr>
          <w:spacing w:val="1"/>
        </w:rPr>
        <w:t xml:space="preserve"> </w:t>
      </w:r>
      <w:r>
        <w:t>для</w:t>
      </w:r>
      <w:r>
        <w:rPr>
          <w:spacing w:val="1"/>
        </w:rPr>
        <w:t xml:space="preserve"> </w:t>
      </w:r>
      <w:r>
        <w:t>получения результата, выстраивать последовательность выбранных действий) и</w:t>
      </w:r>
      <w:r>
        <w:rPr>
          <w:spacing w:val="1"/>
        </w:rPr>
        <w:t xml:space="preserve"> </w:t>
      </w:r>
      <w:r>
        <w:t>самоконтроля (устанавливать причины успеха (неудач) в учебной деятельности,</w:t>
      </w:r>
      <w:r>
        <w:rPr>
          <w:spacing w:val="1"/>
        </w:rPr>
        <w:t xml:space="preserve"> </w:t>
      </w:r>
      <w:r>
        <w:t>корректировать</w:t>
      </w:r>
      <w:r>
        <w:rPr>
          <w:spacing w:val="-3"/>
        </w:rPr>
        <w:t xml:space="preserve"> </w:t>
      </w:r>
      <w:r>
        <w:t>свои</w:t>
      </w:r>
      <w:r>
        <w:rPr>
          <w:spacing w:val="4"/>
        </w:rPr>
        <w:t xml:space="preserve"> </w:t>
      </w:r>
      <w:r>
        <w:t>учебные</w:t>
      </w:r>
      <w:r>
        <w:rPr>
          <w:spacing w:val="1"/>
        </w:rPr>
        <w:t xml:space="preserve"> </w:t>
      </w:r>
      <w:r>
        <w:t>действия</w:t>
      </w:r>
      <w:r>
        <w:rPr>
          <w:spacing w:val="5"/>
        </w:rPr>
        <w:t xml:space="preserve"> </w:t>
      </w:r>
      <w:r>
        <w:t>для</w:t>
      </w:r>
      <w:r>
        <w:rPr>
          <w:spacing w:val="1"/>
        </w:rPr>
        <w:t xml:space="preserve"> </w:t>
      </w:r>
      <w:r>
        <w:t>преодоления</w:t>
      </w:r>
      <w:r>
        <w:rPr>
          <w:spacing w:val="1"/>
        </w:rPr>
        <w:t xml:space="preserve"> </w:t>
      </w:r>
      <w:r>
        <w:t>ошибок).</w:t>
      </w:r>
    </w:p>
    <w:p w:rsidR="00397EFD" w:rsidRDefault="009B4A09" w:rsidP="00432195">
      <w:pPr>
        <w:pStyle w:val="a3"/>
        <w:ind w:right="235"/>
      </w:pPr>
      <w:r>
        <w:t xml:space="preserve">Оценка   </w:t>
      </w:r>
      <w:r>
        <w:rPr>
          <w:spacing w:val="1"/>
        </w:rPr>
        <w:t xml:space="preserve"> </w:t>
      </w:r>
      <w:r>
        <w:t xml:space="preserve">достижения   </w:t>
      </w:r>
      <w:r>
        <w:rPr>
          <w:spacing w:val="1"/>
        </w:rPr>
        <w:t xml:space="preserve"> </w:t>
      </w:r>
      <w:proofErr w:type="spellStart"/>
      <w:r>
        <w:t>метапредметных</w:t>
      </w:r>
      <w:proofErr w:type="spellEnd"/>
      <w:r>
        <w:t xml:space="preserve">   </w:t>
      </w:r>
      <w:r>
        <w:rPr>
          <w:spacing w:val="1"/>
        </w:rPr>
        <w:t xml:space="preserve"> </w:t>
      </w:r>
      <w:r>
        <w:t>результатов     осуществляется</w:t>
      </w:r>
      <w:r>
        <w:rPr>
          <w:spacing w:val="1"/>
        </w:rPr>
        <w:t xml:space="preserve"> </w:t>
      </w:r>
      <w:r>
        <w:t xml:space="preserve">как     </w:t>
      </w:r>
      <w:r>
        <w:rPr>
          <w:spacing w:val="51"/>
        </w:rPr>
        <w:t xml:space="preserve"> </w:t>
      </w:r>
      <w:r>
        <w:t xml:space="preserve">учителем     </w:t>
      </w:r>
      <w:r>
        <w:rPr>
          <w:spacing w:val="52"/>
        </w:rPr>
        <w:t xml:space="preserve"> </w:t>
      </w:r>
      <w:r>
        <w:t xml:space="preserve">в     </w:t>
      </w:r>
      <w:r>
        <w:rPr>
          <w:spacing w:val="48"/>
        </w:rPr>
        <w:t xml:space="preserve"> </w:t>
      </w:r>
      <w:r>
        <w:t xml:space="preserve">ходе      </w:t>
      </w:r>
      <w:r>
        <w:rPr>
          <w:spacing w:val="49"/>
        </w:rPr>
        <w:t xml:space="preserve"> </w:t>
      </w:r>
      <w:r>
        <w:t xml:space="preserve">текущей      </w:t>
      </w:r>
      <w:r>
        <w:rPr>
          <w:spacing w:val="49"/>
        </w:rPr>
        <w:t xml:space="preserve"> </w:t>
      </w:r>
      <w:r>
        <w:t xml:space="preserve">и      </w:t>
      </w:r>
      <w:r>
        <w:rPr>
          <w:spacing w:val="49"/>
        </w:rPr>
        <w:t xml:space="preserve"> </w:t>
      </w:r>
      <w:r>
        <w:t xml:space="preserve">промежуточной      </w:t>
      </w:r>
      <w:r>
        <w:rPr>
          <w:spacing w:val="49"/>
        </w:rPr>
        <w:t xml:space="preserve"> </w:t>
      </w:r>
      <w:r>
        <w:t>оценки</w:t>
      </w:r>
      <w:r>
        <w:rPr>
          <w:spacing w:val="-68"/>
        </w:rPr>
        <w:t xml:space="preserve"> </w:t>
      </w:r>
      <w:r>
        <w:t>по</w:t>
      </w:r>
      <w:r>
        <w:rPr>
          <w:spacing w:val="36"/>
        </w:rPr>
        <w:t xml:space="preserve"> </w:t>
      </w:r>
      <w:r>
        <w:t>учебному</w:t>
      </w:r>
      <w:r>
        <w:rPr>
          <w:spacing w:val="101"/>
        </w:rPr>
        <w:t xml:space="preserve"> </w:t>
      </w:r>
      <w:r>
        <w:t>предмету,</w:t>
      </w:r>
      <w:r>
        <w:rPr>
          <w:spacing w:val="107"/>
        </w:rPr>
        <w:t xml:space="preserve"> </w:t>
      </w:r>
      <w:r>
        <w:t>так</w:t>
      </w:r>
      <w:r>
        <w:rPr>
          <w:spacing w:val="104"/>
        </w:rPr>
        <w:t xml:space="preserve"> </w:t>
      </w:r>
      <w:r>
        <w:t>и</w:t>
      </w:r>
      <w:r>
        <w:rPr>
          <w:spacing w:val="108"/>
        </w:rPr>
        <w:t xml:space="preserve"> </w:t>
      </w:r>
      <w:r>
        <w:t>администрацией</w:t>
      </w:r>
      <w:r>
        <w:rPr>
          <w:spacing w:val="103"/>
        </w:rPr>
        <w:t xml:space="preserve"> </w:t>
      </w:r>
      <w:r>
        <w:t>образовательной</w:t>
      </w:r>
      <w:r>
        <w:rPr>
          <w:spacing w:val="104"/>
        </w:rPr>
        <w:t xml:space="preserve"> </w:t>
      </w:r>
      <w:r>
        <w:t>организации</w:t>
      </w:r>
      <w:r>
        <w:rPr>
          <w:spacing w:val="-68"/>
        </w:rPr>
        <w:t xml:space="preserve"> </w:t>
      </w:r>
      <w:r>
        <w:t>в ходе мониторинга. В текущем учебном процессе отслеживается способность</w:t>
      </w:r>
      <w:r>
        <w:rPr>
          <w:spacing w:val="1"/>
        </w:rPr>
        <w:t xml:space="preserve"> </w:t>
      </w:r>
      <w:proofErr w:type="gramStart"/>
      <w:r>
        <w:t>обучающихся</w:t>
      </w:r>
      <w:proofErr w:type="gramEnd"/>
      <w:r>
        <w:rPr>
          <w:spacing w:val="1"/>
        </w:rPr>
        <w:t xml:space="preserve"> </w:t>
      </w:r>
      <w:r>
        <w:t>разрешать</w:t>
      </w:r>
      <w:r>
        <w:rPr>
          <w:spacing w:val="1"/>
        </w:rPr>
        <w:t xml:space="preserve"> </w:t>
      </w:r>
      <w:r>
        <w:t>учебные</w:t>
      </w:r>
      <w:r>
        <w:rPr>
          <w:spacing w:val="1"/>
        </w:rPr>
        <w:t xml:space="preserve"> </w:t>
      </w:r>
      <w:r>
        <w:t>ситуации</w:t>
      </w:r>
      <w:r>
        <w:rPr>
          <w:spacing w:val="1"/>
        </w:rPr>
        <w:t xml:space="preserve"> </w:t>
      </w:r>
      <w:r>
        <w:t>и</w:t>
      </w:r>
      <w:r>
        <w:rPr>
          <w:spacing w:val="1"/>
        </w:rPr>
        <w:t xml:space="preserve"> </w:t>
      </w:r>
      <w:r>
        <w:t>выполнять</w:t>
      </w:r>
      <w:r>
        <w:rPr>
          <w:spacing w:val="1"/>
        </w:rPr>
        <w:t xml:space="preserve"> </w:t>
      </w:r>
      <w:r>
        <w:t>учебные</w:t>
      </w:r>
      <w:r>
        <w:rPr>
          <w:spacing w:val="1"/>
        </w:rPr>
        <w:t xml:space="preserve"> </w:t>
      </w:r>
      <w:r>
        <w:t>задачи,</w:t>
      </w:r>
      <w:r>
        <w:rPr>
          <w:spacing w:val="1"/>
        </w:rPr>
        <w:t xml:space="preserve"> </w:t>
      </w:r>
      <w:r>
        <w:t>требующие</w:t>
      </w:r>
      <w:r>
        <w:rPr>
          <w:spacing w:val="1"/>
        </w:rPr>
        <w:t xml:space="preserve"> </w:t>
      </w:r>
      <w:r>
        <w:t>владения</w:t>
      </w:r>
      <w:r>
        <w:rPr>
          <w:spacing w:val="1"/>
        </w:rPr>
        <w:t xml:space="preserve"> </w:t>
      </w:r>
      <w:r>
        <w:t>познавательными,</w:t>
      </w:r>
      <w:r>
        <w:rPr>
          <w:spacing w:val="1"/>
        </w:rPr>
        <w:t xml:space="preserve"> </w:t>
      </w:r>
      <w:r>
        <w:t>коммуникативными</w:t>
      </w:r>
      <w:r>
        <w:rPr>
          <w:spacing w:val="1"/>
        </w:rPr>
        <w:t xml:space="preserve"> </w:t>
      </w:r>
      <w:r>
        <w:t>и</w:t>
      </w:r>
      <w:r>
        <w:rPr>
          <w:spacing w:val="1"/>
        </w:rPr>
        <w:t xml:space="preserve"> </w:t>
      </w:r>
      <w:r>
        <w:t>регулятивными</w:t>
      </w:r>
      <w:r>
        <w:rPr>
          <w:spacing w:val="1"/>
        </w:rPr>
        <w:t xml:space="preserve"> </w:t>
      </w:r>
      <w:r>
        <w:t>действиями,</w:t>
      </w:r>
      <w:r>
        <w:rPr>
          <w:spacing w:val="2"/>
        </w:rPr>
        <w:t xml:space="preserve"> </w:t>
      </w:r>
      <w:r>
        <w:t>реализуемыми в</w:t>
      </w:r>
      <w:r>
        <w:rPr>
          <w:spacing w:val="-1"/>
        </w:rPr>
        <w:t xml:space="preserve"> </w:t>
      </w:r>
      <w:r>
        <w:t>предметном</w:t>
      </w:r>
      <w:r>
        <w:rPr>
          <w:spacing w:val="2"/>
        </w:rPr>
        <w:t xml:space="preserve"> </w:t>
      </w:r>
      <w:r>
        <w:t>преподавании.</w:t>
      </w:r>
    </w:p>
    <w:p w:rsidR="00397EFD" w:rsidRDefault="009B4A09" w:rsidP="00432195">
      <w:pPr>
        <w:pStyle w:val="a3"/>
        <w:ind w:right="229"/>
      </w:pPr>
      <w:r>
        <w:t xml:space="preserve">В ходе мониторинга проводится оценка </w:t>
      </w:r>
      <w:proofErr w:type="spellStart"/>
      <w:r>
        <w:t>сформированности</w:t>
      </w:r>
      <w:proofErr w:type="spellEnd"/>
      <w:r>
        <w:t xml:space="preserve"> универсальных</w:t>
      </w:r>
      <w:r>
        <w:rPr>
          <w:spacing w:val="1"/>
        </w:rPr>
        <w:t xml:space="preserve"> </w:t>
      </w:r>
      <w:r>
        <w:t>учебных действий. Содержание и периодичность мониторинга устанавливаются</w:t>
      </w:r>
      <w:r>
        <w:rPr>
          <w:spacing w:val="1"/>
        </w:rPr>
        <w:t xml:space="preserve"> </w:t>
      </w:r>
      <w:r>
        <w:t>решением педагогического совета образовательной организации. Инструментарий</w:t>
      </w:r>
      <w:r>
        <w:rPr>
          <w:spacing w:val="-67"/>
        </w:rPr>
        <w:t xml:space="preserve"> </w:t>
      </w:r>
      <w:r>
        <w:t>для</w:t>
      </w:r>
      <w:r>
        <w:rPr>
          <w:spacing w:val="1"/>
        </w:rPr>
        <w:t xml:space="preserve"> </w:t>
      </w:r>
      <w:r>
        <w:t>оценки</w:t>
      </w:r>
      <w:r>
        <w:rPr>
          <w:spacing w:val="1"/>
        </w:rPr>
        <w:t xml:space="preserve"> </w:t>
      </w:r>
      <w:proofErr w:type="spellStart"/>
      <w:r>
        <w:t>сформированности</w:t>
      </w:r>
      <w:proofErr w:type="spellEnd"/>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строится</w:t>
      </w:r>
      <w:r>
        <w:rPr>
          <w:spacing w:val="1"/>
        </w:rPr>
        <w:t xml:space="preserve"> </w:t>
      </w:r>
      <w:r>
        <w:t>на</w:t>
      </w:r>
      <w:r>
        <w:rPr>
          <w:spacing w:val="1"/>
        </w:rPr>
        <w:t xml:space="preserve"> </w:t>
      </w:r>
      <w:proofErr w:type="spellStart"/>
      <w:r>
        <w:t>межпредметной</w:t>
      </w:r>
      <w:proofErr w:type="spellEnd"/>
      <w:r>
        <w:t xml:space="preserve">  </w:t>
      </w:r>
      <w:r>
        <w:rPr>
          <w:spacing w:val="1"/>
        </w:rPr>
        <w:t xml:space="preserve"> </w:t>
      </w:r>
      <w:r>
        <w:t>основе    и    может    включать    диагностические    материалы</w:t>
      </w:r>
      <w:r>
        <w:rPr>
          <w:spacing w:val="1"/>
        </w:rPr>
        <w:t xml:space="preserve"> </w:t>
      </w:r>
      <w:r>
        <w:lastRenderedPageBreak/>
        <w:t>по</w:t>
      </w:r>
      <w:r>
        <w:rPr>
          <w:spacing w:val="-3"/>
        </w:rPr>
        <w:t xml:space="preserve"> </w:t>
      </w:r>
      <w:r>
        <w:t>оценке</w:t>
      </w:r>
      <w:r>
        <w:rPr>
          <w:spacing w:val="-1"/>
        </w:rPr>
        <w:t xml:space="preserve"> </w:t>
      </w:r>
      <w:r>
        <w:t>функциональной</w:t>
      </w:r>
      <w:r>
        <w:rPr>
          <w:spacing w:val="-2"/>
        </w:rPr>
        <w:t xml:space="preserve"> </w:t>
      </w:r>
      <w:r>
        <w:t xml:space="preserve">грамотности, </w:t>
      </w:r>
      <w:proofErr w:type="spellStart"/>
      <w:r>
        <w:t>сформированности</w:t>
      </w:r>
      <w:proofErr w:type="spellEnd"/>
      <w:r>
        <w:rPr>
          <w:spacing w:val="-2"/>
        </w:rPr>
        <w:t xml:space="preserve"> </w:t>
      </w:r>
      <w:r>
        <w:t>регулятивных,</w:t>
      </w:r>
    </w:p>
    <w:p w:rsidR="00397EFD" w:rsidRDefault="009B4A09" w:rsidP="00432195">
      <w:pPr>
        <w:pStyle w:val="a3"/>
        <w:ind w:right="230" w:firstLine="782"/>
      </w:pPr>
      <w:r>
        <w:t>Предметные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содержания</w:t>
      </w:r>
      <w:r>
        <w:rPr>
          <w:spacing w:val="31"/>
        </w:rPr>
        <w:t xml:space="preserve"> </w:t>
      </w:r>
      <w:r>
        <w:t>предметных</w:t>
      </w:r>
      <w:r>
        <w:rPr>
          <w:spacing w:val="27"/>
        </w:rPr>
        <w:t xml:space="preserve"> </w:t>
      </w:r>
      <w:r>
        <w:t>областей,</w:t>
      </w:r>
      <w:r>
        <w:rPr>
          <w:spacing w:val="33"/>
        </w:rPr>
        <w:t xml:space="preserve"> </w:t>
      </w:r>
      <w:r>
        <w:t>включающих</w:t>
      </w:r>
      <w:r>
        <w:rPr>
          <w:spacing w:val="31"/>
        </w:rPr>
        <w:t xml:space="preserve"> </w:t>
      </w:r>
      <w:r>
        <w:t>конкретные</w:t>
      </w:r>
      <w:r>
        <w:rPr>
          <w:spacing w:val="36"/>
        </w:rPr>
        <w:t xml:space="preserve"> </w:t>
      </w:r>
      <w:r>
        <w:t>учебные</w:t>
      </w:r>
      <w:r>
        <w:rPr>
          <w:spacing w:val="32"/>
        </w:rPr>
        <w:t xml:space="preserve"> </w:t>
      </w:r>
      <w:r>
        <w:t>предметы,</w:t>
      </w:r>
    </w:p>
    <w:p w:rsidR="00397EFD" w:rsidRDefault="009B4A09" w:rsidP="00432195">
      <w:pPr>
        <w:pStyle w:val="a3"/>
        <w:ind w:firstLine="0"/>
      </w:pPr>
      <w:proofErr w:type="gramStart"/>
      <w:r>
        <w:t>ориентированы</w:t>
      </w:r>
      <w:proofErr w:type="gramEnd"/>
      <w:r>
        <w:rPr>
          <w:spacing w:val="103"/>
        </w:rPr>
        <w:t xml:space="preserve"> </w:t>
      </w:r>
      <w:r>
        <w:t>на</w:t>
      </w:r>
      <w:r>
        <w:rPr>
          <w:spacing w:val="103"/>
        </w:rPr>
        <w:t xml:space="preserve"> </w:t>
      </w:r>
      <w:r>
        <w:t>применение</w:t>
      </w:r>
      <w:r>
        <w:rPr>
          <w:spacing w:val="104"/>
        </w:rPr>
        <w:t xml:space="preserve"> </w:t>
      </w:r>
      <w:r>
        <w:t>знаний,</w:t>
      </w:r>
      <w:r>
        <w:rPr>
          <w:spacing w:val="105"/>
        </w:rPr>
        <w:t xml:space="preserve"> </w:t>
      </w:r>
      <w:r>
        <w:t>умений</w:t>
      </w:r>
      <w:r>
        <w:rPr>
          <w:spacing w:val="103"/>
        </w:rPr>
        <w:t xml:space="preserve"> </w:t>
      </w:r>
      <w:r>
        <w:t>и</w:t>
      </w:r>
      <w:r>
        <w:rPr>
          <w:spacing w:val="103"/>
        </w:rPr>
        <w:t xml:space="preserve"> </w:t>
      </w:r>
      <w:r>
        <w:t>навыков</w:t>
      </w:r>
      <w:r>
        <w:rPr>
          <w:spacing w:val="102"/>
        </w:rPr>
        <w:t xml:space="preserve"> </w:t>
      </w:r>
      <w:r>
        <w:t>обучающимися</w:t>
      </w:r>
      <w:r>
        <w:rPr>
          <w:spacing w:val="110"/>
        </w:rPr>
        <w:t xml:space="preserve"> </w:t>
      </w:r>
      <w:r>
        <w:t>в</w:t>
      </w:r>
    </w:p>
    <w:p w:rsidR="00397EFD" w:rsidRDefault="009B4A09" w:rsidP="00432195">
      <w:pPr>
        <w:pStyle w:val="a3"/>
        <w:ind w:right="238" w:firstLine="0"/>
      </w:pPr>
      <w:r>
        <w:t>учебных</w:t>
      </w:r>
      <w:r>
        <w:rPr>
          <w:spacing w:val="1"/>
        </w:rPr>
        <w:t xml:space="preserve"> </w:t>
      </w:r>
      <w:proofErr w:type="gramStart"/>
      <w:r>
        <w:t>ситуациях</w:t>
      </w:r>
      <w:proofErr w:type="gramEnd"/>
      <w:r>
        <w:rPr>
          <w:spacing w:val="1"/>
        </w:rPr>
        <w:t xml:space="preserve"> </w:t>
      </w:r>
      <w:r>
        <w:t>и</w:t>
      </w:r>
      <w:r>
        <w:rPr>
          <w:spacing w:val="1"/>
        </w:rPr>
        <w:t xml:space="preserve"> </w:t>
      </w:r>
      <w:r>
        <w:t>реальных</w:t>
      </w:r>
      <w:r>
        <w:rPr>
          <w:spacing w:val="1"/>
        </w:rPr>
        <w:t xml:space="preserve"> </w:t>
      </w:r>
      <w:r>
        <w:t>жизненных</w:t>
      </w:r>
      <w:r>
        <w:rPr>
          <w:spacing w:val="1"/>
        </w:rPr>
        <w:t xml:space="preserve"> </w:t>
      </w:r>
      <w:r>
        <w:t>условиях,</w:t>
      </w:r>
      <w:r>
        <w:rPr>
          <w:spacing w:val="1"/>
        </w:rPr>
        <w:t xml:space="preserve"> </w:t>
      </w:r>
      <w:r>
        <w:t>а</w:t>
      </w:r>
      <w:r>
        <w:rPr>
          <w:spacing w:val="1"/>
        </w:rPr>
        <w:t xml:space="preserve"> </w:t>
      </w:r>
      <w:r>
        <w:t>также</w:t>
      </w:r>
      <w:r>
        <w:rPr>
          <w:spacing w:val="1"/>
        </w:rPr>
        <w:t xml:space="preserve"> </w:t>
      </w:r>
      <w:r>
        <w:t>на</w:t>
      </w:r>
      <w:r>
        <w:rPr>
          <w:spacing w:val="1"/>
        </w:rPr>
        <w:t xml:space="preserve"> </w:t>
      </w:r>
      <w:r>
        <w:t>успешное</w:t>
      </w:r>
      <w:r>
        <w:rPr>
          <w:spacing w:val="1"/>
        </w:rPr>
        <w:t xml:space="preserve"> </w:t>
      </w:r>
      <w:r>
        <w:t>обучение.</w:t>
      </w:r>
    </w:p>
    <w:p w:rsidR="00397EFD" w:rsidRDefault="009B4A09" w:rsidP="00432195">
      <w:pPr>
        <w:pStyle w:val="a3"/>
        <w:ind w:right="232"/>
      </w:pPr>
      <w:r>
        <w:t>Оценка предметных результатов освоения ООП НОО осуществляется через</w:t>
      </w:r>
      <w:r>
        <w:rPr>
          <w:spacing w:val="1"/>
        </w:rPr>
        <w:t xml:space="preserve"> </w:t>
      </w:r>
      <w:r>
        <w:t>оценку</w:t>
      </w:r>
      <w:r>
        <w:rPr>
          <w:spacing w:val="1"/>
        </w:rPr>
        <w:t xml:space="preserve"> </w:t>
      </w:r>
      <w:r>
        <w:t>достижения</w:t>
      </w:r>
      <w:r>
        <w:rPr>
          <w:spacing w:val="1"/>
        </w:rPr>
        <w:t xml:space="preserve"> </w:t>
      </w:r>
      <w:proofErr w:type="gramStart"/>
      <w:r>
        <w:t>обучающимися</w:t>
      </w:r>
      <w:proofErr w:type="gramEnd"/>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отдельным</w:t>
      </w:r>
      <w:r>
        <w:rPr>
          <w:spacing w:val="1"/>
        </w:rPr>
        <w:t xml:space="preserve"> </w:t>
      </w:r>
      <w:r>
        <w:t>учебным</w:t>
      </w:r>
      <w:r>
        <w:rPr>
          <w:spacing w:val="1"/>
        </w:rPr>
        <w:t xml:space="preserve"> </w:t>
      </w:r>
      <w:r>
        <w:t>предметам.</w:t>
      </w:r>
    </w:p>
    <w:p w:rsidR="00397EFD" w:rsidRDefault="009B4A09" w:rsidP="00432195">
      <w:pPr>
        <w:pStyle w:val="a3"/>
        <w:ind w:right="229"/>
      </w:pPr>
      <w:r>
        <w:t xml:space="preserve">Основным  </w:t>
      </w:r>
      <w:r>
        <w:rPr>
          <w:spacing w:val="67"/>
        </w:rPr>
        <w:t xml:space="preserve"> </w:t>
      </w:r>
      <w:r>
        <w:t xml:space="preserve">предметом   </w:t>
      </w:r>
      <w:r>
        <w:rPr>
          <w:spacing w:val="60"/>
        </w:rPr>
        <w:t xml:space="preserve"> </w:t>
      </w:r>
      <w:r>
        <w:t xml:space="preserve">оценки   </w:t>
      </w:r>
      <w:r>
        <w:rPr>
          <w:spacing w:val="58"/>
        </w:rPr>
        <w:t xml:space="preserve"> </w:t>
      </w:r>
      <w:r>
        <w:t xml:space="preserve">результатов   </w:t>
      </w:r>
      <w:r>
        <w:rPr>
          <w:spacing w:val="60"/>
        </w:rPr>
        <w:t xml:space="preserve"> </w:t>
      </w:r>
      <w:r>
        <w:t xml:space="preserve">освоения   </w:t>
      </w:r>
      <w:r>
        <w:rPr>
          <w:spacing w:val="59"/>
        </w:rPr>
        <w:t xml:space="preserve"> </w:t>
      </w:r>
      <w:r>
        <w:t xml:space="preserve">ООП   </w:t>
      </w:r>
      <w:r>
        <w:rPr>
          <w:spacing w:val="58"/>
        </w:rPr>
        <w:t xml:space="preserve"> </w:t>
      </w:r>
      <w:r>
        <w:t>НОО</w:t>
      </w:r>
      <w:r>
        <w:rPr>
          <w:spacing w:val="-68"/>
        </w:rPr>
        <w:t xml:space="preserve"> </w:t>
      </w:r>
      <w:r>
        <w:t xml:space="preserve">в   </w:t>
      </w:r>
      <w:r>
        <w:rPr>
          <w:spacing w:val="1"/>
        </w:rPr>
        <w:t xml:space="preserve"> </w:t>
      </w:r>
      <w:r>
        <w:t>соответствии     с     требованиями     ФГОС     НОО     является     способность</w:t>
      </w:r>
      <w:r>
        <w:rPr>
          <w:spacing w:val="-67"/>
        </w:rPr>
        <w:t xml:space="preserve"> </w:t>
      </w:r>
      <w:r>
        <w:t>к</w:t>
      </w:r>
      <w:r>
        <w:rPr>
          <w:spacing w:val="1"/>
        </w:rPr>
        <w:t xml:space="preserve"> </w:t>
      </w:r>
      <w:r>
        <w:t>решению</w:t>
      </w:r>
      <w:r>
        <w:rPr>
          <w:spacing w:val="1"/>
        </w:rPr>
        <w:t xml:space="preserve"> </w:t>
      </w:r>
      <w:r>
        <w:t>учебно-познавательных</w:t>
      </w:r>
      <w:r>
        <w:rPr>
          <w:spacing w:val="70"/>
        </w:rPr>
        <w:t xml:space="preserve"> </w:t>
      </w:r>
      <w:r>
        <w:t>и</w:t>
      </w:r>
      <w:r>
        <w:rPr>
          <w:spacing w:val="70"/>
        </w:rPr>
        <w:t xml:space="preserve"> </w:t>
      </w:r>
      <w:r>
        <w:t>учебно-практических</w:t>
      </w:r>
      <w:r>
        <w:rPr>
          <w:spacing w:val="70"/>
        </w:rPr>
        <w:t xml:space="preserve"> </w:t>
      </w:r>
      <w:r>
        <w:t>задач,</w:t>
      </w:r>
      <w:r>
        <w:rPr>
          <w:spacing w:val="70"/>
        </w:rPr>
        <w:t xml:space="preserve"> </w:t>
      </w:r>
      <w:r>
        <w:t>основанных</w:t>
      </w:r>
      <w:r>
        <w:rPr>
          <w:spacing w:val="1"/>
        </w:rPr>
        <w:t xml:space="preserve"> </w:t>
      </w:r>
      <w:r>
        <w:t>на</w:t>
      </w:r>
      <w:r>
        <w:rPr>
          <w:spacing w:val="1"/>
        </w:rPr>
        <w:t xml:space="preserve"> </w:t>
      </w:r>
      <w:r>
        <w:t>изучаемом</w:t>
      </w:r>
      <w:r>
        <w:rPr>
          <w:spacing w:val="1"/>
        </w:rPr>
        <w:t xml:space="preserve"> </w:t>
      </w:r>
      <w:r>
        <w:t>учебном</w:t>
      </w:r>
      <w:r>
        <w:rPr>
          <w:spacing w:val="1"/>
        </w:rPr>
        <w:t xml:space="preserve"> </w:t>
      </w:r>
      <w:r>
        <w:t>материале</w:t>
      </w:r>
      <w:r>
        <w:rPr>
          <w:spacing w:val="1"/>
        </w:rPr>
        <w:t xml:space="preserve"> </w:t>
      </w:r>
      <w:r>
        <w:t>и</w:t>
      </w:r>
      <w:r>
        <w:rPr>
          <w:spacing w:val="1"/>
        </w:rPr>
        <w:t xml:space="preserve"> </w:t>
      </w:r>
      <w:r>
        <w:t>способах</w:t>
      </w:r>
      <w:r>
        <w:rPr>
          <w:spacing w:val="1"/>
        </w:rPr>
        <w:t xml:space="preserve"> </w:t>
      </w:r>
      <w:r>
        <w:t>действий,</w:t>
      </w:r>
      <w:r>
        <w:rPr>
          <w:spacing w:val="1"/>
        </w:rPr>
        <w:t xml:space="preserve"> </w:t>
      </w:r>
      <w:r>
        <w:t>в</w:t>
      </w:r>
      <w:r>
        <w:rPr>
          <w:spacing w:val="1"/>
        </w:rPr>
        <w:t xml:space="preserve"> </w:t>
      </w:r>
      <w:r>
        <w:t>том</w:t>
      </w:r>
      <w:r>
        <w:rPr>
          <w:spacing w:val="1"/>
        </w:rPr>
        <w:t xml:space="preserve"> </w:t>
      </w:r>
      <w:r>
        <w:t>числе</w:t>
      </w:r>
      <w:r>
        <w:rPr>
          <w:spacing w:val="1"/>
        </w:rPr>
        <w:t xml:space="preserve"> </w:t>
      </w:r>
      <w:proofErr w:type="spellStart"/>
      <w:r>
        <w:t>метапредметных</w:t>
      </w:r>
      <w:proofErr w:type="spellEnd"/>
      <w:r>
        <w:rPr>
          <w:spacing w:val="-9"/>
        </w:rPr>
        <w:t xml:space="preserve"> </w:t>
      </w:r>
      <w:r>
        <w:t>(познавательных,</w:t>
      </w:r>
      <w:r>
        <w:rPr>
          <w:spacing w:val="-3"/>
        </w:rPr>
        <w:t xml:space="preserve"> </w:t>
      </w:r>
      <w:r>
        <w:t>регулятивных,</w:t>
      </w:r>
      <w:r>
        <w:rPr>
          <w:spacing w:val="-2"/>
        </w:rPr>
        <w:t xml:space="preserve"> </w:t>
      </w:r>
      <w:r>
        <w:t>коммуникативных)</w:t>
      </w:r>
      <w:r>
        <w:rPr>
          <w:spacing w:val="-6"/>
        </w:rPr>
        <w:t xml:space="preserve"> </w:t>
      </w:r>
      <w:r>
        <w:t>действий.</w:t>
      </w:r>
    </w:p>
    <w:p w:rsidR="00397EFD" w:rsidRDefault="009B4A09" w:rsidP="00432195">
      <w:pPr>
        <w:pStyle w:val="a3"/>
        <w:ind w:right="227"/>
      </w:pPr>
      <w:r>
        <w:t>Оценка</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осуществляется</w:t>
      </w:r>
      <w:r>
        <w:rPr>
          <w:spacing w:val="1"/>
        </w:rPr>
        <w:t xml:space="preserve"> </w:t>
      </w:r>
      <w:r>
        <w:t>учителем в ходе процедур текущего, тематического, промежуточного и итогового</w:t>
      </w:r>
      <w:r>
        <w:rPr>
          <w:spacing w:val="1"/>
        </w:rPr>
        <w:t xml:space="preserve"> </w:t>
      </w:r>
      <w:r>
        <w:t>контроля.</w:t>
      </w:r>
    </w:p>
    <w:p w:rsidR="00397EFD" w:rsidRDefault="009B4A09" w:rsidP="00432195">
      <w:pPr>
        <w:pStyle w:val="a3"/>
        <w:ind w:right="236"/>
      </w:pPr>
      <w:r>
        <w:t>Особенности</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отдельному</w:t>
      </w:r>
      <w:r>
        <w:rPr>
          <w:spacing w:val="1"/>
        </w:rPr>
        <w:t xml:space="preserve"> </w:t>
      </w:r>
      <w:r>
        <w:t>учебному</w:t>
      </w:r>
      <w:r>
        <w:rPr>
          <w:spacing w:val="1"/>
        </w:rPr>
        <w:t xml:space="preserve"> </w:t>
      </w:r>
      <w:r>
        <w:t>предмету</w:t>
      </w:r>
      <w:r>
        <w:rPr>
          <w:spacing w:val="-4"/>
        </w:rPr>
        <w:t xml:space="preserve"> </w:t>
      </w:r>
      <w:r>
        <w:t>фиксируются</w:t>
      </w:r>
      <w:r>
        <w:rPr>
          <w:spacing w:val="2"/>
        </w:rPr>
        <w:t xml:space="preserve"> </w:t>
      </w:r>
      <w:r>
        <w:t>в</w:t>
      </w:r>
      <w:r>
        <w:rPr>
          <w:spacing w:val="-1"/>
        </w:rPr>
        <w:t xml:space="preserve"> </w:t>
      </w:r>
      <w:r>
        <w:t>приложении</w:t>
      </w:r>
      <w:r>
        <w:rPr>
          <w:spacing w:val="1"/>
        </w:rPr>
        <w:t xml:space="preserve"> </w:t>
      </w:r>
      <w:r>
        <w:t>к ООП</w:t>
      </w:r>
      <w:r>
        <w:rPr>
          <w:spacing w:val="1"/>
        </w:rPr>
        <w:t xml:space="preserve"> </w:t>
      </w:r>
      <w:r>
        <w:t>НОО.</w:t>
      </w:r>
    </w:p>
    <w:p w:rsidR="00397EFD" w:rsidRDefault="009B4A09" w:rsidP="00432195">
      <w:pPr>
        <w:pStyle w:val="a3"/>
        <w:ind w:right="226"/>
      </w:pPr>
      <w:r>
        <w:t>Описание</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отдельному</w:t>
      </w:r>
      <w:r>
        <w:rPr>
          <w:spacing w:val="1"/>
        </w:rPr>
        <w:t xml:space="preserve"> </w:t>
      </w:r>
      <w:r>
        <w:t>учебному</w:t>
      </w:r>
      <w:r>
        <w:rPr>
          <w:spacing w:val="1"/>
        </w:rPr>
        <w:t xml:space="preserve"> </w:t>
      </w:r>
      <w:r>
        <w:t>предмету</w:t>
      </w:r>
      <w:r>
        <w:rPr>
          <w:spacing w:val="-4"/>
        </w:rPr>
        <w:t xml:space="preserve"> </w:t>
      </w:r>
      <w:r>
        <w:t>должно</w:t>
      </w:r>
      <w:r>
        <w:rPr>
          <w:spacing w:val="1"/>
        </w:rPr>
        <w:t xml:space="preserve"> </w:t>
      </w:r>
      <w:r>
        <w:t>включать:</w:t>
      </w:r>
    </w:p>
    <w:p w:rsidR="00397EFD" w:rsidRDefault="009B4A09" w:rsidP="00432195">
      <w:pPr>
        <w:pStyle w:val="a3"/>
        <w:ind w:right="237"/>
      </w:pPr>
      <w:r>
        <w:t xml:space="preserve">список   </w:t>
      </w:r>
      <w:r>
        <w:rPr>
          <w:spacing w:val="1"/>
        </w:rPr>
        <w:t xml:space="preserve"> </w:t>
      </w:r>
      <w:r>
        <w:t xml:space="preserve">итоговых    планируемых    результатов   </w:t>
      </w:r>
      <w:r>
        <w:rPr>
          <w:spacing w:val="1"/>
        </w:rPr>
        <w:t xml:space="preserve"> </w:t>
      </w:r>
      <w:r>
        <w:t>с     указанием     этапов</w:t>
      </w:r>
      <w:r>
        <w:rPr>
          <w:spacing w:val="1"/>
        </w:rPr>
        <w:t xml:space="preserve"> </w:t>
      </w:r>
      <w:r>
        <w:t>их</w:t>
      </w:r>
      <w:r>
        <w:rPr>
          <w:spacing w:val="71"/>
        </w:rPr>
        <w:t xml:space="preserve"> </w:t>
      </w:r>
      <w:r>
        <w:t>формирования</w:t>
      </w:r>
      <w:r>
        <w:rPr>
          <w:spacing w:val="71"/>
        </w:rPr>
        <w:t xml:space="preserve"> </w:t>
      </w:r>
      <w:r>
        <w:t>и</w:t>
      </w:r>
      <w:r>
        <w:rPr>
          <w:spacing w:val="71"/>
        </w:rPr>
        <w:t xml:space="preserve"> </w:t>
      </w:r>
      <w:r>
        <w:t>способов</w:t>
      </w:r>
      <w:r>
        <w:rPr>
          <w:spacing w:val="71"/>
        </w:rPr>
        <w:t xml:space="preserve"> </w:t>
      </w:r>
      <w:r>
        <w:t>оценки</w:t>
      </w:r>
      <w:r>
        <w:rPr>
          <w:spacing w:val="71"/>
        </w:rPr>
        <w:t xml:space="preserve"> </w:t>
      </w:r>
      <w:r>
        <w:t>(например,</w:t>
      </w:r>
      <w:r>
        <w:rPr>
          <w:spacing w:val="71"/>
        </w:rPr>
        <w:t xml:space="preserve"> </w:t>
      </w:r>
      <w:r>
        <w:t>текущая</w:t>
      </w:r>
      <w:r>
        <w:rPr>
          <w:spacing w:val="71"/>
        </w:rPr>
        <w:t xml:space="preserve"> </w:t>
      </w:r>
      <w:r>
        <w:t>(тематическая);</w:t>
      </w:r>
      <w:r>
        <w:rPr>
          <w:spacing w:val="1"/>
        </w:rPr>
        <w:t xml:space="preserve"> </w:t>
      </w:r>
      <w:r>
        <w:t>устно (письменно),</w:t>
      </w:r>
      <w:r>
        <w:rPr>
          <w:spacing w:val="4"/>
        </w:rPr>
        <w:t xml:space="preserve"> </w:t>
      </w:r>
      <w:r>
        <w:t>практика);</w:t>
      </w:r>
    </w:p>
    <w:p w:rsidR="00397EFD" w:rsidRDefault="009B4A09" w:rsidP="00432195">
      <w:pPr>
        <w:pStyle w:val="a3"/>
        <w:ind w:right="228"/>
      </w:pPr>
      <w:r>
        <w:t>требования</w:t>
      </w:r>
      <w:r>
        <w:rPr>
          <w:spacing w:val="71"/>
        </w:rPr>
        <w:t xml:space="preserve"> </w:t>
      </w:r>
      <w:r>
        <w:t>к</w:t>
      </w:r>
      <w:r>
        <w:rPr>
          <w:spacing w:val="71"/>
        </w:rPr>
        <w:t xml:space="preserve"> </w:t>
      </w:r>
      <w:r>
        <w:t>выставлению   отметок   за   промежуточную   аттестацию</w:t>
      </w:r>
      <w:r>
        <w:rPr>
          <w:spacing w:val="1"/>
        </w:rPr>
        <w:t xml:space="preserve"> </w:t>
      </w:r>
      <w:r>
        <w:t>(при</w:t>
      </w:r>
      <w:r>
        <w:rPr>
          <w:spacing w:val="1"/>
        </w:rPr>
        <w:t xml:space="preserve"> </w:t>
      </w:r>
      <w:r>
        <w:t>необходимости</w:t>
      </w:r>
      <w:r>
        <w:rPr>
          <w:spacing w:val="1"/>
        </w:rPr>
        <w:t xml:space="preserve"> </w:t>
      </w:r>
      <w:r>
        <w:t>–</w:t>
      </w:r>
      <w:r>
        <w:rPr>
          <w:spacing w:val="1"/>
        </w:rPr>
        <w:t xml:space="preserve"> </w:t>
      </w:r>
      <w:r>
        <w:t>с</w:t>
      </w:r>
      <w:r>
        <w:rPr>
          <w:spacing w:val="1"/>
        </w:rPr>
        <w:t xml:space="preserve"> </w:t>
      </w:r>
      <w:r>
        <w:t>учётом</w:t>
      </w:r>
      <w:r>
        <w:rPr>
          <w:spacing w:val="1"/>
        </w:rPr>
        <w:t xml:space="preserve"> </w:t>
      </w:r>
      <w:r>
        <w:t>степени</w:t>
      </w:r>
      <w:r>
        <w:rPr>
          <w:spacing w:val="1"/>
        </w:rPr>
        <w:t xml:space="preserve"> </w:t>
      </w:r>
      <w:r>
        <w:t>значимости</w:t>
      </w:r>
      <w:r>
        <w:rPr>
          <w:spacing w:val="1"/>
        </w:rPr>
        <w:t xml:space="preserve"> </w:t>
      </w:r>
      <w:r>
        <w:t>отметок</w:t>
      </w:r>
      <w:r>
        <w:rPr>
          <w:spacing w:val="1"/>
        </w:rPr>
        <w:t xml:space="preserve"> </w:t>
      </w:r>
      <w:r>
        <w:t>за</w:t>
      </w:r>
      <w:r>
        <w:rPr>
          <w:spacing w:val="1"/>
        </w:rPr>
        <w:t xml:space="preserve"> </w:t>
      </w:r>
      <w:r>
        <w:t>отдельные</w:t>
      </w:r>
      <w:r>
        <w:rPr>
          <w:spacing w:val="1"/>
        </w:rPr>
        <w:t xml:space="preserve"> </w:t>
      </w:r>
      <w:r>
        <w:t>оценочные</w:t>
      </w:r>
      <w:r>
        <w:rPr>
          <w:spacing w:val="1"/>
        </w:rPr>
        <w:t xml:space="preserve"> </w:t>
      </w:r>
      <w:r>
        <w:t>процедуры);</w:t>
      </w:r>
    </w:p>
    <w:p w:rsidR="00397EFD" w:rsidRDefault="009B4A09" w:rsidP="00432195">
      <w:pPr>
        <w:pStyle w:val="a3"/>
        <w:ind w:left="1403" w:firstLine="0"/>
      </w:pPr>
      <w:r>
        <w:t>график</w:t>
      </w:r>
      <w:r>
        <w:rPr>
          <w:spacing w:val="-5"/>
        </w:rPr>
        <w:t xml:space="preserve"> </w:t>
      </w:r>
      <w:r>
        <w:t>контрольных</w:t>
      </w:r>
      <w:r>
        <w:rPr>
          <w:spacing w:val="-8"/>
        </w:rPr>
        <w:t xml:space="preserve"> </w:t>
      </w:r>
      <w:r>
        <w:t>мероприятий.</w:t>
      </w:r>
    </w:p>
    <w:p w:rsidR="00397EFD" w:rsidRDefault="009B4A09" w:rsidP="00432195">
      <w:pPr>
        <w:pStyle w:val="a3"/>
        <w:ind w:right="225"/>
      </w:pPr>
      <w:r>
        <w:t>Стартовая</w:t>
      </w:r>
      <w:r>
        <w:rPr>
          <w:spacing w:val="1"/>
        </w:rPr>
        <w:t xml:space="preserve"> </w:t>
      </w:r>
      <w:r>
        <w:t>диагностика</w:t>
      </w:r>
      <w:r>
        <w:rPr>
          <w:spacing w:val="1"/>
        </w:rPr>
        <w:t xml:space="preserve"> </w:t>
      </w:r>
      <w:r>
        <w:t>проводится</w:t>
      </w:r>
      <w:r>
        <w:rPr>
          <w:spacing w:val="1"/>
        </w:rPr>
        <w:t xml:space="preserve"> </w:t>
      </w:r>
      <w:r>
        <w:t>администрацией</w:t>
      </w:r>
      <w:r>
        <w:rPr>
          <w:spacing w:val="1"/>
        </w:rPr>
        <w:t xml:space="preserve"> </w:t>
      </w:r>
      <w:r>
        <w:t>образовательной</w:t>
      </w:r>
      <w:r>
        <w:rPr>
          <w:spacing w:val="-67"/>
        </w:rPr>
        <w:t xml:space="preserve"> </w:t>
      </w:r>
      <w:r>
        <w:t>организации</w:t>
      </w:r>
      <w:r>
        <w:rPr>
          <w:spacing w:val="1"/>
        </w:rPr>
        <w:t xml:space="preserve"> </w:t>
      </w:r>
      <w:r>
        <w:t>с</w:t>
      </w:r>
      <w:r>
        <w:rPr>
          <w:spacing w:val="1"/>
        </w:rPr>
        <w:t xml:space="preserve"> </w:t>
      </w:r>
      <w:r>
        <w:t>целью</w:t>
      </w:r>
      <w:r>
        <w:rPr>
          <w:spacing w:val="1"/>
        </w:rPr>
        <w:t xml:space="preserve"> </w:t>
      </w:r>
      <w:r>
        <w:t>оценки</w:t>
      </w:r>
      <w:r>
        <w:rPr>
          <w:spacing w:val="1"/>
        </w:rPr>
        <w:t xml:space="preserve"> </w:t>
      </w:r>
      <w:r>
        <w:t>готовности</w:t>
      </w:r>
      <w:r>
        <w:rPr>
          <w:spacing w:val="1"/>
        </w:rPr>
        <w:t xml:space="preserve"> </w:t>
      </w:r>
      <w:r>
        <w:t>к</w:t>
      </w:r>
      <w:r>
        <w:rPr>
          <w:spacing w:val="1"/>
        </w:rPr>
        <w:t xml:space="preserve"> </w:t>
      </w:r>
      <w:r>
        <w:t>обучению</w:t>
      </w:r>
      <w:r>
        <w:rPr>
          <w:spacing w:val="1"/>
        </w:rPr>
        <w:t xml:space="preserve"> </w:t>
      </w:r>
      <w:r>
        <w:t>на</w:t>
      </w:r>
      <w:r>
        <w:rPr>
          <w:spacing w:val="70"/>
        </w:rPr>
        <w:t xml:space="preserve"> </w:t>
      </w:r>
      <w:r>
        <w:t>уровне</w:t>
      </w:r>
      <w:r>
        <w:rPr>
          <w:spacing w:val="70"/>
        </w:rPr>
        <w:t xml:space="preserve"> </w:t>
      </w:r>
      <w:r>
        <w:t>начального</w:t>
      </w:r>
      <w:r>
        <w:rPr>
          <w:spacing w:val="1"/>
        </w:rPr>
        <w:t xml:space="preserve"> </w:t>
      </w:r>
      <w:r>
        <w:t>общего образования.</w:t>
      </w:r>
    </w:p>
    <w:p w:rsidR="00397EFD" w:rsidRDefault="009B4A09" w:rsidP="00432195">
      <w:pPr>
        <w:pStyle w:val="a3"/>
        <w:ind w:right="235"/>
      </w:pPr>
      <w:r>
        <w:t>Стартовая</w:t>
      </w:r>
      <w:r>
        <w:rPr>
          <w:spacing w:val="71"/>
        </w:rPr>
        <w:t xml:space="preserve"> </w:t>
      </w:r>
      <w:r>
        <w:t>диагностика</w:t>
      </w:r>
      <w:r>
        <w:rPr>
          <w:spacing w:val="71"/>
        </w:rPr>
        <w:t xml:space="preserve"> </w:t>
      </w:r>
      <w:r>
        <w:t>проводится   в   начале   1   класса   и   выступает</w:t>
      </w:r>
      <w:r>
        <w:rPr>
          <w:spacing w:val="1"/>
        </w:rPr>
        <w:t xml:space="preserve"> </w:t>
      </w:r>
      <w:r>
        <w:t>как основа (точка отсчёта) для оценки динамики образовательных достижений</w:t>
      </w:r>
      <w:r>
        <w:rPr>
          <w:spacing w:val="1"/>
        </w:rPr>
        <w:t xml:space="preserve"> </w:t>
      </w:r>
      <w:r>
        <w:t>обучающихся.</w:t>
      </w:r>
      <w:r>
        <w:rPr>
          <w:spacing w:val="135"/>
        </w:rPr>
        <w:t xml:space="preserve"> </w:t>
      </w:r>
      <w:r>
        <w:t>Объектом</w:t>
      </w:r>
      <w:r>
        <w:rPr>
          <w:spacing w:val="134"/>
        </w:rPr>
        <w:t xml:space="preserve"> </w:t>
      </w:r>
      <w:r>
        <w:t>оценки</w:t>
      </w:r>
      <w:r>
        <w:rPr>
          <w:spacing w:val="132"/>
        </w:rPr>
        <w:t xml:space="preserve"> </w:t>
      </w:r>
      <w:r>
        <w:t>в</w:t>
      </w:r>
      <w:r>
        <w:rPr>
          <w:spacing w:val="131"/>
        </w:rPr>
        <w:t xml:space="preserve"> </w:t>
      </w:r>
      <w:r>
        <w:t>рамках</w:t>
      </w:r>
      <w:r>
        <w:rPr>
          <w:spacing w:val="129"/>
        </w:rPr>
        <w:t xml:space="preserve"> </w:t>
      </w:r>
      <w:r>
        <w:t>стартовой</w:t>
      </w:r>
      <w:r>
        <w:rPr>
          <w:spacing w:val="132"/>
        </w:rPr>
        <w:t xml:space="preserve"> </w:t>
      </w:r>
      <w:r>
        <w:t>диагностики</w:t>
      </w:r>
      <w:r>
        <w:rPr>
          <w:spacing w:val="132"/>
        </w:rPr>
        <w:t xml:space="preserve"> </w:t>
      </w:r>
      <w:r>
        <w:t>является</w:t>
      </w:r>
    </w:p>
    <w:p w:rsidR="00397EFD" w:rsidRDefault="009B4A09" w:rsidP="00432195">
      <w:pPr>
        <w:pStyle w:val="a3"/>
        <w:ind w:firstLine="0"/>
      </w:pPr>
      <w:proofErr w:type="spellStart"/>
      <w:r>
        <w:t>сформированность</w:t>
      </w:r>
      <w:proofErr w:type="spellEnd"/>
      <w:r>
        <w:rPr>
          <w:spacing w:val="35"/>
        </w:rPr>
        <w:t xml:space="preserve"> </w:t>
      </w:r>
      <w:r>
        <w:t>предпосылок</w:t>
      </w:r>
      <w:r>
        <w:rPr>
          <w:spacing w:val="34"/>
        </w:rPr>
        <w:t xml:space="preserve"> </w:t>
      </w:r>
      <w:r>
        <w:t>учебной</w:t>
      </w:r>
      <w:r>
        <w:rPr>
          <w:spacing w:val="34"/>
        </w:rPr>
        <w:t xml:space="preserve"> </w:t>
      </w:r>
      <w:r>
        <w:t>деятельности,</w:t>
      </w:r>
      <w:r>
        <w:rPr>
          <w:spacing w:val="36"/>
        </w:rPr>
        <w:t xml:space="preserve"> </w:t>
      </w:r>
      <w:r>
        <w:t>готовность</w:t>
      </w:r>
      <w:r>
        <w:rPr>
          <w:spacing w:val="32"/>
        </w:rPr>
        <w:t xml:space="preserve"> </w:t>
      </w:r>
      <w:r>
        <w:t>к</w:t>
      </w:r>
      <w:r>
        <w:rPr>
          <w:spacing w:val="35"/>
        </w:rPr>
        <w:t xml:space="preserve"> </w:t>
      </w:r>
      <w:r>
        <w:t>овладению</w:t>
      </w:r>
    </w:p>
    <w:p w:rsidR="00397EFD" w:rsidRDefault="009B4A09" w:rsidP="00432195">
      <w:pPr>
        <w:pStyle w:val="a3"/>
        <w:ind w:firstLine="0"/>
      </w:pPr>
      <w:r>
        <w:t>чтением,</w:t>
      </w:r>
      <w:r>
        <w:rPr>
          <w:spacing w:val="-3"/>
        </w:rPr>
        <w:t xml:space="preserve"> </w:t>
      </w:r>
      <w:r>
        <w:t>грамотой</w:t>
      </w:r>
      <w:r>
        <w:rPr>
          <w:spacing w:val="-4"/>
        </w:rPr>
        <w:t xml:space="preserve"> </w:t>
      </w:r>
      <w:r>
        <w:t>и</w:t>
      </w:r>
      <w:r>
        <w:rPr>
          <w:spacing w:val="-5"/>
        </w:rPr>
        <w:t xml:space="preserve"> </w:t>
      </w:r>
      <w:r>
        <w:t>счётом.</w:t>
      </w:r>
    </w:p>
    <w:p w:rsidR="00397EFD" w:rsidRDefault="009B4A09" w:rsidP="00432195">
      <w:pPr>
        <w:pStyle w:val="a3"/>
        <w:tabs>
          <w:tab w:val="left" w:pos="2876"/>
          <w:tab w:val="left" w:pos="4906"/>
          <w:tab w:val="left" w:pos="7246"/>
          <w:tab w:val="left" w:pos="9199"/>
        </w:tabs>
        <w:ind w:right="229"/>
      </w:pPr>
      <w:r>
        <w:t>Стартовая диагностика может проводиться педагогическими работниками с</w:t>
      </w:r>
      <w:r>
        <w:rPr>
          <w:spacing w:val="1"/>
        </w:rPr>
        <w:t xml:space="preserve"> </w:t>
      </w:r>
      <w:r>
        <w:t>целью оценки готовности к изучению отдельных учебных предметов (разделов).</w:t>
      </w:r>
      <w:r>
        <w:rPr>
          <w:spacing w:val="1"/>
        </w:rPr>
        <w:t xml:space="preserve"> </w:t>
      </w:r>
      <w:r>
        <w:t>Результаты</w:t>
      </w:r>
      <w:r>
        <w:tab/>
        <w:t>стартовой</w:t>
      </w:r>
      <w:r>
        <w:tab/>
        <w:t>диагностики</w:t>
      </w:r>
      <w:r>
        <w:tab/>
        <w:t>являются</w:t>
      </w:r>
      <w:r>
        <w:tab/>
        <w:t>основанием</w:t>
      </w:r>
      <w:r>
        <w:rPr>
          <w:spacing w:val="-68"/>
        </w:rPr>
        <w:t xml:space="preserve"> </w:t>
      </w:r>
      <w:r>
        <w:t>для</w:t>
      </w:r>
      <w:r>
        <w:rPr>
          <w:spacing w:val="-2"/>
        </w:rPr>
        <w:t xml:space="preserve"> </w:t>
      </w:r>
      <w:r>
        <w:t>корректировки</w:t>
      </w:r>
      <w:r>
        <w:rPr>
          <w:spacing w:val="2"/>
        </w:rPr>
        <w:t xml:space="preserve"> </w:t>
      </w:r>
      <w:r>
        <w:t>учебных</w:t>
      </w:r>
      <w:r>
        <w:rPr>
          <w:spacing w:val="-7"/>
        </w:rPr>
        <w:t xml:space="preserve"> </w:t>
      </w:r>
      <w:r>
        <w:t>программ</w:t>
      </w:r>
      <w:r>
        <w:rPr>
          <w:spacing w:val="-1"/>
        </w:rPr>
        <w:t xml:space="preserve"> </w:t>
      </w:r>
      <w:r>
        <w:t>и</w:t>
      </w:r>
      <w:r>
        <w:rPr>
          <w:spacing w:val="-3"/>
        </w:rPr>
        <w:t xml:space="preserve"> </w:t>
      </w:r>
      <w:r>
        <w:t>индивидуализации</w:t>
      </w:r>
      <w:r>
        <w:rPr>
          <w:spacing w:val="-4"/>
        </w:rPr>
        <w:t xml:space="preserve"> </w:t>
      </w:r>
      <w:r>
        <w:t>учебного</w:t>
      </w:r>
      <w:r>
        <w:rPr>
          <w:spacing w:val="-3"/>
        </w:rPr>
        <w:t xml:space="preserve"> </w:t>
      </w:r>
      <w:r>
        <w:t>процесса.</w:t>
      </w:r>
    </w:p>
    <w:p w:rsidR="00397EFD" w:rsidRDefault="009B4A09" w:rsidP="00432195">
      <w:pPr>
        <w:pStyle w:val="a3"/>
        <w:ind w:right="238"/>
      </w:pPr>
      <w:r>
        <w:t>Текущая</w:t>
      </w:r>
      <w:r>
        <w:rPr>
          <w:spacing w:val="1"/>
        </w:rPr>
        <w:t xml:space="preserve"> </w:t>
      </w:r>
      <w:r>
        <w:t>оценка</w:t>
      </w:r>
      <w:r>
        <w:rPr>
          <w:spacing w:val="1"/>
        </w:rPr>
        <w:t xml:space="preserve"> </w:t>
      </w:r>
      <w:r>
        <w:t>направлена</w:t>
      </w:r>
      <w:r>
        <w:rPr>
          <w:spacing w:val="1"/>
        </w:rPr>
        <w:t xml:space="preserve"> </w:t>
      </w:r>
      <w:r>
        <w:t>на</w:t>
      </w:r>
      <w:r>
        <w:rPr>
          <w:spacing w:val="1"/>
        </w:rPr>
        <w:t xml:space="preserve"> </w:t>
      </w:r>
      <w:r>
        <w:t>оценку</w:t>
      </w:r>
      <w:r>
        <w:rPr>
          <w:spacing w:val="1"/>
        </w:rPr>
        <w:t xml:space="preserve"> </w:t>
      </w:r>
      <w:r>
        <w:t>индивидуального</w:t>
      </w:r>
      <w:r>
        <w:rPr>
          <w:spacing w:val="1"/>
        </w:rPr>
        <w:t xml:space="preserve"> </w:t>
      </w:r>
      <w:r>
        <w:t>продвижения</w:t>
      </w:r>
      <w:r>
        <w:rPr>
          <w:spacing w:val="1"/>
        </w:rPr>
        <w:t xml:space="preserve"> </w:t>
      </w:r>
      <w:r>
        <w:t>обучающегося</w:t>
      </w:r>
      <w:r>
        <w:rPr>
          <w:spacing w:val="2"/>
        </w:rPr>
        <w:t xml:space="preserve"> </w:t>
      </w:r>
      <w:r>
        <w:t>в</w:t>
      </w:r>
      <w:r>
        <w:rPr>
          <w:spacing w:val="-1"/>
        </w:rPr>
        <w:t xml:space="preserve"> </w:t>
      </w:r>
      <w:r>
        <w:t>освоении программы</w:t>
      </w:r>
      <w:r>
        <w:rPr>
          <w:spacing w:val="1"/>
        </w:rPr>
        <w:t xml:space="preserve"> </w:t>
      </w:r>
      <w:r>
        <w:t>учебного предмета.</w:t>
      </w:r>
    </w:p>
    <w:p w:rsidR="00397EFD" w:rsidRDefault="009B4A09" w:rsidP="00432195">
      <w:pPr>
        <w:pStyle w:val="a3"/>
        <w:ind w:right="230"/>
      </w:pPr>
      <w:r>
        <w:t xml:space="preserve">Текущая   </w:t>
      </w:r>
      <w:r>
        <w:rPr>
          <w:spacing w:val="49"/>
        </w:rPr>
        <w:t xml:space="preserve"> </w:t>
      </w:r>
      <w:r>
        <w:t xml:space="preserve">оценка    </w:t>
      </w:r>
      <w:r>
        <w:rPr>
          <w:spacing w:val="46"/>
        </w:rPr>
        <w:t xml:space="preserve"> </w:t>
      </w:r>
      <w:r>
        <w:t xml:space="preserve">может    </w:t>
      </w:r>
      <w:r>
        <w:rPr>
          <w:spacing w:val="44"/>
        </w:rPr>
        <w:t xml:space="preserve"> </w:t>
      </w:r>
      <w:r>
        <w:t xml:space="preserve">быть    </w:t>
      </w:r>
      <w:r>
        <w:rPr>
          <w:spacing w:val="51"/>
        </w:rPr>
        <w:t xml:space="preserve"> </w:t>
      </w:r>
      <w:r>
        <w:t xml:space="preserve">формирующей    </w:t>
      </w:r>
      <w:r>
        <w:rPr>
          <w:spacing w:val="48"/>
        </w:rPr>
        <w:t xml:space="preserve"> </w:t>
      </w:r>
      <w:r>
        <w:t>(поддерживающей</w:t>
      </w:r>
      <w:r>
        <w:rPr>
          <w:spacing w:val="-68"/>
        </w:rPr>
        <w:t xml:space="preserve"> </w:t>
      </w:r>
      <w:r>
        <w:t>и</w:t>
      </w:r>
      <w:r>
        <w:rPr>
          <w:spacing w:val="1"/>
        </w:rPr>
        <w:t xml:space="preserve"> </w:t>
      </w:r>
      <w:r>
        <w:t>направляющей</w:t>
      </w:r>
      <w:r>
        <w:rPr>
          <w:spacing w:val="1"/>
        </w:rPr>
        <w:t xml:space="preserve"> </w:t>
      </w:r>
      <w:r>
        <w:t>усилия</w:t>
      </w:r>
      <w:r>
        <w:rPr>
          <w:spacing w:val="1"/>
        </w:rPr>
        <w:t xml:space="preserve"> </w:t>
      </w:r>
      <w:r>
        <w:t>обучающегося,</w:t>
      </w:r>
      <w:r>
        <w:rPr>
          <w:spacing w:val="1"/>
        </w:rPr>
        <w:t xml:space="preserve"> </w:t>
      </w:r>
      <w:r>
        <w:t>включающей</w:t>
      </w:r>
      <w:r>
        <w:rPr>
          <w:spacing w:val="1"/>
        </w:rPr>
        <w:t xml:space="preserve"> </w:t>
      </w:r>
      <w:r>
        <w:t>его</w:t>
      </w:r>
      <w:r>
        <w:rPr>
          <w:spacing w:val="1"/>
        </w:rPr>
        <w:t xml:space="preserve"> </w:t>
      </w:r>
      <w:r>
        <w:t>в</w:t>
      </w:r>
      <w:r>
        <w:rPr>
          <w:spacing w:val="1"/>
        </w:rPr>
        <w:t xml:space="preserve"> </w:t>
      </w:r>
      <w:r>
        <w:t>самостоятельную</w:t>
      </w:r>
      <w:r>
        <w:rPr>
          <w:spacing w:val="1"/>
        </w:rPr>
        <w:t xml:space="preserve"> </w:t>
      </w:r>
      <w:r>
        <w:t xml:space="preserve">оценочную   деятельность)   и  </w:t>
      </w:r>
      <w:r>
        <w:rPr>
          <w:spacing w:val="1"/>
        </w:rPr>
        <w:t xml:space="preserve"> </w:t>
      </w:r>
      <w:r>
        <w:t xml:space="preserve">диагностической,  </w:t>
      </w:r>
      <w:r>
        <w:rPr>
          <w:spacing w:val="1"/>
        </w:rPr>
        <w:t xml:space="preserve"> </w:t>
      </w:r>
      <w:r>
        <w:t>способствующей    выявлению</w:t>
      </w:r>
      <w:r>
        <w:rPr>
          <w:spacing w:val="-67"/>
        </w:rPr>
        <w:t xml:space="preserve"> </w:t>
      </w:r>
      <w:r>
        <w:lastRenderedPageBreak/>
        <w:t>и      осознанию       учителем      и      обучающимся      существующих      проблем</w:t>
      </w:r>
      <w:r>
        <w:rPr>
          <w:spacing w:val="1"/>
        </w:rPr>
        <w:t xml:space="preserve"> </w:t>
      </w:r>
      <w:r>
        <w:t>в</w:t>
      </w:r>
      <w:r>
        <w:rPr>
          <w:spacing w:val="-1"/>
        </w:rPr>
        <w:t xml:space="preserve"> </w:t>
      </w:r>
      <w:r>
        <w:t>обучении.</w:t>
      </w:r>
    </w:p>
    <w:p w:rsidR="00397EFD" w:rsidRDefault="009B4A09" w:rsidP="00432195">
      <w:pPr>
        <w:pStyle w:val="a3"/>
        <w:ind w:right="235"/>
      </w:pPr>
      <w:r>
        <w:t>Объектом</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тематические</w:t>
      </w:r>
      <w:r>
        <w:rPr>
          <w:spacing w:val="71"/>
        </w:rPr>
        <w:t xml:space="preserve"> </w:t>
      </w:r>
      <w:r>
        <w:t>планируемые</w:t>
      </w:r>
      <w:r>
        <w:rPr>
          <w:spacing w:val="-67"/>
        </w:rPr>
        <w:t xml:space="preserve"> </w:t>
      </w:r>
      <w:r>
        <w:t>результаты,</w:t>
      </w:r>
      <w:r>
        <w:rPr>
          <w:spacing w:val="1"/>
        </w:rPr>
        <w:t xml:space="preserve"> </w:t>
      </w:r>
      <w:proofErr w:type="gramStart"/>
      <w:r>
        <w:t>этапы</w:t>
      </w:r>
      <w:proofErr w:type="gramEnd"/>
      <w:r>
        <w:rPr>
          <w:spacing w:val="1"/>
        </w:rPr>
        <w:t xml:space="preserve"> </w:t>
      </w:r>
      <w:r>
        <w:t>освоения</w:t>
      </w:r>
      <w:r>
        <w:rPr>
          <w:spacing w:val="1"/>
        </w:rPr>
        <w:t xml:space="preserve"> </w:t>
      </w:r>
      <w:r>
        <w:t>которых</w:t>
      </w:r>
      <w:r>
        <w:rPr>
          <w:spacing w:val="1"/>
        </w:rPr>
        <w:t xml:space="preserve"> </w:t>
      </w:r>
      <w:r>
        <w:t>зафиксированы</w:t>
      </w:r>
      <w:r>
        <w:rPr>
          <w:spacing w:val="1"/>
        </w:rPr>
        <w:t xml:space="preserve"> </w:t>
      </w:r>
      <w:r>
        <w:t>в</w:t>
      </w:r>
      <w:r>
        <w:rPr>
          <w:spacing w:val="1"/>
        </w:rPr>
        <w:t xml:space="preserve"> </w:t>
      </w:r>
      <w:r>
        <w:t>тематическом</w:t>
      </w:r>
      <w:r>
        <w:rPr>
          <w:spacing w:val="1"/>
        </w:rPr>
        <w:t xml:space="preserve"> </w:t>
      </w:r>
      <w:r>
        <w:t>планировании по</w:t>
      </w:r>
      <w:r>
        <w:rPr>
          <w:spacing w:val="6"/>
        </w:rPr>
        <w:t xml:space="preserve"> </w:t>
      </w:r>
      <w:r>
        <w:t>учебному</w:t>
      </w:r>
      <w:r>
        <w:rPr>
          <w:spacing w:val="-4"/>
        </w:rPr>
        <w:t xml:space="preserve"> </w:t>
      </w:r>
      <w:r>
        <w:t>предмету.</w:t>
      </w:r>
    </w:p>
    <w:p w:rsidR="00397EFD" w:rsidRDefault="009B4A09" w:rsidP="00432195">
      <w:pPr>
        <w:pStyle w:val="a3"/>
        <w:ind w:right="225"/>
      </w:pPr>
      <w:r>
        <w:t>В</w:t>
      </w:r>
      <w:r>
        <w:rPr>
          <w:spacing w:val="1"/>
        </w:rPr>
        <w:t xml:space="preserve"> </w:t>
      </w:r>
      <w:r>
        <w:t>текущей</w:t>
      </w:r>
      <w:r>
        <w:rPr>
          <w:spacing w:val="1"/>
        </w:rPr>
        <w:t xml:space="preserve"> </w:t>
      </w:r>
      <w:r>
        <w:t>оценке</w:t>
      </w:r>
      <w:r>
        <w:rPr>
          <w:spacing w:val="1"/>
        </w:rPr>
        <w:t xml:space="preserve"> </w:t>
      </w:r>
      <w:r>
        <w:t>используются</w:t>
      </w:r>
      <w:r>
        <w:rPr>
          <w:spacing w:val="1"/>
        </w:rPr>
        <w:t xml:space="preserve"> </w:t>
      </w:r>
      <w:r>
        <w:t>различные</w:t>
      </w:r>
      <w:r>
        <w:rPr>
          <w:spacing w:val="1"/>
        </w:rPr>
        <w:t xml:space="preserve"> </w:t>
      </w:r>
      <w:r>
        <w:t>формы</w:t>
      </w:r>
      <w:r>
        <w:rPr>
          <w:spacing w:val="1"/>
        </w:rPr>
        <w:t xml:space="preserve"> </w:t>
      </w:r>
      <w:r>
        <w:t>и</w:t>
      </w:r>
      <w:r>
        <w:rPr>
          <w:spacing w:val="1"/>
        </w:rPr>
        <w:t xml:space="preserve"> </w:t>
      </w:r>
      <w:r>
        <w:t>методы</w:t>
      </w:r>
      <w:r>
        <w:rPr>
          <w:spacing w:val="1"/>
        </w:rPr>
        <w:t xml:space="preserve"> </w:t>
      </w:r>
      <w:r>
        <w:t>проверки</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опросы,</w:t>
      </w:r>
      <w:r>
        <w:rPr>
          <w:spacing w:val="1"/>
        </w:rPr>
        <w:t xml:space="preserve"> </w:t>
      </w:r>
      <w:r>
        <w:t>практические</w:t>
      </w:r>
      <w:r>
        <w:rPr>
          <w:spacing w:val="1"/>
        </w:rPr>
        <w:t xml:space="preserve"> </w:t>
      </w:r>
      <w:r>
        <w:t>работы,</w:t>
      </w:r>
      <w:r>
        <w:rPr>
          <w:spacing w:val="1"/>
        </w:rPr>
        <w:t xml:space="preserve"> </w:t>
      </w:r>
      <w:r>
        <w:t>творческие</w:t>
      </w:r>
      <w:r>
        <w:rPr>
          <w:spacing w:val="1"/>
        </w:rPr>
        <w:t xml:space="preserve"> </w:t>
      </w:r>
      <w:r>
        <w:t>работы,</w:t>
      </w:r>
      <w:r>
        <w:rPr>
          <w:spacing w:val="1"/>
        </w:rPr>
        <w:t xml:space="preserve"> </w:t>
      </w:r>
      <w:r>
        <w:t>индивидуальные и групповые формы, сам</w:t>
      </w:r>
      <w:proofErr w:type="gramStart"/>
      <w:r>
        <w:t>о-</w:t>
      </w:r>
      <w:proofErr w:type="gramEnd"/>
      <w:r>
        <w:t xml:space="preserve"> и </w:t>
      </w:r>
      <w:proofErr w:type="spellStart"/>
      <w:r>
        <w:t>взаимооценка</w:t>
      </w:r>
      <w:proofErr w:type="spellEnd"/>
      <w:r>
        <w:t>, рефлексия, листы</w:t>
      </w:r>
      <w:r>
        <w:rPr>
          <w:spacing w:val="1"/>
        </w:rPr>
        <w:t xml:space="preserve"> </w:t>
      </w:r>
      <w:r>
        <w:t>продвижения и</w:t>
      </w:r>
      <w:r>
        <w:rPr>
          <w:spacing w:val="-1"/>
        </w:rPr>
        <w:t xml:space="preserve"> </w:t>
      </w:r>
      <w:r>
        <w:t>другие)</w:t>
      </w:r>
      <w:r>
        <w:rPr>
          <w:spacing w:val="-2"/>
        </w:rPr>
        <w:t xml:space="preserve"> </w:t>
      </w:r>
      <w:r>
        <w:t>с</w:t>
      </w:r>
      <w:r>
        <w:rPr>
          <w:spacing w:val="1"/>
        </w:rPr>
        <w:t xml:space="preserve"> </w:t>
      </w:r>
      <w:r>
        <w:t>учётом особенностей</w:t>
      </w:r>
      <w:r>
        <w:rPr>
          <w:spacing w:val="4"/>
        </w:rPr>
        <w:t xml:space="preserve"> </w:t>
      </w:r>
      <w:r>
        <w:t>учебного</w:t>
      </w:r>
      <w:r>
        <w:rPr>
          <w:spacing w:val="-1"/>
        </w:rPr>
        <w:t xml:space="preserve"> </w:t>
      </w:r>
      <w:r>
        <w:t>предмета.</w:t>
      </w:r>
    </w:p>
    <w:p w:rsidR="00397EFD" w:rsidRDefault="009B4A09" w:rsidP="00432195">
      <w:pPr>
        <w:pStyle w:val="a3"/>
        <w:ind w:right="240" w:firstLine="0"/>
      </w:pPr>
      <w:r>
        <w:t>Результаты текущей оценки являются основой для индивидуализации учебного</w:t>
      </w:r>
      <w:r>
        <w:rPr>
          <w:spacing w:val="1"/>
        </w:rPr>
        <w:t xml:space="preserve"> </w:t>
      </w:r>
      <w:r>
        <w:t>процесса.</w:t>
      </w:r>
    </w:p>
    <w:p w:rsidR="00397EFD" w:rsidRDefault="009B4A09" w:rsidP="00432195">
      <w:pPr>
        <w:pStyle w:val="a3"/>
        <w:ind w:right="233"/>
      </w:pPr>
      <w:r>
        <w:t>Тематическая</w:t>
      </w:r>
      <w:r>
        <w:rPr>
          <w:spacing w:val="1"/>
        </w:rPr>
        <w:t xml:space="preserve"> </w:t>
      </w:r>
      <w:r>
        <w:t>оценка</w:t>
      </w:r>
      <w:r>
        <w:rPr>
          <w:spacing w:val="1"/>
        </w:rPr>
        <w:t xml:space="preserve"> </w:t>
      </w:r>
      <w:r>
        <w:t>направлена</w:t>
      </w:r>
      <w:r>
        <w:rPr>
          <w:spacing w:val="1"/>
        </w:rPr>
        <w:t xml:space="preserve"> </w:t>
      </w:r>
      <w:r>
        <w:t>на</w:t>
      </w:r>
      <w:r>
        <w:rPr>
          <w:spacing w:val="1"/>
        </w:rPr>
        <w:t xml:space="preserve"> </w:t>
      </w:r>
      <w:r>
        <w:t>оценку</w:t>
      </w:r>
      <w:r>
        <w:rPr>
          <w:spacing w:val="1"/>
        </w:rPr>
        <w:t xml:space="preserve"> </w:t>
      </w:r>
      <w:r>
        <w:t>уровня</w:t>
      </w:r>
      <w:r>
        <w:rPr>
          <w:spacing w:val="1"/>
        </w:rPr>
        <w:t xml:space="preserve"> </w:t>
      </w:r>
      <w:r>
        <w:t>достижения</w:t>
      </w:r>
      <w:r>
        <w:rPr>
          <w:spacing w:val="1"/>
        </w:rPr>
        <w:t xml:space="preserve"> </w:t>
      </w:r>
      <w:proofErr w:type="gramStart"/>
      <w:r>
        <w:t>обучающимися</w:t>
      </w:r>
      <w:proofErr w:type="gramEnd"/>
      <w:r>
        <w:rPr>
          <w:spacing w:val="-2"/>
        </w:rPr>
        <w:t xml:space="preserve"> </w:t>
      </w:r>
      <w:r>
        <w:t>тематических</w:t>
      </w:r>
      <w:r>
        <w:rPr>
          <w:spacing w:val="-8"/>
        </w:rPr>
        <w:t xml:space="preserve"> </w:t>
      </w:r>
      <w:r>
        <w:t>планируемых</w:t>
      </w:r>
      <w:r>
        <w:rPr>
          <w:spacing w:val="-7"/>
        </w:rPr>
        <w:t xml:space="preserve"> </w:t>
      </w:r>
      <w:r>
        <w:t>результатов</w:t>
      </w:r>
      <w:r>
        <w:rPr>
          <w:spacing w:val="-5"/>
        </w:rPr>
        <w:t xml:space="preserve"> </w:t>
      </w:r>
      <w:r>
        <w:t>по</w:t>
      </w:r>
      <w:r>
        <w:rPr>
          <w:spacing w:val="2"/>
        </w:rPr>
        <w:t xml:space="preserve"> </w:t>
      </w:r>
      <w:r>
        <w:t>учебному</w:t>
      </w:r>
      <w:r>
        <w:rPr>
          <w:spacing w:val="-8"/>
        </w:rPr>
        <w:t xml:space="preserve"> </w:t>
      </w:r>
      <w:r>
        <w:t>предмету.</w:t>
      </w:r>
    </w:p>
    <w:p w:rsidR="00397EFD" w:rsidRDefault="009B4A09" w:rsidP="00432195">
      <w:pPr>
        <w:pStyle w:val="a3"/>
        <w:ind w:right="237"/>
      </w:pPr>
      <w:r>
        <w:t xml:space="preserve">Промежуточная      аттестация      </w:t>
      </w:r>
      <w:proofErr w:type="gramStart"/>
      <w:r>
        <w:t>обучающихся</w:t>
      </w:r>
      <w:proofErr w:type="gramEnd"/>
      <w:r>
        <w:t xml:space="preserve">      проводится,      начиная</w:t>
      </w:r>
      <w:r>
        <w:rPr>
          <w:spacing w:val="1"/>
        </w:rPr>
        <w:t xml:space="preserve"> </w:t>
      </w:r>
      <w:r>
        <w:t>со 2 класса, в конце каждого учебного периода по каждому изучаемому учебному</w:t>
      </w:r>
      <w:r>
        <w:rPr>
          <w:spacing w:val="1"/>
        </w:rPr>
        <w:t xml:space="preserve"> </w:t>
      </w:r>
      <w:r>
        <w:t>предмету.</w:t>
      </w:r>
    </w:p>
    <w:p w:rsidR="00397EFD" w:rsidRDefault="009B4A09" w:rsidP="00432195">
      <w:pPr>
        <w:pStyle w:val="a3"/>
        <w:ind w:right="237"/>
      </w:pPr>
      <w:r>
        <w:t>Промежуточная аттестация обучающихся проводится на основе результатов</w:t>
      </w:r>
      <w:r>
        <w:rPr>
          <w:spacing w:val="-67"/>
        </w:rPr>
        <w:t xml:space="preserve"> </w:t>
      </w:r>
      <w:r>
        <w:t>накопленной оценки и результатов выполнения тематических проверочных работ</w:t>
      </w:r>
      <w:r>
        <w:rPr>
          <w:spacing w:val="1"/>
        </w:rPr>
        <w:t xml:space="preserve"> </w:t>
      </w:r>
      <w:r>
        <w:t>и фиксируется</w:t>
      </w:r>
      <w:r>
        <w:rPr>
          <w:spacing w:val="3"/>
        </w:rPr>
        <w:t xml:space="preserve"> </w:t>
      </w:r>
      <w:r>
        <w:t>в</w:t>
      </w:r>
      <w:r>
        <w:rPr>
          <w:spacing w:val="-1"/>
        </w:rPr>
        <w:t xml:space="preserve"> </w:t>
      </w:r>
      <w:r>
        <w:t>классном</w:t>
      </w:r>
      <w:r>
        <w:rPr>
          <w:spacing w:val="2"/>
        </w:rPr>
        <w:t xml:space="preserve"> </w:t>
      </w:r>
      <w:r>
        <w:t>журнале.</w:t>
      </w:r>
    </w:p>
    <w:p w:rsidR="00397EFD" w:rsidRDefault="009B4A09" w:rsidP="00432195">
      <w:pPr>
        <w:pStyle w:val="a3"/>
        <w:tabs>
          <w:tab w:val="left" w:pos="2374"/>
          <w:tab w:val="left" w:pos="3721"/>
          <w:tab w:val="left" w:pos="5874"/>
          <w:tab w:val="left" w:pos="7745"/>
        </w:tabs>
        <w:ind w:left="0" w:right="235" w:firstLine="0"/>
        <w:jc w:val="right"/>
      </w:pPr>
      <w:r>
        <w:t>Промежуточная</w:t>
      </w:r>
      <w:r>
        <w:tab/>
        <w:t>оценка,</w:t>
      </w:r>
      <w:r>
        <w:tab/>
        <w:t>фиксирующая</w:t>
      </w:r>
      <w:r>
        <w:tab/>
        <w:t>достижение</w:t>
      </w:r>
      <w:r>
        <w:tab/>
      </w:r>
      <w:proofErr w:type="gramStart"/>
      <w:r>
        <w:t>предметных</w:t>
      </w:r>
      <w:proofErr w:type="gramEnd"/>
    </w:p>
    <w:p w:rsidR="006768EC" w:rsidRDefault="009B4A09" w:rsidP="006768EC">
      <w:pPr>
        <w:pStyle w:val="a3"/>
        <w:tabs>
          <w:tab w:val="left" w:pos="1898"/>
          <w:tab w:val="left" w:pos="3601"/>
          <w:tab w:val="left" w:pos="4033"/>
          <w:tab w:val="left" w:pos="6144"/>
          <w:tab w:val="left" w:pos="7448"/>
          <w:tab w:val="left" w:pos="8892"/>
        </w:tabs>
        <w:ind w:left="0" w:right="227" w:firstLine="0"/>
        <w:jc w:val="center"/>
      </w:pPr>
      <w:r>
        <w:t>планируемых</w:t>
      </w:r>
      <w:r>
        <w:tab/>
        <w:t>результатов</w:t>
      </w:r>
      <w:r>
        <w:tab/>
        <w:t>и</w:t>
      </w:r>
      <w:r>
        <w:tab/>
        <w:t>универсальных</w:t>
      </w:r>
      <w:r>
        <w:tab/>
        <w:t>учебных</w:t>
      </w:r>
      <w:r>
        <w:tab/>
        <w:t>действий,</w:t>
      </w:r>
      <w:r>
        <w:tab/>
        <w:t>является</w:t>
      </w:r>
    </w:p>
    <w:p w:rsidR="00397EFD" w:rsidRDefault="009B4A09" w:rsidP="00432195">
      <w:pPr>
        <w:pStyle w:val="a3"/>
        <w:ind w:firstLine="0"/>
      </w:pPr>
      <w:r>
        <w:t>основанием</w:t>
      </w:r>
      <w:r>
        <w:rPr>
          <w:spacing w:val="-4"/>
        </w:rPr>
        <w:t xml:space="preserve"> </w:t>
      </w:r>
      <w:r>
        <w:t>для</w:t>
      </w:r>
      <w:r>
        <w:rPr>
          <w:spacing w:val="-3"/>
        </w:rPr>
        <w:t xml:space="preserve"> </w:t>
      </w:r>
      <w:r>
        <w:t>перевода</w:t>
      </w:r>
      <w:r>
        <w:rPr>
          <w:spacing w:val="-5"/>
        </w:rPr>
        <w:t xml:space="preserve"> </w:t>
      </w:r>
      <w:proofErr w:type="gramStart"/>
      <w:r>
        <w:t>обучающихся</w:t>
      </w:r>
      <w:proofErr w:type="gramEnd"/>
      <w:r>
        <w:rPr>
          <w:spacing w:val="-3"/>
        </w:rPr>
        <w:t xml:space="preserve"> </w:t>
      </w:r>
      <w:r>
        <w:t>в</w:t>
      </w:r>
      <w:r>
        <w:rPr>
          <w:spacing w:val="-6"/>
        </w:rPr>
        <w:t xml:space="preserve"> </w:t>
      </w:r>
      <w:r>
        <w:t>следующий</w:t>
      </w:r>
      <w:r>
        <w:rPr>
          <w:spacing w:val="-5"/>
        </w:rPr>
        <w:t xml:space="preserve"> </w:t>
      </w:r>
      <w:r>
        <w:t>класс.</w:t>
      </w:r>
    </w:p>
    <w:p w:rsidR="00397EFD" w:rsidRDefault="009B4A09" w:rsidP="00432195">
      <w:pPr>
        <w:pStyle w:val="a3"/>
        <w:ind w:right="226"/>
      </w:pPr>
      <w:r>
        <w:t>Итоговая оценка является процедурой внутренней оценки образовательной</w:t>
      </w:r>
      <w:r>
        <w:rPr>
          <w:spacing w:val="1"/>
        </w:rPr>
        <w:t xml:space="preserve"> </w:t>
      </w:r>
      <w:r>
        <w:t xml:space="preserve">организации    </w:t>
      </w:r>
      <w:r>
        <w:rPr>
          <w:spacing w:val="1"/>
        </w:rPr>
        <w:t xml:space="preserve"> </w:t>
      </w:r>
      <w:r>
        <w:t>и      складывается      из      результатов      накопленной      оценки</w:t>
      </w:r>
      <w:r>
        <w:rPr>
          <w:spacing w:val="-67"/>
        </w:rPr>
        <w:t xml:space="preserve"> </w:t>
      </w:r>
      <w:r>
        <w:t>и итоговой работы по учебному предмету. Предметом итоговой оценки является</w:t>
      </w:r>
      <w:r>
        <w:rPr>
          <w:spacing w:val="1"/>
        </w:rPr>
        <w:t xml:space="preserve"> </w:t>
      </w:r>
      <w:r>
        <w:t>способность обучающихся решать учебно-познавательные и учебно-практические</w:t>
      </w:r>
      <w:r>
        <w:rPr>
          <w:spacing w:val="-67"/>
        </w:rPr>
        <w:t xml:space="preserve"> </w:t>
      </w:r>
      <w:r>
        <w:t xml:space="preserve">задачи,   </w:t>
      </w:r>
      <w:r>
        <w:rPr>
          <w:spacing w:val="53"/>
        </w:rPr>
        <w:t xml:space="preserve"> </w:t>
      </w:r>
      <w:r>
        <w:t xml:space="preserve">построенные    </w:t>
      </w:r>
      <w:r>
        <w:rPr>
          <w:spacing w:val="51"/>
        </w:rPr>
        <w:t xml:space="preserve"> </w:t>
      </w:r>
      <w:r>
        <w:t xml:space="preserve">на    </w:t>
      </w:r>
      <w:r>
        <w:rPr>
          <w:spacing w:val="51"/>
        </w:rPr>
        <w:t xml:space="preserve"> </w:t>
      </w:r>
      <w:r>
        <w:t xml:space="preserve">основном    </w:t>
      </w:r>
      <w:r>
        <w:rPr>
          <w:spacing w:val="52"/>
        </w:rPr>
        <w:t xml:space="preserve"> </w:t>
      </w:r>
      <w:r>
        <w:t xml:space="preserve">содержании    </w:t>
      </w:r>
      <w:r>
        <w:rPr>
          <w:spacing w:val="58"/>
        </w:rPr>
        <w:t xml:space="preserve"> </w:t>
      </w:r>
      <w:r>
        <w:t xml:space="preserve">учебного    </w:t>
      </w:r>
      <w:r>
        <w:rPr>
          <w:spacing w:val="52"/>
        </w:rPr>
        <w:t xml:space="preserve"> </w:t>
      </w:r>
      <w:r>
        <w:t>предмета</w:t>
      </w:r>
      <w:r>
        <w:rPr>
          <w:spacing w:val="-68"/>
        </w:rPr>
        <w:t xml:space="preserve"> </w:t>
      </w:r>
      <w:r>
        <w:t>с</w:t>
      </w:r>
      <w:r>
        <w:rPr>
          <w:spacing w:val="1"/>
        </w:rPr>
        <w:t xml:space="preserve"> </w:t>
      </w:r>
      <w:r>
        <w:t>учётом</w:t>
      </w:r>
      <w:r>
        <w:rPr>
          <w:spacing w:val="1"/>
        </w:rPr>
        <w:t xml:space="preserve"> </w:t>
      </w:r>
      <w:r>
        <w:t>формируемых</w:t>
      </w:r>
      <w:r>
        <w:rPr>
          <w:spacing w:val="-3"/>
        </w:rPr>
        <w:t xml:space="preserve"> </w:t>
      </w:r>
      <w:proofErr w:type="spellStart"/>
      <w:r>
        <w:t>метапредметных</w:t>
      </w:r>
      <w:proofErr w:type="spellEnd"/>
      <w:r>
        <w:t xml:space="preserve"> действий.</w:t>
      </w:r>
    </w:p>
    <w:p w:rsidR="00397EFD" w:rsidRDefault="00397EFD" w:rsidP="00432195">
      <w:pPr>
        <w:pStyle w:val="a3"/>
        <w:ind w:left="0" w:firstLine="0"/>
        <w:jc w:val="left"/>
        <w:rPr>
          <w:sz w:val="41"/>
        </w:rPr>
      </w:pPr>
    </w:p>
    <w:p w:rsidR="00397EFD" w:rsidRDefault="009B4A09" w:rsidP="00432195">
      <w:pPr>
        <w:pStyle w:val="11"/>
        <w:numPr>
          <w:ilvl w:val="0"/>
          <w:numId w:val="17"/>
        </w:numPr>
        <w:tabs>
          <w:tab w:val="left" w:pos="4332"/>
        </w:tabs>
        <w:ind w:left="693" w:right="2583" w:firstLine="3168"/>
        <w:jc w:val="both"/>
      </w:pPr>
      <w:r>
        <w:t>Содержательный раздел</w:t>
      </w:r>
      <w:r>
        <w:rPr>
          <w:spacing w:val="1"/>
        </w:rPr>
        <w:t xml:space="preserve"> </w:t>
      </w:r>
      <w:r>
        <w:t>Рабочая</w:t>
      </w:r>
      <w:r>
        <w:rPr>
          <w:spacing w:val="-4"/>
        </w:rPr>
        <w:t xml:space="preserve"> </w:t>
      </w:r>
      <w:r>
        <w:t>программа</w:t>
      </w:r>
      <w:r>
        <w:rPr>
          <w:spacing w:val="-3"/>
        </w:rPr>
        <w:t xml:space="preserve"> </w:t>
      </w:r>
      <w:r>
        <w:t>по</w:t>
      </w:r>
      <w:r>
        <w:rPr>
          <w:spacing w:val="-7"/>
        </w:rPr>
        <w:t xml:space="preserve"> </w:t>
      </w:r>
      <w:r>
        <w:t>учебному</w:t>
      </w:r>
      <w:r>
        <w:rPr>
          <w:spacing w:val="-1"/>
        </w:rPr>
        <w:t xml:space="preserve"> </w:t>
      </w:r>
      <w:r>
        <w:t>предмету</w:t>
      </w:r>
      <w:r>
        <w:rPr>
          <w:spacing w:val="-3"/>
        </w:rPr>
        <w:t xml:space="preserve"> </w:t>
      </w:r>
      <w:r>
        <w:t>«Русский</w:t>
      </w:r>
      <w:r>
        <w:rPr>
          <w:spacing w:val="-5"/>
        </w:rPr>
        <w:t xml:space="preserve"> </w:t>
      </w:r>
      <w:r>
        <w:t>язык».</w:t>
      </w:r>
    </w:p>
    <w:p w:rsidR="00397EFD" w:rsidRDefault="009B4A09" w:rsidP="00432195">
      <w:pPr>
        <w:pStyle w:val="a3"/>
        <w:ind w:firstLine="0"/>
      </w:pPr>
      <w:proofErr w:type="gramStart"/>
      <w:r>
        <w:t>Рабочая</w:t>
      </w:r>
      <w:r>
        <w:rPr>
          <w:spacing w:val="39"/>
        </w:rPr>
        <w:t xml:space="preserve"> </w:t>
      </w:r>
      <w:r>
        <w:t>программа</w:t>
      </w:r>
      <w:r>
        <w:rPr>
          <w:spacing w:val="39"/>
        </w:rPr>
        <w:t xml:space="preserve"> </w:t>
      </w:r>
      <w:r>
        <w:t>по</w:t>
      </w:r>
      <w:r>
        <w:rPr>
          <w:spacing w:val="32"/>
        </w:rPr>
        <w:t xml:space="preserve"> </w:t>
      </w:r>
      <w:r>
        <w:t>учебному</w:t>
      </w:r>
      <w:r>
        <w:rPr>
          <w:spacing w:val="34"/>
        </w:rPr>
        <w:t xml:space="preserve"> </w:t>
      </w:r>
      <w:r>
        <w:t>предмету</w:t>
      </w:r>
      <w:r>
        <w:rPr>
          <w:spacing w:val="34"/>
        </w:rPr>
        <w:t xml:space="preserve"> </w:t>
      </w:r>
      <w:r>
        <w:t>«Русский</w:t>
      </w:r>
      <w:r>
        <w:rPr>
          <w:spacing w:val="38"/>
        </w:rPr>
        <w:t xml:space="preserve"> </w:t>
      </w:r>
      <w:r>
        <w:t>язык»</w:t>
      </w:r>
      <w:r>
        <w:rPr>
          <w:spacing w:val="34"/>
        </w:rPr>
        <w:t xml:space="preserve"> </w:t>
      </w:r>
      <w:r>
        <w:t>(предметная</w:t>
      </w:r>
      <w:r>
        <w:rPr>
          <w:spacing w:val="39"/>
        </w:rPr>
        <w:t xml:space="preserve"> </w:t>
      </w:r>
      <w:r>
        <w:t>область</w:t>
      </w:r>
      <w:proofErr w:type="gramEnd"/>
    </w:p>
    <w:p w:rsidR="00397EFD" w:rsidRDefault="009B4A09" w:rsidP="00432195">
      <w:pPr>
        <w:pStyle w:val="a3"/>
        <w:tabs>
          <w:tab w:val="left" w:pos="2742"/>
          <w:tab w:val="left" w:pos="4244"/>
          <w:tab w:val="left" w:pos="5329"/>
          <w:tab w:val="left" w:pos="7881"/>
          <w:tab w:val="left" w:pos="9869"/>
        </w:tabs>
        <w:ind w:right="226" w:firstLine="0"/>
      </w:pPr>
      <w:proofErr w:type="gramStart"/>
      <w:r>
        <w:t>«Русский</w:t>
      </w:r>
      <w:r>
        <w:tab/>
        <w:t>язык</w:t>
      </w:r>
      <w:r>
        <w:tab/>
        <w:t>и</w:t>
      </w:r>
      <w:r>
        <w:tab/>
        <w:t>литературное</w:t>
      </w:r>
      <w:r>
        <w:tab/>
        <w:t>чтение»)</w:t>
      </w:r>
      <w:r>
        <w:tab/>
      </w:r>
      <w:r>
        <w:rPr>
          <w:spacing w:val="-1"/>
        </w:rPr>
        <w:t>(далее</w:t>
      </w:r>
      <w:r>
        <w:rPr>
          <w:spacing w:val="-68"/>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русский</w:t>
      </w:r>
      <w:r>
        <w:rPr>
          <w:spacing w:val="1"/>
        </w:rPr>
        <w:t xml:space="preserve"> </w:t>
      </w:r>
      <w:r>
        <w:t>язык)</w:t>
      </w:r>
      <w:r>
        <w:rPr>
          <w:spacing w:val="1"/>
        </w:rPr>
        <w:t xml:space="preserve"> </w:t>
      </w:r>
      <w:r>
        <w:t>включает</w:t>
      </w:r>
      <w:r>
        <w:rPr>
          <w:spacing w:val="-67"/>
        </w:rPr>
        <w:t xml:space="preserve"> </w:t>
      </w:r>
      <w:r>
        <w:t>пояснительную записку, содержание обучения, планируемые результаты освоения</w:t>
      </w:r>
      <w:r>
        <w:rPr>
          <w:spacing w:val="-67"/>
        </w:rPr>
        <w:t xml:space="preserve"> </w:t>
      </w:r>
      <w:r>
        <w:t>программы</w:t>
      </w:r>
      <w:r>
        <w:rPr>
          <w:spacing w:val="3"/>
        </w:rPr>
        <w:t xml:space="preserve"> </w:t>
      </w:r>
      <w:r>
        <w:t>по</w:t>
      </w:r>
      <w:r>
        <w:rPr>
          <w:spacing w:val="1"/>
        </w:rPr>
        <w:t xml:space="preserve"> </w:t>
      </w:r>
      <w:r>
        <w:t>русскому</w:t>
      </w:r>
      <w:r>
        <w:rPr>
          <w:spacing w:val="-3"/>
        </w:rPr>
        <w:t xml:space="preserve"> </w:t>
      </w:r>
      <w:r>
        <w:t>языку.</w:t>
      </w:r>
      <w:proofErr w:type="gramEnd"/>
    </w:p>
    <w:p w:rsidR="00397EFD" w:rsidRDefault="009B4A09" w:rsidP="00432195">
      <w:pPr>
        <w:pStyle w:val="a3"/>
        <w:ind w:right="229"/>
      </w:pPr>
      <w:r>
        <w:t>Пояснительная записка отражает общие цели и задачи изучения русского</w:t>
      </w:r>
      <w:r>
        <w:rPr>
          <w:spacing w:val="1"/>
        </w:rPr>
        <w:t xml:space="preserve"> </w:t>
      </w:r>
      <w:r>
        <w:t>языка,</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proofErr w:type="gramStart"/>
      <w:r>
        <w:t>обучающимися</w:t>
      </w:r>
      <w:proofErr w:type="gramEnd"/>
      <w:r>
        <w:t>; место в структуре учебного плана, а также подходы к отбору</w:t>
      </w:r>
      <w:r>
        <w:rPr>
          <w:spacing w:val="1"/>
        </w:rPr>
        <w:t xml:space="preserve"> </w:t>
      </w:r>
      <w:r>
        <w:t>содержания,</w:t>
      </w:r>
      <w:r>
        <w:rPr>
          <w:spacing w:val="1"/>
        </w:rPr>
        <w:t xml:space="preserve"> </w:t>
      </w:r>
      <w:r>
        <w:t>к</w:t>
      </w:r>
      <w:r>
        <w:rPr>
          <w:spacing w:val="1"/>
        </w:rPr>
        <w:t xml:space="preserve"> </w:t>
      </w:r>
      <w:r>
        <w:t>определению</w:t>
      </w:r>
      <w:r>
        <w:rPr>
          <w:spacing w:val="1"/>
        </w:rPr>
        <w:t xml:space="preserve"> </w:t>
      </w:r>
      <w:r>
        <w:t>планируемых</w:t>
      </w:r>
      <w:r>
        <w:rPr>
          <w:spacing w:val="1"/>
        </w:rPr>
        <w:t xml:space="preserve"> </w:t>
      </w:r>
      <w:r>
        <w:t>результатов</w:t>
      </w:r>
      <w:r>
        <w:rPr>
          <w:spacing w:val="1"/>
        </w:rPr>
        <w:t xml:space="preserve"> </w:t>
      </w:r>
      <w:r>
        <w:t>и</w:t>
      </w:r>
      <w:r>
        <w:rPr>
          <w:spacing w:val="1"/>
        </w:rPr>
        <w:t xml:space="preserve"> </w:t>
      </w:r>
      <w:r>
        <w:t>к</w:t>
      </w:r>
      <w:r>
        <w:rPr>
          <w:spacing w:val="1"/>
        </w:rPr>
        <w:t xml:space="preserve"> </w:t>
      </w:r>
      <w:r>
        <w:t>структуре</w:t>
      </w:r>
      <w:r>
        <w:rPr>
          <w:spacing w:val="1"/>
        </w:rPr>
        <w:t xml:space="preserve"> </w:t>
      </w:r>
      <w:r>
        <w:t>тематического планирования.</w:t>
      </w:r>
    </w:p>
    <w:p w:rsidR="00397EFD" w:rsidRDefault="009B4A09" w:rsidP="00432195">
      <w:pPr>
        <w:pStyle w:val="a3"/>
        <w:ind w:right="225"/>
      </w:pPr>
      <w:r>
        <w:t xml:space="preserve">Содержание    </w:t>
      </w:r>
      <w:r>
        <w:rPr>
          <w:spacing w:val="1"/>
        </w:rPr>
        <w:t xml:space="preserve"> </w:t>
      </w:r>
      <w:r>
        <w:t xml:space="preserve">обучения    </w:t>
      </w:r>
      <w:r>
        <w:rPr>
          <w:spacing w:val="1"/>
        </w:rPr>
        <w:t xml:space="preserve"> </w:t>
      </w:r>
      <w:r>
        <w:t xml:space="preserve">раскрывает     </w:t>
      </w:r>
      <w:r>
        <w:rPr>
          <w:spacing w:val="1"/>
        </w:rPr>
        <w:t xml:space="preserve"> </w:t>
      </w:r>
      <w:r>
        <w:t xml:space="preserve">содержательные     </w:t>
      </w:r>
      <w:r>
        <w:rPr>
          <w:spacing w:val="1"/>
        </w:rPr>
        <w:t xml:space="preserve"> </w:t>
      </w:r>
      <w:r>
        <w:t>линии,</w:t>
      </w:r>
      <w:r>
        <w:rPr>
          <w:spacing w:val="1"/>
        </w:rPr>
        <w:t xml:space="preserve"> </w:t>
      </w:r>
      <w:r>
        <w:t>которые предлагаются для обязательного изучения в каждом классе</w:t>
      </w:r>
      <w:r>
        <w:rPr>
          <w:spacing w:val="1"/>
        </w:rPr>
        <w:t xml:space="preserve"> </w:t>
      </w:r>
      <w:r>
        <w:t>на 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Содержание</w:t>
      </w:r>
      <w:r>
        <w:rPr>
          <w:spacing w:val="1"/>
        </w:rPr>
        <w:t xml:space="preserve"> </w:t>
      </w:r>
      <w:r>
        <w:t>обучения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завершается</w:t>
      </w:r>
      <w:r>
        <w:rPr>
          <w:spacing w:val="1"/>
        </w:rPr>
        <w:t xml:space="preserve"> </w:t>
      </w:r>
      <w:r>
        <w:t>перечнем</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w:t>
      </w:r>
      <w:r>
        <w:rPr>
          <w:spacing w:val="1"/>
        </w:rPr>
        <w:t xml:space="preserve"> </w:t>
      </w:r>
      <w:r>
        <w:t>познавательных,</w:t>
      </w:r>
      <w:r>
        <w:rPr>
          <w:spacing w:val="1"/>
        </w:rPr>
        <w:t xml:space="preserve"> </w:t>
      </w:r>
      <w:r>
        <w:lastRenderedPageBreak/>
        <w:t>коммуникативных и регулятивных, которые возможно формировать средствами</w:t>
      </w:r>
      <w:r>
        <w:rPr>
          <w:spacing w:val="1"/>
        </w:rPr>
        <w:t xml:space="preserve"> </w:t>
      </w:r>
      <w:r>
        <w:t>русского</w:t>
      </w:r>
      <w:r>
        <w:rPr>
          <w:spacing w:val="1"/>
        </w:rPr>
        <w:t xml:space="preserve"> </w:t>
      </w:r>
      <w:r>
        <w:t>языка</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начального общего</w:t>
      </w:r>
      <w:r>
        <w:rPr>
          <w:spacing w:val="1"/>
        </w:rPr>
        <w:t xml:space="preserve"> </w:t>
      </w:r>
      <w:r>
        <w:t>образования.</w:t>
      </w:r>
    </w:p>
    <w:p w:rsidR="00397EFD" w:rsidRDefault="009B4A09" w:rsidP="00432195">
      <w:pPr>
        <w:pStyle w:val="a3"/>
        <w:ind w:right="225"/>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русскому</w:t>
      </w:r>
      <w:r>
        <w:rPr>
          <w:spacing w:val="71"/>
        </w:rPr>
        <w:t xml:space="preserve"> </w:t>
      </w:r>
      <w:r>
        <w:t>языку</w:t>
      </w:r>
      <w:r>
        <w:rPr>
          <w:spacing w:val="1"/>
        </w:rPr>
        <w:t xml:space="preserve"> </w:t>
      </w:r>
      <w:r>
        <w:t>включают</w:t>
      </w:r>
      <w:r>
        <w:rPr>
          <w:spacing w:val="1"/>
        </w:rPr>
        <w:t xml:space="preserve"> </w:t>
      </w:r>
      <w:r>
        <w:t>личностные,</w:t>
      </w:r>
      <w:r>
        <w:rPr>
          <w:spacing w:val="70"/>
        </w:rPr>
        <w:t xml:space="preserve"> </w:t>
      </w:r>
      <w:proofErr w:type="spellStart"/>
      <w:r>
        <w:t>метапредметные</w:t>
      </w:r>
      <w:proofErr w:type="spellEnd"/>
      <w:r>
        <w:rPr>
          <w:spacing w:val="70"/>
        </w:rPr>
        <w:t xml:space="preserve"> </w:t>
      </w:r>
      <w:r>
        <w:t>результаты</w:t>
      </w:r>
      <w:r>
        <w:rPr>
          <w:spacing w:val="70"/>
        </w:rPr>
        <w:t xml:space="preserve"> </w:t>
      </w:r>
      <w:r>
        <w:t>за</w:t>
      </w:r>
      <w:r>
        <w:rPr>
          <w:spacing w:val="70"/>
        </w:rPr>
        <w:t xml:space="preserve"> </w:t>
      </w:r>
      <w:r>
        <w:t>весь</w:t>
      </w:r>
      <w:r>
        <w:rPr>
          <w:spacing w:val="70"/>
        </w:rPr>
        <w:t xml:space="preserve"> </w:t>
      </w:r>
      <w:r>
        <w:t>период</w:t>
      </w:r>
      <w:r>
        <w:rPr>
          <w:spacing w:val="70"/>
        </w:rPr>
        <w:t xml:space="preserve"> </w:t>
      </w:r>
      <w:r>
        <w:t>обучения</w:t>
      </w:r>
      <w:r>
        <w:rPr>
          <w:spacing w:val="1"/>
        </w:rPr>
        <w:t xml:space="preserve"> </w:t>
      </w:r>
      <w:r>
        <w:t>на</w:t>
      </w:r>
      <w:r>
        <w:rPr>
          <w:spacing w:val="26"/>
        </w:rPr>
        <w:t xml:space="preserve"> </w:t>
      </w:r>
      <w:r>
        <w:t>уровне</w:t>
      </w:r>
      <w:r>
        <w:rPr>
          <w:spacing w:val="26"/>
        </w:rPr>
        <w:t xml:space="preserve"> </w:t>
      </w:r>
      <w:r>
        <w:t>начального</w:t>
      </w:r>
      <w:r>
        <w:rPr>
          <w:spacing w:val="25"/>
        </w:rPr>
        <w:t xml:space="preserve"> </w:t>
      </w:r>
      <w:r>
        <w:t>общего</w:t>
      </w:r>
      <w:r>
        <w:rPr>
          <w:spacing w:val="25"/>
        </w:rPr>
        <w:t xml:space="preserve"> </w:t>
      </w:r>
      <w:r>
        <w:t>образования,</w:t>
      </w:r>
      <w:r>
        <w:rPr>
          <w:spacing w:val="27"/>
        </w:rPr>
        <w:t xml:space="preserve"> </w:t>
      </w:r>
      <w:r>
        <w:t>а</w:t>
      </w:r>
      <w:r>
        <w:rPr>
          <w:spacing w:val="22"/>
        </w:rPr>
        <w:t xml:space="preserve"> </w:t>
      </w:r>
      <w:r>
        <w:t>также</w:t>
      </w:r>
      <w:r>
        <w:rPr>
          <w:spacing w:val="26"/>
        </w:rPr>
        <w:t xml:space="preserve"> </w:t>
      </w:r>
      <w:r>
        <w:t>предметные</w:t>
      </w:r>
      <w:r>
        <w:rPr>
          <w:spacing w:val="26"/>
        </w:rPr>
        <w:t xml:space="preserve"> </w:t>
      </w:r>
      <w:r>
        <w:t>достижения</w:t>
      </w:r>
    </w:p>
    <w:p w:rsidR="00397EFD" w:rsidRDefault="009B4A09" w:rsidP="00432195">
      <w:pPr>
        <w:pStyle w:val="a3"/>
        <w:ind w:firstLine="0"/>
      </w:pPr>
      <w:r>
        <w:t>обучающегося</w:t>
      </w:r>
      <w:r>
        <w:rPr>
          <w:spacing w:val="-2"/>
        </w:rPr>
        <w:t xml:space="preserve"> </w:t>
      </w:r>
      <w:r>
        <w:t>за</w:t>
      </w:r>
      <w:r>
        <w:rPr>
          <w:spacing w:val="-3"/>
        </w:rPr>
        <w:t xml:space="preserve"> </w:t>
      </w:r>
      <w:r>
        <w:t>каждый</w:t>
      </w:r>
      <w:r>
        <w:rPr>
          <w:spacing w:val="-6"/>
        </w:rPr>
        <w:t xml:space="preserve"> </w:t>
      </w:r>
      <w:r>
        <w:t>год</w:t>
      </w:r>
      <w:r>
        <w:rPr>
          <w:spacing w:val="-3"/>
        </w:rPr>
        <w:t xml:space="preserve"> </w:t>
      </w:r>
      <w:r>
        <w:t>обучения.</w:t>
      </w:r>
    </w:p>
    <w:p w:rsidR="00397EFD" w:rsidRDefault="009B4A09" w:rsidP="00432195">
      <w:pPr>
        <w:pStyle w:val="a3"/>
        <w:ind w:left="1403" w:firstLine="0"/>
      </w:pPr>
      <w:r>
        <w:t>Пояснительная</w:t>
      </w:r>
      <w:r>
        <w:rPr>
          <w:spacing w:val="-5"/>
        </w:rPr>
        <w:t xml:space="preserve"> </w:t>
      </w:r>
      <w:r>
        <w:t>записка.</w:t>
      </w:r>
    </w:p>
    <w:p w:rsidR="00397EFD" w:rsidRDefault="009B4A09" w:rsidP="00432195">
      <w:pPr>
        <w:pStyle w:val="a3"/>
        <w:ind w:right="230"/>
      </w:pPr>
      <w:r>
        <w:t>Программа по русскому языку на уровне начального общего образования</w:t>
      </w:r>
      <w:r>
        <w:rPr>
          <w:spacing w:val="1"/>
        </w:rPr>
        <w:t xml:space="preserve"> </w:t>
      </w:r>
      <w:r>
        <w:t>составлена на основе требований к результатам освоения программы начального</w:t>
      </w:r>
      <w:r>
        <w:rPr>
          <w:spacing w:val="1"/>
        </w:rPr>
        <w:t xml:space="preserve"> </w:t>
      </w:r>
      <w:r>
        <w:t>общего образования ФГОС НОО, а также ориентирована на целевые приоритеты,</w:t>
      </w:r>
      <w:r>
        <w:rPr>
          <w:spacing w:val="1"/>
        </w:rPr>
        <w:t xml:space="preserve"> </w:t>
      </w:r>
      <w:r>
        <w:t>сформулированные в</w:t>
      </w:r>
      <w:r>
        <w:rPr>
          <w:spacing w:val="2"/>
        </w:rPr>
        <w:t xml:space="preserve"> </w:t>
      </w:r>
      <w:r>
        <w:t>федеральной</w:t>
      </w:r>
      <w:r>
        <w:rPr>
          <w:spacing w:val="1"/>
        </w:rPr>
        <w:t xml:space="preserve"> </w:t>
      </w:r>
      <w:r>
        <w:t>рабочей</w:t>
      </w:r>
      <w:r>
        <w:rPr>
          <w:spacing w:val="2"/>
        </w:rPr>
        <w:t xml:space="preserve"> </w:t>
      </w:r>
      <w:r>
        <w:t>программе воспитания.</w:t>
      </w:r>
    </w:p>
    <w:p w:rsidR="00397EFD" w:rsidRDefault="009B4A09" w:rsidP="00432195">
      <w:pPr>
        <w:pStyle w:val="a3"/>
        <w:ind w:right="227"/>
      </w:pPr>
      <w:r>
        <w:t>На уровне начального общего образования изучение русского языка имеет</w:t>
      </w:r>
      <w:r>
        <w:rPr>
          <w:spacing w:val="1"/>
        </w:rPr>
        <w:t xml:space="preserve"> </w:t>
      </w:r>
      <w:r>
        <w:t>особое</w:t>
      </w:r>
      <w:r>
        <w:rPr>
          <w:spacing w:val="1"/>
        </w:rPr>
        <w:t xml:space="preserve"> </w:t>
      </w:r>
      <w:r>
        <w:t>значение</w:t>
      </w:r>
      <w:r>
        <w:rPr>
          <w:spacing w:val="1"/>
        </w:rPr>
        <w:t xml:space="preserve"> </w:t>
      </w:r>
      <w:r>
        <w:t>в</w:t>
      </w:r>
      <w:r>
        <w:rPr>
          <w:spacing w:val="1"/>
        </w:rPr>
        <w:t xml:space="preserve"> </w:t>
      </w:r>
      <w:r>
        <w:t>развитии</w:t>
      </w:r>
      <w:r>
        <w:rPr>
          <w:spacing w:val="1"/>
        </w:rPr>
        <w:t xml:space="preserve"> </w:t>
      </w:r>
      <w:r>
        <w:t>обучающегося.</w:t>
      </w:r>
      <w:r>
        <w:rPr>
          <w:spacing w:val="1"/>
        </w:rPr>
        <w:t xml:space="preserve"> </w:t>
      </w:r>
      <w:r>
        <w:t>Приобретённые</w:t>
      </w:r>
      <w:r>
        <w:rPr>
          <w:spacing w:val="1"/>
        </w:rPr>
        <w:t xml:space="preserve"> </w:t>
      </w:r>
      <w:r>
        <w:t>знания,</w:t>
      </w:r>
      <w:r>
        <w:rPr>
          <w:spacing w:val="1"/>
        </w:rPr>
        <w:t xml:space="preserve"> </w:t>
      </w:r>
      <w:r>
        <w:t>опыт</w:t>
      </w:r>
      <w:r>
        <w:rPr>
          <w:spacing w:val="1"/>
        </w:rPr>
        <w:t xml:space="preserve"> </w:t>
      </w:r>
      <w:r>
        <w:t>выполнения</w:t>
      </w:r>
      <w:r>
        <w:rPr>
          <w:spacing w:val="1"/>
        </w:rPr>
        <w:t xml:space="preserve"> </w:t>
      </w:r>
      <w:r>
        <w:t>предметных</w:t>
      </w:r>
      <w:r>
        <w:rPr>
          <w:spacing w:val="1"/>
        </w:rPr>
        <w:t xml:space="preserve"> </w:t>
      </w:r>
      <w:r>
        <w:t>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на</w:t>
      </w:r>
      <w:r>
        <w:rPr>
          <w:spacing w:val="1"/>
        </w:rPr>
        <w:t xml:space="preserve"> </w:t>
      </w:r>
      <w:r>
        <w:t>материале</w:t>
      </w:r>
      <w:r>
        <w:rPr>
          <w:spacing w:val="1"/>
        </w:rPr>
        <w:t xml:space="preserve"> </w:t>
      </w:r>
      <w:r>
        <w:t>русского</w:t>
      </w:r>
      <w:r>
        <w:rPr>
          <w:spacing w:val="1"/>
        </w:rPr>
        <w:t xml:space="preserve"> </w:t>
      </w:r>
      <w:r>
        <w:t>языка</w:t>
      </w:r>
      <w:r>
        <w:rPr>
          <w:spacing w:val="1"/>
        </w:rPr>
        <w:t xml:space="preserve"> </w:t>
      </w:r>
      <w:r>
        <w:t>станут</w:t>
      </w:r>
      <w:r>
        <w:rPr>
          <w:spacing w:val="1"/>
        </w:rPr>
        <w:t xml:space="preserve"> </w:t>
      </w:r>
      <w:r>
        <w:t>фундаментом</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p>
    <w:p w:rsidR="00397EFD" w:rsidRDefault="009B4A09" w:rsidP="00432195">
      <w:pPr>
        <w:pStyle w:val="a3"/>
        <w:ind w:firstLine="0"/>
      </w:pPr>
      <w:r>
        <w:t>а</w:t>
      </w:r>
      <w:r>
        <w:rPr>
          <w:spacing w:val="-3"/>
        </w:rPr>
        <w:t xml:space="preserve"> </w:t>
      </w:r>
      <w:r>
        <w:t>также</w:t>
      </w:r>
      <w:r>
        <w:rPr>
          <w:spacing w:val="-3"/>
        </w:rPr>
        <w:t xml:space="preserve"> </w:t>
      </w:r>
      <w:r>
        <w:t>будут</w:t>
      </w:r>
      <w:r>
        <w:rPr>
          <w:spacing w:val="-4"/>
        </w:rPr>
        <w:t xml:space="preserve"> </w:t>
      </w:r>
      <w:r>
        <w:t>востребованы</w:t>
      </w:r>
      <w:r>
        <w:rPr>
          <w:spacing w:val="1"/>
        </w:rPr>
        <w:t xml:space="preserve"> </w:t>
      </w:r>
      <w:r>
        <w:t>в</w:t>
      </w:r>
      <w:r>
        <w:rPr>
          <w:spacing w:val="-4"/>
        </w:rPr>
        <w:t xml:space="preserve"> </w:t>
      </w:r>
      <w:r>
        <w:t>жизни.</w:t>
      </w:r>
    </w:p>
    <w:p w:rsidR="00397EFD" w:rsidRDefault="009B4A09" w:rsidP="00432195">
      <w:pPr>
        <w:pStyle w:val="a3"/>
        <w:ind w:right="220"/>
      </w:pPr>
      <w:r>
        <w:t>Русский</w:t>
      </w:r>
      <w:r>
        <w:rPr>
          <w:spacing w:val="1"/>
        </w:rPr>
        <w:t xml:space="preserve"> </w:t>
      </w:r>
      <w:r>
        <w:t>язык</w:t>
      </w:r>
      <w:r>
        <w:rPr>
          <w:spacing w:val="1"/>
        </w:rPr>
        <w:t xml:space="preserve"> </w:t>
      </w:r>
      <w:r>
        <w:t>как</w:t>
      </w:r>
      <w:r>
        <w:rPr>
          <w:spacing w:val="1"/>
        </w:rPr>
        <w:t xml:space="preserve"> </w:t>
      </w:r>
      <w:r>
        <w:t>средство</w:t>
      </w:r>
      <w:r>
        <w:rPr>
          <w:spacing w:val="1"/>
        </w:rPr>
        <w:t xml:space="preserve"> </w:t>
      </w:r>
      <w:r>
        <w:t>познания</w:t>
      </w:r>
      <w:r>
        <w:rPr>
          <w:spacing w:val="1"/>
        </w:rPr>
        <w:t xml:space="preserve"> </w:t>
      </w:r>
      <w:r>
        <w:t>действительности</w:t>
      </w:r>
      <w:r>
        <w:rPr>
          <w:spacing w:val="1"/>
        </w:rPr>
        <w:t xml:space="preserve"> </w:t>
      </w:r>
      <w:r>
        <w:t>обеспечивает</w:t>
      </w:r>
      <w:r>
        <w:rPr>
          <w:spacing w:val="1"/>
        </w:rPr>
        <w:t xml:space="preserve"> </w:t>
      </w:r>
      <w:r>
        <w:t>развитие интеллектуальных и творческих способностей обучающихся, формирует</w:t>
      </w:r>
      <w:r>
        <w:rPr>
          <w:spacing w:val="1"/>
        </w:rPr>
        <w:t xml:space="preserve"> </w:t>
      </w:r>
      <w:r>
        <w:t>умения извлекать и анализировать информацию из различных текстов, навыки</w:t>
      </w:r>
      <w:r>
        <w:rPr>
          <w:spacing w:val="1"/>
        </w:rPr>
        <w:t xml:space="preserve"> </w:t>
      </w:r>
      <w:r>
        <w:t>самостоятельной</w:t>
      </w:r>
      <w:r>
        <w:rPr>
          <w:spacing w:val="1"/>
        </w:rPr>
        <w:t xml:space="preserve"> </w:t>
      </w:r>
      <w:r>
        <w:t>учебной</w:t>
      </w:r>
      <w:r>
        <w:rPr>
          <w:spacing w:val="1"/>
        </w:rPr>
        <w:t xml:space="preserve"> </w:t>
      </w:r>
      <w:r>
        <w:t>деятельности.</w:t>
      </w:r>
      <w:r>
        <w:rPr>
          <w:spacing w:val="1"/>
        </w:rPr>
        <w:t xml:space="preserve"> </w:t>
      </w:r>
      <w:r>
        <w:t>Изучение</w:t>
      </w:r>
      <w:r>
        <w:rPr>
          <w:spacing w:val="1"/>
        </w:rPr>
        <w:t xml:space="preserve"> </w:t>
      </w:r>
      <w:r>
        <w:t>русского</w:t>
      </w:r>
      <w:r>
        <w:rPr>
          <w:spacing w:val="1"/>
        </w:rPr>
        <w:t xml:space="preserve"> </w:t>
      </w:r>
      <w:r>
        <w:t>языка</w:t>
      </w:r>
      <w:r>
        <w:rPr>
          <w:spacing w:val="1"/>
        </w:rPr>
        <w:t xml:space="preserve"> </w:t>
      </w:r>
      <w:r>
        <w:t>является</w:t>
      </w:r>
      <w:r>
        <w:rPr>
          <w:spacing w:val="1"/>
        </w:rPr>
        <w:t xml:space="preserve"> </w:t>
      </w:r>
      <w:r>
        <w:t>основой</w:t>
      </w:r>
      <w:r>
        <w:rPr>
          <w:spacing w:val="1"/>
        </w:rPr>
        <w:t xml:space="preserve"> </w:t>
      </w:r>
      <w:r>
        <w:t>всего</w:t>
      </w:r>
      <w:r>
        <w:rPr>
          <w:spacing w:val="1"/>
        </w:rPr>
        <w:t xml:space="preserve"> </w:t>
      </w:r>
      <w:r>
        <w:t>процесса</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успехи</w:t>
      </w:r>
    </w:p>
    <w:p w:rsidR="00397EFD" w:rsidRDefault="009B4A09" w:rsidP="00432195">
      <w:pPr>
        <w:pStyle w:val="a3"/>
        <w:ind w:right="240" w:firstLine="0"/>
      </w:pPr>
      <w:r>
        <w:t>в</w:t>
      </w:r>
      <w:r>
        <w:rPr>
          <w:spacing w:val="1"/>
        </w:rPr>
        <w:t xml:space="preserve"> </w:t>
      </w:r>
      <w:r>
        <w:t>изучении</w:t>
      </w:r>
      <w:r>
        <w:rPr>
          <w:spacing w:val="70"/>
        </w:rPr>
        <w:t xml:space="preserve"> </w:t>
      </w:r>
      <w:r>
        <w:t>этого</w:t>
      </w:r>
      <w:r>
        <w:rPr>
          <w:spacing w:val="70"/>
        </w:rPr>
        <w:t xml:space="preserve"> </w:t>
      </w:r>
      <w:r>
        <w:t>предмета</w:t>
      </w:r>
      <w:r>
        <w:rPr>
          <w:spacing w:val="70"/>
        </w:rPr>
        <w:t xml:space="preserve"> </w:t>
      </w:r>
      <w:r>
        <w:t>во</w:t>
      </w:r>
      <w:r>
        <w:rPr>
          <w:spacing w:val="70"/>
        </w:rPr>
        <w:t xml:space="preserve"> </w:t>
      </w:r>
      <w:r>
        <w:t>многом</w:t>
      </w:r>
      <w:r>
        <w:rPr>
          <w:spacing w:val="70"/>
        </w:rPr>
        <w:t xml:space="preserve"> </w:t>
      </w:r>
      <w:r>
        <w:t>определяют</w:t>
      </w:r>
      <w:r>
        <w:rPr>
          <w:spacing w:val="70"/>
        </w:rPr>
        <w:t xml:space="preserve"> </w:t>
      </w:r>
      <w:r>
        <w:t>результаты</w:t>
      </w:r>
      <w:r>
        <w:rPr>
          <w:spacing w:val="70"/>
        </w:rPr>
        <w:t xml:space="preserve"> </w:t>
      </w:r>
      <w:proofErr w:type="gramStart"/>
      <w:r>
        <w:t>обучающихся</w:t>
      </w:r>
      <w:proofErr w:type="gramEnd"/>
      <w:r>
        <w:rPr>
          <w:spacing w:val="1"/>
        </w:rPr>
        <w:t xml:space="preserve"> </w:t>
      </w:r>
      <w:r>
        <w:t>по другим</w:t>
      </w:r>
      <w:r>
        <w:rPr>
          <w:spacing w:val="9"/>
        </w:rPr>
        <w:t xml:space="preserve"> </w:t>
      </w:r>
      <w:r>
        <w:t>учебным</w:t>
      </w:r>
      <w:r>
        <w:rPr>
          <w:spacing w:val="3"/>
        </w:rPr>
        <w:t xml:space="preserve"> </w:t>
      </w:r>
      <w:r>
        <w:t>предметам.</w:t>
      </w:r>
    </w:p>
    <w:p w:rsidR="00397EFD" w:rsidRDefault="009B4A09" w:rsidP="00432195">
      <w:pPr>
        <w:pStyle w:val="a3"/>
        <w:ind w:right="235"/>
      </w:pPr>
      <w:r>
        <w:t>Русский</w:t>
      </w:r>
      <w:r>
        <w:rPr>
          <w:spacing w:val="1"/>
        </w:rPr>
        <w:t xml:space="preserve"> </w:t>
      </w:r>
      <w:r>
        <w:t>язык</w:t>
      </w:r>
      <w:r>
        <w:rPr>
          <w:spacing w:val="1"/>
        </w:rPr>
        <w:t xml:space="preserve"> </w:t>
      </w:r>
      <w:r>
        <w:t>обладает</w:t>
      </w:r>
      <w:r>
        <w:rPr>
          <w:spacing w:val="1"/>
        </w:rPr>
        <w:t xml:space="preserve"> </w:t>
      </w:r>
      <w:r>
        <w:t>значительным</w:t>
      </w:r>
      <w:r>
        <w:rPr>
          <w:spacing w:val="1"/>
        </w:rPr>
        <w:t xml:space="preserve"> </w:t>
      </w:r>
      <w:r>
        <w:t>потенциалом</w:t>
      </w:r>
      <w:r>
        <w:rPr>
          <w:spacing w:val="1"/>
        </w:rPr>
        <w:t xml:space="preserve"> </w:t>
      </w:r>
      <w:r>
        <w:t>в</w:t>
      </w:r>
      <w:r>
        <w:rPr>
          <w:spacing w:val="1"/>
        </w:rPr>
        <w:t xml:space="preserve"> </w:t>
      </w:r>
      <w:r>
        <w:t>развитии</w:t>
      </w:r>
      <w:r>
        <w:rPr>
          <w:spacing w:val="-67"/>
        </w:rPr>
        <w:t xml:space="preserve"> </w:t>
      </w:r>
      <w:r>
        <w:t>функциональной</w:t>
      </w:r>
      <w:r>
        <w:rPr>
          <w:spacing w:val="1"/>
        </w:rPr>
        <w:t xml:space="preserve"> </w:t>
      </w:r>
      <w:r>
        <w:t>грамотности</w:t>
      </w:r>
      <w:r>
        <w:rPr>
          <w:spacing w:val="1"/>
        </w:rPr>
        <w:t xml:space="preserve"> </w:t>
      </w:r>
      <w:r>
        <w:t>обучающихся,</w:t>
      </w:r>
      <w:r>
        <w:rPr>
          <w:spacing w:val="1"/>
        </w:rPr>
        <w:t xml:space="preserve"> </w:t>
      </w:r>
      <w:r>
        <w:t>особенно</w:t>
      </w:r>
      <w:r>
        <w:rPr>
          <w:spacing w:val="70"/>
        </w:rPr>
        <w:t xml:space="preserve"> </w:t>
      </w:r>
      <w:r>
        <w:t>таких</w:t>
      </w:r>
      <w:r>
        <w:rPr>
          <w:spacing w:val="70"/>
        </w:rPr>
        <w:t xml:space="preserve"> </w:t>
      </w:r>
      <w:r>
        <w:t>её</w:t>
      </w:r>
      <w:r>
        <w:rPr>
          <w:spacing w:val="70"/>
        </w:rPr>
        <w:t xml:space="preserve"> </w:t>
      </w:r>
      <w:r>
        <w:t>компонентов,</w:t>
      </w:r>
      <w:r>
        <w:rPr>
          <w:spacing w:val="1"/>
        </w:rPr>
        <w:t xml:space="preserve"> </w:t>
      </w:r>
      <w:r>
        <w:t>как</w:t>
      </w:r>
      <w:r>
        <w:rPr>
          <w:spacing w:val="1"/>
        </w:rPr>
        <w:t xml:space="preserve"> </w:t>
      </w:r>
      <w:r>
        <w:t>языковая,</w:t>
      </w:r>
      <w:r>
        <w:rPr>
          <w:spacing w:val="1"/>
        </w:rPr>
        <w:t xml:space="preserve"> </w:t>
      </w:r>
      <w:r>
        <w:t>коммуникативная,</w:t>
      </w:r>
      <w:r>
        <w:rPr>
          <w:spacing w:val="1"/>
        </w:rPr>
        <w:t xml:space="preserve"> </w:t>
      </w:r>
      <w:r>
        <w:t>читательская,</w:t>
      </w:r>
      <w:r>
        <w:rPr>
          <w:spacing w:val="1"/>
        </w:rPr>
        <w:t xml:space="preserve"> </w:t>
      </w:r>
      <w:r>
        <w:t>общекультурная</w:t>
      </w:r>
      <w:r>
        <w:rPr>
          <w:spacing w:val="1"/>
        </w:rPr>
        <w:t xml:space="preserve"> </w:t>
      </w:r>
      <w:r>
        <w:t>и</w:t>
      </w:r>
      <w:r>
        <w:rPr>
          <w:spacing w:val="1"/>
        </w:rPr>
        <w:t xml:space="preserve"> </w:t>
      </w:r>
      <w:r>
        <w:t>социальная</w:t>
      </w:r>
      <w:r>
        <w:rPr>
          <w:spacing w:val="1"/>
        </w:rPr>
        <w:t xml:space="preserve"> </w:t>
      </w:r>
      <w:r>
        <w:t>грамотность.</w:t>
      </w:r>
    </w:p>
    <w:p w:rsidR="00397EFD" w:rsidRDefault="009B4A09" w:rsidP="006768EC">
      <w:pPr>
        <w:pStyle w:val="a3"/>
        <w:ind w:right="228"/>
      </w:pPr>
      <w:r>
        <w:t xml:space="preserve">Первичное   </w:t>
      </w:r>
      <w:r>
        <w:rPr>
          <w:spacing w:val="1"/>
        </w:rPr>
        <w:t xml:space="preserve"> </w:t>
      </w:r>
      <w:r>
        <w:t xml:space="preserve">знакомство   </w:t>
      </w:r>
      <w:r>
        <w:rPr>
          <w:spacing w:val="1"/>
        </w:rPr>
        <w:t xml:space="preserve"> </w:t>
      </w:r>
      <w:r>
        <w:t xml:space="preserve">с   </w:t>
      </w:r>
      <w:r>
        <w:rPr>
          <w:spacing w:val="1"/>
        </w:rPr>
        <w:t xml:space="preserve"> </w:t>
      </w:r>
      <w:r>
        <w:t xml:space="preserve">системой   </w:t>
      </w:r>
      <w:r>
        <w:rPr>
          <w:spacing w:val="1"/>
        </w:rPr>
        <w:t xml:space="preserve"> </w:t>
      </w:r>
      <w:r>
        <w:t>русского     языка,     богатством</w:t>
      </w:r>
      <w:r>
        <w:rPr>
          <w:spacing w:val="-67"/>
        </w:rPr>
        <w:t xml:space="preserve"> </w:t>
      </w:r>
      <w:r>
        <w:t>его</w:t>
      </w:r>
      <w:r>
        <w:rPr>
          <w:spacing w:val="1"/>
        </w:rPr>
        <w:t xml:space="preserve"> </w:t>
      </w:r>
      <w:r>
        <w:t>выразительных</w:t>
      </w:r>
      <w:r>
        <w:rPr>
          <w:spacing w:val="1"/>
        </w:rPr>
        <w:t xml:space="preserve"> </w:t>
      </w:r>
      <w:r>
        <w:t>возможностей,</w:t>
      </w:r>
      <w:r>
        <w:rPr>
          <w:spacing w:val="1"/>
        </w:rPr>
        <w:t xml:space="preserve"> </w:t>
      </w:r>
      <w:r>
        <w:t>развитие</w:t>
      </w:r>
      <w:r>
        <w:rPr>
          <w:spacing w:val="1"/>
        </w:rPr>
        <w:t xml:space="preserve"> </w:t>
      </w:r>
      <w:r>
        <w:t>умения</w:t>
      </w:r>
      <w:r>
        <w:rPr>
          <w:spacing w:val="1"/>
        </w:rPr>
        <w:t xml:space="preserve"> </w:t>
      </w:r>
      <w:r>
        <w:t>правильно</w:t>
      </w:r>
      <w:r>
        <w:rPr>
          <w:spacing w:val="1"/>
        </w:rPr>
        <w:t xml:space="preserve"> </w:t>
      </w:r>
      <w:r>
        <w:t>и</w:t>
      </w:r>
      <w:r>
        <w:rPr>
          <w:spacing w:val="1"/>
        </w:rPr>
        <w:t xml:space="preserve"> </w:t>
      </w:r>
      <w:r>
        <w:t>эффективно</w:t>
      </w:r>
      <w:r>
        <w:rPr>
          <w:spacing w:val="1"/>
        </w:rPr>
        <w:t xml:space="preserve"> </w:t>
      </w:r>
      <w:r>
        <w:t>использовать</w:t>
      </w:r>
      <w:r>
        <w:rPr>
          <w:spacing w:val="1"/>
        </w:rPr>
        <w:t xml:space="preserve"> </w:t>
      </w:r>
      <w:r>
        <w:t>русский</w:t>
      </w:r>
      <w:r>
        <w:rPr>
          <w:spacing w:val="1"/>
        </w:rPr>
        <w:t xml:space="preserve"> </w:t>
      </w:r>
      <w:r>
        <w:t>язык</w:t>
      </w:r>
      <w:r>
        <w:rPr>
          <w:spacing w:val="1"/>
        </w:rPr>
        <w:t xml:space="preserve"> </w:t>
      </w:r>
      <w:r>
        <w:t>в</w:t>
      </w:r>
      <w:r>
        <w:rPr>
          <w:spacing w:val="1"/>
        </w:rPr>
        <w:t xml:space="preserve"> </w:t>
      </w:r>
      <w:r>
        <w:t>различных</w:t>
      </w:r>
      <w:r>
        <w:rPr>
          <w:spacing w:val="1"/>
        </w:rPr>
        <w:t xml:space="preserve"> </w:t>
      </w:r>
      <w:r>
        <w:t>сферах</w:t>
      </w:r>
      <w:r>
        <w:rPr>
          <w:spacing w:val="1"/>
        </w:rPr>
        <w:t xml:space="preserve"> </w:t>
      </w:r>
      <w:r>
        <w:t>и</w:t>
      </w:r>
      <w:r>
        <w:rPr>
          <w:spacing w:val="1"/>
        </w:rPr>
        <w:t xml:space="preserve"> </w:t>
      </w:r>
      <w:r>
        <w:t>ситуациях</w:t>
      </w:r>
      <w:r>
        <w:rPr>
          <w:spacing w:val="1"/>
        </w:rPr>
        <w:t xml:space="preserve"> </w:t>
      </w:r>
      <w:r>
        <w:t>общения</w:t>
      </w:r>
      <w:r>
        <w:rPr>
          <w:spacing w:val="1"/>
        </w:rPr>
        <w:t xml:space="preserve"> </w:t>
      </w:r>
      <w:r>
        <w:t>способствуют успешной социализации</w:t>
      </w:r>
      <w:r>
        <w:rPr>
          <w:spacing w:val="1"/>
        </w:rPr>
        <w:t xml:space="preserve"> </w:t>
      </w:r>
      <w:r>
        <w:t>обучающегося. Русский язык, выполняя</w:t>
      </w:r>
      <w:r>
        <w:rPr>
          <w:spacing w:val="1"/>
        </w:rPr>
        <w:t xml:space="preserve"> </w:t>
      </w:r>
      <w:r>
        <w:t>свои</w:t>
      </w:r>
      <w:r>
        <w:rPr>
          <w:spacing w:val="1"/>
        </w:rPr>
        <w:t xml:space="preserve"> </w:t>
      </w:r>
      <w:r>
        <w:t>базовые</w:t>
      </w:r>
      <w:r>
        <w:rPr>
          <w:spacing w:val="1"/>
        </w:rPr>
        <w:t xml:space="preserve"> </w:t>
      </w:r>
      <w:r>
        <w:t>функции</w:t>
      </w:r>
      <w:r>
        <w:rPr>
          <w:spacing w:val="1"/>
        </w:rPr>
        <w:t xml:space="preserve"> </w:t>
      </w:r>
      <w:r>
        <w:t>общения</w:t>
      </w:r>
      <w:r>
        <w:rPr>
          <w:spacing w:val="1"/>
        </w:rPr>
        <w:t xml:space="preserve"> </w:t>
      </w:r>
      <w:r>
        <w:t>и</w:t>
      </w:r>
      <w:r>
        <w:rPr>
          <w:spacing w:val="1"/>
        </w:rPr>
        <w:t xml:space="preserve"> </w:t>
      </w:r>
      <w:r>
        <w:t>выражения</w:t>
      </w:r>
      <w:r>
        <w:rPr>
          <w:spacing w:val="1"/>
        </w:rPr>
        <w:t xml:space="preserve"> </w:t>
      </w:r>
      <w:r>
        <w:t>мысли,</w:t>
      </w:r>
      <w:r>
        <w:rPr>
          <w:spacing w:val="71"/>
        </w:rPr>
        <w:t xml:space="preserve"> </w:t>
      </w:r>
      <w:r>
        <w:t>обеспечивает</w:t>
      </w:r>
      <w:r>
        <w:rPr>
          <w:spacing w:val="1"/>
        </w:rPr>
        <w:t xml:space="preserve"> </w:t>
      </w:r>
      <w:r>
        <w:t>межличностное</w:t>
      </w:r>
      <w:r w:rsidR="006768EC">
        <w:t xml:space="preserve"> </w:t>
      </w:r>
      <w:r>
        <w:t>и</w:t>
      </w:r>
      <w:r>
        <w:rPr>
          <w:spacing w:val="125"/>
        </w:rPr>
        <w:t xml:space="preserve"> </w:t>
      </w:r>
      <w:r>
        <w:t xml:space="preserve">социальное  </w:t>
      </w:r>
      <w:r>
        <w:rPr>
          <w:spacing w:val="55"/>
        </w:rPr>
        <w:t xml:space="preserve"> </w:t>
      </w:r>
      <w:r>
        <w:t xml:space="preserve">взаимодействие,  </w:t>
      </w:r>
      <w:r>
        <w:rPr>
          <w:spacing w:val="56"/>
        </w:rPr>
        <w:t xml:space="preserve"> </w:t>
      </w:r>
      <w:r>
        <w:t xml:space="preserve">способствует  </w:t>
      </w:r>
      <w:r>
        <w:rPr>
          <w:spacing w:val="52"/>
        </w:rPr>
        <w:t xml:space="preserve"> </w:t>
      </w:r>
      <w:r>
        <w:t xml:space="preserve">формированию  </w:t>
      </w:r>
      <w:r>
        <w:rPr>
          <w:spacing w:val="53"/>
        </w:rPr>
        <w:t xml:space="preserve"> </w:t>
      </w:r>
      <w:r>
        <w:t>самосознания</w:t>
      </w:r>
      <w:r>
        <w:rPr>
          <w:spacing w:val="-68"/>
        </w:rPr>
        <w:t xml:space="preserve"> </w:t>
      </w:r>
      <w:r>
        <w:t>и мировоззрения личности, является важнейшим средством хранения и передачи</w:t>
      </w:r>
      <w:r>
        <w:rPr>
          <w:spacing w:val="1"/>
        </w:rPr>
        <w:t xml:space="preserve"> </w:t>
      </w:r>
      <w:r>
        <w:t>информации, культурных традиций, истории русского народа и других народов</w:t>
      </w:r>
      <w:r>
        <w:rPr>
          <w:spacing w:val="1"/>
        </w:rPr>
        <w:t xml:space="preserve"> </w:t>
      </w:r>
      <w:r>
        <w:t>России.</w:t>
      </w:r>
      <w:r>
        <w:rPr>
          <w:spacing w:val="1"/>
        </w:rPr>
        <w:t xml:space="preserve"> </w:t>
      </w:r>
      <w:r>
        <w:t>Свободное</w:t>
      </w:r>
      <w:r>
        <w:rPr>
          <w:spacing w:val="1"/>
        </w:rPr>
        <w:t xml:space="preserve"> </w:t>
      </w:r>
      <w:r>
        <w:t>владение</w:t>
      </w:r>
      <w:r>
        <w:rPr>
          <w:spacing w:val="1"/>
        </w:rPr>
        <w:t xml:space="preserve"> </w:t>
      </w:r>
      <w:r>
        <w:t>языком,</w:t>
      </w:r>
      <w:r>
        <w:rPr>
          <w:spacing w:val="1"/>
        </w:rPr>
        <w:t xml:space="preserve"> </w:t>
      </w:r>
      <w:r>
        <w:t>умение</w:t>
      </w:r>
      <w:r>
        <w:rPr>
          <w:spacing w:val="1"/>
        </w:rPr>
        <w:t xml:space="preserve"> </w:t>
      </w:r>
      <w:r>
        <w:t>выбирать</w:t>
      </w:r>
      <w:r>
        <w:rPr>
          <w:spacing w:val="1"/>
        </w:rPr>
        <w:t xml:space="preserve"> </w:t>
      </w:r>
      <w:r>
        <w:t>нужные</w:t>
      </w:r>
      <w:r>
        <w:rPr>
          <w:spacing w:val="71"/>
        </w:rPr>
        <w:t xml:space="preserve"> </w:t>
      </w:r>
      <w:r>
        <w:t>языковые</w:t>
      </w:r>
      <w:r>
        <w:rPr>
          <w:spacing w:val="1"/>
        </w:rPr>
        <w:t xml:space="preserve"> </w:t>
      </w:r>
      <w:r>
        <w:t>средства</w:t>
      </w:r>
    </w:p>
    <w:p w:rsidR="00397EFD" w:rsidRDefault="009B4A09" w:rsidP="00432195">
      <w:pPr>
        <w:pStyle w:val="a3"/>
        <w:ind w:right="233" w:firstLine="0"/>
      </w:pPr>
      <w:r>
        <w:t>во многом определяют возможность самовыражения взглядов, мыслей, чувств,</w:t>
      </w:r>
      <w:r>
        <w:rPr>
          <w:spacing w:val="1"/>
        </w:rPr>
        <w:t xml:space="preserve"> </w:t>
      </w:r>
      <w:r>
        <w:t>проявления себя</w:t>
      </w:r>
      <w:r>
        <w:rPr>
          <w:spacing w:val="1"/>
        </w:rPr>
        <w:t xml:space="preserve"> </w:t>
      </w:r>
      <w:r>
        <w:t>в</w:t>
      </w:r>
      <w:r>
        <w:rPr>
          <w:spacing w:val="-1"/>
        </w:rPr>
        <w:t xml:space="preserve"> </w:t>
      </w:r>
      <w:r>
        <w:t>различных</w:t>
      </w:r>
      <w:r>
        <w:rPr>
          <w:spacing w:val="-4"/>
        </w:rPr>
        <w:t xml:space="preserve"> </w:t>
      </w:r>
      <w:r>
        <w:t>жизненно</w:t>
      </w:r>
      <w:r>
        <w:rPr>
          <w:spacing w:val="-1"/>
        </w:rPr>
        <w:t xml:space="preserve"> </w:t>
      </w:r>
      <w:r>
        <w:t>важных</w:t>
      </w:r>
      <w:r>
        <w:rPr>
          <w:spacing w:val="-4"/>
        </w:rPr>
        <w:t xml:space="preserve"> </w:t>
      </w:r>
      <w:r>
        <w:t>для</w:t>
      </w:r>
      <w:r>
        <w:rPr>
          <w:spacing w:val="1"/>
        </w:rPr>
        <w:t xml:space="preserve"> </w:t>
      </w:r>
      <w:r>
        <w:t>человека</w:t>
      </w:r>
      <w:r>
        <w:rPr>
          <w:spacing w:val="1"/>
        </w:rPr>
        <w:t xml:space="preserve"> </w:t>
      </w:r>
      <w:r>
        <w:t>областях.</w:t>
      </w:r>
    </w:p>
    <w:p w:rsidR="00397EFD" w:rsidRDefault="009B4A09" w:rsidP="00432195">
      <w:pPr>
        <w:pStyle w:val="a3"/>
        <w:ind w:right="228"/>
      </w:pPr>
      <w:r>
        <w:t>Изучение</w:t>
      </w:r>
      <w:r>
        <w:rPr>
          <w:spacing w:val="1"/>
        </w:rPr>
        <w:t xml:space="preserve"> </w:t>
      </w:r>
      <w:r>
        <w:t>русского</w:t>
      </w:r>
      <w:r>
        <w:rPr>
          <w:spacing w:val="1"/>
        </w:rPr>
        <w:t xml:space="preserve"> </w:t>
      </w:r>
      <w:r>
        <w:t>языка</w:t>
      </w:r>
      <w:r>
        <w:rPr>
          <w:spacing w:val="1"/>
        </w:rPr>
        <w:t xml:space="preserve"> </w:t>
      </w:r>
      <w:r>
        <w:t>обладает</w:t>
      </w:r>
      <w:r>
        <w:rPr>
          <w:spacing w:val="1"/>
        </w:rPr>
        <w:t xml:space="preserve"> </w:t>
      </w:r>
      <w:r>
        <w:t>огромным</w:t>
      </w:r>
      <w:r>
        <w:rPr>
          <w:spacing w:val="1"/>
        </w:rPr>
        <w:t xml:space="preserve"> </w:t>
      </w:r>
      <w:r>
        <w:t>потенциалом</w:t>
      </w:r>
      <w:r>
        <w:rPr>
          <w:spacing w:val="1"/>
        </w:rPr>
        <w:t xml:space="preserve"> </w:t>
      </w:r>
      <w:r>
        <w:t>присвоения</w:t>
      </w:r>
      <w:r>
        <w:rPr>
          <w:spacing w:val="1"/>
        </w:rPr>
        <w:t xml:space="preserve"> </w:t>
      </w:r>
      <w:r>
        <w:t>традиционных</w:t>
      </w:r>
      <w:r>
        <w:rPr>
          <w:spacing w:val="54"/>
        </w:rPr>
        <w:t xml:space="preserve"> </w:t>
      </w:r>
      <w:r>
        <w:t>социокультурных</w:t>
      </w:r>
      <w:r>
        <w:rPr>
          <w:spacing w:val="54"/>
        </w:rPr>
        <w:t xml:space="preserve"> </w:t>
      </w:r>
      <w:r>
        <w:t>и</w:t>
      </w:r>
      <w:r>
        <w:rPr>
          <w:spacing w:val="58"/>
        </w:rPr>
        <w:t xml:space="preserve"> </w:t>
      </w:r>
      <w:r>
        <w:t>духовно-нравственных</w:t>
      </w:r>
      <w:r>
        <w:rPr>
          <w:spacing w:val="54"/>
        </w:rPr>
        <w:t xml:space="preserve"> </w:t>
      </w:r>
      <w:r>
        <w:t>ценностей,</w:t>
      </w:r>
      <w:r>
        <w:rPr>
          <w:spacing w:val="60"/>
        </w:rPr>
        <w:t xml:space="preserve"> </w:t>
      </w:r>
      <w:r>
        <w:t>принятых</w:t>
      </w:r>
      <w:r>
        <w:rPr>
          <w:spacing w:val="-67"/>
        </w:rPr>
        <w:t xml:space="preserve"> </w:t>
      </w:r>
      <w:r>
        <w:t>в обществе правил и норм поведения, в том числе речевого, что способствует</w:t>
      </w:r>
      <w:r>
        <w:rPr>
          <w:spacing w:val="1"/>
        </w:rPr>
        <w:t xml:space="preserve"> </w:t>
      </w:r>
      <w:r>
        <w:lastRenderedPageBreak/>
        <w:t>формированию</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Личностные</w:t>
      </w:r>
      <w:r>
        <w:rPr>
          <w:spacing w:val="1"/>
        </w:rPr>
        <w:t xml:space="preserve"> </w:t>
      </w:r>
      <w:r>
        <w:t>достижения</w:t>
      </w:r>
      <w:r>
        <w:rPr>
          <w:spacing w:val="1"/>
        </w:rPr>
        <w:t xml:space="preserve"> </w:t>
      </w:r>
      <w:r>
        <w:t>обучающегося</w:t>
      </w:r>
      <w:r>
        <w:rPr>
          <w:spacing w:val="1"/>
        </w:rPr>
        <w:t xml:space="preserve"> </w:t>
      </w:r>
      <w:r>
        <w:t>непосредственно</w:t>
      </w:r>
      <w:r>
        <w:rPr>
          <w:spacing w:val="1"/>
        </w:rPr>
        <w:t xml:space="preserve"> </w:t>
      </w:r>
      <w:r>
        <w:t>связаны</w:t>
      </w:r>
      <w:r>
        <w:rPr>
          <w:spacing w:val="1"/>
        </w:rPr>
        <w:t xml:space="preserve"> </w:t>
      </w:r>
      <w:r>
        <w:t>с</w:t>
      </w:r>
      <w:r>
        <w:rPr>
          <w:spacing w:val="1"/>
        </w:rPr>
        <w:t xml:space="preserve"> </w:t>
      </w:r>
      <w:r>
        <w:t>осознанием</w:t>
      </w:r>
      <w:r>
        <w:rPr>
          <w:spacing w:val="1"/>
        </w:rPr>
        <w:t xml:space="preserve"> </w:t>
      </w:r>
      <w:r>
        <w:t>языка</w:t>
      </w:r>
      <w:r>
        <w:rPr>
          <w:spacing w:val="1"/>
        </w:rPr>
        <w:t xml:space="preserve"> </w:t>
      </w:r>
      <w:r>
        <w:t>как</w:t>
      </w:r>
      <w:r>
        <w:rPr>
          <w:spacing w:val="1"/>
        </w:rPr>
        <w:t xml:space="preserve"> </w:t>
      </w:r>
      <w:r>
        <w:t>явления</w:t>
      </w:r>
      <w:r>
        <w:rPr>
          <w:spacing w:val="1"/>
        </w:rPr>
        <w:t xml:space="preserve"> </w:t>
      </w:r>
      <w:r>
        <w:t>национальной</w:t>
      </w:r>
      <w:r>
        <w:rPr>
          <w:spacing w:val="1"/>
        </w:rPr>
        <w:t xml:space="preserve"> </w:t>
      </w:r>
      <w:r>
        <w:t>культуры,</w:t>
      </w:r>
      <w:r>
        <w:rPr>
          <w:spacing w:val="1"/>
        </w:rPr>
        <w:t xml:space="preserve"> </w:t>
      </w:r>
      <w:r>
        <w:t>пониманием</w:t>
      </w:r>
      <w:r>
        <w:rPr>
          <w:spacing w:val="1"/>
        </w:rPr>
        <w:t xml:space="preserve"> </w:t>
      </w:r>
      <w:r>
        <w:t>связи</w:t>
      </w:r>
      <w:r>
        <w:rPr>
          <w:spacing w:val="1"/>
        </w:rPr>
        <w:t xml:space="preserve"> </w:t>
      </w:r>
      <w:r>
        <w:t>языка</w:t>
      </w:r>
      <w:r>
        <w:rPr>
          <w:spacing w:val="1"/>
        </w:rPr>
        <w:t xml:space="preserve"> </w:t>
      </w:r>
      <w:r>
        <w:t>и</w:t>
      </w:r>
      <w:r>
        <w:rPr>
          <w:spacing w:val="1"/>
        </w:rPr>
        <w:t xml:space="preserve"> </w:t>
      </w:r>
      <w:r>
        <w:t>мировоззрения</w:t>
      </w:r>
      <w:r>
        <w:rPr>
          <w:spacing w:val="1"/>
        </w:rPr>
        <w:t xml:space="preserve"> </w:t>
      </w:r>
      <w:r>
        <w:t>народа.</w:t>
      </w:r>
      <w:r>
        <w:rPr>
          <w:spacing w:val="1"/>
        </w:rPr>
        <w:t xml:space="preserve"> </w:t>
      </w:r>
      <w:r>
        <w:t>Значимыми</w:t>
      </w:r>
      <w:r>
        <w:rPr>
          <w:spacing w:val="1"/>
        </w:rPr>
        <w:t xml:space="preserve"> </w:t>
      </w:r>
      <w:r>
        <w:t>личностными</w:t>
      </w:r>
      <w:r>
        <w:rPr>
          <w:spacing w:val="1"/>
        </w:rPr>
        <w:t xml:space="preserve"> </w:t>
      </w:r>
      <w:r>
        <w:t>результатами</w:t>
      </w:r>
      <w:r>
        <w:rPr>
          <w:spacing w:val="1"/>
        </w:rPr>
        <w:t xml:space="preserve"> </w:t>
      </w:r>
      <w:r>
        <w:t>являются</w:t>
      </w:r>
      <w:r>
        <w:rPr>
          <w:spacing w:val="1"/>
        </w:rPr>
        <w:t xml:space="preserve"> </w:t>
      </w:r>
      <w:r>
        <w:t>развитие</w:t>
      </w:r>
      <w:r>
        <w:rPr>
          <w:spacing w:val="1"/>
        </w:rPr>
        <w:t xml:space="preserve"> </w:t>
      </w:r>
      <w:r>
        <w:t>устойчивого</w:t>
      </w:r>
      <w:r>
        <w:rPr>
          <w:spacing w:val="1"/>
        </w:rPr>
        <w:t xml:space="preserve"> </w:t>
      </w:r>
      <w:r>
        <w:t>познавательного</w:t>
      </w:r>
      <w:r>
        <w:rPr>
          <w:spacing w:val="1"/>
        </w:rPr>
        <w:t xml:space="preserve"> </w:t>
      </w:r>
      <w:r>
        <w:t>интереса</w:t>
      </w:r>
      <w:r>
        <w:rPr>
          <w:spacing w:val="1"/>
        </w:rPr>
        <w:t xml:space="preserve"> </w:t>
      </w:r>
      <w:r>
        <w:t>к</w:t>
      </w:r>
      <w:r>
        <w:rPr>
          <w:spacing w:val="1"/>
        </w:rPr>
        <w:t xml:space="preserve"> </w:t>
      </w:r>
      <w:r>
        <w:t>изучению</w:t>
      </w:r>
      <w:r>
        <w:rPr>
          <w:spacing w:val="1"/>
        </w:rPr>
        <w:t xml:space="preserve"> </w:t>
      </w:r>
      <w:r>
        <w:t>русского</w:t>
      </w:r>
      <w:r>
        <w:rPr>
          <w:spacing w:val="1"/>
        </w:rPr>
        <w:t xml:space="preserve"> </w:t>
      </w:r>
      <w:r>
        <w:t>языка,</w:t>
      </w:r>
      <w:r>
        <w:rPr>
          <w:spacing w:val="1"/>
        </w:rPr>
        <w:t xml:space="preserve"> </w:t>
      </w:r>
      <w:r>
        <w:t>формирование</w:t>
      </w:r>
      <w:r>
        <w:rPr>
          <w:spacing w:val="1"/>
        </w:rPr>
        <w:t xml:space="preserve"> </w:t>
      </w:r>
      <w:r>
        <w:t>ответственности за</w:t>
      </w:r>
      <w:r>
        <w:rPr>
          <w:spacing w:val="2"/>
        </w:rPr>
        <w:t xml:space="preserve"> </w:t>
      </w:r>
      <w:r>
        <w:t>сохранение</w:t>
      </w:r>
      <w:r>
        <w:rPr>
          <w:spacing w:val="1"/>
        </w:rPr>
        <w:t xml:space="preserve"> </w:t>
      </w:r>
      <w:r>
        <w:t>чистоты русского языка.</w:t>
      </w:r>
    </w:p>
    <w:p w:rsidR="00397EFD" w:rsidRDefault="009B4A09" w:rsidP="00432195">
      <w:pPr>
        <w:pStyle w:val="a3"/>
        <w:ind w:left="1403" w:right="229" w:firstLine="0"/>
      </w:pPr>
      <w:r>
        <w:t>Изучение русского языка направлено на достижение следующих целей:</w:t>
      </w:r>
      <w:r>
        <w:rPr>
          <w:spacing w:val="1"/>
        </w:rPr>
        <w:t xml:space="preserve"> </w:t>
      </w:r>
      <w:r>
        <w:t xml:space="preserve">приобретение     </w:t>
      </w:r>
      <w:r>
        <w:rPr>
          <w:spacing w:val="31"/>
        </w:rPr>
        <w:t xml:space="preserve"> </w:t>
      </w:r>
      <w:proofErr w:type="gramStart"/>
      <w:r>
        <w:t>обучающимися</w:t>
      </w:r>
      <w:proofErr w:type="gramEnd"/>
      <w:r>
        <w:t xml:space="preserve">     </w:t>
      </w:r>
      <w:r>
        <w:rPr>
          <w:spacing w:val="32"/>
        </w:rPr>
        <w:t xml:space="preserve"> </w:t>
      </w:r>
      <w:r>
        <w:t xml:space="preserve">первоначальных     </w:t>
      </w:r>
      <w:r>
        <w:rPr>
          <w:spacing w:val="23"/>
        </w:rPr>
        <w:t xml:space="preserve"> </w:t>
      </w:r>
      <w:r>
        <w:t xml:space="preserve">представлений     </w:t>
      </w:r>
      <w:r>
        <w:rPr>
          <w:spacing w:val="28"/>
        </w:rPr>
        <w:t xml:space="preserve"> </w:t>
      </w:r>
      <w:r>
        <w:t>о</w:t>
      </w:r>
    </w:p>
    <w:p w:rsidR="00397EFD" w:rsidRDefault="009B4A09" w:rsidP="00432195">
      <w:pPr>
        <w:pStyle w:val="a3"/>
        <w:tabs>
          <w:tab w:val="left" w:pos="9897"/>
        </w:tabs>
        <w:ind w:right="224" w:firstLine="0"/>
      </w:pPr>
      <w:proofErr w:type="gramStart"/>
      <w:r>
        <w:t>многообразии</w:t>
      </w:r>
      <w:proofErr w:type="gramEnd"/>
      <w:r>
        <w:rPr>
          <w:spacing w:val="41"/>
        </w:rPr>
        <w:t xml:space="preserve"> </w:t>
      </w:r>
      <w:r>
        <w:t>языков</w:t>
      </w:r>
      <w:r>
        <w:rPr>
          <w:spacing w:val="39"/>
        </w:rPr>
        <w:t xml:space="preserve"> </w:t>
      </w:r>
      <w:r>
        <w:t>и</w:t>
      </w:r>
      <w:r>
        <w:rPr>
          <w:spacing w:val="42"/>
        </w:rPr>
        <w:t xml:space="preserve"> </w:t>
      </w:r>
      <w:r>
        <w:t>культур</w:t>
      </w:r>
      <w:r>
        <w:rPr>
          <w:spacing w:val="41"/>
        </w:rPr>
        <w:t xml:space="preserve"> </w:t>
      </w:r>
      <w:r>
        <w:t>на</w:t>
      </w:r>
      <w:r>
        <w:rPr>
          <w:spacing w:val="43"/>
        </w:rPr>
        <w:t xml:space="preserve"> </w:t>
      </w:r>
      <w:r>
        <w:t>территории</w:t>
      </w:r>
      <w:r>
        <w:rPr>
          <w:spacing w:val="41"/>
        </w:rPr>
        <w:t xml:space="preserve"> </w:t>
      </w:r>
      <w:r>
        <w:t>Российской</w:t>
      </w:r>
      <w:r>
        <w:rPr>
          <w:spacing w:val="41"/>
        </w:rPr>
        <w:t xml:space="preserve"> </w:t>
      </w:r>
      <w:r>
        <w:t>Федерации,</w:t>
      </w:r>
      <w:r>
        <w:rPr>
          <w:spacing w:val="44"/>
        </w:rPr>
        <w:t xml:space="preserve"> </w:t>
      </w:r>
      <w:r>
        <w:t>о</w:t>
      </w:r>
      <w:r>
        <w:rPr>
          <w:spacing w:val="36"/>
        </w:rPr>
        <w:t xml:space="preserve"> </w:t>
      </w:r>
      <w:r>
        <w:t>языке</w:t>
      </w:r>
      <w:r>
        <w:rPr>
          <w:spacing w:val="-67"/>
        </w:rPr>
        <w:t xml:space="preserve"> </w:t>
      </w:r>
      <w:r>
        <w:t>как</w:t>
      </w:r>
      <w:r>
        <w:tab/>
      </w:r>
      <w:r>
        <w:rPr>
          <w:spacing w:val="-1"/>
        </w:rPr>
        <w:t>одной</w:t>
      </w:r>
    </w:p>
    <w:p w:rsidR="00397EFD" w:rsidRDefault="009B4A09" w:rsidP="00432195">
      <w:pPr>
        <w:pStyle w:val="a3"/>
        <w:ind w:right="229" w:firstLine="0"/>
      </w:pPr>
      <w:r>
        <w:t>из</w:t>
      </w:r>
      <w:r>
        <w:rPr>
          <w:spacing w:val="1"/>
        </w:rPr>
        <w:t xml:space="preserve"> </w:t>
      </w:r>
      <w:r>
        <w:t>главных</w:t>
      </w:r>
      <w:r>
        <w:rPr>
          <w:spacing w:val="1"/>
        </w:rPr>
        <w:t xml:space="preserve"> </w:t>
      </w:r>
      <w:r>
        <w:t>духовно-нравственных</w:t>
      </w:r>
      <w:r>
        <w:rPr>
          <w:spacing w:val="70"/>
        </w:rPr>
        <w:t xml:space="preserve"> </w:t>
      </w:r>
      <w:r>
        <w:t>ценностей</w:t>
      </w:r>
      <w:r>
        <w:rPr>
          <w:spacing w:val="70"/>
        </w:rPr>
        <w:t xml:space="preserve"> </w:t>
      </w:r>
      <w:r>
        <w:t>народа;</w:t>
      </w:r>
      <w:r>
        <w:rPr>
          <w:spacing w:val="70"/>
        </w:rPr>
        <w:t xml:space="preserve"> </w:t>
      </w:r>
      <w:r>
        <w:t>понимание</w:t>
      </w:r>
      <w:r>
        <w:rPr>
          <w:spacing w:val="70"/>
        </w:rPr>
        <w:t xml:space="preserve"> </w:t>
      </w:r>
      <w:r>
        <w:t>роли</w:t>
      </w:r>
      <w:r>
        <w:rPr>
          <w:spacing w:val="70"/>
        </w:rPr>
        <w:t xml:space="preserve"> </w:t>
      </w:r>
      <w:r>
        <w:t>языка</w:t>
      </w:r>
      <w:r>
        <w:rPr>
          <w:spacing w:val="1"/>
        </w:rPr>
        <w:t xml:space="preserve"> </w:t>
      </w:r>
      <w:r>
        <w:t xml:space="preserve">как  </w:t>
      </w:r>
      <w:r>
        <w:rPr>
          <w:spacing w:val="1"/>
        </w:rPr>
        <w:t xml:space="preserve"> </w:t>
      </w:r>
      <w:r>
        <w:t xml:space="preserve">основного  </w:t>
      </w:r>
      <w:r>
        <w:rPr>
          <w:spacing w:val="1"/>
        </w:rPr>
        <w:t xml:space="preserve"> </w:t>
      </w:r>
      <w:r>
        <w:t xml:space="preserve">средства  </w:t>
      </w:r>
      <w:r>
        <w:rPr>
          <w:spacing w:val="1"/>
        </w:rPr>
        <w:t xml:space="preserve"> </w:t>
      </w:r>
      <w:r>
        <w:t>общения;    осознание    значения    русского    языка</w:t>
      </w:r>
      <w:r>
        <w:rPr>
          <w:spacing w:val="1"/>
        </w:rPr>
        <w:t xml:space="preserve"> </w:t>
      </w:r>
      <w:r>
        <w:t>как государственного языка Российской Федерации; понимание роли русского</w:t>
      </w:r>
      <w:r>
        <w:rPr>
          <w:spacing w:val="1"/>
        </w:rPr>
        <w:t xml:space="preserve"> </w:t>
      </w:r>
      <w:r>
        <w:t>языка</w:t>
      </w:r>
      <w:r>
        <w:rPr>
          <w:spacing w:val="1"/>
        </w:rPr>
        <w:t xml:space="preserve"> </w:t>
      </w:r>
      <w:r>
        <w:t>как языка</w:t>
      </w:r>
      <w:r>
        <w:rPr>
          <w:spacing w:val="1"/>
        </w:rPr>
        <w:t xml:space="preserve"> </w:t>
      </w:r>
      <w:r>
        <w:t>межнационального</w:t>
      </w:r>
      <w:r>
        <w:rPr>
          <w:spacing w:val="1"/>
        </w:rPr>
        <w:t xml:space="preserve"> </w:t>
      </w:r>
      <w:r>
        <w:t>общения;</w:t>
      </w:r>
      <w:r>
        <w:rPr>
          <w:spacing w:val="1"/>
        </w:rPr>
        <w:t xml:space="preserve"> </w:t>
      </w:r>
      <w:r>
        <w:t>осознание</w:t>
      </w:r>
      <w:r>
        <w:rPr>
          <w:spacing w:val="1"/>
        </w:rPr>
        <w:t xml:space="preserve"> </w:t>
      </w:r>
      <w:r>
        <w:t>правильной</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 как показателя</w:t>
      </w:r>
      <w:r>
        <w:rPr>
          <w:spacing w:val="2"/>
        </w:rPr>
        <w:t xml:space="preserve"> </w:t>
      </w:r>
      <w:r>
        <w:t>общей культуры человека;</w:t>
      </w:r>
    </w:p>
    <w:p w:rsidR="00397EFD" w:rsidRDefault="009B4A09" w:rsidP="00432195">
      <w:pPr>
        <w:pStyle w:val="a3"/>
        <w:tabs>
          <w:tab w:val="left" w:pos="3432"/>
          <w:tab w:val="left" w:pos="5582"/>
          <w:tab w:val="left" w:pos="7266"/>
          <w:tab w:val="left" w:pos="9018"/>
        </w:tabs>
        <w:ind w:right="236"/>
      </w:pPr>
      <w:r>
        <w:t>овладение</w:t>
      </w:r>
      <w:r>
        <w:tab/>
        <w:t>основными</w:t>
      </w:r>
      <w:r>
        <w:tab/>
        <w:t>видами</w:t>
      </w:r>
      <w:r>
        <w:tab/>
        <w:t>речевой</w:t>
      </w:r>
      <w:r>
        <w:tab/>
      </w:r>
      <w:r>
        <w:rPr>
          <w:spacing w:val="-1"/>
        </w:rPr>
        <w:t>деятельности</w:t>
      </w:r>
      <w:r>
        <w:rPr>
          <w:spacing w:val="-68"/>
        </w:rPr>
        <w:t xml:space="preserve"> </w:t>
      </w:r>
      <w:r>
        <w:t>на</w:t>
      </w:r>
      <w:r>
        <w:rPr>
          <w:spacing w:val="1"/>
        </w:rPr>
        <w:t xml:space="preserve"> </w:t>
      </w:r>
      <w:r>
        <w:t>основе</w:t>
      </w:r>
      <w:r>
        <w:rPr>
          <w:spacing w:val="1"/>
        </w:rPr>
        <w:t xml:space="preserve"> </w:t>
      </w:r>
      <w:r>
        <w:t>первоначальных</w:t>
      </w:r>
      <w:r>
        <w:rPr>
          <w:spacing w:val="1"/>
        </w:rPr>
        <w:t xml:space="preserve"> </w:t>
      </w:r>
      <w:r>
        <w:t>представлений</w:t>
      </w:r>
      <w:r>
        <w:rPr>
          <w:spacing w:val="1"/>
        </w:rPr>
        <w:t xml:space="preserve"> </w:t>
      </w:r>
      <w:r>
        <w:t>о</w:t>
      </w:r>
      <w:r>
        <w:rPr>
          <w:spacing w:val="1"/>
        </w:rPr>
        <w:t xml:space="preserve"> </w:t>
      </w:r>
      <w:r>
        <w:t>нормах</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5"/>
        </w:rPr>
        <w:t xml:space="preserve"> </w:t>
      </w:r>
      <w:proofErr w:type="spellStart"/>
      <w:r>
        <w:t>аудирование</w:t>
      </w:r>
      <w:proofErr w:type="spellEnd"/>
      <w:r>
        <w:t>,</w:t>
      </w:r>
      <w:r>
        <w:rPr>
          <w:spacing w:val="3"/>
        </w:rPr>
        <w:t xml:space="preserve"> </w:t>
      </w:r>
      <w:r>
        <w:t>говорение,</w:t>
      </w:r>
      <w:r>
        <w:rPr>
          <w:spacing w:val="3"/>
        </w:rPr>
        <w:t xml:space="preserve"> </w:t>
      </w:r>
      <w:r>
        <w:t>чтение,</w:t>
      </w:r>
      <w:r>
        <w:rPr>
          <w:spacing w:val="3"/>
        </w:rPr>
        <w:t xml:space="preserve"> </w:t>
      </w:r>
      <w:r>
        <w:t>письмо;</w:t>
      </w:r>
    </w:p>
    <w:p w:rsidR="00397EFD" w:rsidRDefault="009B4A09" w:rsidP="00432195">
      <w:pPr>
        <w:pStyle w:val="a3"/>
        <w:ind w:right="223"/>
      </w:pPr>
      <w:r>
        <w:t>овладение</w:t>
      </w:r>
      <w:r>
        <w:rPr>
          <w:spacing w:val="1"/>
        </w:rPr>
        <w:t xml:space="preserve"> </w:t>
      </w:r>
      <w:r>
        <w:t>первоначальными</w:t>
      </w:r>
      <w:r>
        <w:rPr>
          <w:spacing w:val="1"/>
        </w:rPr>
        <w:t xml:space="preserve"> </w:t>
      </w:r>
      <w:r>
        <w:t>научными</w:t>
      </w:r>
      <w:r>
        <w:rPr>
          <w:spacing w:val="1"/>
        </w:rPr>
        <w:t xml:space="preserve"> </w:t>
      </w:r>
      <w:r>
        <w:t>представлениями</w:t>
      </w:r>
      <w:r>
        <w:rPr>
          <w:spacing w:val="1"/>
        </w:rPr>
        <w:t xml:space="preserve"> </w:t>
      </w:r>
      <w:r>
        <w:t>о</w:t>
      </w:r>
      <w:r>
        <w:rPr>
          <w:spacing w:val="71"/>
        </w:rPr>
        <w:t xml:space="preserve"> </w:t>
      </w:r>
      <w:r>
        <w:t>системе</w:t>
      </w:r>
      <w:r>
        <w:rPr>
          <w:spacing w:val="-67"/>
        </w:rPr>
        <w:t xml:space="preserve"> </w:t>
      </w:r>
      <w:r>
        <w:t>русского</w:t>
      </w:r>
      <w:r>
        <w:rPr>
          <w:spacing w:val="49"/>
        </w:rPr>
        <w:t xml:space="preserve"> </w:t>
      </w:r>
      <w:r>
        <w:t>языка:</w:t>
      </w:r>
      <w:r>
        <w:rPr>
          <w:spacing w:val="44"/>
        </w:rPr>
        <w:t xml:space="preserve"> </w:t>
      </w:r>
      <w:r>
        <w:t>фонетика,</w:t>
      </w:r>
      <w:r>
        <w:rPr>
          <w:spacing w:val="51"/>
        </w:rPr>
        <w:t xml:space="preserve"> </w:t>
      </w:r>
      <w:r>
        <w:t>графика,</w:t>
      </w:r>
      <w:r>
        <w:rPr>
          <w:spacing w:val="51"/>
        </w:rPr>
        <w:t xml:space="preserve"> </w:t>
      </w:r>
      <w:r>
        <w:t>лексика,</w:t>
      </w:r>
      <w:r>
        <w:rPr>
          <w:spacing w:val="51"/>
        </w:rPr>
        <w:t xml:space="preserve"> </w:t>
      </w:r>
      <w:proofErr w:type="spellStart"/>
      <w:r>
        <w:t>морфемика</w:t>
      </w:r>
      <w:proofErr w:type="spellEnd"/>
      <w:r>
        <w:t>,</w:t>
      </w:r>
      <w:r>
        <w:rPr>
          <w:spacing w:val="51"/>
        </w:rPr>
        <w:t xml:space="preserve"> </w:t>
      </w:r>
      <w:r>
        <w:t>морфология</w:t>
      </w:r>
      <w:r>
        <w:rPr>
          <w:spacing w:val="47"/>
        </w:rPr>
        <w:t xml:space="preserve"> </w:t>
      </w:r>
      <w:r>
        <w:t>и</w:t>
      </w:r>
    </w:p>
    <w:p w:rsidR="00397EFD" w:rsidRDefault="009B4A09" w:rsidP="00432195">
      <w:pPr>
        <w:pStyle w:val="a3"/>
        <w:ind w:firstLine="0"/>
        <w:jc w:val="left"/>
      </w:pPr>
      <w:r>
        <w:t>синтаксис;</w:t>
      </w:r>
    </w:p>
    <w:p w:rsidR="00397EFD" w:rsidRDefault="009B4A09" w:rsidP="00432195">
      <w:pPr>
        <w:pStyle w:val="a3"/>
        <w:ind w:right="236" w:firstLine="0"/>
      </w:pPr>
      <w:r>
        <w:t>об основных единицах языка, их признаках и особенностях употребления в речи;</w:t>
      </w:r>
      <w:r>
        <w:rPr>
          <w:spacing w:val="1"/>
        </w:rPr>
        <w:t xml:space="preserve"> </w:t>
      </w:r>
      <w:r>
        <w:t>использование</w:t>
      </w:r>
      <w:r>
        <w:rPr>
          <w:spacing w:val="1"/>
        </w:rPr>
        <w:t xml:space="preserve"> </w:t>
      </w:r>
      <w:r>
        <w:t>в</w:t>
      </w:r>
      <w:r>
        <w:rPr>
          <w:spacing w:val="1"/>
        </w:rPr>
        <w:t xml:space="preserve"> </w:t>
      </w:r>
      <w:r>
        <w:t>речевой</w:t>
      </w:r>
      <w:r>
        <w:rPr>
          <w:spacing w:val="1"/>
        </w:rPr>
        <w:t xml:space="preserve"> </w:t>
      </w:r>
      <w:r>
        <w:t>деятельности</w:t>
      </w:r>
      <w:r>
        <w:rPr>
          <w:spacing w:val="1"/>
        </w:rPr>
        <w:t xml:space="preserve"> </w:t>
      </w:r>
      <w:r>
        <w:t>норм</w:t>
      </w:r>
      <w:r>
        <w:rPr>
          <w:spacing w:val="1"/>
        </w:rPr>
        <w:t xml:space="preserve"> </w:t>
      </w:r>
      <w:r>
        <w:t>современного</w:t>
      </w:r>
      <w:r>
        <w:rPr>
          <w:spacing w:val="1"/>
        </w:rPr>
        <w:t xml:space="preserve"> </w:t>
      </w:r>
      <w:r>
        <w:t>русского</w:t>
      </w:r>
      <w:r>
        <w:rPr>
          <w:spacing w:val="-67"/>
        </w:rPr>
        <w:t xml:space="preserve"> </w:t>
      </w:r>
      <w:r>
        <w:t>литературного</w:t>
      </w:r>
      <w:r>
        <w:rPr>
          <w:spacing w:val="1"/>
        </w:rPr>
        <w:t xml:space="preserve"> </w:t>
      </w:r>
      <w:r>
        <w:t>языка</w:t>
      </w:r>
      <w:r>
        <w:rPr>
          <w:spacing w:val="1"/>
        </w:rPr>
        <w:t xml:space="preserve"> </w:t>
      </w:r>
      <w:r>
        <w:t>(орфоэпических,</w:t>
      </w:r>
      <w:r>
        <w:rPr>
          <w:spacing w:val="1"/>
        </w:rPr>
        <w:t xml:space="preserve"> </w:t>
      </w:r>
      <w:r>
        <w:t>лексических,</w:t>
      </w:r>
      <w:r>
        <w:rPr>
          <w:spacing w:val="1"/>
        </w:rPr>
        <w:t xml:space="preserve"> </w:t>
      </w:r>
      <w:r>
        <w:t>грамматических,</w:t>
      </w:r>
      <w:r>
        <w:rPr>
          <w:spacing w:val="1"/>
        </w:rPr>
        <w:t xml:space="preserve"> </w:t>
      </w:r>
      <w:r>
        <w:t>орфографических,</w:t>
      </w:r>
      <w:r>
        <w:rPr>
          <w:spacing w:val="3"/>
        </w:rPr>
        <w:t xml:space="preserve"> </w:t>
      </w:r>
      <w:r>
        <w:t>пунктуационных)</w:t>
      </w:r>
      <w:r>
        <w:rPr>
          <w:spacing w:val="5"/>
        </w:rPr>
        <w:t xml:space="preserve"> </w:t>
      </w:r>
      <w:r>
        <w:t>и речевого этикета;</w:t>
      </w:r>
    </w:p>
    <w:p w:rsidR="00397EFD" w:rsidRDefault="009B4A09" w:rsidP="00432195">
      <w:pPr>
        <w:pStyle w:val="a3"/>
        <w:ind w:right="234"/>
      </w:pPr>
      <w:r>
        <w:t>развитие</w:t>
      </w:r>
      <w:r>
        <w:rPr>
          <w:spacing w:val="1"/>
        </w:rPr>
        <w:t xml:space="preserve"> </w:t>
      </w:r>
      <w:r>
        <w:t>функциональной</w:t>
      </w:r>
      <w:r>
        <w:rPr>
          <w:spacing w:val="1"/>
        </w:rPr>
        <w:t xml:space="preserve"> </w:t>
      </w:r>
      <w:r>
        <w:t>грамотности,</w:t>
      </w:r>
      <w:r>
        <w:rPr>
          <w:spacing w:val="1"/>
        </w:rPr>
        <w:t xml:space="preserve"> </w:t>
      </w:r>
      <w:r>
        <w:t>готовности</w:t>
      </w:r>
      <w:r>
        <w:rPr>
          <w:spacing w:val="1"/>
        </w:rPr>
        <w:t xml:space="preserve"> </w:t>
      </w:r>
      <w:r>
        <w:t>к</w:t>
      </w:r>
      <w:r>
        <w:rPr>
          <w:spacing w:val="1"/>
        </w:rPr>
        <w:t xml:space="preserve"> </w:t>
      </w:r>
      <w:r>
        <w:t>успешному</w:t>
      </w:r>
      <w:r>
        <w:rPr>
          <w:spacing w:val="1"/>
        </w:rPr>
        <w:t xml:space="preserve"> </w:t>
      </w:r>
      <w:r>
        <w:t>взаимодействию</w:t>
      </w:r>
      <w:r>
        <w:rPr>
          <w:spacing w:val="1"/>
        </w:rPr>
        <w:t xml:space="preserve"> </w:t>
      </w:r>
      <w:r>
        <w:t>с</w:t>
      </w:r>
      <w:r>
        <w:rPr>
          <w:spacing w:val="1"/>
        </w:rPr>
        <w:t xml:space="preserve"> </w:t>
      </w:r>
      <w:r>
        <w:t>изменяющимся</w:t>
      </w:r>
      <w:r>
        <w:rPr>
          <w:spacing w:val="1"/>
        </w:rPr>
        <w:t xml:space="preserve"> </w:t>
      </w:r>
      <w:r>
        <w:t>миром</w:t>
      </w:r>
      <w:r>
        <w:rPr>
          <w:spacing w:val="1"/>
        </w:rPr>
        <w:t xml:space="preserve"> </w:t>
      </w:r>
      <w:r>
        <w:t>и</w:t>
      </w:r>
      <w:r>
        <w:rPr>
          <w:spacing w:val="1"/>
        </w:rPr>
        <w:t xml:space="preserve"> </w:t>
      </w:r>
      <w:r>
        <w:t>дальнейшему</w:t>
      </w:r>
      <w:r>
        <w:rPr>
          <w:spacing w:val="1"/>
        </w:rPr>
        <w:t xml:space="preserve"> </w:t>
      </w:r>
      <w:r>
        <w:t>успешному</w:t>
      </w:r>
      <w:r>
        <w:rPr>
          <w:spacing w:val="1"/>
        </w:rPr>
        <w:t xml:space="preserve"> </w:t>
      </w:r>
      <w:r>
        <w:t>образованию.</w:t>
      </w:r>
    </w:p>
    <w:p w:rsidR="00397EFD" w:rsidRDefault="009B4A09" w:rsidP="00432195">
      <w:pPr>
        <w:pStyle w:val="a3"/>
        <w:ind w:right="232"/>
      </w:pPr>
      <w:r>
        <w:t>Центральной</w:t>
      </w:r>
      <w:r>
        <w:rPr>
          <w:spacing w:val="1"/>
        </w:rPr>
        <w:t xml:space="preserve"> </w:t>
      </w:r>
      <w:r>
        <w:t>идеей</w:t>
      </w:r>
      <w:r>
        <w:rPr>
          <w:spacing w:val="1"/>
        </w:rPr>
        <w:t xml:space="preserve"> </w:t>
      </w:r>
      <w:r>
        <w:t>конструирования</w:t>
      </w:r>
      <w:r>
        <w:rPr>
          <w:spacing w:val="1"/>
        </w:rPr>
        <w:t xml:space="preserve"> </w:t>
      </w:r>
      <w:r>
        <w:t>содержания</w:t>
      </w:r>
      <w:r>
        <w:rPr>
          <w:spacing w:val="1"/>
        </w:rPr>
        <w:t xml:space="preserve"> </w:t>
      </w:r>
      <w:r>
        <w:t>и</w:t>
      </w:r>
      <w:r>
        <w:rPr>
          <w:spacing w:val="1"/>
        </w:rPr>
        <w:t xml:space="preserve"> </w:t>
      </w:r>
      <w:r>
        <w:t>планируемых</w:t>
      </w:r>
      <w:r>
        <w:rPr>
          <w:spacing w:val="1"/>
        </w:rPr>
        <w:t xml:space="preserve"> </w:t>
      </w:r>
      <w:r>
        <w:t>результатов</w:t>
      </w:r>
      <w:r>
        <w:rPr>
          <w:spacing w:val="1"/>
        </w:rPr>
        <w:t xml:space="preserve"> </w:t>
      </w:r>
      <w:r>
        <w:t>обучения</w:t>
      </w:r>
      <w:r>
        <w:rPr>
          <w:spacing w:val="1"/>
        </w:rPr>
        <w:t xml:space="preserve"> </w:t>
      </w:r>
      <w:r>
        <w:t>русскому</w:t>
      </w:r>
      <w:r>
        <w:rPr>
          <w:spacing w:val="1"/>
        </w:rPr>
        <w:t xml:space="preserve"> </w:t>
      </w:r>
      <w:r>
        <w:t>языку</w:t>
      </w:r>
      <w:r>
        <w:rPr>
          <w:spacing w:val="1"/>
        </w:rPr>
        <w:t xml:space="preserve"> </w:t>
      </w:r>
      <w:r>
        <w:t>является</w:t>
      </w:r>
      <w:r>
        <w:rPr>
          <w:spacing w:val="1"/>
        </w:rPr>
        <w:t xml:space="preserve"> </w:t>
      </w:r>
      <w:r>
        <w:t>признание</w:t>
      </w:r>
      <w:r>
        <w:rPr>
          <w:spacing w:val="1"/>
        </w:rPr>
        <w:t xml:space="preserve"> </w:t>
      </w:r>
      <w:r>
        <w:t>равной</w:t>
      </w:r>
      <w:r>
        <w:rPr>
          <w:spacing w:val="1"/>
        </w:rPr>
        <w:t xml:space="preserve"> </w:t>
      </w:r>
      <w:r>
        <w:t>значимости</w:t>
      </w:r>
      <w:r>
        <w:rPr>
          <w:spacing w:val="1"/>
        </w:rPr>
        <w:t xml:space="preserve"> </w:t>
      </w:r>
      <w:r>
        <w:t>работы</w:t>
      </w:r>
      <w:r>
        <w:rPr>
          <w:spacing w:val="1"/>
        </w:rPr>
        <w:t xml:space="preserve"> </w:t>
      </w:r>
      <w:r>
        <w:t>по</w:t>
      </w:r>
      <w:r>
        <w:rPr>
          <w:spacing w:val="1"/>
        </w:rPr>
        <w:t xml:space="preserve"> </w:t>
      </w:r>
      <w:r>
        <w:t>изучению</w:t>
      </w:r>
      <w:r>
        <w:rPr>
          <w:spacing w:val="1"/>
        </w:rPr>
        <w:t xml:space="preserve"> </w:t>
      </w:r>
      <w:r>
        <w:t>системы</w:t>
      </w:r>
      <w:r>
        <w:rPr>
          <w:spacing w:val="1"/>
        </w:rPr>
        <w:t xml:space="preserve"> </w:t>
      </w:r>
      <w:r>
        <w:t>языка</w:t>
      </w:r>
      <w:r>
        <w:rPr>
          <w:spacing w:val="1"/>
        </w:rPr>
        <w:t xml:space="preserve"> </w:t>
      </w:r>
      <w:r>
        <w:t>и</w:t>
      </w:r>
      <w:r>
        <w:rPr>
          <w:spacing w:val="1"/>
        </w:rPr>
        <w:t xml:space="preserve"> </w:t>
      </w:r>
      <w:r>
        <w:t>работы</w:t>
      </w:r>
      <w:r>
        <w:rPr>
          <w:spacing w:val="1"/>
        </w:rPr>
        <w:t xml:space="preserve"> </w:t>
      </w:r>
      <w:r>
        <w:t>по</w:t>
      </w:r>
      <w:r>
        <w:rPr>
          <w:spacing w:val="1"/>
        </w:rPr>
        <w:t xml:space="preserve"> </w:t>
      </w:r>
      <w:r>
        <w:t>совершенствованию</w:t>
      </w:r>
      <w:r>
        <w:rPr>
          <w:spacing w:val="1"/>
        </w:rPr>
        <w:t xml:space="preserve"> </w:t>
      </w:r>
      <w:r>
        <w:t>речи</w:t>
      </w:r>
      <w:r>
        <w:rPr>
          <w:spacing w:val="1"/>
        </w:rPr>
        <w:t xml:space="preserve"> </w:t>
      </w:r>
      <w:r>
        <w:t>обучающихся.</w:t>
      </w:r>
      <w:r>
        <w:rPr>
          <w:spacing w:val="1"/>
        </w:rPr>
        <w:t xml:space="preserve"> </w:t>
      </w:r>
      <w:r>
        <w:t>Языковой</w:t>
      </w:r>
      <w:r>
        <w:rPr>
          <w:spacing w:val="1"/>
        </w:rPr>
        <w:t xml:space="preserve"> </w:t>
      </w:r>
      <w:r>
        <w:t>материал</w:t>
      </w:r>
      <w:r>
        <w:rPr>
          <w:spacing w:val="1"/>
        </w:rPr>
        <w:t xml:space="preserve"> </w:t>
      </w:r>
      <w:r>
        <w:t>призван</w:t>
      </w:r>
      <w:r>
        <w:rPr>
          <w:spacing w:val="1"/>
        </w:rPr>
        <w:t xml:space="preserve"> </w:t>
      </w:r>
      <w:r>
        <w:t>сформировать</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структуре</w:t>
      </w:r>
      <w:r>
        <w:rPr>
          <w:spacing w:val="1"/>
        </w:rPr>
        <w:t xml:space="preserve"> </w:t>
      </w:r>
      <w:r>
        <w:t>русского</w:t>
      </w:r>
      <w:r>
        <w:rPr>
          <w:spacing w:val="1"/>
        </w:rPr>
        <w:t xml:space="preserve"> </w:t>
      </w:r>
      <w:r>
        <w:t>языка,</w:t>
      </w:r>
      <w:r>
        <w:rPr>
          <w:spacing w:val="1"/>
        </w:rPr>
        <w:t xml:space="preserve"> </w:t>
      </w:r>
      <w:r>
        <w:t>способствовать</w:t>
      </w:r>
      <w:r>
        <w:rPr>
          <w:spacing w:val="1"/>
        </w:rPr>
        <w:t xml:space="preserve"> </w:t>
      </w:r>
      <w:r>
        <w:t>усвоению</w:t>
      </w:r>
      <w:r>
        <w:rPr>
          <w:spacing w:val="1"/>
        </w:rPr>
        <w:t xml:space="preserve"> </w:t>
      </w:r>
      <w:r>
        <w:t>норм</w:t>
      </w:r>
      <w:r>
        <w:rPr>
          <w:spacing w:val="1"/>
        </w:rPr>
        <w:t xml:space="preserve"> </w:t>
      </w:r>
      <w:r>
        <w:t>русского</w:t>
      </w:r>
      <w:r>
        <w:rPr>
          <w:spacing w:val="-2"/>
        </w:rPr>
        <w:t xml:space="preserve"> </w:t>
      </w:r>
      <w:r>
        <w:t>литературного</w:t>
      </w:r>
      <w:r>
        <w:rPr>
          <w:spacing w:val="-2"/>
        </w:rPr>
        <w:t xml:space="preserve"> </w:t>
      </w:r>
      <w:r>
        <w:t>языка,</w:t>
      </w:r>
      <w:r>
        <w:rPr>
          <w:spacing w:val="2"/>
        </w:rPr>
        <w:t xml:space="preserve"> </w:t>
      </w:r>
      <w:r>
        <w:t>орфографических</w:t>
      </w:r>
      <w:r>
        <w:rPr>
          <w:spacing w:val="-6"/>
        </w:rPr>
        <w:t xml:space="preserve"> </w:t>
      </w:r>
      <w:r>
        <w:t>и</w:t>
      </w:r>
      <w:r>
        <w:rPr>
          <w:spacing w:val="-1"/>
        </w:rPr>
        <w:t xml:space="preserve"> </w:t>
      </w:r>
      <w:r>
        <w:t>пунктуационных</w:t>
      </w:r>
      <w:r>
        <w:rPr>
          <w:spacing w:val="-6"/>
        </w:rPr>
        <w:t xml:space="preserve"> </w:t>
      </w:r>
      <w:r>
        <w:t>правил.</w:t>
      </w:r>
    </w:p>
    <w:p w:rsidR="00397EFD" w:rsidRDefault="009B4A09" w:rsidP="00432195">
      <w:pPr>
        <w:pStyle w:val="a3"/>
        <w:ind w:right="229"/>
      </w:pPr>
      <w:r>
        <w:t xml:space="preserve">Развитие   </w:t>
      </w:r>
      <w:r>
        <w:rPr>
          <w:spacing w:val="1"/>
        </w:rPr>
        <w:t xml:space="preserve"> </w:t>
      </w:r>
      <w:r>
        <w:t xml:space="preserve">устной   </w:t>
      </w:r>
      <w:r>
        <w:rPr>
          <w:spacing w:val="1"/>
        </w:rPr>
        <w:t xml:space="preserve"> </w:t>
      </w:r>
      <w:r>
        <w:t xml:space="preserve">и   </w:t>
      </w:r>
      <w:r>
        <w:rPr>
          <w:spacing w:val="1"/>
        </w:rPr>
        <w:t xml:space="preserve"> </w:t>
      </w:r>
      <w:r>
        <w:t>письменной     речи     обучающихся     направлено</w:t>
      </w:r>
      <w:r>
        <w:rPr>
          <w:spacing w:val="-67"/>
        </w:rPr>
        <w:t xml:space="preserve"> </w:t>
      </w:r>
      <w:r>
        <w:t>на</w:t>
      </w:r>
      <w:r>
        <w:rPr>
          <w:spacing w:val="1"/>
        </w:rPr>
        <w:t xml:space="preserve"> </w:t>
      </w:r>
      <w:r>
        <w:t>решение</w:t>
      </w:r>
      <w:r>
        <w:rPr>
          <w:spacing w:val="1"/>
        </w:rPr>
        <w:t xml:space="preserve"> </w:t>
      </w:r>
      <w:r>
        <w:t>практической</w:t>
      </w:r>
      <w:r>
        <w:rPr>
          <w:spacing w:val="1"/>
        </w:rPr>
        <w:t xml:space="preserve"> </w:t>
      </w:r>
      <w:r>
        <w:t>задачи</w:t>
      </w:r>
      <w:r>
        <w:rPr>
          <w:spacing w:val="1"/>
        </w:rPr>
        <w:t xml:space="preserve"> </w:t>
      </w:r>
      <w:r>
        <w:t>развития</w:t>
      </w:r>
      <w:r>
        <w:rPr>
          <w:spacing w:val="1"/>
        </w:rPr>
        <w:t xml:space="preserve"> </w:t>
      </w:r>
      <w:r>
        <w:t>всех</w:t>
      </w:r>
      <w:r>
        <w:rPr>
          <w:spacing w:val="1"/>
        </w:rPr>
        <w:t xml:space="preserve"> </w:t>
      </w:r>
      <w:r>
        <w:t>видов</w:t>
      </w:r>
      <w:r>
        <w:rPr>
          <w:spacing w:val="1"/>
        </w:rPr>
        <w:t xml:space="preserve"> </w:t>
      </w:r>
      <w:r>
        <w:t>речевой</w:t>
      </w:r>
      <w:r>
        <w:rPr>
          <w:spacing w:val="1"/>
        </w:rPr>
        <w:t xml:space="preserve"> </w:t>
      </w:r>
      <w:r>
        <w:t>деятельности,</w:t>
      </w:r>
      <w:r>
        <w:rPr>
          <w:spacing w:val="1"/>
        </w:rPr>
        <w:t xml:space="preserve"> </w:t>
      </w:r>
      <w:r>
        <w:t>отработку</w:t>
      </w:r>
      <w:r>
        <w:rPr>
          <w:spacing w:val="1"/>
        </w:rPr>
        <w:t xml:space="preserve"> </w:t>
      </w:r>
      <w:r>
        <w:t>навыков</w:t>
      </w:r>
      <w:r>
        <w:rPr>
          <w:spacing w:val="1"/>
        </w:rPr>
        <w:t xml:space="preserve"> </w:t>
      </w:r>
      <w:r>
        <w:t>использования</w:t>
      </w:r>
      <w:r>
        <w:rPr>
          <w:spacing w:val="1"/>
        </w:rPr>
        <w:t xml:space="preserve"> </w:t>
      </w:r>
      <w:r>
        <w:t>усвоенных</w:t>
      </w:r>
      <w:r>
        <w:rPr>
          <w:spacing w:val="1"/>
        </w:rPr>
        <w:t xml:space="preserve"> </w:t>
      </w:r>
      <w:r>
        <w:t>норм</w:t>
      </w:r>
      <w:r>
        <w:rPr>
          <w:spacing w:val="1"/>
        </w:rPr>
        <w:t xml:space="preserve"> </w:t>
      </w:r>
      <w:r>
        <w:t>русского</w:t>
      </w:r>
      <w:r>
        <w:rPr>
          <w:spacing w:val="70"/>
        </w:rPr>
        <w:t xml:space="preserve"> </w:t>
      </w:r>
      <w:r>
        <w:t>литературного</w:t>
      </w:r>
      <w:r>
        <w:rPr>
          <w:spacing w:val="1"/>
        </w:rPr>
        <w:t xml:space="preserve"> </w:t>
      </w:r>
      <w:r>
        <w:t>языка, речевых норм и правил речевого этикета в процессе устного и письменного</w:t>
      </w:r>
      <w:r>
        <w:rPr>
          <w:spacing w:val="-67"/>
        </w:rPr>
        <w:t xml:space="preserve"> </w:t>
      </w:r>
      <w:r>
        <w:t>общения.</w:t>
      </w:r>
      <w:r>
        <w:rPr>
          <w:spacing w:val="1"/>
        </w:rPr>
        <w:t xml:space="preserve"> </w:t>
      </w:r>
      <w:r>
        <w:t>Ряд</w:t>
      </w:r>
      <w:r>
        <w:rPr>
          <w:spacing w:val="1"/>
        </w:rPr>
        <w:t xml:space="preserve"> </w:t>
      </w:r>
      <w:r>
        <w:t>задач</w:t>
      </w:r>
      <w:r>
        <w:rPr>
          <w:spacing w:val="1"/>
        </w:rPr>
        <w:t xml:space="preserve"> </w:t>
      </w:r>
      <w:r>
        <w:t>по</w:t>
      </w:r>
      <w:r>
        <w:rPr>
          <w:spacing w:val="1"/>
        </w:rPr>
        <w:t xml:space="preserve"> </w:t>
      </w:r>
      <w:r>
        <w:t>совершенствованию</w:t>
      </w:r>
      <w:r>
        <w:rPr>
          <w:spacing w:val="1"/>
        </w:rPr>
        <w:t xml:space="preserve"> </w:t>
      </w:r>
      <w:r>
        <w:t>речевой</w:t>
      </w:r>
      <w:r>
        <w:rPr>
          <w:spacing w:val="1"/>
        </w:rPr>
        <w:t xml:space="preserve"> </w:t>
      </w:r>
      <w:r>
        <w:t>деятельности</w:t>
      </w:r>
      <w:r>
        <w:rPr>
          <w:spacing w:val="1"/>
        </w:rPr>
        <w:t xml:space="preserve"> </w:t>
      </w:r>
      <w:r>
        <w:t>решаются</w:t>
      </w:r>
      <w:r>
        <w:rPr>
          <w:spacing w:val="1"/>
        </w:rPr>
        <w:t xml:space="preserve"> </w:t>
      </w:r>
      <w:r>
        <w:t>совместно с</w:t>
      </w:r>
      <w:r>
        <w:rPr>
          <w:spacing w:val="1"/>
        </w:rPr>
        <w:t xml:space="preserve"> </w:t>
      </w:r>
      <w:r>
        <w:t>учебным</w:t>
      </w:r>
      <w:r>
        <w:rPr>
          <w:spacing w:val="1"/>
        </w:rPr>
        <w:t xml:space="preserve"> </w:t>
      </w:r>
      <w:r>
        <w:t>предметом</w:t>
      </w:r>
      <w:r>
        <w:rPr>
          <w:spacing w:val="1"/>
        </w:rPr>
        <w:t xml:space="preserve"> </w:t>
      </w:r>
      <w:r>
        <w:t>«Литературное</w:t>
      </w:r>
      <w:r>
        <w:rPr>
          <w:spacing w:val="1"/>
        </w:rPr>
        <w:t xml:space="preserve"> </w:t>
      </w:r>
      <w:r>
        <w:t>чтение».</w:t>
      </w:r>
    </w:p>
    <w:p w:rsidR="00397EFD" w:rsidRDefault="009B4A09" w:rsidP="00432195">
      <w:pPr>
        <w:pStyle w:val="a3"/>
        <w:ind w:left="1403" w:right="242" w:firstLine="0"/>
      </w:pPr>
      <w:r>
        <w:t>Программа по русскому языку позволит педагогическому работнику:</w:t>
      </w:r>
      <w:r>
        <w:rPr>
          <w:spacing w:val="1"/>
        </w:rPr>
        <w:t xml:space="preserve"> </w:t>
      </w:r>
      <w:r>
        <w:t>реализовать</w:t>
      </w:r>
      <w:r>
        <w:rPr>
          <w:spacing w:val="-1"/>
        </w:rPr>
        <w:t xml:space="preserve"> </w:t>
      </w:r>
      <w:r>
        <w:t>в процессе</w:t>
      </w:r>
      <w:r>
        <w:rPr>
          <w:spacing w:val="2"/>
        </w:rPr>
        <w:t xml:space="preserve"> </w:t>
      </w:r>
      <w:r>
        <w:t>преподавания</w:t>
      </w:r>
      <w:r>
        <w:rPr>
          <w:spacing w:val="2"/>
        </w:rPr>
        <w:t xml:space="preserve"> </w:t>
      </w:r>
      <w:r>
        <w:t>русского</w:t>
      </w:r>
      <w:r>
        <w:rPr>
          <w:spacing w:val="2"/>
        </w:rPr>
        <w:t xml:space="preserve"> </w:t>
      </w:r>
      <w:r>
        <w:t>языка</w:t>
      </w:r>
      <w:r>
        <w:rPr>
          <w:spacing w:val="2"/>
        </w:rPr>
        <w:t xml:space="preserve"> </w:t>
      </w:r>
      <w:r>
        <w:t>современные</w:t>
      </w:r>
      <w:r>
        <w:rPr>
          <w:spacing w:val="2"/>
        </w:rPr>
        <w:t xml:space="preserve"> </w:t>
      </w:r>
      <w:r>
        <w:t>подходы</w:t>
      </w:r>
    </w:p>
    <w:p w:rsidR="00397EFD" w:rsidRDefault="009B4A09" w:rsidP="00432195">
      <w:pPr>
        <w:pStyle w:val="a3"/>
        <w:ind w:right="239" w:firstLine="0"/>
      </w:pPr>
      <w:r>
        <w:t xml:space="preserve">к достижению личностных, </w:t>
      </w:r>
      <w:proofErr w:type="spellStart"/>
      <w:r>
        <w:t>метапредметных</w:t>
      </w:r>
      <w:proofErr w:type="spellEnd"/>
      <w:r>
        <w:t xml:space="preserve"> и предметных результатов обучения,</w:t>
      </w:r>
      <w:r>
        <w:rPr>
          <w:spacing w:val="-67"/>
        </w:rPr>
        <w:t xml:space="preserve"> </w:t>
      </w:r>
      <w:r>
        <w:t>сформулированных</w:t>
      </w:r>
      <w:r>
        <w:rPr>
          <w:spacing w:val="-4"/>
        </w:rPr>
        <w:t xml:space="preserve"> </w:t>
      </w:r>
      <w:r>
        <w:t>в ФГОС</w:t>
      </w:r>
      <w:r>
        <w:rPr>
          <w:spacing w:val="3"/>
        </w:rPr>
        <w:t xml:space="preserve"> </w:t>
      </w:r>
      <w:r>
        <w:t>НОО;</w:t>
      </w:r>
    </w:p>
    <w:p w:rsidR="00397EFD" w:rsidRDefault="009B4A09" w:rsidP="00432195">
      <w:pPr>
        <w:pStyle w:val="a3"/>
        <w:tabs>
          <w:tab w:val="left" w:pos="3087"/>
          <w:tab w:val="left" w:pos="3567"/>
          <w:tab w:val="left" w:pos="5892"/>
          <w:tab w:val="left" w:pos="7825"/>
          <w:tab w:val="left" w:pos="9489"/>
        </w:tabs>
        <w:ind w:right="240"/>
        <w:jc w:val="left"/>
      </w:pPr>
      <w:r>
        <w:t>определить</w:t>
      </w:r>
      <w:r>
        <w:tab/>
        <w:t>и</w:t>
      </w:r>
      <w:r>
        <w:tab/>
        <w:t>структурировать</w:t>
      </w:r>
      <w:r>
        <w:tab/>
        <w:t>планируемые</w:t>
      </w:r>
      <w:r>
        <w:tab/>
        <w:t>результаты</w:t>
      </w:r>
      <w:r>
        <w:tab/>
      </w:r>
      <w:r>
        <w:rPr>
          <w:spacing w:val="-1"/>
        </w:rPr>
        <w:t>обучения</w:t>
      </w:r>
      <w:r>
        <w:rPr>
          <w:spacing w:val="-67"/>
        </w:rPr>
        <w:t xml:space="preserve"> </w:t>
      </w:r>
      <w:r>
        <w:lastRenderedPageBreak/>
        <w:t>и</w:t>
      </w:r>
      <w:r>
        <w:rPr>
          <w:spacing w:val="-3"/>
        </w:rPr>
        <w:t xml:space="preserve"> </w:t>
      </w:r>
      <w:r>
        <w:t>содержание</w:t>
      </w:r>
      <w:r>
        <w:rPr>
          <w:spacing w:val="1"/>
        </w:rPr>
        <w:t xml:space="preserve"> </w:t>
      </w:r>
      <w:r>
        <w:t>русского</w:t>
      </w:r>
      <w:r>
        <w:rPr>
          <w:spacing w:val="-3"/>
        </w:rPr>
        <w:t xml:space="preserve"> </w:t>
      </w:r>
      <w:r>
        <w:t>языка</w:t>
      </w:r>
      <w:r>
        <w:rPr>
          <w:spacing w:val="2"/>
        </w:rPr>
        <w:t xml:space="preserve"> </w:t>
      </w:r>
      <w:r>
        <w:t>по</w:t>
      </w:r>
      <w:r>
        <w:rPr>
          <w:spacing w:val="-3"/>
        </w:rPr>
        <w:t xml:space="preserve"> </w:t>
      </w:r>
      <w:r>
        <w:t>годам</w:t>
      </w:r>
      <w:r>
        <w:rPr>
          <w:spacing w:val="-1"/>
        </w:rPr>
        <w:t xml:space="preserve"> </w:t>
      </w:r>
      <w:r>
        <w:t>обучения</w:t>
      </w:r>
      <w:r>
        <w:rPr>
          <w:spacing w:val="-1"/>
        </w:rPr>
        <w:t xml:space="preserve"> </w:t>
      </w:r>
      <w:r>
        <w:t>в</w:t>
      </w:r>
      <w:r>
        <w:rPr>
          <w:spacing w:val="-4"/>
        </w:rPr>
        <w:t xml:space="preserve"> </w:t>
      </w:r>
      <w:r>
        <w:t>соответствии</w:t>
      </w:r>
      <w:r>
        <w:rPr>
          <w:spacing w:val="-3"/>
        </w:rPr>
        <w:t xml:space="preserve"> </w:t>
      </w:r>
      <w:r>
        <w:t>с</w:t>
      </w:r>
      <w:r>
        <w:rPr>
          <w:spacing w:val="-1"/>
        </w:rPr>
        <w:t xml:space="preserve"> </w:t>
      </w:r>
      <w:r>
        <w:t>ФГОС</w:t>
      </w:r>
      <w:r>
        <w:rPr>
          <w:spacing w:val="-1"/>
        </w:rPr>
        <w:t xml:space="preserve"> </w:t>
      </w:r>
      <w:r>
        <w:t>НОО;</w:t>
      </w:r>
    </w:p>
    <w:p w:rsidR="00397EFD" w:rsidRDefault="009B4A09" w:rsidP="00432195">
      <w:pPr>
        <w:pStyle w:val="a3"/>
        <w:jc w:val="left"/>
      </w:pPr>
      <w:r>
        <w:t>разработать</w:t>
      </w:r>
      <w:r>
        <w:rPr>
          <w:spacing w:val="7"/>
        </w:rPr>
        <w:t xml:space="preserve"> </w:t>
      </w:r>
      <w:proofErr w:type="spellStart"/>
      <w:r>
        <w:t>календарно­тематическое</w:t>
      </w:r>
      <w:proofErr w:type="spellEnd"/>
      <w:r>
        <w:rPr>
          <w:spacing w:val="11"/>
        </w:rPr>
        <w:t xml:space="preserve"> </w:t>
      </w:r>
      <w:r>
        <w:t>планирование</w:t>
      </w:r>
      <w:r>
        <w:rPr>
          <w:spacing w:val="10"/>
        </w:rPr>
        <w:t xml:space="preserve"> </w:t>
      </w:r>
      <w:r>
        <w:t>с</w:t>
      </w:r>
      <w:r>
        <w:rPr>
          <w:spacing w:val="10"/>
        </w:rPr>
        <w:t xml:space="preserve"> </w:t>
      </w:r>
      <w:r>
        <w:t>учётом</w:t>
      </w:r>
      <w:r>
        <w:rPr>
          <w:spacing w:val="12"/>
        </w:rPr>
        <w:t xml:space="preserve"> </w:t>
      </w:r>
      <w:r>
        <w:t>особенностей</w:t>
      </w:r>
      <w:r>
        <w:rPr>
          <w:spacing w:val="-67"/>
        </w:rPr>
        <w:t xml:space="preserve"> </w:t>
      </w:r>
      <w:r>
        <w:t>конкретного класса.</w:t>
      </w:r>
    </w:p>
    <w:p w:rsidR="00397EFD" w:rsidRDefault="009B4A09" w:rsidP="00432195">
      <w:pPr>
        <w:pStyle w:val="a3"/>
        <w:jc w:val="left"/>
      </w:pPr>
      <w:r>
        <w:t>В</w:t>
      </w:r>
      <w:r>
        <w:rPr>
          <w:spacing w:val="4"/>
        </w:rPr>
        <w:t xml:space="preserve"> </w:t>
      </w:r>
      <w:r>
        <w:t>программе</w:t>
      </w:r>
      <w:r>
        <w:rPr>
          <w:spacing w:val="9"/>
        </w:rPr>
        <w:t xml:space="preserve"> </w:t>
      </w:r>
      <w:r>
        <w:t>по</w:t>
      </w:r>
      <w:r>
        <w:rPr>
          <w:spacing w:val="6"/>
        </w:rPr>
        <w:t xml:space="preserve"> </w:t>
      </w:r>
      <w:r>
        <w:t>русскому</w:t>
      </w:r>
      <w:r>
        <w:rPr>
          <w:spacing w:val="2"/>
        </w:rPr>
        <w:t xml:space="preserve"> </w:t>
      </w:r>
      <w:r>
        <w:t>языку</w:t>
      </w:r>
      <w:r>
        <w:rPr>
          <w:spacing w:val="5"/>
        </w:rPr>
        <w:t xml:space="preserve"> </w:t>
      </w:r>
      <w:r>
        <w:t>определяются</w:t>
      </w:r>
      <w:r>
        <w:rPr>
          <w:spacing w:val="7"/>
        </w:rPr>
        <w:t xml:space="preserve"> </w:t>
      </w:r>
      <w:r>
        <w:t>цели</w:t>
      </w:r>
      <w:r>
        <w:rPr>
          <w:spacing w:val="6"/>
        </w:rPr>
        <w:t xml:space="preserve"> </w:t>
      </w:r>
      <w:r>
        <w:t>изучения</w:t>
      </w:r>
      <w:r>
        <w:rPr>
          <w:spacing w:val="7"/>
        </w:rPr>
        <w:t xml:space="preserve"> </w:t>
      </w:r>
      <w:r>
        <w:t>учебного</w:t>
      </w:r>
      <w:r>
        <w:rPr>
          <w:spacing w:val="-67"/>
        </w:rPr>
        <w:t xml:space="preserve"> </w:t>
      </w:r>
      <w:r>
        <w:t>предмета</w:t>
      </w:r>
      <w:r>
        <w:rPr>
          <w:spacing w:val="65"/>
        </w:rPr>
        <w:t xml:space="preserve"> </w:t>
      </w:r>
      <w:r>
        <w:t>на</w:t>
      </w:r>
      <w:r>
        <w:rPr>
          <w:spacing w:val="65"/>
        </w:rPr>
        <w:t xml:space="preserve"> </w:t>
      </w:r>
      <w:r>
        <w:t>уровне</w:t>
      </w:r>
      <w:r>
        <w:rPr>
          <w:spacing w:val="65"/>
        </w:rPr>
        <w:t xml:space="preserve"> </w:t>
      </w:r>
      <w:r>
        <w:t>начального</w:t>
      </w:r>
      <w:r>
        <w:rPr>
          <w:spacing w:val="65"/>
        </w:rPr>
        <w:t xml:space="preserve"> </w:t>
      </w:r>
      <w:r>
        <w:t>общего</w:t>
      </w:r>
      <w:r>
        <w:rPr>
          <w:spacing w:val="64"/>
        </w:rPr>
        <w:t xml:space="preserve"> </w:t>
      </w:r>
      <w:r>
        <w:t>образования,</w:t>
      </w:r>
      <w:r>
        <w:rPr>
          <w:spacing w:val="66"/>
        </w:rPr>
        <w:t xml:space="preserve"> </w:t>
      </w:r>
      <w:r>
        <w:t>планируемые</w:t>
      </w:r>
      <w:r>
        <w:rPr>
          <w:spacing w:val="65"/>
        </w:rPr>
        <w:t xml:space="preserve"> </w:t>
      </w:r>
      <w:r>
        <w:t>результаты</w:t>
      </w:r>
    </w:p>
    <w:p w:rsidR="00397EFD" w:rsidRDefault="009B4A09" w:rsidP="00432195">
      <w:pPr>
        <w:pStyle w:val="a3"/>
        <w:ind w:right="232" w:firstLine="0"/>
      </w:pPr>
      <w:r>
        <w:t>освоения</w:t>
      </w:r>
      <w:r>
        <w:rPr>
          <w:spacing w:val="1"/>
        </w:rPr>
        <w:t xml:space="preserve"> </w:t>
      </w:r>
      <w:proofErr w:type="gramStart"/>
      <w:r>
        <w:t>обучающимися</w:t>
      </w:r>
      <w:proofErr w:type="gramEnd"/>
      <w:r>
        <w:rPr>
          <w:spacing w:val="1"/>
        </w:rPr>
        <w:t xml:space="preserve"> </w:t>
      </w:r>
      <w:r>
        <w:t>русского</w:t>
      </w:r>
      <w:r>
        <w:rPr>
          <w:spacing w:val="1"/>
        </w:rPr>
        <w:t xml:space="preserve"> </w:t>
      </w:r>
      <w:r>
        <w:t>языка:</w:t>
      </w:r>
      <w:r>
        <w:rPr>
          <w:spacing w:val="1"/>
        </w:rPr>
        <w:t xml:space="preserve"> </w:t>
      </w:r>
      <w:r>
        <w:t>личностные,</w:t>
      </w:r>
      <w:r>
        <w:rPr>
          <w:spacing w:val="1"/>
        </w:rPr>
        <w:t xml:space="preserve"> </w:t>
      </w:r>
      <w:proofErr w:type="spellStart"/>
      <w:r>
        <w:t>метапредметные</w:t>
      </w:r>
      <w:proofErr w:type="spellEnd"/>
      <w:r>
        <w:t>,</w:t>
      </w:r>
      <w:r>
        <w:rPr>
          <w:spacing w:val="1"/>
        </w:rPr>
        <w:t xml:space="preserve"> </w:t>
      </w:r>
      <w:r>
        <w:t xml:space="preserve">предметные.   </w:t>
      </w:r>
      <w:r>
        <w:rPr>
          <w:spacing w:val="1"/>
        </w:rPr>
        <w:t xml:space="preserve"> </w:t>
      </w:r>
      <w:r>
        <w:t xml:space="preserve">Личностные     и     </w:t>
      </w:r>
      <w:proofErr w:type="spellStart"/>
      <w:r>
        <w:t>метапредметные</w:t>
      </w:r>
      <w:proofErr w:type="spellEnd"/>
      <w:r>
        <w:t xml:space="preserve">     результаты     представлены</w:t>
      </w:r>
      <w:r>
        <w:rPr>
          <w:spacing w:val="-67"/>
        </w:rPr>
        <w:t xml:space="preserve"> </w:t>
      </w:r>
      <w:r>
        <w:t>с</w:t>
      </w:r>
      <w:r>
        <w:rPr>
          <w:spacing w:val="1"/>
        </w:rPr>
        <w:t xml:space="preserve"> </w:t>
      </w:r>
      <w:r>
        <w:t>учётом</w:t>
      </w:r>
      <w:r>
        <w:rPr>
          <w:spacing w:val="70"/>
        </w:rPr>
        <w:t xml:space="preserve"> </w:t>
      </w:r>
      <w:r>
        <w:t>методических традиций и особенностей преподавания</w:t>
      </w:r>
      <w:r>
        <w:rPr>
          <w:spacing w:val="70"/>
        </w:rPr>
        <w:t xml:space="preserve"> </w:t>
      </w:r>
      <w:r>
        <w:t>русского языка</w:t>
      </w:r>
      <w:r>
        <w:rPr>
          <w:spacing w:val="1"/>
        </w:rPr>
        <w:t xml:space="preserve"> </w:t>
      </w:r>
      <w:r>
        <w:t>на уровне начального общего образования. Предметные планируемые результаты</w:t>
      </w:r>
      <w:r>
        <w:rPr>
          <w:spacing w:val="1"/>
        </w:rPr>
        <w:t xml:space="preserve"> </w:t>
      </w:r>
      <w:r>
        <w:t>освоения программы даны для</w:t>
      </w:r>
      <w:r>
        <w:rPr>
          <w:spacing w:val="2"/>
        </w:rPr>
        <w:t xml:space="preserve"> </w:t>
      </w:r>
      <w:r>
        <w:t>каждого года</w:t>
      </w:r>
      <w:r>
        <w:rPr>
          <w:spacing w:val="9"/>
        </w:rPr>
        <w:t xml:space="preserve"> </w:t>
      </w:r>
      <w:r>
        <w:t>русского языка.</w:t>
      </w:r>
    </w:p>
    <w:p w:rsidR="00397EFD" w:rsidRDefault="009B4A09" w:rsidP="00432195">
      <w:pPr>
        <w:pStyle w:val="a3"/>
        <w:ind w:right="230"/>
      </w:pPr>
      <w:r>
        <w:t>Программа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устанавливает</w:t>
      </w:r>
      <w:r>
        <w:rPr>
          <w:spacing w:val="1"/>
        </w:rPr>
        <w:t xml:space="preserve"> </w:t>
      </w:r>
      <w:r>
        <w:t>распределение</w:t>
      </w:r>
      <w:r>
        <w:rPr>
          <w:spacing w:val="1"/>
        </w:rPr>
        <w:t xml:space="preserve"> </w:t>
      </w:r>
      <w:r>
        <w:t>учебного</w:t>
      </w:r>
      <w:r>
        <w:rPr>
          <w:spacing w:val="1"/>
        </w:rPr>
        <w:t xml:space="preserve"> </w:t>
      </w:r>
      <w:r>
        <w:t>материала</w:t>
      </w:r>
      <w:r>
        <w:rPr>
          <w:spacing w:val="42"/>
        </w:rPr>
        <w:t xml:space="preserve"> </w:t>
      </w:r>
      <w:r>
        <w:t>по</w:t>
      </w:r>
      <w:r>
        <w:rPr>
          <w:spacing w:val="41"/>
        </w:rPr>
        <w:t xml:space="preserve"> </w:t>
      </w:r>
      <w:r>
        <w:t>классам,</w:t>
      </w:r>
      <w:r>
        <w:rPr>
          <w:spacing w:val="40"/>
        </w:rPr>
        <w:t xml:space="preserve"> </w:t>
      </w:r>
      <w:r>
        <w:t>основанное</w:t>
      </w:r>
      <w:r>
        <w:rPr>
          <w:spacing w:val="43"/>
        </w:rPr>
        <w:t xml:space="preserve"> </w:t>
      </w:r>
      <w:r>
        <w:t>на</w:t>
      </w:r>
      <w:r>
        <w:rPr>
          <w:spacing w:val="43"/>
        </w:rPr>
        <w:t xml:space="preserve"> </w:t>
      </w:r>
      <w:r>
        <w:t>логике</w:t>
      </w:r>
      <w:r>
        <w:rPr>
          <w:spacing w:val="42"/>
        </w:rPr>
        <w:t xml:space="preserve"> </w:t>
      </w:r>
      <w:r>
        <w:t>развития</w:t>
      </w:r>
      <w:r>
        <w:rPr>
          <w:spacing w:val="43"/>
        </w:rPr>
        <w:t xml:space="preserve"> </w:t>
      </w:r>
      <w:r>
        <w:t>предметного</w:t>
      </w:r>
      <w:r>
        <w:rPr>
          <w:spacing w:val="41"/>
        </w:rPr>
        <w:t xml:space="preserve"> </w:t>
      </w:r>
      <w:r>
        <w:t>содержания</w:t>
      </w:r>
      <w:r>
        <w:rPr>
          <w:spacing w:val="-68"/>
        </w:rPr>
        <w:t xml:space="preserve"> </w:t>
      </w:r>
      <w:r>
        <w:t>и</w:t>
      </w:r>
      <w:r>
        <w:rPr>
          <w:spacing w:val="-1"/>
        </w:rPr>
        <w:t xml:space="preserve"> </w:t>
      </w:r>
      <w:r>
        <w:t>учёте</w:t>
      </w:r>
      <w:r>
        <w:rPr>
          <w:spacing w:val="1"/>
        </w:rPr>
        <w:t xml:space="preserve"> </w:t>
      </w:r>
      <w:r>
        <w:t>психологических</w:t>
      </w:r>
      <w:r>
        <w:rPr>
          <w:spacing w:val="-4"/>
        </w:rPr>
        <w:t xml:space="preserve"> </w:t>
      </w:r>
      <w:r>
        <w:t>и возрастных</w:t>
      </w:r>
      <w:r>
        <w:rPr>
          <w:spacing w:val="-4"/>
        </w:rPr>
        <w:t xml:space="preserve"> </w:t>
      </w:r>
      <w:r>
        <w:t>особенностей</w:t>
      </w:r>
      <w:r>
        <w:rPr>
          <w:spacing w:val="9"/>
        </w:rPr>
        <w:t xml:space="preserve"> </w:t>
      </w:r>
      <w:r>
        <w:t>обучающихся.</w:t>
      </w:r>
    </w:p>
    <w:p w:rsidR="00397EFD" w:rsidRDefault="009B4A09" w:rsidP="00432195">
      <w:pPr>
        <w:pStyle w:val="a3"/>
        <w:ind w:right="224"/>
      </w:pPr>
      <w:r>
        <w:t xml:space="preserve">Программа     </w:t>
      </w:r>
      <w:r>
        <w:rPr>
          <w:spacing w:val="1"/>
        </w:rPr>
        <w:t xml:space="preserve"> </w:t>
      </w:r>
      <w:r>
        <w:t xml:space="preserve">по     </w:t>
      </w:r>
      <w:r>
        <w:rPr>
          <w:spacing w:val="1"/>
        </w:rPr>
        <w:t xml:space="preserve"> </w:t>
      </w:r>
      <w:r>
        <w:t xml:space="preserve">русскому      языку     </w:t>
      </w:r>
      <w:r>
        <w:rPr>
          <w:spacing w:val="1"/>
        </w:rPr>
        <w:t xml:space="preserve"> </w:t>
      </w:r>
      <w:r>
        <w:t xml:space="preserve">предоставляет     </w:t>
      </w:r>
      <w:r>
        <w:rPr>
          <w:spacing w:val="1"/>
        </w:rPr>
        <w:t xml:space="preserve"> </w:t>
      </w:r>
      <w:r>
        <w:t>возможности</w:t>
      </w:r>
      <w:r>
        <w:rPr>
          <w:spacing w:val="1"/>
        </w:rPr>
        <w:t xml:space="preserve"> </w:t>
      </w:r>
      <w:r>
        <w:t>для</w:t>
      </w:r>
      <w:r>
        <w:rPr>
          <w:spacing w:val="1"/>
        </w:rPr>
        <w:t xml:space="preserve"> </w:t>
      </w:r>
      <w:r>
        <w:t>реализации</w:t>
      </w:r>
      <w:r>
        <w:rPr>
          <w:spacing w:val="1"/>
        </w:rPr>
        <w:t xml:space="preserve"> </w:t>
      </w:r>
      <w:r>
        <w:t>различных</w:t>
      </w:r>
      <w:r>
        <w:rPr>
          <w:spacing w:val="1"/>
        </w:rPr>
        <w:t xml:space="preserve"> </w:t>
      </w:r>
      <w:proofErr w:type="gramStart"/>
      <w:r>
        <w:t>методических</w:t>
      </w:r>
      <w:r>
        <w:rPr>
          <w:spacing w:val="1"/>
        </w:rPr>
        <w:t xml:space="preserve"> </w:t>
      </w:r>
      <w:r>
        <w:t>подходов</w:t>
      </w:r>
      <w:proofErr w:type="gramEnd"/>
      <w:r>
        <w:rPr>
          <w:spacing w:val="1"/>
        </w:rPr>
        <w:t xml:space="preserve"> </w:t>
      </w:r>
      <w:r>
        <w:t>к</w:t>
      </w:r>
      <w:r>
        <w:rPr>
          <w:spacing w:val="1"/>
        </w:rPr>
        <w:t xml:space="preserve"> </w:t>
      </w:r>
      <w:r>
        <w:t>преподаванию</w:t>
      </w:r>
      <w:r>
        <w:rPr>
          <w:spacing w:val="1"/>
        </w:rPr>
        <w:t xml:space="preserve"> </w:t>
      </w:r>
      <w:r>
        <w:t>русского</w:t>
      </w:r>
      <w:r>
        <w:rPr>
          <w:spacing w:val="1"/>
        </w:rPr>
        <w:t xml:space="preserve"> </w:t>
      </w:r>
      <w:r>
        <w:t>языка</w:t>
      </w:r>
      <w:r>
        <w:rPr>
          <w:spacing w:val="1"/>
        </w:rPr>
        <w:t xml:space="preserve"> </w:t>
      </w:r>
      <w:r>
        <w:t>при</w:t>
      </w:r>
      <w:r>
        <w:rPr>
          <w:spacing w:val="1"/>
        </w:rPr>
        <w:t xml:space="preserve"> </w:t>
      </w:r>
      <w:r>
        <w:t>условии</w:t>
      </w:r>
      <w:r>
        <w:rPr>
          <w:spacing w:val="1"/>
        </w:rPr>
        <w:t xml:space="preserve"> </w:t>
      </w:r>
      <w:r>
        <w:t>сохранения</w:t>
      </w:r>
      <w:r>
        <w:rPr>
          <w:spacing w:val="1"/>
        </w:rPr>
        <w:t xml:space="preserve"> </w:t>
      </w:r>
      <w:r>
        <w:t>обязательной</w:t>
      </w:r>
      <w:r>
        <w:rPr>
          <w:spacing w:val="1"/>
        </w:rPr>
        <w:t xml:space="preserve"> </w:t>
      </w:r>
      <w:r>
        <w:t>части</w:t>
      </w:r>
      <w:r>
        <w:rPr>
          <w:spacing w:val="1"/>
        </w:rPr>
        <w:t xml:space="preserve"> </w:t>
      </w:r>
      <w:r>
        <w:t>содержания</w:t>
      </w:r>
      <w:r>
        <w:rPr>
          <w:spacing w:val="71"/>
        </w:rPr>
        <w:t xml:space="preserve"> </w:t>
      </w:r>
      <w:r>
        <w:t>учебного</w:t>
      </w:r>
      <w:r>
        <w:rPr>
          <w:spacing w:val="1"/>
        </w:rPr>
        <w:t xml:space="preserve"> </w:t>
      </w:r>
      <w:r>
        <w:t>предмета.</w:t>
      </w:r>
    </w:p>
    <w:p w:rsidR="00397EFD" w:rsidRDefault="009B4A09" w:rsidP="00432195">
      <w:pPr>
        <w:pStyle w:val="a3"/>
        <w:ind w:right="232"/>
      </w:pPr>
      <w:r>
        <w:t>Содержание программы по русскому языку составлено таким образом, что</w:t>
      </w:r>
      <w:r>
        <w:rPr>
          <w:spacing w:val="1"/>
        </w:rPr>
        <w:t xml:space="preserve"> </w:t>
      </w:r>
      <w:r>
        <w:t xml:space="preserve">достижение </w:t>
      </w:r>
      <w:proofErr w:type="gramStart"/>
      <w:r>
        <w:t>обучающимися</w:t>
      </w:r>
      <w:proofErr w:type="gramEnd"/>
      <w:r>
        <w:t xml:space="preserve"> как личностных, так и </w:t>
      </w:r>
      <w:proofErr w:type="spellStart"/>
      <w:r>
        <w:t>метапредметных</w:t>
      </w:r>
      <w:proofErr w:type="spellEnd"/>
      <w:r>
        <w:t xml:space="preserve"> результатов</w:t>
      </w:r>
      <w:r>
        <w:rPr>
          <w:spacing w:val="1"/>
        </w:rPr>
        <w:t xml:space="preserve"> </w:t>
      </w:r>
      <w:r>
        <w:t>обеспечивает</w:t>
      </w:r>
      <w:r>
        <w:rPr>
          <w:spacing w:val="1"/>
        </w:rPr>
        <w:t xml:space="preserve"> </w:t>
      </w:r>
      <w:r>
        <w:t>преемственность</w:t>
      </w:r>
      <w:r>
        <w:rPr>
          <w:spacing w:val="70"/>
        </w:rPr>
        <w:t xml:space="preserve"> </w:t>
      </w:r>
      <w:r>
        <w:t>и</w:t>
      </w:r>
      <w:r>
        <w:rPr>
          <w:spacing w:val="70"/>
        </w:rPr>
        <w:t xml:space="preserve"> </w:t>
      </w:r>
      <w:r>
        <w:t>перспективность</w:t>
      </w:r>
      <w:r>
        <w:rPr>
          <w:spacing w:val="70"/>
        </w:rPr>
        <w:t xml:space="preserve"> </w:t>
      </w:r>
      <w:r>
        <w:t>в</w:t>
      </w:r>
      <w:r>
        <w:rPr>
          <w:spacing w:val="70"/>
        </w:rPr>
        <w:t xml:space="preserve"> </w:t>
      </w:r>
      <w:r>
        <w:t>изучении</w:t>
      </w:r>
      <w:r>
        <w:rPr>
          <w:spacing w:val="70"/>
        </w:rPr>
        <w:t xml:space="preserve"> </w:t>
      </w:r>
      <w:r>
        <w:t>русского</w:t>
      </w:r>
      <w:r>
        <w:rPr>
          <w:spacing w:val="70"/>
        </w:rPr>
        <w:t xml:space="preserve"> </w:t>
      </w:r>
      <w:r>
        <w:t>языка</w:t>
      </w:r>
      <w:r>
        <w:rPr>
          <w:spacing w:val="1"/>
        </w:rPr>
        <w:t xml:space="preserve"> </w:t>
      </w:r>
      <w:r>
        <w:t>на</w:t>
      </w:r>
      <w:r>
        <w:rPr>
          <w:spacing w:val="125"/>
        </w:rPr>
        <w:t xml:space="preserve"> </w:t>
      </w:r>
      <w:r>
        <w:t xml:space="preserve">уровне  </w:t>
      </w:r>
      <w:r>
        <w:rPr>
          <w:spacing w:val="54"/>
        </w:rPr>
        <w:t xml:space="preserve"> </w:t>
      </w:r>
      <w:r>
        <w:t xml:space="preserve">начального  </w:t>
      </w:r>
      <w:r>
        <w:rPr>
          <w:spacing w:val="54"/>
        </w:rPr>
        <w:t xml:space="preserve"> </w:t>
      </w:r>
      <w:r>
        <w:t xml:space="preserve">общего  </w:t>
      </w:r>
      <w:r>
        <w:rPr>
          <w:spacing w:val="53"/>
        </w:rPr>
        <w:t xml:space="preserve"> </w:t>
      </w:r>
      <w:r>
        <w:t xml:space="preserve">образования  </w:t>
      </w:r>
      <w:r>
        <w:rPr>
          <w:spacing w:val="55"/>
        </w:rPr>
        <w:t xml:space="preserve"> </w:t>
      </w:r>
      <w:r>
        <w:t xml:space="preserve">и  </w:t>
      </w:r>
      <w:r>
        <w:rPr>
          <w:spacing w:val="53"/>
        </w:rPr>
        <w:t xml:space="preserve"> </w:t>
      </w:r>
      <w:r>
        <w:t xml:space="preserve">готовности  </w:t>
      </w:r>
      <w:r>
        <w:rPr>
          <w:spacing w:val="54"/>
        </w:rPr>
        <w:t xml:space="preserve"> </w:t>
      </w:r>
      <w:r>
        <w:t>обучающегося</w:t>
      </w:r>
      <w:r>
        <w:rPr>
          <w:spacing w:val="-68"/>
        </w:rPr>
        <w:t xml:space="preserve"> </w:t>
      </w:r>
      <w:r>
        <w:t>к дальнейшему</w:t>
      </w:r>
      <w:r>
        <w:rPr>
          <w:spacing w:val="-3"/>
        </w:rPr>
        <w:t xml:space="preserve"> </w:t>
      </w:r>
      <w:r>
        <w:t>обучению.</w:t>
      </w:r>
    </w:p>
    <w:p w:rsidR="00397EFD" w:rsidRDefault="009B4A09" w:rsidP="00432195">
      <w:pPr>
        <w:pStyle w:val="a3"/>
        <w:ind w:right="229"/>
      </w:pPr>
      <w:r>
        <w:t xml:space="preserve">Общее  </w:t>
      </w:r>
      <w:r>
        <w:rPr>
          <w:spacing w:val="1"/>
        </w:rPr>
        <w:t xml:space="preserve"> </w:t>
      </w:r>
      <w:r>
        <w:t xml:space="preserve">число  </w:t>
      </w:r>
      <w:r>
        <w:rPr>
          <w:spacing w:val="1"/>
        </w:rPr>
        <w:t xml:space="preserve"> </w:t>
      </w:r>
      <w:r>
        <w:t xml:space="preserve">часов,   </w:t>
      </w:r>
      <w:r>
        <w:rPr>
          <w:spacing w:val="1"/>
        </w:rPr>
        <w:t xml:space="preserve"> </w:t>
      </w:r>
      <w:r>
        <w:t xml:space="preserve">рекомендованных   </w:t>
      </w:r>
      <w:r>
        <w:rPr>
          <w:spacing w:val="1"/>
        </w:rPr>
        <w:t xml:space="preserve"> </w:t>
      </w:r>
      <w:r>
        <w:t xml:space="preserve">для   </w:t>
      </w:r>
      <w:r>
        <w:rPr>
          <w:spacing w:val="1"/>
        </w:rPr>
        <w:t xml:space="preserve"> </w:t>
      </w:r>
      <w:r>
        <w:t xml:space="preserve">изучения   </w:t>
      </w:r>
      <w:r>
        <w:rPr>
          <w:spacing w:val="1"/>
        </w:rPr>
        <w:t xml:space="preserve"> </w:t>
      </w:r>
      <w:r>
        <w:t>русского</w:t>
      </w:r>
      <w:r>
        <w:rPr>
          <w:spacing w:val="1"/>
        </w:rPr>
        <w:t xml:space="preserve"> </w:t>
      </w:r>
      <w:r>
        <w:t>языка,   –675</w:t>
      </w:r>
      <w:r>
        <w:rPr>
          <w:spacing w:val="70"/>
        </w:rPr>
        <w:t xml:space="preserve"> </w:t>
      </w:r>
      <w:r>
        <w:t>(5</w:t>
      </w:r>
      <w:r>
        <w:rPr>
          <w:spacing w:val="70"/>
        </w:rPr>
        <w:t xml:space="preserve"> </w:t>
      </w:r>
      <w:r>
        <w:t>часов</w:t>
      </w:r>
      <w:r>
        <w:rPr>
          <w:spacing w:val="70"/>
        </w:rPr>
        <w:t xml:space="preserve"> </w:t>
      </w:r>
      <w:r>
        <w:t>в</w:t>
      </w:r>
      <w:r>
        <w:rPr>
          <w:spacing w:val="70"/>
        </w:rPr>
        <w:t xml:space="preserve"> </w:t>
      </w:r>
      <w:r>
        <w:t>неделю</w:t>
      </w:r>
      <w:r>
        <w:rPr>
          <w:spacing w:val="70"/>
        </w:rPr>
        <w:t xml:space="preserve"> </w:t>
      </w:r>
      <w:r>
        <w:t>в</w:t>
      </w:r>
      <w:r>
        <w:rPr>
          <w:spacing w:val="70"/>
        </w:rPr>
        <w:t xml:space="preserve"> </w:t>
      </w:r>
      <w:r>
        <w:t>каждом</w:t>
      </w:r>
      <w:r>
        <w:rPr>
          <w:spacing w:val="70"/>
        </w:rPr>
        <w:t xml:space="preserve"> </w:t>
      </w:r>
      <w:r>
        <w:t>классе):</w:t>
      </w:r>
      <w:r>
        <w:rPr>
          <w:spacing w:val="70"/>
        </w:rPr>
        <w:t xml:space="preserve"> </w:t>
      </w:r>
      <w:r>
        <w:t>в</w:t>
      </w:r>
      <w:r>
        <w:rPr>
          <w:spacing w:val="70"/>
        </w:rPr>
        <w:t xml:space="preserve"> </w:t>
      </w:r>
      <w:r>
        <w:t>1</w:t>
      </w:r>
      <w:r>
        <w:rPr>
          <w:spacing w:val="70"/>
        </w:rPr>
        <w:t xml:space="preserve"> </w:t>
      </w:r>
      <w:r>
        <w:t>классе   –</w:t>
      </w:r>
      <w:r>
        <w:rPr>
          <w:spacing w:val="70"/>
        </w:rPr>
        <w:t xml:space="preserve"> </w:t>
      </w:r>
      <w:r>
        <w:t>165</w:t>
      </w:r>
      <w:r>
        <w:rPr>
          <w:spacing w:val="70"/>
        </w:rPr>
        <w:t xml:space="preserve"> </w:t>
      </w:r>
      <w:r>
        <w:t>часов,</w:t>
      </w:r>
      <w:r>
        <w:rPr>
          <w:spacing w:val="1"/>
        </w:rPr>
        <w:t xml:space="preserve"> </w:t>
      </w:r>
      <w:r>
        <w:t>во 2–4</w:t>
      </w:r>
      <w:r>
        <w:rPr>
          <w:spacing w:val="1"/>
        </w:rPr>
        <w:t xml:space="preserve"> </w:t>
      </w:r>
      <w:r>
        <w:t>классах</w:t>
      </w:r>
      <w:r>
        <w:rPr>
          <w:spacing w:val="-1"/>
        </w:rPr>
        <w:t xml:space="preserve"> </w:t>
      </w:r>
      <w:r>
        <w:t>–</w:t>
      </w:r>
      <w:r>
        <w:rPr>
          <w:spacing w:val="2"/>
        </w:rPr>
        <w:t xml:space="preserve"> </w:t>
      </w:r>
      <w:r>
        <w:t>по</w:t>
      </w:r>
      <w:r>
        <w:rPr>
          <w:spacing w:val="1"/>
        </w:rPr>
        <w:t xml:space="preserve"> </w:t>
      </w:r>
      <w:r>
        <w:t>170 часов.</w:t>
      </w:r>
    </w:p>
    <w:p w:rsidR="00397EFD" w:rsidRDefault="009B4A09" w:rsidP="00432195">
      <w:pPr>
        <w:pStyle w:val="a3"/>
        <w:ind w:left="1403" w:right="5440" w:firstLine="0"/>
        <w:jc w:val="left"/>
      </w:pPr>
      <w:r>
        <w:t>Содержание обучения в 1 классе.</w:t>
      </w:r>
      <w:r>
        <w:rPr>
          <w:spacing w:val="-67"/>
        </w:rPr>
        <w:t xml:space="preserve"> </w:t>
      </w:r>
      <w:r>
        <w:t>Обучение</w:t>
      </w:r>
      <w:r>
        <w:rPr>
          <w:spacing w:val="1"/>
        </w:rPr>
        <w:t xml:space="preserve"> </w:t>
      </w:r>
      <w:r>
        <w:t>грамоте.</w:t>
      </w:r>
    </w:p>
    <w:p w:rsidR="00397EFD" w:rsidRDefault="009B4A09" w:rsidP="00432195">
      <w:pPr>
        <w:pStyle w:val="a3"/>
        <w:tabs>
          <w:tab w:val="left" w:pos="3062"/>
          <w:tab w:val="left" w:pos="4184"/>
          <w:tab w:val="left" w:pos="5576"/>
          <w:tab w:val="left" w:pos="6886"/>
          <w:tab w:val="left" w:pos="8429"/>
          <w:tab w:val="left" w:pos="9835"/>
        </w:tabs>
        <w:ind w:left="1403" w:firstLine="0"/>
        <w:jc w:val="left"/>
      </w:pPr>
      <w:r>
        <w:t>Начальным</w:t>
      </w:r>
      <w:r>
        <w:tab/>
        <w:t>этапом</w:t>
      </w:r>
      <w:r>
        <w:tab/>
        <w:t>изучения</w:t>
      </w:r>
      <w:r>
        <w:tab/>
        <w:t>учебных</w:t>
      </w:r>
      <w:r>
        <w:tab/>
        <w:t>предметов</w:t>
      </w:r>
      <w:r>
        <w:tab/>
        <w:t>«Русский</w:t>
      </w:r>
      <w:r>
        <w:tab/>
        <w:t>язык»,</w:t>
      </w:r>
    </w:p>
    <w:p w:rsidR="00397EFD" w:rsidRDefault="009B4A09" w:rsidP="00432195">
      <w:pPr>
        <w:pStyle w:val="a3"/>
        <w:ind w:right="226" w:firstLine="0"/>
      </w:pPr>
      <w:r>
        <w:t>«Литературное чтение» в 1 классе является учебный курс «Обучение грамоте»:</w:t>
      </w:r>
      <w:r>
        <w:rPr>
          <w:spacing w:val="1"/>
        </w:rPr>
        <w:t xml:space="preserve"> </w:t>
      </w:r>
      <w:r>
        <w:t>обучение</w:t>
      </w:r>
      <w:r>
        <w:rPr>
          <w:spacing w:val="105"/>
        </w:rPr>
        <w:t xml:space="preserve"> </w:t>
      </w:r>
      <w:r>
        <w:t>письму</w:t>
      </w:r>
      <w:r>
        <w:rPr>
          <w:spacing w:val="100"/>
        </w:rPr>
        <w:t xml:space="preserve"> </w:t>
      </w:r>
      <w:r>
        <w:t>идёт</w:t>
      </w:r>
      <w:r>
        <w:rPr>
          <w:spacing w:val="104"/>
        </w:rPr>
        <w:t xml:space="preserve"> </w:t>
      </w:r>
      <w:r>
        <w:t>параллельно</w:t>
      </w:r>
      <w:r>
        <w:rPr>
          <w:spacing w:val="104"/>
        </w:rPr>
        <w:t xml:space="preserve"> </w:t>
      </w:r>
      <w:r>
        <w:t>с</w:t>
      </w:r>
      <w:r>
        <w:rPr>
          <w:spacing w:val="105"/>
        </w:rPr>
        <w:t xml:space="preserve"> </w:t>
      </w:r>
      <w:r>
        <w:t>обучением</w:t>
      </w:r>
      <w:r>
        <w:rPr>
          <w:spacing w:val="107"/>
        </w:rPr>
        <w:t xml:space="preserve"> </w:t>
      </w:r>
      <w:r>
        <w:t>чтению.</w:t>
      </w:r>
      <w:r>
        <w:rPr>
          <w:spacing w:val="107"/>
        </w:rPr>
        <w:t xml:space="preserve"> </w:t>
      </w:r>
      <w:r>
        <w:t>На</w:t>
      </w:r>
      <w:r>
        <w:rPr>
          <w:spacing w:val="122"/>
        </w:rPr>
        <w:t xml:space="preserve"> </w:t>
      </w:r>
      <w:r>
        <w:t>учебный</w:t>
      </w:r>
      <w:r>
        <w:rPr>
          <w:spacing w:val="104"/>
        </w:rPr>
        <w:t xml:space="preserve"> </w:t>
      </w:r>
      <w:r>
        <w:t>курс</w:t>
      </w:r>
    </w:p>
    <w:p w:rsidR="00397EFD" w:rsidRDefault="009B4A09" w:rsidP="00432195">
      <w:pPr>
        <w:pStyle w:val="a3"/>
        <w:ind w:right="224" w:firstLine="0"/>
      </w:pPr>
      <w:r>
        <w:t>«Обучение грамоте» рекомендуется отводить 9 часов в неделю: 5 часов учебного</w:t>
      </w:r>
      <w:r>
        <w:rPr>
          <w:spacing w:val="1"/>
        </w:rPr>
        <w:t xml:space="preserve"> </w:t>
      </w:r>
      <w:r>
        <w:t>предмета</w:t>
      </w:r>
      <w:r>
        <w:rPr>
          <w:spacing w:val="129"/>
        </w:rPr>
        <w:t xml:space="preserve"> </w:t>
      </w:r>
      <w:r>
        <w:t>«Русский</w:t>
      </w:r>
      <w:r>
        <w:rPr>
          <w:spacing w:val="128"/>
        </w:rPr>
        <w:t xml:space="preserve"> </w:t>
      </w:r>
      <w:r>
        <w:t>язык»</w:t>
      </w:r>
      <w:r>
        <w:rPr>
          <w:spacing w:val="129"/>
        </w:rPr>
        <w:t xml:space="preserve"> </w:t>
      </w:r>
      <w:r>
        <w:t>(обучение</w:t>
      </w:r>
      <w:r>
        <w:rPr>
          <w:spacing w:val="134"/>
        </w:rPr>
        <w:t xml:space="preserve"> </w:t>
      </w:r>
      <w:r>
        <w:t>письму)</w:t>
      </w:r>
      <w:r>
        <w:rPr>
          <w:spacing w:val="127"/>
        </w:rPr>
        <w:t xml:space="preserve"> </w:t>
      </w:r>
      <w:r>
        <w:t>и</w:t>
      </w:r>
      <w:r>
        <w:rPr>
          <w:spacing w:val="128"/>
        </w:rPr>
        <w:t xml:space="preserve"> </w:t>
      </w:r>
      <w:r>
        <w:t>4</w:t>
      </w:r>
      <w:r>
        <w:rPr>
          <w:spacing w:val="129"/>
        </w:rPr>
        <w:t xml:space="preserve"> </w:t>
      </w:r>
      <w:r>
        <w:t>часа</w:t>
      </w:r>
      <w:r>
        <w:rPr>
          <w:spacing w:val="131"/>
        </w:rPr>
        <w:t xml:space="preserve"> </w:t>
      </w:r>
      <w:r>
        <w:t>учебного</w:t>
      </w:r>
      <w:r>
        <w:rPr>
          <w:spacing w:val="129"/>
        </w:rPr>
        <w:t xml:space="preserve"> </w:t>
      </w:r>
      <w:r>
        <w:t>предмета</w:t>
      </w:r>
    </w:p>
    <w:p w:rsidR="00397EFD" w:rsidRDefault="009B4A09" w:rsidP="00432195">
      <w:pPr>
        <w:pStyle w:val="a3"/>
        <w:ind w:firstLine="0"/>
      </w:pPr>
      <w:r>
        <w:t>«Литературное</w:t>
      </w:r>
      <w:r>
        <w:rPr>
          <w:spacing w:val="40"/>
        </w:rPr>
        <w:t xml:space="preserve"> </w:t>
      </w:r>
      <w:r>
        <w:t>чтение»</w:t>
      </w:r>
      <w:r>
        <w:rPr>
          <w:spacing w:val="39"/>
        </w:rPr>
        <w:t xml:space="preserve"> </w:t>
      </w:r>
      <w:r>
        <w:t>(обучение</w:t>
      </w:r>
      <w:r>
        <w:rPr>
          <w:spacing w:val="44"/>
        </w:rPr>
        <w:t xml:space="preserve"> </w:t>
      </w:r>
      <w:r>
        <w:t>чтению).</w:t>
      </w:r>
      <w:r>
        <w:rPr>
          <w:spacing w:val="49"/>
        </w:rPr>
        <w:t xml:space="preserve"> </w:t>
      </w:r>
      <w:r>
        <w:t>Продолжительность</w:t>
      </w:r>
      <w:r>
        <w:rPr>
          <w:spacing w:val="41"/>
        </w:rPr>
        <w:t xml:space="preserve"> </w:t>
      </w:r>
      <w:r>
        <w:t>учебного</w:t>
      </w:r>
      <w:r>
        <w:rPr>
          <w:spacing w:val="44"/>
        </w:rPr>
        <w:t xml:space="preserve"> </w:t>
      </w:r>
      <w:r>
        <w:t>курса</w:t>
      </w:r>
    </w:p>
    <w:p w:rsidR="00397EFD" w:rsidRDefault="009B4A09" w:rsidP="00432195">
      <w:pPr>
        <w:pStyle w:val="a3"/>
        <w:ind w:right="227" w:firstLine="0"/>
      </w:pPr>
      <w:r>
        <w:t>«Обучение</w:t>
      </w:r>
      <w:r>
        <w:rPr>
          <w:spacing w:val="58"/>
        </w:rPr>
        <w:t xml:space="preserve"> </w:t>
      </w:r>
      <w:r>
        <w:t>грамоте»</w:t>
      </w:r>
      <w:r>
        <w:rPr>
          <w:spacing w:val="57"/>
        </w:rPr>
        <w:t xml:space="preserve"> </w:t>
      </w:r>
      <w:r>
        <w:t>зависит</w:t>
      </w:r>
      <w:r>
        <w:rPr>
          <w:spacing w:val="57"/>
        </w:rPr>
        <w:t xml:space="preserve"> </w:t>
      </w:r>
      <w:r>
        <w:t>от</w:t>
      </w:r>
      <w:r>
        <w:rPr>
          <w:spacing w:val="62"/>
        </w:rPr>
        <w:t xml:space="preserve"> </w:t>
      </w:r>
      <w:r>
        <w:t>уровня</w:t>
      </w:r>
      <w:r>
        <w:rPr>
          <w:spacing w:val="60"/>
        </w:rPr>
        <w:t xml:space="preserve"> </w:t>
      </w:r>
      <w:r>
        <w:t>подготовки</w:t>
      </w:r>
      <w:r>
        <w:rPr>
          <w:spacing w:val="58"/>
        </w:rPr>
        <w:t xml:space="preserve"> </w:t>
      </w:r>
      <w:r>
        <w:t>класса</w:t>
      </w:r>
      <w:r>
        <w:rPr>
          <w:spacing w:val="59"/>
        </w:rPr>
        <w:t xml:space="preserve"> </w:t>
      </w:r>
      <w:r>
        <w:t>и</w:t>
      </w:r>
      <w:r>
        <w:rPr>
          <w:spacing w:val="58"/>
        </w:rPr>
        <w:t xml:space="preserve"> </w:t>
      </w:r>
      <w:r>
        <w:t>может</w:t>
      </w:r>
      <w:r>
        <w:rPr>
          <w:spacing w:val="58"/>
        </w:rPr>
        <w:t xml:space="preserve"> </w:t>
      </w:r>
      <w:r>
        <w:t>составлять</w:t>
      </w:r>
      <w:r>
        <w:rPr>
          <w:spacing w:val="-68"/>
        </w:rPr>
        <w:t xml:space="preserve"> </w:t>
      </w:r>
      <w:r>
        <w:t>от</w:t>
      </w:r>
      <w:r>
        <w:rPr>
          <w:spacing w:val="1"/>
        </w:rPr>
        <w:t xml:space="preserve"> </w:t>
      </w:r>
      <w:r>
        <w:t>20</w:t>
      </w:r>
      <w:r>
        <w:rPr>
          <w:spacing w:val="1"/>
        </w:rPr>
        <w:t xml:space="preserve"> </w:t>
      </w:r>
      <w:r>
        <w:t>до</w:t>
      </w:r>
      <w:r>
        <w:rPr>
          <w:spacing w:val="1"/>
        </w:rPr>
        <w:t xml:space="preserve"> </w:t>
      </w:r>
      <w:r>
        <w:t>23</w:t>
      </w:r>
      <w:r>
        <w:rPr>
          <w:spacing w:val="1"/>
        </w:rPr>
        <w:t xml:space="preserve"> </w:t>
      </w:r>
      <w:r>
        <w:t>недель,</w:t>
      </w:r>
      <w:r>
        <w:rPr>
          <w:spacing w:val="1"/>
        </w:rPr>
        <w:t xml:space="preserve"> </w:t>
      </w:r>
      <w:r>
        <w:t>соответственно,</w:t>
      </w:r>
      <w:r>
        <w:rPr>
          <w:spacing w:val="1"/>
        </w:rPr>
        <w:t xml:space="preserve"> </w:t>
      </w:r>
      <w:r>
        <w:t>продолжительность</w:t>
      </w:r>
      <w:r>
        <w:rPr>
          <w:spacing w:val="1"/>
        </w:rPr>
        <w:t xml:space="preserve"> </w:t>
      </w:r>
      <w:r>
        <w:t>изучения</w:t>
      </w:r>
      <w:r>
        <w:rPr>
          <w:spacing w:val="1"/>
        </w:rPr>
        <w:t xml:space="preserve"> </w:t>
      </w:r>
      <w:r>
        <w:t>систематического</w:t>
      </w:r>
      <w:r>
        <w:rPr>
          <w:spacing w:val="-2"/>
        </w:rPr>
        <w:t xml:space="preserve"> </w:t>
      </w:r>
      <w:r>
        <w:t>курса</w:t>
      </w:r>
      <w:r>
        <w:rPr>
          <w:spacing w:val="5"/>
        </w:rPr>
        <w:t xml:space="preserve"> </w:t>
      </w:r>
      <w:r>
        <w:t>в</w:t>
      </w:r>
      <w:r>
        <w:rPr>
          <w:spacing w:val="-2"/>
        </w:rPr>
        <w:t xml:space="preserve"> </w:t>
      </w:r>
      <w:r>
        <w:t>1</w:t>
      </w:r>
      <w:r>
        <w:rPr>
          <w:spacing w:val="-1"/>
        </w:rPr>
        <w:t xml:space="preserve"> </w:t>
      </w:r>
      <w:r>
        <w:t>классе может</w:t>
      </w:r>
      <w:r>
        <w:rPr>
          <w:spacing w:val="-1"/>
        </w:rPr>
        <w:t xml:space="preserve"> </w:t>
      </w:r>
      <w:r>
        <w:t>варьироваться</w:t>
      </w:r>
      <w:r>
        <w:rPr>
          <w:spacing w:val="1"/>
        </w:rPr>
        <w:t xml:space="preserve"> </w:t>
      </w:r>
      <w:r>
        <w:t>от</w:t>
      </w:r>
      <w:r>
        <w:rPr>
          <w:spacing w:val="-2"/>
        </w:rPr>
        <w:t xml:space="preserve"> </w:t>
      </w:r>
      <w:r>
        <w:t>10</w:t>
      </w:r>
      <w:r>
        <w:rPr>
          <w:spacing w:val="-2"/>
        </w:rPr>
        <w:t xml:space="preserve"> </w:t>
      </w:r>
      <w:r>
        <w:t>до</w:t>
      </w:r>
      <w:r>
        <w:rPr>
          <w:spacing w:val="-1"/>
        </w:rPr>
        <w:t xml:space="preserve"> </w:t>
      </w:r>
      <w:r>
        <w:t>13</w:t>
      </w:r>
      <w:r>
        <w:rPr>
          <w:spacing w:val="2"/>
        </w:rPr>
        <w:t xml:space="preserve"> </w:t>
      </w:r>
      <w:r>
        <w:t>недель.</w:t>
      </w:r>
    </w:p>
    <w:p w:rsidR="00397EFD" w:rsidRDefault="009B4A09" w:rsidP="00432195">
      <w:pPr>
        <w:pStyle w:val="a3"/>
        <w:ind w:left="1403" w:firstLine="0"/>
        <w:jc w:val="left"/>
      </w:pPr>
      <w:r>
        <w:t>Развитие</w:t>
      </w:r>
      <w:r>
        <w:rPr>
          <w:spacing w:val="-4"/>
        </w:rPr>
        <w:t xml:space="preserve"> </w:t>
      </w:r>
      <w:r>
        <w:t>речи.</w:t>
      </w:r>
    </w:p>
    <w:p w:rsidR="00397EFD" w:rsidRDefault="009B4A09" w:rsidP="00432195">
      <w:pPr>
        <w:pStyle w:val="a3"/>
        <w:jc w:val="left"/>
      </w:pPr>
      <w:r>
        <w:t>Составление</w:t>
      </w:r>
      <w:r>
        <w:rPr>
          <w:spacing w:val="35"/>
        </w:rPr>
        <w:t xml:space="preserve"> </w:t>
      </w:r>
      <w:r>
        <w:t>небольших</w:t>
      </w:r>
      <w:r>
        <w:rPr>
          <w:spacing w:val="32"/>
        </w:rPr>
        <w:t xml:space="preserve"> </w:t>
      </w:r>
      <w:r>
        <w:t>рассказов</w:t>
      </w:r>
      <w:r>
        <w:rPr>
          <w:spacing w:val="34"/>
        </w:rPr>
        <w:t xml:space="preserve"> </w:t>
      </w:r>
      <w:r>
        <w:t>повествовательного</w:t>
      </w:r>
      <w:r>
        <w:rPr>
          <w:spacing w:val="39"/>
        </w:rPr>
        <w:t xml:space="preserve"> </w:t>
      </w:r>
      <w:r>
        <w:t>характера</w:t>
      </w:r>
      <w:r>
        <w:rPr>
          <w:spacing w:val="36"/>
        </w:rPr>
        <w:t xml:space="preserve"> </w:t>
      </w:r>
      <w:r>
        <w:t>по</w:t>
      </w:r>
      <w:r>
        <w:rPr>
          <w:spacing w:val="35"/>
        </w:rPr>
        <w:t xml:space="preserve"> </w:t>
      </w:r>
      <w:r>
        <w:t>серии</w:t>
      </w:r>
      <w:r>
        <w:rPr>
          <w:spacing w:val="-67"/>
        </w:rPr>
        <w:t xml:space="preserve"> </w:t>
      </w:r>
      <w:r>
        <w:t>сюжетных</w:t>
      </w:r>
      <w:r>
        <w:rPr>
          <w:spacing w:val="-6"/>
        </w:rPr>
        <w:t xml:space="preserve"> </w:t>
      </w:r>
      <w:r>
        <w:t>картинок,</w:t>
      </w:r>
      <w:r>
        <w:rPr>
          <w:spacing w:val="1"/>
        </w:rPr>
        <w:t xml:space="preserve"> </w:t>
      </w:r>
      <w:r>
        <w:t>на</w:t>
      </w:r>
      <w:r>
        <w:rPr>
          <w:spacing w:val="-1"/>
        </w:rPr>
        <w:t xml:space="preserve"> </w:t>
      </w:r>
      <w:r>
        <w:t>основе</w:t>
      </w:r>
      <w:r>
        <w:rPr>
          <w:spacing w:val="-1"/>
        </w:rPr>
        <w:t xml:space="preserve"> </w:t>
      </w:r>
      <w:r>
        <w:t>собственных</w:t>
      </w:r>
      <w:r>
        <w:rPr>
          <w:spacing w:val="-5"/>
        </w:rPr>
        <w:t xml:space="preserve"> </w:t>
      </w:r>
      <w:r>
        <w:t>игр,</w:t>
      </w:r>
      <w:r>
        <w:rPr>
          <w:spacing w:val="5"/>
        </w:rPr>
        <w:t xml:space="preserve"> </w:t>
      </w:r>
      <w:r>
        <w:t>занятий. Участие</w:t>
      </w:r>
      <w:r>
        <w:rPr>
          <w:spacing w:val="-1"/>
        </w:rPr>
        <w:t xml:space="preserve"> </w:t>
      </w:r>
      <w:r>
        <w:t>в</w:t>
      </w:r>
      <w:r>
        <w:rPr>
          <w:spacing w:val="-3"/>
        </w:rPr>
        <w:t xml:space="preserve"> </w:t>
      </w:r>
      <w:r>
        <w:t>диалоге.</w:t>
      </w:r>
    </w:p>
    <w:p w:rsidR="00397EFD" w:rsidRDefault="009B4A09" w:rsidP="00432195">
      <w:pPr>
        <w:pStyle w:val="a3"/>
        <w:jc w:val="left"/>
      </w:pPr>
      <w:r>
        <w:t>Понимание</w:t>
      </w:r>
      <w:r>
        <w:rPr>
          <w:spacing w:val="33"/>
        </w:rPr>
        <w:t xml:space="preserve"> </w:t>
      </w:r>
      <w:r>
        <w:t>текста</w:t>
      </w:r>
      <w:r>
        <w:rPr>
          <w:spacing w:val="35"/>
        </w:rPr>
        <w:t xml:space="preserve"> </w:t>
      </w:r>
      <w:r>
        <w:t>при</w:t>
      </w:r>
      <w:r>
        <w:rPr>
          <w:spacing w:val="33"/>
        </w:rPr>
        <w:t xml:space="preserve"> </w:t>
      </w:r>
      <w:r>
        <w:t>его</w:t>
      </w:r>
      <w:r>
        <w:rPr>
          <w:spacing w:val="34"/>
        </w:rPr>
        <w:t xml:space="preserve"> </w:t>
      </w:r>
      <w:r>
        <w:t>прослушивании</w:t>
      </w:r>
      <w:r>
        <w:rPr>
          <w:spacing w:val="33"/>
        </w:rPr>
        <w:t xml:space="preserve"> </w:t>
      </w:r>
      <w:r>
        <w:t>и</w:t>
      </w:r>
      <w:r>
        <w:rPr>
          <w:spacing w:val="33"/>
        </w:rPr>
        <w:t xml:space="preserve"> </w:t>
      </w:r>
      <w:r>
        <w:t>при</w:t>
      </w:r>
      <w:r>
        <w:rPr>
          <w:spacing w:val="33"/>
        </w:rPr>
        <w:t xml:space="preserve"> </w:t>
      </w:r>
      <w:r>
        <w:t>самостоятельном</w:t>
      </w:r>
      <w:r>
        <w:rPr>
          <w:spacing w:val="35"/>
        </w:rPr>
        <w:t xml:space="preserve"> </w:t>
      </w:r>
      <w:r>
        <w:t>чтении</w:t>
      </w:r>
      <w:r>
        <w:rPr>
          <w:spacing w:val="-67"/>
        </w:rPr>
        <w:t xml:space="preserve"> </w:t>
      </w:r>
      <w:r>
        <w:t>вслух.</w:t>
      </w:r>
    </w:p>
    <w:p w:rsidR="00397EFD" w:rsidRDefault="009B4A09" w:rsidP="00432195">
      <w:pPr>
        <w:pStyle w:val="a3"/>
        <w:ind w:left="1403" w:firstLine="0"/>
        <w:jc w:val="left"/>
      </w:pPr>
      <w:r>
        <w:t>Слово</w:t>
      </w:r>
      <w:r>
        <w:rPr>
          <w:spacing w:val="-4"/>
        </w:rPr>
        <w:t xml:space="preserve"> </w:t>
      </w:r>
      <w:r>
        <w:t>и</w:t>
      </w:r>
      <w:r>
        <w:rPr>
          <w:spacing w:val="-3"/>
        </w:rPr>
        <w:t xml:space="preserve"> </w:t>
      </w:r>
      <w:r>
        <w:t>предложение.</w:t>
      </w:r>
    </w:p>
    <w:p w:rsidR="00397EFD" w:rsidRDefault="009B4A09" w:rsidP="00432195">
      <w:pPr>
        <w:pStyle w:val="a3"/>
        <w:jc w:val="left"/>
      </w:pPr>
      <w:r>
        <w:t>Различение</w:t>
      </w:r>
      <w:r>
        <w:rPr>
          <w:spacing w:val="17"/>
        </w:rPr>
        <w:t xml:space="preserve"> </w:t>
      </w:r>
      <w:r>
        <w:t>слова</w:t>
      </w:r>
      <w:r>
        <w:rPr>
          <w:spacing w:val="18"/>
        </w:rPr>
        <w:t xml:space="preserve"> </w:t>
      </w:r>
      <w:r>
        <w:t>и</w:t>
      </w:r>
      <w:r>
        <w:rPr>
          <w:spacing w:val="17"/>
        </w:rPr>
        <w:t xml:space="preserve"> </w:t>
      </w:r>
      <w:r>
        <w:t>предложения.</w:t>
      </w:r>
      <w:r>
        <w:rPr>
          <w:spacing w:val="20"/>
        </w:rPr>
        <w:t xml:space="preserve"> </w:t>
      </w:r>
      <w:r>
        <w:t>Работа</w:t>
      </w:r>
      <w:r>
        <w:rPr>
          <w:spacing w:val="18"/>
        </w:rPr>
        <w:t xml:space="preserve"> </w:t>
      </w:r>
      <w:r>
        <w:t>с</w:t>
      </w:r>
      <w:r>
        <w:rPr>
          <w:spacing w:val="14"/>
        </w:rPr>
        <w:t xml:space="preserve"> </w:t>
      </w:r>
      <w:r>
        <w:t>предложением:</w:t>
      </w:r>
      <w:r>
        <w:rPr>
          <w:spacing w:val="12"/>
        </w:rPr>
        <w:t xml:space="preserve"> </w:t>
      </w:r>
      <w:r>
        <w:t>выделение</w:t>
      </w:r>
      <w:r>
        <w:rPr>
          <w:spacing w:val="18"/>
        </w:rPr>
        <w:t xml:space="preserve"> </w:t>
      </w:r>
      <w:r>
        <w:t>слов,</w:t>
      </w:r>
      <w:r>
        <w:rPr>
          <w:spacing w:val="-67"/>
        </w:rPr>
        <w:t xml:space="preserve"> </w:t>
      </w:r>
      <w:r>
        <w:t>изменение</w:t>
      </w:r>
      <w:r>
        <w:rPr>
          <w:spacing w:val="1"/>
        </w:rPr>
        <w:t xml:space="preserve"> </w:t>
      </w:r>
      <w:r>
        <w:t>их</w:t>
      </w:r>
      <w:r>
        <w:rPr>
          <w:spacing w:val="-4"/>
        </w:rPr>
        <w:t xml:space="preserve"> </w:t>
      </w:r>
      <w:r>
        <w:t>порядка.</w:t>
      </w:r>
    </w:p>
    <w:p w:rsidR="00397EFD" w:rsidRDefault="009B4A09" w:rsidP="00432195">
      <w:pPr>
        <w:pStyle w:val="a3"/>
        <w:tabs>
          <w:tab w:val="left" w:pos="3101"/>
          <w:tab w:val="left" w:pos="4054"/>
          <w:tab w:val="left" w:pos="4735"/>
          <w:tab w:val="left" w:pos="5953"/>
          <w:tab w:val="left" w:pos="7406"/>
          <w:tab w:val="left" w:pos="8916"/>
          <w:tab w:val="left" w:pos="9616"/>
        </w:tabs>
        <w:ind w:left="1403" w:firstLine="0"/>
        <w:jc w:val="left"/>
      </w:pPr>
      <w:r>
        <w:t>Восприятие</w:t>
      </w:r>
      <w:r>
        <w:tab/>
        <w:t>слова</w:t>
      </w:r>
      <w:r>
        <w:tab/>
        <w:t>как</w:t>
      </w:r>
      <w:r>
        <w:tab/>
        <w:t>объекта</w:t>
      </w:r>
      <w:r>
        <w:tab/>
        <w:t>изучения,</w:t>
      </w:r>
      <w:r>
        <w:tab/>
        <w:t>материала</w:t>
      </w:r>
      <w:r>
        <w:tab/>
        <w:t>для</w:t>
      </w:r>
      <w:r>
        <w:tab/>
        <w:t>анализа.</w:t>
      </w:r>
    </w:p>
    <w:p w:rsidR="00397EFD" w:rsidRDefault="009B4A09" w:rsidP="00432195">
      <w:pPr>
        <w:pStyle w:val="a3"/>
        <w:ind w:firstLine="0"/>
        <w:jc w:val="left"/>
      </w:pPr>
      <w:r>
        <w:lastRenderedPageBreak/>
        <w:t>Наблюдение</w:t>
      </w:r>
    </w:p>
    <w:p w:rsidR="00397EFD" w:rsidRDefault="009B4A09" w:rsidP="00432195">
      <w:pPr>
        <w:pStyle w:val="a3"/>
        <w:ind w:firstLine="0"/>
        <w:jc w:val="left"/>
      </w:pPr>
      <w:r>
        <w:t>над</w:t>
      </w:r>
      <w:r>
        <w:rPr>
          <w:spacing w:val="-5"/>
        </w:rPr>
        <w:t xml:space="preserve"> </w:t>
      </w:r>
      <w:r>
        <w:t>значением</w:t>
      </w:r>
      <w:r>
        <w:rPr>
          <w:spacing w:val="-4"/>
        </w:rPr>
        <w:t xml:space="preserve"> </w:t>
      </w:r>
      <w:r>
        <w:t>слова.</w:t>
      </w:r>
      <w:r>
        <w:rPr>
          <w:spacing w:val="-4"/>
        </w:rPr>
        <w:t xml:space="preserve"> </w:t>
      </w:r>
      <w:r>
        <w:t>Выявление</w:t>
      </w:r>
      <w:r>
        <w:rPr>
          <w:spacing w:val="-5"/>
        </w:rPr>
        <w:t xml:space="preserve"> </w:t>
      </w:r>
      <w:r>
        <w:t>слов,</w:t>
      </w:r>
      <w:r>
        <w:rPr>
          <w:spacing w:val="-3"/>
        </w:rPr>
        <w:t xml:space="preserve"> </w:t>
      </w:r>
      <w:r>
        <w:t>значение</w:t>
      </w:r>
      <w:r>
        <w:rPr>
          <w:spacing w:val="-5"/>
        </w:rPr>
        <w:t xml:space="preserve"> </w:t>
      </w:r>
      <w:r>
        <w:t>которых</w:t>
      </w:r>
      <w:r>
        <w:rPr>
          <w:spacing w:val="-10"/>
        </w:rPr>
        <w:t xml:space="preserve"> </w:t>
      </w:r>
      <w:r>
        <w:t>требует</w:t>
      </w:r>
      <w:r>
        <w:rPr>
          <w:spacing w:val="-3"/>
        </w:rPr>
        <w:t xml:space="preserve"> </w:t>
      </w:r>
      <w:r>
        <w:t>уточнения.</w:t>
      </w:r>
    </w:p>
    <w:p w:rsidR="00397EFD" w:rsidRDefault="009B4A09" w:rsidP="00432195">
      <w:pPr>
        <w:pStyle w:val="a3"/>
        <w:ind w:left="1403" w:firstLine="0"/>
        <w:jc w:val="left"/>
      </w:pPr>
      <w:r>
        <w:t>Фонетика.</w:t>
      </w:r>
    </w:p>
    <w:p w:rsidR="00397EFD" w:rsidRDefault="009B4A09" w:rsidP="00432195">
      <w:pPr>
        <w:pStyle w:val="a3"/>
        <w:ind w:right="230"/>
      </w:pPr>
      <w:r>
        <w:t>Звуки речи. Единство звукового состава слова и его значения. Установление</w:t>
      </w:r>
      <w:r>
        <w:rPr>
          <w:spacing w:val="-67"/>
        </w:rPr>
        <w:t xml:space="preserve"> </w:t>
      </w:r>
      <w:r>
        <w:t>последовательности</w:t>
      </w:r>
      <w:r>
        <w:rPr>
          <w:spacing w:val="1"/>
        </w:rPr>
        <w:t xml:space="preserve"> </w:t>
      </w:r>
      <w:r>
        <w:t>звуков</w:t>
      </w:r>
      <w:r>
        <w:rPr>
          <w:spacing w:val="1"/>
        </w:rPr>
        <w:t xml:space="preserve"> </w:t>
      </w:r>
      <w:r>
        <w:t>в</w:t>
      </w:r>
      <w:r>
        <w:rPr>
          <w:spacing w:val="1"/>
        </w:rPr>
        <w:t xml:space="preserve"> </w:t>
      </w:r>
      <w:r>
        <w:t>слове</w:t>
      </w:r>
      <w:r>
        <w:rPr>
          <w:spacing w:val="1"/>
        </w:rPr>
        <w:t xml:space="preserve"> </w:t>
      </w:r>
      <w:r>
        <w:t>и</w:t>
      </w:r>
      <w:r>
        <w:rPr>
          <w:spacing w:val="1"/>
        </w:rPr>
        <w:t xml:space="preserve"> </w:t>
      </w:r>
      <w:r>
        <w:t>определение</w:t>
      </w:r>
      <w:r>
        <w:rPr>
          <w:spacing w:val="1"/>
        </w:rPr>
        <w:t xml:space="preserve"> </w:t>
      </w:r>
      <w:r>
        <w:t>количества</w:t>
      </w:r>
      <w:r>
        <w:rPr>
          <w:spacing w:val="1"/>
        </w:rPr>
        <w:t xml:space="preserve"> </w:t>
      </w:r>
      <w:r>
        <w:t>звуков.</w:t>
      </w:r>
      <w:r>
        <w:rPr>
          <w:spacing w:val="1"/>
        </w:rPr>
        <w:t xml:space="preserve"> </w:t>
      </w:r>
      <w:r>
        <w:t>Сопоставление слов, различающихся одним или несколькими звуками. Звуковой</w:t>
      </w:r>
      <w:r>
        <w:rPr>
          <w:spacing w:val="1"/>
        </w:rPr>
        <w:t xml:space="preserve"> </w:t>
      </w:r>
      <w:r>
        <w:t>анализ</w:t>
      </w:r>
      <w:r>
        <w:rPr>
          <w:spacing w:val="1"/>
        </w:rPr>
        <w:t xml:space="preserve"> </w:t>
      </w:r>
      <w:r>
        <w:t>слова,</w:t>
      </w:r>
      <w:r>
        <w:rPr>
          <w:spacing w:val="1"/>
        </w:rPr>
        <w:t xml:space="preserve"> </w:t>
      </w:r>
      <w:r>
        <w:t>работа</w:t>
      </w:r>
      <w:r>
        <w:rPr>
          <w:spacing w:val="1"/>
        </w:rPr>
        <w:t xml:space="preserve"> </w:t>
      </w:r>
      <w:r>
        <w:t>со</w:t>
      </w:r>
      <w:r>
        <w:rPr>
          <w:spacing w:val="1"/>
        </w:rPr>
        <w:t xml:space="preserve"> </w:t>
      </w:r>
      <w:r>
        <w:t>звуковыми</w:t>
      </w:r>
      <w:r>
        <w:rPr>
          <w:spacing w:val="1"/>
        </w:rPr>
        <w:t xml:space="preserve"> </w:t>
      </w:r>
      <w:r>
        <w:t>моделями:</w:t>
      </w:r>
      <w:r>
        <w:rPr>
          <w:spacing w:val="1"/>
        </w:rPr>
        <w:t xml:space="preserve"> </w:t>
      </w:r>
      <w:r>
        <w:t>построение</w:t>
      </w:r>
      <w:r>
        <w:rPr>
          <w:spacing w:val="1"/>
        </w:rPr>
        <w:t xml:space="preserve"> </w:t>
      </w:r>
      <w:r>
        <w:t>модели</w:t>
      </w:r>
      <w:r>
        <w:rPr>
          <w:spacing w:val="1"/>
        </w:rPr>
        <w:t xml:space="preserve"> </w:t>
      </w:r>
      <w:r>
        <w:t>звукового</w:t>
      </w:r>
      <w:r>
        <w:rPr>
          <w:spacing w:val="1"/>
        </w:rPr>
        <w:t xml:space="preserve"> </w:t>
      </w:r>
      <w:r>
        <w:t>состава</w:t>
      </w:r>
      <w:r>
        <w:rPr>
          <w:spacing w:val="1"/>
        </w:rPr>
        <w:t xml:space="preserve"> </w:t>
      </w:r>
      <w:r>
        <w:t>слова,</w:t>
      </w:r>
      <w:r>
        <w:rPr>
          <w:spacing w:val="1"/>
        </w:rPr>
        <w:t xml:space="preserve"> </w:t>
      </w:r>
      <w:r>
        <w:t>подбор</w:t>
      </w:r>
      <w:r>
        <w:rPr>
          <w:spacing w:val="1"/>
        </w:rPr>
        <w:t xml:space="preserve"> </w:t>
      </w:r>
      <w:r>
        <w:t>слов,</w:t>
      </w:r>
      <w:r>
        <w:rPr>
          <w:spacing w:val="1"/>
        </w:rPr>
        <w:t xml:space="preserve"> </w:t>
      </w:r>
      <w:r>
        <w:t>соответствующих</w:t>
      </w:r>
      <w:r>
        <w:rPr>
          <w:spacing w:val="1"/>
        </w:rPr>
        <w:t xml:space="preserve"> </w:t>
      </w:r>
      <w:r>
        <w:t>заданной</w:t>
      </w:r>
      <w:r>
        <w:rPr>
          <w:spacing w:val="1"/>
        </w:rPr>
        <w:t xml:space="preserve"> </w:t>
      </w:r>
      <w:r>
        <w:t>модели.</w:t>
      </w:r>
      <w:r>
        <w:rPr>
          <w:spacing w:val="1"/>
        </w:rPr>
        <w:t xml:space="preserve"> </w:t>
      </w:r>
      <w:r>
        <w:t>Различение</w:t>
      </w:r>
      <w:r>
        <w:rPr>
          <w:spacing w:val="1"/>
        </w:rPr>
        <w:t xml:space="preserve"> </w:t>
      </w:r>
      <w:r>
        <w:t>гласных</w:t>
      </w:r>
    </w:p>
    <w:p w:rsidR="00397EFD" w:rsidRDefault="009B4A09" w:rsidP="00432195">
      <w:pPr>
        <w:pStyle w:val="a3"/>
        <w:ind w:right="239" w:firstLine="0"/>
      </w:pPr>
      <w:r>
        <w:t>и согласных звуков, гласных ударных и безударных, согласных твёрдых и мягких,</w:t>
      </w:r>
      <w:r>
        <w:rPr>
          <w:spacing w:val="-67"/>
        </w:rPr>
        <w:t xml:space="preserve"> </w:t>
      </w:r>
      <w:r>
        <w:t>звонких</w:t>
      </w:r>
      <w:r>
        <w:rPr>
          <w:spacing w:val="1"/>
        </w:rPr>
        <w:t xml:space="preserve"> </w:t>
      </w:r>
      <w:r>
        <w:t>и</w:t>
      </w:r>
      <w:r>
        <w:rPr>
          <w:spacing w:val="1"/>
        </w:rPr>
        <w:t xml:space="preserve"> </w:t>
      </w:r>
      <w:r>
        <w:t>глухих.</w:t>
      </w:r>
      <w:r>
        <w:rPr>
          <w:spacing w:val="1"/>
        </w:rPr>
        <w:t xml:space="preserve"> </w:t>
      </w:r>
      <w:r>
        <w:t>Определение</w:t>
      </w:r>
      <w:r>
        <w:rPr>
          <w:spacing w:val="1"/>
        </w:rPr>
        <w:t xml:space="preserve"> </w:t>
      </w:r>
      <w:r>
        <w:t>места</w:t>
      </w:r>
      <w:r>
        <w:rPr>
          <w:spacing w:val="1"/>
        </w:rPr>
        <w:t xml:space="preserve"> </w:t>
      </w:r>
      <w:r>
        <w:t>ударения.</w:t>
      </w:r>
      <w:r>
        <w:rPr>
          <w:spacing w:val="1"/>
        </w:rPr>
        <w:t xml:space="preserve"> </w:t>
      </w:r>
      <w:r>
        <w:t>Слог</w:t>
      </w:r>
      <w:r>
        <w:rPr>
          <w:spacing w:val="1"/>
        </w:rPr>
        <w:t xml:space="preserve"> </w:t>
      </w:r>
      <w:r>
        <w:t>как</w:t>
      </w:r>
      <w:r>
        <w:rPr>
          <w:spacing w:val="1"/>
        </w:rPr>
        <w:t xml:space="preserve"> </w:t>
      </w:r>
      <w:r>
        <w:t>минимальная</w:t>
      </w:r>
      <w:r>
        <w:rPr>
          <w:spacing w:val="1"/>
        </w:rPr>
        <w:t xml:space="preserve"> </w:t>
      </w:r>
      <w:r>
        <w:t>произносительная</w:t>
      </w:r>
      <w:r>
        <w:rPr>
          <w:spacing w:val="1"/>
        </w:rPr>
        <w:t xml:space="preserve"> </w:t>
      </w:r>
      <w:r>
        <w:t>единица.</w:t>
      </w:r>
      <w:r>
        <w:rPr>
          <w:spacing w:val="2"/>
        </w:rPr>
        <w:t xml:space="preserve"> </w:t>
      </w:r>
      <w:r>
        <w:t>Количество</w:t>
      </w:r>
      <w:r>
        <w:rPr>
          <w:spacing w:val="4"/>
        </w:rPr>
        <w:t xml:space="preserve"> </w:t>
      </w:r>
      <w:r>
        <w:t>слогов</w:t>
      </w:r>
      <w:r>
        <w:rPr>
          <w:spacing w:val="-2"/>
        </w:rPr>
        <w:t xml:space="preserve"> </w:t>
      </w:r>
      <w:r>
        <w:t>в</w:t>
      </w:r>
      <w:r>
        <w:rPr>
          <w:spacing w:val="-2"/>
        </w:rPr>
        <w:t xml:space="preserve"> </w:t>
      </w:r>
      <w:r>
        <w:t>слове.</w:t>
      </w:r>
      <w:r>
        <w:rPr>
          <w:spacing w:val="2"/>
        </w:rPr>
        <w:t xml:space="preserve"> </w:t>
      </w:r>
      <w:r>
        <w:t>Ударный</w:t>
      </w:r>
      <w:r>
        <w:rPr>
          <w:spacing w:val="-1"/>
        </w:rPr>
        <w:t xml:space="preserve"> </w:t>
      </w:r>
      <w:r>
        <w:t>слог.</w:t>
      </w:r>
    </w:p>
    <w:p w:rsidR="00397EFD" w:rsidRDefault="009B4A09" w:rsidP="00432195">
      <w:pPr>
        <w:pStyle w:val="a3"/>
        <w:ind w:left="1403" w:firstLine="0"/>
        <w:jc w:val="left"/>
      </w:pPr>
      <w:r>
        <w:t>Графика.</w:t>
      </w:r>
    </w:p>
    <w:p w:rsidR="00397EFD" w:rsidRDefault="009B4A09" w:rsidP="00432195">
      <w:pPr>
        <w:pStyle w:val="a3"/>
        <w:ind w:right="233"/>
      </w:pPr>
      <w:r>
        <w:t>Различение звука и буквы: буква как знак звука. Слоговой принцип русской</w:t>
      </w:r>
      <w:r>
        <w:rPr>
          <w:spacing w:val="1"/>
        </w:rPr>
        <w:t xml:space="preserve"> </w:t>
      </w:r>
      <w:r>
        <w:t>графики. Буквы гласных как показатель твёрдости – мягкости согласных звуков.</w:t>
      </w:r>
      <w:r>
        <w:rPr>
          <w:spacing w:val="1"/>
        </w:rPr>
        <w:t xml:space="preserve"> </w:t>
      </w:r>
      <w:r>
        <w:t>Функции букв е, ё, ю, я. Мягкий знак как показатель мягкости предшествующего</w:t>
      </w:r>
      <w:r>
        <w:rPr>
          <w:spacing w:val="1"/>
        </w:rPr>
        <w:t xml:space="preserve"> </w:t>
      </w:r>
      <w:r>
        <w:t>согласного</w:t>
      </w:r>
      <w:r>
        <w:rPr>
          <w:spacing w:val="-2"/>
        </w:rPr>
        <w:t xml:space="preserve"> </w:t>
      </w:r>
      <w:r>
        <w:t>звука в</w:t>
      </w:r>
      <w:r>
        <w:rPr>
          <w:spacing w:val="-3"/>
        </w:rPr>
        <w:t xml:space="preserve"> </w:t>
      </w:r>
      <w:r>
        <w:t>конце слова.</w:t>
      </w:r>
      <w:r>
        <w:rPr>
          <w:spacing w:val="1"/>
        </w:rPr>
        <w:t xml:space="preserve"> </w:t>
      </w:r>
      <w:r>
        <w:t>Последовательность</w:t>
      </w:r>
      <w:r>
        <w:rPr>
          <w:spacing w:val="-3"/>
        </w:rPr>
        <w:t xml:space="preserve"> </w:t>
      </w:r>
      <w:r>
        <w:t>букв</w:t>
      </w:r>
      <w:r>
        <w:rPr>
          <w:spacing w:val="-3"/>
        </w:rPr>
        <w:t xml:space="preserve"> </w:t>
      </w:r>
      <w:r>
        <w:t>в</w:t>
      </w:r>
      <w:r>
        <w:rPr>
          <w:spacing w:val="-2"/>
        </w:rPr>
        <w:t xml:space="preserve"> </w:t>
      </w:r>
      <w:r>
        <w:t>русском</w:t>
      </w:r>
      <w:r>
        <w:rPr>
          <w:spacing w:val="-1"/>
        </w:rPr>
        <w:t xml:space="preserve"> </w:t>
      </w:r>
      <w:r>
        <w:t>алфавите.</w:t>
      </w:r>
    </w:p>
    <w:p w:rsidR="00397EFD" w:rsidRDefault="009B4A09" w:rsidP="00432195">
      <w:pPr>
        <w:pStyle w:val="a3"/>
        <w:ind w:left="1403" w:firstLine="0"/>
        <w:jc w:val="left"/>
      </w:pPr>
      <w:r>
        <w:t>Чтение.</w:t>
      </w:r>
    </w:p>
    <w:p w:rsidR="00397EFD" w:rsidRDefault="009B4A09" w:rsidP="00432195">
      <w:pPr>
        <w:pStyle w:val="a3"/>
        <w:ind w:right="237"/>
      </w:pPr>
      <w:r>
        <w:t>Слоговое</w:t>
      </w:r>
      <w:r>
        <w:rPr>
          <w:spacing w:val="1"/>
        </w:rPr>
        <w:t xml:space="preserve"> </w:t>
      </w:r>
      <w:r>
        <w:t>чтение</w:t>
      </w:r>
      <w:r>
        <w:rPr>
          <w:spacing w:val="1"/>
        </w:rPr>
        <w:t xml:space="preserve"> </w:t>
      </w:r>
      <w:r>
        <w:t>(ориентация</w:t>
      </w:r>
      <w:r>
        <w:rPr>
          <w:spacing w:val="1"/>
        </w:rPr>
        <w:t xml:space="preserve"> </w:t>
      </w:r>
      <w:r>
        <w:t>на</w:t>
      </w:r>
      <w:r>
        <w:rPr>
          <w:spacing w:val="1"/>
        </w:rPr>
        <w:t xml:space="preserve"> </w:t>
      </w:r>
      <w:r>
        <w:t>букву,</w:t>
      </w:r>
      <w:r>
        <w:rPr>
          <w:spacing w:val="1"/>
        </w:rPr>
        <w:t xml:space="preserve"> </w:t>
      </w:r>
      <w:r>
        <w:t>обозначающую</w:t>
      </w:r>
      <w:r>
        <w:rPr>
          <w:spacing w:val="1"/>
        </w:rPr>
        <w:t xml:space="preserve"> </w:t>
      </w:r>
      <w:r>
        <w:t>гласный</w:t>
      </w:r>
      <w:r>
        <w:rPr>
          <w:spacing w:val="1"/>
        </w:rPr>
        <w:t xml:space="preserve"> </w:t>
      </w:r>
      <w:r>
        <w:t>звук).</w:t>
      </w:r>
      <w:r>
        <w:rPr>
          <w:spacing w:val="1"/>
        </w:rPr>
        <w:t xml:space="preserve"> </w:t>
      </w:r>
      <w:r>
        <w:t>Плавное</w:t>
      </w:r>
      <w:r>
        <w:rPr>
          <w:spacing w:val="1"/>
        </w:rPr>
        <w:t xml:space="preserve"> </w:t>
      </w:r>
      <w:r>
        <w:t>слоговое</w:t>
      </w:r>
      <w:r>
        <w:rPr>
          <w:spacing w:val="1"/>
        </w:rPr>
        <w:t xml:space="preserve"> </w:t>
      </w:r>
      <w:r>
        <w:t>чтение</w:t>
      </w:r>
      <w:r>
        <w:rPr>
          <w:spacing w:val="1"/>
        </w:rPr>
        <w:t xml:space="preserve"> </w:t>
      </w:r>
      <w:r>
        <w:t>и</w:t>
      </w:r>
      <w:r>
        <w:rPr>
          <w:spacing w:val="1"/>
        </w:rPr>
        <w:t xml:space="preserve"> </w:t>
      </w:r>
      <w:r>
        <w:t>чтение</w:t>
      </w:r>
      <w:r>
        <w:rPr>
          <w:spacing w:val="1"/>
        </w:rPr>
        <w:t xml:space="preserve"> </w:t>
      </w:r>
      <w:r>
        <w:t>целыми</w:t>
      </w:r>
      <w:r>
        <w:rPr>
          <w:spacing w:val="1"/>
        </w:rPr>
        <w:t xml:space="preserve"> </w:t>
      </w:r>
      <w:r>
        <w:t>словами</w:t>
      </w:r>
      <w:r>
        <w:rPr>
          <w:spacing w:val="1"/>
        </w:rPr>
        <w:t xml:space="preserve"> </w:t>
      </w:r>
      <w:r>
        <w:t>со</w:t>
      </w:r>
      <w:r>
        <w:rPr>
          <w:spacing w:val="1"/>
        </w:rPr>
        <w:t xml:space="preserve"> </w:t>
      </w:r>
      <w:r>
        <w:t>скоростью,</w:t>
      </w:r>
      <w:r>
        <w:rPr>
          <w:spacing w:val="1"/>
        </w:rPr>
        <w:t xml:space="preserve"> </w:t>
      </w:r>
      <w:r>
        <w:t>соответствующей</w:t>
      </w:r>
      <w:r>
        <w:rPr>
          <w:spacing w:val="47"/>
        </w:rPr>
        <w:t xml:space="preserve"> </w:t>
      </w:r>
      <w:r>
        <w:t>индивидуальному</w:t>
      </w:r>
      <w:r>
        <w:rPr>
          <w:spacing w:val="47"/>
        </w:rPr>
        <w:t xml:space="preserve"> </w:t>
      </w:r>
      <w:r>
        <w:t>темпу.</w:t>
      </w:r>
      <w:r>
        <w:rPr>
          <w:spacing w:val="50"/>
        </w:rPr>
        <w:t xml:space="preserve"> </w:t>
      </w:r>
      <w:r>
        <w:t>Осознанное</w:t>
      </w:r>
      <w:r>
        <w:rPr>
          <w:spacing w:val="48"/>
        </w:rPr>
        <w:t xml:space="preserve"> </w:t>
      </w:r>
      <w:r>
        <w:t>чтение</w:t>
      </w:r>
      <w:r>
        <w:rPr>
          <w:spacing w:val="48"/>
        </w:rPr>
        <w:t xml:space="preserve"> </w:t>
      </w:r>
      <w:r>
        <w:t>слов,</w:t>
      </w:r>
    </w:p>
    <w:p w:rsidR="00397EFD" w:rsidRDefault="009B4A09" w:rsidP="00432195">
      <w:pPr>
        <w:pStyle w:val="a3"/>
        <w:tabs>
          <w:tab w:val="left" w:pos="9713"/>
        </w:tabs>
        <w:ind w:right="227" w:firstLine="0"/>
      </w:pPr>
      <w:r>
        <w:t>словосочетаний, предложений. Чтение</w:t>
      </w:r>
      <w:r>
        <w:rPr>
          <w:spacing w:val="70"/>
        </w:rPr>
        <w:t xml:space="preserve"> </w:t>
      </w:r>
      <w:r>
        <w:t>с интонациями и паузами в соответствии</w:t>
      </w:r>
      <w:r>
        <w:rPr>
          <w:spacing w:val="1"/>
        </w:rPr>
        <w:t xml:space="preserve"> </w:t>
      </w:r>
      <w:r>
        <w:t>со</w:t>
      </w:r>
      <w:r>
        <w:rPr>
          <w:spacing w:val="1"/>
        </w:rPr>
        <w:t xml:space="preserve"> </w:t>
      </w:r>
      <w:r>
        <w:t>знаками</w:t>
      </w:r>
      <w:r>
        <w:rPr>
          <w:spacing w:val="1"/>
        </w:rPr>
        <w:t xml:space="preserve"> </w:t>
      </w:r>
      <w:r>
        <w:t>препинания.</w:t>
      </w:r>
      <w:r>
        <w:rPr>
          <w:spacing w:val="1"/>
        </w:rPr>
        <w:t xml:space="preserve"> </w:t>
      </w:r>
      <w:r>
        <w:t>Выразительное</w:t>
      </w:r>
      <w:r>
        <w:rPr>
          <w:spacing w:val="1"/>
        </w:rPr>
        <w:t xml:space="preserve"> </w:t>
      </w:r>
      <w:r>
        <w:t>чтение</w:t>
      </w:r>
      <w:r>
        <w:rPr>
          <w:spacing w:val="1"/>
        </w:rPr>
        <w:t xml:space="preserve"> </w:t>
      </w:r>
      <w:r>
        <w:t>на</w:t>
      </w:r>
      <w:r>
        <w:rPr>
          <w:spacing w:val="1"/>
        </w:rPr>
        <w:t xml:space="preserve"> </w:t>
      </w:r>
      <w:r>
        <w:t>материале</w:t>
      </w:r>
      <w:r>
        <w:rPr>
          <w:spacing w:val="1"/>
        </w:rPr>
        <w:t xml:space="preserve"> </w:t>
      </w:r>
      <w:r>
        <w:t>небольших</w:t>
      </w:r>
      <w:r>
        <w:rPr>
          <w:spacing w:val="1"/>
        </w:rPr>
        <w:t xml:space="preserve"> </w:t>
      </w:r>
      <w:r>
        <w:t>прозаических</w:t>
      </w:r>
      <w:r>
        <w:tab/>
      </w:r>
      <w:r>
        <w:rPr>
          <w:spacing w:val="-1"/>
        </w:rPr>
        <w:t>текстов</w:t>
      </w:r>
    </w:p>
    <w:p w:rsidR="00397EFD" w:rsidRDefault="009B4A09" w:rsidP="00432195">
      <w:pPr>
        <w:pStyle w:val="a3"/>
        <w:ind w:firstLine="0"/>
      </w:pPr>
      <w:r>
        <w:t>и</w:t>
      </w:r>
      <w:r>
        <w:rPr>
          <w:spacing w:val="-5"/>
        </w:rPr>
        <w:t xml:space="preserve"> </w:t>
      </w:r>
      <w:r>
        <w:t>стихотворений.</w:t>
      </w:r>
    </w:p>
    <w:p w:rsidR="00397EFD" w:rsidRDefault="009B4A09" w:rsidP="00432195">
      <w:pPr>
        <w:pStyle w:val="a3"/>
        <w:ind w:right="228"/>
      </w:pPr>
      <w:r>
        <w:t>Орфоэпическое</w:t>
      </w:r>
      <w:r>
        <w:rPr>
          <w:spacing w:val="1"/>
        </w:rPr>
        <w:t xml:space="preserve"> </w:t>
      </w:r>
      <w:r>
        <w:t>чтение</w:t>
      </w:r>
      <w:r>
        <w:rPr>
          <w:spacing w:val="1"/>
        </w:rPr>
        <w:t xml:space="preserve"> </w:t>
      </w:r>
      <w:r>
        <w:t>(при</w:t>
      </w:r>
      <w:r>
        <w:rPr>
          <w:spacing w:val="1"/>
        </w:rPr>
        <w:t xml:space="preserve"> </w:t>
      </w:r>
      <w:r>
        <w:t>переходе</w:t>
      </w:r>
      <w:r>
        <w:rPr>
          <w:spacing w:val="1"/>
        </w:rPr>
        <w:t xml:space="preserve"> </w:t>
      </w:r>
      <w:r>
        <w:t>к</w:t>
      </w:r>
      <w:r>
        <w:rPr>
          <w:spacing w:val="1"/>
        </w:rPr>
        <w:t xml:space="preserve"> </w:t>
      </w:r>
      <w:r>
        <w:t>чтению</w:t>
      </w:r>
      <w:r>
        <w:rPr>
          <w:spacing w:val="1"/>
        </w:rPr>
        <w:t xml:space="preserve"> </w:t>
      </w:r>
      <w:r>
        <w:t>целыми</w:t>
      </w:r>
      <w:r>
        <w:rPr>
          <w:spacing w:val="1"/>
        </w:rPr>
        <w:t xml:space="preserve"> </w:t>
      </w:r>
      <w:r>
        <w:t>словами).</w:t>
      </w:r>
      <w:r>
        <w:rPr>
          <w:spacing w:val="1"/>
        </w:rPr>
        <w:t xml:space="preserve"> </w:t>
      </w:r>
      <w:r>
        <w:t>Орфографическое</w:t>
      </w:r>
      <w:r>
        <w:rPr>
          <w:spacing w:val="1"/>
        </w:rPr>
        <w:t xml:space="preserve"> </w:t>
      </w:r>
      <w:r>
        <w:t>чтение</w:t>
      </w:r>
      <w:r>
        <w:rPr>
          <w:spacing w:val="1"/>
        </w:rPr>
        <w:t xml:space="preserve"> </w:t>
      </w:r>
      <w:r>
        <w:t>(проговаривание)</w:t>
      </w:r>
      <w:r>
        <w:rPr>
          <w:spacing w:val="1"/>
        </w:rPr>
        <w:t xml:space="preserve"> </w:t>
      </w:r>
      <w:r>
        <w:t>как</w:t>
      </w:r>
      <w:r>
        <w:rPr>
          <w:spacing w:val="1"/>
        </w:rPr>
        <w:t xml:space="preserve"> </w:t>
      </w:r>
      <w:r>
        <w:t>средство</w:t>
      </w:r>
      <w:r>
        <w:rPr>
          <w:spacing w:val="1"/>
        </w:rPr>
        <w:t xml:space="preserve"> </w:t>
      </w:r>
      <w:r>
        <w:t>самоконтроля</w:t>
      </w:r>
      <w:r>
        <w:rPr>
          <w:spacing w:val="71"/>
        </w:rPr>
        <w:t xml:space="preserve"> </w:t>
      </w:r>
      <w:r>
        <w:t>при</w:t>
      </w:r>
      <w:r>
        <w:rPr>
          <w:spacing w:val="-67"/>
        </w:rPr>
        <w:t xml:space="preserve"> </w:t>
      </w:r>
      <w:r>
        <w:t>письме</w:t>
      </w:r>
      <w:r>
        <w:rPr>
          <w:spacing w:val="1"/>
        </w:rPr>
        <w:t xml:space="preserve"> </w:t>
      </w:r>
      <w:r>
        <w:t>под</w:t>
      </w:r>
      <w:r>
        <w:rPr>
          <w:spacing w:val="3"/>
        </w:rPr>
        <w:t xml:space="preserve"> </w:t>
      </w:r>
      <w:r>
        <w:t>диктовку</w:t>
      </w:r>
      <w:r>
        <w:rPr>
          <w:spacing w:val="-1"/>
        </w:rPr>
        <w:t xml:space="preserve"> </w:t>
      </w:r>
      <w:r>
        <w:t>и</w:t>
      </w:r>
      <w:r>
        <w:rPr>
          <w:spacing w:val="1"/>
        </w:rPr>
        <w:t xml:space="preserve"> </w:t>
      </w:r>
      <w:r>
        <w:t>при списывании.</w:t>
      </w:r>
    </w:p>
    <w:p w:rsidR="00397EFD" w:rsidRDefault="009B4A09" w:rsidP="00432195">
      <w:pPr>
        <w:pStyle w:val="a3"/>
        <w:ind w:left="1403" w:firstLine="0"/>
        <w:jc w:val="left"/>
      </w:pPr>
      <w:r>
        <w:t>Письмо.</w:t>
      </w:r>
    </w:p>
    <w:p w:rsidR="00397EFD" w:rsidRDefault="009B4A09" w:rsidP="00432195">
      <w:pPr>
        <w:pStyle w:val="a3"/>
        <w:ind w:right="239"/>
      </w:pPr>
      <w:r>
        <w:t>Ориентация на пространстве листа в тетради и на пространстве классной</w:t>
      </w:r>
      <w:r>
        <w:rPr>
          <w:spacing w:val="1"/>
        </w:rPr>
        <w:t xml:space="preserve"> </w:t>
      </w:r>
      <w:r>
        <w:t>доски.</w:t>
      </w:r>
      <w:r>
        <w:rPr>
          <w:spacing w:val="1"/>
        </w:rPr>
        <w:t xml:space="preserve"> </w:t>
      </w:r>
      <w:r>
        <w:t>Гигиенические</w:t>
      </w:r>
      <w:r>
        <w:rPr>
          <w:spacing w:val="1"/>
        </w:rPr>
        <w:t xml:space="preserve"> </w:t>
      </w:r>
      <w:r>
        <w:t>требования,</w:t>
      </w:r>
      <w:r>
        <w:rPr>
          <w:spacing w:val="1"/>
        </w:rPr>
        <w:t xml:space="preserve"> </w:t>
      </w:r>
      <w:r>
        <w:t>которые</w:t>
      </w:r>
      <w:r>
        <w:rPr>
          <w:spacing w:val="1"/>
        </w:rPr>
        <w:t xml:space="preserve"> </w:t>
      </w:r>
      <w:r>
        <w:t>необходимо</w:t>
      </w:r>
      <w:r>
        <w:rPr>
          <w:spacing w:val="1"/>
        </w:rPr>
        <w:t xml:space="preserve"> </w:t>
      </w:r>
      <w:r>
        <w:t>соблюдать</w:t>
      </w:r>
      <w:r>
        <w:rPr>
          <w:spacing w:val="1"/>
        </w:rPr>
        <w:t xml:space="preserve"> </w:t>
      </w:r>
      <w:r>
        <w:t>во</w:t>
      </w:r>
      <w:r>
        <w:rPr>
          <w:spacing w:val="1"/>
        </w:rPr>
        <w:t xml:space="preserve"> </w:t>
      </w:r>
      <w:r>
        <w:t>время</w:t>
      </w:r>
      <w:r>
        <w:rPr>
          <w:spacing w:val="1"/>
        </w:rPr>
        <w:t xml:space="preserve"> </w:t>
      </w:r>
      <w:r>
        <w:t>письма.</w:t>
      </w:r>
    </w:p>
    <w:p w:rsidR="00397EFD" w:rsidRDefault="009B4A09" w:rsidP="00432195">
      <w:pPr>
        <w:pStyle w:val="a3"/>
        <w:ind w:right="228"/>
      </w:pPr>
      <w:r>
        <w:t>Начертание письменных прописных и строчных букв. Письмо разборчивым,</w:t>
      </w:r>
      <w:r>
        <w:rPr>
          <w:spacing w:val="-67"/>
        </w:rPr>
        <w:t xml:space="preserve"> </w:t>
      </w:r>
      <w:r>
        <w:t>аккуратным почерком. Понимание функции небуквенных графических средств:</w:t>
      </w:r>
      <w:r>
        <w:rPr>
          <w:spacing w:val="1"/>
        </w:rPr>
        <w:t xml:space="preserve"> </w:t>
      </w:r>
      <w:r>
        <w:t>пробела</w:t>
      </w:r>
      <w:r>
        <w:rPr>
          <w:spacing w:val="1"/>
        </w:rPr>
        <w:t xml:space="preserve"> </w:t>
      </w:r>
      <w:r>
        <w:t>между</w:t>
      </w:r>
      <w:r>
        <w:rPr>
          <w:spacing w:val="1"/>
        </w:rPr>
        <w:t xml:space="preserve"> </w:t>
      </w:r>
      <w:r>
        <w:t>словами,</w:t>
      </w:r>
      <w:r>
        <w:rPr>
          <w:spacing w:val="1"/>
        </w:rPr>
        <w:t xml:space="preserve"> </w:t>
      </w:r>
      <w:r>
        <w:t>знака</w:t>
      </w:r>
      <w:r>
        <w:rPr>
          <w:spacing w:val="1"/>
        </w:rPr>
        <w:t xml:space="preserve"> </w:t>
      </w:r>
      <w:r>
        <w:t>переноса.</w:t>
      </w:r>
      <w:r>
        <w:rPr>
          <w:spacing w:val="1"/>
        </w:rPr>
        <w:t xml:space="preserve"> </w:t>
      </w:r>
      <w:r>
        <w:t>Письмо</w:t>
      </w:r>
      <w:r>
        <w:rPr>
          <w:spacing w:val="1"/>
        </w:rPr>
        <w:t xml:space="preserve"> </w:t>
      </w:r>
      <w:r>
        <w:t>под</w:t>
      </w:r>
      <w:r>
        <w:rPr>
          <w:spacing w:val="1"/>
        </w:rPr>
        <w:t xml:space="preserve"> </w:t>
      </w:r>
      <w:r>
        <w:t>диктовку</w:t>
      </w:r>
      <w:r>
        <w:rPr>
          <w:spacing w:val="1"/>
        </w:rPr>
        <w:t xml:space="preserve"> </w:t>
      </w:r>
      <w:r>
        <w:t>слов</w:t>
      </w:r>
      <w:r>
        <w:rPr>
          <w:spacing w:val="1"/>
        </w:rPr>
        <w:t xml:space="preserve"> </w:t>
      </w:r>
      <w:r>
        <w:t>и</w:t>
      </w:r>
      <w:r>
        <w:rPr>
          <w:spacing w:val="1"/>
        </w:rPr>
        <w:t xml:space="preserve"> </w:t>
      </w:r>
      <w:r>
        <w:t>предложений,</w:t>
      </w:r>
      <w:r>
        <w:rPr>
          <w:spacing w:val="49"/>
        </w:rPr>
        <w:t xml:space="preserve"> </w:t>
      </w:r>
      <w:r>
        <w:t>написание</w:t>
      </w:r>
      <w:r>
        <w:rPr>
          <w:spacing w:val="52"/>
        </w:rPr>
        <w:t xml:space="preserve"> </w:t>
      </w:r>
      <w:r>
        <w:t>которых</w:t>
      </w:r>
      <w:r>
        <w:rPr>
          <w:spacing w:val="43"/>
        </w:rPr>
        <w:t xml:space="preserve"> </w:t>
      </w:r>
      <w:r>
        <w:t>не</w:t>
      </w:r>
      <w:r>
        <w:rPr>
          <w:spacing w:val="48"/>
        </w:rPr>
        <w:t xml:space="preserve"> </w:t>
      </w:r>
      <w:r>
        <w:t>расходится</w:t>
      </w:r>
      <w:r>
        <w:rPr>
          <w:spacing w:val="49"/>
        </w:rPr>
        <w:t xml:space="preserve"> </w:t>
      </w:r>
      <w:r>
        <w:t>с</w:t>
      </w:r>
      <w:r>
        <w:rPr>
          <w:spacing w:val="48"/>
        </w:rPr>
        <w:t xml:space="preserve"> </w:t>
      </w:r>
      <w:r>
        <w:t>их</w:t>
      </w:r>
      <w:r>
        <w:rPr>
          <w:spacing w:val="47"/>
        </w:rPr>
        <w:t xml:space="preserve"> </w:t>
      </w:r>
      <w:r>
        <w:t>произношением.</w:t>
      </w:r>
      <w:r>
        <w:rPr>
          <w:spacing w:val="50"/>
        </w:rPr>
        <w:t xml:space="preserve"> </w:t>
      </w:r>
      <w:r>
        <w:t>Приёмы</w:t>
      </w:r>
      <w:r>
        <w:rPr>
          <w:spacing w:val="-68"/>
        </w:rPr>
        <w:t xml:space="preserve"> </w:t>
      </w:r>
      <w:r>
        <w:t>и последовательность</w:t>
      </w:r>
      <w:r>
        <w:rPr>
          <w:spacing w:val="-2"/>
        </w:rPr>
        <w:t xml:space="preserve"> </w:t>
      </w:r>
      <w:r>
        <w:t>правильного списывания</w:t>
      </w:r>
      <w:r>
        <w:rPr>
          <w:spacing w:val="2"/>
        </w:rPr>
        <w:t xml:space="preserve"> </w:t>
      </w:r>
      <w:r>
        <w:t>текста.</w:t>
      </w:r>
    </w:p>
    <w:p w:rsidR="00397EFD" w:rsidRDefault="009B4A09" w:rsidP="00432195">
      <w:pPr>
        <w:pStyle w:val="a3"/>
        <w:ind w:left="1403" w:firstLine="0"/>
      </w:pPr>
      <w:r>
        <w:t>Орфография</w:t>
      </w:r>
      <w:r>
        <w:rPr>
          <w:spacing w:val="-5"/>
        </w:rPr>
        <w:t xml:space="preserve"> </w:t>
      </w:r>
      <w:r>
        <w:t>и</w:t>
      </w:r>
      <w:r>
        <w:rPr>
          <w:spacing w:val="-6"/>
        </w:rPr>
        <w:t xml:space="preserve"> </w:t>
      </w:r>
      <w:r>
        <w:t>пунктуация.</w:t>
      </w:r>
    </w:p>
    <w:p w:rsidR="00397EFD" w:rsidRDefault="009B4A09" w:rsidP="00432195">
      <w:pPr>
        <w:pStyle w:val="a3"/>
        <w:ind w:right="226"/>
      </w:pPr>
      <w:r>
        <w:t>Правила</w:t>
      </w:r>
      <w:r>
        <w:rPr>
          <w:spacing w:val="1"/>
        </w:rPr>
        <w:t xml:space="preserve"> </w:t>
      </w:r>
      <w:r>
        <w:t>правописания</w:t>
      </w:r>
      <w:r>
        <w:rPr>
          <w:spacing w:val="1"/>
        </w:rPr>
        <w:t xml:space="preserve"> </w:t>
      </w:r>
      <w:r>
        <w:t>и</w:t>
      </w:r>
      <w:r>
        <w:rPr>
          <w:spacing w:val="1"/>
        </w:rPr>
        <w:t xml:space="preserve"> </w:t>
      </w:r>
      <w:r>
        <w:t>их</w:t>
      </w:r>
      <w:r>
        <w:rPr>
          <w:spacing w:val="1"/>
        </w:rPr>
        <w:t xml:space="preserve"> </w:t>
      </w:r>
      <w:r>
        <w:t>применение:</w:t>
      </w:r>
      <w:r>
        <w:rPr>
          <w:spacing w:val="1"/>
        </w:rPr>
        <w:t xml:space="preserve"> </w:t>
      </w:r>
      <w:r>
        <w:t>раздельное</w:t>
      </w:r>
      <w:r>
        <w:rPr>
          <w:spacing w:val="1"/>
        </w:rPr>
        <w:t xml:space="preserve"> </w:t>
      </w:r>
      <w:r>
        <w:t>написание</w:t>
      </w:r>
      <w:r>
        <w:rPr>
          <w:spacing w:val="1"/>
        </w:rPr>
        <w:t xml:space="preserve"> </w:t>
      </w:r>
      <w:r>
        <w:t>слов;</w:t>
      </w:r>
      <w:r>
        <w:rPr>
          <w:spacing w:val="1"/>
        </w:rPr>
        <w:t xml:space="preserve"> </w:t>
      </w:r>
      <w:r>
        <w:t>обозначение гласных после</w:t>
      </w:r>
      <w:r>
        <w:rPr>
          <w:spacing w:val="70"/>
        </w:rPr>
        <w:t xml:space="preserve"> </w:t>
      </w:r>
      <w:r>
        <w:t>шипящих в сочетаниях</w:t>
      </w:r>
      <w:r>
        <w:rPr>
          <w:spacing w:val="70"/>
        </w:rPr>
        <w:t xml:space="preserve"> </w:t>
      </w:r>
      <w:r>
        <w:t>«</w:t>
      </w:r>
      <w:proofErr w:type="spellStart"/>
      <w:r>
        <w:t>жи</w:t>
      </w:r>
      <w:proofErr w:type="spellEnd"/>
      <w:r>
        <w:t>»,</w:t>
      </w:r>
      <w:r>
        <w:rPr>
          <w:spacing w:val="70"/>
        </w:rPr>
        <w:t xml:space="preserve"> </w:t>
      </w:r>
      <w:r>
        <w:t>«ши» (в положении</w:t>
      </w:r>
      <w:r>
        <w:rPr>
          <w:spacing w:val="1"/>
        </w:rPr>
        <w:t xml:space="preserve"> </w:t>
      </w:r>
      <w:r>
        <w:t>под</w:t>
      </w:r>
      <w:r>
        <w:rPr>
          <w:spacing w:val="14"/>
        </w:rPr>
        <w:t xml:space="preserve"> </w:t>
      </w:r>
      <w:r>
        <w:t>ударением),</w:t>
      </w:r>
      <w:r>
        <w:rPr>
          <w:spacing w:val="19"/>
        </w:rPr>
        <w:t xml:space="preserve"> </w:t>
      </w:r>
      <w:r>
        <w:t>«</w:t>
      </w:r>
      <w:proofErr w:type="spellStart"/>
      <w:r>
        <w:t>ча</w:t>
      </w:r>
      <w:proofErr w:type="spellEnd"/>
      <w:r>
        <w:t>»,</w:t>
      </w:r>
      <w:r>
        <w:rPr>
          <w:spacing w:val="20"/>
        </w:rPr>
        <w:t xml:space="preserve"> </w:t>
      </w:r>
      <w:r>
        <w:t>«ща»,</w:t>
      </w:r>
      <w:r>
        <w:rPr>
          <w:spacing w:val="15"/>
        </w:rPr>
        <w:t xml:space="preserve"> </w:t>
      </w:r>
      <w:r>
        <w:t>«</w:t>
      </w:r>
      <w:proofErr w:type="gramStart"/>
      <w:r>
        <w:t>чу</w:t>
      </w:r>
      <w:proofErr w:type="gramEnd"/>
      <w:r>
        <w:t>»,</w:t>
      </w:r>
      <w:r>
        <w:rPr>
          <w:spacing w:val="20"/>
        </w:rPr>
        <w:t xml:space="preserve"> </w:t>
      </w:r>
      <w:r>
        <w:t>«</w:t>
      </w:r>
      <w:proofErr w:type="spellStart"/>
      <w:r>
        <w:t>щу</w:t>
      </w:r>
      <w:proofErr w:type="spellEnd"/>
      <w:r>
        <w:t>»;</w:t>
      </w:r>
      <w:r>
        <w:rPr>
          <w:spacing w:val="13"/>
        </w:rPr>
        <w:t xml:space="preserve"> </w:t>
      </w:r>
      <w:r>
        <w:t>прописная</w:t>
      </w:r>
      <w:r>
        <w:rPr>
          <w:spacing w:val="15"/>
        </w:rPr>
        <w:t xml:space="preserve"> </w:t>
      </w:r>
      <w:r>
        <w:t>буква</w:t>
      </w:r>
      <w:r>
        <w:rPr>
          <w:spacing w:val="14"/>
        </w:rPr>
        <w:t xml:space="preserve"> </w:t>
      </w:r>
      <w:r>
        <w:t>в</w:t>
      </w:r>
      <w:r>
        <w:rPr>
          <w:spacing w:val="12"/>
        </w:rPr>
        <w:t xml:space="preserve"> </w:t>
      </w:r>
      <w:r>
        <w:t>начале</w:t>
      </w:r>
      <w:r>
        <w:rPr>
          <w:spacing w:val="14"/>
        </w:rPr>
        <w:t xml:space="preserve"> </w:t>
      </w:r>
      <w:r>
        <w:t>предложения,</w:t>
      </w:r>
      <w:r>
        <w:rPr>
          <w:spacing w:val="-67"/>
        </w:rPr>
        <w:t xml:space="preserve"> </w:t>
      </w:r>
      <w:r>
        <w:t>в именах собственных (имена людей, клички животных); перенос по слогам слов</w:t>
      </w:r>
      <w:r>
        <w:rPr>
          <w:spacing w:val="1"/>
        </w:rPr>
        <w:t xml:space="preserve"> </w:t>
      </w:r>
      <w:r>
        <w:t>без стечения</w:t>
      </w:r>
      <w:r>
        <w:rPr>
          <w:spacing w:val="1"/>
        </w:rPr>
        <w:t xml:space="preserve"> </w:t>
      </w:r>
      <w:r>
        <w:t>согласных;</w:t>
      </w:r>
      <w:r>
        <w:rPr>
          <w:spacing w:val="-1"/>
        </w:rPr>
        <w:t xml:space="preserve"> </w:t>
      </w:r>
      <w:r>
        <w:t>знаки препинания</w:t>
      </w:r>
      <w:r>
        <w:rPr>
          <w:spacing w:val="1"/>
        </w:rPr>
        <w:t xml:space="preserve"> </w:t>
      </w:r>
      <w:r>
        <w:t>в</w:t>
      </w:r>
      <w:r>
        <w:rPr>
          <w:spacing w:val="-2"/>
        </w:rPr>
        <w:t xml:space="preserve"> </w:t>
      </w:r>
      <w:r>
        <w:t>конце</w:t>
      </w:r>
      <w:r>
        <w:rPr>
          <w:spacing w:val="1"/>
        </w:rPr>
        <w:t xml:space="preserve"> </w:t>
      </w:r>
      <w:r>
        <w:t>предложения.</w:t>
      </w:r>
    </w:p>
    <w:p w:rsidR="00397EFD" w:rsidRDefault="009B4A09" w:rsidP="00432195">
      <w:pPr>
        <w:pStyle w:val="a3"/>
        <w:ind w:left="1403" w:right="6415" w:firstLine="0"/>
      </w:pPr>
      <w:r>
        <w:t>Систематический курс.</w:t>
      </w:r>
      <w:r>
        <w:rPr>
          <w:spacing w:val="1"/>
        </w:rPr>
        <w:t xml:space="preserve"> </w:t>
      </w:r>
      <w:r>
        <w:t>Общие</w:t>
      </w:r>
      <w:r>
        <w:rPr>
          <w:spacing w:val="-2"/>
        </w:rPr>
        <w:t xml:space="preserve"> </w:t>
      </w:r>
      <w:r>
        <w:t>сведения</w:t>
      </w:r>
      <w:r>
        <w:rPr>
          <w:spacing w:val="-1"/>
        </w:rPr>
        <w:t xml:space="preserve"> </w:t>
      </w:r>
      <w:r>
        <w:t>о</w:t>
      </w:r>
      <w:r>
        <w:rPr>
          <w:spacing w:val="-3"/>
        </w:rPr>
        <w:t xml:space="preserve"> </w:t>
      </w:r>
      <w:r>
        <w:t>языке.</w:t>
      </w:r>
    </w:p>
    <w:p w:rsidR="00397EFD" w:rsidRDefault="009B4A09" w:rsidP="00432195">
      <w:pPr>
        <w:pStyle w:val="a3"/>
        <w:jc w:val="left"/>
      </w:pPr>
      <w:r>
        <w:lastRenderedPageBreak/>
        <w:t>Язык</w:t>
      </w:r>
      <w:r>
        <w:rPr>
          <w:spacing w:val="22"/>
        </w:rPr>
        <w:t xml:space="preserve"> </w:t>
      </w:r>
      <w:r>
        <w:t>как</w:t>
      </w:r>
      <w:r>
        <w:rPr>
          <w:spacing w:val="21"/>
        </w:rPr>
        <w:t xml:space="preserve"> </w:t>
      </w:r>
      <w:r>
        <w:t>основное</w:t>
      </w:r>
      <w:r>
        <w:rPr>
          <w:spacing w:val="23"/>
        </w:rPr>
        <w:t xml:space="preserve"> </w:t>
      </w:r>
      <w:r>
        <w:t>средство</w:t>
      </w:r>
      <w:r>
        <w:rPr>
          <w:spacing w:val="22"/>
        </w:rPr>
        <w:t xml:space="preserve"> </w:t>
      </w:r>
      <w:r>
        <w:t>человеческого</w:t>
      </w:r>
      <w:r>
        <w:rPr>
          <w:spacing w:val="22"/>
        </w:rPr>
        <w:t xml:space="preserve"> </w:t>
      </w:r>
      <w:r>
        <w:t>общения.</w:t>
      </w:r>
      <w:r>
        <w:rPr>
          <w:spacing w:val="24"/>
        </w:rPr>
        <w:t xml:space="preserve"> </w:t>
      </w:r>
      <w:r>
        <w:t>Цели</w:t>
      </w:r>
      <w:r>
        <w:rPr>
          <w:spacing w:val="22"/>
        </w:rPr>
        <w:t xml:space="preserve"> </w:t>
      </w:r>
      <w:r>
        <w:t>и</w:t>
      </w:r>
      <w:r>
        <w:rPr>
          <w:spacing w:val="22"/>
        </w:rPr>
        <w:t xml:space="preserve"> </w:t>
      </w:r>
      <w:r>
        <w:t>ситуации</w:t>
      </w:r>
      <w:r>
        <w:rPr>
          <w:spacing w:val="-67"/>
        </w:rPr>
        <w:t xml:space="preserve"> </w:t>
      </w:r>
      <w:r>
        <w:t>общения.</w:t>
      </w:r>
    </w:p>
    <w:p w:rsidR="00397EFD" w:rsidRDefault="009B4A09" w:rsidP="00432195">
      <w:pPr>
        <w:pStyle w:val="a3"/>
        <w:ind w:left="1403" w:firstLine="0"/>
        <w:jc w:val="left"/>
      </w:pPr>
      <w:r>
        <w:t>Фонетика.</w:t>
      </w:r>
    </w:p>
    <w:p w:rsidR="00397EFD" w:rsidRDefault="009B4A09" w:rsidP="00432195">
      <w:pPr>
        <w:pStyle w:val="a3"/>
        <w:ind w:right="239"/>
      </w:pPr>
      <w:r>
        <w:t>Звуки речи. Гласные и согласные звуки, их различение. Ударение в слове.</w:t>
      </w:r>
      <w:r>
        <w:rPr>
          <w:spacing w:val="1"/>
        </w:rPr>
        <w:t xml:space="preserve"> </w:t>
      </w:r>
      <w:r>
        <w:t>Гласные</w:t>
      </w:r>
      <w:r>
        <w:rPr>
          <w:spacing w:val="1"/>
        </w:rPr>
        <w:t xml:space="preserve"> </w:t>
      </w:r>
      <w:r>
        <w:t>ударные</w:t>
      </w:r>
      <w:r>
        <w:rPr>
          <w:spacing w:val="1"/>
        </w:rPr>
        <w:t xml:space="preserve"> </w:t>
      </w:r>
      <w:r>
        <w:t>и</w:t>
      </w:r>
      <w:r>
        <w:rPr>
          <w:spacing w:val="1"/>
        </w:rPr>
        <w:t xml:space="preserve"> </w:t>
      </w:r>
      <w:r>
        <w:t>безударные.</w:t>
      </w:r>
      <w:r>
        <w:rPr>
          <w:spacing w:val="1"/>
        </w:rPr>
        <w:t xml:space="preserve"> </w:t>
      </w:r>
      <w:r>
        <w:t>Твёрдые</w:t>
      </w:r>
      <w:r>
        <w:rPr>
          <w:spacing w:val="1"/>
        </w:rPr>
        <w:t xml:space="preserve"> </w:t>
      </w:r>
      <w:r>
        <w:t>и</w:t>
      </w:r>
      <w:r>
        <w:rPr>
          <w:spacing w:val="1"/>
        </w:rPr>
        <w:t xml:space="preserve"> </w:t>
      </w:r>
      <w:r>
        <w:t>мягкие</w:t>
      </w:r>
      <w:r>
        <w:rPr>
          <w:spacing w:val="1"/>
        </w:rPr>
        <w:t xml:space="preserve"> </w:t>
      </w:r>
      <w:r>
        <w:t>согласные</w:t>
      </w:r>
      <w:r>
        <w:rPr>
          <w:spacing w:val="1"/>
        </w:rPr>
        <w:t xml:space="preserve"> </w:t>
      </w:r>
      <w:r>
        <w:t>звуки,</w:t>
      </w:r>
      <w:r>
        <w:rPr>
          <w:spacing w:val="1"/>
        </w:rPr>
        <w:t xml:space="preserve"> </w:t>
      </w:r>
      <w:r>
        <w:t>их</w:t>
      </w:r>
      <w:r>
        <w:rPr>
          <w:spacing w:val="1"/>
        </w:rPr>
        <w:t xml:space="preserve"> </w:t>
      </w:r>
      <w:r>
        <w:t>различение.</w:t>
      </w:r>
      <w:r>
        <w:rPr>
          <w:spacing w:val="43"/>
        </w:rPr>
        <w:t xml:space="preserve"> </w:t>
      </w:r>
      <w:r>
        <w:t>Звонкие</w:t>
      </w:r>
      <w:r>
        <w:rPr>
          <w:spacing w:val="43"/>
        </w:rPr>
        <w:t xml:space="preserve"> </w:t>
      </w:r>
      <w:r>
        <w:t>и</w:t>
      </w:r>
      <w:r>
        <w:rPr>
          <w:spacing w:val="41"/>
        </w:rPr>
        <w:t xml:space="preserve"> </w:t>
      </w:r>
      <w:r>
        <w:t>глухие</w:t>
      </w:r>
      <w:r>
        <w:rPr>
          <w:spacing w:val="43"/>
        </w:rPr>
        <w:t xml:space="preserve"> </w:t>
      </w:r>
      <w:r>
        <w:t>согласные</w:t>
      </w:r>
      <w:r>
        <w:rPr>
          <w:spacing w:val="43"/>
        </w:rPr>
        <w:t xml:space="preserve"> </w:t>
      </w:r>
      <w:r>
        <w:t>звуки,</w:t>
      </w:r>
      <w:r>
        <w:rPr>
          <w:spacing w:val="43"/>
        </w:rPr>
        <w:t xml:space="preserve"> </w:t>
      </w:r>
      <w:r>
        <w:t>их</w:t>
      </w:r>
      <w:r>
        <w:rPr>
          <w:spacing w:val="37"/>
        </w:rPr>
        <w:t xml:space="preserve"> </w:t>
      </w:r>
      <w:r>
        <w:t>различение.</w:t>
      </w:r>
      <w:r>
        <w:rPr>
          <w:spacing w:val="44"/>
        </w:rPr>
        <w:t xml:space="preserve"> </w:t>
      </w:r>
      <w:r>
        <w:t>Согласный</w:t>
      </w:r>
      <w:r>
        <w:rPr>
          <w:spacing w:val="41"/>
        </w:rPr>
        <w:t xml:space="preserve"> </w:t>
      </w:r>
      <w:r>
        <w:t>звук</w:t>
      </w:r>
    </w:p>
    <w:p w:rsidR="00397EFD" w:rsidRDefault="009B4A09" w:rsidP="00432195">
      <w:pPr>
        <w:pStyle w:val="a3"/>
        <w:ind w:firstLine="0"/>
        <w:jc w:val="left"/>
      </w:pPr>
      <w:r>
        <w:t>[й’]</w:t>
      </w:r>
      <w:r>
        <w:rPr>
          <w:spacing w:val="-5"/>
        </w:rPr>
        <w:t xml:space="preserve"> </w:t>
      </w:r>
      <w:r>
        <w:t>и</w:t>
      </w:r>
      <w:r>
        <w:rPr>
          <w:spacing w:val="-3"/>
        </w:rPr>
        <w:t xml:space="preserve"> </w:t>
      </w:r>
      <w:r>
        <w:t>гласный</w:t>
      </w:r>
      <w:r>
        <w:rPr>
          <w:spacing w:val="-4"/>
        </w:rPr>
        <w:t xml:space="preserve"> </w:t>
      </w:r>
      <w:r>
        <w:t>звук [и].</w:t>
      </w:r>
      <w:r>
        <w:rPr>
          <w:spacing w:val="-1"/>
        </w:rPr>
        <w:t xml:space="preserve"> </w:t>
      </w:r>
      <w:r>
        <w:t>Шипящие</w:t>
      </w:r>
      <w:r>
        <w:rPr>
          <w:spacing w:val="-2"/>
        </w:rPr>
        <w:t xml:space="preserve"> </w:t>
      </w:r>
      <w:r>
        <w:t>[ж],</w:t>
      </w:r>
      <w:r>
        <w:rPr>
          <w:spacing w:val="-1"/>
        </w:rPr>
        <w:t xml:space="preserve"> </w:t>
      </w:r>
      <w:r>
        <w:t>[ш],</w:t>
      </w:r>
      <w:r>
        <w:rPr>
          <w:spacing w:val="-1"/>
        </w:rPr>
        <w:t xml:space="preserve"> </w:t>
      </w:r>
      <w:r>
        <w:t>[ч’], [щ’].</w:t>
      </w:r>
    </w:p>
    <w:p w:rsidR="00397EFD" w:rsidRDefault="009B4A09" w:rsidP="00432195">
      <w:pPr>
        <w:pStyle w:val="a3"/>
        <w:jc w:val="left"/>
      </w:pPr>
      <w:r>
        <w:t>Слог.</w:t>
      </w:r>
      <w:r>
        <w:rPr>
          <w:spacing w:val="62"/>
        </w:rPr>
        <w:t xml:space="preserve"> </w:t>
      </w:r>
      <w:r>
        <w:t>Количество</w:t>
      </w:r>
      <w:r>
        <w:rPr>
          <w:spacing w:val="61"/>
        </w:rPr>
        <w:t xml:space="preserve"> </w:t>
      </w:r>
      <w:r>
        <w:t>слогов</w:t>
      </w:r>
      <w:r>
        <w:rPr>
          <w:spacing w:val="63"/>
        </w:rPr>
        <w:t xml:space="preserve"> </w:t>
      </w:r>
      <w:r>
        <w:t>в</w:t>
      </w:r>
      <w:r>
        <w:rPr>
          <w:spacing w:val="59"/>
        </w:rPr>
        <w:t xml:space="preserve"> </w:t>
      </w:r>
      <w:r>
        <w:t>слове.</w:t>
      </w:r>
      <w:r>
        <w:rPr>
          <w:spacing w:val="62"/>
        </w:rPr>
        <w:t xml:space="preserve"> </w:t>
      </w:r>
      <w:r>
        <w:t>Ударный</w:t>
      </w:r>
      <w:r>
        <w:rPr>
          <w:spacing w:val="60"/>
        </w:rPr>
        <w:t xml:space="preserve"> </w:t>
      </w:r>
      <w:r>
        <w:t>слог.</w:t>
      </w:r>
      <w:r>
        <w:rPr>
          <w:spacing w:val="63"/>
        </w:rPr>
        <w:t xml:space="preserve"> </w:t>
      </w:r>
      <w:r>
        <w:t>Деление</w:t>
      </w:r>
      <w:r>
        <w:rPr>
          <w:spacing w:val="60"/>
        </w:rPr>
        <w:t xml:space="preserve"> </w:t>
      </w:r>
      <w:r>
        <w:t>слов</w:t>
      </w:r>
      <w:r>
        <w:rPr>
          <w:spacing w:val="59"/>
        </w:rPr>
        <w:t xml:space="preserve"> </w:t>
      </w:r>
      <w:r>
        <w:t>на</w:t>
      </w:r>
      <w:r>
        <w:rPr>
          <w:spacing w:val="60"/>
        </w:rPr>
        <w:t xml:space="preserve"> </w:t>
      </w:r>
      <w:r>
        <w:t>слоги</w:t>
      </w:r>
      <w:r>
        <w:rPr>
          <w:spacing w:val="-67"/>
        </w:rPr>
        <w:t xml:space="preserve"> </w:t>
      </w:r>
      <w:r>
        <w:t>(простые</w:t>
      </w:r>
      <w:r>
        <w:rPr>
          <w:spacing w:val="1"/>
        </w:rPr>
        <w:t xml:space="preserve"> </w:t>
      </w:r>
      <w:r>
        <w:t>случаи,</w:t>
      </w:r>
      <w:r>
        <w:rPr>
          <w:spacing w:val="2"/>
        </w:rPr>
        <w:t xml:space="preserve"> </w:t>
      </w:r>
      <w:r>
        <w:t>без</w:t>
      </w:r>
      <w:r>
        <w:rPr>
          <w:spacing w:val="2"/>
        </w:rPr>
        <w:t xml:space="preserve"> </w:t>
      </w:r>
      <w:r>
        <w:t>стечения</w:t>
      </w:r>
      <w:r>
        <w:rPr>
          <w:spacing w:val="1"/>
        </w:rPr>
        <w:t xml:space="preserve"> </w:t>
      </w:r>
      <w:r>
        <w:t>согласных).</w:t>
      </w:r>
    </w:p>
    <w:p w:rsidR="00397EFD" w:rsidRDefault="009B4A09" w:rsidP="00432195">
      <w:pPr>
        <w:pStyle w:val="a3"/>
        <w:ind w:left="1403" w:firstLine="0"/>
        <w:jc w:val="left"/>
      </w:pPr>
      <w:r>
        <w:t>Графика.</w:t>
      </w:r>
    </w:p>
    <w:p w:rsidR="00397EFD" w:rsidRDefault="009B4A09" w:rsidP="00432195">
      <w:pPr>
        <w:pStyle w:val="a3"/>
        <w:ind w:right="229"/>
      </w:pPr>
      <w:r>
        <w:t>Звук и буква. Различение звуков и букв. Обозначение при письме твёрдости</w:t>
      </w:r>
      <w:r>
        <w:rPr>
          <w:spacing w:val="1"/>
        </w:rPr>
        <w:t xml:space="preserve"> </w:t>
      </w:r>
      <w:r>
        <w:t>согласных</w:t>
      </w:r>
      <w:r>
        <w:rPr>
          <w:spacing w:val="1"/>
        </w:rPr>
        <w:t xml:space="preserve"> </w:t>
      </w:r>
      <w:r>
        <w:t>звуков</w:t>
      </w:r>
      <w:r>
        <w:rPr>
          <w:spacing w:val="1"/>
        </w:rPr>
        <w:t xml:space="preserve"> </w:t>
      </w:r>
      <w:r>
        <w:t>буквами</w:t>
      </w:r>
      <w:r>
        <w:rPr>
          <w:spacing w:val="1"/>
        </w:rPr>
        <w:t xml:space="preserve"> </w:t>
      </w:r>
      <w:r>
        <w:t>«а»,</w:t>
      </w:r>
      <w:r>
        <w:rPr>
          <w:spacing w:val="1"/>
        </w:rPr>
        <w:t xml:space="preserve"> </w:t>
      </w:r>
      <w:r>
        <w:t>«о»,</w:t>
      </w:r>
      <w:r>
        <w:rPr>
          <w:spacing w:val="1"/>
        </w:rPr>
        <w:t xml:space="preserve"> </w:t>
      </w:r>
      <w:r>
        <w:t>«у»,</w:t>
      </w:r>
      <w:r>
        <w:rPr>
          <w:spacing w:val="1"/>
        </w:rPr>
        <w:t xml:space="preserve"> </w:t>
      </w:r>
      <w:r>
        <w:t>«ы»,</w:t>
      </w:r>
      <w:r>
        <w:rPr>
          <w:spacing w:val="1"/>
        </w:rPr>
        <w:t xml:space="preserve"> </w:t>
      </w:r>
      <w:r>
        <w:t>«э»;</w:t>
      </w:r>
      <w:r>
        <w:rPr>
          <w:spacing w:val="1"/>
        </w:rPr>
        <w:t xml:space="preserve"> </w:t>
      </w:r>
      <w:r>
        <w:t>слова</w:t>
      </w:r>
      <w:r>
        <w:rPr>
          <w:spacing w:val="1"/>
        </w:rPr>
        <w:t xml:space="preserve"> </w:t>
      </w:r>
      <w:r>
        <w:t>с</w:t>
      </w:r>
      <w:r>
        <w:rPr>
          <w:spacing w:val="1"/>
        </w:rPr>
        <w:t xml:space="preserve"> </w:t>
      </w:r>
      <w:r>
        <w:t>буквой</w:t>
      </w:r>
      <w:r>
        <w:rPr>
          <w:spacing w:val="1"/>
        </w:rPr>
        <w:t xml:space="preserve"> </w:t>
      </w:r>
      <w:r>
        <w:t>«э».</w:t>
      </w:r>
      <w:r>
        <w:rPr>
          <w:spacing w:val="1"/>
        </w:rPr>
        <w:t xml:space="preserve"> </w:t>
      </w:r>
      <w:r>
        <w:t>Обозначение</w:t>
      </w:r>
      <w:r>
        <w:rPr>
          <w:spacing w:val="21"/>
        </w:rPr>
        <w:t xml:space="preserve"> </w:t>
      </w:r>
      <w:r>
        <w:t>при</w:t>
      </w:r>
      <w:r>
        <w:rPr>
          <w:spacing w:val="20"/>
        </w:rPr>
        <w:t xml:space="preserve"> </w:t>
      </w:r>
      <w:r>
        <w:t>письме</w:t>
      </w:r>
      <w:r>
        <w:rPr>
          <w:spacing w:val="22"/>
        </w:rPr>
        <w:t xml:space="preserve"> </w:t>
      </w:r>
      <w:r>
        <w:t>мягкости</w:t>
      </w:r>
      <w:r>
        <w:rPr>
          <w:spacing w:val="19"/>
        </w:rPr>
        <w:t xml:space="preserve"> </w:t>
      </w:r>
      <w:r>
        <w:t>согласных</w:t>
      </w:r>
      <w:r>
        <w:rPr>
          <w:spacing w:val="15"/>
        </w:rPr>
        <w:t xml:space="preserve"> </w:t>
      </w:r>
      <w:r>
        <w:t>звуков</w:t>
      </w:r>
      <w:r>
        <w:rPr>
          <w:spacing w:val="18"/>
        </w:rPr>
        <w:t xml:space="preserve"> </w:t>
      </w:r>
      <w:r>
        <w:t>буквами</w:t>
      </w:r>
      <w:r>
        <w:rPr>
          <w:spacing w:val="31"/>
        </w:rPr>
        <w:t xml:space="preserve"> </w:t>
      </w:r>
      <w:r>
        <w:t>«е»,</w:t>
      </w:r>
      <w:r>
        <w:rPr>
          <w:spacing w:val="21"/>
        </w:rPr>
        <w:t xml:space="preserve"> </w:t>
      </w:r>
      <w:r>
        <w:t>«ё»,</w:t>
      </w:r>
      <w:r>
        <w:rPr>
          <w:spacing w:val="27"/>
        </w:rPr>
        <w:t xml:space="preserve"> </w:t>
      </w:r>
      <w:r>
        <w:t>«ю»,</w:t>
      </w:r>
      <w:r>
        <w:rPr>
          <w:spacing w:val="27"/>
        </w:rPr>
        <w:t xml:space="preserve"> </w:t>
      </w:r>
      <w:r>
        <w:t>«я»,</w:t>
      </w:r>
    </w:p>
    <w:p w:rsidR="00397EFD" w:rsidRDefault="009B4A09" w:rsidP="00432195">
      <w:pPr>
        <w:pStyle w:val="a3"/>
        <w:ind w:right="230" w:firstLine="0"/>
      </w:pPr>
      <w:r>
        <w:t>«и».</w:t>
      </w:r>
      <w:r>
        <w:rPr>
          <w:spacing w:val="1"/>
        </w:rPr>
        <w:t xml:space="preserve"> </w:t>
      </w:r>
      <w:r>
        <w:t>Функции</w:t>
      </w:r>
      <w:r>
        <w:rPr>
          <w:spacing w:val="1"/>
        </w:rPr>
        <w:t xml:space="preserve"> </w:t>
      </w:r>
      <w:r>
        <w:t>букв</w:t>
      </w:r>
      <w:r>
        <w:rPr>
          <w:spacing w:val="1"/>
        </w:rPr>
        <w:t xml:space="preserve"> </w:t>
      </w:r>
      <w:r>
        <w:t>«е»,</w:t>
      </w:r>
      <w:r>
        <w:rPr>
          <w:spacing w:val="1"/>
        </w:rPr>
        <w:t xml:space="preserve"> </w:t>
      </w:r>
      <w:r>
        <w:t>«ё»,</w:t>
      </w:r>
      <w:r>
        <w:rPr>
          <w:spacing w:val="1"/>
        </w:rPr>
        <w:t xml:space="preserve"> </w:t>
      </w:r>
      <w:r>
        <w:t>«ю»,</w:t>
      </w:r>
      <w:r>
        <w:rPr>
          <w:spacing w:val="1"/>
        </w:rPr>
        <w:t xml:space="preserve"> </w:t>
      </w:r>
      <w:r>
        <w:t>«я».</w:t>
      </w:r>
      <w:r>
        <w:rPr>
          <w:spacing w:val="1"/>
        </w:rPr>
        <w:t xml:space="preserve"> </w:t>
      </w:r>
      <w:r>
        <w:t>Мягкий</w:t>
      </w:r>
      <w:r>
        <w:rPr>
          <w:spacing w:val="1"/>
        </w:rPr>
        <w:t xml:space="preserve"> </w:t>
      </w:r>
      <w:r>
        <w:t>знак</w:t>
      </w:r>
      <w:r>
        <w:rPr>
          <w:spacing w:val="1"/>
        </w:rPr>
        <w:t xml:space="preserve"> </w:t>
      </w:r>
      <w:r>
        <w:t>как показатель мягкости</w:t>
      </w:r>
      <w:r>
        <w:rPr>
          <w:spacing w:val="1"/>
        </w:rPr>
        <w:t xml:space="preserve"> </w:t>
      </w:r>
      <w:r>
        <w:t>предшествующего согласного звука</w:t>
      </w:r>
      <w:r>
        <w:rPr>
          <w:spacing w:val="2"/>
        </w:rPr>
        <w:t xml:space="preserve"> </w:t>
      </w:r>
      <w:r>
        <w:t>в</w:t>
      </w:r>
      <w:r>
        <w:rPr>
          <w:spacing w:val="-1"/>
        </w:rPr>
        <w:t xml:space="preserve"> </w:t>
      </w:r>
      <w:r>
        <w:t>конце</w:t>
      </w:r>
      <w:r>
        <w:rPr>
          <w:spacing w:val="1"/>
        </w:rPr>
        <w:t xml:space="preserve"> </w:t>
      </w:r>
      <w:r>
        <w:t>слова.</w:t>
      </w:r>
    </w:p>
    <w:p w:rsidR="00397EFD" w:rsidRDefault="009B4A09" w:rsidP="00432195">
      <w:pPr>
        <w:pStyle w:val="a3"/>
        <w:ind w:right="225"/>
      </w:pPr>
      <w:r>
        <w:t>Установление соотношения звукового и буквенного состава слова в словах,</w:t>
      </w:r>
      <w:r>
        <w:rPr>
          <w:spacing w:val="1"/>
        </w:rPr>
        <w:t xml:space="preserve"> </w:t>
      </w:r>
      <w:r>
        <w:t>например,</w:t>
      </w:r>
      <w:r>
        <w:rPr>
          <w:spacing w:val="4"/>
        </w:rPr>
        <w:t xml:space="preserve"> </w:t>
      </w:r>
      <w:r>
        <w:t>стол</w:t>
      </w:r>
      <w:r>
        <w:rPr>
          <w:spacing w:val="2"/>
        </w:rPr>
        <w:t xml:space="preserve"> </w:t>
      </w:r>
      <w:r>
        <w:t>и</w:t>
      </w:r>
      <w:r>
        <w:rPr>
          <w:spacing w:val="2"/>
        </w:rPr>
        <w:t xml:space="preserve"> </w:t>
      </w:r>
      <w:r>
        <w:t>конь.</w:t>
      </w:r>
    </w:p>
    <w:p w:rsidR="00397EFD" w:rsidRDefault="009B4A09" w:rsidP="00432195">
      <w:pPr>
        <w:pStyle w:val="a3"/>
        <w:ind w:left="1403" w:right="237" w:firstLine="0"/>
      </w:pPr>
      <w:r>
        <w:t>Небуквенные графические средства: пробел между словами, знак переноса.</w:t>
      </w:r>
      <w:r>
        <w:rPr>
          <w:spacing w:val="1"/>
        </w:rPr>
        <w:t xml:space="preserve"> </w:t>
      </w:r>
      <w:r>
        <w:t>Русский</w:t>
      </w:r>
      <w:r>
        <w:rPr>
          <w:spacing w:val="11"/>
        </w:rPr>
        <w:t xml:space="preserve"> </w:t>
      </w:r>
      <w:r>
        <w:t>алфавит:</w:t>
      </w:r>
      <w:r>
        <w:rPr>
          <w:spacing w:val="7"/>
        </w:rPr>
        <w:t xml:space="preserve"> </w:t>
      </w:r>
      <w:r>
        <w:t>правильное</w:t>
      </w:r>
      <w:r>
        <w:rPr>
          <w:spacing w:val="13"/>
        </w:rPr>
        <w:t xml:space="preserve"> </w:t>
      </w:r>
      <w:r>
        <w:t>название</w:t>
      </w:r>
      <w:r>
        <w:rPr>
          <w:spacing w:val="13"/>
        </w:rPr>
        <w:t xml:space="preserve"> </w:t>
      </w:r>
      <w:r>
        <w:t>букв,</w:t>
      </w:r>
      <w:r>
        <w:rPr>
          <w:spacing w:val="14"/>
        </w:rPr>
        <w:t xml:space="preserve"> </w:t>
      </w:r>
      <w:r>
        <w:t>их</w:t>
      </w:r>
      <w:r>
        <w:rPr>
          <w:spacing w:val="7"/>
        </w:rPr>
        <w:t xml:space="preserve"> </w:t>
      </w:r>
      <w:r>
        <w:t>последовательность.</w:t>
      </w:r>
    </w:p>
    <w:p w:rsidR="00397EFD" w:rsidRDefault="009B4A09" w:rsidP="00432195">
      <w:pPr>
        <w:pStyle w:val="a3"/>
        <w:ind w:firstLine="0"/>
      </w:pPr>
      <w:r>
        <w:t>Использование</w:t>
      </w:r>
      <w:r>
        <w:rPr>
          <w:spacing w:val="-5"/>
        </w:rPr>
        <w:t xml:space="preserve"> </w:t>
      </w:r>
      <w:r>
        <w:t>алфавита</w:t>
      </w:r>
      <w:r>
        <w:rPr>
          <w:spacing w:val="-4"/>
        </w:rPr>
        <w:t xml:space="preserve"> </w:t>
      </w:r>
      <w:r>
        <w:t>для</w:t>
      </w:r>
      <w:r>
        <w:rPr>
          <w:spacing w:val="-3"/>
        </w:rPr>
        <w:t xml:space="preserve"> </w:t>
      </w:r>
      <w:r>
        <w:t>упорядочения</w:t>
      </w:r>
      <w:r>
        <w:rPr>
          <w:spacing w:val="-4"/>
        </w:rPr>
        <w:t xml:space="preserve"> </w:t>
      </w:r>
      <w:r>
        <w:t>списка</w:t>
      </w:r>
      <w:r>
        <w:rPr>
          <w:spacing w:val="-4"/>
        </w:rPr>
        <w:t xml:space="preserve"> </w:t>
      </w:r>
      <w:r>
        <w:t>слов.</w:t>
      </w:r>
    </w:p>
    <w:p w:rsidR="00397EFD" w:rsidRDefault="009B4A09" w:rsidP="00432195">
      <w:pPr>
        <w:pStyle w:val="a3"/>
        <w:ind w:left="1403" w:firstLine="0"/>
        <w:jc w:val="left"/>
      </w:pPr>
      <w:r>
        <w:t>Орфоэпия.</w:t>
      </w:r>
    </w:p>
    <w:p w:rsidR="00397EFD" w:rsidRDefault="009B4A09" w:rsidP="00432195">
      <w:pPr>
        <w:pStyle w:val="a3"/>
        <w:ind w:right="217"/>
      </w:pPr>
      <w:proofErr w:type="gramStart"/>
      <w:r>
        <w:t>Произношение звуков и сочетаний звуков, ударение в словах в соответствии</w:t>
      </w:r>
      <w:r>
        <w:rPr>
          <w:spacing w:val="-67"/>
        </w:rPr>
        <w:t xml:space="preserve"> </w:t>
      </w:r>
      <w:r>
        <w:t>с нормами современного русского литературного языка (на основе ограниченного</w:t>
      </w:r>
      <w:r>
        <w:rPr>
          <w:spacing w:val="1"/>
        </w:rPr>
        <w:t xml:space="preserve"> </w:t>
      </w:r>
      <w:r>
        <w:t>перечня слов, отрабатываемого в учебнике, включённом в федеральный перечень</w:t>
      </w:r>
      <w:r>
        <w:rPr>
          <w:spacing w:val="1"/>
        </w:rPr>
        <w:t xml:space="preserve"> </w:t>
      </w:r>
      <w:r>
        <w:t>учебников</w:t>
      </w:r>
      <w:r>
        <w:rPr>
          <w:spacing w:val="1"/>
        </w:rPr>
        <w:t xml:space="preserve"> </w:t>
      </w:r>
      <w:r>
        <w:t>(далее</w:t>
      </w:r>
      <w:r>
        <w:rPr>
          <w:spacing w:val="4"/>
        </w:rPr>
        <w:t xml:space="preserve"> </w:t>
      </w:r>
      <w:r>
        <w:t>–</w:t>
      </w:r>
      <w:r>
        <w:rPr>
          <w:spacing w:val="-3"/>
        </w:rPr>
        <w:t xml:space="preserve"> </w:t>
      </w:r>
      <w:r>
        <w:t>учебник).</w:t>
      </w:r>
      <w:proofErr w:type="gramEnd"/>
    </w:p>
    <w:p w:rsidR="00397EFD" w:rsidRDefault="009B4A09" w:rsidP="00432195">
      <w:pPr>
        <w:pStyle w:val="a3"/>
        <w:ind w:left="1403" w:firstLine="0"/>
        <w:jc w:val="left"/>
      </w:pPr>
      <w:r>
        <w:t>Лексика.</w:t>
      </w:r>
    </w:p>
    <w:p w:rsidR="00397EFD" w:rsidRDefault="009B4A09" w:rsidP="00432195">
      <w:pPr>
        <w:pStyle w:val="a3"/>
        <w:ind w:left="1403" w:firstLine="0"/>
        <w:jc w:val="left"/>
      </w:pPr>
      <w:r>
        <w:t>Слово</w:t>
      </w:r>
      <w:r>
        <w:rPr>
          <w:spacing w:val="-5"/>
        </w:rPr>
        <w:t xml:space="preserve"> </w:t>
      </w:r>
      <w:r>
        <w:t>как</w:t>
      </w:r>
      <w:r>
        <w:rPr>
          <w:spacing w:val="-4"/>
        </w:rPr>
        <w:t xml:space="preserve"> </w:t>
      </w:r>
      <w:r>
        <w:t>единица</w:t>
      </w:r>
      <w:r>
        <w:rPr>
          <w:spacing w:val="-3"/>
        </w:rPr>
        <w:t xml:space="preserve"> </w:t>
      </w:r>
      <w:r>
        <w:t>языка</w:t>
      </w:r>
      <w:r>
        <w:rPr>
          <w:spacing w:val="-4"/>
        </w:rPr>
        <w:t xml:space="preserve"> </w:t>
      </w:r>
      <w:r>
        <w:t>(ознакомление).</w:t>
      </w:r>
    </w:p>
    <w:p w:rsidR="00397EFD" w:rsidRDefault="009B4A09" w:rsidP="00432195">
      <w:pPr>
        <w:pStyle w:val="a3"/>
        <w:tabs>
          <w:tab w:val="left" w:pos="2339"/>
          <w:tab w:val="left" w:pos="2933"/>
          <w:tab w:val="left" w:pos="4199"/>
          <w:tab w:val="left" w:pos="5575"/>
          <w:tab w:val="left" w:pos="6855"/>
          <w:tab w:val="left" w:pos="8231"/>
          <w:tab w:val="left" w:pos="9501"/>
        </w:tabs>
        <w:ind w:right="238"/>
        <w:jc w:val="left"/>
      </w:pPr>
      <w:r>
        <w:t>Слово</w:t>
      </w:r>
      <w:r>
        <w:tab/>
        <w:t>как</w:t>
      </w:r>
      <w:r>
        <w:tab/>
        <w:t>название</w:t>
      </w:r>
      <w:r>
        <w:tab/>
        <w:t>предмета,</w:t>
      </w:r>
      <w:r>
        <w:tab/>
        <w:t>признака</w:t>
      </w:r>
      <w:r>
        <w:tab/>
        <w:t>предмета,</w:t>
      </w:r>
      <w:r>
        <w:tab/>
        <w:t>действия</w:t>
      </w:r>
      <w:r>
        <w:tab/>
      </w:r>
      <w:r>
        <w:rPr>
          <w:spacing w:val="-1"/>
        </w:rPr>
        <w:t>предмета</w:t>
      </w:r>
      <w:r>
        <w:rPr>
          <w:spacing w:val="-67"/>
        </w:rPr>
        <w:t xml:space="preserve"> </w:t>
      </w:r>
      <w:r>
        <w:t>(ознакомление).</w:t>
      </w:r>
    </w:p>
    <w:p w:rsidR="00397EFD" w:rsidRDefault="009B4A09" w:rsidP="00432195">
      <w:pPr>
        <w:pStyle w:val="a3"/>
        <w:ind w:left="1403" w:right="2495" w:firstLine="0"/>
        <w:jc w:val="left"/>
      </w:pPr>
      <w:r>
        <w:t>Выявление</w:t>
      </w:r>
      <w:r>
        <w:rPr>
          <w:spacing w:val="-5"/>
        </w:rPr>
        <w:t xml:space="preserve"> </w:t>
      </w:r>
      <w:r>
        <w:t>слов,</w:t>
      </w:r>
      <w:r>
        <w:rPr>
          <w:spacing w:val="-2"/>
        </w:rPr>
        <w:t xml:space="preserve"> </w:t>
      </w:r>
      <w:r>
        <w:t>значение</w:t>
      </w:r>
      <w:r>
        <w:rPr>
          <w:spacing w:val="-5"/>
        </w:rPr>
        <w:t xml:space="preserve"> </w:t>
      </w:r>
      <w:r>
        <w:t>которых</w:t>
      </w:r>
      <w:r>
        <w:rPr>
          <w:spacing w:val="-9"/>
        </w:rPr>
        <w:t xml:space="preserve"> </w:t>
      </w:r>
      <w:r>
        <w:t>требует</w:t>
      </w:r>
      <w:r>
        <w:rPr>
          <w:spacing w:val="-6"/>
        </w:rPr>
        <w:t xml:space="preserve"> </w:t>
      </w:r>
      <w:r>
        <w:t>уточнения.</w:t>
      </w:r>
      <w:r>
        <w:rPr>
          <w:spacing w:val="-67"/>
        </w:rPr>
        <w:t xml:space="preserve"> </w:t>
      </w:r>
      <w:r>
        <w:t>Синтаксис.</w:t>
      </w:r>
    </w:p>
    <w:p w:rsidR="00397EFD" w:rsidRDefault="009B4A09" w:rsidP="00432195">
      <w:pPr>
        <w:pStyle w:val="a3"/>
        <w:ind w:left="1403" w:firstLine="0"/>
        <w:jc w:val="left"/>
      </w:pPr>
      <w:r>
        <w:t>Предложение</w:t>
      </w:r>
      <w:r>
        <w:rPr>
          <w:spacing w:val="-4"/>
        </w:rPr>
        <w:t xml:space="preserve"> </w:t>
      </w:r>
      <w:r>
        <w:t>как</w:t>
      </w:r>
      <w:r>
        <w:rPr>
          <w:spacing w:val="-5"/>
        </w:rPr>
        <w:t xml:space="preserve"> </w:t>
      </w:r>
      <w:r>
        <w:t>единица</w:t>
      </w:r>
      <w:r>
        <w:rPr>
          <w:spacing w:val="-4"/>
        </w:rPr>
        <w:t xml:space="preserve"> </w:t>
      </w:r>
      <w:r>
        <w:t>языка</w:t>
      </w:r>
      <w:r>
        <w:rPr>
          <w:spacing w:val="-4"/>
        </w:rPr>
        <w:t xml:space="preserve"> </w:t>
      </w:r>
      <w:r>
        <w:t>(ознакомление).</w:t>
      </w:r>
    </w:p>
    <w:p w:rsidR="00397EFD" w:rsidRDefault="009B4A09" w:rsidP="00432195">
      <w:pPr>
        <w:pStyle w:val="a3"/>
        <w:tabs>
          <w:tab w:val="left" w:pos="2554"/>
          <w:tab w:val="left" w:pos="4472"/>
          <w:tab w:val="left" w:pos="6362"/>
          <w:tab w:val="left" w:pos="7119"/>
          <w:tab w:val="left" w:pos="8697"/>
          <w:tab w:val="left" w:pos="9191"/>
        </w:tabs>
        <w:ind w:left="1403" w:firstLine="0"/>
        <w:jc w:val="left"/>
      </w:pPr>
      <w:r>
        <w:t>Слово,</w:t>
      </w:r>
      <w:r>
        <w:tab/>
        <w:t>предложение</w:t>
      </w:r>
      <w:r>
        <w:tab/>
        <w:t>(наблюдение</w:t>
      </w:r>
      <w:r>
        <w:tab/>
        <w:t>над</w:t>
      </w:r>
      <w:r>
        <w:tab/>
        <w:t>сходством</w:t>
      </w:r>
      <w:r>
        <w:tab/>
        <w:t>и</w:t>
      </w:r>
      <w:r>
        <w:tab/>
        <w:t>различием).</w:t>
      </w:r>
    </w:p>
    <w:p w:rsidR="00397EFD" w:rsidRDefault="009B4A09" w:rsidP="00432195">
      <w:pPr>
        <w:pStyle w:val="a3"/>
        <w:ind w:firstLine="0"/>
        <w:jc w:val="left"/>
      </w:pPr>
      <w:r>
        <w:t>Установление</w:t>
      </w:r>
      <w:r>
        <w:rPr>
          <w:spacing w:val="-4"/>
        </w:rPr>
        <w:t xml:space="preserve"> </w:t>
      </w:r>
      <w:r>
        <w:t>связи</w:t>
      </w:r>
      <w:r>
        <w:rPr>
          <w:spacing w:val="-3"/>
        </w:rPr>
        <w:t xml:space="preserve"> </w:t>
      </w:r>
      <w:r>
        <w:t>слов</w:t>
      </w:r>
      <w:r>
        <w:rPr>
          <w:spacing w:val="-6"/>
        </w:rPr>
        <w:t xml:space="preserve"> </w:t>
      </w:r>
      <w:r>
        <w:t>в</w:t>
      </w:r>
      <w:r>
        <w:rPr>
          <w:spacing w:val="-5"/>
        </w:rPr>
        <w:t xml:space="preserve"> </w:t>
      </w:r>
      <w:r>
        <w:t>предложении при</w:t>
      </w:r>
      <w:r>
        <w:rPr>
          <w:spacing w:val="-5"/>
        </w:rPr>
        <w:t xml:space="preserve"> </w:t>
      </w:r>
      <w:r>
        <w:t>помощи</w:t>
      </w:r>
      <w:r>
        <w:rPr>
          <w:spacing w:val="-4"/>
        </w:rPr>
        <w:t xml:space="preserve"> </w:t>
      </w:r>
      <w:r>
        <w:t>смысловых</w:t>
      </w:r>
      <w:r>
        <w:rPr>
          <w:spacing w:val="-8"/>
        </w:rPr>
        <w:t xml:space="preserve"> </w:t>
      </w:r>
      <w:r>
        <w:t>вопросов.</w:t>
      </w:r>
    </w:p>
    <w:p w:rsidR="00397EFD" w:rsidRPr="006768EC" w:rsidRDefault="009B4A09" w:rsidP="006768EC">
      <w:pPr>
        <w:pStyle w:val="a3"/>
        <w:tabs>
          <w:tab w:val="left" w:pos="3955"/>
          <w:tab w:val="left" w:pos="6799"/>
          <w:tab w:val="left" w:pos="9092"/>
        </w:tabs>
        <w:ind w:left="1403" w:firstLine="0"/>
        <w:jc w:val="left"/>
      </w:pPr>
      <w:r>
        <w:t>Восстановление</w:t>
      </w:r>
      <w:r>
        <w:tab/>
        <w:t>деформированных</w:t>
      </w:r>
      <w:r>
        <w:tab/>
        <w:t>предложений.</w:t>
      </w:r>
      <w:r>
        <w:tab/>
        <w:t>Составление</w:t>
      </w:r>
      <w:r w:rsidR="006768EC">
        <w:t xml:space="preserve"> </w:t>
      </w:r>
      <w:r w:rsidR="00DB7AED">
        <w:pict>
          <v:rect id="_x0000_s1027" style="position:absolute;left:0;text-align:left;margin-left:56.65pt;margin-top:9.7pt;width:144.05pt;height:.7pt;z-index:-15727104;mso-wrap-distance-left:0;mso-wrap-distance-right:0;mso-position-horizontal-relative:page;mso-position-vertical-relative:text" fillcolor="black" stroked="f">
            <w10:wrap type="topAndBottom" anchorx="page"/>
          </v:rect>
        </w:pict>
      </w:r>
      <w:r>
        <w:t>предложений</w:t>
      </w:r>
    </w:p>
    <w:p w:rsidR="00397EFD" w:rsidRDefault="009B4A09" w:rsidP="00432195">
      <w:pPr>
        <w:pStyle w:val="a3"/>
        <w:ind w:firstLine="0"/>
        <w:jc w:val="left"/>
      </w:pPr>
      <w:r>
        <w:t>из</w:t>
      </w:r>
      <w:r>
        <w:rPr>
          <w:spacing w:val="-2"/>
        </w:rPr>
        <w:t xml:space="preserve"> </w:t>
      </w:r>
      <w:r>
        <w:t>набора</w:t>
      </w:r>
      <w:r>
        <w:rPr>
          <w:spacing w:val="-1"/>
        </w:rPr>
        <w:t xml:space="preserve"> </w:t>
      </w:r>
      <w:r>
        <w:t>форм</w:t>
      </w:r>
      <w:r>
        <w:rPr>
          <w:spacing w:val="-1"/>
        </w:rPr>
        <w:t xml:space="preserve"> </w:t>
      </w:r>
      <w:r>
        <w:t>слов.</w:t>
      </w:r>
    </w:p>
    <w:p w:rsidR="00397EFD" w:rsidRDefault="009B4A09" w:rsidP="00432195">
      <w:pPr>
        <w:pStyle w:val="a3"/>
        <w:ind w:left="1403" w:firstLine="0"/>
        <w:jc w:val="left"/>
      </w:pPr>
      <w:r>
        <w:t>Орфография</w:t>
      </w:r>
      <w:r>
        <w:rPr>
          <w:spacing w:val="-5"/>
        </w:rPr>
        <w:t xml:space="preserve"> </w:t>
      </w:r>
      <w:r>
        <w:t>и</w:t>
      </w:r>
      <w:r>
        <w:rPr>
          <w:spacing w:val="-6"/>
        </w:rPr>
        <w:t xml:space="preserve"> </w:t>
      </w:r>
      <w:r>
        <w:t>пунктуация.</w:t>
      </w:r>
    </w:p>
    <w:p w:rsidR="00397EFD" w:rsidRDefault="009B4A09" w:rsidP="00432195">
      <w:pPr>
        <w:pStyle w:val="a3"/>
        <w:ind w:left="1403" w:firstLine="0"/>
        <w:jc w:val="left"/>
      </w:pPr>
      <w:r>
        <w:t>Правила</w:t>
      </w:r>
      <w:r>
        <w:rPr>
          <w:spacing w:val="-4"/>
        </w:rPr>
        <w:t xml:space="preserve"> </w:t>
      </w:r>
      <w:r>
        <w:t>правописания</w:t>
      </w:r>
      <w:r>
        <w:rPr>
          <w:spacing w:val="-4"/>
        </w:rPr>
        <w:t xml:space="preserve"> </w:t>
      </w:r>
      <w:r>
        <w:t>и</w:t>
      </w:r>
      <w:r>
        <w:rPr>
          <w:spacing w:val="-5"/>
        </w:rPr>
        <w:t xml:space="preserve"> </w:t>
      </w:r>
      <w:r>
        <w:t>их</w:t>
      </w:r>
      <w:r>
        <w:rPr>
          <w:spacing w:val="-8"/>
        </w:rPr>
        <w:t xml:space="preserve"> </w:t>
      </w:r>
      <w:r>
        <w:t>применение:</w:t>
      </w:r>
    </w:p>
    <w:p w:rsidR="00397EFD" w:rsidRDefault="009B4A09" w:rsidP="00432195">
      <w:pPr>
        <w:pStyle w:val="a3"/>
        <w:ind w:left="1403" w:firstLine="0"/>
        <w:jc w:val="left"/>
      </w:pPr>
      <w:r>
        <w:t>раздельное</w:t>
      </w:r>
      <w:r>
        <w:rPr>
          <w:spacing w:val="-5"/>
        </w:rPr>
        <w:t xml:space="preserve"> </w:t>
      </w:r>
      <w:r>
        <w:t>написание</w:t>
      </w:r>
      <w:r>
        <w:rPr>
          <w:spacing w:val="-4"/>
        </w:rPr>
        <w:t xml:space="preserve"> </w:t>
      </w:r>
      <w:r>
        <w:t>слов</w:t>
      </w:r>
      <w:r>
        <w:rPr>
          <w:spacing w:val="-7"/>
        </w:rPr>
        <w:t xml:space="preserve"> </w:t>
      </w:r>
      <w:r>
        <w:t>в</w:t>
      </w:r>
      <w:r>
        <w:rPr>
          <w:spacing w:val="-6"/>
        </w:rPr>
        <w:t xml:space="preserve"> </w:t>
      </w:r>
      <w:r>
        <w:t>предложении;</w:t>
      </w:r>
    </w:p>
    <w:p w:rsidR="00397EFD" w:rsidRDefault="009B4A09" w:rsidP="00432195">
      <w:pPr>
        <w:pStyle w:val="a3"/>
        <w:ind w:right="240"/>
        <w:jc w:val="left"/>
      </w:pPr>
      <w:r>
        <w:t>прописная</w:t>
      </w:r>
      <w:r>
        <w:rPr>
          <w:spacing w:val="1"/>
        </w:rPr>
        <w:t xml:space="preserve"> </w:t>
      </w:r>
      <w:r>
        <w:t>буква</w:t>
      </w:r>
      <w:r>
        <w:rPr>
          <w:spacing w:val="70"/>
        </w:rPr>
        <w:t xml:space="preserve"> </w:t>
      </w:r>
      <w:r>
        <w:t>в начале</w:t>
      </w:r>
      <w:r>
        <w:rPr>
          <w:spacing w:val="70"/>
        </w:rPr>
        <w:t xml:space="preserve"> </w:t>
      </w:r>
      <w:r>
        <w:t>предложения</w:t>
      </w:r>
      <w:r>
        <w:rPr>
          <w:spacing w:val="70"/>
        </w:rPr>
        <w:t xml:space="preserve"> </w:t>
      </w:r>
      <w:r>
        <w:t>и в именах собственных: в именах</w:t>
      </w:r>
      <w:r>
        <w:rPr>
          <w:spacing w:val="-67"/>
        </w:rPr>
        <w:t xml:space="preserve"> </w:t>
      </w:r>
      <w:r>
        <w:t>и фамилиях</w:t>
      </w:r>
      <w:r>
        <w:rPr>
          <w:spacing w:val="-3"/>
        </w:rPr>
        <w:t xml:space="preserve"> </w:t>
      </w:r>
      <w:r>
        <w:t>людей,</w:t>
      </w:r>
      <w:r>
        <w:rPr>
          <w:spacing w:val="3"/>
        </w:rPr>
        <w:t xml:space="preserve"> </w:t>
      </w:r>
      <w:r>
        <w:t>кличках</w:t>
      </w:r>
      <w:r>
        <w:rPr>
          <w:spacing w:val="-3"/>
        </w:rPr>
        <w:t xml:space="preserve"> </w:t>
      </w:r>
      <w:r>
        <w:t>животных;</w:t>
      </w:r>
    </w:p>
    <w:p w:rsidR="00397EFD" w:rsidRDefault="009B4A09" w:rsidP="00432195">
      <w:pPr>
        <w:pStyle w:val="a3"/>
        <w:ind w:left="1403" w:firstLine="0"/>
        <w:jc w:val="left"/>
      </w:pPr>
      <w:r>
        <w:t>перенос</w:t>
      </w:r>
      <w:r>
        <w:rPr>
          <w:spacing w:val="-5"/>
        </w:rPr>
        <w:t xml:space="preserve"> </w:t>
      </w:r>
      <w:r>
        <w:t>слов</w:t>
      </w:r>
      <w:r>
        <w:rPr>
          <w:spacing w:val="-6"/>
        </w:rPr>
        <w:t xml:space="preserve"> </w:t>
      </w:r>
      <w:r>
        <w:t>(без</w:t>
      </w:r>
      <w:r>
        <w:rPr>
          <w:spacing w:val="-5"/>
        </w:rPr>
        <w:t xml:space="preserve"> </w:t>
      </w:r>
      <w:r>
        <w:t>учёта</w:t>
      </w:r>
      <w:r>
        <w:rPr>
          <w:spacing w:val="-4"/>
        </w:rPr>
        <w:t xml:space="preserve"> </w:t>
      </w:r>
      <w:r>
        <w:t>морфемного</w:t>
      </w:r>
      <w:r>
        <w:rPr>
          <w:spacing w:val="-5"/>
        </w:rPr>
        <w:t xml:space="preserve"> </w:t>
      </w:r>
      <w:r>
        <w:t>членения</w:t>
      </w:r>
      <w:r>
        <w:rPr>
          <w:spacing w:val="-5"/>
        </w:rPr>
        <w:t xml:space="preserve"> </w:t>
      </w:r>
      <w:r>
        <w:t>слова);</w:t>
      </w:r>
    </w:p>
    <w:p w:rsidR="00397EFD" w:rsidRDefault="009B4A09" w:rsidP="00432195">
      <w:pPr>
        <w:pStyle w:val="a3"/>
        <w:ind w:left="1403" w:firstLine="0"/>
        <w:jc w:val="left"/>
      </w:pPr>
      <w:r>
        <w:t>гласные после</w:t>
      </w:r>
      <w:r>
        <w:rPr>
          <w:spacing w:val="1"/>
        </w:rPr>
        <w:t xml:space="preserve"> </w:t>
      </w:r>
      <w:r>
        <w:t>шипящих в</w:t>
      </w:r>
      <w:r>
        <w:rPr>
          <w:spacing w:val="-2"/>
        </w:rPr>
        <w:t xml:space="preserve"> </w:t>
      </w:r>
      <w:r>
        <w:t>сочетаниях</w:t>
      </w:r>
      <w:r>
        <w:rPr>
          <w:spacing w:val="-3"/>
        </w:rPr>
        <w:t xml:space="preserve"> </w:t>
      </w:r>
      <w:proofErr w:type="spellStart"/>
      <w:r>
        <w:t>жи</w:t>
      </w:r>
      <w:proofErr w:type="spellEnd"/>
      <w:r>
        <w:t>,</w:t>
      </w:r>
      <w:r>
        <w:rPr>
          <w:spacing w:val="3"/>
        </w:rPr>
        <w:t xml:space="preserve"> </w:t>
      </w:r>
      <w:r>
        <w:t>ши (в</w:t>
      </w:r>
      <w:r>
        <w:rPr>
          <w:spacing w:val="-3"/>
        </w:rPr>
        <w:t xml:space="preserve"> </w:t>
      </w:r>
      <w:r>
        <w:t>положении</w:t>
      </w:r>
      <w:r>
        <w:rPr>
          <w:spacing w:val="-1"/>
        </w:rPr>
        <w:t xml:space="preserve"> </w:t>
      </w:r>
      <w:r>
        <w:t>под</w:t>
      </w:r>
      <w:r>
        <w:rPr>
          <w:spacing w:val="2"/>
        </w:rPr>
        <w:t xml:space="preserve"> </w:t>
      </w:r>
      <w:r>
        <w:t>ударением),</w:t>
      </w:r>
    </w:p>
    <w:p w:rsidR="00397EFD" w:rsidRDefault="009B4A09" w:rsidP="00432195">
      <w:pPr>
        <w:pStyle w:val="a3"/>
        <w:ind w:left="1403" w:right="6815" w:hanging="711"/>
        <w:jc w:val="left"/>
      </w:pPr>
      <w:r>
        <w:lastRenderedPageBreak/>
        <w:t>«</w:t>
      </w:r>
      <w:proofErr w:type="spellStart"/>
      <w:r>
        <w:t>ча</w:t>
      </w:r>
      <w:proofErr w:type="spellEnd"/>
      <w:r>
        <w:t>»,</w:t>
      </w:r>
      <w:r>
        <w:rPr>
          <w:spacing w:val="5"/>
        </w:rPr>
        <w:t xml:space="preserve"> </w:t>
      </w:r>
      <w:r>
        <w:t>«ща»,</w:t>
      </w:r>
      <w:r>
        <w:rPr>
          <w:spacing w:val="1"/>
        </w:rPr>
        <w:t xml:space="preserve"> </w:t>
      </w:r>
      <w:r>
        <w:t>«</w:t>
      </w:r>
      <w:proofErr w:type="gramStart"/>
      <w:r>
        <w:t>чу</w:t>
      </w:r>
      <w:proofErr w:type="gramEnd"/>
      <w:r>
        <w:t>»,</w:t>
      </w:r>
      <w:r>
        <w:rPr>
          <w:spacing w:val="6"/>
        </w:rPr>
        <w:t xml:space="preserve"> </w:t>
      </w:r>
      <w:r>
        <w:t>«</w:t>
      </w:r>
      <w:proofErr w:type="spellStart"/>
      <w:r>
        <w:t>щу</w:t>
      </w:r>
      <w:proofErr w:type="spellEnd"/>
      <w:r>
        <w:t>»;</w:t>
      </w:r>
      <w:r>
        <w:rPr>
          <w:spacing w:val="1"/>
        </w:rPr>
        <w:t xml:space="preserve"> </w:t>
      </w:r>
      <w:r>
        <w:t>сочетания</w:t>
      </w:r>
      <w:r>
        <w:rPr>
          <w:spacing w:val="-4"/>
        </w:rPr>
        <w:t xml:space="preserve"> </w:t>
      </w:r>
      <w:r>
        <w:t>«</w:t>
      </w:r>
      <w:proofErr w:type="spellStart"/>
      <w:r>
        <w:t>чк</w:t>
      </w:r>
      <w:proofErr w:type="spellEnd"/>
      <w:r>
        <w:t>»,</w:t>
      </w:r>
      <w:r>
        <w:rPr>
          <w:spacing w:val="-4"/>
        </w:rPr>
        <w:t xml:space="preserve"> </w:t>
      </w:r>
      <w:r>
        <w:t>«</w:t>
      </w:r>
      <w:proofErr w:type="spellStart"/>
      <w:r>
        <w:t>чн</w:t>
      </w:r>
      <w:proofErr w:type="spellEnd"/>
      <w:r>
        <w:t>»;</w:t>
      </w:r>
    </w:p>
    <w:p w:rsidR="00397EFD" w:rsidRDefault="009B4A09" w:rsidP="00432195">
      <w:pPr>
        <w:pStyle w:val="a3"/>
        <w:tabs>
          <w:tab w:val="left" w:pos="2338"/>
          <w:tab w:val="left" w:pos="2741"/>
          <w:tab w:val="left" w:pos="5057"/>
          <w:tab w:val="left" w:pos="6495"/>
          <w:tab w:val="left" w:pos="6917"/>
          <w:tab w:val="left" w:pos="8624"/>
          <w:tab w:val="left" w:pos="10067"/>
        </w:tabs>
        <w:ind w:right="239"/>
        <w:jc w:val="left"/>
      </w:pPr>
      <w:r>
        <w:t>слова</w:t>
      </w:r>
      <w:r>
        <w:tab/>
        <w:t>с</w:t>
      </w:r>
      <w:r>
        <w:tab/>
        <w:t>непроверяемыми</w:t>
      </w:r>
      <w:r>
        <w:tab/>
        <w:t>гласными</w:t>
      </w:r>
      <w:r>
        <w:tab/>
        <w:t>и</w:t>
      </w:r>
      <w:r>
        <w:tab/>
        <w:t>согласными</w:t>
      </w:r>
      <w:r>
        <w:tab/>
        <w:t>(перечень</w:t>
      </w:r>
      <w:r>
        <w:tab/>
      </w:r>
      <w:r>
        <w:rPr>
          <w:spacing w:val="-1"/>
        </w:rPr>
        <w:t>слов</w:t>
      </w:r>
      <w:r>
        <w:rPr>
          <w:spacing w:val="-67"/>
        </w:rPr>
        <w:t xml:space="preserve"> </w:t>
      </w:r>
      <w:r>
        <w:t>в</w:t>
      </w:r>
      <w:r>
        <w:rPr>
          <w:spacing w:val="-1"/>
        </w:rPr>
        <w:t xml:space="preserve"> </w:t>
      </w:r>
      <w:r>
        <w:t>орфографическом</w:t>
      </w:r>
      <w:r>
        <w:rPr>
          <w:spacing w:val="2"/>
        </w:rPr>
        <w:t xml:space="preserve"> </w:t>
      </w:r>
      <w:r>
        <w:t>словаре</w:t>
      </w:r>
      <w:r>
        <w:rPr>
          <w:spacing w:val="6"/>
        </w:rPr>
        <w:t xml:space="preserve"> </w:t>
      </w:r>
      <w:r>
        <w:t>учебника);</w:t>
      </w:r>
    </w:p>
    <w:p w:rsidR="00397EFD" w:rsidRDefault="009B4A09" w:rsidP="00432195">
      <w:pPr>
        <w:pStyle w:val="a3"/>
        <w:tabs>
          <w:tab w:val="left" w:pos="2391"/>
          <w:tab w:val="left" w:pos="4127"/>
          <w:tab w:val="left" w:pos="4578"/>
          <w:tab w:val="left" w:pos="5596"/>
          <w:tab w:val="left" w:pos="7576"/>
          <w:tab w:val="left" w:pos="8631"/>
        </w:tabs>
        <w:ind w:right="237"/>
        <w:jc w:val="left"/>
      </w:pPr>
      <w:r>
        <w:t>знаки</w:t>
      </w:r>
      <w:r>
        <w:tab/>
        <w:t>препинания</w:t>
      </w:r>
      <w:r>
        <w:tab/>
        <w:t>в</w:t>
      </w:r>
      <w:r>
        <w:tab/>
        <w:t>конце</w:t>
      </w:r>
      <w:r>
        <w:tab/>
        <w:t>предложения:</w:t>
      </w:r>
      <w:r>
        <w:tab/>
        <w:t>точка,</w:t>
      </w:r>
      <w:r>
        <w:tab/>
      </w:r>
      <w:r>
        <w:rPr>
          <w:spacing w:val="-1"/>
        </w:rPr>
        <w:t>вопросительный</w:t>
      </w:r>
      <w:r>
        <w:rPr>
          <w:spacing w:val="-67"/>
        </w:rPr>
        <w:t xml:space="preserve"> </w:t>
      </w:r>
      <w:r>
        <w:t>и восклицательный</w:t>
      </w:r>
      <w:r>
        <w:rPr>
          <w:spacing w:val="1"/>
        </w:rPr>
        <w:t xml:space="preserve"> </w:t>
      </w:r>
      <w:r>
        <w:t>знаки.</w:t>
      </w:r>
    </w:p>
    <w:p w:rsidR="00397EFD" w:rsidRDefault="009B4A09" w:rsidP="00432195">
      <w:pPr>
        <w:pStyle w:val="a3"/>
        <w:ind w:left="1403" w:right="5876" w:firstLine="0"/>
        <w:jc w:val="left"/>
      </w:pPr>
      <w:r>
        <w:t>Алгоритм</w:t>
      </w:r>
      <w:r>
        <w:rPr>
          <w:spacing w:val="-10"/>
        </w:rPr>
        <w:t xml:space="preserve"> </w:t>
      </w:r>
      <w:r>
        <w:t>списывания</w:t>
      </w:r>
      <w:r>
        <w:rPr>
          <w:spacing w:val="-11"/>
        </w:rPr>
        <w:t xml:space="preserve"> </w:t>
      </w:r>
      <w:r>
        <w:t>текста.</w:t>
      </w:r>
      <w:r>
        <w:rPr>
          <w:spacing w:val="-67"/>
        </w:rPr>
        <w:t xml:space="preserve"> </w:t>
      </w:r>
      <w:r>
        <w:t>Развитие</w:t>
      </w:r>
      <w:r>
        <w:rPr>
          <w:spacing w:val="1"/>
        </w:rPr>
        <w:t xml:space="preserve"> </w:t>
      </w:r>
      <w:r>
        <w:t>речи.</w:t>
      </w:r>
    </w:p>
    <w:p w:rsidR="00397EFD" w:rsidRDefault="009B4A09" w:rsidP="00432195">
      <w:pPr>
        <w:pStyle w:val="a3"/>
        <w:ind w:right="242"/>
      </w:pPr>
      <w:r>
        <w:t>Речь как основная форма общения между людьми. Текст как единица речи</w:t>
      </w:r>
      <w:r>
        <w:rPr>
          <w:spacing w:val="1"/>
        </w:rPr>
        <w:t xml:space="preserve"> </w:t>
      </w:r>
      <w:r>
        <w:t>(ознакомление).</w:t>
      </w:r>
    </w:p>
    <w:p w:rsidR="00397EFD" w:rsidRDefault="009B4A09" w:rsidP="00432195">
      <w:pPr>
        <w:pStyle w:val="a3"/>
        <w:ind w:right="226"/>
      </w:pPr>
      <w:r>
        <w:t>Ситуация</w:t>
      </w:r>
      <w:r>
        <w:rPr>
          <w:spacing w:val="1"/>
        </w:rPr>
        <w:t xml:space="preserve"> </w:t>
      </w:r>
      <w:r>
        <w:t>общения:</w:t>
      </w:r>
      <w:r>
        <w:rPr>
          <w:spacing w:val="1"/>
        </w:rPr>
        <w:t xml:space="preserve"> </w:t>
      </w:r>
      <w:r>
        <w:t>цель</w:t>
      </w:r>
      <w:r>
        <w:rPr>
          <w:spacing w:val="1"/>
        </w:rPr>
        <w:t xml:space="preserve"> </w:t>
      </w:r>
      <w:r>
        <w:t>общения,</w:t>
      </w:r>
      <w:r>
        <w:rPr>
          <w:spacing w:val="1"/>
        </w:rPr>
        <w:t xml:space="preserve"> </w:t>
      </w:r>
      <w:r>
        <w:t>с</w:t>
      </w:r>
      <w:r>
        <w:rPr>
          <w:spacing w:val="1"/>
        </w:rPr>
        <w:t xml:space="preserve"> </w:t>
      </w:r>
      <w:r>
        <w:t>кем</w:t>
      </w:r>
      <w:r>
        <w:rPr>
          <w:spacing w:val="1"/>
        </w:rPr>
        <w:t xml:space="preserve"> </w:t>
      </w:r>
      <w:r>
        <w:t>и</w:t>
      </w:r>
      <w:r>
        <w:rPr>
          <w:spacing w:val="1"/>
        </w:rPr>
        <w:t xml:space="preserve"> </w:t>
      </w:r>
      <w:r>
        <w:t>где</w:t>
      </w:r>
      <w:r>
        <w:rPr>
          <w:spacing w:val="1"/>
        </w:rPr>
        <w:t xml:space="preserve"> </w:t>
      </w:r>
      <w:r>
        <w:t>происходит</w:t>
      </w:r>
      <w:r>
        <w:rPr>
          <w:spacing w:val="1"/>
        </w:rPr>
        <w:t xml:space="preserve"> </w:t>
      </w:r>
      <w:r>
        <w:t>общение.</w:t>
      </w:r>
      <w:r>
        <w:rPr>
          <w:spacing w:val="1"/>
        </w:rPr>
        <w:t xml:space="preserve"> </w:t>
      </w:r>
      <w:r>
        <w:t>Ситуации</w:t>
      </w:r>
      <w:r>
        <w:rPr>
          <w:spacing w:val="1"/>
        </w:rPr>
        <w:t xml:space="preserve"> </w:t>
      </w:r>
      <w:r>
        <w:t>устного</w:t>
      </w:r>
      <w:r>
        <w:rPr>
          <w:spacing w:val="1"/>
        </w:rPr>
        <w:t xml:space="preserve"> </w:t>
      </w:r>
      <w:r>
        <w:t>общения</w:t>
      </w:r>
      <w:r>
        <w:rPr>
          <w:spacing w:val="1"/>
        </w:rPr>
        <w:t xml:space="preserve"> </w:t>
      </w:r>
      <w:r>
        <w:t>(чтение</w:t>
      </w:r>
      <w:r>
        <w:rPr>
          <w:spacing w:val="1"/>
        </w:rPr>
        <w:t xml:space="preserve"> </w:t>
      </w:r>
      <w:r>
        <w:t>диалогов</w:t>
      </w:r>
      <w:r>
        <w:rPr>
          <w:spacing w:val="1"/>
        </w:rPr>
        <w:t xml:space="preserve"> </w:t>
      </w:r>
      <w:r>
        <w:t>по</w:t>
      </w:r>
      <w:r>
        <w:rPr>
          <w:spacing w:val="1"/>
        </w:rPr>
        <w:t xml:space="preserve"> </w:t>
      </w:r>
      <w:r>
        <w:t>ролям,</w:t>
      </w:r>
      <w:r>
        <w:rPr>
          <w:spacing w:val="1"/>
        </w:rPr>
        <w:t xml:space="preserve"> </w:t>
      </w:r>
      <w:r>
        <w:t>просмотр</w:t>
      </w:r>
      <w:r>
        <w:rPr>
          <w:spacing w:val="1"/>
        </w:rPr>
        <w:t xml:space="preserve"> </w:t>
      </w:r>
      <w:r>
        <w:t>видеоматериалов,</w:t>
      </w:r>
      <w:r>
        <w:rPr>
          <w:spacing w:val="3"/>
        </w:rPr>
        <w:t xml:space="preserve"> </w:t>
      </w:r>
      <w:r>
        <w:t>прослушивание</w:t>
      </w:r>
      <w:r>
        <w:rPr>
          <w:spacing w:val="1"/>
        </w:rPr>
        <w:t xml:space="preserve"> </w:t>
      </w:r>
      <w:r>
        <w:t>аудиозаписи).</w:t>
      </w:r>
    </w:p>
    <w:p w:rsidR="00397EFD" w:rsidRDefault="009B4A09" w:rsidP="00432195">
      <w:pPr>
        <w:pStyle w:val="a3"/>
        <w:ind w:right="236"/>
      </w:pPr>
      <w:r>
        <w:t>Нормы</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ситуациях</w:t>
      </w:r>
      <w:r>
        <w:rPr>
          <w:spacing w:val="1"/>
        </w:rPr>
        <w:t xml:space="preserve"> </w:t>
      </w:r>
      <w:r>
        <w:t>учебного</w:t>
      </w:r>
      <w:r>
        <w:rPr>
          <w:spacing w:val="1"/>
        </w:rPr>
        <w:t xml:space="preserve"> </w:t>
      </w:r>
      <w:r>
        <w:t>и</w:t>
      </w:r>
      <w:r>
        <w:rPr>
          <w:spacing w:val="1"/>
        </w:rPr>
        <w:t xml:space="preserve"> </w:t>
      </w:r>
      <w:r>
        <w:t>бытового</w:t>
      </w:r>
      <w:r>
        <w:rPr>
          <w:spacing w:val="1"/>
        </w:rPr>
        <w:t xml:space="preserve"> </w:t>
      </w:r>
      <w:r>
        <w:t>общения</w:t>
      </w:r>
      <w:r>
        <w:rPr>
          <w:spacing w:val="1"/>
        </w:rPr>
        <w:t xml:space="preserve"> </w:t>
      </w:r>
      <w:r>
        <w:t>(приветствие,</w:t>
      </w:r>
      <w:r>
        <w:rPr>
          <w:spacing w:val="-1"/>
        </w:rPr>
        <w:t xml:space="preserve"> </w:t>
      </w:r>
      <w:r>
        <w:t>прощание, извинение, благодарность,</w:t>
      </w:r>
      <w:r>
        <w:rPr>
          <w:spacing w:val="-1"/>
        </w:rPr>
        <w:t xml:space="preserve"> </w:t>
      </w:r>
      <w:r>
        <w:t>обращение</w:t>
      </w:r>
      <w:r>
        <w:rPr>
          <w:spacing w:val="-2"/>
        </w:rPr>
        <w:t xml:space="preserve"> </w:t>
      </w:r>
      <w:r>
        <w:t>с</w:t>
      </w:r>
      <w:r>
        <w:rPr>
          <w:spacing w:val="-2"/>
        </w:rPr>
        <w:t xml:space="preserve"> </w:t>
      </w:r>
      <w:r>
        <w:t>просьбой).</w:t>
      </w:r>
    </w:p>
    <w:p w:rsidR="00397EFD" w:rsidRDefault="009B4A09" w:rsidP="00432195">
      <w:pPr>
        <w:pStyle w:val="a3"/>
        <w:ind w:left="1403" w:firstLine="0"/>
      </w:pPr>
      <w:r>
        <w:t>Составление</w:t>
      </w:r>
      <w:r>
        <w:rPr>
          <w:spacing w:val="-5"/>
        </w:rPr>
        <w:t xml:space="preserve"> </w:t>
      </w:r>
      <w:r>
        <w:t>небольших</w:t>
      </w:r>
      <w:r>
        <w:rPr>
          <w:spacing w:val="-10"/>
        </w:rPr>
        <w:t xml:space="preserve"> </w:t>
      </w:r>
      <w:r>
        <w:t>рассказов</w:t>
      </w:r>
      <w:r>
        <w:rPr>
          <w:spacing w:val="-6"/>
        </w:rPr>
        <w:t xml:space="preserve"> </w:t>
      </w:r>
      <w:r>
        <w:t>на</w:t>
      </w:r>
      <w:r>
        <w:rPr>
          <w:spacing w:val="-5"/>
        </w:rPr>
        <w:t xml:space="preserve"> </w:t>
      </w:r>
      <w:r>
        <w:t>основе</w:t>
      </w:r>
      <w:r>
        <w:rPr>
          <w:spacing w:val="-5"/>
        </w:rPr>
        <w:t xml:space="preserve"> </w:t>
      </w:r>
      <w:r>
        <w:t>наблюдений.</w:t>
      </w:r>
    </w:p>
    <w:p w:rsidR="00397EFD" w:rsidRDefault="009B4A09" w:rsidP="00432195">
      <w:pPr>
        <w:pStyle w:val="a3"/>
        <w:ind w:right="226"/>
      </w:pPr>
      <w:r>
        <w:t>Изучение русского языка в 1 классе позволяет на пропедевтическом уровне</w:t>
      </w:r>
      <w:r>
        <w:rPr>
          <w:spacing w:val="1"/>
        </w:rPr>
        <w:t xml:space="preserve"> </w:t>
      </w:r>
      <w:r>
        <w:t>организовать</w:t>
      </w:r>
      <w:r>
        <w:rPr>
          <w:spacing w:val="1"/>
        </w:rPr>
        <w:t xml:space="preserve"> </w:t>
      </w:r>
      <w:r>
        <w:t>работу</w:t>
      </w:r>
      <w:r>
        <w:rPr>
          <w:spacing w:val="1"/>
        </w:rPr>
        <w:t xml:space="preserve"> </w:t>
      </w:r>
      <w:proofErr w:type="gramStart"/>
      <w:r>
        <w:t>над</w:t>
      </w:r>
      <w:proofErr w:type="gramEnd"/>
      <w:r>
        <w:rPr>
          <w:spacing w:val="1"/>
        </w:rPr>
        <w:t xml:space="preserve"> </w:t>
      </w:r>
      <w:r>
        <w:t>рядом</w:t>
      </w:r>
      <w:r>
        <w:rPr>
          <w:spacing w:val="1"/>
        </w:rPr>
        <w:t xml:space="preserve"> </w:t>
      </w:r>
      <w:proofErr w:type="spellStart"/>
      <w:r>
        <w:t>метапредметных</w:t>
      </w:r>
      <w:proofErr w:type="spellEnd"/>
      <w:r>
        <w:rPr>
          <w:spacing w:val="1"/>
        </w:rPr>
        <w:t xml:space="preserve"> </w:t>
      </w:r>
      <w:r>
        <w:t>результатов:</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совместной</w:t>
      </w:r>
      <w:r>
        <w:rPr>
          <w:spacing w:val="1"/>
        </w:rPr>
        <w:t xml:space="preserve"> </w:t>
      </w:r>
      <w:r>
        <w:t>деятельности.</w:t>
      </w:r>
    </w:p>
    <w:p w:rsidR="00397EFD" w:rsidRDefault="009B4A09" w:rsidP="00432195">
      <w:pPr>
        <w:pStyle w:val="a3"/>
        <w:ind w:right="228"/>
      </w:pP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4"/>
        </w:rPr>
        <w:t xml:space="preserve"> </w:t>
      </w:r>
      <w:r>
        <w:t>действий:</w:t>
      </w:r>
    </w:p>
    <w:p w:rsidR="00397EFD" w:rsidRDefault="009B4A09" w:rsidP="00432195">
      <w:pPr>
        <w:pStyle w:val="a3"/>
        <w:ind w:right="223"/>
      </w:pPr>
      <w:r>
        <w:t>сравнивать</w:t>
      </w:r>
      <w:r>
        <w:rPr>
          <w:spacing w:val="1"/>
        </w:rPr>
        <w:t xml:space="preserve"> </w:t>
      </w:r>
      <w:r>
        <w:t>звуки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определять</w:t>
      </w:r>
      <w:r>
        <w:rPr>
          <w:spacing w:val="1"/>
        </w:rPr>
        <w:t xml:space="preserve"> </w:t>
      </w:r>
      <w:r>
        <w:t>отличительные</w:t>
      </w:r>
      <w:r>
        <w:rPr>
          <w:spacing w:val="1"/>
        </w:rPr>
        <w:t xml:space="preserve"> </w:t>
      </w:r>
      <w:r>
        <w:t>особенности</w:t>
      </w:r>
      <w:r>
        <w:rPr>
          <w:spacing w:val="1"/>
        </w:rPr>
        <w:t xml:space="preserve"> </w:t>
      </w:r>
      <w:r>
        <w:t>гласных</w:t>
      </w:r>
      <w:r>
        <w:rPr>
          <w:spacing w:val="1"/>
        </w:rPr>
        <w:t xml:space="preserve"> </w:t>
      </w:r>
      <w:r>
        <w:t>и</w:t>
      </w:r>
      <w:r>
        <w:rPr>
          <w:spacing w:val="1"/>
        </w:rPr>
        <w:t xml:space="preserve"> </w:t>
      </w:r>
      <w:r>
        <w:t>согласных</w:t>
      </w:r>
      <w:r>
        <w:rPr>
          <w:spacing w:val="1"/>
        </w:rPr>
        <w:t xml:space="preserve"> </w:t>
      </w:r>
      <w:r>
        <w:t>звуков;</w:t>
      </w:r>
      <w:r>
        <w:rPr>
          <w:spacing w:val="1"/>
        </w:rPr>
        <w:t xml:space="preserve"> </w:t>
      </w:r>
      <w:r>
        <w:t>твёрдых</w:t>
      </w:r>
      <w:r>
        <w:rPr>
          <w:spacing w:val="1"/>
        </w:rPr>
        <w:t xml:space="preserve"> </w:t>
      </w:r>
      <w:r>
        <w:t>и</w:t>
      </w:r>
      <w:r>
        <w:rPr>
          <w:spacing w:val="1"/>
        </w:rPr>
        <w:t xml:space="preserve"> </w:t>
      </w:r>
      <w:r>
        <w:t>мягких</w:t>
      </w:r>
      <w:r>
        <w:rPr>
          <w:spacing w:val="1"/>
        </w:rPr>
        <w:t xml:space="preserve"> </w:t>
      </w:r>
      <w:r>
        <w:t>согласных</w:t>
      </w:r>
      <w:r>
        <w:rPr>
          <w:spacing w:val="-4"/>
        </w:rPr>
        <w:t xml:space="preserve"> </w:t>
      </w:r>
      <w:r>
        <w:t>звуков;</w:t>
      </w:r>
    </w:p>
    <w:p w:rsidR="00397EFD" w:rsidRDefault="009B4A09" w:rsidP="00432195">
      <w:pPr>
        <w:pStyle w:val="a3"/>
        <w:ind w:right="240"/>
      </w:pPr>
      <w:r>
        <w:t>сравнивать звуковой и буквенный состав слова в соответствии с учебной</w:t>
      </w:r>
      <w:r>
        <w:rPr>
          <w:spacing w:val="1"/>
        </w:rPr>
        <w:t xml:space="preserve"> </w:t>
      </w:r>
      <w:r>
        <w:t>задачей: определять совпадения и расхождения в звуковом и буквенном составе</w:t>
      </w:r>
      <w:r>
        <w:rPr>
          <w:spacing w:val="1"/>
        </w:rPr>
        <w:t xml:space="preserve"> </w:t>
      </w:r>
      <w:r>
        <w:t>слов;</w:t>
      </w:r>
    </w:p>
    <w:p w:rsidR="00397EFD" w:rsidRDefault="009B4A09" w:rsidP="00432195">
      <w:pPr>
        <w:pStyle w:val="a3"/>
        <w:ind w:right="238"/>
      </w:pPr>
      <w:r>
        <w:t>устанавливать основания для сравнения звукового состава слов: выделять</w:t>
      </w:r>
      <w:r>
        <w:rPr>
          <w:spacing w:val="1"/>
        </w:rPr>
        <w:t xml:space="preserve"> </w:t>
      </w:r>
      <w:r>
        <w:t>признаки сходства</w:t>
      </w:r>
      <w:r>
        <w:rPr>
          <w:spacing w:val="2"/>
        </w:rPr>
        <w:t xml:space="preserve"> </w:t>
      </w:r>
      <w:r>
        <w:t>и</w:t>
      </w:r>
      <w:r>
        <w:rPr>
          <w:spacing w:val="1"/>
        </w:rPr>
        <w:t xml:space="preserve"> </w:t>
      </w:r>
      <w:r>
        <w:t>различия;</w:t>
      </w:r>
    </w:p>
    <w:p w:rsidR="00397EFD" w:rsidRDefault="009B4A09" w:rsidP="00432195">
      <w:pPr>
        <w:pStyle w:val="a3"/>
        <w:ind w:right="241"/>
      </w:pPr>
      <w:r>
        <w:t>характеризовать</w:t>
      </w:r>
      <w:r>
        <w:rPr>
          <w:spacing w:val="1"/>
        </w:rPr>
        <w:t xml:space="preserve"> </w:t>
      </w:r>
      <w:r>
        <w:t>звуки</w:t>
      </w:r>
      <w:r>
        <w:rPr>
          <w:spacing w:val="1"/>
        </w:rPr>
        <w:t xml:space="preserve"> </w:t>
      </w:r>
      <w:r>
        <w:t>по</w:t>
      </w:r>
      <w:r>
        <w:rPr>
          <w:spacing w:val="1"/>
        </w:rPr>
        <w:t xml:space="preserve"> </w:t>
      </w:r>
      <w:r>
        <w:t>заданным</w:t>
      </w:r>
      <w:r>
        <w:rPr>
          <w:spacing w:val="1"/>
        </w:rPr>
        <w:t xml:space="preserve"> </w:t>
      </w:r>
      <w:r>
        <w:t>признакам;</w:t>
      </w:r>
      <w:r>
        <w:rPr>
          <w:spacing w:val="1"/>
        </w:rPr>
        <w:t xml:space="preserve"> </w:t>
      </w:r>
      <w:r>
        <w:t>приводить</w:t>
      </w:r>
      <w:r>
        <w:rPr>
          <w:spacing w:val="71"/>
        </w:rPr>
        <w:t xml:space="preserve"> </w:t>
      </w:r>
      <w:r>
        <w:t>примеры</w:t>
      </w:r>
      <w:r>
        <w:rPr>
          <w:spacing w:val="1"/>
        </w:rPr>
        <w:t xml:space="preserve"> </w:t>
      </w:r>
      <w:r>
        <w:t>гласных</w:t>
      </w:r>
      <w:r>
        <w:rPr>
          <w:spacing w:val="1"/>
        </w:rPr>
        <w:t xml:space="preserve"> </w:t>
      </w:r>
      <w:r>
        <w:t>звуков;</w:t>
      </w:r>
      <w:r>
        <w:rPr>
          <w:spacing w:val="1"/>
        </w:rPr>
        <w:t xml:space="preserve"> </w:t>
      </w:r>
      <w:r>
        <w:t>твёрдых</w:t>
      </w:r>
      <w:r>
        <w:rPr>
          <w:spacing w:val="1"/>
        </w:rPr>
        <w:t xml:space="preserve"> </w:t>
      </w:r>
      <w:r>
        <w:t>согласных,</w:t>
      </w:r>
      <w:r>
        <w:rPr>
          <w:spacing w:val="1"/>
        </w:rPr>
        <w:t xml:space="preserve"> </w:t>
      </w:r>
      <w:r>
        <w:t>мягких</w:t>
      </w:r>
      <w:r>
        <w:rPr>
          <w:spacing w:val="1"/>
        </w:rPr>
        <w:t xml:space="preserve"> </w:t>
      </w:r>
      <w:r>
        <w:t>согласных,</w:t>
      </w:r>
      <w:r>
        <w:rPr>
          <w:spacing w:val="1"/>
        </w:rPr>
        <w:t xml:space="preserve"> </w:t>
      </w:r>
      <w:r>
        <w:t>звонких</w:t>
      </w:r>
      <w:r>
        <w:rPr>
          <w:spacing w:val="70"/>
        </w:rPr>
        <w:t xml:space="preserve"> </w:t>
      </w:r>
      <w:r>
        <w:t>согласных,</w:t>
      </w:r>
      <w:r>
        <w:rPr>
          <w:spacing w:val="1"/>
        </w:rPr>
        <w:t xml:space="preserve"> </w:t>
      </w:r>
      <w:r>
        <w:t>глухих</w:t>
      </w:r>
      <w:r>
        <w:rPr>
          <w:spacing w:val="-4"/>
        </w:rPr>
        <w:t xml:space="preserve"> </w:t>
      </w:r>
      <w:r>
        <w:t>согласных</w:t>
      </w:r>
      <w:r>
        <w:rPr>
          <w:spacing w:val="-3"/>
        </w:rPr>
        <w:t xml:space="preserve"> </w:t>
      </w:r>
      <w:r>
        <w:t>звуков; слов с</w:t>
      </w:r>
      <w:r>
        <w:rPr>
          <w:spacing w:val="2"/>
        </w:rPr>
        <w:t xml:space="preserve"> </w:t>
      </w:r>
      <w:r>
        <w:t>заданным</w:t>
      </w:r>
      <w:r>
        <w:rPr>
          <w:spacing w:val="1"/>
        </w:rPr>
        <w:t xml:space="preserve"> </w:t>
      </w:r>
      <w:r>
        <w:t>звуком.</w:t>
      </w:r>
    </w:p>
    <w:p w:rsidR="00397EFD" w:rsidRDefault="009B4A09" w:rsidP="00432195">
      <w:pPr>
        <w:pStyle w:val="a3"/>
        <w:ind w:right="224"/>
      </w:pP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 учебных</w:t>
      </w:r>
      <w:r>
        <w:rPr>
          <w:spacing w:val="-3"/>
        </w:rPr>
        <w:t xml:space="preserve"> </w:t>
      </w:r>
      <w:r>
        <w:t>действий:</w:t>
      </w:r>
    </w:p>
    <w:p w:rsidR="00397EFD" w:rsidRDefault="009B4A09" w:rsidP="00432195">
      <w:pPr>
        <w:pStyle w:val="a3"/>
        <w:ind w:right="240"/>
      </w:pPr>
      <w:r>
        <w:t>проводить</w:t>
      </w:r>
      <w:r>
        <w:rPr>
          <w:spacing w:val="1"/>
        </w:rPr>
        <w:t xml:space="preserve"> </w:t>
      </w:r>
      <w:r>
        <w:t>изменения</w:t>
      </w:r>
      <w:r>
        <w:rPr>
          <w:spacing w:val="1"/>
        </w:rPr>
        <w:t xml:space="preserve"> </w:t>
      </w:r>
      <w:r>
        <w:t>звуковой</w:t>
      </w:r>
      <w:r>
        <w:rPr>
          <w:spacing w:val="1"/>
        </w:rPr>
        <w:t xml:space="preserve"> </w:t>
      </w:r>
      <w:r>
        <w:t>модели</w:t>
      </w:r>
      <w:r>
        <w:rPr>
          <w:spacing w:val="1"/>
        </w:rPr>
        <w:t xml:space="preserve"> </w:t>
      </w:r>
      <w:r>
        <w:t>по</w:t>
      </w:r>
      <w:r>
        <w:rPr>
          <w:spacing w:val="1"/>
        </w:rPr>
        <w:t xml:space="preserve"> </w:t>
      </w:r>
      <w:r>
        <w:t>предложенному</w:t>
      </w:r>
      <w:r>
        <w:rPr>
          <w:spacing w:val="1"/>
        </w:rPr>
        <w:t xml:space="preserve"> </w:t>
      </w:r>
      <w:r>
        <w:t>учителем</w:t>
      </w:r>
      <w:r>
        <w:rPr>
          <w:spacing w:val="1"/>
        </w:rPr>
        <w:t xml:space="preserve"> </w:t>
      </w:r>
      <w:r>
        <w:t>правилу,</w:t>
      </w:r>
      <w:r>
        <w:rPr>
          <w:spacing w:val="3"/>
        </w:rPr>
        <w:t xml:space="preserve"> </w:t>
      </w:r>
      <w:r>
        <w:t>подбирать</w:t>
      </w:r>
      <w:r>
        <w:rPr>
          <w:spacing w:val="-1"/>
        </w:rPr>
        <w:t xml:space="preserve"> </w:t>
      </w:r>
      <w:r>
        <w:t>слова</w:t>
      </w:r>
      <w:r>
        <w:rPr>
          <w:spacing w:val="1"/>
        </w:rPr>
        <w:t xml:space="preserve"> </w:t>
      </w:r>
      <w:r>
        <w:t>к</w:t>
      </w:r>
      <w:r>
        <w:rPr>
          <w:spacing w:val="1"/>
        </w:rPr>
        <w:t xml:space="preserve"> </w:t>
      </w:r>
      <w:r>
        <w:t>модели;</w:t>
      </w:r>
    </w:p>
    <w:p w:rsidR="00397EFD" w:rsidRDefault="009B4A09" w:rsidP="00432195">
      <w:pPr>
        <w:pStyle w:val="a3"/>
        <w:ind w:right="240"/>
      </w:pPr>
      <w:r>
        <w:t>формулировать</w:t>
      </w:r>
      <w:r>
        <w:rPr>
          <w:spacing w:val="1"/>
        </w:rPr>
        <w:t xml:space="preserve"> </w:t>
      </w:r>
      <w:r>
        <w:t>выводы</w:t>
      </w:r>
      <w:r>
        <w:rPr>
          <w:spacing w:val="1"/>
        </w:rPr>
        <w:t xml:space="preserve"> </w:t>
      </w:r>
      <w:r>
        <w:t>о</w:t>
      </w:r>
      <w:r>
        <w:rPr>
          <w:spacing w:val="1"/>
        </w:rPr>
        <w:t xml:space="preserve"> </w:t>
      </w:r>
      <w:r>
        <w:t>соответствии</w:t>
      </w:r>
      <w:r>
        <w:rPr>
          <w:spacing w:val="1"/>
        </w:rPr>
        <w:t xml:space="preserve"> </w:t>
      </w:r>
      <w:r>
        <w:t>звукового</w:t>
      </w:r>
      <w:r>
        <w:rPr>
          <w:spacing w:val="1"/>
        </w:rPr>
        <w:t xml:space="preserve"> </w:t>
      </w:r>
      <w:r>
        <w:t>и</w:t>
      </w:r>
      <w:r>
        <w:rPr>
          <w:spacing w:val="1"/>
        </w:rPr>
        <w:t xml:space="preserve"> </w:t>
      </w:r>
      <w:r>
        <w:t>буквенного</w:t>
      </w:r>
      <w:r>
        <w:rPr>
          <w:spacing w:val="1"/>
        </w:rPr>
        <w:t xml:space="preserve"> </w:t>
      </w:r>
      <w:r>
        <w:t>состава</w:t>
      </w:r>
      <w:r>
        <w:rPr>
          <w:spacing w:val="1"/>
        </w:rPr>
        <w:t xml:space="preserve"> </w:t>
      </w:r>
      <w:r>
        <w:t>слова;</w:t>
      </w:r>
    </w:p>
    <w:p w:rsidR="00397EFD" w:rsidRDefault="009B4A09" w:rsidP="00432195">
      <w:pPr>
        <w:pStyle w:val="a3"/>
        <w:ind w:left="1403" w:firstLine="0"/>
      </w:pPr>
      <w:r>
        <w:t>использовать</w:t>
      </w:r>
      <w:r>
        <w:rPr>
          <w:spacing w:val="-8"/>
        </w:rPr>
        <w:t xml:space="preserve"> </w:t>
      </w:r>
      <w:r>
        <w:t>алфавит</w:t>
      </w:r>
      <w:r>
        <w:rPr>
          <w:spacing w:val="-6"/>
        </w:rPr>
        <w:t xml:space="preserve"> </w:t>
      </w:r>
      <w:r>
        <w:t>для</w:t>
      </w:r>
      <w:r>
        <w:rPr>
          <w:spacing w:val="-4"/>
        </w:rPr>
        <w:t xml:space="preserve"> </w:t>
      </w:r>
      <w:r>
        <w:t>самостоятельного</w:t>
      </w:r>
      <w:r>
        <w:rPr>
          <w:spacing w:val="-5"/>
        </w:rPr>
        <w:t xml:space="preserve"> </w:t>
      </w:r>
      <w:r>
        <w:t>упорядочивания</w:t>
      </w:r>
      <w:r>
        <w:rPr>
          <w:spacing w:val="-5"/>
        </w:rPr>
        <w:t xml:space="preserve"> </w:t>
      </w:r>
      <w:r>
        <w:t>списка</w:t>
      </w:r>
      <w:r>
        <w:rPr>
          <w:spacing w:val="-4"/>
        </w:rPr>
        <w:t xml:space="preserve"> </w:t>
      </w:r>
      <w:r>
        <w:t>слов.</w:t>
      </w:r>
    </w:p>
    <w:p w:rsidR="00397EFD" w:rsidRDefault="009B4A09" w:rsidP="00432195">
      <w:pPr>
        <w:pStyle w:val="a3"/>
        <w:ind w:right="230"/>
      </w:pPr>
      <w:r>
        <w:t>Работа с информацией как часть познавательных универсальных учебных</w:t>
      </w:r>
      <w:r>
        <w:rPr>
          <w:spacing w:val="1"/>
        </w:rPr>
        <w:t xml:space="preserve"> </w:t>
      </w:r>
      <w:r>
        <w:t>действий:</w:t>
      </w:r>
    </w:p>
    <w:p w:rsidR="00397EFD" w:rsidRDefault="009B4A09" w:rsidP="00432195">
      <w:pPr>
        <w:pStyle w:val="a3"/>
        <w:ind w:right="236"/>
      </w:pPr>
      <w:r>
        <w:t>выбирать</w:t>
      </w:r>
      <w:r>
        <w:rPr>
          <w:spacing w:val="43"/>
        </w:rPr>
        <w:t xml:space="preserve"> </w:t>
      </w:r>
      <w:r>
        <w:t>источник</w:t>
      </w:r>
      <w:r>
        <w:rPr>
          <w:spacing w:val="43"/>
        </w:rPr>
        <w:t xml:space="preserve"> </w:t>
      </w:r>
      <w:r>
        <w:t>получения</w:t>
      </w:r>
      <w:r>
        <w:rPr>
          <w:spacing w:val="45"/>
        </w:rPr>
        <w:t xml:space="preserve"> </w:t>
      </w:r>
      <w:r>
        <w:t>информации:</w:t>
      </w:r>
      <w:r>
        <w:rPr>
          <w:spacing w:val="108"/>
        </w:rPr>
        <w:t xml:space="preserve"> </w:t>
      </w:r>
      <w:r>
        <w:t>уточнять</w:t>
      </w:r>
      <w:r>
        <w:rPr>
          <w:spacing w:val="112"/>
        </w:rPr>
        <w:t xml:space="preserve"> </w:t>
      </w:r>
      <w:r>
        <w:t>написание</w:t>
      </w:r>
      <w:r>
        <w:rPr>
          <w:spacing w:val="114"/>
        </w:rPr>
        <w:t xml:space="preserve"> </w:t>
      </w:r>
      <w:r>
        <w:t>слова</w:t>
      </w:r>
      <w:r>
        <w:rPr>
          <w:spacing w:val="-68"/>
        </w:rPr>
        <w:t xml:space="preserve"> </w:t>
      </w:r>
      <w:r>
        <w:t>по орфографическому словарику учебника; место ударения в слове по перечню</w:t>
      </w:r>
      <w:r>
        <w:rPr>
          <w:spacing w:val="1"/>
        </w:rPr>
        <w:t xml:space="preserve"> </w:t>
      </w:r>
      <w:r>
        <w:lastRenderedPageBreak/>
        <w:t>слов,</w:t>
      </w:r>
      <w:r>
        <w:rPr>
          <w:spacing w:val="3"/>
        </w:rPr>
        <w:t xml:space="preserve"> </w:t>
      </w:r>
      <w:r>
        <w:t>отрабатываемых</w:t>
      </w:r>
      <w:r>
        <w:rPr>
          <w:spacing w:val="-3"/>
        </w:rPr>
        <w:t xml:space="preserve"> </w:t>
      </w:r>
      <w:r>
        <w:t>в</w:t>
      </w:r>
      <w:r>
        <w:rPr>
          <w:spacing w:val="4"/>
        </w:rPr>
        <w:t xml:space="preserve"> </w:t>
      </w:r>
      <w:r>
        <w:t>учебнике;</w:t>
      </w:r>
    </w:p>
    <w:p w:rsidR="00397EFD" w:rsidRDefault="009B4A09" w:rsidP="00432195">
      <w:pPr>
        <w:pStyle w:val="a3"/>
        <w:ind w:left="1403" w:right="237" w:firstLine="0"/>
      </w:pPr>
      <w:r>
        <w:t>анализировать</w:t>
      </w:r>
      <w:r>
        <w:rPr>
          <w:spacing w:val="-8"/>
        </w:rPr>
        <w:t xml:space="preserve"> </w:t>
      </w:r>
      <w:r>
        <w:t>графическую</w:t>
      </w:r>
      <w:r>
        <w:rPr>
          <w:spacing w:val="-7"/>
        </w:rPr>
        <w:t xml:space="preserve"> </w:t>
      </w:r>
      <w:r>
        <w:t>информацию –</w:t>
      </w:r>
      <w:r>
        <w:rPr>
          <w:spacing w:val="-5"/>
        </w:rPr>
        <w:t xml:space="preserve"> </w:t>
      </w:r>
      <w:r>
        <w:t>модели</w:t>
      </w:r>
      <w:r>
        <w:rPr>
          <w:spacing w:val="-5"/>
        </w:rPr>
        <w:t xml:space="preserve"> </w:t>
      </w:r>
      <w:r>
        <w:t>звукового</w:t>
      </w:r>
      <w:r>
        <w:rPr>
          <w:spacing w:val="-6"/>
        </w:rPr>
        <w:t xml:space="preserve"> </w:t>
      </w:r>
      <w:r>
        <w:t>состава</w:t>
      </w:r>
      <w:r>
        <w:rPr>
          <w:spacing w:val="-5"/>
        </w:rPr>
        <w:t xml:space="preserve"> </w:t>
      </w:r>
      <w:r>
        <w:t>слова;</w:t>
      </w:r>
      <w:r>
        <w:rPr>
          <w:spacing w:val="-67"/>
        </w:rPr>
        <w:t xml:space="preserve"> </w:t>
      </w:r>
      <w:r>
        <w:t>самостоятельно</w:t>
      </w:r>
      <w:r>
        <w:rPr>
          <w:spacing w:val="-1"/>
        </w:rPr>
        <w:t xml:space="preserve"> </w:t>
      </w:r>
      <w:r>
        <w:t>создавать</w:t>
      </w:r>
      <w:r>
        <w:rPr>
          <w:spacing w:val="-2"/>
        </w:rPr>
        <w:t xml:space="preserve"> </w:t>
      </w:r>
      <w:r>
        <w:t>модели звукового состава</w:t>
      </w:r>
      <w:r>
        <w:rPr>
          <w:spacing w:val="1"/>
        </w:rPr>
        <w:t xml:space="preserve"> </w:t>
      </w:r>
      <w:r>
        <w:t>слова.</w:t>
      </w:r>
    </w:p>
    <w:p w:rsidR="00397EFD" w:rsidRDefault="009B4A09" w:rsidP="00432195">
      <w:pPr>
        <w:pStyle w:val="a3"/>
        <w:ind w:left="1403" w:right="221" w:firstLine="0"/>
      </w:pPr>
      <w:r>
        <w:t>Общение как часть коммуникативных универсальных учебных действий:</w:t>
      </w:r>
      <w:r>
        <w:rPr>
          <w:spacing w:val="1"/>
        </w:rPr>
        <w:t xml:space="preserve"> </w:t>
      </w:r>
      <w:r>
        <w:t>воспринимать</w:t>
      </w:r>
      <w:r>
        <w:rPr>
          <w:spacing w:val="7"/>
        </w:rPr>
        <w:t xml:space="preserve"> </w:t>
      </w:r>
      <w:r>
        <w:t>суждения,</w:t>
      </w:r>
      <w:r>
        <w:rPr>
          <w:spacing w:val="12"/>
        </w:rPr>
        <w:t xml:space="preserve"> </w:t>
      </w:r>
      <w:r>
        <w:t>выражать</w:t>
      </w:r>
      <w:r>
        <w:rPr>
          <w:spacing w:val="7"/>
        </w:rPr>
        <w:t xml:space="preserve"> </w:t>
      </w:r>
      <w:r>
        <w:t>эмоции</w:t>
      </w:r>
      <w:r>
        <w:rPr>
          <w:spacing w:val="9"/>
        </w:rPr>
        <w:t xml:space="preserve"> </w:t>
      </w:r>
      <w:r>
        <w:t>в</w:t>
      </w:r>
      <w:r>
        <w:rPr>
          <w:spacing w:val="8"/>
        </w:rPr>
        <w:t xml:space="preserve"> </w:t>
      </w:r>
      <w:r>
        <w:t>соответствии</w:t>
      </w:r>
      <w:r>
        <w:rPr>
          <w:spacing w:val="10"/>
        </w:rPr>
        <w:t xml:space="preserve"> </w:t>
      </w:r>
      <w:r>
        <w:t>с</w:t>
      </w:r>
      <w:r>
        <w:rPr>
          <w:spacing w:val="11"/>
        </w:rPr>
        <w:t xml:space="preserve"> </w:t>
      </w:r>
      <w:r>
        <w:t>целями</w:t>
      </w:r>
    </w:p>
    <w:p w:rsidR="00397EFD" w:rsidRDefault="009B4A09" w:rsidP="00432195">
      <w:pPr>
        <w:pStyle w:val="a3"/>
        <w:ind w:firstLine="0"/>
      </w:pPr>
      <w:r>
        <w:t>и</w:t>
      </w:r>
      <w:r>
        <w:rPr>
          <w:spacing w:val="-3"/>
        </w:rPr>
        <w:t xml:space="preserve"> </w:t>
      </w:r>
      <w:r>
        <w:t>условиями</w:t>
      </w:r>
      <w:r>
        <w:rPr>
          <w:spacing w:val="-3"/>
        </w:rPr>
        <w:t xml:space="preserve"> </w:t>
      </w:r>
      <w:r>
        <w:t>общения</w:t>
      </w:r>
      <w:r>
        <w:rPr>
          <w:spacing w:val="-2"/>
        </w:rPr>
        <w:t xml:space="preserve"> </w:t>
      </w:r>
      <w:r>
        <w:t>в</w:t>
      </w:r>
      <w:r>
        <w:rPr>
          <w:spacing w:val="-4"/>
        </w:rPr>
        <w:t xml:space="preserve"> </w:t>
      </w:r>
      <w:r>
        <w:t>знакомой</w:t>
      </w:r>
      <w:r>
        <w:rPr>
          <w:spacing w:val="-3"/>
        </w:rPr>
        <w:t xml:space="preserve"> </w:t>
      </w:r>
      <w:r>
        <w:t>среде;</w:t>
      </w:r>
    </w:p>
    <w:p w:rsidR="00397EFD" w:rsidRDefault="009B4A09" w:rsidP="00432195">
      <w:pPr>
        <w:pStyle w:val="a3"/>
        <w:jc w:val="left"/>
      </w:pPr>
      <w:r>
        <w:t>проявлять</w:t>
      </w:r>
      <w:r>
        <w:rPr>
          <w:spacing w:val="42"/>
        </w:rPr>
        <w:t xml:space="preserve"> </w:t>
      </w:r>
      <w:r>
        <w:t>уважительное</w:t>
      </w:r>
      <w:r>
        <w:rPr>
          <w:spacing w:val="41"/>
        </w:rPr>
        <w:t xml:space="preserve"> </w:t>
      </w:r>
      <w:r>
        <w:t>отношение</w:t>
      </w:r>
      <w:r>
        <w:rPr>
          <w:spacing w:val="41"/>
        </w:rPr>
        <w:t xml:space="preserve"> </w:t>
      </w:r>
      <w:r>
        <w:t>к</w:t>
      </w:r>
      <w:r>
        <w:rPr>
          <w:spacing w:val="44"/>
        </w:rPr>
        <w:t xml:space="preserve"> </w:t>
      </w:r>
      <w:r>
        <w:t>собеседнику,</w:t>
      </w:r>
      <w:r>
        <w:rPr>
          <w:spacing w:val="42"/>
        </w:rPr>
        <w:t xml:space="preserve"> </w:t>
      </w:r>
      <w:r>
        <w:t>соблюдать</w:t>
      </w:r>
      <w:r>
        <w:rPr>
          <w:spacing w:val="43"/>
        </w:rPr>
        <w:t xml:space="preserve"> </w:t>
      </w:r>
      <w:r>
        <w:t>в</w:t>
      </w:r>
      <w:r>
        <w:rPr>
          <w:spacing w:val="39"/>
        </w:rPr>
        <w:t xml:space="preserve"> </w:t>
      </w:r>
      <w:r>
        <w:t>процессе</w:t>
      </w:r>
      <w:r>
        <w:rPr>
          <w:spacing w:val="-67"/>
        </w:rPr>
        <w:t xml:space="preserve"> </w:t>
      </w:r>
      <w:r>
        <w:t>общения</w:t>
      </w:r>
      <w:r>
        <w:rPr>
          <w:spacing w:val="1"/>
        </w:rPr>
        <w:t xml:space="preserve"> </w:t>
      </w:r>
      <w:r>
        <w:t>нормы</w:t>
      </w:r>
      <w:r>
        <w:rPr>
          <w:spacing w:val="1"/>
        </w:rPr>
        <w:t xml:space="preserve"> </w:t>
      </w:r>
      <w:r>
        <w:t>речевого этикета;</w:t>
      </w:r>
    </w:p>
    <w:p w:rsidR="00397EFD" w:rsidRDefault="009B4A09" w:rsidP="00432195">
      <w:pPr>
        <w:pStyle w:val="a3"/>
        <w:ind w:left="1403" w:right="3778" w:firstLine="0"/>
        <w:jc w:val="left"/>
      </w:pPr>
      <w:r>
        <w:t>соблюдать</w:t>
      </w:r>
      <w:r>
        <w:rPr>
          <w:spacing w:val="-9"/>
        </w:rPr>
        <w:t xml:space="preserve"> </w:t>
      </w:r>
      <w:r>
        <w:t>правила</w:t>
      </w:r>
      <w:r>
        <w:rPr>
          <w:spacing w:val="-6"/>
        </w:rPr>
        <w:t xml:space="preserve"> </w:t>
      </w:r>
      <w:r>
        <w:t>ведения</w:t>
      </w:r>
      <w:r>
        <w:rPr>
          <w:spacing w:val="-7"/>
        </w:rPr>
        <w:t xml:space="preserve"> </w:t>
      </w:r>
      <w:r>
        <w:t>диалога;</w:t>
      </w:r>
      <w:r>
        <w:rPr>
          <w:spacing w:val="-67"/>
        </w:rPr>
        <w:t xml:space="preserve"> </w:t>
      </w:r>
      <w:r>
        <w:t>воспринимать</w:t>
      </w:r>
      <w:r>
        <w:rPr>
          <w:spacing w:val="-6"/>
        </w:rPr>
        <w:t xml:space="preserve"> </w:t>
      </w:r>
      <w:r>
        <w:t>разные</w:t>
      </w:r>
      <w:r>
        <w:rPr>
          <w:spacing w:val="-4"/>
        </w:rPr>
        <w:t xml:space="preserve"> </w:t>
      </w:r>
      <w:r>
        <w:t>точки</w:t>
      </w:r>
      <w:r>
        <w:rPr>
          <w:spacing w:val="-4"/>
        </w:rPr>
        <w:t xml:space="preserve"> </w:t>
      </w:r>
      <w:r>
        <w:t>зрения;</w:t>
      </w:r>
    </w:p>
    <w:p w:rsidR="00397EFD" w:rsidRDefault="009B4A09" w:rsidP="00432195">
      <w:pPr>
        <w:pStyle w:val="a3"/>
        <w:tabs>
          <w:tab w:val="left" w:pos="1777"/>
          <w:tab w:val="left" w:pos="3095"/>
          <w:tab w:val="left" w:pos="4424"/>
          <w:tab w:val="left" w:pos="5610"/>
          <w:tab w:val="left" w:pos="6885"/>
          <w:tab w:val="left" w:pos="7403"/>
          <w:tab w:val="left" w:pos="8655"/>
          <w:tab w:val="left" w:pos="9188"/>
        </w:tabs>
        <w:ind w:right="229"/>
        <w:jc w:val="left"/>
      </w:pPr>
      <w:r>
        <w:t>в</w:t>
      </w:r>
      <w:r>
        <w:tab/>
        <w:t>процессе</w:t>
      </w:r>
      <w:r>
        <w:tab/>
        <w:t>учебного</w:t>
      </w:r>
      <w:r>
        <w:tab/>
        <w:t>диалога</w:t>
      </w:r>
      <w:r>
        <w:tab/>
        <w:t>отвечать</w:t>
      </w:r>
      <w:r>
        <w:tab/>
        <w:t>на</w:t>
      </w:r>
      <w:r>
        <w:tab/>
        <w:t>вопросы</w:t>
      </w:r>
      <w:r>
        <w:tab/>
        <w:t>по</w:t>
      </w:r>
      <w:r>
        <w:tab/>
        <w:t>изученному</w:t>
      </w:r>
      <w:r>
        <w:rPr>
          <w:spacing w:val="-67"/>
        </w:rPr>
        <w:t xml:space="preserve"> </w:t>
      </w:r>
      <w:r>
        <w:t>материалу;</w:t>
      </w:r>
    </w:p>
    <w:p w:rsidR="00397EFD" w:rsidRDefault="009B4A09" w:rsidP="00432195">
      <w:pPr>
        <w:pStyle w:val="a3"/>
        <w:ind w:right="240"/>
        <w:jc w:val="left"/>
      </w:pPr>
      <w:r>
        <w:t>строить</w:t>
      </w:r>
      <w:r>
        <w:rPr>
          <w:spacing w:val="29"/>
        </w:rPr>
        <w:t xml:space="preserve"> </w:t>
      </w:r>
      <w:r>
        <w:t>устное</w:t>
      </w:r>
      <w:r>
        <w:rPr>
          <w:spacing w:val="95"/>
        </w:rPr>
        <w:t xml:space="preserve"> </w:t>
      </w:r>
      <w:r>
        <w:t>речевое</w:t>
      </w:r>
      <w:r>
        <w:rPr>
          <w:spacing w:val="96"/>
        </w:rPr>
        <w:t xml:space="preserve"> </w:t>
      </w:r>
      <w:r>
        <w:t>высказывание</w:t>
      </w:r>
      <w:r>
        <w:rPr>
          <w:spacing w:val="100"/>
        </w:rPr>
        <w:t xml:space="preserve"> </w:t>
      </w:r>
      <w:r>
        <w:t>об</w:t>
      </w:r>
      <w:r>
        <w:rPr>
          <w:spacing w:val="97"/>
        </w:rPr>
        <w:t xml:space="preserve"> </w:t>
      </w:r>
      <w:r>
        <w:t>обозначении</w:t>
      </w:r>
      <w:r>
        <w:rPr>
          <w:spacing w:val="94"/>
        </w:rPr>
        <w:t xml:space="preserve"> </w:t>
      </w:r>
      <w:r>
        <w:t>звуков</w:t>
      </w:r>
      <w:r>
        <w:rPr>
          <w:spacing w:val="93"/>
        </w:rPr>
        <w:t xml:space="preserve"> </w:t>
      </w:r>
      <w:r>
        <w:t>буквами;</w:t>
      </w:r>
      <w:r>
        <w:rPr>
          <w:spacing w:val="-67"/>
        </w:rPr>
        <w:t xml:space="preserve"> </w:t>
      </w:r>
      <w:r>
        <w:t>о звуковом</w:t>
      </w:r>
      <w:r>
        <w:rPr>
          <w:spacing w:val="2"/>
        </w:rPr>
        <w:t xml:space="preserve"> </w:t>
      </w:r>
      <w:r>
        <w:t>и буквенном</w:t>
      </w:r>
      <w:r>
        <w:rPr>
          <w:spacing w:val="2"/>
        </w:rPr>
        <w:t xml:space="preserve"> </w:t>
      </w:r>
      <w:r>
        <w:t>составе</w:t>
      </w:r>
      <w:r>
        <w:rPr>
          <w:spacing w:val="1"/>
        </w:rPr>
        <w:t xml:space="preserve"> </w:t>
      </w:r>
      <w:r>
        <w:t>слова.</w:t>
      </w:r>
    </w:p>
    <w:p w:rsidR="00397EFD" w:rsidRDefault="009B4A09" w:rsidP="00432195">
      <w:pPr>
        <w:pStyle w:val="a3"/>
        <w:tabs>
          <w:tab w:val="left" w:pos="3823"/>
          <w:tab w:val="left" w:pos="4528"/>
          <w:tab w:val="left" w:pos="5475"/>
          <w:tab w:val="left" w:pos="7452"/>
          <w:tab w:val="left" w:pos="9590"/>
        </w:tabs>
        <w:ind w:right="229"/>
        <w:jc w:val="left"/>
      </w:pPr>
      <w:r>
        <w:t>Самоорганизация</w:t>
      </w:r>
      <w:r>
        <w:tab/>
        <w:t>как</w:t>
      </w:r>
      <w:r>
        <w:tab/>
        <w:t>часть</w:t>
      </w:r>
      <w:r>
        <w:tab/>
        <w:t>регулятивных</w:t>
      </w:r>
      <w:r>
        <w:tab/>
        <w:t>универсальных</w:t>
      </w:r>
      <w:r>
        <w:tab/>
      </w:r>
      <w:r>
        <w:rPr>
          <w:spacing w:val="-1"/>
        </w:rPr>
        <w:t>учебных</w:t>
      </w:r>
      <w:r>
        <w:rPr>
          <w:spacing w:val="-67"/>
        </w:rPr>
        <w:t xml:space="preserve"> </w:t>
      </w:r>
      <w:r>
        <w:t>действий:</w:t>
      </w:r>
    </w:p>
    <w:p w:rsidR="00397EFD" w:rsidRDefault="009B4A09" w:rsidP="00432195">
      <w:pPr>
        <w:pStyle w:val="a3"/>
        <w:tabs>
          <w:tab w:val="left" w:pos="3034"/>
          <w:tab w:val="left" w:pos="5729"/>
          <w:tab w:val="left" w:pos="7054"/>
          <w:tab w:val="left" w:pos="8474"/>
          <w:tab w:val="left" w:pos="9212"/>
        </w:tabs>
        <w:ind w:right="228"/>
        <w:jc w:val="left"/>
      </w:pPr>
      <w:r>
        <w:t>определять</w:t>
      </w:r>
      <w:r>
        <w:tab/>
        <w:t>последовательность</w:t>
      </w:r>
      <w:r>
        <w:tab/>
        <w:t>учебных</w:t>
      </w:r>
      <w:r>
        <w:tab/>
        <w:t>операций</w:t>
      </w:r>
      <w:r>
        <w:tab/>
        <w:t>при</w:t>
      </w:r>
      <w:r>
        <w:tab/>
      </w:r>
      <w:r>
        <w:rPr>
          <w:spacing w:val="-1"/>
        </w:rPr>
        <w:t>проведении</w:t>
      </w:r>
      <w:r>
        <w:rPr>
          <w:spacing w:val="-67"/>
        </w:rPr>
        <w:t xml:space="preserve"> </w:t>
      </w:r>
      <w:r>
        <w:t>звукового анализа</w:t>
      </w:r>
      <w:r>
        <w:rPr>
          <w:spacing w:val="3"/>
        </w:rPr>
        <w:t xml:space="preserve"> </w:t>
      </w:r>
      <w:r>
        <w:t>слова;</w:t>
      </w:r>
    </w:p>
    <w:p w:rsidR="00397EFD" w:rsidRDefault="009B4A09" w:rsidP="00432195">
      <w:pPr>
        <w:pStyle w:val="a3"/>
        <w:tabs>
          <w:tab w:val="left" w:pos="3124"/>
          <w:tab w:val="left" w:pos="4496"/>
          <w:tab w:val="left" w:pos="5604"/>
          <w:tab w:val="left" w:pos="6376"/>
          <w:tab w:val="left" w:pos="8102"/>
          <w:tab w:val="left" w:pos="9614"/>
        </w:tabs>
        <w:ind w:left="1403" w:right="237" w:firstLine="0"/>
        <w:jc w:val="left"/>
      </w:pPr>
      <w:r>
        <w:t>определять последовательность учебных операций при списывании;</w:t>
      </w:r>
      <w:r>
        <w:rPr>
          <w:spacing w:val="1"/>
        </w:rPr>
        <w:t xml:space="preserve"> </w:t>
      </w:r>
      <w:r>
        <w:t>удерживать</w:t>
      </w:r>
      <w:r>
        <w:tab/>
        <w:t>учебную</w:t>
      </w:r>
      <w:r>
        <w:tab/>
        <w:t>задачу</w:t>
      </w:r>
      <w:r>
        <w:tab/>
        <w:t>при</w:t>
      </w:r>
      <w:r>
        <w:tab/>
        <w:t>проведении</w:t>
      </w:r>
      <w:r>
        <w:tab/>
        <w:t>звукового</w:t>
      </w:r>
      <w:r>
        <w:tab/>
      </w:r>
      <w:r>
        <w:rPr>
          <w:spacing w:val="-1"/>
        </w:rPr>
        <w:t>анализа,</w:t>
      </w:r>
    </w:p>
    <w:p w:rsidR="00397EFD" w:rsidRDefault="009B4A09" w:rsidP="00432195">
      <w:pPr>
        <w:pStyle w:val="a3"/>
        <w:ind w:right="232" w:firstLine="0"/>
      </w:pPr>
      <w:r>
        <w:t>при</w:t>
      </w:r>
      <w:r>
        <w:rPr>
          <w:spacing w:val="1"/>
        </w:rPr>
        <w:t xml:space="preserve"> </w:t>
      </w:r>
      <w:r>
        <w:t>обозначении</w:t>
      </w:r>
      <w:r>
        <w:rPr>
          <w:spacing w:val="1"/>
        </w:rPr>
        <w:t xml:space="preserve"> </w:t>
      </w:r>
      <w:r>
        <w:t>звуков</w:t>
      </w:r>
      <w:r>
        <w:rPr>
          <w:spacing w:val="1"/>
        </w:rPr>
        <w:t xml:space="preserve"> </w:t>
      </w:r>
      <w:r>
        <w:t>буквами,</w:t>
      </w:r>
      <w:r>
        <w:rPr>
          <w:spacing w:val="1"/>
        </w:rPr>
        <w:t xml:space="preserve"> </w:t>
      </w:r>
      <w:r>
        <w:t>при</w:t>
      </w:r>
      <w:r>
        <w:rPr>
          <w:spacing w:val="1"/>
        </w:rPr>
        <w:t xml:space="preserve"> </w:t>
      </w:r>
      <w:r>
        <w:t>списывании</w:t>
      </w:r>
      <w:r>
        <w:rPr>
          <w:spacing w:val="1"/>
        </w:rPr>
        <w:t xml:space="preserve"> </w:t>
      </w:r>
      <w:r>
        <w:t>текста,</w:t>
      </w:r>
      <w:r>
        <w:rPr>
          <w:spacing w:val="1"/>
        </w:rPr>
        <w:t xml:space="preserve"> </w:t>
      </w:r>
      <w:r>
        <w:t>при</w:t>
      </w:r>
      <w:r>
        <w:rPr>
          <w:spacing w:val="1"/>
        </w:rPr>
        <w:t xml:space="preserve"> </w:t>
      </w:r>
      <w:r>
        <w:t>письме</w:t>
      </w:r>
      <w:r>
        <w:rPr>
          <w:spacing w:val="1"/>
        </w:rPr>
        <w:t xml:space="preserve"> </w:t>
      </w:r>
      <w:r>
        <w:t>под</w:t>
      </w:r>
      <w:r>
        <w:rPr>
          <w:spacing w:val="1"/>
        </w:rPr>
        <w:t xml:space="preserve"> </w:t>
      </w:r>
      <w:r>
        <w:t>диктовку:</w:t>
      </w:r>
      <w:r>
        <w:rPr>
          <w:spacing w:val="1"/>
        </w:rPr>
        <w:t xml:space="preserve"> </w:t>
      </w:r>
      <w:r>
        <w:t>применять</w:t>
      </w:r>
      <w:r>
        <w:rPr>
          <w:spacing w:val="1"/>
        </w:rPr>
        <w:t xml:space="preserve"> </w:t>
      </w:r>
      <w:r>
        <w:t>отрабатываемый</w:t>
      </w:r>
      <w:r>
        <w:rPr>
          <w:spacing w:val="1"/>
        </w:rPr>
        <w:t xml:space="preserve"> </w:t>
      </w:r>
      <w:r>
        <w:t>способ</w:t>
      </w:r>
      <w:r>
        <w:rPr>
          <w:spacing w:val="1"/>
        </w:rPr>
        <w:t xml:space="preserve"> </w:t>
      </w:r>
      <w:r>
        <w:t>действия,</w:t>
      </w:r>
      <w:r>
        <w:rPr>
          <w:spacing w:val="1"/>
        </w:rPr>
        <w:t xml:space="preserve"> </w:t>
      </w:r>
      <w:r>
        <w:t>соотносить</w:t>
      </w:r>
      <w:r>
        <w:rPr>
          <w:spacing w:val="1"/>
        </w:rPr>
        <w:t xml:space="preserve"> </w:t>
      </w:r>
      <w:r>
        <w:t>цель</w:t>
      </w:r>
      <w:r>
        <w:rPr>
          <w:spacing w:val="1"/>
        </w:rPr>
        <w:t xml:space="preserve"> </w:t>
      </w:r>
      <w:r>
        <w:t>и</w:t>
      </w:r>
      <w:r>
        <w:rPr>
          <w:spacing w:val="1"/>
        </w:rPr>
        <w:t xml:space="preserve"> </w:t>
      </w:r>
      <w:r>
        <w:t>результат.</w:t>
      </w:r>
    </w:p>
    <w:p w:rsidR="00397EFD" w:rsidRDefault="009B4A09" w:rsidP="00432195">
      <w:pPr>
        <w:pStyle w:val="a3"/>
        <w:ind w:left="1403" w:right="237" w:firstLine="0"/>
      </w:pPr>
      <w:r>
        <w:t>Самоконтроль как часть регулятивных универсальных учебных действий:</w:t>
      </w:r>
      <w:r>
        <w:rPr>
          <w:spacing w:val="1"/>
        </w:rPr>
        <w:t xml:space="preserve"> </w:t>
      </w:r>
      <w:r>
        <w:t>находить</w:t>
      </w:r>
      <w:r>
        <w:rPr>
          <w:spacing w:val="38"/>
        </w:rPr>
        <w:t xml:space="preserve"> </w:t>
      </w:r>
      <w:r>
        <w:t>ошибку,</w:t>
      </w:r>
      <w:r>
        <w:rPr>
          <w:spacing w:val="43"/>
        </w:rPr>
        <w:t xml:space="preserve"> </w:t>
      </w:r>
      <w:r>
        <w:t>допущенную</w:t>
      </w:r>
      <w:r>
        <w:rPr>
          <w:spacing w:val="39"/>
        </w:rPr>
        <w:t xml:space="preserve"> </w:t>
      </w:r>
      <w:r>
        <w:t>при</w:t>
      </w:r>
      <w:r>
        <w:rPr>
          <w:spacing w:val="45"/>
        </w:rPr>
        <w:t xml:space="preserve"> </w:t>
      </w:r>
      <w:r>
        <w:t>проведении</w:t>
      </w:r>
      <w:r>
        <w:rPr>
          <w:spacing w:val="40"/>
        </w:rPr>
        <w:t xml:space="preserve"> </w:t>
      </w:r>
      <w:r>
        <w:t>звукового</w:t>
      </w:r>
      <w:r>
        <w:rPr>
          <w:spacing w:val="40"/>
        </w:rPr>
        <w:t xml:space="preserve"> </w:t>
      </w:r>
      <w:r>
        <w:t>анализа,</w:t>
      </w:r>
    </w:p>
    <w:p w:rsidR="00397EFD" w:rsidRDefault="009B4A09" w:rsidP="00432195">
      <w:pPr>
        <w:pStyle w:val="a3"/>
        <w:ind w:right="226" w:firstLine="0"/>
      </w:pPr>
      <w:r>
        <w:t>при письме под диктовку или списывании слов, предложений, с использованием</w:t>
      </w:r>
      <w:r>
        <w:rPr>
          <w:spacing w:val="1"/>
        </w:rPr>
        <w:t xml:space="preserve"> </w:t>
      </w:r>
      <w:r>
        <w:t>указаний педагога</w:t>
      </w:r>
      <w:r>
        <w:rPr>
          <w:spacing w:val="2"/>
        </w:rPr>
        <w:t xml:space="preserve"> </w:t>
      </w:r>
      <w:r>
        <w:t>о наличии</w:t>
      </w:r>
      <w:r>
        <w:rPr>
          <w:spacing w:val="1"/>
        </w:rPr>
        <w:t xml:space="preserve"> </w:t>
      </w:r>
      <w:r>
        <w:t>ошибки;</w:t>
      </w:r>
    </w:p>
    <w:p w:rsidR="00397EFD" w:rsidRDefault="009B4A09" w:rsidP="00432195">
      <w:pPr>
        <w:pStyle w:val="a3"/>
        <w:tabs>
          <w:tab w:val="left" w:pos="2929"/>
          <w:tab w:val="left" w:pos="4866"/>
          <w:tab w:val="left" w:pos="6430"/>
          <w:tab w:val="left" w:pos="7356"/>
          <w:tab w:val="left" w:pos="9067"/>
          <w:tab w:val="left" w:pos="9998"/>
        </w:tabs>
        <w:ind w:right="241"/>
        <w:jc w:val="left"/>
      </w:pPr>
      <w:r>
        <w:t>оценивать</w:t>
      </w:r>
      <w:r>
        <w:tab/>
        <w:t>правильность</w:t>
      </w:r>
      <w:r>
        <w:tab/>
        <w:t>написания</w:t>
      </w:r>
      <w:r>
        <w:tab/>
        <w:t>букв,</w:t>
      </w:r>
      <w:r>
        <w:tab/>
        <w:t>соединений</w:t>
      </w:r>
      <w:r>
        <w:tab/>
        <w:t>букв,</w:t>
      </w:r>
      <w:r>
        <w:tab/>
      </w:r>
      <w:r>
        <w:rPr>
          <w:spacing w:val="-1"/>
        </w:rPr>
        <w:t>слов,</w:t>
      </w:r>
      <w:r>
        <w:rPr>
          <w:spacing w:val="-67"/>
        </w:rPr>
        <w:t xml:space="preserve"> </w:t>
      </w:r>
      <w:r>
        <w:t>предложений.</w:t>
      </w:r>
    </w:p>
    <w:p w:rsidR="00397EFD" w:rsidRDefault="009B4A09" w:rsidP="00432195">
      <w:pPr>
        <w:pStyle w:val="a3"/>
        <w:ind w:left="1403" w:firstLine="0"/>
        <w:jc w:val="left"/>
      </w:pPr>
      <w:r>
        <w:t>Совместная</w:t>
      </w:r>
      <w:r>
        <w:rPr>
          <w:spacing w:val="-4"/>
        </w:rPr>
        <w:t xml:space="preserve"> </w:t>
      </w:r>
      <w:r>
        <w:t>деятельность:</w:t>
      </w:r>
    </w:p>
    <w:p w:rsidR="00397EFD" w:rsidRDefault="009B4A09" w:rsidP="00432195">
      <w:pPr>
        <w:pStyle w:val="a3"/>
        <w:tabs>
          <w:tab w:val="left" w:pos="2914"/>
          <w:tab w:val="left" w:pos="3676"/>
          <w:tab w:val="left" w:pos="5278"/>
          <w:tab w:val="left" w:pos="7166"/>
          <w:tab w:val="left" w:pos="8894"/>
          <w:tab w:val="left" w:pos="10040"/>
        </w:tabs>
        <w:ind w:right="239"/>
        <w:jc w:val="left"/>
      </w:pPr>
      <w:r>
        <w:t>принимать</w:t>
      </w:r>
      <w:r>
        <w:tab/>
        <w:t>цель</w:t>
      </w:r>
      <w:r>
        <w:tab/>
        <w:t>совместной</w:t>
      </w:r>
      <w:r>
        <w:tab/>
        <w:t>деятельности,</w:t>
      </w:r>
      <w:r>
        <w:tab/>
        <w:t>коллективно</w:t>
      </w:r>
      <w:r>
        <w:tab/>
        <w:t>строить</w:t>
      </w:r>
      <w:r>
        <w:tab/>
      </w:r>
      <w:r>
        <w:rPr>
          <w:spacing w:val="-1"/>
        </w:rPr>
        <w:t>план</w:t>
      </w:r>
      <w:r>
        <w:rPr>
          <w:spacing w:val="-67"/>
        </w:rPr>
        <w:t xml:space="preserve"> </w:t>
      </w:r>
      <w:r>
        <w:t>действий</w:t>
      </w:r>
    </w:p>
    <w:p w:rsidR="00397EFD" w:rsidRDefault="009B4A09" w:rsidP="00432195">
      <w:pPr>
        <w:pStyle w:val="a3"/>
        <w:ind w:right="240" w:firstLine="0"/>
        <w:jc w:val="left"/>
      </w:pPr>
      <w:r>
        <w:t>по</w:t>
      </w:r>
      <w:r>
        <w:rPr>
          <w:spacing w:val="41"/>
        </w:rPr>
        <w:t xml:space="preserve"> </w:t>
      </w:r>
      <w:r>
        <w:t>её</w:t>
      </w:r>
      <w:r>
        <w:rPr>
          <w:spacing w:val="110"/>
        </w:rPr>
        <w:t xml:space="preserve"> </w:t>
      </w:r>
      <w:r>
        <w:t>достижению,</w:t>
      </w:r>
      <w:r>
        <w:rPr>
          <w:spacing w:val="112"/>
        </w:rPr>
        <w:t xml:space="preserve"> </w:t>
      </w:r>
      <w:r>
        <w:t>распределять</w:t>
      </w:r>
      <w:r>
        <w:rPr>
          <w:spacing w:val="107"/>
        </w:rPr>
        <w:t xml:space="preserve"> </w:t>
      </w:r>
      <w:r>
        <w:t>роли,</w:t>
      </w:r>
      <w:r>
        <w:rPr>
          <w:spacing w:val="112"/>
        </w:rPr>
        <w:t xml:space="preserve"> </w:t>
      </w:r>
      <w:r>
        <w:t>договариваться,</w:t>
      </w:r>
      <w:r>
        <w:rPr>
          <w:spacing w:val="112"/>
        </w:rPr>
        <w:t xml:space="preserve"> </w:t>
      </w:r>
      <w:r>
        <w:t>учитывать</w:t>
      </w:r>
      <w:r>
        <w:rPr>
          <w:spacing w:val="107"/>
        </w:rPr>
        <w:t xml:space="preserve"> </w:t>
      </w:r>
      <w:r>
        <w:t>интересы</w:t>
      </w:r>
      <w:r>
        <w:rPr>
          <w:spacing w:val="-67"/>
        </w:rPr>
        <w:t xml:space="preserve"> </w:t>
      </w:r>
      <w:r>
        <w:t>и мнения</w:t>
      </w:r>
      <w:r>
        <w:rPr>
          <w:spacing w:val="2"/>
        </w:rPr>
        <w:t xml:space="preserve"> </w:t>
      </w:r>
      <w:r>
        <w:t>участников</w:t>
      </w:r>
      <w:r>
        <w:rPr>
          <w:spacing w:val="-1"/>
        </w:rPr>
        <w:t xml:space="preserve"> </w:t>
      </w:r>
      <w:r>
        <w:t>совместной</w:t>
      </w:r>
      <w:r>
        <w:rPr>
          <w:spacing w:val="1"/>
        </w:rPr>
        <w:t xml:space="preserve"> </w:t>
      </w:r>
      <w:r>
        <w:t>работы;</w:t>
      </w:r>
    </w:p>
    <w:p w:rsidR="00397EFD" w:rsidRDefault="009B4A09" w:rsidP="00432195">
      <w:pPr>
        <w:pStyle w:val="a3"/>
        <w:ind w:left="1403" w:right="5300" w:firstLine="0"/>
        <w:jc w:val="left"/>
      </w:pPr>
      <w:r>
        <w:t>Содержание обучения во 2 классе.</w:t>
      </w:r>
      <w:r>
        <w:rPr>
          <w:spacing w:val="-67"/>
        </w:rPr>
        <w:t xml:space="preserve"> </w:t>
      </w:r>
      <w:r>
        <w:t>Общие</w:t>
      </w:r>
      <w:r>
        <w:rPr>
          <w:spacing w:val="1"/>
        </w:rPr>
        <w:t xml:space="preserve"> </w:t>
      </w:r>
      <w:r>
        <w:t>сведения</w:t>
      </w:r>
      <w:r>
        <w:rPr>
          <w:spacing w:val="1"/>
        </w:rPr>
        <w:t xml:space="preserve"> </w:t>
      </w:r>
      <w:r>
        <w:t>о</w:t>
      </w:r>
      <w:r>
        <w:rPr>
          <w:spacing w:val="1"/>
        </w:rPr>
        <w:t xml:space="preserve"> </w:t>
      </w:r>
      <w:r>
        <w:t>языке.</w:t>
      </w:r>
    </w:p>
    <w:p w:rsidR="00397EFD" w:rsidRDefault="009B4A09" w:rsidP="00432195">
      <w:pPr>
        <w:pStyle w:val="a3"/>
        <w:ind w:right="225"/>
      </w:pPr>
      <w:r>
        <w:t>Язык</w:t>
      </w:r>
      <w:r>
        <w:rPr>
          <w:spacing w:val="1"/>
        </w:rPr>
        <w:t xml:space="preserve"> </w:t>
      </w:r>
      <w:r>
        <w:t>как</w:t>
      </w:r>
      <w:r>
        <w:rPr>
          <w:spacing w:val="1"/>
        </w:rPr>
        <w:t xml:space="preserve"> </w:t>
      </w:r>
      <w:r>
        <w:t>основное</w:t>
      </w:r>
      <w:r>
        <w:rPr>
          <w:spacing w:val="1"/>
        </w:rPr>
        <w:t xml:space="preserve"> </w:t>
      </w:r>
      <w:r>
        <w:t>средство</w:t>
      </w:r>
      <w:r>
        <w:rPr>
          <w:spacing w:val="1"/>
        </w:rPr>
        <w:t xml:space="preserve"> </w:t>
      </w:r>
      <w:r>
        <w:t>человеческого</w:t>
      </w:r>
      <w:r>
        <w:rPr>
          <w:spacing w:val="1"/>
        </w:rPr>
        <w:t xml:space="preserve"> </w:t>
      </w:r>
      <w:r>
        <w:t>общения</w:t>
      </w:r>
      <w:r>
        <w:rPr>
          <w:spacing w:val="1"/>
        </w:rPr>
        <w:t xml:space="preserve"> </w:t>
      </w:r>
      <w:r>
        <w:t>и</w:t>
      </w:r>
      <w:r>
        <w:rPr>
          <w:spacing w:val="1"/>
        </w:rPr>
        <w:t xml:space="preserve"> </w:t>
      </w:r>
      <w:r>
        <w:t>явление</w:t>
      </w:r>
      <w:r>
        <w:rPr>
          <w:spacing w:val="1"/>
        </w:rPr>
        <w:t xml:space="preserve"> </w:t>
      </w:r>
      <w:r>
        <w:t>национальной</w:t>
      </w:r>
      <w:r>
        <w:rPr>
          <w:spacing w:val="1"/>
        </w:rPr>
        <w:t xml:space="preserve"> </w:t>
      </w:r>
      <w:r>
        <w:t>культуры.</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многообразии</w:t>
      </w:r>
      <w:r>
        <w:rPr>
          <w:spacing w:val="-67"/>
        </w:rPr>
        <w:t xml:space="preserve"> </w:t>
      </w:r>
      <w:r>
        <w:t>языкового пространства России и мира. Методы познания языка: наблюдение,</w:t>
      </w:r>
      <w:r>
        <w:rPr>
          <w:spacing w:val="1"/>
        </w:rPr>
        <w:t xml:space="preserve"> </w:t>
      </w:r>
      <w:r>
        <w:t>анализ.</w:t>
      </w:r>
    </w:p>
    <w:p w:rsidR="00397EFD" w:rsidRDefault="009B4A09" w:rsidP="00432195">
      <w:pPr>
        <w:pStyle w:val="a3"/>
        <w:ind w:left="1403" w:firstLine="0"/>
      </w:pPr>
      <w:r>
        <w:t>Фонетика</w:t>
      </w:r>
      <w:r>
        <w:rPr>
          <w:spacing w:val="-4"/>
        </w:rPr>
        <w:t xml:space="preserve"> </w:t>
      </w:r>
      <w:r>
        <w:t>и</w:t>
      </w:r>
      <w:r>
        <w:rPr>
          <w:spacing w:val="-3"/>
        </w:rPr>
        <w:t xml:space="preserve"> </w:t>
      </w:r>
      <w:r>
        <w:t>графика.</w:t>
      </w:r>
    </w:p>
    <w:p w:rsidR="00397EFD" w:rsidRDefault="009B4A09" w:rsidP="00432195">
      <w:pPr>
        <w:pStyle w:val="a3"/>
        <w:tabs>
          <w:tab w:val="left" w:pos="9422"/>
        </w:tabs>
        <w:ind w:right="223"/>
      </w:pPr>
      <w:r>
        <w:t>Смыслоразличительная</w:t>
      </w:r>
      <w:r>
        <w:rPr>
          <w:spacing w:val="1"/>
        </w:rPr>
        <w:t xml:space="preserve"> </w:t>
      </w:r>
      <w:r>
        <w:t>функция</w:t>
      </w:r>
      <w:r>
        <w:rPr>
          <w:spacing w:val="1"/>
        </w:rPr>
        <w:t xml:space="preserve"> </w:t>
      </w:r>
      <w:r>
        <w:t>звуков;</w:t>
      </w:r>
      <w:r>
        <w:rPr>
          <w:spacing w:val="1"/>
        </w:rPr>
        <w:t xml:space="preserve"> </w:t>
      </w:r>
      <w:r>
        <w:t>различение</w:t>
      </w:r>
      <w:r>
        <w:rPr>
          <w:spacing w:val="1"/>
        </w:rPr>
        <w:t xml:space="preserve"> </w:t>
      </w:r>
      <w:r>
        <w:t>звуков</w:t>
      </w:r>
      <w:r>
        <w:rPr>
          <w:spacing w:val="1"/>
        </w:rPr>
        <w:t xml:space="preserve"> </w:t>
      </w:r>
      <w:r>
        <w:t>и</w:t>
      </w:r>
      <w:r>
        <w:rPr>
          <w:spacing w:val="1"/>
        </w:rPr>
        <w:t xml:space="preserve"> </w:t>
      </w:r>
      <w:r>
        <w:t>букв;</w:t>
      </w:r>
      <w:r>
        <w:rPr>
          <w:spacing w:val="1"/>
        </w:rPr>
        <w:t xml:space="preserve"> </w:t>
      </w:r>
      <w:r>
        <w:t>различение</w:t>
      </w:r>
      <w:r>
        <w:rPr>
          <w:spacing w:val="1"/>
        </w:rPr>
        <w:t xml:space="preserve"> </w:t>
      </w:r>
      <w:r>
        <w:t>ударных</w:t>
      </w:r>
      <w:r>
        <w:rPr>
          <w:spacing w:val="1"/>
        </w:rPr>
        <w:t xml:space="preserve"> </w:t>
      </w:r>
      <w:r>
        <w:t>и</w:t>
      </w:r>
      <w:r>
        <w:rPr>
          <w:spacing w:val="1"/>
        </w:rPr>
        <w:t xml:space="preserve"> </w:t>
      </w:r>
      <w:r>
        <w:t>безударных</w:t>
      </w:r>
      <w:r>
        <w:rPr>
          <w:spacing w:val="1"/>
        </w:rPr>
        <w:t xml:space="preserve"> </w:t>
      </w:r>
      <w:r>
        <w:t>гласных</w:t>
      </w:r>
      <w:r>
        <w:rPr>
          <w:spacing w:val="1"/>
        </w:rPr>
        <w:t xml:space="preserve"> </w:t>
      </w:r>
      <w:r>
        <w:t>звуков,</w:t>
      </w:r>
      <w:r>
        <w:rPr>
          <w:spacing w:val="1"/>
        </w:rPr>
        <w:t xml:space="preserve"> </w:t>
      </w:r>
      <w:r>
        <w:t>согласного</w:t>
      </w:r>
      <w:r>
        <w:rPr>
          <w:spacing w:val="1"/>
        </w:rPr>
        <w:t xml:space="preserve"> </w:t>
      </w:r>
      <w:r>
        <w:t>звука</w:t>
      </w:r>
      <w:r>
        <w:rPr>
          <w:spacing w:val="1"/>
        </w:rPr>
        <w:t xml:space="preserve"> </w:t>
      </w:r>
      <w:r>
        <w:t>[й’]</w:t>
      </w:r>
      <w:r>
        <w:rPr>
          <w:spacing w:val="1"/>
        </w:rPr>
        <w:t xml:space="preserve"> </w:t>
      </w:r>
      <w:r>
        <w:t>и</w:t>
      </w:r>
      <w:r>
        <w:rPr>
          <w:spacing w:val="1"/>
        </w:rPr>
        <w:t xml:space="preserve"> </w:t>
      </w:r>
      <w:r>
        <w:t>гласного</w:t>
      </w:r>
      <w:r>
        <w:rPr>
          <w:spacing w:val="1"/>
        </w:rPr>
        <w:t xml:space="preserve"> </w:t>
      </w:r>
      <w:r>
        <w:t>звука</w:t>
      </w:r>
      <w:r>
        <w:rPr>
          <w:spacing w:val="1"/>
        </w:rPr>
        <w:t xml:space="preserve"> </w:t>
      </w:r>
      <w:r>
        <w:t>[и],</w:t>
      </w:r>
      <w:r>
        <w:rPr>
          <w:spacing w:val="1"/>
        </w:rPr>
        <w:t xml:space="preserve"> </w:t>
      </w:r>
      <w:r>
        <w:t>твёрдых</w:t>
      </w:r>
      <w:r>
        <w:rPr>
          <w:spacing w:val="1"/>
        </w:rPr>
        <w:t xml:space="preserve"> </w:t>
      </w:r>
      <w:r>
        <w:t>и</w:t>
      </w:r>
      <w:r>
        <w:rPr>
          <w:spacing w:val="1"/>
        </w:rPr>
        <w:t xml:space="preserve"> </w:t>
      </w:r>
      <w:r>
        <w:t>мягких</w:t>
      </w:r>
      <w:r>
        <w:rPr>
          <w:spacing w:val="1"/>
        </w:rPr>
        <w:t xml:space="preserve"> </w:t>
      </w:r>
      <w:r>
        <w:t>согласных</w:t>
      </w:r>
      <w:r>
        <w:rPr>
          <w:spacing w:val="1"/>
        </w:rPr>
        <w:t xml:space="preserve"> </w:t>
      </w:r>
      <w:r>
        <w:t>звуков,</w:t>
      </w:r>
      <w:r>
        <w:rPr>
          <w:spacing w:val="1"/>
        </w:rPr>
        <w:t xml:space="preserve"> </w:t>
      </w:r>
      <w:r>
        <w:t>звонких</w:t>
      </w:r>
      <w:r>
        <w:rPr>
          <w:spacing w:val="1"/>
        </w:rPr>
        <w:t xml:space="preserve"> </w:t>
      </w:r>
      <w:r>
        <w:t>и</w:t>
      </w:r>
      <w:r>
        <w:rPr>
          <w:spacing w:val="1"/>
        </w:rPr>
        <w:t xml:space="preserve"> </w:t>
      </w:r>
      <w:r>
        <w:t>глухих</w:t>
      </w:r>
      <w:r>
        <w:rPr>
          <w:spacing w:val="1"/>
        </w:rPr>
        <w:t xml:space="preserve"> </w:t>
      </w:r>
      <w:r>
        <w:t>согласных звуков; шипящие согласные звуки [ж], [ш], [ч’], [щ’]; обозначение при</w:t>
      </w:r>
      <w:r>
        <w:rPr>
          <w:spacing w:val="1"/>
        </w:rPr>
        <w:t xml:space="preserve"> </w:t>
      </w:r>
      <w:r>
        <w:lastRenderedPageBreak/>
        <w:t>письме</w:t>
      </w:r>
      <w:r>
        <w:tab/>
      </w:r>
      <w:r>
        <w:rPr>
          <w:spacing w:val="-1"/>
        </w:rPr>
        <w:t>твёрдости</w:t>
      </w:r>
    </w:p>
    <w:p w:rsidR="00397EFD" w:rsidRDefault="009B4A09" w:rsidP="00432195">
      <w:pPr>
        <w:pStyle w:val="a3"/>
        <w:ind w:right="226" w:firstLine="0"/>
      </w:pPr>
      <w:r>
        <w:t>и</w:t>
      </w:r>
      <w:r>
        <w:rPr>
          <w:spacing w:val="1"/>
        </w:rPr>
        <w:t xml:space="preserve"> </w:t>
      </w:r>
      <w:r>
        <w:t>мягкости</w:t>
      </w:r>
      <w:r>
        <w:rPr>
          <w:spacing w:val="1"/>
        </w:rPr>
        <w:t xml:space="preserve"> </w:t>
      </w:r>
      <w:r>
        <w:t>согласных</w:t>
      </w:r>
      <w:r>
        <w:rPr>
          <w:spacing w:val="1"/>
        </w:rPr>
        <w:t xml:space="preserve"> </w:t>
      </w:r>
      <w:r>
        <w:t>звуков,</w:t>
      </w:r>
      <w:r>
        <w:rPr>
          <w:spacing w:val="1"/>
        </w:rPr>
        <w:t xml:space="preserve"> </w:t>
      </w:r>
      <w:r>
        <w:t>функции</w:t>
      </w:r>
      <w:r>
        <w:rPr>
          <w:spacing w:val="1"/>
        </w:rPr>
        <w:t xml:space="preserve"> </w:t>
      </w:r>
      <w:r>
        <w:t>букв</w:t>
      </w:r>
      <w:r>
        <w:rPr>
          <w:spacing w:val="1"/>
        </w:rPr>
        <w:t xml:space="preserve"> </w:t>
      </w:r>
      <w:r>
        <w:t>«е»,</w:t>
      </w:r>
      <w:r>
        <w:rPr>
          <w:spacing w:val="1"/>
        </w:rPr>
        <w:t xml:space="preserve"> </w:t>
      </w:r>
      <w:r>
        <w:t>«ё»,</w:t>
      </w:r>
      <w:r>
        <w:rPr>
          <w:spacing w:val="1"/>
        </w:rPr>
        <w:t xml:space="preserve"> </w:t>
      </w:r>
      <w:r>
        <w:t>«ю»,</w:t>
      </w:r>
      <w:r>
        <w:rPr>
          <w:spacing w:val="1"/>
        </w:rPr>
        <w:t xml:space="preserve"> </w:t>
      </w:r>
      <w:r>
        <w:t>«я»</w:t>
      </w:r>
      <w:r>
        <w:rPr>
          <w:spacing w:val="1"/>
        </w:rPr>
        <w:t xml:space="preserve"> </w:t>
      </w:r>
      <w:r>
        <w:t>(повторение</w:t>
      </w:r>
      <w:r>
        <w:rPr>
          <w:spacing w:val="1"/>
        </w:rPr>
        <w:t xml:space="preserve"> </w:t>
      </w:r>
      <w:r>
        <w:t>изученного</w:t>
      </w:r>
      <w:r>
        <w:rPr>
          <w:spacing w:val="2"/>
        </w:rPr>
        <w:t xml:space="preserve"> </w:t>
      </w:r>
      <w:r>
        <w:t>в 1</w:t>
      </w:r>
      <w:r>
        <w:rPr>
          <w:spacing w:val="1"/>
        </w:rPr>
        <w:t xml:space="preserve"> </w:t>
      </w:r>
      <w:r>
        <w:t>классе).</w:t>
      </w:r>
    </w:p>
    <w:p w:rsidR="00397EFD" w:rsidRDefault="009B4A09" w:rsidP="00432195">
      <w:pPr>
        <w:pStyle w:val="a3"/>
        <w:ind w:left="1403" w:right="1968" w:firstLine="0"/>
      </w:pPr>
      <w:r>
        <w:t>Парные и непарные по твёрдости – мягкости согласные звуки.</w:t>
      </w:r>
      <w:r>
        <w:rPr>
          <w:spacing w:val="-68"/>
        </w:rPr>
        <w:t xml:space="preserve"> </w:t>
      </w:r>
      <w:r>
        <w:t>Парные</w:t>
      </w:r>
      <w:r>
        <w:rPr>
          <w:spacing w:val="-4"/>
        </w:rPr>
        <w:t xml:space="preserve"> </w:t>
      </w:r>
      <w:r>
        <w:t>и</w:t>
      </w:r>
      <w:r>
        <w:rPr>
          <w:spacing w:val="-5"/>
        </w:rPr>
        <w:t xml:space="preserve"> </w:t>
      </w:r>
      <w:r>
        <w:t>непарные</w:t>
      </w:r>
      <w:r>
        <w:rPr>
          <w:spacing w:val="-3"/>
        </w:rPr>
        <w:t xml:space="preserve"> </w:t>
      </w:r>
      <w:r>
        <w:t>по</w:t>
      </w:r>
      <w:r>
        <w:rPr>
          <w:spacing w:val="-5"/>
        </w:rPr>
        <w:t xml:space="preserve"> </w:t>
      </w:r>
      <w:r>
        <w:t>звонкости –</w:t>
      </w:r>
      <w:r>
        <w:rPr>
          <w:spacing w:val="-3"/>
        </w:rPr>
        <w:t xml:space="preserve"> </w:t>
      </w:r>
      <w:r>
        <w:t>глухости</w:t>
      </w:r>
      <w:r>
        <w:rPr>
          <w:spacing w:val="-5"/>
        </w:rPr>
        <w:t xml:space="preserve"> </w:t>
      </w:r>
      <w:r>
        <w:t>согласные</w:t>
      </w:r>
      <w:r>
        <w:rPr>
          <w:spacing w:val="-3"/>
        </w:rPr>
        <w:t xml:space="preserve"> </w:t>
      </w:r>
      <w:r>
        <w:t>звуки.</w:t>
      </w:r>
    </w:p>
    <w:p w:rsidR="00397EFD" w:rsidRDefault="009B4A09" w:rsidP="00432195">
      <w:pPr>
        <w:pStyle w:val="a3"/>
        <w:ind w:right="227"/>
      </w:pPr>
      <w:proofErr w:type="gramStart"/>
      <w:r>
        <w:t>Качественная</w:t>
      </w:r>
      <w:r>
        <w:rPr>
          <w:spacing w:val="1"/>
        </w:rPr>
        <w:t xml:space="preserve"> </w:t>
      </w:r>
      <w:r>
        <w:t>характеристика</w:t>
      </w:r>
      <w:r>
        <w:rPr>
          <w:spacing w:val="1"/>
        </w:rPr>
        <w:t xml:space="preserve"> </w:t>
      </w:r>
      <w:r>
        <w:t>звука:</w:t>
      </w:r>
      <w:r>
        <w:rPr>
          <w:spacing w:val="1"/>
        </w:rPr>
        <w:t xml:space="preserve"> </w:t>
      </w:r>
      <w:r>
        <w:t>гласный</w:t>
      </w:r>
      <w:r>
        <w:rPr>
          <w:spacing w:val="1"/>
        </w:rPr>
        <w:t xml:space="preserve"> </w:t>
      </w:r>
      <w:r>
        <w:t>–</w:t>
      </w:r>
      <w:r>
        <w:rPr>
          <w:spacing w:val="71"/>
        </w:rPr>
        <w:t xml:space="preserve"> </w:t>
      </w:r>
      <w:r>
        <w:t>согласный;</w:t>
      </w:r>
      <w:r>
        <w:rPr>
          <w:spacing w:val="71"/>
        </w:rPr>
        <w:t xml:space="preserve"> </w:t>
      </w:r>
      <w:r>
        <w:t>гласный</w:t>
      </w:r>
      <w:r>
        <w:rPr>
          <w:spacing w:val="1"/>
        </w:rPr>
        <w:t xml:space="preserve"> </w:t>
      </w:r>
      <w:r>
        <w:t>ударный</w:t>
      </w:r>
      <w:r>
        <w:rPr>
          <w:spacing w:val="1"/>
        </w:rPr>
        <w:t xml:space="preserve"> </w:t>
      </w:r>
      <w:r>
        <w:t>–</w:t>
      </w:r>
      <w:r>
        <w:rPr>
          <w:spacing w:val="1"/>
        </w:rPr>
        <w:t xml:space="preserve"> </w:t>
      </w:r>
      <w:r>
        <w:t>безударный;</w:t>
      </w:r>
      <w:r>
        <w:rPr>
          <w:spacing w:val="1"/>
        </w:rPr>
        <w:t xml:space="preserve"> </w:t>
      </w:r>
      <w:r>
        <w:t>согласный</w:t>
      </w:r>
      <w:r>
        <w:rPr>
          <w:spacing w:val="1"/>
        </w:rPr>
        <w:t xml:space="preserve"> </w:t>
      </w:r>
      <w:r>
        <w:t>твёрдый</w:t>
      </w:r>
      <w:r>
        <w:rPr>
          <w:spacing w:val="1"/>
        </w:rPr>
        <w:t xml:space="preserve"> </w:t>
      </w:r>
      <w:r>
        <w:t>–</w:t>
      </w:r>
      <w:r>
        <w:rPr>
          <w:spacing w:val="1"/>
        </w:rPr>
        <w:t xml:space="preserve"> </w:t>
      </w:r>
      <w:r>
        <w:t>мягкий,</w:t>
      </w:r>
      <w:r>
        <w:rPr>
          <w:spacing w:val="1"/>
        </w:rPr>
        <w:t xml:space="preserve"> </w:t>
      </w:r>
      <w:r>
        <w:t>парный</w:t>
      </w:r>
      <w:r>
        <w:rPr>
          <w:spacing w:val="1"/>
        </w:rPr>
        <w:t xml:space="preserve"> </w:t>
      </w:r>
      <w:r>
        <w:t>–</w:t>
      </w:r>
      <w:r>
        <w:rPr>
          <w:spacing w:val="1"/>
        </w:rPr>
        <w:t xml:space="preserve"> </w:t>
      </w:r>
      <w:r>
        <w:t>непарный;</w:t>
      </w:r>
      <w:r>
        <w:rPr>
          <w:spacing w:val="1"/>
        </w:rPr>
        <w:t xml:space="preserve"> </w:t>
      </w:r>
      <w:r>
        <w:t>согласный звонкий</w:t>
      </w:r>
      <w:r>
        <w:rPr>
          <w:spacing w:val="3"/>
        </w:rPr>
        <w:t xml:space="preserve"> </w:t>
      </w:r>
      <w:r>
        <w:t>–</w:t>
      </w:r>
      <w:r>
        <w:rPr>
          <w:spacing w:val="2"/>
        </w:rPr>
        <w:t xml:space="preserve"> </w:t>
      </w:r>
      <w:r>
        <w:t>глухой,</w:t>
      </w:r>
      <w:r>
        <w:rPr>
          <w:spacing w:val="3"/>
        </w:rPr>
        <w:t xml:space="preserve"> </w:t>
      </w:r>
      <w:r>
        <w:t>парный</w:t>
      </w:r>
      <w:r>
        <w:rPr>
          <w:spacing w:val="3"/>
        </w:rPr>
        <w:t xml:space="preserve"> </w:t>
      </w:r>
      <w:r>
        <w:t>–</w:t>
      </w:r>
      <w:r>
        <w:rPr>
          <w:spacing w:val="1"/>
        </w:rPr>
        <w:t xml:space="preserve"> </w:t>
      </w:r>
      <w:r>
        <w:t>непарный.</w:t>
      </w:r>
      <w:proofErr w:type="gramEnd"/>
    </w:p>
    <w:p w:rsidR="00397EFD" w:rsidRDefault="009B4A09" w:rsidP="00432195">
      <w:pPr>
        <w:pStyle w:val="a3"/>
        <w:ind w:right="226"/>
      </w:pPr>
      <w:r>
        <w:t>Функции</w:t>
      </w:r>
      <w:r>
        <w:rPr>
          <w:spacing w:val="53"/>
        </w:rPr>
        <w:t xml:space="preserve"> </w:t>
      </w:r>
      <w:r>
        <w:t>«ь»:</w:t>
      </w:r>
      <w:r>
        <w:rPr>
          <w:spacing w:val="47"/>
        </w:rPr>
        <w:t xml:space="preserve"> </w:t>
      </w:r>
      <w:r>
        <w:t>показатель</w:t>
      </w:r>
      <w:r>
        <w:rPr>
          <w:spacing w:val="46"/>
        </w:rPr>
        <w:t xml:space="preserve"> </w:t>
      </w:r>
      <w:r>
        <w:t>мягкости</w:t>
      </w:r>
      <w:r>
        <w:rPr>
          <w:spacing w:val="47"/>
        </w:rPr>
        <w:t xml:space="preserve"> </w:t>
      </w:r>
      <w:r>
        <w:t>предшествующего</w:t>
      </w:r>
      <w:r>
        <w:rPr>
          <w:spacing w:val="48"/>
        </w:rPr>
        <w:t xml:space="preserve"> </w:t>
      </w:r>
      <w:r>
        <w:t>согласного</w:t>
      </w:r>
      <w:r>
        <w:rPr>
          <w:spacing w:val="53"/>
        </w:rPr>
        <w:t xml:space="preserve"> </w:t>
      </w:r>
      <w:r>
        <w:t>в</w:t>
      </w:r>
      <w:r>
        <w:rPr>
          <w:spacing w:val="46"/>
        </w:rPr>
        <w:t xml:space="preserve"> </w:t>
      </w:r>
      <w:r>
        <w:t>конце</w:t>
      </w:r>
      <w:r>
        <w:rPr>
          <w:spacing w:val="-68"/>
        </w:rPr>
        <w:t xml:space="preserve"> </w:t>
      </w:r>
      <w:r>
        <w:t>и</w:t>
      </w:r>
      <w:r>
        <w:rPr>
          <w:spacing w:val="22"/>
        </w:rPr>
        <w:t xml:space="preserve"> </w:t>
      </w:r>
      <w:r>
        <w:t>в</w:t>
      </w:r>
      <w:r>
        <w:rPr>
          <w:spacing w:val="22"/>
        </w:rPr>
        <w:t xml:space="preserve"> </w:t>
      </w:r>
      <w:r>
        <w:t>середине</w:t>
      </w:r>
      <w:r>
        <w:rPr>
          <w:spacing w:val="24"/>
        </w:rPr>
        <w:t xml:space="preserve"> </w:t>
      </w:r>
      <w:r>
        <w:t>слова;</w:t>
      </w:r>
      <w:r>
        <w:rPr>
          <w:spacing w:val="23"/>
        </w:rPr>
        <w:t xml:space="preserve"> </w:t>
      </w:r>
      <w:r>
        <w:t>разделительный.</w:t>
      </w:r>
      <w:r>
        <w:rPr>
          <w:spacing w:val="24"/>
        </w:rPr>
        <w:t xml:space="preserve"> </w:t>
      </w:r>
      <w:r>
        <w:t>Использование</w:t>
      </w:r>
      <w:r>
        <w:rPr>
          <w:spacing w:val="33"/>
        </w:rPr>
        <w:t xml:space="preserve"> </w:t>
      </w:r>
      <w:r>
        <w:t>при</w:t>
      </w:r>
      <w:r>
        <w:rPr>
          <w:spacing w:val="23"/>
        </w:rPr>
        <w:t xml:space="preserve"> </w:t>
      </w:r>
      <w:r>
        <w:t>письме</w:t>
      </w:r>
      <w:r>
        <w:rPr>
          <w:spacing w:val="25"/>
        </w:rPr>
        <w:t xml:space="preserve"> </w:t>
      </w:r>
      <w:proofErr w:type="gramStart"/>
      <w:r>
        <w:t>разделительных</w:t>
      </w:r>
      <w:proofErr w:type="gramEnd"/>
    </w:p>
    <w:p w:rsidR="00397EFD" w:rsidRDefault="009B4A09" w:rsidP="00432195">
      <w:pPr>
        <w:pStyle w:val="a3"/>
        <w:ind w:firstLine="0"/>
      </w:pPr>
      <w:r>
        <w:t>«ъ»</w:t>
      </w:r>
      <w:r>
        <w:rPr>
          <w:spacing w:val="-6"/>
        </w:rPr>
        <w:t xml:space="preserve"> </w:t>
      </w:r>
      <w:r>
        <w:t>и</w:t>
      </w:r>
      <w:r>
        <w:rPr>
          <w:spacing w:val="2"/>
        </w:rPr>
        <w:t xml:space="preserve"> </w:t>
      </w:r>
      <w:r>
        <w:t>«ь».</w:t>
      </w:r>
    </w:p>
    <w:p w:rsidR="00397EFD" w:rsidRDefault="009B4A09" w:rsidP="00432195">
      <w:pPr>
        <w:pStyle w:val="a3"/>
        <w:ind w:left="1403" w:firstLine="0"/>
      </w:pPr>
      <w:r>
        <w:t>Соотношение</w:t>
      </w:r>
      <w:r>
        <w:rPr>
          <w:spacing w:val="24"/>
        </w:rPr>
        <w:t xml:space="preserve"> </w:t>
      </w:r>
      <w:r>
        <w:t>звукового</w:t>
      </w:r>
      <w:r>
        <w:rPr>
          <w:spacing w:val="24"/>
        </w:rPr>
        <w:t xml:space="preserve"> </w:t>
      </w:r>
      <w:r>
        <w:t>и</w:t>
      </w:r>
      <w:r>
        <w:rPr>
          <w:spacing w:val="24"/>
        </w:rPr>
        <w:t xml:space="preserve"> </w:t>
      </w:r>
      <w:r>
        <w:t>буквенного</w:t>
      </w:r>
      <w:r>
        <w:rPr>
          <w:spacing w:val="25"/>
        </w:rPr>
        <w:t xml:space="preserve"> </w:t>
      </w:r>
      <w:r>
        <w:t>состава</w:t>
      </w:r>
      <w:r>
        <w:rPr>
          <w:spacing w:val="25"/>
        </w:rPr>
        <w:t xml:space="preserve"> </w:t>
      </w:r>
      <w:r>
        <w:t>в</w:t>
      </w:r>
      <w:r>
        <w:rPr>
          <w:spacing w:val="22"/>
        </w:rPr>
        <w:t xml:space="preserve"> </w:t>
      </w:r>
      <w:r>
        <w:t>словах</w:t>
      </w:r>
      <w:r>
        <w:rPr>
          <w:spacing w:val="19"/>
        </w:rPr>
        <w:t xml:space="preserve"> </w:t>
      </w:r>
      <w:r>
        <w:t>с</w:t>
      </w:r>
      <w:r>
        <w:rPr>
          <w:spacing w:val="25"/>
        </w:rPr>
        <w:t xml:space="preserve"> </w:t>
      </w:r>
      <w:r>
        <w:t>буквами</w:t>
      </w:r>
      <w:r>
        <w:rPr>
          <w:spacing w:val="25"/>
        </w:rPr>
        <w:t xml:space="preserve"> </w:t>
      </w:r>
      <w:r>
        <w:t>«е»,</w:t>
      </w:r>
      <w:r>
        <w:rPr>
          <w:spacing w:val="27"/>
        </w:rPr>
        <w:t xml:space="preserve"> </w:t>
      </w:r>
      <w:r>
        <w:t>«ё»,</w:t>
      </w:r>
    </w:p>
    <w:p w:rsidR="00397EFD" w:rsidRDefault="009B4A09" w:rsidP="00432195">
      <w:pPr>
        <w:pStyle w:val="a3"/>
        <w:ind w:firstLine="0"/>
      </w:pPr>
      <w:r>
        <w:t>«ю»,</w:t>
      </w:r>
      <w:r>
        <w:rPr>
          <w:spacing w:val="-1"/>
        </w:rPr>
        <w:t xml:space="preserve"> </w:t>
      </w:r>
      <w:r>
        <w:t>«я»</w:t>
      </w:r>
      <w:r>
        <w:rPr>
          <w:spacing w:val="-7"/>
        </w:rPr>
        <w:t xml:space="preserve"> </w:t>
      </w:r>
      <w:r>
        <w:t>(в</w:t>
      </w:r>
      <w:r>
        <w:rPr>
          <w:spacing w:val="-4"/>
        </w:rPr>
        <w:t xml:space="preserve"> </w:t>
      </w:r>
      <w:r>
        <w:t>начале</w:t>
      </w:r>
      <w:r>
        <w:rPr>
          <w:spacing w:val="-2"/>
        </w:rPr>
        <w:t xml:space="preserve"> </w:t>
      </w:r>
      <w:r>
        <w:t>слова</w:t>
      </w:r>
      <w:r>
        <w:rPr>
          <w:spacing w:val="-2"/>
        </w:rPr>
        <w:t xml:space="preserve"> </w:t>
      </w:r>
      <w:r>
        <w:t>и</w:t>
      </w:r>
      <w:r>
        <w:rPr>
          <w:spacing w:val="-3"/>
        </w:rPr>
        <w:t xml:space="preserve"> </w:t>
      </w:r>
      <w:r>
        <w:t>после</w:t>
      </w:r>
      <w:r>
        <w:rPr>
          <w:spacing w:val="-2"/>
        </w:rPr>
        <w:t xml:space="preserve"> </w:t>
      </w:r>
      <w:r>
        <w:t>гласных).</w:t>
      </w:r>
    </w:p>
    <w:p w:rsidR="00397EFD" w:rsidRDefault="009B4A09" w:rsidP="00432195">
      <w:pPr>
        <w:pStyle w:val="a3"/>
        <w:ind w:left="1403" w:right="2061" w:firstLine="0"/>
      </w:pPr>
      <w:r>
        <w:t>Деление</w:t>
      </w:r>
      <w:r>
        <w:rPr>
          <w:spacing w:val="-4"/>
        </w:rPr>
        <w:t xml:space="preserve"> </w:t>
      </w:r>
      <w:r>
        <w:t>слов</w:t>
      </w:r>
      <w:r>
        <w:rPr>
          <w:spacing w:val="-5"/>
        </w:rPr>
        <w:t xml:space="preserve"> </w:t>
      </w:r>
      <w:r>
        <w:t>на</w:t>
      </w:r>
      <w:r>
        <w:rPr>
          <w:spacing w:val="-3"/>
        </w:rPr>
        <w:t xml:space="preserve"> </w:t>
      </w:r>
      <w:r>
        <w:t>слоги</w:t>
      </w:r>
      <w:r>
        <w:rPr>
          <w:spacing w:val="-4"/>
        </w:rPr>
        <w:t xml:space="preserve"> </w:t>
      </w:r>
      <w:r>
        <w:t>(в</w:t>
      </w:r>
      <w:r>
        <w:rPr>
          <w:spacing w:val="-6"/>
        </w:rPr>
        <w:t xml:space="preserve"> </w:t>
      </w:r>
      <w:r>
        <w:t>том</w:t>
      </w:r>
      <w:r>
        <w:rPr>
          <w:spacing w:val="-3"/>
        </w:rPr>
        <w:t xml:space="preserve"> </w:t>
      </w:r>
      <w:r>
        <w:t>числе</w:t>
      </w:r>
      <w:r>
        <w:rPr>
          <w:spacing w:val="-3"/>
        </w:rPr>
        <w:t xml:space="preserve"> </w:t>
      </w:r>
      <w:r>
        <w:t>при</w:t>
      </w:r>
      <w:r>
        <w:rPr>
          <w:spacing w:val="-4"/>
        </w:rPr>
        <w:t xml:space="preserve"> </w:t>
      </w:r>
      <w:r>
        <w:t>стечении</w:t>
      </w:r>
      <w:r>
        <w:rPr>
          <w:spacing w:val="-5"/>
        </w:rPr>
        <w:t xml:space="preserve"> </w:t>
      </w:r>
      <w:r>
        <w:t>согласных).</w:t>
      </w:r>
      <w:r>
        <w:rPr>
          <w:spacing w:val="-67"/>
        </w:rPr>
        <w:t xml:space="preserve"> </w:t>
      </w:r>
      <w:r>
        <w:t>Использование</w:t>
      </w:r>
      <w:r>
        <w:rPr>
          <w:spacing w:val="-2"/>
        </w:rPr>
        <w:t xml:space="preserve"> </w:t>
      </w:r>
      <w:r>
        <w:t>знания</w:t>
      </w:r>
      <w:r>
        <w:rPr>
          <w:spacing w:val="-2"/>
        </w:rPr>
        <w:t xml:space="preserve"> </w:t>
      </w:r>
      <w:r>
        <w:t>алфавита</w:t>
      </w:r>
      <w:r>
        <w:rPr>
          <w:spacing w:val="-2"/>
        </w:rPr>
        <w:t xml:space="preserve"> </w:t>
      </w:r>
      <w:r>
        <w:t>при</w:t>
      </w:r>
      <w:r>
        <w:rPr>
          <w:spacing w:val="-3"/>
        </w:rPr>
        <w:t xml:space="preserve"> </w:t>
      </w:r>
      <w:r>
        <w:t>работе</w:t>
      </w:r>
      <w:r>
        <w:rPr>
          <w:spacing w:val="-1"/>
        </w:rPr>
        <w:t xml:space="preserve"> </w:t>
      </w:r>
      <w:r>
        <w:t>со</w:t>
      </w:r>
      <w:r>
        <w:rPr>
          <w:spacing w:val="-3"/>
        </w:rPr>
        <w:t xml:space="preserve"> </w:t>
      </w:r>
      <w:r>
        <w:t>словарями.</w:t>
      </w:r>
    </w:p>
    <w:p w:rsidR="00397EFD" w:rsidRDefault="009B4A09" w:rsidP="00432195">
      <w:pPr>
        <w:pStyle w:val="a3"/>
        <w:jc w:val="left"/>
      </w:pPr>
      <w:r>
        <w:t>Небуквенные</w:t>
      </w:r>
      <w:r>
        <w:rPr>
          <w:spacing w:val="15"/>
        </w:rPr>
        <w:t xml:space="preserve"> </w:t>
      </w:r>
      <w:r>
        <w:t>графические</w:t>
      </w:r>
      <w:r>
        <w:rPr>
          <w:spacing w:val="16"/>
        </w:rPr>
        <w:t xml:space="preserve"> </w:t>
      </w:r>
      <w:r>
        <w:t>средства:</w:t>
      </w:r>
      <w:r>
        <w:rPr>
          <w:spacing w:val="10"/>
        </w:rPr>
        <w:t xml:space="preserve"> </w:t>
      </w:r>
      <w:r>
        <w:t>пробел</w:t>
      </w:r>
      <w:r>
        <w:rPr>
          <w:spacing w:val="16"/>
        </w:rPr>
        <w:t xml:space="preserve"> </w:t>
      </w:r>
      <w:r>
        <w:t>между</w:t>
      </w:r>
      <w:r>
        <w:rPr>
          <w:spacing w:val="11"/>
        </w:rPr>
        <w:t xml:space="preserve"> </w:t>
      </w:r>
      <w:r>
        <w:t>словами,</w:t>
      </w:r>
      <w:r>
        <w:rPr>
          <w:spacing w:val="16"/>
        </w:rPr>
        <w:t xml:space="preserve"> </w:t>
      </w:r>
      <w:r>
        <w:t>знак</w:t>
      </w:r>
      <w:r>
        <w:rPr>
          <w:spacing w:val="15"/>
        </w:rPr>
        <w:t xml:space="preserve"> </w:t>
      </w:r>
      <w:r>
        <w:t>переноса,</w:t>
      </w:r>
      <w:r>
        <w:rPr>
          <w:spacing w:val="-67"/>
        </w:rPr>
        <w:t xml:space="preserve"> </w:t>
      </w:r>
      <w:r>
        <w:t>абзац</w:t>
      </w:r>
      <w:r>
        <w:rPr>
          <w:spacing w:val="-2"/>
        </w:rPr>
        <w:t xml:space="preserve"> </w:t>
      </w:r>
      <w:r>
        <w:t>(красная</w:t>
      </w:r>
      <w:r>
        <w:rPr>
          <w:spacing w:val="1"/>
        </w:rPr>
        <w:t xml:space="preserve"> </w:t>
      </w:r>
      <w:r>
        <w:t>строка),</w:t>
      </w:r>
      <w:r>
        <w:rPr>
          <w:spacing w:val="2"/>
        </w:rPr>
        <w:t xml:space="preserve"> </w:t>
      </w:r>
      <w:r>
        <w:t>пунктуационные</w:t>
      </w:r>
      <w:r>
        <w:rPr>
          <w:spacing w:val="5"/>
        </w:rPr>
        <w:t xml:space="preserve"> </w:t>
      </w:r>
      <w:r>
        <w:t>знаки</w:t>
      </w:r>
      <w:r>
        <w:rPr>
          <w:spacing w:val="-2"/>
        </w:rPr>
        <w:t xml:space="preserve"> </w:t>
      </w:r>
      <w:r>
        <w:t>(в</w:t>
      </w:r>
      <w:r>
        <w:rPr>
          <w:spacing w:val="-2"/>
        </w:rPr>
        <w:t xml:space="preserve"> </w:t>
      </w:r>
      <w:r>
        <w:t>пределах</w:t>
      </w:r>
      <w:r>
        <w:rPr>
          <w:spacing w:val="-5"/>
        </w:rPr>
        <w:t xml:space="preserve"> </w:t>
      </w:r>
      <w:r>
        <w:t>изученного).</w:t>
      </w:r>
    </w:p>
    <w:p w:rsidR="00397EFD" w:rsidRDefault="009B4A09" w:rsidP="00432195">
      <w:pPr>
        <w:pStyle w:val="a3"/>
        <w:ind w:left="1403" w:firstLine="0"/>
        <w:jc w:val="left"/>
      </w:pPr>
      <w:r>
        <w:t>Орфоэпия.</w:t>
      </w:r>
    </w:p>
    <w:p w:rsidR="00397EFD" w:rsidRDefault="009B4A09" w:rsidP="00432195">
      <w:pPr>
        <w:pStyle w:val="a3"/>
        <w:ind w:right="234"/>
      </w:pPr>
      <w:r>
        <w:t>Произношение звуков и сочетаний звуков, ударение в словах в соответствии</w:t>
      </w:r>
      <w:r>
        <w:rPr>
          <w:spacing w:val="-67"/>
        </w:rPr>
        <w:t xml:space="preserve"> </w:t>
      </w:r>
      <w:r>
        <w:t>с нормами современного русского литературного языка (на ограниченном перечне</w:t>
      </w:r>
      <w:r>
        <w:rPr>
          <w:spacing w:val="-67"/>
        </w:rPr>
        <w:t xml:space="preserve"> </w:t>
      </w:r>
      <w:r>
        <w:t>слов,</w:t>
      </w:r>
      <w:r>
        <w:rPr>
          <w:spacing w:val="49"/>
        </w:rPr>
        <w:t xml:space="preserve"> </w:t>
      </w:r>
      <w:r>
        <w:t>отрабатываемом</w:t>
      </w:r>
      <w:r>
        <w:rPr>
          <w:spacing w:val="48"/>
        </w:rPr>
        <w:t xml:space="preserve"> </w:t>
      </w:r>
      <w:r>
        <w:t>в</w:t>
      </w:r>
      <w:r>
        <w:rPr>
          <w:spacing w:val="51"/>
        </w:rPr>
        <w:t xml:space="preserve"> </w:t>
      </w:r>
      <w:r>
        <w:t>учебнике).</w:t>
      </w:r>
      <w:r>
        <w:rPr>
          <w:spacing w:val="54"/>
        </w:rPr>
        <w:t xml:space="preserve"> </w:t>
      </w:r>
      <w:r>
        <w:t>Использование</w:t>
      </w:r>
      <w:r>
        <w:rPr>
          <w:spacing w:val="47"/>
        </w:rPr>
        <w:t xml:space="preserve"> </w:t>
      </w:r>
      <w:r>
        <w:t>отработанного</w:t>
      </w:r>
      <w:r>
        <w:rPr>
          <w:spacing w:val="48"/>
        </w:rPr>
        <w:t xml:space="preserve"> </w:t>
      </w:r>
      <w:r>
        <w:t>перечня</w:t>
      </w:r>
      <w:r>
        <w:rPr>
          <w:spacing w:val="48"/>
        </w:rPr>
        <w:t xml:space="preserve"> </w:t>
      </w:r>
      <w:r>
        <w:t>слов</w:t>
      </w:r>
    </w:p>
    <w:p w:rsidR="00397EFD" w:rsidRDefault="009B4A09" w:rsidP="00432195">
      <w:pPr>
        <w:pStyle w:val="a3"/>
        <w:ind w:firstLine="0"/>
        <w:jc w:val="left"/>
      </w:pPr>
      <w:r>
        <w:t>(орфоэпического</w:t>
      </w:r>
      <w:r>
        <w:rPr>
          <w:spacing w:val="-6"/>
        </w:rPr>
        <w:t xml:space="preserve"> </w:t>
      </w:r>
      <w:r>
        <w:t>словаря</w:t>
      </w:r>
      <w:r>
        <w:rPr>
          <w:spacing w:val="1"/>
        </w:rPr>
        <w:t xml:space="preserve"> </w:t>
      </w:r>
      <w:r>
        <w:t>учебника)</w:t>
      </w:r>
      <w:r>
        <w:rPr>
          <w:spacing w:val="-6"/>
        </w:rPr>
        <w:t xml:space="preserve"> </w:t>
      </w:r>
      <w:r>
        <w:t>для</w:t>
      </w:r>
      <w:r>
        <w:rPr>
          <w:spacing w:val="-8"/>
        </w:rPr>
        <w:t xml:space="preserve"> </w:t>
      </w:r>
      <w:r>
        <w:t>решения</w:t>
      </w:r>
      <w:r>
        <w:rPr>
          <w:spacing w:val="-4"/>
        </w:rPr>
        <w:t xml:space="preserve"> </w:t>
      </w:r>
      <w:r>
        <w:t>практических</w:t>
      </w:r>
      <w:r>
        <w:rPr>
          <w:spacing w:val="-9"/>
        </w:rPr>
        <w:t xml:space="preserve"> </w:t>
      </w:r>
      <w:r>
        <w:t>задач.</w:t>
      </w:r>
    </w:p>
    <w:p w:rsidR="00397EFD" w:rsidRDefault="009B4A09" w:rsidP="00432195">
      <w:pPr>
        <w:pStyle w:val="a3"/>
        <w:ind w:left="1403" w:firstLine="0"/>
        <w:jc w:val="left"/>
      </w:pPr>
      <w:r>
        <w:t>Лексика.</w:t>
      </w:r>
    </w:p>
    <w:p w:rsidR="00397EFD" w:rsidRDefault="009B4A09" w:rsidP="00432195">
      <w:pPr>
        <w:pStyle w:val="a3"/>
        <w:ind w:right="226"/>
      </w:pPr>
      <w:r>
        <w:t>Слово</w:t>
      </w:r>
      <w:r>
        <w:rPr>
          <w:spacing w:val="1"/>
        </w:rPr>
        <w:t xml:space="preserve"> </w:t>
      </w:r>
      <w:r>
        <w:t>как</w:t>
      </w:r>
      <w:r>
        <w:rPr>
          <w:spacing w:val="1"/>
        </w:rPr>
        <w:t xml:space="preserve"> </w:t>
      </w:r>
      <w:r>
        <w:t>единство</w:t>
      </w:r>
      <w:r>
        <w:rPr>
          <w:spacing w:val="1"/>
        </w:rPr>
        <w:t xml:space="preserve"> </w:t>
      </w:r>
      <w:r>
        <w:t>звучания</w:t>
      </w:r>
      <w:r>
        <w:rPr>
          <w:spacing w:val="1"/>
        </w:rPr>
        <w:t xml:space="preserve"> </w:t>
      </w:r>
      <w:r>
        <w:t>и</w:t>
      </w:r>
      <w:r>
        <w:rPr>
          <w:spacing w:val="1"/>
        </w:rPr>
        <w:t xml:space="preserve"> </w:t>
      </w:r>
      <w:r>
        <w:t>значения.</w:t>
      </w:r>
      <w:r>
        <w:rPr>
          <w:spacing w:val="1"/>
        </w:rPr>
        <w:t xml:space="preserve"> </w:t>
      </w:r>
      <w:r>
        <w:t>Лексическое</w:t>
      </w:r>
      <w:r>
        <w:rPr>
          <w:spacing w:val="1"/>
        </w:rPr>
        <w:t xml:space="preserve"> </w:t>
      </w:r>
      <w:r>
        <w:t>значение</w:t>
      </w:r>
      <w:r>
        <w:rPr>
          <w:spacing w:val="1"/>
        </w:rPr>
        <w:t xml:space="preserve"> </w:t>
      </w:r>
      <w:r>
        <w:t>слова</w:t>
      </w:r>
      <w:r>
        <w:rPr>
          <w:spacing w:val="1"/>
        </w:rPr>
        <w:t xml:space="preserve"> </w:t>
      </w:r>
      <w:r>
        <w:t>(общее представление). Выявление слов, значение которых требует уточнения.</w:t>
      </w:r>
      <w:r>
        <w:rPr>
          <w:spacing w:val="1"/>
        </w:rPr>
        <w:t xml:space="preserve"> </w:t>
      </w:r>
      <w:r>
        <w:t>Определение</w:t>
      </w:r>
      <w:r>
        <w:rPr>
          <w:spacing w:val="1"/>
        </w:rPr>
        <w:t xml:space="preserve"> </w:t>
      </w:r>
      <w:r>
        <w:t>значения</w:t>
      </w:r>
      <w:r>
        <w:rPr>
          <w:spacing w:val="1"/>
        </w:rPr>
        <w:t xml:space="preserve"> </w:t>
      </w:r>
      <w:r>
        <w:t>слова</w:t>
      </w:r>
      <w:r>
        <w:rPr>
          <w:spacing w:val="1"/>
        </w:rPr>
        <w:t xml:space="preserve"> </w:t>
      </w:r>
      <w:r>
        <w:t>по</w:t>
      </w:r>
      <w:r>
        <w:rPr>
          <w:spacing w:val="1"/>
        </w:rPr>
        <w:t xml:space="preserve"> </w:t>
      </w:r>
      <w:r>
        <w:t>тексту</w:t>
      </w:r>
      <w:r>
        <w:rPr>
          <w:spacing w:val="1"/>
        </w:rPr>
        <w:t xml:space="preserve"> </w:t>
      </w:r>
      <w:r>
        <w:t>или</w:t>
      </w:r>
      <w:r>
        <w:rPr>
          <w:spacing w:val="1"/>
        </w:rPr>
        <w:t xml:space="preserve"> </w:t>
      </w:r>
      <w:r>
        <w:t>уточнение</w:t>
      </w:r>
      <w:r>
        <w:rPr>
          <w:spacing w:val="1"/>
        </w:rPr>
        <w:t xml:space="preserve"> </w:t>
      </w:r>
      <w:r>
        <w:t>значения</w:t>
      </w:r>
      <w:r>
        <w:rPr>
          <w:spacing w:val="1"/>
        </w:rPr>
        <w:t xml:space="preserve"> </w:t>
      </w:r>
      <w:r>
        <w:t>с</w:t>
      </w:r>
      <w:r>
        <w:rPr>
          <w:spacing w:val="1"/>
        </w:rPr>
        <w:t xml:space="preserve"> </w:t>
      </w:r>
      <w:r>
        <w:t>помощью</w:t>
      </w:r>
      <w:r>
        <w:rPr>
          <w:spacing w:val="1"/>
        </w:rPr>
        <w:t xml:space="preserve"> </w:t>
      </w:r>
      <w:r>
        <w:t>толкового словаря.</w:t>
      </w:r>
    </w:p>
    <w:p w:rsidR="00397EFD" w:rsidRDefault="009B4A09" w:rsidP="00432195">
      <w:pPr>
        <w:pStyle w:val="a3"/>
        <w:ind w:left="1403" w:right="1298" w:firstLine="0"/>
      </w:pPr>
      <w:r>
        <w:t>Однозначные</w:t>
      </w:r>
      <w:r>
        <w:rPr>
          <w:spacing w:val="-7"/>
        </w:rPr>
        <w:t xml:space="preserve"> </w:t>
      </w:r>
      <w:r>
        <w:t>и</w:t>
      </w:r>
      <w:r>
        <w:rPr>
          <w:spacing w:val="-6"/>
        </w:rPr>
        <w:t xml:space="preserve"> </w:t>
      </w:r>
      <w:r>
        <w:t>многозначные</w:t>
      </w:r>
      <w:r>
        <w:rPr>
          <w:spacing w:val="-6"/>
        </w:rPr>
        <w:t xml:space="preserve"> </w:t>
      </w:r>
      <w:r>
        <w:t>слова</w:t>
      </w:r>
      <w:r>
        <w:rPr>
          <w:spacing w:val="-6"/>
        </w:rPr>
        <w:t xml:space="preserve"> </w:t>
      </w:r>
      <w:r>
        <w:t>(простые</w:t>
      </w:r>
      <w:r>
        <w:rPr>
          <w:spacing w:val="-6"/>
        </w:rPr>
        <w:t xml:space="preserve"> </w:t>
      </w:r>
      <w:r>
        <w:t>случаи,</w:t>
      </w:r>
      <w:r>
        <w:rPr>
          <w:spacing w:val="-5"/>
        </w:rPr>
        <w:t xml:space="preserve"> </w:t>
      </w:r>
      <w:r>
        <w:t>наблюдение).</w:t>
      </w:r>
      <w:r>
        <w:rPr>
          <w:spacing w:val="-67"/>
        </w:rPr>
        <w:t xml:space="preserve"> </w:t>
      </w:r>
      <w:r>
        <w:t>Наблюдение</w:t>
      </w:r>
      <w:r>
        <w:rPr>
          <w:spacing w:val="-2"/>
        </w:rPr>
        <w:t xml:space="preserve"> </w:t>
      </w:r>
      <w:r>
        <w:t>за использованием</w:t>
      </w:r>
      <w:r>
        <w:rPr>
          <w:spacing w:val="-1"/>
        </w:rPr>
        <w:t xml:space="preserve"> </w:t>
      </w:r>
      <w:r>
        <w:t>в</w:t>
      </w:r>
      <w:r>
        <w:rPr>
          <w:spacing w:val="-3"/>
        </w:rPr>
        <w:t xml:space="preserve"> </w:t>
      </w:r>
      <w:r>
        <w:t>речи</w:t>
      </w:r>
      <w:r>
        <w:rPr>
          <w:spacing w:val="-2"/>
        </w:rPr>
        <w:t xml:space="preserve"> </w:t>
      </w:r>
      <w:r>
        <w:t>синонимов, антонимов.</w:t>
      </w:r>
    </w:p>
    <w:p w:rsidR="00397EFD" w:rsidRDefault="009B4A09" w:rsidP="00432195">
      <w:pPr>
        <w:pStyle w:val="a3"/>
        <w:ind w:left="1403" w:firstLine="0"/>
      </w:pPr>
      <w:r>
        <w:t>Состав</w:t>
      </w:r>
      <w:r>
        <w:rPr>
          <w:spacing w:val="-8"/>
        </w:rPr>
        <w:t xml:space="preserve"> </w:t>
      </w:r>
      <w:r>
        <w:t>слова</w:t>
      </w:r>
      <w:r>
        <w:rPr>
          <w:spacing w:val="-5"/>
        </w:rPr>
        <w:t xml:space="preserve"> </w:t>
      </w:r>
      <w:r>
        <w:t>(</w:t>
      </w:r>
      <w:proofErr w:type="spellStart"/>
      <w:r>
        <w:t>морфемика</w:t>
      </w:r>
      <w:proofErr w:type="spellEnd"/>
      <w:r>
        <w:t>).</w:t>
      </w:r>
    </w:p>
    <w:p w:rsidR="00397EFD" w:rsidRDefault="009B4A09" w:rsidP="00432195">
      <w:pPr>
        <w:pStyle w:val="a3"/>
        <w:ind w:right="236"/>
      </w:pPr>
      <w:r>
        <w:t>Корень как обязательная часть слова. Однокоренные (родственные) слова.</w:t>
      </w:r>
      <w:r>
        <w:rPr>
          <w:spacing w:val="1"/>
        </w:rPr>
        <w:t xml:space="preserve"> </w:t>
      </w:r>
      <w:r>
        <w:t>Признаки</w:t>
      </w:r>
      <w:r>
        <w:rPr>
          <w:spacing w:val="70"/>
        </w:rPr>
        <w:t xml:space="preserve"> </w:t>
      </w:r>
      <w:r>
        <w:t>однокоренных</w:t>
      </w:r>
      <w:r>
        <w:rPr>
          <w:spacing w:val="70"/>
        </w:rPr>
        <w:t xml:space="preserve"> </w:t>
      </w:r>
      <w:r>
        <w:t>(родственных)</w:t>
      </w:r>
      <w:r>
        <w:rPr>
          <w:spacing w:val="70"/>
        </w:rPr>
        <w:t xml:space="preserve"> </w:t>
      </w:r>
      <w:r>
        <w:t>слов.</w:t>
      </w:r>
      <w:r>
        <w:rPr>
          <w:spacing w:val="71"/>
        </w:rPr>
        <w:t xml:space="preserve"> </w:t>
      </w:r>
      <w:r>
        <w:t>Различение   однокоренных</w:t>
      </w:r>
      <w:r>
        <w:rPr>
          <w:spacing w:val="70"/>
        </w:rPr>
        <w:t xml:space="preserve"> </w:t>
      </w:r>
      <w:r>
        <w:t>слов</w:t>
      </w:r>
      <w:r>
        <w:rPr>
          <w:spacing w:val="-67"/>
        </w:rPr>
        <w:t xml:space="preserve"> </w:t>
      </w:r>
      <w:r>
        <w:t>и</w:t>
      </w:r>
      <w:r>
        <w:rPr>
          <w:spacing w:val="34"/>
        </w:rPr>
        <w:t xml:space="preserve"> </w:t>
      </w:r>
      <w:r>
        <w:t>синонимов,</w:t>
      </w:r>
      <w:r>
        <w:rPr>
          <w:spacing w:val="38"/>
        </w:rPr>
        <w:t xml:space="preserve"> </w:t>
      </w:r>
      <w:r>
        <w:t>однокоренных</w:t>
      </w:r>
      <w:r>
        <w:rPr>
          <w:spacing w:val="31"/>
        </w:rPr>
        <w:t xml:space="preserve"> </w:t>
      </w:r>
      <w:r>
        <w:t>слов</w:t>
      </w:r>
      <w:r>
        <w:rPr>
          <w:spacing w:val="34"/>
        </w:rPr>
        <w:t xml:space="preserve"> </w:t>
      </w:r>
      <w:r>
        <w:t>и</w:t>
      </w:r>
      <w:r>
        <w:rPr>
          <w:spacing w:val="35"/>
        </w:rPr>
        <w:t xml:space="preserve"> </w:t>
      </w:r>
      <w:r>
        <w:t>слов</w:t>
      </w:r>
      <w:r>
        <w:rPr>
          <w:spacing w:val="34"/>
        </w:rPr>
        <w:t xml:space="preserve"> </w:t>
      </w:r>
      <w:r>
        <w:t>с</w:t>
      </w:r>
      <w:r>
        <w:rPr>
          <w:spacing w:val="37"/>
        </w:rPr>
        <w:t xml:space="preserve"> </w:t>
      </w:r>
      <w:r>
        <w:t>омонимичными</w:t>
      </w:r>
      <w:r>
        <w:rPr>
          <w:spacing w:val="35"/>
        </w:rPr>
        <w:t xml:space="preserve"> </w:t>
      </w:r>
      <w:r>
        <w:t>корнями.</w:t>
      </w:r>
      <w:r>
        <w:rPr>
          <w:spacing w:val="38"/>
        </w:rPr>
        <w:t xml:space="preserve"> </w:t>
      </w:r>
      <w:r>
        <w:t>Выделение</w:t>
      </w:r>
      <w:r>
        <w:rPr>
          <w:spacing w:val="-67"/>
        </w:rPr>
        <w:t xml:space="preserve"> </w:t>
      </w:r>
      <w:r>
        <w:t>в</w:t>
      </w:r>
      <w:r>
        <w:rPr>
          <w:spacing w:val="-1"/>
        </w:rPr>
        <w:t xml:space="preserve"> </w:t>
      </w:r>
      <w:r>
        <w:t>словах</w:t>
      </w:r>
      <w:r>
        <w:rPr>
          <w:spacing w:val="-3"/>
        </w:rPr>
        <w:t xml:space="preserve"> </w:t>
      </w:r>
      <w:r>
        <w:t>корня</w:t>
      </w:r>
      <w:r>
        <w:rPr>
          <w:spacing w:val="2"/>
        </w:rPr>
        <w:t xml:space="preserve"> </w:t>
      </w:r>
      <w:r>
        <w:t>(простые</w:t>
      </w:r>
      <w:r>
        <w:rPr>
          <w:spacing w:val="2"/>
        </w:rPr>
        <w:t xml:space="preserve"> </w:t>
      </w:r>
      <w:r>
        <w:t>случаи).</w:t>
      </w:r>
    </w:p>
    <w:p w:rsidR="00397EFD" w:rsidRDefault="009B4A09" w:rsidP="00432195">
      <w:pPr>
        <w:pStyle w:val="a3"/>
        <w:ind w:right="237"/>
      </w:pPr>
      <w:r>
        <w:t>Окончание как изменяемая часть слова. Изменение формы слова с помощью</w:t>
      </w:r>
      <w:r>
        <w:rPr>
          <w:spacing w:val="-67"/>
        </w:rPr>
        <w:t xml:space="preserve"> </w:t>
      </w:r>
      <w:r>
        <w:t>окончания.</w:t>
      </w:r>
      <w:r>
        <w:rPr>
          <w:spacing w:val="3"/>
        </w:rPr>
        <w:t xml:space="preserve"> </w:t>
      </w:r>
      <w:r>
        <w:t>Различение</w:t>
      </w:r>
      <w:r>
        <w:rPr>
          <w:spacing w:val="1"/>
        </w:rPr>
        <w:t xml:space="preserve"> </w:t>
      </w:r>
      <w:r>
        <w:t>изменяемых</w:t>
      </w:r>
      <w:r>
        <w:rPr>
          <w:spacing w:val="-4"/>
        </w:rPr>
        <w:t xml:space="preserve"> </w:t>
      </w:r>
      <w:r>
        <w:t>и неизменяемых</w:t>
      </w:r>
      <w:r>
        <w:rPr>
          <w:spacing w:val="-3"/>
        </w:rPr>
        <w:t xml:space="preserve"> </w:t>
      </w:r>
      <w:r>
        <w:t>слов.</w:t>
      </w:r>
    </w:p>
    <w:p w:rsidR="00397EFD" w:rsidRDefault="009B4A09" w:rsidP="00432195">
      <w:pPr>
        <w:pStyle w:val="a3"/>
        <w:ind w:right="243"/>
      </w:pPr>
      <w:r>
        <w:t>Суффикс</w:t>
      </w:r>
      <w:r>
        <w:rPr>
          <w:spacing w:val="1"/>
        </w:rPr>
        <w:t xml:space="preserve"> </w:t>
      </w:r>
      <w:r>
        <w:t>как</w:t>
      </w:r>
      <w:r>
        <w:rPr>
          <w:spacing w:val="1"/>
        </w:rPr>
        <w:t xml:space="preserve"> </w:t>
      </w:r>
      <w:r>
        <w:t>часть</w:t>
      </w:r>
      <w:r>
        <w:rPr>
          <w:spacing w:val="1"/>
        </w:rPr>
        <w:t xml:space="preserve"> </w:t>
      </w:r>
      <w:r>
        <w:t>слова</w:t>
      </w:r>
      <w:r>
        <w:rPr>
          <w:spacing w:val="1"/>
        </w:rPr>
        <w:t xml:space="preserve"> </w:t>
      </w:r>
      <w:r>
        <w:t>(наблюдение).</w:t>
      </w:r>
      <w:r>
        <w:rPr>
          <w:spacing w:val="1"/>
        </w:rPr>
        <w:t xml:space="preserve"> </w:t>
      </w:r>
      <w:r>
        <w:t>Приставка</w:t>
      </w:r>
      <w:r>
        <w:rPr>
          <w:spacing w:val="1"/>
        </w:rPr>
        <w:t xml:space="preserve"> </w:t>
      </w:r>
      <w:r>
        <w:t>как</w:t>
      </w:r>
      <w:r>
        <w:rPr>
          <w:spacing w:val="1"/>
        </w:rPr>
        <w:t xml:space="preserve"> </w:t>
      </w:r>
      <w:r>
        <w:t>часть</w:t>
      </w:r>
      <w:r>
        <w:rPr>
          <w:spacing w:val="1"/>
        </w:rPr>
        <w:t xml:space="preserve"> </w:t>
      </w:r>
      <w:r>
        <w:t>слова</w:t>
      </w:r>
      <w:r>
        <w:rPr>
          <w:spacing w:val="-67"/>
        </w:rPr>
        <w:t xml:space="preserve"> </w:t>
      </w:r>
      <w:r>
        <w:t>(наблюдение).</w:t>
      </w:r>
    </w:p>
    <w:p w:rsidR="00397EFD" w:rsidRDefault="009B4A09" w:rsidP="00432195">
      <w:pPr>
        <w:pStyle w:val="a3"/>
        <w:ind w:left="1403" w:firstLine="0"/>
        <w:jc w:val="left"/>
      </w:pPr>
      <w:r>
        <w:t>Морфология.</w:t>
      </w:r>
    </w:p>
    <w:p w:rsidR="00397EFD" w:rsidRDefault="009B4A09" w:rsidP="00432195">
      <w:pPr>
        <w:pStyle w:val="a3"/>
        <w:tabs>
          <w:tab w:val="left" w:pos="2271"/>
          <w:tab w:val="left" w:pos="4692"/>
          <w:tab w:val="left" w:pos="6980"/>
          <w:tab w:val="left" w:pos="8092"/>
          <w:tab w:val="left" w:pos="9597"/>
        </w:tabs>
        <w:ind w:right="236"/>
        <w:jc w:val="left"/>
      </w:pPr>
      <w:proofErr w:type="gramStart"/>
      <w:r>
        <w:t>Имя</w:t>
      </w:r>
      <w:r>
        <w:tab/>
        <w:t>существительное</w:t>
      </w:r>
      <w:r>
        <w:tab/>
        <w:t>(ознакомление):</w:t>
      </w:r>
      <w:r>
        <w:tab/>
        <w:t>общее</w:t>
      </w:r>
      <w:r>
        <w:tab/>
        <w:t>значение,</w:t>
      </w:r>
      <w:r>
        <w:tab/>
      </w:r>
      <w:r>
        <w:rPr>
          <w:spacing w:val="-1"/>
        </w:rPr>
        <w:t>вопросы</w:t>
      </w:r>
      <w:r>
        <w:rPr>
          <w:spacing w:val="-67"/>
        </w:rPr>
        <w:t xml:space="preserve"> </w:t>
      </w:r>
      <w:r>
        <w:t>(«кто?»,</w:t>
      </w:r>
      <w:r>
        <w:rPr>
          <w:spacing w:val="7"/>
        </w:rPr>
        <w:t xml:space="preserve"> </w:t>
      </w:r>
      <w:r>
        <w:t>«что?»),</w:t>
      </w:r>
      <w:r>
        <w:rPr>
          <w:spacing w:val="7"/>
        </w:rPr>
        <w:t xml:space="preserve"> </w:t>
      </w:r>
      <w:r>
        <w:t>употребление</w:t>
      </w:r>
      <w:r>
        <w:rPr>
          <w:spacing w:val="2"/>
        </w:rPr>
        <w:t xml:space="preserve"> </w:t>
      </w:r>
      <w:r>
        <w:t>в</w:t>
      </w:r>
      <w:r>
        <w:rPr>
          <w:spacing w:val="-1"/>
        </w:rPr>
        <w:t xml:space="preserve"> </w:t>
      </w:r>
      <w:r>
        <w:t>речи.</w:t>
      </w:r>
      <w:proofErr w:type="gramEnd"/>
    </w:p>
    <w:p w:rsidR="00397EFD" w:rsidRDefault="009B4A09" w:rsidP="00432195">
      <w:pPr>
        <w:pStyle w:val="a3"/>
        <w:tabs>
          <w:tab w:val="left" w:pos="2525"/>
          <w:tab w:val="left" w:pos="4750"/>
          <w:tab w:val="left" w:pos="5800"/>
          <w:tab w:val="left" w:pos="7243"/>
          <w:tab w:val="left" w:pos="8553"/>
          <w:tab w:val="left" w:pos="9489"/>
        </w:tabs>
        <w:ind w:left="1403" w:firstLine="0"/>
        <w:jc w:val="left"/>
      </w:pPr>
      <w:proofErr w:type="gramStart"/>
      <w:r>
        <w:t>Глагол</w:t>
      </w:r>
      <w:r>
        <w:tab/>
        <w:t>(ознакомление):</w:t>
      </w:r>
      <w:r>
        <w:tab/>
        <w:t>общее</w:t>
      </w:r>
      <w:r>
        <w:tab/>
        <w:t>значение,</w:t>
      </w:r>
      <w:r>
        <w:tab/>
        <w:t>вопросы</w:t>
      </w:r>
      <w:r>
        <w:tab/>
        <w:t>(«что</w:t>
      </w:r>
      <w:r>
        <w:tab/>
        <w:t>делать?»,</w:t>
      </w:r>
      <w:proofErr w:type="gramEnd"/>
    </w:p>
    <w:p w:rsidR="00397EFD" w:rsidRDefault="009B4A09" w:rsidP="00432195">
      <w:pPr>
        <w:pStyle w:val="a3"/>
        <w:ind w:firstLine="0"/>
        <w:jc w:val="left"/>
      </w:pPr>
      <w:r>
        <w:t>«что</w:t>
      </w:r>
      <w:r>
        <w:rPr>
          <w:spacing w:val="-4"/>
        </w:rPr>
        <w:t xml:space="preserve"> </w:t>
      </w:r>
      <w:r>
        <w:t>сделать?»</w:t>
      </w:r>
      <w:r>
        <w:rPr>
          <w:spacing w:val="-8"/>
        </w:rPr>
        <w:t xml:space="preserve"> </w:t>
      </w:r>
      <w:r>
        <w:t>и другие),</w:t>
      </w:r>
      <w:r>
        <w:rPr>
          <w:spacing w:val="-1"/>
        </w:rPr>
        <w:t xml:space="preserve"> </w:t>
      </w:r>
      <w:r>
        <w:t>употребление</w:t>
      </w:r>
      <w:r>
        <w:rPr>
          <w:spacing w:val="2"/>
        </w:rPr>
        <w:t xml:space="preserve"> </w:t>
      </w:r>
      <w:r>
        <w:t>в</w:t>
      </w:r>
      <w:r>
        <w:rPr>
          <w:spacing w:val="-5"/>
        </w:rPr>
        <w:t xml:space="preserve"> </w:t>
      </w:r>
      <w:r>
        <w:t>речи.</w:t>
      </w:r>
    </w:p>
    <w:p w:rsidR="00397EFD" w:rsidRDefault="009B4A09" w:rsidP="00432195">
      <w:pPr>
        <w:pStyle w:val="a3"/>
        <w:tabs>
          <w:tab w:val="left" w:pos="2310"/>
          <w:tab w:val="left" w:pos="4577"/>
          <w:tab w:val="left" w:pos="6908"/>
          <w:tab w:val="left" w:pos="8058"/>
          <w:tab w:val="left" w:pos="9598"/>
        </w:tabs>
        <w:ind w:right="236"/>
        <w:jc w:val="left"/>
      </w:pPr>
      <w:proofErr w:type="gramStart"/>
      <w:r>
        <w:t>Имя</w:t>
      </w:r>
      <w:r>
        <w:tab/>
        <w:t>прилагательное</w:t>
      </w:r>
      <w:r>
        <w:tab/>
        <w:t>(ознакомление):</w:t>
      </w:r>
      <w:r>
        <w:tab/>
        <w:t>общее</w:t>
      </w:r>
      <w:r>
        <w:tab/>
        <w:t>значение,</w:t>
      </w:r>
      <w:r>
        <w:tab/>
      </w:r>
      <w:r>
        <w:rPr>
          <w:spacing w:val="-2"/>
        </w:rPr>
        <w:t>вопросы</w:t>
      </w:r>
      <w:r>
        <w:rPr>
          <w:spacing w:val="-67"/>
        </w:rPr>
        <w:t xml:space="preserve"> </w:t>
      </w:r>
      <w:r>
        <w:t>(«какой?»,</w:t>
      </w:r>
      <w:r>
        <w:rPr>
          <w:spacing w:val="6"/>
        </w:rPr>
        <w:t xml:space="preserve"> </w:t>
      </w:r>
      <w:r>
        <w:t>«какая?»,</w:t>
      </w:r>
      <w:r>
        <w:rPr>
          <w:spacing w:val="6"/>
        </w:rPr>
        <w:t xml:space="preserve"> </w:t>
      </w:r>
      <w:r>
        <w:t>«какое?»,</w:t>
      </w:r>
      <w:r>
        <w:rPr>
          <w:spacing w:val="7"/>
        </w:rPr>
        <w:t xml:space="preserve"> </w:t>
      </w:r>
      <w:r>
        <w:t>«какие?»),</w:t>
      </w:r>
      <w:r>
        <w:rPr>
          <w:spacing w:val="2"/>
        </w:rPr>
        <w:t xml:space="preserve"> </w:t>
      </w:r>
      <w:r>
        <w:t>употребление в</w:t>
      </w:r>
      <w:r>
        <w:rPr>
          <w:spacing w:val="-1"/>
        </w:rPr>
        <w:t xml:space="preserve"> </w:t>
      </w:r>
      <w:r>
        <w:t>речи.</w:t>
      </w:r>
      <w:proofErr w:type="gramEnd"/>
    </w:p>
    <w:p w:rsidR="00397EFD" w:rsidRDefault="009B4A09" w:rsidP="00432195">
      <w:pPr>
        <w:pStyle w:val="a3"/>
        <w:jc w:val="left"/>
      </w:pPr>
      <w:r>
        <w:lastRenderedPageBreak/>
        <w:t>Предлог.</w:t>
      </w:r>
      <w:r>
        <w:rPr>
          <w:spacing w:val="16"/>
        </w:rPr>
        <w:t xml:space="preserve"> </w:t>
      </w:r>
      <w:r>
        <w:t>Отличие</w:t>
      </w:r>
      <w:r>
        <w:rPr>
          <w:spacing w:val="14"/>
        </w:rPr>
        <w:t xml:space="preserve"> </w:t>
      </w:r>
      <w:r>
        <w:t>предлогов</w:t>
      </w:r>
      <w:r>
        <w:rPr>
          <w:spacing w:val="12"/>
        </w:rPr>
        <w:t xml:space="preserve"> </w:t>
      </w:r>
      <w:r>
        <w:t>от</w:t>
      </w:r>
      <w:r>
        <w:rPr>
          <w:spacing w:val="12"/>
        </w:rPr>
        <w:t xml:space="preserve"> </w:t>
      </w:r>
      <w:r>
        <w:t>приставок.</w:t>
      </w:r>
      <w:r>
        <w:rPr>
          <w:spacing w:val="20"/>
        </w:rPr>
        <w:t xml:space="preserve"> </w:t>
      </w:r>
      <w:proofErr w:type="gramStart"/>
      <w:r>
        <w:t>Наиболее</w:t>
      </w:r>
      <w:r>
        <w:rPr>
          <w:spacing w:val="14"/>
        </w:rPr>
        <w:t xml:space="preserve"> </w:t>
      </w:r>
      <w:r>
        <w:t>распространённые</w:t>
      </w:r>
      <w:r>
        <w:rPr>
          <w:spacing w:val="-67"/>
        </w:rPr>
        <w:t xml:space="preserve"> </w:t>
      </w:r>
      <w:r>
        <w:t>предлоги:</w:t>
      </w:r>
      <w:r>
        <w:rPr>
          <w:spacing w:val="-5"/>
        </w:rPr>
        <w:t xml:space="preserve"> </w:t>
      </w:r>
      <w:r>
        <w:t>«в»,</w:t>
      </w:r>
      <w:r>
        <w:rPr>
          <w:spacing w:val="2"/>
        </w:rPr>
        <w:t xml:space="preserve"> </w:t>
      </w:r>
      <w:r>
        <w:t>«на»,</w:t>
      </w:r>
      <w:r>
        <w:rPr>
          <w:spacing w:val="2"/>
        </w:rPr>
        <w:t xml:space="preserve"> </w:t>
      </w:r>
      <w:r>
        <w:t>«из»,</w:t>
      </w:r>
      <w:r>
        <w:rPr>
          <w:spacing w:val="6"/>
        </w:rPr>
        <w:t xml:space="preserve"> </w:t>
      </w:r>
      <w:r>
        <w:t>«без»,</w:t>
      </w:r>
      <w:r>
        <w:rPr>
          <w:spacing w:val="7"/>
        </w:rPr>
        <w:t xml:space="preserve"> </w:t>
      </w:r>
      <w:r>
        <w:t>«над»,</w:t>
      </w:r>
      <w:r>
        <w:rPr>
          <w:spacing w:val="2"/>
        </w:rPr>
        <w:t xml:space="preserve"> </w:t>
      </w:r>
      <w:r>
        <w:t>«до»,</w:t>
      </w:r>
      <w:r>
        <w:rPr>
          <w:spacing w:val="2"/>
        </w:rPr>
        <w:t xml:space="preserve"> </w:t>
      </w:r>
      <w:r>
        <w:t>«у»,</w:t>
      </w:r>
      <w:r>
        <w:rPr>
          <w:spacing w:val="6"/>
        </w:rPr>
        <w:t xml:space="preserve"> </w:t>
      </w:r>
      <w:r>
        <w:t>«о»,</w:t>
      </w:r>
      <w:r>
        <w:rPr>
          <w:spacing w:val="7"/>
        </w:rPr>
        <w:t xml:space="preserve"> </w:t>
      </w:r>
      <w:r>
        <w:t>«об»</w:t>
      </w:r>
      <w:r>
        <w:rPr>
          <w:spacing w:val="-5"/>
        </w:rPr>
        <w:t xml:space="preserve"> </w:t>
      </w:r>
      <w:r>
        <w:t>и</w:t>
      </w:r>
      <w:r>
        <w:rPr>
          <w:spacing w:val="-2"/>
        </w:rPr>
        <w:t xml:space="preserve"> </w:t>
      </w:r>
      <w:r>
        <w:t>другие.</w:t>
      </w:r>
      <w:proofErr w:type="gramEnd"/>
    </w:p>
    <w:p w:rsidR="00397EFD" w:rsidRDefault="009B4A09" w:rsidP="00432195">
      <w:pPr>
        <w:pStyle w:val="a3"/>
        <w:ind w:left="1403" w:firstLine="0"/>
        <w:jc w:val="left"/>
      </w:pPr>
      <w:r>
        <w:t>Синтаксис.</w:t>
      </w:r>
    </w:p>
    <w:p w:rsidR="00397EFD" w:rsidRDefault="009B4A09" w:rsidP="00432195">
      <w:pPr>
        <w:pStyle w:val="a3"/>
        <w:ind w:left="1403" w:firstLine="0"/>
        <w:jc w:val="left"/>
      </w:pPr>
      <w:r>
        <w:t>Порядок</w:t>
      </w:r>
      <w:r>
        <w:rPr>
          <w:spacing w:val="-4"/>
        </w:rPr>
        <w:t xml:space="preserve"> </w:t>
      </w:r>
      <w:r>
        <w:t>слов</w:t>
      </w:r>
      <w:r>
        <w:rPr>
          <w:spacing w:val="-5"/>
        </w:rPr>
        <w:t xml:space="preserve"> </w:t>
      </w:r>
      <w:r>
        <w:t>в</w:t>
      </w:r>
      <w:r>
        <w:rPr>
          <w:spacing w:val="-5"/>
        </w:rPr>
        <w:t xml:space="preserve"> </w:t>
      </w:r>
      <w:r>
        <w:t>предложении;</w:t>
      </w:r>
      <w:r>
        <w:rPr>
          <w:spacing w:val="-4"/>
        </w:rPr>
        <w:t xml:space="preserve"> </w:t>
      </w:r>
      <w:r>
        <w:t>связь</w:t>
      </w:r>
      <w:r>
        <w:rPr>
          <w:spacing w:val="-5"/>
        </w:rPr>
        <w:t xml:space="preserve"> </w:t>
      </w:r>
      <w:r>
        <w:t>слов</w:t>
      </w:r>
      <w:r>
        <w:rPr>
          <w:spacing w:val="-1"/>
        </w:rPr>
        <w:t xml:space="preserve"> </w:t>
      </w:r>
      <w:r>
        <w:t>в</w:t>
      </w:r>
      <w:r>
        <w:rPr>
          <w:spacing w:val="-5"/>
        </w:rPr>
        <w:t xml:space="preserve"> </w:t>
      </w:r>
      <w:r>
        <w:t>предложении</w:t>
      </w:r>
      <w:r>
        <w:rPr>
          <w:spacing w:val="-4"/>
        </w:rPr>
        <w:t xml:space="preserve"> </w:t>
      </w:r>
      <w:r>
        <w:t>(повторение).</w:t>
      </w:r>
    </w:p>
    <w:p w:rsidR="00397EFD" w:rsidRDefault="009B4A09" w:rsidP="00432195">
      <w:pPr>
        <w:pStyle w:val="a3"/>
        <w:tabs>
          <w:tab w:val="left" w:pos="3297"/>
          <w:tab w:val="left" w:pos="3959"/>
          <w:tab w:val="left" w:pos="5226"/>
          <w:tab w:val="left" w:pos="6252"/>
          <w:tab w:val="left" w:pos="8147"/>
          <w:tab w:val="left" w:pos="8564"/>
          <w:tab w:val="left" w:pos="9581"/>
        </w:tabs>
        <w:ind w:right="234"/>
        <w:jc w:val="left"/>
      </w:pPr>
      <w:r>
        <w:t>Предложение</w:t>
      </w:r>
      <w:r>
        <w:tab/>
        <w:t>как</w:t>
      </w:r>
      <w:r>
        <w:tab/>
        <w:t>единица</w:t>
      </w:r>
      <w:r>
        <w:tab/>
        <w:t>языка.</w:t>
      </w:r>
      <w:r>
        <w:tab/>
        <w:t>Предложение</w:t>
      </w:r>
      <w:r>
        <w:tab/>
        <w:t>и</w:t>
      </w:r>
      <w:r>
        <w:tab/>
        <w:t>слово.</w:t>
      </w:r>
      <w:r>
        <w:tab/>
      </w:r>
      <w:r>
        <w:rPr>
          <w:spacing w:val="-1"/>
        </w:rPr>
        <w:t>Отличие</w:t>
      </w:r>
      <w:r>
        <w:rPr>
          <w:spacing w:val="-67"/>
        </w:rPr>
        <w:t xml:space="preserve"> </w:t>
      </w:r>
      <w:r>
        <w:t>предложения</w:t>
      </w:r>
      <w:r>
        <w:rPr>
          <w:spacing w:val="18"/>
        </w:rPr>
        <w:t xml:space="preserve"> </w:t>
      </w:r>
      <w:r>
        <w:t>от</w:t>
      </w:r>
      <w:r>
        <w:rPr>
          <w:spacing w:val="17"/>
        </w:rPr>
        <w:t xml:space="preserve"> </w:t>
      </w:r>
      <w:r>
        <w:t>слова.</w:t>
      </w:r>
      <w:r>
        <w:rPr>
          <w:spacing w:val="21"/>
        </w:rPr>
        <w:t xml:space="preserve"> </w:t>
      </w:r>
      <w:r>
        <w:t>Наблюдение</w:t>
      </w:r>
      <w:r>
        <w:rPr>
          <w:spacing w:val="19"/>
        </w:rPr>
        <w:t xml:space="preserve"> </w:t>
      </w:r>
      <w:r>
        <w:t>за</w:t>
      </w:r>
      <w:r>
        <w:rPr>
          <w:spacing w:val="19"/>
        </w:rPr>
        <w:t xml:space="preserve"> </w:t>
      </w:r>
      <w:r>
        <w:t>выделением</w:t>
      </w:r>
      <w:r>
        <w:rPr>
          <w:spacing w:val="19"/>
        </w:rPr>
        <w:t xml:space="preserve"> </w:t>
      </w:r>
      <w:r>
        <w:t>в</w:t>
      </w:r>
      <w:r>
        <w:rPr>
          <w:spacing w:val="17"/>
        </w:rPr>
        <w:t xml:space="preserve"> </w:t>
      </w:r>
      <w:r>
        <w:t>устной</w:t>
      </w:r>
      <w:r>
        <w:rPr>
          <w:spacing w:val="18"/>
        </w:rPr>
        <w:t xml:space="preserve"> </w:t>
      </w:r>
      <w:r>
        <w:t>речи</w:t>
      </w:r>
      <w:r>
        <w:rPr>
          <w:spacing w:val="18"/>
        </w:rPr>
        <w:t xml:space="preserve"> </w:t>
      </w:r>
      <w:r>
        <w:t>одного</w:t>
      </w:r>
      <w:r>
        <w:rPr>
          <w:spacing w:val="17"/>
        </w:rPr>
        <w:t xml:space="preserve"> </w:t>
      </w:r>
      <w:r>
        <w:t>из</w:t>
      </w:r>
      <w:r>
        <w:rPr>
          <w:spacing w:val="18"/>
        </w:rPr>
        <w:t xml:space="preserve"> </w:t>
      </w:r>
      <w:r>
        <w:t>слов</w:t>
      </w:r>
    </w:p>
    <w:p w:rsidR="00397EFD" w:rsidRDefault="009B4A09" w:rsidP="00432195">
      <w:pPr>
        <w:pStyle w:val="a3"/>
        <w:ind w:firstLine="0"/>
      </w:pPr>
      <w:r>
        <w:t>предложения</w:t>
      </w:r>
      <w:r>
        <w:rPr>
          <w:spacing w:val="-7"/>
        </w:rPr>
        <w:t xml:space="preserve"> </w:t>
      </w:r>
      <w:r>
        <w:t>(логическое</w:t>
      </w:r>
      <w:r>
        <w:rPr>
          <w:spacing w:val="-7"/>
        </w:rPr>
        <w:t xml:space="preserve"> </w:t>
      </w:r>
      <w:r>
        <w:t>ударение).</w:t>
      </w:r>
    </w:p>
    <w:p w:rsidR="00397EFD" w:rsidRDefault="009B4A09" w:rsidP="00432195">
      <w:pPr>
        <w:pStyle w:val="a3"/>
        <w:ind w:right="236"/>
      </w:pPr>
      <w:r>
        <w:t>Виды</w:t>
      </w:r>
      <w:r>
        <w:rPr>
          <w:spacing w:val="1"/>
        </w:rPr>
        <w:t xml:space="preserve"> </w:t>
      </w:r>
      <w:r>
        <w:t>предложений</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повествовательные,</w:t>
      </w:r>
      <w:r>
        <w:rPr>
          <w:spacing w:val="1"/>
        </w:rPr>
        <w:t xml:space="preserve"> </w:t>
      </w:r>
      <w:r>
        <w:t>вопросительные,</w:t>
      </w:r>
      <w:r>
        <w:rPr>
          <w:spacing w:val="3"/>
        </w:rPr>
        <w:t xml:space="preserve"> </w:t>
      </w:r>
      <w:r>
        <w:t>побудительные</w:t>
      </w:r>
      <w:r>
        <w:rPr>
          <w:spacing w:val="1"/>
        </w:rPr>
        <w:t xml:space="preserve"> </w:t>
      </w:r>
      <w:r>
        <w:t>предложения.</w:t>
      </w:r>
    </w:p>
    <w:p w:rsidR="00397EFD" w:rsidRDefault="009B4A09" w:rsidP="00432195">
      <w:pPr>
        <w:pStyle w:val="a3"/>
        <w:ind w:right="231"/>
      </w:pPr>
      <w:r>
        <w:t>Виды</w:t>
      </w:r>
      <w:r>
        <w:rPr>
          <w:spacing w:val="1"/>
        </w:rPr>
        <w:t xml:space="preserve"> </w:t>
      </w:r>
      <w:r>
        <w:t>предложений</w:t>
      </w:r>
      <w:r>
        <w:rPr>
          <w:spacing w:val="1"/>
        </w:rPr>
        <w:t xml:space="preserve"> </w:t>
      </w:r>
      <w:r>
        <w:t>по</w:t>
      </w:r>
      <w:r>
        <w:rPr>
          <w:spacing w:val="1"/>
        </w:rPr>
        <w:t xml:space="preserve"> </w:t>
      </w:r>
      <w:r>
        <w:t>эмоциональной</w:t>
      </w:r>
      <w:r>
        <w:rPr>
          <w:spacing w:val="1"/>
        </w:rPr>
        <w:t xml:space="preserve"> </w:t>
      </w:r>
      <w:r>
        <w:t>окраске</w:t>
      </w:r>
      <w:r>
        <w:rPr>
          <w:spacing w:val="1"/>
        </w:rPr>
        <w:t xml:space="preserve"> </w:t>
      </w:r>
      <w:r>
        <w:t>(по</w:t>
      </w:r>
      <w:r>
        <w:rPr>
          <w:spacing w:val="1"/>
        </w:rPr>
        <w:t xml:space="preserve"> </w:t>
      </w:r>
      <w:r>
        <w:t>интонации):</w:t>
      </w:r>
      <w:r>
        <w:rPr>
          <w:spacing w:val="1"/>
        </w:rPr>
        <w:t xml:space="preserve"> </w:t>
      </w:r>
      <w:r>
        <w:t>восклицательные</w:t>
      </w:r>
      <w:r>
        <w:rPr>
          <w:spacing w:val="1"/>
        </w:rPr>
        <w:t xml:space="preserve"> </w:t>
      </w:r>
      <w:r>
        <w:t>и невосклицательные</w:t>
      </w:r>
      <w:r>
        <w:rPr>
          <w:spacing w:val="1"/>
        </w:rPr>
        <w:t xml:space="preserve"> </w:t>
      </w:r>
      <w:r>
        <w:t>предложения.</w:t>
      </w:r>
    </w:p>
    <w:p w:rsidR="00397EFD" w:rsidRDefault="009B4A09" w:rsidP="00432195">
      <w:pPr>
        <w:pStyle w:val="a3"/>
        <w:ind w:left="1403" w:firstLine="0"/>
      </w:pPr>
      <w:r>
        <w:t>Орфография</w:t>
      </w:r>
      <w:r>
        <w:rPr>
          <w:spacing w:val="-5"/>
        </w:rPr>
        <w:t xml:space="preserve"> </w:t>
      </w:r>
      <w:r>
        <w:t>и</w:t>
      </w:r>
      <w:r>
        <w:rPr>
          <w:spacing w:val="-6"/>
        </w:rPr>
        <w:t xml:space="preserve"> </w:t>
      </w:r>
      <w:r>
        <w:t>пунктуация.</w:t>
      </w:r>
    </w:p>
    <w:p w:rsidR="00397EFD" w:rsidRDefault="009B4A09" w:rsidP="00432195">
      <w:pPr>
        <w:pStyle w:val="a3"/>
        <w:ind w:right="224"/>
      </w:pPr>
      <w:r>
        <w:t>Прописная</w:t>
      </w:r>
      <w:r>
        <w:rPr>
          <w:spacing w:val="70"/>
        </w:rPr>
        <w:t xml:space="preserve"> </w:t>
      </w:r>
      <w:r>
        <w:t>буква</w:t>
      </w:r>
      <w:r>
        <w:rPr>
          <w:spacing w:val="70"/>
        </w:rPr>
        <w:t xml:space="preserve"> </w:t>
      </w:r>
      <w:r>
        <w:t>в</w:t>
      </w:r>
      <w:r>
        <w:rPr>
          <w:spacing w:val="70"/>
        </w:rPr>
        <w:t xml:space="preserve"> </w:t>
      </w:r>
      <w:r>
        <w:t>начале</w:t>
      </w:r>
      <w:r>
        <w:rPr>
          <w:spacing w:val="70"/>
        </w:rPr>
        <w:t xml:space="preserve"> </w:t>
      </w:r>
      <w:r>
        <w:t>предложения</w:t>
      </w:r>
      <w:r>
        <w:rPr>
          <w:spacing w:val="70"/>
        </w:rPr>
        <w:t xml:space="preserve"> </w:t>
      </w:r>
      <w:r>
        <w:t>и</w:t>
      </w:r>
      <w:r>
        <w:rPr>
          <w:spacing w:val="70"/>
        </w:rPr>
        <w:t xml:space="preserve"> </w:t>
      </w:r>
      <w:r>
        <w:t>в</w:t>
      </w:r>
      <w:r>
        <w:rPr>
          <w:spacing w:val="70"/>
        </w:rPr>
        <w:t xml:space="preserve"> </w:t>
      </w:r>
      <w:r>
        <w:t>именах собственных (имена</w:t>
      </w:r>
      <w:r>
        <w:rPr>
          <w:spacing w:val="1"/>
        </w:rPr>
        <w:t xml:space="preserve"> </w:t>
      </w:r>
      <w:r>
        <w:t>и фамилии людей, клички животных); знаки препинания в конце предложения;</w:t>
      </w:r>
      <w:r>
        <w:rPr>
          <w:spacing w:val="1"/>
        </w:rPr>
        <w:t xml:space="preserve"> </w:t>
      </w:r>
      <w:r>
        <w:t>перенос</w:t>
      </w:r>
      <w:r>
        <w:rPr>
          <w:spacing w:val="1"/>
        </w:rPr>
        <w:t xml:space="preserve"> </w:t>
      </w:r>
      <w:r>
        <w:t>слов</w:t>
      </w:r>
      <w:r>
        <w:rPr>
          <w:spacing w:val="1"/>
        </w:rPr>
        <w:t xml:space="preserve"> </w:t>
      </w:r>
      <w:r>
        <w:t>со</w:t>
      </w:r>
      <w:r>
        <w:rPr>
          <w:spacing w:val="1"/>
        </w:rPr>
        <w:t xml:space="preserve"> </w:t>
      </w:r>
      <w:r>
        <w:t>строки</w:t>
      </w:r>
      <w:r>
        <w:rPr>
          <w:spacing w:val="1"/>
        </w:rPr>
        <w:t xml:space="preserve"> </w:t>
      </w:r>
      <w:r>
        <w:t>на</w:t>
      </w:r>
      <w:r>
        <w:rPr>
          <w:spacing w:val="1"/>
        </w:rPr>
        <w:t xml:space="preserve"> </w:t>
      </w:r>
      <w:r>
        <w:t>строку</w:t>
      </w:r>
      <w:r>
        <w:rPr>
          <w:spacing w:val="1"/>
        </w:rPr>
        <w:t xml:space="preserve"> </w:t>
      </w:r>
      <w:r>
        <w:t>(без</w:t>
      </w:r>
      <w:r>
        <w:rPr>
          <w:spacing w:val="1"/>
        </w:rPr>
        <w:t xml:space="preserve"> </w:t>
      </w:r>
      <w:r>
        <w:t>учёта</w:t>
      </w:r>
      <w:r>
        <w:rPr>
          <w:spacing w:val="1"/>
        </w:rPr>
        <w:t xml:space="preserve"> </w:t>
      </w:r>
      <w:r>
        <w:t>морфемного</w:t>
      </w:r>
      <w:r>
        <w:rPr>
          <w:spacing w:val="70"/>
        </w:rPr>
        <w:t xml:space="preserve"> </w:t>
      </w:r>
      <w:r>
        <w:t>членения</w:t>
      </w:r>
      <w:r>
        <w:rPr>
          <w:spacing w:val="70"/>
        </w:rPr>
        <w:t xml:space="preserve"> </w:t>
      </w:r>
      <w:r>
        <w:t>слова);</w:t>
      </w:r>
      <w:r>
        <w:rPr>
          <w:spacing w:val="1"/>
        </w:rPr>
        <w:t xml:space="preserve"> </w:t>
      </w:r>
      <w:r>
        <w:t>гласные</w:t>
      </w:r>
      <w:r>
        <w:rPr>
          <w:spacing w:val="15"/>
        </w:rPr>
        <w:t xml:space="preserve"> </w:t>
      </w:r>
      <w:r>
        <w:t>после</w:t>
      </w:r>
      <w:r>
        <w:rPr>
          <w:spacing w:val="16"/>
        </w:rPr>
        <w:t xml:space="preserve"> </w:t>
      </w:r>
      <w:r>
        <w:t>шипящих</w:t>
      </w:r>
      <w:r>
        <w:rPr>
          <w:spacing w:val="10"/>
        </w:rPr>
        <w:t xml:space="preserve"> </w:t>
      </w:r>
      <w:r>
        <w:t>в</w:t>
      </w:r>
      <w:r>
        <w:rPr>
          <w:spacing w:val="13"/>
        </w:rPr>
        <w:t xml:space="preserve"> </w:t>
      </w:r>
      <w:r>
        <w:t>сочетаниях</w:t>
      </w:r>
      <w:r>
        <w:rPr>
          <w:spacing w:val="22"/>
        </w:rPr>
        <w:t xml:space="preserve"> </w:t>
      </w:r>
      <w:r>
        <w:t>«</w:t>
      </w:r>
      <w:proofErr w:type="spellStart"/>
      <w:r>
        <w:t>жи</w:t>
      </w:r>
      <w:proofErr w:type="spellEnd"/>
      <w:r>
        <w:t>»,</w:t>
      </w:r>
      <w:r>
        <w:rPr>
          <w:spacing w:val="17"/>
        </w:rPr>
        <w:t xml:space="preserve"> </w:t>
      </w:r>
      <w:r>
        <w:t>«ши»</w:t>
      </w:r>
      <w:r>
        <w:rPr>
          <w:spacing w:val="10"/>
        </w:rPr>
        <w:t xml:space="preserve"> </w:t>
      </w:r>
      <w:r>
        <w:t>(в</w:t>
      </w:r>
      <w:r>
        <w:rPr>
          <w:spacing w:val="14"/>
        </w:rPr>
        <w:t xml:space="preserve"> </w:t>
      </w:r>
      <w:r>
        <w:t>положении</w:t>
      </w:r>
      <w:r>
        <w:rPr>
          <w:spacing w:val="15"/>
        </w:rPr>
        <w:t xml:space="preserve"> </w:t>
      </w:r>
      <w:r>
        <w:t>под</w:t>
      </w:r>
      <w:r>
        <w:rPr>
          <w:spacing w:val="16"/>
        </w:rPr>
        <w:t xml:space="preserve"> </w:t>
      </w:r>
      <w:r>
        <w:t>ударением),</w:t>
      </w:r>
    </w:p>
    <w:p w:rsidR="00397EFD" w:rsidRDefault="009B4A09" w:rsidP="00432195">
      <w:pPr>
        <w:pStyle w:val="a3"/>
        <w:ind w:right="231" w:firstLine="0"/>
      </w:pPr>
      <w:proofErr w:type="gramStart"/>
      <w:r>
        <w:t>«</w:t>
      </w:r>
      <w:proofErr w:type="spellStart"/>
      <w:r>
        <w:t>ча</w:t>
      </w:r>
      <w:proofErr w:type="spellEnd"/>
      <w:r>
        <w:t>», «ща», «чу», «</w:t>
      </w:r>
      <w:proofErr w:type="spellStart"/>
      <w:r>
        <w:t>щу</w:t>
      </w:r>
      <w:proofErr w:type="spellEnd"/>
      <w:r>
        <w:t>»; сочетания «</w:t>
      </w:r>
      <w:proofErr w:type="spellStart"/>
      <w:r>
        <w:t>чк</w:t>
      </w:r>
      <w:proofErr w:type="spellEnd"/>
      <w:r>
        <w:t>», «</w:t>
      </w:r>
      <w:proofErr w:type="spellStart"/>
      <w:r>
        <w:t>чн</w:t>
      </w:r>
      <w:proofErr w:type="spellEnd"/>
      <w:r>
        <w:t>» (повторение правил правописания,</w:t>
      </w:r>
      <w:r>
        <w:rPr>
          <w:spacing w:val="1"/>
        </w:rPr>
        <w:t xml:space="preserve"> </w:t>
      </w:r>
      <w:r>
        <w:t>изученных</w:t>
      </w:r>
      <w:proofErr w:type="gramEnd"/>
    </w:p>
    <w:p w:rsidR="00397EFD" w:rsidRDefault="009B4A09" w:rsidP="00432195">
      <w:pPr>
        <w:pStyle w:val="a3"/>
        <w:ind w:firstLine="0"/>
      </w:pPr>
      <w:r>
        <w:t>в</w:t>
      </w:r>
      <w:r>
        <w:rPr>
          <w:spacing w:val="-3"/>
        </w:rPr>
        <w:t xml:space="preserve"> </w:t>
      </w:r>
      <w:r>
        <w:t>1</w:t>
      </w:r>
      <w:r>
        <w:rPr>
          <w:spacing w:val="-1"/>
        </w:rPr>
        <w:t xml:space="preserve"> </w:t>
      </w:r>
      <w:r>
        <w:t>классе).</w:t>
      </w:r>
    </w:p>
    <w:p w:rsidR="00397EFD" w:rsidRDefault="009B4A09" w:rsidP="00432195">
      <w:pPr>
        <w:pStyle w:val="a3"/>
        <w:ind w:right="227"/>
      </w:pPr>
      <w:r>
        <w:t>Орфографическая зоркость как осознание места возможного возникновения</w:t>
      </w:r>
      <w:r>
        <w:rPr>
          <w:spacing w:val="1"/>
        </w:rPr>
        <w:t xml:space="preserve"> </w:t>
      </w:r>
      <w:r>
        <w:t>орфографической ошибки.</w:t>
      </w:r>
      <w:r>
        <w:rPr>
          <w:spacing w:val="1"/>
        </w:rPr>
        <w:t xml:space="preserve"> </w:t>
      </w:r>
      <w:r>
        <w:t>Понятие</w:t>
      </w:r>
      <w:r>
        <w:rPr>
          <w:spacing w:val="1"/>
        </w:rPr>
        <w:t xml:space="preserve"> </w:t>
      </w:r>
      <w:r>
        <w:t>орфограммы.</w:t>
      </w:r>
      <w:r>
        <w:rPr>
          <w:spacing w:val="1"/>
        </w:rPr>
        <w:t xml:space="preserve"> </w:t>
      </w:r>
      <w:r>
        <w:t>Различные</w:t>
      </w:r>
      <w:r>
        <w:rPr>
          <w:spacing w:val="1"/>
        </w:rPr>
        <w:t xml:space="preserve"> </w:t>
      </w:r>
      <w:r>
        <w:t>способы</w:t>
      </w:r>
      <w:r>
        <w:rPr>
          <w:spacing w:val="1"/>
        </w:rPr>
        <w:t xml:space="preserve"> </w:t>
      </w:r>
      <w:r>
        <w:t>решения</w:t>
      </w:r>
      <w:r>
        <w:rPr>
          <w:spacing w:val="1"/>
        </w:rPr>
        <w:t xml:space="preserve"> </w:t>
      </w:r>
      <w:r>
        <w:t>орфографической</w:t>
      </w:r>
      <w:r>
        <w:rPr>
          <w:spacing w:val="1"/>
        </w:rPr>
        <w:t xml:space="preserve"> </w:t>
      </w:r>
      <w:r>
        <w:t>задачи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места</w:t>
      </w:r>
      <w:r>
        <w:rPr>
          <w:spacing w:val="1"/>
        </w:rPr>
        <w:t xml:space="preserve"> </w:t>
      </w:r>
      <w:r>
        <w:t>орфограммы</w:t>
      </w:r>
      <w:r>
        <w:rPr>
          <w:spacing w:val="1"/>
        </w:rPr>
        <w:t xml:space="preserve"> </w:t>
      </w:r>
      <w:r>
        <w:t>в</w:t>
      </w:r>
      <w:r>
        <w:rPr>
          <w:spacing w:val="1"/>
        </w:rPr>
        <w:t xml:space="preserve"> </w:t>
      </w:r>
      <w:r>
        <w:t>слове.</w:t>
      </w:r>
      <w:r>
        <w:rPr>
          <w:spacing w:val="1"/>
        </w:rPr>
        <w:t xml:space="preserve"> </w:t>
      </w:r>
      <w:r>
        <w:t>Использование орфографического словаря учебника для определения (уточнения)</w:t>
      </w:r>
      <w:r>
        <w:rPr>
          <w:spacing w:val="-67"/>
        </w:rPr>
        <w:t xml:space="preserve"> </w:t>
      </w:r>
      <w:r>
        <w:t>написания</w:t>
      </w:r>
      <w:r>
        <w:rPr>
          <w:spacing w:val="130"/>
        </w:rPr>
        <w:t xml:space="preserve"> </w:t>
      </w:r>
      <w:r>
        <w:t xml:space="preserve">слова.  </w:t>
      </w:r>
      <w:r>
        <w:rPr>
          <w:spacing w:val="61"/>
        </w:rPr>
        <w:t xml:space="preserve"> </w:t>
      </w:r>
      <w:r>
        <w:t xml:space="preserve">Контроль  </w:t>
      </w:r>
      <w:r>
        <w:rPr>
          <w:spacing w:val="58"/>
        </w:rPr>
        <w:t xml:space="preserve"> </w:t>
      </w:r>
      <w:r>
        <w:t xml:space="preserve">и  </w:t>
      </w:r>
      <w:r>
        <w:rPr>
          <w:spacing w:val="58"/>
        </w:rPr>
        <w:t xml:space="preserve"> </w:t>
      </w:r>
      <w:r>
        <w:t xml:space="preserve">самоконтроль  </w:t>
      </w:r>
      <w:r>
        <w:rPr>
          <w:spacing w:val="58"/>
        </w:rPr>
        <w:t xml:space="preserve"> </w:t>
      </w:r>
      <w:r>
        <w:t xml:space="preserve">при  </w:t>
      </w:r>
      <w:r>
        <w:rPr>
          <w:spacing w:val="58"/>
        </w:rPr>
        <w:t xml:space="preserve"> </w:t>
      </w:r>
      <w:r>
        <w:t xml:space="preserve">проверке  </w:t>
      </w:r>
      <w:r>
        <w:rPr>
          <w:spacing w:val="61"/>
        </w:rPr>
        <w:t xml:space="preserve"> </w:t>
      </w:r>
      <w:r>
        <w:t>собственных</w:t>
      </w:r>
      <w:r>
        <w:rPr>
          <w:spacing w:val="-68"/>
        </w:rPr>
        <w:t xml:space="preserve"> </w:t>
      </w:r>
      <w:r>
        <w:t>и предложенных</w:t>
      </w:r>
      <w:r>
        <w:rPr>
          <w:spacing w:val="-3"/>
        </w:rPr>
        <w:t xml:space="preserve"> </w:t>
      </w:r>
      <w:r>
        <w:t>текстов.</w:t>
      </w:r>
    </w:p>
    <w:p w:rsidR="00397EFD" w:rsidRDefault="009B4A09" w:rsidP="00432195">
      <w:pPr>
        <w:pStyle w:val="a3"/>
        <w:ind w:left="1403" w:firstLine="0"/>
      </w:pPr>
      <w:r>
        <w:t>Правила</w:t>
      </w:r>
      <w:r>
        <w:rPr>
          <w:spacing w:val="-5"/>
        </w:rPr>
        <w:t xml:space="preserve"> </w:t>
      </w:r>
      <w:r>
        <w:t>правописания</w:t>
      </w:r>
      <w:r>
        <w:rPr>
          <w:spacing w:val="-4"/>
        </w:rPr>
        <w:t xml:space="preserve"> </w:t>
      </w:r>
      <w:r>
        <w:t>и</w:t>
      </w:r>
      <w:r>
        <w:rPr>
          <w:spacing w:val="-5"/>
        </w:rPr>
        <w:t xml:space="preserve"> </w:t>
      </w:r>
      <w:r>
        <w:t>их</w:t>
      </w:r>
      <w:r>
        <w:rPr>
          <w:spacing w:val="-8"/>
        </w:rPr>
        <w:t xml:space="preserve"> </w:t>
      </w:r>
      <w:r>
        <w:t>применение:</w:t>
      </w:r>
    </w:p>
    <w:p w:rsidR="00397EFD" w:rsidRDefault="009B4A09" w:rsidP="00432195">
      <w:pPr>
        <w:pStyle w:val="a3"/>
        <w:ind w:left="1403" w:right="5913" w:firstLine="0"/>
        <w:jc w:val="left"/>
      </w:pPr>
      <w:r>
        <w:t>разделительный</w:t>
      </w:r>
      <w:r>
        <w:rPr>
          <w:spacing w:val="-8"/>
        </w:rPr>
        <w:t xml:space="preserve"> </w:t>
      </w:r>
      <w:r>
        <w:t>мягкий</w:t>
      </w:r>
      <w:r>
        <w:rPr>
          <w:spacing w:val="-7"/>
        </w:rPr>
        <w:t xml:space="preserve"> </w:t>
      </w:r>
      <w:r>
        <w:t>знак;</w:t>
      </w:r>
      <w:r>
        <w:rPr>
          <w:spacing w:val="-67"/>
        </w:rPr>
        <w:t xml:space="preserve"> </w:t>
      </w:r>
      <w:r>
        <w:t>сочетания</w:t>
      </w:r>
      <w:r>
        <w:rPr>
          <w:spacing w:val="1"/>
        </w:rPr>
        <w:t xml:space="preserve"> </w:t>
      </w:r>
      <w:r>
        <w:t>«</w:t>
      </w:r>
      <w:proofErr w:type="spellStart"/>
      <w:r>
        <w:t>чт</w:t>
      </w:r>
      <w:proofErr w:type="spellEnd"/>
      <w:r>
        <w:t>», «</w:t>
      </w:r>
      <w:proofErr w:type="spellStart"/>
      <w:r>
        <w:t>щн</w:t>
      </w:r>
      <w:proofErr w:type="spellEnd"/>
      <w:r>
        <w:t>», «</w:t>
      </w:r>
      <w:proofErr w:type="spellStart"/>
      <w:r>
        <w:t>нч</w:t>
      </w:r>
      <w:proofErr w:type="spellEnd"/>
      <w:r>
        <w:t>»;</w:t>
      </w:r>
    </w:p>
    <w:p w:rsidR="00397EFD" w:rsidRDefault="009B4A09" w:rsidP="00432195">
      <w:pPr>
        <w:pStyle w:val="a3"/>
        <w:ind w:left="1403" w:right="2975" w:firstLine="0"/>
        <w:jc w:val="left"/>
      </w:pPr>
      <w:r>
        <w:t xml:space="preserve">проверяемые безударные гласные в </w:t>
      </w:r>
      <w:proofErr w:type="gramStart"/>
      <w:r>
        <w:t>корне слова</w:t>
      </w:r>
      <w:proofErr w:type="gramEnd"/>
      <w:r>
        <w:t>;</w:t>
      </w:r>
      <w:r>
        <w:rPr>
          <w:spacing w:val="1"/>
        </w:rPr>
        <w:t xml:space="preserve"> </w:t>
      </w:r>
      <w:r>
        <w:t>парные</w:t>
      </w:r>
      <w:r>
        <w:rPr>
          <w:spacing w:val="-4"/>
        </w:rPr>
        <w:t xml:space="preserve"> </w:t>
      </w:r>
      <w:r>
        <w:t>звонкие</w:t>
      </w:r>
      <w:r>
        <w:rPr>
          <w:spacing w:val="-3"/>
        </w:rPr>
        <w:t xml:space="preserve"> </w:t>
      </w:r>
      <w:r>
        <w:t>и</w:t>
      </w:r>
      <w:r>
        <w:rPr>
          <w:spacing w:val="-4"/>
        </w:rPr>
        <w:t xml:space="preserve"> </w:t>
      </w:r>
      <w:r>
        <w:t>глухие</w:t>
      </w:r>
      <w:r>
        <w:rPr>
          <w:spacing w:val="-4"/>
        </w:rPr>
        <w:t xml:space="preserve"> </w:t>
      </w:r>
      <w:r>
        <w:t>согласные</w:t>
      </w:r>
      <w:r>
        <w:rPr>
          <w:spacing w:val="-3"/>
        </w:rPr>
        <w:t xml:space="preserve"> </w:t>
      </w:r>
      <w:r>
        <w:t>в</w:t>
      </w:r>
      <w:r>
        <w:rPr>
          <w:spacing w:val="-5"/>
        </w:rPr>
        <w:t xml:space="preserve"> </w:t>
      </w:r>
      <w:r>
        <w:t>корне</w:t>
      </w:r>
      <w:r>
        <w:rPr>
          <w:spacing w:val="-3"/>
        </w:rPr>
        <w:t xml:space="preserve"> </w:t>
      </w:r>
      <w:r>
        <w:t>слова;</w:t>
      </w:r>
    </w:p>
    <w:p w:rsidR="00397EFD" w:rsidRDefault="009B4A09" w:rsidP="00432195">
      <w:pPr>
        <w:pStyle w:val="a3"/>
        <w:jc w:val="left"/>
      </w:pPr>
      <w:r>
        <w:t>непроверяемые</w:t>
      </w:r>
      <w:r>
        <w:rPr>
          <w:spacing w:val="2"/>
        </w:rPr>
        <w:t xml:space="preserve"> </w:t>
      </w:r>
      <w:r>
        <w:t>гласные</w:t>
      </w:r>
      <w:r>
        <w:rPr>
          <w:spacing w:val="1"/>
        </w:rPr>
        <w:t xml:space="preserve"> </w:t>
      </w:r>
      <w:r>
        <w:t>и</w:t>
      </w:r>
      <w:r>
        <w:rPr>
          <w:spacing w:val="69"/>
        </w:rPr>
        <w:t xml:space="preserve"> </w:t>
      </w:r>
      <w:r>
        <w:t>согласные</w:t>
      </w:r>
      <w:r>
        <w:rPr>
          <w:spacing w:val="1"/>
        </w:rPr>
        <w:t xml:space="preserve"> </w:t>
      </w:r>
      <w:r>
        <w:t>(перечень</w:t>
      </w:r>
      <w:r>
        <w:rPr>
          <w:spacing w:val="68"/>
        </w:rPr>
        <w:t xml:space="preserve"> </w:t>
      </w:r>
      <w:r>
        <w:t>слов</w:t>
      </w:r>
      <w:r>
        <w:rPr>
          <w:spacing w:val="4"/>
        </w:rPr>
        <w:t xml:space="preserve"> </w:t>
      </w:r>
      <w:r>
        <w:t>в</w:t>
      </w:r>
      <w:r>
        <w:rPr>
          <w:spacing w:val="68"/>
        </w:rPr>
        <w:t xml:space="preserve"> </w:t>
      </w:r>
      <w:r>
        <w:t>орфографическом</w:t>
      </w:r>
      <w:r>
        <w:rPr>
          <w:spacing w:val="-67"/>
        </w:rPr>
        <w:t xml:space="preserve"> </w:t>
      </w:r>
      <w:r>
        <w:t>словаре</w:t>
      </w:r>
      <w:r>
        <w:rPr>
          <w:spacing w:val="1"/>
        </w:rPr>
        <w:t xml:space="preserve"> </w:t>
      </w:r>
      <w:r>
        <w:t>учебника);</w:t>
      </w:r>
    </w:p>
    <w:p w:rsidR="00397EFD" w:rsidRDefault="009B4A09" w:rsidP="00432195">
      <w:pPr>
        <w:pStyle w:val="a3"/>
        <w:jc w:val="left"/>
      </w:pPr>
      <w:r>
        <w:t>прописная</w:t>
      </w:r>
      <w:r>
        <w:rPr>
          <w:spacing w:val="33"/>
        </w:rPr>
        <w:t xml:space="preserve"> </w:t>
      </w:r>
      <w:r>
        <w:t>буква</w:t>
      </w:r>
      <w:r>
        <w:rPr>
          <w:spacing w:val="33"/>
        </w:rPr>
        <w:t xml:space="preserve"> </w:t>
      </w:r>
      <w:r>
        <w:t>в</w:t>
      </w:r>
      <w:r>
        <w:rPr>
          <w:spacing w:val="31"/>
        </w:rPr>
        <w:t xml:space="preserve"> </w:t>
      </w:r>
      <w:r>
        <w:t>именах</w:t>
      </w:r>
      <w:r>
        <w:rPr>
          <w:spacing w:val="28"/>
        </w:rPr>
        <w:t xml:space="preserve"> </w:t>
      </w:r>
      <w:r>
        <w:t>собственных:</w:t>
      </w:r>
      <w:r>
        <w:rPr>
          <w:spacing w:val="28"/>
        </w:rPr>
        <w:t xml:space="preserve"> </w:t>
      </w:r>
      <w:r>
        <w:t>имена,</w:t>
      </w:r>
      <w:r>
        <w:rPr>
          <w:spacing w:val="34"/>
        </w:rPr>
        <w:t xml:space="preserve"> </w:t>
      </w:r>
      <w:r>
        <w:t>фамилии,</w:t>
      </w:r>
      <w:r>
        <w:rPr>
          <w:spacing w:val="35"/>
        </w:rPr>
        <w:t xml:space="preserve"> </w:t>
      </w:r>
      <w:r>
        <w:t>отчества</w:t>
      </w:r>
      <w:r>
        <w:rPr>
          <w:spacing w:val="33"/>
        </w:rPr>
        <w:t xml:space="preserve"> </w:t>
      </w:r>
      <w:r>
        <w:t>людей,</w:t>
      </w:r>
      <w:r>
        <w:rPr>
          <w:spacing w:val="-67"/>
        </w:rPr>
        <w:t xml:space="preserve"> </w:t>
      </w:r>
      <w:r>
        <w:t>клички животных,</w:t>
      </w:r>
      <w:r>
        <w:rPr>
          <w:spacing w:val="3"/>
        </w:rPr>
        <w:t xml:space="preserve"> </w:t>
      </w:r>
      <w:r>
        <w:t>географические</w:t>
      </w:r>
      <w:r>
        <w:rPr>
          <w:spacing w:val="2"/>
        </w:rPr>
        <w:t xml:space="preserve"> </w:t>
      </w:r>
      <w:r>
        <w:t>названия;</w:t>
      </w:r>
    </w:p>
    <w:p w:rsidR="00397EFD" w:rsidRDefault="009B4A09" w:rsidP="00432195">
      <w:pPr>
        <w:pStyle w:val="a3"/>
        <w:ind w:left="1403" w:right="782" w:firstLine="0"/>
        <w:jc w:val="left"/>
      </w:pPr>
      <w:r>
        <w:t>раздельное</w:t>
      </w:r>
      <w:r>
        <w:rPr>
          <w:spacing w:val="-9"/>
        </w:rPr>
        <w:t xml:space="preserve"> </w:t>
      </w:r>
      <w:r>
        <w:t>написание</w:t>
      </w:r>
      <w:r>
        <w:rPr>
          <w:spacing w:val="-8"/>
        </w:rPr>
        <w:t xml:space="preserve"> </w:t>
      </w:r>
      <w:r>
        <w:t>предлогов</w:t>
      </w:r>
      <w:r>
        <w:rPr>
          <w:spacing w:val="-10"/>
        </w:rPr>
        <w:t xml:space="preserve"> </w:t>
      </w:r>
      <w:r>
        <w:t>с</w:t>
      </w:r>
      <w:r>
        <w:rPr>
          <w:spacing w:val="-8"/>
        </w:rPr>
        <w:t xml:space="preserve"> </w:t>
      </w:r>
      <w:r>
        <w:t>именами</w:t>
      </w:r>
      <w:r>
        <w:rPr>
          <w:spacing w:val="-9"/>
        </w:rPr>
        <w:t xml:space="preserve"> </w:t>
      </w:r>
      <w:r>
        <w:t>существительными.</w:t>
      </w:r>
      <w:r>
        <w:rPr>
          <w:spacing w:val="-67"/>
        </w:rPr>
        <w:t xml:space="preserve"> </w:t>
      </w:r>
      <w:r>
        <w:t>Развитие</w:t>
      </w:r>
      <w:r>
        <w:rPr>
          <w:spacing w:val="1"/>
        </w:rPr>
        <w:t xml:space="preserve"> </w:t>
      </w:r>
      <w:r>
        <w:t>речи.</w:t>
      </w:r>
    </w:p>
    <w:p w:rsidR="00397EFD" w:rsidRDefault="009B4A09" w:rsidP="00432195">
      <w:pPr>
        <w:pStyle w:val="a3"/>
        <w:ind w:right="230"/>
      </w:pPr>
      <w:r>
        <w:t>Выбор</w:t>
      </w:r>
      <w:r>
        <w:rPr>
          <w:spacing w:val="1"/>
        </w:rPr>
        <w:t xml:space="preserve"> </w:t>
      </w:r>
      <w:r>
        <w:t>языковых сре</w:t>
      </w:r>
      <w:proofErr w:type="gramStart"/>
      <w:r>
        <w:t>дств</w:t>
      </w:r>
      <w:r>
        <w:rPr>
          <w:spacing w:val="1"/>
        </w:rPr>
        <w:t xml:space="preserve"> </w:t>
      </w:r>
      <w:r>
        <w:t>в</w:t>
      </w:r>
      <w:r>
        <w:rPr>
          <w:spacing w:val="1"/>
        </w:rPr>
        <w:t xml:space="preserve"> </w:t>
      </w:r>
      <w:r>
        <w:t>с</w:t>
      </w:r>
      <w:proofErr w:type="gramEnd"/>
      <w:r>
        <w:t>оответствии</w:t>
      </w:r>
      <w:r>
        <w:rPr>
          <w:spacing w:val="1"/>
        </w:rPr>
        <w:t xml:space="preserve"> </w:t>
      </w:r>
      <w:r>
        <w:t>с</w:t>
      </w:r>
      <w:r>
        <w:rPr>
          <w:spacing w:val="1"/>
        </w:rPr>
        <w:t xml:space="preserve"> </w:t>
      </w:r>
      <w:r>
        <w:t>целями</w:t>
      </w:r>
      <w:r>
        <w:rPr>
          <w:spacing w:val="1"/>
        </w:rPr>
        <w:t xml:space="preserve"> </w:t>
      </w:r>
      <w:r>
        <w:t>и условиями</w:t>
      </w:r>
      <w:r>
        <w:rPr>
          <w:spacing w:val="1"/>
        </w:rPr>
        <w:t xml:space="preserve"> </w:t>
      </w:r>
      <w:r>
        <w:t>устного</w:t>
      </w:r>
      <w:r>
        <w:rPr>
          <w:spacing w:val="1"/>
        </w:rPr>
        <w:t xml:space="preserve"> </w:t>
      </w:r>
      <w:r>
        <w:t>общения</w:t>
      </w:r>
      <w:r>
        <w:rPr>
          <w:spacing w:val="71"/>
        </w:rPr>
        <w:t xml:space="preserve"> </w:t>
      </w:r>
      <w:r>
        <w:t>для</w:t>
      </w:r>
      <w:r>
        <w:rPr>
          <w:spacing w:val="71"/>
        </w:rPr>
        <w:t xml:space="preserve"> </w:t>
      </w:r>
      <w:r>
        <w:t>эффективного</w:t>
      </w:r>
      <w:r>
        <w:rPr>
          <w:spacing w:val="71"/>
        </w:rPr>
        <w:t xml:space="preserve"> </w:t>
      </w:r>
      <w:r>
        <w:t>решения   коммуникативной   задачи   (для   ответа</w:t>
      </w:r>
      <w:r>
        <w:rPr>
          <w:spacing w:val="-67"/>
        </w:rPr>
        <w:t xml:space="preserve"> </w:t>
      </w:r>
      <w:r>
        <w:t>на</w:t>
      </w:r>
      <w:r>
        <w:rPr>
          <w:spacing w:val="1"/>
        </w:rPr>
        <w:t xml:space="preserve"> </w:t>
      </w:r>
      <w:r>
        <w:t>заданный</w:t>
      </w:r>
      <w:r>
        <w:rPr>
          <w:spacing w:val="1"/>
        </w:rPr>
        <w:t xml:space="preserve"> </w:t>
      </w:r>
      <w:r>
        <w:t>вопрос,</w:t>
      </w:r>
      <w:r>
        <w:rPr>
          <w:spacing w:val="1"/>
        </w:rPr>
        <w:t xml:space="preserve"> </w:t>
      </w:r>
      <w:r>
        <w:t>для</w:t>
      </w:r>
      <w:r>
        <w:rPr>
          <w:spacing w:val="1"/>
        </w:rPr>
        <w:t xml:space="preserve"> </w:t>
      </w:r>
      <w:r>
        <w:t>выражения</w:t>
      </w:r>
      <w:r>
        <w:rPr>
          <w:spacing w:val="1"/>
        </w:rPr>
        <w:t xml:space="preserve"> </w:t>
      </w:r>
      <w:r>
        <w:t>собственного</w:t>
      </w:r>
      <w:r>
        <w:rPr>
          <w:spacing w:val="1"/>
        </w:rPr>
        <w:t xml:space="preserve"> </w:t>
      </w:r>
      <w:r>
        <w:t>мнения).</w:t>
      </w:r>
      <w:r>
        <w:rPr>
          <w:spacing w:val="1"/>
        </w:rPr>
        <w:t xml:space="preserve"> </w:t>
      </w:r>
      <w:r>
        <w:t>Умение</w:t>
      </w:r>
      <w:r>
        <w:rPr>
          <w:spacing w:val="70"/>
        </w:rPr>
        <w:t xml:space="preserve"> </w:t>
      </w:r>
      <w:r>
        <w:t>вести</w:t>
      </w:r>
      <w:r>
        <w:rPr>
          <w:spacing w:val="1"/>
        </w:rPr>
        <w:t xml:space="preserve"> </w:t>
      </w:r>
      <w:r>
        <w:t>разговор (начать, поддержать, закончить разговор, привлечь внимание и другие).</w:t>
      </w:r>
      <w:r>
        <w:rPr>
          <w:spacing w:val="1"/>
        </w:rPr>
        <w:t xml:space="preserve"> </w:t>
      </w:r>
      <w:r>
        <w:t>Практическое овладение диалогической формой речи. Соблюдение норм речевого</w:t>
      </w:r>
      <w:r>
        <w:rPr>
          <w:spacing w:val="-67"/>
        </w:rPr>
        <w:t xml:space="preserve"> </w:t>
      </w:r>
      <w:r>
        <w:t>этикета</w:t>
      </w:r>
      <w:r>
        <w:rPr>
          <w:spacing w:val="1"/>
        </w:rPr>
        <w:t xml:space="preserve"> </w:t>
      </w:r>
      <w:r>
        <w:t>и</w:t>
      </w:r>
      <w:r>
        <w:rPr>
          <w:spacing w:val="1"/>
        </w:rPr>
        <w:t xml:space="preserve"> </w:t>
      </w:r>
      <w:r>
        <w:t>орфоэпических</w:t>
      </w:r>
      <w:r>
        <w:rPr>
          <w:spacing w:val="1"/>
        </w:rPr>
        <w:t xml:space="preserve"> </w:t>
      </w:r>
      <w:r>
        <w:t>норм</w:t>
      </w:r>
      <w:r>
        <w:rPr>
          <w:spacing w:val="1"/>
        </w:rPr>
        <w:t xml:space="preserve"> </w:t>
      </w:r>
      <w:r>
        <w:t>в</w:t>
      </w:r>
      <w:r>
        <w:rPr>
          <w:spacing w:val="1"/>
        </w:rPr>
        <w:t xml:space="preserve"> </w:t>
      </w:r>
      <w:r>
        <w:t>ситуациях</w:t>
      </w:r>
      <w:r>
        <w:rPr>
          <w:spacing w:val="1"/>
        </w:rPr>
        <w:t xml:space="preserve"> </w:t>
      </w:r>
      <w:r>
        <w:t>учебного</w:t>
      </w:r>
      <w:r>
        <w:rPr>
          <w:spacing w:val="1"/>
        </w:rPr>
        <w:t xml:space="preserve"> </w:t>
      </w:r>
      <w:r>
        <w:t>и</w:t>
      </w:r>
      <w:r>
        <w:rPr>
          <w:spacing w:val="1"/>
        </w:rPr>
        <w:t xml:space="preserve"> </w:t>
      </w:r>
      <w:r>
        <w:t>бытового</w:t>
      </w:r>
      <w:r>
        <w:rPr>
          <w:spacing w:val="70"/>
        </w:rPr>
        <w:t xml:space="preserve"> </w:t>
      </w:r>
      <w:r>
        <w:t>общения.</w:t>
      </w:r>
      <w:r>
        <w:rPr>
          <w:spacing w:val="1"/>
        </w:rPr>
        <w:t xml:space="preserve"> </w:t>
      </w:r>
      <w:r>
        <w:t>Умение</w:t>
      </w:r>
      <w:r>
        <w:rPr>
          <w:spacing w:val="1"/>
        </w:rPr>
        <w:t xml:space="preserve"> </w:t>
      </w:r>
      <w:r>
        <w:t>договариваться</w:t>
      </w:r>
      <w:r>
        <w:rPr>
          <w:spacing w:val="1"/>
        </w:rPr>
        <w:t xml:space="preserve"> </w:t>
      </w:r>
      <w:r>
        <w:t>и</w:t>
      </w:r>
      <w:r>
        <w:rPr>
          <w:spacing w:val="1"/>
        </w:rPr>
        <w:t xml:space="preserve"> </w:t>
      </w:r>
      <w:r>
        <w:t>приходить</w:t>
      </w:r>
      <w:r>
        <w:rPr>
          <w:spacing w:val="1"/>
        </w:rPr>
        <w:t xml:space="preserve"> </w:t>
      </w:r>
      <w:r>
        <w:t>к</w:t>
      </w:r>
      <w:r>
        <w:rPr>
          <w:spacing w:val="1"/>
        </w:rPr>
        <w:t xml:space="preserve"> </w:t>
      </w:r>
      <w:r>
        <w:t>общему</w:t>
      </w:r>
      <w:r>
        <w:rPr>
          <w:spacing w:val="1"/>
        </w:rPr>
        <w:t xml:space="preserve"> </w:t>
      </w:r>
      <w:r>
        <w:t>решению</w:t>
      </w:r>
      <w:r>
        <w:rPr>
          <w:spacing w:val="1"/>
        </w:rPr>
        <w:t xml:space="preserve"> </w:t>
      </w:r>
      <w:r>
        <w:t>в</w:t>
      </w:r>
      <w:r>
        <w:rPr>
          <w:spacing w:val="1"/>
        </w:rPr>
        <w:t xml:space="preserve"> </w:t>
      </w:r>
      <w:r>
        <w:t>совместной</w:t>
      </w:r>
      <w:r>
        <w:rPr>
          <w:spacing w:val="1"/>
        </w:rPr>
        <w:t xml:space="preserve"> </w:t>
      </w:r>
      <w:r>
        <w:t>деятельности</w:t>
      </w:r>
    </w:p>
    <w:p w:rsidR="00397EFD" w:rsidRDefault="009B4A09" w:rsidP="00432195">
      <w:pPr>
        <w:pStyle w:val="a3"/>
        <w:ind w:firstLine="0"/>
      </w:pPr>
      <w:r>
        <w:t>при</w:t>
      </w:r>
      <w:r>
        <w:rPr>
          <w:spacing w:val="-4"/>
        </w:rPr>
        <w:t xml:space="preserve"> </w:t>
      </w:r>
      <w:r>
        <w:t>проведении</w:t>
      </w:r>
      <w:r>
        <w:rPr>
          <w:spacing w:val="-4"/>
        </w:rPr>
        <w:t xml:space="preserve"> </w:t>
      </w:r>
      <w:r>
        <w:t>парной</w:t>
      </w:r>
      <w:r>
        <w:rPr>
          <w:spacing w:val="-4"/>
        </w:rPr>
        <w:t xml:space="preserve"> </w:t>
      </w:r>
      <w:r>
        <w:t>и</w:t>
      </w:r>
      <w:r>
        <w:rPr>
          <w:spacing w:val="-4"/>
        </w:rPr>
        <w:t xml:space="preserve"> </w:t>
      </w:r>
      <w:r>
        <w:t>групповой</w:t>
      </w:r>
      <w:r>
        <w:rPr>
          <w:spacing w:val="-4"/>
        </w:rPr>
        <w:t xml:space="preserve"> </w:t>
      </w:r>
      <w:r>
        <w:t>работы.</w:t>
      </w:r>
    </w:p>
    <w:p w:rsidR="00397EFD" w:rsidRDefault="009B4A09" w:rsidP="00432195">
      <w:pPr>
        <w:pStyle w:val="a3"/>
        <w:ind w:right="242"/>
      </w:pPr>
      <w:r>
        <w:lastRenderedPageBreak/>
        <w:t>Составление</w:t>
      </w:r>
      <w:r>
        <w:rPr>
          <w:spacing w:val="1"/>
        </w:rPr>
        <w:t xml:space="preserve"> </w:t>
      </w:r>
      <w:r>
        <w:t>устного</w:t>
      </w:r>
      <w:r>
        <w:rPr>
          <w:spacing w:val="1"/>
        </w:rPr>
        <w:t xml:space="preserve"> </w:t>
      </w:r>
      <w:r>
        <w:t>рассказа</w:t>
      </w:r>
      <w:r>
        <w:rPr>
          <w:spacing w:val="1"/>
        </w:rPr>
        <w:t xml:space="preserve"> </w:t>
      </w:r>
      <w:r>
        <w:t>по</w:t>
      </w:r>
      <w:r>
        <w:rPr>
          <w:spacing w:val="1"/>
        </w:rPr>
        <w:t xml:space="preserve"> </w:t>
      </w:r>
      <w:r>
        <w:t>репродукции</w:t>
      </w:r>
      <w:r>
        <w:rPr>
          <w:spacing w:val="1"/>
        </w:rPr>
        <w:t xml:space="preserve"> </w:t>
      </w:r>
      <w:r>
        <w:t>картины.</w:t>
      </w:r>
      <w:r>
        <w:rPr>
          <w:spacing w:val="1"/>
        </w:rPr>
        <w:t xml:space="preserve"> </w:t>
      </w:r>
      <w:r>
        <w:t>Составление</w:t>
      </w:r>
      <w:r>
        <w:rPr>
          <w:spacing w:val="-67"/>
        </w:rPr>
        <w:t xml:space="preserve"> </w:t>
      </w:r>
      <w:r>
        <w:t>устного</w:t>
      </w:r>
      <w:r>
        <w:rPr>
          <w:spacing w:val="-1"/>
        </w:rPr>
        <w:t xml:space="preserve"> </w:t>
      </w:r>
      <w:r>
        <w:t>рассказа</w:t>
      </w:r>
      <w:r>
        <w:rPr>
          <w:spacing w:val="1"/>
        </w:rPr>
        <w:t xml:space="preserve"> </w:t>
      </w:r>
      <w:r>
        <w:t>с</w:t>
      </w:r>
      <w:r>
        <w:rPr>
          <w:spacing w:val="4"/>
        </w:rPr>
        <w:t xml:space="preserve"> </w:t>
      </w:r>
      <w:r>
        <w:t>использованием</w:t>
      </w:r>
      <w:r>
        <w:rPr>
          <w:spacing w:val="3"/>
        </w:rPr>
        <w:t xml:space="preserve"> </w:t>
      </w:r>
      <w:r>
        <w:t>личных</w:t>
      </w:r>
      <w:r>
        <w:rPr>
          <w:spacing w:val="-4"/>
        </w:rPr>
        <w:t xml:space="preserve"> </w:t>
      </w:r>
      <w:r>
        <w:t>наблюдений</w:t>
      </w:r>
      <w:r>
        <w:rPr>
          <w:spacing w:val="-1"/>
        </w:rPr>
        <w:t xml:space="preserve"> </w:t>
      </w:r>
      <w:r>
        <w:t>и на вопросы.</w:t>
      </w:r>
    </w:p>
    <w:p w:rsidR="00397EFD" w:rsidRDefault="009B4A09" w:rsidP="00432195">
      <w:pPr>
        <w:pStyle w:val="a3"/>
        <w:tabs>
          <w:tab w:val="left" w:pos="9713"/>
        </w:tabs>
        <w:ind w:right="230"/>
      </w:pPr>
      <w:r>
        <w:t>Текст.</w:t>
      </w:r>
      <w:r>
        <w:rPr>
          <w:spacing w:val="1"/>
        </w:rPr>
        <w:t xml:space="preserve"> </w:t>
      </w:r>
      <w:r>
        <w:t>Признаки</w:t>
      </w:r>
      <w:r>
        <w:rPr>
          <w:spacing w:val="1"/>
        </w:rPr>
        <w:t xml:space="preserve"> </w:t>
      </w:r>
      <w:r>
        <w:t>текста:</w:t>
      </w:r>
      <w:r>
        <w:rPr>
          <w:spacing w:val="1"/>
        </w:rPr>
        <w:t xml:space="preserve"> </w:t>
      </w:r>
      <w:r>
        <w:t>смысловое</w:t>
      </w:r>
      <w:r>
        <w:rPr>
          <w:spacing w:val="1"/>
        </w:rPr>
        <w:t xml:space="preserve"> </w:t>
      </w:r>
      <w:r>
        <w:t>единство</w:t>
      </w:r>
      <w:r>
        <w:rPr>
          <w:spacing w:val="1"/>
        </w:rPr>
        <w:t xml:space="preserve"> </w:t>
      </w:r>
      <w:r>
        <w:t>предложений</w:t>
      </w:r>
      <w:r>
        <w:rPr>
          <w:spacing w:val="1"/>
        </w:rPr>
        <w:t xml:space="preserve"> </w:t>
      </w:r>
      <w:r>
        <w:t>в</w:t>
      </w:r>
      <w:r>
        <w:rPr>
          <w:spacing w:val="1"/>
        </w:rPr>
        <w:t xml:space="preserve"> </w:t>
      </w:r>
      <w:r>
        <w:t>тексте;</w:t>
      </w:r>
      <w:r>
        <w:rPr>
          <w:spacing w:val="-67"/>
        </w:rPr>
        <w:t xml:space="preserve"> </w:t>
      </w:r>
      <w:r>
        <w:t>последовательность</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выражение</w:t>
      </w:r>
      <w:r>
        <w:rPr>
          <w:spacing w:val="1"/>
        </w:rPr>
        <w:t xml:space="preserve"> </w:t>
      </w:r>
      <w:r>
        <w:t>в</w:t>
      </w:r>
      <w:r>
        <w:rPr>
          <w:spacing w:val="1"/>
        </w:rPr>
        <w:t xml:space="preserve"> </w:t>
      </w:r>
      <w:r>
        <w:t>тексте</w:t>
      </w:r>
      <w:r>
        <w:rPr>
          <w:spacing w:val="1"/>
        </w:rPr>
        <w:t xml:space="preserve"> </w:t>
      </w:r>
      <w:r>
        <w:t>законченной</w:t>
      </w:r>
      <w:r>
        <w:rPr>
          <w:spacing w:val="1"/>
        </w:rPr>
        <w:t xml:space="preserve"> </w:t>
      </w:r>
      <w:r>
        <w:t>мысли.</w:t>
      </w:r>
      <w:r>
        <w:rPr>
          <w:spacing w:val="1"/>
        </w:rPr>
        <w:t xml:space="preserve"> </w:t>
      </w:r>
      <w:r>
        <w:t>Тема</w:t>
      </w:r>
      <w:r>
        <w:rPr>
          <w:spacing w:val="1"/>
        </w:rPr>
        <w:t xml:space="preserve"> </w:t>
      </w:r>
      <w:r>
        <w:t>текста.</w:t>
      </w:r>
      <w:r>
        <w:rPr>
          <w:spacing w:val="1"/>
        </w:rPr>
        <w:t xml:space="preserve"> </w:t>
      </w:r>
      <w:r>
        <w:t>Основная</w:t>
      </w:r>
      <w:r>
        <w:rPr>
          <w:spacing w:val="1"/>
        </w:rPr>
        <w:t xml:space="preserve"> </w:t>
      </w:r>
      <w:r>
        <w:t>мысль.</w:t>
      </w:r>
      <w:r>
        <w:rPr>
          <w:spacing w:val="1"/>
        </w:rPr>
        <w:t xml:space="preserve"> </w:t>
      </w:r>
      <w:r>
        <w:t>Заглавие</w:t>
      </w:r>
      <w:r>
        <w:rPr>
          <w:spacing w:val="1"/>
        </w:rPr>
        <w:t xml:space="preserve"> </w:t>
      </w:r>
      <w:r>
        <w:t>текста.</w:t>
      </w:r>
      <w:r>
        <w:rPr>
          <w:spacing w:val="1"/>
        </w:rPr>
        <w:t xml:space="preserve"> </w:t>
      </w:r>
      <w:r>
        <w:t>Подбор</w:t>
      </w:r>
      <w:r>
        <w:rPr>
          <w:spacing w:val="1"/>
        </w:rPr>
        <w:t xml:space="preserve"> </w:t>
      </w:r>
      <w:r>
        <w:t>заголовков</w:t>
      </w:r>
      <w:r>
        <w:rPr>
          <w:spacing w:val="1"/>
        </w:rPr>
        <w:t xml:space="preserve"> </w:t>
      </w:r>
      <w:r>
        <w:t>к</w:t>
      </w:r>
      <w:r>
        <w:rPr>
          <w:spacing w:val="1"/>
        </w:rPr>
        <w:t xml:space="preserve"> </w:t>
      </w:r>
      <w:r>
        <w:t>предложенным</w:t>
      </w:r>
      <w:r>
        <w:rPr>
          <w:spacing w:val="1"/>
        </w:rPr>
        <w:t xml:space="preserve"> </w:t>
      </w:r>
      <w:r>
        <w:t>текстам.</w:t>
      </w:r>
      <w:r>
        <w:rPr>
          <w:spacing w:val="1"/>
        </w:rPr>
        <w:t xml:space="preserve"> </w:t>
      </w:r>
      <w:r>
        <w:t>Последовательность</w:t>
      </w:r>
      <w:r>
        <w:rPr>
          <w:spacing w:val="1"/>
        </w:rPr>
        <w:t xml:space="preserve"> </w:t>
      </w:r>
      <w:r>
        <w:t>частей</w:t>
      </w:r>
      <w:r>
        <w:rPr>
          <w:spacing w:val="1"/>
        </w:rPr>
        <w:t xml:space="preserve"> </w:t>
      </w:r>
      <w:r>
        <w:t>текста</w:t>
      </w:r>
      <w:r>
        <w:rPr>
          <w:spacing w:val="1"/>
        </w:rPr>
        <w:t xml:space="preserve"> </w:t>
      </w:r>
      <w:r>
        <w:t>(абзацев).</w:t>
      </w:r>
      <w:r>
        <w:rPr>
          <w:spacing w:val="1"/>
        </w:rPr>
        <w:t xml:space="preserve"> </w:t>
      </w:r>
      <w:r>
        <w:t>Корректирование</w:t>
      </w:r>
      <w:r>
        <w:tab/>
      </w:r>
      <w:r>
        <w:rPr>
          <w:spacing w:val="-1"/>
        </w:rPr>
        <w:t>текстов</w:t>
      </w:r>
    </w:p>
    <w:p w:rsidR="00397EFD" w:rsidRDefault="009B4A09" w:rsidP="00432195">
      <w:pPr>
        <w:pStyle w:val="a3"/>
        <w:ind w:firstLine="0"/>
      </w:pPr>
      <w:r>
        <w:t>с</w:t>
      </w:r>
      <w:r>
        <w:rPr>
          <w:spacing w:val="-4"/>
        </w:rPr>
        <w:t xml:space="preserve"> </w:t>
      </w:r>
      <w:r>
        <w:t>нарушенным</w:t>
      </w:r>
      <w:r>
        <w:rPr>
          <w:spacing w:val="-4"/>
        </w:rPr>
        <w:t xml:space="preserve"> </w:t>
      </w:r>
      <w:r>
        <w:t>порядком</w:t>
      </w:r>
      <w:r>
        <w:rPr>
          <w:spacing w:val="-4"/>
        </w:rPr>
        <w:t xml:space="preserve"> </w:t>
      </w:r>
      <w:r>
        <w:t>предложений</w:t>
      </w:r>
      <w:r>
        <w:rPr>
          <w:spacing w:val="-5"/>
        </w:rPr>
        <w:t xml:space="preserve"> </w:t>
      </w:r>
      <w:r>
        <w:t>и</w:t>
      </w:r>
      <w:r>
        <w:rPr>
          <w:spacing w:val="-1"/>
        </w:rPr>
        <w:t xml:space="preserve"> </w:t>
      </w:r>
      <w:r>
        <w:t>абзацев.</w:t>
      </w:r>
    </w:p>
    <w:p w:rsidR="00397EFD" w:rsidRDefault="009B4A09" w:rsidP="00432195">
      <w:pPr>
        <w:pStyle w:val="a3"/>
        <w:ind w:right="241"/>
      </w:pPr>
      <w:r>
        <w:t>Типы</w:t>
      </w:r>
      <w:r>
        <w:rPr>
          <w:spacing w:val="1"/>
        </w:rPr>
        <w:t xml:space="preserve"> </w:t>
      </w:r>
      <w:r>
        <w:t>текстов:</w:t>
      </w:r>
      <w:r>
        <w:rPr>
          <w:spacing w:val="1"/>
        </w:rPr>
        <w:t xml:space="preserve"> </w:t>
      </w:r>
      <w:r>
        <w:t>описание,</w:t>
      </w:r>
      <w:r>
        <w:rPr>
          <w:spacing w:val="1"/>
        </w:rPr>
        <w:t xml:space="preserve"> </w:t>
      </w:r>
      <w:r>
        <w:t>повествование,</w:t>
      </w:r>
      <w:r>
        <w:rPr>
          <w:spacing w:val="1"/>
        </w:rPr>
        <w:t xml:space="preserve"> </w:t>
      </w:r>
      <w:r>
        <w:t>рассуждение,</w:t>
      </w:r>
      <w:r>
        <w:rPr>
          <w:spacing w:val="1"/>
        </w:rPr>
        <w:t xml:space="preserve"> </w:t>
      </w:r>
      <w:r>
        <w:t>их</w:t>
      </w:r>
      <w:r>
        <w:rPr>
          <w:spacing w:val="1"/>
        </w:rPr>
        <w:t xml:space="preserve"> </w:t>
      </w:r>
      <w:r>
        <w:t>особенности</w:t>
      </w:r>
      <w:r>
        <w:rPr>
          <w:spacing w:val="1"/>
        </w:rPr>
        <w:t xml:space="preserve"> </w:t>
      </w:r>
      <w:r>
        <w:t>(первичное</w:t>
      </w:r>
      <w:r>
        <w:rPr>
          <w:spacing w:val="1"/>
        </w:rPr>
        <w:t xml:space="preserve"> </w:t>
      </w:r>
      <w:r>
        <w:t>ознакомление).</w:t>
      </w:r>
    </w:p>
    <w:p w:rsidR="00397EFD" w:rsidRDefault="009B4A09" w:rsidP="00432195">
      <w:pPr>
        <w:pStyle w:val="a3"/>
        <w:ind w:left="1403" w:firstLine="0"/>
      </w:pPr>
      <w:r>
        <w:t>Поздравление</w:t>
      </w:r>
      <w:r>
        <w:rPr>
          <w:spacing w:val="-5"/>
        </w:rPr>
        <w:t xml:space="preserve"> </w:t>
      </w:r>
      <w:r>
        <w:t>и</w:t>
      </w:r>
      <w:r>
        <w:rPr>
          <w:spacing w:val="-5"/>
        </w:rPr>
        <w:t xml:space="preserve"> </w:t>
      </w:r>
      <w:r>
        <w:t>поздравительная</w:t>
      </w:r>
      <w:r>
        <w:rPr>
          <w:spacing w:val="-4"/>
        </w:rPr>
        <w:t xml:space="preserve"> </w:t>
      </w:r>
      <w:r>
        <w:t>открытка.</w:t>
      </w:r>
    </w:p>
    <w:p w:rsidR="00397EFD" w:rsidRDefault="009B4A09" w:rsidP="00432195">
      <w:pPr>
        <w:pStyle w:val="a3"/>
        <w:ind w:right="225"/>
      </w:pPr>
      <w:r>
        <w:t>Понимание</w:t>
      </w:r>
      <w:r>
        <w:rPr>
          <w:spacing w:val="71"/>
        </w:rPr>
        <w:t xml:space="preserve"> </w:t>
      </w:r>
      <w:r>
        <w:t>текста:</w:t>
      </w:r>
      <w:r>
        <w:rPr>
          <w:spacing w:val="71"/>
        </w:rPr>
        <w:t xml:space="preserve"> </w:t>
      </w:r>
      <w:r>
        <w:t>развитие   умения   формулировать   простые   выводы</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содержащейся</w:t>
      </w:r>
      <w:r>
        <w:rPr>
          <w:spacing w:val="1"/>
        </w:rPr>
        <w:t xml:space="preserve"> </w:t>
      </w:r>
      <w:r>
        <w:t>в</w:t>
      </w:r>
      <w:r>
        <w:rPr>
          <w:spacing w:val="1"/>
        </w:rPr>
        <w:t xml:space="preserve"> </w:t>
      </w:r>
      <w:r>
        <w:t>тексте.</w:t>
      </w:r>
      <w:r>
        <w:rPr>
          <w:spacing w:val="1"/>
        </w:rPr>
        <w:t xml:space="preserve"> </w:t>
      </w:r>
      <w:r>
        <w:t>Выразительное</w:t>
      </w:r>
      <w:r>
        <w:rPr>
          <w:spacing w:val="1"/>
        </w:rPr>
        <w:t xml:space="preserve"> </w:t>
      </w:r>
      <w:r>
        <w:t>чтение</w:t>
      </w:r>
      <w:r>
        <w:rPr>
          <w:spacing w:val="1"/>
        </w:rPr>
        <w:t xml:space="preserve"> </w:t>
      </w:r>
      <w:r>
        <w:t>текста</w:t>
      </w:r>
      <w:r>
        <w:rPr>
          <w:spacing w:val="-67"/>
        </w:rPr>
        <w:t xml:space="preserve"> </w:t>
      </w:r>
      <w:r>
        <w:t>вслух</w:t>
      </w:r>
    </w:p>
    <w:p w:rsidR="00397EFD" w:rsidRDefault="009B4A09" w:rsidP="00432195">
      <w:pPr>
        <w:pStyle w:val="a3"/>
        <w:ind w:firstLine="0"/>
      </w:pPr>
      <w:r>
        <w:t>с</w:t>
      </w:r>
      <w:r>
        <w:rPr>
          <w:spacing w:val="-7"/>
        </w:rPr>
        <w:t xml:space="preserve"> </w:t>
      </w:r>
      <w:r>
        <w:t>соблюдением</w:t>
      </w:r>
      <w:r>
        <w:rPr>
          <w:spacing w:val="-5"/>
        </w:rPr>
        <w:t xml:space="preserve"> </w:t>
      </w:r>
      <w:r>
        <w:t>правильной</w:t>
      </w:r>
      <w:r>
        <w:rPr>
          <w:spacing w:val="-7"/>
        </w:rPr>
        <w:t xml:space="preserve"> </w:t>
      </w:r>
      <w:r>
        <w:t>интонации.</w:t>
      </w:r>
    </w:p>
    <w:p w:rsidR="00397EFD" w:rsidRDefault="009B4A09" w:rsidP="00432195">
      <w:pPr>
        <w:pStyle w:val="a3"/>
        <w:ind w:right="222"/>
      </w:pPr>
      <w:r>
        <w:t>Подробное</w:t>
      </w:r>
      <w:r>
        <w:rPr>
          <w:spacing w:val="56"/>
        </w:rPr>
        <w:t xml:space="preserve"> </w:t>
      </w:r>
      <w:r>
        <w:t>изложение</w:t>
      </w:r>
      <w:r>
        <w:rPr>
          <w:spacing w:val="123"/>
        </w:rPr>
        <w:t xml:space="preserve"> </w:t>
      </w:r>
      <w:r>
        <w:t>повествовательного</w:t>
      </w:r>
      <w:r>
        <w:rPr>
          <w:spacing w:val="124"/>
        </w:rPr>
        <w:t xml:space="preserve"> </w:t>
      </w:r>
      <w:r>
        <w:t>текста</w:t>
      </w:r>
      <w:r>
        <w:rPr>
          <w:spacing w:val="125"/>
        </w:rPr>
        <w:t xml:space="preserve"> </w:t>
      </w:r>
      <w:r>
        <w:t>объёмом</w:t>
      </w:r>
      <w:r>
        <w:rPr>
          <w:spacing w:val="125"/>
        </w:rPr>
        <w:t xml:space="preserve"> </w:t>
      </w:r>
      <w:r>
        <w:t>30–45</w:t>
      </w:r>
      <w:r>
        <w:rPr>
          <w:spacing w:val="124"/>
        </w:rPr>
        <w:t xml:space="preserve"> </w:t>
      </w:r>
      <w:r>
        <w:t>слов</w:t>
      </w:r>
      <w:r>
        <w:rPr>
          <w:spacing w:val="-68"/>
        </w:rPr>
        <w:t xml:space="preserve"> </w:t>
      </w:r>
      <w:r>
        <w:t>с</w:t>
      </w:r>
      <w:r>
        <w:rPr>
          <w:spacing w:val="2"/>
        </w:rPr>
        <w:t xml:space="preserve"> </w:t>
      </w:r>
      <w:r>
        <w:t>использованием</w:t>
      </w:r>
      <w:r>
        <w:rPr>
          <w:spacing w:val="5"/>
        </w:rPr>
        <w:t xml:space="preserve"> </w:t>
      </w:r>
      <w:r>
        <w:t>вопросов.</w:t>
      </w:r>
    </w:p>
    <w:p w:rsidR="00397EFD" w:rsidRDefault="009B4A09" w:rsidP="00432195">
      <w:pPr>
        <w:pStyle w:val="a3"/>
        <w:ind w:right="226"/>
      </w:pPr>
      <w:r>
        <w:t>Изучение русского языка во 2 классе позволяет на пропедевтическом уровне</w:t>
      </w:r>
      <w:r>
        <w:rPr>
          <w:spacing w:val="-67"/>
        </w:rPr>
        <w:t xml:space="preserve"> </w:t>
      </w:r>
      <w:r>
        <w:t>организовать</w:t>
      </w:r>
      <w:r>
        <w:rPr>
          <w:spacing w:val="1"/>
        </w:rPr>
        <w:t xml:space="preserve"> </w:t>
      </w:r>
      <w:r>
        <w:t>работу</w:t>
      </w:r>
      <w:r>
        <w:rPr>
          <w:spacing w:val="1"/>
        </w:rPr>
        <w:t xml:space="preserve"> </w:t>
      </w:r>
      <w:r>
        <w:t>над</w:t>
      </w:r>
      <w:r>
        <w:rPr>
          <w:spacing w:val="1"/>
        </w:rPr>
        <w:t xml:space="preserve"> </w:t>
      </w:r>
      <w:r>
        <w:t>рядом</w:t>
      </w:r>
      <w:r>
        <w:rPr>
          <w:spacing w:val="1"/>
        </w:rPr>
        <w:t xml:space="preserve"> </w:t>
      </w:r>
      <w:proofErr w:type="spellStart"/>
      <w:r>
        <w:t>метапредметных</w:t>
      </w:r>
      <w:proofErr w:type="spellEnd"/>
      <w:r>
        <w:rPr>
          <w:spacing w:val="1"/>
        </w:rPr>
        <w:t xml:space="preserve"> </w:t>
      </w:r>
      <w:r>
        <w:t>результатов:</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49"/>
        </w:rPr>
        <w:t xml:space="preserve"> </w:t>
      </w:r>
      <w:r>
        <w:t>регулятивных</w:t>
      </w:r>
      <w:r>
        <w:rPr>
          <w:spacing w:val="51"/>
        </w:rPr>
        <w:t xml:space="preserve"> </w:t>
      </w:r>
      <w:r>
        <w:t>универсальных</w:t>
      </w:r>
      <w:r>
        <w:rPr>
          <w:spacing w:val="47"/>
        </w:rPr>
        <w:t xml:space="preserve"> </w:t>
      </w:r>
      <w:r>
        <w:t>учебных</w:t>
      </w:r>
      <w:r>
        <w:rPr>
          <w:spacing w:val="43"/>
        </w:rPr>
        <w:t xml:space="preserve"> </w:t>
      </w:r>
      <w:r>
        <w:t>действий,</w:t>
      </w:r>
      <w:r>
        <w:rPr>
          <w:spacing w:val="49"/>
        </w:rPr>
        <w:t xml:space="preserve"> </w:t>
      </w:r>
      <w:proofErr w:type="gramStart"/>
      <w:r>
        <w:t>совместной</w:t>
      </w:r>
      <w:proofErr w:type="gramEnd"/>
    </w:p>
    <w:p w:rsidR="00397EFD" w:rsidRDefault="009B4A09" w:rsidP="00432195">
      <w:pPr>
        <w:pStyle w:val="a3"/>
        <w:ind w:firstLine="0"/>
        <w:jc w:val="left"/>
      </w:pPr>
      <w:r>
        <w:t>деятельности.</w:t>
      </w:r>
    </w:p>
    <w:p w:rsidR="00397EFD" w:rsidRDefault="009B4A09" w:rsidP="00432195">
      <w:pPr>
        <w:pStyle w:val="a3"/>
        <w:ind w:right="228"/>
      </w:pP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4"/>
        </w:rPr>
        <w:t xml:space="preserve"> </w:t>
      </w:r>
      <w:r>
        <w:t>действий:</w:t>
      </w:r>
    </w:p>
    <w:p w:rsidR="00397EFD" w:rsidRDefault="009B4A09" w:rsidP="00432195">
      <w:pPr>
        <w:pStyle w:val="a3"/>
        <w:ind w:right="240"/>
      </w:pPr>
      <w:r>
        <w:t>сравнивать однокоренные (родственные) слова и синонимы; однокоренные</w:t>
      </w:r>
      <w:r>
        <w:rPr>
          <w:spacing w:val="1"/>
        </w:rPr>
        <w:t xml:space="preserve"> </w:t>
      </w:r>
      <w:r>
        <w:t>(родственные)</w:t>
      </w:r>
      <w:r>
        <w:rPr>
          <w:spacing w:val="1"/>
        </w:rPr>
        <w:t xml:space="preserve"> </w:t>
      </w:r>
      <w:r>
        <w:t>слова</w:t>
      </w:r>
      <w:r>
        <w:rPr>
          <w:spacing w:val="1"/>
        </w:rPr>
        <w:t xml:space="preserve"> </w:t>
      </w:r>
      <w:r>
        <w:t>и</w:t>
      </w:r>
      <w:r>
        <w:rPr>
          <w:spacing w:val="1"/>
        </w:rPr>
        <w:t xml:space="preserve"> </w:t>
      </w:r>
      <w:r>
        <w:t>слова</w:t>
      </w:r>
      <w:r>
        <w:rPr>
          <w:spacing w:val="1"/>
        </w:rPr>
        <w:t xml:space="preserve"> </w:t>
      </w:r>
      <w:r>
        <w:t>с</w:t>
      </w:r>
      <w:r>
        <w:rPr>
          <w:spacing w:val="1"/>
        </w:rPr>
        <w:t xml:space="preserve"> </w:t>
      </w:r>
      <w:r>
        <w:t>омонимичными</w:t>
      </w:r>
      <w:r>
        <w:rPr>
          <w:spacing w:val="1"/>
        </w:rPr>
        <w:t xml:space="preserve"> </w:t>
      </w:r>
      <w:r>
        <w:t>корнями:</w:t>
      </w:r>
      <w:r>
        <w:rPr>
          <w:spacing w:val="1"/>
        </w:rPr>
        <w:t xml:space="preserve"> </w:t>
      </w:r>
      <w:r>
        <w:t>называть</w:t>
      </w:r>
      <w:r>
        <w:rPr>
          <w:spacing w:val="1"/>
        </w:rPr>
        <w:t xml:space="preserve"> </w:t>
      </w:r>
      <w:r>
        <w:t>признаки</w:t>
      </w:r>
      <w:r>
        <w:rPr>
          <w:spacing w:val="1"/>
        </w:rPr>
        <w:t xml:space="preserve"> </w:t>
      </w:r>
      <w:r>
        <w:t>сходства</w:t>
      </w:r>
    </w:p>
    <w:p w:rsidR="00397EFD" w:rsidRDefault="009B4A09" w:rsidP="00432195">
      <w:pPr>
        <w:pStyle w:val="a3"/>
        <w:ind w:firstLine="0"/>
      </w:pPr>
      <w:r>
        <w:t>и</w:t>
      </w:r>
      <w:r>
        <w:rPr>
          <w:spacing w:val="-3"/>
        </w:rPr>
        <w:t xml:space="preserve"> </w:t>
      </w:r>
      <w:r>
        <w:t>различия;</w:t>
      </w:r>
    </w:p>
    <w:p w:rsidR="00397EFD" w:rsidRDefault="009B4A09" w:rsidP="00432195">
      <w:pPr>
        <w:pStyle w:val="a3"/>
        <w:ind w:right="228"/>
        <w:jc w:val="left"/>
      </w:pPr>
      <w:r>
        <w:t>сравнивать значение однокоренных (родственных) слов: указывать сходство</w:t>
      </w:r>
      <w:r>
        <w:rPr>
          <w:spacing w:val="-67"/>
        </w:rPr>
        <w:t xml:space="preserve"> </w:t>
      </w:r>
      <w:r>
        <w:t>и различие</w:t>
      </w:r>
      <w:r>
        <w:rPr>
          <w:spacing w:val="2"/>
        </w:rPr>
        <w:t xml:space="preserve"> </w:t>
      </w:r>
      <w:r>
        <w:t>лексического</w:t>
      </w:r>
      <w:r>
        <w:rPr>
          <w:spacing w:val="1"/>
        </w:rPr>
        <w:t xml:space="preserve"> </w:t>
      </w:r>
      <w:r>
        <w:t>значения;</w:t>
      </w:r>
    </w:p>
    <w:p w:rsidR="00397EFD" w:rsidRDefault="009B4A09" w:rsidP="00432195">
      <w:pPr>
        <w:pStyle w:val="a3"/>
        <w:tabs>
          <w:tab w:val="left" w:pos="2995"/>
          <w:tab w:val="left" w:pos="4588"/>
          <w:tab w:val="left" w:pos="5974"/>
          <w:tab w:val="left" w:pos="7988"/>
          <w:tab w:val="left" w:pos="9993"/>
        </w:tabs>
        <w:ind w:right="233"/>
        <w:jc w:val="left"/>
      </w:pPr>
      <w:r>
        <w:t>сравнивать</w:t>
      </w:r>
      <w:r>
        <w:tab/>
        <w:t>буквенную</w:t>
      </w:r>
      <w:r>
        <w:tab/>
        <w:t>оболочку</w:t>
      </w:r>
      <w:r>
        <w:tab/>
        <w:t>однокоренных</w:t>
      </w:r>
      <w:r>
        <w:tab/>
        <w:t>(родственных)</w:t>
      </w:r>
      <w:r>
        <w:tab/>
        <w:t>слов:</w:t>
      </w:r>
      <w:r>
        <w:rPr>
          <w:spacing w:val="-67"/>
        </w:rPr>
        <w:t xml:space="preserve"> </w:t>
      </w:r>
      <w:r>
        <w:t>выявлять</w:t>
      </w:r>
      <w:r>
        <w:rPr>
          <w:spacing w:val="-2"/>
        </w:rPr>
        <w:t xml:space="preserve"> </w:t>
      </w:r>
      <w:r>
        <w:t>случаи</w:t>
      </w:r>
      <w:r>
        <w:rPr>
          <w:spacing w:val="1"/>
        </w:rPr>
        <w:t xml:space="preserve"> </w:t>
      </w:r>
      <w:r>
        <w:t>чередования;</w:t>
      </w:r>
    </w:p>
    <w:p w:rsidR="00397EFD" w:rsidRDefault="009B4A09" w:rsidP="00432195">
      <w:pPr>
        <w:pStyle w:val="a3"/>
        <w:jc w:val="left"/>
      </w:pPr>
      <w:r>
        <w:t>устанавливать</w:t>
      </w:r>
      <w:r>
        <w:rPr>
          <w:spacing w:val="54"/>
        </w:rPr>
        <w:t xml:space="preserve"> </w:t>
      </w:r>
      <w:r>
        <w:t>основания</w:t>
      </w:r>
      <w:r>
        <w:rPr>
          <w:spacing w:val="57"/>
        </w:rPr>
        <w:t xml:space="preserve"> </w:t>
      </w:r>
      <w:r>
        <w:t>для</w:t>
      </w:r>
      <w:r>
        <w:rPr>
          <w:spacing w:val="58"/>
        </w:rPr>
        <w:t xml:space="preserve"> </w:t>
      </w:r>
      <w:r>
        <w:t>сравнения</w:t>
      </w:r>
      <w:r>
        <w:rPr>
          <w:spacing w:val="57"/>
        </w:rPr>
        <w:t xml:space="preserve"> </w:t>
      </w:r>
      <w:r>
        <w:t>слов:</w:t>
      </w:r>
      <w:r>
        <w:rPr>
          <w:spacing w:val="51"/>
        </w:rPr>
        <w:t xml:space="preserve"> </w:t>
      </w:r>
      <w:r>
        <w:t>на</w:t>
      </w:r>
      <w:r>
        <w:rPr>
          <w:spacing w:val="57"/>
        </w:rPr>
        <w:t xml:space="preserve"> </w:t>
      </w:r>
      <w:r>
        <w:t>какой</w:t>
      </w:r>
      <w:r>
        <w:rPr>
          <w:spacing w:val="56"/>
        </w:rPr>
        <w:t xml:space="preserve"> </w:t>
      </w:r>
      <w:r>
        <w:t>вопрос</w:t>
      </w:r>
      <w:r>
        <w:rPr>
          <w:spacing w:val="58"/>
        </w:rPr>
        <w:t xml:space="preserve"> </w:t>
      </w:r>
      <w:r>
        <w:t>отвечают,</w:t>
      </w:r>
      <w:r>
        <w:rPr>
          <w:spacing w:val="-67"/>
        </w:rPr>
        <w:t xml:space="preserve"> </w:t>
      </w:r>
      <w:r>
        <w:t>что обозначают;</w:t>
      </w:r>
    </w:p>
    <w:p w:rsidR="00397EFD" w:rsidRDefault="009B4A09" w:rsidP="00432195">
      <w:pPr>
        <w:pStyle w:val="a3"/>
        <w:ind w:left="1403" w:firstLine="0"/>
        <w:jc w:val="left"/>
      </w:pPr>
      <w:r>
        <w:t>характеризовать</w:t>
      </w:r>
      <w:r>
        <w:rPr>
          <w:spacing w:val="-7"/>
        </w:rPr>
        <w:t xml:space="preserve"> </w:t>
      </w:r>
      <w:r>
        <w:t>звуки</w:t>
      </w:r>
      <w:r>
        <w:rPr>
          <w:spacing w:val="-5"/>
        </w:rPr>
        <w:t xml:space="preserve"> </w:t>
      </w:r>
      <w:r>
        <w:t>по</w:t>
      </w:r>
      <w:r>
        <w:rPr>
          <w:spacing w:val="-5"/>
        </w:rPr>
        <w:t xml:space="preserve"> </w:t>
      </w:r>
      <w:r>
        <w:t>заданным</w:t>
      </w:r>
      <w:r>
        <w:rPr>
          <w:spacing w:val="-4"/>
        </w:rPr>
        <w:t xml:space="preserve"> </w:t>
      </w:r>
      <w:r>
        <w:t>параметрам;</w:t>
      </w:r>
    </w:p>
    <w:p w:rsidR="00397EFD" w:rsidRDefault="009B4A09" w:rsidP="00432195">
      <w:pPr>
        <w:pStyle w:val="a3"/>
        <w:jc w:val="left"/>
      </w:pPr>
      <w:r>
        <w:t>определять</w:t>
      </w:r>
      <w:r>
        <w:rPr>
          <w:spacing w:val="49"/>
        </w:rPr>
        <w:t xml:space="preserve"> </w:t>
      </w:r>
      <w:r>
        <w:t>признак,</w:t>
      </w:r>
      <w:r>
        <w:rPr>
          <w:spacing w:val="54"/>
        </w:rPr>
        <w:t xml:space="preserve"> </w:t>
      </w:r>
      <w:r>
        <w:t>по</w:t>
      </w:r>
      <w:r>
        <w:rPr>
          <w:spacing w:val="51"/>
        </w:rPr>
        <w:t xml:space="preserve"> </w:t>
      </w:r>
      <w:r>
        <w:t>которому</w:t>
      </w:r>
      <w:r>
        <w:rPr>
          <w:spacing w:val="47"/>
        </w:rPr>
        <w:t xml:space="preserve"> </w:t>
      </w:r>
      <w:r>
        <w:t>проведена</w:t>
      </w:r>
      <w:r>
        <w:rPr>
          <w:spacing w:val="52"/>
        </w:rPr>
        <w:t xml:space="preserve"> </w:t>
      </w:r>
      <w:r>
        <w:t>классификация</w:t>
      </w:r>
      <w:r>
        <w:rPr>
          <w:spacing w:val="53"/>
        </w:rPr>
        <w:t xml:space="preserve"> </w:t>
      </w:r>
      <w:r>
        <w:t>звуков,</w:t>
      </w:r>
      <w:r>
        <w:rPr>
          <w:spacing w:val="53"/>
        </w:rPr>
        <w:t xml:space="preserve"> </w:t>
      </w:r>
      <w:r>
        <w:t>букв,</w:t>
      </w:r>
      <w:r>
        <w:rPr>
          <w:spacing w:val="-67"/>
        </w:rPr>
        <w:t xml:space="preserve"> </w:t>
      </w:r>
      <w:r>
        <w:t>слов,</w:t>
      </w:r>
      <w:r>
        <w:rPr>
          <w:spacing w:val="3"/>
        </w:rPr>
        <w:t xml:space="preserve"> </w:t>
      </w:r>
      <w:r>
        <w:t>предложений;</w:t>
      </w:r>
    </w:p>
    <w:p w:rsidR="00397EFD" w:rsidRDefault="009B4A09" w:rsidP="00432195">
      <w:pPr>
        <w:pStyle w:val="a3"/>
        <w:tabs>
          <w:tab w:val="left" w:pos="3672"/>
          <w:tab w:val="left" w:pos="4066"/>
          <w:tab w:val="left" w:pos="5619"/>
          <w:tab w:val="left" w:pos="6990"/>
          <w:tab w:val="left" w:pos="8228"/>
          <w:tab w:val="left" w:pos="9810"/>
        </w:tabs>
        <w:ind w:left="1403" w:right="234" w:firstLine="0"/>
        <w:jc w:val="left"/>
      </w:pPr>
      <w:r>
        <w:t>находить закономерности в процессе наблюдения за языковыми единицами;</w:t>
      </w:r>
      <w:r>
        <w:rPr>
          <w:spacing w:val="-67"/>
        </w:rPr>
        <w:t xml:space="preserve"> </w:t>
      </w:r>
      <w:r>
        <w:t>ориентироваться</w:t>
      </w:r>
      <w:r>
        <w:tab/>
        <w:t>в</w:t>
      </w:r>
      <w:r>
        <w:tab/>
        <w:t>изученных</w:t>
      </w:r>
      <w:r>
        <w:tab/>
        <w:t>понятиях</w:t>
      </w:r>
      <w:r>
        <w:tab/>
        <w:t>(корень,</w:t>
      </w:r>
      <w:r>
        <w:tab/>
        <w:t>окончание,</w:t>
      </w:r>
      <w:r>
        <w:tab/>
      </w:r>
      <w:r>
        <w:rPr>
          <w:spacing w:val="-1"/>
        </w:rPr>
        <w:t>текст);</w:t>
      </w:r>
    </w:p>
    <w:p w:rsidR="00397EFD" w:rsidRDefault="009B4A09" w:rsidP="00432195">
      <w:pPr>
        <w:pStyle w:val="a3"/>
        <w:ind w:firstLine="0"/>
        <w:jc w:val="left"/>
      </w:pPr>
      <w:r>
        <w:t>соотносить</w:t>
      </w:r>
      <w:r>
        <w:rPr>
          <w:spacing w:val="-8"/>
        </w:rPr>
        <w:t xml:space="preserve"> </w:t>
      </w:r>
      <w:r>
        <w:t>понятие</w:t>
      </w:r>
      <w:r>
        <w:rPr>
          <w:spacing w:val="-5"/>
        </w:rPr>
        <w:t xml:space="preserve"> </w:t>
      </w:r>
      <w:r>
        <w:t>с</w:t>
      </w:r>
      <w:r>
        <w:rPr>
          <w:spacing w:val="-5"/>
        </w:rPr>
        <w:t xml:space="preserve"> </w:t>
      </w:r>
      <w:r>
        <w:t>его</w:t>
      </w:r>
      <w:r>
        <w:rPr>
          <w:spacing w:val="-6"/>
        </w:rPr>
        <w:t xml:space="preserve"> </w:t>
      </w:r>
      <w:r>
        <w:t>краткой</w:t>
      </w:r>
      <w:r>
        <w:rPr>
          <w:spacing w:val="-1"/>
        </w:rPr>
        <w:t xml:space="preserve"> </w:t>
      </w:r>
      <w:r>
        <w:t>характеристикой.</w:t>
      </w:r>
    </w:p>
    <w:p w:rsidR="00397EFD" w:rsidRDefault="009B4A09" w:rsidP="00432195">
      <w:pPr>
        <w:pStyle w:val="a3"/>
        <w:tabs>
          <w:tab w:val="left" w:pos="2770"/>
          <w:tab w:val="left" w:pos="5407"/>
          <w:tab w:val="left" w:pos="6874"/>
          <w:tab w:val="left" w:pos="7661"/>
          <w:tab w:val="left" w:pos="8697"/>
        </w:tabs>
        <w:ind w:right="227"/>
        <w:jc w:val="left"/>
      </w:pPr>
      <w:r>
        <w:t>Базовые</w:t>
      </w:r>
      <w:r>
        <w:tab/>
        <w:t>исследовательские</w:t>
      </w:r>
      <w:r>
        <w:tab/>
        <w:t>действия</w:t>
      </w:r>
      <w:r>
        <w:tab/>
        <w:t>как</w:t>
      </w:r>
      <w:r>
        <w:tab/>
        <w:t>часть</w:t>
      </w:r>
      <w:r>
        <w:tab/>
      </w:r>
      <w:r>
        <w:rPr>
          <w:spacing w:val="-1"/>
        </w:rPr>
        <w:t>познавательных</w:t>
      </w:r>
      <w:r>
        <w:rPr>
          <w:spacing w:val="-67"/>
        </w:rPr>
        <w:t xml:space="preserve"> </w:t>
      </w:r>
      <w:r>
        <w:t>универсальных учебных</w:t>
      </w:r>
      <w:r>
        <w:rPr>
          <w:spacing w:val="-3"/>
        </w:rPr>
        <w:t xml:space="preserve"> </w:t>
      </w:r>
      <w:r>
        <w:t>действий:</w:t>
      </w:r>
    </w:p>
    <w:p w:rsidR="00397EFD" w:rsidRDefault="009B4A09" w:rsidP="00432195">
      <w:pPr>
        <w:pStyle w:val="a3"/>
        <w:jc w:val="left"/>
      </w:pPr>
      <w:r>
        <w:t>проводить</w:t>
      </w:r>
      <w:r>
        <w:rPr>
          <w:spacing w:val="24"/>
        </w:rPr>
        <w:t xml:space="preserve"> </w:t>
      </w:r>
      <w:r>
        <w:t>по</w:t>
      </w:r>
      <w:r>
        <w:rPr>
          <w:spacing w:val="26"/>
        </w:rPr>
        <w:t xml:space="preserve"> </w:t>
      </w:r>
      <w:r>
        <w:t>предложенному</w:t>
      </w:r>
      <w:r>
        <w:rPr>
          <w:spacing w:val="21"/>
        </w:rPr>
        <w:t xml:space="preserve"> </w:t>
      </w:r>
      <w:r>
        <w:t>плану</w:t>
      </w:r>
      <w:r>
        <w:rPr>
          <w:spacing w:val="21"/>
        </w:rPr>
        <w:t xml:space="preserve"> </w:t>
      </w:r>
      <w:r>
        <w:t>наблюдение</w:t>
      </w:r>
      <w:r>
        <w:rPr>
          <w:spacing w:val="27"/>
        </w:rPr>
        <w:t xml:space="preserve"> </w:t>
      </w:r>
      <w:r>
        <w:t>за</w:t>
      </w:r>
      <w:r>
        <w:rPr>
          <w:spacing w:val="27"/>
        </w:rPr>
        <w:t xml:space="preserve"> </w:t>
      </w:r>
      <w:r>
        <w:t>языковыми</w:t>
      </w:r>
      <w:r>
        <w:rPr>
          <w:spacing w:val="26"/>
        </w:rPr>
        <w:t xml:space="preserve"> </w:t>
      </w:r>
      <w:r>
        <w:t>единицами</w:t>
      </w:r>
      <w:r>
        <w:rPr>
          <w:spacing w:val="-67"/>
        </w:rPr>
        <w:t xml:space="preserve"> </w:t>
      </w:r>
      <w:r>
        <w:t>(слово,</w:t>
      </w:r>
      <w:r>
        <w:rPr>
          <w:spacing w:val="4"/>
        </w:rPr>
        <w:t xml:space="preserve"> </w:t>
      </w:r>
      <w:r>
        <w:t>предложение,</w:t>
      </w:r>
      <w:r>
        <w:rPr>
          <w:spacing w:val="4"/>
        </w:rPr>
        <w:t xml:space="preserve"> </w:t>
      </w:r>
      <w:r>
        <w:t>текст);</w:t>
      </w:r>
    </w:p>
    <w:p w:rsidR="00397EFD" w:rsidRDefault="009B4A09" w:rsidP="00432195">
      <w:pPr>
        <w:pStyle w:val="a3"/>
        <w:tabs>
          <w:tab w:val="left" w:pos="3470"/>
          <w:tab w:val="left" w:pos="4612"/>
          <w:tab w:val="left" w:pos="4982"/>
          <w:tab w:val="left" w:pos="6511"/>
          <w:tab w:val="left" w:pos="8519"/>
          <w:tab w:val="left" w:pos="9325"/>
          <w:tab w:val="left" w:pos="9944"/>
        </w:tabs>
        <w:ind w:right="229"/>
        <w:jc w:val="left"/>
      </w:pPr>
      <w:r>
        <w:t>формулировать</w:t>
      </w:r>
      <w:r>
        <w:tab/>
        <w:t>выводы</w:t>
      </w:r>
      <w:r>
        <w:tab/>
        <w:t>и</w:t>
      </w:r>
      <w:r>
        <w:tab/>
        <w:t>предлагать</w:t>
      </w:r>
      <w:r>
        <w:tab/>
        <w:t>доказательства</w:t>
      </w:r>
      <w:r>
        <w:tab/>
        <w:t>того,</w:t>
      </w:r>
      <w:r>
        <w:tab/>
        <w:t>что</w:t>
      </w:r>
      <w:r>
        <w:tab/>
        <w:t>слова</w:t>
      </w:r>
      <w:r>
        <w:rPr>
          <w:spacing w:val="-67"/>
        </w:rPr>
        <w:t xml:space="preserve"> </w:t>
      </w:r>
      <w:r>
        <w:lastRenderedPageBreak/>
        <w:t>являются</w:t>
      </w:r>
      <w:r>
        <w:rPr>
          <w:spacing w:val="2"/>
        </w:rPr>
        <w:t xml:space="preserve"> </w:t>
      </w:r>
      <w:r>
        <w:t>(не</w:t>
      </w:r>
      <w:r>
        <w:rPr>
          <w:spacing w:val="1"/>
        </w:rPr>
        <w:t xml:space="preserve"> </w:t>
      </w:r>
      <w:r>
        <w:t>являются) однокоренными</w:t>
      </w:r>
      <w:r>
        <w:rPr>
          <w:spacing w:val="4"/>
        </w:rPr>
        <w:t xml:space="preserve"> </w:t>
      </w:r>
      <w:r>
        <w:t>(родственными).</w:t>
      </w:r>
    </w:p>
    <w:p w:rsidR="00397EFD" w:rsidRDefault="009B4A09" w:rsidP="00432195">
      <w:pPr>
        <w:pStyle w:val="a3"/>
        <w:jc w:val="left"/>
      </w:pPr>
      <w:r>
        <w:t>Работа</w:t>
      </w:r>
      <w:r>
        <w:rPr>
          <w:spacing w:val="43"/>
        </w:rPr>
        <w:t xml:space="preserve"> </w:t>
      </w:r>
      <w:r>
        <w:t>с</w:t>
      </w:r>
      <w:r>
        <w:rPr>
          <w:spacing w:val="43"/>
        </w:rPr>
        <w:t xml:space="preserve"> </w:t>
      </w:r>
      <w:r>
        <w:t>информацией</w:t>
      </w:r>
      <w:r>
        <w:rPr>
          <w:spacing w:val="42"/>
        </w:rPr>
        <w:t xml:space="preserve"> </w:t>
      </w:r>
      <w:r>
        <w:t>как</w:t>
      </w:r>
      <w:r>
        <w:rPr>
          <w:spacing w:val="41"/>
        </w:rPr>
        <w:t xml:space="preserve"> </w:t>
      </w:r>
      <w:r>
        <w:t>часть</w:t>
      </w:r>
      <w:r>
        <w:rPr>
          <w:spacing w:val="47"/>
        </w:rPr>
        <w:t xml:space="preserve"> </w:t>
      </w:r>
      <w:r>
        <w:t>познавательных</w:t>
      </w:r>
      <w:r>
        <w:rPr>
          <w:spacing w:val="42"/>
        </w:rPr>
        <w:t xml:space="preserve"> </w:t>
      </w:r>
      <w:r>
        <w:t>универсальных</w:t>
      </w:r>
      <w:r>
        <w:rPr>
          <w:spacing w:val="42"/>
        </w:rPr>
        <w:t xml:space="preserve"> </w:t>
      </w:r>
      <w:r>
        <w:t>учебных</w:t>
      </w:r>
      <w:r>
        <w:rPr>
          <w:spacing w:val="-67"/>
        </w:rPr>
        <w:t xml:space="preserve"> </w:t>
      </w:r>
      <w:r>
        <w:t>действий:</w:t>
      </w:r>
    </w:p>
    <w:p w:rsidR="00397EFD" w:rsidRDefault="009B4A09" w:rsidP="00432195">
      <w:pPr>
        <w:pStyle w:val="a3"/>
        <w:tabs>
          <w:tab w:val="left" w:pos="2943"/>
          <w:tab w:val="left" w:pos="4468"/>
          <w:tab w:val="left" w:pos="6151"/>
          <w:tab w:val="left" w:pos="8159"/>
          <w:tab w:val="left" w:pos="9507"/>
        </w:tabs>
        <w:ind w:right="232"/>
        <w:jc w:val="left"/>
      </w:pPr>
      <w:r>
        <w:t>выбирать</w:t>
      </w:r>
      <w:r>
        <w:tab/>
        <w:t>источник</w:t>
      </w:r>
      <w:r>
        <w:tab/>
        <w:t>получения</w:t>
      </w:r>
      <w:r>
        <w:tab/>
        <w:t>информации:</w:t>
      </w:r>
      <w:r>
        <w:tab/>
        <w:t>словарь</w:t>
      </w:r>
      <w:r>
        <w:tab/>
      </w:r>
      <w:r>
        <w:rPr>
          <w:spacing w:val="-1"/>
        </w:rPr>
        <w:t>учебника</w:t>
      </w:r>
      <w:r>
        <w:rPr>
          <w:spacing w:val="-67"/>
        </w:rPr>
        <w:t xml:space="preserve"> </w:t>
      </w:r>
      <w:r>
        <w:t>для</w:t>
      </w:r>
      <w:r>
        <w:rPr>
          <w:spacing w:val="2"/>
        </w:rPr>
        <w:t xml:space="preserve"> </w:t>
      </w:r>
      <w:r>
        <w:t>получения</w:t>
      </w:r>
      <w:r>
        <w:rPr>
          <w:spacing w:val="2"/>
        </w:rPr>
        <w:t xml:space="preserve"> </w:t>
      </w:r>
      <w:r>
        <w:t>информации;</w:t>
      </w:r>
    </w:p>
    <w:p w:rsidR="00397EFD" w:rsidRDefault="009B4A09" w:rsidP="00432195">
      <w:pPr>
        <w:pStyle w:val="a3"/>
        <w:ind w:left="1403" w:firstLine="0"/>
        <w:jc w:val="left"/>
      </w:pPr>
      <w:r>
        <w:t>устанавливать</w:t>
      </w:r>
      <w:r>
        <w:rPr>
          <w:spacing w:val="-7"/>
        </w:rPr>
        <w:t xml:space="preserve"> </w:t>
      </w:r>
      <w:r>
        <w:t>с</w:t>
      </w:r>
      <w:r>
        <w:rPr>
          <w:spacing w:val="-3"/>
        </w:rPr>
        <w:t xml:space="preserve"> </w:t>
      </w:r>
      <w:r>
        <w:t>помощью</w:t>
      </w:r>
      <w:r>
        <w:rPr>
          <w:spacing w:val="-5"/>
        </w:rPr>
        <w:t xml:space="preserve"> </w:t>
      </w:r>
      <w:r>
        <w:t>словаря</w:t>
      </w:r>
      <w:r>
        <w:rPr>
          <w:spacing w:val="-2"/>
        </w:rPr>
        <w:t xml:space="preserve"> </w:t>
      </w:r>
      <w:r>
        <w:t>значения</w:t>
      </w:r>
      <w:r>
        <w:rPr>
          <w:spacing w:val="-4"/>
        </w:rPr>
        <w:t xml:space="preserve"> </w:t>
      </w:r>
      <w:r>
        <w:t>многозначных</w:t>
      </w:r>
      <w:r>
        <w:rPr>
          <w:spacing w:val="-8"/>
        </w:rPr>
        <w:t xml:space="preserve"> </w:t>
      </w:r>
      <w:r>
        <w:t>слов;</w:t>
      </w:r>
    </w:p>
    <w:p w:rsidR="00397EFD" w:rsidRDefault="009B4A09" w:rsidP="00432195">
      <w:pPr>
        <w:pStyle w:val="a3"/>
        <w:ind w:right="241"/>
      </w:pPr>
      <w:r>
        <w:t>согласно</w:t>
      </w:r>
      <w:r>
        <w:rPr>
          <w:spacing w:val="1"/>
        </w:rPr>
        <w:t xml:space="preserve"> </w:t>
      </w:r>
      <w:r>
        <w:t>заданному</w:t>
      </w:r>
      <w:r>
        <w:rPr>
          <w:spacing w:val="1"/>
        </w:rPr>
        <w:t xml:space="preserve"> </w:t>
      </w:r>
      <w:r>
        <w:t>алгоритму</w:t>
      </w:r>
      <w:r>
        <w:rPr>
          <w:spacing w:val="1"/>
        </w:rPr>
        <w:t xml:space="preserve"> </w:t>
      </w:r>
      <w:r>
        <w:t>находить</w:t>
      </w:r>
      <w:r>
        <w:rPr>
          <w:spacing w:val="1"/>
        </w:rPr>
        <w:t xml:space="preserve"> </w:t>
      </w:r>
      <w:r>
        <w:t>в</w:t>
      </w:r>
      <w:r>
        <w:rPr>
          <w:spacing w:val="1"/>
        </w:rPr>
        <w:t xml:space="preserve"> </w:t>
      </w:r>
      <w:r>
        <w:t>предложенном</w:t>
      </w:r>
      <w:r>
        <w:rPr>
          <w:spacing w:val="1"/>
        </w:rPr>
        <w:t xml:space="preserve"> </w:t>
      </w:r>
      <w:r>
        <w:t>источнике</w:t>
      </w:r>
      <w:r>
        <w:rPr>
          <w:spacing w:val="1"/>
        </w:rPr>
        <w:t xml:space="preserve"> </w:t>
      </w:r>
      <w:r>
        <w:t>информацию,</w:t>
      </w:r>
      <w:r>
        <w:rPr>
          <w:spacing w:val="3"/>
        </w:rPr>
        <w:t xml:space="preserve"> </w:t>
      </w:r>
      <w:r>
        <w:t>представленную</w:t>
      </w:r>
      <w:r>
        <w:rPr>
          <w:spacing w:val="3"/>
        </w:rPr>
        <w:t xml:space="preserve"> </w:t>
      </w:r>
      <w:r>
        <w:t>в явном</w:t>
      </w:r>
      <w:r>
        <w:rPr>
          <w:spacing w:val="1"/>
        </w:rPr>
        <w:t xml:space="preserve"> </w:t>
      </w:r>
      <w:r>
        <w:t>виде;</w:t>
      </w:r>
    </w:p>
    <w:p w:rsidR="00397EFD" w:rsidRDefault="009B4A09" w:rsidP="00432195">
      <w:pPr>
        <w:pStyle w:val="a3"/>
        <w:ind w:right="229"/>
      </w:pPr>
      <w:r>
        <w:t xml:space="preserve">анализировать    текстовую,   </w:t>
      </w:r>
      <w:r>
        <w:rPr>
          <w:spacing w:val="1"/>
        </w:rPr>
        <w:t xml:space="preserve"> </w:t>
      </w:r>
      <w:r>
        <w:t>графическую     и     звуковую     информацию</w:t>
      </w:r>
      <w:r>
        <w:rPr>
          <w:spacing w:val="-67"/>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«читать»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схеме,</w:t>
      </w:r>
      <w:r>
        <w:rPr>
          <w:spacing w:val="3"/>
        </w:rPr>
        <w:t xml:space="preserve"> </w:t>
      </w:r>
      <w:r>
        <w:t>таблице;</w:t>
      </w:r>
    </w:p>
    <w:p w:rsidR="00397EFD" w:rsidRDefault="009B4A09" w:rsidP="00432195">
      <w:pPr>
        <w:pStyle w:val="a3"/>
        <w:ind w:right="240"/>
      </w:pPr>
      <w:r>
        <w:t>с помощью</w:t>
      </w:r>
      <w:r>
        <w:rPr>
          <w:spacing w:val="1"/>
        </w:rPr>
        <w:t xml:space="preserve"> </w:t>
      </w:r>
      <w:r>
        <w:t>учителя</w:t>
      </w:r>
      <w:r>
        <w:rPr>
          <w:spacing w:val="70"/>
        </w:rPr>
        <w:t xml:space="preserve"> </w:t>
      </w:r>
      <w:r>
        <w:t>на уроках русского языка создавать схемы,</w:t>
      </w:r>
      <w:r>
        <w:rPr>
          <w:spacing w:val="70"/>
        </w:rPr>
        <w:t xml:space="preserve"> </w:t>
      </w:r>
      <w:r>
        <w:t>таблицы</w:t>
      </w:r>
      <w:r>
        <w:rPr>
          <w:spacing w:val="1"/>
        </w:rPr>
        <w:t xml:space="preserve"> </w:t>
      </w:r>
      <w:r>
        <w:t>для</w:t>
      </w:r>
      <w:r>
        <w:rPr>
          <w:spacing w:val="2"/>
        </w:rPr>
        <w:t xml:space="preserve"> </w:t>
      </w:r>
      <w:r>
        <w:t>представления</w:t>
      </w:r>
      <w:r>
        <w:rPr>
          <w:spacing w:val="2"/>
        </w:rPr>
        <w:t xml:space="preserve"> </w:t>
      </w:r>
      <w:r>
        <w:t>информации.</w:t>
      </w:r>
    </w:p>
    <w:p w:rsidR="00397EFD" w:rsidRDefault="009B4A09" w:rsidP="00432195">
      <w:pPr>
        <w:pStyle w:val="a3"/>
        <w:ind w:left="1403" w:right="631" w:firstLine="0"/>
      </w:pPr>
      <w:r>
        <w:t>Общение как часть коммуникативных универсальных учебных действий:</w:t>
      </w:r>
      <w:r>
        <w:rPr>
          <w:spacing w:val="-67"/>
        </w:rPr>
        <w:t xml:space="preserve"> </w:t>
      </w:r>
      <w:r>
        <w:t>воспринимать</w:t>
      </w:r>
      <w:r>
        <w:rPr>
          <w:spacing w:val="-3"/>
        </w:rPr>
        <w:t xml:space="preserve"> </w:t>
      </w:r>
      <w:r>
        <w:t>и</w:t>
      </w:r>
      <w:r>
        <w:rPr>
          <w:spacing w:val="-1"/>
        </w:rPr>
        <w:t xml:space="preserve"> </w:t>
      </w:r>
      <w:r>
        <w:t>формулировать</w:t>
      </w:r>
      <w:r>
        <w:rPr>
          <w:spacing w:val="-3"/>
        </w:rPr>
        <w:t xml:space="preserve"> </w:t>
      </w:r>
      <w:r>
        <w:t>суждения</w:t>
      </w:r>
      <w:r>
        <w:rPr>
          <w:spacing w:val="1"/>
        </w:rPr>
        <w:t xml:space="preserve"> </w:t>
      </w:r>
      <w:r>
        <w:t>о</w:t>
      </w:r>
      <w:r>
        <w:rPr>
          <w:spacing w:val="-1"/>
        </w:rPr>
        <w:t xml:space="preserve"> </w:t>
      </w:r>
      <w:r>
        <w:t>языковых</w:t>
      </w:r>
      <w:r>
        <w:rPr>
          <w:spacing w:val="-5"/>
        </w:rPr>
        <w:t xml:space="preserve"> </w:t>
      </w:r>
      <w:r>
        <w:t>единицах;</w:t>
      </w:r>
    </w:p>
    <w:p w:rsidR="00397EFD" w:rsidRDefault="009B4A09" w:rsidP="00432195">
      <w:pPr>
        <w:pStyle w:val="a3"/>
        <w:jc w:val="left"/>
      </w:pPr>
      <w:r>
        <w:t>проявлять</w:t>
      </w:r>
      <w:r>
        <w:rPr>
          <w:spacing w:val="35"/>
        </w:rPr>
        <w:t xml:space="preserve"> </w:t>
      </w:r>
      <w:r>
        <w:t>уважительное</w:t>
      </w:r>
      <w:r>
        <w:rPr>
          <w:spacing w:val="33"/>
        </w:rPr>
        <w:t xml:space="preserve"> </w:t>
      </w:r>
      <w:r>
        <w:t>отношение</w:t>
      </w:r>
      <w:r>
        <w:rPr>
          <w:spacing w:val="33"/>
        </w:rPr>
        <w:t xml:space="preserve"> </w:t>
      </w:r>
      <w:r>
        <w:t>к</w:t>
      </w:r>
      <w:r>
        <w:rPr>
          <w:spacing w:val="36"/>
        </w:rPr>
        <w:t xml:space="preserve"> </w:t>
      </w:r>
      <w:r>
        <w:t>собеседнику,</w:t>
      </w:r>
      <w:r>
        <w:rPr>
          <w:spacing w:val="35"/>
        </w:rPr>
        <w:t xml:space="preserve"> </w:t>
      </w:r>
      <w:r>
        <w:t>соблюдать</w:t>
      </w:r>
      <w:r>
        <w:rPr>
          <w:spacing w:val="30"/>
        </w:rPr>
        <w:t xml:space="preserve"> </w:t>
      </w:r>
      <w:r>
        <w:t>правила</w:t>
      </w:r>
      <w:r>
        <w:rPr>
          <w:spacing w:val="-67"/>
        </w:rPr>
        <w:t xml:space="preserve"> </w:t>
      </w:r>
      <w:r>
        <w:t>ведения</w:t>
      </w:r>
      <w:r>
        <w:rPr>
          <w:spacing w:val="1"/>
        </w:rPr>
        <w:t xml:space="preserve"> </w:t>
      </w:r>
      <w:r>
        <w:t>диалога;</w:t>
      </w:r>
    </w:p>
    <w:p w:rsidR="00397EFD" w:rsidRDefault="009B4A09" w:rsidP="00432195">
      <w:pPr>
        <w:pStyle w:val="a3"/>
        <w:jc w:val="left"/>
      </w:pPr>
      <w:r>
        <w:t>признавать</w:t>
      </w:r>
      <w:r>
        <w:rPr>
          <w:spacing w:val="64"/>
        </w:rPr>
        <w:t xml:space="preserve"> </w:t>
      </w:r>
      <w:r>
        <w:t>возможность</w:t>
      </w:r>
      <w:r>
        <w:rPr>
          <w:spacing w:val="64"/>
        </w:rPr>
        <w:t xml:space="preserve"> </w:t>
      </w:r>
      <w:r>
        <w:t>существования</w:t>
      </w:r>
      <w:r>
        <w:rPr>
          <w:spacing w:val="67"/>
        </w:rPr>
        <w:t xml:space="preserve"> </w:t>
      </w:r>
      <w:r>
        <w:t>разных</w:t>
      </w:r>
      <w:r>
        <w:rPr>
          <w:spacing w:val="63"/>
        </w:rPr>
        <w:t xml:space="preserve"> </w:t>
      </w:r>
      <w:r>
        <w:t>точек</w:t>
      </w:r>
      <w:r>
        <w:rPr>
          <w:spacing w:val="65"/>
        </w:rPr>
        <w:t xml:space="preserve"> </w:t>
      </w:r>
      <w:r>
        <w:t>зрения</w:t>
      </w:r>
      <w:r>
        <w:rPr>
          <w:spacing w:val="66"/>
        </w:rPr>
        <w:t xml:space="preserve"> </w:t>
      </w:r>
      <w:r>
        <w:t>в</w:t>
      </w:r>
      <w:r>
        <w:rPr>
          <w:spacing w:val="64"/>
        </w:rPr>
        <w:t xml:space="preserve"> </w:t>
      </w:r>
      <w:r>
        <w:t>процессе</w:t>
      </w:r>
      <w:r>
        <w:rPr>
          <w:spacing w:val="-67"/>
        </w:rPr>
        <w:t xml:space="preserve"> </w:t>
      </w:r>
      <w:r>
        <w:t>анализа</w:t>
      </w:r>
      <w:r>
        <w:rPr>
          <w:spacing w:val="2"/>
        </w:rPr>
        <w:t xml:space="preserve"> </w:t>
      </w:r>
      <w:r>
        <w:t>результатов</w:t>
      </w:r>
      <w:r>
        <w:rPr>
          <w:spacing w:val="-1"/>
        </w:rPr>
        <w:t xml:space="preserve"> </w:t>
      </w:r>
      <w:r>
        <w:t>наблюдения</w:t>
      </w:r>
      <w:r>
        <w:rPr>
          <w:spacing w:val="1"/>
        </w:rPr>
        <w:t xml:space="preserve"> </w:t>
      </w:r>
      <w:r>
        <w:t>за</w:t>
      </w:r>
      <w:r>
        <w:rPr>
          <w:spacing w:val="2"/>
        </w:rPr>
        <w:t xml:space="preserve"> </w:t>
      </w:r>
      <w:r>
        <w:t>языковыми единицами;</w:t>
      </w:r>
    </w:p>
    <w:p w:rsidR="00397EFD" w:rsidRDefault="009B4A09" w:rsidP="00432195">
      <w:pPr>
        <w:pStyle w:val="a3"/>
        <w:jc w:val="left"/>
      </w:pPr>
      <w:r>
        <w:t>корректно</w:t>
      </w:r>
      <w:r>
        <w:rPr>
          <w:spacing w:val="20"/>
        </w:rPr>
        <w:t xml:space="preserve"> </w:t>
      </w:r>
      <w:r>
        <w:t>и</w:t>
      </w:r>
      <w:r>
        <w:rPr>
          <w:spacing w:val="20"/>
        </w:rPr>
        <w:t xml:space="preserve"> </w:t>
      </w:r>
      <w:r>
        <w:t>аргументированно</w:t>
      </w:r>
      <w:r>
        <w:rPr>
          <w:spacing w:val="20"/>
        </w:rPr>
        <w:t xml:space="preserve"> </w:t>
      </w:r>
      <w:r>
        <w:t>высказывать</w:t>
      </w:r>
      <w:r>
        <w:rPr>
          <w:spacing w:val="18"/>
        </w:rPr>
        <w:t xml:space="preserve"> </w:t>
      </w:r>
      <w:r>
        <w:t>своё</w:t>
      </w:r>
      <w:r>
        <w:rPr>
          <w:spacing w:val="21"/>
        </w:rPr>
        <w:t xml:space="preserve"> </w:t>
      </w:r>
      <w:r>
        <w:t>мнение</w:t>
      </w:r>
      <w:r>
        <w:rPr>
          <w:spacing w:val="21"/>
        </w:rPr>
        <w:t xml:space="preserve"> </w:t>
      </w:r>
      <w:r>
        <w:t>о</w:t>
      </w:r>
      <w:r>
        <w:rPr>
          <w:spacing w:val="20"/>
        </w:rPr>
        <w:t xml:space="preserve"> </w:t>
      </w:r>
      <w:r>
        <w:t>результатах</w:t>
      </w:r>
      <w:r>
        <w:rPr>
          <w:spacing w:val="-67"/>
        </w:rPr>
        <w:t xml:space="preserve"> </w:t>
      </w:r>
      <w:r>
        <w:t>наблюдения</w:t>
      </w:r>
      <w:r>
        <w:rPr>
          <w:spacing w:val="1"/>
        </w:rPr>
        <w:t xml:space="preserve"> </w:t>
      </w:r>
      <w:r>
        <w:t>за</w:t>
      </w:r>
      <w:r>
        <w:rPr>
          <w:spacing w:val="3"/>
        </w:rPr>
        <w:t xml:space="preserve"> </w:t>
      </w:r>
      <w:r>
        <w:t>языковыми единицами;</w:t>
      </w:r>
    </w:p>
    <w:p w:rsidR="00397EFD" w:rsidRDefault="009B4A09" w:rsidP="00432195">
      <w:pPr>
        <w:pStyle w:val="a3"/>
        <w:ind w:left="1403" w:firstLine="0"/>
        <w:jc w:val="left"/>
      </w:pPr>
      <w:r>
        <w:t>строить</w:t>
      </w:r>
      <w:r>
        <w:rPr>
          <w:spacing w:val="-4"/>
        </w:rPr>
        <w:t xml:space="preserve"> </w:t>
      </w:r>
      <w:r>
        <w:t>устное</w:t>
      </w:r>
      <w:r>
        <w:rPr>
          <w:spacing w:val="-5"/>
        </w:rPr>
        <w:t xml:space="preserve"> </w:t>
      </w:r>
      <w:r>
        <w:t>диалогическое</w:t>
      </w:r>
      <w:r>
        <w:rPr>
          <w:spacing w:val="-5"/>
        </w:rPr>
        <w:t xml:space="preserve"> </w:t>
      </w:r>
      <w:r>
        <w:t>выказывание;</w:t>
      </w:r>
    </w:p>
    <w:p w:rsidR="00397EFD" w:rsidRDefault="009B4A09" w:rsidP="00432195">
      <w:pPr>
        <w:pStyle w:val="a3"/>
        <w:ind w:right="234"/>
      </w:pPr>
      <w:r>
        <w:t>строить</w:t>
      </w:r>
      <w:r>
        <w:rPr>
          <w:spacing w:val="70"/>
        </w:rPr>
        <w:t xml:space="preserve"> </w:t>
      </w:r>
      <w:r>
        <w:t>устное</w:t>
      </w:r>
      <w:r>
        <w:rPr>
          <w:spacing w:val="71"/>
        </w:rPr>
        <w:t xml:space="preserve"> </w:t>
      </w:r>
      <w:r>
        <w:t>монологическое</w:t>
      </w:r>
      <w:r>
        <w:rPr>
          <w:spacing w:val="71"/>
        </w:rPr>
        <w:t xml:space="preserve"> </w:t>
      </w:r>
      <w:r>
        <w:t>высказывание   на   определённую</w:t>
      </w:r>
      <w:r>
        <w:rPr>
          <w:spacing w:val="70"/>
        </w:rPr>
        <w:t xml:space="preserve"> </w:t>
      </w:r>
      <w:r>
        <w:t>тему,</w:t>
      </w:r>
      <w:r>
        <w:rPr>
          <w:spacing w:val="1"/>
        </w:rPr>
        <w:t xml:space="preserve"> </w:t>
      </w:r>
      <w:r>
        <w:t>на</w:t>
      </w:r>
      <w:r>
        <w:rPr>
          <w:spacing w:val="1"/>
        </w:rPr>
        <w:t xml:space="preserve"> </w:t>
      </w:r>
      <w:r>
        <w:t>основе</w:t>
      </w:r>
      <w:r>
        <w:rPr>
          <w:spacing w:val="1"/>
        </w:rPr>
        <w:t xml:space="preserve"> </w:t>
      </w:r>
      <w:r>
        <w:t>наблюдения</w:t>
      </w:r>
      <w:r>
        <w:rPr>
          <w:spacing w:val="1"/>
        </w:rPr>
        <w:t xml:space="preserve"> </w:t>
      </w:r>
      <w:r>
        <w:t>с</w:t>
      </w:r>
      <w:r>
        <w:rPr>
          <w:spacing w:val="1"/>
        </w:rPr>
        <w:t xml:space="preserve"> </w:t>
      </w:r>
      <w:r>
        <w:t>соблюдением</w:t>
      </w:r>
      <w:r>
        <w:rPr>
          <w:spacing w:val="1"/>
        </w:rPr>
        <w:t xml:space="preserve"> </w:t>
      </w:r>
      <w:r>
        <w:t>орфоэпических</w:t>
      </w:r>
      <w:r>
        <w:rPr>
          <w:spacing w:val="1"/>
        </w:rPr>
        <w:t xml:space="preserve"> </w:t>
      </w:r>
      <w:r>
        <w:t>норм,</w:t>
      </w:r>
      <w:r>
        <w:rPr>
          <w:spacing w:val="1"/>
        </w:rPr>
        <w:t xml:space="preserve"> </w:t>
      </w:r>
      <w:r>
        <w:t>правильной</w:t>
      </w:r>
      <w:r>
        <w:rPr>
          <w:spacing w:val="1"/>
        </w:rPr>
        <w:t xml:space="preserve"> </w:t>
      </w:r>
      <w:r>
        <w:t>интонации;</w:t>
      </w:r>
    </w:p>
    <w:p w:rsidR="00397EFD" w:rsidRDefault="009B4A09" w:rsidP="00432195">
      <w:pPr>
        <w:pStyle w:val="a3"/>
        <w:ind w:right="239"/>
      </w:pPr>
      <w:r>
        <w:t>устно и письменно формулировать простые выводы на основе прочитанного</w:t>
      </w:r>
      <w:r>
        <w:rPr>
          <w:spacing w:val="-67"/>
        </w:rPr>
        <w:t xml:space="preserve"> </w:t>
      </w:r>
      <w:r>
        <w:t>или услышанного</w:t>
      </w:r>
      <w:r>
        <w:rPr>
          <w:spacing w:val="1"/>
        </w:rPr>
        <w:t xml:space="preserve"> </w:t>
      </w:r>
      <w:r>
        <w:t>текста.</w:t>
      </w:r>
    </w:p>
    <w:p w:rsidR="00397EFD" w:rsidRDefault="009B4A09" w:rsidP="00432195">
      <w:pPr>
        <w:pStyle w:val="a3"/>
        <w:ind w:right="229"/>
      </w:pPr>
      <w:r>
        <w:t>Самоорганизация</w:t>
      </w:r>
      <w:r>
        <w:rPr>
          <w:spacing w:val="1"/>
        </w:rPr>
        <w:t xml:space="preserve"> </w:t>
      </w:r>
      <w:r>
        <w:t>как</w:t>
      </w:r>
      <w:r>
        <w:rPr>
          <w:spacing w:val="1"/>
        </w:rPr>
        <w:t xml:space="preserve"> </w:t>
      </w:r>
      <w:r>
        <w:t>часть</w:t>
      </w:r>
      <w:r>
        <w:rPr>
          <w:spacing w:val="1"/>
        </w:rPr>
        <w:t xml:space="preserve"> </w:t>
      </w:r>
      <w:r>
        <w:t>регулятивных</w:t>
      </w:r>
      <w:r>
        <w:rPr>
          <w:spacing w:val="1"/>
        </w:rPr>
        <w:t xml:space="preserve"> </w:t>
      </w:r>
      <w:r>
        <w:t>универсальных</w:t>
      </w:r>
      <w:r>
        <w:rPr>
          <w:spacing w:val="71"/>
        </w:rPr>
        <w:t xml:space="preserve"> </w:t>
      </w:r>
      <w:r>
        <w:t>учебных</w:t>
      </w:r>
      <w:r>
        <w:rPr>
          <w:spacing w:val="1"/>
        </w:rPr>
        <w:t xml:space="preserve"> </w:t>
      </w:r>
      <w:r>
        <w:t>действий:</w:t>
      </w:r>
    </w:p>
    <w:p w:rsidR="00397EFD" w:rsidRDefault="009B4A09" w:rsidP="00432195">
      <w:pPr>
        <w:pStyle w:val="a3"/>
        <w:ind w:right="228"/>
      </w:pPr>
      <w:r>
        <w:t>планировать с помощью учителя действия по решению орфографической</w:t>
      </w:r>
      <w:r>
        <w:rPr>
          <w:spacing w:val="1"/>
        </w:rPr>
        <w:t xml:space="preserve"> </w:t>
      </w:r>
      <w:r>
        <w:t>задачи;</w:t>
      </w:r>
    </w:p>
    <w:p w:rsidR="00397EFD" w:rsidRDefault="009B4A09" w:rsidP="00432195">
      <w:pPr>
        <w:pStyle w:val="a3"/>
        <w:ind w:left="1403" w:firstLine="0"/>
      </w:pPr>
      <w:r>
        <w:t>выстраивать</w:t>
      </w:r>
      <w:r>
        <w:rPr>
          <w:spacing w:val="-10"/>
        </w:rPr>
        <w:t xml:space="preserve"> </w:t>
      </w:r>
      <w:r>
        <w:t>последовательность</w:t>
      </w:r>
      <w:r>
        <w:rPr>
          <w:spacing w:val="-4"/>
        </w:rPr>
        <w:t xml:space="preserve"> </w:t>
      </w:r>
      <w:r>
        <w:t>выбранных</w:t>
      </w:r>
      <w:r>
        <w:rPr>
          <w:spacing w:val="-11"/>
        </w:rPr>
        <w:t xml:space="preserve"> </w:t>
      </w:r>
      <w:r>
        <w:t>действий.</w:t>
      </w:r>
    </w:p>
    <w:p w:rsidR="00397EFD" w:rsidRDefault="009B4A09" w:rsidP="00432195">
      <w:pPr>
        <w:pStyle w:val="a3"/>
        <w:ind w:left="1403" w:right="223" w:firstLine="0"/>
      </w:pPr>
      <w:r>
        <w:t>Самоконтроль как часть регулятивных универсальных учебных действий:</w:t>
      </w:r>
      <w:r>
        <w:rPr>
          <w:spacing w:val="1"/>
        </w:rPr>
        <w:t xml:space="preserve"> </w:t>
      </w:r>
      <w:r>
        <w:t>устанавливать</w:t>
      </w:r>
      <w:r>
        <w:rPr>
          <w:spacing w:val="61"/>
        </w:rPr>
        <w:t xml:space="preserve"> </w:t>
      </w:r>
      <w:r>
        <w:t>с</w:t>
      </w:r>
      <w:r>
        <w:rPr>
          <w:spacing w:val="68"/>
        </w:rPr>
        <w:t xml:space="preserve"> </w:t>
      </w:r>
      <w:r>
        <w:t>помощью</w:t>
      </w:r>
      <w:r>
        <w:rPr>
          <w:spacing w:val="67"/>
        </w:rPr>
        <w:t xml:space="preserve"> </w:t>
      </w:r>
      <w:r>
        <w:t>учителя</w:t>
      </w:r>
      <w:r>
        <w:rPr>
          <w:spacing w:val="69"/>
        </w:rPr>
        <w:t xml:space="preserve"> </w:t>
      </w:r>
      <w:r>
        <w:t>причины</w:t>
      </w:r>
      <w:r>
        <w:rPr>
          <w:spacing w:val="68"/>
        </w:rPr>
        <w:t xml:space="preserve"> </w:t>
      </w:r>
      <w:r>
        <w:t>успеха</w:t>
      </w:r>
      <w:r>
        <w:rPr>
          <w:spacing w:val="65"/>
        </w:rPr>
        <w:t xml:space="preserve"> </w:t>
      </w:r>
      <w:r>
        <w:t>(неудач)</w:t>
      </w:r>
      <w:r>
        <w:rPr>
          <w:spacing w:val="62"/>
        </w:rPr>
        <w:t xml:space="preserve"> </w:t>
      </w:r>
      <w:proofErr w:type="gramStart"/>
      <w:r>
        <w:t>при</w:t>
      </w:r>
      <w:proofErr w:type="gramEnd"/>
    </w:p>
    <w:p w:rsidR="00397EFD" w:rsidRDefault="009B4A09" w:rsidP="00432195">
      <w:pPr>
        <w:pStyle w:val="a3"/>
        <w:ind w:firstLine="0"/>
      </w:pPr>
      <w:proofErr w:type="gramStart"/>
      <w:r>
        <w:t>выполнении</w:t>
      </w:r>
      <w:proofErr w:type="gramEnd"/>
      <w:r>
        <w:rPr>
          <w:spacing w:val="-4"/>
        </w:rPr>
        <w:t xml:space="preserve"> </w:t>
      </w:r>
      <w:r>
        <w:t>заданий</w:t>
      </w:r>
      <w:r>
        <w:rPr>
          <w:spacing w:val="-3"/>
        </w:rPr>
        <w:t xml:space="preserve"> </w:t>
      </w:r>
      <w:r>
        <w:t>по</w:t>
      </w:r>
      <w:r>
        <w:rPr>
          <w:spacing w:val="-3"/>
        </w:rPr>
        <w:t xml:space="preserve"> </w:t>
      </w:r>
      <w:r>
        <w:t>русскому</w:t>
      </w:r>
      <w:r>
        <w:rPr>
          <w:spacing w:val="-7"/>
        </w:rPr>
        <w:t xml:space="preserve"> </w:t>
      </w:r>
      <w:r>
        <w:t>языку;</w:t>
      </w:r>
    </w:p>
    <w:p w:rsidR="00397EFD" w:rsidRDefault="009B4A09" w:rsidP="00432195">
      <w:pPr>
        <w:pStyle w:val="a3"/>
        <w:ind w:left="1403" w:firstLine="0"/>
      </w:pPr>
      <w:r>
        <w:t xml:space="preserve">корректировать  </w:t>
      </w:r>
      <w:r>
        <w:rPr>
          <w:spacing w:val="9"/>
        </w:rPr>
        <w:t xml:space="preserve"> </w:t>
      </w:r>
      <w:r>
        <w:t xml:space="preserve">с   </w:t>
      </w:r>
      <w:r>
        <w:rPr>
          <w:spacing w:val="10"/>
        </w:rPr>
        <w:t xml:space="preserve"> </w:t>
      </w:r>
      <w:r>
        <w:t xml:space="preserve">помощью   </w:t>
      </w:r>
      <w:r>
        <w:rPr>
          <w:spacing w:val="13"/>
        </w:rPr>
        <w:t xml:space="preserve"> </w:t>
      </w:r>
      <w:r>
        <w:t xml:space="preserve">учителя   </w:t>
      </w:r>
      <w:r>
        <w:rPr>
          <w:spacing w:val="11"/>
        </w:rPr>
        <w:t xml:space="preserve"> </w:t>
      </w:r>
      <w:r>
        <w:t xml:space="preserve">свои   </w:t>
      </w:r>
      <w:r>
        <w:rPr>
          <w:spacing w:val="10"/>
        </w:rPr>
        <w:t xml:space="preserve"> </w:t>
      </w:r>
      <w:r>
        <w:t xml:space="preserve">учебные   </w:t>
      </w:r>
      <w:r>
        <w:rPr>
          <w:spacing w:val="11"/>
        </w:rPr>
        <w:t xml:space="preserve"> </w:t>
      </w:r>
      <w:r>
        <w:t xml:space="preserve">действия   </w:t>
      </w:r>
      <w:r>
        <w:rPr>
          <w:spacing w:val="11"/>
        </w:rPr>
        <w:t xml:space="preserve"> </w:t>
      </w:r>
      <w:proofErr w:type="gramStart"/>
      <w:r>
        <w:t>для</w:t>
      </w:r>
      <w:proofErr w:type="gramEnd"/>
    </w:p>
    <w:p w:rsidR="00397EFD" w:rsidRDefault="009B4A09" w:rsidP="00432195">
      <w:pPr>
        <w:pStyle w:val="a3"/>
        <w:ind w:right="235" w:firstLine="0"/>
      </w:pPr>
      <w:r>
        <w:t>преодоления ошибок при выделении в слове корня и окончания, при списывании</w:t>
      </w:r>
      <w:r>
        <w:rPr>
          <w:spacing w:val="1"/>
        </w:rPr>
        <w:t xml:space="preserve"> </w:t>
      </w:r>
      <w:r>
        <w:t>текстов</w:t>
      </w:r>
    </w:p>
    <w:p w:rsidR="00397EFD" w:rsidRDefault="009B4A09" w:rsidP="00432195">
      <w:pPr>
        <w:pStyle w:val="a3"/>
        <w:ind w:firstLine="0"/>
      </w:pPr>
      <w:r>
        <w:t>и</w:t>
      </w:r>
      <w:r>
        <w:rPr>
          <w:spacing w:val="-5"/>
        </w:rPr>
        <w:t xml:space="preserve"> </w:t>
      </w:r>
      <w:r>
        <w:t>записи</w:t>
      </w:r>
      <w:r>
        <w:rPr>
          <w:spacing w:val="-5"/>
        </w:rPr>
        <w:t xml:space="preserve"> </w:t>
      </w:r>
      <w:r>
        <w:t>под</w:t>
      </w:r>
      <w:r>
        <w:rPr>
          <w:spacing w:val="-3"/>
        </w:rPr>
        <w:t xml:space="preserve"> </w:t>
      </w:r>
      <w:r>
        <w:t>диктовку.</w:t>
      </w:r>
    </w:p>
    <w:p w:rsidR="00397EFD" w:rsidRDefault="009B4A09" w:rsidP="00432195">
      <w:pPr>
        <w:pStyle w:val="a3"/>
        <w:ind w:left="1403" w:firstLine="0"/>
      </w:pPr>
      <w:r>
        <w:t>Совместная</w:t>
      </w:r>
      <w:r>
        <w:rPr>
          <w:spacing w:val="-4"/>
        </w:rPr>
        <w:t xml:space="preserve"> </w:t>
      </w:r>
      <w:r>
        <w:t>деятельность:</w:t>
      </w:r>
    </w:p>
    <w:p w:rsidR="00397EFD" w:rsidRDefault="009B4A09" w:rsidP="00432195">
      <w:pPr>
        <w:pStyle w:val="a3"/>
        <w:ind w:right="233"/>
      </w:pPr>
      <w:r>
        <w:t xml:space="preserve">строить  </w:t>
      </w:r>
      <w:r>
        <w:rPr>
          <w:spacing w:val="1"/>
        </w:rPr>
        <w:t xml:space="preserve"> </w:t>
      </w:r>
      <w:r>
        <w:t xml:space="preserve">действия  </w:t>
      </w:r>
      <w:r>
        <w:rPr>
          <w:spacing w:val="1"/>
        </w:rPr>
        <w:t xml:space="preserve"> </w:t>
      </w:r>
      <w:r>
        <w:t xml:space="preserve">по  </w:t>
      </w:r>
      <w:r>
        <w:rPr>
          <w:spacing w:val="1"/>
        </w:rPr>
        <w:t xml:space="preserve"> </w:t>
      </w:r>
      <w:r>
        <w:t>достижению    цели    совместной    деятельности</w:t>
      </w:r>
      <w:r>
        <w:rPr>
          <w:spacing w:val="1"/>
        </w:rPr>
        <w:t xml:space="preserve"> </w:t>
      </w:r>
      <w:r>
        <w:t>при</w:t>
      </w:r>
      <w:r>
        <w:rPr>
          <w:spacing w:val="1"/>
        </w:rPr>
        <w:t xml:space="preserve"> </w:t>
      </w:r>
      <w:r>
        <w:t>выполнении</w:t>
      </w:r>
      <w:r>
        <w:rPr>
          <w:spacing w:val="1"/>
        </w:rPr>
        <w:t xml:space="preserve"> </w:t>
      </w:r>
      <w:r>
        <w:t>парных</w:t>
      </w:r>
      <w:r>
        <w:rPr>
          <w:spacing w:val="1"/>
        </w:rPr>
        <w:t xml:space="preserve"> </w:t>
      </w:r>
      <w:r>
        <w:t>и</w:t>
      </w:r>
      <w:r>
        <w:rPr>
          <w:spacing w:val="1"/>
        </w:rPr>
        <w:t xml:space="preserve"> </w:t>
      </w:r>
      <w:r>
        <w:t>групповых</w:t>
      </w:r>
      <w:r>
        <w:rPr>
          <w:spacing w:val="1"/>
        </w:rPr>
        <w:t xml:space="preserve"> </w:t>
      </w:r>
      <w:r>
        <w:t>заданий</w:t>
      </w:r>
      <w:r>
        <w:rPr>
          <w:spacing w:val="1"/>
        </w:rPr>
        <w:t xml:space="preserve"> </w:t>
      </w:r>
      <w:r>
        <w:t>на</w:t>
      </w:r>
      <w:r>
        <w:rPr>
          <w:spacing w:val="1"/>
        </w:rPr>
        <w:t xml:space="preserve"> </w:t>
      </w:r>
      <w:r>
        <w:t>уроках</w:t>
      </w:r>
      <w:r>
        <w:rPr>
          <w:spacing w:val="1"/>
        </w:rPr>
        <w:t xml:space="preserve"> </w:t>
      </w:r>
      <w:r>
        <w:t>русского</w:t>
      </w:r>
      <w:r>
        <w:rPr>
          <w:spacing w:val="1"/>
        </w:rPr>
        <w:t xml:space="preserve"> </w:t>
      </w:r>
      <w:r>
        <w:t>языка:</w:t>
      </w:r>
      <w:r>
        <w:rPr>
          <w:spacing w:val="1"/>
        </w:rPr>
        <w:t xml:space="preserve"> </w:t>
      </w:r>
      <w:r>
        <w:t>распределять роли, договариваться, корректно делать замечания и высказывать</w:t>
      </w:r>
      <w:r>
        <w:rPr>
          <w:spacing w:val="1"/>
        </w:rPr>
        <w:t xml:space="preserve"> </w:t>
      </w:r>
      <w:r>
        <w:t>пожелания</w:t>
      </w:r>
      <w:r>
        <w:rPr>
          <w:spacing w:val="71"/>
        </w:rPr>
        <w:t xml:space="preserve"> </w:t>
      </w:r>
      <w:r>
        <w:t>участникам   совместной   работы,   спокойно   принимать   замечания</w:t>
      </w:r>
      <w:r>
        <w:rPr>
          <w:spacing w:val="-67"/>
        </w:rPr>
        <w:t xml:space="preserve"> </w:t>
      </w:r>
      <w:r>
        <w:t>в</w:t>
      </w:r>
      <w:r>
        <w:rPr>
          <w:spacing w:val="-3"/>
        </w:rPr>
        <w:t xml:space="preserve"> </w:t>
      </w:r>
      <w:r>
        <w:t>свой</w:t>
      </w:r>
      <w:r>
        <w:rPr>
          <w:spacing w:val="-1"/>
        </w:rPr>
        <w:t xml:space="preserve"> </w:t>
      </w:r>
      <w:r>
        <w:t>адрес,</w:t>
      </w:r>
      <w:r>
        <w:rPr>
          <w:spacing w:val="2"/>
        </w:rPr>
        <w:t xml:space="preserve"> </w:t>
      </w:r>
      <w:r>
        <w:t>мирно</w:t>
      </w:r>
      <w:r>
        <w:rPr>
          <w:spacing w:val="-2"/>
        </w:rPr>
        <w:t xml:space="preserve"> </w:t>
      </w:r>
      <w:r>
        <w:t>решать</w:t>
      </w:r>
      <w:r>
        <w:rPr>
          <w:spacing w:val="-3"/>
        </w:rPr>
        <w:t xml:space="preserve"> </w:t>
      </w:r>
      <w:r>
        <w:t>конфликты</w:t>
      </w:r>
      <w:r>
        <w:rPr>
          <w:spacing w:val="-1"/>
        </w:rPr>
        <w:t xml:space="preserve"> </w:t>
      </w:r>
      <w:r>
        <w:t>(в</w:t>
      </w:r>
      <w:r>
        <w:rPr>
          <w:spacing w:val="-2"/>
        </w:rPr>
        <w:t xml:space="preserve"> </w:t>
      </w:r>
      <w:r>
        <w:t>том числе</w:t>
      </w:r>
      <w:r>
        <w:rPr>
          <w:spacing w:val="-1"/>
        </w:rPr>
        <w:t xml:space="preserve"> </w:t>
      </w:r>
      <w:r>
        <w:t>с</w:t>
      </w:r>
      <w:r>
        <w:rPr>
          <w:spacing w:val="10"/>
        </w:rPr>
        <w:t xml:space="preserve"> </w:t>
      </w:r>
      <w:r>
        <w:t>помощью</w:t>
      </w:r>
      <w:r>
        <w:rPr>
          <w:spacing w:val="1"/>
        </w:rPr>
        <w:t xml:space="preserve"> </w:t>
      </w:r>
      <w:r>
        <w:t>учителя);</w:t>
      </w:r>
    </w:p>
    <w:p w:rsidR="00397EFD" w:rsidRDefault="009B4A09" w:rsidP="00432195">
      <w:pPr>
        <w:pStyle w:val="a3"/>
        <w:ind w:left="1403" w:right="2975" w:firstLine="0"/>
        <w:jc w:val="left"/>
      </w:pPr>
      <w:r>
        <w:lastRenderedPageBreak/>
        <w:t>совместно</w:t>
      </w:r>
      <w:r>
        <w:rPr>
          <w:spacing w:val="-6"/>
        </w:rPr>
        <w:t xml:space="preserve"> </w:t>
      </w:r>
      <w:r>
        <w:t>обсуждать</w:t>
      </w:r>
      <w:r>
        <w:rPr>
          <w:spacing w:val="-8"/>
        </w:rPr>
        <w:t xml:space="preserve"> </w:t>
      </w:r>
      <w:r>
        <w:t>процесс</w:t>
      </w:r>
      <w:r>
        <w:rPr>
          <w:spacing w:val="-5"/>
        </w:rPr>
        <w:t xml:space="preserve"> </w:t>
      </w:r>
      <w:r>
        <w:t>и</w:t>
      </w:r>
      <w:r>
        <w:rPr>
          <w:spacing w:val="-6"/>
        </w:rPr>
        <w:t xml:space="preserve"> </w:t>
      </w:r>
      <w:r>
        <w:t>результат</w:t>
      </w:r>
      <w:r>
        <w:rPr>
          <w:spacing w:val="-7"/>
        </w:rPr>
        <w:t xml:space="preserve"> </w:t>
      </w:r>
      <w:r>
        <w:t>работы;</w:t>
      </w:r>
      <w:r>
        <w:rPr>
          <w:spacing w:val="-67"/>
        </w:rPr>
        <w:t xml:space="preserve"> </w:t>
      </w:r>
      <w:r>
        <w:t>ответственно выполнять свою часть работы;</w:t>
      </w:r>
      <w:r>
        <w:rPr>
          <w:spacing w:val="1"/>
        </w:rPr>
        <w:t xml:space="preserve"> </w:t>
      </w:r>
      <w:r>
        <w:t>оценивать</w:t>
      </w:r>
      <w:r>
        <w:rPr>
          <w:spacing w:val="-3"/>
        </w:rPr>
        <w:t xml:space="preserve"> </w:t>
      </w:r>
      <w:r>
        <w:t>свой вклад</w:t>
      </w:r>
      <w:r>
        <w:rPr>
          <w:spacing w:val="2"/>
        </w:rPr>
        <w:t xml:space="preserve"> </w:t>
      </w:r>
      <w:r>
        <w:t>в</w:t>
      </w:r>
      <w:r>
        <w:rPr>
          <w:spacing w:val="-1"/>
        </w:rPr>
        <w:t xml:space="preserve"> </w:t>
      </w:r>
      <w:r>
        <w:t>общий результат.</w:t>
      </w:r>
    </w:p>
    <w:p w:rsidR="00397EFD" w:rsidRDefault="009B4A09" w:rsidP="00432195">
      <w:pPr>
        <w:pStyle w:val="a3"/>
        <w:ind w:left="1403" w:right="5440" w:firstLine="0"/>
        <w:jc w:val="left"/>
      </w:pPr>
      <w:r>
        <w:t>Содержание обучения в 3 классе.</w:t>
      </w:r>
      <w:r>
        <w:rPr>
          <w:spacing w:val="-67"/>
        </w:rPr>
        <w:t xml:space="preserve"> </w:t>
      </w:r>
      <w:r>
        <w:t>Сведения о русском</w:t>
      </w:r>
      <w:r>
        <w:rPr>
          <w:spacing w:val="1"/>
        </w:rPr>
        <w:t xml:space="preserve"> </w:t>
      </w:r>
      <w:r>
        <w:t>языке.</w:t>
      </w:r>
    </w:p>
    <w:p w:rsidR="00397EFD" w:rsidRDefault="009B4A09" w:rsidP="00432195">
      <w:pPr>
        <w:pStyle w:val="a3"/>
        <w:ind w:right="227"/>
      </w:pPr>
      <w:r>
        <w:t>Русский язык как государственный язык Российской Федерации. Методы</w:t>
      </w:r>
      <w:r>
        <w:rPr>
          <w:spacing w:val="1"/>
        </w:rPr>
        <w:t xml:space="preserve"> </w:t>
      </w:r>
      <w:r>
        <w:t>познания языка:</w:t>
      </w:r>
      <w:r>
        <w:rPr>
          <w:spacing w:val="-6"/>
        </w:rPr>
        <w:t xml:space="preserve"> </w:t>
      </w:r>
      <w:r>
        <w:t>наблюдение,</w:t>
      </w:r>
      <w:r>
        <w:rPr>
          <w:spacing w:val="2"/>
        </w:rPr>
        <w:t xml:space="preserve"> </w:t>
      </w:r>
      <w:r>
        <w:t>анализ,</w:t>
      </w:r>
      <w:r>
        <w:rPr>
          <w:spacing w:val="2"/>
        </w:rPr>
        <w:t xml:space="preserve"> </w:t>
      </w:r>
      <w:r>
        <w:t>лингвистический</w:t>
      </w:r>
      <w:r>
        <w:rPr>
          <w:spacing w:val="-1"/>
        </w:rPr>
        <w:t xml:space="preserve"> </w:t>
      </w:r>
      <w:r>
        <w:t>эксперимент.</w:t>
      </w:r>
    </w:p>
    <w:p w:rsidR="00397EFD" w:rsidRDefault="009B4A09" w:rsidP="00432195">
      <w:pPr>
        <w:pStyle w:val="a3"/>
        <w:ind w:left="1403" w:firstLine="0"/>
      </w:pPr>
      <w:r>
        <w:t>Фонетика</w:t>
      </w:r>
      <w:r>
        <w:rPr>
          <w:spacing w:val="-4"/>
        </w:rPr>
        <w:t xml:space="preserve"> </w:t>
      </w:r>
      <w:r>
        <w:t>и</w:t>
      </w:r>
      <w:r>
        <w:rPr>
          <w:spacing w:val="-3"/>
        </w:rPr>
        <w:t xml:space="preserve"> </w:t>
      </w:r>
      <w:r>
        <w:t>графика.</w:t>
      </w:r>
    </w:p>
    <w:p w:rsidR="00397EFD" w:rsidRDefault="009B4A09" w:rsidP="00432195">
      <w:pPr>
        <w:pStyle w:val="a3"/>
        <w:ind w:right="229"/>
      </w:pPr>
      <w:proofErr w:type="gramStart"/>
      <w:r>
        <w:t>Звуки</w:t>
      </w:r>
      <w:r>
        <w:rPr>
          <w:spacing w:val="1"/>
        </w:rPr>
        <w:t xml:space="preserve"> </w:t>
      </w:r>
      <w:r>
        <w:t>русского</w:t>
      </w:r>
      <w:r>
        <w:rPr>
          <w:spacing w:val="1"/>
        </w:rPr>
        <w:t xml:space="preserve"> </w:t>
      </w:r>
      <w:r>
        <w:t>языка:</w:t>
      </w:r>
      <w:r>
        <w:rPr>
          <w:spacing w:val="1"/>
        </w:rPr>
        <w:t xml:space="preserve"> </w:t>
      </w:r>
      <w:r>
        <w:t>гласный</w:t>
      </w:r>
      <w:r>
        <w:rPr>
          <w:spacing w:val="1"/>
        </w:rPr>
        <w:t xml:space="preserve"> </w:t>
      </w:r>
      <w:r>
        <w:t>(согласный);</w:t>
      </w:r>
      <w:r>
        <w:rPr>
          <w:spacing w:val="1"/>
        </w:rPr>
        <w:t xml:space="preserve"> </w:t>
      </w:r>
      <w:r>
        <w:t>гласный</w:t>
      </w:r>
      <w:r>
        <w:rPr>
          <w:spacing w:val="71"/>
        </w:rPr>
        <w:t xml:space="preserve"> </w:t>
      </w:r>
      <w:r>
        <w:t>ударный</w:t>
      </w:r>
      <w:r>
        <w:rPr>
          <w:spacing w:val="-67"/>
        </w:rPr>
        <w:t xml:space="preserve"> </w:t>
      </w:r>
      <w:r>
        <w:t>(безударный);</w:t>
      </w:r>
      <w:r>
        <w:rPr>
          <w:spacing w:val="1"/>
        </w:rPr>
        <w:t xml:space="preserve"> </w:t>
      </w:r>
      <w:r>
        <w:t>согласный</w:t>
      </w:r>
      <w:r>
        <w:rPr>
          <w:spacing w:val="1"/>
        </w:rPr>
        <w:t xml:space="preserve"> </w:t>
      </w:r>
      <w:r>
        <w:t>твёрдый</w:t>
      </w:r>
      <w:r>
        <w:rPr>
          <w:spacing w:val="1"/>
        </w:rPr>
        <w:t xml:space="preserve"> </w:t>
      </w:r>
      <w:r>
        <w:t>(мягкий),</w:t>
      </w:r>
      <w:r>
        <w:rPr>
          <w:spacing w:val="1"/>
        </w:rPr>
        <w:t xml:space="preserve"> </w:t>
      </w:r>
      <w:r>
        <w:t>парный</w:t>
      </w:r>
      <w:r>
        <w:rPr>
          <w:spacing w:val="1"/>
        </w:rPr>
        <w:t xml:space="preserve"> </w:t>
      </w:r>
      <w:r>
        <w:t>(непарный);</w:t>
      </w:r>
      <w:r>
        <w:rPr>
          <w:spacing w:val="71"/>
        </w:rPr>
        <w:t xml:space="preserve"> </w:t>
      </w:r>
      <w:r>
        <w:t>согласный</w:t>
      </w:r>
      <w:r>
        <w:rPr>
          <w:spacing w:val="-67"/>
        </w:rPr>
        <w:t xml:space="preserve"> </w:t>
      </w:r>
      <w:r>
        <w:t>глухой</w:t>
      </w:r>
      <w:r>
        <w:rPr>
          <w:spacing w:val="1"/>
        </w:rPr>
        <w:t xml:space="preserve"> </w:t>
      </w:r>
      <w:r>
        <w:t>(звонкий),</w:t>
      </w:r>
      <w:r>
        <w:rPr>
          <w:spacing w:val="1"/>
        </w:rPr>
        <w:t xml:space="preserve"> </w:t>
      </w:r>
      <w:r>
        <w:t>парный</w:t>
      </w:r>
      <w:r>
        <w:rPr>
          <w:spacing w:val="1"/>
        </w:rPr>
        <w:t xml:space="preserve"> </w:t>
      </w:r>
      <w:r>
        <w:t>(непарный);</w:t>
      </w:r>
      <w:r>
        <w:rPr>
          <w:spacing w:val="1"/>
        </w:rPr>
        <w:t xml:space="preserve"> </w:t>
      </w:r>
      <w:r>
        <w:t>функции</w:t>
      </w:r>
      <w:r>
        <w:rPr>
          <w:spacing w:val="1"/>
        </w:rPr>
        <w:t xml:space="preserve"> </w:t>
      </w:r>
      <w:r>
        <w:t>разделительных</w:t>
      </w:r>
      <w:r>
        <w:rPr>
          <w:spacing w:val="1"/>
        </w:rPr>
        <w:t xml:space="preserve"> </w:t>
      </w:r>
      <w:r>
        <w:t>мягкого</w:t>
      </w:r>
      <w:r>
        <w:rPr>
          <w:spacing w:val="1"/>
        </w:rPr>
        <w:t xml:space="preserve"> </w:t>
      </w:r>
      <w:r>
        <w:t>и</w:t>
      </w:r>
      <w:r>
        <w:rPr>
          <w:spacing w:val="1"/>
        </w:rPr>
        <w:t xml:space="preserve"> </w:t>
      </w:r>
      <w:r>
        <w:t>твёрдого знаков, условия использования при письме разделительных мягкого и</w:t>
      </w:r>
      <w:r>
        <w:rPr>
          <w:spacing w:val="1"/>
        </w:rPr>
        <w:t xml:space="preserve"> </w:t>
      </w:r>
      <w:r>
        <w:t>твёрдого знаков (повторение</w:t>
      </w:r>
      <w:r>
        <w:rPr>
          <w:spacing w:val="1"/>
        </w:rPr>
        <w:t xml:space="preserve"> </w:t>
      </w:r>
      <w:r>
        <w:t>изученного).</w:t>
      </w:r>
      <w:proofErr w:type="gramEnd"/>
    </w:p>
    <w:p w:rsidR="00397EFD" w:rsidRDefault="009B4A09" w:rsidP="00432195">
      <w:pPr>
        <w:pStyle w:val="a3"/>
        <w:ind w:right="236"/>
      </w:pPr>
      <w:r>
        <w:t>Соотношение</w:t>
      </w:r>
      <w:r>
        <w:rPr>
          <w:spacing w:val="27"/>
        </w:rPr>
        <w:t xml:space="preserve"> </w:t>
      </w:r>
      <w:r>
        <w:t>звукового</w:t>
      </w:r>
      <w:r>
        <w:rPr>
          <w:spacing w:val="26"/>
        </w:rPr>
        <w:t xml:space="preserve"> </w:t>
      </w:r>
      <w:r>
        <w:t>и</w:t>
      </w:r>
      <w:r>
        <w:rPr>
          <w:spacing w:val="26"/>
        </w:rPr>
        <w:t xml:space="preserve"> </w:t>
      </w:r>
      <w:r>
        <w:t>буквенного</w:t>
      </w:r>
      <w:r>
        <w:rPr>
          <w:spacing w:val="27"/>
        </w:rPr>
        <w:t xml:space="preserve"> </w:t>
      </w:r>
      <w:r>
        <w:t>состава</w:t>
      </w:r>
      <w:r>
        <w:rPr>
          <w:spacing w:val="27"/>
        </w:rPr>
        <w:t xml:space="preserve"> </w:t>
      </w:r>
      <w:r>
        <w:t>в</w:t>
      </w:r>
      <w:r>
        <w:rPr>
          <w:spacing w:val="24"/>
        </w:rPr>
        <w:t xml:space="preserve"> </w:t>
      </w:r>
      <w:r>
        <w:t>словах</w:t>
      </w:r>
      <w:r>
        <w:rPr>
          <w:spacing w:val="22"/>
        </w:rPr>
        <w:t xml:space="preserve"> </w:t>
      </w:r>
      <w:r>
        <w:t>с</w:t>
      </w:r>
      <w:r>
        <w:rPr>
          <w:spacing w:val="27"/>
        </w:rPr>
        <w:t xml:space="preserve"> </w:t>
      </w:r>
      <w:r>
        <w:t>разделительными</w:t>
      </w:r>
      <w:r>
        <w:rPr>
          <w:spacing w:val="-68"/>
        </w:rPr>
        <w:t xml:space="preserve"> </w:t>
      </w:r>
      <w:r>
        <w:t>ь</w:t>
      </w:r>
      <w:r>
        <w:rPr>
          <w:spacing w:val="-2"/>
        </w:rPr>
        <w:t xml:space="preserve"> </w:t>
      </w:r>
      <w:r>
        <w:t>и</w:t>
      </w:r>
      <w:r>
        <w:rPr>
          <w:spacing w:val="1"/>
        </w:rPr>
        <w:t xml:space="preserve"> </w:t>
      </w:r>
      <w:r>
        <w:t>ъ,</w:t>
      </w:r>
      <w:r>
        <w:rPr>
          <w:spacing w:val="3"/>
        </w:rPr>
        <w:t xml:space="preserve"> </w:t>
      </w:r>
      <w:r>
        <w:t>в словах</w:t>
      </w:r>
      <w:r>
        <w:rPr>
          <w:spacing w:val="-4"/>
        </w:rPr>
        <w:t xml:space="preserve"> </w:t>
      </w:r>
      <w:r>
        <w:t>с</w:t>
      </w:r>
      <w:r>
        <w:rPr>
          <w:spacing w:val="2"/>
        </w:rPr>
        <w:t xml:space="preserve"> </w:t>
      </w:r>
      <w:r>
        <w:t>непроизносимыми согласными.</w:t>
      </w:r>
    </w:p>
    <w:p w:rsidR="00397EFD" w:rsidRDefault="009B4A09" w:rsidP="00432195">
      <w:pPr>
        <w:pStyle w:val="a3"/>
        <w:ind w:right="243"/>
      </w:pPr>
      <w:r>
        <w:t>Использование</w:t>
      </w:r>
      <w:r>
        <w:rPr>
          <w:spacing w:val="1"/>
        </w:rPr>
        <w:t xml:space="preserve"> </w:t>
      </w:r>
      <w:r>
        <w:t>алфавита</w:t>
      </w:r>
      <w:r>
        <w:rPr>
          <w:spacing w:val="1"/>
        </w:rPr>
        <w:t xml:space="preserve"> </w:t>
      </w:r>
      <w:r>
        <w:t>при</w:t>
      </w:r>
      <w:r>
        <w:rPr>
          <w:spacing w:val="1"/>
        </w:rPr>
        <w:t xml:space="preserve"> </w:t>
      </w:r>
      <w:r>
        <w:t>работе</w:t>
      </w:r>
      <w:r>
        <w:rPr>
          <w:spacing w:val="1"/>
        </w:rPr>
        <w:t xml:space="preserve"> </w:t>
      </w:r>
      <w:r>
        <w:t>со</w:t>
      </w:r>
      <w:r>
        <w:rPr>
          <w:spacing w:val="1"/>
        </w:rPr>
        <w:t xml:space="preserve"> </w:t>
      </w:r>
      <w:r>
        <w:t>словарями,</w:t>
      </w:r>
      <w:r>
        <w:rPr>
          <w:spacing w:val="1"/>
        </w:rPr>
        <w:t xml:space="preserve"> </w:t>
      </w:r>
      <w:r>
        <w:t>справочниками,</w:t>
      </w:r>
      <w:r>
        <w:rPr>
          <w:spacing w:val="1"/>
        </w:rPr>
        <w:t xml:space="preserve"> </w:t>
      </w:r>
      <w:r>
        <w:t>каталогами.</w:t>
      </w:r>
    </w:p>
    <w:p w:rsidR="00397EFD" w:rsidRDefault="009B4A09" w:rsidP="00432195">
      <w:pPr>
        <w:pStyle w:val="a3"/>
        <w:ind w:left="1403" w:firstLine="0"/>
        <w:jc w:val="left"/>
      </w:pPr>
      <w:r>
        <w:t>Орфоэпия.</w:t>
      </w:r>
    </w:p>
    <w:p w:rsidR="00397EFD" w:rsidRDefault="009B4A09" w:rsidP="00432195">
      <w:pPr>
        <w:pStyle w:val="a3"/>
        <w:ind w:right="234"/>
      </w:pPr>
      <w:r>
        <w:t>Нормы</w:t>
      </w:r>
      <w:r>
        <w:rPr>
          <w:spacing w:val="51"/>
        </w:rPr>
        <w:t xml:space="preserve"> </w:t>
      </w:r>
      <w:r>
        <w:t>произношения</w:t>
      </w:r>
      <w:r>
        <w:rPr>
          <w:spacing w:val="120"/>
        </w:rPr>
        <w:t xml:space="preserve"> </w:t>
      </w:r>
      <w:r>
        <w:t>звуков</w:t>
      </w:r>
      <w:r>
        <w:rPr>
          <w:spacing w:val="118"/>
        </w:rPr>
        <w:t xml:space="preserve"> </w:t>
      </w:r>
      <w:r>
        <w:t>и</w:t>
      </w:r>
      <w:r>
        <w:rPr>
          <w:spacing w:val="120"/>
        </w:rPr>
        <w:t xml:space="preserve"> </w:t>
      </w:r>
      <w:r>
        <w:t>сочетаний</w:t>
      </w:r>
      <w:r>
        <w:rPr>
          <w:spacing w:val="118"/>
        </w:rPr>
        <w:t xml:space="preserve"> </w:t>
      </w:r>
      <w:r>
        <w:t>звуков;</w:t>
      </w:r>
      <w:r>
        <w:rPr>
          <w:spacing w:val="124"/>
        </w:rPr>
        <w:t xml:space="preserve"> </w:t>
      </w:r>
      <w:r>
        <w:t>ударение</w:t>
      </w:r>
      <w:r>
        <w:rPr>
          <w:spacing w:val="121"/>
        </w:rPr>
        <w:t xml:space="preserve"> </w:t>
      </w:r>
      <w:r>
        <w:t>в</w:t>
      </w:r>
      <w:r>
        <w:rPr>
          <w:spacing w:val="117"/>
        </w:rPr>
        <w:t xml:space="preserve"> </w:t>
      </w:r>
      <w:r>
        <w:t>словах</w:t>
      </w:r>
      <w:r>
        <w:rPr>
          <w:spacing w:val="-68"/>
        </w:rPr>
        <w:t xml:space="preserve"> </w:t>
      </w:r>
      <w:r>
        <w:t>в</w:t>
      </w:r>
      <w:r>
        <w:rPr>
          <w:spacing w:val="121"/>
        </w:rPr>
        <w:t xml:space="preserve"> </w:t>
      </w:r>
      <w:r>
        <w:t>соответствии</w:t>
      </w:r>
      <w:r>
        <w:rPr>
          <w:spacing w:val="122"/>
        </w:rPr>
        <w:t xml:space="preserve"> </w:t>
      </w:r>
      <w:r>
        <w:t>с</w:t>
      </w:r>
      <w:r>
        <w:rPr>
          <w:spacing w:val="123"/>
        </w:rPr>
        <w:t xml:space="preserve"> </w:t>
      </w:r>
      <w:r>
        <w:t>нормами</w:t>
      </w:r>
      <w:r>
        <w:rPr>
          <w:spacing w:val="122"/>
        </w:rPr>
        <w:t xml:space="preserve"> </w:t>
      </w:r>
      <w:r>
        <w:t xml:space="preserve">современного  </w:t>
      </w:r>
      <w:r>
        <w:rPr>
          <w:spacing w:val="52"/>
        </w:rPr>
        <w:t xml:space="preserve"> </w:t>
      </w:r>
      <w:r>
        <w:t xml:space="preserve">русского  </w:t>
      </w:r>
      <w:r>
        <w:rPr>
          <w:spacing w:val="51"/>
        </w:rPr>
        <w:t xml:space="preserve"> </w:t>
      </w:r>
      <w:r>
        <w:t xml:space="preserve">литературного  </w:t>
      </w:r>
      <w:r>
        <w:rPr>
          <w:spacing w:val="51"/>
        </w:rPr>
        <w:t xml:space="preserve"> </w:t>
      </w:r>
      <w:r>
        <w:t>языка</w:t>
      </w:r>
      <w:r>
        <w:rPr>
          <w:spacing w:val="-68"/>
        </w:rPr>
        <w:t xml:space="preserve"> </w:t>
      </w:r>
      <w:r>
        <w:t>(на ограниченном</w:t>
      </w:r>
      <w:r>
        <w:rPr>
          <w:spacing w:val="1"/>
        </w:rPr>
        <w:t xml:space="preserve"> </w:t>
      </w:r>
      <w:r>
        <w:t>перечне</w:t>
      </w:r>
      <w:r>
        <w:rPr>
          <w:spacing w:val="1"/>
        </w:rPr>
        <w:t xml:space="preserve"> </w:t>
      </w:r>
      <w:r>
        <w:t>слов,</w:t>
      </w:r>
      <w:r>
        <w:rPr>
          <w:spacing w:val="2"/>
        </w:rPr>
        <w:t xml:space="preserve"> </w:t>
      </w:r>
      <w:r>
        <w:t>отрабатываемом</w:t>
      </w:r>
      <w:r>
        <w:rPr>
          <w:spacing w:val="1"/>
        </w:rPr>
        <w:t xml:space="preserve"> </w:t>
      </w:r>
      <w:r>
        <w:t>в</w:t>
      </w:r>
      <w:r>
        <w:rPr>
          <w:spacing w:val="-1"/>
        </w:rPr>
        <w:t xml:space="preserve"> </w:t>
      </w:r>
      <w:r>
        <w:t>учебнике).</w:t>
      </w:r>
    </w:p>
    <w:p w:rsidR="00397EFD" w:rsidRDefault="009B4A09" w:rsidP="00432195">
      <w:pPr>
        <w:pStyle w:val="a3"/>
        <w:ind w:left="1403" w:right="550" w:firstLine="0"/>
      </w:pPr>
      <w:r>
        <w:t>Использование</w:t>
      </w:r>
      <w:r>
        <w:rPr>
          <w:spacing w:val="-7"/>
        </w:rPr>
        <w:t xml:space="preserve"> </w:t>
      </w:r>
      <w:r>
        <w:t>орфоэпического</w:t>
      </w:r>
      <w:r>
        <w:rPr>
          <w:spacing w:val="-7"/>
        </w:rPr>
        <w:t xml:space="preserve"> </w:t>
      </w:r>
      <w:r>
        <w:t>словаря</w:t>
      </w:r>
      <w:r>
        <w:rPr>
          <w:spacing w:val="-2"/>
        </w:rPr>
        <w:t xml:space="preserve"> </w:t>
      </w:r>
      <w:r>
        <w:t>для</w:t>
      </w:r>
      <w:r>
        <w:rPr>
          <w:spacing w:val="-5"/>
        </w:rPr>
        <w:t xml:space="preserve"> </w:t>
      </w:r>
      <w:r>
        <w:t>решения</w:t>
      </w:r>
      <w:r>
        <w:rPr>
          <w:spacing w:val="-7"/>
        </w:rPr>
        <w:t xml:space="preserve"> </w:t>
      </w:r>
      <w:r>
        <w:t>практических</w:t>
      </w:r>
      <w:r>
        <w:rPr>
          <w:spacing w:val="-10"/>
        </w:rPr>
        <w:t xml:space="preserve"> </w:t>
      </w:r>
      <w:r>
        <w:t>задач.</w:t>
      </w:r>
      <w:r>
        <w:rPr>
          <w:spacing w:val="-68"/>
        </w:rPr>
        <w:t xml:space="preserve"> </w:t>
      </w:r>
      <w:r>
        <w:t>Лексика.</w:t>
      </w:r>
    </w:p>
    <w:p w:rsidR="00397EFD" w:rsidRDefault="009B4A09" w:rsidP="00432195">
      <w:pPr>
        <w:pStyle w:val="a3"/>
        <w:ind w:left="1403" w:firstLine="0"/>
      </w:pPr>
      <w:r>
        <w:t>Повторение:</w:t>
      </w:r>
      <w:r>
        <w:rPr>
          <w:spacing w:val="-10"/>
        </w:rPr>
        <w:t xml:space="preserve"> </w:t>
      </w:r>
      <w:r>
        <w:t>лексическое</w:t>
      </w:r>
      <w:r>
        <w:rPr>
          <w:spacing w:val="-4"/>
        </w:rPr>
        <w:t xml:space="preserve"> </w:t>
      </w:r>
      <w:r>
        <w:t>значение</w:t>
      </w:r>
      <w:r>
        <w:rPr>
          <w:spacing w:val="-3"/>
        </w:rPr>
        <w:t xml:space="preserve"> </w:t>
      </w:r>
      <w:r>
        <w:t>слова.</w:t>
      </w:r>
    </w:p>
    <w:p w:rsidR="00397EFD" w:rsidRDefault="009B4A09" w:rsidP="00432195">
      <w:pPr>
        <w:pStyle w:val="a3"/>
        <w:ind w:right="238"/>
      </w:pPr>
      <w:r>
        <w:t>Прямое</w:t>
      </w:r>
      <w:r>
        <w:rPr>
          <w:spacing w:val="1"/>
        </w:rPr>
        <w:t xml:space="preserve"> </w:t>
      </w:r>
      <w:r>
        <w:t>и</w:t>
      </w:r>
      <w:r>
        <w:rPr>
          <w:spacing w:val="1"/>
        </w:rPr>
        <w:t xml:space="preserve"> </w:t>
      </w:r>
      <w:r>
        <w:t>переносное</w:t>
      </w:r>
      <w:r>
        <w:rPr>
          <w:spacing w:val="1"/>
        </w:rPr>
        <w:t xml:space="preserve"> </w:t>
      </w:r>
      <w:r>
        <w:t>значение</w:t>
      </w:r>
      <w:r>
        <w:rPr>
          <w:spacing w:val="1"/>
        </w:rPr>
        <w:t xml:space="preserve"> </w:t>
      </w:r>
      <w:r>
        <w:t>слова</w:t>
      </w:r>
      <w:r>
        <w:rPr>
          <w:spacing w:val="1"/>
        </w:rPr>
        <w:t xml:space="preserve"> </w:t>
      </w:r>
      <w:r>
        <w:t>(ознакомление).</w:t>
      </w:r>
      <w:r>
        <w:rPr>
          <w:spacing w:val="1"/>
        </w:rPr>
        <w:t xml:space="preserve"> </w:t>
      </w:r>
      <w:r>
        <w:t>Устаревшие</w:t>
      </w:r>
      <w:r>
        <w:rPr>
          <w:spacing w:val="1"/>
        </w:rPr>
        <w:t xml:space="preserve"> </w:t>
      </w:r>
      <w:r>
        <w:t>слова</w:t>
      </w:r>
      <w:r>
        <w:rPr>
          <w:spacing w:val="-67"/>
        </w:rPr>
        <w:t xml:space="preserve"> </w:t>
      </w:r>
      <w:r>
        <w:t>(ознакомление).</w:t>
      </w:r>
    </w:p>
    <w:p w:rsidR="00397EFD" w:rsidRDefault="009B4A09" w:rsidP="00432195">
      <w:pPr>
        <w:pStyle w:val="a3"/>
        <w:ind w:left="1403" w:firstLine="0"/>
      </w:pPr>
      <w:r>
        <w:t>Состав</w:t>
      </w:r>
      <w:r>
        <w:rPr>
          <w:spacing w:val="-5"/>
        </w:rPr>
        <w:t xml:space="preserve"> </w:t>
      </w:r>
      <w:r>
        <w:t>слова</w:t>
      </w:r>
      <w:r>
        <w:rPr>
          <w:spacing w:val="-2"/>
        </w:rPr>
        <w:t xml:space="preserve"> </w:t>
      </w:r>
      <w:r>
        <w:t>(</w:t>
      </w:r>
      <w:proofErr w:type="spellStart"/>
      <w:r>
        <w:t>морфемика</w:t>
      </w:r>
      <w:proofErr w:type="spellEnd"/>
      <w:r>
        <w:t>).</w:t>
      </w:r>
    </w:p>
    <w:p w:rsidR="00397EFD" w:rsidRDefault="009B4A09" w:rsidP="00432195">
      <w:pPr>
        <w:pStyle w:val="a3"/>
        <w:ind w:right="237"/>
      </w:pPr>
      <w:r>
        <w:t>Корень как обязательная часть слова; однокоренные (родственные) слова;</w:t>
      </w:r>
      <w:r>
        <w:rPr>
          <w:spacing w:val="1"/>
        </w:rPr>
        <w:t xml:space="preserve"> </w:t>
      </w:r>
      <w:r>
        <w:t>признаки</w:t>
      </w:r>
      <w:r>
        <w:rPr>
          <w:spacing w:val="35"/>
        </w:rPr>
        <w:t xml:space="preserve"> </w:t>
      </w:r>
      <w:r>
        <w:t>однокоренных</w:t>
      </w:r>
      <w:r>
        <w:rPr>
          <w:spacing w:val="105"/>
        </w:rPr>
        <w:t xml:space="preserve"> </w:t>
      </w:r>
      <w:r>
        <w:t>(родственных)</w:t>
      </w:r>
      <w:r>
        <w:rPr>
          <w:spacing w:val="103"/>
        </w:rPr>
        <w:t xml:space="preserve"> </w:t>
      </w:r>
      <w:r>
        <w:t>слов;</w:t>
      </w:r>
      <w:r>
        <w:rPr>
          <w:spacing w:val="104"/>
        </w:rPr>
        <w:t xml:space="preserve"> </w:t>
      </w:r>
      <w:r>
        <w:t>различение</w:t>
      </w:r>
      <w:r>
        <w:rPr>
          <w:spacing w:val="105"/>
        </w:rPr>
        <w:t xml:space="preserve"> </w:t>
      </w:r>
      <w:r>
        <w:t>однокоренных</w:t>
      </w:r>
      <w:r>
        <w:rPr>
          <w:spacing w:val="101"/>
        </w:rPr>
        <w:t xml:space="preserve"> </w:t>
      </w:r>
      <w:r>
        <w:t>слов</w:t>
      </w:r>
      <w:r>
        <w:rPr>
          <w:spacing w:val="-68"/>
        </w:rPr>
        <w:t xml:space="preserve"> </w:t>
      </w:r>
      <w:r>
        <w:t>и синонимов,</w:t>
      </w:r>
      <w:r>
        <w:rPr>
          <w:spacing w:val="70"/>
        </w:rPr>
        <w:t xml:space="preserve"> </w:t>
      </w:r>
      <w:r>
        <w:t>однокоренных слов и слов с</w:t>
      </w:r>
      <w:r>
        <w:rPr>
          <w:spacing w:val="70"/>
        </w:rPr>
        <w:t xml:space="preserve"> </w:t>
      </w:r>
      <w:r>
        <w:t>омонимичными</w:t>
      </w:r>
      <w:r>
        <w:rPr>
          <w:spacing w:val="70"/>
        </w:rPr>
        <w:t xml:space="preserve"> </w:t>
      </w:r>
      <w:r>
        <w:t>корнями;</w:t>
      </w:r>
      <w:r>
        <w:rPr>
          <w:spacing w:val="70"/>
        </w:rPr>
        <w:t xml:space="preserve"> </w:t>
      </w:r>
      <w:r>
        <w:t>выделение</w:t>
      </w:r>
      <w:r>
        <w:rPr>
          <w:spacing w:val="1"/>
        </w:rPr>
        <w:t xml:space="preserve"> </w:t>
      </w:r>
      <w:r>
        <w:t>в</w:t>
      </w:r>
      <w:r>
        <w:rPr>
          <w:spacing w:val="1"/>
        </w:rPr>
        <w:t xml:space="preserve"> </w:t>
      </w:r>
      <w:r>
        <w:t>словах</w:t>
      </w:r>
      <w:r>
        <w:rPr>
          <w:spacing w:val="1"/>
        </w:rPr>
        <w:t xml:space="preserve"> </w:t>
      </w:r>
      <w:r>
        <w:t>корня</w:t>
      </w:r>
      <w:r>
        <w:rPr>
          <w:spacing w:val="1"/>
        </w:rPr>
        <w:t xml:space="preserve"> </w:t>
      </w:r>
      <w:r>
        <w:t>(простые</w:t>
      </w:r>
      <w:r>
        <w:rPr>
          <w:spacing w:val="1"/>
        </w:rPr>
        <w:t xml:space="preserve"> </w:t>
      </w:r>
      <w:r>
        <w:t>случаи);</w:t>
      </w:r>
      <w:r>
        <w:rPr>
          <w:spacing w:val="1"/>
        </w:rPr>
        <w:t xml:space="preserve"> </w:t>
      </w:r>
      <w:r>
        <w:t>окончание</w:t>
      </w:r>
      <w:r>
        <w:rPr>
          <w:spacing w:val="1"/>
        </w:rPr>
        <w:t xml:space="preserve"> </w:t>
      </w:r>
      <w:r>
        <w:t>как</w:t>
      </w:r>
      <w:r>
        <w:rPr>
          <w:spacing w:val="1"/>
        </w:rPr>
        <w:t xml:space="preserve"> </w:t>
      </w:r>
      <w:r>
        <w:t>изменяемая</w:t>
      </w:r>
      <w:r>
        <w:rPr>
          <w:spacing w:val="1"/>
        </w:rPr>
        <w:t xml:space="preserve"> </w:t>
      </w:r>
      <w:r>
        <w:t>часть</w:t>
      </w:r>
      <w:r>
        <w:rPr>
          <w:spacing w:val="1"/>
        </w:rPr>
        <w:t xml:space="preserve"> </w:t>
      </w:r>
      <w:r>
        <w:t>слова</w:t>
      </w:r>
      <w:r>
        <w:rPr>
          <w:spacing w:val="1"/>
        </w:rPr>
        <w:t xml:space="preserve"> </w:t>
      </w:r>
      <w:r>
        <w:t>(повторение</w:t>
      </w:r>
      <w:r>
        <w:rPr>
          <w:spacing w:val="1"/>
        </w:rPr>
        <w:t xml:space="preserve"> </w:t>
      </w:r>
      <w:r>
        <w:t>изученного).</w:t>
      </w:r>
    </w:p>
    <w:p w:rsidR="00397EFD" w:rsidRDefault="009B4A09" w:rsidP="00432195">
      <w:pPr>
        <w:pStyle w:val="a3"/>
        <w:ind w:right="236"/>
      </w:pPr>
      <w:r>
        <w:t>Однокоренные слова и формы одного и того же слова. Корень, приставка,</w:t>
      </w:r>
      <w:r>
        <w:rPr>
          <w:spacing w:val="1"/>
        </w:rPr>
        <w:t xml:space="preserve"> </w:t>
      </w:r>
      <w:r>
        <w:t>суффикс – значимые части слова. Нулевое окончание (ознакомление). Выделение</w:t>
      </w:r>
      <w:r>
        <w:rPr>
          <w:spacing w:val="1"/>
        </w:rPr>
        <w:t xml:space="preserve"> </w:t>
      </w:r>
      <w:r>
        <w:t>в словах с однозначно выделяемыми морфемами окончания, корня, приставки,</w:t>
      </w:r>
      <w:r>
        <w:rPr>
          <w:spacing w:val="1"/>
        </w:rPr>
        <w:t xml:space="preserve"> </w:t>
      </w:r>
      <w:r>
        <w:t>суффикса.</w:t>
      </w:r>
    </w:p>
    <w:p w:rsidR="00397EFD" w:rsidRDefault="009B4A09" w:rsidP="00432195">
      <w:pPr>
        <w:pStyle w:val="a3"/>
        <w:ind w:left="1403" w:right="7846" w:firstLine="0"/>
      </w:pPr>
      <w:r>
        <w:t>Морфология.</w:t>
      </w:r>
      <w:r>
        <w:rPr>
          <w:spacing w:val="-68"/>
        </w:rPr>
        <w:t xml:space="preserve"> </w:t>
      </w:r>
      <w:r>
        <w:t>Части</w:t>
      </w:r>
      <w:r>
        <w:rPr>
          <w:spacing w:val="-2"/>
        </w:rPr>
        <w:t xml:space="preserve"> </w:t>
      </w:r>
      <w:r>
        <w:t>речи.</w:t>
      </w:r>
    </w:p>
    <w:p w:rsidR="00397EFD" w:rsidRDefault="009B4A09" w:rsidP="00432195">
      <w:pPr>
        <w:pStyle w:val="a3"/>
        <w:tabs>
          <w:tab w:val="left" w:pos="4955"/>
          <w:tab w:val="left" w:pos="8502"/>
        </w:tabs>
        <w:ind w:right="226"/>
      </w:pPr>
      <w:r>
        <w:t>Имя</w:t>
      </w:r>
      <w:r>
        <w:rPr>
          <w:spacing w:val="1"/>
        </w:rPr>
        <w:t xml:space="preserve"> </w:t>
      </w:r>
      <w:r>
        <w:t>существительное:</w:t>
      </w:r>
      <w:r>
        <w:rPr>
          <w:spacing w:val="1"/>
        </w:rPr>
        <w:t xml:space="preserve"> </w:t>
      </w:r>
      <w:r>
        <w:t>общее</w:t>
      </w:r>
      <w:r>
        <w:rPr>
          <w:spacing w:val="1"/>
        </w:rPr>
        <w:t xml:space="preserve"> </w:t>
      </w:r>
      <w:r>
        <w:t>значение,</w:t>
      </w:r>
      <w:r>
        <w:rPr>
          <w:spacing w:val="1"/>
        </w:rPr>
        <w:t xml:space="preserve"> </w:t>
      </w:r>
      <w:r>
        <w:t>вопросы,</w:t>
      </w:r>
      <w:r>
        <w:rPr>
          <w:spacing w:val="1"/>
        </w:rPr>
        <w:t xml:space="preserve"> </w:t>
      </w:r>
      <w:r>
        <w:t>употребление</w:t>
      </w:r>
      <w:r>
        <w:rPr>
          <w:spacing w:val="1"/>
        </w:rPr>
        <w:t xml:space="preserve"> </w:t>
      </w:r>
      <w:r>
        <w:t>в</w:t>
      </w:r>
      <w:r>
        <w:rPr>
          <w:spacing w:val="1"/>
        </w:rPr>
        <w:t xml:space="preserve"> </w:t>
      </w:r>
      <w:r>
        <w:t>речи.</w:t>
      </w:r>
      <w:r>
        <w:rPr>
          <w:spacing w:val="1"/>
        </w:rPr>
        <w:t xml:space="preserve"> </w:t>
      </w:r>
      <w:r>
        <w:t>Имена</w:t>
      </w:r>
      <w:r>
        <w:rPr>
          <w:spacing w:val="1"/>
        </w:rPr>
        <w:t xml:space="preserve"> </w:t>
      </w:r>
      <w:r>
        <w:t>существительные</w:t>
      </w:r>
      <w:r>
        <w:rPr>
          <w:spacing w:val="1"/>
        </w:rPr>
        <w:t xml:space="preserve"> </w:t>
      </w:r>
      <w:r>
        <w:t>единственного</w:t>
      </w:r>
      <w:r>
        <w:rPr>
          <w:spacing w:val="1"/>
        </w:rPr>
        <w:t xml:space="preserve"> </w:t>
      </w:r>
      <w:r>
        <w:t>и</w:t>
      </w:r>
      <w:r>
        <w:rPr>
          <w:spacing w:val="1"/>
        </w:rPr>
        <w:t xml:space="preserve"> </w:t>
      </w:r>
      <w:r>
        <w:t>множественного</w:t>
      </w:r>
      <w:r>
        <w:rPr>
          <w:spacing w:val="1"/>
        </w:rPr>
        <w:t xml:space="preserve"> </w:t>
      </w:r>
      <w:r>
        <w:t>числа.</w:t>
      </w:r>
      <w:r>
        <w:rPr>
          <w:spacing w:val="1"/>
        </w:rPr>
        <w:t xml:space="preserve"> </w:t>
      </w:r>
      <w:r>
        <w:t>Имена</w:t>
      </w:r>
      <w:r>
        <w:rPr>
          <w:spacing w:val="1"/>
        </w:rPr>
        <w:t xml:space="preserve"> </w:t>
      </w:r>
      <w:r>
        <w:t>существительные</w:t>
      </w:r>
      <w:r>
        <w:rPr>
          <w:spacing w:val="1"/>
        </w:rPr>
        <w:t xml:space="preserve"> </w:t>
      </w:r>
      <w:r>
        <w:t>мужского,</w:t>
      </w:r>
      <w:r>
        <w:rPr>
          <w:spacing w:val="1"/>
        </w:rPr>
        <w:t xml:space="preserve"> </w:t>
      </w:r>
      <w:r>
        <w:t>женского</w:t>
      </w:r>
      <w:r>
        <w:rPr>
          <w:spacing w:val="1"/>
        </w:rPr>
        <w:t xml:space="preserve"> </w:t>
      </w:r>
      <w:r>
        <w:t>и</w:t>
      </w:r>
      <w:r>
        <w:rPr>
          <w:spacing w:val="1"/>
        </w:rPr>
        <w:t xml:space="preserve"> </w:t>
      </w:r>
      <w:r>
        <w:t>среднего</w:t>
      </w:r>
      <w:r>
        <w:rPr>
          <w:spacing w:val="1"/>
        </w:rPr>
        <w:t xml:space="preserve"> </w:t>
      </w:r>
      <w:r>
        <w:t>рода.</w:t>
      </w:r>
      <w:r>
        <w:rPr>
          <w:spacing w:val="1"/>
        </w:rPr>
        <w:t xml:space="preserve"> </w:t>
      </w:r>
      <w:r>
        <w:t>Падеж</w:t>
      </w:r>
      <w:r>
        <w:rPr>
          <w:spacing w:val="1"/>
        </w:rPr>
        <w:t xml:space="preserve"> </w:t>
      </w:r>
      <w:r>
        <w:t>имён</w:t>
      </w:r>
      <w:r>
        <w:rPr>
          <w:spacing w:val="1"/>
        </w:rPr>
        <w:t xml:space="preserve"> </w:t>
      </w:r>
      <w:r>
        <w:t>существительных.</w:t>
      </w:r>
      <w:r>
        <w:rPr>
          <w:spacing w:val="1"/>
        </w:rPr>
        <w:t xml:space="preserve"> </w:t>
      </w:r>
      <w:r>
        <w:t>Определение</w:t>
      </w:r>
      <w:r>
        <w:rPr>
          <w:spacing w:val="1"/>
        </w:rPr>
        <w:t xml:space="preserve"> </w:t>
      </w:r>
      <w:r>
        <w:t>падежа,</w:t>
      </w:r>
      <w:r>
        <w:rPr>
          <w:spacing w:val="1"/>
        </w:rPr>
        <w:t xml:space="preserve"> </w:t>
      </w:r>
      <w:r>
        <w:t>в</w:t>
      </w:r>
      <w:r>
        <w:rPr>
          <w:spacing w:val="1"/>
        </w:rPr>
        <w:t xml:space="preserve"> </w:t>
      </w:r>
      <w:r>
        <w:t>котором</w:t>
      </w:r>
      <w:r>
        <w:rPr>
          <w:spacing w:val="1"/>
        </w:rPr>
        <w:t xml:space="preserve"> </w:t>
      </w:r>
      <w:r>
        <w:t>употреблено</w:t>
      </w:r>
      <w:r>
        <w:rPr>
          <w:spacing w:val="1"/>
        </w:rPr>
        <w:t xml:space="preserve"> </w:t>
      </w:r>
      <w:r>
        <w:t>имя</w:t>
      </w:r>
      <w:r>
        <w:rPr>
          <w:spacing w:val="-67"/>
        </w:rPr>
        <w:t xml:space="preserve"> </w:t>
      </w:r>
      <w:r>
        <w:t>существительное.</w:t>
      </w:r>
      <w:r>
        <w:rPr>
          <w:spacing w:val="1"/>
        </w:rPr>
        <w:t xml:space="preserve"> </w:t>
      </w:r>
      <w:r>
        <w:t>Изменение</w:t>
      </w:r>
      <w:r>
        <w:rPr>
          <w:spacing w:val="1"/>
        </w:rPr>
        <w:t xml:space="preserve"> </w:t>
      </w:r>
      <w:r>
        <w:t>имён</w:t>
      </w:r>
      <w:r>
        <w:rPr>
          <w:spacing w:val="1"/>
        </w:rPr>
        <w:t xml:space="preserve"> </w:t>
      </w:r>
      <w:r>
        <w:t>существительных</w:t>
      </w:r>
      <w:r>
        <w:rPr>
          <w:spacing w:val="1"/>
        </w:rPr>
        <w:t xml:space="preserve"> </w:t>
      </w:r>
      <w:r>
        <w:t>по</w:t>
      </w:r>
      <w:r>
        <w:rPr>
          <w:spacing w:val="1"/>
        </w:rPr>
        <w:t xml:space="preserve"> </w:t>
      </w:r>
      <w:r>
        <w:t>падежам</w:t>
      </w:r>
      <w:r>
        <w:rPr>
          <w:spacing w:val="1"/>
        </w:rPr>
        <w:t xml:space="preserve"> </w:t>
      </w:r>
      <w:r>
        <w:t>и</w:t>
      </w:r>
      <w:r>
        <w:rPr>
          <w:spacing w:val="1"/>
        </w:rPr>
        <w:t xml:space="preserve"> </w:t>
      </w:r>
      <w:r>
        <w:t>числам</w:t>
      </w:r>
      <w:r>
        <w:rPr>
          <w:spacing w:val="1"/>
        </w:rPr>
        <w:t xml:space="preserve"> </w:t>
      </w:r>
      <w:r>
        <w:t>(склонение).</w:t>
      </w:r>
      <w:r>
        <w:tab/>
        <w:t>Имена</w:t>
      </w:r>
      <w:r>
        <w:tab/>
        <w:t>существительные</w:t>
      </w:r>
      <w:r>
        <w:rPr>
          <w:spacing w:val="-68"/>
        </w:rPr>
        <w:t xml:space="preserve"> </w:t>
      </w:r>
      <w:r>
        <w:t>1,</w:t>
      </w:r>
      <w:r>
        <w:rPr>
          <w:spacing w:val="-2"/>
        </w:rPr>
        <w:t xml:space="preserve"> </w:t>
      </w:r>
      <w:r>
        <w:t>2,</w:t>
      </w:r>
      <w:r>
        <w:rPr>
          <w:spacing w:val="-2"/>
        </w:rPr>
        <w:t xml:space="preserve"> </w:t>
      </w:r>
      <w:r>
        <w:t>3­го</w:t>
      </w:r>
      <w:r>
        <w:rPr>
          <w:spacing w:val="-5"/>
        </w:rPr>
        <w:t xml:space="preserve"> </w:t>
      </w:r>
      <w:r>
        <w:t>склонения.</w:t>
      </w:r>
      <w:r>
        <w:rPr>
          <w:spacing w:val="-2"/>
        </w:rPr>
        <w:t xml:space="preserve"> </w:t>
      </w:r>
      <w:r>
        <w:t>Имена</w:t>
      </w:r>
      <w:r>
        <w:rPr>
          <w:spacing w:val="-4"/>
        </w:rPr>
        <w:t xml:space="preserve"> </w:t>
      </w:r>
      <w:r>
        <w:t>существительные</w:t>
      </w:r>
      <w:r>
        <w:rPr>
          <w:spacing w:val="-3"/>
        </w:rPr>
        <w:t xml:space="preserve"> </w:t>
      </w:r>
      <w:r>
        <w:t>одушевлённые</w:t>
      </w:r>
      <w:r>
        <w:rPr>
          <w:spacing w:val="-4"/>
        </w:rPr>
        <w:t xml:space="preserve"> </w:t>
      </w:r>
      <w:r>
        <w:t>и</w:t>
      </w:r>
      <w:r>
        <w:rPr>
          <w:spacing w:val="-5"/>
        </w:rPr>
        <w:t xml:space="preserve"> </w:t>
      </w:r>
      <w:r>
        <w:t>неодушевлённые.</w:t>
      </w:r>
    </w:p>
    <w:p w:rsidR="00397EFD" w:rsidRDefault="009B4A09" w:rsidP="00432195">
      <w:pPr>
        <w:pStyle w:val="a3"/>
        <w:ind w:right="238"/>
      </w:pPr>
      <w:r>
        <w:lastRenderedPageBreak/>
        <w:t>Имя</w:t>
      </w:r>
      <w:r>
        <w:rPr>
          <w:spacing w:val="1"/>
        </w:rPr>
        <w:t xml:space="preserve"> </w:t>
      </w:r>
      <w:r>
        <w:t>прилагательное:</w:t>
      </w:r>
      <w:r>
        <w:rPr>
          <w:spacing w:val="1"/>
        </w:rPr>
        <w:t xml:space="preserve"> </w:t>
      </w:r>
      <w:r>
        <w:t>общее</w:t>
      </w:r>
      <w:r>
        <w:rPr>
          <w:spacing w:val="1"/>
        </w:rPr>
        <w:t xml:space="preserve"> </w:t>
      </w:r>
      <w:r>
        <w:t>значение,</w:t>
      </w:r>
      <w:r>
        <w:rPr>
          <w:spacing w:val="1"/>
        </w:rPr>
        <w:t xml:space="preserve"> </w:t>
      </w:r>
      <w:r>
        <w:t>вопросы,</w:t>
      </w:r>
      <w:r>
        <w:rPr>
          <w:spacing w:val="1"/>
        </w:rPr>
        <w:t xml:space="preserve"> </w:t>
      </w:r>
      <w:r>
        <w:t>употребление</w:t>
      </w:r>
      <w:r>
        <w:rPr>
          <w:spacing w:val="1"/>
        </w:rPr>
        <w:t xml:space="preserve"> </w:t>
      </w:r>
      <w:r>
        <w:t>в</w:t>
      </w:r>
      <w:r>
        <w:rPr>
          <w:spacing w:val="1"/>
        </w:rPr>
        <w:t xml:space="preserve"> </w:t>
      </w:r>
      <w:r>
        <w:t>речи.</w:t>
      </w:r>
      <w:r>
        <w:rPr>
          <w:spacing w:val="1"/>
        </w:rPr>
        <w:t xml:space="preserve"> </w:t>
      </w:r>
      <w:r>
        <w:t>Зависимость формы имени прилагательного от формы имени существительного.</w:t>
      </w:r>
      <w:r>
        <w:rPr>
          <w:spacing w:val="1"/>
        </w:rPr>
        <w:t xml:space="preserve"> </w:t>
      </w:r>
      <w:r>
        <w:t>Изменение</w:t>
      </w:r>
      <w:r>
        <w:rPr>
          <w:spacing w:val="1"/>
        </w:rPr>
        <w:t xml:space="preserve"> </w:t>
      </w:r>
      <w:r>
        <w:t>имён</w:t>
      </w:r>
      <w:r>
        <w:rPr>
          <w:spacing w:val="1"/>
        </w:rPr>
        <w:t xml:space="preserve"> </w:t>
      </w:r>
      <w:r>
        <w:t>прилагательных</w:t>
      </w:r>
      <w:r>
        <w:rPr>
          <w:spacing w:val="1"/>
        </w:rPr>
        <w:t xml:space="preserve"> </w:t>
      </w:r>
      <w:r>
        <w:t>по</w:t>
      </w:r>
      <w:r>
        <w:rPr>
          <w:spacing w:val="1"/>
        </w:rPr>
        <w:t xml:space="preserve"> </w:t>
      </w:r>
      <w:r>
        <w:t>родам,</w:t>
      </w:r>
      <w:r>
        <w:rPr>
          <w:spacing w:val="1"/>
        </w:rPr>
        <w:t xml:space="preserve"> </w:t>
      </w:r>
      <w:r>
        <w:t>числам</w:t>
      </w:r>
      <w:r>
        <w:rPr>
          <w:spacing w:val="1"/>
        </w:rPr>
        <w:t xml:space="preserve"> </w:t>
      </w:r>
      <w:r>
        <w:t>и</w:t>
      </w:r>
      <w:r>
        <w:rPr>
          <w:spacing w:val="1"/>
        </w:rPr>
        <w:t xml:space="preserve"> </w:t>
      </w:r>
      <w:r>
        <w:t>падежам</w:t>
      </w:r>
      <w:r>
        <w:rPr>
          <w:spacing w:val="1"/>
        </w:rPr>
        <w:t xml:space="preserve"> </w:t>
      </w:r>
      <w:r>
        <w:t>(кроме</w:t>
      </w:r>
      <w:r>
        <w:rPr>
          <w:spacing w:val="1"/>
        </w:rPr>
        <w:t xml:space="preserve"> </w:t>
      </w:r>
      <w:r>
        <w:t>имён</w:t>
      </w:r>
      <w:r>
        <w:rPr>
          <w:spacing w:val="1"/>
        </w:rPr>
        <w:t xml:space="preserve"> </w:t>
      </w:r>
      <w:r>
        <w:t>прилагательных</w:t>
      </w:r>
      <w:r>
        <w:rPr>
          <w:spacing w:val="-6"/>
        </w:rPr>
        <w:t xml:space="preserve"> </w:t>
      </w:r>
      <w:r>
        <w:t>на</w:t>
      </w:r>
      <w:r>
        <w:rPr>
          <w:spacing w:val="2"/>
        </w:rPr>
        <w:t xml:space="preserve"> </w:t>
      </w:r>
      <w:proofErr w:type="gramStart"/>
      <w:r>
        <w:t>«-</w:t>
      </w:r>
      <w:proofErr w:type="spellStart"/>
      <w:proofErr w:type="gramEnd"/>
      <w:r>
        <w:t>ий</w:t>
      </w:r>
      <w:proofErr w:type="spellEnd"/>
      <w:r>
        <w:t>»,</w:t>
      </w:r>
      <w:r>
        <w:rPr>
          <w:spacing w:val="6"/>
        </w:rPr>
        <w:t xml:space="preserve"> </w:t>
      </w:r>
      <w:r>
        <w:t>«-</w:t>
      </w:r>
      <w:proofErr w:type="spellStart"/>
      <w:r>
        <w:t>ов</w:t>
      </w:r>
      <w:proofErr w:type="spellEnd"/>
      <w:r>
        <w:t>»,</w:t>
      </w:r>
      <w:r>
        <w:rPr>
          <w:spacing w:val="1"/>
        </w:rPr>
        <w:t xml:space="preserve"> </w:t>
      </w:r>
      <w:r>
        <w:t>«-ин»).</w:t>
      </w:r>
      <w:r>
        <w:rPr>
          <w:spacing w:val="1"/>
        </w:rPr>
        <w:t xml:space="preserve"> </w:t>
      </w:r>
      <w:r>
        <w:t>Склонение</w:t>
      </w:r>
      <w:r>
        <w:rPr>
          <w:spacing w:val="-1"/>
        </w:rPr>
        <w:t xml:space="preserve"> </w:t>
      </w:r>
      <w:r>
        <w:t>имён</w:t>
      </w:r>
      <w:r>
        <w:rPr>
          <w:spacing w:val="-2"/>
        </w:rPr>
        <w:t xml:space="preserve"> </w:t>
      </w:r>
      <w:r>
        <w:t>прилагательных.</w:t>
      </w:r>
    </w:p>
    <w:p w:rsidR="00397EFD" w:rsidRDefault="009B4A09" w:rsidP="006768EC">
      <w:pPr>
        <w:pStyle w:val="a3"/>
        <w:ind w:right="237"/>
      </w:pPr>
      <w:r>
        <w:t>Местоимение</w:t>
      </w:r>
      <w:r>
        <w:rPr>
          <w:spacing w:val="1"/>
        </w:rPr>
        <w:t xml:space="preserve"> </w:t>
      </w:r>
      <w:r>
        <w:t>(общее</w:t>
      </w:r>
      <w:r>
        <w:rPr>
          <w:spacing w:val="1"/>
        </w:rPr>
        <w:t xml:space="preserve"> </w:t>
      </w:r>
      <w:r>
        <w:t>представление).</w:t>
      </w:r>
      <w:r>
        <w:rPr>
          <w:spacing w:val="1"/>
        </w:rPr>
        <w:t xml:space="preserve"> </w:t>
      </w:r>
      <w:r>
        <w:t>Личные</w:t>
      </w:r>
      <w:r>
        <w:rPr>
          <w:spacing w:val="1"/>
        </w:rPr>
        <w:t xml:space="preserve"> </w:t>
      </w:r>
      <w:r>
        <w:t>местоимения,</w:t>
      </w:r>
      <w:r>
        <w:rPr>
          <w:spacing w:val="1"/>
        </w:rPr>
        <w:t xml:space="preserve"> </w:t>
      </w:r>
      <w:r>
        <w:t>их</w:t>
      </w:r>
      <w:r>
        <w:rPr>
          <w:spacing w:val="1"/>
        </w:rPr>
        <w:t xml:space="preserve"> </w:t>
      </w:r>
      <w:r>
        <w:t>употребление</w:t>
      </w:r>
      <w:r w:rsidR="006768EC">
        <w:t xml:space="preserve"> </w:t>
      </w:r>
      <w:r>
        <w:t>в</w:t>
      </w:r>
      <w:r>
        <w:rPr>
          <w:spacing w:val="1"/>
        </w:rPr>
        <w:t xml:space="preserve"> </w:t>
      </w:r>
      <w:r>
        <w:t>речи.</w:t>
      </w:r>
      <w:r>
        <w:rPr>
          <w:spacing w:val="1"/>
        </w:rPr>
        <w:t xml:space="preserve"> </w:t>
      </w:r>
      <w:r>
        <w:t>Использование</w:t>
      </w:r>
      <w:r>
        <w:rPr>
          <w:spacing w:val="1"/>
        </w:rPr>
        <w:t xml:space="preserve"> </w:t>
      </w:r>
      <w:r>
        <w:t>личных</w:t>
      </w:r>
      <w:r>
        <w:rPr>
          <w:spacing w:val="1"/>
        </w:rPr>
        <w:t xml:space="preserve"> </w:t>
      </w:r>
      <w:r>
        <w:t>местоимений</w:t>
      </w:r>
      <w:r>
        <w:rPr>
          <w:spacing w:val="1"/>
        </w:rPr>
        <w:t xml:space="preserve"> </w:t>
      </w:r>
      <w:r>
        <w:t>для</w:t>
      </w:r>
      <w:r>
        <w:rPr>
          <w:spacing w:val="1"/>
        </w:rPr>
        <w:t xml:space="preserve"> </w:t>
      </w:r>
      <w:r>
        <w:t>устранения</w:t>
      </w:r>
      <w:r>
        <w:rPr>
          <w:spacing w:val="1"/>
        </w:rPr>
        <w:t xml:space="preserve"> </w:t>
      </w:r>
      <w:r>
        <w:t>неоправданных</w:t>
      </w:r>
      <w:r>
        <w:rPr>
          <w:spacing w:val="1"/>
        </w:rPr>
        <w:t xml:space="preserve"> </w:t>
      </w:r>
      <w:r>
        <w:t>повторов</w:t>
      </w:r>
      <w:r>
        <w:rPr>
          <w:spacing w:val="3"/>
        </w:rPr>
        <w:t xml:space="preserve"> </w:t>
      </w:r>
      <w:r>
        <w:t>в тексте.</w:t>
      </w:r>
    </w:p>
    <w:p w:rsidR="00397EFD" w:rsidRDefault="009B4A09" w:rsidP="00432195">
      <w:pPr>
        <w:pStyle w:val="a3"/>
        <w:ind w:right="239"/>
      </w:pPr>
      <w:r>
        <w:t>Глагол: общее значение, вопросы,</w:t>
      </w:r>
      <w:r>
        <w:rPr>
          <w:spacing w:val="1"/>
        </w:rPr>
        <w:t xml:space="preserve"> </w:t>
      </w:r>
      <w:r>
        <w:t>употребление в речи.</w:t>
      </w:r>
      <w:r>
        <w:rPr>
          <w:spacing w:val="1"/>
        </w:rPr>
        <w:t xml:space="preserve"> </w:t>
      </w:r>
      <w:r>
        <w:t>Неопределённая</w:t>
      </w:r>
      <w:r>
        <w:rPr>
          <w:spacing w:val="1"/>
        </w:rPr>
        <w:t xml:space="preserve"> </w:t>
      </w:r>
      <w:r>
        <w:t>форма</w:t>
      </w:r>
      <w:r>
        <w:rPr>
          <w:spacing w:val="1"/>
        </w:rPr>
        <w:t xml:space="preserve"> </w:t>
      </w:r>
      <w:r>
        <w:t>глагола.</w:t>
      </w:r>
      <w:r>
        <w:rPr>
          <w:spacing w:val="1"/>
        </w:rPr>
        <w:t xml:space="preserve"> </w:t>
      </w:r>
      <w:r>
        <w:t>Настоящее,</w:t>
      </w:r>
      <w:r>
        <w:rPr>
          <w:spacing w:val="1"/>
        </w:rPr>
        <w:t xml:space="preserve"> </w:t>
      </w:r>
      <w:r>
        <w:t>будущее,</w:t>
      </w:r>
      <w:r>
        <w:rPr>
          <w:spacing w:val="1"/>
        </w:rPr>
        <w:t xml:space="preserve"> </w:t>
      </w:r>
      <w:r>
        <w:t>прошедшее</w:t>
      </w:r>
      <w:r>
        <w:rPr>
          <w:spacing w:val="1"/>
        </w:rPr>
        <w:t xml:space="preserve"> </w:t>
      </w:r>
      <w:r>
        <w:t>время</w:t>
      </w:r>
      <w:r>
        <w:rPr>
          <w:spacing w:val="1"/>
        </w:rPr>
        <w:t xml:space="preserve"> </w:t>
      </w:r>
      <w:r>
        <w:t>глаголов.</w:t>
      </w:r>
      <w:r>
        <w:rPr>
          <w:spacing w:val="1"/>
        </w:rPr>
        <w:t xml:space="preserve"> </w:t>
      </w:r>
      <w:r>
        <w:t>Изменение</w:t>
      </w:r>
      <w:r>
        <w:rPr>
          <w:spacing w:val="1"/>
        </w:rPr>
        <w:t xml:space="preserve"> </w:t>
      </w:r>
      <w:r>
        <w:t>глаголов</w:t>
      </w:r>
      <w:r>
        <w:rPr>
          <w:spacing w:val="-2"/>
        </w:rPr>
        <w:t xml:space="preserve"> </w:t>
      </w:r>
      <w:r>
        <w:t>по</w:t>
      </w:r>
      <w:r>
        <w:rPr>
          <w:spacing w:val="-1"/>
        </w:rPr>
        <w:t xml:space="preserve"> </w:t>
      </w:r>
      <w:r>
        <w:t>временам,</w:t>
      </w:r>
      <w:r>
        <w:rPr>
          <w:spacing w:val="3"/>
        </w:rPr>
        <w:t xml:space="preserve"> </w:t>
      </w:r>
      <w:r>
        <w:t>числам.</w:t>
      </w:r>
      <w:r>
        <w:rPr>
          <w:spacing w:val="2"/>
        </w:rPr>
        <w:t xml:space="preserve"> </w:t>
      </w:r>
      <w:r>
        <w:t>Род</w:t>
      </w:r>
      <w:r>
        <w:rPr>
          <w:spacing w:val="1"/>
        </w:rPr>
        <w:t xml:space="preserve"> </w:t>
      </w:r>
      <w:r>
        <w:t>глаголов</w:t>
      </w:r>
      <w:r>
        <w:rPr>
          <w:spacing w:val="-1"/>
        </w:rPr>
        <w:t xml:space="preserve"> </w:t>
      </w:r>
      <w:r>
        <w:t>в</w:t>
      </w:r>
      <w:r>
        <w:rPr>
          <w:spacing w:val="-2"/>
        </w:rPr>
        <w:t xml:space="preserve"> </w:t>
      </w:r>
      <w:r>
        <w:t>прошедшем</w:t>
      </w:r>
      <w:r>
        <w:rPr>
          <w:spacing w:val="2"/>
        </w:rPr>
        <w:t xml:space="preserve"> </w:t>
      </w:r>
      <w:r>
        <w:t>времени.</w:t>
      </w:r>
    </w:p>
    <w:p w:rsidR="00397EFD" w:rsidRDefault="009B4A09" w:rsidP="00432195">
      <w:pPr>
        <w:pStyle w:val="a3"/>
        <w:ind w:left="1403" w:firstLine="0"/>
        <w:jc w:val="left"/>
      </w:pPr>
      <w:r>
        <w:t>Синтаксис.</w:t>
      </w:r>
    </w:p>
    <w:p w:rsidR="00397EFD" w:rsidRDefault="009B4A09" w:rsidP="00432195">
      <w:pPr>
        <w:pStyle w:val="a3"/>
        <w:ind w:right="228"/>
      </w:pPr>
      <w:r>
        <w:t>Предложение.</w:t>
      </w:r>
      <w:r>
        <w:rPr>
          <w:spacing w:val="1"/>
        </w:rPr>
        <w:t xml:space="preserve"> </w:t>
      </w:r>
      <w:r>
        <w:t>Установление</w:t>
      </w:r>
      <w:r>
        <w:rPr>
          <w:spacing w:val="1"/>
        </w:rPr>
        <w:t xml:space="preserve"> </w:t>
      </w:r>
      <w:r>
        <w:t>при</w:t>
      </w:r>
      <w:r>
        <w:rPr>
          <w:spacing w:val="1"/>
        </w:rPr>
        <w:t xml:space="preserve"> </w:t>
      </w:r>
      <w:r>
        <w:t>помощи</w:t>
      </w:r>
      <w:r>
        <w:rPr>
          <w:spacing w:val="1"/>
        </w:rPr>
        <w:t xml:space="preserve"> </w:t>
      </w:r>
      <w:r>
        <w:t>смысловых</w:t>
      </w:r>
      <w:r>
        <w:rPr>
          <w:spacing w:val="1"/>
        </w:rPr>
        <w:t xml:space="preserve"> </w:t>
      </w:r>
      <w:r>
        <w:t>(синтаксических)</w:t>
      </w:r>
      <w:r>
        <w:rPr>
          <w:spacing w:val="1"/>
        </w:rPr>
        <w:t xml:space="preserve"> </w:t>
      </w:r>
      <w:r>
        <w:t>вопросов связи между словами в предложении. Главные члены предложения –</w:t>
      </w:r>
      <w:r>
        <w:rPr>
          <w:spacing w:val="1"/>
        </w:rPr>
        <w:t xml:space="preserve"> </w:t>
      </w:r>
      <w:r>
        <w:t>подлежащее</w:t>
      </w:r>
      <w:r>
        <w:rPr>
          <w:spacing w:val="40"/>
        </w:rPr>
        <w:t xml:space="preserve"> </w:t>
      </w:r>
      <w:r>
        <w:t>и</w:t>
      </w:r>
      <w:r>
        <w:rPr>
          <w:spacing w:val="33"/>
        </w:rPr>
        <w:t xml:space="preserve"> </w:t>
      </w:r>
      <w:r>
        <w:t>сказуемое.</w:t>
      </w:r>
      <w:r>
        <w:rPr>
          <w:spacing w:val="41"/>
        </w:rPr>
        <w:t xml:space="preserve"> </w:t>
      </w:r>
      <w:r>
        <w:t>Второстепенные</w:t>
      </w:r>
      <w:r>
        <w:rPr>
          <w:spacing w:val="108"/>
        </w:rPr>
        <w:t xml:space="preserve"> </w:t>
      </w:r>
      <w:r>
        <w:t>члены</w:t>
      </w:r>
      <w:r>
        <w:rPr>
          <w:spacing w:val="107"/>
        </w:rPr>
        <w:t xml:space="preserve"> </w:t>
      </w:r>
      <w:r>
        <w:t>предложения</w:t>
      </w:r>
      <w:r>
        <w:rPr>
          <w:spacing w:val="109"/>
        </w:rPr>
        <w:t xml:space="preserve"> </w:t>
      </w:r>
      <w:r>
        <w:t>(без</w:t>
      </w:r>
      <w:r>
        <w:rPr>
          <w:spacing w:val="103"/>
        </w:rPr>
        <w:t xml:space="preserve"> </w:t>
      </w:r>
      <w:r>
        <w:t>деления</w:t>
      </w:r>
      <w:r>
        <w:rPr>
          <w:spacing w:val="-68"/>
        </w:rPr>
        <w:t xml:space="preserve"> </w:t>
      </w:r>
      <w:r>
        <w:t>на виды).</w:t>
      </w:r>
      <w:r>
        <w:rPr>
          <w:spacing w:val="2"/>
        </w:rPr>
        <w:t xml:space="preserve"> </w:t>
      </w:r>
      <w:r>
        <w:t>Предложения распространённые и</w:t>
      </w:r>
      <w:r>
        <w:rPr>
          <w:spacing w:val="-1"/>
        </w:rPr>
        <w:t xml:space="preserve"> </w:t>
      </w:r>
      <w:r>
        <w:t>нераспространённые.</w:t>
      </w:r>
    </w:p>
    <w:p w:rsidR="00397EFD" w:rsidRDefault="009B4A09" w:rsidP="00432195">
      <w:pPr>
        <w:pStyle w:val="a3"/>
        <w:ind w:left="1403" w:firstLine="0"/>
      </w:pPr>
      <w:r>
        <w:t>Наблюдение</w:t>
      </w:r>
      <w:r>
        <w:rPr>
          <w:spacing w:val="61"/>
        </w:rPr>
        <w:t xml:space="preserve"> </w:t>
      </w:r>
      <w:r>
        <w:t>за</w:t>
      </w:r>
      <w:r>
        <w:rPr>
          <w:spacing w:val="62"/>
        </w:rPr>
        <w:t xml:space="preserve"> </w:t>
      </w:r>
      <w:r>
        <w:t>однородными</w:t>
      </w:r>
      <w:r>
        <w:rPr>
          <w:spacing w:val="61"/>
        </w:rPr>
        <w:t xml:space="preserve"> </w:t>
      </w:r>
      <w:r>
        <w:t>членами</w:t>
      </w:r>
      <w:r>
        <w:rPr>
          <w:spacing w:val="60"/>
        </w:rPr>
        <w:t xml:space="preserve"> </w:t>
      </w:r>
      <w:r>
        <w:t>предложения</w:t>
      </w:r>
      <w:r>
        <w:rPr>
          <w:spacing w:val="62"/>
        </w:rPr>
        <w:t xml:space="preserve"> </w:t>
      </w:r>
      <w:r>
        <w:t>с</w:t>
      </w:r>
      <w:r>
        <w:rPr>
          <w:spacing w:val="57"/>
        </w:rPr>
        <w:t xml:space="preserve"> </w:t>
      </w:r>
      <w:r>
        <w:t>союзами</w:t>
      </w:r>
      <w:r>
        <w:rPr>
          <w:spacing w:val="4"/>
        </w:rPr>
        <w:t xml:space="preserve"> </w:t>
      </w:r>
      <w:r>
        <w:t>«и»,</w:t>
      </w:r>
      <w:r>
        <w:rPr>
          <w:spacing w:val="63"/>
        </w:rPr>
        <w:t xml:space="preserve"> </w:t>
      </w:r>
      <w:r>
        <w:t>«а»,</w:t>
      </w:r>
    </w:p>
    <w:p w:rsidR="00397EFD" w:rsidRDefault="009B4A09" w:rsidP="00432195">
      <w:pPr>
        <w:pStyle w:val="a3"/>
        <w:ind w:firstLine="0"/>
        <w:jc w:val="left"/>
      </w:pPr>
      <w:r>
        <w:t>«но»</w:t>
      </w:r>
    </w:p>
    <w:p w:rsidR="00397EFD" w:rsidRDefault="009B4A09" w:rsidP="00432195">
      <w:pPr>
        <w:pStyle w:val="a3"/>
        <w:ind w:firstLine="0"/>
        <w:jc w:val="left"/>
      </w:pPr>
      <w:r>
        <w:t>и</w:t>
      </w:r>
      <w:r>
        <w:rPr>
          <w:spacing w:val="-3"/>
        </w:rPr>
        <w:t xml:space="preserve"> </w:t>
      </w:r>
      <w:r>
        <w:t>без</w:t>
      </w:r>
      <w:r>
        <w:rPr>
          <w:spacing w:val="-1"/>
        </w:rPr>
        <w:t xml:space="preserve"> </w:t>
      </w:r>
      <w:r>
        <w:t>союзов.</w:t>
      </w:r>
    </w:p>
    <w:p w:rsidR="00397EFD" w:rsidRDefault="009B4A09" w:rsidP="00432195">
      <w:pPr>
        <w:pStyle w:val="a3"/>
        <w:ind w:left="1403" w:firstLine="0"/>
      </w:pPr>
      <w:r>
        <w:t>Орфография</w:t>
      </w:r>
      <w:r>
        <w:rPr>
          <w:spacing w:val="-5"/>
        </w:rPr>
        <w:t xml:space="preserve"> </w:t>
      </w:r>
      <w:r>
        <w:t>и</w:t>
      </w:r>
      <w:r>
        <w:rPr>
          <w:spacing w:val="-6"/>
        </w:rPr>
        <w:t xml:space="preserve"> </w:t>
      </w:r>
      <w:r>
        <w:t>пунктуация.</w:t>
      </w:r>
    </w:p>
    <w:p w:rsidR="00397EFD" w:rsidRDefault="009B4A09" w:rsidP="00432195">
      <w:pPr>
        <w:pStyle w:val="a3"/>
        <w:ind w:right="231"/>
      </w:pPr>
      <w:r>
        <w:t>Орфографическая зоркость как осознание места возможного возникновения</w:t>
      </w:r>
      <w:r>
        <w:rPr>
          <w:spacing w:val="1"/>
        </w:rPr>
        <w:t xml:space="preserve"> </w:t>
      </w:r>
      <w:r>
        <w:t>орфографической</w:t>
      </w:r>
      <w:r>
        <w:rPr>
          <w:spacing w:val="16"/>
        </w:rPr>
        <w:t xml:space="preserve"> </w:t>
      </w:r>
      <w:r>
        <w:t>ошибки,</w:t>
      </w:r>
      <w:r>
        <w:rPr>
          <w:spacing w:val="19"/>
        </w:rPr>
        <w:t xml:space="preserve"> </w:t>
      </w:r>
      <w:r>
        <w:t>различные</w:t>
      </w:r>
      <w:r>
        <w:rPr>
          <w:spacing w:val="18"/>
        </w:rPr>
        <w:t xml:space="preserve"> </w:t>
      </w:r>
      <w:r>
        <w:t>способы</w:t>
      </w:r>
      <w:r>
        <w:rPr>
          <w:spacing w:val="17"/>
        </w:rPr>
        <w:t xml:space="preserve"> </w:t>
      </w:r>
      <w:r>
        <w:t>решения</w:t>
      </w:r>
      <w:r>
        <w:rPr>
          <w:spacing w:val="17"/>
        </w:rPr>
        <w:t xml:space="preserve"> </w:t>
      </w:r>
      <w:r>
        <w:t>орфографической</w:t>
      </w:r>
      <w:r>
        <w:rPr>
          <w:spacing w:val="17"/>
        </w:rPr>
        <w:t xml:space="preserve"> </w:t>
      </w:r>
      <w:r>
        <w:t>задачи</w:t>
      </w:r>
      <w:r>
        <w:rPr>
          <w:spacing w:val="-68"/>
        </w:rPr>
        <w:t xml:space="preserve"> </w:t>
      </w:r>
      <w:r>
        <w:t>в</w:t>
      </w:r>
      <w:r>
        <w:rPr>
          <w:spacing w:val="1"/>
        </w:rPr>
        <w:t xml:space="preserve"> </w:t>
      </w:r>
      <w:r>
        <w:t>зависимости</w:t>
      </w:r>
      <w:r>
        <w:rPr>
          <w:spacing w:val="1"/>
        </w:rPr>
        <w:t xml:space="preserve"> </w:t>
      </w:r>
      <w:r>
        <w:t>от</w:t>
      </w:r>
      <w:r>
        <w:rPr>
          <w:spacing w:val="1"/>
        </w:rPr>
        <w:t xml:space="preserve"> </w:t>
      </w:r>
      <w:r>
        <w:t>места</w:t>
      </w:r>
      <w:r>
        <w:rPr>
          <w:spacing w:val="1"/>
        </w:rPr>
        <w:t xml:space="preserve"> </w:t>
      </w:r>
      <w:r>
        <w:t>орфограммы</w:t>
      </w:r>
      <w:r>
        <w:rPr>
          <w:spacing w:val="1"/>
        </w:rPr>
        <w:t xml:space="preserve"> </w:t>
      </w:r>
      <w:r>
        <w:t>в</w:t>
      </w:r>
      <w:r>
        <w:rPr>
          <w:spacing w:val="1"/>
        </w:rPr>
        <w:t xml:space="preserve"> </w:t>
      </w:r>
      <w:r>
        <w:t>слове;</w:t>
      </w:r>
      <w:r>
        <w:rPr>
          <w:spacing w:val="1"/>
        </w:rPr>
        <w:t xml:space="preserve"> </w:t>
      </w:r>
      <w:r>
        <w:t>контроль</w:t>
      </w:r>
      <w:r>
        <w:rPr>
          <w:spacing w:val="1"/>
        </w:rPr>
        <w:t xml:space="preserve"> </w:t>
      </w:r>
      <w:r>
        <w:t>и</w:t>
      </w:r>
      <w:r>
        <w:rPr>
          <w:spacing w:val="1"/>
        </w:rPr>
        <w:t xml:space="preserve"> </w:t>
      </w:r>
      <w:r>
        <w:t>самоконтроль</w:t>
      </w:r>
      <w:r>
        <w:rPr>
          <w:spacing w:val="1"/>
        </w:rPr>
        <w:t xml:space="preserve"> </w:t>
      </w:r>
      <w:r>
        <w:t>при</w:t>
      </w:r>
      <w:r>
        <w:rPr>
          <w:spacing w:val="1"/>
        </w:rPr>
        <w:t xml:space="preserve"> </w:t>
      </w:r>
      <w:r>
        <w:t>проверке</w:t>
      </w:r>
      <w:r>
        <w:rPr>
          <w:spacing w:val="1"/>
        </w:rPr>
        <w:t xml:space="preserve"> </w:t>
      </w:r>
      <w:r>
        <w:t>собственных и</w:t>
      </w:r>
      <w:r>
        <w:rPr>
          <w:spacing w:val="1"/>
        </w:rPr>
        <w:t xml:space="preserve"> </w:t>
      </w:r>
      <w:r>
        <w:t>предложенных текстов</w:t>
      </w:r>
      <w:r>
        <w:rPr>
          <w:spacing w:val="1"/>
        </w:rPr>
        <w:t xml:space="preserve"> </w:t>
      </w:r>
      <w:r>
        <w:t>(повторение</w:t>
      </w:r>
      <w:r>
        <w:rPr>
          <w:spacing w:val="1"/>
        </w:rPr>
        <w:t xml:space="preserve"> </w:t>
      </w:r>
      <w:r>
        <w:t>и</w:t>
      </w:r>
      <w:r>
        <w:rPr>
          <w:spacing w:val="1"/>
        </w:rPr>
        <w:t xml:space="preserve"> </w:t>
      </w:r>
      <w:r>
        <w:t>применение</w:t>
      </w:r>
      <w:r>
        <w:rPr>
          <w:spacing w:val="1"/>
        </w:rPr>
        <w:t xml:space="preserve"> </w:t>
      </w:r>
      <w:r>
        <w:t>на</w:t>
      </w:r>
      <w:r>
        <w:rPr>
          <w:spacing w:val="1"/>
        </w:rPr>
        <w:t xml:space="preserve"> </w:t>
      </w:r>
      <w:r>
        <w:t>новом</w:t>
      </w:r>
      <w:r>
        <w:rPr>
          <w:spacing w:val="1"/>
        </w:rPr>
        <w:t xml:space="preserve"> </w:t>
      </w:r>
      <w:r>
        <w:t>орфографическом</w:t>
      </w:r>
      <w:r>
        <w:rPr>
          <w:spacing w:val="2"/>
        </w:rPr>
        <w:t xml:space="preserve"> </w:t>
      </w:r>
      <w:r>
        <w:t>материале).</w:t>
      </w:r>
    </w:p>
    <w:p w:rsidR="00397EFD" w:rsidRDefault="009B4A09" w:rsidP="00432195">
      <w:pPr>
        <w:pStyle w:val="a3"/>
        <w:ind w:right="239"/>
      </w:pPr>
      <w:r>
        <w:t>Использование</w:t>
      </w:r>
      <w:r>
        <w:rPr>
          <w:spacing w:val="1"/>
        </w:rPr>
        <w:t xml:space="preserve"> </w:t>
      </w:r>
      <w:r>
        <w:t>орфографического</w:t>
      </w:r>
      <w:r>
        <w:rPr>
          <w:spacing w:val="1"/>
        </w:rPr>
        <w:t xml:space="preserve"> </w:t>
      </w:r>
      <w:r>
        <w:t>словаря</w:t>
      </w:r>
      <w:r>
        <w:rPr>
          <w:spacing w:val="1"/>
        </w:rPr>
        <w:t xml:space="preserve"> </w:t>
      </w:r>
      <w:r>
        <w:t>для</w:t>
      </w:r>
      <w:r>
        <w:rPr>
          <w:spacing w:val="1"/>
        </w:rPr>
        <w:t xml:space="preserve"> </w:t>
      </w:r>
      <w:r>
        <w:t>определения</w:t>
      </w:r>
      <w:r>
        <w:rPr>
          <w:spacing w:val="1"/>
        </w:rPr>
        <w:t xml:space="preserve"> </w:t>
      </w:r>
      <w:r>
        <w:t>(уточнения)</w:t>
      </w:r>
      <w:r>
        <w:rPr>
          <w:spacing w:val="1"/>
        </w:rPr>
        <w:t xml:space="preserve"> </w:t>
      </w:r>
      <w:r>
        <w:t>написания</w:t>
      </w:r>
      <w:r>
        <w:rPr>
          <w:spacing w:val="1"/>
        </w:rPr>
        <w:t xml:space="preserve"> </w:t>
      </w:r>
      <w:r>
        <w:t>слова.</w:t>
      </w:r>
    </w:p>
    <w:p w:rsidR="00397EFD" w:rsidRDefault="009B4A09" w:rsidP="00432195">
      <w:pPr>
        <w:pStyle w:val="a3"/>
        <w:ind w:left="1403" w:firstLine="0"/>
      </w:pPr>
      <w:r>
        <w:t>Правила</w:t>
      </w:r>
      <w:r>
        <w:rPr>
          <w:spacing w:val="-5"/>
        </w:rPr>
        <w:t xml:space="preserve"> </w:t>
      </w:r>
      <w:r>
        <w:t>правописания</w:t>
      </w:r>
      <w:r>
        <w:rPr>
          <w:spacing w:val="-4"/>
        </w:rPr>
        <w:t xml:space="preserve"> </w:t>
      </w:r>
      <w:r>
        <w:t>и</w:t>
      </w:r>
      <w:r>
        <w:rPr>
          <w:spacing w:val="-5"/>
        </w:rPr>
        <w:t xml:space="preserve"> </w:t>
      </w:r>
      <w:r>
        <w:t>их</w:t>
      </w:r>
      <w:r>
        <w:rPr>
          <w:spacing w:val="-8"/>
        </w:rPr>
        <w:t xml:space="preserve"> </w:t>
      </w:r>
      <w:r>
        <w:t>применение:</w:t>
      </w:r>
    </w:p>
    <w:p w:rsidR="00397EFD" w:rsidRDefault="009B4A09" w:rsidP="00432195">
      <w:pPr>
        <w:pStyle w:val="a3"/>
        <w:ind w:left="1403" w:right="3778" w:firstLine="0"/>
        <w:jc w:val="left"/>
      </w:pPr>
      <w:r>
        <w:t>разделительный твёрдый знак;</w:t>
      </w:r>
      <w:r>
        <w:rPr>
          <w:spacing w:val="1"/>
        </w:rPr>
        <w:t xml:space="preserve"> </w:t>
      </w:r>
      <w:r>
        <w:t>непроизносимые</w:t>
      </w:r>
      <w:r>
        <w:rPr>
          <w:spacing w:val="-6"/>
        </w:rPr>
        <w:t xml:space="preserve"> </w:t>
      </w:r>
      <w:r>
        <w:t>согласные</w:t>
      </w:r>
      <w:r>
        <w:rPr>
          <w:spacing w:val="-5"/>
        </w:rPr>
        <w:t xml:space="preserve"> </w:t>
      </w:r>
      <w:r>
        <w:t>в</w:t>
      </w:r>
      <w:r>
        <w:rPr>
          <w:spacing w:val="-7"/>
        </w:rPr>
        <w:t xml:space="preserve"> </w:t>
      </w:r>
      <w:proofErr w:type="gramStart"/>
      <w:r>
        <w:t>корне</w:t>
      </w:r>
      <w:r>
        <w:rPr>
          <w:spacing w:val="1"/>
        </w:rPr>
        <w:t xml:space="preserve"> </w:t>
      </w:r>
      <w:r>
        <w:t>слова</w:t>
      </w:r>
      <w:proofErr w:type="gramEnd"/>
      <w:r>
        <w:t>;</w:t>
      </w:r>
    </w:p>
    <w:p w:rsidR="00397EFD" w:rsidRDefault="009B4A09" w:rsidP="00432195">
      <w:pPr>
        <w:pStyle w:val="a3"/>
        <w:ind w:left="1403" w:firstLine="0"/>
        <w:jc w:val="left"/>
      </w:pPr>
      <w:r>
        <w:t>мягкий</w:t>
      </w:r>
      <w:r>
        <w:rPr>
          <w:spacing w:val="-6"/>
        </w:rPr>
        <w:t xml:space="preserve"> </w:t>
      </w:r>
      <w:r>
        <w:t>знак</w:t>
      </w:r>
      <w:r>
        <w:rPr>
          <w:spacing w:val="-5"/>
        </w:rPr>
        <w:t xml:space="preserve"> </w:t>
      </w:r>
      <w:r>
        <w:t>после</w:t>
      </w:r>
      <w:r>
        <w:rPr>
          <w:spacing w:val="-4"/>
        </w:rPr>
        <w:t xml:space="preserve"> </w:t>
      </w:r>
      <w:r>
        <w:t>шипящих</w:t>
      </w:r>
      <w:r>
        <w:rPr>
          <w:spacing w:val="-9"/>
        </w:rPr>
        <w:t xml:space="preserve"> </w:t>
      </w:r>
      <w:r>
        <w:t>на</w:t>
      </w:r>
      <w:r>
        <w:rPr>
          <w:spacing w:val="-4"/>
        </w:rPr>
        <w:t xml:space="preserve"> </w:t>
      </w:r>
      <w:r>
        <w:t>конце</w:t>
      </w:r>
      <w:r>
        <w:rPr>
          <w:spacing w:val="-4"/>
        </w:rPr>
        <w:t xml:space="preserve"> </w:t>
      </w:r>
      <w:r>
        <w:t>имён</w:t>
      </w:r>
      <w:r>
        <w:rPr>
          <w:spacing w:val="-5"/>
        </w:rPr>
        <w:t xml:space="preserve"> </w:t>
      </w:r>
      <w:r>
        <w:t>существительных;</w:t>
      </w:r>
    </w:p>
    <w:p w:rsidR="00397EFD" w:rsidRDefault="009B4A09" w:rsidP="00432195">
      <w:pPr>
        <w:pStyle w:val="a3"/>
        <w:tabs>
          <w:tab w:val="left" w:pos="3019"/>
          <w:tab w:val="left" w:pos="4217"/>
          <w:tab w:val="left" w:pos="4582"/>
          <w:tab w:val="left" w:pos="6020"/>
          <w:tab w:val="left" w:pos="7651"/>
          <w:tab w:val="left" w:pos="8485"/>
        </w:tabs>
        <w:ind w:right="237"/>
        <w:jc w:val="left"/>
      </w:pPr>
      <w:r>
        <w:t>безударные</w:t>
      </w:r>
      <w:r>
        <w:tab/>
        <w:t>гласные</w:t>
      </w:r>
      <w:r>
        <w:tab/>
        <w:t>в</w:t>
      </w:r>
      <w:r>
        <w:tab/>
        <w:t>падежных</w:t>
      </w:r>
      <w:r>
        <w:tab/>
        <w:t>окончаниях</w:t>
      </w:r>
      <w:r>
        <w:tab/>
        <w:t>имён</w:t>
      </w:r>
      <w:r>
        <w:tab/>
      </w:r>
      <w:r>
        <w:rPr>
          <w:spacing w:val="-1"/>
        </w:rPr>
        <w:t>существительных</w:t>
      </w:r>
      <w:r>
        <w:rPr>
          <w:spacing w:val="-67"/>
        </w:rPr>
        <w:t xml:space="preserve"> </w:t>
      </w:r>
      <w:r>
        <w:t>(на</w:t>
      </w:r>
      <w:r>
        <w:rPr>
          <w:spacing w:val="1"/>
        </w:rPr>
        <w:t xml:space="preserve"> </w:t>
      </w:r>
      <w:r>
        <w:t>уровне</w:t>
      </w:r>
      <w:r>
        <w:rPr>
          <w:spacing w:val="2"/>
        </w:rPr>
        <w:t xml:space="preserve"> </w:t>
      </w:r>
      <w:r>
        <w:t>наблюдения);</w:t>
      </w:r>
    </w:p>
    <w:p w:rsidR="00397EFD" w:rsidRDefault="009B4A09" w:rsidP="00432195">
      <w:pPr>
        <w:pStyle w:val="a3"/>
        <w:jc w:val="left"/>
      </w:pPr>
      <w:r>
        <w:t>безударные</w:t>
      </w:r>
      <w:r>
        <w:rPr>
          <w:spacing w:val="30"/>
        </w:rPr>
        <w:t xml:space="preserve"> </w:t>
      </w:r>
      <w:r>
        <w:t>гласные</w:t>
      </w:r>
      <w:r>
        <w:rPr>
          <w:spacing w:val="30"/>
        </w:rPr>
        <w:t xml:space="preserve"> </w:t>
      </w:r>
      <w:r>
        <w:t>в</w:t>
      </w:r>
      <w:r>
        <w:rPr>
          <w:spacing w:val="27"/>
        </w:rPr>
        <w:t xml:space="preserve"> </w:t>
      </w:r>
      <w:r>
        <w:t>падежных</w:t>
      </w:r>
      <w:r>
        <w:rPr>
          <w:spacing w:val="25"/>
        </w:rPr>
        <w:t xml:space="preserve"> </w:t>
      </w:r>
      <w:r>
        <w:t>окончаниях</w:t>
      </w:r>
      <w:r>
        <w:rPr>
          <w:spacing w:val="25"/>
        </w:rPr>
        <w:t xml:space="preserve"> </w:t>
      </w:r>
      <w:r>
        <w:t>имён</w:t>
      </w:r>
      <w:r>
        <w:rPr>
          <w:spacing w:val="28"/>
        </w:rPr>
        <w:t xml:space="preserve"> </w:t>
      </w:r>
      <w:r>
        <w:t>прилагательных</w:t>
      </w:r>
      <w:r>
        <w:rPr>
          <w:spacing w:val="25"/>
        </w:rPr>
        <w:t xml:space="preserve"> </w:t>
      </w:r>
      <w:r>
        <w:t>(на</w:t>
      </w:r>
      <w:r>
        <w:rPr>
          <w:spacing w:val="-67"/>
        </w:rPr>
        <w:t xml:space="preserve"> </w:t>
      </w:r>
      <w:r>
        <w:t>уровне</w:t>
      </w:r>
      <w:r>
        <w:rPr>
          <w:spacing w:val="1"/>
        </w:rPr>
        <w:t xml:space="preserve"> </w:t>
      </w:r>
      <w:r>
        <w:t>наблюдения);</w:t>
      </w:r>
    </w:p>
    <w:p w:rsidR="00397EFD" w:rsidRDefault="009B4A09" w:rsidP="00432195">
      <w:pPr>
        <w:pStyle w:val="a3"/>
        <w:ind w:left="1403" w:firstLine="0"/>
        <w:jc w:val="left"/>
      </w:pPr>
      <w:r>
        <w:t>раздельное</w:t>
      </w:r>
      <w:r>
        <w:rPr>
          <w:spacing w:val="-6"/>
        </w:rPr>
        <w:t xml:space="preserve"> </w:t>
      </w:r>
      <w:r>
        <w:t>написание</w:t>
      </w:r>
      <w:r>
        <w:rPr>
          <w:spacing w:val="-1"/>
        </w:rPr>
        <w:t xml:space="preserve"> </w:t>
      </w:r>
      <w:r>
        <w:t>предлогов</w:t>
      </w:r>
      <w:r>
        <w:rPr>
          <w:spacing w:val="-7"/>
        </w:rPr>
        <w:t xml:space="preserve"> </w:t>
      </w:r>
      <w:r>
        <w:t>с</w:t>
      </w:r>
      <w:r>
        <w:rPr>
          <w:spacing w:val="-5"/>
        </w:rPr>
        <w:t xml:space="preserve"> </w:t>
      </w:r>
      <w:r>
        <w:t>личными</w:t>
      </w:r>
      <w:r>
        <w:rPr>
          <w:spacing w:val="-6"/>
        </w:rPr>
        <w:t xml:space="preserve"> </w:t>
      </w:r>
      <w:r>
        <w:t>местоимениями;</w:t>
      </w:r>
    </w:p>
    <w:p w:rsidR="00397EFD" w:rsidRDefault="009B4A09" w:rsidP="00432195">
      <w:pPr>
        <w:pStyle w:val="a3"/>
        <w:ind w:right="243"/>
      </w:pPr>
      <w:r>
        <w:t>непроверяемые</w:t>
      </w:r>
      <w:r>
        <w:rPr>
          <w:spacing w:val="1"/>
        </w:rPr>
        <w:t xml:space="preserve"> </w:t>
      </w:r>
      <w:r>
        <w:t>гласные</w:t>
      </w:r>
      <w:r>
        <w:rPr>
          <w:spacing w:val="1"/>
        </w:rPr>
        <w:t xml:space="preserve"> </w:t>
      </w:r>
      <w:r>
        <w:t>и</w:t>
      </w:r>
      <w:r>
        <w:rPr>
          <w:spacing w:val="1"/>
        </w:rPr>
        <w:t xml:space="preserve"> </w:t>
      </w:r>
      <w:r>
        <w:t>согласные</w:t>
      </w:r>
      <w:r>
        <w:rPr>
          <w:spacing w:val="1"/>
        </w:rPr>
        <w:t xml:space="preserve"> </w:t>
      </w:r>
      <w:r>
        <w:t>(перечень</w:t>
      </w:r>
      <w:r>
        <w:rPr>
          <w:spacing w:val="1"/>
        </w:rPr>
        <w:t xml:space="preserve"> </w:t>
      </w:r>
      <w:r>
        <w:t>слов</w:t>
      </w:r>
      <w:r>
        <w:rPr>
          <w:spacing w:val="1"/>
        </w:rPr>
        <w:t xml:space="preserve"> </w:t>
      </w:r>
      <w:r>
        <w:t>в</w:t>
      </w:r>
      <w:r>
        <w:rPr>
          <w:spacing w:val="1"/>
        </w:rPr>
        <w:t xml:space="preserve"> </w:t>
      </w:r>
      <w:r>
        <w:t>орфографическом</w:t>
      </w:r>
      <w:r>
        <w:rPr>
          <w:spacing w:val="-67"/>
        </w:rPr>
        <w:t xml:space="preserve"> </w:t>
      </w:r>
      <w:r>
        <w:t>словаре</w:t>
      </w:r>
      <w:r>
        <w:rPr>
          <w:spacing w:val="1"/>
        </w:rPr>
        <w:t xml:space="preserve"> </w:t>
      </w:r>
      <w:r>
        <w:t>учебника);</w:t>
      </w:r>
    </w:p>
    <w:p w:rsidR="00397EFD" w:rsidRDefault="009B4A09" w:rsidP="00432195">
      <w:pPr>
        <w:pStyle w:val="a3"/>
        <w:ind w:left="1403" w:right="3836" w:firstLine="0"/>
      </w:pPr>
      <w:r>
        <w:t>раздельное</w:t>
      </w:r>
      <w:r>
        <w:rPr>
          <w:spacing w:val="-6"/>
        </w:rPr>
        <w:t xml:space="preserve"> </w:t>
      </w:r>
      <w:r>
        <w:t>написание</w:t>
      </w:r>
      <w:r>
        <w:rPr>
          <w:spacing w:val="-6"/>
        </w:rPr>
        <w:t xml:space="preserve"> </w:t>
      </w:r>
      <w:r>
        <w:t>частицы</w:t>
      </w:r>
      <w:r>
        <w:rPr>
          <w:spacing w:val="-6"/>
        </w:rPr>
        <w:t xml:space="preserve"> </w:t>
      </w:r>
      <w:r>
        <w:t>не</w:t>
      </w:r>
      <w:r>
        <w:rPr>
          <w:spacing w:val="-6"/>
        </w:rPr>
        <w:t xml:space="preserve"> </w:t>
      </w:r>
      <w:r>
        <w:t>с</w:t>
      </w:r>
      <w:r>
        <w:rPr>
          <w:spacing w:val="-5"/>
        </w:rPr>
        <w:t xml:space="preserve"> </w:t>
      </w:r>
      <w:r>
        <w:t>глаголами.</w:t>
      </w:r>
      <w:r>
        <w:rPr>
          <w:spacing w:val="-68"/>
        </w:rPr>
        <w:t xml:space="preserve"> </w:t>
      </w:r>
      <w:r>
        <w:t>Развитие</w:t>
      </w:r>
      <w:r>
        <w:rPr>
          <w:spacing w:val="1"/>
        </w:rPr>
        <w:t xml:space="preserve"> </w:t>
      </w:r>
      <w:r>
        <w:t>речи.</w:t>
      </w:r>
    </w:p>
    <w:p w:rsidR="00397EFD" w:rsidRDefault="009B4A09" w:rsidP="00432195">
      <w:pPr>
        <w:pStyle w:val="a3"/>
        <w:ind w:right="231"/>
      </w:pPr>
      <w:r>
        <w:t>Нормы</w:t>
      </w:r>
      <w:r>
        <w:rPr>
          <w:spacing w:val="1"/>
        </w:rPr>
        <w:t xml:space="preserve"> </w:t>
      </w:r>
      <w:r>
        <w:t>речевого</w:t>
      </w:r>
      <w:r>
        <w:rPr>
          <w:spacing w:val="1"/>
        </w:rPr>
        <w:t xml:space="preserve"> </w:t>
      </w:r>
      <w:r>
        <w:t>этикета:</w:t>
      </w:r>
      <w:r>
        <w:rPr>
          <w:spacing w:val="1"/>
        </w:rPr>
        <w:t xml:space="preserve"> </w:t>
      </w:r>
      <w:r>
        <w:t>устное</w:t>
      </w:r>
      <w:r>
        <w:rPr>
          <w:spacing w:val="1"/>
        </w:rPr>
        <w:t xml:space="preserve"> </w:t>
      </w:r>
      <w:r>
        <w:t>и</w:t>
      </w:r>
      <w:r>
        <w:rPr>
          <w:spacing w:val="1"/>
        </w:rPr>
        <w:t xml:space="preserve"> </w:t>
      </w:r>
      <w:r>
        <w:t>письменное</w:t>
      </w:r>
      <w:r>
        <w:rPr>
          <w:spacing w:val="1"/>
        </w:rPr>
        <w:t xml:space="preserve"> </w:t>
      </w:r>
      <w:r>
        <w:t>приглашение,</w:t>
      </w:r>
      <w:r>
        <w:rPr>
          <w:spacing w:val="1"/>
        </w:rPr>
        <w:t xml:space="preserve"> </w:t>
      </w:r>
      <w:r>
        <w:t>просьба,</w:t>
      </w:r>
      <w:r>
        <w:rPr>
          <w:spacing w:val="1"/>
        </w:rPr>
        <w:t xml:space="preserve"> </w:t>
      </w:r>
      <w:r>
        <w:t>извинение,</w:t>
      </w:r>
      <w:r>
        <w:rPr>
          <w:spacing w:val="1"/>
        </w:rPr>
        <w:t xml:space="preserve"> </w:t>
      </w:r>
      <w:r>
        <w:t>благодарность,</w:t>
      </w:r>
      <w:r>
        <w:rPr>
          <w:spacing w:val="70"/>
        </w:rPr>
        <w:t xml:space="preserve"> </w:t>
      </w:r>
      <w:r>
        <w:t>отказ</w:t>
      </w:r>
      <w:r>
        <w:rPr>
          <w:spacing w:val="70"/>
        </w:rPr>
        <w:t xml:space="preserve"> </w:t>
      </w:r>
      <w:r>
        <w:t>и</w:t>
      </w:r>
      <w:r>
        <w:rPr>
          <w:spacing w:val="70"/>
        </w:rPr>
        <w:t xml:space="preserve"> </w:t>
      </w:r>
      <w:r>
        <w:t>другие</w:t>
      </w:r>
      <w:r>
        <w:rPr>
          <w:spacing w:val="70"/>
        </w:rPr>
        <w:t xml:space="preserve"> </w:t>
      </w:r>
      <w:r>
        <w:t>Соблюдение</w:t>
      </w:r>
      <w:r>
        <w:rPr>
          <w:spacing w:val="70"/>
        </w:rPr>
        <w:t xml:space="preserve"> </w:t>
      </w:r>
      <w:r>
        <w:t>норм</w:t>
      </w:r>
      <w:r>
        <w:rPr>
          <w:spacing w:val="70"/>
        </w:rPr>
        <w:t xml:space="preserve"> </w:t>
      </w:r>
      <w:r>
        <w:t>речевого</w:t>
      </w:r>
      <w:r>
        <w:rPr>
          <w:spacing w:val="70"/>
        </w:rPr>
        <w:t xml:space="preserve"> </w:t>
      </w:r>
      <w:r>
        <w:t>этикета</w:t>
      </w:r>
      <w:r>
        <w:rPr>
          <w:spacing w:val="-67"/>
        </w:rPr>
        <w:t xml:space="preserve"> </w:t>
      </w:r>
      <w:r>
        <w:t>и</w:t>
      </w:r>
      <w:r>
        <w:rPr>
          <w:spacing w:val="1"/>
        </w:rPr>
        <w:t xml:space="preserve"> </w:t>
      </w:r>
      <w:r>
        <w:t>орфоэпических</w:t>
      </w:r>
      <w:r>
        <w:rPr>
          <w:spacing w:val="1"/>
        </w:rPr>
        <w:t xml:space="preserve"> </w:t>
      </w:r>
      <w:r>
        <w:t>норм</w:t>
      </w:r>
      <w:r>
        <w:rPr>
          <w:spacing w:val="1"/>
        </w:rPr>
        <w:t xml:space="preserve"> </w:t>
      </w:r>
      <w:r>
        <w:t>в</w:t>
      </w:r>
      <w:r>
        <w:rPr>
          <w:spacing w:val="1"/>
        </w:rPr>
        <w:t xml:space="preserve"> </w:t>
      </w:r>
      <w:r>
        <w:t>ситуациях</w:t>
      </w:r>
      <w:r>
        <w:rPr>
          <w:spacing w:val="1"/>
        </w:rPr>
        <w:t xml:space="preserve"> </w:t>
      </w:r>
      <w:r>
        <w:t>учебного</w:t>
      </w:r>
      <w:r>
        <w:rPr>
          <w:spacing w:val="1"/>
        </w:rPr>
        <w:t xml:space="preserve"> </w:t>
      </w:r>
      <w:r>
        <w:t>и</w:t>
      </w:r>
      <w:r>
        <w:rPr>
          <w:spacing w:val="1"/>
        </w:rPr>
        <w:t xml:space="preserve"> </w:t>
      </w:r>
      <w:r>
        <w:t>бытового</w:t>
      </w:r>
      <w:r>
        <w:rPr>
          <w:spacing w:val="1"/>
        </w:rPr>
        <w:t xml:space="preserve"> </w:t>
      </w:r>
      <w:r>
        <w:t>общения.</w:t>
      </w:r>
      <w:r>
        <w:rPr>
          <w:spacing w:val="1"/>
        </w:rPr>
        <w:t xml:space="preserve"> </w:t>
      </w:r>
      <w:r>
        <w:t>Речевые</w:t>
      </w:r>
      <w:r>
        <w:rPr>
          <w:spacing w:val="1"/>
        </w:rPr>
        <w:t xml:space="preserve"> </w:t>
      </w:r>
      <w:r>
        <w:t>средства,</w:t>
      </w:r>
      <w:r>
        <w:rPr>
          <w:spacing w:val="70"/>
        </w:rPr>
        <w:t xml:space="preserve"> </w:t>
      </w:r>
      <w:r>
        <w:t>помогающие: формулировать</w:t>
      </w:r>
      <w:r>
        <w:rPr>
          <w:spacing w:val="70"/>
        </w:rPr>
        <w:t xml:space="preserve"> </w:t>
      </w:r>
      <w:r>
        <w:t>и аргументировать</w:t>
      </w:r>
      <w:r>
        <w:rPr>
          <w:spacing w:val="70"/>
        </w:rPr>
        <w:t xml:space="preserve"> </w:t>
      </w:r>
      <w:r>
        <w:t>собственное</w:t>
      </w:r>
      <w:r>
        <w:rPr>
          <w:spacing w:val="70"/>
        </w:rPr>
        <w:t xml:space="preserve"> </w:t>
      </w:r>
      <w:r>
        <w:t>мнение</w:t>
      </w:r>
      <w:r>
        <w:rPr>
          <w:spacing w:val="1"/>
        </w:rPr>
        <w:t xml:space="preserve"> </w:t>
      </w:r>
      <w:r>
        <w:t>в</w:t>
      </w:r>
      <w:r>
        <w:rPr>
          <w:spacing w:val="71"/>
        </w:rPr>
        <w:t xml:space="preserve"> </w:t>
      </w:r>
      <w:r>
        <w:t>диалоге   и   дискуссии;   договариваться   и   приходить   к   общему   решению</w:t>
      </w:r>
      <w:r>
        <w:rPr>
          <w:spacing w:val="-67"/>
        </w:rPr>
        <w:t xml:space="preserve"> </w:t>
      </w:r>
      <w:r>
        <w:t>в</w:t>
      </w:r>
      <w:r>
        <w:rPr>
          <w:spacing w:val="1"/>
        </w:rPr>
        <w:t xml:space="preserve"> </w:t>
      </w:r>
      <w:r>
        <w:t>совместной</w:t>
      </w:r>
      <w:r>
        <w:rPr>
          <w:spacing w:val="1"/>
        </w:rPr>
        <w:t xml:space="preserve"> </w:t>
      </w:r>
      <w:r>
        <w:t>деятельности;</w:t>
      </w:r>
      <w:r>
        <w:rPr>
          <w:spacing w:val="1"/>
        </w:rPr>
        <w:t xml:space="preserve"> </w:t>
      </w:r>
      <w:r>
        <w:t>контролировать</w:t>
      </w:r>
      <w:r>
        <w:rPr>
          <w:spacing w:val="1"/>
        </w:rPr>
        <w:t xml:space="preserve"> </w:t>
      </w:r>
      <w:r>
        <w:t>(устно</w:t>
      </w:r>
      <w:r>
        <w:rPr>
          <w:spacing w:val="70"/>
        </w:rPr>
        <w:t xml:space="preserve"> </w:t>
      </w:r>
      <w:r>
        <w:t>координировать)</w:t>
      </w:r>
      <w:r>
        <w:rPr>
          <w:spacing w:val="70"/>
        </w:rPr>
        <w:t xml:space="preserve"> </w:t>
      </w:r>
      <w:r>
        <w:t>действия</w:t>
      </w:r>
      <w:r>
        <w:rPr>
          <w:spacing w:val="1"/>
        </w:rPr>
        <w:t xml:space="preserve"> </w:t>
      </w:r>
      <w:r>
        <w:lastRenderedPageBreak/>
        <w:t>при проведении</w:t>
      </w:r>
      <w:r>
        <w:rPr>
          <w:spacing w:val="1"/>
        </w:rPr>
        <w:t xml:space="preserve"> </w:t>
      </w:r>
      <w:r>
        <w:t>парной и</w:t>
      </w:r>
      <w:r>
        <w:rPr>
          <w:spacing w:val="1"/>
        </w:rPr>
        <w:t xml:space="preserve"> </w:t>
      </w:r>
      <w:r>
        <w:t>групповой работы.</w:t>
      </w:r>
    </w:p>
    <w:p w:rsidR="00397EFD" w:rsidRDefault="009B4A09" w:rsidP="00432195">
      <w:pPr>
        <w:pStyle w:val="a3"/>
        <w:ind w:right="241"/>
      </w:pPr>
      <w:r>
        <w:t>Особенности</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условиях</w:t>
      </w:r>
      <w:r>
        <w:rPr>
          <w:spacing w:val="1"/>
        </w:rPr>
        <w:t xml:space="preserve"> </w:t>
      </w:r>
      <w:r>
        <w:t>общения</w:t>
      </w:r>
      <w:r>
        <w:rPr>
          <w:spacing w:val="1"/>
        </w:rPr>
        <w:t xml:space="preserve"> </w:t>
      </w:r>
      <w:r>
        <w:t>с</w:t>
      </w:r>
      <w:r>
        <w:rPr>
          <w:spacing w:val="1"/>
        </w:rPr>
        <w:t xml:space="preserve"> </w:t>
      </w:r>
      <w:r>
        <w:t>людьми,</w:t>
      </w:r>
      <w:r>
        <w:rPr>
          <w:spacing w:val="1"/>
        </w:rPr>
        <w:t xml:space="preserve"> </w:t>
      </w:r>
      <w:r>
        <w:t>плохо</w:t>
      </w:r>
      <w:r>
        <w:rPr>
          <w:spacing w:val="1"/>
        </w:rPr>
        <w:t xml:space="preserve"> </w:t>
      </w:r>
      <w:r>
        <w:t>владеющими русским</w:t>
      </w:r>
      <w:r>
        <w:rPr>
          <w:spacing w:val="2"/>
        </w:rPr>
        <w:t xml:space="preserve"> </w:t>
      </w:r>
      <w:r>
        <w:t>языком.</w:t>
      </w:r>
    </w:p>
    <w:p w:rsidR="00397EFD" w:rsidRDefault="009B4A09" w:rsidP="00432195">
      <w:pPr>
        <w:pStyle w:val="a3"/>
        <w:ind w:right="236"/>
      </w:pPr>
      <w:r>
        <w:t>Повторение и продолжение работы с текстом, начатой во 2 классе: признаки</w:t>
      </w:r>
      <w:r>
        <w:rPr>
          <w:spacing w:val="-67"/>
        </w:rPr>
        <w:t xml:space="preserve"> </w:t>
      </w:r>
      <w:r>
        <w:t>текста,</w:t>
      </w:r>
      <w:r>
        <w:rPr>
          <w:spacing w:val="32"/>
        </w:rPr>
        <w:t xml:space="preserve"> </w:t>
      </w:r>
      <w:r>
        <w:t>тема</w:t>
      </w:r>
      <w:r>
        <w:rPr>
          <w:spacing w:val="32"/>
        </w:rPr>
        <w:t xml:space="preserve"> </w:t>
      </w:r>
      <w:r>
        <w:t>текста,</w:t>
      </w:r>
      <w:r>
        <w:rPr>
          <w:spacing w:val="33"/>
        </w:rPr>
        <w:t xml:space="preserve"> </w:t>
      </w:r>
      <w:r>
        <w:t>основная</w:t>
      </w:r>
      <w:r>
        <w:rPr>
          <w:spacing w:val="32"/>
        </w:rPr>
        <w:t xml:space="preserve"> </w:t>
      </w:r>
      <w:r>
        <w:t>мысль</w:t>
      </w:r>
      <w:r>
        <w:rPr>
          <w:spacing w:val="30"/>
        </w:rPr>
        <w:t xml:space="preserve"> </w:t>
      </w:r>
      <w:r>
        <w:t>текста,</w:t>
      </w:r>
      <w:r>
        <w:rPr>
          <w:spacing w:val="32"/>
        </w:rPr>
        <w:t xml:space="preserve"> </w:t>
      </w:r>
      <w:r>
        <w:t>заголовок,</w:t>
      </w:r>
      <w:r>
        <w:rPr>
          <w:spacing w:val="33"/>
        </w:rPr>
        <w:t xml:space="preserve"> </w:t>
      </w:r>
      <w:r>
        <w:t>корректирование</w:t>
      </w:r>
      <w:r>
        <w:rPr>
          <w:spacing w:val="32"/>
        </w:rPr>
        <w:t xml:space="preserve"> </w:t>
      </w:r>
      <w:r>
        <w:t>текстов</w:t>
      </w:r>
      <w:r>
        <w:rPr>
          <w:spacing w:val="-67"/>
        </w:rPr>
        <w:t xml:space="preserve"> </w:t>
      </w:r>
      <w:r>
        <w:t>с</w:t>
      </w:r>
      <w:r>
        <w:rPr>
          <w:spacing w:val="1"/>
        </w:rPr>
        <w:t xml:space="preserve"> </w:t>
      </w:r>
      <w:r>
        <w:t>нарушенным</w:t>
      </w:r>
      <w:r>
        <w:rPr>
          <w:spacing w:val="1"/>
        </w:rPr>
        <w:t xml:space="preserve"> </w:t>
      </w:r>
      <w:r>
        <w:t>порядком</w:t>
      </w:r>
      <w:r>
        <w:rPr>
          <w:spacing w:val="2"/>
        </w:rPr>
        <w:t xml:space="preserve"> </w:t>
      </w:r>
      <w:r>
        <w:t>предложений и</w:t>
      </w:r>
      <w:r>
        <w:rPr>
          <w:spacing w:val="5"/>
        </w:rPr>
        <w:t xml:space="preserve"> </w:t>
      </w:r>
      <w:r>
        <w:t>абзацев.</w:t>
      </w:r>
    </w:p>
    <w:p w:rsidR="00397EFD" w:rsidRDefault="009B4A09" w:rsidP="00432195">
      <w:pPr>
        <w:pStyle w:val="a3"/>
        <w:ind w:right="237"/>
      </w:pPr>
      <w:r>
        <w:t>План</w:t>
      </w:r>
      <w:r>
        <w:rPr>
          <w:spacing w:val="1"/>
        </w:rPr>
        <w:t xml:space="preserve"> </w:t>
      </w:r>
      <w:r>
        <w:t>текста.</w:t>
      </w:r>
      <w:r>
        <w:rPr>
          <w:spacing w:val="1"/>
        </w:rPr>
        <w:t xml:space="preserve"> </w:t>
      </w:r>
      <w:r>
        <w:t>Составление</w:t>
      </w:r>
      <w:r>
        <w:rPr>
          <w:spacing w:val="1"/>
        </w:rPr>
        <w:t xml:space="preserve"> </w:t>
      </w:r>
      <w:r>
        <w:t>плана</w:t>
      </w:r>
      <w:r>
        <w:rPr>
          <w:spacing w:val="1"/>
        </w:rPr>
        <w:t xml:space="preserve"> </w:t>
      </w:r>
      <w:r>
        <w:t>текста,</w:t>
      </w:r>
      <w:r>
        <w:rPr>
          <w:spacing w:val="1"/>
        </w:rPr>
        <w:t xml:space="preserve"> </w:t>
      </w:r>
      <w:r>
        <w:t>написание</w:t>
      </w:r>
      <w:r>
        <w:rPr>
          <w:spacing w:val="1"/>
        </w:rPr>
        <w:t xml:space="preserve"> </w:t>
      </w:r>
      <w:r>
        <w:t>текста</w:t>
      </w:r>
      <w:r>
        <w:rPr>
          <w:spacing w:val="1"/>
        </w:rPr>
        <w:t xml:space="preserve"> </w:t>
      </w:r>
      <w:r>
        <w:t>по</w:t>
      </w:r>
      <w:r>
        <w:rPr>
          <w:spacing w:val="1"/>
        </w:rPr>
        <w:t xml:space="preserve"> </w:t>
      </w:r>
      <w:r>
        <w:t>заданному</w:t>
      </w:r>
      <w:r>
        <w:rPr>
          <w:spacing w:val="1"/>
        </w:rPr>
        <w:t xml:space="preserve"> </w:t>
      </w:r>
      <w:r>
        <w:t>плану. Связь предложений в тексте с помощью личных местоимений, синонимов,</w:t>
      </w:r>
      <w:r>
        <w:rPr>
          <w:spacing w:val="1"/>
        </w:rPr>
        <w:t xml:space="preserve"> </w:t>
      </w:r>
      <w:r>
        <w:t>союзов</w:t>
      </w:r>
    </w:p>
    <w:p w:rsidR="00397EFD" w:rsidRDefault="009B4A09" w:rsidP="00432195">
      <w:pPr>
        <w:pStyle w:val="a3"/>
        <w:ind w:firstLine="0"/>
      </w:pPr>
      <w:r>
        <w:t>«и»,</w:t>
      </w:r>
      <w:r>
        <w:rPr>
          <w:spacing w:val="2"/>
        </w:rPr>
        <w:t xml:space="preserve"> </w:t>
      </w:r>
      <w:r>
        <w:t>«а»,</w:t>
      </w:r>
      <w:r>
        <w:rPr>
          <w:spacing w:val="-2"/>
        </w:rPr>
        <w:t xml:space="preserve"> </w:t>
      </w:r>
      <w:r>
        <w:t>«но».</w:t>
      </w:r>
      <w:r>
        <w:rPr>
          <w:spacing w:val="-2"/>
        </w:rPr>
        <w:t xml:space="preserve"> </w:t>
      </w:r>
      <w:r>
        <w:t>Ключевые</w:t>
      </w:r>
      <w:r>
        <w:rPr>
          <w:spacing w:val="-4"/>
        </w:rPr>
        <w:t xml:space="preserve"> </w:t>
      </w:r>
      <w:r>
        <w:t>слова</w:t>
      </w:r>
      <w:r>
        <w:rPr>
          <w:spacing w:val="-4"/>
        </w:rPr>
        <w:t xml:space="preserve"> </w:t>
      </w:r>
      <w:r>
        <w:t>в</w:t>
      </w:r>
      <w:r>
        <w:rPr>
          <w:spacing w:val="-6"/>
        </w:rPr>
        <w:t xml:space="preserve"> </w:t>
      </w:r>
      <w:r>
        <w:t>тексте.</w:t>
      </w:r>
    </w:p>
    <w:p w:rsidR="00397EFD" w:rsidRDefault="009B4A09" w:rsidP="00432195">
      <w:pPr>
        <w:pStyle w:val="a3"/>
        <w:ind w:right="238"/>
      </w:pPr>
      <w:r>
        <w:t xml:space="preserve">Определение  </w:t>
      </w:r>
      <w:r>
        <w:rPr>
          <w:spacing w:val="1"/>
        </w:rPr>
        <w:t xml:space="preserve"> </w:t>
      </w:r>
      <w:r>
        <w:t>типов   текстов   (повествование,    описание,    рассуждение)</w:t>
      </w:r>
      <w:r>
        <w:rPr>
          <w:spacing w:val="-67"/>
        </w:rPr>
        <w:t xml:space="preserve"> </w:t>
      </w:r>
      <w:r>
        <w:t>и создание</w:t>
      </w:r>
      <w:r>
        <w:rPr>
          <w:spacing w:val="1"/>
        </w:rPr>
        <w:t xml:space="preserve"> </w:t>
      </w:r>
      <w:r>
        <w:t>собственных</w:t>
      </w:r>
      <w:r>
        <w:rPr>
          <w:spacing w:val="-3"/>
        </w:rPr>
        <w:t xml:space="preserve"> </w:t>
      </w:r>
      <w:r>
        <w:t>текстов</w:t>
      </w:r>
      <w:r>
        <w:rPr>
          <w:spacing w:val="-1"/>
        </w:rPr>
        <w:t xml:space="preserve"> </w:t>
      </w:r>
      <w:r>
        <w:t>заданного</w:t>
      </w:r>
      <w:r>
        <w:rPr>
          <w:spacing w:val="1"/>
        </w:rPr>
        <w:t xml:space="preserve"> </w:t>
      </w:r>
      <w:r>
        <w:t>типа.</w:t>
      </w:r>
    </w:p>
    <w:p w:rsidR="00397EFD" w:rsidRDefault="009B4A09" w:rsidP="00432195">
      <w:pPr>
        <w:pStyle w:val="a3"/>
        <w:ind w:left="1403" w:firstLine="0"/>
      </w:pPr>
      <w:r>
        <w:t>Жанр</w:t>
      </w:r>
      <w:r>
        <w:rPr>
          <w:spacing w:val="-6"/>
        </w:rPr>
        <w:t xml:space="preserve"> </w:t>
      </w:r>
      <w:r>
        <w:t>письма,</w:t>
      </w:r>
      <w:r>
        <w:rPr>
          <w:spacing w:val="-4"/>
        </w:rPr>
        <w:t xml:space="preserve"> </w:t>
      </w:r>
      <w:r>
        <w:t>объявления.</w:t>
      </w:r>
    </w:p>
    <w:p w:rsidR="00397EFD" w:rsidRDefault="009B4A09" w:rsidP="00432195">
      <w:pPr>
        <w:pStyle w:val="a3"/>
        <w:ind w:right="234"/>
      </w:pPr>
      <w:r>
        <w:t>Изложение</w:t>
      </w:r>
      <w:r>
        <w:rPr>
          <w:spacing w:val="1"/>
        </w:rPr>
        <w:t xml:space="preserve"> </w:t>
      </w:r>
      <w:r>
        <w:t>текста</w:t>
      </w:r>
      <w:r>
        <w:rPr>
          <w:spacing w:val="1"/>
        </w:rPr>
        <w:t xml:space="preserve"> </w:t>
      </w:r>
      <w:r>
        <w:t>по</w:t>
      </w:r>
      <w:r>
        <w:rPr>
          <w:spacing w:val="1"/>
        </w:rPr>
        <w:t xml:space="preserve"> </w:t>
      </w:r>
      <w:r>
        <w:t>коллективно</w:t>
      </w:r>
      <w:r>
        <w:rPr>
          <w:spacing w:val="1"/>
        </w:rPr>
        <w:t xml:space="preserve"> </w:t>
      </w:r>
      <w:r>
        <w:t>или</w:t>
      </w:r>
      <w:r>
        <w:rPr>
          <w:spacing w:val="1"/>
        </w:rPr>
        <w:t xml:space="preserve"> </w:t>
      </w:r>
      <w:r>
        <w:t>самостоятельно</w:t>
      </w:r>
      <w:r>
        <w:rPr>
          <w:spacing w:val="70"/>
        </w:rPr>
        <w:t xml:space="preserve"> </w:t>
      </w:r>
      <w:r>
        <w:t>составленному</w:t>
      </w:r>
      <w:r>
        <w:rPr>
          <w:spacing w:val="1"/>
        </w:rPr>
        <w:t xml:space="preserve"> </w:t>
      </w:r>
      <w:r>
        <w:t>плану.</w:t>
      </w:r>
    </w:p>
    <w:p w:rsidR="00397EFD" w:rsidRDefault="009B4A09" w:rsidP="00432195">
      <w:pPr>
        <w:pStyle w:val="a3"/>
        <w:ind w:right="239"/>
      </w:pPr>
      <w:r>
        <w:t>Изучающее</w:t>
      </w:r>
      <w:r>
        <w:rPr>
          <w:spacing w:val="1"/>
        </w:rPr>
        <w:t xml:space="preserve"> </w:t>
      </w:r>
      <w:r>
        <w:t>чтение.</w:t>
      </w:r>
      <w:r>
        <w:rPr>
          <w:spacing w:val="1"/>
        </w:rPr>
        <w:t xml:space="preserve"> </w:t>
      </w:r>
      <w:r>
        <w:t>Функции</w:t>
      </w:r>
      <w:r>
        <w:rPr>
          <w:spacing w:val="1"/>
        </w:rPr>
        <w:t xml:space="preserve"> </w:t>
      </w:r>
      <w:r>
        <w:t>ознакомительного</w:t>
      </w:r>
      <w:r>
        <w:rPr>
          <w:spacing w:val="1"/>
        </w:rPr>
        <w:t xml:space="preserve"> </w:t>
      </w:r>
      <w:r>
        <w:t>чтения,</w:t>
      </w:r>
      <w:r>
        <w:rPr>
          <w:spacing w:val="1"/>
        </w:rPr>
        <w:t xml:space="preserve"> </w:t>
      </w:r>
      <w:r>
        <w:t>ситуации</w:t>
      </w:r>
      <w:r>
        <w:rPr>
          <w:spacing w:val="1"/>
        </w:rPr>
        <w:t xml:space="preserve"> </w:t>
      </w:r>
      <w:r>
        <w:t>применения.</w:t>
      </w:r>
    </w:p>
    <w:p w:rsidR="00397EFD" w:rsidRDefault="009B4A09" w:rsidP="00432195">
      <w:pPr>
        <w:pStyle w:val="a3"/>
        <w:ind w:right="227"/>
      </w:pPr>
      <w:r>
        <w:t>.</w:t>
      </w:r>
      <w:r>
        <w:rPr>
          <w:spacing w:val="70"/>
        </w:rPr>
        <w:t xml:space="preserve"> </w:t>
      </w:r>
      <w:r>
        <w:t>Изучение</w:t>
      </w:r>
      <w:r>
        <w:rPr>
          <w:spacing w:val="70"/>
        </w:rPr>
        <w:t xml:space="preserve"> </w:t>
      </w:r>
      <w:r>
        <w:t>русского</w:t>
      </w:r>
      <w:r>
        <w:rPr>
          <w:spacing w:val="70"/>
        </w:rPr>
        <w:t xml:space="preserve"> </w:t>
      </w:r>
      <w:r>
        <w:t>языка</w:t>
      </w:r>
      <w:r>
        <w:rPr>
          <w:spacing w:val="70"/>
        </w:rPr>
        <w:t xml:space="preserve"> </w:t>
      </w:r>
      <w:r>
        <w:t>в</w:t>
      </w:r>
      <w:r>
        <w:rPr>
          <w:spacing w:val="70"/>
        </w:rPr>
        <w:t xml:space="preserve"> </w:t>
      </w:r>
      <w:r>
        <w:t>3</w:t>
      </w:r>
      <w:r>
        <w:rPr>
          <w:spacing w:val="70"/>
        </w:rPr>
        <w:t xml:space="preserve"> </w:t>
      </w:r>
      <w:r>
        <w:t>классе</w:t>
      </w:r>
      <w:r>
        <w:rPr>
          <w:spacing w:val="70"/>
        </w:rPr>
        <w:t xml:space="preserve"> </w:t>
      </w:r>
      <w:r>
        <w:t>позволяет</w:t>
      </w:r>
      <w:r>
        <w:rPr>
          <w:spacing w:val="70"/>
        </w:rPr>
        <w:t xml:space="preserve"> </w:t>
      </w:r>
      <w:r>
        <w:t>организовать</w:t>
      </w:r>
      <w:r>
        <w:rPr>
          <w:spacing w:val="70"/>
        </w:rPr>
        <w:t xml:space="preserve"> </w:t>
      </w:r>
      <w:r>
        <w:t>работу</w:t>
      </w:r>
      <w:r>
        <w:rPr>
          <w:spacing w:val="1"/>
        </w:rPr>
        <w:t xml:space="preserve"> </w:t>
      </w:r>
      <w:proofErr w:type="gramStart"/>
      <w:r>
        <w:t>над</w:t>
      </w:r>
      <w:proofErr w:type="gramEnd"/>
      <w:r>
        <w:t xml:space="preserve"> рядом </w:t>
      </w:r>
      <w:proofErr w:type="spellStart"/>
      <w:r>
        <w:t>метапредметных</w:t>
      </w:r>
      <w:proofErr w:type="spellEnd"/>
      <w:r>
        <w:t xml:space="preserve"> результатов: познавательных универсальных учебных</w:t>
      </w:r>
      <w:r>
        <w:rPr>
          <w:spacing w:val="1"/>
        </w:rPr>
        <w:t xml:space="preserve"> </w:t>
      </w:r>
      <w:r>
        <w:t>действий,</w:t>
      </w:r>
      <w:r>
        <w:rPr>
          <w:spacing w:val="25"/>
        </w:rPr>
        <w:t xml:space="preserve"> </w:t>
      </w:r>
      <w:r>
        <w:t>коммуникативных</w:t>
      </w:r>
      <w:r>
        <w:rPr>
          <w:spacing w:val="23"/>
        </w:rPr>
        <w:t xml:space="preserve"> </w:t>
      </w:r>
      <w:r>
        <w:t>универсальных</w:t>
      </w:r>
      <w:r>
        <w:rPr>
          <w:spacing w:val="23"/>
        </w:rPr>
        <w:t xml:space="preserve"> </w:t>
      </w:r>
      <w:r>
        <w:t>учебных</w:t>
      </w:r>
      <w:r>
        <w:rPr>
          <w:spacing w:val="19"/>
        </w:rPr>
        <w:t xml:space="preserve"> </w:t>
      </w:r>
      <w:r>
        <w:t>действий,</w:t>
      </w:r>
      <w:r>
        <w:rPr>
          <w:spacing w:val="25"/>
        </w:rPr>
        <w:t xml:space="preserve"> </w:t>
      </w:r>
      <w:r>
        <w:t>регулятивных</w:t>
      </w:r>
    </w:p>
    <w:p w:rsidR="00397EFD" w:rsidRDefault="009B4A09" w:rsidP="00432195">
      <w:pPr>
        <w:pStyle w:val="a3"/>
        <w:ind w:firstLine="0"/>
        <w:jc w:val="left"/>
      </w:pPr>
      <w:r>
        <w:t>универсальных</w:t>
      </w:r>
      <w:r>
        <w:rPr>
          <w:spacing w:val="-8"/>
        </w:rPr>
        <w:t xml:space="preserve"> </w:t>
      </w:r>
      <w:r>
        <w:t>учебных</w:t>
      </w:r>
      <w:r>
        <w:rPr>
          <w:spacing w:val="-11"/>
        </w:rPr>
        <w:t xml:space="preserve"> </w:t>
      </w:r>
      <w:r>
        <w:t>действий,</w:t>
      </w:r>
      <w:r>
        <w:rPr>
          <w:spacing w:val="-6"/>
        </w:rPr>
        <w:t xml:space="preserve"> </w:t>
      </w:r>
      <w:r>
        <w:t>совместной</w:t>
      </w:r>
      <w:r>
        <w:rPr>
          <w:spacing w:val="-8"/>
        </w:rPr>
        <w:t xml:space="preserve"> </w:t>
      </w:r>
      <w:r>
        <w:t>деятельности.</w:t>
      </w:r>
    </w:p>
    <w:p w:rsidR="00397EFD" w:rsidRDefault="009B4A09" w:rsidP="00432195">
      <w:pPr>
        <w:pStyle w:val="a3"/>
        <w:jc w:val="left"/>
      </w:pPr>
      <w:r>
        <w:t>Базовые</w:t>
      </w:r>
      <w:r>
        <w:rPr>
          <w:spacing w:val="25"/>
        </w:rPr>
        <w:t xml:space="preserve"> </w:t>
      </w:r>
      <w:r>
        <w:t>логические</w:t>
      </w:r>
      <w:r>
        <w:rPr>
          <w:spacing w:val="25"/>
        </w:rPr>
        <w:t xml:space="preserve"> </w:t>
      </w:r>
      <w:r>
        <w:t>действия</w:t>
      </w:r>
      <w:r>
        <w:rPr>
          <w:spacing w:val="25"/>
        </w:rPr>
        <w:t xml:space="preserve"> </w:t>
      </w:r>
      <w:r>
        <w:t>как</w:t>
      </w:r>
      <w:r>
        <w:rPr>
          <w:spacing w:val="23"/>
        </w:rPr>
        <w:t xml:space="preserve"> </w:t>
      </w:r>
      <w:r>
        <w:t>часть</w:t>
      </w:r>
      <w:r>
        <w:rPr>
          <w:spacing w:val="29"/>
        </w:rPr>
        <w:t xml:space="preserve"> </w:t>
      </w:r>
      <w:r>
        <w:t>познавательных</w:t>
      </w:r>
      <w:r>
        <w:rPr>
          <w:spacing w:val="24"/>
        </w:rPr>
        <w:t xml:space="preserve"> </w:t>
      </w:r>
      <w:r>
        <w:t>универсальных</w:t>
      </w:r>
      <w:r>
        <w:rPr>
          <w:spacing w:val="-67"/>
        </w:rPr>
        <w:t xml:space="preserve"> </w:t>
      </w:r>
      <w:r>
        <w:t>учебных</w:t>
      </w:r>
      <w:r>
        <w:rPr>
          <w:spacing w:val="-4"/>
        </w:rPr>
        <w:t xml:space="preserve"> </w:t>
      </w:r>
      <w:r>
        <w:t>действий:</w:t>
      </w:r>
    </w:p>
    <w:p w:rsidR="00397EFD" w:rsidRDefault="009B4A09" w:rsidP="00432195">
      <w:pPr>
        <w:pStyle w:val="a3"/>
        <w:ind w:right="228"/>
        <w:jc w:val="left"/>
      </w:pPr>
      <w:r>
        <w:t>сравнивать</w:t>
      </w:r>
      <w:r>
        <w:rPr>
          <w:spacing w:val="22"/>
        </w:rPr>
        <w:t xml:space="preserve"> </w:t>
      </w:r>
      <w:r>
        <w:t>грамматические</w:t>
      </w:r>
      <w:r>
        <w:rPr>
          <w:spacing w:val="25"/>
        </w:rPr>
        <w:t xml:space="preserve"> </w:t>
      </w:r>
      <w:r>
        <w:t>признаки</w:t>
      </w:r>
      <w:r>
        <w:rPr>
          <w:spacing w:val="24"/>
        </w:rPr>
        <w:t xml:space="preserve"> </w:t>
      </w:r>
      <w:r>
        <w:t>разных</w:t>
      </w:r>
      <w:r>
        <w:rPr>
          <w:spacing w:val="25"/>
        </w:rPr>
        <w:t xml:space="preserve"> </w:t>
      </w:r>
      <w:r>
        <w:t>частей</w:t>
      </w:r>
      <w:r>
        <w:rPr>
          <w:spacing w:val="24"/>
        </w:rPr>
        <w:t xml:space="preserve"> </w:t>
      </w:r>
      <w:r>
        <w:t>речи:</w:t>
      </w:r>
      <w:r>
        <w:rPr>
          <w:spacing w:val="24"/>
        </w:rPr>
        <w:t xml:space="preserve"> </w:t>
      </w:r>
      <w:r>
        <w:t>выделять</w:t>
      </w:r>
      <w:r>
        <w:rPr>
          <w:spacing w:val="22"/>
        </w:rPr>
        <w:t xml:space="preserve"> </w:t>
      </w:r>
      <w:r>
        <w:t>общие</w:t>
      </w:r>
      <w:r>
        <w:rPr>
          <w:spacing w:val="-67"/>
        </w:rPr>
        <w:t xml:space="preserve"> </w:t>
      </w:r>
      <w:r>
        <w:t>и различные</w:t>
      </w:r>
      <w:r>
        <w:rPr>
          <w:spacing w:val="2"/>
        </w:rPr>
        <w:t xml:space="preserve"> </w:t>
      </w:r>
      <w:r>
        <w:t>грамматические</w:t>
      </w:r>
      <w:r>
        <w:rPr>
          <w:spacing w:val="1"/>
        </w:rPr>
        <w:t xml:space="preserve"> </w:t>
      </w:r>
      <w:r>
        <w:t>признаки;</w:t>
      </w:r>
    </w:p>
    <w:p w:rsidR="00397EFD" w:rsidRDefault="009B4A09" w:rsidP="00432195">
      <w:pPr>
        <w:pStyle w:val="a3"/>
        <w:ind w:left="1403" w:firstLine="0"/>
        <w:jc w:val="left"/>
      </w:pPr>
      <w:r>
        <w:t>сравнивать</w:t>
      </w:r>
      <w:r>
        <w:rPr>
          <w:spacing w:val="-5"/>
        </w:rPr>
        <w:t xml:space="preserve"> </w:t>
      </w:r>
      <w:r>
        <w:t>тему</w:t>
      </w:r>
      <w:r>
        <w:rPr>
          <w:spacing w:val="-6"/>
        </w:rPr>
        <w:t xml:space="preserve"> </w:t>
      </w:r>
      <w:r>
        <w:t>и</w:t>
      </w:r>
      <w:r>
        <w:rPr>
          <w:spacing w:val="-3"/>
        </w:rPr>
        <w:t xml:space="preserve"> </w:t>
      </w:r>
      <w:r>
        <w:t>основную</w:t>
      </w:r>
      <w:r>
        <w:rPr>
          <w:spacing w:val="-3"/>
        </w:rPr>
        <w:t xml:space="preserve"> </w:t>
      </w:r>
      <w:r>
        <w:t>мысль</w:t>
      </w:r>
      <w:r>
        <w:rPr>
          <w:spacing w:val="-4"/>
        </w:rPr>
        <w:t xml:space="preserve"> </w:t>
      </w:r>
      <w:r>
        <w:t>текста;</w:t>
      </w:r>
    </w:p>
    <w:p w:rsidR="00397EFD" w:rsidRDefault="009B4A09" w:rsidP="00432195">
      <w:pPr>
        <w:pStyle w:val="a3"/>
        <w:jc w:val="left"/>
      </w:pPr>
      <w:r>
        <w:t>сравнивать типы</w:t>
      </w:r>
      <w:r>
        <w:rPr>
          <w:spacing w:val="2"/>
        </w:rPr>
        <w:t xml:space="preserve"> </w:t>
      </w:r>
      <w:r>
        <w:t>текстов</w:t>
      </w:r>
      <w:r>
        <w:rPr>
          <w:spacing w:val="1"/>
        </w:rPr>
        <w:t xml:space="preserve"> </w:t>
      </w:r>
      <w:r>
        <w:t>(повествование,</w:t>
      </w:r>
      <w:r>
        <w:rPr>
          <w:spacing w:val="4"/>
        </w:rPr>
        <w:t xml:space="preserve"> </w:t>
      </w:r>
      <w:r>
        <w:t>описание, рассуждение):</w:t>
      </w:r>
      <w:r>
        <w:rPr>
          <w:spacing w:val="-3"/>
        </w:rPr>
        <w:t xml:space="preserve"> </w:t>
      </w:r>
      <w:r>
        <w:t>выделять</w:t>
      </w:r>
      <w:r>
        <w:rPr>
          <w:spacing w:val="-67"/>
        </w:rPr>
        <w:t xml:space="preserve"> </w:t>
      </w:r>
      <w:r>
        <w:t>особенности каждого</w:t>
      </w:r>
      <w:r>
        <w:rPr>
          <w:spacing w:val="1"/>
        </w:rPr>
        <w:t xml:space="preserve"> </w:t>
      </w:r>
      <w:r>
        <w:t>типа</w:t>
      </w:r>
      <w:r>
        <w:rPr>
          <w:spacing w:val="1"/>
        </w:rPr>
        <w:t xml:space="preserve"> </w:t>
      </w:r>
      <w:r>
        <w:t>текста;</w:t>
      </w:r>
    </w:p>
    <w:p w:rsidR="00397EFD" w:rsidRDefault="009B4A09" w:rsidP="00432195">
      <w:pPr>
        <w:pStyle w:val="a3"/>
        <w:ind w:left="1403" w:firstLine="0"/>
        <w:jc w:val="left"/>
      </w:pPr>
      <w:r>
        <w:t>сравнивать</w:t>
      </w:r>
      <w:r>
        <w:rPr>
          <w:spacing w:val="-8"/>
        </w:rPr>
        <w:t xml:space="preserve"> </w:t>
      </w:r>
      <w:r>
        <w:t>прямое</w:t>
      </w:r>
      <w:r>
        <w:rPr>
          <w:spacing w:val="-4"/>
        </w:rPr>
        <w:t xml:space="preserve"> </w:t>
      </w:r>
      <w:r>
        <w:t>и</w:t>
      </w:r>
      <w:r>
        <w:rPr>
          <w:spacing w:val="-1"/>
        </w:rPr>
        <w:t xml:space="preserve"> </w:t>
      </w:r>
      <w:r>
        <w:t>переносное</w:t>
      </w:r>
      <w:r>
        <w:rPr>
          <w:spacing w:val="-5"/>
        </w:rPr>
        <w:t xml:space="preserve"> </w:t>
      </w:r>
      <w:r>
        <w:t>значение</w:t>
      </w:r>
      <w:r>
        <w:rPr>
          <w:spacing w:val="-4"/>
        </w:rPr>
        <w:t xml:space="preserve"> </w:t>
      </w:r>
      <w:r>
        <w:t>слова;</w:t>
      </w:r>
    </w:p>
    <w:p w:rsidR="00397EFD" w:rsidRDefault="009B4A09" w:rsidP="00432195">
      <w:pPr>
        <w:pStyle w:val="a3"/>
        <w:tabs>
          <w:tab w:val="left" w:pos="3081"/>
          <w:tab w:val="left" w:pos="4117"/>
          <w:tab w:val="left" w:pos="6533"/>
          <w:tab w:val="left" w:pos="6975"/>
          <w:tab w:val="left" w:pos="8165"/>
          <w:tab w:val="left" w:pos="8764"/>
        </w:tabs>
        <w:ind w:left="1403" w:right="235" w:firstLine="0"/>
        <w:jc w:val="left"/>
      </w:pPr>
      <w:r>
        <w:t>группировать слова на основании того, какой частью речи они являются;</w:t>
      </w:r>
      <w:r>
        <w:rPr>
          <w:spacing w:val="1"/>
        </w:rPr>
        <w:t xml:space="preserve"> </w:t>
      </w:r>
      <w:r>
        <w:t>объединять</w:t>
      </w:r>
      <w:r>
        <w:tab/>
        <w:t>имена</w:t>
      </w:r>
      <w:r>
        <w:tab/>
        <w:t>существительные</w:t>
      </w:r>
      <w:r>
        <w:tab/>
        <w:t>в</w:t>
      </w:r>
      <w:r>
        <w:tab/>
        <w:t>группы</w:t>
      </w:r>
      <w:r>
        <w:tab/>
        <w:t>по</w:t>
      </w:r>
      <w:r>
        <w:tab/>
      </w:r>
      <w:proofErr w:type="gramStart"/>
      <w:r>
        <w:t>определённому</w:t>
      </w:r>
      <w:proofErr w:type="gramEnd"/>
    </w:p>
    <w:p w:rsidR="00397EFD" w:rsidRDefault="009B4A09" w:rsidP="00432195">
      <w:pPr>
        <w:pStyle w:val="a3"/>
        <w:ind w:firstLine="0"/>
        <w:jc w:val="left"/>
      </w:pPr>
      <w:r>
        <w:t>грамматическому</w:t>
      </w:r>
      <w:r>
        <w:rPr>
          <w:spacing w:val="17"/>
        </w:rPr>
        <w:t xml:space="preserve"> </w:t>
      </w:r>
      <w:r>
        <w:t>признаку</w:t>
      </w:r>
      <w:r>
        <w:rPr>
          <w:spacing w:val="17"/>
        </w:rPr>
        <w:t xml:space="preserve"> </w:t>
      </w:r>
      <w:r>
        <w:t>(например,</w:t>
      </w:r>
      <w:r>
        <w:rPr>
          <w:spacing w:val="24"/>
        </w:rPr>
        <w:t xml:space="preserve"> </w:t>
      </w:r>
      <w:r>
        <w:t>род</w:t>
      </w:r>
      <w:r>
        <w:rPr>
          <w:spacing w:val="24"/>
        </w:rPr>
        <w:t xml:space="preserve"> </w:t>
      </w:r>
      <w:r>
        <w:t>или</w:t>
      </w:r>
      <w:r>
        <w:rPr>
          <w:spacing w:val="22"/>
        </w:rPr>
        <w:t xml:space="preserve"> </w:t>
      </w:r>
      <w:r>
        <w:t>число),</w:t>
      </w:r>
      <w:r>
        <w:rPr>
          <w:spacing w:val="24"/>
        </w:rPr>
        <w:t xml:space="preserve"> </w:t>
      </w:r>
      <w:r>
        <w:t>самостоятельно</w:t>
      </w:r>
      <w:r>
        <w:rPr>
          <w:spacing w:val="22"/>
        </w:rPr>
        <w:t xml:space="preserve"> </w:t>
      </w:r>
      <w:r>
        <w:t>находить</w:t>
      </w:r>
      <w:r>
        <w:rPr>
          <w:spacing w:val="-67"/>
        </w:rPr>
        <w:t xml:space="preserve"> </w:t>
      </w:r>
      <w:r>
        <w:t>возможный признак</w:t>
      </w:r>
      <w:r>
        <w:rPr>
          <w:spacing w:val="1"/>
        </w:rPr>
        <w:t xml:space="preserve"> </w:t>
      </w:r>
      <w:r>
        <w:t>группировки;</w:t>
      </w:r>
    </w:p>
    <w:p w:rsidR="00397EFD" w:rsidRDefault="009B4A09" w:rsidP="00432195">
      <w:pPr>
        <w:pStyle w:val="a3"/>
        <w:ind w:right="236"/>
      </w:pPr>
      <w:r>
        <w:t>определять</w:t>
      </w:r>
      <w:r>
        <w:rPr>
          <w:spacing w:val="1"/>
        </w:rPr>
        <w:t xml:space="preserve"> </w:t>
      </w:r>
      <w:r>
        <w:t>существенный</w:t>
      </w:r>
      <w:r>
        <w:rPr>
          <w:spacing w:val="1"/>
        </w:rPr>
        <w:t xml:space="preserve"> </w:t>
      </w:r>
      <w:r>
        <w:t>признак</w:t>
      </w:r>
      <w:r>
        <w:rPr>
          <w:spacing w:val="1"/>
        </w:rPr>
        <w:t xml:space="preserve"> </w:t>
      </w:r>
      <w:r>
        <w:t>для</w:t>
      </w:r>
      <w:r>
        <w:rPr>
          <w:spacing w:val="1"/>
        </w:rPr>
        <w:t xml:space="preserve"> </w:t>
      </w:r>
      <w:r>
        <w:t>классификации</w:t>
      </w:r>
      <w:r>
        <w:rPr>
          <w:spacing w:val="71"/>
        </w:rPr>
        <w:t xml:space="preserve"> </w:t>
      </w:r>
      <w:r>
        <w:t>звуков,</w:t>
      </w:r>
      <w:r>
        <w:rPr>
          <w:spacing w:val="1"/>
        </w:rPr>
        <w:t xml:space="preserve"> </w:t>
      </w:r>
      <w:r>
        <w:t>предложений;</w:t>
      </w:r>
    </w:p>
    <w:p w:rsidR="00397EFD" w:rsidRDefault="009B4A09" w:rsidP="00432195">
      <w:pPr>
        <w:pStyle w:val="a3"/>
        <w:ind w:right="236"/>
      </w:pPr>
      <w:r>
        <w:t>ориентироваться</w:t>
      </w:r>
      <w:r>
        <w:rPr>
          <w:spacing w:val="1"/>
        </w:rPr>
        <w:t xml:space="preserve"> </w:t>
      </w:r>
      <w:r>
        <w:t>в</w:t>
      </w:r>
      <w:r>
        <w:rPr>
          <w:spacing w:val="1"/>
        </w:rPr>
        <w:t xml:space="preserve"> </w:t>
      </w:r>
      <w:r>
        <w:t>изученных</w:t>
      </w:r>
      <w:r>
        <w:rPr>
          <w:spacing w:val="1"/>
        </w:rPr>
        <w:t xml:space="preserve"> </w:t>
      </w:r>
      <w:r>
        <w:t>понятиях</w:t>
      </w:r>
      <w:r>
        <w:rPr>
          <w:spacing w:val="1"/>
        </w:rPr>
        <w:t xml:space="preserve"> </w:t>
      </w:r>
      <w:r>
        <w:t>(подлежащее,</w:t>
      </w:r>
      <w:r>
        <w:rPr>
          <w:spacing w:val="1"/>
        </w:rPr>
        <w:t xml:space="preserve"> </w:t>
      </w:r>
      <w:r>
        <w:t>сказуемое,</w:t>
      </w:r>
      <w:r>
        <w:rPr>
          <w:spacing w:val="1"/>
        </w:rPr>
        <w:t xml:space="preserve"> </w:t>
      </w:r>
      <w:r>
        <w:t>второстепенные</w:t>
      </w:r>
      <w:r>
        <w:rPr>
          <w:spacing w:val="1"/>
        </w:rPr>
        <w:t xml:space="preserve"> </w:t>
      </w:r>
      <w:r>
        <w:t>члены</w:t>
      </w:r>
      <w:r>
        <w:rPr>
          <w:spacing w:val="1"/>
        </w:rPr>
        <w:t xml:space="preserve"> </w:t>
      </w:r>
      <w:r>
        <w:t>предложения,</w:t>
      </w:r>
      <w:r>
        <w:rPr>
          <w:spacing w:val="1"/>
        </w:rPr>
        <w:t xml:space="preserve"> </w:t>
      </w:r>
      <w:r>
        <w:t>часть</w:t>
      </w:r>
      <w:r>
        <w:rPr>
          <w:spacing w:val="1"/>
        </w:rPr>
        <w:t xml:space="preserve"> </w:t>
      </w:r>
      <w:r>
        <w:t>речи,</w:t>
      </w:r>
      <w:r>
        <w:rPr>
          <w:spacing w:val="1"/>
        </w:rPr>
        <w:t xml:space="preserve"> </w:t>
      </w:r>
      <w:r>
        <w:t>склонение)</w:t>
      </w:r>
      <w:r>
        <w:rPr>
          <w:spacing w:val="1"/>
        </w:rPr>
        <w:t xml:space="preserve"> </w:t>
      </w:r>
      <w:r>
        <w:t>и</w:t>
      </w:r>
      <w:r>
        <w:rPr>
          <w:spacing w:val="71"/>
        </w:rPr>
        <w:t xml:space="preserve"> </w:t>
      </w:r>
      <w:r>
        <w:t>соотносить</w:t>
      </w:r>
      <w:r>
        <w:rPr>
          <w:spacing w:val="-67"/>
        </w:rPr>
        <w:t xml:space="preserve"> </w:t>
      </w:r>
      <w:r>
        <w:t>понятие</w:t>
      </w:r>
    </w:p>
    <w:p w:rsidR="00397EFD" w:rsidRDefault="009B4A09" w:rsidP="00432195">
      <w:pPr>
        <w:pStyle w:val="a3"/>
        <w:ind w:firstLine="0"/>
      </w:pPr>
      <w:r>
        <w:t>с</w:t>
      </w:r>
      <w:r>
        <w:rPr>
          <w:spacing w:val="-4"/>
        </w:rPr>
        <w:t xml:space="preserve"> </w:t>
      </w:r>
      <w:r>
        <w:t>его</w:t>
      </w:r>
      <w:r>
        <w:rPr>
          <w:spacing w:val="-5"/>
        </w:rPr>
        <w:t xml:space="preserve"> </w:t>
      </w:r>
      <w:r>
        <w:t>краткой</w:t>
      </w:r>
      <w:r>
        <w:rPr>
          <w:spacing w:val="-5"/>
        </w:rPr>
        <w:t xml:space="preserve"> </w:t>
      </w:r>
      <w:r>
        <w:t>характеристикой.</w:t>
      </w:r>
    </w:p>
    <w:p w:rsidR="00397EFD" w:rsidRDefault="009B4A09" w:rsidP="00432195">
      <w:pPr>
        <w:pStyle w:val="a3"/>
        <w:tabs>
          <w:tab w:val="left" w:pos="2772"/>
          <w:tab w:val="left" w:pos="5409"/>
          <w:tab w:val="left" w:pos="6876"/>
          <w:tab w:val="left" w:pos="7663"/>
          <w:tab w:val="left" w:pos="8697"/>
        </w:tabs>
        <w:ind w:right="227"/>
        <w:jc w:val="left"/>
      </w:pPr>
      <w:r>
        <w:t>Базовые</w:t>
      </w:r>
      <w:r>
        <w:tab/>
        <w:t>исследовательские</w:t>
      </w:r>
      <w:r>
        <w:tab/>
        <w:t>действия</w:t>
      </w:r>
      <w:r>
        <w:tab/>
        <w:t>как</w:t>
      </w:r>
      <w:r>
        <w:tab/>
        <w:t>часть</w:t>
      </w:r>
      <w:r>
        <w:tab/>
      </w:r>
      <w:r>
        <w:rPr>
          <w:spacing w:val="-1"/>
        </w:rPr>
        <w:t>познавательных</w:t>
      </w:r>
      <w:r>
        <w:rPr>
          <w:spacing w:val="-67"/>
        </w:rPr>
        <w:t xml:space="preserve"> </w:t>
      </w:r>
      <w:r>
        <w:t>универсальных учебных</w:t>
      </w:r>
      <w:r>
        <w:rPr>
          <w:spacing w:val="-3"/>
        </w:rPr>
        <w:t xml:space="preserve"> </w:t>
      </w:r>
      <w:r>
        <w:t>действий:</w:t>
      </w:r>
    </w:p>
    <w:p w:rsidR="00397EFD" w:rsidRDefault="009B4A09" w:rsidP="00432195">
      <w:pPr>
        <w:pStyle w:val="a3"/>
        <w:ind w:right="240"/>
        <w:jc w:val="left"/>
      </w:pPr>
      <w:r>
        <w:t>определять</w:t>
      </w:r>
      <w:r>
        <w:rPr>
          <w:spacing w:val="47"/>
        </w:rPr>
        <w:t xml:space="preserve"> </w:t>
      </w:r>
      <w:r>
        <w:t>разрыв</w:t>
      </w:r>
      <w:r>
        <w:rPr>
          <w:spacing w:val="48"/>
        </w:rPr>
        <w:t xml:space="preserve"> </w:t>
      </w:r>
      <w:r>
        <w:t>между</w:t>
      </w:r>
      <w:r>
        <w:rPr>
          <w:spacing w:val="44"/>
        </w:rPr>
        <w:t xml:space="preserve"> </w:t>
      </w:r>
      <w:r>
        <w:t>реальным</w:t>
      </w:r>
      <w:r>
        <w:rPr>
          <w:spacing w:val="119"/>
        </w:rPr>
        <w:t xml:space="preserve"> </w:t>
      </w:r>
      <w:r>
        <w:t>и</w:t>
      </w:r>
      <w:r>
        <w:rPr>
          <w:spacing w:val="118"/>
        </w:rPr>
        <w:t xml:space="preserve"> </w:t>
      </w:r>
      <w:r>
        <w:t>желательным</w:t>
      </w:r>
      <w:r>
        <w:rPr>
          <w:spacing w:val="119"/>
        </w:rPr>
        <w:t xml:space="preserve"> </w:t>
      </w:r>
      <w:r>
        <w:t>качеством</w:t>
      </w:r>
      <w:r>
        <w:rPr>
          <w:spacing w:val="120"/>
        </w:rPr>
        <w:t xml:space="preserve"> </w:t>
      </w:r>
      <w:r>
        <w:t>текста</w:t>
      </w:r>
      <w:r>
        <w:rPr>
          <w:spacing w:val="-67"/>
        </w:rPr>
        <w:t xml:space="preserve"> </w:t>
      </w:r>
      <w:r>
        <w:t>на</w:t>
      </w:r>
      <w:r>
        <w:rPr>
          <w:spacing w:val="1"/>
        </w:rPr>
        <w:t xml:space="preserve"> </w:t>
      </w:r>
      <w:r>
        <w:t>основе</w:t>
      </w:r>
      <w:r>
        <w:rPr>
          <w:spacing w:val="1"/>
        </w:rPr>
        <w:t xml:space="preserve"> </w:t>
      </w:r>
      <w:r>
        <w:t>предложенных</w:t>
      </w:r>
      <w:r>
        <w:rPr>
          <w:spacing w:val="1"/>
        </w:rPr>
        <w:t xml:space="preserve"> </w:t>
      </w:r>
      <w:r>
        <w:t>учителем</w:t>
      </w:r>
      <w:r>
        <w:rPr>
          <w:spacing w:val="2"/>
        </w:rPr>
        <w:t xml:space="preserve"> </w:t>
      </w:r>
      <w:r>
        <w:t>критериев;</w:t>
      </w:r>
    </w:p>
    <w:p w:rsidR="00397EFD" w:rsidRDefault="009B4A09" w:rsidP="00432195">
      <w:pPr>
        <w:pStyle w:val="a3"/>
        <w:jc w:val="left"/>
      </w:pPr>
      <w:r>
        <w:t>с</w:t>
      </w:r>
      <w:r>
        <w:rPr>
          <w:spacing w:val="1"/>
        </w:rPr>
        <w:t xml:space="preserve"> </w:t>
      </w:r>
      <w:r>
        <w:t>помощью</w:t>
      </w:r>
      <w:r>
        <w:rPr>
          <w:spacing w:val="1"/>
        </w:rPr>
        <w:t xml:space="preserve"> </w:t>
      </w:r>
      <w:r>
        <w:t>учителя</w:t>
      </w:r>
      <w:r>
        <w:rPr>
          <w:spacing w:val="1"/>
        </w:rPr>
        <w:t xml:space="preserve"> </w:t>
      </w:r>
      <w:r>
        <w:t>формулировать</w:t>
      </w:r>
      <w:r>
        <w:rPr>
          <w:spacing w:val="1"/>
        </w:rPr>
        <w:t xml:space="preserve"> </w:t>
      </w:r>
      <w:r>
        <w:t>цель</w:t>
      </w:r>
      <w:r>
        <w:rPr>
          <w:spacing w:val="1"/>
        </w:rPr>
        <w:t xml:space="preserve"> </w:t>
      </w:r>
      <w:r>
        <w:t>изменения</w:t>
      </w:r>
      <w:r>
        <w:rPr>
          <w:spacing w:val="1"/>
        </w:rPr>
        <w:t xml:space="preserve"> </w:t>
      </w:r>
      <w:r>
        <w:t>текста,</w:t>
      </w:r>
      <w:r>
        <w:rPr>
          <w:spacing w:val="1"/>
        </w:rPr>
        <w:t xml:space="preserve"> </w:t>
      </w:r>
      <w:r>
        <w:t>планировать</w:t>
      </w:r>
      <w:r>
        <w:rPr>
          <w:spacing w:val="-67"/>
        </w:rPr>
        <w:t xml:space="preserve"> </w:t>
      </w:r>
      <w:r>
        <w:t>действия</w:t>
      </w:r>
      <w:r>
        <w:rPr>
          <w:spacing w:val="1"/>
        </w:rPr>
        <w:t xml:space="preserve"> </w:t>
      </w:r>
      <w:r>
        <w:t>по</w:t>
      </w:r>
      <w:r>
        <w:rPr>
          <w:spacing w:val="1"/>
        </w:rPr>
        <w:t xml:space="preserve"> </w:t>
      </w:r>
      <w:r>
        <w:t>изменению</w:t>
      </w:r>
      <w:r>
        <w:rPr>
          <w:spacing w:val="-1"/>
        </w:rPr>
        <w:t xml:space="preserve"> </w:t>
      </w:r>
      <w:r>
        <w:t>текста;</w:t>
      </w:r>
    </w:p>
    <w:p w:rsidR="00397EFD" w:rsidRDefault="009B4A09" w:rsidP="00432195">
      <w:pPr>
        <w:pStyle w:val="a3"/>
        <w:tabs>
          <w:tab w:val="left" w:pos="3196"/>
          <w:tab w:val="left" w:pos="5350"/>
          <w:tab w:val="left" w:pos="5772"/>
          <w:tab w:val="left" w:pos="7138"/>
          <w:tab w:val="left" w:pos="8883"/>
          <w:tab w:val="left" w:pos="9405"/>
        </w:tabs>
        <w:ind w:right="242"/>
        <w:jc w:val="left"/>
      </w:pPr>
      <w:r>
        <w:lastRenderedPageBreak/>
        <w:t>высказывать</w:t>
      </w:r>
      <w:r>
        <w:tab/>
        <w:t>предположение</w:t>
      </w:r>
      <w:r>
        <w:tab/>
        <w:t>в</w:t>
      </w:r>
      <w:r>
        <w:tab/>
        <w:t>процессе</w:t>
      </w:r>
      <w:r>
        <w:tab/>
        <w:t>наблюдения</w:t>
      </w:r>
      <w:r>
        <w:tab/>
        <w:t>за</w:t>
      </w:r>
      <w:r>
        <w:tab/>
      </w:r>
      <w:r>
        <w:rPr>
          <w:spacing w:val="-1"/>
        </w:rPr>
        <w:t>языковым</w:t>
      </w:r>
      <w:r>
        <w:rPr>
          <w:spacing w:val="-67"/>
        </w:rPr>
        <w:t xml:space="preserve"> </w:t>
      </w:r>
      <w:r>
        <w:t>материалом;</w:t>
      </w:r>
    </w:p>
    <w:p w:rsidR="00397EFD" w:rsidRDefault="009B4A09" w:rsidP="00432195">
      <w:pPr>
        <w:pStyle w:val="a3"/>
        <w:tabs>
          <w:tab w:val="left" w:pos="2996"/>
          <w:tab w:val="left" w:pos="3638"/>
          <w:tab w:val="left" w:pos="5898"/>
          <w:tab w:val="left" w:pos="6948"/>
          <w:tab w:val="left" w:pos="8583"/>
        </w:tabs>
        <w:ind w:right="239"/>
        <w:jc w:val="left"/>
      </w:pPr>
      <w:r>
        <w:t>проводить</w:t>
      </w:r>
      <w:r>
        <w:tab/>
        <w:t>по</w:t>
      </w:r>
      <w:r>
        <w:tab/>
        <w:t>предложенному</w:t>
      </w:r>
      <w:r>
        <w:tab/>
        <w:t>плану</w:t>
      </w:r>
      <w:r>
        <w:tab/>
        <w:t>несложное</w:t>
      </w:r>
      <w:r>
        <w:tab/>
        <w:t>лингвистическое</w:t>
      </w:r>
      <w:r>
        <w:rPr>
          <w:spacing w:val="-67"/>
        </w:rPr>
        <w:t xml:space="preserve"> </w:t>
      </w:r>
      <w:proofErr w:type="spellStart"/>
      <w:r>
        <w:t>мини­исследование</w:t>
      </w:r>
      <w:proofErr w:type="spellEnd"/>
      <w:r>
        <w:t>,</w:t>
      </w:r>
      <w:r>
        <w:rPr>
          <w:spacing w:val="1"/>
        </w:rPr>
        <w:t xml:space="preserve"> </w:t>
      </w:r>
      <w:r>
        <w:t>выполнять</w:t>
      </w:r>
      <w:r>
        <w:rPr>
          <w:spacing w:val="-4"/>
        </w:rPr>
        <w:t xml:space="preserve"> </w:t>
      </w:r>
      <w:r>
        <w:t>по</w:t>
      </w:r>
      <w:r>
        <w:rPr>
          <w:spacing w:val="-1"/>
        </w:rPr>
        <w:t xml:space="preserve"> </w:t>
      </w:r>
      <w:r>
        <w:t>предложенному</w:t>
      </w:r>
      <w:r>
        <w:rPr>
          <w:spacing w:val="-6"/>
        </w:rPr>
        <w:t xml:space="preserve"> </w:t>
      </w:r>
      <w:r>
        <w:t>плану</w:t>
      </w:r>
      <w:r>
        <w:rPr>
          <w:spacing w:val="-5"/>
        </w:rPr>
        <w:t xml:space="preserve"> </w:t>
      </w:r>
      <w:r>
        <w:t>проектное</w:t>
      </w:r>
      <w:r>
        <w:rPr>
          <w:spacing w:val="-1"/>
        </w:rPr>
        <w:t xml:space="preserve"> </w:t>
      </w:r>
      <w:r>
        <w:t>задание;</w:t>
      </w:r>
    </w:p>
    <w:p w:rsidR="00397EFD" w:rsidRDefault="009B4A09" w:rsidP="00432195">
      <w:pPr>
        <w:pStyle w:val="a3"/>
        <w:ind w:left="1403" w:firstLine="0"/>
        <w:jc w:val="left"/>
      </w:pPr>
      <w:r>
        <w:t>формулировать</w:t>
      </w:r>
      <w:r>
        <w:rPr>
          <w:spacing w:val="59"/>
        </w:rPr>
        <w:t xml:space="preserve"> </w:t>
      </w:r>
      <w:r>
        <w:t>выводы</w:t>
      </w:r>
      <w:r>
        <w:rPr>
          <w:spacing w:val="66"/>
        </w:rPr>
        <w:t xml:space="preserve"> </w:t>
      </w:r>
      <w:r>
        <w:t>об</w:t>
      </w:r>
      <w:r>
        <w:rPr>
          <w:spacing w:val="63"/>
        </w:rPr>
        <w:t xml:space="preserve"> </w:t>
      </w:r>
      <w:r>
        <w:t>особенностях</w:t>
      </w:r>
      <w:r>
        <w:rPr>
          <w:spacing w:val="58"/>
        </w:rPr>
        <w:t xml:space="preserve"> </w:t>
      </w:r>
      <w:r>
        <w:t>каждого</w:t>
      </w:r>
      <w:r>
        <w:rPr>
          <w:spacing w:val="61"/>
        </w:rPr>
        <w:t xml:space="preserve"> </w:t>
      </w:r>
      <w:r>
        <w:t>из</w:t>
      </w:r>
      <w:r>
        <w:rPr>
          <w:spacing w:val="63"/>
        </w:rPr>
        <w:t xml:space="preserve"> </w:t>
      </w:r>
      <w:r>
        <w:t>трёх</w:t>
      </w:r>
      <w:r>
        <w:rPr>
          <w:spacing w:val="58"/>
        </w:rPr>
        <w:t xml:space="preserve"> </w:t>
      </w:r>
      <w:r>
        <w:t>типов</w:t>
      </w:r>
      <w:r>
        <w:rPr>
          <w:spacing w:val="60"/>
        </w:rPr>
        <w:t xml:space="preserve"> </w:t>
      </w:r>
      <w:r>
        <w:t>текстов,</w:t>
      </w:r>
    </w:p>
    <w:p w:rsidR="00397EFD" w:rsidRDefault="009B4A09" w:rsidP="00432195">
      <w:pPr>
        <w:pStyle w:val="a3"/>
        <w:tabs>
          <w:tab w:val="left" w:pos="2501"/>
          <w:tab w:val="left" w:pos="3096"/>
          <w:tab w:val="left" w:pos="5526"/>
          <w:tab w:val="left" w:pos="6111"/>
          <w:tab w:val="left" w:pos="7228"/>
          <w:tab w:val="left" w:pos="8955"/>
        </w:tabs>
        <w:ind w:right="237" w:firstLine="0"/>
        <w:jc w:val="left"/>
      </w:pPr>
      <w:r>
        <w:t>подкреплять</w:t>
      </w:r>
      <w:r>
        <w:tab/>
        <w:t>их</w:t>
      </w:r>
      <w:r>
        <w:tab/>
        <w:t>доказательствами</w:t>
      </w:r>
      <w:r>
        <w:tab/>
        <w:t>на</w:t>
      </w:r>
      <w:r>
        <w:tab/>
        <w:t>основе</w:t>
      </w:r>
      <w:r>
        <w:tab/>
        <w:t>результатов</w:t>
      </w:r>
      <w:r>
        <w:tab/>
        <w:t>проведенного</w:t>
      </w:r>
      <w:r>
        <w:rPr>
          <w:spacing w:val="-67"/>
        </w:rPr>
        <w:t xml:space="preserve"> </w:t>
      </w:r>
      <w:r>
        <w:t>наблюдения;</w:t>
      </w:r>
    </w:p>
    <w:p w:rsidR="00397EFD" w:rsidRDefault="009B4A09" w:rsidP="00432195">
      <w:pPr>
        <w:pStyle w:val="a3"/>
        <w:jc w:val="left"/>
      </w:pPr>
      <w:r>
        <w:t>выбирать</w:t>
      </w:r>
      <w:r>
        <w:rPr>
          <w:spacing w:val="6"/>
        </w:rPr>
        <w:t xml:space="preserve"> </w:t>
      </w:r>
      <w:r>
        <w:t>наиболее</w:t>
      </w:r>
      <w:r>
        <w:rPr>
          <w:spacing w:val="9"/>
        </w:rPr>
        <w:t xml:space="preserve"> </w:t>
      </w:r>
      <w:r>
        <w:t>подходящий</w:t>
      </w:r>
      <w:r>
        <w:rPr>
          <w:spacing w:val="8"/>
        </w:rPr>
        <w:t xml:space="preserve"> </w:t>
      </w:r>
      <w:r>
        <w:t>для</w:t>
      </w:r>
      <w:r>
        <w:rPr>
          <w:spacing w:val="10"/>
        </w:rPr>
        <w:t xml:space="preserve"> </w:t>
      </w:r>
      <w:r>
        <w:t>данной</w:t>
      </w:r>
      <w:r>
        <w:rPr>
          <w:spacing w:val="8"/>
        </w:rPr>
        <w:t xml:space="preserve"> </w:t>
      </w:r>
      <w:r>
        <w:t>ситуации</w:t>
      </w:r>
      <w:r>
        <w:rPr>
          <w:spacing w:val="12"/>
        </w:rPr>
        <w:t xml:space="preserve"> </w:t>
      </w:r>
      <w:r>
        <w:t>тип</w:t>
      </w:r>
      <w:r>
        <w:rPr>
          <w:spacing w:val="8"/>
        </w:rPr>
        <w:t xml:space="preserve"> </w:t>
      </w:r>
      <w:r>
        <w:t>текста</w:t>
      </w:r>
      <w:r>
        <w:rPr>
          <w:spacing w:val="9"/>
        </w:rPr>
        <w:t xml:space="preserve"> </w:t>
      </w:r>
      <w:r>
        <w:t>(на</w:t>
      </w:r>
      <w:r>
        <w:rPr>
          <w:spacing w:val="9"/>
        </w:rPr>
        <w:t xml:space="preserve"> </w:t>
      </w:r>
      <w:r>
        <w:t>основе</w:t>
      </w:r>
      <w:r>
        <w:rPr>
          <w:spacing w:val="-67"/>
        </w:rPr>
        <w:t xml:space="preserve"> </w:t>
      </w:r>
      <w:r>
        <w:t>предложенных</w:t>
      </w:r>
      <w:r>
        <w:rPr>
          <w:spacing w:val="-4"/>
        </w:rPr>
        <w:t xml:space="preserve"> </w:t>
      </w:r>
      <w:r>
        <w:t>критериев).</w:t>
      </w:r>
    </w:p>
    <w:p w:rsidR="00397EFD" w:rsidRDefault="009B4A09" w:rsidP="00432195">
      <w:pPr>
        <w:pStyle w:val="a3"/>
        <w:jc w:val="left"/>
      </w:pPr>
      <w:r>
        <w:t>Работа</w:t>
      </w:r>
      <w:r>
        <w:rPr>
          <w:spacing w:val="43"/>
        </w:rPr>
        <w:t xml:space="preserve"> </w:t>
      </w:r>
      <w:r>
        <w:t>с</w:t>
      </w:r>
      <w:r>
        <w:rPr>
          <w:spacing w:val="44"/>
        </w:rPr>
        <w:t xml:space="preserve"> </w:t>
      </w:r>
      <w:r>
        <w:t>информацией</w:t>
      </w:r>
      <w:r>
        <w:rPr>
          <w:spacing w:val="42"/>
        </w:rPr>
        <w:t xml:space="preserve"> </w:t>
      </w:r>
      <w:r>
        <w:t>как</w:t>
      </w:r>
      <w:r>
        <w:rPr>
          <w:spacing w:val="42"/>
        </w:rPr>
        <w:t xml:space="preserve"> </w:t>
      </w:r>
      <w:r>
        <w:t>часть</w:t>
      </w:r>
      <w:r>
        <w:rPr>
          <w:spacing w:val="47"/>
        </w:rPr>
        <w:t xml:space="preserve"> </w:t>
      </w:r>
      <w:r>
        <w:t>познавательных</w:t>
      </w:r>
      <w:r>
        <w:rPr>
          <w:spacing w:val="43"/>
        </w:rPr>
        <w:t xml:space="preserve"> </w:t>
      </w:r>
      <w:r>
        <w:t>универсальных</w:t>
      </w:r>
      <w:r>
        <w:rPr>
          <w:spacing w:val="43"/>
        </w:rPr>
        <w:t xml:space="preserve"> </w:t>
      </w:r>
      <w:r>
        <w:t>учебных</w:t>
      </w:r>
      <w:r>
        <w:rPr>
          <w:spacing w:val="-67"/>
        </w:rPr>
        <w:t xml:space="preserve"> </w:t>
      </w:r>
      <w:r>
        <w:t>действий:</w:t>
      </w:r>
    </w:p>
    <w:p w:rsidR="00397EFD" w:rsidRDefault="009B4A09" w:rsidP="00432195">
      <w:pPr>
        <w:pStyle w:val="a3"/>
        <w:tabs>
          <w:tab w:val="left" w:pos="2986"/>
          <w:tab w:val="left" w:pos="4555"/>
          <w:tab w:val="left" w:pos="6272"/>
          <w:tab w:val="left" w:pos="8238"/>
          <w:tab w:val="left" w:pos="9135"/>
        </w:tabs>
        <w:ind w:right="236"/>
        <w:jc w:val="left"/>
      </w:pPr>
      <w:r>
        <w:t>выбирать</w:t>
      </w:r>
      <w:r>
        <w:tab/>
        <w:t>источник</w:t>
      </w:r>
      <w:r>
        <w:tab/>
        <w:t>получения</w:t>
      </w:r>
      <w:r>
        <w:tab/>
        <w:t>информации</w:t>
      </w:r>
      <w:r>
        <w:tab/>
        <w:t>при</w:t>
      </w:r>
      <w:r>
        <w:tab/>
      </w:r>
      <w:r>
        <w:rPr>
          <w:spacing w:val="-1"/>
        </w:rPr>
        <w:t>выполнении</w:t>
      </w:r>
      <w:r>
        <w:rPr>
          <w:spacing w:val="-67"/>
        </w:rPr>
        <w:t xml:space="preserve"> </w:t>
      </w:r>
      <w:proofErr w:type="spellStart"/>
      <w:r>
        <w:t>мини­исследования</w:t>
      </w:r>
      <w:proofErr w:type="spellEnd"/>
      <w:r>
        <w:t>;</w:t>
      </w:r>
    </w:p>
    <w:p w:rsidR="00397EFD" w:rsidRDefault="009B4A09" w:rsidP="00432195">
      <w:pPr>
        <w:pStyle w:val="a3"/>
        <w:tabs>
          <w:tab w:val="left" w:pos="3581"/>
          <w:tab w:val="left" w:pos="5351"/>
          <w:tab w:val="left" w:pos="7452"/>
          <w:tab w:val="left" w:pos="9035"/>
        </w:tabs>
        <w:ind w:right="236"/>
        <w:jc w:val="left"/>
      </w:pPr>
      <w:r>
        <w:t>анализировать</w:t>
      </w:r>
      <w:r>
        <w:tab/>
        <w:t>текстовую,</w:t>
      </w:r>
      <w:r>
        <w:tab/>
        <w:t>графическую,</w:t>
      </w:r>
      <w:r>
        <w:tab/>
        <w:t>звуковую</w:t>
      </w:r>
      <w:r>
        <w:tab/>
      </w:r>
      <w:r>
        <w:rPr>
          <w:spacing w:val="-1"/>
        </w:rPr>
        <w:t>информацию</w:t>
      </w:r>
      <w:r>
        <w:rPr>
          <w:spacing w:val="-67"/>
        </w:rPr>
        <w:t xml:space="preserve"> </w:t>
      </w:r>
      <w:r>
        <w:t>в</w:t>
      </w:r>
      <w:r>
        <w:rPr>
          <w:spacing w:val="-1"/>
        </w:rPr>
        <w:t xml:space="preserve"> </w:t>
      </w:r>
      <w:r>
        <w:t>соответствии</w:t>
      </w:r>
      <w:r>
        <w:rPr>
          <w:spacing w:val="1"/>
        </w:rPr>
        <w:t xml:space="preserve"> </w:t>
      </w:r>
      <w:r>
        <w:t>с</w:t>
      </w:r>
      <w:r>
        <w:rPr>
          <w:spacing w:val="2"/>
        </w:rPr>
        <w:t xml:space="preserve"> </w:t>
      </w:r>
      <w:r>
        <w:t>учебной задачей;</w:t>
      </w:r>
    </w:p>
    <w:p w:rsidR="00397EFD" w:rsidRDefault="009B4A09" w:rsidP="00432195">
      <w:pPr>
        <w:pStyle w:val="a3"/>
        <w:jc w:val="left"/>
      </w:pPr>
      <w:r>
        <w:t>самостоятельно</w:t>
      </w:r>
      <w:r>
        <w:rPr>
          <w:spacing w:val="33"/>
        </w:rPr>
        <w:t xml:space="preserve"> </w:t>
      </w:r>
      <w:r>
        <w:t>создавать</w:t>
      </w:r>
      <w:r>
        <w:rPr>
          <w:spacing w:val="33"/>
        </w:rPr>
        <w:t xml:space="preserve"> </w:t>
      </w:r>
      <w:r>
        <w:t>схемы,</w:t>
      </w:r>
      <w:r>
        <w:rPr>
          <w:spacing w:val="37"/>
        </w:rPr>
        <w:t xml:space="preserve"> </w:t>
      </w:r>
      <w:r>
        <w:t>таблицы</w:t>
      </w:r>
      <w:r>
        <w:rPr>
          <w:spacing w:val="33"/>
        </w:rPr>
        <w:t xml:space="preserve"> </w:t>
      </w:r>
      <w:r>
        <w:t>для</w:t>
      </w:r>
      <w:r>
        <w:rPr>
          <w:spacing w:val="36"/>
        </w:rPr>
        <w:t xml:space="preserve"> </w:t>
      </w:r>
      <w:r>
        <w:t>представления</w:t>
      </w:r>
      <w:r>
        <w:rPr>
          <w:spacing w:val="36"/>
        </w:rPr>
        <w:t xml:space="preserve"> </w:t>
      </w:r>
      <w:r>
        <w:t>информации</w:t>
      </w:r>
      <w:r>
        <w:rPr>
          <w:spacing w:val="-67"/>
        </w:rPr>
        <w:t xml:space="preserve"> </w:t>
      </w:r>
      <w:r>
        <w:t>как результата</w:t>
      </w:r>
      <w:r>
        <w:rPr>
          <w:spacing w:val="1"/>
        </w:rPr>
        <w:t xml:space="preserve"> </w:t>
      </w:r>
      <w:r>
        <w:t>наблюдения</w:t>
      </w:r>
      <w:r>
        <w:rPr>
          <w:spacing w:val="1"/>
        </w:rPr>
        <w:t xml:space="preserve"> </w:t>
      </w:r>
      <w:r>
        <w:t>за</w:t>
      </w:r>
      <w:r>
        <w:rPr>
          <w:spacing w:val="3"/>
        </w:rPr>
        <w:t xml:space="preserve"> </w:t>
      </w:r>
      <w:r>
        <w:t>языковыми единицами.</w:t>
      </w:r>
    </w:p>
    <w:p w:rsidR="00397EFD" w:rsidRDefault="009B4A09" w:rsidP="00432195">
      <w:pPr>
        <w:pStyle w:val="a3"/>
        <w:tabs>
          <w:tab w:val="left" w:pos="2865"/>
          <w:tab w:val="left" w:pos="4026"/>
          <w:tab w:val="left" w:pos="4491"/>
          <w:tab w:val="left" w:pos="6275"/>
          <w:tab w:val="left" w:pos="7407"/>
          <w:tab w:val="left" w:pos="9005"/>
        </w:tabs>
        <w:ind w:left="1403" w:right="232" w:firstLine="0"/>
        <w:jc w:val="left"/>
      </w:pPr>
      <w:proofErr w:type="gramStart"/>
      <w:r>
        <w:t>Общение как часть коммуникативных универсальных учебных действий:</w:t>
      </w:r>
      <w:r>
        <w:rPr>
          <w:spacing w:val="1"/>
        </w:rPr>
        <w:t xml:space="preserve"> </w:t>
      </w:r>
      <w:r>
        <w:t>строить речевое высказывание в соответствии с поставленной задачей;</w:t>
      </w:r>
      <w:r>
        <w:rPr>
          <w:spacing w:val="1"/>
        </w:rPr>
        <w:t xml:space="preserve"> </w:t>
      </w:r>
      <w:r>
        <w:t>создавать</w:t>
      </w:r>
      <w:r>
        <w:tab/>
        <w:t>устные</w:t>
      </w:r>
      <w:r>
        <w:tab/>
        <w:t>и</w:t>
      </w:r>
      <w:r>
        <w:tab/>
        <w:t>письменные</w:t>
      </w:r>
      <w:r>
        <w:tab/>
        <w:t>тексты</w:t>
      </w:r>
      <w:r>
        <w:tab/>
        <w:t>(описание,</w:t>
      </w:r>
      <w:r>
        <w:tab/>
        <w:t>рассуждение,</w:t>
      </w:r>
      <w:proofErr w:type="gramEnd"/>
    </w:p>
    <w:p w:rsidR="00397EFD" w:rsidRDefault="009B4A09" w:rsidP="00432195">
      <w:pPr>
        <w:pStyle w:val="a3"/>
        <w:ind w:firstLine="0"/>
        <w:jc w:val="left"/>
      </w:pPr>
      <w:r>
        <w:t>повествование),</w:t>
      </w:r>
      <w:r>
        <w:rPr>
          <w:spacing w:val="-4"/>
        </w:rPr>
        <w:t xml:space="preserve"> </w:t>
      </w:r>
      <w:r>
        <w:t>соответствующие</w:t>
      </w:r>
      <w:r>
        <w:rPr>
          <w:spacing w:val="-5"/>
        </w:rPr>
        <w:t xml:space="preserve"> </w:t>
      </w:r>
      <w:r>
        <w:t>ситуации</w:t>
      </w:r>
      <w:r>
        <w:rPr>
          <w:spacing w:val="-8"/>
        </w:rPr>
        <w:t xml:space="preserve"> </w:t>
      </w:r>
      <w:r>
        <w:t>общения;</w:t>
      </w:r>
    </w:p>
    <w:p w:rsidR="00397EFD" w:rsidRDefault="009B4A09" w:rsidP="00432195">
      <w:pPr>
        <w:pStyle w:val="a3"/>
        <w:ind w:right="240"/>
      </w:pPr>
      <w:r>
        <w:t>подготавливать небольшие выступления о результатах групповой работы,</w:t>
      </w:r>
      <w:r>
        <w:rPr>
          <w:spacing w:val="1"/>
        </w:rPr>
        <w:t xml:space="preserve"> </w:t>
      </w:r>
      <w:r>
        <w:t>наблюдения,</w:t>
      </w:r>
      <w:r>
        <w:rPr>
          <w:spacing w:val="1"/>
        </w:rPr>
        <w:t xml:space="preserve"> </w:t>
      </w:r>
      <w:r>
        <w:t xml:space="preserve">выполненного </w:t>
      </w:r>
      <w:proofErr w:type="spellStart"/>
      <w:r>
        <w:t>мини­исследования</w:t>
      </w:r>
      <w:proofErr w:type="spellEnd"/>
      <w:r>
        <w:t>,</w:t>
      </w:r>
      <w:r>
        <w:rPr>
          <w:spacing w:val="2"/>
        </w:rPr>
        <w:t xml:space="preserve"> </w:t>
      </w:r>
      <w:r>
        <w:t>проектного</w:t>
      </w:r>
      <w:r>
        <w:rPr>
          <w:spacing w:val="-1"/>
        </w:rPr>
        <w:t xml:space="preserve"> </w:t>
      </w:r>
      <w:r>
        <w:t>задания;</w:t>
      </w:r>
    </w:p>
    <w:p w:rsidR="00397EFD" w:rsidRDefault="009B4A09" w:rsidP="00432195">
      <w:pPr>
        <w:pStyle w:val="a3"/>
        <w:ind w:right="237"/>
      </w:pPr>
      <w:r>
        <w:t>создавать</w:t>
      </w:r>
      <w:r>
        <w:rPr>
          <w:spacing w:val="1"/>
        </w:rPr>
        <w:t xml:space="preserve"> </w:t>
      </w:r>
      <w:r>
        <w:t>небольшие</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содержащие</w:t>
      </w:r>
      <w:r>
        <w:rPr>
          <w:spacing w:val="1"/>
        </w:rPr>
        <w:t xml:space="preserve"> </w:t>
      </w:r>
      <w:r>
        <w:t>приглашение, просьбу, извинение, благодарность, отказ, с использованием норм</w:t>
      </w:r>
      <w:r>
        <w:rPr>
          <w:spacing w:val="1"/>
        </w:rPr>
        <w:t xml:space="preserve"> </w:t>
      </w:r>
      <w:r>
        <w:t>речевого этикета.</w:t>
      </w:r>
    </w:p>
    <w:p w:rsidR="00397EFD" w:rsidRDefault="009B4A09" w:rsidP="00432195">
      <w:pPr>
        <w:pStyle w:val="a3"/>
        <w:ind w:right="229"/>
      </w:pPr>
      <w:r>
        <w:t>Самоорганизация</w:t>
      </w:r>
      <w:r>
        <w:rPr>
          <w:spacing w:val="1"/>
        </w:rPr>
        <w:t xml:space="preserve"> </w:t>
      </w:r>
      <w:r>
        <w:t>как</w:t>
      </w:r>
      <w:r>
        <w:rPr>
          <w:spacing w:val="1"/>
        </w:rPr>
        <w:t xml:space="preserve"> </w:t>
      </w:r>
      <w:r>
        <w:t>часть</w:t>
      </w:r>
      <w:r>
        <w:rPr>
          <w:spacing w:val="1"/>
        </w:rPr>
        <w:t xml:space="preserve"> </w:t>
      </w:r>
      <w:r>
        <w:t>регулятивных</w:t>
      </w:r>
      <w:r>
        <w:rPr>
          <w:spacing w:val="1"/>
        </w:rPr>
        <w:t xml:space="preserve"> </w:t>
      </w:r>
      <w:r>
        <w:t>универсальных</w:t>
      </w:r>
      <w:r>
        <w:rPr>
          <w:spacing w:val="71"/>
        </w:rPr>
        <w:t xml:space="preserve"> </w:t>
      </w:r>
      <w:r>
        <w:t>учебных</w:t>
      </w:r>
      <w:r>
        <w:rPr>
          <w:spacing w:val="1"/>
        </w:rPr>
        <w:t xml:space="preserve"> </w:t>
      </w:r>
      <w:r>
        <w:t>действий:</w:t>
      </w:r>
    </w:p>
    <w:p w:rsidR="00397EFD" w:rsidRDefault="009B4A09" w:rsidP="00432195">
      <w:pPr>
        <w:pStyle w:val="a3"/>
        <w:ind w:left="1403" w:right="782" w:firstLine="0"/>
        <w:jc w:val="left"/>
      </w:pPr>
      <w:r>
        <w:t>планировать</w:t>
      </w:r>
      <w:r>
        <w:rPr>
          <w:spacing w:val="-9"/>
        </w:rPr>
        <w:t xml:space="preserve"> </w:t>
      </w:r>
      <w:r>
        <w:t>действия</w:t>
      </w:r>
      <w:r>
        <w:rPr>
          <w:spacing w:val="-7"/>
        </w:rPr>
        <w:t xml:space="preserve"> </w:t>
      </w:r>
      <w:r>
        <w:t>по</w:t>
      </w:r>
      <w:r>
        <w:rPr>
          <w:spacing w:val="-7"/>
        </w:rPr>
        <w:t xml:space="preserve"> </w:t>
      </w:r>
      <w:r>
        <w:t>решению</w:t>
      </w:r>
      <w:r>
        <w:rPr>
          <w:spacing w:val="-9"/>
        </w:rPr>
        <w:t xml:space="preserve"> </w:t>
      </w:r>
      <w:r>
        <w:t>орфографической</w:t>
      </w:r>
      <w:r>
        <w:rPr>
          <w:spacing w:val="-7"/>
        </w:rPr>
        <w:t xml:space="preserve"> </w:t>
      </w:r>
      <w:r>
        <w:t>задачи;</w:t>
      </w:r>
      <w:r>
        <w:rPr>
          <w:spacing w:val="-67"/>
        </w:rPr>
        <w:t xml:space="preserve"> </w:t>
      </w:r>
      <w:r>
        <w:t>выстраивать</w:t>
      </w:r>
      <w:r>
        <w:rPr>
          <w:spacing w:val="-4"/>
        </w:rPr>
        <w:t xml:space="preserve"> </w:t>
      </w:r>
      <w:r>
        <w:t>последовательность</w:t>
      </w:r>
      <w:r>
        <w:rPr>
          <w:spacing w:val="2"/>
        </w:rPr>
        <w:t xml:space="preserve"> </w:t>
      </w:r>
      <w:r>
        <w:t>выбранных</w:t>
      </w:r>
      <w:r>
        <w:rPr>
          <w:spacing w:val="-5"/>
        </w:rPr>
        <w:t xml:space="preserve"> </w:t>
      </w:r>
      <w:r>
        <w:t>действий.</w:t>
      </w:r>
    </w:p>
    <w:p w:rsidR="00397EFD" w:rsidRDefault="009B4A09" w:rsidP="00432195">
      <w:pPr>
        <w:pStyle w:val="a3"/>
        <w:tabs>
          <w:tab w:val="left" w:pos="3321"/>
          <w:tab w:val="left" w:pos="4602"/>
          <w:tab w:val="left" w:pos="5609"/>
          <w:tab w:val="left" w:pos="6834"/>
          <w:tab w:val="left" w:pos="7482"/>
          <w:tab w:val="left" w:pos="9161"/>
          <w:tab w:val="left" w:pos="10321"/>
        </w:tabs>
        <w:ind w:left="1403" w:right="231" w:firstLine="0"/>
        <w:jc w:val="left"/>
      </w:pPr>
      <w:r>
        <w:t>Самоконтроль как часть регулятивных универсальных учебных действий:</w:t>
      </w:r>
      <w:r>
        <w:rPr>
          <w:spacing w:val="1"/>
        </w:rPr>
        <w:t xml:space="preserve"> </w:t>
      </w:r>
      <w:r>
        <w:t>устанавливать</w:t>
      </w:r>
      <w:r>
        <w:tab/>
        <w:t>причины</w:t>
      </w:r>
      <w:r>
        <w:tab/>
        <w:t>успеха</w:t>
      </w:r>
      <w:r>
        <w:tab/>
        <w:t>(неудач)</w:t>
      </w:r>
      <w:r>
        <w:tab/>
        <w:t>при</w:t>
      </w:r>
      <w:r>
        <w:tab/>
        <w:t>выполнении</w:t>
      </w:r>
      <w:r>
        <w:tab/>
        <w:t>заданий</w:t>
      </w:r>
      <w:r>
        <w:tab/>
      </w:r>
      <w:proofErr w:type="gramStart"/>
      <w:r>
        <w:rPr>
          <w:spacing w:val="-1"/>
        </w:rPr>
        <w:t>по</w:t>
      </w:r>
      <w:proofErr w:type="gramEnd"/>
    </w:p>
    <w:p w:rsidR="00397EFD" w:rsidRDefault="009B4A09" w:rsidP="00432195">
      <w:pPr>
        <w:pStyle w:val="a3"/>
        <w:ind w:firstLine="0"/>
        <w:jc w:val="left"/>
      </w:pPr>
      <w:r>
        <w:t>русскому</w:t>
      </w:r>
      <w:r>
        <w:rPr>
          <w:spacing w:val="-7"/>
        </w:rPr>
        <w:t xml:space="preserve"> </w:t>
      </w:r>
      <w:r>
        <w:t>языку;</w:t>
      </w:r>
    </w:p>
    <w:p w:rsidR="00397EFD" w:rsidRDefault="009B4A09" w:rsidP="00432195">
      <w:pPr>
        <w:pStyle w:val="a3"/>
        <w:tabs>
          <w:tab w:val="left" w:pos="3571"/>
          <w:tab w:val="left" w:pos="3993"/>
          <w:tab w:val="left" w:pos="5446"/>
          <w:tab w:val="left" w:pos="6688"/>
          <w:tab w:val="left" w:pos="7527"/>
          <w:tab w:val="left" w:pos="8827"/>
          <w:tab w:val="left" w:pos="10193"/>
        </w:tabs>
        <w:ind w:right="235"/>
        <w:jc w:val="left"/>
      </w:pPr>
      <w:r>
        <w:t>корректировать</w:t>
      </w:r>
      <w:r>
        <w:tab/>
        <w:t>с</w:t>
      </w:r>
      <w:r>
        <w:tab/>
        <w:t>помощью</w:t>
      </w:r>
      <w:r>
        <w:tab/>
        <w:t>учителя</w:t>
      </w:r>
      <w:r>
        <w:tab/>
        <w:t>свои</w:t>
      </w:r>
      <w:r>
        <w:tab/>
        <w:t>учебные</w:t>
      </w:r>
      <w:r>
        <w:tab/>
        <w:t>действия</w:t>
      </w:r>
      <w:r>
        <w:tab/>
        <w:t>для</w:t>
      </w:r>
      <w:r>
        <w:rPr>
          <w:spacing w:val="-67"/>
        </w:rPr>
        <w:t xml:space="preserve"> </w:t>
      </w:r>
      <w:r>
        <w:t>преодоления</w:t>
      </w:r>
      <w:r>
        <w:rPr>
          <w:spacing w:val="6"/>
        </w:rPr>
        <w:t xml:space="preserve"> </w:t>
      </w:r>
      <w:r>
        <w:t>ошибок</w:t>
      </w:r>
      <w:r>
        <w:rPr>
          <w:spacing w:val="4"/>
        </w:rPr>
        <w:t xml:space="preserve"> </w:t>
      </w:r>
      <w:r>
        <w:t>при</w:t>
      </w:r>
      <w:r>
        <w:rPr>
          <w:spacing w:val="4"/>
        </w:rPr>
        <w:t xml:space="preserve"> </w:t>
      </w:r>
      <w:r>
        <w:t>выделении</w:t>
      </w:r>
      <w:r>
        <w:rPr>
          <w:spacing w:val="6"/>
        </w:rPr>
        <w:t xml:space="preserve"> </w:t>
      </w:r>
      <w:r>
        <w:t>в</w:t>
      </w:r>
      <w:r>
        <w:rPr>
          <w:spacing w:val="3"/>
        </w:rPr>
        <w:t xml:space="preserve"> </w:t>
      </w:r>
      <w:r>
        <w:t>слове</w:t>
      </w:r>
      <w:r>
        <w:rPr>
          <w:spacing w:val="6"/>
        </w:rPr>
        <w:t xml:space="preserve"> </w:t>
      </w:r>
      <w:r>
        <w:t>корня</w:t>
      </w:r>
      <w:r>
        <w:rPr>
          <w:spacing w:val="6"/>
        </w:rPr>
        <w:t xml:space="preserve"> </w:t>
      </w:r>
      <w:r>
        <w:t>и</w:t>
      </w:r>
      <w:r>
        <w:rPr>
          <w:spacing w:val="6"/>
        </w:rPr>
        <w:t xml:space="preserve"> </w:t>
      </w:r>
      <w:r>
        <w:t>окончания,</w:t>
      </w:r>
      <w:r>
        <w:rPr>
          <w:spacing w:val="7"/>
        </w:rPr>
        <w:t xml:space="preserve"> </w:t>
      </w:r>
      <w:r>
        <w:t>при</w:t>
      </w:r>
      <w:r>
        <w:rPr>
          <w:spacing w:val="4"/>
        </w:rPr>
        <w:t xml:space="preserve"> </w:t>
      </w:r>
      <w:r>
        <w:t>определении</w:t>
      </w:r>
    </w:p>
    <w:p w:rsidR="00397EFD" w:rsidRDefault="009B4A09" w:rsidP="00432195">
      <w:pPr>
        <w:pStyle w:val="a3"/>
        <w:ind w:firstLine="0"/>
      </w:pPr>
      <w:r>
        <w:t>части</w:t>
      </w:r>
      <w:r>
        <w:rPr>
          <w:spacing w:val="-5"/>
        </w:rPr>
        <w:t xml:space="preserve"> </w:t>
      </w:r>
      <w:r>
        <w:t>речи,</w:t>
      </w:r>
      <w:r>
        <w:rPr>
          <w:spacing w:val="-4"/>
        </w:rPr>
        <w:t xml:space="preserve"> </w:t>
      </w:r>
      <w:r>
        <w:t>члена</w:t>
      </w:r>
      <w:r>
        <w:rPr>
          <w:spacing w:val="-4"/>
        </w:rPr>
        <w:t xml:space="preserve"> </w:t>
      </w:r>
      <w:r>
        <w:t>предложения</w:t>
      </w:r>
      <w:r>
        <w:rPr>
          <w:spacing w:val="-4"/>
        </w:rPr>
        <w:t xml:space="preserve"> </w:t>
      </w:r>
      <w:r>
        <w:t>при</w:t>
      </w:r>
      <w:r>
        <w:rPr>
          <w:spacing w:val="-5"/>
        </w:rPr>
        <w:t xml:space="preserve"> </w:t>
      </w:r>
      <w:r>
        <w:t>списывании</w:t>
      </w:r>
      <w:r>
        <w:rPr>
          <w:spacing w:val="-5"/>
        </w:rPr>
        <w:t xml:space="preserve"> </w:t>
      </w:r>
      <w:r>
        <w:t>текстов</w:t>
      </w:r>
      <w:r>
        <w:rPr>
          <w:spacing w:val="-5"/>
        </w:rPr>
        <w:t xml:space="preserve"> </w:t>
      </w:r>
      <w:r>
        <w:t>и</w:t>
      </w:r>
      <w:r>
        <w:rPr>
          <w:spacing w:val="-5"/>
        </w:rPr>
        <w:t xml:space="preserve"> </w:t>
      </w:r>
      <w:r>
        <w:t>записи</w:t>
      </w:r>
      <w:r>
        <w:rPr>
          <w:spacing w:val="-5"/>
        </w:rPr>
        <w:t xml:space="preserve"> </w:t>
      </w:r>
      <w:r>
        <w:t>под</w:t>
      </w:r>
      <w:r>
        <w:rPr>
          <w:spacing w:val="-3"/>
        </w:rPr>
        <w:t xml:space="preserve"> </w:t>
      </w:r>
      <w:r>
        <w:t>диктовку.</w:t>
      </w:r>
    </w:p>
    <w:p w:rsidR="00397EFD" w:rsidRDefault="009B4A09" w:rsidP="00432195">
      <w:pPr>
        <w:pStyle w:val="a3"/>
        <w:ind w:left="1403" w:firstLine="0"/>
      </w:pPr>
      <w:r>
        <w:t>Совместная</w:t>
      </w:r>
      <w:r>
        <w:rPr>
          <w:spacing w:val="-4"/>
        </w:rPr>
        <w:t xml:space="preserve"> </w:t>
      </w:r>
      <w:r>
        <w:t>деятельность:</w:t>
      </w:r>
    </w:p>
    <w:p w:rsidR="00397EFD" w:rsidRDefault="009B4A09" w:rsidP="00432195">
      <w:pPr>
        <w:pStyle w:val="a3"/>
        <w:ind w:right="226"/>
      </w:pPr>
      <w:r>
        <w:t>формулировать</w:t>
      </w:r>
      <w:r>
        <w:rPr>
          <w:spacing w:val="70"/>
        </w:rPr>
        <w:t xml:space="preserve"> </w:t>
      </w:r>
      <w:r>
        <w:t>краткосрочные   и   долгосрочные   цели   (индивидуальные</w:t>
      </w:r>
      <w:r>
        <w:rPr>
          <w:spacing w:val="1"/>
        </w:rPr>
        <w:t xml:space="preserve"> </w:t>
      </w:r>
      <w:r>
        <w:t>с</w:t>
      </w:r>
      <w:r>
        <w:rPr>
          <w:spacing w:val="1"/>
        </w:rPr>
        <w:t xml:space="preserve"> </w:t>
      </w:r>
      <w:r>
        <w:t>учётом</w:t>
      </w:r>
      <w:r>
        <w:rPr>
          <w:spacing w:val="1"/>
        </w:rPr>
        <w:t xml:space="preserve"> </w:t>
      </w:r>
      <w:r>
        <w:t>участия</w:t>
      </w:r>
      <w:r>
        <w:rPr>
          <w:spacing w:val="1"/>
        </w:rPr>
        <w:t xml:space="preserve"> </w:t>
      </w:r>
      <w:r>
        <w:t>в</w:t>
      </w:r>
      <w:r>
        <w:rPr>
          <w:spacing w:val="1"/>
        </w:rPr>
        <w:t xml:space="preserve"> </w:t>
      </w:r>
      <w:r>
        <w:t>коллективных</w:t>
      </w:r>
      <w:r>
        <w:rPr>
          <w:spacing w:val="1"/>
        </w:rPr>
        <w:t xml:space="preserve"> </w:t>
      </w:r>
      <w:r>
        <w:t>задачах)</w:t>
      </w:r>
      <w:r>
        <w:rPr>
          <w:spacing w:val="1"/>
        </w:rPr>
        <w:t xml:space="preserve"> </w:t>
      </w:r>
      <w:r>
        <w:t>при</w:t>
      </w:r>
      <w:r>
        <w:rPr>
          <w:spacing w:val="1"/>
        </w:rPr>
        <w:t xml:space="preserve"> </w:t>
      </w:r>
      <w:r>
        <w:t>выполнении</w:t>
      </w:r>
      <w:r>
        <w:rPr>
          <w:spacing w:val="1"/>
        </w:rPr>
        <w:t xml:space="preserve"> </w:t>
      </w:r>
      <w:r>
        <w:t>коллективного</w:t>
      </w:r>
      <w:r>
        <w:rPr>
          <w:spacing w:val="1"/>
        </w:rPr>
        <w:t xml:space="preserve"> </w:t>
      </w:r>
      <w:proofErr w:type="spellStart"/>
      <w:r>
        <w:t>мини­исследования</w:t>
      </w:r>
      <w:proofErr w:type="spellEnd"/>
      <w:r>
        <w:t xml:space="preserve"> или проектного задания на основе предложенного формата</w:t>
      </w:r>
      <w:r>
        <w:rPr>
          <w:spacing w:val="1"/>
        </w:rPr>
        <w:t xml:space="preserve"> </w:t>
      </w:r>
      <w:r>
        <w:t>планирования,</w:t>
      </w:r>
      <w:r>
        <w:rPr>
          <w:spacing w:val="2"/>
        </w:rPr>
        <w:t xml:space="preserve"> </w:t>
      </w:r>
      <w:r>
        <w:t>распределения</w:t>
      </w:r>
      <w:r>
        <w:rPr>
          <w:spacing w:val="1"/>
        </w:rPr>
        <w:t xml:space="preserve"> </w:t>
      </w:r>
      <w:r>
        <w:t>промежуточных</w:t>
      </w:r>
      <w:r>
        <w:rPr>
          <w:spacing w:val="-4"/>
        </w:rPr>
        <w:t xml:space="preserve"> </w:t>
      </w:r>
      <w:r>
        <w:t>шагов</w:t>
      </w:r>
      <w:r>
        <w:rPr>
          <w:spacing w:val="-1"/>
        </w:rPr>
        <w:t xml:space="preserve"> </w:t>
      </w:r>
      <w:r>
        <w:t>и сроков;</w:t>
      </w:r>
    </w:p>
    <w:p w:rsidR="00397EFD" w:rsidRDefault="009B4A09" w:rsidP="00432195">
      <w:pPr>
        <w:pStyle w:val="a3"/>
        <w:ind w:right="226"/>
      </w:pPr>
      <w:r>
        <w:t>выполнять совместные</w:t>
      </w:r>
      <w:r>
        <w:rPr>
          <w:spacing w:val="1"/>
        </w:rPr>
        <w:t xml:space="preserve"> </w:t>
      </w:r>
      <w:r>
        <w:t>(в группах) проектные</w:t>
      </w:r>
      <w:r>
        <w:rPr>
          <w:spacing w:val="1"/>
        </w:rPr>
        <w:t xml:space="preserve"> </w:t>
      </w:r>
      <w:r>
        <w:t>задания</w:t>
      </w:r>
      <w:r>
        <w:rPr>
          <w:spacing w:val="1"/>
        </w:rPr>
        <w:t xml:space="preserve"> </w:t>
      </w:r>
      <w:r>
        <w:t>с</w:t>
      </w:r>
      <w:r>
        <w:rPr>
          <w:spacing w:val="1"/>
        </w:rPr>
        <w:t xml:space="preserve"> </w:t>
      </w:r>
      <w:r>
        <w:t>использованием</w:t>
      </w:r>
      <w:r>
        <w:rPr>
          <w:spacing w:val="1"/>
        </w:rPr>
        <w:t xml:space="preserve"> </w:t>
      </w:r>
      <w:r>
        <w:t>предложенных</w:t>
      </w:r>
      <w:r>
        <w:rPr>
          <w:spacing w:val="-4"/>
        </w:rPr>
        <w:t xml:space="preserve"> </w:t>
      </w:r>
      <w:r>
        <w:t>образцов;</w:t>
      </w:r>
    </w:p>
    <w:p w:rsidR="00397EFD" w:rsidRDefault="009B4A09" w:rsidP="00432195">
      <w:pPr>
        <w:pStyle w:val="a3"/>
        <w:ind w:right="236"/>
      </w:pPr>
      <w:r>
        <w:t>при</w:t>
      </w:r>
      <w:r>
        <w:rPr>
          <w:spacing w:val="1"/>
        </w:rPr>
        <w:t xml:space="preserve"> </w:t>
      </w:r>
      <w:r>
        <w:t>выполнении</w:t>
      </w:r>
      <w:r>
        <w:rPr>
          <w:spacing w:val="1"/>
        </w:rPr>
        <w:t xml:space="preserve"> </w:t>
      </w:r>
      <w:r>
        <w:t>совместной</w:t>
      </w:r>
      <w:r>
        <w:rPr>
          <w:spacing w:val="1"/>
        </w:rPr>
        <w:t xml:space="preserve"> </w:t>
      </w:r>
      <w:r>
        <w:t>деятельности</w:t>
      </w:r>
      <w:r>
        <w:rPr>
          <w:spacing w:val="1"/>
        </w:rPr>
        <w:t xml:space="preserve"> </w:t>
      </w:r>
      <w:r>
        <w:t>справедливо</w:t>
      </w:r>
      <w:r>
        <w:rPr>
          <w:spacing w:val="1"/>
        </w:rPr>
        <w:t xml:space="preserve"> </w:t>
      </w:r>
      <w:r>
        <w:t>распределять</w:t>
      </w:r>
      <w:r>
        <w:rPr>
          <w:spacing w:val="1"/>
        </w:rPr>
        <w:t xml:space="preserve"> </w:t>
      </w:r>
      <w:r>
        <w:t>работу, договариваться,</w:t>
      </w:r>
      <w:r>
        <w:rPr>
          <w:spacing w:val="1"/>
        </w:rPr>
        <w:t xml:space="preserve"> </w:t>
      </w:r>
      <w:r>
        <w:t>обсуждать</w:t>
      </w:r>
      <w:r>
        <w:rPr>
          <w:spacing w:val="-3"/>
        </w:rPr>
        <w:t xml:space="preserve"> </w:t>
      </w:r>
      <w:r>
        <w:t>процесс</w:t>
      </w:r>
      <w:r>
        <w:rPr>
          <w:spacing w:val="-1"/>
        </w:rPr>
        <w:t xml:space="preserve"> </w:t>
      </w:r>
      <w:r>
        <w:t>и</w:t>
      </w:r>
      <w:r>
        <w:rPr>
          <w:spacing w:val="-2"/>
        </w:rPr>
        <w:t xml:space="preserve"> </w:t>
      </w:r>
      <w:r>
        <w:t>результат</w:t>
      </w:r>
      <w:r>
        <w:rPr>
          <w:spacing w:val="-3"/>
        </w:rPr>
        <w:t xml:space="preserve"> </w:t>
      </w:r>
      <w:r>
        <w:t>совместной</w:t>
      </w:r>
      <w:r>
        <w:rPr>
          <w:spacing w:val="-2"/>
        </w:rPr>
        <w:t xml:space="preserve"> </w:t>
      </w:r>
      <w:r>
        <w:t>работы;</w:t>
      </w:r>
    </w:p>
    <w:p w:rsidR="00397EFD" w:rsidRDefault="009B4A09" w:rsidP="00432195">
      <w:pPr>
        <w:pStyle w:val="a3"/>
        <w:ind w:right="227"/>
      </w:pPr>
      <w:r>
        <w:lastRenderedPageBreak/>
        <w:t>проявлять</w:t>
      </w:r>
      <w:r>
        <w:rPr>
          <w:spacing w:val="1"/>
        </w:rPr>
        <w:t xml:space="preserve"> </w:t>
      </w:r>
      <w:r>
        <w:t>готовность</w:t>
      </w:r>
      <w:r>
        <w:rPr>
          <w:spacing w:val="1"/>
        </w:rPr>
        <w:t xml:space="preserve"> </w:t>
      </w:r>
      <w:r>
        <w:t>выполнять</w:t>
      </w:r>
      <w:r>
        <w:rPr>
          <w:spacing w:val="1"/>
        </w:rPr>
        <w:t xml:space="preserve"> </w:t>
      </w:r>
      <w:r>
        <w:t>разные</w:t>
      </w:r>
      <w:r>
        <w:rPr>
          <w:spacing w:val="1"/>
        </w:rPr>
        <w:t xml:space="preserve"> </w:t>
      </w:r>
      <w:r>
        <w:t>роли:</w:t>
      </w:r>
      <w:r>
        <w:rPr>
          <w:spacing w:val="1"/>
        </w:rPr>
        <w:t xml:space="preserve"> </w:t>
      </w:r>
      <w:r>
        <w:t>руководителя</w:t>
      </w:r>
      <w:r>
        <w:rPr>
          <w:spacing w:val="1"/>
        </w:rPr>
        <w:t xml:space="preserve"> </w:t>
      </w:r>
      <w:r>
        <w:t>(лидера),</w:t>
      </w:r>
      <w:r>
        <w:rPr>
          <w:spacing w:val="1"/>
        </w:rPr>
        <w:t xml:space="preserve"> </w:t>
      </w:r>
      <w:r>
        <w:t>подчиненного, проявлять самостоятельность, организованность, инициативность</w:t>
      </w:r>
      <w:r>
        <w:rPr>
          <w:spacing w:val="1"/>
        </w:rPr>
        <w:t xml:space="preserve"> </w:t>
      </w:r>
      <w:r>
        <w:t>для</w:t>
      </w:r>
      <w:r>
        <w:rPr>
          <w:spacing w:val="2"/>
        </w:rPr>
        <w:t xml:space="preserve"> </w:t>
      </w:r>
      <w:r>
        <w:t>достижения</w:t>
      </w:r>
      <w:r>
        <w:rPr>
          <w:spacing w:val="2"/>
        </w:rPr>
        <w:t xml:space="preserve"> </w:t>
      </w:r>
      <w:r>
        <w:t>общего</w:t>
      </w:r>
      <w:r>
        <w:rPr>
          <w:spacing w:val="1"/>
        </w:rPr>
        <w:t xml:space="preserve"> </w:t>
      </w:r>
      <w:r>
        <w:t>успеха</w:t>
      </w:r>
      <w:r>
        <w:rPr>
          <w:spacing w:val="1"/>
        </w:rPr>
        <w:t xml:space="preserve"> </w:t>
      </w:r>
      <w:r>
        <w:t>деятельности.</w:t>
      </w:r>
    </w:p>
    <w:p w:rsidR="00397EFD" w:rsidRDefault="009B4A09" w:rsidP="00432195">
      <w:pPr>
        <w:pStyle w:val="a3"/>
        <w:ind w:left="1403" w:right="5456" w:firstLine="0"/>
      </w:pPr>
      <w:r>
        <w:t>Содержание обучения в 4 классе.</w:t>
      </w:r>
      <w:r>
        <w:rPr>
          <w:spacing w:val="-67"/>
        </w:rPr>
        <w:t xml:space="preserve"> </w:t>
      </w:r>
      <w:r>
        <w:t>Сведения о русском</w:t>
      </w:r>
      <w:r>
        <w:rPr>
          <w:spacing w:val="1"/>
        </w:rPr>
        <w:t xml:space="preserve"> </w:t>
      </w:r>
      <w:r>
        <w:t>языке.</w:t>
      </w:r>
    </w:p>
    <w:p w:rsidR="00397EFD" w:rsidRDefault="009B4A09" w:rsidP="00432195">
      <w:pPr>
        <w:pStyle w:val="a3"/>
        <w:ind w:right="235"/>
      </w:pPr>
      <w:r>
        <w:t>Русский</w:t>
      </w:r>
      <w:r>
        <w:rPr>
          <w:spacing w:val="1"/>
        </w:rPr>
        <w:t xml:space="preserve"> </w:t>
      </w:r>
      <w:r>
        <w:t>язык</w:t>
      </w:r>
      <w:r>
        <w:rPr>
          <w:spacing w:val="1"/>
        </w:rPr>
        <w:t xml:space="preserve"> </w:t>
      </w:r>
      <w:r>
        <w:t>как</w:t>
      </w:r>
      <w:r>
        <w:rPr>
          <w:spacing w:val="1"/>
        </w:rPr>
        <w:t xml:space="preserve"> </w:t>
      </w:r>
      <w:r>
        <w:t>язык</w:t>
      </w:r>
      <w:r>
        <w:rPr>
          <w:spacing w:val="1"/>
        </w:rPr>
        <w:t xml:space="preserve"> </w:t>
      </w:r>
      <w:r>
        <w:t>межнационального</w:t>
      </w:r>
      <w:r>
        <w:rPr>
          <w:spacing w:val="1"/>
        </w:rPr>
        <w:t xml:space="preserve"> </w:t>
      </w:r>
      <w:r>
        <w:t>общения.</w:t>
      </w:r>
      <w:r>
        <w:rPr>
          <w:spacing w:val="1"/>
        </w:rPr>
        <w:t xml:space="preserve"> </w:t>
      </w:r>
      <w:r>
        <w:t>Различные</w:t>
      </w:r>
      <w:r>
        <w:rPr>
          <w:spacing w:val="1"/>
        </w:rPr>
        <w:t xml:space="preserve"> </w:t>
      </w:r>
      <w:r>
        <w:t>методы</w:t>
      </w:r>
      <w:r>
        <w:rPr>
          <w:spacing w:val="1"/>
        </w:rPr>
        <w:t xml:space="preserve"> </w:t>
      </w:r>
      <w:r>
        <w:t>познания</w:t>
      </w:r>
      <w:r>
        <w:rPr>
          <w:spacing w:val="1"/>
        </w:rPr>
        <w:t xml:space="preserve"> </w:t>
      </w:r>
      <w:r>
        <w:t>языка:</w:t>
      </w:r>
      <w:r>
        <w:rPr>
          <w:spacing w:val="1"/>
        </w:rPr>
        <w:t xml:space="preserve"> </w:t>
      </w:r>
      <w:r>
        <w:t>наблюдение,</w:t>
      </w:r>
      <w:r>
        <w:rPr>
          <w:spacing w:val="1"/>
        </w:rPr>
        <w:t xml:space="preserve"> </w:t>
      </w:r>
      <w:r>
        <w:t>анализ,</w:t>
      </w:r>
      <w:r>
        <w:rPr>
          <w:spacing w:val="1"/>
        </w:rPr>
        <w:t xml:space="preserve"> </w:t>
      </w:r>
      <w:r>
        <w:t>лингвистический</w:t>
      </w:r>
      <w:r>
        <w:rPr>
          <w:spacing w:val="1"/>
        </w:rPr>
        <w:t xml:space="preserve"> </w:t>
      </w:r>
      <w:r>
        <w:t>эксперимент,</w:t>
      </w:r>
      <w:r>
        <w:rPr>
          <w:spacing w:val="1"/>
        </w:rPr>
        <w:t xml:space="preserve"> </w:t>
      </w:r>
      <w:proofErr w:type="spellStart"/>
      <w:r>
        <w:t>мини­исследование</w:t>
      </w:r>
      <w:proofErr w:type="spellEnd"/>
      <w:r>
        <w:t>,</w:t>
      </w:r>
      <w:r>
        <w:rPr>
          <w:spacing w:val="3"/>
        </w:rPr>
        <w:t xml:space="preserve"> </w:t>
      </w:r>
      <w:r>
        <w:t>проект.</w:t>
      </w:r>
    </w:p>
    <w:p w:rsidR="00397EFD" w:rsidRDefault="009B4A09" w:rsidP="00432195">
      <w:pPr>
        <w:pStyle w:val="a3"/>
        <w:ind w:left="1403" w:firstLine="0"/>
      </w:pPr>
      <w:r>
        <w:t>Фонетика</w:t>
      </w:r>
      <w:r>
        <w:rPr>
          <w:spacing w:val="-4"/>
        </w:rPr>
        <w:t xml:space="preserve"> </w:t>
      </w:r>
      <w:r>
        <w:t>и</w:t>
      </w:r>
      <w:r>
        <w:rPr>
          <w:spacing w:val="-3"/>
        </w:rPr>
        <w:t xml:space="preserve"> </w:t>
      </w:r>
      <w:r>
        <w:t>графика.</w:t>
      </w:r>
    </w:p>
    <w:p w:rsidR="00397EFD" w:rsidRDefault="009B4A09" w:rsidP="00432195">
      <w:pPr>
        <w:pStyle w:val="a3"/>
        <w:ind w:right="238"/>
      </w:pPr>
      <w:r>
        <w:t>Характеристика,</w:t>
      </w:r>
      <w:r>
        <w:rPr>
          <w:spacing w:val="1"/>
        </w:rPr>
        <w:t xml:space="preserve"> </w:t>
      </w:r>
      <w:r>
        <w:t>сравнение,</w:t>
      </w:r>
      <w:r>
        <w:rPr>
          <w:spacing w:val="70"/>
        </w:rPr>
        <w:t xml:space="preserve"> </w:t>
      </w:r>
      <w:r>
        <w:t>классификация</w:t>
      </w:r>
      <w:r>
        <w:rPr>
          <w:spacing w:val="70"/>
        </w:rPr>
        <w:t xml:space="preserve"> </w:t>
      </w:r>
      <w:r>
        <w:t>звуков</w:t>
      </w:r>
      <w:r>
        <w:rPr>
          <w:spacing w:val="70"/>
        </w:rPr>
        <w:t xml:space="preserve"> </w:t>
      </w:r>
      <w:r>
        <w:t>вне</w:t>
      </w:r>
      <w:r>
        <w:rPr>
          <w:spacing w:val="70"/>
        </w:rPr>
        <w:t xml:space="preserve"> </w:t>
      </w:r>
      <w:r>
        <w:t>слова</w:t>
      </w:r>
      <w:r>
        <w:rPr>
          <w:spacing w:val="70"/>
        </w:rPr>
        <w:t xml:space="preserve"> </w:t>
      </w:r>
      <w:r>
        <w:t>и</w:t>
      </w:r>
      <w:r>
        <w:rPr>
          <w:spacing w:val="70"/>
        </w:rPr>
        <w:t xml:space="preserve"> </w:t>
      </w:r>
      <w:r>
        <w:t>в</w:t>
      </w:r>
      <w:r>
        <w:rPr>
          <w:spacing w:val="70"/>
        </w:rPr>
        <w:t xml:space="preserve"> </w:t>
      </w:r>
      <w:r>
        <w:t>слове</w:t>
      </w:r>
      <w:r>
        <w:rPr>
          <w:spacing w:val="1"/>
        </w:rPr>
        <w:t xml:space="preserve"> </w:t>
      </w:r>
      <w:r>
        <w:t>по</w:t>
      </w:r>
      <w:r>
        <w:rPr>
          <w:spacing w:val="1"/>
        </w:rPr>
        <w:t xml:space="preserve"> </w:t>
      </w:r>
      <w:r>
        <w:t>заданным</w:t>
      </w:r>
      <w:r>
        <w:rPr>
          <w:spacing w:val="1"/>
        </w:rPr>
        <w:t xml:space="preserve"> </w:t>
      </w:r>
      <w:r>
        <w:t>параметрам.</w:t>
      </w:r>
      <w:r>
        <w:rPr>
          <w:spacing w:val="1"/>
        </w:rPr>
        <w:t xml:space="preserve"> </w:t>
      </w:r>
      <w:proofErr w:type="gramStart"/>
      <w:r>
        <w:t>Звуко­буквенный</w:t>
      </w:r>
      <w:proofErr w:type="gramEnd"/>
      <w:r>
        <w:rPr>
          <w:spacing w:val="1"/>
        </w:rPr>
        <w:t xml:space="preserve"> </w:t>
      </w:r>
      <w:r>
        <w:t>разбор</w:t>
      </w:r>
      <w:r>
        <w:rPr>
          <w:spacing w:val="1"/>
        </w:rPr>
        <w:t xml:space="preserve"> </w:t>
      </w:r>
      <w:r>
        <w:t>слова</w:t>
      </w:r>
      <w:r>
        <w:rPr>
          <w:spacing w:val="1"/>
        </w:rPr>
        <w:t xml:space="preserve"> </w:t>
      </w:r>
      <w:r>
        <w:t>(по</w:t>
      </w:r>
      <w:r>
        <w:rPr>
          <w:spacing w:val="1"/>
        </w:rPr>
        <w:t xml:space="preserve"> </w:t>
      </w:r>
      <w:r>
        <w:t>отработанному</w:t>
      </w:r>
      <w:r>
        <w:rPr>
          <w:spacing w:val="1"/>
        </w:rPr>
        <w:t xml:space="preserve"> </w:t>
      </w:r>
      <w:r>
        <w:t>алгоритму).</w:t>
      </w:r>
    </w:p>
    <w:p w:rsidR="00397EFD" w:rsidRDefault="009B4A09" w:rsidP="00432195">
      <w:pPr>
        <w:pStyle w:val="a3"/>
        <w:ind w:left="1403" w:firstLine="0"/>
        <w:jc w:val="left"/>
      </w:pPr>
      <w:r>
        <w:t>Орфоэпия.</w:t>
      </w:r>
    </w:p>
    <w:p w:rsidR="00397EFD" w:rsidRDefault="009B4A09" w:rsidP="00432195">
      <w:pPr>
        <w:pStyle w:val="a3"/>
        <w:ind w:right="228"/>
      </w:pPr>
      <w:r>
        <w:t>Правильная</w:t>
      </w:r>
      <w:r>
        <w:rPr>
          <w:spacing w:val="1"/>
        </w:rPr>
        <w:t xml:space="preserve"> </w:t>
      </w:r>
      <w:r>
        <w:t>интонация</w:t>
      </w:r>
      <w:r>
        <w:rPr>
          <w:spacing w:val="1"/>
        </w:rPr>
        <w:t xml:space="preserve"> </w:t>
      </w:r>
      <w:r>
        <w:t>в</w:t>
      </w:r>
      <w:r>
        <w:rPr>
          <w:spacing w:val="1"/>
        </w:rPr>
        <w:t xml:space="preserve"> </w:t>
      </w:r>
      <w:r>
        <w:t>процессе</w:t>
      </w:r>
      <w:r>
        <w:rPr>
          <w:spacing w:val="1"/>
        </w:rPr>
        <w:t xml:space="preserve"> </w:t>
      </w:r>
      <w:r>
        <w:t>говорения</w:t>
      </w:r>
      <w:r>
        <w:rPr>
          <w:spacing w:val="1"/>
        </w:rPr>
        <w:t xml:space="preserve"> </w:t>
      </w:r>
      <w:r>
        <w:t>и</w:t>
      </w:r>
      <w:r>
        <w:rPr>
          <w:spacing w:val="1"/>
        </w:rPr>
        <w:t xml:space="preserve"> </w:t>
      </w:r>
      <w:r>
        <w:t>чтения.</w:t>
      </w:r>
      <w:r>
        <w:rPr>
          <w:spacing w:val="1"/>
        </w:rPr>
        <w:t xml:space="preserve"> </w:t>
      </w:r>
      <w:r>
        <w:t>Нормы</w:t>
      </w:r>
      <w:r>
        <w:rPr>
          <w:spacing w:val="1"/>
        </w:rPr>
        <w:t xml:space="preserve"> </w:t>
      </w:r>
      <w:r>
        <w:t>произношения звуков и сочетаний звуков; ударение в словах в соответствии с</w:t>
      </w:r>
      <w:r>
        <w:rPr>
          <w:spacing w:val="1"/>
        </w:rPr>
        <w:t xml:space="preserve"> </w:t>
      </w:r>
      <w:r>
        <w:t>нормами современного русского литературного языка (на ограниченном перечне</w:t>
      </w:r>
      <w:r>
        <w:rPr>
          <w:spacing w:val="1"/>
        </w:rPr>
        <w:t xml:space="preserve"> </w:t>
      </w:r>
      <w:r>
        <w:t>слов,</w:t>
      </w:r>
      <w:r>
        <w:rPr>
          <w:spacing w:val="3"/>
        </w:rPr>
        <w:t xml:space="preserve"> </w:t>
      </w:r>
      <w:r>
        <w:t>отрабатываемом</w:t>
      </w:r>
      <w:r>
        <w:rPr>
          <w:spacing w:val="2"/>
        </w:rPr>
        <w:t xml:space="preserve"> </w:t>
      </w:r>
      <w:r>
        <w:t>в</w:t>
      </w:r>
      <w:r>
        <w:rPr>
          <w:spacing w:val="3"/>
        </w:rPr>
        <w:t xml:space="preserve"> </w:t>
      </w:r>
      <w:r>
        <w:t>учебнике).</w:t>
      </w:r>
    </w:p>
    <w:p w:rsidR="00397EFD" w:rsidRDefault="009B4A09" w:rsidP="00432195">
      <w:pPr>
        <w:pStyle w:val="a3"/>
        <w:ind w:right="238"/>
      </w:pPr>
      <w:r>
        <w:t>Использование орфоэпических словарей русского языка при определении</w:t>
      </w:r>
      <w:r>
        <w:rPr>
          <w:spacing w:val="1"/>
        </w:rPr>
        <w:t xml:space="preserve"> </w:t>
      </w:r>
      <w:r>
        <w:t>правильного произношения</w:t>
      </w:r>
      <w:r>
        <w:rPr>
          <w:spacing w:val="2"/>
        </w:rPr>
        <w:t xml:space="preserve"> </w:t>
      </w:r>
      <w:r>
        <w:t>слов.</w:t>
      </w:r>
    </w:p>
    <w:p w:rsidR="00397EFD" w:rsidRDefault="009B4A09" w:rsidP="00432195">
      <w:pPr>
        <w:pStyle w:val="a3"/>
        <w:ind w:left="1403" w:firstLine="0"/>
        <w:jc w:val="left"/>
      </w:pPr>
      <w:r>
        <w:t>Лексика.</w:t>
      </w:r>
    </w:p>
    <w:p w:rsidR="00397EFD" w:rsidRDefault="009B4A09" w:rsidP="00432195">
      <w:pPr>
        <w:pStyle w:val="a3"/>
        <w:jc w:val="left"/>
      </w:pPr>
      <w:r>
        <w:t>Повторение</w:t>
      </w:r>
      <w:r>
        <w:rPr>
          <w:spacing w:val="24"/>
        </w:rPr>
        <w:t xml:space="preserve"> </w:t>
      </w:r>
      <w:r>
        <w:t>и</w:t>
      </w:r>
      <w:r>
        <w:rPr>
          <w:spacing w:val="24"/>
        </w:rPr>
        <w:t xml:space="preserve"> </w:t>
      </w:r>
      <w:r>
        <w:t>продолжение</w:t>
      </w:r>
      <w:r>
        <w:rPr>
          <w:spacing w:val="24"/>
        </w:rPr>
        <w:t xml:space="preserve"> </w:t>
      </w:r>
      <w:r>
        <w:t>работы:</w:t>
      </w:r>
      <w:r>
        <w:rPr>
          <w:spacing w:val="19"/>
        </w:rPr>
        <w:t xml:space="preserve"> </w:t>
      </w:r>
      <w:r>
        <w:t>наблюдение</w:t>
      </w:r>
      <w:r>
        <w:rPr>
          <w:spacing w:val="25"/>
        </w:rPr>
        <w:t xml:space="preserve"> </w:t>
      </w:r>
      <w:r>
        <w:t>за</w:t>
      </w:r>
      <w:r>
        <w:rPr>
          <w:spacing w:val="25"/>
        </w:rPr>
        <w:t xml:space="preserve"> </w:t>
      </w:r>
      <w:r>
        <w:t>использованием</w:t>
      </w:r>
      <w:r>
        <w:rPr>
          <w:spacing w:val="24"/>
        </w:rPr>
        <w:t xml:space="preserve"> </w:t>
      </w:r>
      <w:r>
        <w:t>в</w:t>
      </w:r>
      <w:r>
        <w:rPr>
          <w:spacing w:val="22"/>
        </w:rPr>
        <w:t xml:space="preserve"> </w:t>
      </w:r>
      <w:r>
        <w:t>речи</w:t>
      </w:r>
      <w:r>
        <w:rPr>
          <w:spacing w:val="-67"/>
        </w:rPr>
        <w:t xml:space="preserve"> </w:t>
      </w:r>
      <w:r>
        <w:t>синонимов,</w:t>
      </w:r>
      <w:r>
        <w:rPr>
          <w:spacing w:val="2"/>
        </w:rPr>
        <w:t xml:space="preserve"> </w:t>
      </w:r>
      <w:r>
        <w:t>антонимов,</w:t>
      </w:r>
      <w:r>
        <w:rPr>
          <w:spacing w:val="7"/>
        </w:rPr>
        <w:t xml:space="preserve"> </w:t>
      </w:r>
      <w:r>
        <w:t>устаревших</w:t>
      </w:r>
      <w:r>
        <w:rPr>
          <w:spacing w:val="-4"/>
        </w:rPr>
        <w:t xml:space="preserve"> </w:t>
      </w:r>
      <w:r>
        <w:t>слов</w:t>
      </w:r>
      <w:r>
        <w:rPr>
          <w:spacing w:val="3"/>
        </w:rPr>
        <w:t xml:space="preserve"> </w:t>
      </w:r>
      <w:r>
        <w:t>(простые</w:t>
      </w:r>
      <w:r>
        <w:rPr>
          <w:spacing w:val="1"/>
        </w:rPr>
        <w:t xml:space="preserve"> </w:t>
      </w:r>
      <w:r>
        <w:t>случаи).</w:t>
      </w:r>
    </w:p>
    <w:p w:rsidR="00397EFD" w:rsidRDefault="009B4A09" w:rsidP="00432195">
      <w:pPr>
        <w:pStyle w:val="a3"/>
        <w:ind w:left="1403" w:firstLine="0"/>
        <w:jc w:val="left"/>
      </w:pPr>
      <w:r>
        <w:t>Наблюдение</w:t>
      </w:r>
      <w:r>
        <w:rPr>
          <w:spacing w:val="-6"/>
        </w:rPr>
        <w:t xml:space="preserve"> </w:t>
      </w:r>
      <w:r>
        <w:t>за</w:t>
      </w:r>
      <w:r>
        <w:rPr>
          <w:spacing w:val="-4"/>
        </w:rPr>
        <w:t xml:space="preserve"> </w:t>
      </w:r>
      <w:r>
        <w:t>использованием</w:t>
      </w:r>
      <w:r>
        <w:rPr>
          <w:spacing w:val="-4"/>
        </w:rPr>
        <w:t xml:space="preserve"> </w:t>
      </w:r>
      <w:r>
        <w:t>в</w:t>
      </w:r>
      <w:r>
        <w:rPr>
          <w:spacing w:val="-7"/>
        </w:rPr>
        <w:t xml:space="preserve"> </w:t>
      </w:r>
      <w:r>
        <w:t>речи</w:t>
      </w:r>
      <w:r>
        <w:rPr>
          <w:spacing w:val="-6"/>
        </w:rPr>
        <w:t xml:space="preserve"> </w:t>
      </w:r>
      <w:r>
        <w:t>фразеологизмов</w:t>
      </w:r>
      <w:r>
        <w:rPr>
          <w:spacing w:val="-7"/>
        </w:rPr>
        <w:t xml:space="preserve"> </w:t>
      </w:r>
      <w:r>
        <w:t>(простые</w:t>
      </w:r>
      <w:r>
        <w:rPr>
          <w:spacing w:val="-5"/>
        </w:rPr>
        <w:t xml:space="preserve"> </w:t>
      </w:r>
      <w:r>
        <w:t>случаи).</w:t>
      </w:r>
      <w:r>
        <w:rPr>
          <w:spacing w:val="-67"/>
        </w:rPr>
        <w:t xml:space="preserve"> </w:t>
      </w:r>
      <w:r>
        <w:t>Состав</w:t>
      </w:r>
      <w:r>
        <w:rPr>
          <w:spacing w:val="-1"/>
        </w:rPr>
        <w:t xml:space="preserve"> </w:t>
      </w:r>
      <w:r>
        <w:t>слова</w:t>
      </w:r>
      <w:r>
        <w:rPr>
          <w:spacing w:val="2"/>
        </w:rPr>
        <w:t xml:space="preserve"> </w:t>
      </w:r>
      <w:r>
        <w:t>(</w:t>
      </w:r>
      <w:proofErr w:type="spellStart"/>
      <w:r>
        <w:t>морфемика</w:t>
      </w:r>
      <w:proofErr w:type="spellEnd"/>
      <w:r>
        <w:t>).</w:t>
      </w:r>
    </w:p>
    <w:p w:rsidR="00397EFD" w:rsidRDefault="009B4A09" w:rsidP="00432195">
      <w:pPr>
        <w:pStyle w:val="a3"/>
        <w:jc w:val="left"/>
      </w:pPr>
      <w:r>
        <w:t>Состав</w:t>
      </w:r>
      <w:r>
        <w:rPr>
          <w:spacing w:val="38"/>
        </w:rPr>
        <w:t xml:space="preserve"> </w:t>
      </w:r>
      <w:r>
        <w:t>изменяемых</w:t>
      </w:r>
      <w:r>
        <w:rPr>
          <w:spacing w:val="35"/>
        </w:rPr>
        <w:t xml:space="preserve"> </w:t>
      </w:r>
      <w:r>
        <w:t>слов,</w:t>
      </w:r>
      <w:r>
        <w:rPr>
          <w:spacing w:val="42"/>
        </w:rPr>
        <w:t xml:space="preserve"> </w:t>
      </w:r>
      <w:r>
        <w:t>выделение</w:t>
      </w:r>
      <w:r>
        <w:rPr>
          <w:spacing w:val="40"/>
        </w:rPr>
        <w:t xml:space="preserve"> </w:t>
      </w:r>
      <w:r>
        <w:t>в</w:t>
      </w:r>
      <w:r>
        <w:rPr>
          <w:spacing w:val="43"/>
        </w:rPr>
        <w:t xml:space="preserve"> </w:t>
      </w:r>
      <w:r>
        <w:t>словах</w:t>
      </w:r>
      <w:r>
        <w:rPr>
          <w:spacing w:val="35"/>
        </w:rPr>
        <w:t xml:space="preserve"> </w:t>
      </w:r>
      <w:r>
        <w:t>с</w:t>
      </w:r>
      <w:r>
        <w:rPr>
          <w:spacing w:val="40"/>
        </w:rPr>
        <w:t xml:space="preserve"> </w:t>
      </w:r>
      <w:r>
        <w:t>однозначно</w:t>
      </w:r>
      <w:r>
        <w:rPr>
          <w:spacing w:val="44"/>
        </w:rPr>
        <w:t xml:space="preserve"> </w:t>
      </w:r>
      <w:r>
        <w:t>выделяемыми</w:t>
      </w:r>
      <w:r>
        <w:rPr>
          <w:spacing w:val="-67"/>
        </w:rPr>
        <w:t xml:space="preserve"> </w:t>
      </w:r>
      <w:r>
        <w:t>морфемами</w:t>
      </w:r>
      <w:r>
        <w:rPr>
          <w:spacing w:val="-4"/>
        </w:rPr>
        <w:t xml:space="preserve"> </w:t>
      </w:r>
      <w:r>
        <w:t>окончания, корня,</w:t>
      </w:r>
      <w:r>
        <w:rPr>
          <w:spacing w:val="-1"/>
        </w:rPr>
        <w:t xml:space="preserve"> </w:t>
      </w:r>
      <w:r>
        <w:t>приставки,</w:t>
      </w:r>
      <w:r>
        <w:rPr>
          <w:spacing w:val="-1"/>
        </w:rPr>
        <w:t xml:space="preserve"> </w:t>
      </w:r>
      <w:r>
        <w:t>суффикса</w:t>
      </w:r>
      <w:r>
        <w:rPr>
          <w:spacing w:val="-3"/>
        </w:rPr>
        <w:t xml:space="preserve"> </w:t>
      </w:r>
      <w:r>
        <w:t>(повторение</w:t>
      </w:r>
      <w:r>
        <w:rPr>
          <w:spacing w:val="-2"/>
        </w:rPr>
        <w:t xml:space="preserve"> </w:t>
      </w:r>
      <w:r>
        <w:t>изученного).</w:t>
      </w:r>
    </w:p>
    <w:p w:rsidR="00397EFD" w:rsidRDefault="009B4A09" w:rsidP="00432195">
      <w:pPr>
        <w:pStyle w:val="a3"/>
        <w:ind w:left="1403" w:firstLine="0"/>
        <w:jc w:val="left"/>
      </w:pPr>
      <w:r>
        <w:t>Основа</w:t>
      </w:r>
      <w:r>
        <w:rPr>
          <w:spacing w:val="-5"/>
        </w:rPr>
        <w:t xml:space="preserve"> </w:t>
      </w:r>
      <w:r>
        <w:t>слова.</w:t>
      </w:r>
    </w:p>
    <w:p w:rsidR="00397EFD" w:rsidRDefault="009B4A09" w:rsidP="00432195">
      <w:pPr>
        <w:pStyle w:val="a3"/>
        <w:ind w:left="1403" w:firstLine="0"/>
        <w:jc w:val="left"/>
      </w:pPr>
      <w:r>
        <w:t>Состав</w:t>
      </w:r>
      <w:r>
        <w:rPr>
          <w:spacing w:val="-5"/>
        </w:rPr>
        <w:t xml:space="preserve"> </w:t>
      </w:r>
      <w:r>
        <w:t>неизменяемых</w:t>
      </w:r>
      <w:r>
        <w:rPr>
          <w:spacing w:val="-8"/>
        </w:rPr>
        <w:t xml:space="preserve"> </w:t>
      </w:r>
      <w:r>
        <w:t>слов</w:t>
      </w:r>
      <w:r>
        <w:rPr>
          <w:spacing w:val="-5"/>
        </w:rPr>
        <w:t xml:space="preserve"> </w:t>
      </w:r>
      <w:r>
        <w:t>(ознакомление).</w:t>
      </w:r>
    </w:p>
    <w:p w:rsidR="00397EFD" w:rsidRDefault="009B4A09" w:rsidP="00432195">
      <w:pPr>
        <w:pStyle w:val="a3"/>
        <w:tabs>
          <w:tab w:val="left" w:pos="2708"/>
          <w:tab w:val="left" w:pos="4007"/>
          <w:tab w:val="left" w:pos="6059"/>
          <w:tab w:val="left" w:pos="7569"/>
          <w:tab w:val="left" w:pos="9061"/>
          <w:tab w:val="left" w:pos="10061"/>
        </w:tabs>
        <w:ind w:right="228"/>
        <w:jc w:val="left"/>
      </w:pPr>
      <w:r>
        <w:t>Значение</w:t>
      </w:r>
      <w:r>
        <w:tab/>
        <w:t>наиболее</w:t>
      </w:r>
      <w:r>
        <w:tab/>
        <w:t>употребляемых</w:t>
      </w:r>
      <w:r>
        <w:tab/>
        <w:t>суффиксов</w:t>
      </w:r>
      <w:r>
        <w:tab/>
        <w:t>изученных</w:t>
      </w:r>
      <w:r>
        <w:tab/>
        <w:t>частей</w:t>
      </w:r>
      <w:r>
        <w:tab/>
      </w:r>
      <w:r>
        <w:rPr>
          <w:spacing w:val="-1"/>
        </w:rPr>
        <w:t>речи</w:t>
      </w:r>
      <w:r>
        <w:rPr>
          <w:spacing w:val="-67"/>
        </w:rPr>
        <w:t xml:space="preserve"> </w:t>
      </w:r>
      <w:r>
        <w:t>(ознакомление).</w:t>
      </w:r>
    </w:p>
    <w:p w:rsidR="00397EFD" w:rsidRDefault="009B4A09" w:rsidP="00432195">
      <w:pPr>
        <w:pStyle w:val="a3"/>
        <w:ind w:left="1403" w:firstLine="0"/>
        <w:jc w:val="left"/>
      </w:pPr>
      <w:r>
        <w:t>Морфология.</w:t>
      </w:r>
    </w:p>
    <w:p w:rsidR="00397EFD" w:rsidRDefault="009B4A09" w:rsidP="00432195">
      <w:pPr>
        <w:pStyle w:val="a3"/>
        <w:ind w:left="1403" w:firstLine="0"/>
        <w:jc w:val="left"/>
      </w:pPr>
      <w:r>
        <w:t>Части</w:t>
      </w:r>
      <w:r>
        <w:rPr>
          <w:spacing w:val="-5"/>
        </w:rPr>
        <w:t xml:space="preserve"> </w:t>
      </w:r>
      <w:r>
        <w:t>речи</w:t>
      </w:r>
      <w:r>
        <w:rPr>
          <w:spacing w:val="-5"/>
        </w:rPr>
        <w:t xml:space="preserve"> </w:t>
      </w:r>
      <w:r>
        <w:t>самостоятельные</w:t>
      </w:r>
      <w:r>
        <w:rPr>
          <w:spacing w:val="-4"/>
        </w:rPr>
        <w:t xml:space="preserve"> </w:t>
      </w:r>
      <w:r>
        <w:t>и</w:t>
      </w:r>
      <w:r>
        <w:rPr>
          <w:spacing w:val="-5"/>
        </w:rPr>
        <w:t xml:space="preserve"> </w:t>
      </w:r>
      <w:r>
        <w:t>служебные.</w:t>
      </w:r>
    </w:p>
    <w:p w:rsidR="00397EFD" w:rsidRDefault="009B4A09" w:rsidP="00432195">
      <w:pPr>
        <w:pStyle w:val="a3"/>
        <w:ind w:right="227"/>
      </w:pPr>
      <w:r>
        <w:t xml:space="preserve">Имя     </w:t>
      </w:r>
      <w:r>
        <w:rPr>
          <w:spacing w:val="1"/>
        </w:rPr>
        <w:t xml:space="preserve"> </w:t>
      </w:r>
      <w:r>
        <w:t xml:space="preserve">существительное.     </w:t>
      </w:r>
      <w:r>
        <w:rPr>
          <w:spacing w:val="1"/>
        </w:rPr>
        <w:t xml:space="preserve"> </w:t>
      </w:r>
      <w:r>
        <w:t xml:space="preserve">Склонение     </w:t>
      </w:r>
      <w:r>
        <w:rPr>
          <w:spacing w:val="1"/>
        </w:rPr>
        <w:t xml:space="preserve"> </w:t>
      </w:r>
      <w:r>
        <w:t xml:space="preserve">имён      </w:t>
      </w:r>
      <w:r>
        <w:rPr>
          <w:spacing w:val="1"/>
        </w:rPr>
        <w:t xml:space="preserve"> </w:t>
      </w:r>
      <w:r>
        <w:t>существительных</w:t>
      </w:r>
      <w:r>
        <w:rPr>
          <w:spacing w:val="-67"/>
        </w:rPr>
        <w:t xml:space="preserve"> </w:t>
      </w:r>
      <w:r>
        <w:t>(кроме</w:t>
      </w:r>
      <w:r>
        <w:rPr>
          <w:spacing w:val="30"/>
        </w:rPr>
        <w:t xml:space="preserve"> </w:t>
      </w:r>
      <w:r>
        <w:t>существительных</w:t>
      </w:r>
      <w:r>
        <w:rPr>
          <w:spacing w:val="24"/>
        </w:rPr>
        <w:t xml:space="preserve"> </w:t>
      </w:r>
      <w:r>
        <w:t>на</w:t>
      </w:r>
      <w:r>
        <w:rPr>
          <w:spacing w:val="35"/>
        </w:rPr>
        <w:t xml:space="preserve"> </w:t>
      </w:r>
      <w:proofErr w:type="gramStart"/>
      <w:r>
        <w:t>«-</w:t>
      </w:r>
      <w:proofErr w:type="spellStart"/>
      <w:proofErr w:type="gramEnd"/>
      <w:r>
        <w:t>мя</w:t>
      </w:r>
      <w:proofErr w:type="spellEnd"/>
      <w:r>
        <w:t>»,</w:t>
      </w:r>
      <w:r>
        <w:rPr>
          <w:spacing w:val="37"/>
        </w:rPr>
        <w:t xml:space="preserve"> </w:t>
      </w:r>
      <w:r>
        <w:t>«-</w:t>
      </w:r>
      <w:proofErr w:type="spellStart"/>
      <w:r>
        <w:t>ий</w:t>
      </w:r>
      <w:proofErr w:type="spellEnd"/>
      <w:r>
        <w:t>»,</w:t>
      </w:r>
      <w:r>
        <w:rPr>
          <w:spacing w:val="32"/>
        </w:rPr>
        <w:t xml:space="preserve"> </w:t>
      </w:r>
      <w:r>
        <w:t>«-</w:t>
      </w:r>
      <w:proofErr w:type="spellStart"/>
      <w:r>
        <w:t>ие</w:t>
      </w:r>
      <w:proofErr w:type="spellEnd"/>
      <w:r>
        <w:t>»,</w:t>
      </w:r>
      <w:r>
        <w:rPr>
          <w:spacing w:val="36"/>
        </w:rPr>
        <w:t xml:space="preserve"> </w:t>
      </w:r>
      <w:r>
        <w:t>«-</w:t>
      </w:r>
      <w:proofErr w:type="spellStart"/>
      <w:r>
        <w:t>ия</w:t>
      </w:r>
      <w:proofErr w:type="spellEnd"/>
      <w:r>
        <w:t>»;</w:t>
      </w:r>
      <w:r>
        <w:rPr>
          <w:spacing w:val="28"/>
        </w:rPr>
        <w:t xml:space="preserve"> </w:t>
      </w:r>
      <w:r>
        <w:t>на</w:t>
      </w:r>
      <w:r>
        <w:rPr>
          <w:spacing w:val="35"/>
        </w:rPr>
        <w:t xml:space="preserve"> </w:t>
      </w:r>
      <w:r>
        <w:t>«-</w:t>
      </w:r>
      <w:proofErr w:type="spellStart"/>
      <w:r>
        <w:t>ья</w:t>
      </w:r>
      <w:proofErr w:type="spellEnd"/>
      <w:r>
        <w:t>»,</w:t>
      </w:r>
      <w:r>
        <w:rPr>
          <w:spacing w:val="31"/>
        </w:rPr>
        <w:t xml:space="preserve"> </w:t>
      </w:r>
      <w:r>
        <w:t>например,</w:t>
      </w:r>
    </w:p>
    <w:p w:rsidR="00397EFD" w:rsidRDefault="009B4A09" w:rsidP="00432195">
      <w:pPr>
        <w:pStyle w:val="a3"/>
        <w:ind w:right="227" w:firstLine="0"/>
      </w:pPr>
      <w:r>
        <w:t>«гостья»; на «•</w:t>
      </w:r>
      <w:proofErr w:type="spellStart"/>
      <w:r>
        <w:t>ье</w:t>
      </w:r>
      <w:proofErr w:type="spellEnd"/>
      <w:r>
        <w:t>», например, «ожерелье» во множественном числе; а также кроме</w:t>
      </w:r>
      <w:r>
        <w:rPr>
          <w:spacing w:val="-67"/>
        </w:rPr>
        <w:t xml:space="preserve"> </w:t>
      </w:r>
      <w:r>
        <w:t xml:space="preserve">собственных    </w:t>
      </w:r>
      <w:r>
        <w:rPr>
          <w:spacing w:val="1"/>
        </w:rPr>
        <w:t xml:space="preserve"> </w:t>
      </w:r>
      <w:r>
        <w:t xml:space="preserve">имён    </w:t>
      </w:r>
      <w:r>
        <w:rPr>
          <w:spacing w:val="1"/>
        </w:rPr>
        <w:t xml:space="preserve"> </w:t>
      </w:r>
      <w:r>
        <w:t xml:space="preserve">существительных     </w:t>
      </w:r>
      <w:r>
        <w:rPr>
          <w:spacing w:val="1"/>
        </w:rPr>
        <w:t xml:space="preserve"> </w:t>
      </w:r>
      <w:r>
        <w:t xml:space="preserve">на     </w:t>
      </w:r>
      <w:r>
        <w:rPr>
          <w:spacing w:val="1"/>
        </w:rPr>
        <w:t xml:space="preserve"> </w:t>
      </w:r>
      <w:proofErr w:type="gramStart"/>
      <w:r>
        <w:t>«-</w:t>
      </w:r>
      <w:proofErr w:type="spellStart"/>
      <w:proofErr w:type="gramEnd"/>
      <w:r>
        <w:t>ов</w:t>
      </w:r>
      <w:proofErr w:type="spellEnd"/>
      <w:r>
        <w:t xml:space="preserve">»,     </w:t>
      </w:r>
      <w:r>
        <w:rPr>
          <w:spacing w:val="1"/>
        </w:rPr>
        <w:t xml:space="preserve"> </w:t>
      </w:r>
      <w:r>
        <w:t xml:space="preserve">«-ин»,     </w:t>
      </w:r>
      <w:r>
        <w:rPr>
          <w:spacing w:val="1"/>
        </w:rPr>
        <w:t xml:space="preserve"> </w:t>
      </w:r>
      <w:r>
        <w:t>«-</w:t>
      </w:r>
      <w:proofErr w:type="spellStart"/>
      <w:r>
        <w:t>ий</w:t>
      </w:r>
      <w:proofErr w:type="spellEnd"/>
      <w:r>
        <w:t>»);</w:t>
      </w:r>
      <w:r>
        <w:rPr>
          <w:spacing w:val="1"/>
        </w:rPr>
        <w:t xml:space="preserve"> </w:t>
      </w:r>
      <w:r>
        <w:t>имена</w:t>
      </w:r>
      <w:r>
        <w:rPr>
          <w:spacing w:val="1"/>
        </w:rPr>
        <w:t xml:space="preserve"> </w:t>
      </w:r>
      <w:r>
        <w:t>существительные</w:t>
      </w:r>
      <w:r>
        <w:rPr>
          <w:spacing w:val="1"/>
        </w:rPr>
        <w:t xml:space="preserve"> </w:t>
      </w:r>
      <w:r>
        <w:t>1,</w:t>
      </w:r>
      <w:r>
        <w:rPr>
          <w:spacing w:val="1"/>
        </w:rPr>
        <w:t xml:space="preserve"> </w:t>
      </w:r>
      <w:r>
        <w:t>2,</w:t>
      </w:r>
      <w:r>
        <w:rPr>
          <w:spacing w:val="1"/>
        </w:rPr>
        <w:t xml:space="preserve"> </w:t>
      </w:r>
      <w:r>
        <w:t>3­го</w:t>
      </w:r>
      <w:r>
        <w:rPr>
          <w:spacing w:val="1"/>
        </w:rPr>
        <w:t xml:space="preserve"> </w:t>
      </w:r>
      <w:r>
        <w:t>склонения</w:t>
      </w:r>
      <w:r>
        <w:rPr>
          <w:spacing w:val="1"/>
        </w:rPr>
        <w:t xml:space="preserve"> </w:t>
      </w:r>
      <w:r>
        <w:t>(повторение</w:t>
      </w:r>
      <w:r>
        <w:rPr>
          <w:spacing w:val="1"/>
        </w:rPr>
        <w:t xml:space="preserve"> </w:t>
      </w:r>
      <w:r>
        <w:t>изученного).</w:t>
      </w:r>
      <w:r>
        <w:rPr>
          <w:spacing w:val="1"/>
        </w:rPr>
        <w:t xml:space="preserve"> </w:t>
      </w:r>
      <w:r>
        <w:t>Несклоняемые</w:t>
      </w:r>
      <w:r>
        <w:rPr>
          <w:spacing w:val="1"/>
        </w:rPr>
        <w:t xml:space="preserve"> </w:t>
      </w:r>
      <w:r>
        <w:t>имена</w:t>
      </w:r>
      <w:r>
        <w:rPr>
          <w:spacing w:val="1"/>
        </w:rPr>
        <w:t xml:space="preserve"> </w:t>
      </w:r>
      <w:r>
        <w:t>существительные</w:t>
      </w:r>
      <w:r>
        <w:rPr>
          <w:spacing w:val="1"/>
        </w:rPr>
        <w:t xml:space="preserve"> </w:t>
      </w:r>
      <w:r>
        <w:t>(ознакомление).</w:t>
      </w:r>
    </w:p>
    <w:p w:rsidR="00397EFD" w:rsidRDefault="009B4A09" w:rsidP="00432195">
      <w:pPr>
        <w:pStyle w:val="a3"/>
        <w:ind w:right="231"/>
      </w:pPr>
      <w:r>
        <w:t>Имя прилагательное. Зависимость формы имени прилагательного от формы</w:t>
      </w:r>
      <w:r>
        <w:rPr>
          <w:spacing w:val="1"/>
        </w:rPr>
        <w:t xml:space="preserve"> </w:t>
      </w:r>
      <w:r>
        <w:t xml:space="preserve">имени  </w:t>
      </w:r>
      <w:r>
        <w:rPr>
          <w:spacing w:val="1"/>
        </w:rPr>
        <w:t xml:space="preserve"> </w:t>
      </w:r>
      <w:r>
        <w:t xml:space="preserve">существительного  </w:t>
      </w:r>
      <w:r>
        <w:rPr>
          <w:spacing w:val="1"/>
        </w:rPr>
        <w:t xml:space="preserve"> </w:t>
      </w:r>
      <w:r>
        <w:t>(повторение).    Склонение    имён    прилагательных</w:t>
      </w:r>
      <w:r>
        <w:rPr>
          <w:spacing w:val="1"/>
        </w:rPr>
        <w:t xml:space="preserve"> </w:t>
      </w:r>
      <w:r>
        <w:t>во множественном</w:t>
      </w:r>
      <w:r>
        <w:rPr>
          <w:spacing w:val="2"/>
        </w:rPr>
        <w:t xml:space="preserve"> </w:t>
      </w:r>
      <w:r>
        <w:t>числе.</w:t>
      </w:r>
    </w:p>
    <w:p w:rsidR="00397EFD" w:rsidRDefault="009B4A09" w:rsidP="00432195">
      <w:pPr>
        <w:pStyle w:val="a3"/>
        <w:ind w:right="235"/>
      </w:pPr>
      <w:r>
        <w:t>Местоимение.</w:t>
      </w:r>
      <w:r>
        <w:rPr>
          <w:spacing w:val="1"/>
        </w:rPr>
        <w:t xml:space="preserve"> </w:t>
      </w:r>
      <w:r>
        <w:t>Личные</w:t>
      </w:r>
      <w:r>
        <w:rPr>
          <w:spacing w:val="1"/>
        </w:rPr>
        <w:t xml:space="preserve"> </w:t>
      </w:r>
      <w:r>
        <w:t>местоимения</w:t>
      </w:r>
      <w:r>
        <w:rPr>
          <w:spacing w:val="1"/>
        </w:rPr>
        <w:t xml:space="preserve"> </w:t>
      </w:r>
      <w:r>
        <w:t>(повторение).</w:t>
      </w:r>
      <w:r>
        <w:rPr>
          <w:spacing w:val="1"/>
        </w:rPr>
        <w:t xml:space="preserve"> </w:t>
      </w:r>
      <w:r>
        <w:t>Личные</w:t>
      </w:r>
      <w:r>
        <w:rPr>
          <w:spacing w:val="70"/>
        </w:rPr>
        <w:t xml:space="preserve"> </w:t>
      </w:r>
      <w:r>
        <w:t>местоимения</w:t>
      </w:r>
      <w:r>
        <w:rPr>
          <w:spacing w:val="1"/>
        </w:rPr>
        <w:t xml:space="preserve"> </w:t>
      </w:r>
      <w:r>
        <w:t>1­го</w:t>
      </w:r>
      <w:r>
        <w:rPr>
          <w:spacing w:val="1"/>
        </w:rPr>
        <w:t xml:space="preserve"> </w:t>
      </w:r>
      <w:r>
        <w:t>и</w:t>
      </w:r>
      <w:r>
        <w:rPr>
          <w:spacing w:val="1"/>
        </w:rPr>
        <w:t xml:space="preserve"> </w:t>
      </w:r>
      <w:r>
        <w:t>3­го</w:t>
      </w:r>
      <w:r>
        <w:rPr>
          <w:spacing w:val="1"/>
        </w:rPr>
        <w:t xml:space="preserve"> </w:t>
      </w:r>
      <w:r>
        <w:t>лица</w:t>
      </w:r>
      <w:r>
        <w:rPr>
          <w:spacing w:val="1"/>
        </w:rPr>
        <w:t xml:space="preserve"> </w:t>
      </w:r>
      <w:r>
        <w:t>единственного</w:t>
      </w:r>
      <w:r>
        <w:rPr>
          <w:spacing w:val="1"/>
        </w:rPr>
        <w:t xml:space="preserve"> </w:t>
      </w:r>
      <w:r>
        <w:t>и</w:t>
      </w:r>
      <w:r>
        <w:rPr>
          <w:spacing w:val="1"/>
        </w:rPr>
        <w:t xml:space="preserve"> </w:t>
      </w:r>
      <w:r>
        <w:t>множественного</w:t>
      </w:r>
      <w:r>
        <w:rPr>
          <w:spacing w:val="1"/>
        </w:rPr>
        <w:t xml:space="preserve"> </w:t>
      </w:r>
      <w:r>
        <w:t>числа;</w:t>
      </w:r>
      <w:r>
        <w:rPr>
          <w:spacing w:val="1"/>
        </w:rPr>
        <w:t xml:space="preserve"> </w:t>
      </w:r>
      <w:r>
        <w:t>склонение</w:t>
      </w:r>
      <w:r>
        <w:rPr>
          <w:spacing w:val="1"/>
        </w:rPr>
        <w:t xml:space="preserve"> </w:t>
      </w:r>
      <w:r>
        <w:t>личных</w:t>
      </w:r>
      <w:r>
        <w:rPr>
          <w:spacing w:val="1"/>
        </w:rPr>
        <w:t xml:space="preserve"> </w:t>
      </w:r>
      <w:r>
        <w:t>местоимений.</w:t>
      </w:r>
    </w:p>
    <w:p w:rsidR="00397EFD" w:rsidRDefault="009B4A09" w:rsidP="00432195">
      <w:pPr>
        <w:pStyle w:val="a3"/>
        <w:ind w:right="235"/>
      </w:pPr>
      <w:r>
        <w:t>Глагол. Изменение глаголов по лицам и числам в настоящем и будущем</w:t>
      </w:r>
      <w:r>
        <w:rPr>
          <w:spacing w:val="1"/>
        </w:rPr>
        <w:t xml:space="preserve"> </w:t>
      </w:r>
      <w:r>
        <w:lastRenderedPageBreak/>
        <w:t xml:space="preserve">времени  </w:t>
      </w:r>
      <w:r>
        <w:rPr>
          <w:spacing w:val="31"/>
        </w:rPr>
        <w:t xml:space="preserve"> </w:t>
      </w:r>
      <w:r>
        <w:t>(спряжение)</w:t>
      </w:r>
      <w:proofErr w:type="gramStart"/>
      <w:r>
        <w:t>.</w:t>
      </w:r>
      <w:proofErr w:type="gramEnd"/>
      <w:r>
        <w:t xml:space="preserve">  </w:t>
      </w:r>
      <w:r>
        <w:rPr>
          <w:spacing w:val="34"/>
        </w:rPr>
        <w:t xml:space="preserve"> </w:t>
      </w:r>
      <w:r>
        <w:t xml:space="preserve">І  </w:t>
      </w:r>
      <w:r>
        <w:rPr>
          <w:spacing w:val="30"/>
        </w:rPr>
        <w:t xml:space="preserve"> </w:t>
      </w:r>
      <w:proofErr w:type="gramStart"/>
      <w:r>
        <w:t>и</w:t>
      </w:r>
      <w:proofErr w:type="gramEnd"/>
      <w:r>
        <w:t xml:space="preserve">  </w:t>
      </w:r>
      <w:r>
        <w:rPr>
          <w:spacing w:val="32"/>
        </w:rPr>
        <w:t xml:space="preserve"> </w:t>
      </w:r>
      <w:r>
        <w:t xml:space="preserve">ІІ  </w:t>
      </w:r>
      <w:r>
        <w:rPr>
          <w:spacing w:val="30"/>
        </w:rPr>
        <w:t xml:space="preserve"> </w:t>
      </w:r>
      <w:r>
        <w:t xml:space="preserve">спряжение  </w:t>
      </w:r>
      <w:r>
        <w:rPr>
          <w:spacing w:val="33"/>
        </w:rPr>
        <w:t xml:space="preserve"> </w:t>
      </w:r>
      <w:r>
        <w:t xml:space="preserve">глаголов.  </w:t>
      </w:r>
      <w:r>
        <w:rPr>
          <w:spacing w:val="34"/>
        </w:rPr>
        <w:t xml:space="preserve"> </w:t>
      </w:r>
      <w:r>
        <w:t xml:space="preserve">Способы  </w:t>
      </w:r>
      <w:r>
        <w:rPr>
          <w:spacing w:val="31"/>
        </w:rPr>
        <w:t xml:space="preserve"> </w:t>
      </w:r>
      <w:r>
        <w:t>определения</w:t>
      </w:r>
      <w:r>
        <w:rPr>
          <w:spacing w:val="-67"/>
        </w:rPr>
        <w:t xml:space="preserve"> </w:t>
      </w:r>
      <w:r>
        <w:t>I</w:t>
      </w:r>
      <w:r>
        <w:rPr>
          <w:spacing w:val="-1"/>
        </w:rPr>
        <w:t xml:space="preserve"> </w:t>
      </w:r>
      <w:r>
        <w:t>и</w:t>
      </w:r>
      <w:r>
        <w:rPr>
          <w:spacing w:val="1"/>
        </w:rPr>
        <w:t xml:space="preserve"> </w:t>
      </w:r>
      <w:r>
        <w:t>II спряжения</w:t>
      </w:r>
      <w:r>
        <w:rPr>
          <w:spacing w:val="3"/>
        </w:rPr>
        <w:t xml:space="preserve"> </w:t>
      </w:r>
      <w:r>
        <w:t>глаголов.</w:t>
      </w:r>
    </w:p>
    <w:p w:rsidR="00397EFD" w:rsidRDefault="009B4A09" w:rsidP="00432195">
      <w:pPr>
        <w:pStyle w:val="a3"/>
        <w:ind w:left="1403" w:right="545" w:firstLine="0"/>
      </w:pPr>
      <w:r>
        <w:t>Наречие</w:t>
      </w:r>
      <w:r>
        <w:rPr>
          <w:spacing w:val="-7"/>
        </w:rPr>
        <w:t xml:space="preserve"> </w:t>
      </w:r>
      <w:r>
        <w:t>(общее</w:t>
      </w:r>
      <w:r>
        <w:rPr>
          <w:spacing w:val="-6"/>
        </w:rPr>
        <w:t xml:space="preserve"> </w:t>
      </w:r>
      <w:r>
        <w:t>представление).</w:t>
      </w:r>
      <w:r>
        <w:rPr>
          <w:spacing w:val="-5"/>
        </w:rPr>
        <w:t xml:space="preserve"> </w:t>
      </w:r>
      <w:r>
        <w:t>Значение,</w:t>
      </w:r>
      <w:r>
        <w:rPr>
          <w:spacing w:val="-4"/>
        </w:rPr>
        <w:t xml:space="preserve"> </w:t>
      </w:r>
      <w:r>
        <w:t>вопросы,</w:t>
      </w:r>
      <w:r>
        <w:rPr>
          <w:spacing w:val="-5"/>
        </w:rPr>
        <w:t xml:space="preserve"> </w:t>
      </w:r>
      <w:r>
        <w:t>употребление</w:t>
      </w:r>
      <w:r>
        <w:rPr>
          <w:spacing w:val="-6"/>
        </w:rPr>
        <w:t xml:space="preserve"> </w:t>
      </w:r>
      <w:r>
        <w:t>в</w:t>
      </w:r>
      <w:r>
        <w:rPr>
          <w:spacing w:val="-8"/>
        </w:rPr>
        <w:t xml:space="preserve"> </w:t>
      </w:r>
      <w:r>
        <w:t>речи.</w:t>
      </w:r>
      <w:r>
        <w:rPr>
          <w:spacing w:val="-68"/>
        </w:rPr>
        <w:t xml:space="preserve"> </w:t>
      </w:r>
      <w:r>
        <w:t>Предлог.</w:t>
      </w:r>
      <w:r>
        <w:rPr>
          <w:spacing w:val="2"/>
        </w:rPr>
        <w:t xml:space="preserve"> </w:t>
      </w:r>
      <w:r>
        <w:t>Отличие</w:t>
      </w:r>
      <w:r>
        <w:rPr>
          <w:spacing w:val="1"/>
        </w:rPr>
        <w:t xml:space="preserve"> </w:t>
      </w:r>
      <w:r>
        <w:t>предлогов</w:t>
      </w:r>
      <w:r>
        <w:rPr>
          <w:spacing w:val="-1"/>
        </w:rPr>
        <w:t xml:space="preserve"> </w:t>
      </w:r>
      <w:r>
        <w:t>от</w:t>
      </w:r>
      <w:r>
        <w:rPr>
          <w:spacing w:val="-1"/>
        </w:rPr>
        <w:t xml:space="preserve"> </w:t>
      </w:r>
      <w:r>
        <w:t>приставок (повторение).</w:t>
      </w:r>
    </w:p>
    <w:p w:rsidR="00397EFD" w:rsidRDefault="009B4A09" w:rsidP="00432195">
      <w:pPr>
        <w:pStyle w:val="a3"/>
        <w:ind w:left="1403" w:firstLine="0"/>
      </w:pPr>
      <w:r>
        <w:t>Союз;</w:t>
      </w:r>
      <w:r>
        <w:rPr>
          <w:spacing w:val="-5"/>
        </w:rPr>
        <w:t xml:space="preserve"> </w:t>
      </w:r>
      <w:r>
        <w:t>союзы</w:t>
      </w:r>
      <w:r>
        <w:rPr>
          <w:spacing w:val="3"/>
        </w:rPr>
        <w:t xml:space="preserve"> </w:t>
      </w:r>
      <w:r>
        <w:t>«и»,</w:t>
      </w:r>
      <w:r>
        <w:rPr>
          <w:spacing w:val="3"/>
        </w:rPr>
        <w:t xml:space="preserve"> </w:t>
      </w:r>
      <w:r>
        <w:t>«а»,</w:t>
      </w:r>
      <w:r>
        <w:rPr>
          <w:spacing w:val="-2"/>
        </w:rPr>
        <w:t xml:space="preserve"> </w:t>
      </w:r>
      <w:r>
        <w:t>«но»</w:t>
      </w:r>
      <w:r>
        <w:rPr>
          <w:spacing w:val="-3"/>
        </w:rPr>
        <w:t xml:space="preserve"> </w:t>
      </w:r>
      <w:r>
        <w:t>в</w:t>
      </w:r>
      <w:r>
        <w:rPr>
          <w:spacing w:val="-5"/>
        </w:rPr>
        <w:t xml:space="preserve"> </w:t>
      </w:r>
      <w:r>
        <w:t>простых</w:t>
      </w:r>
      <w:r>
        <w:rPr>
          <w:spacing w:val="-9"/>
        </w:rPr>
        <w:t xml:space="preserve"> </w:t>
      </w:r>
      <w:r>
        <w:t>и</w:t>
      </w:r>
      <w:r>
        <w:rPr>
          <w:spacing w:val="1"/>
        </w:rPr>
        <w:t xml:space="preserve"> </w:t>
      </w:r>
      <w:r>
        <w:t>сложных</w:t>
      </w:r>
      <w:r>
        <w:rPr>
          <w:spacing w:val="-8"/>
        </w:rPr>
        <w:t xml:space="preserve"> </w:t>
      </w:r>
      <w:r>
        <w:t>предложениях.</w:t>
      </w:r>
    </w:p>
    <w:p w:rsidR="00397EFD" w:rsidRDefault="009B4A09" w:rsidP="00432195">
      <w:pPr>
        <w:pStyle w:val="a3"/>
        <w:ind w:left="1403" w:right="4330" w:firstLine="0"/>
      </w:pPr>
      <w:r>
        <w:t>Частица «не», «её» значение (повторение).</w:t>
      </w:r>
      <w:r>
        <w:rPr>
          <w:spacing w:val="-67"/>
        </w:rPr>
        <w:t xml:space="preserve"> </w:t>
      </w:r>
      <w:r>
        <w:t>Синтаксис.</w:t>
      </w:r>
    </w:p>
    <w:p w:rsidR="00397EFD" w:rsidRDefault="009B4A09" w:rsidP="00432195">
      <w:pPr>
        <w:pStyle w:val="a3"/>
        <w:ind w:right="227"/>
      </w:pPr>
      <w:r>
        <w:t xml:space="preserve">Слово,  </w:t>
      </w:r>
      <w:r>
        <w:rPr>
          <w:spacing w:val="1"/>
        </w:rPr>
        <w:t xml:space="preserve"> </w:t>
      </w:r>
      <w:r>
        <w:t xml:space="preserve">сочетание  </w:t>
      </w:r>
      <w:r>
        <w:rPr>
          <w:spacing w:val="1"/>
        </w:rPr>
        <w:t xml:space="preserve"> </w:t>
      </w:r>
      <w:r>
        <w:t>слов   (словосочетание)   и   предложение,    осознание</w:t>
      </w:r>
      <w:r>
        <w:rPr>
          <w:spacing w:val="1"/>
        </w:rPr>
        <w:t xml:space="preserve"> </w:t>
      </w:r>
      <w:r>
        <w:t>их</w:t>
      </w:r>
      <w:r>
        <w:rPr>
          <w:spacing w:val="1"/>
        </w:rPr>
        <w:t xml:space="preserve"> </w:t>
      </w:r>
      <w:r>
        <w:t>сходства</w:t>
      </w:r>
      <w:r>
        <w:rPr>
          <w:spacing w:val="1"/>
        </w:rPr>
        <w:t xml:space="preserve"> </w:t>
      </w:r>
      <w:r>
        <w:t>и</w:t>
      </w:r>
      <w:r>
        <w:rPr>
          <w:spacing w:val="1"/>
        </w:rPr>
        <w:t xml:space="preserve"> </w:t>
      </w:r>
      <w:r>
        <w:t>различий;</w:t>
      </w:r>
      <w:r>
        <w:rPr>
          <w:spacing w:val="1"/>
        </w:rPr>
        <w:t xml:space="preserve"> </w:t>
      </w:r>
      <w:r>
        <w:t>виды</w:t>
      </w:r>
      <w:r>
        <w:rPr>
          <w:spacing w:val="1"/>
        </w:rPr>
        <w:t xml:space="preserve"> </w:t>
      </w:r>
      <w:r>
        <w:t>предложений</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(повествовательные,</w:t>
      </w:r>
      <w:r>
        <w:rPr>
          <w:spacing w:val="71"/>
        </w:rPr>
        <w:t xml:space="preserve"> </w:t>
      </w:r>
      <w:r>
        <w:t>вопросительные</w:t>
      </w:r>
      <w:r>
        <w:rPr>
          <w:spacing w:val="71"/>
        </w:rPr>
        <w:t xml:space="preserve"> </w:t>
      </w:r>
      <w:r>
        <w:t>и   побудительные);   виды   предложений</w:t>
      </w:r>
      <w:r>
        <w:rPr>
          <w:spacing w:val="1"/>
        </w:rPr>
        <w:t xml:space="preserve"> </w:t>
      </w:r>
      <w:r>
        <w:t>по эмоциональной окраске (восклицательные и невосклицательные); связь между</w:t>
      </w:r>
      <w:r>
        <w:rPr>
          <w:spacing w:val="1"/>
        </w:rPr>
        <w:t xml:space="preserve"> </w:t>
      </w:r>
      <w:r>
        <w:t>словами</w:t>
      </w:r>
      <w:r>
        <w:rPr>
          <w:spacing w:val="47"/>
        </w:rPr>
        <w:t xml:space="preserve"> </w:t>
      </w:r>
      <w:r>
        <w:t>в</w:t>
      </w:r>
      <w:r>
        <w:rPr>
          <w:spacing w:val="46"/>
        </w:rPr>
        <w:t xml:space="preserve"> </w:t>
      </w:r>
      <w:r>
        <w:t>предложении</w:t>
      </w:r>
      <w:r>
        <w:rPr>
          <w:spacing w:val="47"/>
        </w:rPr>
        <w:t xml:space="preserve"> </w:t>
      </w:r>
      <w:r>
        <w:t>(при</w:t>
      </w:r>
      <w:r>
        <w:rPr>
          <w:spacing w:val="48"/>
        </w:rPr>
        <w:t xml:space="preserve"> </w:t>
      </w:r>
      <w:r>
        <w:t>помощи</w:t>
      </w:r>
      <w:r>
        <w:rPr>
          <w:spacing w:val="48"/>
        </w:rPr>
        <w:t xml:space="preserve"> </w:t>
      </w:r>
      <w:r>
        <w:t>смысловых</w:t>
      </w:r>
      <w:r>
        <w:rPr>
          <w:spacing w:val="43"/>
        </w:rPr>
        <w:t xml:space="preserve"> </w:t>
      </w:r>
      <w:r>
        <w:t>вопросов);</w:t>
      </w:r>
      <w:r>
        <w:rPr>
          <w:spacing w:val="46"/>
        </w:rPr>
        <w:t xml:space="preserve"> </w:t>
      </w:r>
      <w:r>
        <w:t>распространённые</w:t>
      </w:r>
      <w:r>
        <w:rPr>
          <w:spacing w:val="-67"/>
        </w:rPr>
        <w:t xml:space="preserve"> </w:t>
      </w:r>
      <w:r>
        <w:t>и</w:t>
      </w:r>
      <w:r>
        <w:rPr>
          <w:spacing w:val="-1"/>
        </w:rPr>
        <w:t xml:space="preserve"> </w:t>
      </w:r>
      <w:r>
        <w:t>нераспространённые</w:t>
      </w:r>
      <w:r>
        <w:rPr>
          <w:spacing w:val="1"/>
        </w:rPr>
        <w:t xml:space="preserve"> </w:t>
      </w:r>
      <w:r>
        <w:t>предложения</w:t>
      </w:r>
      <w:r>
        <w:rPr>
          <w:spacing w:val="1"/>
        </w:rPr>
        <w:t xml:space="preserve"> </w:t>
      </w:r>
      <w:r>
        <w:t>(повторение</w:t>
      </w:r>
      <w:r>
        <w:rPr>
          <w:spacing w:val="1"/>
        </w:rPr>
        <w:t xml:space="preserve"> </w:t>
      </w:r>
      <w:r>
        <w:t>изученного).</w:t>
      </w:r>
    </w:p>
    <w:p w:rsidR="00397EFD" w:rsidRDefault="009B4A09" w:rsidP="00432195">
      <w:pPr>
        <w:pStyle w:val="a3"/>
        <w:ind w:left="1403" w:firstLine="0"/>
      </w:pPr>
      <w:r>
        <w:t>Связь</w:t>
      </w:r>
      <w:r>
        <w:rPr>
          <w:spacing w:val="-4"/>
        </w:rPr>
        <w:t xml:space="preserve"> </w:t>
      </w:r>
      <w:r>
        <w:t>между</w:t>
      </w:r>
      <w:r>
        <w:rPr>
          <w:spacing w:val="-7"/>
        </w:rPr>
        <w:t xml:space="preserve"> </w:t>
      </w:r>
      <w:r>
        <w:t>словами</w:t>
      </w:r>
      <w:r>
        <w:rPr>
          <w:spacing w:val="-3"/>
        </w:rPr>
        <w:t xml:space="preserve"> </w:t>
      </w:r>
      <w:r>
        <w:t>в</w:t>
      </w:r>
      <w:r>
        <w:rPr>
          <w:spacing w:val="-4"/>
        </w:rPr>
        <w:t xml:space="preserve"> </w:t>
      </w:r>
      <w:r>
        <w:t>словосочетании.</w:t>
      </w:r>
    </w:p>
    <w:p w:rsidR="00397EFD" w:rsidRDefault="009B4A09" w:rsidP="00432195">
      <w:pPr>
        <w:pStyle w:val="a3"/>
        <w:ind w:right="225"/>
      </w:pPr>
      <w:r>
        <w:t>Предложения</w:t>
      </w:r>
      <w:r>
        <w:rPr>
          <w:spacing w:val="1"/>
        </w:rPr>
        <w:t xml:space="preserve"> </w:t>
      </w:r>
      <w:r>
        <w:t>с</w:t>
      </w:r>
      <w:r>
        <w:rPr>
          <w:spacing w:val="70"/>
        </w:rPr>
        <w:t xml:space="preserve"> </w:t>
      </w:r>
      <w:r>
        <w:t>однородными</w:t>
      </w:r>
      <w:r>
        <w:rPr>
          <w:spacing w:val="70"/>
        </w:rPr>
        <w:t xml:space="preserve"> </w:t>
      </w:r>
      <w:r>
        <w:t>членами:</w:t>
      </w:r>
      <w:r>
        <w:rPr>
          <w:spacing w:val="70"/>
        </w:rPr>
        <w:t xml:space="preserve"> </w:t>
      </w:r>
      <w:r>
        <w:t>без союзов,</w:t>
      </w:r>
      <w:r>
        <w:rPr>
          <w:spacing w:val="70"/>
        </w:rPr>
        <w:t xml:space="preserve"> </w:t>
      </w:r>
      <w:r>
        <w:t>с союзами</w:t>
      </w:r>
      <w:r>
        <w:rPr>
          <w:spacing w:val="70"/>
        </w:rPr>
        <w:t xml:space="preserve"> </w:t>
      </w:r>
      <w:r>
        <w:t>«а»,</w:t>
      </w:r>
      <w:r>
        <w:rPr>
          <w:spacing w:val="70"/>
        </w:rPr>
        <w:t xml:space="preserve"> </w:t>
      </w:r>
      <w:r>
        <w:t>«но»,</w:t>
      </w:r>
      <w:r>
        <w:rPr>
          <w:spacing w:val="-67"/>
        </w:rPr>
        <w:t xml:space="preserve"> </w:t>
      </w:r>
      <w:r>
        <w:t xml:space="preserve">с  </w:t>
      </w:r>
      <w:r>
        <w:rPr>
          <w:spacing w:val="30"/>
        </w:rPr>
        <w:t xml:space="preserve"> </w:t>
      </w:r>
      <w:r>
        <w:t xml:space="preserve">одиночным   </w:t>
      </w:r>
      <w:r>
        <w:rPr>
          <w:spacing w:val="29"/>
        </w:rPr>
        <w:t xml:space="preserve"> </w:t>
      </w:r>
      <w:r>
        <w:t xml:space="preserve">союзом   </w:t>
      </w:r>
      <w:r>
        <w:rPr>
          <w:spacing w:val="34"/>
        </w:rPr>
        <w:t xml:space="preserve"> </w:t>
      </w:r>
      <w:r>
        <w:t xml:space="preserve">«и».   </w:t>
      </w:r>
      <w:r>
        <w:rPr>
          <w:spacing w:val="30"/>
        </w:rPr>
        <w:t xml:space="preserve"> </w:t>
      </w:r>
      <w:r>
        <w:t xml:space="preserve">Интонация   </w:t>
      </w:r>
      <w:r>
        <w:rPr>
          <w:spacing w:val="30"/>
        </w:rPr>
        <w:t xml:space="preserve"> </w:t>
      </w:r>
      <w:r>
        <w:t xml:space="preserve">перечисления   </w:t>
      </w:r>
      <w:r>
        <w:rPr>
          <w:spacing w:val="29"/>
        </w:rPr>
        <w:t xml:space="preserve"> </w:t>
      </w:r>
      <w:r>
        <w:t xml:space="preserve">в   </w:t>
      </w:r>
      <w:r>
        <w:rPr>
          <w:spacing w:val="26"/>
        </w:rPr>
        <w:t xml:space="preserve"> </w:t>
      </w:r>
      <w:r>
        <w:t>предложениях</w:t>
      </w:r>
      <w:r>
        <w:rPr>
          <w:spacing w:val="-68"/>
        </w:rPr>
        <w:t xml:space="preserve"> </w:t>
      </w:r>
      <w:r>
        <w:t>с</w:t>
      </w:r>
      <w:r>
        <w:rPr>
          <w:spacing w:val="1"/>
        </w:rPr>
        <w:t xml:space="preserve"> </w:t>
      </w:r>
      <w:r>
        <w:t>однородными</w:t>
      </w:r>
      <w:r>
        <w:rPr>
          <w:spacing w:val="1"/>
        </w:rPr>
        <w:t xml:space="preserve"> </w:t>
      </w:r>
      <w:r>
        <w:t>членами.</w:t>
      </w:r>
    </w:p>
    <w:p w:rsidR="00397EFD" w:rsidRDefault="009B4A09" w:rsidP="00432195">
      <w:pPr>
        <w:pStyle w:val="a3"/>
        <w:ind w:right="227"/>
      </w:pPr>
      <w:r>
        <w:t>Простое и сложное предложения (ознакомление). Сложные предложения:</w:t>
      </w:r>
      <w:r>
        <w:rPr>
          <w:spacing w:val="1"/>
        </w:rPr>
        <w:t xml:space="preserve"> </w:t>
      </w:r>
      <w:r>
        <w:t>сложносочинённые с союзами «и», «а», «но»; бессоюзные сложные предложения</w:t>
      </w:r>
      <w:r>
        <w:rPr>
          <w:spacing w:val="1"/>
        </w:rPr>
        <w:t xml:space="preserve"> </w:t>
      </w:r>
      <w:r>
        <w:t>(без</w:t>
      </w:r>
      <w:r>
        <w:rPr>
          <w:spacing w:val="1"/>
        </w:rPr>
        <w:t xml:space="preserve"> </w:t>
      </w:r>
      <w:r>
        <w:t>называния</w:t>
      </w:r>
      <w:r>
        <w:rPr>
          <w:spacing w:val="2"/>
        </w:rPr>
        <w:t xml:space="preserve"> </w:t>
      </w:r>
      <w:r>
        <w:t>терминов).</w:t>
      </w:r>
    </w:p>
    <w:p w:rsidR="00397EFD" w:rsidRDefault="009B4A09" w:rsidP="00432195">
      <w:pPr>
        <w:pStyle w:val="a3"/>
        <w:ind w:left="1476" w:firstLine="0"/>
      </w:pPr>
      <w:r>
        <w:t>Орфография</w:t>
      </w:r>
      <w:r>
        <w:rPr>
          <w:spacing w:val="-5"/>
        </w:rPr>
        <w:t xml:space="preserve"> </w:t>
      </w:r>
      <w:r>
        <w:t>и</w:t>
      </w:r>
      <w:r>
        <w:rPr>
          <w:spacing w:val="-6"/>
        </w:rPr>
        <w:t xml:space="preserve"> </w:t>
      </w:r>
      <w:r>
        <w:t>пунктуация.</w:t>
      </w:r>
    </w:p>
    <w:p w:rsidR="00397EFD" w:rsidRDefault="009B4A09" w:rsidP="00432195">
      <w:pPr>
        <w:pStyle w:val="a3"/>
        <w:ind w:right="228"/>
      </w:pPr>
      <w:r>
        <w:t>Повторение</w:t>
      </w:r>
      <w:r>
        <w:rPr>
          <w:spacing w:val="1"/>
        </w:rPr>
        <w:t xml:space="preserve"> </w:t>
      </w:r>
      <w:r>
        <w:t>правил</w:t>
      </w:r>
      <w:r>
        <w:rPr>
          <w:spacing w:val="1"/>
        </w:rPr>
        <w:t xml:space="preserve"> </w:t>
      </w:r>
      <w:r>
        <w:t>правописания,</w:t>
      </w:r>
      <w:r>
        <w:rPr>
          <w:spacing w:val="1"/>
        </w:rPr>
        <w:t xml:space="preserve"> </w:t>
      </w:r>
      <w:r>
        <w:t>изученных</w:t>
      </w:r>
      <w:r>
        <w:rPr>
          <w:spacing w:val="1"/>
        </w:rPr>
        <w:t xml:space="preserve"> </w:t>
      </w:r>
      <w:r>
        <w:t>в</w:t>
      </w:r>
      <w:r>
        <w:rPr>
          <w:spacing w:val="1"/>
        </w:rPr>
        <w:t xml:space="preserve"> </w:t>
      </w:r>
      <w:r>
        <w:t>1,</w:t>
      </w:r>
      <w:r>
        <w:rPr>
          <w:spacing w:val="1"/>
        </w:rPr>
        <w:t xml:space="preserve"> </w:t>
      </w:r>
      <w:r>
        <w:t>2,</w:t>
      </w:r>
      <w:r>
        <w:rPr>
          <w:spacing w:val="1"/>
        </w:rPr>
        <w:t xml:space="preserve"> </w:t>
      </w:r>
      <w:r>
        <w:t>3</w:t>
      </w:r>
      <w:r>
        <w:rPr>
          <w:spacing w:val="1"/>
        </w:rPr>
        <w:t xml:space="preserve"> </w:t>
      </w:r>
      <w:r>
        <w:t>классах.</w:t>
      </w:r>
      <w:r>
        <w:rPr>
          <w:spacing w:val="1"/>
        </w:rPr>
        <w:t xml:space="preserve"> </w:t>
      </w: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15"/>
        </w:rPr>
        <w:t xml:space="preserve"> </w:t>
      </w:r>
      <w:r>
        <w:t>ошибки;</w:t>
      </w:r>
      <w:r>
        <w:rPr>
          <w:spacing w:val="15"/>
        </w:rPr>
        <w:t xml:space="preserve"> </w:t>
      </w:r>
      <w:r>
        <w:t>различные</w:t>
      </w:r>
      <w:r>
        <w:rPr>
          <w:spacing w:val="16"/>
        </w:rPr>
        <w:t xml:space="preserve"> </w:t>
      </w:r>
      <w:r>
        <w:t>способы</w:t>
      </w:r>
      <w:r>
        <w:rPr>
          <w:spacing w:val="15"/>
        </w:rPr>
        <w:t xml:space="preserve"> </w:t>
      </w:r>
      <w:r>
        <w:t>решения</w:t>
      </w:r>
      <w:r>
        <w:rPr>
          <w:spacing w:val="17"/>
        </w:rPr>
        <w:t xml:space="preserve"> </w:t>
      </w:r>
      <w:r>
        <w:t>орфографической</w:t>
      </w:r>
      <w:r>
        <w:rPr>
          <w:spacing w:val="15"/>
        </w:rPr>
        <w:t xml:space="preserve"> </w:t>
      </w:r>
      <w:r>
        <w:t>задачи</w:t>
      </w:r>
      <w:r>
        <w:rPr>
          <w:spacing w:val="-67"/>
        </w:rPr>
        <w:t xml:space="preserve"> </w:t>
      </w:r>
      <w:r>
        <w:t>в зависимости от места орфограммы в слове; контроль при проверке собственных</w:t>
      </w:r>
      <w:r>
        <w:rPr>
          <w:spacing w:val="1"/>
        </w:rPr>
        <w:t xml:space="preserve"> </w:t>
      </w:r>
      <w:r>
        <w:t>и предложенных текстов (повторение и применение на новом орфографическом</w:t>
      </w:r>
      <w:r>
        <w:rPr>
          <w:spacing w:val="1"/>
        </w:rPr>
        <w:t xml:space="preserve"> </w:t>
      </w:r>
      <w:r>
        <w:t>материале).</w:t>
      </w:r>
    </w:p>
    <w:p w:rsidR="00397EFD" w:rsidRDefault="009B4A09" w:rsidP="00432195">
      <w:pPr>
        <w:pStyle w:val="a3"/>
        <w:ind w:right="239"/>
      </w:pPr>
      <w:r>
        <w:t>Использование</w:t>
      </w:r>
      <w:r>
        <w:rPr>
          <w:spacing w:val="1"/>
        </w:rPr>
        <w:t xml:space="preserve"> </w:t>
      </w:r>
      <w:r>
        <w:t>орфографического</w:t>
      </w:r>
      <w:r>
        <w:rPr>
          <w:spacing w:val="1"/>
        </w:rPr>
        <w:t xml:space="preserve"> </w:t>
      </w:r>
      <w:r>
        <w:t>словаря</w:t>
      </w:r>
      <w:r>
        <w:rPr>
          <w:spacing w:val="1"/>
        </w:rPr>
        <w:t xml:space="preserve"> </w:t>
      </w:r>
      <w:r>
        <w:t>для</w:t>
      </w:r>
      <w:r>
        <w:rPr>
          <w:spacing w:val="1"/>
        </w:rPr>
        <w:t xml:space="preserve"> </w:t>
      </w:r>
      <w:r>
        <w:t>определения</w:t>
      </w:r>
      <w:r>
        <w:rPr>
          <w:spacing w:val="1"/>
        </w:rPr>
        <w:t xml:space="preserve"> </w:t>
      </w:r>
      <w:r>
        <w:t>(уточнения)</w:t>
      </w:r>
      <w:r>
        <w:rPr>
          <w:spacing w:val="1"/>
        </w:rPr>
        <w:t xml:space="preserve"> </w:t>
      </w:r>
      <w:r>
        <w:t>написания</w:t>
      </w:r>
      <w:r>
        <w:rPr>
          <w:spacing w:val="1"/>
        </w:rPr>
        <w:t xml:space="preserve"> </w:t>
      </w:r>
      <w:r>
        <w:t>слова.</w:t>
      </w:r>
    </w:p>
    <w:p w:rsidR="00397EFD" w:rsidRDefault="009B4A09" w:rsidP="00432195">
      <w:pPr>
        <w:pStyle w:val="a3"/>
        <w:ind w:left="1403" w:firstLine="0"/>
      </w:pPr>
      <w:r>
        <w:t>Правила</w:t>
      </w:r>
      <w:r>
        <w:rPr>
          <w:spacing w:val="-5"/>
        </w:rPr>
        <w:t xml:space="preserve"> </w:t>
      </w:r>
      <w:r>
        <w:t>правописания</w:t>
      </w:r>
      <w:r>
        <w:rPr>
          <w:spacing w:val="-4"/>
        </w:rPr>
        <w:t xml:space="preserve"> </w:t>
      </w:r>
      <w:r>
        <w:t>и</w:t>
      </w:r>
      <w:r>
        <w:rPr>
          <w:spacing w:val="-5"/>
        </w:rPr>
        <w:t xml:space="preserve"> </w:t>
      </w:r>
      <w:r>
        <w:t>их</w:t>
      </w:r>
      <w:r>
        <w:rPr>
          <w:spacing w:val="-8"/>
        </w:rPr>
        <w:t xml:space="preserve"> </w:t>
      </w:r>
      <w:r>
        <w:t>применение:</w:t>
      </w:r>
    </w:p>
    <w:p w:rsidR="00397EFD" w:rsidRDefault="009B4A09" w:rsidP="00432195">
      <w:pPr>
        <w:pStyle w:val="a3"/>
        <w:tabs>
          <w:tab w:val="left" w:pos="3446"/>
          <w:tab w:val="left" w:pos="5303"/>
          <w:tab w:val="left" w:pos="7227"/>
          <w:tab w:val="left" w:pos="8489"/>
        </w:tabs>
        <w:ind w:right="227"/>
        <w:jc w:val="left"/>
      </w:pPr>
      <w:r>
        <w:t>безударные</w:t>
      </w:r>
      <w:r>
        <w:tab/>
        <w:t>падежные</w:t>
      </w:r>
      <w:r>
        <w:tab/>
        <w:t>окончания</w:t>
      </w:r>
      <w:r>
        <w:tab/>
        <w:t>имён</w:t>
      </w:r>
      <w:r>
        <w:tab/>
        <w:t>существительных</w:t>
      </w:r>
      <w:r>
        <w:rPr>
          <w:spacing w:val="-67"/>
        </w:rPr>
        <w:t xml:space="preserve"> </w:t>
      </w:r>
      <w:r>
        <w:t>(кроме</w:t>
      </w:r>
      <w:r>
        <w:rPr>
          <w:spacing w:val="32"/>
        </w:rPr>
        <w:t xml:space="preserve"> </w:t>
      </w:r>
      <w:r>
        <w:t>существительных</w:t>
      </w:r>
      <w:r>
        <w:rPr>
          <w:spacing w:val="26"/>
        </w:rPr>
        <w:t xml:space="preserve"> </w:t>
      </w:r>
      <w:r>
        <w:t>на</w:t>
      </w:r>
      <w:r>
        <w:rPr>
          <w:spacing w:val="41"/>
        </w:rPr>
        <w:t xml:space="preserve"> </w:t>
      </w:r>
      <w:proofErr w:type="gramStart"/>
      <w:r>
        <w:t>«-</w:t>
      </w:r>
      <w:proofErr w:type="spellStart"/>
      <w:proofErr w:type="gramEnd"/>
      <w:r>
        <w:t>мя</w:t>
      </w:r>
      <w:proofErr w:type="spellEnd"/>
      <w:r>
        <w:t>»,</w:t>
      </w:r>
      <w:r>
        <w:rPr>
          <w:spacing w:val="33"/>
        </w:rPr>
        <w:t xml:space="preserve"> </w:t>
      </w:r>
      <w:r>
        <w:t>«-</w:t>
      </w:r>
      <w:proofErr w:type="spellStart"/>
      <w:r>
        <w:t>ий</w:t>
      </w:r>
      <w:proofErr w:type="spellEnd"/>
      <w:r>
        <w:t>»,</w:t>
      </w:r>
      <w:r>
        <w:rPr>
          <w:spacing w:val="33"/>
        </w:rPr>
        <w:t xml:space="preserve"> </w:t>
      </w:r>
      <w:r>
        <w:t>«-</w:t>
      </w:r>
      <w:proofErr w:type="spellStart"/>
      <w:r>
        <w:t>ие</w:t>
      </w:r>
      <w:proofErr w:type="spellEnd"/>
      <w:r>
        <w:t>»,</w:t>
      </w:r>
      <w:r>
        <w:rPr>
          <w:spacing w:val="33"/>
        </w:rPr>
        <w:t xml:space="preserve"> </w:t>
      </w:r>
      <w:r>
        <w:t>«-</w:t>
      </w:r>
      <w:proofErr w:type="spellStart"/>
      <w:r>
        <w:t>ия</w:t>
      </w:r>
      <w:proofErr w:type="spellEnd"/>
      <w:r>
        <w:t>»,</w:t>
      </w:r>
      <w:r>
        <w:rPr>
          <w:spacing w:val="33"/>
        </w:rPr>
        <w:t xml:space="preserve"> </w:t>
      </w:r>
      <w:r>
        <w:t>на</w:t>
      </w:r>
      <w:r>
        <w:rPr>
          <w:spacing w:val="32"/>
        </w:rPr>
        <w:t xml:space="preserve"> </w:t>
      </w:r>
      <w:r>
        <w:t>«-</w:t>
      </w:r>
      <w:proofErr w:type="spellStart"/>
      <w:r>
        <w:t>ья</w:t>
      </w:r>
      <w:proofErr w:type="spellEnd"/>
      <w:r>
        <w:t>»,</w:t>
      </w:r>
      <w:r>
        <w:rPr>
          <w:spacing w:val="33"/>
        </w:rPr>
        <w:t xml:space="preserve"> </w:t>
      </w:r>
      <w:r>
        <w:t>например,</w:t>
      </w:r>
    </w:p>
    <w:p w:rsidR="00397EFD" w:rsidRDefault="009B4A09" w:rsidP="00432195">
      <w:pPr>
        <w:pStyle w:val="a3"/>
        <w:tabs>
          <w:tab w:val="left" w:pos="2128"/>
          <w:tab w:val="left" w:pos="2734"/>
          <w:tab w:val="left" w:pos="3756"/>
          <w:tab w:val="left" w:pos="5312"/>
          <w:tab w:val="left" w:pos="7031"/>
          <w:tab w:val="left" w:pos="7631"/>
          <w:tab w:val="left" w:pos="9861"/>
        </w:tabs>
        <w:ind w:right="230" w:firstLine="0"/>
        <w:jc w:val="left"/>
      </w:pPr>
      <w:r>
        <w:t>«гостья»,</w:t>
      </w:r>
      <w:r>
        <w:tab/>
        <w:t>на</w:t>
      </w:r>
      <w:r>
        <w:tab/>
        <w:t>«­</w:t>
      </w:r>
      <w:proofErr w:type="spellStart"/>
      <w:r>
        <w:t>ье</w:t>
      </w:r>
      <w:proofErr w:type="spellEnd"/>
      <w:r>
        <w:t>»,</w:t>
      </w:r>
      <w:r>
        <w:tab/>
        <w:t>например,</w:t>
      </w:r>
      <w:r>
        <w:tab/>
        <w:t>«ожерелье»</w:t>
      </w:r>
      <w:r>
        <w:tab/>
        <w:t>во</w:t>
      </w:r>
      <w:r>
        <w:tab/>
        <w:t>множественном</w:t>
      </w:r>
      <w:r>
        <w:tab/>
        <w:t>числе,</w:t>
      </w:r>
      <w:r>
        <w:rPr>
          <w:spacing w:val="-67"/>
        </w:rPr>
        <w:t xml:space="preserve"> </w:t>
      </w:r>
      <w:r>
        <w:t>а</w:t>
      </w:r>
      <w:r>
        <w:rPr>
          <w:spacing w:val="-2"/>
        </w:rPr>
        <w:t xml:space="preserve"> </w:t>
      </w:r>
      <w:r>
        <w:t>также</w:t>
      </w:r>
      <w:r>
        <w:rPr>
          <w:spacing w:val="-1"/>
        </w:rPr>
        <w:t xml:space="preserve"> </w:t>
      </w:r>
      <w:r>
        <w:t>кроме</w:t>
      </w:r>
      <w:r>
        <w:rPr>
          <w:spacing w:val="-1"/>
        </w:rPr>
        <w:t xml:space="preserve"> </w:t>
      </w:r>
      <w:r>
        <w:t>собственных</w:t>
      </w:r>
      <w:r>
        <w:rPr>
          <w:spacing w:val="-6"/>
        </w:rPr>
        <w:t xml:space="preserve"> </w:t>
      </w:r>
      <w:r>
        <w:t>имён</w:t>
      </w:r>
      <w:r>
        <w:rPr>
          <w:spacing w:val="-2"/>
        </w:rPr>
        <w:t xml:space="preserve"> </w:t>
      </w:r>
      <w:r>
        <w:t>существительных</w:t>
      </w:r>
      <w:r>
        <w:rPr>
          <w:spacing w:val="-5"/>
        </w:rPr>
        <w:t xml:space="preserve"> </w:t>
      </w:r>
      <w:r>
        <w:t>на</w:t>
      </w:r>
      <w:r>
        <w:rPr>
          <w:spacing w:val="13"/>
        </w:rPr>
        <w:t xml:space="preserve"> </w:t>
      </w:r>
      <w:proofErr w:type="gramStart"/>
      <w:r>
        <w:t>«-</w:t>
      </w:r>
      <w:proofErr w:type="spellStart"/>
      <w:proofErr w:type="gramEnd"/>
      <w:r>
        <w:t>ов</w:t>
      </w:r>
      <w:proofErr w:type="spellEnd"/>
      <w:r>
        <w:t>»,</w:t>
      </w:r>
      <w:r>
        <w:rPr>
          <w:spacing w:val="1"/>
        </w:rPr>
        <w:t xml:space="preserve"> </w:t>
      </w:r>
      <w:r>
        <w:t>«-ин»,</w:t>
      </w:r>
      <w:r>
        <w:rPr>
          <w:spacing w:val="5"/>
        </w:rPr>
        <w:t xml:space="preserve"> </w:t>
      </w:r>
      <w:r>
        <w:t>«-</w:t>
      </w:r>
      <w:proofErr w:type="spellStart"/>
      <w:r>
        <w:t>ий</w:t>
      </w:r>
      <w:proofErr w:type="spellEnd"/>
      <w:r>
        <w:t>»);</w:t>
      </w:r>
    </w:p>
    <w:p w:rsidR="00397EFD" w:rsidRDefault="009B4A09" w:rsidP="00432195">
      <w:pPr>
        <w:pStyle w:val="a3"/>
        <w:ind w:left="1403" w:firstLine="0"/>
        <w:jc w:val="left"/>
      </w:pPr>
      <w:r>
        <w:t>безударные</w:t>
      </w:r>
      <w:r>
        <w:rPr>
          <w:spacing w:val="-7"/>
        </w:rPr>
        <w:t xml:space="preserve"> </w:t>
      </w:r>
      <w:r>
        <w:t>падежные</w:t>
      </w:r>
      <w:r>
        <w:rPr>
          <w:spacing w:val="-6"/>
        </w:rPr>
        <w:t xml:space="preserve"> </w:t>
      </w:r>
      <w:r>
        <w:t>окончания</w:t>
      </w:r>
      <w:r>
        <w:rPr>
          <w:spacing w:val="-6"/>
        </w:rPr>
        <w:t xml:space="preserve"> </w:t>
      </w:r>
      <w:r>
        <w:t>имён</w:t>
      </w:r>
      <w:r>
        <w:rPr>
          <w:spacing w:val="-7"/>
        </w:rPr>
        <w:t xml:space="preserve"> </w:t>
      </w:r>
      <w:r>
        <w:t>прилагательных;</w:t>
      </w:r>
    </w:p>
    <w:p w:rsidR="00397EFD" w:rsidRDefault="009B4A09" w:rsidP="00432195">
      <w:pPr>
        <w:pStyle w:val="a3"/>
        <w:tabs>
          <w:tab w:val="left" w:pos="2463"/>
          <w:tab w:val="left" w:pos="3187"/>
          <w:tab w:val="left" w:pos="4069"/>
          <w:tab w:val="left" w:pos="5416"/>
          <w:tab w:val="left" w:pos="5896"/>
          <w:tab w:val="left" w:pos="6802"/>
          <w:tab w:val="left" w:pos="8049"/>
          <w:tab w:val="left" w:pos="8385"/>
          <w:tab w:val="left" w:pos="9363"/>
          <w:tab w:val="left" w:pos="10054"/>
        </w:tabs>
        <w:ind w:right="226"/>
        <w:jc w:val="left"/>
      </w:pPr>
      <w:r>
        <w:t>мягкий</w:t>
      </w:r>
      <w:r>
        <w:tab/>
        <w:t>знак</w:t>
      </w:r>
      <w:r>
        <w:tab/>
        <w:t>после</w:t>
      </w:r>
      <w:r>
        <w:tab/>
        <w:t>шипящих</w:t>
      </w:r>
      <w:r>
        <w:tab/>
        <w:t>на</w:t>
      </w:r>
      <w:r>
        <w:tab/>
        <w:t>конце</w:t>
      </w:r>
      <w:r>
        <w:tab/>
        <w:t>глаголов</w:t>
      </w:r>
      <w:r>
        <w:tab/>
        <w:t>в</w:t>
      </w:r>
      <w:r>
        <w:tab/>
        <w:t>форме</w:t>
      </w:r>
      <w:r>
        <w:tab/>
        <w:t>2­го</w:t>
      </w:r>
      <w:r>
        <w:tab/>
      </w:r>
      <w:r>
        <w:rPr>
          <w:spacing w:val="-1"/>
        </w:rPr>
        <w:t>лица</w:t>
      </w:r>
      <w:r>
        <w:rPr>
          <w:spacing w:val="-67"/>
        </w:rPr>
        <w:t xml:space="preserve"> </w:t>
      </w:r>
      <w:r>
        <w:t>единственного</w:t>
      </w:r>
      <w:r>
        <w:rPr>
          <w:spacing w:val="1"/>
        </w:rPr>
        <w:t xml:space="preserve"> </w:t>
      </w:r>
      <w:r>
        <w:t>числа;</w:t>
      </w:r>
    </w:p>
    <w:p w:rsidR="00397EFD" w:rsidRDefault="009B4A09" w:rsidP="00432195">
      <w:pPr>
        <w:pStyle w:val="a3"/>
        <w:ind w:left="1403" w:right="1113" w:firstLine="0"/>
        <w:jc w:val="left"/>
      </w:pPr>
      <w:r>
        <w:t xml:space="preserve">наличие или отсутствие мягкого знака в глаголах на </w:t>
      </w:r>
      <w:proofErr w:type="gramStart"/>
      <w:r>
        <w:t>«-</w:t>
      </w:r>
      <w:proofErr w:type="spellStart"/>
      <w:proofErr w:type="gramEnd"/>
      <w:r>
        <w:t>ться</w:t>
      </w:r>
      <w:proofErr w:type="spellEnd"/>
      <w:r>
        <w:t>» и «-</w:t>
      </w:r>
      <w:proofErr w:type="spellStart"/>
      <w:r>
        <w:t>тся</w:t>
      </w:r>
      <w:proofErr w:type="spellEnd"/>
      <w:r>
        <w:t>»;</w:t>
      </w:r>
      <w:r>
        <w:rPr>
          <w:spacing w:val="-67"/>
        </w:rPr>
        <w:t xml:space="preserve"> </w:t>
      </w:r>
      <w:r>
        <w:t>безударные</w:t>
      </w:r>
      <w:r>
        <w:rPr>
          <w:spacing w:val="1"/>
        </w:rPr>
        <w:t xml:space="preserve"> </w:t>
      </w:r>
      <w:r>
        <w:t>личные</w:t>
      </w:r>
      <w:r>
        <w:rPr>
          <w:spacing w:val="1"/>
        </w:rPr>
        <w:t xml:space="preserve"> </w:t>
      </w:r>
      <w:r>
        <w:t>окончания</w:t>
      </w:r>
      <w:r>
        <w:rPr>
          <w:spacing w:val="2"/>
        </w:rPr>
        <w:t xml:space="preserve"> </w:t>
      </w:r>
      <w:r>
        <w:t>глаголов;</w:t>
      </w:r>
    </w:p>
    <w:p w:rsidR="00397EFD" w:rsidRDefault="009B4A09" w:rsidP="00432195">
      <w:pPr>
        <w:pStyle w:val="a3"/>
        <w:jc w:val="left"/>
      </w:pPr>
      <w:r>
        <w:t>знаки</w:t>
      </w:r>
      <w:r>
        <w:rPr>
          <w:spacing w:val="15"/>
        </w:rPr>
        <w:t xml:space="preserve"> </w:t>
      </w:r>
      <w:r>
        <w:t>препинания</w:t>
      </w:r>
      <w:r>
        <w:rPr>
          <w:spacing w:val="18"/>
        </w:rPr>
        <w:t xml:space="preserve"> </w:t>
      </w:r>
      <w:r>
        <w:t>в</w:t>
      </w:r>
      <w:r>
        <w:rPr>
          <w:spacing w:val="14"/>
        </w:rPr>
        <w:t xml:space="preserve"> </w:t>
      </w:r>
      <w:r>
        <w:t>предложениях</w:t>
      </w:r>
      <w:r>
        <w:rPr>
          <w:spacing w:val="12"/>
        </w:rPr>
        <w:t xml:space="preserve"> </w:t>
      </w:r>
      <w:r>
        <w:t>с</w:t>
      </w:r>
      <w:r>
        <w:rPr>
          <w:spacing w:val="17"/>
        </w:rPr>
        <w:t xml:space="preserve"> </w:t>
      </w:r>
      <w:r>
        <w:t>однородными</w:t>
      </w:r>
      <w:r>
        <w:rPr>
          <w:spacing w:val="16"/>
        </w:rPr>
        <w:t xml:space="preserve"> </w:t>
      </w:r>
      <w:r>
        <w:t>членами,</w:t>
      </w:r>
      <w:r>
        <w:rPr>
          <w:spacing w:val="17"/>
        </w:rPr>
        <w:t xml:space="preserve"> </w:t>
      </w:r>
      <w:r>
        <w:t>соединёнными</w:t>
      </w:r>
      <w:r>
        <w:rPr>
          <w:spacing w:val="-67"/>
        </w:rPr>
        <w:t xml:space="preserve"> </w:t>
      </w:r>
      <w:r>
        <w:t>союзами</w:t>
      </w:r>
      <w:r>
        <w:rPr>
          <w:spacing w:val="2"/>
        </w:rPr>
        <w:t xml:space="preserve"> </w:t>
      </w:r>
      <w:r>
        <w:t>«и»,</w:t>
      </w:r>
      <w:r>
        <w:rPr>
          <w:spacing w:val="4"/>
        </w:rPr>
        <w:t xml:space="preserve"> </w:t>
      </w:r>
      <w:r>
        <w:t>«а»,</w:t>
      </w:r>
      <w:r>
        <w:rPr>
          <w:spacing w:val="4"/>
        </w:rPr>
        <w:t xml:space="preserve"> </w:t>
      </w:r>
      <w:r>
        <w:t>«но»</w:t>
      </w:r>
      <w:r>
        <w:rPr>
          <w:spacing w:val="-4"/>
        </w:rPr>
        <w:t xml:space="preserve"> </w:t>
      </w:r>
      <w:r>
        <w:t>и</w:t>
      </w:r>
      <w:r>
        <w:rPr>
          <w:spacing w:val="1"/>
        </w:rPr>
        <w:t xml:space="preserve"> </w:t>
      </w:r>
      <w:r>
        <w:t>без</w:t>
      </w:r>
      <w:r>
        <w:rPr>
          <w:spacing w:val="2"/>
        </w:rPr>
        <w:t xml:space="preserve"> </w:t>
      </w:r>
      <w:r>
        <w:t>союзов.</w:t>
      </w:r>
    </w:p>
    <w:p w:rsidR="00397EFD" w:rsidRDefault="009B4A09" w:rsidP="00432195">
      <w:pPr>
        <w:pStyle w:val="a3"/>
        <w:jc w:val="left"/>
      </w:pPr>
      <w:r>
        <w:t>Знаки</w:t>
      </w:r>
      <w:r>
        <w:rPr>
          <w:spacing w:val="63"/>
        </w:rPr>
        <w:t xml:space="preserve"> </w:t>
      </w:r>
      <w:r>
        <w:t>препинания</w:t>
      </w:r>
      <w:r>
        <w:rPr>
          <w:spacing w:val="64"/>
        </w:rPr>
        <w:t xml:space="preserve"> </w:t>
      </w:r>
      <w:r>
        <w:t>в</w:t>
      </w:r>
      <w:r>
        <w:rPr>
          <w:spacing w:val="63"/>
        </w:rPr>
        <w:t xml:space="preserve"> </w:t>
      </w:r>
      <w:r>
        <w:t>сложном</w:t>
      </w:r>
      <w:r>
        <w:rPr>
          <w:spacing w:val="64"/>
        </w:rPr>
        <w:t xml:space="preserve"> </w:t>
      </w:r>
      <w:r>
        <w:t>предложении,</w:t>
      </w:r>
      <w:r>
        <w:rPr>
          <w:spacing w:val="65"/>
        </w:rPr>
        <w:t xml:space="preserve"> </w:t>
      </w:r>
      <w:r>
        <w:t>состоящем</w:t>
      </w:r>
      <w:r>
        <w:rPr>
          <w:spacing w:val="66"/>
        </w:rPr>
        <w:t xml:space="preserve"> </w:t>
      </w:r>
      <w:r>
        <w:t>из</w:t>
      </w:r>
      <w:r>
        <w:rPr>
          <w:spacing w:val="64"/>
        </w:rPr>
        <w:t xml:space="preserve"> </w:t>
      </w:r>
      <w:r>
        <w:t>двух</w:t>
      </w:r>
      <w:r>
        <w:rPr>
          <w:spacing w:val="60"/>
        </w:rPr>
        <w:t xml:space="preserve"> </w:t>
      </w:r>
      <w:r>
        <w:t>простых</w:t>
      </w:r>
      <w:r>
        <w:rPr>
          <w:spacing w:val="-67"/>
        </w:rPr>
        <w:t xml:space="preserve"> </w:t>
      </w:r>
      <w:r>
        <w:t>(наблюдение).</w:t>
      </w:r>
    </w:p>
    <w:p w:rsidR="00397EFD" w:rsidRDefault="009B4A09" w:rsidP="00432195">
      <w:pPr>
        <w:pStyle w:val="a3"/>
        <w:jc w:val="left"/>
      </w:pPr>
      <w:r>
        <w:t>Знаки</w:t>
      </w:r>
      <w:r>
        <w:rPr>
          <w:spacing w:val="34"/>
        </w:rPr>
        <w:t xml:space="preserve"> </w:t>
      </w:r>
      <w:r>
        <w:t>препинания</w:t>
      </w:r>
      <w:r>
        <w:rPr>
          <w:spacing w:val="36"/>
        </w:rPr>
        <w:t xml:space="preserve"> </w:t>
      </w:r>
      <w:r>
        <w:t>в</w:t>
      </w:r>
      <w:r>
        <w:rPr>
          <w:spacing w:val="33"/>
        </w:rPr>
        <w:t xml:space="preserve"> </w:t>
      </w:r>
      <w:r>
        <w:t>предложении</w:t>
      </w:r>
      <w:r>
        <w:rPr>
          <w:spacing w:val="34"/>
        </w:rPr>
        <w:t xml:space="preserve"> </w:t>
      </w:r>
      <w:r>
        <w:t>с</w:t>
      </w:r>
      <w:r>
        <w:rPr>
          <w:spacing w:val="35"/>
        </w:rPr>
        <w:t xml:space="preserve"> </w:t>
      </w:r>
      <w:r>
        <w:t>прямой</w:t>
      </w:r>
      <w:r>
        <w:rPr>
          <w:spacing w:val="35"/>
        </w:rPr>
        <w:t xml:space="preserve"> </w:t>
      </w:r>
      <w:r>
        <w:t>речью</w:t>
      </w:r>
      <w:r>
        <w:rPr>
          <w:spacing w:val="33"/>
        </w:rPr>
        <w:t xml:space="preserve"> </w:t>
      </w:r>
      <w:r>
        <w:t>после</w:t>
      </w:r>
      <w:r>
        <w:rPr>
          <w:spacing w:val="36"/>
        </w:rPr>
        <w:t xml:space="preserve"> </w:t>
      </w:r>
      <w:r>
        <w:t>слов</w:t>
      </w:r>
      <w:r>
        <w:rPr>
          <w:spacing w:val="33"/>
        </w:rPr>
        <w:t xml:space="preserve"> </w:t>
      </w:r>
      <w:r>
        <w:t>автора</w:t>
      </w:r>
      <w:r>
        <w:rPr>
          <w:spacing w:val="-67"/>
        </w:rPr>
        <w:t xml:space="preserve"> </w:t>
      </w:r>
      <w:r>
        <w:t>(наблюдение).</w:t>
      </w:r>
    </w:p>
    <w:p w:rsidR="00397EFD" w:rsidRDefault="009B4A09" w:rsidP="00432195">
      <w:pPr>
        <w:pStyle w:val="a3"/>
        <w:ind w:left="1403" w:firstLine="0"/>
        <w:jc w:val="left"/>
      </w:pPr>
      <w:r>
        <w:lastRenderedPageBreak/>
        <w:t>Развитие</w:t>
      </w:r>
      <w:r>
        <w:rPr>
          <w:spacing w:val="-4"/>
        </w:rPr>
        <w:t xml:space="preserve"> </w:t>
      </w:r>
      <w:r>
        <w:t>речи.</w:t>
      </w:r>
    </w:p>
    <w:p w:rsidR="00397EFD" w:rsidRDefault="009B4A09" w:rsidP="00432195">
      <w:pPr>
        <w:pStyle w:val="a3"/>
        <w:ind w:right="233"/>
      </w:pPr>
      <w:proofErr w:type="gramStart"/>
      <w:r>
        <w:t>Повторение</w:t>
      </w:r>
      <w:r>
        <w:rPr>
          <w:spacing w:val="1"/>
        </w:rPr>
        <w:t xml:space="preserve"> </w:t>
      </w:r>
      <w:r>
        <w:t>и</w:t>
      </w:r>
      <w:r>
        <w:rPr>
          <w:spacing w:val="1"/>
        </w:rPr>
        <w:t xml:space="preserve"> </w:t>
      </w:r>
      <w:r>
        <w:t>продолжение</w:t>
      </w:r>
      <w:r>
        <w:rPr>
          <w:spacing w:val="1"/>
        </w:rPr>
        <w:t xml:space="preserve"> </w:t>
      </w:r>
      <w:r>
        <w:t>работы,</w:t>
      </w:r>
      <w:r>
        <w:rPr>
          <w:spacing w:val="1"/>
        </w:rPr>
        <w:t xml:space="preserve"> </w:t>
      </w:r>
      <w:r>
        <w:t>начатой</w:t>
      </w:r>
      <w:r>
        <w:rPr>
          <w:spacing w:val="1"/>
        </w:rPr>
        <w:t xml:space="preserve"> </w:t>
      </w:r>
      <w:r>
        <w:t>в</w:t>
      </w:r>
      <w:r>
        <w:rPr>
          <w:spacing w:val="1"/>
        </w:rPr>
        <w:t xml:space="preserve"> </w:t>
      </w:r>
      <w:r>
        <w:t>предыдущих</w:t>
      </w:r>
      <w:r>
        <w:rPr>
          <w:spacing w:val="1"/>
        </w:rPr>
        <w:t xml:space="preserve"> </w:t>
      </w:r>
      <w:r>
        <w:t>классах:</w:t>
      </w:r>
      <w:r>
        <w:rPr>
          <w:spacing w:val="-67"/>
        </w:rPr>
        <w:t xml:space="preserve"> </w:t>
      </w:r>
      <w:r>
        <w:t>ситуации устного и письменного общения (письмо, поздравительная открытка,</w:t>
      </w:r>
      <w:r>
        <w:rPr>
          <w:spacing w:val="1"/>
        </w:rPr>
        <w:t xml:space="preserve"> </w:t>
      </w:r>
      <w:r>
        <w:t>объявление</w:t>
      </w:r>
      <w:proofErr w:type="gramEnd"/>
    </w:p>
    <w:p w:rsidR="00397EFD" w:rsidRDefault="009B4A09" w:rsidP="00432195">
      <w:pPr>
        <w:pStyle w:val="a3"/>
        <w:ind w:right="239" w:firstLine="0"/>
      </w:pPr>
      <w:r>
        <w:t>и</w:t>
      </w:r>
      <w:r>
        <w:rPr>
          <w:spacing w:val="62"/>
        </w:rPr>
        <w:t xml:space="preserve"> </w:t>
      </w:r>
      <w:r>
        <w:t>другие);</w:t>
      </w:r>
      <w:r>
        <w:rPr>
          <w:spacing w:val="130"/>
        </w:rPr>
        <w:t xml:space="preserve"> </w:t>
      </w:r>
      <w:r>
        <w:t>диалог;</w:t>
      </w:r>
      <w:r>
        <w:rPr>
          <w:spacing w:val="130"/>
        </w:rPr>
        <w:t xml:space="preserve"> </w:t>
      </w:r>
      <w:r>
        <w:t>монолог;</w:t>
      </w:r>
      <w:r>
        <w:rPr>
          <w:spacing w:val="130"/>
        </w:rPr>
        <w:t xml:space="preserve"> </w:t>
      </w:r>
      <w:r>
        <w:t>отражение</w:t>
      </w:r>
      <w:r>
        <w:rPr>
          <w:spacing w:val="131"/>
        </w:rPr>
        <w:t xml:space="preserve"> </w:t>
      </w:r>
      <w:r>
        <w:t>темы</w:t>
      </w:r>
      <w:r>
        <w:rPr>
          <w:spacing w:val="131"/>
        </w:rPr>
        <w:t xml:space="preserve"> </w:t>
      </w:r>
      <w:r>
        <w:t>текста</w:t>
      </w:r>
      <w:r>
        <w:rPr>
          <w:spacing w:val="132"/>
        </w:rPr>
        <w:t xml:space="preserve"> </w:t>
      </w:r>
      <w:r>
        <w:t>или</w:t>
      </w:r>
      <w:r>
        <w:rPr>
          <w:spacing w:val="130"/>
        </w:rPr>
        <w:t xml:space="preserve"> </w:t>
      </w:r>
      <w:r>
        <w:t>основной</w:t>
      </w:r>
      <w:r>
        <w:rPr>
          <w:spacing w:val="130"/>
        </w:rPr>
        <w:t xml:space="preserve"> </w:t>
      </w:r>
      <w:r>
        <w:t>мысли</w:t>
      </w:r>
      <w:r>
        <w:rPr>
          <w:spacing w:val="-68"/>
        </w:rPr>
        <w:t xml:space="preserve"> </w:t>
      </w:r>
      <w:r>
        <w:t>в</w:t>
      </w:r>
      <w:r>
        <w:rPr>
          <w:spacing w:val="-1"/>
        </w:rPr>
        <w:t xml:space="preserve"> </w:t>
      </w:r>
      <w:r>
        <w:t>заголовке.</w:t>
      </w:r>
    </w:p>
    <w:p w:rsidR="00397EFD" w:rsidRDefault="009B4A09" w:rsidP="00432195">
      <w:pPr>
        <w:pStyle w:val="a3"/>
        <w:ind w:right="242"/>
      </w:pPr>
      <w:r>
        <w:t>Корректирование</w:t>
      </w:r>
      <w:r>
        <w:rPr>
          <w:spacing w:val="1"/>
        </w:rPr>
        <w:t xml:space="preserve"> </w:t>
      </w:r>
      <w:r>
        <w:t>текстов</w:t>
      </w:r>
      <w:r>
        <w:rPr>
          <w:spacing w:val="1"/>
        </w:rPr>
        <w:t xml:space="preserve"> </w:t>
      </w:r>
      <w:r>
        <w:t>(заданных</w:t>
      </w:r>
      <w:r>
        <w:rPr>
          <w:spacing w:val="1"/>
        </w:rPr>
        <w:t xml:space="preserve"> </w:t>
      </w:r>
      <w:r>
        <w:t>и</w:t>
      </w:r>
      <w:r>
        <w:rPr>
          <w:spacing w:val="1"/>
        </w:rPr>
        <w:t xml:space="preserve"> </w:t>
      </w:r>
      <w:r>
        <w:t>собственных)</w:t>
      </w:r>
      <w:r>
        <w:rPr>
          <w:spacing w:val="1"/>
        </w:rPr>
        <w:t xml:space="preserve"> </w:t>
      </w:r>
      <w:r>
        <w:t>с</w:t>
      </w:r>
      <w:r>
        <w:rPr>
          <w:spacing w:val="1"/>
        </w:rPr>
        <w:t xml:space="preserve"> </w:t>
      </w:r>
      <w:r>
        <w:t>учётом</w:t>
      </w:r>
      <w:r>
        <w:rPr>
          <w:spacing w:val="1"/>
        </w:rPr>
        <w:t xml:space="preserve"> </w:t>
      </w:r>
      <w:r>
        <w:t>точности,</w:t>
      </w:r>
      <w:r>
        <w:rPr>
          <w:spacing w:val="1"/>
        </w:rPr>
        <w:t xml:space="preserve"> </w:t>
      </w:r>
      <w:r>
        <w:t>правильности,</w:t>
      </w:r>
      <w:r>
        <w:rPr>
          <w:spacing w:val="1"/>
        </w:rPr>
        <w:t xml:space="preserve"> </w:t>
      </w:r>
      <w:r>
        <w:t>богатства</w:t>
      </w:r>
      <w:r>
        <w:rPr>
          <w:spacing w:val="1"/>
        </w:rPr>
        <w:t xml:space="preserve"> </w:t>
      </w:r>
      <w:r>
        <w:t>и выразительности письменной речи.</w:t>
      </w:r>
    </w:p>
    <w:p w:rsidR="00397EFD" w:rsidRDefault="009B4A09" w:rsidP="00432195">
      <w:pPr>
        <w:pStyle w:val="a3"/>
        <w:ind w:right="239"/>
      </w:pPr>
      <w:r>
        <w:t>Изложение (подробный устный и письменный пересказ текста; выборочный</w:t>
      </w:r>
      <w:r>
        <w:rPr>
          <w:spacing w:val="-67"/>
        </w:rPr>
        <w:t xml:space="preserve"> </w:t>
      </w:r>
      <w:r>
        <w:t>устный пересказ</w:t>
      </w:r>
      <w:r>
        <w:rPr>
          <w:spacing w:val="2"/>
        </w:rPr>
        <w:t xml:space="preserve"> </w:t>
      </w:r>
      <w:r>
        <w:t>текста).</w:t>
      </w:r>
    </w:p>
    <w:p w:rsidR="00397EFD" w:rsidRDefault="009B4A09" w:rsidP="00432195">
      <w:pPr>
        <w:pStyle w:val="a3"/>
        <w:ind w:left="1403" w:firstLine="0"/>
      </w:pPr>
      <w:r>
        <w:t>Сочинение</w:t>
      </w:r>
      <w:r>
        <w:rPr>
          <w:spacing w:val="-5"/>
        </w:rPr>
        <w:t xml:space="preserve"> </w:t>
      </w:r>
      <w:r>
        <w:t>как</w:t>
      </w:r>
      <w:r>
        <w:rPr>
          <w:spacing w:val="-6"/>
        </w:rPr>
        <w:t xml:space="preserve"> </w:t>
      </w:r>
      <w:r>
        <w:t>вид</w:t>
      </w:r>
      <w:r>
        <w:rPr>
          <w:spacing w:val="-4"/>
        </w:rPr>
        <w:t xml:space="preserve"> </w:t>
      </w:r>
      <w:r>
        <w:t>письменной</w:t>
      </w:r>
      <w:r>
        <w:rPr>
          <w:spacing w:val="-5"/>
        </w:rPr>
        <w:t xml:space="preserve"> </w:t>
      </w:r>
      <w:r>
        <w:t>работы.</w:t>
      </w:r>
    </w:p>
    <w:p w:rsidR="00397EFD" w:rsidRDefault="009B4A09" w:rsidP="00432195">
      <w:pPr>
        <w:pStyle w:val="a3"/>
        <w:ind w:right="231"/>
      </w:pPr>
      <w:r>
        <w:t>Изучающее чтение. Поиск информации, заданной в тексте в явном виде.</w:t>
      </w:r>
      <w:r>
        <w:rPr>
          <w:spacing w:val="1"/>
        </w:rPr>
        <w:t xml:space="preserve"> </w:t>
      </w:r>
      <w:r>
        <w:t>Формулирование</w:t>
      </w:r>
      <w:r>
        <w:rPr>
          <w:spacing w:val="1"/>
        </w:rPr>
        <w:t xml:space="preserve"> </w:t>
      </w:r>
      <w:r>
        <w:t>простых</w:t>
      </w:r>
      <w:r>
        <w:rPr>
          <w:spacing w:val="1"/>
        </w:rPr>
        <w:t xml:space="preserve"> </w:t>
      </w:r>
      <w:r>
        <w:t>выводов</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содержащейся</w:t>
      </w:r>
      <w:r>
        <w:rPr>
          <w:spacing w:val="1"/>
        </w:rPr>
        <w:t xml:space="preserve"> </w:t>
      </w:r>
      <w:r>
        <w:t>в</w:t>
      </w:r>
      <w:r>
        <w:rPr>
          <w:spacing w:val="1"/>
        </w:rPr>
        <w:t xml:space="preserve"> </w:t>
      </w:r>
      <w:r>
        <w:t>тексте.</w:t>
      </w:r>
      <w:r>
        <w:rPr>
          <w:spacing w:val="1"/>
        </w:rPr>
        <w:t xml:space="preserve"> </w:t>
      </w:r>
      <w:r>
        <w:t>Интерпретация</w:t>
      </w:r>
      <w:r>
        <w:rPr>
          <w:spacing w:val="1"/>
        </w:rPr>
        <w:t xml:space="preserve"> </w:t>
      </w:r>
      <w:r>
        <w:t>и</w:t>
      </w:r>
      <w:r>
        <w:rPr>
          <w:spacing w:val="1"/>
        </w:rPr>
        <w:t xml:space="preserve"> </w:t>
      </w:r>
      <w:r>
        <w:t>обобщение</w:t>
      </w:r>
      <w:r>
        <w:rPr>
          <w:spacing w:val="1"/>
        </w:rPr>
        <w:t xml:space="preserve"> </w:t>
      </w:r>
      <w:r>
        <w:t>содержащейся</w:t>
      </w:r>
      <w:r>
        <w:rPr>
          <w:spacing w:val="1"/>
        </w:rPr>
        <w:t xml:space="preserve"> </w:t>
      </w:r>
      <w:r>
        <w:t>в</w:t>
      </w:r>
      <w:r>
        <w:rPr>
          <w:spacing w:val="1"/>
        </w:rPr>
        <w:t xml:space="preserve"> </w:t>
      </w:r>
      <w:r>
        <w:t>тексте</w:t>
      </w:r>
      <w:r>
        <w:rPr>
          <w:spacing w:val="1"/>
        </w:rPr>
        <w:t xml:space="preserve"> </w:t>
      </w:r>
      <w:r>
        <w:t>информации.</w:t>
      </w:r>
      <w:r>
        <w:rPr>
          <w:spacing w:val="1"/>
        </w:rPr>
        <w:t xml:space="preserve"> </w:t>
      </w:r>
      <w:r>
        <w:t>Ознакомительное чтение в</w:t>
      </w:r>
      <w:r>
        <w:rPr>
          <w:spacing w:val="-1"/>
        </w:rPr>
        <w:t xml:space="preserve"> </w:t>
      </w:r>
      <w:r>
        <w:t>соответствии</w:t>
      </w:r>
      <w:r>
        <w:rPr>
          <w:spacing w:val="3"/>
        </w:rPr>
        <w:t xml:space="preserve"> </w:t>
      </w:r>
      <w:r>
        <w:t>с поставленной задачей.</w:t>
      </w:r>
    </w:p>
    <w:p w:rsidR="00397EFD" w:rsidRDefault="009B4A09" w:rsidP="00432195">
      <w:pPr>
        <w:pStyle w:val="a3"/>
        <w:ind w:right="230"/>
      </w:pPr>
      <w:r>
        <w:t>Изучение</w:t>
      </w:r>
      <w:r>
        <w:rPr>
          <w:spacing w:val="71"/>
        </w:rPr>
        <w:t xml:space="preserve"> </w:t>
      </w:r>
      <w:r>
        <w:t>русского</w:t>
      </w:r>
      <w:r>
        <w:rPr>
          <w:spacing w:val="71"/>
        </w:rPr>
        <w:t xml:space="preserve"> </w:t>
      </w:r>
      <w:r>
        <w:t>языка</w:t>
      </w:r>
      <w:r>
        <w:rPr>
          <w:spacing w:val="71"/>
        </w:rPr>
        <w:t xml:space="preserve"> </w:t>
      </w:r>
      <w:r>
        <w:t>в</w:t>
      </w:r>
      <w:r>
        <w:rPr>
          <w:spacing w:val="71"/>
        </w:rPr>
        <w:t xml:space="preserve"> </w:t>
      </w:r>
      <w:r>
        <w:t>4</w:t>
      </w:r>
      <w:r>
        <w:rPr>
          <w:spacing w:val="71"/>
        </w:rPr>
        <w:t xml:space="preserve"> </w:t>
      </w:r>
      <w:r>
        <w:t>классе   позволяет   организовать   работу</w:t>
      </w:r>
      <w:r>
        <w:rPr>
          <w:spacing w:val="-67"/>
        </w:rPr>
        <w:t xml:space="preserve"> </w:t>
      </w:r>
      <w:proofErr w:type="gramStart"/>
      <w:r>
        <w:t>над</w:t>
      </w:r>
      <w:proofErr w:type="gramEnd"/>
      <w:r>
        <w:t xml:space="preserve"> рядом </w:t>
      </w:r>
      <w:proofErr w:type="spellStart"/>
      <w:r>
        <w:t>метапредметных</w:t>
      </w:r>
      <w:proofErr w:type="spellEnd"/>
      <w:r>
        <w:t xml:space="preserve"> результатов: познавательных универсальных 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2"/>
        </w:rPr>
        <w:t xml:space="preserve"> </w:t>
      </w:r>
      <w:r>
        <w:t>совместной деятельности.</w:t>
      </w:r>
    </w:p>
    <w:p w:rsidR="00397EFD" w:rsidRDefault="009B4A09" w:rsidP="00432195">
      <w:pPr>
        <w:pStyle w:val="a3"/>
        <w:ind w:left="1403" w:firstLine="0"/>
      </w:pPr>
      <w:r>
        <w:t>Базовые</w:t>
      </w:r>
      <w:r>
        <w:rPr>
          <w:spacing w:val="26"/>
        </w:rPr>
        <w:t xml:space="preserve"> </w:t>
      </w:r>
      <w:r>
        <w:t>логические</w:t>
      </w:r>
      <w:r>
        <w:rPr>
          <w:spacing w:val="95"/>
        </w:rPr>
        <w:t xml:space="preserve"> </w:t>
      </w:r>
      <w:r>
        <w:t>действия</w:t>
      </w:r>
      <w:r>
        <w:rPr>
          <w:spacing w:val="95"/>
        </w:rPr>
        <w:t xml:space="preserve"> </w:t>
      </w:r>
      <w:r>
        <w:t>как</w:t>
      </w:r>
      <w:r>
        <w:rPr>
          <w:spacing w:val="93"/>
        </w:rPr>
        <w:t xml:space="preserve"> </w:t>
      </w:r>
      <w:r>
        <w:t>часть</w:t>
      </w:r>
      <w:r>
        <w:rPr>
          <w:spacing w:val="99"/>
        </w:rPr>
        <w:t xml:space="preserve"> </w:t>
      </w:r>
      <w:proofErr w:type="gramStart"/>
      <w:r>
        <w:t>познавательных</w:t>
      </w:r>
      <w:proofErr w:type="gramEnd"/>
      <w:r>
        <w:rPr>
          <w:spacing w:val="95"/>
        </w:rPr>
        <w:t xml:space="preserve"> </w:t>
      </w:r>
      <w:r>
        <w:t>универсальных</w:t>
      </w:r>
    </w:p>
    <w:p w:rsidR="00397EFD" w:rsidRDefault="009B4A09" w:rsidP="00432195">
      <w:pPr>
        <w:pStyle w:val="a3"/>
        <w:ind w:firstLine="0"/>
      </w:pPr>
      <w:r>
        <w:t>учебных</w:t>
      </w:r>
      <w:r>
        <w:rPr>
          <w:spacing w:val="-6"/>
        </w:rPr>
        <w:t xml:space="preserve"> </w:t>
      </w:r>
      <w:r>
        <w:t>действий:</w:t>
      </w:r>
    </w:p>
    <w:p w:rsidR="00397EFD" w:rsidRDefault="009B4A09" w:rsidP="00432195">
      <w:pPr>
        <w:pStyle w:val="a3"/>
        <w:ind w:right="237"/>
      </w:pP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слов,</w:t>
      </w:r>
      <w:r>
        <w:rPr>
          <w:spacing w:val="1"/>
        </w:rPr>
        <w:t xml:space="preserve"> </w:t>
      </w:r>
      <w:r>
        <w:t>относящихся</w:t>
      </w:r>
      <w:r>
        <w:rPr>
          <w:spacing w:val="70"/>
        </w:rPr>
        <w:t xml:space="preserve"> </w:t>
      </w:r>
      <w:r>
        <w:t>к</w:t>
      </w:r>
      <w:r>
        <w:rPr>
          <w:spacing w:val="70"/>
        </w:rPr>
        <w:t xml:space="preserve"> </w:t>
      </w:r>
      <w:r>
        <w:t>разным</w:t>
      </w:r>
      <w:r>
        <w:rPr>
          <w:spacing w:val="1"/>
        </w:rPr>
        <w:t xml:space="preserve"> </w:t>
      </w:r>
      <w:r>
        <w:t>частям</w:t>
      </w:r>
      <w:r>
        <w:rPr>
          <w:spacing w:val="100"/>
        </w:rPr>
        <w:t xml:space="preserve"> </w:t>
      </w:r>
      <w:r>
        <w:t xml:space="preserve">речи;  </w:t>
      </w:r>
      <w:r>
        <w:rPr>
          <w:spacing w:val="31"/>
        </w:rPr>
        <w:t xml:space="preserve"> </w:t>
      </w:r>
      <w:r>
        <w:t xml:space="preserve">устанавливать  </w:t>
      </w:r>
      <w:r>
        <w:rPr>
          <w:spacing w:val="25"/>
        </w:rPr>
        <w:t xml:space="preserve"> </w:t>
      </w:r>
      <w:r>
        <w:t xml:space="preserve">основания  </w:t>
      </w:r>
      <w:r>
        <w:rPr>
          <w:spacing w:val="29"/>
        </w:rPr>
        <w:t xml:space="preserve"> </w:t>
      </w:r>
      <w:r>
        <w:t xml:space="preserve">для  </w:t>
      </w:r>
      <w:r>
        <w:rPr>
          <w:spacing w:val="29"/>
        </w:rPr>
        <w:t xml:space="preserve"> </w:t>
      </w:r>
      <w:r>
        <w:t xml:space="preserve">сравнения  </w:t>
      </w:r>
      <w:r>
        <w:rPr>
          <w:spacing w:val="29"/>
        </w:rPr>
        <w:t xml:space="preserve"> </w:t>
      </w:r>
      <w:r>
        <w:t xml:space="preserve">слов,  </w:t>
      </w:r>
      <w:r>
        <w:rPr>
          <w:spacing w:val="29"/>
        </w:rPr>
        <w:t xml:space="preserve"> </w:t>
      </w:r>
      <w:r>
        <w:t>относящихся</w:t>
      </w:r>
      <w:r>
        <w:rPr>
          <w:spacing w:val="-68"/>
        </w:rPr>
        <w:t xml:space="preserve"> </w:t>
      </w:r>
      <w:r>
        <w:t>к</w:t>
      </w:r>
      <w:r>
        <w:rPr>
          <w:spacing w:val="-1"/>
        </w:rPr>
        <w:t xml:space="preserve"> </w:t>
      </w:r>
      <w:r>
        <w:t>одной</w:t>
      </w:r>
      <w:r>
        <w:rPr>
          <w:spacing w:val="-1"/>
        </w:rPr>
        <w:t xml:space="preserve"> </w:t>
      </w:r>
      <w:r>
        <w:t>части речи,</w:t>
      </w:r>
      <w:r>
        <w:rPr>
          <w:spacing w:val="1"/>
        </w:rPr>
        <w:t xml:space="preserve"> </w:t>
      </w:r>
      <w:r>
        <w:t>отличающихся</w:t>
      </w:r>
      <w:r>
        <w:rPr>
          <w:spacing w:val="1"/>
        </w:rPr>
        <w:t xml:space="preserve"> </w:t>
      </w:r>
      <w:r>
        <w:t>грамматическими признаками;</w:t>
      </w:r>
    </w:p>
    <w:p w:rsidR="00397EFD" w:rsidRDefault="009B4A09" w:rsidP="00432195">
      <w:pPr>
        <w:pStyle w:val="a3"/>
        <w:ind w:left="1403" w:right="237" w:firstLine="0"/>
      </w:pPr>
      <w:proofErr w:type="gramStart"/>
      <w:r>
        <w:t>группировать слова на основании того, какой частью речи они являются;</w:t>
      </w:r>
      <w:r>
        <w:rPr>
          <w:spacing w:val="1"/>
        </w:rPr>
        <w:t xml:space="preserve"> </w:t>
      </w:r>
      <w:r>
        <w:t>объединять</w:t>
      </w:r>
      <w:r>
        <w:rPr>
          <w:spacing w:val="42"/>
        </w:rPr>
        <w:t xml:space="preserve"> </w:t>
      </w:r>
      <w:r>
        <w:t>глаголы</w:t>
      </w:r>
      <w:r>
        <w:rPr>
          <w:spacing w:val="45"/>
        </w:rPr>
        <w:t xml:space="preserve"> </w:t>
      </w:r>
      <w:r>
        <w:t>в</w:t>
      </w:r>
      <w:r>
        <w:rPr>
          <w:spacing w:val="43"/>
        </w:rPr>
        <w:t xml:space="preserve"> </w:t>
      </w:r>
      <w:r>
        <w:t>группы</w:t>
      </w:r>
      <w:r>
        <w:rPr>
          <w:spacing w:val="44"/>
        </w:rPr>
        <w:t xml:space="preserve"> </w:t>
      </w:r>
      <w:r>
        <w:t>по</w:t>
      </w:r>
      <w:r>
        <w:rPr>
          <w:spacing w:val="44"/>
        </w:rPr>
        <w:t xml:space="preserve"> </w:t>
      </w:r>
      <w:r>
        <w:t>определённому</w:t>
      </w:r>
      <w:r>
        <w:rPr>
          <w:spacing w:val="40"/>
        </w:rPr>
        <w:t xml:space="preserve"> </w:t>
      </w:r>
      <w:r>
        <w:t>признаку</w:t>
      </w:r>
      <w:r>
        <w:rPr>
          <w:spacing w:val="40"/>
        </w:rPr>
        <w:t xml:space="preserve"> </w:t>
      </w:r>
      <w:r>
        <w:t>(например,</w:t>
      </w:r>
      <w:proofErr w:type="gramEnd"/>
    </w:p>
    <w:p w:rsidR="00397EFD" w:rsidRDefault="009B4A09" w:rsidP="00432195">
      <w:pPr>
        <w:pStyle w:val="a3"/>
        <w:ind w:firstLine="0"/>
      </w:pPr>
      <w:r>
        <w:t>время,</w:t>
      </w:r>
      <w:r>
        <w:rPr>
          <w:spacing w:val="-3"/>
        </w:rPr>
        <w:t xml:space="preserve"> </w:t>
      </w:r>
      <w:r>
        <w:t>спряжение);</w:t>
      </w:r>
    </w:p>
    <w:p w:rsidR="00397EFD" w:rsidRDefault="009B4A09" w:rsidP="00432195">
      <w:pPr>
        <w:pStyle w:val="a3"/>
        <w:ind w:right="241"/>
      </w:pPr>
      <w:r>
        <w:t>объединять</w:t>
      </w:r>
      <w:r>
        <w:rPr>
          <w:spacing w:val="1"/>
        </w:rPr>
        <w:t xml:space="preserve"> </w:t>
      </w:r>
      <w:r>
        <w:t>предложения</w:t>
      </w:r>
      <w:r>
        <w:rPr>
          <w:spacing w:val="1"/>
        </w:rPr>
        <w:t xml:space="preserve"> </w:t>
      </w:r>
      <w:r>
        <w:t>по</w:t>
      </w:r>
      <w:r>
        <w:rPr>
          <w:spacing w:val="1"/>
        </w:rPr>
        <w:t xml:space="preserve"> </w:t>
      </w:r>
      <w:r>
        <w:t>определённому</w:t>
      </w:r>
      <w:r>
        <w:rPr>
          <w:spacing w:val="1"/>
        </w:rPr>
        <w:t xml:space="preserve"> </w:t>
      </w:r>
      <w:r>
        <w:t>признаку,</w:t>
      </w:r>
      <w:r>
        <w:rPr>
          <w:spacing w:val="1"/>
        </w:rPr>
        <w:t xml:space="preserve"> </w:t>
      </w:r>
      <w:r>
        <w:t>самостоятельно</w:t>
      </w:r>
      <w:r>
        <w:rPr>
          <w:spacing w:val="1"/>
        </w:rPr>
        <w:t xml:space="preserve"> </w:t>
      </w:r>
      <w:r>
        <w:t>устанавливать</w:t>
      </w:r>
      <w:r>
        <w:rPr>
          <w:spacing w:val="-2"/>
        </w:rPr>
        <w:t xml:space="preserve"> </w:t>
      </w:r>
      <w:r>
        <w:t>этот признак;</w:t>
      </w:r>
    </w:p>
    <w:p w:rsidR="00397EFD" w:rsidRDefault="009B4A09" w:rsidP="00432195">
      <w:pPr>
        <w:pStyle w:val="a3"/>
        <w:ind w:left="1403" w:firstLine="0"/>
      </w:pPr>
      <w:r>
        <w:t>классифицировать</w:t>
      </w:r>
      <w:r>
        <w:rPr>
          <w:spacing w:val="-10"/>
        </w:rPr>
        <w:t xml:space="preserve"> </w:t>
      </w:r>
      <w:r>
        <w:t>предложенные</w:t>
      </w:r>
      <w:r>
        <w:rPr>
          <w:spacing w:val="-8"/>
        </w:rPr>
        <w:t xml:space="preserve"> </w:t>
      </w:r>
      <w:r>
        <w:t>языковые</w:t>
      </w:r>
      <w:r>
        <w:rPr>
          <w:spacing w:val="-7"/>
        </w:rPr>
        <w:t xml:space="preserve"> </w:t>
      </w:r>
      <w:r>
        <w:t>единицы;</w:t>
      </w:r>
    </w:p>
    <w:p w:rsidR="00397EFD" w:rsidRDefault="009B4A09" w:rsidP="00432195">
      <w:pPr>
        <w:pStyle w:val="a3"/>
        <w:ind w:left="1403" w:right="235" w:firstLine="0"/>
      </w:pPr>
      <w:proofErr w:type="gramStart"/>
      <w:r>
        <w:t>устно характеризовать языковые единицы по заданным признакам;</w:t>
      </w:r>
      <w:r>
        <w:rPr>
          <w:spacing w:val="1"/>
        </w:rPr>
        <w:t xml:space="preserve"> </w:t>
      </w:r>
      <w:r>
        <w:t>ориентироваться</w:t>
      </w:r>
      <w:r>
        <w:rPr>
          <w:spacing w:val="28"/>
        </w:rPr>
        <w:t xml:space="preserve"> </w:t>
      </w:r>
      <w:r>
        <w:t>в</w:t>
      </w:r>
      <w:r>
        <w:rPr>
          <w:spacing w:val="24"/>
        </w:rPr>
        <w:t xml:space="preserve"> </w:t>
      </w:r>
      <w:r>
        <w:t>изученных</w:t>
      </w:r>
      <w:r>
        <w:rPr>
          <w:spacing w:val="21"/>
        </w:rPr>
        <w:t xml:space="preserve"> </w:t>
      </w:r>
      <w:r>
        <w:t>понятиях</w:t>
      </w:r>
      <w:r>
        <w:rPr>
          <w:spacing w:val="21"/>
        </w:rPr>
        <w:t xml:space="preserve"> </w:t>
      </w:r>
      <w:r>
        <w:t>(склонение,</w:t>
      </w:r>
      <w:r>
        <w:rPr>
          <w:spacing w:val="28"/>
        </w:rPr>
        <w:t xml:space="preserve"> </w:t>
      </w:r>
      <w:r>
        <w:t>спряжение,</w:t>
      </w:r>
      <w:proofErr w:type="gramEnd"/>
    </w:p>
    <w:p w:rsidR="00397EFD" w:rsidRDefault="009B4A09" w:rsidP="00432195">
      <w:pPr>
        <w:pStyle w:val="a3"/>
        <w:ind w:right="235" w:firstLine="0"/>
      </w:pPr>
      <w:r>
        <w:t>неопределённая</w:t>
      </w:r>
      <w:r>
        <w:rPr>
          <w:spacing w:val="1"/>
        </w:rPr>
        <w:t xml:space="preserve"> </w:t>
      </w:r>
      <w:r>
        <w:t>форма, однородные</w:t>
      </w:r>
      <w:r>
        <w:rPr>
          <w:spacing w:val="70"/>
        </w:rPr>
        <w:t xml:space="preserve"> </w:t>
      </w:r>
      <w:r>
        <w:t>члены предложения,</w:t>
      </w:r>
      <w:r>
        <w:rPr>
          <w:spacing w:val="70"/>
        </w:rPr>
        <w:t xml:space="preserve"> </w:t>
      </w:r>
      <w:r>
        <w:t>сложное предложение)</w:t>
      </w:r>
      <w:r>
        <w:rPr>
          <w:spacing w:val="-67"/>
        </w:rPr>
        <w:t xml:space="preserve"> </w:t>
      </w:r>
      <w:r>
        <w:t>и соотносить</w:t>
      </w:r>
      <w:r>
        <w:rPr>
          <w:spacing w:val="-2"/>
        </w:rPr>
        <w:t xml:space="preserve"> </w:t>
      </w:r>
      <w:r>
        <w:t>понятие</w:t>
      </w:r>
      <w:r>
        <w:rPr>
          <w:spacing w:val="1"/>
        </w:rPr>
        <w:t xml:space="preserve"> </w:t>
      </w:r>
      <w:r>
        <w:t>с</w:t>
      </w:r>
      <w:r>
        <w:rPr>
          <w:spacing w:val="1"/>
        </w:rPr>
        <w:t xml:space="preserve"> </w:t>
      </w:r>
      <w:r>
        <w:t>его краткой</w:t>
      </w:r>
      <w:r>
        <w:rPr>
          <w:spacing w:val="5"/>
        </w:rPr>
        <w:t xml:space="preserve"> </w:t>
      </w:r>
      <w:r>
        <w:t>характеристикой.</w:t>
      </w:r>
    </w:p>
    <w:p w:rsidR="00397EFD" w:rsidRDefault="009B4A09" w:rsidP="00432195">
      <w:pPr>
        <w:pStyle w:val="a3"/>
        <w:ind w:right="227"/>
      </w:pP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 учебных</w:t>
      </w:r>
      <w:r>
        <w:rPr>
          <w:spacing w:val="-3"/>
        </w:rPr>
        <w:t xml:space="preserve"> </w:t>
      </w:r>
      <w:r>
        <w:t>действий:</w:t>
      </w:r>
    </w:p>
    <w:p w:rsidR="00397EFD" w:rsidRDefault="009B4A09" w:rsidP="00432195">
      <w:pPr>
        <w:pStyle w:val="a3"/>
        <w:ind w:right="238"/>
      </w:pPr>
      <w:r>
        <w:t>сравнивать несколько вариантов выполнения заданий по русскому языку,</w:t>
      </w:r>
      <w:r>
        <w:rPr>
          <w:spacing w:val="1"/>
        </w:rPr>
        <w:t xml:space="preserve"> </w:t>
      </w:r>
      <w:r>
        <w:t>выбирать</w:t>
      </w:r>
      <w:r>
        <w:rPr>
          <w:spacing w:val="-4"/>
        </w:rPr>
        <w:t xml:space="preserve"> </w:t>
      </w:r>
      <w:r>
        <w:t>наиболее</w:t>
      </w:r>
      <w:r>
        <w:rPr>
          <w:spacing w:val="-1"/>
        </w:rPr>
        <w:t xml:space="preserve"> </w:t>
      </w:r>
      <w:proofErr w:type="gramStart"/>
      <w:r>
        <w:t>целесообразный</w:t>
      </w:r>
      <w:proofErr w:type="gramEnd"/>
      <w:r>
        <w:t xml:space="preserve"> (на</w:t>
      </w:r>
      <w:r>
        <w:rPr>
          <w:spacing w:val="-1"/>
        </w:rPr>
        <w:t xml:space="preserve"> </w:t>
      </w:r>
      <w:r>
        <w:t>основе</w:t>
      </w:r>
      <w:r>
        <w:rPr>
          <w:spacing w:val="-1"/>
        </w:rPr>
        <w:t xml:space="preserve"> </w:t>
      </w:r>
      <w:r>
        <w:t>предложенных</w:t>
      </w:r>
      <w:r>
        <w:rPr>
          <w:spacing w:val="-2"/>
        </w:rPr>
        <w:t xml:space="preserve"> </w:t>
      </w:r>
      <w:r>
        <w:t>критериев);</w:t>
      </w:r>
    </w:p>
    <w:p w:rsidR="00397EFD" w:rsidRDefault="009B4A09" w:rsidP="00432195">
      <w:pPr>
        <w:pStyle w:val="a3"/>
        <w:ind w:right="229"/>
      </w:pPr>
      <w:r>
        <w:t>проводить</w:t>
      </w:r>
      <w:r>
        <w:rPr>
          <w:spacing w:val="1"/>
        </w:rPr>
        <w:t xml:space="preserve"> </w:t>
      </w:r>
      <w:r>
        <w:t>по</w:t>
      </w:r>
      <w:r>
        <w:rPr>
          <w:spacing w:val="1"/>
        </w:rPr>
        <w:t xml:space="preserve"> </w:t>
      </w:r>
      <w:r>
        <w:t>предложенному</w:t>
      </w:r>
      <w:r>
        <w:rPr>
          <w:spacing w:val="1"/>
        </w:rPr>
        <w:t xml:space="preserve"> </w:t>
      </w:r>
      <w:r>
        <w:t>алгоритму</w:t>
      </w:r>
      <w:r>
        <w:rPr>
          <w:spacing w:val="1"/>
        </w:rPr>
        <w:t xml:space="preserve"> </w:t>
      </w:r>
      <w:r>
        <w:t>различные</w:t>
      </w:r>
      <w:r>
        <w:rPr>
          <w:spacing w:val="1"/>
        </w:rPr>
        <w:t xml:space="preserve"> </w:t>
      </w:r>
      <w:r>
        <w:t>виды</w:t>
      </w:r>
      <w:r>
        <w:rPr>
          <w:spacing w:val="1"/>
        </w:rPr>
        <w:t xml:space="preserve"> </w:t>
      </w:r>
      <w:r>
        <w:t>анализа</w:t>
      </w:r>
      <w:r>
        <w:rPr>
          <w:spacing w:val="-67"/>
        </w:rPr>
        <w:t xml:space="preserve"> </w:t>
      </w:r>
      <w:r>
        <w:t>(</w:t>
      </w:r>
      <w:proofErr w:type="gramStart"/>
      <w:r>
        <w:t>звуко­буквенный</w:t>
      </w:r>
      <w:proofErr w:type="gramEnd"/>
      <w:r>
        <w:t>,</w:t>
      </w:r>
      <w:r>
        <w:rPr>
          <w:spacing w:val="1"/>
        </w:rPr>
        <w:t xml:space="preserve"> </w:t>
      </w:r>
      <w:r>
        <w:t>морфемный,</w:t>
      </w:r>
      <w:r>
        <w:rPr>
          <w:spacing w:val="1"/>
        </w:rPr>
        <w:t xml:space="preserve"> </w:t>
      </w:r>
      <w:r>
        <w:t>морфологический,</w:t>
      </w:r>
      <w:r>
        <w:rPr>
          <w:spacing w:val="1"/>
        </w:rPr>
        <w:t xml:space="preserve"> </w:t>
      </w:r>
      <w:r>
        <w:t>синтаксический);</w:t>
      </w:r>
    </w:p>
    <w:p w:rsidR="00397EFD" w:rsidRDefault="009B4A09" w:rsidP="00432195">
      <w:pPr>
        <w:pStyle w:val="a3"/>
        <w:ind w:right="237"/>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 проведённого наблюдения за языковым материалом (классификации,</w:t>
      </w:r>
      <w:r>
        <w:rPr>
          <w:spacing w:val="1"/>
        </w:rPr>
        <w:t xml:space="preserve"> </w:t>
      </w:r>
      <w:r>
        <w:t>сравнения,</w:t>
      </w:r>
      <w:r>
        <w:rPr>
          <w:spacing w:val="3"/>
        </w:rPr>
        <w:t xml:space="preserve"> </w:t>
      </w:r>
      <w:proofErr w:type="spellStart"/>
      <w:r>
        <w:t>мини­исследования</w:t>
      </w:r>
      <w:proofErr w:type="spellEnd"/>
      <w:r>
        <w:t>);</w:t>
      </w:r>
    </w:p>
    <w:p w:rsidR="00397EFD" w:rsidRDefault="009B4A09" w:rsidP="00432195">
      <w:pPr>
        <w:pStyle w:val="a3"/>
        <w:ind w:right="235"/>
      </w:pPr>
      <w:r>
        <w:t>выявлять</w:t>
      </w:r>
      <w:r>
        <w:rPr>
          <w:spacing w:val="1"/>
        </w:rPr>
        <w:t xml:space="preserve"> </w:t>
      </w:r>
      <w:r>
        <w:t>недостаток</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(практической)</w:t>
      </w:r>
      <w:r>
        <w:rPr>
          <w:spacing w:val="1"/>
        </w:rPr>
        <w:t xml:space="preserve"> </w:t>
      </w:r>
      <w:r>
        <w:t>задачи</w:t>
      </w:r>
    </w:p>
    <w:p w:rsidR="00397EFD" w:rsidRDefault="009B4A09" w:rsidP="00432195">
      <w:pPr>
        <w:pStyle w:val="a3"/>
        <w:ind w:firstLine="0"/>
      </w:pPr>
      <w:r>
        <w:lastRenderedPageBreak/>
        <w:t>на</w:t>
      </w:r>
      <w:r>
        <w:rPr>
          <w:spacing w:val="-5"/>
        </w:rPr>
        <w:t xml:space="preserve"> </w:t>
      </w:r>
      <w:r>
        <w:t>основе</w:t>
      </w:r>
      <w:r>
        <w:rPr>
          <w:spacing w:val="-5"/>
        </w:rPr>
        <w:t xml:space="preserve"> </w:t>
      </w:r>
      <w:r>
        <w:t>предложенного</w:t>
      </w:r>
      <w:r>
        <w:rPr>
          <w:spacing w:val="-5"/>
        </w:rPr>
        <w:t xml:space="preserve"> </w:t>
      </w:r>
      <w:r>
        <w:t>алгоритма;</w:t>
      </w:r>
    </w:p>
    <w:p w:rsidR="00397EFD" w:rsidRDefault="009B4A09" w:rsidP="00432195">
      <w:pPr>
        <w:pStyle w:val="a3"/>
        <w:ind w:left="1403" w:firstLine="0"/>
        <w:jc w:val="left"/>
      </w:pPr>
      <w:r>
        <w:t>прогнозировать</w:t>
      </w:r>
      <w:r>
        <w:rPr>
          <w:spacing w:val="-9"/>
        </w:rPr>
        <w:t xml:space="preserve"> </w:t>
      </w:r>
      <w:r>
        <w:t>возможное</w:t>
      </w:r>
      <w:r>
        <w:rPr>
          <w:spacing w:val="-6"/>
        </w:rPr>
        <w:t xml:space="preserve"> </w:t>
      </w:r>
      <w:r>
        <w:t>развитие</w:t>
      </w:r>
      <w:r>
        <w:rPr>
          <w:spacing w:val="-5"/>
        </w:rPr>
        <w:t xml:space="preserve"> </w:t>
      </w:r>
      <w:r>
        <w:t>речевой</w:t>
      </w:r>
      <w:r>
        <w:rPr>
          <w:spacing w:val="-7"/>
        </w:rPr>
        <w:t xml:space="preserve"> </w:t>
      </w:r>
      <w:r>
        <w:t>ситуации.</w:t>
      </w:r>
    </w:p>
    <w:p w:rsidR="00397EFD" w:rsidRDefault="009B4A09" w:rsidP="00432195">
      <w:pPr>
        <w:pStyle w:val="a3"/>
        <w:jc w:val="left"/>
      </w:pPr>
      <w:r>
        <w:t>Работа</w:t>
      </w:r>
      <w:r>
        <w:rPr>
          <w:spacing w:val="43"/>
        </w:rPr>
        <w:t xml:space="preserve"> </w:t>
      </w:r>
      <w:r>
        <w:t>с</w:t>
      </w:r>
      <w:r>
        <w:rPr>
          <w:spacing w:val="43"/>
        </w:rPr>
        <w:t xml:space="preserve"> </w:t>
      </w:r>
      <w:r>
        <w:t>информацией</w:t>
      </w:r>
      <w:r>
        <w:rPr>
          <w:spacing w:val="42"/>
        </w:rPr>
        <w:t xml:space="preserve"> </w:t>
      </w:r>
      <w:r>
        <w:t>как</w:t>
      </w:r>
      <w:r>
        <w:rPr>
          <w:spacing w:val="41"/>
        </w:rPr>
        <w:t xml:space="preserve"> </w:t>
      </w:r>
      <w:r>
        <w:t>часть</w:t>
      </w:r>
      <w:r>
        <w:rPr>
          <w:spacing w:val="40"/>
        </w:rPr>
        <w:t xml:space="preserve"> </w:t>
      </w:r>
      <w:r>
        <w:t>познавательных</w:t>
      </w:r>
      <w:r>
        <w:rPr>
          <w:spacing w:val="42"/>
        </w:rPr>
        <w:t xml:space="preserve"> </w:t>
      </w:r>
      <w:r>
        <w:t>универсальных</w:t>
      </w:r>
      <w:r>
        <w:rPr>
          <w:spacing w:val="42"/>
        </w:rPr>
        <w:t xml:space="preserve"> </w:t>
      </w:r>
      <w:r>
        <w:t>учебных</w:t>
      </w:r>
      <w:r>
        <w:rPr>
          <w:spacing w:val="-67"/>
        </w:rPr>
        <w:t xml:space="preserve"> </w:t>
      </w:r>
      <w:r>
        <w:t>действий:</w:t>
      </w:r>
    </w:p>
    <w:p w:rsidR="00397EFD" w:rsidRDefault="009B4A09" w:rsidP="00432195">
      <w:pPr>
        <w:pStyle w:val="a3"/>
        <w:tabs>
          <w:tab w:val="left" w:pos="2775"/>
          <w:tab w:val="left" w:pos="4137"/>
          <w:tab w:val="left" w:pos="5648"/>
          <w:tab w:val="left" w:pos="7487"/>
          <w:tab w:val="left" w:pos="8772"/>
          <w:tab w:val="left" w:pos="9285"/>
        </w:tabs>
        <w:ind w:left="1403" w:firstLine="0"/>
        <w:jc w:val="left"/>
      </w:pPr>
      <w:r>
        <w:t>выбирать</w:t>
      </w:r>
      <w:r>
        <w:tab/>
        <w:t>источник</w:t>
      </w:r>
      <w:r>
        <w:tab/>
        <w:t>получения</w:t>
      </w:r>
      <w:r>
        <w:tab/>
        <w:t>информации,</w:t>
      </w:r>
      <w:r>
        <w:tab/>
        <w:t>работать</w:t>
      </w:r>
      <w:r>
        <w:tab/>
        <w:t>со</w:t>
      </w:r>
      <w:r>
        <w:tab/>
        <w:t>словарями,</w:t>
      </w:r>
    </w:p>
    <w:p w:rsidR="00397EFD" w:rsidRDefault="009B4A09" w:rsidP="00432195">
      <w:pPr>
        <w:pStyle w:val="a3"/>
        <w:ind w:right="241" w:firstLine="0"/>
      </w:pPr>
      <w:r>
        <w:t>справочниками</w:t>
      </w:r>
      <w:r>
        <w:rPr>
          <w:spacing w:val="1"/>
        </w:rPr>
        <w:t xml:space="preserve"> </w:t>
      </w:r>
      <w:r>
        <w:t>в</w:t>
      </w:r>
      <w:r>
        <w:rPr>
          <w:spacing w:val="1"/>
        </w:rPr>
        <w:t xml:space="preserve"> </w:t>
      </w:r>
      <w:r>
        <w:t>поисках</w:t>
      </w:r>
      <w:r>
        <w:rPr>
          <w:spacing w:val="1"/>
        </w:rPr>
        <w:t xml:space="preserve"> </w:t>
      </w:r>
      <w:r>
        <w:t>информации,</w:t>
      </w:r>
      <w:r>
        <w:rPr>
          <w:spacing w:val="1"/>
        </w:rPr>
        <w:t xml:space="preserve"> </w:t>
      </w:r>
      <w:r>
        <w:t>необходимой</w:t>
      </w:r>
      <w:r>
        <w:rPr>
          <w:spacing w:val="1"/>
        </w:rPr>
        <w:t xml:space="preserve"> </w:t>
      </w:r>
      <w:r>
        <w:t>для</w:t>
      </w:r>
      <w:r>
        <w:rPr>
          <w:spacing w:val="1"/>
        </w:rPr>
        <w:t xml:space="preserve"> </w:t>
      </w:r>
      <w:r>
        <w:t>решения</w:t>
      </w:r>
      <w:r>
        <w:rPr>
          <w:spacing w:val="1"/>
        </w:rPr>
        <w:t xml:space="preserve"> </w:t>
      </w:r>
      <w:proofErr w:type="spellStart"/>
      <w:r>
        <w:t>учебно­практической</w:t>
      </w:r>
      <w:proofErr w:type="spellEnd"/>
      <w:r>
        <w:t xml:space="preserve"> задачи; находить дополнительную информацию, используя</w:t>
      </w:r>
      <w:r>
        <w:rPr>
          <w:spacing w:val="1"/>
        </w:rPr>
        <w:t xml:space="preserve"> </w:t>
      </w:r>
      <w:r>
        <w:t>справочники и</w:t>
      </w:r>
      <w:r>
        <w:rPr>
          <w:spacing w:val="1"/>
        </w:rPr>
        <w:t xml:space="preserve"> </w:t>
      </w:r>
      <w:r>
        <w:t>словари;</w:t>
      </w:r>
    </w:p>
    <w:p w:rsidR="00397EFD" w:rsidRDefault="009B4A09" w:rsidP="00432195">
      <w:pPr>
        <w:pStyle w:val="a3"/>
        <w:ind w:right="232"/>
      </w:pPr>
      <w:r>
        <w:t>распознавать</w:t>
      </w:r>
      <w:r>
        <w:rPr>
          <w:spacing w:val="1"/>
        </w:rPr>
        <w:t xml:space="preserve"> </w:t>
      </w:r>
      <w:r>
        <w:t>достоверную</w:t>
      </w:r>
      <w:r>
        <w:rPr>
          <w:spacing w:val="1"/>
        </w:rPr>
        <w:t xml:space="preserve"> </w:t>
      </w:r>
      <w:r>
        <w:t>и</w:t>
      </w:r>
      <w:r>
        <w:rPr>
          <w:spacing w:val="1"/>
        </w:rPr>
        <w:t xml:space="preserve"> </w:t>
      </w:r>
      <w:r>
        <w:t>недостоверную</w:t>
      </w:r>
      <w:r>
        <w:rPr>
          <w:spacing w:val="1"/>
        </w:rPr>
        <w:t xml:space="preserve"> </w:t>
      </w:r>
      <w:r>
        <w:t>информацию</w:t>
      </w:r>
      <w:r>
        <w:rPr>
          <w:spacing w:val="1"/>
        </w:rPr>
        <w:t xml:space="preserve"> </w:t>
      </w:r>
      <w:r>
        <w:t>о</w:t>
      </w:r>
      <w:r>
        <w:rPr>
          <w:spacing w:val="1"/>
        </w:rPr>
        <w:t xml:space="preserve"> </w:t>
      </w:r>
      <w:r>
        <w:t>языковых</w:t>
      </w:r>
      <w:r>
        <w:rPr>
          <w:spacing w:val="1"/>
        </w:rPr>
        <w:t xml:space="preserve"> </w:t>
      </w:r>
      <w:r>
        <w:t>единицах</w:t>
      </w:r>
      <w:r>
        <w:rPr>
          <w:spacing w:val="1"/>
        </w:rPr>
        <w:t xml:space="preserve"> </w:t>
      </w:r>
      <w:r>
        <w:t>самостоятельно</w:t>
      </w:r>
      <w:r>
        <w:rPr>
          <w:spacing w:val="1"/>
        </w:rPr>
        <w:t xml:space="preserve"> </w:t>
      </w:r>
      <w:r>
        <w:t>или</w:t>
      </w:r>
      <w:r>
        <w:rPr>
          <w:spacing w:val="70"/>
        </w:rPr>
        <w:t xml:space="preserve"> </w:t>
      </w:r>
      <w:r>
        <w:t>на</w:t>
      </w:r>
      <w:r>
        <w:rPr>
          <w:spacing w:val="70"/>
        </w:rPr>
        <w:t xml:space="preserve"> </w:t>
      </w:r>
      <w:r>
        <w:t>основании</w:t>
      </w:r>
      <w:r>
        <w:rPr>
          <w:spacing w:val="70"/>
        </w:rPr>
        <w:t xml:space="preserve"> </w:t>
      </w:r>
      <w:r>
        <w:t>предложенного</w:t>
      </w:r>
      <w:r>
        <w:rPr>
          <w:spacing w:val="70"/>
        </w:rPr>
        <w:t xml:space="preserve"> </w:t>
      </w:r>
      <w:r>
        <w:t>учителем</w:t>
      </w:r>
      <w:r>
        <w:rPr>
          <w:spacing w:val="70"/>
        </w:rPr>
        <w:t xml:space="preserve"> </w:t>
      </w:r>
      <w:r>
        <w:t>способа</w:t>
      </w:r>
      <w:r>
        <w:rPr>
          <w:spacing w:val="-67"/>
        </w:rPr>
        <w:t xml:space="preserve"> </w:t>
      </w:r>
      <w:r>
        <w:t>её</w:t>
      </w:r>
      <w:r>
        <w:rPr>
          <w:spacing w:val="1"/>
        </w:rPr>
        <w:t xml:space="preserve"> </w:t>
      </w:r>
      <w:r>
        <w:t>проверки;</w:t>
      </w:r>
    </w:p>
    <w:p w:rsidR="00397EFD" w:rsidRDefault="009B4A09" w:rsidP="00432195">
      <w:pPr>
        <w:pStyle w:val="a3"/>
        <w:ind w:right="240"/>
      </w:pPr>
      <w:r>
        <w:t>соблюдать</w:t>
      </w:r>
      <w:r>
        <w:rPr>
          <w:spacing w:val="1"/>
        </w:rPr>
        <w:t xml:space="preserve"> </w:t>
      </w:r>
      <w:r>
        <w:t>элементарные</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p>
    <w:p w:rsidR="00397EFD" w:rsidRDefault="009B4A09" w:rsidP="00432195">
      <w:pPr>
        <w:pStyle w:val="a3"/>
        <w:ind w:left="1403" w:hanging="711"/>
        <w:jc w:val="left"/>
      </w:pPr>
      <w:r>
        <w:t>для</w:t>
      </w:r>
      <w:r>
        <w:rPr>
          <w:spacing w:val="1"/>
        </w:rPr>
        <w:t xml:space="preserve"> </w:t>
      </w:r>
      <w:r>
        <w:t>выполнения заданий по</w:t>
      </w:r>
      <w:r>
        <w:rPr>
          <w:spacing w:val="-1"/>
        </w:rPr>
        <w:t xml:space="preserve"> </w:t>
      </w:r>
      <w:r>
        <w:t>русскому</w:t>
      </w:r>
      <w:r>
        <w:rPr>
          <w:spacing w:val="-4"/>
        </w:rPr>
        <w:t xml:space="preserve"> </w:t>
      </w:r>
      <w:r>
        <w:t>языку</w:t>
      </w:r>
      <w:r>
        <w:rPr>
          <w:spacing w:val="-4"/>
        </w:rPr>
        <w:t xml:space="preserve"> </w:t>
      </w:r>
      <w:r>
        <w:t>информации</w:t>
      </w:r>
      <w:r>
        <w:rPr>
          <w:spacing w:val="-1"/>
        </w:rPr>
        <w:t xml:space="preserve"> </w:t>
      </w:r>
      <w:r>
        <w:t>в</w:t>
      </w:r>
      <w:r>
        <w:rPr>
          <w:spacing w:val="12"/>
        </w:rPr>
        <w:t xml:space="preserve"> </w:t>
      </w:r>
      <w:r>
        <w:t>Интернете;</w:t>
      </w:r>
      <w:r>
        <w:rPr>
          <w:spacing w:val="1"/>
        </w:rPr>
        <w:t xml:space="preserve"> </w:t>
      </w:r>
      <w:r>
        <w:t>самостоятельно создавать схемы, таблицы для представления информации.</w:t>
      </w:r>
      <w:r>
        <w:rPr>
          <w:spacing w:val="1"/>
        </w:rPr>
        <w:t xml:space="preserve"> </w:t>
      </w:r>
      <w:r>
        <w:t>Общение как часть коммуникативных универсальных учебных действий:</w:t>
      </w:r>
      <w:r>
        <w:rPr>
          <w:spacing w:val="1"/>
        </w:rPr>
        <w:t xml:space="preserve"> </w:t>
      </w:r>
      <w:r>
        <w:t>воспринимать</w:t>
      </w:r>
      <w:r>
        <w:rPr>
          <w:spacing w:val="5"/>
        </w:rPr>
        <w:t xml:space="preserve"> </w:t>
      </w:r>
      <w:r>
        <w:t>и</w:t>
      </w:r>
      <w:r>
        <w:rPr>
          <w:spacing w:val="8"/>
        </w:rPr>
        <w:t xml:space="preserve"> </w:t>
      </w:r>
      <w:r>
        <w:t>формулировать</w:t>
      </w:r>
      <w:r>
        <w:rPr>
          <w:spacing w:val="6"/>
        </w:rPr>
        <w:t xml:space="preserve"> </w:t>
      </w:r>
      <w:r>
        <w:t>суждения,</w:t>
      </w:r>
      <w:r>
        <w:rPr>
          <w:spacing w:val="10"/>
        </w:rPr>
        <w:t xml:space="preserve"> </w:t>
      </w:r>
      <w:r>
        <w:t>выбирать</w:t>
      </w:r>
      <w:r>
        <w:rPr>
          <w:spacing w:val="6"/>
        </w:rPr>
        <w:t xml:space="preserve"> </w:t>
      </w:r>
      <w:r>
        <w:t>языковые</w:t>
      </w:r>
      <w:r>
        <w:rPr>
          <w:spacing w:val="9"/>
        </w:rPr>
        <w:t xml:space="preserve"> </w:t>
      </w:r>
      <w:r>
        <w:t>средства</w:t>
      </w:r>
      <w:r>
        <w:rPr>
          <w:spacing w:val="9"/>
        </w:rPr>
        <w:t xml:space="preserve"> </w:t>
      </w:r>
      <w:proofErr w:type="gramStart"/>
      <w:r>
        <w:t>для</w:t>
      </w:r>
      <w:proofErr w:type="gramEnd"/>
    </w:p>
    <w:p w:rsidR="00397EFD" w:rsidRDefault="009B4A09" w:rsidP="00432195">
      <w:pPr>
        <w:pStyle w:val="a3"/>
        <w:tabs>
          <w:tab w:val="left" w:pos="2334"/>
          <w:tab w:val="left" w:pos="3533"/>
          <w:tab w:val="left" w:pos="3979"/>
          <w:tab w:val="left" w:pos="5883"/>
          <w:tab w:val="left" w:pos="6324"/>
          <w:tab w:val="left" w:pos="7504"/>
          <w:tab w:val="left" w:pos="7969"/>
          <w:tab w:val="left" w:pos="9557"/>
        </w:tabs>
        <w:ind w:right="235" w:firstLine="0"/>
        <w:jc w:val="left"/>
      </w:pPr>
      <w:r>
        <w:t>выражения</w:t>
      </w:r>
      <w:r>
        <w:tab/>
        <w:t>эмоций</w:t>
      </w:r>
      <w:r>
        <w:tab/>
        <w:t>в</w:t>
      </w:r>
      <w:r>
        <w:tab/>
        <w:t>соответствии</w:t>
      </w:r>
      <w:r>
        <w:tab/>
        <w:t>с</w:t>
      </w:r>
      <w:r>
        <w:tab/>
        <w:t>целями</w:t>
      </w:r>
      <w:r>
        <w:tab/>
        <w:t>и</w:t>
      </w:r>
      <w:r>
        <w:tab/>
        <w:t>условиями</w:t>
      </w:r>
      <w:r>
        <w:tab/>
      </w:r>
      <w:r>
        <w:rPr>
          <w:spacing w:val="-1"/>
        </w:rPr>
        <w:t>общения</w:t>
      </w:r>
      <w:r>
        <w:rPr>
          <w:spacing w:val="-67"/>
        </w:rPr>
        <w:t xml:space="preserve"> </w:t>
      </w:r>
      <w:r>
        <w:t>в</w:t>
      </w:r>
      <w:r>
        <w:rPr>
          <w:spacing w:val="-1"/>
        </w:rPr>
        <w:t xml:space="preserve"> </w:t>
      </w:r>
      <w:r>
        <w:t>знакомой</w:t>
      </w:r>
      <w:r>
        <w:rPr>
          <w:spacing w:val="1"/>
        </w:rPr>
        <w:t xml:space="preserve"> </w:t>
      </w:r>
      <w:r>
        <w:t>среде;</w:t>
      </w:r>
    </w:p>
    <w:p w:rsidR="00397EFD" w:rsidRDefault="009B4A09" w:rsidP="00432195">
      <w:pPr>
        <w:pStyle w:val="a3"/>
        <w:ind w:right="482"/>
        <w:jc w:val="left"/>
      </w:pPr>
      <w:r>
        <w:t>строить</w:t>
      </w:r>
      <w:r>
        <w:rPr>
          <w:spacing w:val="1"/>
        </w:rPr>
        <w:t xml:space="preserve"> </w:t>
      </w:r>
      <w:r>
        <w:t>устное</w:t>
      </w:r>
      <w:r>
        <w:rPr>
          <w:spacing w:val="1"/>
        </w:rPr>
        <w:t xml:space="preserve"> </w:t>
      </w:r>
      <w:r>
        <w:t>высказывание</w:t>
      </w:r>
      <w:r>
        <w:rPr>
          <w:spacing w:val="1"/>
        </w:rPr>
        <w:t xml:space="preserve"> </w:t>
      </w:r>
      <w:r>
        <w:t>при</w:t>
      </w:r>
      <w:r>
        <w:rPr>
          <w:spacing w:val="1"/>
        </w:rPr>
        <w:t xml:space="preserve"> </w:t>
      </w:r>
      <w:r>
        <w:t>обосновании</w:t>
      </w:r>
      <w:r>
        <w:rPr>
          <w:spacing w:val="1"/>
        </w:rPr>
        <w:t xml:space="preserve"> </w:t>
      </w:r>
      <w:r>
        <w:t>правильности</w:t>
      </w:r>
      <w:r>
        <w:rPr>
          <w:spacing w:val="1"/>
        </w:rPr>
        <w:t xml:space="preserve"> </w:t>
      </w:r>
      <w:r>
        <w:t>написания,</w:t>
      </w:r>
      <w:r>
        <w:rPr>
          <w:spacing w:val="-67"/>
        </w:rPr>
        <w:t xml:space="preserve"> </w:t>
      </w:r>
      <w:r>
        <w:t>при</w:t>
      </w:r>
      <w:r>
        <w:rPr>
          <w:spacing w:val="-2"/>
        </w:rPr>
        <w:t xml:space="preserve"> </w:t>
      </w:r>
      <w:r>
        <w:t>обобщении</w:t>
      </w:r>
      <w:r>
        <w:rPr>
          <w:spacing w:val="-2"/>
        </w:rPr>
        <w:t xml:space="preserve"> </w:t>
      </w:r>
      <w:r>
        <w:t>результатов</w:t>
      </w:r>
      <w:r>
        <w:rPr>
          <w:spacing w:val="-3"/>
        </w:rPr>
        <w:t xml:space="preserve"> </w:t>
      </w:r>
      <w:r>
        <w:t>наблюдения</w:t>
      </w:r>
      <w:r>
        <w:rPr>
          <w:spacing w:val="4"/>
        </w:rPr>
        <w:t xml:space="preserve"> </w:t>
      </w:r>
      <w:r>
        <w:t>за орфографическим</w:t>
      </w:r>
      <w:r>
        <w:rPr>
          <w:spacing w:val="-1"/>
        </w:rPr>
        <w:t xml:space="preserve"> </w:t>
      </w:r>
      <w:r>
        <w:t>материалом;</w:t>
      </w:r>
    </w:p>
    <w:p w:rsidR="00397EFD" w:rsidRDefault="009B4A09" w:rsidP="00432195">
      <w:pPr>
        <w:pStyle w:val="a3"/>
        <w:tabs>
          <w:tab w:val="left" w:pos="2865"/>
          <w:tab w:val="left" w:pos="4026"/>
          <w:tab w:val="left" w:pos="4491"/>
          <w:tab w:val="left" w:pos="6275"/>
          <w:tab w:val="left" w:pos="7407"/>
          <w:tab w:val="left" w:pos="8994"/>
        </w:tabs>
        <w:ind w:right="243"/>
        <w:jc w:val="left"/>
      </w:pPr>
      <w:r>
        <w:t>создавать</w:t>
      </w:r>
      <w:r>
        <w:tab/>
        <w:t>устные</w:t>
      </w:r>
      <w:r>
        <w:tab/>
        <w:t>и</w:t>
      </w:r>
      <w:r>
        <w:tab/>
        <w:t>письменные</w:t>
      </w:r>
      <w:r>
        <w:tab/>
        <w:t>тексты</w:t>
      </w:r>
      <w:r>
        <w:tab/>
        <w:t>(описание,</w:t>
      </w:r>
      <w:r>
        <w:tab/>
        <w:t>рассуждение,</w:t>
      </w:r>
      <w:r>
        <w:rPr>
          <w:spacing w:val="-67"/>
        </w:rPr>
        <w:t xml:space="preserve"> </w:t>
      </w:r>
      <w:r>
        <w:t>повествование),</w:t>
      </w:r>
      <w:r>
        <w:rPr>
          <w:spacing w:val="-1"/>
        </w:rPr>
        <w:t xml:space="preserve"> </w:t>
      </w:r>
      <w:r>
        <w:t>определяя</w:t>
      </w:r>
      <w:r>
        <w:rPr>
          <w:spacing w:val="-2"/>
        </w:rPr>
        <w:t xml:space="preserve"> </w:t>
      </w:r>
      <w:r>
        <w:t>необходимый</w:t>
      </w:r>
      <w:r>
        <w:rPr>
          <w:spacing w:val="2"/>
        </w:rPr>
        <w:t xml:space="preserve"> </w:t>
      </w:r>
      <w:r>
        <w:t>в</w:t>
      </w:r>
      <w:r>
        <w:rPr>
          <w:spacing w:val="-4"/>
        </w:rPr>
        <w:t xml:space="preserve"> </w:t>
      </w:r>
      <w:r>
        <w:t>данной</w:t>
      </w:r>
      <w:r>
        <w:rPr>
          <w:spacing w:val="-4"/>
        </w:rPr>
        <w:t xml:space="preserve"> </w:t>
      </w:r>
      <w:r>
        <w:t>речевой</w:t>
      </w:r>
      <w:r>
        <w:rPr>
          <w:spacing w:val="-3"/>
        </w:rPr>
        <w:t xml:space="preserve"> </w:t>
      </w:r>
      <w:r>
        <w:t>ситуации</w:t>
      </w:r>
      <w:r>
        <w:rPr>
          <w:spacing w:val="-4"/>
        </w:rPr>
        <w:t xml:space="preserve"> </w:t>
      </w:r>
      <w:r>
        <w:t>тип</w:t>
      </w:r>
      <w:r>
        <w:rPr>
          <w:spacing w:val="-3"/>
        </w:rPr>
        <w:t xml:space="preserve"> </w:t>
      </w:r>
      <w:r>
        <w:t>текста;</w:t>
      </w:r>
    </w:p>
    <w:p w:rsidR="00397EFD" w:rsidRDefault="009B4A09" w:rsidP="00432195">
      <w:pPr>
        <w:pStyle w:val="a3"/>
        <w:ind w:left="1403" w:firstLine="0"/>
        <w:jc w:val="left"/>
      </w:pPr>
      <w:r>
        <w:t>подготавливать</w:t>
      </w:r>
      <w:r>
        <w:rPr>
          <w:spacing w:val="-7"/>
        </w:rPr>
        <w:t xml:space="preserve"> </w:t>
      </w:r>
      <w:r>
        <w:t>небольшие</w:t>
      </w:r>
      <w:r>
        <w:rPr>
          <w:spacing w:val="-7"/>
        </w:rPr>
        <w:t xml:space="preserve"> </w:t>
      </w:r>
      <w:r>
        <w:t>публичные</w:t>
      </w:r>
      <w:r>
        <w:rPr>
          <w:spacing w:val="-7"/>
        </w:rPr>
        <w:t xml:space="preserve"> </w:t>
      </w:r>
      <w:r>
        <w:t>выступления;</w:t>
      </w:r>
    </w:p>
    <w:p w:rsidR="00397EFD" w:rsidRDefault="009B4A09" w:rsidP="00432195">
      <w:pPr>
        <w:pStyle w:val="a3"/>
        <w:tabs>
          <w:tab w:val="left" w:pos="3024"/>
          <w:tab w:val="left" w:pos="5452"/>
          <w:tab w:val="left" w:pos="6948"/>
          <w:tab w:val="left" w:pos="8487"/>
          <w:tab w:val="left" w:pos="9528"/>
        </w:tabs>
        <w:ind w:right="237"/>
        <w:jc w:val="left"/>
      </w:pPr>
      <w:r>
        <w:t>подбирать</w:t>
      </w:r>
      <w:r>
        <w:tab/>
        <w:t>иллюстративный</w:t>
      </w:r>
      <w:r>
        <w:tab/>
        <w:t>материал</w:t>
      </w:r>
      <w:r>
        <w:tab/>
        <w:t>(рисунки,</w:t>
      </w:r>
      <w:r>
        <w:tab/>
        <w:t>фото,</w:t>
      </w:r>
      <w:r>
        <w:tab/>
      </w:r>
      <w:r>
        <w:rPr>
          <w:spacing w:val="-1"/>
        </w:rPr>
        <w:t>плакаты)</w:t>
      </w:r>
      <w:r>
        <w:rPr>
          <w:spacing w:val="-67"/>
        </w:rPr>
        <w:t xml:space="preserve"> </w:t>
      </w:r>
      <w:r>
        <w:t>к тексту</w:t>
      </w:r>
      <w:r>
        <w:rPr>
          <w:spacing w:val="-3"/>
        </w:rPr>
        <w:t xml:space="preserve"> </w:t>
      </w:r>
      <w:r>
        <w:t>выступления.</w:t>
      </w:r>
    </w:p>
    <w:p w:rsidR="00397EFD" w:rsidRDefault="009B4A09" w:rsidP="00432195">
      <w:pPr>
        <w:pStyle w:val="a3"/>
        <w:tabs>
          <w:tab w:val="left" w:pos="3820"/>
          <w:tab w:val="left" w:pos="4525"/>
          <w:tab w:val="left" w:pos="5470"/>
          <w:tab w:val="left" w:pos="7446"/>
          <w:tab w:val="left" w:pos="9584"/>
        </w:tabs>
        <w:ind w:right="235"/>
        <w:jc w:val="left"/>
      </w:pPr>
      <w:r>
        <w:t>Самоорганизация</w:t>
      </w:r>
      <w:r>
        <w:tab/>
        <w:t>как</w:t>
      </w:r>
      <w:r>
        <w:tab/>
        <w:t>часть</w:t>
      </w:r>
      <w:r>
        <w:tab/>
        <w:t>регулятивных</w:t>
      </w:r>
      <w:r>
        <w:tab/>
        <w:t>универсальных</w:t>
      </w:r>
      <w:r>
        <w:tab/>
      </w:r>
      <w:r>
        <w:rPr>
          <w:spacing w:val="-1"/>
        </w:rPr>
        <w:t>учебных</w:t>
      </w:r>
      <w:r>
        <w:rPr>
          <w:spacing w:val="-67"/>
        </w:rPr>
        <w:t xml:space="preserve"> </w:t>
      </w:r>
      <w:r>
        <w:t>действий:</w:t>
      </w:r>
    </w:p>
    <w:p w:rsidR="00397EFD" w:rsidRDefault="009B4A09" w:rsidP="00432195">
      <w:pPr>
        <w:pStyle w:val="a3"/>
        <w:tabs>
          <w:tab w:val="left" w:pos="3546"/>
          <w:tab w:val="left" w:pos="5306"/>
          <w:tab w:val="left" w:pos="6644"/>
          <w:tab w:val="left" w:pos="7195"/>
          <w:tab w:val="left" w:pos="8567"/>
          <w:tab w:val="left" w:pos="9820"/>
        </w:tabs>
        <w:ind w:right="230"/>
        <w:jc w:val="left"/>
      </w:pPr>
      <w:r>
        <w:t>самостоятельно</w:t>
      </w:r>
      <w:r>
        <w:tab/>
        <w:t>планировать</w:t>
      </w:r>
      <w:r>
        <w:tab/>
        <w:t>действия</w:t>
      </w:r>
      <w:r>
        <w:tab/>
        <w:t>по</w:t>
      </w:r>
      <w:r>
        <w:tab/>
        <w:t>решению</w:t>
      </w:r>
      <w:r>
        <w:tab/>
        <w:t>учебной</w:t>
      </w:r>
      <w:r>
        <w:tab/>
      </w:r>
      <w:r>
        <w:rPr>
          <w:spacing w:val="-1"/>
        </w:rPr>
        <w:t>задачи</w:t>
      </w:r>
      <w:r>
        <w:rPr>
          <w:spacing w:val="-67"/>
        </w:rPr>
        <w:t xml:space="preserve"> </w:t>
      </w:r>
      <w:r>
        <w:t>для</w:t>
      </w:r>
      <w:r>
        <w:rPr>
          <w:spacing w:val="2"/>
        </w:rPr>
        <w:t xml:space="preserve"> </w:t>
      </w:r>
      <w:r>
        <w:t>получения</w:t>
      </w:r>
      <w:r>
        <w:rPr>
          <w:spacing w:val="2"/>
        </w:rPr>
        <w:t xml:space="preserve"> </w:t>
      </w:r>
      <w:r>
        <w:t>результата;</w:t>
      </w:r>
    </w:p>
    <w:p w:rsidR="00397EFD" w:rsidRDefault="009B4A09" w:rsidP="00432195">
      <w:pPr>
        <w:pStyle w:val="a3"/>
        <w:ind w:left="1403" w:right="2495" w:firstLine="0"/>
        <w:jc w:val="left"/>
      </w:pPr>
      <w:r>
        <w:t>выстраивать</w:t>
      </w:r>
      <w:r>
        <w:rPr>
          <w:spacing w:val="-12"/>
        </w:rPr>
        <w:t xml:space="preserve"> </w:t>
      </w:r>
      <w:r>
        <w:t>последовательность</w:t>
      </w:r>
      <w:r>
        <w:rPr>
          <w:spacing w:val="-6"/>
        </w:rPr>
        <w:t xml:space="preserve"> </w:t>
      </w:r>
      <w:r>
        <w:t>выбранных</w:t>
      </w:r>
      <w:r>
        <w:rPr>
          <w:spacing w:val="-13"/>
        </w:rPr>
        <w:t xml:space="preserve"> </w:t>
      </w:r>
      <w:r>
        <w:t>действий;</w:t>
      </w:r>
      <w:r>
        <w:rPr>
          <w:spacing w:val="-67"/>
        </w:rPr>
        <w:t xml:space="preserve"> </w:t>
      </w:r>
      <w:r>
        <w:t>предвидеть</w:t>
      </w:r>
      <w:r>
        <w:rPr>
          <w:spacing w:val="-3"/>
        </w:rPr>
        <w:t xml:space="preserve"> </w:t>
      </w:r>
      <w:r>
        <w:t>трудности и возможные</w:t>
      </w:r>
      <w:r>
        <w:rPr>
          <w:spacing w:val="1"/>
        </w:rPr>
        <w:t xml:space="preserve"> </w:t>
      </w:r>
      <w:r>
        <w:t>ошибки.</w:t>
      </w:r>
    </w:p>
    <w:p w:rsidR="00397EFD" w:rsidRDefault="009B4A09" w:rsidP="00432195">
      <w:pPr>
        <w:pStyle w:val="a3"/>
        <w:ind w:left="1403" w:firstLine="0"/>
        <w:jc w:val="left"/>
      </w:pPr>
      <w:r>
        <w:t>Самоконтроль как часть регулятивных универсальных учебных действий:</w:t>
      </w:r>
      <w:r>
        <w:rPr>
          <w:spacing w:val="1"/>
        </w:rPr>
        <w:t xml:space="preserve"> </w:t>
      </w:r>
      <w:r>
        <w:t>контролировать</w:t>
      </w:r>
      <w:r>
        <w:rPr>
          <w:spacing w:val="44"/>
        </w:rPr>
        <w:t xml:space="preserve"> </w:t>
      </w:r>
      <w:r>
        <w:t>процесс</w:t>
      </w:r>
      <w:r>
        <w:rPr>
          <w:spacing w:val="48"/>
        </w:rPr>
        <w:t xml:space="preserve"> </w:t>
      </w:r>
      <w:r>
        <w:t>и</w:t>
      </w:r>
      <w:r>
        <w:rPr>
          <w:spacing w:val="47"/>
        </w:rPr>
        <w:t xml:space="preserve"> </w:t>
      </w:r>
      <w:r>
        <w:t>результат</w:t>
      </w:r>
      <w:r>
        <w:rPr>
          <w:spacing w:val="45"/>
        </w:rPr>
        <w:t xml:space="preserve"> </w:t>
      </w:r>
      <w:r>
        <w:t>выполнения</w:t>
      </w:r>
      <w:r>
        <w:rPr>
          <w:spacing w:val="47"/>
        </w:rPr>
        <w:t xml:space="preserve"> </w:t>
      </w:r>
      <w:r>
        <w:t>задания,</w:t>
      </w:r>
      <w:r>
        <w:rPr>
          <w:spacing w:val="49"/>
        </w:rPr>
        <w:t xml:space="preserve"> </w:t>
      </w:r>
      <w:r>
        <w:t>корректировать</w:t>
      </w:r>
    </w:p>
    <w:p w:rsidR="00397EFD" w:rsidRDefault="009B4A09" w:rsidP="00432195">
      <w:pPr>
        <w:pStyle w:val="a3"/>
        <w:ind w:firstLine="0"/>
        <w:jc w:val="left"/>
      </w:pPr>
      <w:r>
        <w:t>учебные</w:t>
      </w:r>
      <w:r>
        <w:rPr>
          <w:spacing w:val="-5"/>
        </w:rPr>
        <w:t xml:space="preserve"> </w:t>
      </w:r>
      <w:r>
        <w:t>действия</w:t>
      </w:r>
      <w:r>
        <w:rPr>
          <w:spacing w:val="-5"/>
        </w:rPr>
        <w:t xml:space="preserve"> </w:t>
      </w:r>
      <w:r>
        <w:t>для</w:t>
      </w:r>
      <w:r>
        <w:rPr>
          <w:spacing w:val="-3"/>
        </w:rPr>
        <w:t xml:space="preserve"> </w:t>
      </w:r>
      <w:r>
        <w:t>преодоления</w:t>
      </w:r>
      <w:r>
        <w:rPr>
          <w:spacing w:val="-5"/>
        </w:rPr>
        <w:t xml:space="preserve"> </w:t>
      </w:r>
      <w:r>
        <w:t>ошибок;</w:t>
      </w:r>
    </w:p>
    <w:p w:rsidR="00397EFD" w:rsidRDefault="009B4A09" w:rsidP="00432195">
      <w:pPr>
        <w:pStyle w:val="a3"/>
        <w:ind w:left="1403" w:right="240" w:firstLine="0"/>
      </w:pPr>
      <w:r>
        <w:t xml:space="preserve">находить ошибки в своей и чужих </w:t>
      </w:r>
      <w:proofErr w:type="gramStart"/>
      <w:r>
        <w:t>работах</w:t>
      </w:r>
      <w:proofErr w:type="gramEnd"/>
      <w:r>
        <w:t>, устанавливать их причины;</w:t>
      </w:r>
      <w:r>
        <w:rPr>
          <w:spacing w:val="1"/>
        </w:rPr>
        <w:t xml:space="preserve"> </w:t>
      </w:r>
      <w:r>
        <w:t>оценивать</w:t>
      </w:r>
      <w:r>
        <w:rPr>
          <w:spacing w:val="31"/>
        </w:rPr>
        <w:t xml:space="preserve"> </w:t>
      </w:r>
      <w:r>
        <w:t>по</w:t>
      </w:r>
      <w:r>
        <w:rPr>
          <w:spacing w:val="33"/>
        </w:rPr>
        <w:t xml:space="preserve"> </w:t>
      </w:r>
      <w:r>
        <w:t>предложенным</w:t>
      </w:r>
      <w:r>
        <w:rPr>
          <w:spacing w:val="33"/>
        </w:rPr>
        <w:t xml:space="preserve"> </w:t>
      </w:r>
      <w:r>
        <w:t>критериям</w:t>
      </w:r>
      <w:r>
        <w:rPr>
          <w:spacing w:val="34"/>
        </w:rPr>
        <w:t xml:space="preserve"> </w:t>
      </w:r>
      <w:r>
        <w:t>общий</w:t>
      </w:r>
      <w:r>
        <w:rPr>
          <w:spacing w:val="29"/>
        </w:rPr>
        <w:t xml:space="preserve"> </w:t>
      </w:r>
      <w:r>
        <w:t>результат</w:t>
      </w:r>
      <w:r>
        <w:rPr>
          <w:spacing w:val="32"/>
        </w:rPr>
        <w:t xml:space="preserve"> </w:t>
      </w:r>
      <w:r>
        <w:t>деятельности</w:t>
      </w:r>
    </w:p>
    <w:p w:rsidR="00397EFD" w:rsidRDefault="009B4A09" w:rsidP="00432195">
      <w:pPr>
        <w:pStyle w:val="a3"/>
        <w:ind w:firstLine="0"/>
      </w:pPr>
      <w:r>
        <w:t>и</w:t>
      </w:r>
      <w:r>
        <w:rPr>
          <w:spacing w:val="-3"/>
        </w:rPr>
        <w:t xml:space="preserve"> </w:t>
      </w:r>
      <w:r>
        <w:t>свой</w:t>
      </w:r>
      <w:r>
        <w:rPr>
          <w:spacing w:val="-2"/>
        </w:rPr>
        <w:t xml:space="preserve"> </w:t>
      </w:r>
      <w:r>
        <w:t>вклад в</w:t>
      </w:r>
      <w:r>
        <w:rPr>
          <w:spacing w:val="-3"/>
        </w:rPr>
        <w:t xml:space="preserve"> </w:t>
      </w:r>
      <w:r>
        <w:t>неё;</w:t>
      </w:r>
    </w:p>
    <w:p w:rsidR="00397EFD" w:rsidRDefault="009B4A09" w:rsidP="00432195">
      <w:pPr>
        <w:pStyle w:val="a3"/>
        <w:ind w:left="1476" w:right="5508" w:hanging="73"/>
      </w:pPr>
      <w:r>
        <w:t>принимать оценку своей работы.</w:t>
      </w:r>
      <w:r>
        <w:rPr>
          <w:spacing w:val="-68"/>
        </w:rPr>
        <w:t xml:space="preserve"> </w:t>
      </w:r>
      <w:r>
        <w:t>Совместная</w:t>
      </w:r>
      <w:r>
        <w:rPr>
          <w:spacing w:val="1"/>
        </w:rPr>
        <w:t xml:space="preserve"> </w:t>
      </w:r>
      <w:r>
        <w:t>деятельность:</w:t>
      </w:r>
    </w:p>
    <w:p w:rsidR="00397EFD" w:rsidRDefault="009B4A09" w:rsidP="00432195">
      <w:pPr>
        <w:pStyle w:val="a3"/>
        <w:ind w:right="238"/>
      </w:pPr>
      <w:r>
        <w:t>принимать</w:t>
      </w:r>
      <w:r>
        <w:rPr>
          <w:spacing w:val="56"/>
        </w:rPr>
        <w:t xml:space="preserve"> </w:t>
      </w:r>
      <w:r>
        <w:t>цель</w:t>
      </w:r>
      <w:r>
        <w:rPr>
          <w:spacing w:val="57"/>
        </w:rPr>
        <w:t xml:space="preserve"> </w:t>
      </w:r>
      <w:r>
        <w:t>совместной</w:t>
      </w:r>
      <w:r>
        <w:rPr>
          <w:spacing w:val="59"/>
        </w:rPr>
        <w:t xml:space="preserve"> </w:t>
      </w:r>
      <w:r>
        <w:t>деятельности,</w:t>
      </w:r>
      <w:r>
        <w:rPr>
          <w:spacing w:val="61"/>
        </w:rPr>
        <w:t xml:space="preserve"> </w:t>
      </w:r>
      <w:r>
        <w:t>коллективно</w:t>
      </w:r>
      <w:r>
        <w:rPr>
          <w:spacing w:val="59"/>
        </w:rPr>
        <w:t xml:space="preserve"> </w:t>
      </w:r>
      <w:r>
        <w:t>строить</w:t>
      </w:r>
      <w:r>
        <w:rPr>
          <w:spacing w:val="57"/>
        </w:rPr>
        <w:t xml:space="preserve"> </w:t>
      </w:r>
      <w:r>
        <w:t>действия</w:t>
      </w:r>
      <w:r>
        <w:rPr>
          <w:spacing w:val="-68"/>
        </w:rPr>
        <w:t xml:space="preserve"> </w:t>
      </w:r>
      <w:r>
        <w:t>по</w:t>
      </w:r>
      <w:r>
        <w:rPr>
          <w:spacing w:val="63"/>
        </w:rPr>
        <w:t xml:space="preserve"> </w:t>
      </w:r>
      <w:r>
        <w:t>её</w:t>
      </w:r>
      <w:r>
        <w:rPr>
          <w:spacing w:val="128"/>
        </w:rPr>
        <w:t xml:space="preserve"> </w:t>
      </w:r>
      <w:r>
        <w:t>достижению:</w:t>
      </w:r>
      <w:r>
        <w:rPr>
          <w:spacing w:val="127"/>
        </w:rPr>
        <w:t xml:space="preserve"> </w:t>
      </w:r>
      <w:r>
        <w:t>распределять</w:t>
      </w:r>
      <w:r>
        <w:rPr>
          <w:spacing w:val="130"/>
        </w:rPr>
        <w:t xml:space="preserve"> </w:t>
      </w:r>
      <w:r>
        <w:t>роли,</w:t>
      </w:r>
      <w:r>
        <w:rPr>
          <w:spacing w:val="135"/>
        </w:rPr>
        <w:t xml:space="preserve"> </w:t>
      </w:r>
      <w:r>
        <w:t>договариваться,</w:t>
      </w:r>
      <w:r>
        <w:rPr>
          <w:spacing w:val="134"/>
        </w:rPr>
        <w:t xml:space="preserve"> </w:t>
      </w:r>
      <w:r>
        <w:t>обсуждать</w:t>
      </w:r>
      <w:r>
        <w:rPr>
          <w:spacing w:val="130"/>
        </w:rPr>
        <w:t xml:space="preserve"> </w:t>
      </w:r>
      <w:r>
        <w:t>процесс</w:t>
      </w:r>
      <w:r>
        <w:rPr>
          <w:spacing w:val="-68"/>
        </w:rPr>
        <w:t xml:space="preserve"> </w:t>
      </w:r>
      <w:r>
        <w:t>и результат совместной</w:t>
      </w:r>
      <w:r>
        <w:rPr>
          <w:spacing w:val="1"/>
        </w:rPr>
        <w:t xml:space="preserve"> </w:t>
      </w:r>
      <w:r>
        <w:t>работы;</w:t>
      </w:r>
    </w:p>
    <w:p w:rsidR="00397EFD" w:rsidRDefault="009B4A09" w:rsidP="00432195">
      <w:pPr>
        <w:pStyle w:val="a3"/>
        <w:ind w:left="1403" w:right="944" w:firstLine="0"/>
      </w:pPr>
      <w:r>
        <w:t>проявлять</w:t>
      </w:r>
      <w:r>
        <w:rPr>
          <w:spacing w:val="-10"/>
        </w:rPr>
        <w:t xml:space="preserve"> </w:t>
      </w:r>
      <w:r>
        <w:t>готовность</w:t>
      </w:r>
      <w:r>
        <w:rPr>
          <w:spacing w:val="-10"/>
        </w:rPr>
        <w:t xml:space="preserve"> </w:t>
      </w:r>
      <w:r>
        <w:t>руководить,</w:t>
      </w:r>
      <w:r>
        <w:rPr>
          <w:spacing w:val="-6"/>
        </w:rPr>
        <w:t xml:space="preserve"> </w:t>
      </w:r>
      <w:r>
        <w:t>выполнять</w:t>
      </w:r>
      <w:r>
        <w:rPr>
          <w:spacing w:val="-9"/>
        </w:rPr>
        <w:t xml:space="preserve"> </w:t>
      </w:r>
      <w:r>
        <w:t>поручения,</w:t>
      </w:r>
      <w:r>
        <w:rPr>
          <w:spacing w:val="-6"/>
        </w:rPr>
        <w:t xml:space="preserve"> </w:t>
      </w:r>
      <w:r>
        <w:t>подчиняться;</w:t>
      </w:r>
      <w:r>
        <w:rPr>
          <w:spacing w:val="-68"/>
        </w:rPr>
        <w:t xml:space="preserve"> </w:t>
      </w:r>
      <w:r>
        <w:t>ответственно выполнять</w:t>
      </w:r>
      <w:r>
        <w:rPr>
          <w:spacing w:val="-1"/>
        </w:rPr>
        <w:t xml:space="preserve"> </w:t>
      </w:r>
      <w:r>
        <w:t>свою</w:t>
      </w:r>
      <w:r>
        <w:rPr>
          <w:spacing w:val="-1"/>
        </w:rPr>
        <w:t xml:space="preserve"> </w:t>
      </w:r>
      <w:r>
        <w:t>часть</w:t>
      </w:r>
      <w:r>
        <w:rPr>
          <w:spacing w:val="-1"/>
        </w:rPr>
        <w:t xml:space="preserve"> </w:t>
      </w:r>
      <w:r>
        <w:t>работы;</w:t>
      </w:r>
    </w:p>
    <w:p w:rsidR="00397EFD" w:rsidRDefault="009B4A09" w:rsidP="00432195">
      <w:pPr>
        <w:pStyle w:val="a3"/>
        <w:ind w:left="1403" w:firstLine="0"/>
      </w:pPr>
      <w:r>
        <w:lastRenderedPageBreak/>
        <w:t>оценивать</w:t>
      </w:r>
      <w:r>
        <w:rPr>
          <w:spacing w:val="-5"/>
        </w:rPr>
        <w:t xml:space="preserve"> </w:t>
      </w:r>
      <w:r>
        <w:t>свой</w:t>
      </w:r>
      <w:r>
        <w:rPr>
          <w:spacing w:val="-3"/>
        </w:rPr>
        <w:t xml:space="preserve"> </w:t>
      </w:r>
      <w:r>
        <w:t>вклад</w:t>
      </w:r>
      <w:r>
        <w:rPr>
          <w:spacing w:val="-1"/>
        </w:rPr>
        <w:t xml:space="preserve"> </w:t>
      </w:r>
      <w:r>
        <w:t>в</w:t>
      </w:r>
      <w:r>
        <w:rPr>
          <w:spacing w:val="-4"/>
        </w:rPr>
        <w:t xml:space="preserve"> </w:t>
      </w:r>
      <w:r>
        <w:t>общий</w:t>
      </w:r>
      <w:r>
        <w:rPr>
          <w:spacing w:val="-3"/>
        </w:rPr>
        <w:t xml:space="preserve"> </w:t>
      </w:r>
      <w:r>
        <w:t>результат;</w:t>
      </w:r>
    </w:p>
    <w:p w:rsidR="00397EFD" w:rsidRDefault="009B4A09" w:rsidP="00432195">
      <w:pPr>
        <w:pStyle w:val="a3"/>
        <w:jc w:val="left"/>
      </w:pPr>
      <w:r>
        <w:t>выполнять</w:t>
      </w:r>
      <w:r>
        <w:rPr>
          <w:spacing w:val="1"/>
        </w:rPr>
        <w:t xml:space="preserve"> </w:t>
      </w:r>
      <w:r>
        <w:t>совместные</w:t>
      </w:r>
      <w:r>
        <w:rPr>
          <w:spacing w:val="4"/>
        </w:rPr>
        <w:t xml:space="preserve"> </w:t>
      </w:r>
      <w:r>
        <w:t>проектные</w:t>
      </w:r>
      <w:r>
        <w:rPr>
          <w:spacing w:val="5"/>
        </w:rPr>
        <w:t xml:space="preserve"> </w:t>
      </w:r>
      <w:r>
        <w:t>задания</w:t>
      </w:r>
      <w:r>
        <w:rPr>
          <w:spacing w:val="4"/>
        </w:rPr>
        <w:t xml:space="preserve"> </w:t>
      </w:r>
      <w:r>
        <w:t>с</w:t>
      </w:r>
      <w:r>
        <w:rPr>
          <w:spacing w:val="11"/>
        </w:rPr>
        <w:t xml:space="preserve"> </w:t>
      </w:r>
      <w:r>
        <w:t>использованием</w:t>
      </w:r>
      <w:r>
        <w:rPr>
          <w:spacing w:val="6"/>
        </w:rPr>
        <w:t xml:space="preserve"> </w:t>
      </w:r>
      <w:r>
        <w:t>предложенных</w:t>
      </w:r>
      <w:r>
        <w:rPr>
          <w:spacing w:val="-67"/>
        </w:rPr>
        <w:t xml:space="preserve"> </w:t>
      </w:r>
      <w:r>
        <w:t>образцов,</w:t>
      </w:r>
      <w:r>
        <w:rPr>
          <w:spacing w:val="3"/>
        </w:rPr>
        <w:t xml:space="preserve"> </w:t>
      </w:r>
      <w:r>
        <w:t>планов,</w:t>
      </w:r>
      <w:r>
        <w:rPr>
          <w:spacing w:val="4"/>
        </w:rPr>
        <w:t xml:space="preserve"> </w:t>
      </w:r>
      <w:r>
        <w:t>идей.</w:t>
      </w:r>
    </w:p>
    <w:p w:rsidR="00397EFD" w:rsidRDefault="009B4A09" w:rsidP="00432195">
      <w:pPr>
        <w:pStyle w:val="a3"/>
        <w:tabs>
          <w:tab w:val="left" w:pos="3336"/>
          <w:tab w:val="left" w:pos="4948"/>
          <w:tab w:val="left" w:pos="6319"/>
          <w:tab w:val="left" w:pos="7953"/>
          <w:tab w:val="left" w:pos="8519"/>
          <w:tab w:val="left" w:pos="9910"/>
        </w:tabs>
        <w:ind w:right="226"/>
        <w:jc w:val="left"/>
      </w:pPr>
      <w:r>
        <w:t>Планируемые</w:t>
      </w:r>
      <w:r>
        <w:tab/>
        <w:t>результаты</w:t>
      </w:r>
      <w:r>
        <w:tab/>
        <w:t>освоения</w:t>
      </w:r>
      <w:r>
        <w:tab/>
        <w:t>программы</w:t>
      </w:r>
      <w:r>
        <w:tab/>
        <w:t>по</w:t>
      </w:r>
      <w:r>
        <w:tab/>
        <w:t>русскому</w:t>
      </w:r>
      <w:r>
        <w:tab/>
        <w:t>языку</w:t>
      </w:r>
      <w:r>
        <w:rPr>
          <w:spacing w:val="-67"/>
        </w:rPr>
        <w:t xml:space="preserve"> </w:t>
      </w:r>
      <w:r>
        <w:t>на</w:t>
      </w:r>
      <w:r>
        <w:rPr>
          <w:spacing w:val="1"/>
        </w:rPr>
        <w:t xml:space="preserve"> </w:t>
      </w:r>
      <w:r>
        <w:t>уровне</w:t>
      </w:r>
      <w:r>
        <w:rPr>
          <w:spacing w:val="2"/>
        </w:rPr>
        <w:t xml:space="preserve"> </w:t>
      </w:r>
      <w:r>
        <w:t>начального общего</w:t>
      </w:r>
      <w:r>
        <w:rPr>
          <w:spacing w:val="7"/>
        </w:rPr>
        <w:t xml:space="preserve"> </w:t>
      </w:r>
      <w:r>
        <w:t>образования.</w:t>
      </w:r>
    </w:p>
    <w:p w:rsidR="00397EFD" w:rsidRDefault="009B4A09" w:rsidP="00432195">
      <w:pPr>
        <w:pStyle w:val="a3"/>
        <w:tabs>
          <w:tab w:val="left" w:pos="3259"/>
          <w:tab w:val="left" w:pos="4549"/>
          <w:tab w:val="left" w:pos="5805"/>
          <w:tab w:val="left" w:pos="6693"/>
          <w:tab w:val="left" w:pos="7167"/>
          <w:tab w:val="left" w:pos="8184"/>
          <w:tab w:val="left" w:pos="9729"/>
        </w:tabs>
        <w:ind w:right="235"/>
        <w:jc w:val="left"/>
      </w:pPr>
      <w:r>
        <w:t>В</w:t>
      </w:r>
      <w:r>
        <w:rPr>
          <w:spacing w:val="120"/>
        </w:rPr>
        <w:t xml:space="preserve"> </w:t>
      </w:r>
      <w:r>
        <w:t>результате</w:t>
      </w:r>
      <w:r>
        <w:tab/>
        <w:t>изучения</w:t>
      </w:r>
      <w:r>
        <w:tab/>
        <w:t>русского</w:t>
      </w:r>
      <w:r>
        <w:tab/>
        <w:t>языка</w:t>
      </w:r>
      <w:r>
        <w:tab/>
        <w:t>на</w:t>
      </w:r>
      <w:r>
        <w:tab/>
        <w:t>уровне</w:t>
      </w:r>
      <w:r>
        <w:tab/>
        <w:t>начального</w:t>
      </w:r>
      <w:r>
        <w:tab/>
        <w:t>общего</w:t>
      </w:r>
      <w:r>
        <w:rPr>
          <w:spacing w:val="-67"/>
        </w:rPr>
        <w:t xml:space="preserve"> </w:t>
      </w:r>
      <w:r>
        <w:t>образования</w:t>
      </w:r>
      <w:r>
        <w:rPr>
          <w:spacing w:val="3"/>
        </w:rPr>
        <w:t xml:space="preserve"> </w:t>
      </w:r>
      <w:proofErr w:type="gramStart"/>
      <w:r>
        <w:t>у</w:t>
      </w:r>
      <w:proofErr w:type="gramEnd"/>
      <w:r>
        <w:rPr>
          <w:spacing w:val="-5"/>
        </w:rPr>
        <w:t xml:space="preserve"> </w:t>
      </w:r>
      <w:r>
        <w:t>обучающегося будут</w:t>
      </w:r>
      <w:r>
        <w:rPr>
          <w:spacing w:val="-3"/>
        </w:rPr>
        <w:t xml:space="preserve"> </w:t>
      </w:r>
      <w:r>
        <w:t>сформированы</w:t>
      </w:r>
      <w:r>
        <w:rPr>
          <w:spacing w:val="-2"/>
        </w:rPr>
        <w:t xml:space="preserve"> </w:t>
      </w:r>
      <w:r>
        <w:t>личностные</w:t>
      </w:r>
      <w:r>
        <w:rPr>
          <w:spacing w:val="-1"/>
        </w:rPr>
        <w:t xml:space="preserve"> </w:t>
      </w:r>
      <w:r>
        <w:t>результаты:</w:t>
      </w:r>
    </w:p>
    <w:p w:rsidR="00397EFD" w:rsidRDefault="009B4A09" w:rsidP="00432195">
      <w:pPr>
        <w:pStyle w:val="a5"/>
        <w:numPr>
          <w:ilvl w:val="0"/>
          <w:numId w:val="15"/>
        </w:numPr>
        <w:tabs>
          <w:tab w:val="left" w:pos="1707"/>
        </w:tabs>
        <w:ind w:hanging="304"/>
        <w:rPr>
          <w:sz w:val="28"/>
        </w:rPr>
      </w:pPr>
      <w:r>
        <w:rPr>
          <w:sz w:val="28"/>
        </w:rPr>
        <w:t>гражданско-патриотическое</w:t>
      </w:r>
      <w:r>
        <w:rPr>
          <w:spacing w:val="-8"/>
          <w:sz w:val="28"/>
        </w:rPr>
        <w:t xml:space="preserve"> </w:t>
      </w:r>
      <w:r>
        <w:rPr>
          <w:sz w:val="28"/>
        </w:rPr>
        <w:t>воспитание:</w:t>
      </w:r>
    </w:p>
    <w:p w:rsidR="00397EFD" w:rsidRDefault="009B4A09" w:rsidP="00432195">
      <w:pPr>
        <w:pStyle w:val="a3"/>
        <w:ind w:right="237"/>
      </w:pPr>
      <w:r>
        <w:t>становление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своей</w:t>
      </w:r>
      <w:r>
        <w:rPr>
          <w:spacing w:val="1"/>
        </w:rPr>
        <w:t xml:space="preserve"> </w:t>
      </w:r>
      <w:r>
        <w:t>Родине,</w:t>
      </w:r>
      <w:r>
        <w:rPr>
          <w:spacing w:val="1"/>
        </w:rPr>
        <w:t xml:space="preserve"> </w:t>
      </w:r>
      <w:r>
        <w:t>в том</w:t>
      </w:r>
      <w:r>
        <w:rPr>
          <w:spacing w:val="1"/>
        </w:rPr>
        <w:t xml:space="preserve"> </w:t>
      </w:r>
      <w:r>
        <w:t>числе</w:t>
      </w:r>
      <w:r>
        <w:rPr>
          <w:spacing w:val="1"/>
        </w:rPr>
        <w:t xml:space="preserve"> </w:t>
      </w:r>
      <w:r>
        <w:t>через</w:t>
      </w:r>
      <w:r>
        <w:rPr>
          <w:spacing w:val="1"/>
        </w:rPr>
        <w:t xml:space="preserve"> </w:t>
      </w:r>
      <w:r>
        <w:t>изучение</w:t>
      </w:r>
      <w:r>
        <w:rPr>
          <w:spacing w:val="1"/>
        </w:rPr>
        <w:t xml:space="preserve"> </w:t>
      </w:r>
      <w:r>
        <w:t>русского</w:t>
      </w:r>
      <w:r>
        <w:rPr>
          <w:spacing w:val="-1"/>
        </w:rPr>
        <w:t xml:space="preserve"> </w:t>
      </w:r>
      <w:r>
        <w:t>языка,</w:t>
      </w:r>
      <w:r>
        <w:rPr>
          <w:spacing w:val="3"/>
        </w:rPr>
        <w:t xml:space="preserve"> </w:t>
      </w:r>
      <w:r>
        <w:t>отражающего</w:t>
      </w:r>
      <w:r>
        <w:rPr>
          <w:spacing w:val="-1"/>
        </w:rPr>
        <w:t xml:space="preserve"> </w:t>
      </w:r>
      <w:r>
        <w:t>историю</w:t>
      </w:r>
      <w:r>
        <w:rPr>
          <w:spacing w:val="-1"/>
        </w:rPr>
        <w:t xml:space="preserve"> </w:t>
      </w:r>
      <w:r>
        <w:t>и культуру</w:t>
      </w:r>
      <w:r>
        <w:rPr>
          <w:spacing w:val="-5"/>
        </w:rPr>
        <w:t xml:space="preserve"> </w:t>
      </w:r>
      <w:r>
        <w:t>страны;</w:t>
      </w:r>
    </w:p>
    <w:p w:rsidR="00397EFD" w:rsidRDefault="009B4A09" w:rsidP="00432195">
      <w:pPr>
        <w:pStyle w:val="a3"/>
        <w:ind w:right="236"/>
      </w:pPr>
      <w:r>
        <w:t>осознание своей этнокультурной и российской гражданской идентичности,</w:t>
      </w:r>
      <w:r>
        <w:rPr>
          <w:spacing w:val="1"/>
        </w:rPr>
        <w:t xml:space="preserve"> </w:t>
      </w:r>
      <w:r>
        <w:t>понимание</w:t>
      </w:r>
      <w:r>
        <w:rPr>
          <w:spacing w:val="1"/>
        </w:rPr>
        <w:t xml:space="preserve"> </w:t>
      </w:r>
      <w:r>
        <w:t>роли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и языка</w:t>
      </w:r>
      <w:r>
        <w:rPr>
          <w:spacing w:val="1"/>
        </w:rPr>
        <w:t xml:space="preserve"> </w:t>
      </w:r>
      <w:r>
        <w:t>межнационального общения</w:t>
      </w:r>
      <w:r>
        <w:rPr>
          <w:spacing w:val="1"/>
        </w:rPr>
        <w:t xml:space="preserve"> </w:t>
      </w:r>
      <w:r>
        <w:t>народов</w:t>
      </w:r>
      <w:r>
        <w:rPr>
          <w:spacing w:val="-1"/>
        </w:rPr>
        <w:t xml:space="preserve"> </w:t>
      </w:r>
      <w:r>
        <w:t>России;</w:t>
      </w:r>
    </w:p>
    <w:p w:rsidR="00397EFD" w:rsidRDefault="009B4A09" w:rsidP="00432195">
      <w:pPr>
        <w:pStyle w:val="a3"/>
        <w:ind w:right="237"/>
      </w:pPr>
      <w:r>
        <w:t>осознание</w:t>
      </w:r>
      <w:r>
        <w:rPr>
          <w:spacing w:val="1"/>
        </w:rPr>
        <w:t xml:space="preserve"> </w:t>
      </w:r>
      <w:r>
        <w:t>своей</w:t>
      </w:r>
      <w:r>
        <w:rPr>
          <w:spacing w:val="1"/>
        </w:rPr>
        <w:t xml:space="preserve"> </w:t>
      </w:r>
      <w:r>
        <w:t>сопричастности</w:t>
      </w:r>
      <w:r>
        <w:rPr>
          <w:spacing w:val="1"/>
        </w:rPr>
        <w:t xml:space="preserve"> </w:t>
      </w:r>
      <w:r>
        <w:t>к</w:t>
      </w:r>
      <w:r>
        <w:rPr>
          <w:spacing w:val="1"/>
        </w:rPr>
        <w:t xml:space="preserve"> </w:t>
      </w:r>
      <w:r>
        <w:t>прошлому,</w:t>
      </w:r>
      <w:r>
        <w:rPr>
          <w:spacing w:val="1"/>
        </w:rPr>
        <w:t xml:space="preserve"> </w:t>
      </w:r>
      <w:r>
        <w:t>настоящему</w:t>
      </w:r>
      <w:r>
        <w:rPr>
          <w:spacing w:val="1"/>
        </w:rPr>
        <w:t xml:space="preserve"> </w:t>
      </w:r>
      <w:r>
        <w:t>и</w:t>
      </w:r>
      <w:r>
        <w:rPr>
          <w:spacing w:val="1"/>
        </w:rPr>
        <w:t xml:space="preserve"> </w:t>
      </w:r>
      <w:r>
        <w:t>будущему</w:t>
      </w:r>
      <w:r>
        <w:rPr>
          <w:spacing w:val="1"/>
        </w:rPr>
        <w:t xml:space="preserve"> </w:t>
      </w:r>
      <w:r>
        <w:t>своей</w:t>
      </w:r>
      <w:r>
        <w:rPr>
          <w:spacing w:val="10"/>
        </w:rPr>
        <w:t xml:space="preserve"> </w:t>
      </w:r>
      <w:r>
        <w:t>страны</w:t>
      </w:r>
      <w:r>
        <w:rPr>
          <w:spacing w:val="11"/>
        </w:rPr>
        <w:t xml:space="preserve"> </w:t>
      </w:r>
      <w:r>
        <w:t>и</w:t>
      </w:r>
      <w:r>
        <w:rPr>
          <w:spacing w:val="10"/>
        </w:rPr>
        <w:t xml:space="preserve"> </w:t>
      </w:r>
      <w:r>
        <w:t>родного</w:t>
      </w:r>
      <w:r>
        <w:rPr>
          <w:spacing w:val="12"/>
        </w:rPr>
        <w:t xml:space="preserve"> </w:t>
      </w:r>
      <w:r>
        <w:t>края,</w:t>
      </w:r>
      <w:r>
        <w:rPr>
          <w:spacing w:val="13"/>
        </w:rPr>
        <w:t xml:space="preserve"> </w:t>
      </w:r>
      <w:r>
        <w:t>в</w:t>
      </w:r>
      <w:r>
        <w:rPr>
          <w:spacing w:val="9"/>
        </w:rPr>
        <w:t xml:space="preserve"> </w:t>
      </w:r>
      <w:r>
        <w:t>том</w:t>
      </w:r>
      <w:r>
        <w:rPr>
          <w:spacing w:val="13"/>
        </w:rPr>
        <w:t xml:space="preserve"> </w:t>
      </w:r>
      <w:r>
        <w:t>числе</w:t>
      </w:r>
      <w:r>
        <w:rPr>
          <w:spacing w:val="12"/>
        </w:rPr>
        <w:t xml:space="preserve"> </w:t>
      </w:r>
      <w:r>
        <w:t>через</w:t>
      </w:r>
      <w:r>
        <w:rPr>
          <w:spacing w:val="12"/>
        </w:rPr>
        <w:t xml:space="preserve"> </w:t>
      </w:r>
      <w:r>
        <w:t>обсуждение</w:t>
      </w:r>
      <w:r>
        <w:rPr>
          <w:spacing w:val="11"/>
        </w:rPr>
        <w:t xml:space="preserve"> </w:t>
      </w:r>
      <w:r>
        <w:t>ситуаций</w:t>
      </w:r>
      <w:r>
        <w:rPr>
          <w:spacing w:val="11"/>
        </w:rPr>
        <w:t xml:space="preserve"> </w:t>
      </w:r>
      <w:r>
        <w:t>при</w:t>
      </w:r>
      <w:r>
        <w:rPr>
          <w:spacing w:val="10"/>
        </w:rPr>
        <w:t xml:space="preserve"> </w:t>
      </w:r>
      <w:r>
        <w:t>работе</w:t>
      </w:r>
      <w:r>
        <w:rPr>
          <w:spacing w:val="-67"/>
        </w:rPr>
        <w:t xml:space="preserve"> </w:t>
      </w:r>
      <w:r>
        <w:t>с</w:t>
      </w:r>
      <w:r>
        <w:rPr>
          <w:spacing w:val="1"/>
        </w:rPr>
        <w:t xml:space="preserve"> </w:t>
      </w:r>
      <w:r>
        <w:t>текстами</w:t>
      </w:r>
      <w:r>
        <w:rPr>
          <w:spacing w:val="1"/>
        </w:rPr>
        <w:t xml:space="preserve"> </w:t>
      </w:r>
      <w:r>
        <w:t>на</w:t>
      </w:r>
      <w:r>
        <w:rPr>
          <w:spacing w:val="2"/>
        </w:rPr>
        <w:t xml:space="preserve"> </w:t>
      </w:r>
      <w:r>
        <w:t>уроках</w:t>
      </w:r>
      <w:r>
        <w:rPr>
          <w:spacing w:val="-4"/>
        </w:rPr>
        <w:t xml:space="preserve"> </w:t>
      </w:r>
      <w:r>
        <w:t>русского</w:t>
      </w:r>
      <w:r>
        <w:rPr>
          <w:spacing w:val="1"/>
        </w:rPr>
        <w:t xml:space="preserve"> </w:t>
      </w:r>
      <w:r>
        <w:t>языка;</w:t>
      </w:r>
    </w:p>
    <w:p w:rsidR="00397EFD" w:rsidRDefault="009B4A09" w:rsidP="00432195">
      <w:pPr>
        <w:pStyle w:val="a3"/>
        <w:ind w:right="224"/>
        <w:jc w:val="right"/>
      </w:pPr>
      <w:r>
        <w:t>проявление</w:t>
      </w:r>
      <w:r>
        <w:rPr>
          <w:spacing w:val="6"/>
        </w:rPr>
        <w:t xml:space="preserve"> </w:t>
      </w:r>
      <w:r>
        <w:t>уважения</w:t>
      </w:r>
      <w:r>
        <w:rPr>
          <w:spacing w:val="4"/>
        </w:rPr>
        <w:t xml:space="preserve"> </w:t>
      </w:r>
      <w:r>
        <w:t>к</w:t>
      </w:r>
      <w:r>
        <w:rPr>
          <w:spacing w:val="1"/>
        </w:rPr>
        <w:t xml:space="preserve"> </w:t>
      </w:r>
      <w:r>
        <w:t>своему</w:t>
      </w:r>
      <w:r>
        <w:rPr>
          <w:spacing w:val="-3"/>
        </w:rPr>
        <w:t xml:space="preserve"> </w:t>
      </w:r>
      <w:r>
        <w:t>и</w:t>
      </w:r>
      <w:r>
        <w:rPr>
          <w:spacing w:val="2"/>
        </w:rPr>
        <w:t xml:space="preserve"> </w:t>
      </w:r>
      <w:r>
        <w:t>другим</w:t>
      </w:r>
      <w:r>
        <w:rPr>
          <w:spacing w:val="7"/>
        </w:rPr>
        <w:t xml:space="preserve"> </w:t>
      </w:r>
      <w:r>
        <w:t>народам,</w:t>
      </w:r>
      <w:r>
        <w:rPr>
          <w:spacing w:val="4"/>
        </w:rPr>
        <w:t xml:space="preserve"> </w:t>
      </w:r>
      <w:proofErr w:type="gramStart"/>
      <w:r>
        <w:t>формируемое</w:t>
      </w:r>
      <w:proofErr w:type="gramEnd"/>
      <w:r>
        <w:rPr>
          <w:spacing w:val="2"/>
        </w:rPr>
        <w:t xml:space="preserve"> </w:t>
      </w:r>
      <w:r>
        <w:t>в том</w:t>
      </w:r>
      <w:r>
        <w:rPr>
          <w:spacing w:val="3"/>
        </w:rPr>
        <w:t xml:space="preserve"> </w:t>
      </w:r>
      <w:r>
        <w:t>числе</w:t>
      </w:r>
      <w:r>
        <w:rPr>
          <w:spacing w:val="-67"/>
        </w:rPr>
        <w:t xml:space="preserve"> </w:t>
      </w:r>
      <w:r>
        <w:t>на основе примеров из текстов, с которыми идёт работа на уроках русского языка;</w:t>
      </w:r>
      <w:r>
        <w:rPr>
          <w:spacing w:val="-67"/>
        </w:rPr>
        <w:t xml:space="preserve"> </w:t>
      </w:r>
      <w:r>
        <w:t>первоначальные</w:t>
      </w:r>
      <w:r>
        <w:rPr>
          <w:spacing w:val="63"/>
        </w:rPr>
        <w:t xml:space="preserve"> </w:t>
      </w:r>
      <w:r>
        <w:t>представления</w:t>
      </w:r>
      <w:r>
        <w:rPr>
          <w:spacing w:val="65"/>
        </w:rPr>
        <w:t xml:space="preserve"> </w:t>
      </w:r>
      <w:r>
        <w:t>о</w:t>
      </w:r>
      <w:r>
        <w:rPr>
          <w:spacing w:val="63"/>
        </w:rPr>
        <w:t xml:space="preserve"> </w:t>
      </w:r>
      <w:r>
        <w:t>человеке</w:t>
      </w:r>
      <w:r>
        <w:rPr>
          <w:spacing w:val="64"/>
        </w:rPr>
        <w:t xml:space="preserve"> </w:t>
      </w:r>
      <w:r>
        <w:t>как</w:t>
      </w:r>
      <w:r>
        <w:rPr>
          <w:spacing w:val="63"/>
        </w:rPr>
        <w:t xml:space="preserve"> </w:t>
      </w:r>
      <w:r>
        <w:t>члене</w:t>
      </w:r>
      <w:r>
        <w:rPr>
          <w:spacing w:val="64"/>
        </w:rPr>
        <w:t xml:space="preserve"> </w:t>
      </w:r>
      <w:r>
        <w:t>общества,</w:t>
      </w:r>
      <w:r>
        <w:rPr>
          <w:spacing w:val="61"/>
        </w:rPr>
        <w:t xml:space="preserve"> </w:t>
      </w:r>
      <w:r>
        <w:t>о</w:t>
      </w:r>
      <w:r>
        <w:rPr>
          <w:spacing w:val="63"/>
        </w:rPr>
        <w:t xml:space="preserve"> </w:t>
      </w:r>
      <w:r>
        <w:t>правах</w:t>
      </w:r>
    </w:p>
    <w:p w:rsidR="00397EFD" w:rsidRDefault="009B4A09" w:rsidP="00432195">
      <w:pPr>
        <w:pStyle w:val="a3"/>
        <w:ind w:right="237" w:firstLine="0"/>
        <w:jc w:val="right"/>
      </w:pPr>
      <w:r>
        <w:t>и</w:t>
      </w:r>
      <w:r>
        <w:rPr>
          <w:spacing w:val="46"/>
        </w:rPr>
        <w:t xml:space="preserve"> </w:t>
      </w:r>
      <w:r>
        <w:t>ответственности,</w:t>
      </w:r>
      <w:r>
        <w:rPr>
          <w:spacing w:val="54"/>
        </w:rPr>
        <w:t xml:space="preserve"> </w:t>
      </w:r>
      <w:r>
        <w:t>уважении</w:t>
      </w:r>
      <w:r>
        <w:rPr>
          <w:spacing w:val="46"/>
        </w:rPr>
        <w:t xml:space="preserve"> </w:t>
      </w:r>
      <w:r>
        <w:t>и</w:t>
      </w:r>
      <w:r>
        <w:rPr>
          <w:spacing w:val="47"/>
        </w:rPr>
        <w:t xml:space="preserve"> </w:t>
      </w:r>
      <w:r>
        <w:t>достоинстве</w:t>
      </w:r>
      <w:r>
        <w:rPr>
          <w:spacing w:val="48"/>
        </w:rPr>
        <w:t xml:space="preserve"> </w:t>
      </w:r>
      <w:r>
        <w:t>человека,</w:t>
      </w:r>
      <w:r>
        <w:rPr>
          <w:spacing w:val="48"/>
        </w:rPr>
        <w:t xml:space="preserve"> </w:t>
      </w:r>
      <w:r>
        <w:t>о</w:t>
      </w:r>
      <w:r>
        <w:rPr>
          <w:spacing w:val="47"/>
        </w:rPr>
        <w:t xml:space="preserve"> </w:t>
      </w:r>
      <w:proofErr w:type="spellStart"/>
      <w:r>
        <w:t>нравственно­</w:t>
      </w:r>
      <w:proofErr w:type="gramStart"/>
      <w:r>
        <w:t>этических</w:t>
      </w:r>
      <w:proofErr w:type="spellEnd"/>
      <w:proofErr w:type="gramEnd"/>
    </w:p>
    <w:p w:rsidR="00397EFD" w:rsidRDefault="009B4A09" w:rsidP="00432195">
      <w:pPr>
        <w:pStyle w:val="a3"/>
        <w:ind w:right="237" w:firstLine="0"/>
      </w:pPr>
      <w:proofErr w:type="gramStart"/>
      <w:r>
        <w:t>нормах</w:t>
      </w:r>
      <w:proofErr w:type="gramEnd"/>
      <w:r>
        <w:rPr>
          <w:spacing w:val="1"/>
        </w:rPr>
        <w:t xml:space="preserve"> </w:t>
      </w:r>
      <w:r>
        <w:t>поведения</w:t>
      </w:r>
      <w:r>
        <w:rPr>
          <w:spacing w:val="1"/>
        </w:rPr>
        <w:t xml:space="preserve"> </w:t>
      </w:r>
      <w:r>
        <w:t>и</w:t>
      </w:r>
      <w:r>
        <w:rPr>
          <w:spacing w:val="1"/>
        </w:rPr>
        <w:t xml:space="preserve"> </w:t>
      </w:r>
      <w:r>
        <w:t>правилах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отражённых</w:t>
      </w:r>
    </w:p>
    <w:p w:rsidR="00397EFD" w:rsidRDefault="009B4A09" w:rsidP="00432195">
      <w:pPr>
        <w:pStyle w:val="a3"/>
        <w:ind w:firstLine="0"/>
      </w:pPr>
      <w:r>
        <w:t>в</w:t>
      </w:r>
      <w:r>
        <w:rPr>
          <w:spacing w:val="-4"/>
        </w:rPr>
        <w:t xml:space="preserve"> </w:t>
      </w:r>
      <w:r>
        <w:t>текстах, с</w:t>
      </w:r>
      <w:r>
        <w:rPr>
          <w:spacing w:val="-2"/>
        </w:rPr>
        <w:t xml:space="preserve"> </w:t>
      </w:r>
      <w:r>
        <w:t>которыми</w:t>
      </w:r>
      <w:r>
        <w:rPr>
          <w:spacing w:val="-2"/>
        </w:rPr>
        <w:t xml:space="preserve"> </w:t>
      </w:r>
      <w:r>
        <w:t>идёт</w:t>
      </w:r>
      <w:r>
        <w:rPr>
          <w:spacing w:val="-4"/>
        </w:rPr>
        <w:t xml:space="preserve"> </w:t>
      </w:r>
      <w:r>
        <w:t>работа</w:t>
      </w:r>
      <w:r>
        <w:rPr>
          <w:spacing w:val="-2"/>
        </w:rPr>
        <w:t xml:space="preserve"> </w:t>
      </w:r>
      <w:r>
        <w:t>на</w:t>
      </w:r>
      <w:r>
        <w:rPr>
          <w:spacing w:val="-2"/>
        </w:rPr>
        <w:t xml:space="preserve"> </w:t>
      </w:r>
      <w:r>
        <w:t>уроках</w:t>
      </w:r>
      <w:r>
        <w:rPr>
          <w:spacing w:val="-6"/>
        </w:rPr>
        <w:t xml:space="preserve"> </w:t>
      </w:r>
      <w:r>
        <w:t>русского</w:t>
      </w:r>
      <w:r>
        <w:rPr>
          <w:spacing w:val="-3"/>
        </w:rPr>
        <w:t xml:space="preserve"> </w:t>
      </w:r>
      <w:r>
        <w:t>языка;</w:t>
      </w:r>
    </w:p>
    <w:p w:rsidR="00397EFD" w:rsidRDefault="009B4A09" w:rsidP="00432195">
      <w:pPr>
        <w:pStyle w:val="a5"/>
        <w:numPr>
          <w:ilvl w:val="0"/>
          <w:numId w:val="15"/>
        </w:numPr>
        <w:tabs>
          <w:tab w:val="left" w:pos="1707"/>
        </w:tabs>
        <w:ind w:hanging="304"/>
        <w:rPr>
          <w:sz w:val="28"/>
        </w:rPr>
      </w:pPr>
      <w:r>
        <w:rPr>
          <w:sz w:val="28"/>
        </w:rPr>
        <w:t>духовно-нравственное</w:t>
      </w:r>
      <w:r>
        <w:rPr>
          <w:spacing w:val="-5"/>
          <w:sz w:val="28"/>
        </w:rPr>
        <w:t xml:space="preserve"> </w:t>
      </w:r>
      <w:r>
        <w:rPr>
          <w:sz w:val="28"/>
        </w:rPr>
        <w:t>воспитание:</w:t>
      </w:r>
    </w:p>
    <w:p w:rsidR="00397EFD" w:rsidRDefault="009B4A09" w:rsidP="00432195">
      <w:pPr>
        <w:pStyle w:val="a3"/>
        <w:ind w:right="232"/>
      </w:pPr>
      <w:r>
        <w:t>осознание языка как одной из главных духовно-нравственных ценностей</w:t>
      </w:r>
      <w:r>
        <w:rPr>
          <w:spacing w:val="1"/>
        </w:rPr>
        <w:t xml:space="preserve"> </w:t>
      </w:r>
      <w:r>
        <w:t>народа;</w:t>
      </w:r>
    </w:p>
    <w:p w:rsidR="00397EFD" w:rsidRDefault="009B4A09" w:rsidP="00432195">
      <w:pPr>
        <w:pStyle w:val="a3"/>
        <w:ind w:right="231"/>
      </w:pPr>
      <w:r>
        <w:t>признание</w:t>
      </w:r>
      <w:r>
        <w:rPr>
          <w:spacing w:val="1"/>
        </w:rPr>
        <w:t xml:space="preserve"> </w:t>
      </w:r>
      <w:r>
        <w:t>индивидуальности</w:t>
      </w:r>
      <w:r>
        <w:rPr>
          <w:spacing w:val="1"/>
        </w:rPr>
        <w:t xml:space="preserve"> </w:t>
      </w:r>
      <w:r>
        <w:t>каждого</w:t>
      </w:r>
      <w:r>
        <w:rPr>
          <w:spacing w:val="1"/>
        </w:rPr>
        <w:t xml:space="preserve"> </w:t>
      </w:r>
      <w:r>
        <w:t>человека</w:t>
      </w:r>
      <w:r>
        <w:rPr>
          <w:spacing w:val="1"/>
        </w:rPr>
        <w:t xml:space="preserve"> </w:t>
      </w:r>
      <w:r>
        <w:t>с</w:t>
      </w:r>
      <w:r>
        <w:rPr>
          <w:spacing w:val="1"/>
        </w:rPr>
        <w:t xml:space="preserve"> </w:t>
      </w:r>
      <w:r>
        <w:t>использованием</w:t>
      </w:r>
      <w:r>
        <w:rPr>
          <w:spacing w:val="1"/>
        </w:rPr>
        <w:t xml:space="preserve"> </w:t>
      </w:r>
      <w:r>
        <w:t>собственного</w:t>
      </w:r>
      <w:r>
        <w:rPr>
          <w:spacing w:val="1"/>
        </w:rPr>
        <w:t xml:space="preserve"> </w:t>
      </w:r>
      <w:r>
        <w:t>жизненного</w:t>
      </w:r>
      <w:r>
        <w:rPr>
          <w:spacing w:val="2"/>
        </w:rPr>
        <w:t xml:space="preserve"> </w:t>
      </w:r>
      <w:r>
        <w:t>и читательского</w:t>
      </w:r>
      <w:r>
        <w:rPr>
          <w:spacing w:val="2"/>
        </w:rPr>
        <w:t xml:space="preserve"> </w:t>
      </w:r>
      <w:r>
        <w:t>опыта;</w:t>
      </w:r>
    </w:p>
    <w:p w:rsidR="00397EFD" w:rsidRDefault="009B4A09" w:rsidP="00432195">
      <w:pPr>
        <w:pStyle w:val="a3"/>
        <w:ind w:right="236"/>
      </w:pPr>
      <w:r>
        <w:t>проявление</w:t>
      </w:r>
      <w:r>
        <w:rPr>
          <w:spacing w:val="43"/>
        </w:rPr>
        <w:t xml:space="preserve"> </w:t>
      </w:r>
      <w:r>
        <w:t>сопереживания,</w:t>
      </w:r>
      <w:r>
        <w:rPr>
          <w:spacing w:val="44"/>
        </w:rPr>
        <w:t xml:space="preserve"> </w:t>
      </w:r>
      <w:r>
        <w:t>уважения</w:t>
      </w:r>
      <w:r>
        <w:rPr>
          <w:spacing w:val="48"/>
        </w:rPr>
        <w:t xml:space="preserve"> </w:t>
      </w:r>
      <w:r>
        <w:t>и</w:t>
      </w:r>
      <w:r>
        <w:rPr>
          <w:spacing w:val="42"/>
        </w:rPr>
        <w:t xml:space="preserve"> </w:t>
      </w:r>
      <w:r>
        <w:t>доброжелательности,</w:t>
      </w:r>
      <w:r>
        <w:rPr>
          <w:spacing w:val="45"/>
        </w:rPr>
        <w:t xml:space="preserve"> </w:t>
      </w:r>
      <w:r>
        <w:t>в</w:t>
      </w:r>
      <w:r>
        <w:rPr>
          <w:spacing w:val="41"/>
        </w:rPr>
        <w:t xml:space="preserve"> </w:t>
      </w:r>
      <w:r>
        <w:t>том</w:t>
      </w:r>
      <w:r>
        <w:rPr>
          <w:spacing w:val="43"/>
        </w:rPr>
        <w:t xml:space="preserve"> </w:t>
      </w:r>
      <w:r>
        <w:t>числе</w:t>
      </w:r>
      <w:r>
        <w:rPr>
          <w:spacing w:val="-68"/>
        </w:rPr>
        <w:t xml:space="preserve"> </w:t>
      </w:r>
      <w:r>
        <w:t>с    использованием    языковых    сре</w:t>
      </w:r>
      <w:proofErr w:type="gramStart"/>
      <w:r>
        <w:t>дств    дл</w:t>
      </w:r>
      <w:proofErr w:type="gramEnd"/>
      <w:r>
        <w:t>я    выражения    своего    состояния</w:t>
      </w:r>
      <w:r>
        <w:rPr>
          <w:spacing w:val="1"/>
        </w:rPr>
        <w:t xml:space="preserve"> </w:t>
      </w:r>
      <w:r>
        <w:t>и чувств;</w:t>
      </w:r>
    </w:p>
    <w:p w:rsidR="00397EFD" w:rsidRDefault="009B4A09" w:rsidP="00432195">
      <w:pPr>
        <w:pStyle w:val="a3"/>
        <w:ind w:right="232"/>
      </w:pPr>
      <w:proofErr w:type="gramStart"/>
      <w:r>
        <w:t>неприятие</w:t>
      </w:r>
      <w:r>
        <w:rPr>
          <w:spacing w:val="1"/>
        </w:rPr>
        <w:t xml:space="preserve"> </w:t>
      </w:r>
      <w:r>
        <w:t>любых</w:t>
      </w:r>
      <w:r>
        <w:rPr>
          <w:spacing w:val="1"/>
        </w:rPr>
        <w:t xml:space="preserve"> </w:t>
      </w:r>
      <w:r>
        <w:t>форм</w:t>
      </w:r>
      <w:r>
        <w:rPr>
          <w:spacing w:val="1"/>
        </w:rPr>
        <w:t xml:space="preserve"> </w:t>
      </w:r>
      <w:r>
        <w:t>поведения,</w:t>
      </w:r>
      <w:r>
        <w:rPr>
          <w:spacing w:val="1"/>
        </w:rPr>
        <w:t xml:space="preserve"> </w:t>
      </w:r>
      <w:r>
        <w:t>направленных</w:t>
      </w:r>
      <w:r>
        <w:rPr>
          <w:spacing w:val="1"/>
        </w:rPr>
        <w:t xml:space="preserve"> </w:t>
      </w:r>
      <w:r>
        <w:t>на</w:t>
      </w:r>
      <w:r>
        <w:rPr>
          <w:spacing w:val="1"/>
        </w:rPr>
        <w:t xml:space="preserve"> </w:t>
      </w:r>
      <w:r>
        <w:t>причинение</w:t>
      </w:r>
      <w:r>
        <w:rPr>
          <w:spacing w:val="1"/>
        </w:rPr>
        <w:t xml:space="preserve"> </w:t>
      </w:r>
      <w:r>
        <w:t>физического</w:t>
      </w:r>
      <w:proofErr w:type="gramEnd"/>
    </w:p>
    <w:p w:rsidR="00397EFD" w:rsidRDefault="009B4A09" w:rsidP="00432195">
      <w:pPr>
        <w:pStyle w:val="a3"/>
        <w:ind w:right="238" w:firstLine="0"/>
      </w:pPr>
      <w:r>
        <w:t>и морального вреда другим людям (в том числе связанного с использованием</w:t>
      </w:r>
      <w:r>
        <w:rPr>
          <w:spacing w:val="1"/>
        </w:rPr>
        <w:t xml:space="preserve"> </w:t>
      </w:r>
      <w:r>
        <w:t>недопустимых</w:t>
      </w:r>
      <w:r>
        <w:rPr>
          <w:spacing w:val="-4"/>
        </w:rPr>
        <w:t xml:space="preserve"> </w:t>
      </w:r>
      <w:r>
        <w:t>средств языка);</w:t>
      </w:r>
    </w:p>
    <w:p w:rsidR="00397EFD" w:rsidRDefault="009B4A09" w:rsidP="00432195">
      <w:pPr>
        <w:pStyle w:val="a5"/>
        <w:numPr>
          <w:ilvl w:val="0"/>
          <w:numId w:val="15"/>
        </w:numPr>
        <w:tabs>
          <w:tab w:val="left" w:pos="1707"/>
        </w:tabs>
        <w:ind w:hanging="304"/>
        <w:rPr>
          <w:sz w:val="28"/>
        </w:rPr>
      </w:pPr>
      <w:r>
        <w:rPr>
          <w:sz w:val="28"/>
        </w:rPr>
        <w:t>эстетическое</w:t>
      </w:r>
      <w:r>
        <w:rPr>
          <w:spacing w:val="-4"/>
          <w:sz w:val="28"/>
        </w:rPr>
        <w:t xml:space="preserve"> </w:t>
      </w:r>
      <w:r>
        <w:rPr>
          <w:sz w:val="28"/>
        </w:rPr>
        <w:t>воспитание:</w:t>
      </w:r>
    </w:p>
    <w:p w:rsidR="00397EFD" w:rsidRDefault="009B4A09" w:rsidP="00432195">
      <w:pPr>
        <w:pStyle w:val="a3"/>
        <w:ind w:right="230"/>
      </w:pPr>
      <w:r>
        <w:t>уважительное</w:t>
      </w:r>
      <w:r>
        <w:rPr>
          <w:spacing w:val="1"/>
        </w:rPr>
        <w:t xml:space="preserve"> </w:t>
      </w:r>
      <w:r>
        <w:t>отношение</w:t>
      </w:r>
      <w:r>
        <w:rPr>
          <w:spacing w:val="1"/>
        </w:rPr>
        <w:t xml:space="preserve"> </w:t>
      </w:r>
      <w:r>
        <w:t>и</w:t>
      </w:r>
      <w:r>
        <w:rPr>
          <w:spacing w:val="1"/>
        </w:rPr>
        <w:t xml:space="preserve"> </w:t>
      </w:r>
      <w:r>
        <w:t>интерес</w:t>
      </w:r>
      <w:r>
        <w:rPr>
          <w:spacing w:val="1"/>
        </w:rPr>
        <w:t xml:space="preserve"> </w:t>
      </w:r>
      <w:r>
        <w:t>к</w:t>
      </w:r>
      <w:r>
        <w:rPr>
          <w:spacing w:val="1"/>
        </w:rPr>
        <w:t xml:space="preserve"> </w:t>
      </w:r>
      <w:r>
        <w:t>художественной</w:t>
      </w:r>
      <w:r>
        <w:rPr>
          <w:spacing w:val="1"/>
        </w:rPr>
        <w:t xml:space="preserve"> </w:t>
      </w:r>
      <w:r>
        <w:t>культуре,</w:t>
      </w:r>
      <w:r>
        <w:rPr>
          <w:spacing w:val="1"/>
        </w:rPr>
        <w:t xml:space="preserve"> </w:t>
      </w:r>
      <w:r>
        <w:t>восприимчивость</w:t>
      </w:r>
      <w:r>
        <w:rPr>
          <w:spacing w:val="71"/>
        </w:rPr>
        <w:t xml:space="preserve"> </w:t>
      </w:r>
      <w:r>
        <w:t>к</w:t>
      </w:r>
      <w:r>
        <w:rPr>
          <w:spacing w:val="71"/>
        </w:rPr>
        <w:t xml:space="preserve"> </w:t>
      </w:r>
      <w:r>
        <w:t xml:space="preserve">разным  </w:t>
      </w:r>
      <w:r>
        <w:rPr>
          <w:spacing w:val="1"/>
        </w:rPr>
        <w:t xml:space="preserve"> </w:t>
      </w:r>
      <w:r>
        <w:t xml:space="preserve">видам  </w:t>
      </w:r>
      <w:r>
        <w:rPr>
          <w:spacing w:val="1"/>
        </w:rPr>
        <w:t xml:space="preserve"> </w:t>
      </w:r>
      <w:r>
        <w:t xml:space="preserve">искусства,  </w:t>
      </w:r>
      <w:r>
        <w:rPr>
          <w:spacing w:val="1"/>
        </w:rPr>
        <w:t xml:space="preserve"> </w:t>
      </w:r>
      <w:r>
        <w:t xml:space="preserve">традициям  </w:t>
      </w:r>
      <w:r>
        <w:rPr>
          <w:spacing w:val="1"/>
        </w:rPr>
        <w:t xml:space="preserve"> </w:t>
      </w:r>
      <w:r>
        <w:t xml:space="preserve">и  </w:t>
      </w:r>
      <w:r>
        <w:rPr>
          <w:spacing w:val="1"/>
        </w:rPr>
        <w:t xml:space="preserve"> </w:t>
      </w:r>
      <w:r>
        <w:t>творчеству</w:t>
      </w:r>
      <w:r>
        <w:rPr>
          <w:spacing w:val="1"/>
        </w:rPr>
        <w:t xml:space="preserve"> </w:t>
      </w:r>
      <w:r>
        <w:t>своего и</w:t>
      </w:r>
      <w:r>
        <w:rPr>
          <w:spacing w:val="1"/>
        </w:rPr>
        <w:t xml:space="preserve"> </w:t>
      </w:r>
      <w:r>
        <w:t>других</w:t>
      </w:r>
      <w:r>
        <w:rPr>
          <w:spacing w:val="-3"/>
        </w:rPr>
        <w:t xml:space="preserve"> </w:t>
      </w:r>
      <w:r>
        <w:t>народов;</w:t>
      </w:r>
    </w:p>
    <w:p w:rsidR="00397EFD" w:rsidRDefault="009B4A09" w:rsidP="00432195">
      <w:pPr>
        <w:pStyle w:val="a3"/>
        <w:ind w:right="240"/>
      </w:pPr>
      <w:r>
        <w:t>стремление</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искусстве</w:t>
      </w:r>
      <w:r>
        <w:rPr>
          <w:spacing w:val="1"/>
        </w:rPr>
        <w:t xml:space="preserve"> </w:t>
      </w:r>
      <w:r>
        <w:t>слова;</w:t>
      </w:r>
      <w:r>
        <w:rPr>
          <w:spacing w:val="1"/>
        </w:rPr>
        <w:t xml:space="preserve"> </w:t>
      </w:r>
      <w:r>
        <w:t>осознание</w:t>
      </w:r>
      <w:r>
        <w:rPr>
          <w:spacing w:val="1"/>
        </w:rPr>
        <w:t xml:space="preserve"> </w:t>
      </w:r>
      <w:r>
        <w:t>важности</w:t>
      </w:r>
      <w:r>
        <w:rPr>
          <w:spacing w:val="1"/>
        </w:rPr>
        <w:t xml:space="preserve"> </w:t>
      </w:r>
      <w:r>
        <w:t>русского языка</w:t>
      </w:r>
      <w:r>
        <w:rPr>
          <w:spacing w:val="1"/>
        </w:rPr>
        <w:t xml:space="preserve"> </w:t>
      </w:r>
      <w:r>
        <w:t>как средства</w:t>
      </w:r>
      <w:r>
        <w:rPr>
          <w:spacing w:val="1"/>
        </w:rPr>
        <w:t xml:space="preserve"> </w:t>
      </w:r>
      <w:r>
        <w:t>общения</w:t>
      </w:r>
      <w:r>
        <w:rPr>
          <w:spacing w:val="1"/>
        </w:rPr>
        <w:t xml:space="preserve"> </w:t>
      </w:r>
      <w:r>
        <w:t>и самовыражения;</w:t>
      </w:r>
    </w:p>
    <w:p w:rsidR="00397EFD" w:rsidRDefault="009B4A09" w:rsidP="00432195">
      <w:pPr>
        <w:pStyle w:val="a5"/>
        <w:numPr>
          <w:ilvl w:val="0"/>
          <w:numId w:val="15"/>
        </w:numPr>
        <w:tabs>
          <w:tab w:val="left" w:pos="1707"/>
        </w:tabs>
        <w:ind w:left="693" w:right="232" w:firstLine="710"/>
        <w:rPr>
          <w:sz w:val="28"/>
        </w:rPr>
      </w:pPr>
      <w:r>
        <w:rPr>
          <w:sz w:val="28"/>
        </w:rPr>
        <w:t xml:space="preserve">физическое     </w:t>
      </w:r>
      <w:r>
        <w:rPr>
          <w:spacing w:val="40"/>
          <w:sz w:val="28"/>
        </w:rPr>
        <w:t xml:space="preserve"> </w:t>
      </w:r>
      <w:r>
        <w:rPr>
          <w:sz w:val="28"/>
        </w:rPr>
        <w:t xml:space="preserve">воспитание,      </w:t>
      </w:r>
      <w:r>
        <w:rPr>
          <w:spacing w:val="40"/>
          <w:sz w:val="28"/>
        </w:rPr>
        <w:t xml:space="preserve"> </w:t>
      </w:r>
      <w:r>
        <w:rPr>
          <w:sz w:val="28"/>
        </w:rPr>
        <w:t xml:space="preserve">формирование      </w:t>
      </w:r>
      <w:r>
        <w:rPr>
          <w:spacing w:val="40"/>
          <w:sz w:val="28"/>
        </w:rPr>
        <w:t xml:space="preserve"> </w:t>
      </w:r>
      <w:r>
        <w:rPr>
          <w:sz w:val="28"/>
        </w:rPr>
        <w:t xml:space="preserve">культуры      </w:t>
      </w:r>
      <w:r>
        <w:rPr>
          <w:spacing w:val="38"/>
          <w:sz w:val="28"/>
        </w:rPr>
        <w:t xml:space="preserve"> </w:t>
      </w:r>
      <w:r>
        <w:rPr>
          <w:sz w:val="28"/>
        </w:rPr>
        <w:t>здоровья</w:t>
      </w:r>
      <w:r>
        <w:rPr>
          <w:spacing w:val="-68"/>
          <w:sz w:val="28"/>
        </w:rPr>
        <w:t xml:space="preserve"> </w:t>
      </w:r>
      <w:r>
        <w:rPr>
          <w:sz w:val="28"/>
        </w:rPr>
        <w:t>и эмоционального</w:t>
      </w:r>
      <w:r>
        <w:rPr>
          <w:spacing w:val="1"/>
          <w:sz w:val="28"/>
        </w:rPr>
        <w:t xml:space="preserve"> </w:t>
      </w:r>
      <w:r>
        <w:rPr>
          <w:sz w:val="28"/>
        </w:rPr>
        <w:t>благополучия:</w:t>
      </w:r>
    </w:p>
    <w:p w:rsidR="00397EFD" w:rsidRDefault="009B4A09" w:rsidP="00432195">
      <w:pPr>
        <w:pStyle w:val="a3"/>
        <w:ind w:right="237"/>
      </w:pPr>
      <w:r>
        <w:t>соблюдение</w:t>
      </w:r>
      <w:r>
        <w:rPr>
          <w:spacing w:val="1"/>
        </w:rPr>
        <w:t xml:space="preserve"> </w:t>
      </w:r>
      <w:r>
        <w:t>правил</w:t>
      </w:r>
      <w:r>
        <w:rPr>
          <w:spacing w:val="1"/>
        </w:rPr>
        <w:t xml:space="preserve"> </w:t>
      </w:r>
      <w:r>
        <w:t>безопасного</w:t>
      </w:r>
      <w:r>
        <w:rPr>
          <w:spacing w:val="1"/>
        </w:rPr>
        <w:t xml:space="preserve"> </w:t>
      </w:r>
      <w:r>
        <w:t>поиска</w:t>
      </w:r>
      <w:r>
        <w:rPr>
          <w:spacing w:val="1"/>
        </w:rPr>
        <w:t xml:space="preserve"> </w:t>
      </w:r>
      <w:r>
        <w:t>в</w:t>
      </w:r>
      <w:r>
        <w:rPr>
          <w:spacing w:val="1"/>
        </w:rPr>
        <w:t xml:space="preserve"> </w:t>
      </w:r>
      <w:r>
        <w:t>информационной</w:t>
      </w:r>
      <w:r>
        <w:rPr>
          <w:spacing w:val="1"/>
        </w:rPr>
        <w:t xml:space="preserve"> </w:t>
      </w:r>
      <w:r>
        <w:t>среде</w:t>
      </w:r>
      <w:r>
        <w:rPr>
          <w:spacing w:val="1"/>
        </w:rPr>
        <w:t xml:space="preserve"> </w:t>
      </w:r>
      <w:r>
        <w:t>дополнительной</w:t>
      </w:r>
      <w:r>
        <w:rPr>
          <w:spacing w:val="-1"/>
        </w:rPr>
        <w:t xml:space="preserve"> </w:t>
      </w:r>
      <w:r>
        <w:t>информации в</w:t>
      </w:r>
      <w:r>
        <w:rPr>
          <w:spacing w:val="-2"/>
        </w:rPr>
        <w:t xml:space="preserve"> </w:t>
      </w:r>
      <w:r>
        <w:t>процессе</w:t>
      </w:r>
      <w:r>
        <w:rPr>
          <w:spacing w:val="6"/>
        </w:rPr>
        <w:t xml:space="preserve"> </w:t>
      </w:r>
      <w:r>
        <w:t>языкового</w:t>
      </w:r>
      <w:r>
        <w:rPr>
          <w:spacing w:val="-1"/>
        </w:rPr>
        <w:t xml:space="preserve"> </w:t>
      </w:r>
      <w:r>
        <w:t>образования;</w:t>
      </w:r>
    </w:p>
    <w:p w:rsidR="00397EFD" w:rsidRDefault="009B4A09" w:rsidP="00432195">
      <w:pPr>
        <w:pStyle w:val="a3"/>
        <w:ind w:right="236"/>
      </w:pPr>
      <w:r>
        <w:lastRenderedPageBreak/>
        <w:t>бережное</w:t>
      </w:r>
      <w:r>
        <w:rPr>
          <w:spacing w:val="1"/>
        </w:rPr>
        <w:t xml:space="preserve"> </w:t>
      </w:r>
      <w:r>
        <w:t>отношение</w:t>
      </w:r>
      <w:r>
        <w:rPr>
          <w:spacing w:val="1"/>
        </w:rPr>
        <w:t xml:space="preserve"> </w:t>
      </w:r>
      <w:r>
        <w:t>к</w:t>
      </w:r>
      <w:r>
        <w:rPr>
          <w:spacing w:val="1"/>
        </w:rPr>
        <w:t xml:space="preserve"> </w:t>
      </w:r>
      <w:r>
        <w:t>физическому</w:t>
      </w:r>
      <w:r>
        <w:rPr>
          <w:spacing w:val="1"/>
        </w:rPr>
        <w:t xml:space="preserve"> </w:t>
      </w:r>
      <w:r>
        <w:t>и</w:t>
      </w:r>
      <w:r>
        <w:rPr>
          <w:spacing w:val="1"/>
        </w:rPr>
        <w:t xml:space="preserve"> </w:t>
      </w:r>
      <w:r>
        <w:t>психическому</w:t>
      </w:r>
      <w:r>
        <w:rPr>
          <w:spacing w:val="1"/>
        </w:rPr>
        <w:t xml:space="preserve"> </w:t>
      </w:r>
      <w:r>
        <w:t>здоровью,</w:t>
      </w:r>
      <w:r>
        <w:rPr>
          <w:spacing w:val="1"/>
        </w:rPr>
        <w:t xml:space="preserve"> </w:t>
      </w:r>
      <w:r>
        <w:t>проявляющееся</w:t>
      </w:r>
      <w:r>
        <w:rPr>
          <w:spacing w:val="1"/>
        </w:rPr>
        <w:t xml:space="preserve"> </w:t>
      </w:r>
      <w:r>
        <w:t>в</w:t>
      </w:r>
      <w:r>
        <w:rPr>
          <w:spacing w:val="1"/>
        </w:rPr>
        <w:t xml:space="preserve"> </w:t>
      </w:r>
      <w:r>
        <w:t>выборе</w:t>
      </w:r>
      <w:r>
        <w:rPr>
          <w:spacing w:val="1"/>
        </w:rPr>
        <w:t xml:space="preserve"> </w:t>
      </w:r>
      <w:r>
        <w:t>приемлемых</w:t>
      </w:r>
      <w:r>
        <w:rPr>
          <w:spacing w:val="1"/>
        </w:rPr>
        <w:t xml:space="preserve"> </w:t>
      </w:r>
      <w:r>
        <w:t>способов</w:t>
      </w:r>
      <w:r>
        <w:rPr>
          <w:spacing w:val="1"/>
        </w:rPr>
        <w:t xml:space="preserve"> </w:t>
      </w:r>
      <w:r>
        <w:t>речевого</w:t>
      </w:r>
      <w:r>
        <w:rPr>
          <w:spacing w:val="1"/>
        </w:rPr>
        <w:t xml:space="preserve"> </w:t>
      </w:r>
      <w:r>
        <w:t>самовыражения</w:t>
      </w:r>
      <w:r>
        <w:rPr>
          <w:spacing w:val="1"/>
        </w:rPr>
        <w:t xml:space="preserve"> </w:t>
      </w:r>
      <w:r>
        <w:t>соблюдении норм</w:t>
      </w:r>
      <w:r>
        <w:rPr>
          <w:spacing w:val="1"/>
        </w:rPr>
        <w:t xml:space="preserve"> </w:t>
      </w:r>
      <w:r>
        <w:t>речевого этикета</w:t>
      </w:r>
      <w:r>
        <w:rPr>
          <w:spacing w:val="1"/>
        </w:rPr>
        <w:t xml:space="preserve"> </w:t>
      </w:r>
      <w:r>
        <w:t>и правил общения;</w:t>
      </w:r>
    </w:p>
    <w:p w:rsidR="00397EFD" w:rsidRDefault="009B4A09" w:rsidP="00432195">
      <w:pPr>
        <w:pStyle w:val="a5"/>
        <w:numPr>
          <w:ilvl w:val="0"/>
          <w:numId w:val="15"/>
        </w:numPr>
        <w:tabs>
          <w:tab w:val="left" w:pos="1707"/>
        </w:tabs>
        <w:ind w:hanging="304"/>
        <w:rPr>
          <w:sz w:val="28"/>
        </w:rPr>
      </w:pPr>
      <w:r>
        <w:rPr>
          <w:sz w:val="28"/>
        </w:rPr>
        <w:t>трудовое</w:t>
      </w:r>
      <w:r>
        <w:rPr>
          <w:spacing w:val="-2"/>
          <w:sz w:val="28"/>
        </w:rPr>
        <w:t xml:space="preserve"> </w:t>
      </w:r>
      <w:r>
        <w:rPr>
          <w:sz w:val="28"/>
        </w:rPr>
        <w:t>воспитание:</w:t>
      </w:r>
    </w:p>
    <w:p w:rsidR="00397EFD" w:rsidRDefault="009B4A09" w:rsidP="00432195">
      <w:pPr>
        <w:pStyle w:val="a3"/>
        <w:ind w:left="1403" w:firstLine="0"/>
      </w:pPr>
      <w:proofErr w:type="gramStart"/>
      <w:r>
        <w:t>осознание</w:t>
      </w:r>
      <w:r>
        <w:rPr>
          <w:spacing w:val="23"/>
        </w:rPr>
        <w:t xml:space="preserve"> </w:t>
      </w:r>
      <w:r>
        <w:t>ценности</w:t>
      </w:r>
      <w:r>
        <w:rPr>
          <w:spacing w:val="91"/>
        </w:rPr>
        <w:t xml:space="preserve"> </w:t>
      </w:r>
      <w:r>
        <w:t>труда</w:t>
      </w:r>
      <w:r>
        <w:rPr>
          <w:spacing w:val="92"/>
        </w:rPr>
        <w:t xml:space="preserve"> </w:t>
      </w:r>
      <w:r>
        <w:t>в</w:t>
      </w:r>
      <w:r>
        <w:rPr>
          <w:spacing w:val="90"/>
        </w:rPr>
        <w:t xml:space="preserve"> </w:t>
      </w:r>
      <w:r>
        <w:t>жизни</w:t>
      </w:r>
      <w:r>
        <w:rPr>
          <w:spacing w:val="91"/>
        </w:rPr>
        <w:t xml:space="preserve"> </w:t>
      </w:r>
      <w:r>
        <w:t>человека</w:t>
      </w:r>
      <w:r>
        <w:rPr>
          <w:spacing w:val="93"/>
        </w:rPr>
        <w:t xml:space="preserve"> </w:t>
      </w:r>
      <w:r>
        <w:t>и</w:t>
      </w:r>
      <w:r>
        <w:rPr>
          <w:spacing w:val="91"/>
        </w:rPr>
        <w:t xml:space="preserve"> </w:t>
      </w:r>
      <w:r>
        <w:t>общества</w:t>
      </w:r>
      <w:r>
        <w:rPr>
          <w:spacing w:val="92"/>
        </w:rPr>
        <w:t xml:space="preserve"> </w:t>
      </w:r>
      <w:r>
        <w:t>(в</w:t>
      </w:r>
      <w:r>
        <w:rPr>
          <w:spacing w:val="90"/>
        </w:rPr>
        <w:t xml:space="preserve"> </w:t>
      </w:r>
      <w:r>
        <w:t>том</w:t>
      </w:r>
      <w:r>
        <w:rPr>
          <w:spacing w:val="92"/>
        </w:rPr>
        <w:t xml:space="preserve"> </w:t>
      </w:r>
      <w:r>
        <w:t>числе</w:t>
      </w:r>
      <w:proofErr w:type="gramEnd"/>
    </w:p>
    <w:p w:rsidR="00397EFD" w:rsidRDefault="009B4A09" w:rsidP="00432195">
      <w:pPr>
        <w:pStyle w:val="a3"/>
        <w:ind w:right="227" w:firstLine="0"/>
      </w:pPr>
      <w:r>
        <w:t>благодаря</w:t>
      </w:r>
      <w:r>
        <w:rPr>
          <w:spacing w:val="1"/>
        </w:rPr>
        <w:t xml:space="preserve"> </w:t>
      </w:r>
      <w:r>
        <w:t>примерам</w:t>
      </w:r>
      <w:r>
        <w:rPr>
          <w:spacing w:val="1"/>
        </w:rPr>
        <w:t xml:space="preserve"> </w:t>
      </w:r>
      <w:r>
        <w:t>из</w:t>
      </w:r>
      <w:r>
        <w:rPr>
          <w:spacing w:val="1"/>
        </w:rPr>
        <w:t xml:space="preserve"> </w:t>
      </w:r>
      <w:r>
        <w:t>текстов,</w:t>
      </w:r>
      <w:r>
        <w:rPr>
          <w:spacing w:val="1"/>
        </w:rPr>
        <w:t xml:space="preserve"> </w:t>
      </w:r>
      <w:r>
        <w:t>с</w:t>
      </w:r>
      <w:r>
        <w:rPr>
          <w:spacing w:val="1"/>
        </w:rPr>
        <w:t xml:space="preserve"> </w:t>
      </w:r>
      <w:r>
        <w:t>которыми</w:t>
      </w:r>
      <w:r>
        <w:rPr>
          <w:spacing w:val="1"/>
        </w:rPr>
        <w:t xml:space="preserve"> </w:t>
      </w:r>
      <w:r>
        <w:t>идёт</w:t>
      </w:r>
      <w:r>
        <w:rPr>
          <w:spacing w:val="1"/>
        </w:rPr>
        <w:t xml:space="preserve"> </w:t>
      </w:r>
      <w:r>
        <w:t>работа</w:t>
      </w:r>
      <w:r>
        <w:rPr>
          <w:spacing w:val="1"/>
        </w:rPr>
        <w:t xml:space="preserve"> </w:t>
      </w:r>
      <w:r>
        <w:t>на</w:t>
      </w:r>
      <w:r>
        <w:rPr>
          <w:spacing w:val="1"/>
        </w:rPr>
        <w:t xml:space="preserve"> </w:t>
      </w:r>
      <w:r>
        <w:t>уроках</w:t>
      </w:r>
      <w:r>
        <w:rPr>
          <w:spacing w:val="1"/>
        </w:rPr>
        <w:t xml:space="preserve"> </w:t>
      </w:r>
      <w:r>
        <w:t>русского</w:t>
      </w:r>
      <w:r>
        <w:rPr>
          <w:spacing w:val="1"/>
        </w:rPr>
        <w:t xml:space="preserve"> </w:t>
      </w:r>
      <w:r>
        <w:t>языка),</w:t>
      </w:r>
      <w:r>
        <w:rPr>
          <w:spacing w:val="1"/>
        </w:rPr>
        <w:t xml:space="preserve"> </w:t>
      </w:r>
      <w:r>
        <w:t>интерес</w:t>
      </w:r>
      <w:r>
        <w:rPr>
          <w:spacing w:val="1"/>
        </w:rPr>
        <w:t xml:space="preserve"> </w:t>
      </w:r>
      <w:r>
        <w:t>к</w:t>
      </w:r>
      <w:r>
        <w:rPr>
          <w:spacing w:val="1"/>
        </w:rPr>
        <w:t xml:space="preserve"> </w:t>
      </w:r>
      <w:r>
        <w:t>различным</w:t>
      </w:r>
      <w:r>
        <w:rPr>
          <w:spacing w:val="1"/>
        </w:rPr>
        <w:t xml:space="preserve"> </w:t>
      </w:r>
      <w:r>
        <w:t>профессиям,</w:t>
      </w:r>
      <w:r>
        <w:rPr>
          <w:spacing w:val="1"/>
        </w:rPr>
        <w:t xml:space="preserve"> </w:t>
      </w:r>
      <w:r>
        <w:t>возникающий</w:t>
      </w:r>
      <w:r>
        <w:rPr>
          <w:spacing w:val="1"/>
        </w:rPr>
        <w:t xml:space="preserve"> </w:t>
      </w:r>
      <w:r>
        <w:t>при</w:t>
      </w:r>
      <w:r>
        <w:rPr>
          <w:spacing w:val="1"/>
        </w:rPr>
        <w:t xml:space="preserve"> </w:t>
      </w:r>
      <w:r>
        <w:t>обсуждении</w:t>
      </w:r>
      <w:r>
        <w:rPr>
          <w:spacing w:val="1"/>
        </w:rPr>
        <w:t xml:space="preserve"> </w:t>
      </w:r>
      <w:r>
        <w:t>примеров</w:t>
      </w:r>
    </w:p>
    <w:p w:rsidR="00397EFD" w:rsidRDefault="009B4A09" w:rsidP="00432195">
      <w:pPr>
        <w:pStyle w:val="a3"/>
        <w:ind w:firstLine="0"/>
      </w:pPr>
      <w:r>
        <w:t>из</w:t>
      </w:r>
      <w:r>
        <w:rPr>
          <w:spacing w:val="-3"/>
        </w:rPr>
        <w:t xml:space="preserve"> </w:t>
      </w:r>
      <w:r>
        <w:t>текстов, с</w:t>
      </w:r>
      <w:r>
        <w:rPr>
          <w:spacing w:val="-2"/>
        </w:rPr>
        <w:t xml:space="preserve"> </w:t>
      </w:r>
      <w:r>
        <w:t>которыми</w:t>
      </w:r>
      <w:r>
        <w:rPr>
          <w:spacing w:val="-3"/>
        </w:rPr>
        <w:t xml:space="preserve"> </w:t>
      </w:r>
      <w:r>
        <w:t>идёт</w:t>
      </w:r>
      <w:r>
        <w:rPr>
          <w:spacing w:val="-4"/>
        </w:rPr>
        <w:t xml:space="preserve"> </w:t>
      </w:r>
      <w:r>
        <w:t>работа</w:t>
      </w:r>
      <w:r>
        <w:rPr>
          <w:spacing w:val="-3"/>
        </w:rPr>
        <w:t xml:space="preserve"> </w:t>
      </w:r>
      <w:r>
        <w:t>на</w:t>
      </w:r>
      <w:r>
        <w:rPr>
          <w:spacing w:val="-2"/>
        </w:rPr>
        <w:t xml:space="preserve"> </w:t>
      </w:r>
      <w:r>
        <w:t>уроках</w:t>
      </w:r>
      <w:r>
        <w:rPr>
          <w:spacing w:val="-7"/>
        </w:rPr>
        <w:t xml:space="preserve"> </w:t>
      </w:r>
      <w:r>
        <w:t>русского</w:t>
      </w:r>
      <w:r>
        <w:rPr>
          <w:spacing w:val="-3"/>
        </w:rPr>
        <w:t xml:space="preserve"> </w:t>
      </w:r>
      <w:r>
        <w:t>языка;</w:t>
      </w:r>
    </w:p>
    <w:p w:rsidR="00397EFD" w:rsidRDefault="009B4A09" w:rsidP="00432195">
      <w:pPr>
        <w:pStyle w:val="a5"/>
        <w:numPr>
          <w:ilvl w:val="0"/>
          <w:numId w:val="15"/>
        </w:numPr>
        <w:tabs>
          <w:tab w:val="left" w:pos="1707"/>
        </w:tabs>
        <w:ind w:hanging="304"/>
        <w:rPr>
          <w:sz w:val="28"/>
        </w:rPr>
      </w:pPr>
      <w:r>
        <w:rPr>
          <w:sz w:val="28"/>
        </w:rPr>
        <w:t>экологическое</w:t>
      </w:r>
      <w:r>
        <w:rPr>
          <w:spacing w:val="-5"/>
          <w:sz w:val="28"/>
        </w:rPr>
        <w:t xml:space="preserve"> </w:t>
      </w:r>
      <w:r>
        <w:rPr>
          <w:sz w:val="28"/>
        </w:rPr>
        <w:t>воспитание:</w:t>
      </w:r>
    </w:p>
    <w:p w:rsidR="00397EFD" w:rsidRDefault="009B4A09" w:rsidP="00432195">
      <w:pPr>
        <w:pStyle w:val="a3"/>
        <w:ind w:right="232"/>
      </w:pPr>
      <w:r>
        <w:t>бережное</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формируемое</w:t>
      </w:r>
      <w:r>
        <w:rPr>
          <w:spacing w:val="1"/>
        </w:rPr>
        <w:t xml:space="preserve"> </w:t>
      </w:r>
      <w:r>
        <w:t>в</w:t>
      </w:r>
      <w:r>
        <w:rPr>
          <w:spacing w:val="1"/>
        </w:rPr>
        <w:t xml:space="preserve"> </w:t>
      </w:r>
      <w:r>
        <w:t>процессе</w:t>
      </w:r>
      <w:r>
        <w:rPr>
          <w:spacing w:val="1"/>
        </w:rPr>
        <w:t xml:space="preserve"> </w:t>
      </w:r>
      <w:r>
        <w:t>работы</w:t>
      </w:r>
      <w:r>
        <w:rPr>
          <w:spacing w:val="71"/>
        </w:rPr>
        <w:t xml:space="preserve"> </w:t>
      </w:r>
      <w:r>
        <w:t>с</w:t>
      </w:r>
      <w:r>
        <w:rPr>
          <w:spacing w:val="-67"/>
        </w:rPr>
        <w:t xml:space="preserve"> </w:t>
      </w:r>
      <w:r>
        <w:t>текстами;</w:t>
      </w:r>
    </w:p>
    <w:p w:rsidR="00397EFD" w:rsidRDefault="009B4A09" w:rsidP="00432195">
      <w:pPr>
        <w:pStyle w:val="a3"/>
        <w:ind w:left="1403" w:firstLine="0"/>
      </w:pPr>
      <w:r>
        <w:t>неприятие</w:t>
      </w:r>
      <w:r>
        <w:rPr>
          <w:spacing w:val="-5"/>
        </w:rPr>
        <w:t xml:space="preserve"> </w:t>
      </w:r>
      <w:r>
        <w:t>действий,</w:t>
      </w:r>
      <w:r>
        <w:rPr>
          <w:spacing w:val="-3"/>
        </w:rPr>
        <w:t xml:space="preserve"> </w:t>
      </w:r>
      <w:r>
        <w:t>приносящих</w:t>
      </w:r>
      <w:r>
        <w:rPr>
          <w:spacing w:val="-9"/>
        </w:rPr>
        <w:t xml:space="preserve"> </w:t>
      </w:r>
      <w:r>
        <w:t>вред</w:t>
      </w:r>
      <w:r>
        <w:rPr>
          <w:spacing w:val="2"/>
        </w:rPr>
        <w:t xml:space="preserve"> </w:t>
      </w:r>
      <w:r>
        <w:t>природе;</w:t>
      </w:r>
    </w:p>
    <w:p w:rsidR="00397EFD" w:rsidRDefault="009B4A09" w:rsidP="00432195">
      <w:pPr>
        <w:pStyle w:val="a5"/>
        <w:numPr>
          <w:ilvl w:val="0"/>
          <w:numId w:val="15"/>
        </w:numPr>
        <w:tabs>
          <w:tab w:val="left" w:pos="1707"/>
        </w:tabs>
        <w:ind w:hanging="304"/>
        <w:rPr>
          <w:sz w:val="28"/>
        </w:rPr>
      </w:pPr>
      <w:r>
        <w:rPr>
          <w:sz w:val="28"/>
        </w:rPr>
        <w:t>ценность</w:t>
      </w:r>
      <w:r>
        <w:rPr>
          <w:spacing w:val="-7"/>
          <w:sz w:val="28"/>
        </w:rPr>
        <w:t xml:space="preserve"> </w:t>
      </w:r>
      <w:r>
        <w:rPr>
          <w:sz w:val="28"/>
        </w:rPr>
        <w:t>научного</w:t>
      </w:r>
      <w:r>
        <w:rPr>
          <w:spacing w:val="-5"/>
          <w:sz w:val="28"/>
        </w:rPr>
        <w:t xml:space="preserve"> </w:t>
      </w:r>
      <w:r>
        <w:rPr>
          <w:sz w:val="28"/>
        </w:rPr>
        <w:t>познания:</w:t>
      </w:r>
    </w:p>
    <w:p w:rsidR="00397EFD" w:rsidRDefault="009B4A09" w:rsidP="00432195">
      <w:pPr>
        <w:pStyle w:val="a3"/>
        <w:ind w:right="231"/>
      </w:pPr>
      <w:r>
        <w:t>первоначальные</w:t>
      </w:r>
      <w:r>
        <w:rPr>
          <w:spacing w:val="1"/>
        </w:rPr>
        <w:t xml:space="preserve"> </w:t>
      </w:r>
      <w:r>
        <w:t>представления</w:t>
      </w:r>
      <w:r>
        <w:rPr>
          <w:spacing w:val="1"/>
        </w:rPr>
        <w:t xml:space="preserve"> </w:t>
      </w:r>
      <w:r>
        <w:t>о</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системе</w:t>
      </w:r>
      <w:r>
        <w:rPr>
          <w:spacing w:val="1"/>
        </w:rPr>
        <w:t xml:space="preserve"> </w:t>
      </w:r>
      <w:r>
        <w:t>языка</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составляющих</w:t>
      </w:r>
      <w:r>
        <w:rPr>
          <w:spacing w:val="1"/>
        </w:rPr>
        <w:t xml:space="preserve"> </w:t>
      </w:r>
      <w:r>
        <w:t>целостной научной</w:t>
      </w:r>
      <w:r>
        <w:rPr>
          <w:spacing w:val="1"/>
        </w:rPr>
        <w:t xml:space="preserve"> </w:t>
      </w:r>
      <w:r>
        <w:t>картины</w:t>
      </w:r>
      <w:r>
        <w:rPr>
          <w:spacing w:val="1"/>
        </w:rPr>
        <w:t xml:space="preserve"> </w:t>
      </w:r>
      <w:r>
        <w:t>мира;</w:t>
      </w:r>
    </w:p>
    <w:p w:rsidR="00397EFD" w:rsidRDefault="009B4A09" w:rsidP="00432195">
      <w:pPr>
        <w:pStyle w:val="a3"/>
        <w:ind w:right="238"/>
      </w:pPr>
      <w:r>
        <w:t>познавательные интересы,</w:t>
      </w:r>
      <w:r>
        <w:rPr>
          <w:spacing w:val="1"/>
        </w:rPr>
        <w:t xml:space="preserve"> </w:t>
      </w:r>
      <w:r>
        <w:t>активность,</w:t>
      </w:r>
      <w:r>
        <w:rPr>
          <w:spacing w:val="70"/>
        </w:rPr>
        <w:t xml:space="preserve"> </w:t>
      </w:r>
      <w:r>
        <w:t>инициативность,</w:t>
      </w:r>
      <w:r>
        <w:rPr>
          <w:spacing w:val="70"/>
        </w:rPr>
        <w:t xml:space="preserve"> </w:t>
      </w:r>
      <w:r>
        <w:t>любознательность</w:t>
      </w:r>
      <w:r>
        <w:rPr>
          <w:spacing w:val="-67"/>
        </w:rPr>
        <w:t xml:space="preserve"> </w:t>
      </w:r>
      <w:r>
        <w:t>и самостоятельность в познании, в том числе познавательный интерес к изучению</w:t>
      </w:r>
      <w:r>
        <w:rPr>
          <w:spacing w:val="-67"/>
        </w:rPr>
        <w:t xml:space="preserve"> </w:t>
      </w:r>
      <w:r>
        <w:t>русского</w:t>
      </w:r>
      <w:r>
        <w:rPr>
          <w:spacing w:val="-1"/>
        </w:rPr>
        <w:t xml:space="preserve"> </w:t>
      </w:r>
      <w:r>
        <w:t>языка,</w:t>
      </w:r>
      <w:r>
        <w:rPr>
          <w:spacing w:val="3"/>
        </w:rPr>
        <w:t xml:space="preserve"> </w:t>
      </w:r>
      <w:r>
        <w:t>активность</w:t>
      </w:r>
      <w:r>
        <w:rPr>
          <w:spacing w:val="-3"/>
        </w:rPr>
        <w:t xml:space="preserve"> </w:t>
      </w:r>
      <w:r>
        <w:t>и самостоятельность</w:t>
      </w:r>
      <w:r>
        <w:rPr>
          <w:spacing w:val="-2"/>
        </w:rPr>
        <w:t xml:space="preserve"> </w:t>
      </w:r>
      <w:r>
        <w:t>в</w:t>
      </w:r>
      <w:r>
        <w:rPr>
          <w:spacing w:val="-2"/>
        </w:rPr>
        <w:t xml:space="preserve"> </w:t>
      </w:r>
      <w:r>
        <w:t>его познании.</w:t>
      </w:r>
    </w:p>
    <w:p w:rsidR="00397EFD" w:rsidRDefault="009B4A09" w:rsidP="00432195">
      <w:pPr>
        <w:pStyle w:val="a3"/>
        <w:ind w:right="226"/>
      </w:pPr>
      <w:r>
        <w:t>В</w:t>
      </w:r>
      <w:r>
        <w:rPr>
          <w:spacing w:val="1"/>
        </w:rPr>
        <w:t xml:space="preserve"> </w:t>
      </w:r>
      <w:r>
        <w:t>результате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7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w:t>
      </w:r>
      <w:r>
        <w:rPr>
          <w:spacing w:val="-67"/>
        </w:rPr>
        <w:t xml:space="preserve"> </w:t>
      </w:r>
      <w:r>
        <w:t>деятельность.</w:t>
      </w:r>
    </w:p>
    <w:p w:rsidR="00397EFD" w:rsidRDefault="009B4A09" w:rsidP="00432195">
      <w:pPr>
        <w:pStyle w:val="a3"/>
        <w:ind w:right="23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действия как часть</w:t>
      </w:r>
      <w:r>
        <w:rPr>
          <w:spacing w:val="2"/>
        </w:rPr>
        <w:t xml:space="preserve"> </w:t>
      </w:r>
      <w:r>
        <w:t>познавательных</w:t>
      </w:r>
      <w:r>
        <w:rPr>
          <w:spacing w:val="-1"/>
        </w:rPr>
        <w:t xml:space="preserve"> </w:t>
      </w:r>
      <w:r>
        <w:t>универсальных учебных</w:t>
      </w:r>
      <w:r>
        <w:rPr>
          <w:spacing w:val="-4"/>
        </w:rPr>
        <w:t xml:space="preserve"> </w:t>
      </w:r>
      <w:r>
        <w:t>действий:</w:t>
      </w:r>
    </w:p>
    <w:p w:rsidR="00397EFD" w:rsidRDefault="009B4A09" w:rsidP="00432195">
      <w:pPr>
        <w:pStyle w:val="a3"/>
        <w:ind w:right="227"/>
      </w:pPr>
      <w:r>
        <w:t>сравнивать</w:t>
      </w:r>
      <w:r>
        <w:rPr>
          <w:spacing w:val="1"/>
        </w:rPr>
        <w:t xml:space="preserve"> </w:t>
      </w:r>
      <w:r>
        <w:t>различные</w:t>
      </w:r>
      <w:r>
        <w:rPr>
          <w:spacing w:val="1"/>
        </w:rPr>
        <w:t xml:space="preserve"> </w:t>
      </w:r>
      <w:r>
        <w:t>языковые</w:t>
      </w:r>
      <w:r>
        <w:rPr>
          <w:spacing w:val="1"/>
        </w:rPr>
        <w:t xml:space="preserve"> </w:t>
      </w:r>
      <w:r>
        <w:t>единицы</w:t>
      </w:r>
      <w:r>
        <w:rPr>
          <w:spacing w:val="1"/>
        </w:rPr>
        <w:t xml:space="preserve"> </w:t>
      </w:r>
      <w:r>
        <w:t>(звуки,</w:t>
      </w:r>
      <w:r>
        <w:rPr>
          <w:spacing w:val="1"/>
        </w:rPr>
        <w:t xml:space="preserve"> </w:t>
      </w:r>
      <w:r>
        <w:t>слова,</w:t>
      </w:r>
      <w:r>
        <w:rPr>
          <w:spacing w:val="1"/>
        </w:rPr>
        <w:t xml:space="preserve"> </w:t>
      </w:r>
      <w:r>
        <w:t>предложения,</w:t>
      </w:r>
      <w:r>
        <w:rPr>
          <w:spacing w:val="1"/>
        </w:rPr>
        <w:t xml:space="preserve"> </w:t>
      </w:r>
      <w:r>
        <w:t>тексты), устанавливать основания для сравнения языковых единиц (</w:t>
      </w:r>
      <w:proofErr w:type="spellStart"/>
      <w:r>
        <w:t>частеречная</w:t>
      </w:r>
      <w:proofErr w:type="spellEnd"/>
      <w:r>
        <w:rPr>
          <w:spacing w:val="1"/>
        </w:rPr>
        <w:t xml:space="preserve"> </w:t>
      </w:r>
      <w:r>
        <w:t>принадлежность,</w:t>
      </w:r>
      <w:r>
        <w:rPr>
          <w:spacing w:val="1"/>
        </w:rPr>
        <w:t xml:space="preserve"> </w:t>
      </w:r>
      <w:r>
        <w:t>грамматический</w:t>
      </w:r>
      <w:r>
        <w:rPr>
          <w:spacing w:val="1"/>
        </w:rPr>
        <w:t xml:space="preserve"> </w:t>
      </w:r>
      <w:r>
        <w:t>признак,</w:t>
      </w:r>
      <w:r>
        <w:rPr>
          <w:spacing w:val="1"/>
        </w:rPr>
        <w:t xml:space="preserve"> </w:t>
      </w:r>
      <w:r>
        <w:t>лексическое</w:t>
      </w:r>
      <w:r>
        <w:rPr>
          <w:spacing w:val="1"/>
        </w:rPr>
        <w:t xml:space="preserve"> </w:t>
      </w:r>
      <w:r>
        <w:t>значение</w:t>
      </w:r>
      <w:r>
        <w:rPr>
          <w:spacing w:val="1"/>
        </w:rPr>
        <w:t xml:space="preserve"> </w:t>
      </w:r>
      <w:r>
        <w:t>и</w:t>
      </w:r>
      <w:r>
        <w:rPr>
          <w:spacing w:val="1"/>
        </w:rPr>
        <w:t xml:space="preserve"> </w:t>
      </w:r>
      <w:r>
        <w:t>другие);</w:t>
      </w:r>
      <w:r>
        <w:rPr>
          <w:spacing w:val="1"/>
        </w:rPr>
        <w:t xml:space="preserve"> </w:t>
      </w:r>
      <w:r>
        <w:t>устанавливать</w:t>
      </w:r>
      <w:r>
        <w:rPr>
          <w:spacing w:val="-2"/>
        </w:rPr>
        <w:t xml:space="preserve"> </w:t>
      </w:r>
      <w:r>
        <w:t>аналогии</w:t>
      </w:r>
      <w:r>
        <w:rPr>
          <w:spacing w:val="1"/>
        </w:rPr>
        <w:t xml:space="preserve"> </w:t>
      </w:r>
      <w:r>
        <w:t>языковых</w:t>
      </w:r>
      <w:r>
        <w:rPr>
          <w:spacing w:val="-3"/>
        </w:rPr>
        <w:t xml:space="preserve"> </w:t>
      </w:r>
      <w:r>
        <w:t>единиц;</w:t>
      </w:r>
    </w:p>
    <w:p w:rsidR="00397EFD" w:rsidRDefault="009B4A09" w:rsidP="00432195">
      <w:pPr>
        <w:pStyle w:val="a3"/>
        <w:ind w:left="1403" w:right="240" w:firstLine="0"/>
      </w:pPr>
      <w:r>
        <w:t>объединять объекты (языковые единицы) по определённому признаку;</w:t>
      </w:r>
      <w:r>
        <w:rPr>
          <w:spacing w:val="1"/>
        </w:rPr>
        <w:t xml:space="preserve"> </w:t>
      </w:r>
      <w:r>
        <w:t>определять</w:t>
      </w:r>
      <w:r>
        <w:rPr>
          <w:spacing w:val="68"/>
        </w:rPr>
        <w:t xml:space="preserve"> </w:t>
      </w:r>
      <w:r>
        <w:t>существенный</w:t>
      </w:r>
      <w:r>
        <w:rPr>
          <w:spacing w:val="2"/>
        </w:rPr>
        <w:t xml:space="preserve"> </w:t>
      </w:r>
      <w:r>
        <w:t>признак  для</w:t>
      </w:r>
      <w:r>
        <w:rPr>
          <w:spacing w:val="7"/>
        </w:rPr>
        <w:t xml:space="preserve"> </w:t>
      </w:r>
      <w:r>
        <w:t>классификации</w:t>
      </w:r>
      <w:r>
        <w:rPr>
          <w:spacing w:val="1"/>
        </w:rPr>
        <w:t xml:space="preserve"> </w:t>
      </w:r>
      <w:r>
        <w:t>языковых</w:t>
      </w:r>
      <w:r>
        <w:rPr>
          <w:spacing w:val="66"/>
        </w:rPr>
        <w:t xml:space="preserve"> </w:t>
      </w:r>
      <w:r>
        <w:t>единиц</w:t>
      </w:r>
    </w:p>
    <w:p w:rsidR="00397EFD" w:rsidRDefault="009B4A09" w:rsidP="00432195">
      <w:pPr>
        <w:pStyle w:val="a3"/>
        <w:ind w:right="237" w:firstLine="0"/>
      </w:pPr>
      <w:r>
        <w:t>(звуков,</w:t>
      </w:r>
      <w:r>
        <w:rPr>
          <w:spacing w:val="1"/>
        </w:rPr>
        <w:t xml:space="preserve"> </w:t>
      </w:r>
      <w:r>
        <w:t>частей</w:t>
      </w:r>
      <w:r>
        <w:rPr>
          <w:spacing w:val="1"/>
        </w:rPr>
        <w:t xml:space="preserve"> </w:t>
      </w:r>
      <w:r>
        <w:t>речи,</w:t>
      </w:r>
      <w:r>
        <w:rPr>
          <w:spacing w:val="1"/>
        </w:rPr>
        <w:t xml:space="preserve"> </w:t>
      </w:r>
      <w:r>
        <w:t>предложений,</w:t>
      </w:r>
      <w:r>
        <w:rPr>
          <w:spacing w:val="1"/>
        </w:rPr>
        <w:t xml:space="preserve"> </w:t>
      </w:r>
      <w:r>
        <w:t>текстов);</w:t>
      </w:r>
      <w:r>
        <w:rPr>
          <w:spacing w:val="1"/>
        </w:rPr>
        <w:t xml:space="preserve"> </w:t>
      </w:r>
      <w:r>
        <w:t>классифицировать</w:t>
      </w:r>
      <w:r>
        <w:rPr>
          <w:spacing w:val="1"/>
        </w:rPr>
        <w:t xml:space="preserve"> </w:t>
      </w:r>
      <w:r>
        <w:t>языковые</w:t>
      </w:r>
      <w:r>
        <w:rPr>
          <w:spacing w:val="1"/>
        </w:rPr>
        <w:t xml:space="preserve"> </w:t>
      </w:r>
      <w:r>
        <w:t>единицы;</w:t>
      </w:r>
    </w:p>
    <w:p w:rsidR="00397EFD" w:rsidRDefault="009B4A09" w:rsidP="00432195">
      <w:pPr>
        <w:pStyle w:val="a3"/>
        <w:ind w:right="238"/>
      </w:pPr>
      <w:r>
        <w:t>находить в языковом материале закономерности и противоречия на основе</w:t>
      </w:r>
      <w:r>
        <w:rPr>
          <w:spacing w:val="1"/>
        </w:rPr>
        <w:t xml:space="preserve"> </w:t>
      </w:r>
      <w:r>
        <w:t>предложенного</w:t>
      </w:r>
      <w:r>
        <w:rPr>
          <w:spacing w:val="1"/>
        </w:rPr>
        <w:t xml:space="preserve"> </w:t>
      </w:r>
      <w:r>
        <w:t>учителем</w:t>
      </w:r>
      <w:r>
        <w:rPr>
          <w:spacing w:val="1"/>
        </w:rPr>
        <w:t xml:space="preserve"> </w:t>
      </w:r>
      <w:r>
        <w:t>алгоритма</w:t>
      </w:r>
      <w:r>
        <w:rPr>
          <w:spacing w:val="1"/>
        </w:rPr>
        <w:t xml:space="preserve"> </w:t>
      </w:r>
      <w:r>
        <w:t>наблюдения;</w:t>
      </w:r>
      <w:r>
        <w:rPr>
          <w:spacing w:val="1"/>
        </w:rPr>
        <w:t xml:space="preserve"> </w:t>
      </w:r>
      <w:r>
        <w:t>анализировать</w:t>
      </w:r>
      <w:r>
        <w:rPr>
          <w:spacing w:val="1"/>
        </w:rPr>
        <w:t xml:space="preserve"> </w:t>
      </w:r>
      <w:r>
        <w:t>алгоритм</w:t>
      </w:r>
      <w:r>
        <w:rPr>
          <w:spacing w:val="1"/>
        </w:rPr>
        <w:t xml:space="preserve"> </w:t>
      </w:r>
      <w:r>
        <w:t>действий при работе с языковыми единицами, самостоятельно выделять учебные</w:t>
      </w:r>
      <w:r>
        <w:rPr>
          <w:spacing w:val="1"/>
        </w:rPr>
        <w:t xml:space="preserve"> </w:t>
      </w:r>
      <w:r>
        <w:t>операции</w:t>
      </w:r>
    </w:p>
    <w:p w:rsidR="00397EFD" w:rsidRDefault="009B4A09" w:rsidP="00432195">
      <w:pPr>
        <w:pStyle w:val="a3"/>
        <w:ind w:firstLine="0"/>
      </w:pPr>
      <w:r>
        <w:t>при</w:t>
      </w:r>
      <w:r>
        <w:rPr>
          <w:spacing w:val="-4"/>
        </w:rPr>
        <w:t xml:space="preserve"> </w:t>
      </w:r>
      <w:r>
        <w:t>анализе</w:t>
      </w:r>
      <w:r>
        <w:rPr>
          <w:spacing w:val="-1"/>
        </w:rPr>
        <w:t xml:space="preserve"> </w:t>
      </w:r>
      <w:r>
        <w:t>языковых</w:t>
      </w:r>
      <w:r>
        <w:rPr>
          <w:spacing w:val="-8"/>
        </w:rPr>
        <w:t xml:space="preserve"> </w:t>
      </w:r>
      <w:r>
        <w:t>единиц;</w:t>
      </w:r>
    </w:p>
    <w:p w:rsidR="00397EFD" w:rsidRDefault="009B4A09" w:rsidP="00432195">
      <w:pPr>
        <w:pStyle w:val="a3"/>
        <w:ind w:right="238"/>
      </w:pPr>
      <w:r>
        <w:t>выявлять</w:t>
      </w:r>
      <w:r>
        <w:rPr>
          <w:spacing w:val="1"/>
        </w:rPr>
        <w:t xml:space="preserve"> </w:t>
      </w:r>
      <w:r>
        <w:t>недостаток</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и</w:t>
      </w:r>
      <w:r>
        <w:rPr>
          <w:spacing w:val="1"/>
        </w:rPr>
        <w:t xml:space="preserve"> </w:t>
      </w:r>
      <w:r>
        <w:t>практической</w:t>
      </w:r>
      <w:r>
        <w:rPr>
          <w:spacing w:val="1"/>
        </w:rPr>
        <w:t xml:space="preserve"> </w:t>
      </w:r>
      <w:r>
        <w:t xml:space="preserve">задачи   </w:t>
      </w:r>
      <w:r>
        <w:rPr>
          <w:spacing w:val="1"/>
        </w:rPr>
        <w:t xml:space="preserve"> </w:t>
      </w:r>
      <w:r>
        <w:t>на     основе     предложенного     алгоритма,     формулировать     запрос</w:t>
      </w:r>
      <w:r>
        <w:rPr>
          <w:spacing w:val="1"/>
        </w:rPr>
        <w:t xml:space="preserve"> </w:t>
      </w:r>
      <w:r>
        <w:t>на</w:t>
      </w:r>
      <w:r>
        <w:rPr>
          <w:spacing w:val="1"/>
        </w:rPr>
        <w:t xml:space="preserve"> </w:t>
      </w:r>
      <w:r>
        <w:t>дополнительную информацию;</w:t>
      </w:r>
    </w:p>
    <w:p w:rsidR="00397EFD" w:rsidRDefault="009B4A09" w:rsidP="00432195">
      <w:pPr>
        <w:pStyle w:val="a3"/>
        <w:ind w:right="237"/>
      </w:pPr>
      <w:r>
        <w:t>устанавливать</w:t>
      </w:r>
      <w:r>
        <w:rPr>
          <w:spacing w:val="71"/>
        </w:rPr>
        <w:t xml:space="preserve"> </w:t>
      </w:r>
      <w:proofErr w:type="spellStart"/>
      <w:r>
        <w:t>причинно­следственные</w:t>
      </w:r>
      <w:proofErr w:type="spellEnd"/>
      <w:r>
        <w:rPr>
          <w:spacing w:val="71"/>
        </w:rPr>
        <w:t xml:space="preserve"> </w:t>
      </w:r>
      <w:r>
        <w:t>связи   в   ситуациях   наблюдения</w:t>
      </w:r>
      <w:r>
        <w:rPr>
          <w:spacing w:val="-67"/>
        </w:rPr>
        <w:t xml:space="preserve"> </w:t>
      </w:r>
      <w:r>
        <w:t>за</w:t>
      </w:r>
      <w:r>
        <w:rPr>
          <w:spacing w:val="2"/>
        </w:rPr>
        <w:t xml:space="preserve"> </w:t>
      </w:r>
      <w:r>
        <w:t>языковым</w:t>
      </w:r>
      <w:r>
        <w:rPr>
          <w:spacing w:val="2"/>
        </w:rPr>
        <w:t xml:space="preserve"> </w:t>
      </w:r>
      <w:r>
        <w:t>материалом,</w:t>
      </w:r>
      <w:r>
        <w:rPr>
          <w:spacing w:val="4"/>
        </w:rPr>
        <w:t xml:space="preserve"> </w:t>
      </w:r>
      <w:r>
        <w:t>делать</w:t>
      </w:r>
      <w:r>
        <w:rPr>
          <w:spacing w:val="-2"/>
        </w:rPr>
        <w:t xml:space="preserve"> </w:t>
      </w:r>
      <w:r>
        <w:t>выводы.</w:t>
      </w:r>
    </w:p>
    <w:p w:rsidR="00397EFD" w:rsidRDefault="009B4A09" w:rsidP="00432195">
      <w:pPr>
        <w:pStyle w:val="a3"/>
        <w:ind w:right="230"/>
      </w:pPr>
      <w:r>
        <w:lastRenderedPageBreak/>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 действия как часть познавательных универсальных учебных</w:t>
      </w:r>
      <w:r>
        <w:rPr>
          <w:spacing w:val="1"/>
        </w:rPr>
        <w:t xml:space="preserve"> </w:t>
      </w:r>
      <w:r>
        <w:t>действий:</w:t>
      </w:r>
    </w:p>
    <w:p w:rsidR="00397EFD" w:rsidRDefault="009B4A09" w:rsidP="00432195">
      <w:pPr>
        <w:pStyle w:val="a3"/>
        <w:ind w:right="240"/>
      </w:pPr>
      <w:r>
        <w:t>с помощью учителя формулировать цель, планировать изменения языкового</w:t>
      </w:r>
      <w:r>
        <w:rPr>
          <w:spacing w:val="-67"/>
        </w:rPr>
        <w:t xml:space="preserve"> </w:t>
      </w:r>
      <w:r>
        <w:t>объекта,</w:t>
      </w:r>
      <w:r>
        <w:rPr>
          <w:spacing w:val="3"/>
        </w:rPr>
        <w:t xml:space="preserve"> </w:t>
      </w:r>
      <w:r>
        <w:t>речевой</w:t>
      </w:r>
      <w:r>
        <w:rPr>
          <w:spacing w:val="1"/>
        </w:rPr>
        <w:t xml:space="preserve"> </w:t>
      </w:r>
      <w:r>
        <w:t>ситуации;</w:t>
      </w:r>
    </w:p>
    <w:p w:rsidR="00397EFD" w:rsidRDefault="009B4A09" w:rsidP="00432195">
      <w:pPr>
        <w:pStyle w:val="a3"/>
        <w:ind w:right="231"/>
      </w:pPr>
      <w:r>
        <w:t>сравнивать несколько вариантов выполнения задания, выбирать наиболее</w:t>
      </w:r>
      <w:r>
        <w:rPr>
          <w:spacing w:val="1"/>
        </w:rPr>
        <w:t xml:space="preserve"> </w:t>
      </w:r>
      <w:proofErr w:type="gramStart"/>
      <w:r>
        <w:t>целесообразный</w:t>
      </w:r>
      <w:proofErr w:type="gramEnd"/>
      <w:r>
        <w:rPr>
          <w:spacing w:val="1"/>
        </w:rPr>
        <w:t xml:space="preserve"> </w:t>
      </w:r>
      <w:r>
        <w:t>(на</w:t>
      </w:r>
      <w:r>
        <w:rPr>
          <w:spacing w:val="1"/>
        </w:rPr>
        <w:t xml:space="preserve"> </w:t>
      </w:r>
      <w:r>
        <w:t>основе</w:t>
      </w:r>
      <w:r>
        <w:rPr>
          <w:spacing w:val="1"/>
        </w:rPr>
        <w:t xml:space="preserve"> </w:t>
      </w:r>
      <w:r>
        <w:t>предложенных</w:t>
      </w:r>
      <w:r>
        <w:rPr>
          <w:spacing w:val="-3"/>
        </w:rPr>
        <w:t xml:space="preserve"> </w:t>
      </w:r>
      <w:r>
        <w:t>критериев);</w:t>
      </w:r>
    </w:p>
    <w:p w:rsidR="00397EFD" w:rsidRDefault="009B4A09" w:rsidP="00432195">
      <w:pPr>
        <w:pStyle w:val="a3"/>
        <w:ind w:right="239"/>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несложное</w:t>
      </w:r>
      <w:r>
        <w:rPr>
          <w:spacing w:val="1"/>
        </w:rPr>
        <w:t xml:space="preserve"> </w:t>
      </w:r>
      <w:r>
        <w:t>лингвистическое</w:t>
      </w:r>
      <w:r>
        <w:rPr>
          <w:spacing w:val="1"/>
        </w:rPr>
        <w:t xml:space="preserve"> </w:t>
      </w:r>
      <w:proofErr w:type="spellStart"/>
      <w:r>
        <w:t>мини­исследование</w:t>
      </w:r>
      <w:proofErr w:type="spellEnd"/>
      <w:r>
        <w:t>,</w:t>
      </w:r>
      <w:r>
        <w:rPr>
          <w:spacing w:val="1"/>
        </w:rPr>
        <w:t xml:space="preserve"> </w:t>
      </w:r>
      <w:r>
        <w:t>выполнять</w:t>
      </w:r>
      <w:r>
        <w:rPr>
          <w:spacing w:val="-4"/>
        </w:rPr>
        <w:t xml:space="preserve"> </w:t>
      </w:r>
      <w:r>
        <w:t>по</w:t>
      </w:r>
      <w:r>
        <w:rPr>
          <w:spacing w:val="-1"/>
        </w:rPr>
        <w:t xml:space="preserve"> </w:t>
      </w:r>
      <w:r>
        <w:t>предложенному</w:t>
      </w:r>
      <w:r>
        <w:rPr>
          <w:spacing w:val="-6"/>
        </w:rPr>
        <w:t xml:space="preserve"> </w:t>
      </w:r>
      <w:r>
        <w:t>плану</w:t>
      </w:r>
      <w:r>
        <w:rPr>
          <w:spacing w:val="-5"/>
        </w:rPr>
        <w:t xml:space="preserve"> </w:t>
      </w:r>
      <w:r>
        <w:t>проектное</w:t>
      </w:r>
      <w:r>
        <w:rPr>
          <w:spacing w:val="-1"/>
        </w:rPr>
        <w:t xml:space="preserve"> </w:t>
      </w:r>
      <w:r>
        <w:t>задание;</w:t>
      </w:r>
    </w:p>
    <w:p w:rsidR="00397EFD" w:rsidRDefault="009B4A09" w:rsidP="00432195">
      <w:pPr>
        <w:pStyle w:val="a3"/>
        <w:ind w:right="230"/>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 проведённого наблюдения за языковым материалом (классификации,</w:t>
      </w:r>
      <w:r>
        <w:rPr>
          <w:spacing w:val="1"/>
        </w:rPr>
        <w:t xml:space="preserve"> </w:t>
      </w:r>
      <w:r>
        <w:t>сравнения,</w:t>
      </w:r>
      <w:r>
        <w:rPr>
          <w:spacing w:val="1"/>
        </w:rPr>
        <w:t xml:space="preserve"> </w:t>
      </w:r>
      <w:r>
        <w:t>исследования);</w:t>
      </w:r>
      <w:r>
        <w:rPr>
          <w:spacing w:val="1"/>
        </w:rPr>
        <w:t xml:space="preserve"> </w:t>
      </w:r>
      <w:r>
        <w:t>формулировать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вопросы</w:t>
      </w:r>
      <w:r>
        <w:rPr>
          <w:spacing w:val="71"/>
        </w:rPr>
        <w:t xml:space="preserve"> </w:t>
      </w:r>
      <w:r>
        <w:t>в</w:t>
      </w:r>
      <w:r>
        <w:rPr>
          <w:spacing w:val="1"/>
        </w:rPr>
        <w:t xml:space="preserve"> </w:t>
      </w:r>
      <w:r>
        <w:t>процессе</w:t>
      </w:r>
      <w:r>
        <w:rPr>
          <w:spacing w:val="1"/>
        </w:rPr>
        <w:t xml:space="preserve"> </w:t>
      </w:r>
      <w:r>
        <w:t>анализа</w:t>
      </w:r>
      <w:r>
        <w:rPr>
          <w:spacing w:val="2"/>
        </w:rPr>
        <w:t xml:space="preserve"> </w:t>
      </w:r>
      <w:r>
        <w:t>предложенного</w:t>
      </w:r>
      <w:r>
        <w:rPr>
          <w:spacing w:val="1"/>
        </w:rPr>
        <w:t xml:space="preserve"> </w:t>
      </w:r>
      <w:r>
        <w:t>языкового материала;</w:t>
      </w:r>
    </w:p>
    <w:p w:rsidR="00397EFD" w:rsidRDefault="009B4A09" w:rsidP="00432195">
      <w:pPr>
        <w:pStyle w:val="a3"/>
        <w:ind w:right="237"/>
      </w:pPr>
      <w:r>
        <w:t>прогнозировать</w:t>
      </w:r>
      <w:r>
        <w:rPr>
          <w:spacing w:val="1"/>
        </w:rPr>
        <w:t xml:space="preserve"> </w:t>
      </w:r>
      <w:r>
        <w:t>возможное</w:t>
      </w:r>
      <w:r>
        <w:rPr>
          <w:spacing w:val="70"/>
        </w:rPr>
        <w:t xml:space="preserve"> </w:t>
      </w:r>
      <w:r>
        <w:t>развитие процессов, событий и</w:t>
      </w:r>
      <w:r>
        <w:rPr>
          <w:spacing w:val="70"/>
        </w:rPr>
        <w:t xml:space="preserve"> </w:t>
      </w:r>
      <w:r>
        <w:t>их последствия</w:t>
      </w:r>
      <w:r>
        <w:rPr>
          <w:spacing w:val="-67"/>
        </w:rPr>
        <w:t xml:space="preserve"> </w:t>
      </w:r>
      <w:r>
        <w:t>в</w:t>
      </w:r>
      <w:r>
        <w:rPr>
          <w:spacing w:val="-1"/>
        </w:rPr>
        <w:t xml:space="preserve"> </w:t>
      </w:r>
      <w:r>
        <w:t>аналогичных</w:t>
      </w:r>
      <w:r>
        <w:rPr>
          <w:spacing w:val="-3"/>
        </w:rPr>
        <w:t xml:space="preserve"> </w:t>
      </w:r>
      <w:r>
        <w:t>или</w:t>
      </w:r>
      <w:r>
        <w:rPr>
          <w:spacing w:val="1"/>
        </w:rPr>
        <w:t xml:space="preserve"> </w:t>
      </w:r>
      <w:r>
        <w:t>сходных</w:t>
      </w:r>
      <w:r>
        <w:rPr>
          <w:spacing w:val="-4"/>
        </w:rPr>
        <w:t xml:space="preserve"> </w:t>
      </w:r>
      <w:r>
        <w:t>ситуациях.</w:t>
      </w:r>
    </w:p>
    <w:p w:rsidR="00397EFD" w:rsidRDefault="009B4A09" w:rsidP="00432195">
      <w:pPr>
        <w:pStyle w:val="a3"/>
        <w:ind w:right="237"/>
      </w:pPr>
      <w:r>
        <w:t xml:space="preserve">У    </w:t>
      </w:r>
      <w:r>
        <w:rPr>
          <w:spacing w:val="1"/>
        </w:rPr>
        <w:t xml:space="preserve"> </w:t>
      </w:r>
      <w:r>
        <w:t xml:space="preserve">обучающегося    </w:t>
      </w:r>
      <w:r>
        <w:rPr>
          <w:spacing w:val="1"/>
        </w:rPr>
        <w:t xml:space="preserve"> </w:t>
      </w:r>
      <w:r>
        <w:t>будут      сформированы      следующие      действия</w:t>
      </w:r>
      <w:r>
        <w:rPr>
          <w:spacing w:val="1"/>
        </w:rPr>
        <w:t xml:space="preserve"> </w:t>
      </w:r>
      <w:r>
        <w:t>при работе с информацией как часть</w:t>
      </w:r>
      <w:r>
        <w:rPr>
          <w:spacing w:val="1"/>
        </w:rPr>
        <w:t xml:space="preserve"> </w:t>
      </w:r>
      <w:r>
        <w:t>познавательных</w:t>
      </w:r>
      <w:r>
        <w:rPr>
          <w:spacing w:val="1"/>
        </w:rPr>
        <w:t xml:space="preserve"> </w:t>
      </w:r>
      <w:r>
        <w:t>универсальных учебных</w:t>
      </w:r>
      <w:r>
        <w:rPr>
          <w:spacing w:val="1"/>
        </w:rPr>
        <w:t xml:space="preserve"> </w:t>
      </w:r>
      <w:r>
        <w:t>действий:</w:t>
      </w:r>
    </w:p>
    <w:p w:rsidR="00397EFD" w:rsidRDefault="009B4A09" w:rsidP="00432195">
      <w:pPr>
        <w:pStyle w:val="a3"/>
        <w:ind w:right="234"/>
      </w:pPr>
      <w:r>
        <w:t>выбирать источник получения информации: нужный словарь для получения</w:t>
      </w:r>
      <w:r>
        <w:rPr>
          <w:spacing w:val="-67"/>
        </w:rPr>
        <w:t xml:space="preserve"> </w:t>
      </w:r>
      <w:r>
        <w:t>запрашиваемой информации,</w:t>
      </w:r>
      <w:r>
        <w:rPr>
          <w:spacing w:val="2"/>
        </w:rPr>
        <w:t xml:space="preserve"> </w:t>
      </w:r>
      <w:r>
        <w:t>для</w:t>
      </w:r>
      <w:r>
        <w:rPr>
          <w:spacing w:val="3"/>
        </w:rPr>
        <w:t xml:space="preserve"> </w:t>
      </w:r>
      <w:r>
        <w:t>уточнения;</w:t>
      </w:r>
    </w:p>
    <w:p w:rsidR="00397EFD" w:rsidRDefault="009B4A09" w:rsidP="00432195">
      <w:pPr>
        <w:pStyle w:val="a3"/>
        <w:ind w:right="243"/>
      </w:pPr>
      <w:r>
        <w:t>согласно</w:t>
      </w:r>
      <w:r>
        <w:rPr>
          <w:spacing w:val="1"/>
        </w:rPr>
        <w:t xml:space="preserve"> </w:t>
      </w:r>
      <w:r>
        <w:t>заданному</w:t>
      </w:r>
      <w:r>
        <w:rPr>
          <w:spacing w:val="1"/>
        </w:rPr>
        <w:t xml:space="preserve"> </w:t>
      </w:r>
      <w:r>
        <w:t>алгоритму</w:t>
      </w:r>
      <w:r>
        <w:rPr>
          <w:spacing w:val="1"/>
        </w:rPr>
        <w:t xml:space="preserve"> </w:t>
      </w:r>
      <w:r>
        <w:t>находить</w:t>
      </w:r>
      <w:r>
        <w:rPr>
          <w:spacing w:val="1"/>
        </w:rPr>
        <w:t xml:space="preserve"> </w:t>
      </w:r>
      <w:r>
        <w:t>представленную</w:t>
      </w:r>
      <w:r>
        <w:rPr>
          <w:spacing w:val="1"/>
        </w:rPr>
        <w:t xml:space="preserve"> </w:t>
      </w:r>
      <w:r>
        <w:t>в</w:t>
      </w:r>
      <w:r>
        <w:rPr>
          <w:spacing w:val="1"/>
        </w:rPr>
        <w:t xml:space="preserve"> </w:t>
      </w:r>
      <w:r>
        <w:t>явном</w:t>
      </w:r>
      <w:r>
        <w:rPr>
          <w:spacing w:val="1"/>
        </w:rPr>
        <w:t xml:space="preserve"> </w:t>
      </w:r>
      <w:r>
        <w:t>виде</w:t>
      </w:r>
      <w:r>
        <w:rPr>
          <w:spacing w:val="1"/>
        </w:rPr>
        <w:t xml:space="preserve"> </w:t>
      </w:r>
      <w:r>
        <w:t>информацию</w:t>
      </w:r>
      <w:r>
        <w:rPr>
          <w:spacing w:val="-3"/>
        </w:rPr>
        <w:t xml:space="preserve"> </w:t>
      </w:r>
      <w:r>
        <w:t>в</w:t>
      </w:r>
      <w:r>
        <w:rPr>
          <w:spacing w:val="-1"/>
        </w:rPr>
        <w:t xml:space="preserve"> </w:t>
      </w:r>
      <w:r>
        <w:t>предложенном</w:t>
      </w:r>
      <w:r>
        <w:rPr>
          <w:spacing w:val="2"/>
        </w:rPr>
        <w:t xml:space="preserve"> </w:t>
      </w:r>
      <w:r>
        <w:t>источнике:</w:t>
      </w:r>
      <w:r>
        <w:rPr>
          <w:spacing w:val="-6"/>
        </w:rPr>
        <w:t xml:space="preserve"> </w:t>
      </w:r>
      <w:r>
        <w:t>в</w:t>
      </w:r>
      <w:r>
        <w:rPr>
          <w:spacing w:val="-1"/>
        </w:rPr>
        <w:t xml:space="preserve"> </w:t>
      </w:r>
      <w:r>
        <w:t>словарях,</w:t>
      </w:r>
      <w:r>
        <w:rPr>
          <w:spacing w:val="3"/>
        </w:rPr>
        <w:t xml:space="preserve"> </w:t>
      </w:r>
      <w:r>
        <w:t>справочниках;</w:t>
      </w:r>
    </w:p>
    <w:p w:rsidR="00397EFD" w:rsidRDefault="009B4A09" w:rsidP="00432195">
      <w:pPr>
        <w:pStyle w:val="a3"/>
        <w:ind w:right="229"/>
      </w:pPr>
      <w:r>
        <w:t>распознавать достоверную и недостоверную информацию самостоятельно</w:t>
      </w:r>
      <w:r>
        <w:rPr>
          <w:spacing w:val="1"/>
        </w:rPr>
        <w:t xml:space="preserve"> </w:t>
      </w:r>
      <w:r>
        <w:t>или</w:t>
      </w:r>
      <w:r>
        <w:rPr>
          <w:spacing w:val="19"/>
        </w:rPr>
        <w:t xml:space="preserve"> </w:t>
      </w:r>
      <w:r>
        <w:t>на</w:t>
      </w:r>
      <w:r>
        <w:rPr>
          <w:spacing w:val="89"/>
        </w:rPr>
        <w:t xml:space="preserve"> </w:t>
      </w:r>
      <w:r>
        <w:t>основании</w:t>
      </w:r>
      <w:r>
        <w:rPr>
          <w:spacing w:val="88"/>
        </w:rPr>
        <w:t xml:space="preserve"> </w:t>
      </w:r>
      <w:r>
        <w:t>предложенного</w:t>
      </w:r>
      <w:r>
        <w:rPr>
          <w:spacing w:val="89"/>
        </w:rPr>
        <w:t xml:space="preserve"> </w:t>
      </w:r>
      <w:r>
        <w:t>учителем</w:t>
      </w:r>
      <w:r>
        <w:rPr>
          <w:spacing w:val="89"/>
        </w:rPr>
        <w:t xml:space="preserve"> </w:t>
      </w:r>
      <w:r>
        <w:t>способа</w:t>
      </w:r>
      <w:r>
        <w:rPr>
          <w:spacing w:val="89"/>
        </w:rPr>
        <w:t xml:space="preserve"> </w:t>
      </w:r>
      <w:r>
        <w:t>её</w:t>
      </w:r>
      <w:r>
        <w:rPr>
          <w:spacing w:val="89"/>
        </w:rPr>
        <w:t xml:space="preserve"> </w:t>
      </w:r>
      <w:r>
        <w:t>проверки</w:t>
      </w:r>
      <w:r>
        <w:rPr>
          <w:spacing w:val="88"/>
        </w:rPr>
        <w:t xml:space="preserve"> </w:t>
      </w:r>
      <w:r>
        <w:t>(обращаясь</w:t>
      </w:r>
      <w:r>
        <w:rPr>
          <w:spacing w:val="-68"/>
        </w:rPr>
        <w:t xml:space="preserve"> </w:t>
      </w:r>
      <w:r>
        <w:t>к словарям,</w:t>
      </w:r>
      <w:r>
        <w:rPr>
          <w:spacing w:val="4"/>
        </w:rPr>
        <w:t xml:space="preserve"> </w:t>
      </w:r>
      <w:r>
        <w:t>справочникам,</w:t>
      </w:r>
      <w:r>
        <w:rPr>
          <w:spacing w:val="3"/>
        </w:rPr>
        <w:t xml:space="preserve"> </w:t>
      </w:r>
      <w:r>
        <w:t>учебнику);</w:t>
      </w:r>
    </w:p>
    <w:p w:rsidR="00397EFD" w:rsidRDefault="009B4A09" w:rsidP="00432195">
      <w:pPr>
        <w:pStyle w:val="a3"/>
        <w:ind w:right="229"/>
      </w:pPr>
      <w:r>
        <w:t>соблюдать с помощью взрослых (педагогических работников, родителей,</w:t>
      </w:r>
      <w:r>
        <w:rPr>
          <w:spacing w:val="1"/>
        </w:rPr>
        <w:t xml:space="preserve"> </w:t>
      </w:r>
      <w:r>
        <w:t>законных</w:t>
      </w:r>
      <w:r>
        <w:rPr>
          <w:spacing w:val="1"/>
        </w:rPr>
        <w:t xml:space="preserve"> </w:t>
      </w:r>
      <w:r>
        <w:t>представителей)</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67"/>
        </w:rPr>
        <w:t xml:space="preserve"> </w:t>
      </w:r>
      <w:r>
        <w:t>информации</w:t>
      </w:r>
      <w:r>
        <w:rPr>
          <w:spacing w:val="25"/>
        </w:rPr>
        <w:t xml:space="preserve"> </w:t>
      </w:r>
      <w:r>
        <w:t>в</w:t>
      </w:r>
      <w:r>
        <w:rPr>
          <w:spacing w:val="93"/>
        </w:rPr>
        <w:t xml:space="preserve"> </w:t>
      </w:r>
      <w:r>
        <w:t>Интернете</w:t>
      </w:r>
      <w:r>
        <w:rPr>
          <w:spacing w:val="97"/>
        </w:rPr>
        <w:t xml:space="preserve"> </w:t>
      </w:r>
      <w:r>
        <w:t>(информации</w:t>
      </w:r>
      <w:r>
        <w:rPr>
          <w:spacing w:val="95"/>
        </w:rPr>
        <w:t xml:space="preserve"> </w:t>
      </w:r>
      <w:r>
        <w:t>о</w:t>
      </w:r>
      <w:r>
        <w:rPr>
          <w:spacing w:val="95"/>
        </w:rPr>
        <w:t xml:space="preserve"> </w:t>
      </w:r>
      <w:r>
        <w:t>написании</w:t>
      </w:r>
      <w:r>
        <w:rPr>
          <w:spacing w:val="94"/>
        </w:rPr>
        <w:t xml:space="preserve"> </w:t>
      </w:r>
      <w:r>
        <w:t>и</w:t>
      </w:r>
      <w:r>
        <w:rPr>
          <w:spacing w:val="90"/>
        </w:rPr>
        <w:t xml:space="preserve"> </w:t>
      </w:r>
      <w:r>
        <w:t>произношении</w:t>
      </w:r>
      <w:r>
        <w:rPr>
          <w:spacing w:val="94"/>
        </w:rPr>
        <w:t xml:space="preserve"> </w:t>
      </w:r>
      <w:r>
        <w:t>слова,</w:t>
      </w:r>
      <w:r>
        <w:rPr>
          <w:spacing w:val="-68"/>
        </w:rPr>
        <w:t xml:space="preserve"> </w:t>
      </w:r>
      <w:r>
        <w:t>о</w:t>
      </w:r>
      <w:r>
        <w:rPr>
          <w:spacing w:val="-1"/>
        </w:rPr>
        <w:t xml:space="preserve"> </w:t>
      </w:r>
      <w:r>
        <w:t>значении слова,</w:t>
      </w:r>
      <w:r>
        <w:rPr>
          <w:spacing w:val="3"/>
        </w:rPr>
        <w:t xml:space="preserve"> </w:t>
      </w:r>
      <w:r>
        <w:t>о</w:t>
      </w:r>
      <w:r>
        <w:rPr>
          <w:spacing w:val="-1"/>
        </w:rPr>
        <w:t xml:space="preserve"> </w:t>
      </w:r>
      <w:r>
        <w:t>происхождении слова,</w:t>
      </w:r>
      <w:r>
        <w:rPr>
          <w:spacing w:val="3"/>
        </w:rPr>
        <w:t xml:space="preserve"> </w:t>
      </w:r>
      <w:r>
        <w:t>о синонимах</w:t>
      </w:r>
      <w:r>
        <w:rPr>
          <w:spacing w:val="-4"/>
        </w:rPr>
        <w:t xml:space="preserve"> </w:t>
      </w:r>
      <w:r>
        <w:t>слова);</w:t>
      </w:r>
    </w:p>
    <w:p w:rsidR="00397EFD" w:rsidRDefault="009B4A09" w:rsidP="00432195">
      <w:pPr>
        <w:pStyle w:val="a3"/>
        <w:ind w:right="234"/>
      </w:pPr>
      <w:r>
        <w:t>анализировать</w:t>
      </w:r>
      <w:r>
        <w:rPr>
          <w:spacing w:val="1"/>
        </w:rPr>
        <w:t xml:space="preserve"> </w:t>
      </w:r>
      <w:r>
        <w:t>и</w:t>
      </w:r>
      <w:r>
        <w:rPr>
          <w:spacing w:val="1"/>
        </w:rPr>
        <w:t xml:space="preserve"> </w:t>
      </w:r>
      <w:r>
        <w:t>создавать</w:t>
      </w:r>
      <w:r>
        <w:rPr>
          <w:spacing w:val="1"/>
        </w:rPr>
        <w:t xml:space="preserve"> </w:t>
      </w:r>
      <w:r>
        <w:t>текстовую,</w:t>
      </w:r>
      <w:r>
        <w:rPr>
          <w:spacing w:val="1"/>
        </w:rPr>
        <w:t xml:space="preserve"> </w:t>
      </w:r>
      <w:r>
        <w:t>видео­,</w:t>
      </w:r>
      <w:r>
        <w:rPr>
          <w:spacing w:val="1"/>
        </w:rPr>
        <w:t xml:space="preserve"> </w:t>
      </w:r>
      <w:r>
        <w:t>графическую,</w:t>
      </w:r>
      <w:r>
        <w:rPr>
          <w:spacing w:val="1"/>
        </w:rPr>
        <w:t xml:space="preserve"> </w:t>
      </w:r>
      <w:r>
        <w:t>звуковую</w:t>
      </w:r>
      <w:r>
        <w:rPr>
          <w:spacing w:val="1"/>
        </w:rPr>
        <w:t xml:space="preserve"> </w:t>
      </w:r>
      <w:r>
        <w:t>информацию</w:t>
      </w:r>
      <w:r>
        <w:rPr>
          <w:spacing w:val="-2"/>
        </w:rPr>
        <w:t xml:space="preserve"> </w:t>
      </w:r>
      <w:r>
        <w:t>в соответствии с</w:t>
      </w:r>
      <w:r>
        <w:rPr>
          <w:spacing w:val="2"/>
        </w:rPr>
        <w:t xml:space="preserve"> </w:t>
      </w:r>
      <w:r>
        <w:t>учебной задачей;</w:t>
      </w:r>
    </w:p>
    <w:p w:rsidR="00397EFD" w:rsidRDefault="009B4A09" w:rsidP="00432195">
      <w:pPr>
        <w:pStyle w:val="a3"/>
        <w:ind w:right="231"/>
      </w:pPr>
      <w:r>
        <w:t>понимать лингвистическую информацию, зафиксированную в виде таблиц,</w:t>
      </w:r>
      <w:r>
        <w:rPr>
          <w:spacing w:val="1"/>
        </w:rPr>
        <w:t xml:space="preserve"> </w:t>
      </w:r>
      <w:r>
        <w:t>схем;</w:t>
      </w:r>
      <w:r>
        <w:rPr>
          <w:spacing w:val="1"/>
        </w:rPr>
        <w:t xml:space="preserve"> </w:t>
      </w:r>
      <w:r>
        <w:t>самостоятельно</w:t>
      </w:r>
      <w:r>
        <w:rPr>
          <w:spacing w:val="1"/>
        </w:rPr>
        <w:t xml:space="preserve"> </w:t>
      </w:r>
      <w:r>
        <w:t>создавать</w:t>
      </w:r>
      <w:r>
        <w:rPr>
          <w:spacing w:val="1"/>
        </w:rPr>
        <w:t xml:space="preserve"> </w:t>
      </w:r>
      <w:r>
        <w:t>схемы,</w:t>
      </w:r>
      <w:r>
        <w:rPr>
          <w:spacing w:val="1"/>
        </w:rPr>
        <w:t xml:space="preserve"> </w:t>
      </w:r>
      <w:r>
        <w:t>таблицы</w:t>
      </w:r>
      <w:r>
        <w:rPr>
          <w:spacing w:val="1"/>
        </w:rPr>
        <w:t xml:space="preserve"> </w:t>
      </w:r>
      <w:r>
        <w:t>для</w:t>
      </w:r>
      <w:r>
        <w:rPr>
          <w:spacing w:val="1"/>
        </w:rPr>
        <w:t xml:space="preserve"> </w:t>
      </w:r>
      <w:r>
        <w:t>представления</w:t>
      </w:r>
      <w:r>
        <w:rPr>
          <w:spacing w:val="1"/>
        </w:rPr>
        <w:t xml:space="preserve"> </w:t>
      </w:r>
      <w:r>
        <w:t>лингвистической информации.</w:t>
      </w:r>
    </w:p>
    <w:p w:rsidR="00397EFD" w:rsidRDefault="009B4A09" w:rsidP="00432195">
      <w:pPr>
        <w:pStyle w:val="a3"/>
        <w:ind w:right="242"/>
      </w:pPr>
      <w:r>
        <w:t>У обучающегося будут сформированы следующие действия общения как</w:t>
      </w:r>
      <w:r>
        <w:rPr>
          <w:spacing w:val="1"/>
        </w:rPr>
        <w:t xml:space="preserve"> </w:t>
      </w:r>
      <w:r>
        <w:t>часть</w:t>
      </w:r>
      <w:r>
        <w:rPr>
          <w:spacing w:val="-2"/>
        </w:rPr>
        <w:t xml:space="preserve"> </w:t>
      </w:r>
      <w:r>
        <w:t>коммуникативных</w:t>
      </w:r>
      <w:r>
        <w:rPr>
          <w:spacing w:val="-4"/>
        </w:rPr>
        <w:t xml:space="preserve"> </w:t>
      </w:r>
      <w:r>
        <w:t>универсальных учебных</w:t>
      </w:r>
      <w:r>
        <w:rPr>
          <w:spacing w:val="5"/>
        </w:rPr>
        <w:t xml:space="preserve"> </w:t>
      </w:r>
      <w:r>
        <w:t>действий:</w:t>
      </w:r>
    </w:p>
    <w:p w:rsidR="00397EFD" w:rsidRDefault="009B4A09" w:rsidP="00432195">
      <w:pPr>
        <w:pStyle w:val="a3"/>
        <w:ind w:right="237"/>
      </w:pPr>
      <w:r>
        <w:t>воспринимать и формулировать суждения, выражать эмоции в соответствии</w:t>
      </w:r>
      <w:r>
        <w:rPr>
          <w:spacing w:val="-67"/>
        </w:rPr>
        <w:t xml:space="preserve"> </w:t>
      </w:r>
      <w:r>
        <w:t>с</w:t>
      </w:r>
      <w:r>
        <w:rPr>
          <w:spacing w:val="1"/>
        </w:rPr>
        <w:t xml:space="preserve"> </w:t>
      </w:r>
      <w:r>
        <w:t>целями</w:t>
      </w:r>
      <w:r>
        <w:rPr>
          <w:spacing w:val="1"/>
        </w:rPr>
        <w:t xml:space="preserve"> </w:t>
      </w:r>
      <w:r>
        <w:t>и условиями</w:t>
      </w:r>
      <w:r>
        <w:rPr>
          <w:spacing w:val="1"/>
        </w:rPr>
        <w:t xml:space="preserve"> </w:t>
      </w:r>
      <w:r>
        <w:t>общения</w:t>
      </w:r>
      <w:r>
        <w:rPr>
          <w:spacing w:val="1"/>
        </w:rPr>
        <w:t xml:space="preserve"> </w:t>
      </w:r>
      <w:r>
        <w:t>в знакомой среде;</w:t>
      </w:r>
    </w:p>
    <w:p w:rsidR="00397EFD" w:rsidRDefault="009B4A09" w:rsidP="00432195">
      <w:pPr>
        <w:pStyle w:val="a3"/>
        <w:ind w:right="238"/>
      </w:pP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соблюдать</w:t>
      </w:r>
      <w:r>
        <w:rPr>
          <w:spacing w:val="1"/>
        </w:rPr>
        <w:t xml:space="preserve"> </w:t>
      </w:r>
      <w:r>
        <w:t>правила</w:t>
      </w:r>
      <w:r>
        <w:rPr>
          <w:spacing w:val="1"/>
        </w:rPr>
        <w:t xml:space="preserve"> </w:t>
      </w:r>
      <w:r>
        <w:t>ведения</w:t>
      </w:r>
      <w:r>
        <w:rPr>
          <w:spacing w:val="1"/>
        </w:rPr>
        <w:t xml:space="preserve"> </w:t>
      </w:r>
      <w:r>
        <w:t>диалоги</w:t>
      </w:r>
      <w:r>
        <w:rPr>
          <w:spacing w:val="1"/>
        </w:rPr>
        <w:t xml:space="preserve"> </w:t>
      </w:r>
      <w:r>
        <w:t>и</w:t>
      </w:r>
      <w:r>
        <w:rPr>
          <w:spacing w:val="1"/>
        </w:rPr>
        <w:t xml:space="preserve"> </w:t>
      </w:r>
      <w:r>
        <w:t>дискуссии;</w:t>
      </w:r>
    </w:p>
    <w:p w:rsidR="00397EFD" w:rsidRDefault="009B4A09" w:rsidP="00432195">
      <w:pPr>
        <w:pStyle w:val="a3"/>
        <w:ind w:left="1403" w:right="1982" w:firstLine="0"/>
        <w:jc w:val="left"/>
      </w:pPr>
      <w:r>
        <w:t>признавать возможность существования разных точек зрения;</w:t>
      </w:r>
      <w:r>
        <w:rPr>
          <w:spacing w:val="-67"/>
        </w:rPr>
        <w:t xml:space="preserve"> </w:t>
      </w:r>
      <w:r>
        <w:t>корректно</w:t>
      </w:r>
      <w:r>
        <w:rPr>
          <w:spacing w:val="-3"/>
        </w:rPr>
        <w:t xml:space="preserve"> </w:t>
      </w:r>
      <w:r>
        <w:t>и</w:t>
      </w:r>
      <w:r>
        <w:rPr>
          <w:spacing w:val="-2"/>
        </w:rPr>
        <w:t xml:space="preserve"> </w:t>
      </w:r>
      <w:r>
        <w:t>аргументированно</w:t>
      </w:r>
      <w:r>
        <w:rPr>
          <w:spacing w:val="2"/>
        </w:rPr>
        <w:t xml:space="preserve"> </w:t>
      </w:r>
      <w:r>
        <w:t>высказывать</w:t>
      </w:r>
      <w:r>
        <w:rPr>
          <w:spacing w:val="-4"/>
        </w:rPr>
        <w:t xml:space="preserve"> </w:t>
      </w:r>
      <w:r>
        <w:t>своё</w:t>
      </w:r>
      <w:r>
        <w:rPr>
          <w:spacing w:val="-2"/>
        </w:rPr>
        <w:t xml:space="preserve"> </w:t>
      </w:r>
      <w:r>
        <w:t>мнение;</w:t>
      </w:r>
    </w:p>
    <w:p w:rsidR="00397EFD" w:rsidRDefault="009B4A09" w:rsidP="00432195">
      <w:pPr>
        <w:pStyle w:val="a3"/>
        <w:tabs>
          <w:tab w:val="left" w:pos="2865"/>
          <w:tab w:val="left" w:pos="4026"/>
          <w:tab w:val="left" w:pos="4491"/>
          <w:tab w:val="left" w:pos="6275"/>
          <w:tab w:val="left" w:pos="7407"/>
          <w:tab w:val="left" w:pos="8994"/>
        </w:tabs>
        <w:ind w:left="1403" w:right="243" w:firstLine="0"/>
        <w:jc w:val="left"/>
      </w:pPr>
      <w:proofErr w:type="gramStart"/>
      <w:r>
        <w:t>строить речевое высказывание в соответствии с поставленной задачей;</w:t>
      </w:r>
      <w:r>
        <w:rPr>
          <w:spacing w:val="1"/>
        </w:rPr>
        <w:t xml:space="preserve"> </w:t>
      </w:r>
      <w:r>
        <w:t>создавать</w:t>
      </w:r>
      <w:r>
        <w:tab/>
        <w:t>устные</w:t>
      </w:r>
      <w:r>
        <w:tab/>
        <w:t>и</w:t>
      </w:r>
      <w:r>
        <w:tab/>
        <w:t>письменные</w:t>
      </w:r>
      <w:r>
        <w:tab/>
        <w:t>тексты</w:t>
      </w:r>
      <w:r>
        <w:tab/>
        <w:t>(описание,</w:t>
      </w:r>
      <w:r>
        <w:tab/>
        <w:t>рассуждение,</w:t>
      </w:r>
      <w:proofErr w:type="gramEnd"/>
    </w:p>
    <w:p w:rsidR="00397EFD" w:rsidRDefault="009B4A09" w:rsidP="00432195">
      <w:pPr>
        <w:pStyle w:val="a3"/>
        <w:ind w:firstLine="0"/>
        <w:jc w:val="left"/>
      </w:pPr>
      <w:r>
        <w:t>повествование)</w:t>
      </w:r>
      <w:r>
        <w:rPr>
          <w:spacing w:val="-6"/>
        </w:rPr>
        <w:t xml:space="preserve"> </w:t>
      </w:r>
      <w:r>
        <w:t>в</w:t>
      </w:r>
      <w:r>
        <w:rPr>
          <w:spacing w:val="-6"/>
        </w:rPr>
        <w:t xml:space="preserve"> </w:t>
      </w:r>
      <w:r>
        <w:t>соответствии</w:t>
      </w:r>
      <w:r>
        <w:rPr>
          <w:spacing w:val="-4"/>
        </w:rPr>
        <w:t xml:space="preserve"> </w:t>
      </w:r>
      <w:r>
        <w:t>с</w:t>
      </w:r>
      <w:r>
        <w:rPr>
          <w:spacing w:val="-4"/>
        </w:rPr>
        <w:t xml:space="preserve"> </w:t>
      </w:r>
      <w:r>
        <w:t>речевой ситуацией;</w:t>
      </w:r>
    </w:p>
    <w:p w:rsidR="00397EFD" w:rsidRDefault="009B4A09" w:rsidP="00432195">
      <w:pPr>
        <w:pStyle w:val="a3"/>
        <w:ind w:right="234"/>
      </w:pPr>
      <w:r>
        <w:lastRenderedPageBreak/>
        <w:t>подготавливать небольшие</w:t>
      </w:r>
      <w:r>
        <w:rPr>
          <w:spacing w:val="70"/>
        </w:rPr>
        <w:t xml:space="preserve"> </w:t>
      </w:r>
      <w:r>
        <w:t>публичные</w:t>
      </w:r>
      <w:r>
        <w:rPr>
          <w:spacing w:val="70"/>
        </w:rPr>
        <w:t xml:space="preserve"> </w:t>
      </w:r>
      <w:r>
        <w:t>выступления</w:t>
      </w:r>
      <w:r>
        <w:rPr>
          <w:spacing w:val="70"/>
        </w:rPr>
        <w:t xml:space="preserve"> </w:t>
      </w:r>
      <w:r>
        <w:t>о результатах парной</w:t>
      </w:r>
      <w:r>
        <w:rPr>
          <w:spacing w:val="1"/>
        </w:rPr>
        <w:t xml:space="preserve"> </w:t>
      </w:r>
      <w:r>
        <w:t>и</w:t>
      </w:r>
      <w:r>
        <w:rPr>
          <w:spacing w:val="1"/>
        </w:rPr>
        <w:t xml:space="preserve"> </w:t>
      </w:r>
      <w:r>
        <w:t>групповой</w:t>
      </w:r>
      <w:r>
        <w:rPr>
          <w:spacing w:val="1"/>
        </w:rPr>
        <w:t xml:space="preserve"> </w:t>
      </w:r>
      <w:r>
        <w:t>работы,</w:t>
      </w:r>
      <w:r>
        <w:rPr>
          <w:spacing w:val="1"/>
        </w:rPr>
        <w:t xml:space="preserve"> </w:t>
      </w:r>
      <w:r>
        <w:t>о</w:t>
      </w:r>
      <w:r>
        <w:rPr>
          <w:spacing w:val="1"/>
        </w:rPr>
        <w:t xml:space="preserve"> </w:t>
      </w:r>
      <w:r>
        <w:t>результатах</w:t>
      </w:r>
      <w:r>
        <w:rPr>
          <w:spacing w:val="1"/>
        </w:rPr>
        <w:t xml:space="preserve"> </w:t>
      </w:r>
      <w:r>
        <w:t>наблюдения,</w:t>
      </w:r>
      <w:r>
        <w:rPr>
          <w:spacing w:val="1"/>
        </w:rPr>
        <w:t xml:space="preserve"> </w:t>
      </w:r>
      <w:r>
        <w:t>выполненного</w:t>
      </w:r>
      <w:r>
        <w:rPr>
          <w:spacing w:val="1"/>
        </w:rPr>
        <w:t xml:space="preserve"> </w:t>
      </w:r>
      <w:proofErr w:type="spellStart"/>
      <w:r>
        <w:t>мини­исследования</w:t>
      </w:r>
      <w:proofErr w:type="spellEnd"/>
      <w:r>
        <w:t>,</w:t>
      </w:r>
      <w:r>
        <w:rPr>
          <w:spacing w:val="3"/>
        </w:rPr>
        <w:t xml:space="preserve"> </w:t>
      </w:r>
      <w:r>
        <w:t>проектного</w:t>
      </w:r>
      <w:r>
        <w:rPr>
          <w:spacing w:val="1"/>
        </w:rPr>
        <w:t xml:space="preserve"> </w:t>
      </w:r>
      <w:r>
        <w:t>задания;</w:t>
      </w:r>
    </w:p>
    <w:p w:rsidR="00397EFD" w:rsidRDefault="009B4A09" w:rsidP="00432195">
      <w:pPr>
        <w:pStyle w:val="a3"/>
        <w:ind w:right="236"/>
      </w:pPr>
      <w:r>
        <w:t>подбирать</w:t>
      </w:r>
      <w:r>
        <w:rPr>
          <w:spacing w:val="1"/>
        </w:rPr>
        <w:t xml:space="preserve"> </w:t>
      </w:r>
      <w:r>
        <w:t>иллюстративный</w:t>
      </w:r>
      <w:r>
        <w:rPr>
          <w:spacing w:val="1"/>
        </w:rPr>
        <w:t xml:space="preserve"> </w:t>
      </w:r>
      <w:r>
        <w:t>материал</w:t>
      </w:r>
      <w:r>
        <w:rPr>
          <w:spacing w:val="1"/>
        </w:rPr>
        <w:t xml:space="preserve"> </w:t>
      </w:r>
      <w:r>
        <w:t>(рисунки,</w:t>
      </w:r>
      <w:r>
        <w:rPr>
          <w:spacing w:val="1"/>
        </w:rPr>
        <w:t xml:space="preserve"> </w:t>
      </w:r>
      <w:r>
        <w:t>фото,</w:t>
      </w:r>
      <w:r>
        <w:rPr>
          <w:spacing w:val="1"/>
        </w:rPr>
        <w:t xml:space="preserve"> </w:t>
      </w:r>
      <w:r>
        <w:t>плакаты)</w:t>
      </w:r>
      <w:r>
        <w:rPr>
          <w:spacing w:val="1"/>
        </w:rPr>
        <w:t xml:space="preserve"> </w:t>
      </w:r>
      <w:r>
        <w:t>к</w:t>
      </w:r>
      <w:r>
        <w:rPr>
          <w:spacing w:val="1"/>
        </w:rPr>
        <w:t xml:space="preserve"> </w:t>
      </w:r>
      <w:r>
        <w:t>тексту</w:t>
      </w:r>
      <w:r>
        <w:rPr>
          <w:spacing w:val="-67"/>
        </w:rPr>
        <w:t xml:space="preserve"> </w:t>
      </w:r>
      <w:r>
        <w:t>выступления.</w:t>
      </w:r>
    </w:p>
    <w:p w:rsidR="00397EFD" w:rsidRDefault="009B4A09" w:rsidP="00432195">
      <w:pPr>
        <w:pStyle w:val="a3"/>
        <w:tabs>
          <w:tab w:val="left" w:pos="2070"/>
          <w:tab w:val="left" w:pos="4282"/>
          <w:tab w:val="left" w:pos="5438"/>
          <w:tab w:val="left" w:pos="7692"/>
          <w:tab w:val="left" w:pos="9533"/>
        </w:tabs>
        <w:ind w:right="235"/>
        <w:jc w:val="left"/>
      </w:pPr>
      <w:r>
        <w:t>У</w:t>
      </w:r>
      <w:r>
        <w:tab/>
        <w:t>обучающегося</w:t>
      </w:r>
      <w:r>
        <w:tab/>
        <w:t>будут</w:t>
      </w:r>
      <w:r>
        <w:tab/>
        <w:t>сформированы</w:t>
      </w:r>
      <w:r>
        <w:tab/>
        <w:t>следующие</w:t>
      </w:r>
      <w:r>
        <w:tab/>
      </w:r>
      <w:r>
        <w:rPr>
          <w:spacing w:val="-1"/>
        </w:rPr>
        <w:t>действия</w:t>
      </w:r>
      <w:r>
        <w:rPr>
          <w:spacing w:val="-67"/>
        </w:rPr>
        <w:t xml:space="preserve"> </w:t>
      </w:r>
      <w:r>
        <w:t>самоорганизации</w:t>
      </w:r>
      <w:r>
        <w:rPr>
          <w:spacing w:val="-2"/>
        </w:rPr>
        <w:t xml:space="preserve"> </w:t>
      </w:r>
      <w:r>
        <w:t>как</w:t>
      </w:r>
      <w:r>
        <w:rPr>
          <w:spacing w:val="-2"/>
        </w:rPr>
        <w:t xml:space="preserve"> </w:t>
      </w:r>
      <w:r>
        <w:t>часть</w:t>
      </w:r>
      <w:r>
        <w:rPr>
          <w:spacing w:val="-4"/>
        </w:rPr>
        <w:t xml:space="preserve"> </w:t>
      </w:r>
      <w:r>
        <w:t>регулятивных</w:t>
      </w:r>
      <w:r>
        <w:rPr>
          <w:spacing w:val="-1"/>
        </w:rPr>
        <w:t xml:space="preserve"> </w:t>
      </w:r>
      <w:r>
        <w:t>универсальных</w:t>
      </w:r>
      <w:r>
        <w:rPr>
          <w:spacing w:val="-2"/>
        </w:rPr>
        <w:t xml:space="preserve"> </w:t>
      </w:r>
      <w:r>
        <w:t>учебных</w:t>
      </w:r>
      <w:r>
        <w:rPr>
          <w:spacing w:val="-6"/>
        </w:rPr>
        <w:t xml:space="preserve"> </w:t>
      </w:r>
      <w:r>
        <w:t>действий:</w:t>
      </w:r>
    </w:p>
    <w:p w:rsidR="00397EFD" w:rsidRDefault="009B4A09" w:rsidP="00432195">
      <w:pPr>
        <w:pStyle w:val="a3"/>
        <w:tabs>
          <w:tab w:val="left" w:pos="3154"/>
          <w:tab w:val="left" w:pos="4477"/>
          <w:tab w:val="left" w:pos="5024"/>
          <w:tab w:val="left" w:pos="6395"/>
          <w:tab w:val="left" w:pos="7633"/>
          <w:tab w:val="left" w:pos="8678"/>
          <w:tab w:val="left" w:pos="9344"/>
        </w:tabs>
        <w:ind w:right="236"/>
        <w:jc w:val="left"/>
      </w:pPr>
      <w:r>
        <w:t>планировать</w:t>
      </w:r>
      <w:r>
        <w:tab/>
        <w:t>действия</w:t>
      </w:r>
      <w:r>
        <w:tab/>
        <w:t>по</w:t>
      </w:r>
      <w:r>
        <w:tab/>
        <w:t>решению</w:t>
      </w:r>
      <w:r>
        <w:tab/>
        <w:t>учебной</w:t>
      </w:r>
      <w:r>
        <w:tab/>
        <w:t>задачи</w:t>
      </w:r>
      <w:r>
        <w:tab/>
        <w:t>для</w:t>
      </w:r>
      <w:r>
        <w:tab/>
        <w:t>получения</w:t>
      </w:r>
      <w:r>
        <w:rPr>
          <w:spacing w:val="-67"/>
        </w:rPr>
        <w:t xml:space="preserve"> </w:t>
      </w:r>
      <w:r>
        <w:t>результата;</w:t>
      </w:r>
    </w:p>
    <w:p w:rsidR="00397EFD" w:rsidRDefault="009B4A09" w:rsidP="00432195">
      <w:pPr>
        <w:pStyle w:val="a3"/>
        <w:ind w:left="1403" w:firstLine="0"/>
        <w:jc w:val="left"/>
      </w:pPr>
      <w:r>
        <w:t>выстраивать</w:t>
      </w:r>
      <w:r>
        <w:rPr>
          <w:spacing w:val="-10"/>
        </w:rPr>
        <w:t xml:space="preserve"> </w:t>
      </w:r>
      <w:r>
        <w:t>последовательность</w:t>
      </w:r>
      <w:r>
        <w:rPr>
          <w:spacing w:val="-4"/>
        </w:rPr>
        <w:t xml:space="preserve"> </w:t>
      </w:r>
      <w:r>
        <w:t>выбранных</w:t>
      </w:r>
      <w:r>
        <w:rPr>
          <w:spacing w:val="-11"/>
        </w:rPr>
        <w:t xml:space="preserve"> </w:t>
      </w:r>
      <w:r>
        <w:t>действий.</w:t>
      </w:r>
    </w:p>
    <w:p w:rsidR="00397EFD" w:rsidRDefault="009B4A09" w:rsidP="00432195">
      <w:pPr>
        <w:pStyle w:val="a3"/>
        <w:jc w:val="left"/>
      </w:pPr>
      <w:r>
        <w:t>У</w:t>
      </w:r>
      <w:r>
        <w:rPr>
          <w:spacing w:val="36"/>
        </w:rPr>
        <w:t xml:space="preserve"> </w:t>
      </w:r>
      <w:r>
        <w:t>обучающегося</w:t>
      </w:r>
      <w:r>
        <w:rPr>
          <w:spacing w:val="39"/>
        </w:rPr>
        <w:t xml:space="preserve"> </w:t>
      </w:r>
      <w:r>
        <w:t>будут</w:t>
      </w:r>
      <w:r>
        <w:rPr>
          <w:spacing w:val="36"/>
        </w:rPr>
        <w:t xml:space="preserve"> </w:t>
      </w:r>
      <w:r>
        <w:t>сформированы</w:t>
      </w:r>
      <w:r>
        <w:rPr>
          <w:spacing w:val="42"/>
        </w:rPr>
        <w:t xml:space="preserve"> </w:t>
      </w:r>
      <w:r>
        <w:t>следующие</w:t>
      </w:r>
      <w:r>
        <w:rPr>
          <w:spacing w:val="37"/>
        </w:rPr>
        <w:t xml:space="preserve"> </w:t>
      </w:r>
      <w:r>
        <w:t>действия</w:t>
      </w:r>
      <w:r>
        <w:rPr>
          <w:spacing w:val="39"/>
        </w:rPr>
        <w:t xml:space="preserve"> </w:t>
      </w:r>
      <w:r>
        <w:t>самоконтроля</w:t>
      </w:r>
      <w:r>
        <w:rPr>
          <w:spacing w:val="-67"/>
        </w:rPr>
        <w:t xml:space="preserve"> </w:t>
      </w:r>
      <w:r>
        <w:t>как часть</w:t>
      </w:r>
      <w:r>
        <w:rPr>
          <w:spacing w:val="-2"/>
        </w:rPr>
        <w:t xml:space="preserve"> </w:t>
      </w:r>
      <w:r>
        <w:t>регулятивных универсальных учебных</w:t>
      </w:r>
      <w:r>
        <w:rPr>
          <w:spacing w:val="-3"/>
        </w:rPr>
        <w:t xml:space="preserve"> </w:t>
      </w:r>
      <w:r>
        <w:t>действий:</w:t>
      </w:r>
    </w:p>
    <w:p w:rsidR="00397EFD" w:rsidRDefault="009B4A09" w:rsidP="00432195">
      <w:pPr>
        <w:pStyle w:val="a3"/>
        <w:tabs>
          <w:tab w:val="left" w:pos="3571"/>
          <w:tab w:val="left" w:pos="4415"/>
          <w:tab w:val="left" w:pos="5715"/>
          <w:tab w:val="left" w:pos="7086"/>
          <w:tab w:val="left" w:pos="7796"/>
          <w:tab w:val="left" w:pos="9618"/>
        </w:tabs>
        <w:ind w:left="1403" w:right="235" w:firstLine="0"/>
        <w:jc w:val="left"/>
      </w:pPr>
      <w:r>
        <w:t>устанавливать</w:t>
      </w:r>
      <w:r>
        <w:rPr>
          <w:spacing w:val="-3"/>
        </w:rPr>
        <w:t xml:space="preserve"> </w:t>
      </w:r>
      <w:r>
        <w:t>причины</w:t>
      </w:r>
      <w:r>
        <w:rPr>
          <w:spacing w:val="4"/>
        </w:rPr>
        <w:t xml:space="preserve"> </w:t>
      </w:r>
      <w:r>
        <w:t>успеха (неудач)</w:t>
      </w:r>
      <w:r>
        <w:rPr>
          <w:spacing w:val="3"/>
        </w:rPr>
        <w:t xml:space="preserve"> </w:t>
      </w:r>
      <w:r>
        <w:t>учебной деятельности;</w:t>
      </w:r>
      <w:r>
        <w:rPr>
          <w:spacing w:val="1"/>
        </w:rPr>
        <w:t xml:space="preserve"> </w:t>
      </w:r>
      <w:r>
        <w:t>корректировать</w:t>
      </w:r>
      <w:r>
        <w:tab/>
        <w:t>свои</w:t>
      </w:r>
      <w:r>
        <w:tab/>
        <w:t>учебные</w:t>
      </w:r>
      <w:r>
        <w:tab/>
        <w:t>действия</w:t>
      </w:r>
      <w:r>
        <w:tab/>
        <w:t>для</w:t>
      </w:r>
      <w:r>
        <w:tab/>
        <w:t>преодоления</w:t>
      </w:r>
      <w:r>
        <w:tab/>
      </w:r>
      <w:r>
        <w:rPr>
          <w:spacing w:val="-1"/>
        </w:rPr>
        <w:t>речевых</w:t>
      </w:r>
    </w:p>
    <w:p w:rsidR="00397EFD" w:rsidRDefault="009B4A09" w:rsidP="00432195">
      <w:pPr>
        <w:pStyle w:val="a3"/>
        <w:ind w:firstLine="0"/>
        <w:jc w:val="left"/>
      </w:pPr>
      <w:r>
        <w:t>и</w:t>
      </w:r>
      <w:r>
        <w:rPr>
          <w:spacing w:val="-5"/>
        </w:rPr>
        <w:t xml:space="preserve"> </w:t>
      </w:r>
      <w:r>
        <w:t>орфографических</w:t>
      </w:r>
      <w:r>
        <w:rPr>
          <w:spacing w:val="-7"/>
        </w:rPr>
        <w:t xml:space="preserve"> </w:t>
      </w:r>
      <w:r>
        <w:t>ошибок;</w:t>
      </w:r>
    </w:p>
    <w:p w:rsidR="00397EFD" w:rsidRDefault="009B4A09" w:rsidP="00432195">
      <w:pPr>
        <w:pStyle w:val="a3"/>
        <w:ind w:right="236"/>
      </w:pPr>
      <w:r>
        <w:t>соотносить</w:t>
      </w:r>
      <w:r>
        <w:rPr>
          <w:spacing w:val="71"/>
        </w:rPr>
        <w:t xml:space="preserve"> </w:t>
      </w:r>
      <w:r>
        <w:t>результат   деятельности   с   поставленной   учебной   задачей</w:t>
      </w:r>
      <w:r>
        <w:rPr>
          <w:spacing w:val="1"/>
        </w:rPr>
        <w:t xml:space="preserve"> </w:t>
      </w:r>
      <w:r>
        <w:t>по</w:t>
      </w:r>
      <w:r>
        <w:rPr>
          <w:spacing w:val="-1"/>
        </w:rPr>
        <w:t xml:space="preserve"> </w:t>
      </w:r>
      <w:r>
        <w:t>выделению,</w:t>
      </w:r>
      <w:r>
        <w:rPr>
          <w:spacing w:val="7"/>
        </w:rPr>
        <w:t xml:space="preserve"> </w:t>
      </w:r>
      <w:r>
        <w:t>характеристике,</w:t>
      </w:r>
      <w:r>
        <w:rPr>
          <w:spacing w:val="2"/>
        </w:rPr>
        <w:t xml:space="preserve"> </w:t>
      </w:r>
      <w:r>
        <w:t>использованию</w:t>
      </w:r>
      <w:r>
        <w:rPr>
          <w:spacing w:val="-1"/>
        </w:rPr>
        <w:t xml:space="preserve"> </w:t>
      </w:r>
      <w:r>
        <w:t>языковых</w:t>
      </w:r>
      <w:r>
        <w:rPr>
          <w:spacing w:val="-5"/>
        </w:rPr>
        <w:t xml:space="preserve"> </w:t>
      </w:r>
      <w:r>
        <w:t>единиц;</w:t>
      </w:r>
    </w:p>
    <w:p w:rsidR="00397EFD" w:rsidRDefault="009B4A09" w:rsidP="00432195">
      <w:pPr>
        <w:pStyle w:val="a3"/>
        <w:ind w:right="243"/>
      </w:pPr>
      <w:r>
        <w:t>находить</w:t>
      </w:r>
      <w:r>
        <w:rPr>
          <w:spacing w:val="1"/>
        </w:rPr>
        <w:t xml:space="preserve"> </w:t>
      </w:r>
      <w:r>
        <w:t>ошибку,</w:t>
      </w:r>
      <w:r>
        <w:rPr>
          <w:spacing w:val="1"/>
        </w:rPr>
        <w:t xml:space="preserve"> </w:t>
      </w:r>
      <w:r>
        <w:t>допущенную</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языковым</w:t>
      </w:r>
      <w:r>
        <w:rPr>
          <w:spacing w:val="1"/>
        </w:rPr>
        <w:t xml:space="preserve"> </w:t>
      </w:r>
      <w:r>
        <w:t>материалом,</w:t>
      </w:r>
      <w:r>
        <w:rPr>
          <w:spacing w:val="-67"/>
        </w:rPr>
        <w:t xml:space="preserve"> </w:t>
      </w:r>
      <w:r>
        <w:t>находить орфографическую и пунктуационную ошибки;</w:t>
      </w:r>
    </w:p>
    <w:p w:rsidR="00397EFD" w:rsidRDefault="009B4A09" w:rsidP="00432195">
      <w:pPr>
        <w:pStyle w:val="a3"/>
        <w:ind w:right="236"/>
      </w:pPr>
      <w:r>
        <w:t xml:space="preserve">сравнивать    </w:t>
      </w:r>
      <w:r>
        <w:rPr>
          <w:spacing w:val="1"/>
        </w:rPr>
        <w:t xml:space="preserve"> </w:t>
      </w:r>
      <w:r>
        <w:t xml:space="preserve">результаты    </w:t>
      </w:r>
      <w:r>
        <w:rPr>
          <w:spacing w:val="1"/>
        </w:rPr>
        <w:t xml:space="preserve"> </w:t>
      </w:r>
      <w:r>
        <w:t xml:space="preserve">своей    </w:t>
      </w:r>
      <w:r>
        <w:rPr>
          <w:spacing w:val="1"/>
        </w:rPr>
        <w:t xml:space="preserve"> </w:t>
      </w:r>
      <w:r>
        <w:t xml:space="preserve">деятельности    </w:t>
      </w:r>
      <w:r>
        <w:rPr>
          <w:spacing w:val="1"/>
        </w:rPr>
        <w:t xml:space="preserve"> </w:t>
      </w:r>
      <w:r>
        <w:t xml:space="preserve">и    </w:t>
      </w:r>
      <w:r>
        <w:rPr>
          <w:spacing w:val="1"/>
        </w:rPr>
        <w:t xml:space="preserve"> </w:t>
      </w:r>
      <w:r>
        <w:t>деятельности</w:t>
      </w:r>
      <w:r>
        <w:rPr>
          <w:spacing w:val="1"/>
        </w:rPr>
        <w:t xml:space="preserve"> </w:t>
      </w:r>
      <w:r>
        <w:t>других</w:t>
      </w:r>
      <w:r>
        <w:rPr>
          <w:spacing w:val="-6"/>
        </w:rPr>
        <w:t xml:space="preserve"> </w:t>
      </w:r>
      <w:r>
        <w:t>обучающихся,</w:t>
      </w:r>
      <w:r>
        <w:rPr>
          <w:spacing w:val="2"/>
        </w:rPr>
        <w:t xml:space="preserve"> </w:t>
      </w:r>
      <w:r>
        <w:t>объективно</w:t>
      </w:r>
      <w:r>
        <w:rPr>
          <w:spacing w:val="-2"/>
        </w:rPr>
        <w:t xml:space="preserve"> </w:t>
      </w:r>
      <w:r>
        <w:t>оценивать</w:t>
      </w:r>
      <w:r>
        <w:rPr>
          <w:spacing w:val="-3"/>
        </w:rPr>
        <w:t xml:space="preserve"> </w:t>
      </w:r>
      <w:r>
        <w:t>их</w:t>
      </w:r>
      <w:r>
        <w:rPr>
          <w:spacing w:val="-6"/>
        </w:rPr>
        <w:t xml:space="preserve"> </w:t>
      </w:r>
      <w:r>
        <w:t>по</w:t>
      </w:r>
      <w:r>
        <w:rPr>
          <w:spacing w:val="-2"/>
        </w:rPr>
        <w:t xml:space="preserve"> </w:t>
      </w:r>
      <w:r>
        <w:t>предложенным</w:t>
      </w:r>
      <w:r>
        <w:rPr>
          <w:spacing w:val="1"/>
        </w:rPr>
        <w:t xml:space="preserve"> </w:t>
      </w:r>
      <w:r>
        <w:t>критериям.</w:t>
      </w:r>
    </w:p>
    <w:p w:rsidR="00397EFD" w:rsidRDefault="009B4A09" w:rsidP="00432195">
      <w:pPr>
        <w:pStyle w:val="a3"/>
        <w:ind w:right="237"/>
      </w:pPr>
      <w:r>
        <w:t xml:space="preserve">У    </w:t>
      </w:r>
      <w:r>
        <w:rPr>
          <w:spacing w:val="1"/>
        </w:rPr>
        <w:t xml:space="preserve"> </w:t>
      </w:r>
      <w:r>
        <w:t xml:space="preserve">обучающегося    </w:t>
      </w:r>
      <w:r>
        <w:rPr>
          <w:spacing w:val="1"/>
        </w:rPr>
        <w:t xml:space="preserve"> </w:t>
      </w:r>
      <w:r>
        <w:t>будут      сформированы      следующие      действия</w:t>
      </w:r>
      <w:r>
        <w:rPr>
          <w:spacing w:val="1"/>
        </w:rPr>
        <w:t xml:space="preserve"> </w:t>
      </w:r>
      <w:r>
        <w:t>при осуществлении</w:t>
      </w:r>
      <w:r>
        <w:rPr>
          <w:spacing w:val="1"/>
        </w:rPr>
        <w:t xml:space="preserve"> </w:t>
      </w:r>
      <w:r>
        <w:t>совместной деятельности:</w:t>
      </w:r>
    </w:p>
    <w:p w:rsidR="00397EFD" w:rsidRDefault="009B4A09" w:rsidP="00432195">
      <w:pPr>
        <w:pStyle w:val="a3"/>
        <w:ind w:right="232"/>
      </w:pPr>
      <w:r>
        <w:t>формулировать</w:t>
      </w:r>
      <w:r>
        <w:rPr>
          <w:spacing w:val="70"/>
        </w:rPr>
        <w:t xml:space="preserve"> </w:t>
      </w:r>
      <w:r>
        <w:t>краткосрочные   и   долгосрочные   цели   (индивидуальные</w:t>
      </w:r>
      <w:r>
        <w:rPr>
          <w:spacing w:val="1"/>
        </w:rPr>
        <w:t xml:space="preserve"> </w:t>
      </w:r>
      <w:r>
        <w:t>с</w:t>
      </w:r>
      <w:r>
        <w:rPr>
          <w:spacing w:val="1"/>
        </w:rPr>
        <w:t xml:space="preserve"> </w:t>
      </w:r>
      <w:r>
        <w:t>учётом</w:t>
      </w:r>
      <w:r>
        <w:rPr>
          <w:spacing w:val="1"/>
        </w:rPr>
        <w:t xml:space="preserve"> </w:t>
      </w:r>
      <w:r>
        <w:t>участия</w:t>
      </w:r>
      <w:r>
        <w:rPr>
          <w:spacing w:val="70"/>
        </w:rPr>
        <w:t xml:space="preserve"> </w:t>
      </w:r>
      <w:r>
        <w:t>в</w:t>
      </w:r>
      <w:r>
        <w:rPr>
          <w:spacing w:val="70"/>
        </w:rPr>
        <w:t xml:space="preserve"> </w:t>
      </w:r>
      <w:r>
        <w:t>коллективных задачах)</w:t>
      </w:r>
      <w:r>
        <w:rPr>
          <w:spacing w:val="70"/>
        </w:rPr>
        <w:t xml:space="preserve"> </w:t>
      </w:r>
      <w:r>
        <w:t>в</w:t>
      </w:r>
      <w:r>
        <w:rPr>
          <w:spacing w:val="70"/>
        </w:rPr>
        <w:t xml:space="preserve"> </w:t>
      </w:r>
      <w:r>
        <w:t>стандартной</w:t>
      </w:r>
      <w:r>
        <w:rPr>
          <w:spacing w:val="70"/>
        </w:rPr>
        <w:t xml:space="preserve"> </w:t>
      </w:r>
      <w:r>
        <w:t>(типовой)</w:t>
      </w:r>
      <w:r>
        <w:rPr>
          <w:spacing w:val="70"/>
        </w:rPr>
        <w:t xml:space="preserve"> </w:t>
      </w:r>
      <w:r>
        <w:t>ситуации</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учителем</w:t>
      </w:r>
      <w:r>
        <w:rPr>
          <w:spacing w:val="1"/>
        </w:rPr>
        <w:t xml:space="preserve"> </w:t>
      </w:r>
      <w:r>
        <w:t>формата</w:t>
      </w:r>
      <w:r>
        <w:rPr>
          <w:spacing w:val="1"/>
        </w:rPr>
        <w:t xml:space="preserve"> </w:t>
      </w:r>
      <w:r>
        <w:t>планирования,</w:t>
      </w:r>
      <w:r>
        <w:rPr>
          <w:spacing w:val="1"/>
        </w:rPr>
        <w:t xml:space="preserve"> </w:t>
      </w:r>
      <w:r>
        <w:t>распределения</w:t>
      </w:r>
      <w:r>
        <w:rPr>
          <w:spacing w:val="1"/>
        </w:rPr>
        <w:t xml:space="preserve"> </w:t>
      </w:r>
      <w:r>
        <w:t>промежуточных</w:t>
      </w:r>
      <w:r>
        <w:rPr>
          <w:spacing w:val="-4"/>
        </w:rPr>
        <w:t xml:space="preserve"> </w:t>
      </w:r>
      <w:r>
        <w:t>шагов и</w:t>
      </w:r>
      <w:r>
        <w:rPr>
          <w:spacing w:val="1"/>
        </w:rPr>
        <w:t xml:space="preserve"> </w:t>
      </w:r>
      <w:r>
        <w:t>сроков;</w:t>
      </w:r>
    </w:p>
    <w:p w:rsidR="00397EFD" w:rsidRDefault="009B4A09" w:rsidP="00432195">
      <w:pPr>
        <w:pStyle w:val="a3"/>
        <w:ind w:right="229"/>
      </w:pPr>
      <w:r>
        <w:t>принимать цель совместной</w:t>
      </w:r>
      <w:r>
        <w:rPr>
          <w:spacing w:val="1"/>
        </w:rPr>
        <w:t xml:space="preserve"> </w:t>
      </w:r>
      <w:r>
        <w:t>деятельности,</w:t>
      </w:r>
      <w:r>
        <w:rPr>
          <w:spacing w:val="70"/>
        </w:rPr>
        <w:t xml:space="preserve"> </w:t>
      </w:r>
      <w:r>
        <w:t>коллективно</w:t>
      </w:r>
      <w:r>
        <w:rPr>
          <w:spacing w:val="70"/>
        </w:rPr>
        <w:t xml:space="preserve"> </w:t>
      </w:r>
      <w:r>
        <w:t>строить действия</w:t>
      </w:r>
      <w:r>
        <w:rPr>
          <w:spacing w:val="1"/>
        </w:rPr>
        <w:t xml:space="preserve"> </w:t>
      </w:r>
      <w:r>
        <w:t>по</w:t>
      </w:r>
      <w:r>
        <w:rPr>
          <w:spacing w:val="63"/>
        </w:rPr>
        <w:t xml:space="preserve"> </w:t>
      </w:r>
      <w:r>
        <w:t>её</w:t>
      </w:r>
      <w:r>
        <w:rPr>
          <w:spacing w:val="128"/>
        </w:rPr>
        <w:t xml:space="preserve"> </w:t>
      </w:r>
      <w:r>
        <w:t>достижению:</w:t>
      </w:r>
      <w:r>
        <w:rPr>
          <w:spacing w:val="127"/>
        </w:rPr>
        <w:t xml:space="preserve"> </w:t>
      </w:r>
      <w:r>
        <w:t>распределять</w:t>
      </w:r>
      <w:r>
        <w:rPr>
          <w:spacing w:val="130"/>
        </w:rPr>
        <w:t xml:space="preserve"> </w:t>
      </w:r>
      <w:r>
        <w:t>роли,</w:t>
      </w:r>
      <w:r>
        <w:rPr>
          <w:spacing w:val="135"/>
        </w:rPr>
        <w:t xml:space="preserve"> </w:t>
      </w:r>
      <w:r>
        <w:t>договариваться,</w:t>
      </w:r>
      <w:r>
        <w:rPr>
          <w:spacing w:val="135"/>
        </w:rPr>
        <w:t xml:space="preserve"> </w:t>
      </w:r>
      <w:r>
        <w:t>обсуждать</w:t>
      </w:r>
      <w:r>
        <w:rPr>
          <w:spacing w:val="129"/>
        </w:rPr>
        <w:t xml:space="preserve"> </w:t>
      </w:r>
      <w:r>
        <w:t>процесс</w:t>
      </w:r>
      <w:r>
        <w:rPr>
          <w:spacing w:val="-68"/>
        </w:rPr>
        <w:t xml:space="preserve"> </w:t>
      </w:r>
      <w:r>
        <w:t>и результат совместной</w:t>
      </w:r>
      <w:r>
        <w:rPr>
          <w:spacing w:val="1"/>
        </w:rPr>
        <w:t xml:space="preserve"> </w:t>
      </w:r>
      <w:r>
        <w:t>работы;</w:t>
      </w:r>
    </w:p>
    <w:p w:rsidR="00397EFD" w:rsidRDefault="009B4A09" w:rsidP="00432195">
      <w:pPr>
        <w:pStyle w:val="a3"/>
        <w:ind w:right="237"/>
      </w:pP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1"/>
        </w:rPr>
        <w:t xml:space="preserve"> </w:t>
      </w:r>
      <w:r>
        <w:t>поручения,</w:t>
      </w:r>
      <w:r>
        <w:rPr>
          <w:spacing w:val="1"/>
        </w:rPr>
        <w:t xml:space="preserve"> </w:t>
      </w:r>
      <w:r>
        <w:t>подчиняться,</w:t>
      </w:r>
      <w:r>
        <w:rPr>
          <w:spacing w:val="1"/>
        </w:rPr>
        <w:t xml:space="preserve"> </w:t>
      </w:r>
      <w:r>
        <w:t>самостоятельно разрешать</w:t>
      </w:r>
      <w:r>
        <w:rPr>
          <w:spacing w:val="-1"/>
        </w:rPr>
        <w:t xml:space="preserve"> </w:t>
      </w:r>
      <w:r>
        <w:t>конфликты;</w:t>
      </w:r>
    </w:p>
    <w:p w:rsidR="00397EFD" w:rsidRDefault="009B4A09" w:rsidP="00432195">
      <w:pPr>
        <w:pStyle w:val="a3"/>
        <w:ind w:left="1403" w:right="2975" w:firstLine="0"/>
        <w:jc w:val="left"/>
      </w:pPr>
      <w:r>
        <w:t>ответственно</w:t>
      </w:r>
      <w:r>
        <w:rPr>
          <w:spacing w:val="-5"/>
        </w:rPr>
        <w:t xml:space="preserve"> </w:t>
      </w:r>
      <w:r>
        <w:t>выполнять</w:t>
      </w:r>
      <w:r>
        <w:rPr>
          <w:spacing w:val="-6"/>
        </w:rPr>
        <w:t xml:space="preserve"> </w:t>
      </w:r>
      <w:r>
        <w:t>свою</w:t>
      </w:r>
      <w:r>
        <w:rPr>
          <w:spacing w:val="-5"/>
        </w:rPr>
        <w:t xml:space="preserve"> </w:t>
      </w:r>
      <w:r>
        <w:t>часть</w:t>
      </w:r>
      <w:r>
        <w:rPr>
          <w:spacing w:val="-6"/>
        </w:rPr>
        <w:t xml:space="preserve"> </w:t>
      </w:r>
      <w:r>
        <w:t>работы;</w:t>
      </w:r>
      <w:r>
        <w:rPr>
          <w:spacing w:val="-67"/>
        </w:rPr>
        <w:t xml:space="preserve"> </w:t>
      </w:r>
      <w:r>
        <w:t>оценивать</w:t>
      </w:r>
      <w:r>
        <w:rPr>
          <w:spacing w:val="-4"/>
        </w:rPr>
        <w:t xml:space="preserve"> </w:t>
      </w:r>
      <w:r>
        <w:t>свой</w:t>
      </w:r>
      <w:r>
        <w:rPr>
          <w:spacing w:val="-1"/>
        </w:rPr>
        <w:t xml:space="preserve"> </w:t>
      </w:r>
      <w:r>
        <w:t>вклад</w:t>
      </w:r>
      <w:r>
        <w:rPr>
          <w:spacing w:val="1"/>
        </w:rPr>
        <w:t xml:space="preserve"> </w:t>
      </w:r>
      <w:r>
        <w:t>в</w:t>
      </w:r>
      <w:r>
        <w:rPr>
          <w:spacing w:val="-3"/>
        </w:rPr>
        <w:t xml:space="preserve"> </w:t>
      </w:r>
      <w:r>
        <w:t>общий</w:t>
      </w:r>
      <w:r>
        <w:rPr>
          <w:spacing w:val="-1"/>
        </w:rPr>
        <w:t xml:space="preserve"> </w:t>
      </w:r>
      <w:r>
        <w:t>результат;</w:t>
      </w:r>
    </w:p>
    <w:p w:rsidR="00397EFD" w:rsidRDefault="009B4A09" w:rsidP="00432195">
      <w:pPr>
        <w:pStyle w:val="a3"/>
        <w:ind w:left="1403" w:firstLine="0"/>
        <w:jc w:val="left"/>
      </w:pPr>
      <w:r>
        <w:t>выполнять</w:t>
      </w:r>
      <w:r>
        <w:rPr>
          <w:spacing w:val="2"/>
        </w:rPr>
        <w:t xml:space="preserve"> </w:t>
      </w:r>
      <w:r>
        <w:t>совместные</w:t>
      </w:r>
      <w:r>
        <w:rPr>
          <w:spacing w:val="5"/>
        </w:rPr>
        <w:t xml:space="preserve"> </w:t>
      </w:r>
      <w:r>
        <w:t>проектные</w:t>
      </w:r>
      <w:r>
        <w:rPr>
          <w:spacing w:val="5"/>
        </w:rPr>
        <w:t xml:space="preserve"> </w:t>
      </w:r>
      <w:r>
        <w:t>задания</w:t>
      </w:r>
      <w:r>
        <w:rPr>
          <w:spacing w:val="5"/>
        </w:rPr>
        <w:t xml:space="preserve"> </w:t>
      </w:r>
      <w:r>
        <w:t>с</w:t>
      </w:r>
      <w:r>
        <w:rPr>
          <w:spacing w:val="12"/>
        </w:rPr>
        <w:t xml:space="preserve"> </w:t>
      </w:r>
      <w:r>
        <w:t>использованием</w:t>
      </w:r>
      <w:r>
        <w:rPr>
          <w:spacing w:val="7"/>
        </w:rPr>
        <w:t xml:space="preserve"> </w:t>
      </w:r>
      <w:proofErr w:type="gramStart"/>
      <w:r>
        <w:t>предложенных</w:t>
      </w:r>
      <w:proofErr w:type="gramEnd"/>
    </w:p>
    <w:p w:rsidR="00397EFD" w:rsidRDefault="009B4A09" w:rsidP="00432195">
      <w:pPr>
        <w:pStyle w:val="a3"/>
        <w:ind w:firstLine="0"/>
        <w:jc w:val="left"/>
      </w:pPr>
      <w:r>
        <w:t>образцов.</w:t>
      </w:r>
    </w:p>
    <w:p w:rsidR="00397EFD" w:rsidRDefault="009B4A09" w:rsidP="00432195">
      <w:pPr>
        <w:pStyle w:val="a3"/>
        <w:tabs>
          <w:tab w:val="left" w:pos="3105"/>
          <w:tab w:val="left" w:pos="4654"/>
          <w:tab w:val="left" w:pos="5954"/>
          <w:tab w:val="left" w:pos="7220"/>
          <w:tab w:val="left" w:pos="8188"/>
          <w:tab w:val="left" w:pos="8582"/>
          <w:tab w:val="left" w:pos="9503"/>
        </w:tabs>
        <w:ind w:right="231"/>
        <w:jc w:val="left"/>
      </w:pPr>
      <w:r>
        <w:t>Предметные</w:t>
      </w:r>
      <w:r>
        <w:tab/>
        <w:t>результаты</w:t>
      </w:r>
      <w:r>
        <w:tab/>
        <w:t>изучения</w:t>
      </w:r>
      <w:r>
        <w:tab/>
        <w:t>русского</w:t>
      </w:r>
      <w:r>
        <w:tab/>
        <w:t>языка.</w:t>
      </w:r>
      <w:r>
        <w:tab/>
        <w:t>К</w:t>
      </w:r>
      <w:r>
        <w:tab/>
        <w:t>концу</w:t>
      </w:r>
      <w:r>
        <w:tab/>
      </w:r>
      <w:r>
        <w:rPr>
          <w:spacing w:val="-2"/>
        </w:rPr>
        <w:t>обучения</w:t>
      </w:r>
      <w:r>
        <w:rPr>
          <w:spacing w:val="-67"/>
        </w:rPr>
        <w:t xml:space="preserve"> </w:t>
      </w:r>
      <w:r>
        <w:t>в</w:t>
      </w:r>
      <w:r>
        <w:rPr>
          <w:spacing w:val="-1"/>
        </w:rPr>
        <w:t xml:space="preserve"> </w:t>
      </w:r>
      <w:r>
        <w:t>1</w:t>
      </w:r>
      <w:r>
        <w:rPr>
          <w:spacing w:val="2"/>
        </w:rPr>
        <w:t xml:space="preserve"> </w:t>
      </w:r>
      <w:r>
        <w:t>классе</w:t>
      </w:r>
      <w:r>
        <w:rPr>
          <w:spacing w:val="4"/>
        </w:rPr>
        <w:t xml:space="preserve"> </w:t>
      </w:r>
      <w:proofErr w:type="gramStart"/>
      <w:r>
        <w:t>обучающийся</w:t>
      </w:r>
      <w:proofErr w:type="gramEnd"/>
      <w:r>
        <w:rPr>
          <w:spacing w:val="2"/>
        </w:rPr>
        <w:t xml:space="preserve"> </w:t>
      </w:r>
      <w:r>
        <w:t>научится:</w:t>
      </w:r>
    </w:p>
    <w:p w:rsidR="00397EFD" w:rsidRDefault="009B4A09" w:rsidP="00432195">
      <w:pPr>
        <w:pStyle w:val="a3"/>
        <w:ind w:left="1403" w:right="1567" w:firstLine="0"/>
        <w:jc w:val="left"/>
      </w:pPr>
      <w:r>
        <w:t>различать слово и предложение; выделять слова из предложений;</w:t>
      </w:r>
      <w:r>
        <w:rPr>
          <w:spacing w:val="-67"/>
        </w:rPr>
        <w:t xml:space="preserve"> </w:t>
      </w:r>
      <w:r>
        <w:t>выделять</w:t>
      </w:r>
      <w:r>
        <w:rPr>
          <w:spacing w:val="-1"/>
        </w:rPr>
        <w:t xml:space="preserve"> </w:t>
      </w:r>
      <w:r>
        <w:t>звуки</w:t>
      </w:r>
      <w:r>
        <w:rPr>
          <w:spacing w:val="1"/>
        </w:rPr>
        <w:t xml:space="preserve"> </w:t>
      </w:r>
      <w:r>
        <w:t>из</w:t>
      </w:r>
      <w:r>
        <w:rPr>
          <w:spacing w:val="2"/>
        </w:rPr>
        <w:t xml:space="preserve"> </w:t>
      </w:r>
      <w:r>
        <w:t>слова;</w:t>
      </w:r>
    </w:p>
    <w:p w:rsidR="00397EFD" w:rsidRDefault="009B4A09" w:rsidP="00432195">
      <w:pPr>
        <w:pStyle w:val="a3"/>
        <w:jc w:val="left"/>
      </w:pPr>
      <w:r>
        <w:t>различать</w:t>
      </w:r>
      <w:r>
        <w:rPr>
          <w:spacing w:val="11"/>
        </w:rPr>
        <w:t xml:space="preserve"> </w:t>
      </w:r>
      <w:r>
        <w:t>гласные</w:t>
      </w:r>
      <w:r>
        <w:rPr>
          <w:spacing w:val="14"/>
        </w:rPr>
        <w:t xml:space="preserve"> </w:t>
      </w:r>
      <w:r>
        <w:t>и</w:t>
      </w:r>
      <w:r>
        <w:rPr>
          <w:spacing w:val="13"/>
        </w:rPr>
        <w:t xml:space="preserve"> </w:t>
      </w:r>
      <w:r>
        <w:t>согласные</w:t>
      </w:r>
      <w:r>
        <w:rPr>
          <w:spacing w:val="14"/>
        </w:rPr>
        <w:t xml:space="preserve"> </w:t>
      </w:r>
      <w:r>
        <w:t>звуки</w:t>
      </w:r>
      <w:r>
        <w:rPr>
          <w:spacing w:val="18"/>
        </w:rPr>
        <w:t xml:space="preserve"> </w:t>
      </w:r>
      <w:r>
        <w:t>(в</w:t>
      </w:r>
      <w:r>
        <w:rPr>
          <w:spacing w:val="12"/>
        </w:rPr>
        <w:t xml:space="preserve"> </w:t>
      </w:r>
      <w:r>
        <w:t>том</w:t>
      </w:r>
      <w:r>
        <w:rPr>
          <w:spacing w:val="15"/>
        </w:rPr>
        <w:t xml:space="preserve"> </w:t>
      </w:r>
      <w:r>
        <w:t>числе</w:t>
      </w:r>
      <w:r>
        <w:rPr>
          <w:spacing w:val="15"/>
        </w:rPr>
        <w:t xml:space="preserve"> </w:t>
      </w:r>
      <w:r>
        <w:t>различать</w:t>
      </w:r>
      <w:r>
        <w:rPr>
          <w:spacing w:val="11"/>
        </w:rPr>
        <w:t xml:space="preserve"> </w:t>
      </w:r>
      <w:r>
        <w:t>в</w:t>
      </w:r>
      <w:r>
        <w:rPr>
          <w:spacing w:val="12"/>
        </w:rPr>
        <w:t xml:space="preserve"> </w:t>
      </w:r>
      <w:r>
        <w:t>словах</w:t>
      </w:r>
      <w:r>
        <w:rPr>
          <w:spacing w:val="-67"/>
        </w:rPr>
        <w:t xml:space="preserve"> </w:t>
      </w:r>
      <w:r>
        <w:t>согласный звук</w:t>
      </w:r>
      <w:r>
        <w:rPr>
          <w:spacing w:val="3"/>
        </w:rPr>
        <w:t xml:space="preserve"> </w:t>
      </w:r>
      <w:r>
        <w:t>[й’]</w:t>
      </w:r>
      <w:r>
        <w:rPr>
          <w:spacing w:val="-1"/>
        </w:rPr>
        <w:t xml:space="preserve"> </w:t>
      </w:r>
      <w:r>
        <w:t>и</w:t>
      </w:r>
      <w:r>
        <w:rPr>
          <w:spacing w:val="1"/>
        </w:rPr>
        <w:t xml:space="preserve"> </w:t>
      </w:r>
      <w:r>
        <w:t>гласный</w:t>
      </w:r>
      <w:r>
        <w:rPr>
          <w:spacing w:val="1"/>
        </w:rPr>
        <w:t xml:space="preserve"> </w:t>
      </w:r>
      <w:r>
        <w:t>звук [и]);</w:t>
      </w:r>
    </w:p>
    <w:p w:rsidR="00397EFD" w:rsidRDefault="009B4A09" w:rsidP="00432195">
      <w:pPr>
        <w:pStyle w:val="a3"/>
        <w:ind w:left="1403" w:firstLine="0"/>
        <w:jc w:val="left"/>
      </w:pPr>
      <w:r>
        <w:t>различать</w:t>
      </w:r>
      <w:r>
        <w:rPr>
          <w:spacing w:val="-7"/>
        </w:rPr>
        <w:t xml:space="preserve"> </w:t>
      </w:r>
      <w:r>
        <w:t>ударные</w:t>
      </w:r>
      <w:r>
        <w:rPr>
          <w:spacing w:val="-3"/>
        </w:rPr>
        <w:t xml:space="preserve"> </w:t>
      </w:r>
      <w:r>
        <w:t>и</w:t>
      </w:r>
      <w:r>
        <w:rPr>
          <w:spacing w:val="-5"/>
        </w:rPr>
        <w:t xml:space="preserve"> </w:t>
      </w:r>
      <w:r>
        <w:t>безударные</w:t>
      </w:r>
      <w:r>
        <w:rPr>
          <w:spacing w:val="-4"/>
        </w:rPr>
        <w:t xml:space="preserve"> </w:t>
      </w:r>
      <w:r>
        <w:t>гласные</w:t>
      </w:r>
      <w:r>
        <w:rPr>
          <w:spacing w:val="-3"/>
        </w:rPr>
        <w:t xml:space="preserve"> </w:t>
      </w:r>
      <w:r>
        <w:t>звуки;</w:t>
      </w:r>
    </w:p>
    <w:p w:rsidR="00397EFD" w:rsidRDefault="009B4A09" w:rsidP="00432195">
      <w:pPr>
        <w:pStyle w:val="a3"/>
        <w:ind w:right="228"/>
        <w:jc w:val="left"/>
      </w:pPr>
      <w:r>
        <w:t>различать</w:t>
      </w:r>
      <w:r>
        <w:rPr>
          <w:spacing w:val="21"/>
        </w:rPr>
        <w:t xml:space="preserve"> </w:t>
      </w:r>
      <w:r>
        <w:t>согласные</w:t>
      </w:r>
      <w:r>
        <w:rPr>
          <w:spacing w:val="25"/>
        </w:rPr>
        <w:t xml:space="preserve"> </w:t>
      </w:r>
      <w:r>
        <w:t>звуки:</w:t>
      </w:r>
      <w:r>
        <w:rPr>
          <w:spacing w:val="19"/>
        </w:rPr>
        <w:t xml:space="preserve"> </w:t>
      </w:r>
      <w:r>
        <w:t>мягкие</w:t>
      </w:r>
      <w:r>
        <w:rPr>
          <w:spacing w:val="24"/>
        </w:rPr>
        <w:t xml:space="preserve"> </w:t>
      </w:r>
      <w:r>
        <w:t>и</w:t>
      </w:r>
      <w:r>
        <w:rPr>
          <w:spacing w:val="24"/>
        </w:rPr>
        <w:t xml:space="preserve"> </w:t>
      </w:r>
      <w:r>
        <w:t>твёрдые,</w:t>
      </w:r>
      <w:r>
        <w:rPr>
          <w:spacing w:val="25"/>
        </w:rPr>
        <w:t xml:space="preserve"> </w:t>
      </w:r>
      <w:r>
        <w:t>звонкие</w:t>
      </w:r>
      <w:r>
        <w:rPr>
          <w:spacing w:val="25"/>
        </w:rPr>
        <w:t xml:space="preserve"> </w:t>
      </w:r>
      <w:r>
        <w:t>и</w:t>
      </w:r>
      <w:r>
        <w:rPr>
          <w:spacing w:val="34"/>
        </w:rPr>
        <w:t xml:space="preserve"> </w:t>
      </w:r>
      <w:r>
        <w:t>глухие</w:t>
      </w:r>
      <w:r>
        <w:rPr>
          <w:spacing w:val="24"/>
        </w:rPr>
        <w:t xml:space="preserve"> </w:t>
      </w:r>
      <w:r>
        <w:t>(вне</w:t>
      </w:r>
      <w:r>
        <w:rPr>
          <w:spacing w:val="25"/>
        </w:rPr>
        <w:t xml:space="preserve"> </w:t>
      </w:r>
      <w:r>
        <w:t>слова</w:t>
      </w:r>
      <w:r>
        <w:rPr>
          <w:spacing w:val="-67"/>
        </w:rPr>
        <w:t xml:space="preserve"> </w:t>
      </w:r>
      <w:r>
        <w:t>и в слове);</w:t>
      </w:r>
    </w:p>
    <w:p w:rsidR="00397EFD" w:rsidRDefault="009B4A09" w:rsidP="00432195">
      <w:pPr>
        <w:pStyle w:val="a3"/>
        <w:ind w:left="1403" w:firstLine="0"/>
        <w:jc w:val="left"/>
      </w:pPr>
      <w:r>
        <w:lastRenderedPageBreak/>
        <w:t>различать</w:t>
      </w:r>
      <w:r>
        <w:rPr>
          <w:spacing w:val="-7"/>
        </w:rPr>
        <w:t xml:space="preserve"> </w:t>
      </w:r>
      <w:r>
        <w:t>понятия</w:t>
      </w:r>
      <w:r>
        <w:rPr>
          <w:spacing w:val="1"/>
        </w:rPr>
        <w:t xml:space="preserve"> </w:t>
      </w:r>
      <w:r>
        <w:t>«звук»</w:t>
      </w:r>
      <w:r>
        <w:rPr>
          <w:spacing w:val="-8"/>
        </w:rPr>
        <w:t xml:space="preserve"> </w:t>
      </w:r>
      <w:r>
        <w:t>и «буква»;</w:t>
      </w:r>
    </w:p>
    <w:p w:rsidR="00397EFD" w:rsidRDefault="009B4A09" w:rsidP="00432195">
      <w:pPr>
        <w:pStyle w:val="a3"/>
        <w:ind w:right="482"/>
        <w:jc w:val="left"/>
      </w:pPr>
      <w:r>
        <w:t>определять</w:t>
      </w:r>
      <w:r>
        <w:rPr>
          <w:spacing w:val="7"/>
        </w:rPr>
        <w:t xml:space="preserve"> </w:t>
      </w:r>
      <w:r>
        <w:t>количество</w:t>
      </w:r>
      <w:r>
        <w:rPr>
          <w:spacing w:val="9"/>
        </w:rPr>
        <w:t xml:space="preserve"> </w:t>
      </w:r>
      <w:r>
        <w:t>слогов</w:t>
      </w:r>
      <w:r>
        <w:rPr>
          <w:spacing w:val="12"/>
        </w:rPr>
        <w:t xml:space="preserve"> </w:t>
      </w:r>
      <w:r>
        <w:t>в</w:t>
      </w:r>
      <w:r>
        <w:rPr>
          <w:spacing w:val="7"/>
        </w:rPr>
        <w:t xml:space="preserve"> </w:t>
      </w:r>
      <w:r>
        <w:t>слове;</w:t>
      </w:r>
      <w:r>
        <w:rPr>
          <w:spacing w:val="8"/>
        </w:rPr>
        <w:t xml:space="preserve"> </w:t>
      </w:r>
      <w:r>
        <w:t>делить</w:t>
      </w:r>
      <w:r>
        <w:rPr>
          <w:spacing w:val="7"/>
        </w:rPr>
        <w:t xml:space="preserve"> </w:t>
      </w:r>
      <w:r>
        <w:t>слова</w:t>
      </w:r>
      <w:r>
        <w:rPr>
          <w:spacing w:val="10"/>
        </w:rPr>
        <w:t xml:space="preserve"> </w:t>
      </w:r>
      <w:r>
        <w:t>на</w:t>
      </w:r>
      <w:r>
        <w:rPr>
          <w:spacing w:val="10"/>
        </w:rPr>
        <w:t xml:space="preserve"> </w:t>
      </w:r>
      <w:r>
        <w:t>слоги</w:t>
      </w:r>
      <w:r>
        <w:rPr>
          <w:spacing w:val="9"/>
        </w:rPr>
        <w:t xml:space="preserve"> </w:t>
      </w:r>
      <w:r>
        <w:t>(простые</w:t>
      </w:r>
      <w:r>
        <w:rPr>
          <w:spacing w:val="-67"/>
        </w:rPr>
        <w:t xml:space="preserve"> </w:t>
      </w:r>
      <w:r>
        <w:t>случаи:</w:t>
      </w:r>
      <w:r>
        <w:rPr>
          <w:spacing w:val="-6"/>
        </w:rPr>
        <w:t xml:space="preserve"> </w:t>
      </w:r>
      <w:r>
        <w:t>слова</w:t>
      </w:r>
      <w:r>
        <w:rPr>
          <w:spacing w:val="-1"/>
        </w:rPr>
        <w:t xml:space="preserve"> </w:t>
      </w:r>
      <w:r>
        <w:t>без стечения согласных);</w:t>
      </w:r>
      <w:r>
        <w:rPr>
          <w:spacing w:val="-1"/>
        </w:rPr>
        <w:t xml:space="preserve"> </w:t>
      </w:r>
      <w:r>
        <w:t>определять</w:t>
      </w:r>
      <w:r>
        <w:rPr>
          <w:spacing w:val="-3"/>
        </w:rPr>
        <w:t xml:space="preserve"> </w:t>
      </w:r>
      <w:r>
        <w:t>в</w:t>
      </w:r>
      <w:r>
        <w:rPr>
          <w:spacing w:val="-2"/>
        </w:rPr>
        <w:t xml:space="preserve"> </w:t>
      </w:r>
      <w:r>
        <w:t>слове</w:t>
      </w:r>
      <w:r>
        <w:rPr>
          <w:spacing w:val="4"/>
        </w:rPr>
        <w:t xml:space="preserve"> </w:t>
      </w:r>
      <w:r>
        <w:t>ударный</w:t>
      </w:r>
      <w:r>
        <w:rPr>
          <w:spacing w:val="-1"/>
        </w:rPr>
        <w:t xml:space="preserve"> </w:t>
      </w:r>
      <w:r>
        <w:t>слог;</w:t>
      </w:r>
    </w:p>
    <w:p w:rsidR="00397EFD" w:rsidRDefault="009B4A09" w:rsidP="00432195">
      <w:pPr>
        <w:pStyle w:val="a3"/>
        <w:ind w:left="1403" w:firstLine="0"/>
        <w:jc w:val="left"/>
      </w:pPr>
      <w:r>
        <w:t>обозначать</w:t>
      </w:r>
      <w:r>
        <w:rPr>
          <w:spacing w:val="34"/>
        </w:rPr>
        <w:t xml:space="preserve"> </w:t>
      </w:r>
      <w:r>
        <w:t>при</w:t>
      </w:r>
      <w:r>
        <w:rPr>
          <w:spacing w:val="34"/>
        </w:rPr>
        <w:t xml:space="preserve"> </w:t>
      </w:r>
      <w:r>
        <w:t>письме</w:t>
      </w:r>
      <w:r>
        <w:rPr>
          <w:spacing w:val="38"/>
        </w:rPr>
        <w:t xml:space="preserve"> </w:t>
      </w:r>
      <w:r>
        <w:t>мягкость</w:t>
      </w:r>
      <w:r>
        <w:rPr>
          <w:spacing w:val="33"/>
        </w:rPr>
        <w:t xml:space="preserve"> </w:t>
      </w:r>
      <w:r>
        <w:t>согласных</w:t>
      </w:r>
      <w:r>
        <w:rPr>
          <w:spacing w:val="30"/>
        </w:rPr>
        <w:t xml:space="preserve"> </w:t>
      </w:r>
      <w:r>
        <w:t>звуков</w:t>
      </w:r>
      <w:r>
        <w:rPr>
          <w:spacing w:val="38"/>
        </w:rPr>
        <w:t xml:space="preserve"> </w:t>
      </w:r>
      <w:r>
        <w:t>буквами</w:t>
      </w:r>
      <w:r>
        <w:rPr>
          <w:spacing w:val="40"/>
        </w:rPr>
        <w:t xml:space="preserve"> </w:t>
      </w:r>
      <w:r>
        <w:t>«е»,</w:t>
      </w:r>
      <w:r>
        <w:rPr>
          <w:spacing w:val="41"/>
        </w:rPr>
        <w:t xml:space="preserve"> </w:t>
      </w:r>
      <w:r>
        <w:t>«ё»,</w:t>
      </w:r>
      <w:r>
        <w:rPr>
          <w:spacing w:val="37"/>
        </w:rPr>
        <w:t xml:space="preserve"> </w:t>
      </w:r>
      <w:r>
        <w:t>«ю»,</w:t>
      </w:r>
    </w:p>
    <w:p w:rsidR="00397EFD" w:rsidRDefault="009B4A09" w:rsidP="00432195">
      <w:pPr>
        <w:pStyle w:val="a3"/>
        <w:ind w:firstLine="0"/>
        <w:jc w:val="left"/>
      </w:pPr>
      <w:r>
        <w:t>«я»</w:t>
      </w:r>
    </w:p>
    <w:p w:rsidR="00397EFD" w:rsidRDefault="009B4A09" w:rsidP="00432195">
      <w:pPr>
        <w:pStyle w:val="a3"/>
        <w:ind w:firstLine="0"/>
        <w:jc w:val="left"/>
      </w:pPr>
      <w:r>
        <w:t>и</w:t>
      </w:r>
      <w:r>
        <w:rPr>
          <w:spacing w:val="-3"/>
        </w:rPr>
        <w:t xml:space="preserve"> </w:t>
      </w:r>
      <w:r>
        <w:t>буквой</w:t>
      </w:r>
      <w:r>
        <w:rPr>
          <w:spacing w:val="2"/>
        </w:rPr>
        <w:t xml:space="preserve"> </w:t>
      </w:r>
      <w:r>
        <w:t>«ь»</w:t>
      </w:r>
      <w:r>
        <w:rPr>
          <w:spacing w:val="-2"/>
        </w:rPr>
        <w:t xml:space="preserve"> </w:t>
      </w:r>
      <w:r>
        <w:t>в</w:t>
      </w:r>
      <w:r>
        <w:rPr>
          <w:spacing w:val="-3"/>
        </w:rPr>
        <w:t xml:space="preserve"> </w:t>
      </w:r>
      <w:r>
        <w:t>конце</w:t>
      </w:r>
      <w:r>
        <w:rPr>
          <w:spacing w:val="-2"/>
        </w:rPr>
        <w:t xml:space="preserve"> </w:t>
      </w:r>
      <w:r>
        <w:t>слова;</w:t>
      </w:r>
    </w:p>
    <w:p w:rsidR="00397EFD" w:rsidRDefault="009B4A09" w:rsidP="00432195">
      <w:pPr>
        <w:pStyle w:val="a3"/>
        <w:ind w:right="235"/>
      </w:pPr>
      <w:r>
        <w:t>правильно</w:t>
      </w:r>
      <w:r>
        <w:rPr>
          <w:spacing w:val="1"/>
        </w:rPr>
        <w:t xml:space="preserve"> </w:t>
      </w:r>
      <w:r>
        <w:t>называть</w:t>
      </w:r>
      <w:r>
        <w:rPr>
          <w:spacing w:val="1"/>
        </w:rPr>
        <w:t xml:space="preserve"> </w:t>
      </w:r>
      <w:r>
        <w:t>буквы</w:t>
      </w:r>
      <w:r>
        <w:rPr>
          <w:spacing w:val="1"/>
        </w:rPr>
        <w:t xml:space="preserve"> </w:t>
      </w:r>
      <w:r>
        <w:t>русского</w:t>
      </w:r>
      <w:r>
        <w:rPr>
          <w:spacing w:val="1"/>
        </w:rPr>
        <w:t xml:space="preserve"> </w:t>
      </w:r>
      <w:r>
        <w:t>алфавита;</w:t>
      </w:r>
      <w:r>
        <w:rPr>
          <w:spacing w:val="1"/>
        </w:rPr>
        <w:t xml:space="preserve"> </w:t>
      </w:r>
      <w:r>
        <w:t>использовать</w:t>
      </w:r>
      <w:r>
        <w:rPr>
          <w:spacing w:val="1"/>
        </w:rPr>
        <w:t xml:space="preserve"> </w:t>
      </w:r>
      <w:r>
        <w:t>знание</w:t>
      </w:r>
      <w:r>
        <w:rPr>
          <w:spacing w:val="1"/>
        </w:rPr>
        <w:t xml:space="preserve"> </w:t>
      </w:r>
      <w:r>
        <w:t>последовательности</w:t>
      </w:r>
      <w:r>
        <w:rPr>
          <w:spacing w:val="1"/>
        </w:rPr>
        <w:t xml:space="preserve"> </w:t>
      </w:r>
      <w:r>
        <w:t>букв</w:t>
      </w:r>
      <w:r>
        <w:rPr>
          <w:spacing w:val="1"/>
        </w:rPr>
        <w:t xml:space="preserve"> </w:t>
      </w:r>
      <w:r>
        <w:t>русского</w:t>
      </w:r>
      <w:r>
        <w:rPr>
          <w:spacing w:val="1"/>
        </w:rPr>
        <w:t xml:space="preserve"> </w:t>
      </w:r>
      <w:r>
        <w:t>алфавита</w:t>
      </w:r>
      <w:r>
        <w:rPr>
          <w:spacing w:val="1"/>
        </w:rPr>
        <w:t xml:space="preserve"> </w:t>
      </w:r>
      <w:r>
        <w:t>для</w:t>
      </w:r>
      <w:r>
        <w:rPr>
          <w:spacing w:val="1"/>
        </w:rPr>
        <w:t xml:space="preserve"> </w:t>
      </w:r>
      <w:r>
        <w:t>упорядочения</w:t>
      </w:r>
      <w:r>
        <w:rPr>
          <w:spacing w:val="71"/>
        </w:rPr>
        <w:t xml:space="preserve"> </w:t>
      </w:r>
      <w:r>
        <w:t>небольшого</w:t>
      </w:r>
      <w:r>
        <w:rPr>
          <w:spacing w:val="1"/>
        </w:rPr>
        <w:t xml:space="preserve"> </w:t>
      </w:r>
      <w:r>
        <w:t>списка</w:t>
      </w:r>
      <w:r>
        <w:rPr>
          <w:spacing w:val="1"/>
        </w:rPr>
        <w:t xml:space="preserve"> </w:t>
      </w:r>
      <w:r>
        <w:t>слов;</w:t>
      </w:r>
    </w:p>
    <w:p w:rsidR="00397EFD" w:rsidRDefault="009B4A09" w:rsidP="00432195">
      <w:pPr>
        <w:pStyle w:val="a3"/>
        <w:ind w:right="228"/>
      </w:pPr>
      <w:r>
        <w:t>писать аккуратным разборчивым почерком прописные и строчные буквы,</w:t>
      </w:r>
      <w:r>
        <w:rPr>
          <w:spacing w:val="1"/>
        </w:rPr>
        <w:t xml:space="preserve"> </w:t>
      </w:r>
      <w:r>
        <w:t>соединения</w:t>
      </w:r>
      <w:r>
        <w:rPr>
          <w:spacing w:val="1"/>
        </w:rPr>
        <w:t xml:space="preserve"> </w:t>
      </w:r>
      <w:r>
        <w:t>букв,</w:t>
      </w:r>
      <w:r>
        <w:rPr>
          <w:spacing w:val="4"/>
        </w:rPr>
        <w:t xml:space="preserve"> </w:t>
      </w:r>
      <w:r>
        <w:t>слова;</w:t>
      </w:r>
    </w:p>
    <w:p w:rsidR="00397EFD" w:rsidRDefault="009B4A09" w:rsidP="00432195">
      <w:pPr>
        <w:pStyle w:val="a3"/>
        <w:ind w:right="230"/>
      </w:pPr>
      <w:proofErr w:type="gramStart"/>
      <w:r>
        <w:t>применять</w:t>
      </w:r>
      <w:r>
        <w:rPr>
          <w:spacing w:val="70"/>
        </w:rPr>
        <w:t xml:space="preserve"> </w:t>
      </w:r>
      <w:r>
        <w:t>изученные</w:t>
      </w:r>
      <w:r>
        <w:rPr>
          <w:spacing w:val="70"/>
        </w:rPr>
        <w:t xml:space="preserve"> </w:t>
      </w:r>
      <w:r>
        <w:t>правила</w:t>
      </w:r>
      <w:r>
        <w:rPr>
          <w:spacing w:val="70"/>
        </w:rPr>
        <w:t xml:space="preserve"> </w:t>
      </w:r>
      <w:r>
        <w:t>правописания: раздельное</w:t>
      </w:r>
      <w:r>
        <w:rPr>
          <w:spacing w:val="70"/>
        </w:rPr>
        <w:t xml:space="preserve"> </w:t>
      </w:r>
      <w:r>
        <w:t>написание</w:t>
      </w:r>
      <w:r>
        <w:rPr>
          <w:spacing w:val="70"/>
        </w:rPr>
        <w:t xml:space="preserve"> </w:t>
      </w:r>
      <w:r>
        <w:t>слов</w:t>
      </w:r>
      <w:r>
        <w:rPr>
          <w:spacing w:val="1"/>
        </w:rPr>
        <w:t xml:space="preserve"> </w:t>
      </w:r>
      <w:r>
        <w:t>в</w:t>
      </w:r>
      <w:r>
        <w:rPr>
          <w:spacing w:val="26"/>
        </w:rPr>
        <w:t xml:space="preserve"> </w:t>
      </w:r>
      <w:r>
        <w:t>предложении;</w:t>
      </w:r>
      <w:r>
        <w:rPr>
          <w:spacing w:val="27"/>
        </w:rPr>
        <w:t xml:space="preserve"> </w:t>
      </w:r>
      <w:r>
        <w:t>знаки</w:t>
      </w:r>
      <w:r>
        <w:rPr>
          <w:spacing w:val="28"/>
        </w:rPr>
        <w:t xml:space="preserve"> </w:t>
      </w:r>
      <w:r>
        <w:t>препинания</w:t>
      </w:r>
      <w:r>
        <w:rPr>
          <w:spacing w:val="29"/>
        </w:rPr>
        <w:t xml:space="preserve"> </w:t>
      </w:r>
      <w:r>
        <w:t>в</w:t>
      </w:r>
      <w:r>
        <w:rPr>
          <w:spacing w:val="26"/>
        </w:rPr>
        <w:t xml:space="preserve"> </w:t>
      </w:r>
      <w:r>
        <w:t>конце</w:t>
      </w:r>
      <w:r>
        <w:rPr>
          <w:spacing w:val="28"/>
        </w:rPr>
        <w:t xml:space="preserve"> </w:t>
      </w:r>
      <w:r>
        <w:t>предложения:</w:t>
      </w:r>
      <w:r>
        <w:rPr>
          <w:spacing w:val="23"/>
        </w:rPr>
        <w:t xml:space="preserve"> </w:t>
      </w:r>
      <w:r>
        <w:t>точка,</w:t>
      </w:r>
      <w:r>
        <w:rPr>
          <w:spacing w:val="30"/>
        </w:rPr>
        <w:t xml:space="preserve"> </w:t>
      </w:r>
      <w:r>
        <w:t>вопросительный</w:t>
      </w:r>
      <w:r>
        <w:rPr>
          <w:spacing w:val="-68"/>
        </w:rPr>
        <w:t xml:space="preserve"> </w:t>
      </w:r>
      <w:r>
        <w:t>и восклицательный знаки; прописная буква в начале предложения и в именах</w:t>
      </w:r>
      <w:r>
        <w:rPr>
          <w:spacing w:val="1"/>
        </w:rPr>
        <w:t xml:space="preserve"> </w:t>
      </w:r>
      <w:r>
        <w:t>собственных</w:t>
      </w:r>
      <w:r>
        <w:rPr>
          <w:spacing w:val="1"/>
        </w:rPr>
        <w:t xml:space="preserve"> </w:t>
      </w:r>
      <w:r>
        <w:t>(имена</w:t>
      </w:r>
      <w:r>
        <w:rPr>
          <w:spacing w:val="1"/>
        </w:rPr>
        <w:t xml:space="preserve"> </w:t>
      </w:r>
      <w:r>
        <w:t>и</w:t>
      </w:r>
      <w:r>
        <w:rPr>
          <w:spacing w:val="1"/>
        </w:rPr>
        <w:t xml:space="preserve"> </w:t>
      </w:r>
      <w:r>
        <w:t>фамилии</w:t>
      </w:r>
      <w:r>
        <w:rPr>
          <w:spacing w:val="1"/>
        </w:rPr>
        <w:t xml:space="preserve"> </w:t>
      </w:r>
      <w:r>
        <w:t>людей,</w:t>
      </w:r>
      <w:r>
        <w:rPr>
          <w:spacing w:val="1"/>
        </w:rPr>
        <w:t xml:space="preserve"> </w:t>
      </w:r>
      <w:r>
        <w:t>клички</w:t>
      </w:r>
      <w:r>
        <w:rPr>
          <w:spacing w:val="1"/>
        </w:rPr>
        <w:t xml:space="preserve"> </w:t>
      </w:r>
      <w:r>
        <w:t>животных);</w:t>
      </w:r>
      <w:r>
        <w:rPr>
          <w:spacing w:val="1"/>
        </w:rPr>
        <w:t xml:space="preserve"> </w:t>
      </w:r>
      <w:r>
        <w:t>перенос</w:t>
      </w:r>
      <w:r>
        <w:rPr>
          <w:spacing w:val="1"/>
        </w:rPr>
        <w:t xml:space="preserve"> </w:t>
      </w:r>
      <w:r>
        <w:t>слов</w:t>
      </w:r>
      <w:r>
        <w:rPr>
          <w:spacing w:val="70"/>
        </w:rPr>
        <w:t xml:space="preserve"> </w:t>
      </w:r>
      <w:r>
        <w:t>по</w:t>
      </w:r>
      <w:r>
        <w:rPr>
          <w:spacing w:val="1"/>
        </w:rPr>
        <w:t xml:space="preserve"> </w:t>
      </w:r>
      <w:r>
        <w:t>слогам (простые случаи: слова из слогов типа «согласный + гласный»); гласные</w:t>
      </w:r>
      <w:r>
        <w:rPr>
          <w:spacing w:val="1"/>
        </w:rPr>
        <w:t xml:space="preserve"> </w:t>
      </w:r>
      <w:r>
        <w:t>после</w:t>
      </w:r>
      <w:r>
        <w:rPr>
          <w:spacing w:val="49"/>
        </w:rPr>
        <w:t xml:space="preserve"> </w:t>
      </w:r>
      <w:r>
        <w:t>шипящих</w:t>
      </w:r>
      <w:r>
        <w:rPr>
          <w:spacing w:val="48"/>
        </w:rPr>
        <w:t xml:space="preserve"> </w:t>
      </w:r>
      <w:r>
        <w:t>в</w:t>
      </w:r>
      <w:r>
        <w:rPr>
          <w:spacing w:val="46"/>
        </w:rPr>
        <w:t xml:space="preserve"> </w:t>
      </w:r>
      <w:r>
        <w:t>сочетаниях</w:t>
      </w:r>
      <w:r>
        <w:rPr>
          <w:spacing w:val="55"/>
        </w:rPr>
        <w:t xml:space="preserve"> </w:t>
      </w:r>
      <w:r>
        <w:t>«</w:t>
      </w:r>
      <w:proofErr w:type="spellStart"/>
      <w:r>
        <w:t>жи</w:t>
      </w:r>
      <w:proofErr w:type="spellEnd"/>
      <w:r>
        <w:t>»,</w:t>
      </w:r>
      <w:r>
        <w:rPr>
          <w:spacing w:val="51"/>
        </w:rPr>
        <w:t xml:space="preserve"> </w:t>
      </w:r>
      <w:r>
        <w:t>«ши»</w:t>
      </w:r>
      <w:r>
        <w:rPr>
          <w:spacing w:val="44"/>
        </w:rPr>
        <w:t xml:space="preserve"> </w:t>
      </w:r>
      <w:r>
        <w:t>(в</w:t>
      </w:r>
      <w:r>
        <w:rPr>
          <w:spacing w:val="47"/>
        </w:rPr>
        <w:t xml:space="preserve"> </w:t>
      </w:r>
      <w:r>
        <w:t>положении</w:t>
      </w:r>
      <w:r>
        <w:rPr>
          <w:spacing w:val="49"/>
        </w:rPr>
        <w:t xml:space="preserve"> </w:t>
      </w:r>
      <w:r>
        <w:t>под</w:t>
      </w:r>
      <w:r>
        <w:rPr>
          <w:spacing w:val="55"/>
        </w:rPr>
        <w:t xml:space="preserve"> </w:t>
      </w:r>
      <w:r>
        <w:t>ударением),</w:t>
      </w:r>
      <w:r>
        <w:rPr>
          <w:spacing w:val="55"/>
        </w:rPr>
        <w:t xml:space="preserve"> </w:t>
      </w:r>
      <w:r>
        <w:t>«</w:t>
      </w:r>
      <w:proofErr w:type="spellStart"/>
      <w:r>
        <w:t>ча</w:t>
      </w:r>
      <w:proofErr w:type="spellEnd"/>
      <w:r>
        <w:t>»,</w:t>
      </w:r>
      <w:proofErr w:type="gramEnd"/>
    </w:p>
    <w:p w:rsidR="00397EFD" w:rsidRDefault="009B4A09" w:rsidP="00432195">
      <w:pPr>
        <w:pStyle w:val="a3"/>
        <w:ind w:right="234" w:firstLine="0"/>
      </w:pPr>
      <w:r>
        <w:t>«ща»,</w:t>
      </w:r>
      <w:r>
        <w:rPr>
          <w:spacing w:val="1"/>
        </w:rPr>
        <w:t xml:space="preserve"> </w:t>
      </w:r>
      <w:r>
        <w:t>«</w:t>
      </w:r>
      <w:proofErr w:type="gramStart"/>
      <w:r>
        <w:t>чу</w:t>
      </w:r>
      <w:proofErr w:type="gramEnd"/>
      <w:r>
        <w:t>»,</w:t>
      </w:r>
      <w:r>
        <w:rPr>
          <w:spacing w:val="1"/>
        </w:rPr>
        <w:t xml:space="preserve"> </w:t>
      </w:r>
      <w:r>
        <w:t>«</w:t>
      </w:r>
      <w:proofErr w:type="spellStart"/>
      <w:r>
        <w:t>щу</w:t>
      </w:r>
      <w:proofErr w:type="spellEnd"/>
      <w:r>
        <w:t>»;</w:t>
      </w:r>
      <w:r>
        <w:rPr>
          <w:spacing w:val="1"/>
        </w:rPr>
        <w:t xml:space="preserve"> </w:t>
      </w:r>
      <w:r>
        <w:t>непроверяемые</w:t>
      </w:r>
      <w:r>
        <w:rPr>
          <w:spacing w:val="1"/>
        </w:rPr>
        <w:t xml:space="preserve"> </w:t>
      </w:r>
      <w:r>
        <w:t>гласные</w:t>
      </w:r>
      <w:r>
        <w:rPr>
          <w:spacing w:val="1"/>
        </w:rPr>
        <w:t xml:space="preserve"> </w:t>
      </w:r>
      <w:r>
        <w:t>и</w:t>
      </w:r>
      <w:r>
        <w:rPr>
          <w:spacing w:val="1"/>
        </w:rPr>
        <w:t xml:space="preserve"> </w:t>
      </w:r>
      <w:r>
        <w:t>согласные</w:t>
      </w:r>
      <w:r>
        <w:rPr>
          <w:spacing w:val="1"/>
        </w:rPr>
        <w:t xml:space="preserve"> </w:t>
      </w:r>
      <w:r>
        <w:t>(перечень</w:t>
      </w:r>
      <w:r>
        <w:rPr>
          <w:spacing w:val="1"/>
        </w:rPr>
        <w:t xml:space="preserve"> </w:t>
      </w:r>
      <w:r>
        <w:t>слов</w:t>
      </w:r>
      <w:r>
        <w:rPr>
          <w:spacing w:val="1"/>
        </w:rPr>
        <w:t xml:space="preserve"> </w:t>
      </w:r>
      <w:r>
        <w:t>в</w:t>
      </w:r>
      <w:r>
        <w:rPr>
          <w:spacing w:val="1"/>
        </w:rPr>
        <w:t xml:space="preserve"> </w:t>
      </w:r>
      <w:r>
        <w:t>орфографическом</w:t>
      </w:r>
      <w:r>
        <w:rPr>
          <w:spacing w:val="1"/>
        </w:rPr>
        <w:t xml:space="preserve"> </w:t>
      </w:r>
      <w:r>
        <w:t>словаре</w:t>
      </w:r>
      <w:r>
        <w:rPr>
          <w:spacing w:val="7"/>
        </w:rPr>
        <w:t xml:space="preserve"> </w:t>
      </w:r>
      <w:r>
        <w:t>учебника);</w:t>
      </w:r>
    </w:p>
    <w:p w:rsidR="00397EFD" w:rsidRDefault="009B4A09" w:rsidP="00432195">
      <w:pPr>
        <w:pStyle w:val="a3"/>
        <w:ind w:left="1403" w:firstLine="0"/>
      </w:pPr>
      <w:r>
        <w:t>правильно</w:t>
      </w:r>
      <w:r>
        <w:rPr>
          <w:spacing w:val="117"/>
        </w:rPr>
        <w:t xml:space="preserve"> </w:t>
      </w:r>
      <w:r>
        <w:t xml:space="preserve">списывать  </w:t>
      </w:r>
      <w:r>
        <w:rPr>
          <w:spacing w:val="44"/>
        </w:rPr>
        <w:t xml:space="preserve"> </w:t>
      </w:r>
      <w:r>
        <w:t xml:space="preserve">(без  </w:t>
      </w:r>
      <w:r>
        <w:rPr>
          <w:spacing w:val="48"/>
        </w:rPr>
        <w:t xml:space="preserve"> </w:t>
      </w:r>
      <w:r>
        <w:t xml:space="preserve">пропусков  </w:t>
      </w:r>
      <w:r>
        <w:rPr>
          <w:spacing w:val="44"/>
        </w:rPr>
        <w:t xml:space="preserve"> </w:t>
      </w:r>
      <w:r>
        <w:t xml:space="preserve">и  </w:t>
      </w:r>
      <w:r>
        <w:rPr>
          <w:spacing w:val="47"/>
        </w:rPr>
        <w:t xml:space="preserve"> </w:t>
      </w:r>
      <w:r>
        <w:t xml:space="preserve">искажений  </w:t>
      </w:r>
      <w:r>
        <w:rPr>
          <w:spacing w:val="47"/>
        </w:rPr>
        <w:t xml:space="preserve"> </w:t>
      </w:r>
      <w:r>
        <w:t xml:space="preserve">букв)  </w:t>
      </w:r>
      <w:r>
        <w:rPr>
          <w:spacing w:val="46"/>
        </w:rPr>
        <w:t xml:space="preserve"> </w:t>
      </w:r>
      <w:r>
        <w:t xml:space="preserve">слова  </w:t>
      </w:r>
      <w:r>
        <w:rPr>
          <w:spacing w:val="48"/>
        </w:rPr>
        <w:t xml:space="preserve"> </w:t>
      </w:r>
      <w:r>
        <w:t>и</w:t>
      </w:r>
    </w:p>
    <w:p w:rsidR="00397EFD" w:rsidRDefault="009B4A09" w:rsidP="00432195">
      <w:pPr>
        <w:pStyle w:val="a3"/>
        <w:ind w:firstLine="0"/>
      </w:pPr>
      <w:r>
        <w:t>предложения,</w:t>
      </w:r>
      <w:r>
        <w:rPr>
          <w:spacing w:val="-2"/>
        </w:rPr>
        <w:t xml:space="preserve"> </w:t>
      </w:r>
      <w:r>
        <w:t>тексты</w:t>
      </w:r>
      <w:r>
        <w:rPr>
          <w:spacing w:val="-3"/>
        </w:rPr>
        <w:t xml:space="preserve"> </w:t>
      </w:r>
      <w:r>
        <w:t>объёмом</w:t>
      </w:r>
      <w:r>
        <w:rPr>
          <w:spacing w:val="-3"/>
        </w:rPr>
        <w:t xml:space="preserve"> </w:t>
      </w:r>
      <w:r>
        <w:t>не</w:t>
      </w:r>
      <w:r>
        <w:rPr>
          <w:spacing w:val="-3"/>
        </w:rPr>
        <w:t xml:space="preserve"> </w:t>
      </w:r>
      <w:r>
        <w:t>более</w:t>
      </w:r>
      <w:r>
        <w:rPr>
          <w:spacing w:val="-8"/>
        </w:rPr>
        <w:t xml:space="preserve"> </w:t>
      </w:r>
      <w:r>
        <w:t>25</w:t>
      </w:r>
      <w:r>
        <w:rPr>
          <w:spacing w:val="-4"/>
        </w:rPr>
        <w:t xml:space="preserve"> </w:t>
      </w:r>
      <w:r>
        <w:t>слов;</w:t>
      </w:r>
    </w:p>
    <w:p w:rsidR="00397EFD" w:rsidRDefault="009B4A09" w:rsidP="00432195">
      <w:pPr>
        <w:pStyle w:val="a3"/>
        <w:ind w:right="236"/>
      </w:pPr>
      <w:r>
        <w:t>писать под диктовку (без пропусков и искажений букв) слова, предложения</w:t>
      </w:r>
      <w:r>
        <w:rPr>
          <w:spacing w:val="1"/>
        </w:rPr>
        <w:t xml:space="preserve"> </w:t>
      </w:r>
      <w:r>
        <w:t>из</w:t>
      </w:r>
      <w:r>
        <w:rPr>
          <w:spacing w:val="1"/>
        </w:rPr>
        <w:t xml:space="preserve"> </w:t>
      </w:r>
      <w:r>
        <w:t>3–5</w:t>
      </w:r>
      <w:r>
        <w:rPr>
          <w:spacing w:val="1"/>
        </w:rPr>
        <w:t xml:space="preserve"> </w:t>
      </w:r>
      <w:r>
        <w:t>слов,</w:t>
      </w:r>
      <w:r>
        <w:rPr>
          <w:spacing w:val="1"/>
        </w:rPr>
        <w:t xml:space="preserve"> </w:t>
      </w:r>
      <w:r>
        <w:t>тексты</w:t>
      </w:r>
      <w:r>
        <w:rPr>
          <w:spacing w:val="1"/>
        </w:rPr>
        <w:t xml:space="preserve"> </w:t>
      </w:r>
      <w:r>
        <w:t>объёмом</w:t>
      </w:r>
      <w:r>
        <w:rPr>
          <w:spacing w:val="1"/>
        </w:rPr>
        <w:t xml:space="preserve"> </w:t>
      </w:r>
      <w:r>
        <w:t>не</w:t>
      </w:r>
      <w:r>
        <w:rPr>
          <w:spacing w:val="1"/>
        </w:rPr>
        <w:t xml:space="preserve"> </w:t>
      </w:r>
      <w:r>
        <w:t>более</w:t>
      </w:r>
      <w:r>
        <w:rPr>
          <w:spacing w:val="1"/>
        </w:rPr>
        <w:t xml:space="preserve"> </w:t>
      </w:r>
      <w:r>
        <w:t>20</w:t>
      </w:r>
      <w:r>
        <w:rPr>
          <w:spacing w:val="1"/>
        </w:rPr>
        <w:t xml:space="preserve"> </w:t>
      </w:r>
      <w:r>
        <w:t>слов,</w:t>
      </w:r>
      <w:r>
        <w:rPr>
          <w:spacing w:val="1"/>
        </w:rPr>
        <w:t xml:space="preserve"> </w:t>
      </w:r>
      <w:r>
        <w:t>правописание</w:t>
      </w:r>
      <w:r>
        <w:rPr>
          <w:spacing w:val="1"/>
        </w:rPr>
        <w:t xml:space="preserve"> </w:t>
      </w:r>
      <w:r>
        <w:t>которых</w:t>
      </w:r>
      <w:r>
        <w:rPr>
          <w:spacing w:val="1"/>
        </w:rPr>
        <w:t xml:space="preserve"> </w:t>
      </w:r>
      <w:r>
        <w:t>не</w:t>
      </w:r>
      <w:r>
        <w:rPr>
          <w:spacing w:val="1"/>
        </w:rPr>
        <w:t xml:space="preserve"> </w:t>
      </w:r>
      <w:r>
        <w:t>расходится</w:t>
      </w:r>
      <w:r>
        <w:rPr>
          <w:spacing w:val="2"/>
        </w:rPr>
        <w:t xml:space="preserve"> </w:t>
      </w:r>
      <w:r>
        <w:t>с</w:t>
      </w:r>
      <w:r>
        <w:rPr>
          <w:spacing w:val="2"/>
        </w:rPr>
        <w:t xml:space="preserve"> </w:t>
      </w:r>
      <w:r>
        <w:t>произношением;</w:t>
      </w:r>
    </w:p>
    <w:p w:rsidR="00397EFD" w:rsidRDefault="009B4A09" w:rsidP="00432195">
      <w:pPr>
        <w:pStyle w:val="a3"/>
        <w:ind w:left="1403" w:right="2666" w:firstLine="0"/>
      </w:pPr>
      <w:r>
        <w:t>находить и исправлять ошибки по изученным правилам;</w:t>
      </w:r>
      <w:r>
        <w:rPr>
          <w:spacing w:val="-67"/>
        </w:rPr>
        <w:t xml:space="preserve"> </w:t>
      </w:r>
      <w:r>
        <w:t>понимать</w:t>
      </w:r>
      <w:r>
        <w:rPr>
          <w:spacing w:val="-2"/>
        </w:rPr>
        <w:t xml:space="preserve"> </w:t>
      </w:r>
      <w:r>
        <w:t>прослушанный текст;</w:t>
      </w:r>
    </w:p>
    <w:p w:rsidR="00397EFD" w:rsidRDefault="009B4A09" w:rsidP="00432195">
      <w:pPr>
        <w:pStyle w:val="a3"/>
        <w:ind w:right="243"/>
      </w:pPr>
      <w:r>
        <w:t>читать вслух и про себя (с пониманием) короткие тексты с соблюдением</w:t>
      </w:r>
      <w:r>
        <w:rPr>
          <w:spacing w:val="1"/>
        </w:rPr>
        <w:t xml:space="preserve"> </w:t>
      </w:r>
      <w:r>
        <w:t>интонации</w:t>
      </w:r>
      <w:r>
        <w:rPr>
          <w:spacing w:val="-3"/>
        </w:rPr>
        <w:t xml:space="preserve"> </w:t>
      </w:r>
      <w:r>
        <w:t>и</w:t>
      </w:r>
      <w:r>
        <w:rPr>
          <w:spacing w:val="-3"/>
        </w:rPr>
        <w:t xml:space="preserve"> </w:t>
      </w:r>
      <w:r>
        <w:t>пауз</w:t>
      </w:r>
      <w:r>
        <w:rPr>
          <w:spacing w:val="3"/>
        </w:rPr>
        <w:t xml:space="preserve"> </w:t>
      </w:r>
      <w:r>
        <w:t>в</w:t>
      </w:r>
      <w:r>
        <w:rPr>
          <w:spacing w:val="-4"/>
        </w:rPr>
        <w:t xml:space="preserve"> </w:t>
      </w:r>
      <w:r>
        <w:t>соответствии</w:t>
      </w:r>
      <w:r>
        <w:rPr>
          <w:spacing w:val="-2"/>
        </w:rPr>
        <w:t xml:space="preserve"> </w:t>
      </w:r>
      <w:r>
        <w:t>со</w:t>
      </w:r>
      <w:r>
        <w:rPr>
          <w:spacing w:val="-3"/>
        </w:rPr>
        <w:t xml:space="preserve"> </w:t>
      </w:r>
      <w:r>
        <w:t>знаками</w:t>
      </w:r>
      <w:r>
        <w:rPr>
          <w:spacing w:val="-2"/>
        </w:rPr>
        <w:t xml:space="preserve"> </w:t>
      </w:r>
      <w:r>
        <w:t>препинания</w:t>
      </w:r>
      <w:r>
        <w:rPr>
          <w:spacing w:val="-1"/>
        </w:rPr>
        <w:t xml:space="preserve"> </w:t>
      </w:r>
      <w:r>
        <w:t>в</w:t>
      </w:r>
      <w:r>
        <w:rPr>
          <w:spacing w:val="-4"/>
        </w:rPr>
        <w:t xml:space="preserve"> </w:t>
      </w:r>
      <w:r>
        <w:t>конце</w:t>
      </w:r>
      <w:r>
        <w:rPr>
          <w:spacing w:val="-1"/>
        </w:rPr>
        <w:t xml:space="preserve"> </w:t>
      </w:r>
      <w:r>
        <w:t>предложения;</w:t>
      </w:r>
    </w:p>
    <w:p w:rsidR="00397EFD" w:rsidRDefault="009B4A09" w:rsidP="00432195">
      <w:pPr>
        <w:pStyle w:val="a3"/>
        <w:ind w:left="1403" w:right="1928" w:firstLine="0"/>
      </w:pPr>
      <w:r>
        <w:t>находить</w:t>
      </w:r>
      <w:r>
        <w:rPr>
          <w:spacing w:val="-3"/>
        </w:rPr>
        <w:t xml:space="preserve"> </w:t>
      </w:r>
      <w:r>
        <w:t>в</w:t>
      </w:r>
      <w:r>
        <w:rPr>
          <w:spacing w:val="-6"/>
        </w:rPr>
        <w:t xml:space="preserve"> </w:t>
      </w:r>
      <w:r>
        <w:t>тексте</w:t>
      </w:r>
      <w:r>
        <w:rPr>
          <w:spacing w:val="-4"/>
        </w:rPr>
        <w:t xml:space="preserve"> </w:t>
      </w:r>
      <w:r>
        <w:t>слова,</w:t>
      </w:r>
      <w:r>
        <w:rPr>
          <w:spacing w:val="-2"/>
        </w:rPr>
        <w:t xml:space="preserve"> </w:t>
      </w:r>
      <w:r>
        <w:t>значение</w:t>
      </w:r>
      <w:r>
        <w:rPr>
          <w:spacing w:val="-4"/>
        </w:rPr>
        <w:t xml:space="preserve"> </w:t>
      </w:r>
      <w:r>
        <w:t>которых</w:t>
      </w:r>
      <w:r>
        <w:rPr>
          <w:spacing w:val="-9"/>
        </w:rPr>
        <w:t xml:space="preserve"> </w:t>
      </w:r>
      <w:r>
        <w:t>требует</w:t>
      </w:r>
      <w:r>
        <w:rPr>
          <w:spacing w:val="-6"/>
        </w:rPr>
        <w:t xml:space="preserve"> </w:t>
      </w:r>
      <w:r>
        <w:t>уточнения;</w:t>
      </w:r>
      <w:r>
        <w:rPr>
          <w:spacing w:val="-67"/>
        </w:rPr>
        <w:t xml:space="preserve"> </w:t>
      </w:r>
      <w:r>
        <w:t>составлять</w:t>
      </w:r>
      <w:r>
        <w:rPr>
          <w:spacing w:val="-2"/>
        </w:rPr>
        <w:t xml:space="preserve"> </w:t>
      </w:r>
      <w:r>
        <w:t>предложение из</w:t>
      </w:r>
      <w:r>
        <w:rPr>
          <w:spacing w:val="1"/>
        </w:rPr>
        <w:t xml:space="preserve"> </w:t>
      </w:r>
      <w:r>
        <w:t>набора</w:t>
      </w:r>
      <w:r>
        <w:rPr>
          <w:spacing w:val="1"/>
        </w:rPr>
        <w:t xml:space="preserve"> </w:t>
      </w:r>
      <w:r>
        <w:t>форм</w:t>
      </w:r>
      <w:r>
        <w:rPr>
          <w:spacing w:val="1"/>
        </w:rPr>
        <w:t xml:space="preserve"> </w:t>
      </w:r>
      <w:r>
        <w:t>слов;</w:t>
      </w:r>
    </w:p>
    <w:p w:rsidR="00397EFD" w:rsidRDefault="009B4A09" w:rsidP="00432195">
      <w:pPr>
        <w:pStyle w:val="a3"/>
        <w:ind w:right="230"/>
      </w:pPr>
      <w:r>
        <w:t>устно</w:t>
      </w:r>
      <w:r>
        <w:rPr>
          <w:spacing w:val="43"/>
        </w:rPr>
        <w:t xml:space="preserve"> </w:t>
      </w:r>
      <w:r>
        <w:t>составлять</w:t>
      </w:r>
      <w:r>
        <w:rPr>
          <w:spacing w:val="110"/>
        </w:rPr>
        <w:t xml:space="preserve"> </w:t>
      </w:r>
      <w:r>
        <w:t>текст</w:t>
      </w:r>
      <w:r>
        <w:rPr>
          <w:spacing w:val="112"/>
        </w:rPr>
        <w:t xml:space="preserve"> </w:t>
      </w:r>
      <w:r>
        <w:t>из</w:t>
      </w:r>
      <w:r>
        <w:rPr>
          <w:spacing w:val="118"/>
        </w:rPr>
        <w:t xml:space="preserve"> </w:t>
      </w:r>
      <w:r>
        <w:t>3–5</w:t>
      </w:r>
      <w:r>
        <w:rPr>
          <w:spacing w:val="114"/>
        </w:rPr>
        <w:t xml:space="preserve"> </w:t>
      </w:r>
      <w:r>
        <w:t>предложений</w:t>
      </w:r>
      <w:r>
        <w:rPr>
          <w:spacing w:val="113"/>
        </w:rPr>
        <w:t xml:space="preserve"> </w:t>
      </w:r>
      <w:r>
        <w:t>по</w:t>
      </w:r>
      <w:r>
        <w:rPr>
          <w:spacing w:val="113"/>
        </w:rPr>
        <w:t xml:space="preserve"> </w:t>
      </w:r>
      <w:r>
        <w:t>сюжетным</w:t>
      </w:r>
      <w:r>
        <w:rPr>
          <w:spacing w:val="114"/>
        </w:rPr>
        <w:t xml:space="preserve"> </w:t>
      </w:r>
      <w:r>
        <w:t>картинкам</w:t>
      </w:r>
      <w:r>
        <w:rPr>
          <w:spacing w:val="-68"/>
        </w:rPr>
        <w:t xml:space="preserve"> </w:t>
      </w:r>
      <w:r>
        <w:t>и на</w:t>
      </w:r>
      <w:r>
        <w:rPr>
          <w:spacing w:val="2"/>
        </w:rPr>
        <w:t xml:space="preserve"> </w:t>
      </w:r>
      <w:r>
        <w:t>основе</w:t>
      </w:r>
      <w:r>
        <w:rPr>
          <w:spacing w:val="2"/>
        </w:rPr>
        <w:t xml:space="preserve"> </w:t>
      </w:r>
      <w:r>
        <w:t>наблюдений;</w:t>
      </w:r>
    </w:p>
    <w:p w:rsidR="00397EFD" w:rsidRDefault="009B4A09" w:rsidP="00432195">
      <w:pPr>
        <w:pStyle w:val="a3"/>
        <w:ind w:left="1403" w:firstLine="0"/>
      </w:pPr>
      <w:r>
        <w:t>использовать</w:t>
      </w:r>
      <w:r>
        <w:rPr>
          <w:spacing w:val="-7"/>
        </w:rPr>
        <w:t xml:space="preserve"> </w:t>
      </w:r>
      <w:r>
        <w:t>изученные</w:t>
      </w:r>
      <w:r>
        <w:rPr>
          <w:spacing w:val="-5"/>
        </w:rPr>
        <w:t xml:space="preserve"> </w:t>
      </w:r>
      <w:r>
        <w:t>понятия</w:t>
      </w:r>
      <w:r>
        <w:rPr>
          <w:spacing w:val="-4"/>
        </w:rPr>
        <w:t xml:space="preserve"> </w:t>
      </w:r>
      <w:r>
        <w:t>в</w:t>
      </w:r>
      <w:r>
        <w:rPr>
          <w:spacing w:val="-6"/>
        </w:rPr>
        <w:t xml:space="preserve"> </w:t>
      </w:r>
      <w:r>
        <w:t>процессе</w:t>
      </w:r>
      <w:r>
        <w:rPr>
          <w:spacing w:val="-4"/>
        </w:rPr>
        <w:t xml:space="preserve"> </w:t>
      </w:r>
      <w:r>
        <w:t>решения</w:t>
      </w:r>
      <w:r>
        <w:rPr>
          <w:spacing w:val="-4"/>
        </w:rPr>
        <w:t xml:space="preserve"> </w:t>
      </w:r>
      <w:r>
        <w:t>учебных</w:t>
      </w:r>
      <w:r>
        <w:rPr>
          <w:spacing w:val="-9"/>
        </w:rPr>
        <w:t xml:space="preserve"> </w:t>
      </w:r>
      <w:r>
        <w:t>задач.</w:t>
      </w:r>
    </w:p>
    <w:p w:rsidR="00397EFD" w:rsidRDefault="009B4A09" w:rsidP="00432195">
      <w:pPr>
        <w:pStyle w:val="a3"/>
        <w:ind w:right="231"/>
      </w:pPr>
      <w:r>
        <w:t>Предметные</w:t>
      </w:r>
      <w:r>
        <w:rPr>
          <w:spacing w:val="71"/>
        </w:rPr>
        <w:t xml:space="preserve"> </w:t>
      </w:r>
      <w:r>
        <w:t>результаты</w:t>
      </w:r>
      <w:r>
        <w:rPr>
          <w:spacing w:val="71"/>
        </w:rPr>
        <w:t xml:space="preserve"> </w:t>
      </w:r>
      <w:r>
        <w:t>изучения</w:t>
      </w:r>
      <w:r>
        <w:rPr>
          <w:spacing w:val="71"/>
        </w:rPr>
        <w:t xml:space="preserve"> </w:t>
      </w:r>
      <w:r>
        <w:t>русского   языка.   К   концу</w:t>
      </w:r>
      <w:r>
        <w:rPr>
          <w:spacing w:val="70"/>
        </w:rPr>
        <w:t xml:space="preserve"> </w:t>
      </w:r>
      <w:r>
        <w:t>обучения</w:t>
      </w:r>
      <w:r>
        <w:rPr>
          <w:spacing w:val="-67"/>
        </w:rPr>
        <w:t xml:space="preserve"> </w:t>
      </w:r>
      <w:r>
        <w:t>во 2</w:t>
      </w:r>
      <w:r>
        <w:rPr>
          <w:spacing w:val="1"/>
        </w:rPr>
        <w:t xml:space="preserve"> </w:t>
      </w:r>
      <w:r>
        <w:t>классе</w:t>
      </w:r>
      <w:r>
        <w:rPr>
          <w:spacing w:val="4"/>
        </w:rPr>
        <w:t xml:space="preserve"> </w:t>
      </w:r>
      <w:proofErr w:type="gramStart"/>
      <w:r>
        <w:t>обучающийся</w:t>
      </w:r>
      <w:proofErr w:type="gramEnd"/>
      <w:r>
        <w:rPr>
          <w:spacing w:val="2"/>
        </w:rPr>
        <w:t xml:space="preserve"> </w:t>
      </w:r>
      <w:r>
        <w:t>научится:</w:t>
      </w:r>
    </w:p>
    <w:p w:rsidR="00397EFD" w:rsidRDefault="009B4A09" w:rsidP="00432195">
      <w:pPr>
        <w:pStyle w:val="a3"/>
        <w:ind w:left="1403" w:firstLine="0"/>
      </w:pPr>
      <w:r>
        <w:t>осознавать</w:t>
      </w:r>
      <w:r>
        <w:rPr>
          <w:spacing w:val="-6"/>
        </w:rPr>
        <w:t xml:space="preserve"> </w:t>
      </w:r>
      <w:r>
        <w:t>язык</w:t>
      </w:r>
      <w:r>
        <w:rPr>
          <w:spacing w:val="-4"/>
        </w:rPr>
        <w:t xml:space="preserve"> </w:t>
      </w:r>
      <w:r>
        <w:t>как</w:t>
      </w:r>
      <w:r>
        <w:rPr>
          <w:spacing w:val="-4"/>
        </w:rPr>
        <w:t xml:space="preserve"> </w:t>
      </w:r>
      <w:r>
        <w:t>основное</w:t>
      </w:r>
      <w:r>
        <w:rPr>
          <w:spacing w:val="-3"/>
        </w:rPr>
        <w:t xml:space="preserve"> </w:t>
      </w:r>
      <w:r>
        <w:t>средство</w:t>
      </w:r>
      <w:r>
        <w:rPr>
          <w:spacing w:val="-4"/>
        </w:rPr>
        <w:t xml:space="preserve"> </w:t>
      </w:r>
      <w:r>
        <w:t>общения;</w:t>
      </w:r>
    </w:p>
    <w:p w:rsidR="00397EFD" w:rsidRDefault="009B4A09" w:rsidP="00432195">
      <w:pPr>
        <w:pStyle w:val="a3"/>
        <w:ind w:right="229"/>
      </w:pPr>
      <w:r>
        <w:t>характеризовать</w:t>
      </w:r>
      <w:r>
        <w:rPr>
          <w:spacing w:val="1"/>
        </w:rPr>
        <w:t xml:space="preserve"> </w:t>
      </w:r>
      <w:r>
        <w:t>согласные</w:t>
      </w:r>
      <w:r>
        <w:rPr>
          <w:spacing w:val="1"/>
        </w:rPr>
        <w:t xml:space="preserve"> </w:t>
      </w:r>
      <w:r>
        <w:t>звуки</w:t>
      </w:r>
      <w:r>
        <w:rPr>
          <w:spacing w:val="1"/>
        </w:rPr>
        <w:t xml:space="preserve"> </w:t>
      </w:r>
      <w:r>
        <w:t>вне</w:t>
      </w:r>
      <w:r>
        <w:rPr>
          <w:spacing w:val="1"/>
        </w:rPr>
        <w:t xml:space="preserve"> </w:t>
      </w:r>
      <w:r>
        <w:t>слова</w:t>
      </w:r>
      <w:r>
        <w:rPr>
          <w:spacing w:val="1"/>
        </w:rPr>
        <w:t xml:space="preserve"> </w:t>
      </w:r>
      <w:r>
        <w:t>и</w:t>
      </w:r>
      <w:r>
        <w:rPr>
          <w:spacing w:val="1"/>
        </w:rPr>
        <w:t xml:space="preserve"> </w:t>
      </w:r>
      <w:r>
        <w:t>в</w:t>
      </w:r>
      <w:r>
        <w:rPr>
          <w:spacing w:val="1"/>
        </w:rPr>
        <w:t xml:space="preserve"> </w:t>
      </w:r>
      <w:r>
        <w:t>слове</w:t>
      </w:r>
      <w:r>
        <w:rPr>
          <w:spacing w:val="1"/>
        </w:rPr>
        <w:t xml:space="preserve"> </w:t>
      </w:r>
      <w:r>
        <w:t>по</w:t>
      </w:r>
      <w:r>
        <w:rPr>
          <w:spacing w:val="1"/>
        </w:rPr>
        <w:t xml:space="preserve"> </w:t>
      </w:r>
      <w:r>
        <w:t>заданным</w:t>
      </w:r>
      <w:r>
        <w:rPr>
          <w:spacing w:val="1"/>
        </w:rPr>
        <w:t xml:space="preserve"> </w:t>
      </w:r>
      <w:r>
        <w:t>параметрам: согласный парный (непарный) по твёрдости (мягкости); согласный</w:t>
      </w:r>
      <w:r>
        <w:rPr>
          <w:spacing w:val="1"/>
        </w:rPr>
        <w:t xml:space="preserve"> </w:t>
      </w:r>
      <w:r>
        <w:t>парный (непарный) по звонкости</w:t>
      </w:r>
      <w:r>
        <w:rPr>
          <w:spacing w:val="1"/>
        </w:rPr>
        <w:t xml:space="preserve"> </w:t>
      </w:r>
      <w:r>
        <w:t>(глухости);</w:t>
      </w:r>
    </w:p>
    <w:p w:rsidR="00397EFD" w:rsidRDefault="009B4A09" w:rsidP="00432195">
      <w:pPr>
        <w:pStyle w:val="a3"/>
        <w:ind w:right="242"/>
      </w:pPr>
      <w:r>
        <w:t>определять количество слогов в слове; делить слово на слоги (в том числе</w:t>
      </w:r>
      <w:r>
        <w:rPr>
          <w:spacing w:val="1"/>
        </w:rPr>
        <w:t xml:space="preserve"> </w:t>
      </w:r>
      <w:r>
        <w:t>слова</w:t>
      </w:r>
      <w:r>
        <w:rPr>
          <w:spacing w:val="1"/>
        </w:rPr>
        <w:t xml:space="preserve"> </w:t>
      </w:r>
      <w:r>
        <w:t>со</w:t>
      </w:r>
      <w:r>
        <w:rPr>
          <w:spacing w:val="1"/>
        </w:rPr>
        <w:t xml:space="preserve"> </w:t>
      </w:r>
      <w:r>
        <w:t>стечением</w:t>
      </w:r>
      <w:r>
        <w:rPr>
          <w:spacing w:val="2"/>
        </w:rPr>
        <w:t xml:space="preserve"> </w:t>
      </w:r>
      <w:r>
        <w:t>согласных);</w:t>
      </w:r>
    </w:p>
    <w:p w:rsidR="00397EFD" w:rsidRDefault="009B4A09" w:rsidP="00432195">
      <w:pPr>
        <w:pStyle w:val="a3"/>
        <w:ind w:right="239"/>
      </w:pPr>
      <w:r>
        <w:t>устанавливать</w:t>
      </w:r>
      <w:r>
        <w:rPr>
          <w:spacing w:val="117"/>
        </w:rPr>
        <w:t xml:space="preserve"> </w:t>
      </w:r>
      <w:r>
        <w:t xml:space="preserve">соотношение  </w:t>
      </w:r>
      <w:r>
        <w:rPr>
          <w:spacing w:val="49"/>
        </w:rPr>
        <w:t xml:space="preserve"> </w:t>
      </w:r>
      <w:r>
        <w:t xml:space="preserve">звукового  </w:t>
      </w:r>
      <w:r>
        <w:rPr>
          <w:spacing w:val="48"/>
        </w:rPr>
        <w:t xml:space="preserve"> </w:t>
      </w:r>
      <w:r>
        <w:t xml:space="preserve">и  </w:t>
      </w:r>
      <w:r>
        <w:rPr>
          <w:spacing w:val="48"/>
        </w:rPr>
        <w:t xml:space="preserve"> </w:t>
      </w:r>
      <w:r>
        <w:t xml:space="preserve">буквенного  </w:t>
      </w:r>
      <w:r>
        <w:rPr>
          <w:spacing w:val="50"/>
        </w:rPr>
        <w:t xml:space="preserve"> </w:t>
      </w:r>
      <w:r>
        <w:t xml:space="preserve">состава  </w:t>
      </w:r>
      <w:r>
        <w:rPr>
          <w:spacing w:val="49"/>
        </w:rPr>
        <w:t xml:space="preserve"> </w:t>
      </w:r>
      <w:r>
        <w:t>слова,</w:t>
      </w:r>
      <w:r>
        <w:rPr>
          <w:spacing w:val="-68"/>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учётом функций букв</w:t>
      </w:r>
      <w:r>
        <w:rPr>
          <w:spacing w:val="4"/>
        </w:rPr>
        <w:t xml:space="preserve"> </w:t>
      </w:r>
      <w:r>
        <w:t>«е»,</w:t>
      </w:r>
      <w:r>
        <w:rPr>
          <w:spacing w:val="8"/>
        </w:rPr>
        <w:t xml:space="preserve"> </w:t>
      </w:r>
      <w:r>
        <w:t>«ё»,</w:t>
      </w:r>
      <w:r>
        <w:rPr>
          <w:spacing w:val="8"/>
        </w:rPr>
        <w:t xml:space="preserve"> </w:t>
      </w:r>
      <w:r>
        <w:t>«ю»,</w:t>
      </w:r>
      <w:r>
        <w:rPr>
          <w:spacing w:val="8"/>
        </w:rPr>
        <w:t xml:space="preserve"> </w:t>
      </w:r>
      <w:r>
        <w:t>«я»;</w:t>
      </w:r>
    </w:p>
    <w:p w:rsidR="00397EFD" w:rsidRDefault="009B4A09" w:rsidP="00432195">
      <w:pPr>
        <w:pStyle w:val="a3"/>
        <w:ind w:right="234"/>
      </w:pPr>
      <w:r>
        <w:t>обозначать</w:t>
      </w:r>
      <w:r>
        <w:rPr>
          <w:spacing w:val="17"/>
        </w:rPr>
        <w:t xml:space="preserve"> </w:t>
      </w:r>
      <w:r>
        <w:t>при</w:t>
      </w:r>
      <w:r>
        <w:rPr>
          <w:spacing w:val="85"/>
        </w:rPr>
        <w:t xml:space="preserve"> </w:t>
      </w:r>
      <w:r>
        <w:t>письме</w:t>
      </w:r>
      <w:r>
        <w:rPr>
          <w:spacing w:val="90"/>
        </w:rPr>
        <w:t xml:space="preserve"> </w:t>
      </w:r>
      <w:r>
        <w:t>мягкость</w:t>
      </w:r>
      <w:r>
        <w:rPr>
          <w:spacing w:val="83"/>
        </w:rPr>
        <w:t xml:space="preserve"> </w:t>
      </w:r>
      <w:r>
        <w:t>согласных</w:t>
      </w:r>
      <w:r>
        <w:rPr>
          <w:spacing w:val="82"/>
        </w:rPr>
        <w:t xml:space="preserve"> </w:t>
      </w:r>
      <w:r>
        <w:t>звуков</w:t>
      </w:r>
      <w:r>
        <w:rPr>
          <w:spacing w:val="85"/>
        </w:rPr>
        <w:t xml:space="preserve"> </w:t>
      </w:r>
      <w:r>
        <w:t>буквой</w:t>
      </w:r>
      <w:r>
        <w:rPr>
          <w:spacing w:val="85"/>
        </w:rPr>
        <w:t xml:space="preserve"> </w:t>
      </w:r>
      <w:r>
        <w:t>мягкий</w:t>
      </w:r>
      <w:r>
        <w:rPr>
          <w:spacing w:val="86"/>
        </w:rPr>
        <w:t xml:space="preserve"> </w:t>
      </w:r>
      <w:r>
        <w:t>знак</w:t>
      </w:r>
      <w:r>
        <w:rPr>
          <w:spacing w:val="-68"/>
        </w:rPr>
        <w:t xml:space="preserve"> </w:t>
      </w:r>
      <w:r>
        <w:t>в</w:t>
      </w:r>
      <w:r>
        <w:rPr>
          <w:spacing w:val="-1"/>
        </w:rPr>
        <w:t xml:space="preserve"> </w:t>
      </w:r>
      <w:r>
        <w:t>середине</w:t>
      </w:r>
      <w:r>
        <w:rPr>
          <w:spacing w:val="2"/>
        </w:rPr>
        <w:t xml:space="preserve"> </w:t>
      </w:r>
      <w:r>
        <w:t>слова;</w:t>
      </w:r>
    </w:p>
    <w:p w:rsidR="00397EFD" w:rsidRDefault="009B4A09" w:rsidP="00432195">
      <w:pPr>
        <w:pStyle w:val="a3"/>
        <w:ind w:left="1403" w:firstLine="0"/>
      </w:pPr>
      <w:r>
        <w:lastRenderedPageBreak/>
        <w:t>находить</w:t>
      </w:r>
      <w:r>
        <w:rPr>
          <w:spacing w:val="-8"/>
        </w:rPr>
        <w:t xml:space="preserve"> </w:t>
      </w:r>
      <w:r>
        <w:t>однокоренные</w:t>
      </w:r>
      <w:r>
        <w:rPr>
          <w:spacing w:val="-4"/>
        </w:rPr>
        <w:t xml:space="preserve"> </w:t>
      </w:r>
      <w:r>
        <w:t>слова;</w:t>
      </w:r>
    </w:p>
    <w:p w:rsidR="00397EFD" w:rsidRDefault="009B4A09" w:rsidP="00432195">
      <w:pPr>
        <w:pStyle w:val="a3"/>
        <w:ind w:left="1403" w:right="4306" w:firstLine="0"/>
      </w:pPr>
      <w:r>
        <w:t>выделять в слове корень (простые случаи);</w:t>
      </w:r>
      <w:r>
        <w:rPr>
          <w:spacing w:val="-68"/>
        </w:rPr>
        <w:t xml:space="preserve"> </w:t>
      </w:r>
      <w:r>
        <w:t>выделять</w:t>
      </w:r>
      <w:r>
        <w:rPr>
          <w:spacing w:val="-2"/>
        </w:rPr>
        <w:t xml:space="preserve"> </w:t>
      </w:r>
      <w:r>
        <w:t>в</w:t>
      </w:r>
      <w:r>
        <w:rPr>
          <w:spacing w:val="-1"/>
        </w:rPr>
        <w:t xml:space="preserve"> </w:t>
      </w:r>
      <w:r>
        <w:t>слове</w:t>
      </w:r>
      <w:r>
        <w:rPr>
          <w:spacing w:val="2"/>
        </w:rPr>
        <w:t xml:space="preserve"> </w:t>
      </w:r>
      <w:r>
        <w:t>окончание;</w:t>
      </w:r>
    </w:p>
    <w:p w:rsidR="00397EFD" w:rsidRDefault="009B4A09" w:rsidP="00432195">
      <w:pPr>
        <w:pStyle w:val="a3"/>
        <w:ind w:right="237"/>
      </w:pPr>
      <w:r>
        <w:t>выявлять</w:t>
      </w:r>
      <w:r>
        <w:rPr>
          <w:spacing w:val="70"/>
        </w:rPr>
        <w:t xml:space="preserve"> </w:t>
      </w:r>
      <w:r>
        <w:t>в</w:t>
      </w:r>
      <w:r>
        <w:rPr>
          <w:spacing w:val="70"/>
        </w:rPr>
        <w:t xml:space="preserve"> </w:t>
      </w:r>
      <w:r>
        <w:t>тексте</w:t>
      </w:r>
      <w:r>
        <w:rPr>
          <w:spacing w:val="70"/>
        </w:rPr>
        <w:t xml:space="preserve"> </w:t>
      </w:r>
      <w:r>
        <w:t>случаи</w:t>
      </w:r>
      <w:r>
        <w:rPr>
          <w:spacing w:val="70"/>
        </w:rPr>
        <w:t xml:space="preserve"> </w:t>
      </w:r>
      <w:r>
        <w:t>употребления</w:t>
      </w:r>
      <w:r>
        <w:rPr>
          <w:spacing w:val="70"/>
        </w:rPr>
        <w:t xml:space="preserve"> </w:t>
      </w:r>
      <w:r>
        <w:t>многозначных</w:t>
      </w:r>
      <w:r>
        <w:rPr>
          <w:spacing w:val="70"/>
        </w:rPr>
        <w:t xml:space="preserve"> </w:t>
      </w:r>
      <w:r>
        <w:t>слов,   понимать</w:t>
      </w:r>
      <w:r>
        <w:rPr>
          <w:spacing w:val="1"/>
        </w:rPr>
        <w:t xml:space="preserve"> </w:t>
      </w:r>
      <w:r>
        <w:t>их</w:t>
      </w:r>
      <w:r>
        <w:rPr>
          <w:spacing w:val="52"/>
        </w:rPr>
        <w:t xml:space="preserve"> </w:t>
      </w:r>
      <w:r>
        <w:t>значения</w:t>
      </w:r>
      <w:r>
        <w:rPr>
          <w:spacing w:val="58"/>
        </w:rPr>
        <w:t xml:space="preserve"> </w:t>
      </w:r>
      <w:r>
        <w:t>и</w:t>
      </w:r>
      <w:r>
        <w:rPr>
          <w:spacing w:val="61"/>
        </w:rPr>
        <w:t xml:space="preserve"> </w:t>
      </w:r>
      <w:r>
        <w:t>уточнять</w:t>
      </w:r>
      <w:r>
        <w:rPr>
          <w:spacing w:val="55"/>
        </w:rPr>
        <w:t xml:space="preserve"> </w:t>
      </w:r>
      <w:r>
        <w:t>значение</w:t>
      </w:r>
      <w:r>
        <w:rPr>
          <w:spacing w:val="57"/>
        </w:rPr>
        <w:t xml:space="preserve"> </w:t>
      </w:r>
      <w:r>
        <w:t>по</w:t>
      </w:r>
      <w:r>
        <w:rPr>
          <w:spacing w:val="57"/>
        </w:rPr>
        <w:t xml:space="preserve"> </w:t>
      </w:r>
      <w:r>
        <w:t>учебным</w:t>
      </w:r>
      <w:r>
        <w:rPr>
          <w:spacing w:val="58"/>
        </w:rPr>
        <w:t xml:space="preserve"> </w:t>
      </w:r>
      <w:r>
        <w:t>словарям;</w:t>
      </w:r>
      <w:r>
        <w:rPr>
          <w:spacing w:val="56"/>
        </w:rPr>
        <w:t xml:space="preserve"> </w:t>
      </w:r>
      <w:r>
        <w:t>выявлять</w:t>
      </w:r>
      <w:r>
        <w:rPr>
          <w:spacing w:val="55"/>
        </w:rPr>
        <w:t xml:space="preserve"> </w:t>
      </w:r>
      <w:r>
        <w:t>случаи</w:t>
      </w:r>
    </w:p>
    <w:p w:rsidR="00397EFD" w:rsidRDefault="009B4A09" w:rsidP="00432195">
      <w:pPr>
        <w:pStyle w:val="a3"/>
        <w:ind w:left="1403" w:right="782" w:hanging="711"/>
        <w:jc w:val="left"/>
      </w:pPr>
      <w:r>
        <w:t>употребления синонимов и антонимов (без называния терминов);</w:t>
      </w:r>
      <w:r>
        <w:rPr>
          <w:spacing w:val="1"/>
        </w:rPr>
        <w:t xml:space="preserve"> </w:t>
      </w:r>
      <w:r>
        <w:t>распознавать</w:t>
      </w:r>
      <w:r>
        <w:rPr>
          <w:spacing w:val="-7"/>
        </w:rPr>
        <w:t xml:space="preserve"> </w:t>
      </w:r>
      <w:r>
        <w:t>слова,</w:t>
      </w:r>
      <w:r>
        <w:rPr>
          <w:spacing w:val="-3"/>
        </w:rPr>
        <w:t xml:space="preserve"> </w:t>
      </w:r>
      <w:r>
        <w:t>отвечающие</w:t>
      </w:r>
      <w:r>
        <w:rPr>
          <w:spacing w:val="-4"/>
        </w:rPr>
        <w:t xml:space="preserve"> </w:t>
      </w:r>
      <w:r>
        <w:t>на</w:t>
      </w:r>
      <w:r>
        <w:rPr>
          <w:spacing w:val="-4"/>
        </w:rPr>
        <w:t xml:space="preserve"> </w:t>
      </w:r>
      <w:r>
        <w:t>вопросы</w:t>
      </w:r>
      <w:r>
        <w:rPr>
          <w:spacing w:val="-5"/>
        </w:rPr>
        <w:t xml:space="preserve"> </w:t>
      </w:r>
      <w:r>
        <w:t>«кто?»,</w:t>
      </w:r>
      <w:r>
        <w:rPr>
          <w:spacing w:val="-3"/>
        </w:rPr>
        <w:t xml:space="preserve"> </w:t>
      </w:r>
      <w:r>
        <w:t>«что?»;</w:t>
      </w:r>
    </w:p>
    <w:p w:rsidR="00397EFD" w:rsidRDefault="009B4A09" w:rsidP="00432195">
      <w:pPr>
        <w:pStyle w:val="a3"/>
        <w:ind w:right="236"/>
        <w:jc w:val="left"/>
      </w:pPr>
      <w:r>
        <w:t>распознавать</w:t>
      </w:r>
      <w:r>
        <w:rPr>
          <w:spacing w:val="17"/>
        </w:rPr>
        <w:t xml:space="preserve"> </w:t>
      </w:r>
      <w:r>
        <w:t>слова,</w:t>
      </w:r>
      <w:r>
        <w:rPr>
          <w:spacing w:val="21"/>
        </w:rPr>
        <w:t xml:space="preserve"> </w:t>
      </w:r>
      <w:r>
        <w:t>отвечающие</w:t>
      </w:r>
      <w:r>
        <w:rPr>
          <w:spacing w:val="20"/>
        </w:rPr>
        <w:t xml:space="preserve"> </w:t>
      </w:r>
      <w:r>
        <w:t>на</w:t>
      </w:r>
      <w:r>
        <w:rPr>
          <w:spacing w:val="25"/>
        </w:rPr>
        <w:t xml:space="preserve"> </w:t>
      </w:r>
      <w:r>
        <w:t>вопросы</w:t>
      </w:r>
      <w:r>
        <w:rPr>
          <w:spacing w:val="23"/>
        </w:rPr>
        <w:t xml:space="preserve"> </w:t>
      </w:r>
      <w:r>
        <w:t>«что</w:t>
      </w:r>
      <w:r>
        <w:rPr>
          <w:spacing w:val="19"/>
        </w:rPr>
        <w:t xml:space="preserve"> </w:t>
      </w:r>
      <w:r>
        <w:t>делать?»,</w:t>
      </w:r>
      <w:r>
        <w:rPr>
          <w:spacing w:val="26"/>
        </w:rPr>
        <w:t xml:space="preserve"> </w:t>
      </w:r>
      <w:r>
        <w:t>«что</w:t>
      </w:r>
      <w:r>
        <w:rPr>
          <w:spacing w:val="19"/>
        </w:rPr>
        <w:t xml:space="preserve"> </w:t>
      </w:r>
      <w:r>
        <w:t>сделать?»</w:t>
      </w:r>
      <w:r>
        <w:rPr>
          <w:spacing w:val="-67"/>
        </w:rPr>
        <w:t xml:space="preserve"> </w:t>
      </w:r>
      <w:r>
        <w:t>и другие;</w:t>
      </w:r>
    </w:p>
    <w:p w:rsidR="00397EFD" w:rsidRDefault="009B4A09" w:rsidP="00432195">
      <w:pPr>
        <w:pStyle w:val="a3"/>
        <w:ind w:left="1403" w:firstLine="0"/>
        <w:jc w:val="left"/>
      </w:pPr>
      <w:r>
        <w:t>распознавать</w:t>
      </w:r>
      <w:r>
        <w:rPr>
          <w:spacing w:val="24"/>
        </w:rPr>
        <w:t xml:space="preserve"> </w:t>
      </w:r>
      <w:r>
        <w:t>слова,</w:t>
      </w:r>
      <w:r>
        <w:rPr>
          <w:spacing w:val="28"/>
        </w:rPr>
        <w:t xml:space="preserve"> </w:t>
      </w:r>
      <w:r>
        <w:t>отвечающие</w:t>
      </w:r>
      <w:r>
        <w:rPr>
          <w:spacing w:val="27"/>
        </w:rPr>
        <w:t xml:space="preserve"> </w:t>
      </w:r>
      <w:r>
        <w:t>на</w:t>
      </w:r>
      <w:r>
        <w:rPr>
          <w:spacing w:val="27"/>
        </w:rPr>
        <w:t xml:space="preserve"> </w:t>
      </w:r>
      <w:r>
        <w:t>вопросы</w:t>
      </w:r>
      <w:r>
        <w:rPr>
          <w:spacing w:val="26"/>
        </w:rPr>
        <w:t xml:space="preserve"> </w:t>
      </w:r>
      <w:r>
        <w:t>«какой?»,</w:t>
      </w:r>
      <w:r>
        <w:rPr>
          <w:spacing w:val="28"/>
        </w:rPr>
        <w:t xml:space="preserve"> </w:t>
      </w:r>
      <w:r>
        <w:t>«какая?»,</w:t>
      </w:r>
      <w:r>
        <w:rPr>
          <w:spacing w:val="32"/>
        </w:rPr>
        <w:t xml:space="preserve"> </w:t>
      </w:r>
      <w:r>
        <w:t>«какое?»,</w:t>
      </w:r>
    </w:p>
    <w:p w:rsidR="00397EFD" w:rsidRDefault="009B4A09" w:rsidP="00432195">
      <w:pPr>
        <w:pStyle w:val="a3"/>
        <w:ind w:firstLine="0"/>
        <w:jc w:val="left"/>
      </w:pPr>
      <w:r>
        <w:t>«какие?»;</w:t>
      </w:r>
    </w:p>
    <w:p w:rsidR="00397EFD" w:rsidRDefault="009B4A09" w:rsidP="00432195">
      <w:pPr>
        <w:pStyle w:val="a3"/>
        <w:ind w:right="229"/>
      </w:pPr>
      <w:r>
        <w:t>определять вид предложения по цели высказывания и по эмоциональной</w:t>
      </w:r>
      <w:r>
        <w:rPr>
          <w:spacing w:val="1"/>
        </w:rPr>
        <w:t xml:space="preserve"> </w:t>
      </w:r>
      <w:r>
        <w:t>окраске;</w:t>
      </w:r>
    </w:p>
    <w:p w:rsidR="00397EFD" w:rsidRDefault="009B4A09" w:rsidP="00432195">
      <w:pPr>
        <w:pStyle w:val="a3"/>
        <w:ind w:right="231"/>
      </w:pPr>
      <w:r>
        <w:t>находить</w:t>
      </w:r>
      <w:r>
        <w:rPr>
          <w:spacing w:val="1"/>
        </w:rPr>
        <w:t xml:space="preserve"> </w:t>
      </w:r>
      <w:r>
        <w:t>место</w:t>
      </w:r>
      <w:r>
        <w:rPr>
          <w:spacing w:val="1"/>
        </w:rPr>
        <w:t xml:space="preserve"> </w:t>
      </w:r>
      <w:r>
        <w:t>орфограммы</w:t>
      </w:r>
      <w:r>
        <w:rPr>
          <w:spacing w:val="1"/>
        </w:rPr>
        <w:t xml:space="preserve"> </w:t>
      </w:r>
      <w:r>
        <w:t>в</w:t>
      </w:r>
      <w:r>
        <w:rPr>
          <w:spacing w:val="1"/>
        </w:rPr>
        <w:t xml:space="preserve"> </w:t>
      </w:r>
      <w:r>
        <w:t>слове</w:t>
      </w:r>
      <w:r>
        <w:rPr>
          <w:spacing w:val="1"/>
        </w:rPr>
        <w:t xml:space="preserve"> </w:t>
      </w:r>
      <w:r>
        <w:t>и</w:t>
      </w:r>
      <w:r>
        <w:rPr>
          <w:spacing w:val="1"/>
        </w:rPr>
        <w:t xml:space="preserve"> </w:t>
      </w:r>
      <w:r>
        <w:t>между</w:t>
      </w:r>
      <w:r>
        <w:rPr>
          <w:spacing w:val="1"/>
        </w:rPr>
        <w:t xml:space="preserve"> </w:t>
      </w:r>
      <w:r>
        <w:t>словами</w:t>
      </w:r>
      <w:r>
        <w:rPr>
          <w:spacing w:val="1"/>
        </w:rPr>
        <w:t xml:space="preserve"> </w:t>
      </w:r>
      <w:r>
        <w:t>по</w:t>
      </w:r>
      <w:r>
        <w:rPr>
          <w:spacing w:val="1"/>
        </w:rPr>
        <w:t xml:space="preserve"> </w:t>
      </w:r>
      <w:r>
        <w:t>изученным</w:t>
      </w:r>
      <w:r>
        <w:rPr>
          <w:spacing w:val="1"/>
        </w:rPr>
        <w:t xml:space="preserve"> </w:t>
      </w:r>
      <w:r>
        <w:t>правилам;</w:t>
      </w:r>
    </w:p>
    <w:p w:rsidR="00397EFD" w:rsidRDefault="009B4A09" w:rsidP="00432195">
      <w:pPr>
        <w:pStyle w:val="a3"/>
        <w:ind w:right="226"/>
      </w:pPr>
      <w:r>
        <w:t>применять</w:t>
      </w:r>
      <w:r>
        <w:rPr>
          <w:spacing w:val="71"/>
        </w:rPr>
        <w:t xml:space="preserve"> </w:t>
      </w:r>
      <w:r>
        <w:t>изученные</w:t>
      </w:r>
      <w:r>
        <w:rPr>
          <w:spacing w:val="71"/>
        </w:rPr>
        <w:t xml:space="preserve"> </w:t>
      </w:r>
      <w:r>
        <w:t>правила</w:t>
      </w:r>
      <w:r>
        <w:rPr>
          <w:spacing w:val="71"/>
        </w:rPr>
        <w:t xml:space="preserve"> </w:t>
      </w:r>
      <w:r>
        <w:t>правописания,</w:t>
      </w:r>
      <w:r>
        <w:rPr>
          <w:spacing w:val="71"/>
        </w:rPr>
        <w:t xml:space="preserve"> </w:t>
      </w:r>
      <w:r>
        <w:t>в   том   числе   сочетания</w:t>
      </w:r>
      <w:r>
        <w:rPr>
          <w:spacing w:val="-67"/>
        </w:rPr>
        <w:t xml:space="preserve"> </w:t>
      </w:r>
      <w:proofErr w:type="spellStart"/>
      <w:r>
        <w:t>чк</w:t>
      </w:r>
      <w:proofErr w:type="spellEnd"/>
      <w:r>
        <w:t>,</w:t>
      </w:r>
      <w:r>
        <w:rPr>
          <w:spacing w:val="1"/>
        </w:rPr>
        <w:t xml:space="preserve"> </w:t>
      </w:r>
      <w:proofErr w:type="spellStart"/>
      <w:r>
        <w:t>чн</w:t>
      </w:r>
      <w:proofErr w:type="spellEnd"/>
      <w:r>
        <w:t>,</w:t>
      </w:r>
      <w:r>
        <w:rPr>
          <w:spacing w:val="1"/>
        </w:rPr>
        <w:t xml:space="preserve"> </w:t>
      </w:r>
      <w:proofErr w:type="spellStart"/>
      <w:r>
        <w:t>чт</w:t>
      </w:r>
      <w:proofErr w:type="spellEnd"/>
      <w:r>
        <w:t>;</w:t>
      </w:r>
      <w:r>
        <w:rPr>
          <w:spacing w:val="1"/>
        </w:rPr>
        <w:t xml:space="preserve"> </w:t>
      </w:r>
      <w:proofErr w:type="spellStart"/>
      <w:r>
        <w:t>щн</w:t>
      </w:r>
      <w:proofErr w:type="spellEnd"/>
      <w:r>
        <w:t>,</w:t>
      </w:r>
      <w:r>
        <w:rPr>
          <w:spacing w:val="1"/>
        </w:rPr>
        <w:t xml:space="preserve"> </w:t>
      </w:r>
      <w:proofErr w:type="spellStart"/>
      <w:r>
        <w:t>нч</w:t>
      </w:r>
      <w:proofErr w:type="spellEnd"/>
      <w:r>
        <w:t>;</w:t>
      </w:r>
      <w:r>
        <w:rPr>
          <w:spacing w:val="1"/>
        </w:rPr>
        <w:t xml:space="preserve"> </w:t>
      </w:r>
      <w:r>
        <w:t>проверяемые</w:t>
      </w:r>
      <w:r>
        <w:rPr>
          <w:spacing w:val="1"/>
        </w:rPr>
        <w:t xml:space="preserve"> </w:t>
      </w:r>
      <w:r>
        <w:t>безударные</w:t>
      </w:r>
      <w:r>
        <w:rPr>
          <w:spacing w:val="1"/>
        </w:rPr>
        <w:t xml:space="preserve"> </w:t>
      </w:r>
      <w:r>
        <w:t>гласные</w:t>
      </w:r>
      <w:r>
        <w:rPr>
          <w:spacing w:val="1"/>
        </w:rPr>
        <w:t xml:space="preserve"> </w:t>
      </w:r>
      <w:r>
        <w:t>в</w:t>
      </w:r>
      <w:r>
        <w:rPr>
          <w:spacing w:val="1"/>
        </w:rPr>
        <w:t xml:space="preserve"> </w:t>
      </w:r>
      <w:proofErr w:type="gramStart"/>
      <w:r>
        <w:t>корне</w:t>
      </w:r>
      <w:r>
        <w:rPr>
          <w:spacing w:val="1"/>
        </w:rPr>
        <w:t xml:space="preserve"> </w:t>
      </w:r>
      <w:r>
        <w:t>слова</w:t>
      </w:r>
      <w:proofErr w:type="gramEnd"/>
      <w:r>
        <w:t>;</w:t>
      </w:r>
      <w:r>
        <w:rPr>
          <w:spacing w:val="70"/>
        </w:rPr>
        <w:t xml:space="preserve"> </w:t>
      </w:r>
      <w:r>
        <w:t>парные</w:t>
      </w:r>
      <w:r>
        <w:rPr>
          <w:spacing w:val="1"/>
        </w:rPr>
        <w:t xml:space="preserve"> </w:t>
      </w:r>
      <w:r>
        <w:t>звонкие</w:t>
      </w:r>
    </w:p>
    <w:p w:rsidR="00397EFD" w:rsidRDefault="009B4A09" w:rsidP="00432195">
      <w:pPr>
        <w:pStyle w:val="a3"/>
        <w:tabs>
          <w:tab w:val="left" w:pos="2204"/>
          <w:tab w:val="left" w:pos="3705"/>
          <w:tab w:val="left" w:pos="4439"/>
          <w:tab w:val="left" w:pos="5949"/>
          <w:tab w:val="left" w:pos="6362"/>
          <w:tab w:val="left" w:pos="7921"/>
          <w:tab w:val="left" w:pos="8823"/>
          <w:tab w:val="left" w:pos="9744"/>
        </w:tabs>
        <w:ind w:right="237" w:firstLine="0"/>
        <w:jc w:val="right"/>
      </w:pPr>
      <w:r>
        <w:t>и</w:t>
      </w:r>
      <w:r>
        <w:rPr>
          <w:spacing w:val="6"/>
        </w:rPr>
        <w:t xml:space="preserve"> </w:t>
      </w:r>
      <w:r>
        <w:t>глухие</w:t>
      </w:r>
      <w:r>
        <w:rPr>
          <w:spacing w:val="7"/>
        </w:rPr>
        <w:t xml:space="preserve"> </w:t>
      </w:r>
      <w:r>
        <w:t>согласные</w:t>
      </w:r>
      <w:r>
        <w:rPr>
          <w:spacing w:val="8"/>
        </w:rPr>
        <w:t xml:space="preserve"> </w:t>
      </w:r>
      <w:r>
        <w:t>в</w:t>
      </w:r>
      <w:r>
        <w:rPr>
          <w:spacing w:val="8"/>
        </w:rPr>
        <w:t xml:space="preserve"> </w:t>
      </w:r>
      <w:proofErr w:type="gramStart"/>
      <w:r>
        <w:t>корне</w:t>
      </w:r>
      <w:r>
        <w:rPr>
          <w:spacing w:val="8"/>
        </w:rPr>
        <w:t xml:space="preserve"> </w:t>
      </w:r>
      <w:r>
        <w:t>слова</w:t>
      </w:r>
      <w:proofErr w:type="gramEnd"/>
      <w:r>
        <w:t>;</w:t>
      </w:r>
      <w:r>
        <w:rPr>
          <w:spacing w:val="5"/>
        </w:rPr>
        <w:t xml:space="preserve"> </w:t>
      </w:r>
      <w:r>
        <w:t>непроверяемые</w:t>
      </w:r>
      <w:r>
        <w:rPr>
          <w:spacing w:val="7"/>
        </w:rPr>
        <w:t xml:space="preserve"> </w:t>
      </w:r>
      <w:r>
        <w:t>гласные</w:t>
      </w:r>
      <w:r>
        <w:rPr>
          <w:spacing w:val="8"/>
        </w:rPr>
        <w:t xml:space="preserve"> </w:t>
      </w:r>
      <w:r>
        <w:t>и</w:t>
      </w:r>
      <w:r>
        <w:rPr>
          <w:spacing w:val="6"/>
        </w:rPr>
        <w:t xml:space="preserve"> </w:t>
      </w:r>
      <w:r>
        <w:t>согласные</w:t>
      </w:r>
      <w:r>
        <w:rPr>
          <w:spacing w:val="8"/>
        </w:rPr>
        <w:t xml:space="preserve"> </w:t>
      </w:r>
      <w:r>
        <w:t>(перечень</w:t>
      </w:r>
      <w:r>
        <w:rPr>
          <w:spacing w:val="-67"/>
        </w:rPr>
        <w:t xml:space="preserve"> </w:t>
      </w:r>
      <w:r>
        <w:t>слов в орфографическом словаре учебника); прописная буква в именах, отчествах,</w:t>
      </w:r>
      <w:r>
        <w:rPr>
          <w:spacing w:val="-67"/>
        </w:rPr>
        <w:t xml:space="preserve"> </w:t>
      </w:r>
      <w:r>
        <w:t>фамилиях</w:t>
      </w:r>
      <w:r>
        <w:rPr>
          <w:spacing w:val="38"/>
        </w:rPr>
        <w:t xml:space="preserve"> </w:t>
      </w:r>
      <w:r>
        <w:t>людей,</w:t>
      </w:r>
      <w:r>
        <w:rPr>
          <w:spacing w:val="44"/>
        </w:rPr>
        <w:t xml:space="preserve"> </w:t>
      </w:r>
      <w:r>
        <w:t>кличках</w:t>
      </w:r>
      <w:r>
        <w:rPr>
          <w:spacing w:val="38"/>
        </w:rPr>
        <w:t xml:space="preserve"> </w:t>
      </w:r>
      <w:r>
        <w:t>животных,</w:t>
      </w:r>
      <w:r>
        <w:rPr>
          <w:spacing w:val="49"/>
        </w:rPr>
        <w:t xml:space="preserve"> </w:t>
      </w:r>
      <w:r>
        <w:t>географических</w:t>
      </w:r>
      <w:r>
        <w:rPr>
          <w:spacing w:val="38"/>
        </w:rPr>
        <w:t xml:space="preserve"> </w:t>
      </w:r>
      <w:r>
        <w:t>названиях;</w:t>
      </w:r>
      <w:r>
        <w:rPr>
          <w:spacing w:val="42"/>
        </w:rPr>
        <w:t xml:space="preserve"> </w:t>
      </w:r>
      <w:r>
        <w:t>раздельное</w:t>
      </w:r>
      <w:r>
        <w:rPr>
          <w:spacing w:val="-67"/>
        </w:rPr>
        <w:t xml:space="preserve"> </w:t>
      </w:r>
      <w:r>
        <w:t>написание предлогов с именами существительными, разделительный мягкий знак;</w:t>
      </w:r>
      <w:r>
        <w:rPr>
          <w:spacing w:val="-67"/>
        </w:rPr>
        <w:t xml:space="preserve"> </w:t>
      </w:r>
      <w:r>
        <w:t>правильно</w:t>
      </w:r>
      <w:r>
        <w:tab/>
        <w:t>списывать</w:t>
      </w:r>
      <w:r>
        <w:tab/>
        <w:t>(без</w:t>
      </w:r>
      <w:r>
        <w:tab/>
        <w:t>пропусков</w:t>
      </w:r>
      <w:r>
        <w:tab/>
        <w:t>и</w:t>
      </w:r>
      <w:r>
        <w:tab/>
        <w:t>искажений</w:t>
      </w:r>
      <w:r>
        <w:tab/>
        <w:t>букв)</w:t>
      </w:r>
      <w:r>
        <w:tab/>
        <w:t>слова</w:t>
      </w:r>
      <w:r>
        <w:tab/>
        <w:t>и</w:t>
      </w:r>
    </w:p>
    <w:p w:rsidR="00397EFD" w:rsidRDefault="009B4A09" w:rsidP="00432195">
      <w:pPr>
        <w:pStyle w:val="a3"/>
        <w:ind w:firstLine="0"/>
      </w:pPr>
      <w:r>
        <w:t>предложения,</w:t>
      </w:r>
      <w:r>
        <w:rPr>
          <w:spacing w:val="-2"/>
        </w:rPr>
        <w:t xml:space="preserve"> </w:t>
      </w:r>
      <w:r>
        <w:t>тексты</w:t>
      </w:r>
      <w:r>
        <w:rPr>
          <w:spacing w:val="-3"/>
        </w:rPr>
        <w:t xml:space="preserve"> </w:t>
      </w:r>
      <w:r>
        <w:t>объёмом</w:t>
      </w:r>
      <w:r>
        <w:rPr>
          <w:spacing w:val="-3"/>
        </w:rPr>
        <w:t xml:space="preserve"> </w:t>
      </w:r>
      <w:r>
        <w:t>не</w:t>
      </w:r>
      <w:r>
        <w:rPr>
          <w:spacing w:val="-3"/>
        </w:rPr>
        <w:t xml:space="preserve"> </w:t>
      </w:r>
      <w:r>
        <w:t>более</w:t>
      </w:r>
      <w:r>
        <w:rPr>
          <w:spacing w:val="-8"/>
        </w:rPr>
        <w:t xml:space="preserve"> </w:t>
      </w:r>
      <w:r>
        <w:t>50</w:t>
      </w:r>
      <w:r>
        <w:rPr>
          <w:spacing w:val="-4"/>
        </w:rPr>
        <w:t xml:space="preserve"> </w:t>
      </w:r>
      <w:r>
        <w:t>слов;</w:t>
      </w:r>
    </w:p>
    <w:p w:rsidR="00397EFD" w:rsidRDefault="009B4A09" w:rsidP="00432195">
      <w:pPr>
        <w:pStyle w:val="a3"/>
        <w:ind w:right="243"/>
      </w:pPr>
      <w:r>
        <w:t>писать под диктовку (без пропусков и искажений букв) слова, предложения,</w:t>
      </w:r>
      <w:r>
        <w:rPr>
          <w:spacing w:val="-67"/>
        </w:rPr>
        <w:t xml:space="preserve"> </w:t>
      </w:r>
      <w:r>
        <w:t>тексты</w:t>
      </w:r>
      <w:r>
        <w:rPr>
          <w:spacing w:val="-2"/>
        </w:rPr>
        <w:t xml:space="preserve"> </w:t>
      </w:r>
      <w:r>
        <w:t>объёмом не более</w:t>
      </w:r>
      <w:r>
        <w:rPr>
          <w:spacing w:val="-1"/>
        </w:rPr>
        <w:t xml:space="preserve"> </w:t>
      </w:r>
      <w:r>
        <w:t>45</w:t>
      </w:r>
      <w:r>
        <w:rPr>
          <w:spacing w:val="-1"/>
        </w:rPr>
        <w:t xml:space="preserve"> </w:t>
      </w:r>
      <w:r>
        <w:t>слов</w:t>
      </w:r>
      <w:r>
        <w:rPr>
          <w:spacing w:val="-2"/>
        </w:rPr>
        <w:t xml:space="preserve"> </w:t>
      </w:r>
      <w:r>
        <w:t>с</w:t>
      </w:r>
      <w:r>
        <w:rPr>
          <w:spacing w:val="-1"/>
        </w:rPr>
        <w:t xml:space="preserve"> </w:t>
      </w:r>
      <w:r>
        <w:t>учётом</w:t>
      </w:r>
      <w:r>
        <w:rPr>
          <w:spacing w:val="1"/>
        </w:rPr>
        <w:t xml:space="preserve"> </w:t>
      </w:r>
      <w:r>
        <w:t>изученных</w:t>
      </w:r>
      <w:r>
        <w:rPr>
          <w:spacing w:val="-5"/>
        </w:rPr>
        <w:t xml:space="preserve"> </w:t>
      </w:r>
      <w:r>
        <w:t>правил правописания;</w:t>
      </w:r>
    </w:p>
    <w:p w:rsidR="00397EFD" w:rsidRDefault="009B4A09" w:rsidP="00432195">
      <w:pPr>
        <w:pStyle w:val="a3"/>
        <w:ind w:left="1403" w:firstLine="0"/>
      </w:pPr>
      <w:r>
        <w:t>находить</w:t>
      </w:r>
      <w:r>
        <w:rPr>
          <w:spacing w:val="-7"/>
        </w:rPr>
        <w:t xml:space="preserve"> </w:t>
      </w:r>
      <w:r>
        <w:t>и</w:t>
      </w:r>
      <w:r>
        <w:rPr>
          <w:spacing w:val="-4"/>
        </w:rPr>
        <w:t xml:space="preserve"> </w:t>
      </w:r>
      <w:r>
        <w:t>исправлять</w:t>
      </w:r>
      <w:r>
        <w:rPr>
          <w:spacing w:val="-6"/>
        </w:rPr>
        <w:t xml:space="preserve"> </w:t>
      </w:r>
      <w:r>
        <w:t>ошибки по</w:t>
      </w:r>
      <w:r>
        <w:rPr>
          <w:spacing w:val="-4"/>
        </w:rPr>
        <w:t xml:space="preserve"> </w:t>
      </w:r>
      <w:r>
        <w:t>изученным</w:t>
      </w:r>
      <w:r>
        <w:rPr>
          <w:spacing w:val="-4"/>
        </w:rPr>
        <w:t xml:space="preserve"> </w:t>
      </w:r>
      <w:r>
        <w:t>правилам;</w:t>
      </w:r>
    </w:p>
    <w:p w:rsidR="00397EFD" w:rsidRDefault="009B4A09" w:rsidP="00432195">
      <w:pPr>
        <w:pStyle w:val="a3"/>
        <w:ind w:right="239"/>
      </w:pPr>
      <w:r>
        <w:t>пользоваться</w:t>
      </w:r>
      <w:r>
        <w:rPr>
          <w:spacing w:val="1"/>
        </w:rPr>
        <w:t xml:space="preserve"> </w:t>
      </w:r>
      <w:r>
        <w:t>толковым,</w:t>
      </w:r>
      <w:r>
        <w:rPr>
          <w:spacing w:val="1"/>
        </w:rPr>
        <w:t xml:space="preserve"> </w:t>
      </w:r>
      <w:r>
        <w:t>орфографическим,</w:t>
      </w:r>
      <w:r>
        <w:rPr>
          <w:spacing w:val="1"/>
        </w:rPr>
        <w:t xml:space="preserve"> </w:t>
      </w:r>
      <w:r>
        <w:t>орфоэпическим</w:t>
      </w:r>
      <w:r>
        <w:rPr>
          <w:spacing w:val="1"/>
        </w:rPr>
        <w:t xml:space="preserve"> </w:t>
      </w:r>
      <w:r>
        <w:t>словарями</w:t>
      </w:r>
      <w:r>
        <w:rPr>
          <w:spacing w:val="1"/>
        </w:rPr>
        <w:t xml:space="preserve"> </w:t>
      </w:r>
      <w:r>
        <w:t>учебника;</w:t>
      </w:r>
    </w:p>
    <w:p w:rsidR="00397EFD" w:rsidRDefault="009B4A09" w:rsidP="00432195">
      <w:pPr>
        <w:pStyle w:val="a3"/>
        <w:ind w:right="230"/>
      </w:pPr>
      <w:r>
        <w:t xml:space="preserve">строить   </w:t>
      </w:r>
      <w:r>
        <w:rPr>
          <w:spacing w:val="1"/>
        </w:rPr>
        <w:t xml:space="preserve"> </w:t>
      </w:r>
      <w:r>
        <w:t xml:space="preserve">устное   </w:t>
      </w:r>
      <w:r>
        <w:rPr>
          <w:spacing w:val="1"/>
        </w:rPr>
        <w:t xml:space="preserve"> </w:t>
      </w:r>
      <w:r>
        <w:t xml:space="preserve">диалогическое   </w:t>
      </w:r>
      <w:r>
        <w:rPr>
          <w:spacing w:val="1"/>
        </w:rPr>
        <w:t xml:space="preserve"> </w:t>
      </w:r>
      <w:r>
        <w:t xml:space="preserve">и   </w:t>
      </w:r>
      <w:r>
        <w:rPr>
          <w:spacing w:val="1"/>
        </w:rPr>
        <w:t xml:space="preserve"> </w:t>
      </w:r>
      <w:r>
        <w:t>монологическое     высказывания</w:t>
      </w:r>
      <w:r>
        <w:rPr>
          <w:spacing w:val="1"/>
        </w:rPr>
        <w:t xml:space="preserve"> </w:t>
      </w:r>
      <w:r>
        <w:t>(2–4</w:t>
      </w:r>
      <w:r>
        <w:rPr>
          <w:spacing w:val="1"/>
        </w:rPr>
        <w:t xml:space="preserve"> </w:t>
      </w:r>
      <w:r>
        <w:t>предложения</w:t>
      </w:r>
      <w:r>
        <w:rPr>
          <w:spacing w:val="1"/>
        </w:rPr>
        <w:t xml:space="preserve"> </w:t>
      </w:r>
      <w:r>
        <w:t>на</w:t>
      </w:r>
      <w:r>
        <w:rPr>
          <w:spacing w:val="1"/>
        </w:rPr>
        <w:t xml:space="preserve"> </w:t>
      </w:r>
      <w:r>
        <w:t>определённую</w:t>
      </w:r>
      <w:r>
        <w:rPr>
          <w:spacing w:val="1"/>
        </w:rPr>
        <w:t xml:space="preserve"> </w:t>
      </w:r>
      <w:r>
        <w:t>тему,</w:t>
      </w:r>
      <w:r>
        <w:rPr>
          <w:spacing w:val="1"/>
        </w:rPr>
        <w:t xml:space="preserve"> </w:t>
      </w:r>
      <w:r>
        <w:t>по</w:t>
      </w:r>
      <w:r>
        <w:rPr>
          <w:spacing w:val="1"/>
        </w:rPr>
        <w:t xml:space="preserve"> </w:t>
      </w:r>
      <w:r>
        <w:t>наблюдениям)</w:t>
      </w:r>
      <w:r>
        <w:rPr>
          <w:spacing w:val="1"/>
        </w:rPr>
        <w:t xml:space="preserve"> </w:t>
      </w:r>
      <w:r>
        <w:t>с</w:t>
      </w:r>
      <w:r>
        <w:rPr>
          <w:spacing w:val="1"/>
        </w:rPr>
        <w:t xml:space="preserve"> </w:t>
      </w:r>
      <w:r>
        <w:t>соблюдением</w:t>
      </w:r>
      <w:r>
        <w:rPr>
          <w:spacing w:val="1"/>
        </w:rPr>
        <w:t xml:space="preserve"> </w:t>
      </w:r>
      <w:r>
        <w:t>орфоэпических</w:t>
      </w:r>
      <w:r>
        <w:rPr>
          <w:spacing w:val="-4"/>
        </w:rPr>
        <w:t xml:space="preserve"> </w:t>
      </w:r>
      <w:r>
        <w:t>норм,</w:t>
      </w:r>
      <w:r>
        <w:rPr>
          <w:spacing w:val="4"/>
        </w:rPr>
        <w:t xml:space="preserve"> </w:t>
      </w:r>
      <w:r>
        <w:t>правильной интонации;</w:t>
      </w:r>
    </w:p>
    <w:p w:rsidR="00397EFD" w:rsidRDefault="009B4A09" w:rsidP="00432195">
      <w:pPr>
        <w:pStyle w:val="a3"/>
        <w:ind w:left="1403" w:firstLine="0"/>
      </w:pPr>
      <w:r>
        <w:t>формулировать</w:t>
      </w:r>
      <w:r>
        <w:rPr>
          <w:spacing w:val="69"/>
        </w:rPr>
        <w:t xml:space="preserve"> </w:t>
      </w:r>
      <w:r>
        <w:t>простые</w:t>
      </w:r>
      <w:r>
        <w:rPr>
          <w:spacing w:val="3"/>
        </w:rPr>
        <w:t xml:space="preserve"> </w:t>
      </w:r>
      <w:r>
        <w:t>выводы</w:t>
      </w:r>
      <w:r>
        <w:rPr>
          <w:spacing w:val="71"/>
        </w:rPr>
        <w:t xml:space="preserve"> </w:t>
      </w:r>
      <w:r>
        <w:t>на</w:t>
      </w:r>
      <w:r>
        <w:rPr>
          <w:spacing w:val="73"/>
        </w:rPr>
        <w:t xml:space="preserve"> </w:t>
      </w:r>
      <w:r>
        <w:t>основе</w:t>
      </w:r>
      <w:r>
        <w:rPr>
          <w:spacing w:val="72"/>
        </w:rPr>
        <w:t xml:space="preserve"> </w:t>
      </w:r>
      <w:proofErr w:type="gramStart"/>
      <w:r>
        <w:t>прочитанного</w:t>
      </w:r>
      <w:proofErr w:type="gramEnd"/>
      <w:r>
        <w:rPr>
          <w:spacing w:val="72"/>
        </w:rPr>
        <w:t xml:space="preserve"> </w:t>
      </w:r>
      <w:r>
        <w:t>(услышанного)</w:t>
      </w:r>
    </w:p>
    <w:p w:rsidR="00397EFD" w:rsidRDefault="009B4A09" w:rsidP="00432195">
      <w:pPr>
        <w:pStyle w:val="a3"/>
        <w:ind w:firstLine="0"/>
        <w:jc w:val="left"/>
      </w:pPr>
      <w:r>
        <w:t>устно</w:t>
      </w:r>
    </w:p>
    <w:p w:rsidR="00397EFD" w:rsidRDefault="009B4A09" w:rsidP="00432195">
      <w:pPr>
        <w:pStyle w:val="a3"/>
        <w:ind w:firstLine="0"/>
        <w:jc w:val="left"/>
      </w:pPr>
      <w:r>
        <w:t>и</w:t>
      </w:r>
      <w:r>
        <w:rPr>
          <w:spacing w:val="-6"/>
        </w:rPr>
        <w:t xml:space="preserve"> </w:t>
      </w:r>
      <w:r>
        <w:t>письменно</w:t>
      </w:r>
      <w:r>
        <w:rPr>
          <w:spacing w:val="-5"/>
        </w:rPr>
        <w:t xml:space="preserve"> </w:t>
      </w:r>
      <w:r>
        <w:t>(1–2</w:t>
      </w:r>
      <w:r>
        <w:rPr>
          <w:spacing w:val="-5"/>
        </w:rPr>
        <w:t xml:space="preserve"> </w:t>
      </w:r>
      <w:r>
        <w:t>предложения);</w:t>
      </w:r>
    </w:p>
    <w:p w:rsidR="00397EFD" w:rsidRDefault="009B4A09" w:rsidP="00432195">
      <w:pPr>
        <w:pStyle w:val="a3"/>
        <w:ind w:left="1403" w:firstLine="0"/>
        <w:jc w:val="left"/>
      </w:pPr>
      <w:r>
        <w:t>составлять</w:t>
      </w:r>
      <w:r>
        <w:rPr>
          <w:spacing w:val="11"/>
        </w:rPr>
        <w:t xml:space="preserve"> </w:t>
      </w:r>
      <w:r>
        <w:t>предложения</w:t>
      </w:r>
      <w:r>
        <w:rPr>
          <w:spacing w:val="83"/>
        </w:rPr>
        <w:t xml:space="preserve"> </w:t>
      </w:r>
      <w:r>
        <w:t>из</w:t>
      </w:r>
      <w:r>
        <w:rPr>
          <w:spacing w:val="83"/>
        </w:rPr>
        <w:t xml:space="preserve"> </w:t>
      </w:r>
      <w:r>
        <w:t>слов,</w:t>
      </w:r>
      <w:r>
        <w:rPr>
          <w:spacing w:val="90"/>
        </w:rPr>
        <w:t xml:space="preserve"> </w:t>
      </w:r>
      <w:r>
        <w:t>устанавливая</w:t>
      </w:r>
      <w:r>
        <w:rPr>
          <w:spacing w:val="84"/>
        </w:rPr>
        <w:t xml:space="preserve"> </w:t>
      </w:r>
      <w:r>
        <w:t>между</w:t>
      </w:r>
      <w:r>
        <w:rPr>
          <w:spacing w:val="78"/>
        </w:rPr>
        <w:t xml:space="preserve"> </w:t>
      </w:r>
      <w:r>
        <w:t>ними</w:t>
      </w:r>
      <w:r>
        <w:rPr>
          <w:spacing w:val="81"/>
        </w:rPr>
        <w:t xml:space="preserve"> </w:t>
      </w:r>
      <w:proofErr w:type="gramStart"/>
      <w:r>
        <w:t>смысловую</w:t>
      </w:r>
      <w:proofErr w:type="gramEnd"/>
    </w:p>
    <w:p w:rsidR="00397EFD" w:rsidRDefault="009B4A09" w:rsidP="00432195">
      <w:pPr>
        <w:pStyle w:val="a3"/>
        <w:ind w:firstLine="0"/>
        <w:jc w:val="left"/>
      </w:pPr>
      <w:r>
        <w:t>связь</w:t>
      </w:r>
    </w:p>
    <w:p w:rsidR="00397EFD" w:rsidRDefault="009B4A09" w:rsidP="00432195">
      <w:pPr>
        <w:pStyle w:val="a3"/>
        <w:ind w:firstLine="0"/>
        <w:jc w:val="left"/>
      </w:pPr>
      <w:r>
        <w:t>по</w:t>
      </w:r>
      <w:r>
        <w:rPr>
          <w:spacing w:val="-4"/>
        </w:rPr>
        <w:t xml:space="preserve"> </w:t>
      </w:r>
      <w:r>
        <w:t>вопросам;</w:t>
      </w:r>
    </w:p>
    <w:p w:rsidR="00397EFD" w:rsidRDefault="009B4A09" w:rsidP="00432195">
      <w:pPr>
        <w:pStyle w:val="a3"/>
        <w:ind w:left="1403" w:right="482" w:firstLine="0"/>
        <w:jc w:val="left"/>
      </w:pPr>
      <w:r>
        <w:t>определять</w:t>
      </w:r>
      <w:r>
        <w:rPr>
          <w:spacing w:val="-7"/>
        </w:rPr>
        <w:t xml:space="preserve"> </w:t>
      </w:r>
      <w:r>
        <w:t>тему</w:t>
      </w:r>
      <w:r>
        <w:rPr>
          <w:spacing w:val="-8"/>
        </w:rPr>
        <w:t xml:space="preserve"> </w:t>
      </w:r>
      <w:r>
        <w:t>текста</w:t>
      </w:r>
      <w:r>
        <w:rPr>
          <w:spacing w:val="-4"/>
        </w:rPr>
        <w:t xml:space="preserve"> </w:t>
      </w:r>
      <w:r>
        <w:t>и</w:t>
      </w:r>
      <w:r>
        <w:rPr>
          <w:spacing w:val="-4"/>
        </w:rPr>
        <w:t xml:space="preserve"> </w:t>
      </w:r>
      <w:r>
        <w:t>озаглавливать</w:t>
      </w:r>
      <w:r>
        <w:rPr>
          <w:spacing w:val="-2"/>
        </w:rPr>
        <w:t xml:space="preserve"> </w:t>
      </w:r>
      <w:r>
        <w:t>текст,</w:t>
      </w:r>
      <w:r>
        <w:rPr>
          <w:spacing w:val="-2"/>
        </w:rPr>
        <w:t xml:space="preserve"> </w:t>
      </w:r>
      <w:r>
        <w:t>отражая</w:t>
      </w:r>
      <w:r>
        <w:rPr>
          <w:spacing w:val="-2"/>
        </w:rPr>
        <w:t xml:space="preserve"> </w:t>
      </w:r>
      <w:r>
        <w:t>его</w:t>
      </w:r>
      <w:r>
        <w:rPr>
          <w:spacing w:val="-5"/>
        </w:rPr>
        <w:t xml:space="preserve"> </w:t>
      </w:r>
      <w:r>
        <w:t>тему;</w:t>
      </w:r>
      <w:r>
        <w:rPr>
          <w:spacing w:val="-67"/>
        </w:rPr>
        <w:t xml:space="preserve"> </w:t>
      </w:r>
      <w:r>
        <w:t>составлять</w:t>
      </w:r>
      <w:r>
        <w:rPr>
          <w:spacing w:val="-6"/>
        </w:rPr>
        <w:t xml:space="preserve"> </w:t>
      </w:r>
      <w:r>
        <w:t>текст</w:t>
      </w:r>
      <w:r>
        <w:rPr>
          <w:spacing w:val="-4"/>
        </w:rPr>
        <w:t xml:space="preserve"> </w:t>
      </w:r>
      <w:r>
        <w:t>из</w:t>
      </w:r>
      <w:r>
        <w:rPr>
          <w:spacing w:val="-2"/>
        </w:rPr>
        <w:t xml:space="preserve"> </w:t>
      </w:r>
      <w:r>
        <w:t>разрозненных</w:t>
      </w:r>
      <w:r>
        <w:rPr>
          <w:spacing w:val="-7"/>
        </w:rPr>
        <w:t xml:space="preserve"> </w:t>
      </w:r>
      <w:r>
        <w:t>предложений,</w:t>
      </w:r>
      <w:r>
        <w:rPr>
          <w:spacing w:val="-1"/>
        </w:rPr>
        <w:t xml:space="preserve"> </w:t>
      </w:r>
      <w:r>
        <w:t>частей</w:t>
      </w:r>
      <w:r>
        <w:rPr>
          <w:spacing w:val="-3"/>
        </w:rPr>
        <w:t xml:space="preserve"> </w:t>
      </w:r>
      <w:r>
        <w:t>текста;</w:t>
      </w:r>
    </w:p>
    <w:p w:rsidR="00397EFD" w:rsidRDefault="009B4A09" w:rsidP="00432195">
      <w:pPr>
        <w:pStyle w:val="a3"/>
        <w:ind w:left="1403" w:firstLine="0"/>
        <w:jc w:val="left"/>
      </w:pPr>
      <w:r>
        <w:t>писать</w:t>
      </w:r>
      <w:r>
        <w:rPr>
          <w:spacing w:val="18"/>
        </w:rPr>
        <w:t xml:space="preserve"> </w:t>
      </w:r>
      <w:r>
        <w:t>подробное</w:t>
      </w:r>
      <w:r>
        <w:rPr>
          <w:spacing w:val="89"/>
        </w:rPr>
        <w:t xml:space="preserve"> </w:t>
      </w:r>
      <w:r>
        <w:t>изложение</w:t>
      </w:r>
      <w:r>
        <w:rPr>
          <w:spacing w:val="90"/>
        </w:rPr>
        <w:t xml:space="preserve"> </w:t>
      </w:r>
      <w:r>
        <w:t>повествовательного</w:t>
      </w:r>
      <w:r>
        <w:rPr>
          <w:spacing w:val="89"/>
        </w:rPr>
        <w:t xml:space="preserve"> </w:t>
      </w:r>
      <w:r>
        <w:t>текста</w:t>
      </w:r>
      <w:r>
        <w:rPr>
          <w:spacing w:val="89"/>
        </w:rPr>
        <w:t xml:space="preserve"> </w:t>
      </w:r>
      <w:r>
        <w:t>объёмом</w:t>
      </w:r>
      <w:r>
        <w:rPr>
          <w:spacing w:val="90"/>
        </w:rPr>
        <w:t xml:space="preserve"> </w:t>
      </w:r>
      <w:r>
        <w:t>30–45</w:t>
      </w:r>
    </w:p>
    <w:p w:rsidR="00397EFD" w:rsidRDefault="009B4A09" w:rsidP="00432195">
      <w:pPr>
        <w:pStyle w:val="a3"/>
        <w:ind w:firstLine="0"/>
        <w:jc w:val="left"/>
      </w:pPr>
      <w:r>
        <w:t>слов</w:t>
      </w:r>
    </w:p>
    <w:p w:rsidR="00397EFD" w:rsidRDefault="009B4A09" w:rsidP="00432195">
      <w:pPr>
        <w:pStyle w:val="a3"/>
        <w:ind w:firstLine="0"/>
        <w:jc w:val="left"/>
      </w:pPr>
      <w:r>
        <w:t>с</w:t>
      </w:r>
      <w:r>
        <w:rPr>
          <w:spacing w:val="-5"/>
        </w:rPr>
        <w:t xml:space="preserve"> </w:t>
      </w:r>
      <w:r>
        <w:t>использованием</w:t>
      </w:r>
      <w:r>
        <w:rPr>
          <w:spacing w:val="-2"/>
        </w:rPr>
        <w:t xml:space="preserve"> </w:t>
      </w:r>
      <w:r>
        <w:t>вопросов;</w:t>
      </w:r>
    </w:p>
    <w:p w:rsidR="00397EFD" w:rsidRDefault="009B4A09" w:rsidP="00432195">
      <w:pPr>
        <w:pStyle w:val="a3"/>
        <w:ind w:right="226"/>
      </w:pPr>
      <w:r>
        <w:t>объяснять</w:t>
      </w:r>
      <w:r>
        <w:rPr>
          <w:spacing w:val="1"/>
        </w:rPr>
        <w:t xml:space="preserve"> </w:t>
      </w:r>
      <w:r>
        <w:t>своими</w:t>
      </w:r>
      <w:r>
        <w:rPr>
          <w:spacing w:val="1"/>
        </w:rPr>
        <w:t xml:space="preserve"> </w:t>
      </w:r>
      <w:r>
        <w:t>словами</w:t>
      </w:r>
      <w:r>
        <w:rPr>
          <w:spacing w:val="1"/>
        </w:rPr>
        <w:t xml:space="preserve"> </w:t>
      </w:r>
      <w:r>
        <w:t>значение</w:t>
      </w:r>
      <w:r>
        <w:rPr>
          <w:spacing w:val="1"/>
        </w:rPr>
        <w:t xml:space="preserve"> </w:t>
      </w:r>
      <w:r>
        <w:t>изученных</w:t>
      </w:r>
      <w:r>
        <w:rPr>
          <w:spacing w:val="1"/>
        </w:rPr>
        <w:t xml:space="preserve"> </w:t>
      </w:r>
      <w:r>
        <w:t>понятий;</w:t>
      </w:r>
      <w:r>
        <w:rPr>
          <w:spacing w:val="1"/>
        </w:rPr>
        <w:t xml:space="preserve"> </w:t>
      </w:r>
      <w:r>
        <w:t>использовать</w:t>
      </w:r>
      <w:r>
        <w:rPr>
          <w:spacing w:val="1"/>
        </w:rPr>
        <w:t xml:space="preserve"> </w:t>
      </w:r>
      <w:r>
        <w:t>изученные</w:t>
      </w:r>
      <w:r>
        <w:rPr>
          <w:spacing w:val="2"/>
        </w:rPr>
        <w:t xml:space="preserve"> </w:t>
      </w:r>
      <w:r>
        <w:t>понятия</w:t>
      </w:r>
      <w:r>
        <w:rPr>
          <w:spacing w:val="1"/>
        </w:rPr>
        <w:t xml:space="preserve"> </w:t>
      </w:r>
      <w:r>
        <w:t>в</w:t>
      </w:r>
      <w:r>
        <w:rPr>
          <w:spacing w:val="-1"/>
        </w:rPr>
        <w:t xml:space="preserve"> </w:t>
      </w:r>
      <w:r>
        <w:t>процессе</w:t>
      </w:r>
      <w:r>
        <w:rPr>
          <w:spacing w:val="1"/>
        </w:rPr>
        <w:t xml:space="preserve"> </w:t>
      </w:r>
      <w:r>
        <w:t>решения</w:t>
      </w:r>
      <w:r>
        <w:rPr>
          <w:spacing w:val="1"/>
        </w:rPr>
        <w:t xml:space="preserve"> </w:t>
      </w:r>
      <w:r>
        <w:t>учебных</w:t>
      </w:r>
      <w:r>
        <w:rPr>
          <w:spacing w:val="-4"/>
        </w:rPr>
        <w:t xml:space="preserve"> </w:t>
      </w:r>
      <w:r>
        <w:t>задач.</w:t>
      </w:r>
    </w:p>
    <w:p w:rsidR="00397EFD" w:rsidRDefault="009B4A09" w:rsidP="00432195">
      <w:pPr>
        <w:pStyle w:val="a3"/>
        <w:ind w:right="231"/>
      </w:pPr>
      <w:r>
        <w:lastRenderedPageBreak/>
        <w:t>Предметные</w:t>
      </w:r>
      <w:r>
        <w:rPr>
          <w:spacing w:val="71"/>
        </w:rPr>
        <w:t xml:space="preserve"> </w:t>
      </w:r>
      <w:r>
        <w:t>результаты   изучения   русского   языка.   К   концу</w:t>
      </w:r>
      <w:r>
        <w:rPr>
          <w:spacing w:val="70"/>
        </w:rPr>
        <w:t xml:space="preserve"> </w:t>
      </w:r>
      <w:r>
        <w:t>обучения</w:t>
      </w:r>
      <w:r>
        <w:rPr>
          <w:spacing w:val="-67"/>
        </w:rPr>
        <w:t xml:space="preserve"> </w:t>
      </w:r>
      <w:r>
        <w:t>в</w:t>
      </w:r>
      <w:r>
        <w:rPr>
          <w:spacing w:val="-1"/>
        </w:rPr>
        <w:t xml:space="preserve"> </w:t>
      </w:r>
      <w:r>
        <w:t>3</w:t>
      </w:r>
      <w:r>
        <w:rPr>
          <w:spacing w:val="1"/>
        </w:rPr>
        <w:t xml:space="preserve"> </w:t>
      </w:r>
      <w:r>
        <w:t>классе</w:t>
      </w:r>
      <w:r>
        <w:rPr>
          <w:spacing w:val="4"/>
        </w:rPr>
        <w:t xml:space="preserve"> </w:t>
      </w:r>
      <w:proofErr w:type="gramStart"/>
      <w:r>
        <w:t>обучающийся</w:t>
      </w:r>
      <w:proofErr w:type="gramEnd"/>
      <w:r>
        <w:rPr>
          <w:spacing w:val="2"/>
        </w:rPr>
        <w:t xml:space="preserve"> </w:t>
      </w:r>
      <w:r>
        <w:t>научится:</w:t>
      </w:r>
    </w:p>
    <w:p w:rsidR="00397EFD" w:rsidRDefault="009B4A09" w:rsidP="00432195">
      <w:pPr>
        <w:pStyle w:val="a3"/>
        <w:ind w:right="242"/>
      </w:pPr>
      <w:r>
        <w:t>объяснять значение русского языка как государственного языка Российской</w:t>
      </w:r>
      <w:r>
        <w:rPr>
          <w:spacing w:val="1"/>
        </w:rPr>
        <w:t xml:space="preserve"> </w:t>
      </w:r>
      <w:r>
        <w:t>Федерации;</w:t>
      </w:r>
    </w:p>
    <w:p w:rsidR="00397EFD" w:rsidRDefault="009B4A09" w:rsidP="00432195">
      <w:pPr>
        <w:pStyle w:val="a3"/>
        <w:ind w:right="236"/>
      </w:pPr>
      <w:r>
        <w:t>характеризовать,</w:t>
      </w:r>
      <w:r>
        <w:rPr>
          <w:spacing w:val="38"/>
        </w:rPr>
        <w:t xml:space="preserve"> </w:t>
      </w:r>
      <w:r>
        <w:t>сравнивать,</w:t>
      </w:r>
      <w:r>
        <w:rPr>
          <w:spacing w:val="39"/>
        </w:rPr>
        <w:t xml:space="preserve"> </w:t>
      </w:r>
      <w:r>
        <w:t>классифицировать</w:t>
      </w:r>
      <w:r>
        <w:rPr>
          <w:spacing w:val="34"/>
        </w:rPr>
        <w:t xml:space="preserve"> </w:t>
      </w:r>
      <w:r>
        <w:t>звуки</w:t>
      </w:r>
      <w:r>
        <w:rPr>
          <w:spacing w:val="36"/>
        </w:rPr>
        <w:t xml:space="preserve"> </w:t>
      </w:r>
      <w:r>
        <w:t>вне</w:t>
      </w:r>
      <w:r>
        <w:rPr>
          <w:spacing w:val="37"/>
        </w:rPr>
        <w:t xml:space="preserve"> </w:t>
      </w:r>
      <w:r>
        <w:t>слова</w:t>
      </w:r>
      <w:r>
        <w:rPr>
          <w:spacing w:val="37"/>
        </w:rPr>
        <w:t xml:space="preserve"> </w:t>
      </w:r>
      <w:r>
        <w:t>и</w:t>
      </w:r>
      <w:r>
        <w:rPr>
          <w:spacing w:val="36"/>
        </w:rPr>
        <w:t xml:space="preserve"> </w:t>
      </w:r>
      <w:r>
        <w:t>в</w:t>
      </w:r>
      <w:r>
        <w:rPr>
          <w:spacing w:val="35"/>
        </w:rPr>
        <w:t xml:space="preserve"> </w:t>
      </w:r>
      <w:r>
        <w:t>слове</w:t>
      </w:r>
      <w:r>
        <w:rPr>
          <w:spacing w:val="-68"/>
        </w:rPr>
        <w:t xml:space="preserve"> </w:t>
      </w:r>
      <w:r>
        <w:t>по заданным</w:t>
      </w:r>
      <w:r>
        <w:rPr>
          <w:spacing w:val="2"/>
        </w:rPr>
        <w:t xml:space="preserve"> </w:t>
      </w:r>
      <w:r>
        <w:t>параметрам;</w:t>
      </w:r>
    </w:p>
    <w:p w:rsidR="00397EFD" w:rsidRDefault="009B4A09" w:rsidP="00432195">
      <w:pPr>
        <w:pStyle w:val="a3"/>
        <w:ind w:right="240"/>
      </w:pPr>
      <w:r>
        <w:t>производить</w:t>
      </w:r>
      <w:r>
        <w:rPr>
          <w:spacing w:val="1"/>
        </w:rPr>
        <w:t xml:space="preserve"> </w:t>
      </w:r>
      <w:proofErr w:type="gramStart"/>
      <w:r>
        <w:t>звуко­буквенный</w:t>
      </w:r>
      <w:proofErr w:type="gramEnd"/>
      <w:r>
        <w:rPr>
          <w:spacing w:val="1"/>
        </w:rPr>
        <w:t xml:space="preserve"> </w:t>
      </w:r>
      <w:r>
        <w:t>анализ</w:t>
      </w:r>
      <w:r>
        <w:rPr>
          <w:spacing w:val="70"/>
        </w:rPr>
        <w:t xml:space="preserve"> </w:t>
      </w:r>
      <w:r>
        <w:t>слова</w:t>
      </w:r>
      <w:r>
        <w:rPr>
          <w:spacing w:val="70"/>
        </w:rPr>
        <w:t xml:space="preserve"> </w:t>
      </w:r>
      <w:r>
        <w:t>(в</w:t>
      </w:r>
      <w:r>
        <w:rPr>
          <w:spacing w:val="70"/>
        </w:rPr>
        <w:t xml:space="preserve"> </w:t>
      </w:r>
      <w:r>
        <w:t>словах</w:t>
      </w:r>
      <w:r>
        <w:rPr>
          <w:spacing w:val="70"/>
        </w:rPr>
        <w:t xml:space="preserve"> </w:t>
      </w:r>
      <w:r>
        <w:t>с</w:t>
      </w:r>
      <w:r>
        <w:rPr>
          <w:spacing w:val="70"/>
        </w:rPr>
        <w:t xml:space="preserve"> </w:t>
      </w:r>
      <w:r>
        <w:t>орфограммами;</w:t>
      </w:r>
      <w:r>
        <w:rPr>
          <w:spacing w:val="1"/>
        </w:rPr>
        <w:t xml:space="preserve"> </w:t>
      </w:r>
      <w:r>
        <w:t>без</w:t>
      </w:r>
      <w:r>
        <w:rPr>
          <w:spacing w:val="1"/>
        </w:rPr>
        <w:t xml:space="preserve"> </w:t>
      </w:r>
      <w:r>
        <w:t>транскрибирования);</w:t>
      </w:r>
    </w:p>
    <w:p w:rsidR="00397EFD" w:rsidRDefault="009B4A09" w:rsidP="00432195">
      <w:pPr>
        <w:pStyle w:val="a3"/>
        <w:ind w:right="225"/>
      </w:pPr>
      <w:r>
        <w:t>определять функцию разделительных мягкого и твёрдого знаков в словах;</w:t>
      </w:r>
      <w:r>
        <w:rPr>
          <w:spacing w:val="1"/>
        </w:rPr>
        <w:t xml:space="preserve"> </w:t>
      </w:r>
      <w:r>
        <w:t>устанавливать соотношение звукового и буквенного состава, в том числе с учётом</w:t>
      </w:r>
      <w:r>
        <w:rPr>
          <w:spacing w:val="-67"/>
        </w:rPr>
        <w:t xml:space="preserve"> </w:t>
      </w:r>
      <w:r>
        <w:t>функций букв «е»,</w:t>
      </w:r>
      <w:r>
        <w:rPr>
          <w:spacing w:val="1"/>
        </w:rPr>
        <w:t xml:space="preserve"> </w:t>
      </w:r>
      <w:r>
        <w:t>«ё»,</w:t>
      </w:r>
      <w:r>
        <w:rPr>
          <w:spacing w:val="70"/>
        </w:rPr>
        <w:t xml:space="preserve"> </w:t>
      </w:r>
      <w:r>
        <w:t>«ю»,</w:t>
      </w:r>
      <w:r>
        <w:rPr>
          <w:spacing w:val="70"/>
        </w:rPr>
        <w:t xml:space="preserve"> </w:t>
      </w:r>
      <w:r>
        <w:t>«я», в словах с разделительными</w:t>
      </w:r>
      <w:r>
        <w:rPr>
          <w:spacing w:val="70"/>
        </w:rPr>
        <w:t xml:space="preserve"> </w:t>
      </w:r>
      <w:r>
        <w:t>«ь»,</w:t>
      </w:r>
      <w:r>
        <w:rPr>
          <w:spacing w:val="70"/>
        </w:rPr>
        <w:t xml:space="preserve"> </w:t>
      </w:r>
      <w:r>
        <w:t>«ъ», в словах</w:t>
      </w:r>
      <w:r>
        <w:rPr>
          <w:spacing w:val="-67"/>
        </w:rPr>
        <w:t xml:space="preserve"> </w:t>
      </w:r>
      <w:r>
        <w:t>с</w:t>
      </w:r>
      <w:r>
        <w:rPr>
          <w:spacing w:val="1"/>
        </w:rPr>
        <w:t xml:space="preserve"> </w:t>
      </w:r>
      <w:r>
        <w:t>непроизносимыми</w:t>
      </w:r>
      <w:r>
        <w:rPr>
          <w:spacing w:val="1"/>
        </w:rPr>
        <w:t xml:space="preserve"> </w:t>
      </w:r>
      <w:r>
        <w:t>согласными;</w:t>
      </w:r>
    </w:p>
    <w:p w:rsidR="00397EFD" w:rsidRDefault="009B4A09" w:rsidP="00432195">
      <w:pPr>
        <w:pStyle w:val="a3"/>
        <w:ind w:right="228"/>
      </w:pPr>
      <w:r>
        <w:t>различать однокоренные слова и формы одного и того же слова; различать</w:t>
      </w:r>
      <w:r>
        <w:rPr>
          <w:spacing w:val="1"/>
        </w:rPr>
        <w:t xml:space="preserve"> </w:t>
      </w:r>
      <w:r>
        <w:t>однокоренные слова и слова с омонимичными корнями (без называния термина);</w:t>
      </w:r>
      <w:r>
        <w:rPr>
          <w:spacing w:val="1"/>
        </w:rPr>
        <w:t xml:space="preserve"> </w:t>
      </w:r>
      <w:r>
        <w:t>различать</w:t>
      </w:r>
      <w:r>
        <w:rPr>
          <w:spacing w:val="-2"/>
        </w:rPr>
        <w:t xml:space="preserve"> </w:t>
      </w:r>
      <w:r>
        <w:t>однокоренные</w:t>
      </w:r>
      <w:r>
        <w:rPr>
          <w:spacing w:val="2"/>
        </w:rPr>
        <w:t xml:space="preserve"> </w:t>
      </w:r>
      <w:r>
        <w:t>слова</w:t>
      </w:r>
      <w:r>
        <w:rPr>
          <w:spacing w:val="1"/>
        </w:rPr>
        <w:t xml:space="preserve"> </w:t>
      </w:r>
      <w:r>
        <w:t>и</w:t>
      </w:r>
      <w:r>
        <w:rPr>
          <w:spacing w:val="1"/>
        </w:rPr>
        <w:t xml:space="preserve"> </w:t>
      </w:r>
      <w:r>
        <w:t>синонимы;</w:t>
      </w:r>
    </w:p>
    <w:p w:rsidR="00397EFD" w:rsidRDefault="009B4A09" w:rsidP="00432195">
      <w:pPr>
        <w:pStyle w:val="a3"/>
        <w:ind w:right="238"/>
      </w:pPr>
      <w:r>
        <w:t>находить</w:t>
      </w:r>
      <w:r>
        <w:rPr>
          <w:spacing w:val="1"/>
        </w:rPr>
        <w:t xml:space="preserve"> </w:t>
      </w:r>
      <w:r>
        <w:t>в</w:t>
      </w:r>
      <w:r>
        <w:rPr>
          <w:spacing w:val="1"/>
        </w:rPr>
        <w:t xml:space="preserve"> </w:t>
      </w:r>
      <w:r>
        <w:t>словах</w:t>
      </w:r>
      <w:r>
        <w:rPr>
          <w:spacing w:val="1"/>
        </w:rPr>
        <w:t xml:space="preserve"> </w:t>
      </w:r>
      <w:r>
        <w:t>с</w:t>
      </w:r>
      <w:r>
        <w:rPr>
          <w:spacing w:val="1"/>
        </w:rPr>
        <w:t xml:space="preserve"> </w:t>
      </w:r>
      <w:r>
        <w:t>однозначно</w:t>
      </w:r>
      <w:r>
        <w:rPr>
          <w:spacing w:val="1"/>
        </w:rPr>
        <w:t xml:space="preserve"> </w:t>
      </w:r>
      <w:r>
        <w:t>выделяемыми</w:t>
      </w:r>
      <w:r>
        <w:rPr>
          <w:spacing w:val="1"/>
        </w:rPr>
        <w:t xml:space="preserve"> </w:t>
      </w:r>
      <w:r>
        <w:t>морфемами</w:t>
      </w:r>
      <w:r>
        <w:rPr>
          <w:spacing w:val="1"/>
        </w:rPr>
        <w:t xml:space="preserve"> </w:t>
      </w:r>
      <w:r>
        <w:t>окончание,</w:t>
      </w:r>
      <w:r>
        <w:rPr>
          <w:spacing w:val="1"/>
        </w:rPr>
        <w:t xml:space="preserve"> </w:t>
      </w:r>
      <w:r>
        <w:t>корень,</w:t>
      </w:r>
      <w:r>
        <w:rPr>
          <w:spacing w:val="3"/>
        </w:rPr>
        <w:t xml:space="preserve"> </w:t>
      </w:r>
      <w:r>
        <w:t>приставку,</w:t>
      </w:r>
      <w:r>
        <w:rPr>
          <w:spacing w:val="4"/>
        </w:rPr>
        <w:t xml:space="preserve"> </w:t>
      </w:r>
      <w:r>
        <w:t>суффикс;</w:t>
      </w:r>
    </w:p>
    <w:p w:rsidR="00397EFD" w:rsidRDefault="009B4A09" w:rsidP="00432195">
      <w:pPr>
        <w:pStyle w:val="a3"/>
        <w:ind w:right="231"/>
      </w:pPr>
      <w:r>
        <w:t>выявлять</w:t>
      </w:r>
      <w:r>
        <w:rPr>
          <w:spacing w:val="1"/>
        </w:rPr>
        <w:t xml:space="preserve"> </w:t>
      </w:r>
      <w:r>
        <w:t>случаи</w:t>
      </w:r>
      <w:r>
        <w:rPr>
          <w:spacing w:val="1"/>
        </w:rPr>
        <w:t xml:space="preserve"> </w:t>
      </w:r>
      <w:r>
        <w:t>употребления</w:t>
      </w:r>
      <w:r>
        <w:rPr>
          <w:spacing w:val="1"/>
        </w:rPr>
        <w:t xml:space="preserve"> </w:t>
      </w:r>
      <w:r>
        <w:t>синонимов</w:t>
      </w:r>
      <w:r>
        <w:rPr>
          <w:spacing w:val="1"/>
        </w:rPr>
        <w:t xml:space="preserve"> </w:t>
      </w:r>
      <w:r>
        <w:t>и</w:t>
      </w:r>
      <w:r>
        <w:rPr>
          <w:spacing w:val="1"/>
        </w:rPr>
        <w:t xml:space="preserve"> </w:t>
      </w:r>
      <w:r>
        <w:t>антонимов;</w:t>
      </w:r>
      <w:r>
        <w:rPr>
          <w:spacing w:val="1"/>
        </w:rPr>
        <w:t xml:space="preserve"> </w:t>
      </w:r>
      <w:r>
        <w:t>подбирать</w:t>
      </w:r>
      <w:r>
        <w:rPr>
          <w:spacing w:val="1"/>
        </w:rPr>
        <w:t xml:space="preserve"> </w:t>
      </w:r>
      <w:r>
        <w:t>синонимы</w:t>
      </w:r>
    </w:p>
    <w:p w:rsidR="00397EFD" w:rsidRDefault="009B4A09" w:rsidP="00432195">
      <w:pPr>
        <w:pStyle w:val="a3"/>
        <w:ind w:firstLine="0"/>
      </w:pPr>
      <w:r>
        <w:t>и</w:t>
      </w:r>
      <w:r>
        <w:rPr>
          <w:spacing w:val="-3"/>
        </w:rPr>
        <w:t xml:space="preserve"> </w:t>
      </w:r>
      <w:r>
        <w:t>антонимы</w:t>
      </w:r>
      <w:r>
        <w:rPr>
          <w:spacing w:val="-2"/>
        </w:rPr>
        <w:t xml:space="preserve"> </w:t>
      </w:r>
      <w:r>
        <w:t>к</w:t>
      </w:r>
      <w:r>
        <w:rPr>
          <w:spacing w:val="-2"/>
        </w:rPr>
        <w:t xml:space="preserve"> </w:t>
      </w:r>
      <w:r>
        <w:t>словам разных</w:t>
      </w:r>
      <w:r>
        <w:rPr>
          <w:spacing w:val="-6"/>
        </w:rPr>
        <w:t xml:space="preserve"> </w:t>
      </w:r>
      <w:r>
        <w:t>частей</w:t>
      </w:r>
      <w:r>
        <w:rPr>
          <w:spacing w:val="-3"/>
        </w:rPr>
        <w:t xml:space="preserve"> </w:t>
      </w:r>
      <w:r>
        <w:t>речи;</w:t>
      </w:r>
    </w:p>
    <w:p w:rsidR="00397EFD" w:rsidRDefault="009B4A09" w:rsidP="00432195">
      <w:pPr>
        <w:pStyle w:val="a3"/>
        <w:ind w:right="229"/>
      </w:pPr>
      <w:r>
        <w:t>распознавать</w:t>
      </w:r>
      <w:r>
        <w:rPr>
          <w:spacing w:val="1"/>
        </w:rPr>
        <w:t xml:space="preserve"> </w:t>
      </w:r>
      <w:r>
        <w:t>слова,</w:t>
      </w:r>
      <w:r>
        <w:rPr>
          <w:spacing w:val="1"/>
        </w:rPr>
        <w:t xml:space="preserve"> </w:t>
      </w:r>
      <w:r>
        <w:t>употребляемые</w:t>
      </w:r>
      <w:r>
        <w:rPr>
          <w:spacing w:val="1"/>
        </w:rPr>
        <w:t xml:space="preserve"> </w:t>
      </w:r>
      <w:r>
        <w:t>в</w:t>
      </w:r>
      <w:r>
        <w:rPr>
          <w:spacing w:val="1"/>
        </w:rPr>
        <w:t xml:space="preserve"> </w:t>
      </w:r>
      <w:r>
        <w:t>прямом</w:t>
      </w:r>
      <w:r>
        <w:rPr>
          <w:spacing w:val="1"/>
        </w:rPr>
        <w:t xml:space="preserve"> </w:t>
      </w:r>
      <w:r>
        <w:t>и</w:t>
      </w:r>
      <w:r>
        <w:rPr>
          <w:spacing w:val="1"/>
        </w:rPr>
        <w:t xml:space="preserve"> </w:t>
      </w:r>
      <w:r>
        <w:t>переносном</w:t>
      </w:r>
      <w:r>
        <w:rPr>
          <w:spacing w:val="1"/>
        </w:rPr>
        <w:t xml:space="preserve"> </w:t>
      </w:r>
      <w:r>
        <w:t>значении</w:t>
      </w:r>
      <w:r>
        <w:rPr>
          <w:spacing w:val="1"/>
        </w:rPr>
        <w:t xml:space="preserve"> </w:t>
      </w:r>
      <w:r>
        <w:t>(простые</w:t>
      </w:r>
      <w:r>
        <w:rPr>
          <w:spacing w:val="1"/>
        </w:rPr>
        <w:t xml:space="preserve"> </w:t>
      </w:r>
      <w:r>
        <w:t>случаи);</w:t>
      </w:r>
    </w:p>
    <w:p w:rsidR="00397EFD" w:rsidRDefault="009B4A09" w:rsidP="00432195">
      <w:pPr>
        <w:pStyle w:val="a3"/>
        <w:ind w:left="1403" w:firstLine="0"/>
      </w:pPr>
      <w:r>
        <w:t>определять</w:t>
      </w:r>
      <w:r>
        <w:rPr>
          <w:spacing w:val="-6"/>
        </w:rPr>
        <w:t xml:space="preserve"> </w:t>
      </w:r>
      <w:r>
        <w:t>значение</w:t>
      </w:r>
      <w:r>
        <w:rPr>
          <w:spacing w:val="-4"/>
        </w:rPr>
        <w:t xml:space="preserve"> </w:t>
      </w:r>
      <w:r>
        <w:t>слова</w:t>
      </w:r>
      <w:r>
        <w:rPr>
          <w:spacing w:val="-3"/>
        </w:rPr>
        <w:t xml:space="preserve"> </w:t>
      </w:r>
      <w:r>
        <w:t>в</w:t>
      </w:r>
      <w:r>
        <w:rPr>
          <w:spacing w:val="-5"/>
        </w:rPr>
        <w:t xml:space="preserve"> </w:t>
      </w:r>
      <w:r>
        <w:t>тексте;</w:t>
      </w:r>
    </w:p>
    <w:p w:rsidR="00397EFD" w:rsidRDefault="009B4A09" w:rsidP="00432195">
      <w:pPr>
        <w:pStyle w:val="a3"/>
        <w:ind w:right="230"/>
      </w:pPr>
      <w:r>
        <w:t>распознавать имена существительные; определять грамматические признаки</w:t>
      </w:r>
      <w:r>
        <w:rPr>
          <w:spacing w:val="-67"/>
        </w:rPr>
        <w:t xml:space="preserve"> </w:t>
      </w:r>
      <w:r>
        <w:t>имён</w:t>
      </w:r>
      <w:r>
        <w:rPr>
          <w:spacing w:val="1"/>
        </w:rPr>
        <w:t xml:space="preserve"> </w:t>
      </w:r>
      <w:r>
        <w:t>существительных:</w:t>
      </w:r>
      <w:r>
        <w:rPr>
          <w:spacing w:val="1"/>
        </w:rPr>
        <w:t xml:space="preserve"> </w:t>
      </w:r>
      <w:r>
        <w:t>род,</w:t>
      </w:r>
      <w:r>
        <w:rPr>
          <w:spacing w:val="1"/>
        </w:rPr>
        <w:t xml:space="preserve"> </w:t>
      </w:r>
      <w:r>
        <w:t>число,</w:t>
      </w:r>
      <w:r>
        <w:rPr>
          <w:spacing w:val="1"/>
        </w:rPr>
        <w:t xml:space="preserve"> </w:t>
      </w:r>
      <w:r>
        <w:t>падеж;</w:t>
      </w:r>
      <w:r>
        <w:rPr>
          <w:spacing w:val="1"/>
        </w:rPr>
        <w:t xml:space="preserve"> </w:t>
      </w:r>
      <w:r>
        <w:t>склонять</w:t>
      </w:r>
      <w:r>
        <w:rPr>
          <w:spacing w:val="70"/>
        </w:rPr>
        <w:t xml:space="preserve"> </w:t>
      </w:r>
      <w:r>
        <w:t>в</w:t>
      </w:r>
      <w:r>
        <w:rPr>
          <w:spacing w:val="70"/>
        </w:rPr>
        <w:t xml:space="preserve"> </w:t>
      </w:r>
      <w:r>
        <w:t>единственном</w:t>
      </w:r>
      <w:r>
        <w:rPr>
          <w:spacing w:val="70"/>
        </w:rPr>
        <w:t xml:space="preserve"> </w:t>
      </w:r>
      <w:r>
        <w:t>числе</w:t>
      </w:r>
      <w:r>
        <w:rPr>
          <w:spacing w:val="1"/>
        </w:rPr>
        <w:t xml:space="preserve"> </w:t>
      </w:r>
      <w:r>
        <w:t>имена</w:t>
      </w:r>
      <w:r>
        <w:rPr>
          <w:spacing w:val="1"/>
        </w:rPr>
        <w:t xml:space="preserve"> </w:t>
      </w:r>
      <w:r>
        <w:t>существительные</w:t>
      </w:r>
      <w:r>
        <w:rPr>
          <w:spacing w:val="1"/>
        </w:rPr>
        <w:t xml:space="preserve"> </w:t>
      </w:r>
      <w:r>
        <w:t>с</w:t>
      </w:r>
      <w:r>
        <w:rPr>
          <w:spacing w:val="1"/>
        </w:rPr>
        <w:t xml:space="preserve"> </w:t>
      </w:r>
      <w:r>
        <w:t>ударными окончаниями;</w:t>
      </w:r>
    </w:p>
    <w:p w:rsidR="00397EFD" w:rsidRDefault="009B4A09" w:rsidP="00432195">
      <w:pPr>
        <w:pStyle w:val="a3"/>
        <w:ind w:right="242"/>
      </w:pPr>
      <w:r>
        <w:t>распознавать имена прилагательные; определять грамматические признаки</w:t>
      </w:r>
      <w:r>
        <w:rPr>
          <w:spacing w:val="1"/>
        </w:rPr>
        <w:t xml:space="preserve"> </w:t>
      </w:r>
      <w:r>
        <w:t>имён прилагательных:</w:t>
      </w:r>
      <w:r>
        <w:rPr>
          <w:spacing w:val="-4"/>
        </w:rPr>
        <w:t xml:space="preserve"> </w:t>
      </w:r>
      <w:r>
        <w:t>род,</w:t>
      </w:r>
      <w:r>
        <w:rPr>
          <w:spacing w:val="3"/>
        </w:rPr>
        <w:t xml:space="preserve"> </w:t>
      </w:r>
      <w:r>
        <w:t>число,</w:t>
      </w:r>
      <w:r>
        <w:rPr>
          <w:spacing w:val="4"/>
        </w:rPr>
        <w:t xml:space="preserve"> </w:t>
      </w:r>
      <w:r>
        <w:t>падеж;</w:t>
      </w:r>
    </w:p>
    <w:p w:rsidR="00397EFD" w:rsidRDefault="009B4A09" w:rsidP="00432195">
      <w:pPr>
        <w:pStyle w:val="a3"/>
        <w:ind w:right="232"/>
      </w:pPr>
      <w:r>
        <w:t>изменять</w:t>
      </w:r>
      <w:r>
        <w:rPr>
          <w:spacing w:val="1"/>
        </w:rPr>
        <w:t xml:space="preserve"> </w:t>
      </w:r>
      <w:r>
        <w:t>имена</w:t>
      </w:r>
      <w:r>
        <w:rPr>
          <w:spacing w:val="1"/>
        </w:rPr>
        <w:t xml:space="preserve"> </w:t>
      </w:r>
      <w:r>
        <w:t>прилагательные</w:t>
      </w:r>
      <w:r>
        <w:rPr>
          <w:spacing w:val="1"/>
        </w:rPr>
        <w:t xml:space="preserve"> </w:t>
      </w:r>
      <w:r>
        <w:t>по</w:t>
      </w:r>
      <w:r>
        <w:rPr>
          <w:spacing w:val="1"/>
        </w:rPr>
        <w:t xml:space="preserve"> </w:t>
      </w:r>
      <w:r>
        <w:t>падежам,</w:t>
      </w:r>
      <w:r>
        <w:rPr>
          <w:spacing w:val="1"/>
        </w:rPr>
        <w:t xml:space="preserve"> </w:t>
      </w:r>
      <w:r>
        <w:t>числам,</w:t>
      </w:r>
      <w:r>
        <w:rPr>
          <w:spacing w:val="1"/>
        </w:rPr>
        <w:t xml:space="preserve"> </w:t>
      </w:r>
      <w:r>
        <w:t>родам</w:t>
      </w:r>
      <w:r>
        <w:rPr>
          <w:spacing w:val="71"/>
        </w:rPr>
        <w:t xml:space="preserve"> </w:t>
      </w:r>
      <w:r>
        <w:t>(в</w:t>
      </w:r>
      <w:r>
        <w:rPr>
          <w:spacing w:val="1"/>
        </w:rPr>
        <w:t xml:space="preserve"> </w:t>
      </w:r>
      <w:r>
        <w:t>единственном</w:t>
      </w:r>
      <w:r>
        <w:rPr>
          <w:spacing w:val="1"/>
        </w:rPr>
        <w:t xml:space="preserve"> </w:t>
      </w:r>
      <w:r>
        <w:t>числе)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падежом,</w:t>
      </w:r>
      <w:r>
        <w:rPr>
          <w:spacing w:val="1"/>
        </w:rPr>
        <w:t xml:space="preserve"> </w:t>
      </w:r>
      <w:r>
        <w:t>числом</w:t>
      </w:r>
      <w:r>
        <w:rPr>
          <w:spacing w:val="1"/>
        </w:rPr>
        <w:t xml:space="preserve"> </w:t>
      </w:r>
      <w:r>
        <w:t>и</w:t>
      </w:r>
      <w:r>
        <w:rPr>
          <w:spacing w:val="1"/>
        </w:rPr>
        <w:t xml:space="preserve"> </w:t>
      </w:r>
      <w:r>
        <w:t>родом</w:t>
      </w:r>
      <w:r>
        <w:rPr>
          <w:spacing w:val="1"/>
        </w:rPr>
        <w:t xml:space="preserve"> </w:t>
      </w:r>
      <w:r>
        <w:t>имён</w:t>
      </w:r>
      <w:r>
        <w:rPr>
          <w:spacing w:val="1"/>
        </w:rPr>
        <w:t xml:space="preserve"> </w:t>
      </w:r>
      <w:r>
        <w:t>существительных;</w:t>
      </w:r>
    </w:p>
    <w:p w:rsidR="00397EFD" w:rsidRDefault="009B4A09" w:rsidP="00432195">
      <w:pPr>
        <w:pStyle w:val="a3"/>
        <w:ind w:left="1403" w:firstLine="0"/>
      </w:pPr>
      <w:r>
        <w:t>распознавать</w:t>
      </w:r>
      <w:r>
        <w:rPr>
          <w:spacing w:val="124"/>
        </w:rPr>
        <w:t xml:space="preserve"> </w:t>
      </w:r>
      <w:r>
        <w:t xml:space="preserve">глаголы;  </w:t>
      </w:r>
      <w:r>
        <w:rPr>
          <w:spacing w:val="54"/>
        </w:rPr>
        <w:t xml:space="preserve"> </w:t>
      </w:r>
      <w:r>
        <w:t xml:space="preserve">различать  </w:t>
      </w:r>
      <w:r>
        <w:rPr>
          <w:spacing w:val="53"/>
        </w:rPr>
        <w:t xml:space="preserve"> </w:t>
      </w:r>
      <w:r>
        <w:t xml:space="preserve">глаголы,  </w:t>
      </w:r>
      <w:r>
        <w:rPr>
          <w:spacing w:val="57"/>
        </w:rPr>
        <w:t xml:space="preserve"> </w:t>
      </w:r>
      <w:r>
        <w:t xml:space="preserve">отвечающие  </w:t>
      </w:r>
      <w:r>
        <w:rPr>
          <w:spacing w:val="55"/>
        </w:rPr>
        <w:t xml:space="preserve"> </w:t>
      </w:r>
      <w:r>
        <w:t xml:space="preserve">на  </w:t>
      </w:r>
      <w:r>
        <w:rPr>
          <w:spacing w:val="56"/>
        </w:rPr>
        <w:t xml:space="preserve"> </w:t>
      </w:r>
      <w:r>
        <w:t>вопросы</w:t>
      </w:r>
    </w:p>
    <w:p w:rsidR="00397EFD" w:rsidRDefault="009B4A09" w:rsidP="00432195">
      <w:pPr>
        <w:pStyle w:val="a3"/>
        <w:ind w:right="225" w:firstLine="0"/>
      </w:pPr>
      <w:proofErr w:type="gramStart"/>
      <w:r>
        <w:t>«что делать?» и «что сделать?»; определять грамматические признаки глаголов:</w:t>
      </w:r>
      <w:r>
        <w:rPr>
          <w:spacing w:val="1"/>
        </w:rPr>
        <w:t xml:space="preserve"> </w:t>
      </w:r>
      <w:r>
        <w:t>форму времени, число, род (в прошедшем времени); изменять глагол по временам</w:t>
      </w:r>
      <w:r>
        <w:rPr>
          <w:spacing w:val="1"/>
        </w:rPr>
        <w:t xml:space="preserve"> </w:t>
      </w:r>
      <w:r>
        <w:t>(простые</w:t>
      </w:r>
      <w:r>
        <w:rPr>
          <w:spacing w:val="1"/>
        </w:rPr>
        <w:t xml:space="preserve"> </w:t>
      </w:r>
      <w:r>
        <w:t>случаи),</w:t>
      </w:r>
      <w:r>
        <w:rPr>
          <w:spacing w:val="3"/>
        </w:rPr>
        <w:t xml:space="preserve"> </w:t>
      </w:r>
      <w:r>
        <w:t>в</w:t>
      </w:r>
      <w:r>
        <w:rPr>
          <w:spacing w:val="-1"/>
        </w:rPr>
        <w:t xml:space="preserve"> </w:t>
      </w:r>
      <w:r>
        <w:t>прошедшем</w:t>
      </w:r>
      <w:r>
        <w:rPr>
          <w:spacing w:val="3"/>
        </w:rPr>
        <w:t xml:space="preserve"> </w:t>
      </w:r>
      <w:r>
        <w:t>времени</w:t>
      </w:r>
      <w:r>
        <w:rPr>
          <w:spacing w:val="7"/>
        </w:rPr>
        <w:t xml:space="preserve"> </w:t>
      </w:r>
      <w:r>
        <w:t>–</w:t>
      </w:r>
      <w:r>
        <w:rPr>
          <w:spacing w:val="1"/>
        </w:rPr>
        <w:t xml:space="preserve"> </w:t>
      </w:r>
      <w:r>
        <w:t>по</w:t>
      </w:r>
      <w:r>
        <w:rPr>
          <w:spacing w:val="1"/>
        </w:rPr>
        <w:t xml:space="preserve"> </w:t>
      </w:r>
      <w:r>
        <w:t>родам;</w:t>
      </w:r>
      <w:proofErr w:type="gramEnd"/>
    </w:p>
    <w:p w:rsidR="00397EFD" w:rsidRDefault="009B4A09" w:rsidP="00432195">
      <w:pPr>
        <w:pStyle w:val="a3"/>
        <w:ind w:left="1403" w:firstLine="0"/>
      </w:pPr>
      <w:r>
        <w:t>распознавать</w:t>
      </w:r>
      <w:r>
        <w:rPr>
          <w:spacing w:val="-7"/>
        </w:rPr>
        <w:t xml:space="preserve"> </w:t>
      </w:r>
      <w:r>
        <w:t>личные</w:t>
      </w:r>
      <w:r>
        <w:rPr>
          <w:spacing w:val="-4"/>
        </w:rPr>
        <w:t xml:space="preserve"> </w:t>
      </w:r>
      <w:r>
        <w:t>местоимения</w:t>
      </w:r>
      <w:r>
        <w:rPr>
          <w:spacing w:val="-4"/>
        </w:rPr>
        <w:t xml:space="preserve"> </w:t>
      </w:r>
      <w:r>
        <w:t>(в</w:t>
      </w:r>
      <w:r>
        <w:rPr>
          <w:spacing w:val="-6"/>
        </w:rPr>
        <w:t xml:space="preserve"> </w:t>
      </w:r>
      <w:r>
        <w:t>начальной</w:t>
      </w:r>
      <w:r>
        <w:rPr>
          <w:spacing w:val="-5"/>
        </w:rPr>
        <w:t xml:space="preserve"> </w:t>
      </w:r>
      <w:r>
        <w:t>форме);</w:t>
      </w:r>
    </w:p>
    <w:p w:rsidR="00397EFD" w:rsidRDefault="009B4A09" w:rsidP="00432195">
      <w:pPr>
        <w:pStyle w:val="a3"/>
        <w:ind w:right="227"/>
      </w:pPr>
      <w:r>
        <w:t>использовать личные местоимения для устранения неоправданных повторов</w:t>
      </w:r>
      <w:r>
        <w:rPr>
          <w:spacing w:val="-67"/>
        </w:rPr>
        <w:t xml:space="preserve"> </w:t>
      </w:r>
      <w:r>
        <w:t>в</w:t>
      </w:r>
      <w:r>
        <w:rPr>
          <w:spacing w:val="-1"/>
        </w:rPr>
        <w:t xml:space="preserve"> </w:t>
      </w:r>
      <w:r>
        <w:t>тексте;</w:t>
      </w:r>
    </w:p>
    <w:p w:rsidR="00397EFD" w:rsidRDefault="009B4A09" w:rsidP="00432195">
      <w:pPr>
        <w:pStyle w:val="a3"/>
        <w:ind w:left="1403" w:firstLine="0"/>
      </w:pPr>
      <w:r>
        <w:t>различать</w:t>
      </w:r>
      <w:r>
        <w:rPr>
          <w:spacing w:val="-7"/>
        </w:rPr>
        <w:t xml:space="preserve"> </w:t>
      </w:r>
      <w:r>
        <w:t>предлоги</w:t>
      </w:r>
      <w:r>
        <w:rPr>
          <w:spacing w:val="-5"/>
        </w:rPr>
        <w:t xml:space="preserve"> </w:t>
      </w:r>
      <w:r>
        <w:t>и</w:t>
      </w:r>
      <w:r>
        <w:rPr>
          <w:spacing w:val="-4"/>
        </w:rPr>
        <w:t xml:space="preserve"> </w:t>
      </w:r>
      <w:r>
        <w:t>приставки;</w:t>
      </w:r>
    </w:p>
    <w:p w:rsidR="00397EFD" w:rsidRDefault="009B4A09" w:rsidP="00432195">
      <w:pPr>
        <w:pStyle w:val="a3"/>
        <w:ind w:right="239"/>
      </w:pPr>
      <w:r>
        <w:t>определять вид предложения по цели высказывания и по эмоциональной</w:t>
      </w:r>
      <w:r>
        <w:rPr>
          <w:spacing w:val="1"/>
        </w:rPr>
        <w:t xml:space="preserve"> </w:t>
      </w:r>
      <w:r>
        <w:t>окраске;</w:t>
      </w:r>
    </w:p>
    <w:p w:rsidR="00397EFD" w:rsidRDefault="009B4A09" w:rsidP="00432195">
      <w:pPr>
        <w:pStyle w:val="a3"/>
        <w:ind w:right="238"/>
      </w:pPr>
      <w:r>
        <w:t xml:space="preserve">находить   </w:t>
      </w:r>
      <w:r>
        <w:rPr>
          <w:spacing w:val="1"/>
        </w:rPr>
        <w:t xml:space="preserve"> </w:t>
      </w:r>
      <w:r>
        <w:t xml:space="preserve">главные   </w:t>
      </w:r>
      <w:r>
        <w:rPr>
          <w:spacing w:val="1"/>
        </w:rPr>
        <w:t xml:space="preserve"> </w:t>
      </w:r>
      <w:r>
        <w:t xml:space="preserve">и   </w:t>
      </w:r>
      <w:r>
        <w:rPr>
          <w:spacing w:val="1"/>
        </w:rPr>
        <w:t xml:space="preserve"> </w:t>
      </w:r>
      <w:r>
        <w:t xml:space="preserve">второстепенные   </w:t>
      </w:r>
      <w:r>
        <w:rPr>
          <w:spacing w:val="1"/>
        </w:rPr>
        <w:t xml:space="preserve"> </w:t>
      </w:r>
      <w:r>
        <w:t xml:space="preserve">(без   </w:t>
      </w:r>
      <w:r>
        <w:rPr>
          <w:spacing w:val="1"/>
        </w:rPr>
        <w:t xml:space="preserve"> </w:t>
      </w:r>
      <w:r>
        <w:t xml:space="preserve">деления   </w:t>
      </w:r>
      <w:r>
        <w:rPr>
          <w:spacing w:val="1"/>
        </w:rPr>
        <w:t xml:space="preserve"> </w:t>
      </w:r>
      <w:r>
        <w:t xml:space="preserve">на   </w:t>
      </w:r>
      <w:r>
        <w:rPr>
          <w:spacing w:val="1"/>
        </w:rPr>
        <w:t xml:space="preserve"> </w:t>
      </w:r>
      <w:r>
        <w:t>виды)</w:t>
      </w:r>
      <w:r>
        <w:rPr>
          <w:spacing w:val="1"/>
        </w:rPr>
        <w:t xml:space="preserve"> </w:t>
      </w:r>
      <w:r>
        <w:t>члены предложения;</w:t>
      </w:r>
    </w:p>
    <w:p w:rsidR="00397EFD" w:rsidRDefault="009B4A09" w:rsidP="00432195">
      <w:pPr>
        <w:pStyle w:val="a3"/>
        <w:ind w:left="1403" w:right="231" w:firstLine="0"/>
      </w:pPr>
      <w:r>
        <w:t>распознавать распространённые и нераспространённые предложения;</w:t>
      </w:r>
      <w:r>
        <w:rPr>
          <w:spacing w:val="1"/>
        </w:rPr>
        <w:t xml:space="preserve"> </w:t>
      </w:r>
      <w:r>
        <w:t>находить</w:t>
      </w:r>
      <w:r>
        <w:rPr>
          <w:spacing w:val="30"/>
        </w:rPr>
        <w:t xml:space="preserve"> </w:t>
      </w:r>
      <w:r>
        <w:t>место</w:t>
      </w:r>
      <w:r>
        <w:rPr>
          <w:spacing w:val="31"/>
        </w:rPr>
        <w:t xml:space="preserve"> </w:t>
      </w:r>
      <w:r>
        <w:t>орфограммы</w:t>
      </w:r>
      <w:r>
        <w:rPr>
          <w:spacing w:val="31"/>
        </w:rPr>
        <w:t xml:space="preserve"> </w:t>
      </w:r>
      <w:r>
        <w:t>в</w:t>
      </w:r>
      <w:r>
        <w:rPr>
          <w:spacing w:val="30"/>
        </w:rPr>
        <w:t xml:space="preserve"> </w:t>
      </w:r>
      <w:r>
        <w:t>слове</w:t>
      </w:r>
      <w:r>
        <w:rPr>
          <w:spacing w:val="37"/>
        </w:rPr>
        <w:t xml:space="preserve"> </w:t>
      </w:r>
      <w:r>
        <w:t>и</w:t>
      </w:r>
      <w:r>
        <w:rPr>
          <w:spacing w:val="31"/>
        </w:rPr>
        <w:t xml:space="preserve"> </w:t>
      </w:r>
      <w:r>
        <w:t>между</w:t>
      </w:r>
      <w:r>
        <w:rPr>
          <w:spacing w:val="27"/>
        </w:rPr>
        <w:t xml:space="preserve"> </w:t>
      </w:r>
      <w:r>
        <w:t>словами</w:t>
      </w:r>
      <w:r>
        <w:rPr>
          <w:spacing w:val="41"/>
        </w:rPr>
        <w:t xml:space="preserve"> </w:t>
      </w:r>
      <w:proofErr w:type="gramStart"/>
      <w:r>
        <w:t>по</w:t>
      </w:r>
      <w:proofErr w:type="gramEnd"/>
      <w:r>
        <w:rPr>
          <w:spacing w:val="31"/>
        </w:rPr>
        <w:t xml:space="preserve"> </w:t>
      </w:r>
      <w:r>
        <w:t>изученным</w:t>
      </w:r>
    </w:p>
    <w:p w:rsidR="00397EFD" w:rsidRDefault="009B4A09" w:rsidP="00432195">
      <w:pPr>
        <w:pStyle w:val="a3"/>
        <w:ind w:right="233" w:firstLine="0"/>
      </w:pPr>
      <w:r>
        <w:lastRenderedPageBreak/>
        <w:t>правилам;</w:t>
      </w:r>
      <w:r>
        <w:rPr>
          <w:spacing w:val="1"/>
        </w:rPr>
        <w:t xml:space="preserve"> </w:t>
      </w:r>
      <w:r>
        <w:t>применять</w:t>
      </w:r>
      <w:r>
        <w:rPr>
          <w:spacing w:val="1"/>
        </w:rPr>
        <w:t xml:space="preserve"> </w:t>
      </w:r>
      <w:r>
        <w:t>изученные</w:t>
      </w:r>
      <w:r>
        <w:rPr>
          <w:spacing w:val="1"/>
        </w:rPr>
        <w:t xml:space="preserve"> </w:t>
      </w:r>
      <w:r>
        <w:t>правила</w:t>
      </w:r>
      <w:r>
        <w:rPr>
          <w:spacing w:val="1"/>
        </w:rPr>
        <w:t xml:space="preserve"> </w:t>
      </w:r>
      <w:r>
        <w:t>правописания,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непроверяемые гласные и согласные (перечень слов в орфографическом словаре</w:t>
      </w:r>
      <w:r>
        <w:rPr>
          <w:spacing w:val="1"/>
        </w:rPr>
        <w:t xml:space="preserve"> </w:t>
      </w:r>
      <w:r>
        <w:t xml:space="preserve">учебника); непроизносимые согласные в </w:t>
      </w:r>
      <w:proofErr w:type="gramStart"/>
      <w:r>
        <w:t>корне слова</w:t>
      </w:r>
      <w:proofErr w:type="gramEnd"/>
      <w:r>
        <w:t>; разделительный твёрдый</w:t>
      </w:r>
      <w:r>
        <w:rPr>
          <w:spacing w:val="1"/>
        </w:rPr>
        <w:t xml:space="preserve"> </w:t>
      </w:r>
      <w:r>
        <w:t>знак;</w:t>
      </w:r>
      <w:r>
        <w:rPr>
          <w:spacing w:val="1"/>
        </w:rPr>
        <w:t xml:space="preserve"> </w:t>
      </w:r>
      <w:r>
        <w:t>мягкий</w:t>
      </w:r>
      <w:r>
        <w:rPr>
          <w:spacing w:val="1"/>
        </w:rPr>
        <w:t xml:space="preserve"> </w:t>
      </w:r>
      <w:r>
        <w:t>знак</w:t>
      </w:r>
      <w:r>
        <w:rPr>
          <w:spacing w:val="1"/>
        </w:rPr>
        <w:t xml:space="preserve"> </w:t>
      </w:r>
      <w:r>
        <w:t>после</w:t>
      </w:r>
      <w:r>
        <w:rPr>
          <w:spacing w:val="1"/>
        </w:rPr>
        <w:t xml:space="preserve"> </w:t>
      </w:r>
      <w:r>
        <w:t>шипящих</w:t>
      </w:r>
      <w:r>
        <w:rPr>
          <w:spacing w:val="1"/>
        </w:rPr>
        <w:t xml:space="preserve"> </w:t>
      </w:r>
      <w:r>
        <w:t>на</w:t>
      </w:r>
      <w:r>
        <w:rPr>
          <w:spacing w:val="1"/>
        </w:rPr>
        <w:t xml:space="preserve"> </w:t>
      </w:r>
      <w:r>
        <w:t>конце</w:t>
      </w:r>
      <w:r>
        <w:rPr>
          <w:spacing w:val="1"/>
        </w:rPr>
        <w:t xml:space="preserve"> </w:t>
      </w:r>
      <w:r>
        <w:t>имён</w:t>
      </w:r>
      <w:r>
        <w:rPr>
          <w:spacing w:val="1"/>
        </w:rPr>
        <w:t xml:space="preserve"> </w:t>
      </w:r>
      <w:r>
        <w:t>существительных;</w:t>
      </w:r>
      <w:r>
        <w:rPr>
          <w:spacing w:val="1"/>
        </w:rPr>
        <w:t xml:space="preserve"> </w:t>
      </w:r>
      <w:r>
        <w:t>не</w:t>
      </w:r>
      <w:r>
        <w:rPr>
          <w:spacing w:val="1"/>
        </w:rPr>
        <w:t xml:space="preserve"> </w:t>
      </w:r>
      <w:r>
        <w:t>с</w:t>
      </w:r>
      <w:r>
        <w:rPr>
          <w:spacing w:val="1"/>
        </w:rPr>
        <w:t xml:space="preserve"> </w:t>
      </w:r>
      <w:r>
        <w:t>глаголами;</w:t>
      </w:r>
      <w:r>
        <w:rPr>
          <w:spacing w:val="-1"/>
        </w:rPr>
        <w:t xml:space="preserve"> </w:t>
      </w:r>
      <w:r>
        <w:t>раздельное</w:t>
      </w:r>
      <w:r>
        <w:rPr>
          <w:spacing w:val="1"/>
        </w:rPr>
        <w:t xml:space="preserve"> </w:t>
      </w:r>
      <w:r>
        <w:t>написание</w:t>
      </w:r>
      <w:r>
        <w:rPr>
          <w:spacing w:val="1"/>
        </w:rPr>
        <w:t xml:space="preserve"> </w:t>
      </w:r>
      <w:r>
        <w:t>предлогов</w:t>
      </w:r>
      <w:r>
        <w:rPr>
          <w:spacing w:val="-1"/>
        </w:rPr>
        <w:t xml:space="preserve"> </w:t>
      </w:r>
      <w:r>
        <w:t>со словами;</w:t>
      </w:r>
    </w:p>
    <w:p w:rsidR="00397EFD" w:rsidRDefault="009B4A09" w:rsidP="00432195">
      <w:pPr>
        <w:pStyle w:val="a3"/>
        <w:ind w:left="1403" w:right="230" w:firstLine="0"/>
      </w:pPr>
      <w:r>
        <w:t>правильно списывать слова, предложения, тексты объёмом не более 70 слов;</w:t>
      </w:r>
      <w:r>
        <w:rPr>
          <w:spacing w:val="-67"/>
        </w:rPr>
        <w:t xml:space="preserve"> </w:t>
      </w:r>
      <w:r>
        <w:t>писать</w:t>
      </w:r>
      <w:r>
        <w:rPr>
          <w:spacing w:val="15"/>
        </w:rPr>
        <w:t xml:space="preserve"> </w:t>
      </w:r>
      <w:r>
        <w:t>под</w:t>
      </w:r>
      <w:r>
        <w:rPr>
          <w:spacing w:val="19"/>
        </w:rPr>
        <w:t xml:space="preserve"> </w:t>
      </w:r>
      <w:r>
        <w:t>диктовку</w:t>
      </w:r>
      <w:r>
        <w:rPr>
          <w:spacing w:val="14"/>
        </w:rPr>
        <w:t xml:space="preserve"> </w:t>
      </w:r>
      <w:r>
        <w:t>тексты</w:t>
      </w:r>
      <w:r>
        <w:rPr>
          <w:spacing w:val="18"/>
        </w:rPr>
        <w:t xml:space="preserve"> </w:t>
      </w:r>
      <w:r>
        <w:t>объёмом</w:t>
      </w:r>
      <w:r>
        <w:rPr>
          <w:spacing w:val="20"/>
        </w:rPr>
        <w:t xml:space="preserve"> </w:t>
      </w:r>
      <w:r>
        <w:t>не</w:t>
      </w:r>
      <w:r>
        <w:rPr>
          <w:spacing w:val="18"/>
        </w:rPr>
        <w:t xml:space="preserve"> </w:t>
      </w:r>
      <w:r>
        <w:t>более</w:t>
      </w:r>
      <w:r>
        <w:rPr>
          <w:spacing w:val="19"/>
        </w:rPr>
        <w:t xml:space="preserve"> </w:t>
      </w:r>
      <w:r>
        <w:t>65</w:t>
      </w:r>
      <w:r>
        <w:rPr>
          <w:spacing w:val="18"/>
        </w:rPr>
        <w:t xml:space="preserve"> </w:t>
      </w:r>
      <w:r>
        <w:t>слов</w:t>
      </w:r>
      <w:r>
        <w:rPr>
          <w:spacing w:val="17"/>
        </w:rPr>
        <w:t xml:space="preserve"> </w:t>
      </w:r>
      <w:r>
        <w:t>с</w:t>
      </w:r>
      <w:r>
        <w:rPr>
          <w:spacing w:val="18"/>
        </w:rPr>
        <w:t xml:space="preserve"> </w:t>
      </w:r>
      <w:r>
        <w:t>учётом</w:t>
      </w:r>
      <w:r>
        <w:rPr>
          <w:spacing w:val="20"/>
        </w:rPr>
        <w:t xml:space="preserve"> </w:t>
      </w:r>
      <w:r>
        <w:t>изученных</w:t>
      </w:r>
    </w:p>
    <w:p w:rsidR="00397EFD" w:rsidRDefault="009B4A09" w:rsidP="00432195">
      <w:pPr>
        <w:pStyle w:val="a3"/>
        <w:ind w:firstLine="0"/>
      </w:pPr>
      <w:r>
        <w:t>правил</w:t>
      </w:r>
      <w:r>
        <w:rPr>
          <w:spacing w:val="-9"/>
        </w:rPr>
        <w:t xml:space="preserve"> </w:t>
      </w:r>
      <w:r>
        <w:t>правописания;</w:t>
      </w:r>
    </w:p>
    <w:p w:rsidR="00397EFD" w:rsidRDefault="009B4A09" w:rsidP="00432195">
      <w:pPr>
        <w:pStyle w:val="a3"/>
        <w:ind w:left="1403" w:firstLine="0"/>
      </w:pPr>
      <w:r>
        <w:t>находить</w:t>
      </w:r>
      <w:r>
        <w:rPr>
          <w:spacing w:val="-7"/>
        </w:rPr>
        <w:t xml:space="preserve"> </w:t>
      </w:r>
      <w:r>
        <w:t>и</w:t>
      </w:r>
      <w:r>
        <w:rPr>
          <w:spacing w:val="-4"/>
        </w:rPr>
        <w:t xml:space="preserve"> </w:t>
      </w:r>
      <w:r>
        <w:t>исправлять</w:t>
      </w:r>
      <w:r>
        <w:rPr>
          <w:spacing w:val="-6"/>
        </w:rPr>
        <w:t xml:space="preserve"> </w:t>
      </w:r>
      <w:r>
        <w:t>ошибки по</w:t>
      </w:r>
      <w:r>
        <w:rPr>
          <w:spacing w:val="-4"/>
        </w:rPr>
        <w:t xml:space="preserve"> </w:t>
      </w:r>
      <w:r>
        <w:t>изученным</w:t>
      </w:r>
      <w:r>
        <w:rPr>
          <w:spacing w:val="-4"/>
        </w:rPr>
        <w:t xml:space="preserve"> </w:t>
      </w:r>
      <w:r>
        <w:t>правилам;</w:t>
      </w:r>
    </w:p>
    <w:p w:rsidR="00397EFD" w:rsidRDefault="009B4A09" w:rsidP="00432195">
      <w:pPr>
        <w:pStyle w:val="a3"/>
        <w:ind w:left="1403" w:right="239" w:firstLine="0"/>
      </w:pPr>
      <w:r>
        <w:t>понимать тексты разных типов, находить в тексте заданную информацию;</w:t>
      </w:r>
      <w:r>
        <w:rPr>
          <w:spacing w:val="1"/>
        </w:rPr>
        <w:t xml:space="preserve"> </w:t>
      </w:r>
      <w:r>
        <w:t>формулировать</w:t>
      </w:r>
      <w:r>
        <w:rPr>
          <w:spacing w:val="52"/>
        </w:rPr>
        <w:t xml:space="preserve"> </w:t>
      </w:r>
      <w:r>
        <w:t>устно</w:t>
      </w:r>
      <w:r>
        <w:rPr>
          <w:spacing w:val="50"/>
        </w:rPr>
        <w:t xml:space="preserve"> </w:t>
      </w:r>
      <w:r>
        <w:t>и</w:t>
      </w:r>
      <w:r>
        <w:rPr>
          <w:spacing w:val="50"/>
        </w:rPr>
        <w:t xml:space="preserve"> </w:t>
      </w:r>
      <w:r>
        <w:t>письменно</w:t>
      </w:r>
      <w:r>
        <w:rPr>
          <w:spacing w:val="49"/>
        </w:rPr>
        <w:t xml:space="preserve"> </w:t>
      </w:r>
      <w:r>
        <w:t>на</w:t>
      </w:r>
      <w:r>
        <w:rPr>
          <w:spacing w:val="52"/>
        </w:rPr>
        <w:t xml:space="preserve"> </w:t>
      </w:r>
      <w:r>
        <w:t>основе</w:t>
      </w:r>
      <w:r>
        <w:rPr>
          <w:spacing w:val="51"/>
        </w:rPr>
        <w:t xml:space="preserve"> </w:t>
      </w:r>
      <w:r>
        <w:t>прочитанной</w:t>
      </w:r>
      <w:r>
        <w:rPr>
          <w:spacing w:val="50"/>
        </w:rPr>
        <w:t xml:space="preserve"> </w:t>
      </w:r>
      <w:r>
        <w:t>(услышанной)</w:t>
      </w:r>
    </w:p>
    <w:p w:rsidR="00397EFD" w:rsidRDefault="009B4A09" w:rsidP="00432195">
      <w:pPr>
        <w:pStyle w:val="a3"/>
        <w:ind w:firstLine="0"/>
      </w:pPr>
      <w:r>
        <w:t>информации</w:t>
      </w:r>
      <w:r>
        <w:rPr>
          <w:spacing w:val="-7"/>
        </w:rPr>
        <w:t xml:space="preserve"> </w:t>
      </w:r>
      <w:r>
        <w:t>простые</w:t>
      </w:r>
      <w:r>
        <w:rPr>
          <w:spacing w:val="-5"/>
        </w:rPr>
        <w:t xml:space="preserve"> </w:t>
      </w:r>
      <w:r>
        <w:t>выводы</w:t>
      </w:r>
      <w:r>
        <w:rPr>
          <w:spacing w:val="-6"/>
        </w:rPr>
        <w:t xml:space="preserve"> </w:t>
      </w:r>
      <w:r>
        <w:t>(1–2</w:t>
      </w:r>
      <w:r>
        <w:rPr>
          <w:spacing w:val="-6"/>
        </w:rPr>
        <w:t xml:space="preserve"> </w:t>
      </w:r>
      <w:r>
        <w:t>предложения);</w:t>
      </w:r>
    </w:p>
    <w:p w:rsidR="00397EFD" w:rsidRDefault="009B4A09" w:rsidP="00432195">
      <w:pPr>
        <w:pStyle w:val="a3"/>
        <w:ind w:right="229"/>
      </w:pPr>
      <w:r>
        <w:t xml:space="preserve">строить   </w:t>
      </w:r>
      <w:r>
        <w:rPr>
          <w:spacing w:val="1"/>
        </w:rPr>
        <w:t xml:space="preserve"> </w:t>
      </w:r>
      <w:r>
        <w:t xml:space="preserve">устное   </w:t>
      </w:r>
      <w:r>
        <w:rPr>
          <w:spacing w:val="1"/>
        </w:rPr>
        <w:t xml:space="preserve"> </w:t>
      </w:r>
      <w:r>
        <w:t xml:space="preserve">диалогическое   </w:t>
      </w:r>
      <w:r>
        <w:rPr>
          <w:spacing w:val="1"/>
        </w:rPr>
        <w:t xml:space="preserve"> </w:t>
      </w:r>
      <w:r>
        <w:t xml:space="preserve">и   </w:t>
      </w:r>
      <w:r>
        <w:rPr>
          <w:spacing w:val="1"/>
        </w:rPr>
        <w:t xml:space="preserve"> </w:t>
      </w:r>
      <w:r>
        <w:t>монологическое     высказывания</w:t>
      </w:r>
      <w:r>
        <w:rPr>
          <w:spacing w:val="1"/>
        </w:rPr>
        <w:t xml:space="preserve"> </w:t>
      </w:r>
      <w:r>
        <w:t>(3–5</w:t>
      </w:r>
      <w:r>
        <w:rPr>
          <w:spacing w:val="118"/>
        </w:rPr>
        <w:t xml:space="preserve"> </w:t>
      </w:r>
      <w:r>
        <w:t xml:space="preserve">предложений  </w:t>
      </w:r>
      <w:r>
        <w:rPr>
          <w:spacing w:val="47"/>
        </w:rPr>
        <w:t xml:space="preserve"> </w:t>
      </w:r>
      <w:r>
        <w:t xml:space="preserve">на  </w:t>
      </w:r>
      <w:r>
        <w:rPr>
          <w:spacing w:val="49"/>
        </w:rPr>
        <w:t xml:space="preserve"> </w:t>
      </w:r>
      <w:r>
        <w:t xml:space="preserve">определённую  </w:t>
      </w:r>
      <w:r>
        <w:rPr>
          <w:spacing w:val="45"/>
        </w:rPr>
        <w:t xml:space="preserve"> </w:t>
      </w:r>
      <w:r>
        <w:t xml:space="preserve">тему,  </w:t>
      </w:r>
      <w:r>
        <w:rPr>
          <w:spacing w:val="50"/>
        </w:rPr>
        <w:t xml:space="preserve"> </w:t>
      </w:r>
      <w:r>
        <w:t xml:space="preserve">по  </w:t>
      </w:r>
      <w:r>
        <w:rPr>
          <w:spacing w:val="47"/>
        </w:rPr>
        <w:t xml:space="preserve"> </w:t>
      </w:r>
      <w:r>
        <w:t xml:space="preserve">результатам  </w:t>
      </w:r>
      <w:r>
        <w:rPr>
          <w:spacing w:val="49"/>
        </w:rPr>
        <w:t xml:space="preserve"> </w:t>
      </w:r>
      <w:r>
        <w:t>наблюдений)</w:t>
      </w:r>
      <w:r>
        <w:rPr>
          <w:spacing w:val="-68"/>
        </w:rPr>
        <w:t xml:space="preserve"> </w:t>
      </w:r>
      <w:r>
        <w:t>с</w:t>
      </w:r>
      <w:r>
        <w:rPr>
          <w:spacing w:val="1"/>
        </w:rPr>
        <w:t xml:space="preserve"> </w:t>
      </w:r>
      <w:r>
        <w:t>соблюдением</w:t>
      </w:r>
      <w:r>
        <w:rPr>
          <w:spacing w:val="1"/>
        </w:rPr>
        <w:t xml:space="preserve"> </w:t>
      </w:r>
      <w:r>
        <w:t>орфоэпических</w:t>
      </w:r>
      <w:r>
        <w:rPr>
          <w:spacing w:val="1"/>
        </w:rPr>
        <w:t xml:space="preserve"> </w:t>
      </w:r>
      <w:r>
        <w:t>норм,</w:t>
      </w:r>
      <w:r>
        <w:rPr>
          <w:spacing w:val="1"/>
        </w:rPr>
        <w:t xml:space="preserve"> </w:t>
      </w:r>
      <w:r>
        <w:t>правильной</w:t>
      </w:r>
      <w:r>
        <w:rPr>
          <w:spacing w:val="1"/>
        </w:rPr>
        <w:t xml:space="preserve"> </w:t>
      </w:r>
      <w:r>
        <w:t>интонации;</w:t>
      </w:r>
      <w:r>
        <w:rPr>
          <w:spacing w:val="71"/>
        </w:rPr>
        <w:t xml:space="preserve"> </w:t>
      </w:r>
      <w:r>
        <w:t>создавать</w:t>
      </w:r>
      <w:r>
        <w:rPr>
          <w:spacing w:val="1"/>
        </w:rPr>
        <w:t xml:space="preserve"> </w:t>
      </w:r>
      <w:r>
        <w:t>небольшие</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(2–4</w:t>
      </w:r>
      <w:r>
        <w:rPr>
          <w:spacing w:val="1"/>
        </w:rPr>
        <w:t xml:space="preserve"> </w:t>
      </w:r>
      <w:r>
        <w:t>предложения),</w:t>
      </w:r>
      <w:r>
        <w:rPr>
          <w:spacing w:val="1"/>
        </w:rPr>
        <w:t xml:space="preserve"> </w:t>
      </w:r>
      <w:r>
        <w:t>содержащие</w:t>
      </w:r>
      <w:r>
        <w:rPr>
          <w:spacing w:val="1"/>
        </w:rPr>
        <w:t xml:space="preserve"> </w:t>
      </w:r>
      <w:r>
        <w:t>приглашение, просьбу, извинение, благодарность, отказ, с использованием норм</w:t>
      </w:r>
      <w:r>
        <w:rPr>
          <w:spacing w:val="1"/>
        </w:rPr>
        <w:t xml:space="preserve"> </w:t>
      </w:r>
      <w:r>
        <w:t>речевого этикета;</w:t>
      </w:r>
    </w:p>
    <w:p w:rsidR="00397EFD" w:rsidRDefault="009B4A09" w:rsidP="00432195">
      <w:pPr>
        <w:pStyle w:val="a3"/>
        <w:ind w:right="242"/>
      </w:pPr>
      <w:r>
        <w:t>определять связь предложений в тексте (с помощью личных местоимений,</w:t>
      </w:r>
      <w:r>
        <w:rPr>
          <w:spacing w:val="1"/>
        </w:rPr>
        <w:t xml:space="preserve"> </w:t>
      </w:r>
      <w:r>
        <w:t>синонимов,</w:t>
      </w:r>
      <w:r>
        <w:rPr>
          <w:spacing w:val="3"/>
        </w:rPr>
        <w:t xml:space="preserve"> </w:t>
      </w:r>
      <w:r>
        <w:t>союзов</w:t>
      </w:r>
      <w:r>
        <w:rPr>
          <w:spacing w:val="6"/>
        </w:rPr>
        <w:t xml:space="preserve"> </w:t>
      </w:r>
      <w:r>
        <w:t>«и»,</w:t>
      </w:r>
      <w:r>
        <w:rPr>
          <w:spacing w:val="4"/>
        </w:rPr>
        <w:t xml:space="preserve"> </w:t>
      </w:r>
      <w:r>
        <w:t>«а»,</w:t>
      </w:r>
      <w:r>
        <w:rPr>
          <w:spacing w:val="8"/>
        </w:rPr>
        <w:t xml:space="preserve"> </w:t>
      </w:r>
      <w:r>
        <w:t>«но»);</w:t>
      </w:r>
    </w:p>
    <w:p w:rsidR="00397EFD" w:rsidRDefault="009B4A09" w:rsidP="00432195">
      <w:pPr>
        <w:pStyle w:val="a3"/>
        <w:ind w:left="1403" w:firstLine="0"/>
      </w:pPr>
      <w:r>
        <w:t>определять</w:t>
      </w:r>
      <w:r>
        <w:rPr>
          <w:spacing w:val="-6"/>
        </w:rPr>
        <w:t xml:space="preserve"> </w:t>
      </w:r>
      <w:r>
        <w:t>ключевые</w:t>
      </w:r>
      <w:r>
        <w:rPr>
          <w:spacing w:val="-3"/>
        </w:rPr>
        <w:t xml:space="preserve"> </w:t>
      </w:r>
      <w:r>
        <w:t>слова</w:t>
      </w:r>
      <w:r>
        <w:rPr>
          <w:spacing w:val="-3"/>
        </w:rPr>
        <w:t xml:space="preserve"> </w:t>
      </w:r>
      <w:r>
        <w:t>в</w:t>
      </w:r>
      <w:r>
        <w:rPr>
          <w:spacing w:val="-5"/>
        </w:rPr>
        <w:t xml:space="preserve"> </w:t>
      </w:r>
      <w:r>
        <w:t>тексте;</w:t>
      </w:r>
    </w:p>
    <w:p w:rsidR="00397EFD" w:rsidRDefault="009B4A09" w:rsidP="00432195">
      <w:pPr>
        <w:pStyle w:val="a3"/>
        <w:ind w:left="1403" w:firstLine="0"/>
      </w:pPr>
      <w:r>
        <w:t>определять</w:t>
      </w:r>
      <w:r>
        <w:rPr>
          <w:spacing w:val="-6"/>
        </w:rPr>
        <w:t xml:space="preserve"> </w:t>
      </w:r>
      <w:r>
        <w:t>тему</w:t>
      </w:r>
      <w:r>
        <w:rPr>
          <w:spacing w:val="-7"/>
        </w:rPr>
        <w:t xml:space="preserve"> </w:t>
      </w:r>
      <w:r>
        <w:t>текста</w:t>
      </w:r>
      <w:r>
        <w:rPr>
          <w:spacing w:val="-2"/>
        </w:rPr>
        <w:t xml:space="preserve"> </w:t>
      </w:r>
      <w:r>
        <w:t>и</w:t>
      </w:r>
      <w:r>
        <w:rPr>
          <w:spacing w:val="-3"/>
        </w:rPr>
        <w:t xml:space="preserve"> </w:t>
      </w:r>
      <w:r>
        <w:t>основную</w:t>
      </w:r>
      <w:r>
        <w:rPr>
          <w:spacing w:val="-5"/>
        </w:rPr>
        <w:t xml:space="preserve"> </w:t>
      </w:r>
      <w:r>
        <w:t>мысль</w:t>
      </w:r>
      <w:r>
        <w:rPr>
          <w:spacing w:val="-5"/>
        </w:rPr>
        <w:t xml:space="preserve"> </w:t>
      </w:r>
      <w:r>
        <w:t>текста;</w:t>
      </w:r>
    </w:p>
    <w:p w:rsidR="00397EFD" w:rsidRDefault="009B4A09" w:rsidP="00432195">
      <w:pPr>
        <w:pStyle w:val="a3"/>
        <w:ind w:right="239"/>
      </w:pPr>
      <w:r>
        <w:t>выявлять</w:t>
      </w:r>
      <w:r>
        <w:rPr>
          <w:spacing w:val="1"/>
        </w:rPr>
        <w:t xml:space="preserve"> </w:t>
      </w:r>
      <w:r>
        <w:t>части</w:t>
      </w:r>
      <w:r>
        <w:rPr>
          <w:spacing w:val="1"/>
        </w:rPr>
        <w:t xml:space="preserve"> </w:t>
      </w:r>
      <w:r>
        <w:t>текста</w:t>
      </w:r>
      <w:r>
        <w:rPr>
          <w:spacing w:val="1"/>
        </w:rPr>
        <w:t xml:space="preserve"> </w:t>
      </w:r>
      <w:r>
        <w:t>(абзацы)</w:t>
      </w:r>
      <w:r>
        <w:rPr>
          <w:spacing w:val="1"/>
        </w:rPr>
        <w:t xml:space="preserve"> </w:t>
      </w:r>
      <w:r>
        <w:t>и</w:t>
      </w:r>
      <w:r>
        <w:rPr>
          <w:spacing w:val="70"/>
        </w:rPr>
        <w:t xml:space="preserve"> </w:t>
      </w:r>
      <w:r>
        <w:t>отражать</w:t>
      </w:r>
      <w:r>
        <w:rPr>
          <w:spacing w:val="70"/>
        </w:rPr>
        <w:t xml:space="preserve"> </w:t>
      </w:r>
      <w:r>
        <w:t>с</w:t>
      </w:r>
      <w:r>
        <w:rPr>
          <w:spacing w:val="70"/>
        </w:rPr>
        <w:t xml:space="preserve"> </w:t>
      </w:r>
      <w:r>
        <w:t>помощью</w:t>
      </w:r>
      <w:r>
        <w:rPr>
          <w:spacing w:val="70"/>
        </w:rPr>
        <w:t xml:space="preserve"> </w:t>
      </w:r>
      <w:r>
        <w:t>ключевых</w:t>
      </w:r>
      <w:r>
        <w:rPr>
          <w:spacing w:val="70"/>
        </w:rPr>
        <w:t xml:space="preserve"> </w:t>
      </w:r>
      <w:r>
        <w:t>слов</w:t>
      </w:r>
      <w:r>
        <w:rPr>
          <w:spacing w:val="1"/>
        </w:rPr>
        <w:t xml:space="preserve"> </w:t>
      </w:r>
      <w:r>
        <w:t>или предложений</w:t>
      </w:r>
      <w:r>
        <w:rPr>
          <w:spacing w:val="1"/>
        </w:rPr>
        <w:t xml:space="preserve"> </w:t>
      </w:r>
      <w:r>
        <w:t>их</w:t>
      </w:r>
      <w:r>
        <w:rPr>
          <w:spacing w:val="-3"/>
        </w:rPr>
        <w:t xml:space="preserve"> </w:t>
      </w:r>
      <w:r>
        <w:t>смысловое</w:t>
      </w:r>
      <w:r>
        <w:rPr>
          <w:spacing w:val="1"/>
        </w:rPr>
        <w:t xml:space="preserve"> </w:t>
      </w:r>
      <w:r>
        <w:t>содержание;</w:t>
      </w:r>
    </w:p>
    <w:p w:rsidR="00397EFD" w:rsidRDefault="009B4A09" w:rsidP="00432195">
      <w:pPr>
        <w:pStyle w:val="a3"/>
        <w:ind w:left="1403" w:right="238" w:firstLine="0"/>
      </w:pPr>
      <w:r>
        <w:t>составлять план текста, создавать по нему текст и корректировать текст;</w:t>
      </w:r>
      <w:r>
        <w:rPr>
          <w:spacing w:val="1"/>
        </w:rPr>
        <w:t xml:space="preserve"> </w:t>
      </w:r>
      <w:r>
        <w:t>писать</w:t>
      </w:r>
      <w:r>
        <w:rPr>
          <w:spacing w:val="23"/>
        </w:rPr>
        <w:t xml:space="preserve"> </w:t>
      </w:r>
      <w:r>
        <w:t>подробное</w:t>
      </w:r>
      <w:r>
        <w:rPr>
          <w:spacing w:val="26"/>
        </w:rPr>
        <w:t xml:space="preserve"> </w:t>
      </w:r>
      <w:r>
        <w:t>изложение</w:t>
      </w:r>
      <w:r>
        <w:rPr>
          <w:spacing w:val="27"/>
        </w:rPr>
        <w:t xml:space="preserve"> </w:t>
      </w:r>
      <w:proofErr w:type="gramStart"/>
      <w:r>
        <w:t>по</w:t>
      </w:r>
      <w:proofErr w:type="gramEnd"/>
      <w:r>
        <w:rPr>
          <w:spacing w:val="30"/>
        </w:rPr>
        <w:t xml:space="preserve"> </w:t>
      </w:r>
      <w:r>
        <w:t>заданному,</w:t>
      </w:r>
      <w:r>
        <w:rPr>
          <w:spacing w:val="27"/>
        </w:rPr>
        <w:t xml:space="preserve"> </w:t>
      </w:r>
      <w:r>
        <w:t>коллективно</w:t>
      </w:r>
      <w:r>
        <w:rPr>
          <w:spacing w:val="25"/>
        </w:rPr>
        <w:t xml:space="preserve"> </w:t>
      </w:r>
      <w:r>
        <w:t>или</w:t>
      </w:r>
    </w:p>
    <w:p w:rsidR="00397EFD" w:rsidRDefault="009B4A09" w:rsidP="00432195">
      <w:pPr>
        <w:pStyle w:val="a3"/>
        <w:ind w:firstLine="0"/>
      </w:pPr>
      <w:r>
        <w:t>самостоятельно</w:t>
      </w:r>
      <w:r>
        <w:rPr>
          <w:spacing w:val="-7"/>
        </w:rPr>
        <w:t xml:space="preserve"> </w:t>
      </w:r>
      <w:r>
        <w:t>составленному</w:t>
      </w:r>
      <w:r>
        <w:rPr>
          <w:spacing w:val="-10"/>
        </w:rPr>
        <w:t xml:space="preserve"> </w:t>
      </w:r>
      <w:r>
        <w:t>плану;</w:t>
      </w:r>
    </w:p>
    <w:p w:rsidR="00397EFD" w:rsidRDefault="009B4A09" w:rsidP="00432195">
      <w:pPr>
        <w:pStyle w:val="a3"/>
        <w:ind w:right="237"/>
      </w:pPr>
      <w:r>
        <w:t>объяснять</w:t>
      </w:r>
      <w:r>
        <w:rPr>
          <w:spacing w:val="1"/>
        </w:rPr>
        <w:t xml:space="preserve"> </w:t>
      </w:r>
      <w:r>
        <w:t>своими</w:t>
      </w:r>
      <w:r>
        <w:rPr>
          <w:spacing w:val="1"/>
        </w:rPr>
        <w:t xml:space="preserve"> </w:t>
      </w:r>
      <w:r>
        <w:t>словами</w:t>
      </w:r>
      <w:r>
        <w:rPr>
          <w:spacing w:val="1"/>
        </w:rPr>
        <w:t xml:space="preserve"> </w:t>
      </w:r>
      <w:r>
        <w:t>значение</w:t>
      </w:r>
      <w:r>
        <w:rPr>
          <w:spacing w:val="1"/>
        </w:rPr>
        <w:t xml:space="preserve"> </w:t>
      </w:r>
      <w:r>
        <w:t>изученных</w:t>
      </w:r>
      <w:r>
        <w:rPr>
          <w:spacing w:val="1"/>
        </w:rPr>
        <w:t xml:space="preserve"> </w:t>
      </w:r>
      <w:r>
        <w:t>понятий,</w:t>
      </w:r>
      <w:r>
        <w:rPr>
          <w:spacing w:val="1"/>
        </w:rPr>
        <w:t xml:space="preserve"> </w:t>
      </w:r>
      <w:r>
        <w:t>использовать</w:t>
      </w:r>
      <w:r>
        <w:rPr>
          <w:spacing w:val="1"/>
        </w:rPr>
        <w:t xml:space="preserve"> </w:t>
      </w:r>
      <w:r>
        <w:t>изученные</w:t>
      </w:r>
      <w:r>
        <w:rPr>
          <w:spacing w:val="2"/>
        </w:rPr>
        <w:t xml:space="preserve"> </w:t>
      </w:r>
      <w:r>
        <w:t>понятия</w:t>
      </w:r>
      <w:r>
        <w:rPr>
          <w:spacing w:val="1"/>
        </w:rPr>
        <w:t xml:space="preserve"> </w:t>
      </w:r>
      <w:r>
        <w:t>в</w:t>
      </w:r>
      <w:r>
        <w:rPr>
          <w:spacing w:val="-1"/>
        </w:rPr>
        <w:t xml:space="preserve"> </w:t>
      </w:r>
      <w:r>
        <w:t>процессе</w:t>
      </w:r>
      <w:r>
        <w:rPr>
          <w:spacing w:val="1"/>
        </w:rPr>
        <w:t xml:space="preserve"> </w:t>
      </w:r>
      <w:r>
        <w:t>решения</w:t>
      </w:r>
      <w:r>
        <w:rPr>
          <w:spacing w:val="1"/>
        </w:rPr>
        <w:t xml:space="preserve"> </w:t>
      </w:r>
      <w:r>
        <w:t>учебных</w:t>
      </w:r>
      <w:r>
        <w:rPr>
          <w:spacing w:val="-4"/>
        </w:rPr>
        <w:t xml:space="preserve"> </w:t>
      </w:r>
      <w:r>
        <w:t>задач;</w:t>
      </w:r>
    </w:p>
    <w:p w:rsidR="00397EFD" w:rsidRDefault="009B4A09" w:rsidP="00432195">
      <w:pPr>
        <w:pStyle w:val="a3"/>
        <w:ind w:left="1403" w:firstLine="0"/>
      </w:pPr>
      <w:r>
        <w:t>уточнять</w:t>
      </w:r>
      <w:r>
        <w:rPr>
          <w:spacing w:val="-5"/>
        </w:rPr>
        <w:t xml:space="preserve"> </w:t>
      </w:r>
      <w:r>
        <w:t>значение</w:t>
      </w:r>
      <w:r>
        <w:rPr>
          <w:spacing w:val="-1"/>
        </w:rPr>
        <w:t xml:space="preserve"> </w:t>
      </w:r>
      <w:r>
        <w:t>слова</w:t>
      </w:r>
      <w:r>
        <w:rPr>
          <w:spacing w:val="-2"/>
        </w:rPr>
        <w:t xml:space="preserve"> </w:t>
      </w:r>
      <w:r>
        <w:t>с</w:t>
      </w:r>
      <w:r>
        <w:rPr>
          <w:spacing w:val="-1"/>
        </w:rPr>
        <w:t xml:space="preserve"> </w:t>
      </w:r>
      <w:r>
        <w:t>помощью</w:t>
      </w:r>
      <w:r>
        <w:rPr>
          <w:spacing w:val="-4"/>
        </w:rPr>
        <w:t xml:space="preserve"> </w:t>
      </w:r>
      <w:r>
        <w:t>толкового</w:t>
      </w:r>
      <w:r>
        <w:rPr>
          <w:spacing w:val="-2"/>
        </w:rPr>
        <w:t xml:space="preserve"> </w:t>
      </w:r>
      <w:r>
        <w:t>словаря.</w:t>
      </w:r>
    </w:p>
    <w:p w:rsidR="00397EFD" w:rsidRDefault="009B4A09" w:rsidP="00432195">
      <w:pPr>
        <w:pStyle w:val="a3"/>
        <w:ind w:right="231"/>
      </w:pPr>
      <w:r>
        <w:t>Предметные</w:t>
      </w:r>
      <w:r>
        <w:rPr>
          <w:spacing w:val="71"/>
        </w:rPr>
        <w:t xml:space="preserve"> </w:t>
      </w:r>
      <w:r>
        <w:t>результаты   изучения   русского   языка.   К   концу</w:t>
      </w:r>
      <w:r>
        <w:rPr>
          <w:spacing w:val="70"/>
        </w:rPr>
        <w:t xml:space="preserve"> </w:t>
      </w:r>
      <w:r>
        <w:t>обучения</w:t>
      </w:r>
      <w:r>
        <w:rPr>
          <w:spacing w:val="-67"/>
        </w:rPr>
        <w:t xml:space="preserve"> </w:t>
      </w:r>
      <w:r>
        <w:t>в</w:t>
      </w:r>
      <w:r>
        <w:rPr>
          <w:spacing w:val="-1"/>
        </w:rPr>
        <w:t xml:space="preserve"> </w:t>
      </w:r>
      <w:r>
        <w:t>4</w:t>
      </w:r>
      <w:r>
        <w:rPr>
          <w:spacing w:val="1"/>
        </w:rPr>
        <w:t xml:space="preserve"> </w:t>
      </w:r>
      <w:r>
        <w:t>классе</w:t>
      </w:r>
      <w:r>
        <w:rPr>
          <w:spacing w:val="4"/>
        </w:rPr>
        <w:t xml:space="preserve"> </w:t>
      </w:r>
      <w:proofErr w:type="gramStart"/>
      <w:r>
        <w:t>обучающийся</w:t>
      </w:r>
      <w:proofErr w:type="gramEnd"/>
      <w:r>
        <w:rPr>
          <w:spacing w:val="2"/>
        </w:rPr>
        <w:t xml:space="preserve"> </w:t>
      </w:r>
      <w:r>
        <w:t>научится:</w:t>
      </w:r>
    </w:p>
    <w:p w:rsidR="00397EFD" w:rsidRDefault="009B4A09" w:rsidP="00432195">
      <w:pPr>
        <w:pStyle w:val="a3"/>
        <w:ind w:right="225"/>
      </w:pPr>
      <w:r>
        <w:t>осознавать</w:t>
      </w:r>
      <w:r>
        <w:rPr>
          <w:spacing w:val="1"/>
        </w:rPr>
        <w:t xml:space="preserve"> </w:t>
      </w:r>
      <w:r>
        <w:t>многообразие</w:t>
      </w:r>
      <w:r>
        <w:rPr>
          <w:spacing w:val="1"/>
        </w:rPr>
        <w:t xml:space="preserve"> </w:t>
      </w:r>
      <w:r>
        <w:t>языков</w:t>
      </w:r>
      <w:r>
        <w:rPr>
          <w:spacing w:val="1"/>
        </w:rPr>
        <w:t xml:space="preserve"> </w:t>
      </w:r>
      <w:r>
        <w:t>и</w:t>
      </w:r>
      <w:r>
        <w:rPr>
          <w:spacing w:val="1"/>
        </w:rPr>
        <w:t xml:space="preserve"> </w:t>
      </w:r>
      <w:r>
        <w:t>культур</w:t>
      </w:r>
      <w:r>
        <w:rPr>
          <w:spacing w:val="1"/>
        </w:rPr>
        <w:t xml:space="preserve"> </w:t>
      </w:r>
      <w:r>
        <w:t>на</w:t>
      </w:r>
      <w:r>
        <w:rPr>
          <w:spacing w:val="1"/>
        </w:rPr>
        <w:t xml:space="preserve"> </w:t>
      </w:r>
      <w:r>
        <w:t>территории</w:t>
      </w:r>
      <w:r>
        <w:rPr>
          <w:spacing w:val="1"/>
        </w:rPr>
        <w:t xml:space="preserve"> </w:t>
      </w:r>
      <w:r>
        <w:t>Российской</w:t>
      </w:r>
      <w:r>
        <w:rPr>
          <w:spacing w:val="1"/>
        </w:rPr>
        <w:t xml:space="preserve"> </w:t>
      </w:r>
      <w:r>
        <w:t>Федерации,</w:t>
      </w:r>
      <w:r>
        <w:rPr>
          <w:spacing w:val="1"/>
        </w:rPr>
        <w:t xml:space="preserve"> </w:t>
      </w:r>
      <w:r>
        <w:t>осознавать</w:t>
      </w:r>
      <w:r>
        <w:rPr>
          <w:spacing w:val="1"/>
        </w:rPr>
        <w:t xml:space="preserve"> </w:t>
      </w:r>
      <w:r>
        <w:t>язык</w:t>
      </w:r>
      <w:r>
        <w:rPr>
          <w:spacing w:val="1"/>
        </w:rPr>
        <w:t xml:space="preserve"> </w:t>
      </w:r>
      <w:r>
        <w:t>как</w:t>
      </w:r>
      <w:r>
        <w:rPr>
          <w:spacing w:val="1"/>
        </w:rPr>
        <w:t xml:space="preserve"> </w:t>
      </w:r>
      <w:r>
        <w:t>одну</w:t>
      </w:r>
      <w:r>
        <w:rPr>
          <w:spacing w:val="1"/>
        </w:rPr>
        <w:t xml:space="preserve"> </w:t>
      </w:r>
      <w:r>
        <w:t>из</w:t>
      </w:r>
      <w:r>
        <w:rPr>
          <w:spacing w:val="1"/>
        </w:rPr>
        <w:t xml:space="preserve"> </w:t>
      </w:r>
      <w:r>
        <w:t>главных</w:t>
      </w:r>
      <w:r>
        <w:rPr>
          <w:spacing w:val="1"/>
        </w:rPr>
        <w:t xml:space="preserve"> </w:t>
      </w:r>
      <w:r>
        <w:t>духовно-нравственных</w:t>
      </w:r>
      <w:r>
        <w:rPr>
          <w:spacing w:val="1"/>
        </w:rPr>
        <w:t xml:space="preserve"> </w:t>
      </w:r>
      <w:r>
        <w:t>ценностей народа;</w:t>
      </w:r>
    </w:p>
    <w:p w:rsidR="00397EFD" w:rsidRDefault="009B4A09" w:rsidP="00432195">
      <w:pPr>
        <w:pStyle w:val="a3"/>
        <w:ind w:left="1403" w:firstLine="0"/>
      </w:pPr>
      <w:r>
        <w:t>объяснять</w:t>
      </w:r>
      <w:r>
        <w:rPr>
          <w:spacing w:val="-6"/>
        </w:rPr>
        <w:t xml:space="preserve"> </w:t>
      </w:r>
      <w:r>
        <w:t>роль</w:t>
      </w:r>
      <w:r>
        <w:rPr>
          <w:spacing w:val="-6"/>
        </w:rPr>
        <w:t xml:space="preserve"> </w:t>
      </w:r>
      <w:r>
        <w:t>языка</w:t>
      </w:r>
      <w:r>
        <w:rPr>
          <w:spacing w:val="-3"/>
        </w:rPr>
        <w:t xml:space="preserve"> </w:t>
      </w:r>
      <w:r>
        <w:t>как</w:t>
      </w:r>
      <w:r>
        <w:rPr>
          <w:spacing w:val="-4"/>
        </w:rPr>
        <w:t xml:space="preserve"> </w:t>
      </w:r>
      <w:r>
        <w:t>основного</w:t>
      </w:r>
      <w:r>
        <w:rPr>
          <w:spacing w:val="-4"/>
        </w:rPr>
        <w:t xml:space="preserve"> </w:t>
      </w:r>
      <w:r>
        <w:t>средства</w:t>
      </w:r>
      <w:r>
        <w:rPr>
          <w:spacing w:val="-3"/>
        </w:rPr>
        <w:t xml:space="preserve"> </w:t>
      </w:r>
      <w:r>
        <w:t>общения;</w:t>
      </w:r>
    </w:p>
    <w:p w:rsidR="00397EFD" w:rsidRDefault="009B4A09" w:rsidP="00432195">
      <w:pPr>
        <w:pStyle w:val="a3"/>
        <w:spacing w:before="154"/>
        <w:ind w:right="242"/>
      </w:pPr>
      <w:r>
        <w:t>объяснять</w:t>
      </w:r>
      <w:r>
        <w:rPr>
          <w:spacing w:val="1"/>
        </w:rPr>
        <w:t xml:space="preserve"> </w:t>
      </w:r>
      <w:r>
        <w:t>роль</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 и</w:t>
      </w:r>
      <w:r>
        <w:rPr>
          <w:spacing w:val="1"/>
        </w:rPr>
        <w:t xml:space="preserve"> </w:t>
      </w:r>
      <w:r>
        <w:t>языка</w:t>
      </w:r>
      <w:r>
        <w:rPr>
          <w:spacing w:val="1"/>
        </w:rPr>
        <w:t xml:space="preserve"> </w:t>
      </w:r>
      <w:r>
        <w:t>межнационального общения;</w:t>
      </w:r>
    </w:p>
    <w:p w:rsidR="00397EFD" w:rsidRDefault="009B4A09" w:rsidP="00432195">
      <w:pPr>
        <w:pStyle w:val="a3"/>
        <w:ind w:right="236"/>
      </w:pPr>
      <w:r>
        <w:t>осознавать правильную устную и письменную речь как показатель общей</w:t>
      </w:r>
      <w:r>
        <w:rPr>
          <w:spacing w:val="1"/>
        </w:rPr>
        <w:t xml:space="preserve"> </w:t>
      </w:r>
      <w:r>
        <w:t>культуры человека;</w:t>
      </w:r>
    </w:p>
    <w:p w:rsidR="00397EFD" w:rsidRDefault="009B4A09" w:rsidP="00432195">
      <w:pPr>
        <w:pStyle w:val="a3"/>
        <w:ind w:right="234"/>
      </w:pPr>
      <w:r>
        <w:t>проводить</w:t>
      </w:r>
      <w:r>
        <w:rPr>
          <w:spacing w:val="40"/>
        </w:rPr>
        <w:t xml:space="preserve"> </w:t>
      </w:r>
      <w:proofErr w:type="gramStart"/>
      <w:r>
        <w:t>звуко­буквенный</w:t>
      </w:r>
      <w:proofErr w:type="gramEnd"/>
      <w:r>
        <w:rPr>
          <w:spacing w:val="42"/>
        </w:rPr>
        <w:t xml:space="preserve"> </w:t>
      </w:r>
      <w:r>
        <w:t>разбор</w:t>
      </w:r>
      <w:r>
        <w:rPr>
          <w:spacing w:val="42"/>
        </w:rPr>
        <w:t xml:space="preserve"> </w:t>
      </w:r>
      <w:r>
        <w:t>слов</w:t>
      </w:r>
      <w:r>
        <w:rPr>
          <w:spacing w:val="41"/>
        </w:rPr>
        <w:t xml:space="preserve"> </w:t>
      </w:r>
      <w:r>
        <w:t>(в</w:t>
      </w:r>
      <w:r>
        <w:rPr>
          <w:spacing w:val="41"/>
        </w:rPr>
        <w:t xml:space="preserve"> </w:t>
      </w:r>
      <w:r>
        <w:t>соответствии</w:t>
      </w:r>
      <w:r>
        <w:rPr>
          <w:spacing w:val="42"/>
        </w:rPr>
        <w:t xml:space="preserve"> </w:t>
      </w:r>
      <w:r>
        <w:t>с</w:t>
      </w:r>
      <w:r>
        <w:rPr>
          <w:spacing w:val="43"/>
        </w:rPr>
        <w:t xml:space="preserve"> </w:t>
      </w:r>
      <w:r>
        <w:t>предложенным</w:t>
      </w:r>
      <w:r>
        <w:rPr>
          <w:spacing w:val="-68"/>
        </w:rPr>
        <w:t xml:space="preserve"> </w:t>
      </w:r>
      <w:r>
        <w:t>в</w:t>
      </w:r>
      <w:r>
        <w:rPr>
          <w:spacing w:val="-1"/>
        </w:rPr>
        <w:t xml:space="preserve"> </w:t>
      </w:r>
      <w:r>
        <w:t>учебнике</w:t>
      </w:r>
      <w:r>
        <w:rPr>
          <w:spacing w:val="2"/>
        </w:rPr>
        <w:t xml:space="preserve"> </w:t>
      </w:r>
      <w:r>
        <w:t>алгоритмом);</w:t>
      </w:r>
    </w:p>
    <w:p w:rsidR="00397EFD" w:rsidRDefault="009B4A09" w:rsidP="00432195">
      <w:pPr>
        <w:pStyle w:val="a3"/>
        <w:ind w:right="241"/>
      </w:pPr>
      <w:r>
        <w:t>подбирать к предложенным словам синонимы; подбирать к предложенным</w:t>
      </w:r>
      <w:r>
        <w:rPr>
          <w:spacing w:val="1"/>
        </w:rPr>
        <w:t xml:space="preserve"> </w:t>
      </w:r>
      <w:r>
        <w:t>словам</w:t>
      </w:r>
      <w:r>
        <w:rPr>
          <w:spacing w:val="2"/>
        </w:rPr>
        <w:t xml:space="preserve"> </w:t>
      </w:r>
      <w:r>
        <w:t>антонимы;</w:t>
      </w:r>
    </w:p>
    <w:p w:rsidR="00397EFD" w:rsidRDefault="009B4A09" w:rsidP="00432195">
      <w:pPr>
        <w:pStyle w:val="a3"/>
        <w:ind w:right="237"/>
      </w:pPr>
      <w:r>
        <w:t>выявлять в речи слова, значение которых требует уточнения, определять</w:t>
      </w:r>
      <w:r>
        <w:rPr>
          <w:spacing w:val="1"/>
        </w:rPr>
        <w:t xml:space="preserve"> </w:t>
      </w:r>
      <w:r>
        <w:lastRenderedPageBreak/>
        <w:t>значение</w:t>
      </w:r>
      <w:r>
        <w:rPr>
          <w:spacing w:val="1"/>
        </w:rPr>
        <w:t xml:space="preserve"> </w:t>
      </w:r>
      <w:r>
        <w:t>слова</w:t>
      </w:r>
      <w:r>
        <w:rPr>
          <w:spacing w:val="5"/>
        </w:rPr>
        <w:t xml:space="preserve"> </w:t>
      </w:r>
      <w:r>
        <w:t>по</w:t>
      </w:r>
      <w:r>
        <w:rPr>
          <w:spacing w:val="1"/>
        </w:rPr>
        <w:t xml:space="preserve"> </w:t>
      </w:r>
      <w:r>
        <w:t>контексту;</w:t>
      </w:r>
    </w:p>
    <w:p w:rsidR="00397EFD" w:rsidRDefault="009B4A09" w:rsidP="00432195">
      <w:pPr>
        <w:pStyle w:val="a3"/>
        <w:ind w:right="236"/>
      </w:pPr>
      <w:r>
        <w:t>проводить разбор по составу слов с однозначно выделяемыми морфемами;</w:t>
      </w:r>
      <w:r>
        <w:rPr>
          <w:spacing w:val="1"/>
        </w:rPr>
        <w:t xml:space="preserve"> </w:t>
      </w:r>
      <w:r>
        <w:t>составлять</w:t>
      </w:r>
      <w:r>
        <w:rPr>
          <w:spacing w:val="1"/>
        </w:rPr>
        <w:t xml:space="preserve"> </w:t>
      </w:r>
      <w:r>
        <w:t>схему</w:t>
      </w:r>
      <w:r>
        <w:rPr>
          <w:spacing w:val="1"/>
        </w:rPr>
        <w:t xml:space="preserve"> </w:t>
      </w:r>
      <w:r>
        <w:t>состава</w:t>
      </w:r>
      <w:r>
        <w:rPr>
          <w:spacing w:val="1"/>
        </w:rPr>
        <w:t xml:space="preserve"> </w:t>
      </w:r>
      <w:r>
        <w:t>слова;</w:t>
      </w:r>
      <w:r>
        <w:rPr>
          <w:spacing w:val="1"/>
        </w:rPr>
        <w:t xml:space="preserve"> </w:t>
      </w:r>
      <w:r>
        <w:t>соотносить</w:t>
      </w:r>
      <w:r>
        <w:rPr>
          <w:spacing w:val="1"/>
        </w:rPr>
        <w:t xml:space="preserve"> </w:t>
      </w:r>
      <w:r>
        <w:t>состав</w:t>
      </w:r>
      <w:r>
        <w:rPr>
          <w:spacing w:val="1"/>
        </w:rPr>
        <w:t xml:space="preserve"> </w:t>
      </w:r>
      <w:r>
        <w:t>слова</w:t>
      </w:r>
      <w:r>
        <w:rPr>
          <w:spacing w:val="1"/>
        </w:rPr>
        <w:t xml:space="preserve"> </w:t>
      </w:r>
      <w:r>
        <w:t>с</w:t>
      </w:r>
      <w:r>
        <w:rPr>
          <w:spacing w:val="1"/>
        </w:rPr>
        <w:t xml:space="preserve"> </w:t>
      </w:r>
      <w:r>
        <w:t>представленной</w:t>
      </w:r>
      <w:r>
        <w:rPr>
          <w:spacing w:val="1"/>
        </w:rPr>
        <w:t xml:space="preserve"> </w:t>
      </w:r>
      <w:r>
        <w:t>схемой;</w:t>
      </w:r>
    </w:p>
    <w:p w:rsidR="00397EFD" w:rsidRDefault="009B4A09" w:rsidP="00432195">
      <w:pPr>
        <w:pStyle w:val="a3"/>
        <w:ind w:right="238"/>
      </w:pPr>
      <w:r>
        <w:t>устанавливать принадлежность слова к определённой части речи (в объёме</w:t>
      </w:r>
      <w:r>
        <w:rPr>
          <w:spacing w:val="1"/>
        </w:rPr>
        <w:t xml:space="preserve"> </w:t>
      </w:r>
      <w:r>
        <w:t>изученного)</w:t>
      </w:r>
      <w:r>
        <w:rPr>
          <w:spacing w:val="-1"/>
        </w:rPr>
        <w:t xml:space="preserve"> </w:t>
      </w:r>
      <w:r>
        <w:t>по комплексу</w:t>
      </w:r>
      <w:r>
        <w:rPr>
          <w:spacing w:val="-4"/>
        </w:rPr>
        <w:t xml:space="preserve"> </w:t>
      </w:r>
      <w:r>
        <w:t>освоенных</w:t>
      </w:r>
      <w:r>
        <w:rPr>
          <w:spacing w:val="-4"/>
        </w:rPr>
        <w:t xml:space="preserve"> </w:t>
      </w:r>
      <w:r>
        <w:t>грамматических</w:t>
      </w:r>
      <w:r>
        <w:rPr>
          <w:spacing w:val="-4"/>
        </w:rPr>
        <w:t xml:space="preserve"> </w:t>
      </w:r>
      <w:r>
        <w:t>признаков;</w:t>
      </w:r>
    </w:p>
    <w:p w:rsidR="00397EFD" w:rsidRDefault="009B4A09" w:rsidP="00432195">
      <w:pPr>
        <w:pStyle w:val="a3"/>
        <w:ind w:right="244"/>
      </w:pPr>
      <w:r>
        <w:t>определять грамматические</w:t>
      </w:r>
      <w:r>
        <w:rPr>
          <w:spacing w:val="1"/>
        </w:rPr>
        <w:t xml:space="preserve"> </w:t>
      </w:r>
      <w:r>
        <w:t>признаки</w:t>
      </w:r>
      <w:r>
        <w:rPr>
          <w:spacing w:val="1"/>
        </w:rPr>
        <w:t xml:space="preserve"> </w:t>
      </w:r>
      <w:r>
        <w:t>имён</w:t>
      </w:r>
      <w:r>
        <w:rPr>
          <w:spacing w:val="1"/>
        </w:rPr>
        <w:t xml:space="preserve"> </w:t>
      </w:r>
      <w:r>
        <w:t>существительных: склонение,</w:t>
      </w:r>
      <w:r>
        <w:rPr>
          <w:spacing w:val="1"/>
        </w:rPr>
        <w:t xml:space="preserve"> </w:t>
      </w:r>
      <w:r>
        <w:t>род, число,</w:t>
      </w:r>
      <w:r>
        <w:rPr>
          <w:spacing w:val="-1"/>
        </w:rPr>
        <w:t xml:space="preserve"> </w:t>
      </w:r>
      <w:r>
        <w:t>падеж;</w:t>
      </w:r>
      <w:r>
        <w:rPr>
          <w:spacing w:val="-2"/>
        </w:rPr>
        <w:t xml:space="preserve"> </w:t>
      </w:r>
      <w:r>
        <w:t>проводить</w:t>
      </w:r>
      <w:r>
        <w:rPr>
          <w:spacing w:val="-5"/>
        </w:rPr>
        <w:t xml:space="preserve"> </w:t>
      </w:r>
      <w:r>
        <w:t>разбор</w:t>
      </w:r>
      <w:r>
        <w:rPr>
          <w:spacing w:val="-3"/>
        </w:rPr>
        <w:t xml:space="preserve"> </w:t>
      </w:r>
      <w:r>
        <w:t>имени</w:t>
      </w:r>
      <w:r>
        <w:rPr>
          <w:spacing w:val="-3"/>
        </w:rPr>
        <w:t xml:space="preserve"> </w:t>
      </w:r>
      <w:r>
        <w:t>существительного</w:t>
      </w:r>
      <w:r>
        <w:rPr>
          <w:spacing w:val="-3"/>
        </w:rPr>
        <w:t xml:space="preserve"> </w:t>
      </w:r>
      <w:r>
        <w:t>как</w:t>
      </w:r>
      <w:r>
        <w:rPr>
          <w:spacing w:val="-2"/>
        </w:rPr>
        <w:t xml:space="preserve"> </w:t>
      </w:r>
      <w:r>
        <w:t>части</w:t>
      </w:r>
      <w:r>
        <w:rPr>
          <w:spacing w:val="-3"/>
        </w:rPr>
        <w:t xml:space="preserve"> </w:t>
      </w:r>
      <w:r>
        <w:t>речи;</w:t>
      </w:r>
    </w:p>
    <w:p w:rsidR="00397EFD" w:rsidRDefault="009B4A09" w:rsidP="00432195">
      <w:pPr>
        <w:pStyle w:val="a3"/>
        <w:ind w:right="235"/>
      </w:pPr>
      <w:r>
        <w:t xml:space="preserve">определять   </w:t>
      </w:r>
      <w:r>
        <w:rPr>
          <w:spacing w:val="1"/>
        </w:rPr>
        <w:t xml:space="preserve"> </w:t>
      </w:r>
      <w:r>
        <w:t xml:space="preserve">грамматические   </w:t>
      </w:r>
      <w:r>
        <w:rPr>
          <w:spacing w:val="1"/>
        </w:rPr>
        <w:t xml:space="preserve"> </w:t>
      </w:r>
      <w:r>
        <w:t>признаки     имён     прилагательных:     род</w:t>
      </w:r>
      <w:r>
        <w:rPr>
          <w:spacing w:val="-67"/>
        </w:rPr>
        <w:t xml:space="preserve"> </w:t>
      </w:r>
      <w:r>
        <w:t>(в единственном числе), число, падеж; проводить разбор имени прилагательного</w:t>
      </w:r>
      <w:r>
        <w:rPr>
          <w:spacing w:val="1"/>
        </w:rPr>
        <w:t xml:space="preserve"> </w:t>
      </w:r>
      <w:r>
        <w:t>как части</w:t>
      </w:r>
      <w:r>
        <w:rPr>
          <w:spacing w:val="1"/>
        </w:rPr>
        <w:t xml:space="preserve"> </w:t>
      </w:r>
      <w:r>
        <w:t>речи;</w:t>
      </w:r>
    </w:p>
    <w:p w:rsidR="00397EFD" w:rsidRDefault="009B4A09" w:rsidP="00432195">
      <w:pPr>
        <w:pStyle w:val="a3"/>
        <w:ind w:right="235"/>
      </w:pPr>
      <w:r>
        <w:t>устанавливать</w:t>
      </w:r>
      <w:r>
        <w:rPr>
          <w:spacing w:val="1"/>
        </w:rPr>
        <w:t xml:space="preserve"> </w:t>
      </w:r>
      <w:r>
        <w:t>(находить)</w:t>
      </w:r>
      <w:r>
        <w:rPr>
          <w:spacing w:val="1"/>
        </w:rPr>
        <w:t xml:space="preserve"> </w:t>
      </w:r>
      <w:r>
        <w:t>неопределённую</w:t>
      </w:r>
      <w:r>
        <w:rPr>
          <w:spacing w:val="1"/>
        </w:rPr>
        <w:t xml:space="preserve"> </w:t>
      </w:r>
      <w:r>
        <w:t>форму</w:t>
      </w:r>
      <w:r>
        <w:rPr>
          <w:spacing w:val="1"/>
        </w:rPr>
        <w:t xml:space="preserve"> </w:t>
      </w:r>
      <w:r>
        <w:t>глагола;</w:t>
      </w:r>
      <w:r>
        <w:rPr>
          <w:spacing w:val="1"/>
        </w:rPr>
        <w:t xml:space="preserve"> </w:t>
      </w:r>
      <w:r>
        <w:t>определять</w:t>
      </w:r>
      <w:r>
        <w:rPr>
          <w:spacing w:val="-67"/>
        </w:rPr>
        <w:t xml:space="preserve"> </w:t>
      </w:r>
      <w:r>
        <w:t>грамматические</w:t>
      </w:r>
      <w:r>
        <w:rPr>
          <w:spacing w:val="71"/>
        </w:rPr>
        <w:t xml:space="preserve"> </w:t>
      </w:r>
      <w:r>
        <w:t>признаки   глаголов:   спряжение,   время,   лицо   (в   настоящем</w:t>
      </w:r>
      <w:r>
        <w:rPr>
          <w:spacing w:val="-67"/>
        </w:rPr>
        <w:t xml:space="preserve"> </w:t>
      </w:r>
      <w:r>
        <w:t>и будущем времени), число, род (в прошедшем времени в единственном числе);</w:t>
      </w:r>
      <w:r>
        <w:rPr>
          <w:spacing w:val="1"/>
        </w:rPr>
        <w:t xml:space="preserve"> </w:t>
      </w:r>
      <w:r>
        <w:t>изменять глаголы в настоящем и будущем времени по лицам и числам (спрягать);</w:t>
      </w:r>
      <w:r>
        <w:rPr>
          <w:spacing w:val="1"/>
        </w:rPr>
        <w:t xml:space="preserve"> </w:t>
      </w:r>
      <w:r>
        <w:t>проводить</w:t>
      </w:r>
      <w:r>
        <w:rPr>
          <w:spacing w:val="-2"/>
        </w:rPr>
        <w:t xml:space="preserve"> </w:t>
      </w:r>
      <w:r>
        <w:t>разбор</w:t>
      </w:r>
      <w:r>
        <w:rPr>
          <w:spacing w:val="1"/>
        </w:rPr>
        <w:t xml:space="preserve"> </w:t>
      </w:r>
      <w:r>
        <w:t>глагола</w:t>
      </w:r>
      <w:r>
        <w:rPr>
          <w:spacing w:val="1"/>
        </w:rPr>
        <w:t xml:space="preserve"> </w:t>
      </w:r>
      <w:r>
        <w:t>как</w:t>
      </w:r>
      <w:r>
        <w:rPr>
          <w:spacing w:val="1"/>
        </w:rPr>
        <w:t xml:space="preserve"> </w:t>
      </w:r>
      <w:r>
        <w:t>части</w:t>
      </w:r>
      <w:r>
        <w:rPr>
          <w:spacing w:val="1"/>
        </w:rPr>
        <w:t xml:space="preserve"> </w:t>
      </w:r>
      <w:r>
        <w:t>речи;</w:t>
      </w:r>
    </w:p>
    <w:p w:rsidR="00397EFD" w:rsidRDefault="009B4A09" w:rsidP="00432195">
      <w:pPr>
        <w:pStyle w:val="a3"/>
        <w:ind w:right="233"/>
      </w:pPr>
      <w:r>
        <w:t>определять</w:t>
      </w:r>
      <w:r>
        <w:rPr>
          <w:spacing w:val="1"/>
        </w:rPr>
        <w:t xml:space="preserve"> </w:t>
      </w:r>
      <w:r>
        <w:t>грамматические</w:t>
      </w:r>
      <w:r>
        <w:rPr>
          <w:spacing w:val="1"/>
        </w:rPr>
        <w:t xml:space="preserve"> </w:t>
      </w:r>
      <w:r>
        <w:t>признаки</w:t>
      </w:r>
      <w:r>
        <w:rPr>
          <w:spacing w:val="1"/>
        </w:rPr>
        <w:t xml:space="preserve"> </w:t>
      </w:r>
      <w:r>
        <w:t>личного</w:t>
      </w:r>
      <w:r>
        <w:rPr>
          <w:spacing w:val="1"/>
        </w:rPr>
        <w:t xml:space="preserve"> </w:t>
      </w:r>
      <w:r>
        <w:t>местоимения</w:t>
      </w:r>
      <w:r>
        <w:rPr>
          <w:spacing w:val="1"/>
        </w:rPr>
        <w:t xml:space="preserve"> </w:t>
      </w:r>
      <w:r>
        <w:t>в</w:t>
      </w:r>
      <w:r>
        <w:rPr>
          <w:spacing w:val="1"/>
        </w:rPr>
        <w:t xml:space="preserve"> </w:t>
      </w:r>
      <w:r>
        <w:t>начальной</w:t>
      </w:r>
      <w:r>
        <w:rPr>
          <w:spacing w:val="1"/>
        </w:rPr>
        <w:t xml:space="preserve"> </w:t>
      </w:r>
      <w:r>
        <w:t>форме:</w:t>
      </w:r>
      <w:r>
        <w:rPr>
          <w:spacing w:val="1"/>
        </w:rPr>
        <w:t xml:space="preserve"> </w:t>
      </w:r>
      <w:r>
        <w:t>лицо,</w:t>
      </w:r>
      <w:r>
        <w:rPr>
          <w:spacing w:val="1"/>
        </w:rPr>
        <w:t xml:space="preserve"> </w:t>
      </w:r>
      <w:r>
        <w:t>число,</w:t>
      </w:r>
      <w:r>
        <w:rPr>
          <w:spacing w:val="1"/>
        </w:rPr>
        <w:t xml:space="preserve"> </w:t>
      </w:r>
      <w:r>
        <w:t>род</w:t>
      </w:r>
      <w:r>
        <w:rPr>
          <w:spacing w:val="1"/>
        </w:rPr>
        <w:t xml:space="preserve"> </w:t>
      </w:r>
      <w:r>
        <w:t>(у</w:t>
      </w:r>
      <w:r>
        <w:rPr>
          <w:spacing w:val="1"/>
        </w:rPr>
        <w:t xml:space="preserve"> </w:t>
      </w:r>
      <w:r>
        <w:t>местоимений</w:t>
      </w:r>
      <w:r>
        <w:rPr>
          <w:spacing w:val="1"/>
        </w:rPr>
        <w:t xml:space="preserve"> </w:t>
      </w:r>
      <w:r>
        <w:t>3­го</w:t>
      </w:r>
      <w:r>
        <w:rPr>
          <w:spacing w:val="1"/>
        </w:rPr>
        <w:t xml:space="preserve"> </w:t>
      </w:r>
      <w:r>
        <w:t>лица</w:t>
      </w:r>
      <w:r>
        <w:rPr>
          <w:spacing w:val="1"/>
        </w:rPr>
        <w:t xml:space="preserve"> </w:t>
      </w:r>
      <w:r>
        <w:t>в</w:t>
      </w:r>
      <w:r>
        <w:rPr>
          <w:spacing w:val="1"/>
        </w:rPr>
        <w:t xml:space="preserve"> </w:t>
      </w:r>
      <w:r>
        <w:t>единственном</w:t>
      </w:r>
      <w:r>
        <w:rPr>
          <w:spacing w:val="1"/>
        </w:rPr>
        <w:t xml:space="preserve"> </w:t>
      </w:r>
      <w:r>
        <w:t>числе);</w:t>
      </w:r>
      <w:r>
        <w:rPr>
          <w:spacing w:val="1"/>
        </w:rPr>
        <w:t xml:space="preserve"> </w:t>
      </w:r>
      <w:r>
        <w:t>использовать</w:t>
      </w:r>
      <w:r>
        <w:rPr>
          <w:spacing w:val="70"/>
        </w:rPr>
        <w:t xml:space="preserve"> </w:t>
      </w:r>
      <w:r>
        <w:t>личные</w:t>
      </w:r>
      <w:r>
        <w:rPr>
          <w:spacing w:val="71"/>
        </w:rPr>
        <w:t xml:space="preserve"> </w:t>
      </w:r>
      <w:r>
        <w:t>местоимения   для   устранения   неоправданных</w:t>
      </w:r>
      <w:r>
        <w:rPr>
          <w:spacing w:val="70"/>
        </w:rPr>
        <w:t xml:space="preserve"> </w:t>
      </w:r>
      <w:r>
        <w:t>повторов</w:t>
      </w:r>
      <w:r>
        <w:rPr>
          <w:spacing w:val="-67"/>
        </w:rPr>
        <w:t xml:space="preserve"> </w:t>
      </w:r>
      <w:r>
        <w:t>в</w:t>
      </w:r>
      <w:r>
        <w:rPr>
          <w:spacing w:val="-1"/>
        </w:rPr>
        <w:t xml:space="preserve"> </w:t>
      </w:r>
      <w:r>
        <w:t>тексте;</w:t>
      </w:r>
    </w:p>
    <w:p w:rsidR="00397EFD" w:rsidRDefault="009B4A09" w:rsidP="00432195">
      <w:pPr>
        <w:pStyle w:val="a3"/>
        <w:spacing w:before="67"/>
        <w:ind w:left="1403" w:firstLine="0"/>
        <w:jc w:val="left"/>
      </w:pPr>
      <w:r>
        <w:t>различать</w:t>
      </w:r>
      <w:r>
        <w:rPr>
          <w:spacing w:val="-8"/>
        </w:rPr>
        <w:t xml:space="preserve"> </w:t>
      </w:r>
      <w:r>
        <w:t>предложение,</w:t>
      </w:r>
      <w:r>
        <w:rPr>
          <w:spacing w:val="-3"/>
        </w:rPr>
        <w:t xml:space="preserve"> </w:t>
      </w:r>
      <w:r>
        <w:t>словосочетание и</w:t>
      </w:r>
      <w:r>
        <w:rPr>
          <w:spacing w:val="-6"/>
        </w:rPr>
        <w:t xml:space="preserve"> </w:t>
      </w:r>
      <w:r>
        <w:t>слово;</w:t>
      </w:r>
    </w:p>
    <w:p w:rsidR="00397EFD" w:rsidRDefault="009B4A09" w:rsidP="00432195">
      <w:pPr>
        <w:pStyle w:val="a3"/>
        <w:spacing w:before="154"/>
        <w:jc w:val="left"/>
      </w:pPr>
      <w:r>
        <w:t>классифицировать</w:t>
      </w:r>
      <w:r>
        <w:rPr>
          <w:spacing w:val="4"/>
        </w:rPr>
        <w:t xml:space="preserve"> </w:t>
      </w:r>
      <w:r>
        <w:t>предложения</w:t>
      </w:r>
      <w:r>
        <w:rPr>
          <w:spacing w:val="7"/>
        </w:rPr>
        <w:t xml:space="preserve"> </w:t>
      </w:r>
      <w:r>
        <w:t>по</w:t>
      </w:r>
      <w:r>
        <w:rPr>
          <w:spacing w:val="6"/>
        </w:rPr>
        <w:t xml:space="preserve"> </w:t>
      </w:r>
      <w:r>
        <w:t>цели</w:t>
      </w:r>
      <w:r>
        <w:rPr>
          <w:spacing w:val="3"/>
        </w:rPr>
        <w:t xml:space="preserve"> </w:t>
      </w:r>
      <w:r>
        <w:t>высказывания</w:t>
      </w:r>
      <w:r>
        <w:rPr>
          <w:spacing w:val="7"/>
        </w:rPr>
        <w:t xml:space="preserve"> </w:t>
      </w:r>
      <w:r>
        <w:t>и</w:t>
      </w:r>
      <w:r>
        <w:rPr>
          <w:spacing w:val="6"/>
        </w:rPr>
        <w:t xml:space="preserve"> </w:t>
      </w:r>
      <w:r>
        <w:t>по</w:t>
      </w:r>
      <w:r>
        <w:rPr>
          <w:spacing w:val="6"/>
        </w:rPr>
        <w:t xml:space="preserve"> </w:t>
      </w:r>
      <w:r>
        <w:t>эмоциональной</w:t>
      </w:r>
      <w:r>
        <w:rPr>
          <w:spacing w:val="-67"/>
        </w:rPr>
        <w:t xml:space="preserve"> </w:t>
      </w:r>
      <w:r>
        <w:t>окраске;</w:t>
      </w:r>
    </w:p>
    <w:p w:rsidR="00397EFD" w:rsidRDefault="009B4A09" w:rsidP="00432195">
      <w:pPr>
        <w:pStyle w:val="a3"/>
        <w:tabs>
          <w:tab w:val="left" w:pos="3350"/>
          <w:tab w:val="left" w:pos="5311"/>
          <w:tab w:val="left" w:pos="5819"/>
          <w:tab w:val="left" w:pos="7858"/>
          <w:tab w:val="left" w:pos="9320"/>
        </w:tabs>
        <w:ind w:left="1403" w:right="238" w:firstLine="0"/>
        <w:jc w:val="left"/>
      </w:pPr>
      <w:r>
        <w:t>различать распространённые и нераспространённые предложения;</w:t>
      </w:r>
      <w:r>
        <w:rPr>
          <w:spacing w:val="1"/>
        </w:rPr>
        <w:t xml:space="preserve"> </w:t>
      </w:r>
      <w:r>
        <w:t>распознавать</w:t>
      </w:r>
      <w:r>
        <w:tab/>
        <w:t>предложения</w:t>
      </w:r>
      <w:r>
        <w:tab/>
        <w:t>с</w:t>
      </w:r>
      <w:r>
        <w:tab/>
        <w:t>однородными</w:t>
      </w:r>
      <w:r>
        <w:tab/>
        <w:t>членами;</w:t>
      </w:r>
      <w:r>
        <w:tab/>
      </w:r>
      <w:r>
        <w:rPr>
          <w:spacing w:val="-1"/>
        </w:rPr>
        <w:t>составлять</w:t>
      </w:r>
    </w:p>
    <w:p w:rsidR="00397EFD" w:rsidRDefault="009B4A09" w:rsidP="00432195">
      <w:pPr>
        <w:pStyle w:val="a3"/>
        <w:ind w:firstLine="0"/>
        <w:jc w:val="left"/>
      </w:pPr>
      <w:r>
        <w:t>предложения</w:t>
      </w:r>
    </w:p>
    <w:p w:rsidR="00397EFD" w:rsidRDefault="009B4A09" w:rsidP="00432195">
      <w:pPr>
        <w:pStyle w:val="a3"/>
        <w:spacing w:before="154"/>
        <w:ind w:right="243" w:firstLine="0"/>
        <w:jc w:val="left"/>
      </w:pPr>
      <w:r>
        <w:t>с</w:t>
      </w:r>
      <w:r>
        <w:rPr>
          <w:spacing w:val="11"/>
        </w:rPr>
        <w:t xml:space="preserve"> </w:t>
      </w:r>
      <w:r>
        <w:t>однородными</w:t>
      </w:r>
      <w:r>
        <w:rPr>
          <w:spacing w:val="78"/>
        </w:rPr>
        <w:t xml:space="preserve"> </w:t>
      </w:r>
      <w:r>
        <w:t>членами;</w:t>
      </w:r>
      <w:r>
        <w:rPr>
          <w:spacing w:val="79"/>
        </w:rPr>
        <w:t xml:space="preserve"> </w:t>
      </w:r>
      <w:r>
        <w:t>использовать</w:t>
      </w:r>
      <w:r>
        <w:rPr>
          <w:spacing w:val="77"/>
        </w:rPr>
        <w:t xml:space="preserve"> </w:t>
      </w:r>
      <w:r>
        <w:t>предложения</w:t>
      </w:r>
      <w:r>
        <w:rPr>
          <w:spacing w:val="79"/>
        </w:rPr>
        <w:t xml:space="preserve"> </w:t>
      </w:r>
      <w:r>
        <w:t>с</w:t>
      </w:r>
      <w:r>
        <w:rPr>
          <w:spacing w:val="81"/>
        </w:rPr>
        <w:t xml:space="preserve"> </w:t>
      </w:r>
      <w:r>
        <w:t>однородными</w:t>
      </w:r>
      <w:r>
        <w:rPr>
          <w:spacing w:val="79"/>
        </w:rPr>
        <w:t xml:space="preserve"> </w:t>
      </w:r>
      <w:r>
        <w:t>членами</w:t>
      </w:r>
      <w:r>
        <w:rPr>
          <w:spacing w:val="-67"/>
        </w:rPr>
        <w:t xml:space="preserve"> </w:t>
      </w:r>
      <w:r>
        <w:t>в</w:t>
      </w:r>
      <w:r>
        <w:rPr>
          <w:spacing w:val="-1"/>
        </w:rPr>
        <w:t xml:space="preserve"> </w:t>
      </w:r>
      <w:r>
        <w:t>речи;</w:t>
      </w:r>
    </w:p>
    <w:p w:rsidR="00397EFD" w:rsidRDefault="009B4A09" w:rsidP="00432195">
      <w:pPr>
        <w:pStyle w:val="a3"/>
        <w:ind w:right="223"/>
      </w:pPr>
      <w:proofErr w:type="gramStart"/>
      <w:r>
        <w:t>разграничивать</w:t>
      </w:r>
      <w:r>
        <w:rPr>
          <w:spacing w:val="1"/>
        </w:rPr>
        <w:t xml:space="preserve"> </w:t>
      </w:r>
      <w:r>
        <w:t>простые</w:t>
      </w:r>
      <w:r>
        <w:rPr>
          <w:spacing w:val="1"/>
        </w:rPr>
        <w:t xml:space="preserve"> </w:t>
      </w:r>
      <w:r>
        <w:t>распространённые</w:t>
      </w:r>
      <w:r>
        <w:rPr>
          <w:spacing w:val="1"/>
        </w:rPr>
        <w:t xml:space="preserve"> </w:t>
      </w:r>
      <w:r>
        <w:t>и</w:t>
      </w:r>
      <w:r>
        <w:rPr>
          <w:spacing w:val="1"/>
        </w:rPr>
        <w:t xml:space="preserve"> </w:t>
      </w:r>
      <w:r>
        <w:t>сложные</w:t>
      </w:r>
      <w:r>
        <w:rPr>
          <w:spacing w:val="1"/>
        </w:rPr>
        <w:t xml:space="preserve"> </w:t>
      </w:r>
      <w:r>
        <w:t>предложения,</w:t>
      </w:r>
      <w:r>
        <w:rPr>
          <w:spacing w:val="1"/>
        </w:rPr>
        <w:t xml:space="preserve"> </w:t>
      </w:r>
      <w:r>
        <w:t>состоящие</w:t>
      </w:r>
      <w:r>
        <w:rPr>
          <w:spacing w:val="49"/>
        </w:rPr>
        <w:t xml:space="preserve"> </w:t>
      </w:r>
      <w:r>
        <w:t>из</w:t>
      </w:r>
      <w:r>
        <w:rPr>
          <w:spacing w:val="117"/>
        </w:rPr>
        <w:t xml:space="preserve"> </w:t>
      </w:r>
      <w:r>
        <w:t>двух</w:t>
      </w:r>
      <w:r>
        <w:rPr>
          <w:spacing w:val="112"/>
        </w:rPr>
        <w:t xml:space="preserve"> </w:t>
      </w:r>
      <w:r>
        <w:t>простых</w:t>
      </w:r>
      <w:r>
        <w:rPr>
          <w:spacing w:val="112"/>
        </w:rPr>
        <w:t xml:space="preserve"> </w:t>
      </w:r>
      <w:r>
        <w:t>(сложносочинённые</w:t>
      </w:r>
      <w:r>
        <w:rPr>
          <w:spacing w:val="117"/>
        </w:rPr>
        <w:t xml:space="preserve"> </w:t>
      </w:r>
      <w:r>
        <w:t>с</w:t>
      </w:r>
      <w:r>
        <w:rPr>
          <w:spacing w:val="117"/>
        </w:rPr>
        <w:t xml:space="preserve"> </w:t>
      </w:r>
      <w:r>
        <w:t>союзами</w:t>
      </w:r>
      <w:r>
        <w:rPr>
          <w:spacing w:val="126"/>
        </w:rPr>
        <w:t xml:space="preserve"> </w:t>
      </w:r>
      <w:r>
        <w:t>«и»,</w:t>
      </w:r>
      <w:r>
        <w:rPr>
          <w:spacing w:val="119"/>
        </w:rPr>
        <w:t xml:space="preserve"> </w:t>
      </w:r>
      <w:r>
        <w:t>«а»,</w:t>
      </w:r>
      <w:r>
        <w:rPr>
          <w:spacing w:val="118"/>
        </w:rPr>
        <w:t xml:space="preserve"> </w:t>
      </w:r>
      <w:r>
        <w:t>«но»</w:t>
      </w:r>
      <w:r>
        <w:rPr>
          <w:spacing w:val="-68"/>
        </w:rPr>
        <w:t xml:space="preserve"> </w:t>
      </w:r>
      <w:r>
        <w:t>и</w:t>
      </w:r>
      <w:r>
        <w:rPr>
          <w:spacing w:val="1"/>
        </w:rPr>
        <w:t xml:space="preserve"> </w:t>
      </w:r>
      <w:r>
        <w:t>бессоюзные</w:t>
      </w:r>
      <w:r>
        <w:rPr>
          <w:spacing w:val="1"/>
        </w:rPr>
        <w:t xml:space="preserve"> </w:t>
      </w:r>
      <w:r>
        <w:t>сложные</w:t>
      </w:r>
      <w:r>
        <w:rPr>
          <w:spacing w:val="1"/>
        </w:rPr>
        <w:t xml:space="preserve"> </w:t>
      </w:r>
      <w:r>
        <w:t>предложения</w:t>
      </w:r>
      <w:r>
        <w:rPr>
          <w:spacing w:val="1"/>
        </w:rPr>
        <w:t xml:space="preserve"> </w:t>
      </w:r>
      <w:r>
        <w:t>без</w:t>
      </w:r>
      <w:r>
        <w:rPr>
          <w:spacing w:val="1"/>
        </w:rPr>
        <w:t xml:space="preserve"> </w:t>
      </w:r>
      <w:r>
        <w:t>называния</w:t>
      </w:r>
      <w:r>
        <w:rPr>
          <w:spacing w:val="1"/>
        </w:rPr>
        <w:t xml:space="preserve"> </w:t>
      </w:r>
      <w:r>
        <w:t>терминов);</w:t>
      </w:r>
      <w:r>
        <w:rPr>
          <w:spacing w:val="1"/>
        </w:rPr>
        <w:t xml:space="preserve"> </w:t>
      </w:r>
      <w:r>
        <w:t>составлять</w:t>
      </w:r>
      <w:r>
        <w:rPr>
          <w:spacing w:val="1"/>
        </w:rPr>
        <w:t xml:space="preserve"> </w:t>
      </w:r>
      <w:r>
        <w:t>простые распространённые и сложные предложения, состоящие из двух простых</w:t>
      </w:r>
      <w:r>
        <w:rPr>
          <w:spacing w:val="1"/>
        </w:rPr>
        <w:t xml:space="preserve"> </w:t>
      </w:r>
      <w:r>
        <w:t>(сложносочинённые</w:t>
      </w:r>
      <w:r>
        <w:rPr>
          <w:spacing w:val="1"/>
        </w:rPr>
        <w:t xml:space="preserve"> </w:t>
      </w:r>
      <w:r>
        <w:t>с</w:t>
      </w:r>
      <w:r>
        <w:rPr>
          <w:spacing w:val="1"/>
        </w:rPr>
        <w:t xml:space="preserve"> </w:t>
      </w:r>
      <w:r>
        <w:t>союзами</w:t>
      </w:r>
      <w:r>
        <w:rPr>
          <w:spacing w:val="1"/>
        </w:rPr>
        <w:t xml:space="preserve"> </w:t>
      </w:r>
      <w:r>
        <w:t>«и»,</w:t>
      </w:r>
      <w:r>
        <w:rPr>
          <w:spacing w:val="1"/>
        </w:rPr>
        <w:t xml:space="preserve"> </w:t>
      </w:r>
      <w:r>
        <w:t>«а»,</w:t>
      </w:r>
      <w:r>
        <w:rPr>
          <w:spacing w:val="1"/>
        </w:rPr>
        <w:t xml:space="preserve"> </w:t>
      </w:r>
      <w:r>
        <w:t>«но»</w:t>
      </w:r>
      <w:r>
        <w:rPr>
          <w:spacing w:val="1"/>
        </w:rPr>
        <w:t xml:space="preserve"> </w:t>
      </w:r>
      <w:r>
        <w:t>и</w:t>
      </w:r>
      <w:r>
        <w:rPr>
          <w:spacing w:val="1"/>
        </w:rPr>
        <w:t xml:space="preserve"> </w:t>
      </w:r>
      <w:r>
        <w:t>бессоюзные</w:t>
      </w:r>
      <w:r>
        <w:rPr>
          <w:spacing w:val="71"/>
        </w:rPr>
        <w:t xml:space="preserve"> </w:t>
      </w:r>
      <w:r>
        <w:t>сложные</w:t>
      </w:r>
      <w:r>
        <w:rPr>
          <w:spacing w:val="1"/>
        </w:rPr>
        <w:t xml:space="preserve"> </w:t>
      </w:r>
      <w:r>
        <w:t>предложения</w:t>
      </w:r>
      <w:proofErr w:type="gramEnd"/>
    </w:p>
    <w:p w:rsidR="00397EFD" w:rsidRDefault="009B4A09" w:rsidP="00432195">
      <w:pPr>
        <w:pStyle w:val="a3"/>
        <w:ind w:firstLine="0"/>
      </w:pPr>
      <w:r>
        <w:t>без</w:t>
      </w:r>
      <w:r>
        <w:rPr>
          <w:spacing w:val="-6"/>
        </w:rPr>
        <w:t xml:space="preserve"> </w:t>
      </w:r>
      <w:r>
        <w:t>называния</w:t>
      </w:r>
      <w:r>
        <w:rPr>
          <w:spacing w:val="-5"/>
        </w:rPr>
        <w:t xml:space="preserve"> </w:t>
      </w:r>
      <w:r>
        <w:t>терминов);</w:t>
      </w:r>
    </w:p>
    <w:p w:rsidR="00397EFD" w:rsidRDefault="009B4A09" w:rsidP="00432195">
      <w:pPr>
        <w:pStyle w:val="a3"/>
        <w:spacing w:before="156"/>
        <w:ind w:left="1403" w:firstLine="0"/>
      </w:pPr>
      <w:r>
        <w:t>производить</w:t>
      </w:r>
      <w:r>
        <w:rPr>
          <w:spacing w:val="-9"/>
        </w:rPr>
        <w:t xml:space="preserve"> </w:t>
      </w:r>
      <w:r>
        <w:t>синтаксический</w:t>
      </w:r>
      <w:r>
        <w:rPr>
          <w:spacing w:val="-7"/>
        </w:rPr>
        <w:t xml:space="preserve"> </w:t>
      </w:r>
      <w:r>
        <w:t>разбор</w:t>
      </w:r>
      <w:r>
        <w:rPr>
          <w:spacing w:val="-7"/>
        </w:rPr>
        <w:t xml:space="preserve"> </w:t>
      </w:r>
      <w:r>
        <w:t>простого</w:t>
      </w:r>
      <w:r>
        <w:rPr>
          <w:spacing w:val="-8"/>
        </w:rPr>
        <w:t xml:space="preserve"> </w:t>
      </w:r>
      <w:r>
        <w:t>предложения;</w:t>
      </w:r>
    </w:p>
    <w:p w:rsidR="00397EFD" w:rsidRDefault="009B4A09" w:rsidP="00432195">
      <w:pPr>
        <w:pStyle w:val="a3"/>
        <w:spacing w:before="153"/>
        <w:ind w:right="231"/>
      </w:pPr>
      <w:r>
        <w:t>находить</w:t>
      </w:r>
      <w:r>
        <w:rPr>
          <w:spacing w:val="1"/>
        </w:rPr>
        <w:t xml:space="preserve"> </w:t>
      </w:r>
      <w:r>
        <w:t>место</w:t>
      </w:r>
      <w:r>
        <w:rPr>
          <w:spacing w:val="1"/>
        </w:rPr>
        <w:t xml:space="preserve"> </w:t>
      </w:r>
      <w:r>
        <w:t>орфограммы</w:t>
      </w:r>
      <w:r>
        <w:rPr>
          <w:spacing w:val="1"/>
        </w:rPr>
        <w:t xml:space="preserve"> </w:t>
      </w:r>
      <w:r>
        <w:t>в</w:t>
      </w:r>
      <w:r>
        <w:rPr>
          <w:spacing w:val="1"/>
        </w:rPr>
        <w:t xml:space="preserve"> </w:t>
      </w:r>
      <w:r>
        <w:t>слове</w:t>
      </w:r>
      <w:r>
        <w:rPr>
          <w:spacing w:val="1"/>
        </w:rPr>
        <w:t xml:space="preserve"> </w:t>
      </w:r>
      <w:r>
        <w:t>и</w:t>
      </w:r>
      <w:r>
        <w:rPr>
          <w:spacing w:val="1"/>
        </w:rPr>
        <w:t xml:space="preserve"> </w:t>
      </w:r>
      <w:r>
        <w:t>между</w:t>
      </w:r>
      <w:r>
        <w:rPr>
          <w:spacing w:val="1"/>
        </w:rPr>
        <w:t xml:space="preserve"> </w:t>
      </w:r>
      <w:r>
        <w:t>словами</w:t>
      </w:r>
      <w:r>
        <w:rPr>
          <w:spacing w:val="1"/>
        </w:rPr>
        <w:t xml:space="preserve"> </w:t>
      </w:r>
      <w:r>
        <w:t>по</w:t>
      </w:r>
      <w:r>
        <w:rPr>
          <w:spacing w:val="1"/>
        </w:rPr>
        <w:t xml:space="preserve"> </w:t>
      </w:r>
      <w:r>
        <w:t>изученным</w:t>
      </w:r>
      <w:r>
        <w:rPr>
          <w:spacing w:val="1"/>
        </w:rPr>
        <w:t xml:space="preserve"> </w:t>
      </w:r>
      <w:r>
        <w:t>правилам;</w:t>
      </w:r>
    </w:p>
    <w:p w:rsidR="00397EFD" w:rsidRDefault="009B4A09" w:rsidP="00432195">
      <w:pPr>
        <w:pStyle w:val="a3"/>
        <w:ind w:right="226"/>
      </w:pPr>
      <w:proofErr w:type="gramStart"/>
      <w:r>
        <w:t>применять изученные правила правописания, в том числе: непроверяемые</w:t>
      </w:r>
      <w:r>
        <w:rPr>
          <w:spacing w:val="1"/>
        </w:rPr>
        <w:t xml:space="preserve"> </w:t>
      </w:r>
      <w:r>
        <w:t>гласные</w:t>
      </w:r>
      <w:r>
        <w:rPr>
          <w:spacing w:val="1"/>
        </w:rPr>
        <w:t xml:space="preserve"> </w:t>
      </w:r>
      <w:r>
        <w:t>и</w:t>
      </w:r>
      <w:r>
        <w:rPr>
          <w:spacing w:val="1"/>
        </w:rPr>
        <w:t xml:space="preserve"> </w:t>
      </w:r>
      <w:r>
        <w:t>согласные</w:t>
      </w:r>
      <w:r>
        <w:rPr>
          <w:spacing w:val="1"/>
        </w:rPr>
        <w:t xml:space="preserve"> </w:t>
      </w:r>
      <w:r>
        <w:t>(перечень</w:t>
      </w:r>
      <w:r>
        <w:rPr>
          <w:spacing w:val="1"/>
        </w:rPr>
        <w:t xml:space="preserve"> </w:t>
      </w:r>
      <w:r>
        <w:t>слов</w:t>
      </w:r>
      <w:r>
        <w:rPr>
          <w:spacing w:val="1"/>
        </w:rPr>
        <w:t xml:space="preserve"> </w:t>
      </w:r>
      <w:r>
        <w:t>в</w:t>
      </w:r>
      <w:r>
        <w:rPr>
          <w:spacing w:val="1"/>
        </w:rPr>
        <w:t xml:space="preserve"> </w:t>
      </w:r>
      <w:r>
        <w:t>орфографическом</w:t>
      </w:r>
      <w:r>
        <w:rPr>
          <w:spacing w:val="1"/>
        </w:rPr>
        <w:t xml:space="preserve"> </w:t>
      </w:r>
      <w:r>
        <w:t>словаре</w:t>
      </w:r>
      <w:r>
        <w:rPr>
          <w:spacing w:val="1"/>
        </w:rPr>
        <w:t xml:space="preserve"> </w:t>
      </w:r>
      <w:r>
        <w:t>учебника);</w:t>
      </w:r>
      <w:r>
        <w:rPr>
          <w:spacing w:val="1"/>
        </w:rPr>
        <w:t xml:space="preserve"> </w:t>
      </w:r>
      <w:r>
        <w:t>безударные</w:t>
      </w:r>
      <w:r>
        <w:rPr>
          <w:spacing w:val="1"/>
        </w:rPr>
        <w:t xml:space="preserve"> </w:t>
      </w:r>
      <w:r>
        <w:t>падежные</w:t>
      </w:r>
      <w:r>
        <w:rPr>
          <w:spacing w:val="1"/>
        </w:rPr>
        <w:t xml:space="preserve"> </w:t>
      </w:r>
      <w:r>
        <w:t>окончания</w:t>
      </w:r>
      <w:r>
        <w:rPr>
          <w:spacing w:val="1"/>
        </w:rPr>
        <w:t xml:space="preserve"> </w:t>
      </w:r>
      <w:r>
        <w:t>имён</w:t>
      </w:r>
      <w:r>
        <w:rPr>
          <w:spacing w:val="71"/>
        </w:rPr>
        <w:t xml:space="preserve"> </w:t>
      </w:r>
      <w:r>
        <w:t>существительных</w:t>
      </w:r>
      <w:r>
        <w:rPr>
          <w:spacing w:val="71"/>
        </w:rPr>
        <w:t xml:space="preserve"> </w:t>
      </w:r>
      <w:r>
        <w:t>(кроме</w:t>
      </w:r>
      <w:r>
        <w:rPr>
          <w:spacing w:val="1"/>
        </w:rPr>
        <w:t xml:space="preserve"> </w:t>
      </w:r>
      <w:r>
        <w:t>существительных</w:t>
      </w:r>
      <w:proofErr w:type="gramEnd"/>
    </w:p>
    <w:p w:rsidR="00397EFD" w:rsidRDefault="009B4A09" w:rsidP="00432195">
      <w:pPr>
        <w:pStyle w:val="a3"/>
        <w:ind w:right="224" w:firstLine="0"/>
      </w:pPr>
      <w:r>
        <w:t xml:space="preserve">на </w:t>
      </w:r>
      <w:proofErr w:type="gramStart"/>
      <w:r>
        <w:t>«-</w:t>
      </w:r>
      <w:proofErr w:type="spellStart"/>
      <w:proofErr w:type="gramEnd"/>
      <w:r>
        <w:t>мя</w:t>
      </w:r>
      <w:proofErr w:type="spellEnd"/>
      <w:r>
        <w:t>», «-</w:t>
      </w:r>
      <w:proofErr w:type="spellStart"/>
      <w:r>
        <w:t>ий</w:t>
      </w:r>
      <w:proofErr w:type="spellEnd"/>
      <w:r>
        <w:t>», «-</w:t>
      </w:r>
      <w:proofErr w:type="spellStart"/>
      <w:r>
        <w:t>ие</w:t>
      </w:r>
      <w:proofErr w:type="spellEnd"/>
      <w:r>
        <w:t>», «-</w:t>
      </w:r>
      <w:proofErr w:type="spellStart"/>
      <w:r>
        <w:t>ия</w:t>
      </w:r>
      <w:proofErr w:type="spellEnd"/>
      <w:r>
        <w:t>», на «-</w:t>
      </w:r>
      <w:proofErr w:type="spellStart"/>
      <w:r>
        <w:t>ья</w:t>
      </w:r>
      <w:proofErr w:type="spellEnd"/>
      <w:r>
        <w:t>», например, «гостья»; на «­</w:t>
      </w:r>
      <w:proofErr w:type="spellStart"/>
      <w:r>
        <w:t>ье</w:t>
      </w:r>
      <w:proofErr w:type="spellEnd"/>
      <w:r>
        <w:t>», например,</w:t>
      </w:r>
      <w:r>
        <w:rPr>
          <w:spacing w:val="1"/>
        </w:rPr>
        <w:t xml:space="preserve"> </w:t>
      </w:r>
      <w:r>
        <w:lastRenderedPageBreak/>
        <w:t xml:space="preserve">ожерелье   </w:t>
      </w:r>
      <w:r>
        <w:rPr>
          <w:spacing w:val="1"/>
        </w:rPr>
        <w:t xml:space="preserve"> </w:t>
      </w:r>
      <w:r>
        <w:t xml:space="preserve">во   </w:t>
      </w:r>
      <w:r>
        <w:rPr>
          <w:spacing w:val="1"/>
        </w:rPr>
        <w:t xml:space="preserve"> </w:t>
      </w:r>
      <w:r>
        <w:t xml:space="preserve">множественном   </w:t>
      </w:r>
      <w:r>
        <w:rPr>
          <w:spacing w:val="1"/>
        </w:rPr>
        <w:t xml:space="preserve"> </w:t>
      </w:r>
      <w:r>
        <w:t>числе,     а     также     кроме     собственных</w:t>
      </w:r>
      <w:r>
        <w:rPr>
          <w:spacing w:val="1"/>
        </w:rPr>
        <w:t xml:space="preserve"> </w:t>
      </w:r>
      <w:r>
        <w:t>имён существительных на «-</w:t>
      </w:r>
      <w:proofErr w:type="spellStart"/>
      <w:r>
        <w:t>ов</w:t>
      </w:r>
      <w:proofErr w:type="spellEnd"/>
      <w:r>
        <w:t>», «-ин», «-</w:t>
      </w:r>
      <w:proofErr w:type="spellStart"/>
      <w:r>
        <w:t>ий</w:t>
      </w:r>
      <w:proofErr w:type="spellEnd"/>
      <w:r>
        <w:t>»); безударные падежные окончания</w:t>
      </w:r>
      <w:r>
        <w:rPr>
          <w:spacing w:val="1"/>
        </w:rPr>
        <w:t xml:space="preserve"> </w:t>
      </w:r>
      <w:r>
        <w:t>имён</w:t>
      </w:r>
      <w:r>
        <w:rPr>
          <w:spacing w:val="117"/>
        </w:rPr>
        <w:t xml:space="preserve"> </w:t>
      </w:r>
      <w:r>
        <w:t xml:space="preserve">прилагательных;  </w:t>
      </w:r>
      <w:r>
        <w:rPr>
          <w:spacing w:val="45"/>
        </w:rPr>
        <w:t xml:space="preserve"> </w:t>
      </w:r>
      <w:r>
        <w:t xml:space="preserve">мягкий  </w:t>
      </w:r>
      <w:r>
        <w:rPr>
          <w:spacing w:val="46"/>
        </w:rPr>
        <w:t xml:space="preserve"> </w:t>
      </w:r>
      <w:r>
        <w:t xml:space="preserve">знак  </w:t>
      </w:r>
      <w:r>
        <w:rPr>
          <w:spacing w:val="45"/>
        </w:rPr>
        <w:t xml:space="preserve"> </w:t>
      </w:r>
      <w:r>
        <w:t xml:space="preserve">после  </w:t>
      </w:r>
      <w:r>
        <w:rPr>
          <w:spacing w:val="47"/>
        </w:rPr>
        <w:t xml:space="preserve"> </w:t>
      </w:r>
      <w:r>
        <w:t xml:space="preserve">шипящих  </w:t>
      </w:r>
      <w:r>
        <w:rPr>
          <w:spacing w:val="41"/>
        </w:rPr>
        <w:t xml:space="preserve"> </w:t>
      </w:r>
      <w:r>
        <w:t xml:space="preserve">на  </w:t>
      </w:r>
      <w:r>
        <w:rPr>
          <w:spacing w:val="47"/>
        </w:rPr>
        <w:t xml:space="preserve"> </w:t>
      </w:r>
      <w:r>
        <w:t xml:space="preserve">конце  </w:t>
      </w:r>
      <w:r>
        <w:rPr>
          <w:spacing w:val="46"/>
        </w:rPr>
        <w:t xml:space="preserve"> </w:t>
      </w:r>
      <w:r>
        <w:t>глаголов</w:t>
      </w:r>
      <w:r>
        <w:rPr>
          <w:spacing w:val="-68"/>
        </w:rPr>
        <w:t xml:space="preserve"> </w:t>
      </w:r>
      <w:r>
        <w:t>в</w:t>
      </w:r>
      <w:r>
        <w:rPr>
          <w:spacing w:val="39"/>
        </w:rPr>
        <w:t xml:space="preserve"> </w:t>
      </w:r>
      <w:r>
        <w:t>форме</w:t>
      </w:r>
      <w:r>
        <w:rPr>
          <w:spacing w:val="42"/>
        </w:rPr>
        <w:t xml:space="preserve"> </w:t>
      </w:r>
      <w:r>
        <w:t>2­го</w:t>
      </w:r>
      <w:r>
        <w:rPr>
          <w:spacing w:val="40"/>
        </w:rPr>
        <w:t xml:space="preserve"> </w:t>
      </w:r>
      <w:r>
        <w:t>лица</w:t>
      </w:r>
      <w:r>
        <w:rPr>
          <w:spacing w:val="42"/>
        </w:rPr>
        <w:t xml:space="preserve"> </w:t>
      </w:r>
      <w:r>
        <w:t>единственного</w:t>
      </w:r>
      <w:r>
        <w:rPr>
          <w:spacing w:val="41"/>
        </w:rPr>
        <w:t xml:space="preserve"> </w:t>
      </w:r>
      <w:r>
        <w:t>числа;</w:t>
      </w:r>
      <w:r>
        <w:rPr>
          <w:spacing w:val="40"/>
        </w:rPr>
        <w:t xml:space="preserve"> </w:t>
      </w:r>
      <w:r>
        <w:t>наличие</w:t>
      </w:r>
      <w:r>
        <w:rPr>
          <w:spacing w:val="42"/>
        </w:rPr>
        <w:t xml:space="preserve"> </w:t>
      </w:r>
      <w:r>
        <w:t>или</w:t>
      </w:r>
      <w:r>
        <w:rPr>
          <w:spacing w:val="40"/>
        </w:rPr>
        <w:t xml:space="preserve"> </w:t>
      </w:r>
      <w:r>
        <w:t>отсутствие</w:t>
      </w:r>
      <w:r>
        <w:rPr>
          <w:spacing w:val="42"/>
        </w:rPr>
        <w:t xml:space="preserve"> </w:t>
      </w:r>
      <w:r>
        <w:t>мягкого</w:t>
      </w:r>
      <w:r>
        <w:rPr>
          <w:spacing w:val="41"/>
        </w:rPr>
        <w:t xml:space="preserve"> </w:t>
      </w:r>
      <w:r>
        <w:t>знака</w:t>
      </w:r>
      <w:r>
        <w:rPr>
          <w:spacing w:val="-68"/>
        </w:rPr>
        <w:t xml:space="preserve"> </w:t>
      </w:r>
      <w:r>
        <w:t xml:space="preserve">в  </w:t>
      </w:r>
      <w:r>
        <w:rPr>
          <w:spacing w:val="1"/>
        </w:rPr>
        <w:t xml:space="preserve"> </w:t>
      </w:r>
      <w:r>
        <w:t xml:space="preserve">глаголах   на  </w:t>
      </w:r>
      <w:r>
        <w:rPr>
          <w:spacing w:val="1"/>
        </w:rPr>
        <w:t xml:space="preserve"> </w:t>
      </w:r>
      <w:r>
        <w:t>-</w:t>
      </w:r>
      <w:proofErr w:type="spellStart"/>
      <w:r>
        <w:t>ться</w:t>
      </w:r>
      <w:proofErr w:type="spellEnd"/>
      <w:r>
        <w:t xml:space="preserve">  </w:t>
      </w:r>
      <w:r>
        <w:rPr>
          <w:spacing w:val="1"/>
        </w:rPr>
        <w:t xml:space="preserve"> </w:t>
      </w:r>
      <w:r>
        <w:t xml:space="preserve">и  </w:t>
      </w:r>
      <w:r>
        <w:rPr>
          <w:spacing w:val="1"/>
        </w:rPr>
        <w:t xml:space="preserve"> </w:t>
      </w:r>
      <w:r>
        <w:t>-</w:t>
      </w:r>
      <w:proofErr w:type="spellStart"/>
      <w:r>
        <w:t>тся</w:t>
      </w:r>
      <w:proofErr w:type="spellEnd"/>
      <w:r>
        <w:t xml:space="preserve">;  </w:t>
      </w:r>
      <w:r>
        <w:rPr>
          <w:spacing w:val="1"/>
        </w:rPr>
        <w:t xml:space="preserve"> </w:t>
      </w:r>
      <w:r>
        <w:t xml:space="preserve">безударные  </w:t>
      </w:r>
      <w:r>
        <w:rPr>
          <w:spacing w:val="1"/>
        </w:rPr>
        <w:t xml:space="preserve"> </w:t>
      </w:r>
      <w:r>
        <w:t xml:space="preserve">личные  </w:t>
      </w:r>
      <w:r>
        <w:rPr>
          <w:spacing w:val="1"/>
        </w:rPr>
        <w:t xml:space="preserve"> </w:t>
      </w:r>
      <w:r>
        <w:t xml:space="preserve">окончания  </w:t>
      </w:r>
      <w:r>
        <w:rPr>
          <w:spacing w:val="1"/>
        </w:rPr>
        <w:t xml:space="preserve"> </w:t>
      </w:r>
      <w:r>
        <w:t>глаголов;</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соединёнными</w:t>
      </w:r>
      <w:r>
        <w:rPr>
          <w:spacing w:val="1"/>
        </w:rPr>
        <w:t xml:space="preserve"> </w:t>
      </w:r>
      <w:r>
        <w:t>союзами и,</w:t>
      </w:r>
      <w:r>
        <w:rPr>
          <w:spacing w:val="3"/>
        </w:rPr>
        <w:t xml:space="preserve"> </w:t>
      </w:r>
      <w:r>
        <w:t>а,</w:t>
      </w:r>
      <w:r>
        <w:rPr>
          <w:spacing w:val="4"/>
        </w:rPr>
        <w:t xml:space="preserve"> </w:t>
      </w:r>
      <w:r>
        <w:t>но</w:t>
      </w:r>
      <w:r>
        <w:rPr>
          <w:spacing w:val="1"/>
        </w:rPr>
        <w:t xml:space="preserve"> </w:t>
      </w:r>
      <w:r>
        <w:t>и</w:t>
      </w:r>
      <w:r>
        <w:rPr>
          <w:spacing w:val="-5"/>
        </w:rPr>
        <w:t xml:space="preserve"> </w:t>
      </w:r>
      <w:r>
        <w:t>без</w:t>
      </w:r>
      <w:r>
        <w:rPr>
          <w:spacing w:val="-3"/>
        </w:rPr>
        <w:t xml:space="preserve"> </w:t>
      </w:r>
      <w:r>
        <w:t>союзов;</w:t>
      </w:r>
    </w:p>
    <w:p w:rsidR="00397EFD" w:rsidRDefault="009B4A09" w:rsidP="00432195">
      <w:pPr>
        <w:pStyle w:val="a3"/>
        <w:spacing w:before="67"/>
        <w:ind w:left="1403" w:firstLine="0"/>
      </w:pPr>
      <w:r>
        <w:t>правильно</w:t>
      </w:r>
      <w:r>
        <w:rPr>
          <w:spacing w:val="-4"/>
        </w:rPr>
        <w:t xml:space="preserve"> </w:t>
      </w:r>
      <w:r>
        <w:t>списывать</w:t>
      </w:r>
      <w:r>
        <w:rPr>
          <w:spacing w:val="-5"/>
        </w:rPr>
        <w:t xml:space="preserve"> </w:t>
      </w:r>
      <w:r>
        <w:t>тексты</w:t>
      </w:r>
      <w:r>
        <w:rPr>
          <w:spacing w:val="-3"/>
        </w:rPr>
        <w:t xml:space="preserve"> </w:t>
      </w:r>
      <w:r>
        <w:t>объёмом</w:t>
      </w:r>
      <w:r>
        <w:rPr>
          <w:spacing w:val="-3"/>
        </w:rPr>
        <w:t xml:space="preserve"> </w:t>
      </w:r>
      <w:r>
        <w:t>не</w:t>
      </w:r>
      <w:r>
        <w:rPr>
          <w:spacing w:val="-2"/>
        </w:rPr>
        <w:t xml:space="preserve"> </w:t>
      </w:r>
      <w:r>
        <w:t>более</w:t>
      </w:r>
      <w:r>
        <w:rPr>
          <w:spacing w:val="-3"/>
        </w:rPr>
        <w:t xml:space="preserve"> </w:t>
      </w:r>
      <w:r>
        <w:t>85</w:t>
      </w:r>
      <w:r>
        <w:rPr>
          <w:spacing w:val="-3"/>
        </w:rPr>
        <w:t xml:space="preserve"> </w:t>
      </w:r>
      <w:r>
        <w:t>слов;</w:t>
      </w:r>
    </w:p>
    <w:p w:rsidR="00397EFD" w:rsidRDefault="009B4A09" w:rsidP="00432195">
      <w:pPr>
        <w:pStyle w:val="a3"/>
        <w:spacing w:before="154"/>
        <w:ind w:right="229"/>
      </w:pPr>
      <w:r>
        <w:t>писать под диктовку тексты объёмом не более 80 слов с учётом изученных</w:t>
      </w:r>
      <w:r>
        <w:rPr>
          <w:spacing w:val="1"/>
        </w:rPr>
        <w:t xml:space="preserve"> </w:t>
      </w:r>
      <w:r>
        <w:t>правил правописания;</w:t>
      </w:r>
    </w:p>
    <w:p w:rsidR="00397EFD" w:rsidRDefault="009B4A09" w:rsidP="00432195">
      <w:pPr>
        <w:pStyle w:val="a3"/>
        <w:ind w:right="234"/>
      </w:pPr>
      <w:r>
        <w:t>находить</w:t>
      </w:r>
      <w:r>
        <w:rPr>
          <w:spacing w:val="71"/>
        </w:rPr>
        <w:t xml:space="preserve"> </w:t>
      </w:r>
      <w:r>
        <w:t>и   исправлять   орфографические   и   пунктуационные   ошибки</w:t>
      </w:r>
      <w:r>
        <w:rPr>
          <w:spacing w:val="1"/>
        </w:rPr>
        <w:t xml:space="preserve"> </w:t>
      </w:r>
      <w:r>
        <w:t>по изученным</w:t>
      </w:r>
      <w:r>
        <w:rPr>
          <w:spacing w:val="3"/>
        </w:rPr>
        <w:t xml:space="preserve"> </w:t>
      </w:r>
      <w:r>
        <w:t>правилам;</w:t>
      </w:r>
    </w:p>
    <w:p w:rsidR="00397EFD" w:rsidRDefault="009B4A09" w:rsidP="00432195">
      <w:pPr>
        <w:pStyle w:val="a3"/>
        <w:ind w:right="239"/>
      </w:pPr>
      <w:r>
        <w:t>осознавать</w:t>
      </w:r>
      <w:r>
        <w:rPr>
          <w:spacing w:val="1"/>
        </w:rPr>
        <w:t xml:space="preserve"> </w:t>
      </w:r>
      <w:r>
        <w:t>ситуацию</w:t>
      </w:r>
      <w:r>
        <w:rPr>
          <w:spacing w:val="1"/>
        </w:rPr>
        <w:t xml:space="preserve"> </w:t>
      </w:r>
      <w:r>
        <w:t>общения</w:t>
      </w:r>
      <w:r>
        <w:rPr>
          <w:spacing w:val="1"/>
        </w:rPr>
        <w:t xml:space="preserve"> </w:t>
      </w:r>
      <w:r>
        <w:t>(с</w:t>
      </w:r>
      <w:r>
        <w:rPr>
          <w:spacing w:val="1"/>
        </w:rPr>
        <w:t xml:space="preserve"> </w:t>
      </w:r>
      <w:r>
        <w:t>какой</w:t>
      </w:r>
      <w:r>
        <w:rPr>
          <w:spacing w:val="1"/>
        </w:rPr>
        <w:t xml:space="preserve"> </w:t>
      </w:r>
      <w:r>
        <w:t>целью,</w:t>
      </w:r>
      <w:r>
        <w:rPr>
          <w:spacing w:val="1"/>
        </w:rPr>
        <w:t xml:space="preserve"> </w:t>
      </w:r>
      <w:r>
        <w:t>с</w:t>
      </w:r>
      <w:r>
        <w:rPr>
          <w:spacing w:val="1"/>
        </w:rPr>
        <w:t xml:space="preserve"> </w:t>
      </w:r>
      <w:r>
        <w:t>кем,</w:t>
      </w:r>
      <w:r>
        <w:rPr>
          <w:spacing w:val="1"/>
        </w:rPr>
        <w:t xml:space="preserve"> </w:t>
      </w:r>
      <w:r>
        <w:t>где</w:t>
      </w:r>
      <w:r>
        <w:rPr>
          <w:spacing w:val="1"/>
        </w:rPr>
        <w:t xml:space="preserve"> </w:t>
      </w:r>
      <w:r>
        <w:t>происходит</w:t>
      </w:r>
      <w:r>
        <w:rPr>
          <w:spacing w:val="1"/>
        </w:rPr>
        <w:t xml:space="preserve"> </w:t>
      </w:r>
      <w:r>
        <w:t>общение); выбирать</w:t>
      </w:r>
      <w:r>
        <w:rPr>
          <w:spacing w:val="-2"/>
        </w:rPr>
        <w:t xml:space="preserve"> </w:t>
      </w:r>
      <w:r>
        <w:t>языковые</w:t>
      </w:r>
      <w:r>
        <w:rPr>
          <w:spacing w:val="1"/>
        </w:rPr>
        <w:t xml:space="preserve"> </w:t>
      </w:r>
      <w:r>
        <w:t>средства</w:t>
      </w:r>
      <w:r>
        <w:rPr>
          <w:spacing w:val="1"/>
        </w:rPr>
        <w:t xml:space="preserve"> </w:t>
      </w:r>
      <w:r>
        <w:t>в</w:t>
      </w:r>
      <w:r>
        <w:rPr>
          <w:spacing w:val="-1"/>
        </w:rPr>
        <w:t xml:space="preserve"> </w:t>
      </w:r>
      <w:r>
        <w:t>ситуации общения;</w:t>
      </w:r>
    </w:p>
    <w:p w:rsidR="00397EFD" w:rsidRDefault="009B4A09" w:rsidP="00432195">
      <w:pPr>
        <w:pStyle w:val="a3"/>
        <w:ind w:right="236"/>
      </w:pPr>
      <w:r>
        <w:t xml:space="preserve">строить   </w:t>
      </w:r>
      <w:r>
        <w:rPr>
          <w:spacing w:val="1"/>
        </w:rPr>
        <w:t xml:space="preserve"> </w:t>
      </w:r>
      <w:r>
        <w:t xml:space="preserve">устное   </w:t>
      </w:r>
      <w:r>
        <w:rPr>
          <w:spacing w:val="1"/>
        </w:rPr>
        <w:t xml:space="preserve"> </w:t>
      </w:r>
      <w:r>
        <w:t xml:space="preserve">диалогическое   </w:t>
      </w:r>
      <w:r>
        <w:rPr>
          <w:spacing w:val="1"/>
        </w:rPr>
        <w:t xml:space="preserve"> </w:t>
      </w:r>
      <w:r>
        <w:t xml:space="preserve">и   </w:t>
      </w:r>
      <w:r>
        <w:rPr>
          <w:spacing w:val="1"/>
        </w:rPr>
        <w:t xml:space="preserve"> </w:t>
      </w:r>
      <w:r>
        <w:t>монологическое     высказывания</w:t>
      </w:r>
      <w:r>
        <w:rPr>
          <w:spacing w:val="1"/>
        </w:rPr>
        <w:t xml:space="preserve"> </w:t>
      </w:r>
      <w:r>
        <w:t>(4–6</w:t>
      </w:r>
      <w:r>
        <w:rPr>
          <w:spacing w:val="1"/>
        </w:rPr>
        <w:t xml:space="preserve"> </w:t>
      </w:r>
      <w:r>
        <w:t>предложений),</w:t>
      </w:r>
      <w:r>
        <w:rPr>
          <w:spacing w:val="1"/>
        </w:rPr>
        <w:t xml:space="preserve"> </w:t>
      </w:r>
      <w:r>
        <w:t>соблюдая</w:t>
      </w:r>
      <w:r>
        <w:rPr>
          <w:spacing w:val="1"/>
        </w:rPr>
        <w:t xml:space="preserve"> </w:t>
      </w:r>
      <w:r>
        <w:t>орфоэпические</w:t>
      </w:r>
      <w:r>
        <w:rPr>
          <w:spacing w:val="1"/>
        </w:rPr>
        <w:t xml:space="preserve"> </w:t>
      </w:r>
      <w:r>
        <w:t>нормы,</w:t>
      </w:r>
      <w:r>
        <w:rPr>
          <w:spacing w:val="1"/>
        </w:rPr>
        <w:t xml:space="preserve"> </w:t>
      </w:r>
      <w:r>
        <w:t>правильную</w:t>
      </w:r>
      <w:r>
        <w:rPr>
          <w:spacing w:val="1"/>
        </w:rPr>
        <w:t xml:space="preserve"> </w:t>
      </w:r>
      <w:r>
        <w:t>интонацию,</w:t>
      </w:r>
      <w:r>
        <w:rPr>
          <w:spacing w:val="1"/>
        </w:rPr>
        <w:t xml:space="preserve"> </w:t>
      </w:r>
      <w:r>
        <w:t>нормы речевого</w:t>
      </w:r>
      <w:r>
        <w:rPr>
          <w:spacing w:val="1"/>
        </w:rPr>
        <w:t xml:space="preserve"> </w:t>
      </w:r>
      <w:r>
        <w:t>взаимодействия;</w:t>
      </w:r>
    </w:p>
    <w:p w:rsidR="00397EFD" w:rsidRDefault="009B4A09" w:rsidP="00432195">
      <w:pPr>
        <w:pStyle w:val="a3"/>
        <w:ind w:right="228"/>
      </w:pPr>
      <w:r>
        <w:t>создавать</w:t>
      </w:r>
      <w:r>
        <w:rPr>
          <w:spacing w:val="1"/>
        </w:rPr>
        <w:t xml:space="preserve"> </w:t>
      </w:r>
      <w:r>
        <w:t>небольшие</w:t>
      </w:r>
      <w:r>
        <w:rPr>
          <w:spacing w:val="70"/>
        </w:rPr>
        <w:t xml:space="preserve"> </w:t>
      </w:r>
      <w:r>
        <w:t>устные</w:t>
      </w:r>
      <w:r>
        <w:rPr>
          <w:spacing w:val="70"/>
        </w:rPr>
        <w:t xml:space="preserve"> </w:t>
      </w:r>
      <w:r>
        <w:t>и</w:t>
      </w:r>
      <w:r>
        <w:rPr>
          <w:spacing w:val="70"/>
        </w:rPr>
        <w:t xml:space="preserve"> </w:t>
      </w:r>
      <w:r>
        <w:t>письменные</w:t>
      </w:r>
      <w:r>
        <w:rPr>
          <w:spacing w:val="70"/>
        </w:rPr>
        <w:t xml:space="preserve"> </w:t>
      </w:r>
      <w:r>
        <w:t>тексты</w:t>
      </w:r>
      <w:r>
        <w:rPr>
          <w:spacing w:val="70"/>
        </w:rPr>
        <w:t xml:space="preserve"> </w:t>
      </w:r>
      <w:r>
        <w:t>(3–5</w:t>
      </w:r>
      <w:r>
        <w:rPr>
          <w:spacing w:val="70"/>
        </w:rPr>
        <w:t xml:space="preserve"> </w:t>
      </w:r>
      <w:r>
        <w:t>предложений)</w:t>
      </w:r>
      <w:r>
        <w:rPr>
          <w:spacing w:val="1"/>
        </w:rPr>
        <w:t xml:space="preserve"> </w:t>
      </w:r>
      <w:r>
        <w:t>для</w:t>
      </w:r>
      <w:r>
        <w:rPr>
          <w:spacing w:val="1"/>
        </w:rPr>
        <w:t xml:space="preserve"> </w:t>
      </w:r>
      <w:r>
        <w:t>конкретной</w:t>
      </w:r>
      <w:r>
        <w:rPr>
          <w:spacing w:val="1"/>
        </w:rPr>
        <w:t xml:space="preserve"> </w:t>
      </w:r>
      <w:r>
        <w:t>ситуации</w:t>
      </w:r>
      <w:r>
        <w:rPr>
          <w:spacing w:val="1"/>
        </w:rPr>
        <w:t xml:space="preserve"> </w:t>
      </w:r>
      <w:r>
        <w:t>письменного</w:t>
      </w:r>
      <w:r>
        <w:rPr>
          <w:spacing w:val="1"/>
        </w:rPr>
        <w:t xml:space="preserve"> </w:t>
      </w:r>
      <w:r>
        <w:t>общения</w:t>
      </w:r>
      <w:r>
        <w:rPr>
          <w:spacing w:val="1"/>
        </w:rPr>
        <w:t xml:space="preserve"> </w:t>
      </w:r>
      <w:r>
        <w:t>(письма,</w:t>
      </w:r>
      <w:r>
        <w:rPr>
          <w:spacing w:val="1"/>
        </w:rPr>
        <w:t xml:space="preserve"> </w:t>
      </w:r>
      <w:r>
        <w:t>поздравительные</w:t>
      </w:r>
      <w:r>
        <w:rPr>
          <w:spacing w:val="1"/>
        </w:rPr>
        <w:t xml:space="preserve"> </w:t>
      </w:r>
      <w:r>
        <w:t>открытки,</w:t>
      </w:r>
      <w:r>
        <w:rPr>
          <w:spacing w:val="2"/>
        </w:rPr>
        <w:t xml:space="preserve"> </w:t>
      </w:r>
      <w:r>
        <w:t>объявления</w:t>
      </w:r>
      <w:r>
        <w:rPr>
          <w:spacing w:val="2"/>
        </w:rPr>
        <w:t xml:space="preserve"> </w:t>
      </w:r>
      <w:r>
        <w:t>и</w:t>
      </w:r>
      <w:r>
        <w:rPr>
          <w:spacing w:val="4"/>
        </w:rPr>
        <w:t xml:space="preserve"> </w:t>
      </w:r>
      <w:r>
        <w:t>другие);</w:t>
      </w:r>
    </w:p>
    <w:p w:rsidR="00397EFD" w:rsidRDefault="009B4A09" w:rsidP="00432195">
      <w:pPr>
        <w:pStyle w:val="a3"/>
        <w:ind w:right="239"/>
      </w:pPr>
      <w:r>
        <w:t>определять тему и основную мысль текста; самостоятельно озаглавливать</w:t>
      </w:r>
      <w:r>
        <w:rPr>
          <w:spacing w:val="1"/>
        </w:rPr>
        <w:t xml:space="preserve"> </w:t>
      </w:r>
      <w:r>
        <w:t>текст</w:t>
      </w:r>
      <w:r>
        <w:rPr>
          <w:spacing w:val="-1"/>
        </w:rPr>
        <w:t xml:space="preserve"> </w:t>
      </w:r>
      <w:r>
        <w:t>с</w:t>
      </w:r>
      <w:r>
        <w:rPr>
          <w:spacing w:val="3"/>
        </w:rPr>
        <w:t xml:space="preserve"> </w:t>
      </w:r>
      <w:r>
        <w:t>использованием</w:t>
      </w:r>
      <w:r>
        <w:rPr>
          <w:spacing w:val="4"/>
        </w:rPr>
        <w:t xml:space="preserve"> </w:t>
      </w:r>
      <w:r>
        <w:t>темы</w:t>
      </w:r>
      <w:r>
        <w:rPr>
          <w:spacing w:val="1"/>
        </w:rPr>
        <w:t xml:space="preserve"> </w:t>
      </w:r>
      <w:r>
        <w:t>или</w:t>
      </w:r>
      <w:r>
        <w:rPr>
          <w:spacing w:val="1"/>
        </w:rPr>
        <w:t xml:space="preserve"> </w:t>
      </w:r>
      <w:r>
        <w:t>основной мысли;</w:t>
      </w:r>
    </w:p>
    <w:p w:rsidR="00397EFD" w:rsidRDefault="009B4A09" w:rsidP="00432195">
      <w:pPr>
        <w:pStyle w:val="a3"/>
        <w:ind w:left="1403" w:right="2495" w:firstLine="0"/>
        <w:jc w:val="left"/>
      </w:pPr>
      <w:r>
        <w:t>корректировать</w:t>
      </w:r>
      <w:r>
        <w:rPr>
          <w:spacing w:val="-9"/>
        </w:rPr>
        <w:t xml:space="preserve"> </w:t>
      </w:r>
      <w:r>
        <w:t>порядок</w:t>
      </w:r>
      <w:r>
        <w:rPr>
          <w:spacing w:val="-7"/>
        </w:rPr>
        <w:t xml:space="preserve"> </w:t>
      </w:r>
      <w:r>
        <w:t>предложений</w:t>
      </w:r>
      <w:r>
        <w:rPr>
          <w:spacing w:val="-7"/>
        </w:rPr>
        <w:t xml:space="preserve"> </w:t>
      </w:r>
      <w:r>
        <w:t>и</w:t>
      </w:r>
      <w:r>
        <w:rPr>
          <w:spacing w:val="-3"/>
        </w:rPr>
        <w:t xml:space="preserve"> </w:t>
      </w:r>
      <w:r>
        <w:t>частей</w:t>
      </w:r>
      <w:r>
        <w:rPr>
          <w:spacing w:val="-6"/>
        </w:rPr>
        <w:t xml:space="preserve"> </w:t>
      </w:r>
      <w:r>
        <w:t>текста;</w:t>
      </w:r>
      <w:r>
        <w:rPr>
          <w:spacing w:val="-67"/>
        </w:rPr>
        <w:t xml:space="preserve"> </w:t>
      </w:r>
      <w:r>
        <w:t>составлять</w:t>
      </w:r>
      <w:r>
        <w:rPr>
          <w:spacing w:val="-2"/>
        </w:rPr>
        <w:t xml:space="preserve"> </w:t>
      </w:r>
      <w:r>
        <w:t>план к заданным</w:t>
      </w:r>
      <w:r>
        <w:rPr>
          <w:spacing w:val="1"/>
        </w:rPr>
        <w:t xml:space="preserve"> </w:t>
      </w:r>
      <w:r>
        <w:t>текстам;</w:t>
      </w:r>
    </w:p>
    <w:p w:rsidR="00397EFD" w:rsidRDefault="009B4A09" w:rsidP="00432195">
      <w:pPr>
        <w:pStyle w:val="a3"/>
        <w:ind w:left="1403" w:right="482" w:firstLine="0"/>
        <w:jc w:val="left"/>
      </w:pPr>
      <w:r>
        <w:t>осуществлять</w:t>
      </w:r>
      <w:r>
        <w:rPr>
          <w:spacing w:val="-9"/>
        </w:rPr>
        <w:t xml:space="preserve"> </w:t>
      </w:r>
      <w:r>
        <w:t>подробный</w:t>
      </w:r>
      <w:r>
        <w:rPr>
          <w:spacing w:val="-7"/>
        </w:rPr>
        <w:t xml:space="preserve"> </w:t>
      </w:r>
      <w:r>
        <w:t>пересказ</w:t>
      </w:r>
      <w:r>
        <w:rPr>
          <w:spacing w:val="-6"/>
        </w:rPr>
        <w:t xml:space="preserve"> </w:t>
      </w:r>
      <w:r>
        <w:t>текста</w:t>
      </w:r>
      <w:r>
        <w:rPr>
          <w:spacing w:val="-6"/>
        </w:rPr>
        <w:t xml:space="preserve"> </w:t>
      </w:r>
      <w:r>
        <w:t>(устно</w:t>
      </w:r>
      <w:r>
        <w:rPr>
          <w:spacing w:val="-7"/>
        </w:rPr>
        <w:t xml:space="preserve"> </w:t>
      </w:r>
      <w:r>
        <w:t>и</w:t>
      </w:r>
      <w:r>
        <w:rPr>
          <w:spacing w:val="-7"/>
        </w:rPr>
        <w:t xml:space="preserve"> </w:t>
      </w:r>
      <w:r>
        <w:t>письменно);</w:t>
      </w:r>
      <w:r>
        <w:rPr>
          <w:spacing w:val="-67"/>
        </w:rPr>
        <w:t xml:space="preserve"> </w:t>
      </w:r>
      <w:r>
        <w:t>осуществлять</w:t>
      </w:r>
      <w:r>
        <w:rPr>
          <w:spacing w:val="-3"/>
        </w:rPr>
        <w:t xml:space="preserve"> </w:t>
      </w:r>
      <w:r>
        <w:t>выборочный</w:t>
      </w:r>
      <w:r>
        <w:rPr>
          <w:spacing w:val="-1"/>
        </w:rPr>
        <w:t xml:space="preserve"> </w:t>
      </w:r>
      <w:r>
        <w:t>пересказ</w:t>
      </w:r>
      <w:r>
        <w:rPr>
          <w:spacing w:val="1"/>
        </w:rPr>
        <w:t xml:space="preserve"> </w:t>
      </w:r>
      <w:r>
        <w:t>текста (устно);</w:t>
      </w:r>
    </w:p>
    <w:p w:rsidR="00397EFD" w:rsidRDefault="009B4A09" w:rsidP="00432195">
      <w:pPr>
        <w:pStyle w:val="a3"/>
        <w:tabs>
          <w:tab w:val="left" w:pos="3340"/>
          <w:tab w:val="left" w:pos="3767"/>
          <w:tab w:val="left" w:pos="5138"/>
          <w:tab w:val="left" w:pos="6907"/>
          <w:tab w:val="left" w:pos="8024"/>
          <w:tab w:val="left" w:pos="9022"/>
        </w:tabs>
        <w:ind w:left="1403" w:right="231" w:firstLine="0"/>
        <w:jc w:val="left"/>
      </w:pPr>
      <w:r>
        <w:t>писать (после предварительной подготовки) сочинения по заданным темам;</w:t>
      </w:r>
      <w:r>
        <w:rPr>
          <w:spacing w:val="1"/>
        </w:rPr>
        <w:t xml:space="preserve"> </w:t>
      </w:r>
      <w:r>
        <w:t>осуществлять</w:t>
      </w:r>
      <w:r>
        <w:tab/>
        <w:t>в</w:t>
      </w:r>
      <w:r>
        <w:tab/>
        <w:t>процессе</w:t>
      </w:r>
      <w:r>
        <w:tab/>
        <w:t>изучающего</w:t>
      </w:r>
      <w:r>
        <w:tab/>
        <w:t>чтения</w:t>
      </w:r>
      <w:r>
        <w:tab/>
        <w:t>поиск</w:t>
      </w:r>
      <w:r>
        <w:tab/>
      </w:r>
      <w:r>
        <w:rPr>
          <w:spacing w:val="-1"/>
        </w:rPr>
        <w:t>информации;</w:t>
      </w:r>
    </w:p>
    <w:p w:rsidR="00397EFD" w:rsidRDefault="009B4A09" w:rsidP="00432195">
      <w:pPr>
        <w:pStyle w:val="a3"/>
        <w:ind w:right="221" w:firstLine="0"/>
      </w:pPr>
      <w:r>
        <w:t>формулировать</w:t>
      </w:r>
      <w:r>
        <w:rPr>
          <w:spacing w:val="1"/>
        </w:rPr>
        <w:t xml:space="preserve"> </w:t>
      </w:r>
      <w:r>
        <w:t>устно</w:t>
      </w:r>
      <w:r>
        <w:rPr>
          <w:spacing w:val="1"/>
        </w:rPr>
        <w:t xml:space="preserve"> </w:t>
      </w:r>
      <w:r>
        <w:t>и</w:t>
      </w:r>
      <w:r>
        <w:rPr>
          <w:spacing w:val="1"/>
        </w:rPr>
        <w:t xml:space="preserve"> </w:t>
      </w:r>
      <w:r>
        <w:t>письменно</w:t>
      </w:r>
      <w:r>
        <w:rPr>
          <w:spacing w:val="1"/>
        </w:rPr>
        <w:t xml:space="preserve"> </w:t>
      </w:r>
      <w:r>
        <w:t>простые</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прочитанной</w:t>
      </w:r>
      <w:r>
        <w:rPr>
          <w:spacing w:val="1"/>
        </w:rPr>
        <w:t xml:space="preserve"> </w:t>
      </w:r>
      <w:r>
        <w:t>(услышанной)</w:t>
      </w:r>
      <w:r>
        <w:rPr>
          <w:spacing w:val="1"/>
        </w:rPr>
        <w:t xml:space="preserve"> </w:t>
      </w:r>
      <w:r>
        <w:t>информации;</w:t>
      </w:r>
      <w:r>
        <w:rPr>
          <w:spacing w:val="1"/>
        </w:rPr>
        <w:t xml:space="preserve"> </w:t>
      </w:r>
      <w:r>
        <w:t>интерпретировать</w:t>
      </w:r>
      <w:r>
        <w:rPr>
          <w:spacing w:val="1"/>
        </w:rPr>
        <w:t xml:space="preserve"> </w:t>
      </w:r>
      <w:r>
        <w:t>и</w:t>
      </w:r>
      <w:r>
        <w:rPr>
          <w:spacing w:val="1"/>
        </w:rPr>
        <w:t xml:space="preserve"> </w:t>
      </w:r>
      <w:r>
        <w:t>обобщать</w:t>
      </w:r>
      <w:r>
        <w:rPr>
          <w:spacing w:val="1"/>
        </w:rPr>
        <w:t xml:space="preserve"> </w:t>
      </w:r>
      <w:r>
        <w:t>содержащуюся</w:t>
      </w:r>
      <w:r>
        <w:rPr>
          <w:spacing w:val="70"/>
        </w:rPr>
        <w:t xml:space="preserve"> </w:t>
      </w:r>
      <w:r>
        <w:t>в</w:t>
      </w:r>
      <w:r>
        <w:rPr>
          <w:spacing w:val="1"/>
        </w:rPr>
        <w:t xml:space="preserve"> </w:t>
      </w:r>
      <w:r>
        <w:t>тексте</w:t>
      </w:r>
      <w:r>
        <w:rPr>
          <w:spacing w:val="1"/>
        </w:rPr>
        <w:t xml:space="preserve"> </w:t>
      </w:r>
      <w:r>
        <w:t>информацию;</w:t>
      </w:r>
      <w:r>
        <w:rPr>
          <w:spacing w:val="1"/>
        </w:rPr>
        <w:t xml:space="preserve"> </w:t>
      </w:r>
      <w:r>
        <w:t>использовать</w:t>
      </w:r>
      <w:r>
        <w:rPr>
          <w:spacing w:val="1"/>
        </w:rPr>
        <w:t xml:space="preserve"> </w:t>
      </w:r>
      <w:r>
        <w:t>ознакомительное</w:t>
      </w:r>
      <w:r>
        <w:rPr>
          <w:spacing w:val="1"/>
        </w:rPr>
        <w:t xml:space="preserve"> </w:t>
      </w:r>
      <w:r>
        <w:t>чтение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 задачей;</w:t>
      </w:r>
    </w:p>
    <w:p w:rsidR="00397EFD" w:rsidRDefault="009B4A09" w:rsidP="00432195">
      <w:pPr>
        <w:pStyle w:val="a3"/>
        <w:ind w:right="231"/>
      </w:pPr>
      <w:r>
        <w:t>объяснять</w:t>
      </w:r>
      <w:r>
        <w:rPr>
          <w:spacing w:val="1"/>
        </w:rPr>
        <w:t xml:space="preserve"> </w:t>
      </w:r>
      <w:r>
        <w:t>своими</w:t>
      </w:r>
      <w:r>
        <w:rPr>
          <w:spacing w:val="1"/>
        </w:rPr>
        <w:t xml:space="preserve"> </w:t>
      </w:r>
      <w:r>
        <w:t>словами</w:t>
      </w:r>
      <w:r>
        <w:rPr>
          <w:spacing w:val="1"/>
        </w:rPr>
        <w:t xml:space="preserve"> </w:t>
      </w:r>
      <w:r>
        <w:t>значение</w:t>
      </w:r>
      <w:r>
        <w:rPr>
          <w:spacing w:val="1"/>
        </w:rPr>
        <w:t xml:space="preserve"> </w:t>
      </w:r>
      <w:r>
        <w:t>изученных</w:t>
      </w:r>
      <w:r>
        <w:rPr>
          <w:spacing w:val="1"/>
        </w:rPr>
        <w:t xml:space="preserve"> </w:t>
      </w:r>
      <w:r>
        <w:t>понятий;</w:t>
      </w:r>
      <w:r>
        <w:rPr>
          <w:spacing w:val="1"/>
        </w:rPr>
        <w:t xml:space="preserve"> </w:t>
      </w:r>
      <w:r>
        <w:t>использовать</w:t>
      </w:r>
      <w:r>
        <w:rPr>
          <w:spacing w:val="1"/>
        </w:rPr>
        <w:t xml:space="preserve"> </w:t>
      </w:r>
      <w:r>
        <w:t>изученные</w:t>
      </w:r>
      <w:r>
        <w:rPr>
          <w:spacing w:val="2"/>
        </w:rPr>
        <w:t xml:space="preserve"> </w:t>
      </w:r>
      <w:r>
        <w:t>понятия;</w:t>
      </w:r>
    </w:p>
    <w:p w:rsidR="00397EFD" w:rsidRDefault="009B4A09" w:rsidP="00432195">
      <w:pPr>
        <w:pStyle w:val="a3"/>
        <w:ind w:right="232"/>
      </w:pPr>
      <w:r>
        <w:t>уточнять</w:t>
      </w:r>
      <w:r>
        <w:rPr>
          <w:spacing w:val="1"/>
        </w:rPr>
        <w:t xml:space="preserve"> </w:t>
      </w:r>
      <w:r>
        <w:t>значение</w:t>
      </w:r>
      <w:r>
        <w:rPr>
          <w:spacing w:val="70"/>
        </w:rPr>
        <w:t xml:space="preserve"> </w:t>
      </w:r>
      <w:r>
        <w:t>слова</w:t>
      </w:r>
      <w:r>
        <w:rPr>
          <w:spacing w:val="70"/>
        </w:rPr>
        <w:t xml:space="preserve"> </w:t>
      </w:r>
      <w:r>
        <w:t>с</w:t>
      </w:r>
      <w:r>
        <w:rPr>
          <w:spacing w:val="70"/>
        </w:rPr>
        <w:t xml:space="preserve"> </w:t>
      </w:r>
      <w:r>
        <w:t>помощью</w:t>
      </w:r>
      <w:r>
        <w:rPr>
          <w:spacing w:val="70"/>
        </w:rPr>
        <w:t xml:space="preserve"> </w:t>
      </w:r>
      <w:r>
        <w:t>справочных</w:t>
      </w:r>
      <w:r>
        <w:rPr>
          <w:spacing w:val="70"/>
        </w:rPr>
        <w:t xml:space="preserve"> </w:t>
      </w:r>
      <w:r>
        <w:t>изданий,</w:t>
      </w:r>
      <w:r>
        <w:rPr>
          <w:spacing w:val="70"/>
        </w:rPr>
        <w:t xml:space="preserve"> </w:t>
      </w:r>
      <w:r>
        <w:t>в</w:t>
      </w:r>
      <w:r>
        <w:rPr>
          <w:spacing w:val="70"/>
        </w:rPr>
        <w:t xml:space="preserve"> </w:t>
      </w:r>
      <w:r>
        <w:t>том</w:t>
      </w:r>
      <w:r>
        <w:rPr>
          <w:spacing w:val="70"/>
        </w:rPr>
        <w:t xml:space="preserve"> </w:t>
      </w:r>
      <w:r>
        <w:t>числе</w:t>
      </w:r>
      <w:r>
        <w:rPr>
          <w:spacing w:val="1"/>
        </w:rPr>
        <w:t xml:space="preserve"> </w:t>
      </w:r>
      <w:r>
        <w:t>из числа верифицированных электронных ресурсов, включённых в федеральный</w:t>
      </w:r>
      <w:r>
        <w:rPr>
          <w:spacing w:val="1"/>
        </w:rPr>
        <w:t xml:space="preserve"> </w:t>
      </w:r>
      <w:r>
        <w:t>перечень.</w:t>
      </w:r>
    </w:p>
    <w:p w:rsidR="00397EFD" w:rsidRDefault="009B4A09" w:rsidP="00432195">
      <w:pPr>
        <w:pStyle w:val="11"/>
        <w:spacing w:before="72"/>
        <w:ind w:left="1398"/>
      </w:pPr>
      <w:r>
        <w:t>Рабочая</w:t>
      </w:r>
      <w:r>
        <w:rPr>
          <w:spacing w:val="-7"/>
        </w:rPr>
        <w:t xml:space="preserve"> </w:t>
      </w:r>
      <w:r>
        <w:t>программа</w:t>
      </w:r>
      <w:r>
        <w:rPr>
          <w:spacing w:val="-4"/>
        </w:rPr>
        <w:t xml:space="preserve"> </w:t>
      </w:r>
      <w:r>
        <w:t>по</w:t>
      </w:r>
      <w:r>
        <w:rPr>
          <w:spacing w:val="-8"/>
        </w:rPr>
        <w:t xml:space="preserve"> </w:t>
      </w:r>
      <w:r>
        <w:t>учебному</w:t>
      </w:r>
      <w:r>
        <w:rPr>
          <w:spacing w:val="-4"/>
        </w:rPr>
        <w:t xml:space="preserve"> </w:t>
      </w:r>
      <w:r>
        <w:t>предмету</w:t>
      </w:r>
      <w:r>
        <w:rPr>
          <w:spacing w:val="-4"/>
        </w:rPr>
        <w:t xml:space="preserve"> </w:t>
      </w:r>
      <w:r>
        <w:t>«Литературное</w:t>
      </w:r>
      <w:r>
        <w:rPr>
          <w:spacing w:val="-4"/>
        </w:rPr>
        <w:t xml:space="preserve"> </w:t>
      </w:r>
      <w:r>
        <w:t>чтение».</w:t>
      </w:r>
    </w:p>
    <w:p w:rsidR="00397EFD" w:rsidRDefault="009B4A09" w:rsidP="00432195">
      <w:pPr>
        <w:pStyle w:val="a3"/>
        <w:spacing w:before="158"/>
        <w:ind w:right="221"/>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«Литературное</w:t>
      </w:r>
      <w:r>
        <w:rPr>
          <w:spacing w:val="1"/>
        </w:rPr>
        <w:t xml:space="preserve"> </w:t>
      </w:r>
      <w:r>
        <w:t>чтение»</w:t>
      </w:r>
      <w:r>
        <w:rPr>
          <w:spacing w:val="1"/>
        </w:rPr>
        <w:t xml:space="preserve"> </w:t>
      </w:r>
      <w:r>
        <w:t>(предметная</w:t>
      </w:r>
      <w:r>
        <w:rPr>
          <w:spacing w:val="1"/>
        </w:rPr>
        <w:t xml:space="preserve"> </w:t>
      </w:r>
      <w:r>
        <w:t>область</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литературное</w:t>
      </w:r>
      <w:r>
        <w:rPr>
          <w:spacing w:val="1"/>
        </w:rPr>
        <w:t xml:space="preserve"> </w:t>
      </w:r>
      <w:r>
        <w:t>чтение»)</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литературное</w:t>
      </w:r>
      <w:r>
        <w:rPr>
          <w:spacing w:val="1"/>
        </w:rPr>
        <w:t xml:space="preserve"> </w:t>
      </w:r>
      <w:r>
        <w:t>чтение)</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71"/>
        </w:rPr>
        <w:t xml:space="preserve"> </w:t>
      </w:r>
      <w:r>
        <w:t>планируемые</w:t>
      </w:r>
      <w:r>
        <w:rPr>
          <w:spacing w:val="1"/>
        </w:rPr>
        <w:t xml:space="preserve"> </w:t>
      </w:r>
      <w:r>
        <w:t>результаты освоения</w:t>
      </w:r>
      <w:r>
        <w:rPr>
          <w:spacing w:val="1"/>
        </w:rPr>
        <w:t xml:space="preserve"> </w:t>
      </w:r>
      <w:r>
        <w:t>программы по</w:t>
      </w:r>
      <w:r>
        <w:rPr>
          <w:spacing w:val="6"/>
        </w:rPr>
        <w:t xml:space="preserve"> </w:t>
      </w:r>
      <w:r>
        <w:t>литературному</w:t>
      </w:r>
      <w:r>
        <w:rPr>
          <w:spacing w:val="-3"/>
        </w:rPr>
        <w:t xml:space="preserve"> </w:t>
      </w:r>
      <w:r>
        <w:t>чтению.</w:t>
      </w:r>
    </w:p>
    <w:p w:rsidR="00397EFD" w:rsidRDefault="009B4A09" w:rsidP="00432195">
      <w:pPr>
        <w:pStyle w:val="a3"/>
        <w:ind w:right="234"/>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67"/>
        </w:rPr>
        <w:t xml:space="preserve"> </w:t>
      </w:r>
      <w:r>
        <w:lastRenderedPageBreak/>
        <w:t>литературного</w:t>
      </w:r>
      <w:r>
        <w:rPr>
          <w:spacing w:val="1"/>
        </w:rPr>
        <w:t xml:space="preserve"> </w:t>
      </w:r>
      <w:r>
        <w:t>чтения,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67"/>
        </w:rPr>
        <w:t xml:space="preserve"> </w:t>
      </w:r>
      <w:r>
        <w:t>отбору</w:t>
      </w:r>
      <w:r>
        <w:rPr>
          <w:spacing w:val="-4"/>
        </w:rPr>
        <w:t xml:space="preserve"> </w:t>
      </w:r>
      <w:r>
        <w:t>содержания</w:t>
      </w:r>
      <w:r>
        <w:rPr>
          <w:spacing w:val="6"/>
        </w:rPr>
        <w:t xml:space="preserve"> </w:t>
      </w:r>
      <w:r>
        <w:t>и планируемым</w:t>
      </w:r>
      <w:r>
        <w:rPr>
          <w:spacing w:val="2"/>
        </w:rPr>
        <w:t xml:space="preserve"> </w:t>
      </w:r>
      <w:r>
        <w:t>результатам.</w:t>
      </w:r>
    </w:p>
    <w:p w:rsidR="00397EFD" w:rsidRDefault="009B4A09" w:rsidP="00432195">
      <w:pPr>
        <w:pStyle w:val="a3"/>
        <w:ind w:right="225"/>
      </w:pPr>
      <w:r>
        <w:t xml:space="preserve">Содержание   </w:t>
      </w:r>
      <w:r>
        <w:rPr>
          <w:spacing w:val="1"/>
        </w:rPr>
        <w:t xml:space="preserve"> </w:t>
      </w:r>
      <w:r>
        <w:t xml:space="preserve">обучения   </w:t>
      </w:r>
      <w:r>
        <w:rPr>
          <w:spacing w:val="1"/>
        </w:rPr>
        <w:t xml:space="preserve"> </w:t>
      </w:r>
      <w:r>
        <w:t xml:space="preserve">представлено   </w:t>
      </w:r>
      <w:r>
        <w:rPr>
          <w:spacing w:val="1"/>
        </w:rPr>
        <w:t xml:space="preserve"> </w:t>
      </w:r>
      <w:r>
        <w:t xml:space="preserve">тематическими    </w:t>
      </w:r>
      <w:r>
        <w:rPr>
          <w:spacing w:val="1"/>
        </w:rPr>
        <w:t xml:space="preserve"> </w:t>
      </w:r>
      <w:r>
        <w:t>блоками,</w:t>
      </w:r>
      <w:r>
        <w:rPr>
          <w:spacing w:val="1"/>
        </w:rPr>
        <w:t xml:space="preserve"> </w:t>
      </w:r>
      <w:r>
        <w:t>которые предлагаются для обязательного изучения в каждом классе</w:t>
      </w:r>
      <w:r>
        <w:rPr>
          <w:spacing w:val="1"/>
        </w:rPr>
        <w:t xml:space="preserve"> </w:t>
      </w:r>
      <w:r>
        <w:t>на 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Содержание</w:t>
      </w:r>
      <w:r>
        <w:rPr>
          <w:spacing w:val="1"/>
        </w:rPr>
        <w:t xml:space="preserve"> </w:t>
      </w:r>
      <w:r>
        <w:t>обучения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завершается</w:t>
      </w:r>
      <w:r>
        <w:rPr>
          <w:spacing w:val="1"/>
        </w:rPr>
        <w:t xml:space="preserve"> </w:t>
      </w:r>
      <w:r>
        <w:t>перечнем</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коммуникативных, регулятивных), которые возможно формировать средствами</w:t>
      </w:r>
      <w:r>
        <w:rPr>
          <w:spacing w:val="1"/>
        </w:rPr>
        <w:t xml:space="preserve"> </w:t>
      </w:r>
      <w:r>
        <w:t>литературного</w:t>
      </w:r>
      <w:r>
        <w:rPr>
          <w:spacing w:val="-1"/>
        </w:rPr>
        <w:t xml:space="preserve"> </w:t>
      </w:r>
      <w:r>
        <w:t>чтения</w:t>
      </w:r>
      <w:r>
        <w:rPr>
          <w:spacing w:val="3"/>
        </w:rPr>
        <w:t xml:space="preserve"> </w:t>
      </w:r>
      <w:r>
        <w:t>с учётом возрастных</w:t>
      </w:r>
      <w:r>
        <w:rPr>
          <w:spacing w:val="-4"/>
        </w:rPr>
        <w:t xml:space="preserve"> </w:t>
      </w:r>
      <w:r>
        <w:t>особенностей</w:t>
      </w:r>
      <w:r>
        <w:rPr>
          <w:spacing w:val="6"/>
        </w:rPr>
        <w:t xml:space="preserve"> </w:t>
      </w:r>
      <w:r>
        <w:t>обучающихся.</w:t>
      </w:r>
    </w:p>
    <w:p w:rsidR="00397EFD" w:rsidRDefault="009B4A09" w:rsidP="00432195">
      <w:pPr>
        <w:pStyle w:val="a3"/>
        <w:ind w:right="230"/>
      </w:pPr>
      <w:r>
        <w:t>Планируемые результаты освоения программы по литературному чтению</w:t>
      </w:r>
      <w:r>
        <w:rPr>
          <w:spacing w:val="1"/>
        </w:rPr>
        <w:t xml:space="preserve"> </w:t>
      </w:r>
      <w:r>
        <w:t xml:space="preserve">включают   личностные,  </w:t>
      </w:r>
      <w:r>
        <w:rPr>
          <w:spacing w:val="1"/>
        </w:rPr>
        <w:t xml:space="preserve"> </w:t>
      </w:r>
      <w:proofErr w:type="spellStart"/>
      <w:r>
        <w:t>метапредметные</w:t>
      </w:r>
      <w:proofErr w:type="spellEnd"/>
      <w:r>
        <w:t xml:space="preserve">    результаты    за    период    обучения,</w:t>
      </w:r>
      <w:r>
        <w:rPr>
          <w:spacing w:val="-67"/>
        </w:rPr>
        <w:t xml:space="preserve"> </w:t>
      </w:r>
      <w:r>
        <w:t>а также предметные достижения обучающегося за каждый год обучения на уровне</w:t>
      </w:r>
      <w:r>
        <w:rPr>
          <w:spacing w:val="-67"/>
        </w:rPr>
        <w:t xml:space="preserve"> </w:t>
      </w:r>
      <w:r>
        <w:t>начального общего</w:t>
      </w:r>
      <w:r>
        <w:rPr>
          <w:spacing w:val="1"/>
        </w:rPr>
        <w:t xml:space="preserve"> </w:t>
      </w:r>
      <w:r>
        <w:t>образования.</w:t>
      </w:r>
    </w:p>
    <w:p w:rsidR="00397EFD" w:rsidRDefault="009B4A09" w:rsidP="00432195">
      <w:pPr>
        <w:pStyle w:val="a3"/>
        <w:ind w:left="1403" w:firstLine="0"/>
      </w:pPr>
      <w:r>
        <w:t>Пояснительная</w:t>
      </w:r>
      <w:r>
        <w:rPr>
          <w:spacing w:val="-5"/>
        </w:rPr>
        <w:t xml:space="preserve"> </w:t>
      </w:r>
      <w:r>
        <w:t>записка.</w:t>
      </w:r>
    </w:p>
    <w:p w:rsidR="00397EFD" w:rsidRDefault="009B4A09" w:rsidP="00432195">
      <w:pPr>
        <w:pStyle w:val="a3"/>
        <w:tabs>
          <w:tab w:val="left" w:pos="1412"/>
          <w:tab w:val="left" w:pos="2386"/>
          <w:tab w:val="left" w:pos="2510"/>
          <w:tab w:val="left" w:pos="2554"/>
          <w:tab w:val="left" w:pos="2964"/>
          <w:tab w:val="left" w:pos="3009"/>
          <w:tab w:val="left" w:pos="3473"/>
          <w:tab w:val="left" w:pos="3569"/>
          <w:tab w:val="left" w:pos="3910"/>
          <w:tab w:val="left" w:pos="4361"/>
          <w:tab w:val="left" w:pos="4409"/>
          <w:tab w:val="left" w:pos="4692"/>
          <w:tab w:val="left" w:pos="5152"/>
          <w:tab w:val="left" w:pos="5483"/>
          <w:tab w:val="left" w:pos="5551"/>
          <w:tab w:val="left" w:pos="6207"/>
          <w:tab w:val="left" w:pos="6397"/>
          <w:tab w:val="left" w:pos="6623"/>
          <w:tab w:val="left" w:pos="6883"/>
          <w:tab w:val="left" w:pos="7105"/>
          <w:tab w:val="left" w:pos="7561"/>
          <w:tab w:val="left" w:pos="7613"/>
          <w:tab w:val="left" w:pos="8162"/>
          <w:tab w:val="left" w:pos="8523"/>
          <w:tab w:val="left" w:pos="8912"/>
          <w:tab w:val="left" w:pos="8945"/>
          <w:tab w:val="left" w:pos="9077"/>
          <w:tab w:val="left" w:pos="9421"/>
          <w:tab w:val="left" w:pos="9735"/>
        </w:tabs>
        <w:spacing w:before="152"/>
        <w:ind w:right="229"/>
        <w:jc w:val="right"/>
      </w:pPr>
      <w:proofErr w:type="gramStart"/>
      <w:r>
        <w:t>Программа</w:t>
      </w:r>
      <w:r>
        <w:tab/>
        <w:t>по</w:t>
      </w:r>
      <w:r>
        <w:tab/>
        <w:t>литературному</w:t>
      </w:r>
      <w:r>
        <w:tab/>
        <w:t>чтению</w:t>
      </w:r>
      <w:r>
        <w:tab/>
        <w:t>на</w:t>
      </w:r>
      <w:r>
        <w:tab/>
        <w:t>уровне</w:t>
      </w:r>
      <w:r>
        <w:tab/>
        <w:t>начального</w:t>
      </w:r>
      <w:r>
        <w:tab/>
        <w:t>общего</w:t>
      </w:r>
      <w:r>
        <w:rPr>
          <w:spacing w:val="-67"/>
        </w:rPr>
        <w:t xml:space="preserve"> </w:t>
      </w:r>
      <w:r>
        <w:t>образования</w:t>
      </w:r>
      <w:r>
        <w:rPr>
          <w:spacing w:val="5"/>
        </w:rPr>
        <w:t xml:space="preserve"> </w:t>
      </w:r>
      <w:r>
        <w:t>составлена</w:t>
      </w:r>
      <w:r>
        <w:rPr>
          <w:spacing w:val="6"/>
        </w:rPr>
        <w:t xml:space="preserve"> </w:t>
      </w:r>
      <w:r>
        <w:t>на</w:t>
      </w:r>
      <w:r>
        <w:rPr>
          <w:spacing w:val="5"/>
        </w:rPr>
        <w:t xml:space="preserve"> </w:t>
      </w:r>
      <w:r>
        <w:t>основе</w:t>
      </w:r>
      <w:r>
        <w:rPr>
          <w:spacing w:val="10"/>
        </w:rPr>
        <w:t xml:space="preserve"> </w:t>
      </w:r>
      <w:r>
        <w:t>требований</w:t>
      </w:r>
      <w:r>
        <w:rPr>
          <w:spacing w:val="4"/>
        </w:rPr>
        <w:t xml:space="preserve"> </w:t>
      </w:r>
      <w:r>
        <w:t>к</w:t>
      </w:r>
      <w:r>
        <w:rPr>
          <w:spacing w:val="3"/>
        </w:rPr>
        <w:t xml:space="preserve"> </w:t>
      </w:r>
      <w:r>
        <w:t>результатам</w:t>
      </w:r>
      <w:r>
        <w:rPr>
          <w:spacing w:val="6"/>
        </w:rPr>
        <w:t xml:space="preserve"> </w:t>
      </w:r>
      <w:r>
        <w:t>освоения</w:t>
      </w:r>
      <w:r>
        <w:rPr>
          <w:spacing w:val="5"/>
        </w:rPr>
        <w:t xml:space="preserve"> </w:t>
      </w:r>
      <w:r>
        <w:t>программы</w:t>
      </w:r>
      <w:r>
        <w:rPr>
          <w:spacing w:val="-67"/>
        </w:rPr>
        <w:t xml:space="preserve"> </w:t>
      </w:r>
      <w:r>
        <w:t>начального</w:t>
      </w:r>
      <w:r>
        <w:rPr>
          <w:spacing w:val="23"/>
        </w:rPr>
        <w:t xml:space="preserve"> </w:t>
      </w:r>
      <w:r>
        <w:t>общего</w:t>
      </w:r>
      <w:r>
        <w:rPr>
          <w:spacing w:val="24"/>
        </w:rPr>
        <w:t xml:space="preserve"> </w:t>
      </w:r>
      <w:r>
        <w:t>образования</w:t>
      </w:r>
      <w:r>
        <w:rPr>
          <w:spacing w:val="25"/>
        </w:rPr>
        <w:t xml:space="preserve"> </w:t>
      </w:r>
      <w:r>
        <w:t>ФГОС</w:t>
      </w:r>
      <w:r>
        <w:rPr>
          <w:spacing w:val="25"/>
        </w:rPr>
        <w:t xml:space="preserve"> </w:t>
      </w:r>
      <w:r>
        <w:t>НОО,</w:t>
      </w:r>
      <w:r>
        <w:rPr>
          <w:spacing w:val="26"/>
        </w:rPr>
        <w:t xml:space="preserve"> </w:t>
      </w:r>
      <w:r>
        <w:t>а</w:t>
      </w:r>
      <w:r>
        <w:rPr>
          <w:spacing w:val="24"/>
        </w:rPr>
        <w:t xml:space="preserve"> </w:t>
      </w:r>
      <w:r>
        <w:t>также</w:t>
      </w:r>
      <w:r>
        <w:rPr>
          <w:spacing w:val="25"/>
        </w:rPr>
        <w:t xml:space="preserve"> </w:t>
      </w:r>
      <w:r>
        <w:t>ориентирована</w:t>
      </w:r>
      <w:r>
        <w:rPr>
          <w:spacing w:val="25"/>
        </w:rPr>
        <w:t xml:space="preserve"> </w:t>
      </w:r>
      <w:r>
        <w:t>на</w:t>
      </w:r>
      <w:r>
        <w:rPr>
          <w:spacing w:val="24"/>
        </w:rPr>
        <w:t xml:space="preserve"> </w:t>
      </w:r>
      <w:r>
        <w:t>целевые</w:t>
      </w:r>
      <w:r>
        <w:rPr>
          <w:spacing w:val="-67"/>
        </w:rPr>
        <w:t xml:space="preserve"> </w:t>
      </w:r>
      <w:r>
        <w:t>приоритеты</w:t>
      </w:r>
      <w:r>
        <w:tab/>
        <w:t>духовно-нравственного</w:t>
      </w:r>
      <w:r>
        <w:tab/>
        <w:t>развития,</w:t>
      </w:r>
      <w:r>
        <w:tab/>
      </w:r>
      <w:r>
        <w:tab/>
        <w:t>воспитания</w:t>
      </w:r>
      <w:r>
        <w:tab/>
        <w:t>и</w:t>
      </w:r>
      <w:r>
        <w:tab/>
      </w:r>
      <w:r>
        <w:tab/>
        <w:t>социализации</w:t>
      </w:r>
      <w:r>
        <w:rPr>
          <w:spacing w:val="-67"/>
        </w:rPr>
        <w:t xml:space="preserve"> </w:t>
      </w:r>
      <w:r>
        <w:t>обучающихся, сформулированные в федеральной рабочей программе воспитания.</w:t>
      </w:r>
      <w:proofErr w:type="gramEnd"/>
      <w:r>
        <w:rPr>
          <w:spacing w:val="1"/>
        </w:rPr>
        <w:t xml:space="preserve"> </w:t>
      </w:r>
      <w:r>
        <w:t>Литературное</w:t>
      </w:r>
      <w:r>
        <w:tab/>
      </w:r>
      <w:r>
        <w:tab/>
      </w:r>
      <w:r>
        <w:tab/>
        <w:t>чтение</w:t>
      </w:r>
      <w:r>
        <w:tab/>
      </w:r>
      <w:r>
        <w:tab/>
        <w:t>–</w:t>
      </w:r>
      <w:r>
        <w:tab/>
        <w:t>один</w:t>
      </w:r>
      <w:r>
        <w:tab/>
        <w:t>из</w:t>
      </w:r>
      <w:r>
        <w:tab/>
        <w:t>ведущих</w:t>
      </w:r>
      <w:r>
        <w:tab/>
      </w:r>
      <w:r>
        <w:tab/>
        <w:t>учебных</w:t>
      </w:r>
      <w:r>
        <w:rPr>
          <w:spacing w:val="119"/>
        </w:rPr>
        <w:t xml:space="preserve"> </w:t>
      </w:r>
      <w:r>
        <w:t>предметов</w:t>
      </w:r>
      <w:r>
        <w:tab/>
      </w:r>
      <w:r>
        <w:tab/>
      </w:r>
      <w:r>
        <w:tab/>
        <w:t>уровня</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который</w:t>
      </w:r>
      <w:r>
        <w:rPr>
          <w:spacing w:val="1"/>
        </w:rPr>
        <w:t xml:space="preserve"> </w:t>
      </w:r>
      <w:r>
        <w:t>обеспечивает,</w:t>
      </w:r>
      <w:r>
        <w:rPr>
          <w:spacing w:val="1"/>
        </w:rPr>
        <w:t xml:space="preserve"> </w:t>
      </w:r>
      <w:r>
        <w:t>наряду с</w:t>
      </w:r>
      <w:r>
        <w:rPr>
          <w:spacing w:val="1"/>
        </w:rPr>
        <w:t xml:space="preserve"> </w:t>
      </w:r>
      <w:r>
        <w:t>достижением</w:t>
      </w:r>
      <w:r>
        <w:rPr>
          <w:spacing w:val="-67"/>
        </w:rPr>
        <w:t xml:space="preserve"> </w:t>
      </w:r>
      <w:r>
        <w:t>предметных</w:t>
      </w:r>
      <w:r>
        <w:tab/>
      </w:r>
      <w:r>
        <w:tab/>
        <w:t>результатов,</w:t>
      </w:r>
      <w:r>
        <w:tab/>
        <w:t>становление</w:t>
      </w:r>
      <w:r>
        <w:tab/>
        <w:t>базового</w:t>
      </w:r>
      <w:r>
        <w:tab/>
      </w:r>
      <w:r>
        <w:tab/>
        <w:t>умения,</w:t>
      </w:r>
      <w:r>
        <w:tab/>
        <w:t>необходимого</w:t>
      </w:r>
      <w:r>
        <w:rPr>
          <w:spacing w:val="-67"/>
        </w:rPr>
        <w:t xml:space="preserve"> </w:t>
      </w:r>
      <w:r>
        <w:t>для</w:t>
      </w:r>
      <w:r>
        <w:tab/>
        <w:t>успешного</w:t>
      </w:r>
      <w:r>
        <w:tab/>
      </w:r>
      <w:r>
        <w:tab/>
        <w:t>изучения</w:t>
      </w:r>
      <w:r>
        <w:tab/>
      </w:r>
      <w:r>
        <w:tab/>
        <w:t>других</w:t>
      </w:r>
      <w:r>
        <w:tab/>
      </w:r>
      <w:r>
        <w:tab/>
        <w:t>предметов</w:t>
      </w:r>
      <w:r>
        <w:tab/>
      </w:r>
      <w:r>
        <w:tab/>
        <w:t>и</w:t>
      </w:r>
      <w:r>
        <w:tab/>
        <w:t>дальнейшего</w:t>
      </w:r>
      <w:r>
        <w:tab/>
        <w:t>обучения,</w:t>
      </w:r>
      <w:r>
        <w:rPr>
          <w:spacing w:val="-67"/>
        </w:rPr>
        <w:t xml:space="preserve"> </w:t>
      </w:r>
      <w:r>
        <w:t>читательской</w:t>
      </w:r>
      <w:r>
        <w:rPr>
          <w:spacing w:val="63"/>
        </w:rPr>
        <w:t xml:space="preserve"> </w:t>
      </w:r>
      <w:r>
        <w:t>грамотности</w:t>
      </w:r>
      <w:r>
        <w:rPr>
          <w:spacing w:val="63"/>
        </w:rPr>
        <w:t xml:space="preserve"> </w:t>
      </w:r>
      <w:r>
        <w:t>и</w:t>
      </w:r>
      <w:r>
        <w:rPr>
          <w:spacing w:val="63"/>
        </w:rPr>
        <w:t xml:space="preserve"> </w:t>
      </w:r>
      <w:r>
        <w:t>закладывает</w:t>
      </w:r>
      <w:r>
        <w:rPr>
          <w:spacing w:val="61"/>
        </w:rPr>
        <w:t xml:space="preserve"> </w:t>
      </w:r>
      <w:r>
        <w:t>основы</w:t>
      </w:r>
      <w:r>
        <w:rPr>
          <w:spacing w:val="64"/>
        </w:rPr>
        <w:t xml:space="preserve"> </w:t>
      </w:r>
      <w:r>
        <w:t>интеллектуального,</w:t>
      </w:r>
      <w:r>
        <w:rPr>
          <w:spacing w:val="65"/>
        </w:rPr>
        <w:t xml:space="preserve"> </w:t>
      </w:r>
      <w:r>
        <w:t>речевого,</w:t>
      </w:r>
    </w:p>
    <w:p w:rsidR="00397EFD" w:rsidRDefault="009B4A09" w:rsidP="00432195">
      <w:pPr>
        <w:pStyle w:val="a3"/>
        <w:spacing w:before="67"/>
        <w:ind w:firstLine="0"/>
      </w:pPr>
      <w:r>
        <w:t>эмоционального,</w:t>
      </w:r>
      <w:r>
        <w:rPr>
          <w:spacing w:val="-5"/>
        </w:rPr>
        <w:t xml:space="preserve"> </w:t>
      </w:r>
      <w:r>
        <w:t>духовно-нравственного</w:t>
      </w:r>
      <w:r>
        <w:rPr>
          <w:spacing w:val="-7"/>
        </w:rPr>
        <w:t xml:space="preserve"> </w:t>
      </w:r>
      <w:r>
        <w:t>развития</w:t>
      </w:r>
      <w:r>
        <w:rPr>
          <w:spacing w:val="-3"/>
        </w:rPr>
        <w:t xml:space="preserve"> </w:t>
      </w:r>
      <w:proofErr w:type="gramStart"/>
      <w:r>
        <w:t>обучающихся</w:t>
      </w:r>
      <w:proofErr w:type="gramEnd"/>
      <w:r>
        <w:t>.</w:t>
      </w:r>
    </w:p>
    <w:p w:rsidR="00397EFD" w:rsidRDefault="009B4A09" w:rsidP="00432195">
      <w:pPr>
        <w:pStyle w:val="a3"/>
        <w:spacing w:before="154"/>
        <w:ind w:right="221"/>
      </w:pPr>
      <w:proofErr w:type="gramStart"/>
      <w:r>
        <w:t>Литературное чтение призвано ввести обучающегося в мир художественной</w:t>
      </w:r>
      <w:r>
        <w:rPr>
          <w:spacing w:val="-67"/>
        </w:rPr>
        <w:t xml:space="preserve"> </w:t>
      </w:r>
      <w:r>
        <w:t>литературы, обеспечить формирование навыков смыслового чтения, способов и</w:t>
      </w:r>
      <w:r>
        <w:rPr>
          <w:spacing w:val="1"/>
        </w:rPr>
        <w:t xml:space="preserve"> </w:t>
      </w:r>
      <w:r>
        <w:t>приёмов работы с различными видами текстов и книгой, знакомство с детской</w:t>
      </w:r>
      <w:r>
        <w:rPr>
          <w:spacing w:val="1"/>
        </w:rPr>
        <w:t xml:space="preserve"> </w:t>
      </w:r>
      <w:r w:rsidR="00D70152">
        <w:t>литературой</w:t>
      </w:r>
      <w:r>
        <w:rPr>
          <w:spacing w:val="49"/>
        </w:rPr>
        <w:t xml:space="preserve"> </w:t>
      </w:r>
      <w:r w:rsidR="00D70152">
        <w:t>и</w:t>
      </w:r>
      <w:r>
        <w:rPr>
          <w:spacing w:val="48"/>
        </w:rPr>
        <w:t xml:space="preserve"> </w:t>
      </w:r>
      <w:r w:rsidR="00D70152">
        <w:t>с</w:t>
      </w:r>
      <w:r>
        <w:rPr>
          <w:spacing w:val="49"/>
        </w:rPr>
        <w:t xml:space="preserve"> </w:t>
      </w:r>
      <w:r w:rsidR="00D70152">
        <w:t>учётом</w:t>
      </w:r>
      <w:r>
        <w:rPr>
          <w:spacing w:val="53"/>
        </w:rPr>
        <w:t xml:space="preserve"> </w:t>
      </w:r>
      <w:r w:rsidR="00D70152">
        <w:t>этого</w:t>
      </w:r>
      <w:r>
        <w:rPr>
          <w:spacing w:val="49"/>
        </w:rPr>
        <w:t xml:space="preserve"> </w:t>
      </w:r>
      <w:r w:rsidR="00D70152">
        <w:t>направлено</w:t>
      </w:r>
      <w:r>
        <w:rPr>
          <w:spacing w:val="48"/>
        </w:rPr>
        <w:t xml:space="preserve"> </w:t>
      </w:r>
      <w:r w:rsidR="00D70152">
        <w:t>на</w:t>
      </w:r>
      <w:r>
        <w:rPr>
          <w:spacing w:val="49"/>
        </w:rPr>
        <w:t xml:space="preserve"> </w:t>
      </w:r>
      <w:r>
        <w:t>общее</w:t>
      </w:r>
      <w:r>
        <w:rPr>
          <w:spacing w:val="-68"/>
        </w:rPr>
        <w:t xml:space="preserve"> </w:t>
      </w:r>
      <w:r>
        <w:t>и</w:t>
      </w:r>
      <w:r>
        <w:rPr>
          <w:spacing w:val="1"/>
        </w:rPr>
        <w:t xml:space="preserve"> </w:t>
      </w:r>
      <w:r>
        <w:t>литературное</w:t>
      </w:r>
      <w:r>
        <w:rPr>
          <w:spacing w:val="1"/>
        </w:rPr>
        <w:t xml:space="preserve"> </w:t>
      </w:r>
      <w:r>
        <w:t>развитие</w:t>
      </w:r>
      <w:r>
        <w:rPr>
          <w:spacing w:val="1"/>
        </w:rPr>
        <w:t xml:space="preserve"> </w:t>
      </w:r>
      <w:r>
        <w:t>обучающегося,</w:t>
      </w:r>
      <w:r>
        <w:rPr>
          <w:spacing w:val="1"/>
        </w:rPr>
        <w:t xml:space="preserve"> </w:t>
      </w:r>
      <w:r>
        <w:t>реализацию</w:t>
      </w:r>
      <w:r>
        <w:rPr>
          <w:spacing w:val="1"/>
        </w:rPr>
        <w:t xml:space="preserve"> </w:t>
      </w:r>
      <w:r>
        <w:t>творческих</w:t>
      </w:r>
      <w:r>
        <w:rPr>
          <w:spacing w:val="1"/>
        </w:rPr>
        <w:t xml:space="preserve"> </w:t>
      </w:r>
      <w:r>
        <w:t>способностей</w:t>
      </w:r>
      <w:r>
        <w:rPr>
          <w:spacing w:val="-67"/>
        </w:rPr>
        <w:t xml:space="preserve"> </w:t>
      </w:r>
      <w:r>
        <w:t>обучающегося,</w:t>
      </w:r>
      <w:r>
        <w:rPr>
          <w:spacing w:val="1"/>
        </w:rPr>
        <w:t xml:space="preserve"> </w:t>
      </w:r>
      <w:r>
        <w:t>а</w:t>
      </w:r>
      <w:r>
        <w:rPr>
          <w:spacing w:val="1"/>
        </w:rPr>
        <w:t xml:space="preserve"> </w:t>
      </w:r>
      <w:r>
        <w:t>также</w:t>
      </w:r>
      <w:r>
        <w:rPr>
          <w:spacing w:val="1"/>
        </w:rPr>
        <w:t xml:space="preserve"> </w:t>
      </w:r>
      <w:r>
        <w:t>на</w:t>
      </w:r>
      <w:r>
        <w:rPr>
          <w:spacing w:val="1"/>
        </w:rPr>
        <w:t xml:space="preserve"> </w:t>
      </w:r>
      <w:r>
        <w:t>обеспечение</w:t>
      </w:r>
      <w:r>
        <w:rPr>
          <w:spacing w:val="1"/>
        </w:rPr>
        <w:t xml:space="preserve"> </w:t>
      </w:r>
      <w:r>
        <w:t>преемственности</w:t>
      </w:r>
      <w:r>
        <w:rPr>
          <w:spacing w:val="1"/>
        </w:rPr>
        <w:t xml:space="preserve"> </w:t>
      </w:r>
      <w:r>
        <w:t>в</w:t>
      </w:r>
      <w:r>
        <w:rPr>
          <w:spacing w:val="1"/>
        </w:rPr>
        <w:t xml:space="preserve"> </w:t>
      </w:r>
      <w:r>
        <w:t>изучении</w:t>
      </w:r>
      <w:r>
        <w:rPr>
          <w:spacing w:val="1"/>
        </w:rPr>
        <w:t xml:space="preserve"> </w:t>
      </w:r>
      <w:r>
        <w:t>систематического курса</w:t>
      </w:r>
      <w:r>
        <w:rPr>
          <w:spacing w:val="2"/>
        </w:rPr>
        <w:t xml:space="preserve"> </w:t>
      </w:r>
      <w:r>
        <w:t>литературы.</w:t>
      </w:r>
      <w:proofErr w:type="gramEnd"/>
    </w:p>
    <w:p w:rsidR="00397EFD" w:rsidRDefault="009B4A09" w:rsidP="00432195">
      <w:pPr>
        <w:pStyle w:val="a3"/>
        <w:spacing w:before="1"/>
        <w:ind w:right="230"/>
      </w:pPr>
      <w:r>
        <w:t>Приоритетная</w:t>
      </w:r>
      <w:r>
        <w:rPr>
          <w:spacing w:val="1"/>
        </w:rPr>
        <w:t xml:space="preserve"> </w:t>
      </w:r>
      <w:r>
        <w:t>цель</w:t>
      </w:r>
      <w:r>
        <w:rPr>
          <w:spacing w:val="1"/>
        </w:rPr>
        <w:t xml:space="preserve"> </w:t>
      </w:r>
      <w:r>
        <w:t>обучения</w:t>
      </w:r>
      <w:r>
        <w:rPr>
          <w:spacing w:val="1"/>
        </w:rPr>
        <w:t xml:space="preserve"> </w:t>
      </w:r>
      <w:r>
        <w:t>литературному</w:t>
      </w:r>
      <w:r>
        <w:rPr>
          <w:spacing w:val="1"/>
        </w:rPr>
        <w:t xml:space="preserve"> </w:t>
      </w:r>
      <w:r>
        <w:t>чтению</w:t>
      </w:r>
      <w:r>
        <w:rPr>
          <w:spacing w:val="1"/>
        </w:rPr>
        <w:t xml:space="preserve"> </w:t>
      </w:r>
      <w:r>
        <w:t>–</w:t>
      </w:r>
      <w:r>
        <w:rPr>
          <w:spacing w:val="1"/>
        </w:rPr>
        <w:t xml:space="preserve"> </w:t>
      </w:r>
      <w:r>
        <w:t>становление</w:t>
      </w:r>
      <w:r>
        <w:rPr>
          <w:spacing w:val="1"/>
        </w:rPr>
        <w:t xml:space="preserve"> </w:t>
      </w:r>
      <w:r>
        <w:t>грамотного</w:t>
      </w:r>
      <w:r>
        <w:rPr>
          <w:spacing w:val="1"/>
        </w:rPr>
        <w:t xml:space="preserve"> </w:t>
      </w:r>
      <w:r>
        <w:t>читателя,</w:t>
      </w:r>
      <w:r>
        <w:rPr>
          <w:spacing w:val="1"/>
        </w:rPr>
        <w:t xml:space="preserve"> </w:t>
      </w:r>
      <w:r>
        <w:t>мотивированного</w:t>
      </w:r>
      <w:r>
        <w:rPr>
          <w:spacing w:val="1"/>
        </w:rPr>
        <w:t xml:space="preserve"> </w:t>
      </w:r>
      <w:r>
        <w:t>к</w:t>
      </w:r>
      <w:r>
        <w:rPr>
          <w:spacing w:val="1"/>
        </w:rPr>
        <w:t xml:space="preserve"> </w:t>
      </w:r>
      <w:r>
        <w:t>использованию</w:t>
      </w:r>
      <w:r>
        <w:rPr>
          <w:spacing w:val="1"/>
        </w:rPr>
        <w:t xml:space="preserve"> </w:t>
      </w:r>
      <w:r>
        <w:t>читательской</w:t>
      </w:r>
      <w:r>
        <w:rPr>
          <w:spacing w:val="1"/>
        </w:rPr>
        <w:t xml:space="preserve"> </w:t>
      </w:r>
      <w:r>
        <w:t>деятельности как средства самообразования и саморазвития, осознающего роль</w:t>
      </w:r>
      <w:r>
        <w:rPr>
          <w:spacing w:val="1"/>
        </w:rPr>
        <w:t xml:space="preserve"> </w:t>
      </w:r>
      <w:r>
        <w:t>чтения</w:t>
      </w:r>
    </w:p>
    <w:p w:rsidR="00397EFD" w:rsidRDefault="009B4A09" w:rsidP="00432195">
      <w:pPr>
        <w:pStyle w:val="a3"/>
        <w:ind w:right="237" w:firstLine="0"/>
      </w:pPr>
      <w:r>
        <w:t>в</w:t>
      </w:r>
      <w:r>
        <w:rPr>
          <w:spacing w:val="49"/>
        </w:rPr>
        <w:t xml:space="preserve"> </w:t>
      </w:r>
      <w:r>
        <w:t>успешности</w:t>
      </w:r>
      <w:r>
        <w:rPr>
          <w:spacing w:val="52"/>
        </w:rPr>
        <w:t xml:space="preserve"> </w:t>
      </w:r>
      <w:r>
        <w:t>обучения</w:t>
      </w:r>
      <w:r>
        <w:rPr>
          <w:spacing w:val="52"/>
        </w:rPr>
        <w:t xml:space="preserve"> </w:t>
      </w:r>
      <w:r>
        <w:t>и</w:t>
      </w:r>
      <w:r>
        <w:rPr>
          <w:spacing w:val="52"/>
        </w:rPr>
        <w:t xml:space="preserve"> </w:t>
      </w:r>
      <w:r>
        <w:t>повседневной</w:t>
      </w:r>
      <w:r>
        <w:rPr>
          <w:spacing w:val="51"/>
        </w:rPr>
        <w:t xml:space="preserve"> </w:t>
      </w:r>
      <w:r>
        <w:t>жизни,</w:t>
      </w:r>
      <w:r>
        <w:rPr>
          <w:spacing w:val="53"/>
        </w:rPr>
        <w:t xml:space="preserve"> </w:t>
      </w:r>
      <w:r>
        <w:t>эмоционально</w:t>
      </w:r>
      <w:r>
        <w:rPr>
          <w:spacing w:val="52"/>
        </w:rPr>
        <w:t xml:space="preserve"> </w:t>
      </w:r>
      <w:r>
        <w:t>откликающегося</w:t>
      </w:r>
      <w:r>
        <w:rPr>
          <w:spacing w:val="-68"/>
        </w:rPr>
        <w:t xml:space="preserve"> </w:t>
      </w:r>
      <w:r>
        <w:t>на</w:t>
      </w:r>
      <w:r>
        <w:rPr>
          <w:spacing w:val="1"/>
        </w:rPr>
        <w:t xml:space="preserve"> </w:t>
      </w:r>
      <w:r>
        <w:t>прослушанное</w:t>
      </w:r>
      <w:r>
        <w:rPr>
          <w:spacing w:val="1"/>
        </w:rPr>
        <w:t xml:space="preserve"> </w:t>
      </w:r>
      <w:r>
        <w:t>или прочитанное</w:t>
      </w:r>
      <w:r>
        <w:rPr>
          <w:spacing w:val="2"/>
        </w:rPr>
        <w:t xml:space="preserve"> </w:t>
      </w:r>
      <w:r>
        <w:t>произведение.</w:t>
      </w:r>
    </w:p>
    <w:p w:rsidR="00397EFD" w:rsidRDefault="009B4A09" w:rsidP="00432195">
      <w:pPr>
        <w:pStyle w:val="a3"/>
        <w:ind w:right="224"/>
      </w:pPr>
      <w:proofErr w:type="gramStart"/>
      <w:r>
        <w:t>Приобретённые обучающимися знания, полученный опыт решения учебных</w:t>
      </w:r>
      <w:r>
        <w:rPr>
          <w:spacing w:val="-67"/>
        </w:rPr>
        <w:t xml:space="preserve"> </w:t>
      </w:r>
      <w:r>
        <w:t xml:space="preserve">задач,   а   также   </w:t>
      </w:r>
      <w:proofErr w:type="spellStart"/>
      <w:r>
        <w:t>сформированность</w:t>
      </w:r>
      <w:proofErr w:type="spellEnd"/>
      <w:r>
        <w:t xml:space="preserve">   предметных   и   универсальных   действий</w:t>
      </w:r>
      <w:r>
        <w:rPr>
          <w:spacing w:val="1"/>
        </w:rPr>
        <w:t xml:space="preserve"> </w:t>
      </w:r>
      <w:r>
        <w:t>в</w:t>
      </w:r>
      <w:r>
        <w:rPr>
          <w:spacing w:val="1"/>
        </w:rPr>
        <w:t xml:space="preserve"> </w:t>
      </w:r>
      <w:r>
        <w:t>процессе</w:t>
      </w:r>
      <w:r>
        <w:rPr>
          <w:spacing w:val="1"/>
        </w:rPr>
        <w:t xml:space="preserve"> </w:t>
      </w:r>
      <w:r>
        <w:t>изучения</w:t>
      </w:r>
      <w:r>
        <w:rPr>
          <w:spacing w:val="1"/>
        </w:rPr>
        <w:t xml:space="preserve"> </w:t>
      </w:r>
      <w:r>
        <w:t>литературного</w:t>
      </w:r>
      <w:r>
        <w:rPr>
          <w:spacing w:val="1"/>
        </w:rPr>
        <w:t xml:space="preserve"> </w:t>
      </w:r>
      <w:r>
        <w:t>чтения</w:t>
      </w:r>
      <w:r>
        <w:rPr>
          <w:spacing w:val="1"/>
        </w:rPr>
        <w:t xml:space="preserve"> </w:t>
      </w:r>
      <w:r>
        <w:t>станут</w:t>
      </w:r>
      <w:r>
        <w:rPr>
          <w:spacing w:val="1"/>
        </w:rPr>
        <w:t xml:space="preserve"> </w:t>
      </w:r>
      <w:r>
        <w:t>фундаментом</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основного</w:t>
      </w:r>
      <w:r>
        <w:rPr>
          <w:spacing w:val="-2"/>
        </w:rPr>
        <w:t xml:space="preserve"> </w:t>
      </w:r>
      <w:r>
        <w:t>общего</w:t>
      </w:r>
      <w:r>
        <w:rPr>
          <w:spacing w:val="-1"/>
        </w:rPr>
        <w:t xml:space="preserve"> </w:t>
      </w:r>
      <w:r>
        <w:t>образования,</w:t>
      </w:r>
      <w:r>
        <w:rPr>
          <w:spacing w:val="1"/>
        </w:rPr>
        <w:t xml:space="preserve"> </w:t>
      </w:r>
      <w:r>
        <w:t>а также</w:t>
      </w:r>
      <w:r>
        <w:rPr>
          <w:spacing w:val="-1"/>
        </w:rPr>
        <w:t xml:space="preserve"> </w:t>
      </w:r>
      <w:r>
        <w:t>будут</w:t>
      </w:r>
      <w:r>
        <w:rPr>
          <w:spacing w:val="-3"/>
        </w:rPr>
        <w:t xml:space="preserve"> </w:t>
      </w:r>
      <w:r>
        <w:t>востребованы</w:t>
      </w:r>
      <w:r>
        <w:rPr>
          <w:spacing w:val="-1"/>
        </w:rPr>
        <w:t xml:space="preserve"> </w:t>
      </w:r>
      <w:r>
        <w:t>в</w:t>
      </w:r>
      <w:r>
        <w:rPr>
          <w:spacing w:val="-3"/>
        </w:rPr>
        <w:t xml:space="preserve"> </w:t>
      </w:r>
      <w:r>
        <w:t>жизни.</w:t>
      </w:r>
      <w:proofErr w:type="gramEnd"/>
    </w:p>
    <w:p w:rsidR="00397EFD" w:rsidRDefault="009B4A09" w:rsidP="00432195">
      <w:pPr>
        <w:pStyle w:val="a3"/>
        <w:ind w:right="223"/>
      </w:pPr>
      <w:r>
        <w:t>Достижение цели изучения литературного чтения определяется решением</w:t>
      </w:r>
      <w:r>
        <w:rPr>
          <w:spacing w:val="1"/>
        </w:rPr>
        <w:t xml:space="preserve"> </w:t>
      </w:r>
      <w:r>
        <w:t>следующих</w:t>
      </w:r>
      <w:r>
        <w:rPr>
          <w:spacing w:val="-4"/>
        </w:rPr>
        <w:t xml:space="preserve"> </w:t>
      </w:r>
      <w:r>
        <w:t>задач:</w:t>
      </w:r>
    </w:p>
    <w:p w:rsidR="00397EFD" w:rsidRDefault="009B4A09" w:rsidP="00432195">
      <w:pPr>
        <w:pStyle w:val="a3"/>
        <w:spacing w:before="1"/>
        <w:ind w:right="231"/>
      </w:pPr>
      <w:r>
        <w:t>формирование</w:t>
      </w:r>
      <w:r>
        <w:rPr>
          <w:spacing w:val="1"/>
        </w:rPr>
        <w:t xml:space="preserve"> </w:t>
      </w:r>
      <w:r>
        <w:t>у</w:t>
      </w:r>
      <w:r>
        <w:rPr>
          <w:spacing w:val="1"/>
        </w:rPr>
        <w:t xml:space="preserve"> </w:t>
      </w:r>
      <w:r>
        <w:t>обучающихся</w:t>
      </w:r>
      <w:r>
        <w:rPr>
          <w:spacing w:val="1"/>
        </w:rPr>
        <w:t xml:space="preserve"> </w:t>
      </w:r>
      <w:r>
        <w:t>положительной</w:t>
      </w:r>
      <w:r>
        <w:rPr>
          <w:spacing w:val="1"/>
        </w:rPr>
        <w:t xml:space="preserve"> </w:t>
      </w:r>
      <w:r>
        <w:t>мотивации</w:t>
      </w:r>
      <w:r>
        <w:rPr>
          <w:spacing w:val="1"/>
        </w:rPr>
        <w:t xml:space="preserve"> </w:t>
      </w:r>
      <w:r>
        <w:t>к</w:t>
      </w:r>
      <w:r>
        <w:rPr>
          <w:spacing w:val="1"/>
        </w:rPr>
        <w:t xml:space="preserve"> </w:t>
      </w:r>
      <w:r>
        <w:t>систематическому</w:t>
      </w:r>
      <w:r>
        <w:rPr>
          <w:spacing w:val="1"/>
        </w:rPr>
        <w:t xml:space="preserve"> </w:t>
      </w:r>
      <w:r>
        <w:t>чтению</w:t>
      </w:r>
      <w:r>
        <w:rPr>
          <w:spacing w:val="1"/>
        </w:rPr>
        <w:t xml:space="preserve"> </w:t>
      </w:r>
      <w:r>
        <w:t>и</w:t>
      </w:r>
      <w:r>
        <w:rPr>
          <w:spacing w:val="1"/>
        </w:rPr>
        <w:t xml:space="preserve"> </w:t>
      </w:r>
      <w:r>
        <w:t>слушанию</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lastRenderedPageBreak/>
        <w:t>произведений</w:t>
      </w:r>
      <w:r>
        <w:rPr>
          <w:spacing w:val="4"/>
        </w:rPr>
        <w:t xml:space="preserve"> </w:t>
      </w:r>
      <w:r>
        <w:t>устного народного</w:t>
      </w:r>
      <w:r>
        <w:rPr>
          <w:spacing w:val="1"/>
        </w:rPr>
        <w:t xml:space="preserve"> </w:t>
      </w:r>
      <w:r>
        <w:t>творчества;</w:t>
      </w:r>
    </w:p>
    <w:p w:rsidR="00397EFD" w:rsidRDefault="009B4A09" w:rsidP="00432195">
      <w:pPr>
        <w:pStyle w:val="a3"/>
        <w:ind w:right="241"/>
      </w:pPr>
      <w:r>
        <w:t>достижение</w:t>
      </w:r>
      <w:r>
        <w:rPr>
          <w:spacing w:val="1"/>
        </w:rPr>
        <w:t xml:space="preserve"> </w:t>
      </w:r>
      <w:r>
        <w:t>необходимого</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уровня</w:t>
      </w:r>
      <w:r>
        <w:rPr>
          <w:spacing w:val="1"/>
        </w:rPr>
        <w:t xml:space="preserve"> </w:t>
      </w:r>
      <w:r>
        <w:t>общего</w:t>
      </w:r>
      <w:r>
        <w:rPr>
          <w:spacing w:val="-67"/>
        </w:rPr>
        <w:t xml:space="preserve"> </w:t>
      </w:r>
      <w:r>
        <w:t>речевого развития;</w:t>
      </w:r>
    </w:p>
    <w:p w:rsidR="00397EFD" w:rsidRDefault="009B4A09" w:rsidP="00432195">
      <w:pPr>
        <w:pStyle w:val="a3"/>
        <w:ind w:right="240"/>
      </w:pPr>
      <w:r>
        <w:t>осознание значимости художественной литературы и произведений устного</w:t>
      </w:r>
      <w:r>
        <w:rPr>
          <w:spacing w:val="1"/>
        </w:rPr>
        <w:t xml:space="preserve"> </w:t>
      </w:r>
      <w:r>
        <w:t>народного</w:t>
      </w:r>
      <w:r>
        <w:rPr>
          <w:spacing w:val="-1"/>
        </w:rPr>
        <w:t xml:space="preserve"> </w:t>
      </w:r>
      <w:r>
        <w:t>творчества</w:t>
      </w:r>
      <w:r>
        <w:rPr>
          <w:spacing w:val="-1"/>
        </w:rPr>
        <w:t xml:space="preserve"> </w:t>
      </w:r>
      <w:r>
        <w:t>для</w:t>
      </w:r>
      <w:r>
        <w:rPr>
          <w:spacing w:val="1"/>
        </w:rPr>
        <w:t xml:space="preserve"> </w:t>
      </w:r>
      <w:r>
        <w:t>всестороннего</w:t>
      </w:r>
      <w:r>
        <w:rPr>
          <w:spacing w:val="4"/>
        </w:rPr>
        <w:t xml:space="preserve"> </w:t>
      </w:r>
      <w:r>
        <w:t>развития личности</w:t>
      </w:r>
      <w:r>
        <w:rPr>
          <w:spacing w:val="-1"/>
        </w:rPr>
        <w:t xml:space="preserve"> </w:t>
      </w:r>
      <w:r>
        <w:t>человека;</w:t>
      </w:r>
    </w:p>
    <w:p w:rsidR="00397EFD" w:rsidRDefault="009B4A09" w:rsidP="00432195">
      <w:pPr>
        <w:pStyle w:val="a3"/>
        <w:ind w:right="234"/>
      </w:pPr>
      <w:r>
        <w:t>первоначальное</w:t>
      </w:r>
      <w:r>
        <w:rPr>
          <w:spacing w:val="1"/>
        </w:rPr>
        <w:t xml:space="preserve"> </w:t>
      </w:r>
      <w:r>
        <w:t>представление</w:t>
      </w:r>
      <w:r>
        <w:rPr>
          <w:spacing w:val="1"/>
        </w:rPr>
        <w:t xml:space="preserve"> </w:t>
      </w:r>
      <w:r>
        <w:t>о</w:t>
      </w:r>
      <w:r>
        <w:rPr>
          <w:spacing w:val="1"/>
        </w:rPr>
        <w:t xml:space="preserve"> </w:t>
      </w:r>
      <w:r>
        <w:t>многообразии</w:t>
      </w:r>
      <w:r>
        <w:rPr>
          <w:spacing w:val="1"/>
        </w:rPr>
        <w:t xml:space="preserve"> </w:t>
      </w:r>
      <w:r>
        <w:t>жанров</w:t>
      </w:r>
      <w:r>
        <w:rPr>
          <w:spacing w:val="1"/>
        </w:rPr>
        <w:t xml:space="preserve"> </w:t>
      </w:r>
      <w:r>
        <w:t>художественных</w:t>
      </w:r>
      <w:r>
        <w:rPr>
          <w:spacing w:val="1"/>
        </w:rPr>
        <w:t xml:space="preserve"> </w:t>
      </w:r>
      <w:r>
        <w:t>произведений</w:t>
      </w:r>
      <w:r>
        <w:rPr>
          <w:spacing w:val="-1"/>
        </w:rPr>
        <w:t xml:space="preserve"> </w:t>
      </w:r>
      <w:r>
        <w:t>и произведений</w:t>
      </w:r>
      <w:r>
        <w:rPr>
          <w:spacing w:val="4"/>
        </w:rPr>
        <w:t xml:space="preserve"> </w:t>
      </w:r>
      <w:r>
        <w:t>устного народного творчества;</w:t>
      </w:r>
    </w:p>
    <w:p w:rsidR="00397EFD" w:rsidRDefault="009B4A09" w:rsidP="00432195">
      <w:pPr>
        <w:pStyle w:val="a3"/>
        <w:ind w:left="1403" w:firstLine="0"/>
      </w:pPr>
      <w:r>
        <w:t>овладение</w:t>
      </w:r>
      <w:r>
        <w:rPr>
          <w:spacing w:val="54"/>
        </w:rPr>
        <w:t xml:space="preserve"> </w:t>
      </w:r>
      <w:r>
        <w:t>элементарными</w:t>
      </w:r>
      <w:r>
        <w:rPr>
          <w:spacing w:val="126"/>
        </w:rPr>
        <w:t xml:space="preserve"> </w:t>
      </w:r>
      <w:r>
        <w:t>умениями</w:t>
      </w:r>
      <w:r>
        <w:rPr>
          <w:spacing w:val="127"/>
        </w:rPr>
        <w:t xml:space="preserve"> </w:t>
      </w:r>
      <w:r>
        <w:t>анализа</w:t>
      </w:r>
      <w:r>
        <w:rPr>
          <w:spacing w:val="124"/>
        </w:rPr>
        <w:t xml:space="preserve"> </w:t>
      </w:r>
      <w:r>
        <w:t>и</w:t>
      </w:r>
      <w:r>
        <w:rPr>
          <w:spacing w:val="123"/>
        </w:rPr>
        <w:t xml:space="preserve"> </w:t>
      </w:r>
      <w:r>
        <w:t>интерпретации</w:t>
      </w:r>
      <w:r>
        <w:rPr>
          <w:spacing w:val="123"/>
        </w:rPr>
        <w:t xml:space="preserve"> </w:t>
      </w:r>
      <w:r>
        <w:t>текста,</w:t>
      </w:r>
    </w:p>
    <w:p w:rsidR="00397EFD" w:rsidRDefault="009B4A09" w:rsidP="00432195">
      <w:pPr>
        <w:pStyle w:val="a3"/>
        <w:spacing w:before="67"/>
        <w:ind w:right="237" w:firstLine="0"/>
      </w:pPr>
      <w:r>
        <w:t>осознанного использования при анализе текста изученных литературных понятий</w:t>
      </w:r>
      <w:r>
        <w:rPr>
          <w:spacing w:val="1"/>
        </w:rPr>
        <w:t xml:space="preserve"> </w:t>
      </w:r>
      <w:r>
        <w:t>в</w:t>
      </w:r>
      <w:r>
        <w:rPr>
          <w:spacing w:val="-3"/>
        </w:rPr>
        <w:t xml:space="preserve"> </w:t>
      </w:r>
      <w:r>
        <w:t>соответствии</w:t>
      </w:r>
      <w:r>
        <w:rPr>
          <w:spacing w:val="-2"/>
        </w:rPr>
        <w:t xml:space="preserve"> </w:t>
      </w:r>
      <w:r>
        <w:t>с</w:t>
      </w:r>
      <w:r>
        <w:rPr>
          <w:spacing w:val="-1"/>
        </w:rPr>
        <w:t xml:space="preserve"> </w:t>
      </w:r>
      <w:r>
        <w:t>представленными</w:t>
      </w:r>
      <w:r>
        <w:rPr>
          <w:spacing w:val="-1"/>
        </w:rPr>
        <w:t xml:space="preserve"> </w:t>
      </w:r>
      <w:r>
        <w:t>предметными</w:t>
      </w:r>
      <w:r>
        <w:rPr>
          <w:spacing w:val="-2"/>
        </w:rPr>
        <w:t xml:space="preserve"> </w:t>
      </w:r>
      <w:r>
        <w:t>результатами</w:t>
      </w:r>
      <w:r>
        <w:rPr>
          <w:spacing w:val="-2"/>
        </w:rPr>
        <w:t xml:space="preserve"> </w:t>
      </w:r>
      <w:r>
        <w:t>по</w:t>
      </w:r>
      <w:r>
        <w:rPr>
          <w:spacing w:val="-2"/>
        </w:rPr>
        <w:t xml:space="preserve"> </w:t>
      </w:r>
      <w:r>
        <w:t>классам;</w:t>
      </w:r>
    </w:p>
    <w:p w:rsidR="00397EFD" w:rsidRDefault="009B4A09" w:rsidP="00432195">
      <w:pPr>
        <w:pStyle w:val="a3"/>
        <w:spacing w:before="3"/>
        <w:ind w:right="237"/>
      </w:pPr>
      <w:r>
        <w:t>овладение техникой смыслового чтения вслух, обеспечивающей понимание</w:t>
      </w:r>
      <w:r>
        <w:rPr>
          <w:spacing w:val="1"/>
        </w:rPr>
        <w:t xml:space="preserve"> </w:t>
      </w:r>
      <w:r>
        <w:t>и использование</w:t>
      </w:r>
      <w:r>
        <w:rPr>
          <w:spacing w:val="1"/>
        </w:rPr>
        <w:t xml:space="preserve"> </w:t>
      </w:r>
      <w:r>
        <w:t>информации для</w:t>
      </w:r>
      <w:r>
        <w:rPr>
          <w:spacing w:val="2"/>
        </w:rPr>
        <w:t xml:space="preserve"> </w:t>
      </w:r>
      <w:r>
        <w:t>решения</w:t>
      </w:r>
      <w:r>
        <w:rPr>
          <w:spacing w:val="1"/>
        </w:rPr>
        <w:t xml:space="preserve"> </w:t>
      </w:r>
      <w:r>
        <w:t>учебных</w:t>
      </w:r>
      <w:r>
        <w:rPr>
          <w:spacing w:val="-4"/>
        </w:rPr>
        <w:t xml:space="preserve"> </w:t>
      </w:r>
      <w:r>
        <w:t>задач.</w:t>
      </w:r>
    </w:p>
    <w:p w:rsidR="00397EFD" w:rsidRDefault="009B4A09" w:rsidP="00432195">
      <w:pPr>
        <w:pStyle w:val="a3"/>
        <w:ind w:right="223"/>
      </w:pPr>
      <w:r>
        <w:t>Программа по литературному чтению представляет вариант распределения</w:t>
      </w:r>
      <w:r>
        <w:rPr>
          <w:spacing w:val="1"/>
        </w:rPr>
        <w:t xml:space="preserve"> </w:t>
      </w:r>
      <w:r>
        <w:t>предметного</w:t>
      </w:r>
      <w:r>
        <w:rPr>
          <w:spacing w:val="1"/>
        </w:rPr>
        <w:t xml:space="preserve"> </w:t>
      </w:r>
      <w:r>
        <w:t>содержания</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с</w:t>
      </w:r>
      <w:r>
        <w:rPr>
          <w:spacing w:val="1"/>
        </w:rPr>
        <w:t xml:space="preserve"> </w:t>
      </w:r>
      <w:r>
        <w:t>характеристикой</w:t>
      </w:r>
      <w:r>
        <w:rPr>
          <w:spacing w:val="1"/>
        </w:rPr>
        <w:t xml:space="preserve"> </w:t>
      </w:r>
      <w:r>
        <w:t>планируемых</w:t>
      </w:r>
      <w:r>
        <w:rPr>
          <w:spacing w:val="1"/>
        </w:rPr>
        <w:t xml:space="preserve"> </w:t>
      </w:r>
      <w:r>
        <w:t>результатов.</w:t>
      </w:r>
      <w:r>
        <w:rPr>
          <w:spacing w:val="1"/>
        </w:rPr>
        <w:t xml:space="preserve"> </w:t>
      </w:r>
      <w:r>
        <w:t>Содержание</w:t>
      </w:r>
      <w:r>
        <w:rPr>
          <w:spacing w:val="1"/>
        </w:rPr>
        <w:t xml:space="preserve"> </w:t>
      </w:r>
      <w:r>
        <w:t>программы</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раскрывает</w:t>
      </w:r>
      <w:r>
        <w:rPr>
          <w:spacing w:val="1"/>
        </w:rPr>
        <w:t xml:space="preserve"> </w:t>
      </w:r>
      <w:r>
        <w:t>следующие</w:t>
      </w:r>
      <w:r>
        <w:rPr>
          <w:spacing w:val="1"/>
        </w:rPr>
        <w:t xml:space="preserve"> </w:t>
      </w:r>
      <w:r>
        <w:t>направления</w:t>
      </w:r>
      <w:r>
        <w:rPr>
          <w:spacing w:val="1"/>
        </w:rPr>
        <w:t xml:space="preserve"> </w:t>
      </w:r>
      <w:r>
        <w:t>литературного</w:t>
      </w:r>
      <w:r>
        <w:rPr>
          <w:spacing w:val="1"/>
        </w:rPr>
        <w:t xml:space="preserve"> </w:t>
      </w:r>
      <w:r>
        <w:t>образования</w:t>
      </w:r>
      <w:r>
        <w:rPr>
          <w:spacing w:val="1"/>
        </w:rPr>
        <w:t xml:space="preserve"> </w:t>
      </w:r>
      <w:r>
        <w:t>обучающегося:</w:t>
      </w:r>
      <w:r>
        <w:rPr>
          <w:spacing w:val="1"/>
        </w:rPr>
        <w:t xml:space="preserve"> </w:t>
      </w:r>
      <w:r>
        <w:t>речевая</w:t>
      </w:r>
      <w:r>
        <w:rPr>
          <w:spacing w:val="1"/>
        </w:rPr>
        <w:t xml:space="preserve"> </w:t>
      </w:r>
      <w:r>
        <w:t>и</w:t>
      </w:r>
      <w:r>
        <w:rPr>
          <w:spacing w:val="1"/>
        </w:rPr>
        <w:t xml:space="preserve"> </w:t>
      </w:r>
      <w:r>
        <w:t>читательская</w:t>
      </w:r>
      <w:r>
        <w:rPr>
          <w:spacing w:val="1"/>
        </w:rPr>
        <w:t xml:space="preserve"> </w:t>
      </w:r>
      <w:r>
        <w:t>деятельности,</w:t>
      </w:r>
      <w:r>
        <w:rPr>
          <w:spacing w:val="1"/>
        </w:rPr>
        <w:t xml:space="preserve"> </w:t>
      </w:r>
      <w:r>
        <w:t>круг чтения,</w:t>
      </w:r>
      <w:r>
        <w:rPr>
          <w:spacing w:val="5"/>
        </w:rPr>
        <w:t xml:space="preserve"> </w:t>
      </w:r>
      <w:r>
        <w:t>творческая</w:t>
      </w:r>
      <w:r>
        <w:rPr>
          <w:spacing w:val="1"/>
        </w:rPr>
        <w:t xml:space="preserve"> </w:t>
      </w:r>
      <w:r>
        <w:t>деятельность.</w:t>
      </w:r>
    </w:p>
    <w:p w:rsidR="00397EFD" w:rsidRDefault="009B4A09" w:rsidP="00432195">
      <w:pPr>
        <w:pStyle w:val="a3"/>
        <w:ind w:right="226"/>
      </w:pPr>
      <w:r>
        <w:t>В</w:t>
      </w:r>
      <w:r>
        <w:rPr>
          <w:spacing w:val="1"/>
        </w:rPr>
        <w:t xml:space="preserve"> </w:t>
      </w:r>
      <w:r>
        <w:t>основу</w:t>
      </w:r>
      <w:r>
        <w:rPr>
          <w:spacing w:val="1"/>
        </w:rPr>
        <w:t xml:space="preserve"> </w:t>
      </w:r>
      <w:r>
        <w:t>отбора</w:t>
      </w:r>
      <w:r>
        <w:rPr>
          <w:spacing w:val="1"/>
        </w:rPr>
        <w:t xml:space="preserve"> </w:t>
      </w:r>
      <w:r>
        <w:t>произведений</w:t>
      </w:r>
      <w:r>
        <w:rPr>
          <w:spacing w:val="1"/>
        </w:rPr>
        <w:t xml:space="preserve"> </w:t>
      </w:r>
      <w:r>
        <w:t>для</w:t>
      </w:r>
      <w:r>
        <w:rPr>
          <w:spacing w:val="1"/>
        </w:rPr>
        <w:t xml:space="preserve"> </w:t>
      </w:r>
      <w:r>
        <w:t>литературного</w:t>
      </w:r>
      <w:r>
        <w:rPr>
          <w:spacing w:val="1"/>
        </w:rPr>
        <w:t xml:space="preserve"> </w:t>
      </w:r>
      <w:r>
        <w:t>чтения</w:t>
      </w:r>
      <w:r>
        <w:rPr>
          <w:spacing w:val="1"/>
        </w:rPr>
        <w:t xml:space="preserve"> </w:t>
      </w:r>
      <w:r>
        <w:t>положены</w:t>
      </w:r>
      <w:r>
        <w:rPr>
          <w:spacing w:val="-67"/>
        </w:rPr>
        <w:t xml:space="preserve"> </w:t>
      </w:r>
      <w:proofErr w:type="spellStart"/>
      <w:r>
        <w:t>общедидактические</w:t>
      </w:r>
      <w:proofErr w:type="spellEnd"/>
      <w:r>
        <w:t xml:space="preserve"> принципы обучения: соответствие возрастным возможностям</w:t>
      </w:r>
      <w:r>
        <w:rPr>
          <w:spacing w:val="-67"/>
        </w:rPr>
        <w:t xml:space="preserve"> </w:t>
      </w:r>
      <w:r>
        <w:t>и    особенностям    восприятия     обучающимися     фольклорных    произведений</w:t>
      </w:r>
      <w:r>
        <w:rPr>
          <w:spacing w:val="1"/>
        </w:rPr>
        <w:t xml:space="preserve"> </w:t>
      </w:r>
      <w:r>
        <w:t>и</w:t>
      </w:r>
      <w:r>
        <w:rPr>
          <w:spacing w:val="1"/>
        </w:rPr>
        <w:t xml:space="preserve"> </w:t>
      </w:r>
      <w:r>
        <w:t>литературных</w:t>
      </w:r>
      <w:r>
        <w:rPr>
          <w:spacing w:val="1"/>
        </w:rPr>
        <w:t xml:space="preserve"> </w:t>
      </w:r>
      <w:r>
        <w:t>текстов;</w:t>
      </w:r>
      <w:r>
        <w:rPr>
          <w:spacing w:val="1"/>
        </w:rPr>
        <w:t xml:space="preserve"> </w:t>
      </w:r>
      <w:r>
        <w:t>представленность</w:t>
      </w:r>
      <w:r>
        <w:rPr>
          <w:spacing w:val="1"/>
        </w:rPr>
        <w:t xml:space="preserve"> </w:t>
      </w:r>
      <w:r>
        <w:t>в</w:t>
      </w:r>
      <w:r>
        <w:rPr>
          <w:spacing w:val="1"/>
        </w:rPr>
        <w:t xml:space="preserve"> </w:t>
      </w:r>
      <w:r>
        <w:t>произведениях</w:t>
      </w:r>
      <w:r>
        <w:rPr>
          <w:spacing w:val="1"/>
        </w:rPr>
        <w:t xml:space="preserve"> </w:t>
      </w:r>
      <w:r>
        <w:t>нравственн</w:t>
      </w:r>
      <w:proofErr w:type="gramStart"/>
      <w:r>
        <w:t>о-</w:t>
      </w:r>
      <w:proofErr w:type="gramEnd"/>
      <w:r>
        <w:rPr>
          <w:spacing w:val="1"/>
        </w:rPr>
        <w:t xml:space="preserve"> </w:t>
      </w:r>
      <w:r>
        <w:t>эстетических</w:t>
      </w:r>
      <w:r>
        <w:rPr>
          <w:spacing w:val="1"/>
        </w:rPr>
        <w:t xml:space="preserve"> </w:t>
      </w:r>
      <w:r>
        <w:t>ценностей,</w:t>
      </w:r>
      <w:r>
        <w:rPr>
          <w:spacing w:val="1"/>
        </w:rPr>
        <w:t xml:space="preserve"> </w:t>
      </w:r>
      <w:r>
        <w:t>культурных</w:t>
      </w:r>
      <w:r>
        <w:rPr>
          <w:spacing w:val="1"/>
        </w:rPr>
        <w:t xml:space="preserve"> </w:t>
      </w:r>
      <w:r>
        <w:t>традиций</w:t>
      </w:r>
      <w:r>
        <w:rPr>
          <w:spacing w:val="1"/>
        </w:rPr>
        <w:t xml:space="preserve"> </w:t>
      </w:r>
      <w:r>
        <w:t>народов</w:t>
      </w:r>
      <w:r>
        <w:rPr>
          <w:spacing w:val="1"/>
        </w:rPr>
        <w:t xml:space="preserve"> </w:t>
      </w:r>
      <w:r>
        <w:t>России,</w:t>
      </w:r>
      <w:r>
        <w:rPr>
          <w:spacing w:val="1"/>
        </w:rPr>
        <w:t xml:space="preserve"> </w:t>
      </w:r>
      <w:r>
        <w:t>отдельных</w:t>
      </w:r>
      <w:r>
        <w:rPr>
          <w:spacing w:val="1"/>
        </w:rPr>
        <w:t xml:space="preserve"> </w:t>
      </w:r>
      <w:r>
        <w:t>произведений</w:t>
      </w:r>
      <w:r>
        <w:rPr>
          <w:spacing w:val="2"/>
        </w:rPr>
        <w:t xml:space="preserve"> </w:t>
      </w:r>
      <w:r>
        <w:t>выдающихся представителей</w:t>
      </w:r>
      <w:r>
        <w:rPr>
          <w:spacing w:val="-2"/>
        </w:rPr>
        <w:t xml:space="preserve"> </w:t>
      </w:r>
      <w:r>
        <w:t>мировой</w:t>
      </w:r>
      <w:r>
        <w:rPr>
          <w:spacing w:val="-1"/>
        </w:rPr>
        <w:t xml:space="preserve"> </w:t>
      </w:r>
      <w:r>
        <w:t>детской</w:t>
      </w:r>
      <w:r>
        <w:rPr>
          <w:spacing w:val="-2"/>
        </w:rPr>
        <w:t xml:space="preserve"> </w:t>
      </w:r>
      <w:r>
        <w:t>литературы.</w:t>
      </w:r>
    </w:p>
    <w:p w:rsidR="00397EFD" w:rsidRDefault="009B4A09" w:rsidP="00432195">
      <w:pPr>
        <w:pStyle w:val="a3"/>
        <w:ind w:right="228"/>
      </w:pPr>
      <w:r>
        <w:t>Важным</w:t>
      </w:r>
      <w:r>
        <w:rPr>
          <w:spacing w:val="1"/>
        </w:rPr>
        <w:t xml:space="preserve"> </w:t>
      </w:r>
      <w:r>
        <w:t>принципом</w:t>
      </w:r>
      <w:r>
        <w:rPr>
          <w:spacing w:val="1"/>
        </w:rPr>
        <w:t xml:space="preserve"> </w:t>
      </w:r>
      <w:r>
        <w:t>отбора</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литературному</w:t>
      </w:r>
      <w:r>
        <w:rPr>
          <w:spacing w:val="1"/>
        </w:rPr>
        <w:t xml:space="preserve"> </w:t>
      </w:r>
      <w:r>
        <w:t>чтению является представленность разных жанров, видов и стилей произведений,</w:t>
      </w:r>
      <w:r>
        <w:rPr>
          <w:spacing w:val="1"/>
        </w:rPr>
        <w:t xml:space="preserve"> </w:t>
      </w:r>
      <w:r>
        <w:t>обеспечивающих</w:t>
      </w:r>
      <w:r>
        <w:rPr>
          <w:spacing w:val="1"/>
        </w:rPr>
        <w:t xml:space="preserve"> </w:t>
      </w:r>
      <w:r>
        <w:t>формирование</w:t>
      </w:r>
      <w:r>
        <w:rPr>
          <w:spacing w:val="1"/>
        </w:rPr>
        <w:t xml:space="preserve"> </w:t>
      </w:r>
      <w:r>
        <w:t>функциональной</w:t>
      </w:r>
      <w:r>
        <w:rPr>
          <w:spacing w:val="1"/>
        </w:rPr>
        <w:t xml:space="preserve"> </w:t>
      </w:r>
      <w:r>
        <w:t>литературной</w:t>
      </w:r>
      <w:r>
        <w:rPr>
          <w:spacing w:val="1"/>
        </w:rPr>
        <w:t xml:space="preserve"> </w:t>
      </w:r>
      <w:r>
        <w:t>грамотности</w:t>
      </w:r>
      <w:r>
        <w:rPr>
          <w:spacing w:val="1"/>
        </w:rPr>
        <w:t xml:space="preserve"> </w:t>
      </w:r>
      <w:r>
        <w:t xml:space="preserve">обучающегося, а также возможность достижения </w:t>
      </w:r>
      <w:proofErr w:type="spellStart"/>
      <w:r>
        <w:t>метапредметных</w:t>
      </w:r>
      <w:proofErr w:type="spellEnd"/>
      <w:r>
        <w:t xml:space="preserve"> результатов,</w:t>
      </w:r>
      <w:r>
        <w:rPr>
          <w:spacing w:val="1"/>
        </w:rPr>
        <w:t xml:space="preserve"> </w:t>
      </w:r>
      <w:r>
        <w:t>способности</w:t>
      </w:r>
      <w:r>
        <w:rPr>
          <w:spacing w:val="1"/>
        </w:rPr>
        <w:t xml:space="preserve"> </w:t>
      </w:r>
      <w:r>
        <w:t>обучающегося</w:t>
      </w:r>
      <w:r>
        <w:rPr>
          <w:spacing w:val="1"/>
        </w:rPr>
        <w:t xml:space="preserve"> </w:t>
      </w:r>
      <w:r>
        <w:t>воспринимать</w:t>
      </w:r>
      <w:r>
        <w:rPr>
          <w:spacing w:val="1"/>
        </w:rPr>
        <w:t xml:space="preserve"> </w:t>
      </w:r>
      <w:r>
        <w:t>различные</w:t>
      </w:r>
      <w:r>
        <w:rPr>
          <w:spacing w:val="1"/>
        </w:rPr>
        <w:t xml:space="preserve"> </w:t>
      </w:r>
      <w:r>
        <w:t>учебные</w:t>
      </w:r>
      <w:r>
        <w:rPr>
          <w:spacing w:val="1"/>
        </w:rPr>
        <w:t xml:space="preserve"> </w:t>
      </w:r>
      <w:r>
        <w:t>тексты</w:t>
      </w:r>
      <w:r>
        <w:rPr>
          <w:spacing w:val="1"/>
        </w:rPr>
        <w:t xml:space="preserve"> </w:t>
      </w:r>
      <w:r>
        <w:t>при</w:t>
      </w:r>
      <w:r>
        <w:rPr>
          <w:spacing w:val="1"/>
        </w:rPr>
        <w:t xml:space="preserve"> </w:t>
      </w:r>
      <w:r>
        <w:t>изучении</w:t>
      </w:r>
      <w:r>
        <w:rPr>
          <w:spacing w:val="-2"/>
        </w:rPr>
        <w:t xml:space="preserve"> </w:t>
      </w:r>
      <w:r>
        <w:t>других</w:t>
      </w:r>
      <w:r>
        <w:rPr>
          <w:spacing w:val="-6"/>
        </w:rPr>
        <w:t xml:space="preserve"> </w:t>
      </w:r>
      <w:r>
        <w:t>предметов</w:t>
      </w:r>
      <w:r>
        <w:rPr>
          <w:spacing w:val="-3"/>
        </w:rPr>
        <w:t xml:space="preserve"> </w:t>
      </w:r>
      <w:r>
        <w:t>учебного</w:t>
      </w:r>
      <w:r>
        <w:rPr>
          <w:spacing w:val="-2"/>
        </w:rPr>
        <w:t xml:space="preserve"> </w:t>
      </w:r>
      <w:r>
        <w:t>плана</w:t>
      </w:r>
      <w:r>
        <w:rPr>
          <w:spacing w:val="7"/>
        </w:rPr>
        <w:t xml:space="preserve"> </w:t>
      </w:r>
      <w:r>
        <w:t>начального</w:t>
      </w:r>
      <w:r>
        <w:rPr>
          <w:spacing w:val="-2"/>
        </w:rPr>
        <w:t xml:space="preserve"> </w:t>
      </w:r>
      <w:r>
        <w:t>общего</w:t>
      </w:r>
      <w:r>
        <w:rPr>
          <w:spacing w:val="-2"/>
        </w:rPr>
        <w:t xml:space="preserve"> </w:t>
      </w:r>
      <w:r>
        <w:t>образования.</w:t>
      </w:r>
    </w:p>
    <w:p w:rsidR="00397EFD" w:rsidRDefault="009B4A09" w:rsidP="00432195">
      <w:pPr>
        <w:pStyle w:val="a3"/>
        <w:ind w:right="227"/>
      </w:pPr>
      <w:r>
        <w:t>Планируемые</w:t>
      </w:r>
      <w:r>
        <w:rPr>
          <w:spacing w:val="1"/>
        </w:rPr>
        <w:t xml:space="preserve"> </w:t>
      </w:r>
      <w:r>
        <w:t>результаты</w:t>
      </w:r>
      <w:r>
        <w:rPr>
          <w:spacing w:val="1"/>
        </w:rPr>
        <w:t xml:space="preserve"> </w:t>
      </w:r>
      <w:r>
        <w:t>изучения</w:t>
      </w:r>
      <w:r>
        <w:rPr>
          <w:spacing w:val="1"/>
        </w:rPr>
        <w:t xml:space="preserve"> </w:t>
      </w:r>
      <w:r>
        <w:t>литературного</w:t>
      </w:r>
      <w:r>
        <w:rPr>
          <w:spacing w:val="1"/>
        </w:rPr>
        <w:t xml:space="preserve"> </w:t>
      </w:r>
      <w:r>
        <w:t>чтения</w:t>
      </w:r>
      <w:r>
        <w:rPr>
          <w:spacing w:val="1"/>
        </w:rPr>
        <w:t xml:space="preserve"> </w:t>
      </w:r>
      <w:r>
        <w:t>включают</w:t>
      </w:r>
      <w:r>
        <w:rPr>
          <w:spacing w:val="1"/>
        </w:rPr>
        <w:t xml:space="preserve"> </w:t>
      </w:r>
      <w:r>
        <w:t>личностные,</w:t>
      </w:r>
      <w:r>
        <w:rPr>
          <w:spacing w:val="1"/>
        </w:rPr>
        <w:t xml:space="preserve"> </w:t>
      </w:r>
      <w:proofErr w:type="spellStart"/>
      <w:r>
        <w:t>метапредметные</w:t>
      </w:r>
      <w:proofErr w:type="spellEnd"/>
      <w:r>
        <w:rPr>
          <w:spacing w:val="1"/>
        </w:rPr>
        <w:t xml:space="preserve"> </w:t>
      </w:r>
      <w:r>
        <w:t>результаты</w:t>
      </w:r>
      <w:r>
        <w:rPr>
          <w:spacing w:val="1"/>
        </w:rPr>
        <w:t xml:space="preserve"> </w:t>
      </w:r>
      <w:r>
        <w:t>за</w:t>
      </w:r>
      <w:r>
        <w:rPr>
          <w:spacing w:val="1"/>
        </w:rPr>
        <w:t xml:space="preserve"> </w:t>
      </w:r>
      <w:r>
        <w:t>период</w:t>
      </w:r>
      <w:r>
        <w:rPr>
          <w:spacing w:val="1"/>
        </w:rPr>
        <w:t xml:space="preserve"> </w:t>
      </w:r>
      <w:r>
        <w:t>обучения,</w:t>
      </w:r>
      <w:r>
        <w:rPr>
          <w:spacing w:val="71"/>
        </w:rPr>
        <w:t xml:space="preserve"> </w:t>
      </w:r>
      <w:r>
        <w:t>а</w:t>
      </w:r>
      <w:r>
        <w:rPr>
          <w:spacing w:val="71"/>
        </w:rPr>
        <w:t xml:space="preserve"> </w:t>
      </w:r>
      <w:r>
        <w:t>также</w:t>
      </w:r>
      <w:r>
        <w:rPr>
          <w:spacing w:val="-67"/>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начального общего</w:t>
      </w:r>
      <w:r>
        <w:rPr>
          <w:spacing w:val="1"/>
        </w:rPr>
        <w:t xml:space="preserve"> </w:t>
      </w:r>
      <w:r>
        <w:t>образования.</w:t>
      </w:r>
    </w:p>
    <w:p w:rsidR="00397EFD" w:rsidRDefault="00D70152" w:rsidP="00432195">
      <w:pPr>
        <w:pStyle w:val="a3"/>
        <w:ind w:right="226"/>
      </w:pPr>
      <w:r>
        <w:t>Литературное</w:t>
      </w:r>
      <w:r w:rsidR="009B4A09">
        <w:rPr>
          <w:spacing w:val="1"/>
        </w:rPr>
        <w:t xml:space="preserve"> </w:t>
      </w:r>
      <w:r>
        <w:t>чтение является преемственным по</w:t>
      </w:r>
      <w:r w:rsidR="009B4A09">
        <w:t xml:space="preserve"> отношению</w:t>
      </w:r>
      <w:r w:rsidR="009B4A09">
        <w:rPr>
          <w:spacing w:val="-67"/>
        </w:rPr>
        <w:t xml:space="preserve"> </w:t>
      </w:r>
      <w:r w:rsidR="009B4A09">
        <w:t>к</w:t>
      </w:r>
      <w:r w:rsidR="009B4A09">
        <w:rPr>
          <w:spacing w:val="1"/>
        </w:rPr>
        <w:t xml:space="preserve"> </w:t>
      </w:r>
      <w:r w:rsidR="009B4A09">
        <w:t>учебному</w:t>
      </w:r>
      <w:r w:rsidR="009B4A09">
        <w:rPr>
          <w:spacing w:val="1"/>
        </w:rPr>
        <w:t xml:space="preserve"> </w:t>
      </w:r>
      <w:r w:rsidR="009B4A09">
        <w:t>предмету</w:t>
      </w:r>
      <w:r w:rsidR="009B4A09">
        <w:rPr>
          <w:spacing w:val="1"/>
        </w:rPr>
        <w:t xml:space="preserve"> </w:t>
      </w:r>
      <w:r w:rsidR="009B4A09">
        <w:t>«Литература»,</w:t>
      </w:r>
      <w:r w:rsidR="009B4A09">
        <w:rPr>
          <w:spacing w:val="1"/>
        </w:rPr>
        <w:t xml:space="preserve"> </w:t>
      </w:r>
      <w:r w:rsidR="009B4A09">
        <w:t>который</w:t>
      </w:r>
      <w:r w:rsidR="009B4A09">
        <w:rPr>
          <w:spacing w:val="1"/>
        </w:rPr>
        <w:t xml:space="preserve"> </w:t>
      </w:r>
      <w:r w:rsidR="009B4A09">
        <w:t>изучается</w:t>
      </w:r>
      <w:r w:rsidR="009B4A09">
        <w:rPr>
          <w:spacing w:val="1"/>
        </w:rPr>
        <w:t xml:space="preserve"> </w:t>
      </w:r>
      <w:r w:rsidR="009B4A09">
        <w:t>на</w:t>
      </w:r>
      <w:r w:rsidR="009B4A09">
        <w:rPr>
          <w:spacing w:val="1"/>
        </w:rPr>
        <w:t xml:space="preserve"> </w:t>
      </w:r>
      <w:r w:rsidR="009B4A09">
        <w:t>уровне</w:t>
      </w:r>
      <w:r w:rsidR="009B4A09">
        <w:rPr>
          <w:spacing w:val="1"/>
        </w:rPr>
        <w:t xml:space="preserve"> </w:t>
      </w:r>
      <w:r w:rsidR="009B4A09">
        <w:t>основного</w:t>
      </w:r>
      <w:r w:rsidR="009B4A09">
        <w:rPr>
          <w:spacing w:val="1"/>
        </w:rPr>
        <w:t xml:space="preserve"> </w:t>
      </w:r>
      <w:r w:rsidR="009B4A09">
        <w:t>общего образования.</w:t>
      </w:r>
    </w:p>
    <w:p w:rsidR="00397EFD" w:rsidRDefault="009B4A09" w:rsidP="00432195">
      <w:pPr>
        <w:pStyle w:val="a3"/>
        <w:ind w:right="228"/>
      </w:pPr>
      <w:proofErr w:type="gramStart"/>
      <w:r>
        <w:t>Освоение</w:t>
      </w:r>
      <w:r>
        <w:rPr>
          <w:spacing w:val="1"/>
        </w:rPr>
        <w:t xml:space="preserve"> </w:t>
      </w:r>
      <w:r>
        <w:t>программы</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в</w:t>
      </w:r>
      <w:r>
        <w:rPr>
          <w:spacing w:val="1"/>
        </w:rPr>
        <w:t xml:space="preserve"> </w:t>
      </w:r>
      <w:r>
        <w:t>1</w:t>
      </w:r>
      <w:r>
        <w:rPr>
          <w:spacing w:val="1"/>
        </w:rPr>
        <w:t xml:space="preserve"> </w:t>
      </w:r>
      <w:r>
        <w:t>классе</w:t>
      </w:r>
      <w:r>
        <w:rPr>
          <w:spacing w:val="1"/>
        </w:rPr>
        <w:t xml:space="preserve"> </w:t>
      </w:r>
      <w:r>
        <w:t>начинается</w:t>
      </w:r>
      <w:r>
        <w:rPr>
          <w:spacing w:val="1"/>
        </w:rPr>
        <w:t xml:space="preserve"> </w:t>
      </w:r>
      <w:r>
        <w:t>вводным</w:t>
      </w:r>
      <w:r>
        <w:rPr>
          <w:spacing w:val="12"/>
        </w:rPr>
        <w:t xml:space="preserve"> </w:t>
      </w:r>
      <w:r>
        <w:t>интегрированным</w:t>
      </w:r>
      <w:r>
        <w:rPr>
          <w:spacing w:val="17"/>
        </w:rPr>
        <w:t xml:space="preserve"> </w:t>
      </w:r>
      <w:r>
        <w:t>учебным</w:t>
      </w:r>
      <w:r>
        <w:rPr>
          <w:spacing w:val="13"/>
        </w:rPr>
        <w:t xml:space="preserve"> </w:t>
      </w:r>
      <w:r>
        <w:t>курсом</w:t>
      </w:r>
      <w:r>
        <w:rPr>
          <w:spacing w:val="13"/>
        </w:rPr>
        <w:t xml:space="preserve"> </w:t>
      </w:r>
      <w:r>
        <w:t>«Обучение</w:t>
      </w:r>
      <w:r>
        <w:rPr>
          <w:spacing w:val="12"/>
        </w:rPr>
        <w:t xml:space="preserve"> </w:t>
      </w:r>
      <w:r>
        <w:t>грамоте»</w:t>
      </w:r>
      <w:r>
        <w:rPr>
          <w:spacing w:val="7"/>
        </w:rPr>
        <w:t xml:space="preserve"> </w:t>
      </w:r>
      <w:r>
        <w:t>(рекомендуется</w:t>
      </w:r>
      <w:proofErr w:type="gramEnd"/>
    </w:p>
    <w:p w:rsidR="00397EFD" w:rsidRDefault="009B4A09" w:rsidP="00432195">
      <w:pPr>
        <w:pStyle w:val="a3"/>
        <w:spacing w:before="67"/>
        <w:ind w:right="230" w:firstLine="0"/>
      </w:pPr>
      <w:proofErr w:type="gramStart"/>
      <w:r>
        <w:t>180</w:t>
      </w:r>
      <w:r>
        <w:rPr>
          <w:spacing w:val="1"/>
        </w:rPr>
        <w:t xml:space="preserve"> </w:t>
      </w:r>
      <w:r>
        <w:t>часов:</w:t>
      </w:r>
      <w:r>
        <w:rPr>
          <w:spacing w:val="1"/>
        </w:rPr>
        <w:t xml:space="preserve"> </w:t>
      </w:r>
      <w:r>
        <w:t>русского</w:t>
      </w:r>
      <w:r>
        <w:rPr>
          <w:spacing w:val="1"/>
        </w:rPr>
        <w:t xml:space="preserve"> </w:t>
      </w:r>
      <w:r>
        <w:t>языка</w:t>
      </w:r>
      <w:r>
        <w:rPr>
          <w:spacing w:val="1"/>
        </w:rPr>
        <w:t xml:space="preserve"> </w:t>
      </w:r>
      <w:r>
        <w:t>100</w:t>
      </w:r>
      <w:r>
        <w:rPr>
          <w:spacing w:val="1"/>
        </w:rPr>
        <w:t xml:space="preserve"> </w:t>
      </w:r>
      <w:r>
        <w:t>часов</w:t>
      </w:r>
      <w:r>
        <w:rPr>
          <w:spacing w:val="1"/>
        </w:rPr>
        <w:t xml:space="preserve"> </w:t>
      </w:r>
      <w:r>
        <w:t>и</w:t>
      </w:r>
      <w:r>
        <w:rPr>
          <w:spacing w:val="1"/>
        </w:rPr>
        <w:t xml:space="preserve"> </w:t>
      </w:r>
      <w:r>
        <w:t>литературного</w:t>
      </w:r>
      <w:r>
        <w:rPr>
          <w:spacing w:val="1"/>
        </w:rPr>
        <w:t xml:space="preserve"> </w:t>
      </w:r>
      <w:r>
        <w:t>чтения</w:t>
      </w:r>
      <w:r>
        <w:rPr>
          <w:spacing w:val="1"/>
        </w:rPr>
        <w:t xml:space="preserve"> </w:t>
      </w:r>
      <w:r>
        <w:t>80</w:t>
      </w:r>
      <w:r>
        <w:rPr>
          <w:spacing w:val="1"/>
        </w:rPr>
        <w:t xml:space="preserve"> </w:t>
      </w:r>
      <w:r>
        <w:t>часов).</w:t>
      </w:r>
      <w:proofErr w:type="gramEnd"/>
      <w:r>
        <w:rPr>
          <w:spacing w:val="-67"/>
        </w:rPr>
        <w:t xml:space="preserve"> </w:t>
      </w:r>
      <w:r>
        <w:t>Содержание</w:t>
      </w:r>
      <w:r>
        <w:rPr>
          <w:spacing w:val="1"/>
        </w:rPr>
        <w:t xml:space="preserve"> </w:t>
      </w:r>
      <w:r>
        <w:t>литературного</w:t>
      </w:r>
      <w:r>
        <w:rPr>
          <w:spacing w:val="1"/>
        </w:rPr>
        <w:t xml:space="preserve"> </w:t>
      </w:r>
      <w:r>
        <w:t>чтения,</w:t>
      </w:r>
      <w:r>
        <w:rPr>
          <w:spacing w:val="1"/>
        </w:rPr>
        <w:t xml:space="preserve"> </w:t>
      </w:r>
      <w:r>
        <w:t>реализуемого</w:t>
      </w:r>
      <w:r>
        <w:rPr>
          <w:spacing w:val="1"/>
        </w:rPr>
        <w:t xml:space="preserve"> </w:t>
      </w:r>
      <w:r>
        <w:t>в</w:t>
      </w:r>
      <w:r>
        <w:rPr>
          <w:spacing w:val="1"/>
        </w:rPr>
        <w:t xml:space="preserve"> </w:t>
      </w:r>
      <w:r>
        <w:t>период</w:t>
      </w:r>
      <w:r>
        <w:rPr>
          <w:spacing w:val="1"/>
        </w:rPr>
        <w:t xml:space="preserve"> </w:t>
      </w:r>
      <w:r>
        <w:t>обучения</w:t>
      </w:r>
      <w:r>
        <w:rPr>
          <w:spacing w:val="1"/>
        </w:rPr>
        <w:t xml:space="preserve"> </w:t>
      </w:r>
      <w:r>
        <w:t>грамоте,</w:t>
      </w:r>
      <w:r>
        <w:rPr>
          <w:spacing w:val="1"/>
        </w:rPr>
        <w:t xml:space="preserve"> </w:t>
      </w:r>
      <w:r>
        <w:t>представлено</w:t>
      </w:r>
    </w:p>
    <w:p w:rsidR="00397EFD" w:rsidRDefault="009B4A09" w:rsidP="00432195">
      <w:pPr>
        <w:pStyle w:val="a3"/>
        <w:spacing w:before="2"/>
        <w:ind w:right="225" w:firstLine="0"/>
      </w:pPr>
      <w:r>
        <w:t>в программе по русскому языку.</w:t>
      </w:r>
      <w:r>
        <w:rPr>
          <w:spacing w:val="1"/>
        </w:rPr>
        <w:t xml:space="preserve"> </w:t>
      </w:r>
      <w:r>
        <w:t>После периода обучения грамоте начинается</w:t>
      </w:r>
      <w:r>
        <w:rPr>
          <w:spacing w:val="1"/>
        </w:rPr>
        <w:t xml:space="preserve"> </w:t>
      </w:r>
      <w:r>
        <w:t>раздельное изучение русского языка и литературного чтения.</w:t>
      </w:r>
      <w:r>
        <w:rPr>
          <w:spacing w:val="1"/>
        </w:rPr>
        <w:t xml:space="preserve"> </w:t>
      </w:r>
      <w:r>
        <w:t>На литературное</w:t>
      </w:r>
      <w:r>
        <w:rPr>
          <w:spacing w:val="1"/>
        </w:rPr>
        <w:t xml:space="preserve"> </w:t>
      </w:r>
      <w:r>
        <w:t>чтение в 1 классе отводится не менее 10 учебных недель (40 часов), для изучения</w:t>
      </w:r>
      <w:r>
        <w:rPr>
          <w:spacing w:val="1"/>
        </w:rPr>
        <w:t xml:space="preserve"> </w:t>
      </w:r>
      <w:r>
        <w:t>литературного</w:t>
      </w:r>
      <w:r>
        <w:rPr>
          <w:spacing w:val="27"/>
        </w:rPr>
        <w:t xml:space="preserve"> </w:t>
      </w:r>
      <w:r>
        <w:t>чтения</w:t>
      </w:r>
      <w:r>
        <w:rPr>
          <w:spacing w:val="31"/>
        </w:rPr>
        <w:t xml:space="preserve"> </w:t>
      </w:r>
      <w:r>
        <w:t>во</w:t>
      </w:r>
      <w:r>
        <w:rPr>
          <w:spacing w:val="96"/>
        </w:rPr>
        <w:t xml:space="preserve"> </w:t>
      </w:r>
      <w:r>
        <w:t>2–4</w:t>
      </w:r>
      <w:r>
        <w:rPr>
          <w:spacing w:val="96"/>
        </w:rPr>
        <w:t xml:space="preserve"> </w:t>
      </w:r>
      <w:r>
        <w:t>классах</w:t>
      </w:r>
      <w:r>
        <w:rPr>
          <w:spacing w:val="98"/>
        </w:rPr>
        <w:t xml:space="preserve"> </w:t>
      </w:r>
      <w:r>
        <w:t>рекомендуется</w:t>
      </w:r>
      <w:r>
        <w:rPr>
          <w:spacing w:val="98"/>
        </w:rPr>
        <w:t xml:space="preserve"> </w:t>
      </w:r>
      <w:r>
        <w:t>отводить</w:t>
      </w:r>
      <w:r>
        <w:rPr>
          <w:spacing w:val="98"/>
        </w:rPr>
        <w:t xml:space="preserve"> </w:t>
      </w:r>
      <w:r>
        <w:t>по</w:t>
      </w:r>
      <w:r>
        <w:rPr>
          <w:spacing w:val="96"/>
        </w:rPr>
        <w:t xml:space="preserve"> </w:t>
      </w:r>
      <w:r>
        <w:t>136</w:t>
      </w:r>
      <w:r>
        <w:rPr>
          <w:spacing w:val="96"/>
        </w:rPr>
        <w:t xml:space="preserve"> </w:t>
      </w:r>
      <w:r>
        <w:t>часов</w:t>
      </w:r>
      <w:r>
        <w:rPr>
          <w:spacing w:val="-68"/>
        </w:rPr>
        <w:t xml:space="preserve"> </w:t>
      </w:r>
      <w:r>
        <w:lastRenderedPageBreak/>
        <w:t>(4 часа</w:t>
      </w:r>
      <w:r>
        <w:rPr>
          <w:spacing w:val="3"/>
        </w:rPr>
        <w:t xml:space="preserve"> </w:t>
      </w:r>
      <w:r>
        <w:t>в неделю</w:t>
      </w:r>
      <w:r>
        <w:rPr>
          <w:spacing w:val="-1"/>
        </w:rPr>
        <w:t xml:space="preserve"> </w:t>
      </w:r>
      <w:r>
        <w:t>в каждом</w:t>
      </w:r>
      <w:r>
        <w:rPr>
          <w:spacing w:val="2"/>
        </w:rPr>
        <w:t xml:space="preserve"> </w:t>
      </w:r>
      <w:r>
        <w:t>классе).</w:t>
      </w:r>
    </w:p>
    <w:p w:rsidR="00397EFD" w:rsidRDefault="009B4A09" w:rsidP="00432195">
      <w:pPr>
        <w:pStyle w:val="a3"/>
        <w:ind w:left="1403" w:firstLine="0"/>
      </w:pPr>
      <w:r>
        <w:t>Содержание</w:t>
      </w:r>
      <w:r>
        <w:rPr>
          <w:spacing w:val="-1"/>
        </w:rPr>
        <w:t xml:space="preserve"> </w:t>
      </w:r>
      <w:r>
        <w:t>обучения</w:t>
      </w:r>
      <w:r>
        <w:rPr>
          <w:spacing w:val="-1"/>
        </w:rPr>
        <w:t xml:space="preserve"> </w:t>
      </w:r>
      <w:r>
        <w:t>в</w:t>
      </w:r>
      <w:r>
        <w:rPr>
          <w:spacing w:val="-4"/>
        </w:rPr>
        <w:t xml:space="preserve"> </w:t>
      </w:r>
      <w:r>
        <w:t>1</w:t>
      </w:r>
      <w:r>
        <w:rPr>
          <w:spacing w:val="-2"/>
        </w:rPr>
        <w:t xml:space="preserve"> </w:t>
      </w:r>
      <w:r>
        <w:t>классе.</w:t>
      </w:r>
    </w:p>
    <w:p w:rsidR="00397EFD" w:rsidRDefault="009B4A09" w:rsidP="00432195">
      <w:pPr>
        <w:pStyle w:val="a3"/>
        <w:spacing w:before="153"/>
        <w:ind w:right="224"/>
      </w:pPr>
      <w:r>
        <w:t>Сказка</w:t>
      </w:r>
      <w:r>
        <w:rPr>
          <w:spacing w:val="1"/>
        </w:rPr>
        <w:t xml:space="preserve"> </w:t>
      </w:r>
      <w:r>
        <w:t>фольклорная</w:t>
      </w:r>
      <w:r>
        <w:rPr>
          <w:spacing w:val="1"/>
        </w:rPr>
        <w:t xml:space="preserve"> </w:t>
      </w:r>
      <w:r>
        <w:t>(народная)</w:t>
      </w:r>
      <w:r>
        <w:rPr>
          <w:spacing w:val="1"/>
        </w:rPr>
        <w:t xml:space="preserve"> </w:t>
      </w:r>
      <w:r>
        <w:t>и</w:t>
      </w:r>
      <w:r>
        <w:rPr>
          <w:spacing w:val="1"/>
        </w:rPr>
        <w:t xml:space="preserve"> </w:t>
      </w:r>
      <w:r>
        <w:t>литературная</w:t>
      </w:r>
      <w:r>
        <w:rPr>
          <w:spacing w:val="1"/>
        </w:rPr>
        <w:t xml:space="preserve"> </w:t>
      </w:r>
      <w:r>
        <w:t>(авторская).</w:t>
      </w:r>
      <w:r>
        <w:rPr>
          <w:spacing w:val="1"/>
        </w:rPr>
        <w:t xml:space="preserve"> </w:t>
      </w:r>
      <w:r>
        <w:t>Восприятие</w:t>
      </w:r>
      <w:r>
        <w:rPr>
          <w:spacing w:val="1"/>
        </w:rPr>
        <w:t xml:space="preserve"> </w:t>
      </w:r>
      <w:r>
        <w:t>текста произведений художественной литературы и устного народного творчества</w:t>
      </w:r>
      <w:r>
        <w:rPr>
          <w:spacing w:val="-67"/>
        </w:rPr>
        <w:t xml:space="preserve"> </w:t>
      </w:r>
      <w:r>
        <w:t>(не</w:t>
      </w:r>
      <w:r>
        <w:rPr>
          <w:spacing w:val="1"/>
        </w:rPr>
        <w:t xml:space="preserve"> </w:t>
      </w:r>
      <w:r>
        <w:t>менее</w:t>
      </w:r>
      <w:r>
        <w:rPr>
          <w:spacing w:val="1"/>
        </w:rPr>
        <w:t xml:space="preserve"> </w:t>
      </w:r>
      <w:r>
        <w:t>четырёх</w:t>
      </w:r>
      <w:r>
        <w:rPr>
          <w:spacing w:val="1"/>
        </w:rPr>
        <w:t xml:space="preserve"> </w:t>
      </w:r>
      <w:r>
        <w:t>произведений).</w:t>
      </w:r>
      <w:r>
        <w:rPr>
          <w:spacing w:val="1"/>
        </w:rPr>
        <w:t xml:space="preserve"> </w:t>
      </w:r>
      <w:r>
        <w:t>Фольклорная</w:t>
      </w:r>
      <w:r>
        <w:rPr>
          <w:spacing w:val="1"/>
        </w:rPr>
        <w:t xml:space="preserve"> </w:t>
      </w:r>
      <w:r>
        <w:t>и</w:t>
      </w:r>
      <w:r>
        <w:rPr>
          <w:spacing w:val="1"/>
        </w:rPr>
        <w:t xml:space="preserve"> </w:t>
      </w:r>
      <w:r>
        <w:t>литературная</w:t>
      </w:r>
      <w:r>
        <w:rPr>
          <w:spacing w:val="70"/>
        </w:rPr>
        <w:t xml:space="preserve"> </w:t>
      </w:r>
      <w:r>
        <w:t>(авторская)</w:t>
      </w:r>
      <w:r>
        <w:rPr>
          <w:spacing w:val="1"/>
        </w:rPr>
        <w:t xml:space="preserve"> </w:t>
      </w:r>
      <w:r>
        <w:t>сказка:</w:t>
      </w:r>
      <w:r>
        <w:rPr>
          <w:spacing w:val="1"/>
        </w:rPr>
        <w:t xml:space="preserve"> </w:t>
      </w:r>
      <w:r>
        <w:t>сходство</w:t>
      </w:r>
      <w:r>
        <w:rPr>
          <w:spacing w:val="1"/>
        </w:rPr>
        <w:t xml:space="preserve"> </w:t>
      </w:r>
      <w:r>
        <w:t>и</w:t>
      </w:r>
      <w:r>
        <w:rPr>
          <w:spacing w:val="1"/>
        </w:rPr>
        <w:t xml:space="preserve"> </w:t>
      </w:r>
      <w:r>
        <w:t>различия.</w:t>
      </w:r>
      <w:r>
        <w:rPr>
          <w:spacing w:val="1"/>
        </w:rPr>
        <w:t xml:space="preserve"> </w:t>
      </w:r>
      <w:r>
        <w:t>Реальность</w:t>
      </w:r>
      <w:r>
        <w:rPr>
          <w:spacing w:val="1"/>
        </w:rPr>
        <w:t xml:space="preserve"> </w:t>
      </w:r>
      <w:r>
        <w:t>и</w:t>
      </w:r>
      <w:r>
        <w:rPr>
          <w:spacing w:val="1"/>
        </w:rPr>
        <w:t xml:space="preserve"> </w:t>
      </w:r>
      <w:r>
        <w:t>волшебство</w:t>
      </w:r>
      <w:r>
        <w:rPr>
          <w:spacing w:val="1"/>
        </w:rPr>
        <w:t xml:space="preserve"> </w:t>
      </w:r>
      <w:r>
        <w:t>в</w:t>
      </w:r>
      <w:r>
        <w:rPr>
          <w:spacing w:val="1"/>
        </w:rPr>
        <w:t xml:space="preserve"> </w:t>
      </w:r>
      <w:r>
        <w:t>сказке.</w:t>
      </w:r>
      <w:r>
        <w:rPr>
          <w:spacing w:val="1"/>
        </w:rPr>
        <w:t xml:space="preserve"> </w:t>
      </w:r>
      <w:r>
        <w:t>Событийная</w:t>
      </w:r>
      <w:r>
        <w:rPr>
          <w:spacing w:val="1"/>
        </w:rPr>
        <w:t xml:space="preserve"> </w:t>
      </w:r>
      <w:r>
        <w:t>сторона</w:t>
      </w:r>
      <w:r>
        <w:rPr>
          <w:spacing w:val="1"/>
        </w:rPr>
        <w:t xml:space="preserve"> </w:t>
      </w:r>
      <w:r>
        <w:t>сказок:</w:t>
      </w:r>
      <w:r>
        <w:rPr>
          <w:spacing w:val="1"/>
        </w:rPr>
        <w:t xml:space="preserve"> </w:t>
      </w:r>
      <w:r>
        <w:t>последовательность</w:t>
      </w:r>
      <w:r>
        <w:rPr>
          <w:spacing w:val="1"/>
        </w:rPr>
        <w:t xml:space="preserve"> </w:t>
      </w:r>
      <w:r>
        <w:t>событий</w:t>
      </w:r>
      <w:r>
        <w:rPr>
          <w:spacing w:val="1"/>
        </w:rPr>
        <w:t xml:space="preserve"> </w:t>
      </w:r>
      <w:r>
        <w:t>в</w:t>
      </w:r>
      <w:r>
        <w:rPr>
          <w:spacing w:val="1"/>
        </w:rPr>
        <w:t xml:space="preserve"> </w:t>
      </w:r>
      <w:r>
        <w:t>фольклорной</w:t>
      </w:r>
      <w:r>
        <w:rPr>
          <w:spacing w:val="1"/>
        </w:rPr>
        <w:t xml:space="preserve"> </w:t>
      </w:r>
      <w:r>
        <w:t>(народной)</w:t>
      </w:r>
      <w:r>
        <w:rPr>
          <w:spacing w:val="1"/>
        </w:rPr>
        <w:t xml:space="preserve"> </w:t>
      </w:r>
      <w:r>
        <w:t>и</w:t>
      </w:r>
      <w:r>
        <w:rPr>
          <w:spacing w:val="1"/>
        </w:rPr>
        <w:t xml:space="preserve"> </w:t>
      </w:r>
      <w:r>
        <w:t>литературной</w:t>
      </w:r>
      <w:r>
        <w:rPr>
          <w:spacing w:val="1"/>
        </w:rPr>
        <w:t xml:space="preserve"> </w:t>
      </w:r>
      <w:r>
        <w:t>(авторской)</w:t>
      </w:r>
      <w:r>
        <w:rPr>
          <w:spacing w:val="1"/>
        </w:rPr>
        <w:t xml:space="preserve"> </w:t>
      </w:r>
      <w:r>
        <w:t>сказке.</w:t>
      </w:r>
      <w:r>
        <w:rPr>
          <w:spacing w:val="1"/>
        </w:rPr>
        <w:t xml:space="preserve"> </w:t>
      </w:r>
      <w:r>
        <w:t>Отражение</w:t>
      </w:r>
      <w:r>
        <w:rPr>
          <w:spacing w:val="1"/>
        </w:rPr>
        <w:t xml:space="preserve"> </w:t>
      </w:r>
      <w:r>
        <w:t>сюжета</w:t>
      </w:r>
      <w:r>
        <w:rPr>
          <w:spacing w:val="1"/>
        </w:rPr>
        <w:t xml:space="preserve"> </w:t>
      </w:r>
      <w:r>
        <w:t>в</w:t>
      </w:r>
      <w:r>
        <w:rPr>
          <w:spacing w:val="1"/>
        </w:rPr>
        <w:t xml:space="preserve"> </w:t>
      </w:r>
      <w:r>
        <w:t>иллюстрациях.</w:t>
      </w:r>
      <w:r>
        <w:rPr>
          <w:spacing w:val="1"/>
        </w:rPr>
        <w:t xml:space="preserve"> </w:t>
      </w:r>
      <w:r>
        <w:t>Герои</w:t>
      </w:r>
      <w:r>
        <w:rPr>
          <w:spacing w:val="1"/>
        </w:rPr>
        <w:t xml:space="preserve"> </w:t>
      </w:r>
      <w:r>
        <w:t>сказочных произведений. Нравственные ценности и идеи в русских народных и</w:t>
      </w:r>
      <w:r>
        <w:rPr>
          <w:spacing w:val="1"/>
        </w:rPr>
        <w:t xml:space="preserve"> </w:t>
      </w:r>
      <w:r>
        <w:t>литературных (авторских) сказках, поступки, отражающие нравственные качества</w:t>
      </w:r>
      <w:r>
        <w:rPr>
          <w:spacing w:val="-67"/>
        </w:rPr>
        <w:t xml:space="preserve"> </w:t>
      </w:r>
      <w:r>
        <w:t>(отношение</w:t>
      </w:r>
      <w:r>
        <w:rPr>
          <w:spacing w:val="1"/>
        </w:rPr>
        <w:t xml:space="preserve"> </w:t>
      </w:r>
      <w:r>
        <w:t>к природе,</w:t>
      </w:r>
      <w:r>
        <w:rPr>
          <w:spacing w:val="4"/>
        </w:rPr>
        <w:t xml:space="preserve"> </w:t>
      </w:r>
      <w:r>
        <w:t>людям,</w:t>
      </w:r>
      <w:r>
        <w:rPr>
          <w:spacing w:val="3"/>
        </w:rPr>
        <w:t xml:space="preserve"> </w:t>
      </w:r>
      <w:r>
        <w:t>предметам).</w:t>
      </w:r>
    </w:p>
    <w:p w:rsidR="00397EFD" w:rsidRDefault="009B4A09" w:rsidP="00432195">
      <w:pPr>
        <w:pStyle w:val="a3"/>
        <w:spacing w:before="10"/>
        <w:ind w:right="228"/>
      </w:pPr>
      <w:proofErr w:type="gramStart"/>
      <w:r>
        <w:t>Произведения для чтения: народные сказки о животных, например, «Лисица</w:t>
      </w:r>
      <w:r>
        <w:rPr>
          <w:spacing w:val="-67"/>
        </w:rPr>
        <w:t xml:space="preserve"> </w:t>
      </w:r>
      <w:r>
        <w:t>и тетерев», «Лиса и рак» и другие, литературные (авторские) сказки, например,</w:t>
      </w:r>
      <w:r>
        <w:rPr>
          <w:spacing w:val="1"/>
        </w:rPr>
        <w:t xml:space="preserve"> </w:t>
      </w:r>
      <w:r>
        <w:t>К.Д.</w:t>
      </w:r>
      <w:r>
        <w:rPr>
          <w:spacing w:val="68"/>
        </w:rPr>
        <w:t xml:space="preserve"> </w:t>
      </w:r>
      <w:r>
        <w:t>Ушинского</w:t>
      </w:r>
      <w:r>
        <w:rPr>
          <w:spacing w:val="1"/>
        </w:rPr>
        <w:t xml:space="preserve"> </w:t>
      </w:r>
      <w:r>
        <w:t>«Петух</w:t>
      </w:r>
      <w:r>
        <w:rPr>
          <w:spacing w:val="65"/>
        </w:rPr>
        <w:t xml:space="preserve"> </w:t>
      </w:r>
      <w:r>
        <w:t>и</w:t>
      </w:r>
      <w:r>
        <w:rPr>
          <w:spacing w:val="70"/>
        </w:rPr>
        <w:t xml:space="preserve"> </w:t>
      </w:r>
      <w:r>
        <w:t>собака»,</w:t>
      </w:r>
      <w:r>
        <w:rPr>
          <w:spacing w:val="2"/>
        </w:rPr>
        <w:t xml:space="preserve"> </w:t>
      </w:r>
      <w:r>
        <w:t>сказки</w:t>
      </w:r>
      <w:r>
        <w:rPr>
          <w:spacing w:val="70"/>
        </w:rPr>
        <w:t xml:space="preserve"> </w:t>
      </w:r>
      <w:r>
        <w:t>В.Г.</w:t>
      </w:r>
      <w:r>
        <w:rPr>
          <w:spacing w:val="2"/>
        </w:rPr>
        <w:t xml:space="preserve"> </w:t>
      </w:r>
      <w:proofErr w:type="spellStart"/>
      <w:r>
        <w:t>Сутеева</w:t>
      </w:r>
      <w:proofErr w:type="spellEnd"/>
      <w:r>
        <w:rPr>
          <w:spacing w:val="6"/>
        </w:rPr>
        <w:t xml:space="preserve"> </w:t>
      </w:r>
      <w:r>
        <w:t>«Кораблик»,</w:t>
      </w:r>
      <w:proofErr w:type="gramEnd"/>
    </w:p>
    <w:p w:rsidR="00397EFD" w:rsidRDefault="009B4A09" w:rsidP="00432195">
      <w:pPr>
        <w:pStyle w:val="a3"/>
        <w:ind w:firstLine="0"/>
      </w:pPr>
      <w:r>
        <w:t>«Под</w:t>
      </w:r>
      <w:r>
        <w:rPr>
          <w:spacing w:val="-1"/>
        </w:rPr>
        <w:t xml:space="preserve"> </w:t>
      </w:r>
      <w:r>
        <w:t>грибом»</w:t>
      </w:r>
      <w:r>
        <w:rPr>
          <w:spacing w:val="-6"/>
        </w:rPr>
        <w:t xml:space="preserve"> </w:t>
      </w:r>
      <w:r>
        <w:t>и</w:t>
      </w:r>
      <w:r>
        <w:rPr>
          <w:spacing w:val="-3"/>
        </w:rPr>
        <w:t xml:space="preserve"> </w:t>
      </w:r>
      <w:r>
        <w:t>другие</w:t>
      </w:r>
      <w:r>
        <w:rPr>
          <w:spacing w:val="-1"/>
        </w:rPr>
        <w:t xml:space="preserve"> </w:t>
      </w:r>
      <w:r>
        <w:t>(по</w:t>
      </w:r>
      <w:r>
        <w:rPr>
          <w:spacing w:val="-3"/>
        </w:rPr>
        <w:t xml:space="preserve"> </w:t>
      </w:r>
      <w:r>
        <w:t>выбору).</w:t>
      </w:r>
    </w:p>
    <w:p w:rsidR="00397EFD" w:rsidRDefault="009B4A09" w:rsidP="00432195">
      <w:pPr>
        <w:pStyle w:val="a3"/>
        <w:spacing w:before="153"/>
        <w:ind w:right="235"/>
      </w:pPr>
      <w:r>
        <w:t>Произведения</w:t>
      </w:r>
      <w:r>
        <w:rPr>
          <w:spacing w:val="1"/>
        </w:rPr>
        <w:t xml:space="preserve"> </w:t>
      </w:r>
      <w:r>
        <w:t>о</w:t>
      </w:r>
      <w:r>
        <w:rPr>
          <w:spacing w:val="1"/>
        </w:rPr>
        <w:t xml:space="preserve"> </w:t>
      </w:r>
      <w:r>
        <w:t>детях.</w:t>
      </w:r>
      <w:r>
        <w:rPr>
          <w:spacing w:val="1"/>
        </w:rPr>
        <w:t xml:space="preserve"> </w:t>
      </w:r>
      <w:r>
        <w:t>Понятие</w:t>
      </w:r>
      <w:r>
        <w:rPr>
          <w:spacing w:val="1"/>
        </w:rPr>
        <w:t xml:space="preserve"> </w:t>
      </w:r>
      <w:r>
        <w:t>«тема</w:t>
      </w:r>
      <w:r>
        <w:rPr>
          <w:spacing w:val="1"/>
        </w:rPr>
        <w:t xml:space="preserve"> </w:t>
      </w:r>
      <w:r>
        <w:t>произведения»</w:t>
      </w:r>
      <w:r>
        <w:rPr>
          <w:spacing w:val="1"/>
        </w:rPr>
        <w:t xml:space="preserve"> </w:t>
      </w:r>
      <w:r>
        <w:t>(общее</w:t>
      </w:r>
      <w:r>
        <w:rPr>
          <w:spacing w:val="1"/>
        </w:rPr>
        <w:t xml:space="preserve"> </w:t>
      </w:r>
      <w:r>
        <w:t>представление):</w:t>
      </w:r>
      <w:r>
        <w:rPr>
          <w:spacing w:val="1"/>
        </w:rPr>
        <w:t xml:space="preserve"> </w:t>
      </w:r>
      <w:r>
        <w:t>чему</w:t>
      </w:r>
      <w:r>
        <w:rPr>
          <w:spacing w:val="1"/>
        </w:rPr>
        <w:t xml:space="preserve"> </w:t>
      </w:r>
      <w:r>
        <w:t>посвящено,</w:t>
      </w:r>
      <w:r>
        <w:rPr>
          <w:spacing w:val="1"/>
        </w:rPr>
        <w:t xml:space="preserve"> </w:t>
      </w:r>
      <w:r>
        <w:t>о</w:t>
      </w:r>
      <w:r>
        <w:rPr>
          <w:spacing w:val="1"/>
        </w:rPr>
        <w:t xml:space="preserve"> </w:t>
      </w:r>
      <w:r>
        <w:t>чём</w:t>
      </w:r>
      <w:r>
        <w:rPr>
          <w:spacing w:val="1"/>
        </w:rPr>
        <w:t xml:space="preserve"> </w:t>
      </w:r>
      <w:r>
        <w:t>рассказывает.</w:t>
      </w:r>
      <w:r>
        <w:rPr>
          <w:spacing w:val="1"/>
        </w:rPr>
        <w:t xml:space="preserve"> </w:t>
      </w:r>
      <w:r>
        <w:t>Главная</w:t>
      </w:r>
      <w:r>
        <w:rPr>
          <w:spacing w:val="1"/>
        </w:rPr>
        <w:t xml:space="preserve"> </w:t>
      </w:r>
      <w:r>
        <w:t>мысль</w:t>
      </w:r>
      <w:r>
        <w:rPr>
          <w:spacing w:val="1"/>
        </w:rPr>
        <w:t xml:space="preserve"> </w:t>
      </w:r>
      <w:r>
        <w:t>произведения:</w:t>
      </w:r>
      <w:r>
        <w:rPr>
          <w:spacing w:val="17"/>
        </w:rPr>
        <w:t xml:space="preserve"> </w:t>
      </w:r>
      <w:r>
        <w:t>его</w:t>
      </w:r>
      <w:r>
        <w:rPr>
          <w:spacing w:val="21"/>
        </w:rPr>
        <w:t xml:space="preserve"> </w:t>
      </w:r>
      <w:r>
        <w:t>основная</w:t>
      </w:r>
      <w:r>
        <w:rPr>
          <w:spacing w:val="23"/>
        </w:rPr>
        <w:t xml:space="preserve"> </w:t>
      </w:r>
      <w:r>
        <w:t>идея</w:t>
      </w:r>
      <w:r>
        <w:rPr>
          <w:spacing w:val="23"/>
        </w:rPr>
        <w:t xml:space="preserve"> </w:t>
      </w:r>
      <w:r>
        <w:t>(чему</w:t>
      </w:r>
      <w:r>
        <w:rPr>
          <w:spacing w:val="21"/>
        </w:rPr>
        <w:t xml:space="preserve"> </w:t>
      </w:r>
      <w:r>
        <w:t>учит?</w:t>
      </w:r>
      <w:r>
        <w:rPr>
          <w:spacing w:val="18"/>
        </w:rPr>
        <w:t xml:space="preserve"> </w:t>
      </w:r>
      <w:r>
        <w:t>какие</w:t>
      </w:r>
      <w:r>
        <w:rPr>
          <w:spacing w:val="22"/>
        </w:rPr>
        <w:t xml:space="preserve"> </w:t>
      </w:r>
      <w:r>
        <w:t>качества</w:t>
      </w:r>
      <w:r>
        <w:rPr>
          <w:spacing w:val="22"/>
        </w:rPr>
        <w:t xml:space="preserve"> </w:t>
      </w:r>
      <w:r>
        <w:t>воспитывает?).</w:t>
      </w:r>
    </w:p>
    <w:p w:rsidR="00397EFD" w:rsidRDefault="009B4A09" w:rsidP="00432195">
      <w:pPr>
        <w:pStyle w:val="a3"/>
        <w:spacing w:before="1"/>
        <w:ind w:firstLine="0"/>
        <w:jc w:val="left"/>
      </w:pPr>
      <w:r>
        <w:t>Произведения</w:t>
      </w:r>
    </w:p>
    <w:p w:rsidR="00397EFD" w:rsidRDefault="009B4A09" w:rsidP="00432195">
      <w:pPr>
        <w:pStyle w:val="a3"/>
        <w:spacing w:before="153"/>
        <w:ind w:right="224" w:firstLine="0"/>
      </w:pPr>
      <w:r>
        <w:t>одной</w:t>
      </w:r>
      <w:r>
        <w:rPr>
          <w:spacing w:val="70"/>
        </w:rPr>
        <w:t xml:space="preserve"> </w:t>
      </w:r>
      <w:r>
        <w:t>темы,</w:t>
      </w:r>
      <w:r>
        <w:rPr>
          <w:spacing w:val="70"/>
        </w:rPr>
        <w:t xml:space="preserve"> </w:t>
      </w:r>
      <w:r>
        <w:t>но разных жанров: рассказ,</w:t>
      </w:r>
      <w:r>
        <w:rPr>
          <w:spacing w:val="70"/>
        </w:rPr>
        <w:t xml:space="preserve"> </w:t>
      </w:r>
      <w:r>
        <w:t>стихотворение</w:t>
      </w:r>
      <w:r>
        <w:rPr>
          <w:spacing w:val="70"/>
        </w:rPr>
        <w:t xml:space="preserve"> </w:t>
      </w:r>
      <w:r>
        <w:t>(общее</w:t>
      </w:r>
      <w:r>
        <w:rPr>
          <w:spacing w:val="70"/>
        </w:rPr>
        <w:t xml:space="preserve"> </w:t>
      </w:r>
      <w:r>
        <w:t>представление</w:t>
      </w:r>
      <w:r>
        <w:rPr>
          <w:spacing w:val="1"/>
        </w:rPr>
        <w:t xml:space="preserve"> </w:t>
      </w:r>
      <w:r>
        <w:t>на</w:t>
      </w:r>
      <w:r>
        <w:rPr>
          <w:spacing w:val="1"/>
        </w:rPr>
        <w:t xml:space="preserve"> </w:t>
      </w:r>
      <w:r>
        <w:t>примере</w:t>
      </w:r>
      <w:r>
        <w:rPr>
          <w:spacing w:val="1"/>
        </w:rPr>
        <w:t xml:space="preserve"> </w:t>
      </w:r>
      <w:r>
        <w:t>не</w:t>
      </w:r>
      <w:r>
        <w:rPr>
          <w:spacing w:val="70"/>
        </w:rPr>
        <w:t xml:space="preserve"> </w:t>
      </w:r>
      <w:r>
        <w:t>менее</w:t>
      </w:r>
      <w:r>
        <w:rPr>
          <w:spacing w:val="70"/>
        </w:rPr>
        <w:t xml:space="preserve"> </w:t>
      </w:r>
      <w:r>
        <w:t>шести</w:t>
      </w:r>
      <w:r>
        <w:rPr>
          <w:spacing w:val="70"/>
        </w:rPr>
        <w:t xml:space="preserve"> </w:t>
      </w:r>
      <w:r>
        <w:t>произведений</w:t>
      </w:r>
      <w:r>
        <w:rPr>
          <w:spacing w:val="70"/>
        </w:rPr>
        <w:t xml:space="preserve"> </w:t>
      </w:r>
      <w:r>
        <w:t>К.Д.</w:t>
      </w:r>
      <w:r>
        <w:rPr>
          <w:spacing w:val="70"/>
        </w:rPr>
        <w:t xml:space="preserve"> </w:t>
      </w:r>
      <w:r>
        <w:t>Ушинского,</w:t>
      </w:r>
      <w:r>
        <w:rPr>
          <w:spacing w:val="70"/>
        </w:rPr>
        <w:t xml:space="preserve"> </w:t>
      </w:r>
      <w:r>
        <w:t>Л.Н.</w:t>
      </w:r>
      <w:r>
        <w:rPr>
          <w:spacing w:val="70"/>
        </w:rPr>
        <w:t xml:space="preserve"> </w:t>
      </w:r>
      <w:r>
        <w:t>Толстого,</w:t>
      </w:r>
      <w:r>
        <w:rPr>
          <w:spacing w:val="1"/>
        </w:rPr>
        <w:t xml:space="preserve"> </w:t>
      </w:r>
      <w:r>
        <w:t>Е.А.</w:t>
      </w:r>
      <w:r>
        <w:rPr>
          <w:spacing w:val="1"/>
        </w:rPr>
        <w:t xml:space="preserve"> </w:t>
      </w:r>
      <w:r>
        <w:t>Пермяка,</w:t>
      </w:r>
      <w:r>
        <w:rPr>
          <w:spacing w:val="1"/>
        </w:rPr>
        <w:t xml:space="preserve"> </w:t>
      </w:r>
      <w:r>
        <w:t>В.А.</w:t>
      </w:r>
      <w:r>
        <w:rPr>
          <w:spacing w:val="1"/>
        </w:rPr>
        <w:t xml:space="preserve"> </w:t>
      </w:r>
      <w:r>
        <w:t>Осеевой,</w:t>
      </w:r>
      <w:r>
        <w:rPr>
          <w:spacing w:val="1"/>
        </w:rPr>
        <w:t xml:space="preserve"> </w:t>
      </w:r>
      <w:r>
        <w:t>А.Л.</w:t>
      </w:r>
      <w:r>
        <w:rPr>
          <w:spacing w:val="1"/>
        </w:rPr>
        <w:t xml:space="preserve"> </w:t>
      </w:r>
      <w:proofErr w:type="spellStart"/>
      <w:r>
        <w:t>Барто</w:t>
      </w:r>
      <w:proofErr w:type="spellEnd"/>
      <w:r>
        <w:t>,</w:t>
      </w:r>
      <w:r>
        <w:rPr>
          <w:spacing w:val="1"/>
        </w:rPr>
        <w:t xml:space="preserve"> </w:t>
      </w:r>
      <w:r>
        <w:t>Ю.И.</w:t>
      </w:r>
      <w:r>
        <w:rPr>
          <w:spacing w:val="1"/>
        </w:rPr>
        <w:t xml:space="preserve"> </w:t>
      </w:r>
      <w:r>
        <w:t>Ермолаева</w:t>
      </w:r>
      <w:r>
        <w:rPr>
          <w:spacing w:val="1"/>
        </w:rPr>
        <w:t xml:space="preserve"> </w:t>
      </w:r>
      <w:r>
        <w:t>и</w:t>
      </w:r>
      <w:r>
        <w:rPr>
          <w:spacing w:val="1"/>
        </w:rPr>
        <w:t xml:space="preserve"> </w:t>
      </w:r>
      <w:r>
        <w:t>других).</w:t>
      </w:r>
      <w:r>
        <w:rPr>
          <w:spacing w:val="1"/>
        </w:rPr>
        <w:t xml:space="preserve"> </w:t>
      </w:r>
      <w:r>
        <w:t xml:space="preserve">Характеристика  </w:t>
      </w:r>
      <w:r>
        <w:rPr>
          <w:spacing w:val="13"/>
        </w:rPr>
        <w:t xml:space="preserve"> </w:t>
      </w:r>
      <w:r>
        <w:t xml:space="preserve">героя  </w:t>
      </w:r>
      <w:r>
        <w:rPr>
          <w:spacing w:val="15"/>
        </w:rPr>
        <w:t xml:space="preserve"> </w:t>
      </w:r>
      <w:r>
        <w:t xml:space="preserve">произведения,  </w:t>
      </w:r>
      <w:r>
        <w:rPr>
          <w:spacing w:val="16"/>
        </w:rPr>
        <w:t xml:space="preserve"> </w:t>
      </w:r>
      <w:r>
        <w:t xml:space="preserve">общая  </w:t>
      </w:r>
      <w:r>
        <w:rPr>
          <w:spacing w:val="10"/>
        </w:rPr>
        <w:t xml:space="preserve"> </w:t>
      </w:r>
      <w:r>
        <w:t xml:space="preserve">оценка  </w:t>
      </w:r>
      <w:r>
        <w:rPr>
          <w:spacing w:val="14"/>
        </w:rPr>
        <w:t xml:space="preserve"> </w:t>
      </w:r>
      <w:r>
        <w:t xml:space="preserve">поступков.  </w:t>
      </w:r>
      <w:r>
        <w:rPr>
          <w:spacing w:val="16"/>
        </w:rPr>
        <w:t xml:space="preserve"> </w:t>
      </w:r>
      <w:r>
        <w:t>Понимание</w:t>
      </w:r>
    </w:p>
    <w:p w:rsidR="00397EFD" w:rsidRDefault="009B4A09" w:rsidP="00432195">
      <w:pPr>
        <w:pStyle w:val="a3"/>
        <w:tabs>
          <w:tab w:val="left" w:pos="8903"/>
        </w:tabs>
        <w:ind w:firstLine="0"/>
      </w:pPr>
      <w:r>
        <w:t>заголовка</w:t>
      </w:r>
      <w:r>
        <w:tab/>
        <w:t>произведения,</w:t>
      </w:r>
    </w:p>
    <w:p w:rsidR="00397EFD" w:rsidRDefault="009B4A09" w:rsidP="00432195">
      <w:pPr>
        <w:pStyle w:val="a3"/>
        <w:spacing w:before="67"/>
        <w:ind w:right="239" w:firstLine="0"/>
      </w:pPr>
      <w:r>
        <w:t>его</w:t>
      </w:r>
      <w:r>
        <w:rPr>
          <w:spacing w:val="1"/>
        </w:rPr>
        <w:t xml:space="preserve"> </w:t>
      </w:r>
      <w:r>
        <w:t>соотношения</w:t>
      </w:r>
      <w:r>
        <w:rPr>
          <w:spacing w:val="1"/>
        </w:rPr>
        <w:t xml:space="preserve"> </w:t>
      </w:r>
      <w:r>
        <w:t>с</w:t>
      </w:r>
      <w:r>
        <w:rPr>
          <w:spacing w:val="1"/>
        </w:rPr>
        <w:t xml:space="preserve"> </w:t>
      </w:r>
      <w:r>
        <w:t>содержанием</w:t>
      </w:r>
      <w:r>
        <w:rPr>
          <w:spacing w:val="1"/>
        </w:rPr>
        <w:t xml:space="preserve"> </w:t>
      </w:r>
      <w:r>
        <w:t>произведения</w:t>
      </w:r>
      <w:r>
        <w:rPr>
          <w:spacing w:val="1"/>
        </w:rPr>
        <w:t xml:space="preserve"> </w:t>
      </w:r>
      <w:r>
        <w:t>и</w:t>
      </w:r>
      <w:r>
        <w:rPr>
          <w:spacing w:val="1"/>
        </w:rPr>
        <w:t xml:space="preserve"> </w:t>
      </w:r>
      <w:r>
        <w:t>его</w:t>
      </w:r>
      <w:r>
        <w:rPr>
          <w:spacing w:val="1"/>
        </w:rPr>
        <w:t xml:space="preserve"> </w:t>
      </w:r>
      <w:r>
        <w:t>идеей.</w:t>
      </w:r>
      <w:r>
        <w:rPr>
          <w:spacing w:val="1"/>
        </w:rPr>
        <w:t xml:space="preserve"> </w:t>
      </w:r>
      <w:r>
        <w:t>Осознание</w:t>
      </w:r>
      <w:r>
        <w:rPr>
          <w:spacing w:val="1"/>
        </w:rPr>
        <w:t xml:space="preserve"> </w:t>
      </w:r>
      <w:r>
        <w:t>нравственно-этических</w:t>
      </w:r>
      <w:r>
        <w:rPr>
          <w:spacing w:val="-6"/>
        </w:rPr>
        <w:t xml:space="preserve"> </w:t>
      </w:r>
      <w:r>
        <w:t>понятий:</w:t>
      </w:r>
      <w:r>
        <w:rPr>
          <w:spacing w:val="-6"/>
        </w:rPr>
        <w:t xml:space="preserve"> </w:t>
      </w:r>
      <w:r>
        <w:t>друг,</w:t>
      </w:r>
      <w:r>
        <w:rPr>
          <w:spacing w:val="2"/>
        </w:rPr>
        <w:t xml:space="preserve"> </w:t>
      </w:r>
      <w:r>
        <w:t>дружба,</w:t>
      </w:r>
      <w:r>
        <w:rPr>
          <w:spacing w:val="1"/>
        </w:rPr>
        <w:t xml:space="preserve"> </w:t>
      </w:r>
      <w:r>
        <w:t>забота,</w:t>
      </w:r>
      <w:r>
        <w:rPr>
          <w:spacing w:val="2"/>
        </w:rPr>
        <w:t xml:space="preserve"> </w:t>
      </w:r>
      <w:r>
        <w:t>труд,</w:t>
      </w:r>
      <w:r>
        <w:rPr>
          <w:spacing w:val="1"/>
        </w:rPr>
        <w:t xml:space="preserve"> </w:t>
      </w:r>
      <w:r>
        <w:t>взаимопомощь.</w:t>
      </w:r>
    </w:p>
    <w:p w:rsidR="00397EFD" w:rsidRDefault="009B4A09" w:rsidP="00432195">
      <w:pPr>
        <w:pStyle w:val="a3"/>
        <w:spacing w:before="3"/>
        <w:ind w:right="228"/>
      </w:pPr>
      <w:r>
        <w:t xml:space="preserve">Произведения   для   чтения:   </w:t>
      </w:r>
      <w:proofErr w:type="gramStart"/>
      <w:r>
        <w:t>К.Д.   Ушинский   «Худо   тому,   кто   добра</w:t>
      </w:r>
      <w:r>
        <w:rPr>
          <w:spacing w:val="1"/>
        </w:rPr>
        <w:t xml:space="preserve"> </w:t>
      </w:r>
      <w:r>
        <w:t>не делает никому», Л.Н. Толстой «Косточка», Е.А. Пермяк «Торопливый ножик»,</w:t>
      </w:r>
      <w:r>
        <w:rPr>
          <w:spacing w:val="1"/>
        </w:rPr>
        <w:t xml:space="preserve"> </w:t>
      </w:r>
      <w:r>
        <w:t xml:space="preserve">В.А. Осеева «Три товарища», А.Л. </w:t>
      </w:r>
      <w:proofErr w:type="spellStart"/>
      <w:r>
        <w:t>Барто</w:t>
      </w:r>
      <w:proofErr w:type="spellEnd"/>
      <w:r>
        <w:t xml:space="preserve"> «Я – лишний», Ю.И. Ермолаев «Лучший</w:t>
      </w:r>
      <w:r>
        <w:rPr>
          <w:spacing w:val="1"/>
        </w:rPr>
        <w:t xml:space="preserve"> </w:t>
      </w:r>
      <w:r>
        <w:t>друг»</w:t>
      </w:r>
      <w:r>
        <w:rPr>
          <w:spacing w:val="-4"/>
        </w:rPr>
        <w:t xml:space="preserve"> </w:t>
      </w:r>
      <w:r>
        <w:t>и</w:t>
      </w:r>
      <w:r>
        <w:rPr>
          <w:spacing w:val="1"/>
        </w:rPr>
        <w:t xml:space="preserve"> </w:t>
      </w:r>
      <w:r>
        <w:t>другие</w:t>
      </w:r>
      <w:r>
        <w:rPr>
          <w:spacing w:val="2"/>
        </w:rPr>
        <w:t xml:space="preserve"> </w:t>
      </w:r>
      <w:r>
        <w:t>(по</w:t>
      </w:r>
      <w:r>
        <w:rPr>
          <w:spacing w:val="1"/>
        </w:rPr>
        <w:t xml:space="preserve"> </w:t>
      </w:r>
      <w:r>
        <w:t>выбору).</w:t>
      </w:r>
      <w:proofErr w:type="gramEnd"/>
    </w:p>
    <w:p w:rsidR="00397EFD" w:rsidRDefault="009B4A09" w:rsidP="00432195">
      <w:pPr>
        <w:pStyle w:val="a3"/>
        <w:tabs>
          <w:tab w:val="left" w:pos="10049"/>
        </w:tabs>
        <w:ind w:right="226"/>
      </w:pPr>
      <w:r>
        <w:t>Произведения</w:t>
      </w:r>
      <w:r>
        <w:rPr>
          <w:spacing w:val="1"/>
        </w:rPr>
        <w:t xml:space="preserve"> </w:t>
      </w:r>
      <w:r>
        <w:t>о</w:t>
      </w:r>
      <w:r>
        <w:rPr>
          <w:spacing w:val="1"/>
        </w:rPr>
        <w:t xml:space="preserve"> </w:t>
      </w:r>
      <w:r>
        <w:t>родной</w:t>
      </w:r>
      <w:r>
        <w:rPr>
          <w:spacing w:val="1"/>
        </w:rPr>
        <w:t xml:space="preserve"> </w:t>
      </w:r>
      <w:r>
        <w:t>природе.</w:t>
      </w:r>
      <w:r>
        <w:rPr>
          <w:spacing w:val="1"/>
        </w:rPr>
        <w:t xml:space="preserve"> </w:t>
      </w:r>
      <w:r>
        <w:t>Восприятие</w:t>
      </w:r>
      <w:r>
        <w:rPr>
          <w:spacing w:val="1"/>
        </w:rPr>
        <w:t xml:space="preserve"> </w:t>
      </w:r>
      <w:r>
        <w:t>и</w:t>
      </w:r>
      <w:r>
        <w:rPr>
          <w:spacing w:val="1"/>
        </w:rPr>
        <w:t xml:space="preserve"> </w:t>
      </w:r>
      <w:r>
        <w:t>самостоятельное</w:t>
      </w:r>
      <w:r>
        <w:rPr>
          <w:spacing w:val="1"/>
        </w:rPr>
        <w:t xml:space="preserve"> </w:t>
      </w:r>
      <w:r>
        <w:t>чтение</w:t>
      </w:r>
      <w:r>
        <w:rPr>
          <w:spacing w:val="1"/>
        </w:rPr>
        <w:t xml:space="preserve"> </w:t>
      </w:r>
      <w:r>
        <w:t>произведений</w:t>
      </w:r>
      <w:r>
        <w:rPr>
          <w:spacing w:val="1"/>
        </w:rPr>
        <w:t xml:space="preserve"> </w:t>
      </w:r>
      <w:r>
        <w:t>о</w:t>
      </w:r>
      <w:r>
        <w:rPr>
          <w:spacing w:val="1"/>
        </w:rPr>
        <w:t xml:space="preserve"> </w:t>
      </w:r>
      <w:r>
        <w:t>природе</w:t>
      </w:r>
      <w:r>
        <w:rPr>
          <w:spacing w:val="1"/>
        </w:rPr>
        <w:t xml:space="preserve"> </w:t>
      </w:r>
      <w:r>
        <w:t>(на</w:t>
      </w:r>
      <w:r>
        <w:rPr>
          <w:spacing w:val="1"/>
        </w:rPr>
        <w:t xml:space="preserve"> </w:t>
      </w:r>
      <w:r>
        <w:t>примере</w:t>
      </w:r>
      <w:r>
        <w:rPr>
          <w:spacing w:val="70"/>
        </w:rPr>
        <w:t xml:space="preserve"> </w:t>
      </w:r>
      <w:r>
        <w:t>трёх–четырёх</w:t>
      </w:r>
      <w:r>
        <w:rPr>
          <w:spacing w:val="70"/>
        </w:rPr>
        <w:t xml:space="preserve"> </w:t>
      </w:r>
      <w:r>
        <w:t>доступных</w:t>
      </w:r>
      <w:r>
        <w:rPr>
          <w:spacing w:val="70"/>
        </w:rPr>
        <w:t xml:space="preserve"> </w:t>
      </w:r>
      <w:r>
        <w:t>произведений</w:t>
      </w:r>
      <w:r>
        <w:rPr>
          <w:spacing w:val="1"/>
        </w:rPr>
        <w:t xml:space="preserve"> </w:t>
      </w:r>
      <w:r>
        <w:t>А.К. Толстого, А.Н. Плещеева, Е.Ф. Трутневой, С.Я. Маршака и другие). Тема</w:t>
      </w:r>
      <w:r>
        <w:rPr>
          <w:spacing w:val="1"/>
        </w:rPr>
        <w:t xml:space="preserve"> </w:t>
      </w:r>
      <w:r>
        <w:t>поэтических</w:t>
      </w:r>
      <w:r>
        <w:rPr>
          <w:spacing w:val="33"/>
        </w:rPr>
        <w:t xml:space="preserve"> </w:t>
      </w:r>
      <w:r>
        <w:t>произведений:</w:t>
      </w:r>
      <w:r>
        <w:rPr>
          <w:spacing w:val="100"/>
        </w:rPr>
        <w:t xml:space="preserve"> </w:t>
      </w:r>
      <w:r>
        <w:t>звуки</w:t>
      </w:r>
      <w:r>
        <w:rPr>
          <w:spacing w:val="105"/>
        </w:rPr>
        <w:t xml:space="preserve"> </w:t>
      </w:r>
      <w:r>
        <w:t>и</w:t>
      </w:r>
      <w:r>
        <w:rPr>
          <w:spacing w:val="105"/>
        </w:rPr>
        <w:t xml:space="preserve"> </w:t>
      </w:r>
      <w:r>
        <w:t>краски</w:t>
      </w:r>
      <w:r>
        <w:rPr>
          <w:spacing w:val="106"/>
        </w:rPr>
        <w:t xml:space="preserve"> </w:t>
      </w:r>
      <w:r>
        <w:t>природы,</w:t>
      </w:r>
      <w:r>
        <w:rPr>
          <w:spacing w:val="108"/>
        </w:rPr>
        <w:t xml:space="preserve"> </w:t>
      </w:r>
      <w:r>
        <w:t>времена</w:t>
      </w:r>
      <w:r>
        <w:rPr>
          <w:spacing w:val="106"/>
        </w:rPr>
        <w:t xml:space="preserve"> </w:t>
      </w:r>
      <w:r>
        <w:t>года,</w:t>
      </w:r>
      <w:r>
        <w:rPr>
          <w:spacing w:val="103"/>
        </w:rPr>
        <w:t xml:space="preserve"> </w:t>
      </w:r>
      <w:r>
        <w:t>человек</w:t>
      </w:r>
      <w:r>
        <w:rPr>
          <w:spacing w:val="-68"/>
        </w:rPr>
        <w:t xml:space="preserve"> </w:t>
      </w:r>
      <w:r>
        <w:t>и</w:t>
      </w:r>
      <w:r>
        <w:rPr>
          <w:spacing w:val="1"/>
        </w:rPr>
        <w:t xml:space="preserve"> </w:t>
      </w:r>
      <w:r>
        <w:t>природа;</w:t>
      </w:r>
      <w:r>
        <w:rPr>
          <w:spacing w:val="1"/>
        </w:rPr>
        <w:t xml:space="preserve"> </w:t>
      </w:r>
      <w:r>
        <w:t>Родина,</w:t>
      </w:r>
      <w:r>
        <w:rPr>
          <w:spacing w:val="1"/>
        </w:rPr>
        <w:t xml:space="preserve"> </w:t>
      </w:r>
      <w:r>
        <w:t>природа</w:t>
      </w:r>
      <w:r>
        <w:rPr>
          <w:spacing w:val="1"/>
        </w:rPr>
        <w:t xml:space="preserve"> </w:t>
      </w:r>
      <w:r>
        <w:t>родного</w:t>
      </w:r>
      <w:r>
        <w:rPr>
          <w:spacing w:val="1"/>
        </w:rPr>
        <w:t xml:space="preserve"> </w:t>
      </w:r>
      <w:r>
        <w:t>края.</w:t>
      </w:r>
      <w:r>
        <w:rPr>
          <w:spacing w:val="1"/>
        </w:rPr>
        <w:t xml:space="preserve"> </w:t>
      </w:r>
      <w:proofErr w:type="gramStart"/>
      <w:r>
        <w:t>Особенности</w:t>
      </w:r>
      <w:r>
        <w:rPr>
          <w:spacing w:val="1"/>
        </w:rPr>
        <w:t xml:space="preserve"> </w:t>
      </w:r>
      <w:r>
        <w:t>стихотворной</w:t>
      </w:r>
      <w:r>
        <w:rPr>
          <w:spacing w:val="1"/>
        </w:rPr>
        <w:t xml:space="preserve"> </w:t>
      </w:r>
      <w:r>
        <w:t>речи,</w:t>
      </w:r>
      <w:r>
        <w:rPr>
          <w:spacing w:val="1"/>
        </w:rPr>
        <w:t xml:space="preserve"> </w:t>
      </w:r>
      <w:r>
        <w:t>сравнение</w:t>
      </w:r>
      <w:r>
        <w:rPr>
          <w:spacing w:val="1"/>
        </w:rPr>
        <w:t xml:space="preserve"> </w:t>
      </w:r>
      <w:r>
        <w:t>с</w:t>
      </w:r>
      <w:r>
        <w:rPr>
          <w:spacing w:val="1"/>
        </w:rPr>
        <w:t xml:space="preserve"> </w:t>
      </w:r>
      <w:r>
        <w:t>прозаической:</w:t>
      </w:r>
      <w:r>
        <w:rPr>
          <w:spacing w:val="1"/>
        </w:rPr>
        <w:t xml:space="preserve"> </w:t>
      </w:r>
      <w:r>
        <w:t>рифма,</w:t>
      </w:r>
      <w:r>
        <w:rPr>
          <w:spacing w:val="1"/>
        </w:rPr>
        <w:t xml:space="preserve"> </w:t>
      </w:r>
      <w:r>
        <w:t>ритм</w:t>
      </w:r>
      <w:r>
        <w:rPr>
          <w:spacing w:val="1"/>
        </w:rPr>
        <w:t xml:space="preserve"> </w:t>
      </w:r>
      <w:r>
        <w:t>(практическое</w:t>
      </w:r>
      <w:r>
        <w:rPr>
          <w:spacing w:val="71"/>
        </w:rPr>
        <w:t xml:space="preserve"> </w:t>
      </w:r>
      <w:r>
        <w:t>ознакомление).</w:t>
      </w:r>
      <w:proofErr w:type="gramEnd"/>
      <w:r>
        <w:rPr>
          <w:spacing w:val="1"/>
        </w:rPr>
        <w:t xml:space="preserve"> </w:t>
      </w:r>
      <w:r>
        <w:t>Настроение,</w:t>
      </w:r>
      <w:r>
        <w:rPr>
          <w:spacing w:val="1"/>
        </w:rPr>
        <w:t xml:space="preserve"> </w:t>
      </w:r>
      <w:r>
        <w:t>которое</w:t>
      </w:r>
      <w:r>
        <w:rPr>
          <w:spacing w:val="1"/>
        </w:rPr>
        <w:t xml:space="preserve"> </w:t>
      </w:r>
      <w:r>
        <w:t>рождает</w:t>
      </w:r>
      <w:r>
        <w:rPr>
          <w:spacing w:val="1"/>
        </w:rPr>
        <w:t xml:space="preserve"> </w:t>
      </w:r>
      <w:r>
        <w:t>поэтическое</w:t>
      </w:r>
      <w:r>
        <w:rPr>
          <w:spacing w:val="1"/>
        </w:rPr>
        <w:t xml:space="preserve"> </w:t>
      </w:r>
      <w:r>
        <w:t>произведение.</w:t>
      </w:r>
      <w:r>
        <w:rPr>
          <w:spacing w:val="71"/>
        </w:rPr>
        <w:t xml:space="preserve"> </w:t>
      </w:r>
      <w:r>
        <w:t>Отражение</w:t>
      </w:r>
      <w:r>
        <w:rPr>
          <w:spacing w:val="1"/>
        </w:rPr>
        <w:t xml:space="preserve"> </w:t>
      </w:r>
      <w:r>
        <w:t>нравственной</w:t>
      </w:r>
      <w:r>
        <w:tab/>
      </w:r>
      <w:r>
        <w:rPr>
          <w:spacing w:val="-1"/>
        </w:rPr>
        <w:t>идеи</w:t>
      </w:r>
    </w:p>
    <w:p w:rsidR="00397EFD" w:rsidRDefault="009B4A09" w:rsidP="00432195">
      <w:pPr>
        <w:pStyle w:val="a3"/>
        <w:ind w:right="234" w:firstLine="0"/>
      </w:pPr>
      <w:r>
        <w:t>в</w:t>
      </w:r>
      <w:r>
        <w:rPr>
          <w:spacing w:val="92"/>
        </w:rPr>
        <w:t xml:space="preserve"> </w:t>
      </w:r>
      <w:r>
        <w:t xml:space="preserve">произведении:  </w:t>
      </w:r>
      <w:r>
        <w:rPr>
          <w:spacing w:val="18"/>
        </w:rPr>
        <w:t xml:space="preserve"> </w:t>
      </w:r>
      <w:r>
        <w:t xml:space="preserve">любовь  </w:t>
      </w:r>
      <w:r>
        <w:rPr>
          <w:spacing w:val="21"/>
        </w:rPr>
        <w:t xml:space="preserve"> </w:t>
      </w:r>
      <w:r>
        <w:t xml:space="preserve">к  </w:t>
      </w:r>
      <w:r>
        <w:rPr>
          <w:spacing w:val="21"/>
        </w:rPr>
        <w:t xml:space="preserve"> </w:t>
      </w:r>
      <w:r>
        <w:t xml:space="preserve">Родине,  </w:t>
      </w:r>
      <w:r>
        <w:rPr>
          <w:spacing w:val="30"/>
        </w:rPr>
        <w:t xml:space="preserve"> </w:t>
      </w:r>
      <w:r>
        <w:t xml:space="preserve">природе  </w:t>
      </w:r>
      <w:r>
        <w:rPr>
          <w:spacing w:val="24"/>
        </w:rPr>
        <w:t xml:space="preserve"> </w:t>
      </w:r>
      <w:r>
        <w:t xml:space="preserve">родного  </w:t>
      </w:r>
      <w:r>
        <w:rPr>
          <w:spacing w:val="23"/>
        </w:rPr>
        <w:t xml:space="preserve"> </w:t>
      </w:r>
      <w:r>
        <w:t xml:space="preserve">края.  </w:t>
      </w:r>
      <w:r>
        <w:rPr>
          <w:spacing w:val="25"/>
        </w:rPr>
        <w:t xml:space="preserve"> </w:t>
      </w:r>
      <w:r>
        <w:t>Иллюстрация</w:t>
      </w:r>
      <w:r>
        <w:rPr>
          <w:spacing w:val="-68"/>
        </w:rPr>
        <w:t xml:space="preserve"> </w:t>
      </w:r>
      <w:r>
        <w:t>к произведению как отражение эмоционального отклика на произведение. Роль</w:t>
      </w:r>
      <w:r>
        <w:rPr>
          <w:spacing w:val="1"/>
        </w:rPr>
        <w:t xml:space="preserve"> </w:t>
      </w:r>
      <w:r>
        <w:t>интонации при выразительном чтении. Интонационный рисунок выразительного</w:t>
      </w:r>
      <w:r>
        <w:rPr>
          <w:spacing w:val="1"/>
        </w:rPr>
        <w:t xml:space="preserve"> </w:t>
      </w:r>
      <w:r>
        <w:t>чтения:</w:t>
      </w:r>
      <w:r>
        <w:rPr>
          <w:spacing w:val="-5"/>
        </w:rPr>
        <w:t xml:space="preserve"> </w:t>
      </w:r>
      <w:r>
        <w:t>ритм,</w:t>
      </w:r>
      <w:r>
        <w:rPr>
          <w:spacing w:val="4"/>
        </w:rPr>
        <w:t xml:space="preserve"> </w:t>
      </w:r>
      <w:r>
        <w:t>темп,</w:t>
      </w:r>
      <w:r>
        <w:rPr>
          <w:spacing w:val="3"/>
        </w:rPr>
        <w:t xml:space="preserve"> </w:t>
      </w:r>
      <w:r>
        <w:t>сила</w:t>
      </w:r>
      <w:r>
        <w:rPr>
          <w:spacing w:val="2"/>
        </w:rPr>
        <w:t xml:space="preserve"> </w:t>
      </w:r>
      <w:r>
        <w:t>голоса.</w:t>
      </w:r>
    </w:p>
    <w:p w:rsidR="00397EFD" w:rsidRDefault="00D70152" w:rsidP="00432195">
      <w:pPr>
        <w:pStyle w:val="a3"/>
        <w:ind w:right="223"/>
      </w:pPr>
      <w:r>
        <w:t>Устное</w:t>
      </w:r>
      <w:r w:rsidR="009B4A09">
        <w:rPr>
          <w:spacing w:val="1"/>
        </w:rPr>
        <w:t xml:space="preserve"> </w:t>
      </w:r>
      <w:r>
        <w:t>народное творчество: малые фольклорные</w:t>
      </w:r>
      <w:r w:rsidR="009B4A09">
        <w:t xml:space="preserve"> жанры</w:t>
      </w:r>
      <w:r w:rsidR="009B4A09">
        <w:rPr>
          <w:spacing w:val="1"/>
        </w:rPr>
        <w:t xml:space="preserve"> </w:t>
      </w:r>
      <w:r w:rsidR="009B4A09">
        <w:t xml:space="preserve">(не менее шести </w:t>
      </w:r>
      <w:r w:rsidR="009B4A09">
        <w:lastRenderedPageBreak/>
        <w:t xml:space="preserve">произведений). </w:t>
      </w:r>
      <w:proofErr w:type="gramStart"/>
      <w:r w:rsidR="009B4A09">
        <w:t>Многообразие малых жанров устного народного</w:t>
      </w:r>
      <w:r w:rsidR="009B4A09">
        <w:rPr>
          <w:spacing w:val="1"/>
        </w:rPr>
        <w:t xml:space="preserve"> </w:t>
      </w:r>
      <w:r w:rsidR="009B4A09">
        <w:t>творчества:</w:t>
      </w:r>
      <w:r w:rsidR="009B4A09">
        <w:rPr>
          <w:spacing w:val="1"/>
        </w:rPr>
        <w:t xml:space="preserve"> </w:t>
      </w:r>
      <w:proofErr w:type="spellStart"/>
      <w:r w:rsidR="009B4A09">
        <w:t>потешка</w:t>
      </w:r>
      <w:proofErr w:type="spellEnd"/>
      <w:r w:rsidR="009B4A09">
        <w:t>,</w:t>
      </w:r>
      <w:r w:rsidR="009B4A09">
        <w:rPr>
          <w:spacing w:val="1"/>
        </w:rPr>
        <w:t xml:space="preserve"> </w:t>
      </w:r>
      <w:r w:rsidR="009B4A09">
        <w:t>загадка,</w:t>
      </w:r>
      <w:r w:rsidR="009B4A09">
        <w:rPr>
          <w:spacing w:val="1"/>
        </w:rPr>
        <w:t xml:space="preserve"> </w:t>
      </w:r>
      <w:r w:rsidR="009B4A09">
        <w:t>пословица,</w:t>
      </w:r>
      <w:r w:rsidR="009B4A09">
        <w:rPr>
          <w:spacing w:val="1"/>
        </w:rPr>
        <w:t xml:space="preserve"> </w:t>
      </w:r>
      <w:r w:rsidR="009B4A09">
        <w:t>их</w:t>
      </w:r>
      <w:r w:rsidR="009B4A09">
        <w:rPr>
          <w:spacing w:val="1"/>
        </w:rPr>
        <w:t xml:space="preserve"> </w:t>
      </w:r>
      <w:r w:rsidR="009B4A09">
        <w:t>назначение</w:t>
      </w:r>
      <w:r w:rsidR="009B4A09">
        <w:rPr>
          <w:spacing w:val="1"/>
        </w:rPr>
        <w:t xml:space="preserve"> </w:t>
      </w:r>
      <w:r w:rsidR="009B4A09">
        <w:t>(веселить,</w:t>
      </w:r>
      <w:r w:rsidR="009B4A09">
        <w:rPr>
          <w:spacing w:val="1"/>
        </w:rPr>
        <w:t xml:space="preserve"> </w:t>
      </w:r>
      <w:r w:rsidR="009B4A09">
        <w:t>потешать,</w:t>
      </w:r>
      <w:r w:rsidR="009B4A09">
        <w:rPr>
          <w:spacing w:val="1"/>
        </w:rPr>
        <w:t xml:space="preserve"> </w:t>
      </w:r>
      <w:r w:rsidR="009B4A09">
        <w:t>играть, поучать).</w:t>
      </w:r>
      <w:proofErr w:type="gramEnd"/>
      <w:r w:rsidR="009B4A09">
        <w:t xml:space="preserve"> Особенности разных малых фольклорных жанров. </w:t>
      </w:r>
      <w:proofErr w:type="spellStart"/>
      <w:r w:rsidR="009B4A09">
        <w:t>Потешка</w:t>
      </w:r>
      <w:proofErr w:type="spellEnd"/>
      <w:r w:rsidR="009B4A09">
        <w:t xml:space="preserve"> –</w:t>
      </w:r>
      <w:r w:rsidR="009B4A09">
        <w:rPr>
          <w:spacing w:val="1"/>
        </w:rPr>
        <w:t xml:space="preserve"> </w:t>
      </w:r>
      <w:r w:rsidR="009B4A09">
        <w:t>игровой</w:t>
      </w:r>
      <w:r w:rsidR="009B4A09">
        <w:rPr>
          <w:spacing w:val="1"/>
        </w:rPr>
        <w:t xml:space="preserve"> </w:t>
      </w:r>
      <w:r w:rsidR="009B4A09">
        <w:t>народный</w:t>
      </w:r>
      <w:r w:rsidR="009B4A09">
        <w:rPr>
          <w:spacing w:val="1"/>
        </w:rPr>
        <w:t xml:space="preserve"> </w:t>
      </w:r>
      <w:r w:rsidR="009B4A09">
        <w:t>фольклор.</w:t>
      </w:r>
      <w:r w:rsidR="009B4A09">
        <w:rPr>
          <w:spacing w:val="1"/>
        </w:rPr>
        <w:t xml:space="preserve"> </w:t>
      </w:r>
      <w:r w:rsidR="009B4A09">
        <w:t>Загадка</w:t>
      </w:r>
      <w:r w:rsidR="009B4A09">
        <w:rPr>
          <w:spacing w:val="1"/>
        </w:rPr>
        <w:t xml:space="preserve"> </w:t>
      </w:r>
      <w:r w:rsidR="009B4A09">
        <w:t>–</w:t>
      </w:r>
      <w:r w:rsidR="009B4A09">
        <w:rPr>
          <w:spacing w:val="1"/>
        </w:rPr>
        <w:t xml:space="preserve"> </w:t>
      </w:r>
      <w:r w:rsidR="009B4A09">
        <w:t>средство</w:t>
      </w:r>
      <w:r w:rsidR="009B4A09">
        <w:rPr>
          <w:spacing w:val="1"/>
        </w:rPr>
        <w:t xml:space="preserve"> </w:t>
      </w:r>
      <w:r w:rsidR="009B4A09">
        <w:t>воспитания</w:t>
      </w:r>
      <w:r w:rsidR="009B4A09">
        <w:rPr>
          <w:spacing w:val="1"/>
        </w:rPr>
        <w:t xml:space="preserve"> </w:t>
      </w:r>
      <w:r w:rsidR="009B4A09">
        <w:t>живости</w:t>
      </w:r>
      <w:r w:rsidR="009B4A09">
        <w:rPr>
          <w:spacing w:val="1"/>
        </w:rPr>
        <w:t xml:space="preserve"> </w:t>
      </w:r>
      <w:r w:rsidR="009B4A09">
        <w:t>ума,</w:t>
      </w:r>
      <w:r w:rsidR="009B4A09">
        <w:rPr>
          <w:spacing w:val="1"/>
        </w:rPr>
        <w:t xml:space="preserve"> </w:t>
      </w:r>
      <w:r w:rsidR="009B4A09">
        <w:t>сообразительности.</w:t>
      </w:r>
      <w:r w:rsidR="009B4A09">
        <w:rPr>
          <w:spacing w:val="1"/>
        </w:rPr>
        <w:t xml:space="preserve"> </w:t>
      </w:r>
      <w:r w:rsidR="009B4A09">
        <w:t>Пословицы</w:t>
      </w:r>
      <w:r w:rsidR="009B4A09">
        <w:rPr>
          <w:spacing w:val="1"/>
        </w:rPr>
        <w:t xml:space="preserve"> </w:t>
      </w:r>
      <w:r w:rsidR="009B4A09">
        <w:t>–</w:t>
      </w:r>
      <w:r w:rsidR="009B4A09">
        <w:rPr>
          <w:spacing w:val="1"/>
        </w:rPr>
        <w:t xml:space="preserve"> </w:t>
      </w:r>
      <w:r w:rsidR="009B4A09">
        <w:t>проявление</w:t>
      </w:r>
      <w:r w:rsidR="009B4A09">
        <w:rPr>
          <w:spacing w:val="1"/>
        </w:rPr>
        <w:t xml:space="preserve"> </w:t>
      </w:r>
      <w:r w:rsidR="009B4A09">
        <w:t>народной</w:t>
      </w:r>
      <w:r w:rsidR="009B4A09">
        <w:rPr>
          <w:spacing w:val="1"/>
        </w:rPr>
        <w:t xml:space="preserve"> </w:t>
      </w:r>
      <w:r w:rsidR="009B4A09">
        <w:t>мудрости,</w:t>
      </w:r>
      <w:r w:rsidR="009B4A09">
        <w:rPr>
          <w:spacing w:val="1"/>
        </w:rPr>
        <w:t xml:space="preserve"> </w:t>
      </w:r>
      <w:r w:rsidR="009B4A09">
        <w:t>средство</w:t>
      </w:r>
      <w:r w:rsidR="009B4A09">
        <w:rPr>
          <w:spacing w:val="-67"/>
        </w:rPr>
        <w:t xml:space="preserve"> </w:t>
      </w:r>
      <w:r w:rsidR="009B4A09">
        <w:t>воспитания</w:t>
      </w:r>
      <w:r w:rsidR="009B4A09">
        <w:rPr>
          <w:spacing w:val="1"/>
        </w:rPr>
        <w:t xml:space="preserve"> </w:t>
      </w:r>
      <w:r w:rsidR="009B4A09">
        <w:t>понимания</w:t>
      </w:r>
      <w:r w:rsidR="009B4A09">
        <w:rPr>
          <w:spacing w:val="2"/>
        </w:rPr>
        <w:t xml:space="preserve"> </w:t>
      </w:r>
      <w:r w:rsidR="009B4A09">
        <w:t>жизненных</w:t>
      </w:r>
      <w:r w:rsidR="009B4A09">
        <w:rPr>
          <w:spacing w:val="-4"/>
        </w:rPr>
        <w:t xml:space="preserve"> </w:t>
      </w:r>
      <w:r w:rsidR="009B4A09">
        <w:t>правил.</w:t>
      </w:r>
    </w:p>
    <w:p w:rsidR="00397EFD" w:rsidRDefault="009B4A09" w:rsidP="00432195">
      <w:pPr>
        <w:pStyle w:val="a3"/>
        <w:ind w:left="1403" w:firstLine="0"/>
      </w:pPr>
      <w:r>
        <w:t>Произведения</w:t>
      </w:r>
      <w:r>
        <w:rPr>
          <w:spacing w:val="-6"/>
        </w:rPr>
        <w:t xml:space="preserve"> </w:t>
      </w:r>
      <w:r>
        <w:t>для</w:t>
      </w:r>
      <w:r>
        <w:rPr>
          <w:spacing w:val="-5"/>
        </w:rPr>
        <w:t xml:space="preserve"> </w:t>
      </w:r>
      <w:r>
        <w:t>чтения:</w:t>
      </w:r>
      <w:r>
        <w:rPr>
          <w:spacing w:val="-11"/>
        </w:rPr>
        <w:t xml:space="preserve"> </w:t>
      </w:r>
      <w:proofErr w:type="spellStart"/>
      <w:r>
        <w:t>потешки</w:t>
      </w:r>
      <w:proofErr w:type="spellEnd"/>
      <w:r>
        <w:t>,</w:t>
      </w:r>
      <w:r>
        <w:rPr>
          <w:spacing w:val="-5"/>
        </w:rPr>
        <w:t xml:space="preserve"> </w:t>
      </w:r>
      <w:r>
        <w:t>загадки,</w:t>
      </w:r>
      <w:r>
        <w:rPr>
          <w:spacing w:val="-4"/>
        </w:rPr>
        <w:t xml:space="preserve"> </w:t>
      </w:r>
      <w:r>
        <w:t>пословицы.</w:t>
      </w:r>
    </w:p>
    <w:p w:rsidR="00397EFD" w:rsidRDefault="00D70152" w:rsidP="00432195">
      <w:pPr>
        <w:pStyle w:val="a3"/>
        <w:spacing w:before="150"/>
        <w:ind w:right="226"/>
      </w:pPr>
      <w:r>
        <w:t>Произведения о братьях наших меньших (три-четыре</w:t>
      </w:r>
      <w:r w:rsidR="009B4A09">
        <w:t xml:space="preserve"> автора</w:t>
      </w:r>
      <w:r w:rsidR="009B4A09">
        <w:rPr>
          <w:spacing w:val="1"/>
        </w:rPr>
        <w:t xml:space="preserve"> </w:t>
      </w:r>
      <w:r>
        <w:t>по выбору) –</w:t>
      </w:r>
      <w:r w:rsidR="009B4A09">
        <w:t xml:space="preserve"> </w:t>
      </w:r>
      <w:r>
        <w:t>герои произведений. Цель и назначение</w:t>
      </w:r>
      <w:r w:rsidR="009B4A09">
        <w:t xml:space="preserve"> произведений</w:t>
      </w:r>
      <w:r w:rsidR="009B4A09">
        <w:rPr>
          <w:spacing w:val="1"/>
        </w:rPr>
        <w:t xml:space="preserve"> </w:t>
      </w:r>
      <w:r w:rsidR="009B4A09">
        <w:t>о</w:t>
      </w:r>
      <w:r w:rsidR="009B4A09">
        <w:rPr>
          <w:spacing w:val="1"/>
        </w:rPr>
        <w:t xml:space="preserve"> </w:t>
      </w:r>
      <w:r w:rsidR="009B4A09">
        <w:t>взаимоотношениях</w:t>
      </w:r>
      <w:r w:rsidR="009B4A09">
        <w:rPr>
          <w:spacing w:val="1"/>
        </w:rPr>
        <w:t xml:space="preserve"> </w:t>
      </w:r>
      <w:r w:rsidR="009B4A09">
        <w:t>человека</w:t>
      </w:r>
      <w:r w:rsidR="009B4A09">
        <w:rPr>
          <w:spacing w:val="1"/>
        </w:rPr>
        <w:t xml:space="preserve"> </w:t>
      </w:r>
      <w:r w:rsidR="009B4A09">
        <w:t>и</w:t>
      </w:r>
      <w:r w:rsidR="009B4A09">
        <w:rPr>
          <w:spacing w:val="1"/>
        </w:rPr>
        <w:t xml:space="preserve"> </w:t>
      </w:r>
      <w:r w:rsidR="009B4A09">
        <w:t>животных</w:t>
      </w:r>
      <w:r w:rsidR="009B4A09">
        <w:rPr>
          <w:spacing w:val="1"/>
        </w:rPr>
        <w:t xml:space="preserve"> </w:t>
      </w:r>
      <w:r w:rsidR="009B4A09">
        <w:t>воспитание</w:t>
      </w:r>
      <w:r w:rsidR="009B4A09">
        <w:rPr>
          <w:spacing w:val="1"/>
        </w:rPr>
        <w:t xml:space="preserve"> </w:t>
      </w:r>
      <w:r w:rsidR="009B4A09">
        <w:t>добрых</w:t>
      </w:r>
      <w:r w:rsidR="009B4A09">
        <w:rPr>
          <w:spacing w:val="1"/>
        </w:rPr>
        <w:t xml:space="preserve"> </w:t>
      </w:r>
      <w:r w:rsidR="009B4A09">
        <w:t>чувств</w:t>
      </w:r>
      <w:r w:rsidR="009B4A09">
        <w:rPr>
          <w:spacing w:val="71"/>
        </w:rPr>
        <w:t xml:space="preserve"> </w:t>
      </w:r>
      <w:r w:rsidR="009B4A09">
        <w:t>и</w:t>
      </w:r>
      <w:r w:rsidR="009B4A09">
        <w:rPr>
          <w:spacing w:val="1"/>
        </w:rPr>
        <w:t xml:space="preserve"> </w:t>
      </w:r>
      <w:r w:rsidR="009B4A09">
        <w:t>бережного</w:t>
      </w:r>
      <w:r w:rsidR="009B4A09">
        <w:rPr>
          <w:spacing w:val="67"/>
        </w:rPr>
        <w:t xml:space="preserve"> </w:t>
      </w:r>
      <w:r w:rsidR="009B4A09">
        <w:t>отношения</w:t>
      </w:r>
      <w:r w:rsidR="009B4A09">
        <w:rPr>
          <w:spacing w:val="68"/>
        </w:rPr>
        <w:t xml:space="preserve"> </w:t>
      </w:r>
      <w:r w:rsidR="009B4A09">
        <w:t>к</w:t>
      </w:r>
      <w:r w:rsidR="009B4A09">
        <w:rPr>
          <w:spacing w:val="65"/>
        </w:rPr>
        <w:t xml:space="preserve"> </w:t>
      </w:r>
      <w:r w:rsidR="009B4A09">
        <w:t>животным.</w:t>
      </w:r>
      <w:r w:rsidR="009B4A09">
        <w:rPr>
          <w:spacing w:val="69"/>
        </w:rPr>
        <w:t xml:space="preserve"> </w:t>
      </w:r>
      <w:r w:rsidR="009B4A09">
        <w:t>Виды</w:t>
      </w:r>
      <w:r w:rsidR="009B4A09">
        <w:rPr>
          <w:spacing w:val="67"/>
        </w:rPr>
        <w:t xml:space="preserve"> </w:t>
      </w:r>
      <w:r w:rsidR="009B4A09">
        <w:t>текстов:</w:t>
      </w:r>
      <w:r w:rsidR="009B4A09">
        <w:rPr>
          <w:spacing w:val="62"/>
        </w:rPr>
        <w:t xml:space="preserve"> </w:t>
      </w:r>
      <w:proofErr w:type="gramStart"/>
      <w:r w:rsidR="009B4A09">
        <w:t>художественный</w:t>
      </w:r>
      <w:proofErr w:type="gramEnd"/>
      <w:r w:rsidR="009B4A09">
        <w:rPr>
          <w:spacing w:val="66"/>
        </w:rPr>
        <w:t xml:space="preserve"> </w:t>
      </w:r>
      <w:r w:rsidR="009B4A09">
        <w:t>и</w:t>
      </w:r>
      <w:r w:rsidR="009B4A09">
        <w:rPr>
          <w:spacing w:val="67"/>
        </w:rPr>
        <w:t xml:space="preserve"> </w:t>
      </w:r>
      <w:r w:rsidR="009B4A09">
        <w:t>научно-</w:t>
      </w:r>
    </w:p>
    <w:p w:rsidR="00397EFD" w:rsidRDefault="009B4A09" w:rsidP="00432195">
      <w:pPr>
        <w:pStyle w:val="a3"/>
        <w:spacing w:before="67"/>
        <w:ind w:firstLine="0"/>
        <w:jc w:val="left"/>
      </w:pPr>
      <w:r>
        <w:t>познавательный,</w:t>
      </w:r>
    </w:p>
    <w:p w:rsidR="00397EFD" w:rsidRDefault="009B4A09" w:rsidP="00432195">
      <w:pPr>
        <w:pStyle w:val="a3"/>
        <w:tabs>
          <w:tab w:val="left" w:pos="1215"/>
          <w:tab w:val="left" w:pos="2745"/>
          <w:tab w:val="left" w:pos="4897"/>
          <w:tab w:val="left" w:pos="5856"/>
          <w:tab w:val="left" w:pos="7204"/>
          <w:tab w:val="left" w:pos="7822"/>
          <w:tab w:val="left" w:pos="9438"/>
        </w:tabs>
        <w:spacing w:before="154"/>
        <w:ind w:right="240" w:firstLine="0"/>
        <w:jc w:val="left"/>
      </w:pPr>
      <w:r>
        <w:t>их</w:t>
      </w:r>
      <w:r>
        <w:tab/>
        <w:t>сравнение.</w:t>
      </w:r>
      <w:r>
        <w:tab/>
        <w:t>Характеристика</w:t>
      </w:r>
      <w:r>
        <w:tab/>
        <w:t>героя:</w:t>
      </w:r>
      <w:r>
        <w:tab/>
        <w:t>описание</w:t>
      </w:r>
      <w:r>
        <w:tab/>
        <w:t>его</w:t>
      </w:r>
      <w:r>
        <w:tab/>
        <w:t>внешности,</w:t>
      </w:r>
      <w:r>
        <w:tab/>
      </w:r>
      <w:r>
        <w:rPr>
          <w:spacing w:val="-1"/>
        </w:rPr>
        <w:t>действий,</w:t>
      </w:r>
      <w:r>
        <w:rPr>
          <w:spacing w:val="-67"/>
        </w:rPr>
        <w:t xml:space="preserve"> </w:t>
      </w:r>
      <w:r>
        <w:t>нравственно-этических</w:t>
      </w:r>
      <w:r>
        <w:rPr>
          <w:spacing w:val="-4"/>
        </w:rPr>
        <w:t xml:space="preserve"> </w:t>
      </w:r>
      <w:r>
        <w:t>понятий:</w:t>
      </w:r>
      <w:r>
        <w:rPr>
          <w:spacing w:val="-5"/>
        </w:rPr>
        <w:t xml:space="preserve"> </w:t>
      </w:r>
      <w:r>
        <w:t>любовь</w:t>
      </w:r>
      <w:r>
        <w:rPr>
          <w:spacing w:val="3"/>
        </w:rPr>
        <w:t xml:space="preserve"> </w:t>
      </w:r>
      <w:r>
        <w:t>и забота</w:t>
      </w:r>
      <w:r>
        <w:rPr>
          <w:spacing w:val="1"/>
        </w:rPr>
        <w:t xml:space="preserve"> </w:t>
      </w:r>
      <w:r>
        <w:t>о животных.</w:t>
      </w:r>
    </w:p>
    <w:p w:rsidR="00397EFD" w:rsidRDefault="00D70152" w:rsidP="00432195">
      <w:pPr>
        <w:pStyle w:val="a3"/>
        <w:ind w:right="223"/>
      </w:pPr>
      <w:r>
        <w:t>Произведения</w:t>
      </w:r>
      <w:r w:rsidR="009B4A09">
        <w:rPr>
          <w:spacing w:val="1"/>
        </w:rPr>
        <w:t xml:space="preserve"> </w:t>
      </w:r>
      <w:r>
        <w:t>для</w:t>
      </w:r>
      <w:r w:rsidR="009B4A09">
        <w:rPr>
          <w:spacing w:val="1"/>
        </w:rPr>
        <w:t xml:space="preserve"> </w:t>
      </w:r>
      <w:r>
        <w:t>чтения:</w:t>
      </w:r>
      <w:r w:rsidR="009B4A09">
        <w:rPr>
          <w:spacing w:val="1"/>
        </w:rPr>
        <w:t xml:space="preserve"> </w:t>
      </w:r>
      <w:r>
        <w:t>В.В.</w:t>
      </w:r>
      <w:r w:rsidR="009B4A09">
        <w:rPr>
          <w:spacing w:val="1"/>
        </w:rPr>
        <w:t xml:space="preserve"> </w:t>
      </w:r>
      <w:r>
        <w:t xml:space="preserve">Бианки «Лис и </w:t>
      </w:r>
      <w:r w:rsidR="009B4A09">
        <w:t>Мышонок»,</w:t>
      </w:r>
      <w:r w:rsidR="009B4A09">
        <w:rPr>
          <w:spacing w:val="1"/>
        </w:rPr>
        <w:t xml:space="preserve"> </w:t>
      </w:r>
      <w:r w:rsidR="009B4A09">
        <w:t>Е.И.</w:t>
      </w:r>
      <w:r w:rsidR="009B4A09">
        <w:rPr>
          <w:spacing w:val="18"/>
        </w:rPr>
        <w:t xml:space="preserve"> </w:t>
      </w:r>
      <w:proofErr w:type="spellStart"/>
      <w:r w:rsidR="009B4A09">
        <w:t>Чарушин</w:t>
      </w:r>
      <w:proofErr w:type="spellEnd"/>
      <w:r w:rsidR="009B4A09">
        <w:rPr>
          <w:spacing w:val="19"/>
        </w:rPr>
        <w:t xml:space="preserve"> </w:t>
      </w:r>
      <w:r w:rsidR="009B4A09">
        <w:t>«Про</w:t>
      </w:r>
      <w:r w:rsidR="009B4A09">
        <w:rPr>
          <w:spacing w:val="20"/>
        </w:rPr>
        <w:t xml:space="preserve"> </w:t>
      </w:r>
      <w:r w:rsidR="009B4A09">
        <w:t>Томку»,</w:t>
      </w:r>
      <w:r w:rsidR="009B4A09">
        <w:rPr>
          <w:spacing w:val="18"/>
        </w:rPr>
        <w:t xml:space="preserve"> </w:t>
      </w:r>
      <w:r w:rsidR="009B4A09">
        <w:t>М.М.</w:t>
      </w:r>
      <w:r w:rsidR="009B4A09">
        <w:rPr>
          <w:spacing w:val="18"/>
        </w:rPr>
        <w:t xml:space="preserve"> </w:t>
      </w:r>
      <w:r w:rsidR="009B4A09">
        <w:t>Пришвин</w:t>
      </w:r>
      <w:r w:rsidR="009B4A09">
        <w:rPr>
          <w:spacing w:val="20"/>
        </w:rPr>
        <w:t xml:space="preserve"> </w:t>
      </w:r>
      <w:r w:rsidR="009B4A09">
        <w:t>«Ёж»,</w:t>
      </w:r>
      <w:r w:rsidR="009B4A09">
        <w:rPr>
          <w:spacing w:val="18"/>
        </w:rPr>
        <w:t xml:space="preserve"> </w:t>
      </w:r>
      <w:r w:rsidR="009B4A09">
        <w:t>Н.И.</w:t>
      </w:r>
      <w:r w:rsidR="009B4A09">
        <w:rPr>
          <w:spacing w:val="18"/>
        </w:rPr>
        <w:t xml:space="preserve"> </w:t>
      </w:r>
      <w:r w:rsidR="009B4A09">
        <w:t>Сладков</w:t>
      </w:r>
      <w:r w:rsidR="009B4A09">
        <w:rPr>
          <w:spacing w:val="19"/>
        </w:rPr>
        <w:t xml:space="preserve"> </w:t>
      </w:r>
      <w:r w:rsidR="009B4A09">
        <w:t>«Лисица</w:t>
      </w:r>
      <w:r w:rsidR="009B4A09">
        <w:rPr>
          <w:spacing w:val="16"/>
        </w:rPr>
        <w:t xml:space="preserve"> </w:t>
      </w:r>
      <w:r w:rsidR="009B4A09">
        <w:t>и</w:t>
      </w:r>
      <w:r w:rsidR="009B4A09">
        <w:rPr>
          <w:spacing w:val="15"/>
        </w:rPr>
        <w:t xml:space="preserve"> </w:t>
      </w:r>
      <w:r w:rsidR="009B4A09">
        <w:t>Ёж»</w:t>
      </w:r>
      <w:r w:rsidR="009B4A09">
        <w:rPr>
          <w:spacing w:val="-67"/>
        </w:rPr>
        <w:t xml:space="preserve"> </w:t>
      </w:r>
      <w:r w:rsidR="009B4A09">
        <w:t>и другие.</w:t>
      </w:r>
    </w:p>
    <w:p w:rsidR="00397EFD" w:rsidRDefault="009B4A09" w:rsidP="00432195">
      <w:pPr>
        <w:pStyle w:val="a3"/>
        <w:ind w:right="226"/>
      </w:pPr>
      <w:r>
        <w:t>Произведения о маме. Восприятие и самостоятельное чтение</w:t>
      </w:r>
      <w:r>
        <w:rPr>
          <w:spacing w:val="70"/>
        </w:rPr>
        <w:t xml:space="preserve"> </w:t>
      </w:r>
      <w:r>
        <w:t>произведений</w:t>
      </w:r>
      <w:r>
        <w:rPr>
          <w:spacing w:val="1"/>
        </w:rPr>
        <w:t xml:space="preserve"> </w:t>
      </w:r>
      <w:r>
        <w:t>о</w:t>
      </w:r>
      <w:r>
        <w:rPr>
          <w:spacing w:val="71"/>
        </w:rPr>
        <w:t xml:space="preserve"> </w:t>
      </w:r>
      <w:r>
        <w:t>маме</w:t>
      </w:r>
      <w:r>
        <w:rPr>
          <w:spacing w:val="71"/>
        </w:rPr>
        <w:t xml:space="preserve"> </w:t>
      </w:r>
      <w:r>
        <w:t>(не</w:t>
      </w:r>
      <w:r>
        <w:rPr>
          <w:spacing w:val="71"/>
        </w:rPr>
        <w:t xml:space="preserve"> </w:t>
      </w:r>
      <w:r>
        <w:t>менее</w:t>
      </w:r>
      <w:r>
        <w:rPr>
          <w:spacing w:val="71"/>
        </w:rPr>
        <w:t xml:space="preserve"> </w:t>
      </w:r>
      <w:r w:rsidR="00D70152">
        <w:t>одного автора по выбору, на примере</w:t>
      </w:r>
      <w:r>
        <w:t xml:space="preserve"> произведений</w:t>
      </w:r>
      <w:r>
        <w:rPr>
          <w:spacing w:val="1"/>
        </w:rPr>
        <w:t xml:space="preserve"> </w:t>
      </w:r>
      <w:r>
        <w:t xml:space="preserve">Е.А. Благининой, А.Л. </w:t>
      </w:r>
      <w:proofErr w:type="spellStart"/>
      <w:r>
        <w:t>Барто</w:t>
      </w:r>
      <w:proofErr w:type="spellEnd"/>
      <w:r>
        <w:t>, А.В. Митяева и других). Осознание нравственн</w:t>
      </w:r>
      <w:proofErr w:type="gramStart"/>
      <w:r>
        <w:t>о-</w:t>
      </w:r>
      <w:proofErr w:type="gramEnd"/>
      <w:r>
        <w:rPr>
          <w:spacing w:val="1"/>
        </w:rPr>
        <w:t xml:space="preserve"> </w:t>
      </w:r>
      <w:r>
        <w:t>этических понятий: чувство любви как привязанность одного человека к другому</w:t>
      </w:r>
      <w:r>
        <w:rPr>
          <w:spacing w:val="1"/>
        </w:rPr>
        <w:t xml:space="preserve"> </w:t>
      </w:r>
      <w:r>
        <w:t>(матери</w:t>
      </w:r>
      <w:r>
        <w:rPr>
          <w:spacing w:val="1"/>
        </w:rPr>
        <w:t xml:space="preserve"> </w:t>
      </w:r>
      <w:r>
        <w:t>к</w:t>
      </w:r>
      <w:r>
        <w:rPr>
          <w:spacing w:val="1"/>
        </w:rPr>
        <w:t xml:space="preserve"> </w:t>
      </w:r>
      <w:r>
        <w:t>ребёнку,</w:t>
      </w:r>
      <w:r>
        <w:rPr>
          <w:spacing w:val="1"/>
        </w:rPr>
        <w:t xml:space="preserve"> </w:t>
      </w:r>
      <w:r>
        <w:t>детей</w:t>
      </w:r>
      <w:r>
        <w:rPr>
          <w:spacing w:val="1"/>
        </w:rPr>
        <w:t xml:space="preserve"> </w:t>
      </w:r>
      <w:r>
        <w:t>к</w:t>
      </w:r>
      <w:r>
        <w:rPr>
          <w:spacing w:val="1"/>
        </w:rPr>
        <w:t xml:space="preserve"> </w:t>
      </w:r>
      <w:r>
        <w:t>матери,</w:t>
      </w:r>
      <w:r>
        <w:rPr>
          <w:spacing w:val="1"/>
        </w:rPr>
        <w:t xml:space="preserve"> </w:t>
      </w:r>
      <w:r>
        <w:t>близким),</w:t>
      </w:r>
      <w:r>
        <w:rPr>
          <w:spacing w:val="1"/>
        </w:rPr>
        <w:t xml:space="preserve"> </w:t>
      </w:r>
      <w:r>
        <w:t>проявление</w:t>
      </w:r>
      <w:r>
        <w:rPr>
          <w:spacing w:val="1"/>
        </w:rPr>
        <w:t xml:space="preserve"> </w:t>
      </w:r>
      <w:r>
        <w:t>любви</w:t>
      </w:r>
      <w:r>
        <w:rPr>
          <w:spacing w:val="1"/>
        </w:rPr>
        <w:t xml:space="preserve"> </w:t>
      </w:r>
      <w:r>
        <w:t>и</w:t>
      </w:r>
      <w:r>
        <w:rPr>
          <w:spacing w:val="1"/>
        </w:rPr>
        <w:t xml:space="preserve"> </w:t>
      </w:r>
      <w:r>
        <w:t>заботы</w:t>
      </w:r>
      <w:r>
        <w:rPr>
          <w:spacing w:val="70"/>
        </w:rPr>
        <w:t xml:space="preserve"> </w:t>
      </w:r>
      <w:r>
        <w:t>о</w:t>
      </w:r>
      <w:r>
        <w:rPr>
          <w:spacing w:val="1"/>
        </w:rPr>
        <w:t xml:space="preserve"> </w:t>
      </w:r>
      <w:r>
        <w:t>родных</w:t>
      </w:r>
      <w:r>
        <w:rPr>
          <w:spacing w:val="-4"/>
        </w:rPr>
        <w:t xml:space="preserve"> </w:t>
      </w:r>
      <w:r>
        <w:t>людях.</w:t>
      </w:r>
    </w:p>
    <w:p w:rsidR="00397EFD" w:rsidRDefault="00D70152" w:rsidP="00432195">
      <w:pPr>
        <w:pStyle w:val="a3"/>
        <w:ind w:right="243"/>
      </w:pPr>
      <w:r>
        <w:t xml:space="preserve">Произведения для чтения: Е.А. Благинина «Посидим в </w:t>
      </w:r>
      <w:r w:rsidR="009B4A09">
        <w:t>тишине»,</w:t>
      </w:r>
      <w:r w:rsidR="009B4A09">
        <w:rPr>
          <w:spacing w:val="1"/>
        </w:rPr>
        <w:t xml:space="preserve"> </w:t>
      </w:r>
      <w:r w:rsidR="009B4A09">
        <w:t>А.Л.</w:t>
      </w:r>
      <w:r w:rsidR="009B4A09">
        <w:rPr>
          <w:spacing w:val="-1"/>
        </w:rPr>
        <w:t xml:space="preserve"> </w:t>
      </w:r>
      <w:proofErr w:type="spellStart"/>
      <w:r w:rsidR="009B4A09">
        <w:t>Барто</w:t>
      </w:r>
      <w:proofErr w:type="spellEnd"/>
      <w:r w:rsidR="009B4A09">
        <w:rPr>
          <w:spacing w:val="-3"/>
        </w:rPr>
        <w:t xml:space="preserve"> </w:t>
      </w:r>
      <w:r w:rsidR="009B4A09">
        <w:t>«Мама», А.В. Митяев «За</w:t>
      </w:r>
      <w:r w:rsidR="009B4A09">
        <w:rPr>
          <w:spacing w:val="-2"/>
        </w:rPr>
        <w:t xml:space="preserve"> </w:t>
      </w:r>
      <w:r w:rsidR="009B4A09">
        <w:t>что</w:t>
      </w:r>
      <w:r w:rsidR="009B4A09">
        <w:rPr>
          <w:spacing w:val="2"/>
        </w:rPr>
        <w:t xml:space="preserve"> </w:t>
      </w:r>
      <w:r w:rsidR="009B4A09">
        <w:t>я</w:t>
      </w:r>
      <w:r w:rsidR="009B4A09">
        <w:rPr>
          <w:spacing w:val="-1"/>
        </w:rPr>
        <w:t xml:space="preserve"> </w:t>
      </w:r>
      <w:r w:rsidR="009B4A09">
        <w:t>люблю</w:t>
      </w:r>
      <w:r w:rsidR="009B4A09">
        <w:rPr>
          <w:spacing w:val="-4"/>
        </w:rPr>
        <w:t xml:space="preserve"> </w:t>
      </w:r>
      <w:r w:rsidR="009B4A09">
        <w:t>маму»</w:t>
      </w:r>
      <w:r w:rsidR="009B4A09">
        <w:rPr>
          <w:spacing w:val="-7"/>
        </w:rPr>
        <w:t xml:space="preserve"> </w:t>
      </w:r>
      <w:r w:rsidR="009B4A09">
        <w:t>и</w:t>
      </w:r>
      <w:r w:rsidR="009B4A09">
        <w:rPr>
          <w:spacing w:val="-3"/>
        </w:rPr>
        <w:t xml:space="preserve"> </w:t>
      </w:r>
      <w:r w:rsidR="009B4A09">
        <w:t>другие</w:t>
      </w:r>
      <w:r w:rsidR="009B4A09">
        <w:rPr>
          <w:spacing w:val="9"/>
        </w:rPr>
        <w:t xml:space="preserve"> </w:t>
      </w:r>
      <w:r w:rsidR="009B4A09">
        <w:t>(по</w:t>
      </w:r>
      <w:r w:rsidR="009B4A09">
        <w:rPr>
          <w:spacing w:val="1"/>
        </w:rPr>
        <w:t xml:space="preserve"> </w:t>
      </w:r>
      <w:r w:rsidR="009B4A09">
        <w:t>выбору).</w:t>
      </w:r>
    </w:p>
    <w:p w:rsidR="00397EFD" w:rsidRDefault="00D70152" w:rsidP="00432195">
      <w:pPr>
        <w:pStyle w:val="a3"/>
        <w:ind w:right="227"/>
      </w:pPr>
      <w:r>
        <w:t>Фольклорные и авторские произведения о чудесах и</w:t>
      </w:r>
      <w:r w:rsidR="009B4A09">
        <w:t xml:space="preserve"> фантазии</w:t>
      </w:r>
      <w:r w:rsidR="009B4A09">
        <w:rPr>
          <w:spacing w:val="1"/>
        </w:rPr>
        <w:t xml:space="preserve"> </w:t>
      </w:r>
      <w:r w:rsidR="009B4A09">
        <w:t>(не</w:t>
      </w:r>
      <w:r w:rsidR="009B4A09">
        <w:rPr>
          <w:spacing w:val="1"/>
        </w:rPr>
        <w:t xml:space="preserve"> </w:t>
      </w:r>
      <w:r w:rsidR="009B4A09">
        <w:t>менее</w:t>
      </w:r>
      <w:r w:rsidR="009B4A09">
        <w:rPr>
          <w:spacing w:val="1"/>
        </w:rPr>
        <w:t xml:space="preserve"> </w:t>
      </w:r>
      <w:r w:rsidR="009B4A09">
        <w:t>трёх</w:t>
      </w:r>
      <w:r w:rsidR="009B4A09">
        <w:rPr>
          <w:spacing w:val="1"/>
        </w:rPr>
        <w:t xml:space="preserve"> </w:t>
      </w:r>
      <w:r w:rsidR="009B4A09">
        <w:t>произведений).</w:t>
      </w:r>
      <w:r w:rsidR="009B4A09">
        <w:rPr>
          <w:spacing w:val="1"/>
        </w:rPr>
        <w:t xml:space="preserve"> </w:t>
      </w:r>
      <w:r w:rsidR="009B4A09">
        <w:t>Способность</w:t>
      </w:r>
      <w:r w:rsidR="009B4A09">
        <w:rPr>
          <w:spacing w:val="1"/>
        </w:rPr>
        <w:t xml:space="preserve"> </w:t>
      </w:r>
      <w:r w:rsidR="009B4A09">
        <w:t>автора</w:t>
      </w:r>
      <w:r w:rsidR="009B4A09">
        <w:rPr>
          <w:spacing w:val="1"/>
        </w:rPr>
        <w:t xml:space="preserve"> </w:t>
      </w:r>
      <w:r w:rsidR="009B4A09">
        <w:t>произведения</w:t>
      </w:r>
      <w:r w:rsidR="009B4A09">
        <w:rPr>
          <w:spacing w:val="1"/>
        </w:rPr>
        <w:t xml:space="preserve"> </w:t>
      </w:r>
      <w:r w:rsidR="009B4A09">
        <w:t>находить</w:t>
      </w:r>
      <w:r w:rsidR="009B4A09">
        <w:rPr>
          <w:spacing w:val="1"/>
        </w:rPr>
        <w:t xml:space="preserve"> </w:t>
      </w:r>
      <w:r w:rsidR="009B4A09">
        <w:t>чудесное в каждом жизненном проявлении, необычное в обыкновенных явлениях</w:t>
      </w:r>
      <w:r w:rsidR="009B4A09">
        <w:rPr>
          <w:spacing w:val="1"/>
        </w:rPr>
        <w:t xml:space="preserve"> </w:t>
      </w:r>
      <w:r w:rsidR="009B4A09">
        <w:t>окруж</w:t>
      </w:r>
      <w:r>
        <w:t xml:space="preserve">ающего мира. Сочетание в произведении реалистических </w:t>
      </w:r>
      <w:r w:rsidR="009B4A09">
        <w:t>событий</w:t>
      </w:r>
      <w:r w:rsidR="009B4A09">
        <w:rPr>
          <w:spacing w:val="-67"/>
        </w:rPr>
        <w:t xml:space="preserve"> </w:t>
      </w:r>
      <w:r w:rsidR="009B4A09">
        <w:t>с</w:t>
      </w:r>
      <w:r w:rsidR="009B4A09">
        <w:rPr>
          <w:spacing w:val="1"/>
        </w:rPr>
        <w:t xml:space="preserve"> </w:t>
      </w:r>
      <w:proofErr w:type="gramStart"/>
      <w:r w:rsidR="009B4A09">
        <w:t>необычными</w:t>
      </w:r>
      <w:proofErr w:type="gramEnd"/>
      <w:r w:rsidR="009B4A09">
        <w:t>,</w:t>
      </w:r>
      <w:r w:rsidR="009B4A09">
        <w:rPr>
          <w:spacing w:val="2"/>
        </w:rPr>
        <w:t xml:space="preserve"> </w:t>
      </w:r>
      <w:r w:rsidR="009B4A09">
        <w:t>сказочными,</w:t>
      </w:r>
      <w:r w:rsidR="009B4A09">
        <w:rPr>
          <w:spacing w:val="3"/>
        </w:rPr>
        <w:t xml:space="preserve"> </w:t>
      </w:r>
      <w:r w:rsidR="009B4A09">
        <w:t>фантастическими.</w:t>
      </w:r>
    </w:p>
    <w:p w:rsidR="00397EFD" w:rsidRDefault="009B4A09" w:rsidP="00432195">
      <w:pPr>
        <w:pStyle w:val="a3"/>
        <w:ind w:right="236"/>
      </w:pPr>
      <w:r>
        <w:t>Произведения для</w:t>
      </w:r>
      <w:r>
        <w:rPr>
          <w:spacing w:val="1"/>
        </w:rPr>
        <w:t xml:space="preserve"> </w:t>
      </w:r>
      <w:r>
        <w:t>чтения: Р.С.</w:t>
      </w:r>
      <w:r>
        <w:rPr>
          <w:spacing w:val="1"/>
        </w:rPr>
        <w:t xml:space="preserve"> </w:t>
      </w:r>
      <w:proofErr w:type="spellStart"/>
      <w:r>
        <w:t>Сеф</w:t>
      </w:r>
      <w:proofErr w:type="spellEnd"/>
      <w:r>
        <w:rPr>
          <w:spacing w:val="1"/>
        </w:rPr>
        <w:t xml:space="preserve"> </w:t>
      </w:r>
      <w:r>
        <w:t>«Чудо»,</w:t>
      </w:r>
      <w:r>
        <w:rPr>
          <w:spacing w:val="1"/>
        </w:rPr>
        <w:t xml:space="preserve"> </w:t>
      </w:r>
      <w:r>
        <w:t>В.В.</w:t>
      </w:r>
      <w:r>
        <w:rPr>
          <w:spacing w:val="1"/>
        </w:rPr>
        <w:t xml:space="preserve"> </w:t>
      </w:r>
      <w:r>
        <w:t>Лунин</w:t>
      </w:r>
      <w:r>
        <w:rPr>
          <w:spacing w:val="1"/>
        </w:rPr>
        <w:t xml:space="preserve"> </w:t>
      </w:r>
      <w:r>
        <w:t>«Я</w:t>
      </w:r>
      <w:r>
        <w:rPr>
          <w:spacing w:val="70"/>
        </w:rPr>
        <w:t xml:space="preserve"> </w:t>
      </w:r>
      <w:r>
        <w:t>видел чудо»,</w:t>
      </w:r>
      <w:r>
        <w:rPr>
          <w:spacing w:val="-67"/>
        </w:rPr>
        <w:t xml:space="preserve"> </w:t>
      </w:r>
      <w:r>
        <w:t>Б.В.</w:t>
      </w:r>
      <w:r>
        <w:rPr>
          <w:spacing w:val="59"/>
        </w:rPr>
        <w:t xml:space="preserve"> </w:t>
      </w:r>
      <w:proofErr w:type="spellStart"/>
      <w:r>
        <w:t>Заходер</w:t>
      </w:r>
      <w:proofErr w:type="spellEnd"/>
      <w:r>
        <w:rPr>
          <w:spacing w:val="56"/>
        </w:rPr>
        <w:t xml:space="preserve"> </w:t>
      </w:r>
      <w:r>
        <w:t>«Моя</w:t>
      </w:r>
      <w:r>
        <w:rPr>
          <w:spacing w:val="62"/>
        </w:rPr>
        <w:t xml:space="preserve"> </w:t>
      </w:r>
      <w:proofErr w:type="spellStart"/>
      <w:r>
        <w:t>Вообразилия</w:t>
      </w:r>
      <w:proofErr w:type="spellEnd"/>
      <w:r>
        <w:t>»,</w:t>
      </w:r>
      <w:r>
        <w:rPr>
          <w:spacing w:val="63"/>
        </w:rPr>
        <w:t xml:space="preserve"> </w:t>
      </w:r>
      <w:r>
        <w:t>Ю.П.</w:t>
      </w:r>
      <w:r>
        <w:rPr>
          <w:spacing w:val="58"/>
        </w:rPr>
        <w:t xml:space="preserve"> </w:t>
      </w:r>
      <w:proofErr w:type="spellStart"/>
      <w:r>
        <w:t>Мориц</w:t>
      </w:r>
      <w:proofErr w:type="spellEnd"/>
      <w:r>
        <w:rPr>
          <w:spacing w:val="125"/>
        </w:rPr>
        <w:t xml:space="preserve"> </w:t>
      </w:r>
      <w:r>
        <w:t>«Сто</w:t>
      </w:r>
      <w:r>
        <w:rPr>
          <w:spacing w:val="125"/>
        </w:rPr>
        <w:t xml:space="preserve"> </w:t>
      </w:r>
      <w:r>
        <w:t>фантазий»</w:t>
      </w:r>
      <w:r>
        <w:rPr>
          <w:spacing w:val="121"/>
        </w:rPr>
        <w:t xml:space="preserve"> </w:t>
      </w:r>
      <w:r>
        <w:t>и</w:t>
      </w:r>
      <w:r>
        <w:rPr>
          <w:spacing w:val="125"/>
        </w:rPr>
        <w:t xml:space="preserve"> </w:t>
      </w:r>
      <w:r>
        <w:t>другие</w:t>
      </w:r>
      <w:r>
        <w:rPr>
          <w:spacing w:val="-68"/>
        </w:rPr>
        <w:t xml:space="preserve"> </w:t>
      </w:r>
      <w:r>
        <w:t>(по выбору).</w:t>
      </w:r>
    </w:p>
    <w:p w:rsidR="00397EFD" w:rsidRDefault="009B4A09" w:rsidP="00432195">
      <w:pPr>
        <w:pStyle w:val="a3"/>
        <w:ind w:right="229"/>
      </w:pPr>
      <w:r>
        <w:t>Библиографическая культура (работа с детской книгой). Представление о</w:t>
      </w:r>
      <w:r>
        <w:rPr>
          <w:spacing w:val="1"/>
        </w:rPr>
        <w:t xml:space="preserve"> </w:t>
      </w:r>
      <w:r>
        <w:t>том,</w:t>
      </w:r>
      <w:r>
        <w:rPr>
          <w:spacing w:val="1"/>
        </w:rPr>
        <w:t xml:space="preserve"> </w:t>
      </w:r>
      <w:r>
        <w:t>что</w:t>
      </w:r>
      <w:r>
        <w:rPr>
          <w:spacing w:val="1"/>
        </w:rPr>
        <w:t xml:space="preserve"> </w:t>
      </w:r>
      <w:r>
        <w:t>книга</w:t>
      </w:r>
      <w:r>
        <w:rPr>
          <w:spacing w:val="1"/>
        </w:rPr>
        <w:t xml:space="preserve"> </w:t>
      </w:r>
      <w:r>
        <w:t>–</w:t>
      </w:r>
      <w:r>
        <w:rPr>
          <w:spacing w:val="1"/>
        </w:rPr>
        <w:t xml:space="preserve"> </w:t>
      </w:r>
      <w:r>
        <w:t>источник</w:t>
      </w:r>
      <w:r>
        <w:rPr>
          <w:spacing w:val="1"/>
        </w:rPr>
        <w:t xml:space="preserve"> </w:t>
      </w:r>
      <w:r>
        <w:t>необходимых</w:t>
      </w:r>
      <w:r>
        <w:rPr>
          <w:spacing w:val="1"/>
        </w:rPr>
        <w:t xml:space="preserve"> </w:t>
      </w:r>
      <w:r>
        <w:t>знаний.</w:t>
      </w:r>
      <w:r>
        <w:rPr>
          <w:spacing w:val="1"/>
        </w:rPr>
        <w:t xml:space="preserve"> </w:t>
      </w:r>
      <w:r>
        <w:t>Обложка,</w:t>
      </w:r>
      <w:r>
        <w:rPr>
          <w:spacing w:val="1"/>
        </w:rPr>
        <w:t xml:space="preserve"> </w:t>
      </w:r>
      <w:r>
        <w:t>оглавление,</w:t>
      </w:r>
      <w:r>
        <w:rPr>
          <w:spacing w:val="1"/>
        </w:rPr>
        <w:t xml:space="preserve"> </w:t>
      </w:r>
      <w:r>
        <w:t>иллюстрации</w:t>
      </w:r>
      <w:r>
        <w:rPr>
          <w:spacing w:val="1"/>
        </w:rPr>
        <w:t xml:space="preserve"> </w:t>
      </w:r>
      <w:r>
        <w:t>как</w:t>
      </w:r>
      <w:r>
        <w:rPr>
          <w:spacing w:val="1"/>
        </w:rPr>
        <w:t xml:space="preserve"> </w:t>
      </w:r>
      <w:r>
        <w:t>элементы</w:t>
      </w:r>
      <w:r>
        <w:rPr>
          <w:spacing w:val="1"/>
        </w:rPr>
        <w:t xml:space="preserve"> </w:t>
      </w:r>
      <w:r>
        <w:t>ориентировки</w:t>
      </w:r>
      <w:r>
        <w:rPr>
          <w:spacing w:val="1"/>
        </w:rPr>
        <w:t xml:space="preserve"> </w:t>
      </w:r>
      <w:r>
        <w:t>в</w:t>
      </w:r>
      <w:r>
        <w:rPr>
          <w:spacing w:val="1"/>
        </w:rPr>
        <w:t xml:space="preserve"> </w:t>
      </w:r>
      <w:r>
        <w:t>книге.</w:t>
      </w:r>
      <w:r>
        <w:rPr>
          <w:spacing w:val="1"/>
        </w:rPr>
        <w:t xml:space="preserve"> </w:t>
      </w:r>
      <w:r>
        <w:t>Умение</w:t>
      </w:r>
      <w:r>
        <w:rPr>
          <w:spacing w:val="1"/>
        </w:rPr>
        <w:t xml:space="preserve"> </w:t>
      </w:r>
      <w:r>
        <w:t>использовать</w:t>
      </w:r>
      <w:r>
        <w:rPr>
          <w:spacing w:val="1"/>
        </w:rPr>
        <w:t xml:space="preserve"> </w:t>
      </w:r>
      <w:r>
        <w:t>тематический каталог</w:t>
      </w:r>
      <w:r>
        <w:rPr>
          <w:spacing w:val="1"/>
        </w:rPr>
        <w:t xml:space="preserve"> </w:t>
      </w:r>
      <w:r>
        <w:t>при выборе</w:t>
      </w:r>
      <w:r>
        <w:rPr>
          <w:spacing w:val="1"/>
        </w:rPr>
        <w:t xml:space="preserve"> </w:t>
      </w:r>
      <w:r>
        <w:t>книг</w:t>
      </w:r>
      <w:r>
        <w:rPr>
          <w:spacing w:val="2"/>
        </w:rPr>
        <w:t xml:space="preserve"> </w:t>
      </w:r>
      <w:r>
        <w:t>в</w:t>
      </w:r>
      <w:r>
        <w:rPr>
          <w:spacing w:val="3"/>
        </w:rPr>
        <w:t xml:space="preserve"> </w:t>
      </w:r>
      <w:r>
        <w:t>библиотеке.</w:t>
      </w:r>
    </w:p>
    <w:p w:rsidR="00397EFD" w:rsidRDefault="00D70152" w:rsidP="00432195">
      <w:pPr>
        <w:pStyle w:val="a3"/>
        <w:ind w:right="222"/>
      </w:pPr>
      <w:r>
        <w:t xml:space="preserve">Изучение литературного чтения в 1 классе способствует </w:t>
      </w:r>
      <w:r w:rsidR="009B4A09">
        <w:t>освоению</w:t>
      </w:r>
      <w:r w:rsidR="009B4A09">
        <w:rPr>
          <w:spacing w:val="1"/>
        </w:rPr>
        <w:t xml:space="preserve"> </w:t>
      </w:r>
      <w:r w:rsidR="009B4A09">
        <w:t>на</w:t>
      </w:r>
      <w:r w:rsidR="009B4A09">
        <w:rPr>
          <w:spacing w:val="1"/>
        </w:rPr>
        <w:t xml:space="preserve"> </w:t>
      </w:r>
      <w:r w:rsidR="009B4A09">
        <w:t>пропедевтическом</w:t>
      </w:r>
      <w:r w:rsidR="009B4A09">
        <w:rPr>
          <w:spacing w:val="1"/>
        </w:rPr>
        <w:t xml:space="preserve"> </w:t>
      </w:r>
      <w:r w:rsidR="009B4A09">
        <w:t>уровне</w:t>
      </w:r>
      <w:r w:rsidR="009B4A09">
        <w:rPr>
          <w:spacing w:val="1"/>
        </w:rPr>
        <w:t xml:space="preserve"> </w:t>
      </w:r>
      <w:r w:rsidR="009B4A09">
        <w:t>ряда</w:t>
      </w:r>
      <w:r w:rsidR="009B4A09">
        <w:rPr>
          <w:spacing w:val="1"/>
        </w:rPr>
        <w:t xml:space="preserve"> </w:t>
      </w:r>
      <w:r w:rsidR="009B4A09">
        <w:t>универсальных</w:t>
      </w:r>
      <w:r w:rsidR="009B4A09">
        <w:rPr>
          <w:spacing w:val="1"/>
        </w:rPr>
        <w:t xml:space="preserve"> </w:t>
      </w:r>
      <w:r w:rsidR="009B4A09">
        <w:t>учебных</w:t>
      </w:r>
      <w:r w:rsidR="009B4A09">
        <w:rPr>
          <w:spacing w:val="1"/>
        </w:rPr>
        <w:t xml:space="preserve"> </w:t>
      </w:r>
      <w:r w:rsidR="009B4A09">
        <w:t>действий:</w:t>
      </w:r>
      <w:r w:rsidR="009B4A09">
        <w:rPr>
          <w:spacing w:val="1"/>
        </w:rPr>
        <w:t xml:space="preserve"> </w:t>
      </w:r>
      <w:r w:rsidR="009B4A09">
        <w:t>познавательных</w:t>
      </w:r>
      <w:r w:rsidR="009B4A09">
        <w:rPr>
          <w:spacing w:val="1"/>
        </w:rPr>
        <w:t xml:space="preserve"> </w:t>
      </w:r>
      <w:r w:rsidR="009B4A09">
        <w:t>универсальных</w:t>
      </w:r>
      <w:r w:rsidR="009B4A09">
        <w:rPr>
          <w:spacing w:val="1"/>
        </w:rPr>
        <w:t xml:space="preserve"> </w:t>
      </w:r>
      <w:r w:rsidR="009B4A09">
        <w:t>учебных</w:t>
      </w:r>
      <w:r w:rsidR="009B4A09">
        <w:rPr>
          <w:spacing w:val="1"/>
        </w:rPr>
        <w:t xml:space="preserve"> </w:t>
      </w:r>
      <w:r w:rsidR="009B4A09">
        <w:t>действий,</w:t>
      </w:r>
      <w:r w:rsidR="009B4A09">
        <w:rPr>
          <w:spacing w:val="1"/>
        </w:rPr>
        <w:t xml:space="preserve"> </w:t>
      </w:r>
      <w:r w:rsidR="009B4A09">
        <w:t>коммуникативных</w:t>
      </w:r>
      <w:r w:rsidR="009B4A09">
        <w:rPr>
          <w:spacing w:val="1"/>
        </w:rPr>
        <w:t xml:space="preserve"> </w:t>
      </w:r>
      <w:r w:rsidR="009B4A09">
        <w:t>универсальных</w:t>
      </w:r>
      <w:r w:rsidR="009B4A09">
        <w:rPr>
          <w:spacing w:val="60"/>
        </w:rPr>
        <w:t xml:space="preserve"> </w:t>
      </w:r>
      <w:r w:rsidR="009B4A09">
        <w:t>учебных</w:t>
      </w:r>
      <w:r w:rsidR="009B4A09">
        <w:rPr>
          <w:spacing w:val="56"/>
        </w:rPr>
        <w:t xml:space="preserve"> </w:t>
      </w:r>
      <w:r w:rsidR="009B4A09">
        <w:t>действий,</w:t>
      </w:r>
      <w:r w:rsidR="009B4A09">
        <w:rPr>
          <w:spacing w:val="57"/>
        </w:rPr>
        <w:t xml:space="preserve"> </w:t>
      </w:r>
      <w:r w:rsidR="009B4A09">
        <w:t>регулятивных</w:t>
      </w:r>
      <w:r w:rsidR="009B4A09">
        <w:rPr>
          <w:spacing w:val="56"/>
        </w:rPr>
        <w:t xml:space="preserve"> </w:t>
      </w:r>
      <w:r w:rsidR="009B4A09">
        <w:t>универсальных</w:t>
      </w:r>
      <w:r w:rsidR="009B4A09">
        <w:rPr>
          <w:spacing w:val="60"/>
        </w:rPr>
        <w:t xml:space="preserve"> </w:t>
      </w:r>
      <w:r w:rsidR="009B4A09">
        <w:t>учебных</w:t>
      </w:r>
    </w:p>
    <w:p w:rsidR="00397EFD" w:rsidRDefault="009B4A09" w:rsidP="00432195">
      <w:pPr>
        <w:pStyle w:val="a3"/>
        <w:spacing w:before="67"/>
        <w:ind w:firstLine="0"/>
      </w:pPr>
      <w:r>
        <w:t>действий,</w:t>
      </w:r>
      <w:r>
        <w:rPr>
          <w:spacing w:val="-5"/>
        </w:rPr>
        <w:t xml:space="preserve"> </w:t>
      </w:r>
      <w:r>
        <w:t>совместной</w:t>
      </w:r>
      <w:r>
        <w:rPr>
          <w:spacing w:val="-6"/>
        </w:rPr>
        <w:t xml:space="preserve"> </w:t>
      </w:r>
      <w:r>
        <w:t>деятельности.</w:t>
      </w:r>
    </w:p>
    <w:p w:rsidR="00397EFD" w:rsidRDefault="009B4A09" w:rsidP="00432195">
      <w:pPr>
        <w:pStyle w:val="a3"/>
        <w:spacing w:before="154"/>
        <w:ind w:right="228"/>
      </w:pP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3"/>
        </w:rPr>
        <w:t xml:space="preserve"> </w:t>
      </w:r>
      <w:r>
        <w:t>способствуют формированию</w:t>
      </w:r>
      <w:r>
        <w:rPr>
          <w:spacing w:val="-1"/>
        </w:rPr>
        <w:t xml:space="preserve"> </w:t>
      </w:r>
      <w:r>
        <w:t>умений:</w:t>
      </w:r>
    </w:p>
    <w:p w:rsidR="00397EFD" w:rsidRDefault="009B4A09" w:rsidP="00432195">
      <w:pPr>
        <w:pStyle w:val="a3"/>
        <w:ind w:right="225"/>
      </w:pPr>
      <w:r>
        <w:lastRenderedPageBreak/>
        <w:t>читать вслух целыми словами без пропусков и перестановок букв и слогов</w:t>
      </w:r>
      <w:r>
        <w:rPr>
          <w:spacing w:val="1"/>
        </w:rPr>
        <w:t xml:space="preserve"> </w:t>
      </w:r>
      <w:r>
        <w:t>доступные по восприятию и небольшие по объёму прозаические и стихотворные</w:t>
      </w:r>
      <w:r>
        <w:rPr>
          <w:spacing w:val="1"/>
        </w:rPr>
        <w:t xml:space="preserve"> </w:t>
      </w:r>
      <w:r>
        <w:t>произведения;</w:t>
      </w:r>
    </w:p>
    <w:p w:rsidR="00397EFD" w:rsidRDefault="009B4A09" w:rsidP="00432195">
      <w:pPr>
        <w:pStyle w:val="a3"/>
        <w:ind w:right="241"/>
      </w:pPr>
      <w:r>
        <w:t>понимать</w:t>
      </w:r>
      <w:r>
        <w:rPr>
          <w:spacing w:val="1"/>
        </w:rPr>
        <w:t xml:space="preserve"> </w:t>
      </w:r>
      <w:r>
        <w:t>фактическое</w:t>
      </w:r>
      <w:r>
        <w:rPr>
          <w:spacing w:val="1"/>
        </w:rPr>
        <w:t xml:space="preserve"> </w:t>
      </w:r>
      <w:r>
        <w:t>содержание</w:t>
      </w:r>
      <w:r>
        <w:rPr>
          <w:spacing w:val="1"/>
        </w:rPr>
        <w:t xml:space="preserve"> </w:t>
      </w:r>
      <w:r>
        <w:t>прочитанного</w:t>
      </w:r>
      <w:r>
        <w:rPr>
          <w:spacing w:val="1"/>
        </w:rPr>
        <w:t xml:space="preserve"> </w:t>
      </w:r>
      <w:r>
        <w:t>или</w:t>
      </w:r>
      <w:r>
        <w:rPr>
          <w:spacing w:val="1"/>
        </w:rPr>
        <w:t xml:space="preserve"> </w:t>
      </w:r>
      <w:r>
        <w:t>прослушанного</w:t>
      </w:r>
      <w:r>
        <w:rPr>
          <w:spacing w:val="1"/>
        </w:rPr>
        <w:t xml:space="preserve"> </w:t>
      </w:r>
      <w:r>
        <w:t>текста;</w:t>
      </w:r>
    </w:p>
    <w:p w:rsidR="00397EFD" w:rsidRDefault="009B4A09" w:rsidP="00432195">
      <w:pPr>
        <w:pStyle w:val="a3"/>
        <w:ind w:right="236"/>
      </w:pPr>
      <w:proofErr w:type="gramStart"/>
      <w:r>
        <w:t>ориентироваться</w:t>
      </w:r>
      <w:r>
        <w:rPr>
          <w:spacing w:val="1"/>
        </w:rPr>
        <w:t xml:space="preserve"> </w:t>
      </w:r>
      <w:r>
        <w:t>в</w:t>
      </w:r>
      <w:r>
        <w:rPr>
          <w:spacing w:val="1"/>
        </w:rPr>
        <w:t xml:space="preserve"> </w:t>
      </w:r>
      <w:r>
        <w:t>терминах</w:t>
      </w:r>
      <w:r>
        <w:rPr>
          <w:spacing w:val="1"/>
        </w:rPr>
        <w:t xml:space="preserve"> </w:t>
      </w:r>
      <w:r>
        <w:t>и</w:t>
      </w:r>
      <w:r>
        <w:rPr>
          <w:spacing w:val="1"/>
        </w:rPr>
        <w:t xml:space="preserve"> </w:t>
      </w:r>
      <w:r>
        <w:t>понятиях:</w:t>
      </w:r>
      <w:r>
        <w:rPr>
          <w:spacing w:val="1"/>
        </w:rPr>
        <w:t xml:space="preserve"> </w:t>
      </w:r>
      <w:r>
        <w:t>фольклор,</w:t>
      </w:r>
      <w:r>
        <w:rPr>
          <w:spacing w:val="1"/>
        </w:rPr>
        <w:t xml:space="preserve"> </w:t>
      </w:r>
      <w:r>
        <w:t>малые</w:t>
      </w:r>
      <w:r>
        <w:rPr>
          <w:spacing w:val="1"/>
        </w:rPr>
        <w:t xml:space="preserve"> </w:t>
      </w:r>
      <w:r>
        <w:t>фольклорные</w:t>
      </w:r>
      <w:r>
        <w:rPr>
          <w:spacing w:val="-67"/>
        </w:rPr>
        <w:t xml:space="preserve"> </w:t>
      </w:r>
      <w:r>
        <w:t>жанры,</w:t>
      </w:r>
      <w:r>
        <w:rPr>
          <w:spacing w:val="1"/>
        </w:rPr>
        <w:t xml:space="preserve"> </w:t>
      </w:r>
      <w:r>
        <w:t>тема,</w:t>
      </w:r>
      <w:r>
        <w:rPr>
          <w:spacing w:val="70"/>
        </w:rPr>
        <w:t xml:space="preserve"> </w:t>
      </w:r>
      <w:r>
        <w:t>идея,</w:t>
      </w:r>
      <w:r>
        <w:rPr>
          <w:spacing w:val="70"/>
        </w:rPr>
        <w:t xml:space="preserve"> </w:t>
      </w:r>
      <w:r>
        <w:t>заголовок,</w:t>
      </w:r>
      <w:r>
        <w:rPr>
          <w:spacing w:val="70"/>
        </w:rPr>
        <w:t xml:space="preserve"> </w:t>
      </w:r>
      <w:r>
        <w:t>содержание</w:t>
      </w:r>
      <w:r>
        <w:rPr>
          <w:spacing w:val="70"/>
        </w:rPr>
        <w:t xml:space="preserve"> </w:t>
      </w:r>
      <w:r>
        <w:t>произведения,</w:t>
      </w:r>
      <w:r>
        <w:rPr>
          <w:spacing w:val="70"/>
        </w:rPr>
        <w:t xml:space="preserve"> </w:t>
      </w:r>
      <w:r>
        <w:t>сказка</w:t>
      </w:r>
      <w:r>
        <w:rPr>
          <w:spacing w:val="70"/>
        </w:rPr>
        <w:t xml:space="preserve"> </w:t>
      </w:r>
      <w:r>
        <w:t>(фольклорная</w:t>
      </w:r>
      <w:r>
        <w:rPr>
          <w:spacing w:val="1"/>
        </w:rPr>
        <w:t xml:space="preserve"> </w:t>
      </w:r>
      <w:r>
        <w:t>и</w:t>
      </w:r>
      <w:r>
        <w:rPr>
          <w:spacing w:val="-3"/>
        </w:rPr>
        <w:t xml:space="preserve"> </w:t>
      </w:r>
      <w:r>
        <w:t>литературная),</w:t>
      </w:r>
      <w:r>
        <w:rPr>
          <w:spacing w:val="-1"/>
        </w:rPr>
        <w:t xml:space="preserve"> </w:t>
      </w:r>
      <w:r>
        <w:t>автор, герой,</w:t>
      </w:r>
      <w:r>
        <w:rPr>
          <w:spacing w:val="-1"/>
        </w:rPr>
        <w:t xml:space="preserve"> </w:t>
      </w:r>
      <w:r>
        <w:t>рассказ, стихотворение</w:t>
      </w:r>
      <w:r>
        <w:rPr>
          <w:spacing w:val="-2"/>
        </w:rPr>
        <w:t xml:space="preserve"> </w:t>
      </w:r>
      <w:r>
        <w:t>(в</w:t>
      </w:r>
      <w:r>
        <w:rPr>
          <w:spacing w:val="-4"/>
        </w:rPr>
        <w:t xml:space="preserve"> </w:t>
      </w:r>
      <w:r>
        <w:t>пределах</w:t>
      </w:r>
      <w:r>
        <w:rPr>
          <w:spacing w:val="-7"/>
        </w:rPr>
        <w:t xml:space="preserve"> </w:t>
      </w:r>
      <w:r>
        <w:t>изученного);</w:t>
      </w:r>
      <w:proofErr w:type="gramEnd"/>
    </w:p>
    <w:p w:rsidR="00397EFD" w:rsidRDefault="009B4A09" w:rsidP="00432195">
      <w:pPr>
        <w:pStyle w:val="a3"/>
        <w:ind w:right="237"/>
      </w:pPr>
      <w:r>
        <w:t>различать и группировать произведения по жанрам (загадки, пословицы,</w:t>
      </w:r>
      <w:r>
        <w:rPr>
          <w:spacing w:val="1"/>
        </w:rPr>
        <w:t xml:space="preserve"> </w:t>
      </w:r>
      <w:r>
        <w:t>сказки</w:t>
      </w:r>
      <w:r>
        <w:rPr>
          <w:spacing w:val="-2"/>
        </w:rPr>
        <w:t xml:space="preserve"> </w:t>
      </w:r>
      <w:r>
        <w:t>(фольклорная</w:t>
      </w:r>
      <w:r>
        <w:rPr>
          <w:spacing w:val="2"/>
        </w:rPr>
        <w:t xml:space="preserve"> </w:t>
      </w:r>
      <w:r>
        <w:t>и литературная),</w:t>
      </w:r>
      <w:r>
        <w:rPr>
          <w:spacing w:val="2"/>
        </w:rPr>
        <w:t xml:space="preserve"> </w:t>
      </w:r>
      <w:r>
        <w:t>стихотворение,</w:t>
      </w:r>
      <w:r>
        <w:rPr>
          <w:spacing w:val="3"/>
        </w:rPr>
        <w:t xml:space="preserve"> </w:t>
      </w:r>
      <w:r>
        <w:t>рассказ);</w:t>
      </w:r>
    </w:p>
    <w:p w:rsidR="00397EFD" w:rsidRDefault="009B4A09" w:rsidP="00432195">
      <w:pPr>
        <w:pStyle w:val="a3"/>
        <w:ind w:right="226"/>
      </w:pPr>
      <w:r>
        <w:t>анализировать текст: определять тему,</w:t>
      </w:r>
      <w:r>
        <w:rPr>
          <w:spacing w:val="1"/>
        </w:rPr>
        <w:t xml:space="preserve"> </w:t>
      </w:r>
      <w:r>
        <w:t>устанавливать последовательность</w:t>
      </w:r>
      <w:r>
        <w:rPr>
          <w:spacing w:val="1"/>
        </w:rPr>
        <w:t xml:space="preserve"> </w:t>
      </w:r>
      <w:r w:rsidR="00D70152">
        <w:t xml:space="preserve">событий в произведении, характеризовать героя, давать </w:t>
      </w:r>
      <w:r>
        <w:t>положительную</w:t>
      </w:r>
      <w:r>
        <w:rPr>
          <w:spacing w:val="1"/>
        </w:rPr>
        <w:t xml:space="preserve"> </w:t>
      </w:r>
      <w:r>
        <w:t>или отрицательную оценку его поступкам, задавать вопросы по фактическому</w:t>
      </w:r>
      <w:r>
        <w:rPr>
          <w:spacing w:val="1"/>
        </w:rPr>
        <w:t xml:space="preserve"> </w:t>
      </w:r>
      <w:r>
        <w:t>содержанию;</w:t>
      </w:r>
    </w:p>
    <w:p w:rsidR="00397EFD" w:rsidRDefault="009B4A09" w:rsidP="00432195">
      <w:pPr>
        <w:pStyle w:val="a3"/>
        <w:ind w:left="1403" w:firstLine="0"/>
      </w:pPr>
      <w:r>
        <w:t>сравнивать</w:t>
      </w:r>
      <w:r>
        <w:rPr>
          <w:spacing w:val="-8"/>
        </w:rPr>
        <w:t xml:space="preserve"> </w:t>
      </w:r>
      <w:r>
        <w:t>произведения</w:t>
      </w:r>
      <w:r>
        <w:rPr>
          <w:spacing w:val="-4"/>
        </w:rPr>
        <w:t xml:space="preserve"> </w:t>
      </w:r>
      <w:r>
        <w:t>по</w:t>
      </w:r>
      <w:r>
        <w:rPr>
          <w:spacing w:val="-5"/>
        </w:rPr>
        <w:t xml:space="preserve"> </w:t>
      </w:r>
      <w:r>
        <w:t>теме,</w:t>
      </w:r>
      <w:r>
        <w:rPr>
          <w:spacing w:val="-3"/>
        </w:rPr>
        <w:t xml:space="preserve"> </w:t>
      </w:r>
      <w:r>
        <w:t>настроению,</w:t>
      </w:r>
      <w:r>
        <w:rPr>
          <w:spacing w:val="-3"/>
        </w:rPr>
        <w:t xml:space="preserve"> </w:t>
      </w:r>
      <w:r>
        <w:t>которое</w:t>
      </w:r>
      <w:r>
        <w:rPr>
          <w:spacing w:val="-4"/>
        </w:rPr>
        <w:t xml:space="preserve"> </w:t>
      </w:r>
      <w:r>
        <w:t>оно</w:t>
      </w:r>
      <w:r>
        <w:rPr>
          <w:spacing w:val="-6"/>
        </w:rPr>
        <w:t xml:space="preserve"> </w:t>
      </w:r>
      <w:r>
        <w:t>вызывает.</w:t>
      </w:r>
    </w:p>
    <w:p w:rsidR="00397EFD" w:rsidRDefault="009B4A09" w:rsidP="00432195">
      <w:pPr>
        <w:pStyle w:val="a3"/>
        <w:spacing w:before="147"/>
        <w:jc w:val="left"/>
      </w:pPr>
      <w:r>
        <w:t>Работа</w:t>
      </w:r>
      <w:r>
        <w:rPr>
          <w:spacing w:val="44"/>
        </w:rPr>
        <w:t xml:space="preserve"> </w:t>
      </w:r>
      <w:r>
        <w:t>с</w:t>
      </w:r>
      <w:r>
        <w:rPr>
          <w:spacing w:val="43"/>
        </w:rPr>
        <w:t xml:space="preserve"> </w:t>
      </w:r>
      <w:r>
        <w:t>информацией</w:t>
      </w:r>
      <w:r>
        <w:rPr>
          <w:spacing w:val="44"/>
        </w:rPr>
        <w:t xml:space="preserve"> </w:t>
      </w:r>
      <w:r>
        <w:t>как</w:t>
      </w:r>
      <w:r>
        <w:rPr>
          <w:spacing w:val="42"/>
        </w:rPr>
        <w:t xml:space="preserve"> </w:t>
      </w:r>
      <w:r>
        <w:t>часть</w:t>
      </w:r>
      <w:r>
        <w:rPr>
          <w:spacing w:val="42"/>
        </w:rPr>
        <w:t xml:space="preserve"> </w:t>
      </w:r>
      <w:r>
        <w:t>познавательных</w:t>
      </w:r>
      <w:r>
        <w:rPr>
          <w:spacing w:val="43"/>
        </w:rPr>
        <w:t xml:space="preserve"> </w:t>
      </w:r>
      <w:r>
        <w:t>универсальных</w:t>
      </w:r>
      <w:r>
        <w:rPr>
          <w:spacing w:val="43"/>
        </w:rPr>
        <w:t xml:space="preserve"> </w:t>
      </w:r>
      <w:r>
        <w:t>учебных</w:t>
      </w:r>
      <w:r>
        <w:rPr>
          <w:spacing w:val="-67"/>
        </w:rPr>
        <w:t xml:space="preserve"> </w:t>
      </w:r>
      <w:r>
        <w:t>действий</w:t>
      </w:r>
      <w:r>
        <w:rPr>
          <w:spacing w:val="2"/>
        </w:rPr>
        <w:t xml:space="preserve"> </w:t>
      </w:r>
      <w:r>
        <w:t>способствует формированию</w:t>
      </w:r>
      <w:r>
        <w:rPr>
          <w:spacing w:val="-1"/>
        </w:rPr>
        <w:t xml:space="preserve"> </w:t>
      </w:r>
      <w:r>
        <w:t>умений:</w:t>
      </w:r>
    </w:p>
    <w:p w:rsidR="00397EFD" w:rsidRDefault="009B4A09" w:rsidP="00432195">
      <w:pPr>
        <w:pStyle w:val="a3"/>
        <w:spacing w:before="3"/>
        <w:jc w:val="left"/>
      </w:pPr>
      <w:r>
        <w:t>понимать, что те</w:t>
      </w:r>
      <w:proofErr w:type="gramStart"/>
      <w:r>
        <w:t>кст пр</w:t>
      </w:r>
      <w:proofErr w:type="gramEnd"/>
      <w:r>
        <w:t>оизведения может быть представлен в иллюстрациях,</w:t>
      </w:r>
      <w:r>
        <w:rPr>
          <w:spacing w:val="-67"/>
        </w:rPr>
        <w:t xml:space="preserve"> </w:t>
      </w:r>
      <w:r>
        <w:t>различных</w:t>
      </w:r>
      <w:r>
        <w:rPr>
          <w:spacing w:val="-5"/>
        </w:rPr>
        <w:t xml:space="preserve"> </w:t>
      </w:r>
      <w:r>
        <w:t>видах</w:t>
      </w:r>
      <w:r>
        <w:rPr>
          <w:spacing w:val="-4"/>
        </w:rPr>
        <w:t xml:space="preserve"> </w:t>
      </w:r>
      <w:r>
        <w:t>зрительного</w:t>
      </w:r>
      <w:r>
        <w:rPr>
          <w:spacing w:val="-1"/>
        </w:rPr>
        <w:t xml:space="preserve"> </w:t>
      </w:r>
      <w:r>
        <w:t>искусства (фильм,</w:t>
      </w:r>
      <w:r>
        <w:rPr>
          <w:spacing w:val="3"/>
        </w:rPr>
        <w:t xml:space="preserve"> </w:t>
      </w:r>
      <w:r>
        <w:t>спектакль</w:t>
      </w:r>
      <w:r>
        <w:rPr>
          <w:spacing w:val="-3"/>
        </w:rPr>
        <w:t xml:space="preserve"> </w:t>
      </w:r>
      <w:r>
        <w:t>и другие);</w:t>
      </w:r>
    </w:p>
    <w:p w:rsidR="00397EFD" w:rsidRDefault="009B4A09" w:rsidP="00432195">
      <w:pPr>
        <w:pStyle w:val="a3"/>
        <w:jc w:val="left"/>
      </w:pPr>
      <w:r>
        <w:t>соотносить</w:t>
      </w:r>
      <w:r>
        <w:rPr>
          <w:spacing w:val="50"/>
        </w:rPr>
        <w:t xml:space="preserve"> </w:t>
      </w:r>
      <w:r>
        <w:t>иллюстрацию</w:t>
      </w:r>
      <w:r>
        <w:rPr>
          <w:spacing w:val="50"/>
        </w:rPr>
        <w:t xml:space="preserve"> </w:t>
      </w:r>
      <w:r>
        <w:t>с</w:t>
      </w:r>
      <w:r>
        <w:rPr>
          <w:spacing w:val="53"/>
        </w:rPr>
        <w:t xml:space="preserve"> </w:t>
      </w:r>
      <w:r>
        <w:t>текстом</w:t>
      </w:r>
      <w:r>
        <w:rPr>
          <w:spacing w:val="53"/>
        </w:rPr>
        <w:t xml:space="preserve"> </w:t>
      </w:r>
      <w:r>
        <w:t>произведения,</w:t>
      </w:r>
      <w:r>
        <w:rPr>
          <w:spacing w:val="54"/>
        </w:rPr>
        <w:t xml:space="preserve"> </w:t>
      </w:r>
      <w:r>
        <w:t>читать</w:t>
      </w:r>
      <w:r>
        <w:rPr>
          <w:spacing w:val="50"/>
        </w:rPr>
        <w:t xml:space="preserve"> </w:t>
      </w:r>
      <w:r>
        <w:t>отрывки</w:t>
      </w:r>
      <w:r>
        <w:rPr>
          <w:spacing w:val="52"/>
        </w:rPr>
        <w:t xml:space="preserve"> </w:t>
      </w:r>
      <w:r>
        <w:t>из</w:t>
      </w:r>
      <w:r>
        <w:rPr>
          <w:spacing w:val="-67"/>
        </w:rPr>
        <w:t xml:space="preserve"> </w:t>
      </w:r>
      <w:r>
        <w:t>текста,</w:t>
      </w:r>
      <w:r>
        <w:rPr>
          <w:spacing w:val="3"/>
        </w:rPr>
        <w:t xml:space="preserve"> </w:t>
      </w:r>
      <w:r>
        <w:t>которые</w:t>
      </w:r>
      <w:r>
        <w:rPr>
          <w:spacing w:val="1"/>
        </w:rPr>
        <w:t xml:space="preserve"> </w:t>
      </w:r>
      <w:r>
        <w:t>соответствуют иллюстрации.</w:t>
      </w:r>
    </w:p>
    <w:p w:rsidR="00397EFD" w:rsidRDefault="009B4A09" w:rsidP="00432195">
      <w:pPr>
        <w:pStyle w:val="a3"/>
        <w:tabs>
          <w:tab w:val="left" w:pos="3897"/>
          <w:tab w:val="left" w:pos="5959"/>
          <w:tab w:val="left" w:pos="7219"/>
          <w:tab w:val="left" w:pos="8548"/>
          <w:tab w:val="left" w:pos="9547"/>
          <w:tab w:val="left" w:pos="9936"/>
        </w:tabs>
        <w:ind w:right="226"/>
        <w:jc w:val="left"/>
      </w:pPr>
      <w:r>
        <w:t>Коммуникативные</w:t>
      </w:r>
      <w:r>
        <w:tab/>
        <w:t>универсальные</w:t>
      </w:r>
      <w:r>
        <w:tab/>
        <w:t>учебные</w:t>
      </w:r>
      <w:r>
        <w:tab/>
        <w:t>действия</w:t>
      </w:r>
      <w:r>
        <w:tab/>
        <w:t>(далее</w:t>
      </w:r>
      <w:r>
        <w:tab/>
        <w:t>–</w:t>
      </w:r>
      <w:r>
        <w:tab/>
      </w:r>
      <w:r>
        <w:rPr>
          <w:spacing w:val="-1"/>
        </w:rPr>
        <w:t>УУД)</w:t>
      </w:r>
      <w:r>
        <w:rPr>
          <w:spacing w:val="-67"/>
        </w:rPr>
        <w:t xml:space="preserve"> </w:t>
      </w:r>
      <w:r>
        <w:t>способствуют</w:t>
      </w:r>
      <w:r>
        <w:rPr>
          <w:spacing w:val="-1"/>
        </w:rPr>
        <w:t xml:space="preserve"> </w:t>
      </w:r>
      <w:r>
        <w:t>формированию умений:</w:t>
      </w:r>
    </w:p>
    <w:p w:rsidR="00397EFD" w:rsidRDefault="009B4A09" w:rsidP="00432195">
      <w:pPr>
        <w:pStyle w:val="a3"/>
        <w:tabs>
          <w:tab w:val="left" w:pos="2645"/>
          <w:tab w:val="left" w:pos="4151"/>
          <w:tab w:val="left" w:pos="6448"/>
          <w:tab w:val="left" w:pos="8174"/>
          <w:tab w:val="left" w:pos="10452"/>
        </w:tabs>
        <w:ind w:right="240"/>
        <w:jc w:val="left"/>
      </w:pPr>
      <w:r>
        <w:t>читать</w:t>
      </w:r>
      <w:r>
        <w:tab/>
        <w:t>наизусть</w:t>
      </w:r>
      <w:r>
        <w:tab/>
        <w:t>стихотворения,</w:t>
      </w:r>
      <w:r>
        <w:tab/>
        <w:t>соблюдать</w:t>
      </w:r>
      <w:r>
        <w:tab/>
        <w:t>орфоэпические</w:t>
      </w:r>
      <w:r>
        <w:tab/>
      </w:r>
      <w:r>
        <w:rPr>
          <w:spacing w:val="-1"/>
        </w:rPr>
        <w:t>и</w:t>
      </w:r>
      <w:r>
        <w:rPr>
          <w:spacing w:val="-67"/>
        </w:rPr>
        <w:t xml:space="preserve"> </w:t>
      </w:r>
      <w:r>
        <w:t>пунктуационные</w:t>
      </w:r>
      <w:r>
        <w:rPr>
          <w:spacing w:val="1"/>
        </w:rPr>
        <w:t xml:space="preserve"> </w:t>
      </w:r>
      <w:r>
        <w:t>нормы;</w:t>
      </w:r>
    </w:p>
    <w:p w:rsidR="00397EFD" w:rsidRDefault="009B4A09" w:rsidP="00432195">
      <w:pPr>
        <w:pStyle w:val="a3"/>
        <w:jc w:val="left"/>
      </w:pPr>
      <w:r>
        <w:t>участвовать</w:t>
      </w:r>
      <w:r>
        <w:rPr>
          <w:spacing w:val="7"/>
        </w:rPr>
        <w:t xml:space="preserve"> </w:t>
      </w:r>
      <w:r>
        <w:t>в</w:t>
      </w:r>
      <w:r>
        <w:rPr>
          <w:spacing w:val="8"/>
        </w:rPr>
        <w:t xml:space="preserve"> </w:t>
      </w:r>
      <w:r>
        <w:t>беседе</w:t>
      </w:r>
      <w:r>
        <w:rPr>
          <w:spacing w:val="11"/>
        </w:rPr>
        <w:t xml:space="preserve"> </w:t>
      </w:r>
      <w:r>
        <w:t>по</w:t>
      </w:r>
      <w:r>
        <w:rPr>
          <w:spacing w:val="9"/>
        </w:rPr>
        <w:t xml:space="preserve"> </w:t>
      </w:r>
      <w:r>
        <w:t>обсуждению</w:t>
      </w:r>
      <w:r>
        <w:rPr>
          <w:spacing w:val="12"/>
        </w:rPr>
        <w:t xml:space="preserve"> </w:t>
      </w:r>
      <w:r>
        <w:t>прослушанного</w:t>
      </w:r>
      <w:r>
        <w:rPr>
          <w:spacing w:val="10"/>
        </w:rPr>
        <w:t xml:space="preserve"> </w:t>
      </w:r>
      <w:r>
        <w:t>или</w:t>
      </w:r>
      <w:r>
        <w:rPr>
          <w:spacing w:val="10"/>
        </w:rPr>
        <w:t xml:space="preserve"> </w:t>
      </w:r>
      <w:r>
        <w:t>прочитанного</w:t>
      </w:r>
      <w:r>
        <w:rPr>
          <w:spacing w:val="-67"/>
        </w:rPr>
        <w:t xml:space="preserve"> </w:t>
      </w:r>
      <w:r>
        <w:t>текста:</w:t>
      </w:r>
      <w:r>
        <w:rPr>
          <w:spacing w:val="20"/>
        </w:rPr>
        <w:t xml:space="preserve"> </w:t>
      </w:r>
      <w:r>
        <w:t>слушать</w:t>
      </w:r>
      <w:r>
        <w:rPr>
          <w:spacing w:val="23"/>
        </w:rPr>
        <w:t xml:space="preserve"> </w:t>
      </w:r>
      <w:r>
        <w:t>собеседника,</w:t>
      </w:r>
      <w:r>
        <w:rPr>
          <w:spacing w:val="26"/>
        </w:rPr>
        <w:t xml:space="preserve"> </w:t>
      </w:r>
      <w:r>
        <w:t>отвечать</w:t>
      </w:r>
      <w:r>
        <w:rPr>
          <w:spacing w:val="28"/>
        </w:rPr>
        <w:t xml:space="preserve"> </w:t>
      </w:r>
      <w:r>
        <w:t>на</w:t>
      </w:r>
      <w:r>
        <w:rPr>
          <w:spacing w:val="26"/>
        </w:rPr>
        <w:t xml:space="preserve"> </w:t>
      </w:r>
      <w:r>
        <w:t>вопросы,</w:t>
      </w:r>
      <w:r>
        <w:rPr>
          <w:spacing w:val="27"/>
        </w:rPr>
        <w:t xml:space="preserve"> </w:t>
      </w:r>
      <w:proofErr w:type="gramStart"/>
      <w:r>
        <w:t>высказывать</w:t>
      </w:r>
      <w:r>
        <w:rPr>
          <w:spacing w:val="23"/>
        </w:rPr>
        <w:t xml:space="preserve"> </w:t>
      </w:r>
      <w:r>
        <w:t>своё</w:t>
      </w:r>
      <w:r>
        <w:rPr>
          <w:spacing w:val="26"/>
        </w:rPr>
        <w:t xml:space="preserve"> </w:t>
      </w:r>
      <w:r>
        <w:t>отношение</w:t>
      </w:r>
      <w:proofErr w:type="gramEnd"/>
    </w:p>
    <w:p w:rsidR="00397EFD" w:rsidRDefault="009B4A09" w:rsidP="00432195">
      <w:pPr>
        <w:pStyle w:val="a3"/>
        <w:spacing w:before="67"/>
        <w:ind w:firstLine="0"/>
        <w:jc w:val="left"/>
      </w:pPr>
      <w:r>
        <w:t>к</w:t>
      </w:r>
      <w:r>
        <w:rPr>
          <w:spacing w:val="-5"/>
        </w:rPr>
        <w:t xml:space="preserve"> </w:t>
      </w:r>
      <w:r>
        <w:t>обсуждаемой</w:t>
      </w:r>
      <w:r>
        <w:rPr>
          <w:spacing w:val="-5"/>
        </w:rPr>
        <w:t xml:space="preserve"> </w:t>
      </w:r>
      <w:r>
        <w:t>проблеме;</w:t>
      </w:r>
    </w:p>
    <w:p w:rsidR="00397EFD" w:rsidRDefault="009B4A09" w:rsidP="00432195">
      <w:pPr>
        <w:pStyle w:val="a3"/>
        <w:tabs>
          <w:tab w:val="left" w:pos="3426"/>
          <w:tab w:val="left" w:pos="4587"/>
          <w:tab w:val="left" w:pos="6303"/>
          <w:tab w:val="left" w:pos="8241"/>
          <w:tab w:val="left" w:pos="8678"/>
        </w:tabs>
        <w:spacing w:before="154"/>
        <w:ind w:right="231"/>
        <w:jc w:val="left"/>
      </w:pPr>
      <w:r>
        <w:t>пересказывать</w:t>
      </w:r>
      <w:r>
        <w:tab/>
        <w:t>(устно)</w:t>
      </w:r>
      <w:r>
        <w:tab/>
        <w:t>содержание</w:t>
      </w:r>
      <w:r>
        <w:tab/>
        <w:t>произведения</w:t>
      </w:r>
      <w:r>
        <w:tab/>
        <w:t>с</w:t>
      </w:r>
      <w:r>
        <w:tab/>
      </w:r>
      <w:r>
        <w:rPr>
          <w:spacing w:val="-1"/>
        </w:rPr>
        <w:t>использованием</w:t>
      </w:r>
      <w:r>
        <w:rPr>
          <w:spacing w:val="-67"/>
        </w:rPr>
        <w:t xml:space="preserve"> </w:t>
      </w:r>
      <w:r>
        <w:t>вопросов,</w:t>
      </w:r>
      <w:r>
        <w:rPr>
          <w:spacing w:val="3"/>
        </w:rPr>
        <w:t xml:space="preserve"> </w:t>
      </w:r>
      <w:r>
        <w:t>рисунков,</w:t>
      </w:r>
      <w:r>
        <w:rPr>
          <w:spacing w:val="4"/>
        </w:rPr>
        <w:t xml:space="preserve"> </w:t>
      </w:r>
      <w:r>
        <w:t>предложенного</w:t>
      </w:r>
      <w:r>
        <w:rPr>
          <w:spacing w:val="2"/>
        </w:rPr>
        <w:t xml:space="preserve"> </w:t>
      </w:r>
      <w:r>
        <w:t>плана;</w:t>
      </w:r>
    </w:p>
    <w:p w:rsidR="00397EFD" w:rsidRDefault="009B4A09" w:rsidP="00432195">
      <w:pPr>
        <w:pStyle w:val="a3"/>
        <w:ind w:left="1403" w:firstLine="0"/>
        <w:jc w:val="left"/>
      </w:pPr>
      <w:r>
        <w:t>объяснять</w:t>
      </w:r>
      <w:r>
        <w:rPr>
          <w:spacing w:val="-8"/>
        </w:rPr>
        <w:t xml:space="preserve"> </w:t>
      </w:r>
      <w:r>
        <w:t>своими</w:t>
      </w:r>
      <w:r>
        <w:rPr>
          <w:spacing w:val="-5"/>
        </w:rPr>
        <w:t xml:space="preserve"> </w:t>
      </w:r>
      <w:r>
        <w:t>словами</w:t>
      </w:r>
      <w:r>
        <w:rPr>
          <w:spacing w:val="-5"/>
        </w:rPr>
        <w:t xml:space="preserve"> </w:t>
      </w:r>
      <w:r>
        <w:t>значение</w:t>
      </w:r>
      <w:r>
        <w:rPr>
          <w:spacing w:val="-4"/>
        </w:rPr>
        <w:t xml:space="preserve"> </w:t>
      </w:r>
      <w:r>
        <w:t>изученных</w:t>
      </w:r>
      <w:r>
        <w:rPr>
          <w:spacing w:val="-9"/>
        </w:rPr>
        <w:t xml:space="preserve"> </w:t>
      </w:r>
      <w:r>
        <w:t>понятий;</w:t>
      </w:r>
    </w:p>
    <w:p w:rsidR="00397EFD" w:rsidRDefault="009B4A09" w:rsidP="00432195">
      <w:pPr>
        <w:pStyle w:val="a3"/>
        <w:spacing w:before="153"/>
        <w:jc w:val="left"/>
      </w:pPr>
      <w:r>
        <w:t>описывать</w:t>
      </w:r>
      <w:r>
        <w:rPr>
          <w:spacing w:val="-2"/>
        </w:rPr>
        <w:t xml:space="preserve"> </w:t>
      </w:r>
      <w:r>
        <w:t>своё</w:t>
      </w:r>
      <w:r>
        <w:rPr>
          <w:spacing w:val="1"/>
        </w:rPr>
        <w:t xml:space="preserve"> </w:t>
      </w:r>
      <w:r>
        <w:t>настроение</w:t>
      </w:r>
      <w:r>
        <w:rPr>
          <w:spacing w:val="1"/>
        </w:rPr>
        <w:t xml:space="preserve"> </w:t>
      </w:r>
      <w:r>
        <w:t>после</w:t>
      </w:r>
      <w:r>
        <w:rPr>
          <w:spacing w:val="1"/>
        </w:rPr>
        <w:t xml:space="preserve"> </w:t>
      </w:r>
      <w:r>
        <w:t>слушания</w:t>
      </w:r>
      <w:r>
        <w:rPr>
          <w:spacing w:val="1"/>
        </w:rPr>
        <w:t xml:space="preserve"> </w:t>
      </w:r>
      <w:r>
        <w:t>(чтения)</w:t>
      </w:r>
      <w:r>
        <w:rPr>
          <w:spacing w:val="-1"/>
        </w:rPr>
        <w:t xml:space="preserve"> </w:t>
      </w:r>
      <w:r>
        <w:t>стихотворений,</w:t>
      </w:r>
      <w:r>
        <w:rPr>
          <w:spacing w:val="2"/>
        </w:rPr>
        <w:t xml:space="preserve"> </w:t>
      </w:r>
      <w:r>
        <w:t>сказок,</w:t>
      </w:r>
      <w:r>
        <w:rPr>
          <w:spacing w:val="-67"/>
        </w:rPr>
        <w:t xml:space="preserve"> </w:t>
      </w:r>
      <w:r>
        <w:t>рассказов.</w:t>
      </w:r>
    </w:p>
    <w:p w:rsidR="00397EFD" w:rsidRDefault="009B4A09" w:rsidP="00432195">
      <w:pPr>
        <w:pStyle w:val="a3"/>
        <w:tabs>
          <w:tab w:val="left" w:pos="3566"/>
          <w:tab w:val="left" w:pos="5873"/>
          <w:tab w:val="left" w:pos="7374"/>
          <w:tab w:val="left" w:pos="8947"/>
        </w:tabs>
        <w:spacing w:before="3"/>
        <w:ind w:right="229"/>
        <w:jc w:val="left"/>
      </w:pPr>
      <w:r>
        <w:t>Регулятивные</w:t>
      </w:r>
      <w:r>
        <w:tab/>
        <w:t>универсальные</w:t>
      </w:r>
      <w:r>
        <w:tab/>
        <w:t>учебные</w:t>
      </w:r>
      <w:r>
        <w:tab/>
        <w:t>действия</w:t>
      </w:r>
      <w:r>
        <w:tab/>
      </w:r>
      <w:r>
        <w:rPr>
          <w:spacing w:val="-1"/>
        </w:rPr>
        <w:t>способствуют</w:t>
      </w:r>
      <w:r>
        <w:rPr>
          <w:spacing w:val="-67"/>
        </w:rPr>
        <w:t xml:space="preserve"> </w:t>
      </w:r>
      <w:r>
        <w:t>формированию</w:t>
      </w:r>
      <w:r>
        <w:rPr>
          <w:spacing w:val="3"/>
        </w:rPr>
        <w:t xml:space="preserve"> </w:t>
      </w:r>
      <w:r>
        <w:t>умений:</w:t>
      </w:r>
    </w:p>
    <w:p w:rsidR="00397EFD" w:rsidRDefault="009B4A09" w:rsidP="00432195">
      <w:pPr>
        <w:pStyle w:val="a3"/>
        <w:tabs>
          <w:tab w:val="left" w:pos="2827"/>
          <w:tab w:val="left" w:pos="3263"/>
          <w:tab w:val="left" w:pos="4941"/>
          <w:tab w:val="left" w:pos="6939"/>
          <w:tab w:val="left" w:pos="8267"/>
          <w:tab w:val="left" w:pos="9403"/>
          <w:tab w:val="left" w:pos="9821"/>
        </w:tabs>
        <w:ind w:right="231"/>
        <w:jc w:val="left"/>
      </w:pPr>
      <w:r>
        <w:t>понимать</w:t>
      </w:r>
      <w:r>
        <w:tab/>
        <w:t>и</w:t>
      </w:r>
      <w:r>
        <w:tab/>
        <w:t>удерживать</w:t>
      </w:r>
      <w:r>
        <w:tab/>
        <w:t>поставленную</w:t>
      </w:r>
      <w:r>
        <w:tab/>
        <w:t>учебную</w:t>
      </w:r>
      <w:r>
        <w:tab/>
        <w:t>задачу,</w:t>
      </w:r>
      <w:r>
        <w:tab/>
        <w:t>в</w:t>
      </w:r>
      <w:r>
        <w:tab/>
      </w:r>
      <w:r>
        <w:rPr>
          <w:spacing w:val="-1"/>
        </w:rPr>
        <w:t>случае</w:t>
      </w:r>
      <w:r>
        <w:rPr>
          <w:spacing w:val="-67"/>
        </w:rPr>
        <w:t xml:space="preserve"> </w:t>
      </w:r>
      <w:r>
        <w:t>необходимости</w:t>
      </w:r>
      <w:r>
        <w:rPr>
          <w:spacing w:val="-1"/>
        </w:rPr>
        <w:t xml:space="preserve"> </w:t>
      </w:r>
      <w:r>
        <w:t>обращаться</w:t>
      </w:r>
      <w:r>
        <w:rPr>
          <w:spacing w:val="1"/>
        </w:rPr>
        <w:t xml:space="preserve"> </w:t>
      </w:r>
      <w:r>
        <w:t>за</w:t>
      </w:r>
      <w:r>
        <w:rPr>
          <w:spacing w:val="1"/>
        </w:rPr>
        <w:t xml:space="preserve"> </w:t>
      </w:r>
      <w:r>
        <w:t>помощью</w:t>
      </w:r>
      <w:r>
        <w:rPr>
          <w:spacing w:val="2"/>
        </w:rPr>
        <w:t xml:space="preserve"> </w:t>
      </w:r>
      <w:r>
        <w:t>к</w:t>
      </w:r>
      <w:r>
        <w:rPr>
          <w:spacing w:val="6"/>
        </w:rPr>
        <w:t xml:space="preserve"> </w:t>
      </w:r>
      <w:r>
        <w:t>педагогическому</w:t>
      </w:r>
      <w:r>
        <w:rPr>
          <w:spacing w:val="-5"/>
        </w:rPr>
        <w:t xml:space="preserve"> </w:t>
      </w:r>
      <w:r>
        <w:t>работнику;</w:t>
      </w:r>
    </w:p>
    <w:p w:rsidR="00397EFD" w:rsidRDefault="009B4A09" w:rsidP="00432195">
      <w:pPr>
        <w:pStyle w:val="a3"/>
        <w:jc w:val="left"/>
      </w:pPr>
      <w:r>
        <w:t>проявлять</w:t>
      </w:r>
      <w:r>
        <w:rPr>
          <w:spacing w:val="53"/>
        </w:rPr>
        <w:t xml:space="preserve"> </w:t>
      </w:r>
      <w:r>
        <w:t>желание</w:t>
      </w:r>
      <w:r>
        <w:rPr>
          <w:spacing w:val="57"/>
        </w:rPr>
        <w:t xml:space="preserve"> </w:t>
      </w:r>
      <w:r>
        <w:t>самостоятельно</w:t>
      </w:r>
      <w:r>
        <w:rPr>
          <w:spacing w:val="56"/>
        </w:rPr>
        <w:t xml:space="preserve"> </w:t>
      </w:r>
      <w:r>
        <w:t>читать,</w:t>
      </w:r>
      <w:r>
        <w:rPr>
          <w:spacing w:val="58"/>
        </w:rPr>
        <w:t xml:space="preserve"> </w:t>
      </w:r>
      <w:r>
        <w:t>совершенствовать</w:t>
      </w:r>
      <w:r>
        <w:rPr>
          <w:spacing w:val="54"/>
        </w:rPr>
        <w:t xml:space="preserve"> </w:t>
      </w:r>
      <w:r>
        <w:t>свой</w:t>
      </w:r>
      <w:r>
        <w:rPr>
          <w:spacing w:val="56"/>
        </w:rPr>
        <w:t xml:space="preserve"> </w:t>
      </w:r>
      <w:r>
        <w:t>навык</w:t>
      </w:r>
      <w:r>
        <w:rPr>
          <w:spacing w:val="-67"/>
        </w:rPr>
        <w:t xml:space="preserve"> </w:t>
      </w:r>
      <w:r>
        <w:t>чтения;</w:t>
      </w:r>
    </w:p>
    <w:p w:rsidR="00397EFD" w:rsidRDefault="009B4A09" w:rsidP="00432195">
      <w:pPr>
        <w:pStyle w:val="a3"/>
        <w:tabs>
          <w:tab w:val="left" w:pos="1743"/>
          <w:tab w:val="left" w:pos="3117"/>
          <w:tab w:val="left" w:pos="4278"/>
          <w:tab w:val="left" w:pos="5712"/>
          <w:tab w:val="left" w:pos="6474"/>
          <w:tab w:val="left" w:pos="7515"/>
          <w:tab w:val="left" w:pos="9154"/>
          <w:tab w:val="left" w:pos="9504"/>
        </w:tabs>
        <w:ind w:right="229"/>
        <w:jc w:val="left"/>
      </w:pPr>
      <w:r>
        <w:t>с</w:t>
      </w:r>
      <w:r>
        <w:tab/>
        <w:t>помощью</w:t>
      </w:r>
      <w:r>
        <w:tab/>
        <w:t>учителя</w:t>
      </w:r>
      <w:r>
        <w:tab/>
        <w:t>оценивать</w:t>
      </w:r>
      <w:r>
        <w:tab/>
        <w:t>свои</w:t>
      </w:r>
      <w:r>
        <w:tab/>
        <w:t>успехи</w:t>
      </w:r>
      <w:r>
        <w:tab/>
        <w:t>(трудности)</w:t>
      </w:r>
      <w:r>
        <w:tab/>
        <w:t>в</w:t>
      </w:r>
      <w:r>
        <w:tab/>
      </w:r>
      <w:r>
        <w:rPr>
          <w:spacing w:val="-1"/>
        </w:rPr>
        <w:t>освоении</w:t>
      </w:r>
      <w:r>
        <w:rPr>
          <w:spacing w:val="-67"/>
        </w:rPr>
        <w:t xml:space="preserve"> </w:t>
      </w:r>
      <w:r>
        <w:t>читательской деятельности.</w:t>
      </w:r>
    </w:p>
    <w:p w:rsidR="00397EFD" w:rsidRDefault="009B4A09" w:rsidP="00432195">
      <w:pPr>
        <w:pStyle w:val="a3"/>
        <w:ind w:left="1403" w:right="1774" w:firstLine="0"/>
        <w:jc w:val="left"/>
      </w:pPr>
      <w:r>
        <w:t>Совместная деятельность способствует формированию умений:</w:t>
      </w:r>
      <w:r>
        <w:rPr>
          <w:spacing w:val="-67"/>
        </w:rPr>
        <w:t xml:space="preserve"> </w:t>
      </w:r>
      <w:r>
        <w:t>проявлять</w:t>
      </w:r>
      <w:r>
        <w:rPr>
          <w:spacing w:val="-3"/>
        </w:rPr>
        <w:t xml:space="preserve"> </w:t>
      </w:r>
      <w:r>
        <w:t>желание работать</w:t>
      </w:r>
      <w:r>
        <w:rPr>
          <w:spacing w:val="-3"/>
        </w:rPr>
        <w:t xml:space="preserve"> </w:t>
      </w:r>
      <w:r>
        <w:t>в</w:t>
      </w:r>
      <w:r>
        <w:rPr>
          <w:spacing w:val="-2"/>
        </w:rPr>
        <w:t xml:space="preserve"> </w:t>
      </w:r>
      <w:r>
        <w:t>парах,</w:t>
      </w:r>
      <w:r>
        <w:rPr>
          <w:spacing w:val="2"/>
        </w:rPr>
        <w:t xml:space="preserve"> </w:t>
      </w:r>
      <w:r>
        <w:t>небольших</w:t>
      </w:r>
      <w:r>
        <w:rPr>
          <w:spacing w:val="-5"/>
        </w:rPr>
        <w:t xml:space="preserve"> </w:t>
      </w:r>
      <w:r>
        <w:t>группах;</w:t>
      </w:r>
    </w:p>
    <w:p w:rsidR="00397EFD" w:rsidRDefault="009B4A09" w:rsidP="00432195">
      <w:pPr>
        <w:pStyle w:val="a3"/>
        <w:ind w:right="240"/>
      </w:pPr>
      <w:r>
        <w:lastRenderedPageBreak/>
        <w:t>проявлять</w:t>
      </w:r>
      <w:r>
        <w:rPr>
          <w:spacing w:val="1"/>
        </w:rPr>
        <w:t xml:space="preserve"> </w:t>
      </w:r>
      <w:r>
        <w:t>культуру</w:t>
      </w:r>
      <w:r>
        <w:rPr>
          <w:spacing w:val="1"/>
        </w:rPr>
        <w:t xml:space="preserve"> </w:t>
      </w:r>
      <w:r>
        <w:t>взаимодействия,</w:t>
      </w:r>
      <w:r>
        <w:rPr>
          <w:spacing w:val="1"/>
        </w:rPr>
        <w:t xml:space="preserve"> </w:t>
      </w:r>
      <w:r>
        <w:t>терпение,</w:t>
      </w:r>
      <w:r>
        <w:rPr>
          <w:spacing w:val="1"/>
        </w:rPr>
        <w:t xml:space="preserve"> </w:t>
      </w:r>
      <w:r>
        <w:t>умение</w:t>
      </w:r>
      <w:r>
        <w:rPr>
          <w:spacing w:val="1"/>
        </w:rPr>
        <w:t xml:space="preserve"> </w:t>
      </w:r>
      <w:r>
        <w:t>договариваться,</w:t>
      </w:r>
      <w:r>
        <w:rPr>
          <w:spacing w:val="1"/>
        </w:rPr>
        <w:t xml:space="preserve"> </w:t>
      </w:r>
      <w:r>
        <w:t>ответственно выполнять</w:t>
      </w:r>
      <w:r>
        <w:rPr>
          <w:spacing w:val="-1"/>
        </w:rPr>
        <w:t xml:space="preserve"> </w:t>
      </w:r>
      <w:r>
        <w:t>свою часть</w:t>
      </w:r>
      <w:r>
        <w:rPr>
          <w:spacing w:val="-2"/>
        </w:rPr>
        <w:t xml:space="preserve"> </w:t>
      </w:r>
      <w:r>
        <w:t>работы.</w:t>
      </w:r>
    </w:p>
    <w:p w:rsidR="00D70152" w:rsidRDefault="009B4A09" w:rsidP="00D70152">
      <w:pPr>
        <w:pStyle w:val="a3"/>
        <w:ind w:left="1403" w:firstLine="0"/>
      </w:pPr>
      <w:r>
        <w:t>Содержание обучения</w:t>
      </w:r>
      <w:r>
        <w:rPr>
          <w:spacing w:val="-1"/>
        </w:rPr>
        <w:t xml:space="preserve"> </w:t>
      </w:r>
      <w:r>
        <w:t>во</w:t>
      </w:r>
      <w:r>
        <w:rPr>
          <w:spacing w:val="-2"/>
        </w:rPr>
        <w:t xml:space="preserve"> </w:t>
      </w:r>
      <w:r>
        <w:t>2</w:t>
      </w:r>
      <w:r>
        <w:rPr>
          <w:spacing w:val="-2"/>
        </w:rPr>
        <w:t xml:space="preserve"> </w:t>
      </w:r>
      <w:r>
        <w:t>классе.</w:t>
      </w:r>
    </w:p>
    <w:p w:rsidR="00397EFD" w:rsidRDefault="009B4A09" w:rsidP="00D70152">
      <w:pPr>
        <w:pStyle w:val="a3"/>
        <w:ind w:left="1403" w:firstLine="0"/>
      </w:pPr>
      <w:r>
        <w:t>О</w:t>
      </w:r>
      <w:r>
        <w:rPr>
          <w:spacing w:val="71"/>
        </w:rPr>
        <w:t xml:space="preserve"> </w:t>
      </w:r>
      <w:r>
        <w:t>нашей</w:t>
      </w:r>
      <w:r>
        <w:rPr>
          <w:spacing w:val="71"/>
        </w:rPr>
        <w:t xml:space="preserve"> </w:t>
      </w:r>
      <w:r>
        <w:t>Родине.   Круг   чтения:</w:t>
      </w:r>
      <w:r>
        <w:rPr>
          <w:spacing w:val="70"/>
        </w:rPr>
        <w:t xml:space="preserve"> </w:t>
      </w:r>
      <w:r>
        <w:t>произведения   о   Родине   (на</w:t>
      </w:r>
      <w:r>
        <w:rPr>
          <w:spacing w:val="70"/>
        </w:rPr>
        <w:t xml:space="preserve"> </w:t>
      </w:r>
      <w:r>
        <w:t>примере</w:t>
      </w:r>
      <w:r>
        <w:rPr>
          <w:spacing w:val="1"/>
        </w:rPr>
        <w:t xml:space="preserve"> </w:t>
      </w:r>
      <w:r>
        <w:t>не</w:t>
      </w:r>
      <w:r>
        <w:rPr>
          <w:spacing w:val="1"/>
        </w:rPr>
        <w:t xml:space="preserve"> </w:t>
      </w:r>
      <w:r>
        <w:t>менее</w:t>
      </w:r>
      <w:r>
        <w:rPr>
          <w:spacing w:val="70"/>
        </w:rPr>
        <w:t xml:space="preserve"> </w:t>
      </w:r>
      <w:r>
        <w:t>трёх произведений</w:t>
      </w:r>
      <w:r>
        <w:rPr>
          <w:spacing w:val="70"/>
        </w:rPr>
        <w:t xml:space="preserve"> </w:t>
      </w:r>
      <w:r>
        <w:t>И.С.</w:t>
      </w:r>
      <w:r>
        <w:rPr>
          <w:spacing w:val="70"/>
        </w:rPr>
        <w:t xml:space="preserve"> </w:t>
      </w:r>
      <w:r>
        <w:t>Никитина,</w:t>
      </w:r>
      <w:r>
        <w:rPr>
          <w:spacing w:val="70"/>
        </w:rPr>
        <w:t xml:space="preserve"> </w:t>
      </w:r>
      <w:r>
        <w:t>Ф.П.</w:t>
      </w:r>
      <w:r>
        <w:rPr>
          <w:spacing w:val="70"/>
        </w:rPr>
        <w:t xml:space="preserve"> </w:t>
      </w:r>
      <w:r>
        <w:t>Савинова,</w:t>
      </w:r>
      <w:r>
        <w:rPr>
          <w:spacing w:val="70"/>
        </w:rPr>
        <w:t xml:space="preserve"> </w:t>
      </w:r>
      <w:r>
        <w:t>А.А.</w:t>
      </w:r>
      <w:r>
        <w:rPr>
          <w:spacing w:val="70"/>
        </w:rPr>
        <w:t xml:space="preserve"> </w:t>
      </w:r>
      <w:r>
        <w:t>Прокофьева</w:t>
      </w:r>
      <w:r>
        <w:rPr>
          <w:spacing w:val="-67"/>
        </w:rPr>
        <w:t xml:space="preserve"> </w:t>
      </w:r>
      <w:r>
        <w:t>и</w:t>
      </w:r>
      <w:r>
        <w:rPr>
          <w:spacing w:val="1"/>
        </w:rPr>
        <w:t xml:space="preserve"> </w:t>
      </w:r>
      <w:r>
        <w:t>других).</w:t>
      </w:r>
      <w:r>
        <w:rPr>
          <w:spacing w:val="1"/>
        </w:rPr>
        <w:t xml:space="preserve"> </w:t>
      </w:r>
      <w:r>
        <w:t>Патриотическое</w:t>
      </w:r>
      <w:r>
        <w:rPr>
          <w:spacing w:val="1"/>
        </w:rPr>
        <w:t xml:space="preserve"> </w:t>
      </w:r>
      <w:r>
        <w:t>звучание</w:t>
      </w:r>
      <w:r>
        <w:rPr>
          <w:spacing w:val="1"/>
        </w:rPr>
        <w:t xml:space="preserve"> </w:t>
      </w:r>
      <w:r>
        <w:t>произведений</w:t>
      </w:r>
      <w:r>
        <w:rPr>
          <w:spacing w:val="1"/>
        </w:rPr>
        <w:t xml:space="preserve"> </w:t>
      </w:r>
      <w:r>
        <w:t>о</w:t>
      </w:r>
      <w:r>
        <w:rPr>
          <w:spacing w:val="1"/>
        </w:rPr>
        <w:t xml:space="preserve"> </w:t>
      </w:r>
      <w:r>
        <w:t>родном</w:t>
      </w:r>
      <w:r>
        <w:rPr>
          <w:spacing w:val="1"/>
        </w:rPr>
        <w:t xml:space="preserve"> </w:t>
      </w:r>
      <w:r>
        <w:t>крае</w:t>
      </w:r>
      <w:r>
        <w:rPr>
          <w:spacing w:val="1"/>
        </w:rPr>
        <w:t xml:space="preserve"> </w:t>
      </w:r>
      <w:r>
        <w:t>и</w:t>
      </w:r>
      <w:r>
        <w:rPr>
          <w:spacing w:val="1"/>
        </w:rPr>
        <w:t xml:space="preserve"> </w:t>
      </w:r>
      <w:r>
        <w:t>природе.</w:t>
      </w:r>
      <w:r>
        <w:rPr>
          <w:spacing w:val="1"/>
        </w:rPr>
        <w:t xml:space="preserve"> </w:t>
      </w:r>
      <w:r>
        <w:t>Отражение в произведениях нравственно-этических понятий: любовь к Родине,</w:t>
      </w:r>
      <w:r>
        <w:rPr>
          <w:spacing w:val="1"/>
        </w:rPr>
        <w:t xml:space="preserve"> </w:t>
      </w:r>
      <w:r>
        <w:t>родному</w:t>
      </w:r>
      <w:r>
        <w:rPr>
          <w:spacing w:val="23"/>
        </w:rPr>
        <w:t xml:space="preserve"> </w:t>
      </w:r>
      <w:r>
        <w:t>краю,</w:t>
      </w:r>
      <w:r>
        <w:rPr>
          <w:spacing w:val="26"/>
        </w:rPr>
        <w:t xml:space="preserve"> </w:t>
      </w:r>
      <w:r>
        <w:t>Отечеству.</w:t>
      </w:r>
      <w:r>
        <w:rPr>
          <w:spacing w:val="31"/>
        </w:rPr>
        <w:t xml:space="preserve"> </w:t>
      </w:r>
      <w:r>
        <w:t>Анализ</w:t>
      </w:r>
      <w:r>
        <w:rPr>
          <w:spacing w:val="25"/>
        </w:rPr>
        <w:t xml:space="preserve"> </w:t>
      </w:r>
      <w:r>
        <w:t>заголовка,</w:t>
      </w:r>
      <w:r>
        <w:rPr>
          <w:spacing w:val="26"/>
        </w:rPr>
        <w:t xml:space="preserve"> </w:t>
      </w:r>
      <w:r>
        <w:t>соотнесение</w:t>
      </w:r>
      <w:r>
        <w:rPr>
          <w:spacing w:val="25"/>
        </w:rPr>
        <w:t xml:space="preserve"> </w:t>
      </w:r>
      <w:r>
        <w:t>его</w:t>
      </w:r>
      <w:r>
        <w:rPr>
          <w:spacing w:val="24"/>
        </w:rPr>
        <w:t xml:space="preserve"> </w:t>
      </w:r>
      <w:r>
        <w:t>с</w:t>
      </w:r>
      <w:r>
        <w:rPr>
          <w:spacing w:val="24"/>
        </w:rPr>
        <w:t xml:space="preserve"> </w:t>
      </w:r>
      <w:r>
        <w:t>главной</w:t>
      </w:r>
      <w:r>
        <w:rPr>
          <w:spacing w:val="24"/>
        </w:rPr>
        <w:t xml:space="preserve"> </w:t>
      </w:r>
      <w:r>
        <w:t>мыслью</w:t>
      </w:r>
      <w:r>
        <w:rPr>
          <w:spacing w:val="-67"/>
        </w:rPr>
        <w:t xml:space="preserve"> </w:t>
      </w:r>
      <w:r>
        <w:t>и</w:t>
      </w:r>
      <w:r>
        <w:rPr>
          <w:spacing w:val="1"/>
        </w:rPr>
        <w:t xml:space="preserve"> </w:t>
      </w:r>
      <w:r>
        <w:t>идеей</w:t>
      </w:r>
      <w:r>
        <w:rPr>
          <w:spacing w:val="1"/>
        </w:rPr>
        <w:t xml:space="preserve"> </w:t>
      </w:r>
      <w:r>
        <w:t>произведения.</w:t>
      </w:r>
      <w:r>
        <w:rPr>
          <w:spacing w:val="1"/>
        </w:rPr>
        <w:t xml:space="preserve"> </w:t>
      </w:r>
      <w:r>
        <w:t>Отражение</w:t>
      </w:r>
      <w:r>
        <w:rPr>
          <w:spacing w:val="1"/>
        </w:rPr>
        <w:t xml:space="preserve"> </w:t>
      </w:r>
      <w:r>
        <w:t>темы</w:t>
      </w:r>
      <w:r>
        <w:rPr>
          <w:spacing w:val="1"/>
        </w:rPr>
        <w:t xml:space="preserve"> </w:t>
      </w:r>
      <w:r>
        <w:t>Родины</w:t>
      </w:r>
      <w:r>
        <w:rPr>
          <w:spacing w:val="1"/>
        </w:rPr>
        <w:t xml:space="preserve"> </w:t>
      </w:r>
      <w:r>
        <w:t>в изобразительном</w:t>
      </w:r>
      <w:r>
        <w:rPr>
          <w:spacing w:val="1"/>
        </w:rPr>
        <w:t xml:space="preserve"> </w:t>
      </w:r>
      <w:r>
        <w:t>искусстве</w:t>
      </w:r>
      <w:r>
        <w:rPr>
          <w:spacing w:val="1"/>
        </w:rPr>
        <w:t xml:space="preserve"> </w:t>
      </w:r>
      <w:r>
        <w:t>(пейзажи</w:t>
      </w:r>
      <w:r>
        <w:rPr>
          <w:spacing w:val="3"/>
        </w:rPr>
        <w:t xml:space="preserve"> </w:t>
      </w:r>
      <w:r>
        <w:t>И.И.</w:t>
      </w:r>
      <w:r>
        <w:rPr>
          <w:spacing w:val="3"/>
        </w:rPr>
        <w:t xml:space="preserve"> </w:t>
      </w:r>
      <w:r>
        <w:t>Левитана,</w:t>
      </w:r>
      <w:r>
        <w:rPr>
          <w:spacing w:val="2"/>
        </w:rPr>
        <w:t xml:space="preserve"> </w:t>
      </w:r>
      <w:r>
        <w:t>И.И.</w:t>
      </w:r>
      <w:r>
        <w:rPr>
          <w:spacing w:val="2"/>
        </w:rPr>
        <w:t xml:space="preserve"> </w:t>
      </w:r>
      <w:r>
        <w:t>Шишкина,</w:t>
      </w:r>
      <w:r>
        <w:rPr>
          <w:spacing w:val="2"/>
        </w:rPr>
        <w:t xml:space="preserve"> </w:t>
      </w:r>
      <w:r>
        <w:t>В.Д.</w:t>
      </w:r>
      <w:r>
        <w:rPr>
          <w:spacing w:val="2"/>
        </w:rPr>
        <w:t xml:space="preserve"> </w:t>
      </w:r>
      <w:r>
        <w:t>Поленова и</w:t>
      </w:r>
      <w:r>
        <w:rPr>
          <w:spacing w:val="-1"/>
        </w:rPr>
        <w:t xml:space="preserve"> </w:t>
      </w:r>
      <w:r>
        <w:t>других).</w:t>
      </w:r>
    </w:p>
    <w:p w:rsidR="00397EFD" w:rsidRDefault="009B4A09" w:rsidP="00432195">
      <w:pPr>
        <w:pStyle w:val="a3"/>
        <w:spacing w:before="2"/>
        <w:ind w:right="242"/>
      </w:pPr>
      <w:r>
        <w:t>Произведения для чтения: И.С. Никитин «Русь», Ф.П. Савинов «Родина»,</w:t>
      </w:r>
      <w:r>
        <w:rPr>
          <w:spacing w:val="1"/>
        </w:rPr>
        <w:t xml:space="preserve"> </w:t>
      </w:r>
      <w:r>
        <w:t>А.А.</w:t>
      </w:r>
      <w:r>
        <w:rPr>
          <w:spacing w:val="3"/>
        </w:rPr>
        <w:t xml:space="preserve"> </w:t>
      </w:r>
      <w:r>
        <w:t>Прокофьев</w:t>
      </w:r>
      <w:r>
        <w:rPr>
          <w:spacing w:val="-1"/>
        </w:rPr>
        <w:t xml:space="preserve"> </w:t>
      </w:r>
      <w:r>
        <w:t>«Родина»</w:t>
      </w:r>
      <w:r>
        <w:rPr>
          <w:spacing w:val="-3"/>
        </w:rPr>
        <w:t xml:space="preserve"> </w:t>
      </w:r>
      <w:r>
        <w:t>и другие</w:t>
      </w:r>
      <w:r>
        <w:rPr>
          <w:spacing w:val="2"/>
        </w:rPr>
        <w:t xml:space="preserve"> </w:t>
      </w:r>
      <w:r>
        <w:t>(по выбору).</w:t>
      </w:r>
    </w:p>
    <w:p w:rsidR="00397EFD" w:rsidRDefault="009B4A09" w:rsidP="00432195">
      <w:pPr>
        <w:pStyle w:val="a3"/>
        <w:ind w:right="236"/>
      </w:pPr>
      <w:r>
        <w:t>Фольклор</w:t>
      </w:r>
      <w:r>
        <w:rPr>
          <w:spacing w:val="1"/>
        </w:rPr>
        <w:t xml:space="preserve"> </w:t>
      </w:r>
      <w:r>
        <w:t>(устное</w:t>
      </w:r>
      <w:r>
        <w:rPr>
          <w:spacing w:val="1"/>
        </w:rPr>
        <w:t xml:space="preserve"> </w:t>
      </w:r>
      <w:r>
        <w:t>народное</w:t>
      </w:r>
      <w:r>
        <w:rPr>
          <w:spacing w:val="1"/>
        </w:rPr>
        <w:t xml:space="preserve"> </w:t>
      </w:r>
      <w:r>
        <w:t>творчество).</w:t>
      </w:r>
      <w:r>
        <w:rPr>
          <w:spacing w:val="1"/>
        </w:rPr>
        <w:t xml:space="preserve"> </w:t>
      </w:r>
      <w:proofErr w:type="gramStart"/>
      <w:r>
        <w:t>Произведения</w:t>
      </w:r>
      <w:r>
        <w:rPr>
          <w:spacing w:val="1"/>
        </w:rPr>
        <w:t xml:space="preserve"> </w:t>
      </w:r>
      <w:r>
        <w:t>малых</w:t>
      </w:r>
      <w:r>
        <w:rPr>
          <w:spacing w:val="1"/>
        </w:rPr>
        <w:t xml:space="preserve"> </w:t>
      </w:r>
      <w:r>
        <w:t>жанров</w:t>
      </w:r>
      <w:r>
        <w:rPr>
          <w:spacing w:val="1"/>
        </w:rPr>
        <w:t xml:space="preserve"> </w:t>
      </w:r>
      <w:r>
        <w:t>фольклора</w:t>
      </w:r>
      <w:r>
        <w:rPr>
          <w:spacing w:val="25"/>
        </w:rPr>
        <w:t xml:space="preserve"> </w:t>
      </w:r>
      <w:r>
        <w:t>(</w:t>
      </w:r>
      <w:proofErr w:type="spellStart"/>
      <w:r>
        <w:t>потешки</w:t>
      </w:r>
      <w:proofErr w:type="spellEnd"/>
      <w:r>
        <w:t>,</w:t>
      </w:r>
      <w:r>
        <w:rPr>
          <w:spacing w:val="21"/>
        </w:rPr>
        <w:t xml:space="preserve"> </w:t>
      </w:r>
      <w:r>
        <w:t>считалки,</w:t>
      </w:r>
      <w:r>
        <w:rPr>
          <w:spacing w:val="21"/>
        </w:rPr>
        <w:t xml:space="preserve"> </w:t>
      </w:r>
      <w:r>
        <w:t>пословицы,</w:t>
      </w:r>
      <w:r>
        <w:rPr>
          <w:spacing w:val="21"/>
        </w:rPr>
        <w:t xml:space="preserve"> </w:t>
      </w:r>
      <w:r>
        <w:t>скороговорки,</w:t>
      </w:r>
      <w:r>
        <w:rPr>
          <w:spacing w:val="21"/>
        </w:rPr>
        <w:t xml:space="preserve"> </w:t>
      </w:r>
      <w:r>
        <w:t>небылицы,</w:t>
      </w:r>
      <w:r>
        <w:rPr>
          <w:spacing w:val="21"/>
        </w:rPr>
        <w:t xml:space="preserve"> </w:t>
      </w:r>
      <w:r>
        <w:t>загадки</w:t>
      </w:r>
      <w:proofErr w:type="gramEnd"/>
    </w:p>
    <w:p w:rsidR="00397EFD" w:rsidRDefault="009B4A09" w:rsidP="00432195">
      <w:pPr>
        <w:pStyle w:val="a3"/>
        <w:tabs>
          <w:tab w:val="left" w:pos="10069"/>
        </w:tabs>
        <w:ind w:right="226" w:firstLine="0"/>
      </w:pPr>
      <w:r>
        <w:t>по</w:t>
      </w:r>
      <w:r>
        <w:rPr>
          <w:spacing w:val="1"/>
        </w:rPr>
        <w:t xml:space="preserve"> </w:t>
      </w:r>
      <w:r>
        <w:t>выбору).</w:t>
      </w:r>
      <w:r>
        <w:rPr>
          <w:spacing w:val="1"/>
        </w:rPr>
        <w:t xml:space="preserve"> </w:t>
      </w:r>
      <w:r>
        <w:t>Шуточные</w:t>
      </w:r>
      <w:r>
        <w:rPr>
          <w:spacing w:val="1"/>
        </w:rPr>
        <w:t xml:space="preserve"> </w:t>
      </w:r>
      <w:r>
        <w:t>фольклорные</w:t>
      </w:r>
      <w:r>
        <w:rPr>
          <w:spacing w:val="1"/>
        </w:rPr>
        <w:t xml:space="preserve"> </w:t>
      </w:r>
      <w:r>
        <w:t>произведения,</w:t>
      </w:r>
      <w:r>
        <w:rPr>
          <w:spacing w:val="1"/>
        </w:rPr>
        <w:t xml:space="preserve"> </w:t>
      </w:r>
      <w:r>
        <w:t>скороговорки,</w:t>
      </w:r>
      <w:r>
        <w:rPr>
          <w:spacing w:val="1"/>
        </w:rPr>
        <w:t xml:space="preserve"> </w:t>
      </w:r>
      <w:r>
        <w:t>небылицы.</w:t>
      </w:r>
      <w:r>
        <w:rPr>
          <w:spacing w:val="1"/>
        </w:rPr>
        <w:t xml:space="preserve"> </w:t>
      </w:r>
      <w:r>
        <w:t>Особенности</w:t>
      </w:r>
      <w:r>
        <w:rPr>
          <w:spacing w:val="1"/>
        </w:rPr>
        <w:t xml:space="preserve"> </w:t>
      </w:r>
      <w:r>
        <w:t>скороговорок,</w:t>
      </w:r>
      <w:r>
        <w:rPr>
          <w:spacing w:val="1"/>
        </w:rPr>
        <w:t xml:space="preserve"> </w:t>
      </w:r>
      <w:r>
        <w:t>их</w:t>
      </w:r>
      <w:r>
        <w:rPr>
          <w:spacing w:val="1"/>
        </w:rPr>
        <w:t xml:space="preserve"> </w:t>
      </w:r>
      <w:r>
        <w:t>роль</w:t>
      </w:r>
      <w:r>
        <w:rPr>
          <w:spacing w:val="1"/>
        </w:rPr>
        <w:t xml:space="preserve"> </w:t>
      </w:r>
      <w:r>
        <w:t>в</w:t>
      </w:r>
      <w:r>
        <w:rPr>
          <w:spacing w:val="1"/>
        </w:rPr>
        <w:t xml:space="preserve"> </w:t>
      </w:r>
      <w:r>
        <w:t>речи.</w:t>
      </w:r>
      <w:r>
        <w:rPr>
          <w:spacing w:val="1"/>
        </w:rPr>
        <w:t xml:space="preserve"> </w:t>
      </w:r>
      <w:r>
        <w:t>Игра</w:t>
      </w:r>
      <w:r>
        <w:rPr>
          <w:spacing w:val="1"/>
        </w:rPr>
        <w:t xml:space="preserve"> </w:t>
      </w:r>
      <w:r>
        <w:t>со</w:t>
      </w:r>
      <w:r>
        <w:rPr>
          <w:spacing w:val="1"/>
        </w:rPr>
        <w:t xml:space="preserve"> </w:t>
      </w:r>
      <w:r>
        <w:t>словом,</w:t>
      </w:r>
      <w:r>
        <w:rPr>
          <w:spacing w:val="1"/>
        </w:rPr>
        <w:t xml:space="preserve"> </w:t>
      </w:r>
      <w:r>
        <w:t>«перевёртыш</w:t>
      </w:r>
      <w:r>
        <w:rPr>
          <w:spacing w:val="1"/>
        </w:rPr>
        <w:t xml:space="preserve"> </w:t>
      </w:r>
      <w:r>
        <w:t>событий» как основа построения небылиц. Ритм и счёт как основные средства</w:t>
      </w:r>
      <w:r>
        <w:rPr>
          <w:spacing w:val="1"/>
        </w:rPr>
        <w:t xml:space="preserve"> </w:t>
      </w:r>
      <w:r>
        <w:t>выразительности</w:t>
      </w:r>
      <w:r>
        <w:rPr>
          <w:spacing w:val="1"/>
        </w:rPr>
        <w:t xml:space="preserve"> </w:t>
      </w:r>
      <w:r>
        <w:t>и</w:t>
      </w:r>
      <w:r>
        <w:rPr>
          <w:spacing w:val="1"/>
        </w:rPr>
        <w:t xml:space="preserve"> </w:t>
      </w:r>
      <w:r>
        <w:t>построения</w:t>
      </w:r>
      <w:r>
        <w:rPr>
          <w:spacing w:val="1"/>
        </w:rPr>
        <w:t xml:space="preserve"> </w:t>
      </w:r>
      <w:r>
        <w:t>считалки.</w:t>
      </w:r>
      <w:r>
        <w:rPr>
          <w:spacing w:val="1"/>
        </w:rPr>
        <w:t xml:space="preserve"> </w:t>
      </w:r>
      <w:r>
        <w:t>Народные</w:t>
      </w:r>
      <w:r>
        <w:rPr>
          <w:spacing w:val="1"/>
        </w:rPr>
        <w:t xml:space="preserve"> </w:t>
      </w:r>
      <w:r>
        <w:t>песни,</w:t>
      </w:r>
      <w:r>
        <w:rPr>
          <w:spacing w:val="1"/>
        </w:rPr>
        <w:t xml:space="preserve"> </w:t>
      </w:r>
      <w:r>
        <w:t>их</w:t>
      </w:r>
      <w:r>
        <w:rPr>
          <w:spacing w:val="1"/>
        </w:rPr>
        <w:t xml:space="preserve"> </w:t>
      </w:r>
      <w:r>
        <w:t>особенности.</w:t>
      </w:r>
      <w:r>
        <w:rPr>
          <w:spacing w:val="1"/>
        </w:rPr>
        <w:t xml:space="preserve"> </w:t>
      </w:r>
      <w:r>
        <w:t>Загадка как жанр фольклора, тематические группы загадок. Сказка – выражение</w:t>
      </w:r>
      <w:r>
        <w:rPr>
          <w:spacing w:val="1"/>
        </w:rPr>
        <w:t xml:space="preserve"> </w:t>
      </w:r>
      <w:r>
        <w:t>народной мудрости, нравственная идея фольклорных сказок. Особенности сказок</w:t>
      </w:r>
      <w:r>
        <w:rPr>
          <w:spacing w:val="1"/>
        </w:rPr>
        <w:t xml:space="preserve"> </w:t>
      </w:r>
      <w:r>
        <w:t>разного</w:t>
      </w:r>
      <w:r>
        <w:tab/>
      </w:r>
      <w:r>
        <w:rPr>
          <w:spacing w:val="-1"/>
        </w:rPr>
        <w:t>вида</w:t>
      </w:r>
    </w:p>
    <w:p w:rsidR="00397EFD" w:rsidRDefault="009B4A09" w:rsidP="00432195">
      <w:pPr>
        <w:pStyle w:val="a3"/>
        <w:ind w:right="236" w:firstLine="0"/>
      </w:pPr>
      <w:r>
        <w:t>(о</w:t>
      </w:r>
      <w:r>
        <w:rPr>
          <w:spacing w:val="1"/>
        </w:rPr>
        <w:t xml:space="preserve"> </w:t>
      </w:r>
      <w:r>
        <w:t>животных,</w:t>
      </w:r>
      <w:r>
        <w:rPr>
          <w:spacing w:val="1"/>
        </w:rPr>
        <w:t xml:space="preserve"> </w:t>
      </w:r>
      <w:proofErr w:type="gramStart"/>
      <w:r>
        <w:t>бытовые</w:t>
      </w:r>
      <w:proofErr w:type="gramEnd"/>
      <w:r>
        <w:t>,</w:t>
      </w:r>
      <w:r>
        <w:rPr>
          <w:spacing w:val="1"/>
        </w:rPr>
        <w:t xml:space="preserve"> </w:t>
      </w:r>
      <w:r>
        <w:t>волшебные).</w:t>
      </w:r>
      <w:r>
        <w:rPr>
          <w:spacing w:val="1"/>
        </w:rPr>
        <w:t xml:space="preserve"> </w:t>
      </w:r>
      <w:r>
        <w:t>Особенности</w:t>
      </w:r>
      <w:r>
        <w:rPr>
          <w:spacing w:val="1"/>
        </w:rPr>
        <w:t xml:space="preserve"> </w:t>
      </w:r>
      <w:r>
        <w:t>сказок</w:t>
      </w:r>
      <w:r>
        <w:rPr>
          <w:spacing w:val="1"/>
        </w:rPr>
        <w:t xml:space="preserve"> </w:t>
      </w:r>
      <w:r>
        <w:t>о</w:t>
      </w:r>
      <w:r>
        <w:rPr>
          <w:spacing w:val="1"/>
        </w:rPr>
        <w:t xml:space="preserve"> </w:t>
      </w:r>
      <w:r>
        <w:t>животных:</w:t>
      </w:r>
      <w:r>
        <w:rPr>
          <w:spacing w:val="1"/>
        </w:rPr>
        <w:t xml:space="preserve"> </w:t>
      </w:r>
      <w:r>
        <w:t>сказки</w:t>
      </w:r>
      <w:r>
        <w:rPr>
          <w:spacing w:val="1"/>
        </w:rPr>
        <w:t xml:space="preserve"> </w:t>
      </w:r>
      <w:r>
        <w:t>народов России. Бытовая сказка: герои,</w:t>
      </w:r>
      <w:r>
        <w:rPr>
          <w:spacing w:val="1"/>
        </w:rPr>
        <w:t xml:space="preserve"> </w:t>
      </w:r>
      <w:r>
        <w:t>место действия,</w:t>
      </w:r>
      <w:r>
        <w:rPr>
          <w:spacing w:val="70"/>
        </w:rPr>
        <w:t xml:space="preserve"> </w:t>
      </w:r>
      <w:r>
        <w:t>особенности построения</w:t>
      </w:r>
      <w:r>
        <w:rPr>
          <w:spacing w:val="-67"/>
        </w:rPr>
        <w:t xml:space="preserve"> </w:t>
      </w:r>
      <w:r>
        <w:t>и языка. Диалог в сказке. Понятие о волшебной сказке (общее представление):</w:t>
      </w:r>
      <w:r>
        <w:rPr>
          <w:spacing w:val="1"/>
        </w:rPr>
        <w:t xml:space="preserve"> </w:t>
      </w:r>
      <w:r>
        <w:t>наличие</w:t>
      </w:r>
      <w:r>
        <w:rPr>
          <w:spacing w:val="1"/>
        </w:rPr>
        <w:t xml:space="preserve"> </w:t>
      </w:r>
      <w:r>
        <w:t>присказки,</w:t>
      </w:r>
      <w:r>
        <w:rPr>
          <w:spacing w:val="1"/>
        </w:rPr>
        <w:t xml:space="preserve"> </w:t>
      </w:r>
      <w:r>
        <w:t>постоянные</w:t>
      </w:r>
      <w:r>
        <w:rPr>
          <w:spacing w:val="1"/>
        </w:rPr>
        <w:t xml:space="preserve"> </w:t>
      </w:r>
      <w:r>
        <w:t>эпитеты,</w:t>
      </w:r>
      <w:r>
        <w:rPr>
          <w:spacing w:val="1"/>
        </w:rPr>
        <w:t xml:space="preserve"> </w:t>
      </w:r>
      <w:r>
        <w:t>волшебные</w:t>
      </w:r>
      <w:r>
        <w:rPr>
          <w:spacing w:val="1"/>
        </w:rPr>
        <w:t xml:space="preserve"> </w:t>
      </w:r>
      <w:r>
        <w:t>герои.</w:t>
      </w:r>
      <w:r>
        <w:rPr>
          <w:spacing w:val="1"/>
        </w:rPr>
        <w:t xml:space="preserve"> </w:t>
      </w:r>
      <w:r>
        <w:t>Фольклорные</w:t>
      </w:r>
      <w:r>
        <w:rPr>
          <w:spacing w:val="1"/>
        </w:rPr>
        <w:t xml:space="preserve"> </w:t>
      </w:r>
      <w:r>
        <w:t>произведения</w:t>
      </w:r>
      <w:r>
        <w:rPr>
          <w:spacing w:val="-2"/>
        </w:rPr>
        <w:t xml:space="preserve"> </w:t>
      </w:r>
      <w:r>
        <w:t>народов</w:t>
      </w:r>
      <w:r>
        <w:rPr>
          <w:spacing w:val="-3"/>
        </w:rPr>
        <w:t xml:space="preserve"> </w:t>
      </w:r>
      <w:r>
        <w:t>России:</w:t>
      </w:r>
      <w:r>
        <w:rPr>
          <w:spacing w:val="-7"/>
        </w:rPr>
        <w:t xml:space="preserve"> </w:t>
      </w:r>
      <w:r>
        <w:t>отражение</w:t>
      </w:r>
      <w:r>
        <w:rPr>
          <w:spacing w:val="-1"/>
        </w:rPr>
        <w:t xml:space="preserve"> </w:t>
      </w:r>
      <w:r>
        <w:t>в</w:t>
      </w:r>
      <w:r>
        <w:rPr>
          <w:spacing w:val="-4"/>
        </w:rPr>
        <w:t xml:space="preserve"> </w:t>
      </w:r>
      <w:r>
        <w:t>сказках</w:t>
      </w:r>
      <w:r>
        <w:rPr>
          <w:spacing w:val="-6"/>
        </w:rPr>
        <w:t xml:space="preserve"> </w:t>
      </w:r>
      <w:r>
        <w:t>народного</w:t>
      </w:r>
      <w:r>
        <w:rPr>
          <w:spacing w:val="-2"/>
        </w:rPr>
        <w:t xml:space="preserve"> </w:t>
      </w:r>
      <w:r>
        <w:t>быта</w:t>
      </w:r>
      <w:r>
        <w:rPr>
          <w:spacing w:val="-1"/>
        </w:rPr>
        <w:t xml:space="preserve"> </w:t>
      </w:r>
      <w:r>
        <w:t>и</w:t>
      </w:r>
      <w:r>
        <w:rPr>
          <w:spacing w:val="-3"/>
        </w:rPr>
        <w:t xml:space="preserve"> </w:t>
      </w:r>
      <w:r>
        <w:t>культуры.</w:t>
      </w:r>
    </w:p>
    <w:p w:rsidR="00397EFD" w:rsidRDefault="009B4A09" w:rsidP="00432195">
      <w:pPr>
        <w:pStyle w:val="a3"/>
        <w:ind w:right="224"/>
      </w:pPr>
      <w:proofErr w:type="gramStart"/>
      <w:r>
        <w:t>Произведения</w:t>
      </w:r>
      <w:r>
        <w:rPr>
          <w:spacing w:val="1"/>
        </w:rPr>
        <w:t xml:space="preserve"> </w:t>
      </w:r>
      <w:r>
        <w:t>для</w:t>
      </w:r>
      <w:r>
        <w:rPr>
          <w:spacing w:val="1"/>
        </w:rPr>
        <w:t xml:space="preserve"> </w:t>
      </w:r>
      <w:r>
        <w:t xml:space="preserve">чтения: </w:t>
      </w:r>
      <w:proofErr w:type="spellStart"/>
      <w:r>
        <w:t>потешки</w:t>
      </w:r>
      <w:proofErr w:type="spellEnd"/>
      <w:r>
        <w:t>,</w:t>
      </w:r>
      <w:r>
        <w:rPr>
          <w:spacing w:val="1"/>
        </w:rPr>
        <w:t xml:space="preserve"> </w:t>
      </w:r>
      <w:r>
        <w:t>считалки,</w:t>
      </w:r>
      <w:r>
        <w:rPr>
          <w:spacing w:val="1"/>
        </w:rPr>
        <w:t xml:space="preserve"> </w:t>
      </w:r>
      <w:r>
        <w:t>пословицы,</w:t>
      </w:r>
      <w:r>
        <w:rPr>
          <w:spacing w:val="1"/>
        </w:rPr>
        <w:t xml:space="preserve"> </w:t>
      </w:r>
      <w:r>
        <w:t>скороговорки,</w:t>
      </w:r>
      <w:r>
        <w:rPr>
          <w:spacing w:val="1"/>
        </w:rPr>
        <w:t xml:space="preserve"> </w:t>
      </w:r>
      <w:r>
        <w:t>загадки, народные песни, русская народная сказка «Каша из</w:t>
      </w:r>
      <w:r>
        <w:rPr>
          <w:spacing w:val="1"/>
        </w:rPr>
        <w:t xml:space="preserve"> </w:t>
      </w:r>
      <w:r>
        <w:t>топора», русская</w:t>
      </w:r>
      <w:r>
        <w:rPr>
          <w:spacing w:val="1"/>
        </w:rPr>
        <w:t xml:space="preserve"> </w:t>
      </w:r>
      <w:r>
        <w:t>народная</w:t>
      </w:r>
      <w:r>
        <w:rPr>
          <w:spacing w:val="1"/>
        </w:rPr>
        <w:t xml:space="preserve"> </w:t>
      </w:r>
      <w:r>
        <w:t>сказка</w:t>
      </w:r>
      <w:r>
        <w:rPr>
          <w:spacing w:val="1"/>
        </w:rPr>
        <w:t xml:space="preserve"> </w:t>
      </w:r>
      <w:r>
        <w:t>«У</w:t>
      </w:r>
      <w:r>
        <w:rPr>
          <w:spacing w:val="1"/>
        </w:rPr>
        <w:t xml:space="preserve"> </w:t>
      </w:r>
      <w:r>
        <w:t>страха</w:t>
      </w:r>
      <w:r>
        <w:rPr>
          <w:spacing w:val="1"/>
        </w:rPr>
        <w:t xml:space="preserve"> </w:t>
      </w:r>
      <w:r>
        <w:t>глаза</w:t>
      </w:r>
      <w:r>
        <w:rPr>
          <w:spacing w:val="1"/>
        </w:rPr>
        <w:t xml:space="preserve"> </w:t>
      </w:r>
      <w:r>
        <w:t>велики»,</w:t>
      </w:r>
      <w:r>
        <w:rPr>
          <w:spacing w:val="1"/>
        </w:rPr>
        <w:t xml:space="preserve"> </w:t>
      </w:r>
      <w:r>
        <w:t>русская</w:t>
      </w:r>
      <w:r>
        <w:rPr>
          <w:spacing w:val="1"/>
        </w:rPr>
        <w:t xml:space="preserve"> </w:t>
      </w:r>
      <w:r>
        <w:t>народная</w:t>
      </w:r>
      <w:r>
        <w:rPr>
          <w:spacing w:val="1"/>
        </w:rPr>
        <w:t xml:space="preserve"> </w:t>
      </w:r>
      <w:r>
        <w:t>сказка</w:t>
      </w:r>
      <w:r>
        <w:rPr>
          <w:spacing w:val="1"/>
        </w:rPr>
        <w:t xml:space="preserve"> </w:t>
      </w:r>
      <w:r>
        <w:t>«Зимовье</w:t>
      </w:r>
      <w:r>
        <w:rPr>
          <w:spacing w:val="1"/>
        </w:rPr>
        <w:t xml:space="preserve"> </w:t>
      </w:r>
      <w:r>
        <w:t>зверей»,</w:t>
      </w:r>
      <w:r>
        <w:rPr>
          <w:spacing w:val="71"/>
        </w:rPr>
        <w:t xml:space="preserve"> </w:t>
      </w:r>
      <w:r>
        <w:t>русская   народная   сказка   «Снегурочка»,   сказки   народов   России</w:t>
      </w:r>
      <w:r>
        <w:rPr>
          <w:spacing w:val="1"/>
        </w:rPr>
        <w:t xml:space="preserve"> </w:t>
      </w:r>
      <w:r>
        <w:t>(1-2 произведения) и</w:t>
      </w:r>
      <w:r>
        <w:rPr>
          <w:spacing w:val="1"/>
        </w:rPr>
        <w:t xml:space="preserve"> </w:t>
      </w:r>
      <w:r>
        <w:t>другие.</w:t>
      </w:r>
      <w:proofErr w:type="gramEnd"/>
    </w:p>
    <w:p w:rsidR="00397EFD" w:rsidRDefault="009B4A09" w:rsidP="00432195">
      <w:pPr>
        <w:pStyle w:val="a3"/>
        <w:ind w:right="234"/>
      </w:pPr>
      <w:r>
        <w:t>Звуки</w:t>
      </w:r>
      <w:r>
        <w:rPr>
          <w:spacing w:val="1"/>
        </w:rPr>
        <w:t xml:space="preserve"> </w:t>
      </w:r>
      <w:r>
        <w:t>и</w:t>
      </w:r>
      <w:r>
        <w:rPr>
          <w:spacing w:val="70"/>
        </w:rPr>
        <w:t xml:space="preserve"> </w:t>
      </w:r>
      <w:r>
        <w:t>краски</w:t>
      </w:r>
      <w:r>
        <w:rPr>
          <w:spacing w:val="70"/>
        </w:rPr>
        <w:t xml:space="preserve"> </w:t>
      </w:r>
      <w:r>
        <w:t>родной</w:t>
      </w:r>
      <w:r>
        <w:rPr>
          <w:spacing w:val="70"/>
        </w:rPr>
        <w:t xml:space="preserve"> </w:t>
      </w:r>
      <w:r>
        <w:t>природы</w:t>
      </w:r>
      <w:r>
        <w:rPr>
          <w:spacing w:val="70"/>
        </w:rPr>
        <w:t xml:space="preserve"> </w:t>
      </w:r>
      <w:r>
        <w:t>в</w:t>
      </w:r>
      <w:r>
        <w:rPr>
          <w:spacing w:val="70"/>
        </w:rPr>
        <w:t xml:space="preserve"> </w:t>
      </w:r>
      <w:r>
        <w:t>разные</w:t>
      </w:r>
      <w:r>
        <w:rPr>
          <w:spacing w:val="70"/>
        </w:rPr>
        <w:t xml:space="preserve"> </w:t>
      </w:r>
      <w:r>
        <w:t>времена</w:t>
      </w:r>
      <w:r>
        <w:rPr>
          <w:spacing w:val="70"/>
        </w:rPr>
        <w:t xml:space="preserve"> </w:t>
      </w:r>
      <w:r>
        <w:t>года.</w:t>
      </w:r>
      <w:r>
        <w:rPr>
          <w:spacing w:val="70"/>
        </w:rPr>
        <w:t xml:space="preserve"> </w:t>
      </w:r>
      <w:r>
        <w:t>Тема</w:t>
      </w:r>
      <w:r>
        <w:rPr>
          <w:spacing w:val="70"/>
        </w:rPr>
        <w:t xml:space="preserve"> </w:t>
      </w:r>
      <w:r>
        <w:t>природы</w:t>
      </w:r>
      <w:r>
        <w:rPr>
          <w:spacing w:val="-67"/>
        </w:rPr>
        <w:t xml:space="preserve"> </w:t>
      </w:r>
      <w:r>
        <w:t>в разные</w:t>
      </w:r>
      <w:r>
        <w:rPr>
          <w:spacing w:val="1"/>
        </w:rPr>
        <w:t xml:space="preserve"> </w:t>
      </w:r>
      <w:r>
        <w:t>времена года (осень,</w:t>
      </w:r>
      <w:r>
        <w:rPr>
          <w:spacing w:val="70"/>
        </w:rPr>
        <w:t xml:space="preserve"> </w:t>
      </w:r>
      <w:r>
        <w:t>зима,</w:t>
      </w:r>
      <w:r>
        <w:rPr>
          <w:spacing w:val="70"/>
        </w:rPr>
        <w:t xml:space="preserve"> </w:t>
      </w:r>
      <w:r>
        <w:t>весна,</w:t>
      </w:r>
      <w:r>
        <w:rPr>
          <w:spacing w:val="70"/>
        </w:rPr>
        <w:t xml:space="preserve"> </w:t>
      </w:r>
      <w:r>
        <w:t>лето) в</w:t>
      </w:r>
      <w:r>
        <w:rPr>
          <w:spacing w:val="70"/>
        </w:rPr>
        <w:t xml:space="preserve"> </w:t>
      </w:r>
      <w:r>
        <w:t>произведениях литературы</w:t>
      </w:r>
      <w:r>
        <w:rPr>
          <w:spacing w:val="1"/>
        </w:rPr>
        <w:t xml:space="preserve"> </w:t>
      </w:r>
      <w:r>
        <w:t>(по выбору, не менее пяти авторов). Эстетическое восприятие явлений природы</w:t>
      </w:r>
      <w:r>
        <w:rPr>
          <w:spacing w:val="1"/>
        </w:rPr>
        <w:t xml:space="preserve"> </w:t>
      </w:r>
      <w:r>
        <w:t>(звуки, краски времён года). Средства выразительности при описании природы:</w:t>
      </w:r>
      <w:r>
        <w:rPr>
          <w:spacing w:val="1"/>
        </w:rPr>
        <w:t xml:space="preserve"> </w:t>
      </w:r>
      <w:r>
        <w:t xml:space="preserve">сравнение и эпитет. Настроение, которое создаёт пейзажная лирика. </w:t>
      </w:r>
      <w:proofErr w:type="gramStart"/>
      <w:r>
        <w:t>Отражение</w:t>
      </w:r>
      <w:r>
        <w:rPr>
          <w:spacing w:val="1"/>
        </w:rPr>
        <w:t xml:space="preserve"> </w:t>
      </w:r>
      <w:r>
        <w:t>темы</w:t>
      </w:r>
      <w:r>
        <w:rPr>
          <w:spacing w:val="1"/>
        </w:rPr>
        <w:t xml:space="preserve"> </w:t>
      </w:r>
      <w:r>
        <w:t>«Времена</w:t>
      </w:r>
      <w:r>
        <w:rPr>
          <w:spacing w:val="1"/>
        </w:rPr>
        <w:t xml:space="preserve"> </w:t>
      </w:r>
      <w:r>
        <w:t>года»</w:t>
      </w:r>
      <w:r>
        <w:rPr>
          <w:spacing w:val="1"/>
        </w:rPr>
        <w:t xml:space="preserve"> </w:t>
      </w:r>
      <w:r>
        <w:t>в</w:t>
      </w:r>
      <w:r>
        <w:rPr>
          <w:spacing w:val="1"/>
        </w:rPr>
        <w:t xml:space="preserve"> </w:t>
      </w:r>
      <w:r>
        <w:t>картинах</w:t>
      </w:r>
      <w:r>
        <w:rPr>
          <w:spacing w:val="1"/>
        </w:rPr>
        <w:t xml:space="preserve"> </w:t>
      </w:r>
      <w:r>
        <w:t>художников</w:t>
      </w:r>
      <w:r>
        <w:rPr>
          <w:spacing w:val="1"/>
        </w:rPr>
        <w:t xml:space="preserve"> </w:t>
      </w:r>
      <w:r>
        <w:t>(на</w:t>
      </w:r>
      <w:r>
        <w:rPr>
          <w:spacing w:val="1"/>
        </w:rPr>
        <w:t xml:space="preserve"> </w:t>
      </w:r>
      <w:r>
        <w:t>примере</w:t>
      </w:r>
      <w:r>
        <w:rPr>
          <w:spacing w:val="1"/>
        </w:rPr>
        <w:t xml:space="preserve"> </w:t>
      </w:r>
      <w:r>
        <w:t>пейзажей</w:t>
      </w:r>
      <w:r>
        <w:rPr>
          <w:spacing w:val="1"/>
        </w:rPr>
        <w:t xml:space="preserve"> </w:t>
      </w:r>
      <w:r>
        <w:t>И.И.</w:t>
      </w:r>
      <w:r>
        <w:rPr>
          <w:spacing w:val="1"/>
        </w:rPr>
        <w:t xml:space="preserve"> </w:t>
      </w:r>
      <w:r>
        <w:t>Левитана,</w:t>
      </w:r>
      <w:proofErr w:type="gramEnd"/>
    </w:p>
    <w:p w:rsidR="00397EFD" w:rsidRDefault="009B4A09" w:rsidP="00432195">
      <w:pPr>
        <w:pStyle w:val="a3"/>
        <w:ind w:right="236" w:firstLine="0"/>
      </w:pPr>
      <w:proofErr w:type="gramStart"/>
      <w:r>
        <w:t>В.Д.</w:t>
      </w:r>
      <w:r>
        <w:rPr>
          <w:spacing w:val="1"/>
        </w:rPr>
        <w:t xml:space="preserve"> </w:t>
      </w:r>
      <w:r>
        <w:t>Поленова,</w:t>
      </w:r>
      <w:r>
        <w:rPr>
          <w:spacing w:val="1"/>
        </w:rPr>
        <w:t xml:space="preserve"> </w:t>
      </w:r>
      <w:r>
        <w:t>А.И.</w:t>
      </w:r>
      <w:r>
        <w:rPr>
          <w:spacing w:val="1"/>
        </w:rPr>
        <w:t xml:space="preserve"> </w:t>
      </w:r>
      <w:r>
        <w:t>Куинджи,</w:t>
      </w:r>
      <w:r>
        <w:rPr>
          <w:spacing w:val="1"/>
        </w:rPr>
        <w:t xml:space="preserve"> </w:t>
      </w:r>
      <w:r>
        <w:t>И.И.</w:t>
      </w:r>
      <w:r>
        <w:rPr>
          <w:spacing w:val="1"/>
        </w:rPr>
        <w:t xml:space="preserve"> </w:t>
      </w:r>
      <w:r>
        <w:t>Шишкина</w:t>
      </w:r>
      <w:r>
        <w:rPr>
          <w:spacing w:val="1"/>
        </w:rPr>
        <w:t xml:space="preserve"> </w:t>
      </w:r>
      <w:r>
        <w:t>и</w:t>
      </w:r>
      <w:r>
        <w:rPr>
          <w:spacing w:val="1"/>
        </w:rPr>
        <w:t xml:space="preserve"> </w:t>
      </w:r>
      <w:r>
        <w:t>других)</w:t>
      </w:r>
      <w:r>
        <w:rPr>
          <w:spacing w:val="1"/>
        </w:rPr>
        <w:t xml:space="preserve"> </w:t>
      </w:r>
      <w:r>
        <w:t>и</w:t>
      </w:r>
      <w:r>
        <w:rPr>
          <w:spacing w:val="1"/>
        </w:rPr>
        <w:t xml:space="preserve"> </w:t>
      </w:r>
      <w:r>
        <w:t>музыкальных</w:t>
      </w:r>
      <w:r>
        <w:rPr>
          <w:spacing w:val="1"/>
        </w:rPr>
        <w:t xml:space="preserve"> </w:t>
      </w:r>
      <w:r>
        <w:t>произведениях</w:t>
      </w:r>
      <w:r>
        <w:rPr>
          <w:spacing w:val="1"/>
        </w:rPr>
        <w:t xml:space="preserve"> </w:t>
      </w:r>
      <w:r>
        <w:t>(например,</w:t>
      </w:r>
      <w:r>
        <w:rPr>
          <w:spacing w:val="1"/>
        </w:rPr>
        <w:t xml:space="preserve"> </w:t>
      </w:r>
      <w:r>
        <w:t>произведения</w:t>
      </w:r>
      <w:r>
        <w:rPr>
          <w:spacing w:val="1"/>
        </w:rPr>
        <w:t xml:space="preserve"> </w:t>
      </w:r>
      <w:r>
        <w:t>П.И.</w:t>
      </w:r>
      <w:r>
        <w:rPr>
          <w:spacing w:val="1"/>
        </w:rPr>
        <w:t xml:space="preserve"> </w:t>
      </w:r>
      <w:r>
        <w:t>Чайковского,</w:t>
      </w:r>
      <w:r>
        <w:rPr>
          <w:spacing w:val="1"/>
        </w:rPr>
        <w:t xml:space="preserve"> </w:t>
      </w:r>
      <w:r>
        <w:t>А.</w:t>
      </w:r>
      <w:r>
        <w:rPr>
          <w:spacing w:val="1"/>
        </w:rPr>
        <w:t xml:space="preserve"> </w:t>
      </w:r>
      <w:r>
        <w:t>Вивальди</w:t>
      </w:r>
      <w:r>
        <w:rPr>
          <w:spacing w:val="1"/>
        </w:rPr>
        <w:t xml:space="preserve"> </w:t>
      </w:r>
      <w:r>
        <w:t>и</w:t>
      </w:r>
      <w:r>
        <w:rPr>
          <w:spacing w:val="1"/>
        </w:rPr>
        <w:t xml:space="preserve"> </w:t>
      </w:r>
      <w:r>
        <w:t>других).</w:t>
      </w:r>
      <w:proofErr w:type="gramEnd"/>
    </w:p>
    <w:p w:rsidR="00397EFD" w:rsidRDefault="009B4A09" w:rsidP="00432195">
      <w:pPr>
        <w:pStyle w:val="a3"/>
        <w:ind w:right="238"/>
      </w:pPr>
      <w:r>
        <w:t>Произведения для чтения: А.С. Пушкин «Уж небо осенью дышало…», «Вот</w:t>
      </w:r>
      <w:r>
        <w:rPr>
          <w:spacing w:val="-67"/>
        </w:rPr>
        <w:t xml:space="preserve"> </w:t>
      </w:r>
      <w:r>
        <w:t>север, тучи нагоняя…», А.А. Плещеев «Осень», А.К. Толстой «Осень. Обсыпается</w:t>
      </w:r>
      <w:r>
        <w:rPr>
          <w:spacing w:val="-67"/>
        </w:rPr>
        <w:t xml:space="preserve"> </w:t>
      </w:r>
      <w:r>
        <w:t>наш</w:t>
      </w:r>
      <w:r>
        <w:rPr>
          <w:spacing w:val="23"/>
        </w:rPr>
        <w:t xml:space="preserve"> </w:t>
      </w:r>
      <w:r>
        <w:t>сад…»,</w:t>
      </w:r>
      <w:r>
        <w:rPr>
          <w:spacing w:val="23"/>
        </w:rPr>
        <w:t xml:space="preserve"> </w:t>
      </w:r>
      <w:r>
        <w:t>М.М.</w:t>
      </w:r>
      <w:r>
        <w:rPr>
          <w:spacing w:val="20"/>
        </w:rPr>
        <w:t xml:space="preserve"> </w:t>
      </w:r>
      <w:r>
        <w:t>Пришвин</w:t>
      </w:r>
      <w:r>
        <w:rPr>
          <w:spacing w:val="21"/>
        </w:rPr>
        <w:t xml:space="preserve"> </w:t>
      </w:r>
      <w:r>
        <w:t>«Осеннее</w:t>
      </w:r>
      <w:r>
        <w:rPr>
          <w:spacing w:val="22"/>
        </w:rPr>
        <w:t xml:space="preserve"> </w:t>
      </w:r>
      <w:r>
        <w:t>утро»,</w:t>
      </w:r>
      <w:r>
        <w:rPr>
          <w:spacing w:val="23"/>
        </w:rPr>
        <w:t xml:space="preserve"> </w:t>
      </w:r>
      <w:r>
        <w:t>Г.А.</w:t>
      </w:r>
      <w:r>
        <w:rPr>
          <w:spacing w:val="23"/>
        </w:rPr>
        <w:t xml:space="preserve"> </w:t>
      </w:r>
      <w:proofErr w:type="spellStart"/>
      <w:r>
        <w:t>Скребицкий</w:t>
      </w:r>
      <w:proofErr w:type="spellEnd"/>
      <w:r>
        <w:rPr>
          <w:spacing w:val="21"/>
        </w:rPr>
        <w:t xml:space="preserve"> </w:t>
      </w:r>
      <w:r>
        <w:t>«Четыре</w:t>
      </w:r>
    </w:p>
    <w:p w:rsidR="00397EFD" w:rsidRDefault="009B4A09" w:rsidP="00432195">
      <w:pPr>
        <w:pStyle w:val="a3"/>
        <w:ind w:right="232" w:firstLine="0"/>
      </w:pPr>
      <w:proofErr w:type="gramStart"/>
      <w:r>
        <w:lastRenderedPageBreak/>
        <w:t>художника»,</w:t>
      </w:r>
      <w:r>
        <w:rPr>
          <w:spacing w:val="71"/>
        </w:rPr>
        <w:t xml:space="preserve"> </w:t>
      </w:r>
      <w:r>
        <w:t>Ф.И.</w:t>
      </w:r>
      <w:r>
        <w:rPr>
          <w:spacing w:val="71"/>
        </w:rPr>
        <w:t xml:space="preserve"> </w:t>
      </w:r>
      <w:r>
        <w:t>Тютчев</w:t>
      </w:r>
      <w:r>
        <w:rPr>
          <w:spacing w:val="71"/>
        </w:rPr>
        <w:t xml:space="preserve"> </w:t>
      </w:r>
      <w:r>
        <w:t>«Чародейкою</w:t>
      </w:r>
      <w:r>
        <w:rPr>
          <w:spacing w:val="71"/>
        </w:rPr>
        <w:t xml:space="preserve"> </w:t>
      </w:r>
      <w:r>
        <w:t>Зимою»,</w:t>
      </w:r>
      <w:r>
        <w:rPr>
          <w:spacing w:val="71"/>
        </w:rPr>
        <w:t xml:space="preserve"> </w:t>
      </w:r>
      <w:r>
        <w:t>«Зима</w:t>
      </w:r>
      <w:r>
        <w:rPr>
          <w:spacing w:val="71"/>
        </w:rPr>
        <w:t xml:space="preserve"> </w:t>
      </w:r>
      <w:r>
        <w:t>недаром   злится»,</w:t>
      </w:r>
      <w:r>
        <w:rPr>
          <w:spacing w:val="1"/>
        </w:rPr>
        <w:t xml:space="preserve"> </w:t>
      </w:r>
      <w:r>
        <w:t>И.С.</w:t>
      </w:r>
      <w:r>
        <w:rPr>
          <w:spacing w:val="1"/>
        </w:rPr>
        <w:t xml:space="preserve"> </w:t>
      </w:r>
      <w:r>
        <w:t>Соколов-Микитов</w:t>
      </w:r>
      <w:r>
        <w:rPr>
          <w:spacing w:val="1"/>
        </w:rPr>
        <w:t xml:space="preserve"> </w:t>
      </w:r>
      <w:r>
        <w:t>«Зима</w:t>
      </w:r>
      <w:r>
        <w:rPr>
          <w:spacing w:val="1"/>
        </w:rPr>
        <w:t xml:space="preserve"> </w:t>
      </w:r>
      <w:r>
        <w:t>в</w:t>
      </w:r>
      <w:r>
        <w:rPr>
          <w:spacing w:val="1"/>
        </w:rPr>
        <w:t xml:space="preserve"> </w:t>
      </w:r>
      <w:r>
        <w:t>лесу»,</w:t>
      </w:r>
      <w:r>
        <w:rPr>
          <w:spacing w:val="1"/>
        </w:rPr>
        <w:t xml:space="preserve"> </w:t>
      </w:r>
      <w:r>
        <w:t>С.А.</w:t>
      </w:r>
      <w:r>
        <w:rPr>
          <w:spacing w:val="70"/>
        </w:rPr>
        <w:t xml:space="preserve"> </w:t>
      </w:r>
      <w:r>
        <w:t>Есенин</w:t>
      </w:r>
      <w:r>
        <w:rPr>
          <w:spacing w:val="70"/>
        </w:rPr>
        <w:t xml:space="preserve"> </w:t>
      </w:r>
      <w:r>
        <w:t>«Поёт</w:t>
      </w:r>
      <w:r>
        <w:rPr>
          <w:spacing w:val="70"/>
        </w:rPr>
        <w:t xml:space="preserve"> </w:t>
      </w:r>
      <w:r>
        <w:t>зима</w:t>
      </w:r>
      <w:r>
        <w:rPr>
          <w:spacing w:val="70"/>
        </w:rPr>
        <w:t xml:space="preserve"> </w:t>
      </w:r>
      <w:r>
        <w:t>–</w:t>
      </w:r>
      <w:r>
        <w:rPr>
          <w:spacing w:val="70"/>
        </w:rPr>
        <w:t xml:space="preserve"> </w:t>
      </w:r>
      <w:r>
        <w:t>аукает…»,</w:t>
      </w:r>
      <w:r>
        <w:rPr>
          <w:spacing w:val="1"/>
        </w:rPr>
        <w:t xml:space="preserve"> </w:t>
      </w:r>
      <w:r>
        <w:t>И.З.</w:t>
      </w:r>
      <w:r>
        <w:rPr>
          <w:spacing w:val="2"/>
        </w:rPr>
        <w:t xml:space="preserve"> </w:t>
      </w:r>
      <w:r>
        <w:t>Суриков «Лето»</w:t>
      </w:r>
      <w:r>
        <w:rPr>
          <w:spacing w:val="-3"/>
        </w:rPr>
        <w:t xml:space="preserve"> </w:t>
      </w:r>
      <w:r>
        <w:t>и</w:t>
      </w:r>
      <w:r>
        <w:rPr>
          <w:spacing w:val="1"/>
        </w:rPr>
        <w:t xml:space="preserve"> </w:t>
      </w:r>
      <w:r>
        <w:t>другие.</w:t>
      </w:r>
      <w:proofErr w:type="gramEnd"/>
    </w:p>
    <w:p w:rsidR="00397EFD" w:rsidRDefault="009B4A09" w:rsidP="00432195">
      <w:pPr>
        <w:pStyle w:val="a3"/>
        <w:ind w:right="230"/>
      </w:pPr>
      <w:r>
        <w:t>О</w:t>
      </w:r>
      <w:r>
        <w:rPr>
          <w:spacing w:val="1"/>
        </w:rPr>
        <w:t xml:space="preserve"> </w:t>
      </w:r>
      <w:r>
        <w:t>детях</w:t>
      </w:r>
      <w:r>
        <w:rPr>
          <w:spacing w:val="1"/>
        </w:rPr>
        <w:t xml:space="preserve"> </w:t>
      </w:r>
      <w:r>
        <w:t>и</w:t>
      </w:r>
      <w:r>
        <w:rPr>
          <w:spacing w:val="1"/>
        </w:rPr>
        <w:t xml:space="preserve"> </w:t>
      </w:r>
      <w:r>
        <w:t>дружбе.</w:t>
      </w:r>
      <w:r>
        <w:rPr>
          <w:spacing w:val="1"/>
        </w:rPr>
        <w:t xml:space="preserve"> </w:t>
      </w:r>
      <w:r>
        <w:t>Круг</w:t>
      </w:r>
      <w:r>
        <w:rPr>
          <w:spacing w:val="1"/>
        </w:rPr>
        <w:t xml:space="preserve"> </w:t>
      </w:r>
      <w:r>
        <w:t>чтения:</w:t>
      </w:r>
      <w:r>
        <w:rPr>
          <w:spacing w:val="1"/>
        </w:rPr>
        <w:t xml:space="preserve"> </w:t>
      </w:r>
      <w:r>
        <w:t>тема</w:t>
      </w:r>
      <w:r>
        <w:rPr>
          <w:spacing w:val="1"/>
        </w:rPr>
        <w:t xml:space="preserve"> </w:t>
      </w:r>
      <w:r>
        <w:t>дружбы</w:t>
      </w:r>
      <w:r>
        <w:rPr>
          <w:spacing w:val="1"/>
        </w:rPr>
        <w:t xml:space="preserve"> </w:t>
      </w:r>
      <w:r>
        <w:t>в</w:t>
      </w:r>
      <w:r>
        <w:rPr>
          <w:spacing w:val="1"/>
        </w:rPr>
        <w:t xml:space="preserve"> </w:t>
      </w:r>
      <w:r>
        <w:t>художественном</w:t>
      </w:r>
      <w:r>
        <w:rPr>
          <w:spacing w:val="1"/>
        </w:rPr>
        <w:t xml:space="preserve"> </w:t>
      </w:r>
      <w:r>
        <w:t>произведении</w:t>
      </w:r>
      <w:r>
        <w:rPr>
          <w:spacing w:val="71"/>
        </w:rPr>
        <w:t xml:space="preserve"> </w:t>
      </w:r>
      <w:r>
        <w:t>(расширение</w:t>
      </w:r>
      <w:r>
        <w:rPr>
          <w:spacing w:val="71"/>
        </w:rPr>
        <w:t xml:space="preserve"> </w:t>
      </w:r>
      <w:r>
        <w:t>круга</w:t>
      </w:r>
      <w:r>
        <w:rPr>
          <w:spacing w:val="71"/>
        </w:rPr>
        <w:t xml:space="preserve"> </w:t>
      </w:r>
      <w:r>
        <w:t>чтения:</w:t>
      </w:r>
      <w:r>
        <w:rPr>
          <w:spacing w:val="70"/>
        </w:rPr>
        <w:t xml:space="preserve"> </w:t>
      </w:r>
      <w:r>
        <w:t>не</w:t>
      </w:r>
      <w:r>
        <w:rPr>
          <w:spacing w:val="71"/>
        </w:rPr>
        <w:t xml:space="preserve"> </w:t>
      </w:r>
      <w:r>
        <w:t>менее</w:t>
      </w:r>
      <w:r>
        <w:rPr>
          <w:spacing w:val="71"/>
        </w:rPr>
        <w:t xml:space="preserve"> </w:t>
      </w:r>
      <w:r>
        <w:t>четырёх</w:t>
      </w:r>
      <w:r>
        <w:rPr>
          <w:spacing w:val="70"/>
        </w:rPr>
        <w:t xml:space="preserve"> </w:t>
      </w:r>
      <w:r>
        <w:t>произведений,</w:t>
      </w:r>
      <w:r>
        <w:rPr>
          <w:spacing w:val="1"/>
        </w:rPr>
        <w:t xml:space="preserve"> </w:t>
      </w:r>
      <w:r>
        <w:t>Н.Н. Носова, В.А. Осеевой, В.Ю. Драгунского, В.В. Лунина и других). Отражение</w:t>
      </w:r>
      <w:r>
        <w:rPr>
          <w:spacing w:val="-67"/>
        </w:rPr>
        <w:t xml:space="preserve"> </w:t>
      </w:r>
      <w:r>
        <w:t>в произведениях нравственно-этических понятий: дружба, терпение,</w:t>
      </w:r>
      <w:r>
        <w:rPr>
          <w:spacing w:val="1"/>
        </w:rPr>
        <w:t xml:space="preserve"> </w:t>
      </w:r>
      <w:r>
        <w:t>уважение,</w:t>
      </w:r>
      <w:r>
        <w:rPr>
          <w:spacing w:val="1"/>
        </w:rPr>
        <w:t xml:space="preserve"> </w:t>
      </w:r>
      <w:r>
        <w:t>помощь</w:t>
      </w:r>
      <w:r>
        <w:rPr>
          <w:spacing w:val="1"/>
        </w:rPr>
        <w:t xml:space="preserve"> </w:t>
      </w:r>
      <w:r>
        <w:t>друг</w:t>
      </w:r>
      <w:r>
        <w:rPr>
          <w:spacing w:val="1"/>
        </w:rPr>
        <w:t xml:space="preserve"> </w:t>
      </w:r>
      <w:r>
        <w:t>другу.</w:t>
      </w:r>
      <w:r>
        <w:rPr>
          <w:spacing w:val="1"/>
        </w:rPr>
        <w:t xml:space="preserve"> </w:t>
      </w:r>
      <w:r>
        <w:t>Главная</w:t>
      </w:r>
      <w:r>
        <w:rPr>
          <w:spacing w:val="1"/>
        </w:rPr>
        <w:t xml:space="preserve"> </w:t>
      </w:r>
      <w:r>
        <w:t>мысль</w:t>
      </w:r>
      <w:r>
        <w:rPr>
          <w:spacing w:val="1"/>
        </w:rPr>
        <w:t xml:space="preserve"> </w:t>
      </w:r>
      <w:r>
        <w:t>произведения</w:t>
      </w:r>
      <w:r>
        <w:rPr>
          <w:spacing w:val="1"/>
        </w:rPr>
        <w:t xml:space="preserve"> </w:t>
      </w:r>
      <w:r>
        <w:t>(идея).</w:t>
      </w:r>
      <w:r>
        <w:rPr>
          <w:spacing w:val="1"/>
        </w:rPr>
        <w:t xml:space="preserve"> </w:t>
      </w:r>
      <w:r>
        <w:t>Герой</w:t>
      </w:r>
      <w:r>
        <w:rPr>
          <w:spacing w:val="1"/>
        </w:rPr>
        <w:t xml:space="preserve"> </w:t>
      </w:r>
      <w:r>
        <w:t>произведения</w:t>
      </w:r>
      <w:r>
        <w:rPr>
          <w:spacing w:val="-67"/>
        </w:rPr>
        <w:t xml:space="preserve"> </w:t>
      </w:r>
      <w:r>
        <w:t>(введение</w:t>
      </w:r>
      <w:r>
        <w:rPr>
          <w:spacing w:val="1"/>
        </w:rPr>
        <w:t xml:space="preserve"> </w:t>
      </w:r>
      <w:r>
        <w:t>понятия</w:t>
      </w:r>
      <w:r>
        <w:rPr>
          <w:spacing w:val="1"/>
        </w:rPr>
        <w:t xml:space="preserve"> </w:t>
      </w:r>
      <w:r>
        <w:t>«главный</w:t>
      </w:r>
      <w:r>
        <w:rPr>
          <w:spacing w:val="1"/>
        </w:rPr>
        <w:t xml:space="preserve"> </w:t>
      </w:r>
      <w:r>
        <w:t>герой»),</w:t>
      </w:r>
      <w:r>
        <w:rPr>
          <w:spacing w:val="1"/>
        </w:rPr>
        <w:t xml:space="preserve"> </w:t>
      </w:r>
      <w:r>
        <w:t>его</w:t>
      </w:r>
      <w:r>
        <w:rPr>
          <w:spacing w:val="1"/>
        </w:rPr>
        <w:t xml:space="preserve"> </w:t>
      </w:r>
      <w:r>
        <w:t>характеристика</w:t>
      </w:r>
      <w:r>
        <w:rPr>
          <w:spacing w:val="1"/>
        </w:rPr>
        <w:t xml:space="preserve"> </w:t>
      </w:r>
      <w:r>
        <w:t>(портрет),</w:t>
      </w:r>
      <w:r>
        <w:rPr>
          <w:spacing w:val="1"/>
        </w:rPr>
        <w:t xml:space="preserve"> </w:t>
      </w:r>
      <w:r>
        <w:t>оценка</w:t>
      </w:r>
      <w:r>
        <w:rPr>
          <w:spacing w:val="1"/>
        </w:rPr>
        <w:t xml:space="preserve"> </w:t>
      </w:r>
      <w:r>
        <w:t>поступков.</w:t>
      </w:r>
    </w:p>
    <w:p w:rsidR="00397EFD" w:rsidRDefault="009B4A09" w:rsidP="00432195">
      <w:pPr>
        <w:pStyle w:val="a3"/>
        <w:ind w:left="1403" w:firstLine="0"/>
      </w:pPr>
      <w:r>
        <w:t>Произведения</w:t>
      </w:r>
      <w:r>
        <w:rPr>
          <w:spacing w:val="98"/>
        </w:rPr>
        <w:t xml:space="preserve"> </w:t>
      </w:r>
      <w:r>
        <w:t xml:space="preserve">для  </w:t>
      </w:r>
      <w:r>
        <w:rPr>
          <w:spacing w:val="31"/>
        </w:rPr>
        <w:t xml:space="preserve"> </w:t>
      </w:r>
      <w:r>
        <w:t xml:space="preserve">чтения:  </w:t>
      </w:r>
      <w:r>
        <w:rPr>
          <w:spacing w:val="20"/>
        </w:rPr>
        <w:t xml:space="preserve"> </w:t>
      </w:r>
      <w:r>
        <w:t xml:space="preserve">Л.Н.  </w:t>
      </w:r>
      <w:r>
        <w:rPr>
          <w:spacing w:val="28"/>
        </w:rPr>
        <w:t xml:space="preserve"> </w:t>
      </w:r>
      <w:r>
        <w:t xml:space="preserve">Толстой  </w:t>
      </w:r>
      <w:r>
        <w:rPr>
          <w:spacing w:val="25"/>
        </w:rPr>
        <w:t xml:space="preserve"> </w:t>
      </w:r>
      <w:r>
        <w:t xml:space="preserve">«Филиппок»,  </w:t>
      </w:r>
      <w:r>
        <w:rPr>
          <w:spacing w:val="27"/>
        </w:rPr>
        <w:t xml:space="preserve"> </w:t>
      </w:r>
      <w:r>
        <w:t xml:space="preserve">Е.А.  </w:t>
      </w:r>
      <w:r>
        <w:rPr>
          <w:spacing w:val="27"/>
        </w:rPr>
        <w:t xml:space="preserve"> </w:t>
      </w:r>
      <w:r>
        <w:t>Пермяк</w:t>
      </w:r>
    </w:p>
    <w:p w:rsidR="00397EFD" w:rsidRDefault="009B4A09" w:rsidP="00432195">
      <w:pPr>
        <w:pStyle w:val="a3"/>
        <w:ind w:right="243" w:firstLine="0"/>
      </w:pPr>
      <w:proofErr w:type="gramStart"/>
      <w:r>
        <w:t>«Две пословицы», Ю.И. Ермолаев «Два пирожных», В.А. Осеева «Синие листья»,</w:t>
      </w:r>
      <w:r>
        <w:rPr>
          <w:spacing w:val="1"/>
        </w:rPr>
        <w:t xml:space="preserve"> </w:t>
      </w:r>
      <w:r>
        <w:t xml:space="preserve">Н.Н. Носов «На горке», «Заплатка», А.Л. </w:t>
      </w:r>
      <w:proofErr w:type="spellStart"/>
      <w:r>
        <w:t>Барто</w:t>
      </w:r>
      <w:proofErr w:type="spellEnd"/>
      <w:r>
        <w:t xml:space="preserve"> «Катя», В.В. Лунин «Я и Вовка»,</w:t>
      </w:r>
      <w:r>
        <w:rPr>
          <w:spacing w:val="1"/>
        </w:rPr>
        <w:t xml:space="preserve"> </w:t>
      </w:r>
      <w:r>
        <w:t>В.Ю.</w:t>
      </w:r>
      <w:r>
        <w:rPr>
          <w:spacing w:val="2"/>
        </w:rPr>
        <w:t xml:space="preserve"> </w:t>
      </w:r>
      <w:r>
        <w:t>Драгунский</w:t>
      </w:r>
      <w:r>
        <w:rPr>
          <w:spacing w:val="4"/>
        </w:rPr>
        <w:t xml:space="preserve"> </w:t>
      </w:r>
      <w:r>
        <w:t>«Тайное становится</w:t>
      </w:r>
      <w:r>
        <w:rPr>
          <w:spacing w:val="1"/>
        </w:rPr>
        <w:t xml:space="preserve"> </w:t>
      </w:r>
      <w:r>
        <w:t>явным»</w:t>
      </w:r>
      <w:r>
        <w:rPr>
          <w:spacing w:val="-5"/>
        </w:rPr>
        <w:t xml:space="preserve"> </w:t>
      </w:r>
      <w:r>
        <w:t>и</w:t>
      </w:r>
      <w:r>
        <w:rPr>
          <w:spacing w:val="-1"/>
        </w:rPr>
        <w:t xml:space="preserve"> </w:t>
      </w:r>
      <w:r>
        <w:t>другие (по</w:t>
      </w:r>
      <w:r>
        <w:rPr>
          <w:spacing w:val="10"/>
        </w:rPr>
        <w:t xml:space="preserve"> </w:t>
      </w:r>
      <w:r>
        <w:t>выбору).</w:t>
      </w:r>
      <w:proofErr w:type="gramEnd"/>
    </w:p>
    <w:p w:rsidR="00397EFD" w:rsidRDefault="009B4A09" w:rsidP="00432195">
      <w:pPr>
        <w:pStyle w:val="a3"/>
        <w:ind w:left="1403" w:firstLine="0"/>
      </w:pPr>
      <w:r>
        <w:t>Мир</w:t>
      </w:r>
      <w:r>
        <w:rPr>
          <w:spacing w:val="2"/>
        </w:rPr>
        <w:t xml:space="preserve"> </w:t>
      </w:r>
      <w:r>
        <w:t>сказок.</w:t>
      </w:r>
      <w:r>
        <w:rPr>
          <w:spacing w:val="72"/>
        </w:rPr>
        <w:t xml:space="preserve"> </w:t>
      </w:r>
      <w:r>
        <w:t>Фольклорная</w:t>
      </w:r>
      <w:r>
        <w:rPr>
          <w:spacing w:val="72"/>
        </w:rPr>
        <w:t xml:space="preserve"> </w:t>
      </w:r>
      <w:r>
        <w:t>(народная)</w:t>
      </w:r>
      <w:r>
        <w:rPr>
          <w:spacing w:val="65"/>
        </w:rPr>
        <w:t xml:space="preserve"> </w:t>
      </w:r>
      <w:r>
        <w:t>и</w:t>
      </w:r>
      <w:r>
        <w:rPr>
          <w:spacing w:val="71"/>
        </w:rPr>
        <w:t xml:space="preserve"> </w:t>
      </w:r>
      <w:r>
        <w:t>литературная</w:t>
      </w:r>
      <w:r>
        <w:rPr>
          <w:spacing w:val="72"/>
        </w:rPr>
        <w:t xml:space="preserve"> </w:t>
      </w:r>
      <w:r>
        <w:t>(авторская)</w:t>
      </w:r>
      <w:r>
        <w:rPr>
          <w:spacing w:val="69"/>
        </w:rPr>
        <w:t xml:space="preserve"> </w:t>
      </w:r>
      <w:r>
        <w:t>сказка:</w:t>
      </w:r>
    </w:p>
    <w:p w:rsidR="00397EFD" w:rsidRDefault="009B4A09" w:rsidP="00432195">
      <w:pPr>
        <w:pStyle w:val="a3"/>
        <w:ind w:right="236" w:firstLine="0"/>
      </w:pPr>
      <w:r>
        <w:t>«бродячие» сюжеты (произведения по выбору, не менее четырёх). Фольклорная</w:t>
      </w:r>
      <w:r>
        <w:rPr>
          <w:spacing w:val="1"/>
        </w:rPr>
        <w:t xml:space="preserve"> </w:t>
      </w:r>
      <w:r>
        <w:t>основа</w:t>
      </w:r>
      <w:r>
        <w:rPr>
          <w:spacing w:val="1"/>
        </w:rPr>
        <w:t xml:space="preserve"> </w:t>
      </w:r>
      <w:r>
        <w:t>авторских</w:t>
      </w:r>
      <w:r>
        <w:rPr>
          <w:spacing w:val="1"/>
        </w:rPr>
        <w:t xml:space="preserve"> </w:t>
      </w:r>
      <w:r>
        <w:t>сказок:</w:t>
      </w:r>
      <w:r>
        <w:rPr>
          <w:spacing w:val="1"/>
        </w:rPr>
        <w:t xml:space="preserve"> </w:t>
      </w:r>
      <w:r>
        <w:t>сравнение</w:t>
      </w:r>
      <w:r>
        <w:rPr>
          <w:spacing w:val="1"/>
        </w:rPr>
        <w:t xml:space="preserve"> </w:t>
      </w:r>
      <w:r>
        <w:t>сюжетов,</w:t>
      </w:r>
      <w:r>
        <w:rPr>
          <w:spacing w:val="1"/>
        </w:rPr>
        <w:t xml:space="preserve"> </w:t>
      </w:r>
      <w:r>
        <w:t>героев,</w:t>
      </w:r>
      <w:r>
        <w:rPr>
          <w:spacing w:val="1"/>
        </w:rPr>
        <w:t xml:space="preserve"> </w:t>
      </w:r>
      <w:r>
        <w:t>особенностей</w:t>
      </w:r>
      <w:r>
        <w:rPr>
          <w:spacing w:val="1"/>
        </w:rPr>
        <w:t xml:space="preserve"> </w:t>
      </w:r>
      <w:r>
        <w:t>языка.</w:t>
      </w:r>
      <w:r>
        <w:rPr>
          <w:spacing w:val="1"/>
        </w:rPr>
        <w:t xml:space="preserve"> </w:t>
      </w:r>
      <w:r>
        <w:t>Составление плана произведения: части текста, их главные темы. Иллюстрации,</w:t>
      </w:r>
      <w:r>
        <w:rPr>
          <w:spacing w:val="1"/>
        </w:rPr>
        <w:t xml:space="preserve"> </w:t>
      </w:r>
      <w:r>
        <w:t>их</w:t>
      </w:r>
      <w:r>
        <w:rPr>
          <w:spacing w:val="-5"/>
        </w:rPr>
        <w:t xml:space="preserve"> </w:t>
      </w:r>
      <w:r>
        <w:t>значение</w:t>
      </w:r>
      <w:r>
        <w:rPr>
          <w:spacing w:val="2"/>
        </w:rPr>
        <w:t xml:space="preserve"> </w:t>
      </w:r>
      <w:r>
        <w:t>в</w:t>
      </w:r>
      <w:r>
        <w:rPr>
          <w:spacing w:val="-1"/>
        </w:rPr>
        <w:t xml:space="preserve"> </w:t>
      </w:r>
      <w:r>
        <w:t>раскрытии</w:t>
      </w:r>
      <w:r>
        <w:rPr>
          <w:spacing w:val="1"/>
        </w:rPr>
        <w:t xml:space="preserve"> </w:t>
      </w:r>
      <w:r>
        <w:t>содержания</w:t>
      </w:r>
      <w:r>
        <w:rPr>
          <w:spacing w:val="2"/>
        </w:rPr>
        <w:t xml:space="preserve"> </w:t>
      </w:r>
      <w:r>
        <w:t>произведения.</w:t>
      </w:r>
    </w:p>
    <w:p w:rsidR="00397EFD" w:rsidRDefault="009B4A09" w:rsidP="00432195">
      <w:pPr>
        <w:pStyle w:val="a3"/>
        <w:ind w:right="236"/>
      </w:pPr>
      <w:r>
        <w:t>Про</w:t>
      </w:r>
      <w:r w:rsidR="00D70152">
        <w:t xml:space="preserve">изведения для чтения: народная сказка «Золотая </w:t>
      </w:r>
      <w:r>
        <w:t>рыбка»,</w:t>
      </w:r>
      <w:r>
        <w:rPr>
          <w:spacing w:val="1"/>
        </w:rPr>
        <w:t xml:space="preserve"> </w:t>
      </w:r>
      <w:r>
        <w:t>А.С.</w:t>
      </w:r>
      <w:r>
        <w:rPr>
          <w:spacing w:val="71"/>
        </w:rPr>
        <w:t xml:space="preserve"> </w:t>
      </w:r>
      <w:r>
        <w:t>Пушкин</w:t>
      </w:r>
      <w:r>
        <w:rPr>
          <w:spacing w:val="71"/>
        </w:rPr>
        <w:t xml:space="preserve"> </w:t>
      </w:r>
      <w:r>
        <w:t>«Сказка</w:t>
      </w:r>
      <w:r>
        <w:rPr>
          <w:spacing w:val="71"/>
        </w:rPr>
        <w:t xml:space="preserve"> </w:t>
      </w:r>
      <w:r>
        <w:t>о</w:t>
      </w:r>
      <w:r>
        <w:rPr>
          <w:spacing w:val="71"/>
        </w:rPr>
        <w:t xml:space="preserve"> </w:t>
      </w:r>
      <w:r w:rsidR="00D70152">
        <w:t xml:space="preserve">рыбаке и рыбке», народная сказка </w:t>
      </w:r>
      <w:r>
        <w:t>«Морозко»,</w:t>
      </w:r>
      <w:r>
        <w:rPr>
          <w:spacing w:val="1"/>
        </w:rPr>
        <w:t xml:space="preserve"> </w:t>
      </w:r>
      <w:r>
        <w:t>В.Ф.</w:t>
      </w:r>
      <w:r>
        <w:rPr>
          <w:spacing w:val="-1"/>
        </w:rPr>
        <w:t xml:space="preserve"> </w:t>
      </w:r>
      <w:r>
        <w:t>Одоевский</w:t>
      </w:r>
      <w:r>
        <w:rPr>
          <w:spacing w:val="-4"/>
        </w:rPr>
        <w:t xml:space="preserve"> </w:t>
      </w:r>
      <w:r>
        <w:t>«Мороз</w:t>
      </w:r>
      <w:r>
        <w:rPr>
          <w:spacing w:val="1"/>
        </w:rPr>
        <w:t xml:space="preserve"> </w:t>
      </w:r>
      <w:r>
        <w:t>Иванович»,</w:t>
      </w:r>
      <w:r>
        <w:rPr>
          <w:spacing w:val="3"/>
        </w:rPr>
        <w:t xml:space="preserve"> </w:t>
      </w:r>
      <w:r>
        <w:t>В.И. Даль</w:t>
      </w:r>
      <w:r>
        <w:rPr>
          <w:spacing w:val="-6"/>
        </w:rPr>
        <w:t xml:space="preserve"> </w:t>
      </w:r>
      <w:r>
        <w:t>«Девочка</w:t>
      </w:r>
      <w:r>
        <w:rPr>
          <w:spacing w:val="-3"/>
        </w:rPr>
        <w:t xml:space="preserve"> </w:t>
      </w:r>
      <w:r>
        <w:t>Снегурочка»</w:t>
      </w:r>
      <w:r>
        <w:rPr>
          <w:spacing w:val="-7"/>
        </w:rPr>
        <w:t xml:space="preserve"> </w:t>
      </w:r>
      <w:r>
        <w:t>и</w:t>
      </w:r>
      <w:r>
        <w:rPr>
          <w:spacing w:val="-3"/>
        </w:rPr>
        <w:t xml:space="preserve"> </w:t>
      </w:r>
      <w:r>
        <w:t>другие.</w:t>
      </w:r>
    </w:p>
    <w:p w:rsidR="00397EFD" w:rsidRDefault="00D70152" w:rsidP="00432195">
      <w:pPr>
        <w:pStyle w:val="a3"/>
        <w:tabs>
          <w:tab w:val="left" w:pos="9493"/>
        </w:tabs>
        <w:ind w:right="227"/>
      </w:pPr>
      <w:r>
        <w:t xml:space="preserve">О братьях наших </w:t>
      </w:r>
      <w:r w:rsidR="009B4A09">
        <w:t>меньших.</w:t>
      </w:r>
      <w:r>
        <w:t xml:space="preserve"> </w:t>
      </w:r>
      <w:proofErr w:type="gramStart"/>
      <w:r>
        <w:t xml:space="preserve">Жанровое многообразие </w:t>
      </w:r>
      <w:r w:rsidR="009B4A09">
        <w:t>произведений</w:t>
      </w:r>
      <w:r w:rsidR="009B4A09">
        <w:rPr>
          <w:spacing w:val="1"/>
        </w:rPr>
        <w:t xml:space="preserve"> </w:t>
      </w:r>
      <w:r w:rsidR="009B4A09">
        <w:t>о</w:t>
      </w:r>
      <w:r w:rsidR="009B4A09">
        <w:rPr>
          <w:spacing w:val="1"/>
        </w:rPr>
        <w:t xml:space="preserve"> </w:t>
      </w:r>
      <w:r w:rsidR="009B4A09">
        <w:t>животных</w:t>
      </w:r>
      <w:r w:rsidR="009B4A09">
        <w:rPr>
          <w:spacing w:val="1"/>
        </w:rPr>
        <w:t xml:space="preserve"> </w:t>
      </w:r>
      <w:r w:rsidR="009B4A09">
        <w:t>(песни,</w:t>
      </w:r>
      <w:r w:rsidR="009B4A09">
        <w:rPr>
          <w:spacing w:val="1"/>
        </w:rPr>
        <w:t xml:space="preserve"> </w:t>
      </w:r>
      <w:r w:rsidR="009B4A09">
        <w:t>загадки,</w:t>
      </w:r>
      <w:r w:rsidR="009B4A09">
        <w:rPr>
          <w:spacing w:val="1"/>
        </w:rPr>
        <w:t xml:space="preserve"> </w:t>
      </w:r>
      <w:r w:rsidR="009B4A09">
        <w:t>сказки,</w:t>
      </w:r>
      <w:r w:rsidR="009B4A09">
        <w:rPr>
          <w:spacing w:val="1"/>
        </w:rPr>
        <w:t xml:space="preserve"> </w:t>
      </w:r>
      <w:r w:rsidR="009B4A09">
        <w:t>басни,</w:t>
      </w:r>
      <w:r w:rsidR="009B4A09">
        <w:rPr>
          <w:spacing w:val="1"/>
        </w:rPr>
        <w:t xml:space="preserve"> </w:t>
      </w:r>
      <w:r w:rsidR="009B4A09">
        <w:t>рассказы,</w:t>
      </w:r>
      <w:r w:rsidR="009B4A09">
        <w:rPr>
          <w:spacing w:val="71"/>
        </w:rPr>
        <w:t xml:space="preserve"> </w:t>
      </w:r>
      <w:r w:rsidR="009B4A09">
        <w:t>стихотворения;</w:t>
      </w:r>
      <w:r w:rsidR="009B4A09">
        <w:rPr>
          <w:spacing w:val="1"/>
        </w:rPr>
        <w:t xml:space="preserve"> </w:t>
      </w:r>
      <w:r w:rsidR="009B4A09">
        <w:t>произведения по выбору, не менее пяти авторов).</w:t>
      </w:r>
      <w:proofErr w:type="gramEnd"/>
      <w:r w:rsidR="009B4A09">
        <w:t xml:space="preserve"> </w:t>
      </w:r>
      <w:proofErr w:type="gramStart"/>
      <w:r w:rsidR="009B4A09">
        <w:t>Дружба людей и животных –</w:t>
      </w:r>
      <w:r w:rsidR="009B4A09">
        <w:rPr>
          <w:spacing w:val="1"/>
        </w:rPr>
        <w:t xml:space="preserve"> </w:t>
      </w:r>
      <w:r w:rsidR="009B4A09">
        <w:t>тема</w:t>
      </w:r>
      <w:r w:rsidR="009B4A09">
        <w:rPr>
          <w:spacing w:val="57"/>
        </w:rPr>
        <w:t xml:space="preserve"> </w:t>
      </w:r>
      <w:r w:rsidR="009B4A09">
        <w:t>литературы</w:t>
      </w:r>
      <w:r w:rsidR="009B4A09">
        <w:rPr>
          <w:spacing w:val="56"/>
        </w:rPr>
        <w:t xml:space="preserve"> </w:t>
      </w:r>
      <w:r w:rsidR="009B4A09">
        <w:t>(произведения</w:t>
      </w:r>
      <w:r w:rsidR="009B4A09">
        <w:rPr>
          <w:spacing w:val="57"/>
        </w:rPr>
        <w:t xml:space="preserve"> </w:t>
      </w:r>
      <w:r w:rsidR="009B4A09">
        <w:t>Е.И.</w:t>
      </w:r>
      <w:r w:rsidR="009B4A09">
        <w:rPr>
          <w:spacing w:val="58"/>
        </w:rPr>
        <w:t xml:space="preserve"> </w:t>
      </w:r>
      <w:proofErr w:type="spellStart"/>
      <w:r w:rsidR="009B4A09">
        <w:t>Чарушина</w:t>
      </w:r>
      <w:proofErr w:type="spellEnd"/>
      <w:r w:rsidR="009B4A09">
        <w:t>,</w:t>
      </w:r>
      <w:r w:rsidR="009B4A09">
        <w:rPr>
          <w:spacing w:val="58"/>
        </w:rPr>
        <w:t xml:space="preserve"> </w:t>
      </w:r>
      <w:r w:rsidR="009B4A09">
        <w:t>В.В.</w:t>
      </w:r>
      <w:r w:rsidR="009B4A09">
        <w:rPr>
          <w:spacing w:val="59"/>
        </w:rPr>
        <w:t xml:space="preserve"> </w:t>
      </w:r>
      <w:r w:rsidR="009B4A09">
        <w:t>Бианки,</w:t>
      </w:r>
      <w:r w:rsidR="009B4A09">
        <w:rPr>
          <w:spacing w:val="58"/>
        </w:rPr>
        <w:t xml:space="preserve"> </w:t>
      </w:r>
      <w:r w:rsidR="009B4A09">
        <w:t>С.В.</w:t>
      </w:r>
      <w:r w:rsidR="009B4A09">
        <w:rPr>
          <w:spacing w:val="58"/>
        </w:rPr>
        <w:t xml:space="preserve"> </w:t>
      </w:r>
      <w:r w:rsidR="009B4A09">
        <w:t>Михалкова,</w:t>
      </w:r>
      <w:r w:rsidR="009B4A09">
        <w:rPr>
          <w:spacing w:val="-68"/>
        </w:rPr>
        <w:t xml:space="preserve"> </w:t>
      </w:r>
      <w:r w:rsidR="009B4A09">
        <w:t>Б.С.</w:t>
      </w:r>
      <w:r w:rsidR="009B4A09">
        <w:tab/>
      </w:r>
      <w:r w:rsidR="009B4A09">
        <w:rPr>
          <w:spacing w:val="-1"/>
        </w:rPr>
        <w:t>Житкова,</w:t>
      </w:r>
      <w:proofErr w:type="gramEnd"/>
    </w:p>
    <w:p w:rsidR="00397EFD" w:rsidRDefault="009B4A09" w:rsidP="00432195">
      <w:pPr>
        <w:pStyle w:val="a3"/>
        <w:ind w:right="226" w:firstLine="0"/>
      </w:pPr>
      <w:proofErr w:type="gramStart"/>
      <w:r>
        <w:t>М.М. Пришвина и других).</w:t>
      </w:r>
      <w:proofErr w:type="gramEnd"/>
      <w:r>
        <w:t xml:space="preserve"> Отражение образов животных в фольклоре (русские</w:t>
      </w:r>
      <w:r>
        <w:rPr>
          <w:spacing w:val="1"/>
        </w:rPr>
        <w:t xml:space="preserve"> </w:t>
      </w:r>
      <w:r>
        <w:t>народные</w:t>
      </w:r>
      <w:r>
        <w:rPr>
          <w:spacing w:val="1"/>
        </w:rPr>
        <w:t xml:space="preserve"> </w:t>
      </w:r>
      <w:r>
        <w:t>песни,</w:t>
      </w:r>
      <w:r>
        <w:rPr>
          <w:spacing w:val="1"/>
        </w:rPr>
        <w:t xml:space="preserve"> </w:t>
      </w:r>
      <w:r>
        <w:t>загадки,</w:t>
      </w:r>
      <w:r>
        <w:rPr>
          <w:spacing w:val="1"/>
        </w:rPr>
        <w:t xml:space="preserve"> </w:t>
      </w:r>
      <w:r>
        <w:t>сказки).</w:t>
      </w:r>
      <w:r>
        <w:rPr>
          <w:spacing w:val="1"/>
        </w:rPr>
        <w:t xml:space="preserve"> </w:t>
      </w:r>
      <w:r>
        <w:t>Герои</w:t>
      </w:r>
      <w:r>
        <w:rPr>
          <w:spacing w:val="1"/>
        </w:rPr>
        <w:t xml:space="preserve"> </w:t>
      </w:r>
      <w:r>
        <w:t>стихотворных</w:t>
      </w:r>
      <w:r>
        <w:rPr>
          <w:spacing w:val="1"/>
        </w:rPr>
        <w:t xml:space="preserve"> </w:t>
      </w:r>
      <w:r>
        <w:t>и</w:t>
      </w:r>
      <w:r>
        <w:rPr>
          <w:spacing w:val="1"/>
        </w:rPr>
        <w:t xml:space="preserve"> </w:t>
      </w:r>
      <w:r>
        <w:t>прозаических</w:t>
      </w:r>
      <w:r>
        <w:rPr>
          <w:spacing w:val="1"/>
        </w:rPr>
        <w:t xml:space="preserve"> </w:t>
      </w:r>
      <w:r>
        <w:t>произведений</w:t>
      </w:r>
      <w:r>
        <w:rPr>
          <w:spacing w:val="76"/>
        </w:rPr>
        <w:t xml:space="preserve"> </w:t>
      </w:r>
      <w:r>
        <w:t>о</w:t>
      </w:r>
      <w:r>
        <w:rPr>
          <w:spacing w:val="83"/>
        </w:rPr>
        <w:t xml:space="preserve"> </w:t>
      </w:r>
      <w:r>
        <w:t>животных.</w:t>
      </w:r>
      <w:r>
        <w:rPr>
          <w:spacing w:val="79"/>
        </w:rPr>
        <w:t xml:space="preserve"> </w:t>
      </w:r>
      <w:r>
        <w:t>Описание</w:t>
      </w:r>
      <w:r>
        <w:rPr>
          <w:spacing w:val="79"/>
        </w:rPr>
        <w:t xml:space="preserve"> </w:t>
      </w:r>
      <w:r>
        <w:t>животных</w:t>
      </w:r>
      <w:r>
        <w:rPr>
          <w:spacing w:val="77"/>
        </w:rPr>
        <w:t xml:space="preserve"> </w:t>
      </w:r>
      <w:r>
        <w:t>в</w:t>
      </w:r>
      <w:r>
        <w:rPr>
          <w:spacing w:val="81"/>
        </w:rPr>
        <w:t xml:space="preserve"> </w:t>
      </w:r>
      <w:proofErr w:type="gramStart"/>
      <w:r>
        <w:t>художественном</w:t>
      </w:r>
      <w:proofErr w:type="gramEnd"/>
      <w:r>
        <w:rPr>
          <w:spacing w:val="78"/>
        </w:rPr>
        <w:t xml:space="preserve"> </w:t>
      </w:r>
      <w:r>
        <w:t>и</w:t>
      </w:r>
      <w:r>
        <w:rPr>
          <w:spacing w:val="78"/>
        </w:rPr>
        <w:t xml:space="preserve"> </w:t>
      </w:r>
      <w:r>
        <w:t>научно-</w:t>
      </w:r>
    </w:p>
    <w:p w:rsidR="00397EFD" w:rsidRDefault="009B4A09" w:rsidP="00432195">
      <w:pPr>
        <w:pStyle w:val="a3"/>
        <w:ind w:right="232" w:firstLine="0"/>
      </w:pPr>
      <w:r>
        <w:t xml:space="preserve">познавательном   </w:t>
      </w:r>
      <w:proofErr w:type="gramStart"/>
      <w:r>
        <w:t>тексте</w:t>
      </w:r>
      <w:proofErr w:type="gramEnd"/>
      <w:r>
        <w:t>.   Нравственно-этические</w:t>
      </w:r>
      <w:r>
        <w:rPr>
          <w:spacing w:val="70"/>
        </w:rPr>
        <w:t xml:space="preserve"> </w:t>
      </w:r>
      <w:r>
        <w:t>понятия:</w:t>
      </w:r>
      <w:r>
        <w:rPr>
          <w:spacing w:val="70"/>
        </w:rPr>
        <w:t xml:space="preserve"> </w:t>
      </w:r>
      <w:r>
        <w:t>отношение</w:t>
      </w:r>
      <w:r>
        <w:rPr>
          <w:spacing w:val="70"/>
        </w:rPr>
        <w:t xml:space="preserve"> </w:t>
      </w:r>
      <w:r>
        <w:t>человека</w:t>
      </w:r>
      <w:r>
        <w:rPr>
          <w:spacing w:val="1"/>
        </w:rPr>
        <w:t xml:space="preserve"> </w:t>
      </w:r>
      <w:r>
        <w:t>к</w:t>
      </w:r>
      <w:r>
        <w:rPr>
          <w:spacing w:val="1"/>
        </w:rPr>
        <w:t xml:space="preserve"> </w:t>
      </w:r>
      <w:r>
        <w:t>животным</w:t>
      </w:r>
      <w:r>
        <w:rPr>
          <w:spacing w:val="1"/>
        </w:rPr>
        <w:t xml:space="preserve"> </w:t>
      </w:r>
      <w:r>
        <w:t>(любовь</w:t>
      </w:r>
      <w:r>
        <w:rPr>
          <w:spacing w:val="1"/>
        </w:rPr>
        <w:t xml:space="preserve"> </w:t>
      </w:r>
      <w:r>
        <w:t>и</w:t>
      </w:r>
      <w:r>
        <w:rPr>
          <w:spacing w:val="1"/>
        </w:rPr>
        <w:t xml:space="preserve"> </w:t>
      </w:r>
      <w:r>
        <w:t>забота).</w:t>
      </w:r>
      <w:r>
        <w:rPr>
          <w:spacing w:val="1"/>
        </w:rPr>
        <w:t xml:space="preserve"> </w:t>
      </w:r>
      <w:r>
        <w:t>Особенности</w:t>
      </w:r>
      <w:r>
        <w:rPr>
          <w:spacing w:val="1"/>
        </w:rPr>
        <w:t xml:space="preserve"> </w:t>
      </w:r>
      <w:r>
        <w:t>басни</w:t>
      </w:r>
      <w:r>
        <w:rPr>
          <w:spacing w:val="1"/>
        </w:rPr>
        <w:t xml:space="preserve"> </w:t>
      </w:r>
      <w:r>
        <w:t>как</w:t>
      </w:r>
      <w:r>
        <w:rPr>
          <w:spacing w:val="1"/>
        </w:rPr>
        <w:t xml:space="preserve"> </w:t>
      </w:r>
      <w:r>
        <w:t>жанра</w:t>
      </w:r>
      <w:r>
        <w:rPr>
          <w:spacing w:val="1"/>
        </w:rPr>
        <w:t xml:space="preserve"> </w:t>
      </w:r>
      <w:r>
        <w:t>литературы,</w:t>
      </w:r>
      <w:r>
        <w:rPr>
          <w:spacing w:val="1"/>
        </w:rPr>
        <w:t xml:space="preserve"> </w:t>
      </w:r>
      <w:r>
        <w:t>прозаические и стихотворные басни</w:t>
      </w:r>
      <w:r>
        <w:rPr>
          <w:spacing w:val="70"/>
        </w:rPr>
        <w:t xml:space="preserve"> </w:t>
      </w:r>
      <w:r>
        <w:t>(на примере произведений И.А. Крылова,</w:t>
      </w:r>
      <w:r>
        <w:rPr>
          <w:spacing w:val="1"/>
        </w:rPr>
        <w:t xml:space="preserve"> </w:t>
      </w:r>
      <w:r>
        <w:t>Л.Н.</w:t>
      </w:r>
      <w:r>
        <w:rPr>
          <w:spacing w:val="1"/>
        </w:rPr>
        <w:t xml:space="preserve"> </w:t>
      </w:r>
      <w:r>
        <w:t>Толстого).</w:t>
      </w:r>
      <w:r>
        <w:rPr>
          <w:spacing w:val="70"/>
        </w:rPr>
        <w:t xml:space="preserve"> </w:t>
      </w:r>
      <w:r>
        <w:t>Мораль</w:t>
      </w:r>
      <w:r>
        <w:rPr>
          <w:spacing w:val="70"/>
        </w:rPr>
        <w:t xml:space="preserve"> </w:t>
      </w:r>
      <w:r>
        <w:t>басни</w:t>
      </w:r>
      <w:r>
        <w:rPr>
          <w:spacing w:val="70"/>
        </w:rPr>
        <w:t xml:space="preserve"> </w:t>
      </w:r>
      <w:r>
        <w:t>как</w:t>
      </w:r>
      <w:r>
        <w:rPr>
          <w:spacing w:val="70"/>
        </w:rPr>
        <w:t xml:space="preserve"> </w:t>
      </w:r>
      <w:r>
        <w:t>нравственный</w:t>
      </w:r>
      <w:r>
        <w:rPr>
          <w:spacing w:val="70"/>
        </w:rPr>
        <w:t xml:space="preserve"> </w:t>
      </w:r>
      <w:r>
        <w:t>урок</w:t>
      </w:r>
      <w:r>
        <w:rPr>
          <w:spacing w:val="70"/>
        </w:rPr>
        <w:t xml:space="preserve"> </w:t>
      </w:r>
      <w:r>
        <w:t>(поучение).</w:t>
      </w:r>
      <w:r>
        <w:rPr>
          <w:spacing w:val="70"/>
        </w:rPr>
        <w:t xml:space="preserve"> </w:t>
      </w:r>
      <w:r>
        <w:t>Знакомство</w:t>
      </w:r>
      <w:r>
        <w:rPr>
          <w:spacing w:val="-67"/>
        </w:rPr>
        <w:t xml:space="preserve"> </w:t>
      </w:r>
      <w:r>
        <w:t>с</w:t>
      </w:r>
      <w:r>
        <w:rPr>
          <w:spacing w:val="1"/>
        </w:rPr>
        <w:t xml:space="preserve"> </w:t>
      </w:r>
      <w:r>
        <w:t>художниками-иллюстраторами,</w:t>
      </w:r>
      <w:r>
        <w:rPr>
          <w:spacing w:val="1"/>
        </w:rPr>
        <w:t xml:space="preserve"> </w:t>
      </w:r>
      <w:r>
        <w:t>анималистами</w:t>
      </w:r>
      <w:r>
        <w:rPr>
          <w:spacing w:val="1"/>
        </w:rPr>
        <w:t xml:space="preserve"> </w:t>
      </w:r>
      <w:r>
        <w:t>(без</w:t>
      </w:r>
      <w:r>
        <w:rPr>
          <w:spacing w:val="1"/>
        </w:rPr>
        <w:t xml:space="preserve"> </w:t>
      </w:r>
      <w:r>
        <w:t>использования</w:t>
      </w:r>
      <w:r>
        <w:rPr>
          <w:spacing w:val="70"/>
        </w:rPr>
        <w:t xml:space="preserve"> </w:t>
      </w:r>
      <w:r>
        <w:t>термина):</w:t>
      </w:r>
      <w:r>
        <w:rPr>
          <w:spacing w:val="1"/>
        </w:rPr>
        <w:t xml:space="preserve"> </w:t>
      </w:r>
      <w:r>
        <w:t>Е.И.</w:t>
      </w:r>
      <w:r>
        <w:rPr>
          <w:spacing w:val="3"/>
        </w:rPr>
        <w:t xml:space="preserve"> </w:t>
      </w:r>
      <w:proofErr w:type="spellStart"/>
      <w:r>
        <w:t>Чарушин</w:t>
      </w:r>
      <w:proofErr w:type="spellEnd"/>
      <w:r>
        <w:t>,</w:t>
      </w:r>
      <w:r>
        <w:rPr>
          <w:spacing w:val="3"/>
        </w:rPr>
        <w:t xml:space="preserve"> </w:t>
      </w:r>
      <w:r>
        <w:t>В.В.</w:t>
      </w:r>
      <w:r>
        <w:rPr>
          <w:spacing w:val="3"/>
        </w:rPr>
        <w:t xml:space="preserve"> </w:t>
      </w:r>
      <w:r>
        <w:t>Бианки.</w:t>
      </w:r>
    </w:p>
    <w:p w:rsidR="00397EFD" w:rsidRDefault="009B4A09" w:rsidP="00432195">
      <w:pPr>
        <w:pStyle w:val="a3"/>
        <w:ind w:right="225"/>
      </w:pPr>
      <w:r>
        <w:t xml:space="preserve">Произведения   для   чтения:   И.А.   Крылов   «Лебедь,  </w:t>
      </w:r>
      <w:r>
        <w:rPr>
          <w:spacing w:val="1"/>
        </w:rPr>
        <w:t xml:space="preserve"> </w:t>
      </w:r>
      <w:r>
        <w:t>Щука   и    Рак»,</w:t>
      </w:r>
      <w:r>
        <w:rPr>
          <w:spacing w:val="1"/>
        </w:rPr>
        <w:t xml:space="preserve"> </w:t>
      </w:r>
      <w:r>
        <w:t>Л.Н.</w:t>
      </w:r>
      <w:r>
        <w:rPr>
          <w:spacing w:val="5"/>
        </w:rPr>
        <w:t xml:space="preserve"> </w:t>
      </w:r>
      <w:r>
        <w:t>Толстой</w:t>
      </w:r>
      <w:r>
        <w:rPr>
          <w:spacing w:val="8"/>
        </w:rPr>
        <w:t xml:space="preserve"> </w:t>
      </w:r>
      <w:r>
        <w:t>«Лев</w:t>
      </w:r>
      <w:r>
        <w:rPr>
          <w:spacing w:val="1"/>
        </w:rPr>
        <w:t xml:space="preserve"> </w:t>
      </w:r>
      <w:r>
        <w:t>и</w:t>
      </w:r>
      <w:r>
        <w:rPr>
          <w:spacing w:val="3"/>
        </w:rPr>
        <w:t xml:space="preserve"> </w:t>
      </w:r>
      <w:r>
        <w:t>мышь»,</w:t>
      </w:r>
      <w:r>
        <w:rPr>
          <w:spacing w:val="5"/>
        </w:rPr>
        <w:t xml:space="preserve"> </w:t>
      </w:r>
      <w:r>
        <w:t>М.М.</w:t>
      </w:r>
      <w:r>
        <w:rPr>
          <w:spacing w:val="5"/>
        </w:rPr>
        <w:t xml:space="preserve"> </w:t>
      </w:r>
      <w:r>
        <w:t>Пришвин</w:t>
      </w:r>
      <w:r>
        <w:rPr>
          <w:spacing w:val="8"/>
        </w:rPr>
        <w:t xml:space="preserve"> </w:t>
      </w:r>
      <w:r>
        <w:t>«Ребята</w:t>
      </w:r>
      <w:r>
        <w:rPr>
          <w:spacing w:val="4"/>
        </w:rPr>
        <w:t xml:space="preserve"> </w:t>
      </w:r>
      <w:r>
        <w:t>и</w:t>
      </w:r>
      <w:r>
        <w:rPr>
          <w:spacing w:val="8"/>
        </w:rPr>
        <w:t xml:space="preserve"> </w:t>
      </w:r>
      <w:r>
        <w:t>утята»,</w:t>
      </w:r>
      <w:r>
        <w:rPr>
          <w:spacing w:val="5"/>
        </w:rPr>
        <w:t xml:space="preserve"> </w:t>
      </w:r>
      <w:r>
        <w:t>Б.С.</w:t>
      </w:r>
      <w:r>
        <w:rPr>
          <w:spacing w:val="5"/>
        </w:rPr>
        <w:t xml:space="preserve"> </w:t>
      </w:r>
      <w:r>
        <w:t>Житков</w:t>
      </w:r>
    </w:p>
    <w:p w:rsidR="00397EFD" w:rsidRDefault="009B4A09" w:rsidP="00432195">
      <w:pPr>
        <w:pStyle w:val="a3"/>
        <w:ind w:right="238" w:firstLine="0"/>
      </w:pPr>
      <w:r>
        <w:t>«Храбрый утёнок», В.Д. Берестов «Кошкин щенок», В.В. Бианки «Музыкант»,</w:t>
      </w:r>
      <w:r>
        <w:rPr>
          <w:spacing w:val="1"/>
        </w:rPr>
        <w:t xml:space="preserve"> </w:t>
      </w:r>
      <w:r>
        <w:t>Е.И.</w:t>
      </w:r>
      <w:r>
        <w:rPr>
          <w:spacing w:val="1"/>
        </w:rPr>
        <w:t xml:space="preserve"> </w:t>
      </w:r>
      <w:proofErr w:type="spellStart"/>
      <w:r>
        <w:t>Чарушин</w:t>
      </w:r>
      <w:proofErr w:type="spellEnd"/>
      <w:r>
        <w:rPr>
          <w:spacing w:val="70"/>
        </w:rPr>
        <w:t xml:space="preserve"> </w:t>
      </w:r>
      <w:r>
        <w:t>«Страшный</w:t>
      </w:r>
      <w:r>
        <w:rPr>
          <w:spacing w:val="70"/>
        </w:rPr>
        <w:t xml:space="preserve"> </w:t>
      </w:r>
      <w:r>
        <w:t>рассказ»,</w:t>
      </w:r>
      <w:r>
        <w:rPr>
          <w:spacing w:val="70"/>
        </w:rPr>
        <w:t xml:space="preserve"> </w:t>
      </w:r>
      <w:r>
        <w:t>С.В.</w:t>
      </w:r>
      <w:r>
        <w:rPr>
          <w:spacing w:val="70"/>
        </w:rPr>
        <w:t xml:space="preserve"> </w:t>
      </w:r>
      <w:r>
        <w:t>Михалков</w:t>
      </w:r>
      <w:r>
        <w:rPr>
          <w:spacing w:val="70"/>
        </w:rPr>
        <w:t xml:space="preserve"> </w:t>
      </w:r>
      <w:r>
        <w:t>«Мой</w:t>
      </w:r>
      <w:r>
        <w:rPr>
          <w:spacing w:val="70"/>
        </w:rPr>
        <w:t xml:space="preserve"> </w:t>
      </w:r>
      <w:r>
        <w:t>щенок»</w:t>
      </w:r>
      <w:r>
        <w:rPr>
          <w:spacing w:val="70"/>
        </w:rPr>
        <w:t xml:space="preserve"> </w:t>
      </w:r>
      <w:r>
        <w:t>и</w:t>
      </w:r>
      <w:r>
        <w:rPr>
          <w:spacing w:val="70"/>
        </w:rPr>
        <w:t xml:space="preserve"> </w:t>
      </w:r>
      <w:r>
        <w:t>другие</w:t>
      </w:r>
      <w:r>
        <w:rPr>
          <w:spacing w:val="1"/>
        </w:rPr>
        <w:t xml:space="preserve"> </w:t>
      </w:r>
      <w:r>
        <w:t>(по выбору).</w:t>
      </w:r>
    </w:p>
    <w:p w:rsidR="00397EFD" w:rsidRDefault="009B4A09" w:rsidP="00432195">
      <w:pPr>
        <w:pStyle w:val="a3"/>
        <w:ind w:right="224"/>
      </w:pPr>
      <w:r>
        <w:t xml:space="preserve">О </w:t>
      </w:r>
      <w:proofErr w:type="gramStart"/>
      <w:r>
        <w:t>наших</w:t>
      </w:r>
      <w:proofErr w:type="gramEnd"/>
      <w:r>
        <w:t xml:space="preserve"> близких, о семье. Тема семьи, детства, взаимоотношений взрослых</w:t>
      </w:r>
      <w:r>
        <w:rPr>
          <w:spacing w:val="-67"/>
        </w:rPr>
        <w:t xml:space="preserve"> </w:t>
      </w:r>
      <w:r w:rsidR="00D70152">
        <w:t>и детей в</w:t>
      </w:r>
      <w:r>
        <w:rPr>
          <w:spacing w:val="1"/>
        </w:rPr>
        <w:t xml:space="preserve"> </w:t>
      </w:r>
      <w:r>
        <w:t>творчест</w:t>
      </w:r>
      <w:r w:rsidR="00D70152">
        <w:t xml:space="preserve">ве писателей и фольклорных </w:t>
      </w:r>
      <w:r>
        <w:t>произведениях</w:t>
      </w:r>
      <w:r>
        <w:rPr>
          <w:spacing w:val="-67"/>
        </w:rPr>
        <w:t xml:space="preserve"> </w:t>
      </w:r>
      <w:r>
        <w:t>(по</w:t>
      </w:r>
      <w:r>
        <w:rPr>
          <w:spacing w:val="70"/>
        </w:rPr>
        <w:t xml:space="preserve"> </w:t>
      </w:r>
      <w:r>
        <w:t>выбору).</w:t>
      </w:r>
      <w:r>
        <w:rPr>
          <w:spacing w:val="71"/>
        </w:rPr>
        <w:t xml:space="preserve"> </w:t>
      </w:r>
      <w:r w:rsidR="00D70152">
        <w:t xml:space="preserve">Отражение </w:t>
      </w:r>
      <w:r>
        <w:t>нравственных</w:t>
      </w:r>
      <w:r>
        <w:rPr>
          <w:spacing w:val="70"/>
        </w:rPr>
        <w:t xml:space="preserve"> </w:t>
      </w:r>
      <w:r>
        <w:t>семейных</w:t>
      </w:r>
      <w:r>
        <w:rPr>
          <w:spacing w:val="70"/>
        </w:rPr>
        <w:t xml:space="preserve"> </w:t>
      </w:r>
      <w:r>
        <w:t>ценностей</w:t>
      </w:r>
      <w:r>
        <w:rPr>
          <w:spacing w:val="70"/>
        </w:rPr>
        <w:t xml:space="preserve"> </w:t>
      </w:r>
      <w:r>
        <w:t>в</w:t>
      </w:r>
      <w:r>
        <w:rPr>
          <w:spacing w:val="70"/>
        </w:rPr>
        <w:t xml:space="preserve"> </w:t>
      </w:r>
      <w:r>
        <w:t>произведениях</w:t>
      </w:r>
      <w:r>
        <w:rPr>
          <w:spacing w:val="-67"/>
        </w:rPr>
        <w:t xml:space="preserve"> </w:t>
      </w:r>
      <w:r>
        <w:t>о семье: любовь и сопереживание, уважение и внимание к старшему поколению,</w:t>
      </w:r>
      <w:r>
        <w:rPr>
          <w:spacing w:val="1"/>
        </w:rPr>
        <w:t xml:space="preserve"> </w:t>
      </w:r>
      <w:r>
        <w:t>радость общения и защищённость в семье. Тема художественных произведений:</w:t>
      </w:r>
      <w:r>
        <w:rPr>
          <w:spacing w:val="1"/>
        </w:rPr>
        <w:t xml:space="preserve"> </w:t>
      </w:r>
      <w:r>
        <w:t xml:space="preserve">Международный </w:t>
      </w:r>
      <w:r>
        <w:lastRenderedPageBreak/>
        <w:t>женский</w:t>
      </w:r>
      <w:r>
        <w:rPr>
          <w:spacing w:val="1"/>
        </w:rPr>
        <w:t xml:space="preserve"> </w:t>
      </w:r>
      <w:r>
        <w:t>день,</w:t>
      </w:r>
      <w:r>
        <w:rPr>
          <w:spacing w:val="3"/>
        </w:rPr>
        <w:t xml:space="preserve"> </w:t>
      </w:r>
      <w:r>
        <w:t>День</w:t>
      </w:r>
      <w:r>
        <w:rPr>
          <w:spacing w:val="4"/>
        </w:rPr>
        <w:t xml:space="preserve"> </w:t>
      </w:r>
      <w:r>
        <w:t>Победы.</w:t>
      </w:r>
    </w:p>
    <w:p w:rsidR="00397EFD" w:rsidRDefault="00D70152" w:rsidP="00432195">
      <w:pPr>
        <w:pStyle w:val="a3"/>
        <w:ind w:right="239"/>
      </w:pPr>
      <w:r>
        <w:t xml:space="preserve">Произведения для чтения: Л.Н. Толстой «Отец и </w:t>
      </w:r>
      <w:r w:rsidR="009B4A09">
        <w:t>сыновья»,</w:t>
      </w:r>
      <w:r w:rsidR="009B4A09">
        <w:rPr>
          <w:spacing w:val="1"/>
        </w:rPr>
        <w:t xml:space="preserve"> </w:t>
      </w:r>
      <w:r w:rsidR="009B4A09">
        <w:t>А.А.</w:t>
      </w:r>
      <w:r w:rsidR="009B4A09">
        <w:rPr>
          <w:spacing w:val="52"/>
        </w:rPr>
        <w:t xml:space="preserve"> </w:t>
      </w:r>
      <w:r w:rsidR="009B4A09">
        <w:t>Плещеев</w:t>
      </w:r>
      <w:r w:rsidR="009B4A09">
        <w:rPr>
          <w:spacing w:val="54"/>
        </w:rPr>
        <w:t xml:space="preserve"> </w:t>
      </w:r>
      <w:r w:rsidR="009B4A09">
        <w:t>«Песня</w:t>
      </w:r>
      <w:r w:rsidR="009B4A09">
        <w:rPr>
          <w:spacing w:val="52"/>
        </w:rPr>
        <w:t xml:space="preserve"> </w:t>
      </w:r>
      <w:r w:rsidR="009B4A09">
        <w:t>матери»,</w:t>
      </w:r>
      <w:r w:rsidR="009B4A09">
        <w:rPr>
          <w:spacing w:val="58"/>
        </w:rPr>
        <w:t xml:space="preserve"> </w:t>
      </w:r>
      <w:r w:rsidR="009B4A09">
        <w:t>В.А.</w:t>
      </w:r>
      <w:r w:rsidR="009B4A09">
        <w:rPr>
          <w:spacing w:val="53"/>
        </w:rPr>
        <w:t xml:space="preserve"> </w:t>
      </w:r>
      <w:r w:rsidR="009B4A09">
        <w:t>Осеева</w:t>
      </w:r>
      <w:r w:rsidR="009B4A09">
        <w:rPr>
          <w:spacing w:val="51"/>
        </w:rPr>
        <w:t xml:space="preserve"> </w:t>
      </w:r>
      <w:r w:rsidR="009B4A09">
        <w:t>«Сыновья»,</w:t>
      </w:r>
      <w:r w:rsidR="009B4A09">
        <w:rPr>
          <w:spacing w:val="53"/>
        </w:rPr>
        <w:t xml:space="preserve"> </w:t>
      </w:r>
      <w:r w:rsidR="009B4A09">
        <w:t>С.В.</w:t>
      </w:r>
      <w:r w:rsidR="009B4A09">
        <w:rPr>
          <w:spacing w:val="53"/>
        </w:rPr>
        <w:t xml:space="preserve"> </w:t>
      </w:r>
      <w:r w:rsidR="009B4A09">
        <w:t>Михалков</w:t>
      </w:r>
      <w:r w:rsidR="009B4A09">
        <w:rPr>
          <w:spacing w:val="54"/>
        </w:rPr>
        <w:t xml:space="preserve"> </w:t>
      </w:r>
      <w:r w:rsidR="009B4A09">
        <w:t>«Быль</w:t>
      </w:r>
      <w:r w:rsidR="009B4A09">
        <w:rPr>
          <w:spacing w:val="-68"/>
        </w:rPr>
        <w:t xml:space="preserve"> </w:t>
      </w:r>
      <w:r w:rsidR="009B4A09">
        <w:t>для</w:t>
      </w:r>
      <w:r w:rsidR="009B4A09">
        <w:rPr>
          <w:spacing w:val="2"/>
        </w:rPr>
        <w:t xml:space="preserve"> </w:t>
      </w:r>
      <w:r w:rsidR="009B4A09">
        <w:t>детей»,</w:t>
      </w:r>
      <w:r w:rsidR="009B4A09">
        <w:rPr>
          <w:spacing w:val="3"/>
        </w:rPr>
        <w:t xml:space="preserve"> </w:t>
      </w:r>
      <w:r w:rsidR="009B4A09">
        <w:t>С.А.</w:t>
      </w:r>
      <w:r w:rsidR="009B4A09">
        <w:rPr>
          <w:spacing w:val="3"/>
        </w:rPr>
        <w:t xml:space="preserve"> </w:t>
      </w:r>
      <w:proofErr w:type="spellStart"/>
      <w:r w:rsidR="009B4A09">
        <w:t>Баруздин</w:t>
      </w:r>
      <w:proofErr w:type="spellEnd"/>
      <w:r w:rsidR="009B4A09">
        <w:rPr>
          <w:spacing w:val="5"/>
        </w:rPr>
        <w:t xml:space="preserve"> </w:t>
      </w:r>
      <w:r w:rsidR="009B4A09">
        <w:t>«Салют»</w:t>
      </w:r>
      <w:r w:rsidR="009B4A09">
        <w:rPr>
          <w:spacing w:val="-4"/>
        </w:rPr>
        <w:t xml:space="preserve"> </w:t>
      </w:r>
      <w:r w:rsidR="009B4A09">
        <w:t>и другие</w:t>
      </w:r>
      <w:r w:rsidR="009B4A09">
        <w:rPr>
          <w:spacing w:val="1"/>
        </w:rPr>
        <w:t xml:space="preserve"> </w:t>
      </w:r>
      <w:r w:rsidR="009B4A09">
        <w:t>(по выбору).</w:t>
      </w:r>
    </w:p>
    <w:p w:rsidR="00397EFD" w:rsidRDefault="009B4A09" w:rsidP="00432195">
      <w:pPr>
        <w:pStyle w:val="a3"/>
        <w:ind w:right="229"/>
      </w:pPr>
      <w:r>
        <w:t>Зарубежная</w:t>
      </w:r>
      <w:r>
        <w:rPr>
          <w:spacing w:val="71"/>
        </w:rPr>
        <w:t xml:space="preserve"> </w:t>
      </w:r>
      <w:r>
        <w:t>литература.</w:t>
      </w:r>
      <w:r>
        <w:rPr>
          <w:spacing w:val="71"/>
        </w:rPr>
        <w:t xml:space="preserve"> </w:t>
      </w:r>
      <w:r>
        <w:t>Круг</w:t>
      </w:r>
      <w:r>
        <w:rPr>
          <w:spacing w:val="71"/>
        </w:rPr>
        <w:t xml:space="preserve"> </w:t>
      </w:r>
      <w:r>
        <w:t>чтения:</w:t>
      </w:r>
      <w:r>
        <w:rPr>
          <w:spacing w:val="70"/>
        </w:rPr>
        <w:t xml:space="preserve"> </w:t>
      </w:r>
      <w:r>
        <w:t>литературная   (авторская)</w:t>
      </w:r>
      <w:r>
        <w:rPr>
          <w:spacing w:val="70"/>
        </w:rPr>
        <w:t xml:space="preserve"> </w:t>
      </w:r>
      <w:r>
        <w:t>сказка</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произведений):</w:t>
      </w:r>
      <w:r>
        <w:rPr>
          <w:spacing w:val="1"/>
        </w:rPr>
        <w:t xml:space="preserve"> </w:t>
      </w:r>
      <w:r>
        <w:t>зарубежные</w:t>
      </w:r>
      <w:r>
        <w:rPr>
          <w:spacing w:val="1"/>
        </w:rPr>
        <w:t xml:space="preserve"> </w:t>
      </w:r>
      <w:r>
        <w:t>писатели-сказочники</w:t>
      </w:r>
      <w:r>
        <w:rPr>
          <w:spacing w:val="70"/>
        </w:rPr>
        <w:t xml:space="preserve"> </w:t>
      </w:r>
      <w:r>
        <w:t>(Ш.</w:t>
      </w:r>
      <w:r>
        <w:rPr>
          <w:spacing w:val="70"/>
        </w:rPr>
        <w:t xml:space="preserve"> </w:t>
      </w:r>
      <w:r>
        <w:t>Перро,</w:t>
      </w:r>
      <w:r>
        <w:rPr>
          <w:spacing w:val="1"/>
        </w:rPr>
        <w:t xml:space="preserve"> </w:t>
      </w:r>
      <w:r>
        <w:t>Х.-К. Андерсен и другие). Характеристика авторской сказки: герои, особенности</w:t>
      </w:r>
      <w:r>
        <w:rPr>
          <w:spacing w:val="1"/>
        </w:rPr>
        <w:t xml:space="preserve"> </w:t>
      </w:r>
      <w:r>
        <w:t>построения и языка. Сходство тем и сюжетов сказок разных народов. Составление</w:t>
      </w:r>
      <w:r>
        <w:rPr>
          <w:spacing w:val="-67"/>
        </w:rPr>
        <w:t xml:space="preserve"> </w:t>
      </w:r>
      <w:r>
        <w:t>плана</w:t>
      </w:r>
      <w:r>
        <w:rPr>
          <w:spacing w:val="1"/>
        </w:rPr>
        <w:t xml:space="preserve"> </w:t>
      </w:r>
      <w:r>
        <w:t>художественного</w:t>
      </w:r>
      <w:r>
        <w:rPr>
          <w:spacing w:val="1"/>
        </w:rPr>
        <w:t xml:space="preserve"> </w:t>
      </w:r>
      <w:r>
        <w:t>произведения:</w:t>
      </w:r>
      <w:r>
        <w:rPr>
          <w:spacing w:val="1"/>
        </w:rPr>
        <w:t xml:space="preserve"> </w:t>
      </w:r>
      <w:r>
        <w:t>части</w:t>
      </w:r>
      <w:r>
        <w:rPr>
          <w:spacing w:val="1"/>
        </w:rPr>
        <w:t xml:space="preserve"> </w:t>
      </w:r>
      <w:r>
        <w:t>текста,</w:t>
      </w:r>
      <w:r>
        <w:rPr>
          <w:spacing w:val="1"/>
        </w:rPr>
        <w:t xml:space="preserve"> </w:t>
      </w:r>
      <w:r>
        <w:t>их</w:t>
      </w:r>
      <w:r>
        <w:rPr>
          <w:spacing w:val="1"/>
        </w:rPr>
        <w:t xml:space="preserve"> </w:t>
      </w:r>
      <w:r>
        <w:t>главные</w:t>
      </w:r>
      <w:r>
        <w:rPr>
          <w:spacing w:val="1"/>
        </w:rPr>
        <w:t xml:space="preserve"> </w:t>
      </w:r>
      <w:r>
        <w:t>темы.</w:t>
      </w:r>
      <w:r>
        <w:rPr>
          <w:spacing w:val="-67"/>
        </w:rPr>
        <w:t xml:space="preserve"> </w:t>
      </w:r>
      <w:r>
        <w:t>Иллюстрации,</w:t>
      </w:r>
      <w:r>
        <w:rPr>
          <w:spacing w:val="1"/>
        </w:rPr>
        <w:t xml:space="preserve"> </w:t>
      </w:r>
      <w:r>
        <w:t>их</w:t>
      </w:r>
      <w:r>
        <w:rPr>
          <w:spacing w:val="-4"/>
        </w:rPr>
        <w:t xml:space="preserve"> </w:t>
      </w:r>
      <w:r>
        <w:t>значение в</w:t>
      </w:r>
      <w:r>
        <w:rPr>
          <w:spacing w:val="-1"/>
        </w:rPr>
        <w:t xml:space="preserve"> </w:t>
      </w:r>
      <w:r>
        <w:t>раскрытии</w:t>
      </w:r>
      <w:r>
        <w:rPr>
          <w:spacing w:val="4"/>
        </w:rPr>
        <w:t xml:space="preserve"> </w:t>
      </w:r>
      <w:r>
        <w:t>содержания</w:t>
      </w:r>
      <w:r>
        <w:rPr>
          <w:spacing w:val="1"/>
        </w:rPr>
        <w:t xml:space="preserve"> </w:t>
      </w:r>
      <w:r>
        <w:t>произведения.</w:t>
      </w:r>
    </w:p>
    <w:p w:rsidR="00397EFD" w:rsidRDefault="009B4A09" w:rsidP="00432195">
      <w:pPr>
        <w:pStyle w:val="a3"/>
        <w:ind w:left="1403" w:firstLine="0"/>
      </w:pPr>
      <w:r>
        <w:t>Произведения</w:t>
      </w:r>
      <w:r>
        <w:rPr>
          <w:spacing w:val="24"/>
        </w:rPr>
        <w:t xml:space="preserve"> </w:t>
      </w:r>
      <w:r>
        <w:t>для</w:t>
      </w:r>
      <w:r>
        <w:rPr>
          <w:spacing w:val="93"/>
        </w:rPr>
        <w:t xml:space="preserve"> </w:t>
      </w:r>
      <w:r>
        <w:t>чтения:</w:t>
      </w:r>
      <w:r>
        <w:rPr>
          <w:spacing w:val="86"/>
        </w:rPr>
        <w:t xml:space="preserve"> </w:t>
      </w:r>
      <w:r>
        <w:t>Ш.</w:t>
      </w:r>
      <w:r>
        <w:rPr>
          <w:spacing w:val="94"/>
        </w:rPr>
        <w:t xml:space="preserve"> </w:t>
      </w:r>
      <w:r>
        <w:t>Перро</w:t>
      </w:r>
      <w:r>
        <w:rPr>
          <w:spacing w:val="96"/>
        </w:rPr>
        <w:t xml:space="preserve"> </w:t>
      </w:r>
      <w:r>
        <w:t>«Кот</w:t>
      </w:r>
      <w:r>
        <w:rPr>
          <w:spacing w:val="89"/>
        </w:rPr>
        <w:t xml:space="preserve"> </w:t>
      </w:r>
      <w:r>
        <w:t>в</w:t>
      </w:r>
      <w:r>
        <w:rPr>
          <w:spacing w:val="90"/>
        </w:rPr>
        <w:t xml:space="preserve"> </w:t>
      </w:r>
      <w:r>
        <w:t>сапогах»,</w:t>
      </w:r>
      <w:r>
        <w:rPr>
          <w:spacing w:val="93"/>
        </w:rPr>
        <w:t xml:space="preserve"> </w:t>
      </w:r>
      <w:r>
        <w:t>Х.-К.</w:t>
      </w:r>
      <w:r>
        <w:rPr>
          <w:spacing w:val="93"/>
        </w:rPr>
        <w:t xml:space="preserve"> </w:t>
      </w:r>
      <w:r>
        <w:t>Андерсен</w:t>
      </w:r>
    </w:p>
    <w:p w:rsidR="00397EFD" w:rsidRDefault="009B4A09" w:rsidP="00432195">
      <w:pPr>
        <w:pStyle w:val="a3"/>
        <w:ind w:firstLine="0"/>
      </w:pPr>
      <w:r>
        <w:t>«Пятеро</w:t>
      </w:r>
      <w:r>
        <w:rPr>
          <w:spacing w:val="-4"/>
        </w:rPr>
        <w:t xml:space="preserve"> </w:t>
      </w:r>
      <w:r>
        <w:t>из</w:t>
      </w:r>
      <w:r>
        <w:rPr>
          <w:spacing w:val="-1"/>
        </w:rPr>
        <w:t xml:space="preserve"> </w:t>
      </w:r>
      <w:r>
        <w:t>одного</w:t>
      </w:r>
      <w:r>
        <w:rPr>
          <w:spacing w:val="-3"/>
        </w:rPr>
        <w:t xml:space="preserve"> </w:t>
      </w:r>
      <w:r>
        <w:t>стручка»</w:t>
      </w:r>
      <w:r>
        <w:rPr>
          <w:spacing w:val="-8"/>
        </w:rPr>
        <w:t xml:space="preserve"> </w:t>
      </w:r>
      <w:r>
        <w:t>и</w:t>
      </w:r>
      <w:r>
        <w:rPr>
          <w:spacing w:val="-3"/>
        </w:rPr>
        <w:t xml:space="preserve"> </w:t>
      </w:r>
      <w:r>
        <w:t>другие</w:t>
      </w:r>
      <w:r>
        <w:rPr>
          <w:spacing w:val="-2"/>
        </w:rPr>
        <w:t xml:space="preserve"> </w:t>
      </w:r>
      <w:r>
        <w:t>(по</w:t>
      </w:r>
      <w:r>
        <w:rPr>
          <w:spacing w:val="-3"/>
        </w:rPr>
        <w:t xml:space="preserve"> </w:t>
      </w:r>
      <w:r>
        <w:t>выбору).</w:t>
      </w:r>
    </w:p>
    <w:p w:rsidR="00397EFD" w:rsidRDefault="009B4A09" w:rsidP="00432195">
      <w:pPr>
        <w:pStyle w:val="a3"/>
        <w:ind w:right="235"/>
      </w:pPr>
      <w:r>
        <w:t>Библиографическая</w:t>
      </w:r>
      <w:r>
        <w:rPr>
          <w:spacing w:val="1"/>
        </w:rPr>
        <w:t xml:space="preserve"> </w:t>
      </w:r>
      <w:r>
        <w:t>культура</w:t>
      </w:r>
      <w:r>
        <w:rPr>
          <w:spacing w:val="1"/>
        </w:rPr>
        <w:t xml:space="preserve"> </w:t>
      </w:r>
      <w:r>
        <w:t>(работа</w:t>
      </w:r>
      <w:r>
        <w:rPr>
          <w:spacing w:val="1"/>
        </w:rPr>
        <w:t xml:space="preserve"> </w:t>
      </w:r>
      <w:r>
        <w:t>с</w:t>
      </w:r>
      <w:r>
        <w:rPr>
          <w:spacing w:val="1"/>
        </w:rPr>
        <w:t xml:space="preserve"> </w:t>
      </w:r>
      <w:r>
        <w:t>детской</w:t>
      </w:r>
      <w:r>
        <w:rPr>
          <w:spacing w:val="1"/>
        </w:rPr>
        <w:t xml:space="preserve"> </w:t>
      </w:r>
      <w:r>
        <w:t>книгой</w:t>
      </w:r>
      <w:r>
        <w:rPr>
          <w:spacing w:val="1"/>
        </w:rPr>
        <w:t xml:space="preserve"> </w:t>
      </w:r>
      <w:r>
        <w:t>и</w:t>
      </w:r>
      <w:r>
        <w:rPr>
          <w:spacing w:val="1"/>
        </w:rPr>
        <w:t xml:space="preserve"> </w:t>
      </w:r>
      <w:r>
        <w:t>справочной</w:t>
      </w:r>
      <w:r>
        <w:rPr>
          <w:spacing w:val="1"/>
        </w:rPr>
        <w:t xml:space="preserve"> </w:t>
      </w:r>
      <w:r>
        <w:t>литературой).</w:t>
      </w:r>
      <w:r>
        <w:rPr>
          <w:spacing w:val="2"/>
        </w:rPr>
        <w:t xml:space="preserve"> </w:t>
      </w:r>
      <w:r>
        <w:t>Книга</w:t>
      </w:r>
      <w:r>
        <w:rPr>
          <w:spacing w:val="2"/>
        </w:rPr>
        <w:t xml:space="preserve"> </w:t>
      </w:r>
      <w:r>
        <w:t>как</w:t>
      </w:r>
      <w:r>
        <w:rPr>
          <w:spacing w:val="69"/>
        </w:rPr>
        <w:t xml:space="preserve"> </w:t>
      </w:r>
      <w:r>
        <w:t>источник</w:t>
      </w:r>
      <w:r>
        <w:rPr>
          <w:spacing w:val="69"/>
        </w:rPr>
        <w:t xml:space="preserve"> </w:t>
      </w:r>
      <w:r>
        <w:t>необходимых</w:t>
      </w:r>
      <w:r>
        <w:rPr>
          <w:spacing w:val="66"/>
        </w:rPr>
        <w:t xml:space="preserve"> </w:t>
      </w:r>
      <w:r>
        <w:t>знаний.</w:t>
      </w:r>
      <w:r>
        <w:rPr>
          <w:spacing w:val="2"/>
        </w:rPr>
        <w:t xml:space="preserve"> </w:t>
      </w:r>
      <w:r>
        <w:t>Элементы</w:t>
      </w:r>
      <w:r>
        <w:rPr>
          <w:spacing w:val="70"/>
        </w:rPr>
        <w:t xml:space="preserve"> </w:t>
      </w:r>
      <w:r>
        <w:t>книги:</w:t>
      </w:r>
    </w:p>
    <w:p w:rsidR="00397EFD" w:rsidRDefault="009B4A09" w:rsidP="00432195">
      <w:pPr>
        <w:pStyle w:val="a3"/>
        <w:ind w:right="238" w:firstLine="0"/>
      </w:pPr>
      <w:r>
        <w:t>содержание</w:t>
      </w:r>
      <w:r>
        <w:rPr>
          <w:spacing w:val="1"/>
        </w:rPr>
        <w:t xml:space="preserve"> </w:t>
      </w:r>
      <w:r>
        <w:t>или</w:t>
      </w:r>
      <w:r>
        <w:rPr>
          <w:spacing w:val="1"/>
        </w:rPr>
        <w:t xml:space="preserve"> </w:t>
      </w:r>
      <w:r>
        <w:t>оглавление,</w:t>
      </w:r>
      <w:r>
        <w:rPr>
          <w:spacing w:val="1"/>
        </w:rPr>
        <w:t xml:space="preserve"> </w:t>
      </w:r>
      <w:r>
        <w:t>аннотация,</w:t>
      </w:r>
      <w:r>
        <w:rPr>
          <w:spacing w:val="1"/>
        </w:rPr>
        <w:t xml:space="preserve"> </w:t>
      </w:r>
      <w:r>
        <w:t>иллюстрация.</w:t>
      </w:r>
      <w:r>
        <w:rPr>
          <w:spacing w:val="1"/>
        </w:rPr>
        <w:t xml:space="preserve"> </w:t>
      </w:r>
      <w:r>
        <w:t>Выбор</w:t>
      </w:r>
      <w:r>
        <w:rPr>
          <w:spacing w:val="1"/>
        </w:rPr>
        <w:t xml:space="preserve"> </w:t>
      </w:r>
      <w:r>
        <w:t>книг</w:t>
      </w:r>
      <w:r>
        <w:rPr>
          <w:spacing w:val="1"/>
        </w:rPr>
        <w:t xml:space="preserve"> </w:t>
      </w:r>
      <w:r>
        <w:t>на</w:t>
      </w:r>
      <w:r>
        <w:rPr>
          <w:spacing w:val="1"/>
        </w:rPr>
        <w:t xml:space="preserve"> </w:t>
      </w:r>
      <w:r>
        <w:t>основе</w:t>
      </w:r>
      <w:r>
        <w:rPr>
          <w:spacing w:val="1"/>
        </w:rPr>
        <w:t xml:space="preserve"> </w:t>
      </w:r>
      <w:r>
        <w:t>рекомендательного списка, тематические картотеки библиотеки. Книга учебная,</w:t>
      </w:r>
      <w:r>
        <w:rPr>
          <w:spacing w:val="1"/>
        </w:rPr>
        <w:t xml:space="preserve"> </w:t>
      </w:r>
      <w:r>
        <w:t>художественная,</w:t>
      </w:r>
      <w:r>
        <w:rPr>
          <w:spacing w:val="3"/>
        </w:rPr>
        <w:t xml:space="preserve"> </w:t>
      </w:r>
      <w:r>
        <w:t>справочная.</w:t>
      </w:r>
    </w:p>
    <w:p w:rsidR="00397EFD" w:rsidRDefault="009B4A09" w:rsidP="00432195">
      <w:pPr>
        <w:pStyle w:val="a3"/>
        <w:ind w:right="222"/>
      </w:pPr>
      <w:r>
        <w:t>Изучение</w:t>
      </w:r>
      <w:r>
        <w:rPr>
          <w:spacing w:val="71"/>
        </w:rPr>
        <w:t xml:space="preserve"> </w:t>
      </w:r>
      <w:r>
        <w:t>литературного</w:t>
      </w:r>
      <w:r>
        <w:rPr>
          <w:spacing w:val="71"/>
        </w:rPr>
        <w:t xml:space="preserve"> </w:t>
      </w:r>
      <w:r w:rsidR="00D70152">
        <w:t xml:space="preserve">чтения во 2 классе способствует </w:t>
      </w:r>
      <w:r>
        <w:t>освоению</w:t>
      </w:r>
      <w:r>
        <w:rPr>
          <w:spacing w:val="1"/>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2"/>
        </w:rPr>
        <w:t xml:space="preserve"> </w:t>
      </w:r>
      <w:r>
        <w:t>совместной</w:t>
      </w:r>
      <w:r>
        <w:rPr>
          <w:spacing w:val="1"/>
        </w:rPr>
        <w:t xml:space="preserve"> </w:t>
      </w:r>
      <w:r>
        <w:t>деятельности.</w:t>
      </w:r>
    </w:p>
    <w:p w:rsidR="00397EFD" w:rsidRDefault="009B4A09" w:rsidP="00432195">
      <w:pPr>
        <w:pStyle w:val="a3"/>
        <w:ind w:right="222"/>
      </w:pP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71"/>
        </w:rPr>
        <w:t xml:space="preserve"> </w:t>
      </w:r>
      <w:r>
        <w:t>часть</w:t>
      </w:r>
      <w:r>
        <w:rPr>
          <w:spacing w:val="1"/>
        </w:rPr>
        <w:t xml:space="preserve"> </w:t>
      </w:r>
      <w:r>
        <w:t>познавательных универсальных учебных действий способствуют формированию</w:t>
      </w:r>
      <w:r>
        <w:rPr>
          <w:spacing w:val="1"/>
        </w:rPr>
        <w:t xml:space="preserve"> </w:t>
      </w:r>
      <w:r>
        <w:t>умений:</w:t>
      </w:r>
    </w:p>
    <w:p w:rsidR="00397EFD" w:rsidRDefault="009B4A09" w:rsidP="00432195">
      <w:pPr>
        <w:pStyle w:val="a3"/>
        <w:ind w:right="238"/>
      </w:pPr>
      <w:r>
        <w:t>читать вслух целыми словами без пропусков и перестановок букв и слогов</w:t>
      </w:r>
      <w:r>
        <w:rPr>
          <w:spacing w:val="1"/>
        </w:rPr>
        <w:t xml:space="preserve"> </w:t>
      </w:r>
      <w:r>
        <w:t>доступные по восприятию и небольшие по объёму прозаические и стихотворные</w:t>
      </w:r>
      <w:r>
        <w:rPr>
          <w:spacing w:val="1"/>
        </w:rPr>
        <w:t xml:space="preserve"> </w:t>
      </w:r>
      <w:r>
        <w:t>произведения</w:t>
      </w:r>
      <w:r>
        <w:rPr>
          <w:spacing w:val="1"/>
        </w:rPr>
        <w:t xml:space="preserve"> </w:t>
      </w:r>
      <w:r>
        <w:t>(без</w:t>
      </w:r>
      <w:r>
        <w:rPr>
          <w:spacing w:val="1"/>
        </w:rPr>
        <w:t xml:space="preserve"> </w:t>
      </w:r>
      <w:r>
        <w:t>отметочного</w:t>
      </w:r>
      <w:r>
        <w:rPr>
          <w:spacing w:val="1"/>
        </w:rPr>
        <w:t xml:space="preserve"> </w:t>
      </w:r>
      <w:r>
        <w:t>оценивания);</w:t>
      </w:r>
    </w:p>
    <w:p w:rsidR="00397EFD" w:rsidRDefault="009B4A09" w:rsidP="00432195">
      <w:pPr>
        <w:pStyle w:val="a3"/>
        <w:ind w:right="227"/>
      </w:pPr>
      <w:proofErr w:type="gramStart"/>
      <w:r>
        <w:t>сравнивать</w:t>
      </w:r>
      <w:r>
        <w:rPr>
          <w:spacing w:val="70"/>
        </w:rPr>
        <w:t xml:space="preserve"> </w:t>
      </w:r>
      <w:r>
        <w:t>и</w:t>
      </w:r>
      <w:r>
        <w:rPr>
          <w:spacing w:val="70"/>
        </w:rPr>
        <w:t xml:space="preserve"> </w:t>
      </w:r>
      <w:r>
        <w:t>группировать</w:t>
      </w:r>
      <w:r>
        <w:rPr>
          <w:spacing w:val="70"/>
        </w:rPr>
        <w:t xml:space="preserve"> </w:t>
      </w:r>
      <w:r>
        <w:t>различные</w:t>
      </w:r>
      <w:r>
        <w:rPr>
          <w:spacing w:val="70"/>
        </w:rPr>
        <w:t xml:space="preserve"> </w:t>
      </w:r>
      <w:r>
        <w:t>произведения</w:t>
      </w:r>
      <w:r>
        <w:rPr>
          <w:spacing w:val="70"/>
        </w:rPr>
        <w:t xml:space="preserve"> </w:t>
      </w:r>
      <w:r>
        <w:t>по</w:t>
      </w:r>
      <w:r>
        <w:rPr>
          <w:spacing w:val="70"/>
        </w:rPr>
        <w:t xml:space="preserve"> </w:t>
      </w:r>
      <w:r>
        <w:t>теме</w:t>
      </w:r>
      <w:r>
        <w:rPr>
          <w:spacing w:val="70"/>
        </w:rPr>
        <w:t xml:space="preserve"> </w:t>
      </w:r>
      <w:r>
        <w:t>(о</w:t>
      </w:r>
      <w:r>
        <w:rPr>
          <w:spacing w:val="70"/>
        </w:rPr>
        <w:t xml:space="preserve"> </w:t>
      </w:r>
      <w:r>
        <w:t>Родине,</w:t>
      </w:r>
      <w:r>
        <w:rPr>
          <w:spacing w:val="1"/>
        </w:rPr>
        <w:t xml:space="preserve"> </w:t>
      </w:r>
      <w:r>
        <w:t>о</w:t>
      </w:r>
      <w:r>
        <w:rPr>
          <w:spacing w:val="1"/>
        </w:rPr>
        <w:t xml:space="preserve"> </w:t>
      </w:r>
      <w:r>
        <w:t>родной</w:t>
      </w:r>
      <w:r>
        <w:rPr>
          <w:spacing w:val="1"/>
        </w:rPr>
        <w:t xml:space="preserve"> </w:t>
      </w:r>
      <w:r>
        <w:t>природе,</w:t>
      </w:r>
      <w:r>
        <w:rPr>
          <w:spacing w:val="70"/>
        </w:rPr>
        <w:t xml:space="preserve"> </w:t>
      </w:r>
      <w:r>
        <w:t>о детях,</w:t>
      </w:r>
      <w:r>
        <w:rPr>
          <w:spacing w:val="70"/>
        </w:rPr>
        <w:t xml:space="preserve"> </w:t>
      </w:r>
      <w:r>
        <w:t>о</w:t>
      </w:r>
      <w:r>
        <w:rPr>
          <w:spacing w:val="70"/>
        </w:rPr>
        <w:t xml:space="preserve"> </w:t>
      </w:r>
      <w:r>
        <w:t>животных,</w:t>
      </w:r>
      <w:r>
        <w:rPr>
          <w:spacing w:val="70"/>
        </w:rPr>
        <w:t xml:space="preserve"> </w:t>
      </w:r>
      <w:r>
        <w:t>о</w:t>
      </w:r>
      <w:r>
        <w:rPr>
          <w:spacing w:val="70"/>
        </w:rPr>
        <w:t xml:space="preserve"> </w:t>
      </w:r>
      <w:r>
        <w:t>семье,</w:t>
      </w:r>
      <w:r>
        <w:rPr>
          <w:spacing w:val="70"/>
        </w:rPr>
        <w:t xml:space="preserve"> </w:t>
      </w:r>
      <w:r>
        <w:t>о чудесах и</w:t>
      </w:r>
      <w:r>
        <w:rPr>
          <w:spacing w:val="70"/>
        </w:rPr>
        <w:t xml:space="preserve"> </w:t>
      </w:r>
      <w:r>
        <w:t>превращениях),</w:t>
      </w:r>
      <w:r>
        <w:rPr>
          <w:spacing w:val="1"/>
        </w:rPr>
        <w:t xml:space="preserve"> </w:t>
      </w:r>
      <w:r>
        <w:t>по</w:t>
      </w:r>
      <w:r>
        <w:rPr>
          <w:spacing w:val="1"/>
        </w:rPr>
        <w:t xml:space="preserve"> </w:t>
      </w:r>
      <w:r>
        <w:t>жанрам</w:t>
      </w:r>
      <w:r>
        <w:rPr>
          <w:spacing w:val="70"/>
        </w:rPr>
        <w:t xml:space="preserve"> </w:t>
      </w:r>
      <w:r>
        <w:t>(произведения</w:t>
      </w:r>
      <w:r>
        <w:rPr>
          <w:spacing w:val="70"/>
        </w:rPr>
        <w:t xml:space="preserve"> </w:t>
      </w:r>
      <w:r>
        <w:t>устного</w:t>
      </w:r>
      <w:r>
        <w:rPr>
          <w:spacing w:val="70"/>
        </w:rPr>
        <w:t xml:space="preserve"> </w:t>
      </w:r>
      <w:r>
        <w:t>народного</w:t>
      </w:r>
      <w:r>
        <w:rPr>
          <w:spacing w:val="70"/>
        </w:rPr>
        <w:t xml:space="preserve"> </w:t>
      </w:r>
      <w:r>
        <w:t>творчества,</w:t>
      </w:r>
      <w:r>
        <w:rPr>
          <w:spacing w:val="70"/>
        </w:rPr>
        <w:t xml:space="preserve"> </w:t>
      </w:r>
      <w:r>
        <w:t>сказка</w:t>
      </w:r>
      <w:r>
        <w:rPr>
          <w:spacing w:val="70"/>
        </w:rPr>
        <w:t xml:space="preserve"> </w:t>
      </w:r>
      <w:r>
        <w:t>(фольклорная</w:t>
      </w:r>
      <w:r>
        <w:rPr>
          <w:spacing w:val="1"/>
        </w:rPr>
        <w:t xml:space="preserve"> </w:t>
      </w:r>
      <w:r>
        <w:t>и литературная),</w:t>
      </w:r>
      <w:r>
        <w:rPr>
          <w:spacing w:val="3"/>
        </w:rPr>
        <w:t xml:space="preserve"> </w:t>
      </w:r>
      <w:r>
        <w:t>рассказ,</w:t>
      </w:r>
      <w:r>
        <w:rPr>
          <w:spacing w:val="3"/>
        </w:rPr>
        <w:t xml:space="preserve"> </w:t>
      </w:r>
      <w:r>
        <w:t>басня,</w:t>
      </w:r>
      <w:r>
        <w:rPr>
          <w:spacing w:val="3"/>
        </w:rPr>
        <w:t xml:space="preserve"> </w:t>
      </w:r>
      <w:r>
        <w:t>стихотворение);</w:t>
      </w:r>
      <w:proofErr w:type="gramEnd"/>
    </w:p>
    <w:p w:rsidR="00397EFD" w:rsidRDefault="009B4A09" w:rsidP="00432195">
      <w:pPr>
        <w:pStyle w:val="a3"/>
        <w:ind w:right="233"/>
      </w:pPr>
      <w:proofErr w:type="gramStart"/>
      <w:r>
        <w:t>характеризовать</w:t>
      </w:r>
      <w:r>
        <w:rPr>
          <w:spacing w:val="1"/>
        </w:rPr>
        <w:t xml:space="preserve"> </w:t>
      </w:r>
      <w:r>
        <w:t>(кратко)</w:t>
      </w:r>
      <w:r>
        <w:rPr>
          <w:spacing w:val="1"/>
        </w:rPr>
        <w:t xml:space="preserve"> </w:t>
      </w:r>
      <w:r>
        <w:t>особенности</w:t>
      </w:r>
      <w:r>
        <w:rPr>
          <w:spacing w:val="1"/>
        </w:rPr>
        <w:t xml:space="preserve"> </w:t>
      </w:r>
      <w:r>
        <w:t>жанров</w:t>
      </w:r>
      <w:r>
        <w:rPr>
          <w:spacing w:val="1"/>
        </w:rPr>
        <w:t xml:space="preserve"> </w:t>
      </w:r>
      <w:r>
        <w:t>(произведения</w:t>
      </w:r>
      <w:r>
        <w:rPr>
          <w:spacing w:val="1"/>
        </w:rPr>
        <w:t xml:space="preserve"> </w:t>
      </w:r>
      <w:r>
        <w:t>устного</w:t>
      </w:r>
      <w:r>
        <w:rPr>
          <w:spacing w:val="1"/>
        </w:rPr>
        <w:t xml:space="preserve"> </w:t>
      </w:r>
      <w:r>
        <w:t>народного</w:t>
      </w:r>
      <w:r>
        <w:rPr>
          <w:spacing w:val="-3"/>
        </w:rPr>
        <w:t xml:space="preserve"> </w:t>
      </w:r>
      <w:r>
        <w:t>творчества,</w:t>
      </w:r>
      <w:r>
        <w:rPr>
          <w:spacing w:val="1"/>
        </w:rPr>
        <w:t xml:space="preserve"> </w:t>
      </w:r>
      <w:r>
        <w:t>литературная</w:t>
      </w:r>
      <w:r>
        <w:rPr>
          <w:spacing w:val="-1"/>
        </w:rPr>
        <w:t xml:space="preserve"> </w:t>
      </w:r>
      <w:r>
        <w:t>сказка,</w:t>
      </w:r>
      <w:r>
        <w:rPr>
          <w:spacing w:val="1"/>
        </w:rPr>
        <w:t xml:space="preserve"> </w:t>
      </w:r>
      <w:r>
        <w:t>рассказ,</w:t>
      </w:r>
      <w:r>
        <w:rPr>
          <w:spacing w:val="-4"/>
        </w:rPr>
        <w:t xml:space="preserve"> </w:t>
      </w:r>
      <w:r>
        <w:t>басня,</w:t>
      </w:r>
      <w:r>
        <w:rPr>
          <w:spacing w:val="-5"/>
        </w:rPr>
        <w:t xml:space="preserve"> </w:t>
      </w:r>
      <w:r>
        <w:t>стихотворение);</w:t>
      </w:r>
      <w:proofErr w:type="gramEnd"/>
    </w:p>
    <w:p w:rsidR="00397EFD" w:rsidRDefault="009B4A09" w:rsidP="00432195">
      <w:pPr>
        <w:pStyle w:val="a3"/>
        <w:ind w:right="236"/>
      </w:pPr>
      <w:r>
        <w:t>анализировать</w:t>
      </w:r>
      <w:r>
        <w:rPr>
          <w:spacing w:val="1"/>
        </w:rPr>
        <w:t xml:space="preserve"> </w:t>
      </w:r>
      <w:r>
        <w:t>те</w:t>
      </w:r>
      <w:proofErr w:type="gramStart"/>
      <w:r>
        <w:t>кст</w:t>
      </w:r>
      <w:r>
        <w:rPr>
          <w:spacing w:val="1"/>
        </w:rPr>
        <w:t xml:space="preserve"> </w:t>
      </w:r>
      <w:r>
        <w:t>ск</w:t>
      </w:r>
      <w:proofErr w:type="gramEnd"/>
      <w:r>
        <w:t>азки,</w:t>
      </w:r>
      <w:r>
        <w:rPr>
          <w:spacing w:val="1"/>
        </w:rPr>
        <w:t xml:space="preserve"> </w:t>
      </w:r>
      <w:r>
        <w:t>рассказа,</w:t>
      </w:r>
      <w:r>
        <w:rPr>
          <w:spacing w:val="1"/>
        </w:rPr>
        <w:t xml:space="preserve"> </w:t>
      </w:r>
      <w:r>
        <w:t>басни:</w:t>
      </w:r>
      <w:r>
        <w:rPr>
          <w:spacing w:val="1"/>
        </w:rPr>
        <w:t xml:space="preserve"> </w:t>
      </w:r>
      <w:r>
        <w:t>определять</w:t>
      </w:r>
      <w:r>
        <w:rPr>
          <w:spacing w:val="1"/>
        </w:rPr>
        <w:t xml:space="preserve"> </w:t>
      </w:r>
      <w:r>
        <w:t>тему,</w:t>
      </w:r>
      <w:r>
        <w:rPr>
          <w:spacing w:val="1"/>
        </w:rPr>
        <w:t xml:space="preserve"> </w:t>
      </w:r>
      <w:r>
        <w:t>главную</w:t>
      </w:r>
      <w:r>
        <w:rPr>
          <w:spacing w:val="1"/>
        </w:rPr>
        <w:t xml:space="preserve"> </w:t>
      </w:r>
      <w:r>
        <w:t>мысль произведения, находить в тексте слова, подтверждающие характеристику</w:t>
      </w:r>
      <w:r>
        <w:rPr>
          <w:spacing w:val="1"/>
        </w:rPr>
        <w:t xml:space="preserve"> </w:t>
      </w:r>
      <w:r>
        <w:t>героя, оценивать его поступки, сравнивать героев по предложенному алгоритму,</w:t>
      </w:r>
      <w:r>
        <w:rPr>
          <w:spacing w:val="1"/>
        </w:rPr>
        <w:t xml:space="preserve"> </w:t>
      </w:r>
      <w:r>
        <w:t>устанавливать</w:t>
      </w:r>
      <w:r>
        <w:rPr>
          <w:spacing w:val="-4"/>
        </w:rPr>
        <w:t xml:space="preserve"> </w:t>
      </w:r>
      <w:r>
        <w:t>последовательность</w:t>
      </w:r>
      <w:r>
        <w:rPr>
          <w:spacing w:val="-4"/>
        </w:rPr>
        <w:t xml:space="preserve"> </w:t>
      </w:r>
      <w:r>
        <w:t>событий</w:t>
      </w:r>
      <w:r>
        <w:rPr>
          <w:spacing w:val="-1"/>
        </w:rPr>
        <w:t xml:space="preserve"> </w:t>
      </w:r>
      <w:r>
        <w:t>(действий)</w:t>
      </w:r>
      <w:r>
        <w:rPr>
          <w:spacing w:val="1"/>
        </w:rPr>
        <w:t xml:space="preserve"> </w:t>
      </w:r>
      <w:r>
        <w:t>в</w:t>
      </w:r>
      <w:r>
        <w:rPr>
          <w:spacing w:val="-3"/>
        </w:rPr>
        <w:t xml:space="preserve"> </w:t>
      </w:r>
      <w:r>
        <w:t>сказке</w:t>
      </w:r>
      <w:r>
        <w:rPr>
          <w:spacing w:val="-1"/>
        </w:rPr>
        <w:t xml:space="preserve"> </w:t>
      </w:r>
      <w:r>
        <w:t>и</w:t>
      </w:r>
      <w:r>
        <w:rPr>
          <w:spacing w:val="-1"/>
        </w:rPr>
        <w:t xml:space="preserve"> </w:t>
      </w:r>
      <w:r>
        <w:t>рассказе;</w:t>
      </w:r>
    </w:p>
    <w:p w:rsidR="00397EFD" w:rsidRDefault="009B4A09" w:rsidP="00432195">
      <w:pPr>
        <w:pStyle w:val="a3"/>
        <w:ind w:right="230"/>
        <w:jc w:val="right"/>
      </w:pPr>
      <w:r>
        <w:t>анализировать</w:t>
      </w:r>
      <w:r>
        <w:rPr>
          <w:spacing w:val="9"/>
        </w:rPr>
        <w:t xml:space="preserve"> </w:t>
      </w:r>
      <w:r>
        <w:t>те</w:t>
      </w:r>
      <w:proofErr w:type="gramStart"/>
      <w:r>
        <w:t>кст</w:t>
      </w:r>
      <w:r>
        <w:rPr>
          <w:spacing w:val="10"/>
        </w:rPr>
        <w:t xml:space="preserve"> </w:t>
      </w:r>
      <w:r>
        <w:t>ст</w:t>
      </w:r>
      <w:proofErr w:type="gramEnd"/>
      <w:r>
        <w:t>ихотворения:</w:t>
      </w:r>
      <w:r>
        <w:rPr>
          <w:spacing w:val="6"/>
        </w:rPr>
        <w:t xml:space="preserve"> </w:t>
      </w:r>
      <w:r>
        <w:t>называть</w:t>
      </w:r>
      <w:r>
        <w:rPr>
          <w:spacing w:val="9"/>
        </w:rPr>
        <w:t xml:space="preserve"> </w:t>
      </w:r>
      <w:r>
        <w:t>особенности</w:t>
      </w:r>
      <w:r>
        <w:rPr>
          <w:spacing w:val="11"/>
        </w:rPr>
        <w:t xml:space="preserve"> </w:t>
      </w:r>
      <w:r>
        <w:t>жанра</w:t>
      </w:r>
      <w:r>
        <w:rPr>
          <w:spacing w:val="13"/>
        </w:rPr>
        <w:t xml:space="preserve"> </w:t>
      </w:r>
      <w:r>
        <w:t>(ритм,</w:t>
      </w:r>
      <w:r>
        <w:rPr>
          <w:spacing w:val="-67"/>
        </w:rPr>
        <w:t xml:space="preserve"> </w:t>
      </w:r>
      <w:r>
        <w:t>рифма),</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сравнения,</w:t>
      </w:r>
      <w:r>
        <w:rPr>
          <w:spacing w:val="1"/>
        </w:rPr>
        <w:t xml:space="preserve"> </w:t>
      </w:r>
      <w:r>
        <w:t>эпитеты,</w:t>
      </w:r>
      <w:r>
        <w:rPr>
          <w:spacing w:val="1"/>
        </w:rPr>
        <w:t xml:space="preserve"> </w:t>
      </w:r>
      <w:r>
        <w:t>слова</w:t>
      </w:r>
      <w:r>
        <w:rPr>
          <w:spacing w:val="1"/>
        </w:rPr>
        <w:t xml:space="preserve"> </w:t>
      </w:r>
      <w:r>
        <w:t>в</w:t>
      </w:r>
      <w:r>
        <w:rPr>
          <w:spacing w:val="1"/>
        </w:rPr>
        <w:t xml:space="preserve"> </w:t>
      </w:r>
      <w:r>
        <w:t>переносном</w:t>
      </w:r>
      <w:r>
        <w:rPr>
          <w:spacing w:val="1"/>
        </w:rPr>
        <w:t xml:space="preserve"> </w:t>
      </w:r>
      <w:r>
        <w:t>значении,</w:t>
      </w:r>
      <w:r>
        <w:rPr>
          <w:spacing w:val="-67"/>
        </w:rPr>
        <w:t xml:space="preserve"> </w:t>
      </w:r>
      <w:r>
        <w:t>объяснять</w:t>
      </w:r>
      <w:r>
        <w:rPr>
          <w:spacing w:val="-7"/>
        </w:rPr>
        <w:t xml:space="preserve"> </w:t>
      </w:r>
      <w:r>
        <w:t>значение</w:t>
      </w:r>
      <w:r>
        <w:rPr>
          <w:spacing w:val="-3"/>
        </w:rPr>
        <w:t xml:space="preserve"> </w:t>
      </w:r>
      <w:r>
        <w:t>незнакомого</w:t>
      </w:r>
      <w:r>
        <w:rPr>
          <w:spacing w:val="-5"/>
        </w:rPr>
        <w:t xml:space="preserve"> </w:t>
      </w:r>
      <w:r>
        <w:t>слова</w:t>
      </w:r>
      <w:r>
        <w:rPr>
          <w:spacing w:val="-3"/>
        </w:rPr>
        <w:t xml:space="preserve"> </w:t>
      </w:r>
      <w:r>
        <w:t>с</w:t>
      </w:r>
      <w:r>
        <w:rPr>
          <w:spacing w:val="4"/>
        </w:rPr>
        <w:t xml:space="preserve"> </w:t>
      </w:r>
      <w:r>
        <w:t>использованием</w:t>
      </w:r>
      <w:r>
        <w:rPr>
          <w:spacing w:val="-2"/>
        </w:rPr>
        <w:t xml:space="preserve"> </w:t>
      </w:r>
      <w:r>
        <w:t>контекста</w:t>
      </w:r>
      <w:r>
        <w:rPr>
          <w:spacing w:val="-2"/>
        </w:rPr>
        <w:t xml:space="preserve"> </w:t>
      </w:r>
      <w:r>
        <w:t>и</w:t>
      </w:r>
      <w:r>
        <w:rPr>
          <w:spacing w:val="-5"/>
        </w:rPr>
        <w:t xml:space="preserve"> </w:t>
      </w:r>
      <w:r>
        <w:t>по</w:t>
      </w:r>
      <w:r>
        <w:rPr>
          <w:spacing w:val="-4"/>
        </w:rPr>
        <w:t xml:space="preserve"> </w:t>
      </w:r>
      <w:r>
        <w:t>словарю.</w:t>
      </w:r>
    </w:p>
    <w:p w:rsidR="00397EFD" w:rsidRDefault="009B4A09" w:rsidP="006768EC">
      <w:pPr>
        <w:pStyle w:val="a3"/>
        <w:ind w:right="230"/>
      </w:pPr>
      <w:r>
        <w:t>Работа с информацией как часть познавательных универсальных учебных</w:t>
      </w:r>
      <w:r>
        <w:rPr>
          <w:spacing w:val="1"/>
        </w:rPr>
        <w:t xml:space="preserve"> </w:t>
      </w:r>
      <w:r>
        <w:t>действий</w:t>
      </w:r>
      <w:r>
        <w:rPr>
          <w:spacing w:val="2"/>
        </w:rPr>
        <w:t xml:space="preserve"> </w:t>
      </w:r>
      <w:r>
        <w:t>способствует формированию</w:t>
      </w:r>
      <w:r>
        <w:rPr>
          <w:spacing w:val="-1"/>
        </w:rPr>
        <w:t xml:space="preserve"> </w:t>
      </w:r>
      <w:proofErr w:type="spellStart"/>
      <w:r>
        <w:t>умений</w:t>
      </w:r>
      <w:proofErr w:type="gramStart"/>
      <w:r>
        <w:t>:с</w:t>
      </w:r>
      <w:proofErr w:type="gramEnd"/>
      <w:r>
        <w:t>оотносить</w:t>
      </w:r>
      <w:proofErr w:type="spellEnd"/>
      <w:r>
        <w:rPr>
          <w:spacing w:val="-7"/>
        </w:rPr>
        <w:t xml:space="preserve"> </w:t>
      </w:r>
      <w:r>
        <w:t>иллюстрации</w:t>
      </w:r>
      <w:r>
        <w:rPr>
          <w:spacing w:val="-6"/>
        </w:rPr>
        <w:t xml:space="preserve"> </w:t>
      </w:r>
      <w:r>
        <w:t>с</w:t>
      </w:r>
      <w:r>
        <w:rPr>
          <w:spacing w:val="-4"/>
        </w:rPr>
        <w:t xml:space="preserve"> </w:t>
      </w:r>
      <w:r>
        <w:t>текстом</w:t>
      </w:r>
      <w:r>
        <w:rPr>
          <w:spacing w:val="-4"/>
        </w:rPr>
        <w:t xml:space="preserve"> </w:t>
      </w:r>
      <w:r>
        <w:t>произведения;</w:t>
      </w:r>
    </w:p>
    <w:p w:rsidR="00397EFD" w:rsidRDefault="009B4A09" w:rsidP="00432195">
      <w:pPr>
        <w:pStyle w:val="a3"/>
        <w:ind w:right="237"/>
      </w:pPr>
      <w:r>
        <w:t>ориентироваться в содержании книги, каталоге, выбирать книгу по автору,</w:t>
      </w:r>
      <w:r>
        <w:rPr>
          <w:spacing w:val="1"/>
        </w:rPr>
        <w:t xml:space="preserve"> </w:t>
      </w:r>
      <w:r>
        <w:lastRenderedPageBreak/>
        <w:t>каталогу</w:t>
      </w:r>
      <w:r>
        <w:rPr>
          <w:spacing w:val="-4"/>
        </w:rPr>
        <w:t xml:space="preserve"> </w:t>
      </w:r>
      <w:r>
        <w:t>на</w:t>
      </w:r>
      <w:r>
        <w:rPr>
          <w:spacing w:val="2"/>
        </w:rPr>
        <w:t xml:space="preserve"> </w:t>
      </w:r>
      <w:r>
        <w:t>основе</w:t>
      </w:r>
      <w:r>
        <w:rPr>
          <w:spacing w:val="1"/>
        </w:rPr>
        <w:t xml:space="preserve"> </w:t>
      </w:r>
      <w:r>
        <w:t>рекомендованного</w:t>
      </w:r>
      <w:r>
        <w:rPr>
          <w:spacing w:val="2"/>
        </w:rPr>
        <w:t xml:space="preserve"> </w:t>
      </w:r>
      <w:r>
        <w:t>списка;</w:t>
      </w:r>
    </w:p>
    <w:p w:rsidR="00397EFD" w:rsidRDefault="009B4A09" w:rsidP="00432195">
      <w:pPr>
        <w:pStyle w:val="a3"/>
        <w:ind w:right="234"/>
      </w:pPr>
      <w:r>
        <w:t>по</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оглавлении,</w:t>
      </w:r>
      <w:r>
        <w:rPr>
          <w:spacing w:val="1"/>
        </w:rPr>
        <w:t xml:space="preserve"> </w:t>
      </w:r>
      <w:r>
        <w:t>в</w:t>
      </w:r>
      <w:r>
        <w:rPr>
          <w:spacing w:val="1"/>
        </w:rPr>
        <w:t xml:space="preserve"> </w:t>
      </w:r>
      <w:r>
        <w:t>иллюстрациях</w:t>
      </w:r>
      <w:r>
        <w:rPr>
          <w:spacing w:val="1"/>
        </w:rPr>
        <w:t xml:space="preserve"> </w:t>
      </w:r>
      <w:r>
        <w:t>предполагать</w:t>
      </w:r>
      <w:r>
        <w:rPr>
          <w:spacing w:val="-2"/>
        </w:rPr>
        <w:t xml:space="preserve"> </w:t>
      </w:r>
      <w:r>
        <w:t>тему</w:t>
      </w:r>
      <w:r>
        <w:rPr>
          <w:spacing w:val="-3"/>
        </w:rPr>
        <w:t xml:space="preserve"> </w:t>
      </w:r>
      <w:r>
        <w:t>и</w:t>
      </w:r>
      <w:r>
        <w:rPr>
          <w:spacing w:val="1"/>
        </w:rPr>
        <w:t xml:space="preserve"> </w:t>
      </w:r>
      <w:r>
        <w:t>содержание</w:t>
      </w:r>
      <w:r>
        <w:rPr>
          <w:spacing w:val="2"/>
        </w:rPr>
        <w:t xml:space="preserve"> </w:t>
      </w:r>
      <w:r>
        <w:t>книги;</w:t>
      </w:r>
    </w:p>
    <w:p w:rsidR="00397EFD" w:rsidRDefault="009B4A09" w:rsidP="00432195">
      <w:pPr>
        <w:pStyle w:val="a3"/>
        <w:ind w:left="1403" w:firstLine="0"/>
      </w:pPr>
      <w:r>
        <w:t>пользоваться</w:t>
      </w:r>
      <w:r>
        <w:rPr>
          <w:spacing w:val="-5"/>
        </w:rPr>
        <w:t xml:space="preserve"> </w:t>
      </w:r>
      <w:r>
        <w:t>словарями</w:t>
      </w:r>
      <w:r>
        <w:rPr>
          <w:spacing w:val="-6"/>
        </w:rPr>
        <w:t xml:space="preserve"> </w:t>
      </w:r>
      <w:r>
        <w:t>для</w:t>
      </w:r>
      <w:r>
        <w:rPr>
          <w:spacing w:val="-4"/>
        </w:rPr>
        <w:t xml:space="preserve"> </w:t>
      </w:r>
      <w:r>
        <w:t>уточнения</w:t>
      </w:r>
      <w:r>
        <w:rPr>
          <w:spacing w:val="1"/>
        </w:rPr>
        <w:t xml:space="preserve"> </w:t>
      </w:r>
      <w:r>
        <w:t>значения</w:t>
      </w:r>
      <w:r>
        <w:rPr>
          <w:spacing w:val="-5"/>
        </w:rPr>
        <w:t xml:space="preserve"> </w:t>
      </w:r>
      <w:r>
        <w:t>незнакомого</w:t>
      </w:r>
      <w:r>
        <w:rPr>
          <w:spacing w:val="-7"/>
        </w:rPr>
        <w:t xml:space="preserve"> </w:t>
      </w:r>
      <w:r>
        <w:t>слова.</w:t>
      </w:r>
    </w:p>
    <w:p w:rsidR="00397EFD" w:rsidRDefault="009B4A09" w:rsidP="00432195">
      <w:pPr>
        <w:pStyle w:val="a3"/>
        <w:ind w:right="229"/>
      </w:pP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способствуют</w:t>
      </w:r>
      <w:r>
        <w:rPr>
          <w:spacing w:val="1"/>
        </w:rPr>
        <w:t xml:space="preserve"> </w:t>
      </w:r>
      <w:r>
        <w:t>формированию</w:t>
      </w:r>
      <w:r>
        <w:rPr>
          <w:spacing w:val="3"/>
        </w:rPr>
        <w:t xml:space="preserve"> </w:t>
      </w:r>
      <w:r>
        <w:t>умений:</w:t>
      </w:r>
    </w:p>
    <w:p w:rsidR="00397EFD" w:rsidRDefault="009B4A09" w:rsidP="00432195">
      <w:pPr>
        <w:pStyle w:val="a3"/>
        <w:ind w:right="224"/>
      </w:pPr>
      <w:r>
        <w:t>участвовать в диалоге: отвечать на вопросы, кратко объяснять свои ответы,</w:t>
      </w:r>
      <w:r>
        <w:rPr>
          <w:spacing w:val="1"/>
        </w:rPr>
        <w:t xml:space="preserve"> </w:t>
      </w:r>
      <w:r>
        <w:t>дополнять ответы других участников,</w:t>
      </w:r>
      <w:r>
        <w:rPr>
          <w:spacing w:val="1"/>
        </w:rPr>
        <w:t xml:space="preserve"> </w:t>
      </w:r>
      <w:r>
        <w:t>составлять свои</w:t>
      </w:r>
      <w:r>
        <w:rPr>
          <w:spacing w:val="70"/>
        </w:rPr>
        <w:t xml:space="preserve"> </w:t>
      </w:r>
      <w:r>
        <w:t>вопросы и</w:t>
      </w:r>
      <w:r>
        <w:rPr>
          <w:spacing w:val="70"/>
        </w:rPr>
        <w:t xml:space="preserve"> </w:t>
      </w:r>
      <w:r>
        <w:t>высказывания</w:t>
      </w:r>
      <w:r>
        <w:rPr>
          <w:spacing w:val="1"/>
        </w:rPr>
        <w:t xml:space="preserve"> </w:t>
      </w:r>
      <w:r>
        <w:t>на</w:t>
      </w:r>
      <w:r>
        <w:rPr>
          <w:spacing w:val="1"/>
        </w:rPr>
        <w:t xml:space="preserve"> </w:t>
      </w:r>
      <w:r>
        <w:t>заданную тему;</w:t>
      </w:r>
    </w:p>
    <w:p w:rsidR="00397EFD" w:rsidRDefault="009B4A09" w:rsidP="00432195">
      <w:pPr>
        <w:pStyle w:val="a3"/>
        <w:ind w:left="1403" w:firstLine="0"/>
      </w:pPr>
      <w:r>
        <w:t>пересказывать</w:t>
      </w:r>
      <w:r>
        <w:rPr>
          <w:spacing w:val="-9"/>
        </w:rPr>
        <w:t xml:space="preserve"> </w:t>
      </w:r>
      <w:r>
        <w:t>подробно</w:t>
      </w:r>
      <w:r>
        <w:rPr>
          <w:spacing w:val="-7"/>
        </w:rPr>
        <w:t xml:space="preserve"> </w:t>
      </w:r>
      <w:r>
        <w:t>и</w:t>
      </w:r>
      <w:r>
        <w:rPr>
          <w:spacing w:val="-7"/>
        </w:rPr>
        <w:t xml:space="preserve"> </w:t>
      </w:r>
      <w:r>
        <w:t>выборочно</w:t>
      </w:r>
      <w:r>
        <w:rPr>
          <w:spacing w:val="-7"/>
        </w:rPr>
        <w:t xml:space="preserve"> </w:t>
      </w:r>
      <w:r>
        <w:t>прочитанное</w:t>
      </w:r>
      <w:r>
        <w:rPr>
          <w:spacing w:val="-6"/>
        </w:rPr>
        <w:t xml:space="preserve"> </w:t>
      </w:r>
      <w:r>
        <w:t>произведение;</w:t>
      </w:r>
    </w:p>
    <w:p w:rsidR="00397EFD" w:rsidRDefault="009B4A09" w:rsidP="00432195">
      <w:pPr>
        <w:pStyle w:val="a3"/>
        <w:ind w:right="240"/>
      </w:pPr>
      <w:proofErr w:type="gramStart"/>
      <w:r>
        <w:t>обсуждать (в парах,</w:t>
      </w:r>
      <w:r>
        <w:rPr>
          <w:spacing w:val="1"/>
        </w:rPr>
        <w:t xml:space="preserve"> </w:t>
      </w:r>
      <w:r>
        <w:t>группах) содержание текста,</w:t>
      </w:r>
      <w:r>
        <w:rPr>
          <w:spacing w:val="1"/>
        </w:rPr>
        <w:t xml:space="preserve"> </w:t>
      </w:r>
      <w:r>
        <w:t>формулировать</w:t>
      </w:r>
      <w:r>
        <w:rPr>
          <w:spacing w:val="1"/>
        </w:rPr>
        <w:t xml:space="preserve"> </w:t>
      </w:r>
      <w:r>
        <w:t>(устно)</w:t>
      </w:r>
      <w:r>
        <w:rPr>
          <w:spacing w:val="1"/>
        </w:rPr>
        <w:t xml:space="preserve"> </w:t>
      </w:r>
      <w:r>
        <w:t>простые</w:t>
      </w:r>
      <w:r>
        <w:rPr>
          <w:spacing w:val="-1"/>
        </w:rPr>
        <w:t xml:space="preserve"> </w:t>
      </w:r>
      <w:r>
        <w:t>выводы</w:t>
      </w:r>
      <w:r>
        <w:rPr>
          <w:spacing w:val="-1"/>
        </w:rPr>
        <w:t xml:space="preserve"> </w:t>
      </w:r>
      <w:r>
        <w:t>на</w:t>
      </w:r>
      <w:r>
        <w:rPr>
          <w:spacing w:val="-1"/>
        </w:rPr>
        <w:t xml:space="preserve"> </w:t>
      </w:r>
      <w:r>
        <w:t>основе прочитанного</w:t>
      </w:r>
      <w:r>
        <w:rPr>
          <w:spacing w:val="-1"/>
        </w:rPr>
        <w:t xml:space="preserve"> </w:t>
      </w:r>
      <w:r>
        <w:t>(прослушанного)</w:t>
      </w:r>
      <w:r>
        <w:rPr>
          <w:spacing w:val="-2"/>
        </w:rPr>
        <w:t xml:space="preserve"> </w:t>
      </w:r>
      <w:r>
        <w:t>произведения;</w:t>
      </w:r>
      <w:proofErr w:type="gramEnd"/>
    </w:p>
    <w:p w:rsidR="00397EFD" w:rsidRDefault="009B4A09" w:rsidP="00432195">
      <w:pPr>
        <w:pStyle w:val="a3"/>
        <w:ind w:left="1403" w:firstLine="0"/>
      </w:pPr>
      <w:r>
        <w:t>описывать</w:t>
      </w:r>
      <w:r>
        <w:rPr>
          <w:spacing w:val="-7"/>
        </w:rPr>
        <w:t xml:space="preserve"> </w:t>
      </w:r>
      <w:r>
        <w:t>(устно)</w:t>
      </w:r>
      <w:r>
        <w:rPr>
          <w:spacing w:val="-5"/>
        </w:rPr>
        <w:t xml:space="preserve"> </w:t>
      </w:r>
      <w:r>
        <w:t>картины</w:t>
      </w:r>
      <w:r>
        <w:rPr>
          <w:spacing w:val="-5"/>
        </w:rPr>
        <w:t xml:space="preserve"> </w:t>
      </w:r>
      <w:r>
        <w:t>природы;</w:t>
      </w:r>
    </w:p>
    <w:p w:rsidR="00397EFD" w:rsidRDefault="009B4A09" w:rsidP="00432195">
      <w:pPr>
        <w:pStyle w:val="a3"/>
        <w:ind w:left="1403" w:right="234" w:firstLine="0"/>
      </w:pPr>
      <w:r>
        <w:t xml:space="preserve">сочинять по аналогии с </w:t>
      </w:r>
      <w:proofErr w:type="gramStart"/>
      <w:r>
        <w:t>прочитанным</w:t>
      </w:r>
      <w:proofErr w:type="gramEnd"/>
      <w:r>
        <w:t xml:space="preserve"> загадки, рассказы, небольшие сказки;</w:t>
      </w:r>
      <w:r>
        <w:rPr>
          <w:spacing w:val="1"/>
        </w:rPr>
        <w:t xml:space="preserve"> </w:t>
      </w:r>
      <w:r>
        <w:t>участвовать</w:t>
      </w:r>
      <w:r>
        <w:rPr>
          <w:spacing w:val="12"/>
        </w:rPr>
        <w:t xml:space="preserve"> </w:t>
      </w:r>
      <w:r>
        <w:t>в</w:t>
      </w:r>
      <w:r>
        <w:rPr>
          <w:spacing w:val="14"/>
        </w:rPr>
        <w:t xml:space="preserve"> </w:t>
      </w:r>
      <w:r>
        <w:t>инсценировках</w:t>
      </w:r>
      <w:r>
        <w:rPr>
          <w:spacing w:val="11"/>
        </w:rPr>
        <w:t xml:space="preserve"> </w:t>
      </w:r>
      <w:r>
        <w:t>и</w:t>
      </w:r>
      <w:r>
        <w:rPr>
          <w:spacing w:val="15"/>
        </w:rPr>
        <w:t xml:space="preserve"> </w:t>
      </w:r>
      <w:r>
        <w:t>драматизации</w:t>
      </w:r>
      <w:r>
        <w:rPr>
          <w:spacing w:val="15"/>
        </w:rPr>
        <w:t xml:space="preserve"> </w:t>
      </w:r>
      <w:r>
        <w:t>отрывков</w:t>
      </w:r>
      <w:r>
        <w:rPr>
          <w:spacing w:val="14"/>
        </w:rPr>
        <w:t xml:space="preserve"> </w:t>
      </w:r>
      <w:r>
        <w:t>из</w:t>
      </w:r>
      <w:r>
        <w:rPr>
          <w:spacing w:val="16"/>
        </w:rPr>
        <w:t xml:space="preserve"> </w:t>
      </w:r>
      <w:r>
        <w:t>художественных</w:t>
      </w:r>
    </w:p>
    <w:p w:rsidR="00397EFD" w:rsidRDefault="009B4A09" w:rsidP="00432195">
      <w:pPr>
        <w:pStyle w:val="a3"/>
        <w:ind w:firstLine="0"/>
        <w:jc w:val="left"/>
      </w:pPr>
      <w:r>
        <w:t>произведений.</w:t>
      </w:r>
    </w:p>
    <w:p w:rsidR="00397EFD" w:rsidRDefault="009B4A09" w:rsidP="00432195">
      <w:pPr>
        <w:pStyle w:val="a3"/>
        <w:tabs>
          <w:tab w:val="left" w:pos="3566"/>
          <w:tab w:val="left" w:pos="5873"/>
          <w:tab w:val="left" w:pos="7374"/>
          <w:tab w:val="left" w:pos="8947"/>
        </w:tabs>
        <w:ind w:right="229"/>
        <w:jc w:val="left"/>
      </w:pPr>
      <w:r>
        <w:t>Регулятивные</w:t>
      </w:r>
      <w:r>
        <w:tab/>
        <w:t>универсальные</w:t>
      </w:r>
      <w:r>
        <w:tab/>
        <w:t>учебные</w:t>
      </w:r>
      <w:r>
        <w:tab/>
        <w:t>действия</w:t>
      </w:r>
      <w:r>
        <w:tab/>
      </w:r>
      <w:r>
        <w:rPr>
          <w:spacing w:val="-1"/>
        </w:rPr>
        <w:t>способствуют</w:t>
      </w:r>
      <w:r>
        <w:rPr>
          <w:spacing w:val="-67"/>
        </w:rPr>
        <w:t xml:space="preserve"> </w:t>
      </w:r>
      <w:r>
        <w:t>формированию</w:t>
      </w:r>
      <w:r>
        <w:rPr>
          <w:spacing w:val="3"/>
        </w:rPr>
        <w:t xml:space="preserve"> </w:t>
      </w:r>
      <w:r>
        <w:t>умений:</w:t>
      </w:r>
    </w:p>
    <w:p w:rsidR="00397EFD" w:rsidRDefault="009B4A09" w:rsidP="00432195">
      <w:pPr>
        <w:pStyle w:val="a3"/>
        <w:tabs>
          <w:tab w:val="left" w:pos="2847"/>
          <w:tab w:val="left" w:pos="3600"/>
          <w:tab w:val="left" w:pos="5661"/>
          <w:tab w:val="left" w:pos="7166"/>
          <w:tab w:val="left" w:pos="8678"/>
          <w:tab w:val="left" w:pos="9345"/>
        </w:tabs>
        <w:ind w:right="229"/>
        <w:jc w:val="left"/>
      </w:pPr>
      <w:r>
        <w:t>оценивать</w:t>
      </w:r>
      <w:r>
        <w:tab/>
        <w:t>своё</w:t>
      </w:r>
      <w:r>
        <w:tab/>
        <w:t>эмоциональное</w:t>
      </w:r>
      <w:r>
        <w:tab/>
        <w:t>состояние,</w:t>
      </w:r>
      <w:r>
        <w:tab/>
        <w:t>возникшее</w:t>
      </w:r>
      <w:r>
        <w:tab/>
        <w:t>при</w:t>
      </w:r>
      <w:r>
        <w:tab/>
        <w:t>прочтении</w:t>
      </w:r>
      <w:r>
        <w:rPr>
          <w:spacing w:val="-67"/>
        </w:rPr>
        <w:t xml:space="preserve"> </w:t>
      </w:r>
      <w:r>
        <w:t>(слушании)</w:t>
      </w:r>
      <w:r>
        <w:rPr>
          <w:spacing w:val="-1"/>
        </w:rPr>
        <w:t xml:space="preserve"> </w:t>
      </w:r>
      <w:r>
        <w:t>произведения;</w:t>
      </w:r>
    </w:p>
    <w:p w:rsidR="00397EFD" w:rsidRDefault="009B4A09" w:rsidP="00432195">
      <w:pPr>
        <w:pStyle w:val="a3"/>
        <w:tabs>
          <w:tab w:val="left" w:pos="3105"/>
          <w:tab w:val="left" w:pos="3547"/>
          <w:tab w:val="left" w:pos="4707"/>
          <w:tab w:val="left" w:pos="7412"/>
          <w:tab w:val="left" w:pos="8740"/>
        </w:tabs>
        <w:ind w:right="241"/>
        <w:jc w:val="left"/>
      </w:pPr>
      <w:r>
        <w:t>удерживать</w:t>
      </w:r>
      <w:r>
        <w:tab/>
        <w:t>в</w:t>
      </w:r>
      <w:r>
        <w:tab/>
        <w:t>памяти</w:t>
      </w:r>
      <w:r>
        <w:tab/>
        <w:t>последовательность</w:t>
      </w:r>
      <w:r>
        <w:tab/>
        <w:t>событий</w:t>
      </w:r>
      <w:r>
        <w:tab/>
      </w:r>
      <w:r>
        <w:rPr>
          <w:spacing w:val="-1"/>
        </w:rPr>
        <w:t>прослушанного</w:t>
      </w:r>
      <w:r>
        <w:rPr>
          <w:spacing w:val="-67"/>
        </w:rPr>
        <w:t xml:space="preserve"> </w:t>
      </w:r>
      <w:r>
        <w:t>(прочитанного)</w:t>
      </w:r>
      <w:r>
        <w:rPr>
          <w:spacing w:val="-1"/>
        </w:rPr>
        <w:t xml:space="preserve"> </w:t>
      </w:r>
      <w:r>
        <w:t>текста;</w:t>
      </w:r>
    </w:p>
    <w:p w:rsidR="00397EFD" w:rsidRDefault="009B4A09" w:rsidP="00432195">
      <w:pPr>
        <w:pStyle w:val="a3"/>
        <w:jc w:val="left"/>
      </w:pPr>
      <w:r>
        <w:t>контролировать</w:t>
      </w:r>
      <w:r>
        <w:rPr>
          <w:spacing w:val="47"/>
        </w:rPr>
        <w:t xml:space="preserve"> </w:t>
      </w:r>
      <w:r>
        <w:t>выполнение</w:t>
      </w:r>
      <w:r>
        <w:rPr>
          <w:spacing w:val="50"/>
        </w:rPr>
        <w:t xml:space="preserve"> </w:t>
      </w:r>
      <w:r>
        <w:t>поставленной</w:t>
      </w:r>
      <w:r>
        <w:rPr>
          <w:spacing w:val="48"/>
        </w:rPr>
        <w:t xml:space="preserve"> </w:t>
      </w:r>
      <w:r>
        <w:t>учебной</w:t>
      </w:r>
      <w:r>
        <w:rPr>
          <w:spacing w:val="49"/>
        </w:rPr>
        <w:t xml:space="preserve"> </w:t>
      </w:r>
      <w:r>
        <w:t>задачи</w:t>
      </w:r>
      <w:r>
        <w:rPr>
          <w:spacing w:val="49"/>
        </w:rPr>
        <w:t xml:space="preserve"> </w:t>
      </w:r>
      <w:r>
        <w:t>при</w:t>
      </w:r>
      <w:r>
        <w:rPr>
          <w:spacing w:val="49"/>
        </w:rPr>
        <w:t xml:space="preserve"> </w:t>
      </w:r>
      <w:r>
        <w:t>чтении</w:t>
      </w:r>
      <w:r>
        <w:rPr>
          <w:spacing w:val="-67"/>
        </w:rPr>
        <w:t xml:space="preserve"> </w:t>
      </w:r>
      <w:r>
        <w:t>(слушании)</w:t>
      </w:r>
      <w:r>
        <w:rPr>
          <w:spacing w:val="-1"/>
        </w:rPr>
        <w:t xml:space="preserve"> </w:t>
      </w:r>
      <w:r>
        <w:t>произведения;</w:t>
      </w:r>
    </w:p>
    <w:p w:rsidR="00397EFD" w:rsidRDefault="009B4A09" w:rsidP="00432195">
      <w:pPr>
        <w:pStyle w:val="a3"/>
        <w:ind w:left="1403" w:right="782" w:firstLine="0"/>
        <w:jc w:val="left"/>
      </w:pPr>
      <w:r>
        <w:t>проверять</w:t>
      </w:r>
      <w:r>
        <w:rPr>
          <w:spacing w:val="-9"/>
        </w:rPr>
        <w:t xml:space="preserve"> </w:t>
      </w:r>
      <w:r>
        <w:t>(по</w:t>
      </w:r>
      <w:r>
        <w:rPr>
          <w:spacing w:val="-6"/>
        </w:rPr>
        <w:t xml:space="preserve"> </w:t>
      </w:r>
      <w:r>
        <w:t>образцу)</w:t>
      </w:r>
      <w:r>
        <w:rPr>
          <w:spacing w:val="-8"/>
        </w:rPr>
        <w:t xml:space="preserve"> </w:t>
      </w:r>
      <w:r>
        <w:t>выполнение</w:t>
      </w:r>
      <w:r>
        <w:rPr>
          <w:spacing w:val="-5"/>
        </w:rPr>
        <w:t xml:space="preserve"> </w:t>
      </w:r>
      <w:r>
        <w:t>поставленной</w:t>
      </w:r>
      <w:r>
        <w:rPr>
          <w:spacing w:val="-3"/>
        </w:rPr>
        <w:t xml:space="preserve"> </w:t>
      </w:r>
      <w:r>
        <w:t>учебной</w:t>
      </w:r>
      <w:r>
        <w:rPr>
          <w:spacing w:val="-7"/>
        </w:rPr>
        <w:t xml:space="preserve"> </w:t>
      </w:r>
      <w:r>
        <w:t>задачи.</w:t>
      </w:r>
      <w:r>
        <w:rPr>
          <w:spacing w:val="-67"/>
        </w:rPr>
        <w:t xml:space="preserve"> </w:t>
      </w:r>
      <w:r>
        <w:t>Совместная деятельность способствует формированию умений:</w:t>
      </w:r>
      <w:r>
        <w:rPr>
          <w:spacing w:val="1"/>
        </w:rPr>
        <w:t xml:space="preserve"> </w:t>
      </w:r>
      <w:r>
        <w:t>выбирать</w:t>
      </w:r>
      <w:r>
        <w:rPr>
          <w:spacing w:val="-3"/>
        </w:rPr>
        <w:t xml:space="preserve"> </w:t>
      </w:r>
      <w:r>
        <w:t>себе</w:t>
      </w:r>
      <w:r>
        <w:rPr>
          <w:spacing w:val="1"/>
        </w:rPr>
        <w:t xml:space="preserve"> </w:t>
      </w:r>
      <w:r>
        <w:t>партнёров</w:t>
      </w:r>
      <w:r>
        <w:rPr>
          <w:spacing w:val="-2"/>
        </w:rPr>
        <w:t xml:space="preserve"> </w:t>
      </w:r>
      <w:r>
        <w:t>по совместной</w:t>
      </w:r>
      <w:r>
        <w:rPr>
          <w:spacing w:val="-1"/>
        </w:rPr>
        <w:t xml:space="preserve"> </w:t>
      </w:r>
      <w:r>
        <w:t>деятельности;</w:t>
      </w:r>
    </w:p>
    <w:p w:rsidR="00397EFD" w:rsidRDefault="009B4A09" w:rsidP="00432195">
      <w:pPr>
        <w:pStyle w:val="a3"/>
        <w:tabs>
          <w:tab w:val="left" w:pos="3206"/>
          <w:tab w:val="left" w:pos="4303"/>
          <w:tab w:val="left" w:pos="6437"/>
          <w:tab w:val="left" w:pos="7910"/>
          <w:tab w:val="left" w:pos="8265"/>
          <w:tab w:val="left" w:pos="9425"/>
        </w:tabs>
        <w:ind w:right="239"/>
        <w:jc w:val="left"/>
      </w:pPr>
      <w:r>
        <w:t>распределять</w:t>
      </w:r>
      <w:r>
        <w:tab/>
        <w:t>работу,</w:t>
      </w:r>
      <w:r>
        <w:tab/>
        <w:t>договариваться,</w:t>
      </w:r>
      <w:r>
        <w:tab/>
        <w:t>приходить</w:t>
      </w:r>
      <w:r>
        <w:tab/>
        <w:t>к</w:t>
      </w:r>
      <w:r>
        <w:tab/>
        <w:t>общему</w:t>
      </w:r>
      <w:r>
        <w:tab/>
      </w:r>
      <w:r>
        <w:rPr>
          <w:spacing w:val="-1"/>
        </w:rPr>
        <w:t>решению,</w:t>
      </w:r>
      <w:r>
        <w:rPr>
          <w:spacing w:val="-67"/>
        </w:rPr>
        <w:t xml:space="preserve"> </w:t>
      </w:r>
      <w:r>
        <w:t>отвечать</w:t>
      </w:r>
      <w:r>
        <w:rPr>
          <w:spacing w:val="-2"/>
        </w:rPr>
        <w:t xml:space="preserve"> </w:t>
      </w:r>
      <w:r>
        <w:t>за</w:t>
      </w:r>
      <w:r>
        <w:rPr>
          <w:spacing w:val="3"/>
        </w:rPr>
        <w:t xml:space="preserve"> </w:t>
      </w:r>
      <w:r>
        <w:t>общий</w:t>
      </w:r>
      <w:r>
        <w:rPr>
          <w:spacing w:val="1"/>
        </w:rPr>
        <w:t xml:space="preserve"> </w:t>
      </w:r>
      <w:r>
        <w:t>результат работы.</w:t>
      </w:r>
    </w:p>
    <w:p w:rsidR="00397EFD" w:rsidRDefault="009B4A09" w:rsidP="00432195">
      <w:pPr>
        <w:pStyle w:val="a3"/>
        <w:ind w:left="1403" w:firstLine="0"/>
      </w:pPr>
      <w:r>
        <w:t>Содержание</w:t>
      </w:r>
      <w:r>
        <w:rPr>
          <w:spacing w:val="-2"/>
        </w:rPr>
        <w:t xml:space="preserve"> </w:t>
      </w:r>
      <w:r>
        <w:t>обучения</w:t>
      </w:r>
      <w:r>
        <w:rPr>
          <w:spacing w:val="-2"/>
        </w:rPr>
        <w:t xml:space="preserve"> </w:t>
      </w:r>
      <w:r>
        <w:t>в</w:t>
      </w:r>
      <w:r>
        <w:rPr>
          <w:spacing w:val="-3"/>
        </w:rPr>
        <w:t xml:space="preserve"> </w:t>
      </w:r>
      <w:r>
        <w:t>3</w:t>
      </w:r>
      <w:r>
        <w:rPr>
          <w:spacing w:val="-3"/>
        </w:rPr>
        <w:t xml:space="preserve"> </w:t>
      </w:r>
      <w:r>
        <w:t>классе.</w:t>
      </w:r>
    </w:p>
    <w:p w:rsidR="00397EFD" w:rsidRDefault="009B4A09" w:rsidP="00432195">
      <w:pPr>
        <w:pStyle w:val="a3"/>
        <w:ind w:right="225"/>
      </w:pPr>
      <w:r>
        <w:t>О Родине и её истории. Любовь к Родине и её история</w:t>
      </w:r>
      <w:r>
        <w:rPr>
          <w:spacing w:val="1"/>
        </w:rPr>
        <w:t xml:space="preserve"> </w:t>
      </w:r>
      <w:r>
        <w:t>–</w:t>
      </w:r>
      <w:r>
        <w:rPr>
          <w:spacing w:val="1"/>
        </w:rPr>
        <w:t xml:space="preserve"> </w:t>
      </w:r>
      <w:r>
        <w:t>важные</w:t>
      </w:r>
      <w:r>
        <w:rPr>
          <w:spacing w:val="1"/>
        </w:rPr>
        <w:t xml:space="preserve"> </w:t>
      </w:r>
      <w:r>
        <w:t>темы</w:t>
      </w:r>
      <w:r>
        <w:rPr>
          <w:spacing w:val="1"/>
        </w:rPr>
        <w:t xml:space="preserve"> </w:t>
      </w:r>
      <w:r>
        <w:t>произведений</w:t>
      </w:r>
      <w:r>
        <w:rPr>
          <w:spacing w:val="1"/>
        </w:rPr>
        <w:t xml:space="preserve"> </w:t>
      </w:r>
      <w:r>
        <w:t>литературы</w:t>
      </w:r>
      <w:r>
        <w:rPr>
          <w:spacing w:val="1"/>
        </w:rPr>
        <w:t xml:space="preserve"> </w:t>
      </w:r>
      <w:r>
        <w:t>(произведения</w:t>
      </w:r>
      <w:r>
        <w:rPr>
          <w:spacing w:val="1"/>
        </w:rPr>
        <w:t xml:space="preserve"> </w:t>
      </w:r>
      <w:r>
        <w:t>одного-двух</w:t>
      </w:r>
      <w:r>
        <w:rPr>
          <w:spacing w:val="1"/>
        </w:rPr>
        <w:t xml:space="preserve"> </w:t>
      </w:r>
      <w:r>
        <w:t>авторов</w:t>
      </w:r>
      <w:r>
        <w:rPr>
          <w:spacing w:val="1"/>
        </w:rPr>
        <w:t xml:space="preserve"> </w:t>
      </w:r>
      <w:r>
        <w:t>по</w:t>
      </w:r>
      <w:r>
        <w:rPr>
          <w:spacing w:val="71"/>
        </w:rPr>
        <w:t xml:space="preserve"> </w:t>
      </w:r>
      <w:r>
        <w:t>выбору).</w:t>
      </w:r>
      <w:r>
        <w:rPr>
          <w:spacing w:val="1"/>
        </w:rPr>
        <w:t xml:space="preserve"> </w:t>
      </w:r>
      <w:r>
        <w:t>Чувство любви к Родине, сопричастность к прошлому и настоящему своей страны</w:t>
      </w:r>
      <w:r>
        <w:rPr>
          <w:spacing w:val="-67"/>
        </w:rPr>
        <w:t xml:space="preserve"> </w:t>
      </w:r>
      <w:r>
        <w:t>и</w:t>
      </w:r>
      <w:r>
        <w:rPr>
          <w:spacing w:val="1"/>
        </w:rPr>
        <w:t xml:space="preserve"> </w:t>
      </w:r>
      <w:r>
        <w:t>родного</w:t>
      </w:r>
      <w:r>
        <w:rPr>
          <w:spacing w:val="1"/>
        </w:rPr>
        <w:t xml:space="preserve"> </w:t>
      </w:r>
      <w:r>
        <w:t>края</w:t>
      </w:r>
      <w:r>
        <w:rPr>
          <w:spacing w:val="1"/>
        </w:rPr>
        <w:t xml:space="preserve"> </w:t>
      </w:r>
      <w:r>
        <w:t>–</w:t>
      </w:r>
      <w:r>
        <w:rPr>
          <w:spacing w:val="1"/>
        </w:rPr>
        <w:t xml:space="preserve"> </w:t>
      </w:r>
      <w:r>
        <w:t>главные</w:t>
      </w:r>
      <w:r>
        <w:rPr>
          <w:spacing w:val="1"/>
        </w:rPr>
        <w:t xml:space="preserve"> </w:t>
      </w:r>
      <w:r>
        <w:t>идеи,</w:t>
      </w:r>
      <w:r>
        <w:rPr>
          <w:spacing w:val="1"/>
        </w:rPr>
        <w:t xml:space="preserve"> </w:t>
      </w:r>
      <w:r>
        <w:t>нравственные</w:t>
      </w:r>
      <w:r>
        <w:rPr>
          <w:spacing w:val="1"/>
        </w:rPr>
        <w:t xml:space="preserve"> </w:t>
      </w:r>
      <w:r>
        <w:t>ценности,</w:t>
      </w:r>
      <w:r>
        <w:rPr>
          <w:spacing w:val="1"/>
        </w:rPr>
        <w:t xml:space="preserve"> </w:t>
      </w:r>
      <w:r>
        <w:t>выраженные</w:t>
      </w:r>
      <w:r>
        <w:rPr>
          <w:spacing w:val="1"/>
        </w:rPr>
        <w:t xml:space="preserve"> </w:t>
      </w:r>
      <w:r>
        <w:t>в</w:t>
      </w:r>
      <w:r>
        <w:rPr>
          <w:spacing w:val="1"/>
        </w:rPr>
        <w:t xml:space="preserve"> </w:t>
      </w:r>
      <w:r>
        <w:t>произведениях</w:t>
      </w:r>
    </w:p>
    <w:p w:rsidR="00397EFD" w:rsidRDefault="009B4A09" w:rsidP="00432195">
      <w:pPr>
        <w:pStyle w:val="a3"/>
        <w:tabs>
          <w:tab w:val="left" w:pos="1062"/>
          <w:tab w:val="left" w:pos="2223"/>
          <w:tab w:val="left" w:pos="3167"/>
          <w:tab w:val="left" w:pos="4318"/>
          <w:tab w:val="left" w:pos="4678"/>
          <w:tab w:val="left" w:pos="6588"/>
          <w:tab w:val="left" w:pos="6966"/>
          <w:tab w:val="left" w:pos="8822"/>
        </w:tabs>
        <w:ind w:right="235" w:firstLine="0"/>
        <w:jc w:val="left"/>
      </w:pPr>
      <w:r>
        <w:t>о</w:t>
      </w:r>
      <w:r>
        <w:tab/>
        <w:t>Родине.</w:t>
      </w:r>
      <w:r>
        <w:tab/>
        <w:t>Образ</w:t>
      </w:r>
      <w:r>
        <w:tab/>
        <w:t>Родины</w:t>
      </w:r>
      <w:r>
        <w:tab/>
        <w:t>в</w:t>
      </w:r>
      <w:r>
        <w:tab/>
        <w:t>стихотворных</w:t>
      </w:r>
      <w:r>
        <w:tab/>
        <w:t>и</w:t>
      </w:r>
      <w:r>
        <w:tab/>
        <w:t>прозаических</w:t>
      </w:r>
      <w:r>
        <w:tab/>
        <w:t>произведениях</w:t>
      </w:r>
      <w:r>
        <w:rPr>
          <w:spacing w:val="-67"/>
        </w:rPr>
        <w:t xml:space="preserve"> </w:t>
      </w:r>
      <w:r>
        <w:t>писателей</w:t>
      </w:r>
    </w:p>
    <w:p w:rsidR="00397EFD" w:rsidRDefault="009B4A09" w:rsidP="00432195">
      <w:pPr>
        <w:pStyle w:val="a3"/>
        <w:ind w:right="228" w:firstLine="0"/>
        <w:jc w:val="left"/>
      </w:pPr>
      <w:r>
        <w:t>и</w:t>
      </w:r>
      <w:r>
        <w:rPr>
          <w:spacing w:val="1"/>
        </w:rPr>
        <w:t xml:space="preserve"> </w:t>
      </w:r>
      <w:r>
        <w:t>поэтов</w:t>
      </w:r>
      <w:r>
        <w:rPr>
          <w:spacing w:val="70"/>
        </w:rPr>
        <w:t xml:space="preserve"> </w:t>
      </w:r>
      <w:r>
        <w:t>Х</w:t>
      </w:r>
      <w:proofErr w:type="gramStart"/>
      <w:r>
        <w:t>I</w:t>
      </w:r>
      <w:proofErr w:type="gramEnd"/>
      <w:r>
        <w:t>Х</w:t>
      </w:r>
      <w:r>
        <w:rPr>
          <w:spacing w:val="70"/>
        </w:rPr>
        <w:t xml:space="preserve"> </w:t>
      </w:r>
      <w:r>
        <w:t>и</w:t>
      </w:r>
      <w:r>
        <w:rPr>
          <w:spacing w:val="70"/>
        </w:rPr>
        <w:t xml:space="preserve"> </w:t>
      </w:r>
      <w:r>
        <w:t>ХХ</w:t>
      </w:r>
      <w:r>
        <w:rPr>
          <w:spacing w:val="70"/>
        </w:rPr>
        <w:t xml:space="preserve"> </w:t>
      </w:r>
      <w:r>
        <w:t>веков.</w:t>
      </w:r>
      <w:r>
        <w:rPr>
          <w:spacing w:val="70"/>
        </w:rPr>
        <w:t xml:space="preserve"> </w:t>
      </w:r>
      <w:r>
        <w:t>Осознание</w:t>
      </w:r>
      <w:r>
        <w:rPr>
          <w:spacing w:val="70"/>
        </w:rPr>
        <w:t xml:space="preserve"> </w:t>
      </w:r>
      <w:r>
        <w:t>нравственно-этических понятий: любовь</w:t>
      </w:r>
      <w:r>
        <w:rPr>
          <w:spacing w:val="-67"/>
        </w:rPr>
        <w:t xml:space="preserve"> </w:t>
      </w:r>
      <w:r>
        <w:t>к</w:t>
      </w:r>
      <w:r>
        <w:rPr>
          <w:spacing w:val="28"/>
        </w:rPr>
        <w:t xml:space="preserve"> </w:t>
      </w:r>
      <w:r>
        <w:t>родной</w:t>
      </w:r>
      <w:r>
        <w:rPr>
          <w:spacing w:val="29"/>
        </w:rPr>
        <w:t xml:space="preserve"> </w:t>
      </w:r>
      <w:r>
        <w:t>стороне,</w:t>
      </w:r>
      <w:r>
        <w:rPr>
          <w:spacing w:val="32"/>
        </w:rPr>
        <w:t xml:space="preserve"> </w:t>
      </w:r>
      <w:r>
        <w:t>малой</w:t>
      </w:r>
      <w:r>
        <w:rPr>
          <w:spacing w:val="30"/>
        </w:rPr>
        <w:t xml:space="preserve"> </w:t>
      </w:r>
      <w:r>
        <w:t>родине,</w:t>
      </w:r>
      <w:r>
        <w:rPr>
          <w:spacing w:val="37"/>
        </w:rPr>
        <w:t xml:space="preserve"> </w:t>
      </w:r>
      <w:r>
        <w:t>гордость</w:t>
      </w:r>
      <w:r>
        <w:rPr>
          <w:spacing w:val="28"/>
        </w:rPr>
        <w:t xml:space="preserve"> </w:t>
      </w:r>
      <w:r>
        <w:t>за</w:t>
      </w:r>
      <w:r>
        <w:rPr>
          <w:spacing w:val="31"/>
        </w:rPr>
        <w:t xml:space="preserve"> </w:t>
      </w:r>
      <w:r>
        <w:t>красоту</w:t>
      </w:r>
      <w:r>
        <w:rPr>
          <w:spacing w:val="25"/>
        </w:rPr>
        <w:t xml:space="preserve"> </w:t>
      </w:r>
      <w:r>
        <w:t>и</w:t>
      </w:r>
      <w:r>
        <w:rPr>
          <w:spacing w:val="30"/>
        </w:rPr>
        <w:t xml:space="preserve"> </w:t>
      </w:r>
      <w:r>
        <w:t>величие</w:t>
      </w:r>
      <w:r>
        <w:rPr>
          <w:spacing w:val="31"/>
        </w:rPr>
        <w:t xml:space="preserve"> </w:t>
      </w:r>
      <w:r>
        <w:t>своей</w:t>
      </w:r>
      <w:r>
        <w:rPr>
          <w:spacing w:val="29"/>
        </w:rPr>
        <w:t xml:space="preserve"> </w:t>
      </w:r>
      <w:r>
        <w:t>Отчизны.</w:t>
      </w:r>
    </w:p>
    <w:p w:rsidR="00397EFD" w:rsidRDefault="009B4A09" w:rsidP="00432195">
      <w:pPr>
        <w:pStyle w:val="a3"/>
        <w:ind w:firstLine="0"/>
        <w:jc w:val="left"/>
      </w:pPr>
      <w:r>
        <w:t>Роль</w:t>
      </w:r>
    </w:p>
    <w:p w:rsidR="00397EFD" w:rsidRDefault="009B4A09" w:rsidP="00432195">
      <w:pPr>
        <w:pStyle w:val="a3"/>
        <w:ind w:right="236" w:firstLine="0"/>
      </w:pPr>
      <w:r>
        <w:t>и</w:t>
      </w:r>
      <w:r>
        <w:rPr>
          <w:spacing w:val="1"/>
        </w:rPr>
        <w:t xml:space="preserve"> </w:t>
      </w:r>
      <w:r>
        <w:t>особенности</w:t>
      </w:r>
      <w:r>
        <w:rPr>
          <w:spacing w:val="70"/>
        </w:rPr>
        <w:t xml:space="preserve"> </w:t>
      </w:r>
      <w:r>
        <w:t>заголовка</w:t>
      </w:r>
      <w:r>
        <w:rPr>
          <w:spacing w:val="70"/>
        </w:rPr>
        <w:t xml:space="preserve"> </w:t>
      </w:r>
      <w:r>
        <w:t>произведения.</w:t>
      </w:r>
      <w:r>
        <w:rPr>
          <w:spacing w:val="70"/>
        </w:rPr>
        <w:t xml:space="preserve"> </w:t>
      </w:r>
      <w:r>
        <w:t>Репродукции</w:t>
      </w:r>
      <w:r>
        <w:rPr>
          <w:spacing w:val="70"/>
        </w:rPr>
        <w:t xml:space="preserve"> </w:t>
      </w:r>
      <w:r>
        <w:t>картин</w:t>
      </w:r>
      <w:r>
        <w:rPr>
          <w:spacing w:val="70"/>
        </w:rPr>
        <w:t xml:space="preserve"> </w:t>
      </w:r>
      <w:r>
        <w:t>как</w:t>
      </w:r>
      <w:r>
        <w:rPr>
          <w:spacing w:val="70"/>
        </w:rPr>
        <w:t xml:space="preserve"> </w:t>
      </w:r>
      <w:r>
        <w:t>иллюстрации</w:t>
      </w:r>
      <w:r>
        <w:rPr>
          <w:spacing w:val="-67"/>
        </w:rPr>
        <w:t xml:space="preserve"> </w:t>
      </w:r>
      <w:r>
        <w:t>к произведениям о Родине. Использование средств выразительности при чтении</w:t>
      </w:r>
      <w:r>
        <w:rPr>
          <w:spacing w:val="1"/>
        </w:rPr>
        <w:t xml:space="preserve"> </w:t>
      </w:r>
      <w:r>
        <w:t>вслух:</w:t>
      </w:r>
      <w:r>
        <w:rPr>
          <w:spacing w:val="-5"/>
        </w:rPr>
        <w:t xml:space="preserve"> </w:t>
      </w:r>
      <w:r>
        <w:t>интонация,</w:t>
      </w:r>
      <w:r>
        <w:rPr>
          <w:spacing w:val="3"/>
        </w:rPr>
        <w:t xml:space="preserve"> </w:t>
      </w:r>
      <w:r>
        <w:t>темп,</w:t>
      </w:r>
      <w:r>
        <w:rPr>
          <w:spacing w:val="2"/>
        </w:rPr>
        <w:t xml:space="preserve"> </w:t>
      </w:r>
      <w:r>
        <w:t>ритм,</w:t>
      </w:r>
      <w:r>
        <w:rPr>
          <w:spacing w:val="4"/>
        </w:rPr>
        <w:t xml:space="preserve"> </w:t>
      </w:r>
      <w:r>
        <w:t>логические</w:t>
      </w:r>
      <w:r>
        <w:rPr>
          <w:spacing w:val="1"/>
        </w:rPr>
        <w:t xml:space="preserve"> </w:t>
      </w:r>
      <w:r>
        <w:t>ударения.</w:t>
      </w:r>
    </w:p>
    <w:p w:rsidR="00397EFD" w:rsidRDefault="00D70152" w:rsidP="00432195">
      <w:pPr>
        <w:pStyle w:val="a3"/>
        <w:ind w:right="237"/>
      </w:pPr>
      <w:r>
        <w:t xml:space="preserve">Произведения для чтения: К.Д. Ушинский «Наше </w:t>
      </w:r>
      <w:r w:rsidR="009B4A09">
        <w:t>отечество»,</w:t>
      </w:r>
      <w:r w:rsidR="009B4A09">
        <w:rPr>
          <w:spacing w:val="1"/>
        </w:rPr>
        <w:t xml:space="preserve"> </w:t>
      </w:r>
      <w:r w:rsidR="009B4A09">
        <w:t>М.М.</w:t>
      </w:r>
      <w:r w:rsidR="009B4A09">
        <w:rPr>
          <w:spacing w:val="27"/>
        </w:rPr>
        <w:t xml:space="preserve"> </w:t>
      </w:r>
      <w:r w:rsidR="009B4A09">
        <w:t>Пришвин</w:t>
      </w:r>
      <w:r w:rsidR="009B4A09">
        <w:rPr>
          <w:spacing w:val="29"/>
        </w:rPr>
        <w:t xml:space="preserve"> </w:t>
      </w:r>
      <w:r w:rsidR="009B4A09">
        <w:t>«Моя</w:t>
      </w:r>
      <w:r w:rsidR="009B4A09">
        <w:rPr>
          <w:spacing w:val="30"/>
        </w:rPr>
        <w:t xml:space="preserve"> </w:t>
      </w:r>
      <w:r w:rsidR="009B4A09">
        <w:t>Родина»,</w:t>
      </w:r>
      <w:r w:rsidR="009B4A09">
        <w:rPr>
          <w:spacing w:val="31"/>
        </w:rPr>
        <w:t xml:space="preserve"> </w:t>
      </w:r>
      <w:r w:rsidR="009B4A09">
        <w:t>С.А.</w:t>
      </w:r>
      <w:r w:rsidR="009B4A09">
        <w:rPr>
          <w:spacing w:val="27"/>
        </w:rPr>
        <w:t xml:space="preserve"> </w:t>
      </w:r>
      <w:r w:rsidR="009B4A09">
        <w:t>Васильев</w:t>
      </w:r>
      <w:r w:rsidR="009B4A09">
        <w:rPr>
          <w:spacing w:val="28"/>
        </w:rPr>
        <w:t xml:space="preserve"> </w:t>
      </w:r>
      <w:r w:rsidR="009B4A09">
        <w:t>«Россия»,</w:t>
      </w:r>
      <w:r w:rsidR="009B4A09">
        <w:rPr>
          <w:spacing w:val="31"/>
        </w:rPr>
        <w:t xml:space="preserve"> </w:t>
      </w:r>
      <w:r w:rsidR="009B4A09">
        <w:t>Н.П.</w:t>
      </w:r>
      <w:r w:rsidR="009B4A09">
        <w:rPr>
          <w:spacing w:val="31"/>
        </w:rPr>
        <w:t xml:space="preserve"> </w:t>
      </w:r>
      <w:proofErr w:type="spellStart"/>
      <w:r w:rsidR="009B4A09">
        <w:t>Кончаловская</w:t>
      </w:r>
      <w:proofErr w:type="spellEnd"/>
    </w:p>
    <w:p w:rsidR="00397EFD" w:rsidRDefault="009B4A09" w:rsidP="00432195">
      <w:pPr>
        <w:pStyle w:val="a3"/>
        <w:ind w:firstLine="0"/>
      </w:pPr>
      <w:r>
        <w:lastRenderedPageBreak/>
        <w:t>«Наша</w:t>
      </w:r>
      <w:r>
        <w:rPr>
          <w:spacing w:val="-2"/>
        </w:rPr>
        <w:t xml:space="preserve"> </w:t>
      </w:r>
      <w:r>
        <w:t>древняя</w:t>
      </w:r>
      <w:r>
        <w:rPr>
          <w:spacing w:val="-1"/>
        </w:rPr>
        <w:t xml:space="preserve"> </w:t>
      </w:r>
      <w:r>
        <w:t>столица»</w:t>
      </w:r>
      <w:r>
        <w:rPr>
          <w:spacing w:val="-6"/>
        </w:rPr>
        <w:t xml:space="preserve"> </w:t>
      </w:r>
      <w:r>
        <w:t>(отрывки)</w:t>
      </w:r>
      <w:r>
        <w:rPr>
          <w:spacing w:val="-4"/>
        </w:rPr>
        <w:t xml:space="preserve"> </w:t>
      </w:r>
      <w:r>
        <w:t>и</w:t>
      </w:r>
      <w:r>
        <w:rPr>
          <w:spacing w:val="-2"/>
        </w:rPr>
        <w:t xml:space="preserve"> </w:t>
      </w:r>
      <w:r>
        <w:t>другие</w:t>
      </w:r>
      <w:r>
        <w:rPr>
          <w:spacing w:val="-2"/>
        </w:rPr>
        <w:t xml:space="preserve"> </w:t>
      </w:r>
      <w:r>
        <w:t>(по</w:t>
      </w:r>
      <w:r>
        <w:rPr>
          <w:spacing w:val="-2"/>
        </w:rPr>
        <w:t xml:space="preserve"> </w:t>
      </w:r>
      <w:r>
        <w:t>выбору).</w:t>
      </w:r>
    </w:p>
    <w:p w:rsidR="00397EFD" w:rsidRDefault="009B4A09" w:rsidP="00432195">
      <w:pPr>
        <w:pStyle w:val="a3"/>
        <w:ind w:right="232"/>
      </w:pPr>
      <w:r>
        <w:t>Фольклор</w:t>
      </w:r>
      <w:r>
        <w:rPr>
          <w:spacing w:val="1"/>
        </w:rPr>
        <w:t xml:space="preserve"> </w:t>
      </w:r>
      <w:r>
        <w:t>(устное</w:t>
      </w:r>
      <w:r>
        <w:rPr>
          <w:spacing w:val="1"/>
        </w:rPr>
        <w:t xml:space="preserve"> </w:t>
      </w:r>
      <w:r>
        <w:t>народное</w:t>
      </w:r>
      <w:r>
        <w:rPr>
          <w:spacing w:val="1"/>
        </w:rPr>
        <w:t xml:space="preserve"> </w:t>
      </w:r>
      <w:r>
        <w:t>творчество).</w:t>
      </w:r>
      <w:r>
        <w:rPr>
          <w:spacing w:val="1"/>
        </w:rPr>
        <w:t xml:space="preserve"> </w:t>
      </w:r>
      <w:proofErr w:type="gramStart"/>
      <w:r>
        <w:t>Круг</w:t>
      </w:r>
      <w:r>
        <w:rPr>
          <w:spacing w:val="1"/>
        </w:rPr>
        <w:t xml:space="preserve"> </w:t>
      </w:r>
      <w:r>
        <w:t>чтения:</w:t>
      </w:r>
      <w:r>
        <w:rPr>
          <w:spacing w:val="1"/>
        </w:rPr>
        <w:t xml:space="preserve"> </w:t>
      </w:r>
      <w:r>
        <w:t>малые</w:t>
      </w:r>
      <w:r>
        <w:rPr>
          <w:spacing w:val="1"/>
        </w:rPr>
        <w:t xml:space="preserve"> </w:t>
      </w:r>
      <w:r>
        <w:t>жанры</w:t>
      </w:r>
      <w:r>
        <w:rPr>
          <w:spacing w:val="-67"/>
        </w:rPr>
        <w:t xml:space="preserve"> </w:t>
      </w:r>
      <w:r>
        <w:t>фольклора</w:t>
      </w:r>
      <w:r>
        <w:rPr>
          <w:spacing w:val="1"/>
        </w:rPr>
        <w:t xml:space="preserve"> </w:t>
      </w:r>
      <w:r>
        <w:t>(пословицы,</w:t>
      </w:r>
      <w:r>
        <w:rPr>
          <w:spacing w:val="1"/>
        </w:rPr>
        <w:t xml:space="preserve"> </w:t>
      </w:r>
      <w:proofErr w:type="spellStart"/>
      <w:r>
        <w:t>потешки</w:t>
      </w:r>
      <w:proofErr w:type="spellEnd"/>
      <w:r>
        <w:t>,</w:t>
      </w:r>
      <w:r>
        <w:rPr>
          <w:spacing w:val="70"/>
        </w:rPr>
        <w:t xml:space="preserve"> </w:t>
      </w:r>
      <w:r>
        <w:t>считалки,</w:t>
      </w:r>
      <w:r>
        <w:rPr>
          <w:spacing w:val="70"/>
        </w:rPr>
        <w:t xml:space="preserve"> </w:t>
      </w:r>
      <w:r>
        <w:t>небылицы,</w:t>
      </w:r>
      <w:r>
        <w:rPr>
          <w:spacing w:val="70"/>
        </w:rPr>
        <w:t xml:space="preserve"> </w:t>
      </w:r>
      <w:r>
        <w:t>скороговорки,</w:t>
      </w:r>
      <w:r>
        <w:rPr>
          <w:spacing w:val="70"/>
        </w:rPr>
        <w:t xml:space="preserve"> </w:t>
      </w:r>
      <w:r>
        <w:t>загадки,</w:t>
      </w:r>
      <w:r>
        <w:rPr>
          <w:spacing w:val="1"/>
        </w:rPr>
        <w:t xml:space="preserve"> </w:t>
      </w:r>
      <w:r>
        <w:t>по выбору).</w:t>
      </w:r>
      <w:proofErr w:type="gramEnd"/>
      <w:r>
        <w:t xml:space="preserve"> Знакомство с видами загадок. Пословицы народов России (значение,</w:t>
      </w:r>
      <w:r>
        <w:rPr>
          <w:spacing w:val="1"/>
        </w:rPr>
        <w:t xml:space="preserve"> </w:t>
      </w:r>
      <w:r>
        <w:t>характеристика, нравственная основа). Книги и словари, созданные В.И. Далем.</w:t>
      </w:r>
      <w:r>
        <w:rPr>
          <w:spacing w:val="1"/>
        </w:rPr>
        <w:t xml:space="preserve"> </w:t>
      </w:r>
      <w:r w:rsidR="005860B0">
        <w:t xml:space="preserve">Активный словарь </w:t>
      </w:r>
      <w:r>
        <w:rPr>
          <w:spacing w:val="1"/>
        </w:rPr>
        <w:t xml:space="preserve"> </w:t>
      </w:r>
      <w:r w:rsidR="005860B0">
        <w:t xml:space="preserve">устной речи: использование образных слов, </w:t>
      </w:r>
      <w:r>
        <w:t>пословиц</w:t>
      </w:r>
      <w:r>
        <w:rPr>
          <w:spacing w:val="-67"/>
        </w:rPr>
        <w:t xml:space="preserve"> </w:t>
      </w:r>
      <w:r>
        <w:t>и</w:t>
      </w:r>
      <w:r>
        <w:rPr>
          <w:spacing w:val="1"/>
        </w:rPr>
        <w:t xml:space="preserve"> </w:t>
      </w:r>
      <w:r>
        <w:t>поговорок,</w:t>
      </w:r>
      <w:r>
        <w:rPr>
          <w:spacing w:val="1"/>
        </w:rPr>
        <w:t xml:space="preserve"> </w:t>
      </w:r>
      <w:r>
        <w:t>крылатых</w:t>
      </w:r>
      <w:r>
        <w:rPr>
          <w:spacing w:val="1"/>
        </w:rPr>
        <w:t xml:space="preserve"> </w:t>
      </w:r>
      <w:r>
        <w:t>выражений.</w:t>
      </w:r>
      <w:r>
        <w:rPr>
          <w:spacing w:val="1"/>
        </w:rPr>
        <w:t xml:space="preserve"> </w:t>
      </w:r>
      <w:r>
        <w:t>Нравственные</w:t>
      </w:r>
      <w:r>
        <w:rPr>
          <w:spacing w:val="1"/>
        </w:rPr>
        <w:t xml:space="preserve"> </w:t>
      </w:r>
      <w:r>
        <w:t>ценности</w:t>
      </w:r>
      <w:r>
        <w:rPr>
          <w:spacing w:val="1"/>
        </w:rPr>
        <w:t xml:space="preserve"> </w:t>
      </w:r>
      <w:r>
        <w:t>в</w:t>
      </w:r>
      <w:r>
        <w:rPr>
          <w:spacing w:val="1"/>
        </w:rPr>
        <w:t xml:space="preserve"> </w:t>
      </w:r>
      <w:r>
        <w:t>фольклорных</w:t>
      </w:r>
      <w:r>
        <w:rPr>
          <w:spacing w:val="1"/>
        </w:rPr>
        <w:t xml:space="preserve"> </w:t>
      </w:r>
      <w:r>
        <w:t>произведениях</w:t>
      </w:r>
      <w:r>
        <w:rPr>
          <w:spacing w:val="-4"/>
        </w:rPr>
        <w:t xml:space="preserve"> </w:t>
      </w:r>
      <w:r>
        <w:t>народов России.</w:t>
      </w:r>
    </w:p>
    <w:p w:rsidR="00397EFD" w:rsidRDefault="005860B0" w:rsidP="00432195">
      <w:pPr>
        <w:pStyle w:val="a3"/>
        <w:ind w:right="232"/>
      </w:pPr>
      <w:r>
        <w:t xml:space="preserve">Фольклорная сказка как отражение общечеловеческих </w:t>
      </w:r>
      <w:r w:rsidR="009B4A09">
        <w:t>ценностей</w:t>
      </w:r>
      <w:r w:rsidR="009B4A09">
        <w:rPr>
          <w:spacing w:val="-67"/>
        </w:rPr>
        <w:t xml:space="preserve"> </w:t>
      </w:r>
      <w:r w:rsidR="009B4A09">
        <w:t>и</w:t>
      </w:r>
      <w:r w:rsidR="009B4A09">
        <w:rPr>
          <w:spacing w:val="1"/>
        </w:rPr>
        <w:t xml:space="preserve"> </w:t>
      </w:r>
      <w:r w:rsidR="009B4A09">
        <w:t>нравственных</w:t>
      </w:r>
      <w:r w:rsidR="009B4A09">
        <w:rPr>
          <w:spacing w:val="1"/>
        </w:rPr>
        <w:t xml:space="preserve"> </w:t>
      </w:r>
      <w:r w:rsidR="009B4A09">
        <w:t>правил.</w:t>
      </w:r>
      <w:r w:rsidR="009B4A09">
        <w:rPr>
          <w:spacing w:val="1"/>
        </w:rPr>
        <w:t xml:space="preserve"> </w:t>
      </w:r>
      <w:r w:rsidR="009B4A09">
        <w:t>Виды</w:t>
      </w:r>
      <w:r w:rsidR="009B4A09">
        <w:rPr>
          <w:spacing w:val="1"/>
        </w:rPr>
        <w:t xml:space="preserve"> </w:t>
      </w:r>
      <w:r w:rsidR="009B4A09">
        <w:t>сказок</w:t>
      </w:r>
      <w:r w:rsidR="009B4A09">
        <w:rPr>
          <w:spacing w:val="1"/>
        </w:rPr>
        <w:t xml:space="preserve"> </w:t>
      </w:r>
      <w:r w:rsidR="009B4A09">
        <w:t>(о</w:t>
      </w:r>
      <w:r w:rsidR="009B4A09">
        <w:rPr>
          <w:spacing w:val="1"/>
        </w:rPr>
        <w:t xml:space="preserve"> </w:t>
      </w:r>
      <w:r w:rsidR="009B4A09">
        <w:t>животных,</w:t>
      </w:r>
      <w:r w:rsidR="009B4A09">
        <w:rPr>
          <w:spacing w:val="1"/>
        </w:rPr>
        <w:t xml:space="preserve"> </w:t>
      </w:r>
      <w:r w:rsidR="009B4A09">
        <w:t>бытовые,</w:t>
      </w:r>
      <w:r w:rsidR="009B4A09">
        <w:rPr>
          <w:spacing w:val="1"/>
        </w:rPr>
        <w:t xml:space="preserve"> </w:t>
      </w:r>
      <w:r w:rsidR="009B4A09">
        <w:t>волшебные).</w:t>
      </w:r>
      <w:r w:rsidR="009B4A09">
        <w:rPr>
          <w:spacing w:val="1"/>
        </w:rPr>
        <w:t xml:space="preserve"> </w:t>
      </w:r>
      <w:r w:rsidR="009B4A09">
        <w:t>Художественные особенности сказок: построение (композиция), язык (лексика).</w:t>
      </w:r>
      <w:r w:rsidR="009B4A09">
        <w:rPr>
          <w:spacing w:val="1"/>
        </w:rPr>
        <w:t xml:space="preserve"> </w:t>
      </w:r>
      <w:r w:rsidR="009B4A09">
        <w:t>Характеристика</w:t>
      </w:r>
      <w:r w:rsidR="009B4A09">
        <w:rPr>
          <w:spacing w:val="1"/>
        </w:rPr>
        <w:t xml:space="preserve"> </w:t>
      </w:r>
      <w:r w:rsidR="009B4A09">
        <w:t>героя,</w:t>
      </w:r>
      <w:r w:rsidR="009B4A09">
        <w:rPr>
          <w:spacing w:val="1"/>
        </w:rPr>
        <w:t xml:space="preserve"> </w:t>
      </w:r>
      <w:r w:rsidR="009B4A09">
        <w:t>волшебные</w:t>
      </w:r>
      <w:r w:rsidR="009B4A09">
        <w:rPr>
          <w:spacing w:val="1"/>
        </w:rPr>
        <w:t xml:space="preserve"> </w:t>
      </w:r>
      <w:r w:rsidR="009B4A09">
        <w:t>помощники,</w:t>
      </w:r>
      <w:r w:rsidR="009B4A09">
        <w:rPr>
          <w:spacing w:val="1"/>
        </w:rPr>
        <w:t xml:space="preserve"> </w:t>
      </w:r>
      <w:r w:rsidR="009B4A09">
        <w:t>иллюстрация</w:t>
      </w:r>
      <w:r w:rsidR="009B4A09">
        <w:rPr>
          <w:spacing w:val="1"/>
        </w:rPr>
        <w:t xml:space="preserve"> </w:t>
      </w:r>
      <w:r w:rsidR="009B4A09">
        <w:t>как</w:t>
      </w:r>
      <w:r w:rsidR="009B4A09">
        <w:rPr>
          <w:spacing w:val="1"/>
        </w:rPr>
        <w:t xml:space="preserve"> </w:t>
      </w:r>
      <w:r w:rsidR="009B4A09">
        <w:t>отражение</w:t>
      </w:r>
      <w:r w:rsidR="009B4A09">
        <w:rPr>
          <w:spacing w:val="1"/>
        </w:rPr>
        <w:t xml:space="preserve"> </w:t>
      </w:r>
      <w:r w:rsidR="009B4A09">
        <w:t>сюжета</w:t>
      </w:r>
      <w:r w:rsidR="009B4A09">
        <w:rPr>
          <w:spacing w:val="1"/>
        </w:rPr>
        <w:t xml:space="preserve"> </w:t>
      </w:r>
      <w:r w:rsidR="009B4A09">
        <w:t>волшебной</w:t>
      </w:r>
      <w:r w:rsidR="009B4A09">
        <w:rPr>
          <w:spacing w:val="1"/>
        </w:rPr>
        <w:t xml:space="preserve"> </w:t>
      </w:r>
      <w:r w:rsidR="009B4A09">
        <w:t>сказки</w:t>
      </w:r>
      <w:r w:rsidR="009B4A09">
        <w:rPr>
          <w:spacing w:val="1"/>
        </w:rPr>
        <w:t xml:space="preserve"> </w:t>
      </w:r>
      <w:r w:rsidR="009B4A09">
        <w:t>(например,</w:t>
      </w:r>
      <w:r w:rsidR="009B4A09">
        <w:rPr>
          <w:spacing w:val="1"/>
        </w:rPr>
        <w:t xml:space="preserve"> </w:t>
      </w:r>
      <w:r w:rsidR="009B4A09">
        <w:t>картины</w:t>
      </w:r>
      <w:r w:rsidR="009B4A09">
        <w:rPr>
          <w:spacing w:val="1"/>
        </w:rPr>
        <w:t xml:space="preserve"> </w:t>
      </w:r>
      <w:r w:rsidR="009B4A09">
        <w:t>В.М.</w:t>
      </w:r>
      <w:r w:rsidR="009B4A09">
        <w:rPr>
          <w:spacing w:val="1"/>
        </w:rPr>
        <w:t xml:space="preserve"> </w:t>
      </w:r>
      <w:r w:rsidR="009B4A09">
        <w:t>Васнецова,</w:t>
      </w:r>
      <w:r w:rsidR="009B4A09">
        <w:rPr>
          <w:spacing w:val="70"/>
        </w:rPr>
        <w:t xml:space="preserve"> </w:t>
      </w:r>
      <w:r w:rsidR="009B4A09">
        <w:t>иллюстрации</w:t>
      </w:r>
      <w:r w:rsidR="009B4A09">
        <w:rPr>
          <w:spacing w:val="1"/>
        </w:rPr>
        <w:t xml:space="preserve"> </w:t>
      </w:r>
      <w:r w:rsidR="009B4A09">
        <w:t>И.Я.</w:t>
      </w:r>
      <w:r w:rsidR="009B4A09">
        <w:rPr>
          <w:spacing w:val="15"/>
        </w:rPr>
        <w:t xml:space="preserve"> </w:t>
      </w:r>
      <w:proofErr w:type="spellStart"/>
      <w:r w:rsidR="009B4A09">
        <w:t>Билибина</w:t>
      </w:r>
      <w:proofErr w:type="spellEnd"/>
      <w:r w:rsidR="009B4A09">
        <w:rPr>
          <w:spacing w:val="16"/>
        </w:rPr>
        <w:t xml:space="preserve"> </w:t>
      </w:r>
      <w:r w:rsidR="009B4A09">
        <w:t>и</w:t>
      </w:r>
      <w:r w:rsidR="009B4A09">
        <w:rPr>
          <w:spacing w:val="12"/>
        </w:rPr>
        <w:t xml:space="preserve"> </w:t>
      </w:r>
      <w:r w:rsidR="009B4A09">
        <w:t>других).</w:t>
      </w:r>
      <w:r w:rsidR="009B4A09">
        <w:rPr>
          <w:spacing w:val="15"/>
        </w:rPr>
        <w:t xml:space="preserve"> </w:t>
      </w:r>
      <w:r w:rsidR="009B4A09">
        <w:t>Отражение</w:t>
      </w:r>
      <w:r w:rsidR="009B4A09">
        <w:rPr>
          <w:spacing w:val="13"/>
        </w:rPr>
        <w:t xml:space="preserve"> </w:t>
      </w:r>
      <w:r w:rsidR="009B4A09">
        <w:t>в</w:t>
      </w:r>
      <w:r w:rsidR="009B4A09">
        <w:rPr>
          <w:spacing w:val="11"/>
        </w:rPr>
        <w:t xml:space="preserve"> </w:t>
      </w:r>
      <w:r w:rsidR="009B4A09">
        <w:t>сказках</w:t>
      </w:r>
      <w:r w:rsidR="009B4A09">
        <w:rPr>
          <w:spacing w:val="8"/>
        </w:rPr>
        <w:t xml:space="preserve"> </w:t>
      </w:r>
      <w:r w:rsidR="009B4A09">
        <w:t>народного</w:t>
      </w:r>
      <w:r w:rsidR="009B4A09">
        <w:rPr>
          <w:spacing w:val="13"/>
        </w:rPr>
        <w:t xml:space="preserve"> </w:t>
      </w:r>
      <w:r w:rsidR="009B4A09">
        <w:t>быта</w:t>
      </w:r>
      <w:r w:rsidR="009B4A09">
        <w:rPr>
          <w:spacing w:val="14"/>
        </w:rPr>
        <w:t xml:space="preserve"> </w:t>
      </w:r>
      <w:r w:rsidR="009B4A09">
        <w:t>и</w:t>
      </w:r>
      <w:r w:rsidR="009B4A09">
        <w:rPr>
          <w:spacing w:val="12"/>
        </w:rPr>
        <w:t xml:space="preserve"> </w:t>
      </w:r>
      <w:r w:rsidR="009B4A09">
        <w:t>культуры.</w:t>
      </w:r>
    </w:p>
    <w:p w:rsidR="00397EFD" w:rsidRDefault="009B4A09" w:rsidP="00432195">
      <w:pPr>
        <w:pStyle w:val="a3"/>
        <w:ind w:firstLine="0"/>
      </w:pPr>
      <w:r>
        <w:t>Составление</w:t>
      </w:r>
      <w:r>
        <w:rPr>
          <w:spacing w:val="-6"/>
        </w:rPr>
        <w:t xml:space="preserve"> </w:t>
      </w:r>
      <w:r>
        <w:t>плана</w:t>
      </w:r>
      <w:r>
        <w:rPr>
          <w:spacing w:val="-5"/>
        </w:rPr>
        <w:t xml:space="preserve"> </w:t>
      </w:r>
      <w:r>
        <w:t>сказки.</w:t>
      </w:r>
    </w:p>
    <w:p w:rsidR="00397EFD" w:rsidRDefault="009B4A09" w:rsidP="00432195">
      <w:pPr>
        <w:pStyle w:val="a3"/>
        <w:ind w:right="227"/>
      </w:pPr>
      <w:r>
        <w:t>Круг чтения: народная песня. Чувства, которые рождают песни, темы песен.</w:t>
      </w:r>
      <w:r>
        <w:rPr>
          <w:spacing w:val="-67"/>
        </w:rPr>
        <w:t xml:space="preserve"> </w:t>
      </w:r>
      <w:r>
        <w:t>Описание картин природы как способ рассказать в песне о родной земле. Былина</w:t>
      </w:r>
      <w:r>
        <w:rPr>
          <w:spacing w:val="1"/>
        </w:rPr>
        <w:t xml:space="preserve"> </w:t>
      </w:r>
      <w:r>
        <w:t>как</w:t>
      </w:r>
      <w:r>
        <w:rPr>
          <w:spacing w:val="1"/>
        </w:rPr>
        <w:t xml:space="preserve"> </w:t>
      </w:r>
      <w:r>
        <w:t>народный</w:t>
      </w:r>
      <w:r>
        <w:rPr>
          <w:spacing w:val="1"/>
        </w:rPr>
        <w:t xml:space="preserve"> </w:t>
      </w:r>
      <w:r>
        <w:t>песенный</w:t>
      </w:r>
      <w:r>
        <w:rPr>
          <w:spacing w:val="1"/>
        </w:rPr>
        <w:t xml:space="preserve"> </w:t>
      </w:r>
      <w:r>
        <w:t>сказ</w:t>
      </w:r>
      <w:r>
        <w:rPr>
          <w:spacing w:val="1"/>
        </w:rPr>
        <w:t xml:space="preserve"> </w:t>
      </w:r>
      <w:r>
        <w:t>о</w:t>
      </w:r>
      <w:r>
        <w:rPr>
          <w:spacing w:val="1"/>
        </w:rPr>
        <w:t xml:space="preserve"> </w:t>
      </w:r>
      <w:r>
        <w:t>важном</w:t>
      </w:r>
      <w:r>
        <w:rPr>
          <w:spacing w:val="1"/>
        </w:rPr>
        <w:t xml:space="preserve"> </w:t>
      </w:r>
      <w:r>
        <w:t>историческом</w:t>
      </w:r>
      <w:r>
        <w:rPr>
          <w:spacing w:val="1"/>
        </w:rPr>
        <w:t xml:space="preserve"> </w:t>
      </w:r>
      <w:r>
        <w:t>событии.</w:t>
      </w:r>
      <w:r>
        <w:rPr>
          <w:spacing w:val="1"/>
        </w:rPr>
        <w:t xml:space="preserve"> </w:t>
      </w:r>
      <w:r>
        <w:t>Фольклорные</w:t>
      </w:r>
      <w:r>
        <w:rPr>
          <w:spacing w:val="1"/>
        </w:rPr>
        <w:t xml:space="preserve"> </w:t>
      </w:r>
      <w:r>
        <w:t>особенности</w:t>
      </w:r>
      <w:r>
        <w:rPr>
          <w:spacing w:val="1"/>
        </w:rPr>
        <w:t xml:space="preserve"> </w:t>
      </w:r>
      <w:r>
        <w:t>жанра</w:t>
      </w:r>
      <w:r>
        <w:rPr>
          <w:spacing w:val="1"/>
        </w:rPr>
        <w:t xml:space="preserve"> </w:t>
      </w:r>
      <w:r>
        <w:t>былин:</w:t>
      </w:r>
      <w:r>
        <w:rPr>
          <w:spacing w:val="1"/>
        </w:rPr>
        <w:t xml:space="preserve"> </w:t>
      </w:r>
      <w:r>
        <w:t>язык</w:t>
      </w:r>
      <w:r>
        <w:rPr>
          <w:spacing w:val="1"/>
        </w:rPr>
        <w:t xml:space="preserve"> </w:t>
      </w:r>
      <w:r>
        <w:t>(напевность</w:t>
      </w:r>
      <w:r>
        <w:rPr>
          <w:spacing w:val="1"/>
        </w:rPr>
        <w:t xml:space="preserve"> </w:t>
      </w:r>
      <w:r>
        <w:t>исполнения,</w:t>
      </w:r>
      <w:r>
        <w:rPr>
          <w:spacing w:val="1"/>
        </w:rPr>
        <w:t xml:space="preserve"> </w:t>
      </w:r>
      <w:r>
        <w:t>выразительность),</w:t>
      </w:r>
      <w:r>
        <w:rPr>
          <w:spacing w:val="1"/>
        </w:rPr>
        <w:t xml:space="preserve"> </w:t>
      </w:r>
      <w:r>
        <w:t>характеристика</w:t>
      </w:r>
      <w:r>
        <w:rPr>
          <w:spacing w:val="1"/>
        </w:rPr>
        <w:t xml:space="preserve"> </w:t>
      </w:r>
      <w:r>
        <w:t>главного</w:t>
      </w:r>
      <w:r>
        <w:rPr>
          <w:spacing w:val="1"/>
        </w:rPr>
        <w:t xml:space="preserve"> </w:t>
      </w:r>
      <w:r>
        <w:t>героя</w:t>
      </w:r>
      <w:r>
        <w:rPr>
          <w:spacing w:val="1"/>
        </w:rPr>
        <w:t xml:space="preserve"> </w:t>
      </w:r>
      <w:r>
        <w:t>(где</w:t>
      </w:r>
      <w:r>
        <w:rPr>
          <w:spacing w:val="1"/>
        </w:rPr>
        <w:t xml:space="preserve"> </w:t>
      </w:r>
      <w:r>
        <w:t>жил,</w:t>
      </w:r>
      <w:r>
        <w:rPr>
          <w:spacing w:val="1"/>
        </w:rPr>
        <w:t xml:space="preserve"> </w:t>
      </w:r>
      <w:r>
        <w:t>чем</w:t>
      </w:r>
      <w:r>
        <w:rPr>
          <w:spacing w:val="1"/>
        </w:rPr>
        <w:t xml:space="preserve"> </w:t>
      </w:r>
      <w:r>
        <w:t>занимался,</w:t>
      </w:r>
      <w:r>
        <w:rPr>
          <w:spacing w:val="1"/>
        </w:rPr>
        <w:t xml:space="preserve"> </w:t>
      </w:r>
      <w:r>
        <w:t>какими</w:t>
      </w:r>
      <w:r>
        <w:rPr>
          <w:spacing w:val="1"/>
        </w:rPr>
        <w:t xml:space="preserve"> </w:t>
      </w:r>
      <w:r>
        <w:t>качествами</w:t>
      </w:r>
      <w:r>
        <w:rPr>
          <w:spacing w:val="1"/>
        </w:rPr>
        <w:t xml:space="preserve"> </w:t>
      </w:r>
      <w:r w:rsidR="005860B0">
        <w:t xml:space="preserve">обладал). Характеристика былин как героического песенного </w:t>
      </w:r>
      <w:r>
        <w:t>сказа,</w:t>
      </w:r>
      <w:r>
        <w:rPr>
          <w:spacing w:val="1"/>
        </w:rPr>
        <w:t xml:space="preserve"> </w:t>
      </w:r>
      <w:r>
        <w:t>их</w:t>
      </w:r>
      <w:r>
        <w:rPr>
          <w:spacing w:val="21"/>
        </w:rPr>
        <w:t xml:space="preserve"> </w:t>
      </w:r>
      <w:r>
        <w:t>особенности</w:t>
      </w:r>
      <w:r>
        <w:rPr>
          <w:spacing w:val="26"/>
        </w:rPr>
        <w:t xml:space="preserve"> </w:t>
      </w:r>
      <w:r>
        <w:t>(тема,</w:t>
      </w:r>
      <w:r>
        <w:rPr>
          <w:spacing w:val="28"/>
        </w:rPr>
        <w:t xml:space="preserve"> </w:t>
      </w:r>
      <w:r>
        <w:t>язык).</w:t>
      </w:r>
      <w:r>
        <w:rPr>
          <w:spacing w:val="29"/>
        </w:rPr>
        <w:t xml:space="preserve"> </w:t>
      </w:r>
      <w:r>
        <w:t>Язык</w:t>
      </w:r>
      <w:r>
        <w:rPr>
          <w:spacing w:val="26"/>
        </w:rPr>
        <w:t xml:space="preserve"> </w:t>
      </w:r>
      <w:r>
        <w:t>былин,</w:t>
      </w:r>
      <w:r>
        <w:rPr>
          <w:spacing w:val="28"/>
        </w:rPr>
        <w:t xml:space="preserve"> </w:t>
      </w:r>
      <w:r>
        <w:t>устаревшие</w:t>
      </w:r>
      <w:r>
        <w:rPr>
          <w:spacing w:val="27"/>
        </w:rPr>
        <w:t xml:space="preserve"> </w:t>
      </w:r>
      <w:r>
        <w:t>слова,</w:t>
      </w:r>
      <w:r>
        <w:rPr>
          <w:spacing w:val="29"/>
        </w:rPr>
        <w:t xml:space="preserve"> </w:t>
      </w:r>
      <w:r>
        <w:t>их</w:t>
      </w:r>
      <w:r>
        <w:rPr>
          <w:spacing w:val="21"/>
        </w:rPr>
        <w:t xml:space="preserve"> </w:t>
      </w:r>
      <w:r>
        <w:t>место</w:t>
      </w:r>
      <w:r>
        <w:rPr>
          <w:spacing w:val="26"/>
        </w:rPr>
        <w:t xml:space="preserve"> </w:t>
      </w:r>
      <w:r>
        <w:t>в</w:t>
      </w:r>
      <w:r>
        <w:rPr>
          <w:spacing w:val="25"/>
        </w:rPr>
        <w:t xml:space="preserve"> </w:t>
      </w:r>
      <w:r>
        <w:t>былине</w:t>
      </w:r>
      <w:r>
        <w:rPr>
          <w:spacing w:val="-68"/>
        </w:rPr>
        <w:t xml:space="preserve"> </w:t>
      </w:r>
      <w:r>
        <w:t>и</w:t>
      </w:r>
      <w:r>
        <w:rPr>
          <w:spacing w:val="42"/>
        </w:rPr>
        <w:t xml:space="preserve"> </w:t>
      </w:r>
      <w:r>
        <w:t>представление</w:t>
      </w:r>
      <w:r>
        <w:rPr>
          <w:spacing w:val="42"/>
        </w:rPr>
        <w:t xml:space="preserve"> </w:t>
      </w:r>
      <w:r>
        <w:t>в</w:t>
      </w:r>
      <w:r>
        <w:rPr>
          <w:spacing w:val="42"/>
        </w:rPr>
        <w:t xml:space="preserve"> </w:t>
      </w:r>
      <w:r>
        <w:t>современной</w:t>
      </w:r>
      <w:r>
        <w:rPr>
          <w:spacing w:val="42"/>
        </w:rPr>
        <w:t xml:space="preserve"> </w:t>
      </w:r>
      <w:r>
        <w:t>лексике.</w:t>
      </w:r>
      <w:r>
        <w:rPr>
          <w:spacing w:val="43"/>
        </w:rPr>
        <w:t xml:space="preserve"> </w:t>
      </w:r>
      <w:r>
        <w:t>Репродукции</w:t>
      </w:r>
      <w:r>
        <w:rPr>
          <w:spacing w:val="42"/>
        </w:rPr>
        <w:t xml:space="preserve"> </w:t>
      </w:r>
      <w:r>
        <w:t>картин</w:t>
      </w:r>
      <w:r>
        <w:rPr>
          <w:spacing w:val="42"/>
        </w:rPr>
        <w:t xml:space="preserve"> </w:t>
      </w:r>
      <w:r>
        <w:t>как</w:t>
      </w:r>
      <w:r>
        <w:rPr>
          <w:spacing w:val="41"/>
        </w:rPr>
        <w:t xml:space="preserve"> </w:t>
      </w:r>
      <w:r>
        <w:t>иллюстрации</w:t>
      </w:r>
      <w:r>
        <w:rPr>
          <w:spacing w:val="-67"/>
        </w:rPr>
        <w:t xml:space="preserve"> </w:t>
      </w:r>
      <w:r>
        <w:t>к эпизодам</w:t>
      </w:r>
      <w:r>
        <w:rPr>
          <w:spacing w:val="3"/>
        </w:rPr>
        <w:t xml:space="preserve"> </w:t>
      </w:r>
      <w:r>
        <w:t>фольклорного произведения.</w:t>
      </w:r>
    </w:p>
    <w:p w:rsidR="00397EFD" w:rsidRDefault="009B4A09" w:rsidP="00432195">
      <w:pPr>
        <w:pStyle w:val="a3"/>
        <w:ind w:right="236"/>
      </w:pPr>
      <w:r>
        <w:t>Произведения</w:t>
      </w:r>
      <w:r>
        <w:rPr>
          <w:spacing w:val="1"/>
        </w:rPr>
        <w:t xml:space="preserve"> </w:t>
      </w:r>
      <w:r>
        <w:t>для</w:t>
      </w:r>
      <w:r>
        <w:rPr>
          <w:spacing w:val="1"/>
        </w:rPr>
        <w:t xml:space="preserve"> </w:t>
      </w:r>
      <w:r>
        <w:t>чтения:</w:t>
      </w:r>
      <w:r>
        <w:rPr>
          <w:spacing w:val="1"/>
        </w:rPr>
        <w:t xml:space="preserve"> </w:t>
      </w:r>
      <w:r>
        <w:t>малые</w:t>
      </w:r>
      <w:r>
        <w:rPr>
          <w:spacing w:val="1"/>
        </w:rPr>
        <w:t xml:space="preserve"> </w:t>
      </w:r>
      <w:r>
        <w:t>жанры</w:t>
      </w:r>
      <w:r>
        <w:rPr>
          <w:spacing w:val="1"/>
        </w:rPr>
        <w:t xml:space="preserve"> </w:t>
      </w:r>
      <w:r>
        <w:t>фольклора,</w:t>
      </w:r>
      <w:r>
        <w:rPr>
          <w:spacing w:val="1"/>
        </w:rPr>
        <w:t xml:space="preserve"> </w:t>
      </w:r>
      <w:r>
        <w:t>русская</w:t>
      </w:r>
      <w:r>
        <w:rPr>
          <w:spacing w:val="70"/>
        </w:rPr>
        <w:t xml:space="preserve"> </w:t>
      </w:r>
      <w:r>
        <w:t>народная</w:t>
      </w:r>
      <w:r>
        <w:rPr>
          <w:spacing w:val="1"/>
        </w:rPr>
        <w:t xml:space="preserve"> </w:t>
      </w:r>
      <w:r>
        <w:t>сказка</w:t>
      </w:r>
      <w:r>
        <w:rPr>
          <w:spacing w:val="46"/>
        </w:rPr>
        <w:t xml:space="preserve"> </w:t>
      </w:r>
      <w:r>
        <w:t>«Иван-царевич</w:t>
      </w:r>
      <w:r>
        <w:rPr>
          <w:spacing w:val="44"/>
        </w:rPr>
        <w:t xml:space="preserve"> </w:t>
      </w:r>
      <w:r>
        <w:t>и</w:t>
      </w:r>
      <w:r>
        <w:rPr>
          <w:spacing w:val="47"/>
        </w:rPr>
        <w:t xml:space="preserve"> </w:t>
      </w:r>
      <w:r>
        <w:t>серый</w:t>
      </w:r>
      <w:r>
        <w:rPr>
          <w:spacing w:val="45"/>
        </w:rPr>
        <w:t xml:space="preserve"> </w:t>
      </w:r>
      <w:r>
        <w:t>волк»,</w:t>
      </w:r>
      <w:r>
        <w:rPr>
          <w:spacing w:val="42"/>
        </w:rPr>
        <w:t xml:space="preserve"> </w:t>
      </w:r>
      <w:r>
        <w:t>былина</w:t>
      </w:r>
      <w:r>
        <w:rPr>
          <w:spacing w:val="115"/>
        </w:rPr>
        <w:t xml:space="preserve"> </w:t>
      </w:r>
      <w:r>
        <w:t>об</w:t>
      </w:r>
      <w:r>
        <w:rPr>
          <w:spacing w:val="112"/>
        </w:rPr>
        <w:t xml:space="preserve"> </w:t>
      </w:r>
      <w:r>
        <w:t>Илье</w:t>
      </w:r>
      <w:r>
        <w:rPr>
          <w:spacing w:val="116"/>
        </w:rPr>
        <w:t xml:space="preserve"> </w:t>
      </w:r>
      <w:r>
        <w:t>Муромце</w:t>
      </w:r>
      <w:r>
        <w:rPr>
          <w:spacing w:val="115"/>
        </w:rPr>
        <w:t xml:space="preserve"> </w:t>
      </w:r>
      <w:r>
        <w:t>и</w:t>
      </w:r>
      <w:r>
        <w:rPr>
          <w:spacing w:val="115"/>
        </w:rPr>
        <w:t xml:space="preserve"> </w:t>
      </w:r>
      <w:r>
        <w:t>другие</w:t>
      </w:r>
      <w:r>
        <w:rPr>
          <w:spacing w:val="-68"/>
        </w:rPr>
        <w:t xml:space="preserve"> </w:t>
      </w:r>
      <w:r>
        <w:t>(по выбору).</w:t>
      </w:r>
    </w:p>
    <w:p w:rsidR="00397EFD" w:rsidRDefault="009B4A09" w:rsidP="00432195">
      <w:pPr>
        <w:pStyle w:val="a3"/>
        <w:ind w:right="229"/>
      </w:pPr>
      <w:r>
        <w:t>Творчество</w:t>
      </w:r>
      <w:r>
        <w:rPr>
          <w:spacing w:val="1"/>
        </w:rPr>
        <w:t xml:space="preserve"> </w:t>
      </w:r>
      <w:r>
        <w:t>А.С.</w:t>
      </w:r>
      <w:r>
        <w:rPr>
          <w:spacing w:val="1"/>
        </w:rPr>
        <w:t xml:space="preserve"> </w:t>
      </w:r>
      <w:r>
        <w:t>Пушкина.</w:t>
      </w:r>
      <w:r>
        <w:rPr>
          <w:spacing w:val="1"/>
        </w:rPr>
        <w:t xml:space="preserve"> </w:t>
      </w:r>
      <w:r>
        <w:t>А.С.</w:t>
      </w:r>
      <w:r>
        <w:rPr>
          <w:spacing w:val="1"/>
        </w:rPr>
        <w:t xml:space="preserve"> </w:t>
      </w:r>
      <w:r>
        <w:t>Пушкин</w:t>
      </w:r>
      <w:r>
        <w:rPr>
          <w:spacing w:val="1"/>
        </w:rPr>
        <w:t xml:space="preserve"> </w:t>
      </w:r>
      <w:r>
        <w:t>–</w:t>
      </w:r>
      <w:r>
        <w:rPr>
          <w:spacing w:val="1"/>
        </w:rPr>
        <w:t xml:space="preserve"> </w:t>
      </w:r>
      <w:r>
        <w:t>великий</w:t>
      </w:r>
      <w:r>
        <w:rPr>
          <w:spacing w:val="1"/>
        </w:rPr>
        <w:t xml:space="preserve"> </w:t>
      </w:r>
      <w:r>
        <w:t>русский</w:t>
      </w:r>
      <w:r>
        <w:rPr>
          <w:spacing w:val="1"/>
        </w:rPr>
        <w:t xml:space="preserve"> </w:t>
      </w:r>
      <w:r>
        <w:t>поэт.</w:t>
      </w:r>
      <w:r>
        <w:rPr>
          <w:spacing w:val="1"/>
        </w:rPr>
        <w:t xml:space="preserve"> </w:t>
      </w:r>
      <w:r>
        <w:t>Лирические</w:t>
      </w:r>
      <w:r>
        <w:rPr>
          <w:spacing w:val="1"/>
        </w:rPr>
        <w:t xml:space="preserve"> </w:t>
      </w:r>
      <w:r>
        <w:t>произведения</w:t>
      </w:r>
      <w:r>
        <w:rPr>
          <w:spacing w:val="1"/>
        </w:rPr>
        <w:t xml:space="preserve"> </w:t>
      </w:r>
      <w:r>
        <w:t>А.С.</w:t>
      </w:r>
      <w:r>
        <w:rPr>
          <w:spacing w:val="1"/>
        </w:rPr>
        <w:t xml:space="preserve"> </w:t>
      </w:r>
      <w:r>
        <w:t>Пушкина:</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71"/>
        </w:rPr>
        <w:t xml:space="preserve"> </w:t>
      </w:r>
      <w:r>
        <w:t>(сравнение,</w:t>
      </w:r>
      <w:r>
        <w:rPr>
          <w:spacing w:val="71"/>
        </w:rPr>
        <w:t xml:space="preserve"> </w:t>
      </w:r>
      <w:r>
        <w:t>эпитет);</w:t>
      </w:r>
      <w:r>
        <w:rPr>
          <w:spacing w:val="71"/>
        </w:rPr>
        <w:t xml:space="preserve"> </w:t>
      </w:r>
      <w:r>
        <w:t>рифма,   ритм.   Литературные   сказки</w:t>
      </w:r>
      <w:r>
        <w:rPr>
          <w:spacing w:val="1"/>
        </w:rPr>
        <w:t xml:space="preserve"> </w:t>
      </w:r>
      <w:r>
        <w:t xml:space="preserve">А.С. Пушкина в стихах (по выбору, например, «Сказка о царе </w:t>
      </w:r>
      <w:proofErr w:type="spellStart"/>
      <w:r>
        <w:t>Салтане</w:t>
      </w:r>
      <w:proofErr w:type="spellEnd"/>
      <w:r>
        <w:t>, о сыне его</w:t>
      </w:r>
      <w:r>
        <w:rPr>
          <w:spacing w:val="1"/>
        </w:rPr>
        <w:t xml:space="preserve"> </w:t>
      </w:r>
      <w:r>
        <w:t xml:space="preserve">славном и могучем богатыре князе </w:t>
      </w:r>
      <w:proofErr w:type="spellStart"/>
      <w:r>
        <w:t>Гвидоне</w:t>
      </w:r>
      <w:proofErr w:type="spellEnd"/>
      <w:r>
        <w:t xml:space="preserve"> </w:t>
      </w:r>
      <w:proofErr w:type="spellStart"/>
      <w:r>
        <w:t>Салтановиче</w:t>
      </w:r>
      <w:proofErr w:type="spellEnd"/>
      <w:r>
        <w:t xml:space="preserve"> и о прекрасной царевне</w:t>
      </w:r>
      <w:r>
        <w:rPr>
          <w:spacing w:val="1"/>
        </w:rPr>
        <w:t xml:space="preserve"> </w:t>
      </w:r>
      <w:r>
        <w:t>Лебеди»).</w:t>
      </w:r>
      <w:r>
        <w:rPr>
          <w:spacing w:val="1"/>
        </w:rPr>
        <w:t xml:space="preserve"> </w:t>
      </w:r>
      <w:r>
        <w:t>Нравственный</w:t>
      </w:r>
      <w:r>
        <w:rPr>
          <w:spacing w:val="1"/>
        </w:rPr>
        <w:t xml:space="preserve"> </w:t>
      </w:r>
      <w:r>
        <w:t>смысл</w:t>
      </w:r>
      <w:r>
        <w:rPr>
          <w:spacing w:val="1"/>
        </w:rPr>
        <w:t xml:space="preserve"> </w:t>
      </w:r>
      <w:r>
        <w:t>произведения,</w:t>
      </w:r>
      <w:r>
        <w:rPr>
          <w:spacing w:val="1"/>
        </w:rPr>
        <w:t xml:space="preserve"> </w:t>
      </w:r>
      <w:r>
        <w:t>структура</w:t>
      </w:r>
      <w:r>
        <w:rPr>
          <w:spacing w:val="1"/>
        </w:rPr>
        <w:t xml:space="preserve"> </w:t>
      </w:r>
      <w:r>
        <w:t>сказочного</w:t>
      </w:r>
      <w:r>
        <w:rPr>
          <w:spacing w:val="1"/>
        </w:rPr>
        <w:t xml:space="preserve"> </w:t>
      </w:r>
      <w:r>
        <w:t>текста,</w:t>
      </w:r>
      <w:r>
        <w:rPr>
          <w:spacing w:val="1"/>
        </w:rPr>
        <w:t xml:space="preserve"> </w:t>
      </w:r>
      <w:r>
        <w:t>особенности</w:t>
      </w:r>
      <w:r>
        <w:rPr>
          <w:spacing w:val="1"/>
        </w:rPr>
        <w:t xml:space="preserve"> </w:t>
      </w:r>
      <w:r>
        <w:t>сюжета,</w:t>
      </w:r>
      <w:r>
        <w:rPr>
          <w:spacing w:val="1"/>
        </w:rPr>
        <w:t xml:space="preserve"> </w:t>
      </w:r>
      <w:r>
        <w:t>приём</w:t>
      </w:r>
      <w:r>
        <w:rPr>
          <w:spacing w:val="1"/>
        </w:rPr>
        <w:t xml:space="preserve"> </w:t>
      </w:r>
      <w:r>
        <w:t>повтора</w:t>
      </w:r>
      <w:r>
        <w:rPr>
          <w:spacing w:val="1"/>
        </w:rPr>
        <w:t xml:space="preserve"> </w:t>
      </w:r>
      <w:r>
        <w:t>как</w:t>
      </w:r>
      <w:r>
        <w:rPr>
          <w:spacing w:val="1"/>
        </w:rPr>
        <w:t xml:space="preserve"> </w:t>
      </w:r>
      <w:r>
        <w:t>основа</w:t>
      </w:r>
      <w:r>
        <w:rPr>
          <w:spacing w:val="1"/>
        </w:rPr>
        <w:t xml:space="preserve"> </w:t>
      </w:r>
      <w:r>
        <w:t>изменения</w:t>
      </w:r>
      <w:r>
        <w:rPr>
          <w:spacing w:val="1"/>
        </w:rPr>
        <w:t xml:space="preserve"> </w:t>
      </w:r>
      <w:r>
        <w:t>сюжета.</w:t>
      </w:r>
      <w:r>
        <w:rPr>
          <w:spacing w:val="1"/>
        </w:rPr>
        <w:t xml:space="preserve"> </w:t>
      </w:r>
      <w:r>
        <w:t>Связь</w:t>
      </w:r>
      <w:r>
        <w:rPr>
          <w:spacing w:val="1"/>
        </w:rPr>
        <w:t xml:space="preserve"> </w:t>
      </w:r>
      <w:r>
        <w:t>пушкинских</w:t>
      </w:r>
      <w:r>
        <w:rPr>
          <w:spacing w:val="1"/>
        </w:rPr>
        <w:t xml:space="preserve"> </w:t>
      </w:r>
      <w:r>
        <w:t>сказок</w:t>
      </w:r>
      <w:r>
        <w:rPr>
          <w:spacing w:val="1"/>
        </w:rPr>
        <w:t xml:space="preserve"> </w:t>
      </w:r>
      <w:r>
        <w:t>с</w:t>
      </w:r>
      <w:r>
        <w:rPr>
          <w:spacing w:val="1"/>
        </w:rPr>
        <w:t xml:space="preserve"> </w:t>
      </w:r>
      <w:proofErr w:type="gramStart"/>
      <w:r>
        <w:t>фольклорными</w:t>
      </w:r>
      <w:proofErr w:type="gramEnd"/>
      <w:r>
        <w:t>.</w:t>
      </w:r>
      <w:r>
        <w:rPr>
          <w:spacing w:val="1"/>
        </w:rPr>
        <w:t xml:space="preserve"> </w:t>
      </w:r>
      <w:r>
        <w:t>Положительные</w:t>
      </w:r>
      <w:r>
        <w:rPr>
          <w:spacing w:val="1"/>
        </w:rPr>
        <w:t xml:space="preserve"> </w:t>
      </w:r>
      <w:r>
        <w:t>и</w:t>
      </w:r>
      <w:r>
        <w:rPr>
          <w:spacing w:val="1"/>
        </w:rPr>
        <w:t xml:space="preserve"> </w:t>
      </w:r>
      <w:r>
        <w:t>отрицательные</w:t>
      </w:r>
      <w:r>
        <w:rPr>
          <w:spacing w:val="1"/>
        </w:rPr>
        <w:t xml:space="preserve"> </w:t>
      </w:r>
      <w:r>
        <w:t>герои,</w:t>
      </w:r>
      <w:r>
        <w:rPr>
          <w:spacing w:val="-67"/>
        </w:rPr>
        <w:t xml:space="preserve"> </w:t>
      </w:r>
      <w:r>
        <w:t>волшебные</w:t>
      </w:r>
      <w:r>
        <w:rPr>
          <w:spacing w:val="1"/>
        </w:rPr>
        <w:t xml:space="preserve"> </w:t>
      </w:r>
      <w:r>
        <w:t>помощники,</w:t>
      </w:r>
      <w:r>
        <w:rPr>
          <w:spacing w:val="1"/>
        </w:rPr>
        <w:t xml:space="preserve"> </w:t>
      </w:r>
      <w:r>
        <w:t>язык</w:t>
      </w:r>
      <w:r>
        <w:rPr>
          <w:spacing w:val="1"/>
        </w:rPr>
        <w:t xml:space="preserve"> </w:t>
      </w:r>
      <w:r>
        <w:t>авторской</w:t>
      </w:r>
      <w:r>
        <w:rPr>
          <w:spacing w:val="1"/>
        </w:rPr>
        <w:t xml:space="preserve"> </w:t>
      </w:r>
      <w:r>
        <w:t>сказки.</w:t>
      </w:r>
      <w:r>
        <w:rPr>
          <w:spacing w:val="1"/>
        </w:rPr>
        <w:t xml:space="preserve"> </w:t>
      </w:r>
      <w:r>
        <w:t>И.Я.</w:t>
      </w:r>
      <w:r>
        <w:rPr>
          <w:spacing w:val="1"/>
        </w:rPr>
        <w:t xml:space="preserve"> </w:t>
      </w:r>
      <w:proofErr w:type="spellStart"/>
      <w:r>
        <w:t>Билибин</w:t>
      </w:r>
      <w:proofErr w:type="spellEnd"/>
      <w:r>
        <w:rPr>
          <w:spacing w:val="1"/>
        </w:rPr>
        <w:t xml:space="preserve"> </w:t>
      </w:r>
      <w:r>
        <w:t>–</w:t>
      </w:r>
      <w:r>
        <w:rPr>
          <w:spacing w:val="1"/>
        </w:rPr>
        <w:t xml:space="preserve"> </w:t>
      </w:r>
      <w:r>
        <w:t>иллюстратор</w:t>
      </w:r>
      <w:r>
        <w:rPr>
          <w:spacing w:val="1"/>
        </w:rPr>
        <w:t xml:space="preserve"> </w:t>
      </w:r>
      <w:r>
        <w:t>сказок А.С.</w:t>
      </w:r>
      <w:r>
        <w:rPr>
          <w:spacing w:val="4"/>
        </w:rPr>
        <w:t xml:space="preserve"> </w:t>
      </w:r>
      <w:r>
        <w:t>Пушкина.</w:t>
      </w:r>
    </w:p>
    <w:p w:rsidR="00397EFD" w:rsidRDefault="009B4A09" w:rsidP="00432195">
      <w:pPr>
        <w:pStyle w:val="a3"/>
        <w:ind w:right="222"/>
      </w:pPr>
      <w:r>
        <w:t>Произведения</w:t>
      </w:r>
      <w:r>
        <w:rPr>
          <w:spacing w:val="110"/>
        </w:rPr>
        <w:t xml:space="preserve"> </w:t>
      </w:r>
      <w:r w:rsidR="005860B0">
        <w:t xml:space="preserve">для чтения: А.С. Пушкин «Сказка о царе </w:t>
      </w:r>
      <w:proofErr w:type="spellStart"/>
      <w:r>
        <w:t>Салтане</w:t>
      </w:r>
      <w:proofErr w:type="spellEnd"/>
      <w:r>
        <w:t>,</w:t>
      </w:r>
      <w:r>
        <w:rPr>
          <w:spacing w:val="-68"/>
        </w:rPr>
        <w:t xml:space="preserve"> </w:t>
      </w:r>
      <w:r>
        <w:t>о</w:t>
      </w:r>
      <w:r>
        <w:rPr>
          <w:spacing w:val="1"/>
        </w:rPr>
        <w:t xml:space="preserve"> </w:t>
      </w:r>
      <w:r>
        <w:t>сыне</w:t>
      </w:r>
      <w:r>
        <w:rPr>
          <w:spacing w:val="1"/>
        </w:rPr>
        <w:t xml:space="preserve"> </w:t>
      </w:r>
      <w:r>
        <w:t>его</w:t>
      </w:r>
      <w:r>
        <w:rPr>
          <w:spacing w:val="1"/>
        </w:rPr>
        <w:t xml:space="preserve"> </w:t>
      </w:r>
      <w:r>
        <w:t>славном</w:t>
      </w:r>
      <w:r>
        <w:rPr>
          <w:spacing w:val="1"/>
        </w:rPr>
        <w:t xml:space="preserve"> </w:t>
      </w:r>
      <w:r>
        <w:t>и</w:t>
      </w:r>
      <w:r>
        <w:rPr>
          <w:spacing w:val="1"/>
        </w:rPr>
        <w:t xml:space="preserve"> </w:t>
      </w:r>
      <w:r>
        <w:t>могучем</w:t>
      </w:r>
      <w:r>
        <w:rPr>
          <w:spacing w:val="1"/>
        </w:rPr>
        <w:t xml:space="preserve"> </w:t>
      </w:r>
      <w:r>
        <w:t>богатыре</w:t>
      </w:r>
      <w:r>
        <w:rPr>
          <w:spacing w:val="1"/>
        </w:rPr>
        <w:t xml:space="preserve"> </w:t>
      </w:r>
      <w:r>
        <w:t>князе</w:t>
      </w:r>
      <w:r>
        <w:rPr>
          <w:spacing w:val="1"/>
        </w:rPr>
        <w:t xml:space="preserve"> </w:t>
      </w:r>
      <w:proofErr w:type="spellStart"/>
      <w:r>
        <w:t>Гвидоне</w:t>
      </w:r>
      <w:proofErr w:type="spellEnd"/>
      <w:r>
        <w:rPr>
          <w:spacing w:val="1"/>
        </w:rPr>
        <w:t xml:space="preserve"> </w:t>
      </w:r>
      <w:proofErr w:type="spellStart"/>
      <w:r>
        <w:t>Салтановиче</w:t>
      </w:r>
      <w:proofErr w:type="spellEnd"/>
      <w:r>
        <w:rPr>
          <w:spacing w:val="1"/>
        </w:rPr>
        <w:t xml:space="preserve"> </w:t>
      </w:r>
      <w:r>
        <w:t>и</w:t>
      </w:r>
      <w:r>
        <w:rPr>
          <w:spacing w:val="1"/>
        </w:rPr>
        <w:t xml:space="preserve"> </w:t>
      </w:r>
      <w:r>
        <w:t>о</w:t>
      </w:r>
      <w:r>
        <w:rPr>
          <w:spacing w:val="1"/>
        </w:rPr>
        <w:t xml:space="preserve"> </w:t>
      </w:r>
      <w:r>
        <w:t>прекрасной царевне Лебеди», «В тот год осенняя погода…», «Опрятней модного</w:t>
      </w:r>
      <w:r>
        <w:rPr>
          <w:spacing w:val="1"/>
        </w:rPr>
        <w:t xml:space="preserve"> </w:t>
      </w:r>
      <w:r>
        <w:t>паркета…»</w:t>
      </w:r>
    </w:p>
    <w:p w:rsidR="00397EFD" w:rsidRDefault="009B4A09" w:rsidP="00432195">
      <w:pPr>
        <w:pStyle w:val="a3"/>
        <w:ind w:firstLine="0"/>
      </w:pPr>
      <w:r>
        <w:t>и</w:t>
      </w:r>
      <w:r>
        <w:rPr>
          <w:spacing w:val="-4"/>
        </w:rPr>
        <w:t xml:space="preserve"> </w:t>
      </w:r>
      <w:r>
        <w:t>другие</w:t>
      </w:r>
      <w:r>
        <w:rPr>
          <w:spacing w:val="-2"/>
        </w:rPr>
        <w:t xml:space="preserve"> </w:t>
      </w:r>
      <w:r>
        <w:t>(по</w:t>
      </w:r>
      <w:r>
        <w:rPr>
          <w:spacing w:val="-3"/>
        </w:rPr>
        <w:t xml:space="preserve"> </w:t>
      </w:r>
      <w:r>
        <w:t>выбору).</w:t>
      </w:r>
    </w:p>
    <w:p w:rsidR="00397EFD" w:rsidRDefault="009B4A09" w:rsidP="006768EC">
      <w:pPr>
        <w:pStyle w:val="a3"/>
        <w:ind w:right="223"/>
      </w:pPr>
      <w:r>
        <w:t>Творчество</w:t>
      </w:r>
      <w:r>
        <w:rPr>
          <w:spacing w:val="1"/>
        </w:rPr>
        <w:t xml:space="preserve"> </w:t>
      </w:r>
      <w:r>
        <w:t>И.А.</w:t>
      </w:r>
      <w:r>
        <w:rPr>
          <w:spacing w:val="1"/>
        </w:rPr>
        <w:t xml:space="preserve"> </w:t>
      </w:r>
      <w:r>
        <w:t>Крылова.</w:t>
      </w:r>
      <w:r>
        <w:rPr>
          <w:spacing w:val="1"/>
        </w:rPr>
        <w:t xml:space="preserve"> </w:t>
      </w:r>
      <w:r>
        <w:t>Басня</w:t>
      </w:r>
      <w:r>
        <w:rPr>
          <w:spacing w:val="1"/>
        </w:rPr>
        <w:t xml:space="preserve"> </w:t>
      </w:r>
      <w:r>
        <w:t>–</w:t>
      </w:r>
      <w:r>
        <w:rPr>
          <w:spacing w:val="1"/>
        </w:rPr>
        <w:t xml:space="preserve"> </w:t>
      </w:r>
      <w:r>
        <w:t>произведение-поучение,</w:t>
      </w:r>
      <w:r>
        <w:rPr>
          <w:spacing w:val="1"/>
        </w:rPr>
        <w:t xml:space="preserve"> </w:t>
      </w:r>
      <w:r>
        <w:t>которое</w:t>
      </w:r>
      <w:r>
        <w:rPr>
          <w:spacing w:val="1"/>
        </w:rPr>
        <w:t xml:space="preserve"> </w:t>
      </w:r>
      <w:r>
        <w:t>помогает</w:t>
      </w:r>
      <w:r>
        <w:rPr>
          <w:spacing w:val="4"/>
        </w:rPr>
        <w:t xml:space="preserve"> </w:t>
      </w:r>
      <w:r>
        <w:t>увидеть</w:t>
      </w:r>
      <w:r>
        <w:rPr>
          <w:spacing w:val="4"/>
        </w:rPr>
        <w:t xml:space="preserve"> </w:t>
      </w:r>
      <w:r>
        <w:t>свои</w:t>
      </w:r>
      <w:r>
        <w:rPr>
          <w:spacing w:val="6"/>
        </w:rPr>
        <w:t xml:space="preserve"> </w:t>
      </w:r>
      <w:r>
        <w:t>и</w:t>
      </w:r>
      <w:r>
        <w:rPr>
          <w:spacing w:val="6"/>
        </w:rPr>
        <w:t xml:space="preserve"> </w:t>
      </w:r>
      <w:r>
        <w:t>чужие</w:t>
      </w:r>
      <w:r>
        <w:rPr>
          <w:spacing w:val="8"/>
        </w:rPr>
        <w:t xml:space="preserve"> </w:t>
      </w:r>
      <w:r>
        <w:t>недостатки.</w:t>
      </w:r>
      <w:r>
        <w:rPr>
          <w:spacing w:val="8"/>
        </w:rPr>
        <w:t xml:space="preserve"> </w:t>
      </w:r>
      <w:r>
        <w:t>Иносказание</w:t>
      </w:r>
      <w:r>
        <w:rPr>
          <w:spacing w:val="6"/>
        </w:rPr>
        <w:t xml:space="preserve"> </w:t>
      </w:r>
      <w:r>
        <w:t>в</w:t>
      </w:r>
      <w:r>
        <w:rPr>
          <w:spacing w:val="4"/>
        </w:rPr>
        <w:t xml:space="preserve"> </w:t>
      </w:r>
      <w:r>
        <w:t>баснях.</w:t>
      </w:r>
      <w:r>
        <w:rPr>
          <w:spacing w:val="8"/>
        </w:rPr>
        <w:t xml:space="preserve"> </w:t>
      </w:r>
      <w:r>
        <w:t>И.А.</w:t>
      </w:r>
      <w:r>
        <w:rPr>
          <w:spacing w:val="8"/>
        </w:rPr>
        <w:t xml:space="preserve"> </w:t>
      </w:r>
      <w:r>
        <w:t>Крылов</w:t>
      </w:r>
      <w:r>
        <w:rPr>
          <w:spacing w:val="21"/>
        </w:rPr>
        <w:t xml:space="preserve"> </w:t>
      </w:r>
      <w:proofErr w:type="gramStart"/>
      <w:r>
        <w:t>–в</w:t>
      </w:r>
      <w:proofErr w:type="gramEnd"/>
      <w:r>
        <w:t>еликий русский баснописец. Басни И.А. Крылова (не менее двух): назначение,</w:t>
      </w:r>
      <w:r>
        <w:rPr>
          <w:spacing w:val="1"/>
        </w:rPr>
        <w:t xml:space="preserve"> </w:t>
      </w:r>
      <w:r>
        <w:t>темы и герои, особенности языка. Явная и скрытая мораль басен. Использование</w:t>
      </w:r>
      <w:r>
        <w:rPr>
          <w:spacing w:val="1"/>
        </w:rPr>
        <w:t xml:space="preserve"> </w:t>
      </w:r>
      <w:r>
        <w:lastRenderedPageBreak/>
        <w:t>крылатых выражений</w:t>
      </w:r>
      <w:r>
        <w:rPr>
          <w:spacing w:val="1"/>
        </w:rPr>
        <w:t xml:space="preserve"> </w:t>
      </w:r>
      <w:r>
        <w:t>в речи.</w:t>
      </w:r>
    </w:p>
    <w:p w:rsidR="00397EFD" w:rsidRDefault="009B4A09" w:rsidP="00432195">
      <w:pPr>
        <w:pStyle w:val="a3"/>
        <w:ind w:right="239"/>
      </w:pPr>
      <w:r>
        <w:t>Произведения</w:t>
      </w:r>
      <w:r>
        <w:rPr>
          <w:spacing w:val="70"/>
        </w:rPr>
        <w:t xml:space="preserve"> </w:t>
      </w:r>
      <w:r>
        <w:t>для</w:t>
      </w:r>
      <w:r>
        <w:rPr>
          <w:spacing w:val="71"/>
        </w:rPr>
        <w:t xml:space="preserve"> </w:t>
      </w:r>
      <w:r>
        <w:t>чтения:</w:t>
      </w:r>
      <w:r>
        <w:rPr>
          <w:spacing w:val="70"/>
        </w:rPr>
        <w:t xml:space="preserve"> </w:t>
      </w:r>
      <w:r>
        <w:t>И.А.   Крылов   «Ворона</w:t>
      </w:r>
      <w:r>
        <w:rPr>
          <w:spacing w:val="70"/>
        </w:rPr>
        <w:t xml:space="preserve"> </w:t>
      </w:r>
      <w:r>
        <w:t>и</w:t>
      </w:r>
      <w:r>
        <w:rPr>
          <w:spacing w:val="70"/>
        </w:rPr>
        <w:t xml:space="preserve"> </w:t>
      </w:r>
      <w:r>
        <w:t>Лисица»,   «Лисица</w:t>
      </w:r>
      <w:r>
        <w:rPr>
          <w:spacing w:val="-67"/>
        </w:rPr>
        <w:t xml:space="preserve"> </w:t>
      </w:r>
      <w:r>
        <w:t>и виноград»,</w:t>
      </w:r>
      <w:r>
        <w:rPr>
          <w:spacing w:val="3"/>
        </w:rPr>
        <w:t xml:space="preserve"> </w:t>
      </w:r>
      <w:r>
        <w:t>«Мартышка</w:t>
      </w:r>
      <w:r>
        <w:rPr>
          <w:spacing w:val="1"/>
        </w:rPr>
        <w:t xml:space="preserve"> </w:t>
      </w:r>
      <w:r>
        <w:t>и очки»</w:t>
      </w:r>
      <w:r>
        <w:rPr>
          <w:spacing w:val="-3"/>
        </w:rPr>
        <w:t xml:space="preserve"> </w:t>
      </w:r>
      <w:r>
        <w:t>и другие</w:t>
      </w:r>
      <w:r>
        <w:rPr>
          <w:spacing w:val="1"/>
        </w:rPr>
        <w:t xml:space="preserve"> </w:t>
      </w:r>
      <w:r>
        <w:t>(по выбору).</w:t>
      </w:r>
    </w:p>
    <w:p w:rsidR="00397EFD" w:rsidRDefault="009B4A09" w:rsidP="00432195">
      <w:pPr>
        <w:pStyle w:val="a3"/>
        <w:ind w:right="224"/>
      </w:pPr>
      <w:r>
        <w:t>Картины</w:t>
      </w:r>
      <w:r>
        <w:rPr>
          <w:spacing w:val="1"/>
        </w:rPr>
        <w:t xml:space="preserve"> </w:t>
      </w:r>
      <w:r>
        <w:t>природы</w:t>
      </w:r>
      <w:r>
        <w:rPr>
          <w:spacing w:val="1"/>
        </w:rPr>
        <w:t xml:space="preserve"> </w:t>
      </w:r>
      <w:r>
        <w:t>в</w:t>
      </w:r>
      <w:r>
        <w:rPr>
          <w:spacing w:val="1"/>
        </w:rPr>
        <w:t xml:space="preserve"> </w:t>
      </w:r>
      <w:r>
        <w:t>произведениях</w:t>
      </w:r>
      <w:r>
        <w:rPr>
          <w:spacing w:val="1"/>
        </w:rPr>
        <w:t xml:space="preserve"> </w:t>
      </w:r>
      <w:r>
        <w:t>поэтов</w:t>
      </w:r>
      <w:r>
        <w:rPr>
          <w:spacing w:val="1"/>
        </w:rPr>
        <w:t xml:space="preserve"> </w:t>
      </w:r>
      <w:r>
        <w:t>и</w:t>
      </w:r>
      <w:r>
        <w:rPr>
          <w:spacing w:val="1"/>
        </w:rPr>
        <w:t xml:space="preserve"> </w:t>
      </w:r>
      <w:r>
        <w:t>писателей</w:t>
      </w:r>
      <w:r>
        <w:rPr>
          <w:spacing w:val="1"/>
        </w:rPr>
        <w:t xml:space="preserve"> </w:t>
      </w:r>
      <w:r>
        <w:t>Х</w:t>
      </w:r>
      <w:proofErr w:type="gramStart"/>
      <w:r>
        <w:t>I</w:t>
      </w:r>
      <w:proofErr w:type="gramEnd"/>
      <w:r>
        <w:t>Х–ХХ</w:t>
      </w:r>
      <w:r>
        <w:rPr>
          <w:spacing w:val="1"/>
        </w:rPr>
        <w:t xml:space="preserve"> </w:t>
      </w:r>
      <w:r>
        <w:t>веков.</w:t>
      </w:r>
      <w:r>
        <w:rPr>
          <w:spacing w:val="1"/>
        </w:rPr>
        <w:t xml:space="preserve"> </w:t>
      </w:r>
      <w:r>
        <w:t>Лирические произведения как способ передачи чувств людей, автора. Картины</w:t>
      </w:r>
      <w:r>
        <w:rPr>
          <w:spacing w:val="1"/>
        </w:rPr>
        <w:t xml:space="preserve"> </w:t>
      </w:r>
      <w:r>
        <w:t>природы в произведениях поэтов и писателей (не менее пяти авторов по выбору):</w:t>
      </w:r>
      <w:r>
        <w:rPr>
          <w:spacing w:val="1"/>
        </w:rPr>
        <w:t xml:space="preserve"> </w:t>
      </w:r>
      <w:r>
        <w:t>Ф.И. Тютчев, А.А. Фет, А.Н. Майков,</w:t>
      </w:r>
      <w:r>
        <w:rPr>
          <w:spacing w:val="1"/>
        </w:rPr>
        <w:t xml:space="preserve"> </w:t>
      </w:r>
      <w:r>
        <w:t>Н.А. Некрасов,</w:t>
      </w:r>
      <w:r>
        <w:rPr>
          <w:spacing w:val="70"/>
        </w:rPr>
        <w:t xml:space="preserve"> </w:t>
      </w:r>
      <w:r>
        <w:t>А.А. Блок, С.А. Есенин,</w:t>
      </w:r>
      <w:r>
        <w:rPr>
          <w:spacing w:val="1"/>
        </w:rPr>
        <w:t xml:space="preserve"> </w:t>
      </w:r>
      <w:r>
        <w:t>И.А.</w:t>
      </w:r>
      <w:r>
        <w:rPr>
          <w:spacing w:val="1"/>
        </w:rPr>
        <w:t xml:space="preserve"> </w:t>
      </w:r>
      <w:r>
        <w:t>Бунин,</w:t>
      </w:r>
      <w:r>
        <w:rPr>
          <w:spacing w:val="1"/>
        </w:rPr>
        <w:t xml:space="preserve"> </w:t>
      </w:r>
      <w:r>
        <w:t>А.П.</w:t>
      </w:r>
      <w:r>
        <w:rPr>
          <w:spacing w:val="1"/>
        </w:rPr>
        <w:t xml:space="preserve"> </w:t>
      </w:r>
      <w:r>
        <w:t>Чехов,</w:t>
      </w:r>
      <w:r>
        <w:rPr>
          <w:spacing w:val="1"/>
        </w:rPr>
        <w:t xml:space="preserve"> </w:t>
      </w:r>
      <w:r>
        <w:t>К.Г.</w:t>
      </w:r>
      <w:r>
        <w:rPr>
          <w:spacing w:val="1"/>
        </w:rPr>
        <w:t xml:space="preserve"> </w:t>
      </w:r>
      <w:r>
        <w:t>Паустовский</w:t>
      </w:r>
      <w:r>
        <w:rPr>
          <w:spacing w:val="1"/>
        </w:rPr>
        <w:t xml:space="preserve"> </w:t>
      </w:r>
      <w:r>
        <w:t>и</w:t>
      </w:r>
      <w:r>
        <w:rPr>
          <w:spacing w:val="1"/>
        </w:rPr>
        <w:t xml:space="preserve"> </w:t>
      </w:r>
      <w:r>
        <w:t>другие.</w:t>
      </w:r>
      <w:r>
        <w:rPr>
          <w:spacing w:val="1"/>
        </w:rPr>
        <w:t xml:space="preserve"> </w:t>
      </w:r>
      <w:r>
        <w:t>Чувства,</w:t>
      </w:r>
      <w:r>
        <w:rPr>
          <w:spacing w:val="1"/>
        </w:rPr>
        <w:t xml:space="preserve"> </w:t>
      </w:r>
      <w:r>
        <w:t>вызываемые</w:t>
      </w:r>
      <w:r>
        <w:rPr>
          <w:spacing w:val="1"/>
        </w:rPr>
        <w:t xml:space="preserve"> </w:t>
      </w:r>
      <w:r>
        <w:t>лирическими</w:t>
      </w:r>
      <w:r>
        <w:rPr>
          <w:spacing w:val="1"/>
        </w:rPr>
        <w:t xml:space="preserve"> </w:t>
      </w:r>
      <w:r>
        <w:t>произведениями.</w:t>
      </w:r>
      <w:r>
        <w:rPr>
          <w:spacing w:val="1"/>
        </w:rPr>
        <w:t xml:space="preserve"> </w:t>
      </w:r>
      <w:r>
        <w:t>Средства</w:t>
      </w:r>
      <w:r>
        <w:rPr>
          <w:spacing w:val="1"/>
        </w:rPr>
        <w:t xml:space="preserve"> </w:t>
      </w:r>
      <w:r>
        <w:t>выразительности</w:t>
      </w:r>
      <w:r>
        <w:rPr>
          <w:spacing w:val="1"/>
        </w:rPr>
        <w:t xml:space="preserve"> </w:t>
      </w:r>
      <w:r>
        <w:t>в</w:t>
      </w:r>
      <w:r>
        <w:rPr>
          <w:spacing w:val="1"/>
        </w:rPr>
        <w:t xml:space="preserve"> </w:t>
      </w:r>
      <w:r>
        <w:t>произведениях</w:t>
      </w:r>
      <w:r>
        <w:rPr>
          <w:spacing w:val="1"/>
        </w:rPr>
        <w:t xml:space="preserve"> </w:t>
      </w:r>
      <w:r>
        <w:t>лирики: эпитеты, синонимы, антонимы, сравнения. Звукопись, её выразительное</w:t>
      </w:r>
      <w:r>
        <w:rPr>
          <w:spacing w:val="1"/>
        </w:rPr>
        <w:t xml:space="preserve"> </w:t>
      </w:r>
      <w:r>
        <w:t>значение.</w:t>
      </w:r>
      <w:r>
        <w:rPr>
          <w:spacing w:val="1"/>
        </w:rPr>
        <w:t xml:space="preserve"> </w:t>
      </w:r>
      <w:r>
        <w:t>Олицетворение</w:t>
      </w:r>
      <w:r>
        <w:rPr>
          <w:spacing w:val="1"/>
        </w:rPr>
        <w:t xml:space="preserve"> </w:t>
      </w:r>
      <w:r>
        <w:t>как</w:t>
      </w:r>
      <w:r>
        <w:rPr>
          <w:spacing w:val="1"/>
        </w:rPr>
        <w:t xml:space="preserve"> </w:t>
      </w:r>
      <w:r>
        <w:t>одно</w:t>
      </w:r>
      <w:r>
        <w:rPr>
          <w:spacing w:val="1"/>
        </w:rPr>
        <w:t xml:space="preserve"> </w:t>
      </w:r>
      <w:r>
        <w:t>из</w:t>
      </w:r>
      <w:r>
        <w:rPr>
          <w:spacing w:val="1"/>
        </w:rPr>
        <w:t xml:space="preserve"> </w:t>
      </w:r>
      <w:r>
        <w:t>средств</w:t>
      </w:r>
      <w:r>
        <w:rPr>
          <w:spacing w:val="1"/>
        </w:rPr>
        <w:t xml:space="preserve"> </w:t>
      </w:r>
      <w:r>
        <w:t>выразительности</w:t>
      </w:r>
      <w:r>
        <w:rPr>
          <w:spacing w:val="1"/>
        </w:rPr>
        <w:t xml:space="preserve"> </w:t>
      </w:r>
      <w:r>
        <w:t>лирического</w:t>
      </w:r>
      <w:r>
        <w:rPr>
          <w:spacing w:val="1"/>
        </w:rPr>
        <w:t xml:space="preserve"> </w:t>
      </w:r>
      <w:r>
        <w:t>произведения.</w:t>
      </w:r>
      <w:r>
        <w:rPr>
          <w:spacing w:val="1"/>
        </w:rPr>
        <w:t xml:space="preserve"> </w:t>
      </w:r>
      <w:r>
        <w:t>Живописные</w:t>
      </w:r>
      <w:r>
        <w:rPr>
          <w:spacing w:val="1"/>
        </w:rPr>
        <w:t xml:space="preserve"> </w:t>
      </w:r>
      <w:r>
        <w:t>полотна</w:t>
      </w:r>
      <w:r>
        <w:rPr>
          <w:spacing w:val="1"/>
        </w:rPr>
        <w:t xml:space="preserve"> </w:t>
      </w:r>
      <w:r>
        <w:t>как</w:t>
      </w:r>
      <w:r>
        <w:rPr>
          <w:spacing w:val="1"/>
        </w:rPr>
        <w:t xml:space="preserve"> </w:t>
      </w:r>
      <w:r>
        <w:t>иллюстрация</w:t>
      </w:r>
      <w:r>
        <w:rPr>
          <w:spacing w:val="1"/>
        </w:rPr>
        <w:t xml:space="preserve"> </w:t>
      </w:r>
      <w:r>
        <w:t>к</w:t>
      </w:r>
      <w:r>
        <w:rPr>
          <w:spacing w:val="1"/>
        </w:rPr>
        <w:t xml:space="preserve"> </w:t>
      </w:r>
      <w:r>
        <w:t>лирическому</w:t>
      </w:r>
      <w:r>
        <w:rPr>
          <w:spacing w:val="1"/>
        </w:rPr>
        <w:t xml:space="preserve"> </w:t>
      </w:r>
      <w:r>
        <w:t xml:space="preserve">произведению: пейзаж. </w:t>
      </w:r>
      <w:proofErr w:type="gramStart"/>
      <w:r>
        <w:t>Сравнение средств создания пейзажа в тексте-описании</w:t>
      </w:r>
      <w:r>
        <w:rPr>
          <w:spacing w:val="1"/>
        </w:rPr>
        <w:t xml:space="preserve"> </w:t>
      </w:r>
      <w:r>
        <w:t>(эпитеты,</w:t>
      </w:r>
      <w:r>
        <w:rPr>
          <w:spacing w:val="1"/>
        </w:rPr>
        <w:t xml:space="preserve"> </w:t>
      </w:r>
      <w:r>
        <w:t>сравнения,</w:t>
      </w:r>
      <w:r>
        <w:rPr>
          <w:spacing w:val="1"/>
        </w:rPr>
        <w:t xml:space="preserve"> </w:t>
      </w:r>
      <w:r>
        <w:t>олицетворения),</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(цвет,</w:t>
      </w:r>
      <w:r>
        <w:rPr>
          <w:spacing w:val="1"/>
        </w:rPr>
        <w:t xml:space="preserve"> </w:t>
      </w:r>
      <w:r>
        <w:t>композиция), в</w:t>
      </w:r>
      <w:r>
        <w:rPr>
          <w:spacing w:val="-3"/>
        </w:rPr>
        <w:t xml:space="preserve"> </w:t>
      </w:r>
      <w:r>
        <w:t>произведениях</w:t>
      </w:r>
      <w:r>
        <w:rPr>
          <w:spacing w:val="-6"/>
        </w:rPr>
        <w:t xml:space="preserve"> </w:t>
      </w:r>
      <w:r>
        <w:t>музыкального</w:t>
      </w:r>
      <w:r>
        <w:rPr>
          <w:spacing w:val="-3"/>
        </w:rPr>
        <w:t xml:space="preserve"> </w:t>
      </w:r>
      <w:r>
        <w:t>искусства</w:t>
      </w:r>
      <w:r>
        <w:rPr>
          <w:spacing w:val="-1"/>
        </w:rPr>
        <w:t xml:space="preserve"> </w:t>
      </w:r>
      <w:r>
        <w:t>(тон, темп,</w:t>
      </w:r>
      <w:r>
        <w:rPr>
          <w:spacing w:val="-1"/>
        </w:rPr>
        <w:t xml:space="preserve"> </w:t>
      </w:r>
      <w:r>
        <w:t>мелодия).</w:t>
      </w:r>
      <w:proofErr w:type="gramEnd"/>
    </w:p>
    <w:p w:rsidR="00397EFD" w:rsidRDefault="009B4A09" w:rsidP="00432195">
      <w:pPr>
        <w:pStyle w:val="a3"/>
        <w:ind w:right="224"/>
      </w:pPr>
      <w:r>
        <w:t>Произведения для чтения: Ф.И. Тютчев «Есть в осени первоначальной…»,</w:t>
      </w:r>
      <w:r>
        <w:rPr>
          <w:spacing w:val="1"/>
        </w:rPr>
        <w:t xml:space="preserve"> </w:t>
      </w:r>
      <w:r>
        <w:t xml:space="preserve">А.А.      </w:t>
      </w:r>
      <w:r>
        <w:rPr>
          <w:spacing w:val="1"/>
        </w:rPr>
        <w:t xml:space="preserve"> </w:t>
      </w:r>
      <w:r>
        <w:t xml:space="preserve">Фет      </w:t>
      </w:r>
      <w:r>
        <w:rPr>
          <w:spacing w:val="1"/>
        </w:rPr>
        <w:t xml:space="preserve"> </w:t>
      </w:r>
      <w:r>
        <w:t xml:space="preserve">«Кот      </w:t>
      </w:r>
      <w:r>
        <w:rPr>
          <w:spacing w:val="1"/>
        </w:rPr>
        <w:t xml:space="preserve"> </w:t>
      </w:r>
      <w:r>
        <w:t xml:space="preserve">поёт,        глаза        </w:t>
      </w:r>
      <w:proofErr w:type="spellStart"/>
      <w:r>
        <w:t>прищуря</w:t>
      </w:r>
      <w:proofErr w:type="spellEnd"/>
      <w:r>
        <w:t>»,        «Мама!       Глянь-ка</w:t>
      </w:r>
      <w:r>
        <w:rPr>
          <w:spacing w:val="-67"/>
        </w:rPr>
        <w:t xml:space="preserve"> </w:t>
      </w:r>
      <w:r>
        <w:t>из</w:t>
      </w:r>
      <w:r>
        <w:rPr>
          <w:spacing w:val="24"/>
        </w:rPr>
        <w:t xml:space="preserve"> </w:t>
      </w:r>
      <w:r>
        <w:t>окошка…»,</w:t>
      </w:r>
      <w:r>
        <w:rPr>
          <w:spacing w:val="26"/>
        </w:rPr>
        <w:t xml:space="preserve"> </w:t>
      </w:r>
      <w:r>
        <w:t>А.Н.</w:t>
      </w:r>
      <w:r>
        <w:rPr>
          <w:spacing w:val="26"/>
        </w:rPr>
        <w:t xml:space="preserve"> </w:t>
      </w:r>
      <w:r>
        <w:t>Майков</w:t>
      </w:r>
      <w:r>
        <w:rPr>
          <w:spacing w:val="22"/>
        </w:rPr>
        <w:t xml:space="preserve"> </w:t>
      </w:r>
      <w:r>
        <w:t>«Осень»,</w:t>
      </w:r>
      <w:r>
        <w:rPr>
          <w:spacing w:val="26"/>
        </w:rPr>
        <w:t xml:space="preserve"> </w:t>
      </w:r>
      <w:r>
        <w:t>С.А.</w:t>
      </w:r>
      <w:r>
        <w:rPr>
          <w:spacing w:val="26"/>
        </w:rPr>
        <w:t xml:space="preserve"> </w:t>
      </w:r>
      <w:r>
        <w:t>Есенин</w:t>
      </w:r>
      <w:r>
        <w:rPr>
          <w:spacing w:val="23"/>
        </w:rPr>
        <w:t xml:space="preserve"> </w:t>
      </w:r>
      <w:r>
        <w:t>«Берёза»,</w:t>
      </w:r>
      <w:r>
        <w:rPr>
          <w:spacing w:val="26"/>
        </w:rPr>
        <w:t xml:space="preserve"> </w:t>
      </w:r>
      <w:r>
        <w:t>Н.А.</w:t>
      </w:r>
      <w:r>
        <w:rPr>
          <w:spacing w:val="26"/>
        </w:rPr>
        <w:t xml:space="preserve"> </w:t>
      </w:r>
      <w:r>
        <w:t>Некрасов</w:t>
      </w:r>
    </w:p>
    <w:p w:rsidR="00397EFD" w:rsidRDefault="009B4A09" w:rsidP="00432195">
      <w:pPr>
        <w:pStyle w:val="a3"/>
        <w:ind w:right="235" w:firstLine="0"/>
      </w:pPr>
      <w:r>
        <w:t>«Железная</w:t>
      </w:r>
      <w:r>
        <w:rPr>
          <w:spacing w:val="44"/>
        </w:rPr>
        <w:t xml:space="preserve"> </w:t>
      </w:r>
      <w:r>
        <w:t>дорога»</w:t>
      </w:r>
      <w:r>
        <w:rPr>
          <w:spacing w:val="37"/>
        </w:rPr>
        <w:t xml:space="preserve"> </w:t>
      </w:r>
      <w:r>
        <w:t>(отрывок),</w:t>
      </w:r>
      <w:r>
        <w:rPr>
          <w:spacing w:val="44"/>
        </w:rPr>
        <w:t xml:space="preserve"> </w:t>
      </w:r>
      <w:r>
        <w:t>А.А.</w:t>
      </w:r>
      <w:r>
        <w:rPr>
          <w:spacing w:val="44"/>
        </w:rPr>
        <w:t xml:space="preserve"> </w:t>
      </w:r>
      <w:r>
        <w:t>Блок</w:t>
      </w:r>
      <w:r>
        <w:rPr>
          <w:spacing w:val="42"/>
        </w:rPr>
        <w:t xml:space="preserve"> </w:t>
      </w:r>
      <w:r>
        <w:t>«Ворона»,</w:t>
      </w:r>
      <w:r>
        <w:rPr>
          <w:spacing w:val="44"/>
        </w:rPr>
        <w:t xml:space="preserve"> </w:t>
      </w:r>
      <w:r>
        <w:t>И.А.</w:t>
      </w:r>
      <w:r>
        <w:rPr>
          <w:spacing w:val="44"/>
        </w:rPr>
        <w:t xml:space="preserve"> </w:t>
      </w:r>
      <w:r>
        <w:t>Бунин</w:t>
      </w:r>
      <w:r>
        <w:rPr>
          <w:spacing w:val="47"/>
        </w:rPr>
        <w:t xml:space="preserve"> </w:t>
      </w:r>
      <w:r>
        <w:t>«Первый</w:t>
      </w:r>
      <w:r>
        <w:rPr>
          <w:spacing w:val="42"/>
        </w:rPr>
        <w:t xml:space="preserve"> </w:t>
      </w:r>
      <w:r>
        <w:t>снег»</w:t>
      </w:r>
      <w:r>
        <w:rPr>
          <w:spacing w:val="-67"/>
        </w:rPr>
        <w:t xml:space="preserve"> </w:t>
      </w:r>
      <w:r>
        <w:t>и другие</w:t>
      </w:r>
      <w:r>
        <w:rPr>
          <w:spacing w:val="2"/>
        </w:rPr>
        <w:t xml:space="preserve"> </w:t>
      </w:r>
      <w:r>
        <w:t>(по</w:t>
      </w:r>
      <w:r>
        <w:rPr>
          <w:spacing w:val="1"/>
        </w:rPr>
        <w:t xml:space="preserve"> </w:t>
      </w:r>
      <w:r>
        <w:t>выбору).</w:t>
      </w:r>
    </w:p>
    <w:p w:rsidR="00397EFD" w:rsidRDefault="009B4A09" w:rsidP="00432195">
      <w:pPr>
        <w:pStyle w:val="a3"/>
        <w:ind w:right="228"/>
      </w:pPr>
      <w:r>
        <w:t xml:space="preserve">Творчество  </w:t>
      </w:r>
      <w:r>
        <w:rPr>
          <w:spacing w:val="1"/>
        </w:rPr>
        <w:t xml:space="preserve"> </w:t>
      </w:r>
      <w:r>
        <w:t xml:space="preserve">Л.Н.  </w:t>
      </w:r>
      <w:r>
        <w:rPr>
          <w:spacing w:val="1"/>
        </w:rPr>
        <w:t xml:space="preserve"> </w:t>
      </w:r>
      <w:r>
        <w:t xml:space="preserve">Толстого.  </w:t>
      </w:r>
      <w:r>
        <w:rPr>
          <w:spacing w:val="1"/>
        </w:rPr>
        <w:t xml:space="preserve"> </w:t>
      </w:r>
      <w:r>
        <w:t xml:space="preserve">Жанровое  </w:t>
      </w:r>
      <w:r>
        <w:rPr>
          <w:spacing w:val="1"/>
        </w:rPr>
        <w:t xml:space="preserve"> </w:t>
      </w:r>
      <w:r>
        <w:t>многообразие    произведений</w:t>
      </w:r>
      <w:r>
        <w:rPr>
          <w:spacing w:val="1"/>
        </w:rPr>
        <w:t xml:space="preserve"> </w:t>
      </w:r>
      <w:r>
        <w:t>Л.Н.</w:t>
      </w:r>
      <w:r>
        <w:rPr>
          <w:spacing w:val="1"/>
        </w:rPr>
        <w:t xml:space="preserve"> </w:t>
      </w:r>
      <w:r>
        <w:t>Толстого:</w:t>
      </w:r>
      <w:r>
        <w:rPr>
          <w:spacing w:val="1"/>
        </w:rPr>
        <w:t xml:space="preserve"> </w:t>
      </w:r>
      <w:r>
        <w:t>сказки,</w:t>
      </w:r>
      <w:r>
        <w:rPr>
          <w:spacing w:val="1"/>
        </w:rPr>
        <w:t xml:space="preserve"> </w:t>
      </w:r>
      <w:r>
        <w:t>рассказы,</w:t>
      </w:r>
      <w:r>
        <w:rPr>
          <w:spacing w:val="1"/>
        </w:rPr>
        <w:t xml:space="preserve"> </w:t>
      </w:r>
      <w:r>
        <w:t>басни,</w:t>
      </w:r>
      <w:r>
        <w:rPr>
          <w:spacing w:val="1"/>
        </w:rPr>
        <w:t xml:space="preserve"> </w:t>
      </w:r>
      <w:r>
        <w:t>быль</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произведений).</w:t>
      </w:r>
      <w:r>
        <w:rPr>
          <w:spacing w:val="1"/>
        </w:rPr>
        <w:t xml:space="preserve"> </w:t>
      </w:r>
      <w:r>
        <w:t>Рассказ как повествование: связь содержания с реальным событием. Структурные</w:t>
      </w:r>
      <w:r>
        <w:rPr>
          <w:spacing w:val="1"/>
        </w:rPr>
        <w:t xml:space="preserve"> </w:t>
      </w:r>
      <w:r>
        <w:t>части</w:t>
      </w:r>
      <w:r>
        <w:rPr>
          <w:spacing w:val="1"/>
        </w:rPr>
        <w:t xml:space="preserve"> </w:t>
      </w:r>
      <w:r>
        <w:t>произведения</w:t>
      </w:r>
      <w:r>
        <w:rPr>
          <w:spacing w:val="1"/>
        </w:rPr>
        <w:t xml:space="preserve"> </w:t>
      </w:r>
      <w:r>
        <w:t>(композиция):</w:t>
      </w:r>
      <w:r>
        <w:rPr>
          <w:spacing w:val="1"/>
        </w:rPr>
        <w:t xml:space="preserve"> </w:t>
      </w:r>
      <w:r>
        <w:t>начало,</w:t>
      </w:r>
      <w:r>
        <w:rPr>
          <w:spacing w:val="1"/>
        </w:rPr>
        <w:t xml:space="preserve"> </w:t>
      </w:r>
      <w:r>
        <w:t>завязка</w:t>
      </w:r>
      <w:r>
        <w:rPr>
          <w:spacing w:val="1"/>
        </w:rPr>
        <w:t xml:space="preserve"> </w:t>
      </w:r>
      <w:r>
        <w:t>действия,</w:t>
      </w:r>
      <w:r>
        <w:rPr>
          <w:spacing w:val="1"/>
        </w:rPr>
        <w:t xml:space="preserve"> </w:t>
      </w:r>
      <w:r>
        <w:t>кульминация,</w:t>
      </w:r>
      <w:r>
        <w:rPr>
          <w:spacing w:val="1"/>
        </w:rPr>
        <w:t xml:space="preserve"> </w:t>
      </w:r>
      <w:r>
        <w:t>развязка. Эпизод как часть рассказа. Различные виды планов. Сюжет рассказа:</w:t>
      </w:r>
      <w:r>
        <w:rPr>
          <w:spacing w:val="1"/>
        </w:rPr>
        <w:t xml:space="preserve"> </w:t>
      </w:r>
      <w:r>
        <w:t>основные события, главные герои, различение рассказчика и автора произведения.</w:t>
      </w:r>
      <w:r>
        <w:rPr>
          <w:spacing w:val="-67"/>
        </w:rPr>
        <w:t xml:space="preserve"> </w:t>
      </w:r>
      <w:r>
        <w:t>Художественные особенности</w:t>
      </w:r>
      <w:r>
        <w:rPr>
          <w:spacing w:val="-1"/>
        </w:rPr>
        <w:t xml:space="preserve"> </w:t>
      </w:r>
      <w:r>
        <w:t>текста-описания,</w:t>
      </w:r>
      <w:r>
        <w:rPr>
          <w:spacing w:val="2"/>
        </w:rPr>
        <w:t xml:space="preserve"> </w:t>
      </w:r>
      <w:r>
        <w:t>текста-рассуждения.</w:t>
      </w:r>
    </w:p>
    <w:p w:rsidR="00397EFD" w:rsidRDefault="009B4A09" w:rsidP="00432195">
      <w:pPr>
        <w:pStyle w:val="a3"/>
        <w:ind w:left="1403" w:firstLine="0"/>
      </w:pPr>
      <w:r>
        <w:t>Произведения</w:t>
      </w:r>
      <w:r>
        <w:rPr>
          <w:spacing w:val="2"/>
        </w:rPr>
        <w:t xml:space="preserve"> </w:t>
      </w:r>
      <w:r>
        <w:t>для</w:t>
      </w:r>
      <w:r>
        <w:rPr>
          <w:spacing w:val="72"/>
        </w:rPr>
        <w:t xml:space="preserve"> </w:t>
      </w:r>
      <w:r>
        <w:t>чтения:</w:t>
      </w:r>
      <w:r>
        <w:rPr>
          <w:spacing w:val="65"/>
        </w:rPr>
        <w:t xml:space="preserve"> </w:t>
      </w:r>
      <w:r>
        <w:t>Л.Н.</w:t>
      </w:r>
      <w:r>
        <w:rPr>
          <w:spacing w:val="72"/>
        </w:rPr>
        <w:t xml:space="preserve"> </w:t>
      </w:r>
      <w:r>
        <w:t>Толстой</w:t>
      </w:r>
      <w:r>
        <w:rPr>
          <w:spacing w:val="70"/>
        </w:rPr>
        <w:t xml:space="preserve"> </w:t>
      </w:r>
      <w:r>
        <w:t>«Лебеди»,</w:t>
      </w:r>
      <w:r>
        <w:rPr>
          <w:spacing w:val="72"/>
        </w:rPr>
        <w:t xml:space="preserve"> </w:t>
      </w:r>
      <w:r>
        <w:t>«Зайцы»,</w:t>
      </w:r>
      <w:r>
        <w:rPr>
          <w:spacing w:val="73"/>
        </w:rPr>
        <w:t xml:space="preserve"> </w:t>
      </w:r>
      <w:r>
        <w:t>«Прыжок»,</w:t>
      </w:r>
    </w:p>
    <w:p w:rsidR="00397EFD" w:rsidRDefault="009B4A09" w:rsidP="00432195">
      <w:pPr>
        <w:pStyle w:val="a3"/>
        <w:ind w:firstLine="0"/>
      </w:pPr>
      <w:r>
        <w:t>«Акула»</w:t>
      </w:r>
      <w:r>
        <w:rPr>
          <w:spacing w:val="-7"/>
        </w:rPr>
        <w:t xml:space="preserve"> </w:t>
      </w:r>
      <w:r>
        <w:t>и</w:t>
      </w:r>
      <w:r>
        <w:rPr>
          <w:spacing w:val="-2"/>
        </w:rPr>
        <w:t xml:space="preserve"> </w:t>
      </w:r>
      <w:r>
        <w:t>другие.</w:t>
      </w:r>
    </w:p>
    <w:p w:rsidR="00397EFD" w:rsidRDefault="009B4A09" w:rsidP="00432195">
      <w:pPr>
        <w:pStyle w:val="a3"/>
        <w:ind w:right="221"/>
      </w:pPr>
      <w:r>
        <w:t>Литературная</w:t>
      </w:r>
      <w:r>
        <w:rPr>
          <w:spacing w:val="1"/>
        </w:rPr>
        <w:t xml:space="preserve"> </w:t>
      </w:r>
      <w:r>
        <w:t>сказка.</w:t>
      </w:r>
      <w:r>
        <w:rPr>
          <w:spacing w:val="1"/>
        </w:rPr>
        <w:t xml:space="preserve"> </w:t>
      </w:r>
      <w:r>
        <w:t>Литературная</w:t>
      </w:r>
      <w:r>
        <w:rPr>
          <w:spacing w:val="1"/>
        </w:rPr>
        <w:t xml:space="preserve"> </w:t>
      </w:r>
      <w:r>
        <w:t>сказка</w:t>
      </w:r>
      <w:r>
        <w:rPr>
          <w:spacing w:val="1"/>
        </w:rPr>
        <w:t xml:space="preserve"> </w:t>
      </w:r>
      <w:r>
        <w:t>русских</w:t>
      </w:r>
      <w:r>
        <w:rPr>
          <w:spacing w:val="1"/>
        </w:rPr>
        <w:t xml:space="preserve"> </w:t>
      </w:r>
      <w:r>
        <w:t>писателей</w:t>
      </w:r>
      <w:r>
        <w:rPr>
          <w:spacing w:val="1"/>
        </w:rPr>
        <w:t xml:space="preserve"> </w:t>
      </w:r>
      <w:r>
        <w:t>(не</w:t>
      </w:r>
      <w:r>
        <w:rPr>
          <w:spacing w:val="1"/>
        </w:rPr>
        <w:t xml:space="preserve"> </w:t>
      </w:r>
      <w:r>
        <w:t>менее</w:t>
      </w:r>
      <w:r>
        <w:rPr>
          <w:spacing w:val="1"/>
        </w:rPr>
        <w:t xml:space="preserve"> </w:t>
      </w:r>
      <w:r>
        <w:t>двух). Круг чтения: произведения В.М. Гаршина, М. Горького, И.С. Соколов</w:t>
      </w:r>
      <w:proofErr w:type="gramStart"/>
      <w:r>
        <w:t>а-</w:t>
      </w:r>
      <w:proofErr w:type="gramEnd"/>
      <w:r>
        <w:rPr>
          <w:spacing w:val="1"/>
        </w:rPr>
        <w:t xml:space="preserve"> </w:t>
      </w:r>
      <w:r>
        <w:t>Микитова</w:t>
      </w:r>
      <w:r>
        <w:rPr>
          <w:spacing w:val="1"/>
        </w:rPr>
        <w:t xml:space="preserve"> </w:t>
      </w:r>
      <w:r>
        <w:t>и</w:t>
      </w:r>
      <w:r>
        <w:rPr>
          <w:spacing w:val="1"/>
        </w:rPr>
        <w:t xml:space="preserve"> </w:t>
      </w:r>
      <w:r>
        <w:t>других.</w:t>
      </w:r>
      <w:r>
        <w:rPr>
          <w:spacing w:val="1"/>
        </w:rPr>
        <w:t xml:space="preserve"> </w:t>
      </w:r>
      <w:r>
        <w:t>Особенности</w:t>
      </w:r>
      <w:r>
        <w:rPr>
          <w:spacing w:val="1"/>
        </w:rPr>
        <w:t xml:space="preserve"> </w:t>
      </w:r>
      <w:r>
        <w:t>авторских</w:t>
      </w:r>
      <w:r>
        <w:rPr>
          <w:spacing w:val="1"/>
        </w:rPr>
        <w:t xml:space="preserve"> </w:t>
      </w:r>
      <w:r>
        <w:t>сказок</w:t>
      </w:r>
      <w:r>
        <w:rPr>
          <w:spacing w:val="1"/>
        </w:rPr>
        <w:t xml:space="preserve"> </w:t>
      </w:r>
      <w:r>
        <w:t>(сюжет,</w:t>
      </w:r>
      <w:r>
        <w:rPr>
          <w:spacing w:val="1"/>
        </w:rPr>
        <w:t xml:space="preserve"> </w:t>
      </w:r>
      <w:r>
        <w:t>язык,</w:t>
      </w:r>
      <w:r>
        <w:rPr>
          <w:spacing w:val="1"/>
        </w:rPr>
        <w:t xml:space="preserve"> </w:t>
      </w:r>
      <w:r>
        <w:t>герои).</w:t>
      </w:r>
      <w:r>
        <w:rPr>
          <w:spacing w:val="-67"/>
        </w:rPr>
        <w:t xml:space="preserve"> </w:t>
      </w:r>
      <w:r>
        <w:t>Составление</w:t>
      </w:r>
      <w:r>
        <w:rPr>
          <w:spacing w:val="1"/>
        </w:rPr>
        <w:t xml:space="preserve"> </w:t>
      </w:r>
      <w:r>
        <w:t>аннотации.</w:t>
      </w:r>
    </w:p>
    <w:p w:rsidR="00397EFD" w:rsidRDefault="009B4A09" w:rsidP="00432195">
      <w:pPr>
        <w:pStyle w:val="a3"/>
        <w:tabs>
          <w:tab w:val="left" w:pos="3678"/>
          <w:tab w:val="left" w:pos="6667"/>
          <w:tab w:val="left" w:pos="7790"/>
          <w:tab w:val="left" w:pos="9590"/>
        </w:tabs>
        <w:ind w:right="230"/>
      </w:pPr>
      <w:r>
        <w:t>Произведения для чтения: В.М. Гаршин «Лягушка-путешественница», И.С.</w:t>
      </w:r>
      <w:r>
        <w:rPr>
          <w:spacing w:val="1"/>
        </w:rPr>
        <w:t xml:space="preserve"> </w:t>
      </w:r>
      <w:r>
        <w:t>Соколов-Микитов</w:t>
      </w:r>
      <w:r>
        <w:tab/>
        <w:t>«</w:t>
      </w:r>
      <w:proofErr w:type="spellStart"/>
      <w:r>
        <w:t>Листопадничек</w:t>
      </w:r>
      <w:proofErr w:type="spellEnd"/>
      <w:r>
        <w:t>»,</w:t>
      </w:r>
      <w:r>
        <w:tab/>
        <w:t>М.</w:t>
      </w:r>
      <w:r>
        <w:tab/>
        <w:t>Горький</w:t>
      </w:r>
      <w:r>
        <w:tab/>
      </w:r>
      <w:r>
        <w:rPr>
          <w:spacing w:val="-1"/>
        </w:rPr>
        <w:t>«Случай</w:t>
      </w:r>
      <w:r>
        <w:rPr>
          <w:spacing w:val="-68"/>
        </w:rPr>
        <w:t xml:space="preserve"> </w:t>
      </w:r>
      <w:r>
        <w:t>с</w:t>
      </w:r>
      <w:r>
        <w:rPr>
          <w:spacing w:val="1"/>
        </w:rPr>
        <w:t xml:space="preserve"> </w:t>
      </w:r>
      <w:proofErr w:type="spellStart"/>
      <w:r>
        <w:t>Евсейкой</w:t>
      </w:r>
      <w:proofErr w:type="spellEnd"/>
      <w:r>
        <w:t>»</w:t>
      </w:r>
      <w:r>
        <w:rPr>
          <w:spacing w:val="-3"/>
        </w:rPr>
        <w:t xml:space="preserve"> </w:t>
      </w:r>
      <w:r>
        <w:t>и</w:t>
      </w:r>
      <w:r>
        <w:rPr>
          <w:spacing w:val="1"/>
        </w:rPr>
        <w:t xml:space="preserve"> </w:t>
      </w:r>
      <w:r>
        <w:t>другие</w:t>
      </w:r>
      <w:r>
        <w:rPr>
          <w:spacing w:val="1"/>
        </w:rPr>
        <w:t xml:space="preserve"> </w:t>
      </w:r>
      <w:r>
        <w:t>(по</w:t>
      </w:r>
      <w:r>
        <w:rPr>
          <w:spacing w:val="1"/>
        </w:rPr>
        <w:t xml:space="preserve"> </w:t>
      </w:r>
      <w:r>
        <w:t>выбору).</w:t>
      </w:r>
    </w:p>
    <w:p w:rsidR="00397EFD" w:rsidRDefault="009B4A09" w:rsidP="00432195">
      <w:pPr>
        <w:pStyle w:val="a3"/>
        <w:ind w:right="226"/>
      </w:pPr>
      <w:r>
        <w:t>Произведения</w:t>
      </w:r>
      <w:r>
        <w:rPr>
          <w:spacing w:val="125"/>
        </w:rPr>
        <w:t xml:space="preserve"> </w:t>
      </w:r>
      <w:r>
        <w:t xml:space="preserve">о  </w:t>
      </w:r>
      <w:r>
        <w:rPr>
          <w:spacing w:val="52"/>
        </w:rPr>
        <w:t xml:space="preserve"> </w:t>
      </w:r>
      <w:r>
        <w:t xml:space="preserve">взаимоотношениях  </w:t>
      </w:r>
      <w:r>
        <w:rPr>
          <w:spacing w:val="53"/>
        </w:rPr>
        <w:t xml:space="preserve"> </w:t>
      </w:r>
      <w:r>
        <w:t xml:space="preserve">человека  </w:t>
      </w:r>
      <w:r>
        <w:rPr>
          <w:spacing w:val="53"/>
        </w:rPr>
        <w:t xml:space="preserve"> </w:t>
      </w:r>
      <w:r>
        <w:t xml:space="preserve">и  </w:t>
      </w:r>
      <w:r>
        <w:rPr>
          <w:spacing w:val="53"/>
        </w:rPr>
        <w:t xml:space="preserve"> </w:t>
      </w:r>
      <w:r>
        <w:t xml:space="preserve">животных.  </w:t>
      </w:r>
      <w:r>
        <w:rPr>
          <w:spacing w:val="54"/>
        </w:rPr>
        <w:t xml:space="preserve"> </w:t>
      </w:r>
      <w:r>
        <w:t>Человек</w:t>
      </w:r>
      <w:r>
        <w:rPr>
          <w:spacing w:val="-68"/>
        </w:rPr>
        <w:t xml:space="preserve"> </w:t>
      </w:r>
      <w:r>
        <w:t>и его отношения с животными: верность, преданность, забота и любовь. Круг</w:t>
      </w:r>
      <w:r>
        <w:rPr>
          <w:spacing w:val="1"/>
        </w:rPr>
        <w:t xml:space="preserve"> </w:t>
      </w:r>
      <w:r>
        <w:t>чтения (по выбору, не менее четырёх произведений): произведения Д.Н. Мамин</w:t>
      </w:r>
      <w:proofErr w:type="gramStart"/>
      <w:r>
        <w:t>а-</w:t>
      </w:r>
      <w:proofErr w:type="gramEnd"/>
      <w:r>
        <w:rPr>
          <w:spacing w:val="1"/>
        </w:rPr>
        <w:t xml:space="preserve"> </w:t>
      </w:r>
      <w:r>
        <w:t>Сибиряка,</w:t>
      </w:r>
      <w:r>
        <w:rPr>
          <w:spacing w:val="1"/>
        </w:rPr>
        <w:t xml:space="preserve"> </w:t>
      </w:r>
      <w:r>
        <w:t>К.Г.</w:t>
      </w:r>
      <w:r>
        <w:rPr>
          <w:spacing w:val="1"/>
        </w:rPr>
        <w:t xml:space="preserve"> </w:t>
      </w:r>
      <w:r>
        <w:t>Паустовского,</w:t>
      </w:r>
      <w:r>
        <w:rPr>
          <w:spacing w:val="1"/>
        </w:rPr>
        <w:t xml:space="preserve"> </w:t>
      </w:r>
      <w:r>
        <w:t>М.М.</w:t>
      </w:r>
      <w:r>
        <w:rPr>
          <w:spacing w:val="1"/>
        </w:rPr>
        <w:t xml:space="preserve"> </w:t>
      </w:r>
      <w:r>
        <w:t>Пришвина,</w:t>
      </w:r>
      <w:r>
        <w:rPr>
          <w:spacing w:val="1"/>
        </w:rPr>
        <w:t xml:space="preserve"> </w:t>
      </w:r>
      <w:r>
        <w:t>Б.С.</w:t>
      </w:r>
      <w:r>
        <w:rPr>
          <w:spacing w:val="1"/>
        </w:rPr>
        <w:t xml:space="preserve"> </w:t>
      </w:r>
      <w:r>
        <w:t>Житкова.</w:t>
      </w:r>
      <w:r>
        <w:rPr>
          <w:spacing w:val="1"/>
        </w:rPr>
        <w:t xml:space="preserve"> </w:t>
      </w:r>
      <w:proofErr w:type="gramStart"/>
      <w:r>
        <w:t>Особенности</w:t>
      </w:r>
      <w:r>
        <w:rPr>
          <w:spacing w:val="1"/>
        </w:rPr>
        <w:t xml:space="preserve"> </w:t>
      </w:r>
      <w:r>
        <w:t>рассказа:</w:t>
      </w:r>
      <w:r>
        <w:rPr>
          <w:spacing w:val="1"/>
        </w:rPr>
        <w:t xml:space="preserve"> </w:t>
      </w:r>
      <w:r>
        <w:t>тема,</w:t>
      </w:r>
      <w:r>
        <w:rPr>
          <w:spacing w:val="1"/>
        </w:rPr>
        <w:t xml:space="preserve"> </w:t>
      </w:r>
      <w:r>
        <w:t>герои,</w:t>
      </w:r>
      <w:r>
        <w:rPr>
          <w:spacing w:val="1"/>
        </w:rPr>
        <w:t xml:space="preserve"> </w:t>
      </w:r>
      <w:r>
        <w:t>реальность</w:t>
      </w:r>
      <w:r>
        <w:rPr>
          <w:spacing w:val="1"/>
        </w:rPr>
        <w:t xml:space="preserve"> </w:t>
      </w:r>
      <w:r>
        <w:t>событий,</w:t>
      </w:r>
      <w:r>
        <w:rPr>
          <w:spacing w:val="1"/>
        </w:rPr>
        <w:t xml:space="preserve"> </w:t>
      </w:r>
      <w:r>
        <w:t>композиция,</w:t>
      </w:r>
      <w:r>
        <w:rPr>
          <w:spacing w:val="1"/>
        </w:rPr>
        <w:t xml:space="preserve"> </w:t>
      </w:r>
      <w:r>
        <w:t>объекты</w:t>
      </w:r>
      <w:r>
        <w:rPr>
          <w:spacing w:val="1"/>
        </w:rPr>
        <w:t xml:space="preserve"> </w:t>
      </w:r>
      <w:r>
        <w:t>описания</w:t>
      </w:r>
      <w:r>
        <w:rPr>
          <w:spacing w:val="1"/>
        </w:rPr>
        <w:t xml:space="preserve"> </w:t>
      </w:r>
      <w:r>
        <w:t>(портрет</w:t>
      </w:r>
      <w:r>
        <w:rPr>
          <w:spacing w:val="-1"/>
        </w:rPr>
        <w:t xml:space="preserve"> </w:t>
      </w:r>
      <w:r>
        <w:t>героя,</w:t>
      </w:r>
      <w:r>
        <w:rPr>
          <w:spacing w:val="4"/>
        </w:rPr>
        <w:t xml:space="preserve"> </w:t>
      </w:r>
      <w:r>
        <w:t>описание</w:t>
      </w:r>
      <w:r>
        <w:rPr>
          <w:spacing w:val="1"/>
        </w:rPr>
        <w:t xml:space="preserve"> </w:t>
      </w:r>
      <w:r>
        <w:t>интерьера).</w:t>
      </w:r>
      <w:proofErr w:type="gramEnd"/>
    </w:p>
    <w:p w:rsidR="00397EFD" w:rsidRDefault="009B4A09" w:rsidP="00432195">
      <w:pPr>
        <w:pStyle w:val="a3"/>
        <w:ind w:right="228"/>
      </w:pPr>
      <w:r>
        <w:t xml:space="preserve">Произведения    </w:t>
      </w:r>
      <w:r>
        <w:rPr>
          <w:spacing w:val="1"/>
        </w:rPr>
        <w:t xml:space="preserve"> </w:t>
      </w:r>
      <w:r>
        <w:t xml:space="preserve">для    </w:t>
      </w:r>
      <w:r>
        <w:rPr>
          <w:spacing w:val="1"/>
        </w:rPr>
        <w:t xml:space="preserve"> </w:t>
      </w:r>
      <w:r>
        <w:t xml:space="preserve">чтения:    </w:t>
      </w:r>
      <w:r>
        <w:rPr>
          <w:spacing w:val="1"/>
        </w:rPr>
        <w:t xml:space="preserve"> </w:t>
      </w:r>
      <w:r>
        <w:t>Б.С.      Житков      «Про      обезьянку»,</w:t>
      </w:r>
      <w:r>
        <w:rPr>
          <w:spacing w:val="1"/>
        </w:rPr>
        <w:t xml:space="preserve"> </w:t>
      </w:r>
      <w:r>
        <w:t>К.Г.</w:t>
      </w:r>
      <w:r>
        <w:rPr>
          <w:spacing w:val="2"/>
        </w:rPr>
        <w:t xml:space="preserve"> </w:t>
      </w:r>
      <w:r>
        <w:t>Паустовский</w:t>
      </w:r>
      <w:r>
        <w:rPr>
          <w:spacing w:val="4"/>
        </w:rPr>
        <w:t xml:space="preserve"> </w:t>
      </w:r>
      <w:r>
        <w:t>«Барсучий</w:t>
      </w:r>
      <w:r>
        <w:rPr>
          <w:spacing w:val="4"/>
        </w:rPr>
        <w:t xml:space="preserve"> </w:t>
      </w:r>
      <w:r>
        <w:t>нос»,</w:t>
      </w:r>
      <w:r>
        <w:rPr>
          <w:spacing w:val="6"/>
        </w:rPr>
        <w:t xml:space="preserve"> </w:t>
      </w:r>
      <w:r>
        <w:t>«Кот-ворюга»,</w:t>
      </w:r>
      <w:r>
        <w:rPr>
          <w:spacing w:val="6"/>
        </w:rPr>
        <w:t xml:space="preserve"> </w:t>
      </w:r>
      <w:r>
        <w:t>Д.Н.</w:t>
      </w:r>
      <w:r>
        <w:rPr>
          <w:spacing w:val="2"/>
        </w:rPr>
        <w:t xml:space="preserve"> </w:t>
      </w:r>
      <w:proofErr w:type="gramStart"/>
      <w:r>
        <w:t>Мамин-Сибиряк</w:t>
      </w:r>
      <w:proofErr w:type="gramEnd"/>
    </w:p>
    <w:p w:rsidR="00397EFD" w:rsidRDefault="009B4A09" w:rsidP="00432195">
      <w:pPr>
        <w:pStyle w:val="a3"/>
        <w:ind w:firstLine="0"/>
      </w:pPr>
      <w:r>
        <w:t>«Приёмыш»</w:t>
      </w:r>
      <w:r>
        <w:rPr>
          <w:spacing w:val="-7"/>
        </w:rPr>
        <w:t xml:space="preserve"> </w:t>
      </w:r>
      <w:r>
        <w:t>и</w:t>
      </w:r>
      <w:r>
        <w:rPr>
          <w:spacing w:val="-4"/>
        </w:rPr>
        <w:t xml:space="preserve"> </w:t>
      </w:r>
      <w:r>
        <w:t>другие</w:t>
      </w:r>
      <w:r>
        <w:rPr>
          <w:spacing w:val="-2"/>
        </w:rPr>
        <w:t xml:space="preserve"> </w:t>
      </w:r>
      <w:r>
        <w:t>(по</w:t>
      </w:r>
      <w:r>
        <w:rPr>
          <w:spacing w:val="1"/>
        </w:rPr>
        <w:t xml:space="preserve"> </w:t>
      </w:r>
      <w:r>
        <w:t>выбору).</w:t>
      </w:r>
    </w:p>
    <w:p w:rsidR="00397EFD" w:rsidRDefault="009B4A09" w:rsidP="00432195">
      <w:pPr>
        <w:pStyle w:val="a3"/>
        <w:ind w:right="225"/>
      </w:pPr>
      <w:r>
        <w:lastRenderedPageBreak/>
        <w:t>Произведения о детях. Дети – герои произведений: раскрытие тем «Разные</w:t>
      </w:r>
      <w:r>
        <w:rPr>
          <w:spacing w:val="1"/>
        </w:rPr>
        <w:t xml:space="preserve"> </w:t>
      </w:r>
      <w:r>
        <w:t>детские судьбы», «Дети на войне». Отличие автора от героя и рассказчика. Герой</w:t>
      </w:r>
      <w:r>
        <w:rPr>
          <w:spacing w:val="1"/>
        </w:rPr>
        <w:t xml:space="preserve"> </w:t>
      </w:r>
      <w:r>
        <w:t>художественного</w:t>
      </w:r>
      <w:r>
        <w:rPr>
          <w:spacing w:val="1"/>
        </w:rPr>
        <w:t xml:space="preserve"> </w:t>
      </w:r>
      <w:r>
        <w:t>произведения:</w:t>
      </w:r>
      <w:r>
        <w:rPr>
          <w:spacing w:val="1"/>
        </w:rPr>
        <w:t xml:space="preserve"> </w:t>
      </w:r>
      <w:r>
        <w:t>время</w:t>
      </w:r>
      <w:r>
        <w:rPr>
          <w:spacing w:val="1"/>
        </w:rPr>
        <w:t xml:space="preserve"> </w:t>
      </w:r>
      <w:r>
        <w:t>и</w:t>
      </w:r>
      <w:r>
        <w:rPr>
          <w:spacing w:val="1"/>
        </w:rPr>
        <w:t xml:space="preserve"> </w:t>
      </w:r>
      <w:r>
        <w:t>место</w:t>
      </w:r>
      <w:r>
        <w:rPr>
          <w:spacing w:val="1"/>
        </w:rPr>
        <w:t xml:space="preserve"> </w:t>
      </w:r>
      <w:r>
        <w:t>проживания,</w:t>
      </w:r>
      <w:r>
        <w:rPr>
          <w:spacing w:val="1"/>
        </w:rPr>
        <w:t xml:space="preserve"> </w:t>
      </w:r>
      <w:r>
        <w:t>особенности</w:t>
      </w:r>
      <w:r>
        <w:rPr>
          <w:spacing w:val="1"/>
        </w:rPr>
        <w:t xml:space="preserve"> </w:t>
      </w:r>
      <w:r>
        <w:t>внешнего</w:t>
      </w:r>
      <w:r>
        <w:rPr>
          <w:spacing w:val="1"/>
        </w:rPr>
        <w:t xml:space="preserve"> </w:t>
      </w:r>
      <w:r>
        <w:t>вида</w:t>
      </w:r>
      <w:r>
        <w:rPr>
          <w:spacing w:val="1"/>
        </w:rPr>
        <w:t xml:space="preserve"> </w:t>
      </w:r>
      <w:r>
        <w:t>и</w:t>
      </w:r>
      <w:r>
        <w:rPr>
          <w:spacing w:val="1"/>
        </w:rPr>
        <w:t xml:space="preserve"> </w:t>
      </w:r>
      <w:r>
        <w:t>характера.</w:t>
      </w:r>
      <w:r>
        <w:rPr>
          <w:spacing w:val="1"/>
        </w:rPr>
        <w:t xml:space="preserve"> </w:t>
      </w:r>
      <w:r>
        <w:t>Историческая</w:t>
      </w:r>
      <w:r>
        <w:rPr>
          <w:spacing w:val="1"/>
        </w:rPr>
        <w:t xml:space="preserve"> </w:t>
      </w:r>
      <w:r>
        <w:t>обстановка</w:t>
      </w:r>
      <w:r>
        <w:rPr>
          <w:spacing w:val="1"/>
        </w:rPr>
        <w:t xml:space="preserve"> </w:t>
      </w:r>
      <w:r>
        <w:t>как</w:t>
      </w:r>
      <w:r>
        <w:rPr>
          <w:spacing w:val="1"/>
        </w:rPr>
        <w:t xml:space="preserve"> </w:t>
      </w:r>
      <w:r>
        <w:t>фон</w:t>
      </w:r>
      <w:r>
        <w:rPr>
          <w:spacing w:val="1"/>
        </w:rPr>
        <w:t xml:space="preserve"> </w:t>
      </w:r>
      <w:r>
        <w:t>создания</w:t>
      </w:r>
      <w:r>
        <w:rPr>
          <w:spacing w:val="1"/>
        </w:rPr>
        <w:t xml:space="preserve"> </w:t>
      </w:r>
      <w:r>
        <w:t>произведения:</w:t>
      </w:r>
      <w:r>
        <w:rPr>
          <w:spacing w:val="1"/>
        </w:rPr>
        <w:t xml:space="preserve"> </w:t>
      </w:r>
      <w:r>
        <w:t>судьбы</w:t>
      </w:r>
      <w:r>
        <w:rPr>
          <w:spacing w:val="1"/>
        </w:rPr>
        <w:t xml:space="preserve"> </w:t>
      </w:r>
      <w:r>
        <w:t>крестьянских</w:t>
      </w:r>
      <w:r>
        <w:rPr>
          <w:spacing w:val="1"/>
        </w:rPr>
        <w:t xml:space="preserve"> </w:t>
      </w:r>
      <w:r>
        <w:t>детей,</w:t>
      </w:r>
      <w:r>
        <w:rPr>
          <w:spacing w:val="1"/>
        </w:rPr>
        <w:t xml:space="preserve"> </w:t>
      </w:r>
      <w:r>
        <w:t>дети</w:t>
      </w:r>
      <w:r>
        <w:rPr>
          <w:spacing w:val="1"/>
        </w:rPr>
        <w:t xml:space="preserve"> </w:t>
      </w:r>
      <w:r>
        <w:t>на</w:t>
      </w:r>
      <w:r>
        <w:rPr>
          <w:spacing w:val="1"/>
        </w:rPr>
        <w:t xml:space="preserve"> </w:t>
      </w:r>
      <w:r>
        <w:t>войне</w:t>
      </w:r>
      <w:r>
        <w:rPr>
          <w:spacing w:val="1"/>
        </w:rPr>
        <w:t xml:space="preserve"> </w:t>
      </w:r>
      <w:r>
        <w:t>(произведения</w:t>
      </w:r>
      <w:r>
        <w:rPr>
          <w:spacing w:val="70"/>
        </w:rPr>
        <w:t xml:space="preserve"> </w:t>
      </w:r>
      <w:r>
        <w:t>по</w:t>
      </w:r>
      <w:r>
        <w:rPr>
          <w:spacing w:val="1"/>
        </w:rPr>
        <w:t xml:space="preserve"> </w:t>
      </w:r>
      <w:r>
        <w:t>выбору двух–трёх авторов). Основные события сюжета, отношение к ним героев</w:t>
      </w:r>
      <w:r>
        <w:rPr>
          <w:spacing w:val="1"/>
        </w:rPr>
        <w:t xml:space="preserve"> </w:t>
      </w:r>
      <w:r>
        <w:t>произведения.</w:t>
      </w:r>
      <w:r>
        <w:rPr>
          <w:spacing w:val="-2"/>
        </w:rPr>
        <w:t xml:space="preserve"> </w:t>
      </w:r>
      <w:r>
        <w:t>Оценка</w:t>
      </w:r>
      <w:r>
        <w:rPr>
          <w:spacing w:val="-3"/>
        </w:rPr>
        <w:t xml:space="preserve"> </w:t>
      </w:r>
      <w:r>
        <w:t>нравственных</w:t>
      </w:r>
      <w:r>
        <w:rPr>
          <w:spacing w:val="-7"/>
        </w:rPr>
        <w:t xml:space="preserve"> </w:t>
      </w:r>
      <w:r>
        <w:t>качеств,</w:t>
      </w:r>
      <w:r>
        <w:rPr>
          <w:spacing w:val="-1"/>
        </w:rPr>
        <w:t xml:space="preserve"> </w:t>
      </w:r>
      <w:r>
        <w:t>проявляющихся</w:t>
      </w:r>
      <w:r>
        <w:rPr>
          <w:spacing w:val="-2"/>
        </w:rPr>
        <w:t xml:space="preserve"> </w:t>
      </w:r>
      <w:r>
        <w:t>в</w:t>
      </w:r>
      <w:r>
        <w:rPr>
          <w:spacing w:val="-5"/>
        </w:rPr>
        <w:t xml:space="preserve"> </w:t>
      </w:r>
      <w:r>
        <w:t>военное</w:t>
      </w:r>
      <w:r>
        <w:rPr>
          <w:spacing w:val="-3"/>
        </w:rPr>
        <w:t xml:space="preserve"> </w:t>
      </w:r>
      <w:r>
        <w:t>время.</w:t>
      </w:r>
    </w:p>
    <w:p w:rsidR="00397EFD" w:rsidRDefault="009B4A09" w:rsidP="00432195">
      <w:pPr>
        <w:pStyle w:val="a3"/>
        <w:ind w:right="235"/>
      </w:pPr>
      <w:r>
        <w:t>Произведения для чтения: Л. Пантелеев «На ялике», А. Гайдар «Тимур и его</w:t>
      </w:r>
      <w:r>
        <w:rPr>
          <w:spacing w:val="-67"/>
        </w:rPr>
        <w:t xml:space="preserve"> </w:t>
      </w:r>
      <w:r>
        <w:t>команда»</w:t>
      </w:r>
      <w:r>
        <w:rPr>
          <w:spacing w:val="-4"/>
        </w:rPr>
        <w:t xml:space="preserve"> </w:t>
      </w:r>
      <w:r>
        <w:t>(отрывки),</w:t>
      </w:r>
      <w:r>
        <w:rPr>
          <w:spacing w:val="3"/>
        </w:rPr>
        <w:t xml:space="preserve"> </w:t>
      </w:r>
      <w:r>
        <w:t>Л.</w:t>
      </w:r>
      <w:r>
        <w:rPr>
          <w:spacing w:val="3"/>
        </w:rPr>
        <w:t xml:space="preserve"> </w:t>
      </w:r>
      <w:r>
        <w:t>Кассиль</w:t>
      </w:r>
      <w:r>
        <w:rPr>
          <w:spacing w:val="-1"/>
        </w:rPr>
        <w:t xml:space="preserve"> </w:t>
      </w:r>
      <w:r>
        <w:t>и другие</w:t>
      </w:r>
      <w:r>
        <w:rPr>
          <w:spacing w:val="1"/>
        </w:rPr>
        <w:t xml:space="preserve"> </w:t>
      </w:r>
      <w:r>
        <w:t>(по</w:t>
      </w:r>
      <w:r>
        <w:rPr>
          <w:spacing w:val="1"/>
        </w:rPr>
        <w:t xml:space="preserve"> </w:t>
      </w:r>
      <w:r>
        <w:t>выбору).</w:t>
      </w:r>
    </w:p>
    <w:p w:rsidR="00397EFD" w:rsidRDefault="009B4A09" w:rsidP="00432195">
      <w:pPr>
        <w:pStyle w:val="a3"/>
        <w:ind w:right="229"/>
      </w:pPr>
      <w:r>
        <w:t>Юмористические</w:t>
      </w:r>
      <w:r>
        <w:rPr>
          <w:spacing w:val="1"/>
        </w:rPr>
        <w:t xml:space="preserve"> </w:t>
      </w:r>
      <w:r>
        <w:t>произведения.</w:t>
      </w:r>
      <w:r>
        <w:rPr>
          <w:spacing w:val="1"/>
        </w:rPr>
        <w:t xml:space="preserve"> </w:t>
      </w:r>
      <w:r>
        <w:t>Комичность</w:t>
      </w:r>
      <w:r>
        <w:rPr>
          <w:spacing w:val="1"/>
        </w:rPr>
        <w:t xml:space="preserve"> </w:t>
      </w:r>
      <w:r>
        <w:t>как</w:t>
      </w:r>
      <w:r>
        <w:rPr>
          <w:spacing w:val="1"/>
        </w:rPr>
        <w:t xml:space="preserve"> </w:t>
      </w:r>
      <w:r>
        <w:t>основа</w:t>
      </w:r>
      <w:r>
        <w:rPr>
          <w:spacing w:val="1"/>
        </w:rPr>
        <w:t xml:space="preserve"> </w:t>
      </w:r>
      <w:r>
        <w:t>сюжета.</w:t>
      </w:r>
      <w:r>
        <w:rPr>
          <w:spacing w:val="1"/>
        </w:rPr>
        <w:t xml:space="preserve"> </w:t>
      </w:r>
      <w:r>
        <w:t>Герой</w:t>
      </w:r>
      <w:r>
        <w:rPr>
          <w:spacing w:val="1"/>
        </w:rPr>
        <w:t xml:space="preserve"> </w:t>
      </w:r>
      <w:r>
        <w:t>юмористического</w:t>
      </w:r>
      <w:r>
        <w:rPr>
          <w:spacing w:val="1"/>
        </w:rPr>
        <w:t xml:space="preserve"> </w:t>
      </w:r>
      <w:r>
        <w:t>произведения.</w:t>
      </w:r>
      <w:r>
        <w:rPr>
          <w:spacing w:val="1"/>
        </w:rPr>
        <w:t xml:space="preserve"> </w:t>
      </w:r>
      <w:r>
        <w:t>Средства</w:t>
      </w:r>
      <w:r>
        <w:rPr>
          <w:spacing w:val="1"/>
        </w:rPr>
        <w:t xml:space="preserve"> </w:t>
      </w:r>
      <w:r>
        <w:t>выразительности</w:t>
      </w:r>
      <w:r>
        <w:rPr>
          <w:spacing w:val="1"/>
        </w:rPr>
        <w:t xml:space="preserve"> </w:t>
      </w:r>
      <w:r>
        <w:t>текста</w:t>
      </w:r>
      <w:r>
        <w:rPr>
          <w:spacing w:val="1"/>
        </w:rPr>
        <w:t xml:space="preserve"> </w:t>
      </w:r>
      <w:r>
        <w:t>юмористического</w:t>
      </w:r>
      <w:r>
        <w:rPr>
          <w:spacing w:val="1"/>
        </w:rPr>
        <w:t xml:space="preserve"> </w:t>
      </w:r>
      <w:r>
        <w:t>содержания:</w:t>
      </w:r>
      <w:r>
        <w:rPr>
          <w:spacing w:val="1"/>
        </w:rPr>
        <w:t xml:space="preserve"> </w:t>
      </w:r>
      <w:r>
        <w:t>преувеличение.</w:t>
      </w:r>
      <w:r>
        <w:rPr>
          <w:spacing w:val="1"/>
        </w:rPr>
        <w:t xml:space="preserve"> </w:t>
      </w:r>
      <w:r>
        <w:t>Авторы</w:t>
      </w:r>
      <w:r>
        <w:rPr>
          <w:spacing w:val="71"/>
        </w:rPr>
        <w:t xml:space="preserve"> </w:t>
      </w:r>
      <w:r>
        <w:t>юмористических</w:t>
      </w:r>
      <w:r>
        <w:rPr>
          <w:spacing w:val="1"/>
        </w:rPr>
        <w:t xml:space="preserve"> </w:t>
      </w:r>
      <w:r>
        <w:t>рассказов</w:t>
      </w:r>
      <w:r>
        <w:rPr>
          <w:spacing w:val="31"/>
        </w:rPr>
        <w:t xml:space="preserve"> </w:t>
      </w:r>
      <w:r>
        <w:t>(не</w:t>
      </w:r>
      <w:r>
        <w:rPr>
          <w:spacing w:val="34"/>
        </w:rPr>
        <w:t xml:space="preserve"> </w:t>
      </w:r>
      <w:r>
        <w:t>менее</w:t>
      </w:r>
      <w:r>
        <w:rPr>
          <w:spacing w:val="34"/>
        </w:rPr>
        <w:t xml:space="preserve"> </w:t>
      </w:r>
      <w:r>
        <w:t>двух</w:t>
      </w:r>
      <w:r>
        <w:rPr>
          <w:spacing w:val="28"/>
        </w:rPr>
        <w:t xml:space="preserve"> </w:t>
      </w:r>
      <w:r>
        <w:t>произведений):</w:t>
      </w:r>
      <w:r>
        <w:rPr>
          <w:spacing w:val="28"/>
        </w:rPr>
        <w:t xml:space="preserve"> </w:t>
      </w:r>
      <w:r>
        <w:t>М.М.</w:t>
      </w:r>
      <w:r>
        <w:rPr>
          <w:spacing w:val="35"/>
        </w:rPr>
        <w:t xml:space="preserve"> </w:t>
      </w:r>
      <w:r>
        <w:t>Зощенко,</w:t>
      </w:r>
      <w:r>
        <w:rPr>
          <w:spacing w:val="35"/>
        </w:rPr>
        <w:t xml:space="preserve"> </w:t>
      </w:r>
      <w:r>
        <w:t>Н.Н.</w:t>
      </w:r>
      <w:r>
        <w:rPr>
          <w:spacing w:val="35"/>
        </w:rPr>
        <w:t xml:space="preserve"> </w:t>
      </w:r>
      <w:r>
        <w:t>Носов,</w:t>
      </w:r>
      <w:r>
        <w:rPr>
          <w:spacing w:val="35"/>
        </w:rPr>
        <w:t xml:space="preserve"> </w:t>
      </w:r>
      <w:r>
        <w:t>В.Ю.</w:t>
      </w:r>
    </w:p>
    <w:p w:rsidR="00397EFD" w:rsidRDefault="009B4A09" w:rsidP="00432195">
      <w:pPr>
        <w:pStyle w:val="a3"/>
        <w:ind w:firstLine="0"/>
        <w:jc w:val="left"/>
      </w:pPr>
      <w:r>
        <w:t>Драгунский</w:t>
      </w:r>
    </w:p>
    <w:p w:rsidR="00397EFD" w:rsidRDefault="009B4A09" w:rsidP="00432195">
      <w:pPr>
        <w:pStyle w:val="a3"/>
        <w:ind w:firstLine="0"/>
        <w:jc w:val="left"/>
      </w:pPr>
      <w:r>
        <w:t>и</w:t>
      </w:r>
      <w:r>
        <w:rPr>
          <w:spacing w:val="-4"/>
        </w:rPr>
        <w:t xml:space="preserve"> </w:t>
      </w:r>
      <w:r>
        <w:t>другие</w:t>
      </w:r>
      <w:r>
        <w:rPr>
          <w:spacing w:val="-2"/>
        </w:rPr>
        <w:t xml:space="preserve"> </w:t>
      </w:r>
      <w:r>
        <w:t>(по</w:t>
      </w:r>
      <w:r>
        <w:rPr>
          <w:spacing w:val="-3"/>
        </w:rPr>
        <w:t xml:space="preserve"> </w:t>
      </w:r>
      <w:r>
        <w:t>выбору).</w:t>
      </w:r>
    </w:p>
    <w:p w:rsidR="00397EFD" w:rsidRDefault="009B4A09" w:rsidP="00432195">
      <w:pPr>
        <w:pStyle w:val="a3"/>
        <w:ind w:right="228"/>
      </w:pPr>
      <w:r>
        <w:t>Произведения</w:t>
      </w:r>
      <w:r>
        <w:rPr>
          <w:spacing w:val="71"/>
        </w:rPr>
        <w:t xml:space="preserve"> </w:t>
      </w:r>
      <w:r>
        <w:t>для</w:t>
      </w:r>
      <w:r>
        <w:rPr>
          <w:spacing w:val="71"/>
        </w:rPr>
        <w:t xml:space="preserve"> </w:t>
      </w:r>
      <w:r>
        <w:t>чтения:</w:t>
      </w:r>
      <w:r>
        <w:rPr>
          <w:spacing w:val="71"/>
        </w:rPr>
        <w:t xml:space="preserve"> </w:t>
      </w:r>
      <w:r>
        <w:t>В.Ю.</w:t>
      </w:r>
      <w:r>
        <w:rPr>
          <w:spacing w:val="71"/>
        </w:rPr>
        <w:t xml:space="preserve"> </w:t>
      </w:r>
      <w:r>
        <w:t>Драгунский   «Денискины   рассказы»</w:t>
      </w:r>
      <w:r>
        <w:rPr>
          <w:spacing w:val="1"/>
        </w:rPr>
        <w:t xml:space="preserve"> </w:t>
      </w:r>
      <w:r>
        <w:t>(1–2</w:t>
      </w:r>
      <w:r>
        <w:rPr>
          <w:spacing w:val="-2"/>
        </w:rPr>
        <w:t xml:space="preserve"> </w:t>
      </w:r>
      <w:r>
        <w:t>произведения),</w:t>
      </w:r>
      <w:r>
        <w:rPr>
          <w:spacing w:val="2"/>
        </w:rPr>
        <w:t xml:space="preserve"> </w:t>
      </w:r>
      <w:r>
        <w:t>Н.Н.</w:t>
      </w:r>
      <w:r>
        <w:rPr>
          <w:spacing w:val="1"/>
        </w:rPr>
        <w:t xml:space="preserve"> </w:t>
      </w:r>
      <w:r>
        <w:t>Носов</w:t>
      </w:r>
      <w:r>
        <w:rPr>
          <w:spacing w:val="2"/>
        </w:rPr>
        <w:t xml:space="preserve"> </w:t>
      </w:r>
      <w:r>
        <w:t>«Весёлая</w:t>
      </w:r>
      <w:r>
        <w:rPr>
          <w:spacing w:val="1"/>
        </w:rPr>
        <w:t xml:space="preserve"> </w:t>
      </w:r>
      <w:r>
        <w:t>семейка»</w:t>
      </w:r>
      <w:r>
        <w:rPr>
          <w:spacing w:val="-5"/>
        </w:rPr>
        <w:t xml:space="preserve"> </w:t>
      </w:r>
      <w:r>
        <w:t>и</w:t>
      </w:r>
      <w:r>
        <w:rPr>
          <w:spacing w:val="-2"/>
        </w:rPr>
        <w:t xml:space="preserve"> </w:t>
      </w:r>
      <w:r>
        <w:t>другие (по</w:t>
      </w:r>
      <w:r>
        <w:rPr>
          <w:spacing w:val="-1"/>
        </w:rPr>
        <w:t xml:space="preserve"> </w:t>
      </w:r>
      <w:r>
        <w:t>выбору).</w:t>
      </w:r>
    </w:p>
    <w:p w:rsidR="00397EFD" w:rsidRDefault="009B4A09" w:rsidP="00432195">
      <w:pPr>
        <w:pStyle w:val="a3"/>
        <w:ind w:right="228"/>
      </w:pPr>
      <w:r>
        <w:t>Зарубежная</w:t>
      </w:r>
      <w:r>
        <w:rPr>
          <w:spacing w:val="70"/>
        </w:rPr>
        <w:t xml:space="preserve"> </w:t>
      </w:r>
      <w:r>
        <w:t>литература.</w:t>
      </w:r>
      <w:r>
        <w:rPr>
          <w:spacing w:val="71"/>
        </w:rPr>
        <w:t xml:space="preserve"> </w:t>
      </w:r>
      <w:r>
        <w:t>Круг</w:t>
      </w:r>
      <w:r>
        <w:rPr>
          <w:spacing w:val="70"/>
        </w:rPr>
        <w:t xml:space="preserve"> </w:t>
      </w:r>
      <w:r>
        <w:t>чтения   (произведения</w:t>
      </w:r>
      <w:r>
        <w:rPr>
          <w:spacing w:val="70"/>
        </w:rPr>
        <w:t xml:space="preserve"> </w:t>
      </w:r>
      <w:r>
        <w:t>двух-трёх</w:t>
      </w:r>
      <w:r>
        <w:rPr>
          <w:spacing w:val="70"/>
        </w:rPr>
        <w:t xml:space="preserve"> </w:t>
      </w:r>
      <w:r>
        <w:t>авторов</w:t>
      </w:r>
      <w:r>
        <w:rPr>
          <w:spacing w:val="1"/>
        </w:rPr>
        <w:t xml:space="preserve"> </w:t>
      </w:r>
      <w:r>
        <w:t>по</w:t>
      </w:r>
      <w:r>
        <w:rPr>
          <w:spacing w:val="1"/>
        </w:rPr>
        <w:t xml:space="preserve"> </w:t>
      </w:r>
      <w:r>
        <w:t>выбору):</w:t>
      </w:r>
      <w:r>
        <w:rPr>
          <w:spacing w:val="1"/>
        </w:rPr>
        <w:t xml:space="preserve"> </w:t>
      </w:r>
      <w:r>
        <w:t>литературные</w:t>
      </w:r>
      <w:r>
        <w:rPr>
          <w:spacing w:val="1"/>
        </w:rPr>
        <w:t xml:space="preserve"> </w:t>
      </w:r>
      <w:r>
        <w:t>сказки</w:t>
      </w:r>
      <w:r>
        <w:rPr>
          <w:spacing w:val="1"/>
        </w:rPr>
        <w:t xml:space="preserve"> </w:t>
      </w:r>
      <w:r>
        <w:t>Ш.</w:t>
      </w:r>
      <w:r>
        <w:rPr>
          <w:spacing w:val="1"/>
        </w:rPr>
        <w:t xml:space="preserve"> </w:t>
      </w:r>
      <w:r>
        <w:t>Перро,</w:t>
      </w:r>
      <w:r>
        <w:rPr>
          <w:spacing w:val="1"/>
        </w:rPr>
        <w:t xml:space="preserve"> </w:t>
      </w:r>
      <w:r>
        <w:t>Х.-К.</w:t>
      </w:r>
      <w:r>
        <w:rPr>
          <w:spacing w:val="1"/>
        </w:rPr>
        <w:t xml:space="preserve"> </w:t>
      </w:r>
      <w:r>
        <w:t>Андерсена,</w:t>
      </w:r>
      <w:r>
        <w:rPr>
          <w:spacing w:val="1"/>
        </w:rPr>
        <w:t xml:space="preserve"> </w:t>
      </w:r>
      <w:r>
        <w:t>Р.</w:t>
      </w:r>
      <w:r>
        <w:rPr>
          <w:spacing w:val="1"/>
        </w:rPr>
        <w:t xml:space="preserve"> </w:t>
      </w:r>
      <w:r>
        <w:t>Киплинга.</w:t>
      </w:r>
      <w:r>
        <w:rPr>
          <w:spacing w:val="1"/>
        </w:rPr>
        <w:t xml:space="preserve"> </w:t>
      </w:r>
      <w:r>
        <w:t>Особенности</w:t>
      </w:r>
      <w:r>
        <w:rPr>
          <w:spacing w:val="1"/>
        </w:rPr>
        <w:t xml:space="preserve"> </w:t>
      </w:r>
      <w:r>
        <w:t>авторских</w:t>
      </w:r>
      <w:r>
        <w:rPr>
          <w:spacing w:val="1"/>
        </w:rPr>
        <w:t xml:space="preserve"> </w:t>
      </w:r>
      <w:r>
        <w:t>сказок</w:t>
      </w:r>
      <w:r>
        <w:rPr>
          <w:spacing w:val="1"/>
        </w:rPr>
        <w:t xml:space="preserve"> </w:t>
      </w:r>
      <w:r>
        <w:t>(сюжет,</w:t>
      </w:r>
      <w:r>
        <w:rPr>
          <w:spacing w:val="1"/>
        </w:rPr>
        <w:t xml:space="preserve"> </w:t>
      </w:r>
      <w:r>
        <w:t>язык,</w:t>
      </w:r>
      <w:r>
        <w:rPr>
          <w:spacing w:val="1"/>
        </w:rPr>
        <w:t xml:space="preserve"> </w:t>
      </w:r>
      <w:r>
        <w:t>герои).</w:t>
      </w:r>
      <w:r>
        <w:rPr>
          <w:spacing w:val="1"/>
        </w:rPr>
        <w:t xml:space="preserve"> </w:t>
      </w:r>
      <w:r>
        <w:t>Рассказы</w:t>
      </w:r>
      <w:r>
        <w:rPr>
          <w:spacing w:val="1"/>
        </w:rPr>
        <w:t xml:space="preserve"> </w:t>
      </w:r>
      <w:r>
        <w:t>зарубежных</w:t>
      </w:r>
      <w:r>
        <w:rPr>
          <w:spacing w:val="1"/>
        </w:rPr>
        <w:t xml:space="preserve"> </w:t>
      </w:r>
      <w:r>
        <w:t>писателей</w:t>
      </w:r>
      <w:r>
        <w:rPr>
          <w:spacing w:val="71"/>
        </w:rPr>
        <w:t xml:space="preserve"> </w:t>
      </w:r>
      <w:r>
        <w:t>о</w:t>
      </w:r>
      <w:r>
        <w:rPr>
          <w:spacing w:val="71"/>
        </w:rPr>
        <w:t xml:space="preserve"> </w:t>
      </w:r>
      <w:r>
        <w:t>животных.   Известные   переводчики   зарубежной   литературы:</w:t>
      </w:r>
      <w:r>
        <w:rPr>
          <w:spacing w:val="1"/>
        </w:rPr>
        <w:t xml:space="preserve"> </w:t>
      </w:r>
      <w:r>
        <w:t>С.Я.</w:t>
      </w:r>
      <w:r>
        <w:rPr>
          <w:spacing w:val="-2"/>
        </w:rPr>
        <w:t xml:space="preserve"> </w:t>
      </w:r>
      <w:r>
        <w:t>Маршак,</w:t>
      </w:r>
      <w:r>
        <w:rPr>
          <w:spacing w:val="4"/>
        </w:rPr>
        <w:t xml:space="preserve"> </w:t>
      </w:r>
      <w:r>
        <w:t>К.И.</w:t>
      </w:r>
      <w:r>
        <w:rPr>
          <w:spacing w:val="3"/>
        </w:rPr>
        <w:t xml:space="preserve"> </w:t>
      </w:r>
      <w:r>
        <w:t>Чуковский,</w:t>
      </w:r>
      <w:r>
        <w:rPr>
          <w:spacing w:val="3"/>
        </w:rPr>
        <w:t xml:space="preserve"> </w:t>
      </w:r>
      <w:r>
        <w:t>Б.В.</w:t>
      </w:r>
      <w:r>
        <w:rPr>
          <w:spacing w:val="3"/>
        </w:rPr>
        <w:t xml:space="preserve"> </w:t>
      </w:r>
      <w:proofErr w:type="spellStart"/>
      <w:r>
        <w:t>Заходер</w:t>
      </w:r>
      <w:proofErr w:type="spellEnd"/>
      <w:r>
        <w:t>.</w:t>
      </w:r>
    </w:p>
    <w:p w:rsidR="00397EFD" w:rsidRDefault="009B4A09" w:rsidP="00432195">
      <w:pPr>
        <w:pStyle w:val="a3"/>
        <w:ind w:right="237"/>
      </w:pPr>
      <w:r>
        <w:t>Произведения     для     чтения:     Х.-К.     Андерсен     «Гадкий     утёнок»,</w:t>
      </w:r>
      <w:r>
        <w:rPr>
          <w:spacing w:val="1"/>
        </w:rPr>
        <w:t xml:space="preserve"> </w:t>
      </w:r>
      <w:r>
        <w:t>Ш.</w:t>
      </w:r>
      <w:r>
        <w:rPr>
          <w:spacing w:val="3"/>
        </w:rPr>
        <w:t xml:space="preserve"> </w:t>
      </w:r>
      <w:r>
        <w:t>Перро</w:t>
      </w:r>
      <w:r>
        <w:rPr>
          <w:spacing w:val="5"/>
        </w:rPr>
        <w:t xml:space="preserve"> </w:t>
      </w:r>
      <w:r>
        <w:t>«Подарок</w:t>
      </w:r>
      <w:r>
        <w:rPr>
          <w:spacing w:val="1"/>
        </w:rPr>
        <w:t xml:space="preserve"> </w:t>
      </w:r>
      <w:r>
        <w:t>феи»</w:t>
      </w:r>
      <w:r>
        <w:rPr>
          <w:spacing w:val="-5"/>
        </w:rPr>
        <w:t xml:space="preserve"> </w:t>
      </w:r>
      <w:r>
        <w:t>и</w:t>
      </w:r>
      <w:r>
        <w:rPr>
          <w:spacing w:val="1"/>
        </w:rPr>
        <w:t xml:space="preserve"> </w:t>
      </w:r>
      <w:r>
        <w:t>другие</w:t>
      </w:r>
      <w:r>
        <w:rPr>
          <w:spacing w:val="1"/>
        </w:rPr>
        <w:t xml:space="preserve"> </w:t>
      </w:r>
      <w:r>
        <w:t>(по</w:t>
      </w:r>
      <w:r>
        <w:rPr>
          <w:spacing w:val="1"/>
        </w:rPr>
        <w:t xml:space="preserve"> </w:t>
      </w:r>
      <w:r>
        <w:t>выбору).</w:t>
      </w:r>
    </w:p>
    <w:p w:rsidR="00397EFD" w:rsidRDefault="009B4A09" w:rsidP="00432195">
      <w:pPr>
        <w:pStyle w:val="a3"/>
        <w:ind w:right="229"/>
      </w:pPr>
      <w:r>
        <w:t>Библиографическая</w:t>
      </w:r>
      <w:r>
        <w:rPr>
          <w:spacing w:val="1"/>
        </w:rPr>
        <w:t xml:space="preserve"> </w:t>
      </w:r>
      <w:r>
        <w:t>культура</w:t>
      </w:r>
      <w:r>
        <w:rPr>
          <w:spacing w:val="1"/>
        </w:rPr>
        <w:t xml:space="preserve"> </w:t>
      </w:r>
      <w:r>
        <w:t>(работа</w:t>
      </w:r>
      <w:r>
        <w:rPr>
          <w:spacing w:val="1"/>
        </w:rPr>
        <w:t xml:space="preserve"> </w:t>
      </w:r>
      <w:r>
        <w:t>с</w:t>
      </w:r>
      <w:r>
        <w:rPr>
          <w:spacing w:val="1"/>
        </w:rPr>
        <w:t xml:space="preserve"> </w:t>
      </w:r>
      <w:r>
        <w:t>детской</w:t>
      </w:r>
      <w:r>
        <w:rPr>
          <w:spacing w:val="1"/>
        </w:rPr>
        <w:t xml:space="preserve"> </w:t>
      </w:r>
      <w:r>
        <w:t>книгой</w:t>
      </w:r>
      <w:r>
        <w:rPr>
          <w:spacing w:val="1"/>
        </w:rPr>
        <w:t xml:space="preserve"> </w:t>
      </w:r>
      <w:r>
        <w:t>и</w:t>
      </w:r>
      <w:r>
        <w:rPr>
          <w:spacing w:val="1"/>
        </w:rPr>
        <w:t xml:space="preserve"> </w:t>
      </w:r>
      <w:r>
        <w:t>справочной</w:t>
      </w:r>
      <w:r>
        <w:rPr>
          <w:spacing w:val="1"/>
        </w:rPr>
        <w:t xml:space="preserve"> </w:t>
      </w:r>
      <w:r>
        <w:t>литературой).</w:t>
      </w:r>
      <w:r>
        <w:rPr>
          <w:spacing w:val="1"/>
        </w:rPr>
        <w:t xml:space="preserve"> </w:t>
      </w:r>
      <w:r>
        <w:t>Ценность</w:t>
      </w:r>
      <w:r>
        <w:rPr>
          <w:spacing w:val="1"/>
        </w:rPr>
        <w:t xml:space="preserve"> </w:t>
      </w:r>
      <w:r>
        <w:t>чтения</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фольклора,</w:t>
      </w:r>
      <w:r>
        <w:rPr>
          <w:spacing w:val="1"/>
        </w:rPr>
        <w:t xml:space="preserve"> </w:t>
      </w:r>
      <w:r>
        <w:t>осознание важности читательской деятельности. Использование с учётом учебных</w:t>
      </w:r>
      <w:r>
        <w:rPr>
          <w:spacing w:val="-67"/>
        </w:rPr>
        <w:t xml:space="preserve"> </w:t>
      </w:r>
      <w:r>
        <w:t>задач</w:t>
      </w:r>
      <w:r>
        <w:rPr>
          <w:spacing w:val="1"/>
        </w:rPr>
        <w:t xml:space="preserve"> </w:t>
      </w:r>
      <w:r>
        <w:t>аппарата</w:t>
      </w:r>
      <w:r>
        <w:rPr>
          <w:spacing w:val="1"/>
        </w:rPr>
        <w:t xml:space="preserve"> </w:t>
      </w:r>
      <w:r>
        <w:t>издания</w:t>
      </w:r>
      <w:r>
        <w:rPr>
          <w:spacing w:val="1"/>
        </w:rPr>
        <w:t xml:space="preserve"> </w:t>
      </w:r>
      <w:r>
        <w:t>(обложка,</w:t>
      </w:r>
      <w:r>
        <w:rPr>
          <w:spacing w:val="1"/>
        </w:rPr>
        <w:t xml:space="preserve"> </w:t>
      </w:r>
      <w:r>
        <w:t>оглавление,</w:t>
      </w:r>
      <w:r>
        <w:rPr>
          <w:spacing w:val="1"/>
        </w:rPr>
        <w:t xml:space="preserve"> </w:t>
      </w:r>
      <w:r>
        <w:t>аннотация,</w:t>
      </w:r>
      <w:r>
        <w:rPr>
          <w:spacing w:val="1"/>
        </w:rPr>
        <w:t xml:space="preserve"> </w:t>
      </w:r>
      <w:r>
        <w:t>предисловие,</w:t>
      </w:r>
      <w:r>
        <w:rPr>
          <w:spacing w:val="1"/>
        </w:rPr>
        <w:t xml:space="preserve"> </w:t>
      </w:r>
      <w:r>
        <w:t>иллюстрации). Правила юного читателя. Книга как особый вид искусства. Общее</w:t>
      </w:r>
      <w:r>
        <w:rPr>
          <w:spacing w:val="1"/>
        </w:rPr>
        <w:t xml:space="preserve"> </w:t>
      </w:r>
      <w:r>
        <w:t>представление</w:t>
      </w:r>
    </w:p>
    <w:p w:rsidR="00397EFD" w:rsidRDefault="009B4A09" w:rsidP="00432195">
      <w:pPr>
        <w:pStyle w:val="a3"/>
        <w:ind w:firstLine="0"/>
      </w:pPr>
      <w:r>
        <w:t>о</w:t>
      </w:r>
      <w:r>
        <w:rPr>
          <w:spacing w:val="-4"/>
        </w:rPr>
        <w:t xml:space="preserve"> </w:t>
      </w:r>
      <w:r>
        <w:t>первых</w:t>
      </w:r>
      <w:r>
        <w:rPr>
          <w:spacing w:val="-7"/>
        </w:rPr>
        <w:t xml:space="preserve"> </w:t>
      </w:r>
      <w:r>
        <w:t>книгах</w:t>
      </w:r>
      <w:r>
        <w:rPr>
          <w:spacing w:val="-8"/>
        </w:rPr>
        <w:t xml:space="preserve"> </w:t>
      </w:r>
      <w:r>
        <w:t>на</w:t>
      </w:r>
      <w:r>
        <w:rPr>
          <w:spacing w:val="-2"/>
        </w:rPr>
        <w:t xml:space="preserve"> </w:t>
      </w:r>
      <w:r>
        <w:t>Руси,</w:t>
      </w:r>
      <w:r>
        <w:rPr>
          <w:spacing w:val="-2"/>
        </w:rPr>
        <w:t xml:space="preserve"> </w:t>
      </w:r>
      <w:r>
        <w:t>знакомство</w:t>
      </w:r>
      <w:r>
        <w:rPr>
          <w:spacing w:val="-4"/>
        </w:rPr>
        <w:t xml:space="preserve"> </w:t>
      </w:r>
      <w:r>
        <w:t>с</w:t>
      </w:r>
      <w:r>
        <w:rPr>
          <w:spacing w:val="-2"/>
        </w:rPr>
        <w:t xml:space="preserve"> </w:t>
      </w:r>
      <w:r>
        <w:t>рукописными</w:t>
      </w:r>
      <w:r>
        <w:rPr>
          <w:spacing w:val="-4"/>
        </w:rPr>
        <w:t xml:space="preserve"> </w:t>
      </w:r>
      <w:r>
        <w:t>книгами.</w:t>
      </w:r>
    </w:p>
    <w:p w:rsidR="00397EFD" w:rsidRDefault="009B4A09" w:rsidP="00432195">
      <w:pPr>
        <w:pStyle w:val="a3"/>
        <w:ind w:right="223"/>
      </w:pPr>
      <w:r>
        <w:t>Изучение</w:t>
      </w:r>
      <w:r>
        <w:rPr>
          <w:spacing w:val="71"/>
        </w:rPr>
        <w:t xml:space="preserve"> </w:t>
      </w:r>
      <w:r>
        <w:t>литературного</w:t>
      </w:r>
      <w:r>
        <w:rPr>
          <w:spacing w:val="71"/>
        </w:rPr>
        <w:t xml:space="preserve"> </w:t>
      </w:r>
      <w:r>
        <w:t>чтения</w:t>
      </w:r>
      <w:r>
        <w:rPr>
          <w:spacing w:val="71"/>
        </w:rPr>
        <w:t xml:space="preserve"> </w:t>
      </w:r>
      <w:r>
        <w:t>в</w:t>
      </w:r>
      <w:r>
        <w:rPr>
          <w:spacing w:val="71"/>
        </w:rPr>
        <w:t xml:space="preserve"> </w:t>
      </w:r>
      <w:r>
        <w:t>3   классе   способствует   освоению</w:t>
      </w:r>
      <w:r>
        <w:rPr>
          <w:spacing w:val="1"/>
        </w:rPr>
        <w:t xml:space="preserve"> </w:t>
      </w:r>
      <w:r>
        <w:t>ряда универсальных учебных действий: познавательных универсальных 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2"/>
        </w:rPr>
        <w:t xml:space="preserve"> </w:t>
      </w:r>
      <w:r>
        <w:t>совместной деятельности.</w:t>
      </w:r>
    </w:p>
    <w:p w:rsidR="00397EFD" w:rsidRDefault="009B4A09" w:rsidP="00432195">
      <w:pPr>
        <w:pStyle w:val="a3"/>
        <w:ind w:right="226"/>
      </w:pP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71"/>
        </w:rPr>
        <w:t xml:space="preserve"> </w:t>
      </w:r>
      <w:r>
        <w:t>часть</w:t>
      </w:r>
      <w:r>
        <w:rPr>
          <w:spacing w:val="1"/>
        </w:rPr>
        <w:t xml:space="preserve"> </w:t>
      </w:r>
      <w:r>
        <w:t>познавательных универсальных учебных действий способствуют формированию</w:t>
      </w:r>
      <w:r>
        <w:rPr>
          <w:spacing w:val="1"/>
        </w:rPr>
        <w:t xml:space="preserve"> </w:t>
      </w:r>
      <w:r>
        <w:t>умений:</w:t>
      </w:r>
    </w:p>
    <w:p w:rsidR="00397EFD" w:rsidRDefault="009B4A09" w:rsidP="00432195">
      <w:pPr>
        <w:pStyle w:val="a3"/>
        <w:ind w:right="238"/>
      </w:pPr>
      <w:r>
        <w:t>читать</w:t>
      </w:r>
      <w:r>
        <w:rPr>
          <w:spacing w:val="1"/>
        </w:rPr>
        <w:t xml:space="preserve"> </w:t>
      </w:r>
      <w:r>
        <w:t>доступные</w:t>
      </w:r>
      <w:r>
        <w:rPr>
          <w:spacing w:val="70"/>
        </w:rPr>
        <w:t xml:space="preserve"> </w:t>
      </w:r>
      <w:r>
        <w:t>по</w:t>
      </w:r>
      <w:r>
        <w:rPr>
          <w:spacing w:val="70"/>
        </w:rPr>
        <w:t xml:space="preserve"> </w:t>
      </w:r>
      <w:r>
        <w:t>восприятию</w:t>
      </w:r>
      <w:r>
        <w:rPr>
          <w:spacing w:val="70"/>
        </w:rPr>
        <w:t xml:space="preserve"> </w:t>
      </w:r>
      <w:r>
        <w:t>и</w:t>
      </w:r>
      <w:r>
        <w:rPr>
          <w:spacing w:val="70"/>
        </w:rPr>
        <w:t xml:space="preserve"> </w:t>
      </w:r>
      <w:r>
        <w:t>небольшие</w:t>
      </w:r>
      <w:r>
        <w:rPr>
          <w:spacing w:val="70"/>
        </w:rPr>
        <w:t xml:space="preserve"> </w:t>
      </w:r>
      <w:r>
        <w:t>по</w:t>
      </w:r>
      <w:r>
        <w:rPr>
          <w:spacing w:val="70"/>
        </w:rPr>
        <w:t xml:space="preserve"> </w:t>
      </w:r>
      <w:r>
        <w:t>объёму</w:t>
      </w:r>
      <w:r>
        <w:rPr>
          <w:spacing w:val="70"/>
        </w:rPr>
        <w:t xml:space="preserve"> </w:t>
      </w:r>
      <w:r>
        <w:t>прозаические</w:t>
      </w:r>
      <w:r>
        <w:rPr>
          <w:spacing w:val="-67"/>
        </w:rPr>
        <w:t xml:space="preserve"> </w:t>
      </w:r>
      <w:r>
        <w:t>и стихотворные</w:t>
      </w:r>
      <w:r>
        <w:rPr>
          <w:spacing w:val="2"/>
        </w:rPr>
        <w:t xml:space="preserve"> </w:t>
      </w:r>
      <w:r>
        <w:t>произведения;</w:t>
      </w:r>
    </w:p>
    <w:p w:rsidR="006768EC" w:rsidRDefault="009B4A09" w:rsidP="006768EC">
      <w:pPr>
        <w:pStyle w:val="a3"/>
        <w:ind w:right="242"/>
      </w:pPr>
      <w:r>
        <w:t>различать</w:t>
      </w:r>
      <w:r>
        <w:rPr>
          <w:spacing w:val="24"/>
        </w:rPr>
        <w:t xml:space="preserve"> </w:t>
      </w:r>
      <w:r>
        <w:t>сказочные</w:t>
      </w:r>
      <w:r>
        <w:rPr>
          <w:spacing w:val="27"/>
        </w:rPr>
        <w:t xml:space="preserve"> </w:t>
      </w:r>
      <w:r>
        <w:t>и</w:t>
      </w:r>
      <w:r>
        <w:rPr>
          <w:spacing w:val="27"/>
        </w:rPr>
        <w:t xml:space="preserve"> </w:t>
      </w:r>
      <w:r>
        <w:t>реалистические,</w:t>
      </w:r>
      <w:r>
        <w:rPr>
          <w:spacing w:val="28"/>
        </w:rPr>
        <w:t xml:space="preserve"> </w:t>
      </w:r>
      <w:r>
        <w:t>лирические</w:t>
      </w:r>
      <w:r>
        <w:rPr>
          <w:spacing w:val="27"/>
        </w:rPr>
        <w:t xml:space="preserve"> </w:t>
      </w:r>
      <w:r>
        <w:t>и</w:t>
      </w:r>
      <w:r>
        <w:rPr>
          <w:spacing w:val="26"/>
        </w:rPr>
        <w:t xml:space="preserve"> </w:t>
      </w:r>
      <w:r>
        <w:t>эпические,</w:t>
      </w:r>
      <w:r>
        <w:rPr>
          <w:spacing w:val="28"/>
        </w:rPr>
        <w:t xml:space="preserve"> </w:t>
      </w:r>
      <w:r>
        <w:t>народные</w:t>
      </w:r>
      <w:r>
        <w:rPr>
          <w:spacing w:val="-67"/>
        </w:rPr>
        <w:t xml:space="preserve"> </w:t>
      </w:r>
      <w:r>
        <w:t>и авторские</w:t>
      </w:r>
      <w:r>
        <w:rPr>
          <w:spacing w:val="2"/>
        </w:rPr>
        <w:t xml:space="preserve"> </w:t>
      </w:r>
      <w:r>
        <w:t>произведения;</w:t>
      </w:r>
    </w:p>
    <w:p w:rsidR="00397EFD" w:rsidRDefault="009B4A09" w:rsidP="006768EC">
      <w:pPr>
        <w:pStyle w:val="a3"/>
        <w:ind w:right="242"/>
      </w:pPr>
      <w:r>
        <w:t>анализировать</w:t>
      </w:r>
      <w:r>
        <w:rPr>
          <w:spacing w:val="68"/>
        </w:rPr>
        <w:t xml:space="preserve"> </w:t>
      </w:r>
      <w:r>
        <w:t>текст:</w:t>
      </w:r>
      <w:r>
        <w:rPr>
          <w:spacing w:val="60"/>
        </w:rPr>
        <w:t xml:space="preserve"> </w:t>
      </w:r>
      <w:r>
        <w:t>обосновывать</w:t>
      </w:r>
      <w:r>
        <w:rPr>
          <w:spacing w:val="68"/>
        </w:rPr>
        <w:t xml:space="preserve"> </w:t>
      </w:r>
      <w:r>
        <w:t>принадлежность</w:t>
      </w:r>
      <w:r>
        <w:rPr>
          <w:spacing w:val="64"/>
        </w:rPr>
        <w:t xml:space="preserve"> </w:t>
      </w:r>
      <w:r>
        <w:t>к</w:t>
      </w:r>
      <w:r>
        <w:rPr>
          <w:spacing w:val="65"/>
        </w:rPr>
        <w:t xml:space="preserve"> </w:t>
      </w:r>
      <w:r>
        <w:t>жанру,</w:t>
      </w:r>
      <w:r>
        <w:rPr>
          <w:spacing w:val="68"/>
        </w:rPr>
        <w:t xml:space="preserve"> </w:t>
      </w:r>
      <w:r>
        <w:t>определять</w:t>
      </w:r>
    </w:p>
    <w:p w:rsidR="00397EFD" w:rsidRDefault="009B4A09" w:rsidP="00432195">
      <w:pPr>
        <w:pStyle w:val="a3"/>
        <w:ind w:right="238" w:firstLine="0"/>
      </w:pPr>
      <w:r>
        <w:t>тему и главную мысль, делить текст на части, озаглавливать их, находить в тексте</w:t>
      </w:r>
      <w:r>
        <w:rPr>
          <w:spacing w:val="-67"/>
        </w:rPr>
        <w:t xml:space="preserve"> </w:t>
      </w:r>
      <w:r>
        <w:t>заданный</w:t>
      </w:r>
      <w:r>
        <w:rPr>
          <w:spacing w:val="-6"/>
        </w:rPr>
        <w:t xml:space="preserve"> </w:t>
      </w:r>
      <w:r>
        <w:t>эпизод,</w:t>
      </w:r>
      <w:r>
        <w:rPr>
          <w:spacing w:val="-3"/>
        </w:rPr>
        <w:t xml:space="preserve"> </w:t>
      </w:r>
      <w:r>
        <w:t>определять</w:t>
      </w:r>
      <w:r>
        <w:rPr>
          <w:spacing w:val="-8"/>
        </w:rPr>
        <w:t xml:space="preserve"> </w:t>
      </w:r>
      <w:r>
        <w:t>композицию</w:t>
      </w:r>
      <w:r>
        <w:rPr>
          <w:spacing w:val="-6"/>
        </w:rPr>
        <w:t xml:space="preserve"> </w:t>
      </w:r>
      <w:r>
        <w:t>произведения, характеризовать</w:t>
      </w:r>
      <w:r>
        <w:rPr>
          <w:spacing w:val="-7"/>
        </w:rPr>
        <w:t xml:space="preserve"> </w:t>
      </w:r>
      <w:r>
        <w:t>героя;</w:t>
      </w:r>
    </w:p>
    <w:p w:rsidR="00397EFD" w:rsidRDefault="009B4A09" w:rsidP="00432195">
      <w:pPr>
        <w:pStyle w:val="a3"/>
        <w:ind w:right="238"/>
      </w:pPr>
      <w:r>
        <w:lastRenderedPageBreak/>
        <w:t>конструировать</w:t>
      </w:r>
      <w:r>
        <w:rPr>
          <w:spacing w:val="1"/>
        </w:rPr>
        <w:t xml:space="preserve"> </w:t>
      </w:r>
      <w:r>
        <w:t>план</w:t>
      </w:r>
      <w:r>
        <w:rPr>
          <w:spacing w:val="1"/>
        </w:rPr>
        <w:t xml:space="preserve"> </w:t>
      </w:r>
      <w:r>
        <w:t>текста,</w:t>
      </w:r>
      <w:r>
        <w:rPr>
          <w:spacing w:val="1"/>
        </w:rPr>
        <w:t xml:space="preserve"> </w:t>
      </w:r>
      <w:r>
        <w:t>дополнять</w:t>
      </w:r>
      <w:r>
        <w:rPr>
          <w:spacing w:val="1"/>
        </w:rPr>
        <w:t xml:space="preserve"> </w:t>
      </w:r>
      <w:r>
        <w:t>и</w:t>
      </w:r>
      <w:r>
        <w:rPr>
          <w:spacing w:val="1"/>
        </w:rPr>
        <w:t xml:space="preserve"> </w:t>
      </w:r>
      <w:r>
        <w:t>восстанавливать</w:t>
      </w:r>
      <w:r>
        <w:rPr>
          <w:spacing w:val="1"/>
        </w:rPr>
        <w:t xml:space="preserve"> </w:t>
      </w:r>
      <w:r>
        <w:t>нарушенную</w:t>
      </w:r>
      <w:r>
        <w:rPr>
          <w:spacing w:val="1"/>
        </w:rPr>
        <w:t xml:space="preserve"> </w:t>
      </w:r>
      <w:r>
        <w:t>последовательность;</w:t>
      </w:r>
    </w:p>
    <w:p w:rsidR="00397EFD" w:rsidRDefault="009B4A09" w:rsidP="00432195">
      <w:pPr>
        <w:pStyle w:val="a3"/>
        <w:ind w:right="230"/>
      </w:pPr>
      <w:r>
        <w:t>сравнивать произведения, относящиеся к одной теме, но разным жанрам;</w:t>
      </w:r>
      <w:r>
        <w:rPr>
          <w:spacing w:val="1"/>
        </w:rPr>
        <w:t xml:space="preserve"> </w:t>
      </w:r>
      <w:r>
        <w:t>произведения</w:t>
      </w:r>
      <w:r>
        <w:rPr>
          <w:spacing w:val="1"/>
        </w:rPr>
        <w:t xml:space="preserve"> </w:t>
      </w:r>
      <w:r>
        <w:t>одного жанра,</w:t>
      </w:r>
      <w:r>
        <w:rPr>
          <w:spacing w:val="3"/>
        </w:rPr>
        <w:t xml:space="preserve"> </w:t>
      </w:r>
      <w:r>
        <w:t>но разной</w:t>
      </w:r>
      <w:r>
        <w:rPr>
          <w:spacing w:val="1"/>
        </w:rPr>
        <w:t xml:space="preserve"> </w:t>
      </w:r>
      <w:r>
        <w:t>тематики;</w:t>
      </w:r>
    </w:p>
    <w:p w:rsidR="00397EFD" w:rsidRDefault="009B4A09" w:rsidP="00432195">
      <w:pPr>
        <w:pStyle w:val="a3"/>
        <w:ind w:right="237"/>
      </w:pPr>
      <w:r>
        <w:t>исследовать</w:t>
      </w:r>
      <w:r>
        <w:rPr>
          <w:spacing w:val="1"/>
        </w:rPr>
        <w:t xml:space="preserve"> </w:t>
      </w:r>
      <w:r>
        <w:t>текст:</w:t>
      </w:r>
      <w:r>
        <w:rPr>
          <w:spacing w:val="1"/>
        </w:rPr>
        <w:t xml:space="preserve"> </w:t>
      </w:r>
      <w:r>
        <w:t>находить</w:t>
      </w:r>
      <w:r>
        <w:rPr>
          <w:spacing w:val="1"/>
        </w:rPr>
        <w:t xml:space="preserve"> </w:t>
      </w:r>
      <w:r>
        <w:t>описания</w:t>
      </w:r>
      <w:r>
        <w:rPr>
          <w:spacing w:val="1"/>
        </w:rPr>
        <w:t xml:space="preserve"> </w:t>
      </w:r>
      <w:r>
        <w:t>в</w:t>
      </w:r>
      <w:r>
        <w:rPr>
          <w:spacing w:val="1"/>
        </w:rPr>
        <w:t xml:space="preserve"> </w:t>
      </w:r>
      <w:r>
        <w:t>произведениях</w:t>
      </w:r>
      <w:r>
        <w:rPr>
          <w:spacing w:val="1"/>
        </w:rPr>
        <w:t xml:space="preserve"> </w:t>
      </w:r>
      <w:r>
        <w:t>разных</w:t>
      </w:r>
      <w:r>
        <w:rPr>
          <w:spacing w:val="1"/>
        </w:rPr>
        <w:t xml:space="preserve"> </w:t>
      </w:r>
      <w:r>
        <w:t>жанров</w:t>
      </w:r>
      <w:r>
        <w:rPr>
          <w:spacing w:val="1"/>
        </w:rPr>
        <w:t xml:space="preserve"> </w:t>
      </w:r>
      <w:r>
        <w:t>(портрет,</w:t>
      </w:r>
      <w:r>
        <w:rPr>
          <w:spacing w:val="3"/>
        </w:rPr>
        <w:t xml:space="preserve"> </w:t>
      </w:r>
      <w:r>
        <w:t>пейзаж,</w:t>
      </w:r>
      <w:r>
        <w:rPr>
          <w:spacing w:val="3"/>
        </w:rPr>
        <w:t xml:space="preserve"> </w:t>
      </w:r>
      <w:r>
        <w:t>интерьер).</w:t>
      </w:r>
    </w:p>
    <w:p w:rsidR="00397EFD" w:rsidRDefault="009B4A09" w:rsidP="00432195">
      <w:pPr>
        <w:pStyle w:val="a3"/>
        <w:ind w:right="226"/>
      </w:pPr>
      <w:r>
        <w:t>Работа с информацией как часть познавательных универсальных учебных</w:t>
      </w:r>
      <w:r>
        <w:rPr>
          <w:spacing w:val="1"/>
        </w:rPr>
        <w:t xml:space="preserve"> </w:t>
      </w:r>
      <w:r>
        <w:t>действий</w:t>
      </w:r>
      <w:r>
        <w:rPr>
          <w:spacing w:val="2"/>
        </w:rPr>
        <w:t xml:space="preserve"> </w:t>
      </w:r>
      <w:r>
        <w:t>способствуют</w:t>
      </w:r>
      <w:r>
        <w:rPr>
          <w:spacing w:val="-1"/>
        </w:rPr>
        <w:t xml:space="preserve"> </w:t>
      </w:r>
      <w:r>
        <w:t>формированию</w:t>
      </w:r>
      <w:r>
        <w:rPr>
          <w:spacing w:val="4"/>
        </w:rPr>
        <w:t xml:space="preserve"> </w:t>
      </w:r>
      <w:r>
        <w:t>умений:</w:t>
      </w:r>
    </w:p>
    <w:p w:rsidR="00397EFD" w:rsidRDefault="009B4A09" w:rsidP="00432195">
      <w:pPr>
        <w:pStyle w:val="a3"/>
        <w:ind w:right="231"/>
      </w:pPr>
      <w:r>
        <w:t xml:space="preserve">сравнивать      </w:t>
      </w:r>
      <w:r>
        <w:rPr>
          <w:spacing w:val="1"/>
        </w:rPr>
        <w:t xml:space="preserve"> </w:t>
      </w:r>
      <w:r>
        <w:t xml:space="preserve">информацию       </w:t>
      </w:r>
      <w:r>
        <w:rPr>
          <w:spacing w:val="1"/>
        </w:rPr>
        <w:t xml:space="preserve"> </w:t>
      </w:r>
      <w:r>
        <w:t xml:space="preserve">словесную       </w:t>
      </w:r>
      <w:r>
        <w:rPr>
          <w:spacing w:val="1"/>
        </w:rPr>
        <w:t xml:space="preserve"> </w:t>
      </w:r>
      <w:r>
        <w:t xml:space="preserve">(текст),       </w:t>
      </w:r>
      <w:r>
        <w:rPr>
          <w:spacing w:val="1"/>
        </w:rPr>
        <w:t xml:space="preserve"> </w:t>
      </w:r>
      <w:r>
        <w:t>графическую</w:t>
      </w:r>
      <w:r>
        <w:rPr>
          <w:spacing w:val="-67"/>
        </w:rPr>
        <w:t xml:space="preserve"> </w:t>
      </w:r>
      <w:r>
        <w:t>или</w:t>
      </w:r>
      <w:r>
        <w:rPr>
          <w:spacing w:val="-2"/>
        </w:rPr>
        <w:t xml:space="preserve"> </w:t>
      </w:r>
      <w:r>
        <w:t>изобразительную</w:t>
      </w:r>
      <w:r>
        <w:rPr>
          <w:spacing w:val="-4"/>
        </w:rPr>
        <w:t xml:space="preserve"> </w:t>
      </w:r>
      <w:r>
        <w:t>(иллюстрация), звуковую</w:t>
      </w:r>
      <w:r>
        <w:rPr>
          <w:spacing w:val="-4"/>
        </w:rPr>
        <w:t xml:space="preserve"> </w:t>
      </w:r>
      <w:r>
        <w:t>(музыкальное</w:t>
      </w:r>
      <w:r>
        <w:rPr>
          <w:spacing w:val="-2"/>
        </w:rPr>
        <w:t xml:space="preserve"> </w:t>
      </w:r>
      <w:r>
        <w:t>произведение);</w:t>
      </w:r>
    </w:p>
    <w:p w:rsidR="00397EFD" w:rsidRDefault="009B4A09" w:rsidP="00432195">
      <w:pPr>
        <w:pStyle w:val="a3"/>
        <w:ind w:right="238"/>
      </w:pPr>
      <w:r>
        <w:t>подбирать</w:t>
      </w:r>
      <w:r>
        <w:rPr>
          <w:spacing w:val="22"/>
        </w:rPr>
        <w:t xml:space="preserve"> </w:t>
      </w:r>
      <w:r>
        <w:t>иллюстрации</w:t>
      </w:r>
      <w:r>
        <w:rPr>
          <w:spacing w:val="93"/>
        </w:rPr>
        <w:t xml:space="preserve"> </w:t>
      </w:r>
      <w:r>
        <w:t>к</w:t>
      </w:r>
      <w:r>
        <w:rPr>
          <w:spacing w:val="92"/>
        </w:rPr>
        <w:t xml:space="preserve"> </w:t>
      </w:r>
      <w:r>
        <w:t>тексту,</w:t>
      </w:r>
      <w:r>
        <w:rPr>
          <w:spacing w:val="95"/>
        </w:rPr>
        <w:t xml:space="preserve"> </w:t>
      </w:r>
      <w:r>
        <w:t>соотносить</w:t>
      </w:r>
      <w:r>
        <w:rPr>
          <w:spacing w:val="91"/>
        </w:rPr>
        <w:t xml:space="preserve"> </w:t>
      </w:r>
      <w:r>
        <w:t>произведения</w:t>
      </w:r>
      <w:r>
        <w:rPr>
          <w:spacing w:val="94"/>
        </w:rPr>
        <w:t xml:space="preserve"> </w:t>
      </w:r>
      <w:r>
        <w:t>литературы</w:t>
      </w:r>
      <w:r>
        <w:rPr>
          <w:spacing w:val="-68"/>
        </w:rPr>
        <w:t xml:space="preserve"> </w:t>
      </w:r>
      <w:r>
        <w:t>и</w:t>
      </w:r>
      <w:r>
        <w:rPr>
          <w:spacing w:val="1"/>
        </w:rPr>
        <w:t xml:space="preserve"> </w:t>
      </w:r>
      <w:r>
        <w:t>изобразительного</w:t>
      </w:r>
      <w:r>
        <w:rPr>
          <w:spacing w:val="1"/>
        </w:rPr>
        <w:t xml:space="preserve"> </w:t>
      </w:r>
      <w:r>
        <w:t>искусства</w:t>
      </w:r>
      <w:r>
        <w:rPr>
          <w:spacing w:val="1"/>
        </w:rPr>
        <w:t xml:space="preserve"> </w:t>
      </w:r>
      <w:r>
        <w:t>по</w:t>
      </w:r>
      <w:r>
        <w:rPr>
          <w:spacing w:val="1"/>
        </w:rPr>
        <w:t xml:space="preserve"> </w:t>
      </w:r>
      <w:r>
        <w:t>тематике,</w:t>
      </w:r>
      <w:r>
        <w:rPr>
          <w:spacing w:val="1"/>
        </w:rPr>
        <w:t xml:space="preserve"> </w:t>
      </w:r>
      <w:r>
        <w:t>настроению,</w:t>
      </w:r>
      <w:r>
        <w:rPr>
          <w:spacing w:val="1"/>
        </w:rPr>
        <w:t xml:space="preserve"> </w:t>
      </w:r>
      <w:r>
        <w:t>средствам</w:t>
      </w:r>
      <w:r>
        <w:rPr>
          <w:spacing w:val="1"/>
        </w:rPr>
        <w:t xml:space="preserve"> </w:t>
      </w:r>
      <w:r>
        <w:t>выразительности;</w:t>
      </w:r>
    </w:p>
    <w:p w:rsidR="00397EFD" w:rsidRDefault="009B4A09" w:rsidP="00432195">
      <w:pPr>
        <w:pStyle w:val="a3"/>
        <w:ind w:right="238"/>
      </w:pPr>
      <w:r>
        <w:t>выбирать книгу в библиотеке в соответствии с учебной задачей; составлять</w:t>
      </w:r>
      <w:r>
        <w:rPr>
          <w:spacing w:val="1"/>
        </w:rPr>
        <w:t xml:space="preserve"> </w:t>
      </w:r>
      <w:r>
        <w:t>аннотацию.</w:t>
      </w:r>
    </w:p>
    <w:p w:rsidR="00397EFD" w:rsidRDefault="009B4A09" w:rsidP="00432195">
      <w:pPr>
        <w:pStyle w:val="a3"/>
        <w:ind w:right="229"/>
      </w:pP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способствуют</w:t>
      </w:r>
      <w:r>
        <w:rPr>
          <w:spacing w:val="1"/>
        </w:rPr>
        <w:t xml:space="preserve"> </w:t>
      </w:r>
      <w:r>
        <w:t>формированию</w:t>
      </w:r>
      <w:r>
        <w:rPr>
          <w:spacing w:val="3"/>
        </w:rPr>
        <w:t xml:space="preserve"> </w:t>
      </w:r>
      <w:r>
        <w:t>умений:</w:t>
      </w:r>
    </w:p>
    <w:p w:rsidR="00397EFD" w:rsidRDefault="009B4A09" w:rsidP="00432195">
      <w:pPr>
        <w:pStyle w:val="a3"/>
        <w:ind w:right="238"/>
      </w:pPr>
      <w:r>
        <w:t>читать</w:t>
      </w:r>
      <w:r>
        <w:rPr>
          <w:spacing w:val="1"/>
        </w:rPr>
        <w:t xml:space="preserve"> </w:t>
      </w:r>
      <w:r>
        <w:t>текст</w:t>
      </w:r>
      <w:r>
        <w:rPr>
          <w:spacing w:val="1"/>
        </w:rPr>
        <w:t xml:space="preserve"> </w:t>
      </w:r>
      <w:r>
        <w:t>с</w:t>
      </w:r>
      <w:r>
        <w:rPr>
          <w:spacing w:val="1"/>
        </w:rPr>
        <w:t xml:space="preserve"> </w:t>
      </w:r>
      <w:r>
        <w:t>разными</w:t>
      </w:r>
      <w:r>
        <w:rPr>
          <w:spacing w:val="1"/>
        </w:rPr>
        <w:t xml:space="preserve"> </w:t>
      </w:r>
      <w:r>
        <w:t>интонациями,</w:t>
      </w:r>
      <w:r>
        <w:rPr>
          <w:spacing w:val="1"/>
        </w:rPr>
        <w:t xml:space="preserve"> </w:t>
      </w:r>
      <w:r>
        <w:t>передавая</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событиям,</w:t>
      </w:r>
      <w:r>
        <w:rPr>
          <w:spacing w:val="3"/>
        </w:rPr>
        <w:t xml:space="preserve"> </w:t>
      </w:r>
      <w:r>
        <w:t>героям</w:t>
      </w:r>
      <w:r>
        <w:rPr>
          <w:spacing w:val="3"/>
        </w:rPr>
        <w:t xml:space="preserve"> </w:t>
      </w:r>
      <w:r>
        <w:t>произведения;</w:t>
      </w:r>
    </w:p>
    <w:p w:rsidR="00397EFD" w:rsidRDefault="009B4A09" w:rsidP="00432195">
      <w:pPr>
        <w:pStyle w:val="a3"/>
        <w:ind w:left="1403" w:right="1684" w:firstLine="0"/>
      </w:pPr>
      <w:r>
        <w:t>формулировать вопросы по основным событиям текста;</w:t>
      </w:r>
      <w:r>
        <w:rPr>
          <w:spacing w:val="1"/>
        </w:rPr>
        <w:t xml:space="preserve"> </w:t>
      </w:r>
      <w:r>
        <w:t>пересказывать</w:t>
      </w:r>
      <w:r>
        <w:rPr>
          <w:spacing w:val="-9"/>
        </w:rPr>
        <w:t xml:space="preserve"> </w:t>
      </w:r>
      <w:r>
        <w:t>текст</w:t>
      </w:r>
      <w:r>
        <w:rPr>
          <w:spacing w:val="-8"/>
        </w:rPr>
        <w:t xml:space="preserve"> </w:t>
      </w:r>
      <w:r>
        <w:t>(подробно,</w:t>
      </w:r>
      <w:r>
        <w:rPr>
          <w:spacing w:val="-5"/>
        </w:rPr>
        <w:t xml:space="preserve"> </w:t>
      </w:r>
      <w:r>
        <w:t>выборочно,</w:t>
      </w:r>
      <w:r>
        <w:rPr>
          <w:spacing w:val="-4"/>
        </w:rPr>
        <w:t xml:space="preserve"> </w:t>
      </w:r>
      <w:r>
        <w:t>с</w:t>
      </w:r>
      <w:r>
        <w:rPr>
          <w:spacing w:val="-6"/>
        </w:rPr>
        <w:t xml:space="preserve"> </w:t>
      </w:r>
      <w:r>
        <w:t>изменением</w:t>
      </w:r>
      <w:r>
        <w:rPr>
          <w:spacing w:val="-5"/>
        </w:rPr>
        <w:t xml:space="preserve"> </w:t>
      </w:r>
      <w:r>
        <w:t>лица);</w:t>
      </w:r>
    </w:p>
    <w:p w:rsidR="00397EFD" w:rsidRDefault="009B4A09" w:rsidP="00432195">
      <w:pPr>
        <w:pStyle w:val="a3"/>
        <w:tabs>
          <w:tab w:val="left" w:pos="3538"/>
          <w:tab w:val="left" w:pos="5264"/>
          <w:tab w:val="left" w:pos="7384"/>
          <w:tab w:val="left" w:pos="9585"/>
        </w:tabs>
        <w:ind w:right="231"/>
        <w:jc w:val="left"/>
      </w:pPr>
      <w:r>
        <w:t>выразительно</w:t>
      </w:r>
      <w:r>
        <w:tab/>
        <w:t>исполнять</w:t>
      </w:r>
      <w:r>
        <w:tab/>
        <w:t>стихотворное</w:t>
      </w:r>
      <w:r>
        <w:tab/>
        <w:t>произведение,</w:t>
      </w:r>
      <w:r>
        <w:tab/>
      </w:r>
      <w:r>
        <w:rPr>
          <w:spacing w:val="-1"/>
        </w:rPr>
        <w:t>создавая</w:t>
      </w:r>
      <w:r>
        <w:rPr>
          <w:spacing w:val="-67"/>
        </w:rPr>
        <w:t xml:space="preserve"> </w:t>
      </w:r>
      <w:r>
        <w:t>соответствующее</w:t>
      </w:r>
      <w:r>
        <w:rPr>
          <w:spacing w:val="1"/>
        </w:rPr>
        <w:t xml:space="preserve"> </w:t>
      </w:r>
      <w:r>
        <w:t>настроение;</w:t>
      </w:r>
    </w:p>
    <w:p w:rsidR="00397EFD" w:rsidRDefault="009B4A09" w:rsidP="00432195">
      <w:pPr>
        <w:pStyle w:val="a3"/>
        <w:ind w:left="1403" w:firstLine="0"/>
        <w:jc w:val="left"/>
      </w:pPr>
      <w:r>
        <w:t>сочинять</w:t>
      </w:r>
      <w:r>
        <w:rPr>
          <w:spacing w:val="-8"/>
        </w:rPr>
        <w:t xml:space="preserve"> </w:t>
      </w:r>
      <w:r>
        <w:t>простые</w:t>
      </w:r>
      <w:r>
        <w:rPr>
          <w:spacing w:val="-4"/>
        </w:rPr>
        <w:t xml:space="preserve"> </w:t>
      </w:r>
      <w:r>
        <w:t>истории</w:t>
      </w:r>
      <w:r>
        <w:rPr>
          <w:spacing w:val="-6"/>
        </w:rPr>
        <w:t xml:space="preserve"> </w:t>
      </w:r>
      <w:r>
        <w:t>(сказки,</w:t>
      </w:r>
      <w:r>
        <w:rPr>
          <w:spacing w:val="-4"/>
        </w:rPr>
        <w:t xml:space="preserve"> </w:t>
      </w:r>
      <w:r>
        <w:t>рассказы)</w:t>
      </w:r>
      <w:r>
        <w:rPr>
          <w:spacing w:val="-6"/>
        </w:rPr>
        <w:t xml:space="preserve"> </w:t>
      </w:r>
      <w:r>
        <w:t>по</w:t>
      </w:r>
      <w:r>
        <w:rPr>
          <w:spacing w:val="-6"/>
        </w:rPr>
        <w:t xml:space="preserve"> </w:t>
      </w:r>
      <w:r>
        <w:t>аналогии.</w:t>
      </w:r>
    </w:p>
    <w:p w:rsidR="00397EFD" w:rsidRDefault="009B4A09" w:rsidP="00432195">
      <w:pPr>
        <w:pStyle w:val="a3"/>
        <w:tabs>
          <w:tab w:val="left" w:pos="3374"/>
          <w:tab w:val="left" w:pos="5489"/>
          <w:tab w:val="left" w:pos="6810"/>
          <w:tab w:val="left" w:pos="8776"/>
        </w:tabs>
        <w:ind w:right="231"/>
        <w:jc w:val="left"/>
      </w:pPr>
      <w:proofErr w:type="gramStart"/>
      <w:r>
        <w:t>Регулятивные</w:t>
      </w:r>
      <w:proofErr w:type="gramEnd"/>
      <w:r>
        <w:tab/>
        <w:t>универсальные</w:t>
      </w:r>
      <w:r>
        <w:tab/>
        <w:t>учебные</w:t>
      </w:r>
      <w:r>
        <w:tab/>
        <w:t>способствуют</w:t>
      </w:r>
      <w:r>
        <w:tab/>
        <w:t>формированию</w:t>
      </w:r>
      <w:r>
        <w:rPr>
          <w:spacing w:val="-67"/>
        </w:rPr>
        <w:t xml:space="preserve"> </w:t>
      </w:r>
      <w:r>
        <w:t>умений:</w:t>
      </w:r>
    </w:p>
    <w:p w:rsidR="00397EFD" w:rsidRDefault="009B4A09" w:rsidP="00432195">
      <w:pPr>
        <w:pStyle w:val="a3"/>
        <w:ind w:right="228"/>
        <w:jc w:val="left"/>
      </w:pPr>
      <w:r>
        <w:t>понимать</w:t>
      </w:r>
      <w:r>
        <w:rPr>
          <w:spacing w:val="3"/>
        </w:rPr>
        <w:t xml:space="preserve"> </w:t>
      </w:r>
      <w:r>
        <w:t>цель</w:t>
      </w:r>
      <w:r>
        <w:rPr>
          <w:spacing w:val="4"/>
        </w:rPr>
        <w:t xml:space="preserve"> </w:t>
      </w:r>
      <w:r>
        <w:t>чтения,</w:t>
      </w:r>
      <w:r>
        <w:rPr>
          <w:spacing w:val="7"/>
        </w:rPr>
        <w:t xml:space="preserve"> </w:t>
      </w:r>
      <w:r>
        <w:t>удерживать</w:t>
      </w:r>
      <w:r>
        <w:rPr>
          <w:spacing w:val="3"/>
        </w:rPr>
        <w:t xml:space="preserve"> </w:t>
      </w:r>
      <w:r>
        <w:t>её</w:t>
      </w:r>
      <w:r>
        <w:rPr>
          <w:spacing w:val="7"/>
        </w:rPr>
        <w:t xml:space="preserve"> </w:t>
      </w:r>
      <w:r>
        <w:t>в</w:t>
      </w:r>
      <w:r>
        <w:rPr>
          <w:spacing w:val="3"/>
        </w:rPr>
        <w:t xml:space="preserve"> </w:t>
      </w:r>
      <w:r>
        <w:t>памяти,</w:t>
      </w:r>
      <w:r>
        <w:rPr>
          <w:spacing w:val="8"/>
        </w:rPr>
        <w:t xml:space="preserve"> </w:t>
      </w:r>
      <w:r>
        <w:t>использовать</w:t>
      </w:r>
      <w:r>
        <w:rPr>
          <w:spacing w:val="3"/>
        </w:rPr>
        <w:t xml:space="preserve"> </w:t>
      </w:r>
      <w:r>
        <w:t>в</w:t>
      </w:r>
      <w:r>
        <w:rPr>
          <w:spacing w:val="4"/>
        </w:rPr>
        <w:t xml:space="preserve"> </w:t>
      </w:r>
      <w:r>
        <w:t>зависимости</w:t>
      </w:r>
      <w:r>
        <w:rPr>
          <w:spacing w:val="-67"/>
        </w:rPr>
        <w:t xml:space="preserve"> </w:t>
      </w:r>
      <w:r>
        <w:t>от</w:t>
      </w:r>
      <w:r>
        <w:rPr>
          <w:spacing w:val="28"/>
        </w:rPr>
        <w:t xml:space="preserve"> </w:t>
      </w:r>
      <w:r>
        <w:t>учебной</w:t>
      </w:r>
      <w:r>
        <w:rPr>
          <w:spacing w:val="26"/>
        </w:rPr>
        <w:t xml:space="preserve"> </w:t>
      </w:r>
      <w:r>
        <w:t>задачи</w:t>
      </w:r>
      <w:r>
        <w:rPr>
          <w:spacing w:val="30"/>
        </w:rPr>
        <w:t xml:space="preserve"> </w:t>
      </w:r>
      <w:r>
        <w:t>вид</w:t>
      </w:r>
      <w:r>
        <w:rPr>
          <w:spacing w:val="28"/>
        </w:rPr>
        <w:t xml:space="preserve"> </w:t>
      </w:r>
      <w:r>
        <w:t>чтения,</w:t>
      </w:r>
      <w:r>
        <w:rPr>
          <w:spacing w:val="28"/>
        </w:rPr>
        <w:t xml:space="preserve"> </w:t>
      </w:r>
      <w:r>
        <w:t>контролировать</w:t>
      </w:r>
      <w:r>
        <w:rPr>
          <w:spacing w:val="23"/>
        </w:rPr>
        <w:t xml:space="preserve"> </w:t>
      </w:r>
      <w:r>
        <w:t>реализацию</w:t>
      </w:r>
      <w:r>
        <w:rPr>
          <w:spacing w:val="24"/>
        </w:rPr>
        <w:t xml:space="preserve"> </w:t>
      </w:r>
      <w:r>
        <w:t>поставленной</w:t>
      </w:r>
      <w:r>
        <w:rPr>
          <w:spacing w:val="26"/>
        </w:rPr>
        <w:t xml:space="preserve"> </w:t>
      </w:r>
      <w:r>
        <w:t>задачи</w:t>
      </w:r>
    </w:p>
    <w:p w:rsidR="00397EFD" w:rsidRDefault="009B4A09" w:rsidP="00432195">
      <w:pPr>
        <w:pStyle w:val="a3"/>
        <w:ind w:firstLine="0"/>
        <w:jc w:val="left"/>
      </w:pPr>
      <w:r>
        <w:t>чтения;</w:t>
      </w:r>
    </w:p>
    <w:p w:rsidR="00397EFD" w:rsidRDefault="009B4A09" w:rsidP="00432195">
      <w:pPr>
        <w:pStyle w:val="a3"/>
        <w:ind w:left="1403" w:firstLine="0"/>
      </w:pPr>
      <w:r>
        <w:t>оценивать</w:t>
      </w:r>
      <w:r>
        <w:rPr>
          <w:spacing w:val="-8"/>
        </w:rPr>
        <w:t xml:space="preserve"> </w:t>
      </w:r>
      <w:r>
        <w:t>качество</w:t>
      </w:r>
      <w:r>
        <w:rPr>
          <w:spacing w:val="-6"/>
        </w:rPr>
        <w:t xml:space="preserve"> </w:t>
      </w:r>
      <w:r>
        <w:t>своего</w:t>
      </w:r>
      <w:r>
        <w:rPr>
          <w:spacing w:val="-1"/>
        </w:rPr>
        <w:t xml:space="preserve"> </w:t>
      </w:r>
      <w:r>
        <w:t>восприятия</w:t>
      </w:r>
      <w:r>
        <w:rPr>
          <w:spacing w:val="-5"/>
        </w:rPr>
        <w:t xml:space="preserve"> </w:t>
      </w:r>
      <w:r>
        <w:t>текста</w:t>
      </w:r>
      <w:r>
        <w:rPr>
          <w:spacing w:val="-4"/>
        </w:rPr>
        <w:t xml:space="preserve"> </w:t>
      </w:r>
      <w:r>
        <w:t>на</w:t>
      </w:r>
      <w:r>
        <w:rPr>
          <w:spacing w:val="-5"/>
        </w:rPr>
        <w:t xml:space="preserve"> </w:t>
      </w:r>
      <w:r>
        <w:t>слух;</w:t>
      </w:r>
    </w:p>
    <w:p w:rsidR="00397EFD" w:rsidRDefault="009B4A09" w:rsidP="00432195">
      <w:pPr>
        <w:pStyle w:val="a3"/>
        <w:ind w:right="227"/>
      </w:pPr>
      <w:r>
        <w:t>выполнять</w:t>
      </w:r>
      <w:r>
        <w:rPr>
          <w:spacing w:val="1"/>
        </w:rPr>
        <w:t xml:space="preserve"> </w:t>
      </w:r>
      <w:r>
        <w:t>действия</w:t>
      </w:r>
      <w:r>
        <w:rPr>
          <w:spacing w:val="1"/>
        </w:rPr>
        <w:t xml:space="preserve"> </w:t>
      </w:r>
      <w:r>
        <w:t>контроля</w:t>
      </w:r>
      <w:r>
        <w:rPr>
          <w:spacing w:val="1"/>
        </w:rPr>
        <w:t xml:space="preserve"> </w:t>
      </w:r>
      <w:r>
        <w:t>(самоконтроля)</w:t>
      </w:r>
      <w:r>
        <w:rPr>
          <w:spacing w:val="1"/>
        </w:rPr>
        <w:t xml:space="preserve"> </w:t>
      </w:r>
      <w:r>
        <w:t>и</w:t>
      </w:r>
      <w:r>
        <w:rPr>
          <w:spacing w:val="1"/>
        </w:rPr>
        <w:t xml:space="preserve"> </w:t>
      </w:r>
      <w:r>
        <w:t>оценки</w:t>
      </w:r>
      <w:r>
        <w:rPr>
          <w:spacing w:val="1"/>
        </w:rPr>
        <w:t xml:space="preserve"> </w:t>
      </w:r>
      <w:r>
        <w:t>процесса</w:t>
      </w:r>
      <w:r>
        <w:rPr>
          <w:spacing w:val="1"/>
        </w:rPr>
        <w:t xml:space="preserve"> </w:t>
      </w:r>
      <w:r>
        <w:t>и</w:t>
      </w:r>
      <w:r>
        <w:rPr>
          <w:spacing w:val="1"/>
        </w:rPr>
        <w:t xml:space="preserve"> </w:t>
      </w:r>
      <w:r>
        <w:t>результата деятельности, при необходимости вносить коррективы в выполняемые</w:t>
      </w:r>
      <w:r>
        <w:rPr>
          <w:spacing w:val="1"/>
        </w:rPr>
        <w:t xml:space="preserve"> </w:t>
      </w:r>
      <w:r>
        <w:t>действия.</w:t>
      </w:r>
    </w:p>
    <w:p w:rsidR="00397EFD" w:rsidRDefault="009B4A09" w:rsidP="00432195">
      <w:pPr>
        <w:pStyle w:val="a3"/>
        <w:ind w:left="1403" w:firstLine="0"/>
      </w:pPr>
      <w:r>
        <w:t>Совместная</w:t>
      </w:r>
      <w:r>
        <w:rPr>
          <w:spacing w:val="-7"/>
        </w:rPr>
        <w:t xml:space="preserve"> </w:t>
      </w:r>
      <w:r>
        <w:t>деятельность</w:t>
      </w:r>
      <w:r>
        <w:rPr>
          <w:spacing w:val="-5"/>
        </w:rPr>
        <w:t xml:space="preserve"> </w:t>
      </w:r>
      <w:r>
        <w:t>способствует</w:t>
      </w:r>
      <w:r>
        <w:rPr>
          <w:spacing w:val="-5"/>
        </w:rPr>
        <w:t xml:space="preserve"> </w:t>
      </w:r>
      <w:r>
        <w:t>формированию</w:t>
      </w:r>
      <w:r>
        <w:rPr>
          <w:spacing w:val="-6"/>
        </w:rPr>
        <w:t xml:space="preserve"> </w:t>
      </w:r>
      <w:r>
        <w:t>умений:</w:t>
      </w:r>
    </w:p>
    <w:p w:rsidR="00397EFD" w:rsidRDefault="009B4A09" w:rsidP="00432195">
      <w:pPr>
        <w:pStyle w:val="a3"/>
        <w:ind w:right="236"/>
      </w:pPr>
      <w:r>
        <w:t>участвовать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выполнять</w:t>
      </w:r>
      <w:r>
        <w:rPr>
          <w:spacing w:val="1"/>
        </w:rPr>
        <w:t xml:space="preserve"> </w:t>
      </w:r>
      <w:r>
        <w:t>роли</w:t>
      </w:r>
      <w:r>
        <w:rPr>
          <w:spacing w:val="1"/>
        </w:rPr>
        <w:t xml:space="preserve"> </w:t>
      </w:r>
      <w:r>
        <w:t>лидера,</w:t>
      </w:r>
      <w:r>
        <w:rPr>
          <w:spacing w:val="1"/>
        </w:rPr>
        <w:t xml:space="preserve"> </w:t>
      </w:r>
      <w:r>
        <w:t>подчинённого,</w:t>
      </w:r>
      <w:r>
        <w:rPr>
          <w:spacing w:val="3"/>
        </w:rPr>
        <w:t xml:space="preserve"> </w:t>
      </w:r>
      <w:r>
        <w:t>соблюдать</w:t>
      </w:r>
      <w:r>
        <w:rPr>
          <w:spacing w:val="-2"/>
        </w:rPr>
        <w:t xml:space="preserve"> </w:t>
      </w:r>
      <w:r>
        <w:t>равноправие</w:t>
      </w:r>
      <w:r>
        <w:rPr>
          <w:spacing w:val="1"/>
        </w:rPr>
        <w:t xml:space="preserve"> </w:t>
      </w:r>
      <w:r>
        <w:t>и</w:t>
      </w:r>
      <w:r>
        <w:rPr>
          <w:spacing w:val="5"/>
        </w:rPr>
        <w:t xml:space="preserve"> </w:t>
      </w:r>
      <w:r>
        <w:t>дружелюбие;</w:t>
      </w:r>
    </w:p>
    <w:p w:rsidR="00397EFD" w:rsidRDefault="009B4A09" w:rsidP="00432195">
      <w:pPr>
        <w:pStyle w:val="a3"/>
        <w:ind w:right="234"/>
      </w:pPr>
      <w:r>
        <w:t>в</w:t>
      </w:r>
      <w:r>
        <w:rPr>
          <w:spacing w:val="1"/>
        </w:rPr>
        <w:t xml:space="preserve"> </w:t>
      </w:r>
      <w:r>
        <w:t>коллективной</w:t>
      </w:r>
      <w:r>
        <w:rPr>
          <w:spacing w:val="1"/>
        </w:rPr>
        <w:t xml:space="preserve"> </w:t>
      </w:r>
      <w:r>
        <w:t>театрализованной</w:t>
      </w:r>
      <w:r>
        <w:rPr>
          <w:spacing w:val="1"/>
        </w:rPr>
        <w:t xml:space="preserve"> </w:t>
      </w:r>
      <w:r>
        <w:t>деятельности</w:t>
      </w:r>
      <w:r>
        <w:rPr>
          <w:spacing w:val="1"/>
        </w:rPr>
        <w:t xml:space="preserve"> </w:t>
      </w:r>
      <w:r>
        <w:t>читать</w:t>
      </w:r>
      <w:r>
        <w:rPr>
          <w:spacing w:val="1"/>
        </w:rPr>
        <w:t xml:space="preserve"> </w:t>
      </w:r>
      <w:r>
        <w:t>по</w:t>
      </w:r>
      <w:r>
        <w:rPr>
          <w:spacing w:val="1"/>
        </w:rPr>
        <w:t xml:space="preserve"> </w:t>
      </w:r>
      <w:r>
        <w:t>ролям,</w:t>
      </w:r>
      <w:r>
        <w:rPr>
          <w:spacing w:val="1"/>
        </w:rPr>
        <w:t xml:space="preserve"> </w:t>
      </w:r>
      <w:r>
        <w:t>инсценировать</w:t>
      </w:r>
      <w:r>
        <w:rPr>
          <w:spacing w:val="1"/>
        </w:rPr>
        <w:t xml:space="preserve"> </w:t>
      </w:r>
      <w:r>
        <w:t>несложные</w:t>
      </w:r>
      <w:r>
        <w:rPr>
          <w:spacing w:val="1"/>
        </w:rPr>
        <w:t xml:space="preserve"> </w:t>
      </w:r>
      <w:r>
        <w:t>произведения</w:t>
      </w:r>
      <w:r>
        <w:rPr>
          <w:spacing w:val="1"/>
        </w:rPr>
        <w:t xml:space="preserve"> </w:t>
      </w:r>
      <w:r>
        <w:t>фольклора</w:t>
      </w:r>
      <w:r>
        <w:rPr>
          <w:spacing w:val="1"/>
        </w:rPr>
        <w:t xml:space="preserve"> </w:t>
      </w:r>
      <w:r>
        <w:t>и</w:t>
      </w:r>
      <w:r>
        <w:rPr>
          <w:spacing w:val="1"/>
        </w:rPr>
        <w:t xml:space="preserve"> </w:t>
      </w:r>
      <w:r>
        <w:t>художественной</w:t>
      </w:r>
      <w:r>
        <w:rPr>
          <w:spacing w:val="-67"/>
        </w:rPr>
        <w:t xml:space="preserve"> </w:t>
      </w:r>
      <w:r>
        <w:t>литературы;</w:t>
      </w:r>
      <w:r>
        <w:rPr>
          <w:spacing w:val="1"/>
        </w:rPr>
        <w:t xml:space="preserve"> </w:t>
      </w:r>
      <w:r>
        <w:t>выбирать</w:t>
      </w:r>
      <w:r>
        <w:rPr>
          <w:spacing w:val="1"/>
        </w:rPr>
        <w:t xml:space="preserve"> </w:t>
      </w:r>
      <w:r>
        <w:t>роль,</w:t>
      </w:r>
      <w:r>
        <w:rPr>
          <w:spacing w:val="1"/>
        </w:rPr>
        <w:t xml:space="preserve"> </w:t>
      </w:r>
      <w:r>
        <w:t>договариваться</w:t>
      </w:r>
      <w:r>
        <w:rPr>
          <w:spacing w:val="1"/>
        </w:rPr>
        <w:t xml:space="preserve"> </w:t>
      </w:r>
      <w:r>
        <w:t>о</w:t>
      </w:r>
      <w:r>
        <w:rPr>
          <w:spacing w:val="1"/>
        </w:rPr>
        <w:t xml:space="preserve"> </w:t>
      </w:r>
      <w:r>
        <w:t>манере</w:t>
      </w:r>
      <w:r>
        <w:rPr>
          <w:spacing w:val="1"/>
        </w:rPr>
        <w:t xml:space="preserve"> </w:t>
      </w:r>
      <w:r>
        <w:t>её</w:t>
      </w:r>
      <w:r>
        <w:rPr>
          <w:spacing w:val="1"/>
        </w:rPr>
        <w:t xml:space="preserve"> </w:t>
      </w:r>
      <w:r>
        <w:t>исполнения</w:t>
      </w:r>
      <w:r>
        <w:rPr>
          <w:spacing w:val="1"/>
        </w:rPr>
        <w:t xml:space="preserve"> </w:t>
      </w:r>
      <w:r>
        <w:t>в</w:t>
      </w:r>
      <w:r>
        <w:rPr>
          <w:spacing w:val="1"/>
        </w:rPr>
        <w:t xml:space="preserve"> </w:t>
      </w:r>
      <w:r>
        <w:t>соответствии с</w:t>
      </w:r>
      <w:r>
        <w:rPr>
          <w:spacing w:val="2"/>
        </w:rPr>
        <w:t xml:space="preserve"> </w:t>
      </w:r>
      <w:r>
        <w:t>общим</w:t>
      </w:r>
      <w:r>
        <w:rPr>
          <w:spacing w:val="2"/>
        </w:rPr>
        <w:t xml:space="preserve"> </w:t>
      </w:r>
      <w:r>
        <w:t>замыслом;</w:t>
      </w:r>
    </w:p>
    <w:p w:rsidR="00397EFD" w:rsidRDefault="009B4A09" w:rsidP="00432195">
      <w:pPr>
        <w:pStyle w:val="a3"/>
        <w:ind w:right="235"/>
      </w:pPr>
      <w:r>
        <w:t>осуществлять взаимопомощь, проявлять ответственность при выполнении</w:t>
      </w:r>
      <w:r>
        <w:rPr>
          <w:spacing w:val="1"/>
        </w:rPr>
        <w:t xml:space="preserve"> </w:t>
      </w:r>
      <w:r>
        <w:t>своей части</w:t>
      </w:r>
      <w:r>
        <w:rPr>
          <w:spacing w:val="1"/>
        </w:rPr>
        <w:t xml:space="preserve"> </w:t>
      </w:r>
      <w:r>
        <w:t>работы,</w:t>
      </w:r>
      <w:r>
        <w:rPr>
          <w:spacing w:val="3"/>
        </w:rPr>
        <w:t xml:space="preserve"> </w:t>
      </w:r>
      <w:r>
        <w:t>оценивать</w:t>
      </w:r>
      <w:r>
        <w:rPr>
          <w:spacing w:val="-1"/>
        </w:rPr>
        <w:t xml:space="preserve"> </w:t>
      </w:r>
      <w:r>
        <w:t>свой вклад</w:t>
      </w:r>
      <w:r>
        <w:rPr>
          <w:spacing w:val="3"/>
        </w:rPr>
        <w:t xml:space="preserve"> </w:t>
      </w:r>
      <w:r>
        <w:t>в общее</w:t>
      </w:r>
      <w:r>
        <w:rPr>
          <w:spacing w:val="-3"/>
        </w:rPr>
        <w:t xml:space="preserve"> </w:t>
      </w:r>
      <w:r>
        <w:t>дело.</w:t>
      </w:r>
    </w:p>
    <w:p w:rsidR="00397EFD" w:rsidRDefault="009B4A09" w:rsidP="00432195">
      <w:pPr>
        <w:pStyle w:val="a3"/>
        <w:ind w:left="1403" w:firstLine="0"/>
      </w:pPr>
      <w:r>
        <w:t>Содержание</w:t>
      </w:r>
      <w:r>
        <w:rPr>
          <w:spacing w:val="-2"/>
        </w:rPr>
        <w:t xml:space="preserve"> </w:t>
      </w:r>
      <w:r>
        <w:t>обучения</w:t>
      </w:r>
      <w:r>
        <w:rPr>
          <w:spacing w:val="-2"/>
        </w:rPr>
        <w:t xml:space="preserve"> </w:t>
      </w:r>
      <w:r>
        <w:t>в</w:t>
      </w:r>
      <w:r>
        <w:rPr>
          <w:spacing w:val="-3"/>
        </w:rPr>
        <w:t xml:space="preserve"> </w:t>
      </w:r>
      <w:r>
        <w:t>4</w:t>
      </w:r>
      <w:r>
        <w:rPr>
          <w:spacing w:val="-3"/>
        </w:rPr>
        <w:t xml:space="preserve"> </w:t>
      </w:r>
      <w:r>
        <w:t>классе.</w:t>
      </w:r>
    </w:p>
    <w:p w:rsidR="00397EFD" w:rsidRDefault="009B4A09" w:rsidP="00432195">
      <w:pPr>
        <w:pStyle w:val="a3"/>
        <w:ind w:right="230"/>
      </w:pPr>
      <w:r>
        <w:t>О Родине, героические страницы истории. Наше Отечество, образ родной</w:t>
      </w:r>
      <w:r>
        <w:rPr>
          <w:spacing w:val="1"/>
        </w:rPr>
        <w:t xml:space="preserve"> </w:t>
      </w:r>
      <w:r>
        <w:t>земли</w:t>
      </w:r>
      <w:r>
        <w:rPr>
          <w:spacing w:val="71"/>
        </w:rPr>
        <w:t xml:space="preserve"> </w:t>
      </w:r>
      <w:r>
        <w:t>в</w:t>
      </w:r>
      <w:r>
        <w:rPr>
          <w:spacing w:val="70"/>
        </w:rPr>
        <w:t xml:space="preserve"> </w:t>
      </w:r>
      <w:r>
        <w:t>стихотворных</w:t>
      </w:r>
      <w:r>
        <w:rPr>
          <w:spacing w:val="70"/>
        </w:rPr>
        <w:t xml:space="preserve"> </w:t>
      </w:r>
      <w:r>
        <w:t>и</w:t>
      </w:r>
      <w:r>
        <w:rPr>
          <w:spacing w:val="71"/>
        </w:rPr>
        <w:t xml:space="preserve"> </w:t>
      </w:r>
      <w:r>
        <w:t>прозаических</w:t>
      </w:r>
      <w:r>
        <w:rPr>
          <w:spacing w:val="70"/>
        </w:rPr>
        <w:t xml:space="preserve"> </w:t>
      </w:r>
      <w:r>
        <w:t>произведениях</w:t>
      </w:r>
      <w:r>
        <w:rPr>
          <w:spacing w:val="70"/>
        </w:rPr>
        <w:t xml:space="preserve"> </w:t>
      </w:r>
      <w:r>
        <w:t>писателей</w:t>
      </w:r>
      <w:r>
        <w:rPr>
          <w:spacing w:val="71"/>
        </w:rPr>
        <w:t xml:space="preserve"> </w:t>
      </w:r>
      <w:r>
        <w:t>и   поэтов</w:t>
      </w:r>
      <w:r>
        <w:rPr>
          <w:spacing w:val="1"/>
        </w:rPr>
        <w:t xml:space="preserve"> </w:t>
      </w:r>
      <w:r>
        <w:lastRenderedPageBreak/>
        <w:t>Х</w:t>
      </w:r>
      <w:proofErr w:type="gramStart"/>
      <w:r>
        <w:t>I</w:t>
      </w:r>
      <w:proofErr w:type="gramEnd"/>
      <w:r>
        <w:t>Х</w:t>
      </w:r>
      <w:r>
        <w:rPr>
          <w:spacing w:val="54"/>
        </w:rPr>
        <w:t xml:space="preserve"> </w:t>
      </w:r>
      <w:r>
        <w:t>и</w:t>
      </w:r>
      <w:r>
        <w:rPr>
          <w:spacing w:val="54"/>
        </w:rPr>
        <w:t xml:space="preserve"> </w:t>
      </w:r>
      <w:r>
        <w:t>ХХ</w:t>
      </w:r>
      <w:r>
        <w:rPr>
          <w:spacing w:val="55"/>
        </w:rPr>
        <w:t xml:space="preserve"> </w:t>
      </w:r>
      <w:r>
        <w:t>веков</w:t>
      </w:r>
      <w:r>
        <w:rPr>
          <w:spacing w:val="52"/>
        </w:rPr>
        <w:t xml:space="preserve"> </w:t>
      </w:r>
      <w:r>
        <w:t>(по</w:t>
      </w:r>
      <w:r>
        <w:rPr>
          <w:spacing w:val="54"/>
        </w:rPr>
        <w:t xml:space="preserve"> </w:t>
      </w:r>
      <w:r>
        <w:t>выбору,</w:t>
      </w:r>
      <w:r>
        <w:rPr>
          <w:spacing w:val="56"/>
        </w:rPr>
        <w:t xml:space="preserve"> </w:t>
      </w:r>
      <w:r>
        <w:t>не</w:t>
      </w:r>
      <w:r>
        <w:rPr>
          <w:spacing w:val="124"/>
        </w:rPr>
        <w:t xml:space="preserve"> </w:t>
      </w:r>
      <w:r>
        <w:t>менее</w:t>
      </w:r>
      <w:r>
        <w:rPr>
          <w:spacing w:val="124"/>
        </w:rPr>
        <w:t xml:space="preserve"> </w:t>
      </w:r>
      <w:r>
        <w:t>четырёх,</w:t>
      </w:r>
      <w:r>
        <w:rPr>
          <w:spacing w:val="125"/>
        </w:rPr>
        <w:t xml:space="preserve"> </w:t>
      </w:r>
      <w:r>
        <w:t>например,</w:t>
      </w:r>
      <w:r>
        <w:rPr>
          <w:spacing w:val="126"/>
        </w:rPr>
        <w:t xml:space="preserve"> </w:t>
      </w:r>
      <w:r>
        <w:t>произведения</w:t>
      </w:r>
      <w:r>
        <w:rPr>
          <w:spacing w:val="-68"/>
        </w:rPr>
        <w:t xml:space="preserve"> </w:t>
      </w:r>
      <w:r>
        <w:t xml:space="preserve">С.Т. Романовского, А.Т. Твардовского, С.Д. Дрожжина, В.М. </w:t>
      </w:r>
      <w:proofErr w:type="spellStart"/>
      <w:r>
        <w:t>Пескова</w:t>
      </w:r>
      <w:proofErr w:type="spellEnd"/>
      <w:r>
        <w:t xml:space="preserve"> и другие).</w:t>
      </w:r>
      <w:r>
        <w:rPr>
          <w:spacing w:val="1"/>
        </w:rPr>
        <w:t xml:space="preserve"> </w:t>
      </w:r>
      <w:r>
        <w:t>Представление о проявлении любви к родной земле в литературе разных народов</w:t>
      </w:r>
      <w:r>
        <w:rPr>
          <w:spacing w:val="1"/>
        </w:rPr>
        <w:t xml:space="preserve"> </w:t>
      </w:r>
      <w:r>
        <w:t>(на примере писателей родного края, представителей разных народов России).</w:t>
      </w:r>
      <w:r>
        <w:rPr>
          <w:spacing w:val="1"/>
        </w:rPr>
        <w:t xml:space="preserve"> </w:t>
      </w:r>
      <w:r>
        <w:t>Страницы</w:t>
      </w:r>
      <w:r>
        <w:rPr>
          <w:spacing w:val="1"/>
        </w:rPr>
        <w:t xml:space="preserve"> </w:t>
      </w:r>
      <w:r>
        <w:t>истории</w:t>
      </w:r>
      <w:r>
        <w:rPr>
          <w:spacing w:val="1"/>
        </w:rPr>
        <w:t xml:space="preserve"> </w:t>
      </w:r>
      <w:r>
        <w:t>России,</w:t>
      </w:r>
      <w:r>
        <w:rPr>
          <w:spacing w:val="1"/>
        </w:rPr>
        <w:t xml:space="preserve"> </w:t>
      </w:r>
      <w:r>
        <w:t>великие</w:t>
      </w:r>
      <w:r>
        <w:rPr>
          <w:spacing w:val="1"/>
        </w:rPr>
        <w:t xml:space="preserve"> </w:t>
      </w:r>
      <w:r>
        <w:t>люди</w:t>
      </w:r>
      <w:r>
        <w:rPr>
          <w:spacing w:val="1"/>
        </w:rPr>
        <w:t xml:space="preserve"> </w:t>
      </w:r>
      <w:r>
        <w:t>и</w:t>
      </w:r>
      <w:r>
        <w:rPr>
          <w:spacing w:val="1"/>
        </w:rPr>
        <w:t xml:space="preserve"> </w:t>
      </w:r>
      <w:r>
        <w:t>события:</w:t>
      </w:r>
      <w:r>
        <w:rPr>
          <w:spacing w:val="1"/>
        </w:rPr>
        <w:t xml:space="preserve"> </w:t>
      </w:r>
      <w:r>
        <w:t>образы</w:t>
      </w:r>
      <w:r>
        <w:rPr>
          <w:spacing w:val="71"/>
        </w:rPr>
        <w:t xml:space="preserve"> </w:t>
      </w:r>
      <w:r>
        <w:t>Александра</w:t>
      </w:r>
      <w:r>
        <w:rPr>
          <w:spacing w:val="1"/>
        </w:rPr>
        <w:t xml:space="preserve"> </w:t>
      </w:r>
      <w:r>
        <w:t>Невского,</w:t>
      </w:r>
      <w:r>
        <w:rPr>
          <w:spacing w:val="1"/>
        </w:rPr>
        <w:t xml:space="preserve"> </w:t>
      </w:r>
      <w:r>
        <w:t>Михаила</w:t>
      </w:r>
      <w:r>
        <w:rPr>
          <w:spacing w:val="1"/>
        </w:rPr>
        <w:t xml:space="preserve"> </w:t>
      </w:r>
      <w:r>
        <w:t>Кутузова</w:t>
      </w:r>
      <w:r>
        <w:rPr>
          <w:spacing w:val="1"/>
        </w:rPr>
        <w:t xml:space="preserve"> </w:t>
      </w:r>
      <w:r>
        <w:t>и</w:t>
      </w:r>
      <w:r>
        <w:rPr>
          <w:spacing w:val="1"/>
        </w:rPr>
        <w:t xml:space="preserve"> </w:t>
      </w:r>
      <w:r>
        <w:t>других</w:t>
      </w:r>
      <w:r>
        <w:rPr>
          <w:spacing w:val="1"/>
        </w:rPr>
        <w:t xml:space="preserve"> </w:t>
      </w:r>
      <w:r>
        <w:t>выдающихся</w:t>
      </w:r>
      <w:r>
        <w:rPr>
          <w:spacing w:val="1"/>
        </w:rPr>
        <w:t xml:space="preserve"> </w:t>
      </w:r>
      <w:r>
        <w:t>защитников</w:t>
      </w:r>
      <w:r>
        <w:rPr>
          <w:spacing w:val="1"/>
        </w:rPr>
        <w:t xml:space="preserve"> </w:t>
      </w:r>
      <w:r>
        <w:t>Отечества</w:t>
      </w:r>
      <w:r>
        <w:rPr>
          <w:spacing w:val="1"/>
        </w:rPr>
        <w:t xml:space="preserve"> </w:t>
      </w:r>
      <w:r>
        <w:t>в</w:t>
      </w:r>
      <w:r>
        <w:rPr>
          <w:spacing w:val="1"/>
        </w:rPr>
        <w:t xml:space="preserve"> </w:t>
      </w:r>
      <w:r>
        <w:t>литературе</w:t>
      </w:r>
    </w:p>
    <w:p w:rsidR="00397EFD" w:rsidRDefault="009B4A09" w:rsidP="00432195">
      <w:pPr>
        <w:pStyle w:val="a3"/>
        <w:ind w:right="235" w:firstLine="0"/>
      </w:pPr>
      <w:r>
        <w:t>для детей. Отражение нравственной идеи: любовь к Родине. Героическое прошлое</w:t>
      </w:r>
      <w:r>
        <w:rPr>
          <w:spacing w:val="-67"/>
        </w:rPr>
        <w:t xml:space="preserve"> </w:t>
      </w:r>
      <w:r>
        <w:t>России,</w:t>
      </w:r>
      <w:r>
        <w:rPr>
          <w:spacing w:val="71"/>
        </w:rPr>
        <w:t xml:space="preserve"> </w:t>
      </w:r>
      <w:r>
        <w:t>тема</w:t>
      </w:r>
      <w:r>
        <w:rPr>
          <w:spacing w:val="71"/>
        </w:rPr>
        <w:t xml:space="preserve"> </w:t>
      </w:r>
      <w:r>
        <w:t>Великой</w:t>
      </w:r>
      <w:r>
        <w:rPr>
          <w:spacing w:val="71"/>
        </w:rPr>
        <w:t xml:space="preserve"> </w:t>
      </w:r>
      <w:r>
        <w:t>Отечественной   войны   в   произведениях   литературы</w:t>
      </w:r>
      <w:r>
        <w:rPr>
          <w:spacing w:val="1"/>
        </w:rPr>
        <w:t xml:space="preserve"> </w:t>
      </w:r>
      <w:r>
        <w:t>(на</w:t>
      </w:r>
      <w:r>
        <w:rPr>
          <w:spacing w:val="1"/>
        </w:rPr>
        <w:t xml:space="preserve"> </w:t>
      </w:r>
      <w:r>
        <w:t>примере</w:t>
      </w:r>
      <w:r>
        <w:rPr>
          <w:spacing w:val="1"/>
        </w:rPr>
        <w:t xml:space="preserve"> </w:t>
      </w:r>
      <w:r>
        <w:t>рассказов</w:t>
      </w:r>
      <w:r>
        <w:rPr>
          <w:spacing w:val="1"/>
        </w:rPr>
        <w:t xml:space="preserve"> </w:t>
      </w:r>
      <w:r>
        <w:t>Л.А.</w:t>
      </w:r>
      <w:r>
        <w:rPr>
          <w:spacing w:val="1"/>
        </w:rPr>
        <w:t xml:space="preserve"> </w:t>
      </w:r>
      <w:r>
        <w:t>Кассиля,</w:t>
      </w:r>
      <w:r>
        <w:rPr>
          <w:spacing w:val="1"/>
        </w:rPr>
        <w:t xml:space="preserve"> </w:t>
      </w:r>
      <w:r>
        <w:t>С.П.</w:t>
      </w:r>
      <w:r>
        <w:rPr>
          <w:spacing w:val="1"/>
        </w:rPr>
        <w:t xml:space="preserve"> </w:t>
      </w:r>
      <w:r>
        <w:t>Алексеева).</w:t>
      </w:r>
      <w:r>
        <w:rPr>
          <w:spacing w:val="1"/>
        </w:rPr>
        <w:t xml:space="preserve"> </w:t>
      </w:r>
      <w:r>
        <w:t>Осознание</w:t>
      </w:r>
      <w:r>
        <w:rPr>
          <w:spacing w:val="1"/>
        </w:rPr>
        <w:t xml:space="preserve"> </w:t>
      </w:r>
      <w:r>
        <w:t>понятия:</w:t>
      </w:r>
      <w:r>
        <w:rPr>
          <w:spacing w:val="1"/>
        </w:rPr>
        <w:t xml:space="preserve"> </w:t>
      </w:r>
      <w:r>
        <w:t>поступок,</w:t>
      </w:r>
      <w:r>
        <w:rPr>
          <w:spacing w:val="3"/>
        </w:rPr>
        <w:t xml:space="preserve"> </w:t>
      </w:r>
      <w:r>
        <w:t>подвиг.</w:t>
      </w:r>
    </w:p>
    <w:p w:rsidR="00397EFD" w:rsidRDefault="009B4A09" w:rsidP="00432195">
      <w:pPr>
        <w:pStyle w:val="a3"/>
        <w:ind w:right="234"/>
      </w:pPr>
      <w:r>
        <w:t>Круг</w:t>
      </w:r>
      <w:r>
        <w:rPr>
          <w:spacing w:val="1"/>
        </w:rPr>
        <w:t xml:space="preserve"> </w:t>
      </w:r>
      <w:r>
        <w:t>чтения:</w:t>
      </w:r>
      <w:r>
        <w:rPr>
          <w:spacing w:val="1"/>
        </w:rPr>
        <w:t xml:space="preserve"> </w:t>
      </w:r>
      <w:r>
        <w:t>народная</w:t>
      </w:r>
      <w:r>
        <w:rPr>
          <w:spacing w:val="1"/>
        </w:rPr>
        <w:t xml:space="preserve"> </w:t>
      </w:r>
      <w:r>
        <w:t>и</w:t>
      </w:r>
      <w:r>
        <w:rPr>
          <w:spacing w:val="1"/>
        </w:rPr>
        <w:t xml:space="preserve"> </w:t>
      </w:r>
      <w:r>
        <w:t>авторская</w:t>
      </w:r>
      <w:r>
        <w:rPr>
          <w:spacing w:val="1"/>
        </w:rPr>
        <w:t xml:space="preserve"> </w:t>
      </w:r>
      <w:r>
        <w:t>песня:</w:t>
      </w:r>
      <w:r>
        <w:rPr>
          <w:spacing w:val="1"/>
        </w:rPr>
        <w:t xml:space="preserve"> </w:t>
      </w:r>
      <w:r>
        <w:t>понятие</w:t>
      </w:r>
      <w:r>
        <w:rPr>
          <w:spacing w:val="1"/>
        </w:rPr>
        <w:t xml:space="preserve"> </w:t>
      </w:r>
      <w:r>
        <w:t>исторической</w:t>
      </w:r>
      <w:r>
        <w:rPr>
          <w:spacing w:val="1"/>
        </w:rPr>
        <w:t xml:space="preserve"> </w:t>
      </w:r>
      <w:r>
        <w:t>песни,</w:t>
      </w:r>
      <w:r>
        <w:rPr>
          <w:spacing w:val="-67"/>
        </w:rPr>
        <w:t xml:space="preserve"> </w:t>
      </w:r>
      <w:r>
        <w:t>знакомство</w:t>
      </w:r>
      <w:r>
        <w:rPr>
          <w:spacing w:val="5"/>
        </w:rPr>
        <w:t xml:space="preserve"> </w:t>
      </w:r>
      <w:r>
        <w:t>с</w:t>
      </w:r>
      <w:r>
        <w:rPr>
          <w:spacing w:val="6"/>
        </w:rPr>
        <w:t xml:space="preserve"> </w:t>
      </w:r>
      <w:r>
        <w:t>песнями</w:t>
      </w:r>
      <w:r>
        <w:rPr>
          <w:spacing w:val="5"/>
        </w:rPr>
        <w:t xml:space="preserve"> </w:t>
      </w:r>
      <w:r>
        <w:t>на</w:t>
      </w:r>
      <w:r>
        <w:rPr>
          <w:spacing w:val="6"/>
        </w:rPr>
        <w:t xml:space="preserve"> </w:t>
      </w:r>
      <w:r>
        <w:t>тему</w:t>
      </w:r>
      <w:r>
        <w:rPr>
          <w:spacing w:val="5"/>
        </w:rPr>
        <w:t xml:space="preserve"> </w:t>
      </w:r>
      <w:r>
        <w:t>Великой</w:t>
      </w:r>
      <w:r>
        <w:rPr>
          <w:spacing w:val="4"/>
        </w:rPr>
        <w:t xml:space="preserve"> </w:t>
      </w:r>
      <w:r>
        <w:t>Отечественной</w:t>
      </w:r>
      <w:r>
        <w:rPr>
          <w:spacing w:val="5"/>
        </w:rPr>
        <w:t xml:space="preserve"> </w:t>
      </w:r>
      <w:r>
        <w:t>войны</w:t>
      </w:r>
    </w:p>
    <w:p w:rsidR="00397EFD" w:rsidRDefault="009B4A09" w:rsidP="00432195">
      <w:pPr>
        <w:pStyle w:val="a3"/>
        <w:ind w:firstLine="0"/>
      </w:pPr>
      <w:r>
        <w:t>(2–3</w:t>
      </w:r>
      <w:r>
        <w:rPr>
          <w:spacing w:val="-6"/>
        </w:rPr>
        <w:t xml:space="preserve"> </w:t>
      </w:r>
      <w:r>
        <w:t>произведения</w:t>
      </w:r>
      <w:r>
        <w:rPr>
          <w:spacing w:val="-4"/>
        </w:rPr>
        <w:t xml:space="preserve"> </w:t>
      </w:r>
      <w:r>
        <w:t>по</w:t>
      </w:r>
      <w:r>
        <w:rPr>
          <w:spacing w:val="-6"/>
        </w:rPr>
        <w:t xml:space="preserve"> </w:t>
      </w:r>
      <w:r>
        <w:t>выбору).</w:t>
      </w:r>
    </w:p>
    <w:p w:rsidR="00397EFD" w:rsidRDefault="009B4A09" w:rsidP="00432195">
      <w:pPr>
        <w:pStyle w:val="a3"/>
        <w:ind w:right="221"/>
      </w:pPr>
      <w:r>
        <w:t>Произведения для чтения: С.Д. Дрожжин «Родине», В.М. Песков «Родине»,</w:t>
      </w:r>
      <w:r>
        <w:rPr>
          <w:spacing w:val="1"/>
        </w:rPr>
        <w:t xml:space="preserve"> </w:t>
      </w:r>
      <w:r>
        <w:t xml:space="preserve">А.Т.    </w:t>
      </w:r>
      <w:r>
        <w:rPr>
          <w:spacing w:val="1"/>
        </w:rPr>
        <w:t xml:space="preserve"> </w:t>
      </w:r>
      <w:r>
        <w:t>Твардовский      «О      Родине      большой      и      малой»      (отрывок),</w:t>
      </w:r>
      <w:r>
        <w:rPr>
          <w:spacing w:val="1"/>
        </w:rPr>
        <w:t xml:space="preserve"> </w:t>
      </w:r>
      <w:r>
        <w:t>С.Т.</w:t>
      </w:r>
      <w:r>
        <w:rPr>
          <w:spacing w:val="1"/>
        </w:rPr>
        <w:t xml:space="preserve"> </w:t>
      </w:r>
      <w:r>
        <w:t>Романовский</w:t>
      </w:r>
      <w:r>
        <w:rPr>
          <w:spacing w:val="1"/>
        </w:rPr>
        <w:t xml:space="preserve"> </w:t>
      </w:r>
      <w:r>
        <w:t>«Ледовое</w:t>
      </w:r>
      <w:r>
        <w:rPr>
          <w:spacing w:val="1"/>
        </w:rPr>
        <w:t xml:space="preserve"> </w:t>
      </w:r>
      <w:r>
        <w:t>побоище»,</w:t>
      </w:r>
      <w:r>
        <w:rPr>
          <w:spacing w:val="1"/>
        </w:rPr>
        <w:t xml:space="preserve"> </w:t>
      </w:r>
      <w:r>
        <w:t>С.П.</w:t>
      </w:r>
      <w:r>
        <w:rPr>
          <w:spacing w:val="1"/>
        </w:rPr>
        <w:t xml:space="preserve"> </w:t>
      </w:r>
      <w:r>
        <w:t>Алексеев</w:t>
      </w:r>
      <w:r>
        <w:rPr>
          <w:spacing w:val="1"/>
        </w:rPr>
        <w:t xml:space="preserve"> </w:t>
      </w:r>
      <w:r>
        <w:t>(1–2</w:t>
      </w:r>
      <w:r>
        <w:rPr>
          <w:spacing w:val="1"/>
        </w:rPr>
        <w:t xml:space="preserve"> </w:t>
      </w:r>
      <w:r>
        <w:t>рассказа</w:t>
      </w:r>
      <w:r>
        <w:rPr>
          <w:spacing w:val="1"/>
        </w:rPr>
        <w:t xml:space="preserve"> </w:t>
      </w:r>
      <w:r>
        <w:t>военн</w:t>
      </w:r>
      <w:proofErr w:type="gramStart"/>
      <w:r>
        <w:t>о-</w:t>
      </w:r>
      <w:proofErr w:type="gramEnd"/>
      <w:r>
        <w:rPr>
          <w:spacing w:val="1"/>
        </w:rPr>
        <w:t xml:space="preserve"> </w:t>
      </w:r>
      <w:r>
        <w:t>исторической тематики) и другие</w:t>
      </w:r>
      <w:r>
        <w:rPr>
          <w:spacing w:val="2"/>
        </w:rPr>
        <w:t xml:space="preserve"> </w:t>
      </w:r>
      <w:r>
        <w:t>(по выбору).</w:t>
      </w:r>
    </w:p>
    <w:p w:rsidR="00397EFD" w:rsidRDefault="009B4A09" w:rsidP="00432195">
      <w:pPr>
        <w:pStyle w:val="a3"/>
        <w:ind w:right="227"/>
      </w:pPr>
      <w:r>
        <w:t>Фольклор (устное народное творчество). Фольклор как народная духовная</w:t>
      </w:r>
      <w:r>
        <w:rPr>
          <w:spacing w:val="1"/>
        </w:rPr>
        <w:t xml:space="preserve"> </w:t>
      </w:r>
      <w:r>
        <w:t xml:space="preserve">культура (произведения по выбору). Многообразие видов фольклора: </w:t>
      </w:r>
      <w:proofErr w:type="gramStart"/>
      <w:r>
        <w:t>словесный</w:t>
      </w:r>
      <w:proofErr w:type="gramEnd"/>
      <w:r>
        <w:t>,</w:t>
      </w:r>
      <w:r>
        <w:rPr>
          <w:spacing w:val="1"/>
        </w:rPr>
        <w:t xml:space="preserve"> </w:t>
      </w:r>
      <w:r>
        <w:t>музыкальный,</w:t>
      </w:r>
      <w:r>
        <w:rPr>
          <w:spacing w:val="1"/>
        </w:rPr>
        <w:t xml:space="preserve"> </w:t>
      </w:r>
      <w:r>
        <w:t>обрядовый</w:t>
      </w:r>
      <w:r>
        <w:rPr>
          <w:spacing w:val="1"/>
        </w:rPr>
        <w:t xml:space="preserve"> </w:t>
      </w:r>
      <w:r>
        <w:t>(календарный).</w:t>
      </w:r>
      <w:r>
        <w:rPr>
          <w:spacing w:val="1"/>
        </w:rPr>
        <w:t xml:space="preserve"> </w:t>
      </w:r>
      <w:r>
        <w:t>Культурное</w:t>
      </w:r>
      <w:r>
        <w:rPr>
          <w:spacing w:val="1"/>
        </w:rPr>
        <w:t xml:space="preserve"> </w:t>
      </w:r>
      <w:r>
        <w:t>значение</w:t>
      </w:r>
      <w:r>
        <w:rPr>
          <w:spacing w:val="1"/>
        </w:rPr>
        <w:t xml:space="preserve"> </w:t>
      </w:r>
      <w:r>
        <w:t>фольклора</w:t>
      </w:r>
      <w:r>
        <w:rPr>
          <w:spacing w:val="1"/>
        </w:rPr>
        <w:t xml:space="preserve"> </w:t>
      </w:r>
      <w:r>
        <w:t>для</w:t>
      </w:r>
      <w:r>
        <w:rPr>
          <w:spacing w:val="1"/>
        </w:rPr>
        <w:t xml:space="preserve"> </w:t>
      </w:r>
      <w:r>
        <w:t>появления</w:t>
      </w:r>
      <w:r>
        <w:rPr>
          <w:spacing w:val="1"/>
        </w:rPr>
        <w:t xml:space="preserve"> </w:t>
      </w:r>
      <w:r>
        <w:t>художественной</w:t>
      </w:r>
      <w:r>
        <w:rPr>
          <w:spacing w:val="1"/>
        </w:rPr>
        <w:t xml:space="preserve"> </w:t>
      </w:r>
      <w:r>
        <w:t>литературы.</w:t>
      </w:r>
      <w:r>
        <w:rPr>
          <w:spacing w:val="1"/>
        </w:rPr>
        <w:t xml:space="preserve"> </w:t>
      </w:r>
      <w:r>
        <w:t>Малые жанры</w:t>
      </w:r>
      <w:r>
        <w:rPr>
          <w:spacing w:val="1"/>
        </w:rPr>
        <w:t xml:space="preserve"> </w:t>
      </w:r>
      <w:r>
        <w:t>фольклора</w:t>
      </w:r>
      <w:r>
        <w:rPr>
          <w:spacing w:val="1"/>
        </w:rPr>
        <w:t xml:space="preserve"> </w:t>
      </w:r>
      <w:r>
        <w:t>(назначение,</w:t>
      </w:r>
      <w:r>
        <w:rPr>
          <w:spacing w:val="1"/>
        </w:rPr>
        <w:t xml:space="preserve"> </w:t>
      </w:r>
      <w:r>
        <w:t>сравнение, классификация). Собиратели фольклора (А.Н. Афанасьев, В.И. Даль).</w:t>
      </w:r>
      <w:r>
        <w:rPr>
          <w:spacing w:val="1"/>
        </w:rPr>
        <w:t xml:space="preserve"> </w:t>
      </w:r>
      <w:r>
        <w:t xml:space="preserve">Виды       сказок:       о       животных,      </w:t>
      </w:r>
      <w:r>
        <w:rPr>
          <w:spacing w:val="1"/>
        </w:rPr>
        <w:t xml:space="preserve"> </w:t>
      </w:r>
      <w:r>
        <w:t>бытовые,        волшебные.       Отражение</w:t>
      </w:r>
      <w:r>
        <w:rPr>
          <w:spacing w:val="-67"/>
        </w:rPr>
        <w:t xml:space="preserve"> </w:t>
      </w:r>
      <w:r>
        <w:t>в произведениях фольклора нравственных ценностей, быта и культуры народов</w:t>
      </w:r>
      <w:r>
        <w:rPr>
          <w:spacing w:val="1"/>
        </w:rPr>
        <w:t xml:space="preserve"> </w:t>
      </w:r>
      <w:r>
        <w:t>мира.</w:t>
      </w:r>
      <w:r>
        <w:rPr>
          <w:spacing w:val="1"/>
        </w:rPr>
        <w:t xml:space="preserve"> </w:t>
      </w:r>
      <w:r>
        <w:t>Сходство</w:t>
      </w:r>
      <w:r>
        <w:rPr>
          <w:spacing w:val="1"/>
        </w:rPr>
        <w:t xml:space="preserve"> </w:t>
      </w:r>
      <w:r>
        <w:t>фольклорных</w:t>
      </w:r>
      <w:r>
        <w:rPr>
          <w:spacing w:val="1"/>
        </w:rPr>
        <w:t xml:space="preserve"> </w:t>
      </w:r>
      <w:r>
        <w:t>произведений</w:t>
      </w:r>
      <w:r>
        <w:rPr>
          <w:spacing w:val="1"/>
        </w:rPr>
        <w:t xml:space="preserve"> </w:t>
      </w:r>
      <w:r>
        <w:t>разных</w:t>
      </w:r>
      <w:r>
        <w:rPr>
          <w:spacing w:val="1"/>
        </w:rPr>
        <w:t xml:space="preserve"> </w:t>
      </w:r>
      <w:r>
        <w:t>народов</w:t>
      </w:r>
      <w:r>
        <w:rPr>
          <w:spacing w:val="1"/>
        </w:rPr>
        <w:t xml:space="preserve"> </w:t>
      </w:r>
      <w:r>
        <w:t>по</w:t>
      </w:r>
      <w:r>
        <w:rPr>
          <w:spacing w:val="1"/>
        </w:rPr>
        <w:t xml:space="preserve"> </w:t>
      </w:r>
      <w:r>
        <w:t>тематике,</w:t>
      </w:r>
      <w:r>
        <w:rPr>
          <w:spacing w:val="1"/>
        </w:rPr>
        <w:t xml:space="preserve"> </w:t>
      </w:r>
      <w:r>
        <w:t>художественным</w:t>
      </w:r>
      <w:r>
        <w:rPr>
          <w:spacing w:val="1"/>
        </w:rPr>
        <w:t xml:space="preserve"> </w:t>
      </w:r>
      <w:r>
        <w:t>образам</w:t>
      </w:r>
      <w:r>
        <w:rPr>
          <w:spacing w:val="2"/>
        </w:rPr>
        <w:t xml:space="preserve"> </w:t>
      </w:r>
      <w:r>
        <w:t>и форме</w:t>
      </w:r>
      <w:r>
        <w:rPr>
          <w:spacing w:val="1"/>
        </w:rPr>
        <w:t xml:space="preserve"> </w:t>
      </w:r>
      <w:r>
        <w:t>(«бродячие»</w:t>
      </w:r>
      <w:r>
        <w:rPr>
          <w:spacing w:val="-3"/>
        </w:rPr>
        <w:t xml:space="preserve"> </w:t>
      </w:r>
      <w:r>
        <w:t>сюжеты).</w:t>
      </w:r>
    </w:p>
    <w:p w:rsidR="00397EFD" w:rsidRDefault="009B4A09" w:rsidP="00432195">
      <w:pPr>
        <w:pStyle w:val="a3"/>
        <w:tabs>
          <w:tab w:val="left" w:pos="3288"/>
          <w:tab w:val="left" w:pos="5169"/>
          <w:tab w:val="left" w:pos="6604"/>
          <w:tab w:val="left" w:pos="8437"/>
          <w:tab w:val="left" w:pos="9714"/>
        </w:tabs>
        <w:ind w:right="225"/>
      </w:pPr>
      <w:r>
        <w:t>Круг чтения: былина как эпическая песня о героическом событии. Герой</w:t>
      </w:r>
      <w:r>
        <w:rPr>
          <w:spacing w:val="1"/>
        </w:rPr>
        <w:t xml:space="preserve"> </w:t>
      </w:r>
      <w:r>
        <w:t>былины</w:t>
      </w:r>
      <w:r>
        <w:rPr>
          <w:spacing w:val="1"/>
        </w:rPr>
        <w:t xml:space="preserve"> </w:t>
      </w:r>
      <w:r>
        <w:t>–</w:t>
      </w:r>
      <w:r>
        <w:rPr>
          <w:spacing w:val="1"/>
        </w:rPr>
        <w:t xml:space="preserve"> </w:t>
      </w:r>
      <w:r>
        <w:t>защитник</w:t>
      </w:r>
      <w:r>
        <w:rPr>
          <w:spacing w:val="71"/>
        </w:rPr>
        <w:t xml:space="preserve"> </w:t>
      </w:r>
      <w:r>
        <w:t>страны.</w:t>
      </w:r>
      <w:r>
        <w:rPr>
          <w:spacing w:val="71"/>
        </w:rPr>
        <w:t xml:space="preserve"> </w:t>
      </w:r>
      <w:r>
        <w:t>Образы</w:t>
      </w:r>
      <w:r>
        <w:rPr>
          <w:spacing w:val="71"/>
        </w:rPr>
        <w:t xml:space="preserve"> </w:t>
      </w:r>
      <w:r>
        <w:t>русских</w:t>
      </w:r>
      <w:r>
        <w:rPr>
          <w:spacing w:val="71"/>
        </w:rPr>
        <w:t xml:space="preserve"> </w:t>
      </w:r>
      <w:r>
        <w:t>богатырей:</w:t>
      </w:r>
      <w:r>
        <w:rPr>
          <w:spacing w:val="71"/>
        </w:rPr>
        <w:t xml:space="preserve"> </w:t>
      </w:r>
      <w:r>
        <w:t>Ильи</w:t>
      </w:r>
      <w:r>
        <w:rPr>
          <w:spacing w:val="71"/>
        </w:rPr>
        <w:t xml:space="preserve"> </w:t>
      </w:r>
      <w:r>
        <w:t>Муромца,</w:t>
      </w:r>
      <w:r>
        <w:rPr>
          <w:spacing w:val="1"/>
        </w:rPr>
        <w:t xml:space="preserve"> </w:t>
      </w:r>
      <w:r>
        <w:t>Алёши</w:t>
      </w:r>
      <w:r>
        <w:rPr>
          <w:spacing w:val="1"/>
        </w:rPr>
        <w:t xml:space="preserve"> </w:t>
      </w:r>
      <w:r>
        <w:t>Поповича,</w:t>
      </w:r>
      <w:r>
        <w:rPr>
          <w:spacing w:val="1"/>
        </w:rPr>
        <w:t xml:space="preserve"> </w:t>
      </w:r>
      <w:r>
        <w:t>Добрыни</w:t>
      </w:r>
      <w:r>
        <w:rPr>
          <w:spacing w:val="1"/>
        </w:rPr>
        <w:t xml:space="preserve"> </w:t>
      </w:r>
      <w:r>
        <w:t>Никитича,</w:t>
      </w:r>
      <w:r>
        <w:rPr>
          <w:spacing w:val="1"/>
        </w:rPr>
        <w:t xml:space="preserve"> </w:t>
      </w:r>
      <w:r>
        <w:t>Никиты</w:t>
      </w:r>
      <w:r>
        <w:rPr>
          <w:spacing w:val="1"/>
        </w:rPr>
        <w:t xml:space="preserve"> </w:t>
      </w:r>
      <w:r>
        <w:t>Кожемяки</w:t>
      </w:r>
      <w:r>
        <w:rPr>
          <w:spacing w:val="1"/>
        </w:rPr>
        <w:t xml:space="preserve"> </w:t>
      </w:r>
      <w:r>
        <w:t>(где</w:t>
      </w:r>
      <w:r>
        <w:rPr>
          <w:spacing w:val="1"/>
        </w:rPr>
        <w:t xml:space="preserve"> </w:t>
      </w:r>
      <w:r>
        <w:t>жил,</w:t>
      </w:r>
      <w:r>
        <w:rPr>
          <w:spacing w:val="1"/>
        </w:rPr>
        <w:t xml:space="preserve"> </w:t>
      </w:r>
      <w:r>
        <w:t>чем</w:t>
      </w:r>
      <w:r>
        <w:rPr>
          <w:spacing w:val="1"/>
        </w:rPr>
        <w:t xml:space="preserve"> </w:t>
      </w:r>
      <w:r>
        <w:t>занимался,</w:t>
      </w:r>
      <w:r>
        <w:rPr>
          <w:spacing w:val="1"/>
        </w:rPr>
        <w:t xml:space="preserve"> </w:t>
      </w:r>
      <w:r>
        <w:t>какими</w:t>
      </w:r>
      <w:r>
        <w:rPr>
          <w:spacing w:val="1"/>
        </w:rPr>
        <w:t xml:space="preserve"> </w:t>
      </w:r>
      <w:r>
        <w:t>качествами</w:t>
      </w:r>
      <w:r>
        <w:rPr>
          <w:spacing w:val="1"/>
        </w:rPr>
        <w:t xml:space="preserve"> </w:t>
      </w:r>
      <w:r>
        <w:t>обладал).</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в</w:t>
      </w:r>
      <w:r>
        <w:rPr>
          <w:spacing w:val="1"/>
        </w:rPr>
        <w:t xml:space="preserve"> </w:t>
      </w:r>
      <w:r>
        <w:t>былине:</w:t>
      </w:r>
      <w:r>
        <w:rPr>
          <w:spacing w:val="1"/>
        </w:rPr>
        <w:t xml:space="preserve"> </w:t>
      </w:r>
      <w:r>
        <w:t>устойчивые</w:t>
      </w:r>
      <w:r>
        <w:rPr>
          <w:spacing w:val="1"/>
        </w:rPr>
        <w:t xml:space="preserve"> </w:t>
      </w:r>
      <w:r>
        <w:t>выражения,</w:t>
      </w:r>
      <w:r>
        <w:rPr>
          <w:spacing w:val="1"/>
        </w:rPr>
        <w:t xml:space="preserve"> </w:t>
      </w:r>
      <w:r>
        <w:t>повторы,</w:t>
      </w:r>
      <w:r>
        <w:rPr>
          <w:spacing w:val="1"/>
        </w:rPr>
        <w:t xml:space="preserve"> </w:t>
      </w:r>
      <w:r>
        <w:t>гипербола.</w:t>
      </w:r>
      <w:r>
        <w:rPr>
          <w:spacing w:val="1"/>
        </w:rPr>
        <w:t xml:space="preserve"> </w:t>
      </w:r>
      <w:r>
        <w:t>Устаревшие</w:t>
      </w:r>
      <w:r>
        <w:tab/>
        <w:t>слова,</w:t>
      </w:r>
      <w:r>
        <w:tab/>
        <w:t>их</w:t>
      </w:r>
      <w:r>
        <w:tab/>
        <w:t>место</w:t>
      </w:r>
      <w:r>
        <w:tab/>
        <w:t>в</w:t>
      </w:r>
      <w:r>
        <w:tab/>
        <w:t>былине</w:t>
      </w:r>
      <w:r>
        <w:rPr>
          <w:spacing w:val="-68"/>
        </w:rPr>
        <w:t xml:space="preserve"> </w:t>
      </w:r>
      <w:r>
        <w:t>и</w:t>
      </w:r>
      <w:r>
        <w:rPr>
          <w:spacing w:val="17"/>
        </w:rPr>
        <w:t xml:space="preserve"> </w:t>
      </w:r>
      <w:r>
        <w:t>представление</w:t>
      </w:r>
      <w:r>
        <w:rPr>
          <w:spacing w:val="86"/>
        </w:rPr>
        <w:t xml:space="preserve"> </w:t>
      </w:r>
      <w:r>
        <w:t>в</w:t>
      </w:r>
      <w:r>
        <w:rPr>
          <w:spacing w:val="85"/>
        </w:rPr>
        <w:t xml:space="preserve"> </w:t>
      </w:r>
      <w:r>
        <w:t>современной</w:t>
      </w:r>
      <w:r>
        <w:rPr>
          <w:spacing w:val="86"/>
        </w:rPr>
        <w:t xml:space="preserve"> </w:t>
      </w:r>
      <w:r>
        <w:t>лексике.</w:t>
      </w:r>
      <w:r>
        <w:rPr>
          <w:spacing w:val="88"/>
        </w:rPr>
        <w:t xml:space="preserve"> </w:t>
      </w:r>
      <w:r>
        <w:t>Народные</w:t>
      </w:r>
      <w:r>
        <w:rPr>
          <w:spacing w:val="87"/>
        </w:rPr>
        <w:t xml:space="preserve"> </w:t>
      </w:r>
      <w:r>
        <w:t>былинно-сказочные</w:t>
      </w:r>
      <w:r>
        <w:rPr>
          <w:spacing w:val="88"/>
        </w:rPr>
        <w:t xml:space="preserve"> </w:t>
      </w:r>
      <w:r>
        <w:t>темы</w:t>
      </w:r>
      <w:r>
        <w:rPr>
          <w:spacing w:val="-68"/>
        </w:rPr>
        <w:t xml:space="preserve"> </w:t>
      </w:r>
      <w:r>
        <w:t>в</w:t>
      </w:r>
      <w:r>
        <w:rPr>
          <w:spacing w:val="-1"/>
        </w:rPr>
        <w:t xml:space="preserve"> </w:t>
      </w:r>
      <w:r>
        <w:t>творчестве</w:t>
      </w:r>
      <w:r>
        <w:rPr>
          <w:spacing w:val="2"/>
        </w:rPr>
        <w:t xml:space="preserve"> </w:t>
      </w:r>
      <w:r>
        <w:t>художника</w:t>
      </w:r>
      <w:r>
        <w:rPr>
          <w:spacing w:val="6"/>
        </w:rPr>
        <w:t xml:space="preserve"> </w:t>
      </w:r>
      <w:r>
        <w:t>В.М.</w:t>
      </w:r>
      <w:r>
        <w:rPr>
          <w:spacing w:val="4"/>
        </w:rPr>
        <w:t xml:space="preserve"> </w:t>
      </w:r>
      <w:r>
        <w:t>Васнецова.</w:t>
      </w:r>
    </w:p>
    <w:p w:rsidR="00397EFD" w:rsidRDefault="009B4A09" w:rsidP="00432195">
      <w:pPr>
        <w:pStyle w:val="a3"/>
        <w:ind w:right="229"/>
      </w:pPr>
      <w:r>
        <w:t>Произведения</w:t>
      </w:r>
      <w:r>
        <w:rPr>
          <w:spacing w:val="1"/>
        </w:rPr>
        <w:t xml:space="preserve"> </w:t>
      </w:r>
      <w:r>
        <w:t>для</w:t>
      </w:r>
      <w:r>
        <w:rPr>
          <w:spacing w:val="1"/>
        </w:rPr>
        <w:t xml:space="preserve"> </w:t>
      </w:r>
      <w:r>
        <w:t>чтения:</w:t>
      </w:r>
      <w:r>
        <w:rPr>
          <w:spacing w:val="1"/>
        </w:rPr>
        <w:t xml:space="preserve"> </w:t>
      </w:r>
      <w:r>
        <w:t>произведения</w:t>
      </w:r>
      <w:r>
        <w:rPr>
          <w:spacing w:val="1"/>
        </w:rPr>
        <w:t xml:space="preserve"> </w:t>
      </w:r>
      <w:r>
        <w:t>малых</w:t>
      </w:r>
      <w:r>
        <w:rPr>
          <w:spacing w:val="1"/>
        </w:rPr>
        <w:t xml:space="preserve"> </w:t>
      </w:r>
      <w:r>
        <w:t>жанров</w:t>
      </w:r>
      <w:r>
        <w:rPr>
          <w:spacing w:val="71"/>
        </w:rPr>
        <w:t xml:space="preserve"> </w:t>
      </w:r>
      <w:r>
        <w:t>фольклора,</w:t>
      </w:r>
      <w:r>
        <w:rPr>
          <w:spacing w:val="1"/>
        </w:rPr>
        <w:t xml:space="preserve"> </w:t>
      </w:r>
      <w:r>
        <w:t>народные</w:t>
      </w:r>
      <w:r>
        <w:rPr>
          <w:spacing w:val="1"/>
        </w:rPr>
        <w:t xml:space="preserve"> </w:t>
      </w:r>
      <w:r>
        <w:t>сказки</w:t>
      </w:r>
      <w:r>
        <w:rPr>
          <w:spacing w:val="1"/>
        </w:rPr>
        <w:t xml:space="preserve"> </w:t>
      </w:r>
      <w:r>
        <w:t>(2–3</w:t>
      </w:r>
      <w:r>
        <w:rPr>
          <w:spacing w:val="1"/>
        </w:rPr>
        <w:t xml:space="preserve"> </w:t>
      </w:r>
      <w:r>
        <w:t>сказки</w:t>
      </w:r>
      <w:r>
        <w:rPr>
          <w:spacing w:val="70"/>
        </w:rPr>
        <w:t xml:space="preserve"> </w:t>
      </w:r>
      <w:r>
        <w:t>по</w:t>
      </w:r>
      <w:r>
        <w:rPr>
          <w:spacing w:val="70"/>
        </w:rPr>
        <w:t xml:space="preserve"> </w:t>
      </w:r>
      <w:r>
        <w:t>выбору),</w:t>
      </w:r>
      <w:r>
        <w:rPr>
          <w:spacing w:val="70"/>
        </w:rPr>
        <w:t xml:space="preserve"> </w:t>
      </w:r>
      <w:r>
        <w:t>сказки</w:t>
      </w:r>
      <w:r>
        <w:rPr>
          <w:spacing w:val="70"/>
        </w:rPr>
        <w:t xml:space="preserve"> </w:t>
      </w:r>
      <w:r>
        <w:t>народов</w:t>
      </w:r>
      <w:r>
        <w:rPr>
          <w:spacing w:val="70"/>
        </w:rPr>
        <w:t xml:space="preserve"> </w:t>
      </w:r>
      <w:r>
        <w:t>России</w:t>
      </w:r>
      <w:r>
        <w:rPr>
          <w:spacing w:val="70"/>
        </w:rPr>
        <w:t xml:space="preserve"> </w:t>
      </w:r>
      <w:r>
        <w:t>(2–3</w:t>
      </w:r>
      <w:r>
        <w:rPr>
          <w:spacing w:val="70"/>
        </w:rPr>
        <w:t xml:space="preserve"> </w:t>
      </w:r>
      <w:r>
        <w:t>сказки</w:t>
      </w:r>
      <w:r>
        <w:rPr>
          <w:spacing w:val="-67"/>
        </w:rPr>
        <w:t xml:space="preserve"> </w:t>
      </w:r>
      <w:r>
        <w:t>по</w:t>
      </w:r>
      <w:r>
        <w:rPr>
          <w:spacing w:val="71"/>
        </w:rPr>
        <w:t xml:space="preserve"> </w:t>
      </w:r>
      <w:r>
        <w:t>выбору),</w:t>
      </w:r>
      <w:r>
        <w:rPr>
          <w:spacing w:val="71"/>
        </w:rPr>
        <w:t xml:space="preserve"> </w:t>
      </w:r>
      <w:r>
        <w:t>былины</w:t>
      </w:r>
      <w:r>
        <w:rPr>
          <w:spacing w:val="71"/>
        </w:rPr>
        <w:t xml:space="preserve"> </w:t>
      </w:r>
      <w:r>
        <w:t>из</w:t>
      </w:r>
      <w:r>
        <w:rPr>
          <w:spacing w:val="71"/>
        </w:rPr>
        <w:t xml:space="preserve"> </w:t>
      </w:r>
      <w:r>
        <w:t>цикла</w:t>
      </w:r>
      <w:r>
        <w:rPr>
          <w:spacing w:val="71"/>
        </w:rPr>
        <w:t xml:space="preserve"> </w:t>
      </w:r>
      <w:r>
        <w:t xml:space="preserve">об  </w:t>
      </w:r>
      <w:r>
        <w:rPr>
          <w:spacing w:val="1"/>
        </w:rPr>
        <w:t xml:space="preserve"> </w:t>
      </w:r>
      <w:r>
        <w:t xml:space="preserve">Илье  </w:t>
      </w:r>
      <w:r>
        <w:rPr>
          <w:spacing w:val="1"/>
        </w:rPr>
        <w:t xml:space="preserve"> </w:t>
      </w:r>
      <w:r>
        <w:t xml:space="preserve">Муромце,  </w:t>
      </w:r>
      <w:r>
        <w:rPr>
          <w:spacing w:val="1"/>
        </w:rPr>
        <w:t xml:space="preserve"> </w:t>
      </w:r>
      <w:r>
        <w:t xml:space="preserve">Алёше  </w:t>
      </w:r>
      <w:r>
        <w:rPr>
          <w:spacing w:val="1"/>
        </w:rPr>
        <w:t xml:space="preserve"> </w:t>
      </w:r>
      <w:r>
        <w:t>Поповиче,</w:t>
      </w:r>
      <w:r>
        <w:rPr>
          <w:spacing w:val="-67"/>
        </w:rPr>
        <w:t xml:space="preserve"> </w:t>
      </w:r>
      <w:r>
        <w:t>Добрыне</w:t>
      </w:r>
      <w:r>
        <w:rPr>
          <w:spacing w:val="1"/>
        </w:rPr>
        <w:t xml:space="preserve"> </w:t>
      </w:r>
      <w:r>
        <w:t>Никитиче</w:t>
      </w:r>
      <w:r>
        <w:rPr>
          <w:spacing w:val="2"/>
        </w:rPr>
        <w:t xml:space="preserve"> </w:t>
      </w:r>
      <w:r>
        <w:t>(1–2</w:t>
      </w:r>
      <w:r>
        <w:rPr>
          <w:spacing w:val="1"/>
        </w:rPr>
        <w:t xml:space="preserve"> </w:t>
      </w:r>
      <w:r>
        <w:t>по выбору).</w:t>
      </w:r>
    </w:p>
    <w:p w:rsidR="00397EFD" w:rsidRDefault="009B4A09" w:rsidP="00432195">
      <w:pPr>
        <w:pStyle w:val="a3"/>
        <w:tabs>
          <w:tab w:val="left" w:pos="1993"/>
          <w:tab w:val="left" w:pos="3951"/>
          <w:tab w:val="left" w:pos="5822"/>
          <w:tab w:val="left" w:pos="8561"/>
        </w:tabs>
        <w:ind w:right="228"/>
      </w:pPr>
      <w:r>
        <w:t>Творчество А.С. Пушкина. Картины природы в лирических произведениях</w:t>
      </w:r>
      <w:r>
        <w:rPr>
          <w:spacing w:val="1"/>
        </w:rPr>
        <w:t xml:space="preserve"> </w:t>
      </w:r>
      <w:r>
        <w:t>А.С.</w:t>
      </w:r>
      <w:r>
        <w:tab/>
        <w:t>Пушкина.</w:t>
      </w:r>
      <w:r>
        <w:tab/>
        <w:t>Средства</w:t>
      </w:r>
      <w:r>
        <w:tab/>
        <w:t>художественной</w:t>
      </w:r>
      <w:r>
        <w:tab/>
        <w:t>выразительности</w:t>
      </w:r>
      <w:r>
        <w:rPr>
          <w:spacing w:val="-68"/>
        </w:rPr>
        <w:t xml:space="preserve"> </w:t>
      </w:r>
      <w:r>
        <w:t>в      стихотворном      произведении      (сравнение,      эпитет,      олицетворение)</w:t>
      </w:r>
      <w:r>
        <w:rPr>
          <w:spacing w:val="1"/>
        </w:rPr>
        <w:t xml:space="preserve"> </w:t>
      </w:r>
      <w:r>
        <w:t>на</w:t>
      </w:r>
      <w:r>
        <w:rPr>
          <w:spacing w:val="10"/>
        </w:rPr>
        <w:t xml:space="preserve"> </w:t>
      </w:r>
      <w:r>
        <w:t>примере</w:t>
      </w:r>
      <w:r>
        <w:rPr>
          <w:spacing w:val="12"/>
        </w:rPr>
        <w:t xml:space="preserve"> </w:t>
      </w:r>
      <w:r>
        <w:t>2-3</w:t>
      </w:r>
      <w:r>
        <w:rPr>
          <w:spacing w:val="10"/>
        </w:rPr>
        <w:t xml:space="preserve"> </w:t>
      </w:r>
      <w:r>
        <w:t>произведений.</w:t>
      </w:r>
      <w:r>
        <w:rPr>
          <w:spacing w:val="11"/>
        </w:rPr>
        <w:t xml:space="preserve"> </w:t>
      </w:r>
      <w:r>
        <w:t>Литературные</w:t>
      </w:r>
      <w:r>
        <w:rPr>
          <w:spacing w:val="10"/>
        </w:rPr>
        <w:t xml:space="preserve"> </w:t>
      </w:r>
      <w:r>
        <w:t>сказки</w:t>
      </w:r>
      <w:r>
        <w:rPr>
          <w:spacing w:val="13"/>
        </w:rPr>
        <w:t xml:space="preserve"> </w:t>
      </w:r>
      <w:r>
        <w:t>А.С.</w:t>
      </w:r>
      <w:r>
        <w:rPr>
          <w:spacing w:val="11"/>
        </w:rPr>
        <w:t xml:space="preserve"> </w:t>
      </w:r>
      <w:r>
        <w:t>Пушкина</w:t>
      </w:r>
      <w:r>
        <w:rPr>
          <w:spacing w:val="9"/>
        </w:rPr>
        <w:t xml:space="preserve"> </w:t>
      </w:r>
      <w:r>
        <w:t>в</w:t>
      </w:r>
      <w:r>
        <w:rPr>
          <w:spacing w:val="7"/>
        </w:rPr>
        <w:t xml:space="preserve"> </w:t>
      </w:r>
      <w:r>
        <w:t>стихах:</w:t>
      </w:r>
    </w:p>
    <w:p w:rsidR="00397EFD" w:rsidRDefault="009B4A09" w:rsidP="00432195">
      <w:pPr>
        <w:pStyle w:val="a3"/>
        <w:ind w:right="241" w:firstLine="0"/>
      </w:pPr>
      <w:r>
        <w:t>«Сказка о мёртвой царевне и о семи богатырях». Фольклорная основа авторской</w:t>
      </w:r>
      <w:r>
        <w:rPr>
          <w:spacing w:val="1"/>
        </w:rPr>
        <w:t xml:space="preserve"> </w:t>
      </w:r>
      <w:r>
        <w:t>сказки.</w:t>
      </w:r>
      <w:r>
        <w:rPr>
          <w:spacing w:val="1"/>
        </w:rPr>
        <w:t xml:space="preserve"> </w:t>
      </w:r>
      <w:r>
        <w:t>Положительные</w:t>
      </w:r>
      <w:r>
        <w:rPr>
          <w:spacing w:val="1"/>
        </w:rPr>
        <w:t xml:space="preserve"> </w:t>
      </w:r>
      <w:r>
        <w:t>и</w:t>
      </w:r>
      <w:r>
        <w:rPr>
          <w:spacing w:val="1"/>
        </w:rPr>
        <w:t xml:space="preserve"> </w:t>
      </w:r>
      <w:r>
        <w:t>отрицательные</w:t>
      </w:r>
      <w:r>
        <w:rPr>
          <w:spacing w:val="1"/>
        </w:rPr>
        <w:t xml:space="preserve"> </w:t>
      </w:r>
      <w:r>
        <w:t>герои,</w:t>
      </w:r>
      <w:r>
        <w:rPr>
          <w:spacing w:val="1"/>
        </w:rPr>
        <w:t xml:space="preserve"> </w:t>
      </w:r>
      <w:r>
        <w:t>волшебные</w:t>
      </w:r>
      <w:r>
        <w:rPr>
          <w:spacing w:val="1"/>
        </w:rPr>
        <w:t xml:space="preserve"> </w:t>
      </w:r>
      <w:r>
        <w:t>помощники,</w:t>
      </w:r>
      <w:r>
        <w:rPr>
          <w:spacing w:val="1"/>
        </w:rPr>
        <w:t xml:space="preserve"> </w:t>
      </w:r>
      <w:r>
        <w:t>язык</w:t>
      </w:r>
      <w:r>
        <w:rPr>
          <w:spacing w:val="-67"/>
        </w:rPr>
        <w:t xml:space="preserve"> </w:t>
      </w:r>
      <w:r>
        <w:lastRenderedPageBreak/>
        <w:t>авторской сказки.</w:t>
      </w:r>
    </w:p>
    <w:p w:rsidR="00397EFD" w:rsidRDefault="009B4A09" w:rsidP="00432195">
      <w:pPr>
        <w:pStyle w:val="a3"/>
        <w:ind w:right="240"/>
      </w:pPr>
      <w:r>
        <w:t>Произведения</w:t>
      </w:r>
      <w:r>
        <w:rPr>
          <w:spacing w:val="64"/>
        </w:rPr>
        <w:t xml:space="preserve"> </w:t>
      </w:r>
      <w:r>
        <w:t>для</w:t>
      </w:r>
      <w:r>
        <w:rPr>
          <w:spacing w:val="133"/>
        </w:rPr>
        <w:t xml:space="preserve"> </w:t>
      </w:r>
      <w:r>
        <w:t>чтения:</w:t>
      </w:r>
      <w:r>
        <w:rPr>
          <w:spacing w:val="132"/>
        </w:rPr>
        <w:t xml:space="preserve"> </w:t>
      </w:r>
      <w:r>
        <w:t>А.С.</w:t>
      </w:r>
      <w:r>
        <w:rPr>
          <w:spacing w:val="134"/>
        </w:rPr>
        <w:t xml:space="preserve"> </w:t>
      </w:r>
      <w:r>
        <w:t>Пушкин</w:t>
      </w:r>
      <w:r>
        <w:rPr>
          <w:spacing w:val="132"/>
        </w:rPr>
        <w:t xml:space="preserve"> </w:t>
      </w:r>
      <w:r>
        <w:t>«Сказка</w:t>
      </w:r>
      <w:r>
        <w:rPr>
          <w:spacing w:val="133"/>
        </w:rPr>
        <w:t xml:space="preserve"> </w:t>
      </w:r>
      <w:r>
        <w:t>о</w:t>
      </w:r>
      <w:r>
        <w:rPr>
          <w:spacing w:val="132"/>
        </w:rPr>
        <w:t xml:space="preserve"> </w:t>
      </w:r>
      <w:r>
        <w:t>мёртвой</w:t>
      </w:r>
      <w:r>
        <w:rPr>
          <w:spacing w:val="132"/>
        </w:rPr>
        <w:t xml:space="preserve"> </w:t>
      </w:r>
      <w:r>
        <w:t>царевне</w:t>
      </w:r>
      <w:r>
        <w:rPr>
          <w:spacing w:val="-68"/>
        </w:rPr>
        <w:t xml:space="preserve"> </w:t>
      </w:r>
      <w:r>
        <w:t>и</w:t>
      </w:r>
      <w:r>
        <w:rPr>
          <w:spacing w:val="-2"/>
        </w:rPr>
        <w:t xml:space="preserve"> </w:t>
      </w:r>
      <w:r>
        <w:t>о</w:t>
      </w:r>
      <w:r>
        <w:rPr>
          <w:spacing w:val="-2"/>
        </w:rPr>
        <w:t xml:space="preserve"> </w:t>
      </w:r>
      <w:r>
        <w:t>семи</w:t>
      </w:r>
      <w:r>
        <w:rPr>
          <w:spacing w:val="-2"/>
        </w:rPr>
        <w:t xml:space="preserve"> </w:t>
      </w:r>
      <w:r>
        <w:t>богатырях»,</w:t>
      </w:r>
      <w:r>
        <w:rPr>
          <w:spacing w:val="1"/>
        </w:rPr>
        <w:t xml:space="preserve"> </w:t>
      </w:r>
      <w:r>
        <w:t>«Няне»,</w:t>
      </w:r>
      <w:r>
        <w:rPr>
          <w:spacing w:val="5"/>
        </w:rPr>
        <w:t xml:space="preserve"> </w:t>
      </w:r>
      <w:r>
        <w:t>«Осень»</w:t>
      </w:r>
      <w:r>
        <w:rPr>
          <w:spacing w:val="-6"/>
        </w:rPr>
        <w:t xml:space="preserve"> </w:t>
      </w:r>
      <w:r>
        <w:t>(отрывки),</w:t>
      </w:r>
      <w:r>
        <w:rPr>
          <w:spacing w:val="1"/>
        </w:rPr>
        <w:t xml:space="preserve"> </w:t>
      </w:r>
      <w:r>
        <w:t>«Зимняя дорога»</w:t>
      </w:r>
      <w:r>
        <w:rPr>
          <w:spacing w:val="-6"/>
        </w:rPr>
        <w:t xml:space="preserve"> </w:t>
      </w:r>
      <w:r>
        <w:t>и</w:t>
      </w:r>
      <w:r>
        <w:rPr>
          <w:spacing w:val="-2"/>
        </w:rPr>
        <w:t xml:space="preserve"> </w:t>
      </w:r>
      <w:r>
        <w:t>другие.</w:t>
      </w:r>
    </w:p>
    <w:p w:rsidR="00397EFD" w:rsidRDefault="009B4A09" w:rsidP="00432195">
      <w:pPr>
        <w:pStyle w:val="a3"/>
        <w:ind w:right="227"/>
      </w:pPr>
      <w:r>
        <w:t>Творчество</w:t>
      </w:r>
      <w:r>
        <w:rPr>
          <w:spacing w:val="1"/>
        </w:rPr>
        <w:t xml:space="preserve"> </w:t>
      </w:r>
      <w:r>
        <w:t>И.А.</w:t>
      </w:r>
      <w:r>
        <w:rPr>
          <w:spacing w:val="1"/>
        </w:rPr>
        <w:t xml:space="preserve"> </w:t>
      </w:r>
      <w:r>
        <w:t>Крылова.</w:t>
      </w:r>
      <w:r>
        <w:rPr>
          <w:spacing w:val="1"/>
        </w:rPr>
        <w:t xml:space="preserve"> </w:t>
      </w:r>
      <w:r>
        <w:t>Представление</w:t>
      </w:r>
      <w:r>
        <w:rPr>
          <w:spacing w:val="1"/>
        </w:rPr>
        <w:t xml:space="preserve"> </w:t>
      </w:r>
      <w:r>
        <w:t>о</w:t>
      </w:r>
      <w:r>
        <w:rPr>
          <w:spacing w:val="1"/>
        </w:rPr>
        <w:t xml:space="preserve"> </w:t>
      </w:r>
      <w:r>
        <w:t>басне</w:t>
      </w:r>
      <w:r>
        <w:rPr>
          <w:spacing w:val="1"/>
        </w:rPr>
        <w:t xml:space="preserve"> </w:t>
      </w:r>
      <w:r>
        <w:t>как</w:t>
      </w:r>
      <w:r>
        <w:rPr>
          <w:spacing w:val="1"/>
        </w:rPr>
        <w:t xml:space="preserve"> </w:t>
      </w:r>
      <w:r>
        <w:t>лиро-эпическом</w:t>
      </w:r>
      <w:r>
        <w:rPr>
          <w:spacing w:val="1"/>
        </w:rPr>
        <w:t xml:space="preserve"> </w:t>
      </w:r>
      <w:r>
        <w:t xml:space="preserve">жанре.  </w:t>
      </w:r>
      <w:r>
        <w:rPr>
          <w:spacing w:val="1"/>
        </w:rPr>
        <w:t xml:space="preserve"> </w:t>
      </w:r>
      <w:r>
        <w:t xml:space="preserve">Круг  </w:t>
      </w:r>
      <w:r>
        <w:rPr>
          <w:spacing w:val="1"/>
        </w:rPr>
        <w:t xml:space="preserve"> </w:t>
      </w:r>
      <w:r>
        <w:t xml:space="preserve">чтения:  </w:t>
      </w:r>
      <w:r>
        <w:rPr>
          <w:spacing w:val="1"/>
        </w:rPr>
        <w:t xml:space="preserve"> </w:t>
      </w:r>
      <w:r>
        <w:t xml:space="preserve">басни  </w:t>
      </w:r>
      <w:r>
        <w:rPr>
          <w:spacing w:val="1"/>
        </w:rPr>
        <w:t xml:space="preserve"> </w:t>
      </w:r>
      <w:r>
        <w:t xml:space="preserve">на  </w:t>
      </w:r>
      <w:r>
        <w:rPr>
          <w:spacing w:val="1"/>
        </w:rPr>
        <w:t xml:space="preserve"> </w:t>
      </w:r>
      <w:r>
        <w:t xml:space="preserve">примере  </w:t>
      </w:r>
      <w:r>
        <w:rPr>
          <w:spacing w:val="1"/>
        </w:rPr>
        <w:t xml:space="preserve"> </w:t>
      </w:r>
      <w:r>
        <w:t>произведений    И.А.    Крылова,</w:t>
      </w:r>
      <w:r>
        <w:rPr>
          <w:spacing w:val="1"/>
        </w:rPr>
        <w:t xml:space="preserve"> </w:t>
      </w:r>
      <w:r>
        <w:t xml:space="preserve">И.И.    </w:t>
      </w:r>
      <w:proofErr w:type="spellStart"/>
      <w:r>
        <w:t>Хемницера</w:t>
      </w:r>
      <w:proofErr w:type="spellEnd"/>
      <w:r>
        <w:t>,    Л.Н.    Толстого,    С.В.    Михалкова.    Басни   стихотворные</w:t>
      </w:r>
      <w:r>
        <w:rPr>
          <w:spacing w:val="1"/>
        </w:rPr>
        <w:t xml:space="preserve"> </w:t>
      </w:r>
      <w:r>
        <w:t>и</w:t>
      </w:r>
      <w:r>
        <w:rPr>
          <w:spacing w:val="1"/>
        </w:rPr>
        <w:t xml:space="preserve"> </w:t>
      </w:r>
      <w:r>
        <w:t>прозаические</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Развитие</w:t>
      </w:r>
      <w:r>
        <w:rPr>
          <w:spacing w:val="1"/>
        </w:rPr>
        <w:t xml:space="preserve"> </w:t>
      </w:r>
      <w:r>
        <w:t>событий</w:t>
      </w:r>
      <w:r>
        <w:rPr>
          <w:spacing w:val="1"/>
        </w:rPr>
        <w:t xml:space="preserve"> </w:t>
      </w:r>
      <w:r>
        <w:t>в</w:t>
      </w:r>
      <w:r>
        <w:rPr>
          <w:spacing w:val="1"/>
        </w:rPr>
        <w:t xml:space="preserve"> </w:t>
      </w:r>
      <w:r>
        <w:t>басне,</w:t>
      </w:r>
      <w:r>
        <w:rPr>
          <w:spacing w:val="1"/>
        </w:rPr>
        <w:t xml:space="preserve"> </w:t>
      </w:r>
      <w:r>
        <w:t>её</w:t>
      </w:r>
      <w:r>
        <w:rPr>
          <w:spacing w:val="1"/>
        </w:rPr>
        <w:t xml:space="preserve"> </w:t>
      </w:r>
      <w:r>
        <w:t>герои</w:t>
      </w:r>
      <w:r>
        <w:rPr>
          <w:spacing w:val="1"/>
        </w:rPr>
        <w:t xml:space="preserve"> </w:t>
      </w:r>
      <w:r>
        <w:t>(положительные,</w:t>
      </w:r>
      <w:r>
        <w:rPr>
          <w:spacing w:val="1"/>
        </w:rPr>
        <w:t xml:space="preserve"> </w:t>
      </w:r>
      <w:r>
        <w:t>отрицательные).</w:t>
      </w:r>
      <w:r>
        <w:rPr>
          <w:spacing w:val="1"/>
        </w:rPr>
        <w:t xml:space="preserve"> </w:t>
      </w:r>
      <w:r>
        <w:t>Аллегория</w:t>
      </w:r>
      <w:r>
        <w:rPr>
          <w:spacing w:val="1"/>
        </w:rPr>
        <w:t xml:space="preserve"> </w:t>
      </w:r>
      <w:r>
        <w:t>в</w:t>
      </w:r>
      <w:r>
        <w:rPr>
          <w:spacing w:val="1"/>
        </w:rPr>
        <w:t xml:space="preserve"> </w:t>
      </w:r>
      <w:r>
        <w:t>баснях.</w:t>
      </w:r>
      <w:r>
        <w:rPr>
          <w:spacing w:val="1"/>
        </w:rPr>
        <w:t xml:space="preserve"> </w:t>
      </w:r>
      <w:r>
        <w:t>Сравнение</w:t>
      </w:r>
      <w:r>
        <w:rPr>
          <w:spacing w:val="1"/>
        </w:rPr>
        <w:t xml:space="preserve"> </w:t>
      </w:r>
      <w:r>
        <w:t>басен:</w:t>
      </w:r>
      <w:r>
        <w:rPr>
          <w:spacing w:val="1"/>
        </w:rPr>
        <w:t xml:space="preserve"> </w:t>
      </w:r>
      <w:r>
        <w:t>назначение,</w:t>
      </w:r>
      <w:r>
        <w:rPr>
          <w:spacing w:val="3"/>
        </w:rPr>
        <w:t xml:space="preserve"> </w:t>
      </w:r>
      <w:r>
        <w:t>темы и</w:t>
      </w:r>
      <w:r>
        <w:rPr>
          <w:spacing w:val="1"/>
        </w:rPr>
        <w:t xml:space="preserve"> </w:t>
      </w:r>
      <w:r>
        <w:t>герои,</w:t>
      </w:r>
      <w:r>
        <w:rPr>
          <w:spacing w:val="2"/>
        </w:rPr>
        <w:t xml:space="preserve"> </w:t>
      </w:r>
      <w:r>
        <w:t>особенности</w:t>
      </w:r>
      <w:r>
        <w:rPr>
          <w:spacing w:val="1"/>
        </w:rPr>
        <w:t xml:space="preserve"> </w:t>
      </w:r>
      <w:r>
        <w:t>языка.</w:t>
      </w:r>
    </w:p>
    <w:p w:rsidR="00397EFD" w:rsidRDefault="009B4A09" w:rsidP="00432195">
      <w:pPr>
        <w:pStyle w:val="a3"/>
        <w:ind w:right="223"/>
      </w:pPr>
      <w:r>
        <w:t>Произведения для чтения: Крылов И.А. «Стрекоза и муравей», «Квартет»,</w:t>
      </w:r>
      <w:r>
        <w:rPr>
          <w:spacing w:val="1"/>
        </w:rPr>
        <w:t xml:space="preserve"> </w:t>
      </w:r>
      <w:r>
        <w:t xml:space="preserve">И.И.     </w:t>
      </w:r>
      <w:proofErr w:type="spellStart"/>
      <w:r>
        <w:t>Хемницер</w:t>
      </w:r>
      <w:proofErr w:type="spellEnd"/>
      <w:r>
        <w:t xml:space="preserve">     «Стрекоза»,     Л.Н.      Толстой      «Стрекоза     и     муравьи»</w:t>
      </w:r>
      <w:r>
        <w:rPr>
          <w:spacing w:val="1"/>
        </w:rPr>
        <w:t xml:space="preserve"> </w:t>
      </w:r>
      <w:r>
        <w:t>и другие.</w:t>
      </w:r>
    </w:p>
    <w:p w:rsidR="00397EFD" w:rsidRDefault="009B4A09" w:rsidP="00432195">
      <w:pPr>
        <w:pStyle w:val="a3"/>
        <w:ind w:right="232"/>
      </w:pPr>
      <w:r>
        <w:t>Творчество</w:t>
      </w:r>
      <w:r>
        <w:rPr>
          <w:spacing w:val="1"/>
        </w:rPr>
        <w:t xml:space="preserve"> </w:t>
      </w:r>
      <w:r>
        <w:t>М.Ю.</w:t>
      </w:r>
      <w:r>
        <w:rPr>
          <w:spacing w:val="1"/>
        </w:rPr>
        <w:t xml:space="preserve"> </w:t>
      </w:r>
      <w:r>
        <w:t>Лермонтова.</w:t>
      </w:r>
      <w:r>
        <w:rPr>
          <w:spacing w:val="1"/>
        </w:rPr>
        <w:t xml:space="preserve"> </w:t>
      </w:r>
      <w:r>
        <w:t>Круг</w:t>
      </w:r>
      <w:r>
        <w:rPr>
          <w:spacing w:val="1"/>
        </w:rPr>
        <w:t xml:space="preserve"> </w:t>
      </w:r>
      <w:r>
        <w:t>чтения:</w:t>
      </w:r>
      <w:r>
        <w:rPr>
          <w:spacing w:val="1"/>
        </w:rPr>
        <w:t xml:space="preserve"> </w:t>
      </w:r>
      <w:r>
        <w:t>лирические</w:t>
      </w:r>
      <w:r>
        <w:rPr>
          <w:spacing w:val="70"/>
        </w:rPr>
        <w:t xml:space="preserve"> </w:t>
      </w:r>
      <w:r>
        <w:t>произведения</w:t>
      </w:r>
      <w:r>
        <w:rPr>
          <w:spacing w:val="1"/>
        </w:rPr>
        <w:t xml:space="preserve"> </w:t>
      </w:r>
      <w:r>
        <w:t>М.Ю. Лермонтова (не менее трёх). Средства художественной выразительности</w:t>
      </w:r>
      <w:r>
        <w:rPr>
          <w:spacing w:val="1"/>
        </w:rPr>
        <w:t xml:space="preserve"> </w:t>
      </w:r>
      <w:r>
        <w:t>(сравнение,</w:t>
      </w:r>
      <w:r>
        <w:rPr>
          <w:spacing w:val="1"/>
        </w:rPr>
        <w:t xml:space="preserve"> </w:t>
      </w:r>
      <w:r>
        <w:t>эпитет,</w:t>
      </w:r>
      <w:r>
        <w:rPr>
          <w:spacing w:val="1"/>
        </w:rPr>
        <w:t xml:space="preserve"> </w:t>
      </w:r>
      <w:r>
        <w:t>олицетворение);</w:t>
      </w:r>
      <w:r>
        <w:rPr>
          <w:spacing w:val="1"/>
        </w:rPr>
        <w:t xml:space="preserve"> </w:t>
      </w:r>
      <w:r>
        <w:t>рифма,</w:t>
      </w:r>
      <w:r>
        <w:rPr>
          <w:spacing w:val="1"/>
        </w:rPr>
        <w:t xml:space="preserve"> </w:t>
      </w:r>
      <w:r>
        <w:t>ритм.</w:t>
      </w:r>
      <w:r>
        <w:rPr>
          <w:spacing w:val="1"/>
        </w:rPr>
        <w:t xml:space="preserve"> </w:t>
      </w:r>
      <w:r>
        <w:t>Метафора</w:t>
      </w:r>
      <w:r>
        <w:rPr>
          <w:spacing w:val="1"/>
        </w:rPr>
        <w:t xml:space="preserve"> </w:t>
      </w:r>
      <w:r>
        <w:t>как</w:t>
      </w:r>
      <w:r>
        <w:rPr>
          <w:spacing w:val="1"/>
        </w:rPr>
        <w:t xml:space="preserve"> </w:t>
      </w:r>
      <w:r>
        <w:t>«свёрнутое»</w:t>
      </w:r>
      <w:r>
        <w:rPr>
          <w:spacing w:val="1"/>
        </w:rPr>
        <w:t xml:space="preserve"> </w:t>
      </w:r>
      <w:r>
        <w:t>сравнение. Строфа как элемент композиции стихотворения. Переносное значение</w:t>
      </w:r>
      <w:r>
        <w:rPr>
          <w:spacing w:val="1"/>
        </w:rPr>
        <w:t xml:space="preserve"> </w:t>
      </w:r>
      <w:r>
        <w:t>слов</w:t>
      </w:r>
      <w:r>
        <w:rPr>
          <w:spacing w:val="-2"/>
        </w:rPr>
        <w:t xml:space="preserve"> </w:t>
      </w:r>
      <w:r>
        <w:t>в</w:t>
      </w:r>
      <w:r>
        <w:rPr>
          <w:spacing w:val="-1"/>
        </w:rPr>
        <w:t xml:space="preserve"> </w:t>
      </w:r>
      <w:r>
        <w:t>метафоре.</w:t>
      </w:r>
      <w:r>
        <w:rPr>
          <w:spacing w:val="3"/>
        </w:rPr>
        <w:t xml:space="preserve"> </w:t>
      </w:r>
      <w:r>
        <w:t>Метафора</w:t>
      </w:r>
      <w:r>
        <w:rPr>
          <w:spacing w:val="1"/>
        </w:rPr>
        <w:t xml:space="preserve"> </w:t>
      </w:r>
      <w:r>
        <w:t>в</w:t>
      </w:r>
      <w:r>
        <w:rPr>
          <w:spacing w:val="-1"/>
        </w:rPr>
        <w:t xml:space="preserve"> </w:t>
      </w:r>
      <w:r>
        <w:t>стихотворениях</w:t>
      </w:r>
      <w:r>
        <w:rPr>
          <w:spacing w:val="-4"/>
        </w:rPr>
        <w:t xml:space="preserve"> </w:t>
      </w:r>
      <w:r>
        <w:t>М.Ю.</w:t>
      </w:r>
      <w:r>
        <w:rPr>
          <w:spacing w:val="3"/>
        </w:rPr>
        <w:t xml:space="preserve"> </w:t>
      </w:r>
      <w:r>
        <w:t>Лермонтова.</w:t>
      </w:r>
    </w:p>
    <w:p w:rsidR="00397EFD" w:rsidRDefault="009B4A09" w:rsidP="00432195">
      <w:pPr>
        <w:pStyle w:val="a3"/>
        <w:ind w:right="238"/>
      </w:pPr>
      <w:r>
        <w:t>Произведения</w:t>
      </w:r>
      <w:r>
        <w:rPr>
          <w:spacing w:val="1"/>
        </w:rPr>
        <w:t xml:space="preserve"> </w:t>
      </w:r>
      <w:r>
        <w:t>для</w:t>
      </w:r>
      <w:r>
        <w:rPr>
          <w:spacing w:val="1"/>
        </w:rPr>
        <w:t xml:space="preserve"> </w:t>
      </w:r>
      <w:r>
        <w:t>чтения:</w:t>
      </w:r>
      <w:r>
        <w:rPr>
          <w:spacing w:val="1"/>
        </w:rPr>
        <w:t xml:space="preserve"> </w:t>
      </w:r>
      <w:r>
        <w:t>М.Ю.</w:t>
      </w:r>
      <w:r>
        <w:rPr>
          <w:spacing w:val="1"/>
        </w:rPr>
        <w:t xml:space="preserve"> </w:t>
      </w:r>
      <w:r>
        <w:t>Лермонтов</w:t>
      </w:r>
      <w:r>
        <w:rPr>
          <w:spacing w:val="1"/>
        </w:rPr>
        <w:t xml:space="preserve"> </w:t>
      </w:r>
      <w:r>
        <w:t>«Утёс»,</w:t>
      </w:r>
      <w:r>
        <w:rPr>
          <w:spacing w:val="1"/>
        </w:rPr>
        <w:t xml:space="preserve"> </w:t>
      </w:r>
      <w:r>
        <w:t>«Парус»,</w:t>
      </w:r>
      <w:r>
        <w:rPr>
          <w:spacing w:val="1"/>
        </w:rPr>
        <w:t xml:space="preserve"> </w:t>
      </w:r>
      <w:r>
        <w:t>«Москва,</w:t>
      </w:r>
      <w:r>
        <w:rPr>
          <w:spacing w:val="1"/>
        </w:rPr>
        <w:t xml:space="preserve"> </w:t>
      </w:r>
      <w:r>
        <w:t>Москва!</w:t>
      </w:r>
      <w:r>
        <w:rPr>
          <w:spacing w:val="-6"/>
        </w:rPr>
        <w:t xml:space="preserve"> </w:t>
      </w:r>
      <w:r>
        <w:t>…Люблю</w:t>
      </w:r>
      <w:r>
        <w:rPr>
          <w:spacing w:val="5"/>
        </w:rPr>
        <w:t xml:space="preserve"> </w:t>
      </w:r>
      <w:r>
        <w:t>тебя</w:t>
      </w:r>
      <w:r>
        <w:rPr>
          <w:spacing w:val="3"/>
        </w:rPr>
        <w:t xml:space="preserve"> </w:t>
      </w:r>
      <w:r>
        <w:t>как сын…»</w:t>
      </w:r>
      <w:r>
        <w:rPr>
          <w:spacing w:val="-3"/>
        </w:rPr>
        <w:t xml:space="preserve"> </w:t>
      </w:r>
      <w:r>
        <w:t>и</w:t>
      </w:r>
      <w:r>
        <w:rPr>
          <w:spacing w:val="1"/>
        </w:rPr>
        <w:t xml:space="preserve"> </w:t>
      </w:r>
      <w:r>
        <w:t>другие.</w:t>
      </w:r>
    </w:p>
    <w:p w:rsidR="00397EFD" w:rsidRDefault="009B4A09" w:rsidP="00432195">
      <w:pPr>
        <w:pStyle w:val="a3"/>
        <w:ind w:right="237"/>
      </w:pPr>
      <w:r>
        <w:t>Литературная</w:t>
      </w:r>
      <w:r>
        <w:rPr>
          <w:spacing w:val="71"/>
        </w:rPr>
        <w:t xml:space="preserve"> </w:t>
      </w:r>
      <w:r>
        <w:t xml:space="preserve">сказка.  </w:t>
      </w:r>
      <w:r>
        <w:rPr>
          <w:spacing w:val="1"/>
        </w:rPr>
        <w:t xml:space="preserve"> </w:t>
      </w:r>
      <w:r>
        <w:t xml:space="preserve">Тематика  </w:t>
      </w:r>
      <w:r>
        <w:rPr>
          <w:spacing w:val="1"/>
        </w:rPr>
        <w:t xml:space="preserve"> </w:t>
      </w:r>
      <w:r>
        <w:t xml:space="preserve">авторских  </w:t>
      </w:r>
      <w:r>
        <w:rPr>
          <w:spacing w:val="1"/>
        </w:rPr>
        <w:t xml:space="preserve"> </w:t>
      </w:r>
      <w:r>
        <w:t xml:space="preserve">стихотворных  </w:t>
      </w:r>
      <w:r>
        <w:rPr>
          <w:spacing w:val="1"/>
        </w:rPr>
        <w:t xml:space="preserve"> </w:t>
      </w:r>
      <w:r>
        <w:t>сказок</w:t>
      </w:r>
      <w:r>
        <w:rPr>
          <w:spacing w:val="1"/>
        </w:rPr>
        <w:t xml:space="preserve"> </w:t>
      </w:r>
      <w:r>
        <w:t>(две-три</w:t>
      </w:r>
      <w:r>
        <w:rPr>
          <w:spacing w:val="1"/>
        </w:rPr>
        <w:t xml:space="preserve"> </w:t>
      </w:r>
      <w:r>
        <w:t>по</w:t>
      </w:r>
      <w:r>
        <w:rPr>
          <w:spacing w:val="1"/>
        </w:rPr>
        <w:t xml:space="preserve"> </w:t>
      </w:r>
      <w:r>
        <w:t>выбору).</w:t>
      </w:r>
      <w:r>
        <w:rPr>
          <w:spacing w:val="1"/>
        </w:rPr>
        <w:t xml:space="preserve"> </w:t>
      </w:r>
      <w:r>
        <w:t>Герои</w:t>
      </w:r>
      <w:r>
        <w:rPr>
          <w:spacing w:val="1"/>
        </w:rPr>
        <w:t xml:space="preserve"> </w:t>
      </w:r>
      <w:r>
        <w:t>литературных сказок</w:t>
      </w:r>
      <w:r>
        <w:rPr>
          <w:spacing w:val="1"/>
        </w:rPr>
        <w:t xml:space="preserve"> </w:t>
      </w:r>
      <w:r>
        <w:t>(произведения</w:t>
      </w:r>
      <w:r>
        <w:rPr>
          <w:spacing w:val="1"/>
        </w:rPr>
        <w:t xml:space="preserve"> </w:t>
      </w:r>
      <w:r>
        <w:t>П.П.</w:t>
      </w:r>
      <w:r>
        <w:rPr>
          <w:spacing w:val="70"/>
        </w:rPr>
        <w:t xml:space="preserve"> </w:t>
      </w:r>
      <w:r>
        <w:t>Ершова,</w:t>
      </w:r>
      <w:r>
        <w:rPr>
          <w:spacing w:val="1"/>
        </w:rPr>
        <w:t xml:space="preserve"> </w:t>
      </w:r>
      <w:r>
        <w:t>П.П.</w:t>
      </w:r>
      <w:r>
        <w:rPr>
          <w:spacing w:val="15"/>
        </w:rPr>
        <w:t xml:space="preserve"> </w:t>
      </w:r>
      <w:r>
        <w:t>Бажова,</w:t>
      </w:r>
      <w:r>
        <w:rPr>
          <w:spacing w:val="16"/>
        </w:rPr>
        <w:t xml:space="preserve"> </w:t>
      </w:r>
      <w:r>
        <w:t>С.Т.</w:t>
      </w:r>
      <w:r>
        <w:rPr>
          <w:spacing w:val="16"/>
        </w:rPr>
        <w:t xml:space="preserve"> </w:t>
      </w:r>
      <w:r>
        <w:t>Аксакова,</w:t>
      </w:r>
      <w:r>
        <w:rPr>
          <w:spacing w:val="16"/>
        </w:rPr>
        <w:t xml:space="preserve"> </w:t>
      </w:r>
      <w:r>
        <w:t>С.Я.</w:t>
      </w:r>
      <w:r>
        <w:rPr>
          <w:spacing w:val="15"/>
        </w:rPr>
        <w:t xml:space="preserve"> </w:t>
      </w:r>
      <w:r>
        <w:t>Маршака</w:t>
      </w:r>
      <w:r>
        <w:rPr>
          <w:spacing w:val="14"/>
        </w:rPr>
        <w:t xml:space="preserve"> </w:t>
      </w:r>
      <w:r>
        <w:t>и</w:t>
      </w:r>
      <w:r>
        <w:rPr>
          <w:spacing w:val="13"/>
        </w:rPr>
        <w:t xml:space="preserve"> </w:t>
      </w:r>
      <w:r>
        <w:t>другие).</w:t>
      </w:r>
      <w:r>
        <w:rPr>
          <w:spacing w:val="16"/>
        </w:rPr>
        <w:t xml:space="preserve"> </w:t>
      </w:r>
      <w:r>
        <w:t>Связь</w:t>
      </w:r>
      <w:r>
        <w:rPr>
          <w:spacing w:val="12"/>
        </w:rPr>
        <w:t xml:space="preserve"> </w:t>
      </w:r>
      <w:r>
        <w:t>литературной</w:t>
      </w:r>
      <w:r>
        <w:rPr>
          <w:spacing w:val="13"/>
        </w:rPr>
        <w:t xml:space="preserve"> </w:t>
      </w:r>
      <w:r>
        <w:t>сказки</w:t>
      </w:r>
      <w:r>
        <w:rPr>
          <w:spacing w:val="-68"/>
        </w:rPr>
        <w:t xml:space="preserve"> </w:t>
      </w:r>
      <w:r>
        <w:t>с</w:t>
      </w:r>
      <w:r>
        <w:rPr>
          <w:spacing w:val="39"/>
        </w:rPr>
        <w:t xml:space="preserve"> </w:t>
      </w:r>
      <w:r>
        <w:t>фольклорной:</w:t>
      </w:r>
      <w:r>
        <w:rPr>
          <w:spacing w:val="35"/>
        </w:rPr>
        <w:t xml:space="preserve"> </w:t>
      </w:r>
      <w:r>
        <w:t>народная</w:t>
      </w:r>
      <w:r>
        <w:rPr>
          <w:spacing w:val="40"/>
        </w:rPr>
        <w:t xml:space="preserve"> </w:t>
      </w:r>
      <w:r>
        <w:t>речь</w:t>
      </w:r>
      <w:r>
        <w:rPr>
          <w:spacing w:val="37"/>
        </w:rPr>
        <w:t xml:space="preserve"> </w:t>
      </w:r>
      <w:r>
        <w:t>как</w:t>
      </w:r>
      <w:r>
        <w:rPr>
          <w:spacing w:val="39"/>
        </w:rPr>
        <w:t xml:space="preserve"> </w:t>
      </w:r>
      <w:r>
        <w:t>особенность</w:t>
      </w:r>
      <w:r>
        <w:rPr>
          <w:spacing w:val="37"/>
        </w:rPr>
        <w:t xml:space="preserve"> </w:t>
      </w:r>
      <w:r>
        <w:t>авторской</w:t>
      </w:r>
      <w:r>
        <w:rPr>
          <w:spacing w:val="39"/>
        </w:rPr>
        <w:t xml:space="preserve"> </w:t>
      </w:r>
      <w:r>
        <w:t>сказки.</w:t>
      </w:r>
      <w:r>
        <w:rPr>
          <w:spacing w:val="41"/>
        </w:rPr>
        <w:t xml:space="preserve"> </w:t>
      </w:r>
      <w:r>
        <w:t>Иллюстрации</w:t>
      </w:r>
      <w:r>
        <w:rPr>
          <w:spacing w:val="-68"/>
        </w:rPr>
        <w:t xml:space="preserve"> </w:t>
      </w:r>
      <w:r>
        <w:t>в</w:t>
      </w:r>
      <w:r>
        <w:rPr>
          <w:spacing w:val="-1"/>
        </w:rPr>
        <w:t xml:space="preserve"> </w:t>
      </w:r>
      <w:r>
        <w:t>сказке:</w:t>
      </w:r>
      <w:r>
        <w:rPr>
          <w:spacing w:val="-4"/>
        </w:rPr>
        <w:t xml:space="preserve"> </w:t>
      </w:r>
      <w:r>
        <w:t>назначение,</w:t>
      </w:r>
      <w:r>
        <w:rPr>
          <w:spacing w:val="4"/>
        </w:rPr>
        <w:t xml:space="preserve"> </w:t>
      </w:r>
      <w:r>
        <w:t>особенности.</w:t>
      </w:r>
    </w:p>
    <w:p w:rsidR="00397EFD" w:rsidRDefault="009B4A09" w:rsidP="00432195">
      <w:pPr>
        <w:pStyle w:val="a3"/>
        <w:ind w:right="237"/>
      </w:pPr>
      <w:r>
        <w:t xml:space="preserve">Произведения  </w:t>
      </w:r>
      <w:r>
        <w:rPr>
          <w:spacing w:val="1"/>
        </w:rPr>
        <w:t xml:space="preserve"> </w:t>
      </w:r>
      <w:r>
        <w:t xml:space="preserve">для   </w:t>
      </w:r>
      <w:r>
        <w:rPr>
          <w:spacing w:val="1"/>
        </w:rPr>
        <w:t xml:space="preserve"> </w:t>
      </w:r>
      <w:r>
        <w:t xml:space="preserve">чтения:   </w:t>
      </w:r>
      <w:r>
        <w:rPr>
          <w:spacing w:val="1"/>
        </w:rPr>
        <w:t xml:space="preserve"> </w:t>
      </w:r>
      <w:r>
        <w:t xml:space="preserve">П.П.   </w:t>
      </w:r>
      <w:r>
        <w:rPr>
          <w:spacing w:val="1"/>
        </w:rPr>
        <w:t xml:space="preserve"> </w:t>
      </w:r>
      <w:r>
        <w:t xml:space="preserve">Бажов   </w:t>
      </w:r>
      <w:r>
        <w:rPr>
          <w:spacing w:val="1"/>
        </w:rPr>
        <w:t xml:space="preserve"> </w:t>
      </w:r>
      <w:r>
        <w:t xml:space="preserve">«Серебряное   </w:t>
      </w:r>
      <w:r>
        <w:rPr>
          <w:spacing w:val="1"/>
        </w:rPr>
        <w:t xml:space="preserve"> </w:t>
      </w:r>
      <w:r>
        <w:t>копытце»,</w:t>
      </w:r>
      <w:r>
        <w:rPr>
          <w:spacing w:val="-67"/>
        </w:rPr>
        <w:t xml:space="preserve"> </w:t>
      </w:r>
      <w:r>
        <w:t>П.П. Ершов</w:t>
      </w:r>
      <w:r>
        <w:rPr>
          <w:spacing w:val="1"/>
        </w:rPr>
        <w:t xml:space="preserve"> </w:t>
      </w:r>
      <w:r>
        <w:t>«Конёк-Горбунок», С.Т.</w:t>
      </w:r>
      <w:r>
        <w:rPr>
          <w:spacing w:val="1"/>
        </w:rPr>
        <w:t xml:space="preserve"> </w:t>
      </w:r>
      <w:r>
        <w:t>Аксаков «Аленький</w:t>
      </w:r>
      <w:r>
        <w:rPr>
          <w:spacing w:val="-2"/>
        </w:rPr>
        <w:t xml:space="preserve"> </w:t>
      </w:r>
      <w:r>
        <w:t>цветочек»</w:t>
      </w:r>
      <w:r>
        <w:rPr>
          <w:spacing w:val="-6"/>
        </w:rPr>
        <w:t xml:space="preserve"> </w:t>
      </w:r>
      <w:r>
        <w:t>и</w:t>
      </w:r>
      <w:r>
        <w:rPr>
          <w:spacing w:val="-2"/>
        </w:rPr>
        <w:t xml:space="preserve"> </w:t>
      </w:r>
      <w:r>
        <w:t>другие.</w:t>
      </w:r>
    </w:p>
    <w:p w:rsidR="00397EFD" w:rsidRDefault="009B4A09" w:rsidP="00432195">
      <w:pPr>
        <w:pStyle w:val="a3"/>
        <w:ind w:right="233"/>
      </w:pPr>
      <w:r>
        <w:t>Картины природы в творчестве поэтов и писателей Х</w:t>
      </w:r>
      <w:proofErr w:type="gramStart"/>
      <w:r>
        <w:t>I</w:t>
      </w:r>
      <w:proofErr w:type="gramEnd"/>
      <w:r>
        <w:t>Х‒ХХ веков. Лирика,</w:t>
      </w:r>
      <w:r>
        <w:rPr>
          <w:spacing w:val="1"/>
        </w:rPr>
        <w:t xml:space="preserve"> </w:t>
      </w:r>
      <w:r>
        <w:t>лирические</w:t>
      </w:r>
      <w:r>
        <w:rPr>
          <w:spacing w:val="22"/>
        </w:rPr>
        <w:t xml:space="preserve"> </w:t>
      </w:r>
      <w:r>
        <w:t>произведения</w:t>
      </w:r>
      <w:r>
        <w:rPr>
          <w:spacing w:val="22"/>
        </w:rPr>
        <w:t xml:space="preserve"> </w:t>
      </w:r>
      <w:r>
        <w:t>как</w:t>
      </w:r>
      <w:r>
        <w:rPr>
          <w:spacing w:val="20"/>
        </w:rPr>
        <w:t xml:space="preserve"> </w:t>
      </w:r>
      <w:r>
        <w:t>описание</w:t>
      </w:r>
      <w:r>
        <w:rPr>
          <w:spacing w:val="22"/>
        </w:rPr>
        <w:t xml:space="preserve"> </w:t>
      </w:r>
      <w:r>
        <w:t>в</w:t>
      </w:r>
      <w:r>
        <w:rPr>
          <w:spacing w:val="19"/>
        </w:rPr>
        <w:t xml:space="preserve"> </w:t>
      </w:r>
      <w:r>
        <w:t>стихотворной</w:t>
      </w:r>
      <w:r>
        <w:rPr>
          <w:spacing w:val="21"/>
        </w:rPr>
        <w:t xml:space="preserve"> </w:t>
      </w:r>
      <w:r>
        <w:t>форме</w:t>
      </w:r>
      <w:r>
        <w:rPr>
          <w:spacing w:val="22"/>
        </w:rPr>
        <w:t xml:space="preserve"> </w:t>
      </w:r>
      <w:r>
        <w:t>чувств</w:t>
      </w:r>
      <w:r>
        <w:rPr>
          <w:spacing w:val="19"/>
        </w:rPr>
        <w:t xml:space="preserve"> </w:t>
      </w:r>
      <w:r>
        <w:t>поэта,</w:t>
      </w:r>
    </w:p>
    <w:p w:rsidR="00397EFD" w:rsidRDefault="009B4A09" w:rsidP="00432195">
      <w:pPr>
        <w:pStyle w:val="a3"/>
        <w:ind w:right="225" w:firstLine="0"/>
      </w:pPr>
      <w:proofErr w:type="gramStart"/>
      <w:r>
        <w:t>связанных</w:t>
      </w:r>
      <w:proofErr w:type="gramEnd"/>
      <w:r>
        <w:rPr>
          <w:spacing w:val="1"/>
        </w:rPr>
        <w:t xml:space="preserve"> </w:t>
      </w:r>
      <w:r>
        <w:t>с</w:t>
      </w:r>
      <w:r>
        <w:rPr>
          <w:spacing w:val="1"/>
        </w:rPr>
        <w:t xml:space="preserve"> </w:t>
      </w:r>
      <w:r>
        <w:t>наблюдениями,</w:t>
      </w:r>
      <w:r>
        <w:rPr>
          <w:spacing w:val="1"/>
        </w:rPr>
        <w:t xml:space="preserve"> </w:t>
      </w:r>
      <w:r>
        <w:t>описаниями</w:t>
      </w:r>
      <w:r>
        <w:rPr>
          <w:spacing w:val="1"/>
        </w:rPr>
        <w:t xml:space="preserve"> </w:t>
      </w:r>
      <w:r>
        <w:t>природы.</w:t>
      </w:r>
      <w:r>
        <w:rPr>
          <w:spacing w:val="1"/>
        </w:rPr>
        <w:t xml:space="preserve"> </w:t>
      </w:r>
      <w:r>
        <w:t>Круг</w:t>
      </w:r>
      <w:r>
        <w:rPr>
          <w:spacing w:val="1"/>
        </w:rPr>
        <w:t xml:space="preserve"> </w:t>
      </w:r>
      <w:r>
        <w:t>чтения:</w:t>
      </w:r>
      <w:r>
        <w:rPr>
          <w:spacing w:val="1"/>
        </w:rPr>
        <w:t xml:space="preserve"> </w:t>
      </w:r>
      <w:r>
        <w:t>лирические</w:t>
      </w:r>
      <w:r>
        <w:rPr>
          <w:spacing w:val="1"/>
        </w:rPr>
        <w:t xml:space="preserve"> </w:t>
      </w:r>
      <w:r>
        <w:t>произведения</w:t>
      </w:r>
      <w:r>
        <w:rPr>
          <w:spacing w:val="71"/>
        </w:rPr>
        <w:t xml:space="preserve"> </w:t>
      </w:r>
      <w:r>
        <w:t>поэтов</w:t>
      </w:r>
      <w:r>
        <w:rPr>
          <w:spacing w:val="71"/>
        </w:rPr>
        <w:t xml:space="preserve"> </w:t>
      </w:r>
      <w:r>
        <w:t>и   писателей   (не   менее   пяти   авторов   по   выбору):</w:t>
      </w:r>
      <w:r>
        <w:rPr>
          <w:spacing w:val="1"/>
        </w:rPr>
        <w:t xml:space="preserve"> </w:t>
      </w:r>
      <w:r>
        <w:t>В.А.</w:t>
      </w:r>
      <w:r>
        <w:rPr>
          <w:spacing w:val="1"/>
        </w:rPr>
        <w:t xml:space="preserve"> </w:t>
      </w:r>
      <w:r>
        <w:t>Жуковский,</w:t>
      </w:r>
      <w:r>
        <w:rPr>
          <w:spacing w:val="1"/>
        </w:rPr>
        <w:t xml:space="preserve"> </w:t>
      </w:r>
      <w:r>
        <w:t>И.С.</w:t>
      </w:r>
      <w:r>
        <w:rPr>
          <w:spacing w:val="1"/>
        </w:rPr>
        <w:t xml:space="preserve"> </w:t>
      </w:r>
      <w:r>
        <w:t>Никитин,</w:t>
      </w:r>
      <w:r>
        <w:rPr>
          <w:spacing w:val="70"/>
        </w:rPr>
        <w:t xml:space="preserve"> </w:t>
      </w:r>
      <w:r>
        <w:t>Е.А.</w:t>
      </w:r>
      <w:r>
        <w:rPr>
          <w:spacing w:val="70"/>
        </w:rPr>
        <w:t xml:space="preserve"> </w:t>
      </w:r>
      <w:r>
        <w:t>Баратынский,</w:t>
      </w:r>
      <w:r>
        <w:rPr>
          <w:spacing w:val="70"/>
        </w:rPr>
        <w:t xml:space="preserve"> </w:t>
      </w:r>
      <w:r>
        <w:t>Ф.И.</w:t>
      </w:r>
      <w:r>
        <w:rPr>
          <w:spacing w:val="70"/>
        </w:rPr>
        <w:t xml:space="preserve"> </w:t>
      </w:r>
      <w:r>
        <w:t>Тютчев,</w:t>
      </w:r>
      <w:r>
        <w:rPr>
          <w:spacing w:val="70"/>
        </w:rPr>
        <w:t xml:space="preserve"> </w:t>
      </w:r>
      <w:r>
        <w:t>А.А.</w:t>
      </w:r>
      <w:r>
        <w:rPr>
          <w:spacing w:val="70"/>
        </w:rPr>
        <w:t xml:space="preserve"> </w:t>
      </w:r>
      <w:r>
        <w:t>Фет,</w:t>
      </w:r>
      <w:r>
        <w:rPr>
          <w:spacing w:val="1"/>
        </w:rPr>
        <w:t xml:space="preserve"> </w:t>
      </w:r>
      <w:r>
        <w:t>Н.А.</w:t>
      </w:r>
      <w:r>
        <w:rPr>
          <w:spacing w:val="1"/>
        </w:rPr>
        <w:t xml:space="preserve"> </w:t>
      </w:r>
      <w:r>
        <w:t>Некрасов,</w:t>
      </w:r>
      <w:r>
        <w:rPr>
          <w:spacing w:val="1"/>
        </w:rPr>
        <w:t xml:space="preserve"> </w:t>
      </w:r>
      <w:r>
        <w:t>И.А.</w:t>
      </w:r>
      <w:r>
        <w:rPr>
          <w:spacing w:val="1"/>
        </w:rPr>
        <w:t xml:space="preserve"> </w:t>
      </w:r>
      <w:r>
        <w:t>Бунин,</w:t>
      </w:r>
      <w:r>
        <w:rPr>
          <w:spacing w:val="1"/>
        </w:rPr>
        <w:t xml:space="preserve"> </w:t>
      </w:r>
      <w:r>
        <w:t>А.А.</w:t>
      </w:r>
      <w:r>
        <w:rPr>
          <w:spacing w:val="1"/>
        </w:rPr>
        <w:t xml:space="preserve"> </w:t>
      </w:r>
      <w:r>
        <w:t>Блок,</w:t>
      </w:r>
      <w:r>
        <w:rPr>
          <w:spacing w:val="1"/>
        </w:rPr>
        <w:t xml:space="preserve"> </w:t>
      </w:r>
      <w:r>
        <w:t>К.Д.</w:t>
      </w:r>
      <w:r>
        <w:rPr>
          <w:spacing w:val="1"/>
        </w:rPr>
        <w:t xml:space="preserve"> </w:t>
      </w:r>
      <w:r>
        <w:t>Бальмонт</w:t>
      </w:r>
      <w:r>
        <w:rPr>
          <w:spacing w:val="1"/>
        </w:rPr>
        <w:t xml:space="preserve"> </w:t>
      </w:r>
      <w:r>
        <w:t>и</w:t>
      </w:r>
      <w:r>
        <w:rPr>
          <w:spacing w:val="1"/>
        </w:rPr>
        <w:t xml:space="preserve"> </w:t>
      </w:r>
      <w:r>
        <w:t>другие.</w:t>
      </w:r>
      <w:r>
        <w:rPr>
          <w:spacing w:val="1"/>
        </w:rPr>
        <w:t xml:space="preserve"> </w:t>
      </w:r>
      <w:r>
        <w:t>Темы</w:t>
      </w:r>
      <w:r>
        <w:rPr>
          <w:spacing w:val="1"/>
        </w:rPr>
        <w:t xml:space="preserve"> </w:t>
      </w:r>
      <w:r>
        <w:t>стихотворных</w:t>
      </w:r>
      <w:r>
        <w:rPr>
          <w:spacing w:val="1"/>
        </w:rPr>
        <w:t xml:space="preserve"> </w:t>
      </w:r>
      <w:r>
        <w:t>произведений,</w:t>
      </w:r>
      <w:r>
        <w:rPr>
          <w:spacing w:val="1"/>
        </w:rPr>
        <w:t xml:space="preserve"> </w:t>
      </w:r>
      <w:r>
        <w:t>герой</w:t>
      </w:r>
      <w:r>
        <w:rPr>
          <w:spacing w:val="1"/>
        </w:rPr>
        <w:t xml:space="preserve"> </w:t>
      </w:r>
      <w:r>
        <w:t>лирического</w:t>
      </w:r>
      <w:r>
        <w:rPr>
          <w:spacing w:val="71"/>
        </w:rPr>
        <w:t xml:space="preserve"> </w:t>
      </w:r>
      <w:r>
        <w:t>произведения.</w:t>
      </w:r>
      <w:r>
        <w:rPr>
          <w:spacing w:val="71"/>
        </w:rPr>
        <w:t xml:space="preserve"> </w:t>
      </w:r>
      <w:r>
        <w:t>Авторские</w:t>
      </w:r>
      <w:r>
        <w:rPr>
          <w:spacing w:val="1"/>
        </w:rPr>
        <w:t xml:space="preserve"> </w:t>
      </w:r>
      <w:r>
        <w:t xml:space="preserve">приёмы создания художественного образа в лирике. </w:t>
      </w:r>
      <w:proofErr w:type="gramStart"/>
      <w:r>
        <w:t>Средства выразительности в</w:t>
      </w:r>
      <w:r>
        <w:rPr>
          <w:spacing w:val="1"/>
        </w:rPr>
        <w:t xml:space="preserve"> </w:t>
      </w:r>
      <w:r>
        <w:t>произведениях лирики: эпитеты, синонимы, антонимы, сравнения, олицетворения,</w:t>
      </w:r>
      <w:r>
        <w:rPr>
          <w:spacing w:val="-67"/>
        </w:rPr>
        <w:t xml:space="preserve"> </w:t>
      </w:r>
      <w:r>
        <w:t>метафоры.</w:t>
      </w:r>
      <w:proofErr w:type="gramEnd"/>
      <w:r>
        <w:rPr>
          <w:spacing w:val="-3"/>
        </w:rPr>
        <w:t xml:space="preserve"> </w:t>
      </w:r>
      <w:r>
        <w:t>Репродукция</w:t>
      </w:r>
      <w:r>
        <w:rPr>
          <w:spacing w:val="-3"/>
        </w:rPr>
        <w:t xml:space="preserve"> </w:t>
      </w:r>
      <w:r>
        <w:t>картины</w:t>
      </w:r>
      <w:r>
        <w:rPr>
          <w:spacing w:val="-5"/>
        </w:rPr>
        <w:t xml:space="preserve"> </w:t>
      </w:r>
      <w:r>
        <w:t>как</w:t>
      </w:r>
      <w:r>
        <w:rPr>
          <w:spacing w:val="-5"/>
        </w:rPr>
        <w:t xml:space="preserve"> </w:t>
      </w:r>
      <w:r>
        <w:t>иллюстрация</w:t>
      </w:r>
      <w:r>
        <w:rPr>
          <w:spacing w:val="-4"/>
        </w:rPr>
        <w:t xml:space="preserve"> </w:t>
      </w:r>
      <w:r>
        <w:t>к</w:t>
      </w:r>
      <w:r>
        <w:rPr>
          <w:spacing w:val="-5"/>
        </w:rPr>
        <w:t xml:space="preserve"> </w:t>
      </w:r>
      <w:r>
        <w:t>лирическому</w:t>
      </w:r>
      <w:r>
        <w:rPr>
          <w:spacing w:val="-8"/>
        </w:rPr>
        <w:t xml:space="preserve"> </w:t>
      </w:r>
      <w:r>
        <w:t>произведению.</w:t>
      </w:r>
    </w:p>
    <w:p w:rsidR="00397EFD" w:rsidRDefault="009B4A09" w:rsidP="00432195">
      <w:pPr>
        <w:pStyle w:val="a3"/>
        <w:ind w:right="233"/>
      </w:pPr>
      <w:r>
        <w:t>Произведения</w:t>
      </w:r>
      <w:r>
        <w:rPr>
          <w:spacing w:val="1"/>
        </w:rPr>
        <w:t xml:space="preserve"> </w:t>
      </w:r>
      <w:r>
        <w:t>для</w:t>
      </w:r>
      <w:r>
        <w:rPr>
          <w:spacing w:val="1"/>
        </w:rPr>
        <w:t xml:space="preserve"> </w:t>
      </w:r>
      <w:r>
        <w:t>чтения:</w:t>
      </w:r>
      <w:r>
        <w:rPr>
          <w:spacing w:val="1"/>
        </w:rPr>
        <w:t xml:space="preserve"> </w:t>
      </w:r>
      <w:r>
        <w:t>В.А.</w:t>
      </w:r>
      <w:r>
        <w:rPr>
          <w:spacing w:val="1"/>
        </w:rPr>
        <w:t xml:space="preserve"> </w:t>
      </w:r>
      <w:r>
        <w:t>Жуковский</w:t>
      </w:r>
      <w:r>
        <w:rPr>
          <w:spacing w:val="1"/>
        </w:rPr>
        <w:t xml:space="preserve"> </w:t>
      </w:r>
      <w:r>
        <w:t>«Загадка»,</w:t>
      </w:r>
      <w:r>
        <w:rPr>
          <w:spacing w:val="1"/>
        </w:rPr>
        <w:t xml:space="preserve"> </w:t>
      </w:r>
      <w:r>
        <w:t>И.С.</w:t>
      </w:r>
      <w:r>
        <w:rPr>
          <w:spacing w:val="1"/>
        </w:rPr>
        <w:t xml:space="preserve"> </w:t>
      </w:r>
      <w:r>
        <w:t>Никитин</w:t>
      </w:r>
      <w:r>
        <w:rPr>
          <w:spacing w:val="1"/>
        </w:rPr>
        <w:t xml:space="preserve"> </w:t>
      </w:r>
      <w:r>
        <w:t>«В</w:t>
      </w:r>
      <w:r>
        <w:rPr>
          <w:spacing w:val="-67"/>
        </w:rPr>
        <w:t xml:space="preserve"> </w:t>
      </w:r>
      <w:r>
        <w:t>синем</w:t>
      </w:r>
      <w:r>
        <w:rPr>
          <w:spacing w:val="1"/>
        </w:rPr>
        <w:t xml:space="preserve"> </w:t>
      </w:r>
      <w:r>
        <w:t>небе</w:t>
      </w:r>
      <w:r>
        <w:rPr>
          <w:spacing w:val="1"/>
        </w:rPr>
        <w:t xml:space="preserve"> </w:t>
      </w:r>
      <w:r>
        <w:t>плывут</w:t>
      </w:r>
      <w:r>
        <w:rPr>
          <w:spacing w:val="1"/>
        </w:rPr>
        <w:t xml:space="preserve"> </w:t>
      </w:r>
      <w:r>
        <w:t>над</w:t>
      </w:r>
      <w:r>
        <w:rPr>
          <w:spacing w:val="1"/>
        </w:rPr>
        <w:t xml:space="preserve"> </w:t>
      </w:r>
      <w:r>
        <w:t>полями…»,</w:t>
      </w:r>
      <w:r>
        <w:rPr>
          <w:spacing w:val="1"/>
        </w:rPr>
        <w:t xml:space="preserve"> </w:t>
      </w:r>
      <w:r>
        <w:t>Ф.И.</w:t>
      </w:r>
      <w:r>
        <w:rPr>
          <w:spacing w:val="70"/>
        </w:rPr>
        <w:t xml:space="preserve"> </w:t>
      </w:r>
      <w:r>
        <w:t>Тютчев</w:t>
      </w:r>
      <w:r>
        <w:rPr>
          <w:spacing w:val="70"/>
        </w:rPr>
        <w:t xml:space="preserve"> </w:t>
      </w:r>
      <w:r>
        <w:t>«Как</w:t>
      </w:r>
      <w:r>
        <w:rPr>
          <w:spacing w:val="70"/>
        </w:rPr>
        <w:t xml:space="preserve"> </w:t>
      </w:r>
      <w:r>
        <w:t>неожиданно</w:t>
      </w:r>
      <w:r>
        <w:rPr>
          <w:spacing w:val="70"/>
        </w:rPr>
        <w:t xml:space="preserve"> </w:t>
      </w:r>
      <w:r>
        <w:t>и</w:t>
      </w:r>
      <w:r>
        <w:rPr>
          <w:spacing w:val="70"/>
        </w:rPr>
        <w:t xml:space="preserve"> </w:t>
      </w:r>
      <w:r>
        <w:t>ярко»,</w:t>
      </w:r>
      <w:r>
        <w:rPr>
          <w:spacing w:val="1"/>
        </w:rPr>
        <w:t xml:space="preserve"> </w:t>
      </w:r>
      <w:r>
        <w:t>А.А.</w:t>
      </w:r>
      <w:r>
        <w:rPr>
          <w:spacing w:val="1"/>
        </w:rPr>
        <w:t xml:space="preserve"> </w:t>
      </w:r>
      <w:r>
        <w:t>Фет</w:t>
      </w:r>
      <w:r>
        <w:rPr>
          <w:spacing w:val="1"/>
        </w:rPr>
        <w:t xml:space="preserve"> </w:t>
      </w:r>
      <w:r>
        <w:t>«Весенний</w:t>
      </w:r>
      <w:r>
        <w:rPr>
          <w:spacing w:val="1"/>
        </w:rPr>
        <w:t xml:space="preserve"> </w:t>
      </w:r>
      <w:r>
        <w:t>дождь»,</w:t>
      </w:r>
      <w:r>
        <w:rPr>
          <w:spacing w:val="1"/>
        </w:rPr>
        <w:t xml:space="preserve"> </w:t>
      </w:r>
      <w:r>
        <w:t>Е.А.</w:t>
      </w:r>
      <w:r>
        <w:rPr>
          <w:spacing w:val="1"/>
        </w:rPr>
        <w:t xml:space="preserve"> </w:t>
      </w:r>
      <w:r>
        <w:t>Баратынский</w:t>
      </w:r>
      <w:r>
        <w:rPr>
          <w:spacing w:val="1"/>
        </w:rPr>
        <w:t xml:space="preserve"> </w:t>
      </w:r>
      <w:r>
        <w:t>«Весна,</w:t>
      </w:r>
      <w:r>
        <w:rPr>
          <w:spacing w:val="1"/>
        </w:rPr>
        <w:t xml:space="preserve"> </w:t>
      </w:r>
      <w:r>
        <w:t>весна!</w:t>
      </w:r>
      <w:r>
        <w:rPr>
          <w:spacing w:val="1"/>
        </w:rPr>
        <w:t xml:space="preserve"> </w:t>
      </w:r>
      <w:r>
        <w:t>Как</w:t>
      </w:r>
      <w:r>
        <w:rPr>
          <w:spacing w:val="1"/>
        </w:rPr>
        <w:t xml:space="preserve"> </w:t>
      </w:r>
      <w:r>
        <w:t>воздух</w:t>
      </w:r>
      <w:r>
        <w:rPr>
          <w:spacing w:val="1"/>
        </w:rPr>
        <w:t xml:space="preserve"> </w:t>
      </w:r>
      <w:r>
        <w:t>чист…»,</w:t>
      </w:r>
    </w:p>
    <w:p w:rsidR="00397EFD" w:rsidRDefault="009B4A09" w:rsidP="00432195">
      <w:pPr>
        <w:pStyle w:val="a3"/>
        <w:ind w:firstLine="0"/>
      </w:pPr>
      <w:r>
        <w:t>И.А.</w:t>
      </w:r>
      <w:r>
        <w:rPr>
          <w:spacing w:val="-2"/>
        </w:rPr>
        <w:t xml:space="preserve"> </w:t>
      </w:r>
      <w:r>
        <w:t>Бунин</w:t>
      </w:r>
      <w:r>
        <w:rPr>
          <w:spacing w:val="-1"/>
        </w:rPr>
        <w:t xml:space="preserve"> </w:t>
      </w:r>
      <w:r>
        <w:t>«Листопад»</w:t>
      </w:r>
      <w:r>
        <w:rPr>
          <w:spacing w:val="-8"/>
        </w:rPr>
        <w:t xml:space="preserve"> </w:t>
      </w:r>
      <w:r>
        <w:t>(отрывки)</w:t>
      </w:r>
      <w:r>
        <w:rPr>
          <w:spacing w:val="-5"/>
        </w:rPr>
        <w:t xml:space="preserve"> </w:t>
      </w:r>
      <w:r>
        <w:t>и</w:t>
      </w:r>
      <w:r>
        <w:rPr>
          <w:spacing w:val="-4"/>
        </w:rPr>
        <w:t xml:space="preserve"> </w:t>
      </w:r>
      <w:r>
        <w:t>другие</w:t>
      </w:r>
      <w:r>
        <w:rPr>
          <w:spacing w:val="-3"/>
        </w:rPr>
        <w:t xml:space="preserve"> </w:t>
      </w:r>
      <w:r>
        <w:t>(по</w:t>
      </w:r>
      <w:r>
        <w:rPr>
          <w:spacing w:val="-5"/>
        </w:rPr>
        <w:t xml:space="preserve"> </w:t>
      </w:r>
      <w:r>
        <w:t>выбору).</w:t>
      </w:r>
    </w:p>
    <w:p w:rsidR="00397EFD" w:rsidRDefault="009B4A09" w:rsidP="00432195">
      <w:pPr>
        <w:pStyle w:val="a3"/>
        <w:tabs>
          <w:tab w:val="left" w:pos="1819"/>
          <w:tab w:val="left" w:pos="4170"/>
          <w:tab w:val="left" w:pos="4563"/>
          <w:tab w:val="left" w:pos="7844"/>
          <w:tab w:val="left" w:pos="8937"/>
          <w:tab w:val="left" w:pos="9944"/>
        </w:tabs>
        <w:ind w:right="223"/>
        <w:jc w:val="left"/>
      </w:pPr>
      <w:r>
        <w:t>Творчество</w:t>
      </w:r>
      <w:r>
        <w:rPr>
          <w:spacing w:val="22"/>
        </w:rPr>
        <w:t xml:space="preserve"> </w:t>
      </w:r>
      <w:r>
        <w:t>Л.Н.</w:t>
      </w:r>
      <w:r>
        <w:rPr>
          <w:spacing w:val="24"/>
        </w:rPr>
        <w:t xml:space="preserve"> </w:t>
      </w:r>
      <w:r>
        <w:t>Толстого.</w:t>
      </w:r>
      <w:r>
        <w:rPr>
          <w:spacing w:val="24"/>
        </w:rPr>
        <w:t xml:space="preserve"> </w:t>
      </w:r>
      <w:r>
        <w:t>Круг</w:t>
      </w:r>
      <w:r>
        <w:rPr>
          <w:spacing w:val="23"/>
        </w:rPr>
        <w:t xml:space="preserve"> </w:t>
      </w:r>
      <w:r>
        <w:t>чтения</w:t>
      </w:r>
      <w:r>
        <w:rPr>
          <w:spacing w:val="23"/>
        </w:rPr>
        <w:t xml:space="preserve"> </w:t>
      </w:r>
      <w:r>
        <w:t>(не</w:t>
      </w:r>
      <w:r>
        <w:rPr>
          <w:spacing w:val="23"/>
        </w:rPr>
        <w:t xml:space="preserve"> </w:t>
      </w:r>
      <w:r>
        <w:t>менее</w:t>
      </w:r>
      <w:r>
        <w:rPr>
          <w:spacing w:val="23"/>
        </w:rPr>
        <w:t xml:space="preserve"> </w:t>
      </w:r>
      <w:r>
        <w:t>трёх</w:t>
      </w:r>
      <w:r>
        <w:rPr>
          <w:spacing w:val="17"/>
        </w:rPr>
        <w:t xml:space="preserve"> </w:t>
      </w:r>
      <w:r>
        <w:t>произведений):</w:t>
      </w:r>
      <w:r>
        <w:rPr>
          <w:spacing w:val="-67"/>
        </w:rPr>
        <w:t xml:space="preserve"> </w:t>
      </w:r>
      <w:r>
        <w:t>рассказ</w:t>
      </w:r>
      <w:r>
        <w:tab/>
        <w:t>(художественный</w:t>
      </w:r>
      <w:r>
        <w:tab/>
        <w:t>и</w:t>
      </w:r>
      <w:r>
        <w:tab/>
        <w:t>научно-познавательный),</w:t>
      </w:r>
      <w:r>
        <w:tab/>
        <w:t>сказки,</w:t>
      </w:r>
      <w:r>
        <w:tab/>
        <w:t>басни,</w:t>
      </w:r>
      <w:r>
        <w:tab/>
        <w:t>быль.</w:t>
      </w:r>
    </w:p>
    <w:p w:rsidR="00397EFD" w:rsidRDefault="009B4A09" w:rsidP="00432195">
      <w:pPr>
        <w:pStyle w:val="a3"/>
        <w:ind w:firstLine="0"/>
        <w:jc w:val="left"/>
      </w:pPr>
      <w:r>
        <w:t>Повесть</w:t>
      </w:r>
    </w:p>
    <w:p w:rsidR="00397EFD" w:rsidRDefault="009B4A09" w:rsidP="00432195">
      <w:pPr>
        <w:pStyle w:val="a3"/>
        <w:ind w:right="224" w:firstLine="0"/>
      </w:pPr>
      <w:r>
        <w:t>как</w:t>
      </w:r>
      <w:r>
        <w:rPr>
          <w:spacing w:val="1"/>
        </w:rPr>
        <w:t xml:space="preserve"> </w:t>
      </w:r>
      <w:r>
        <w:t>эпический</w:t>
      </w:r>
      <w:r>
        <w:rPr>
          <w:spacing w:val="1"/>
        </w:rPr>
        <w:t xml:space="preserve"> </w:t>
      </w:r>
      <w:r>
        <w:t>жанр</w:t>
      </w:r>
      <w:r>
        <w:rPr>
          <w:spacing w:val="1"/>
        </w:rPr>
        <w:t xml:space="preserve"> </w:t>
      </w:r>
      <w:r>
        <w:t>(общее</w:t>
      </w:r>
      <w:r>
        <w:rPr>
          <w:spacing w:val="1"/>
        </w:rPr>
        <w:t xml:space="preserve"> </w:t>
      </w:r>
      <w:r>
        <w:t>представление).</w:t>
      </w:r>
      <w:r>
        <w:rPr>
          <w:spacing w:val="1"/>
        </w:rPr>
        <w:t xml:space="preserve"> </w:t>
      </w:r>
      <w:r>
        <w:t>Значение</w:t>
      </w:r>
      <w:r>
        <w:rPr>
          <w:spacing w:val="1"/>
        </w:rPr>
        <w:t xml:space="preserve"> </w:t>
      </w:r>
      <w:r>
        <w:t>реальных</w:t>
      </w:r>
      <w:r>
        <w:rPr>
          <w:spacing w:val="1"/>
        </w:rPr>
        <w:t xml:space="preserve"> </w:t>
      </w:r>
      <w:r>
        <w:t>жизненных</w:t>
      </w:r>
      <w:r>
        <w:rPr>
          <w:spacing w:val="1"/>
        </w:rPr>
        <w:t xml:space="preserve"> </w:t>
      </w:r>
      <w:r>
        <w:lastRenderedPageBreak/>
        <w:t>ситуаций в создании рассказа, повести. Отрывки из автобиографической повести</w:t>
      </w:r>
      <w:r>
        <w:rPr>
          <w:spacing w:val="1"/>
        </w:rPr>
        <w:t xml:space="preserve"> </w:t>
      </w:r>
      <w:r>
        <w:t>Л.Н.</w:t>
      </w:r>
      <w:r>
        <w:rPr>
          <w:spacing w:val="1"/>
        </w:rPr>
        <w:t xml:space="preserve"> </w:t>
      </w:r>
      <w:r>
        <w:t>Толстого</w:t>
      </w:r>
      <w:r>
        <w:rPr>
          <w:spacing w:val="1"/>
        </w:rPr>
        <w:t xml:space="preserve"> </w:t>
      </w:r>
      <w:r>
        <w:t>«Детство».</w:t>
      </w:r>
      <w:r>
        <w:rPr>
          <w:spacing w:val="1"/>
        </w:rPr>
        <w:t xml:space="preserve"> </w:t>
      </w:r>
      <w:r>
        <w:t>Особенности</w:t>
      </w:r>
      <w:r>
        <w:rPr>
          <w:spacing w:val="1"/>
        </w:rPr>
        <w:t xml:space="preserve"> </w:t>
      </w:r>
      <w:r>
        <w:t>художественного</w:t>
      </w:r>
      <w:r>
        <w:rPr>
          <w:spacing w:val="71"/>
        </w:rPr>
        <w:t xml:space="preserve"> </w:t>
      </w:r>
      <w:r>
        <w:t>текста-описания:</w:t>
      </w:r>
      <w:r>
        <w:rPr>
          <w:spacing w:val="1"/>
        </w:rPr>
        <w:t xml:space="preserve"> </w:t>
      </w:r>
      <w:r>
        <w:t>пейзаж, портрет героя, интерьер. Примеры текста-рассуждения в рассказах Л.Н.</w:t>
      </w:r>
      <w:r>
        <w:rPr>
          <w:spacing w:val="1"/>
        </w:rPr>
        <w:t xml:space="preserve"> </w:t>
      </w:r>
      <w:r>
        <w:t>Толстого.</w:t>
      </w:r>
    </w:p>
    <w:p w:rsidR="00397EFD" w:rsidRDefault="009B4A09" w:rsidP="00432195">
      <w:pPr>
        <w:pStyle w:val="a3"/>
        <w:ind w:left="1403" w:firstLine="0"/>
      </w:pPr>
      <w:r>
        <w:t>Произведения</w:t>
      </w:r>
      <w:r>
        <w:rPr>
          <w:spacing w:val="33"/>
        </w:rPr>
        <w:t xml:space="preserve"> </w:t>
      </w:r>
      <w:r>
        <w:t>для</w:t>
      </w:r>
      <w:r>
        <w:rPr>
          <w:spacing w:val="103"/>
        </w:rPr>
        <w:t xml:space="preserve"> </w:t>
      </w:r>
      <w:r>
        <w:t>чтения:</w:t>
      </w:r>
      <w:r>
        <w:rPr>
          <w:spacing w:val="96"/>
        </w:rPr>
        <w:t xml:space="preserve"> </w:t>
      </w:r>
      <w:r>
        <w:t>Л.Н.</w:t>
      </w:r>
      <w:r>
        <w:rPr>
          <w:spacing w:val="103"/>
        </w:rPr>
        <w:t xml:space="preserve"> </w:t>
      </w:r>
      <w:r>
        <w:t>Толстой</w:t>
      </w:r>
      <w:r>
        <w:rPr>
          <w:spacing w:val="106"/>
        </w:rPr>
        <w:t xml:space="preserve"> </w:t>
      </w:r>
      <w:r>
        <w:t>«Детство»</w:t>
      </w:r>
      <w:r>
        <w:rPr>
          <w:spacing w:val="101"/>
        </w:rPr>
        <w:t xml:space="preserve"> </w:t>
      </w:r>
      <w:r>
        <w:t>(отдельные</w:t>
      </w:r>
      <w:r>
        <w:rPr>
          <w:spacing w:val="102"/>
        </w:rPr>
        <w:t xml:space="preserve"> </w:t>
      </w:r>
      <w:r>
        <w:t>главы),</w:t>
      </w:r>
    </w:p>
    <w:p w:rsidR="00397EFD" w:rsidRDefault="009B4A09" w:rsidP="00432195">
      <w:pPr>
        <w:pStyle w:val="a3"/>
        <w:ind w:firstLine="0"/>
      </w:pPr>
      <w:r>
        <w:t>«Русак»,</w:t>
      </w:r>
      <w:r>
        <w:rPr>
          <w:spacing w:val="-1"/>
        </w:rPr>
        <w:t xml:space="preserve"> </w:t>
      </w:r>
      <w:r>
        <w:t>«Черепаха»</w:t>
      </w:r>
      <w:r>
        <w:rPr>
          <w:spacing w:val="-7"/>
        </w:rPr>
        <w:t xml:space="preserve"> </w:t>
      </w:r>
      <w:r>
        <w:t>и</w:t>
      </w:r>
      <w:r>
        <w:rPr>
          <w:spacing w:val="-4"/>
        </w:rPr>
        <w:t xml:space="preserve"> </w:t>
      </w:r>
      <w:r>
        <w:t>другие</w:t>
      </w:r>
      <w:r>
        <w:rPr>
          <w:spacing w:val="-3"/>
        </w:rPr>
        <w:t xml:space="preserve"> </w:t>
      </w:r>
      <w:r>
        <w:t>(по</w:t>
      </w:r>
      <w:r>
        <w:rPr>
          <w:spacing w:val="-3"/>
        </w:rPr>
        <w:t xml:space="preserve"> </w:t>
      </w:r>
      <w:r>
        <w:t>выбору).</w:t>
      </w:r>
    </w:p>
    <w:p w:rsidR="00397EFD" w:rsidRDefault="009B4A09" w:rsidP="00432195">
      <w:pPr>
        <w:pStyle w:val="a3"/>
        <w:ind w:right="238"/>
      </w:pPr>
      <w:r>
        <w:t>Произведения о животных и родной природе. Взаимоотношения человека и</w:t>
      </w:r>
      <w:r>
        <w:rPr>
          <w:spacing w:val="1"/>
        </w:rPr>
        <w:t xml:space="preserve"> </w:t>
      </w:r>
      <w:r>
        <w:t>животных, защита и охрана природы как тема произведений литературы. Круг</w:t>
      </w:r>
      <w:r>
        <w:rPr>
          <w:spacing w:val="1"/>
        </w:rPr>
        <w:t xml:space="preserve"> </w:t>
      </w:r>
      <w:r>
        <w:t>чтения</w:t>
      </w:r>
      <w:r>
        <w:rPr>
          <w:spacing w:val="70"/>
        </w:rPr>
        <w:t xml:space="preserve"> </w:t>
      </w:r>
      <w:r>
        <w:t>(не</w:t>
      </w:r>
      <w:r>
        <w:rPr>
          <w:spacing w:val="70"/>
        </w:rPr>
        <w:t xml:space="preserve"> </w:t>
      </w:r>
      <w:r>
        <w:t>менее</w:t>
      </w:r>
      <w:r>
        <w:rPr>
          <w:spacing w:val="70"/>
        </w:rPr>
        <w:t xml:space="preserve"> </w:t>
      </w:r>
      <w:r>
        <w:t>трёх</w:t>
      </w:r>
      <w:r>
        <w:rPr>
          <w:spacing w:val="70"/>
        </w:rPr>
        <w:t xml:space="preserve"> </w:t>
      </w:r>
      <w:r>
        <w:t>авторов):</w:t>
      </w:r>
      <w:r>
        <w:rPr>
          <w:spacing w:val="70"/>
        </w:rPr>
        <w:t xml:space="preserve"> </w:t>
      </w:r>
      <w:r>
        <w:t>на   примере</w:t>
      </w:r>
      <w:r>
        <w:rPr>
          <w:spacing w:val="70"/>
        </w:rPr>
        <w:t xml:space="preserve"> </w:t>
      </w:r>
      <w:r>
        <w:t>произведений</w:t>
      </w:r>
      <w:r>
        <w:rPr>
          <w:spacing w:val="70"/>
        </w:rPr>
        <w:t xml:space="preserve"> </w:t>
      </w:r>
      <w:r>
        <w:t>А.И.</w:t>
      </w:r>
      <w:r>
        <w:rPr>
          <w:spacing w:val="70"/>
        </w:rPr>
        <w:t xml:space="preserve"> </w:t>
      </w:r>
      <w:r>
        <w:t>Куприна,</w:t>
      </w:r>
      <w:r>
        <w:rPr>
          <w:spacing w:val="1"/>
        </w:rPr>
        <w:t xml:space="preserve"> </w:t>
      </w:r>
      <w:r>
        <w:t>В.П.</w:t>
      </w:r>
      <w:r>
        <w:rPr>
          <w:spacing w:val="1"/>
        </w:rPr>
        <w:t xml:space="preserve"> </w:t>
      </w:r>
      <w:r>
        <w:t>Астафьева,</w:t>
      </w:r>
      <w:r>
        <w:rPr>
          <w:spacing w:val="1"/>
        </w:rPr>
        <w:t xml:space="preserve"> </w:t>
      </w:r>
      <w:r>
        <w:t>К.Г.</w:t>
      </w:r>
      <w:r>
        <w:rPr>
          <w:spacing w:val="-4"/>
        </w:rPr>
        <w:t xml:space="preserve"> </w:t>
      </w:r>
      <w:r>
        <w:t>Паустовского,</w:t>
      </w:r>
      <w:r>
        <w:rPr>
          <w:spacing w:val="1"/>
        </w:rPr>
        <w:t xml:space="preserve"> </w:t>
      </w:r>
      <w:r>
        <w:t>М.М.</w:t>
      </w:r>
      <w:r>
        <w:rPr>
          <w:spacing w:val="2"/>
        </w:rPr>
        <w:t xml:space="preserve"> </w:t>
      </w:r>
      <w:r>
        <w:t>Пришвина,</w:t>
      </w:r>
      <w:r>
        <w:rPr>
          <w:spacing w:val="1"/>
        </w:rPr>
        <w:t xml:space="preserve"> </w:t>
      </w:r>
      <w:r>
        <w:t>Ю.И.</w:t>
      </w:r>
      <w:r>
        <w:rPr>
          <w:spacing w:val="1"/>
        </w:rPr>
        <w:t xml:space="preserve"> </w:t>
      </w:r>
      <w:r>
        <w:t>Коваля и</w:t>
      </w:r>
      <w:r>
        <w:rPr>
          <w:spacing w:val="-2"/>
        </w:rPr>
        <w:t xml:space="preserve"> </w:t>
      </w:r>
      <w:r>
        <w:t>другие.</w:t>
      </w:r>
    </w:p>
    <w:p w:rsidR="00397EFD" w:rsidRDefault="009B4A09" w:rsidP="00432195">
      <w:pPr>
        <w:pStyle w:val="a3"/>
        <w:ind w:left="1403" w:firstLine="0"/>
      </w:pPr>
      <w:r>
        <w:t>Произведения</w:t>
      </w:r>
      <w:r>
        <w:rPr>
          <w:spacing w:val="39"/>
        </w:rPr>
        <w:t xml:space="preserve"> </w:t>
      </w:r>
      <w:r>
        <w:t>для</w:t>
      </w:r>
      <w:r>
        <w:rPr>
          <w:spacing w:val="108"/>
        </w:rPr>
        <w:t xml:space="preserve"> </w:t>
      </w:r>
      <w:r>
        <w:t>чтения:</w:t>
      </w:r>
      <w:r>
        <w:rPr>
          <w:spacing w:val="107"/>
        </w:rPr>
        <w:t xml:space="preserve"> </w:t>
      </w:r>
      <w:r>
        <w:t>В.П.</w:t>
      </w:r>
      <w:r>
        <w:rPr>
          <w:spacing w:val="115"/>
        </w:rPr>
        <w:t xml:space="preserve"> </w:t>
      </w:r>
      <w:r>
        <w:t>Астафьев</w:t>
      </w:r>
      <w:r>
        <w:rPr>
          <w:spacing w:val="105"/>
        </w:rPr>
        <w:t xml:space="preserve"> </w:t>
      </w:r>
      <w:r>
        <w:t>«</w:t>
      </w:r>
      <w:proofErr w:type="spellStart"/>
      <w:r>
        <w:t>Капалуха</w:t>
      </w:r>
      <w:proofErr w:type="spellEnd"/>
      <w:r>
        <w:t>»,</w:t>
      </w:r>
      <w:r>
        <w:rPr>
          <w:spacing w:val="110"/>
        </w:rPr>
        <w:t xml:space="preserve"> </w:t>
      </w:r>
      <w:r>
        <w:t>М.М.</w:t>
      </w:r>
      <w:r>
        <w:rPr>
          <w:spacing w:val="105"/>
        </w:rPr>
        <w:t xml:space="preserve"> </w:t>
      </w:r>
      <w:r>
        <w:t>Пришвин</w:t>
      </w:r>
    </w:p>
    <w:p w:rsidR="00397EFD" w:rsidRDefault="009B4A09" w:rsidP="00432195">
      <w:pPr>
        <w:pStyle w:val="a3"/>
        <w:ind w:firstLine="0"/>
      </w:pPr>
      <w:r>
        <w:t>«Выскочка»</w:t>
      </w:r>
      <w:r>
        <w:rPr>
          <w:spacing w:val="-7"/>
        </w:rPr>
        <w:t xml:space="preserve"> </w:t>
      </w:r>
      <w:r>
        <w:t>и</w:t>
      </w:r>
      <w:r>
        <w:rPr>
          <w:spacing w:val="-1"/>
        </w:rPr>
        <w:t xml:space="preserve"> </w:t>
      </w:r>
      <w:r>
        <w:t>другие</w:t>
      </w:r>
      <w:r>
        <w:rPr>
          <w:spacing w:val="-2"/>
        </w:rPr>
        <w:t xml:space="preserve"> </w:t>
      </w:r>
      <w:r>
        <w:t>(по</w:t>
      </w:r>
      <w:r>
        <w:rPr>
          <w:spacing w:val="-3"/>
        </w:rPr>
        <w:t xml:space="preserve"> </w:t>
      </w:r>
      <w:r>
        <w:t>выбору).</w:t>
      </w:r>
    </w:p>
    <w:p w:rsidR="00397EFD" w:rsidRDefault="009B4A09" w:rsidP="00432195">
      <w:pPr>
        <w:pStyle w:val="a3"/>
        <w:ind w:left="1403" w:firstLine="0"/>
      </w:pPr>
      <w:r>
        <w:t>Произведения</w:t>
      </w:r>
      <w:r>
        <w:rPr>
          <w:spacing w:val="32"/>
        </w:rPr>
        <w:t xml:space="preserve"> </w:t>
      </w:r>
      <w:r>
        <w:t>о</w:t>
      </w:r>
      <w:r>
        <w:rPr>
          <w:spacing w:val="32"/>
        </w:rPr>
        <w:t xml:space="preserve"> </w:t>
      </w:r>
      <w:r>
        <w:t>детях.</w:t>
      </w:r>
      <w:r>
        <w:rPr>
          <w:spacing w:val="34"/>
        </w:rPr>
        <w:t xml:space="preserve"> </w:t>
      </w:r>
      <w:r>
        <w:t>Тематика</w:t>
      </w:r>
      <w:r>
        <w:rPr>
          <w:spacing w:val="33"/>
        </w:rPr>
        <w:t xml:space="preserve"> </w:t>
      </w:r>
      <w:r>
        <w:t>произведений</w:t>
      </w:r>
      <w:r>
        <w:rPr>
          <w:spacing w:val="31"/>
        </w:rPr>
        <w:t xml:space="preserve"> </w:t>
      </w:r>
      <w:r>
        <w:t>о</w:t>
      </w:r>
      <w:r>
        <w:rPr>
          <w:spacing w:val="32"/>
        </w:rPr>
        <w:t xml:space="preserve"> </w:t>
      </w:r>
      <w:r>
        <w:t>детях,</w:t>
      </w:r>
      <w:r>
        <w:rPr>
          <w:spacing w:val="33"/>
        </w:rPr>
        <w:t xml:space="preserve"> </w:t>
      </w:r>
      <w:r>
        <w:t>их</w:t>
      </w:r>
      <w:r>
        <w:rPr>
          <w:spacing w:val="27"/>
        </w:rPr>
        <w:t xml:space="preserve"> </w:t>
      </w:r>
      <w:r>
        <w:t>жизни,</w:t>
      </w:r>
      <w:r>
        <w:rPr>
          <w:spacing w:val="34"/>
        </w:rPr>
        <w:t xml:space="preserve"> </w:t>
      </w:r>
      <w:r>
        <w:t>играх</w:t>
      </w:r>
      <w:r>
        <w:rPr>
          <w:spacing w:val="42"/>
        </w:rPr>
        <w:t xml:space="preserve"> </w:t>
      </w:r>
      <w:r>
        <w:t>и</w:t>
      </w:r>
    </w:p>
    <w:p w:rsidR="00397EFD" w:rsidRDefault="009B4A09" w:rsidP="00432195">
      <w:pPr>
        <w:pStyle w:val="a3"/>
        <w:ind w:right="231" w:firstLine="0"/>
      </w:pPr>
      <w:proofErr w:type="gramStart"/>
      <w:r>
        <w:t>занятиях</w:t>
      </w:r>
      <w:proofErr w:type="gramEnd"/>
      <w:r>
        <w:t>,</w:t>
      </w:r>
      <w:r>
        <w:rPr>
          <w:spacing w:val="1"/>
        </w:rPr>
        <w:t xml:space="preserve"> </w:t>
      </w:r>
      <w:r>
        <w:t>взаимоотношениях</w:t>
      </w:r>
      <w:r>
        <w:rPr>
          <w:spacing w:val="1"/>
        </w:rPr>
        <w:t xml:space="preserve"> </w:t>
      </w:r>
      <w:r>
        <w:t>с</w:t>
      </w:r>
      <w:r>
        <w:rPr>
          <w:spacing w:val="1"/>
        </w:rPr>
        <w:t xml:space="preserve"> </w:t>
      </w:r>
      <w:r>
        <w:t>взрослыми</w:t>
      </w:r>
      <w:r>
        <w:rPr>
          <w:spacing w:val="1"/>
        </w:rPr>
        <w:t xml:space="preserve"> </w:t>
      </w:r>
      <w:r>
        <w:t>и</w:t>
      </w:r>
      <w:r>
        <w:rPr>
          <w:spacing w:val="1"/>
        </w:rPr>
        <w:t xml:space="preserve"> </w:t>
      </w:r>
      <w:r>
        <w:t>сверстниками</w:t>
      </w:r>
      <w:r>
        <w:rPr>
          <w:spacing w:val="1"/>
        </w:rPr>
        <w:t xml:space="preserve"> </w:t>
      </w:r>
      <w:r>
        <w:t>(на</w:t>
      </w:r>
      <w:r>
        <w:rPr>
          <w:spacing w:val="1"/>
        </w:rPr>
        <w:t xml:space="preserve"> </w:t>
      </w:r>
      <w:r>
        <w:t>примере</w:t>
      </w:r>
      <w:r>
        <w:rPr>
          <w:spacing w:val="1"/>
        </w:rPr>
        <w:t xml:space="preserve"> </w:t>
      </w:r>
      <w:r>
        <w:t xml:space="preserve">произведений  </w:t>
      </w:r>
      <w:r>
        <w:rPr>
          <w:spacing w:val="1"/>
        </w:rPr>
        <w:t xml:space="preserve"> </w:t>
      </w:r>
      <w:r>
        <w:t xml:space="preserve">не  </w:t>
      </w:r>
      <w:r>
        <w:rPr>
          <w:spacing w:val="1"/>
        </w:rPr>
        <w:t xml:space="preserve"> </w:t>
      </w:r>
      <w:r>
        <w:t>менее    трёх    авторов):    А.П.    Чехова,    Б.С.    Житкова,</w:t>
      </w:r>
      <w:r>
        <w:rPr>
          <w:spacing w:val="1"/>
        </w:rPr>
        <w:t xml:space="preserve"> </w:t>
      </w:r>
      <w:r>
        <w:t>Н.Г. Гарина-Михайловского, В.В. Крапивина и других. Словесный портрет героя</w:t>
      </w:r>
      <w:r>
        <w:rPr>
          <w:spacing w:val="1"/>
        </w:rPr>
        <w:t xml:space="preserve"> </w:t>
      </w:r>
      <w:r>
        <w:t>как его характеристика. Авторский способ выражения главной мысли. Основные</w:t>
      </w:r>
      <w:r>
        <w:rPr>
          <w:spacing w:val="1"/>
        </w:rPr>
        <w:t xml:space="preserve"> </w:t>
      </w:r>
      <w:r>
        <w:t>события</w:t>
      </w:r>
      <w:r>
        <w:rPr>
          <w:spacing w:val="1"/>
        </w:rPr>
        <w:t xml:space="preserve"> </w:t>
      </w:r>
      <w:r>
        <w:t>сюжета,</w:t>
      </w:r>
      <w:r>
        <w:rPr>
          <w:spacing w:val="4"/>
        </w:rPr>
        <w:t xml:space="preserve"> </w:t>
      </w:r>
      <w:r>
        <w:t>отношение</w:t>
      </w:r>
      <w:r>
        <w:rPr>
          <w:spacing w:val="1"/>
        </w:rPr>
        <w:t xml:space="preserve"> </w:t>
      </w:r>
      <w:r>
        <w:t>к</w:t>
      </w:r>
      <w:r>
        <w:rPr>
          <w:spacing w:val="1"/>
        </w:rPr>
        <w:t xml:space="preserve"> </w:t>
      </w:r>
      <w:r>
        <w:t>ним</w:t>
      </w:r>
      <w:r>
        <w:rPr>
          <w:spacing w:val="1"/>
        </w:rPr>
        <w:t xml:space="preserve"> </w:t>
      </w:r>
      <w:r>
        <w:t>героев.</w:t>
      </w:r>
    </w:p>
    <w:p w:rsidR="00397EFD" w:rsidRDefault="009B4A09" w:rsidP="00432195">
      <w:pPr>
        <w:pStyle w:val="a3"/>
        <w:ind w:right="233"/>
      </w:pPr>
      <w:r>
        <w:t xml:space="preserve">Произведения       </w:t>
      </w:r>
      <w:r>
        <w:rPr>
          <w:spacing w:val="1"/>
        </w:rPr>
        <w:t xml:space="preserve"> </w:t>
      </w:r>
      <w:r>
        <w:t xml:space="preserve">для       </w:t>
      </w:r>
      <w:r>
        <w:rPr>
          <w:spacing w:val="1"/>
        </w:rPr>
        <w:t xml:space="preserve"> </w:t>
      </w:r>
      <w:r>
        <w:t xml:space="preserve">чтения:       </w:t>
      </w:r>
      <w:r>
        <w:rPr>
          <w:spacing w:val="1"/>
        </w:rPr>
        <w:t xml:space="preserve"> </w:t>
      </w:r>
      <w:r>
        <w:t>А.П.         Чехов         «Мальчики»,</w:t>
      </w:r>
      <w:r>
        <w:rPr>
          <w:spacing w:val="1"/>
        </w:rPr>
        <w:t xml:space="preserve"> </w:t>
      </w:r>
      <w:r>
        <w:t>Н.Г.</w:t>
      </w:r>
      <w:r>
        <w:rPr>
          <w:spacing w:val="2"/>
        </w:rPr>
        <w:t xml:space="preserve"> </w:t>
      </w:r>
      <w:r>
        <w:t>Гарин-Михайловский</w:t>
      </w:r>
      <w:r>
        <w:rPr>
          <w:spacing w:val="69"/>
        </w:rPr>
        <w:t xml:space="preserve"> </w:t>
      </w:r>
      <w:r>
        <w:t>«Детство</w:t>
      </w:r>
      <w:r>
        <w:rPr>
          <w:spacing w:val="69"/>
        </w:rPr>
        <w:t xml:space="preserve"> </w:t>
      </w:r>
      <w:r>
        <w:t>Тёмы»</w:t>
      </w:r>
      <w:r>
        <w:rPr>
          <w:spacing w:val="65"/>
        </w:rPr>
        <w:t xml:space="preserve"> </w:t>
      </w:r>
      <w:r>
        <w:t>(отдельные</w:t>
      </w:r>
      <w:r>
        <w:rPr>
          <w:spacing w:val="1"/>
        </w:rPr>
        <w:t xml:space="preserve"> </w:t>
      </w:r>
      <w:r>
        <w:t>главы),</w:t>
      </w:r>
      <w:r>
        <w:rPr>
          <w:spacing w:val="2"/>
        </w:rPr>
        <w:t xml:space="preserve"> </w:t>
      </w:r>
      <w:r>
        <w:t>М.М.</w:t>
      </w:r>
      <w:r>
        <w:rPr>
          <w:spacing w:val="2"/>
        </w:rPr>
        <w:t xml:space="preserve"> </w:t>
      </w:r>
      <w:r>
        <w:t>Зощенко</w:t>
      </w:r>
    </w:p>
    <w:p w:rsidR="00397EFD" w:rsidRDefault="009B4A09" w:rsidP="00432195">
      <w:pPr>
        <w:pStyle w:val="a3"/>
        <w:ind w:right="239" w:firstLine="0"/>
      </w:pPr>
      <w:r>
        <w:t>«О   Лёньке</w:t>
      </w:r>
      <w:r>
        <w:rPr>
          <w:spacing w:val="70"/>
        </w:rPr>
        <w:t xml:space="preserve"> </w:t>
      </w:r>
      <w:r>
        <w:t>и</w:t>
      </w:r>
      <w:r>
        <w:rPr>
          <w:spacing w:val="70"/>
        </w:rPr>
        <w:t xml:space="preserve"> </w:t>
      </w:r>
      <w:r>
        <w:t>Миньке»</w:t>
      </w:r>
      <w:r>
        <w:rPr>
          <w:spacing w:val="70"/>
        </w:rPr>
        <w:t xml:space="preserve"> </w:t>
      </w:r>
      <w:r>
        <w:t>(1–2</w:t>
      </w:r>
      <w:r>
        <w:rPr>
          <w:spacing w:val="70"/>
        </w:rPr>
        <w:t xml:space="preserve"> </w:t>
      </w:r>
      <w:r>
        <w:t>рассказа   из</w:t>
      </w:r>
      <w:r>
        <w:rPr>
          <w:spacing w:val="70"/>
        </w:rPr>
        <w:t xml:space="preserve"> </w:t>
      </w:r>
      <w:r>
        <w:t>цикла),</w:t>
      </w:r>
      <w:r>
        <w:rPr>
          <w:spacing w:val="70"/>
        </w:rPr>
        <w:t xml:space="preserve"> </w:t>
      </w:r>
      <w:r>
        <w:t>К.Г.</w:t>
      </w:r>
      <w:r>
        <w:rPr>
          <w:spacing w:val="70"/>
        </w:rPr>
        <w:t xml:space="preserve"> </w:t>
      </w:r>
      <w:r>
        <w:t>Паустовский   «Корзина</w:t>
      </w:r>
      <w:r>
        <w:rPr>
          <w:spacing w:val="-67"/>
        </w:rPr>
        <w:t xml:space="preserve"> </w:t>
      </w:r>
      <w:r>
        <w:t>с</w:t>
      </w:r>
      <w:r>
        <w:rPr>
          <w:spacing w:val="1"/>
        </w:rPr>
        <w:t xml:space="preserve"> </w:t>
      </w:r>
      <w:r>
        <w:t>еловыми</w:t>
      </w:r>
      <w:r>
        <w:rPr>
          <w:spacing w:val="1"/>
        </w:rPr>
        <w:t xml:space="preserve"> </w:t>
      </w:r>
      <w:r>
        <w:t>шишками»</w:t>
      </w:r>
      <w:r>
        <w:rPr>
          <w:spacing w:val="-3"/>
        </w:rPr>
        <w:t xml:space="preserve"> </w:t>
      </w:r>
      <w:r>
        <w:t>и</w:t>
      </w:r>
      <w:r>
        <w:rPr>
          <w:spacing w:val="1"/>
        </w:rPr>
        <w:t xml:space="preserve"> </w:t>
      </w:r>
      <w:r>
        <w:t>другие.</w:t>
      </w:r>
    </w:p>
    <w:p w:rsidR="00397EFD" w:rsidRDefault="009B4A09" w:rsidP="00432195">
      <w:pPr>
        <w:pStyle w:val="a3"/>
        <w:ind w:right="230"/>
      </w:pPr>
      <w:r>
        <w:t>Пьеса. Знакомство с новым жанром пьесой-сказкой. Пьеса – произведение</w:t>
      </w:r>
      <w:r>
        <w:rPr>
          <w:spacing w:val="1"/>
        </w:rPr>
        <w:t xml:space="preserve"> </w:t>
      </w:r>
      <w:r>
        <w:t xml:space="preserve">литературы    </w:t>
      </w:r>
      <w:r>
        <w:rPr>
          <w:spacing w:val="1"/>
        </w:rPr>
        <w:t xml:space="preserve"> </w:t>
      </w:r>
      <w:r>
        <w:t xml:space="preserve">и     театрального    </w:t>
      </w:r>
      <w:r>
        <w:rPr>
          <w:spacing w:val="1"/>
        </w:rPr>
        <w:t xml:space="preserve"> </w:t>
      </w:r>
      <w:r>
        <w:t xml:space="preserve">искусства    </w:t>
      </w:r>
      <w:r>
        <w:rPr>
          <w:spacing w:val="1"/>
        </w:rPr>
        <w:t xml:space="preserve"> </w:t>
      </w:r>
      <w:r>
        <w:t>(одна      по     выбору).      Пьеса</w:t>
      </w:r>
      <w:r>
        <w:rPr>
          <w:spacing w:val="1"/>
        </w:rPr>
        <w:t xml:space="preserve"> </w:t>
      </w:r>
      <w:r>
        <w:t>как жанр</w:t>
      </w:r>
      <w:r>
        <w:rPr>
          <w:spacing w:val="2"/>
        </w:rPr>
        <w:t xml:space="preserve"> </w:t>
      </w:r>
      <w:r>
        <w:t>драматического произведения.</w:t>
      </w:r>
    </w:p>
    <w:p w:rsidR="00397EFD" w:rsidRDefault="009B4A09" w:rsidP="00432195">
      <w:pPr>
        <w:pStyle w:val="a3"/>
        <w:ind w:right="243"/>
      </w:pPr>
      <w:r>
        <w:t>Пьеса</w:t>
      </w:r>
      <w:r>
        <w:rPr>
          <w:spacing w:val="1"/>
        </w:rPr>
        <w:t xml:space="preserve"> </w:t>
      </w:r>
      <w:r>
        <w:t>и</w:t>
      </w:r>
      <w:r>
        <w:rPr>
          <w:spacing w:val="1"/>
        </w:rPr>
        <w:t xml:space="preserve"> </w:t>
      </w:r>
      <w:r>
        <w:t>сказка:</w:t>
      </w:r>
      <w:r>
        <w:rPr>
          <w:spacing w:val="1"/>
        </w:rPr>
        <w:t xml:space="preserve"> </w:t>
      </w:r>
      <w:r>
        <w:t>драматическое</w:t>
      </w:r>
      <w:r>
        <w:rPr>
          <w:spacing w:val="1"/>
        </w:rPr>
        <w:t xml:space="preserve"> </w:t>
      </w:r>
      <w:r>
        <w:t>и</w:t>
      </w:r>
      <w:r>
        <w:rPr>
          <w:spacing w:val="1"/>
        </w:rPr>
        <w:t xml:space="preserve"> </w:t>
      </w:r>
      <w:r>
        <w:t>эпическое</w:t>
      </w:r>
      <w:r>
        <w:rPr>
          <w:spacing w:val="1"/>
        </w:rPr>
        <w:t xml:space="preserve"> </w:t>
      </w:r>
      <w:r>
        <w:t>произведения.</w:t>
      </w:r>
      <w:r>
        <w:rPr>
          <w:spacing w:val="1"/>
        </w:rPr>
        <w:t xml:space="preserve"> </w:t>
      </w:r>
      <w:r>
        <w:t>Авторские</w:t>
      </w:r>
      <w:r>
        <w:rPr>
          <w:spacing w:val="1"/>
        </w:rPr>
        <w:t xml:space="preserve"> </w:t>
      </w:r>
      <w:r>
        <w:t>ремарки:</w:t>
      </w:r>
      <w:r>
        <w:rPr>
          <w:spacing w:val="-5"/>
        </w:rPr>
        <w:t xml:space="preserve"> </w:t>
      </w:r>
      <w:r>
        <w:t>назначение,</w:t>
      </w:r>
      <w:r>
        <w:rPr>
          <w:spacing w:val="4"/>
        </w:rPr>
        <w:t xml:space="preserve"> </w:t>
      </w:r>
      <w:r>
        <w:t>содержание.</w:t>
      </w:r>
    </w:p>
    <w:p w:rsidR="00397EFD" w:rsidRDefault="009B4A09" w:rsidP="00432195">
      <w:pPr>
        <w:pStyle w:val="a3"/>
        <w:ind w:right="230"/>
      </w:pPr>
      <w:r>
        <w:t xml:space="preserve">Произведения  </w:t>
      </w:r>
      <w:r>
        <w:rPr>
          <w:spacing w:val="66"/>
        </w:rPr>
        <w:t xml:space="preserve"> </w:t>
      </w:r>
      <w:r>
        <w:t xml:space="preserve">для   </w:t>
      </w:r>
      <w:r>
        <w:rPr>
          <w:spacing w:val="64"/>
        </w:rPr>
        <w:t xml:space="preserve"> </w:t>
      </w:r>
      <w:r>
        <w:t xml:space="preserve">чтения:   </w:t>
      </w:r>
      <w:r>
        <w:rPr>
          <w:spacing w:val="57"/>
        </w:rPr>
        <w:t xml:space="preserve"> </w:t>
      </w:r>
      <w:r>
        <w:t xml:space="preserve">С.Я.   </w:t>
      </w:r>
      <w:r>
        <w:rPr>
          <w:spacing w:val="60"/>
        </w:rPr>
        <w:t xml:space="preserve"> </w:t>
      </w:r>
      <w:r>
        <w:t xml:space="preserve">Маршак   </w:t>
      </w:r>
      <w:r>
        <w:rPr>
          <w:spacing w:val="62"/>
        </w:rPr>
        <w:t xml:space="preserve"> </w:t>
      </w:r>
      <w:r>
        <w:t xml:space="preserve">«Двенадцать   </w:t>
      </w:r>
      <w:r>
        <w:rPr>
          <w:spacing w:val="60"/>
        </w:rPr>
        <w:t xml:space="preserve"> </w:t>
      </w:r>
      <w:r>
        <w:t>месяцев»</w:t>
      </w:r>
      <w:r>
        <w:rPr>
          <w:spacing w:val="-68"/>
        </w:rPr>
        <w:t xml:space="preserve"> </w:t>
      </w:r>
      <w:r>
        <w:t>и другие.</w:t>
      </w:r>
    </w:p>
    <w:p w:rsidR="00397EFD" w:rsidRDefault="009B4A09" w:rsidP="00432195">
      <w:pPr>
        <w:pStyle w:val="a3"/>
        <w:ind w:right="234"/>
      </w:pPr>
      <w:r>
        <w:t xml:space="preserve">Юмористические      </w:t>
      </w:r>
      <w:r>
        <w:rPr>
          <w:spacing w:val="1"/>
        </w:rPr>
        <w:t xml:space="preserve"> </w:t>
      </w:r>
      <w:r>
        <w:t xml:space="preserve">произведения.      </w:t>
      </w:r>
      <w:r>
        <w:rPr>
          <w:spacing w:val="1"/>
        </w:rPr>
        <w:t xml:space="preserve"> </w:t>
      </w:r>
      <w:r>
        <w:t xml:space="preserve">Круг      </w:t>
      </w:r>
      <w:r>
        <w:rPr>
          <w:spacing w:val="1"/>
        </w:rPr>
        <w:t xml:space="preserve"> </w:t>
      </w:r>
      <w:r>
        <w:t xml:space="preserve">чтения      </w:t>
      </w:r>
      <w:r>
        <w:rPr>
          <w:spacing w:val="1"/>
        </w:rPr>
        <w:t xml:space="preserve"> </w:t>
      </w:r>
      <w:r>
        <w:t xml:space="preserve">(не      </w:t>
      </w:r>
      <w:r>
        <w:rPr>
          <w:spacing w:val="1"/>
        </w:rPr>
        <w:t xml:space="preserve"> </w:t>
      </w:r>
      <w:r>
        <w:t>менее</w:t>
      </w:r>
      <w:r>
        <w:rPr>
          <w:spacing w:val="1"/>
        </w:rPr>
        <w:t xml:space="preserve"> </w:t>
      </w:r>
      <w:r>
        <w:t>двух</w:t>
      </w:r>
      <w:r>
        <w:rPr>
          <w:spacing w:val="1"/>
        </w:rPr>
        <w:t xml:space="preserve"> </w:t>
      </w:r>
      <w:r>
        <w:t>произведений</w:t>
      </w:r>
      <w:r>
        <w:rPr>
          <w:spacing w:val="1"/>
        </w:rPr>
        <w:t xml:space="preserve"> </w:t>
      </w:r>
      <w:r>
        <w:t>по</w:t>
      </w:r>
      <w:r>
        <w:rPr>
          <w:spacing w:val="1"/>
        </w:rPr>
        <w:t xml:space="preserve"> </w:t>
      </w:r>
      <w:r>
        <w:t>выбору):</w:t>
      </w:r>
      <w:r>
        <w:rPr>
          <w:spacing w:val="1"/>
        </w:rPr>
        <w:t xml:space="preserve"> </w:t>
      </w:r>
      <w:r>
        <w:t>юмористические</w:t>
      </w:r>
      <w:r>
        <w:rPr>
          <w:spacing w:val="1"/>
        </w:rPr>
        <w:t xml:space="preserve"> </w:t>
      </w:r>
      <w:r>
        <w:t>произведения</w:t>
      </w:r>
      <w:r>
        <w:rPr>
          <w:spacing w:val="1"/>
        </w:rPr>
        <w:t xml:space="preserve"> </w:t>
      </w:r>
      <w:r>
        <w:t>на</w:t>
      </w:r>
      <w:r>
        <w:rPr>
          <w:spacing w:val="1"/>
        </w:rPr>
        <w:t xml:space="preserve"> </w:t>
      </w:r>
      <w:r>
        <w:t>примере</w:t>
      </w:r>
      <w:r>
        <w:rPr>
          <w:spacing w:val="1"/>
        </w:rPr>
        <w:t xml:space="preserve"> </w:t>
      </w:r>
      <w:r>
        <w:t xml:space="preserve">рассказов М.М. Зощенко, В.Ю. Драгунского, Н.Н. Носова, В.В. </w:t>
      </w:r>
      <w:proofErr w:type="spellStart"/>
      <w:r>
        <w:t>Голявкина</w:t>
      </w:r>
      <w:proofErr w:type="spellEnd"/>
      <w:r>
        <w:t>. Герои</w:t>
      </w:r>
      <w:r>
        <w:rPr>
          <w:spacing w:val="1"/>
        </w:rPr>
        <w:t xml:space="preserve"> </w:t>
      </w:r>
      <w:r>
        <w:t>юмористических</w:t>
      </w:r>
      <w:r>
        <w:rPr>
          <w:spacing w:val="1"/>
        </w:rPr>
        <w:t xml:space="preserve"> </w:t>
      </w:r>
      <w:r>
        <w:t>произведений.</w:t>
      </w:r>
      <w:r>
        <w:rPr>
          <w:spacing w:val="1"/>
        </w:rPr>
        <w:t xml:space="preserve"> </w:t>
      </w:r>
      <w:r>
        <w:t>Средства</w:t>
      </w:r>
      <w:r>
        <w:rPr>
          <w:spacing w:val="1"/>
        </w:rPr>
        <w:t xml:space="preserve"> </w:t>
      </w:r>
      <w:r>
        <w:t>выразительности</w:t>
      </w:r>
      <w:r>
        <w:rPr>
          <w:spacing w:val="1"/>
        </w:rPr>
        <w:t xml:space="preserve"> </w:t>
      </w:r>
      <w:r>
        <w:t>текста</w:t>
      </w:r>
      <w:r>
        <w:rPr>
          <w:spacing w:val="-67"/>
        </w:rPr>
        <w:t xml:space="preserve"> </w:t>
      </w:r>
      <w:r>
        <w:t>юмористического содержания: гипербола. Юмористические произведения в кино</w:t>
      </w:r>
      <w:r>
        <w:rPr>
          <w:spacing w:val="1"/>
        </w:rPr>
        <w:t xml:space="preserve"> </w:t>
      </w:r>
      <w:r>
        <w:t>и театре.</w:t>
      </w:r>
    </w:p>
    <w:p w:rsidR="00397EFD" w:rsidRDefault="009B4A09" w:rsidP="00432195">
      <w:pPr>
        <w:pStyle w:val="a3"/>
        <w:ind w:right="224"/>
      </w:pPr>
      <w:r>
        <w:t>Произведения</w:t>
      </w:r>
      <w:r>
        <w:rPr>
          <w:spacing w:val="71"/>
        </w:rPr>
        <w:t xml:space="preserve"> </w:t>
      </w:r>
      <w:r>
        <w:t>для</w:t>
      </w:r>
      <w:r>
        <w:rPr>
          <w:spacing w:val="71"/>
        </w:rPr>
        <w:t xml:space="preserve"> </w:t>
      </w:r>
      <w:r>
        <w:t>чтения:</w:t>
      </w:r>
      <w:r>
        <w:rPr>
          <w:spacing w:val="71"/>
        </w:rPr>
        <w:t xml:space="preserve"> </w:t>
      </w:r>
      <w:r>
        <w:t>В.Ю.</w:t>
      </w:r>
      <w:r>
        <w:rPr>
          <w:spacing w:val="71"/>
        </w:rPr>
        <w:t xml:space="preserve"> </w:t>
      </w:r>
      <w:r>
        <w:t>Драгунский   «Денискины   рассказы»</w:t>
      </w:r>
      <w:r>
        <w:rPr>
          <w:spacing w:val="1"/>
        </w:rPr>
        <w:t xml:space="preserve"> </w:t>
      </w:r>
      <w:r>
        <w:t>(1–2</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Н.Н.</w:t>
      </w:r>
      <w:r>
        <w:rPr>
          <w:spacing w:val="1"/>
        </w:rPr>
        <w:t xml:space="preserve"> </w:t>
      </w:r>
      <w:r>
        <w:t>Носов</w:t>
      </w:r>
      <w:r>
        <w:rPr>
          <w:spacing w:val="1"/>
        </w:rPr>
        <w:t xml:space="preserve"> </w:t>
      </w:r>
      <w:r>
        <w:t>«Витя</w:t>
      </w:r>
      <w:r>
        <w:rPr>
          <w:spacing w:val="1"/>
        </w:rPr>
        <w:t xml:space="preserve"> </w:t>
      </w:r>
      <w:r>
        <w:t>Малеев</w:t>
      </w:r>
      <w:r>
        <w:rPr>
          <w:spacing w:val="1"/>
        </w:rPr>
        <w:t xml:space="preserve"> </w:t>
      </w:r>
      <w:r>
        <w:t>в</w:t>
      </w:r>
      <w:r>
        <w:rPr>
          <w:spacing w:val="1"/>
        </w:rPr>
        <w:t xml:space="preserve"> </w:t>
      </w:r>
      <w:r>
        <w:t>школе</w:t>
      </w:r>
      <w:r>
        <w:rPr>
          <w:spacing w:val="1"/>
        </w:rPr>
        <w:t xml:space="preserve"> </w:t>
      </w:r>
      <w:r>
        <w:t>и</w:t>
      </w:r>
      <w:r>
        <w:rPr>
          <w:spacing w:val="1"/>
        </w:rPr>
        <w:t xml:space="preserve"> </w:t>
      </w:r>
      <w:r>
        <w:t>дома»</w:t>
      </w:r>
      <w:r>
        <w:rPr>
          <w:spacing w:val="1"/>
        </w:rPr>
        <w:t xml:space="preserve"> </w:t>
      </w:r>
      <w:r>
        <w:t>(отдельные</w:t>
      </w:r>
      <w:r>
        <w:rPr>
          <w:spacing w:val="1"/>
        </w:rPr>
        <w:t xml:space="preserve"> </w:t>
      </w:r>
      <w:r>
        <w:t>главы) и</w:t>
      </w:r>
      <w:r>
        <w:rPr>
          <w:spacing w:val="1"/>
        </w:rPr>
        <w:t xml:space="preserve"> </w:t>
      </w:r>
      <w:r>
        <w:t>другие.</w:t>
      </w:r>
    </w:p>
    <w:p w:rsidR="00397EFD" w:rsidRDefault="009B4A09" w:rsidP="00432195">
      <w:pPr>
        <w:pStyle w:val="a3"/>
        <w:ind w:right="231"/>
      </w:pPr>
      <w:r>
        <w:t>Зарубежная</w:t>
      </w:r>
      <w:r>
        <w:rPr>
          <w:spacing w:val="1"/>
        </w:rPr>
        <w:t xml:space="preserve"> </w:t>
      </w:r>
      <w:r>
        <w:t>литература.</w:t>
      </w:r>
      <w:r>
        <w:rPr>
          <w:spacing w:val="1"/>
        </w:rPr>
        <w:t xml:space="preserve"> </w:t>
      </w:r>
      <w:r>
        <w:t>Расширение</w:t>
      </w:r>
      <w:r>
        <w:rPr>
          <w:spacing w:val="1"/>
        </w:rPr>
        <w:t xml:space="preserve"> </w:t>
      </w:r>
      <w:r>
        <w:t>круга</w:t>
      </w:r>
      <w:r>
        <w:rPr>
          <w:spacing w:val="1"/>
        </w:rPr>
        <w:t xml:space="preserve"> </w:t>
      </w:r>
      <w:r>
        <w:t>чтения</w:t>
      </w:r>
      <w:r>
        <w:rPr>
          <w:spacing w:val="71"/>
        </w:rPr>
        <w:t xml:space="preserve"> </w:t>
      </w:r>
      <w:r>
        <w:t>произведений</w:t>
      </w:r>
      <w:r>
        <w:rPr>
          <w:spacing w:val="-67"/>
        </w:rPr>
        <w:t xml:space="preserve"> </w:t>
      </w:r>
      <w:r>
        <w:t>зарубежных писателей. Литературные сказки Ш. Перро, Х.-К. Андерсена, братьев</w:t>
      </w:r>
      <w:r>
        <w:rPr>
          <w:spacing w:val="1"/>
        </w:rPr>
        <w:t xml:space="preserve"> </w:t>
      </w:r>
      <w:r>
        <w:t>Гримм</w:t>
      </w:r>
      <w:r>
        <w:rPr>
          <w:spacing w:val="71"/>
        </w:rPr>
        <w:t xml:space="preserve"> </w:t>
      </w:r>
      <w:r>
        <w:t>и   других</w:t>
      </w:r>
      <w:r>
        <w:rPr>
          <w:spacing w:val="70"/>
        </w:rPr>
        <w:t xml:space="preserve"> </w:t>
      </w:r>
      <w:r>
        <w:t>(по   выбору).   Приключенческая   литература:</w:t>
      </w:r>
      <w:r>
        <w:rPr>
          <w:spacing w:val="70"/>
        </w:rPr>
        <w:t xml:space="preserve"> </w:t>
      </w:r>
      <w:r>
        <w:t>произведения</w:t>
      </w:r>
      <w:r>
        <w:rPr>
          <w:spacing w:val="1"/>
        </w:rPr>
        <w:t xml:space="preserve"> </w:t>
      </w:r>
      <w:r>
        <w:t>Д.</w:t>
      </w:r>
      <w:r>
        <w:rPr>
          <w:spacing w:val="3"/>
        </w:rPr>
        <w:t xml:space="preserve"> </w:t>
      </w:r>
      <w:r>
        <w:t>Свифта,</w:t>
      </w:r>
      <w:r>
        <w:rPr>
          <w:spacing w:val="4"/>
        </w:rPr>
        <w:t xml:space="preserve"> </w:t>
      </w:r>
      <w:r>
        <w:t>М.</w:t>
      </w:r>
      <w:r>
        <w:rPr>
          <w:spacing w:val="4"/>
        </w:rPr>
        <w:t xml:space="preserve"> </w:t>
      </w:r>
      <w:r>
        <w:t>Твена.</w:t>
      </w:r>
    </w:p>
    <w:p w:rsidR="00397EFD" w:rsidRDefault="009B4A09" w:rsidP="00432195">
      <w:pPr>
        <w:pStyle w:val="a3"/>
        <w:ind w:left="1403" w:firstLine="0"/>
      </w:pPr>
      <w:r>
        <w:t>Произведения</w:t>
      </w:r>
      <w:r>
        <w:rPr>
          <w:spacing w:val="8"/>
        </w:rPr>
        <w:t xml:space="preserve"> </w:t>
      </w:r>
      <w:r>
        <w:t>для</w:t>
      </w:r>
      <w:r>
        <w:rPr>
          <w:spacing w:val="10"/>
        </w:rPr>
        <w:t xml:space="preserve"> </w:t>
      </w:r>
      <w:r>
        <w:t>чтения:</w:t>
      </w:r>
      <w:r>
        <w:rPr>
          <w:spacing w:val="4"/>
        </w:rPr>
        <w:t xml:space="preserve"> </w:t>
      </w:r>
      <w:r>
        <w:t>Х.-К.</w:t>
      </w:r>
      <w:r>
        <w:rPr>
          <w:spacing w:val="10"/>
        </w:rPr>
        <w:t xml:space="preserve"> </w:t>
      </w:r>
      <w:r>
        <w:t>Андерсен</w:t>
      </w:r>
      <w:r>
        <w:rPr>
          <w:spacing w:val="8"/>
        </w:rPr>
        <w:t xml:space="preserve"> </w:t>
      </w:r>
      <w:r>
        <w:t>«Дикие</w:t>
      </w:r>
      <w:r>
        <w:rPr>
          <w:spacing w:val="9"/>
        </w:rPr>
        <w:t xml:space="preserve"> </w:t>
      </w:r>
      <w:r>
        <w:t>лебеди»,</w:t>
      </w:r>
      <w:r>
        <w:rPr>
          <w:spacing w:val="16"/>
        </w:rPr>
        <w:t xml:space="preserve"> </w:t>
      </w:r>
      <w:r>
        <w:t>«Русалочка»,</w:t>
      </w:r>
      <w:r>
        <w:rPr>
          <w:spacing w:val="10"/>
        </w:rPr>
        <w:t xml:space="preserve"> </w:t>
      </w:r>
      <w:r>
        <w:t>Д.</w:t>
      </w:r>
    </w:p>
    <w:p w:rsidR="00397EFD" w:rsidRDefault="009B4A09" w:rsidP="00432195">
      <w:pPr>
        <w:pStyle w:val="a3"/>
        <w:ind w:right="226" w:firstLine="0"/>
      </w:pPr>
      <w:r>
        <w:t>Свифт</w:t>
      </w:r>
      <w:r>
        <w:rPr>
          <w:spacing w:val="1"/>
        </w:rPr>
        <w:t xml:space="preserve"> </w:t>
      </w:r>
      <w:r>
        <w:t>«Приключения</w:t>
      </w:r>
      <w:r>
        <w:rPr>
          <w:spacing w:val="1"/>
        </w:rPr>
        <w:t xml:space="preserve"> </w:t>
      </w:r>
      <w:r>
        <w:t>Гулливера»</w:t>
      </w:r>
      <w:r>
        <w:rPr>
          <w:spacing w:val="1"/>
        </w:rPr>
        <w:t xml:space="preserve"> </w:t>
      </w:r>
      <w:r>
        <w:t>(отдельные</w:t>
      </w:r>
      <w:r>
        <w:rPr>
          <w:spacing w:val="1"/>
        </w:rPr>
        <w:t xml:space="preserve"> </w:t>
      </w:r>
      <w:r>
        <w:t>главы),</w:t>
      </w:r>
      <w:r>
        <w:rPr>
          <w:spacing w:val="1"/>
        </w:rPr>
        <w:t xml:space="preserve"> </w:t>
      </w:r>
      <w:r>
        <w:t>М.</w:t>
      </w:r>
      <w:r>
        <w:rPr>
          <w:spacing w:val="1"/>
        </w:rPr>
        <w:t xml:space="preserve"> </w:t>
      </w:r>
      <w:r>
        <w:t>Твен</w:t>
      </w:r>
      <w:r>
        <w:rPr>
          <w:spacing w:val="1"/>
        </w:rPr>
        <w:t xml:space="preserve"> </w:t>
      </w:r>
      <w:r>
        <w:t>«Том</w:t>
      </w:r>
      <w:r>
        <w:rPr>
          <w:spacing w:val="1"/>
        </w:rPr>
        <w:t xml:space="preserve"> </w:t>
      </w:r>
      <w:proofErr w:type="spellStart"/>
      <w:r>
        <w:t>Сойер</w:t>
      </w:r>
      <w:proofErr w:type="spellEnd"/>
      <w:r>
        <w:t>»</w:t>
      </w:r>
      <w:r>
        <w:rPr>
          <w:spacing w:val="1"/>
        </w:rPr>
        <w:t xml:space="preserve"> </w:t>
      </w:r>
      <w:r>
        <w:t>(отдельные</w:t>
      </w:r>
      <w:r>
        <w:rPr>
          <w:spacing w:val="1"/>
        </w:rPr>
        <w:t xml:space="preserve"> </w:t>
      </w:r>
      <w:r>
        <w:t>главы) и другие</w:t>
      </w:r>
      <w:r>
        <w:rPr>
          <w:spacing w:val="2"/>
        </w:rPr>
        <w:t xml:space="preserve"> </w:t>
      </w:r>
      <w:r>
        <w:t>(по</w:t>
      </w:r>
      <w:r>
        <w:rPr>
          <w:spacing w:val="1"/>
        </w:rPr>
        <w:t xml:space="preserve"> </w:t>
      </w:r>
      <w:r>
        <w:t>выбору).</w:t>
      </w:r>
    </w:p>
    <w:p w:rsidR="00397EFD" w:rsidRDefault="009B4A09" w:rsidP="00432195">
      <w:pPr>
        <w:pStyle w:val="a3"/>
        <w:ind w:right="227"/>
      </w:pPr>
      <w:r>
        <w:lastRenderedPageBreak/>
        <w:t>Библиографическая</w:t>
      </w:r>
      <w:r>
        <w:rPr>
          <w:spacing w:val="1"/>
        </w:rPr>
        <w:t xml:space="preserve"> </w:t>
      </w:r>
      <w:r>
        <w:t>культура</w:t>
      </w:r>
      <w:r>
        <w:rPr>
          <w:spacing w:val="1"/>
        </w:rPr>
        <w:t xml:space="preserve"> </w:t>
      </w:r>
      <w:r>
        <w:t>(работа</w:t>
      </w:r>
      <w:r>
        <w:rPr>
          <w:spacing w:val="1"/>
        </w:rPr>
        <w:t xml:space="preserve"> </w:t>
      </w:r>
      <w:r>
        <w:t>с</w:t>
      </w:r>
      <w:r>
        <w:rPr>
          <w:spacing w:val="1"/>
        </w:rPr>
        <w:t xml:space="preserve"> </w:t>
      </w:r>
      <w:r>
        <w:t>детской</w:t>
      </w:r>
      <w:r>
        <w:rPr>
          <w:spacing w:val="1"/>
        </w:rPr>
        <w:t xml:space="preserve"> </w:t>
      </w:r>
      <w:r>
        <w:t>книгой</w:t>
      </w:r>
      <w:r>
        <w:rPr>
          <w:spacing w:val="1"/>
        </w:rPr>
        <w:t xml:space="preserve"> </w:t>
      </w:r>
      <w:r>
        <w:t>и</w:t>
      </w:r>
      <w:r>
        <w:rPr>
          <w:spacing w:val="1"/>
        </w:rPr>
        <w:t xml:space="preserve"> </w:t>
      </w:r>
      <w:r>
        <w:t>справочной</w:t>
      </w:r>
      <w:r>
        <w:rPr>
          <w:spacing w:val="1"/>
        </w:rPr>
        <w:t xml:space="preserve"> </w:t>
      </w:r>
      <w:r>
        <w:t>литературой).</w:t>
      </w:r>
      <w:r>
        <w:rPr>
          <w:spacing w:val="70"/>
        </w:rPr>
        <w:t xml:space="preserve"> </w:t>
      </w:r>
      <w:r>
        <w:t>Польза чтения и книги: книга</w:t>
      </w:r>
      <w:r>
        <w:rPr>
          <w:spacing w:val="70"/>
        </w:rPr>
        <w:t xml:space="preserve"> </w:t>
      </w:r>
      <w:r>
        <w:t>– друг и учитель.</w:t>
      </w:r>
      <w:r>
        <w:rPr>
          <w:spacing w:val="70"/>
        </w:rPr>
        <w:t xml:space="preserve"> </w:t>
      </w:r>
      <w:r>
        <w:t>Правила читателя</w:t>
      </w:r>
      <w:r>
        <w:rPr>
          <w:spacing w:val="1"/>
        </w:rPr>
        <w:t xml:space="preserve"> </w:t>
      </w:r>
      <w:r>
        <w:t>и</w:t>
      </w:r>
      <w:r>
        <w:rPr>
          <w:spacing w:val="1"/>
        </w:rPr>
        <w:t xml:space="preserve"> </w:t>
      </w:r>
      <w:r>
        <w:t>способы</w:t>
      </w:r>
      <w:r>
        <w:rPr>
          <w:spacing w:val="1"/>
        </w:rPr>
        <w:t xml:space="preserve"> </w:t>
      </w:r>
      <w:r>
        <w:t>выбора</w:t>
      </w:r>
      <w:r>
        <w:rPr>
          <w:spacing w:val="1"/>
        </w:rPr>
        <w:t xml:space="preserve"> </w:t>
      </w:r>
      <w:r>
        <w:t>книги</w:t>
      </w:r>
      <w:r>
        <w:rPr>
          <w:spacing w:val="1"/>
        </w:rPr>
        <w:t xml:space="preserve"> </w:t>
      </w:r>
      <w:r>
        <w:t>(тематический,</w:t>
      </w:r>
      <w:r>
        <w:rPr>
          <w:spacing w:val="1"/>
        </w:rPr>
        <w:t xml:space="preserve"> </w:t>
      </w:r>
      <w:r>
        <w:t>систематический</w:t>
      </w:r>
      <w:r>
        <w:rPr>
          <w:spacing w:val="1"/>
        </w:rPr>
        <w:t xml:space="preserve"> </w:t>
      </w:r>
      <w:r>
        <w:t>каталог).</w:t>
      </w:r>
      <w:r>
        <w:rPr>
          <w:spacing w:val="1"/>
        </w:rPr>
        <w:t xml:space="preserve"> </w:t>
      </w:r>
      <w:r>
        <w:t>Виды</w:t>
      </w:r>
      <w:r>
        <w:rPr>
          <w:spacing w:val="1"/>
        </w:rPr>
        <w:t xml:space="preserve"> </w:t>
      </w:r>
      <w:r>
        <w:t>информации</w:t>
      </w:r>
      <w:r>
        <w:rPr>
          <w:spacing w:val="1"/>
        </w:rPr>
        <w:t xml:space="preserve"> </w:t>
      </w:r>
      <w:r>
        <w:t>в</w:t>
      </w:r>
      <w:r>
        <w:rPr>
          <w:spacing w:val="1"/>
        </w:rPr>
        <w:t xml:space="preserve"> </w:t>
      </w:r>
      <w:r>
        <w:t>книге:</w:t>
      </w:r>
      <w:r>
        <w:rPr>
          <w:spacing w:val="1"/>
        </w:rPr>
        <w:t xml:space="preserve"> </w:t>
      </w:r>
      <w:r>
        <w:t>научная,</w:t>
      </w:r>
      <w:r>
        <w:rPr>
          <w:spacing w:val="1"/>
        </w:rPr>
        <w:t xml:space="preserve"> </w:t>
      </w:r>
      <w:r>
        <w:t>художественная,</w:t>
      </w:r>
      <w:r>
        <w:rPr>
          <w:spacing w:val="1"/>
        </w:rPr>
        <w:t xml:space="preserve"> </w:t>
      </w:r>
      <w:r>
        <w:t>справочно-иллюстративный</w:t>
      </w:r>
      <w:r>
        <w:rPr>
          <w:spacing w:val="1"/>
        </w:rPr>
        <w:t xml:space="preserve"> </w:t>
      </w:r>
      <w:r>
        <w:t>материал.</w:t>
      </w:r>
      <w:r>
        <w:rPr>
          <w:spacing w:val="1"/>
        </w:rPr>
        <w:t xml:space="preserve"> </w:t>
      </w:r>
      <w:proofErr w:type="gramStart"/>
      <w:r>
        <w:t>Типы</w:t>
      </w:r>
      <w:r>
        <w:rPr>
          <w:spacing w:val="1"/>
        </w:rPr>
        <w:t xml:space="preserve"> </w:t>
      </w:r>
      <w:r>
        <w:t>книг</w:t>
      </w:r>
      <w:r>
        <w:rPr>
          <w:spacing w:val="1"/>
        </w:rPr>
        <w:t xml:space="preserve"> </w:t>
      </w:r>
      <w:r>
        <w:t>(изданий):</w:t>
      </w:r>
      <w:r>
        <w:rPr>
          <w:spacing w:val="1"/>
        </w:rPr>
        <w:t xml:space="preserve"> </w:t>
      </w:r>
      <w:r>
        <w:t>книга-произведение,</w:t>
      </w:r>
      <w:r>
        <w:rPr>
          <w:spacing w:val="1"/>
        </w:rPr>
        <w:t xml:space="preserve"> </w:t>
      </w:r>
      <w:r>
        <w:t>книга-сборник,</w:t>
      </w:r>
      <w:r>
        <w:rPr>
          <w:spacing w:val="1"/>
        </w:rPr>
        <w:t xml:space="preserve"> </w:t>
      </w:r>
      <w:r>
        <w:t>собрание</w:t>
      </w:r>
      <w:r>
        <w:rPr>
          <w:spacing w:val="1"/>
        </w:rPr>
        <w:t xml:space="preserve"> </w:t>
      </w:r>
      <w:r>
        <w:t>сочинений,</w:t>
      </w:r>
      <w:r>
        <w:rPr>
          <w:spacing w:val="1"/>
        </w:rPr>
        <w:t xml:space="preserve"> </w:t>
      </w:r>
      <w:r>
        <w:t>периодическая</w:t>
      </w:r>
      <w:r>
        <w:rPr>
          <w:spacing w:val="1"/>
        </w:rPr>
        <w:t xml:space="preserve"> </w:t>
      </w:r>
      <w:r>
        <w:t>печать,</w:t>
      </w:r>
      <w:r>
        <w:rPr>
          <w:spacing w:val="1"/>
        </w:rPr>
        <w:t xml:space="preserve"> </w:t>
      </w:r>
      <w:r>
        <w:t>справочные издания.</w:t>
      </w:r>
      <w:proofErr w:type="gramEnd"/>
      <w:r>
        <w:rPr>
          <w:spacing w:val="1"/>
        </w:rPr>
        <w:t xml:space="preserve"> </w:t>
      </w:r>
      <w:r>
        <w:t>Работа с источниками</w:t>
      </w:r>
      <w:r>
        <w:rPr>
          <w:spacing w:val="1"/>
        </w:rPr>
        <w:t xml:space="preserve"> </w:t>
      </w:r>
      <w:r>
        <w:t>периодической печати.</w:t>
      </w:r>
    </w:p>
    <w:p w:rsidR="00397EFD" w:rsidRDefault="009B4A09" w:rsidP="00432195">
      <w:pPr>
        <w:pStyle w:val="a3"/>
        <w:ind w:right="223"/>
      </w:pPr>
      <w:r>
        <w:t>Изучение</w:t>
      </w:r>
      <w:r>
        <w:rPr>
          <w:spacing w:val="71"/>
        </w:rPr>
        <w:t xml:space="preserve"> </w:t>
      </w:r>
      <w:r>
        <w:t>литературного</w:t>
      </w:r>
      <w:r>
        <w:rPr>
          <w:spacing w:val="71"/>
        </w:rPr>
        <w:t xml:space="preserve"> </w:t>
      </w:r>
      <w:r>
        <w:t>чтения</w:t>
      </w:r>
      <w:r>
        <w:rPr>
          <w:spacing w:val="71"/>
        </w:rPr>
        <w:t xml:space="preserve"> </w:t>
      </w:r>
      <w:r>
        <w:t>в</w:t>
      </w:r>
      <w:r>
        <w:rPr>
          <w:spacing w:val="71"/>
        </w:rPr>
        <w:t xml:space="preserve"> </w:t>
      </w:r>
      <w:r>
        <w:t>4   классе   способствует   освоению</w:t>
      </w:r>
      <w:r>
        <w:rPr>
          <w:spacing w:val="1"/>
        </w:rPr>
        <w:t xml:space="preserve"> </w:t>
      </w:r>
      <w:r>
        <w:t>ряда универсальных учебных действий: познавательных универсальных 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2"/>
        </w:rPr>
        <w:t xml:space="preserve"> </w:t>
      </w:r>
      <w:r>
        <w:t>совместной деятельности.</w:t>
      </w:r>
    </w:p>
    <w:p w:rsidR="00397EFD" w:rsidRDefault="009B4A09" w:rsidP="00432195">
      <w:pPr>
        <w:pStyle w:val="a3"/>
        <w:ind w:right="224"/>
      </w:pP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71"/>
        </w:rPr>
        <w:t xml:space="preserve"> </w:t>
      </w:r>
      <w:r>
        <w:t>часть</w:t>
      </w:r>
      <w:r>
        <w:rPr>
          <w:spacing w:val="1"/>
        </w:rPr>
        <w:t xml:space="preserve"> </w:t>
      </w:r>
      <w:r>
        <w:t>познавательных универсальных учебных действий способствуют формированию</w:t>
      </w:r>
      <w:r>
        <w:rPr>
          <w:spacing w:val="1"/>
        </w:rPr>
        <w:t xml:space="preserve"> </w:t>
      </w:r>
      <w:r>
        <w:t>умений:</w:t>
      </w:r>
    </w:p>
    <w:p w:rsidR="00397EFD" w:rsidRDefault="009B4A09" w:rsidP="00432195">
      <w:pPr>
        <w:pStyle w:val="a3"/>
        <w:ind w:right="238"/>
      </w:pPr>
      <w:r>
        <w:t>читать вслух целыми словами без пропусков и перестановок букв и слогов</w:t>
      </w:r>
      <w:r>
        <w:rPr>
          <w:spacing w:val="1"/>
        </w:rPr>
        <w:t xml:space="preserve"> </w:t>
      </w:r>
      <w:r>
        <w:t>доступные по восприятию и небольшие по объёму прозаические и стихотворные</w:t>
      </w:r>
      <w:r>
        <w:rPr>
          <w:spacing w:val="1"/>
        </w:rPr>
        <w:t xml:space="preserve"> </w:t>
      </w:r>
      <w:r>
        <w:t>произведения</w:t>
      </w:r>
      <w:r>
        <w:rPr>
          <w:spacing w:val="1"/>
        </w:rPr>
        <w:t xml:space="preserve"> </w:t>
      </w:r>
      <w:r>
        <w:t>(без</w:t>
      </w:r>
      <w:r>
        <w:rPr>
          <w:spacing w:val="1"/>
        </w:rPr>
        <w:t xml:space="preserve"> </w:t>
      </w:r>
      <w:r>
        <w:t>отметочного</w:t>
      </w:r>
      <w:r>
        <w:rPr>
          <w:spacing w:val="1"/>
        </w:rPr>
        <w:t xml:space="preserve"> </w:t>
      </w:r>
      <w:r>
        <w:t>оценивания);</w:t>
      </w:r>
    </w:p>
    <w:p w:rsidR="00397EFD" w:rsidRDefault="009B4A09" w:rsidP="00432195">
      <w:pPr>
        <w:pStyle w:val="a3"/>
        <w:ind w:right="234"/>
      </w:pPr>
      <w:r>
        <w:t>читать</w:t>
      </w:r>
      <w:r>
        <w:rPr>
          <w:spacing w:val="23"/>
        </w:rPr>
        <w:t xml:space="preserve"> </w:t>
      </w:r>
      <w:r>
        <w:t>про</w:t>
      </w:r>
      <w:r>
        <w:rPr>
          <w:spacing w:val="26"/>
        </w:rPr>
        <w:t xml:space="preserve"> </w:t>
      </w:r>
      <w:r>
        <w:t>себя</w:t>
      </w:r>
      <w:r>
        <w:rPr>
          <w:spacing w:val="27"/>
        </w:rPr>
        <w:t xml:space="preserve"> </w:t>
      </w:r>
      <w:r>
        <w:t>(молча),</w:t>
      </w:r>
      <w:r>
        <w:rPr>
          <w:spacing w:val="27"/>
        </w:rPr>
        <w:t xml:space="preserve"> </w:t>
      </w:r>
      <w:r>
        <w:t>оценивать</w:t>
      </w:r>
      <w:r>
        <w:rPr>
          <w:spacing w:val="24"/>
        </w:rPr>
        <w:t xml:space="preserve"> </w:t>
      </w:r>
      <w:r>
        <w:t>своё</w:t>
      </w:r>
      <w:r>
        <w:rPr>
          <w:spacing w:val="27"/>
        </w:rPr>
        <w:t xml:space="preserve"> </w:t>
      </w:r>
      <w:r>
        <w:t>чтение</w:t>
      </w:r>
      <w:r>
        <w:rPr>
          <w:spacing w:val="35"/>
        </w:rPr>
        <w:t xml:space="preserve"> </w:t>
      </w:r>
      <w:r>
        <w:t>с</w:t>
      </w:r>
      <w:r>
        <w:rPr>
          <w:spacing w:val="27"/>
        </w:rPr>
        <w:t xml:space="preserve"> </w:t>
      </w:r>
      <w:r>
        <w:t>точки</w:t>
      </w:r>
      <w:r>
        <w:rPr>
          <w:spacing w:val="26"/>
        </w:rPr>
        <w:t xml:space="preserve"> </w:t>
      </w:r>
      <w:r>
        <w:t>зрения</w:t>
      </w:r>
      <w:r>
        <w:rPr>
          <w:spacing w:val="26"/>
        </w:rPr>
        <w:t xml:space="preserve"> </w:t>
      </w:r>
      <w:r>
        <w:t>понимания</w:t>
      </w:r>
      <w:r>
        <w:rPr>
          <w:spacing w:val="-67"/>
        </w:rPr>
        <w:t xml:space="preserve"> </w:t>
      </w:r>
      <w:r>
        <w:t>и запоминания</w:t>
      </w:r>
      <w:r>
        <w:rPr>
          <w:spacing w:val="2"/>
        </w:rPr>
        <w:t xml:space="preserve"> </w:t>
      </w:r>
      <w:r>
        <w:t>текста;</w:t>
      </w:r>
    </w:p>
    <w:p w:rsidR="00397EFD" w:rsidRDefault="009B4A09" w:rsidP="00432195">
      <w:pPr>
        <w:pStyle w:val="a3"/>
        <w:ind w:right="236"/>
      </w:pPr>
      <w:r>
        <w:t>анализировать</w:t>
      </w:r>
      <w:r>
        <w:rPr>
          <w:spacing w:val="1"/>
        </w:rPr>
        <w:t xml:space="preserve"> </w:t>
      </w:r>
      <w:r>
        <w:t>текст:</w:t>
      </w:r>
      <w:r>
        <w:rPr>
          <w:spacing w:val="1"/>
        </w:rPr>
        <w:t xml:space="preserve"> </w:t>
      </w:r>
      <w:r>
        <w:t>определять</w:t>
      </w:r>
      <w:r>
        <w:rPr>
          <w:spacing w:val="1"/>
        </w:rPr>
        <w:t xml:space="preserve"> </w:t>
      </w:r>
      <w:r>
        <w:t>главную</w:t>
      </w:r>
      <w:r>
        <w:rPr>
          <w:spacing w:val="1"/>
        </w:rPr>
        <w:t xml:space="preserve"> </w:t>
      </w:r>
      <w:r>
        <w:t>мысль,</w:t>
      </w:r>
      <w:r>
        <w:rPr>
          <w:spacing w:val="1"/>
        </w:rPr>
        <w:t xml:space="preserve"> </w:t>
      </w:r>
      <w:r>
        <w:t>обосновывать</w:t>
      </w:r>
      <w:r>
        <w:rPr>
          <w:spacing w:val="1"/>
        </w:rPr>
        <w:t xml:space="preserve"> </w:t>
      </w:r>
      <w:r>
        <w:t>принадлежность к жанру, определять тему и главную мысль, находить в тексте</w:t>
      </w:r>
      <w:r>
        <w:rPr>
          <w:spacing w:val="1"/>
        </w:rPr>
        <w:t xml:space="preserve"> </w:t>
      </w:r>
      <w:r>
        <w:t>заданный</w:t>
      </w:r>
      <w:r>
        <w:rPr>
          <w:spacing w:val="1"/>
        </w:rPr>
        <w:t xml:space="preserve"> </w:t>
      </w:r>
      <w:r>
        <w:t>эпизод,</w:t>
      </w:r>
      <w:r>
        <w:rPr>
          <w:spacing w:val="1"/>
        </w:rPr>
        <w:t xml:space="preserve"> </w:t>
      </w:r>
      <w:r>
        <w:t>устанавливать</w:t>
      </w:r>
      <w:r>
        <w:rPr>
          <w:spacing w:val="1"/>
        </w:rPr>
        <w:t xml:space="preserve"> </w:t>
      </w:r>
      <w:r>
        <w:t>взаимосвязь</w:t>
      </w:r>
      <w:r>
        <w:rPr>
          <w:spacing w:val="1"/>
        </w:rPr>
        <w:t xml:space="preserve"> </w:t>
      </w:r>
      <w:r>
        <w:t>между</w:t>
      </w:r>
      <w:r>
        <w:rPr>
          <w:spacing w:val="1"/>
        </w:rPr>
        <w:t xml:space="preserve"> </w:t>
      </w:r>
      <w:r>
        <w:t>событиями,</w:t>
      </w:r>
      <w:r>
        <w:rPr>
          <w:spacing w:val="71"/>
        </w:rPr>
        <w:t xml:space="preserve"> </w:t>
      </w:r>
      <w:r>
        <w:t>эпизодами</w:t>
      </w:r>
      <w:r>
        <w:rPr>
          <w:spacing w:val="1"/>
        </w:rPr>
        <w:t xml:space="preserve"> </w:t>
      </w:r>
      <w:r>
        <w:t>текста;</w:t>
      </w:r>
    </w:p>
    <w:p w:rsidR="00397EFD" w:rsidRDefault="009B4A09" w:rsidP="00432195">
      <w:pPr>
        <w:pStyle w:val="a3"/>
        <w:ind w:left="1403" w:firstLine="0"/>
      </w:pPr>
      <w:r>
        <w:t>характеризовать</w:t>
      </w:r>
      <w:r>
        <w:rPr>
          <w:spacing w:val="-6"/>
        </w:rPr>
        <w:t xml:space="preserve"> </w:t>
      </w:r>
      <w:r>
        <w:t>героя</w:t>
      </w:r>
      <w:r>
        <w:rPr>
          <w:spacing w:val="-3"/>
        </w:rPr>
        <w:t xml:space="preserve"> </w:t>
      </w:r>
      <w:r>
        <w:t>и</w:t>
      </w:r>
      <w:r>
        <w:rPr>
          <w:spacing w:val="-4"/>
        </w:rPr>
        <w:t xml:space="preserve"> </w:t>
      </w:r>
      <w:r>
        <w:t>давать</w:t>
      </w:r>
      <w:r>
        <w:rPr>
          <w:spacing w:val="-6"/>
        </w:rPr>
        <w:t xml:space="preserve"> </w:t>
      </w:r>
      <w:r>
        <w:t>оценку</w:t>
      </w:r>
      <w:r>
        <w:rPr>
          <w:spacing w:val="-7"/>
        </w:rPr>
        <w:t xml:space="preserve"> </w:t>
      </w:r>
      <w:r>
        <w:t>его</w:t>
      </w:r>
      <w:r>
        <w:rPr>
          <w:spacing w:val="-5"/>
        </w:rPr>
        <w:t xml:space="preserve"> </w:t>
      </w:r>
      <w:r>
        <w:t>поступкам;</w:t>
      </w:r>
    </w:p>
    <w:p w:rsidR="00397EFD" w:rsidRDefault="009B4A09" w:rsidP="00432195">
      <w:pPr>
        <w:pStyle w:val="a3"/>
        <w:ind w:right="238"/>
      </w:pPr>
      <w:r>
        <w:t>сравнивать</w:t>
      </w:r>
      <w:r>
        <w:rPr>
          <w:spacing w:val="1"/>
        </w:rPr>
        <w:t xml:space="preserve"> </w:t>
      </w:r>
      <w:r>
        <w:t>героев</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предложенным</w:t>
      </w:r>
      <w:r>
        <w:rPr>
          <w:spacing w:val="1"/>
        </w:rPr>
        <w:t xml:space="preserve"> </w:t>
      </w:r>
      <w:r>
        <w:t>критериям,</w:t>
      </w:r>
      <w:r>
        <w:rPr>
          <w:spacing w:val="1"/>
        </w:rPr>
        <w:t xml:space="preserve"> </w:t>
      </w:r>
      <w:r>
        <w:t xml:space="preserve">самостоятельно   выбирать   критерий  </w:t>
      </w:r>
      <w:r>
        <w:rPr>
          <w:spacing w:val="1"/>
        </w:rPr>
        <w:t xml:space="preserve"> </w:t>
      </w:r>
      <w:r>
        <w:t>сопоставления   героев,    их   поступков</w:t>
      </w:r>
      <w:r>
        <w:rPr>
          <w:spacing w:val="1"/>
        </w:rPr>
        <w:t xml:space="preserve"> </w:t>
      </w:r>
      <w:r>
        <w:t>(по контрасту</w:t>
      </w:r>
      <w:r>
        <w:rPr>
          <w:spacing w:val="-3"/>
        </w:rPr>
        <w:t xml:space="preserve"> </w:t>
      </w:r>
      <w:r>
        <w:t>или</w:t>
      </w:r>
      <w:r>
        <w:rPr>
          <w:spacing w:val="1"/>
        </w:rPr>
        <w:t xml:space="preserve"> </w:t>
      </w:r>
      <w:r>
        <w:t>аналогии);</w:t>
      </w:r>
    </w:p>
    <w:p w:rsidR="00397EFD" w:rsidRDefault="009B4A09" w:rsidP="00432195">
      <w:pPr>
        <w:pStyle w:val="a3"/>
        <w:ind w:left="1403" w:firstLine="0"/>
      </w:pPr>
      <w:r>
        <w:t>составлять</w:t>
      </w:r>
      <w:r>
        <w:rPr>
          <w:spacing w:val="40"/>
        </w:rPr>
        <w:t xml:space="preserve"> </w:t>
      </w:r>
      <w:r>
        <w:t>план</w:t>
      </w:r>
      <w:r>
        <w:rPr>
          <w:spacing w:val="47"/>
        </w:rPr>
        <w:t xml:space="preserve"> </w:t>
      </w:r>
      <w:r>
        <w:t>(вопросный,</w:t>
      </w:r>
      <w:r>
        <w:rPr>
          <w:spacing w:val="44"/>
        </w:rPr>
        <w:t xml:space="preserve"> </w:t>
      </w:r>
      <w:r>
        <w:t>номинативный,</w:t>
      </w:r>
      <w:r>
        <w:rPr>
          <w:spacing w:val="45"/>
        </w:rPr>
        <w:t xml:space="preserve"> </w:t>
      </w:r>
      <w:r>
        <w:t>цитатный)</w:t>
      </w:r>
      <w:r>
        <w:rPr>
          <w:spacing w:val="41"/>
        </w:rPr>
        <w:t xml:space="preserve"> </w:t>
      </w:r>
      <w:r>
        <w:t>текста,</w:t>
      </w:r>
      <w:r>
        <w:rPr>
          <w:spacing w:val="44"/>
        </w:rPr>
        <w:t xml:space="preserve"> </w:t>
      </w:r>
      <w:r>
        <w:t>дополнять</w:t>
      </w:r>
    </w:p>
    <w:p w:rsidR="00397EFD" w:rsidRDefault="009B4A09" w:rsidP="00432195">
      <w:pPr>
        <w:pStyle w:val="a3"/>
        <w:ind w:firstLine="0"/>
      </w:pPr>
      <w:r>
        <w:t>и</w:t>
      </w:r>
      <w:r>
        <w:rPr>
          <w:spacing w:val="-8"/>
        </w:rPr>
        <w:t xml:space="preserve"> </w:t>
      </w:r>
      <w:r>
        <w:t>восстанавливать</w:t>
      </w:r>
      <w:r>
        <w:rPr>
          <w:spacing w:val="-10"/>
        </w:rPr>
        <w:t xml:space="preserve"> </w:t>
      </w:r>
      <w:r>
        <w:t>нарушенную</w:t>
      </w:r>
      <w:r>
        <w:rPr>
          <w:spacing w:val="-8"/>
        </w:rPr>
        <w:t xml:space="preserve"> </w:t>
      </w:r>
      <w:r>
        <w:t>последовательность;</w:t>
      </w:r>
    </w:p>
    <w:p w:rsidR="00397EFD" w:rsidRDefault="009B4A09" w:rsidP="00432195">
      <w:pPr>
        <w:pStyle w:val="a3"/>
        <w:ind w:right="230"/>
      </w:pPr>
      <w:proofErr w:type="gramStart"/>
      <w:r>
        <w:t>исследовать</w:t>
      </w:r>
      <w:r>
        <w:rPr>
          <w:spacing w:val="1"/>
        </w:rPr>
        <w:t xml:space="preserve"> </w:t>
      </w:r>
      <w:r>
        <w:t>текст:</w:t>
      </w:r>
      <w:r>
        <w:rPr>
          <w:spacing w:val="1"/>
        </w:rPr>
        <w:t xml:space="preserve"> </w:t>
      </w:r>
      <w:r>
        <w:t>находить</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(сравнение, эпитет, олицетворение, метафора), описания в произведениях разных</w:t>
      </w:r>
      <w:r>
        <w:rPr>
          <w:spacing w:val="1"/>
        </w:rPr>
        <w:t xml:space="preserve"> </w:t>
      </w:r>
      <w:r>
        <w:t>жанров (пейзаж, интерьер), выявлять особенности стихотворного текста (ритм,</w:t>
      </w:r>
      <w:r>
        <w:rPr>
          <w:spacing w:val="1"/>
        </w:rPr>
        <w:t xml:space="preserve"> </w:t>
      </w:r>
      <w:r>
        <w:t>рифма,</w:t>
      </w:r>
      <w:r>
        <w:rPr>
          <w:spacing w:val="3"/>
        </w:rPr>
        <w:t xml:space="preserve"> </w:t>
      </w:r>
      <w:r>
        <w:t>строфа).</w:t>
      </w:r>
      <w:proofErr w:type="gramEnd"/>
    </w:p>
    <w:p w:rsidR="00397EFD" w:rsidRDefault="009B4A09" w:rsidP="00432195">
      <w:pPr>
        <w:pStyle w:val="a3"/>
        <w:ind w:right="230"/>
      </w:pPr>
      <w:r>
        <w:t>Работа с информацией как часть познавательных универсальных учебных</w:t>
      </w:r>
      <w:r>
        <w:rPr>
          <w:spacing w:val="1"/>
        </w:rPr>
        <w:t xml:space="preserve"> </w:t>
      </w:r>
      <w:r>
        <w:t>действий</w:t>
      </w:r>
      <w:r>
        <w:rPr>
          <w:spacing w:val="2"/>
        </w:rPr>
        <w:t xml:space="preserve"> </w:t>
      </w:r>
      <w:r>
        <w:t>способствуют</w:t>
      </w:r>
      <w:r>
        <w:rPr>
          <w:spacing w:val="-1"/>
        </w:rPr>
        <w:t xml:space="preserve"> </w:t>
      </w:r>
      <w:r>
        <w:t>формированию</w:t>
      </w:r>
      <w:r>
        <w:rPr>
          <w:spacing w:val="4"/>
        </w:rPr>
        <w:t xml:space="preserve"> </w:t>
      </w:r>
      <w:r>
        <w:t>умений:</w:t>
      </w:r>
    </w:p>
    <w:p w:rsidR="00397EFD" w:rsidRDefault="009B4A09" w:rsidP="00432195">
      <w:pPr>
        <w:pStyle w:val="a3"/>
        <w:ind w:right="238"/>
      </w:pPr>
      <w:r>
        <w:t>использовать</w:t>
      </w:r>
      <w:r>
        <w:rPr>
          <w:spacing w:val="1"/>
        </w:rPr>
        <w:t xml:space="preserve"> </w:t>
      </w:r>
      <w:r>
        <w:t>справочную</w:t>
      </w:r>
      <w:r>
        <w:rPr>
          <w:spacing w:val="1"/>
        </w:rPr>
        <w:t xml:space="preserve"> </w:t>
      </w:r>
      <w:r>
        <w:t>информацию</w:t>
      </w:r>
      <w:r>
        <w:rPr>
          <w:spacing w:val="1"/>
        </w:rPr>
        <w:t xml:space="preserve"> </w:t>
      </w:r>
      <w:r>
        <w:t>для</w:t>
      </w:r>
      <w:r>
        <w:rPr>
          <w:spacing w:val="1"/>
        </w:rPr>
        <w:t xml:space="preserve"> </w:t>
      </w:r>
      <w:r>
        <w:t>получения</w:t>
      </w:r>
      <w:r>
        <w:rPr>
          <w:spacing w:val="1"/>
        </w:rPr>
        <w:t xml:space="preserve"> </w:t>
      </w:r>
      <w:r>
        <w:t>дополнительной</w:t>
      </w:r>
      <w:r>
        <w:rPr>
          <w:spacing w:val="1"/>
        </w:rPr>
        <w:t xml:space="preserve"> </w:t>
      </w:r>
      <w:r>
        <w:t>информации в</w:t>
      </w:r>
      <w:r>
        <w:rPr>
          <w:spacing w:val="2"/>
        </w:rPr>
        <w:t xml:space="preserve"> </w:t>
      </w:r>
      <w:r>
        <w:t>соответствии с</w:t>
      </w:r>
      <w:r>
        <w:rPr>
          <w:spacing w:val="2"/>
        </w:rPr>
        <w:t xml:space="preserve"> </w:t>
      </w:r>
      <w:r>
        <w:t>учебной задачей;</w:t>
      </w:r>
    </w:p>
    <w:p w:rsidR="00397EFD" w:rsidRDefault="009B4A09" w:rsidP="00432195">
      <w:pPr>
        <w:pStyle w:val="a3"/>
        <w:ind w:right="240"/>
      </w:pPr>
      <w:r>
        <w:t>характеризовать книгу по её элементам (обложка, оглавление, аннотация,</w:t>
      </w:r>
      <w:r>
        <w:rPr>
          <w:spacing w:val="1"/>
        </w:rPr>
        <w:t xml:space="preserve"> </w:t>
      </w:r>
      <w:r>
        <w:t>предисловие,</w:t>
      </w:r>
      <w:r>
        <w:rPr>
          <w:spacing w:val="3"/>
        </w:rPr>
        <w:t xml:space="preserve"> </w:t>
      </w:r>
      <w:r>
        <w:t>иллюстрации,</w:t>
      </w:r>
      <w:r>
        <w:rPr>
          <w:spacing w:val="2"/>
        </w:rPr>
        <w:t xml:space="preserve"> </w:t>
      </w:r>
      <w:r>
        <w:t>примечания</w:t>
      </w:r>
      <w:r>
        <w:rPr>
          <w:spacing w:val="12"/>
        </w:rPr>
        <w:t xml:space="preserve"> </w:t>
      </w:r>
      <w:r>
        <w:t>и другие);</w:t>
      </w:r>
    </w:p>
    <w:p w:rsidR="00397EFD" w:rsidRDefault="009B4A09" w:rsidP="00432195">
      <w:pPr>
        <w:pStyle w:val="a3"/>
        <w:ind w:right="238"/>
      </w:pPr>
      <w:r>
        <w:t>выбирать книгу в библиотеке в соответствии с учебной задачей; составлять</w:t>
      </w:r>
      <w:r>
        <w:rPr>
          <w:spacing w:val="1"/>
        </w:rPr>
        <w:t xml:space="preserve"> </w:t>
      </w:r>
      <w:r>
        <w:t>аннотацию.</w:t>
      </w:r>
    </w:p>
    <w:p w:rsidR="00397EFD" w:rsidRDefault="009B4A09" w:rsidP="00432195">
      <w:pPr>
        <w:pStyle w:val="a3"/>
        <w:ind w:right="229"/>
      </w:pP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способствуют</w:t>
      </w:r>
      <w:r>
        <w:rPr>
          <w:spacing w:val="1"/>
        </w:rPr>
        <w:t xml:space="preserve"> </w:t>
      </w:r>
      <w:r>
        <w:t>формированию</w:t>
      </w:r>
      <w:r>
        <w:rPr>
          <w:spacing w:val="3"/>
        </w:rPr>
        <w:t xml:space="preserve"> </w:t>
      </w:r>
      <w:r>
        <w:t>умений:</w:t>
      </w:r>
    </w:p>
    <w:p w:rsidR="00397EFD" w:rsidRDefault="009B4A09" w:rsidP="00432195">
      <w:pPr>
        <w:pStyle w:val="a3"/>
        <w:ind w:right="240"/>
      </w:pPr>
      <w:r>
        <w:t>соблюдать правила речевого этикета в учебном диалоге, отвечать и задавать</w:t>
      </w:r>
      <w:r>
        <w:rPr>
          <w:spacing w:val="-67"/>
        </w:rPr>
        <w:t xml:space="preserve"> </w:t>
      </w:r>
      <w:r>
        <w:t>вопросы к</w:t>
      </w:r>
      <w:r>
        <w:rPr>
          <w:spacing w:val="4"/>
        </w:rPr>
        <w:t xml:space="preserve"> </w:t>
      </w:r>
      <w:r>
        <w:t>учебным</w:t>
      </w:r>
      <w:r>
        <w:rPr>
          <w:spacing w:val="1"/>
        </w:rPr>
        <w:t xml:space="preserve"> </w:t>
      </w:r>
      <w:r>
        <w:t>и</w:t>
      </w:r>
      <w:r>
        <w:rPr>
          <w:spacing w:val="6"/>
        </w:rPr>
        <w:t xml:space="preserve"> </w:t>
      </w:r>
      <w:r>
        <w:t>художественным</w:t>
      </w:r>
      <w:r>
        <w:rPr>
          <w:spacing w:val="1"/>
        </w:rPr>
        <w:t xml:space="preserve"> </w:t>
      </w:r>
      <w:r>
        <w:t>текстам;</w:t>
      </w:r>
    </w:p>
    <w:p w:rsidR="00397EFD" w:rsidRDefault="009B4A09" w:rsidP="00432195">
      <w:pPr>
        <w:pStyle w:val="a3"/>
        <w:ind w:left="1403" w:firstLine="0"/>
      </w:pPr>
      <w:r>
        <w:lastRenderedPageBreak/>
        <w:t>пересказывать</w:t>
      </w:r>
      <w:r>
        <w:rPr>
          <w:spacing w:val="-7"/>
        </w:rPr>
        <w:t xml:space="preserve"> </w:t>
      </w:r>
      <w:r>
        <w:t>текст</w:t>
      </w:r>
      <w:r>
        <w:rPr>
          <w:spacing w:val="-5"/>
        </w:rPr>
        <w:t xml:space="preserve"> </w:t>
      </w:r>
      <w:r>
        <w:t>в</w:t>
      </w:r>
      <w:r>
        <w:rPr>
          <w:spacing w:val="-6"/>
        </w:rPr>
        <w:t xml:space="preserve"> </w:t>
      </w:r>
      <w:r>
        <w:t>соответствии</w:t>
      </w:r>
      <w:r>
        <w:rPr>
          <w:spacing w:val="-4"/>
        </w:rPr>
        <w:t xml:space="preserve"> </w:t>
      </w:r>
      <w:r>
        <w:t>с</w:t>
      </w:r>
      <w:r>
        <w:rPr>
          <w:spacing w:val="1"/>
        </w:rPr>
        <w:t xml:space="preserve"> </w:t>
      </w:r>
      <w:r>
        <w:t>учебной</w:t>
      </w:r>
      <w:r>
        <w:rPr>
          <w:spacing w:val="-5"/>
        </w:rPr>
        <w:t xml:space="preserve"> </w:t>
      </w:r>
      <w:r>
        <w:t>задачей;</w:t>
      </w:r>
    </w:p>
    <w:p w:rsidR="00397EFD" w:rsidRDefault="009B4A09" w:rsidP="00432195">
      <w:pPr>
        <w:pStyle w:val="a3"/>
        <w:ind w:right="233"/>
      </w:pPr>
      <w:r>
        <w:t>рассказывать   о   тематике    детской   литературы,   о   любимом   писателе</w:t>
      </w:r>
      <w:r>
        <w:rPr>
          <w:spacing w:val="1"/>
        </w:rPr>
        <w:t xml:space="preserve"> </w:t>
      </w:r>
      <w:r>
        <w:t>и его</w:t>
      </w:r>
      <w:r>
        <w:rPr>
          <w:spacing w:val="1"/>
        </w:rPr>
        <w:t xml:space="preserve"> </w:t>
      </w:r>
      <w:r>
        <w:t>произведениях;</w:t>
      </w:r>
    </w:p>
    <w:p w:rsidR="00397EFD" w:rsidRDefault="009B4A09" w:rsidP="00432195">
      <w:pPr>
        <w:pStyle w:val="a3"/>
        <w:ind w:left="1403" w:firstLine="0"/>
      </w:pPr>
      <w:r>
        <w:t>оценивать</w:t>
      </w:r>
      <w:r>
        <w:rPr>
          <w:spacing w:val="-5"/>
        </w:rPr>
        <w:t xml:space="preserve"> </w:t>
      </w:r>
      <w:r>
        <w:t>мнение</w:t>
      </w:r>
      <w:r>
        <w:rPr>
          <w:spacing w:val="-3"/>
        </w:rPr>
        <w:t xml:space="preserve"> </w:t>
      </w:r>
      <w:r>
        <w:t>авторов</w:t>
      </w:r>
      <w:r>
        <w:rPr>
          <w:spacing w:val="-4"/>
        </w:rPr>
        <w:t xml:space="preserve"> </w:t>
      </w:r>
      <w:r>
        <w:t>о</w:t>
      </w:r>
      <w:r>
        <w:rPr>
          <w:spacing w:val="-3"/>
        </w:rPr>
        <w:t xml:space="preserve"> </w:t>
      </w:r>
      <w:r>
        <w:t>героях</w:t>
      </w:r>
      <w:r>
        <w:rPr>
          <w:spacing w:val="-7"/>
        </w:rPr>
        <w:t xml:space="preserve"> </w:t>
      </w:r>
      <w:r>
        <w:t>и</w:t>
      </w:r>
      <w:r>
        <w:rPr>
          <w:spacing w:val="-3"/>
        </w:rPr>
        <w:t xml:space="preserve"> </w:t>
      </w:r>
      <w:r>
        <w:t>своё</w:t>
      </w:r>
      <w:r>
        <w:rPr>
          <w:spacing w:val="-2"/>
        </w:rPr>
        <w:t xml:space="preserve"> </w:t>
      </w:r>
      <w:r>
        <w:t>отношение</w:t>
      </w:r>
      <w:r>
        <w:rPr>
          <w:spacing w:val="-2"/>
        </w:rPr>
        <w:t xml:space="preserve"> </w:t>
      </w:r>
      <w:r>
        <w:t>к</w:t>
      </w:r>
      <w:r>
        <w:rPr>
          <w:spacing w:val="-3"/>
        </w:rPr>
        <w:t xml:space="preserve"> </w:t>
      </w:r>
      <w:r>
        <w:t>ним;</w:t>
      </w:r>
    </w:p>
    <w:p w:rsidR="00397EFD" w:rsidRDefault="009B4A09" w:rsidP="00432195">
      <w:pPr>
        <w:pStyle w:val="a3"/>
        <w:tabs>
          <w:tab w:val="left" w:pos="3240"/>
          <w:tab w:val="left" w:pos="4635"/>
          <w:tab w:val="left" w:pos="6616"/>
          <w:tab w:val="left" w:pos="7307"/>
          <w:tab w:val="left" w:pos="8985"/>
        </w:tabs>
        <w:ind w:right="234"/>
        <w:jc w:val="left"/>
      </w:pPr>
      <w:r>
        <w:t>использовать</w:t>
      </w:r>
      <w:r>
        <w:tab/>
        <w:t>элементы</w:t>
      </w:r>
      <w:r>
        <w:tab/>
        <w:t>импровизации</w:t>
      </w:r>
      <w:r>
        <w:tab/>
        <w:t>при</w:t>
      </w:r>
      <w:r>
        <w:tab/>
        <w:t>исполнении</w:t>
      </w:r>
      <w:r>
        <w:tab/>
      </w:r>
      <w:r>
        <w:rPr>
          <w:spacing w:val="-1"/>
        </w:rPr>
        <w:t>фольклорных</w:t>
      </w:r>
      <w:r>
        <w:rPr>
          <w:spacing w:val="-67"/>
        </w:rPr>
        <w:t xml:space="preserve"> </w:t>
      </w:r>
      <w:r>
        <w:t>произведений;</w:t>
      </w:r>
    </w:p>
    <w:p w:rsidR="00397EFD" w:rsidRDefault="009B4A09" w:rsidP="00432195">
      <w:pPr>
        <w:pStyle w:val="a3"/>
        <w:jc w:val="left"/>
      </w:pPr>
      <w:r>
        <w:t>сочинять</w:t>
      </w:r>
      <w:r>
        <w:rPr>
          <w:spacing w:val="9"/>
        </w:rPr>
        <w:t xml:space="preserve"> </w:t>
      </w:r>
      <w:r>
        <w:t>небольшие</w:t>
      </w:r>
      <w:r>
        <w:rPr>
          <w:spacing w:val="18"/>
        </w:rPr>
        <w:t xml:space="preserve"> </w:t>
      </w:r>
      <w:r>
        <w:t>тексты</w:t>
      </w:r>
      <w:r>
        <w:rPr>
          <w:spacing w:val="12"/>
        </w:rPr>
        <w:t xml:space="preserve"> </w:t>
      </w:r>
      <w:r>
        <w:t>повествовательного</w:t>
      </w:r>
      <w:r>
        <w:rPr>
          <w:spacing w:val="13"/>
        </w:rPr>
        <w:t xml:space="preserve"> </w:t>
      </w:r>
      <w:r>
        <w:t>и</w:t>
      </w:r>
      <w:r>
        <w:rPr>
          <w:spacing w:val="12"/>
        </w:rPr>
        <w:t xml:space="preserve"> </w:t>
      </w:r>
      <w:r>
        <w:t>описательного</w:t>
      </w:r>
      <w:r>
        <w:rPr>
          <w:spacing w:val="27"/>
        </w:rPr>
        <w:t xml:space="preserve"> </w:t>
      </w:r>
      <w:r>
        <w:t>характера</w:t>
      </w:r>
      <w:r>
        <w:rPr>
          <w:spacing w:val="-67"/>
        </w:rPr>
        <w:t xml:space="preserve"> </w:t>
      </w:r>
      <w:r>
        <w:t>по наблюдениям,</w:t>
      </w:r>
      <w:r>
        <w:rPr>
          <w:spacing w:val="4"/>
        </w:rPr>
        <w:t xml:space="preserve"> </w:t>
      </w:r>
      <w:r>
        <w:t>на</w:t>
      </w:r>
      <w:r>
        <w:rPr>
          <w:spacing w:val="1"/>
        </w:rPr>
        <w:t xml:space="preserve"> </w:t>
      </w:r>
      <w:r>
        <w:t>заданную</w:t>
      </w:r>
      <w:r>
        <w:rPr>
          <w:spacing w:val="-1"/>
        </w:rPr>
        <w:t xml:space="preserve"> </w:t>
      </w:r>
      <w:r>
        <w:t>тему.</w:t>
      </w:r>
    </w:p>
    <w:p w:rsidR="00397EFD" w:rsidRDefault="009B4A09" w:rsidP="00432195">
      <w:pPr>
        <w:pStyle w:val="a3"/>
        <w:tabs>
          <w:tab w:val="left" w:pos="3566"/>
          <w:tab w:val="left" w:pos="5873"/>
          <w:tab w:val="left" w:pos="7381"/>
          <w:tab w:val="left" w:pos="8947"/>
        </w:tabs>
        <w:ind w:right="229"/>
        <w:jc w:val="left"/>
      </w:pPr>
      <w:r>
        <w:t>Регулятивные</w:t>
      </w:r>
      <w:r>
        <w:tab/>
        <w:t>универсальные</w:t>
      </w:r>
      <w:r>
        <w:tab/>
        <w:t>учебные</w:t>
      </w:r>
      <w:r>
        <w:tab/>
        <w:t>действия</w:t>
      </w:r>
      <w:r>
        <w:tab/>
      </w:r>
      <w:r>
        <w:rPr>
          <w:spacing w:val="-1"/>
        </w:rPr>
        <w:t>способствуют</w:t>
      </w:r>
      <w:r>
        <w:rPr>
          <w:spacing w:val="-67"/>
        </w:rPr>
        <w:t xml:space="preserve"> </w:t>
      </w:r>
      <w:r>
        <w:t>формированию</w:t>
      </w:r>
      <w:r>
        <w:rPr>
          <w:spacing w:val="3"/>
        </w:rPr>
        <w:t xml:space="preserve"> </w:t>
      </w:r>
      <w:r>
        <w:t>умений:</w:t>
      </w:r>
    </w:p>
    <w:p w:rsidR="00397EFD" w:rsidRDefault="009B4A09" w:rsidP="00432195">
      <w:pPr>
        <w:pStyle w:val="a3"/>
        <w:tabs>
          <w:tab w:val="left" w:pos="2851"/>
          <w:tab w:val="left" w:pos="4241"/>
          <w:tab w:val="left" w:pos="5368"/>
          <w:tab w:val="left" w:pos="6092"/>
          <w:tab w:val="left" w:pos="8446"/>
          <w:tab w:val="left" w:pos="8907"/>
        </w:tabs>
        <w:ind w:right="236"/>
        <w:jc w:val="left"/>
      </w:pPr>
      <w:r>
        <w:t>понимать</w:t>
      </w:r>
      <w:r>
        <w:tab/>
        <w:t>значения</w:t>
      </w:r>
      <w:r>
        <w:tab/>
        <w:t>чтения</w:t>
      </w:r>
      <w:r>
        <w:tab/>
        <w:t>для</w:t>
      </w:r>
      <w:r>
        <w:tab/>
        <w:t>самообразования</w:t>
      </w:r>
      <w:r>
        <w:tab/>
        <w:t>и</w:t>
      </w:r>
      <w:r>
        <w:tab/>
      </w:r>
      <w:r>
        <w:rPr>
          <w:spacing w:val="-1"/>
        </w:rPr>
        <w:t>саморазвития;</w:t>
      </w:r>
      <w:r>
        <w:rPr>
          <w:spacing w:val="-67"/>
        </w:rPr>
        <w:t xml:space="preserve"> </w:t>
      </w:r>
      <w:r>
        <w:t>самостоятельно</w:t>
      </w:r>
      <w:r>
        <w:rPr>
          <w:spacing w:val="-2"/>
        </w:rPr>
        <w:t xml:space="preserve"> </w:t>
      </w:r>
      <w:r>
        <w:t>организовывать</w:t>
      </w:r>
      <w:r>
        <w:rPr>
          <w:spacing w:val="-3"/>
        </w:rPr>
        <w:t xml:space="preserve"> </w:t>
      </w:r>
      <w:r>
        <w:t>читательскую</w:t>
      </w:r>
      <w:r>
        <w:rPr>
          <w:spacing w:val="-3"/>
        </w:rPr>
        <w:t xml:space="preserve"> </w:t>
      </w:r>
      <w:r>
        <w:t>деятельность</w:t>
      </w:r>
      <w:r>
        <w:rPr>
          <w:spacing w:val="-3"/>
        </w:rPr>
        <w:t xml:space="preserve"> </w:t>
      </w:r>
      <w:r>
        <w:t>во</w:t>
      </w:r>
      <w:r>
        <w:rPr>
          <w:spacing w:val="-1"/>
        </w:rPr>
        <w:t xml:space="preserve"> </w:t>
      </w:r>
      <w:r>
        <w:t>время досуга;</w:t>
      </w:r>
    </w:p>
    <w:p w:rsidR="00397EFD" w:rsidRDefault="009B4A09" w:rsidP="00432195">
      <w:pPr>
        <w:pStyle w:val="a3"/>
        <w:ind w:left="1403" w:firstLine="0"/>
        <w:jc w:val="left"/>
      </w:pPr>
      <w:r>
        <w:t>определять</w:t>
      </w:r>
      <w:r>
        <w:rPr>
          <w:spacing w:val="-7"/>
        </w:rPr>
        <w:t xml:space="preserve"> </w:t>
      </w:r>
      <w:r>
        <w:t>цель</w:t>
      </w:r>
      <w:r>
        <w:rPr>
          <w:spacing w:val="-2"/>
        </w:rPr>
        <w:t xml:space="preserve"> </w:t>
      </w:r>
      <w:r>
        <w:t>выразительного</w:t>
      </w:r>
      <w:r>
        <w:rPr>
          <w:spacing w:val="-4"/>
        </w:rPr>
        <w:t xml:space="preserve"> </w:t>
      </w:r>
      <w:r>
        <w:t>исполнения</w:t>
      </w:r>
      <w:r>
        <w:rPr>
          <w:spacing w:val="-4"/>
        </w:rPr>
        <w:t xml:space="preserve"> </w:t>
      </w:r>
      <w:r>
        <w:t>и</w:t>
      </w:r>
      <w:r>
        <w:rPr>
          <w:spacing w:val="-5"/>
        </w:rPr>
        <w:t xml:space="preserve"> </w:t>
      </w:r>
      <w:r>
        <w:t>работы</w:t>
      </w:r>
      <w:r>
        <w:rPr>
          <w:spacing w:val="-4"/>
        </w:rPr>
        <w:t xml:space="preserve"> </w:t>
      </w:r>
      <w:r>
        <w:t>с</w:t>
      </w:r>
      <w:r>
        <w:rPr>
          <w:spacing w:val="-4"/>
        </w:rPr>
        <w:t xml:space="preserve"> </w:t>
      </w:r>
      <w:r>
        <w:t>текстом;</w:t>
      </w:r>
    </w:p>
    <w:p w:rsidR="00397EFD" w:rsidRDefault="009B4A09" w:rsidP="00432195">
      <w:pPr>
        <w:pStyle w:val="a3"/>
        <w:ind w:right="232"/>
      </w:pPr>
      <w:r>
        <w:t>оценивать</w:t>
      </w:r>
      <w:r>
        <w:rPr>
          <w:spacing w:val="1"/>
        </w:rPr>
        <w:t xml:space="preserve"> </w:t>
      </w:r>
      <w:r>
        <w:t>выступление</w:t>
      </w:r>
      <w:r>
        <w:rPr>
          <w:spacing w:val="1"/>
        </w:rPr>
        <w:t xml:space="preserve"> </w:t>
      </w:r>
      <w:r>
        <w:t>(своё</w:t>
      </w:r>
      <w:r>
        <w:rPr>
          <w:spacing w:val="1"/>
        </w:rPr>
        <w:t xml:space="preserve"> </w:t>
      </w:r>
      <w:r>
        <w:t>и</w:t>
      </w:r>
      <w:r>
        <w:rPr>
          <w:spacing w:val="1"/>
        </w:rPr>
        <w:t xml:space="preserve"> </w:t>
      </w:r>
      <w:r>
        <w:t>других</w:t>
      </w:r>
      <w:r>
        <w:rPr>
          <w:spacing w:val="1"/>
        </w:rPr>
        <w:t xml:space="preserve"> </w:t>
      </w:r>
      <w:r>
        <w:t>обучающихся)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передачи</w:t>
      </w:r>
      <w:r>
        <w:rPr>
          <w:spacing w:val="-1"/>
        </w:rPr>
        <w:t xml:space="preserve"> </w:t>
      </w:r>
      <w:r>
        <w:t>настроения,</w:t>
      </w:r>
      <w:r>
        <w:rPr>
          <w:spacing w:val="3"/>
        </w:rPr>
        <w:t xml:space="preserve"> </w:t>
      </w:r>
      <w:r>
        <w:t>особенностей произведения</w:t>
      </w:r>
      <w:r>
        <w:rPr>
          <w:spacing w:val="1"/>
        </w:rPr>
        <w:t xml:space="preserve"> </w:t>
      </w:r>
      <w:r>
        <w:t>и героев;</w:t>
      </w:r>
    </w:p>
    <w:p w:rsidR="00397EFD" w:rsidRDefault="009B4A09" w:rsidP="00432195">
      <w:pPr>
        <w:pStyle w:val="a3"/>
        <w:ind w:right="225"/>
      </w:pPr>
      <w:r>
        <w:t>осуществлять контроль процесса и результата деятельности, устанавливать</w:t>
      </w:r>
      <w:r>
        <w:rPr>
          <w:spacing w:val="1"/>
        </w:rPr>
        <w:t xml:space="preserve"> </w:t>
      </w:r>
      <w:r>
        <w:t>причины</w:t>
      </w:r>
      <w:r>
        <w:rPr>
          <w:spacing w:val="1"/>
        </w:rPr>
        <w:t xml:space="preserve"> </w:t>
      </w:r>
      <w:r>
        <w:t>возникших ошибок</w:t>
      </w:r>
      <w:r>
        <w:rPr>
          <w:spacing w:val="1"/>
        </w:rPr>
        <w:t xml:space="preserve"> </w:t>
      </w:r>
      <w:r>
        <w:t>и</w:t>
      </w:r>
      <w:r>
        <w:rPr>
          <w:spacing w:val="1"/>
        </w:rPr>
        <w:t xml:space="preserve"> </w:t>
      </w:r>
      <w:r>
        <w:t>трудностей,</w:t>
      </w:r>
      <w:r>
        <w:rPr>
          <w:spacing w:val="70"/>
        </w:rPr>
        <w:t xml:space="preserve"> </w:t>
      </w:r>
      <w:r>
        <w:t>проявлять</w:t>
      </w:r>
      <w:r>
        <w:rPr>
          <w:spacing w:val="70"/>
        </w:rPr>
        <w:t xml:space="preserve"> </w:t>
      </w:r>
      <w:r>
        <w:t>способность</w:t>
      </w:r>
      <w:r>
        <w:rPr>
          <w:spacing w:val="70"/>
        </w:rPr>
        <w:t xml:space="preserve"> </w:t>
      </w:r>
      <w:r>
        <w:t>предвидеть</w:t>
      </w:r>
      <w:r>
        <w:rPr>
          <w:spacing w:val="1"/>
        </w:rPr>
        <w:t xml:space="preserve"> </w:t>
      </w:r>
      <w:r>
        <w:t>их</w:t>
      </w:r>
      <w:r>
        <w:rPr>
          <w:spacing w:val="-5"/>
        </w:rPr>
        <w:t xml:space="preserve"> </w:t>
      </w:r>
      <w:r>
        <w:t>в предстоящей</w:t>
      </w:r>
      <w:r>
        <w:rPr>
          <w:spacing w:val="1"/>
        </w:rPr>
        <w:t xml:space="preserve"> </w:t>
      </w:r>
      <w:r>
        <w:t>работе.</w:t>
      </w:r>
    </w:p>
    <w:p w:rsidR="00397EFD" w:rsidRDefault="009B4A09" w:rsidP="00432195">
      <w:pPr>
        <w:pStyle w:val="a3"/>
        <w:ind w:left="1403" w:firstLine="0"/>
      </w:pPr>
      <w:r>
        <w:t>Совместная</w:t>
      </w:r>
      <w:r>
        <w:rPr>
          <w:spacing w:val="-7"/>
        </w:rPr>
        <w:t xml:space="preserve"> </w:t>
      </w:r>
      <w:r>
        <w:t>деятельность</w:t>
      </w:r>
      <w:r>
        <w:rPr>
          <w:spacing w:val="-5"/>
        </w:rPr>
        <w:t xml:space="preserve"> </w:t>
      </w:r>
      <w:r>
        <w:t>способствует</w:t>
      </w:r>
      <w:r>
        <w:rPr>
          <w:spacing w:val="-5"/>
        </w:rPr>
        <w:t xml:space="preserve"> </w:t>
      </w:r>
      <w:r>
        <w:t>формированию</w:t>
      </w:r>
      <w:r>
        <w:rPr>
          <w:spacing w:val="-6"/>
        </w:rPr>
        <w:t xml:space="preserve"> </w:t>
      </w:r>
      <w:r>
        <w:t>умений:</w:t>
      </w:r>
    </w:p>
    <w:p w:rsidR="00397EFD" w:rsidRDefault="009B4A09" w:rsidP="00432195">
      <w:pPr>
        <w:pStyle w:val="a3"/>
        <w:ind w:right="239"/>
      </w:pPr>
      <w:r>
        <w:t xml:space="preserve">участвовать  </w:t>
      </w:r>
      <w:r>
        <w:rPr>
          <w:spacing w:val="1"/>
        </w:rPr>
        <w:t xml:space="preserve"> </w:t>
      </w:r>
      <w:r>
        <w:t xml:space="preserve">в  </w:t>
      </w:r>
      <w:r>
        <w:rPr>
          <w:spacing w:val="1"/>
        </w:rPr>
        <w:t xml:space="preserve"> </w:t>
      </w:r>
      <w:r>
        <w:t xml:space="preserve">театрализованной   </w:t>
      </w:r>
      <w:r>
        <w:rPr>
          <w:spacing w:val="1"/>
        </w:rPr>
        <w:t xml:space="preserve"> </w:t>
      </w:r>
      <w:r>
        <w:t xml:space="preserve">деятельности:   </w:t>
      </w:r>
      <w:r>
        <w:rPr>
          <w:spacing w:val="1"/>
        </w:rPr>
        <w:t xml:space="preserve"> </w:t>
      </w:r>
      <w:proofErr w:type="spellStart"/>
      <w:r>
        <w:t>инсценировании</w:t>
      </w:r>
      <w:proofErr w:type="spellEnd"/>
      <w:r>
        <w:rPr>
          <w:spacing w:val="1"/>
        </w:rPr>
        <w:t xml:space="preserve"> </w:t>
      </w:r>
      <w:r>
        <w:t>(читать</w:t>
      </w:r>
      <w:r>
        <w:rPr>
          <w:spacing w:val="-2"/>
        </w:rPr>
        <w:t xml:space="preserve"> </w:t>
      </w:r>
      <w:r>
        <w:t>по</w:t>
      </w:r>
      <w:r>
        <w:rPr>
          <w:spacing w:val="1"/>
        </w:rPr>
        <w:t xml:space="preserve"> </w:t>
      </w:r>
      <w:r>
        <w:t>ролям,</w:t>
      </w:r>
      <w:r>
        <w:rPr>
          <w:spacing w:val="4"/>
        </w:rPr>
        <w:t xml:space="preserve"> </w:t>
      </w:r>
      <w:r>
        <w:t>разыгрывать</w:t>
      </w:r>
      <w:r>
        <w:rPr>
          <w:spacing w:val="-2"/>
        </w:rPr>
        <w:t xml:space="preserve"> </w:t>
      </w:r>
      <w:r>
        <w:t>сценки);</w:t>
      </w:r>
    </w:p>
    <w:p w:rsidR="00397EFD" w:rsidRDefault="009B4A09" w:rsidP="00432195">
      <w:pPr>
        <w:pStyle w:val="a3"/>
        <w:ind w:left="1403" w:firstLine="0"/>
      </w:pPr>
      <w:r>
        <w:t>соблюдать</w:t>
      </w:r>
      <w:r>
        <w:rPr>
          <w:spacing w:val="-10"/>
        </w:rPr>
        <w:t xml:space="preserve"> </w:t>
      </w:r>
      <w:r>
        <w:t>правила</w:t>
      </w:r>
      <w:r>
        <w:rPr>
          <w:spacing w:val="-7"/>
        </w:rPr>
        <w:t xml:space="preserve"> </w:t>
      </w:r>
      <w:r>
        <w:t>взаимодействия;</w:t>
      </w:r>
    </w:p>
    <w:p w:rsidR="00397EFD" w:rsidRDefault="009B4A09" w:rsidP="00432195">
      <w:pPr>
        <w:pStyle w:val="a3"/>
        <w:ind w:right="239"/>
      </w:pPr>
      <w:r>
        <w:t>ответственно</w:t>
      </w:r>
      <w:r>
        <w:rPr>
          <w:spacing w:val="1"/>
        </w:rPr>
        <w:t xml:space="preserve"> </w:t>
      </w:r>
      <w:r>
        <w:t>относиться</w:t>
      </w:r>
      <w:r>
        <w:rPr>
          <w:spacing w:val="1"/>
        </w:rPr>
        <w:t xml:space="preserve"> </w:t>
      </w:r>
      <w:r>
        <w:t>к</w:t>
      </w:r>
      <w:r>
        <w:rPr>
          <w:spacing w:val="1"/>
        </w:rPr>
        <w:t xml:space="preserve"> </w:t>
      </w:r>
      <w:r>
        <w:t>своим</w:t>
      </w:r>
      <w:r>
        <w:rPr>
          <w:spacing w:val="1"/>
        </w:rPr>
        <w:t xml:space="preserve"> </w:t>
      </w:r>
      <w:r>
        <w:t>обязанностям</w:t>
      </w:r>
      <w:r>
        <w:rPr>
          <w:spacing w:val="1"/>
        </w:rPr>
        <w:t xml:space="preserve"> </w:t>
      </w:r>
      <w:r>
        <w:t>в</w:t>
      </w:r>
      <w:r>
        <w:rPr>
          <w:spacing w:val="1"/>
        </w:rPr>
        <w:t xml:space="preserve"> </w:t>
      </w:r>
      <w:r>
        <w:t>процессе</w:t>
      </w:r>
      <w:r>
        <w:rPr>
          <w:spacing w:val="1"/>
        </w:rPr>
        <w:t xml:space="preserve"> </w:t>
      </w:r>
      <w:r>
        <w:t>совместной</w:t>
      </w:r>
      <w:r>
        <w:rPr>
          <w:spacing w:val="1"/>
        </w:rPr>
        <w:t xml:space="preserve"> </w:t>
      </w:r>
      <w:r>
        <w:t>деятельности,</w:t>
      </w:r>
      <w:r>
        <w:rPr>
          <w:spacing w:val="2"/>
        </w:rPr>
        <w:t xml:space="preserve"> </w:t>
      </w:r>
      <w:r>
        <w:t>оценивать</w:t>
      </w:r>
      <w:r>
        <w:rPr>
          <w:spacing w:val="-2"/>
        </w:rPr>
        <w:t xml:space="preserve"> </w:t>
      </w:r>
      <w:r>
        <w:t>свой</w:t>
      </w:r>
      <w:r>
        <w:rPr>
          <w:spacing w:val="1"/>
        </w:rPr>
        <w:t xml:space="preserve"> </w:t>
      </w:r>
      <w:r>
        <w:t>вклад</w:t>
      </w:r>
      <w:r>
        <w:rPr>
          <w:spacing w:val="2"/>
        </w:rPr>
        <w:t xml:space="preserve"> </w:t>
      </w:r>
      <w:r>
        <w:t>в общее</w:t>
      </w:r>
      <w:r>
        <w:rPr>
          <w:spacing w:val="1"/>
        </w:rPr>
        <w:t xml:space="preserve"> </w:t>
      </w:r>
      <w:r>
        <w:t>дело.</w:t>
      </w:r>
    </w:p>
    <w:p w:rsidR="00397EFD" w:rsidRDefault="009B4A09" w:rsidP="00432195">
      <w:pPr>
        <w:pStyle w:val="a3"/>
        <w:ind w:right="241"/>
      </w:pPr>
      <w:r>
        <w:t>Планируемые результаты освоения программы по литературному чтению на</w:t>
      </w:r>
      <w:r>
        <w:rPr>
          <w:spacing w:val="-67"/>
        </w:rPr>
        <w:t xml:space="preserve"> </w:t>
      </w:r>
      <w:r>
        <w:t>уровне</w:t>
      </w:r>
      <w:r>
        <w:rPr>
          <w:spacing w:val="1"/>
        </w:rPr>
        <w:t xml:space="preserve"> </w:t>
      </w:r>
      <w:r>
        <w:t>начального</w:t>
      </w:r>
      <w:r>
        <w:rPr>
          <w:spacing w:val="1"/>
        </w:rPr>
        <w:t xml:space="preserve"> </w:t>
      </w:r>
      <w:r>
        <w:t>общего образования.</w:t>
      </w:r>
    </w:p>
    <w:p w:rsidR="00397EFD" w:rsidRDefault="009B4A09" w:rsidP="00432195">
      <w:pPr>
        <w:pStyle w:val="a3"/>
        <w:ind w:right="227"/>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достигаются</w:t>
      </w:r>
      <w:r>
        <w:rPr>
          <w:spacing w:val="1"/>
        </w:rPr>
        <w:t xml:space="preserve"> </w:t>
      </w:r>
      <w:r>
        <w:t>в</w:t>
      </w:r>
      <w:r>
        <w:rPr>
          <w:spacing w:val="1"/>
        </w:rPr>
        <w:t xml:space="preserve"> </w:t>
      </w:r>
      <w:r>
        <w:t>процессе</w:t>
      </w:r>
      <w:r>
        <w:rPr>
          <w:spacing w:val="1"/>
        </w:rPr>
        <w:t xml:space="preserve"> </w:t>
      </w:r>
      <w:r>
        <w:t>единства</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обеспечивающей</w:t>
      </w:r>
      <w:r>
        <w:rPr>
          <w:spacing w:val="1"/>
        </w:rPr>
        <w:t xml:space="preserve"> </w:t>
      </w:r>
      <w:r>
        <w:t>позитивную</w:t>
      </w:r>
      <w:r>
        <w:rPr>
          <w:spacing w:val="1"/>
        </w:rPr>
        <w:t xml:space="preserve"> </w:t>
      </w:r>
      <w:r>
        <w:t>динамику</w:t>
      </w:r>
      <w:r>
        <w:rPr>
          <w:spacing w:val="1"/>
        </w:rPr>
        <w:t xml:space="preserve"> </w:t>
      </w:r>
      <w:r>
        <w:t>развития</w:t>
      </w:r>
      <w:r>
        <w:rPr>
          <w:spacing w:val="1"/>
        </w:rPr>
        <w:t xml:space="preserve"> </w:t>
      </w:r>
      <w:r>
        <w:t>личности</w:t>
      </w:r>
      <w:r>
        <w:rPr>
          <w:spacing w:val="1"/>
        </w:rPr>
        <w:t xml:space="preserve"> </w:t>
      </w:r>
      <w:r>
        <w:t>обучающегося,</w:t>
      </w:r>
      <w:r>
        <w:rPr>
          <w:spacing w:val="1"/>
        </w:rPr>
        <w:t xml:space="preserve"> </w:t>
      </w:r>
      <w:r>
        <w:t>ориентированную на процессы самопознания, саморазвития и самовоспитания.</w:t>
      </w:r>
      <w:r>
        <w:rPr>
          <w:spacing w:val="1"/>
        </w:rPr>
        <w:t xml:space="preserve"> </w:t>
      </w:r>
      <w:r>
        <w:t>Личностные результаты освоения программы по литературному чтению отражают</w:t>
      </w:r>
      <w:r>
        <w:rPr>
          <w:spacing w:val="-67"/>
        </w:rPr>
        <w:t xml:space="preserve"> </w:t>
      </w:r>
      <w:r>
        <w:t>освоение</w:t>
      </w:r>
      <w:r>
        <w:rPr>
          <w:spacing w:val="1"/>
        </w:rPr>
        <w:t xml:space="preserve"> </w:t>
      </w:r>
      <w:proofErr w:type="gramStart"/>
      <w:r>
        <w:t>обучающимися</w:t>
      </w:r>
      <w:proofErr w:type="gramEnd"/>
      <w:r>
        <w:rPr>
          <w:spacing w:val="1"/>
        </w:rPr>
        <w:t xml:space="preserve"> </w:t>
      </w:r>
      <w:r>
        <w:t>социально</w:t>
      </w:r>
      <w:r>
        <w:rPr>
          <w:spacing w:val="1"/>
        </w:rPr>
        <w:t xml:space="preserve"> </w:t>
      </w:r>
      <w:r>
        <w:t>значимых</w:t>
      </w:r>
      <w:r>
        <w:rPr>
          <w:spacing w:val="1"/>
        </w:rPr>
        <w:t xml:space="preserve"> </w:t>
      </w:r>
      <w:r>
        <w:t>норм</w:t>
      </w:r>
      <w:r>
        <w:rPr>
          <w:spacing w:val="1"/>
        </w:rPr>
        <w:t xml:space="preserve"> </w:t>
      </w:r>
      <w:r>
        <w:t>и</w:t>
      </w:r>
      <w:r>
        <w:rPr>
          <w:spacing w:val="1"/>
        </w:rPr>
        <w:t xml:space="preserve"> </w:t>
      </w:r>
      <w:r>
        <w:t>отношений,</w:t>
      </w:r>
      <w:r>
        <w:rPr>
          <w:spacing w:val="1"/>
        </w:rPr>
        <w:t xml:space="preserve"> </w:t>
      </w:r>
      <w:r>
        <w:t>развитие</w:t>
      </w:r>
      <w:r>
        <w:rPr>
          <w:spacing w:val="1"/>
        </w:rPr>
        <w:t xml:space="preserve"> </w:t>
      </w:r>
      <w:r>
        <w:t>позитивного</w:t>
      </w:r>
      <w:r>
        <w:rPr>
          <w:spacing w:val="1"/>
        </w:rPr>
        <w:t xml:space="preserve"> </w:t>
      </w:r>
      <w:r>
        <w:t>отношения</w:t>
      </w:r>
      <w:r>
        <w:rPr>
          <w:spacing w:val="1"/>
        </w:rPr>
        <w:t xml:space="preserve"> </w:t>
      </w:r>
      <w:r>
        <w:t>обучающихся</w:t>
      </w:r>
      <w:r>
        <w:rPr>
          <w:spacing w:val="1"/>
        </w:rPr>
        <w:t xml:space="preserve"> </w:t>
      </w:r>
      <w:r>
        <w:t>к</w:t>
      </w:r>
      <w:r>
        <w:rPr>
          <w:spacing w:val="1"/>
        </w:rPr>
        <w:t xml:space="preserve"> </w:t>
      </w:r>
      <w:r>
        <w:t>общественным,</w:t>
      </w:r>
      <w:r>
        <w:rPr>
          <w:spacing w:val="1"/>
        </w:rPr>
        <w:t xml:space="preserve"> </w:t>
      </w:r>
      <w:r>
        <w:t>традиционным,</w:t>
      </w:r>
      <w:r>
        <w:rPr>
          <w:spacing w:val="1"/>
        </w:rPr>
        <w:t xml:space="preserve"> </w:t>
      </w:r>
      <w:r>
        <w:t>социокультурным</w:t>
      </w:r>
      <w:r>
        <w:rPr>
          <w:spacing w:val="1"/>
        </w:rPr>
        <w:t xml:space="preserve"> </w:t>
      </w:r>
      <w:r>
        <w:t>и</w:t>
      </w:r>
      <w:r>
        <w:rPr>
          <w:spacing w:val="1"/>
        </w:rPr>
        <w:t xml:space="preserve"> </w:t>
      </w:r>
      <w:r>
        <w:t>духовно-нравственным</w:t>
      </w:r>
      <w:r>
        <w:rPr>
          <w:spacing w:val="1"/>
        </w:rPr>
        <w:t xml:space="preserve"> </w:t>
      </w:r>
      <w:r>
        <w:t>ценностям,</w:t>
      </w:r>
      <w:r>
        <w:rPr>
          <w:spacing w:val="1"/>
        </w:rPr>
        <w:t xml:space="preserve"> </w:t>
      </w:r>
      <w:r>
        <w:t>приобретение</w:t>
      </w:r>
      <w:r>
        <w:rPr>
          <w:spacing w:val="1"/>
        </w:rPr>
        <w:t xml:space="preserve"> </w:t>
      </w:r>
      <w:r>
        <w:t>опыта</w:t>
      </w:r>
      <w:r>
        <w:rPr>
          <w:spacing w:val="-67"/>
        </w:rPr>
        <w:t xml:space="preserve"> </w:t>
      </w:r>
      <w:r>
        <w:t>применения</w:t>
      </w:r>
      <w:r>
        <w:rPr>
          <w:spacing w:val="-1"/>
        </w:rPr>
        <w:t xml:space="preserve"> </w:t>
      </w:r>
      <w:r>
        <w:t>сформированных</w:t>
      </w:r>
      <w:r>
        <w:rPr>
          <w:spacing w:val="-5"/>
        </w:rPr>
        <w:t xml:space="preserve"> </w:t>
      </w:r>
      <w:r>
        <w:t>представлений</w:t>
      </w:r>
      <w:r>
        <w:rPr>
          <w:spacing w:val="-2"/>
        </w:rPr>
        <w:t xml:space="preserve"> </w:t>
      </w:r>
      <w:r>
        <w:t>и</w:t>
      </w:r>
      <w:r>
        <w:rPr>
          <w:spacing w:val="-1"/>
        </w:rPr>
        <w:t xml:space="preserve"> </w:t>
      </w:r>
      <w:r>
        <w:t>отношений</w:t>
      </w:r>
      <w:r>
        <w:rPr>
          <w:spacing w:val="-2"/>
        </w:rPr>
        <w:t xml:space="preserve"> </w:t>
      </w:r>
      <w:r>
        <w:t>на практике.</w:t>
      </w:r>
    </w:p>
    <w:p w:rsidR="00397EFD" w:rsidRDefault="009B4A09" w:rsidP="00432195">
      <w:pPr>
        <w:pStyle w:val="a3"/>
        <w:ind w:right="242"/>
      </w:pPr>
      <w:r>
        <w:t>В результате изучения литературного чтения на уровне начального общего</w:t>
      </w:r>
      <w:r>
        <w:rPr>
          <w:spacing w:val="1"/>
        </w:rPr>
        <w:t xml:space="preserve"> </w:t>
      </w:r>
      <w:r>
        <w:t>образования</w:t>
      </w:r>
      <w:r>
        <w:rPr>
          <w:spacing w:val="3"/>
        </w:rPr>
        <w:t xml:space="preserve"> </w:t>
      </w:r>
      <w:proofErr w:type="gramStart"/>
      <w:r>
        <w:t>у</w:t>
      </w:r>
      <w:proofErr w:type="gramEnd"/>
      <w:r>
        <w:rPr>
          <w:spacing w:val="-5"/>
        </w:rPr>
        <w:t xml:space="preserve"> </w:t>
      </w:r>
      <w:r>
        <w:t>обучающегося будут</w:t>
      </w:r>
      <w:r>
        <w:rPr>
          <w:spacing w:val="-3"/>
        </w:rPr>
        <w:t xml:space="preserve"> </w:t>
      </w:r>
      <w:r>
        <w:t>сформированы</w:t>
      </w:r>
      <w:r>
        <w:rPr>
          <w:spacing w:val="-2"/>
        </w:rPr>
        <w:t xml:space="preserve"> </w:t>
      </w:r>
      <w:r>
        <w:t>личностные</w:t>
      </w:r>
      <w:r>
        <w:rPr>
          <w:spacing w:val="-1"/>
        </w:rPr>
        <w:t xml:space="preserve"> </w:t>
      </w:r>
      <w:r>
        <w:t>результаты:</w:t>
      </w:r>
    </w:p>
    <w:p w:rsidR="00397EFD" w:rsidRDefault="009B4A09" w:rsidP="00432195">
      <w:pPr>
        <w:pStyle w:val="a5"/>
        <w:numPr>
          <w:ilvl w:val="0"/>
          <w:numId w:val="2"/>
        </w:numPr>
        <w:tabs>
          <w:tab w:val="left" w:pos="1707"/>
        </w:tabs>
        <w:ind w:hanging="304"/>
        <w:rPr>
          <w:sz w:val="28"/>
        </w:rPr>
      </w:pPr>
      <w:r>
        <w:rPr>
          <w:sz w:val="28"/>
        </w:rPr>
        <w:t>гражданско-патриотическое</w:t>
      </w:r>
      <w:r>
        <w:rPr>
          <w:spacing w:val="-8"/>
          <w:sz w:val="28"/>
        </w:rPr>
        <w:t xml:space="preserve"> </w:t>
      </w:r>
      <w:r>
        <w:rPr>
          <w:sz w:val="28"/>
        </w:rPr>
        <w:t>воспитание:</w:t>
      </w:r>
    </w:p>
    <w:p w:rsidR="00397EFD" w:rsidRDefault="009B4A09" w:rsidP="00432195">
      <w:pPr>
        <w:pStyle w:val="a3"/>
        <w:ind w:right="228"/>
      </w:pPr>
      <w:r>
        <w:t>становление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своей</w:t>
      </w:r>
      <w:r>
        <w:rPr>
          <w:spacing w:val="1"/>
        </w:rPr>
        <w:t xml:space="preserve"> </w:t>
      </w:r>
      <w:r>
        <w:t>Родине,</w:t>
      </w:r>
      <w:r>
        <w:rPr>
          <w:spacing w:val="1"/>
        </w:rPr>
        <w:t xml:space="preserve"> </w:t>
      </w:r>
      <w:r>
        <w:t>малой</w:t>
      </w:r>
      <w:r>
        <w:rPr>
          <w:spacing w:val="1"/>
        </w:rPr>
        <w:t xml:space="preserve"> </w:t>
      </w:r>
      <w:r>
        <w:t>родине,</w:t>
      </w:r>
      <w:r>
        <w:rPr>
          <w:spacing w:val="-67"/>
        </w:rPr>
        <w:t xml:space="preserve"> </w:t>
      </w:r>
      <w:r>
        <w:t>проявление интереса к изучению родного языка, истории и культуре Российской</w:t>
      </w:r>
      <w:r>
        <w:rPr>
          <w:spacing w:val="1"/>
        </w:rPr>
        <w:t xml:space="preserve"> </w:t>
      </w:r>
      <w:r>
        <w:t>Федерации, понимание естественной связи прошлого и настоящего в культуре</w:t>
      </w:r>
      <w:r>
        <w:rPr>
          <w:spacing w:val="1"/>
        </w:rPr>
        <w:t xml:space="preserve"> </w:t>
      </w:r>
      <w:r>
        <w:t>общества;</w:t>
      </w:r>
    </w:p>
    <w:p w:rsidR="00397EFD" w:rsidRDefault="009B4A09" w:rsidP="00432195">
      <w:pPr>
        <w:pStyle w:val="a3"/>
        <w:ind w:left="1403" w:firstLine="0"/>
      </w:pPr>
      <w:r>
        <w:t>осознание</w:t>
      </w:r>
      <w:r>
        <w:rPr>
          <w:spacing w:val="24"/>
        </w:rPr>
        <w:t xml:space="preserve"> </w:t>
      </w:r>
      <w:r>
        <w:t>своей</w:t>
      </w:r>
      <w:r>
        <w:rPr>
          <w:spacing w:val="25"/>
        </w:rPr>
        <w:t xml:space="preserve"> </w:t>
      </w:r>
      <w:r>
        <w:t>этнокультурной</w:t>
      </w:r>
      <w:r>
        <w:rPr>
          <w:spacing w:val="24"/>
        </w:rPr>
        <w:t xml:space="preserve"> </w:t>
      </w:r>
      <w:r>
        <w:t>и</w:t>
      </w:r>
      <w:r>
        <w:rPr>
          <w:spacing w:val="25"/>
        </w:rPr>
        <w:t xml:space="preserve"> </w:t>
      </w:r>
      <w:r>
        <w:t>российской</w:t>
      </w:r>
      <w:r>
        <w:rPr>
          <w:spacing w:val="25"/>
        </w:rPr>
        <w:t xml:space="preserve"> </w:t>
      </w:r>
      <w:r>
        <w:t>гражданской</w:t>
      </w:r>
      <w:r>
        <w:rPr>
          <w:spacing w:val="24"/>
        </w:rPr>
        <w:t xml:space="preserve"> </w:t>
      </w:r>
      <w:r>
        <w:t>идентичности,</w:t>
      </w:r>
    </w:p>
    <w:p w:rsidR="00397EFD" w:rsidRDefault="009B4A09" w:rsidP="00432195">
      <w:pPr>
        <w:pStyle w:val="a3"/>
        <w:ind w:right="229" w:firstLine="0"/>
      </w:pPr>
      <w:r>
        <w:t>сопричастности к прошлому, настоящему и будущему своей страны и родного</w:t>
      </w:r>
      <w:r>
        <w:rPr>
          <w:spacing w:val="1"/>
        </w:rPr>
        <w:t xml:space="preserve"> </w:t>
      </w:r>
      <w:r>
        <w:t>края, проявление уважения к традициям и культуре своего и других народов в</w:t>
      </w:r>
      <w:r>
        <w:rPr>
          <w:spacing w:val="1"/>
        </w:rPr>
        <w:t xml:space="preserve"> </w:t>
      </w:r>
      <w:r>
        <w:lastRenderedPageBreak/>
        <w:t>процессе</w:t>
      </w:r>
      <w:r>
        <w:rPr>
          <w:spacing w:val="1"/>
        </w:rPr>
        <w:t xml:space="preserve"> </w:t>
      </w:r>
      <w:r>
        <w:t>восприятия</w:t>
      </w:r>
      <w:r>
        <w:rPr>
          <w:spacing w:val="1"/>
        </w:rPr>
        <w:t xml:space="preserve"> </w:t>
      </w:r>
      <w:r>
        <w:t>и</w:t>
      </w:r>
      <w:r>
        <w:rPr>
          <w:spacing w:val="1"/>
        </w:rPr>
        <w:t xml:space="preserve"> </w:t>
      </w:r>
      <w:r>
        <w:t>анализа</w:t>
      </w:r>
      <w:r>
        <w:rPr>
          <w:spacing w:val="1"/>
        </w:rPr>
        <w:t xml:space="preserve"> </w:t>
      </w:r>
      <w:r>
        <w:t>произведений</w:t>
      </w:r>
      <w:r>
        <w:rPr>
          <w:spacing w:val="1"/>
        </w:rPr>
        <w:t xml:space="preserve"> </w:t>
      </w:r>
      <w:r>
        <w:t>выдающихся</w:t>
      </w:r>
      <w:r>
        <w:rPr>
          <w:spacing w:val="1"/>
        </w:rPr>
        <w:t xml:space="preserve"> </w:t>
      </w:r>
      <w:r>
        <w:t>представителей</w:t>
      </w:r>
      <w:r>
        <w:rPr>
          <w:spacing w:val="-67"/>
        </w:rPr>
        <w:t xml:space="preserve"> </w:t>
      </w:r>
      <w:r>
        <w:t>русской литературы и</w:t>
      </w:r>
      <w:r>
        <w:rPr>
          <w:spacing w:val="1"/>
        </w:rPr>
        <w:t xml:space="preserve"> </w:t>
      </w:r>
      <w:r>
        <w:t>творчества</w:t>
      </w:r>
      <w:r>
        <w:rPr>
          <w:spacing w:val="1"/>
        </w:rPr>
        <w:t xml:space="preserve"> </w:t>
      </w:r>
      <w:r>
        <w:t>народов России;</w:t>
      </w:r>
    </w:p>
    <w:p w:rsidR="00397EFD" w:rsidRDefault="009B4A09" w:rsidP="00432195">
      <w:pPr>
        <w:pStyle w:val="a3"/>
        <w:ind w:right="225"/>
      </w:pPr>
      <w:r>
        <w:t>первоначальные</w:t>
      </w:r>
      <w:r>
        <w:rPr>
          <w:spacing w:val="60"/>
        </w:rPr>
        <w:t xml:space="preserve"> </w:t>
      </w:r>
      <w:r>
        <w:t>представления</w:t>
      </w:r>
      <w:r>
        <w:rPr>
          <w:spacing w:val="62"/>
        </w:rPr>
        <w:t xml:space="preserve"> </w:t>
      </w:r>
      <w:r>
        <w:t>о</w:t>
      </w:r>
      <w:r>
        <w:rPr>
          <w:spacing w:val="60"/>
        </w:rPr>
        <w:t xml:space="preserve"> </w:t>
      </w:r>
      <w:r>
        <w:t>человеке</w:t>
      </w:r>
      <w:r>
        <w:rPr>
          <w:spacing w:val="61"/>
        </w:rPr>
        <w:t xml:space="preserve"> </w:t>
      </w:r>
      <w:r>
        <w:t>как</w:t>
      </w:r>
      <w:r>
        <w:rPr>
          <w:spacing w:val="60"/>
        </w:rPr>
        <w:t xml:space="preserve"> </w:t>
      </w:r>
      <w:r>
        <w:t>члене</w:t>
      </w:r>
      <w:r>
        <w:rPr>
          <w:spacing w:val="60"/>
        </w:rPr>
        <w:t xml:space="preserve"> </w:t>
      </w:r>
      <w:r>
        <w:t>общества,</w:t>
      </w:r>
      <w:r>
        <w:rPr>
          <w:spacing w:val="58"/>
        </w:rPr>
        <w:t xml:space="preserve"> </w:t>
      </w:r>
      <w:r>
        <w:t>о</w:t>
      </w:r>
      <w:r>
        <w:rPr>
          <w:spacing w:val="60"/>
        </w:rPr>
        <w:t xml:space="preserve"> </w:t>
      </w:r>
      <w:r>
        <w:t>правах</w:t>
      </w:r>
      <w:r>
        <w:rPr>
          <w:spacing w:val="-67"/>
        </w:rPr>
        <w:t xml:space="preserve"> </w:t>
      </w:r>
      <w:r>
        <w:t>и ответственности, уважении и достоинстве человека, о нравственно-этических</w:t>
      </w:r>
      <w:r>
        <w:rPr>
          <w:spacing w:val="1"/>
        </w:rPr>
        <w:t xml:space="preserve"> </w:t>
      </w:r>
      <w:r>
        <w:t>нормах</w:t>
      </w:r>
      <w:r>
        <w:rPr>
          <w:spacing w:val="-4"/>
        </w:rPr>
        <w:t xml:space="preserve"> </w:t>
      </w:r>
      <w:r>
        <w:t>поведения</w:t>
      </w:r>
      <w:r>
        <w:rPr>
          <w:spacing w:val="1"/>
        </w:rPr>
        <w:t xml:space="preserve"> </w:t>
      </w:r>
      <w:r>
        <w:t>и</w:t>
      </w:r>
      <w:r>
        <w:rPr>
          <w:spacing w:val="1"/>
        </w:rPr>
        <w:t xml:space="preserve"> </w:t>
      </w:r>
      <w:r>
        <w:t>правилах</w:t>
      </w:r>
      <w:r>
        <w:rPr>
          <w:spacing w:val="-4"/>
        </w:rPr>
        <w:t xml:space="preserve"> </w:t>
      </w:r>
      <w:r>
        <w:t>межличностных</w:t>
      </w:r>
      <w:r>
        <w:rPr>
          <w:spacing w:val="-4"/>
        </w:rPr>
        <w:t xml:space="preserve"> </w:t>
      </w:r>
      <w:r>
        <w:t>отношений.</w:t>
      </w:r>
    </w:p>
    <w:p w:rsidR="00397EFD" w:rsidRDefault="009B4A09" w:rsidP="00432195">
      <w:pPr>
        <w:pStyle w:val="a5"/>
        <w:numPr>
          <w:ilvl w:val="0"/>
          <w:numId w:val="2"/>
        </w:numPr>
        <w:tabs>
          <w:tab w:val="left" w:pos="1707"/>
        </w:tabs>
        <w:ind w:hanging="304"/>
        <w:rPr>
          <w:sz w:val="28"/>
        </w:rPr>
      </w:pPr>
      <w:r>
        <w:rPr>
          <w:sz w:val="28"/>
        </w:rPr>
        <w:t>духовно-нравственное</w:t>
      </w:r>
      <w:r>
        <w:rPr>
          <w:spacing w:val="-8"/>
          <w:sz w:val="28"/>
        </w:rPr>
        <w:t xml:space="preserve"> </w:t>
      </w:r>
      <w:r>
        <w:rPr>
          <w:sz w:val="28"/>
        </w:rPr>
        <w:t>воспитание:</w:t>
      </w:r>
    </w:p>
    <w:p w:rsidR="00397EFD" w:rsidRDefault="009B4A09" w:rsidP="00432195">
      <w:pPr>
        <w:pStyle w:val="a3"/>
        <w:tabs>
          <w:tab w:val="left" w:pos="5570"/>
          <w:tab w:val="left" w:pos="9680"/>
        </w:tabs>
        <w:ind w:right="223"/>
      </w:pPr>
      <w:r>
        <w:t>освоение</w:t>
      </w:r>
      <w:r>
        <w:rPr>
          <w:spacing w:val="1"/>
        </w:rPr>
        <w:t xml:space="preserve"> </w:t>
      </w:r>
      <w:r>
        <w:t>опыта</w:t>
      </w:r>
      <w:r>
        <w:rPr>
          <w:spacing w:val="1"/>
        </w:rPr>
        <w:t xml:space="preserve"> </w:t>
      </w:r>
      <w:r>
        <w:t>человеческих</w:t>
      </w:r>
      <w:r>
        <w:rPr>
          <w:spacing w:val="1"/>
        </w:rPr>
        <w:t xml:space="preserve"> </w:t>
      </w:r>
      <w:r>
        <w:t>взаимоотношений,</w:t>
      </w:r>
      <w:r>
        <w:rPr>
          <w:spacing w:val="1"/>
        </w:rPr>
        <w:t xml:space="preserve"> </w:t>
      </w:r>
      <w:r>
        <w:t>проявление</w:t>
      </w:r>
      <w:r>
        <w:rPr>
          <w:spacing w:val="1"/>
        </w:rPr>
        <w:t xml:space="preserve"> </w:t>
      </w:r>
      <w:r>
        <w:t>сопереживания,</w:t>
      </w:r>
      <w:r>
        <w:rPr>
          <w:spacing w:val="1"/>
        </w:rPr>
        <w:t xml:space="preserve"> </w:t>
      </w:r>
      <w:r>
        <w:t>уважения,</w:t>
      </w:r>
      <w:r>
        <w:rPr>
          <w:spacing w:val="1"/>
        </w:rPr>
        <w:t xml:space="preserve"> </w:t>
      </w:r>
      <w:r>
        <w:t>любви,</w:t>
      </w:r>
      <w:r>
        <w:rPr>
          <w:spacing w:val="1"/>
        </w:rPr>
        <w:t xml:space="preserve"> </w:t>
      </w:r>
      <w:r>
        <w:t>доброжелательности</w:t>
      </w:r>
      <w:r>
        <w:rPr>
          <w:spacing w:val="1"/>
        </w:rPr>
        <w:t xml:space="preserve"> </w:t>
      </w:r>
      <w:r>
        <w:t>и</w:t>
      </w:r>
      <w:r>
        <w:rPr>
          <w:spacing w:val="1"/>
        </w:rPr>
        <w:t xml:space="preserve"> </w:t>
      </w:r>
      <w:r>
        <w:t>других</w:t>
      </w:r>
      <w:r>
        <w:rPr>
          <w:spacing w:val="1"/>
        </w:rPr>
        <w:t xml:space="preserve"> </w:t>
      </w:r>
      <w:r>
        <w:t>моральных</w:t>
      </w:r>
      <w:r>
        <w:rPr>
          <w:spacing w:val="1"/>
        </w:rPr>
        <w:t xml:space="preserve"> </w:t>
      </w:r>
      <w:r>
        <w:t>качеств</w:t>
      </w:r>
      <w:r>
        <w:tab/>
        <w:t>к</w:t>
      </w:r>
      <w:r>
        <w:tab/>
        <w:t>родным</w:t>
      </w:r>
      <w:r>
        <w:rPr>
          <w:spacing w:val="-68"/>
        </w:rPr>
        <w:t xml:space="preserve"> </w:t>
      </w:r>
      <w:r>
        <w:t>и</w:t>
      </w:r>
      <w:r>
        <w:rPr>
          <w:spacing w:val="1"/>
        </w:rPr>
        <w:t xml:space="preserve"> </w:t>
      </w:r>
      <w:r>
        <w:t>другим</w:t>
      </w:r>
      <w:r>
        <w:rPr>
          <w:spacing w:val="1"/>
        </w:rPr>
        <w:t xml:space="preserve"> </w:t>
      </w:r>
      <w:r>
        <w:t>людям,</w:t>
      </w:r>
      <w:r>
        <w:rPr>
          <w:spacing w:val="1"/>
        </w:rPr>
        <w:t xml:space="preserve"> </w:t>
      </w:r>
      <w:r>
        <w:t>независимо</w:t>
      </w:r>
      <w:r>
        <w:rPr>
          <w:spacing w:val="1"/>
        </w:rPr>
        <w:t xml:space="preserve"> </w:t>
      </w:r>
      <w:r>
        <w:t>от</w:t>
      </w:r>
      <w:r>
        <w:rPr>
          <w:spacing w:val="1"/>
        </w:rPr>
        <w:t xml:space="preserve"> </w:t>
      </w:r>
      <w:r>
        <w:t>их</w:t>
      </w:r>
      <w:r>
        <w:rPr>
          <w:spacing w:val="1"/>
        </w:rPr>
        <w:t xml:space="preserve"> </w:t>
      </w:r>
      <w:r>
        <w:t>национальности,</w:t>
      </w:r>
      <w:r>
        <w:rPr>
          <w:spacing w:val="1"/>
        </w:rPr>
        <w:t xml:space="preserve"> </w:t>
      </w:r>
      <w:r>
        <w:t>социального</w:t>
      </w:r>
      <w:r>
        <w:rPr>
          <w:spacing w:val="1"/>
        </w:rPr>
        <w:t xml:space="preserve"> </w:t>
      </w:r>
      <w:r>
        <w:t>статуса,</w:t>
      </w:r>
      <w:r>
        <w:rPr>
          <w:spacing w:val="1"/>
        </w:rPr>
        <w:t xml:space="preserve"> </w:t>
      </w:r>
      <w:r>
        <w:t>вероисповедания;</w:t>
      </w:r>
    </w:p>
    <w:p w:rsidR="00397EFD" w:rsidRDefault="009B4A09" w:rsidP="00432195">
      <w:pPr>
        <w:pStyle w:val="a3"/>
        <w:ind w:right="242"/>
      </w:pPr>
      <w:r>
        <w:t>осознание этических понятий, оценка поведения и поступков персонажей</w:t>
      </w:r>
      <w:r>
        <w:rPr>
          <w:spacing w:val="1"/>
        </w:rPr>
        <w:t xml:space="preserve"> </w:t>
      </w:r>
      <w:r>
        <w:t>художественных</w:t>
      </w:r>
      <w:r>
        <w:rPr>
          <w:spacing w:val="-5"/>
        </w:rPr>
        <w:t xml:space="preserve"> </w:t>
      </w:r>
      <w:r>
        <w:t>произведений в</w:t>
      </w:r>
      <w:r>
        <w:rPr>
          <w:spacing w:val="-1"/>
        </w:rPr>
        <w:t xml:space="preserve"> </w:t>
      </w:r>
      <w:r>
        <w:t>ситуации</w:t>
      </w:r>
      <w:r>
        <w:rPr>
          <w:spacing w:val="-1"/>
        </w:rPr>
        <w:t xml:space="preserve"> </w:t>
      </w:r>
      <w:r>
        <w:t>нравственного</w:t>
      </w:r>
      <w:r>
        <w:rPr>
          <w:spacing w:val="1"/>
        </w:rPr>
        <w:t xml:space="preserve"> </w:t>
      </w:r>
      <w:r>
        <w:t>выбора;</w:t>
      </w:r>
    </w:p>
    <w:p w:rsidR="00397EFD" w:rsidRDefault="009B4A09" w:rsidP="00432195">
      <w:pPr>
        <w:pStyle w:val="a3"/>
        <w:ind w:right="229"/>
      </w:pPr>
      <w:r>
        <w:t>выражение</w:t>
      </w:r>
      <w:r>
        <w:rPr>
          <w:spacing w:val="1"/>
        </w:rPr>
        <w:t xml:space="preserve"> </w:t>
      </w:r>
      <w:r>
        <w:t>своего</w:t>
      </w:r>
      <w:r>
        <w:rPr>
          <w:spacing w:val="1"/>
        </w:rPr>
        <w:t xml:space="preserve"> </w:t>
      </w:r>
      <w:r>
        <w:t>видения</w:t>
      </w:r>
      <w:r>
        <w:rPr>
          <w:spacing w:val="1"/>
        </w:rPr>
        <w:t xml:space="preserve"> </w:t>
      </w:r>
      <w:r>
        <w:t>мира,</w:t>
      </w:r>
      <w:r>
        <w:rPr>
          <w:spacing w:val="1"/>
        </w:rPr>
        <w:t xml:space="preserve"> </w:t>
      </w:r>
      <w:r>
        <w:t>индивидуальной</w:t>
      </w:r>
      <w:r>
        <w:rPr>
          <w:spacing w:val="1"/>
        </w:rPr>
        <w:t xml:space="preserve"> </w:t>
      </w:r>
      <w:r>
        <w:t>позиции</w:t>
      </w:r>
      <w:r>
        <w:rPr>
          <w:spacing w:val="1"/>
        </w:rPr>
        <w:t xml:space="preserve"> </w:t>
      </w:r>
      <w:r>
        <w:t>посредством</w:t>
      </w:r>
      <w:r>
        <w:rPr>
          <w:spacing w:val="1"/>
        </w:rPr>
        <w:t xml:space="preserve"> </w:t>
      </w:r>
      <w:r>
        <w:t xml:space="preserve">накопления  </w:t>
      </w:r>
      <w:r>
        <w:rPr>
          <w:spacing w:val="1"/>
        </w:rPr>
        <w:t xml:space="preserve"> </w:t>
      </w:r>
      <w:r>
        <w:t xml:space="preserve">и  </w:t>
      </w:r>
      <w:r>
        <w:rPr>
          <w:spacing w:val="1"/>
        </w:rPr>
        <w:t xml:space="preserve"> </w:t>
      </w:r>
      <w:r>
        <w:t>систематизации    литературных   впечатлений,    разнообразных</w:t>
      </w:r>
      <w:r>
        <w:rPr>
          <w:spacing w:val="1"/>
        </w:rPr>
        <w:t xml:space="preserve"> </w:t>
      </w:r>
      <w:r>
        <w:t>по эмоциональной</w:t>
      </w:r>
      <w:r>
        <w:rPr>
          <w:spacing w:val="1"/>
        </w:rPr>
        <w:t xml:space="preserve"> </w:t>
      </w:r>
      <w:r>
        <w:t>окраске;</w:t>
      </w:r>
    </w:p>
    <w:p w:rsidR="00397EFD" w:rsidRDefault="009B4A09" w:rsidP="00432195">
      <w:pPr>
        <w:pStyle w:val="a3"/>
        <w:ind w:right="240"/>
      </w:pPr>
      <w:proofErr w:type="gramStart"/>
      <w:r>
        <w:t>неприятие</w:t>
      </w:r>
      <w:r>
        <w:rPr>
          <w:spacing w:val="1"/>
        </w:rPr>
        <w:t xml:space="preserve"> </w:t>
      </w:r>
      <w:r>
        <w:t>любых</w:t>
      </w:r>
      <w:r>
        <w:rPr>
          <w:spacing w:val="1"/>
        </w:rPr>
        <w:t xml:space="preserve"> </w:t>
      </w:r>
      <w:r>
        <w:t>форм</w:t>
      </w:r>
      <w:r>
        <w:rPr>
          <w:spacing w:val="1"/>
        </w:rPr>
        <w:t xml:space="preserve"> </w:t>
      </w:r>
      <w:r>
        <w:t>поведения,</w:t>
      </w:r>
      <w:r>
        <w:rPr>
          <w:spacing w:val="1"/>
        </w:rPr>
        <w:t xml:space="preserve"> </w:t>
      </w:r>
      <w:r>
        <w:t>направленных</w:t>
      </w:r>
      <w:r>
        <w:rPr>
          <w:spacing w:val="1"/>
        </w:rPr>
        <w:t xml:space="preserve"> </w:t>
      </w:r>
      <w:r>
        <w:t>на</w:t>
      </w:r>
      <w:r>
        <w:rPr>
          <w:spacing w:val="1"/>
        </w:rPr>
        <w:t xml:space="preserve"> </w:t>
      </w:r>
      <w:r>
        <w:t>причинение</w:t>
      </w:r>
      <w:r>
        <w:rPr>
          <w:spacing w:val="1"/>
        </w:rPr>
        <w:t xml:space="preserve"> </w:t>
      </w:r>
      <w:r>
        <w:t>физического</w:t>
      </w:r>
      <w:proofErr w:type="gramEnd"/>
    </w:p>
    <w:p w:rsidR="00397EFD" w:rsidRDefault="009B4A09" w:rsidP="00432195">
      <w:pPr>
        <w:pStyle w:val="a3"/>
        <w:ind w:firstLine="0"/>
      </w:pPr>
      <w:r>
        <w:t>и</w:t>
      </w:r>
      <w:r>
        <w:rPr>
          <w:spacing w:val="-4"/>
        </w:rPr>
        <w:t xml:space="preserve"> </w:t>
      </w:r>
      <w:r>
        <w:t>морального</w:t>
      </w:r>
      <w:r>
        <w:rPr>
          <w:spacing w:val="-3"/>
        </w:rPr>
        <w:t xml:space="preserve"> </w:t>
      </w:r>
      <w:r>
        <w:t>вреда</w:t>
      </w:r>
      <w:r>
        <w:rPr>
          <w:spacing w:val="-2"/>
        </w:rPr>
        <w:t xml:space="preserve"> </w:t>
      </w:r>
      <w:r>
        <w:t>другим</w:t>
      </w:r>
      <w:r>
        <w:rPr>
          <w:spacing w:val="-2"/>
        </w:rPr>
        <w:t xml:space="preserve"> </w:t>
      </w:r>
      <w:r>
        <w:t>людям.</w:t>
      </w:r>
    </w:p>
    <w:p w:rsidR="00397EFD" w:rsidRDefault="009B4A09" w:rsidP="00432195">
      <w:pPr>
        <w:pStyle w:val="a5"/>
        <w:numPr>
          <w:ilvl w:val="0"/>
          <w:numId w:val="2"/>
        </w:numPr>
        <w:tabs>
          <w:tab w:val="left" w:pos="1707"/>
        </w:tabs>
        <w:ind w:hanging="304"/>
        <w:rPr>
          <w:sz w:val="28"/>
        </w:rPr>
      </w:pPr>
      <w:r>
        <w:rPr>
          <w:sz w:val="28"/>
        </w:rPr>
        <w:t>эстетическое</w:t>
      </w:r>
      <w:r>
        <w:rPr>
          <w:spacing w:val="-6"/>
          <w:sz w:val="28"/>
        </w:rPr>
        <w:t xml:space="preserve"> </w:t>
      </w:r>
      <w:r>
        <w:rPr>
          <w:sz w:val="28"/>
        </w:rPr>
        <w:t>воспитание:</w:t>
      </w:r>
    </w:p>
    <w:p w:rsidR="00397EFD" w:rsidRDefault="009B4A09" w:rsidP="00432195">
      <w:pPr>
        <w:pStyle w:val="a3"/>
        <w:ind w:right="228"/>
      </w:pPr>
      <w:r>
        <w:t>проявление</w:t>
      </w:r>
      <w:r>
        <w:rPr>
          <w:spacing w:val="1"/>
        </w:rPr>
        <w:t xml:space="preserve"> </w:t>
      </w:r>
      <w:r>
        <w:t>уважительного</w:t>
      </w:r>
      <w:r>
        <w:rPr>
          <w:spacing w:val="1"/>
        </w:rPr>
        <w:t xml:space="preserve"> </w:t>
      </w:r>
      <w:r>
        <w:t>отношения</w:t>
      </w:r>
      <w:r>
        <w:rPr>
          <w:spacing w:val="1"/>
        </w:rPr>
        <w:t xml:space="preserve"> </w:t>
      </w:r>
      <w:r>
        <w:t>и</w:t>
      </w:r>
      <w:r>
        <w:rPr>
          <w:spacing w:val="1"/>
        </w:rPr>
        <w:t xml:space="preserve"> </w:t>
      </w:r>
      <w:r>
        <w:t>интереса</w:t>
      </w:r>
      <w:r>
        <w:rPr>
          <w:spacing w:val="1"/>
        </w:rPr>
        <w:t xml:space="preserve"> </w:t>
      </w:r>
      <w:r>
        <w:t>к</w:t>
      </w:r>
      <w:r>
        <w:rPr>
          <w:spacing w:val="1"/>
        </w:rPr>
        <w:t xml:space="preserve"> </w:t>
      </w:r>
      <w:r>
        <w:t>художественной</w:t>
      </w:r>
      <w:r>
        <w:rPr>
          <w:spacing w:val="1"/>
        </w:rPr>
        <w:t xml:space="preserve"> </w:t>
      </w:r>
      <w:r>
        <w:t>культуре,</w:t>
      </w:r>
    </w:p>
    <w:p w:rsidR="00397EFD" w:rsidRDefault="009B4A09" w:rsidP="00432195">
      <w:pPr>
        <w:pStyle w:val="a3"/>
        <w:ind w:right="227" w:firstLine="0"/>
      </w:pPr>
      <w:r>
        <w:t>к</w:t>
      </w:r>
      <w:r>
        <w:rPr>
          <w:spacing w:val="1"/>
        </w:rPr>
        <w:t xml:space="preserve"> </w:t>
      </w:r>
      <w:r>
        <w:t>различным</w:t>
      </w:r>
      <w:r>
        <w:rPr>
          <w:spacing w:val="1"/>
        </w:rPr>
        <w:t xml:space="preserve"> </w:t>
      </w:r>
      <w:r>
        <w:t>видам</w:t>
      </w:r>
      <w:r>
        <w:rPr>
          <w:spacing w:val="1"/>
        </w:rPr>
        <w:t xml:space="preserve"> </w:t>
      </w:r>
      <w:r>
        <w:t>искусства,</w:t>
      </w:r>
      <w:r>
        <w:rPr>
          <w:spacing w:val="1"/>
        </w:rPr>
        <w:t xml:space="preserve"> </w:t>
      </w:r>
      <w:r>
        <w:t>восприимчивость</w:t>
      </w:r>
      <w:r>
        <w:rPr>
          <w:spacing w:val="1"/>
        </w:rPr>
        <w:t xml:space="preserve"> </w:t>
      </w:r>
      <w:r>
        <w:t>к</w:t>
      </w:r>
      <w:r>
        <w:rPr>
          <w:spacing w:val="70"/>
        </w:rPr>
        <w:t xml:space="preserve"> </w:t>
      </w:r>
      <w:r>
        <w:t>традициям</w:t>
      </w:r>
      <w:r>
        <w:rPr>
          <w:spacing w:val="70"/>
        </w:rPr>
        <w:t xml:space="preserve"> </w:t>
      </w:r>
      <w:r>
        <w:t>и</w:t>
      </w:r>
      <w:r>
        <w:rPr>
          <w:spacing w:val="70"/>
        </w:rPr>
        <w:t xml:space="preserve"> </w:t>
      </w:r>
      <w:r>
        <w:t>творчеству</w:t>
      </w:r>
      <w:r>
        <w:rPr>
          <w:spacing w:val="1"/>
        </w:rPr>
        <w:t xml:space="preserve"> </w:t>
      </w:r>
      <w:r>
        <w:t>своего и других народов, готовность выражать своё отношение в разных видах</w:t>
      </w:r>
      <w:r>
        <w:rPr>
          <w:spacing w:val="1"/>
        </w:rPr>
        <w:t xml:space="preserve"> </w:t>
      </w:r>
      <w:r>
        <w:t>художественной деятельности;</w:t>
      </w:r>
    </w:p>
    <w:p w:rsidR="00397EFD" w:rsidRDefault="009B4A09" w:rsidP="00432195">
      <w:pPr>
        <w:pStyle w:val="a3"/>
        <w:ind w:right="226"/>
      </w:pPr>
      <w:r>
        <w:t>приобретение</w:t>
      </w:r>
      <w:r>
        <w:rPr>
          <w:spacing w:val="1"/>
        </w:rPr>
        <w:t xml:space="preserve"> </w:t>
      </w:r>
      <w:r>
        <w:t>эстетического</w:t>
      </w:r>
      <w:r>
        <w:rPr>
          <w:spacing w:val="1"/>
        </w:rPr>
        <w:t xml:space="preserve"> </w:t>
      </w:r>
      <w:r>
        <w:t>опыта</w:t>
      </w:r>
      <w:r>
        <w:rPr>
          <w:spacing w:val="1"/>
        </w:rPr>
        <w:t xml:space="preserve"> </w:t>
      </w:r>
      <w:r>
        <w:t>слушания,</w:t>
      </w:r>
      <w:r>
        <w:rPr>
          <w:spacing w:val="1"/>
        </w:rPr>
        <w:t xml:space="preserve"> </w:t>
      </w:r>
      <w:r>
        <w:t>чтения</w:t>
      </w:r>
      <w:r>
        <w:rPr>
          <w:spacing w:val="1"/>
        </w:rPr>
        <w:t xml:space="preserve"> </w:t>
      </w:r>
      <w:r>
        <w:t>и</w:t>
      </w:r>
      <w:r>
        <w:rPr>
          <w:spacing w:val="1"/>
        </w:rPr>
        <w:t xml:space="preserve"> </w:t>
      </w:r>
      <w:r>
        <w:t>эмоциональн</w:t>
      </w:r>
      <w:proofErr w:type="gramStart"/>
      <w:r>
        <w:t>о-</w:t>
      </w:r>
      <w:proofErr w:type="gramEnd"/>
      <w:r>
        <w:rPr>
          <w:spacing w:val="1"/>
        </w:rPr>
        <w:t xml:space="preserve"> </w:t>
      </w:r>
      <w:r>
        <w:t>эстетической</w:t>
      </w:r>
      <w:r>
        <w:rPr>
          <w:spacing w:val="-3"/>
        </w:rPr>
        <w:t xml:space="preserve"> </w:t>
      </w:r>
      <w:r>
        <w:t>оценки</w:t>
      </w:r>
      <w:r>
        <w:rPr>
          <w:spacing w:val="-2"/>
        </w:rPr>
        <w:t xml:space="preserve"> </w:t>
      </w:r>
      <w:r>
        <w:t>произведений</w:t>
      </w:r>
      <w:r>
        <w:rPr>
          <w:spacing w:val="-2"/>
        </w:rPr>
        <w:t xml:space="preserve"> </w:t>
      </w:r>
      <w:r>
        <w:t>фольклора</w:t>
      </w:r>
      <w:r>
        <w:rPr>
          <w:spacing w:val="-1"/>
        </w:rPr>
        <w:t xml:space="preserve"> </w:t>
      </w:r>
      <w:r>
        <w:t>и</w:t>
      </w:r>
      <w:r>
        <w:rPr>
          <w:spacing w:val="-3"/>
        </w:rPr>
        <w:t xml:space="preserve"> </w:t>
      </w:r>
      <w:r>
        <w:t>художественной</w:t>
      </w:r>
      <w:r>
        <w:rPr>
          <w:spacing w:val="-2"/>
        </w:rPr>
        <w:t xml:space="preserve"> </w:t>
      </w:r>
      <w:r>
        <w:t>литературы;</w:t>
      </w:r>
    </w:p>
    <w:p w:rsidR="00397EFD" w:rsidRDefault="009B4A09" w:rsidP="00432195">
      <w:pPr>
        <w:pStyle w:val="a3"/>
        <w:ind w:left="1403" w:firstLine="0"/>
      </w:pPr>
      <w:r>
        <w:t>понимание</w:t>
      </w:r>
      <w:r>
        <w:rPr>
          <w:spacing w:val="8"/>
        </w:rPr>
        <w:t xml:space="preserve"> </w:t>
      </w:r>
      <w:r>
        <w:t>образного</w:t>
      </w:r>
      <w:r>
        <w:rPr>
          <w:spacing w:val="8"/>
        </w:rPr>
        <w:t xml:space="preserve"> </w:t>
      </w:r>
      <w:r>
        <w:t>языка</w:t>
      </w:r>
      <w:r>
        <w:rPr>
          <w:spacing w:val="13"/>
        </w:rPr>
        <w:t xml:space="preserve"> </w:t>
      </w:r>
      <w:r>
        <w:t>художественных</w:t>
      </w:r>
      <w:r>
        <w:rPr>
          <w:spacing w:val="4"/>
        </w:rPr>
        <w:t xml:space="preserve"> </w:t>
      </w:r>
      <w:r>
        <w:t>произведений,</w:t>
      </w:r>
      <w:r>
        <w:rPr>
          <w:spacing w:val="9"/>
        </w:rPr>
        <w:t xml:space="preserve"> </w:t>
      </w:r>
      <w:r>
        <w:t>выразительных</w:t>
      </w:r>
    </w:p>
    <w:p w:rsidR="00397EFD" w:rsidRDefault="009B4A09" w:rsidP="00432195">
      <w:pPr>
        <w:pStyle w:val="a3"/>
        <w:ind w:firstLine="0"/>
      </w:pPr>
      <w:r>
        <w:t>средств,</w:t>
      </w:r>
      <w:r>
        <w:rPr>
          <w:spacing w:val="-6"/>
        </w:rPr>
        <w:t xml:space="preserve"> </w:t>
      </w:r>
      <w:r>
        <w:t>создающих</w:t>
      </w:r>
      <w:r>
        <w:rPr>
          <w:spacing w:val="-9"/>
        </w:rPr>
        <w:t xml:space="preserve"> </w:t>
      </w:r>
      <w:r>
        <w:t>художественный</w:t>
      </w:r>
      <w:r>
        <w:rPr>
          <w:spacing w:val="-8"/>
        </w:rPr>
        <w:t xml:space="preserve"> </w:t>
      </w:r>
      <w:r>
        <w:t>образ.</w:t>
      </w:r>
    </w:p>
    <w:p w:rsidR="00397EFD" w:rsidRDefault="009B4A09" w:rsidP="00432195">
      <w:pPr>
        <w:pStyle w:val="a5"/>
        <w:numPr>
          <w:ilvl w:val="0"/>
          <w:numId w:val="2"/>
        </w:numPr>
        <w:tabs>
          <w:tab w:val="left" w:pos="1707"/>
        </w:tabs>
        <w:ind w:hanging="304"/>
        <w:rPr>
          <w:sz w:val="28"/>
        </w:rPr>
      </w:pPr>
      <w:r>
        <w:rPr>
          <w:sz w:val="28"/>
        </w:rPr>
        <w:t>трудовое</w:t>
      </w:r>
      <w:r>
        <w:rPr>
          <w:spacing w:val="-10"/>
          <w:sz w:val="28"/>
        </w:rPr>
        <w:t xml:space="preserve"> </w:t>
      </w:r>
      <w:r>
        <w:rPr>
          <w:sz w:val="28"/>
        </w:rPr>
        <w:t>воспитание:</w:t>
      </w:r>
    </w:p>
    <w:p w:rsidR="00397EFD" w:rsidRDefault="009B4A09" w:rsidP="00432195">
      <w:pPr>
        <w:pStyle w:val="a3"/>
        <w:ind w:right="232"/>
      </w:pPr>
      <w:r>
        <w:t>осознание</w:t>
      </w:r>
      <w:r>
        <w:rPr>
          <w:spacing w:val="1"/>
        </w:rPr>
        <w:t xml:space="preserve"> </w:t>
      </w:r>
      <w:r>
        <w:t>ценности</w:t>
      </w:r>
      <w:r>
        <w:rPr>
          <w:spacing w:val="1"/>
        </w:rPr>
        <w:t xml:space="preserve"> </w:t>
      </w:r>
      <w:r>
        <w:t>труда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ответственное</w:t>
      </w:r>
      <w:r>
        <w:rPr>
          <w:spacing w:val="1"/>
        </w:rPr>
        <w:t xml:space="preserve"> </w:t>
      </w:r>
      <w:r>
        <w:t>потребление</w:t>
      </w:r>
      <w:r>
        <w:rPr>
          <w:spacing w:val="64"/>
        </w:rPr>
        <w:t xml:space="preserve"> </w:t>
      </w:r>
      <w:r>
        <w:t>и</w:t>
      </w:r>
      <w:r>
        <w:rPr>
          <w:spacing w:val="132"/>
        </w:rPr>
        <w:t xml:space="preserve"> </w:t>
      </w:r>
      <w:r>
        <w:t>бережное</w:t>
      </w:r>
      <w:r>
        <w:rPr>
          <w:spacing w:val="133"/>
        </w:rPr>
        <w:t xml:space="preserve"> </w:t>
      </w:r>
      <w:r>
        <w:t>отношение</w:t>
      </w:r>
      <w:r>
        <w:rPr>
          <w:spacing w:val="138"/>
        </w:rPr>
        <w:t xml:space="preserve"> </w:t>
      </w:r>
      <w:r>
        <w:t>к</w:t>
      </w:r>
      <w:r>
        <w:rPr>
          <w:spacing w:val="132"/>
        </w:rPr>
        <w:t xml:space="preserve"> </w:t>
      </w:r>
      <w:r>
        <w:t>результатам</w:t>
      </w:r>
      <w:r>
        <w:rPr>
          <w:spacing w:val="134"/>
        </w:rPr>
        <w:t xml:space="preserve"> </w:t>
      </w:r>
      <w:r>
        <w:t>труда,</w:t>
      </w:r>
      <w:r>
        <w:rPr>
          <w:spacing w:val="135"/>
        </w:rPr>
        <w:t xml:space="preserve"> </w:t>
      </w:r>
      <w:r>
        <w:t>навыки</w:t>
      </w:r>
      <w:r>
        <w:rPr>
          <w:spacing w:val="136"/>
        </w:rPr>
        <w:t xml:space="preserve"> </w:t>
      </w:r>
      <w:r>
        <w:t>участия</w:t>
      </w:r>
      <w:r>
        <w:rPr>
          <w:spacing w:val="-68"/>
        </w:rPr>
        <w:t xml:space="preserve"> </w:t>
      </w:r>
      <w:r>
        <w:t>в</w:t>
      </w:r>
      <w:r>
        <w:rPr>
          <w:spacing w:val="-4"/>
        </w:rPr>
        <w:t xml:space="preserve"> </w:t>
      </w:r>
      <w:r>
        <w:t>различных</w:t>
      </w:r>
      <w:r>
        <w:rPr>
          <w:spacing w:val="-2"/>
        </w:rPr>
        <w:t xml:space="preserve"> </w:t>
      </w:r>
      <w:r>
        <w:t>видах</w:t>
      </w:r>
      <w:r>
        <w:rPr>
          <w:spacing w:val="-2"/>
        </w:rPr>
        <w:t xml:space="preserve"> </w:t>
      </w:r>
      <w:r>
        <w:t>трудовой</w:t>
      </w:r>
      <w:r>
        <w:rPr>
          <w:spacing w:val="-2"/>
        </w:rPr>
        <w:t xml:space="preserve"> </w:t>
      </w:r>
      <w:r>
        <w:t>деятельности, интерес</w:t>
      </w:r>
      <w:r>
        <w:rPr>
          <w:spacing w:val="-1"/>
        </w:rPr>
        <w:t xml:space="preserve"> </w:t>
      </w:r>
      <w:r>
        <w:t>к</w:t>
      </w:r>
      <w:r>
        <w:rPr>
          <w:spacing w:val="-3"/>
        </w:rPr>
        <w:t xml:space="preserve"> </w:t>
      </w:r>
      <w:r>
        <w:t>различным</w:t>
      </w:r>
      <w:r>
        <w:rPr>
          <w:spacing w:val="-1"/>
        </w:rPr>
        <w:t xml:space="preserve"> </w:t>
      </w:r>
      <w:r>
        <w:t>профессиям.</w:t>
      </w:r>
    </w:p>
    <w:p w:rsidR="00397EFD" w:rsidRDefault="009B4A09" w:rsidP="00432195">
      <w:pPr>
        <w:pStyle w:val="a5"/>
        <w:numPr>
          <w:ilvl w:val="0"/>
          <w:numId w:val="2"/>
        </w:numPr>
        <w:tabs>
          <w:tab w:val="left" w:pos="1707"/>
        </w:tabs>
        <w:ind w:hanging="304"/>
        <w:rPr>
          <w:sz w:val="28"/>
        </w:rPr>
      </w:pPr>
      <w:r>
        <w:rPr>
          <w:sz w:val="28"/>
        </w:rPr>
        <w:t>экологическое</w:t>
      </w:r>
      <w:r>
        <w:rPr>
          <w:spacing w:val="-5"/>
          <w:sz w:val="28"/>
        </w:rPr>
        <w:t xml:space="preserve"> </w:t>
      </w:r>
      <w:r>
        <w:rPr>
          <w:sz w:val="28"/>
        </w:rPr>
        <w:t>воспитание:</w:t>
      </w:r>
    </w:p>
    <w:p w:rsidR="00397EFD" w:rsidRDefault="009B4A09" w:rsidP="00432195">
      <w:pPr>
        <w:pStyle w:val="a3"/>
        <w:ind w:right="235"/>
      </w:pPr>
      <w:r>
        <w:t>бережное</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осознание</w:t>
      </w:r>
      <w:r>
        <w:rPr>
          <w:spacing w:val="1"/>
        </w:rPr>
        <w:t xml:space="preserve"> </w:t>
      </w:r>
      <w:r>
        <w:t>проблем</w:t>
      </w:r>
      <w:r>
        <w:rPr>
          <w:spacing w:val="1"/>
        </w:rPr>
        <w:t xml:space="preserve"> </w:t>
      </w:r>
      <w:r>
        <w:t>взаимоотношений</w:t>
      </w:r>
      <w:r>
        <w:rPr>
          <w:spacing w:val="1"/>
        </w:rPr>
        <w:t xml:space="preserve"> </w:t>
      </w:r>
      <w:r>
        <w:t>человека и животных,</w:t>
      </w:r>
      <w:r>
        <w:rPr>
          <w:spacing w:val="3"/>
        </w:rPr>
        <w:t xml:space="preserve"> </w:t>
      </w:r>
      <w:r>
        <w:t>отражённых</w:t>
      </w:r>
      <w:r>
        <w:rPr>
          <w:spacing w:val="-1"/>
        </w:rPr>
        <w:t xml:space="preserve"> </w:t>
      </w:r>
      <w:r>
        <w:t>в</w:t>
      </w:r>
      <w:r>
        <w:rPr>
          <w:spacing w:val="-1"/>
        </w:rPr>
        <w:t xml:space="preserve"> </w:t>
      </w:r>
      <w:r>
        <w:t>литературных</w:t>
      </w:r>
      <w:r>
        <w:rPr>
          <w:spacing w:val="-4"/>
        </w:rPr>
        <w:t xml:space="preserve"> </w:t>
      </w:r>
      <w:r>
        <w:t>произведениях;</w:t>
      </w:r>
    </w:p>
    <w:p w:rsidR="00397EFD" w:rsidRDefault="009B4A09" w:rsidP="00432195">
      <w:pPr>
        <w:pStyle w:val="a3"/>
        <w:ind w:left="1403" w:firstLine="0"/>
      </w:pPr>
      <w:r>
        <w:t>неприятие</w:t>
      </w:r>
      <w:r>
        <w:rPr>
          <w:spacing w:val="-6"/>
        </w:rPr>
        <w:t xml:space="preserve"> </w:t>
      </w:r>
      <w:r>
        <w:t>действий,</w:t>
      </w:r>
      <w:r>
        <w:rPr>
          <w:spacing w:val="-4"/>
        </w:rPr>
        <w:t xml:space="preserve"> </w:t>
      </w:r>
      <w:r>
        <w:t>приносящих</w:t>
      </w:r>
      <w:r>
        <w:rPr>
          <w:spacing w:val="-9"/>
        </w:rPr>
        <w:t xml:space="preserve"> </w:t>
      </w:r>
      <w:r>
        <w:t>вред</w:t>
      </w:r>
      <w:r>
        <w:rPr>
          <w:spacing w:val="-5"/>
        </w:rPr>
        <w:t xml:space="preserve"> </w:t>
      </w:r>
      <w:r>
        <w:t>окружающей</w:t>
      </w:r>
      <w:r>
        <w:rPr>
          <w:spacing w:val="-6"/>
        </w:rPr>
        <w:t xml:space="preserve"> </w:t>
      </w:r>
      <w:r>
        <w:t>среде.</w:t>
      </w:r>
    </w:p>
    <w:p w:rsidR="00397EFD" w:rsidRDefault="009B4A09" w:rsidP="00432195">
      <w:pPr>
        <w:pStyle w:val="a5"/>
        <w:numPr>
          <w:ilvl w:val="0"/>
          <w:numId w:val="2"/>
        </w:numPr>
        <w:tabs>
          <w:tab w:val="left" w:pos="1707"/>
        </w:tabs>
        <w:ind w:hanging="304"/>
        <w:rPr>
          <w:sz w:val="28"/>
        </w:rPr>
      </w:pPr>
      <w:r>
        <w:rPr>
          <w:sz w:val="28"/>
        </w:rPr>
        <w:t>ценности</w:t>
      </w:r>
      <w:r>
        <w:rPr>
          <w:spacing w:val="-5"/>
          <w:sz w:val="28"/>
        </w:rPr>
        <w:t xml:space="preserve"> </w:t>
      </w:r>
      <w:r>
        <w:rPr>
          <w:sz w:val="28"/>
        </w:rPr>
        <w:t>научного</w:t>
      </w:r>
      <w:r>
        <w:rPr>
          <w:spacing w:val="-5"/>
          <w:sz w:val="28"/>
        </w:rPr>
        <w:t xml:space="preserve"> </w:t>
      </w:r>
      <w:r>
        <w:rPr>
          <w:sz w:val="28"/>
        </w:rPr>
        <w:t>познания:</w:t>
      </w:r>
    </w:p>
    <w:p w:rsidR="00397EFD" w:rsidRDefault="009B4A09" w:rsidP="00432195">
      <w:pPr>
        <w:pStyle w:val="a3"/>
        <w:ind w:right="226"/>
      </w:pPr>
      <w:r>
        <w:t>ориентация</w:t>
      </w:r>
      <w:r>
        <w:rPr>
          <w:spacing w:val="1"/>
        </w:rPr>
        <w:t xml:space="preserve"> </w:t>
      </w:r>
      <w:r>
        <w:t>в деятельности на</w:t>
      </w:r>
      <w:r>
        <w:rPr>
          <w:spacing w:val="1"/>
        </w:rPr>
        <w:t xml:space="preserve"> </w:t>
      </w:r>
      <w:r>
        <w:t>первоначальные</w:t>
      </w:r>
      <w:r>
        <w:rPr>
          <w:spacing w:val="1"/>
        </w:rPr>
        <w:t xml:space="preserve"> </w:t>
      </w:r>
      <w:r>
        <w:t>представления</w:t>
      </w:r>
      <w:r>
        <w:rPr>
          <w:spacing w:val="1"/>
        </w:rPr>
        <w:t xml:space="preserve"> </w:t>
      </w:r>
      <w:r>
        <w:t>о научной</w:t>
      </w:r>
      <w:r>
        <w:rPr>
          <w:spacing w:val="1"/>
        </w:rPr>
        <w:t xml:space="preserve"> </w:t>
      </w:r>
      <w:r>
        <w:t>картине</w:t>
      </w:r>
      <w:r>
        <w:rPr>
          <w:spacing w:val="1"/>
        </w:rPr>
        <w:t xml:space="preserve"> </w:t>
      </w:r>
      <w:r>
        <w:t>мира,</w:t>
      </w:r>
      <w:r>
        <w:rPr>
          <w:spacing w:val="1"/>
        </w:rPr>
        <w:t xml:space="preserve"> </w:t>
      </w:r>
      <w:r>
        <w:t>понимание</w:t>
      </w:r>
      <w:r>
        <w:rPr>
          <w:spacing w:val="1"/>
        </w:rPr>
        <w:t xml:space="preserve"> </w:t>
      </w:r>
      <w:r>
        <w:t>важности</w:t>
      </w:r>
      <w:r>
        <w:rPr>
          <w:spacing w:val="1"/>
        </w:rPr>
        <w:t xml:space="preserve"> </w:t>
      </w:r>
      <w:r>
        <w:t>слова</w:t>
      </w:r>
      <w:r>
        <w:rPr>
          <w:spacing w:val="1"/>
        </w:rPr>
        <w:t xml:space="preserve"> </w:t>
      </w:r>
      <w:r>
        <w:t>как</w:t>
      </w:r>
      <w:r>
        <w:rPr>
          <w:spacing w:val="1"/>
        </w:rPr>
        <w:t xml:space="preserve"> </w:t>
      </w:r>
      <w:r>
        <w:t>средства</w:t>
      </w:r>
      <w:r>
        <w:rPr>
          <w:spacing w:val="1"/>
        </w:rPr>
        <w:t xml:space="preserve"> </w:t>
      </w:r>
      <w:r>
        <w:t>создания</w:t>
      </w:r>
      <w:r>
        <w:rPr>
          <w:spacing w:val="1"/>
        </w:rPr>
        <w:t xml:space="preserve"> </w:t>
      </w:r>
      <w:r>
        <w:t>словесн</w:t>
      </w:r>
      <w:proofErr w:type="gramStart"/>
      <w:r>
        <w:t>о-</w:t>
      </w:r>
      <w:proofErr w:type="gramEnd"/>
      <w:r>
        <w:rPr>
          <w:spacing w:val="1"/>
        </w:rPr>
        <w:t xml:space="preserve"> </w:t>
      </w:r>
      <w:r>
        <w:t>художественного</w:t>
      </w:r>
      <w:r>
        <w:rPr>
          <w:spacing w:val="-2"/>
        </w:rPr>
        <w:t xml:space="preserve"> </w:t>
      </w:r>
      <w:r>
        <w:t>образа,</w:t>
      </w:r>
      <w:r>
        <w:rPr>
          <w:spacing w:val="1"/>
        </w:rPr>
        <w:t xml:space="preserve"> </w:t>
      </w:r>
      <w:r>
        <w:t>способа</w:t>
      </w:r>
      <w:r>
        <w:rPr>
          <w:spacing w:val="-1"/>
        </w:rPr>
        <w:t xml:space="preserve"> </w:t>
      </w:r>
      <w:r>
        <w:t>выражения</w:t>
      </w:r>
      <w:r>
        <w:rPr>
          <w:spacing w:val="1"/>
        </w:rPr>
        <w:t xml:space="preserve"> </w:t>
      </w:r>
      <w:r>
        <w:t>мыслей, чувств,</w:t>
      </w:r>
      <w:r>
        <w:rPr>
          <w:spacing w:val="1"/>
        </w:rPr>
        <w:t xml:space="preserve"> </w:t>
      </w:r>
      <w:r>
        <w:t>идей</w:t>
      </w:r>
      <w:r>
        <w:rPr>
          <w:spacing w:val="-2"/>
        </w:rPr>
        <w:t xml:space="preserve"> </w:t>
      </w:r>
      <w:r>
        <w:t>автора;</w:t>
      </w:r>
    </w:p>
    <w:p w:rsidR="00397EFD" w:rsidRDefault="009B4A09" w:rsidP="00432195">
      <w:pPr>
        <w:pStyle w:val="a3"/>
        <w:ind w:right="236"/>
      </w:pPr>
      <w:r>
        <w:t>овладение</w:t>
      </w:r>
      <w:r>
        <w:rPr>
          <w:spacing w:val="60"/>
        </w:rPr>
        <w:t xml:space="preserve"> </w:t>
      </w:r>
      <w:r>
        <w:t>смысловым</w:t>
      </w:r>
      <w:r>
        <w:rPr>
          <w:spacing w:val="61"/>
        </w:rPr>
        <w:t xml:space="preserve"> </w:t>
      </w:r>
      <w:r>
        <w:t>чтением</w:t>
      </w:r>
      <w:r>
        <w:rPr>
          <w:spacing w:val="61"/>
        </w:rPr>
        <w:t xml:space="preserve"> </w:t>
      </w:r>
      <w:r>
        <w:t>для</w:t>
      </w:r>
      <w:r>
        <w:rPr>
          <w:spacing w:val="61"/>
        </w:rPr>
        <w:t xml:space="preserve"> </w:t>
      </w:r>
      <w:r>
        <w:t>решения</w:t>
      </w:r>
      <w:r>
        <w:rPr>
          <w:spacing w:val="61"/>
        </w:rPr>
        <w:t xml:space="preserve"> </w:t>
      </w:r>
      <w:r>
        <w:t>различного</w:t>
      </w:r>
      <w:r>
        <w:rPr>
          <w:spacing w:val="60"/>
        </w:rPr>
        <w:t xml:space="preserve"> </w:t>
      </w:r>
      <w:r>
        <w:t>уровня</w:t>
      </w:r>
      <w:r>
        <w:rPr>
          <w:spacing w:val="65"/>
        </w:rPr>
        <w:t xml:space="preserve"> </w:t>
      </w:r>
      <w:r>
        <w:t>учебных</w:t>
      </w:r>
      <w:r>
        <w:rPr>
          <w:spacing w:val="-68"/>
        </w:rPr>
        <w:t xml:space="preserve"> </w:t>
      </w:r>
      <w:r>
        <w:t>и жизненных</w:t>
      </w:r>
      <w:r>
        <w:rPr>
          <w:spacing w:val="-3"/>
        </w:rPr>
        <w:t xml:space="preserve"> </w:t>
      </w:r>
      <w:r>
        <w:t>задач;</w:t>
      </w:r>
    </w:p>
    <w:p w:rsidR="00397EFD" w:rsidRDefault="009B4A09" w:rsidP="00432195">
      <w:pPr>
        <w:pStyle w:val="a3"/>
        <w:ind w:right="238"/>
      </w:pPr>
      <w:r>
        <w:t>потребность в самостоятельной читательской деятельности, саморазвитии</w:t>
      </w:r>
      <w:r>
        <w:rPr>
          <w:spacing w:val="1"/>
        </w:rPr>
        <w:t xml:space="preserve"> </w:t>
      </w:r>
      <w:r>
        <w:t>средствами</w:t>
      </w:r>
      <w:r>
        <w:rPr>
          <w:spacing w:val="1"/>
        </w:rPr>
        <w:t xml:space="preserve"> </w:t>
      </w:r>
      <w:r>
        <w:t>литературы,</w:t>
      </w:r>
      <w:r>
        <w:rPr>
          <w:spacing w:val="1"/>
        </w:rPr>
        <w:t xml:space="preserve"> </w:t>
      </w:r>
      <w:r>
        <w:t>развитие</w:t>
      </w:r>
      <w:r>
        <w:rPr>
          <w:spacing w:val="1"/>
        </w:rPr>
        <w:t xml:space="preserve"> </w:t>
      </w:r>
      <w:r>
        <w:t>познавательного</w:t>
      </w:r>
      <w:r>
        <w:rPr>
          <w:spacing w:val="1"/>
        </w:rPr>
        <w:t xml:space="preserve"> </w:t>
      </w:r>
      <w:r>
        <w:t>интереса,</w:t>
      </w:r>
      <w:r>
        <w:rPr>
          <w:spacing w:val="1"/>
        </w:rPr>
        <w:t xml:space="preserve"> </w:t>
      </w:r>
      <w:r>
        <w:t>активности,</w:t>
      </w:r>
      <w:r>
        <w:rPr>
          <w:spacing w:val="1"/>
        </w:rPr>
        <w:t xml:space="preserve"> </w:t>
      </w:r>
      <w:r>
        <w:lastRenderedPageBreak/>
        <w:t>инициативности,</w:t>
      </w:r>
      <w:r>
        <w:rPr>
          <w:spacing w:val="1"/>
        </w:rPr>
        <w:t xml:space="preserve"> </w:t>
      </w:r>
      <w:r>
        <w:t>любознательности</w:t>
      </w:r>
      <w:r>
        <w:rPr>
          <w:spacing w:val="1"/>
        </w:rPr>
        <w:t xml:space="preserve"> </w:t>
      </w:r>
      <w:r>
        <w:t>и</w:t>
      </w:r>
      <w:r>
        <w:rPr>
          <w:spacing w:val="1"/>
        </w:rPr>
        <w:t xml:space="preserve"> </w:t>
      </w:r>
      <w:r>
        <w:t>самостоятельности</w:t>
      </w:r>
      <w:r>
        <w:rPr>
          <w:spacing w:val="1"/>
        </w:rPr>
        <w:t xml:space="preserve"> </w:t>
      </w:r>
      <w:r>
        <w:t>в</w:t>
      </w:r>
      <w:r>
        <w:rPr>
          <w:spacing w:val="1"/>
        </w:rPr>
        <w:t xml:space="preserve"> </w:t>
      </w:r>
      <w:r>
        <w:t>познании</w:t>
      </w:r>
      <w:r>
        <w:rPr>
          <w:spacing w:val="1"/>
        </w:rPr>
        <w:t xml:space="preserve"> </w:t>
      </w:r>
      <w:r>
        <w:t>произведений</w:t>
      </w:r>
      <w:r>
        <w:rPr>
          <w:spacing w:val="-5"/>
        </w:rPr>
        <w:t xml:space="preserve"> </w:t>
      </w:r>
      <w:r>
        <w:t>фольклора</w:t>
      </w:r>
      <w:r>
        <w:rPr>
          <w:spacing w:val="-3"/>
        </w:rPr>
        <w:t xml:space="preserve"> </w:t>
      </w:r>
      <w:r>
        <w:t>и</w:t>
      </w:r>
      <w:r>
        <w:rPr>
          <w:spacing w:val="1"/>
        </w:rPr>
        <w:t xml:space="preserve"> </w:t>
      </w:r>
      <w:r>
        <w:t>художественной</w:t>
      </w:r>
      <w:r>
        <w:rPr>
          <w:spacing w:val="-4"/>
        </w:rPr>
        <w:t xml:space="preserve"> </w:t>
      </w:r>
      <w:r>
        <w:t>литературы,</w:t>
      </w:r>
      <w:r>
        <w:rPr>
          <w:spacing w:val="-2"/>
        </w:rPr>
        <w:t xml:space="preserve"> </w:t>
      </w:r>
      <w:r>
        <w:t>творчества</w:t>
      </w:r>
      <w:r>
        <w:rPr>
          <w:spacing w:val="-3"/>
        </w:rPr>
        <w:t xml:space="preserve"> </w:t>
      </w:r>
      <w:r>
        <w:t>писателей.</w:t>
      </w:r>
    </w:p>
    <w:p w:rsidR="00397EFD" w:rsidRDefault="009B4A09" w:rsidP="00432195">
      <w:pPr>
        <w:pStyle w:val="a3"/>
        <w:ind w:right="227"/>
      </w:pPr>
      <w:r>
        <w:t>В результате изучения литературного чтения на уровне начального 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7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w:t>
      </w:r>
      <w:r>
        <w:rPr>
          <w:spacing w:val="-67"/>
        </w:rPr>
        <w:t xml:space="preserve"> </w:t>
      </w:r>
      <w:r>
        <w:t>деятельность.</w:t>
      </w:r>
    </w:p>
    <w:p w:rsidR="00397EFD" w:rsidRDefault="009B4A09" w:rsidP="00432195">
      <w:pPr>
        <w:pStyle w:val="a3"/>
        <w:ind w:right="23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действия как часть</w:t>
      </w:r>
      <w:r>
        <w:rPr>
          <w:spacing w:val="2"/>
        </w:rPr>
        <w:t xml:space="preserve"> </w:t>
      </w:r>
      <w:r>
        <w:t>познавательных</w:t>
      </w:r>
      <w:r>
        <w:rPr>
          <w:spacing w:val="-1"/>
        </w:rPr>
        <w:t xml:space="preserve"> </w:t>
      </w:r>
      <w:r>
        <w:t>универсальных учебных</w:t>
      </w:r>
      <w:r>
        <w:rPr>
          <w:spacing w:val="-4"/>
        </w:rPr>
        <w:t xml:space="preserve"> </w:t>
      </w:r>
      <w:r>
        <w:t>действий:</w:t>
      </w:r>
    </w:p>
    <w:p w:rsidR="00397EFD" w:rsidRDefault="009B4A09" w:rsidP="00432195">
      <w:pPr>
        <w:pStyle w:val="a3"/>
        <w:ind w:right="234"/>
      </w:pPr>
      <w:r>
        <w:t>сравнивать</w:t>
      </w:r>
      <w:r>
        <w:rPr>
          <w:spacing w:val="1"/>
        </w:rPr>
        <w:t xml:space="preserve"> </w:t>
      </w:r>
      <w:r>
        <w:t>произведения</w:t>
      </w:r>
      <w:r>
        <w:rPr>
          <w:spacing w:val="1"/>
        </w:rPr>
        <w:t xml:space="preserve"> </w:t>
      </w:r>
      <w:r>
        <w:t>по</w:t>
      </w:r>
      <w:r>
        <w:rPr>
          <w:spacing w:val="1"/>
        </w:rPr>
        <w:t xml:space="preserve"> </w:t>
      </w:r>
      <w:r>
        <w:t>теме,</w:t>
      </w:r>
      <w:r>
        <w:rPr>
          <w:spacing w:val="1"/>
        </w:rPr>
        <w:t xml:space="preserve"> </w:t>
      </w:r>
      <w:r>
        <w:t>главной</w:t>
      </w:r>
      <w:r>
        <w:rPr>
          <w:spacing w:val="1"/>
        </w:rPr>
        <w:t xml:space="preserve"> </w:t>
      </w:r>
      <w:r>
        <w:t>мысли,</w:t>
      </w:r>
      <w:r>
        <w:rPr>
          <w:spacing w:val="1"/>
        </w:rPr>
        <w:t xml:space="preserve"> </w:t>
      </w:r>
      <w:r>
        <w:t>жанру,</w:t>
      </w:r>
      <w:r>
        <w:rPr>
          <w:spacing w:val="1"/>
        </w:rPr>
        <w:t xml:space="preserve"> </w:t>
      </w:r>
      <w:r>
        <w:t>соотносить</w:t>
      </w:r>
      <w:r>
        <w:rPr>
          <w:spacing w:val="1"/>
        </w:rPr>
        <w:t xml:space="preserve"> </w:t>
      </w:r>
      <w:r>
        <w:t>произведение и его автора, устанавливать основания для сравнения произведений,</w:t>
      </w:r>
      <w:r>
        <w:rPr>
          <w:spacing w:val="-67"/>
        </w:rPr>
        <w:t xml:space="preserve"> </w:t>
      </w:r>
      <w:r>
        <w:t>устанавливать</w:t>
      </w:r>
      <w:r>
        <w:rPr>
          <w:spacing w:val="-2"/>
        </w:rPr>
        <w:t xml:space="preserve"> </w:t>
      </w:r>
      <w:r>
        <w:t>аналогии;</w:t>
      </w:r>
    </w:p>
    <w:p w:rsidR="00397EFD" w:rsidRDefault="009B4A09" w:rsidP="00432195">
      <w:pPr>
        <w:pStyle w:val="a3"/>
        <w:ind w:left="1403" w:firstLine="0"/>
      </w:pPr>
      <w:r>
        <w:t>объединять</w:t>
      </w:r>
      <w:r>
        <w:rPr>
          <w:spacing w:val="-9"/>
        </w:rPr>
        <w:t xml:space="preserve"> </w:t>
      </w:r>
      <w:r>
        <w:t>произведения</w:t>
      </w:r>
      <w:r>
        <w:rPr>
          <w:spacing w:val="-6"/>
        </w:rPr>
        <w:t xml:space="preserve"> </w:t>
      </w:r>
      <w:r>
        <w:t>по</w:t>
      </w:r>
      <w:r>
        <w:rPr>
          <w:spacing w:val="-7"/>
        </w:rPr>
        <w:t xml:space="preserve"> </w:t>
      </w:r>
      <w:r>
        <w:t>жанру,</w:t>
      </w:r>
      <w:r>
        <w:rPr>
          <w:spacing w:val="-4"/>
        </w:rPr>
        <w:t xml:space="preserve"> </w:t>
      </w:r>
      <w:r>
        <w:t>авторской</w:t>
      </w:r>
      <w:r>
        <w:rPr>
          <w:spacing w:val="-7"/>
        </w:rPr>
        <w:t xml:space="preserve"> </w:t>
      </w:r>
      <w:r>
        <w:t>принадлежности;</w:t>
      </w:r>
    </w:p>
    <w:p w:rsidR="00397EFD" w:rsidRDefault="009B4A09" w:rsidP="00432195">
      <w:pPr>
        <w:pStyle w:val="a3"/>
        <w:ind w:right="238"/>
      </w:pPr>
      <w:r>
        <w:t>определять существенный признак для классификации, классифицировать</w:t>
      </w:r>
      <w:r>
        <w:rPr>
          <w:spacing w:val="1"/>
        </w:rPr>
        <w:t xml:space="preserve"> </w:t>
      </w:r>
      <w:r>
        <w:t>произведения</w:t>
      </w:r>
      <w:r>
        <w:rPr>
          <w:spacing w:val="1"/>
        </w:rPr>
        <w:t xml:space="preserve"> </w:t>
      </w:r>
      <w:r>
        <w:t>по</w:t>
      </w:r>
      <w:r>
        <w:rPr>
          <w:spacing w:val="1"/>
        </w:rPr>
        <w:t xml:space="preserve"> </w:t>
      </w:r>
      <w:r>
        <w:t>темам,</w:t>
      </w:r>
      <w:r>
        <w:rPr>
          <w:spacing w:val="4"/>
        </w:rPr>
        <w:t xml:space="preserve"> </w:t>
      </w:r>
      <w:r>
        <w:t>жанрам;</w:t>
      </w:r>
    </w:p>
    <w:p w:rsidR="00397EFD" w:rsidRDefault="009B4A09" w:rsidP="00432195">
      <w:pPr>
        <w:pStyle w:val="a3"/>
        <w:ind w:right="233"/>
      </w:pPr>
      <w:r>
        <w:t>находить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при</w:t>
      </w:r>
      <w:r>
        <w:rPr>
          <w:spacing w:val="1"/>
        </w:rPr>
        <w:t xml:space="preserve"> </w:t>
      </w:r>
      <w:r>
        <w:t>анализе</w:t>
      </w:r>
      <w:r>
        <w:rPr>
          <w:spacing w:val="1"/>
        </w:rPr>
        <w:t xml:space="preserve"> </w:t>
      </w:r>
      <w:r>
        <w:t>сюжета</w:t>
      </w:r>
      <w:r>
        <w:rPr>
          <w:spacing w:val="1"/>
        </w:rPr>
        <w:t xml:space="preserve"> </w:t>
      </w:r>
      <w:r>
        <w:t>(композиции),</w:t>
      </w:r>
      <w:r>
        <w:rPr>
          <w:spacing w:val="1"/>
        </w:rPr>
        <w:t xml:space="preserve"> </w:t>
      </w:r>
      <w:r>
        <w:t>восстанавливать</w:t>
      </w:r>
      <w:r>
        <w:rPr>
          <w:spacing w:val="1"/>
        </w:rPr>
        <w:t xml:space="preserve"> </w:t>
      </w:r>
      <w:r>
        <w:t>нарушенную</w:t>
      </w:r>
      <w:r>
        <w:rPr>
          <w:spacing w:val="1"/>
        </w:rPr>
        <w:t xml:space="preserve"> </w:t>
      </w:r>
      <w:r>
        <w:t>последовательность</w:t>
      </w:r>
      <w:r>
        <w:rPr>
          <w:spacing w:val="1"/>
        </w:rPr>
        <w:t xml:space="preserve"> </w:t>
      </w:r>
      <w:r>
        <w:t>событий</w:t>
      </w:r>
      <w:r>
        <w:rPr>
          <w:spacing w:val="1"/>
        </w:rPr>
        <w:t xml:space="preserve"> </w:t>
      </w:r>
      <w:r>
        <w:t>(сюжета),</w:t>
      </w:r>
      <w:r>
        <w:rPr>
          <w:spacing w:val="2"/>
        </w:rPr>
        <w:t xml:space="preserve"> </w:t>
      </w:r>
      <w:r>
        <w:t>составлять</w:t>
      </w:r>
      <w:r>
        <w:rPr>
          <w:spacing w:val="-3"/>
        </w:rPr>
        <w:t xml:space="preserve"> </w:t>
      </w:r>
      <w:r>
        <w:t>аннотацию,</w:t>
      </w:r>
      <w:r>
        <w:rPr>
          <w:spacing w:val="2"/>
        </w:rPr>
        <w:t xml:space="preserve"> </w:t>
      </w:r>
      <w:r>
        <w:t>отзыв</w:t>
      </w:r>
      <w:r>
        <w:rPr>
          <w:spacing w:val="-2"/>
        </w:rPr>
        <w:t xml:space="preserve"> </w:t>
      </w:r>
      <w:r>
        <w:t>по предложенному</w:t>
      </w:r>
      <w:r>
        <w:rPr>
          <w:spacing w:val="-5"/>
        </w:rPr>
        <w:t xml:space="preserve"> </w:t>
      </w:r>
      <w:r>
        <w:t>алгоритму;</w:t>
      </w:r>
    </w:p>
    <w:p w:rsidR="00397EFD" w:rsidRDefault="009B4A09" w:rsidP="00432195">
      <w:pPr>
        <w:pStyle w:val="a3"/>
        <w:ind w:right="239"/>
      </w:pPr>
      <w:r>
        <w:t>выявлять</w:t>
      </w:r>
      <w:r>
        <w:rPr>
          <w:spacing w:val="1"/>
        </w:rPr>
        <w:t xml:space="preserve"> </w:t>
      </w:r>
      <w:r>
        <w:t>недостаток</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(практической)</w:t>
      </w:r>
      <w:r>
        <w:rPr>
          <w:spacing w:val="1"/>
        </w:rPr>
        <w:t xml:space="preserve"> </w:t>
      </w:r>
      <w:r>
        <w:t>задачи на</w:t>
      </w:r>
      <w:r>
        <w:rPr>
          <w:spacing w:val="2"/>
        </w:rPr>
        <w:t xml:space="preserve"> </w:t>
      </w:r>
      <w:r>
        <w:t>основе</w:t>
      </w:r>
      <w:r>
        <w:rPr>
          <w:spacing w:val="1"/>
        </w:rPr>
        <w:t xml:space="preserve"> </w:t>
      </w:r>
      <w:r>
        <w:t>предложенного</w:t>
      </w:r>
      <w:r>
        <w:rPr>
          <w:spacing w:val="2"/>
        </w:rPr>
        <w:t xml:space="preserve"> </w:t>
      </w:r>
      <w:r>
        <w:t>алгоритма;</w:t>
      </w:r>
    </w:p>
    <w:p w:rsidR="00397EFD" w:rsidRDefault="009B4A09" w:rsidP="00432195">
      <w:pPr>
        <w:pStyle w:val="a3"/>
        <w:ind w:right="234"/>
      </w:pPr>
      <w:r>
        <w:t>устанавливать   причинно-следственные    связи   в   сюжете   фольклорного</w:t>
      </w:r>
      <w:r>
        <w:rPr>
          <w:spacing w:val="1"/>
        </w:rPr>
        <w:t xml:space="preserve"> </w:t>
      </w:r>
      <w:r>
        <w:t>и</w:t>
      </w:r>
      <w:r>
        <w:rPr>
          <w:spacing w:val="1"/>
        </w:rPr>
        <w:t xml:space="preserve"> </w:t>
      </w:r>
      <w:r>
        <w:t>художественного</w:t>
      </w:r>
      <w:r>
        <w:rPr>
          <w:spacing w:val="1"/>
        </w:rPr>
        <w:t xml:space="preserve"> </w:t>
      </w:r>
      <w:r>
        <w:t>текста,</w:t>
      </w:r>
      <w:r>
        <w:rPr>
          <w:spacing w:val="1"/>
        </w:rPr>
        <w:t xml:space="preserve"> </w:t>
      </w:r>
      <w:r>
        <w:t>при</w:t>
      </w:r>
      <w:r>
        <w:rPr>
          <w:spacing w:val="1"/>
        </w:rPr>
        <w:t xml:space="preserve"> </w:t>
      </w:r>
      <w:r>
        <w:t>составлении</w:t>
      </w:r>
      <w:r>
        <w:rPr>
          <w:spacing w:val="1"/>
        </w:rPr>
        <w:t xml:space="preserve"> </w:t>
      </w:r>
      <w:r>
        <w:t>плана,</w:t>
      </w:r>
      <w:r>
        <w:rPr>
          <w:spacing w:val="1"/>
        </w:rPr>
        <w:t xml:space="preserve"> </w:t>
      </w:r>
      <w:r>
        <w:t>пересказе</w:t>
      </w:r>
      <w:r>
        <w:rPr>
          <w:spacing w:val="1"/>
        </w:rPr>
        <w:t xml:space="preserve"> </w:t>
      </w:r>
      <w:r>
        <w:t>текста,</w:t>
      </w:r>
      <w:r>
        <w:rPr>
          <w:spacing w:val="1"/>
        </w:rPr>
        <w:t xml:space="preserve"> </w:t>
      </w:r>
      <w:r>
        <w:t>характеристике</w:t>
      </w:r>
      <w:r>
        <w:rPr>
          <w:spacing w:val="1"/>
        </w:rPr>
        <w:t xml:space="preserve"> </w:t>
      </w:r>
      <w:r>
        <w:t>поступков героев.</w:t>
      </w:r>
    </w:p>
    <w:p w:rsidR="00397EFD" w:rsidRDefault="009B4A09" w:rsidP="00432195">
      <w:pPr>
        <w:pStyle w:val="a3"/>
        <w:ind w:right="22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 действия как часть познавательных универсальных учебных</w:t>
      </w:r>
      <w:r>
        <w:rPr>
          <w:spacing w:val="1"/>
        </w:rPr>
        <w:t xml:space="preserve"> </w:t>
      </w:r>
      <w:r>
        <w:t>действий:</w:t>
      </w:r>
    </w:p>
    <w:p w:rsidR="00397EFD" w:rsidRDefault="009B4A09" w:rsidP="00432195">
      <w:pPr>
        <w:pStyle w:val="a3"/>
        <w:ind w:right="238"/>
      </w:pPr>
      <w:r>
        <w:t>определять</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объекта</w:t>
      </w:r>
      <w:r>
        <w:rPr>
          <w:spacing w:val="-67"/>
        </w:rPr>
        <w:t xml:space="preserve"> </w:t>
      </w:r>
      <w:r>
        <w:t>(ситуации)</w:t>
      </w:r>
      <w:r>
        <w:rPr>
          <w:spacing w:val="-1"/>
        </w:rPr>
        <w:t xml:space="preserve"> </w:t>
      </w:r>
      <w:r>
        <w:t>на</w:t>
      </w:r>
      <w:r>
        <w:rPr>
          <w:spacing w:val="1"/>
        </w:rPr>
        <w:t xml:space="preserve"> </w:t>
      </w:r>
      <w:r>
        <w:t>основе</w:t>
      </w:r>
      <w:r>
        <w:rPr>
          <w:spacing w:val="1"/>
        </w:rPr>
        <w:t xml:space="preserve"> </w:t>
      </w:r>
      <w:r>
        <w:t>предложенных учителем</w:t>
      </w:r>
      <w:r>
        <w:rPr>
          <w:spacing w:val="2"/>
        </w:rPr>
        <w:t xml:space="preserve"> </w:t>
      </w:r>
      <w:r>
        <w:t>вопросов;</w:t>
      </w:r>
    </w:p>
    <w:p w:rsidR="00397EFD" w:rsidRDefault="009B4A09" w:rsidP="00432195">
      <w:pPr>
        <w:pStyle w:val="a3"/>
        <w:ind w:right="238"/>
      </w:pPr>
      <w:r>
        <w:t>формулировать с помощью учителя цель, планировать изменения объекта,</w:t>
      </w:r>
      <w:r>
        <w:rPr>
          <w:spacing w:val="1"/>
        </w:rPr>
        <w:t xml:space="preserve"> </w:t>
      </w:r>
      <w:r>
        <w:t>ситуации;</w:t>
      </w:r>
    </w:p>
    <w:p w:rsidR="00397EFD" w:rsidRDefault="009B4A09" w:rsidP="00432195">
      <w:pPr>
        <w:pStyle w:val="a3"/>
        <w:ind w:right="227"/>
      </w:pP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задачи,</w:t>
      </w:r>
      <w:r>
        <w:rPr>
          <w:spacing w:val="1"/>
        </w:rPr>
        <w:t xml:space="preserve"> </w:t>
      </w:r>
      <w:r>
        <w:t>выбирать</w:t>
      </w:r>
      <w:r>
        <w:rPr>
          <w:spacing w:val="1"/>
        </w:rPr>
        <w:t xml:space="preserve"> </w:t>
      </w:r>
      <w:r>
        <w:t>наиболее</w:t>
      </w:r>
      <w:r>
        <w:rPr>
          <w:spacing w:val="1"/>
        </w:rPr>
        <w:t xml:space="preserve"> </w:t>
      </w:r>
      <w:proofErr w:type="gramStart"/>
      <w:r>
        <w:t>подходящий</w:t>
      </w:r>
      <w:proofErr w:type="gramEnd"/>
      <w:r>
        <w:t xml:space="preserve"> (на</w:t>
      </w:r>
      <w:r>
        <w:rPr>
          <w:spacing w:val="1"/>
        </w:rPr>
        <w:t xml:space="preserve"> </w:t>
      </w:r>
      <w:r>
        <w:t>основе</w:t>
      </w:r>
      <w:r>
        <w:rPr>
          <w:spacing w:val="2"/>
        </w:rPr>
        <w:t xml:space="preserve"> </w:t>
      </w:r>
      <w:r>
        <w:t>предложенных</w:t>
      </w:r>
      <w:r>
        <w:rPr>
          <w:spacing w:val="-4"/>
        </w:rPr>
        <w:t xml:space="preserve"> </w:t>
      </w:r>
      <w:r>
        <w:t>критериев);</w:t>
      </w:r>
    </w:p>
    <w:p w:rsidR="00397EFD" w:rsidRDefault="009B4A09" w:rsidP="00432195">
      <w:pPr>
        <w:pStyle w:val="a3"/>
        <w:ind w:right="237"/>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проведённого</w:t>
      </w:r>
      <w:r>
        <w:rPr>
          <w:spacing w:val="1"/>
        </w:rPr>
        <w:t xml:space="preserve"> </w:t>
      </w:r>
      <w:r>
        <w:t>наблюдения</w:t>
      </w:r>
      <w:r>
        <w:rPr>
          <w:spacing w:val="1"/>
        </w:rPr>
        <w:t xml:space="preserve"> </w:t>
      </w:r>
      <w:r>
        <w:t>(опыта,</w:t>
      </w:r>
      <w:r>
        <w:rPr>
          <w:spacing w:val="1"/>
        </w:rPr>
        <w:t xml:space="preserve"> </w:t>
      </w:r>
      <w:r>
        <w:t>классификации,</w:t>
      </w:r>
      <w:r>
        <w:rPr>
          <w:spacing w:val="1"/>
        </w:rPr>
        <w:t xml:space="preserve"> </w:t>
      </w:r>
      <w:r>
        <w:t>сравнения,</w:t>
      </w:r>
      <w:r>
        <w:rPr>
          <w:spacing w:val="1"/>
        </w:rPr>
        <w:t xml:space="preserve"> </w:t>
      </w:r>
      <w:r>
        <w:t>исследования);</w:t>
      </w:r>
    </w:p>
    <w:p w:rsidR="00397EFD" w:rsidRDefault="009B4A09" w:rsidP="00432195">
      <w:pPr>
        <w:pStyle w:val="a3"/>
        <w:ind w:right="236"/>
      </w:pPr>
      <w:r>
        <w:t>прогнозировать</w:t>
      </w:r>
      <w:r>
        <w:rPr>
          <w:spacing w:val="1"/>
        </w:rPr>
        <w:t xml:space="preserve"> </w:t>
      </w:r>
      <w:r>
        <w:t>возможное</w:t>
      </w:r>
      <w:r>
        <w:rPr>
          <w:spacing w:val="70"/>
        </w:rPr>
        <w:t xml:space="preserve"> </w:t>
      </w:r>
      <w:r>
        <w:t>развитие процессов, событий и</w:t>
      </w:r>
      <w:r>
        <w:rPr>
          <w:spacing w:val="70"/>
        </w:rPr>
        <w:t xml:space="preserve"> </w:t>
      </w:r>
      <w:r>
        <w:t>их последствия</w:t>
      </w:r>
      <w:r>
        <w:rPr>
          <w:spacing w:val="-67"/>
        </w:rPr>
        <w:t xml:space="preserve"> </w:t>
      </w:r>
      <w:r>
        <w:t>в</w:t>
      </w:r>
      <w:r>
        <w:rPr>
          <w:spacing w:val="-1"/>
        </w:rPr>
        <w:t xml:space="preserve"> </w:t>
      </w:r>
      <w:r>
        <w:t>аналогичных</w:t>
      </w:r>
      <w:r>
        <w:rPr>
          <w:spacing w:val="-3"/>
        </w:rPr>
        <w:t xml:space="preserve"> </w:t>
      </w:r>
      <w:r>
        <w:t>или</w:t>
      </w:r>
      <w:r>
        <w:rPr>
          <w:spacing w:val="1"/>
        </w:rPr>
        <w:t xml:space="preserve"> </w:t>
      </w:r>
      <w:r>
        <w:t>сходных</w:t>
      </w:r>
      <w:r>
        <w:rPr>
          <w:spacing w:val="-3"/>
        </w:rPr>
        <w:t xml:space="preserve"> </w:t>
      </w:r>
      <w:r>
        <w:t>ситуациях.</w:t>
      </w:r>
    </w:p>
    <w:p w:rsidR="00397EFD" w:rsidRDefault="009B4A09" w:rsidP="00432195">
      <w:pPr>
        <w:pStyle w:val="a3"/>
        <w:ind w:right="229"/>
      </w:pPr>
      <w:r>
        <w:t>У        обучающегося        будут        сформированы        умения        работать</w:t>
      </w:r>
      <w:r>
        <w:rPr>
          <w:spacing w:val="1"/>
        </w:rPr>
        <w:t xml:space="preserve"> </w:t>
      </w:r>
      <w:r>
        <w:t>с</w:t>
      </w:r>
      <w:r>
        <w:rPr>
          <w:spacing w:val="-1"/>
        </w:rPr>
        <w:t xml:space="preserve"> </w:t>
      </w:r>
      <w:r>
        <w:t>информацией</w:t>
      </w:r>
      <w:r>
        <w:rPr>
          <w:spacing w:val="-1"/>
        </w:rPr>
        <w:t xml:space="preserve"> </w:t>
      </w:r>
      <w:r>
        <w:t>как</w:t>
      </w:r>
      <w:r>
        <w:rPr>
          <w:spacing w:val="-2"/>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6"/>
        </w:rPr>
        <w:t xml:space="preserve"> </w:t>
      </w:r>
      <w:r>
        <w:t>действий:</w:t>
      </w:r>
    </w:p>
    <w:p w:rsidR="00397EFD" w:rsidRDefault="009B4A09" w:rsidP="00432195">
      <w:pPr>
        <w:pStyle w:val="a3"/>
        <w:ind w:left="1403" w:firstLine="0"/>
      </w:pPr>
      <w:r>
        <w:t>выбирать</w:t>
      </w:r>
      <w:r>
        <w:rPr>
          <w:spacing w:val="-9"/>
        </w:rPr>
        <w:t xml:space="preserve"> </w:t>
      </w:r>
      <w:r>
        <w:t>источник</w:t>
      </w:r>
      <w:r>
        <w:rPr>
          <w:spacing w:val="-7"/>
        </w:rPr>
        <w:t xml:space="preserve"> </w:t>
      </w:r>
      <w:r>
        <w:t>получения</w:t>
      </w:r>
      <w:r>
        <w:rPr>
          <w:spacing w:val="-5"/>
        </w:rPr>
        <w:t xml:space="preserve"> </w:t>
      </w:r>
      <w:r>
        <w:t>информации;</w:t>
      </w:r>
    </w:p>
    <w:p w:rsidR="00397EFD" w:rsidRDefault="009B4A09" w:rsidP="00432195">
      <w:pPr>
        <w:pStyle w:val="a3"/>
        <w:ind w:right="237"/>
      </w:pPr>
      <w:r>
        <w:t>находить в предложенном источнике информацию, представленную в явном</w:t>
      </w:r>
      <w:r>
        <w:rPr>
          <w:spacing w:val="-67"/>
        </w:rPr>
        <w:t xml:space="preserve"> </w:t>
      </w:r>
      <w:r>
        <w:t>виде,</w:t>
      </w:r>
      <w:r>
        <w:rPr>
          <w:spacing w:val="3"/>
        </w:rPr>
        <w:t xml:space="preserve"> </w:t>
      </w:r>
      <w:r>
        <w:t>согласно</w:t>
      </w:r>
      <w:r>
        <w:rPr>
          <w:spacing w:val="1"/>
        </w:rPr>
        <w:t xml:space="preserve"> </w:t>
      </w:r>
      <w:r>
        <w:t>заданному</w:t>
      </w:r>
      <w:r>
        <w:rPr>
          <w:spacing w:val="-4"/>
        </w:rPr>
        <w:t xml:space="preserve"> </w:t>
      </w:r>
      <w:r>
        <w:t>алгоритму;</w:t>
      </w:r>
    </w:p>
    <w:p w:rsidR="00397EFD" w:rsidRDefault="009B4A09" w:rsidP="00432195">
      <w:pPr>
        <w:pStyle w:val="a3"/>
        <w:ind w:left="1403" w:firstLine="0"/>
      </w:pPr>
      <w:r>
        <w:t>распознавать</w:t>
      </w:r>
      <w:r>
        <w:rPr>
          <w:spacing w:val="48"/>
        </w:rPr>
        <w:t xml:space="preserve"> </w:t>
      </w:r>
      <w:r>
        <w:t>достоверную</w:t>
      </w:r>
      <w:r>
        <w:rPr>
          <w:spacing w:val="48"/>
        </w:rPr>
        <w:t xml:space="preserve"> </w:t>
      </w:r>
      <w:r>
        <w:t>и</w:t>
      </w:r>
      <w:r>
        <w:rPr>
          <w:spacing w:val="50"/>
        </w:rPr>
        <w:t xml:space="preserve"> </w:t>
      </w:r>
      <w:r>
        <w:t>недостоверную</w:t>
      </w:r>
      <w:r>
        <w:rPr>
          <w:spacing w:val="49"/>
        </w:rPr>
        <w:t xml:space="preserve"> </w:t>
      </w:r>
      <w:r>
        <w:t>информацию</w:t>
      </w:r>
      <w:r>
        <w:rPr>
          <w:spacing w:val="48"/>
        </w:rPr>
        <w:t xml:space="preserve"> </w:t>
      </w:r>
      <w:r>
        <w:t>самостоятельно</w:t>
      </w:r>
    </w:p>
    <w:p w:rsidR="00397EFD" w:rsidRDefault="009B4A09" w:rsidP="00432195">
      <w:pPr>
        <w:pStyle w:val="a3"/>
        <w:ind w:firstLine="0"/>
      </w:pPr>
      <w:r>
        <w:t>или</w:t>
      </w:r>
      <w:r>
        <w:rPr>
          <w:spacing w:val="-6"/>
        </w:rPr>
        <w:t xml:space="preserve"> </w:t>
      </w:r>
      <w:r>
        <w:t>на</w:t>
      </w:r>
      <w:r>
        <w:rPr>
          <w:spacing w:val="-5"/>
        </w:rPr>
        <w:t xml:space="preserve"> </w:t>
      </w:r>
      <w:r>
        <w:t>основании</w:t>
      </w:r>
      <w:r>
        <w:rPr>
          <w:spacing w:val="-6"/>
        </w:rPr>
        <w:t xml:space="preserve"> </w:t>
      </w:r>
      <w:r>
        <w:t>предложенного</w:t>
      </w:r>
      <w:r>
        <w:rPr>
          <w:spacing w:val="-1"/>
        </w:rPr>
        <w:t xml:space="preserve"> </w:t>
      </w:r>
      <w:r>
        <w:t>учителем</w:t>
      </w:r>
      <w:r>
        <w:rPr>
          <w:spacing w:val="-3"/>
        </w:rPr>
        <w:t xml:space="preserve"> </w:t>
      </w:r>
      <w:r>
        <w:t>способа</w:t>
      </w:r>
      <w:r>
        <w:rPr>
          <w:spacing w:val="-5"/>
        </w:rPr>
        <w:t xml:space="preserve"> </w:t>
      </w:r>
      <w:r>
        <w:t>её</w:t>
      </w:r>
      <w:r>
        <w:rPr>
          <w:spacing w:val="-9"/>
        </w:rPr>
        <w:t xml:space="preserve"> </w:t>
      </w:r>
      <w:r>
        <w:t>проверки;</w:t>
      </w:r>
    </w:p>
    <w:p w:rsidR="00397EFD" w:rsidRDefault="009B4A09" w:rsidP="00432195">
      <w:pPr>
        <w:pStyle w:val="a3"/>
        <w:spacing w:before="154"/>
        <w:ind w:right="225"/>
      </w:pPr>
      <w:r>
        <w:t>соблюдать</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(учителей,</w:t>
      </w:r>
      <w:r>
        <w:rPr>
          <w:spacing w:val="1"/>
        </w:rPr>
        <w:t xml:space="preserve"> </w:t>
      </w:r>
      <w:r>
        <w:t>родителей</w:t>
      </w:r>
      <w:r>
        <w:rPr>
          <w:spacing w:val="1"/>
        </w:rPr>
        <w:t xml:space="preserve"> </w:t>
      </w:r>
      <w:r>
        <w:t>(законных</w:t>
      </w:r>
      <w:r>
        <w:rPr>
          <w:spacing w:val="1"/>
        </w:rPr>
        <w:t xml:space="preserve"> </w:t>
      </w:r>
      <w:r>
        <w:lastRenderedPageBreak/>
        <w:t>представителей) правила информационной безопасности при поиске информации</w:t>
      </w:r>
      <w:r>
        <w:rPr>
          <w:spacing w:val="1"/>
        </w:rPr>
        <w:t xml:space="preserve"> </w:t>
      </w:r>
      <w:r>
        <w:t>в</w:t>
      </w:r>
      <w:r>
        <w:rPr>
          <w:spacing w:val="-1"/>
        </w:rPr>
        <w:t xml:space="preserve"> </w:t>
      </w:r>
      <w:r>
        <w:t>Интернете;</w:t>
      </w:r>
    </w:p>
    <w:p w:rsidR="00397EFD" w:rsidRDefault="009B4A09" w:rsidP="00432195">
      <w:pPr>
        <w:pStyle w:val="a3"/>
        <w:spacing w:before="1"/>
        <w:ind w:right="238"/>
      </w:pPr>
      <w:r>
        <w:t>анализировать</w:t>
      </w:r>
      <w:r>
        <w:rPr>
          <w:spacing w:val="1"/>
        </w:rPr>
        <w:t xml:space="preserve"> </w:t>
      </w:r>
      <w:r>
        <w:t>и</w:t>
      </w:r>
      <w:r>
        <w:rPr>
          <w:spacing w:val="1"/>
        </w:rPr>
        <w:t xml:space="preserve"> </w:t>
      </w:r>
      <w:r>
        <w:t>создавать</w:t>
      </w:r>
      <w:r>
        <w:rPr>
          <w:spacing w:val="1"/>
        </w:rPr>
        <w:t xml:space="preserve"> </w:t>
      </w:r>
      <w:r>
        <w:t>текстовую,</w:t>
      </w:r>
      <w:r>
        <w:rPr>
          <w:spacing w:val="1"/>
        </w:rPr>
        <w:t xml:space="preserve"> </w:t>
      </w:r>
      <w:r>
        <w:t>видео,</w:t>
      </w:r>
      <w:r>
        <w:rPr>
          <w:spacing w:val="1"/>
        </w:rPr>
        <w:t xml:space="preserve"> </w:t>
      </w:r>
      <w:r>
        <w:t>графическую,</w:t>
      </w:r>
      <w:r>
        <w:rPr>
          <w:spacing w:val="1"/>
        </w:rPr>
        <w:t xml:space="preserve"> </w:t>
      </w:r>
      <w:r>
        <w:t>звуковую</w:t>
      </w:r>
      <w:r>
        <w:rPr>
          <w:spacing w:val="-67"/>
        </w:rPr>
        <w:t xml:space="preserve"> </w:t>
      </w:r>
      <w:r>
        <w:t>информацию</w:t>
      </w:r>
      <w:r>
        <w:rPr>
          <w:spacing w:val="-2"/>
        </w:rPr>
        <w:t xml:space="preserve"> </w:t>
      </w:r>
      <w:r>
        <w:t>в соответствии с</w:t>
      </w:r>
      <w:r>
        <w:rPr>
          <w:spacing w:val="2"/>
        </w:rPr>
        <w:t xml:space="preserve"> </w:t>
      </w:r>
      <w:r>
        <w:t>учебной задачей;</w:t>
      </w:r>
    </w:p>
    <w:p w:rsidR="00397EFD" w:rsidRDefault="009B4A09" w:rsidP="00432195">
      <w:pPr>
        <w:pStyle w:val="a3"/>
        <w:spacing w:before="3"/>
        <w:ind w:left="1403" w:firstLine="0"/>
      </w:pPr>
      <w:r>
        <w:t>самостоятельно</w:t>
      </w:r>
      <w:r>
        <w:rPr>
          <w:spacing w:val="-7"/>
        </w:rPr>
        <w:t xml:space="preserve"> </w:t>
      </w:r>
      <w:r>
        <w:t>создавать</w:t>
      </w:r>
      <w:r>
        <w:rPr>
          <w:spacing w:val="-8"/>
        </w:rPr>
        <w:t xml:space="preserve"> </w:t>
      </w:r>
      <w:r>
        <w:t>схемы,</w:t>
      </w:r>
      <w:r>
        <w:rPr>
          <w:spacing w:val="-3"/>
        </w:rPr>
        <w:t xml:space="preserve"> </w:t>
      </w:r>
      <w:r>
        <w:t>таблицы</w:t>
      </w:r>
      <w:r>
        <w:rPr>
          <w:spacing w:val="-7"/>
        </w:rPr>
        <w:t xml:space="preserve"> </w:t>
      </w:r>
      <w:r>
        <w:t>для</w:t>
      </w:r>
      <w:r>
        <w:rPr>
          <w:spacing w:val="4"/>
        </w:rPr>
        <w:t xml:space="preserve"> </w:t>
      </w:r>
      <w:r>
        <w:t>представления</w:t>
      </w:r>
      <w:r>
        <w:rPr>
          <w:spacing w:val="-5"/>
        </w:rPr>
        <w:t xml:space="preserve"> </w:t>
      </w:r>
      <w:r>
        <w:t>информации.</w:t>
      </w:r>
    </w:p>
    <w:p w:rsidR="00397EFD" w:rsidRDefault="009B4A09" w:rsidP="00432195">
      <w:pPr>
        <w:pStyle w:val="a3"/>
        <w:tabs>
          <w:tab w:val="left" w:pos="1864"/>
          <w:tab w:val="left" w:pos="3868"/>
          <w:tab w:val="left" w:pos="4812"/>
          <w:tab w:val="left" w:pos="6865"/>
          <w:tab w:val="left" w:pos="7996"/>
          <w:tab w:val="left" w:pos="9310"/>
          <w:tab w:val="left" w:pos="9967"/>
        </w:tabs>
        <w:spacing w:before="153"/>
        <w:ind w:right="239"/>
        <w:jc w:val="left"/>
      </w:pPr>
      <w:r>
        <w:t>У</w:t>
      </w:r>
      <w:r>
        <w:tab/>
        <w:t>обучающегося</w:t>
      </w:r>
      <w:r>
        <w:tab/>
        <w:t>будут</w:t>
      </w:r>
      <w:r>
        <w:tab/>
        <w:t>сформированы</w:t>
      </w:r>
      <w:r>
        <w:tab/>
        <w:t>умения</w:t>
      </w:r>
      <w:r>
        <w:tab/>
        <w:t>общения</w:t>
      </w:r>
      <w:r>
        <w:tab/>
        <w:t>как</w:t>
      </w:r>
      <w:r>
        <w:tab/>
      </w:r>
      <w:r>
        <w:rPr>
          <w:spacing w:val="-1"/>
        </w:rPr>
        <w:t>часть</w:t>
      </w:r>
      <w:r>
        <w:rPr>
          <w:spacing w:val="-67"/>
        </w:rPr>
        <w:t xml:space="preserve"> </w:t>
      </w:r>
      <w:r>
        <w:t>коммуникативных универсальных</w:t>
      </w:r>
      <w:r>
        <w:rPr>
          <w:spacing w:val="-3"/>
        </w:rPr>
        <w:t xml:space="preserve"> </w:t>
      </w:r>
      <w:r>
        <w:t>учебных</w:t>
      </w:r>
      <w:r>
        <w:rPr>
          <w:spacing w:val="-3"/>
        </w:rPr>
        <w:t xml:space="preserve"> </w:t>
      </w:r>
      <w:r>
        <w:t>действий:</w:t>
      </w:r>
    </w:p>
    <w:p w:rsidR="00397EFD" w:rsidRDefault="009B4A09" w:rsidP="00432195">
      <w:pPr>
        <w:pStyle w:val="a3"/>
        <w:ind w:right="236"/>
        <w:jc w:val="left"/>
      </w:pPr>
      <w:r>
        <w:t>воспринимать</w:t>
      </w:r>
      <w:r>
        <w:rPr>
          <w:spacing w:val="1"/>
        </w:rPr>
        <w:t xml:space="preserve"> </w:t>
      </w:r>
      <w:r>
        <w:t>и</w:t>
      </w:r>
      <w:r>
        <w:rPr>
          <w:spacing w:val="4"/>
        </w:rPr>
        <w:t xml:space="preserve"> </w:t>
      </w:r>
      <w:r>
        <w:t>формулировать</w:t>
      </w:r>
      <w:r>
        <w:rPr>
          <w:spacing w:val="1"/>
        </w:rPr>
        <w:t xml:space="preserve"> </w:t>
      </w:r>
      <w:r>
        <w:t>суждения,</w:t>
      </w:r>
      <w:r>
        <w:rPr>
          <w:spacing w:val="5"/>
        </w:rPr>
        <w:t xml:space="preserve"> </w:t>
      </w:r>
      <w:r>
        <w:t>выражать</w:t>
      </w:r>
      <w:r>
        <w:rPr>
          <w:spacing w:val="2"/>
        </w:rPr>
        <w:t xml:space="preserve"> </w:t>
      </w:r>
      <w:r>
        <w:t>эмоции</w:t>
      </w:r>
      <w:r>
        <w:rPr>
          <w:spacing w:val="4"/>
        </w:rPr>
        <w:t xml:space="preserve"> </w:t>
      </w:r>
      <w:r>
        <w:t>в</w:t>
      </w:r>
      <w:r>
        <w:rPr>
          <w:spacing w:val="1"/>
        </w:rPr>
        <w:t xml:space="preserve"> </w:t>
      </w:r>
      <w:r>
        <w:t>соответствии</w:t>
      </w:r>
      <w:r>
        <w:rPr>
          <w:spacing w:val="-67"/>
        </w:rPr>
        <w:t xml:space="preserve"> </w:t>
      </w:r>
      <w:r>
        <w:t>с</w:t>
      </w:r>
      <w:r>
        <w:rPr>
          <w:spacing w:val="1"/>
        </w:rPr>
        <w:t xml:space="preserve"> </w:t>
      </w:r>
      <w:r>
        <w:t>целями</w:t>
      </w:r>
      <w:r>
        <w:rPr>
          <w:spacing w:val="1"/>
        </w:rPr>
        <w:t xml:space="preserve"> </w:t>
      </w:r>
      <w:r>
        <w:t>и условиями</w:t>
      </w:r>
      <w:r>
        <w:rPr>
          <w:spacing w:val="1"/>
        </w:rPr>
        <w:t xml:space="preserve"> </w:t>
      </w:r>
      <w:r>
        <w:t>общения</w:t>
      </w:r>
      <w:r>
        <w:rPr>
          <w:spacing w:val="1"/>
        </w:rPr>
        <w:t xml:space="preserve"> </w:t>
      </w:r>
      <w:r>
        <w:t>в знакомой среде;</w:t>
      </w:r>
    </w:p>
    <w:p w:rsidR="00397EFD" w:rsidRDefault="009B4A09" w:rsidP="00432195">
      <w:pPr>
        <w:pStyle w:val="a3"/>
        <w:jc w:val="left"/>
      </w:pPr>
      <w:r>
        <w:t>проявлять</w:t>
      </w:r>
      <w:r>
        <w:rPr>
          <w:spacing w:val="35"/>
        </w:rPr>
        <w:t xml:space="preserve"> </w:t>
      </w:r>
      <w:r>
        <w:t>уважительное</w:t>
      </w:r>
      <w:r>
        <w:rPr>
          <w:spacing w:val="33"/>
        </w:rPr>
        <w:t xml:space="preserve"> </w:t>
      </w:r>
      <w:r>
        <w:t>отношение</w:t>
      </w:r>
      <w:r>
        <w:rPr>
          <w:spacing w:val="33"/>
        </w:rPr>
        <w:t xml:space="preserve"> </w:t>
      </w:r>
      <w:r>
        <w:t>к</w:t>
      </w:r>
      <w:r>
        <w:rPr>
          <w:spacing w:val="36"/>
        </w:rPr>
        <w:t xml:space="preserve"> </w:t>
      </w:r>
      <w:r>
        <w:t>собеседнику,</w:t>
      </w:r>
      <w:r>
        <w:rPr>
          <w:spacing w:val="35"/>
        </w:rPr>
        <w:t xml:space="preserve"> </w:t>
      </w:r>
      <w:r>
        <w:t>соблюдать</w:t>
      </w:r>
      <w:r>
        <w:rPr>
          <w:spacing w:val="30"/>
        </w:rPr>
        <w:t xml:space="preserve"> </w:t>
      </w:r>
      <w:r>
        <w:t>правила</w:t>
      </w:r>
      <w:r>
        <w:rPr>
          <w:spacing w:val="-67"/>
        </w:rPr>
        <w:t xml:space="preserve"> </w:t>
      </w:r>
      <w:r>
        <w:t>ведения</w:t>
      </w:r>
      <w:r>
        <w:rPr>
          <w:spacing w:val="1"/>
        </w:rPr>
        <w:t xml:space="preserve"> </w:t>
      </w:r>
      <w:r>
        <w:t>диалога</w:t>
      </w:r>
      <w:r>
        <w:rPr>
          <w:spacing w:val="2"/>
        </w:rPr>
        <w:t xml:space="preserve"> </w:t>
      </w:r>
      <w:r>
        <w:t>и</w:t>
      </w:r>
      <w:r>
        <w:rPr>
          <w:spacing w:val="1"/>
        </w:rPr>
        <w:t xml:space="preserve"> </w:t>
      </w:r>
      <w:r>
        <w:t>дискуссии;</w:t>
      </w:r>
    </w:p>
    <w:p w:rsidR="00397EFD" w:rsidRDefault="009B4A09" w:rsidP="00432195">
      <w:pPr>
        <w:pStyle w:val="a3"/>
        <w:ind w:left="1403" w:right="1113" w:firstLine="0"/>
        <w:jc w:val="left"/>
      </w:pPr>
      <w:r>
        <w:t>признавать</w:t>
      </w:r>
      <w:r>
        <w:rPr>
          <w:spacing w:val="-7"/>
        </w:rPr>
        <w:t xml:space="preserve"> </w:t>
      </w:r>
      <w:r>
        <w:t>возможность</w:t>
      </w:r>
      <w:r>
        <w:rPr>
          <w:spacing w:val="-6"/>
        </w:rPr>
        <w:t xml:space="preserve"> </w:t>
      </w:r>
      <w:r>
        <w:t>существования</w:t>
      </w:r>
      <w:r>
        <w:rPr>
          <w:spacing w:val="-4"/>
        </w:rPr>
        <w:t xml:space="preserve"> </w:t>
      </w:r>
      <w:r>
        <w:t>разных</w:t>
      </w:r>
      <w:r>
        <w:rPr>
          <w:spacing w:val="-8"/>
        </w:rPr>
        <w:t xml:space="preserve"> </w:t>
      </w:r>
      <w:r>
        <w:t>точек</w:t>
      </w:r>
      <w:r>
        <w:rPr>
          <w:spacing w:val="-5"/>
        </w:rPr>
        <w:t xml:space="preserve"> </w:t>
      </w:r>
      <w:r>
        <w:t>зрения;</w:t>
      </w:r>
      <w:r>
        <w:rPr>
          <w:spacing w:val="-67"/>
        </w:rPr>
        <w:t xml:space="preserve"> </w:t>
      </w:r>
      <w:r>
        <w:t>корректно</w:t>
      </w:r>
      <w:r>
        <w:rPr>
          <w:spacing w:val="-3"/>
        </w:rPr>
        <w:t xml:space="preserve"> </w:t>
      </w:r>
      <w:r>
        <w:t>и</w:t>
      </w:r>
      <w:r>
        <w:rPr>
          <w:spacing w:val="-2"/>
        </w:rPr>
        <w:t xml:space="preserve"> </w:t>
      </w:r>
      <w:r>
        <w:t>аргументированно</w:t>
      </w:r>
      <w:r>
        <w:rPr>
          <w:spacing w:val="2"/>
        </w:rPr>
        <w:t xml:space="preserve"> </w:t>
      </w:r>
      <w:r>
        <w:t>высказывать</w:t>
      </w:r>
      <w:r>
        <w:rPr>
          <w:spacing w:val="-4"/>
        </w:rPr>
        <w:t xml:space="preserve"> </w:t>
      </w:r>
      <w:r>
        <w:t>своё</w:t>
      </w:r>
      <w:r>
        <w:rPr>
          <w:spacing w:val="-2"/>
        </w:rPr>
        <w:t xml:space="preserve"> </w:t>
      </w:r>
      <w:r>
        <w:t>мнение;</w:t>
      </w:r>
    </w:p>
    <w:p w:rsidR="00397EFD" w:rsidRDefault="009B4A09" w:rsidP="00432195">
      <w:pPr>
        <w:pStyle w:val="a3"/>
        <w:tabs>
          <w:tab w:val="left" w:pos="2865"/>
          <w:tab w:val="left" w:pos="4026"/>
          <w:tab w:val="left" w:pos="4491"/>
          <w:tab w:val="left" w:pos="6275"/>
          <w:tab w:val="left" w:pos="7407"/>
          <w:tab w:val="left" w:pos="8994"/>
        </w:tabs>
        <w:ind w:left="1403" w:right="243" w:firstLine="0"/>
        <w:jc w:val="left"/>
      </w:pPr>
      <w:proofErr w:type="gramStart"/>
      <w:r>
        <w:t>строить речевое высказывание в соответствии с поставленной задачей;</w:t>
      </w:r>
      <w:r>
        <w:rPr>
          <w:spacing w:val="1"/>
        </w:rPr>
        <w:t xml:space="preserve"> </w:t>
      </w:r>
      <w:r>
        <w:t>создавать</w:t>
      </w:r>
      <w:r>
        <w:tab/>
        <w:t>устные</w:t>
      </w:r>
      <w:r>
        <w:tab/>
        <w:t>и</w:t>
      </w:r>
      <w:r>
        <w:tab/>
        <w:t>письменные</w:t>
      </w:r>
      <w:r>
        <w:tab/>
        <w:t>тексты</w:t>
      </w:r>
      <w:r>
        <w:tab/>
        <w:t>(описание,</w:t>
      </w:r>
      <w:r>
        <w:tab/>
        <w:t>рассуждение,</w:t>
      </w:r>
      <w:proofErr w:type="gramEnd"/>
    </w:p>
    <w:p w:rsidR="00397EFD" w:rsidRDefault="009B4A09" w:rsidP="00432195">
      <w:pPr>
        <w:pStyle w:val="a3"/>
        <w:ind w:firstLine="0"/>
        <w:jc w:val="left"/>
      </w:pPr>
      <w:r>
        <w:t>повествование);</w:t>
      </w:r>
    </w:p>
    <w:p w:rsidR="00397EFD" w:rsidRDefault="009B4A09" w:rsidP="00432195">
      <w:pPr>
        <w:pStyle w:val="a3"/>
        <w:spacing w:before="153"/>
        <w:ind w:left="1403" w:firstLine="0"/>
        <w:jc w:val="left"/>
      </w:pPr>
      <w:r>
        <w:t>подготавливать</w:t>
      </w:r>
      <w:r>
        <w:rPr>
          <w:spacing w:val="-7"/>
        </w:rPr>
        <w:t xml:space="preserve"> </w:t>
      </w:r>
      <w:r>
        <w:t>небольшие</w:t>
      </w:r>
      <w:r>
        <w:rPr>
          <w:spacing w:val="-7"/>
        </w:rPr>
        <w:t xml:space="preserve"> </w:t>
      </w:r>
      <w:r>
        <w:t>публичные</w:t>
      </w:r>
      <w:r>
        <w:rPr>
          <w:spacing w:val="-7"/>
        </w:rPr>
        <w:t xml:space="preserve"> </w:t>
      </w:r>
      <w:r>
        <w:t>выступления;</w:t>
      </w:r>
    </w:p>
    <w:p w:rsidR="00397EFD" w:rsidRDefault="009B4A09" w:rsidP="00432195">
      <w:pPr>
        <w:pStyle w:val="a3"/>
        <w:spacing w:before="153"/>
        <w:jc w:val="left"/>
      </w:pPr>
      <w:r>
        <w:t>подбирать</w:t>
      </w:r>
      <w:r>
        <w:rPr>
          <w:spacing w:val="69"/>
        </w:rPr>
        <w:t xml:space="preserve"> </w:t>
      </w:r>
      <w:r>
        <w:t>иллюстративный</w:t>
      </w:r>
      <w:r>
        <w:rPr>
          <w:spacing w:val="2"/>
        </w:rPr>
        <w:t xml:space="preserve"> </w:t>
      </w:r>
      <w:r>
        <w:t>материал</w:t>
      </w:r>
      <w:r>
        <w:rPr>
          <w:spacing w:val="7"/>
        </w:rPr>
        <w:t xml:space="preserve"> </w:t>
      </w:r>
      <w:r>
        <w:t>(рисунки,</w:t>
      </w:r>
      <w:r>
        <w:rPr>
          <w:spacing w:val="4"/>
        </w:rPr>
        <w:t xml:space="preserve"> </w:t>
      </w:r>
      <w:r>
        <w:t>фото,</w:t>
      </w:r>
      <w:r>
        <w:rPr>
          <w:spacing w:val="4"/>
        </w:rPr>
        <w:t xml:space="preserve"> </w:t>
      </w:r>
      <w:r>
        <w:t>плакаты)</w:t>
      </w:r>
      <w:r>
        <w:rPr>
          <w:spacing w:val="1"/>
        </w:rPr>
        <w:t xml:space="preserve"> </w:t>
      </w:r>
      <w:r>
        <w:t>к</w:t>
      </w:r>
      <w:r>
        <w:rPr>
          <w:spacing w:val="6"/>
        </w:rPr>
        <w:t xml:space="preserve"> </w:t>
      </w:r>
      <w:r>
        <w:t>тексту</w:t>
      </w:r>
      <w:r>
        <w:rPr>
          <w:spacing w:val="-67"/>
        </w:rPr>
        <w:t xml:space="preserve"> </w:t>
      </w:r>
      <w:r>
        <w:t>выступления.</w:t>
      </w:r>
    </w:p>
    <w:p w:rsidR="00397EFD" w:rsidRDefault="009B4A09" w:rsidP="00432195">
      <w:pPr>
        <w:pStyle w:val="a3"/>
        <w:jc w:val="left"/>
      </w:pPr>
      <w:r>
        <w:t>У</w:t>
      </w:r>
      <w:r>
        <w:rPr>
          <w:spacing w:val="37"/>
        </w:rPr>
        <w:t xml:space="preserve"> </w:t>
      </w:r>
      <w:r>
        <w:t>обучающегося</w:t>
      </w:r>
      <w:r>
        <w:rPr>
          <w:spacing w:val="40"/>
        </w:rPr>
        <w:t xml:space="preserve"> </w:t>
      </w:r>
      <w:r>
        <w:t>будут</w:t>
      </w:r>
      <w:r>
        <w:rPr>
          <w:spacing w:val="37"/>
        </w:rPr>
        <w:t xml:space="preserve"> </w:t>
      </w:r>
      <w:r>
        <w:t>сформированы</w:t>
      </w:r>
      <w:r>
        <w:rPr>
          <w:spacing w:val="42"/>
        </w:rPr>
        <w:t xml:space="preserve"> </w:t>
      </w:r>
      <w:r>
        <w:t>умения</w:t>
      </w:r>
      <w:r>
        <w:rPr>
          <w:spacing w:val="39"/>
        </w:rPr>
        <w:t xml:space="preserve"> </w:t>
      </w:r>
      <w:r>
        <w:t>самоорганизации</w:t>
      </w:r>
      <w:r>
        <w:rPr>
          <w:spacing w:val="38"/>
        </w:rPr>
        <w:t xml:space="preserve"> </w:t>
      </w:r>
      <w:r>
        <w:t>как</w:t>
      </w:r>
      <w:r>
        <w:rPr>
          <w:spacing w:val="38"/>
        </w:rPr>
        <w:t xml:space="preserve"> </w:t>
      </w:r>
      <w:r>
        <w:t>части</w:t>
      </w:r>
      <w:r>
        <w:rPr>
          <w:spacing w:val="-67"/>
        </w:rPr>
        <w:t xml:space="preserve"> </w:t>
      </w:r>
      <w:r>
        <w:t>регулятивных</w:t>
      </w:r>
      <w:r>
        <w:rPr>
          <w:spacing w:val="3"/>
        </w:rPr>
        <w:t xml:space="preserve"> </w:t>
      </w:r>
      <w:r>
        <w:t>универсальных</w:t>
      </w:r>
      <w:r>
        <w:rPr>
          <w:spacing w:val="-3"/>
        </w:rPr>
        <w:t xml:space="preserve"> </w:t>
      </w:r>
      <w:r>
        <w:t>учебных</w:t>
      </w:r>
      <w:r>
        <w:rPr>
          <w:spacing w:val="-3"/>
        </w:rPr>
        <w:t xml:space="preserve"> </w:t>
      </w:r>
      <w:r>
        <w:t>действий:</w:t>
      </w:r>
    </w:p>
    <w:p w:rsidR="00397EFD" w:rsidRDefault="009B4A09" w:rsidP="00432195">
      <w:pPr>
        <w:pStyle w:val="a3"/>
        <w:tabs>
          <w:tab w:val="left" w:pos="3154"/>
          <w:tab w:val="left" w:pos="4477"/>
          <w:tab w:val="left" w:pos="5024"/>
          <w:tab w:val="left" w:pos="6395"/>
          <w:tab w:val="left" w:pos="7633"/>
          <w:tab w:val="left" w:pos="8678"/>
          <w:tab w:val="left" w:pos="9344"/>
        </w:tabs>
        <w:ind w:right="236"/>
        <w:jc w:val="left"/>
      </w:pPr>
      <w:r>
        <w:t>планировать</w:t>
      </w:r>
      <w:r>
        <w:tab/>
        <w:t>действия</w:t>
      </w:r>
      <w:r>
        <w:tab/>
        <w:t>по</w:t>
      </w:r>
      <w:r>
        <w:tab/>
        <w:t>решению</w:t>
      </w:r>
      <w:r>
        <w:tab/>
        <w:t>учебной</w:t>
      </w:r>
      <w:r>
        <w:tab/>
        <w:t>задачи</w:t>
      </w:r>
      <w:r>
        <w:tab/>
        <w:t>для</w:t>
      </w:r>
      <w:r>
        <w:tab/>
        <w:t>получения</w:t>
      </w:r>
      <w:r>
        <w:rPr>
          <w:spacing w:val="-67"/>
        </w:rPr>
        <w:t xml:space="preserve"> </w:t>
      </w:r>
      <w:r>
        <w:t>результата;</w:t>
      </w:r>
    </w:p>
    <w:p w:rsidR="00397EFD" w:rsidRDefault="009B4A09" w:rsidP="00432195">
      <w:pPr>
        <w:pStyle w:val="a3"/>
        <w:ind w:left="1403" w:firstLine="0"/>
        <w:jc w:val="left"/>
      </w:pPr>
      <w:r>
        <w:t>выстраивать</w:t>
      </w:r>
      <w:r>
        <w:rPr>
          <w:spacing w:val="-10"/>
        </w:rPr>
        <w:t xml:space="preserve"> </w:t>
      </w:r>
      <w:r>
        <w:t>последовательность</w:t>
      </w:r>
      <w:r>
        <w:rPr>
          <w:spacing w:val="-4"/>
        </w:rPr>
        <w:t xml:space="preserve"> </w:t>
      </w:r>
      <w:r>
        <w:t>выбранных</w:t>
      </w:r>
      <w:r>
        <w:rPr>
          <w:spacing w:val="-11"/>
        </w:rPr>
        <w:t xml:space="preserve"> </w:t>
      </w:r>
      <w:r>
        <w:t>действий.</w:t>
      </w:r>
    </w:p>
    <w:p w:rsidR="00397EFD" w:rsidRDefault="009B4A09" w:rsidP="00432195">
      <w:pPr>
        <w:pStyle w:val="a3"/>
        <w:spacing w:before="150"/>
        <w:jc w:val="left"/>
      </w:pPr>
      <w:r>
        <w:t>У</w:t>
      </w:r>
      <w:r>
        <w:rPr>
          <w:spacing w:val="29"/>
        </w:rPr>
        <w:t xml:space="preserve"> </w:t>
      </w:r>
      <w:r>
        <w:t>обучающегося</w:t>
      </w:r>
      <w:r>
        <w:rPr>
          <w:spacing w:val="31"/>
        </w:rPr>
        <w:t xml:space="preserve"> </w:t>
      </w:r>
      <w:r>
        <w:t>будут</w:t>
      </w:r>
      <w:r>
        <w:rPr>
          <w:spacing w:val="27"/>
        </w:rPr>
        <w:t xml:space="preserve"> </w:t>
      </w:r>
      <w:r>
        <w:t>сформированы</w:t>
      </w:r>
      <w:r>
        <w:rPr>
          <w:spacing w:val="29"/>
        </w:rPr>
        <w:t xml:space="preserve"> </w:t>
      </w:r>
      <w:r>
        <w:t>умения</w:t>
      </w:r>
      <w:r>
        <w:rPr>
          <w:spacing w:val="30"/>
        </w:rPr>
        <w:t xml:space="preserve"> </w:t>
      </w:r>
      <w:r>
        <w:t>самоконтроля</w:t>
      </w:r>
      <w:r>
        <w:rPr>
          <w:spacing w:val="31"/>
        </w:rPr>
        <w:t xml:space="preserve"> </w:t>
      </w:r>
      <w:r>
        <w:t>как</w:t>
      </w:r>
      <w:r>
        <w:rPr>
          <w:spacing w:val="28"/>
        </w:rPr>
        <w:t xml:space="preserve"> </w:t>
      </w:r>
      <w:r>
        <w:t>части</w:t>
      </w:r>
      <w:r>
        <w:rPr>
          <w:spacing w:val="-67"/>
        </w:rPr>
        <w:t xml:space="preserve"> </w:t>
      </w:r>
      <w:r>
        <w:t>регулятивных</w:t>
      </w:r>
      <w:r>
        <w:rPr>
          <w:spacing w:val="3"/>
        </w:rPr>
        <w:t xml:space="preserve"> </w:t>
      </w:r>
      <w:r>
        <w:t>универсальных</w:t>
      </w:r>
      <w:r>
        <w:rPr>
          <w:spacing w:val="-3"/>
        </w:rPr>
        <w:t xml:space="preserve"> </w:t>
      </w:r>
      <w:r>
        <w:t>учебных</w:t>
      </w:r>
      <w:r>
        <w:rPr>
          <w:spacing w:val="-3"/>
        </w:rPr>
        <w:t xml:space="preserve"> </w:t>
      </w:r>
      <w:r>
        <w:t>действий:</w:t>
      </w:r>
    </w:p>
    <w:p w:rsidR="00397EFD" w:rsidRDefault="009B4A09" w:rsidP="00432195">
      <w:pPr>
        <w:pStyle w:val="a3"/>
        <w:ind w:left="1403" w:right="1248" w:firstLine="0"/>
        <w:jc w:val="left"/>
      </w:pPr>
      <w:r>
        <w:t>устанавливать причины успеха (неудач) учебной деятельности;</w:t>
      </w:r>
      <w:r>
        <w:rPr>
          <w:spacing w:val="1"/>
        </w:rPr>
        <w:t xml:space="preserve"> </w:t>
      </w:r>
      <w:r>
        <w:t>корректировать</w:t>
      </w:r>
      <w:r>
        <w:rPr>
          <w:spacing w:val="-9"/>
        </w:rPr>
        <w:t xml:space="preserve"> </w:t>
      </w:r>
      <w:r>
        <w:t>свои</w:t>
      </w:r>
      <w:r>
        <w:rPr>
          <w:spacing w:val="-3"/>
        </w:rPr>
        <w:t xml:space="preserve"> </w:t>
      </w:r>
      <w:r>
        <w:t>учебные</w:t>
      </w:r>
      <w:r>
        <w:rPr>
          <w:spacing w:val="-6"/>
        </w:rPr>
        <w:t xml:space="preserve"> </w:t>
      </w:r>
      <w:r>
        <w:t>действия</w:t>
      </w:r>
      <w:r>
        <w:rPr>
          <w:spacing w:val="-1"/>
        </w:rPr>
        <w:t xml:space="preserve"> </w:t>
      </w:r>
      <w:r>
        <w:t>для</w:t>
      </w:r>
      <w:r>
        <w:rPr>
          <w:spacing w:val="-5"/>
        </w:rPr>
        <w:t xml:space="preserve"> </w:t>
      </w:r>
      <w:r>
        <w:t>преодоления</w:t>
      </w:r>
      <w:r>
        <w:rPr>
          <w:spacing w:val="-6"/>
        </w:rPr>
        <w:t xml:space="preserve"> </w:t>
      </w:r>
      <w:r>
        <w:t>ошибок.</w:t>
      </w:r>
    </w:p>
    <w:p w:rsidR="00397EFD" w:rsidRDefault="009B4A09" w:rsidP="00432195">
      <w:pPr>
        <w:pStyle w:val="a3"/>
        <w:spacing w:before="67"/>
        <w:ind w:left="1403" w:right="238" w:firstLine="0"/>
      </w:pPr>
      <w:proofErr w:type="gramStart"/>
      <w:r>
        <w:t>У обучающегося будут сформированы умения совместной деятельности:</w:t>
      </w:r>
      <w:r>
        <w:rPr>
          <w:spacing w:val="1"/>
        </w:rPr>
        <w:t xml:space="preserve"> </w:t>
      </w:r>
      <w:r>
        <w:t>формулировать</w:t>
      </w:r>
      <w:r>
        <w:rPr>
          <w:spacing w:val="60"/>
        </w:rPr>
        <w:t xml:space="preserve"> </w:t>
      </w:r>
      <w:r>
        <w:t>краткосрочные</w:t>
      </w:r>
      <w:r>
        <w:rPr>
          <w:spacing w:val="63"/>
        </w:rPr>
        <w:t xml:space="preserve"> </w:t>
      </w:r>
      <w:r>
        <w:t>и</w:t>
      </w:r>
      <w:r>
        <w:rPr>
          <w:spacing w:val="62"/>
        </w:rPr>
        <w:t xml:space="preserve"> </w:t>
      </w:r>
      <w:r>
        <w:t>долгосрочные</w:t>
      </w:r>
      <w:r>
        <w:rPr>
          <w:spacing w:val="63"/>
        </w:rPr>
        <w:t xml:space="preserve"> </w:t>
      </w:r>
      <w:r>
        <w:t>цели</w:t>
      </w:r>
      <w:r>
        <w:rPr>
          <w:spacing w:val="63"/>
        </w:rPr>
        <w:t xml:space="preserve"> </w:t>
      </w:r>
      <w:r>
        <w:t>(индивидуальные</w:t>
      </w:r>
      <w:proofErr w:type="gramEnd"/>
    </w:p>
    <w:p w:rsidR="00397EFD" w:rsidRDefault="009B4A09" w:rsidP="00432195">
      <w:pPr>
        <w:pStyle w:val="a3"/>
        <w:spacing w:before="3"/>
        <w:ind w:right="231" w:firstLine="0"/>
      </w:pPr>
      <w:r>
        <w:t>с</w:t>
      </w:r>
      <w:r>
        <w:rPr>
          <w:spacing w:val="1"/>
        </w:rPr>
        <w:t xml:space="preserve"> </w:t>
      </w:r>
      <w:r>
        <w:t>учётом</w:t>
      </w:r>
      <w:r>
        <w:rPr>
          <w:spacing w:val="1"/>
        </w:rPr>
        <w:t xml:space="preserve"> </w:t>
      </w:r>
      <w:r>
        <w:t>участия</w:t>
      </w:r>
      <w:r>
        <w:rPr>
          <w:spacing w:val="70"/>
        </w:rPr>
        <w:t xml:space="preserve"> </w:t>
      </w:r>
      <w:r>
        <w:t>в</w:t>
      </w:r>
      <w:r>
        <w:rPr>
          <w:spacing w:val="70"/>
        </w:rPr>
        <w:t xml:space="preserve"> </w:t>
      </w:r>
      <w:r>
        <w:t>коллективных задачах)</w:t>
      </w:r>
      <w:r>
        <w:rPr>
          <w:spacing w:val="70"/>
        </w:rPr>
        <w:t xml:space="preserve"> </w:t>
      </w:r>
      <w:r>
        <w:t>в</w:t>
      </w:r>
      <w:r>
        <w:rPr>
          <w:spacing w:val="70"/>
        </w:rPr>
        <w:t xml:space="preserve"> </w:t>
      </w:r>
      <w:r>
        <w:t>стандартной</w:t>
      </w:r>
      <w:r>
        <w:rPr>
          <w:spacing w:val="70"/>
        </w:rPr>
        <w:t xml:space="preserve"> </w:t>
      </w:r>
      <w:r>
        <w:t>(типовой)</w:t>
      </w:r>
      <w:r>
        <w:rPr>
          <w:spacing w:val="70"/>
        </w:rPr>
        <w:t xml:space="preserve"> </w:t>
      </w:r>
      <w:r>
        <w:t>ситуации</w:t>
      </w:r>
      <w:r>
        <w:rPr>
          <w:spacing w:val="1"/>
        </w:rPr>
        <w:t xml:space="preserve"> </w:t>
      </w:r>
      <w:r>
        <w:t>на основе предложенного формата планирования, распределения промежуточных</w:t>
      </w:r>
      <w:r>
        <w:rPr>
          <w:spacing w:val="1"/>
        </w:rPr>
        <w:t xml:space="preserve"> </w:t>
      </w:r>
      <w:r>
        <w:t>шагов</w:t>
      </w:r>
      <w:r>
        <w:rPr>
          <w:spacing w:val="-1"/>
        </w:rPr>
        <w:t xml:space="preserve"> </w:t>
      </w:r>
      <w:r>
        <w:t>и</w:t>
      </w:r>
      <w:r>
        <w:rPr>
          <w:spacing w:val="1"/>
        </w:rPr>
        <w:t xml:space="preserve"> </w:t>
      </w:r>
      <w:r>
        <w:t>сроков;</w:t>
      </w:r>
    </w:p>
    <w:p w:rsidR="00397EFD" w:rsidRDefault="009B4A09" w:rsidP="00432195">
      <w:pPr>
        <w:pStyle w:val="a3"/>
        <w:ind w:right="234"/>
      </w:pPr>
      <w:r>
        <w:t>принимать</w:t>
      </w:r>
      <w:r>
        <w:rPr>
          <w:spacing w:val="58"/>
        </w:rPr>
        <w:t xml:space="preserve"> </w:t>
      </w:r>
      <w:r>
        <w:t>цель</w:t>
      </w:r>
      <w:r>
        <w:rPr>
          <w:spacing w:val="58"/>
        </w:rPr>
        <w:t xml:space="preserve"> </w:t>
      </w:r>
      <w:r>
        <w:t>совместной</w:t>
      </w:r>
      <w:r>
        <w:rPr>
          <w:spacing w:val="60"/>
        </w:rPr>
        <w:t xml:space="preserve"> </w:t>
      </w:r>
      <w:r>
        <w:t>деятельности,</w:t>
      </w:r>
      <w:r>
        <w:rPr>
          <w:spacing w:val="62"/>
        </w:rPr>
        <w:t xml:space="preserve"> </w:t>
      </w:r>
      <w:r>
        <w:t>коллективно</w:t>
      </w:r>
      <w:r>
        <w:rPr>
          <w:spacing w:val="60"/>
        </w:rPr>
        <w:t xml:space="preserve"> </w:t>
      </w:r>
      <w:r>
        <w:t>строить</w:t>
      </w:r>
      <w:r>
        <w:rPr>
          <w:spacing w:val="58"/>
        </w:rPr>
        <w:t xml:space="preserve"> </w:t>
      </w:r>
      <w:r>
        <w:t>действия</w:t>
      </w:r>
      <w:r>
        <w:rPr>
          <w:spacing w:val="-67"/>
        </w:rPr>
        <w:t xml:space="preserve"> </w:t>
      </w:r>
      <w:r>
        <w:t>по</w:t>
      </w:r>
      <w:r>
        <w:rPr>
          <w:spacing w:val="63"/>
        </w:rPr>
        <w:t xml:space="preserve"> </w:t>
      </w:r>
      <w:r>
        <w:t>её</w:t>
      </w:r>
      <w:r>
        <w:rPr>
          <w:spacing w:val="128"/>
        </w:rPr>
        <w:t xml:space="preserve"> </w:t>
      </w:r>
      <w:r>
        <w:t>достижению:</w:t>
      </w:r>
      <w:r>
        <w:rPr>
          <w:spacing w:val="127"/>
        </w:rPr>
        <w:t xml:space="preserve"> </w:t>
      </w:r>
      <w:r>
        <w:t>распределять</w:t>
      </w:r>
      <w:r>
        <w:rPr>
          <w:spacing w:val="130"/>
        </w:rPr>
        <w:t xml:space="preserve"> </w:t>
      </w:r>
      <w:r>
        <w:t>роли,</w:t>
      </w:r>
      <w:r>
        <w:rPr>
          <w:spacing w:val="135"/>
        </w:rPr>
        <w:t xml:space="preserve"> </w:t>
      </w:r>
      <w:r>
        <w:t>договариваться,</w:t>
      </w:r>
      <w:r>
        <w:rPr>
          <w:spacing w:val="134"/>
        </w:rPr>
        <w:t xml:space="preserve"> </w:t>
      </w:r>
      <w:r>
        <w:t>обсуждать</w:t>
      </w:r>
      <w:r>
        <w:rPr>
          <w:spacing w:val="130"/>
        </w:rPr>
        <w:t xml:space="preserve"> </w:t>
      </w:r>
      <w:r>
        <w:t>процесс</w:t>
      </w:r>
      <w:r>
        <w:rPr>
          <w:spacing w:val="-68"/>
        </w:rPr>
        <w:t xml:space="preserve"> </w:t>
      </w:r>
      <w:r>
        <w:t>и результат совместной</w:t>
      </w:r>
      <w:r>
        <w:rPr>
          <w:spacing w:val="1"/>
        </w:rPr>
        <w:t xml:space="preserve"> </w:t>
      </w:r>
      <w:r>
        <w:t>работы;</w:t>
      </w:r>
    </w:p>
    <w:p w:rsidR="00397EFD" w:rsidRDefault="009B4A09" w:rsidP="00432195">
      <w:pPr>
        <w:pStyle w:val="a3"/>
        <w:ind w:left="1403" w:right="944" w:firstLine="0"/>
      </w:pPr>
      <w:r>
        <w:t>проявлять</w:t>
      </w:r>
      <w:r>
        <w:rPr>
          <w:spacing w:val="-10"/>
        </w:rPr>
        <w:t xml:space="preserve"> </w:t>
      </w:r>
      <w:r>
        <w:t>готовность</w:t>
      </w:r>
      <w:r>
        <w:rPr>
          <w:spacing w:val="-10"/>
        </w:rPr>
        <w:t xml:space="preserve"> </w:t>
      </w:r>
      <w:r>
        <w:t>руководить,</w:t>
      </w:r>
      <w:r>
        <w:rPr>
          <w:spacing w:val="-6"/>
        </w:rPr>
        <w:t xml:space="preserve"> </w:t>
      </w:r>
      <w:r>
        <w:t>выполнять</w:t>
      </w:r>
      <w:r>
        <w:rPr>
          <w:spacing w:val="-9"/>
        </w:rPr>
        <w:t xml:space="preserve"> </w:t>
      </w:r>
      <w:r>
        <w:t>поручения,</w:t>
      </w:r>
      <w:r>
        <w:rPr>
          <w:spacing w:val="-6"/>
        </w:rPr>
        <w:t xml:space="preserve"> </w:t>
      </w:r>
      <w:r>
        <w:t>подчиняться;</w:t>
      </w:r>
      <w:r>
        <w:rPr>
          <w:spacing w:val="-68"/>
        </w:rPr>
        <w:t xml:space="preserve"> </w:t>
      </w:r>
      <w:r>
        <w:t>ответственно выполнять</w:t>
      </w:r>
      <w:r>
        <w:rPr>
          <w:spacing w:val="-1"/>
        </w:rPr>
        <w:t xml:space="preserve"> </w:t>
      </w:r>
      <w:r>
        <w:t>свою</w:t>
      </w:r>
      <w:r>
        <w:rPr>
          <w:spacing w:val="-1"/>
        </w:rPr>
        <w:t xml:space="preserve"> </w:t>
      </w:r>
      <w:r>
        <w:t>часть</w:t>
      </w:r>
      <w:r>
        <w:rPr>
          <w:spacing w:val="-1"/>
        </w:rPr>
        <w:t xml:space="preserve"> </w:t>
      </w:r>
      <w:r>
        <w:t>работы;</w:t>
      </w:r>
    </w:p>
    <w:p w:rsidR="00397EFD" w:rsidRDefault="009B4A09" w:rsidP="00432195">
      <w:pPr>
        <w:pStyle w:val="a3"/>
        <w:ind w:left="1403" w:firstLine="0"/>
      </w:pPr>
      <w:r>
        <w:t>оценивать</w:t>
      </w:r>
      <w:r>
        <w:rPr>
          <w:spacing w:val="-5"/>
        </w:rPr>
        <w:t xml:space="preserve"> </w:t>
      </w:r>
      <w:r>
        <w:t>свой вклад</w:t>
      </w:r>
      <w:r>
        <w:rPr>
          <w:spacing w:val="-1"/>
        </w:rPr>
        <w:t xml:space="preserve"> </w:t>
      </w:r>
      <w:r>
        <w:t>в</w:t>
      </w:r>
      <w:r>
        <w:rPr>
          <w:spacing w:val="-4"/>
        </w:rPr>
        <w:t xml:space="preserve"> </w:t>
      </w:r>
      <w:r>
        <w:t>общий</w:t>
      </w:r>
      <w:r>
        <w:rPr>
          <w:spacing w:val="-3"/>
        </w:rPr>
        <w:t xml:space="preserve"> </w:t>
      </w:r>
      <w:r>
        <w:t>результат;</w:t>
      </w:r>
    </w:p>
    <w:p w:rsidR="00397EFD" w:rsidRDefault="009B4A09" w:rsidP="00432195">
      <w:pPr>
        <w:pStyle w:val="a3"/>
        <w:spacing w:before="156"/>
        <w:ind w:right="223"/>
      </w:pPr>
      <w:r>
        <w:t>выполнять совместные проектные задания с использованием предложенных</w:t>
      </w:r>
      <w:r>
        <w:rPr>
          <w:spacing w:val="-67"/>
        </w:rPr>
        <w:t xml:space="preserve"> </w:t>
      </w:r>
      <w:r>
        <w:t>образцов;</w:t>
      </w:r>
    </w:p>
    <w:p w:rsidR="00397EFD" w:rsidRDefault="009B4A09" w:rsidP="00432195">
      <w:pPr>
        <w:pStyle w:val="a3"/>
        <w:ind w:right="236"/>
      </w:pPr>
      <w:r>
        <w:t>планировать</w:t>
      </w:r>
      <w:r>
        <w:rPr>
          <w:spacing w:val="1"/>
        </w:rPr>
        <w:t xml:space="preserve"> </w:t>
      </w:r>
      <w:r>
        <w:t>действия</w:t>
      </w:r>
      <w:r>
        <w:rPr>
          <w:spacing w:val="1"/>
        </w:rPr>
        <w:t xml:space="preserve"> </w:t>
      </w:r>
      <w:r>
        <w:t>по</w:t>
      </w:r>
      <w:r>
        <w:rPr>
          <w:spacing w:val="1"/>
        </w:rPr>
        <w:t xml:space="preserve"> </w:t>
      </w:r>
      <w:r>
        <w:t>решению</w:t>
      </w:r>
      <w:r>
        <w:rPr>
          <w:spacing w:val="1"/>
        </w:rPr>
        <w:t xml:space="preserve"> </w:t>
      </w:r>
      <w:r>
        <w:t>учебной</w:t>
      </w:r>
      <w:r>
        <w:rPr>
          <w:spacing w:val="1"/>
        </w:rPr>
        <w:t xml:space="preserve"> </w:t>
      </w:r>
      <w:r>
        <w:t>задачи</w:t>
      </w:r>
      <w:r>
        <w:rPr>
          <w:spacing w:val="1"/>
        </w:rPr>
        <w:t xml:space="preserve"> </w:t>
      </w:r>
      <w:r>
        <w:t>для</w:t>
      </w:r>
      <w:r>
        <w:rPr>
          <w:spacing w:val="1"/>
        </w:rPr>
        <w:t xml:space="preserve"> </w:t>
      </w:r>
      <w:r>
        <w:t>получения</w:t>
      </w:r>
      <w:r>
        <w:rPr>
          <w:spacing w:val="1"/>
        </w:rPr>
        <w:t xml:space="preserve"> </w:t>
      </w:r>
      <w:r>
        <w:lastRenderedPageBreak/>
        <w:t>результата;</w:t>
      </w:r>
    </w:p>
    <w:p w:rsidR="00397EFD" w:rsidRDefault="009B4A09" w:rsidP="00432195">
      <w:pPr>
        <w:pStyle w:val="a3"/>
        <w:ind w:left="1403" w:firstLine="0"/>
      </w:pPr>
      <w:r>
        <w:t>выстраивать</w:t>
      </w:r>
      <w:r>
        <w:rPr>
          <w:spacing w:val="-10"/>
        </w:rPr>
        <w:t xml:space="preserve"> </w:t>
      </w:r>
      <w:r>
        <w:t>последовательность</w:t>
      </w:r>
      <w:r>
        <w:rPr>
          <w:spacing w:val="-4"/>
        </w:rPr>
        <w:t xml:space="preserve"> </w:t>
      </w:r>
      <w:r>
        <w:t>выбранных</w:t>
      </w:r>
      <w:r>
        <w:rPr>
          <w:spacing w:val="-11"/>
        </w:rPr>
        <w:t xml:space="preserve"> </w:t>
      </w:r>
      <w:r>
        <w:t>действий.</w:t>
      </w:r>
    </w:p>
    <w:p w:rsidR="00397EFD" w:rsidRDefault="009B4A09" w:rsidP="00432195">
      <w:pPr>
        <w:pStyle w:val="a3"/>
        <w:spacing w:before="153"/>
        <w:ind w:right="226"/>
      </w:pPr>
      <w:r>
        <w:t>Предметные</w:t>
      </w:r>
      <w:r>
        <w:rPr>
          <w:spacing w:val="17"/>
        </w:rPr>
        <w:t xml:space="preserve"> </w:t>
      </w:r>
      <w:r>
        <w:t>результаты</w:t>
      </w:r>
      <w:r>
        <w:rPr>
          <w:spacing w:val="17"/>
        </w:rPr>
        <w:t xml:space="preserve"> </w:t>
      </w:r>
      <w:r>
        <w:t>изучения</w:t>
      </w:r>
      <w:r>
        <w:rPr>
          <w:spacing w:val="17"/>
        </w:rPr>
        <w:t xml:space="preserve"> </w:t>
      </w:r>
      <w:r>
        <w:t>литературного</w:t>
      </w:r>
      <w:r>
        <w:rPr>
          <w:spacing w:val="17"/>
        </w:rPr>
        <w:t xml:space="preserve"> </w:t>
      </w:r>
      <w:r>
        <w:t>чтения.</w:t>
      </w:r>
      <w:r>
        <w:rPr>
          <w:spacing w:val="18"/>
        </w:rPr>
        <w:t xml:space="preserve"> </w:t>
      </w:r>
      <w:r>
        <w:t>К</w:t>
      </w:r>
      <w:r>
        <w:rPr>
          <w:spacing w:val="18"/>
        </w:rPr>
        <w:t xml:space="preserve"> </w:t>
      </w:r>
      <w:r>
        <w:t>концу</w:t>
      </w:r>
      <w:r>
        <w:rPr>
          <w:spacing w:val="11"/>
        </w:rPr>
        <w:t xml:space="preserve"> </w:t>
      </w:r>
      <w:r>
        <w:t>обучения</w:t>
      </w:r>
      <w:r>
        <w:rPr>
          <w:spacing w:val="-67"/>
        </w:rPr>
        <w:t xml:space="preserve"> </w:t>
      </w:r>
      <w:r>
        <w:t>в</w:t>
      </w:r>
      <w:r>
        <w:rPr>
          <w:spacing w:val="-1"/>
        </w:rPr>
        <w:t xml:space="preserve"> </w:t>
      </w:r>
      <w:r>
        <w:t>1</w:t>
      </w:r>
      <w:r>
        <w:rPr>
          <w:spacing w:val="1"/>
        </w:rPr>
        <w:t xml:space="preserve"> </w:t>
      </w:r>
      <w:r>
        <w:t>классе</w:t>
      </w:r>
      <w:r>
        <w:rPr>
          <w:spacing w:val="4"/>
        </w:rPr>
        <w:t xml:space="preserve"> </w:t>
      </w:r>
      <w:proofErr w:type="gramStart"/>
      <w:r>
        <w:t>обучающийся</w:t>
      </w:r>
      <w:proofErr w:type="gramEnd"/>
      <w:r>
        <w:rPr>
          <w:spacing w:val="2"/>
        </w:rPr>
        <w:t xml:space="preserve"> </w:t>
      </w:r>
      <w:r>
        <w:t>научится:</w:t>
      </w:r>
    </w:p>
    <w:p w:rsidR="00397EFD" w:rsidRDefault="009B4A09" w:rsidP="00432195">
      <w:pPr>
        <w:pStyle w:val="a3"/>
        <w:ind w:right="233"/>
      </w:pPr>
      <w:r>
        <w:t>понимать</w:t>
      </w:r>
      <w:r>
        <w:rPr>
          <w:spacing w:val="37"/>
        </w:rPr>
        <w:t xml:space="preserve"> </w:t>
      </w:r>
      <w:r>
        <w:t>ценность</w:t>
      </w:r>
      <w:r>
        <w:rPr>
          <w:spacing w:val="106"/>
        </w:rPr>
        <w:t xml:space="preserve"> </w:t>
      </w:r>
      <w:r>
        <w:t>чтения</w:t>
      </w:r>
      <w:r>
        <w:rPr>
          <w:spacing w:val="110"/>
        </w:rPr>
        <w:t xml:space="preserve"> </w:t>
      </w:r>
      <w:r>
        <w:t>для</w:t>
      </w:r>
      <w:r>
        <w:rPr>
          <w:spacing w:val="106"/>
        </w:rPr>
        <w:t xml:space="preserve"> </w:t>
      </w:r>
      <w:r>
        <w:t>решения</w:t>
      </w:r>
      <w:r>
        <w:rPr>
          <w:spacing w:val="109"/>
        </w:rPr>
        <w:t xml:space="preserve"> </w:t>
      </w:r>
      <w:r>
        <w:t>учебных</w:t>
      </w:r>
      <w:r>
        <w:rPr>
          <w:spacing w:val="105"/>
        </w:rPr>
        <w:t xml:space="preserve"> </w:t>
      </w:r>
      <w:r>
        <w:t>задач</w:t>
      </w:r>
      <w:r>
        <w:rPr>
          <w:spacing w:val="109"/>
        </w:rPr>
        <w:t xml:space="preserve"> </w:t>
      </w:r>
      <w:r>
        <w:t>и</w:t>
      </w:r>
      <w:r>
        <w:rPr>
          <w:spacing w:val="104"/>
        </w:rPr>
        <w:t xml:space="preserve"> </w:t>
      </w:r>
      <w:r>
        <w:t>применения</w:t>
      </w:r>
      <w:r>
        <w:rPr>
          <w:spacing w:val="-68"/>
        </w:rPr>
        <w:t xml:space="preserve"> </w:t>
      </w:r>
      <w:r>
        <w:t>в</w:t>
      </w:r>
      <w:r>
        <w:rPr>
          <w:spacing w:val="70"/>
        </w:rPr>
        <w:t xml:space="preserve"> </w:t>
      </w:r>
      <w:r>
        <w:t>различных</w:t>
      </w:r>
      <w:r>
        <w:rPr>
          <w:spacing w:val="70"/>
        </w:rPr>
        <w:t xml:space="preserve"> </w:t>
      </w:r>
      <w:r>
        <w:t>жизненных</w:t>
      </w:r>
      <w:r>
        <w:rPr>
          <w:spacing w:val="70"/>
        </w:rPr>
        <w:t xml:space="preserve"> </w:t>
      </w:r>
      <w:r>
        <w:t>ситуациях:</w:t>
      </w:r>
      <w:r>
        <w:rPr>
          <w:spacing w:val="70"/>
        </w:rPr>
        <w:t xml:space="preserve"> </w:t>
      </w:r>
      <w:r>
        <w:t>отвечать</w:t>
      </w:r>
      <w:r>
        <w:rPr>
          <w:spacing w:val="70"/>
        </w:rPr>
        <w:t xml:space="preserve"> </w:t>
      </w:r>
      <w:r>
        <w:t>на</w:t>
      </w:r>
      <w:r>
        <w:rPr>
          <w:spacing w:val="70"/>
        </w:rPr>
        <w:t xml:space="preserve"> </w:t>
      </w:r>
      <w:r>
        <w:t>вопрос</w:t>
      </w:r>
      <w:r>
        <w:rPr>
          <w:spacing w:val="70"/>
        </w:rPr>
        <w:t xml:space="preserve"> </w:t>
      </w:r>
      <w:r>
        <w:t>о</w:t>
      </w:r>
      <w:r>
        <w:rPr>
          <w:spacing w:val="70"/>
        </w:rPr>
        <w:t xml:space="preserve"> </w:t>
      </w:r>
      <w:r>
        <w:t>важности</w:t>
      </w:r>
      <w:r>
        <w:rPr>
          <w:spacing w:val="70"/>
        </w:rPr>
        <w:t xml:space="preserve"> </w:t>
      </w:r>
      <w:r>
        <w:t>чтения</w:t>
      </w:r>
      <w:r>
        <w:rPr>
          <w:spacing w:val="1"/>
        </w:rPr>
        <w:t xml:space="preserve"> </w:t>
      </w:r>
      <w:r>
        <w:t>для</w:t>
      </w:r>
      <w:r>
        <w:rPr>
          <w:spacing w:val="1"/>
        </w:rPr>
        <w:t xml:space="preserve"> </w:t>
      </w:r>
      <w:r>
        <w:t>личного</w:t>
      </w:r>
      <w:r>
        <w:rPr>
          <w:spacing w:val="1"/>
        </w:rPr>
        <w:t xml:space="preserve"> </w:t>
      </w:r>
      <w:r>
        <w:t>развития,</w:t>
      </w:r>
      <w:r>
        <w:rPr>
          <w:spacing w:val="1"/>
        </w:rPr>
        <w:t xml:space="preserve"> </w:t>
      </w:r>
      <w:r>
        <w:t>находить</w:t>
      </w:r>
      <w:r>
        <w:rPr>
          <w:spacing w:val="1"/>
        </w:rPr>
        <w:t xml:space="preserve"> </w:t>
      </w:r>
      <w:r>
        <w:t>в</w:t>
      </w:r>
      <w:r>
        <w:rPr>
          <w:spacing w:val="1"/>
        </w:rPr>
        <w:t xml:space="preserve"> </w:t>
      </w:r>
      <w:r>
        <w:t>художественных</w:t>
      </w:r>
      <w:r>
        <w:rPr>
          <w:spacing w:val="1"/>
        </w:rPr>
        <w:t xml:space="preserve"> </w:t>
      </w:r>
      <w:r>
        <w:t>произведениях</w:t>
      </w:r>
      <w:r>
        <w:rPr>
          <w:spacing w:val="1"/>
        </w:rPr>
        <w:t xml:space="preserve"> </w:t>
      </w:r>
      <w:r>
        <w:t>отражение</w:t>
      </w:r>
      <w:r>
        <w:rPr>
          <w:spacing w:val="1"/>
        </w:rPr>
        <w:t xml:space="preserve"> </w:t>
      </w:r>
      <w:r>
        <w:t>нравственных</w:t>
      </w:r>
      <w:r>
        <w:rPr>
          <w:spacing w:val="-4"/>
        </w:rPr>
        <w:t xml:space="preserve"> </w:t>
      </w:r>
      <w:r>
        <w:t>ценностей,</w:t>
      </w:r>
      <w:r>
        <w:rPr>
          <w:spacing w:val="2"/>
        </w:rPr>
        <w:t xml:space="preserve"> </w:t>
      </w:r>
      <w:r>
        <w:t>традиций,</w:t>
      </w:r>
      <w:r>
        <w:rPr>
          <w:spacing w:val="2"/>
        </w:rPr>
        <w:t xml:space="preserve"> </w:t>
      </w:r>
      <w:r>
        <w:t>быта</w:t>
      </w:r>
      <w:r>
        <w:rPr>
          <w:spacing w:val="1"/>
        </w:rPr>
        <w:t xml:space="preserve"> </w:t>
      </w:r>
      <w:r>
        <w:t>разных</w:t>
      </w:r>
      <w:r>
        <w:rPr>
          <w:spacing w:val="-4"/>
        </w:rPr>
        <w:t xml:space="preserve"> </w:t>
      </w:r>
      <w:r>
        <w:t>народов;</w:t>
      </w:r>
    </w:p>
    <w:p w:rsidR="00397EFD" w:rsidRDefault="009B4A09" w:rsidP="00432195">
      <w:pPr>
        <w:pStyle w:val="a3"/>
        <w:ind w:right="233"/>
      </w:pPr>
      <w:r>
        <w:t>владеть техникой слогового плавного чтения с переходом на чтение целыми</w:t>
      </w:r>
      <w:r>
        <w:rPr>
          <w:spacing w:val="-67"/>
        </w:rPr>
        <w:t xml:space="preserve"> </w:t>
      </w:r>
      <w:r>
        <w:t>словами, читать осознанно вслух целыми словами без пропусков и перестановок</w:t>
      </w:r>
      <w:r>
        <w:rPr>
          <w:spacing w:val="1"/>
        </w:rPr>
        <w:t xml:space="preserve"> </w:t>
      </w:r>
      <w:r>
        <w:t>букв</w:t>
      </w:r>
      <w:r>
        <w:rPr>
          <w:spacing w:val="36"/>
        </w:rPr>
        <w:t xml:space="preserve"> </w:t>
      </w:r>
      <w:r>
        <w:t>и</w:t>
      </w:r>
      <w:r>
        <w:rPr>
          <w:spacing w:val="38"/>
        </w:rPr>
        <w:t xml:space="preserve"> </w:t>
      </w:r>
      <w:r>
        <w:t>слогов</w:t>
      </w:r>
      <w:r>
        <w:rPr>
          <w:spacing w:val="37"/>
        </w:rPr>
        <w:t xml:space="preserve"> </w:t>
      </w:r>
      <w:r>
        <w:t>доступные</w:t>
      </w:r>
      <w:r>
        <w:rPr>
          <w:spacing w:val="38"/>
        </w:rPr>
        <w:t xml:space="preserve"> </w:t>
      </w:r>
      <w:r>
        <w:t>для</w:t>
      </w:r>
      <w:r>
        <w:rPr>
          <w:spacing w:val="40"/>
        </w:rPr>
        <w:t xml:space="preserve"> </w:t>
      </w:r>
      <w:r>
        <w:t>восприятия</w:t>
      </w:r>
      <w:r>
        <w:rPr>
          <w:spacing w:val="39"/>
        </w:rPr>
        <w:t xml:space="preserve"> </w:t>
      </w:r>
      <w:r>
        <w:t>и</w:t>
      </w:r>
      <w:r>
        <w:rPr>
          <w:spacing w:val="33"/>
        </w:rPr>
        <w:t xml:space="preserve"> </w:t>
      </w:r>
      <w:r>
        <w:t>небольшие</w:t>
      </w:r>
      <w:r>
        <w:rPr>
          <w:spacing w:val="39"/>
        </w:rPr>
        <w:t xml:space="preserve"> </w:t>
      </w:r>
      <w:r>
        <w:t>по</w:t>
      </w:r>
      <w:r>
        <w:rPr>
          <w:spacing w:val="38"/>
        </w:rPr>
        <w:t xml:space="preserve"> </w:t>
      </w:r>
      <w:r>
        <w:t>объёму</w:t>
      </w:r>
      <w:r>
        <w:rPr>
          <w:spacing w:val="33"/>
        </w:rPr>
        <w:t xml:space="preserve"> </w:t>
      </w:r>
      <w:r>
        <w:t>произведения</w:t>
      </w:r>
      <w:r>
        <w:rPr>
          <w:spacing w:val="-67"/>
        </w:rPr>
        <w:t xml:space="preserve"> </w:t>
      </w:r>
      <w:r>
        <w:t>в</w:t>
      </w:r>
      <w:r>
        <w:rPr>
          <w:spacing w:val="-2"/>
        </w:rPr>
        <w:t xml:space="preserve"> </w:t>
      </w:r>
      <w:r>
        <w:t>темпе</w:t>
      </w:r>
      <w:r>
        <w:rPr>
          <w:spacing w:val="1"/>
        </w:rPr>
        <w:t xml:space="preserve"> </w:t>
      </w:r>
      <w:r>
        <w:t>не</w:t>
      </w:r>
      <w:r>
        <w:rPr>
          <w:spacing w:val="1"/>
        </w:rPr>
        <w:t xml:space="preserve"> </w:t>
      </w:r>
      <w:r>
        <w:t>менее 30 слов</w:t>
      </w:r>
      <w:r>
        <w:rPr>
          <w:spacing w:val="-1"/>
        </w:rPr>
        <w:t xml:space="preserve"> </w:t>
      </w:r>
      <w:r>
        <w:t>в</w:t>
      </w:r>
      <w:r>
        <w:rPr>
          <w:spacing w:val="-2"/>
        </w:rPr>
        <w:t xml:space="preserve"> </w:t>
      </w:r>
      <w:r>
        <w:t>минуту (без</w:t>
      </w:r>
      <w:r>
        <w:rPr>
          <w:spacing w:val="1"/>
        </w:rPr>
        <w:t xml:space="preserve"> </w:t>
      </w:r>
      <w:r>
        <w:t>отметочного</w:t>
      </w:r>
      <w:r>
        <w:rPr>
          <w:spacing w:val="-1"/>
        </w:rPr>
        <w:t xml:space="preserve"> </w:t>
      </w:r>
      <w:r>
        <w:t>оценивания);</w:t>
      </w:r>
    </w:p>
    <w:p w:rsidR="00397EFD" w:rsidRDefault="009B4A09" w:rsidP="00432195">
      <w:pPr>
        <w:pStyle w:val="a3"/>
        <w:ind w:right="224"/>
      </w:pPr>
      <w:r>
        <w:t>читать</w:t>
      </w:r>
      <w:r>
        <w:rPr>
          <w:spacing w:val="1"/>
        </w:rPr>
        <w:t xml:space="preserve"> </w:t>
      </w:r>
      <w:r>
        <w:t>наизусть</w:t>
      </w:r>
      <w:r>
        <w:rPr>
          <w:spacing w:val="70"/>
        </w:rPr>
        <w:t xml:space="preserve"> </w:t>
      </w:r>
      <w:r>
        <w:t>с</w:t>
      </w:r>
      <w:r>
        <w:rPr>
          <w:spacing w:val="70"/>
        </w:rPr>
        <w:t xml:space="preserve"> </w:t>
      </w:r>
      <w:r>
        <w:t>соблюдением</w:t>
      </w:r>
      <w:r>
        <w:rPr>
          <w:spacing w:val="70"/>
        </w:rPr>
        <w:t xml:space="preserve"> </w:t>
      </w:r>
      <w:r>
        <w:t>орфоэпических и</w:t>
      </w:r>
      <w:r>
        <w:rPr>
          <w:spacing w:val="70"/>
        </w:rPr>
        <w:t xml:space="preserve"> </w:t>
      </w:r>
      <w:r>
        <w:t>пунктуационных норм</w:t>
      </w:r>
      <w:r>
        <w:rPr>
          <w:spacing w:val="1"/>
        </w:rPr>
        <w:t xml:space="preserve"> </w:t>
      </w:r>
      <w:r>
        <w:t>не менее 2 стихотворений о Родине, о детях, о семье, о родной природе в разные</w:t>
      </w:r>
      <w:r>
        <w:rPr>
          <w:spacing w:val="1"/>
        </w:rPr>
        <w:t xml:space="preserve"> </w:t>
      </w:r>
      <w:r>
        <w:t>времена</w:t>
      </w:r>
      <w:r>
        <w:rPr>
          <w:spacing w:val="1"/>
        </w:rPr>
        <w:t xml:space="preserve"> </w:t>
      </w:r>
      <w:r>
        <w:t>года;</w:t>
      </w:r>
    </w:p>
    <w:p w:rsidR="00397EFD" w:rsidRDefault="009B4A09" w:rsidP="00432195">
      <w:pPr>
        <w:pStyle w:val="a3"/>
        <w:ind w:left="1403" w:firstLine="0"/>
      </w:pPr>
      <w:r>
        <w:t>различать</w:t>
      </w:r>
      <w:r>
        <w:rPr>
          <w:spacing w:val="-7"/>
        </w:rPr>
        <w:t xml:space="preserve"> </w:t>
      </w:r>
      <w:r>
        <w:t>прозаическую</w:t>
      </w:r>
      <w:r>
        <w:rPr>
          <w:spacing w:val="-6"/>
        </w:rPr>
        <w:t xml:space="preserve"> </w:t>
      </w:r>
      <w:r>
        <w:t>(</w:t>
      </w:r>
      <w:proofErr w:type="spellStart"/>
      <w:r>
        <w:t>нестихотворную</w:t>
      </w:r>
      <w:proofErr w:type="spellEnd"/>
      <w:r>
        <w:t>)</w:t>
      </w:r>
      <w:r>
        <w:rPr>
          <w:spacing w:val="-6"/>
        </w:rPr>
        <w:t xml:space="preserve"> </w:t>
      </w:r>
      <w:r>
        <w:t>и</w:t>
      </w:r>
      <w:r>
        <w:rPr>
          <w:spacing w:val="-5"/>
        </w:rPr>
        <w:t xml:space="preserve"> </w:t>
      </w:r>
      <w:r>
        <w:t>стихотворную</w:t>
      </w:r>
      <w:r>
        <w:rPr>
          <w:spacing w:val="-6"/>
        </w:rPr>
        <w:t xml:space="preserve"> </w:t>
      </w:r>
      <w:r>
        <w:t>речь;</w:t>
      </w:r>
    </w:p>
    <w:p w:rsidR="00397EFD" w:rsidRDefault="009B4A09" w:rsidP="00432195">
      <w:pPr>
        <w:pStyle w:val="a3"/>
        <w:spacing w:before="67"/>
        <w:ind w:right="235"/>
      </w:pPr>
      <w:proofErr w:type="gramStart"/>
      <w:r>
        <w:t>различать</w:t>
      </w:r>
      <w:r>
        <w:rPr>
          <w:spacing w:val="27"/>
        </w:rPr>
        <w:t xml:space="preserve"> </w:t>
      </w:r>
      <w:r>
        <w:t>отдельные</w:t>
      </w:r>
      <w:r>
        <w:rPr>
          <w:spacing w:val="99"/>
        </w:rPr>
        <w:t xml:space="preserve"> </w:t>
      </w:r>
      <w:r>
        <w:t>жанры</w:t>
      </w:r>
      <w:r>
        <w:rPr>
          <w:spacing w:val="100"/>
        </w:rPr>
        <w:t xml:space="preserve"> </w:t>
      </w:r>
      <w:r>
        <w:t>фольклора</w:t>
      </w:r>
      <w:r>
        <w:rPr>
          <w:spacing w:val="100"/>
        </w:rPr>
        <w:t xml:space="preserve"> </w:t>
      </w:r>
      <w:r>
        <w:t>(устного</w:t>
      </w:r>
      <w:r>
        <w:rPr>
          <w:spacing w:val="99"/>
        </w:rPr>
        <w:t xml:space="preserve"> </w:t>
      </w:r>
      <w:r>
        <w:t>народного</w:t>
      </w:r>
      <w:r>
        <w:rPr>
          <w:spacing w:val="99"/>
        </w:rPr>
        <w:t xml:space="preserve"> </w:t>
      </w:r>
      <w:r>
        <w:t>творчества)</w:t>
      </w:r>
      <w:r>
        <w:rPr>
          <w:spacing w:val="-68"/>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(загадки,</w:t>
      </w:r>
      <w:r>
        <w:rPr>
          <w:spacing w:val="1"/>
        </w:rPr>
        <w:t xml:space="preserve"> </w:t>
      </w:r>
      <w:r>
        <w:t>пословицы,</w:t>
      </w:r>
      <w:r>
        <w:rPr>
          <w:spacing w:val="1"/>
        </w:rPr>
        <w:t xml:space="preserve"> </w:t>
      </w:r>
      <w:proofErr w:type="spellStart"/>
      <w:r>
        <w:t>потешки</w:t>
      </w:r>
      <w:proofErr w:type="spellEnd"/>
      <w:r>
        <w:t>,</w:t>
      </w:r>
      <w:r>
        <w:rPr>
          <w:spacing w:val="1"/>
        </w:rPr>
        <w:t xml:space="preserve"> </w:t>
      </w:r>
      <w:r>
        <w:t>сказки</w:t>
      </w:r>
      <w:r>
        <w:rPr>
          <w:spacing w:val="1"/>
        </w:rPr>
        <w:t xml:space="preserve"> </w:t>
      </w:r>
      <w:r>
        <w:t>(фольклорные</w:t>
      </w:r>
      <w:r>
        <w:rPr>
          <w:spacing w:val="1"/>
        </w:rPr>
        <w:t xml:space="preserve"> </w:t>
      </w:r>
      <w:r>
        <w:t>и литературные),</w:t>
      </w:r>
      <w:r>
        <w:rPr>
          <w:spacing w:val="3"/>
        </w:rPr>
        <w:t xml:space="preserve"> </w:t>
      </w:r>
      <w:r>
        <w:t>рассказы,</w:t>
      </w:r>
      <w:r>
        <w:rPr>
          <w:spacing w:val="3"/>
        </w:rPr>
        <w:t xml:space="preserve"> </w:t>
      </w:r>
      <w:r>
        <w:t>стихотворения);</w:t>
      </w:r>
      <w:proofErr w:type="gramEnd"/>
    </w:p>
    <w:p w:rsidR="00397EFD" w:rsidRDefault="009B4A09" w:rsidP="00432195">
      <w:pPr>
        <w:pStyle w:val="a3"/>
        <w:spacing w:before="2"/>
        <w:ind w:right="225"/>
      </w:pPr>
      <w:r>
        <w:t>понимать</w:t>
      </w:r>
      <w:r>
        <w:rPr>
          <w:spacing w:val="1"/>
        </w:rPr>
        <w:t xml:space="preserve"> </w:t>
      </w:r>
      <w:r>
        <w:t>содержание</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1"/>
        </w:rPr>
        <w:t xml:space="preserve"> </w:t>
      </w:r>
      <w:r>
        <w:t>отвечать</w:t>
      </w:r>
      <w:r>
        <w:rPr>
          <w:spacing w:val="-3"/>
        </w:rPr>
        <w:t xml:space="preserve"> </w:t>
      </w:r>
      <w:r>
        <w:t>на</w:t>
      </w:r>
      <w:r>
        <w:rPr>
          <w:spacing w:val="1"/>
        </w:rPr>
        <w:t xml:space="preserve"> </w:t>
      </w:r>
      <w:r>
        <w:t>вопросы по</w:t>
      </w:r>
      <w:r>
        <w:rPr>
          <w:spacing w:val="-1"/>
        </w:rPr>
        <w:t xml:space="preserve"> </w:t>
      </w:r>
      <w:r>
        <w:t>фактическому</w:t>
      </w:r>
      <w:r>
        <w:rPr>
          <w:spacing w:val="-4"/>
        </w:rPr>
        <w:t xml:space="preserve"> </w:t>
      </w:r>
      <w:r>
        <w:t>содержанию</w:t>
      </w:r>
      <w:r>
        <w:rPr>
          <w:spacing w:val="-1"/>
        </w:rPr>
        <w:t xml:space="preserve"> </w:t>
      </w:r>
      <w:r>
        <w:t>произведения;</w:t>
      </w:r>
    </w:p>
    <w:p w:rsidR="00397EFD" w:rsidRDefault="009B4A09" w:rsidP="00432195">
      <w:pPr>
        <w:pStyle w:val="a3"/>
        <w:ind w:right="224"/>
      </w:pPr>
      <w:r>
        <w:t>владеть</w:t>
      </w:r>
      <w:r>
        <w:rPr>
          <w:spacing w:val="1"/>
        </w:rPr>
        <w:t xml:space="preserve"> </w:t>
      </w:r>
      <w:r>
        <w:t>элементарными</w:t>
      </w:r>
      <w:r>
        <w:rPr>
          <w:spacing w:val="1"/>
        </w:rPr>
        <w:t xml:space="preserve"> </w:t>
      </w:r>
      <w:r>
        <w:t>умениями</w:t>
      </w:r>
      <w:r>
        <w:rPr>
          <w:spacing w:val="1"/>
        </w:rPr>
        <w:t xml:space="preserve"> </w:t>
      </w:r>
      <w:r>
        <w:t>анализа</w:t>
      </w:r>
      <w:r>
        <w:rPr>
          <w:spacing w:val="1"/>
        </w:rPr>
        <w:t xml:space="preserve"> </w:t>
      </w:r>
      <w:r>
        <w:t>текста</w:t>
      </w:r>
      <w:r>
        <w:rPr>
          <w:spacing w:val="1"/>
        </w:rPr>
        <w:t xml:space="preserve"> </w:t>
      </w:r>
      <w:r>
        <w:t>прослушанного</w:t>
      </w:r>
      <w:r>
        <w:rPr>
          <w:spacing w:val="1"/>
        </w:rPr>
        <w:t xml:space="preserve"> </w:t>
      </w:r>
      <w:r>
        <w:t xml:space="preserve">(прочитанного)    </w:t>
      </w:r>
      <w:r>
        <w:rPr>
          <w:spacing w:val="1"/>
        </w:rPr>
        <w:t xml:space="preserve"> </w:t>
      </w:r>
      <w:r>
        <w:t>произведения:     определять      последовательность      событий</w:t>
      </w:r>
      <w:r>
        <w:rPr>
          <w:spacing w:val="-67"/>
        </w:rPr>
        <w:t xml:space="preserve"> </w:t>
      </w:r>
      <w:r>
        <w:t>в произведении, характеризовать поступки (положительные или отрицательные)</w:t>
      </w:r>
      <w:r>
        <w:rPr>
          <w:spacing w:val="1"/>
        </w:rPr>
        <w:t xml:space="preserve"> </w:t>
      </w:r>
      <w:r>
        <w:t>героя,</w:t>
      </w:r>
      <w:r>
        <w:rPr>
          <w:spacing w:val="1"/>
        </w:rPr>
        <w:t xml:space="preserve"> </w:t>
      </w:r>
      <w:r>
        <w:t>объяснять</w:t>
      </w:r>
      <w:r>
        <w:rPr>
          <w:spacing w:val="-3"/>
        </w:rPr>
        <w:t xml:space="preserve"> </w:t>
      </w:r>
      <w:r>
        <w:t>значение незнакомого</w:t>
      </w:r>
      <w:r>
        <w:rPr>
          <w:spacing w:val="-2"/>
        </w:rPr>
        <w:t xml:space="preserve"> </w:t>
      </w:r>
      <w:r>
        <w:t>слова с использованием словаря;</w:t>
      </w:r>
    </w:p>
    <w:p w:rsidR="00397EFD" w:rsidRDefault="009B4A09" w:rsidP="00432195">
      <w:pPr>
        <w:pStyle w:val="a3"/>
        <w:ind w:right="225"/>
      </w:pPr>
      <w:r>
        <w:t>участвовать</w:t>
      </w:r>
      <w:r>
        <w:rPr>
          <w:spacing w:val="1"/>
        </w:rPr>
        <w:t xml:space="preserve"> </w:t>
      </w:r>
      <w:r>
        <w:t>в</w:t>
      </w:r>
      <w:r>
        <w:rPr>
          <w:spacing w:val="1"/>
        </w:rPr>
        <w:t xml:space="preserve"> </w:t>
      </w:r>
      <w:r>
        <w:t>обсуждении</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67"/>
        </w:rPr>
        <w:t xml:space="preserve"> </w:t>
      </w:r>
      <w:r>
        <w:t>отвечать</w:t>
      </w:r>
      <w:r>
        <w:rPr>
          <w:spacing w:val="1"/>
        </w:rPr>
        <w:t xml:space="preserve"> </w:t>
      </w:r>
      <w:r>
        <w:t>на</w:t>
      </w:r>
      <w:r>
        <w:rPr>
          <w:spacing w:val="1"/>
        </w:rPr>
        <w:t xml:space="preserve"> </w:t>
      </w:r>
      <w:r>
        <w:t>вопросы</w:t>
      </w:r>
      <w:r>
        <w:rPr>
          <w:spacing w:val="1"/>
        </w:rPr>
        <w:t xml:space="preserve"> </w:t>
      </w:r>
      <w:r>
        <w:t>о</w:t>
      </w:r>
      <w:r>
        <w:rPr>
          <w:spacing w:val="1"/>
        </w:rPr>
        <w:t xml:space="preserve"> </w:t>
      </w:r>
      <w:r>
        <w:t>впечатлении</w:t>
      </w:r>
      <w:r>
        <w:rPr>
          <w:spacing w:val="1"/>
        </w:rPr>
        <w:t xml:space="preserve"> </w:t>
      </w:r>
      <w:r>
        <w:t>от</w:t>
      </w:r>
      <w:r>
        <w:rPr>
          <w:spacing w:val="1"/>
        </w:rPr>
        <w:t xml:space="preserve"> </w:t>
      </w:r>
      <w:r>
        <w:t>произведения,</w:t>
      </w:r>
      <w:r>
        <w:rPr>
          <w:spacing w:val="1"/>
        </w:rPr>
        <w:t xml:space="preserve"> </w:t>
      </w:r>
      <w:r>
        <w:t>использовать</w:t>
      </w:r>
      <w:r>
        <w:rPr>
          <w:spacing w:val="1"/>
        </w:rPr>
        <w:t xml:space="preserve"> </w:t>
      </w:r>
      <w:r>
        <w:t>в</w:t>
      </w:r>
      <w:r>
        <w:rPr>
          <w:spacing w:val="1"/>
        </w:rPr>
        <w:t xml:space="preserve"> </w:t>
      </w:r>
      <w:r>
        <w:t>беседе</w:t>
      </w:r>
      <w:r>
        <w:rPr>
          <w:spacing w:val="1"/>
        </w:rPr>
        <w:t xml:space="preserve"> </w:t>
      </w:r>
      <w:r>
        <w:t>изученные</w:t>
      </w:r>
      <w:r>
        <w:rPr>
          <w:spacing w:val="1"/>
        </w:rPr>
        <w:t xml:space="preserve"> </w:t>
      </w:r>
      <w:r>
        <w:t>литературные</w:t>
      </w:r>
      <w:r>
        <w:rPr>
          <w:spacing w:val="1"/>
        </w:rPr>
        <w:t xml:space="preserve"> </w:t>
      </w:r>
      <w:r>
        <w:t>понятия</w:t>
      </w:r>
      <w:r>
        <w:rPr>
          <w:spacing w:val="1"/>
        </w:rPr>
        <w:t xml:space="preserve"> </w:t>
      </w:r>
      <w:r>
        <w:t>(автор,</w:t>
      </w:r>
      <w:r>
        <w:rPr>
          <w:spacing w:val="1"/>
        </w:rPr>
        <w:t xml:space="preserve"> </w:t>
      </w:r>
      <w:r>
        <w:t>герой,</w:t>
      </w:r>
      <w:r>
        <w:rPr>
          <w:spacing w:val="1"/>
        </w:rPr>
        <w:t xml:space="preserve"> </w:t>
      </w:r>
      <w:r>
        <w:t>тема,</w:t>
      </w:r>
      <w:r>
        <w:rPr>
          <w:spacing w:val="71"/>
        </w:rPr>
        <w:t xml:space="preserve"> </w:t>
      </w:r>
      <w:r>
        <w:t>идея,</w:t>
      </w:r>
      <w:r>
        <w:rPr>
          <w:spacing w:val="71"/>
        </w:rPr>
        <w:t xml:space="preserve"> </w:t>
      </w:r>
      <w:r>
        <w:t>заголовок,</w:t>
      </w:r>
      <w:r>
        <w:rPr>
          <w:spacing w:val="1"/>
        </w:rPr>
        <w:t xml:space="preserve"> </w:t>
      </w:r>
      <w:r>
        <w:t>содержание произведения),</w:t>
      </w:r>
      <w:r>
        <w:rPr>
          <w:spacing w:val="1"/>
        </w:rPr>
        <w:t xml:space="preserve"> </w:t>
      </w:r>
      <w:r>
        <w:t>подтверждать</w:t>
      </w:r>
      <w:r>
        <w:rPr>
          <w:spacing w:val="-4"/>
        </w:rPr>
        <w:t xml:space="preserve"> </w:t>
      </w:r>
      <w:r>
        <w:t>свой</w:t>
      </w:r>
      <w:r>
        <w:rPr>
          <w:spacing w:val="-2"/>
        </w:rPr>
        <w:t xml:space="preserve"> </w:t>
      </w:r>
      <w:r>
        <w:t>ответ</w:t>
      </w:r>
      <w:r>
        <w:rPr>
          <w:spacing w:val="-3"/>
        </w:rPr>
        <w:t xml:space="preserve"> </w:t>
      </w:r>
      <w:r>
        <w:t>примерами</w:t>
      </w:r>
      <w:r>
        <w:rPr>
          <w:spacing w:val="-1"/>
        </w:rPr>
        <w:t xml:space="preserve"> </w:t>
      </w:r>
      <w:r>
        <w:t>из</w:t>
      </w:r>
      <w:r>
        <w:rPr>
          <w:spacing w:val="-1"/>
        </w:rPr>
        <w:t xml:space="preserve"> </w:t>
      </w:r>
      <w:r>
        <w:t>текста;</w:t>
      </w:r>
    </w:p>
    <w:p w:rsidR="00397EFD" w:rsidRDefault="009B4A09" w:rsidP="00432195">
      <w:pPr>
        <w:pStyle w:val="a3"/>
        <w:ind w:right="226"/>
      </w:pPr>
      <w:r>
        <w:t>пересказывать</w:t>
      </w:r>
      <w:r>
        <w:rPr>
          <w:spacing w:val="1"/>
        </w:rPr>
        <w:t xml:space="preserve"> </w:t>
      </w:r>
      <w:r>
        <w:t>(устно)</w:t>
      </w:r>
      <w:r>
        <w:rPr>
          <w:spacing w:val="1"/>
        </w:rPr>
        <w:t xml:space="preserve"> </w:t>
      </w:r>
      <w:r>
        <w:t>содержание</w:t>
      </w:r>
      <w:r>
        <w:rPr>
          <w:spacing w:val="1"/>
        </w:rPr>
        <w:t xml:space="preserve"> </w:t>
      </w:r>
      <w:r>
        <w:t>произведения</w:t>
      </w:r>
      <w:r>
        <w:rPr>
          <w:spacing w:val="1"/>
        </w:rPr>
        <w:t xml:space="preserve"> </w:t>
      </w:r>
      <w:r>
        <w:t>с</w:t>
      </w:r>
      <w:r>
        <w:rPr>
          <w:spacing w:val="1"/>
        </w:rPr>
        <w:t xml:space="preserve"> </w:t>
      </w:r>
      <w:r>
        <w:t>соблюдением</w:t>
      </w:r>
      <w:r>
        <w:rPr>
          <w:spacing w:val="1"/>
        </w:rPr>
        <w:t xml:space="preserve"> </w:t>
      </w:r>
      <w:r>
        <w:t>последовательности событий, с использованием предложенных ключевых слов,</w:t>
      </w:r>
      <w:r>
        <w:rPr>
          <w:spacing w:val="1"/>
        </w:rPr>
        <w:t xml:space="preserve"> </w:t>
      </w:r>
      <w:r>
        <w:t>вопросов,</w:t>
      </w:r>
      <w:r>
        <w:rPr>
          <w:spacing w:val="3"/>
        </w:rPr>
        <w:t xml:space="preserve"> </w:t>
      </w:r>
      <w:r>
        <w:t>рисунков,</w:t>
      </w:r>
      <w:r>
        <w:rPr>
          <w:spacing w:val="4"/>
        </w:rPr>
        <w:t xml:space="preserve"> </w:t>
      </w:r>
      <w:r>
        <w:t>предложенного</w:t>
      </w:r>
      <w:r>
        <w:rPr>
          <w:spacing w:val="2"/>
        </w:rPr>
        <w:t xml:space="preserve"> </w:t>
      </w:r>
      <w:r>
        <w:t>плана;</w:t>
      </w:r>
    </w:p>
    <w:p w:rsidR="00397EFD" w:rsidRDefault="009B4A09" w:rsidP="00432195">
      <w:pPr>
        <w:pStyle w:val="a3"/>
        <w:ind w:left="1403" w:right="233" w:firstLine="0"/>
      </w:pPr>
      <w:r>
        <w:t>читать по ролям с соблюдением норм произношения, расстановки ударения;</w:t>
      </w:r>
      <w:r>
        <w:rPr>
          <w:spacing w:val="-67"/>
        </w:rPr>
        <w:t xml:space="preserve"> </w:t>
      </w:r>
      <w:r>
        <w:t>составлять</w:t>
      </w:r>
      <w:r>
        <w:rPr>
          <w:spacing w:val="62"/>
        </w:rPr>
        <w:t xml:space="preserve"> </w:t>
      </w:r>
      <w:r>
        <w:t>высказывания</w:t>
      </w:r>
      <w:r>
        <w:rPr>
          <w:spacing w:val="65"/>
        </w:rPr>
        <w:t xml:space="preserve"> </w:t>
      </w:r>
      <w:r>
        <w:t>по</w:t>
      </w:r>
      <w:r>
        <w:rPr>
          <w:spacing w:val="69"/>
        </w:rPr>
        <w:t xml:space="preserve"> </w:t>
      </w:r>
      <w:r>
        <w:t>содержанию</w:t>
      </w:r>
      <w:r>
        <w:rPr>
          <w:spacing w:val="63"/>
        </w:rPr>
        <w:t xml:space="preserve"> </w:t>
      </w:r>
      <w:r>
        <w:t>произведения</w:t>
      </w:r>
    </w:p>
    <w:p w:rsidR="00397EFD" w:rsidRDefault="009B4A09" w:rsidP="00432195">
      <w:pPr>
        <w:pStyle w:val="a3"/>
        <w:ind w:firstLine="0"/>
      </w:pPr>
      <w:r>
        <w:t>(не</w:t>
      </w:r>
      <w:r>
        <w:rPr>
          <w:spacing w:val="-4"/>
        </w:rPr>
        <w:t xml:space="preserve"> </w:t>
      </w:r>
      <w:r>
        <w:t>менее</w:t>
      </w:r>
      <w:r>
        <w:rPr>
          <w:spacing w:val="-1"/>
        </w:rPr>
        <w:t xml:space="preserve"> </w:t>
      </w:r>
      <w:r>
        <w:t>3</w:t>
      </w:r>
      <w:r>
        <w:rPr>
          <w:spacing w:val="-4"/>
        </w:rPr>
        <w:t xml:space="preserve"> </w:t>
      </w:r>
      <w:r>
        <w:t>предложений)</w:t>
      </w:r>
      <w:r>
        <w:rPr>
          <w:spacing w:val="-7"/>
        </w:rPr>
        <w:t xml:space="preserve"> </w:t>
      </w:r>
      <w:r>
        <w:t>по</w:t>
      </w:r>
      <w:r>
        <w:rPr>
          <w:spacing w:val="-4"/>
        </w:rPr>
        <w:t xml:space="preserve"> </w:t>
      </w:r>
      <w:r>
        <w:t>заданному алгоритму;</w:t>
      </w:r>
    </w:p>
    <w:p w:rsidR="00397EFD" w:rsidRDefault="009B4A09" w:rsidP="00432195">
      <w:pPr>
        <w:pStyle w:val="a3"/>
        <w:spacing w:before="152"/>
        <w:ind w:right="226"/>
      </w:pPr>
      <w:r>
        <w:t xml:space="preserve">сочинять      </w:t>
      </w:r>
      <w:r>
        <w:rPr>
          <w:spacing w:val="1"/>
        </w:rPr>
        <w:t xml:space="preserve"> </w:t>
      </w:r>
      <w:r>
        <w:t xml:space="preserve">небольшие      </w:t>
      </w:r>
      <w:r>
        <w:rPr>
          <w:spacing w:val="1"/>
        </w:rPr>
        <w:t xml:space="preserve"> </w:t>
      </w:r>
      <w:r>
        <w:t>тексты        по        предложенному        началу</w:t>
      </w:r>
      <w:r>
        <w:rPr>
          <w:spacing w:val="1"/>
        </w:rPr>
        <w:t xml:space="preserve"> </w:t>
      </w:r>
      <w:r>
        <w:t>(не</w:t>
      </w:r>
      <w:r>
        <w:rPr>
          <w:spacing w:val="1"/>
        </w:rPr>
        <w:t xml:space="preserve"> </w:t>
      </w:r>
      <w:r>
        <w:t>менее</w:t>
      </w:r>
      <w:r>
        <w:rPr>
          <w:spacing w:val="5"/>
        </w:rPr>
        <w:t xml:space="preserve"> </w:t>
      </w:r>
      <w:r>
        <w:t>3</w:t>
      </w:r>
      <w:r>
        <w:rPr>
          <w:spacing w:val="1"/>
        </w:rPr>
        <w:t xml:space="preserve"> </w:t>
      </w:r>
      <w:r>
        <w:t>предложений);</w:t>
      </w:r>
    </w:p>
    <w:p w:rsidR="00397EFD" w:rsidRDefault="009B4A09" w:rsidP="00432195">
      <w:pPr>
        <w:pStyle w:val="a3"/>
        <w:ind w:right="230"/>
      </w:pPr>
      <w:r>
        <w:t>ориентироваться</w:t>
      </w:r>
      <w:r>
        <w:rPr>
          <w:spacing w:val="1"/>
        </w:rPr>
        <w:t xml:space="preserve"> </w:t>
      </w:r>
      <w:r>
        <w:t>в</w:t>
      </w:r>
      <w:r>
        <w:rPr>
          <w:spacing w:val="1"/>
        </w:rPr>
        <w:t xml:space="preserve"> </w:t>
      </w:r>
      <w:r>
        <w:t>книге</w:t>
      </w:r>
      <w:r>
        <w:rPr>
          <w:spacing w:val="1"/>
        </w:rPr>
        <w:t xml:space="preserve"> </w:t>
      </w:r>
      <w:r>
        <w:t>(учебнике)</w:t>
      </w:r>
      <w:r>
        <w:rPr>
          <w:spacing w:val="1"/>
        </w:rPr>
        <w:t xml:space="preserve"> </w:t>
      </w:r>
      <w:r>
        <w:t>по</w:t>
      </w:r>
      <w:r>
        <w:rPr>
          <w:spacing w:val="1"/>
        </w:rPr>
        <w:t xml:space="preserve"> </w:t>
      </w:r>
      <w:r>
        <w:t>обложке,</w:t>
      </w:r>
      <w:r>
        <w:rPr>
          <w:spacing w:val="1"/>
        </w:rPr>
        <w:t xml:space="preserve"> </w:t>
      </w:r>
      <w:r>
        <w:t>оглавлению,</w:t>
      </w:r>
      <w:r>
        <w:rPr>
          <w:spacing w:val="1"/>
        </w:rPr>
        <w:t xml:space="preserve"> </w:t>
      </w:r>
      <w:r>
        <w:t>иллюстрациям;</w:t>
      </w:r>
    </w:p>
    <w:p w:rsidR="00397EFD" w:rsidRDefault="009B4A09" w:rsidP="00432195">
      <w:pPr>
        <w:pStyle w:val="a3"/>
        <w:ind w:right="233"/>
      </w:pPr>
      <w:r>
        <w:t>выбирать</w:t>
      </w:r>
      <w:r>
        <w:rPr>
          <w:spacing w:val="1"/>
        </w:rPr>
        <w:t xml:space="preserve"> </w:t>
      </w:r>
      <w:r>
        <w:t>книги</w:t>
      </w:r>
      <w:r>
        <w:rPr>
          <w:spacing w:val="1"/>
        </w:rPr>
        <w:t xml:space="preserve"> </w:t>
      </w:r>
      <w:r>
        <w:t>для</w:t>
      </w:r>
      <w:r>
        <w:rPr>
          <w:spacing w:val="1"/>
        </w:rPr>
        <w:t xml:space="preserve"> </w:t>
      </w:r>
      <w:r>
        <w:t>самостоятельного</w:t>
      </w:r>
      <w:r>
        <w:rPr>
          <w:spacing w:val="1"/>
        </w:rPr>
        <w:t xml:space="preserve"> </w:t>
      </w:r>
      <w:r>
        <w:t>чтения</w:t>
      </w:r>
      <w:r>
        <w:rPr>
          <w:spacing w:val="1"/>
        </w:rPr>
        <w:t xml:space="preserve"> </w:t>
      </w:r>
      <w:r>
        <w:t>по</w:t>
      </w:r>
      <w:r>
        <w:rPr>
          <w:spacing w:val="1"/>
        </w:rPr>
        <w:t xml:space="preserve"> </w:t>
      </w:r>
      <w:r>
        <w:t>совету</w:t>
      </w:r>
      <w:r>
        <w:rPr>
          <w:spacing w:val="1"/>
        </w:rPr>
        <w:t xml:space="preserve"> </w:t>
      </w:r>
      <w:r>
        <w:t>взрослого</w:t>
      </w:r>
      <w:r>
        <w:rPr>
          <w:spacing w:val="1"/>
        </w:rPr>
        <w:t xml:space="preserve"> </w:t>
      </w:r>
      <w:r>
        <w:t>и</w:t>
      </w:r>
      <w:r>
        <w:rPr>
          <w:spacing w:val="70"/>
        </w:rPr>
        <w:t xml:space="preserve"> </w:t>
      </w:r>
      <w:r>
        <w:t>с</w:t>
      </w:r>
      <w:r>
        <w:rPr>
          <w:spacing w:val="1"/>
        </w:rPr>
        <w:t xml:space="preserve"> </w:t>
      </w:r>
      <w:r>
        <w:t>учётом</w:t>
      </w:r>
      <w:r>
        <w:rPr>
          <w:spacing w:val="53"/>
        </w:rPr>
        <w:t xml:space="preserve"> </w:t>
      </w:r>
      <w:r>
        <w:t>рекомендованного</w:t>
      </w:r>
      <w:r>
        <w:rPr>
          <w:spacing w:val="57"/>
        </w:rPr>
        <w:t xml:space="preserve"> </w:t>
      </w:r>
      <w:r>
        <w:t>учителем</w:t>
      </w:r>
      <w:r>
        <w:rPr>
          <w:spacing w:val="54"/>
        </w:rPr>
        <w:t xml:space="preserve"> </w:t>
      </w:r>
      <w:r>
        <w:t>списка,</w:t>
      </w:r>
      <w:r>
        <w:rPr>
          <w:spacing w:val="54"/>
        </w:rPr>
        <w:t xml:space="preserve"> </w:t>
      </w:r>
      <w:r>
        <w:t>рассказывать</w:t>
      </w:r>
      <w:r>
        <w:rPr>
          <w:spacing w:val="51"/>
        </w:rPr>
        <w:t xml:space="preserve"> </w:t>
      </w:r>
      <w:r>
        <w:t>о</w:t>
      </w:r>
      <w:r>
        <w:rPr>
          <w:spacing w:val="53"/>
        </w:rPr>
        <w:t xml:space="preserve"> </w:t>
      </w:r>
      <w:r>
        <w:t>прочитанной</w:t>
      </w:r>
      <w:r>
        <w:rPr>
          <w:spacing w:val="51"/>
        </w:rPr>
        <w:t xml:space="preserve"> </w:t>
      </w:r>
      <w:r>
        <w:t>книге</w:t>
      </w:r>
      <w:r>
        <w:rPr>
          <w:spacing w:val="-67"/>
        </w:rPr>
        <w:t xml:space="preserve"> </w:t>
      </w:r>
      <w:r>
        <w:t>по предложенному</w:t>
      </w:r>
      <w:r>
        <w:rPr>
          <w:spacing w:val="-3"/>
        </w:rPr>
        <w:t xml:space="preserve"> </w:t>
      </w:r>
      <w:r>
        <w:t>алгоритму;</w:t>
      </w:r>
    </w:p>
    <w:p w:rsidR="00397EFD" w:rsidRDefault="009B4A09" w:rsidP="00432195">
      <w:pPr>
        <w:pStyle w:val="a3"/>
        <w:ind w:right="240"/>
      </w:pPr>
      <w:r>
        <w:t>обращаться</w:t>
      </w:r>
      <w:r>
        <w:rPr>
          <w:spacing w:val="1"/>
        </w:rPr>
        <w:t xml:space="preserve"> </w:t>
      </w:r>
      <w:r>
        <w:t>к</w:t>
      </w:r>
      <w:r>
        <w:rPr>
          <w:spacing w:val="1"/>
        </w:rPr>
        <w:t xml:space="preserve"> </w:t>
      </w:r>
      <w:r>
        <w:t>справочной</w:t>
      </w:r>
      <w:r>
        <w:rPr>
          <w:spacing w:val="1"/>
        </w:rPr>
        <w:t xml:space="preserve"> </w:t>
      </w:r>
      <w:r>
        <w:t>литературе</w:t>
      </w:r>
      <w:r>
        <w:rPr>
          <w:spacing w:val="1"/>
        </w:rPr>
        <w:t xml:space="preserve"> </w:t>
      </w:r>
      <w:r>
        <w:t>для</w:t>
      </w:r>
      <w:r>
        <w:rPr>
          <w:spacing w:val="1"/>
        </w:rPr>
        <w:t xml:space="preserve"> </w:t>
      </w:r>
      <w:r>
        <w:t>получения</w:t>
      </w:r>
      <w:r>
        <w:rPr>
          <w:spacing w:val="1"/>
        </w:rPr>
        <w:t xml:space="preserve"> </w:t>
      </w:r>
      <w:r>
        <w:t>дополнительной</w:t>
      </w:r>
      <w:r>
        <w:rPr>
          <w:spacing w:val="-67"/>
        </w:rPr>
        <w:t xml:space="preserve"> </w:t>
      </w:r>
      <w:r>
        <w:t>информации в соответствии с</w:t>
      </w:r>
      <w:r>
        <w:rPr>
          <w:spacing w:val="2"/>
        </w:rPr>
        <w:t xml:space="preserve"> </w:t>
      </w:r>
      <w:r>
        <w:t>учебной задачей.</w:t>
      </w:r>
    </w:p>
    <w:p w:rsidR="00397EFD" w:rsidRDefault="009B4A09" w:rsidP="00432195">
      <w:pPr>
        <w:pStyle w:val="a3"/>
        <w:ind w:right="226"/>
      </w:pPr>
      <w:r>
        <w:lastRenderedPageBreak/>
        <w:t>Предметные результаты изучения литературного чтения. К концу обучения</w:t>
      </w:r>
      <w:r>
        <w:rPr>
          <w:spacing w:val="1"/>
        </w:rPr>
        <w:t xml:space="preserve"> </w:t>
      </w:r>
      <w:r>
        <w:t>во</w:t>
      </w:r>
      <w:r>
        <w:rPr>
          <w:spacing w:val="1"/>
        </w:rPr>
        <w:t xml:space="preserve"> </w:t>
      </w:r>
      <w:r>
        <w:t>2</w:t>
      </w:r>
      <w:r>
        <w:rPr>
          <w:spacing w:val="1"/>
        </w:rPr>
        <w:t xml:space="preserve"> </w:t>
      </w:r>
      <w:r>
        <w:t>классе</w:t>
      </w:r>
      <w:r>
        <w:rPr>
          <w:spacing w:val="4"/>
        </w:rPr>
        <w:t xml:space="preserve"> </w:t>
      </w:r>
      <w:proofErr w:type="gramStart"/>
      <w:r>
        <w:t>обучающийся</w:t>
      </w:r>
      <w:proofErr w:type="gramEnd"/>
      <w:r>
        <w:rPr>
          <w:spacing w:val="2"/>
        </w:rPr>
        <w:t xml:space="preserve"> </w:t>
      </w:r>
      <w:r>
        <w:t>научится:</w:t>
      </w:r>
    </w:p>
    <w:p w:rsidR="00397EFD" w:rsidRDefault="009B4A09" w:rsidP="00432195">
      <w:pPr>
        <w:pStyle w:val="a3"/>
        <w:spacing w:before="67"/>
        <w:ind w:right="239"/>
      </w:pPr>
      <w:r>
        <w:t>объяснять</w:t>
      </w:r>
      <w:r>
        <w:rPr>
          <w:spacing w:val="70"/>
        </w:rPr>
        <w:t xml:space="preserve"> </w:t>
      </w:r>
      <w:r>
        <w:t>важность</w:t>
      </w:r>
      <w:r>
        <w:rPr>
          <w:spacing w:val="70"/>
        </w:rPr>
        <w:t xml:space="preserve"> </w:t>
      </w:r>
      <w:r>
        <w:t>чтения</w:t>
      </w:r>
      <w:r>
        <w:rPr>
          <w:spacing w:val="71"/>
        </w:rPr>
        <w:t xml:space="preserve"> </w:t>
      </w:r>
      <w:r>
        <w:t>для   решения   учебных</w:t>
      </w:r>
      <w:r>
        <w:rPr>
          <w:spacing w:val="70"/>
        </w:rPr>
        <w:t xml:space="preserve"> </w:t>
      </w:r>
      <w:r>
        <w:t>задач</w:t>
      </w:r>
      <w:r>
        <w:rPr>
          <w:spacing w:val="70"/>
        </w:rPr>
        <w:t xml:space="preserve"> </w:t>
      </w:r>
      <w:r>
        <w:t>и</w:t>
      </w:r>
      <w:r>
        <w:rPr>
          <w:spacing w:val="70"/>
        </w:rPr>
        <w:t xml:space="preserve"> </w:t>
      </w:r>
      <w:r>
        <w:t>применения</w:t>
      </w:r>
      <w:r>
        <w:rPr>
          <w:spacing w:val="-67"/>
        </w:rPr>
        <w:t xml:space="preserve"> </w:t>
      </w:r>
      <w:r>
        <w:t>в различных жизненных ситуациях: переходить от чтения</w:t>
      </w:r>
      <w:r>
        <w:rPr>
          <w:spacing w:val="70"/>
        </w:rPr>
        <w:t xml:space="preserve"> </w:t>
      </w:r>
      <w:r>
        <w:t>вслух к чтению про</w:t>
      </w:r>
      <w:r>
        <w:rPr>
          <w:spacing w:val="1"/>
        </w:rPr>
        <w:t xml:space="preserve"> </w:t>
      </w:r>
      <w:r>
        <w:t>себя</w:t>
      </w:r>
    </w:p>
    <w:p w:rsidR="00397EFD" w:rsidRDefault="009B4A09" w:rsidP="00432195">
      <w:pPr>
        <w:pStyle w:val="a3"/>
        <w:tabs>
          <w:tab w:val="left" w:pos="9517"/>
        </w:tabs>
        <w:spacing w:before="2"/>
        <w:ind w:right="228" w:firstLine="0"/>
      </w:pP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обращаться</w:t>
      </w:r>
      <w:r>
        <w:rPr>
          <w:spacing w:val="1"/>
        </w:rPr>
        <w:t xml:space="preserve"> </w:t>
      </w:r>
      <w:r>
        <w:t>к</w:t>
      </w:r>
      <w:r>
        <w:rPr>
          <w:spacing w:val="1"/>
        </w:rPr>
        <w:t xml:space="preserve"> </w:t>
      </w:r>
      <w:r>
        <w:t>разным</w:t>
      </w:r>
      <w:r>
        <w:rPr>
          <w:spacing w:val="1"/>
        </w:rPr>
        <w:t xml:space="preserve"> </w:t>
      </w:r>
      <w:r>
        <w:t>видам</w:t>
      </w:r>
      <w:r>
        <w:rPr>
          <w:spacing w:val="71"/>
        </w:rPr>
        <w:t xml:space="preserve"> </w:t>
      </w:r>
      <w:r>
        <w:t>чтения</w:t>
      </w:r>
      <w:r>
        <w:rPr>
          <w:spacing w:val="1"/>
        </w:rPr>
        <w:t xml:space="preserve"> </w:t>
      </w:r>
      <w:r>
        <w:t>(изучающее,</w:t>
      </w:r>
      <w:r>
        <w:rPr>
          <w:spacing w:val="1"/>
        </w:rPr>
        <w:t xml:space="preserve"> </w:t>
      </w:r>
      <w:r>
        <w:t>ознакомительное,</w:t>
      </w:r>
      <w:r>
        <w:rPr>
          <w:spacing w:val="1"/>
        </w:rPr>
        <w:t xml:space="preserve"> </w:t>
      </w:r>
      <w:r>
        <w:t>поисковое</w:t>
      </w:r>
      <w:r>
        <w:rPr>
          <w:spacing w:val="1"/>
        </w:rPr>
        <w:t xml:space="preserve"> </w:t>
      </w:r>
      <w:r>
        <w:t>выборочное,</w:t>
      </w:r>
      <w:r>
        <w:rPr>
          <w:spacing w:val="71"/>
        </w:rPr>
        <w:t xml:space="preserve"> </w:t>
      </w:r>
      <w:r>
        <w:t>просмотровое</w:t>
      </w:r>
      <w:r>
        <w:rPr>
          <w:spacing w:val="1"/>
        </w:rPr>
        <w:t xml:space="preserve"> </w:t>
      </w:r>
      <w:r>
        <w:t>выборочное),</w:t>
      </w:r>
      <w:r>
        <w:tab/>
      </w:r>
      <w:r>
        <w:rPr>
          <w:spacing w:val="-1"/>
        </w:rPr>
        <w:t>находить</w:t>
      </w:r>
    </w:p>
    <w:p w:rsidR="00397EFD" w:rsidRDefault="009B4A09" w:rsidP="00432195">
      <w:pPr>
        <w:pStyle w:val="a3"/>
        <w:spacing w:before="1"/>
        <w:ind w:right="221" w:firstLine="0"/>
      </w:pPr>
      <w:r>
        <w:t>в фольклоре и литературных произведениях отражение нравственных ценностей,</w:t>
      </w:r>
      <w:r>
        <w:rPr>
          <w:spacing w:val="1"/>
        </w:rPr>
        <w:t xml:space="preserve"> </w:t>
      </w:r>
      <w:r>
        <w:t>традиций,</w:t>
      </w:r>
      <w:r>
        <w:rPr>
          <w:spacing w:val="1"/>
        </w:rPr>
        <w:t xml:space="preserve"> </w:t>
      </w:r>
      <w:r>
        <w:t>быта,</w:t>
      </w:r>
      <w:r>
        <w:rPr>
          <w:spacing w:val="1"/>
        </w:rPr>
        <w:t xml:space="preserve"> </w:t>
      </w:r>
      <w:r>
        <w:t>культуры</w:t>
      </w:r>
      <w:r>
        <w:rPr>
          <w:spacing w:val="1"/>
        </w:rPr>
        <w:t xml:space="preserve"> </w:t>
      </w:r>
      <w:r>
        <w:t>разных</w:t>
      </w:r>
      <w:r>
        <w:rPr>
          <w:spacing w:val="1"/>
        </w:rPr>
        <w:t xml:space="preserve"> </w:t>
      </w:r>
      <w:r>
        <w:t>народов,</w:t>
      </w:r>
      <w:r>
        <w:rPr>
          <w:spacing w:val="1"/>
        </w:rPr>
        <w:t xml:space="preserve"> </w:t>
      </w:r>
      <w:r>
        <w:t>ориентироваться</w:t>
      </w:r>
      <w:r>
        <w:rPr>
          <w:spacing w:val="1"/>
        </w:rPr>
        <w:t xml:space="preserve"> </w:t>
      </w:r>
      <w:r>
        <w:t>в</w:t>
      </w:r>
      <w:r>
        <w:rPr>
          <w:spacing w:val="1"/>
        </w:rPr>
        <w:t xml:space="preserve"> </w:t>
      </w:r>
      <w:r>
        <w:t>нравственн</w:t>
      </w:r>
      <w:proofErr w:type="gramStart"/>
      <w:r>
        <w:t>о-</w:t>
      </w:r>
      <w:proofErr w:type="gramEnd"/>
      <w:r>
        <w:rPr>
          <w:spacing w:val="1"/>
        </w:rPr>
        <w:t xml:space="preserve"> </w:t>
      </w:r>
      <w:r>
        <w:t>этических</w:t>
      </w:r>
      <w:r>
        <w:rPr>
          <w:spacing w:val="-4"/>
        </w:rPr>
        <w:t xml:space="preserve"> </w:t>
      </w:r>
      <w:r>
        <w:t>понятиях</w:t>
      </w:r>
      <w:r>
        <w:rPr>
          <w:spacing w:val="-4"/>
        </w:rPr>
        <w:t xml:space="preserve"> </w:t>
      </w:r>
      <w:r>
        <w:t>в контексте</w:t>
      </w:r>
      <w:r>
        <w:rPr>
          <w:spacing w:val="1"/>
        </w:rPr>
        <w:t xml:space="preserve"> </w:t>
      </w:r>
      <w:r>
        <w:t>изученных</w:t>
      </w:r>
      <w:r>
        <w:rPr>
          <w:spacing w:val="-3"/>
        </w:rPr>
        <w:t xml:space="preserve"> </w:t>
      </w:r>
      <w:r>
        <w:t>произведений;</w:t>
      </w:r>
    </w:p>
    <w:p w:rsidR="00397EFD" w:rsidRDefault="009B4A09" w:rsidP="00432195">
      <w:pPr>
        <w:pStyle w:val="a3"/>
        <w:ind w:right="238"/>
      </w:pPr>
      <w:r>
        <w:t>читать вслух целыми словами без пропусков и перестановок букв и слогов</w:t>
      </w:r>
      <w:r>
        <w:rPr>
          <w:spacing w:val="1"/>
        </w:rPr>
        <w:t xml:space="preserve"> </w:t>
      </w:r>
      <w:r>
        <w:t>доступные по восприятию и небольшие по объёму прозаические и стихотворные</w:t>
      </w:r>
      <w:r>
        <w:rPr>
          <w:spacing w:val="1"/>
        </w:rPr>
        <w:t xml:space="preserve"> </w:t>
      </w:r>
      <w:r>
        <w:t>произведения</w:t>
      </w:r>
      <w:r>
        <w:rPr>
          <w:spacing w:val="-3"/>
        </w:rPr>
        <w:t xml:space="preserve"> </w:t>
      </w:r>
      <w:r>
        <w:t>в</w:t>
      </w:r>
      <w:r>
        <w:rPr>
          <w:spacing w:val="-4"/>
        </w:rPr>
        <w:t xml:space="preserve"> </w:t>
      </w:r>
      <w:r>
        <w:t>темпе</w:t>
      </w:r>
      <w:r>
        <w:rPr>
          <w:spacing w:val="-2"/>
        </w:rPr>
        <w:t xml:space="preserve"> </w:t>
      </w:r>
      <w:r>
        <w:t>не</w:t>
      </w:r>
      <w:r>
        <w:rPr>
          <w:spacing w:val="-2"/>
        </w:rPr>
        <w:t xml:space="preserve"> </w:t>
      </w:r>
      <w:r>
        <w:t>менее</w:t>
      </w:r>
      <w:r>
        <w:rPr>
          <w:spacing w:val="-2"/>
        </w:rPr>
        <w:t xml:space="preserve"> </w:t>
      </w:r>
      <w:r>
        <w:t>40</w:t>
      </w:r>
      <w:r>
        <w:rPr>
          <w:spacing w:val="-3"/>
        </w:rPr>
        <w:t xml:space="preserve"> </w:t>
      </w:r>
      <w:r>
        <w:t>слов</w:t>
      </w:r>
      <w:r>
        <w:rPr>
          <w:spacing w:val="-4"/>
        </w:rPr>
        <w:t xml:space="preserve"> </w:t>
      </w:r>
      <w:r>
        <w:t>в</w:t>
      </w:r>
      <w:r>
        <w:rPr>
          <w:spacing w:val="-4"/>
        </w:rPr>
        <w:t xml:space="preserve"> </w:t>
      </w:r>
      <w:r>
        <w:t>минуту</w:t>
      </w:r>
      <w:r>
        <w:rPr>
          <w:spacing w:val="-6"/>
        </w:rPr>
        <w:t xml:space="preserve"> </w:t>
      </w:r>
      <w:r>
        <w:t>(без</w:t>
      </w:r>
      <w:r>
        <w:rPr>
          <w:spacing w:val="-2"/>
        </w:rPr>
        <w:t xml:space="preserve"> </w:t>
      </w:r>
      <w:r>
        <w:t>отметочного</w:t>
      </w:r>
      <w:r>
        <w:rPr>
          <w:spacing w:val="-3"/>
        </w:rPr>
        <w:t xml:space="preserve"> </w:t>
      </w:r>
      <w:r>
        <w:t>оценивания);</w:t>
      </w:r>
    </w:p>
    <w:p w:rsidR="00397EFD" w:rsidRDefault="009B4A09" w:rsidP="00432195">
      <w:pPr>
        <w:pStyle w:val="a3"/>
        <w:ind w:right="236"/>
      </w:pPr>
      <w:r>
        <w:t>читать</w:t>
      </w:r>
      <w:r>
        <w:rPr>
          <w:spacing w:val="1"/>
        </w:rPr>
        <w:t xml:space="preserve"> </w:t>
      </w:r>
      <w:r>
        <w:t>наизусть</w:t>
      </w:r>
      <w:r>
        <w:rPr>
          <w:spacing w:val="70"/>
        </w:rPr>
        <w:t xml:space="preserve"> </w:t>
      </w:r>
      <w:r>
        <w:t>с</w:t>
      </w:r>
      <w:r>
        <w:rPr>
          <w:spacing w:val="70"/>
        </w:rPr>
        <w:t xml:space="preserve"> </w:t>
      </w:r>
      <w:r>
        <w:t>соблюдением</w:t>
      </w:r>
      <w:r>
        <w:rPr>
          <w:spacing w:val="70"/>
        </w:rPr>
        <w:t xml:space="preserve"> </w:t>
      </w:r>
      <w:r>
        <w:t>орфоэпических и</w:t>
      </w:r>
      <w:r>
        <w:rPr>
          <w:spacing w:val="70"/>
        </w:rPr>
        <w:t xml:space="preserve"> </w:t>
      </w:r>
      <w:r>
        <w:t>пунктуационных норм</w:t>
      </w:r>
      <w:r>
        <w:rPr>
          <w:spacing w:val="1"/>
        </w:rPr>
        <w:t xml:space="preserve"> </w:t>
      </w:r>
      <w:r>
        <w:t>не менее 3 стихотворений о Родине, о детях, о семье, о родной природе в разные</w:t>
      </w:r>
      <w:r>
        <w:rPr>
          <w:spacing w:val="1"/>
        </w:rPr>
        <w:t xml:space="preserve"> </w:t>
      </w:r>
      <w:r>
        <w:t>времена</w:t>
      </w:r>
      <w:r>
        <w:rPr>
          <w:spacing w:val="1"/>
        </w:rPr>
        <w:t xml:space="preserve"> </w:t>
      </w:r>
      <w:r>
        <w:t>года;</w:t>
      </w:r>
    </w:p>
    <w:p w:rsidR="00397EFD" w:rsidRDefault="009B4A09" w:rsidP="00432195">
      <w:pPr>
        <w:pStyle w:val="a3"/>
        <w:ind w:right="240"/>
      </w:pPr>
      <w:r>
        <w:t>различать</w:t>
      </w:r>
      <w:r>
        <w:rPr>
          <w:spacing w:val="1"/>
        </w:rPr>
        <w:t xml:space="preserve"> </w:t>
      </w:r>
      <w:r>
        <w:t>прозаическую</w:t>
      </w:r>
      <w:r>
        <w:rPr>
          <w:spacing w:val="1"/>
        </w:rPr>
        <w:t xml:space="preserve"> </w:t>
      </w:r>
      <w:r>
        <w:t>и</w:t>
      </w:r>
      <w:r>
        <w:rPr>
          <w:spacing w:val="1"/>
        </w:rPr>
        <w:t xml:space="preserve"> </w:t>
      </w:r>
      <w:r>
        <w:t>стихотворную</w:t>
      </w:r>
      <w:r>
        <w:rPr>
          <w:spacing w:val="1"/>
        </w:rPr>
        <w:t xml:space="preserve"> </w:t>
      </w:r>
      <w:r>
        <w:t>речь:</w:t>
      </w:r>
      <w:r>
        <w:rPr>
          <w:spacing w:val="1"/>
        </w:rPr>
        <w:t xml:space="preserve"> </w:t>
      </w:r>
      <w:r>
        <w:t>называть</w:t>
      </w:r>
      <w:r>
        <w:rPr>
          <w:spacing w:val="1"/>
        </w:rPr>
        <w:t xml:space="preserve"> </w:t>
      </w:r>
      <w:r>
        <w:t>особенности</w:t>
      </w:r>
      <w:r>
        <w:rPr>
          <w:spacing w:val="1"/>
        </w:rPr>
        <w:t xml:space="preserve"> </w:t>
      </w:r>
      <w:r>
        <w:t>стихотворного произведения</w:t>
      </w:r>
      <w:r>
        <w:rPr>
          <w:spacing w:val="2"/>
        </w:rPr>
        <w:t xml:space="preserve"> </w:t>
      </w:r>
      <w:r>
        <w:t>(ритм,</w:t>
      </w:r>
      <w:r>
        <w:rPr>
          <w:spacing w:val="3"/>
        </w:rPr>
        <w:t xml:space="preserve"> </w:t>
      </w:r>
      <w:r>
        <w:t>рифма);</w:t>
      </w:r>
    </w:p>
    <w:p w:rsidR="00397EFD" w:rsidRDefault="009B4A09" w:rsidP="00432195">
      <w:pPr>
        <w:pStyle w:val="a3"/>
        <w:ind w:right="225"/>
      </w:pPr>
      <w:r>
        <w:t>понимать содержание, смысл прослушанного (прочитанного) произведения:</w:t>
      </w:r>
      <w:r>
        <w:rPr>
          <w:spacing w:val="-67"/>
        </w:rPr>
        <w:t xml:space="preserve"> </w:t>
      </w:r>
      <w:r>
        <w:t>отвечать</w:t>
      </w:r>
      <w:r>
        <w:rPr>
          <w:spacing w:val="-6"/>
        </w:rPr>
        <w:t xml:space="preserve"> </w:t>
      </w:r>
      <w:r>
        <w:t>и</w:t>
      </w:r>
      <w:r>
        <w:rPr>
          <w:spacing w:val="-4"/>
        </w:rPr>
        <w:t xml:space="preserve"> </w:t>
      </w:r>
      <w:r>
        <w:t>формулировать</w:t>
      </w:r>
      <w:r>
        <w:rPr>
          <w:spacing w:val="-5"/>
        </w:rPr>
        <w:t xml:space="preserve"> </w:t>
      </w:r>
      <w:r>
        <w:t>вопросы</w:t>
      </w:r>
      <w:r>
        <w:rPr>
          <w:spacing w:val="-4"/>
        </w:rPr>
        <w:t xml:space="preserve"> </w:t>
      </w:r>
      <w:r>
        <w:t>по</w:t>
      </w:r>
      <w:r>
        <w:rPr>
          <w:spacing w:val="-4"/>
        </w:rPr>
        <w:t xml:space="preserve"> </w:t>
      </w:r>
      <w:r>
        <w:t>фактическому</w:t>
      </w:r>
      <w:r>
        <w:rPr>
          <w:spacing w:val="-7"/>
        </w:rPr>
        <w:t xml:space="preserve"> </w:t>
      </w:r>
      <w:r>
        <w:t>содержанию</w:t>
      </w:r>
      <w:r>
        <w:rPr>
          <w:spacing w:val="-5"/>
        </w:rPr>
        <w:t xml:space="preserve"> </w:t>
      </w:r>
      <w:r>
        <w:t>произведения;</w:t>
      </w:r>
    </w:p>
    <w:p w:rsidR="00397EFD" w:rsidRDefault="009B4A09" w:rsidP="00432195">
      <w:pPr>
        <w:pStyle w:val="a3"/>
        <w:ind w:right="228"/>
      </w:pPr>
      <w:proofErr w:type="gramStart"/>
      <w:r>
        <w:t>различать</w:t>
      </w:r>
      <w:r>
        <w:rPr>
          <w:spacing w:val="1"/>
        </w:rPr>
        <w:t xml:space="preserve"> </w:t>
      </w:r>
      <w:r>
        <w:t>отдельные</w:t>
      </w:r>
      <w:r>
        <w:rPr>
          <w:spacing w:val="1"/>
        </w:rPr>
        <w:t xml:space="preserve"> </w:t>
      </w:r>
      <w:r>
        <w:t>жанры</w:t>
      </w:r>
      <w:r>
        <w:rPr>
          <w:spacing w:val="1"/>
        </w:rPr>
        <w:t xml:space="preserve"> </w:t>
      </w:r>
      <w:r>
        <w:t>фольклора</w:t>
      </w:r>
      <w:r>
        <w:rPr>
          <w:spacing w:val="1"/>
        </w:rPr>
        <w:t xml:space="preserve"> </w:t>
      </w:r>
      <w:r>
        <w:t>(считалки,</w:t>
      </w:r>
      <w:r>
        <w:rPr>
          <w:spacing w:val="1"/>
        </w:rPr>
        <w:t xml:space="preserve"> </w:t>
      </w:r>
      <w:r>
        <w:t>загадки,</w:t>
      </w:r>
      <w:r>
        <w:rPr>
          <w:spacing w:val="1"/>
        </w:rPr>
        <w:t xml:space="preserve"> </w:t>
      </w:r>
      <w:r>
        <w:t>пословицы,</w:t>
      </w:r>
      <w:r>
        <w:rPr>
          <w:spacing w:val="1"/>
        </w:rPr>
        <w:t xml:space="preserve"> </w:t>
      </w:r>
      <w:proofErr w:type="spellStart"/>
      <w:r>
        <w:t>потешки</w:t>
      </w:r>
      <w:proofErr w:type="spellEnd"/>
      <w:r>
        <w:t>, небылицы, народные песни, скороговорки, сказки о животных, бытовые</w:t>
      </w:r>
      <w:r>
        <w:rPr>
          <w:spacing w:val="1"/>
        </w:rPr>
        <w:t xml:space="preserve"> </w:t>
      </w:r>
      <w:r>
        <w:t>и</w:t>
      </w:r>
      <w:r>
        <w:rPr>
          <w:spacing w:val="1"/>
        </w:rPr>
        <w:t xml:space="preserve"> </w:t>
      </w:r>
      <w:r>
        <w:t>волшебные)</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(литературные</w:t>
      </w:r>
      <w:r>
        <w:rPr>
          <w:spacing w:val="1"/>
        </w:rPr>
        <w:t xml:space="preserve"> </w:t>
      </w:r>
      <w:r>
        <w:t>сказки,</w:t>
      </w:r>
      <w:r>
        <w:rPr>
          <w:spacing w:val="1"/>
        </w:rPr>
        <w:t xml:space="preserve"> </w:t>
      </w:r>
      <w:r>
        <w:t>рассказы,</w:t>
      </w:r>
      <w:r>
        <w:rPr>
          <w:spacing w:val="1"/>
        </w:rPr>
        <w:t xml:space="preserve"> </w:t>
      </w:r>
      <w:r>
        <w:t>стихотворения,</w:t>
      </w:r>
      <w:r>
        <w:rPr>
          <w:spacing w:val="3"/>
        </w:rPr>
        <w:t xml:space="preserve"> </w:t>
      </w:r>
      <w:r>
        <w:t>басни);</w:t>
      </w:r>
      <w:proofErr w:type="gramEnd"/>
    </w:p>
    <w:p w:rsidR="00397EFD" w:rsidRDefault="009B4A09" w:rsidP="00432195">
      <w:pPr>
        <w:pStyle w:val="a3"/>
        <w:ind w:right="224"/>
      </w:pPr>
      <w:r>
        <w:t>владеть</w:t>
      </w:r>
      <w:r>
        <w:rPr>
          <w:spacing w:val="1"/>
        </w:rPr>
        <w:t xml:space="preserve"> </w:t>
      </w:r>
      <w:r>
        <w:t>элементарными</w:t>
      </w:r>
      <w:r>
        <w:rPr>
          <w:spacing w:val="1"/>
        </w:rPr>
        <w:t xml:space="preserve"> </w:t>
      </w:r>
      <w:r>
        <w:t>умениями</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текста:</w:t>
      </w:r>
      <w:r>
        <w:rPr>
          <w:spacing w:val="1"/>
        </w:rPr>
        <w:t xml:space="preserve"> </w:t>
      </w:r>
      <w:r>
        <w:t>определять тему и главную мысль, воспроизводить последовательность событий</w:t>
      </w:r>
      <w:r>
        <w:rPr>
          <w:spacing w:val="1"/>
        </w:rPr>
        <w:t xml:space="preserve"> </w:t>
      </w:r>
      <w:r>
        <w:t>тексте</w:t>
      </w:r>
      <w:r>
        <w:rPr>
          <w:spacing w:val="-2"/>
        </w:rPr>
        <w:t xml:space="preserve"> </w:t>
      </w:r>
      <w:r>
        <w:t>произведения,</w:t>
      </w:r>
      <w:r>
        <w:rPr>
          <w:spacing w:val="1"/>
        </w:rPr>
        <w:t xml:space="preserve"> </w:t>
      </w:r>
      <w:r>
        <w:t>составлять</w:t>
      </w:r>
      <w:r>
        <w:rPr>
          <w:spacing w:val="-4"/>
        </w:rPr>
        <w:t xml:space="preserve"> </w:t>
      </w:r>
      <w:r>
        <w:t>план</w:t>
      </w:r>
      <w:r>
        <w:rPr>
          <w:spacing w:val="-2"/>
        </w:rPr>
        <w:t xml:space="preserve"> </w:t>
      </w:r>
      <w:r>
        <w:t>текста</w:t>
      </w:r>
      <w:r>
        <w:rPr>
          <w:spacing w:val="-1"/>
        </w:rPr>
        <w:t xml:space="preserve"> </w:t>
      </w:r>
      <w:r>
        <w:t>(вопросный, номинативный);</w:t>
      </w:r>
    </w:p>
    <w:p w:rsidR="00397EFD" w:rsidRDefault="009B4A09" w:rsidP="00432195">
      <w:pPr>
        <w:pStyle w:val="a3"/>
        <w:ind w:right="233"/>
      </w:pPr>
      <w:r>
        <w:t>описывать</w:t>
      </w:r>
      <w:r>
        <w:rPr>
          <w:spacing w:val="1"/>
        </w:rPr>
        <w:t xml:space="preserve"> </w:t>
      </w:r>
      <w:r>
        <w:t>характер</w:t>
      </w:r>
      <w:r>
        <w:rPr>
          <w:spacing w:val="1"/>
        </w:rPr>
        <w:t xml:space="preserve"> </w:t>
      </w:r>
      <w:r>
        <w:t>героя,</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средства</w:t>
      </w:r>
      <w:r>
        <w:rPr>
          <w:spacing w:val="1"/>
        </w:rPr>
        <w:t xml:space="preserve"> </w:t>
      </w:r>
      <w:r>
        <w:t>изображения</w:t>
      </w:r>
      <w:r>
        <w:rPr>
          <w:spacing w:val="1"/>
        </w:rPr>
        <w:t xml:space="preserve"> </w:t>
      </w:r>
      <w:r>
        <w:t>(портрет)</w:t>
      </w:r>
      <w:r>
        <w:rPr>
          <w:spacing w:val="1"/>
        </w:rPr>
        <w:t xml:space="preserve"> </w:t>
      </w:r>
      <w:r>
        <w:t>героя</w:t>
      </w:r>
      <w:r>
        <w:rPr>
          <w:spacing w:val="1"/>
        </w:rPr>
        <w:t xml:space="preserve"> </w:t>
      </w:r>
      <w:r>
        <w:t>и</w:t>
      </w:r>
      <w:r>
        <w:rPr>
          <w:spacing w:val="1"/>
        </w:rPr>
        <w:t xml:space="preserve"> </w:t>
      </w:r>
      <w:r>
        <w:t>выражения</w:t>
      </w:r>
      <w:r>
        <w:rPr>
          <w:spacing w:val="1"/>
        </w:rPr>
        <w:t xml:space="preserve"> </w:t>
      </w:r>
      <w:r>
        <w:t>его</w:t>
      </w:r>
      <w:r>
        <w:rPr>
          <w:spacing w:val="1"/>
        </w:rPr>
        <w:t xml:space="preserve"> </w:t>
      </w:r>
      <w:r>
        <w:t>чувств,</w:t>
      </w:r>
      <w:r>
        <w:rPr>
          <w:spacing w:val="1"/>
        </w:rPr>
        <w:t xml:space="preserve"> </w:t>
      </w:r>
      <w:r>
        <w:t>оценивать</w:t>
      </w:r>
      <w:r>
        <w:rPr>
          <w:spacing w:val="1"/>
        </w:rPr>
        <w:t xml:space="preserve"> </w:t>
      </w:r>
      <w:r>
        <w:t>поступки</w:t>
      </w:r>
      <w:r>
        <w:rPr>
          <w:spacing w:val="71"/>
        </w:rPr>
        <w:t xml:space="preserve"> </w:t>
      </w:r>
      <w:r>
        <w:t>героев</w:t>
      </w:r>
      <w:r>
        <w:rPr>
          <w:spacing w:val="1"/>
        </w:rPr>
        <w:t xml:space="preserve"> </w:t>
      </w:r>
      <w:r>
        <w:t>произведения,</w:t>
      </w:r>
      <w:r>
        <w:rPr>
          <w:spacing w:val="1"/>
        </w:rPr>
        <w:t xml:space="preserve"> </w:t>
      </w:r>
      <w:r>
        <w:t>устанавливать</w:t>
      </w:r>
      <w:r>
        <w:rPr>
          <w:spacing w:val="1"/>
        </w:rPr>
        <w:t xml:space="preserve"> </w:t>
      </w:r>
      <w:r>
        <w:t>взаимосвязь</w:t>
      </w:r>
      <w:r>
        <w:rPr>
          <w:spacing w:val="1"/>
        </w:rPr>
        <w:t xml:space="preserve"> </w:t>
      </w:r>
      <w:r>
        <w:t>между</w:t>
      </w:r>
      <w:r>
        <w:rPr>
          <w:spacing w:val="1"/>
        </w:rPr>
        <w:t xml:space="preserve"> </w:t>
      </w:r>
      <w:r>
        <w:t>характером</w:t>
      </w:r>
      <w:r>
        <w:rPr>
          <w:spacing w:val="1"/>
        </w:rPr>
        <w:t xml:space="preserve"> </w:t>
      </w:r>
      <w:r>
        <w:t>героя</w:t>
      </w:r>
      <w:r>
        <w:rPr>
          <w:spacing w:val="1"/>
        </w:rPr>
        <w:t xml:space="preserve"> </w:t>
      </w:r>
      <w:r>
        <w:t>и</w:t>
      </w:r>
      <w:r>
        <w:rPr>
          <w:spacing w:val="1"/>
        </w:rPr>
        <w:t xml:space="preserve"> </w:t>
      </w:r>
      <w:r>
        <w:t>его</w:t>
      </w:r>
      <w:r>
        <w:rPr>
          <w:spacing w:val="1"/>
        </w:rPr>
        <w:t xml:space="preserve"> </w:t>
      </w:r>
      <w:r>
        <w:t>поступками,</w:t>
      </w:r>
      <w:r>
        <w:rPr>
          <w:spacing w:val="7"/>
        </w:rPr>
        <w:t xml:space="preserve"> </w:t>
      </w:r>
      <w:r>
        <w:t>сравнивать</w:t>
      </w:r>
      <w:r>
        <w:rPr>
          <w:spacing w:val="8"/>
        </w:rPr>
        <w:t xml:space="preserve"> </w:t>
      </w:r>
      <w:r>
        <w:t>героев</w:t>
      </w:r>
      <w:r>
        <w:rPr>
          <w:spacing w:val="3"/>
        </w:rPr>
        <w:t xml:space="preserve"> </w:t>
      </w:r>
      <w:r>
        <w:t>одного</w:t>
      </w:r>
      <w:r>
        <w:rPr>
          <w:spacing w:val="5"/>
        </w:rPr>
        <w:t xml:space="preserve"> </w:t>
      </w:r>
      <w:r>
        <w:t>произведения</w:t>
      </w:r>
      <w:r>
        <w:rPr>
          <w:spacing w:val="6"/>
        </w:rPr>
        <w:t xml:space="preserve"> </w:t>
      </w:r>
      <w:proofErr w:type="gramStart"/>
      <w:r>
        <w:t>по</w:t>
      </w:r>
      <w:proofErr w:type="gramEnd"/>
      <w:r>
        <w:rPr>
          <w:spacing w:val="5"/>
        </w:rPr>
        <w:t xml:space="preserve"> </w:t>
      </w:r>
      <w:r>
        <w:t>предложенным</w:t>
      </w:r>
    </w:p>
    <w:p w:rsidR="00397EFD" w:rsidRDefault="009B4A09" w:rsidP="00432195">
      <w:pPr>
        <w:pStyle w:val="a3"/>
        <w:spacing w:before="67"/>
        <w:ind w:firstLine="0"/>
      </w:pPr>
      <w:r>
        <w:t>критериям, характеризовать</w:t>
      </w:r>
      <w:r>
        <w:rPr>
          <w:spacing w:val="-8"/>
        </w:rPr>
        <w:t xml:space="preserve"> </w:t>
      </w:r>
      <w:r>
        <w:t>отношение</w:t>
      </w:r>
      <w:r>
        <w:rPr>
          <w:spacing w:val="-1"/>
        </w:rPr>
        <w:t xml:space="preserve"> </w:t>
      </w:r>
      <w:r>
        <w:t>автора</w:t>
      </w:r>
      <w:r>
        <w:rPr>
          <w:spacing w:val="-6"/>
        </w:rPr>
        <w:t xml:space="preserve"> </w:t>
      </w:r>
      <w:r>
        <w:t>к</w:t>
      </w:r>
      <w:r>
        <w:rPr>
          <w:spacing w:val="-6"/>
        </w:rPr>
        <w:t xml:space="preserve"> </w:t>
      </w:r>
      <w:r>
        <w:t>героям,</w:t>
      </w:r>
      <w:r>
        <w:rPr>
          <w:spacing w:val="-3"/>
        </w:rPr>
        <w:t xml:space="preserve"> </w:t>
      </w:r>
      <w:r>
        <w:t>его</w:t>
      </w:r>
      <w:r>
        <w:rPr>
          <w:spacing w:val="-7"/>
        </w:rPr>
        <w:t xml:space="preserve"> </w:t>
      </w:r>
      <w:r>
        <w:t>поступкам;</w:t>
      </w:r>
    </w:p>
    <w:p w:rsidR="00397EFD" w:rsidRDefault="009B4A09" w:rsidP="00432195">
      <w:pPr>
        <w:pStyle w:val="a3"/>
        <w:spacing w:before="154"/>
        <w:ind w:right="224"/>
      </w:pPr>
      <w:r>
        <w:t>объяснять   значение   незнакомого   слова   с    использованием    контекста</w:t>
      </w:r>
      <w:r>
        <w:rPr>
          <w:spacing w:val="1"/>
        </w:rPr>
        <w:t xml:space="preserve"> </w:t>
      </w:r>
      <w:r>
        <w:t>и словаря; находить в тексте примеры использования слов в прямом и переносном</w:t>
      </w:r>
      <w:r>
        <w:rPr>
          <w:spacing w:val="-67"/>
        </w:rPr>
        <w:t xml:space="preserve"> </w:t>
      </w:r>
      <w:r>
        <w:t>значении;</w:t>
      </w:r>
    </w:p>
    <w:p w:rsidR="00397EFD" w:rsidRDefault="009B4A09" w:rsidP="00432195">
      <w:pPr>
        <w:pStyle w:val="a3"/>
        <w:spacing w:before="1"/>
        <w:ind w:right="241"/>
      </w:pPr>
      <w:proofErr w:type="gramStart"/>
      <w:r>
        <w:t>осознанно</w:t>
      </w:r>
      <w:r>
        <w:rPr>
          <w:spacing w:val="1"/>
        </w:rPr>
        <w:t xml:space="preserve"> </w:t>
      </w:r>
      <w:r>
        <w:t>применять</w:t>
      </w:r>
      <w:r>
        <w:rPr>
          <w:spacing w:val="1"/>
        </w:rPr>
        <w:t xml:space="preserve"> </w:t>
      </w:r>
      <w:r>
        <w:t>для</w:t>
      </w:r>
      <w:r>
        <w:rPr>
          <w:spacing w:val="1"/>
        </w:rPr>
        <w:t xml:space="preserve"> </w:t>
      </w:r>
      <w:r>
        <w:t>анализа</w:t>
      </w:r>
      <w:r>
        <w:rPr>
          <w:spacing w:val="1"/>
        </w:rPr>
        <w:t xml:space="preserve"> </w:t>
      </w:r>
      <w:r>
        <w:t>текста</w:t>
      </w:r>
      <w:r>
        <w:rPr>
          <w:spacing w:val="1"/>
        </w:rPr>
        <w:t xml:space="preserve"> </w:t>
      </w:r>
      <w:r>
        <w:t>изученные</w:t>
      </w:r>
      <w:r>
        <w:rPr>
          <w:spacing w:val="1"/>
        </w:rPr>
        <w:t xml:space="preserve"> </w:t>
      </w:r>
      <w:r>
        <w:t>понятия</w:t>
      </w:r>
      <w:r>
        <w:rPr>
          <w:spacing w:val="1"/>
        </w:rPr>
        <w:t xml:space="preserve"> </w:t>
      </w:r>
      <w:r>
        <w:t>(автор,</w:t>
      </w:r>
      <w:r>
        <w:rPr>
          <w:spacing w:val="1"/>
        </w:rPr>
        <w:t xml:space="preserve"> </w:t>
      </w:r>
      <w:r>
        <w:t>литературный герой, тема, идея, заголовок, содержание произведения, сравнение,</w:t>
      </w:r>
      <w:r>
        <w:rPr>
          <w:spacing w:val="1"/>
        </w:rPr>
        <w:t xml:space="preserve"> </w:t>
      </w:r>
      <w:r>
        <w:t>эпитет);</w:t>
      </w:r>
      <w:proofErr w:type="gramEnd"/>
    </w:p>
    <w:p w:rsidR="00397EFD" w:rsidRDefault="009B4A09" w:rsidP="00432195">
      <w:pPr>
        <w:pStyle w:val="a3"/>
        <w:spacing w:before="1"/>
        <w:ind w:right="225"/>
      </w:pPr>
      <w:r>
        <w:t>участвовать</w:t>
      </w:r>
      <w:r>
        <w:rPr>
          <w:spacing w:val="1"/>
        </w:rPr>
        <w:t xml:space="preserve"> </w:t>
      </w:r>
      <w:r>
        <w:t>в</w:t>
      </w:r>
      <w:r>
        <w:rPr>
          <w:spacing w:val="1"/>
        </w:rPr>
        <w:t xml:space="preserve"> </w:t>
      </w:r>
      <w:r>
        <w:t>обсуждении</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67"/>
        </w:rPr>
        <w:t xml:space="preserve"> </w:t>
      </w:r>
      <w:r>
        <w:t>понимать</w:t>
      </w:r>
      <w:r>
        <w:rPr>
          <w:spacing w:val="1"/>
        </w:rPr>
        <w:t xml:space="preserve"> </w:t>
      </w:r>
      <w:r>
        <w:t>жанровую</w:t>
      </w:r>
      <w:r>
        <w:rPr>
          <w:spacing w:val="1"/>
        </w:rPr>
        <w:t xml:space="preserve"> </w:t>
      </w:r>
      <w:r>
        <w:t>принадлежность</w:t>
      </w:r>
      <w:r>
        <w:rPr>
          <w:spacing w:val="1"/>
        </w:rPr>
        <w:t xml:space="preserve"> </w:t>
      </w:r>
      <w:r>
        <w:t>произведения,</w:t>
      </w:r>
      <w:r>
        <w:rPr>
          <w:spacing w:val="1"/>
        </w:rPr>
        <w:t xml:space="preserve"> </w:t>
      </w:r>
      <w:r>
        <w:t>формулировать</w:t>
      </w:r>
      <w:r>
        <w:rPr>
          <w:spacing w:val="71"/>
        </w:rPr>
        <w:t xml:space="preserve"> </w:t>
      </w:r>
      <w:r>
        <w:t>устно</w:t>
      </w:r>
      <w:r>
        <w:rPr>
          <w:spacing w:val="1"/>
        </w:rPr>
        <w:t xml:space="preserve"> </w:t>
      </w:r>
      <w:r>
        <w:t>простые выводы,</w:t>
      </w:r>
      <w:r>
        <w:rPr>
          <w:spacing w:val="3"/>
        </w:rPr>
        <w:t xml:space="preserve"> </w:t>
      </w:r>
      <w:r>
        <w:t>подтверждать</w:t>
      </w:r>
      <w:r>
        <w:rPr>
          <w:spacing w:val="-3"/>
        </w:rPr>
        <w:t xml:space="preserve"> </w:t>
      </w:r>
      <w:r>
        <w:t>свой ответ</w:t>
      </w:r>
      <w:r>
        <w:rPr>
          <w:spacing w:val="-1"/>
        </w:rPr>
        <w:t xml:space="preserve"> </w:t>
      </w:r>
      <w:r>
        <w:t>примерами</w:t>
      </w:r>
      <w:r>
        <w:rPr>
          <w:spacing w:val="-1"/>
        </w:rPr>
        <w:t xml:space="preserve"> </w:t>
      </w:r>
      <w:r>
        <w:t>из</w:t>
      </w:r>
      <w:r>
        <w:rPr>
          <w:spacing w:val="1"/>
        </w:rPr>
        <w:t xml:space="preserve"> </w:t>
      </w:r>
      <w:r>
        <w:t>текста;</w:t>
      </w:r>
    </w:p>
    <w:p w:rsidR="00397EFD" w:rsidRDefault="009B4A09" w:rsidP="00432195">
      <w:pPr>
        <w:pStyle w:val="a3"/>
        <w:ind w:right="238"/>
      </w:pPr>
      <w:r>
        <w:t>пересказывать</w:t>
      </w:r>
      <w:r>
        <w:rPr>
          <w:spacing w:val="70"/>
        </w:rPr>
        <w:t xml:space="preserve"> </w:t>
      </w:r>
      <w:r>
        <w:t>(устно)</w:t>
      </w:r>
      <w:r>
        <w:rPr>
          <w:spacing w:val="70"/>
        </w:rPr>
        <w:t xml:space="preserve"> </w:t>
      </w:r>
      <w:r>
        <w:t>содержание</w:t>
      </w:r>
      <w:r>
        <w:rPr>
          <w:spacing w:val="71"/>
        </w:rPr>
        <w:t xml:space="preserve"> </w:t>
      </w:r>
      <w:r>
        <w:t>произведения</w:t>
      </w:r>
      <w:r>
        <w:rPr>
          <w:spacing w:val="71"/>
        </w:rPr>
        <w:t xml:space="preserve"> </w:t>
      </w:r>
      <w:r>
        <w:t>подробно,   выборочно,</w:t>
      </w:r>
      <w:r>
        <w:rPr>
          <w:spacing w:val="-67"/>
        </w:rPr>
        <w:t xml:space="preserve"> </w:t>
      </w:r>
      <w:r>
        <w:t>от</w:t>
      </w:r>
      <w:r>
        <w:rPr>
          <w:spacing w:val="-1"/>
        </w:rPr>
        <w:t xml:space="preserve"> </w:t>
      </w:r>
      <w:r>
        <w:t>лица</w:t>
      </w:r>
      <w:r>
        <w:rPr>
          <w:spacing w:val="2"/>
        </w:rPr>
        <w:t xml:space="preserve"> </w:t>
      </w:r>
      <w:r>
        <w:t>героя,</w:t>
      </w:r>
      <w:r>
        <w:rPr>
          <w:spacing w:val="4"/>
        </w:rPr>
        <w:t xml:space="preserve"> </w:t>
      </w:r>
      <w:r>
        <w:t>от</w:t>
      </w:r>
      <w:r>
        <w:rPr>
          <w:spacing w:val="-1"/>
        </w:rPr>
        <w:t xml:space="preserve"> </w:t>
      </w:r>
      <w:r>
        <w:t>третьего</w:t>
      </w:r>
      <w:r>
        <w:rPr>
          <w:spacing w:val="1"/>
        </w:rPr>
        <w:t xml:space="preserve"> </w:t>
      </w:r>
      <w:r>
        <w:t>лица;</w:t>
      </w:r>
    </w:p>
    <w:p w:rsidR="00397EFD" w:rsidRDefault="009B4A09" w:rsidP="00432195">
      <w:pPr>
        <w:pStyle w:val="a3"/>
        <w:ind w:right="239"/>
      </w:pPr>
      <w:r>
        <w:lastRenderedPageBreak/>
        <w:t>читать по ролям с соблюдением норм произношения, расстановки ударения,</w:t>
      </w:r>
      <w:r>
        <w:rPr>
          <w:spacing w:val="-67"/>
        </w:rPr>
        <w:t xml:space="preserve"> </w:t>
      </w:r>
      <w:r>
        <w:t>инсценировать</w:t>
      </w:r>
      <w:r>
        <w:rPr>
          <w:spacing w:val="-2"/>
        </w:rPr>
        <w:t xml:space="preserve"> </w:t>
      </w:r>
      <w:r>
        <w:t>небольшие</w:t>
      </w:r>
      <w:r>
        <w:rPr>
          <w:spacing w:val="1"/>
        </w:rPr>
        <w:t xml:space="preserve"> </w:t>
      </w:r>
      <w:r>
        <w:t>эпизоды из</w:t>
      </w:r>
      <w:r>
        <w:rPr>
          <w:spacing w:val="2"/>
        </w:rPr>
        <w:t xml:space="preserve"> </w:t>
      </w:r>
      <w:r>
        <w:t>произведения;</w:t>
      </w:r>
    </w:p>
    <w:p w:rsidR="00397EFD" w:rsidRDefault="009B4A09" w:rsidP="00432195">
      <w:pPr>
        <w:pStyle w:val="a3"/>
        <w:ind w:right="242"/>
      </w:pPr>
      <w:r>
        <w:t>составлять высказывания на заданную тему по содержанию произведения</w:t>
      </w:r>
      <w:r>
        <w:rPr>
          <w:spacing w:val="1"/>
        </w:rPr>
        <w:t xml:space="preserve"> </w:t>
      </w:r>
      <w:r>
        <w:t>(не</w:t>
      </w:r>
      <w:r>
        <w:rPr>
          <w:spacing w:val="1"/>
        </w:rPr>
        <w:t xml:space="preserve"> </w:t>
      </w:r>
      <w:r>
        <w:t>менее</w:t>
      </w:r>
      <w:r>
        <w:rPr>
          <w:spacing w:val="2"/>
        </w:rPr>
        <w:t xml:space="preserve"> </w:t>
      </w:r>
      <w:r>
        <w:t>5</w:t>
      </w:r>
      <w:r>
        <w:rPr>
          <w:spacing w:val="1"/>
        </w:rPr>
        <w:t xml:space="preserve"> </w:t>
      </w:r>
      <w:r>
        <w:t>предложений);</w:t>
      </w:r>
    </w:p>
    <w:p w:rsidR="00397EFD" w:rsidRDefault="009B4A09" w:rsidP="00432195">
      <w:pPr>
        <w:pStyle w:val="a3"/>
        <w:ind w:left="1403" w:right="236" w:firstLine="0"/>
      </w:pPr>
      <w:r>
        <w:t xml:space="preserve">сочинять по аналогии с </w:t>
      </w:r>
      <w:proofErr w:type="gramStart"/>
      <w:r>
        <w:t>прочитанным</w:t>
      </w:r>
      <w:proofErr w:type="gramEnd"/>
      <w:r>
        <w:t xml:space="preserve"> загадки, небольшие сказки, рассказы;</w:t>
      </w:r>
      <w:r>
        <w:rPr>
          <w:spacing w:val="1"/>
        </w:rPr>
        <w:t xml:space="preserve"> </w:t>
      </w:r>
      <w:r>
        <w:t>ориентироваться</w:t>
      </w:r>
      <w:r>
        <w:rPr>
          <w:spacing w:val="60"/>
        </w:rPr>
        <w:t xml:space="preserve"> </w:t>
      </w:r>
      <w:r>
        <w:t>в</w:t>
      </w:r>
      <w:r>
        <w:rPr>
          <w:spacing w:val="57"/>
        </w:rPr>
        <w:t xml:space="preserve"> </w:t>
      </w:r>
      <w:r>
        <w:t>книге</w:t>
      </w:r>
      <w:r>
        <w:rPr>
          <w:spacing w:val="60"/>
        </w:rPr>
        <w:t xml:space="preserve"> </w:t>
      </w:r>
      <w:r>
        <w:t>и</w:t>
      </w:r>
      <w:r>
        <w:rPr>
          <w:spacing w:val="58"/>
        </w:rPr>
        <w:t xml:space="preserve"> </w:t>
      </w:r>
      <w:r>
        <w:t>(или)</w:t>
      </w:r>
      <w:r>
        <w:rPr>
          <w:spacing w:val="67"/>
        </w:rPr>
        <w:t xml:space="preserve"> </w:t>
      </w:r>
      <w:r>
        <w:t>учебнике</w:t>
      </w:r>
      <w:r>
        <w:rPr>
          <w:spacing w:val="59"/>
        </w:rPr>
        <w:t xml:space="preserve"> </w:t>
      </w:r>
      <w:r>
        <w:t>по</w:t>
      </w:r>
      <w:r>
        <w:rPr>
          <w:spacing w:val="58"/>
        </w:rPr>
        <w:t xml:space="preserve"> </w:t>
      </w:r>
      <w:r>
        <w:t>обложке,</w:t>
      </w:r>
      <w:r>
        <w:rPr>
          <w:spacing w:val="61"/>
        </w:rPr>
        <w:t xml:space="preserve"> </w:t>
      </w:r>
      <w:r>
        <w:t>оглавлению,</w:t>
      </w:r>
    </w:p>
    <w:p w:rsidR="00397EFD" w:rsidRDefault="009B4A09" w:rsidP="00432195">
      <w:pPr>
        <w:pStyle w:val="a3"/>
        <w:ind w:firstLine="0"/>
      </w:pPr>
      <w:r>
        <w:t>аннотации,</w:t>
      </w:r>
      <w:r>
        <w:rPr>
          <w:spacing w:val="-8"/>
        </w:rPr>
        <w:t xml:space="preserve"> </w:t>
      </w:r>
      <w:r>
        <w:t>иллюстрациям,</w:t>
      </w:r>
      <w:r>
        <w:rPr>
          <w:spacing w:val="-6"/>
        </w:rPr>
        <w:t xml:space="preserve"> </w:t>
      </w:r>
      <w:r>
        <w:t>предисловию,</w:t>
      </w:r>
      <w:r>
        <w:rPr>
          <w:spacing w:val="-7"/>
        </w:rPr>
        <w:t xml:space="preserve"> </w:t>
      </w:r>
      <w:r>
        <w:t>условным</w:t>
      </w:r>
      <w:r>
        <w:rPr>
          <w:spacing w:val="-8"/>
        </w:rPr>
        <w:t xml:space="preserve"> </w:t>
      </w:r>
      <w:r>
        <w:t>обозначениям;</w:t>
      </w:r>
    </w:p>
    <w:p w:rsidR="00397EFD" w:rsidRDefault="009B4A09" w:rsidP="00432195">
      <w:pPr>
        <w:pStyle w:val="a3"/>
        <w:spacing w:before="139"/>
        <w:ind w:right="242"/>
      </w:pPr>
      <w:r>
        <w:t>выбирать книги для самостоятельного чтения с учётом рекомендательного</w:t>
      </w:r>
      <w:r>
        <w:rPr>
          <w:spacing w:val="1"/>
        </w:rPr>
        <w:t xml:space="preserve"> </w:t>
      </w:r>
      <w:r>
        <w:t>списка,</w:t>
      </w:r>
      <w:r>
        <w:rPr>
          <w:spacing w:val="2"/>
        </w:rPr>
        <w:t xml:space="preserve"> </w:t>
      </w:r>
      <w:r>
        <w:t>используя</w:t>
      </w:r>
      <w:r>
        <w:rPr>
          <w:spacing w:val="2"/>
        </w:rPr>
        <w:t xml:space="preserve"> </w:t>
      </w:r>
      <w:r>
        <w:t>картотеки,</w:t>
      </w:r>
      <w:r>
        <w:rPr>
          <w:spacing w:val="1"/>
        </w:rPr>
        <w:t xml:space="preserve"> </w:t>
      </w:r>
      <w:r>
        <w:t>рассказывать</w:t>
      </w:r>
      <w:r>
        <w:rPr>
          <w:spacing w:val="-2"/>
        </w:rPr>
        <w:t xml:space="preserve"> </w:t>
      </w:r>
      <w:r>
        <w:t>о</w:t>
      </w:r>
      <w:r>
        <w:rPr>
          <w:spacing w:val="-1"/>
        </w:rPr>
        <w:t xml:space="preserve"> </w:t>
      </w:r>
      <w:r>
        <w:t>прочитанной книге;</w:t>
      </w:r>
    </w:p>
    <w:p w:rsidR="00397EFD" w:rsidRDefault="009B4A09" w:rsidP="00432195">
      <w:pPr>
        <w:pStyle w:val="a3"/>
        <w:ind w:right="239"/>
      </w:pPr>
      <w:r>
        <w:t>использовать</w:t>
      </w:r>
      <w:r>
        <w:rPr>
          <w:spacing w:val="1"/>
        </w:rPr>
        <w:t xml:space="preserve"> </w:t>
      </w:r>
      <w:r>
        <w:t>справочную</w:t>
      </w:r>
      <w:r>
        <w:rPr>
          <w:spacing w:val="1"/>
        </w:rPr>
        <w:t xml:space="preserve"> </w:t>
      </w:r>
      <w:r>
        <w:t>литературу</w:t>
      </w:r>
      <w:r>
        <w:rPr>
          <w:spacing w:val="1"/>
        </w:rPr>
        <w:t xml:space="preserve"> </w:t>
      </w:r>
      <w:r>
        <w:t>для</w:t>
      </w:r>
      <w:r>
        <w:rPr>
          <w:spacing w:val="1"/>
        </w:rPr>
        <w:t xml:space="preserve"> </w:t>
      </w:r>
      <w:r>
        <w:t>получения</w:t>
      </w:r>
      <w:r>
        <w:rPr>
          <w:spacing w:val="1"/>
        </w:rPr>
        <w:t xml:space="preserve"> </w:t>
      </w:r>
      <w:r>
        <w:t>дополнительной</w:t>
      </w:r>
      <w:r>
        <w:rPr>
          <w:spacing w:val="1"/>
        </w:rPr>
        <w:t xml:space="preserve"> </w:t>
      </w:r>
      <w:r>
        <w:t>информации в соответствии с</w:t>
      </w:r>
      <w:r>
        <w:rPr>
          <w:spacing w:val="2"/>
        </w:rPr>
        <w:t xml:space="preserve"> </w:t>
      </w:r>
      <w:r>
        <w:t>учебной задачей.</w:t>
      </w:r>
    </w:p>
    <w:p w:rsidR="00397EFD" w:rsidRDefault="009B4A09" w:rsidP="00432195">
      <w:pPr>
        <w:pStyle w:val="a3"/>
        <w:ind w:right="226"/>
      </w:pPr>
      <w:r>
        <w:t>Предметные</w:t>
      </w:r>
      <w:r>
        <w:rPr>
          <w:spacing w:val="17"/>
        </w:rPr>
        <w:t xml:space="preserve"> </w:t>
      </w:r>
      <w:r>
        <w:t>результаты</w:t>
      </w:r>
      <w:r>
        <w:rPr>
          <w:spacing w:val="17"/>
        </w:rPr>
        <w:t xml:space="preserve"> </w:t>
      </w:r>
      <w:r>
        <w:t>изучения</w:t>
      </w:r>
      <w:r>
        <w:rPr>
          <w:spacing w:val="16"/>
        </w:rPr>
        <w:t xml:space="preserve"> </w:t>
      </w:r>
      <w:r>
        <w:t>литературного</w:t>
      </w:r>
      <w:r>
        <w:rPr>
          <w:spacing w:val="17"/>
        </w:rPr>
        <w:t xml:space="preserve"> </w:t>
      </w:r>
      <w:r>
        <w:t>чтения.</w:t>
      </w:r>
      <w:r>
        <w:rPr>
          <w:spacing w:val="19"/>
        </w:rPr>
        <w:t xml:space="preserve"> </w:t>
      </w:r>
      <w:r>
        <w:t>К</w:t>
      </w:r>
      <w:r>
        <w:rPr>
          <w:spacing w:val="17"/>
        </w:rPr>
        <w:t xml:space="preserve"> </w:t>
      </w:r>
      <w:r>
        <w:t>концу</w:t>
      </w:r>
      <w:r>
        <w:rPr>
          <w:spacing w:val="12"/>
        </w:rPr>
        <w:t xml:space="preserve"> </w:t>
      </w:r>
      <w:r>
        <w:t>обучения</w:t>
      </w:r>
      <w:r>
        <w:rPr>
          <w:spacing w:val="-67"/>
        </w:rPr>
        <w:t xml:space="preserve"> </w:t>
      </w:r>
      <w:r>
        <w:t>в</w:t>
      </w:r>
      <w:r>
        <w:rPr>
          <w:spacing w:val="-1"/>
        </w:rPr>
        <w:t xml:space="preserve"> </w:t>
      </w:r>
      <w:r>
        <w:t>3</w:t>
      </w:r>
      <w:r>
        <w:rPr>
          <w:spacing w:val="1"/>
        </w:rPr>
        <w:t xml:space="preserve"> </w:t>
      </w:r>
      <w:r>
        <w:t>классе</w:t>
      </w:r>
      <w:r>
        <w:rPr>
          <w:spacing w:val="4"/>
        </w:rPr>
        <w:t xml:space="preserve"> </w:t>
      </w:r>
      <w:proofErr w:type="gramStart"/>
      <w:r>
        <w:t>обучающийся</w:t>
      </w:r>
      <w:proofErr w:type="gramEnd"/>
      <w:r>
        <w:rPr>
          <w:spacing w:val="2"/>
        </w:rPr>
        <w:t xml:space="preserve"> </w:t>
      </w:r>
      <w:r>
        <w:t>научится:</w:t>
      </w:r>
    </w:p>
    <w:p w:rsidR="00397EFD" w:rsidRDefault="009B4A09" w:rsidP="00432195">
      <w:pPr>
        <w:pStyle w:val="a3"/>
        <w:ind w:right="225"/>
      </w:pPr>
      <w:r>
        <w:t>отвечать на вопрос о культурной значимости устного народного творчества</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находить</w:t>
      </w:r>
      <w:r>
        <w:rPr>
          <w:spacing w:val="1"/>
        </w:rPr>
        <w:t xml:space="preserve"> </w:t>
      </w:r>
      <w:r>
        <w:t>в</w:t>
      </w:r>
      <w:r>
        <w:rPr>
          <w:spacing w:val="1"/>
        </w:rPr>
        <w:t xml:space="preserve"> </w:t>
      </w:r>
      <w:r>
        <w:t>фольклоре</w:t>
      </w:r>
      <w:r>
        <w:rPr>
          <w:spacing w:val="1"/>
        </w:rPr>
        <w:t xml:space="preserve"> </w:t>
      </w:r>
      <w:r>
        <w:t>и</w:t>
      </w:r>
      <w:r>
        <w:rPr>
          <w:spacing w:val="1"/>
        </w:rPr>
        <w:t xml:space="preserve"> </w:t>
      </w:r>
      <w:r>
        <w:t>литературных</w:t>
      </w:r>
      <w:r>
        <w:rPr>
          <w:spacing w:val="-67"/>
        </w:rPr>
        <w:t xml:space="preserve"> </w:t>
      </w:r>
      <w:r>
        <w:t>произведениях</w:t>
      </w:r>
      <w:r>
        <w:rPr>
          <w:spacing w:val="1"/>
        </w:rPr>
        <w:t xml:space="preserve"> </w:t>
      </w:r>
      <w:r>
        <w:t>отражение</w:t>
      </w:r>
      <w:r>
        <w:rPr>
          <w:spacing w:val="1"/>
        </w:rPr>
        <w:t xml:space="preserve"> </w:t>
      </w:r>
      <w:r>
        <w:t>нравственных</w:t>
      </w:r>
      <w:r>
        <w:rPr>
          <w:spacing w:val="1"/>
        </w:rPr>
        <w:t xml:space="preserve"> </w:t>
      </w:r>
      <w:r>
        <w:t>ценностей,</w:t>
      </w:r>
      <w:r>
        <w:rPr>
          <w:spacing w:val="1"/>
        </w:rPr>
        <w:t xml:space="preserve"> </w:t>
      </w:r>
      <w:r>
        <w:t>традиций,</w:t>
      </w:r>
      <w:r>
        <w:rPr>
          <w:spacing w:val="1"/>
        </w:rPr>
        <w:t xml:space="preserve"> </w:t>
      </w:r>
      <w:r>
        <w:t>быта,</w:t>
      </w:r>
      <w:r>
        <w:rPr>
          <w:spacing w:val="1"/>
        </w:rPr>
        <w:t xml:space="preserve"> </w:t>
      </w:r>
      <w:r>
        <w:t>культуры</w:t>
      </w:r>
      <w:r>
        <w:rPr>
          <w:spacing w:val="1"/>
        </w:rPr>
        <w:t xml:space="preserve"> </w:t>
      </w:r>
      <w:r>
        <w:t>разных народов, ориентироваться в нравственно-этических понятиях в контексте</w:t>
      </w:r>
      <w:r>
        <w:rPr>
          <w:spacing w:val="1"/>
        </w:rPr>
        <w:t xml:space="preserve"> </w:t>
      </w:r>
      <w:r>
        <w:t>изученных</w:t>
      </w:r>
      <w:r>
        <w:rPr>
          <w:spacing w:val="-4"/>
        </w:rPr>
        <w:t xml:space="preserve"> </w:t>
      </w:r>
      <w:r>
        <w:t>произведений;</w:t>
      </w:r>
    </w:p>
    <w:p w:rsidR="00397EFD" w:rsidRDefault="009B4A09" w:rsidP="00432195">
      <w:pPr>
        <w:pStyle w:val="a3"/>
        <w:spacing w:before="67"/>
        <w:ind w:right="238"/>
      </w:pPr>
      <w:r>
        <w:t>читать вслух и про себя в соответствии с учебной задачей, использовать</w:t>
      </w:r>
      <w:r>
        <w:rPr>
          <w:spacing w:val="1"/>
        </w:rPr>
        <w:t xml:space="preserve"> </w:t>
      </w:r>
      <w:r>
        <w:t>разные</w:t>
      </w:r>
      <w:r>
        <w:rPr>
          <w:spacing w:val="1"/>
        </w:rPr>
        <w:t xml:space="preserve"> </w:t>
      </w:r>
      <w:r>
        <w:t>виды</w:t>
      </w:r>
      <w:r>
        <w:rPr>
          <w:spacing w:val="1"/>
        </w:rPr>
        <w:t xml:space="preserve"> </w:t>
      </w:r>
      <w:r>
        <w:t>чтения</w:t>
      </w:r>
      <w:r>
        <w:rPr>
          <w:spacing w:val="1"/>
        </w:rPr>
        <w:t xml:space="preserve"> </w:t>
      </w:r>
      <w:r>
        <w:t>(изучающее,</w:t>
      </w:r>
      <w:r>
        <w:rPr>
          <w:spacing w:val="1"/>
        </w:rPr>
        <w:t xml:space="preserve"> </w:t>
      </w:r>
      <w:r>
        <w:t>ознакомительное,</w:t>
      </w:r>
      <w:r>
        <w:rPr>
          <w:spacing w:val="1"/>
        </w:rPr>
        <w:t xml:space="preserve"> </w:t>
      </w:r>
      <w:r>
        <w:t>поисковое</w:t>
      </w:r>
      <w:r>
        <w:rPr>
          <w:spacing w:val="1"/>
        </w:rPr>
        <w:t xml:space="preserve"> </w:t>
      </w:r>
      <w:r>
        <w:t>выборочное,</w:t>
      </w:r>
      <w:r>
        <w:rPr>
          <w:spacing w:val="-67"/>
        </w:rPr>
        <w:t xml:space="preserve"> </w:t>
      </w:r>
      <w:r>
        <w:t>просмотровое</w:t>
      </w:r>
      <w:r>
        <w:rPr>
          <w:spacing w:val="1"/>
        </w:rPr>
        <w:t xml:space="preserve"> </w:t>
      </w:r>
      <w:r>
        <w:t>выборочное);</w:t>
      </w:r>
    </w:p>
    <w:p w:rsidR="00397EFD" w:rsidRDefault="009B4A09" w:rsidP="00432195">
      <w:pPr>
        <w:pStyle w:val="a3"/>
        <w:spacing w:before="2"/>
        <w:ind w:right="229"/>
      </w:pPr>
      <w:r>
        <w:t>читать вслух целыми словами без пропусков и перестановок букв и слогов</w:t>
      </w:r>
      <w:r>
        <w:rPr>
          <w:spacing w:val="1"/>
        </w:rPr>
        <w:t xml:space="preserve"> </w:t>
      </w:r>
      <w:r>
        <w:t>доступные по восприятию и небольшие по объёму прозаические и стихотворные</w:t>
      </w:r>
      <w:r>
        <w:rPr>
          <w:spacing w:val="1"/>
        </w:rPr>
        <w:t xml:space="preserve"> </w:t>
      </w:r>
      <w:r>
        <w:t>произведения</w:t>
      </w:r>
      <w:r>
        <w:rPr>
          <w:spacing w:val="-3"/>
        </w:rPr>
        <w:t xml:space="preserve"> </w:t>
      </w:r>
      <w:r>
        <w:t>в</w:t>
      </w:r>
      <w:r>
        <w:rPr>
          <w:spacing w:val="-3"/>
        </w:rPr>
        <w:t xml:space="preserve"> </w:t>
      </w:r>
      <w:r>
        <w:t>темпе</w:t>
      </w:r>
      <w:r>
        <w:rPr>
          <w:spacing w:val="-2"/>
        </w:rPr>
        <w:t xml:space="preserve"> </w:t>
      </w:r>
      <w:r>
        <w:t>не</w:t>
      </w:r>
      <w:r>
        <w:rPr>
          <w:spacing w:val="-3"/>
        </w:rPr>
        <w:t xml:space="preserve"> </w:t>
      </w:r>
      <w:r>
        <w:t>менее</w:t>
      </w:r>
      <w:r>
        <w:rPr>
          <w:spacing w:val="-2"/>
        </w:rPr>
        <w:t xml:space="preserve"> </w:t>
      </w:r>
      <w:r>
        <w:t>60</w:t>
      </w:r>
      <w:r>
        <w:rPr>
          <w:spacing w:val="-3"/>
        </w:rPr>
        <w:t xml:space="preserve"> </w:t>
      </w:r>
      <w:r>
        <w:t>слов</w:t>
      </w:r>
      <w:r>
        <w:rPr>
          <w:spacing w:val="-3"/>
        </w:rPr>
        <w:t xml:space="preserve"> </w:t>
      </w:r>
      <w:r>
        <w:t>в</w:t>
      </w:r>
      <w:r>
        <w:rPr>
          <w:spacing w:val="-4"/>
        </w:rPr>
        <w:t xml:space="preserve"> </w:t>
      </w:r>
      <w:r>
        <w:t>минуту</w:t>
      </w:r>
      <w:r>
        <w:rPr>
          <w:spacing w:val="-7"/>
        </w:rPr>
        <w:t xml:space="preserve"> </w:t>
      </w:r>
      <w:r>
        <w:t>(без</w:t>
      </w:r>
      <w:r>
        <w:rPr>
          <w:spacing w:val="-2"/>
        </w:rPr>
        <w:t xml:space="preserve"> </w:t>
      </w:r>
      <w:r>
        <w:t>отметочного</w:t>
      </w:r>
      <w:r>
        <w:rPr>
          <w:spacing w:val="-3"/>
        </w:rPr>
        <w:t xml:space="preserve"> </w:t>
      </w:r>
      <w:r>
        <w:t>оценивания);</w:t>
      </w:r>
    </w:p>
    <w:p w:rsidR="00397EFD" w:rsidRDefault="009B4A09" w:rsidP="00432195">
      <w:pPr>
        <w:pStyle w:val="a3"/>
        <w:spacing w:before="1"/>
        <w:ind w:right="240"/>
      </w:pPr>
      <w:r>
        <w:t>читать</w:t>
      </w:r>
      <w:r>
        <w:rPr>
          <w:spacing w:val="1"/>
        </w:rPr>
        <w:t xml:space="preserve"> </w:t>
      </w:r>
      <w:r>
        <w:t>наизусть</w:t>
      </w:r>
      <w:r>
        <w:rPr>
          <w:spacing w:val="1"/>
        </w:rPr>
        <w:t xml:space="preserve"> </w:t>
      </w:r>
      <w:r>
        <w:t>не</w:t>
      </w:r>
      <w:r>
        <w:rPr>
          <w:spacing w:val="1"/>
        </w:rPr>
        <w:t xml:space="preserve"> </w:t>
      </w:r>
      <w:r>
        <w:t>менее</w:t>
      </w:r>
      <w:r>
        <w:rPr>
          <w:spacing w:val="1"/>
        </w:rPr>
        <w:t xml:space="preserve"> </w:t>
      </w:r>
      <w:r>
        <w:t>4</w:t>
      </w:r>
      <w:r>
        <w:rPr>
          <w:spacing w:val="1"/>
        </w:rPr>
        <w:t xml:space="preserve"> </w:t>
      </w:r>
      <w:r>
        <w:t>стихотворений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изученной</w:t>
      </w:r>
      <w:r>
        <w:rPr>
          <w:spacing w:val="1"/>
        </w:rPr>
        <w:t xml:space="preserve"> </w:t>
      </w:r>
      <w:r>
        <w:t>тематикой произведений;</w:t>
      </w:r>
    </w:p>
    <w:p w:rsidR="00397EFD" w:rsidRDefault="009B4A09" w:rsidP="00432195">
      <w:pPr>
        <w:pStyle w:val="a3"/>
        <w:ind w:left="1403" w:right="240" w:firstLine="0"/>
      </w:pPr>
      <w:r>
        <w:t>различать художественные произведения и познавательные тексты;</w:t>
      </w:r>
      <w:r>
        <w:rPr>
          <w:spacing w:val="1"/>
        </w:rPr>
        <w:t xml:space="preserve"> </w:t>
      </w:r>
      <w:r>
        <w:t>различать</w:t>
      </w:r>
      <w:r>
        <w:rPr>
          <w:spacing w:val="68"/>
        </w:rPr>
        <w:t xml:space="preserve"> </w:t>
      </w:r>
      <w:r>
        <w:t>прозаическую</w:t>
      </w:r>
      <w:r>
        <w:rPr>
          <w:spacing w:val="69"/>
        </w:rPr>
        <w:t xml:space="preserve"> </w:t>
      </w:r>
      <w:r>
        <w:t>и</w:t>
      </w:r>
      <w:r>
        <w:rPr>
          <w:spacing w:val="70"/>
        </w:rPr>
        <w:t xml:space="preserve"> </w:t>
      </w:r>
      <w:r>
        <w:t>стихотворную</w:t>
      </w:r>
      <w:r>
        <w:rPr>
          <w:spacing w:val="69"/>
        </w:rPr>
        <w:t xml:space="preserve"> </w:t>
      </w:r>
      <w:r>
        <w:t>речь:</w:t>
      </w:r>
      <w:r>
        <w:rPr>
          <w:spacing w:val="65"/>
        </w:rPr>
        <w:t xml:space="preserve"> </w:t>
      </w:r>
      <w:r>
        <w:t>называть</w:t>
      </w:r>
      <w:r>
        <w:rPr>
          <w:spacing w:val="68"/>
        </w:rPr>
        <w:t xml:space="preserve"> </w:t>
      </w:r>
      <w:r>
        <w:t>особенности</w:t>
      </w:r>
    </w:p>
    <w:p w:rsidR="00397EFD" w:rsidRDefault="009B4A09" w:rsidP="00432195">
      <w:pPr>
        <w:pStyle w:val="a3"/>
        <w:ind w:right="241" w:firstLine="0"/>
      </w:pPr>
      <w:r>
        <w:t>стихотворного</w:t>
      </w:r>
      <w:r>
        <w:rPr>
          <w:spacing w:val="1"/>
        </w:rPr>
        <w:t xml:space="preserve"> </w:t>
      </w:r>
      <w:r>
        <w:t>произведения</w:t>
      </w:r>
      <w:r>
        <w:rPr>
          <w:spacing w:val="1"/>
        </w:rPr>
        <w:t xml:space="preserve"> </w:t>
      </w:r>
      <w:r>
        <w:t>(ритм,</w:t>
      </w:r>
      <w:r>
        <w:rPr>
          <w:spacing w:val="1"/>
        </w:rPr>
        <w:t xml:space="preserve"> </w:t>
      </w:r>
      <w:r>
        <w:t>рифма,</w:t>
      </w:r>
      <w:r>
        <w:rPr>
          <w:spacing w:val="1"/>
        </w:rPr>
        <w:t xml:space="preserve"> </w:t>
      </w:r>
      <w:r>
        <w:t>строфа),</w:t>
      </w:r>
      <w:r>
        <w:rPr>
          <w:spacing w:val="1"/>
        </w:rPr>
        <w:t xml:space="preserve"> </w:t>
      </w:r>
      <w:r>
        <w:t>отличать</w:t>
      </w:r>
      <w:r>
        <w:rPr>
          <w:spacing w:val="1"/>
        </w:rPr>
        <w:t xml:space="preserve"> </w:t>
      </w:r>
      <w:r>
        <w:t>лирическое</w:t>
      </w:r>
      <w:r>
        <w:rPr>
          <w:spacing w:val="1"/>
        </w:rPr>
        <w:t xml:space="preserve"> </w:t>
      </w:r>
      <w:r>
        <w:t>произведение</w:t>
      </w:r>
      <w:r>
        <w:rPr>
          <w:spacing w:val="1"/>
        </w:rPr>
        <w:t xml:space="preserve"> </w:t>
      </w:r>
      <w:proofErr w:type="gramStart"/>
      <w:r>
        <w:t>от</w:t>
      </w:r>
      <w:proofErr w:type="gramEnd"/>
      <w:r>
        <w:t xml:space="preserve"> эпического;</w:t>
      </w:r>
    </w:p>
    <w:p w:rsidR="00397EFD" w:rsidRDefault="009B4A09" w:rsidP="00432195">
      <w:pPr>
        <w:pStyle w:val="a3"/>
        <w:ind w:right="231"/>
      </w:pPr>
      <w:r>
        <w:t>понимать жанровую принадлежность,</w:t>
      </w:r>
      <w:r>
        <w:rPr>
          <w:spacing w:val="1"/>
        </w:rPr>
        <w:t xml:space="preserve"> </w:t>
      </w:r>
      <w:r>
        <w:t>содержание, смысл прослушанного</w:t>
      </w:r>
      <w:r>
        <w:rPr>
          <w:spacing w:val="1"/>
        </w:rPr>
        <w:t xml:space="preserve"> </w:t>
      </w:r>
      <w:r>
        <w:t>(прочитанного)</w:t>
      </w:r>
      <w:r>
        <w:rPr>
          <w:spacing w:val="70"/>
        </w:rPr>
        <w:t xml:space="preserve"> </w:t>
      </w:r>
      <w:r>
        <w:t>произведения:</w:t>
      </w:r>
      <w:r>
        <w:rPr>
          <w:spacing w:val="70"/>
        </w:rPr>
        <w:t xml:space="preserve"> </w:t>
      </w:r>
      <w:r>
        <w:t>отвечать</w:t>
      </w:r>
      <w:r>
        <w:rPr>
          <w:spacing w:val="70"/>
        </w:rPr>
        <w:t xml:space="preserve"> </w:t>
      </w:r>
      <w:r>
        <w:t>и</w:t>
      </w:r>
      <w:r>
        <w:rPr>
          <w:spacing w:val="70"/>
        </w:rPr>
        <w:t xml:space="preserve"> </w:t>
      </w:r>
      <w:r>
        <w:t>формулировать</w:t>
      </w:r>
      <w:r>
        <w:rPr>
          <w:spacing w:val="70"/>
        </w:rPr>
        <w:t xml:space="preserve"> </w:t>
      </w:r>
      <w:r>
        <w:t>вопросы</w:t>
      </w:r>
      <w:r>
        <w:rPr>
          <w:spacing w:val="70"/>
        </w:rPr>
        <w:t xml:space="preserve"> </w:t>
      </w:r>
      <w:r>
        <w:t>к</w:t>
      </w:r>
      <w:r>
        <w:rPr>
          <w:spacing w:val="70"/>
        </w:rPr>
        <w:t xml:space="preserve"> </w:t>
      </w:r>
      <w:r>
        <w:t>учебным</w:t>
      </w:r>
      <w:r>
        <w:rPr>
          <w:spacing w:val="1"/>
        </w:rPr>
        <w:t xml:space="preserve"> </w:t>
      </w:r>
      <w:r>
        <w:t>и художественным</w:t>
      </w:r>
      <w:r>
        <w:rPr>
          <w:spacing w:val="2"/>
        </w:rPr>
        <w:t xml:space="preserve"> </w:t>
      </w:r>
      <w:r>
        <w:t>текстам;</w:t>
      </w:r>
    </w:p>
    <w:p w:rsidR="00397EFD" w:rsidRDefault="009B4A09" w:rsidP="00432195">
      <w:pPr>
        <w:pStyle w:val="a3"/>
        <w:ind w:right="229"/>
      </w:pPr>
      <w:proofErr w:type="gramStart"/>
      <w:r>
        <w:t>различать</w:t>
      </w:r>
      <w:r>
        <w:rPr>
          <w:spacing w:val="1"/>
        </w:rPr>
        <w:t xml:space="preserve"> </w:t>
      </w:r>
      <w:r>
        <w:t>отдельные</w:t>
      </w:r>
      <w:r>
        <w:rPr>
          <w:spacing w:val="1"/>
        </w:rPr>
        <w:t xml:space="preserve"> </w:t>
      </w:r>
      <w:r>
        <w:t>жанры</w:t>
      </w:r>
      <w:r>
        <w:rPr>
          <w:spacing w:val="1"/>
        </w:rPr>
        <w:t xml:space="preserve"> </w:t>
      </w:r>
      <w:r>
        <w:t>фольклора</w:t>
      </w:r>
      <w:r>
        <w:rPr>
          <w:spacing w:val="1"/>
        </w:rPr>
        <w:t xml:space="preserve"> </w:t>
      </w:r>
      <w:r>
        <w:t>(считалки,</w:t>
      </w:r>
      <w:r>
        <w:rPr>
          <w:spacing w:val="1"/>
        </w:rPr>
        <w:t xml:space="preserve"> </w:t>
      </w:r>
      <w:r>
        <w:t>загадки,</w:t>
      </w:r>
      <w:r>
        <w:rPr>
          <w:spacing w:val="1"/>
        </w:rPr>
        <w:t xml:space="preserve"> </w:t>
      </w:r>
      <w:r>
        <w:t>пословицы,</w:t>
      </w:r>
      <w:r>
        <w:rPr>
          <w:spacing w:val="1"/>
        </w:rPr>
        <w:t xml:space="preserve"> </w:t>
      </w:r>
      <w:proofErr w:type="spellStart"/>
      <w:r>
        <w:t>потешки</w:t>
      </w:r>
      <w:proofErr w:type="spellEnd"/>
      <w:r>
        <w:t>, небылицы, народные песни, скороговорки, сказки о животных, бытовые</w:t>
      </w:r>
      <w:r>
        <w:rPr>
          <w:spacing w:val="1"/>
        </w:rPr>
        <w:t xml:space="preserve"> </w:t>
      </w:r>
      <w:r>
        <w:t>и</w:t>
      </w:r>
      <w:r>
        <w:rPr>
          <w:spacing w:val="1"/>
        </w:rPr>
        <w:t xml:space="preserve"> </w:t>
      </w:r>
      <w:r>
        <w:t>волшебные)</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(литературные</w:t>
      </w:r>
      <w:r>
        <w:rPr>
          <w:spacing w:val="1"/>
        </w:rPr>
        <w:t xml:space="preserve"> </w:t>
      </w:r>
      <w:r>
        <w:t>сказки,</w:t>
      </w:r>
      <w:r>
        <w:rPr>
          <w:spacing w:val="1"/>
        </w:rPr>
        <w:t xml:space="preserve"> </w:t>
      </w:r>
      <w:r>
        <w:t>рассказы,</w:t>
      </w:r>
      <w:r>
        <w:rPr>
          <w:spacing w:val="1"/>
        </w:rPr>
        <w:t xml:space="preserve"> </w:t>
      </w:r>
      <w:r>
        <w:t>стихотворения,</w:t>
      </w:r>
      <w:r>
        <w:rPr>
          <w:spacing w:val="1"/>
        </w:rPr>
        <w:t xml:space="preserve"> </w:t>
      </w:r>
      <w:r>
        <w:t>басни),</w:t>
      </w:r>
      <w:r>
        <w:rPr>
          <w:spacing w:val="1"/>
        </w:rPr>
        <w:t xml:space="preserve"> </w:t>
      </w:r>
      <w:r>
        <w:t>приводить</w:t>
      </w:r>
      <w:r>
        <w:rPr>
          <w:spacing w:val="1"/>
        </w:rPr>
        <w:t xml:space="preserve"> </w:t>
      </w:r>
      <w:r>
        <w:t>примеры</w:t>
      </w:r>
      <w:r>
        <w:rPr>
          <w:spacing w:val="1"/>
        </w:rPr>
        <w:t xml:space="preserve"> </w:t>
      </w:r>
      <w:r>
        <w:t>произведений</w:t>
      </w:r>
      <w:r>
        <w:rPr>
          <w:spacing w:val="1"/>
        </w:rPr>
        <w:t xml:space="preserve"> </w:t>
      </w:r>
      <w:r>
        <w:t>фольклора</w:t>
      </w:r>
      <w:r>
        <w:rPr>
          <w:spacing w:val="1"/>
        </w:rPr>
        <w:t xml:space="preserve"> </w:t>
      </w:r>
      <w:r>
        <w:t>разных</w:t>
      </w:r>
      <w:r>
        <w:rPr>
          <w:spacing w:val="1"/>
        </w:rPr>
        <w:t xml:space="preserve"> </w:t>
      </w:r>
      <w:r>
        <w:t>народов</w:t>
      </w:r>
      <w:r>
        <w:rPr>
          <w:spacing w:val="-1"/>
        </w:rPr>
        <w:t xml:space="preserve"> </w:t>
      </w:r>
      <w:r>
        <w:t>России;</w:t>
      </w:r>
      <w:proofErr w:type="gramEnd"/>
    </w:p>
    <w:p w:rsidR="00397EFD" w:rsidRDefault="009B4A09" w:rsidP="00432195">
      <w:pPr>
        <w:pStyle w:val="a3"/>
        <w:ind w:right="235"/>
      </w:pPr>
      <w:r>
        <w:t>владеть</w:t>
      </w:r>
      <w:r>
        <w:rPr>
          <w:spacing w:val="1"/>
        </w:rPr>
        <w:t xml:space="preserve"> </w:t>
      </w:r>
      <w:r>
        <w:t>элементарными</w:t>
      </w:r>
      <w:r>
        <w:rPr>
          <w:spacing w:val="1"/>
        </w:rPr>
        <w:t xml:space="preserve"> </w:t>
      </w:r>
      <w:r>
        <w:t>умениями</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текста:</w:t>
      </w:r>
      <w:r>
        <w:rPr>
          <w:spacing w:val="1"/>
        </w:rPr>
        <w:t xml:space="preserve"> </w:t>
      </w:r>
      <w:r>
        <w:t>формулировать</w:t>
      </w:r>
      <w:r>
        <w:rPr>
          <w:spacing w:val="36"/>
        </w:rPr>
        <w:t xml:space="preserve"> </w:t>
      </w:r>
      <w:r>
        <w:t>тему</w:t>
      </w:r>
      <w:r>
        <w:rPr>
          <w:spacing w:val="30"/>
        </w:rPr>
        <w:t xml:space="preserve"> </w:t>
      </w:r>
      <w:r>
        <w:t>и</w:t>
      </w:r>
      <w:r>
        <w:rPr>
          <w:spacing w:val="33"/>
        </w:rPr>
        <w:t xml:space="preserve"> </w:t>
      </w:r>
      <w:r>
        <w:t>главную</w:t>
      </w:r>
      <w:r>
        <w:rPr>
          <w:spacing w:val="33"/>
        </w:rPr>
        <w:t xml:space="preserve"> </w:t>
      </w:r>
      <w:r>
        <w:t>мысль,</w:t>
      </w:r>
      <w:r>
        <w:rPr>
          <w:spacing w:val="41"/>
        </w:rPr>
        <w:t xml:space="preserve"> </w:t>
      </w:r>
      <w:r>
        <w:t>определять</w:t>
      </w:r>
      <w:r>
        <w:rPr>
          <w:spacing w:val="33"/>
        </w:rPr>
        <w:t xml:space="preserve"> </w:t>
      </w:r>
      <w:r>
        <w:t>последовательность</w:t>
      </w:r>
      <w:r>
        <w:rPr>
          <w:spacing w:val="32"/>
        </w:rPr>
        <w:t xml:space="preserve"> </w:t>
      </w:r>
      <w:r>
        <w:t>событий</w:t>
      </w:r>
      <w:r>
        <w:rPr>
          <w:spacing w:val="-67"/>
        </w:rPr>
        <w:t xml:space="preserve"> </w:t>
      </w:r>
      <w:r>
        <w:t>в тексте произведения, выявлять связь событий, эпизодов текста; составлять план</w:t>
      </w:r>
      <w:r>
        <w:rPr>
          <w:spacing w:val="1"/>
        </w:rPr>
        <w:t xml:space="preserve"> </w:t>
      </w:r>
      <w:r>
        <w:t>текста</w:t>
      </w:r>
      <w:r>
        <w:rPr>
          <w:spacing w:val="1"/>
        </w:rPr>
        <w:t xml:space="preserve"> </w:t>
      </w:r>
      <w:r>
        <w:t>(вопросный,</w:t>
      </w:r>
      <w:r>
        <w:rPr>
          <w:spacing w:val="3"/>
        </w:rPr>
        <w:t xml:space="preserve"> </w:t>
      </w:r>
      <w:r>
        <w:t>номинативный,</w:t>
      </w:r>
      <w:r>
        <w:rPr>
          <w:spacing w:val="3"/>
        </w:rPr>
        <w:t xml:space="preserve"> </w:t>
      </w:r>
      <w:r>
        <w:t>цитатный);</w:t>
      </w:r>
    </w:p>
    <w:p w:rsidR="00397EFD" w:rsidRDefault="009B4A09" w:rsidP="00432195">
      <w:pPr>
        <w:pStyle w:val="a3"/>
        <w:ind w:right="232"/>
      </w:pPr>
      <w:r>
        <w:t>характеризовать героев, описывать характер героя, давать оценку поступкам</w:t>
      </w:r>
      <w:r>
        <w:rPr>
          <w:spacing w:val="-67"/>
        </w:rPr>
        <w:t xml:space="preserve"> </w:t>
      </w:r>
      <w:r>
        <w:t>героев, составлять портретные характеристики персонажей; выявлять взаимосвязь</w:t>
      </w:r>
      <w:r>
        <w:rPr>
          <w:spacing w:val="-67"/>
        </w:rPr>
        <w:t xml:space="preserve"> </w:t>
      </w:r>
      <w:r>
        <w:lastRenderedPageBreak/>
        <w:t xml:space="preserve">между  </w:t>
      </w:r>
      <w:r>
        <w:rPr>
          <w:spacing w:val="1"/>
        </w:rPr>
        <w:t xml:space="preserve"> </w:t>
      </w:r>
      <w:r>
        <w:t xml:space="preserve">поступками,  </w:t>
      </w:r>
      <w:r>
        <w:rPr>
          <w:spacing w:val="1"/>
        </w:rPr>
        <w:t xml:space="preserve"> </w:t>
      </w:r>
      <w:r>
        <w:t xml:space="preserve">мыслями,   </w:t>
      </w:r>
      <w:r>
        <w:rPr>
          <w:spacing w:val="1"/>
        </w:rPr>
        <w:t xml:space="preserve"> </w:t>
      </w:r>
      <w:r>
        <w:t xml:space="preserve">чувствами   </w:t>
      </w:r>
      <w:r>
        <w:rPr>
          <w:spacing w:val="1"/>
        </w:rPr>
        <w:t xml:space="preserve"> </w:t>
      </w:r>
      <w:r>
        <w:t xml:space="preserve">героев,   </w:t>
      </w:r>
      <w:r>
        <w:rPr>
          <w:spacing w:val="1"/>
        </w:rPr>
        <w:t xml:space="preserve"> </w:t>
      </w:r>
      <w:r>
        <w:t xml:space="preserve">сравнивать   </w:t>
      </w:r>
      <w:r>
        <w:rPr>
          <w:spacing w:val="1"/>
        </w:rPr>
        <w:t xml:space="preserve"> </w:t>
      </w:r>
      <w:r>
        <w:t>героев</w:t>
      </w:r>
      <w:r>
        <w:rPr>
          <w:spacing w:val="1"/>
        </w:rPr>
        <w:t xml:space="preserve"> </w:t>
      </w:r>
      <w:r>
        <w:t>одного</w:t>
      </w:r>
      <w:r>
        <w:rPr>
          <w:spacing w:val="43"/>
        </w:rPr>
        <w:t xml:space="preserve"> </w:t>
      </w:r>
      <w:r>
        <w:t>произведения</w:t>
      </w:r>
      <w:r>
        <w:rPr>
          <w:spacing w:val="44"/>
        </w:rPr>
        <w:t xml:space="preserve"> </w:t>
      </w:r>
      <w:r>
        <w:t>и</w:t>
      </w:r>
      <w:r>
        <w:rPr>
          <w:spacing w:val="43"/>
        </w:rPr>
        <w:t xml:space="preserve"> </w:t>
      </w:r>
      <w:r>
        <w:t>сопоставлять</w:t>
      </w:r>
      <w:r>
        <w:rPr>
          <w:spacing w:val="42"/>
        </w:rPr>
        <w:t xml:space="preserve"> </w:t>
      </w:r>
      <w:r>
        <w:t>их</w:t>
      </w:r>
      <w:r>
        <w:rPr>
          <w:spacing w:val="38"/>
        </w:rPr>
        <w:t xml:space="preserve"> </w:t>
      </w:r>
      <w:r>
        <w:t>поступки</w:t>
      </w:r>
      <w:r>
        <w:rPr>
          <w:spacing w:val="43"/>
        </w:rPr>
        <w:t xml:space="preserve"> </w:t>
      </w:r>
      <w:r>
        <w:t>по</w:t>
      </w:r>
      <w:r>
        <w:rPr>
          <w:spacing w:val="44"/>
        </w:rPr>
        <w:t xml:space="preserve"> </w:t>
      </w:r>
      <w:r>
        <w:t>предложенным</w:t>
      </w:r>
      <w:r>
        <w:rPr>
          <w:spacing w:val="44"/>
        </w:rPr>
        <w:t xml:space="preserve"> </w:t>
      </w:r>
      <w:r>
        <w:t>критериям</w:t>
      </w:r>
      <w:r>
        <w:rPr>
          <w:spacing w:val="-68"/>
        </w:rPr>
        <w:t xml:space="preserve"> </w:t>
      </w:r>
      <w:r>
        <w:t>(по аналогии</w:t>
      </w:r>
      <w:r>
        <w:rPr>
          <w:spacing w:val="1"/>
        </w:rPr>
        <w:t xml:space="preserve"> </w:t>
      </w:r>
      <w:r>
        <w:t>или</w:t>
      </w:r>
      <w:r>
        <w:rPr>
          <w:spacing w:val="1"/>
        </w:rPr>
        <w:t xml:space="preserve"> </w:t>
      </w:r>
      <w:r>
        <w:t>по</w:t>
      </w:r>
      <w:r>
        <w:rPr>
          <w:spacing w:val="1"/>
        </w:rPr>
        <w:t xml:space="preserve"> </w:t>
      </w:r>
      <w:r>
        <w:t>контрасту);</w:t>
      </w:r>
    </w:p>
    <w:p w:rsidR="00397EFD" w:rsidRDefault="009B4A09" w:rsidP="00432195">
      <w:pPr>
        <w:pStyle w:val="a3"/>
        <w:ind w:left="1403" w:firstLine="0"/>
      </w:pPr>
      <w:r>
        <w:t>отличать</w:t>
      </w:r>
      <w:r>
        <w:rPr>
          <w:spacing w:val="25"/>
        </w:rPr>
        <w:t xml:space="preserve"> </w:t>
      </w:r>
      <w:r>
        <w:t>автора</w:t>
      </w:r>
      <w:r>
        <w:rPr>
          <w:spacing w:val="96"/>
        </w:rPr>
        <w:t xml:space="preserve"> </w:t>
      </w:r>
      <w:r>
        <w:t>произведения</w:t>
      </w:r>
      <w:r>
        <w:rPr>
          <w:spacing w:val="97"/>
        </w:rPr>
        <w:t xml:space="preserve"> </w:t>
      </w:r>
      <w:r>
        <w:t>от</w:t>
      </w:r>
      <w:r>
        <w:rPr>
          <w:spacing w:val="94"/>
        </w:rPr>
        <w:t xml:space="preserve"> </w:t>
      </w:r>
      <w:r>
        <w:t>героя</w:t>
      </w:r>
      <w:r>
        <w:rPr>
          <w:spacing w:val="97"/>
        </w:rPr>
        <w:t xml:space="preserve"> </w:t>
      </w:r>
      <w:r>
        <w:t>и</w:t>
      </w:r>
      <w:r>
        <w:rPr>
          <w:spacing w:val="96"/>
        </w:rPr>
        <w:t xml:space="preserve"> </w:t>
      </w:r>
      <w:r>
        <w:t>рассказчика,</w:t>
      </w:r>
      <w:r>
        <w:rPr>
          <w:spacing w:val="97"/>
        </w:rPr>
        <w:t xml:space="preserve"> </w:t>
      </w:r>
      <w:r>
        <w:t>характеризовать</w:t>
      </w:r>
    </w:p>
    <w:p w:rsidR="00397EFD" w:rsidRDefault="009B4A09" w:rsidP="00432195">
      <w:pPr>
        <w:pStyle w:val="a3"/>
        <w:spacing w:before="67"/>
        <w:ind w:right="238" w:firstLine="0"/>
      </w:pPr>
      <w:r>
        <w:t>отношение автора к героям, поступкам, описанной картине, находить в тексте</w:t>
      </w:r>
      <w:r>
        <w:rPr>
          <w:spacing w:val="1"/>
        </w:rPr>
        <w:t xml:space="preserve"> </w:t>
      </w:r>
      <w:r>
        <w:t>средства</w:t>
      </w:r>
      <w:r>
        <w:rPr>
          <w:spacing w:val="-1"/>
        </w:rPr>
        <w:t xml:space="preserve"> </w:t>
      </w:r>
      <w:r>
        <w:t>изображения</w:t>
      </w:r>
      <w:r>
        <w:rPr>
          <w:spacing w:val="1"/>
        </w:rPr>
        <w:t xml:space="preserve"> </w:t>
      </w:r>
      <w:r>
        <w:t>героев</w:t>
      </w:r>
      <w:r>
        <w:rPr>
          <w:spacing w:val="-2"/>
        </w:rPr>
        <w:t xml:space="preserve"> </w:t>
      </w:r>
      <w:r>
        <w:t>(портрет),</w:t>
      </w:r>
      <w:r>
        <w:rPr>
          <w:spacing w:val="2"/>
        </w:rPr>
        <w:t xml:space="preserve"> </w:t>
      </w:r>
      <w:r>
        <w:t>описание</w:t>
      </w:r>
      <w:r>
        <w:rPr>
          <w:spacing w:val="-1"/>
        </w:rPr>
        <w:t xml:space="preserve"> </w:t>
      </w:r>
      <w:r>
        <w:t>пейзажа и</w:t>
      </w:r>
      <w:r>
        <w:rPr>
          <w:spacing w:val="-1"/>
        </w:rPr>
        <w:t xml:space="preserve"> </w:t>
      </w:r>
      <w:r>
        <w:t>интерьера;</w:t>
      </w:r>
    </w:p>
    <w:p w:rsidR="00397EFD" w:rsidRDefault="009B4A09" w:rsidP="00432195">
      <w:pPr>
        <w:pStyle w:val="a3"/>
        <w:spacing w:before="3"/>
        <w:ind w:right="224"/>
      </w:pPr>
      <w:r>
        <w:t>объяснять   значение   незнакомого   слова    с   использованием    контекста</w:t>
      </w:r>
      <w:r>
        <w:rPr>
          <w:spacing w:val="1"/>
        </w:rPr>
        <w:t xml:space="preserve"> </w:t>
      </w:r>
      <w:r>
        <w:t xml:space="preserve">и    </w:t>
      </w:r>
      <w:r>
        <w:rPr>
          <w:spacing w:val="64"/>
        </w:rPr>
        <w:t xml:space="preserve"> </w:t>
      </w:r>
      <w:r>
        <w:t xml:space="preserve">словаря;     </w:t>
      </w:r>
      <w:r>
        <w:rPr>
          <w:spacing w:val="61"/>
        </w:rPr>
        <w:t xml:space="preserve"> </w:t>
      </w:r>
      <w:r>
        <w:t xml:space="preserve">находить     </w:t>
      </w:r>
      <w:r>
        <w:rPr>
          <w:spacing w:val="61"/>
        </w:rPr>
        <w:t xml:space="preserve"> </w:t>
      </w:r>
      <w:r>
        <w:t xml:space="preserve">в     </w:t>
      </w:r>
      <w:r>
        <w:rPr>
          <w:spacing w:val="60"/>
        </w:rPr>
        <w:t xml:space="preserve"> </w:t>
      </w:r>
      <w:r>
        <w:t xml:space="preserve">тексте     </w:t>
      </w:r>
      <w:r>
        <w:rPr>
          <w:spacing w:val="64"/>
        </w:rPr>
        <w:t xml:space="preserve"> </w:t>
      </w:r>
      <w:r>
        <w:t xml:space="preserve">примеры     </w:t>
      </w:r>
      <w:r>
        <w:rPr>
          <w:spacing w:val="63"/>
        </w:rPr>
        <w:t xml:space="preserve"> </w:t>
      </w:r>
      <w:r>
        <w:t xml:space="preserve">использования     </w:t>
      </w:r>
      <w:r>
        <w:rPr>
          <w:spacing w:val="63"/>
        </w:rPr>
        <w:t xml:space="preserve"> </w:t>
      </w:r>
      <w:r>
        <w:t>слов</w:t>
      </w:r>
      <w:r>
        <w:rPr>
          <w:spacing w:val="-68"/>
        </w:rPr>
        <w:t xml:space="preserve"> </w:t>
      </w:r>
      <w:r>
        <w:t>в</w:t>
      </w:r>
      <w:r>
        <w:rPr>
          <w:spacing w:val="1"/>
        </w:rPr>
        <w:t xml:space="preserve"> </w:t>
      </w:r>
      <w:r>
        <w:t>прямом</w:t>
      </w:r>
      <w:r>
        <w:rPr>
          <w:spacing w:val="1"/>
        </w:rPr>
        <w:t xml:space="preserve"> </w:t>
      </w:r>
      <w:r>
        <w:t>и</w:t>
      </w:r>
      <w:r>
        <w:rPr>
          <w:spacing w:val="1"/>
        </w:rPr>
        <w:t xml:space="preserve"> </w:t>
      </w:r>
      <w:r>
        <w:t>переносном</w:t>
      </w:r>
      <w:r>
        <w:rPr>
          <w:spacing w:val="1"/>
        </w:rPr>
        <w:t xml:space="preserve"> </w:t>
      </w:r>
      <w:r>
        <w:t>значении,</w:t>
      </w:r>
      <w:r>
        <w:rPr>
          <w:spacing w:val="1"/>
        </w:rPr>
        <w:t xml:space="preserve"> </w:t>
      </w:r>
      <w:r>
        <w:t>средств</w:t>
      </w:r>
      <w:r>
        <w:rPr>
          <w:spacing w:val="1"/>
        </w:rPr>
        <w:t xml:space="preserve"> </w:t>
      </w:r>
      <w:r>
        <w:t>художественной</w:t>
      </w:r>
      <w:r>
        <w:rPr>
          <w:spacing w:val="1"/>
        </w:rPr>
        <w:t xml:space="preserve"> </w:t>
      </w:r>
      <w:r>
        <w:t>выразительности</w:t>
      </w:r>
      <w:r>
        <w:rPr>
          <w:spacing w:val="1"/>
        </w:rPr>
        <w:t xml:space="preserve"> </w:t>
      </w:r>
      <w:r>
        <w:t>(сравнение,</w:t>
      </w:r>
      <w:r>
        <w:rPr>
          <w:spacing w:val="3"/>
        </w:rPr>
        <w:t xml:space="preserve"> </w:t>
      </w:r>
      <w:r>
        <w:t>эпитет,</w:t>
      </w:r>
      <w:r>
        <w:rPr>
          <w:spacing w:val="4"/>
        </w:rPr>
        <w:t xml:space="preserve"> </w:t>
      </w:r>
      <w:r>
        <w:t>олицетворение);</w:t>
      </w:r>
    </w:p>
    <w:p w:rsidR="00397EFD" w:rsidRDefault="009B4A09" w:rsidP="00432195">
      <w:pPr>
        <w:pStyle w:val="a3"/>
        <w:ind w:right="237"/>
      </w:pPr>
      <w:proofErr w:type="gramStart"/>
      <w:r>
        <w:t>осознанно</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(автор,</w:t>
      </w:r>
      <w:r>
        <w:rPr>
          <w:spacing w:val="1"/>
        </w:rPr>
        <w:t xml:space="preserve"> </w:t>
      </w:r>
      <w:r>
        <w:t>мораль</w:t>
      </w:r>
      <w:r>
        <w:rPr>
          <w:spacing w:val="1"/>
        </w:rPr>
        <w:t xml:space="preserve"> </w:t>
      </w:r>
      <w:r>
        <w:t>басни,</w:t>
      </w:r>
      <w:r>
        <w:rPr>
          <w:spacing w:val="1"/>
        </w:rPr>
        <w:t xml:space="preserve"> </w:t>
      </w:r>
      <w:r>
        <w:t>литературный</w:t>
      </w:r>
      <w:r>
        <w:rPr>
          <w:spacing w:val="1"/>
        </w:rPr>
        <w:t xml:space="preserve"> </w:t>
      </w:r>
      <w:r>
        <w:t>герой,</w:t>
      </w:r>
      <w:r>
        <w:rPr>
          <w:spacing w:val="1"/>
        </w:rPr>
        <w:t xml:space="preserve"> </w:t>
      </w:r>
      <w:r>
        <w:t>персонаж,</w:t>
      </w:r>
      <w:r>
        <w:rPr>
          <w:spacing w:val="1"/>
        </w:rPr>
        <w:t xml:space="preserve"> </w:t>
      </w:r>
      <w:r>
        <w:t>характер,</w:t>
      </w:r>
      <w:r>
        <w:rPr>
          <w:spacing w:val="1"/>
        </w:rPr>
        <w:t xml:space="preserve"> </w:t>
      </w:r>
      <w:r>
        <w:t>тема,</w:t>
      </w:r>
      <w:r>
        <w:rPr>
          <w:spacing w:val="1"/>
        </w:rPr>
        <w:t xml:space="preserve"> </w:t>
      </w:r>
      <w:r>
        <w:t>идея,</w:t>
      </w:r>
      <w:r>
        <w:rPr>
          <w:spacing w:val="1"/>
        </w:rPr>
        <w:t xml:space="preserve"> </w:t>
      </w:r>
      <w:r>
        <w:t>заголовок,</w:t>
      </w:r>
      <w:r>
        <w:rPr>
          <w:spacing w:val="1"/>
        </w:rPr>
        <w:t xml:space="preserve"> </w:t>
      </w:r>
      <w:r>
        <w:t>содержание</w:t>
      </w:r>
      <w:r>
        <w:rPr>
          <w:spacing w:val="1"/>
        </w:rPr>
        <w:t xml:space="preserve"> </w:t>
      </w:r>
      <w:r>
        <w:t>произведения,</w:t>
      </w:r>
      <w:r>
        <w:rPr>
          <w:spacing w:val="1"/>
        </w:rPr>
        <w:t xml:space="preserve"> </w:t>
      </w:r>
      <w:r>
        <w:t>эпизод,</w:t>
      </w:r>
      <w:r>
        <w:rPr>
          <w:spacing w:val="1"/>
        </w:rPr>
        <w:t xml:space="preserve"> </w:t>
      </w:r>
      <w:r>
        <w:t>смысловые</w:t>
      </w:r>
      <w:r>
        <w:rPr>
          <w:spacing w:val="1"/>
        </w:rPr>
        <w:t xml:space="preserve"> </w:t>
      </w:r>
      <w:r>
        <w:t>части,</w:t>
      </w:r>
      <w:r>
        <w:rPr>
          <w:spacing w:val="1"/>
        </w:rPr>
        <w:t xml:space="preserve"> </w:t>
      </w:r>
      <w:r>
        <w:t>композиция,</w:t>
      </w:r>
      <w:r>
        <w:rPr>
          <w:spacing w:val="1"/>
        </w:rPr>
        <w:t xml:space="preserve"> </w:t>
      </w:r>
      <w:r>
        <w:t>сравнение,</w:t>
      </w:r>
      <w:r>
        <w:rPr>
          <w:spacing w:val="1"/>
        </w:rPr>
        <w:t xml:space="preserve"> </w:t>
      </w:r>
      <w:r>
        <w:t>эпитет,</w:t>
      </w:r>
      <w:r>
        <w:rPr>
          <w:spacing w:val="1"/>
        </w:rPr>
        <w:t xml:space="preserve"> </w:t>
      </w:r>
      <w:r>
        <w:t>олицетворение);</w:t>
      </w:r>
      <w:proofErr w:type="gramEnd"/>
    </w:p>
    <w:p w:rsidR="00397EFD" w:rsidRDefault="009B4A09" w:rsidP="00432195">
      <w:pPr>
        <w:pStyle w:val="a3"/>
        <w:ind w:right="225"/>
      </w:pPr>
      <w:r>
        <w:t>участвовать</w:t>
      </w:r>
      <w:r>
        <w:rPr>
          <w:spacing w:val="1"/>
        </w:rPr>
        <w:t xml:space="preserve"> </w:t>
      </w:r>
      <w:r>
        <w:t>в</w:t>
      </w:r>
      <w:r>
        <w:rPr>
          <w:spacing w:val="1"/>
        </w:rPr>
        <w:t xml:space="preserve"> </w:t>
      </w:r>
      <w:r>
        <w:t>обсуждении</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67"/>
        </w:rPr>
        <w:t xml:space="preserve"> </w:t>
      </w:r>
      <w:r>
        <w:t>строить</w:t>
      </w:r>
      <w:r>
        <w:rPr>
          <w:spacing w:val="1"/>
        </w:rPr>
        <w:t xml:space="preserve"> </w:t>
      </w:r>
      <w:r>
        <w:t>монологическое</w:t>
      </w:r>
      <w:r>
        <w:rPr>
          <w:spacing w:val="1"/>
        </w:rPr>
        <w:t xml:space="preserve"> </w:t>
      </w:r>
      <w:r>
        <w:t>и</w:t>
      </w:r>
      <w:r>
        <w:rPr>
          <w:spacing w:val="1"/>
        </w:rPr>
        <w:t xml:space="preserve"> </w:t>
      </w:r>
      <w:r>
        <w:t>диалогическое</w:t>
      </w:r>
      <w:r>
        <w:rPr>
          <w:spacing w:val="1"/>
        </w:rPr>
        <w:t xml:space="preserve"> </w:t>
      </w:r>
      <w:r>
        <w:t>высказывание</w:t>
      </w:r>
      <w:r>
        <w:rPr>
          <w:spacing w:val="1"/>
        </w:rPr>
        <w:t xml:space="preserve"> </w:t>
      </w:r>
      <w:r>
        <w:t>с</w:t>
      </w:r>
      <w:r>
        <w:rPr>
          <w:spacing w:val="1"/>
        </w:rPr>
        <w:t xml:space="preserve"> </w:t>
      </w:r>
      <w:r>
        <w:t>соблюдением</w:t>
      </w:r>
      <w:r>
        <w:rPr>
          <w:spacing w:val="-67"/>
        </w:rPr>
        <w:t xml:space="preserve"> </w:t>
      </w:r>
      <w:r>
        <w:t>орфоэпических</w:t>
      </w:r>
      <w:r>
        <w:rPr>
          <w:spacing w:val="1"/>
        </w:rPr>
        <w:t xml:space="preserve"> </w:t>
      </w:r>
      <w:r>
        <w:t>и</w:t>
      </w:r>
      <w:r>
        <w:rPr>
          <w:spacing w:val="1"/>
        </w:rPr>
        <w:t xml:space="preserve"> </w:t>
      </w:r>
      <w:r>
        <w:t>пунктуационных</w:t>
      </w:r>
      <w:r>
        <w:rPr>
          <w:spacing w:val="1"/>
        </w:rPr>
        <w:t xml:space="preserve"> </w:t>
      </w:r>
      <w:r>
        <w:t>норм,</w:t>
      </w:r>
      <w:r>
        <w:rPr>
          <w:spacing w:val="1"/>
        </w:rPr>
        <w:t xml:space="preserve"> </w:t>
      </w:r>
      <w:r>
        <w:t>устно</w:t>
      </w:r>
      <w:r>
        <w:rPr>
          <w:spacing w:val="1"/>
        </w:rPr>
        <w:t xml:space="preserve"> </w:t>
      </w:r>
      <w:r>
        <w:t>и</w:t>
      </w:r>
      <w:r>
        <w:rPr>
          <w:spacing w:val="1"/>
        </w:rPr>
        <w:t xml:space="preserve"> </w:t>
      </w:r>
      <w:r>
        <w:t>письменно</w:t>
      </w:r>
      <w:r>
        <w:rPr>
          <w:spacing w:val="1"/>
        </w:rPr>
        <w:t xml:space="preserve"> </w:t>
      </w:r>
      <w:r>
        <w:t>формулировать</w:t>
      </w:r>
      <w:r>
        <w:rPr>
          <w:spacing w:val="1"/>
        </w:rPr>
        <w:t xml:space="preserve"> </w:t>
      </w:r>
      <w:r>
        <w:t>простые</w:t>
      </w:r>
      <w:r>
        <w:rPr>
          <w:spacing w:val="1"/>
        </w:rPr>
        <w:t xml:space="preserve"> </w:t>
      </w:r>
      <w:r>
        <w:t>выводы,</w:t>
      </w:r>
      <w:r>
        <w:rPr>
          <w:spacing w:val="70"/>
        </w:rPr>
        <w:t xml:space="preserve"> </w:t>
      </w:r>
      <w:r>
        <w:t>подтверждать свой</w:t>
      </w:r>
      <w:r>
        <w:rPr>
          <w:spacing w:val="70"/>
        </w:rPr>
        <w:t xml:space="preserve"> </w:t>
      </w:r>
      <w:r>
        <w:t>ответ</w:t>
      </w:r>
      <w:r>
        <w:rPr>
          <w:spacing w:val="70"/>
        </w:rPr>
        <w:t xml:space="preserve"> </w:t>
      </w:r>
      <w:r>
        <w:t>примерами</w:t>
      </w:r>
      <w:r>
        <w:rPr>
          <w:spacing w:val="70"/>
        </w:rPr>
        <w:t xml:space="preserve"> </w:t>
      </w:r>
      <w:r>
        <w:t>из</w:t>
      </w:r>
      <w:r>
        <w:rPr>
          <w:spacing w:val="70"/>
        </w:rPr>
        <w:t xml:space="preserve"> </w:t>
      </w:r>
      <w:r>
        <w:t>текста;</w:t>
      </w:r>
      <w:r>
        <w:rPr>
          <w:spacing w:val="70"/>
        </w:rPr>
        <w:t xml:space="preserve"> </w:t>
      </w:r>
      <w:r>
        <w:t>использовать</w:t>
      </w:r>
      <w:r>
        <w:rPr>
          <w:spacing w:val="-67"/>
        </w:rPr>
        <w:t xml:space="preserve"> </w:t>
      </w:r>
      <w:r>
        <w:t>в</w:t>
      </w:r>
      <w:r>
        <w:rPr>
          <w:spacing w:val="-1"/>
        </w:rPr>
        <w:t xml:space="preserve"> </w:t>
      </w:r>
      <w:r>
        <w:t>беседе</w:t>
      </w:r>
      <w:r>
        <w:rPr>
          <w:spacing w:val="2"/>
        </w:rPr>
        <w:t xml:space="preserve"> </w:t>
      </w:r>
      <w:r>
        <w:t>изученные</w:t>
      </w:r>
      <w:r>
        <w:rPr>
          <w:spacing w:val="1"/>
        </w:rPr>
        <w:t xml:space="preserve"> </w:t>
      </w:r>
      <w:r>
        <w:t>литературные</w:t>
      </w:r>
      <w:r>
        <w:rPr>
          <w:spacing w:val="2"/>
        </w:rPr>
        <w:t xml:space="preserve"> </w:t>
      </w:r>
      <w:r>
        <w:t>понятия;</w:t>
      </w:r>
    </w:p>
    <w:p w:rsidR="00397EFD" w:rsidRDefault="009B4A09" w:rsidP="00432195">
      <w:pPr>
        <w:pStyle w:val="a3"/>
        <w:ind w:right="236"/>
      </w:pPr>
      <w:proofErr w:type="gramStart"/>
      <w:r>
        <w:t>пересказывать произведение (устно) подробно, выборочно, сжато (кратко),</w:t>
      </w:r>
      <w:r>
        <w:rPr>
          <w:spacing w:val="1"/>
        </w:rPr>
        <w:t xml:space="preserve"> </w:t>
      </w:r>
      <w:r>
        <w:t>от</w:t>
      </w:r>
      <w:r>
        <w:rPr>
          <w:spacing w:val="-2"/>
        </w:rPr>
        <w:t xml:space="preserve"> </w:t>
      </w:r>
      <w:r>
        <w:t>лица</w:t>
      </w:r>
      <w:r>
        <w:rPr>
          <w:spacing w:val="1"/>
        </w:rPr>
        <w:t xml:space="preserve"> </w:t>
      </w:r>
      <w:r>
        <w:t>героя,</w:t>
      </w:r>
      <w:r>
        <w:rPr>
          <w:spacing w:val="2"/>
        </w:rPr>
        <w:t xml:space="preserve"> </w:t>
      </w:r>
      <w:r>
        <w:t>с</w:t>
      </w:r>
      <w:r>
        <w:rPr>
          <w:spacing w:val="1"/>
        </w:rPr>
        <w:t xml:space="preserve"> </w:t>
      </w:r>
      <w:r>
        <w:t>изменением</w:t>
      </w:r>
      <w:r>
        <w:rPr>
          <w:spacing w:val="2"/>
        </w:rPr>
        <w:t xml:space="preserve"> </w:t>
      </w:r>
      <w:r>
        <w:t>лица рассказчика,</w:t>
      </w:r>
      <w:r>
        <w:rPr>
          <w:spacing w:val="3"/>
        </w:rPr>
        <w:t xml:space="preserve"> </w:t>
      </w:r>
      <w:r>
        <w:t>от</w:t>
      </w:r>
      <w:r>
        <w:rPr>
          <w:spacing w:val="-1"/>
        </w:rPr>
        <w:t xml:space="preserve"> </w:t>
      </w:r>
      <w:r>
        <w:t>третьего</w:t>
      </w:r>
      <w:r>
        <w:rPr>
          <w:spacing w:val="-1"/>
        </w:rPr>
        <w:t xml:space="preserve"> </w:t>
      </w:r>
      <w:r>
        <w:t>лица;</w:t>
      </w:r>
      <w:proofErr w:type="gramEnd"/>
    </w:p>
    <w:p w:rsidR="00397EFD" w:rsidRDefault="009B4A09" w:rsidP="00432195">
      <w:pPr>
        <w:pStyle w:val="a3"/>
        <w:ind w:right="239"/>
      </w:pPr>
      <w:r>
        <w:t>при</w:t>
      </w:r>
      <w:r>
        <w:rPr>
          <w:spacing w:val="1"/>
        </w:rPr>
        <w:t xml:space="preserve"> </w:t>
      </w:r>
      <w:r>
        <w:t>анализе</w:t>
      </w:r>
      <w:r>
        <w:rPr>
          <w:spacing w:val="1"/>
        </w:rPr>
        <w:t xml:space="preserve"> </w:t>
      </w:r>
      <w:r>
        <w:t>и</w:t>
      </w:r>
      <w:r>
        <w:rPr>
          <w:spacing w:val="1"/>
        </w:rPr>
        <w:t xml:space="preserve"> </w:t>
      </w:r>
      <w:r>
        <w:t>интерпретации</w:t>
      </w:r>
      <w:r>
        <w:rPr>
          <w:spacing w:val="1"/>
        </w:rPr>
        <w:t xml:space="preserve"> </w:t>
      </w:r>
      <w:r>
        <w:t>текста</w:t>
      </w:r>
      <w:r>
        <w:rPr>
          <w:spacing w:val="1"/>
        </w:rPr>
        <w:t xml:space="preserve"> </w:t>
      </w:r>
      <w:r>
        <w:t>использовать</w:t>
      </w:r>
      <w:r>
        <w:rPr>
          <w:spacing w:val="1"/>
        </w:rPr>
        <w:t xml:space="preserve"> </w:t>
      </w:r>
      <w:r>
        <w:t>разные</w:t>
      </w:r>
      <w:r>
        <w:rPr>
          <w:spacing w:val="1"/>
        </w:rPr>
        <w:t xml:space="preserve"> </w:t>
      </w:r>
      <w:r>
        <w:t>типы</w:t>
      </w:r>
      <w:r>
        <w:rPr>
          <w:spacing w:val="1"/>
        </w:rPr>
        <w:t xml:space="preserve"> </w:t>
      </w:r>
      <w:r>
        <w:t>речи</w:t>
      </w:r>
      <w:r>
        <w:rPr>
          <w:spacing w:val="1"/>
        </w:rPr>
        <w:t xml:space="preserve"> </w:t>
      </w:r>
      <w:r>
        <w:t>(повествование,    описание,    рассуждение)    с    учётом    специфики    учебного</w:t>
      </w:r>
      <w:r>
        <w:rPr>
          <w:spacing w:val="1"/>
        </w:rPr>
        <w:t xml:space="preserve"> </w:t>
      </w:r>
      <w:r>
        <w:t>и художественного</w:t>
      </w:r>
      <w:r>
        <w:rPr>
          <w:spacing w:val="1"/>
        </w:rPr>
        <w:t xml:space="preserve"> </w:t>
      </w:r>
      <w:r>
        <w:t>текстов;</w:t>
      </w:r>
    </w:p>
    <w:p w:rsidR="00397EFD" w:rsidRDefault="009B4A09" w:rsidP="00432195">
      <w:pPr>
        <w:pStyle w:val="a3"/>
        <w:ind w:right="238"/>
      </w:pPr>
      <w:r>
        <w:t>читать</w:t>
      </w:r>
      <w:r>
        <w:rPr>
          <w:spacing w:val="1"/>
        </w:rPr>
        <w:t xml:space="preserve"> </w:t>
      </w:r>
      <w:r>
        <w:t>по</w:t>
      </w:r>
      <w:r>
        <w:rPr>
          <w:spacing w:val="1"/>
        </w:rPr>
        <w:t xml:space="preserve"> </w:t>
      </w:r>
      <w:r>
        <w:t>ролям</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произношения,</w:t>
      </w:r>
      <w:r>
        <w:rPr>
          <w:spacing w:val="1"/>
        </w:rPr>
        <w:t xml:space="preserve"> </w:t>
      </w:r>
      <w:r>
        <w:t>инсценировать</w:t>
      </w:r>
      <w:r>
        <w:rPr>
          <w:spacing w:val="1"/>
        </w:rPr>
        <w:t xml:space="preserve"> </w:t>
      </w:r>
      <w:r>
        <w:t>небольшие</w:t>
      </w:r>
      <w:r>
        <w:rPr>
          <w:spacing w:val="1"/>
        </w:rPr>
        <w:t xml:space="preserve"> </w:t>
      </w:r>
      <w:r>
        <w:t>эпизоды</w:t>
      </w:r>
      <w:r>
        <w:rPr>
          <w:spacing w:val="1"/>
        </w:rPr>
        <w:t xml:space="preserve"> </w:t>
      </w:r>
      <w:r>
        <w:t>из</w:t>
      </w:r>
      <w:r>
        <w:rPr>
          <w:spacing w:val="1"/>
        </w:rPr>
        <w:t xml:space="preserve"> </w:t>
      </w:r>
      <w:r>
        <w:t>произведения;</w:t>
      </w:r>
    </w:p>
    <w:p w:rsidR="00397EFD" w:rsidRDefault="009B4A09" w:rsidP="00432195">
      <w:pPr>
        <w:pStyle w:val="a3"/>
        <w:ind w:right="234"/>
      </w:pP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высказывания</w:t>
      </w:r>
      <w:r>
        <w:rPr>
          <w:spacing w:val="1"/>
        </w:rPr>
        <w:t xml:space="preserve"> </w:t>
      </w:r>
      <w:r>
        <w:t>на</w:t>
      </w:r>
      <w:r>
        <w:rPr>
          <w:spacing w:val="1"/>
        </w:rPr>
        <w:t xml:space="preserve"> </w:t>
      </w:r>
      <w:r>
        <w:t>основе</w:t>
      </w:r>
      <w:r>
        <w:rPr>
          <w:spacing w:val="1"/>
        </w:rPr>
        <w:t xml:space="preserve"> </w:t>
      </w:r>
      <w:r>
        <w:t>прочитанного</w:t>
      </w:r>
      <w:r>
        <w:rPr>
          <w:spacing w:val="-67"/>
        </w:rPr>
        <w:t xml:space="preserve"> </w:t>
      </w:r>
      <w:r>
        <w:t>(прослушанного)</w:t>
      </w:r>
      <w:r>
        <w:rPr>
          <w:spacing w:val="71"/>
        </w:rPr>
        <w:t xml:space="preserve"> </w:t>
      </w:r>
      <w:r>
        <w:t>текста</w:t>
      </w:r>
      <w:r>
        <w:rPr>
          <w:spacing w:val="71"/>
        </w:rPr>
        <w:t xml:space="preserve"> </w:t>
      </w:r>
      <w:r>
        <w:t>на   заданную   тему   по   содержанию   произведения</w:t>
      </w:r>
      <w:r>
        <w:rPr>
          <w:spacing w:val="1"/>
        </w:rPr>
        <w:t xml:space="preserve"> </w:t>
      </w:r>
      <w:r>
        <w:t>(не</w:t>
      </w:r>
      <w:r>
        <w:rPr>
          <w:spacing w:val="-2"/>
        </w:rPr>
        <w:t xml:space="preserve"> </w:t>
      </w:r>
      <w:r>
        <w:t>менее</w:t>
      </w:r>
      <w:r>
        <w:rPr>
          <w:spacing w:val="-1"/>
        </w:rPr>
        <w:t xml:space="preserve"> </w:t>
      </w:r>
      <w:r>
        <w:t>8</w:t>
      </w:r>
      <w:r>
        <w:rPr>
          <w:spacing w:val="-2"/>
        </w:rPr>
        <w:t xml:space="preserve"> </w:t>
      </w:r>
      <w:r>
        <w:t>предложений),</w:t>
      </w:r>
      <w:r>
        <w:rPr>
          <w:spacing w:val="1"/>
        </w:rPr>
        <w:t xml:space="preserve"> </w:t>
      </w:r>
      <w:r>
        <w:t>корректировать</w:t>
      </w:r>
      <w:r>
        <w:rPr>
          <w:spacing w:val="-4"/>
        </w:rPr>
        <w:t xml:space="preserve"> </w:t>
      </w:r>
      <w:r>
        <w:t>собственный</w:t>
      </w:r>
      <w:r>
        <w:rPr>
          <w:spacing w:val="-2"/>
        </w:rPr>
        <w:t xml:space="preserve"> </w:t>
      </w:r>
      <w:r>
        <w:t>письменный</w:t>
      </w:r>
      <w:r>
        <w:rPr>
          <w:spacing w:val="-2"/>
        </w:rPr>
        <w:t xml:space="preserve"> </w:t>
      </w:r>
      <w:r>
        <w:t>текст;</w:t>
      </w:r>
    </w:p>
    <w:p w:rsidR="00397EFD" w:rsidRDefault="009B4A09" w:rsidP="00432195">
      <w:pPr>
        <w:pStyle w:val="a3"/>
        <w:ind w:right="234"/>
      </w:pPr>
      <w:r>
        <w:t>составлять</w:t>
      </w:r>
      <w:r>
        <w:rPr>
          <w:spacing w:val="1"/>
        </w:rPr>
        <w:t xml:space="preserve"> </w:t>
      </w:r>
      <w:r>
        <w:t>краткий</w:t>
      </w:r>
      <w:r>
        <w:rPr>
          <w:spacing w:val="1"/>
        </w:rPr>
        <w:t xml:space="preserve"> </w:t>
      </w:r>
      <w:r>
        <w:t>отзыв</w:t>
      </w:r>
      <w:r>
        <w:rPr>
          <w:spacing w:val="1"/>
        </w:rPr>
        <w:t xml:space="preserve"> </w:t>
      </w:r>
      <w:r>
        <w:t>о</w:t>
      </w:r>
      <w:r>
        <w:rPr>
          <w:spacing w:val="1"/>
        </w:rPr>
        <w:t xml:space="preserve"> </w:t>
      </w:r>
      <w:r>
        <w:t>прочитанном</w:t>
      </w:r>
      <w:r>
        <w:rPr>
          <w:spacing w:val="1"/>
        </w:rPr>
        <w:t xml:space="preserve"> </w:t>
      </w:r>
      <w:r>
        <w:t>произведении</w:t>
      </w:r>
      <w:r>
        <w:rPr>
          <w:spacing w:val="1"/>
        </w:rPr>
        <w:t xml:space="preserve"> </w:t>
      </w:r>
      <w:r>
        <w:t>по</w:t>
      </w:r>
      <w:r>
        <w:rPr>
          <w:spacing w:val="1"/>
        </w:rPr>
        <w:t xml:space="preserve"> </w:t>
      </w:r>
      <w:r>
        <w:t>заданному</w:t>
      </w:r>
      <w:r>
        <w:rPr>
          <w:spacing w:val="1"/>
        </w:rPr>
        <w:t xml:space="preserve"> </w:t>
      </w:r>
      <w:r>
        <w:t>алгоритму;</w:t>
      </w:r>
    </w:p>
    <w:p w:rsidR="00397EFD" w:rsidRDefault="009B4A09" w:rsidP="00432195">
      <w:pPr>
        <w:pStyle w:val="a3"/>
        <w:ind w:right="237"/>
      </w:pPr>
      <w:r>
        <w:t>сочинять</w:t>
      </w:r>
      <w:r>
        <w:rPr>
          <w:spacing w:val="1"/>
        </w:rPr>
        <w:t xml:space="preserve"> </w:t>
      </w:r>
      <w:r>
        <w:t>тексты,</w:t>
      </w:r>
      <w:r>
        <w:rPr>
          <w:spacing w:val="1"/>
        </w:rPr>
        <w:t xml:space="preserve"> </w:t>
      </w:r>
      <w:r>
        <w:t>используя</w:t>
      </w:r>
      <w:r>
        <w:rPr>
          <w:spacing w:val="1"/>
        </w:rPr>
        <w:t xml:space="preserve"> </w:t>
      </w:r>
      <w:r>
        <w:t>аналогии,</w:t>
      </w:r>
      <w:r>
        <w:rPr>
          <w:spacing w:val="1"/>
        </w:rPr>
        <w:t xml:space="preserve"> </w:t>
      </w:r>
      <w:r>
        <w:t>иллюстрации,</w:t>
      </w:r>
      <w:r>
        <w:rPr>
          <w:spacing w:val="1"/>
        </w:rPr>
        <w:t xml:space="preserve"> </w:t>
      </w:r>
      <w:r>
        <w:t>придумывать</w:t>
      </w:r>
      <w:r>
        <w:rPr>
          <w:spacing w:val="1"/>
        </w:rPr>
        <w:t xml:space="preserve"> </w:t>
      </w:r>
      <w:r>
        <w:t>продолжение</w:t>
      </w:r>
      <w:r>
        <w:rPr>
          <w:spacing w:val="1"/>
        </w:rPr>
        <w:t xml:space="preserve"> </w:t>
      </w:r>
      <w:r>
        <w:t>прочитанного</w:t>
      </w:r>
      <w:r>
        <w:rPr>
          <w:spacing w:val="1"/>
        </w:rPr>
        <w:t xml:space="preserve"> </w:t>
      </w:r>
      <w:r>
        <w:t>произведения;</w:t>
      </w:r>
    </w:p>
    <w:p w:rsidR="00397EFD" w:rsidRDefault="009B4A09" w:rsidP="00432195">
      <w:pPr>
        <w:pStyle w:val="a3"/>
        <w:ind w:left="1403" w:firstLine="0"/>
      </w:pPr>
      <w:proofErr w:type="gramStart"/>
      <w:r>
        <w:t>ориентироваться</w:t>
      </w:r>
      <w:r>
        <w:rPr>
          <w:spacing w:val="50"/>
        </w:rPr>
        <w:t xml:space="preserve"> </w:t>
      </w:r>
      <w:r>
        <w:t>в</w:t>
      </w:r>
      <w:r>
        <w:rPr>
          <w:spacing w:val="115"/>
        </w:rPr>
        <w:t xml:space="preserve"> </w:t>
      </w:r>
      <w:r>
        <w:t>книге</w:t>
      </w:r>
      <w:r>
        <w:rPr>
          <w:spacing w:val="120"/>
        </w:rPr>
        <w:t xml:space="preserve"> </w:t>
      </w:r>
      <w:r>
        <w:t>по</w:t>
      </w:r>
      <w:r>
        <w:rPr>
          <w:spacing w:val="121"/>
        </w:rPr>
        <w:t xml:space="preserve"> </w:t>
      </w:r>
      <w:r>
        <w:t>её</w:t>
      </w:r>
      <w:r>
        <w:rPr>
          <w:spacing w:val="119"/>
        </w:rPr>
        <w:t xml:space="preserve"> </w:t>
      </w:r>
      <w:r>
        <w:t>элементам</w:t>
      </w:r>
      <w:r>
        <w:rPr>
          <w:spacing w:val="119"/>
        </w:rPr>
        <w:t xml:space="preserve"> </w:t>
      </w:r>
      <w:r>
        <w:t>(автор,</w:t>
      </w:r>
      <w:r>
        <w:rPr>
          <w:spacing w:val="119"/>
        </w:rPr>
        <w:t xml:space="preserve"> </w:t>
      </w:r>
      <w:r>
        <w:t>название,</w:t>
      </w:r>
      <w:r>
        <w:rPr>
          <w:spacing w:val="120"/>
        </w:rPr>
        <w:t xml:space="preserve"> </w:t>
      </w:r>
      <w:r>
        <w:t>обложка,</w:t>
      </w:r>
      <w:proofErr w:type="gramEnd"/>
    </w:p>
    <w:p w:rsidR="00397EFD" w:rsidRDefault="009B4A09" w:rsidP="00432195">
      <w:pPr>
        <w:pStyle w:val="a3"/>
        <w:spacing w:before="67"/>
        <w:ind w:firstLine="0"/>
      </w:pPr>
      <w:r>
        <w:t>титульный</w:t>
      </w:r>
      <w:r>
        <w:rPr>
          <w:spacing w:val="-9"/>
        </w:rPr>
        <w:t xml:space="preserve"> </w:t>
      </w:r>
      <w:r>
        <w:t>лист,</w:t>
      </w:r>
      <w:r>
        <w:rPr>
          <w:spacing w:val="-6"/>
        </w:rPr>
        <w:t xml:space="preserve"> </w:t>
      </w:r>
      <w:r>
        <w:t>оглавление,</w:t>
      </w:r>
      <w:r>
        <w:rPr>
          <w:spacing w:val="-7"/>
        </w:rPr>
        <w:t xml:space="preserve"> </w:t>
      </w:r>
      <w:r>
        <w:t>предисловие,</w:t>
      </w:r>
      <w:r>
        <w:rPr>
          <w:spacing w:val="-6"/>
        </w:rPr>
        <w:t xml:space="preserve"> </w:t>
      </w:r>
      <w:r>
        <w:t>аннотация,</w:t>
      </w:r>
      <w:r>
        <w:rPr>
          <w:spacing w:val="-6"/>
        </w:rPr>
        <w:t xml:space="preserve"> </w:t>
      </w:r>
      <w:r>
        <w:t>иллюстрации);</w:t>
      </w:r>
    </w:p>
    <w:p w:rsidR="00397EFD" w:rsidRDefault="009B4A09" w:rsidP="00432195">
      <w:pPr>
        <w:pStyle w:val="a3"/>
        <w:spacing w:before="154"/>
        <w:ind w:right="242"/>
      </w:pPr>
      <w:r>
        <w:t>выбирать книги для самостоятельного чтения с учётом рекомендательного</w:t>
      </w:r>
      <w:r>
        <w:rPr>
          <w:spacing w:val="1"/>
        </w:rPr>
        <w:t xml:space="preserve"> </w:t>
      </w:r>
      <w:r>
        <w:t>списка,</w:t>
      </w:r>
      <w:r>
        <w:rPr>
          <w:spacing w:val="2"/>
        </w:rPr>
        <w:t xml:space="preserve"> </w:t>
      </w:r>
      <w:r>
        <w:t>используя</w:t>
      </w:r>
      <w:r>
        <w:rPr>
          <w:spacing w:val="1"/>
        </w:rPr>
        <w:t xml:space="preserve"> </w:t>
      </w:r>
      <w:r>
        <w:t>картотеки,</w:t>
      </w:r>
      <w:r>
        <w:rPr>
          <w:spacing w:val="2"/>
        </w:rPr>
        <w:t xml:space="preserve"> </w:t>
      </w:r>
      <w:r>
        <w:t>рассказывать</w:t>
      </w:r>
      <w:r>
        <w:rPr>
          <w:spacing w:val="-3"/>
        </w:rPr>
        <w:t xml:space="preserve"> </w:t>
      </w:r>
      <w:r>
        <w:t>о</w:t>
      </w:r>
      <w:r>
        <w:rPr>
          <w:spacing w:val="-1"/>
        </w:rPr>
        <w:t xml:space="preserve"> </w:t>
      </w:r>
      <w:r>
        <w:t>прочитанной книге;</w:t>
      </w:r>
    </w:p>
    <w:p w:rsidR="00397EFD" w:rsidRDefault="009B4A09" w:rsidP="00432195">
      <w:pPr>
        <w:pStyle w:val="a3"/>
        <w:ind w:right="232"/>
      </w:pPr>
      <w:r>
        <w:t>использовать</w:t>
      </w:r>
      <w:r>
        <w:rPr>
          <w:spacing w:val="1"/>
        </w:rPr>
        <w:t xml:space="preserve"> </w:t>
      </w:r>
      <w:r>
        <w:t>справочные</w:t>
      </w:r>
      <w:r>
        <w:rPr>
          <w:spacing w:val="1"/>
        </w:rPr>
        <w:t xml:space="preserve"> </w:t>
      </w:r>
      <w:r>
        <w:t>издания,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верифицированные</w:t>
      </w:r>
      <w:r>
        <w:rPr>
          <w:spacing w:val="1"/>
        </w:rPr>
        <w:t xml:space="preserve"> </w:t>
      </w:r>
      <w:r>
        <w:t>электронные    образовательные    и    информационные    ресурсы,     включённые</w:t>
      </w:r>
      <w:r>
        <w:rPr>
          <w:spacing w:val="1"/>
        </w:rPr>
        <w:t xml:space="preserve"> </w:t>
      </w:r>
      <w:r>
        <w:t>в</w:t>
      </w:r>
      <w:r>
        <w:rPr>
          <w:spacing w:val="-1"/>
        </w:rPr>
        <w:t xml:space="preserve"> </w:t>
      </w:r>
      <w:r>
        <w:t>федеральный</w:t>
      </w:r>
      <w:r>
        <w:rPr>
          <w:spacing w:val="1"/>
        </w:rPr>
        <w:t xml:space="preserve"> </w:t>
      </w:r>
      <w:r>
        <w:t>перечень.</w:t>
      </w:r>
    </w:p>
    <w:p w:rsidR="00397EFD" w:rsidRDefault="009B4A09" w:rsidP="00432195">
      <w:pPr>
        <w:pStyle w:val="a3"/>
        <w:ind w:right="226"/>
      </w:pPr>
      <w:r>
        <w:t>Предметные</w:t>
      </w:r>
      <w:r>
        <w:rPr>
          <w:spacing w:val="17"/>
        </w:rPr>
        <w:t xml:space="preserve"> </w:t>
      </w:r>
      <w:r>
        <w:t>результаты</w:t>
      </w:r>
      <w:r>
        <w:rPr>
          <w:spacing w:val="17"/>
        </w:rPr>
        <w:t xml:space="preserve"> </w:t>
      </w:r>
      <w:r>
        <w:t>изучения</w:t>
      </w:r>
      <w:r>
        <w:rPr>
          <w:spacing w:val="16"/>
        </w:rPr>
        <w:t xml:space="preserve"> </w:t>
      </w:r>
      <w:r>
        <w:t>литературного</w:t>
      </w:r>
      <w:r>
        <w:rPr>
          <w:spacing w:val="17"/>
        </w:rPr>
        <w:t xml:space="preserve"> </w:t>
      </w:r>
      <w:r>
        <w:t>чтения.</w:t>
      </w:r>
      <w:r>
        <w:rPr>
          <w:spacing w:val="19"/>
        </w:rPr>
        <w:t xml:space="preserve"> </w:t>
      </w:r>
      <w:r>
        <w:t>К</w:t>
      </w:r>
      <w:r>
        <w:rPr>
          <w:spacing w:val="17"/>
        </w:rPr>
        <w:t xml:space="preserve"> </w:t>
      </w:r>
      <w:r>
        <w:t>концу</w:t>
      </w:r>
      <w:r>
        <w:rPr>
          <w:spacing w:val="12"/>
        </w:rPr>
        <w:t xml:space="preserve"> </w:t>
      </w:r>
      <w:r>
        <w:t>обучения</w:t>
      </w:r>
      <w:r>
        <w:rPr>
          <w:spacing w:val="-67"/>
        </w:rPr>
        <w:t xml:space="preserve"> </w:t>
      </w:r>
      <w:r>
        <w:t>в</w:t>
      </w:r>
      <w:r>
        <w:rPr>
          <w:spacing w:val="-1"/>
        </w:rPr>
        <w:t xml:space="preserve"> </w:t>
      </w:r>
      <w:r>
        <w:t>4</w:t>
      </w:r>
      <w:r>
        <w:rPr>
          <w:spacing w:val="1"/>
        </w:rPr>
        <w:t xml:space="preserve"> </w:t>
      </w:r>
      <w:r>
        <w:t>классе</w:t>
      </w:r>
      <w:r>
        <w:rPr>
          <w:spacing w:val="4"/>
        </w:rPr>
        <w:t xml:space="preserve"> </w:t>
      </w:r>
      <w:proofErr w:type="gramStart"/>
      <w:r>
        <w:t>обучающийся</w:t>
      </w:r>
      <w:proofErr w:type="gramEnd"/>
      <w:r>
        <w:rPr>
          <w:spacing w:val="2"/>
        </w:rPr>
        <w:t xml:space="preserve"> </w:t>
      </w:r>
      <w:r>
        <w:t>научится:</w:t>
      </w:r>
    </w:p>
    <w:p w:rsidR="00397EFD" w:rsidRDefault="009B4A09" w:rsidP="00432195">
      <w:pPr>
        <w:pStyle w:val="a3"/>
        <w:ind w:right="225"/>
      </w:pPr>
      <w:r>
        <w:t xml:space="preserve">осознавать   </w:t>
      </w:r>
      <w:r>
        <w:rPr>
          <w:spacing w:val="1"/>
        </w:rPr>
        <w:t xml:space="preserve"> </w:t>
      </w:r>
      <w:r>
        <w:t xml:space="preserve">значимость   </w:t>
      </w:r>
      <w:r>
        <w:rPr>
          <w:spacing w:val="1"/>
        </w:rPr>
        <w:t xml:space="preserve"> </w:t>
      </w:r>
      <w:r>
        <w:t xml:space="preserve">художественной   </w:t>
      </w:r>
      <w:r>
        <w:rPr>
          <w:spacing w:val="1"/>
        </w:rPr>
        <w:t xml:space="preserve"> </w:t>
      </w:r>
      <w:r>
        <w:t xml:space="preserve">литературы   </w:t>
      </w:r>
      <w:r>
        <w:rPr>
          <w:spacing w:val="1"/>
        </w:rPr>
        <w:t xml:space="preserve"> </w:t>
      </w:r>
      <w:r>
        <w:t xml:space="preserve">и   </w:t>
      </w:r>
      <w:r>
        <w:rPr>
          <w:spacing w:val="1"/>
        </w:rPr>
        <w:t xml:space="preserve"> </w:t>
      </w:r>
      <w:r>
        <w:t>фольклора</w:t>
      </w:r>
      <w:r>
        <w:rPr>
          <w:spacing w:val="-67"/>
        </w:rPr>
        <w:t xml:space="preserve"> </w:t>
      </w:r>
      <w:r>
        <w:t>для</w:t>
      </w:r>
      <w:r>
        <w:rPr>
          <w:spacing w:val="1"/>
        </w:rPr>
        <w:t xml:space="preserve"> </w:t>
      </w:r>
      <w:r>
        <w:t>всестороннего</w:t>
      </w:r>
      <w:r>
        <w:rPr>
          <w:spacing w:val="1"/>
        </w:rPr>
        <w:t xml:space="preserve"> </w:t>
      </w:r>
      <w:r>
        <w:t>развития</w:t>
      </w:r>
      <w:r>
        <w:rPr>
          <w:spacing w:val="1"/>
        </w:rPr>
        <w:t xml:space="preserve"> </w:t>
      </w:r>
      <w:r>
        <w:t>личности</w:t>
      </w:r>
      <w:r>
        <w:rPr>
          <w:spacing w:val="1"/>
        </w:rPr>
        <w:t xml:space="preserve"> </w:t>
      </w:r>
      <w:r>
        <w:t>человека,</w:t>
      </w:r>
      <w:r>
        <w:rPr>
          <w:spacing w:val="1"/>
        </w:rPr>
        <w:t xml:space="preserve"> </w:t>
      </w:r>
      <w:r>
        <w:t>находить</w:t>
      </w:r>
      <w:r>
        <w:rPr>
          <w:spacing w:val="1"/>
        </w:rPr>
        <w:t xml:space="preserve"> </w:t>
      </w:r>
      <w:r>
        <w:t>в</w:t>
      </w:r>
      <w:r>
        <w:rPr>
          <w:spacing w:val="1"/>
        </w:rPr>
        <w:t xml:space="preserve"> </w:t>
      </w:r>
      <w:r>
        <w:t>произведениях</w:t>
      </w:r>
      <w:r>
        <w:rPr>
          <w:spacing w:val="1"/>
        </w:rPr>
        <w:t xml:space="preserve"> </w:t>
      </w:r>
      <w:r>
        <w:lastRenderedPageBreak/>
        <w:t>отражение</w:t>
      </w:r>
      <w:r>
        <w:rPr>
          <w:spacing w:val="1"/>
        </w:rPr>
        <w:t xml:space="preserve"> </w:t>
      </w:r>
      <w:r>
        <w:t>нравственных</w:t>
      </w:r>
      <w:r>
        <w:rPr>
          <w:spacing w:val="1"/>
        </w:rPr>
        <w:t xml:space="preserve"> </w:t>
      </w:r>
      <w:r>
        <w:t>ценностей,</w:t>
      </w:r>
      <w:r>
        <w:rPr>
          <w:spacing w:val="1"/>
        </w:rPr>
        <w:t xml:space="preserve"> </w:t>
      </w:r>
      <w:r>
        <w:t>фактов</w:t>
      </w:r>
      <w:r>
        <w:rPr>
          <w:spacing w:val="1"/>
        </w:rPr>
        <w:t xml:space="preserve"> </w:t>
      </w:r>
      <w:r>
        <w:t>бытовой</w:t>
      </w:r>
      <w:r>
        <w:rPr>
          <w:spacing w:val="1"/>
        </w:rPr>
        <w:t xml:space="preserve"> </w:t>
      </w:r>
      <w:r>
        <w:t>и</w:t>
      </w:r>
      <w:r>
        <w:rPr>
          <w:spacing w:val="1"/>
        </w:rPr>
        <w:t xml:space="preserve"> </w:t>
      </w:r>
      <w:r>
        <w:t>духовной</w:t>
      </w:r>
      <w:r>
        <w:rPr>
          <w:spacing w:val="1"/>
        </w:rPr>
        <w:t xml:space="preserve"> </w:t>
      </w:r>
      <w:r>
        <w:t>культуры</w:t>
      </w:r>
      <w:r>
        <w:rPr>
          <w:spacing w:val="1"/>
        </w:rPr>
        <w:t xml:space="preserve"> </w:t>
      </w:r>
      <w:r>
        <w:t>народов России</w:t>
      </w:r>
      <w:r>
        <w:rPr>
          <w:spacing w:val="1"/>
        </w:rPr>
        <w:t xml:space="preserve"> </w:t>
      </w:r>
      <w:r>
        <w:t>и</w:t>
      </w:r>
      <w:r>
        <w:rPr>
          <w:spacing w:val="1"/>
        </w:rPr>
        <w:t xml:space="preserve"> </w:t>
      </w:r>
      <w:r>
        <w:t>мира, ориентироваться</w:t>
      </w:r>
      <w:r>
        <w:rPr>
          <w:spacing w:val="1"/>
        </w:rPr>
        <w:t xml:space="preserve"> </w:t>
      </w:r>
      <w:r>
        <w:t>в нравственно-этических понятиях</w:t>
      </w:r>
      <w:r>
        <w:rPr>
          <w:spacing w:val="1"/>
        </w:rPr>
        <w:t xml:space="preserve"> </w:t>
      </w:r>
      <w:r>
        <w:t>в</w:t>
      </w:r>
      <w:r>
        <w:rPr>
          <w:spacing w:val="1"/>
        </w:rPr>
        <w:t xml:space="preserve"> </w:t>
      </w:r>
      <w:r>
        <w:t>контексте</w:t>
      </w:r>
      <w:r>
        <w:rPr>
          <w:spacing w:val="1"/>
        </w:rPr>
        <w:t xml:space="preserve"> </w:t>
      </w:r>
      <w:r>
        <w:t>изученных</w:t>
      </w:r>
      <w:r>
        <w:rPr>
          <w:spacing w:val="-3"/>
        </w:rPr>
        <w:t xml:space="preserve"> </w:t>
      </w:r>
      <w:r>
        <w:t>произведений;</w:t>
      </w:r>
    </w:p>
    <w:p w:rsidR="00397EFD" w:rsidRDefault="009B4A09" w:rsidP="00432195">
      <w:pPr>
        <w:pStyle w:val="a3"/>
        <w:ind w:right="238"/>
      </w:pPr>
      <w:r>
        <w:t>читать вслух и про себя в соответствии с учебной задачей, использовать</w:t>
      </w:r>
      <w:r>
        <w:rPr>
          <w:spacing w:val="1"/>
        </w:rPr>
        <w:t xml:space="preserve"> </w:t>
      </w:r>
      <w:r>
        <w:t>разные</w:t>
      </w:r>
      <w:r>
        <w:rPr>
          <w:spacing w:val="1"/>
        </w:rPr>
        <w:t xml:space="preserve"> </w:t>
      </w:r>
      <w:r>
        <w:t>виды</w:t>
      </w:r>
      <w:r>
        <w:rPr>
          <w:spacing w:val="1"/>
        </w:rPr>
        <w:t xml:space="preserve"> </w:t>
      </w:r>
      <w:r>
        <w:t>чтения</w:t>
      </w:r>
      <w:r>
        <w:rPr>
          <w:spacing w:val="1"/>
        </w:rPr>
        <w:t xml:space="preserve"> </w:t>
      </w:r>
      <w:r>
        <w:t>(изучающее,</w:t>
      </w:r>
      <w:r>
        <w:rPr>
          <w:spacing w:val="1"/>
        </w:rPr>
        <w:t xml:space="preserve"> </w:t>
      </w:r>
      <w:r>
        <w:t>ознакомительное,</w:t>
      </w:r>
      <w:r>
        <w:rPr>
          <w:spacing w:val="1"/>
        </w:rPr>
        <w:t xml:space="preserve"> </w:t>
      </w:r>
      <w:r>
        <w:t>поисковое</w:t>
      </w:r>
      <w:r>
        <w:rPr>
          <w:spacing w:val="1"/>
        </w:rPr>
        <w:t xml:space="preserve"> </w:t>
      </w:r>
      <w:r>
        <w:t>выборочное,</w:t>
      </w:r>
      <w:r>
        <w:rPr>
          <w:spacing w:val="-67"/>
        </w:rPr>
        <w:t xml:space="preserve"> </w:t>
      </w:r>
      <w:r>
        <w:t>просмотровое</w:t>
      </w:r>
      <w:r>
        <w:rPr>
          <w:spacing w:val="1"/>
        </w:rPr>
        <w:t xml:space="preserve"> </w:t>
      </w:r>
      <w:r>
        <w:t>выборочное);</w:t>
      </w:r>
    </w:p>
    <w:p w:rsidR="00397EFD" w:rsidRDefault="009B4A09" w:rsidP="00432195">
      <w:pPr>
        <w:pStyle w:val="a3"/>
        <w:ind w:right="228"/>
      </w:pPr>
      <w:r>
        <w:t>читать вслух целыми словами без пропусков и перестановок букв и слогов</w:t>
      </w:r>
      <w:r>
        <w:rPr>
          <w:spacing w:val="1"/>
        </w:rPr>
        <w:t xml:space="preserve"> </w:t>
      </w:r>
      <w:r>
        <w:t>доступные по восприятию и небольшие по объёму прозаические и стихотворные</w:t>
      </w:r>
      <w:r>
        <w:rPr>
          <w:spacing w:val="1"/>
        </w:rPr>
        <w:t xml:space="preserve"> </w:t>
      </w:r>
      <w:r>
        <w:t>произведения</w:t>
      </w:r>
      <w:r>
        <w:rPr>
          <w:spacing w:val="-3"/>
        </w:rPr>
        <w:t xml:space="preserve"> </w:t>
      </w:r>
      <w:r>
        <w:t>в</w:t>
      </w:r>
      <w:r>
        <w:rPr>
          <w:spacing w:val="-3"/>
        </w:rPr>
        <w:t xml:space="preserve"> </w:t>
      </w:r>
      <w:r>
        <w:t>темпе</w:t>
      </w:r>
      <w:r>
        <w:rPr>
          <w:spacing w:val="-2"/>
        </w:rPr>
        <w:t xml:space="preserve"> </w:t>
      </w:r>
      <w:r>
        <w:t>не</w:t>
      </w:r>
      <w:r>
        <w:rPr>
          <w:spacing w:val="-2"/>
        </w:rPr>
        <w:t xml:space="preserve"> </w:t>
      </w:r>
      <w:r>
        <w:t>менее</w:t>
      </w:r>
      <w:r>
        <w:rPr>
          <w:spacing w:val="-3"/>
        </w:rPr>
        <w:t xml:space="preserve"> </w:t>
      </w:r>
      <w:r>
        <w:t>80</w:t>
      </w:r>
      <w:r>
        <w:rPr>
          <w:spacing w:val="-2"/>
        </w:rPr>
        <w:t xml:space="preserve"> </w:t>
      </w:r>
      <w:r>
        <w:t>слов</w:t>
      </w:r>
      <w:r>
        <w:rPr>
          <w:spacing w:val="-4"/>
        </w:rPr>
        <w:t xml:space="preserve"> </w:t>
      </w:r>
      <w:r>
        <w:t>в</w:t>
      </w:r>
      <w:r>
        <w:rPr>
          <w:spacing w:val="-4"/>
        </w:rPr>
        <w:t xml:space="preserve"> </w:t>
      </w:r>
      <w:r>
        <w:t>минуту</w:t>
      </w:r>
      <w:r>
        <w:rPr>
          <w:spacing w:val="-7"/>
        </w:rPr>
        <w:t xml:space="preserve"> </w:t>
      </w:r>
      <w:r>
        <w:t>(без</w:t>
      </w:r>
      <w:r>
        <w:rPr>
          <w:spacing w:val="-2"/>
        </w:rPr>
        <w:t xml:space="preserve"> </w:t>
      </w:r>
      <w:r>
        <w:t>отметочного</w:t>
      </w:r>
      <w:r>
        <w:rPr>
          <w:spacing w:val="-3"/>
        </w:rPr>
        <w:t xml:space="preserve"> </w:t>
      </w:r>
      <w:r>
        <w:t>оценивания);</w:t>
      </w:r>
    </w:p>
    <w:p w:rsidR="00397EFD" w:rsidRDefault="009B4A09" w:rsidP="00432195">
      <w:pPr>
        <w:pStyle w:val="a3"/>
        <w:ind w:right="240"/>
      </w:pPr>
      <w:r>
        <w:t>читать</w:t>
      </w:r>
      <w:r>
        <w:rPr>
          <w:spacing w:val="1"/>
        </w:rPr>
        <w:t xml:space="preserve"> </w:t>
      </w:r>
      <w:r>
        <w:t>наизусть</w:t>
      </w:r>
      <w:r>
        <w:rPr>
          <w:spacing w:val="1"/>
        </w:rPr>
        <w:t xml:space="preserve"> </w:t>
      </w:r>
      <w:r>
        <w:t>не</w:t>
      </w:r>
      <w:r>
        <w:rPr>
          <w:spacing w:val="1"/>
        </w:rPr>
        <w:t xml:space="preserve"> </w:t>
      </w:r>
      <w:r>
        <w:t>менее</w:t>
      </w:r>
      <w:r>
        <w:rPr>
          <w:spacing w:val="1"/>
        </w:rPr>
        <w:t xml:space="preserve"> </w:t>
      </w:r>
      <w:r>
        <w:t>5</w:t>
      </w:r>
      <w:r>
        <w:rPr>
          <w:spacing w:val="1"/>
        </w:rPr>
        <w:t xml:space="preserve"> </w:t>
      </w:r>
      <w:r>
        <w:t>стихотворений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изученной</w:t>
      </w:r>
      <w:r>
        <w:rPr>
          <w:spacing w:val="1"/>
        </w:rPr>
        <w:t xml:space="preserve"> </w:t>
      </w:r>
      <w:r>
        <w:t>тематикой произведений;</w:t>
      </w:r>
    </w:p>
    <w:p w:rsidR="00397EFD" w:rsidRDefault="009B4A09" w:rsidP="00432195">
      <w:pPr>
        <w:pStyle w:val="a3"/>
        <w:ind w:left="1403" w:right="240" w:firstLine="0"/>
      </w:pPr>
      <w:r>
        <w:t>различать художественные произведения и познавательные тексты;</w:t>
      </w:r>
      <w:r>
        <w:rPr>
          <w:spacing w:val="1"/>
        </w:rPr>
        <w:t xml:space="preserve"> </w:t>
      </w:r>
      <w:r>
        <w:t>различать</w:t>
      </w:r>
      <w:r>
        <w:rPr>
          <w:spacing w:val="68"/>
        </w:rPr>
        <w:t xml:space="preserve"> </w:t>
      </w:r>
      <w:r>
        <w:t>прозаическую</w:t>
      </w:r>
      <w:r>
        <w:rPr>
          <w:spacing w:val="69"/>
        </w:rPr>
        <w:t xml:space="preserve"> </w:t>
      </w:r>
      <w:r>
        <w:t>и</w:t>
      </w:r>
      <w:r>
        <w:rPr>
          <w:spacing w:val="70"/>
        </w:rPr>
        <w:t xml:space="preserve"> </w:t>
      </w:r>
      <w:r>
        <w:t>стихотворную</w:t>
      </w:r>
      <w:r>
        <w:rPr>
          <w:spacing w:val="69"/>
        </w:rPr>
        <w:t xml:space="preserve"> </w:t>
      </w:r>
      <w:r>
        <w:t>речь:</w:t>
      </w:r>
      <w:r>
        <w:rPr>
          <w:spacing w:val="65"/>
        </w:rPr>
        <w:t xml:space="preserve"> </w:t>
      </w:r>
      <w:r>
        <w:t>называть</w:t>
      </w:r>
      <w:r>
        <w:rPr>
          <w:spacing w:val="68"/>
        </w:rPr>
        <w:t xml:space="preserve"> </w:t>
      </w:r>
      <w:r>
        <w:t>особенности</w:t>
      </w:r>
    </w:p>
    <w:p w:rsidR="00397EFD" w:rsidRDefault="009B4A09" w:rsidP="00432195">
      <w:pPr>
        <w:pStyle w:val="a3"/>
        <w:ind w:right="241" w:firstLine="0"/>
      </w:pPr>
      <w:r>
        <w:t>стихотворного</w:t>
      </w:r>
      <w:r>
        <w:rPr>
          <w:spacing w:val="1"/>
        </w:rPr>
        <w:t xml:space="preserve"> </w:t>
      </w:r>
      <w:r>
        <w:t>произведения</w:t>
      </w:r>
      <w:r>
        <w:rPr>
          <w:spacing w:val="1"/>
        </w:rPr>
        <w:t xml:space="preserve"> </w:t>
      </w:r>
      <w:r>
        <w:t>(ритм,</w:t>
      </w:r>
      <w:r>
        <w:rPr>
          <w:spacing w:val="1"/>
        </w:rPr>
        <w:t xml:space="preserve"> </w:t>
      </w:r>
      <w:r>
        <w:t>рифма,</w:t>
      </w:r>
      <w:r>
        <w:rPr>
          <w:spacing w:val="1"/>
        </w:rPr>
        <w:t xml:space="preserve"> </w:t>
      </w:r>
      <w:r>
        <w:t>строфа),</w:t>
      </w:r>
      <w:r>
        <w:rPr>
          <w:spacing w:val="1"/>
        </w:rPr>
        <w:t xml:space="preserve"> </w:t>
      </w:r>
      <w:r>
        <w:t>отличать</w:t>
      </w:r>
      <w:r>
        <w:rPr>
          <w:spacing w:val="1"/>
        </w:rPr>
        <w:t xml:space="preserve"> </w:t>
      </w:r>
      <w:r>
        <w:t>лирическое</w:t>
      </w:r>
      <w:r>
        <w:rPr>
          <w:spacing w:val="1"/>
        </w:rPr>
        <w:t xml:space="preserve"> </w:t>
      </w:r>
      <w:r>
        <w:t>произведение</w:t>
      </w:r>
      <w:r>
        <w:rPr>
          <w:spacing w:val="1"/>
        </w:rPr>
        <w:t xml:space="preserve"> </w:t>
      </w:r>
      <w:proofErr w:type="gramStart"/>
      <w:r>
        <w:t>от</w:t>
      </w:r>
      <w:proofErr w:type="gramEnd"/>
      <w:r>
        <w:t xml:space="preserve"> эпического;</w:t>
      </w:r>
    </w:p>
    <w:p w:rsidR="00397EFD" w:rsidRDefault="009B4A09" w:rsidP="00432195">
      <w:pPr>
        <w:pStyle w:val="a3"/>
        <w:ind w:right="230"/>
      </w:pPr>
      <w:r>
        <w:t>понимать жанровую принадлежность,</w:t>
      </w:r>
      <w:r>
        <w:rPr>
          <w:spacing w:val="1"/>
        </w:rPr>
        <w:t xml:space="preserve"> </w:t>
      </w:r>
      <w:r>
        <w:t>содержание, смысл прослушанного</w:t>
      </w:r>
      <w:r>
        <w:rPr>
          <w:spacing w:val="1"/>
        </w:rPr>
        <w:t xml:space="preserve"> </w:t>
      </w:r>
      <w:r>
        <w:t>(прочитанного)</w:t>
      </w:r>
      <w:r>
        <w:rPr>
          <w:spacing w:val="-1"/>
        </w:rPr>
        <w:t xml:space="preserve"> </w:t>
      </w:r>
      <w:r>
        <w:t>произведения;</w:t>
      </w:r>
    </w:p>
    <w:p w:rsidR="00397EFD" w:rsidRDefault="009B4A09" w:rsidP="00432195">
      <w:pPr>
        <w:pStyle w:val="a3"/>
        <w:ind w:right="231"/>
      </w:pPr>
      <w:r>
        <w:t>различать</w:t>
      </w:r>
      <w:r>
        <w:rPr>
          <w:spacing w:val="1"/>
        </w:rPr>
        <w:t xml:space="preserve"> </w:t>
      </w:r>
      <w:r>
        <w:t>отдельные</w:t>
      </w:r>
      <w:r>
        <w:rPr>
          <w:spacing w:val="1"/>
        </w:rPr>
        <w:t xml:space="preserve"> </w:t>
      </w:r>
      <w:r>
        <w:t>жанры</w:t>
      </w:r>
      <w:r>
        <w:rPr>
          <w:spacing w:val="1"/>
        </w:rPr>
        <w:t xml:space="preserve"> </w:t>
      </w:r>
      <w:r>
        <w:t>фольклора</w:t>
      </w:r>
      <w:r>
        <w:rPr>
          <w:spacing w:val="1"/>
        </w:rPr>
        <w:t xml:space="preserve"> </w:t>
      </w:r>
      <w:r>
        <w:t>(считалки,</w:t>
      </w:r>
      <w:r>
        <w:rPr>
          <w:spacing w:val="1"/>
        </w:rPr>
        <w:t xml:space="preserve"> </w:t>
      </w:r>
      <w:r>
        <w:t>загадки,</w:t>
      </w:r>
      <w:r>
        <w:rPr>
          <w:spacing w:val="1"/>
        </w:rPr>
        <w:t xml:space="preserve"> </w:t>
      </w:r>
      <w:r>
        <w:t>пословицы,</w:t>
      </w:r>
      <w:r>
        <w:rPr>
          <w:spacing w:val="1"/>
        </w:rPr>
        <w:t xml:space="preserve"> </w:t>
      </w:r>
      <w:proofErr w:type="spellStart"/>
      <w:r>
        <w:t>потешки</w:t>
      </w:r>
      <w:proofErr w:type="spellEnd"/>
      <w:r>
        <w:t>, небылицы, народные песни, скороговорки, сказки о животных, бытовые</w:t>
      </w:r>
      <w:r>
        <w:rPr>
          <w:spacing w:val="1"/>
        </w:rPr>
        <w:t xml:space="preserve"> </w:t>
      </w:r>
      <w:r>
        <w:t>и</w:t>
      </w:r>
      <w:r>
        <w:rPr>
          <w:spacing w:val="24"/>
        </w:rPr>
        <w:t xml:space="preserve"> </w:t>
      </w:r>
      <w:r>
        <w:t>волшебные),</w:t>
      </w:r>
      <w:r>
        <w:rPr>
          <w:spacing w:val="26"/>
        </w:rPr>
        <w:t xml:space="preserve"> </w:t>
      </w:r>
      <w:r>
        <w:t>приводить</w:t>
      </w:r>
      <w:r>
        <w:rPr>
          <w:spacing w:val="22"/>
        </w:rPr>
        <w:t xml:space="preserve"> </w:t>
      </w:r>
      <w:r>
        <w:t>примеры</w:t>
      </w:r>
      <w:r>
        <w:rPr>
          <w:spacing w:val="24"/>
        </w:rPr>
        <w:t xml:space="preserve"> </w:t>
      </w:r>
      <w:r>
        <w:t>произведений</w:t>
      </w:r>
      <w:r>
        <w:rPr>
          <w:spacing w:val="24"/>
        </w:rPr>
        <w:t xml:space="preserve"> </w:t>
      </w:r>
      <w:r>
        <w:t>фольклора</w:t>
      </w:r>
      <w:r>
        <w:rPr>
          <w:spacing w:val="25"/>
        </w:rPr>
        <w:t xml:space="preserve"> </w:t>
      </w:r>
      <w:r>
        <w:t>разных</w:t>
      </w:r>
      <w:r>
        <w:rPr>
          <w:spacing w:val="19"/>
        </w:rPr>
        <w:t xml:space="preserve"> </w:t>
      </w:r>
      <w:r>
        <w:t>народов</w:t>
      </w:r>
    </w:p>
    <w:p w:rsidR="00397EFD" w:rsidRDefault="009B4A09" w:rsidP="00432195">
      <w:pPr>
        <w:pStyle w:val="a3"/>
        <w:spacing w:before="67"/>
        <w:ind w:firstLine="0"/>
        <w:jc w:val="left"/>
      </w:pPr>
      <w:r>
        <w:t>России;</w:t>
      </w:r>
    </w:p>
    <w:p w:rsidR="00397EFD" w:rsidRDefault="009B4A09" w:rsidP="00432195">
      <w:pPr>
        <w:pStyle w:val="a3"/>
        <w:spacing w:before="154"/>
        <w:ind w:right="236"/>
      </w:pPr>
      <w:r>
        <w:t>соотносить</w:t>
      </w:r>
      <w:r>
        <w:rPr>
          <w:spacing w:val="1"/>
        </w:rPr>
        <w:t xml:space="preserve"> </w:t>
      </w:r>
      <w:r>
        <w:t>читаемый</w:t>
      </w:r>
      <w:r>
        <w:rPr>
          <w:spacing w:val="1"/>
        </w:rPr>
        <w:t xml:space="preserve"> </w:t>
      </w:r>
      <w:r>
        <w:t>текст</w:t>
      </w:r>
      <w:r>
        <w:rPr>
          <w:spacing w:val="1"/>
        </w:rPr>
        <w:t xml:space="preserve"> </w:t>
      </w:r>
      <w:r>
        <w:t>с</w:t>
      </w:r>
      <w:r>
        <w:rPr>
          <w:spacing w:val="1"/>
        </w:rPr>
        <w:t xml:space="preserve"> </w:t>
      </w:r>
      <w:r>
        <w:t>жанром</w:t>
      </w:r>
      <w:r>
        <w:rPr>
          <w:spacing w:val="1"/>
        </w:rPr>
        <w:t xml:space="preserve"> </w:t>
      </w:r>
      <w:r>
        <w:t>художественной</w:t>
      </w:r>
      <w:r>
        <w:rPr>
          <w:spacing w:val="1"/>
        </w:rPr>
        <w:t xml:space="preserve"> </w:t>
      </w:r>
      <w:r>
        <w:t>литературы</w:t>
      </w:r>
      <w:r>
        <w:rPr>
          <w:spacing w:val="1"/>
        </w:rPr>
        <w:t xml:space="preserve"> </w:t>
      </w:r>
      <w:r>
        <w:t>(литературные</w:t>
      </w:r>
      <w:r>
        <w:rPr>
          <w:spacing w:val="1"/>
        </w:rPr>
        <w:t xml:space="preserve"> </w:t>
      </w:r>
      <w:r>
        <w:t>сказки,</w:t>
      </w:r>
      <w:r>
        <w:rPr>
          <w:spacing w:val="1"/>
        </w:rPr>
        <w:t xml:space="preserve"> </w:t>
      </w:r>
      <w:r>
        <w:t>рассказы,</w:t>
      </w:r>
      <w:r>
        <w:rPr>
          <w:spacing w:val="1"/>
        </w:rPr>
        <w:t xml:space="preserve"> </w:t>
      </w:r>
      <w:r>
        <w:t>стихотворения,</w:t>
      </w:r>
      <w:r>
        <w:rPr>
          <w:spacing w:val="1"/>
        </w:rPr>
        <w:t xml:space="preserve"> </w:t>
      </w:r>
      <w:r>
        <w:t>басни),</w:t>
      </w:r>
      <w:r>
        <w:rPr>
          <w:spacing w:val="1"/>
        </w:rPr>
        <w:t xml:space="preserve"> </w:t>
      </w:r>
      <w:r>
        <w:t>приводить</w:t>
      </w:r>
      <w:r>
        <w:rPr>
          <w:spacing w:val="1"/>
        </w:rPr>
        <w:t xml:space="preserve"> </w:t>
      </w:r>
      <w:r>
        <w:t>примеры</w:t>
      </w:r>
      <w:r>
        <w:rPr>
          <w:spacing w:val="1"/>
        </w:rPr>
        <w:t xml:space="preserve"> </w:t>
      </w:r>
      <w:r>
        <w:t>разных</w:t>
      </w:r>
      <w:r>
        <w:rPr>
          <w:spacing w:val="-4"/>
        </w:rPr>
        <w:t xml:space="preserve"> </w:t>
      </w:r>
      <w:r>
        <w:t>жанров литературы России</w:t>
      </w:r>
      <w:r>
        <w:rPr>
          <w:spacing w:val="1"/>
        </w:rPr>
        <w:t xml:space="preserve"> </w:t>
      </w:r>
      <w:r>
        <w:t>и</w:t>
      </w:r>
      <w:r>
        <w:rPr>
          <w:spacing w:val="1"/>
        </w:rPr>
        <w:t xml:space="preserve"> </w:t>
      </w:r>
      <w:r>
        <w:t>стран мира;</w:t>
      </w:r>
    </w:p>
    <w:p w:rsidR="00397EFD" w:rsidRDefault="009B4A09" w:rsidP="00432195">
      <w:pPr>
        <w:pStyle w:val="a3"/>
        <w:spacing w:before="1"/>
        <w:ind w:right="225"/>
      </w:pPr>
      <w:r>
        <w:t>владеть</w:t>
      </w:r>
      <w:r>
        <w:rPr>
          <w:spacing w:val="1"/>
        </w:rPr>
        <w:t xml:space="preserve"> </w:t>
      </w:r>
      <w:r>
        <w:t>элементарными</w:t>
      </w:r>
      <w:r>
        <w:rPr>
          <w:spacing w:val="1"/>
        </w:rPr>
        <w:t xml:space="preserve"> </w:t>
      </w:r>
      <w:r>
        <w:t>умениями</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текста:</w:t>
      </w:r>
      <w:r>
        <w:rPr>
          <w:spacing w:val="1"/>
        </w:rPr>
        <w:t xml:space="preserve"> </w:t>
      </w:r>
      <w:r>
        <w:t>определять</w:t>
      </w:r>
      <w:r>
        <w:rPr>
          <w:spacing w:val="1"/>
        </w:rPr>
        <w:t xml:space="preserve"> </w:t>
      </w:r>
      <w:r>
        <w:t>тему</w:t>
      </w:r>
      <w:r>
        <w:rPr>
          <w:spacing w:val="1"/>
        </w:rPr>
        <w:t xml:space="preserve"> </w:t>
      </w:r>
      <w:r>
        <w:t>и</w:t>
      </w:r>
      <w:r>
        <w:rPr>
          <w:spacing w:val="1"/>
        </w:rPr>
        <w:t xml:space="preserve"> </w:t>
      </w:r>
      <w:r>
        <w:t>главную</w:t>
      </w:r>
      <w:r>
        <w:rPr>
          <w:spacing w:val="1"/>
        </w:rPr>
        <w:t xml:space="preserve"> </w:t>
      </w:r>
      <w:r>
        <w:t>мысль,</w:t>
      </w:r>
      <w:r>
        <w:rPr>
          <w:spacing w:val="1"/>
        </w:rPr>
        <w:t xml:space="preserve"> </w:t>
      </w:r>
      <w:r>
        <w:t>последовательность</w:t>
      </w:r>
      <w:r>
        <w:rPr>
          <w:spacing w:val="1"/>
        </w:rPr>
        <w:t xml:space="preserve"> </w:t>
      </w:r>
      <w:r>
        <w:t>событий</w:t>
      </w:r>
      <w:r>
        <w:rPr>
          <w:spacing w:val="1"/>
        </w:rPr>
        <w:t xml:space="preserve"> </w:t>
      </w:r>
      <w:r>
        <w:t>в</w:t>
      </w:r>
      <w:r>
        <w:rPr>
          <w:spacing w:val="1"/>
        </w:rPr>
        <w:t xml:space="preserve"> </w:t>
      </w:r>
      <w:r>
        <w:t>тексте</w:t>
      </w:r>
      <w:r>
        <w:rPr>
          <w:spacing w:val="-67"/>
        </w:rPr>
        <w:t xml:space="preserve"> </w:t>
      </w:r>
      <w:r>
        <w:t>произведения,</w:t>
      </w:r>
      <w:r>
        <w:rPr>
          <w:spacing w:val="3"/>
        </w:rPr>
        <w:t xml:space="preserve"> </w:t>
      </w:r>
      <w:r>
        <w:t>выявлять</w:t>
      </w:r>
      <w:r>
        <w:rPr>
          <w:spacing w:val="-2"/>
        </w:rPr>
        <w:t xml:space="preserve"> </w:t>
      </w:r>
      <w:r>
        <w:t>связь</w:t>
      </w:r>
      <w:r>
        <w:rPr>
          <w:spacing w:val="-2"/>
        </w:rPr>
        <w:t xml:space="preserve"> </w:t>
      </w:r>
      <w:r>
        <w:t>событий,</w:t>
      </w:r>
      <w:r>
        <w:rPr>
          <w:spacing w:val="2"/>
        </w:rPr>
        <w:t xml:space="preserve"> </w:t>
      </w:r>
      <w:r>
        <w:t>эпизодов</w:t>
      </w:r>
      <w:r>
        <w:rPr>
          <w:spacing w:val="-1"/>
        </w:rPr>
        <w:t xml:space="preserve"> </w:t>
      </w:r>
      <w:r>
        <w:t>текста;</w:t>
      </w:r>
    </w:p>
    <w:p w:rsidR="00397EFD" w:rsidRDefault="009B4A09" w:rsidP="00432195">
      <w:pPr>
        <w:pStyle w:val="a3"/>
        <w:tabs>
          <w:tab w:val="left" w:pos="9641"/>
        </w:tabs>
        <w:spacing w:before="1"/>
        <w:ind w:right="226"/>
      </w:pPr>
      <w:r>
        <w:t>характеризовать</w:t>
      </w:r>
      <w:r>
        <w:rPr>
          <w:spacing w:val="1"/>
        </w:rPr>
        <w:t xml:space="preserve"> </w:t>
      </w:r>
      <w:r>
        <w:t>героев,</w:t>
      </w:r>
      <w:r>
        <w:rPr>
          <w:spacing w:val="1"/>
        </w:rPr>
        <w:t xml:space="preserve"> </w:t>
      </w:r>
      <w:r>
        <w:t>давать</w:t>
      </w:r>
      <w:r>
        <w:rPr>
          <w:spacing w:val="1"/>
        </w:rPr>
        <w:t xml:space="preserve"> </w:t>
      </w:r>
      <w:r>
        <w:t>оценку</w:t>
      </w:r>
      <w:r>
        <w:rPr>
          <w:spacing w:val="1"/>
        </w:rPr>
        <w:t xml:space="preserve"> </w:t>
      </w:r>
      <w:r>
        <w:t>их</w:t>
      </w:r>
      <w:r>
        <w:rPr>
          <w:spacing w:val="71"/>
        </w:rPr>
        <w:t xml:space="preserve"> </w:t>
      </w:r>
      <w:r>
        <w:t>поступкам,</w:t>
      </w:r>
      <w:r>
        <w:rPr>
          <w:spacing w:val="71"/>
        </w:rPr>
        <w:t xml:space="preserve"> </w:t>
      </w:r>
      <w:r>
        <w:t>составлять</w:t>
      </w:r>
      <w:r>
        <w:rPr>
          <w:spacing w:val="1"/>
        </w:rPr>
        <w:t xml:space="preserve"> </w:t>
      </w:r>
      <w:r>
        <w:t>портретные</w:t>
      </w:r>
      <w:r>
        <w:rPr>
          <w:spacing w:val="1"/>
        </w:rPr>
        <w:t xml:space="preserve"> </w:t>
      </w:r>
      <w:r>
        <w:t>характеристики</w:t>
      </w:r>
      <w:r>
        <w:rPr>
          <w:spacing w:val="1"/>
        </w:rPr>
        <w:t xml:space="preserve"> </w:t>
      </w:r>
      <w:r>
        <w:t>персонажей,</w:t>
      </w:r>
      <w:r>
        <w:rPr>
          <w:spacing w:val="1"/>
        </w:rPr>
        <w:t xml:space="preserve"> </w:t>
      </w:r>
      <w:r>
        <w:t>выявлять</w:t>
      </w:r>
      <w:r>
        <w:rPr>
          <w:spacing w:val="1"/>
        </w:rPr>
        <w:t xml:space="preserve"> </w:t>
      </w:r>
      <w:r>
        <w:t>взаимосвязь</w:t>
      </w:r>
      <w:r>
        <w:rPr>
          <w:spacing w:val="71"/>
        </w:rPr>
        <w:t xml:space="preserve"> </w:t>
      </w:r>
      <w:r>
        <w:t>между</w:t>
      </w:r>
      <w:r>
        <w:rPr>
          <w:spacing w:val="1"/>
        </w:rPr>
        <w:t xml:space="preserve"> </w:t>
      </w:r>
      <w:r>
        <w:t>поступками</w:t>
      </w:r>
      <w:r>
        <w:rPr>
          <w:spacing w:val="1"/>
        </w:rPr>
        <w:t xml:space="preserve"> </w:t>
      </w:r>
      <w:r>
        <w:t>и</w:t>
      </w:r>
      <w:r>
        <w:rPr>
          <w:spacing w:val="1"/>
        </w:rPr>
        <w:t xml:space="preserve"> </w:t>
      </w:r>
      <w:r>
        <w:t>мыслями,</w:t>
      </w:r>
      <w:r>
        <w:rPr>
          <w:spacing w:val="1"/>
        </w:rPr>
        <w:t xml:space="preserve"> </w:t>
      </w:r>
      <w:r>
        <w:t>чувствами</w:t>
      </w:r>
      <w:r>
        <w:rPr>
          <w:spacing w:val="1"/>
        </w:rPr>
        <w:t xml:space="preserve"> </w:t>
      </w:r>
      <w:r>
        <w:t>героев,</w:t>
      </w:r>
      <w:r>
        <w:rPr>
          <w:spacing w:val="1"/>
        </w:rPr>
        <w:t xml:space="preserve"> </w:t>
      </w:r>
      <w:r>
        <w:t>сравнивать</w:t>
      </w:r>
      <w:r>
        <w:rPr>
          <w:spacing w:val="1"/>
        </w:rPr>
        <w:t xml:space="preserve"> </w:t>
      </w:r>
      <w:r>
        <w:t>героев</w:t>
      </w:r>
      <w:r>
        <w:rPr>
          <w:spacing w:val="71"/>
        </w:rPr>
        <w:t xml:space="preserve"> </w:t>
      </w:r>
      <w:r>
        <w:t>одного</w:t>
      </w:r>
      <w:r>
        <w:rPr>
          <w:spacing w:val="1"/>
        </w:rPr>
        <w:t xml:space="preserve"> </w:t>
      </w:r>
      <w:r>
        <w:t>произведения</w:t>
      </w:r>
      <w:r>
        <w:rPr>
          <w:spacing w:val="1"/>
        </w:rPr>
        <w:t xml:space="preserve"> </w:t>
      </w:r>
      <w:r>
        <w:t>по</w:t>
      </w:r>
      <w:r>
        <w:rPr>
          <w:spacing w:val="1"/>
        </w:rPr>
        <w:t xml:space="preserve"> </w:t>
      </w:r>
      <w:r>
        <w:t>самостоятельно</w:t>
      </w:r>
      <w:r>
        <w:rPr>
          <w:spacing w:val="1"/>
        </w:rPr>
        <w:t xml:space="preserve"> </w:t>
      </w:r>
      <w:r>
        <w:t>выбранному</w:t>
      </w:r>
      <w:r>
        <w:rPr>
          <w:spacing w:val="1"/>
        </w:rPr>
        <w:t xml:space="preserve"> </w:t>
      </w:r>
      <w:r>
        <w:t>критерию</w:t>
      </w:r>
      <w:r>
        <w:rPr>
          <w:spacing w:val="1"/>
        </w:rPr>
        <w:t xml:space="preserve"> </w:t>
      </w:r>
      <w:r>
        <w:t>(по</w:t>
      </w:r>
      <w:r>
        <w:rPr>
          <w:spacing w:val="1"/>
        </w:rPr>
        <w:t xml:space="preserve"> </w:t>
      </w:r>
      <w:r>
        <w:t>аналогии</w:t>
      </w:r>
      <w:r>
        <w:rPr>
          <w:spacing w:val="1"/>
        </w:rPr>
        <w:t xml:space="preserve"> </w:t>
      </w:r>
      <w:r>
        <w:t>или</w:t>
      </w:r>
      <w:r>
        <w:rPr>
          <w:spacing w:val="1"/>
        </w:rPr>
        <w:t xml:space="preserve"> </w:t>
      </w:r>
      <w:r>
        <w:t>по</w:t>
      </w:r>
      <w:r>
        <w:rPr>
          <w:spacing w:val="1"/>
        </w:rPr>
        <w:t xml:space="preserve"> </w:t>
      </w:r>
      <w:r>
        <w:t>контрасту),</w:t>
      </w:r>
      <w:r>
        <w:rPr>
          <w:spacing w:val="1"/>
        </w:rPr>
        <w:t xml:space="preserve"> </w:t>
      </w:r>
      <w:r>
        <w:t>характеризовать</w:t>
      </w:r>
      <w:r>
        <w:rPr>
          <w:spacing w:val="1"/>
        </w:rPr>
        <w:t xml:space="preserve"> </w:t>
      </w:r>
      <w:r>
        <w:t>собственное</w:t>
      </w:r>
      <w:r>
        <w:rPr>
          <w:spacing w:val="1"/>
        </w:rPr>
        <w:t xml:space="preserve"> </w:t>
      </w:r>
      <w:r>
        <w:t>отношение</w:t>
      </w:r>
      <w:r>
        <w:rPr>
          <w:spacing w:val="1"/>
        </w:rPr>
        <w:t xml:space="preserve"> </w:t>
      </w:r>
      <w:r>
        <w:t>к</w:t>
      </w:r>
      <w:r>
        <w:rPr>
          <w:spacing w:val="1"/>
        </w:rPr>
        <w:t xml:space="preserve"> </w:t>
      </w:r>
      <w:r>
        <w:t>героям,</w:t>
      </w:r>
      <w:r>
        <w:rPr>
          <w:spacing w:val="1"/>
        </w:rPr>
        <w:t xml:space="preserve"> </w:t>
      </w:r>
      <w:r>
        <w:t>поступкам;</w:t>
      </w:r>
      <w:r>
        <w:rPr>
          <w:spacing w:val="1"/>
        </w:rPr>
        <w:t xml:space="preserve"> </w:t>
      </w:r>
      <w:r>
        <w:t>находить в тексте средства изображения героев (портрет) и выражения их чувств,</w:t>
      </w:r>
      <w:r>
        <w:rPr>
          <w:spacing w:val="1"/>
        </w:rPr>
        <w:t xml:space="preserve"> </w:t>
      </w:r>
      <w:r>
        <w:t>описание</w:t>
      </w:r>
      <w:r>
        <w:tab/>
      </w:r>
      <w:r>
        <w:rPr>
          <w:spacing w:val="-1"/>
        </w:rPr>
        <w:t>пейзажа</w:t>
      </w:r>
    </w:p>
    <w:p w:rsidR="00397EFD" w:rsidRDefault="009B4A09" w:rsidP="00432195">
      <w:pPr>
        <w:pStyle w:val="a3"/>
        <w:ind w:right="232" w:firstLine="0"/>
      </w:pPr>
      <w:r>
        <w:t>и</w:t>
      </w:r>
      <w:r>
        <w:rPr>
          <w:spacing w:val="1"/>
        </w:rPr>
        <w:t xml:space="preserve"> </w:t>
      </w:r>
      <w:r>
        <w:t>интерьера,</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событий,</w:t>
      </w:r>
      <w:r>
        <w:rPr>
          <w:spacing w:val="1"/>
        </w:rPr>
        <w:t xml:space="preserve"> </w:t>
      </w:r>
      <w:r>
        <w:t>явлений,</w:t>
      </w:r>
      <w:r>
        <w:rPr>
          <w:spacing w:val="1"/>
        </w:rPr>
        <w:t xml:space="preserve"> </w:t>
      </w:r>
      <w:r>
        <w:t>поступков</w:t>
      </w:r>
      <w:r>
        <w:rPr>
          <w:spacing w:val="-1"/>
        </w:rPr>
        <w:t xml:space="preserve"> </w:t>
      </w:r>
      <w:r>
        <w:t>героев;</w:t>
      </w:r>
    </w:p>
    <w:p w:rsidR="00397EFD" w:rsidRDefault="009B4A09" w:rsidP="00432195">
      <w:pPr>
        <w:pStyle w:val="a3"/>
        <w:ind w:right="224"/>
      </w:pPr>
      <w:r>
        <w:t>объяснять   значение   незнакомого   слова   с    использованием    контекста</w:t>
      </w:r>
      <w:r>
        <w:rPr>
          <w:spacing w:val="1"/>
        </w:rPr>
        <w:t xml:space="preserve"> </w:t>
      </w:r>
      <w:r>
        <w:t>и словаря;</w:t>
      </w:r>
    </w:p>
    <w:p w:rsidR="00397EFD" w:rsidRDefault="009B4A09" w:rsidP="00432195">
      <w:pPr>
        <w:pStyle w:val="a3"/>
        <w:ind w:right="238"/>
      </w:pPr>
      <w:r>
        <w:t>находить</w:t>
      </w:r>
      <w:r>
        <w:rPr>
          <w:spacing w:val="1"/>
        </w:rPr>
        <w:t xml:space="preserve"> </w:t>
      </w:r>
      <w:r>
        <w:t>в тексте примеры использования слов в прямом и переносном</w:t>
      </w:r>
      <w:r>
        <w:rPr>
          <w:spacing w:val="1"/>
        </w:rPr>
        <w:t xml:space="preserve"> </w:t>
      </w:r>
      <w:r>
        <w:t>значении,</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(сравнение,</w:t>
      </w:r>
      <w:r>
        <w:rPr>
          <w:spacing w:val="1"/>
        </w:rPr>
        <w:t xml:space="preserve"> </w:t>
      </w:r>
      <w:r>
        <w:t>эпитет,</w:t>
      </w:r>
      <w:r>
        <w:rPr>
          <w:spacing w:val="-67"/>
        </w:rPr>
        <w:t xml:space="preserve"> </w:t>
      </w:r>
      <w:r>
        <w:t>олицетворение,</w:t>
      </w:r>
      <w:r>
        <w:rPr>
          <w:spacing w:val="3"/>
        </w:rPr>
        <w:t xml:space="preserve"> </w:t>
      </w:r>
      <w:r>
        <w:t>метафора);</w:t>
      </w:r>
    </w:p>
    <w:p w:rsidR="00397EFD" w:rsidRDefault="009B4A09" w:rsidP="00432195">
      <w:pPr>
        <w:pStyle w:val="a3"/>
        <w:ind w:right="232"/>
      </w:pPr>
      <w:proofErr w:type="gramStart"/>
      <w:r>
        <w:t>осознанно</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(автор,</w:t>
      </w:r>
      <w:r>
        <w:rPr>
          <w:spacing w:val="1"/>
        </w:rPr>
        <w:t xml:space="preserve"> </w:t>
      </w:r>
      <w:r>
        <w:t>мораль</w:t>
      </w:r>
      <w:r>
        <w:rPr>
          <w:spacing w:val="1"/>
        </w:rPr>
        <w:t xml:space="preserve"> </w:t>
      </w:r>
      <w:r>
        <w:t>басни,</w:t>
      </w:r>
      <w:r>
        <w:rPr>
          <w:spacing w:val="1"/>
        </w:rPr>
        <w:t xml:space="preserve"> </w:t>
      </w:r>
      <w:r>
        <w:t>литературный</w:t>
      </w:r>
      <w:r>
        <w:rPr>
          <w:spacing w:val="1"/>
        </w:rPr>
        <w:t xml:space="preserve"> </w:t>
      </w:r>
      <w:r>
        <w:t>герой,</w:t>
      </w:r>
      <w:r>
        <w:rPr>
          <w:spacing w:val="1"/>
        </w:rPr>
        <w:t xml:space="preserve"> </w:t>
      </w:r>
      <w:r>
        <w:t>персонаж,</w:t>
      </w:r>
      <w:r>
        <w:rPr>
          <w:spacing w:val="1"/>
        </w:rPr>
        <w:t xml:space="preserve"> </w:t>
      </w:r>
      <w:r>
        <w:t>характер,</w:t>
      </w:r>
      <w:r>
        <w:rPr>
          <w:spacing w:val="1"/>
        </w:rPr>
        <w:t xml:space="preserve"> </w:t>
      </w:r>
      <w:r>
        <w:t>тема,</w:t>
      </w:r>
      <w:r>
        <w:rPr>
          <w:spacing w:val="1"/>
        </w:rPr>
        <w:t xml:space="preserve"> </w:t>
      </w:r>
      <w:r>
        <w:t>идея,</w:t>
      </w:r>
      <w:r>
        <w:rPr>
          <w:spacing w:val="1"/>
        </w:rPr>
        <w:t xml:space="preserve"> </w:t>
      </w:r>
      <w:r>
        <w:t>заголовок,</w:t>
      </w:r>
      <w:r>
        <w:rPr>
          <w:spacing w:val="1"/>
        </w:rPr>
        <w:t xml:space="preserve"> </w:t>
      </w:r>
      <w:r>
        <w:t>содержание</w:t>
      </w:r>
      <w:r>
        <w:rPr>
          <w:spacing w:val="1"/>
        </w:rPr>
        <w:t xml:space="preserve"> </w:t>
      </w:r>
      <w:r>
        <w:t>произведения,</w:t>
      </w:r>
      <w:r>
        <w:rPr>
          <w:spacing w:val="1"/>
        </w:rPr>
        <w:t xml:space="preserve"> </w:t>
      </w:r>
      <w:r>
        <w:t>эпизод,</w:t>
      </w:r>
      <w:r>
        <w:rPr>
          <w:spacing w:val="1"/>
        </w:rPr>
        <w:t xml:space="preserve"> </w:t>
      </w:r>
      <w:r>
        <w:t>смысловые</w:t>
      </w:r>
      <w:r>
        <w:rPr>
          <w:spacing w:val="1"/>
        </w:rPr>
        <w:t xml:space="preserve"> </w:t>
      </w:r>
      <w:r>
        <w:t>части,</w:t>
      </w:r>
      <w:r>
        <w:rPr>
          <w:spacing w:val="1"/>
        </w:rPr>
        <w:t xml:space="preserve"> </w:t>
      </w:r>
      <w:r>
        <w:t>композиция,</w:t>
      </w:r>
      <w:r>
        <w:rPr>
          <w:spacing w:val="1"/>
        </w:rPr>
        <w:t xml:space="preserve"> </w:t>
      </w:r>
      <w:r>
        <w:t>сравнение,</w:t>
      </w:r>
      <w:r>
        <w:rPr>
          <w:spacing w:val="1"/>
        </w:rPr>
        <w:t xml:space="preserve"> </w:t>
      </w:r>
      <w:r>
        <w:t>эпитет,</w:t>
      </w:r>
      <w:r>
        <w:rPr>
          <w:spacing w:val="1"/>
        </w:rPr>
        <w:t xml:space="preserve"> </w:t>
      </w:r>
      <w:r>
        <w:lastRenderedPageBreak/>
        <w:t>олицетворение,</w:t>
      </w:r>
      <w:r>
        <w:rPr>
          <w:spacing w:val="3"/>
        </w:rPr>
        <w:t xml:space="preserve"> </w:t>
      </w:r>
      <w:r>
        <w:t>метафора,</w:t>
      </w:r>
      <w:r>
        <w:rPr>
          <w:spacing w:val="3"/>
        </w:rPr>
        <w:t xml:space="preserve"> </w:t>
      </w:r>
      <w:r>
        <w:t>лирика,</w:t>
      </w:r>
      <w:r>
        <w:rPr>
          <w:spacing w:val="4"/>
        </w:rPr>
        <w:t xml:space="preserve"> </w:t>
      </w:r>
      <w:r>
        <w:t>эпос,</w:t>
      </w:r>
      <w:r>
        <w:rPr>
          <w:spacing w:val="-2"/>
        </w:rPr>
        <w:t xml:space="preserve"> </w:t>
      </w:r>
      <w:r>
        <w:t>образ);</w:t>
      </w:r>
      <w:proofErr w:type="gramEnd"/>
    </w:p>
    <w:p w:rsidR="00397EFD" w:rsidRDefault="009B4A09" w:rsidP="00432195">
      <w:pPr>
        <w:pStyle w:val="a3"/>
        <w:ind w:right="225"/>
      </w:pPr>
      <w:r>
        <w:t>участвовать</w:t>
      </w:r>
      <w:r>
        <w:rPr>
          <w:spacing w:val="1"/>
        </w:rPr>
        <w:t xml:space="preserve"> </w:t>
      </w:r>
      <w:r>
        <w:t>в</w:t>
      </w:r>
      <w:r>
        <w:rPr>
          <w:spacing w:val="1"/>
        </w:rPr>
        <w:t xml:space="preserve"> </w:t>
      </w:r>
      <w:r>
        <w:t>обсуждении</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67"/>
        </w:rPr>
        <w:t xml:space="preserve"> </w:t>
      </w:r>
      <w:r>
        <w:t>строить</w:t>
      </w:r>
      <w:r>
        <w:rPr>
          <w:spacing w:val="1"/>
        </w:rPr>
        <w:t xml:space="preserve"> </w:t>
      </w:r>
      <w:r>
        <w:t>монологическое</w:t>
      </w:r>
      <w:r>
        <w:rPr>
          <w:spacing w:val="1"/>
        </w:rPr>
        <w:t xml:space="preserve"> </w:t>
      </w:r>
      <w:r>
        <w:t>и</w:t>
      </w:r>
      <w:r>
        <w:rPr>
          <w:spacing w:val="1"/>
        </w:rPr>
        <w:t xml:space="preserve"> </w:t>
      </w:r>
      <w:r>
        <w:t>диалогическое</w:t>
      </w:r>
      <w:r>
        <w:rPr>
          <w:spacing w:val="1"/>
        </w:rPr>
        <w:t xml:space="preserve"> </w:t>
      </w:r>
      <w:r>
        <w:t>высказывание</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(норм</w:t>
      </w:r>
      <w:r>
        <w:rPr>
          <w:spacing w:val="1"/>
        </w:rPr>
        <w:t xml:space="preserve"> </w:t>
      </w:r>
      <w:r>
        <w:t>произношения,</w:t>
      </w:r>
      <w:r>
        <w:rPr>
          <w:spacing w:val="1"/>
        </w:rPr>
        <w:t xml:space="preserve"> </w:t>
      </w:r>
      <w:r>
        <w:t>словоупотребления,</w:t>
      </w:r>
      <w:r>
        <w:rPr>
          <w:spacing w:val="1"/>
        </w:rPr>
        <w:t xml:space="preserve"> </w:t>
      </w:r>
      <w:r>
        <w:t>грамматики);</w:t>
      </w:r>
      <w:r>
        <w:rPr>
          <w:spacing w:val="1"/>
        </w:rPr>
        <w:t xml:space="preserve"> </w:t>
      </w:r>
      <w:r>
        <w:t>устно</w:t>
      </w:r>
      <w:r>
        <w:rPr>
          <w:spacing w:val="1"/>
        </w:rPr>
        <w:t xml:space="preserve"> </w:t>
      </w:r>
      <w:r>
        <w:t>и</w:t>
      </w:r>
      <w:r>
        <w:rPr>
          <w:spacing w:val="1"/>
        </w:rPr>
        <w:t xml:space="preserve"> </w:t>
      </w:r>
      <w:r>
        <w:t>письменно</w:t>
      </w:r>
      <w:r>
        <w:rPr>
          <w:spacing w:val="1"/>
        </w:rPr>
        <w:t xml:space="preserve"> </w:t>
      </w:r>
      <w:r>
        <w:t>формулировать</w:t>
      </w:r>
      <w:r>
        <w:rPr>
          <w:spacing w:val="1"/>
        </w:rPr>
        <w:t xml:space="preserve"> </w:t>
      </w:r>
      <w:r>
        <w:t>простые</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прослушанного</w:t>
      </w:r>
      <w:r>
        <w:rPr>
          <w:spacing w:val="56"/>
        </w:rPr>
        <w:t xml:space="preserve"> </w:t>
      </w:r>
      <w:r>
        <w:t>(прочитанного)</w:t>
      </w:r>
      <w:r>
        <w:rPr>
          <w:spacing w:val="52"/>
        </w:rPr>
        <w:t xml:space="preserve"> </w:t>
      </w:r>
      <w:r>
        <w:t>текста,</w:t>
      </w:r>
      <w:r>
        <w:rPr>
          <w:spacing w:val="55"/>
        </w:rPr>
        <w:t xml:space="preserve"> </w:t>
      </w:r>
      <w:r>
        <w:t>подтверждать</w:t>
      </w:r>
      <w:r>
        <w:rPr>
          <w:spacing w:val="51"/>
        </w:rPr>
        <w:t xml:space="preserve"> </w:t>
      </w:r>
      <w:r>
        <w:t>свой</w:t>
      </w:r>
      <w:r>
        <w:rPr>
          <w:spacing w:val="53"/>
        </w:rPr>
        <w:t xml:space="preserve"> </w:t>
      </w:r>
      <w:r>
        <w:t>ответ</w:t>
      </w:r>
      <w:r>
        <w:rPr>
          <w:spacing w:val="51"/>
        </w:rPr>
        <w:t xml:space="preserve"> </w:t>
      </w:r>
      <w:r>
        <w:t>примерами</w:t>
      </w:r>
    </w:p>
    <w:p w:rsidR="00397EFD" w:rsidRDefault="009B4A09" w:rsidP="00432195">
      <w:pPr>
        <w:pStyle w:val="a3"/>
        <w:spacing w:before="67"/>
        <w:ind w:firstLine="0"/>
      </w:pPr>
      <w:r>
        <w:t>из</w:t>
      </w:r>
      <w:r>
        <w:rPr>
          <w:spacing w:val="-4"/>
        </w:rPr>
        <w:t xml:space="preserve"> </w:t>
      </w:r>
      <w:r>
        <w:t>текста;</w:t>
      </w:r>
    </w:p>
    <w:p w:rsidR="00397EFD" w:rsidRDefault="009B4A09" w:rsidP="00432195">
      <w:pPr>
        <w:pStyle w:val="a3"/>
        <w:spacing w:before="154"/>
        <w:ind w:right="232"/>
      </w:pPr>
      <w:proofErr w:type="gramStart"/>
      <w:r>
        <w:t>составлять</w:t>
      </w:r>
      <w:r>
        <w:rPr>
          <w:spacing w:val="1"/>
        </w:rPr>
        <w:t xml:space="preserve"> </w:t>
      </w:r>
      <w:r>
        <w:t>план</w:t>
      </w:r>
      <w:r>
        <w:rPr>
          <w:spacing w:val="1"/>
        </w:rPr>
        <w:t xml:space="preserve"> </w:t>
      </w:r>
      <w:r>
        <w:t>текста</w:t>
      </w:r>
      <w:r>
        <w:rPr>
          <w:spacing w:val="1"/>
        </w:rPr>
        <w:t xml:space="preserve"> </w:t>
      </w:r>
      <w:r>
        <w:t>(вопросный,</w:t>
      </w:r>
      <w:r>
        <w:rPr>
          <w:spacing w:val="1"/>
        </w:rPr>
        <w:t xml:space="preserve"> </w:t>
      </w:r>
      <w:r>
        <w:t>номинативный,</w:t>
      </w:r>
      <w:r>
        <w:rPr>
          <w:spacing w:val="1"/>
        </w:rPr>
        <w:t xml:space="preserve"> </w:t>
      </w:r>
      <w:r>
        <w:t>цитатный),</w:t>
      </w:r>
      <w:r>
        <w:rPr>
          <w:spacing w:val="1"/>
        </w:rPr>
        <w:t xml:space="preserve"> </w:t>
      </w:r>
      <w:r>
        <w:t>пересказывать</w:t>
      </w:r>
      <w:r>
        <w:rPr>
          <w:spacing w:val="1"/>
        </w:rPr>
        <w:t xml:space="preserve"> </w:t>
      </w:r>
      <w:r>
        <w:t>(устно)</w:t>
      </w:r>
      <w:r>
        <w:rPr>
          <w:spacing w:val="1"/>
        </w:rPr>
        <w:t xml:space="preserve"> </w:t>
      </w:r>
      <w:r>
        <w:t>подробно,</w:t>
      </w:r>
      <w:r>
        <w:rPr>
          <w:spacing w:val="1"/>
        </w:rPr>
        <w:t xml:space="preserve"> </w:t>
      </w:r>
      <w:r>
        <w:t>выборочно,</w:t>
      </w:r>
      <w:r>
        <w:rPr>
          <w:spacing w:val="1"/>
        </w:rPr>
        <w:t xml:space="preserve"> </w:t>
      </w:r>
      <w:r>
        <w:t>сжато</w:t>
      </w:r>
      <w:r>
        <w:rPr>
          <w:spacing w:val="1"/>
        </w:rPr>
        <w:t xml:space="preserve"> </w:t>
      </w:r>
      <w:r>
        <w:t>(кратко),</w:t>
      </w:r>
      <w:r>
        <w:rPr>
          <w:spacing w:val="1"/>
        </w:rPr>
        <w:t xml:space="preserve"> </w:t>
      </w:r>
      <w:r>
        <w:t>от</w:t>
      </w:r>
      <w:r>
        <w:rPr>
          <w:spacing w:val="1"/>
        </w:rPr>
        <w:t xml:space="preserve"> </w:t>
      </w:r>
      <w:r>
        <w:t>лица</w:t>
      </w:r>
      <w:r>
        <w:rPr>
          <w:spacing w:val="1"/>
        </w:rPr>
        <w:t xml:space="preserve"> </w:t>
      </w:r>
      <w:r>
        <w:t>героя,</w:t>
      </w:r>
      <w:r>
        <w:rPr>
          <w:spacing w:val="1"/>
        </w:rPr>
        <w:t xml:space="preserve"> </w:t>
      </w:r>
      <w:r>
        <w:t>с</w:t>
      </w:r>
      <w:r>
        <w:rPr>
          <w:spacing w:val="-67"/>
        </w:rPr>
        <w:t xml:space="preserve"> </w:t>
      </w:r>
      <w:r>
        <w:t>изменением</w:t>
      </w:r>
      <w:r>
        <w:rPr>
          <w:spacing w:val="2"/>
        </w:rPr>
        <w:t xml:space="preserve"> </w:t>
      </w:r>
      <w:r>
        <w:t>лица</w:t>
      </w:r>
      <w:r>
        <w:rPr>
          <w:spacing w:val="1"/>
        </w:rPr>
        <w:t xml:space="preserve"> </w:t>
      </w:r>
      <w:r>
        <w:t>рассказчика,</w:t>
      </w:r>
      <w:r>
        <w:rPr>
          <w:spacing w:val="4"/>
        </w:rPr>
        <w:t xml:space="preserve"> </w:t>
      </w:r>
      <w:r>
        <w:t>от</w:t>
      </w:r>
      <w:r>
        <w:rPr>
          <w:spacing w:val="-1"/>
        </w:rPr>
        <w:t xml:space="preserve"> </w:t>
      </w:r>
      <w:r>
        <w:t>третьего</w:t>
      </w:r>
      <w:r>
        <w:rPr>
          <w:spacing w:val="1"/>
        </w:rPr>
        <w:t xml:space="preserve"> </w:t>
      </w:r>
      <w:r>
        <w:t>лица;</w:t>
      </w:r>
      <w:proofErr w:type="gramEnd"/>
    </w:p>
    <w:p w:rsidR="00397EFD" w:rsidRDefault="009B4A09" w:rsidP="00432195">
      <w:pPr>
        <w:pStyle w:val="a3"/>
        <w:spacing w:before="1"/>
        <w:ind w:right="240"/>
      </w:pPr>
      <w:r>
        <w:t>читать по ролям с соблюдением норм произношения, расстановки ударения,</w:t>
      </w:r>
      <w:r>
        <w:rPr>
          <w:spacing w:val="-67"/>
        </w:rPr>
        <w:t xml:space="preserve"> </w:t>
      </w:r>
      <w:r>
        <w:t>инсценировать</w:t>
      </w:r>
      <w:r>
        <w:rPr>
          <w:spacing w:val="-2"/>
        </w:rPr>
        <w:t xml:space="preserve"> </w:t>
      </w:r>
      <w:r>
        <w:t>небольшие</w:t>
      </w:r>
      <w:r>
        <w:rPr>
          <w:spacing w:val="1"/>
        </w:rPr>
        <w:t xml:space="preserve"> </w:t>
      </w:r>
      <w:r>
        <w:t>эпизоды</w:t>
      </w:r>
      <w:r>
        <w:rPr>
          <w:spacing w:val="1"/>
        </w:rPr>
        <w:t xml:space="preserve"> </w:t>
      </w:r>
      <w:r>
        <w:t>из</w:t>
      </w:r>
      <w:r>
        <w:rPr>
          <w:spacing w:val="1"/>
        </w:rPr>
        <w:t xml:space="preserve"> </w:t>
      </w:r>
      <w:r>
        <w:t>произведения;</w:t>
      </w:r>
    </w:p>
    <w:p w:rsidR="00397EFD" w:rsidRDefault="009B4A09" w:rsidP="00432195">
      <w:pPr>
        <w:pStyle w:val="a3"/>
        <w:spacing w:before="3"/>
        <w:ind w:right="234"/>
      </w:pPr>
      <w:r>
        <w:t>составлять</w:t>
      </w:r>
      <w:r>
        <w:rPr>
          <w:spacing w:val="108"/>
        </w:rPr>
        <w:t xml:space="preserve"> </w:t>
      </w:r>
      <w:r>
        <w:t>устные</w:t>
      </w:r>
      <w:r>
        <w:rPr>
          <w:spacing w:val="111"/>
        </w:rPr>
        <w:t xml:space="preserve"> </w:t>
      </w:r>
      <w:r>
        <w:t>и</w:t>
      </w:r>
      <w:r>
        <w:rPr>
          <w:spacing w:val="110"/>
        </w:rPr>
        <w:t xml:space="preserve"> </w:t>
      </w:r>
      <w:r>
        <w:t xml:space="preserve">письменные  </w:t>
      </w:r>
      <w:r>
        <w:rPr>
          <w:spacing w:val="40"/>
        </w:rPr>
        <w:t xml:space="preserve"> </w:t>
      </w:r>
      <w:r>
        <w:t xml:space="preserve">высказывания  </w:t>
      </w:r>
      <w:r>
        <w:rPr>
          <w:spacing w:val="40"/>
        </w:rPr>
        <w:t xml:space="preserve"> </w:t>
      </w:r>
      <w:r>
        <w:t xml:space="preserve">на  </w:t>
      </w:r>
      <w:r>
        <w:rPr>
          <w:spacing w:val="40"/>
        </w:rPr>
        <w:t xml:space="preserve"> </w:t>
      </w:r>
      <w:r>
        <w:t xml:space="preserve">заданную  </w:t>
      </w:r>
      <w:r>
        <w:rPr>
          <w:spacing w:val="38"/>
        </w:rPr>
        <w:t xml:space="preserve"> </w:t>
      </w:r>
      <w:r>
        <w:t>тему</w:t>
      </w:r>
      <w:r>
        <w:rPr>
          <w:spacing w:val="-68"/>
        </w:rPr>
        <w:t xml:space="preserve"> </w:t>
      </w:r>
      <w:r>
        <w:t>по</w:t>
      </w:r>
      <w:r>
        <w:rPr>
          <w:spacing w:val="1"/>
        </w:rPr>
        <w:t xml:space="preserve"> </w:t>
      </w:r>
      <w:r>
        <w:t>содержанию</w:t>
      </w:r>
      <w:r>
        <w:rPr>
          <w:spacing w:val="70"/>
        </w:rPr>
        <w:t xml:space="preserve"> </w:t>
      </w:r>
      <w:r>
        <w:t>произведения</w:t>
      </w:r>
      <w:r>
        <w:rPr>
          <w:spacing w:val="70"/>
        </w:rPr>
        <w:t xml:space="preserve"> </w:t>
      </w:r>
      <w:r>
        <w:t>(не</w:t>
      </w:r>
      <w:r>
        <w:rPr>
          <w:spacing w:val="70"/>
        </w:rPr>
        <w:t xml:space="preserve"> </w:t>
      </w:r>
      <w:r>
        <w:t>менее</w:t>
      </w:r>
      <w:r>
        <w:rPr>
          <w:spacing w:val="70"/>
        </w:rPr>
        <w:t xml:space="preserve"> </w:t>
      </w:r>
      <w:r>
        <w:t>10</w:t>
      </w:r>
      <w:r>
        <w:rPr>
          <w:spacing w:val="70"/>
        </w:rPr>
        <w:t xml:space="preserve"> </w:t>
      </w:r>
      <w:r>
        <w:t>предложений),</w:t>
      </w:r>
      <w:r>
        <w:rPr>
          <w:spacing w:val="70"/>
        </w:rPr>
        <w:t xml:space="preserve"> </w:t>
      </w:r>
      <w:r>
        <w:t>писать</w:t>
      </w:r>
      <w:r>
        <w:rPr>
          <w:spacing w:val="70"/>
        </w:rPr>
        <w:t xml:space="preserve"> </w:t>
      </w:r>
      <w:r>
        <w:t>сочинения</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используя</w:t>
      </w:r>
      <w:r>
        <w:rPr>
          <w:spacing w:val="1"/>
        </w:rPr>
        <w:t xml:space="preserve"> </w:t>
      </w:r>
      <w:r>
        <w:t>разные</w:t>
      </w:r>
      <w:r>
        <w:rPr>
          <w:spacing w:val="1"/>
        </w:rPr>
        <w:t xml:space="preserve"> </w:t>
      </w:r>
      <w:r>
        <w:t>типы</w:t>
      </w:r>
      <w:r>
        <w:rPr>
          <w:spacing w:val="1"/>
        </w:rPr>
        <w:t xml:space="preserve"> </w:t>
      </w:r>
      <w:r>
        <w:t>речи</w:t>
      </w:r>
      <w:r>
        <w:rPr>
          <w:spacing w:val="1"/>
        </w:rPr>
        <w:t xml:space="preserve"> </w:t>
      </w:r>
      <w:r>
        <w:t>(повествование,</w:t>
      </w:r>
      <w:r>
        <w:rPr>
          <w:spacing w:val="1"/>
        </w:rPr>
        <w:t xml:space="preserve"> </w:t>
      </w:r>
      <w:r>
        <w:t>описание,</w:t>
      </w:r>
      <w:r>
        <w:rPr>
          <w:spacing w:val="1"/>
        </w:rPr>
        <w:t xml:space="preserve"> </w:t>
      </w:r>
      <w:r>
        <w:t>рассуждение),</w:t>
      </w:r>
      <w:r>
        <w:rPr>
          <w:spacing w:val="1"/>
        </w:rPr>
        <w:t xml:space="preserve"> </w:t>
      </w:r>
      <w:r>
        <w:t>корректировать</w:t>
      </w:r>
      <w:r>
        <w:rPr>
          <w:spacing w:val="1"/>
        </w:rPr>
        <w:t xml:space="preserve"> </w:t>
      </w:r>
      <w:r>
        <w:t>собственный</w:t>
      </w:r>
      <w:r>
        <w:rPr>
          <w:spacing w:val="1"/>
        </w:rPr>
        <w:t xml:space="preserve"> </w:t>
      </w:r>
      <w:r>
        <w:t>текст</w:t>
      </w:r>
      <w:r>
        <w:rPr>
          <w:spacing w:val="1"/>
        </w:rPr>
        <w:t xml:space="preserve"> </w:t>
      </w:r>
      <w:r>
        <w:t>с</w:t>
      </w:r>
      <w:r>
        <w:rPr>
          <w:spacing w:val="1"/>
        </w:rPr>
        <w:t xml:space="preserve"> </w:t>
      </w:r>
      <w:r>
        <w:t>учётом</w:t>
      </w:r>
      <w:r>
        <w:rPr>
          <w:spacing w:val="1"/>
        </w:rPr>
        <w:t xml:space="preserve"> </w:t>
      </w:r>
      <w:r>
        <w:t>правильности,</w:t>
      </w:r>
      <w:r>
        <w:rPr>
          <w:spacing w:val="1"/>
        </w:rPr>
        <w:t xml:space="preserve"> </w:t>
      </w:r>
      <w:r>
        <w:t>выразительности письменной</w:t>
      </w:r>
      <w:r>
        <w:rPr>
          <w:spacing w:val="1"/>
        </w:rPr>
        <w:t xml:space="preserve"> </w:t>
      </w:r>
      <w:r>
        <w:t>речи;</w:t>
      </w:r>
    </w:p>
    <w:p w:rsidR="00397EFD" w:rsidRDefault="009B4A09" w:rsidP="00432195">
      <w:pPr>
        <w:pStyle w:val="a3"/>
        <w:ind w:right="234"/>
      </w:pPr>
      <w:r>
        <w:t>составлять</w:t>
      </w:r>
      <w:r>
        <w:rPr>
          <w:spacing w:val="1"/>
        </w:rPr>
        <w:t xml:space="preserve"> </w:t>
      </w:r>
      <w:r>
        <w:t>краткий</w:t>
      </w:r>
      <w:r>
        <w:rPr>
          <w:spacing w:val="1"/>
        </w:rPr>
        <w:t xml:space="preserve"> </w:t>
      </w:r>
      <w:r>
        <w:t>отзыв</w:t>
      </w:r>
      <w:r>
        <w:rPr>
          <w:spacing w:val="1"/>
        </w:rPr>
        <w:t xml:space="preserve"> </w:t>
      </w:r>
      <w:r>
        <w:t>о</w:t>
      </w:r>
      <w:r>
        <w:rPr>
          <w:spacing w:val="1"/>
        </w:rPr>
        <w:t xml:space="preserve"> </w:t>
      </w:r>
      <w:r>
        <w:t>прочитанном</w:t>
      </w:r>
      <w:r>
        <w:rPr>
          <w:spacing w:val="1"/>
        </w:rPr>
        <w:t xml:space="preserve"> </w:t>
      </w:r>
      <w:r>
        <w:t>произведении</w:t>
      </w:r>
      <w:r>
        <w:rPr>
          <w:spacing w:val="1"/>
        </w:rPr>
        <w:t xml:space="preserve"> </w:t>
      </w:r>
      <w:r>
        <w:t>по</w:t>
      </w:r>
      <w:r>
        <w:rPr>
          <w:spacing w:val="1"/>
        </w:rPr>
        <w:t xml:space="preserve"> </w:t>
      </w:r>
      <w:r>
        <w:t>заданному</w:t>
      </w:r>
      <w:r>
        <w:rPr>
          <w:spacing w:val="1"/>
        </w:rPr>
        <w:t xml:space="preserve"> </w:t>
      </w:r>
      <w:r>
        <w:t>алгоритму;</w:t>
      </w:r>
    </w:p>
    <w:p w:rsidR="00397EFD" w:rsidRDefault="009B4A09" w:rsidP="00432195">
      <w:pPr>
        <w:pStyle w:val="a3"/>
        <w:ind w:right="229"/>
      </w:pPr>
      <w:proofErr w:type="gramStart"/>
      <w:r>
        <w:t>сочинять по аналогии с прочитанным, составлять рассказ по иллюстрациям,</w:t>
      </w:r>
      <w:r>
        <w:rPr>
          <w:spacing w:val="1"/>
        </w:rPr>
        <w:t xml:space="preserve"> </w:t>
      </w:r>
      <w:r>
        <w:t>от</w:t>
      </w:r>
      <w:r>
        <w:rPr>
          <w:spacing w:val="1"/>
        </w:rPr>
        <w:t xml:space="preserve"> </w:t>
      </w:r>
      <w:r>
        <w:t>имени</w:t>
      </w:r>
      <w:r>
        <w:rPr>
          <w:spacing w:val="1"/>
        </w:rPr>
        <w:t xml:space="preserve"> </w:t>
      </w:r>
      <w:r>
        <w:t>одного</w:t>
      </w:r>
      <w:r>
        <w:rPr>
          <w:spacing w:val="1"/>
        </w:rPr>
        <w:t xml:space="preserve"> </w:t>
      </w:r>
      <w:r>
        <w:t>из</w:t>
      </w:r>
      <w:r>
        <w:rPr>
          <w:spacing w:val="1"/>
        </w:rPr>
        <w:t xml:space="preserve"> </w:t>
      </w:r>
      <w:r>
        <w:t>героев,</w:t>
      </w:r>
      <w:r>
        <w:rPr>
          <w:spacing w:val="1"/>
        </w:rPr>
        <w:t xml:space="preserve"> </w:t>
      </w:r>
      <w:r>
        <w:t>придумывать</w:t>
      </w:r>
      <w:r>
        <w:rPr>
          <w:spacing w:val="1"/>
        </w:rPr>
        <w:t xml:space="preserve"> </w:t>
      </w:r>
      <w:r>
        <w:t>продолжение</w:t>
      </w:r>
      <w:r>
        <w:rPr>
          <w:spacing w:val="1"/>
        </w:rPr>
        <w:t xml:space="preserve"> </w:t>
      </w:r>
      <w:r>
        <w:t>прочитанного</w:t>
      </w:r>
      <w:r>
        <w:rPr>
          <w:spacing w:val="1"/>
        </w:rPr>
        <w:t xml:space="preserve"> </w:t>
      </w:r>
      <w:r>
        <w:t>произведения</w:t>
      </w:r>
      <w:r>
        <w:rPr>
          <w:spacing w:val="1"/>
        </w:rPr>
        <w:t xml:space="preserve"> </w:t>
      </w:r>
      <w:r>
        <w:t>(не</w:t>
      </w:r>
      <w:r>
        <w:rPr>
          <w:spacing w:val="1"/>
        </w:rPr>
        <w:t xml:space="preserve"> </w:t>
      </w:r>
      <w:r>
        <w:t>менее</w:t>
      </w:r>
      <w:r>
        <w:rPr>
          <w:spacing w:val="2"/>
        </w:rPr>
        <w:t xml:space="preserve"> </w:t>
      </w:r>
      <w:r>
        <w:t>10 предложений);</w:t>
      </w:r>
      <w:proofErr w:type="gramEnd"/>
    </w:p>
    <w:p w:rsidR="00397EFD" w:rsidRDefault="009B4A09" w:rsidP="00432195">
      <w:pPr>
        <w:pStyle w:val="a3"/>
        <w:ind w:right="237"/>
      </w:pPr>
      <w:proofErr w:type="gramStart"/>
      <w:r>
        <w:t>ориентироваться</w:t>
      </w:r>
      <w:r>
        <w:rPr>
          <w:spacing w:val="1"/>
        </w:rPr>
        <w:t xml:space="preserve"> </w:t>
      </w:r>
      <w:r>
        <w:t>в</w:t>
      </w:r>
      <w:r>
        <w:rPr>
          <w:spacing w:val="1"/>
        </w:rPr>
        <w:t xml:space="preserve"> </w:t>
      </w:r>
      <w:r>
        <w:t>книге</w:t>
      </w:r>
      <w:r>
        <w:rPr>
          <w:spacing w:val="1"/>
        </w:rPr>
        <w:t xml:space="preserve"> </w:t>
      </w:r>
      <w:r>
        <w:t>по</w:t>
      </w:r>
      <w:r>
        <w:rPr>
          <w:spacing w:val="1"/>
        </w:rPr>
        <w:t xml:space="preserve"> </w:t>
      </w:r>
      <w:r>
        <w:t>её</w:t>
      </w:r>
      <w:r>
        <w:rPr>
          <w:spacing w:val="1"/>
        </w:rPr>
        <w:t xml:space="preserve"> </w:t>
      </w:r>
      <w:r>
        <w:t>элементам</w:t>
      </w:r>
      <w:r>
        <w:rPr>
          <w:spacing w:val="1"/>
        </w:rPr>
        <w:t xml:space="preserve"> </w:t>
      </w:r>
      <w:r>
        <w:t>(автор,</w:t>
      </w:r>
      <w:r>
        <w:rPr>
          <w:spacing w:val="1"/>
        </w:rPr>
        <w:t xml:space="preserve"> </w:t>
      </w:r>
      <w:r>
        <w:t>название,</w:t>
      </w:r>
      <w:r>
        <w:rPr>
          <w:spacing w:val="1"/>
        </w:rPr>
        <w:t xml:space="preserve"> </w:t>
      </w:r>
      <w:r>
        <w:t>обложка,</w:t>
      </w:r>
      <w:r>
        <w:rPr>
          <w:spacing w:val="1"/>
        </w:rPr>
        <w:t xml:space="preserve"> </w:t>
      </w:r>
      <w:r>
        <w:t>титульный</w:t>
      </w:r>
      <w:r>
        <w:rPr>
          <w:spacing w:val="-2"/>
        </w:rPr>
        <w:t xml:space="preserve"> </w:t>
      </w:r>
      <w:r>
        <w:t>лист,</w:t>
      </w:r>
      <w:r>
        <w:rPr>
          <w:spacing w:val="2"/>
        </w:rPr>
        <w:t xml:space="preserve"> </w:t>
      </w:r>
      <w:r>
        <w:t>оглавление,</w:t>
      </w:r>
      <w:r>
        <w:rPr>
          <w:spacing w:val="2"/>
        </w:rPr>
        <w:t xml:space="preserve"> </w:t>
      </w:r>
      <w:r>
        <w:t>предисловие,</w:t>
      </w:r>
      <w:r>
        <w:rPr>
          <w:spacing w:val="1"/>
        </w:rPr>
        <w:t xml:space="preserve"> </w:t>
      </w:r>
      <w:r>
        <w:t>аннотация,</w:t>
      </w:r>
      <w:r>
        <w:rPr>
          <w:spacing w:val="2"/>
        </w:rPr>
        <w:t xml:space="preserve"> </w:t>
      </w:r>
      <w:r>
        <w:t>иллюстрации);</w:t>
      </w:r>
      <w:proofErr w:type="gramEnd"/>
    </w:p>
    <w:p w:rsidR="00397EFD" w:rsidRDefault="009B4A09" w:rsidP="00432195">
      <w:pPr>
        <w:pStyle w:val="a3"/>
        <w:ind w:right="233"/>
      </w:pPr>
      <w:r>
        <w:t>выбирать книги для самостоятельного чтения с учётом рекомендательного</w:t>
      </w:r>
      <w:r>
        <w:rPr>
          <w:spacing w:val="1"/>
        </w:rPr>
        <w:t xml:space="preserve"> </w:t>
      </w:r>
      <w:r>
        <w:t>списка,</w:t>
      </w:r>
      <w:r>
        <w:rPr>
          <w:spacing w:val="2"/>
        </w:rPr>
        <w:t xml:space="preserve"> </w:t>
      </w:r>
      <w:r>
        <w:t>используя</w:t>
      </w:r>
      <w:r>
        <w:rPr>
          <w:spacing w:val="1"/>
        </w:rPr>
        <w:t xml:space="preserve"> </w:t>
      </w:r>
      <w:r>
        <w:t>картотеки,</w:t>
      </w:r>
      <w:r>
        <w:rPr>
          <w:spacing w:val="2"/>
        </w:rPr>
        <w:t xml:space="preserve"> </w:t>
      </w:r>
      <w:r>
        <w:t>рассказывать</w:t>
      </w:r>
      <w:r>
        <w:rPr>
          <w:spacing w:val="-3"/>
        </w:rPr>
        <w:t xml:space="preserve"> </w:t>
      </w:r>
      <w:r>
        <w:t>о</w:t>
      </w:r>
      <w:r>
        <w:rPr>
          <w:spacing w:val="-1"/>
        </w:rPr>
        <w:t xml:space="preserve"> </w:t>
      </w:r>
      <w:r>
        <w:t>прочитанной книге;</w:t>
      </w:r>
    </w:p>
    <w:p w:rsidR="00397EFD" w:rsidRDefault="009B4A09" w:rsidP="00432195">
      <w:pPr>
        <w:pStyle w:val="a3"/>
        <w:ind w:right="230"/>
      </w:pPr>
      <w:r>
        <w:t xml:space="preserve">использовать  </w:t>
      </w:r>
      <w:r>
        <w:rPr>
          <w:spacing w:val="1"/>
        </w:rPr>
        <w:t xml:space="preserve"> </w:t>
      </w:r>
      <w:r>
        <w:t>справочную    литературу,    электронные    образовательные</w:t>
      </w:r>
      <w:r>
        <w:rPr>
          <w:spacing w:val="1"/>
        </w:rPr>
        <w:t xml:space="preserve"> </w:t>
      </w:r>
      <w:r>
        <w:t>и информационные ресурсы</w:t>
      </w:r>
      <w:r>
        <w:rPr>
          <w:spacing w:val="1"/>
        </w:rPr>
        <w:t xml:space="preserve"> </w:t>
      </w:r>
      <w:r>
        <w:t>в</w:t>
      </w:r>
      <w:r>
        <w:rPr>
          <w:spacing w:val="1"/>
        </w:rPr>
        <w:t xml:space="preserve"> </w:t>
      </w:r>
      <w:r>
        <w:t>Интернете (в</w:t>
      </w:r>
      <w:r>
        <w:rPr>
          <w:spacing w:val="70"/>
        </w:rPr>
        <w:t xml:space="preserve"> </w:t>
      </w:r>
      <w:r>
        <w:t>условиях контролируемого входа),</w:t>
      </w:r>
      <w:r>
        <w:rPr>
          <w:spacing w:val="1"/>
        </w:rPr>
        <w:t xml:space="preserve"> </w:t>
      </w:r>
      <w:r>
        <w:t>для</w:t>
      </w:r>
      <w:r>
        <w:rPr>
          <w:spacing w:val="-2"/>
        </w:rPr>
        <w:t xml:space="preserve"> </w:t>
      </w:r>
      <w:r>
        <w:t>получения</w:t>
      </w:r>
      <w:r>
        <w:rPr>
          <w:spacing w:val="-3"/>
        </w:rPr>
        <w:t xml:space="preserve"> </w:t>
      </w:r>
      <w:r>
        <w:t>дополнительной</w:t>
      </w:r>
      <w:r>
        <w:rPr>
          <w:spacing w:val="2"/>
        </w:rPr>
        <w:t xml:space="preserve"> </w:t>
      </w:r>
      <w:r>
        <w:t>информации</w:t>
      </w:r>
      <w:r>
        <w:rPr>
          <w:spacing w:val="-4"/>
        </w:rPr>
        <w:t xml:space="preserve"> </w:t>
      </w:r>
      <w:r>
        <w:t>в</w:t>
      </w:r>
      <w:r>
        <w:rPr>
          <w:spacing w:val="-4"/>
        </w:rPr>
        <w:t xml:space="preserve"> </w:t>
      </w:r>
      <w:r>
        <w:t>соответствии</w:t>
      </w:r>
      <w:r>
        <w:rPr>
          <w:spacing w:val="-4"/>
        </w:rPr>
        <w:t xml:space="preserve"> </w:t>
      </w:r>
      <w:r>
        <w:t>с</w:t>
      </w:r>
      <w:r>
        <w:rPr>
          <w:spacing w:val="3"/>
        </w:rPr>
        <w:t xml:space="preserve"> </w:t>
      </w:r>
      <w:r>
        <w:t>учебной</w:t>
      </w:r>
      <w:r>
        <w:rPr>
          <w:spacing w:val="-4"/>
        </w:rPr>
        <w:t xml:space="preserve"> </w:t>
      </w:r>
      <w:r>
        <w:t>задачей.</w:t>
      </w:r>
    </w:p>
    <w:p w:rsidR="00397EFD" w:rsidRDefault="009B4A09" w:rsidP="00432195">
      <w:pPr>
        <w:pStyle w:val="11"/>
        <w:ind w:left="693" w:right="234" w:firstLine="705"/>
      </w:pPr>
      <w:r>
        <w:t>Рабочая программа по учебному предмету «Иностранный (английский)</w:t>
      </w:r>
      <w:r>
        <w:rPr>
          <w:spacing w:val="-67"/>
        </w:rPr>
        <w:t xml:space="preserve"> </w:t>
      </w:r>
      <w:r>
        <w:t>язык».</w:t>
      </w:r>
    </w:p>
    <w:p w:rsidR="00397EFD" w:rsidRDefault="009B4A09" w:rsidP="00432195">
      <w:pPr>
        <w:pStyle w:val="a3"/>
        <w:ind w:right="223"/>
      </w:pPr>
      <w:proofErr w:type="gramStart"/>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(предметная</w:t>
      </w:r>
      <w:r>
        <w:rPr>
          <w:spacing w:val="1"/>
        </w:rPr>
        <w:t xml:space="preserve"> </w:t>
      </w:r>
      <w:r>
        <w:t>область</w:t>
      </w:r>
      <w:r>
        <w:rPr>
          <w:spacing w:val="1"/>
        </w:rPr>
        <w:t xml:space="preserve"> </w:t>
      </w:r>
      <w:r>
        <w:t>«Иностранный</w:t>
      </w:r>
      <w:r>
        <w:rPr>
          <w:spacing w:val="1"/>
        </w:rPr>
        <w:t xml:space="preserve"> </w:t>
      </w:r>
      <w:r>
        <w:t>язык»)</w:t>
      </w:r>
      <w:r>
        <w:rPr>
          <w:spacing w:val="1"/>
        </w:rPr>
        <w:t xml:space="preserve"> </w:t>
      </w:r>
      <w:r>
        <w:t>(далее</w:t>
      </w:r>
      <w:r>
        <w:rPr>
          <w:spacing w:val="1"/>
        </w:rPr>
        <w:t xml:space="preserve"> </w:t>
      </w:r>
      <w:r>
        <w:t>соответственно</w:t>
      </w:r>
      <w:r>
        <w:rPr>
          <w:spacing w:val="1"/>
        </w:rPr>
        <w:t xml:space="preserve"> </w:t>
      </w:r>
      <w:r>
        <w:t>–</w:t>
      </w:r>
      <w:r>
        <w:rPr>
          <w:spacing w:val="-67"/>
        </w:rPr>
        <w:t xml:space="preserve"> </w:t>
      </w:r>
      <w:r>
        <w:t>программа</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 программы</w:t>
      </w:r>
      <w:r>
        <w:rPr>
          <w:spacing w:val="-1"/>
        </w:rPr>
        <w:t xml:space="preserve"> </w:t>
      </w:r>
      <w:r>
        <w:t>по</w:t>
      </w:r>
      <w:r>
        <w:rPr>
          <w:spacing w:val="-1"/>
        </w:rPr>
        <w:t xml:space="preserve"> </w:t>
      </w:r>
      <w:r>
        <w:t>иностранному</w:t>
      </w:r>
      <w:r>
        <w:rPr>
          <w:spacing w:val="-5"/>
        </w:rPr>
        <w:t xml:space="preserve"> </w:t>
      </w:r>
      <w:r>
        <w:t>(английскому)</w:t>
      </w:r>
      <w:r>
        <w:rPr>
          <w:spacing w:val="-2"/>
        </w:rPr>
        <w:t xml:space="preserve"> </w:t>
      </w:r>
      <w:r>
        <w:t>языку.</w:t>
      </w:r>
      <w:proofErr w:type="gramEnd"/>
    </w:p>
    <w:p w:rsidR="00397EFD" w:rsidRDefault="009B4A09" w:rsidP="00432195">
      <w:pPr>
        <w:pStyle w:val="a3"/>
        <w:ind w:right="227"/>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67"/>
        </w:rPr>
        <w:t xml:space="preserve"> </w:t>
      </w:r>
      <w:r>
        <w:t>иностранного (английского) языка, место в структуре учебного плана, а также</w:t>
      </w:r>
      <w:r>
        <w:rPr>
          <w:spacing w:val="1"/>
        </w:rPr>
        <w:t xml:space="preserve"> </w:t>
      </w:r>
      <w:r>
        <w:t>подходы к отбору</w:t>
      </w:r>
      <w:r>
        <w:rPr>
          <w:spacing w:val="-4"/>
        </w:rPr>
        <w:t xml:space="preserve"> </w:t>
      </w:r>
      <w:r>
        <w:t>содержания</w:t>
      </w:r>
      <w:r>
        <w:rPr>
          <w:spacing w:val="1"/>
        </w:rPr>
        <w:t xml:space="preserve"> </w:t>
      </w:r>
      <w:r>
        <w:t>и планируемым</w:t>
      </w:r>
      <w:r>
        <w:rPr>
          <w:spacing w:val="1"/>
        </w:rPr>
        <w:t xml:space="preserve"> </w:t>
      </w:r>
      <w:r>
        <w:t>результатам.</w:t>
      </w:r>
    </w:p>
    <w:p w:rsidR="00397EFD" w:rsidRDefault="009B4A09" w:rsidP="00432195">
      <w:pPr>
        <w:pStyle w:val="a3"/>
        <w:ind w:right="241"/>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 для обязательного изучения в каждом классе на уровне начального</w:t>
      </w:r>
      <w:r>
        <w:rPr>
          <w:spacing w:val="1"/>
        </w:rPr>
        <w:t xml:space="preserve"> </w:t>
      </w:r>
      <w:r>
        <w:t>общего образования.</w:t>
      </w:r>
    </w:p>
    <w:p w:rsidR="00397EFD" w:rsidRDefault="009B4A09" w:rsidP="00432195">
      <w:pPr>
        <w:pStyle w:val="a3"/>
        <w:ind w:right="229"/>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иностранному</w:t>
      </w:r>
      <w:r>
        <w:rPr>
          <w:spacing w:val="-67"/>
        </w:rPr>
        <w:t xml:space="preserve"> </w:t>
      </w:r>
      <w:r>
        <w:t xml:space="preserve">(английскому) языку включают личностные, </w:t>
      </w:r>
      <w:proofErr w:type="spellStart"/>
      <w:r>
        <w:t>метапредметные</w:t>
      </w:r>
      <w:proofErr w:type="spellEnd"/>
      <w:r>
        <w:t xml:space="preserve"> результаты за весь</w:t>
      </w:r>
      <w:r>
        <w:rPr>
          <w:spacing w:val="1"/>
        </w:rPr>
        <w:t xml:space="preserve"> </w:t>
      </w:r>
      <w:r>
        <w:lastRenderedPageBreak/>
        <w:t>период обучения на уровне начального общего образования, а также предметные</w:t>
      </w:r>
      <w:r>
        <w:rPr>
          <w:spacing w:val="1"/>
        </w:rPr>
        <w:t xml:space="preserve"> </w:t>
      </w:r>
      <w:r>
        <w:t>достижения</w:t>
      </w:r>
      <w:r>
        <w:rPr>
          <w:spacing w:val="2"/>
        </w:rPr>
        <w:t xml:space="preserve"> </w:t>
      </w:r>
      <w:r>
        <w:t>обучающегося</w:t>
      </w:r>
      <w:r>
        <w:rPr>
          <w:spacing w:val="2"/>
        </w:rPr>
        <w:t xml:space="preserve"> </w:t>
      </w:r>
      <w:r>
        <w:t>за</w:t>
      </w:r>
      <w:r>
        <w:rPr>
          <w:spacing w:val="2"/>
        </w:rPr>
        <w:t xml:space="preserve"> </w:t>
      </w:r>
      <w:r>
        <w:t>каждый год</w:t>
      </w:r>
      <w:r>
        <w:rPr>
          <w:spacing w:val="2"/>
        </w:rPr>
        <w:t xml:space="preserve"> </w:t>
      </w:r>
      <w:r>
        <w:t>обучения.</w:t>
      </w:r>
    </w:p>
    <w:p w:rsidR="00397EFD" w:rsidRDefault="009B4A09" w:rsidP="00432195">
      <w:pPr>
        <w:pStyle w:val="a3"/>
        <w:ind w:left="1403" w:firstLine="0"/>
      </w:pPr>
      <w:r>
        <w:t>Пояснительная</w:t>
      </w:r>
      <w:r>
        <w:rPr>
          <w:spacing w:val="-7"/>
        </w:rPr>
        <w:t xml:space="preserve"> </w:t>
      </w:r>
      <w:r>
        <w:t>записка.</w:t>
      </w:r>
    </w:p>
    <w:p w:rsidR="00397EFD" w:rsidRDefault="009B4A09" w:rsidP="00432195">
      <w:pPr>
        <w:pStyle w:val="a3"/>
        <w:ind w:right="227"/>
      </w:pPr>
      <w:proofErr w:type="gramStart"/>
      <w:r>
        <w:t>Программа</w:t>
      </w:r>
      <w:r>
        <w:rPr>
          <w:spacing w:val="1"/>
        </w:rPr>
        <w:t xml:space="preserve"> </w:t>
      </w:r>
      <w:r>
        <w:t>по</w:t>
      </w:r>
      <w:r>
        <w:rPr>
          <w:spacing w:val="1"/>
        </w:rPr>
        <w:t xml:space="preserve"> </w:t>
      </w:r>
      <w:r>
        <w:t>иностранному (английскому)</w:t>
      </w:r>
      <w:r>
        <w:rPr>
          <w:spacing w:val="1"/>
        </w:rPr>
        <w:t xml:space="preserve"> </w:t>
      </w:r>
      <w:r>
        <w:t>языку на</w:t>
      </w:r>
      <w:r>
        <w:rPr>
          <w:spacing w:val="1"/>
        </w:rPr>
        <w:t xml:space="preserve"> </w:t>
      </w:r>
      <w:r>
        <w:t>уровне</w:t>
      </w:r>
      <w:r>
        <w:rPr>
          <w:spacing w:val="1"/>
        </w:rPr>
        <w:t xml:space="preserve"> </w:t>
      </w:r>
      <w:r>
        <w:t>начального</w:t>
      </w:r>
      <w:r>
        <w:rPr>
          <w:spacing w:val="1"/>
        </w:rPr>
        <w:t xml:space="preserve"> </w:t>
      </w:r>
      <w:r>
        <w:t>общего образования</w:t>
      </w:r>
      <w:r>
        <w:rPr>
          <w:spacing w:val="1"/>
        </w:rPr>
        <w:t xml:space="preserve"> </w:t>
      </w:r>
      <w:r>
        <w:t>составлена</w:t>
      </w:r>
      <w:r>
        <w:rPr>
          <w:spacing w:val="1"/>
        </w:rPr>
        <w:t xml:space="preserve"> </w:t>
      </w:r>
      <w:r>
        <w:t>на основе</w:t>
      </w:r>
      <w:r>
        <w:rPr>
          <w:spacing w:val="1"/>
        </w:rPr>
        <w:t xml:space="preserve"> </w:t>
      </w:r>
      <w:r>
        <w:t>требований к результатам</w:t>
      </w:r>
      <w:r>
        <w:rPr>
          <w:spacing w:val="1"/>
        </w:rPr>
        <w:t xml:space="preserve"> </w:t>
      </w:r>
      <w:r>
        <w:t>освоения</w:t>
      </w:r>
      <w:r>
        <w:rPr>
          <w:spacing w:val="1"/>
        </w:rPr>
        <w:t xml:space="preserve"> </w:t>
      </w:r>
      <w:r>
        <w:t>программы начального общего образования ФГОС НОО, а также 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сформулированные</w:t>
      </w:r>
      <w:r>
        <w:rPr>
          <w:spacing w:val="1"/>
        </w:rPr>
        <w:t xml:space="preserve"> </w:t>
      </w:r>
      <w:r>
        <w:t>в</w:t>
      </w:r>
      <w:r>
        <w:rPr>
          <w:spacing w:val="1"/>
        </w:rPr>
        <w:t xml:space="preserve"> </w:t>
      </w:r>
      <w:r>
        <w:t>федеральной</w:t>
      </w:r>
      <w:r>
        <w:rPr>
          <w:spacing w:val="1"/>
        </w:rPr>
        <w:t xml:space="preserve"> </w:t>
      </w:r>
      <w:r>
        <w:t>рабочей</w:t>
      </w:r>
      <w:r>
        <w:rPr>
          <w:spacing w:val="1"/>
        </w:rPr>
        <w:t xml:space="preserve"> </w:t>
      </w:r>
      <w:r>
        <w:t>программе</w:t>
      </w:r>
      <w:r>
        <w:rPr>
          <w:spacing w:val="1"/>
        </w:rPr>
        <w:t xml:space="preserve"> </w:t>
      </w:r>
      <w:r>
        <w:t>воспитания.</w:t>
      </w:r>
      <w:proofErr w:type="gramEnd"/>
    </w:p>
    <w:p w:rsidR="00397EFD" w:rsidRDefault="009B4A09" w:rsidP="00432195">
      <w:pPr>
        <w:pStyle w:val="a3"/>
        <w:ind w:right="240"/>
      </w:pPr>
      <w:r>
        <w:t>Программа</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раскрывает</w:t>
      </w:r>
      <w:r>
        <w:rPr>
          <w:spacing w:val="1"/>
        </w:rPr>
        <w:t xml:space="preserve"> </w:t>
      </w:r>
      <w:r>
        <w:t>цели</w:t>
      </w:r>
      <w:r>
        <w:rPr>
          <w:spacing w:val="1"/>
        </w:rPr>
        <w:t xml:space="preserve"> </w:t>
      </w:r>
      <w:r>
        <w:t>образования,</w:t>
      </w:r>
      <w:r>
        <w:rPr>
          <w:spacing w:val="7"/>
        </w:rPr>
        <w:t xml:space="preserve"> </w:t>
      </w:r>
      <w:r>
        <w:t>развития</w:t>
      </w:r>
      <w:r>
        <w:rPr>
          <w:spacing w:val="6"/>
        </w:rPr>
        <w:t xml:space="preserve"> </w:t>
      </w:r>
      <w:r>
        <w:t>и</w:t>
      </w:r>
      <w:r>
        <w:rPr>
          <w:spacing w:val="4"/>
        </w:rPr>
        <w:t xml:space="preserve"> </w:t>
      </w:r>
      <w:proofErr w:type="gramStart"/>
      <w:r>
        <w:t>воспитания</w:t>
      </w:r>
      <w:proofErr w:type="gramEnd"/>
      <w:r>
        <w:rPr>
          <w:spacing w:val="6"/>
        </w:rPr>
        <w:t xml:space="preserve"> </w:t>
      </w:r>
      <w:r>
        <w:t>обучающихся</w:t>
      </w:r>
      <w:r>
        <w:rPr>
          <w:spacing w:val="6"/>
        </w:rPr>
        <w:t xml:space="preserve"> </w:t>
      </w:r>
      <w:r>
        <w:t>средствами</w:t>
      </w:r>
      <w:r>
        <w:rPr>
          <w:spacing w:val="5"/>
        </w:rPr>
        <w:t xml:space="preserve"> </w:t>
      </w:r>
      <w:r>
        <w:t>учебного</w:t>
      </w:r>
      <w:r>
        <w:rPr>
          <w:spacing w:val="5"/>
        </w:rPr>
        <w:t xml:space="preserve"> </w:t>
      </w:r>
      <w:r>
        <w:t>предмета</w:t>
      </w:r>
    </w:p>
    <w:p w:rsidR="00397EFD" w:rsidRDefault="009B4A09" w:rsidP="00432195">
      <w:pPr>
        <w:pStyle w:val="a3"/>
        <w:tabs>
          <w:tab w:val="left" w:pos="4959"/>
          <w:tab w:val="left" w:pos="7780"/>
        </w:tabs>
        <w:ind w:right="220" w:firstLine="0"/>
        <w:jc w:val="right"/>
      </w:pPr>
      <w:r>
        <w:t>«Иностранный</w:t>
      </w:r>
      <w:r>
        <w:rPr>
          <w:spacing w:val="30"/>
        </w:rPr>
        <w:t xml:space="preserve"> </w:t>
      </w:r>
      <w:r>
        <w:t>язык»</w:t>
      </w:r>
      <w:r>
        <w:rPr>
          <w:spacing w:val="28"/>
        </w:rPr>
        <w:t xml:space="preserve"> </w:t>
      </w:r>
      <w:r>
        <w:t>на</w:t>
      </w:r>
      <w:r>
        <w:rPr>
          <w:spacing w:val="32"/>
        </w:rPr>
        <w:t xml:space="preserve"> </w:t>
      </w:r>
      <w:r>
        <w:t>уровне</w:t>
      </w:r>
      <w:r>
        <w:rPr>
          <w:spacing w:val="32"/>
        </w:rPr>
        <w:t xml:space="preserve"> </w:t>
      </w:r>
      <w:r>
        <w:t>начального</w:t>
      </w:r>
      <w:r>
        <w:rPr>
          <w:spacing w:val="31"/>
        </w:rPr>
        <w:t xml:space="preserve"> </w:t>
      </w:r>
      <w:r>
        <w:t>общего</w:t>
      </w:r>
      <w:r>
        <w:rPr>
          <w:spacing w:val="31"/>
        </w:rPr>
        <w:t xml:space="preserve"> </w:t>
      </w:r>
      <w:r>
        <w:t>образования,</w:t>
      </w:r>
      <w:r>
        <w:rPr>
          <w:spacing w:val="33"/>
        </w:rPr>
        <w:t xml:space="preserve"> </w:t>
      </w:r>
      <w:r>
        <w:t>определяет</w:t>
      </w:r>
      <w:r>
        <w:rPr>
          <w:spacing w:val="-67"/>
        </w:rPr>
        <w:t xml:space="preserve"> </w:t>
      </w:r>
      <w:r>
        <w:t>обязательную</w:t>
      </w:r>
      <w:r>
        <w:rPr>
          <w:spacing w:val="11"/>
        </w:rPr>
        <w:t xml:space="preserve"> </w:t>
      </w:r>
      <w:r>
        <w:t>(инвариантную)</w:t>
      </w:r>
      <w:r>
        <w:rPr>
          <w:spacing w:val="11"/>
        </w:rPr>
        <w:t xml:space="preserve"> </w:t>
      </w:r>
      <w:r>
        <w:t>часть</w:t>
      </w:r>
      <w:r>
        <w:rPr>
          <w:spacing w:val="10"/>
        </w:rPr>
        <w:t xml:space="preserve"> </w:t>
      </w:r>
      <w:r>
        <w:t>содержания</w:t>
      </w:r>
      <w:r>
        <w:rPr>
          <w:spacing w:val="14"/>
        </w:rPr>
        <w:t xml:space="preserve"> </w:t>
      </w:r>
      <w:r>
        <w:t>изучаемого</w:t>
      </w:r>
      <w:r>
        <w:rPr>
          <w:spacing w:val="13"/>
        </w:rPr>
        <w:t xml:space="preserve"> </w:t>
      </w:r>
      <w:r>
        <w:t>иностранного</w:t>
      </w:r>
      <w:r>
        <w:rPr>
          <w:spacing w:val="13"/>
        </w:rPr>
        <w:t xml:space="preserve"> </w:t>
      </w:r>
      <w:r>
        <w:t>языка,</w:t>
      </w:r>
      <w:r>
        <w:rPr>
          <w:spacing w:val="-67"/>
        </w:rPr>
        <w:t xml:space="preserve"> </w:t>
      </w:r>
      <w:r>
        <w:t>за</w:t>
      </w:r>
      <w:r>
        <w:rPr>
          <w:spacing w:val="121"/>
        </w:rPr>
        <w:t xml:space="preserve"> </w:t>
      </w:r>
      <w:r>
        <w:t>пределами</w:t>
      </w:r>
      <w:r>
        <w:rPr>
          <w:spacing w:val="121"/>
        </w:rPr>
        <w:t xml:space="preserve"> </w:t>
      </w:r>
      <w:r>
        <w:t>которой</w:t>
      </w:r>
      <w:r>
        <w:rPr>
          <w:spacing w:val="120"/>
        </w:rPr>
        <w:t xml:space="preserve"> </w:t>
      </w:r>
      <w:r>
        <w:t>остаётся</w:t>
      </w:r>
      <w:r>
        <w:tab/>
        <w:t>возможность</w:t>
      </w:r>
      <w:r>
        <w:rPr>
          <w:spacing w:val="123"/>
        </w:rPr>
        <w:t xml:space="preserve"> </w:t>
      </w:r>
      <w:r>
        <w:t>выбора</w:t>
      </w:r>
      <w:r>
        <w:tab/>
        <w:t>учителем</w:t>
      </w:r>
      <w:r>
        <w:rPr>
          <w:spacing w:val="1"/>
        </w:rPr>
        <w:t xml:space="preserve"> </w:t>
      </w:r>
      <w:r>
        <w:t>вариативной</w:t>
      </w:r>
      <w:r>
        <w:rPr>
          <w:spacing w:val="-67"/>
        </w:rPr>
        <w:t xml:space="preserve"> </w:t>
      </w:r>
      <w:r>
        <w:t>составляющей</w:t>
      </w:r>
      <w:r>
        <w:rPr>
          <w:spacing w:val="-6"/>
        </w:rPr>
        <w:t xml:space="preserve"> </w:t>
      </w:r>
      <w:r>
        <w:t>содержания</w:t>
      </w:r>
      <w:r>
        <w:rPr>
          <w:spacing w:val="-3"/>
        </w:rPr>
        <w:t xml:space="preserve"> </w:t>
      </w:r>
      <w:r>
        <w:t>образования</w:t>
      </w:r>
      <w:r>
        <w:rPr>
          <w:spacing w:val="-4"/>
        </w:rPr>
        <w:t xml:space="preserve"> </w:t>
      </w:r>
      <w:r>
        <w:t>по</w:t>
      </w:r>
      <w:r>
        <w:rPr>
          <w:spacing w:val="2"/>
        </w:rPr>
        <w:t xml:space="preserve"> </w:t>
      </w:r>
      <w:proofErr w:type="spellStart"/>
      <w:proofErr w:type="gramStart"/>
      <w:r>
        <w:t>по</w:t>
      </w:r>
      <w:proofErr w:type="spellEnd"/>
      <w:proofErr w:type="gramEnd"/>
      <w:r>
        <w:rPr>
          <w:spacing w:val="-5"/>
        </w:rPr>
        <w:t xml:space="preserve"> </w:t>
      </w:r>
      <w:r>
        <w:t>иностранному</w:t>
      </w:r>
      <w:r>
        <w:rPr>
          <w:spacing w:val="-9"/>
        </w:rPr>
        <w:t xml:space="preserve"> </w:t>
      </w:r>
      <w:r>
        <w:t>(английскому)</w:t>
      </w:r>
      <w:r>
        <w:rPr>
          <w:spacing w:val="-6"/>
        </w:rPr>
        <w:t xml:space="preserve"> </w:t>
      </w:r>
      <w:r>
        <w:t>языку.</w:t>
      </w:r>
    </w:p>
    <w:p w:rsidR="00397EFD" w:rsidRDefault="009B4A09" w:rsidP="00432195">
      <w:pPr>
        <w:pStyle w:val="a3"/>
        <w:ind w:right="228"/>
      </w:pPr>
      <w:r>
        <w:t xml:space="preserve">На   </w:t>
      </w:r>
      <w:r>
        <w:rPr>
          <w:spacing w:val="1"/>
        </w:rPr>
        <w:t xml:space="preserve"> </w:t>
      </w:r>
      <w:r>
        <w:t xml:space="preserve">уровне   </w:t>
      </w:r>
      <w:r>
        <w:rPr>
          <w:spacing w:val="1"/>
        </w:rPr>
        <w:t xml:space="preserve"> </w:t>
      </w:r>
      <w:r>
        <w:t xml:space="preserve">начального   </w:t>
      </w:r>
      <w:r>
        <w:rPr>
          <w:spacing w:val="1"/>
        </w:rPr>
        <w:t xml:space="preserve"> </w:t>
      </w:r>
      <w:r>
        <w:t xml:space="preserve">общего   </w:t>
      </w:r>
      <w:r>
        <w:rPr>
          <w:spacing w:val="1"/>
        </w:rPr>
        <w:t xml:space="preserve"> </w:t>
      </w:r>
      <w:r>
        <w:t xml:space="preserve">образования   </w:t>
      </w:r>
      <w:r>
        <w:rPr>
          <w:spacing w:val="1"/>
        </w:rPr>
        <w:t xml:space="preserve"> </w:t>
      </w:r>
      <w:r>
        <w:t>закладывается     база</w:t>
      </w:r>
      <w:r>
        <w:rPr>
          <w:spacing w:val="-67"/>
        </w:rPr>
        <w:t xml:space="preserve"> </w:t>
      </w:r>
      <w:r>
        <w:t xml:space="preserve">для всего последующего иноязычного образования </w:t>
      </w:r>
      <w:proofErr w:type="gramStart"/>
      <w:r>
        <w:t>обучающихся</w:t>
      </w:r>
      <w:proofErr w:type="gramEnd"/>
      <w:r>
        <w:t>, формируются</w:t>
      </w:r>
      <w:r>
        <w:rPr>
          <w:spacing w:val="1"/>
        </w:rPr>
        <w:t xml:space="preserve"> </w:t>
      </w:r>
      <w:r>
        <w:t>основы</w:t>
      </w:r>
      <w:r>
        <w:rPr>
          <w:spacing w:val="1"/>
        </w:rPr>
        <w:t xml:space="preserve"> </w:t>
      </w:r>
      <w:r>
        <w:t>функциональной</w:t>
      </w:r>
      <w:r>
        <w:rPr>
          <w:spacing w:val="1"/>
        </w:rPr>
        <w:t xml:space="preserve"> </w:t>
      </w:r>
      <w:r>
        <w:t>грамотности,</w:t>
      </w:r>
      <w:r>
        <w:rPr>
          <w:spacing w:val="1"/>
        </w:rPr>
        <w:t xml:space="preserve"> </w:t>
      </w:r>
      <w:r>
        <w:t>что</w:t>
      </w:r>
      <w:r>
        <w:rPr>
          <w:spacing w:val="1"/>
        </w:rPr>
        <w:t xml:space="preserve"> </w:t>
      </w:r>
      <w:r>
        <w:t>придаёт</w:t>
      </w:r>
      <w:r>
        <w:rPr>
          <w:spacing w:val="1"/>
        </w:rPr>
        <w:t xml:space="preserve"> </w:t>
      </w:r>
      <w:r>
        <w:t>особую</w:t>
      </w:r>
      <w:r>
        <w:rPr>
          <w:spacing w:val="1"/>
        </w:rPr>
        <w:t xml:space="preserve"> </w:t>
      </w:r>
      <w:r>
        <w:t>ответственность</w:t>
      </w:r>
      <w:r>
        <w:rPr>
          <w:spacing w:val="1"/>
        </w:rPr>
        <w:t xml:space="preserve"> </w:t>
      </w:r>
      <w:r>
        <w:t>данному</w:t>
      </w:r>
      <w:r>
        <w:rPr>
          <w:spacing w:val="1"/>
        </w:rPr>
        <w:t xml:space="preserve"> </w:t>
      </w:r>
      <w:r>
        <w:t>этапу</w:t>
      </w:r>
      <w:r>
        <w:rPr>
          <w:spacing w:val="1"/>
        </w:rPr>
        <w:t xml:space="preserve"> </w:t>
      </w:r>
      <w:r>
        <w:t>общего</w:t>
      </w:r>
      <w:r>
        <w:rPr>
          <w:spacing w:val="1"/>
        </w:rPr>
        <w:t xml:space="preserve"> </w:t>
      </w:r>
      <w:r>
        <w:t>образования.</w:t>
      </w:r>
      <w:r>
        <w:rPr>
          <w:spacing w:val="1"/>
        </w:rPr>
        <w:t xml:space="preserve"> </w:t>
      </w:r>
      <w:r>
        <w:t>Изучение</w:t>
      </w:r>
      <w:r>
        <w:rPr>
          <w:spacing w:val="1"/>
        </w:rPr>
        <w:t xml:space="preserve"> </w:t>
      </w:r>
      <w:r>
        <w:t>иностранного</w:t>
      </w:r>
      <w:r>
        <w:rPr>
          <w:spacing w:val="1"/>
        </w:rPr>
        <w:t xml:space="preserve"> </w:t>
      </w:r>
      <w:r>
        <w:t>языка</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начинается</w:t>
      </w:r>
      <w:r>
        <w:rPr>
          <w:spacing w:val="1"/>
        </w:rPr>
        <w:t xml:space="preserve"> </w:t>
      </w:r>
      <w:r>
        <w:t>со</w:t>
      </w:r>
      <w:r>
        <w:rPr>
          <w:spacing w:val="1"/>
        </w:rPr>
        <w:t xml:space="preserve"> </w:t>
      </w:r>
      <w:r>
        <w:t>2</w:t>
      </w:r>
      <w:r>
        <w:rPr>
          <w:spacing w:val="1"/>
        </w:rPr>
        <w:t xml:space="preserve"> </w:t>
      </w:r>
      <w:r>
        <w:t>класса.</w:t>
      </w:r>
      <w:r>
        <w:rPr>
          <w:spacing w:val="1"/>
        </w:rPr>
        <w:t xml:space="preserve"> </w:t>
      </w:r>
      <w:r>
        <w:t>Обучающиеся</w:t>
      </w:r>
      <w:r>
        <w:rPr>
          <w:spacing w:val="1"/>
        </w:rPr>
        <w:t xml:space="preserve"> </w:t>
      </w:r>
      <w:r>
        <w:t>данного</w:t>
      </w:r>
      <w:r>
        <w:rPr>
          <w:spacing w:val="1"/>
        </w:rPr>
        <w:t xml:space="preserve"> </w:t>
      </w:r>
      <w:r>
        <w:t>возраста</w:t>
      </w:r>
      <w:r>
        <w:rPr>
          <w:spacing w:val="1"/>
        </w:rPr>
        <w:t xml:space="preserve"> </w:t>
      </w:r>
      <w:r>
        <w:t>характеризуются</w:t>
      </w:r>
      <w:r>
        <w:rPr>
          <w:spacing w:val="1"/>
        </w:rPr>
        <w:t xml:space="preserve"> </w:t>
      </w:r>
      <w:r>
        <w:t>большой</w:t>
      </w:r>
      <w:r>
        <w:rPr>
          <w:spacing w:val="1"/>
        </w:rPr>
        <w:t xml:space="preserve"> </w:t>
      </w:r>
      <w:r>
        <w:t>восприимчивостью</w:t>
      </w:r>
      <w:r>
        <w:rPr>
          <w:spacing w:val="1"/>
        </w:rPr>
        <w:t xml:space="preserve"> </w:t>
      </w:r>
      <w:r>
        <w:t>к</w:t>
      </w:r>
      <w:r>
        <w:rPr>
          <w:spacing w:val="1"/>
        </w:rPr>
        <w:t xml:space="preserve"> </w:t>
      </w:r>
      <w:r>
        <w:t>овладению</w:t>
      </w:r>
      <w:r>
        <w:rPr>
          <w:spacing w:val="1"/>
        </w:rPr>
        <w:t xml:space="preserve"> </w:t>
      </w:r>
      <w:r>
        <w:t>языками,</w:t>
      </w:r>
      <w:r>
        <w:rPr>
          <w:spacing w:val="7"/>
        </w:rPr>
        <w:t xml:space="preserve"> </w:t>
      </w:r>
      <w:r>
        <w:t>что</w:t>
      </w:r>
      <w:r>
        <w:rPr>
          <w:spacing w:val="5"/>
        </w:rPr>
        <w:t xml:space="preserve"> </w:t>
      </w:r>
      <w:r>
        <w:t>позволяет</w:t>
      </w:r>
      <w:r>
        <w:rPr>
          <w:spacing w:val="4"/>
        </w:rPr>
        <w:t xml:space="preserve"> </w:t>
      </w:r>
      <w:r>
        <w:t>им</w:t>
      </w:r>
      <w:r>
        <w:rPr>
          <w:spacing w:val="6"/>
        </w:rPr>
        <w:t xml:space="preserve"> </w:t>
      </w:r>
      <w:r>
        <w:t>овладевать</w:t>
      </w:r>
      <w:r>
        <w:rPr>
          <w:spacing w:val="4"/>
        </w:rPr>
        <w:t xml:space="preserve"> </w:t>
      </w:r>
      <w:r>
        <w:t>основами</w:t>
      </w:r>
      <w:r>
        <w:rPr>
          <w:spacing w:val="6"/>
        </w:rPr>
        <w:t xml:space="preserve"> </w:t>
      </w:r>
      <w:r>
        <w:t>общения</w:t>
      </w:r>
      <w:r>
        <w:rPr>
          <w:spacing w:val="6"/>
        </w:rPr>
        <w:t xml:space="preserve"> </w:t>
      </w:r>
      <w:r>
        <w:t>на</w:t>
      </w:r>
      <w:r>
        <w:rPr>
          <w:spacing w:val="7"/>
        </w:rPr>
        <w:t xml:space="preserve"> </w:t>
      </w:r>
      <w:r>
        <w:t>новом</w:t>
      </w:r>
      <w:r>
        <w:rPr>
          <w:spacing w:val="6"/>
        </w:rPr>
        <w:t xml:space="preserve"> </w:t>
      </w:r>
      <w:r>
        <w:t>для</w:t>
      </w:r>
      <w:r>
        <w:rPr>
          <w:spacing w:val="6"/>
        </w:rPr>
        <w:t xml:space="preserve"> </w:t>
      </w:r>
      <w:r>
        <w:t>них</w:t>
      </w:r>
      <w:r>
        <w:rPr>
          <w:spacing w:val="1"/>
        </w:rPr>
        <w:t xml:space="preserve"> </w:t>
      </w:r>
      <w:r>
        <w:t>языке</w:t>
      </w:r>
    </w:p>
    <w:p w:rsidR="00397EFD" w:rsidRDefault="009B4A09" w:rsidP="00432195">
      <w:pPr>
        <w:pStyle w:val="a3"/>
        <w:ind w:right="238" w:firstLine="0"/>
      </w:pPr>
      <w:r>
        <w:t>с меньшими затратами времени и усилий по сравнению с обучающимися других</w:t>
      </w:r>
      <w:r>
        <w:rPr>
          <w:spacing w:val="1"/>
        </w:rPr>
        <w:t xml:space="preserve"> </w:t>
      </w:r>
      <w:r>
        <w:t>возрастных</w:t>
      </w:r>
      <w:r>
        <w:rPr>
          <w:spacing w:val="-4"/>
        </w:rPr>
        <w:t xml:space="preserve"> </w:t>
      </w:r>
      <w:r>
        <w:t>групп.</w:t>
      </w:r>
    </w:p>
    <w:p w:rsidR="00397EFD" w:rsidRDefault="009B4A09" w:rsidP="00432195">
      <w:pPr>
        <w:pStyle w:val="a3"/>
        <w:ind w:right="234"/>
      </w:pPr>
      <w:r>
        <w:t>Построение</w:t>
      </w:r>
      <w:r>
        <w:rPr>
          <w:spacing w:val="1"/>
        </w:rPr>
        <w:t xml:space="preserve"> </w:t>
      </w:r>
      <w:r>
        <w:t>программы</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имеет</w:t>
      </w:r>
      <w:r>
        <w:rPr>
          <w:spacing w:val="-67"/>
        </w:rPr>
        <w:t xml:space="preserve"> </w:t>
      </w:r>
      <w:r>
        <w:t>нелинейный характер и основано на концентрическом принципе. В каждом классе</w:t>
      </w:r>
      <w:r>
        <w:rPr>
          <w:spacing w:val="-67"/>
        </w:rPr>
        <w:t xml:space="preserve"> </w:t>
      </w:r>
      <w:r>
        <w:t xml:space="preserve">даются новые элементы содержания и новые требования. В процессе </w:t>
      </w:r>
      <w:proofErr w:type="gramStart"/>
      <w:r>
        <w:t>обучения</w:t>
      </w:r>
      <w:proofErr w:type="gramEnd"/>
      <w:r>
        <w:rPr>
          <w:spacing w:val="1"/>
        </w:rPr>
        <w:t xml:space="preserve"> </w:t>
      </w:r>
      <w:r>
        <w:t>освоенные</w:t>
      </w:r>
      <w:r>
        <w:rPr>
          <w:spacing w:val="1"/>
        </w:rPr>
        <w:t xml:space="preserve"> </w:t>
      </w:r>
      <w:r>
        <w:t>на</w:t>
      </w:r>
      <w:r>
        <w:rPr>
          <w:spacing w:val="1"/>
        </w:rPr>
        <w:t xml:space="preserve"> </w:t>
      </w:r>
      <w:r>
        <w:t>определённом</w:t>
      </w:r>
      <w:r>
        <w:rPr>
          <w:spacing w:val="1"/>
        </w:rPr>
        <w:t xml:space="preserve"> </w:t>
      </w:r>
      <w:r>
        <w:t>этапе</w:t>
      </w:r>
      <w:r>
        <w:rPr>
          <w:spacing w:val="1"/>
        </w:rPr>
        <w:t xml:space="preserve"> </w:t>
      </w:r>
      <w:r>
        <w:t>грамматические</w:t>
      </w:r>
      <w:r>
        <w:rPr>
          <w:spacing w:val="1"/>
        </w:rPr>
        <w:t xml:space="preserve"> </w:t>
      </w:r>
      <w:r>
        <w:t>формы</w:t>
      </w:r>
      <w:r>
        <w:rPr>
          <w:spacing w:val="1"/>
        </w:rPr>
        <w:t xml:space="preserve"> </w:t>
      </w:r>
      <w:r>
        <w:t>и</w:t>
      </w:r>
      <w:r>
        <w:rPr>
          <w:spacing w:val="1"/>
        </w:rPr>
        <w:t xml:space="preserve"> </w:t>
      </w:r>
      <w:r>
        <w:t>конструкции</w:t>
      </w:r>
      <w:r>
        <w:rPr>
          <w:spacing w:val="1"/>
        </w:rPr>
        <w:t xml:space="preserve"> </w:t>
      </w:r>
      <w:r>
        <w:t>повторяются и закрепляются на новом лексическом материале и расширяющемся</w:t>
      </w:r>
      <w:r>
        <w:rPr>
          <w:spacing w:val="1"/>
        </w:rPr>
        <w:t xml:space="preserve"> </w:t>
      </w:r>
      <w:r>
        <w:t>тематическом</w:t>
      </w:r>
      <w:r>
        <w:rPr>
          <w:spacing w:val="1"/>
        </w:rPr>
        <w:t xml:space="preserve"> </w:t>
      </w:r>
      <w:r>
        <w:t>содержании</w:t>
      </w:r>
      <w:r>
        <w:rPr>
          <w:spacing w:val="1"/>
        </w:rPr>
        <w:t xml:space="preserve"> </w:t>
      </w:r>
      <w:r>
        <w:t>речи.</w:t>
      </w:r>
    </w:p>
    <w:p w:rsidR="00397EFD" w:rsidRDefault="009B4A09" w:rsidP="00432195">
      <w:pPr>
        <w:pStyle w:val="a3"/>
        <w:ind w:right="232"/>
      </w:pPr>
      <w:r>
        <w:t>Цели обучения иностранному (английскому) языку на уровне начального</w:t>
      </w:r>
      <w:r>
        <w:rPr>
          <w:spacing w:val="1"/>
        </w:rPr>
        <w:t xml:space="preserve"> </w:t>
      </w:r>
      <w:r>
        <w:t xml:space="preserve">общего образования можно условно разделить </w:t>
      </w:r>
      <w:proofErr w:type="gramStart"/>
      <w:r>
        <w:t>на</w:t>
      </w:r>
      <w:proofErr w:type="gramEnd"/>
      <w:r>
        <w:t xml:space="preserve"> образовательные, развивающие,</w:t>
      </w:r>
      <w:r>
        <w:rPr>
          <w:spacing w:val="1"/>
        </w:rPr>
        <w:t xml:space="preserve"> </w:t>
      </w:r>
      <w:r>
        <w:t>воспитывающие.</w:t>
      </w:r>
    </w:p>
    <w:p w:rsidR="00397EFD" w:rsidRDefault="009B4A09" w:rsidP="00432195">
      <w:pPr>
        <w:pStyle w:val="a3"/>
        <w:ind w:right="229"/>
      </w:pPr>
      <w:r>
        <w:t>Образовательные цели программы по иностранному (английскому) языку на</w:t>
      </w:r>
      <w:r>
        <w:rPr>
          <w:spacing w:val="-67"/>
        </w:rPr>
        <w:t xml:space="preserve"> </w:t>
      </w:r>
      <w:r>
        <w:t>уровне</w:t>
      </w:r>
      <w:r>
        <w:rPr>
          <w:spacing w:val="1"/>
        </w:rPr>
        <w:t xml:space="preserve"> </w:t>
      </w:r>
      <w:r>
        <w:t>начального общего</w:t>
      </w:r>
      <w:r>
        <w:rPr>
          <w:spacing w:val="1"/>
        </w:rPr>
        <w:t xml:space="preserve"> </w:t>
      </w:r>
      <w:r>
        <w:t>образования</w:t>
      </w:r>
      <w:r>
        <w:rPr>
          <w:spacing w:val="8"/>
        </w:rPr>
        <w:t xml:space="preserve"> </w:t>
      </w:r>
      <w:r>
        <w:t>включают:</w:t>
      </w:r>
    </w:p>
    <w:p w:rsidR="00397EFD" w:rsidRDefault="009B4A09" w:rsidP="00432195">
      <w:pPr>
        <w:pStyle w:val="a3"/>
        <w:tabs>
          <w:tab w:val="left" w:pos="9853"/>
        </w:tabs>
        <w:ind w:right="227"/>
      </w:pPr>
      <w:proofErr w:type="gramStart"/>
      <w:r>
        <w:t>формирование элементарной</w:t>
      </w:r>
      <w:r>
        <w:rPr>
          <w:spacing w:val="1"/>
        </w:rPr>
        <w:t xml:space="preserve"> </w:t>
      </w:r>
      <w:r>
        <w:t>иноязычной коммуникативной</w:t>
      </w:r>
      <w:r>
        <w:rPr>
          <w:spacing w:val="1"/>
        </w:rPr>
        <w:t xml:space="preserve"> </w:t>
      </w:r>
      <w:r>
        <w:t>компетенции,</w:t>
      </w:r>
      <w:r>
        <w:rPr>
          <w:spacing w:val="1"/>
        </w:rPr>
        <w:t xml:space="preserve"> </w:t>
      </w:r>
      <w:r>
        <w:t>то</w:t>
      </w:r>
      <w:r>
        <w:rPr>
          <w:spacing w:val="1"/>
        </w:rPr>
        <w:t xml:space="preserve"> </w:t>
      </w:r>
      <w:r>
        <w:t>есть</w:t>
      </w:r>
      <w:r>
        <w:rPr>
          <w:spacing w:val="1"/>
        </w:rPr>
        <w:t xml:space="preserve"> </w:t>
      </w:r>
      <w:r>
        <w:t>способности</w:t>
      </w:r>
      <w:r>
        <w:rPr>
          <w:spacing w:val="1"/>
        </w:rPr>
        <w:t xml:space="preserve"> </w:t>
      </w:r>
      <w:r>
        <w:t>и</w:t>
      </w:r>
      <w:r>
        <w:rPr>
          <w:spacing w:val="1"/>
        </w:rPr>
        <w:t xml:space="preserve"> </w:t>
      </w:r>
      <w:r>
        <w:t>готовности</w:t>
      </w:r>
      <w:r>
        <w:rPr>
          <w:spacing w:val="1"/>
        </w:rPr>
        <w:t xml:space="preserve"> </w:t>
      </w:r>
      <w:r>
        <w:t>общаться</w:t>
      </w:r>
      <w:r>
        <w:rPr>
          <w:spacing w:val="1"/>
        </w:rPr>
        <w:t xml:space="preserve"> </w:t>
      </w:r>
      <w:r>
        <w:t>с</w:t>
      </w:r>
      <w:r>
        <w:rPr>
          <w:spacing w:val="1"/>
        </w:rPr>
        <w:t xml:space="preserve"> </w:t>
      </w:r>
      <w:r>
        <w:t>носителями</w:t>
      </w:r>
      <w:r>
        <w:rPr>
          <w:spacing w:val="1"/>
        </w:rPr>
        <w:t xml:space="preserve"> </w:t>
      </w:r>
      <w:r>
        <w:t>изучаемого</w:t>
      </w:r>
      <w:r>
        <w:rPr>
          <w:spacing w:val="1"/>
        </w:rPr>
        <w:t xml:space="preserve"> </w:t>
      </w:r>
      <w:r>
        <w:t xml:space="preserve">иностранного языка в устной (говорение и </w:t>
      </w:r>
      <w:proofErr w:type="spellStart"/>
      <w:r>
        <w:t>аудирование</w:t>
      </w:r>
      <w:proofErr w:type="spellEnd"/>
      <w:r>
        <w:t>) и письменной (чтение и</w:t>
      </w:r>
      <w:r>
        <w:rPr>
          <w:spacing w:val="1"/>
        </w:rPr>
        <w:t xml:space="preserve"> </w:t>
      </w:r>
      <w:r>
        <w:t>письмо)</w:t>
      </w:r>
      <w:r>
        <w:tab/>
      </w:r>
      <w:r>
        <w:rPr>
          <w:spacing w:val="-1"/>
        </w:rPr>
        <w:t>форме</w:t>
      </w:r>
      <w:proofErr w:type="gramEnd"/>
    </w:p>
    <w:p w:rsidR="00397EFD" w:rsidRDefault="009B4A09" w:rsidP="00432195">
      <w:pPr>
        <w:pStyle w:val="a3"/>
        <w:ind w:firstLine="0"/>
      </w:pPr>
      <w:r>
        <w:t>с</w:t>
      </w:r>
      <w:r>
        <w:rPr>
          <w:spacing w:val="-3"/>
        </w:rPr>
        <w:t xml:space="preserve"> </w:t>
      </w:r>
      <w:r>
        <w:t>учётом</w:t>
      </w:r>
      <w:r>
        <w:rPr>
          <w:spacing w:val="-3"/>
        </w:rPr>
        <w:t xml:space="preserve"> </w:t>
      </w:r>
      <w:r>
        <w:t>возрастных</w:t>
      </w:r>
      <w:r>
        <w:rPr>
          <w:spacing w:val="-8"/>
        </w:rPr>
        <w:t xml:space="preserve"> </w:t>
      </w:r>
      <w:r>
        <w:t>возможностей</w:t>
      </w:r>
      <w:r>
        <w:rPr>
          <w:spacing w:val="-3"/>
        </w:rPr>
        <w:t xml:space="preserve"> </w:t>
      </w:r>
      <w:r>
        <w:t>и</w:t>
      </w:r>
      <w:r>
        <w:rPr>
          <w:spacing w:val="-4"/>
        </w:rPr>
        <w:t xml:space="preserve"> </w:t>
      </w:r>
      <w:r>
        <w:t>потребностей</w:t>
      </w:r>
      <w:r>
        <w:rPr>
          <w:spacing w:val="-4"/>
        </w:rPr>
        <w:t xml:space="preserve"> </w:t>
      </w:r>
      <w:proofErr w:type="gramStart"/>
      <w:r>
        <w:t>обучающегося</w:t>
      </w:r>
      <w:proofErr w:type="gramEnd"/>
      <w:r>
        <w:t>;</w:t>
      </w:r>
    </w:p>
    <w:p w:rsidR="00397EFD" w:rsidRDefault="009B4A09" w:rsidP="00432195">
      <w:pPr>
        <w:pStyle w:val="a3"/>
        <w:ind w:right="237"/>
      </w:pPr>
      <w:r>
        <w:t xml:space="preserve">расширение лингвистического кругозора </w:t>
      </w:r>
      <w:proofErr w:type="gramStart"/>
      <w:r>
        <w:t>обучающихся</w:t>
      </w:r>
      <w:proofErr w:type="gramEnd"/>
      <w:r>
        <w:t xml:space="preserve"> за счёт овладения</w:t>
      </w:r>
      <w:r>
        <w:rPr>
          <w:spacing w:val="1"/>
        </w:rPr>
        <w:t xml:space="preserve"> </w:t>
      </w:r>
      <w:r>
        <w:t>новыми</w:t>
      </w:r>
      <w:r>
        <w:rPr>
          <w:spacing w:val="1"/>
        </w:rPr>
        <w:t xml:space="preserve"> </w:t>
      </w:r>
      <w:r>
        <w:t>языковыми</w:t>
      </w:r>
      <w:r>
        <w:rPr>
          <w:spacing w:val="1"/>
        </w:rPr>
        <w:t xml:space="preserve"> </w:t>
      </w:r>
      <w:r>
        <w:t>средствами</w:t>
      </w:r>
      <w:r>
        <w:rPr>
          <w:spacing w:val="1"/>
        </w:rPr>
        <w:t xml:space="preserve"> </w:t>
      </w:r>
      <w:r>
        <w:t>(фонетическими,</w:t>
      </w:r>
      <w:r>
        <w:rPr>
          <w:spacing w:val="1"/>
        </w:rPr>
        <w:t xml:space="preserve"> </w:t>
      </w:r>
      <w:r>
        <w:t>орфографическими,</w:t>
      </w:r>
      <w:r>
        <w:rPr>
          <w:spacing w:val="1"/>
        </w:rPr>
        <w:t xml:space="preserve"> </w:t>
      </w:r>
      <w:r>
        <w:t>лексическими,</w:t>
      </w:r>
      <w:r>
        <w:rPr>
          <w:spacing w:val="1"/>
        </w:rPr>
        <w:t xml:space="preserve"> </w:t>
      </w:r>
      <w:r>
        <w:t>грамматическими)</w:t>
      </w:r>
      <w:r>
        <w:rPr>
          <w:spacing w:val="1"/>
        </w:rPr>
        <w:t xml:space="preserve"> </w:t>
      </w:r>
      <w:r>
        <w:t>в</w:t>
      </w:r>
      <w:r>
        <w:rPr>
          <w:spacing w:val="1"/>
        </w:rPr>
        <w:t xml:space="preserve"> </w:t>
      </w:r>
      <w:r>
        <w:t>соответствии</w:t>
      </w:r>
      <w:r>
        <w:rPr>
          <w:spacing w:val="1"/>
        </w:rPr>
        <w:t xml:space="preserve"> </w:t>
      </w:r>
      <w:r>
        <w:t>c</w:t>
      </w:r>
      <w:r>
        <w:rPr>
          <w:spacing w:val="1"/>
        </w:rPr>
        <w:t xml:space="preserve"> </w:t>
      </w:r>
      <w:r>
        <w:t>отобранными</w:t>
      </w:r>
      <w:r>
        <w:rPr>
          <w:spacing w:val="71"/>
        </w:rPr>
        <w:t xml:space="preserve"> </w:t>
      </w:r>
      <w:r>
        <w:t>темами</w:t>
      </w:r>
      <w:r>
        <w:rPr>
          <w:spacing w:val="1"/>
        </w:rPr>
        <w:t xml:space="preserve"> </w:t>
      </w:r>
      <w:r>
        <w:t>общения;</w:t>
      </w:r>
    </w:p>
    <w:p w:rsidR="00397EFD" w:rsidRDefault="009B4A09" w:rsidP="00432195">
      <w:pPr>
        <w:pStyle w:val="a3"/>
        <w:ind w:right="231"/>
      </w:pPr>
      <w:r>
        <w:t>освоение</w:t>
      </w:r>
      <w:r>
        <w:rPr>
          <w:spacing w:val="20"/>
        </w:rPr>
        <w:t xml:space="preserve"> </w:t>
      </w:r>
      <w:r>
        <w:t>знаний</w:t>
      </w:r>
      <w:r>
        <w:rPr>
          <w:spacing w:val="87"/>
        </w:rPr>
        <w:t xml:space="preserve"> </w:t>
      </w:r>
      <w:r>
        <w:t>о</w:t>
      </w:r>
      <w:r>
        <w:rPr>
          <w:spacing w:val="88"/>
        </w:rPr>
        <w:t xml:space="preserve"> </w:t>
      </w:r>
      <w:r>
        <w:t>языковых</w:t>
      </w:r>
      <w:r>
        <w:rPr>
          <w:spacing w:val="84"/>
        </w:rPr>
        <w:t xml:space="preserve"> </w:t>
      </w:r>
      <w:r>
        <w:t>явлениях</w:t>
      </w:r>
      <w:r>
        <w:rPr>
          <w:spacing w:val="84"/>
        </w:rPr>
        <w:t xml:space="preserve"> </w:t>
      </w:r>
      <w:r>
        <w:t>изучаемого</w:t>
      </w:r>
      <w:r>
        <w:rPr>
          <w:spacing w:val="88"/>
        </w:rPr>
        <w:t xml:space="preserve"> </w:t>
      </w:r>
      <w:r>
        <w:t>иностранного</w:t>
      </w:r>
      <w:r>
        <w:rPr>
          <w:spacing w:val="88"/>
        </w:rPr>
        <w:t xml:space="preserve"> </w:t>
      </w:r>
      <w:r>
        <w:t>языка,</w:t>
      </w:r>
      <w:r>
        <w:rPr>
          <w:spacing w:val="-68"/>
        </w:rPr>
        <w:t xml:space="preserve"> </w:t>
      </w:r>
      <w:r>
        <w:lastRenderedPageBreak/>
        <w:t>о</w:t>
      </w:r>
      <w:r>
        <w:rPr>
          <w:spacing w:val="-1"/>
        </w:rPr>
        <w:t xml:space="preserve"> </w:t>
      </w:r>
      <w:r>
        <w:t>разных</w:t>
      </w:r>
      <w:r>
        <w:rPr>
          <w:spacing w:val="-5"/>
        </w:rPr>
        <w:t xml:space="preserve"> </w:t>
      </w:r>
      <w:r>
        <w:t>способах</w:t>
      </w:r>
      <w:r>
        <w:rPr>
          <w:spacing w:val="-4"/>
        </w:rPr>
        <w:t xml:space="preserve"> </w:t>
      </w:r>
      <w:r>
        <w:t>выражения</w:t>
      </w:r>
      <w:r>
        <w:rPr>
          <w:spacing w:val="1"/>
        </w:rPr>
        <w:t xml:space="preserve"> </w:t>
      </w:r>
      <w:r>
        <w:t>мысли</w:t>
      </w:r>
      <w:r>
        <w:rPr>
          <w:spacing w:val="-1"/>
        </w:rPr>
        <w:t xml:space="preserve"> </w:t>
      </w:r>
      <w:r>
        <w:t>на</w:t>
      </w:r>
      <w:r>
        <w:rPr>
          <w:spacing w:val="1"/>
        </w:rPr>
        <w:t xml:space="preserve"> </w:t>
      </w:r>
      <w:r>
        <w:t>родном и</w:t>
      </w:r>
      <w:r>
        <w:rPr>
          <w:spacing w:val="-1"/>
        </w:rPr>
        <w:t xml:space="preserve"> </w:t>
      </w:r>
      <w:r>
        <w:t>иностранном</w:t>
      </w:r>
      <w:r>
        <w:rPr>
          <w:spacing w:val="1"/>
        </w:rPr>
        <w:t xml:space="preserve"> </w:t>
      </w:r>
      <w:r>
        <w:t>языках;</w:t>
      </w:r>
    </w:p>
    <w:p w:rsidR="00397EFD" w:rsidRDefault="009B4A09" w:rsidP="00432195">
      <w:pPr>
        <w:pStyle w:val="a3"/>
        <w:ind w:right="242"/>
      </w:pPr>
      <w:r>
        <w:t>использование</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интеллектуальных</w:t>
      </w:r>
      <w:r>
        <w:rPr>
          <w:spacing w:val="1"/>
        </w:rPr>
        <w:t xml:space="preserve"> </w:t>
      </w:r>
      <w:r>
        <w:t>операций</w:t>
      </w:r>
      <w:r>
        <w:rPr>
          <w:spacing w:val="1"/>
        </w:rPr>
        <w:t xml:space="preserve"> </w:t>
      </w:r>
      <w:r>
        <w:t>(сравнение,</w:t>
      </w:r>
      <w:r>
        <w:rPr>
          <w:spacing w:val="3"/>
        </w:rPr>
        <w:t xml:space="preserve"> </w:t>
      </w:r>
      <w:r>
        <w:t>анализ,</w:t>
      </w:r>
      <w:r>
        <w:rPr>
          <w:spacing w:val="4"/>
        </w:rPr>
        <w:t xml:space="preserve"> </w:t>
      </w:r>
      <w:r>
        <w:t>обобщение);</w:t>
      </w:r>
    </w:p>
    <w:p w:rsidR="00397EFD" w:rsidRDefault="009B4A09" w:rsidP="00432195">
      <w:pPr>
        <w:pStyle w:val="a3"/>
        <w:ind w:right="224"/>
      </w:pPr>
      <w:r>
        <w:t>формирование умений работать с информацией, представленной в текстах</w:t>
      </w:r>
      <w:r>
        <w:rPr>
          <w:spacing w:val="1"/>
        </w:rPr>
        <w:t xml:space="preserve"> </w:t>
      </w:r>
      <w:r>
        <w:t xml:space="preserve">разного   </w:t>
      </w:r>
      <w:r>
        <w:rPr>
          <w:spacing w:val="1"/>
        </w:rPr>
        <w:t xml:space="preserve"> </w:t>
      </w:r>
      <w:r>
        <w:t>типа     (описание,     повествование,     рассуждение),     пользоваться</w:t>
      </w:r>
      <w:r>
        <w:rPr>
          <w:spacing w:val="1"/>
        </w:rPr>
        <w:t xml:space="preserve"> </w:t>
      </w:r>
      <w:r>
        <w:t>при необходимости словарями по</w:t>
      </w:r>
      <w:r>
        <w:rPr>
          <w:spacing w:val="1"/>
        </w:rPr>
        <w:t xml:space="preserve"> </w:t>
      </w:r>
      <w:r>
        <w:t>иностранному</w:t>
      </w:r>
      <w:r>
        <w:rPr>
          <w:spacing w:val="-4"/>
        </w:rPr>
        <w:t xml:space="preserve"> </w:t>
      </w:r>
      <w:r>
        <w:t>языку.</w:t>
      </w:r>
    </w:p>
    <w:p w:rsidR="00397EFD" w:rsidRDefault="009B4A09" w:rsidP="00432195">
      <w:pPr>
        <w:pStyle w:val="a3"/>
        <w:ind w:right="224"/>
      </w:pPr>
      <w:r>
        <w:t>Развивающие цели</w:t>
      </w:r>
      <w:r>
        <w:rPr>
          <w:spacing w:val="1"/>
        </w:rPr>
        <w:t xml:space="preserve"> </w:t>
      </w:r>
      <w:r>
        <w:t>программы по иностранному (английскому) языку</w:t>
      </w:r>
      <w:r>
        <w:rPr>
          <w:spacing w:val="1"/>
        </w:rPr>
        <w:t xml:space="preserve"> </w:t>
      </w:r>
      <w:r>
        <w:t>на</w:t>
      </w:r>
      <w:r>
        <w:rPr>
          <w:spacing w:val="1"/>
        </w:rPr>
        <w:t xml:space="preserve"> </w:t>
      </w:r>
      <w:r>
        <w:t>уровне</w:t>
      </w:r>
      <w:r>
        <w:rPr>
          <w:spacing w:val="1"/>
        </w:rPr>
        <w:t xml:space="preserve"> </w:t>
      </w:r>
      <w:r>
        <w:t>начального общего</w:t>
      </w:r>
      <w:r>
        <w:rPr>
          <w:spacing w:val="1"/>
        </w:rPr>
        <w:t xml:space="preserve"> </w:t>
      </w:r>
      <w:r>
        <w:t>образования</w:t>
      </w:r>
      <w:r>
        <w:rPr>
          <w:spacing w:val="8"/>
        </w:rPr>
        <w:t xml:space="preserve"> </w:t>
      </w:r>
      <w:r>
        <w:t>включают:</w:t>
      </w:r>
    </w:p>
    <w:p w:rsidR="00397EFD" w:rsidRDefault="009B4A09" w:rsidP="00432195">
      <w:pPr>
        <w:pStyle w:val="a3"/>
        <w:ind w:right="236"/>
      </w:pPr>
      <w:r>
        <w:t>осознание</w:t>
      </w:r>
      <w:r>
        <w:rPr>
          <w:spacing w:val="71"/>
        </w:rPr>
        <w:t xml:space="preserve"> </w:t>
      </w:r>
      <w:proofErr w:type="gramStart"/>
      <w:r>
        <w:t>обучающимися</w:t>
      </w:r>
      <w:proofErr w:type="gramEnd"/>
      <w:r>
        <w:t xml:space="preserve">   роли   языков   как   средства   межличностного</w:t>
      </w:r>
      <w:r>
        <w:rPr>
          <w:spacing w:val="-67"/>
        </w:rPr>
        <w:t xml:space="preserve"> </w:t>
      </w:r>
      <w:r>
        <w:t>и межкультурного взаимодействия в условиях поликультурного, многоязычного</w:t>
      </w:r>
      <w:r>
        <w:rPr>
          <w:spacing w:val="1"/>
        </w:rPr>
        <w:t xml:space="preserve"> </w:t>
      </w:r>
      <w:r>
        <w:t>мира и инструмента</w:t>
      </w:r>
      <w:r>
        <w:rPr>
          <w:spacing w:val="1"/>
        </w:rPr>
        <w:t xml:space="preserve"> </w:t>
      </w:r>
      <w:r>
        <w:t>познания</w:t>
      </w:r>
      <w:r>
        <w:rPr>
          <w:spacing w:val="1"/>
        </w:rPr>
        <w:t xml:space="preserve"> </w:t>
      </w:r>
      <w:r>
        <w:t>мира</w:t>
      </w:r>
      <w:r>
        <w:rPr>
          <w:spacing w:val="1"/>
        </w:rPr>
        <w:t xml:space="preserve"> </w:t>
      </w:r>
      <w:r>
        <w:t>и</w:t>
      </w:r>
      <w:r>
        <w:rPr>
          <w:spacing w:val="-1"/>
        </w:rPr>
        <w:t xml:space="preserve"> </w:t>
      </w:r>
      <w:r>
        <w:t>культуры других</w:t>
      </w:r>
      <w:r>
        <w:rPr>
          <w:spacing w:val="-4"/>
        </w:rPr>
        <w:t xml:space="preserve"> </w:t>
      </w:r>
      <w:r>
        <w:t>народов;</w:t>
      </w:r>
    </w:p>
    <w:p w:rsidR="00397EFD" w:rsidRDefault="009B4A09" w:rsidP="00432195">
      <w:pPr>
        <w:pStyle w:val="a3"/>
        <w:ind w:right="235"/>
      </w:pPr>
      <w:r>
        <w:t>становление</w:t>
      </w:r>
      <w:r>
        <w:rPr>
          <w:spacing w:val="1"/>
        </w:rPr>
        <w:t xml:space="preserve"> </w:t>
      </w:r>
      <w:r>
        <w:t>коммуникативной</w:t>
      </w:r>
      <w:r>
        <w:rPr>
          <w:spacing w:val="1"/>
        </w:rPr>
        <w:t xml:space="preserve"> </w:t>
      </w:r>
      <w:r>
        <w:t>культуры</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общего</w:t>
      </w:r>
      <w:r>
        <w:rPr>
          <w:spacing w:val="1"/>
        </w:rPr>
        <w:t xml:space="preserve"> </w:t>
      </w:r>
      <w:r>
        <w:t>речевого развития;</w:t>
      </w:r>
    </w:p>
    <w:p w:rsidR="00397EFD" w:rsidRDefault="009B4A09" w:rsidP="00432195">
      <w:pPr>
        <w:pStyle w:val="a3"/>
        <w:ind w:right="237"/>
      </w:pPr>
      <w:r>
        <w:t>развитие</w:t>
      </w:r>
      <w:r>
        <w:rPr>
          <w:spacing w:val="1"/>
        </w:rPr>
        <w:t xml:space="preserve"> </w:t>
      </w:r>
      <w:r>
        <w:t>компенсаторной</w:t>
      </w:r>
      <w:r>
        <w:rPr>
          <w:spacing w:val="1"/>
        </w:rPr>
        <w:t xml:space="preserve"> </w:t>
      </w:r>
      <w:r>
        <w:t>способности</w:t>
      </w:r>
      <w:r>
        <w:rPr>
          <w:spacing w:val="1"/>
        </w:rPr>
        <w:t xml:space="preserve"> </w:t>
      </w:r>
      <w:r>
        <w:t>адаптироваться</w:t>
      </w:r>
      <w:r>
        <w:rPr>
          <w:spacing w:val="1"/>
        </w:rPr>
        <w:t xml:space="preserve"> </w:t>
      </w:r>
      <w:r>
        <w:t>к</w:t>
      </w:r>
      <w:r>
        <w:rPr>
          <w:spacing w:val="71"/>
        </w:rPr>
        <w:t xml:space="preserve"> </w:t>
      </w:r>
      <w:r>
        <w:t>ситуациям</w:t>
      </w:r>
      <w:r>
        <w:rPr>
          <w:spacing w:val="-67"/>
        </w:rPr>
        <w:t xml:space="preserve"> </w:t>
      </w:r>
      <w:r>
        <w:t>общения при получении и передаче информации в условиях дефицита языковых</w:t>
      </w:r>
      <w:r>
        <w:rPr>
          <w:spacing w:val="1"/>
        </w:rPr>
        <w:t xml:space="preserve"> </w:t>
      </w:r>
      <w:r>
        <w:t>средств;</w:t>
      </w:r>
    </w:p>
    <w:p w:rsidR="00397EFD" w:rsidRDefault="009B4A09" w:rsidP="00432195">
      <w:pPr>
        <w:pStyle w:val="a3"/>
        <w:ind w:right="226"/>
      </w:pPr>
      <w:r>
        <w:t>формирование</w:t>
      </w:r>
      <w:r>
        <w:rPr>
          <w:spacing w:val="1"/>
        </w:rPr>
        <w:t xml:space="preserve"> </w:t>
      </w:r>
      <w:r>
        <w:t>регулятивных</w:t>
      </w:r>
      <w:r>
        <w:rPr>
          <w:spacing w:val="1"/>
        </w:rPr>
        <w:t xml:space="preserve"> </w:t>
      </w:r>
      <w:r>
        <w:t>действий:</w:t>
      </w:r>
      <w:r>
        <w:rPr>
          <w:spacing w:val="1"/>
        </w:rPr>
        <w:t xml:space="preserve"> </w:t>
      </w:r>
      <w:r>
        <w:t>планирование</w:t>
      </w:r>
      <w:r>
        <w:rPr>
          <w:spacing w:val="1"/>
        </w:rPr>
        <w:t xml:space="preserve"> </w:t>
      </w:r>
      <w:r>
        <w:t>последовательных</w:t>
      </w:r>
      <w:r>
        <w:rPr>
          <w:spacing w:val="1"/>
        </w:rPr>
        <w:t xml:space="preserve"> </w:t>
      </w:r>
      <w:r>
        <w:t>шагов</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контроль</w:t>
      </w:r>
      <w:r>
        <w:rPr>
          <w:spacing w:val="1"/>
        </w:rPr>
        <w:t xml:space="preserve"> </w:t>
      </w:r>
      <w:r>
        <w:t>процесса</w:t>
      </w:r>
      <w:r>
        <w:rPr>
          <w:spacing w:val="1"/>
        </w:rPr>
        <w:t xml:space="preserve"> </w:t>
      </w:r>
      <w:r>
        <w:t>и</w:t>
      </w:r>
      <w:r>
        <w:rPr>
          <w:spacing w:val="1"/>
        </w:rPr>
        <w:t xml:space="preserve"> </w:t>
      </w:r>
      <w:r>
        <w:t>результата</w:t>
      </w:r>
      <w:r>
        <w:rPr>
          <w:spacing w:val="1"/>
        </w:rPr>
        <w:t xml:space="preserve"> </w:t>
      </w:r>
      <w:r>
        <w:t>своей</w:t>
      </w:r>
      <w:r>
        <w:rPr>
          <w:spacing w:val="1"/>
        </w:rPr>
        <w:t xml:space="preserve"> </w:t>
      </w:r>
      <w:r>
        <w:t>деятельности;</w:t>
      </w:r>
      <w:r>
        <w:rPr>
          <w:spacing w:val="1"/>
        </w:rPr>
        <w:t xml:space="preserve"> </w:t>
      </w:r>
      <w:r>
        <w:t>установление</w:t>
      </w:r>
      <w:r>
        <w:rPr>
          <w:spacing w:val="1"/>
        </w:rPr>
        <w:t xml:space="preserve"> </w:t>
      </w:r>
      <w:r>
        <w:t>причины</w:t>
      </w:r>
      <w:r>
        <w:rPr>
          <w:spacing w:val="1"/>
        </w:rPr>
        <w:t xml:space="preserve"> </w:t>
      </w:r>
      <w:r>
        <w:t>возникшей</w:t>
      </w:r>
      <w:r>
        <w:rPr>
          <w:spacing w:val="1"/>
        </w:rPr>
        <w:t xml:space="preserve"> </w:t>
      </w:r>
      <w:r>
        <w:t>трудности</w:t>
      </w:r>
      <w:r>
        <w:rPr>
          <w:spacing w:val="1"/>
        </w:rPr>
        <w:t xml:space="preserve"> </w:t>
      </w:r>
      <w:r>
        <w:t>и</w:t>
      </w:r>
      <w:r>
        <w:rPr>
          <w:spacing w:val="1"/>
        </w:rPr>
        <w:t xml:space="preserve"> </w:t>
      </w:r>
      <w:r>
        <w:t>(или)</w:t>
      </w:r>
      <w:r>
        <w:rPr>
          <w:spacing w:val="1"/>
        </w:rPr>
        <w:t xml:space="preserve"> </w:t>
      </w:r>
      <w:r>
        <w:t>ошибки,</w:t>
      </w:r>
      <w:r>
        <w:rPr>
          <w:spacing w:val="1"/>
        </w:rPr>
        <w:t xml:space="preserve"> </w:t>
      </w:r>
      <w:r>
        <w:t>корректировка</w:t>
      </w:r>
      <w:r>
        <w:rPr>
          <w:spacing w:val="1"/>
        </w:rPr>
        <w:t xml:space="preserve"> </w:t>
      </w:r>
      <w:r>
        <w:t>деятельности;</w:t>
      </w:r>
    </w:p>
    <w:p w:rsidR="00397EFD" w:rsidRDefault="009B4A09" w:rsidP="00432195">
      <w:pPr>
        <w:pStyle w:val="a3"/>
        <w:ind w:right="226"/>
      </w:pPr>
      <w:r>
        <w:t>становление</w:t>
      </w:r>
      <w:r>
        <w:rPr>
          <w:spacing w:val="1"/>
        </w:rPr>
        <w:t xml:space="preserve"> </w:t>
      </w:r>
      <w:r>
        <w:t>способности</w:t>
      </w:r>
      <w:r>
        <w:rPr>
          <w:spacing w:val="1"/>
        </w:rPr>
        <w:t xml:space="preserve"> </w:t>
      </w:r>
      <w:r>
        <w:t>к</w:t>
      </w:r>
      <w:r>
        <w:rPr>
          <w:spacing w:val="1"/>
        </w:rPr>
        <w:t xml:space="preserve"> </w:t>
      </w:r>
      <w:r>
        <w:t>оценке</w:t>
      </w:r>
      <w:r>
        <w:rPr>
          <w:spacing w:val="1"/>
        </w:rPr>
        <w:t xml:space="preserve"> </w:t>
      </w:r>
      <w:r>
        <w:t>своих</w:t>
      </w:r>
      <w:r>
        <w:rPr>
          <w:spacing w:val="1"/>
        </w:rPr>
        <w:t xml:space="preserve"> </w:t>
      </w:r>
      <w:r>
        <w:t>достижений</w:t>
      </w:r>
      <w:r>
        <w:rPr>
          <w:spacing w:val="1"/>
        </w:rPr>
        <w:t xml:space="preserve"> </w:t>
      </w:r>
      <w:r>
        <w:t>в</w:t>
      </w:r>
      <w:r>
        <w:rPr>
          <w:spacing w:val="1"/>
        </w:rPr>
        <w:t xml:space="preserve"> </w:t>
      </w:r>
      <w:r>
        <w:t>изучении</w:t>
      </w:r>
      <w:r>
        <w:rPr>
          <w:spacing w:val="1"/>
        </w:rPr>
        <w:t xml:space="preserve"> </w:t>
      </w:r>
      <w:r>
        <w:t>иностранного языка, мотивация совершенствовать свои коммуникативные умения</w:t>
      </w:r>
      <w:r>
        <w:rPr>
          <w:spacing w:val="-67"/>
        </w:rPr>
        <w:t xml:space="preserve"> </w:t>
      </w:r>
      <w:r>
        <w:t>на</w:t>
      </w:r>
      <w:r>
        <w:rPr>
          <w:spacing w:val="1"/>
        </w:rPr>
        <w:t xml:space="preserve"> </w:t>
      </w:r>
      <w:r>
        <w:t>иностранном</w:t>
      </w:r>
      <w:r>
        <w:rPr>
          <w:spacing w:val="2"/>
        </w:rPr>
        <w:t xml:space="preserve"> </w:t>
      </w:r>
      <w:r>
        <w:t>языке.</w:t>
      </w:r>
    </w:p>
    <w:p w:rsidR="00397EFD" w:rsidRDefault="009B4A09" w:rsidP="00432195">
      <w:pPr>
        <w:pStyle w:val="a3"/>
        <w:tabs>
          <w:tab w:val="left" w:pos="9637"/>
        </w:tabs>
        <w:ind w:right="231"/>
      </w:pPr>
      <w:r>
        <w:t>Влияние параллельного изучения родного языка и языка других стран и</w:t>
      </w:r>
      <w:r>
        <w:rPr>
          <w:spacing w:val="1"/>
        </w:rPr>
        <w:t xml:space="preserve"> </w:t>
      </w:r>
      <w:r>
        <w:t>народов</w:t>
      </w:r>
      <w:r>
        <w:rPr>
          <w:spacing w:val="1"/>
        </w:rPr>
        <w:t xml:space="preserve"> </w:t>
      </w:r>
      <w:r>
        <w:t>позволяет</w:t>
      </w:r>
      <w:r>
        <w:rPr>
          <w:spacing w:val="1"/>
        </w:rPr>
        <w:t xml:space="preserve"> </w:t>
      </w:r>
      <w:r>
        <w:t>заложить</w:t>
      </w:r>
      <w:r>
        <w:rPr>
          <w:spacing w:val="1"/>
        </w:rPr>
        <w:t xml:space="preserve"> </w:t>
      </w:r>
      <w:r>
        <w:t>основу</w:t>
      </w:r>
      <w:r>
        <w:rPr>
          <w:spacing w:val="1"/>
        </w:rPr>
        <w:t xml:space="preserve"> </w:t>
      </w:r>
      <w:r>
        <w:t>для</w:t>
      </w:r>
      <w:r>
        <w:rPr>
          <w:spacing w:val="1"/>
        </w:rPr>
        <w:t xml:space="preserve"> </w:t>
      </w:r>
      <w:r>
        <w:t>формирования</w:t>
      </w:r>
      <w:r>
        <w:rPr>
          <w:spacing w:val="1"/>
        </w:rPr>
        <w:t xml:space="preserve"> </w:t>
      </w:r>
      <w:r>
        <w:t>гражданской</w:t>
      </w:r>
      <w:r>
        <w:rPr>
          <w:spacing w:val="-67"/>
        </w:rPr>
        <w:t xml:space="preserve"> </w:t>
      </w:r>
      <w:r>
        <w:t>идентичности, чувства патриотизма и гордости за свой народ, свой край, свою</w:t>
      </w:r>
      <w:r>
        <w:rPr>
          <w:spacing w:val="1"/>
        </w:rPr>
        <w:t xml:space="preserve"> </w:t>
      </w:r>
      <w:r>
        <w:t>страну,</w:t>
      </w:r>
      <w:r>
        <w:rPr>
          <w:spacing w:val="1"/>
        </w:rPr>
        <w:t xml:space="preserve"> </w:t>
      </w:r>
      <w:r>
        <w:t>помочь</w:t>
      </w:r>
      <w:r>
        <w:rPr>
          <w:spacing w:val="1"/>
        </w:rPr>
        <w:t xml:space="preserve"> </w:t>
      </w:r>
      <w:r>
        <w:t>лучше</w:t>
      </w:r>
      <w:r>
        <w:rPr>
          <w:spacing w:val="1"/>
        </w:rPr>
        <w:t xml:space="preserve"> </w:t>
      </w:r>
      <w:r>
        <w:t>осознать</w:t>
      </w:r>
      <w:r>
        <w:rPr>
          <w:spacing w:val="1"/>
        </w:rPr>
        <w:t xml:space="preserve"> </w:t>
      </w:r>
      <w:r>
        <w:t>свою</w:t>
      </w:r>
      <w:r>
        <w:rPr>
          <w:spacing w:val="1"/>
        </w:rPr>
        <w:t xml:space="preserve"> </w:t>
      </w:r>
      <w:r>
        <w:t>этническую</w:t>
      </w:r>
      <w:r>
        <w:rPr>
          <w:spacing w:val="1"/>
        </w:rPr>
        <w:t xml:space="preserve"> </w:t>
      </w:r>
      <w:r>
        <w:t>и</w:t>
      </w:r>
      <w:r>
        <w:rPr>
          <w:spacing w:val="1"/>
        </w:rPr>
        <w:t xml:space="preserve"> </w:t>
      </w:r>
      <w:r>
        <w:t>национальную</w:t>
      </w:r>
      <w:r>
        <w:rPr>
          <w:spacing w:val="1"/>
        </w:rPr>
        <w:t xml:space="preserve"> </w:t>
      </w:r>
      <w:r>
        <w:t>принадлежность</w:t>
      </w:r>
      <w:r>
        <w:rPr>
          <w:spacing w:val="1"/>
        </w:rPr>
        <w:t xml:space="preserve"> </w:t>
      </w:r>
      <w:r>
        <w:t>и</w:t>
      </w:r>
      <w:r>
        <w:rPr>
          <w:spacing w:val="1"/>
        </w:rPr>
        <w:t xml:space="preserve"> </w:t>
      </w:r>
      <w:r>
        <w:t>проявлять</w:t>
      </w:r>
      <w:r>
        <w:rPr>
          <w:spacing w:val="1"/>
        </w:rPr>
        <w:t xml:space="preserve"> </w:t>
      </w:r>
      <w:r>
        <w:t>интерес</w:t>
      </w:r>
      <w:r>
        <w:rPr>
          <w:spacing w:val="1"/>
        </w:rPr>
        <w:t xml:space="preserve"> </w:t>
      </w:r>
      <w:r>
        <w:t>к</w:t>
      </w:r>
      <w:r>
        <w:rPr>
          <w:spacing w:val="1"/>
        </w:rPr>
        <w:t xml:space="preserve"> </w:t>
      </w:r>
      <w:r>
        <w:t>языкам</w:t>
      </w:r>
      <w:r>
        <w:rPr>
          <w:spacing w:val="1"/>
        </w:rPr>
        <w:t xml:space="preserve"> </w:t>
      </w:r>
      <w:r>
        <w:t>и</w:t>
      </w:r>
      <w:r>
        <w:rPr>
          <w:spacing w:val="1"/>
        </w:rPr>
        <w:t xml:space="preserve"> </w:t>
      </w:r>
      <w:r>
        <w:t>культурам</w:t>
      </w:r>
      <w:r>
        <w:rPr>
          <w:spacing w:val="1"/>
        </w:rPr>
        <w:t xml:space="preserve"> </w:t>
      </w:r>
      <w:r>
        <w:t>других</w:t>
      </w:r>
      <w:r>
        <w:rPr>
          <w:spacing w:val="1"/>
        </w:rPr>
        <w:t xml:space="preserve"> </w:t>
      </w:r>
      <w:r>
        <w:t>народов,</w:t>
      </w:r>
      <w:r>
        <w:rPr>
          <w:spacing w:val="1"/>
        </w:rPr>
        <w:t xml:space="preserve"> </w:t>
      </w:r>
      <w:r>
        <w:t>осознать</w:t>
      </w:r>
      <w:r>
        <w:tab/>
      </w:r>
      <w:r>
        <w:rPr>
          <w:spacing w:val="-1"/>
        </w:rPr>
        <w:t>наличие</w:t>
      </w:r>
    </w:p>
    <w:p w:rsidR="00397EFD" w:rsidRDefault="009B4A09" w:rsidP="00432195">
      <w:pPr>
        <w:pStyle w:val="a3"/>
        <w:ind w:right="230" w:firstLine="0"/>
      </w:pPr>
      <w:r>
        <w:t>и</w:t>
      </w:r>
      <w:r>
        <w:rPr>
          <w:spacing w:val="1"/>
        </w:rPr>
        <w:t xml:space="preserve"> </w:t>
      </w:r>
      <w:r>
        <w:t>значение</w:t>
      </w:r>
      <w:r>
        <w:rPr>
          <w:spacing w:val="1"/>
        </w:rPr>
        <w:t xml:space="preserve"> </w:t>
      </w:r>
      <w:r>
        <w:t>общечеловеческих</w:t>
      </w:r>
      <w:r>
        <w:rPr>
          <w:spacing w:val="1"/>
        </w:rPr>
        <w:t xml:space="preserve"> </w:t>
      </w:r>
      <w:r>
        <w:t>и</w:t>
      </w:r>
      <w:r>
        <w:rPr>
          <w:spacing w:val="1"/>
        </w:rPr>
        <w:t xml:space="preserve"> </w:t>
      </w:r>
      <w:r>
        <w:t>базовых</w:t>
      </w:r>
      <w:r>
        <w:rPr>
          <w:spacing w:val="1"/>
        </w:rPr>
        <w:t xml:space="preserve"> </w:t>
      </w:r>
      <w:r>
        <w:t>национальных</w:t>
      </w:r>
      <w:r>
        <w:rPr>
          <w:spacing w:val="1"/>
        </w:rPr>
        <w:t xml:space="preserve"> </w:t>
      </w:r>
      <w:r>
        <w:t>ценностей.</w:t>
      </w:r>
      <w:r>
        <w:rPr>
          <w:spacing w:val="1"/>
        </w:rPr>
        <w:t xml:space="preserve"> </w:t>
      </w:r>
      <w:r>
        <w:t>Изучение</w:t>
      </w:r>
      <w:r>
        <w:rPr>
          <w:spacing w:val="1"/>
        </w:rPr>
        <w:t xml:space="preserve"> </w:t>
      </w:r>
      <w:r>
        <w:t>иностранного (английского)</w:t>
      </w:r>
      <w:r>
        <w:rPr>
          <w:spacing w:val="-1"/>
        </w:rPr>
        <w:t xml:space="preserve"> </w:t>
      </w:r>
      <w:r>
        <w:t>языка</w:t>
      </w:r>
      <w:r>
        <w:rPr>
          <w:spacing w:val="7"/>
        </w:rPr>
        <w:t xml:space="preserve"> </w:t>
      </w:r>
      <w:r>
        <w:t>обеспечивает:</w:t>
      </w:r>
    </w:p>
    <w:p w:rsidR="00397EFD" w:rsidRDefault="009B4A09" w:rsidP="00432195">
      <w:pPr>
        <w:pStyle w:val="a3"/>
        <w:ind w:right="242"/>
      </w:pPr>
      <w:r>
        <w:t>понимание необходимости овладения иностранным языком как средством</w:t>
      </w:r>
      <w:r>
        <w:rPr>
          <w:spacing w:val="1"/>
        </w:rPr>
        <w:t xml:space="preserve"> </w:t>
      </w:r>
      <w:r>
        <w:t>общения</w:t>
      </w:r>
      <w:r>
        <w:rPr>
          <w:spacing w:val="1"/>
        </w:rPr>
        <w:t xml:space="preserve"> </w:t>
      </w:r>
      <w:r>
        <w:t>в</w:t>
      </w:r>
      <w:r>
        <w:rPr>
          <w:spacing w:val="-1"/>
        </w:rPr>
        <w:t xml:space="preserve"> </w:t>
      </w:r>
      <w:r>
        <w:t>условиях</w:t>
      </w:r>
      <w:r>
        <w:rPr>
          <w:spacing w:val="-4"/>
        </w:rPr>
        <w:t xml:space="preserve"> </w:t>
      </w:r>
      <w:r>
        <w:t>взаимодействия</w:t>
      </w:r>
      <w:r>
        <w:rPr>
          <w:spacing w:val="1"/>
        </w:rPr>
        <w:t xml:space="preserve"> </w:t>
      </w:r>
      <w:r>
        <w:t>разных</w:t>
      </w:r>
      <w:r>
        <w:rPr>
          <w:spacing w:val="-4"/>
        </w:rPr>
        <w:t xml:space="preserve"> </w:t>
      </w:r>
      <w:r>
        <w:t>стран и народов;</w:t>
      </w:r>
    </w:p>
    <w:p w:rsidR="00397EFD" w:rsidRDefault="009B4A09" w:rsidP="00432195">
      <w:pPr>
        <w:pStyle w:val="a3"/>
        <w:tabs>
          <w:tab w:val="left" w:pos="4066"/>
          <w:tab w:val="left" w:pos="6565"/>
        </w:tabs>
        <w:ind w:right="233"/>
      </w:pPr>
      <w:r>
        <w:t>формирование</w:t>
      </w:r>
      <w:r>
        <w:tab/>
        <w:t>предпосылок</w:t>
      </w:r>
      <w:r>
        <w:tab/>
      </w:r>
      <w:r>
        <w:rPr>
          <w:w w:val="95"/>
        </w:rPr>
        <w:t>социокультурной/межкультурной</w:t>
      </w:r>
      <w:r>
        <w:rPr>
          <w:spacing w:val="1"/>
          <w:w w:val="95"/>
        </w:rPr>
        <w:t xml:space="preserve"> </w:t>
      </w:r>
      <w:r>
        <w:t>компетенции,</w:t>
      </w:r>
      <w:r>
        <w:rPr>
          <w:spacing w:val="1"/>
        </w:rPr>
        <w:t xml:space="preserve"> </w:t>
      </w:r>
      <w:r>
        <w:t>позволяющей</w:t>
      </w:r>
      <w:r>
        <w:rPr>
          <w:spacing w:val="1"/>
        </w:rPr>
        <w:t xml:space="preserve"> </w:t>
      </w:r>
      <w:r>
        <w:t>приобщаться</w:t>
      </w:r>
      <w:r>
        <w:rPr>
          <w:spacing w:val="1"/>
        </w:rPr>
        <w:t xml:space="preserve"> </w:t>
      </w:r>
      <w:r>
        <w:t>к</w:t>
      </w:r>
      <w:r>
        <w:rPr>
          <w:spacing w:val="1"/>
        </w:rPr>
        <w:t xml:space="preserve"> </w:t>
      </w:r>
      <w:r>
        <w:t>культуре,</w:t>
      </w:r>
      <w:r>
        <w:rPr>
          <w:spacing w:val="1"/>
        </w:rPr>
        <w:t xml:space="preserve"> </w:t>
      </w:r>
      <w:r>
        <w:t>традициям,</w:t>
      </w:r>
      <w:r>
        <w:rPr>
          <w:spacing w:val="1"/>
        </w:rPr>
        <w:t xml:space="preserve"> </w:t>
      </w:r>
      <w:r>
        <w:t>реалиям</w:t>
      </w:r>
      <w:r>
        <w:rPr>
          <w:spacing w:val="1"/>
        </w:rPr>
        <w:t xml:space="preserve"> </w:t>
      </w:r>
      <w:r>
        <w:t>стран/страны</w:t>
      </w:r>
      <w:r>
        <w:rPr>
          <w:spacing w:val="11"/>
        </w:rPr>
        <w:t xml:space="preserve"> </w:t>
      </w:r>
      <w:r>
        <w:t>изучаемого</w:t>
      </w:r>
      <w:r>
        <w:rPr>
          <w:spacing w:val="9"/>
        </w:rPr>
        <w:t xml:space="preserve"> </w:t>
      </w:r>
      <w:r>
        <w:t>языка,</w:t>
      </w:r>
      <w:r>
        <w:rPr>
          <w:spacing w:val="11"/>
        </w:rPr>
        <w:t xml:space="preserve"> </w:t>
      </w:r>
      <w:r>
        <w:t>готовности</w:t>
      </w:r>
      <w:r>
        <w:rPr>
          <w:spacing w:val="9"/>
        </w:rPr>
        <w:t xml:space="preserve"> </w:t>
      </w:r>
      <w:r>
        <w:t>представлять</w:t>
      </w:r>
      <w:r>
        <w:rPr>
          <w:spacing w:val="6"/>
        </w:rPr>
        <w:t xml:space="preserve"> </w:t>
      </w:r>
      <w:r>
        <w:t>свою</w:t>
      </w:r>
      <w:r>
        <w:rPr>
          <w:spacing w:val="7"/>
        </w:rPr>
        <w:t xml:space="preserve"> </w:t>
      </w:r>
      <w:r>
        <w:t>страну,</w:t>
      </w:r>
      <w:r>
        <w:rPr>
          <w:spacing w:val="11"/>
        </w:rPr>
        <w:t xml:space="preserve"> </w:t>
      </w:r>
      <w:r>
        <w:t>её</w:t>
      </w:r>
      <w:r w:rsidR="006768EC">
        <w:t xml:space="preserve"> </w:t>
      </w:r>
    </w:p>
    <w:p w:rsidR="00397EFD" w:rsidRDefault="009B4A09" w:rsidP="00432195">
      <w:pPr>
        <w:pStyle w:val="a3"/>
        <w:ind w:right="232" w:firstLine="0"/>
      </w:pPr>
      <w:r>
        <w:t>культуру</w:t>
      </w:r>
      <w:r>
        <w:rPr>
          <w:spacing w:val="1"/>
        </w:rPr>
        <w:t xml:space="preserve"> </w:t>
      </w:r>
      <w:r>
        <w:t>в</w:t>
      </w:r>
      <w:r>
        <w:rPr>
          <w:spacing w:val="1"/>
        </w:rPr>
        <w:t xml:space="preserve"> </w:t>
      </w:r>
      <w:r>
        <w:t>условиях</w:t>
      </w:r>
      <w:r>
        <w:rPr>
          <w:spacing w:val="1"/>
        </w:rPr>
        <w:t xml:space="preserve"> </w:t>
      </w:r>
      <w:r>
        <w:t>межкультурного</w:t>
      </w:r>
      <w:r>
        <w:rPr>
          <w:spacing w:val="1"/>
        </w:rPr>
        <w:t xml:space="preserve"> </w:t>
      </w:r>
      <w:r>
        <w:t>общения,</w:t>
      </w:r>
      <w:r>
        <w:rPr>
          <w:spacing w:val="1"/>
        </w:rPr>
        <w:t xml:space="preserve"> </w:t>
      </w:r>
      <w:r>
        <w:t>соблюдая</w:t>
      </w:r>
      <w:r>
        <w:rPr>
          <w:spacing w:val="1"/>
        </w:rPr>
        <w:t xml:space="preserve"> </w:t>
      </w:r>
      <w:r>
        <w:t>речевой</w:t>
      </w:r>
      <w:r>
        <w:rPr>
          <w:spacing w:val="1"/>
        </w:rPr>
        <w:t xml:space="preserve"> </w:t>
      </w:r>
      <w:r>
        <w:t>этикет</w:t>
      </w:r>
      <w:r>
        <w:rPr>
          <w:spacing w:val="1"/>
        </w:rPr>
        <w:t xml:space="preserve"> </w:t>
      </w:r>
      <w:r>
        <w:t>и</w:t>
      </w:r>
      <w:r>
        <w:rPr>
          <w:spacing w:val="1"/>
        </w:rPr>
        <w:t xml:space="preserve"> </w:t>
      </w:r>
      <w:r>
        <w:t>используя</w:t>
      </w:r>
      <w:r>
        <w:rPr>
          <w:spacing w:val="1"/>
        </w:rPr>
        <w:t xml:space="preserve"> </w:t>
      </w:r>
      <w:r>
        <w:t>имеющиеся</w:t>
      </w:r>
      <w:r>
        <w:rPr>
          <w:spacing w:val="2"/>
        </w:rPr>
        <w:t xml:space="preserve"> </w:t>
      </w:r>
      <w:r>
        <w:t>речевые и неречевые</w:t>
      </w:r>
      <w:r>
        <w:rPr>
          <w:spacing w:val="1"/>
        </w:rPr>
        <w:t xml:space="preserve"> </w:t>
      </w:r>
      <w:r>
        <w:t>средства общения;</w:t>
      </w:r>
    </w:p>
    <w:p w:rsidR="00397EFD" w:rsidRDefault="009B4A09" w:rsidP="00432195">
      <w:pPr>
        <w:pStyle w:val="a3"/>
        <w:ind w:right="238"/>
      </w:pPr>
      <w:r>
        <w:t>воспитание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иной</w:t>
      </w:r>
      <w:r>
        <w:rPr>
          <w:spacing w:val="1"/>
        </w:rPr>
        <w:t xml:space="preserve"> </w:t>
      </w:r>
      <w:r>
        <w:t>культуре</w:t>
      </w:r>
      <w:r>
        <w:rPr>
          <w:spacing w:val="1"/>
        </w:rPr>
        <w:t xml:space="preserve"> </w:t>
      </w:r>
      <w:r>
        <w:t>посредством</w:t>
      </w:r>
      <w:r>
        <w:rPr>
          <w:spacing w:val="1"/>
        </w:rPr>
        <w:t xml:space="preserve"> </w:t>
      </w:r>
      <w:r>
        <w:t>знакомств</w:t>
      </w:r>
      <w:r>
        <w:rPr>
          <w:spacing w:val="1"/>
        </w:rPr>
        <w:t xml:space="preserve"> </w:t>
      </w:r>
      <w:r>
        <w:t>с</w:t>
      </w:r>
      <w:r>
        <w:rPr>
          <w:spacing w:val="1"/>
        </w:rPr>
        <w:t xml:space="preserve"> </w:t>
      </w:r>
      <w:r>
        <w:t>культурой</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и</w:t>
      </w:r>
      <w:r>
        <w:rPr>
          <w:spacing w:val="1"/>
        </w:rPr>
        <w:t xml:space="preserve"> </w:t>
      </w:r>
      <w:r>
        <w:t>более</w:t>
      </w:r>
      <w:r>
        <w:rPr>
          <w:spacing w:val="1"/>
        </w:rPr>
        <w:t xml:space="preserve"> </w:t>
      </w:r>
      <w:r>
        <w:t>глубокого</w:t>
      </w:r>
      <w:r>
        <w:rPr>
          <w:spacing w:val="1"/>
        </w:rPr>
        <w:t xml:space="preserve"> </w:t>
      </w:r>
      <w:r>
        <w:t>осознания</w:t>
      </w:r>
      <w:r>
        <w:rPr>
          <w:spacing w:val="1"/>
        </w:rPr>
        <w:t xml:space="preserve"> </w:t>
      </w:r>
      <w:r>
        <w:t>особенностей культуры</w:t>
      </w:r>
      <w:r>
        <w:rPr>
          <w:spacing w:val="1"/>
        </w:rPr>
        <w:t xml:space="preserve"> </w:t>
      </w:r>
      <w:r>
        <w:t>своего народа;</w:t>
      </w:r>
    </w:p>
    <w:p w:rsidR="00397EFD" w:rsidRDefault="009B4A09" w:rsidP="00432195">
      <w:pPr>
        <w:pStyle w:val="a3"/>
        <w:ind w:right="241"/>
      </w:pPr>
      <w:r>
        <w:t>воспитание эмоционального и познавательного интереса к художественной</w:t>
      </w:r>
      <w:r>
        <w:rPr>
          <w:spacing w:val="1"/>
        </w:rPr>
        <w:t xml:space="preserve"> </w:t>
      </w:r>
      <w:r>
        <w:t>культуре</w:t>
      </w:r>
      <w:r>
        <w:rPr>
          <w:spacing w:val="1"/>
        </w:rPr>
        <w:t xml:space="preserve"> </w:t>
      </w:r>
      <w:r>
        <w:t>других</w:t>
      </w:r>
      <w:r>
        <w:rPr>
          <w:spacing w:val="-3"/>
        </w:rPr>
        <w:t xml:space="preserve"> </w:t>
      </w:r>
      <w:r>
        <w:t>народов;</w:t>
      </w:r>
    </w:p>
    <w:p w:rsidR="00397EFD" w:rsidRDefault="009B4A09" w:rsidP="00432195">
      <w:pPr>
        <w:pStyle w:val="a3"/>
        <w:ind w:right="226"/>
      </w:pPr>
      <w:r>
        <w:t>формирование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w:t>
      </w:r>
      <w:proofErr w:type="gramStart"/>
      <w:r>
        <w:t>о-</w:t>
      </w:r>
      <w:proofErr w:type="gramEnd"/>
      <w:r>
        <w:rPr>
          <w:spacing w:val="1"/>
        </w:rPr>
        <w:t xml:space="preserve"> </w:t>
      </w:r>
      <w:r>
        <w:t>познавательного интереса к предмету</w:t>
      </w:r>
      <w:r>
        <w:rPr>
          <w:spacing w:val="-3"/>
        </w:rPr>
        <w:t xml:space="preserve"> </w:t>
      </w:r>
      <w:r>
        <w:t>«Иностранный язык».</w:t>
      </w:r>
    </w:p>
    <w:p w:rsidR="00397EFD" w:rsidRDefault="009B4A09" w:rsidP="00432195">
      <w:pPr>
        <w:pStyle w:val="a3"/>
        <w:ind w:right="234"/>
      </w:pPr>
      <w:proofErr w:type="gramStart"/>
      <w:r>
        <w:lastRenderedPageBreak/>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иностранного</w:t>
      </w:r>
      <w:r>
        <w:rPr>
          <w:spacing w:val="1"/>
        </w:rPr>
        <w:t xml:space="preserve"> </w:t>
      </w:r>
      <w:r>
        <w:t>(английского) языка – 204 часа: во 2 классе</w:t>
      </w:r>
      <w:r>
        <w:rPr>
          <w:spacing w:val="70"/>
        </w:rPr>
        <w:t xml:space="preserve"> </w:t>
      </w:r>
      <w:r>
        <w:t>– 68 часов (2 часа в неделю), в 3</w:t>
      </w:r>
      <w:r>
        <w:rPr>
          <w:spacing w:val="1"/>
        </w:rPr>
        <w:t xml:space="preserve"> </w:t>
      </w:r>
      <w:r>
        <w:t>классе</w:t>
      </w:r>
      <w:r>
        <w:rPr>
          <w:spacing w:val="1"/>
        </w:rPr>
        <w:t xml:space="preserve"> </w:t>
      </w:r>
      <w:r>
        <w:t>– 68 часов</w:t>
      </w:r>
      <w:r>
        <w:rPr>
          <w:spacing w:val="-2"/>
        </w:rPr>
        <w:t xml:space="preserve"> </w:t>
      </w:r>
      <w:r>
        <w:t>(2</w:t>
      </w:r>
      <w:r>
        <w:rPr>
          <w:spacing w:val="-1"/>
        </w:rPr>
        <w:t xml:space="preserve"> </w:t>
      </w:r>
      <w:r>
        <w:t>часа в</w:t>
      </w:r>
      <w:r>
        <w:rPr>
          <w:spacing w:val="-2"/>
        </w:rPr>
        <w:t xml:space="preserve"> </w:t>
      </w:r>
      <w:r>
        <w:t>неделю),</w:t>
      </w:r>
      <w:r>
        <w:rPr>
          <w:spacing w:val="2"/>
        </w:rPr>
        <w:t xml:space="preserve"> </w:t>
      </w:r>
      <w:r>
        <w:t>в</w:t>
      </w:r>
      <w:r>
        <w:rPr>
          <w:spacing w:val="-2"/>
        </w:rPr>
        <w:t xml:space="preserve"> </w:t>
      </w:r>
      <w:r>
        <w:t>4</w:t>
      </w:r>
      <w:r>
        <w:rPr>
          <w:spacing w:val="-1"/>
        </w:rPr>
        <w:t xml:space="preserve"> </w:t>
      </w:r>
      <w:r>
        <w:t>классе</w:t>
      </w:r>
      <w:r>
        <w:rPr>
          <w:spacing w:val="7"/>
        </w:rPr>
        <w:t xml:space="preserve"> </w:t>
      </w:r>
      <w:r>
        <w:t>– 68</w:t>
      </w:r>
      <w:r>
        <w:rPr>
          <w:spacing w:val="-1"/>
        </w:rPr>
        <w:t xml:space="preserve"> </w:t>
      </w:r>
      <w:r>
        <w:t>часов</w:t>
      </w:r>
      <w:r>
        <w:rPr>
          <w:spacing w:val="-2"/>
        </w:rPr>
        <w:t xml:space="preserve"> </w:t>
      </w:r>
      <w:r>
        <w:t>(2</w:t>
      </w:r>
      <w:r>
        <w:rPr>
          <w:spacing w:val="1"/>
        </w:rPr>
        <w:t xml:space="preserve"> </w:t>
      </w:r>
      <w:r>
        <w:t>часа в</w:t>
      </w:r>
      <w:r>
        <w:rPr>
          <w:spacing w:val="-2"/>
        </w:rPr>
        <w:t xml:space="preserve"> </w:t>
      </w:r>
      <w:r>
        <w:t>неделю).</w:t>
      </w:r>
      <w:proofErr w:type="gramEnd"/>
    </w:p>
    <w:p w:rsidR="00397EFD" w:rsidRDefault="009B4A09" w:rsidP="00432195">
      <w:pPr>
        <w:pStyle w:val="a3"/>
        <w:ind w:left="1403" w:right="5300" w:firstLine="0"/>
        <w:jc w:val="left"/>
      </w:pPr>
      <w:r>
        <w:t>Содержание обучения во 2 классе.</w:t>
      </w:r>
      <w:r>
        <w:rPr>
          <w:spacing w:val="-67"/>
        </w:rPr>
        <w:t xml:space="preserve"> </w:t>
      </w:r>
      <w:r>
        <w:t>Тематическое</w:t>
      </w:r>
      <w:r>
        <w:rPr>
          <w:spacing w:val="-3"/>
        </w:rPr>
        <w:t xml:space="preserve"> </w:t>
      </w:r>
      <w:r>
        <w:t>содержание</w:t>
      </w:r>
      <w:r>
        <w:rPr>
          <w:spacing w:val="-1"/>
        </w:rPr>
        <w:t xml:space="preserve"> </w:t>
      </w:r>
      <w:r>
        <w:t>речи.</w:t>
      </w:r>
    </w:p>
    <w:p w:rsidR="00397EFD" w:rsidRDefault="009B4A09" w:rsidP="00432195">
      <w:pPr>
        <w:pStyle w:val="a3"/>
        <w:ind w:left="1403" w:firstLine="0"/>
        <w:jc w:val="left"/>
      </w:pPr>
      <w:r>
        <w:t>Мир</w:t>
      </w:r>
      <w:r>
        <w:rPr>
          <w:spacing w:val="-3"/>
        </w:rPr>
        <w:t xml:space="preserve"> </w:t>
      </w:r>
      <w:r>
        <w:t>моего</w:t>
      </w:r>
      <w:r>
        <w:rPr>
          <w:spacing w:val="-3"/>
        </w:rPr>
        <w:t xml:space="preserve"> </w:t>
      </w:r>
      <w:r>
        <w:t>«я».</w:t>
      </w:r>
    </w:p>
    <w:p w:rsidR="00397EFD" w:rsidRDefault="009B4A09" w:rsidP="00432195">
      <w:pPr>
        <w:pStyle w:val="a3"/>
        <w:ind w:left="1403" w:firstLine="0"/>
        <w:jc w:val="left"/>
      </w:pPr>
      <w:r>
        <w:t>Приветствие.</w:t>
      </w:r>
      <w:r>
        <w:rPr>
          <w:spacing w:val="50"/>
        </w:rPr>
        <w:t xml:space="preserve"> </w:t>
      </w:r>
      <w:r>
        <w:t>Знакомство.</w:t>
      </w:r>
      <w:r>
        <w:rPr>
          <w:spacing w:val="50"/>
        </w:rPr>
        <w:t xml:space="preserve"> </w:t>
      </w:r>
      <w:r>
        <w:t>Моя</w:t>
      </w:r>
      <w:r>
        <w:rPr>
          <w:spacing w:val="49"/>
        </w:rPr>
        <w:t xml:space="preserve"> </w:t>
      </w:r>
      <w:r>
        <w:t>семья.</w:t>
      </w:r>
      <w:r>
        <w:rPr>
          <w:spacing w:val="45"/>
        </w:rPr>
        <w:t xml:space="preserve"> </w:t>
      </w:r>
      <w:r>
        <w:t>Мой</w:t>
      </w:r>
      <w:r>
        <w:rPr>
          <w:spacing w:val="48"/>
        </w:rPr>
        <w:t xml:space="preserve"> </w:t>
      </w:r>
      <w:r>
        <w:t>день</w:t>
      </w:r>
      <w:r>
        <w:rPr>
          <w:spacing w:val="47"/>
        </w:rPr>
        <w:t xml:space="preserve"> </w:t>
      </w:r>
      <w:r>
        <w:t>рождения.</w:t>
      </w:r>
      <w:r>
        <w:rPr>
          <w:spacing w:val="50"/>
        </w:rPr>
        <w:t xml:space="preserve"> </w:t>
      </w:r>
      <w:r>
        <w:t>Моя</w:t>
      </w:r>
      <w:r>
        <w:rPr>
          <w:spacing w:val="49"/>
        </w:rPr>
        <w:t xml:space="preserve"> </w:t>
      </w:r>
      <w:r>
        <w:t>любимая</w:t>
      </w:r>
    </w:p>
    <w:p w:rsidR="00397EFD" w:rsidRPr="005860B0" w:rsidRDefault="009B4A09" w:rsidP="005860B0">
      <w:pPr>
        <w:pStyle w:val="a3"/>
        <w:ind w:firstLine="0"/>
        <w:jc w:val="left"/>
      </w:pPr>
      <w:r>
        <w:t>еда.</w:t>
      </w:r>
    </w:p>
    <w:p w:rsidR="00397EFD" w:rsidRDefault="009B4A09" w:rsidP="00432195">
      <w:pPr>
        <w:pStyle w:val="a3"/>
        <w:ind w:left="208" w:firstLine="0"/>
        <w:jc w:val="left"/>
      </w:pPr>
      <w:r>
        <w:t>Мир</w:t>
      </w:r>
      <w:r>
        <w:rPr>
          <w:spacing w:val="-5"/>
        </w:rPr>
        <w:t xml:space="preserve"> </w:t>
      </w:r>
      <w:r>
        <w:t>моих</w:t>
      </w:r>
      <w:r>
        <w:rPr>
          <w:spacing w:val="-5"/>
        </w:rPr>
        <w:t xml:space="preserve"> </w:t>
      </w:r>
      <w:r>
        <w:t>увлечений.</w:t>
      </w:r>
    </w:p>
    <w:p w:rsidR="00397EFD" w:rsidRDefault="009B4A09" w:rsidP="00432195">
      <w:pPr>
        <w:pStyle w:val="a3"/>
        <w:ind w:left="208" w:firstLine="0"/>
        <w:jc w:val="left"/>
      </w:pPr>
      <w:r>
        <w:t>Любимый</w:t>
      </w:r>
      <w:r>
        <w:rPr>
          <w:spacing w:val="-7"/>
        </w:rPr>
        <w:t xml:space="preserve"> </w:t>
      </w:r>
      <w:r>
        <w:t>цвет,</w:t>
      </w:r>
      <w:r>
        <w:rPr>
          <w:spacing w:val="-5"/>
        </w:rPr>
        <w:t xml:space="preserve"> </w:t>
      </w:r>
      <w:r>
        <w:t>игрушка.</w:t>
      </w:r>
      <w:r>
        <w:rPr>
          <w:spacing w:val="-4"/>
        </w:rPr>
        <w:t xml:space="preserve"> </w:t>
      </w:r>
      <w:r>
        <w:t>Любимые</w:t>
      </w:r>
      <w:r>
        <w:rPr>
          <w:spacing w:val="-6"/>
        </w:rPr>
        <w:t xml:space="preserve"> </w:t>
      </w:r>
      <w:r>
        <w:t>занятия.</w:t>
      </w:r>
      <w:r>
        <w:rPr>
          <w:spacing w:val="-4"/>
        </w:rPr>
        <w:t xml:space="preserve"> </w:t>
      </w:r>
      <w:r>
        <w:t>Мой</w:t>
      </w:r>
      <w:r>
        <w:rPr>
          <w:spacing w:val="-7"/>
        </w:rPr>
        <w:t xml:space="preserve"> </w:t>
      </w:r>
      <w:r>
        <w:t>питомец.</w:t>
      </w:r>
      <w:r>
        <w:rPr>
          <w:spacing w:val="-5"/>
        </w:rPr>
        <w:t xml:space="preserve"> </w:t>
      </w:r>
      <w:r>
        <w:t>Выходной</w:t>
      </w:r>
      <w:r>
        <w:rPr>
          <w:spacing w:val="-7"/>
        </w:rPr>
        <w:t xml:space="preserve"> </w:t>
      </w:r>
      <w:r>
        <w:t>день.</w:t>
      </w:r>
      <w:r>
        <w:rPr>
          <w:spacing w:val="-67"/>
        </w:rPr>
        <w:t xml:space="preserve"> </w:t>
      </w:r>
      <w:r>
        <w:t>Мир вокруг</w:t>
      </w:r>
      <w:r>
        <w:rPr>
          <w:spacing w:val="2"/>
        </w:rPr>
        <w:t xml:space="preserve"> </w:t>
      </w:r>
      <w:r>
        <w:t>меня.</w:t>
      </w:r>
    </w:p>
    <w:p w:rsidR="00397EFD" w:rsidRDefault="009B4A09" w:rsidP="00432195">
      <w:pPr>
        <w:pStyle w:val="a3"/>
        <w:ind w:left="208" w:right="1753" w:firstLine="0"/>
        <w:jc w:val="left"/>
      </w:pPr>
      <w:r>
        <w:t>Моя</w:t>
      </w:r>
      <w:r>
        <w:rPr>
          <w:spacing w:val="-3"/>
        </w:rPr>
        <w:t xml:space="preserve"> </w:t>
      </w:r>
      <w:r>
        <w:t>школа.</w:t>
      </w:r>
      <w:r>
        <w:rPr>
          <w:spacing w:val="-1"/>
        </w:rPr>
        <w:t xml:space="preserve"> </w:t>
      </w:r>
      <w:r>
        <w:t>Мои</w:t>
      </w:r>
      <w:r>
        <w:rPr>
          <w:spacing w:val="-7"/>
        </w:rPr>
        <w:t xml:space="preserve"> </w:t>
      </w:r>
      <w:r>
        <w:t>друзья.</w:t>
      </w:r>
      <w:r>
        <w:rPr>
          <w:spacing w:val="-2"/>
        </w:rPr>
        <w:t xml:space="preserve"> </w:t>
      </w:r>
      <w:r>
        <w:t>Моя</w:t>
      </w:r>
      <w:r>
        <w:rPr>
          <w:spacing w:val="-2"/>
        </w:rPr>
        <w:t xml:space="preserve"> </w:t>
      </w:r>
      <w:r>
        <w:t>малая</w:t>
      </w:r>
      <w:r>
        <w:rPr>
          <w:spacing w:val="-2"/>
        </w:rPr>
        <w:t xml:space="preserve"> </w:t>
      </w:r>
      <w:r>
        <w:t>родина</w:t>
      </w:r>
      <w:r>
        <w:rPr>
          <w:spacing w:val="-3"/>
        </w:rPr>
        <w:t xml:space="preserve"> </w:t>
      </w:r>
      <w:r>
        <w:t>(город,</w:t>
      </w:r>
      <w:r>
        <w:rPr>
          <w:spacing w:val="-1"/>
        </w:rPr>
        <w:t xml:space="preserve"> </w:t>
      </w:r>
      <w:r>
        <w:t>село).</w:t>
      </w:r>
      <w:r>
        <w:rPr>
          <w:spacing w:val="-67"/>
        </w:rPr>
        <w:t xml:space="preserve"> </w:t>
      </w:r>
      <w:r>
        <w:t>Родная</w:t>
      </w:r>
      <w:r>
        <w:rPr>
          <w:spacing w:val="1"/>
        </w:rPr>
        <w:t xml:space="preserve"> </w:t>
      </w:r>
      <w:r>
        <w:t>страна</w:t>
      </w:r>
      <w:r>
        <w:rPr>
          <w:spacing w:val="1"/>
        </w:rPr>
        <w:t xml:space="preserve"> </w:t>
      </w:r>
      <w:r>
        <w:t>и страны изучаемого языка.</w:t>
      </w:r>
    </w:p>
    <w:p w:rsidR="00397EFD" w:rsidRDefault="009B4A09" w:rsidP="00432195">
      <w:pPr>
        <w:pStyle w:val="a3"/>
        <w:ind w:left="208" w:firstLine="0"/>
        <w:jc w:val="left"/>
      </w:pPr>
      <w:r>
        <w:t>Названия</w:t>
      </w:r>
      <w:r>
        <w:rPr>
          <w:spacing w:val="23"/>
        </w:rPr>
        <w:t xml:space="preserve"> </w:t>
      </w:r>
      <w:r>
        <w:t>родной</w:t>
      </w:r>
      <w:r>
        <w:rPr>
          <w:spacing w:val="90"/>
        </w:rPr>
        <w:t xml:space="preserve"> </w:t>
      </w:r>
      <w:r>
        <w:t>страны</w:t>
      </w:r>
      <w:r>
        <w:rPr>
          <w:spacing w:val="91"/>
        </w:rPr>
        <w:t xml:space="preserve"> </w:t>
      </w:r>
      <w:r>
        <w:t>и</w:t>
      </w:r>
      <w:r>
        <w:rPr>
          <w:spacing w:val="91"/>
        </w:rPr>
        <w:t xml:space="preserve"> </w:t>
      </w:r>
      <w:r>
        <w:t>страны/стран</w:t>
      </w:r>
      <w:r>
        <w:rPr>
          <w:spacing w:val="91"/>
        </w:rPr>
        <w:t xml:space="preserve"> </w:t>
      </w:r>
      <w:r>
        <w:t>изучаемого</w:t>
      </w:r>
      <w:r>
        <w:rPr>
          <w:spacing w:val="91"/>
        </w:rPr>
        <w:t xml:space="preserve"> </w:t>
      </w:r>
      <w:r>
        <w:t>языка;</w:t>
      </w:r>
      <w:r>
        <w:rPr>
          <w:spacing w:val="91"/>
        </w:rPr>
        <w:t xml:space="preserve"> </w:t>
      </w:r>
      <w:r>
        <w:t>их</w:t>
      </w:r>
      <w:r>
        <w:rPr>
          <w:spacing w:val="86"/>
        </w:rPr>
        <w:t xml:space="preserve"> </w:t>
      </w:r>
      <w:r>
        <w:t>столиц.</w:t>
      </w:r>
    </w:p>
    <w:p w:rsidR="00397EFD" w:rsidRDefault="009B4A09" w:rsidP="00432195">
      <w:pPr>
        <w:pStyle w:val="a3"/>
        <w:ind w:right="234" w:firstLine="0"/>
      </w:pPr>
      <w:r>
        <w:t>Произведения</w:t>
      </w:r>
      <w:r>
        <w:rPr>
          <w:spacing w:val="1"/>
        </w:rPr>
        <w:t xml:space="preserve"> </w:t>
      </w:r>
      <w:r>
        <w:t>детского</w:t>
      </w:r>
      <w:r>
        <w:rPr>
          <w:spacing w:val="1"/>
        </w:rPr>
        <w:t xml:space="preserve"> </w:t>
      </w:r>
      <w:r>
        <w:t>фольклора.</w:t>
      </w:r>
      <w:r>
        <w:rPr>
          <w:spacing w:val="1"/>
        </w:rPr>
        <w:t xml:space="preserve"> </w:t>
      </w:r>
      <w:r>
        <w:t>Литературные</w:t>
      </w:r>
      <w:r>
        <w:rPr>
          <w:spacing w:val="1"/>
        </w:rPr>
        <w:t xml:space="preserve"> </w:t>
      </w:r>
      <w:r>
        <w:t>персонажи</w:t>
      </w:r>
      <w:r>
        <w:rPr>
          <w:spacing w:val="1"/>
        </w:rPr>
        <w:t xml:space="preserve"> </w:t>
      </w:r>
      <w:r>
        <w:t>детских</w:t>
      </w:r>
      <w:r>
        <w:rPr>
          <w:spacing w:val="1"/>
        </w:rPr>
        <w:t xml:space="preserve"> </w:t>
      </w:r>
      <w:r>
        <w:t>книг.</w:t>
      </w:r>
      <w:r>
        <w:rPr>
          <w:spacing w:val="1"/>
        </w:rPr>
        <w:t xml:space="preserve"> </w:t>
      </w:r>
      <w:r>
        <w:t>Праздники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(Новый</w:t>
      </w:r>
      <w:r>
        <w:rPr>
          <w:spacing w:val="1"/>
        </w:rPr>
        <w:t xml:space="preserve"> </w:t>
      </w:r>
      <w:r>
        <w:t>год,</w:t>
      </w:r>
      <w:r>
        <w:rPr>
          <w:spacing w:val="-67"/>
        </w:rPr>
        <w:t xml:space="preserve"> </w:t>
      </w:r>
      <w:r>
        <w:t>Рождество).</w:t>
      </w:r>
    </w:p>
    <w:p w:rsidR="00397EFD" w:rsidRDefault="009B4A09" w:rsidP="00432195">
      <w:pPr>
        <w:pStyle w:val="a3"/>
        <w:ind w:left="1403" w:right="6183" w:firstLine="0"/>
        <w:jc w:val="left"/>
      </w:pPr>
      <w:r>
        <w:t>Коммуникативные</w:t>
      </w:r>
      <w:r>
        <w:rPr>
          <w:spacing w:val="-14"/>
        </w:rPr>
        <w:t xml:space="preserve"> </w:t>
      </w:r>
      <w:r>
        <w:t>умения.</w:t>
      </w:r>
      <w:r>
        <w:rPr>
          <w:spacing w:val="-67"/>
        </w:rPr>
        <w:t xml:space="preserve"> </w:t>
      </w:r>
      <w:r>
        <w:t>Говорение.</w:t>
      </w:r>
    </w:p>
    <w:p w:rsidR="00397EFD" w:rsidRDefault="009B4A09" w:rsidP="00432195">
      <w:pPr>
        <w:pStyle w:val="a3"/>
        <w:ind w:left="1403" w:firstLine="0"/>
        <w:jc w:val="left"/>
      </w:pPr>
      <w:r>
        <w:t>Коммуникативные</w:t>
      </w:r>
      <w:r>
        <w:rPr>
          <w:spacing w:val="-3"/>
        </w:rPr>
        <w:t xml:space="preserve"> </w:t>
      </w:r>
      <w:r>
        <w:t>умения</w:t>
      </w:r>
      <w:r>
        <w:rPr>
          <w:spacing w:val="-8"/>
        </w:rPr>
        <w:t xml:space="preserve"> </w:t>
      </w:r>
      <w:r>
        <w:t>диалогической</w:t>
      </w:r>
      <w:r>
        <w:rPr>
          <w:spacing w:val="-8"/>
        </w:rPr>
        <w:t xml:space="preserve"> </w:t>
      </w:r>
      <w:r>
        <w:t>речи.</w:t>
      </w:r>
    </w:p>
    <w:p w:rsidR="00397EFD" w:rsidRDefault="009B4A09" w:rsidP="00432195">
      <w:pPr>
        <w:pStyle w:val="a3"/>
        <w:ind w:right="229"/>
      </w:pPr>
      <w:r>
        <w:t>Ведение</w:t>
      </w:r>
      <w:r>
        <w:rPr>
          <w:spacing w:val="1"/>
        </w:rPr>
        <w:t xml:space="preserve"> </w:t>
      </w:r>
      <w:r>
        <w:t>с</w:t>
      </w:r>
      <w:r>
        <w:rPr>
          <w:spacing w:val="1"/>
        </w:rPr>
        <w:t xml:space="preserve"> </w:t>
      </w:r>
      <w:r>
        <w:t>использованием</w:t>
      </w:r>
      <w:r>
        <w:rPr>
          <w:spacing w:val="1"/>
        </w:rPr>
        <w:t xml:space="preserve"> </w:t>
      </w:r>
      <w:r>
        <w:t>речевых</w:t>
      </w:r>
      <w:r>
        <w:rPr>
          <w:spacing w:val="1"/>
        </w:rPr>
        <w:t xml:space="preserve"> </w:t>
      </w:r>
      <w:r>
        <w:t>ситуаций,</w:t>
      </w:r>
      <w:r>
        <w:rPr>
          <w:spacing w:val="1"/>
        </w:rPr>
        <w:t xml:space="preserve"> </w:t>
      </w:r>
      <w:r>
        <w:t>ключевых</w:t>
      </w:r>
      <w:r>
        <w:rPr>
          <w:spacing w:val="1"/>
        </w:rPr>
        <w:t xml:space="preserve"> </w:t>
      </w:r>
      <w:r>
        <w:t>слов</w:t>
      </w:r>
      <w:r>
        <w:rPr>
          <w:spacing w:val="1"/>
        </w:rPr>
        <w:t xml:space="preserve"> </w:t>
      </w:r>
      <w:r>
        <w:t>и</w:t>
      </w:r>
      <w:r>
        <w:rPr>
          <w:spacing w:val="1"/>
        </w:rPr>
        <w:t xml:space="preserve"> </w:t>
      </w:r>
      <w:r>
        <w:t>(или)</w:t>
      </w:r>
      <w:r>
        <w:rPr>
          <w:spacing w:val="1"/>
        </w:rPr>
        <w:t xml:space="preserve"> </w:t>
      </w:r>
      <w:r>
        <w:t>иллюстраций с соблюдением норм речевого этикета, принятых в стране/странах</w:t>
      </w:r>
      <w:r>
        <w:rPr>
          <w:spacing w:val="1"/>
        </w:rPr>
        <w:t xml:space="preserve"> </w:t>
      </w:r>
      <w:r>
        <w:t>изучаемого языка:</w:t>
      </w:r>
    </w:p>
    <w:p w:rsidR="00397EFD" w:rsidRDefault="009B4A09" w:rsidP="00432195">
      <w:pPr>
        <w:pStyle w:val="a3"/>
        <w:ind w:right="236"/>
      </w:pPr>
      <w:r>
        <w:t>диалога этикетного характера: приветствие, начало и завершение разговора,</w:t>
      </w:r>
      <w:r>
        <w:rPr>
          <w:spacing w:val="1"/>
        </w:rPr>
        <w:t xml:space="preserve"> </w:t>
      </w:r>
      <w:r>
        <w:t>знакомство</w:t>
      </w:r>
      <w:r>
        <w:rPr>
          <w:spacing w:val="1"/>
        </w:rPr>
        <w:t xml:space="preserve"> </w:t>
      </w:r>
      <w:r>
        <w:t>с</w:t>
      </w:r>
      <w:r>
        <w:rPr>
          <w:spacing w:val="1"/>
        </w:rPr>
        <w:t xml:space="preserve"> </w:t>
      </w:r>
      <w:r>
        <w:t>собеседником;</w:t>
      </w:r>
      <w:r>
        <w:rPr>
          <w:spacing w:val="1"/>
        </w:rPr>
        <w:t xml:space="preserve"> </w:t>
      </w:r>
      <w:r>
        <w:t>поздравление</w:t>
      </w:r>
      <w:r>
        <w:rPr>
          <w:spacing w:val="1"/>
        </w:rPr>
        <w:t xml:space="preserve"> </w:t>
      </w:r>
      <w:r>
        <w:t>с</w:t>
      </w:r>
      <w:r>
        <w:rPr>
          <w:spacing w:val="1"/>
        </w:rPr>
        <w:t xml:space="preserve"> </w:t>
      </w:r>
      <w:r>
        <w:t>праздником;</w:t>
      </w:r>
      <w:r>
        <w:rPr>
          <w:spacing w:val="1"/>
        </w:rPr>
        <w:t xml:space="preserve"> </w:t>
      </w:r>
      <w:r>
        <w:t>выражение</w:t>
      </w:r>
      <w:r>
        <w:rPr>
          <w:spacing w:val="-67"/>
        </w:rPr>
        <w:t xml:space="preserve"> </w:t>
      </w:r>
      <w:r>
        <w:t>благодарности за</w:t>
      </w:r>
      <w:r>
        <w:rPr>
          <w:spacing w:val="3"/>
        </w:rPr>
        <w:t xml:space="preserve"> </w:t>
      </w:r>
      <w:r>
        <w:t>поздравление; извинение;</w:t>
      </w:r>
    </w:p>
    <w:p w:rsidR="00397EFD" w:rsidRDefault="009B4A09" w:rsidP="00432195">
      <w:pPr>
        <w:pStyle w:val="a3"/>
        <w:ind w:right="238"/>
      </w:pPr>
      <w:r>
        <w:t>диалога-расспроса: запрашивание интересующей информации; сообщение</w:t>
      </w:r>
      <w:r>
        <w:rPr>
          <w:spacing w:val="1"/>
        </w:rPr>
        <w:t xml:space="preserve"> </w:t>
      </w:r>
      <w:r>
        <w:t>фактической</w:t>
      </w:r>
      <w:r>
        <w:rPr>
          <w:spacing w:val="-1"/>
        </w:rPr>
        <w:t xml:space="preserve"> </w:t>
      </w:r>
      <w:r>
        <w:t>информации,</w:t>
      </w:r>
      <w:r>
        <w:rPr>
          <w:spacing w:val="2"/>
        </w:rPr>
        <w:t xml:space="preserve"> </w:t>
      </w:r>
      <w:r>
        <w:t>ответы на</w:t>
      </w:r>
      <w:r>
        <w:rPr>
          <w:spacing w:val="1"/>
        </w:rPr>
        <w:t xml:space="preserve"> </w:t>
      </w:r>
      <w:r>
        <w:t>вопросы собеседника.</w:t>
      </w:r>
    </w:p>
    <w:p w:rsidR="00397EFD" w:rsidRDefault="009B4A09" w:rsidP="00432195">
      <w:pPr>
        <w:pStyle w:val="a3"/>
        <w:ind w:left="1403" w:firstLine="0"/>
      </w:pPr>
      <w:r>
        <w:t>Коммуникативные</w:t>
      </w:r>
      <w:r>
        <w:rPr>
          <w:spacing w:val="-2"/>
        </w:rPr>
        <w:t xml:space="preserve"> </w:t>
      </w:r>
      <w:r>
        <w:t>умения</w:t>
      </w:r>
      <w:r>
        <w:rPr>
          <w:spacing w:val="-6"/>
        </w:rPr>
        <w:t xml:space="preserve"> </w:t>
      </w:r>
      <w:r>
        <w:t>монологической</w:t>
      </w:r>
      <w:r>
        <w:rPr>
          <w:spacing w:val="-7"/>
        </w:rPr>
        <w:t xml:space="preserve"> </w:t>
      </w:r>
      <w:r>
        <w:t>речи.</w:t>
      </w:r>
    </w:p>
    <w:p w:rsidR="00397EFD" w:rsidRDefault="009B4A09" w:rsidP="00432195">
      <w:pPr>
        <w:pStyle w:val="a3"/>
        <w:ind w:right="236"/>
      </w:pPr>
      <w:r>
        <w:t>Создание с использованием ключевых слов, вопросов и (или) иллюстраций</w:t>
      </w:r>
      <w:r>
        <w:rPr>
          <w:spacing w:val="1"/>
        </w:rPr>
        <w:t xml:space="preserve"> </w:t>
      </w:r>
      <w:r>
        <w:t>устных монологических высказываний: описание предмета, реального человека</w:t>
      </w:r>
      <w:r>
        <w:rPr>
          <w:spacing w:val="1"/>
        </w:rPr>
        <w:t xml:space="preserve"> </w:t>
      </w:r>
      <w:r>
        <w:t>или</w:t>
      </w:r>
      <w:r>
        <w:rPr>
          <w:spacing w:val="-1"/>
        </w:rPr>
        <w:t xml:space="preserve"> </w:t>
      </w:r>
      <w:r>
        <w:t>литературного персонажа; рассказ</w:t>
      </w:r>
      <w:r>
        <w:rPr>
          <w:spacing w:val="1"/>
        </w:rPr>
        <w:t xml:space="preserve"> </w:t>
      </w:r>
      <w:r>
        <w:t>о</w:t>
      </w:r>
      <w:r>
        <w:rPr>
          <w:spacing w:val="-5"/>
        </w:rPr>
        <w:t xml:space="preserve"> </w:t>
      </w:r>
      <w:r>
        <w:t>себе,</w:t>
      </w:r>
      <w:r>
        <w:rPr>
          <w:spacing w:val="-2"/>
        </w:rPr>
        <w:t xml:space="preserve"> </w:t>
      </w:r>
      <w:r>
        <w:t>члене</w:t>
      </w:r>
      <w:r>
        <w:rPr>
          <w:spacing w:val="1"/>
        </w:rPr>
        <w:t xml:space="preserve"> </w:t>
      </w:r>
      <w:r>
        <w:t>семьи,</w:t>
      </w:r>
      <w:r>
        <w:rPr>
          <w:spacing w:val="2"/>
        </w:rPr>
        <w:t xml:space="preserve"> </w:t>
      </w:r>
      <w:r>
        <w:t>друге.</w:t>
      </w:r>
    </w:p>
    <w:p w:rsidR="00397EFD" w:rsidRDefault="009B4A09" w:rsidP="00432195">
      <w:pPr>
        <w:pStyle w:val="a3"/>
        <w:ind w:left="1403" w:firstLine="0"/>
        <w:jc w:val="left"/>
      </w:pPr>
      <w:proofErr w:type="spellStart"/>
      <w:r>
        <w:t>Аудирование</w:t>
      </w:r>
      <w:proofErr w:type="spellEnd"/>
      <w:r>
        <w:t>.</w:t>
      </w:r>
    </w:p>
    <w:p w:rsidR="00397EFD" w:rsidRDefault="009B4A09" w:rsidP="00432195">
      <w:pPr>
        <w:pStyle w:val="a3"/>
        <w:ind w:right="233"/>
      </w:pPr>
      <w:r>
        <w:t xml:space="preserve">Понимание      на      слух     речи      учителя      и      </w:t>
      </w:r>
      <w:proofErr w:type="gramStart"/>
      <w:r>
        <w:t>других</w:t>
      </w:r>
      <w:proofErr w:type="gramEnd"/>
      <w:r>
        <w:t xml:space="preserve">     обучающихся</w:t>
      </w:r>
      <w:r>
        <w:rPr>
          <w:spacing w:val="1"/>
        </w:rPr>
        <w:t xml:space="preserve"> </w:t>
      </w:r>
      <w:r>
        <w:t>и</w:t>
      </w:r>
      <w:r>
        <w:rPr>
          <w:spacing w:val="1"/>
        </w:rPr>
        <w:t xml:space="preserve"> </w:t>
      </w:r>
      <w:r>
        <w:t>вербальная/невербальная</w:t>
      </w:r>
      <w:r>
        <w:rPr>
          <w:spacing w:val="1"/>
        </w:rPr>
        <w:t xml:space="preserve"> </w:t>
      </w:r>
      <w:r>
        <w:t>реакция</w:t>
      </w:r>
      <w:r>
        <w:rPr>
          <w:spacing w:val="1"/>
        </w:rPr>
        <w:t xml:space="preserve"> </w:t>
      </w:r>
      <w:r>
        <w:t>на</w:t>
      </w:r>
      <w:r>
        <w:rPr>
          <w:spacing w:val="1"/>
        </w:rPr>
        <w:t xml:space="preserve"> </w:t>
      </w:r>
      <w:r>
        <w:t>услышанное</w:t>
      </w:r>
      <w:r>
        <w:rPr>
          <w:spacing w:val="1"/>
        </w:rPr>
        <w:t xml:space="preserve"> </w:t>
      </w:r>
      <w:r>
        <w:t>(при</w:t>
      </w:r>
      <w:r>
        <w:rPr>
          <w:spacing w:val="1"/>
        </w:rPr>
        <w:t xml:space="preserve"> </w:t>
      </w:r>
      <w:r>
        <w:t>непосредственном</w:t>
      </w:r>
      <w:r>
        <w:rPr>
          <w:spacing w:val="-67"/>
        </w:rPr>
        <w:t xml:space="preserve"> </w:t>
      </w:r>
      <w:r>
        <w:t>общении).</w:t>
      </w:r>
    </w:p>
    <w:p w:rsidR="00397EFD" w:rsidRDefault="009B4A09" w:rsidP="00432195">
      <w:pPr>
        <w:pStyle w:val="a3"/>
        <w:ind w:right="234"/>
      </w:pPr>
      <w:r>
        <w:t>Восприятие</w:t>
      </w:r>
      <w:r>
        <w:rPr>
          <w:spacing w:val="1"/>
        </w:rPr>
        <w:t xml:space="preserve"> </w:t>
      </w:r>
      <w:r>
        <w:t>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 языковом материале, в соответствии с поставленной коммуникативной</w:t>
      </w:r>
      <w:r>
        <w:rPr>
          <w:spacing w:val="-67"/>
        </w:rPr>
        <w:t xml:space="preserve"> </w:t>
      </w:r>
      <w:r>
        <w:t>задачей:</w:t>
      </w:r>
    </w:p>
    <w:p w:rsidR="00397EFD" w:rsidRDefault="009B4A09" w:rsidP="00432195">
      <w:pPr>
        <w:pStyle w:val="a3"/>
        <w:ind w:right="238" w:firstLine="0"/>
      </w:pPr>
      <w:r>
        <w:t>с пониманием основного содержания, с пониманием запрашиваемой информации</w:t>
      </w:r>
      <w:r>
        <w:rPr>
          <w:spacing w:val="1"/>
        </w:rPr>
        <w:t xml:space="preserve"> </w:t>
      </w:r>
      <w:r>
        <w:t>(при опосредованном</w:t>
      </w:r>
      <w:r>
        <w:rPr>
          <w:spacing w:val="2"/>
        </w:rPr>
        <w:t xml:space="preserve"> </w:t>
      </w:r>
      <w:r>
        <w:t>общении).</w:t>
      </w:r>
    </w:p>
    <w:p w:rsidR="00397EFD" w:rsidRDefault="009B4A09" w:rsidP="00432195">
      <w:pPr>
        <w:pStyle w:val="a3"/>
        <w:ind w:right="239"/>
      </w:pPr>
      <w:proofErr w:type="spellStart"/>
      <w:r>
        <w:t>Аудирование</w:t>
      </w:r>
      <w:proofErr w:type="spellEnd"/>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определение</w:t>
      </w:r>
      <w:r>
        <w:rPr>
          <w:spacing w:val="1"/>
        </w:rPr>
        <w:t xml:space="preserve"> </w:t>
      </w:r>
      <w:r>
        <w:t>основной</w:t>
      </w:r>
      <w:r>
        <w:rPr>
          <w:spacing w:val="1"/>
        </w:rPr>
        <w:t xml:space="preserve"> </w:t>
      </w:r>
      <w:r>
        <w:t>темы</w:t>
      </w:r>
      <w:r>
        <w:rPr>
          <w:spacing w:val="1"/>
        </w:rPr>
        <w:t xml:space="preserve"> </w:t>
      </w:r>
      <w:r>
        <w:t>и</w:t>
      </w:r>
      <w:r>
        <w:rPr>
          <w:spacing w:val="1"/>
        </w:rPr>
        <w:t xml:space="preserve"> </w:t>
      </w:r>
      <w:r>
        <w:t>главных фактов/событий</w:t>
      </w:r>
      <w:r>
        <w:rPr>
          <w:spacing w:val="1"/>
        </w:rPr>
        <w:t xml:space="preserve"> </w:t>
      </w:r>
      <w:r>
        <w:t>в</w:t>
      </w:r>
      <w:r>
        <w:rPr>
          <w:spacing w:val="1"/>
        </w:rPr>
        <w:t xml:space="preserve"> </w:t>
      </w:r>
      <w:r>
        <w:t>воспринимаемом</w:t>
      </w:r>
      <w:r>
        <w:rPr>
          <w:spacing w:val="70"/>
        </w:rPr>
        <w:t xml:space="preserve"> </w:t>
      </w:r>
      <w:r>
        <w:t>на</w:t>
      </w:r>
      <w:r>
        <w:rPr>
          <w:spacing w:val="1"/>
        </w:rPr>
        <w:t xml:space="preserve"> </w:t>
      </w:r>
      <w:r>
        <w:t>слух</w:t>
      </w:r>
      <w:r>
        <w:rPr>
          <w:spacing w:val="-4"/>
        </w:rPr>
        <w:t xml:space="preserve"> </w:t>
      </w:r>
      <w:r>
        <w:t>тексте</w:t>
      </w:r>
      <w:r>
        <w:rPr>
          <w:spacing w:val="3"/>
        </w:rPr>
        <w:t xml:space="preserve"> </w:t>
      </w:r>
      <w:r>
        <w:t>с</w:t>
      </w:r>
      <w:r>
        <w:rPr>
          <w:spacing w:val="1"/>
        </w:rPr>
        <w:t xml:space="preserve"> </w:t>
      </w:r>
      <w:r>
        <w:t>использованием</w:t>
      </w:r>
      <w:r>
        <w:rPr>
          <w:spacing w:val="2"/>
        </w:rPr>
        <w:t xml:space="preserve"> </w:t>
      </w:r>
      <w:r>
        <w:t>иллюстраций и языковой догадки.</w:t>
      </w:r>
    </w:p>
    <w:p w:rsidR="00397EFD" w:rsidRDefault="009B4A09" w:rsidP="00432195">
      <w:pPr>
        <w:pStyle w:val="a3"/>
        <w:ind w:right="238"/>
      </w:pPr>
      <w:proofErr w:type="spellStart"/>
      <w:r>
        <w:t>Аудирование</w:t>
      </w:r>
      <w:proofErr w:type="spellEnd"/>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lastRenderedPageBreak/>
        <w:t>выделение</w:t>
      </w:r>
      <w:r>
        <w:rPr>
          <w:spacing w:val="1"/>
        </w:rPr>
        <w:t xml:space="preserve"> </w:t>
      </w:r>
      <w:r>
        <w:t>из</w:t>
      </w:r>
      <w:r>
        <w:rPr>
          <w:spacing w:val="1"/>
        </w:rPr>
        <w:t xml:space="preserve"> </w:t>
      </w:r>
      <w:r>
        <w:t>воспринимаемого</w:t>
      </w:r>
      <w:r>
        <w:rPr>
          <w:spacing w:val="1"/>
        </w:rPr>
        <w:t xml:space="preserve"> </w:t>
      </w:r>
      <w:r>
        <w:t>на</w:t>
      </w:r>
      <w:r>
        <w:rPr>
          <w:spacing w:val="1"/>
        </w:rPr>
        <w:t xml:space="preserve"> </w:t>
      </w:r>
      <w:r>
        <w:t>слух</w:t>
      </w:r>
      <w:r>
        <w:rPr>
          <w:spacing w:val="1"/>
        </w:rPr>
        <w:t xml:space="preserve"> </w:t>
      </w:r>
      <w:r>
        <w:t>текста</w:t>
      </w:r>
      <w:r>
        <w:rPr>
          <w:spacing w:val="1"/>
        </w:rPr>
        <w:t xml:space="preserve"> </w:t>
      </w:r>
      <w:r>
        <w:t>и</w:t>
      </w:r>
      <w:r>
        <w:rPr>
          <w:spacing w:val="1"/>
        </w:rPr>
        <w:t xml:space="preserve"> </w:t>
      </w:r>
      <w:r>
        <w:t>понимание</w:t>
      </w:r>
      <w:r>
        <w:rPr>
          <w:spacing w:val="1"/>
        </w:rPr>
        <w:t xml:space="preserve"> </w:t>
      </w:r>
      <w:r>
        <w:t>информации</w:t>
      </w:r>
      <w:r>
        <w:rPr>
          <w:spacing w:val="1"/>
        </w:rPr>
        <w:t xml:space="preserve"> </w:t>
      </w:r>
      <w:r>
        <w:t>фактического</w:t>
      </w:r>
      <w:r>
        <w:rPr>
          <w:spacing w:val="89"/>
        </w:rPr>
        <w:t xml:space="preserve"> </w:t>
      </w:r>
      <w:r>
        <w:t xml:space="preserve">характера  </w:t>
      </w:r>
      <w:r>
        <w:rPr>
          <w:spacing w:val="14"/>
        </w:rPr>
        <w:t xml:space="preserve"> </w:t>
      </w:r>
      <w:r>
        <w:t xml:space="preserve">(например,  </w:t>
      </w:r>
      <w:r>
        <w:rPr>
          <w:spacing w:val="16"/>
        </w:rPr>
        <w:t xml:space="preserve"> </w:t>
      </w:r>
      <w:r>
        <w:t xml:space="preserve">имя,  </w:t>
      </w:r>
      <w:r>
        <w:rPr>
          <w:spacing w:val="16"/>
        </w:rPr>
        <w:t xml:space="preserve"> </w:t>
      </w:r>
      <w:r>
        <w:t xml:space="preserve">возраст,  </w:t>
      </w:r>
      <w:r>
        <w:rPr>
          <w:spacing w:val="16"/>
        </w:rPr>
        <w:t xml:space="preserve"> </w:t>
      </w:r>
      <w:r>
        <w:t xml:space="preserve">любимое  </w:t>
      </w:r>
      <w:r>
        <w:rPr>
          <w:spacing w:val="10"/>
        </w:rPr>
        <w:t xml:space="preserve"> </w:t>
      </w:r>
      <w:r>
        <w:t xml:space="preserve">занятие,  </w:t>
      </w:r>
      <w:r>
        <w:rPr>
          <w:spacing w:val="16"/>
        </w:rPr>
        <w:t xml:space="preserve"> </w:t>
      </w:r>
      <w:r>
        <w:t>цвет)</w:t>
      </w:r>
      <w:r>
        <w:rPr>
          <w:spacing w:val="-68"/>
        </w:rPr>
        <w:t xml:space="preserve"> </w:t>
      </w:r>
      <w:r>
        <w:t>с</w:t>
      </w:r>
      <w:r>
        <w:rPr>
          <w:spacing w:val="1"/>
        </w:rPr>
        <w:t xml:space="preserve"> </w:t>
      </w:r>
      <w:r>
        <w:t>использованием</w:t>
      </w:r>
      <w:r>
        <w:rPr>
          <w:spacing w:val="2"/>
        </w:rPr>
        <w:t xml:space="preserve"> </w:t>
      </w:r>
      <w:r>
        <w:t>иллюстраций</w:t>
      </w:r>
      <w:r>
        <w:rPr>
          <w:spacing w:val="1"/>
        </w:rPr>
        <w:t xml:space="preserve"> </w:t>
      </w:r>
      <w:r>
        <w:t>и языковой</w:t>
      </w:r>
      <w:r>
        <w:rPr>
          <w:spacing w:val="1"/>
        </w:rPr>
        <w:t xml:space="preserve"> </w:t>
      </w:r>
      <w:r>
        <w:t>догадки.</w:t>
      </w:r>
    </w:p>
    <w:p w:rsidR="00397EFD" w:rsidRDefault="009B4A09" w:rsidP="00432195">
      <w:pPr>
        <w:pStyle w:val="a3"/>
        <w:ind w:right="236"/>
      </w:pPr>
      <w:r>
        <w:t xml:space="preserve">Тексты для </w:t>
      </w:r>
      <w:proofErr w:type="spellStart"/>
      <w:r>
        <w:t>аудирования</w:t>
      </w:r>
      <w:proofErr w:type="spellEnd"/>
      <w:r>
        <w:t>: диалог, высказывания собеседников в ситуациях</w:t>
      </w:r>
      <w:r>
        <w:rPr>
          <w:spacing w:val="1"/>
        </w:rPr>
        <w:t xml:space="preserve"> </w:t>
      </w:r>
      <w:r>
        <w:t>повседневного общения,</w:t>
      </w:r>
      <w:r>
        <w:rPr>
          <w:spacing w:val="4"/>
        </w:rPr>
        <w:t xml:space="preserve"> </w:t>
      </w:r>
      <w:r>
        <w:t>рассказ,</w:t>
      </w:r>
      <w:r>
        <w:rPr>
          <w:spacing w:val="3"/>
        </w:rPr>
        <w:t xml:space="preserve"> </w:t>
      </w:r>
      <w:r>
        <w:t>сказка.</w:t>
      </w:r>
    </w:p>
    <w:p w:rsidR="00397EFD" w:rsidRDefault="009B4A09" w:rsidP="00432195">
      <w:pPr>
        <w:pStyle w:val="a3"/>
        <w:ind w:left="1403" w:firstLine="0"/>
      </w:pPr>
      <w:r>
        <w:t>Смысловое</w:t>
      </w:r>
      <w:r>
        <w:rPr>
          <w:spacing w:val="-6"/>
        </w:rPr>
        <w:t xml:space="preserve"> </w:t>
      </w:r>
      <w:r>
        <w:t>чтение.</w:t>
      </w:r>
    </w:p>
    <w:p w:rsidR="00397EFD" w:rsidRDefault="009B4A09" w:rsidP="00432195">
      <w:pPr>
        <w:pStyle w:val="a3"/>
        <w:ind w:right="241"/>
      </w:pPr>
      <w:r>
        <w:t>Чтение</w:t>
      </w:r>
      <w:r>
        <w:rPr>
          <w:spacing w:val="1"/>
        </w:rPr>
        <w:t xml:space="preserve"> </w:t>
      </w:r>
      <w:r>
        <w:t>вслух</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понимание</w:t>
      </w:r>
      <w:r>
        <w:rPr>
          <w:spacing w:val="1"/>
        </w:rPr>
        <w:t xml:space="preserve"> </w:t>
      </w:r>
      <w:r>
        <w:t>прочитанного.</w:t>
      </w:r>
    </w:p>
    <w:p w:rsidR="00397EFD" w:rsidRDefault="009B4A09" w:rsidP="00432195">
      <w:pPr>
        <w:pStyle w:val="a3"/>
        <w:ind w:left="1403" w:firstLine="0"/>
      </w:pPr>
      <w:r>
        <w:t>Тексты</w:t>
      </w:r>
      <w:r>
        <w:rPr>
          <w:spacing w:val="-3"/>
        </w:rPr>
        <w:t xml:space="preserve"> </w:t>
      </w:r>
      <w:r>
        <w:t>для чтения</w:t>
      </w:r>
      <w:r>
        <w:rPr>
          <w:spacing w:val="-2"/>
        </w:rPr>
        <w:t xml:space="preserve"> </w:t>
      </w:r>
      <w:r>
        <w:t>вслух:</w:t>
      </w:r>
      <w:r>
        <w:rPr>
          <w:spacing w:val="-7"/>
        </w:rPr>
        <w:t xml:space="preserve"> </w:t>
      </w:r>
      <w:r>
        <w:t>диалог, рассказ,</w:t>
      </w:r>
      <w:r>
        <w:rPr>
          <w:spacing w:val="1"/>
        </w:rPr>
        <w:t xml:space="preserve"> </w:t>
      </w:r>
      <w:r>
        <w:t>сказка.</w:t>
      </w:r>
    </w:p>
    <w:p w:rsidR="00397EFD" w:rsidRDefault="009B4A09" w:rsidP="00432195">
      <w:pPr>
        <w:pStyle w:val="a3"/>
        <w:ind w:right="233"/>
      </w:pPr>
      <w:r>
        <w:t>Чтение</w:t>
      </w:r>
      <w:r>
        <w:rPr>
          <w:spacing w:val="1"/>
        </w:rPr>
        <w:t xml:space="preserve"> </w:t>
      </w:r>
      <w:r>
        <w:t>про</w:t>
      </w:r>
      <w:r>
        <w:rPr>
          <w:spacing w:val="1"/>
        </w:rPr>
        <w:t xml:space="preserve"> </w:t>
      </w:r>
      <w:r>
        <w:t>себя</w:t>
      </w:r>
      <w:r>
        <w:rPr>
          <w:spacing w:val="1"/>
        </w:rPr>
        <w:t xml:space="preserve"> </w:t>
      </w:r>
      <w:r>
        <w:t>учебных текстов,</w:t>
      </w:r>
      <w:r>
        <w:rPr>
          <w:spacing w:val="1"/>
        </w:rPr>
        <w:t xml:space="preserve"> </w:t>
      </w:r>
      <w:r>
        <w:t>построенных на</w:t>
      </w:r>
      <w:r>
        <w:rPr>
          <w:spacing w:val="1"/>
        </w:rPr>
        <w:t xml:space="preserve"> </w:t>
      </w:r>
      <w:r>
        <w:t>изученном</w:t>
      </w:r>
      <w:r>
        <w:rPr>
          <w:spacing w:val="1"/>
        </w:rPr>
        <w:t xml:space="preserve"> </w:t>
      </w:r>
      <w:r>
        <w:t>языковом</w:t>
      </w:r>
      <w:r>
        <w:rPr>
          <w:spacing w:val="1"/>
        </w:rPr>
        <w:t xml:space="preserve"> </w:t>
      </w:r>
      <w:r>
        <w:t>материале, с различной глубиной проникновения в их содержание в зависимости</w:t>
      </w:r>
      <w:r>
        <w:rPr>
          <w:spacing w:val="1"/>
        </w:rPr>
        <w:t xml:space="preserve"> </w:t>
      </w:r>
      <w:r>
        <w:t>от</w:t>
      </w:r>
      <w:r>
        <w:rPr>
          <w:spacing w:val="13"/>
        </w:rPr>
        <w:t xml:space="preserve"> </w:t>
      </w:r>
      <w:r>
        <w:t>поставленной</w:t>
      </w:r>
      <w:r>
        <w:rPr>
          <w:spacing w:val="19"/>
        </w:rPr>
        <w:t xml:space="preserve"> </w:t>
      </w:r>
      <w:r>
        <w:t>коммуникативной</w:t>
      </w:r>
      <w:r>
        <w:rPr>
          <w:spacing w:val="15"/>
        </w:rPr>
        <w:t xml:space="preserve"> </w:t>
      </w:r>
      <w:r>
        <w:t>задачи:</w:t>
      </w:r>
      <w:r>
        <w:rPr>
          <w:spacing w:val="10"/>
        </w:rPr>
        <w:t xml:space="preserve"> </w:t>
      </w:r>
      <w:r>
        <w:t>с</w:t>
      </w:r>
      <w:r>
        <w:rPr>
          <w:spacing w:val="15"/>
        </w:rPr>
        <w:t xml:space="preserve"> </w:t>
      </w:r>
      <w:r>
        <w:t>пониманием</w:t>
      </w:r>
      <w:r>
        <w:rPr>
          <w:spacing w:val="17"/>
        </w:rPr>
        <w:t xml:space="preserve"> </w:t>
      </w:r>
      <w:r>
        <w:t>основного</w:t>
      </w:r>
      <w:r>
        <w:rPr>
          <w:spacing w:val="15"/>
        </w:rPr>
        <w:t xml:space="preserve"> </w:t>
      </w:r>
      <w:r>
        <w:t>содержания,</w:t>
      </w:r>
      <w:r>
        <w:rPr>
          <w:spacing w:val="-67"/>
        </w:rPr>
        <w:t xml:space="preserve"> </w:t>
      </w:r>
      <w:r>
        <w:t>с</w:t>
      </w:r>
      <w:r>
        <w:rPr>
          <w:spacing w:val="1"/>
        </w:rPr>
        <w:t xml:space="preserve"> </w:t>
      </w:r>
      <w:r>
        <w:t>пониманием</w:t>
      </w:r>
      <w:r>
        <w:rPr>
          <w:spacing w:val="3"/>
        </w:rPr>
        <w:t xml:space="preserve"> </w:t>
      </w:r>
      <w:r>
        <w:t>запрашиваемой информации.</w:t>
      </w:r>
    </w:p>
    <w:p w:rsidR="00397EFD" w:rsidRDefault="009B4A09" w:rsidP="00432195">
      <w:pPr>
        <w:pStyle w:val="a3"/>
        <w:ind w:right="237"/>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67"/>
        </w:rPr>
        <w:t xml:space="preserve"> </w:t>
      </w:r>
      <w:r>
        <w:t>определение основной темы и главных фактов/событий в прочитанном тексте с</w:t>
      </w:r>
      <w:r>
        <w:rPr>
          <w:spacing w:val="1"/>
        </w:rPr>
        <w:t xml:space="preserve"> </w:t>
      </w:r>
      <w:r>
        <w:t>использованием</w:t>
      </w:r>
      <w:r>
        <w:rPr>
          <w:spacing w:val="4"/>
        </w:rPr>
        <w:t xml:space="preserve"> </w:t>
      </w:r>
      <w:r>
        <w:t>иллюстраций и</w:t>
      </w:r>
      <w:r>
        <w:rPr>
          <w:spacing w:val="1"/>
        </w:rPr>
        <w:t xml:space="preserve"> </w:t>
      </w:r>
      <w:r>
        <w:t>языковой догадки.</w:t>
      </w:r>
    </w:p>
    <w:p w:rsidR="00397EFD" w:rsidRDefault="009B4A09" w:rsidP="00432195">
      <w:pPr>
        <w:pStyle w:val="a3"/>
        <w:ind w:right="239"/>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понимание</w:t>
      </w:r>
      <w:r>
        <w:rPr>
          <w:spacing w:val="1"/>
        </w:rPr>
        <w:t xml:space="preserve"> </w:t>
      </w:r>
      <w:r>
        <w:t>запрашиваемой</w:t>
      </w:r>
      <w:r>
        <w:rPr>
          <w:spacing w:val="1"/>
        </w:rPr>
        <w:t xml:space="preserve"> </w:t>
      </w:r>
      <w:r>
        <w:t>информации</w:t>
      </w:r>
      <w:r>
        <w:rPr>
          <w:spacing w:val="1"/>
        </w:rPr>
        <w:t xml:space="preserve"> </w:t>
      </w:r>
      <w:r>
        <w:t>фактического</w:t>
      </w:r>
      <w:r>
        <w:rPr>
          <w:spacing w:val="2"/>
        </w:rPr>
        <w:t xml:space="preserve"> </w:t>
      </w:r>
      <w:r>
        <w:t>характера</w:t>
      </w:r>
      <w:r>
        <w:rPr>
          <w:spacing w:val="4"/>
        </w:rPr>
        <w:t xml:space="preserve"> </w:t>
      </w:r>
      <w:r>
        <w:t>с</w:t>
      </w:r>
      <w:r>
        <w:rPr>
          <w:spacing w:val="-2"/>
        </w:rPr>
        <w:t xml:space="preserve"> </w:t>
      </w:r>
      <w:r>
        <w:t>использованием иллюстраций</w:t>
      </w:r>
      <w:r>
        <w:rPr>
          <w:spacing w:val="-2"/>
        </w:rPr>
        <w:t xml:space="preserve"> </w:t>
      </w:r>
      <w:r>
        <w:t>и</w:t>
      </w:r>
      <w:r>
        <w:rPr>
          <w:spacing w:val="-3"/>
        </w:rPr>
        <w:t xml:space="preserve"> </w:t>
      </w:r>
      <w:r>
        <w:t>языковой</w:t>
      </w:r>
      <w:r>
        <w:rPr>
          <w:spacing w:val="-2"/>
        </w:rPr>
        <w:t xml:space="preserve"> </w:t>
      </w:r>
      <w:r>
        <w:t>догадки.</w:t>
      </w:r>
    </w:p>
    <w:p w:rsidR="00397EFD" w:rsidRDefault="009B4A09" w:rsidP="00432195">
      <w:pPr>
        <w:pStyle w:val="a3"/>
        <w:ind w:right="239"/>
      </w:pPr>
      <w:r>
        <w:t>Тексты</w:t>
      </w:r>
      <w:r>
        <w:rPr>
          <w:spacing w:val="-5"/>
        </w:rPr>
        <w:t xml:space="preserve"> </w:t>
      </w:r>
      <w:r>
        <w:t>для</w:t>
      </w:r>
      <w:r>
        <w:rPr>
          <w:spacing w:val="-3"/>
        </w:rPr>
        <w:t xml:space="preserve"> </w:t>
      </w:r>
      <w:r>
        <w:t>чтения</w:t>
      </w:r>
      <w:r>
        <w:rPr>
          <w:spacing w:val="-4"/>
        </w:rPr>
        <w:t xml:space="preserve"> </w:t>
      </w:r>
      <w:r>
        <w:t>про</w:t>
      </w:r>
      <w:r>
        <w:rPr>
          <w:spacing w:val="-5"/>
        </w:rPr>
        <w:t xml:space="preserve"> </w:t>
      </w:r>
      <w:r>
        <w:t>себя:</w:t>
      </w:r>
      <w:r>
        <w:rPr>
          <w:spacing w:val="-10"/>
        </w:rPr>
        <w:t xml:space="preserve"> </w:t>
      </w:r>
      <w:r>
        <w:t>диалог,</w:t>
      </w:r>
      <w:r>
        <w:rPr>
          <w:spacing w:val="-2"/>
        </w:rPr>
        <w:t xml:space="preserve"> </w:t>
      </w:r>
      <w:r>
        <w:t>рассказ,</w:t>
      </w:r>
      <w:r>
        <w:rPr>
          <w:spacing w:val="-2"/>
        </w:rPr>
        <w:t xml:space="preserve"> </w:t>
      </w:r>
      <w:r>
        <w:t>сказка,</w:t>
      </w:r>
      <w:r>
        <w:rPr>
          <w:spacing w:val="-2"/>
        </w:rPr>
        <w:t xml:space="preserve"> </w:t>
      </w:r>
      <w:r>
        <w:t>электронное</w:t>
      </w:r>
      <w:r>
        <w:rPr>
          <w:spacing w:val="-4"/>
        </w:rPr>
        <w:t xml:space="preserve"> </w:t>
      </w:r>
      <w:r>
        <w:t>сообщение</w:t>
      </w:r>
      <w:r>
        <w:rPr>
          <w:spacing w:val="-68"/>
        </w:rPr>
        <w:t xml:space="preserve"> </w:t>
      </w:r>
      <w:r>
        <w:t>личного</w:t>
      </w:r>
      <w:r>
        <w:rPr>
          <w:spacing w:val="5"/>
        </w:rPr>
        <w:t xml:space="preserve"> </w:t>
      </w:r>
      <w:r>
        <w:t>характера.</w:t>
      </w:r>
    </w:p>
    <w:p w:rsidR="00397EFD" w:rsidRDefault="009B4A09" w:rsidP="00432195">
      <w:pPr>
        <w:pStyle w:val="a3"/>
        <w:ind w:left="1403" w:firstLine="0"/>
        <w:jc w:val="left"/>
      </w:pPr>
      <w:r>
        <w:t>Письмо.</w:t>
      </w:r>
    </w:p>
    <w:p w:rsidR="00397EFD" w:rsidRDefault="009B4A09" w:rsidP="00432195">
      <w:pPr>
        <w:pStyle w:val="a3"/>
        <w:ind w:right="232"/>
      </w:pPr>
      <w:r>
        <w:t>Овладение</w:t>
      </w:r>
      <w:r>
        <w:rPr>
          <w:spacing w:val="1"/>
        </w:rPr>
        <w:t xml:space="preserve"> </w:t>
      </w:r>
      <w:r>
        <w:t>техникой</w:t>
      </w:r>
      <w:r>
        <w:rPr>
          <w:spacing w:val="1"/>
        </w:rPr>
        <w:t xml:space="preserve"> </w:t>
      </w:r>
      <w:r>
        <w:t>письма</w:t>
      </w:r>
      <w:r>
        <w:rPr>
          <w:spacing w:val="1"/>
        </w:rPr>
        <w:t xml:space="preserve"> </w:t>
      </w:r>
      <w:r>
        <w:t>(</w:t>
      </w:r>
      <w:proofErr w:type="spellStart"/>
      <w:r>
        <w:t>полупечатное</w:t>
      </w:r>
      <w:proofErr w:type="spellEnd"/>
      <w:r>
        <w:rPr>
          <w:spacing w:val="1"/>
        </w:rPr>
        <w:t xml:space="preserve"> </w:t>
      </w:r>
      <w:r>
        <w:t>написание</w:t>
      </w:r>
      <w:r>
        <w:rPr>
          <w:spacing w:val="71"/>
        </w:rPr>
        <w:t xml:space="preserve"> </w:t>
      </w:r>
      <w:r>
        <w:t>букв,</w:t>
      </w:r>
      <w:r>
        <w:rPr>
          <w:spacing w:val="1"/>
        </w:rPr>
        <w:t xml:space="preserve"> </w:t>
      </w:r>
      <w:r>
        <w:t>буквосочетаний,</w:t>
      </w:r>
      <w:r>
        <w:rPr>
          <w:spacing w:val="2"/>
        </w:rPr>
        <w:t xml:space="preserve"> </w:t>
      </w:r>
      <w:r>
        <w:t>слов).</w:t>
      </w:r>
    </w:p>
    <w:p w:rsidR="00397EFD" w:rsidRDefault="009B4A09" w:rsidP="00432195">
      <w:pPr>
        <w:pStyle w:val="a3"/>
        <w:ind w:right="231"/>
      </w:pPr>
      <w:r>
        <w:t>Воспроизведение</w:t>
      </w:r>
      <w:r>
        <w:rPr>
          <w:spacing w:val="71"/>
        </w:rPr>
        <w:t xml:space="preserve"> </w:t>
      </w:r>
      <w:r>
        <w:t>речевых</w:t>
      </w:r>
      <w:r>
        <w:rPr>
          <w:spacing w:val="71"/>
        </w:rPr>
        <w:t xml:space="preserve"> </w:t>
      </w:r>
      <w:r>
        <w:t>образцов,   списывание   текста;   выписывание</w:t>
      </w:r>
      <w:r>
        <w:rPr>
          <w:spacing w:val="1"/>
        </w:rPr>
        <w:t xml:space="preserve"> </w:t>
      </w:r>
      <w:r>
        <w:t>из текста слов, словосочетаний, предложений; вставка пропущенных бу</w:t>
      </w:r>
      <w:proofErr w:type="gramStart"/>
      <w:r>
        <w:t>кв в сл</w:t>
      </w:r>
      <w:proofErr w:type="gramEnd"/>
      <w:r>
        <w:t>ово</w:t>
      </w:r>
      <w:r>
        <w:rPr>
          <w:spacing w:val="1"/>
        </w:rPr>
        <w:t xml:space="preserve"> </w:t>
      </w:r>
      <w:r>
        <w:t>или слов в предложение, дописывание предложений в соответствии с решаемой</w:t>
      </w:r>
      <w:r>
        <w:rPr>
          <w:spacing w:val="1"/>
        </w:rPr>
        <w:t xml:space="preserve"> </w:t>
      </w:r>
      <w:r>
        <w:t>учебной задачей.</w:t>
      </w:r>
    </w:p>
    <w:p w:rsidR="00397EFD" w:rsidRDefault="009B4A09" w:rsidP="00432195">
      <w:pPr>
        <w:pStyle w:val="a3"/>
        <w:ind w:right="238"/>
      </w:pPr>
      <w:r>
        <w:t>Заполнение</w:t>
      </w:r>
      <w:r>
        <w:rPr>
          <w:spacing w:val="1"/>
        </w:rPr>
        <w:t xml:space="preserve"> </w:t>
      </w:r>
      <w:r>
        <w:t>простых формуляров с</w:t>
      </w:r>
      <w:r>
        <w:rPr>
          <w:spacing w:val="1"/>
        </w:rPr>
        <w:t xml:space="preserve"> </w:t>
      </w:r>
      <w:r>
        <w:t>указанием</w:t>
      </w:r>
      <w:r>
        <w:rPr>
          <w:spacing w:val="1"/>
        </w:rPr>
        <w:t xml:space="preserve"> </w:t>
      </w:r>
      <w:r>
        <w:t>личной</w:t>
      </w:r>
      <w:r>
        <w:rPr>
          <w:spacing w:val="1"/>
        </w:rPr>
        <w:t xml:space="preserve"> </w:t>
      </w:r>
      <w:r>
        <w:t>информации</w:t>
      </w:r>
      <w:r>
        <w:rPr>
          <w:spacing w:val="1"/>
        </w:rPr>
        <w:t xml:space="preserve"> </w:t>
      </w:r>
      <w:r>
        <w:t>(имя,</w:t>
      </w:r>
      <w:r>
        <w:rPr>
          <w:spacing w:val="1"/>
        </w:rPr>
        <w:t xml:space="preserve"> </w:t>
      </w:r>
      <w:r>
        <w:t>фамилия,</w:t>
      </w:r>
      <w:r>
        <w:rPr>
          <w:spacing w:val="1"/>
        </w:rPr>
        <w:t xml:space="preserve"> </w:t>
      </w:r>
      <w:r>
        <w:t>возраст,</w:t>
      </w:r>
      <w:r>
        <w:rPr>
          <w:spacing w:val="70"/>
        </w:rPr>
        <w:t xml:space="preserve"> </w:t>
      </w:r>
      <w:r>
        <w:t>страна</w:t>
      </w:r>
      <w:r>
        <w:rPr>
          <w:spacing w:val="70"/>
        </w:rPr>
        <w:t xml:space="preserve"> </w:t>
      </w:r>
      <w:r>
        <w:t>проживания)</w:t>
      </w:r>
      <w:r>
        <w:rPr>
          <w:spacing w:val="70"/>
        </w:rPr>
        <w:t xml:space="preserve"> </w:t>
      </w:r>
      <w:r>
        <w:t>в</w:t>
      </w:r>
      <w:r>
        <w:rPr>
          <w:spacing w:val="70"/>
        </w:rPr>
        <w:t xml:space="preserve"> </w:t>
      </w:r>
      <w:r>
        <w:t>соответствии</w:t>
      </w:r>
      <w:r>
        <w:rPr>
          <w:spacing w:val="70"/>
        </w:rPr>
        <w:t xml:space="preserve"> </w:t>
      </w:r>
      <w:r>
        <w:t>с</w:t>
      </w:r>
      <w:r>
        <w:rPr>
          <w:spacing w:val="70"/>
        </w:rPr>
        <w:t xml:space="preserve"> </w:t>
      </w:r>
      <w:r>
        <w:t>нормами,</w:t>
      </w:r>
      <w:r>
        <w:rPr>
          <w:spacing w:val="70"/>
        </w:rPr>
        <w:t xml:space="preserve"> </w:t>
      </w:r>
      <w:r>
        <w:t>принятыми</w:t>
      </w:r>
      <w:r>
        <w:rPr>
          <w:spacing w:val="-67"/>
        </w:rPr>
        <w:t xml:space="preserve"> </w:t>
      </w:r>
      <w:r>
        <w:t>в</w:t>
      </w:r>
      <w:r>
        <w:rPr>
          <w:spacing w:val="-1"/>
        </w:rPr>
        <w:t xml:space="preserve"> </w:t>
      </w:r>
      <w:r>
        <w:t>стране/странах</w:t>
      </w:r>
      <w:r>
        <w:rPr>
          <w:spacing w:val="-3"/>
        </w:rPr>
        <w:t xml:space="preserve"> </w:t>
      </w:r>
      <w:r>
        <w:t>изучаемого</w:t>
      </w:r>
      <w:r>
        <w:rPr>
          <w:spacing w:val="1"/>
        </w:rPr>
        <w:t xml:space="preserve"> </w:t>
      </w:r>
      <w:r>
        <w:t>языка.</w:t>
      </w:r>
    </w:p>
    <w:p w:rsidR="00397EFD" w:rsidRDefault="009B4A09" w:rsidP="00432195">
      <w:pPr>
        <w:pStyle w:val="a3"/>
        <w:ind w:right="226"/>
      </w:pPr>
      <w:r>
        <w:t>Написание</w:t>
      </w:r>
      <w:r>
        <w:rPr>
          <w:spacing w:val="1"/>
        </w:rPr>
        <w:t xml:space="preserve"> </w:t>
      </w:r>
      <w:r>
        <w:t>с</w:t>
      </w:r>
      <w:r>
        <w:rPr>
          <w:spacing w:val="1"/>
        </w:rPr>
        <w:t xml:space="preserve"> </w:t>
      </w:r>
      <w:r>
        <w:t>использованием</w:t>
      </w:r>
      <w:r>
        <w:rPr>
          <w:spacing w:val="1"/>
        </w:rPr>
        <w:t xml:space="preserve"> </w:t>
      </w:r>
      <w:r>
        <w:t>образца</w:t>
      </w:r>
      <w:r>
        <w:rPr>
          <w:spacing w:val="1"/>
        </w:rPr>
        <w:t xml:space="preserve"> </w:t>
      </w:r>
      <w:r>
        <w:t>коротких</w:t>
      </w:r>
      <w:r>
        <w:rPr>
          <w:spacing w:val="1"/>
        </w:rPr>
        <w:t xml:space="preserve"> </w:t>
      </w:r>
      <w:r>
        <w:t>поздравлений</w:t>
      </w:r>
      <w:r>
        <w:rPr>
          <w:spacing w:val="71"/>
        </w:rPr>
        <w:t xml:space="preserve"> </w:t>
      </w:r>
      <w:r>
        <w:t>с</w:t>
      </w:r>
      <w:r>
        <w:rPr>
          <w:spacing w:val="1"/>
        </w:rPr>
        <w:t xml:space="preserve"> </w:t>
      </w:r>
      <w:r>
        <w:t>праздниками (с</w:t>
      </w:r>
      <w:r>
        <w:rPr>
          <w:spacing w:val="1"/>
        </w:rPr>
        <w:t xml:space="preserve"> </w:t>
      </w:r>
      <w:r>
        <w:t>днём</w:t>
      </w:r>
      <w:r>
        <w:rPr>
          <w:spacing w:val="3"/>
        </w:rPr>
        <w:t xml:space="preserve"> </w:t>
      </w:r>
      <w:r>
        <w:t>рождения,</w:t>
      </w:r>
      <w:r>
        <w:rPr>
          <w:spacing w:val="3"/>
        </w:rPr>
        <w:t xml:space="preserve"> </w:t>
      </w:r>
      <w:r>
        <w:t>Новым</w:t>
      </w:r>
      <w:r>
        <w:rPr>
          <w:spacing w:val="1"/>
        </w:rPr>
        <w:t xml:space="preserve"> </w:t>
      </w:r>
      <w:r>
        <w:t>годом).</w:t>
      </w:r>
    </w:p>
    <w:p w:rsidR="00397EFD" w:rsidRDefault="009B4A09" w:rsidP="00432195">
      <w:pPr>
        <w:pStyle w:val="a3"/>
        <w:ind w:left="1403" w:firstLine="0"/>
      </w:pPr>
      <w:r>
        <w:t>Языковые</w:t>
      </w:r>
      <w:r>
        <w:rPr>
          <w:spacing w:val="-4"/>
        </w:rPr>
        <w:t xml:space="preserve"> </w:t>
      </w:r>
      <w:r>
        <w:t>знания</w:t>
      </w:r>
      <w:r>
        <w:rPr>
          <w:spacing w:val="-3"/>
        </w:rPr>
        <w:t xml:space="preserve"> </w:t>
      </w:r>
      <w:r>
        <w:t>и</w:t>
      </w:r>
      <w:r>
        <w:rPr>
          <w:spacing w:val="-4"/>
        </w:rPr>
        <w:t xml:space="preserve"> </w:t>
      </w:r>
      <w:r>
        <w:t>навыки.</w:t>
      </w:r>
    </w:p>
    <w:p w:rsidR="00397EFD" w:rsidRDefault="009B4A09" w:rsidP="00432195">
      <w:pPr>
        <w:pStyle w:val="a3"/>
        <w:ind w:left="1403" w:firstLine="0"/>
      </w:pPr>
      <w:r>
        <w:t>Фонетическая</w:t>
      </w:r>
      <w:r>
        <w:rPr>
          <w:spacing w:val="-5"/>
        </w:rPr>
        <w:t xml:space="preserve"> </w:t>
      </w:r>
      <w:r>
        <w:t>сторона</w:t>
      </w:r>
      <w:r>
        <w:rPr>
          <w:spacing w:val="-6"/>
        </w:rPr>
        <w:t xml:space="preserve"> </w:t>
      </w:r>
      <w:r>
        <w:t>речи.</w:t>
      </w:r>
    </w:p>
    <w:p w:rsidR="00397EFD" w:rsidRDefault="009B4A09" w:rsidP="00432195">
      <w:pPr>
        <w:pStyle w:val="a3"/>
        <w:ind w:right="241"/>
      </w:pPr>
      <w:r>
        <w:t>Буквы</w:t>
      </w:r>
      <w:r>
        <w:rPr>
          <w:spacing w:val="1"/>
        </w:rPr>
        <w:t xml:space="preserve"> </w:t>
      </w:r>
      <w:r>
        <w:t>английского</w:t>
      </w:r>
      <w:r>
        <w:rPr>
          <w:spacing w:val="1"/>
        </w:rPr>
        <w:t xml:space="preserve"> </w:t>
      </w:r>
      <w:r>
        <w:t>алфавита.</w:t>
      </w:r>
      <w:r>
        <w:rPr>
          <w:spacing w:val="1"/>
        </w:rPr>
        <w:t xml:space="preserve"> </w:t>
      </w:r>
      <w:r>
        <w:t>Корректное</w:t>
      </w:r>
      <w:r>
        <w:rPr>
          <w:spacing w:val="1"/>
        </w:rPr>
        <w:t xml:space="preserve"> </w:t>
      </w:r>
      <w:r>
        <w:t>называние</w:t>
      </w:r>
      <w:r>
        <w:rPr>
          <w:spacing w:val="1"/>
        </w:rPr>
        <w:t xml:space="preserve"> </w:t>
      </w:r>
      <w:r>
        <w:t>букв</w:t>
      </w:r>
      <w:r>
        <w:rPr>
          <w:spacing w:val="1"/>
        </w:rPr>
        <w:t xml:space="preserve"> </w:t>
      </w:r>
      <w:r>
        <w:t>английского</w:t>
      </w:r>
      <w:r>
        <w:rPr>
          <w:spacing w:val="1"/>
        </w:rPr>
        <w:t xml:space="preserve"> </w:t>
      </w:r>
      <w:r>
        <w:t>алфавита.</w:t>
      </w:r>
    </w:p>
    <w:p w:rsidR="00397EFD" w:rsidRDefault="009B4A09" w:rsidP="00432195">
      <w:pPr>
        <w:pStyle w:val="a3"/>
        <w:ind w:right="237"/>
      </w:pPr>
      <w:r>
        <w:t>Нормы произношения: долгота и краткость гласных, отсутствие оглушения</w:t>
      </w:r>
      <w:r>
        <w:rPr>
          <w:spacing w:val="1"/>
        </w:rPr>
        <w:t xml:space="preserve"> </w:t>
      </w:r>
      <w:r>
        <w:t>звонких согласных в</w:t>
      </w:r>
      <w:r>
        <w:rPr>
          <w:spacing w:val="1"/>
        </w:rPr>
        <w:t xml:space="preserve"> </w:t>
      </w:r>
      <w:r>
        <w:t>конце</w:t>
      </w:r>
      <w:r>
        <w:rPr>
          <w:spacing w:val="1"/>
        </w:rPr>
        <w:t xml:space="preserve"> </w:t>
      </w:r>
      <w:r>
        <w:t>слога</w:t>
      </w:r>
      <w:r>
        <w:rPr>
          <w:spacing w:val="1"/>
        </w:rPr>
        <w:t xml:space="preserve"> </w:t>
      </w:r>
      <w:r>
        <w:t>или</w:t>
      </w:r>
      <w:r>
        <w:rPr>
          <w:spacing w:val="1"/>
        </w:rPr>
        <w:t xml:space="preserve"> </w:t>
      </w:r>
      <w:r>
        <w:t>слова,</w:t>
      </w:r>
      <w:r>
        <w:rPr>
          <w:spacing w:val="1"/>
        </w:rPr>
        <w:t xml:space="preserve"> </w:t>
      </w:r>
      <w:r>
        <w:t>отсутствие</w:t>
      </w:r>
      <w:r>
        <w:rPr>
          <w:spacing w:val="1"/>
        </w:rPr>
        <w:t xml:space="preserve"> </w:t>
      </w:r>
      <w:r>
        <w:t>смягчения</w:t>
      </w:r>
      <w:r>
        <w:rPr>
          <w:spacing w:val="1"/>
        </w:rPr>
        <w:t xml:space="preserve"> </w:t>
      </w:r>
      <w:r>
        <w:t>согласных</w:t>
      </w:r>
      <w:r>
        <w:rPr>
          <w:spacing w:val="1"/>
        </w:rPr>
        <w:t xml:space="preserve"> </w:t>
      </w:r>
      <w:r>
        <w:t>перед</w:t>
      </w:r>
      <w:r>
        <w:rPr>
          <w:spacing w:val="2"/>
        </w:rPr>
        <w:t xml:space="preserve"> </w:t>
      </w:r>
      <w:r>
        <w:t>гласными.</w:t>
      </w:r>
      <w:r>
        <w:rPr>
          <w:spacing w:val="2"/>
        </w:rPr>
        <w:t xml:space="preserve"> </w:t>
      </w:r>
      <w:r>
        <w:t>Связующее</w:t>
      </w:r>
      <w:r>
        <w:rPr>
          <w:spacing w:val="1"/>
        </w:rPr>
        <w:t xml:space="preserve"> </w:t>
      </w:r>
      <w:r>
        <w:t>“r”</w:t>
      </w:r>
      <w:r>
        <w:rPr>
          <w:spacing w:val="1"/>
        </w:rPr>
        <w:t xml:space="preserve"> </w:t>
      </w:r>
      <w:r>
        <w:t>(</w:t>
      </w:r>
      <w:proofErr w:type="spellStart"/>
      <w:r>
        <w:t>there</w:t>
      </w:r>
      <w:proofErr w:type="spellEnd"/>
      <w:r>
        <w:rPr>
          <w:spacing w:val="6"/>
        </w:rPr>
        <w:t xml:space="preserve"> </w:t>
      </w:r>
      <w:proofErr w:type="spellStart"/>
      <w:r>
        <w:t>is</w:t>
      </w:r>
      <w:proofErr w:type="spellEnd"/>
      <w:r>
        <w:t>/</w:t>
      </w:r>
      <w:proofErr w:type="spellStart"/>
      <w:r>
        <w:t>there</w:t>
      </w:r>
      <w:proofErr w:type="spellEnd"/>
      <w:r>
        <w:t>).</w:t>
      </w:r>
    </w:p>
    <w:p w:rsidR="00397EFD" w:rsidRDefault="009B4A09" w:rsidP="00432195">
      <w:pPr>
        <w:pStyle w:val="a3"/>
        <w:ind w:right="225"/>
      </w:pPr>
      <w:r>
        <w:t xml:space="preserve">Различение     </w:t>
      </w:r>
      <w:r>
        <w:rPr>
          <w:spacing w:val="48"/>
        </w:rPr>
        <w:t xml:space="preserve"> </w:t>
      </w:r>
      <w:r>
        <w:t xml:space="preserve">на      </w:t>
      </w:r>
      <w:r>
        <w:rPr>
          <w:spacing w:val="47"/>
        </w:rPr>
        <w:t xml:space="preserve"> </w:t>
      </w:r>
      <w:r>
        <w:t xml:space="preserve">слух,      </w:t>
      </w:r>
      <w:r>
        <w:rPr>
          <w:spacing w:val="49"/>
        </w:rPr>
        <w:t xml:space="preserve"> </w:t>
      </w:r>
      <w:r>
        <w:t xml:space="preserve">без      </w:t>
      </w:r>
      <w:r>
        <w:rPr>
          <w:spacing w:val="47"/>
        </w:rPr>
        <w:t xml:space="preserve"> </w:t>
      </w:r>
      <w:r>
        <w:t xml:space="preserve">ошибок,      </w:t>
      </w:r>
      <w:r>
        <w:rPr>
          <w:spacing w:val="50"/>
        </w:rPr>
        <w:t xml:space="preserve"> </w:t>
      </w:r>
      <w:r>
        <w:t xml:space="preserve">ведущих      </w:t>
      </w:r>
      <w:r>
        <w:rPr>
          <w:spacing w:val="42"/>
        </w:rPr>
        <w:t xml:space="preserve"> </w:t>
      </w:r>
      <w:r>
        <w:t xml:space="preserve">к      </w:t>
      </w:r>
      <w:r>
        <w:rPr>
          <w:spacing w:val="47"/>
        </w:rPr>
        <w:t xml:space="preserve"> </w:t>
      </w:r>
      <w:r>
        <w:t>сбою</w:t>
      </w:r>
      <w:r>
        <w:rPr>
          <w:spacing w:val="-68"/>
        </w:rPr>
        <w:t xml:space="preserve"> </w:t>
      </w:r>
      <w:r>
        <w:t>в</w:t>
      </w:r>
      <w:r>
        <w:rPr>
          <w:spacing w:val="52"/>
        </w:rPr>
        <w:t xml:space="preserve"> </w:t>
      </w:r>
      <w:r>
        <w:t>коммуникации,</w:t>
      </w:r>
      <w:r>
        <w:rPr>
          <w:spacing w:val="124"/>
        </w:rPr>
        <w:t xml:space="preserve"> </w:t>
      </w:r>
      <w:r>
        <w:t>произнесение</w:t>
      </w:r>
      <w:r>
        <w:rPr>
          <w:spacing w:val="123"/>
        </w:rPr>
        <w:t xml:space="preserve"> </w:t>
      </w:r>
      <w:r>
        <w:t>слов</w:t>
      </w:r>
      <w:r>
        <w:rPr>
          <w:spacing w:val="127"/>
        </w:rPr>
        <w:t xml:space="preserve"> </w:t>
      </w:r>
      <w:r>
        <w:t>с</w:t>
      </w:r>
      <w:r>
        <w:rPr>
          <w:spacing w:val="124"/>
        </w:rPr>
        <w:t xml:space="preserve"> </w:t>
      </w:r>
      <w:r>
        <w:t>соблюдением</w:t>
      </w:r>
      <w:r>
        <w:rPr>
          <w:spacing w:val="124"/>
        </w:rPr>
        <w:t xml:space="preserve"> </w:t>
      </w:r>
      <w:r>
        <w:t>правильного</w:t>
      </w:r>
      <w:r>
        <w:rPr>
          <w:spacing w:val="129"/>
        </w:rPr>
        <w:t xml:space="preserve"> </w:t>
      </w:r>
      <w:r>
        <w:t>ударения</w:t>
      </w:r>
      <w:r>
        <w:rPr>
          <w:spacing w:val="-68"/>
        </w:rPr>
        <w:t xml:space="preserve"> </w:t>
      </w:r>
      <w:r>
        <w:t>и</w:t>
      </w:r>
      <w:r>
        <w:rPr>
          <w:spacing w:val="1"/>
        </w:rPr>
        <w:t xml:space="preserve"> </w:t>
      </w:r>
      <w:r>
        <w:t>фраз/предложений</w:t>
      </w:r>
      <w:r>
        <w:rPr>
          <w:spacing w:val="1"/>
        </w:rPr>
        <w:t xml:space="preserve"> </w:t>
      </w:r>
      <w:r>
        <w:t>(повествовательного,</w:t>
      </w:r>
      <w:r>
        <w:rPr>
          <w:spacing w:val="1"/>
        </w:rPr>
        <w:t xml:space="preserve"> </w:t>
      </w:r>
      <w:r>
        <w:t>побудительного</w:t>
      </w:r>
      <w:r>
        <w:rPr>
          <w:spacing w:val="1"/>
        </w:rPr>
        <w:t xml:space="preserve"> </w:t>
      </w:r>
      <w:r>
        <w:t>и</w:t>
      </w:r>
      <w:r>
        <w:rPr>
          <w:spacing w:val="1"/>
        </w:rPr>
        <w:t xml:space="preserve"> </w:t>
      </w:r>
      <w:r>
        <w:t>вопросительного:</w:t>
      </w:r>
      <w:r>
        <w:rPr>
          <w:spacing w:val="1"/>
        </w:rPr>
        <w:t xml:space="preserve"> </w:t>
      </w:r>
      <w:r>
        <w:t>общий</w:t>
      </w:r>
      <w:r>
        <w:rPr>
          <w:spacing w:val="1"/>
        </w:rPr>
        <w:t xml:space="preserve"> </w:t>
      </w:r>
      <w:r>
        <w:t>и</w:t>
      </w:r>
      <w:r>
        <w:rPr>
          <w:spacing w:val="1"/>
        </w:rPr>
        <w:t xml:space="preserve"> </w:t>
      </w:r>
      <w:r>
        <w:t>специальный</w:t>
      </w:r>
      <w:r>
        <w:rPr>
          <w:spacing w:val="1"/>
        </w:rPr>
        <w:t xml:space="preserve"> </w:t>
      </w:r>
      <w:r>
        <w:t>вопросы)</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1"/>
        </w:rPr>
        <w:t xml:space="preserve"> </w:t>
      </w:r>
      <w:r>
        <w:lastRenderedPageBreak/>
        <w:t>особенностей.</w:t>
      </w:r>
    </w:p>
    <w:p w:rsidR="00397EFD" w:rsidRDefault="009B4A09" w:rsidP="00432195">
      <w:pPr>
        <w:pStyle w:val="a3"/>
        <w:ind w:right="226"/>
      </w:pPr>
      <w:r>
        <w:t>Правила</w:t>
      </w:r>
      <w:r>
        <w:rPr>
          <w:spacing w:val="1"/>
        </w:rPr>
        <w:t xml:space="preserve"> </w:t>
      </w:r>
      <w:r>
        <w:t>чтения</w:t>
      </w:r>
      <w:r>
        <w:rPr>
          <w:spacing w:val="1"/>
        </w:rPr>
        <w:t xml:space="preserve"> </w:t>
      </w:r>
      <w:r>
        <w:t>гласных</w:t>
      </w:r>
      <w:r>
        <w:rPr>
          <w:spacing w:val="1"/>
        </w:rPr>
        <w:t xml:space="preserve"> </w:t>
      </w:r>
      <w:r>
        <w:t>в</w:t>
      </w:r>
      <w:r>
        <w:rPr>
          <w:spacing w:val="1"/>
        </w:rPr>
        <w:t xml:space="preserve"> </w:t>
      </w:r>
      <w:r>
        <w:t>открытом</w:t>
      </w:r>
      <w:r>
        <w:rPr>
          <w:spacing w:val="1"/>
        </w:rPr>
        <w:t xml:space="preserve"> </w:t>
      </w:r>
      <w:r>
        <w:t>и</w:t>
      </w:r>
      <w:r>
        <w:rPr>
          <w:spacing w:val="1"/>
        </w:rPr>
        <w:t xml:space="preserve"> </w:t>
      </w:r>
      <w:r>
        <w:t>закрытом</w:t>
      </w:r>
      <w:r>
        <w:rPr>
          <w:spacing w:val="1"/>
        </w:rPr>
        <w:t xml:space="preserve"> </w:t>
      </w:r>
      <w:r>
        <w:t>слоге</w:t>
      </w:r>
      <w:r>
        <w:rPr>
          <w:spacing w:val="1"/>
        </w:rPr>
        <w:t xml:space="preserve"> </w:t>
      </w:r>
      <w:r>
        <w:t>в</w:t>
      </w:r>
      <w:r>
        <w:rPr>
          <w:spacing w:val="1"/>
        </w:rPr>
        <w:t xml:space="preserve"> </w:t>
      </w:r>
      <w:r>
        <w:t>односложных</w:t>
      </w:r>
      <w:r>
        <w:rPr>
          <w:spacing w:val="1"/>
        </w:rPr>
        <w:t xml:space="preserve"> </w:t>
      </w:r>
      <w:r>
        <w:t>словах;</w:t>
      </w:r>
      <w:r>
        <w:rPr>
          <w:spacing w:val="1"/>
        </w:rPr>
        <w:t xml:space="preserve"> </w:t>
      </w:r>
      <w:r>
        <w:t>согласных;</w:t>
      </w:r>
      <w:r>
        <w:rPr>
          <w:spacing w:val="1"/>
        </w:rPr>
        <w:t xml:space="preserve"> </w:t>
      </w:r>
      <w:r>
        <w:t>основных звукобуквенных сочетаний.</w:t>
      </w:r>
      <w:r>
        <w:rPr>
          <w:spacing w:val="1"/>
        </w:rPr>
        <w:t xml:space="preserve"> </w:t>
      </w:r>
      <w:proofErr w:type="spellStart"/>
      <w:r>
        <w:t>ВыДеление</w:t>
      </w:r>
      <w:proofErr w:type="spellEnd"/>
      <w:r>
        <w:rPr>
          <w:spacing w:val="1"/>
        </w:rPr>
        <w:t xml:space="preserve"> </w:t>
      </w:r>
      <w:r>
        <w:t>из</w:t>
      </w:r>
      <w:r>
        <w:rPr>
          <w:spacing w:val="1"/>
        </w:rPr>
        <w:t xml:space="preserve"> </w:t>
      </w:r>
      <w:r>
        <w:t>слова</w:t>
      </w:r>
      <w:r>
        <w:rPr>
          <w:spacing w:val="1"/>
        </w:rPr>
        <w:t xml:space="preserve"> </w:t>
      </w:r>
      <w:r>
        <w:t>некоторых</w:t>
      </w:r>
      <w:r>
        <w:rPr>
          <w:spacing w:val="-5"/>
        </w:rPr>
        <w:t xml:space="preserve"> </w:t>
      </w:r>
      <w:r>
        <w:t>звукобуквенных</w:t>
      </w:r>
      <w:r>
        <w:rPr>
          <w:spacing w:val="-4"/>
        </w:rPr>
        <w:t xml:space="preserve"> </w:t>
      </w:r>
      <w:r>
        <w:t>сочетаний при анализе</w:t>
      </w:r>
      <w:r>
        <w:rPr>
          <w:spacing w:val="2"/>
        </w:rPr>
        <w:t xml:space="preserve"> </w:t>
      </w:r>
      <w:r>
        <w:t>изученных</w:t>
      </w:r>
      <w:r>
        <w:rPr>
          <w:spacing w:val="-4"/>
        </w:rPr>
        <w:t xml:space="preserve"> </w:t>
      </w:r>
      <w:r>
        <w:t>слов.</w:t>
      </w:r>
    </w:p>
    <w:p w:rsidR="00397EFD" w:rsidRDefault="009B4A09" w:rsidP="00432195">
      <w:pPr>
        <w:pStyle w:val="a3"/>
        <w:ind w:left="1403" w:right="242" w:firstLine="0"/>
      </w:pPr>
      <w:r>
        <w:t>Чтение новых слов согласно основным правилам чтения английского языка.</w:t>
      </w:r>
      <w:r>
        <w:rPr>
          <w:spacing w:val="-67"/>
        </w:rPr>
        <w:t xml:space="preserve"> </w:t>
      </w:r>
      <w:r>
        <w:t>Знаки</w:t>
      </w:r>
      <w:r>
        <w:rPr>
          <w:spacing w:val="6"/>
        </w:rPr>
        <w:t xml:space="preserve"> </w:t>
      </w:r>
      <w:r>
        <w:t>английской</w:t>
      </w:r>
      <w:r>
        <w:rPr>
          <w:spacing w:val="7"/>
        </w:rPr>
        <w:t xml:space="preserve"> </w:t>
      </w:r>
      <w:r>
        <w:t>транскрипции;</w:t>
      </w:r>
      <w:r>
        <w:rPr>
          <w:spacing w:val="6"/>
        </w:rPr>
        <w:t xml:space="preserve"> </w:t>
      </w:r>
      <w:r>
        <w:t>отличие</w:t>
      </w:r>
      <w:r>
        <w:rPr>
          <w:spacing w:val="8"/>
        </w:rPr>
        <w:t xml:space="preserve"> </w:t>
      </w:r>
      <w:r>
        <w:t>их</w:t>
      </w:r>
      <w:r>
        <w:rPr>
          <w:spacing w:val="2"/>
        </w:rPr>
        <w:t xml:space="preserve"> </w:t>
      </w:r>
      <w:r>
        <w:t>от</w:t>
      </w:r>
      <w:r>
        <w:rPr>
          <w:spacing w:val="5"/>
        </w:rPr>
        <w:t xml:space="preserve"> </w:t>
      </w:r>
      <w:r>
        <w:t>букв</w:t>
      </w:r>
      <w:r>
        <w:rPr>
          <w:spacing w:val="5"/>
        </w:rPr>
        <w:t xml:space="preserve"> </w:t>
      </w:r>
      <w:r>
        <w:t>английского</w:t>
      </w:r>
      <w:r>
        <w:rPr>
          <w:spacing w:val="7"/>
        </w:rPr>
        <w:t xml:space="preserve"> </w:t>
      </w:r>
      <w:r>
        <w:t>алфавита.</w:t>
      </w:r>
    </w:p>
    <w:p w:rsidR="00397EFD" w:rsidRDefault="009B4A09" w:rsidP="00432195">
      <w:pPr>
        <w:pStyle w:val="a3"/>
        <w:ind w:firstLine="0"/>
      </w:pPr>
      <w:r>
        <w:t>Фонетически</w:t>
      </w:r>
      <w:r>
        <w:rPr>
          <w:spacing w:val="-6"/>
        </w:rPr>
        <w:t xml:space="preserve"> </w:t>
      </w:r>
      <w:r>
        <w:t>корректное</w:t>
      </w:r>
      <w:r>
        <w:rPr>
          <w:spacing w:val="-4"/>
        </w:rPr>
        <w:t xml:space="preserve"> </w:t>
      </w:r>
      <w:r>
        <w:t>озвучивание</w:t>
      </w:r>
      <w:r>
        <w:rPr>
          <w:spacing w:val="-4"/>
        </w:rPr>
        <w:t xml:space="preserve"> </w:t>
      </w:r>
      <w:r>
        <w:t>знаков</w:t>
      </w:r>
      <w:r>
        <w:rPr>
          <w:spacing w:val="-6"/>
        </w:rPr>
        <w:t xml:space="preserve"> </w:t>
      </w:r>
      <w:r>
        <w:t>транскрипции.</w:t>
      </w:r>
    </w:p>
    <w:p w:rsidR="00397EFD" w:rsidRDefault="009B4A09" w:rsidP="00432195">
      <w:pPr>
        <w:pStyle w:val="a3"/>
        <w:ind w:left="1403" w:firstLine="0"/>
      </w:pPr>
      <w:r>
        <w:t>Графика,</w:t>
      </w:r>
      <w:r>
        <w:rPr>
          <w:spacing w:val="-6"/>
        </w:rPr>
        <w:t xml:space="preserve"> </w:t>
      </w:r>
      <w:r>
        <w:t>орфография</w:t>
      </w:r>
      <w:r>
        <w:rPr>
          <w:spacing w:val="-7"/>
        </w:rPr>
        <w:t xml:space="preserve"> </w:t>
      </w:r>
      <w:r>
        <w:t>и</w:t>
      </w:r>
      <w:r>
        <w:rPr>
          <w:spacing w:val="-8"/>
        </w:rPr>
        <w:t xml:space="preserve"> </w:t>
      </w:r>
      <w:r>
        <w:t>пунктуация.</w:t>
      </w:r>
    </w:p>
    <w:p w:rsidR="00397EFD" w:rsidRDefault="009B4A09" w:rsidP="00432195">
      <w:pPr>
        <w:pStyle w:val="a3"/>
        <w:ind w:right="241"/>
      </w:pPr>
      <w:r>
        <w:t>Графически</w:t>
      </w:r>
      <w:r>
        <w:rPr>
          <w:spacing w:val="1"/>
        </w:rPr>
        <w:t xml:space="preserve"> </w:t>
      </w:r>
      <w:r>
        <w:t>корректное</w:t>
      </w:r>
      <w:r>
        <w:rPr>
          <w:spacing w:val="1"/>
        </w:rPr>
        <w:t xml:space="preserve"> </w:t>
      </w:r>
      <w:r>
        <w:t>(</w:t>
      </w:r>
      <w:proofErr w:type="spellStart"/>
      <w:r>
        <w:t>полупечатное</w:t>
      </w:r>
      <w:proofErr w:type="spellEnd"/>
      <w:r>
        <w:t>)</w:t>
      </w:r>
      <w:r>
        <w:rPr>
          <w:spacing w:val="1"/>
        </w:rPr>
        <w:t xml:space="preserve"> </w:t>
      </w:r>
      <w:r>
        <w:t>написание</w:t>
      </w:r>
      <w:r>
        <w:rPr>
          <w:spacing w:val="1"/>
        </w:rPr>
        <w:t xml:space="preserve"> </w:t>
      </w:r>
      <w:r>
        <w:t>букв</w:t>
      </w:r>
      <w:r>
        <w:rPr>
          <w:spacing w:val="1"/>
        </w:rPr>
        <w:t xml:space="preserve"> </w:t>
      </w:r>
      <w:r>
        <w:t>английского</w:t>
      </w:r>
      <w:r>
        <w:rPr>
          <w:spacing w:val="1"/>
        </w:rPr>
        <w:t xml:space="preserve"> </w:t>
      </w:r>
      <w:r>
        <w:t>алфавита</w:t>
      </w:r>
      <w:r>
        <w:rPr>
          <w:spacing w:val="-2"/>
        </w:rPr>
        <w:t xml:space="preserve"> </w:t>
      </w:r>
      <w:r>
        <w:t>в</w:t>
      </w:r>
      <w:r>
        <w:rPr>
          <w:spacing w:val="-4"/>
        </w:rPr>
        <w:t xml:space="preserve"> </w:t>
      </w:r>
      <w:r>
        <w:t>буквосочетаниях</w:t>
      </w:r>
      <w:r>
        <w:rPr>
          <w:spacing w:val="-7"/>
        </w:rPr>
        <w:t xml:space="preserve"> </w:t>
      </w:r>
      <w:r>
        <w:t>и</w:t>
      </w:r>
      <w:r>
        <w:rPr>
          <w:spacing w:val="-3"/>
        </w:rPr>
        <w:t xml:space="preserve"> </w:t>
      </w:r>
      <w:r>
        <w:t>словах.</w:t>
      </w:r>
      <w:r>
        <w:rPr>
          <w:spacing w:val="4"/>
        </w:rPr>
        <w:t xml:space="preserve"> </w:t>
      </w:r>
      <w:r>
        <w:t>Правильное</w:t>
      </w:r>
      <w:r>
        <w:rPr>
          <w:spacing w:val="-2"/>
        </w:rPr>
        <w:t xml:space="preserve"> </w:t>
      </w:r>
      <w:r>
        <w:t>написание</w:t>
      </w:r>
      <w:r>
        <w:rPr>
          <w:spacing w:val="-2"/>
        </w:rPr>
        <w:t xml:space="preserve"> </w:t>
      </w:r>
      <w:r>
        <w:t>изученных</w:t>
      </w:r>
      <w:r>
        <w:rPr>
          <w:spacing w:val="-7"/>
        </w:rPr>
        <w:t xml:space="preserve"> </w:t>
      </w:r>
      <w:r>
        <w:t>слов.</w:t>
      </w:r>
    </w:p>
    <w:p w:rsidR="00397EFD" w:rsidRDefault="009B4A09" w:rsidP="00432195">
      <w:pPr>
        <w:pStyle w:val="a3"/>
        <w:ind w:right="230"/>
      </w:pPr>
      <w:r>
        <w:t xml:space="preserve">Правильная  </w:t>
      </w:r>
      <w:r>
        <w:rPr>
          <w:spacing w:val="1"/>
        </w:rPr>
        <w:t xml:space="preserve"> </w:t>
      </w:r>
      <w:r>
        <w:t>расстановка    знаков   препинания:   точки,    вопросительного</w:t>
      </w:r>
      <w:r>
        <w:rPr>
          <w:spacing w:val="-67"/>
        </w:rPr>
        <w:t xml:space="preserve"> </w:t>
      </w:r>
      <w:r>
        <w:t>и</w:t>
      </w:r>
      <w:r>
        <w:rPr>
          <w:spacing w:val="1"/>
        </w:rPr>
        <w:t xml:space="preserve"> </w:t>
      </w:r>
      <w:r>
        <w:t>восклицательного</w:t>
      </w:r>
      <w:r>
        <w:rPr>
          <w:spacing w:val="1"/>
        </w:rPr>
        <w:t xml:space="preserve"> </w:t>
      </w:r>
      <w:r>
        <w:t>знаков</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правильное</w:t>
      </w:r>
      <w:r>
        <w:rPr>
          <w:spacing w:val="1"/>
        </w:rPr>
        <w:t xml:space="preserve"> </w:t>
      </w:r>
      <w:r>
        <w:t>использование</w:t>
      </w:r>
      <w:r>
        <w:rPr>
          <w:spacing w:val="1"/>
        </w:rPr>
        <w:t xml:space="preserve"> </w:t>
      </w:r>
      <w:r>
        <w:t>апострофа</w:t>
      </w:r>
      <w:r>
        <w:rPr>
          <w:spacing w:val="1"/>
        </w:rPr>
        <w:t xml:space="preserve"> </w:t>
      </w:r>
      <w:r>
        <w:t>в</w:t>
      </w:r>
      <w:r>
        <w:rPr>
          <w:spacing w:val="70"/>
        </w:rPr>
        <w:t xml:space="preserve"> </w:t>
      </w:r>
      <w:r>
        <w:t>изученных сокращённых</w:t>
      </w:r>
      <w:r>
        <w:rPr>
          <w:spacing w:val="70"/>
        </w:rPr>
        <w:t xml:space="preserve"> </w:t>
      </w:r>
      <w:r>
        <w:t>формах глагола-связки,</w:t>
      </w:r>
      <w:r>
        <w:rPr>
          <w:spacing w:val="70"/>
        </w:rPr>
        <w:t xml:space="preserve"> </w:t>
      </w:r>
      <w:r>
        <w:t>вспомогательного</w:t>
      </w:r>
      <w:r>
        <w:rPr>
          <w:spacing w:val="-67"/>
        </w:rPr>
        <w:t xml:space="preserve"> </w:t>
      </w:r>
      <w:r>
        <w:t>и</w:t>
      </w:r>
      <w:r>
        <w:rPr>
          <w:spacing w:val="1"/>
        </w:rPr>
        <w:t xml:space="preserve"> </w:t>
      </w:r>
      <w:r>
        <w:t>модального</w:t>
      </w:r>
      <w:r>
        <w:rPr>
          <w:spacing w:val="1"/>
        </w:rPr>
        <w:t xml:space="preserve"> </w:t>
      </w:r>
      <w:r>
        <w:t>глаголов</w:t>
      </w:r>
      <w:r>
        <w:rPr>
          <w:spacing w:val="1"/>
        </w:rPr>
        <w:t xml:space="preserve"> </w:t>
      </w:r>
      <w:r>
        <w:t>(например,</w:t>
      </w:r>
      <w:r>
        <w:rPr>
          <w:spacing w:val="1"/>
        </w:rPr>
        <w:t xml:space="preserve"> </w:t>
      </w:r>
      <w:proofErr w:type="spellStart"/>
      <w:r>
        <w:t>I’m</w:t>
      </w:r>
      <w:proofErr w:type="spellEnd"/>
      <w:r>
        <w:t>,</w:t>
      </w:r>
      <w:r>
        <w:rPr>
          <w:spacing w:val="1"/>
        </w:rPr>
        <w:t xml:space="preserve"> </w:t>
      </w:r>
      <w:proofErr w:type="spellStart"/>
      <w:r>
        <w:t>isn’t</w:t>
      </w:r>
      <w:proofErr w:type="spellEnd"/>
      <w:r>
        <w:t>;</w:t>
      </w:r>
      <w:r>
        <w:rPr>
          <w:spacing w:val="1"/>
        </w:rPr>
        <w:t xml:space="preserve"> </w:t>
      </w:r>
      <w:proofErr w:type="spellStart"/>
      <w:r>
        <w:t>don’t</w:t>
      </w:r>
      <w:proofErr w:type="spellEnd"/>
      <w:r>
        <w:t>,</w:t>
      </w:r>
      <w:r>
        <w:rPr>
          <w:spacing w:val="1"/>
        </w:rPr>
        <w:t xml:space="preserve"> </w:t>
      </w:r>
      <w:proofErr w:type="spellStart"/>
      <w:r>
        <w:t>doesn’t</w:t>
      </w:r>
      <w:proofErr w:type="spellEnd"/>
      <w:r>
        <w:t>;</w:t>
      </w:r>
      <w:r>
        <w:rPr>
          <w:spacing w:val="1"/>
        </w:rPr>
        <w:t xml:space="preserve"> </w:t>
      </w:r>
      <w:proofErr w:type="spellStart"/>
      <w:r>
        <w:t>can’t</w:t>
      </w:r>
      <w:proofErr w:type="spellEnd"/>
      <w:r>
        <w:t>),</w:t>
      </w:r>
      <w:r>
        <w:rPr>
          <w:spacing w:val="1"/>
        </w:rPr>
        <w:t xml:space="preserve"> </w:t>
      </w:r>
      <w:r>
        <w:t>существительных</w:t>
      </w:r>
    </w:p>
    <w:p w:rsidR="00397EFD" w:rsidRDefault="009B4A09" w:rsidP="00432195">
      <w:pPr>
        <w:pStyle w:val="a3"/>
        <w:ind w:firstLine="0"/>
      </w:pPr>
      <w:r>
        <w:t>в</w:t>
      </w:r>
      <w:r>
        <w:rPr>
          <w:spacing w:val="-6"/>
        </w:rPr>
        <w:t xml:space="preserve"> </w:t>
      </w:r>
      <w:r>
        <w:t>притяжательном</w:t>
      </w:r>
      <w:r>
        <w:rPr>
          <w:spacing w:val="-4"/>
        </w:rPr>
        <w:t xml:space="preserve"> </w:t>
      </w:r>
      <w:r>
        <w:t>падеже</w:t>
      </w:r>
      <w:r>
        <w:rPr>
          <w:spacing w:val="-4"/>
        </w:rPr>
        <w:t xml:space="preserve"> </w:t>
      </w:r>
      <w:r>
        <w:t>(</w:t>
      </w:r>
      <w:proofErr w:type="spellStart"/>
      <w:r>
        <w:t>Ann’s</w:t>
      </w:r>
      <w:proofErr w:type="spellEnd"/>
      <w:r>
        <w:t>).</w:t>
      </w:r>
    </w:p>
    <w:p w:rsidR="00397EFD" w:rsidRDefault="009B4A09" w:rsidP="00432195">
      <w:pPr>
        <w:pStyle w:val="a3"/>
        <w:ind w:left="1403" w:firstLine="0"/>
      </w:pPr>
      <w:r>
        <w:t>Лексическая</w:t>
      </w:r>
      <w:r>
        <w:rPr>
          <w:spacing w:val="-6"/>
        </w:rPr>
        <w:t xml:space="preserve"> </w:t>
      </w:r>
      <w:r>
        <w:t>сторона</w:t>
      </w:r>
      <w:r>
        <w:rPr>
          <w:spacing w:val="-6"/>
        </w:rPr>
        <w:t xml:space="preserve"> </w:t>
      </w:r>
      <w:r>
        <w:t>речи.</w:t>
      </w:r>
    </w:p>
    <w:p w:rsidR="00397EFD" w:rsidRDefault="009B4A09" w:rsidP="00432195">
      <w:pPr>
        <w:pStyle w:val="a3"/>
        <w:ind w:right="237"/>
      </w:pPr>
      <w:r>
        <w:t>Распознавание</w:t>
      </w:r>
      <w:r>
        <w:rPr>
          <w:spacing w:val="1"/>
        </w:rPr>
        <w:t xml:space="preserve"> </w:t>
      </w:r>
      <w:r>
        <w:t>и</w:t>
      </w:r>
      <w:r>
        <w:rPr>
          <w:spacing w:val="70"/>
        </w:rPr>
        <w:t xml:space="preserve"> </w:t>
      </w:r>
      <w:r>
        <w:t>употребление</w:t>
      </w:r>
      <w:r>
        <w:rPr>
          <w:spacing w:val="70"/>
        </w:rPr>
        <w:t xml:space="preserve"> </w:t>
      </w:r>
      <w:r>
        <w:t>в</w:t>
      </w:r>
      <w:r>
        <w:rPr>
          <w:spacing w:val="70"/>
        </w:rPr>
        <w:t xml:space="preserve"> </w:t>
      </w:r>
      <w:r>
        <w:t>устной</w:t>
      </w:r>
      <w:r>
        <w:rPr>
          <w:spacing w:val="70"/>
        </w:rPr>
        <w:t xml:space="preserve"> </w:t>
      </w:r>
      <w:r>
        <w:t>и</w:t>
      </w:r>
      <w:r>
        <w:rPr>
          <w:spacing w:val="70"/>
        </w:rPr>
        <w:t xml:space="preserve"> </w:t>
      </w:r>
      <w:r>
        <w:t>письменной</w:t>
      </w:r>
      <w:r>
        <w:rPr>
          <w:spacing w:val="70"/>
        </w:rPr>
        <w:t xml:space="preserve"> </w:t>
      </w:r>
      <w:r>
        <w:t>речи</w:t>
      </w:r>
      <w:r>
        <w:rPr>
          <w:spacing w:val="70"/>
        </w:rPr>
        <w:t xml:space="preserve"> </w:t>
      </w:r>
      <w:r>
        <w:t>не</w:t>
      </w:r>
      <w:r>
        <w:rPr>
          <w:spacing w:val="70"/>
        </w:rPr>
        <w:t xml:space="preserve"> </w:t>
      </w:r>
      <w:r>
        <w:t>менее</w:t>
      </w:r>
      <w:r>
        <w:rPr>
          <w:spacing w:val="1"/>
        </w:rPr>
        <w:t xml:space="preserve"> </w:t>
      </w:r>
      <w:r>
        <w:t>200 лексических единиц (слов, словосочетаний, речевых клише), обслуживающих</w:t>
      </w:r>
      <w:r>
        <w:rPr>
          <w:spacing w:val="-67"/>
        </w:rPr>
        <w:t xml:space="preserve"> </w:t>
      </w:r>
      <w:r>
        <w:t>ситуации</w:t>
      </w:r>
      <w:r>
        <w:rPr>
          <w:spacing w:val="-1"/>
        </w:rPr>
        <w:t xml:space="preserve"> </w:t>
      </w:r>
      <w:r>
        <w:t>общения</w:t>
      </w:r>
      <w:r>
        <w:rPr>
          <w:spacing w:val="1"/>
        </w:rPr>
        <w:t xml:space="preserve"> </w:t>
      </w:r>
      <w:r>
        <w:t>в</w:t>
      </w:r>
      <w:r>
        <w:rPr>
          <w:spacing w:val="-2"/>
        </w:rPr>
        <w:t xml:space="preserve"> </w:t>
      </w:r>
      <w:r>
        <w:t>рамках</w:t>
      </w:r>
      <w:r>
        <w:rPr>
          <w:spacing w:val="-4"/>
        </w:rPr>
        <w:t xml:space="preserve"> </w:t>
      </w:r>
      <w:r>
        <w:t>тематического содержания</w:t>
      </w:r>
      <w:r>
        <w:rPr>
          <w:spacing w:val="1"/>
        </w:rPr>
        <w:t xml:space="preserve"> </w:t>
      </w:r>
      <w:r>
        <w:t>речи для</w:t>
      </w:r>
      <w:r>
        <w:rPr>
          <w:spacing w:val="2"/>
        </w:rPr>
        <w:t xml:space="preserve"> </w:t>
      </w:r>
      <w:r>
        <w:t>2</w:t>
      </w:r>
      <w:r>
        <w:rPr>
          <w:spacing w:val="-1"/>
        </w:rPr>
        <w:t xml:space="preserve"> </w:t>
      </w:r>
      <w:r>
        <w:t>класса.</w:t>
      </w:r>
    </w:p>
    <w:p w:rsidR="00397EFD" w:rsidRDefault="009B4A09" w:rsidP="00432195">
      <w:pPr>
        <w:pStyle w:val="a3"/>
        <w:ind w:right="238"/>
      </w:pPr>
      <w:r>
        <w:t>Распознавание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интернациональных</w:t>
      </w:r>
      <w:r>
        <w:rPr>
          <w:spacing w:val="70"/>
        </w:rPr>
        <w:t xml:space="preserve"> </w:t>
      </w:r>
      <w:r>
        <w:t>слов</w:t>
      </w:r>
      <w:r>
        <w:rPr>
          <w:spacing w:val="1"/>
        </w:rPr>
        <w:t xml:space="preserve"> </w:t>
      </w:r>
      <w:r>
        <w:t>(</w:t>
      </w:r>
      <w:proofErr w:type="spellStart"/>
      <w:r>
        <w:t>doctor</w:t>
      </w:r>
      <w:proofErr w:type="spellEnd"/>
      <w:r>
        <w:t>,</w:t>
      </w:r>
      <w:r>
        <w:rPr>
          <w:spacing w:val="7"/>
        </w:rPr>
        <w:t xml:space="preserve"> </w:t>
      </w:r>
      <w:proofErr w:type="spellStart"/>
      <w:r>
        <w:t>film</w:t>
      </w:r>
      <w:proofErr w:type="spellEnd"/>
      <w:r>
        <w:t>) с</w:t>
      </w:r>
      <w:r>
        <w:rPr>
          <w:spacing w:val="1"/>
        </w:rPr>
        <w:t xml:space="preserve"> </w:t>
      </w:r>
      <w:r>
        <w:t>помощью языковой догадки.</w:t>
      </w:r>
    </w:p>
    <w:p w:rsidR="00397EFD" w:rsidRDefault="009B4A09" w:rsidP="00432195">
      <w:pPr>
        <w:pStyle w:val="a3"/>
        <w:ind w:left="1403" w:firstLine="0"/>
      </w:pPr>
      <w:r>
        <w:t>Грамматическая</w:t>
      </w:r>
      <w:r>
        <w:rPr>
          <w:spacing w:val="-6"/>
        </w:rPr>
        <w:t xml:space="preserve"> </w:t>
      </w:r>
      <w:r>
        <w:t>сторона</w:t>
      </w:r>
      <w:r>
        <w:rPr>
          <w:spacing w:val="-7"/>
        </w:rPr>
        <w:t xml:space="preserve"> </w:t>
      </w:r>
      <w:r>
        <w:t>речи.</w:t>
      </w:r>
    </w:p>
    <w:p w:rsidR="00397EFD" w:rsidRDefault="009B4A09" w:rsidP="00432195">
      <w:pPr>
        <w:pStyle w:val="a3"/>
        <w:ind w:right="236"/>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67"/>
        </w:rPr>
        <w:t xml:space="preserve"> </w:t>
      </w:r>
      <w:r>
        <w:t>морфологических</w:t>
      </w:r>
      <w:r>
        <w:rPr>
          <w:spacing w:val="-5"/>
        </w:rPr>
        <w:t xml:space="preserve"> </w:t>
      </w:r>
      <w:r>
        <w:t>форм</w:t>
      </w:r>
      <w:r>
        <w:rPr>
          <w:spacing w:val="-1"/>
        </w:rPr>
        <w:t xml:space="preserve"> </w:t>
      </w:r>
      <w:r>
        <w:t>и</w:t>
      </w:r>
      <w:r>
        <w:rPr>
          <w:spacing w:val="-1"/>
        </w:rPr>
        <w:t xml:space="preserve"> </w:t>
      </w:r>
      <w:r>
        <w:t>синтаксических</w:t>
      </w:r>
      <w:r>
        <w:rPr>
          <w:spacing w:val="-5"/>
        </w:rPr>
        <w:t xml:space="preserve"> </w:t>
      </w:r>
      <w:r>
        <w:t>конструкций</w:t>
      </w:r>
      <w:r>
        <w:rPr>
          <w:spacing w:val="7"/>
        </w:rPr>
        <w:t xml:space="preserve"> </w:t>
      </w:r>
      <w:r>
        <w:t>английского</w:t>
      </w:r>
      <w:r>
        <w:rPr>
          <w:spacing w:val="-1"/>
        </w:rPr>
        <w:t xml:space="preserve"> </w:t>
      </w:r>
      <w:r>
        <w:t>языка.</w:t>
      </w:r>
    </w:p>
    <w:p w:rsidR="00397EFD" w:rsidRDefault="009B4A09" w:rsidP="00432195">
      <w:pPr>
        <w:pStyle w:val="a3"/>
        <w:ind w:right="240"/>
      </w:pPr>
      <w:proofErr w:type="gramStart"/>
      <w:r>
        <w:t>Коммуникативные</w:t>
      </w:r>
      <w:r>
        <w:rPr>
          <w:spacing w:val="-5"/>
        </w:rPr>
        <w:t xml:space="preserve"> </w:t>
      </w:r>
      <w:r>
        <w:t>типы</w:t>
      </w:r>
      <w:r>
        <w:rPr>
          <w:spacing w:val="-9"/>
        </w:rPr>
        <w:t xml:space="preserve"> </w:t>
      </w:r>
      <w:r>
        <w:t>предложений:</w:t>
      </w:r>
      <w:r>
        <w:rPr>
          <w:spacing w:val="-14"/>
        </w:rPr>
        <w:t xml:space="preserve"> </w:t>
      </w:r>
      <w:r>
        <w:t>повествовательные</w:t>
      </w:r>
      <w:r>
        <w:rPr>
          <w:spacing w:val="-8"/>
        </w:rPr>
        <w:t xml:space="preserve"> </w:t>
      </w:r>
      <w:r>
        <w:t>(утвердительные,</w:t>
      </w:r>
      <w:r>
        <w:rPr>
          <w:spacing w:val="-68"/>
        </w:rPr>
        <w:t xml:space="preserve"> </w:t>
      </w:r>
      <w:r>
        <w:t>отрицательные),</w:t>
      </w:r>
      <w:r>
        <w:rPr>
          <w:spacing w:val="49"/>
        </w:rPr>
        <w:t xml:space="preserve"> </w:t>
      </w:r>
      <w:r>
        <w:t>вопросительные</w:t>
      </w:r>
      <w:r>
        <w:rPr>
          <w:spacing w:val="48"/>
        </w:rPr>
        <w:t xml:space="preserve"> </w:t>
      </w:r>
      <w:r>
        <w:t>(общий,</w:t>
      </w:r>
      <w:r>
        <w:rPr>
          <w:spacing w:val="49"/>
        </w:rPr>
        <w:t xml:space="preserve"> </w:t>
      </w:r>
      <w:r>
        <w:t>специальный</w:t>
      </w:r>
      <w:r>
        <w:rPr>
          <w:spacing w:val="47"/>
        </w:rPr>
        <w:t xml:space="preserve"> </w:t>
      </w:r>
      <w:r>
        <w:t>вопрос),</w:t>
      </w:r>
      <w:r>
        <w:rPr>
          <w:spacing w:val="49"/>
        </w:rPr>
        <w:t xml:space="preserve"> </w:t>
      </w:r>
      <w:r>
        <w:t>побудительные</w:t>
      </w:r>
      <w:r>
        <w:rPr>
          <w:spacing w:val="-67"/>
        </w:rPr>
        <w:t xml:space="preserve"> </w:t>
      </w:r>
      <w:r>
        <w:t>(в</w:t>
      </w:r>
      <w:r>
        <w:rPr>
          <w:spacing w:val="3"/>
        </w:rPr>
        <w:t xml:space="preserve"> </w:t>
      </w:r>
      <w:r>
        <w:t>утвердительной</w:t>
      </w:r>
      <w:r>
        <w:rPr>
          <w:spacing w:val="1"/>
        </w:rPr>
        <w:t xml:space="preserve"> </w:t>
      </w:r>
      <w:r>
        <w:t>форме).</w:t>
      </w:r>
      <w:proofErr w:type="gramEnd"/>
    </w:p>
    <w:p w:rsidR="00397EFD" w:rsidRDefault="009B4A09" w:rsidP="00432195">
      <w:pPr>
        <w:pStyle w:val="a3"/>
        <w:ind w:left="1403" w:right="1624" w:firstLine="0"/>
      </w:pPr>
      <w:r>
        <w:t>Нераспространённые</w:t>
      </w:r>
      <w:r>
        <w:rPr>
          <w:spacing w:val="-11"/>
        </w:rPr>
        <w:t xml:space="preserve"> </w:t>
      </w:r>
      <w:r>
        <w:t>и</w:t>
      </w:r>
      <w:r>
        <w:rPr>
          <w:spacing w:val="-11"/>
        </w:rPr>
        <w:t xml:space="preserve"> </w:t>
      </w:r>
      <w:r>
        <w:t>распространённые</w:t>
      </w:r>
      <w:r>
        <w:rPr>
          <w:spacing w:val="-10"/>
        </w:rPr>
        <w:t xml:space="preserve"> </w:t>
      </w:r>
      <w:r>
        <w:t>простые</w:t>
      </w:r>
      <w:r>
        <w:rPr>
          <w:spacing w:val="-10"/>
        </w:rPr>
        <w:t xml:space="preserve"> </w:t>
      </w:r>
      <w:r>
        <w:t>предложения.</w:t>
      </w:r>
      <w:r>
        <w:rPr>
          <w:spacing w:val="-68"/>
        </w:rPr>
        <w:t xml:space="preserve"> </w:t>
      </w:r>
      <w:r>
        <w:t>Предложения с</w:t>
      </w:r>
      <w:r>
        <w:rPr>
          <w:spacing w:val="1"/>
        </w:rPr>
        <w:t xml:space="preserve"> </w:t>
      </w:r>
      <w:proofErr w:type="gramStart"/>
      <w:r>
        <w:t>начальным</w:t>
      </w:r>
      <w:proofErr w:type="gramEnd"/>
      <w:r>
        <w:rPr>
          <w:spacing w:val="1"/>
        </w:rPr>
        <w:t xml:space="preserve"> </w:t>
      </w:r>
      <w:proofErr w:type="spellStart"/>
      <w:r>
        <w:t>It</w:t>
      </w:r>
      <w:proofErr w:type="spellEnd"/>
      <w:r>
        <w:t xml:space="preserve"> (</w:t>
      </w:r>
      <w:proofErr w:type="spellStart"/>
      <w:r>
        <w:t>It’s</w:t>
      </w:r>
      <w:proofErr w:type="spellEnd"/>
      <w:r>
        <w:rPr>
          <w:spacing w:val="2"/>
        </w:rPr>
        <w:t xml:space="preserve"> </w:t>
      </w:r>
      <w:r>
        <w:t>a</w:t>
      </w:r>
      <w:r>
        <w:rPr>
          <w:spacing w:val="1"/>
        </w:rPr>
        <w:t xml:space="preserve"> </w:t>
      </w:r>
      <w:proofErr w:type="spellStart"/>
      <w:r>
        <w:t>red</w:t>
      </w:r>
      <w:proofErr w:type="spellEnd"/>
      <w:r>
        <w:t xml:space="preserve"> </w:t>
      </w:r>
      <w:proofErr w:type="spellStart"/>
      <w:r>
        <w:t>ball</w:t>
      </w:r>
      <w:proofErr w:type="spellEnd"/>
      <w:r>
        <w:t>.).</w:t>
      </w:r>
    </w:p>
    <w:p w:rsidR="00397EFD" w:rsidRPr="00A9249F" w:rsidRDefault="009B4A09" w:rsidP="00432195">
      <w:pPr>
        <w:pStyle w:val="a3"/>
        <w:ind w:right="225"/>
        <w:rPr>
          <w:lang w:val="en-US"/>
        </w:rPr>
      </w:pPr>
      <w:proofErr w:type="gramStart"/>
      <w:r>
        <w:t>Предложения</w:t>
      </w:r>
      <w:r w:rsidRPr="00A9249F">
        <w:rPr>
          <w:lang w:val="en-US"/>
        </w:rPr>
        <w:t xml:space="preserve"> </w:t>
      </w:r>
      <w:r>
        <w:t>с</w:t>
      </w:r>
      <w:r w:rsidRPr="00A9249F">
        <w:rPr>
          <w:lang w:val="en-US"/>
        </w:rPr>
        <w:t xml:space="preserve"> </w:t>
      </w:r>
      <w:r>
        <w:t>начальным</w:t>
      </w:r>
      <w:r w:rsidRPr="00A9249F">
        <w:rPr>
          <w:lang w:val="en-US"/>
        </w:rPr>
        <w:t xml:space="preserve"> There + to be </w:t>
      </w:r>
      <w:r>
        <w:t>в</w:t>
      </w:r>
      <w:r w:rsidRPr="00A9249F">
        <w:rPr>
          <w:lang w:val="en-US"/>
        </w:rPr>
        <w:t xml:space="preserve"> Present Simple Tense (There is a cat</w:t>
      </w:r>
      <w:r w:rsidRPr="00A9249F">
        <w:rPr>
          <w:spacing w:val="-67"/>
          <w:lang w:val="en-US"/>
        </w:rPr>
        <w:t xml:space="preserve"> </w:t>
      </w:r>
      <w:r w:rsidRPr="00A9249F">
        <w:rPr>
          <w:lang w:val="en-US"/>
        </w:rPr>
        <w:t>in the room.</w:t>
      </w:r>
      <w:proofErr w:type="gramEnd"/>
      <w:r w:rsidRPr="00A9249F">
        <w:rPr>
          <w:lang w:val="en-US"/>
        </w:rPr>
        <w:t xml:space="preserve"> Is there a cat in the room? – Yes, there is</w:t>
      </w:r>
      <w:proofErr w:type="gramStart"/>
      <w:r w:rsidRPr="00A9249F">
        <w:rPr>
          <w:lang w:val="en-US"/>
        </w:rPr>
        <w:t>./</w:t>
      </w:r>
      <w:proofErr w:type="gramEnd"/>
      <w:r w:rsidRPr="00A9249F">
        <w:rPr>
          <w:lang w:val="en-US"/>
        </w:rPr>
        <w:t>No, there isn’t. There are four</w:t>
      </w:r>
      <w:r w:rsidRPr="00A9249F">
        <w:rPr>
          <w:spacing w:val="1"/>
          <w:lang w:val="en-US"/>
        </w:rPr>
        <w:t xml:space="preserve"> </w:t>
      </w:r>
      <w:r w:rsidRPr="00A9249F">
        <w:rPr>
          <w:lang w:val="en-US"/>
        </w:rPr>
        <w:t>pens on the table. Are there four pens on the table? – Yes, there are</w:t>
      </w:r>
      <w:proofErr w:type="gramStart"/>
      <w:r w:rsidRPr="00A9249F">
        <w:rPr>
          <w:lang w:val="en-US"/>
        </w:rPr>
        <w:t>./</w:t>
      </w:r>
      <w:proofErr w:type="gramEnd"/>
      <w:r w:rsidRPr="00A9249F">
        <w:rPr>
          <w:lang w:val="en-US"/>
        </w:rPr>
        <w:t>No, there aren’t.</w:t>
      </w:r>
      <w:r w:rsidRPr="00A9249F">
        <w:rPr>
          <w:spacing w:val="1"/>
          <w:lang w:val="en-US"/>
        </w:rPr>
        <w:t xml:space="preserve"> </w:t>
      </w:r>
      <w:r w:rsidRPr="00A9249F">
        <w:rPr>
          <w:lang w:val="en-US"/>
        </w:rPr>
        <w:t>How</w:t>
      </w:r>
      <w:r w:rsidRPr="00A9249F">
        <w:rPr>
          <w:spacing w:val="5"/>
          <w:lang w:val="en-US"/>
        </w:rPr>
        <w:t xml:space="preserve"> </w:t>
      </w:r>
      <w:r w:rsidRPr="00A9249F">
        <w:rPr>
          <w:lang w:val="en-US"/>
        </w:rPr>
        <w:t>many</w:t>
      </w:r>
      <w:r w:rsidRPr="00A9249F">
        <w:rPr>
          <w:spacing w:val="-4"/>
          <w:lang w:val="en-US"/>
        </w:rPr>
        <w:t xml:space="preserve"> </w:t>
      </w:r>
      <w:r w:rsidRPr="00A9249F">
        <w:rPr>
          <w:lang w:val="en-US"/>
        </w:rPr>
        <w:t>pens</w:t>
      </w:r>
      <w:r w:rsidRPr="00A9249F">
        <w:rPr>
          <w:spacing w:val="2"/>
          <w:lang w:val="en-US"/>
        </w:rPr>
        <w:t xml:space="preserve"> </w:t>
      </w:r>
      <w:r w:rsidRPr="00A9249F">
        <w:rPr>
          <w:lang w:val="en-US"/>
        </w:rPr>
        <w:t>are</w:t>
      </w:r>
      <w:r w:rsidRPr="00A9249F">
        <w:rPr>
          <w:spacing w:val="1"/>
          <w:lang w:val="en-US"/>
        </w:rPr>
        <w:t xml:space="preserve"> </w:t>
      </w:r>
      <w:r w:rsidRPr="00A9249F">
        <w:rPr>
          <w:lang w:val="en-US"/>
        </w:rPr>
        <w:t>there</w:t>
      </w:r>
      <w:r w:rsidRPr="00A9249F">
        <w:rPr>
          <w:spacing w:val="1"/>
          <w:lang w:val="en-US"/>
        </w:rPr>
        <w:t xml:space="preserve"> </w:t>
      </w:r>
      <w:r w:rsidRPr="00A9249F">
        <w:rPr>
          <w:lang w:val="en-US"/>
        </w:rPr>
        <w:t>on</w:t>
      </w:r>
      <w:r w:rsidRPr="00A9249F">
        <w:rPr>
          <w:spacing w:val="-4"/>
          <w:lang w:val="en-US"/>
        </w:rPr>
        <w:t xml:space="preserve"> </w:t>
      </w:r>
      <w:r w:rsidRPr="00A9249F">
        <w:rPr>
          <w:lang w:val="en-US"/>
        </w:rPr>
        <w:t>the</w:t>
      </w:r>
      <w:r w:rsidRPr="00A9249F">
        <w:rPr>
          <w:spacing w:val="1"/>
          <w:lang w:val="en-US"/>
        </w:rPr>
        <w:t xml:space="preserve"> </w:t>
      </w:r>
      <w:r w:rsidRPr="00A9249F">
        <w:rPr>
          <w:lang w:val="en-US"/>
        </w:rPr>
        <w:t>table?</w:t>
      </w:r>
      <w:r w:rsidRPr="00A9249F">
        <w:rPr>
          <w:spacing w:val="3"/>
          <w:lang w:val="en-US"/>
        </w:rPr>
        <w:t xml:space="preserve"> </w:t>
      </w:r>
      <w:r w:rsidRPr="00A9249F">
        <w:rPr>
          <w:lang w:val="en-US"/>
        </w:rPr>
        <w:t>–</w:t>
      </w:r>
      <w:r w:rsidRPr="00A9249F">
        <w:rPr>
          <w:spacing w:val="1"/>
          <w:lang w:val="en-US"/>
        </w:rPr>
        <w:t xml:space="preserve"> </w:t>
      </w:r>
      <w:r w:rsidRPr="00A9249F">
        <w:rPr>
          <w:lang w:val="en-US"/>
        </w:rPr>
        <w:t>There</w:t>
      </w:r>
      <w:r w:rsidRPr="00A9249F">
        <w:rPr>
          <w:spacing w:val="1"/>
          <w:lang w:val="en-US"/>
        </w:rPr>
        <w:t xml:space="preserve"> </w:t>
      </w:r>
      <w:r w:rsidRPr="00A9249F">
        <w:rPr>
          <w:lang w:val="en-US"/>
        </w:rPr>
        <w:t>are</w:t>
      </w:r>
      <w:r w:rsidRPr="00A9249F">
        <w:rPr>
          <w:spacing w:val="6"/>
          <w:lang w:val="en-US"/>
        </w:rPr>
        <w:t xml:space="preserve"> </w:t>
      </w:r>
      <w:r w:rsidRPr="00A9249F">
        <w:rPr>
          <w:lang w:val="en-US"/>
        </w:rPr>
        <w:t>four</w:t>
      </w:r>
      <w:r w:rsidRPr="00A9249F">
        <w:rPr>
          <w:spacing w:val="-1"/>
          <w:lang w:val="en-US"/>
        </w:rPr>
        <w:t xml:space="preserve"> </w:t>
      </w:r>
      <w:r w:rsidRPr="00A9249F">
        <w:rPr>
          <w:lang w:val="en-US"/>
        </w:rPr>
        <w:t>pens.).</w:t>
      </w:r>
    </w:p>
    <w:p w:rsidR="00397EFD" w:rsidRPr="00A9249F" w:rsidRDefault="009B4A09" w:rsidP="00432195">
      <w:pPr>
        <w:pStyle w:val="a3"/>
        <w:ind w:right="240"/>
        <w:rPr>
          <w:lang w:val="en-US"/>
        </w:rPr>
      </w:pPr>
      <w:proofErr w:type="gramStart"/>
      <w:r>
        <w:t>Предложения</w:t>
      </w:r>
      <w:r w:rsidRPr="00A9249F">
        <w:rPr>
          <w:lang w:val="en-US"/>
        </w:rPr>
        <w:t xml:space="preserve"> </w:t>
      </w:r>
      <w:r>
        <w:t>с</w:t>
      </w:r>
      <w:r w:rsidRPr="00A9249F">
        <w:rPr>
          <w:lang w:val="en-US"/>
        </w:rPr>
        <w:t xml:space="preserve"> </w:t>
      </w:r>
      <w:r>
        <w:t>простым</w:t>
      </w:r>
      <w:r w:rsidRPr="00A9249F">
        <w:rPr>
          <w:lang w:val="en-US"/>
        </w:rPr>
        <w:t xml:space="preserve"> </w:t>
      </w:r>
      <w:r>
        <w:t>глагольным</w:t>
      </w:r>
      <w:r w:rsidRPr="00A9249F">
        <w:rPr>
          <w:lang w:val="en-US"/>
        </w:rPr>
        <w:t xml:space="preserve"> </w:t>
      </w:r>
      <w:r>
        <w:t>сказуемым</w:t>
      </w:r>
      <w:r w:rsidRPr="00A9249F">
        <w:rPr>
          <w:lang w:val="en-US"/>
        </w:rPr>
        <w:t xml:space="preserve"> (They live in the country.),</w:t>
      </w:r>
      <w:r w:rsidRPr="00A9249F">
        <w:rPr>
          <w:spacing w:val="1"/>
          <w:lang w:val="en-US"/>
        </w:rPr>
        <w:t xml:space="preserve"> </w:t>
      </w:r>
      <w:r>
        <w:t>составным</w:t>
      </w:r>
      <w:r w:rsidRPr="00A9249F">
        <w:rPr>
          <w:spacing w:val="1"/>
          <w:lang w:val="en-US"/>
        </w:rPr>
        <w:t xml:space="preserve"> </w:t>
      </w:r>
      <w:r>
        <w:t>именным</w:t>
      </w:r>
      <w:r w:rsidRPr="00A9249F">
        <w:rPr>
          <w:spacing w:val="1"/>
          <w:lang w:val="en-US"/>
        </w:rPr>
        <w:t xml:space="preserve"> </w:t>
      </w:r>
      <w:r>
        <w:t>сказуемым</w:t>
      </w:r>
      <w:r w:rsidRPr="00A9249F">
        <w:rPr>
          <w:spacing w:val="1"/>
          <w:lang w:val="en-US"/>
        </w:rPr>
        <w:t xml:space="preserve"> </w:t>
      </w:r>
      <w:r w:rsidRPr="00A9249F">
        <w:rPr>
          <w:lang w:val="en-US"/>
        </w:rPr>
        <w:t>(The</w:t>
      </w:r>
      <w:r w:rsidRPr="00A9249F">
        <w:rPr>
          <w:spacing w:val="1"/>
          <w:lang w:val="en-US"/>
        </w:rPr>
        <w:t xml:space="preserve"> </w:t>
      </w:r>
      <w:r w:rsidRPr="00A9249F">
        <w:rPr>
          <w:lang w:val="en-US"/>
        </w:rPr>
        <w:t>box</w:t>
      </w:r>
      <w:r w:rsidRPr="00A9249F">
        <w:rPr>
          <w:spacing w:val="1"/>
          <w:lang w:val="en-US"/>
        </w:rPr>
        <w:t xml:space="preserve"> </w:t>
      </w:r>
      <w:r w:rsidRPr="00A9249F">
        <w:rPr>
          <w:lang w:val="en-US"/>
        </w:rPr>
        <w:t>is</w:t>
      </w:r>
      <w:r w:rsidRPr="00A9249F">
        <w:rPr>
          <w:spacing w:val="1"/>
          <w:lang w:val="en-US"/>
        </w:rPr>
        <w:t xml:space="preserve"> </w:t>
      </w:r>
      <w:r w:rsidRPr="00A9249F">
        <w:rPr>
          <w:lang w:val="en-US"/>
        </w:rPr>
        <w:t>small.)</w:t>
      </w:r>
      <w:r w:rsidRPr="00A9249F">
        <w:rPr>
          <w:spacing w:val="1"/>
          <w:lang w:val="en-US"/>
        </w:rPr>
        <w:t xml:space="preserve"> </w:t>
      </w:r>
      <w:r>
        <w:t>и</w:t>
      </w:r>
      <w:r w:rsidRPr="00A9249F">
        <w:rPr>
          <w:spacing w:val="1"/>
          <w:lang w:val="en-US"/>
        </w:rPr>
        <w:t xml:space="preserve"> </w:t>
      </w:r>
      <w:r>
        <w:t>составным</w:t>
      </w:r>
      <w:r w:rsidRPr="00A9249F">
        <w:rPr>
          <w:spacing w:val="1"/>
          <w:lang w:val="en-US"/>
        </w:rPr>
        <w:t xml:space="preserve"> </w:t>
      </w:r>
      <w:r>
        <w:t>глагольным</w:t>
      </w:r>
      <w:r w:rsidRPr="00A9249F">
        <w:rPr>
          <w:spacing w:val="1"/>
          <w:lang w:val="en-US"/>
        </w:rPr>
        <w:t xml:space="preserve"> </w:t>
      </w:r>
      <w:r>
        <w:t>сказуемым</w:t>
      </w:r>
      <w:r w:rsidRPr="00A9249F">
        <w:rPr>
          <w:spacing w:val="3"/>
          <w:lang w:val="en-US"/>
        </w:rPr>
        <w:t xml:space="preserve"> </w:t>
      </w:r>
      <w:r w:rsidRPr="00A9249F">
        <w:rPr>
          <w:lang w:val="en-US"/>
        </w:rPr>
        <w:t>(I like</w:t>
      </w:r>
      <w:r w:rsidRPr="00A9249F">
        <w:rPr>
          <w:spacing w:val="1"/>
          <w:lang w:val="en-US"/>
        </w:rPr>
        <w:t xml:space="preserve"> </w:t>
      </w:r>
      <w:r w:rsidRPr="00A9249F">
        <w:rPr>
          <w:lang w:val="en-US"/>
        </w:rPr>
        <w:t>to play</w:t>
      </w:r>
      <w:r w:rsidRPr="00A9249F">
        <w:rPr>
          <w:spacing w:val="-4"/>
          <w:lang w:val="en-US"/>
        </w:rPr>
        <w:t xml:space="preserve"> </w:t>
      </w:r>
      <w:r w:rsidRPr="00A9249F">
        <w:rPr>
          <w:lang w:val="en-US"/>
        </w:rPr>
        <w:t>with my cat.</w:t>
      </w:r>
      <w:proofErr w:type="gramEnd"/>
      <w:r w:rsidRPr="00A9249F">
        <w:rPr>
          <w:spacing w:val="2"/>
          <w:lang w:val="en-US"/>
        </w:rPr>
        <w:t xml:space="preserve"> </w:t>
      </w:r>
      <w:r w:rsidRPr="00A9249F">
        <w:rPr>
          <w:lang w:val="en-US"/>
        </w:rPr>
        <w:t>She</w:t>
      </w:r>
      <w:r w:rsidRPr="00A9249F">
        <w:rPr>
          <w:spacing w:val="6"/>
          <w:lang w:val="en-US"/>
        </w:rPr>
        <w:t xml:space="preserve"> </w:t>
      </w:r>
      <w:r w:rsidRPr="00A9249F">
        <w:rPr>
          <w:lang w:val="en-US"/>
        </w:rPr>
        <w:t>can</w:t>
      </w:r>
      <w:r w:rsidRPr="00A9249F">
        <w:rPr>
          <w:spacing w:val="-4"/>
          <w:lang w:val="en-US"/>
        </w:rPr>
        <w:t xml:space="preserve"> </w:t>
      </w:r>
      <w:r w:rsidRPr="00A9249F">
        <w:rPr>
          <w:lang w:val="en-US"/>
        </w:rPr>
        <w:t>play</w:t>
      </w:r>
      <w:r w:rsidRPr="00A9249F">
        <w:rPr>
          <w:spacing w:val="-4"/>
          <w:lang w:val="en-US"/>
        </w:rPr>
        <w:t xml:space="preserve"> </w:t>
      </w:r>
      <w:r w:rsidRPr="00A9249F">
        <w:rPr>
          <w:lang w:val="en-US"/>
        </w:rPr>
        <w:t>the</w:t>
      </w:r>
      <w:r w:rsidRPr="00A9249F">
        <w:rPr>
          <w:spacing w:val="1"/>
          <w:lang w:val="en-US"/>
        </w:rPr>
        <w:t xml:space="preserve"> </w:t>
      </w:r>
      <w:r w:rsidRPr="00A9249F">
        <w:rPr>
          <w:lang w:val="en-US"/>
        </w:rPr>
        <w:t>piano.).</w:t>
      </w:r>
    </w:p>
    <w:p w:rsidR="00397EFD" w:rsidRPr="00A9249F" w:rsidRDefault="009B4A09" w:rsidP="00432195">
      <w:pPr>
        <w:pStyle w:val="a3"/>
        <w:ind w:right="232"/>
        <w:rPr>
          <w:lang w:val="en-US"/>
        </w:rPr>
      </w:pPr>
      <w:proofErr w:type="gramStart"/>
      <w:r>
        <w:t>Предложения</w:t>
      </w:r>
      <w:r w:rsidRPr="00A9249F">
        <w:rPr>
          <w:lang w:val="en-US"/>
        </w:rPr>
        <w:t xml:space="preserve">  </w:t>
      </w:r>
      <w:r w:rsidRPr="00A9249F">
        <w:rPr>
          <w:spacing w:val="1"/>
          <w:lang w:val="en-US"/>
        </w:rPr>
        <w:t xml:space="preserve"> </w:t>
      </w:r>
      <w:r>
        <w:t>с</w:t>
      </w:r>
      <w:r w:rsidRPr="00A9249F">
        <w:rPr>
          <w:lang w:val="en-US"/>
        </w:rPr>
        <w:t xml:space="preserve">  </w:t>
      </w:r>
      <w:r w:rsidRPr="00A9249F">
        <w:rPr>
          <w:spacing w:val="1"/>
          <w:lang w:val="en-US"/>
        </w:rPr>
        <w:t xml:space="preserve"> </w:t>
      </w:r>
      <w:r>
        <w:t>глаголом</w:t>
      </w:r>
      <w:r w:rsidRPr="00A9249F">
        <w:rPr>
          <w:lang w:val="en-US"/>
        </w:rPr>
        <w:t>-</w:t>
      </w:r>
      <w:r>
        <w:t>связкой</w:t>
      </w:r>
      <w:r w:rsidRPr="00A9249F">
        <w:rPr>
          <w:lang w:val="en-US"/>
        </w:rPr>
        <w:t xml:space="preserve">  </w:t>
      </w:r>
      <w:r w:rsidRPr="00A9249F">
        <w:rPr>
          <w:spacing w:val="1"/>
          <w:lang w:val="en-US"/>
        </w:rPr>
        <w:t xml:space="preserve"> </w:t>
      </w:r>
      <w:r w:rsidRPr="00A9249F">
        <w:rPr>
          <w:lang w:val="en-US"/>
        </w:rPr>
        <w:t xml:space="preserve">to    be    </w:t>
      </w:r>
      <w:r>
        <w:t>в</w:t>
      </w:r>
      <w:r w:rsidRPr="00A9249F">
        <w:rPr>
          <w:lang w:val="en-US"/>
        </w:rPr>
        <w:t xml:space="preserve">    Present    Simple    Tense</w:t>
      </w:r>
      <w:r w:rsidRPr="00A9249F">
        <w:rPr>
          <w:spacing w:val="1"/>
          <w:lang w:val="en-US"/>
        </w:rPr>
        <w:t xml:space="preserve"> </w:t>
      </w:r>
      <w:r w:rsidRPr="00A9249F">
        <w:rPr>
          <w:lang w:val="en-US"/>
        </w:rPr>
        <w:t>(My</w:t>
      </w:r>
      <w:r w:rsidRPr="00A9249F">
        <w:rPr>
          <w:spacing w:val="-1"/>
          <w:lang w:val="en-US"/>
        </w:rPr>
        <w:t xml:space="preserve"> </w:t>
      </w:r>
      <w:r w:rsidRPr="00A9249F">
        <w:rPr>
          <w:lang w:val="en-US"/>
        </w:rPr>
        <w:t>father</w:t>
      </w:r>
      <w:r w:rsidRPr="00A9249F">
        <w:rPr>
          <w:spacing w:val="4"/>
          <w:lang w:val="en-US"/>
        </w:rPr>
        <w:t xml:space="preserve"> </w:t>
      </w:r>
      <w:r w:rsidRPr="00A9249F">
        <w:rPr>
          <w:lang w:val="en-US"/>
        </w:rPr>
        <w:t>is</w:t>
      </w:r>
      <w:r w:rsidRPr="00A9249F">
        <w:rPr>
          <w:spacing w:val="1"/>
          <w:lang w:val="en-US"/>
        </w:rPr>
        <w:t xml:space="preserve"> </w:t>
      </w:r>
      <w:r w:rsidRPr="00A9249F">
        <w:rPr>
          <w:lang w:val="en-US"/>
        </w:rPr>
        <w:t>a</w:t>
      </w:r>
      <w:r w:rsidRPr="00A9249F">
        <w:rPr>
          <w:spacing w:val="1"/>
          <w:lang w:val="en-US"/>
        </w:rPr>
        <w:t xml:space="preserve"> </w:t>
      </w:r>
      <w:r w:rsidRPr="00A9249F">
        <w:rPr>
          <w:lang w:val="en-US"/>
        </w:rPr>
        <w:t>doctor.</w:t>
      </w:r>
      <w:proofErr w:type="gramEnd"/>
      <w:r w:rsidRPr="00A9249F">
        <w:rPr>
          <w:spacing w:val="6"/>
          <w:lang w:val="en-US"/>
        </w:rPr>
        <w:t xml:space="preserve"> </w:t>
      </w:r>
      <w:r w:rsidRPr="00A9249F">
        <w:rPr>
          <w:lang w:val="en-US"/>
        </w:rPr>
        <w:t>Is</w:t>
      </w:r>
      <w:r w:rsidRPr="00A9249F">
        <w:rPr>
          <w:spacing w:val="1"/>
          <w:lang w:val="en-US"/>
        </w:rPr>
        <w:t xml:space="preserve"> </w:t>
      </w:r>
      <w:r w:rsidRPr="00A9249F">
        <w:rPr>
          <w:lang w:val="en-US"/>
        </w:rPr>
        <w:t>it a</w:t>
      </w:r>
      <w:r w:rsidRPr="00A9249F">
        <w:rPr>
          <w:spacing w:val="1"/>
          <w:lang w:val="en-US"/>
        </w:rPr>
        <w:t xml:space="preserve"> </w:t>
      </w:r>
      <w:r w:rsidRPr="00A9249F">
        <w:rPr>
          <w:lang w:val="en-US"/>
        </w:rPr>
        <w:t>red</w:t>
      </w:r>
      <w:r w:rsidRPr="00A9249F">
        <w:rPr>
          <w:spacing w:val="-1"/>
          <w:lang w:val="en-US"/>
        </w:rPr>
        <w:t xml:space="preserve"> </w:t>
      </w:r>
      <w:r w:rsidRPr="00A9249F">
        <w:rPr>
          <w:lang w:val="en-US"/>
        </w:rPr>
        <w:t>ball?</w:t>
      </w:r>
      <w:r w:rsidRPr="00A9249F">
        <w:rPr>
          <w:spacing w:val="-1"/>
          <w:lang w:val="en-US"/>
        </w:rPr>
        <w:t xml:space="preserve"> </w:t>
      </w:r>
      <w:r w:rsidRPr="00A9249F">
        <w:rPr>
          <w:lang w:val="en-US"/>
        </w:rPr>
        <w:t>–</w:t>
      </w:r>
      <w:r w:rsidRPr="00A9249F">
        <w:rPr>
          <w:spacing w:val="1"/>
          <w:lang w:val="en-US"/>
        </w:rPr>
        <w:t xml:space="preserve"> </w:t>
      </w:r>
      <w:r w:rsidRPr="00A9249F">
        <w:rPr>
          <w:lang w:val="en-US"/>
        </w:rPr>
        <w:t>Yes,</w:t>
      </w:r>
      <w:r w:rsidRPr="00A9249F">
        <w:rPr>
          <w:spacing w:val="2"/>
          <w:lang w:val="en-US"/>
        </w:rPr>
        <w:t xml:space="preserve"> </w:t>
      </w:r>
      <w:r w:rsidRPr="00A9249F">
        <w:rPr>
          <w:lang w:val="en-US"/>
        </w:rPr>
        <w:t>it is</w:t>
      </w:r>
      <w:proofErr w:type="gramStart"/>
      <w:r w:rsidRPr="00A9249F">
        <w:rPr>
          <w:lang w:val="en-US"/>
        </w:rPr>
        <w:t>./</w:t>
      </w:r>
      <w:proofErr w:type="gramEnd"/>
      <w:r w:rsidRPr="00A9249F">
        <w:rPr>
          <w:lang w:val="en-US"/>
        </w:rPr>
        <w:t>No,</w:t>
      </w:r>
      <w:r w:rsidRPr="00A9249F">
        <w:rPr>
          <w:spacing w:val="3"/>
          <w:lang w:val="en-US"/>
        </w:rPr>
        <w:t xml:space="preserve"> </w:t>
      </w:r>
      <w:r w:rsidRPr="00A9249F">
        <w:rPr>
          <w:lang w:val="en-US"/>
        </w:rPr>
        <w:t>it</w:t>
      </w:r>
      <w:r w:rsidRPr="00A9249F">
        <w:rPr>
          <w:spacing w:val="4"/>
          <w:lang w:val="en-US"/>
        </w:rPr>
        <w:t xml:space="preserve"> </w:t>
      </w:r>
      <w:r w:rsidRPr="00A9249F">
        <w:rPr>
          <w:lang w:val="en-US"/>
        </w:rPr>
        <w:t>isn’t.).</w:t>
      </w:r>
    </w:p>
    <w:p w:rsidR="00397EFD" w:rsidRDefault="009B4A09" w:rsidP="00432195">
      <w:pPr>
        <w:pStyle w:val="a3"/>
        <w:ind w:right="225"/>
      </w:pPr>
      <w:proofErr w:type="gramStart"/>
      <w:r>
        <w:t>Предложения с краткими глагольными формами (</w:t>
      </w:r>
      <w:proofErr w:type="spellStart"/>
      <w:r>
        <w:t>She</w:t>
      </w:r>
      <w:proofErr w:type="spellEnd"/>
      <w:r>
        <w:t xml:space="preserve"> </w:t>
      </w:r>
      <w:proofErr w:type="spellStart"/>
      <w:r>
        <w:t>can’t</w:t>
      </w:r>
      <w:proofErr w:type="spellEnd"/>
      <w:r>
        <w:t xml:space="preserve"> </w:t>
      </w:r>
      <w:proofErr w:type="spellStart"/>
      <w:r>
        <w:t>swim</w:t>
      </w:r>
      <w:proofErr w:type="spellEnd"/>
      <w:r>
        <w:t>.</w:t>
      </w:r>
      <w:proofErr w:type="gramEnd"/>
      <w:r>
        <w:t xml:space="preserve"> </w:t>
      </w:r>
      <w:proofErr w:type="gramStart"/>
      <w:r>
        <w:t xml:space="preserve">I </w:t>
      </w:r>
      <w:proofErr w:type="spellStart"/>
      <w:r>
        <w:t>don’t</w:t>
      </w:r>
      <w:proofErr w:type="spellEnd"/>
      <w:r>
        <w:t xml:space="preserve"> </w:t>
      </w:r>
      <w:proofErr w:type="spellStart"/>
      <w:r>
        <w:t>like</w:t>
      </w:r>
      <w:proofErr w:type="spellEnd"/>
      <w:r>
        <w:rPr>
          <w:spacing w:val="1"/>
        </w:rPr>
        <w:t xml:space="preserve"> </w:t>
      </w:r>
      <w:proofErr w:type="spellStart"/>
      <w:r>
        <w:t>porridge</w:t>
      </w:r>
      <w:proofErr w:type="spellEnd"/>
      <w:r>
        <w:t>.).</w:t>
      </w:r>
      <w:proofErr w:type="gramEnd"/>
    </w:p>
    <w:p w:rsidR="00397EFD" w:rsidRDefault="009B4A09" w:rsidP="00432195">
      <w:pPr>
        <w:pStyle w:val="a3"/>
        <w:ind w:left="1403" w:firstLine="0"/>
      </w:pPr>
      <w:r>
        <w:t>Побудительные</w:t>
      </w:r>
      <w:r>
        <w:rPr>
          <w:spacing w:val="-6"/>
        </w:rPr>
        <w:t xml:space="preserve"> </w:t>
      </w:r>
      <w:r>
        <w:t>предложения</w:t>
      </w:r>
      <w:r>
        <w:rPr>
          <w:spacing w:val="-6"/>
        </w:rPr>
        <w:t xml:space="preserve"> </w:t>
      </w:r>
      <w:r>
        <w:t>в</w:t>
      </w:r>
      <w:r>
        <w:rPr>
          <w:spacing w:val="-7"/>
        </w:rPr>
        <w:t xml:space="preserve"> </w:t>
      </w:r>
      <w:r>
        <w:t>утвердительной</w:t>
      </w:r>
      <w:r>
        <w:rPr>
          <w:spacing w:val="-6"/>
        </w:rPr>
        <w:t xml:space="preserve"> </w:t>
      </w:r>
      <w:r>
        <w:t>форме</w:t>
      </w:r>
      <w:r>
        <w:rPr>
          <w:spacing w:val="-6"/>
        </w:rPr>
        <w:t xml:space="preserve"> </w:t>
      </w:r>
      <w:r>
        <w:t>(</w:t>
      </w:r>
      <w:proofErr w:type="spellStart"/>
      <w:r>
        <w:t>Come</w:t>
      </w:r>
      <w:proofErr w:type="spellEnd"/>
      <w:r>
        <w:rPr>
          <w:spacing w:val="-1"/>
        </w:rPr>
        <w:t xml:space="preserve"> </w:t>
      </w:r>
      <w:proofErr w:type="spellStart"/>
      <w:r>
        <w:t>in</w:t>
      </w:r>
      <w:proofErr w:type="spellEnd"/>
      <w:r>
        <w:t>,</w:t>
      </w:r>
      <w:r>
        <w:rPr>
          <w:spacing w:val="-4"/>
        </w:rPr>
        <w:t xml:space="preserve"> </w:t>
      </w:r>
      <w:proofErr w:type="spellStart"/>
      <w:r>
        <w:t>please</w:t>
      </w:r>
      <w:proofErr w:type="spellEnd"/>
      <w:r>
        <w:t>.).</w:t>
      </w:r>
    </w:p>
    <w:p w:rsidR="00397EFD" w:rsidRDefault="009B4A09" w:rsidP="00432195">
      <w:pPr>
        <w:pStyle w:val="a3"/>
        <w:ind w:right="236"/>
      </w:pPr>
      <w:r>
        <w:t>Глаголы</w:t>
      </w:r>
      <w:r>
        <w:rPr>
          <w:spacing w:val="71"/>
        </w:rPr>
        <w:t xml:space="preserve"> </w:t>
      </w:r>
      <w:r>
        <w:t>в</w:t>
      </w:r>
      <w:r>
        <w:rPr>
          <w:spacing w:val="70"/>
        </w:rPr>
        <w:t xml:space="preserve"> </w:t>
      </w:r>
      <w:proofErr w:type="spellStart"/>
      <w:r>
        <w:t>Present</w:t>
      </w:r>
      <w:proofErr w:type="spellEnd"/>
      <w:r>
        <w:t xml:space="preserve">   </w:t>
      </w:r>
      <w:proofErr w:type="spellStart"/>
      <w:r>
        <w:t>Simple</w:t>
      </w:r>
      <w:proofErr w:type="spellEnd"/>
      <w:r>
        <w:t xml:space="preserve">   </w:t>
      </w:r>
      <w:proofErr w:type="spellStart"/>
      <w:r>
        <w:t>Tense</w:t>
      </w:r>
      <w:proofErr w:type="spellEnd"/>
      <w:r>
        <w:t xml:space="preserve">   в</w:t>
      </w:r>
      <w:r>
        <w:rPr>
          <w:spacing w:val="70"/>
        </w:rPr>
        <w:t xml:space="preserve"> </w:t>
      </w:r>
      <w:r>
        <w:t>повествовательных</w:t>
      </w:r>
      <w:r>
        <w:rPr>
          <w:spacing w:val="70"/>
        </w:rPr>
        <w:t xml:space="preserve"> </w:t>
      </w:r>
      <w:r>
        <w:t>(утвердительных</w:t>
      </w:r>
      <w:r>
        <w:rPr>
          <w:spacing w:val="-67"/>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w:t>
      </w:r>
      <w:r>
        <w:rPr>
          <w:spacing w:val="1"/>
        </w:rPr>
        <w:t xml:space="preserve"> </w:t>
      </w:r>
      <w:r>
        <w:t>(общий</w:t>
      </w:r>
      <w:r>
        <w:rPr>
          <w:spacing w:val="1"/>
        </w:rPr>
        <w:t xml:space="preserve"> </w:t>
      </w:r>
      <w:r>
        <w:t>и</w:t>
      </w:r>
      <w:r>
        <w:rPr>
          <w:spacing w:val="1"/>
        </w:rPr>
        <w:t xml:space="preserve"> </w:t>
      </w:r>
      <w:r>
        <w:t>специальный</w:t>
      </w:r>
      <w:r>
        <w:rPr>
          <w:spacing w:val="1"/>
        </w:rPr>
        <w:t xml:space="preserve"> </w:t>
      </w:r>
      <w:r>
        <w:t>вопросы)</w:t>
      </w:r>
      <w:r>
        <w:rPr>
          <w:spacing w:val="-67"/>
        </w:rPr>
        <w:t xml:space="preserve"> </w:t>
      </w:r>
      <w:r>
        <w:t>предложениях.</w:t>
      </w:r>
    </w:p>
    <w:p w:rsidR="00397EFD" w:rsidRPr="00A9249F" w:rsidRDefault="009B4A09" w:rsidP="00432195">
      <w:pPr>
        <w:pStyle w:val="a3"/>
        <w:ind w:right="234"/>
        <w:rPr>
          <w:lang w:val="en-US"/>
        </w:rPr>
      </w:pPr>
      <w:proofErr w:type="gramStart"/>
      <w:r>
        <w:lastRenderedPageBreak/>
        <w:t>Глагольная</w:t>
      </w:r>
      <w:r w:rsidRPr="00A9249F">
        <w:rPr>
          <w:lang w:val="en-US"/>
        </w:rPr>
        <w:t xml:space="preserve"> </w:t>
      </w:r>
      <w:r>
        <w:t>конструкция</w:t>
      </w:r>
      <w:r w:rsidRPr="00A9249F">
        <w:rPr>
          <w:lang w:val="en-US"/>
        </w:rPr>
        <w:t xml:space="preserve"> have got (I’ve got a cat.</w:t>
      </w:r>
      <w:proofErr w:type="gramEnd"/>
      <w:r w:rsidRPr="00A9249F">
        <w:rPr>
          <w:lang w:val="en-US"/>
        </w:rPr>
        <w:t xml:space="preserve"> </w:t>
      </w:r>
      <w:proofErr w:type="spellStart"/>
      <w:r w:rsidRPr="00A9249F">
        <w:rPr>
          <w:lang w:val="en-US"/>
        </w:rPr>
        <w:t>He’s/</w:t>
      </w:r>
      <w:proofErr w:type="gramStart"/>
      <w:r w:rsidRPr="00A9249F">
        <w:rPr>
          <w:lang w:val="en-US"/>
        </w:rPr>
        <w:t>She’s</w:t>
      </w:r>
      <w:proofErr w:type="spellEnd"/>
      <w:proofErr w:type="gramEnd"/>
      <w:r w:rsidRPr="00A9249F">
        <w:rPr>
          <w:lang w:val="en-US"/>
        </w:rPr>
        <w:t xml:space="preserve"> got a cat. Have you</w:t>
      </w:r>
      <w:r w:rsidRPr="00A9249F">
        <w:rPr>
          <w:spacing w:val="-67"/>
          <w:lang w:val="en-US"/>
        </w:rPr>
        <w:t xml:space="preserve"> </w:t>
      </w:r>
      <w:r w:rsidRPr="00A9249F">
        <w:rPr>
          <w:lang w:val="en-US"/>
        </w:rPr>
        <w:t>got</w:t>
      </w:r>
      <w:r w:rsidRPr="00A9249F">
        <w:rPr>
          <w:spacing w:val="-1"/>
          <w:lang w:val="en-US"/>
        </w:rPr>
        <w:t xml:space="preserve"> </w:t>
      </w:r>
      <w:r w:rsidRPr="00A9249F">
        <w:rPr>
          <w:lang w:val="en-US"/>
        </w:rPr>
        <w:t>a</w:t>
      </w:r>
      <w:r w:rsidRPr="00A9249F">
        <w:rPr>
          <w:spacing w:val="1"/>
          <w:lang w:val="en-US"/>
        </w:rPr>
        <w:t xml:space="preserve"> </w:t>
      </w:r>
      <w:r w:rsidRPr="00A9249F">
        <w:rPr>
          <w:lang w:val="en-US"/>
        </w:rPr>
        <w:t>cat?</w:t>
      </w:r>
      <w:r w:rsidRPr="00A9249F">
        <w:rPr>
          <w:spacing w:val="-1"/>
          <w:lang w:val="en-US"/>
        </w:rPr>
        <w:t xml:space="preserve"> </w:t>
      </w:r>
      <w:r w:rsidRPr="00A9249F">
        <w:rPr>
          <w:lang w:val="en-US"/>
        </w:rPr>
        <w:t>–</w:t>
      </w:r>
      <w:r w:rsidRPr="00A9249F">
        <w:rPr>
          <w:spacing w:val="1"/>
          <w:lang w:val="en-US"/>
        </w:rPr>
        <w:t xml:space="preserve"> </w:t>
      </w:r>
      <w:r w:rsidRPr="00A9249F">
        <w:rPr>
          <w:lang w:val="en-US"/>
        </w:rPr>
        <w:t>Yes,</w:t>
      </w:r>
      <w:r w:rsidRPr="00A9249F">
        <w:rPr>
          <w:spacing w:val="3"/>
          <w:lang w:val="en-US"/>
        </w:rPr>
        <w:t xml:space="preserve"> </w:t>
      </w:r>
      <w:r w:rsidRPr="00A9249F">
        <w:rPr>
          <w:lang w:val="en-US"/>
        </w:rPr>
        <w:t>I</w:t>
      </w:r>
      <w:r w:rsidRPr="00A9249F">
        <w:rPr>
          <w:spacing w:val="-1"/>
          <w:lang w:val="en-US"/>
        </w:rPr>
        <w:t xml:space="preserve"> </w:t>
      </w:r>
      <w:r w:rsidRPr="00A9249F">
        <w:rPr>
          <w:lang w:val="en-US"/>
        </w:rPr>
        <w:t>have</w:t>
      </w:r>
      <w:proofErr w:type="gramStart"/>
      <w:r w:rsidRPr="00A9249F">
        <w:rPr>
          <w:lang w:val="en-US"/>
        </w:rPr>
        <w:t>./</w:t>
      </w:r>
      <w:proofErr w:type="gramEnd"/>
      <w:r w:rsidRPr="00A9249F">
        <w:rPr>
          <w:lang w:val="en-US"/>
        </w:rPr>
        <w:t>No,</w:t>
      </w:r>
      <w:r w:rsidRPr="00A9249F">
        <w:rPr>
          <w:spacing w:val="3"/>
          <w:lang w:val="en-US"/>
        </w:rPr>
        <w:t xml:space="preserve"> </w:t>
      </w:r>
      <w:r w:rsidRPr="00A9249F">
        <w:rPr>
          <w:lang w:val="en-US"/>
        </w:rPr>
        <w:t>I</w:t>
      </w:r>
      <w:r w:rsidRPr="00A9249F">
        <w:rPr>
          <w:spacing w:val="-1"/>
          <w:lang w:val="en-US"/>
        </w:rPr>
        <w:t xml:space="preserve"> </w:t>
      </w:r>
      <w:r w:rsidRPr="00A9249F">
        <w:rPr>
          <w:lang w:val="en-US"/>
        </w:rPr>
        <w:t>haven’t.</w:t>
      </w:r>
      <w:r w:rsidRPr="00A9249F">
        <w:rPr>
          <w:spacing w:val="2"/>
          <w:lang w:val="en-US"/>
        </w:rPr>
        <w:t xml:space="preserve"> </w:t>
      </w:r>
      <w:r w:rsidRPr="00A9249F">
        <w:rPr>
          <w:lang w:val="en-US"/>
        </w:rPr>
        <w:t>What have</w:t>
      </w:r>
      <w:r w:rsidRPr="00A9249F">
        <w:rPr>
          <w:spacing w:val="6"/>
          <w:lang w:val="en-US"/>
        </w:rPr>
        <w:t xml:space="preserve"> </w:t>
      </w:r>
      <w:r w:rsidRPr="00A9249F">
        <w:rPr>
          <w:lang w:val="en-US"/>
        </w:rPr>
        <w:t>you got?).</w:t>
      </w:r>
    </w:p>
    <w:p w:rsidR="00397EFD" w:rsidRDefault="009B4A09" w:rsidP="00432195">
      <w:pPr>
        <w:pStyle w:val="a3"/>
        <w:ind w:right="240"/>
      </w:pPr>
      <w:r>
        <w:t>Модальный</w:t>
      </w:r>
      <w:r>
        <w:rPr>
          <w:spacing w:val="1"/>
        </w:rPr>
        <w:t xml:space="preserve"> </w:t>
      </w:r>
      <w:r>
        <w:t>глагол</w:t>
      </w:r>
      <w:r>
        <w:rPr>
          <w:spacing w:val="1"/>
        </w:rPr>
        <w:t xml:space="preserve"> </w:t>
      </w:r>
      <w:proofErr w:type="spellStart"/>
      <w:r>
        <w:t>can</w:t>
      </w:r>
      <w:proofErr w:type="spellEnd"/>
      <w:r>
        <w:t>:</w:t>
      </w:r>
      <w:r>
        <w:rPr>
          <w:spacing w:val="1"/>
        </w:rPr>
        <w:t xml:space="preserve"> </w:t>
      </w:r>
      <w:r>
        <w:t>для</w:t>
      </w:r>
      <w:r>
        <w:rPr>
          <w:spacing w:val="1"/>
        </w:rPr>
        <w:t xml:space="preserve"> </w:t>
      </w:r>
      <w:r>
        <w:t>выражения</w:t>
      </w:r>
      <w:r>
        <w:rPr>
          <w:spacing w:val="1"/>
        </w:rPr>
        <w:t xml:space="preserve"> </w:t>
      </w:r>
      <w:r>
        <w:t>умения</w:t>
      </w:r>
      <w:r>
        <w:rPr>
          <w:spacing w:val="1"/>
        </w:rPr>
        <w:t xml:space="preserve"> </w:t>
      </w:r>
      <w:r>
        <w:t>(I</w:t>
      </w:r>
      <w:r>
        <w:rPr>
          <w:spacing w:val="1"/>
        </w:rPr>
        <w:t xml:space="preserve"> </w:t>
      </w:r>
      <w:proofErr w:type="spellStart"/>
      <w:r>
        <w:t>can</w:t>
      </w:r>
      <w:proofErr w:type="spellEnd"/>
      <w:r>
        <w:rPr>
          <w:spacing w:val="1"/>
        </w:rPr>
        <w:t xml:space="preserve"> </w:t>
      </w:r>
      <w:proofErr w:type="spellStart"/>
      <w:r>
        <w:t>play</w:t>
      </w:r>
      <w:proofErr w:type="spellEnd"/>
      <w:r>
        <w:rPr>
          <w:spacing w:val="1"/>
        </w:rPr>
        <w:t xml:space="preserve"> </w:t>
      </w:r>
      <w:proofErr w:type="spellStart"/>
      <w:r>
        <w:t>tennis</w:t>
      </w:r>
      <w:proofErr w:type="spellEnd"/>
      <w:r>
        <w:t>.)</w:t>
      </w:r>
      <w:r>
        <w:rPr>
          <w:spacing w:val="1"/>
        </w:rPr>
        <w:t xml:space="preserve"> </w:t>
      </w:r>
      <w:r>
        <w:t>и</w:t>
      </w:r>
      <w:r>
        <w:rPr>
          <w:spacing w:val="1"/>
        </w:rPr>
        <w:t xml:space="preserve"> </w:t>
      </w:r>
      <w:r>
        <w:t>отсутствия</w:t>
      </w:r>
      <w:r>
        <w:rPr>
          <w:spacing w:val="2"/>
        </w:rPr>
        <w:t xml:space="preserve"> </w:t>
      </w:r>
      <w:r>
        <w:t>умения</w:t>
      </w:r>
      <w:r>
        <w:rPr>
          <w:spacing w:val="-2"/>
        </w:rPr>
        <w:t xml:space="preserve"> </w:t>
      </w:r>
      <w:r>
        <w:t>(I</w:t>
      </w:r>
      <w:r>
        <w:rPr>
          <w:spacing w:val="-4"/>
        </w:rPr>
        <w:t xml:space="preserve"> </w:t>
      </w:r>
      <w:proofErr w:type="spellStart"/>
      <w:r>
        <w:t>can’t</w:t>
      </w:r>
      <w:proofErr w:type="spellEnd"/>
      <w:r>
        <w:rPr>
          <w:spacing w:val="-4"/>
        </w:rPr>
        <w:t xml:space="preserve"> </w:t>
      </w:r>
      <w:proofErr w:type="spellStart"/>
      <w:r>
        <w:t>play</w:t>
      </w:r>
      <w:proofErr w:type="spellEnd"/>
      <w:r>
        <w:rPr>
          <w:spacing w:val="-6"/>
        </w:rPr>
        <w:t xml:space="preserve"> </w:t>
      </w:r>
      <w:proofErr w:type="spellStart"/>
      <w:r>
        <w:t>chess</w:t>
      </w:r>
      <w:proofErr w:type="spellEnd"/>
      <w:r>
        <w:t>.);</w:t>
      </w:r>
      <w:r>
        <w:rPr>
          <w:spacing w:val="-4"/>
        </w:rPr>
        <w:t xml:space="preserve"> </w:t>
      </w:r>
      <w:r>
        <w:t>для</w:t>
      </w:r>
      <w:r>
        <w:rPr>
          <w:spacing w:val="-1"/>
        </w:rPr>
        <w:t xml:space="preserve"> </w:t>
      </w:r>
      <w:r>
        <w:t>получения</w:t>
      </w:r>
      <w:r>
        <w:rPr>
          <w:spacing w:val="-2"/>
        </w:rPr>
        <w:t xml:space="preserve"> </w:t>
      </w:r>
      <w:r>
        <w:t>разрешения</w:t>
      </w:r>
      <w:r>
        <w:rPr>
          <w:spacing w:val="-2"/>
        </w:rPr>
        <w:t xml:space="preserve"> </w:t>
      </w:r>
      <w:r>
        <w:t>(</w:t>
      </w:r>
      <w:proofErr w:type="spellStart"/>
      <w:r>
        <w:t>Can</w:t>
      </w:r>
      <w:proofErr w:type="spellEnd"/>
      <w:r>
        <w:rPr>
          <w:spacing w:val="-7"/>
        </w:rPr>
        <w:t xml:space="preserve"> </w:t>
      </w:r>
      <w:r>
        <w:t>I</w:t>
      </w:r>
      <w:r>
        <w:rPr>
          <w:spacing w:val="11"/>
        </w:rPr>
        <w:t xml:space="preserve"> </w:t>
      </w:r>
      <w:proofErr w:type="spellStart"/>
      <w:r>
        <w:t>go</w:t>
      </w:r>
      <w:proofErr w:type="spellEnd"/>
      <w:r>
        <w:rPr>
          <w:spacing w:val="-3"/>
        </w:rPr>
        <w:t xml:space="preserve"> </w:t>
      </w:r>
      <w:proofErr w:type="spellStart"/>
      <w:r>
        <w:t>out</w:t>
      </w:r>
      <w:proofErr w:type="spellEnd"/>
      <w:r>
        <w:t>?).</w:t>
      </w:r>
    </w:p>
    <w:p w:rsidR="00397EFD" w:rsidRDefault="009B4A09" w:rsidP="00432195">
      <w:pPr>
        <w:pStyle w:val="a3"/>
        <w:ind w:right="240"/>
      </w:pPr>
      <w:r>
        <w:t>Определённый,</w:t>
      </w:r>
      <w:r>
        <w:rPr>
          <w:spacing w:val="1"/>
        </w:rPr>
        <w:t xml:space="preserve"> </w:t>
      </w:r>
      <w:r>
        <w:t>неопределённый</w:t>
      </w:r>
      <w:r>
        <w:rPr>
          <w:spacing w:val="1"/>
        </w:rPr>
        <w:t xml:space="preserve"> </w:t>
      </w:r>
      <w:r>
        <w:t>и</w:t>
      </w:r>
      <w:r>
        <w:rPr>
          <w:spacing w:val="1"/>
        </w:rPr>
        <w:t xml:space="preserve"> </w:t>
      </w:r>
      <w:r>
        <w:t>нулевой</w:t>
      </w:r>
      <w:r>
        <w:rPr>
          <w:spacing w:val="1"/>
        </w:rPr>
        <w:t xml:space="preserve"> </w:t>
      </w:r>
      <w:r>
        <w:t>артикли</w:t>
      </w:r>
      <w:r>
        <w:rPr>
          <w:spacing w:val="1"/>
        </w:rPr>
        <w:t xml:space="preserve"> </w:t>
      </w:r>
      <w:r>
        <w:t>c</w:t>
      </w:r>
      <w:r>
        <w:rPr>
          <w:spacing w:val="1"/>
        </w:rPr>
        <w:t xml:space="preserve"> </w:t>
      </w:r>
      <w:r>
        <w:t>именами</w:t>
      </w:r>
      <w:r>
        <w:rPr>
          <w:spacing w:val="1"/>
        </w:rPr>
        <w:t xml:space="preserve"> </w:t>
      </w:r>
      <w:r>
        <w:t>существительными</w:t>
      </w:r>
      <w:r>
        <w:rPr>
          <w:spacing w:val="-1"/>
        </w:rPr>
        <w:t xml:space="preserve"> </w:t>
      </w:r>
      <w:r>
        <w:t>(наиболее</w:t>
      </w:r>
      <w:r>
        <w:rPr>
          <w:spacing w:val="1"/>
        </w:rPr>
        <w:t xml:space="preserve"> </w:t>
      </w:r>
      <w:r>
        <w:t>распространённые</w:t>
      </w:r>
      <w:r>
        <w:rPr>
          <w:spacing w:val="1"/>
        </w:rPr>
        <w:t xml:space="preserve"> </w:t>
      </w:r>
      <w:r>
        <w:t>случаи).</w:t>
      </w:r>
    </w:p>
    <w:p w:rsidR="00397EFD" w:rsidRDefault="009B4A09" w:rsidP="00432195">
      <w:pPr>
        <w:pStyle w:val="a3"/>
        <w:ind w:right="236"/>
      </w:pPr>
      <w:r>
        <w:t>Существительные</w:t>
      </w:r>
      <w:r>
        <w:rPr>
          <w:spacing w:val="51"/>
        </w:rPr>
        <w:t xml:space="preserve"> </w:t>
      </w:r>
      <w:r>
        <w:t>во</w:t>
      </w:r>
      <w:r>
        <w:rPr>
          <w:spacing w:val="119"/>
        </w:rPr>
        <w:t xml:space="preserve"> </w:t>
      </w:r>
      <w:r>
        <w:t>множественном</w:t>
      </w:r>
      <w:r>
        <w:rPr>
          <w:spacing w:val="124"/>
        </w:rPr>
        <w:t xml:space="preserve"> </w:t>
      </w:r>
      <w:r>
        <w:t>числе,</w:t>
      </w:r>
      <w:r>
        <w:rPr>
          <w:spacing w:val="116"/>
        </w:rPr>
        <w:t xml:space="preserve"> </w:t>
      </w:r>
      <w:r>
        <w:t>образованные</w:t>
      </w:r>
      <w:r>
        <w:rPr>
          <w:spacing w:val="121"/>
        </w:rPr>
        <w:t xml:space="preserve"> </w:t>
      </w:r>
      <w:r>
        <w:t>по</w:t>
      </w:r>
      <w:r>
        <w:rPr>
          <w:spacing w:val="119"/>
        </w:rPr>
        <w:t xml:space="preserve"> </w:t>
      </w:r>
      <w:r>
        <w:t>правилу</w:t>
      </w:r>
      <w:r>
        <w:rPr>
          <w:spacing w:val="-68"/>
        </w:rPr>
        <w:t xml:space="preserve"> </w:t>
      </w:r>
      <w:r>
        <w:t>и исключения</w:t>
      </w:r>
      <w:r>
        <w:rPr>
          <w:spacing w:val="1"/>
        </w:rPr>
        <w:t xml:space="preserve"> </w:t>
      </w:r>
      <w:r>
        <w:t>(a</w:t>
      </w:r>
      <w:r>
        <w:rPr>
          <w:spacing w:val="2"/>
        </w:rPr>
        <w:t xml:space="preserve"> </w:t>
      </w:r>
      <w:proofErr w:type="spellStart"/>
      <w:r>
        <w:t>book</w:t>
      </w:r>
      <w:proofErr w:type="spellEnd"/>
      <w:r>
        <w:rPr>
          <w:spacing w:val="4"/>
        </w:rPr>
        <w:t xml:space="preserve"> </w:t>
      </w:r>
      <w:r>
        <w:t>–</w:t>
      </w:r>
      <w:r>
        <w:rPr>
          <w:spacing w:val="2"/>
        </w:rPr>
        <w:t xml:space="preserve"> </w:t>
      </w:r>
      <w:proofErr w:type="spellStart"/>
      <w:r>
        <w:t>books</w:t>
      </w:r>
      <w:proofErr w:type="spellEnd"/>
      <w:r>
        <w:t>; a</w:t>
      </w:r>
      <w:r>
        <w:rPr>
          <w:spacing w:val="6"/>
        </w:rPr>
        <w:t xml:space="preserve"> </w:t>
      </w:r>
      <w:proofErr w:type="spellStart"/>
      <w:r>
        <w:t>man</w:t>
      </w:r>
      <w:proofErr w:type="spellEnd"/>
      <w:r>
        <w:rPr>
          <w:spacing w:val="-1"/>
        </w:rPr>
        <w:t xml:space="preserve"> </w:t>
      </w:r>
      <w:r>
        <w:t>–</w:t>
      </w:r>
      <w:r>
        <w:rPr>
          <w:spacing w:val="6"/>
        </w:rPr>
        <w:t xml:space="preserve"> </w:t>
      </w:r>
      <w:proofErr w:type="spellStart"/>
      <w:r>
        <w:t>men</w:t>
      </w:r>
      <w:proofErr w:type="spellEnd"/>
      <w:r>
        <w:t>).</w:t>
      </w:r>
    </w:p>
    <w:p w:rsidR="00397EFD" w:rsidRDefault="009B4A09" w:rsidP="00432195">
      <w:pPr>
        <w:pStyle w:val="a3"/>
        <w:ind w:right="223"/>
      </w:pPr>
      <w:r>
        <w:t>Личные</w:t>
      </w:r>
      <w:r w:rsidRPr="00A9249F">
        <w:rPr>
          <w:spacing w:val="1"/>
          <w:lang w:val="en-US"/>
        </w:rPr>
        <w:t xml:space="preserve"> </w:t>
      </w:r>
      <w:r>
        <w:t>местоимения</w:t>
      </w:r>
      <w:r w:rsidRPr="00A9249F">
        <w:rPr>
          <w:spacing w:val="1"/>
          <w:lang w:val="en-US"/>
        </w:rPr>
        <w:t xml:space="preserve"> </w:t>
      </w:r>
      <w:r w:rsidRPr="00A9249F">
        <w:rPr>
          <w:lang w:val="en-US"/>
        </w:rPr>
        <w:t>(I,</w:t>
      </w:r>
      <w:r w:rsidRPr="00A9249F">
        <w:rPr>
          <w:spacing w:val="1"/>
          <w:lang w:val="en-US"/>
        </w:rPr>
        <w:t xml:space="preserve"> </w:t>
      </w:r>
      <w:r w:rsidRPr="00A9249F">
        <w:rPr>
          <w:lang w:val="en-US"/>
        </w:rPr>
        <w:t>you,</w:t>
      </w:r>
      <w:r w:rsidRPr="00A9249F">
        <w:rPr>
          <w:spacing w:val="1"/>
          <w:lang w:val="en-US"/>
        </w:rPr>
        <w:t xml:space="preserve"> </w:t>
      </w:r>
      <w:r w:rsidRPr="00A9249F">
        <w:rPr>
          <w:lang w:val="en-US"/>
        </w:rPr>
        <w:t>he/she/it,</w:t>
      </w:r>
      <w:r w:rsidRPr="00A9249F">
        <w:rPr>
          <w:spacing w:val="1"/>
          <w:lang w:val="en-US"/>
        </w:rPr>
        <w:t xml:space="preserve"> </w:t>
      </w:r>
      <w:r w:rsidRPr="00A9249F">
        <w:rPr>
          <w:lang w:val="en-US"/>
        </w:rPr>
        <w:t>we,</w:t>
      </w:r>
      <w:r w:rsidRPr="00A9249F">
        <w:rPr>
          <w:spacing w:val="1"/>
          <w:lang w:val="en-US"/>
        </w:rPr>
        <w:t xml:space="preserve"> </w:t>
      </w:r>
      <w:r w:rsidRPr="00A9249F">
        <w:rPr>
          <w:lang w:val="en-US"/>
        </w:rPr>
        <w:t>they).</w:t>
      </w:r>
      <w:r w:rsidRPr="00A9249F">
        <w:rPr>
          <w:spacing w:val="1"/>
          <w:lang w:val="en-US"/>
        </w:rPr>
        <w:t xml:space="preserve"> </w:t>
      </w:r>
      <w:r>
        <w:t>Притяжательные</w:t>
      </w:r>
      <w:r w:rsidRPr="00A9249F">
        <w:rPr>
          <w:spacing w:val="1"/>
          <w:lang w:val="en-US"/>
        </w:rPr>
        <w:t xml:space="preserve"> </w:t>
      </w:r>
      <w:r>
        <w:t>местоимения</w:t>
      </w:r>
      <w:r w:rsidRPr="00A9249F">
        <w:rPr>
          <w:lang w:val="en-US"/>
        </w:rPr>
        <w:t xml:space="preserve"> (my, your, his/her/its, our, their). </w:t>
      </w:r>
      <w:r>
        <w:t>Указательные местоимения (</w:t>
      </w:r>
      <w:proofErr w:type="spellStart"/>
      <w:r>
        <w:t>this</w:t>
      </w:r>
      <w:proofErr w:type="spellEnd"/>
      <w:r>
        <w:t xml:space="preserve"> –</w:t>
      </w:r>
      <w:r>
        <w:rPr>
          <w:spacing w:val="1"/>
        </w:rPr>
        <w:t xml:space="preserve"> </w:t>
      </w:r>
      <w:proofErr w:type="spellStart"/>
      <w:r>
        <w:t>these</w:t>
      </w:r>
      <w:proofErr w:type="spellEnd"/>
      <w:r>
        <w:t>).</w:t>
      </w:r>
    </w:p>
    <w:p w:rsidR="00397EFD" w:rsidRDefault="009B4A09" w:rsidP="00432195">
      <w:pPr>
        <w:pStyle w:val="a3"/>
        <w:ind w:left="1403" w:firstLine="0"/>
      </w:pPr>
      <w:r>
        <w:t>Количественные</w:t>
      </w:r>
      <w:r>
        <w:rPr>
          <w:spacing w:val="-5"/>
        </w:rPr>
        <w:t xml:space="preserve"> </w:t>
      </w:r>
      <w:r>
        <w:t>числительные</w:t>
      </w:r>
      <w:r>
        <w:rPr>
          <w:spacing w:val="-5"/>
        </w:rPr>
        <w:t xml:space="preserve"> </w:t>
      </w:r>
      <w:r>
        <w:t>(1–12).</w:t>
      </w:r>
    </w:p>
    <w:p w:rsidR="00397EFD" w:rsidRPr="00A9249F" w:rsidRDefault="009B4A09" w:rsidP="00432195">
      <w:pPr>
        <w:pStyle w:val="a3"/>
        <w:ind w:left="1403" w:right="1982" w:firstLine="0"/>
        <w:jc w:val="left"/>
        <w:rPr>
          <w:lang w:val="en-US"/>
        </w:rPr>
      </w:pPr>
      <w:r>
        <w:t>Вопросительные</w:t>
      </w:r>
      <w:r>
        <w:rPr>
          <w:spacing w:val="-7"/>
        </w:rPr>
        <w:t xml:space="preserve"> </w:t>
      </w:r>
      <w:r>
        <w:t>слова</w:t>
      </w:r>
      <w:r>
        <w:rPr>
          <w:spacing w:val="-6"/>
        </w:rPr>
        <w:t xml:space="preserve"> </w:t>
      </w:r>
      <w:r>
        <w:t>(</w:t>
      </w:r>
      <w:proofErr w:type="spellStart"/>
      <w:r>
        <w:t>who</w:t>
      </w:r>
      <w:proofErr w:type="spellEnd"/>
      <w:r>
        <w:t>,</w:t>
      </w:r>
      <w:r>
        <w:rPr>
          <w:spacing w:val="-4"/>
        </w:rPr>
        <w:t xml:space="preserve"> </w:t>
      </w:r>
      <w:proofErr w:type="spellStart"/>
      <w:r>
        <w:t>what</w:t>
      </w:r>
      <w:proofErr w:type="spellEnd"/>
      <w:r>
        <w:t>,</w:t>
      </w:r>
      <w:r>
        <w:rPr>
          <w:spacing w:val="-1"/>
        </w:rPr>
        <w:t xml:space="preserve"> </w:t>
      </w:r>
      <w:proofErr w:type="spellStart"/>
      <w:r>
        <w:t>how</w:t>
      </w:r>
      <w:proofErr w:type="spellEnd"/>
      <w:r>
        <w:t>,</w:t>
      </w:r>
      <w:r>
        <w:rPr>
          <w:spacing w:val="-5"/>
        </w:rPr>
        <w:t xml:space="preserve"> </w:t>
      </w:r>
      <w:proofErr w:type="spellStart"/>
      <w:r>
        <w:t>where</w:t>
      </w:r>
      <w:proofErr w:type="spellEnd"/>
      <w:r>
        <w:t>,</w:t>
      </w:r>
      <w:r>
        <w:rPr>
          <w:spacing w:val="-4"/>
        </w:rPr>
        <w:t xml:space="preserve"> </w:t>
      </w:r>
      <w:proofErr w:type="spellStart"/>
      <w:r>
        <w:t>how</w:t>
      </w:r>
      <w:proofErr w:type="spellEnd"/>
      <w:r>
        <w:rPr>
          <w:spacing w:val="-2"/>
        </w:rPr>
        <w:t xml:space="preserve"> </w:t>
      </w:r>
      <w:proofErr w:type="spellStart"/>
      <w:r>
        <w:t>many</w:t>
      </w:r>
      <w:proofErr w:type="spellEnd"/>
      <w:r>
        <w:t>).</w:t>
      </w:r>
      <w:r>
        <w:rPr>
          <w:spacing w:val="-67"/>
        </w:rPr>
        <w:t xml:space="preserve"> </w:t>
      </w:r>
      <w:r>
        <w:t>Предлоги</w:t>
      </w:r>
      <w:r w:rsidRPr="00A9249F">
        <w:rPr>
          <w:lang w:val="en-US"/>
        </w:rPr>
        <w:t xml:space="preserve"> </w:t>
      </w:r>
      <w:r>
        <w:t>места</w:t>
      </w:r>
      <w:r w:rsidRPr="00A9249F">
        <w:rPr>
          <w:spacing w:val="1"/>
          <w:lang w:val="en-US"/>
        </w:rPr>
        <w:t xml:space="preserve"> </w:t>
      </w:r>
      <w:r w:rsidRPr="00A9249F">
        <w:rPr>
          <w:lang w:val="en-US"/>
        </w:rPr>
        <w:t>(in,</w:t>
      </w:r>
      <w:r w:rsidRPr="00A9249F">
        <w:rPr>
          <w:spacing w:val="3"/>
          <w:lang w:val="en-US"/>
        </w:rPr>
        <w:t xml:space="preserve"> </w:t>
      </w:r>
      <w:r w:rsidRPr="00A9249F">
        <w:rPr>
          <w:lang w:val="en-US"/>
        </w:rPr>
        <w:t>on,</w:t>
      </w:r>
      <w:r w:rsidRPr="00A9249F">
        <w:rPr>
          <w:spacing w:val="3"/>
          <w:lang w:val="en-US"/>
        </w:rPr>
        <w:t xml:space="preserve"> </w:t>
      </w:r>
      <w:r w:rsidRPr="00A9249F">
        <w:rPr>
          <w:lang w:val="en-US"/>
        </w:rPr>
        <w:t>near,</w:t>
      </w:r>
      <w:r w:rsidRPr="00A9249F">
        <w:rPr>
          <w:spacing w:val="7"/>
          <w:lang w:val="en-US"/>
        </w:rPr>
        <w:t xml:space="preserve"> </w:t>
      </w:r>
      <w:r w:rsidRPr="00A9249F">
        <w:rPr>
          <w:lang w:val="en-US"/>
        </w:rPr>
        <w:t>under).</w:t>
      </w:r>
    </w:p>
    <w:p w:rsidR="00397EFD" w:rsidRDefault="009B4A09" w:rsidP="00432195">
      <w:pPr>
        <w:pStyle w:val="a3"/>
        <w:ind w:left="1403" w:right="2495" w:firstLine="0"/>
        <w:jc w:val="left"/>
      </w:pPr>
      <w:r>
        <w:t>Союзы</w:t>
      </w:r>
      <w:r>
        <w:rPr>
          <w:spacing w:val="-4"/>
        </w:rPr>
        <w:t xml:space="preserve"> </w:t>
      </w:r>
      <w:proofErr w:type="spellStart"/>
      <w:r>
        <w:t>and</w:t>
      </w:r>
      <w:proofErr w:type="spellEnd"/>
      <w:r>
        <w:rPr>
          <w:spacing w:val="-4"/>
        </w:rPr>
        <w:t xml:space="preserve"> </w:t>
      </w:r>
      <w:r>
        <w:t>и</w:t>
      </w:r>
      <w:r>
        <w:rPr>
          <w:spacing w:val="-4"/>
        </w:rPr>
        <w:t xml:space="preserve"> </w:t>
      </w:r>
      <w:proofErr w:type="spellStart"/>
      <w:r>
        <w:t>but</w:t>
      </w:r>
      <w:proofErr w:type="spellEnd"/>
      <w:r>
        <w:rPr>
          <w:spacing w:val="-4"/>
        </w:rPr>
        <w:t xml:space="preserve"> </w:t>
      </w:r>
      <w:r>
        <w:t>(c</w:t>
      </w:r>
      <w:r>
        <w:rPr>
          <w:spacing w:val="-4"/>
        </w:rPr>
        <w:t xml:space="preserve"> </w:t>
      </w:r>
      <w:r>
        <w:t>однородными</w:t>
      </w:r>
      <w:r>
        <w:rPr>
          <w:spacing w:val="-4"/>
        </w:rPr>
        <w:t xml:space="preserve"> </w:t>
      </w:r>
      <w:r>
        <w:t>членами).</w:t>
      </w:r>
      <w:r>
        <w:rPr>
          <w:spacing w:val="-67"/>
        </w:rPr>
        <w:t xml:space="preserve"> </w:t>
      </w:r>
      <w:r>
        <w:t>Социокультурные знания</w:t>
      </w:r>
      <w:r>
        <w:rPr>
          <w:spacing w:val="1"/>
        </w:rPr>
        <w:t xml:space="preserve"> </w:t>
      </w:r>
      <w:r>
        <w:t>и</w:t>
      </w:r>
      <w:r>
        <w:rPr>
          <w:spacing w:val="-1"/>
        </w:rPr>
        <w:t xml:space="preserve"> </w:t>
      </w:r>
      <w:r>
        <w:t>умения.</w:t>
      </w:r>
    </w:p>
    <w:p w:rsidR="00397EFD" w:rsidRDefault="009B4A09" w:rsidP="00432195">
      <w:pPr>
        <w:pStyle w:val="a3"/>
        <w:ind w:right="229"/>
      </w:pPr>
      <w:r>
        <w:t>Знание и использование некоторых социокультурных элементов речевого</w:t>
      </w:r>
      <w:r>
        <w:rPr>
          <w:spacing w:val="1"/>
        </w:rPr>
        <w:t xml:space="preserve"> </w:t>
      </w:r>
      <w:r>
        <w:t>поведенческого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некоторых ситуациях общения: приветствие, прощание, знакомство, 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w:t>
      </w:r>
      <w:r>
        <w:rPr>
          <w:spacing w:val="1"/>
        </w:rPr>
        <w:t xml:space="preserve"> </w:t>
      </w:r>
      <w:r>
        <w:t>(с</w:t>
      </w:r>
      <w:r>
        <w:rPr>
          <w:spacing w:val="1"/>
        </w:rPr>
        <w:t xml:space="preserve"> </w:t>
      </w:r>
      <w:r>
        <w:t>днём</w:t>
      </w:r>
      <w:r>
        <w:rPr>
          <w:spacing w:val="1"/>
        </w:rPr>
        <w:t xml:space="preserve"> </w:t>
      </w:r>
      <w:r>
        <w:t>рождения,</w:t>
      </w:r>
      <w:r>
        <w:rPr>
          <w:spacing w:val="1"/>
        </w:rPr>
        <w:t xml:space="preserve"> </w:t>
      </w:r>
      <w:r>
        <w:t>Новым</w:t>
      </w:r>
      <w:r>
        <w:rPr>
          <w:spacing w:val="1"/>
        </w:rPr>
        <w:t xml:space="preserve"> </w:t>
      </w:r>
      <w:r>
        <w:t>годом,</w:t>
      </w:r>
      <w:r>
        <w:rPr>
          <w:spacing w:val="1"/>
        </w:rPr>
        <w:t xml:space="preserve"> </w:t>
      </w:r>
      <w:r>
        <w:t>Рождеством).</w:t>
      </w:r>
    </w:p>
    <w:p w:rsidR="00397EFD" w:rsidRDefault="009B4A09" w:rsidP="00432195">
      <w:pPr>
        <w:pStyle w:val="a3"/>
        <w:ind w:right="239"/>
      </w:pPr>
      <w:r>
        <w:t>Знание</w:t>
      </w:r>
      <w:r>
        <w:rPr>
          <w:spacing w:val="1"/>
        </w:rPr>
        <w:t xml:space="preserve"> </w:t>
      </w:r>
      <w:r>
        <w:t>небольших</w:t>
      </w:r>
      <w:r>
        <w:rPr>
          <w:spacing w:val="1"/>
        </w:rPr>
        <w:t xml:space="preserve"> </w:t>
      </w:r>
      <w:r>
        <w:t>произведений</w:t>
      </w:r>
      <w:r>
        <w:rPr>
          <w:spacing w:val="1"/>
        </w:rPr>
        <w:t xml:space="preserve"> </w:t>
      </w:r>
      <w:r>
        <w:t>детского</w:t>
      </w:r>
      <w:r>
        <w:rPr>
          <w:spacing w:val="1"/>
        </w:rPr>
        <w:t xml:space="preserve"> </w:t>
      </w:r>
      <w:r>
        <w:t>фольклора</w:t>
      </w:r>
      <w:r>
        <w:rPr>
          <w:spacing w:val="1"/>
        </w:rPr>
        <w:t xml:space="preserve"> </w:t>
      </w:r>
      <w:r>
        <w:t>страны/стран</w:t>
      </w:r>
      <w:r>
        <w:rPr>
          <w:spacing w:val="1"/>
        </w:rPr>
        <w:t xml:space="preserve"> </w:t>
      </w:r>
      <w:r>
        <w:t>изучаемого</w:t>
      </w:r>
      <w:r>
        <w:rPr>
          <w:spacing w:val="-2"/>
        </w:rPr>
        <w:t xml:space="preserve"> </w:t>
      </w:r>
      <w:r>
        <w:t>языка</w:t>
      </w:r>
      <w:r>
        <w:rPr>
          <w:spacing w:val="-1"/>
        </w:rPr>
        <w:t xml:space="preserve"> </w:t>
      </w:r>
      <w:r>
        <w:t>(рифмовки,</w:t>
      </w:r>
      <w:r>
        <w:rPr>
          <w:spacing w:val="1"/>
        </w:rPr>
        <w:t xml:space="preserve"> </w:t>
      </w:r>
      <w:r>
        <w:t>стихи, песенки);</w:t>
      </w:r>
      <w:r>
        <w:rPr>
          <w:spacing w:val="-2"/>
        </w:rPr>
        <w:t xml:space="preserve"> </w:t>
      </w:r>
      <w:r>
        <w:t>персонажей детских</w:t>
      </w:r>
      <w:r>
        <w:rPr>
          <w:spacing w:val="-6"/>
        </w:rPr>
        <w:t xml:space="preserve"> </w:t>
      </w:r>
      <w:r>
        <w:t>книг.</w:t>
      </w:r>
    </w:p>
    <w:p w:rsidR="00397EFD" w:rsidRDefault="009B4A09" w:rsidP="00432195">
      <w:pPr>
        <w:pStyle w:val="a3"/>
        <w:ind w:right="229"/>
      </w:pPr>
      <w:r>
        <w:t>Знание</w:t>
      </w:r>
      <w:r>
        <w:rPr>
          <w:spacing w:val="1"/>
        </w:rPr>
        <w:t xml:space="preserve"> </w:t>
      </w:r>
      <w:r>
        <w:t>названий</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и</w:t>
      </w:r>
      <w:r>
        <w:rPr>
          <w:spacing w:val="1"/>
        </w:rPr>
        <w:t xml:space="preserve"> </w:t>
      </w:r>
      <w:r>
        <w:t>их</w:t>
      </w:r>
      <w:r>
        <w:rPr>
          <w:spacing w:val="1"/>
        </w:rPr>
        <w:t xml:space="preserve"> </w:t>
      </w:r>
      <w:r>
        <w:t>столиц.</w:t>
      </w:r>
    </w:p>
    <w:p w:rsidR="00397EFD" w:rsidRDefault="009B4A09" w:rsidP="00432195">
      <w:pPr>
        <w:pStyle w:val="a3"/>
        <w:ind w:left="1403" w:firstLine="0"/>
      </w:pPr>
      <w:r>
        <w:t>Компенсаторные</w:t>
      </w:r>
      <w:r>
        <w:rPr>
          <w:spacing w:val="-5"/>
        </w:rPr>
        <w:t xml:space="preserve"> </w:t>
      </w:r>
      <w:r>
        <w:t>умения.</w:t>
      </w:r>
    </w:p>
    <w:p w:rsidR="00397EFD" w:rsidRDefault="009B4A09" w:rsidP="00432195">
      <w:pPr>
        <w:pStyle w:val="a3"/>
        <w:ind w:right="239"/>
      </w:pPr>
      <w:r>
        <w:t xml:space="preserve">Использование при чтении и </w:t>
      </w:r>
      <w:proofErr w:type="spellStart"/>
      <w:r>
        <w:t>аудировании</w:t>
      </w:r>
      <w:proofErr w:type="spellEnd"/>
      <w:r>
        <w:t xml:space="preserve"> языковой догадки (умения понять</w:t>
      </w:r>
      <w:r>
        <w:rPr>
          <w:spacing w:val="-67"/>
        </w:rPr>
        <w:t xml:space="preserve"> </w:t>
      </w:r>
      <w:r>
        <w:t>значение</w:t>
      </w:r>
      <w:r>
        <w:rPr>
          <w:spacing w:val="-3"/>
        </w:rPr>
        <w:t xml:space="preserve"> </w:t>
      </w:r>
      <w:r>
        <w:t>незнакомого</w:t>
      </w:r>
      <w:r>
        <w:rPr>
          <w:spacing w:val="-3"/>
        </w:rPr>
        <w:t xml:space="preserve"> </w:t>
      </w:r>
      <w:r>
        <w:t>слова</w:t>
      </w:r>
      <w:r>
        <w:rPr>
          <w:spacing w:val="-2"/>
        </w:rPr>
        <w:t xml:space="preserve"> </w:t>
      </w:r>
      <w:r>
        <w:t>или</w:t>
      </w:r>
      <w:r>
        <w:rPr>
          <w:spacing w:val="-3"/>
        </w:rPr>
        <w:t xml:space="preserve"> </w:t>
      </w:r>
      <w:r>
        <w:t>новое</w:t>
      </w:r>
      <w:r>
        <w:rPr>
          <w:spacing w:val="-2"/>
        </w:rPr>
        <w:t xml:space="preserve"> </w:t>
      </w:r>
      <w:r>
        <w:t>значение</w:t>
      </w:r>
      <w:r>
        <w:rPr>
          <w:spacing w:val="-2"/>
        </w:rPr>
        <w:t xml:space="preserve"> </w:t>
      </w:r>
      <w:r>
        <w:t>знакомого</w:t>
      </w:r>
      <w:r>
        <w:rPr>
          <w:spacing w:val="-3"/>
        </w:rPr>
        <w:t xml:space="preserve"> </w:t>
      </w:r>
      <w:r>
        <w:t>слова</w:t>
      </w:r>
      <w:r>
        <w:rPr>
          <w:spacing w:val="-3"/>
        </w:rPr>
        <w:t xml:space="preserve"> </w:t>
      </w:r>
      <w:r>
        <w:t>по</w:t>
      </w:r>
      <w:r>
        <w:rPr>
          <w:spacing w:val="-3"/>
        </w:rPr>
        <w:t xml:space="preserve"> </w:t>
      </w:r>
      <w:r>
        <w:t>контексту).</w:t>
      </w:r>
    </w:p>
    <w:p w:rsidR="00397EFD" w:rsidRDefault="009B4A09" w:rsidP="00BE3B34">
      <w:pPr>
        <w:pStyle w:val="a3"/>
        <w:ind w:right="229"/>
      </w:pPr>
      <w:r>
        <w:t>Использование при формулировании собственных высказываний ключевых</w:t>
      </w:r>
      <w:r>
        <w:rPr>
          <w:spacing w:val="1"/>
        </w:rPr>
        <w:t xml:space="preserve"> </w:t>
      </w:r>
      <w:r>
        <w:t>слов,</w:t>
      </w:r>
      <w:r>
        <w:rPr>
          <w:spacing w:val="3"/>
        </w:rPr>
        <w:t xml:space="preserve"> </w:t>
      </w:r>
      <w:r>
        <w:t>вопросов;</w:t>
      </w:r>
      <w:r>
        <w:rPr>
          <w:spacing w:val="1"/>
        </w:rPr>
        <w:t xml:space="preserve"> </w:t>
      </w:r>
      <w:r>
        <w:t>иллюстраций.</w:t>
      </w:r>
    </w:p>
    <w:p w:rsidR="00397EFD" w:rsidRDefault="009B4A09" w:rsidP="00BE3B34">
      <w:pPr>
        <w:pStyle w:val="a3"/>
        <w:ind w:left="1403" w:right="5440" w:firstLine="0"/>
      </w:pPr>
      <w:r>
        <w:t>Содержание обучения в 3 классе.</w:t>
      </w:r>
      <w:r>
        <w:rPr>
          <w:spacing w:val="-67"/>
        </w:rPr>
        <w:t xml:space="preserve"> </w:t>
      </w:r>
      <w:r>
        <w:t>Тематическое содержание речи.</w:t>
      </w:r>
      <w:r>
        <w:rPr>
          <w:spacing w:val="1"/>
        </w:rPr>
        <w:t xml:space="preserve"> </w:t>
      </w:r>
      <w:r>
        <w:t>Мир моего</w:t>
      </w:r>
      <w:r>
        <w:rPr>
          <w:spacing w:val="1"/>
        </w:rPr>
        <w:t xml:space="preserve"> </w:t>
      </w:r>
      <w:r>
        <w:t>«я».</w:t>
      </w:r>
    </w:p>
    <w:p w:rsidR="00BE3B34" w:rsidRDefault="00BE3B34" w:rsidP="00BE3B34">
      <w:pPr>
        <w:pStyle w:val="a3"/>
        <w:spacing w:before="67"/>
        <w:ind w:left="709" w:right="218" w:firstLine="1331"/>
        <w:rPr>
          <w:spacing w:val="27"/>
        </w:rPr>
      </w:pPr>
      <w:r>
        <w:t>Моя</w:t>
      </w:r>
      <w:r>
        <w:rPr>
          <w:spacing w:val="31"/>
        </w:rPr>
        <w:t xml:space="preserve"> </w:t>
      </w:r>
      <w:r>
        <w:t>семья.</w:t>
      </w:r>
      <w:r>
        <w:rPr>
          <w:spacing w:val="27"/>
        </w:rPr>
        <w:t xml:space="preserve"> </w:t>
      </w:r>
    </w:p>
    <w:p w:rsidR="00BE3B34" w:rsidRDefault="00BE3B34" w:rsidP="00BE3B34">
      <w:pPr>
        <w:pStyle w:val="a3"/>
        <w:spacing w:before="67"/>
        <w:ind w:left="709" w:right="218" w:firstLine="1331"/>
        <w:rPr>
          <w:spacing w:val="27"/>
        </w:rPr>
      </w:pPr>
      <w:r>
        <w:t>Мой</w:t>
      </w:r>
      <w:r>
        <w:rPr>
          <w:spacing w:val="30"/>
        </w:rPr>
        <w:t xml:space="preserve"> </w:t>
      </w:r>
      <w:r>
        <w:t>день</w:t>
      </w:r>
      <w:r>
        <w:rPr>
          <w:spacing w:val="27"/>
        </w:rPr>
        <w:t xml:space="preserve"> </w:t>
      </w:r>
      <w:r>
        <w:t>рождения.</w:t>
      </w:r>
      <w:r>
        <w:rPr>
          <w:spacing w:val="27"/>
        </w:rPr>
        <w:t xml:space="preserve"> </w:t>
      </w:r>
    </w:p>
    <w:p w:rsidR="00BE3B34" w:rsidRDefault="00BE3B34" w:rsidP="00BE3B34">
      <w:pPr>
        <w:pStyle w:val="a3"/>
        <w:spacing w:before="67"/>
        <w:ind w:left="709" w:right="218" w:firstLine="1331"/>
        <w:rPr>
          <w:spacing w:val="27"/>
        </w:rPr>
      </w:pPr>
      <w:r>
        <w:t>Моя</w:t>
      </w:r>
      <w:r>
        <w:rPr>
          <w:spacing w:val="31"/>
        </w:rPr>
        <w:t xml:space="preserve"> </w:t>
      </w:r>
      <w:r>
        <w:t>любимая</w:t>
      </w:r>
      <w:r>
        <w:rPr>
          <w:spacing w:val="31"/>
        </w:rPr>
        <w:t xml:space="preserve"> </w:t>
      </w:r>
      <w:r>
        <w:t>еда.</w:t>
      </w:r>
      <w:r>
        <w:rPr>
          <w:spacing w:val="27"/>
        </w:rPr>
        <w:t xml:space="preserve"> </w:t>
      </w:r>
    </w:p>
    <w:p w:rsidR="00BE3B34" w:rsidRDefault="00BE3B34" w:rsidP="00BE3B34">
      <w:pPr>
        <w:pStyle w:val="a3"/>
        <w:spacing w:before="67"/>
        <w:ind w:left="709" w:right="218" w:firstLine="1331"/>
      </w:pPr>
      <w:r>
        <w:t>Мой</w:t>
      </w:r>
      <w:r>
        <w:rPr>
          <w:spacing w:val="26"/>
        </w:rPr>
        <w:t xml:space="preserve"> </w:t>
      </w:r>
      <w:r>
        <w:t>день</w:t>
      </w:r>
      <w:r>
        <w:rPr>
          <w:spacing w:val="27"/>
        </w:rPr>
        <w:t xml:space="preserve"> </w:t>
      </w:r>
      <w:r>
        <w:t>(распорядок дня).</w:t>
      </w:r>
    </w:p>
    <w:p w:rsidR="00BE3B34" w:rsidRDefault="00BE3B34" w:rsidP="00BE3B34">
      <w:pPr>
        <w:pStyle w:val="a3"/>
        <w:ind w:left="1418" w:right="218" w:firstLine="0"/>
        <w:rPr>
          <w:spacing w:val="10"/>
        </w:rPr>
      </w:pPr>
      <w:r>
        <w:t>Любимая</w:t>
      </w:r>
      <w:r>
        <w:rPr>
          <w:spacing w:val="8"/>
        </w:rPr>
        <w:t xml:space="preserve"> </w:t>
      </w:r>
      <w:r>
        <w:t>игрушка,</w:t>
      </w:r>
      <w:r>
        <w:rPr>
          <w:spacing w:val="10"/>
        </w:rPr>
        <w:t xml:space="preserve"> </w:t>
      </w:r>
      <w:r>
        <w:t>игра.</w:t>
      </w:r>
      <w:r>
        <w:rPr>
          <w:spacing w:val="10"/>
        </w:rPr>
        <w:t xml:space="preserve"> </w:t>
      </w:r>
    </w:p>
    <w:p w:rsidR="00BE3B34" w:rsidRDefault="00BE3B34" w:rsidP="00BE3B34">
      <w:pPr>
        <w:pStyle w:val="a3"/>
        <w:ind w:left="1418" w:right="218" w:firstLine="0"/>
        <w:rPr>
          <w:spacing w:val="5"/>
        </w:rPr>
      </w:pPr>
      <w:r>
        <w:t>Мой</w:t>
      </w:r>
      <w:r>
        <w:rPr>
          <w:spacing w:val="9"/>
        </w:rPr>
        <w:t xml:space="preserve"> </w:t>
      </w:r>
      <w:r>
        <w:t>питомец.</w:t>
      </w:r>
      <w:r>
        <w:rPr>
          <w:spacing w:val="5"/>
        </w:rPr>
        <w:t xml:space="preserve"> </w:t>
      </w:r>
    </w:p>
    <w:p w:rsidR="00BE3B34" w:rsidRDefault="00BE3B34" w:rsidP="00BE3B34">
      <w:pPr>
        <w:pStyle w:val="a3"/>
        <w:ind w:left="1418" w:right="218" w:firstLine="0"/>
        <w:rPr>
          <w:spacing w:val="10"/>
        </w:rPr>
      </w:pPr>
      <w:r>
        <w:t>Любимые</w:t>
      </w:r>
      <w:r>
        <w:rPr>
          <w:spacing w:val="9"/>
        </w:rPr>
        <w:t xml:space="preserve"> </w:t>
      </w:r>
      <w:r>
        <w:t>занятия.</w:t>
      </w:r>
      <w:r>
        <w:rPr>
          <w:spacing w:val="10"/>
        </w:rPr>
        <w:t xml:space="preserve"> </w:t>
      </w:r>
    </w:p>
    <w:p w:rsidR="0071243A" w:rsidRDefault="00BE3B34" w:rsidP="00922514">
      <w:pPr>
        <w:pStyle w:val="a3"/>
        <w:ind w:left="1418" w:right="218" w:firstLine="0"/>
      </w:pPr>
      <w:r>
        <w:t>Любимая</w:t>
      </w:r>
      <w:r>
        <w:rPr>
          <w:spacing w:val="9"/>
        </w:rPr>
        <w:t xml:space="preserve"> </w:t>
      </w:r>
      <w:r>
        <w:t>сказка.</w:t>
      </w:r>
    </w:p>
    <w:p w:rsidR="00922514" w:rsidRDefault="009B4A09" w:rsidP="00922514">
      <w:pPr>
        <w:pStyle w:val="a3"/>
        <w:spacing w:before="163"/>
        <w:ind w:firstLine="725"/>
        <w:jc w:val="left"/>
      </w:pPr>
      <w:r>
        <w:t>Выходной</w:t>
      </w:r>
      <w:r>
        <w:rPr>
          <w:spacing w:val="-7"/>
        </w:rPr>
        <w:t xml:space="preserve"> </w:t>
      </w:r>
      <w:r>
        <w:t>день.</w:t>
      </w:r>
      <w:r>
        <w:rPr>
          <w:spacing w:val="-3"/>
        </w:rPr>
        <w:t xml:space="preserve"> </w:t>
      </w:r>
      <w:r>
        <w:t>Каникулы.</w:t>
      </w:r>
    </w:p>
    <w:p w:rsidR="00397EFD" w:rsidRDefault="009B4A09" w:rsidP="00922514">
      <w:pPr>
        <w:pStyle w:val="a3"/>
        <w:spacing w:before="163"/>
        <w:ind w:firstLine="725"/>
        <w:jc w:val="left"/>
      </w:pPr>
      <w:r>
        <w:t>Мир</w:t>
      </w:r>
      <w:r>
        <w:rPr>
          <w:spacing w:val="-4"/>
        </w:rPr>
        <w:t xml:space="preserve"> </w:t>
      </w:r>
      <w:r>
        <w:t>вокруг</w:t>
      </w:r>
      <w:r>
        <w:rPr>
          <w:spacing w:val="-2"/>
        </w:rPr>
        <w:t xml:space="preserve"> </w:t>
      </w:r>
      <w:r>
        <w:t>меня.</w:t>
      </w:r>
    </w:p>
    <w:p w:rsidR="00397EFD" w:rsidRDefault="009B4A09" w:rsidP="00432195">
      <w:pPr>
        <w:pStyle w:val="a3"/>
        <w:spacing w:before="158"/>
        <w:ind w:right="235"/>
      </w:pPr>
      <w:r>
        <w:lastRenderedPageBreak/>
        <w:t>Моя комната (квартира, дом). Моя школа. Мои друзья. Моя малая родина</w:t>
      </w:r>
      <w:r>
        <w:rPr>
          <w:spacing w:val="1"/>
        </w:rPr>
        <w:t xml:space="preserve"> </w:t>
      </w:r>
      <w:r>
        <w:t>(город, село). Дикие</w:t>
      </w:r>
      <w:r>
        <w:rPr>
          <w:spacing w:val="-1"/>
        </w:rPr>
        <w:t xml:space="preserve"> </w:t>
      </w:r>
      <w:r>
        <w:t>и</w:t>
      </w:r>
      <w:r>
        <w:rPr>
          <w:spacing w:val="-3"/>
        </w:rPr>
        <w:t xml:space="preserve"> </w:t>
      </w:r>
      <w:r>
        <w:t>домашние</w:t>
      </w:r>
      <w:r>
        <w:rPr>
          <w:spacing w:val="-1"/>
        </w:rPr>
        <w:t xml:space="preserve"> </w:t>
      </w:r>
      <w:r>
        <w:t>животные. Погода. Времена</w:t>
      </w:r>
      <w:r>
        <w:rPr>
          <w:spacing w:val="-1"/>
        </w:rPr>
        <w:t xml:space="preserve"> </w:t>
      </w:r>
      <w:r>
        <w:t>года</w:t>
      </w:r>
      <w:r>
        <w:rPr>
          <w:spacing w:val="-2"/>
        </w:rPr>
        <w:t xml:space="preserve"> </w:t>
      </w:r>
      <w:r>
        <w:t>(месяцы).</w:t>
      </w:r>
    </w:p>
    <w:p w:rsidR="00397EFD" w:rsidRDefault="009B4A09" w:rsidP="00432195">
      <w:pPr>
        <w:pStyle w:val="a3"/>
        <w:ind w:left="1403" w:firstLine="0"/>
      </w:pPr>
      <w:r>
        <w:t>Родная</w:t>
      </w:r>
      <w:r>
        <w:rPr>
          <w:spacing w:val="-2"/>
        </w:rPr>
        <w:t xml:space="preserve"> </w:t>
      </w:r>
      <w:r>
        <w:t>страна</w:t>
      </w:r>
      <w:r>
        <w:rPr>
          <w:spacing w:val="-3"/>
        </w:rPr>
        <w:t xml:space="preserve"> </w:t>
      </w:r>
      <w:r>
        <w:t>и</w:t>
      </w:r>
      <w:r>
        <w:rPr>
          <w:spacing w:val="-3"/>
        </w:rPr>
        <w:t xml:space="preserve"> </w:t>
      </w:r>
      <w:r>
        <w:t>страны</w:t>
      </w:r>
      <w:r>
        <w:rPr>
          <w:spacing w:val="-3"/>
        </w:rPr>
        <w:t xml:space="preserve"> </w:t>
      </w:r>
      <w:r>
        <w:t>изучаемого</w:t>
      </w:r>
      <w:r>
        <w:rPr>
          <w:spacing w:val="-4"/>
        </w:rPr>
        <w:t xml:space="preserve"> </w:t>
      </w:r>
      <w:r>
        <w:t>языка.</w:t>
      </w:r>
    </w:p>
    <w:p w:rsidR="00397EFD" w:rsidRDefault="009B4A09" w:rsidP="00432195">
      <w:pPr>
        <w:pStyle w:val="a3"/>
        <w:spacing w:before="158"/>
        <w:ind w:right="241"/>
      </w:pPr>
      <w:r>
        <w:t>Россия</w:t>
      </w:r>
      <w:r>
        <w:rPr>
          <w:spacing w:val="1"/>
        </w:rPr>
        <w:t xml:space="preserve"> </w:t>
      </w:r>
      <w:r>
        <w:t>и</w:t>
      </w:r>
      <w:r>
        <w:rPr>
          <w:spacing w:val="1"/>
        </w:rPr>
        <w:t xml:space="preserve"> </w:t>
      </w:r>
      <w:r>
        <w:t>страна/страны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столицы,</w:t>
      </w:r>
      <w:r>
        <w:rPr>
          <w:spacing w:val="-67"/>
        </w:rPr>
        <w:t xml:space="preserve"> </w:t>
      </w:r>
      <w:r>
        <w:t>достопримечательности и интересные факты. Произведения детского фольклора.</w:t>
      </w:r>
      <w:r>
        <w:rPr>
          <w:spacing w:val="1"/>
        </w:rPr>
        <w:t xml:space="preserve"> </w:t>
      </w:r>
      <w:r>
        <w:t>Литературные персонажи детских книг. Праздники родной страны и страны/стран</w:t>
      </w:r>
      <w:r>
        <w:rPr>
          <w:spacing w:val="-67"/>
        </w:rPr>
        <w:t xml:space="preserve"> </w:t>
      </w:r>
      <w:r>
        <w:t>изучаемого языка.</w:t>
      </w:r>
    </w:p>
    <w:p w:rsidR="00397EFD" w:rsidRDefault="009B4A09" w:rsidP="00432195">
      <w:pPr>
        <w:pStyle w:val="a3"/>
        <w:spacing w:before="3"/>
        <w:ind w:left="1403" w:right="6169" w:firstLine="0"/>
        <w:jc w:val="left"/>
      </w:pPr>
      <w:r>
        <w:t>Коммуникативные умения.</w:t>
      </w:r>
      <w:r>
        <w:rPr>
          <w:spacing w:val="-67"/>
        </w:rPr>
        <w:t xml:space="preserve"> </w:t>
      </w:r>
      <w:r>
        <w:t>Говорение.</w:t>
      </w:r>
    </w:p>
    <w:p w:rsidR="00397EFD" w:rsidRDefault="009B4A09" w:rsidP="00432195">
      <w:pPr>
        <w:pStyle w:val="a3"/>
        <w:spacing w:before="6"/>
        <w:ind w:left="1403" w:firstLine="0"/>
        <w:jc w:val="left"/>
      </w:pPr>
      <w:r>
        <w:t>Коммуникативные</w:t>
      </w:r>
      <w:r>
        <w:rPr>
          <w:spacing w:val="-3"/>
        </w:rPr>
        <w:t xml:space="preserve"> </w:t>
      </w:r>
      <w:r>
        <w:t>умения</w:t>
      </w:r>
      <w:r>
        <w:rPr>
          <w:spacing w:val="-8"/>
        </w:rPr>
        <w:t xml:space="preserve"> </w:t>
      </w:r>
      <w:r>
        <w:t>диалогической</w:t>
      </w:r>
      <w:r>
        <w:rPr>
          <w:spacing w:val="-8"/>
        </w:rPr>
        <w:t xml:space="preserve"> </w:t>
      </w:r>
      <w:r>
        <w:t>речи.</w:t>
      </w:r>
    </w:p>
    <w:p w:rsidR="00397EFD" w:rsidRDefault="009B4A09" w:rsidP="00432195">
      <w:pPr>
        <w:pStyle w:val="a3"/>
        <w:spacing w:before="158"/>
        <w:ind w:right="233"/>
      </w:pPr>
      <w:r>
        <w:t>Ведение     с     использованием     речевых     ситуаций,     ключевых     слов</w:t>
      </w:r>
      <w:r>
        <w:rPr>
          <w:spacing w:val="1"/>
        </w:rPr>
        <w:t xml:space="preserve"> </w:t>
      </w:r>
      <w:r>
        <w:t>и</w:t>
      </w:r>
      <w:r>
        <w:rPr>
          <w:spacing w:val="105"/>
        </w:rPr>
        <w:t xml:space="preserve"> </w:t>
      </w:r>
      <w:r>
        <w:t xml:space="preserve">(или)  </w:t>
      </w:r>
      <w:r>
        <w:rPr>
          <w:spacing w:val="32"/>
        </w:rPr>
        <w:t xml:space="preserve"> </w:t>
      </w:r>
      <w:r>
        <w:t xml:space="preserve">иллюстраций  </w:t>
      </w:r>
      <w:r>
        <w:rPr>
          <w:spacing w:val="37"/>
        </w:rPr>
        <w:t xml:space="preserve"> </w:t>
      </w:r>
      <w:r>
        <w:t xml:space="preserve">с  </w:t>
      </w:r>
      <w:r>
        <w:rPr>
          <w:spacing w:val="35"/>
        </w:rPr>
        <w:t xml:space="preserve"> </w:t>
      </w:r>
      <w:r>
        <w:t xml:space="preserve">соблюдением  </w:t>
      </w:r>
      <w:r>
        <w:rPr>
          <w:spacing w:val="35"/>
        </w:rPr>
        <w:t xml:space="preserve"> </w:t>
      </w:r>
      <w:r>
        <w:t xml:space="preserve">норм  </w:t>
      </w:r>
      <w:r>
        <w:rPr>
          <w:spacing w:val="35"/>
        </w:rPr>
        <w:t xml:space="preserve"> </w:t>
      </w:r>
      <w:r>
        <w:t xml:space="preserve">речевого  </w:t>
      </w:r>
      <w:r>
        <w:rPr>
          <w:spacing w:val="34"/>
        </w:rPr>
        <w:t xml:space="preserve"> </w:t>
      </w:r>
      <w:r>
        <w:t xml:space="preserve">этикета,  </w:t>
      </w:r>
      <w:r>
        <w:rPr>
          <w:spacing w:val="35"/>
        </w:rPr>
        <w:t xml:space="preserve"> </w:t>
      </w:r>
      <w:r>
        <w:t>принятых</w:t>
      </w:r>
      <w:r>
        <w:rPr>
          <w:spacing w:val="-68"/>
        </w:rPr>
        <w:t xml:space="preserve"> </w:t>
      </w:r>
      <w:r>
        <w:t>в</w:t>
      </w:r>
      <w:r>
        <w:rPr>
          <w:spacing w:val="-1"/>
        </w:rPr>
        <w:t xml:space="preserve"> </w:t>
      </w:r>
      <w:r>
        <w:t>стране/странах</w:t>
      </w:r>
      <w:r>
        <w:rPr>
          <w:spacing w:val="-3"/>
        </w:rPr>
        <w:t xml:space="preserve"> </w:t>
      </w:r>
      <w:r>
        <w:t>изучаемого</w:t>
      </w:r>
      <w:r>
        <w:rPr>
          <w:spacing w:val="1"/>
        </w:rPr>
        <w:t xml:space="preserve"> </w:t>
      </w:r>
      <w:r>
        <w:t>языка:</w:t>
      </w:r>
    </w:p>
    <w:p w:rsidR="00397EFD" w:rsidRDefault="009B4A09" w:rsidP="00432195">
      <w:pPr>
        <w:pStyle w:val="a3"/>
        <w:ind w:right="232"/>
      </w:pPr>
      <w:r>
        <w:t>диалога этикетного характера: приветствие, начало и завершение разговора,</w:t>
      </w:r>
      <w:r>
        <w:rPr>
          <w:spacing w:val="1"/>
        </w:rPr>
        <w:t xml:space="preserve"> </w:t>
      </w:r>
      <w:r>
        <w:t>знакомство</w:t>
      </w:r>
      <w:r>
        <w:rPr>
          <w:spacing w:val="1"/>
        </w:rPr>
        <w:t xml:space="preserve"> </w:t>
      </w:r>
      <w:r>
        <w:t>с</w:t>
      </w:r>
      <w:r>
        <w:rPr>
          <w:spacing w:val="1"/>
        </w:rPr>
        <w:t xml:space="preserve"> </w:t>
      </w:r>
      <w:r>
        <w:t>собеседником;</w:t>
      </w:r>
      <w:r>
        <w:rPr>
          <w:spacing w:val="1"/>
        </w:rPr>
        <w:t xml:space="preserve"> </w:t>
      </w:r>
      <w:r>
        <w:t>поздравление</w:t>
      </w:r>
      <w:r>
        <w:rPr>
          <w:spacing w:val="1"/>
        </w:rPr>
        <w:t xml:space="preserve"> </w:t>
      </w:r>
      <w:r>
        <w:t>с</w:t>
      </w:r>
      <w:r>
        <w:rPr>
          <w:spacing w:val="1"/>
        </w:rPr>
        <w:t xml:space="preserve"> </w:t>
      </w:r>
      <w:r>
        <w:t>праздником;</w:t>
      </w:r>
      <w:r>
        <w:rPr>
          <w:spacing w:val="1"/>
        </w:rPr>
        <w:t xml:space="preserve"> </w:t>
      </w:r>
      <w:r>
        <w:t>выражение</w:t>
      </w:r>
      <w:r>
        <w:rPr>
          <w:spacing w:val="-67"/>
        </w:rPr>
        <w:t xml:space="preserve"> </w:t>
      </w:r>
      <w:r>
        <w:t>благодарности за</w:t>
      </w:r>
      <w:r>
        <w:rPr>
          <w:spacing w:val="3"/>
        </w:rPr>
        <w:t xml:space="preserve"> </w:t>
      </w:r>
      <w:r>
        <w:t>поздравление; извинение;</w:t>
      </w:r>
    </w:p>
    <w:p w:rsidR="00397EFD" w:rsidRDefault="009B4A09" w:rsidP="00432195">
      <w:pPr>
        <w:pStyle w:val="a3"/>
        <w:ind w:right="240"/>
      </w:pPr>
      <w:r>
        <w:t>диалога – побуждения к действию: приглашение собеседника к совместной</w:t>
      </w:r>
      <w:r>
        <w:rPr>
          <w:spacing w:val="1"/>
        </w:rPr>
        <w:t xml:space="preserve"> </w:t>
      </w:r>
      <w:r>
        <w:t>деятельности,</w:t>
      </w:r>
      <w:r>
        <w:rPr>
          <w:spacing w:val="-1"/>
        </w:rPr>
        <w:t xml:space="preserve"> </w:t>
      </w:r>
      <w:r>
        <w:t>вежливое</w:t>
      </w:r>
      <w:r>
        <w:rPr>
          <w:spacing w:val="-1"/>
        </w:rPr>
        <w:t xml:space="preserve"> </w:t>
      </w:r>
      <w:r>
        <w:t>согласие/</w:t>
      </w:r>
      <w:proofErr w:type="gramStart"/>
      <w:r>
        <w:t>не</w:t>
      </w:r>
      <w:r>
        <w:rPr>
          <w:spacing w:val="-1"/>
        </w:rPr>
        <w:t xml:space="preserve"> </w:t>
      </w:r>
      <w:r>
        <w:t>согласие</w:t>
      </w:r>
      <w:proofErr w:type="gramEnd"/>
      <w:r>
        <w:rPr>
          <w:spacing w:val="8"/>
        </w:rPr>
        <w:t xml:space="preserve"> </w:t>
      </w:r>
      <w:r>
        <w:t>на</w:t>
      </w:r>
      <w:r>
        <w:rPr>
          <w:spacing w:val="-1"/>
        </w:rPr>
        <w:t xml:space="preserve"> </w:t>
      </w:r>
      <w:r>
        <w:t>предложение</w:t>
      </w:r>
      <w:r>
        <w:rPr>
          <w:spacing w:val="-1"/>
        </w:rPr>
        <w:t xml:space="preserve"> </w:t>
      </w:r>
      <w:r>
        <w:t>собеседника;</w:t>
      </w:r>
    </w:p>
    <w:p w:rsidR="00397EFD" w:rsidRDefault="009B4A09" w:rsidP="00432195">
      <w:pPr>
        <w:pStyle w:val="a3"/>
        <w:ind w:right="241"/>
      </w:pPr>
      <w:r>
        <w:t>диалога-расспроса: запрашивание интересующей информации; сообщение</w:t>
      </w:r>
      <w:r>
        <w:rPr>
          <w:spacing w:val="1"/>
        </w:rPr>
        <w:t xml:space="preserve"> </w:t>
      </w:r>
      <w:r>
        <w:t>фактической</w:t>
      </w:r>
      <w:r>
        <w:rPr>
          <w:spacing w:val="-1"/>
        </w:rPr>
        <w:t xml:space="preserve"> </w:t>
      </w:r>
      <w:r>
        <w:t>информации,</w:t>
      </w:r>
      <w:r>
        <w:rPr>
          <w:spacing w:val="2"/>
        </w:rPr>
        <w:t xml:space="preserve"> </w:t>
      </w:r>
      <w:r>
        <w:t>ответы на</w:t>
      </w:r>
      <w:r>
        <w:rPr>
          <w:spacing w:val="1"/>
        </w:rPr>
        <w:t xml:space="preserve"> </w:t>
      </w:r>
      <w:r>
        <w:t>вопросы собеседника.</w:t>
      </w:r>
    </w:p>
    <w:p w:rsidR="00397EFD" w:rsidRDefault="009B4A09" w:rsidP="00432195">
      <w:pPr>
        <w:pStyle w:val="a3"/>
        <w:ind w:left="1403" w:firstLine="0"/>
      </w:pPr>
      <w:r>
        <w:t>Коммуникативные</w:t>
      </w:r>
      <w:r>
        <w:rPr>
          <w:spacing w:val="-2"/>
        </w:rPr>
        <w:t xml:space="preserve"> </w:t>
      </w:r>
      <w:r>
        <w:t>умения</w:t>
      </w:r>
      <w:r>
        <w:rPr>
          <w:spacing w:val="-6"/>
        </w:rPr>
        <w:t xml:space="preserve"> </w:t>
      </w:r>
      <w:r>
        <w:t>монологической</w:t>
      </w:r>
      <w:r>
        <w:rPr>
          <w:spacing w:val="-7"/>
        </w:rPr>
        <w:t xml:space="preserve"> </w:t>
      </w:r>
      <w:r>
        <w:t>речи.</w:t>
      </w:r>
    </w:p>
    <w:p w:rsidR="00397EFD" w:rsidRDefault="009B4A09" w:rsidP="00432195">
      <w:pPr>
        <w:pStyle w:val="a3"/>
        <w:spacing w:before="134"/>
        <w:ind w:right="228"/>
      </w:pPr>
      <w:r>
        <w:t>Создание с использованием ключевых слов, вопросов и (или) иллюстраций</w:t>
      </w:r>
      <w:r>
        <w:rPr>
          <w:spacing w:val="1"/>
        </w:rPr>
        <w:t xml:space="preserve"> </w:t>
      </w:r>
      <w:r>
        <w:t>устных монологических высказываний: описание предмета, реального человека</w:t>
      </w:r>
      <w:r>
        <w:rPr>
          <w:spacing w:val="1"/>
        </w:rPr>
        <w:t xml:space="preserve"> </w:t>
      </w:r>
      <w:r>
        <w:t>или</w:t>
      </w:r>
      <w:r>
        <w:rPr>
          <w:spacing w:val="-1"/>
        </w:rPr>
        <w:t xml:space="preserve"> </w:t>
      </w:r>
      <w:r>
        <w:t>литературного персонажа; рассказ</w:t>
      </w:r>
      <w:r>
        <w:rPr>
          <w:spacing w:val="1"/>
        </w:rPr>
        <w:t xml:space="preserve"> </w:t>
      </w:r>
      <w:r>
        <w:t>о</w:t>
      </w:r>
      <w:r>
        <w:rPr>
          <w:spacing w:val="-5"/>
        </w:rPr>
        <w:t xml:space="preserve"> </w:t>
      </w:r>
      <w:r>
        <w:t>себе,</w:t>
      </w:r>
      <w:r>
        <w:rPr>
          <w:spacing w:val="-2"/>
        </w:rPr>
        <w:t xml:space="preserve"> </w:t>
      </w:r>
      <w:r>
        <w:t>члене</w:t>
      </w:r>
      <w:r>
        <w:rPr>
          <w:spacing w:val="1"/>
        </w:rPr>
        <w:t xml:space="preserve"> </w:t>
      </w:r>
      <w:r>
        <w:t>семьи,</w:t>
      </w:r>
      <w:r>
        <w:rPr>
          <w:spacing w:val="2"/>
        </w:rPr>
        <w:t xml:space="preserve"> </w:t>
      </w:r>
      <w:r>
        <w:t>друге.</w:t>
      </w:r>
    </w:p>
    <w:p w:rsidR="00397EFD" w:rsidRDefault="009B4A09" w:rsidP="00432195">
      <w:pPr>
        <w:pStyle w:val="a3"/>
        <w:spacing w:before="67"/>
        <w:jc w:val="left"/>
      </w:pPr>
      <w:r>
        <w:t>Пересказ</w:t>
      </w:r>
      <w:r>
        <w:rPr>
          <w:spacing w:val="24"/>
        </w:rPr>
        <w:t xml:space="preserve"> </w:t>
      </w:r>
      <w:r>
        <w:t>с</w:t>
      </w:r>
      <w:r>
        <w:rPr>
          <w:spacing w:val="23"/>
        </w:rPr>
        <w:t xml:space="preserve"> </w:t>
      </w:r>
      <w:r>
        <w:t>использованием</w:t>
      </w:r>
      <w:r>
        <w:rPr>
          <w:spacing w:val="22"/>
        </w:rPr>
        <w:t xml:space="preserve"> </w:t>
      </w:r>
      <w:r>
        <w:t>ключевых</w:t>
      </w:r>
      <w:r>
        <w:rPr>
          <w:spacing w:val="17"/>
        </w:rPr>
        <w:t xml:space="preserve"> </w:t>
      </w:r>
      <w:r>
        <w:t>слов,</w:t>
      </w:r>
      <w:r>
        <w:rPr>
          <w:spacing w:val="24"/>
        </w:rPr>
        <w:t xml:space="preserve"> </w:t>
      </w:r>
      <w:r>
        <w:t>вопросов</w:t>
      </w:r>
      <w:r>
        <w:rPr>
          <w:spacing w:val="20"/>
        </w:rPr>
        <w:t xml:space="preserve"> </w:t>
      </w:r>
      <w:r>
        <w:t>и</w:t>
      </w:r>
      <w:r>
        <w:rPr>
          <w:spacing w:val="21"/>
        </w:rPr>
        <w:t xml:space="preserve"> </w:t>
      </w:r>
      <w:r>
        <w:t>(или)</w:t>
      </w:r>
      <w:r>
        <w:rPr>
          <w:spacing w:val="21"/>
        </w:rPr>
        <w:t xml:space="preserve"> </w:t>
      </w:r>
      <w:r>
        <w:t>иллюстраций</w:t>
      </w:r>
      <w:r>
        <w:rPr>
          <w:spacing w:val="-67"/>
        </w:rPr>
        <w:t xml:space="preserve"> </w:t>
      </w:r>
      <w:r>
        <w:t>основного содержания</w:t>
      </w:r>
      <w:r>
        <w:rPr>
          <w:spacing w:val="3"/>
        </w:rPr>
        <w:t xml:space="preserve"> </w:t>
      </w:r>
      <w:r>
        <w:t>прочитанного текста.</w:t>
      </w:r>
    </w:p>
    <w:p w:rsidR="00397EFD" w:rsidRDefault="009B4A09" w:rsidP="00432195">
      <w:pPr>
        <w:pStyle w:val="a3"/>
        <w:ind w:left="1403" w:firstLine="0"/>
        <w:jc w:val="left"/>
      </w:pPr>
      <w:proofErr w:type="spellStart"/>
      <w:r>
        <w:t>Аудирование</w:t>
      </w:r>
      <w:proofErr w:type="spellEnd"/>
      <w:r>
        <w:t>.</w:t>
      </w:r>
    </w:p>
    <w:p w:rsidR="00397EFD" w:rsidRDefault="009B4A09" w:rsidP="00432195">
      <w:pPr>
        <w:pStyle w:val="a3"/>
        <w:spacing w:before="164"/>
        <w:ind w:right="233"/>
      </w:pPr>
      <w:r>
        <w:t xml:space="preserve">Понимание      на      слух     речи      учителя      и      </w:t>
      </w:r>
      <w:proofErr w:type="gramStart"/>
      <w:r>
        <w:t>других</w:t>
      </w:r>
      <w:proofErr w:type="gramEnd"/>
      <w:r>
        <w:t xml:space="preserve">     обучающихся</w:t>
      </w:r>
      <w:r>
        <w:rPr>
          <w:spacing w:val="1"/>
        </w:rPr>
        <w:t xml:space="preserve"> </w:t>
      </w:r>
      <w:r>
        <w:t>и</w:t>
      </w:r>
      <w:r>
        <w:rPr>
          <w:spacing w:val="1"/>
        </w:rPr>
        <w:t xml:space="preserve"> </w:t>
      </w:r>
      <w:r>
        <w:t>вербальная/невербальная</w:t>
      </w:r>
      <w:r>
        <w:rPr>
          <w:spacing w:val="1"/>
        </w:rPr>
        <w:t xml:space="preserve"> </w:t>
      </w:r>
      <w:r>
        <w:t>реакция</w:t>
      </w:r>
      <w:r>
        <w:rPr>
          <w:spacing w:val="1"/>
        </w:rPr>
        <w:t xml:space="preserve"> </w:t>
      </w:r>
      <w:r>
        <w:t>на</w:t>
      </w:r>
      <w:r>
        <w:rPr>
          <w:spacing w:val="1"/>
        </w:rPr>
        <w:t xml:space="preserve"> </w:t>
      </w:r>
      <w:r>
        <w:t>услышанное</w:t>
      </w:r>
      <w:r>
        <w:rPr>
          <w:spacing w:val="1"/>
        </w:rPr>
        <w:t xml:space="preserve"> </w:t>
      </w:r>
      <w:r>
        <w:t>(при</w:t>
      </w:r>
      <w:r>
        <w:rPr>
          <w:spacing w:val="1"/>
        </w:rPr>
        <w:t xml:space="preserve"> </w:t>
      </w:r>
      <w:r>
        <w:t>непосредственном</w:t>
      </w:r>
      <w:r>
        <w:rPr>
          <w:spacing w:val="-67"/>
        </w:rPr>
        <w:t xml:space="preserve"> </w:t>
      </w:r>
      <w:r>
        <w:t>общении).</w:t>
      </w:r>
    </w:p>
    <w:p w:rsidR="00397EFD" w:rsidRDefault="009B4A09" w:rsidP="00432195">
      <w:pPr>
        <w:pStyle w:val="a3"/>
        <w:spacing w:before="1"/>
        <w:ind w:right="234"/>
      </w:pPr>
      <w:r>
        <w:t>Восприятие</w:t>
      </w:r>
      <w:r>
        <w:rPr>
          <w:spacing w:val="1"/>
        </w:rPr>
        <w:t xml:space="preserve"> </w:t>
      </w:r>
      <w:r>
        <w:t>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 языковом материале, в соответствии с поставленной коммуникативной</w:t>
      </w:r>
      <w:r>
        <w:rPr>
          <w:spacing w:val="-67"/>
        </w:rPr>
        <w:t xml:space="preserve"> </w:t>
      </w:r>
      <w:r>
        <w:t>задачей:</w:t>
      </w:r>
    </w:p>
    <w:p w:rsidR="00397EFD" w:rsidRDefault="009B4A09" w:rsidP="00432195">
      <w:pPr>
        <w:pStyle w:val="a3"/>
        <w:spacing w:before="1"/>
        <w:ind w:right="238" w:firstLine="0"/>
      </w:pPr>
      <w:r>
        <w:t>с пониманием основного содержания, с пониманием запрашиваемой информации</w:t>
      </w:r>
      <w:r>
        <w:rPr>
          <w:spacing w:val="1"/>
        </w:rPr>
        <w:t xml:space="preserve"> </w:t>
      </w:r>
      <w:r>
        <w:t>(при опосредованном</w:t>
      </w:r>
      <w:r>
        <w:rPr>
          <w:spacing w:val="2"/>
        </w:rPr>
        <w:t xml:space="preserve"> </w:t>
      </w:r>
      <w:r>
        <w:t>общении).</w:t>
      </w:r>
    </w:p>
    <w:p w:rsidR="00397EFD" w:rsidRDefault="009B4A09" w:rsidP="00432195">
      <w:pPr>
        <w:pStyle w:val="a3"/>
        <w:spacing w:before="6"/>
        <w:ind w:right="229"/>
      </w:pPr>
      <w:proofErr w:type="spellStart"/>
      <w:r>
        <w:t>Аудирование</w:t>
      </w:r>
      <w:proofErr w:type="spellEnd"/>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определение</w:t>
      </w:r>
      <w:r>
        <w:rPr>
          <w:spacing w:val="1"/>
        </w:rPr>
        <w:t xml:space="preserve"> </w:t>
      </w:r>
      <w:r>
        <w:t>основной</w:t>
      </w:r>
      <w:r>
        <w:rPr>
          <w:spacing w:val="1"/>
        </w:rPr>
        <w:t xml:space="preserve"> </w:t>
      </w:r>
      <w:r>
        <w:t>темы</w:t>
      </w:r>
      <w:r>
        <w:rPr>
          <w:spacing w:val="1"/>
        </w:rPr>
        <w:t xml:space="preserve"> </w:t>
      </w:r>
      <w:r>
        <w:t>и</w:t>
      </w:r>
      <w:r>
        <w:rPr>
          <w:spacing w:val="1"/>
        </w:rPr>
        <w:t xml:space="preserve"> </w:t>
      </w:r>
      <w:r>
        <w:t>главных фактов/событий</w:t>
      </w:r>
      <w:r>
        <w:rPr>
          <w:spacing w:val="1"/>
        </w:rPr>
        <w:t xml:space="preserve"> </w:t>
      </w:r>
      <w:r>
        <w:t>в</w:t>
      </w:r>
      <w:r>
        <w:rPr>
          <w:spacing w:val="1"/>
        </w:rPr>
        <w:t xml:space="preserve"> </w:t>
      </w:r>
      <w:r>
        <w:t>воспринимаемом</w:t>
      </w:r>
      <w:r>
        <w:rPr>
          <w:spacing w:val="70"/>
        </w:rPr>
        <w:t xml:space="preserve"> </w:t>
      </w:r>
      <w:r>
        <w:t>на</w:t>
      </w:r>
      <w:r>
        <w:rPr>
          <w:spacing w:val="1"/>
        </w:rPr>
        <w:t xml:space="preserve"> </w:t>
      </w:r>
      <w:r>
        <w:t>слух</w:t>
      </w:r>
      <w:r>
        <w:rPr>
          <w:spacing w:val="1"/>
        </w:rPr>
        <w:t xml:space="preserve"> </w:t>
      </w:r>
      <w:r>
        <w:t>тексте</w:t>
      </w:r>
      <w:r>
        <w:rPr>
          <w:spacing w:val="1"/>
        </w:rPr>
        <w:t xml:space="preserve"> </w:t>
      </w:r>
      <w:r>
        <w:t>с</w:t>
      </w:r>
      <w:r>
        <w:rPr>
          <w:spacing w:val="1"/>
        </w:rPr>
        <w:t xml:space="preserve"> </w:t>
      </w:r>
      <w:r>
        <w:t>использованием</w:t>
      </w:r>
      <w:r>
        <w:rPr>
          <w:spacing w:val="1"/>
        </w:rPr>
        <w:t xml:space="preserve"> </w:t>
      </w:r>
      <w:r>
        <w:t>иллюстраций</w:t>
      </w:r>
      <w:r>
        <w:rPr>
          <w:spacing w:val="1"/>
        </w:rPr>
        <w:t xml:space="preserve"> </w:t>
      </w:r>
      <w:r>
        <w:t>и</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2"/>
        </w:rPr>
        <w:t xml:space="preserve"> </w:t>
      </w:r>
      <w:r>
        <w:t>догадки.</w:t>
      </w:r>
    </w:p>
    <w:p w:rsidR="00397EFD" w:rsidRDefault="009B4A09" w:rsidP="00432195">
      <w:pPr>
        <w:pStyle w:val="a3"/>
        <w:ind w:right="234"/>
      </w:pPr>
      <w:proofErr w:type="spellStart"/>
      <w:r>
        <w:t>Аудирование</w:t>
      </w:r>
      <w:proofErr w:type="spellEnd"/>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выделение</w:t>
      </w:r>
      <w:r>
        <w:rPr>
          <w:spacing w:val="1"/>
        </w:rPr>
        <w:t xml:space="preserve"> </w:t>
      </w:r>
      <w:r>
        <w:t>из</w:t>
      </w:r>
      <w:r>
        <w:rPr>
          <w:spacing w:val="1"/>
        </w:rPr>
        <w:t xml:space="preserve"> </w:t>
      </w:r>
      <w:r>
        <w:t>воспринимаемого</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и</w:t>
      </w:r>
      <w:r>
        <w:rPr>
          <w:spacing w:val="1"/>
        </w:rPr>
        <w:t xml:space="preserve"> </w:t>
      </w:r>
      <w:r>
        <w:t>понимание</w:t>
      </w:r>
      <w:r>
        <w:rPr>
          <w:spacing w:val="1"/>
        </w:rPr>
        <w:t xml:space="preserve"> </w:t>
      </w:r>
      <w:r>
        <w:t>информации</w:t>
      </w:r>
      <w:r>
        <w:rPr>
          <w:spacing w:val="1"/>
        </w:rPr>
        <w:t xml:space="preserve"> </w:t>
      </w:r>
      <w:r>
        <w:t>фактического характера с использованием иллюстраций и языковой, в том числе</w:t>
      </w:r>
      <w:r>
        <w:rPr>
          <w:spacing w:val="1"/>
        </w:rPr>
        <w:t xml:space="preserve"> </w:t>
      </w:r>
      <w:r>
        <w:t>контекстуальной,</w:t>
      </w:r>
      <w:r>
        <w:rPr>
          <w:spacing w:val="2"/>
        </w:rPr>
        <w:t xml:space="preserve"> </w:t>
      </w:r>
      <w:r>
        <w:t>догадки.</w:t>
      </w:r>
    </w:p>
    <w:p w:rsidR="00397EFD" w:rsidRDefault="009B4A09" w:rsidP="00432195">
      <w:pPr>
        <w:pStyle w:val="a3"/>
        <w:spacing w:before="1"/>
        <w:ind w:right="236"/>
      </w:pPr>
      <w:r>
        <w:lastRenderedPageBreak/>
        <w:t xml:space="preserve">Тексты для </w:t>
      </w:r>
      <w:proofErr w:type="spellStart"/>
      <w:r>
        <w:t>аудирования</w:t>
      </w:r>
      <w:proofErr w:type="spellEnd"/>
      <w:r>
        <w:t>: диалог, высказывания собеседников в ситуациях</w:t>
      </w:r>
      <w:r>
        <w:rPr>
          <w:spacing w:val="1"/>
        </w:rPr>
        <w:t xml:space="preserve"> </w:t>
      </w:r>
      <w:r>
        <w:t>повседневного общения,</w:t>
      </w:r>
      <w:r>
        <w:rPr>
          <w:spacing w:val="4"/>
        </w:rPr>
        <w:t xml:space="preserve"> </w:t>
      </w:r>
      <w:r>
        <w:t>рассказ,</w:t>
      </w:r>
      <w:r>
        <w:rPr>
          <w:spacing w:val="3"/>
        </w:rPr>
        <w:t xml:space="preserve"> </w:t>
      </w:r>
      <w:r>
        <w:t>сказка.</w:t>
      </w:r>
    </w:p>
    <w:p w:rsidR="00397EFD" w:rsidRDefault="009B4A09" w:rsidP="00432195">
      <w:pPr>
        <w:pStyle w:val="a3"/>
        <w:ind w:firstLine="0"/>
      </w:pPr>
      <w:r>
        <w:t>Смысловое</w:t>
      </w:r>
      <w:r>
        <w:rPr>
          <w:spacing w:val="-6"/>
        </w:rPr>
        <w:t xml:space="preserve"> </w:t>
      </w:r>
      <w:r>
        <w:t>чтение.</w:t>
      </w:r>
    </w:p>
    <w:p w:rsidR="00397EFD" w:rsidRDefault="009B4A09" w:rsidP="00432195">
      <w:pPr>
        <w:pStyle w:val="a3"/>
        <w:spacing w:before="163"/>
        <w:ind w:right="235"/>
      </w:pPr>
      <w:r>
        <w:t>Чтение</w:t>
      </w:r>
      <w:r>
        <w:rPr>
          <w:spacing w:val="1"/>
        </w:rPr>
        <w:t xml:space="preserve"> </w:t>
      </w:r>
      <w:r>
        <w:t>вслух</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понимание</w:t>
      </w:r>
      <w:r>
        <w:rPr>
          <w:spacing w:val="1"/>
        </w:rPr>
        <w:t xml:space="preserve"> </w:t>
      </w:r>
      <w:r>
        <w:t>прочитанного.</w:t>
      </w:r>
    </w:p>
    <w:p w:rsidR="00397EFD" w:rsidRDefault="009B4A09" w:rsidP="00432195">
      <w:pPr>
        <w:pStyle w:val="a3"/>
        <w:spacing w:before="1"/>
        <w:ind w:left="1403" w:firstLine="0"/>
      </w:pPr>
      <w:r>
        <w:t>Тексты</w:t>
      </w:r>
      <w:r>
        <w:rPr>
          <w:spacing w:val="-4"/>
        </w:rPr>
        <w:t xml:space="preserve"> </w:t>
      </w:r>
      <w:r>
        <w:t>для</w:t>
      </w:r>
      <w:r>
        <w:rPr>
          <w:spacing w:val="-2"/>
        </w:rPr>
        <w:t xml:space="preserve"> </w:t>
      </w:r>
      <w:r>
        <w:t>чтения</w:t>
      </w:r>
      <w:r>
        <w:rPr>
          <w:spacing w:val="-2"/>
        </w:rPr>
        <w:t xml:space="preserve"> </w:t>
      </w:r>
      <w:r>
        <w:t>вслух:</w:t>
      </w:r>
      <w:r>
        <w:rPr>
          <w:spacing w:val="-9"/>
        </w:rPr>
        <w:t xml:space="preserve"> </w:t>
      </w:r>
      <w:r>
        <w:t>диалог, рассказ,</w:t>
      </w:r>
      <w:r>
        <w:rPr>
          <w:spacing w:val="-1"/>
        </w:rPr>
        <w:t xml:space="preserve"> </w:t>
      </w:r>
      <w:r>
        <w:t>сказка.</w:t>
      </w:r>
    </w:p>
    <w:p w:rsidR="00397EFD" w:rsidRDefault="009B4A09" w:rsidP="00432195">
      <w:pPr>
        <w:pStyle w:val="a3"/>
        <w:spacing w:before="158"/>
        <w:ind w:right="233"/>
      </w:pPr>
      <w:r>
        <w:t>Чтение</w:t>
      </w:r>
      <w:r>
        <w:rPr>
          <w:spacing w:val="1"/>
        </w:rPr>
        <w:t xml:space="preserve"> </w:t>
      </w:r>
      <w:r>
        <w:t>про</w:t>
      </w:r>
      <w:r>
        <w:rPr>
          <w:spacing w:val="1"/>
        </w:rPr>
        <w:t xml:space="preserve"> </w:t>
      </w:r>
      <w:r>
        <w:t>себя</w:t>
      </w:r>
      <w:r>
        <w:rPr>
          <w:spacing w:val="1"/>
        </w:rPr>
        <w:t xml:space="preserve"> </w:t>
      </w:r>
      <w:r>
        <w:t>учебных текстов,</w:t>
      </w:r>
      <w:r>
        <w:rPr>
          <w:spacing w:val="1"/>
        </w:rPr>
        <w:t xml:space="preserve"> </w:t>
      </w:r>
      <w:r>
        <w:t>построенных на</w:t>
      </w:r>
      <w:r>
        <w:rPr>
          <w:spacing w:val="1"/>
        </w:rPr>
        <w:t xml:space="preserve"> </w:t>
      </w:r>
      <w:r>
        <w:t>изученном</w:t>
      </w:r>
      <w:r>
        <w:rPr>
          <w:spacing w:val="1"/>
        </w:rPr>
        <w:t xml:space="preserve"> </w:t>
      </w:r>
      <w:r>
        <w:t>языковом</w:t>
      </w:r>
      <w:r>
        <w:rPr>
          <w:spacing w:val="1"/>
        </w:rPr>
        <w:t xml:space="preserve"> </w:t>
      </w:r>
      <w:r>
        <w:t>материале, с различной глубиной проникновения в их содержание в зависимости</w:t>
      </w:r>
      <w:r>
        <w:rPr>
          <w:spacing w:val="1"/>
        </w:rPr>
        <w:t xml:space="preserve"> </w:t>
      </w:r>
      <w:r>
        <w:t>от</w:t>
      </w:r>
      <w:r>
        <w:rPr>
          <w:spacing w:val="13"/>
        </w:rPr>
        <w:t xml:space="preserve"> </w:t>
      </w:r>
      <w:r>
        <w:t>поставленной</w:t>
      </w:r>
      <w:r>
        <w:rPr>
          <w:spacing w:val="19"/>
        </w:rPr>
        <w:t xml:space="preserve"> </w:t>
      </w:r>
      <w:r>
        <w:t>коммуникативной</w:t>
      </w:r>
      <w:r>
        <w:rPr>
          <w:spacing w:val="15"/>
        </w:rPr>
        <w:t xml:space="preserve"> </w:t>
      </w:r>
      <w:r>
        <w:t>задачи:</w:t>
      </w:r>
      <w:r>
        <w:rPr>
          <w:spacing w:val="10"/>
        </w:rPr>
        <w:t xml:space="preserve"> </w:t>
      </w:r>
      <w:r>
        <w:t>с</w:t>
      </w:r>
      <w:r>
        <w:rPr>
          <w:spacing w:val="15"/>
        </w:rPr>
        <w:t xml:space="preserve"> </w:t>
      </w:r>
      <w:r>
        <w:t>пониманием</w:t>
      </w:r>
      <w:r>
        <w:rPr>
          <w:spacing w:val="17"/>
        </w:rPr>
        <w:t xml:space="preserve"> </w:t>
      </w:r>
      <w:r>
        <w:t>основного</w:t>
      </w:r>
      <w:r>
        <w:rPr>
          <w:spacing w:val="15"/>
        </w:rPr>
        <w:t xml:space="preserve"> </w:t>
      </w:r>
      <w:r>
        <w:t>содержания,</w:t>
      </w:r>
      <w:r>
        <w:rPr>
          <w:spacing w:val="-67"/>
        </w:rPr>
        <w:t xml:space="preserve"> </w:t>
      </w:r>
      <w:r>
        <w:t>с</w:t>
      </w:r>
      <w:r>
        <w:rPr>
          <w:spacing w:val="1"/>
        </w:rPr>
        <w:t xml:space="preserve"> </w:t>
      </w:r>
      <w:r>
        <w:t>пониманием</w:t>
      </w:r>
      <w:r>
        <w:rPr>
          <w:spacing w:val="2"/>
        </w:rPr>
        <w:t xml:space="preserve"> </w:t>
      </w:r>
      <w:r>
        <w:t>запрашиваемой</w:t>
      </w:r>
      <w:r>
        <w:rPr>
          <w:spacing w:val="1"/>
        </w:rPr>
        <w:t xml:space="preserve"> </w:t>
      </w:r>
      <w:r>
        <w:t>информации.</w:t>
      </w:r>
    </w:p>
    <w:p w:rsidR="00397EFD" w:rsidRDefault="009B4A09" w:rsidP="00432195">
      <w:pPr>
        <w:pStyle w:val="a3"/>
        <w:spacing w:before="67"/>
        <w:ind w:right="224"/>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определение основной темы и главных фактов/событий в прочитанном тексте с</w:t>
      </w:r>
      <w:r>
        <w:rPr>
          <w:spacing w:val="1"/>
        </w:rPr>
        <w:t xml:space="preserve"> </w:t>
      </w:r>
      <w:r>
        <w:t>использованием</w:t>
      </w:r>
      <w:r>
        <w:rPr>
          <w:spacing w:val="-2"/>
        </w:rPr>
        <w:t xml:space="preserve"> </w:t>
      </w:r>
      <w:r>
        <w:t>иллюстраций</w:t>
      </w:r>
      <w:r>
        <w:rPr>
          <w:spacing w:val="-3"/>
        </w:rPr>
        <w:t xml:space="preserve"> </w:t>
      </w:r>
      <w:r>
        <w:t>и</w:t>
      </w:r>
      <w:r>
        <w:rPr>
          <w:spacing w:val="-4"/>
        </w:rPr>
        <w:t xml:space="preserve"> </w:t>
      </w:r>
      <w:r>
        <w:t>языковой,</w:t>
      </w:r>
      <w:r>
        <w:rPr>
          <w:spacing w:val="-1"/>
        </w:rPr>
        <w:t xml:space="preserve"> </w:t>
      </w:r>
      <w:r>
        <w:t>в</w:t>
      </w:r>
      <w:r>
        <w:rPr>
          <w:spacing w:val="-5"/>
        </w:rPr>
        <w:t xml:space="preserve"> </w:t>
      </w:r>
      <w:r>
        <w:t>том</w:t>
      </w:r>
      <w:r>
        <w:rPr>
          <w:spacing w:val="-2"/>
        </w:rPr>
        <w:t xml:space="preserve"> </w:t>
      </w:r>
      <w:r>
        <w:t>числе</w:t>
      </w:r>
      <w:r>
        <w:rPr>
          <w:spacing w:val="-2"/>
        </w:rPr>
        <w:t xml:space="preserve"> </w:t>
      </w:r>
      <w:r>
        <w:t>контекстуальной,</w:t>
      </w:r>
      <w:r>
        <w:rPr>
          <w:spacing w:val="-2"/>
        </w:rPr>
        <w:t xml:space="preserve"> </w:t>
      </w:r>
      <w:r>
        <w:t>догадки.</w:t>
      </w:r>
    </w:p>
    <w:p w:rsidR="00397EFD" w:rsidRDefault="009B4A09" w:rsidP="00432195">
      <w:pPr>
        <w:pStyle w:val="a3"/>
        <w:spacing w:before="2"/>
        <w:ind w:right="229"/>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понимание</w:t>
      </w:r>
      <w:r>
        <w:rPr>
          <w:spacing w:val="1"/>
        </w:rPr>
        <w:t xml:space="preserve"> </w:t>
      </w:r>
      <w:r>
        <w:t>запрашиваемой</w:t>
      </w:r>
      <w:r>
        <w:rPr>
          <w:spacing w:val="1"/>
        </w:rPr>
        <w:t xml:space="preserve"> </w:t>
      </w:r>
      <w:r>
        <w:t>информации</w:t>
      </w:r>
      <w:r>
        <w:rPr>
          <w:spacing w:val="1"/>
        </w:rPr>
        <w:t xml:space="preserve"> </w:t>
      </w:r>
      <w:r>
        <w:t>фактического характера с использованием иллюстраций и языковой, в том числе</w:t>
      </w:r>
      <w:r>
        <w:rPr>
          <w:spacing w:val="1"/>
        </w:rPr>
        <w:t xml:space="preserve"> </w:t>
      </w:r>
      <w:r>
        <w:t>контекстуальной,</w:t>
      </w:r>
      <w:r>
        <w:rPr>
          <w:spacing w:val="2"/>
        </w:rPr>
        <w:t xml:space="preserve"> </w:t>
      </w:r>
      <w:r>
        <w:t>догадки.</w:t>
      </w:r>
    </w:p>
    <w:p w:rsidR="00397EFD" w:rsidRDefault="009B4A09" w:rsidP="00432195">
      <w:pPr>
        <w:pStyle w:val="a3"/>
        <w:spacing w:before="3"/>
        <w:ind w:right="243"/>
      </w:pPr>
      <w:r>
        <w:t>Тексты для чтения: диалог, рассказ, сказка, электронное сообщение личного</w:t>
      </w:r>
      <w:r>
        <w:rPr>
          <w:spacing w:val="-67"/>
        </w:rPr>
        <w:t xml:space="preserve"> </w:t>
      </w:r>
      <w:r>
        <w:t>характера.</w:t>
      </w:r>
    </w:p>
    <w:p w:rsidR="00397EFD" w:rsidRDefault="009B4A09" w:rsidP="00432195">
      <w:pPr>
        <w:pStyle w:val="a3"/>
        <w:spacing w:before="5"/>
        <w:ind w:left="1403" w:firstLine="0"/>
        <w:jc w:val="left"/>
      </w:pPr>
      <w:r>
        <w:t>Письмо.</w:t>
      </w:r>
    </w:p>
    <w:p w:rsidR="00397EFD" w:rsidRDefault="009B4A09" w:rsidP="00432195">
      <w:pPr>
        <w:pStyle w:val="a3"/>
        <w:spacing w:before="159"/>
        <w:ind w:right="230"/>
      </w:pPr>
      <w:r>
        <w:t>Списывание</w:t>
      </w:r>
      <w:r>
        <w:rPr>
          <w:spacing w:val="1"/>
        </w:rPr>
        <w:t xml:space="preserve"> </w:t>
      </w:r>
      <w:r>
        <w:t>текста;</w:t>
      </w:r>
      <w:r>
        <w:rPr>
          <w:spacing w:val="1"/>
        </w:rPr>
        <w:t xml:space="preserve"> </w:t>
      </w:r>
      <w:r>
        <w:t>выписывание</w:t>
      </w:r>
      <w:r>
        <w:rPr>
          <w:spacing w:val="1"/>
        </w:rPr>
        <w:t xml:space="preserve"> </w:t>
      </w:r>
      <w:r>
        <w:t>из</w:t>
      </w:r>
      <w:r>
        <w:rPr>
          <w:spacing w:val="1"/>
        </w:rPr>
        <w:t xml:space="preserve"> </w:t>
      </w:r>
      <w:r>
        <w:t>текста</w:t>
      </w:r>
      <w:r>
        <w:rPr>
          <w:spacing w:val="1"/>
        </w:rPr>
        <w:t xml:space="preserve"> </w:t>
      </w:r>
      <w:r>
        <w:t>слов,</w:t>
      </w:r>
      <w:r>
        <w:rPr>
          <w:spacing w:val="1"/>
        </w:rPr>
        <w:t xml:space="preserve"> </w:t>
      </w:r>
      <w:r>
        <w:t>словосочетаний,</w:t>
      </w:r>
      <w:r>
        <w:rPr>
          <w:spacing w:val="1"/>
        </w:rPr>
        <w:t xml:space="preserve"> </w:t>
      </w:r>
      <w:r>
        <w:t>предложений;</w:t>
      </w:r>
      <w:r>
        <w:rPr>
          <w:spacing w:val="71"/>
        </w:rPr>
        <w:t xml:space="preserve"> </w:t>
      </w:r>
      <w:r>
        <w:t>вставка   пропущенного   слова   в   предложение   в   соответствии</w:t>
      </w:r>
      <w:r>
        <w:rPr>
          <w:spacing w:val="-67"/>
        </w:rPr>
        <w:t xml:space="preserve"> </w:t>
      </w:r>
      <w:r>
        <w:t>с</w:t>
      </w:r>
      <w:r>
        <w:rPr>
          <w:spacing w:val="1"/>
        </w:rPr>
        <w:t xml:space="preserve"> </w:t>
      </w:r>
      <w:r>
        <w:t>решаемой коммуникативной/учебной</w:t>
      </w:r>
      <w:r>
        <w:rPr>
          <w:spacing w:val="1"/>
        </w:rPr>
        <w:t xml:space="preserve"> </w:t>
      </w:r>
      <w:r>
        <w:t>задачей.</w:t>
      </w:r>
    </w:p>
    <w:p w:rsidR="00397EFD" w:rsidRDefault="009B4A09" w:rsidP="00432195">
      <w:pPr>
        <w:pStyle w:val="a3"/>
        <w:ind w:right="239"/>
      </w:pPr>
      <w:r>
        <w:t xml:space="preserve">Создание   </w:t>
      </w:r>
      <w:r>
        <w:rPr>
          <w:spacing w:val="1"/>
        </w:rPr>
        <w:t xml:space="preserve"> </w:t>
      </w:r>
      <w:r>
        <w:t xml:space="preserve">подписей   </w:t>
      </w:r>
      <w:r>
        <w:rPr>
          <w:spacing w:val="1"/>
        </w:rPr>
        <w:t xml:space="preserve"> </w:t>
      </w:r>
      <w:r>
        <w:t xml:space="preserve">к   </w:t>
      </w:r>
      <w:r>
        <w:rPr>
          <w:spacing w:val="1"/>
        </w:rPr>
        <w:t xml:space="preserve"> </w:t>
      </w:r>
      <w:r>
        <w:t>картинкам,     фотографиям     с     пояснением,</w:t>
      </w:r>
      <w:r>
        <w:rPr>
          <w:spacing w:val="1"/>
        </w:rPr>
        <w:t xml:space="preserve"> </w:t>
      </w:r>
      <w:r>
        <w:t>что на</w:t>
      </w:r>
      <w:r>
        <w:rPr>
          <w:spacing w:val="2"/>
        </w:rPr>
        <w:t xml:space="preserve"> </w:t>
      </w:r>
      <w:r>
        <w:t>них</w:t>
      </w:r>
      <w:r>
        <w:rPr>
          <w:spacing w:val="-3"/>
        </w:rPr>
        <w:t xml:space="preserve"> </w:t>
      </w:r>
      <w:r>
        <w:t>изображено.</w:t>
      </w:r>
    </w:p>
    <w:p w:rsidR="00397EFD" w:rsidRDefault="009B4A09" w:rsidP="00432195">
      <w:pPr>
        <w:pStyle w:val="a3"/>
        <w:ind w:right="227"/>
      </w:pPr>
      <w:r>
        <w:t>Заполнение</w:t>
      </w:r>
      <w:r>
        <w:rPr>
          <w:spacing w:val="1"/>
        </w:rPr>
        <w:t xml:space="preserve"> </w:t>
      </w:r>
      <w:r>
        <w:t>анкет</w:t>
      </w:r>
      <w:r>
        <w:rPr>
          <w:spacing w:val="1"/>
        </w:rPr>
        <w:t xml:space="preserve"> </w:t>
      </w:r>
      <w:r>
        <w:t>и</w:t>
      </w:r>
      <w:r>
        <w:rPr>
          <w:spacing w:val="1"/>
        </w:rPr>
        <w:t xml:space="preserve"> </w:t>
      </w:r>
      <w:r>
        <w:t>формуляров</w:t>
      </w:r>
      <w:r>
        <w:rPr>
          <w:spacing w:val="1"/>
        </w:rPr>
        <w:t xml:space="preserve"> </w:t>
      </w:r>
      <w:r>
        <w:t>с</w:t>
      </w:r>
      <w:r>
        <w:rPr>
          <w:spacing w:val="1"/>
        </w:rPr>
        <w:t xml:space="preserve"> </w:t>
      </w:r>
      <w:r>
        <w:t>указанием</w:t>
      </w:r>
      <w:r>
        <w:rPr>
          <w:spacing w:val="1"/>
        </w:rPr>
        <w:t xml:space="preserve"> </w:t>
      </w:r>
      <w:r>
        <w:t>личной</w:t>
      </w:r>
      <w:r>
        <w:rPr>
          <w:spacing w:val="1"/>
        </w:rPr>
        <w:t xml:space="preserve"> </w:t>
      </w:r>
      <w:r>
        <w:t>информации</w:t>
      </w:r>
      <w:r>
        <w:rPr>
          <w:spacing w:val="1"/>
        </w:rPr>
        <w:t xml:space="preserve"> </w:t>
      </w:r>
      <w:r>
        <w:t>(имя,</w:t>
      </w:r>
      <w:r>
        <w:rPr>
          <w:spacing w:val="1"/>
        </w:rPr>
        <w:t xml:space="preserve"> </w:t>
      </w:r>
      <w:r>
        <w:t>фамилия,</w:t>
      </w:r>
      <w:r>
        <w:rPr>
          <w:spacing w:val="1"/>
        </w:rPr>
        <w:t xml:space="preserve"> </w:t>
      </w:r>
      <w:r>
        <w:t>возраст,</w:t>
      </w:r>
      <w:r>
        <w:rPr>
          <w:spacing w:val="1"/>
        </w:rPr>
        <w:t xml:space="preserve"> </w:t>
      </w:r>
      <w:r>
        <w:t>страна</w:t>
      </w:r>
      <w:r>
        <w:rPr>
          <w:spacing w:val="1"/>
        </w:rPr>
        <w:t xml:space="preserve"> </w:t>
      </w:r>
      <w:r>
        <w:t>проживания,</w:t>
      </w:r>
      <w:r>
        <w:rPr>
          <w:spacing w:val="1"/>
        </w:rPr>
        <w:t xml:space="preserve"> </w:t>
      </w:r>
      <w:r>
        <w:t>любимые</w:t>
      </w:r>
      <w:r>
        <w:rPr>
          <w:spacing w:val="1"/>
        </w:rPr>
        <w:t xml:space="preserve"> </w:t>
      </w:r>
      <w:r>
        <w:t>занятия)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2"/>
        </w:rPr>
        <w:t xml:space="preserve"> </w:t>
      </w:r>
      <w:r>
        <w:t>принятыми в</w:t>
      </w:r>
      <w:r>
        <w:rPr>
          <w:spacing w:val="-1"/>
        </w:rPr>
        <w:t xml:space="preserve"> </w:t>
      </w:r>
      <w:r>
        <w:t>стране/странах</w:t>
      </w:r>
      <w:r>
        <w:rPr>
          <w:spacing w:val="-3"/>
        </w:rPr>
        <w:t xml:space="preserve"> </w:t>
      </w:r>
      <w:r>
        <w:t>изучаемого языка.</w:t>
      </w:r>
    </w:p>
    <w:p w:rsidR="00397EFD" w:rsidRDefault="009B4A09" w:rsidP="00432195">
      <w:pPr>
        <w:pStyle w:val="a3"/>
        <w:ind w:right="223"/>
      </w:pPr>
      <w:r>
        <w:t>Написание   с    использованием    образца   поздравлений   с   праздниками</w:t>
      </w:r>
      <w:r>
        <w:rPr>
          <w:spacing w:val="1"/>
        </w:rPr>
        <w:t xml:space="preserve"> </w:t>
      </w:r>
      <w:r>
        <w:t>(с</w:t>
      </w:r>
      <w:r>
        <w:rPr>
          <w:spacing w:val="-1"/>
        </w:rPr>
        <w:t xml:space="preserve"> </w:t>
      </w:r>
      <w:r>
        <w:t>днём</w:t>
      </w:r>
      <w:r>
        <w:rPr>
          <w:spacing w:val="1"/>
        </w:rPr>
        <w:t xml:space="preserve"> </w:t>
      </w:r>
      <w:r>
        <w:t>рождения,</w:t>
      </w:r>
      <w:r>
        <w:rPr>
          <w:spacing w:val="1"/>
        </w:rPr>
        <w:t xml:space="preserve"> </w:t>
      </w:r>
      <w:r>
        <w:t>Новым годом,</w:t>
      </w:r>
      <w:r>
        <w:rPr>
          <w:spacing w:val="2"/>
        </w:rPr>
        <w:t xml:space="preserve"> </w:t>
      </w:r>
      <w:r>
        <w:t>Рождеством)</w:t>
      </w:r>
      <w:r>
        <w:rPr>
          <w:spacing w:val="-3"/>
        </w:rPr>
        <w:t xml:space="preserve"> </w:t>
      </w:r>
      <w:r>
        <w:t>с выражением</w:t>
      </w:r>
      <w:r>
        <w:rPr>
          <w:spacing w:val="10"/>
        </w:rPr>
        <w:t xml:space="preserve"> </w:t>
      </w:r>
      <w:r>
        <w:t>пожеланий.</w:t>
      </w:r>
    </w:p>
    <w:p w:rsidR="00397EFD" w:rsidRDefault="009B4A09" w:rsidP="00432195">
      <w:pPr>
        <w:pStyle w:val="a3"/>
        <w:ind w:left="1403" w:right="6055" w:firstLine="0"/>
      </w:pPr>
      <w:r>
        <w:t>Языковые знания и навыки.</w:t>
      </w:r>
      <w:r>
        <w:rPr>
          <w:spacing w:val="-67"/>
        </w:rPr>
        <w:t xml:space="preserve"> </w:t>
      </w:r>
      <w:r>
        <w:t>Фонетическая</w:t>
      </w:r>
      <w:r>
        <w:rPr>
          <w:spacing w:val="-9"/>
        </w:rPr>
        <w:t xml:space="preserve"> </w:t>
      </w:r>
      <w:r>
        <w:t>сторона</w:t>
      </w:r>
      <w:r>
        <w:rPr>
          <w:spacing w:val="-9"/>
        </w:rPr>
        <w:t xml:space="preserve"> </w:t>
      </w:r>
      <w:r>
        <w:t>речи.</w:t>
      </w:r>
    </w:p>
    <w:p w:rsidR="00397EFD" w:rsidRDefault="009B4A09" w:rsidP="00432195">
      <w:pPr>
        <w:pStyle w:val="a3"/>
        <w:ind w:right="239"/>
      </w:pPr>
      <w:r>
        <w:t>Буквы английского алфавита. Фонетически корректное озвучивание букв</w:t>
      </w:r>
      <w:r>
        <w:rPr>
          <w:spacing w:val="1"/>
        </w:rPr>
        <w:t xml:space="preserve"> </w:t>
      </w:r>
      <w:r>
        <w:t>английского алфавита.</w:t>
      </w:r>
    </w:p>
    <w:p w:rsidR="00397EFD" w:rsidRDefault="009B4A09" w:rsidP="00432195">
      <w:pPr>
        <w:pStyle w:val="a3"/>
        <w:ind w:right="233"/>
      </w:pPr>
      <w:r>
        <w:t>Нормы произношения: долгота и краткость гласных, правильное отсутствие</w:t>
      </w:r>
      <w:r>
        <w:rPr>
          <w:spacing w:val="1"/>
        </w:rPr>
        <w:t xml:space="preserve"> </w:t>
      </w:r>
      <w:r>
        <w:t>оглушения звонких согласных в конце</w:t>
      </w:r>
      <w:r>
        <w:rPr>
          <w:spacing w:val="1"/>
        </w:rPr>
        <w:t xml:space="preserve"> </w:t>
      </w:r>
      <w:r>
        <w:t>слога или слова, отсутствие смягчения</w:t>
      </w:r>
      <w:r>
        <w:rPr>
          <w:spacing w:val="1"/>
        </w:rPr>
        <w:t xml:space="preserve"> </w:t>
      </w:r>
      <w:r>
        <w:t>согласных</w:t>
      </w:r>
      <w:r>
        <w:rPr>
          <w:spacing w:val="-5"/>
        </w:rPr>
        <w:t xml:space="preserve"> </w:t>
      </w:r>
      <w:r>
        <w:t>перед</w:t>
      </w:r>
      <w:r>
        <w:rPr>
          <w:spacing w:val="2"/>
        </w:rPr>
        <w:t xml:space="preserve"> </w:t>
      </w:r>
      <w:r>
        <w:t>гласными.</w:t>
      </w:r>
      <w:r>
        <w:rPr>
          <w:spacing w:val="1"/>
        </w:rPr>
        <w:t xml:space="preserve"> </w:t>
      </w:r>
      <w:r>
        <w:t>Связующее</w:t>
      </w:r>
      <w:r>
        <w:rPr>
          <w:spacing w:val="1"/>
        </w:rPr>
        <w:t xml:space="preserve"> </w:t>
      </w:r>
      <w:r>
        <w:t>“r” (</w:t>
      </w:r>
      <w:proofErr w:type="spellStart"/>
      <w:r>
        <w:t>there</w:t>
      </w:r>
      <w:proofErr w:type="spellEnd"/>
      <w:r>
        <w:rPr>
          <w:spacing w:val="6"/>
        </w:rPr>
        <w:t xml:space="preserve"> </w:t>
      </w:r>
      <w:proofErr w:type="spellStart"/>
      <w:r>
        <w:t>is</w:t>
      </w:r>
      <w:proofErr w:type="spellEnd"/>
      <w:r>
        <w:t>/</w:t>
      </w:r>
      <w:proofErr w:type="spellStart"/>
      <w:r>
        <w:t>there</w:t>
      </w:r>
      <w:proofErr w:type="spellEnd"/>
      <w:r>
        <w:t xml:space="preserve"> </w:t>
      </w:r>
      <w:proofErr w:type="spellStart"/>
      <w:r>
        <w:t>are</w:t>
      </w:r>
      <w:proofErr w:type="spellEnd"/>
      <w:r>
        <w:t>).</w:t>
      </w:r>
    </w:p>
    <w:p w:rsidR="00397EFD" w:rsidRDefault="009B4A09" w:rsidP="00432195">
      <w:pPr>
        <w:pStyle w:val="a3"/>
        <w:ind w:right="238"/>
      </w:pPr>
      <w:r>
        <w:t>Ритмико-интонационные особенности повествовательного, побудительного</w:t>
      </w:r>
      <w:r>
        <w:rPr>
          <w:spacing w:val="1"/>
        </w:rPr>
        <w:t xml:space="preserve"> </w:t>
      </w:r>
      <w:r>
        <w:t>и</w:t>
      </w:r>
      <w:r>
        <w:rPr>
          <w:spacing w:val="-1"/>
        </w:rPr>
        <w:t xml:space="preserve"> </w:t>
      </w:r>
      <w:r>
        <w:t>вопросительного (общий и специальный вопрос)</w:t>
      </w:r>
      <w:r>
        <w:rPr>
          <w:spacing w:val="-2"/>
        </w:rPr>
        <w:t xml:space="preserve"> </w:t>
      </w:r>
      <w:r>
        <w:t>предложений.</w:t>
      </w:r>
    </w:p>
    <w:p w:rsidR="00397EFD" w:rsidRDefault="009B4A09" w:rsidP="00432195">
      <w:pPr>
        <w:pStyle w:val="a3"/>
        <w:spacing w:before="67"/>
        <w:ind w:right="232"/>
      </w:pPr>
      <w:r>
        <w:t>Различение        на        слух,        без        ошибок        произнесение        слов</w:t>
      </w:r>
      <w:r>
        <w:rPr>
          <w:spacing w:val="1"/>
        </w:rPr>
        <w:t xml:space="preserve"> </w:t>
      </w:r>
      <w:r>
        <w:t>с</w:t>
      </w:r>
      <w:r>
        <w:rPr>
          <w:spacing w:val="59"/>
        </w:rPr>
        <w:t xml:space="preserve"> </w:t>
      </w:r>
      <w:r>
        <w:t>соблюдением</w:t>
      </w:r>
      <w:r>
        <w:rPr>
          <w:spacing w:val="59"/>
        </w:rPr>
        <w:t xml:space="preserve"> </w:t>
      </w:r>
      <w:r>
        <w:t>правильного</w:t>
      </w:r>
      <w:r>
        <w:rPr>
          <w:spacing w:val="63"/>
        </w:rPr>
        <w:t xml:space="preserve"> </w:t>
      </w:r>
      <w:r>
        <w:t>ударения</w:t>
      </w:r>
      <w:r>
        <w:rPr>
          <w:spacing w:val="128"/>
        </w:rPr>
        <w:t xml:space="preserve"> </w:t>
      </w:r>
      <w:r>
        <w:t>и</w:t>
      </w:r>
      <w:r>
        <w:rPr>
          <w:spacing w:val="127"/>
        </w:rPr>
        <w:t xml:space="preserve"> </w:t>
      </w:r>
      <w:r>
        <w:t>фраз/предложений</w:t>
      </w:r>
      <w:r>
        <w:rPr>
          <w:spacing w:val="127"/>
        </w:rPr>
        <w:t xml:space="preserve"> </w:t>
      </w:r>
      <w:r>
        <w:t>с</w:t>
      </w:r>
      <w:r>
        <w:rPr>
          <w:spacing w:val="128"/>
        </w:rPr>
        <w:t xml:space="preserve"> </w:t>
      </w:r>
      <w:r>
        <w:t>соблюдением</w:t>
      </w:r>
      <w:r>
        <w:rPr>
          <w:spacing w:val="-68"/>
        </w:rPr>
        <w:t xml:space="preserve"> </w:t>
      </w:r>
      <w:r>
        <w:t>их</w:t>
      </w:r>
      <w:r>
        <w:rPr>
          <w:spacing w:val="-5"/>
        </w:rPr>
        <w:t xml:space="preserve"> </w:t>
      </w:r>
      <w:r>
        <w:t>ритмико-интонационных</w:t>
      </w:r>
      <w:r>
        <w:rPr>
          <w:spacing w:val="-3"/>
        </w:rPr>
        <w:t xml:space="preserve"> </w:t>
      </w:r>
      <w:r>
        <w:t>особенностей.</w:t>
      </w:r>
    </w:p>
    <w:p w:rsidR="00397EFD" w:rsidRDefault="009B4A09" w:rsidP="00432195">
      <w:pPr>
        <w:pStyle w:val="a3"/>
        <w:spacing w:before="2"/>
        <w:ind w:right="226"/>
      </w:pPr>
      <w:r>
        <w:lastRenderedPageBreak/>
        <w:t>Чтение</w:t>
      </w:r>
      <w:r>
        <w:rPr>
          <w:spacing w:val="1"/>
        </w:rPr>
        <w:t xml:space="preserve"> </w:t>
      </w:r>
      <w:r>
        <w:t>гласных</w:t>
      </w:r>
      <w:r>
        <w:rPr>
          <w:spacing w:val="1"/>
        </w:rPr>
        <w:t xml:space="preserve"> </w:t>
      </w:r>
      <w:r>
        <w:t>в</w:t>
      </w:r>
      <w:r>
        <w:rPr>
          <w:spacing w:val="1"/>
        </w:rPr>
        <w:t xml:space="preserve"> </w:t>
      </w:r>
      <w:r>
        <w:t>открытом</w:t>
      </w:r>
      <w:r>
        <w:rPr>
          <w:spacing w:val="1"/>
        </w:rPr>
        <w:t xml:space="preserve"> </w:t>
      </w:r>
      <w:r>
        <w:t>и</w:t>
      </w:r>
      <w:r>
        <w:rPr>
          <w:spacing w:val="1"/>
        </w:rPr>
        <w:t xml:space="preserve"> </w:t>
      </w:r>
      <w:r>
        <w:t>закрытом</w:t>
      </w:r>
      <w:r>
        <w:rPr>
          <w:spacing w:val="1"/>
        </w:rPr>
        <w:t xml:space="preserve"> </w:t>
      </w:r>
      <w:r>
        <w:t>слоге</w:t>
      </w:r>
      <w:r>
        <w:rPr>
          <w:spacing w:val="1"/>
        </w:rPr>
        <w:t xml:space="preserve"> </w:t>
      </w:r>
      <w:r>
        <w:t>в</w:t>
      </w:r>
      <w:r>
        <w:rPr>
          <w:spacing w:val="1"/>
        </w:rPr>
        <w:t xml:space="preserve"> </w:t>
      </w:r>
      <w:r>
        <w:t>односложных</w:t>
      </w:r>
      <w:r>
        <w:rPr>
          <w:spacing w:val="70"/>
        </w:rPr>
        <w:t xml:space="preserve"> </w:t>
      </w:r>
      <w:r>
        <w:t>словах,</w:t>
      </w:r>
      <w:r>
        <w:rPr>
          <w:spacing w:val="1"/>
        </w:rPr>
        <w:t xml:space="preserve"> </w:t>
      </w:r>
      <w:r>
        <w:t>чтения</w:t>
      </w:r>
      <w:r>
        <w:rPr>
          <w:spacing w:val="1"/>
        </w:rPr>
        <w:t xml:space="preserve"> </w:t>
      </w:r>
      <w:r>
        <w:t>гласных</w:t>
      </w:r>
      <w:r>
        <w:rPr>
          <w:spacing w:val="1"/>
        </w:rPr>
        <w:t xml:space="preserve"> </w:t>
      </w:r>
      <w:r>
        <w:t>в</w:t>
      </w:r>
      <w:r>
        <w:rPr>
          <w:spacing w:val="1"/>
        </w:rPr>
        <w:t xml:space="preserve"> </w:t>
      </w:r>
      <w:r>
        <w:t>третьем</w:t>
      </w:r>
      <w:r>
        <w:rPr>
          <w:spacing w:val="1"/>
        </w:rPr>
        <w:t xml:space="preserve"> </w:t>
      </w:r>
      <w:r>
        <w:t>типе</w:t>
      </w:r>
      <w:r>
        <w:rPr>
          <w:spacing w:val="1"/>
        </w:rPr>
        <w:t xml:space="preserve"> </w:t>
      </w:r>
      <w:r>
        <w:t>слога</w:t>
      </w:r>
      <w:r>
        <w:rPr>
          <w:spacing w:val="1"/>
        </w:rPr>
        <w:t xml:space="preserve"> </w:t>
      </w:r>
      <w:r>
        <w:t>(гласная</w:t>
      </w:r>
      <w:r>
        <w:rPr>
          <w:spacing w:val="1"/>
        </w:rPr>
        <w:t xml:space="preserve"> </w:t>
      </w:r>
      <w:r>
        <w:t>+</w:t>
      </w:r>
      <w:r>
        <w:rPr>
          <w:spacing w:val="1"/>
        </w:rPr>
        <w:t xml:space="preserve"> </w:t>
      </w:r>
      <w:r>
        <w:t>r);</w:t>
      </w:r>
      <w:r>
        <w:rPr>
          <w:spacing w:val="1"/>
        </w:rPr>
        <w:t xml:space="preserve"> </w:t>
      </w:r>
      <w:r>
        <w:t>согласных,</w:t>
      </w:r>
      <w:r>
        <w:rPr>
          <w:spacing w:val="1"/>
        </w:rPr>
        <w:t xml:space="preserve"> </w:t>
      </w:r>
      <w:r>
        <w:t>основных</w:t>
      </w:r>
      <w:r>
        <w:rPr>
          <w:spacing w:val="1"/>
        </w:rPr>
        <w:t xml:space="preserve"> </w:t>
      </w:r>
      <w:r>
        <w:t xml:space="preserve">звукобуквенных сочетаний, в частности сложных сочетаний букв (например, </w:t>
      </w:r>
      <w:proofErr w:type="spellStart"/>
      <w:r>
        <w:t>tion</w:t>
      </w:r>
      <w:proofErr w:type="spellEnd"/>
      <w:r>
        <w:t>,</w:t>
      </w:r>
      <w:r>
        <w:rPr>
          <w:spacing w:val="1"/>
        </w:rPr>
        <w:t xml:space="preserve"> </w:t>
      </w:r>
      <w:proofErr w:type="spellStart"/>
      <w:r>
        <w:t>ight</w:t>
      </w:r>
      <w:proofErr w:type="spellEnd"/>
      <w:r>
        <w:t>)</w:t>
      </w:r>
    </w:p>
    <w:p w:rsidR="00397EFD" w:rsidRDefault="009B4A09" w:rsidP="00432195">
      <w:pPr>
        <w:pStyle w:val="a3"/>
        <w:spacing w:before="3"/>
        <w:ind w:firstLine="0"/>
      </w:pPr>
      <w:r>
        <w:t>в</w:t>
      </w:r>
      <w:r>
        <w:rPr>
          <w:spacing w:val="-5"/>
        </w:rPr>
        <w:t xml:space="preserve"> </w:t>
      </w:r>
      <w:r>
        <w:t>односложных, двусложных</w:t>
      </w:r>
      <w:r>
        <w:rPr>
          <w:spacing w:val="-7"/>
        </w:rPr>
        <w:t xml:space="preserve"> </w:t>
      </w:r>
      <w:r>
        <w:t>и</w:t>
      </w:r>
      <w:r>
        <w:rPr>
          <w:spacing w:val="-3"/>
        </w:rPr>
        <w:t xml:space="preserve"> </w:t>
      </w:r>
      <w:r>
        <w:t>многосложных</w:t>
      </w:r>
      <w:r>
        <w:rPr>
          <w:spacing w:val="-7"/>
        </w:rPr>
        <w:t xml:space="preserve"> </w:t>
      </w:r>
      <w:r>
        <w:t>словах.</w:t>
      </w:r>
    </w:p>
    <w:p w:rsidR="00397EFD" w:rsidRDefault="009B4A09" w:rsidP="00432195">
      <w:pPr>
        <w:pStyle w:val="a3"/>
        <w:spacing w:before="158"/>
        <w:ind w:left="1403" w:firstLine="0"/>
      </w:pPr>
      <w:proofErr w:type="spellStart"/>
      <w:r>
        <w:t>ВыДеление</w:t>
      </w:r>
      <w:proofErr w:type="spellEnd"/>
      <w:r>
        <w:rPr>
          <w:spacing w:val="45"/>
        </w:rPr>
        <w:t xml:space="preserve"> </w:t>
      </w:r>
      <w:r>
        <w:t>некоторых</w:t>
      </w:r>
      <w:r>
        <w:rPr>
          <w:spacing w:val="38"/>
        </w:rPr>
        <w:t xml:space="preserve"> </w:t>
      </w:r>
      <w:r>
        <w:t>звукобуквенных</w:t>
      </w:r>
      <w:r>
        <w:rPr>
          <w:spacing w:val="43"/>
        </w:rPr>
        <w:t xml:space="preserve"> </w:t>
      </w:r>
      <w:r>
        <w:t>сочетаний</w:t>
      </w:r>
      <w:r>
        <w:rPr>
          <w:spacing w:val="43"/>
        </w:rPr>
        <w:t xml:space="preserve"> </w:t>
      </w:r>
      <w:r>
        <w:t>при</w:t>
      </w:r>
      <w:r>
        <w:rPr>
          <w:spacing w:val="43"/>
        </w:rPr>
        <w:t xml:space="preserve"> </w:t>
      </w:r>
      <w:r>
        <w:t>анализе</w:t>
      </w:r>
      <w:r>
        <w:rPr>
          <w:spacing w:val="45"/>
        </w:rPr>
        <w:t xml:space="preserve"> </w:t>
      </w:r>
      <w:r>
        <w:t>изученных</w:t>
      </w:r>
    </w:p>
    <w:p w:rsidR="00397EFD" w:rsidRDefault="009B4A09" w:rsidP="00432195">
      <w:pPr>
        <w:pStyle w:val="a3"/>
        <w:spacing w:before="163"/>
        <w:ind w:firstLine="0"/>
        <w:jc w:val="left"/>
      </w:pPr>
      <w:r>
        <w:t>слов.</w:t>
      </w:r>
    </w:p>
    <w:p w:rsidR="00397EFD" w:rsidRDefault="009B4A09" w:rsidP="00432195">
      <w:pPr>
        <w:pStyle w:val="a3"/>
        <w:spacing w:before="158"/>
        <w:ind w:left="1403" w:firstLine="0"/>
        <w:jc w:val="left"/>
      </w:pPr>
      <w:r>
        <w:t>Чтение</w:t>
      </w:r>
      <w:r>
        <w:rPr>
          <w:spacing w:val="25"/>
        </w:rPr>
        <w:t xml:space="preserve"> </w:t>
      </w:r>
      <w:r>
        <w:t>новых</w:t>
      </w:r>
      <w:r>
        <w:rPr>
          <w:spacing w:val="19"/>
        </w:rPr>
        <w:t xml:space="preserve"> </w:t>
      </w:r>
      <w:r>
        <w:t>слов</w:t>
      </w:r>
      <w:r>
        <w:rPr>
          <w:spacing w:val="22"/>
        </w:rPr>
        <w:t xml:space="preserve"> </w:t>
      </w:r>
      <w:r>
        <w:t>согласно</w:t>
      </w:r>
      <w:r>
        <w:rPr>
          <w:spacing w:val="24"/>
        </w:rPr>
        <w:t xml:space="preserve"> </w:t>
      </w:r>
      <w:r>
        <w:t>основным</w:t>
      </w:r>
      <w:r>
        <w:rPr>
          <w:spacing w:val="30"/>
        </w:rPr>
        <w:t xml:space="preserve"> </w:t>
      </w:r>
      <w:r>
        <w:t>правилам</w:t>
      </w:r>
      <w:r>
        <w:rPr>
          <w:spacing w:val="25"/>
        </w:rPr>
        <w:t xml:space="preserve"> </w:t>
      </w:r>
      <w:r>
        <w:t>чтения</w:t>
      </w:r>
      <w:r>
        <w:rPr>
          <w:spacing w:val="25"/>
        </w:rPr>
        <w:t xml:space="preserve"> </w:t>
      </w:r>
      <w:r>
        <w:t>с</w:t>
      </w:r>
      <w:r>
        <w:rPr>
          <w:spacing w:val="25"/>
        </w:rPr>
        <w:t xml:space="preserve"> </w:t>
      </w:r>
      <w:r>
        <w:t>использованием</w:t>
      </w:r>
    </w:p>
    <w:p w:rsidR="00397EFD" w:rsidRDefault="009B4A09" w:rsidP="00432195">
      <w:pPr>
        <w:pStyle w:val="a3"/>
        <w:spacing w:before="163"/>
        <w:ind w:firstLine="0"/>
      </w:pPr>
      <w:r>
        <w:t>полной</w:t>
      </w:r>
      <w:r>
        <w:rPr>
          <w:spacing w:val="-9"/>
        </w:rPr>
        <w:t xml:space="preserve"> </w:t>
      </w:r>
      <w:r>
        <w:t>или</w:t>
      </w:r>
      <w:r>
        <w:rPr>
          <w:spacing w:val="-8"/>
        </w:rPr>
        <w:t xml:space="preserve"> </w:t>
      </w:r>
      <w:r>
        <w:t>частичной</w:t>
      </w:r>
      <w:r>
        <w:rPr>
          <w:spacing w:val="-4"/>
        </w:rPr>
        <w:t xml:space="preserve"> </w:t>
      </w:r>
      <w:r>
        <w:t>транскрипции.</w:t>
      </w:r>
    </w:p>
    <w:p w:rsidR="00397EFD" w:rsidRDefault="009B4A09" w:rsidP="00432195">
      <w:pPr>
        <w:pStyle w:val="a3"/>
        <w:spacing w:before="163"/>
        <w:ind w:left="1403" w:firstLine="0"/>
      </w:pPr>
      <w:r>
        <w:t>Знаки</w:t>
      </w:r>
      <w:r>
        <w:rPr>
          <w:spacing w:val="7"/>
        </w:rPr>
        <w:t xml:space="preserve"> </w:t>
      </w:r>
      <w:r>
        <w:t>английской</w:t>
      </w:r>
      <w:r>
        <w:rPr>
          <w:spacing w:val="7"/>
        </w:rPr>
        <w:t xml:space="preserve"> </w:t>
      </w:r>
      <w:r>
        <w:t>транскрипции;</w:t>
      </w:r>
      <w:r>
        <w:rPr>
          <w:spacing w:val="6"/>
        </w:rPr>
        <w:t xml:space="preserve"> </w:t>
      </w:r>
      <w:r>
        <w:t>отличие</w:t>
      </w:r>
      <w:r>
        <w:rPr>
          <w:spacing w:val="9"/>
        </w:rPr>
        <w:t xml:space="preserve"> </w:t>
      </w:r>
      <w:r>
        <w:t>их</w:t>
      </w:r>
      <w:r>
        <w:rPr>
          <w:spacing w:val="2"/>
        </w:rPr>
        <w:t xml:space="preserve"> </w:t>
      </w:r>
      <w:r>
        <w:t>от</w:t>
      </w:r>
      <w:r>
        <w:rPr>
          <w:spacing w:val="5"/>
        </w:rPr>
        <w:t xml:space="preserve"> </w:t>
      </w:r>
      <w:r>
        <w:t>букв</w:t>
      </w:r>
      <w:r>
        <w:rPr>
          <w:spacing w:val="6"/>
        </w:rPr>
        <w:t xml:space="preserve"> </w:t>
      </w:r>
      <w:r>
        <w:t>английского</w:t>
      </w:r>
      <w:r>
        <w:rPr>
          <w:spacing w:val="7"/>
        </w:rPr>
        <w:t xml:space="preserve"> </w:t>
      </w:r>
      <w:r>
        <w:t>алфавита.</w:t>
      </w:r>
    </w:p>
    <w:p w:rsidR="00397EFD" w:rsidRDefault="009B4A09" w:rsidP="00432195">
      <w:pPr>
        <w:pStyle w:val="a3"/>
        <w:spacing w:before="158"/>
        <w:ind w:firstLine="0"/>
      </w:pPr>
      <w:r>
        <w:t>Фонетически</w:t>
      </w:r>
      <w:r>
        <w:rPr>
          <w:spacing w:val="-7"/>
        </w:rPr>
        <w:t xml:space="preserve"> </w:t>
      </w:r>
      <w:r>
        <w:t>корректное</w:t>
      </w:r>
      <w:r>
        <w:rPr>
          <w:spacing w:val="-5"/>
        </w:rPr>
        <w:t xml:space="preserve"> </w:t>
      </w:r>
      <w:r>
        <w:t>озвучивание</w:t>
      </w:r>
      <w:r>
        <w:rPr>
          <w:spacing w:val="-5"/>
        </w:rPr>
        <w:t xml:space="preserve"> </w:t>
      </w:r>
      <w:r>
        <w:t>знаков</w:t>
      </w:r>
      <w:r>
        <w:rPr>
          <w:spacing w:val="-7"/>
        </w:rPr>
        <w:t xml:space="preserve"> </w:t>
      </w:r>
      <w:r>
        <w:t>транскрипции.</w:t>
      </w:r>
    </w:p>
    <w:p w:rsidR="00397EFD" w:rsidRDefault="009B4A09" w:rsidP="00432195">
      <w:pPr>
        <w:pStyle w:val="a3"/>
        <w:spacing w:before="163"/>
        <w:ind w:left="1403" w:right="4659" w:firstLine="0"/>
      </w:pPr>
      <w:r>
        <w:t>Графика, орфография и пунктуация.</w:t>
      </w:r>
      <w:r>
        <w:rPr>
          <w:spacing w:val="1"/>
        </w:rPr>
        <w:t xml:space="preserve"> </w:t>
      </w:r>
      <w:r>
        <w:t>Правильное</w:t>
      </w:r>
      <w:r>
        <w:rPr>
          <w:spacing w:val="-7"/>
        </w:rPr>
        <w:t xml:space="preserve"> </w:t>
      </w:r>
      <w:r>
        <w:t>написание</w:t>
      </w:r>
      <w:r>
        <w:rPr>
          <w:spacing w:val="-6"/>
        </w:rPr>
        <w:t xml:space="preserve"> </w:t>
      </w:r>
      <w:r>
        <w:t>изученных</w:t>
      </w:r>
      <w:r>
        <w:rPr>
          <w:spacing w:val="-11"/>
        </w:rPr>
        <w:t xml:space="preserve"> </w:t>
      </w:r>
      <w:r>
        <w:t>слов.</w:t>
      </w:r>
    </w:p>
    <w:p w:rsidR="00397EFD" w:rsidRDefault="009B4A09" w:rsidP="00432195">
      <w:pPr>
        <w:pStyle w:val="a3"/>
        <w:spacing w:before="5"/>
        <w:ind w:right="228"/>
      </w:pPr>
      <w:r>
        <w:t xml:space="preserve">Правильная  </w:t>
      </w:r>
      <w:r>
        <w:rPr>
          <w:spacing w:val="1"/>
        </w:rPr>
        <w:t xml:space="preserve"> </w:t>
      </w:r>
      <w:r>
        <w:t>расстановка    знаков   препинания:   точки,    вопросительного</w:t>
      </w:r>
      <w:r>
        <w:rPr>
          <w:spacing w:val="-67"/>
        </w:rPr>
        <w:t xml:space="preserve"> </w:t>
      </w:r>
      <w:r>
        <w:t>и</w:t>
      </w:r>
      <w:r>
        <w:rPr>
          <w:spacing w:val="1"/>
        </w:rPr>
        <w:t xml:space="preserve"> </w:t>
      </w:r>
      <w:r>
        <w:t>восклицательного</w:t>
      </w:r>
      <w:r>
        <w:rPr>
          <w:spacing w:val="1"/>
        </w:rPr>
        <w:t xml:space="preserve"> </w:t>
      </w:r>
      <w:r>
        <w:t>знаков</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правильное</w:t>
      </w:r>
      <w:r>
        <w:rPr>
          <w:spacing w:val="70"/>
        </w:rPr>
        <w:t xml:space="preserve"> </w:t>
      </w:r>
      <w:r>
        <w:t>использование</w:t>
      </w:r>
      <w:r>
        <w:rPr>
          <w:spacing w:val="1"/>
        </w:rPr>
        <w:t xml:space="preserve"> </w:t>
      </w:r>
      <w:r>
        <w:t>знака</w:t>
      </w:r>
      <w:r>
        <w:rPr>
          <w:spacing w:val="1"/>
        </w:rPr>
        <w:t xml:space="preserve"> </w:t>
      </w:r>
      <w:r>
        <w:t>апострофа</w:t>
      </w:r>
      <w:r>
        <w:rPr>
          <w:spacing w:val="1"/>
        </w:rPr>
        <w:t xml:space="preserve"> </w:t>
      </w:r>
      <w:r>
        <w:t>в</w:t>
      </w:r>
      <w:r>
        <w:rPr>
          <w:spacing w:val="1"/>
        </w:rPr>
        <w:t xml:space="preserve"> </w:t>
      </w:r>
      <w:r>
        <w:t>сокращённых</w:t>
      </w:r>
      <w:r>
        <w:rPr>
          <w:spacing w:val="1"/>
        </w:rPr>
        <w:t xml:space="preserve"> </w:t>
      </w:r>
      <w:r>
        <w:t>формах</w:t>
      </w:r>
      <w:r>
        <w:rPr>
          <w:spacing w:val="1"/>
        </w:rPr>
        <w:t xml:space="preserve"> </w:t>
      </w:r>
      <w:r>
        <w:t>глагола-связки,</w:t>
      </w:r>
      <w:r>
        <w:rPr>
          <w:spacing w:val="1"/>
        </w:rPr>
        <w:t xml:space="preserve"> </w:t>
      </w:r>
      <w:r>
        <w:t>вспомогательного</w:t>
      </w:r>
      <w:r>
        <w:rPr>
          <w:spacing w:val="1"/>
        </w:rPr>
        <w:t xml:space="preserve"> </w:t>
      </w:r>
      <w:r>
        <w:t>и</w:t>
      </w:r>
      <w:r>
        <w:rPr>
          <w:spacing w:val="1"/>
        </w:rPr>
        <w:t xml:space="preserve"> </w:t>
      </w:r>
      <w:r>
        <w:t>модального</w:t>
      </w:r>
      <w:r>
        <w:rPr>
          <w:spacing w:val="-1"/>
        </w:rPr>
        <w:t xml:space="preserve"> </w:t>
      </w:r>
      <w:r>
        <w:t>глаголов,</w:t>
      </w:r>
      <w:r>
        <w:rPr>
          <w:spacing w:val="3"/>
        </w:rPr>
        <w:t xml:space="preserve"> </w:t>
      </w:r>
      <w:r>
        <w:t>существительных в</w:t>
      </w:r>
      <w:r>
        <w:rPr>
          <w:spacing w:val="-1"/>
        </w:rPr>
        <w:t xml:space="preserve"> </w:t>
      </w:r>
      <w:r>
        <w:t>притяжательном</w:t>
      </w:r>
      <w:r>
        <w:rPr>
          <w:spacing w:val="1"/>
        </w:rPr>
        <w:t xml:space="preserve"> </w:t>
      </w:r>
      <w:r>
        <w:t>падеже.</w:t>
      </w:r>
    </w:p>
    <w:p w:rsidR="00397EFD" w:rsidRDefault="009B4A09" w:rsidP="00432195">
      <w:pPr>
        <w:pStyle w:val="a3"/>
        <w:spacing w:before="4"/>
        <w:ind w:left="1403" w:firstLine="0"/>
      </w:pPr>
      <w:r>
        <w:t>Лексическая</w:t>
      </w:r>
      <w:r>
        <w:rPr>
          <w:spacing w:val="-6"/>
        </w:rPr>
        <w:t xml:space="preserve"> </w:t>
      </w:r>
      <w:r>
        <w:t>сторона</w:t>
      </w:r>
      <w:r>
        <w:rPr>
          <w:spacing w:val="-6"/>
        </w:rPr>
        <w:t xml:space="preserve"> </w:t>
      </w:r>
      <w:r>
        <w:t>речи.</w:t>
      </w:r>
    </w:p>
    <w:p w:rsidR="00397EFD" w:rsidRDefault="009B4A09" w:rsidP="00432195">
      <w:pPr>
        <w:pStyle w:val="a3"/>
        <w:spacing w:before="158"/>
        <w:ind w:right="228"/>
      </w:pPr>
      <w:r>
        <w:t>Распознавание и употребление в устной и письменной речи не менее 350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для</w:t>
      </w:r>
      <w:r>
        <w:rPr>
          <w:spacing w:val="1"/>
        </w:rPr>
        <w:t xml:space="preserve"> </w:t>
      </w:r>
      <w:r>
        <w:t>3</w:t>
      </w:r>
      <w:r>
        <w:rPr>
          <w:spacing w:val="70"/>
        </w:rPr>
        <w:t xml:space="preserve"> </w:t>
      </w:r>
      <w:r>
        <w:t>класса,</w:t>
      </w:r>
      <w:r>
        <w:rPr>
          <w:spacing w:val="1"/>
        </w:rPr>
        <w:t xml:space="preserve"> </w:t>
      </w:r>
      <w:r>
        <w:t>включая</w:t>
      </w:r>
      <w:r>
        <w:rPr>
          <w:spacing w:val="1"/>
        </w:rPr>
        <w:t xml:space="preserve"> </w:t>
      </w:r>
      <w:r>
        <w:t>200</w:t>
      </w:r>
      <w:r>
        <w:rPr>
          <w:spacing w:val="-1"/>
        </w:rPr>
        <w:t xml:space="preserve"> </w:t>
      </w:r>
      <w:r>
        <w:t>лексических</w:t>
      </w:r>
      <w:r>
        <w:rPr>
          <w:spacing w:val="-5"/>
        </w:rPr>
        <w:t xml:space="preserve"> </w:t>
      </w:r>
      <w:r>
        <w:t>единиц,</w:t>
      </w:r>
      <w:r>
        <w:rPr>
          <w:spacing w:val="6"/>
        </w:rPr>
        <w:t xml:space="preserve"> </w:t>
      </w:r>
      <w:r>
        <w:t>усвоенных</w:t>
      </w:r>
      <w:r>
        <w:rPr>
          <w:spacing w:val="-4"/>
        </w:rPr>
        <w:t xml:space="preserve"> </w:t>
      </w:r>
      <w:r>
        <w:t>на первом году</w:t>
      </w:r>
      <w:r>
        <w:rPr>
          <w:spacing w:val="-4"/>
        </w:rPr>
        <w:t xml:space="preserve"> </w:t>
      </w:r>
      <w:r>
        <w:t>обучения.</w:t>
      </w:r>
    </w:p>
    <w:p w:rsidR="00397EFD" w:rsidRDefault="009B4A09" w:rsidP="00432195">
      <w:pPr>
        <w:pStyle w:val="a3"/>
        <w:spacing w:before="3"/>
        <w:ind w:right="229"/>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слов,</w:t>
      </w:r>
      <w:r>
        <w:rPr>
          <w:spacing w:val="1"/>
        </w:rPr>
        <w:t xml:space="preserve"> </w:t>
      </w:r>
      <w:r>
        <w:t>образованных</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 (образование числительных с помощью суффиксов -</w:t>
      </w:r>
      <w:proofErr w:type="spellStart"/>
      <w:r>
        <w:t>teen</w:t>
      </w:r>
      <w:proofErr w:type="spellEnd"/>
      <w:r>
        <w:t>, -</w:t>
      </w:r>
      <w:proofErr w:type="spellStart"/>
      <w:r>
        <w:t>ty</w:t>
      </w:r>
      <w:proofErr w:type="spellEnd"/>
      <w:r>
        <w:t>, -</w:t>
      </w:r>
      <w:proofErr w:type="spellStart"/>
      <w:r>
        <w:t>th</w:t>
      </w:r>
      <w:proofErr w:type="spellEnd"/>
      <w:r>
        <w:t>) и</w:t>
      </w:r>
      <w:r>
        <w:rPr>
          <w:spacing w:val="1"/>
        </w:rPr>
        <w:t xml:space="preserve"> </w:t>
      </w:r>
      <w:r>
        <w:t>словосложения</w:t>
      </w:r>
      <w:r>
        <w:rPr>
          <w:spacing w:val="1"/>
        </w:rPr>
        <w:t xml:space="preserve"> </w:t>
      </w:r>
      <w:r>
        <w:t>(</w:t>
      </w:r>
      <w:proofErr w:type="spellStart"/>
      <w:r>
        <w:t>sportsman</w:t>
      </w:r>
      <w:proofErr w:type="spellEnd"/>
      <w:r>
        <w:t>).</w:t>
      </w:r>
    </w:p>
    <w:p w:rsidR="00397EFD" w:rsidRDefault="009B4A09" w:rsidP="00432195">
      <w:pPr>
        <w:pStyle w:val="a3"/>
        <w:spacing w:before="67"/>
        <w:ind w:right="238"/>
      </w:pPr>
      <w:r>
        <w:t>Распознавание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интернациональных</w:t>
      </w:r>
      <w:r>
        <w:rPr>
          <w:spacing w:val="70"/>
        </w:rPr>
        <w:t xml:space="preserve"> </w:t>
      </w:r>
      <w:r>
        <w:t>слов</w:t>
      </w:r>
      <w:r>
        <w:rPr>
          <w:spacing w:val="1"/>
        </w:rPr>
        <w:t xml:space="preserve"> </w:t>
      </w:r>
      <w:r>
        <w:t>(</w:t>
      </w:r>
      <w:proofErr w:type="spellStart"/>
      <w:r>
        <w:t>doctor</w:t>
      </w:r>
      <w:proofErr w:type="spellEnd"/>
      <w:r>
        <w:t>,</w:t>
      </w:r>
      <w:r>
        <w:rPr>
          <w:spacing w:val="7"/>
        </w:rPr>
        <w:t xml:space="preserve"> </w:t>
      </w:r>
      <w:proofErr w:type="spellStart"/>
      <w:r>
        <w:t>film</w:t>
      </w:r>
      <w:proofErr w:type="spellEnd"/>
      <w:r>
        <w:t>) с</w:t>
      </w:r>
      <w:r>
        <w:rPr>
          <w:spacing w:val="1"/>
        </w:rPr>
        <w:t xml:space="preserve"> </w:t>
      </w:r>
      <w:r>
        <w:t>помощью языковой догадки.</w:t>
      </w:r>
    </w:p>
    <w:p w:rsidR="00397EFD" w:rsidRDefault="009B4A09" w:rsidP="00432195">
      <w:pPr>
        <w:pStyle w:val="a3"/>
        <w:ind w:left="1403" w:firstLine="0"/>
      </w:pPr>
      <w:r>
        <w:t>Грамматическая</w:t>
      </w:r>
      <w:r>
        <w:rPr>
          <w:spacing w:val="-6"/>
        </w:rPr>
        <w:t xml:space="preserve"> </w:t>
      </w:r>
      <w:r>
        <w:t>сторона</w:t>
      </w:r>
      <w:r>
        <w:rPr>
          <w:spacing w:val="-7"/>
        </w:rPr>
        <w:t xml:space="preserve"> </w:t>
      </w:r>
      <w:r>
        <w:t>речи.</w:t>
      </w:r>
    </w:p>
    <w:p w:rsidR="00397EFD" w:rsidRDefault="009B4A09" w:rsidP="00432195">
      <w:pPr>
        <w:pStyle w:val="a3"/>
        <w:spacing w:before="164"/>
        <w:ind w:right="223"/>
      </w:pPr>
      <w:r>
        <w:t>Распознавание и употребление в устной и письменной речи родственных</w:t>
      </w:r>
      <w:r>
        <w:rPr>
          <w:spacing w:val="1"/>
        </w:rPr>
        <w:t xml:space="preserve"> </w:t>
      </w:r>
      <w:r>
        <w:t>слов</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w:t>
      </w:r>
      <w:r>
        <w:rPr>
          <w:spacing w:val="1"/>
        </w:rPr>
        <w:t xml:space="preserve"> </w:t>
      </w:r>
      <w:r>
        <w:t>(суффиксы</w:t>
      </w:r>
      <w:r>
        <w:rPr>
          <w:spacing w:val="-3"/>
        </w:rPr>
        <w:t xml:space="preserve"> </w:t>
      </w:r>
      <w:r>
        <w:t>числительных</w:t>
      </w:r>
      <w:r>
        <w:rPr>
          <w:spacing w:val="2"/>
        </w:rPr>
        <w:t xml:space="preserve"> </w:t>
      </w:r>
      <w:r>
        <w:t>-</w:t>
      </w:r>
      <w:proofErr w:type="spellStart"/>
      <w:r>
        <w:t>teen</w:t>
      </w:r>
      <w:proofErr w:type="spellEnd"/>
      <w:r>
        <w:t>,</w:t>
      </w:r>
      <w:r>
        <w:rPr>
          <w:spacing w:val="1"/>
        </w:rPr>
        <w:t xml:space="preserve"> </w:t>
      </w:r>
      <w:r>
        <w:t>-</w:t>
      </w:r>
      <w:proofErr w:type="spellStart"/>
      <w:r>
        <w:t>ty</w:t>
      </w:r>
      <w:proofErr w:type="spellEnd"/>
      <w:r>
        <w:t>,</w:t>
      </w:r>
      <w:r>
        <w:rPr>
          <w:spacing w:val="1"/>
        </w:rPr>
        <w:t xml:space="preserve"> </w:t>
      </w:r>
      <w:r>
        <w:t>-</w:t>
      </w:r>
      <w:proofErr w:type="spellStart"/>
      <w:r>
        <w:t>th</w:t>
      </w:r>
      <w:proofErr w:type="spellEnd"/>
      <w:r>
        <w:t>)</w:t>
      </w:r>
      <w:r>
        <w:rPr>
          <w:spacing w:val="2"/>
        </w:rPr>
        <w:t xml:space="preserve"> </w:t>
      </w:r>
      <w:r>
        <w:t>и</w:t>
      </w:r>
      <w:r>
        <w:rPr>
          <w:spacing w:val="-2"/>
        </w:rPr>
        <w:t xml:space="preserve"> </w:t>
      </w:r>
      <w:r>
        <w:t>словосложения</w:t>
      </w:r>
      <w:r>
        <w:rPr>
          <w:spacing w:val="-1"/>
        </w:rPr>
        <w:t xml:space="preserve"> </w:t>
      </w:r>
      <w:r>
        <w:t>(</w:t>
      </w:r>
      <w:proofErr w:type="spellStart"/>
      <w:r>
        <w:t>football</w:t>
      </w:r>
      <w:proofErr w:type="spellEnd"/>
      <w:r>
        <w:t xml:space="preserve">, </w:t>
      </w:r>
      <w:proofErr w:type="spellStart"/>
      <w:r>
        <w:t>snowman</w:t>
      </w:r>
      <w:proofErr w:type="spellEnd"/>
      <w:r>
        <w:t>)</w:t>
      </w:r>
    </w:p>
    <w:p w:rsidR="00397EFD" w:rsidRPr="00A9249F" w:rsidRDefault="009B4A09" w:rsidP="00432195">
      <w:pPr>
        <w:pStyle w:val="a3"/>
        <w:spacing w:before="1"/>
        <w:ind w:right="239"/>
        <w:rPr>
          <w:lang w:val="en-US"/>
        </w:rPr>
      </w:pPr>
      <w:r>
        <w:t>Предложения</w:t>
      </w:r>
      <w:r w:rsidRPr="00A9249F">
        <w:rPr>
          <w:spacing w:val="29"/>
          <w:lang w:val="en-US"/>
        </w:rPr>
        <w:t xml:space="preserve"> </w:t>
      </w:r>
      <w:r>
        <w:t>с</w:t>
      </w:r>
      <w:r w:rsidRPr="00A9249F">
        <w:rPr>
          <w:spacing w:val="30"/>
          <w:lang w:val="en-US"/>
        </w:rPr>
        <w:t xml:space="preserve"> </w:t>
      </w:r>
      <w:proofErr w:type="gramStart"/>
      <w:r>
        <w:t>начальным</w:t>
      </w:r>
      <w:proofErr w:type="gramEnd"/>
      <w:r w:rsidRPr="00A9249F">
        <w:rPr>
          <w:spacing w:val="30"/>
          <w:lang w:val="en-US"/>
        </w:rPr>
        <w:t xml:space="preserve"> </w:t>
      </w:r>
      <w:r w:rsidRPr="00A9249F">
        <w:rPr>
          <w:lang w:val="en-US"/>
        </w:rPr>
        <w:t>There</w:t>
      </w:r>
      <w:r w:rsidRPr="00A9249F">
        <w:rPr>
          <w:spacing w:val="30"/>
          <w:lang w:val="en-US"/>
        </w:rPr>
        <w:t xml:space="preserve"> </w:t>
      </w:r>
      <w:r w:rsidRPr="00A9249F">
        <w:rPr>
          <w:lang w:val="en-US"/>
        </w:rPr>
        <w:t>+</w:t>
      </w:r>
      <w:r w:rsidRPr="00A9249F">
        <w:rPr>
          <w:spacing w:val="30"/>
          <w:lang w:val="en-US"/>
        </w:rPr>
        <w:t xml:space="preserve"> </w:t>
      </w:r>
      <w:r w:rsidRPr="00A9249F">
        <w:rPr>
          <w:lang w:val="en-US"/>
        </w:rPr>
        <w:t>to</w:t>
      </w:r>
      <w:r w:rsidRPr="00A9249F">
        <w:rPr>
          <w:spacing w:val="28"/>
          <w:lang w:val="en-US"/>
        </w:rPr>
        <w:t xml:space="preserve"> </w:t>
      </w:r>
      <w:r w:rsidRPr="00A9249F">
        <w:rPr>
          <w:lang w:val="en-US"/>
        </w:rPr>
        <w:t>be</w:t>
      </w:r>
      <w:r w:rsidRPr="00A9249F">
        <w:rPr>
          <w:spacing w:val="29"/>
          <w:lang w:val="en-US"/>
        </w:rPr>
        <w:t xml:space="preserve"> </w:t>
      </w:r>
      <w:r>
        <w:t>в</w:t>
      </w:r>
      <w:r w:rsidRPr="00A9249F">
        <w:rPr>
          <w:spacing w:val="27"/>
          <w:lang w:val="en-US"/>
        </w:rPr>
        <w:t xml:space="preserve"> </w:t>
      </w:r>
      <w:r w:rsidRPr="00A9249F">
        <w:rPr>
          <w:lang w:val="en-US"/>
        </w:rPr>
        <w:t>Past</w:t>
      </w:r>
      <w:r w:rsidRPr="00A9249F">
        <w:rPr>
          <w:spacing w:val="28"/>
          <w:lang w:val="en-US"/>
        </w:rPr>
        <w:t xml:space="preserve"> </w:t>
      </w:r>
      <w:r w:rsidRPr="00A9249F">
        <w:rPr>
          <w:lang w:val="en-US"/>
        </w:rPr>
        <w:t>Simple</w:t>
      </w:r>
      <w:r w:rsidRPr="00A9249F">
        <w:rPr>
          <w:spacing w:val="30"/>
          <w:lang w:val="en-US"/>
        </w:rPr>
        <w:t xml:space="preserve"> </w:t>
      </w:r>
      <w:r w:rsidRPr="00A9249F">
        <w:rPr>
          <w:lang w:val="en-US"/>
        </w:rPr>
        <w:t>Tense</w:t>
      </w:r>
      <w:r w:rsidRPr="00A9249F">
        <w:rPr>
          <w:spacing w:val="30"/>
          <w:lang w:val="en-US"/>
        </w:rPr>
        <w:t xml:space="preserve"> </w:t>
      </w:r>
      <w:r w:rsidRPr="00A9249F">
        <w:rPr>
          <w:lang w:val="en-US"/>
        </w:rPr>
        <w:t>(There</w:t>
      </w:r>
      <w:r w:rsidRPr="00A9249F">
        <w:rPr>
          <w:spacing w:val="30"/>
          <w:lang w:val="en-US"/>
        </w:rPr>
        <w:t xml:space="preserve"> </w:t>
      </w:r>
      <w:r w:rsidRPr="00A9249F">
        <w:rPr>
          <w:lang w:val="en-US"/>
        </w:rPr>
        <w:t>was</w:t>
      </w:r>
      <w:r w:rsidRPr="00A9249F">
        <w:rPr>
          <w:spacing w:val="31"/>
          <w:lang w:val="en-US"/>
        </w:rPr>
        <w:t xml:space="preserve"> </w:t>
      </w:r>
      <w:r w:rsidRPr="00A9249F">
        <w:rPr>
          <w:lang w:val="en-US"/>
        </w:rPr>
        <w:t>an</w:t>
      </w:r>
      <w:r w:rsidRPr="00A9249F">
        <w:rPr>
          <w:spacing w:val="-68"/>
          <w:lang w:val="en-US"/>
        </w:rPr>
        <w:t xml:space="preserve"> </w:t>
      </w:r>
      <w:r w:rsidRPr="00A9249F">
        <w:rPr>
          <w:lang w:val="en-US"/>
        </w:rPr>
        <w:t>old house</w:t>
      </w:r>
      <w:r w:rsidRPr="00A9249F">
        <w:rPr>
          <w:spacing w:val="7"/>
          <w:lang w:val="en-US"/>
        </w:rPr>
        <w:t xml:space="preserve"> </w:t>
      </w:r>
      <w:r w:rsidRPr="00A9249F">
        <w:rPr>
          <w:lang w:val="en-US"/>
        </w:rPr>
        <w:t>near the</w:t>
      </w:r>
      <w:r w:rsidRPr="00A9249F">
        <w:rPr>
          <w:spacing w:val="1"/>
          <w:lang w:val="en-US"/>
        </w:rPr>
        <w:t xml:space="preserve"> </w:t>
      </w:r>
      <w:r w:rsidRPr="00A9249F">
        <w:rPr>
          <w:lang w:val="en-US"/>
        </w:rPr>
        <w:t>river.).</w:t>
      </w:r>
    </w:p>
    <w:p w:rsidR="00397EFD" w:rsidRDefault="009B4A09" w:rsidP="00432195">
      <w:pPr>
        <w:pStyle w:val="a3"/>
        <w:ind w:left="1403" w:firstLine="0"/>
      </w:pPr>
      <w:r>
        <w:t>Побудительные</w:t>
      </w:r>
      <w:r>
        <w:rPr>
          <w:spacing w:val="-4"/>
        </w:rPr>
        <w:t xml:space="preserve"> </w:t>
      </w:r>
      <w:r>
        <w:t>предложения</w:t>
      </w:r>
      <w:r>
        <w:rPr>
          <w:spacing w:val="-4"/>
        </w:rPr>
        <w:t xml:space="preserve"> </w:t>
      </w:r>
      <w:r>
        <w:t>в</w:t>
      </w:r>
      <w:r>
        <w:rPr>
          <w:spacing w:val="-5"/>
        </w:rPr>
        <w:t xml:space="preserve"> </w:t>
      </w:r>
      <w:r>
        <w:t>отрицательной</w:t>
      </w:r>
      <w:r>
        <w:rPr>
          <w:spacing w:val="-5"/>
        </w:rPr>
        <w:t xml:space="preserve"> </w:t>
      </w:r>
      <w:r>
        <w:t>(</w:t>
      </w:r>
      <w:proofErr w:type="spellStart"/>
      <w:r>
        <w:t>Don’t</w:t>
      </w:r>
      <w:proofErr w:type="spellEnd"/>
      <w:r>
        <w:rPr>
          <w:spacing w:val="-4"/>
        </w:rPr>
        <w:t xml:space="preserve"> </w:t>
      </w:r>
      <w:proofErr w:type="spellStart"/>
      <w:r>
        <w:t>talk</w:t>
      </w:r>
      <w:proofErr w:type="spellEnd"/>
      <w:r>
        <w:t>,</w:t>
      </w:r>
      <w:r>
        <w:rPr>
          <w:spacing w:val="-2"/>
        </w:rPr>
        <w:t xml:space="preserve"> </w:t>
      </w:r>
      <w:proofErr w:type="spellStart"/>
      <w:r>
        <w:t>please</w:t>
      </w:r>
      <w:proofErr w:type="spellEnd"/>
      <w:r>
        <w:t>.)</w:t>
      </w:r>
      <w:r>
        <w:rPr>
          <w:spacing w:val="-6"/>
        </w:rPr>
        <w:t xml:space="preserve"> </w:t>
      </w:r>
      <w:r>
        <w:t>форме.</w:t>
      </w:r>
    </w:p>
    <w:p w:rsidR="00397EFD" w:rsidRDefault="009B4A09" w:rsidP="00432195">
      <w:pPr>
        <w:pStyle w:val="a3"/>
        <w:spacing w:before="163"/>
        <w:ind w:right="231"/>
      </w:pPr>
      <w:r>
        <w:t>Правильные</w:t>
      </w:r>
      <w:r>
        <w:rPr>
          <w:spacing w:val="1"/>
        </w:rPr>
        <w:t xml:space="preserve"> </w:t>
      </w:r>
      <w:r>
        <w:t>и</w:t>
      </w:r>
      <w:r>
        <w:rPr>
          <w:spacing w:val="1"/>
        </w:rPr>
        <w:t xml:space="preserve"> </w:t>
      </w:r>
      <w:r>
        <w:t>неправильные</w:t>
      </w:r>
      <w:r>
        <w:rPr>
          <w:spacing w:val="1"/>
        </w:rPr>
        <w:t xml:space="preserve"> </w:t>
      </w:r>
      <w:r>
        <w:t>глаголы</w:t>
      </w:r>
      <w:r>
        <w:rPr>
          <w:spacing w:val="1"/>
        </w:rPr>
        <w:t xml:space="preserve"> </w:t>
      </w:r>
      <w:r>
        <w:t>в</w:t>
      </w:r>
      <w:r>
        <w:rPr>
          <w:spacing w:val="1"/>
        </w:rPr>
        <w:t xml:space="preserve"> </w:t>
      </w:r>
      <w:proofErr w:type="spellStart"/>
      <w:r>
        <w:t>Past</w:t>
      </w:r>
      <w:proofErr w:type="spellEnd"/>
      <w:r>
        <w:rPr>
          <w:spacing w:val="1"/>
        </w:rPr>
        <w:t xml:space="preserve"> </w:t>
      </w:r>
      <w:proofErr w:type="spellStart"/>
      <w:r>
        <w:t>Simple</w:t>
      </w:r>
      <w:proofErr w:type="spellEnd"/>
      <w:r>
        <w:rPr>
          <w:spacing w:val="1"/>
        </w:rPr>
        <w:t xml:space="preserve"> </w:t>
      </w:r>
      <w:proofErr w:type="spellStart"/>
      <w:r>
        <w:t>Tense</w:t>
      </w:r>
      <w:proofErr w:type="spellEnd"/>
      <w:r>
        <w:rPr>
          <w:spacing w:val="1"/>
        </w:rPr>
        <w:t xml:space="preserve"> </w:t>
      </w:r>
      <w:r>
        <w:t>в</w:t>
      </w:r>
      <w:r>
        <w:rPr>
          <w:spacing w:val="1"/>
        </w:rPr>
        <w:t xml:space="preserve"> </w:t>
      </w:r>
      <w:r>
        <w:t>повествовательных (утвердительных и отрицательных) и вопросительных (общий</w:t>
      </w:r>
      <w:r>
        <w:rPr>
          <w:spacing w:val="1"/>
        </w:rPr>
        <w:t xml:space="preserve"> </w:t>
      </w:r>
      <w:r>
        <w:t>и специальный</w:t>
      </w:r>
      <w:r>
        <w:rPr>
          <w:spacing w:val="6"/>
        </w:rPr>
        <w:t xml:space="preserve"> </w:t>
      </w:r>
      <w:r>
        <w:t>вопросы)</w:t>
      </w:r>
      <w:r>
        <w:rPr>
          <w:spacing w:val="-1"/>
        </w:rPr>
        <w:t xml:space="preserve"> </w:t>
      </w:r>
      <w:r>
        <w:t>предложениях.</w:t>
      </w:r>
    </w:p>
    <w:p w:rsidR="00397EFD" w:rsidRPr="00A9249F" w:rsidRDefault="009B4A09" w:rsidP="00432195">
      <w:pPr>
        <w:pStyle w:val="a3"/>
        <w:spacing w:before="1"/>
        <w:ind w:left="1403" w:firstLine="0"/>
        <w:rPr>
          <w:lang w:val="en-US"/>
        </w:rPr>
      </w:pPr>
      <w:r>
        <w:t>Конструкция</w:t>
      </w:r>
      <w:r w:rsidRPr="00A9249F">
        <w:rPr>
          <w:spacing w:val="-2"/>
          <w:lang w:val="en-US"/>
        </w:rPr>
        <w:t xml:space="preserve"> </w:t>
      </w:r>
      <w:r w:rsidRPr="00A9249F">
        <w:rPr>
          <w:lang w:val="en-US"/>
        </w:rPr>
        <w:t>I’d</w:t>
      </w:r>
      <w:r w:rsidRPr="00A9249F">
        <w:rPr>
          <w:spacing w:val="-3"/>
          <w:lang w:val="en-US"/>
        </w:rPr>
        <w:t xml:space="preserve"> </w:t>
      </w:r>
      <w:r w:rsidRPr="00A9249F">
        <w:rPr>
          <w:lang w:val="en-US"/>
        </w:rPr>
        <w:t>like</w:t>
      </w:r>
      <w:r w:rsidRPr="00A9249F">
        <w:rPr>
          <w:spacing w:val="-1"/>
          <w:lang w:val="en-US"/>
        </w:rPr>
        <w:t xml:space="preserve"> </w:t>
      </w:r>
      <w:r w:rsidRPr="00A9249F">
        <w:rPr>
          <w:lang w:val="en-US"/>
        </w:rPr>
        <w:t>to</w:t>
      </w:r>
      <w:r w:rsidRPr="00A9249F">
        <w:rPr>
          <w:spacing w:val="-3"/>
          <w:lang w:val="en-US"/>
        </w:rPr>
        <w:t xml:space="preserve"> </w:t>
      </w:r>
      <w:r w:rsidRPr="00A9249F">
        <w:rPr>
          <w:lang w:val="en-US"/>
        </w:rPr>
        <w:t>... (I’d</w:t>
      </w:r>
      <w:r w:rsidRPr="00A9249F">
        <w:rPr>
          <w:spacing w:val="-2"/>
          <w:lang w:val="en-US"/>
        </w:rPr>
        <w:t xml:space="preserve"> </w:t>
      </w:r>
      <w:r w:rsidRPr="00A9249F">
        <w:rPr>
          <w:lang w:val="en-US"/>
        </w:rPr>
        <w:t>like</w:t>
      </w:r>
      <w:r w:rsidRPr="00A9249F">
        <w:rPr>
          <w:spacing w:val="-2"/>
          <w:lang w:val="en-US"/>
        </w:rPr>
        <w:t xml:space="preserve"> </w:t>
      </w:r>
      <w:r w:rsidRPr="00A9249F">
        <w:rPr>
          <w:lang w:val="en-US"/>
        </w:rPr>
        <w:t>to</w:t>
      </w:r>
      <w:r w:rsidRPr="00A9249F">
        <w:rPr>
          <w:spacing w:val="-3"/>
          <w:lang w:val="en-US"/>
        </w:rPr>
        <w:t xml:space="preserve"> </w:t>
      </w:r>
      <w:r w:rsidRPr="00A9249F">
        <w:rPr>
          <w:lang w:val="en-US"/>
        </w:rPr>
        <w:t>read</w:t>
      </w:r>
      <w:r w:rsidRPr="00A9249F">
        <w:rPr>
          <w:spacing w:val="-2"/>
          <w:lang w:val="en-US"/>
        </w:rPr>
        <w:t xml:space="preserve"> </w:t>
      </w:r>
      <w:r w:rsidRPr="00A9249F">
        <w:rPr>
          <w:lang w:val="en-US"/>
        </w:rPr>
        <w:t>this</w:t>
      </w:r>
      <w:r w:rsidRPr="00A9249F">
        <w:rPr>
          <w:spacing w:val="-1"/>
          <w:lang w:val="en-US"/>
        </w:rPr>
        <w:t xml:space="preserve"> </w:t>
      </w:r>
      <w:r w:rsidRPr="00A9249F">
        <w:rPr>
          <w:lang w:val="en-US"/>
        </w:rPr>
        <w:t>book.).</w:t>
      </w:r>
    </w:p>
    <w:p w:rsidR="00397EFD" w:rsidRPr="00A9249F" w:rsidRDefault="009B4A09" w:rsidP="00432195">
      <w:pPr>
        <w:pStyle w:val="a3"/>
        <w:spacing w:before="159"/>
        <w:ind w:right="228"/>
        <w:rPr>
          <w:lang w:val="en-US"/>
        </w:rPr>
      </w:pPr>
      <w:r>
        <w:lastRenderedPageBreak/>
        <w:t>Конструкции</w:t>
      </w:r>
      <w:r w:rsidRPr="00A9249F">
        <w:rPr>
          <w:lang w:val="en-US"/>
        </w:rPr>
        <w:t xml:space="preserve"> </w:t>
      </w:r>
      <w:r>
        <w:t>с</w:t>
      </w:r>
      <w:r w:rsidRPr="00A9249F">
        <w:rPr>
          <w:lang w:val="en-US"/>
        </w:rPr>
        <w:t xml:space="preserve"> </w:t>
      </w:r>
      <w:r>
        <w:t>глаголами</w:t>
      </w:r>
      <w:r w:rsidRPr="00A9249F">
        <w:rPr>
          <w:lang w:val="en-US"/>
        </w:rPr>
        <w:t xml:space="preserve"> </w:t>
      </w:r>
      <w:r>
        <w:t>на</w:t>
      </w:r>
      <w:r w:rsidRPr="00A9249F">
        <w:rPr>
          <w:lang w:val="en-US"/>
        </w:rPr>
        <w:t xml:space="preserve"> -</w:t>
      </w:r>
      <w:proofErr w:type="spellStart"/>
      <w:r w:rsidRPr="00A9249F">
        <w:rPr>
          <w:lang w:val="en-US"/>
        </w:rPr>
        <w:t>ing</w:t>
      </w:r>
      <w:proofErr w:type="spellEnd"/>
      <w:r w:rsidRPr="00A9249F">
        <w:rPr>
          <w:lang w:val="en-US"/>
        </w:rPr>
        <w:t xml:space="preserve">: to like/enjoy doing </w:t>
      </w:r>
      <w:proofErr w:type="spellStart"/>
      <w:r w:rsidRPr="00A9249F">
        <w:rPr>
          <w:lang w:val="en-US"/>
        </w:rPr>
        <w:t>smth</w:t>
      </w:r>
      <w:proofErr w:type="spellEnd"/>
      <w:r w:rsidRPr="00A9249F">
        <w:rPr>
          <w:lang w:val="en-US"/>
        </w:rPr>
        <w:t xml:space="preserve"> (I like riding my</w:t>
      </w:r>
      <w:r w:rsidRPr="00A9249F">
        <w:rPr>
          <w:spacing w:val="1"/>
          <w:lang w:val="en-US"/>
        </w:rPr>
        <w:t xml:space="preserve"> </w:t>
      </w:r>
      <w:r w:rsidRPr="00A9249F">
        <w:rPr>
          <w:lang w:val="en-US"/>
        </w:rPr>
        <w:t>bike.).</w:t>
      </w:r>
    </w:p>
    <w:p w:rsidR="00397EFD" w:rsidRPr="00A9249F" w:rsidRDefault="009B4A09" w:rsidP="00432195">
      <w:pPr>
        <w:pStyle w:val="a3"/>
        <w:ind w:right="235"/>
        <w:rPr>
          <w:lang w:val="en-US"/>
        </w:rPr>
      </w:pPr>
      <w:r>
        <w:t>Существительные</w:t>
      </w:r>
      <w:r w:rsidRPr="00A9249F">
        <w:rPr>
          <w:lang w:val="en-US"/>
        </w:rPr>
        <w:t xml:space="preserve"> </w:t>
      </w:r>
      <w:r>
        <w:t>в</w:t>
      </w:r>
      <w:r w:rsidRPr="00A9249F">
        <w:rPr>
          <w:lang w:val="en-US"/>
        </w:rPr>
        <w:t xml:space="preserve"> </w:t>
      </w:r>
      <w:r>
        <w:t>притяжательном</w:t>
      </w:r>
      <w:r w:rsidRPr="00A9249F">
        <w:rPr>
          <w:lang w:val="en-US"/>
        </w:rPr>
        <w:t xml:space="preserve"> </w:t>
      </w:r>
      <w:r>
        <w:t>падеже</w:t>
      </w:r>
      <w:r w:rsidRPr="00A9249F">
        <w:rPr>
          <w:lang w:val="en-US"/>
        </w:rPr>
        <w:t xml:space="preserve"> (Possessive Case; Ann’s dress,</w:t>
      </w:r>
      <w:r w:rsidRPr="00A9249F">
        <w:rPr>
          <w:spacing w:val="1"/>
          <w:lang w:val="en-US"/>
        </w:rPr>
        <w:t xml:space="preserve"> </w:t>
      </w:r>
      <w:r w:rsidRPr="00A9249F">
        <w:rPr>
          <w:lang w:val="en-US"/>
        </w:rPr>
        <w:t>children’s</w:t>
      </w:r>
      <w:r w:rsidRPr="00A9249F">
        <w:rPr>
          <w:spacing w:val="2"/>
          <w:lang w:val="en-US"/>
        </w:rPr>
        <w:t xml:space="preserve"> </w:t>
      </w:r>
      <w:r w:rsidRPr="00A9249F">
        <w:rPr>
          <w:lang w:val="en-US"/>
        </w:rPr>
        <w:t>toys,</w:t>
      </w:r>
      <w:r w:rsidRPr="00A9249F">
        <w:rPr>
          <w:spacing w:val="4"/>
          <w:lang w:val="en-US"/>
        </w:rPr>
        <w:t xml:space="preserve"> </w:t>
      </w:r>
      <w:r w:rsidRPr="00A9249F">
        <w:rPr>
          <w:lang w:val="en-US"/>
        </w:rPr>
        <w:t>boys’</w:t>
      </w:r>
      <w:r w:rsidRPr="00A9249F">
        <w:rPr>
          <w:spacing w:val="4"/>
          <w:lang w:val="en-US"/>
        </w:rPr>
        <w:t xml:space="preserve"> </w:t>
      </w:r>
      <w:r w:rsidRPr="00A9249F">
        <w:rPr>
          <w:lang w:val="en-US"/>
        </w:rPr>
        <w:t>books).</w:t>
      </w:r>
    </w:p>
    <w:p w:rsidR="00397EFD" w:rsidRDefault="009B4A09" w:rsidP="00432195">
      <w:pPr>
        <w:pStyle w:val="a3"/>
        <w:ind w:right="233"/>
      </w:pPr>
      <w:r>
        <w:t>Слова,</w:t>
      </w:r>
      <w:r>
        <w:rPr>
          <w:spacing w:val="1"/>
        </w:rPr>
        <w:t xml:space="preserve"> </w:t>
      </w:r>
      <w:r>
        <w:t>выражающие</w:t>
      </w:r>
      <w:r>
        <w:rPr>
          <w:spacing w:val="1"/>
        </w:rPr>
        <w:t xml:space="preserve"> </w:t>
      </w:r>
      <w:r>
        <w:t>количество</w:t>
      </w:r>
      <w:r>
        <w:rPr>
          <w:spacing w:val="1"/>
        </w:rPr>
        <w:t xml:space="preserve"> </w:t>
      </w:r>
      <w:r>
        <w:t>с</w:t>
      </w:r>
      <w:r>
        <w:rPr>
          <w:spacing w:val="1"/>
        </w:rPr>
        <w:t xml:space="preserve"> </w:t>
      </w:r>
      <w:r>
        <w:t>исчисляемыми</w:t>
      </w:r>
      <w:r>
        <w:rPr>
          <w:spacing w:val="1"/>
        </w:rPr>
        <w:t xml:space="preserve"> </w:t>
      </w:r>
      <w:r>
        <w:t>и</w:t>
      </w:r>
      <w:r>
        <w:rPr>
          <w:spacing w:val="1"/>
        </w:rPr>
        <w:t xml:space="preserve"> </w:t>
      </w:r>
      <w:r>
        <w:t>неисчисляемыми</w:t>
      </w:r>
      <w:r>
        <w:rPr>
          <w:spacing w:val="1"/>
        </w:rPr>
        <w:t xml:space="preserve"> </w:t>
      </w:r>
      <w:r>
        <w:t>существительными (</w:t>
      </w:r>
      <w:proofErr w:type="spellStart"/>
      <w:r>
        <w:t>much</w:t>
      </w:r>
      <w:proofErr w:type="spellEnd"/>
      <w:r>
        <w:t>/</w:t>
      </w:r>
      <w:proofErr w:type="spellStart"/>
      <w:r>
        <w:t>many</w:t>
      </w:r>
      <w:proofErr w:type="spellEnd"/>
      <w:r>
        <w:t>/a</w:t>
      </w:r>
      <w:r>
        <w:rPr>
          <w:spacing w:val="7"/>
        </w:rPr>
        <w:t xml:space="preserve"> </w:t>
      </w:r>
      <w:proofErr w:type="spellStart"/>
      <w:r>
        <w:t>lot</w:t>
      </w:r>
      <w:proofErr w:type="spellEnd"/>
      <w:r>
        <w:t xml:space="preserve"> </w:t>
      </w:r>
      <w:proofErr w:type="spellStart"/>
      <w:r>
        <w:t>of</w:t>
      </w:r>
      <w:proofErr w:type="spellEnd"/>
      <w:r>
        <w:t>).</w:t>
      </w:r>
    </w:p>
    <w:p w:rsidR="00397EFD" w:rsidRDefault="009B4A09" w:rsidP="00432195">
      <w:pPr>
        <w:pStyle w:val="a3"/>
        <w:ind w:right="227"/>
      </w:pPr>
      <w:r>
        <w:t>Личные местоимения в объектном (</w:t>
      </w:r>
      <w:proofErr w:type="spellStart"/>
      <w:r>
        <w:t>me</w:t>
      </w:r>
      <w:proofErr w:type="spellEnd"/>
      <w:r>
        <w:t xml:space="preserve">, </w:t>
      </w:r>
      <w:proofErr w:type="spellStart"/>
      <w:r>
        <w:t>you</w:t>
      </w:r>
      <w:proofErr w:type="spellEnd"/>
      <w:r>
        <w:t xml:space="preserve">, </w:t>
      </w:r>
      <w:proofErr w:type="spellStart"/>
      <w:r>
        <w:t>him</w:t>
      </w:r>
      <w:proofErr w:type="spellEnd"/>
      <w:r>
        <w:t>/</w:t>
      </w:r>
      <w:proofErr w:type="spellStart"/>
      <w:r>
        <w:t>her</w:t>
      </w:r>
      <w:proofErr w:type="spellEnd"/>
      <w:r>
        <w:t>/</w:t>
      </w:r>
      <w:proofErr w:type="spellStart"/>
      <w:r>
        <w:t>it</w:t>
      </w:r>
      <w:proofErr w:type="spellEnd"/>
      <w:r>
        <w:t xml:space="preserve">, </w:t>
      </w:r>
      <w:proofErr w:type="spellStart"/>
      <w:r>
        <w:t>us</w:t>
      </w:r>
      <w:proofErr w:type="spellEnd"/>
      <w:r>
        <w:t xml:space="preserve">, </w:t>
      </w:r>
      <w:proofErr w:type="spellStart"/>
      <w:r>
        <w:t>them</w:t>
      </w:r>
      <w:proofErr w:type="spellEnd"/>
      <w:r>
        <w:t>) падеже.</w:t>
      </w:r>
      <w:r>
        <w:rPr>
          <w:spacing w:val="1"/>
        </w:rPr>
        <w:t xml:space="preserve"> </w:t>
      </w:r>
      <w:r>
        <w:t>Указательные</w:t>
      </w:r>
      <w:r>
        <w:rPr>
          <w:spacing w:val="1"/>
        </w:rPr>
        <w:t xml:space="preserve"> </w:t>
      </w:r>
      <w:r>
        <w:t>местоимения</w:t>
      </w:r>
      <w:r>
        <w:rPr>
          <w:spacing w:val="1"/>
        </w:rPr>
        <w:t xml:space="preserve"> </w:t>
      </w:r>
      <w:r>
        <w:t>(</w:t>
      </w:r>
      <w:proofErr w:type="spellStart"/>
      <w:r>
        <w:t>this</w:t>
      </w:r>
      <w:proofErr w:type="spellEnd"/>
      <w:r>
        <w:rPr>
          <w:spacing w:val="1"/>
        </w:rPr>
        <w:t xml:space="preserve"> </w:t>
      </w:r>
      <w:r>
        <w:t>–</w:t>
      </w:r>
      <w:r>
        <w:rPr>
          <w:spacing w:val="1"/>
        </w:rPr>
        <w:t xml:space="preserve"> </w:t>
      </w:r>
      <w:proofErr w:type="spellStart"/>
      <w:r>
        <w:t>these</w:t>
      </w:r>
      <w:proofErr w:type="spellEnd"/>
      <w:r>
        <w:t>;</w:t>
      </w:r>
      <w:r>
        <w:rPr>
          <w:spacing w:val="1"/>
        </w:rPr>
        <w:t xml:space="preserve"> </w:t>
      </w:r>
      <w:proofErr w:type="spellStart"/>
      <w:r>
        <w:t>that</w:t>
      </w:r>
      <w:proofErr w:type="spellEnd"/>
      <w:r>
        <w:rPr>
          <w:spacing w:val="1"/>
        </w:rPr>
        <w:t xml:space="preserve"> </w:t>
      </w:r>
      <w:r>
        <w:t>–</w:t>
      </w:r>
      <w:r>
        <w:rPr>
          <w:spacing w:val="1"/>
        </w:rPr>
        <w:t xml:space="preserve"> </w:t>
      </w:r>
      <w:proofErr w:type="spellStart"/>
      <w:r>
        <w:t>those</w:t>
      </w:r>
      <w:proofErr w:type="spellEnd"/>
      <w:r>
        <w:t>).</w:t>
      </w:r>
      <w:r>
        <w:rPr>
          <w:spacing w:val="1"/>
        </w:rPr>
        <w:t xml:space="preserve"> </w:t>
      </w:r>
      <w:proofErr w:type="gramStart"/>
      <w:r>
        <w:t>Неопределённые</w:t>
      </w:r>
      <w:r>
        <w:rPr>
          <w:spacing w:val="1"/>
        </w:rPr>
        <w:t xml:space="preserve"> </w:t>
      </w:r>
      <w:r>
        <w:t>местоимения (</w:t>
      </w:r>
      <w:proofErr w:type="spellStart"/>
      <w:r>
        <w:t>some</w:t>
      </w:r>
      <w:proofErr w:type="spellEnd"/>
      <w:r>
        <w:t>/</w:t>
      </w:r>
      <w:proofErr w:type="spellStart"/>
      <w:r>
        <w:t>any</w:t>
      </w:r>
      <w:proofErr w:type="spellEnd"/>
      <w:r>
        <w:t>) в повествовательных и вопросительных предложениях</w:t>
      </w:r>
      <w:r>
        <w:rPr>
          <w:spacing w:val="1"/>
        </w:rPr>
        <w:t xml:space="preserve"> </w:t>
      </w:r>
      <w:r>
        <w:t>(</w:t>
      </w:r>
      <w:proofErr w:type="spellStart"/>
      <w:r>
        <w:t>Have</w:t>
      </w:r>
      <w:proofErr w:type="spellEnd"/>
      <w:r>
        <w:rPr>
          <w:spacing w:val="1"/>
        </w:rPr>
        <w:t xml:space="preserve"> </w:t>
      </w:r>
      <w:proofErr w:type="spellStart"/>
      <w:r>
        <w:t>you</w:t>
      </w:r>
      <w:proofErr w:type="spellEnd"/>
      <w:r>
        <w:t xml:space="preserve"> </w:t>
      </w:r>
      <w:proofErr w:type="spellStart"/>
      <w:r>
        <w:t>got</w:t>
      </w:r>
      <w:proofErr w:type="spellEnd"/>
      <w:r>
        <w:rPr>
          <w:spacing w:val="1"/>
        </w:rPr>
        <w:t xml:space="preserve"> </w:t>
      </w:r>
      <w:proofErr w:type="spellStart"/>
      <w:r>
        <w:t>any</w:t>
      </w:r>
      <w:proofErr w:type="spellEnd"/>
      <w:r>
        <w:t xml:space="preserve"> </w:t>
      </w:r>
      <w:proofErr w:type="spellStart"/>
      <w:r>
        <w:t>friends</w:t>
      </w:r>
      <w:proofErr w:type="spellEnd"/>
      <w:r>
        <w:t>?</w:t>
      </w:r>
      <w:proofErr w:type="gramEnd"/>
      <w:r>
        <w:rPr>
          <w:spacing w:val="1"/>
        </w:rPr>
        <w:t xml:space="preserve"> </w:t>
      </w:r>
      <w:r>
        <w:t>–</w:t>
      </w:r>
      <w:r>
        <w:rPr>
          <w:spacing w:val="2"/>
        </w:rPr>
        <w:t xml:space="preserve"> </w:t>
      </w:r>
      <w:proofErr w:type="spellStart"/>
      <w:proofErr w:type="gramStart"/>
      <w:r>
        <w:t>Yes</w:t>
      </w:r>
      <w:proofErr w:type="spellEnd"/>
      <w:r>
        <w:t>,</w:t>
      </w:r>
      <w:r>
        <w:rPr>
          <w:spacing w:val="3"/>
        </w:rPr>
        <w:t xml:space="preserve"> </w:t>
      </w:r>
      <w:proofErr w:type="spellStart"/>
      <w:r>
        <w:t>I’ve</w:t>
      </w:r>
      <w:proofErr w:type="spellEnd"/>
      <w:r>
        <w:rPr>
          <w:spacing w:val="1"/>
        </w:rPr>
        <w:t xml:space="preserve"> </w:t>
      </w:r>
      <w:proofErr w:type="spellStart"/>
      <w:r>
        <w:t>got</w:t>
      </w:r>
      <w:proofErr w:type="spellEnd"/>
      <w:r>
        <w:rPr>
          <w:spacing w:val="5"/>
        </w:rPr>
        <w:t xml:space="preserve"> </w:t>
      </w:r>
      <w:proofErr w:type="spellStart"/>
      <w:r>
        <w:t>some</w:t>
      </w:r>
      <w:proofErr w:type="spellEnd"/>
      <w:r>
        <w:t>.).</w:t>
      </w:r>
      <w:proofErr w:type="gramEnd"/>
    </w:p>
    <w:p w:rsidR="00397EFD" w:rsidRDefault="009B4A09" w:rsidP="00432195">
      <w:pPr>
        <w:pStyle w:val="a3"/>
        <w:ind w:left="1403" w:firstLine="0"/>
      </w:pPr>
      <w:r>
        <w:t>Наречия</w:t>
      </w:r>
      <w:r>
        <w:rPr>
          <w:spacing w:val="-6"/>
        </w:rPr>
        <w:t xml:space="preserve"> </w:t>
      </w:r>
      <w:r>
        <w:t>частотности</w:t>
      </w:r>
      <w:r>
        <w:rPr>
          <w:spacing w:val="-7"/>
        </w:rPr>
        <w:t xml:space="preserve"> </w:t>
      </w:r>
      <w:r>
        <w:t>(</w:t>
      </w:r>
      <w:proofErr w:type="spellStart"/>
      <w:r>
        <w:t>usually</w:t>
      </w:r>
      <w:proofErr w:type="spellEnd"/>
      <w:r>
        <w:t>,</w:t>
      </w:r>
      <w:r>
        <w:rPr>
          <w:spacing w:val="-3"/>
        </w:rPr>
        <w:t xml:space="preserve"> </w:t>
      </w:r>
      <w:proofErr w:type="spellStart"/>
      <w:r>
        <w:t>often</w:t>
      </w:r>
      <w:proofErr w:type="spellEnd"/>
      <w:r>
        <w:t>).</w:t>
      </w:r>
    </w:p>
    <w:p w:rsidR="00397EFD" w:rsidRDefault="009B4A09" w:rsidP="00432195">
      <w:pPr>
        <w:pStyle w:val="a3"/>
        <w:spacing w:before="158"/>
        <w:ind w:left="1403" w:right="346" w:firstLine="0"/>
      </w:pPr>
      <w:r>
        <w:t>Количественные числительные (13–100). Порядковые числительные (1–30).</w:t>
      </w:r>
      <w:r>
        <w:rPr>
          <w:spacing w:val="-67"/>
        </w:rPr>
        <w:t xml:space="preserve"> </w:t>
      </w:r>
      <w:r>
        <w:t>Вопросительные</w:t>
      </w:r>
      <w:r>
        <w:rPr>
          <w:spacing w:val="1"/>
        </w:rPr>
        <w:t xml:space="preserve"> </w:t>
      </w:r>
      <w:r>
        <w:t>слова</w:t>
      </w:r>
      <w:r>
        <w:rPr>
          <w:spacing w:val="1"/>
        </w:rPr>
        <w:t xml:space="preserve"> </w:t>
      </w:r>
      <w:r>
        <w:t>(</w:t>
      </w:r>
      <w:proofErr w:type="spellStart"/>
      <w:r>
        <w:t>when</w:t>
      </w:r>
      <w:proofErr w:type="spellEnd"/>
      <w:r>
        <w:t>,</w:t>
      </w:r>
      <w:r>
        <w:rPr>
          <w:spacing w:val="3"/>
        </w:rPr>
        <w:t xml:space="preserve"> </w:t>
      </w:r>
      <w:proofErr w:type="spellStart"/>
      <w:r>
        <w:t>whose</w:t>
      </w:r>
      <w:proofErr w:type="spellEnd"/>
      <w:r>
        <w:t>,</w:t>
      </w:r>
      <w:r>
        <w:rPr>
          <w:spacing w:val="4"/>
        </w:rPr>
        <w:t xml:space="preserve"> </w:t>
      </w:r>
      <w:proofErr w:type="spellStart"/>
      <w:r>
        <w:t>why</w:t>
      </w:r>
      <w:proofErr w:type="spellEnd"/>
      <w:r>
        <w:t>).</w:t>
      </w:r>
    </w:p>
    <w:p w:rsidR="00397EFD" w:rsidRPr="00A9249F" w:rsidRDefault="009B4A09" w:rsidP="00432195">
      <w:pPr>
        <w:pStyle w:val="a3"/>
        <w:ind w:right="224"/>
        <w:rPr>
          <w:lang w:val="en-US"/>
        </w:rPr>
      </w:pPr>
      <w:r>
        <w:t>Предлоги</w:t>
      </w:r>
      <w:r w:rsidRPr="00A9249F">
        <w:rPr>
          <w:spacing w:val="1"/>
          <w:lang w:val="en-US"/>
        </w:rPr>
        <w:t xml:space="preserve"> </w:t>
      </w:r>
      <w:r>
        <w:t>места</w:t>
      </w:r>
      <w:r w:rsidRPr="00A9249F">
        <w:rPr>
          <w:spacing w:val="1"/>
          <w:lang w:val="en-US"/>
        </w:rPr>
        <w:t xml:space="preserve"> </w:t>
      </w:r>
      <w:r w:rsidRPr="00A9249F">
        <w:rPr>
          <w:lang w:val="en-US"/>
        </w:rPr>
        <w:t>(next</w:t>
      </w:r>
      <w:r w:rsidRPr="00A9249F">
        <w:rPr>
          <w:spacing w:val="70"/>
          <w:lang w:val="en-US"/>
        </w:rPr>
        <w:t xml:space="preserve"> </w:t>
      </w:r>
      <w:r w:rsidRPr="00A9249F">
        <w:rPr>
          <w:lang w:val="en-US"/>
        </w:rPr>
        <w:t>to,</w:t>
      </w:r>
      <w:r w:rsidRPr="00A9249F">
        <w:rPr>
          <w:spacing w:val="70"/>
          <w:lang w:val="en-US"/>
        </w:rPr>
        <w:t xml:space="preserve"> </w:t>
      </w:r>
      <w:r w:rsidRPr="00A9249F">
        <w:rPr>
          <w:lang w:val="en-US"/>
        </w:rPr>
        <w:t>in</w:t>
      </w:r>
      <w:r w:rsidRPr="00A9249F">
        <w:rPr>
          <w:spacing w:val="70"/>
          <w:lang w:val="en-US"/>
        </w:rPr>
        <w:t xml:space="preserve"> </w:t>
      </w:r>
      <w:r w:rsidRPr="00A9249F">
        <w:rPr>
          <w:lang w:val="en-US"/>
        </w:rPr>
        <w:t>front</w:t>
      </w:r>
      <w:r w:rsidRPr="00A9249F">
        <w:rPr>
          <w:spacing w:val="70"/>
          <w:lang w:val="en-US"/>
        </w:rPr>
        <w:t xml:space="preserve"> </w:t>
      </w:r>
      <w:r w:rsidRPr="00A9249F">
        <w:rPr>
          <w:lang w:val="en-US"/>
        </w:rPr>
        <w:t>of,</w:t>
      </w:r>
      <w:r w:rsidRPr="00A9249F">
        <w:rPr>
          <w:spacing w:val="70"/>
          <w:lang w:val="en-US"/>
        </w:rPr>
        <w:t xml:space="preserve"> </w:t>
      </w:r>
      <w:r w:rsidRPr="00A9249F">
        <w:rPr>
          <w:lang w:val="en-US"/>
        </w:rPr>
        <w:t>behind),</w:t>
      </w:r>
      <w:r w:rsidRPr="00A9249F">
        <w:rPr>
          <w:spacing w:val="70"/>
          <w:lang w:val="en-US"/>
        </w:rPr>
        <w:t xml:space="preserve"> </w:t>
      </w:r>
      <w:r>
        <w:t>направления</w:t>
      </w:r>
      <w:r w:rsidRPr="00A9249F">
        <w:rPr>
          <w:spacing w:val="70"/>
          <w:lang w:val="en-US"/>
        </w:rPr>
        <w:t xml:space="preserve"> </w:t>
      </w:r>
      <w:r w:rsidRPr="00A9249F">
        <w:rPr>
          <w:lang w:val="en-US"/>
        </w:rPr>
        <w:t>(to),</w:t>
      </w:r>
      <w:r w:rsidRPr="00A9249F">
        <w:rPr>
          <w:spacing w:val="70"/>
          <w:lang w:val="en-US"/>
        </w:rPr>
        <w:t xml:space="preserve"> </w:t>
      </w:r>
      <w:r>
        <w:t>времени</w:t>
      </w:r>
      <w:r w:rsidRPr="00A9249F">
        <w:rPr>
          <w:spacing w:val="1"/>
          <w:lang w:val="en-US"/>
        </w:rPr>
        <w:t xml:space="preserve"> </w:t>
      </w:r>
      <w:r w:rsidRPr="00A9249F">
        <w:rPr>
          <w:lang w:val="en-US"/>
        </w:rPr>
        <w:t>(at,</w:t>
      </w:r>
      <w:r w:rsidRPr="00A9249F">
        <w:rPr>
          <w:spacing w:val="2"/>
          <w:lang w:val="en-US"/>
        </w:rPr>
        <w:t xml:space="preserve"> </w:t>
      </w:r>
      <w:r w:rsidRPr="00A9249F">
        <w:rPr>
          <w:lang w:val="en-US"/>
        </w:rPr>
        <w:t>in,</w:t>
      </w:r>
      <w:r w:rsidRPr="00A9249F">
        <w:rPr>
          <w:spacing w:val="3"/>
          <w:lang w:val="en-US"/>
        </w:rPr>
        <w:t xml:space="preserve"> </w:t>
      </w:r>
      <w:r w:rsidRPr="00A9249F">
        <w:rPr>
          <w:lang w:val="en-US"/>
        </w:rPr>
        <w:t>on</w:t>
      </w:r>
      <w:r w:rsidRPr="00A9249F">
        <w:rPr>
          <w:spacing w:val="-2"/>
          <w:lang w:val="en-US"/>
        </w:rPr>
        <w:t xml:space="preserve"> </w:t>
      </w:r>
      <w:r>
        <w:t>в</w:t>
      </w:r>
      <w:r w:rsidRPr="00A9249F">
        <w:rPr>
          <w:spacing w:val="-1"/>
          <w:lang w:val="en-US"/>
        </w:rPr>
        <w:t xml:space="preserve"> </w:t>
      </w:r>
      <w:r>
        <w:t>выражениях</w:t>
      </w:r>
      <w:r w:rsidRPr="00A9249F">
        <w:rPr>
          <w:spacing w:val="-3"/>
          <w:lang w:val="en-US"/>
        </w:rPr>
        <w:t xml:space="preserve"> </w:t>
      </w:r>
      <w:r w:rsidRPr="00A9249F">
        <w:rPr>
          <w:lang w:val="en-US"/>
        </w:rPr>
        <w:t>at 5 o’clock,</w:t>
      </w:r>
      <w:r w:rsidRPr="00A9249F">
        <w:rPr>
          <w:spacing w:val="4"/>
          <w:lang w:val="en-US"/>
        </w:rPr>
        <w:t xml:space="preserve"> </w:t>
      </w:r>
      <w:r w:rsidRPr="00A9249F">
        <w:rPr>
          <w:lang w:val="en-US"/>
        </w:rPr>
        <w:t>in</w:t>
      </w:r>
      <w:r w:rsidRPr="00A9249F">
        <w:rPr>
          <w:spacing w:val="-5"/>
          <w:lang w:val="en-US"/>
        </w:rPr>
        <w:t xml:space="preserve"> </w:t>
      </w:r>
      <w:r w:rsidRPr="00A9249F">
        <w:rPr>
          <w:lang w:val="en-US"/>
        </w:rPr>
        <w:t>the</w:t>
      </w:r>
      <w:r w:rsidRPr="00A9249F">
        <w:rPr>
          <w:spacing w:val="6"/>
          <w:lang w:val="en-US"/>
        </w:rPr>
        <w:t xml:space="preserve"> </w:t>
      </w:r>
      <w:r w:rsidRPr="00A9249F">
        <w:rPr>
          <w:lang w:val="en-US"/>
        </w:rPr>
        <w:t>morning,</w:t>
      </w:r>
      <w:r w:rsidRPr="00A9249F">
        <w:rPr>
          <w:spacing w:val="2"/>
          <w:lang w:val="en-US"/>
        </w:rPr>
        <w:t xml:space="preserve"> </w:t>
      </w:r>
      <w:r w:rsidRPr="00A9249F">
        <w:rPr>
          <w:lang w:val="en-US"/>
        </w:rPr>
        <w:t>on</w:t>
      </w:r>
      <w:r w:rsidRPr="00A9249F">
        <w:rPr>
          <w:spacing w:val="-4"/>
          <w:lang w:val="en-US"/>
        </w:rPr>
        <w:t xml:space="preserve"> </w:t>
      </w:r>
      <w:r w:rsidRPr="00A9249F">
        <w:rPr>
          <w:lang w:val="en-US"/>
        </w:rPr>
        <w:t>Monday).</w:t>
      </w:r>
    </w:p>
    <w:p w:rsidR="00397EFD" w:rsidRDefault="009B4A09" w:rsidP="00432195">
      <w:pPr>
        <w:pStyle w:val="a3"/>
        <w:ind w:left="1403" w:firstLine="0"/>
      </w:pPr>
      <w:r>
        <w:t>Социокультурные</w:t>
      </w:r>
      <w:r>
        <w:rPr>
          <w:spacing w:val="-4"/>
        </w:rPr>
        <w:t xml:space="preserve"> </w:t>
      </w:r>
      <w:r>
        <w:t>знания</w:t>
      </w:r>
      <w:r>
        <w:rPr>
          <w:spacing w:val="-3"/>
        </w:rPr>
        <w:t xml:space="preserve"> </w:t>
      </w:r>
      <w:r>
        <w:t>и</w:t>
      </w:r>
      <w:r>
        <w:rPr>
          <w:spacing w:val="-4"/>
        </w:rPr>
        <w:t xml:space="preserve"> </w:t>
      </w:r>
      <w:r>
        <w:t>умения.</w:t>
      </w:r>
    </w:p>
    <w:p w:rsidR="00397EFD" w:rsidRDefault="009B4A09" w:rsidP="00432195">
      <w:pPr>
        <w:pStyle w:val="a3"/>
        <w:spacing w:before="67"/>
        <w:ind w:right="225"/>
      </w:pPr>
      <w:r>
        <w:t>Знание и использование некоторых социокультурных элементов речевого</w:t>
      </w:r>
      <w:r>
        <w:rPr>
          <w:spacing w:val="1"/>
        </w:rPr>
        <w:t xml:space="preserve"> </w:t>
      </w:r>
      <w:r>
        <w:t>поведенческого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некоторых ситуациях общения: приветствие, прощание, знакомство, 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w:t>
      </w:r>
      <w:r>
        <w:rPr>
          <w:spacing w:val="1"/>
        </w:rPr>
        <w:t xml:space="preserve"> </w:t>
      </w:r>
      <w:r>
        <w:t>с</w:t>
      </w:r>
      <w:r>
        <w:rPr>
          <w:spacing w:val="1"/>
        </w:rPr>
        <w:t xml:space="preserve"> </w:t>
      </w:r>
      <w:r>
        <w:t>днём</w:t>
      </w:r>
      <w:r>
        <w:rPr>
          <w:spacing w:val="1"/>
        </w:rPr>
        <w:t xml:space="preserve"> </w:t>
      </w:r>
      <w:r>
        <w:t>рождения,</w:t>
      </w:r>
      <w:r>
        <w:rPr>
          <w:spacing w:val="1"/>
        </w:rPr>
        <w:t xml:space="preserve"> </w:t>
      </w:r>
      <w:r>
        <w:t>Новым</w:t>
      </w:r>
      <w:r>
        <w:rPr>
          <w:spacing w:val="1"/>
        </w:rPr>
        <w:t xml:space="preserve"> </w:t>
      </w:r>
      <w:r>
        <w:t>годом,</w:t>
      </w:r>
      <w:r>
        <w:rPr>
          <w:spacing w:val="1"/>
        </w:rPr>
        <w:t xml:space="preserve"> </w:t>
      </w:r>
      <w:r>
        <w:t>Рождеством.</w:t>
      </w:r>
    </w:p>
    <w:p w:rsidR="00397EFD" w:rsidRDefault="009B4A09" w:rsidP="00432195">
      <w:pPr>
        <w:pStyle w:val="a3"/>
        <w:spacing w:before="1"/>
        <w:ind w:right="237"/>
      </w:pPr>
      <w:r>
        <w:t>Знание</w:t>
      </w:r>
      <w:r>
        <w:rPr>
          <w:spacing w:val="1"/>
        </w:rPr>
        <w:t xml:space="preserve"> </w:t>
      </w:r>
      <w:r>
        <w:t>произведений</w:t>
      </w:r>
      <w:r>
        <w:rPr>
          <w:spacing w:val="1"/>
        </w:rPr>
        <w:t xml:space="preserve"> </w:t>
      </w:r>
      <w:r>
        <w:t>детского</w:t>
      </w:r>
      <w:r>
        <w:rPr>
          <w:spacing w:val="1"/>
        </w:rPr>
        <w:t xml:space="preserve"> </w:t>
      </w:r>
      <w:r>
        <w:t>фольклора</w:t>
      </w:r>
      <w:r>
        <w:rPr>
          <w:spacing w:val="1"/>
        </w:rPr>
        <w:t xml:space="preserve"> </w:t>
      </w:r>
      <w:r>
        <w:t>(рифмовок,</w:t>
      </w:r>
      <w:r>
        <w:rPr>
          <w:spacing w:val="1"/>
        </w:rPr>
        <w:t xml:space="preserve"> </w:t>
      </w:r>
      <w:r>
        <w:t>стихов,</w:t>
      </w:r>
      <w:r>
        <w:rPr>
          <w:spacing w:val="1"/>
        </w:rPr>
        <w:t xml:space="preserve"> </w:t>
      </w:r>
      <w:r>
        <w:t>песенок),</w:t>
      </w:r>
      <w:r>
        <w:rPr>
          <w:spacing w:val="1"/>
        </w:rPr>
        <w:t xml:space="preserve"> </w:t>
      </w:r>
      <w:r>
        <w:t>персонажей</w:t>
      </w:r>
      <w:r>
        <w:rPr>
          <w:spacing w:val="3"/>
        </w:rPr>
        <w:t xml:space="preserve"> </w:t>
      </w:r>
      <w:r>
        <w:t>детских</w:t>
      </w:r>
      <w:r>
        <w:rPr>
          <w:spacing w:val="-3"/>
        </w:rPr>
        <w:t xml:space="preserve"> </w:t>
      </w:r>
      <w:r>
        <w:t>книг.</w:t>
      </w:r>
    </w:p>
    <w:p w:rsidR="00397EFD" w:rsidRDefault="009B4A09" w:rsidP="00432195">
      <w:pPr>
        <w:pStyle w:val="a3"/>
        <w:ind w:right="238"/>
      </w:pPr>
      <w:r>
        <w:t>Краткое</w:t>
      </w:r>
      <w:r>
        <w:rPr>
          <w:spacing w:val="1"/>
        </w:rPr>
        <w:t xml:space="preserve"> </w:t>
      </w:r>
      <w:r>
        <w:t>представление</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(названия родной страны и страны/стран изучаемого языка и их столиц, название</w:t>
      </w:r>
      <w:r>
        <w:rPr>
          <w:spacing w:val="1"/>
        </w:rPr>
        <w:t xml:space="preserve"> </w:t>
      </w:r>
      <w:r>
        <w:t>родного города/села; цвета</w:t>
      </w:r>
      <w:r>
        <w:rPr>
          <w:spacing w:val="2"/>
        </w:rPr>
        <w:t xml:space="preserve"> </w:t>
      </w:r>
      <w:r>
        <w:t>национальных</w:t>
      </w:r>
      <w:r>
        <w:rPr>
          <w:spacing w:val="-4"/>
        </w:rPr>
        <w:t xml:space="preserve"> </w:t>
      </w:r>
      <w:r>
        <w:t>флагов).</w:t>
      </w:r>
    </w:p>
    <w:p w:rsidR="00397EFD" w:rsidRDefault="009B4A09" w:rsidP="00432195">
      <w:pPr>
        <w:pStyle w:val="a3"/>
        <w:ind w:left="1403" w:firstLine="0"/>
      </w:pPr>
      <w:r>
        <w:t>Компенсаторные</w:t>
      </w:r>
      <w:r>
        <w:rPr>
          <w:spacing w:val="-5"/>
        </w:rPr>
        <w:t xml:space="preserve"> </w:t>
      </w:r>
      <w:r>
        <w:t>умения.</w:t>
      </w:r>
    </w:p>
    <w:p w:rsidR="00397EFD" w:rsidRDefault="009B4A09" w:rsidP="00432195">
      <w:pPr>
        <w:pStyle w:val="a3"/>
        <w:spacing w:before="160"/>
        <w:ind w:right="230"/>
      </w:pPr>
      <w:r>
        <w:t>Использование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proofErr w:type="spellStart"/>
      <w:r>
        <w:t>аудировании</w:t>
      </w:r>
      <w:proofErr w:type="spellEnd"/>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2"/>
        </w:rPr>
        <w:t xml:space="preserve"> </w:t>
      </w:r>
      <w:r>
        <w:t>догадки.</w:t>
      </w:r>
    </w:p>
    <w:p w:rsidR="00397EFD" w:rsidRDefault="009B4A09" w:rsidP="00432195">
      <w:pPr>
        <w:pStyle w:val="a3"/>
        <w:ind w:right="229"/>
      </w:pPr>
      <w:r>
        <w:t>Использование при формулировании собственных высказываний ключевых</w:t>
      </w:r>
      <w:r>
        <w:rPr>
          <w:spacing w:val="1"/>
        </w:rPr>
        <w:t xml:space="preserve"> </w:t>
      </w:r>
      <w:r>
        <w:t>слов,</w:t>
      </w:r>
      <w:r>
        <w:rPr>
          <w:spacing w:val="3"/>
        </w:rPr>
        <w:t xml:space="preserve"> </w:t>
      </w:r>
      <w:r>
        <w:t>вопросов;</w:t>
      </w:r>
      <w:r>
        <w:rPr>
          <w:spacing w:val="1"/>
        </w:rPr>
        <w:t xml:space="preserve"> </w:t>
      </w:r>
      <w:r>
        <w:t>иллюстраций.</w:t>
      </w:r>
    </w:p>
    <w:p w:rsidR="00397EFD" w:rsidRDefault="009B4A09" w:rsidP="00432195">
      <w:pPr>
        <w:pStyle w:val="a3"/>
        <w:ind w:right="233"/>
      </w:pPr>
      <w:r>
        <w:t>Игнорирование информации, не являющейся необходимой для понимания</w:t>
      </w:r>
      <w:r>
        <w:rPr>
          <w:spacing w:val="1"/>
        </w:rPr>
        <w:t xml:space="preserve"> </w:t>
      </w:r>
      <w:r>
        <w:t>основного</w:t>
      </w:r>
      <w:r>
        <w:rPr>
          <w:spacing w:val="26"/>
        </w:rPr>
        <w:t xml:space="preserve"> </w:t>
      </w:r>
      <w:r>
        <w:t>содержания</w:t>
      </w:r>
      <w:r>
        <w:rPr>
          <w:spacing w:val="27"/>
        </w:rPr>
        <w:t xml:space="preserve"> </w:t>
      </w:r>
      <w:r>
        <w:t>прочитанного/прослушанного</w:t>
      </w:r>
      <w:r>
        <w:rPr>
          <w:spacing w:val="27"/>
        </w:rPr>
        <w:t xml:space="preserve"> </w:t>
      </w:r>
      <w:r>
        <w:t>текста</w:t>
      </w:r>
      <w:r>
        <w:rPr>
          <w:spacing w:val="27"/>
        </w:rPr>
        <w:t xml:space="preserve"> </w:t>
      </w:r>
      <w:r>
        <w:t>или</w:t>
      </w:r>
      <w:r>
        <w:rPr>
          <w:spacing w:val="27"/>
        </w:rPr>
        <w:t xml:space="preserve"> </w:t>
      </w:r>
      <w:r>
        <w:t>для</w:t>
      </w:r>
      <w:r>
        <w:rPr>
          <w:spacing w:val="27"/>
        </w:rPr>
        <w:t xml:space="preserve"> </w:t>
      </w:r>
      <w:r>
        <w:t>нахождения</w:t>
      </w:r>
      <w:r>
        <w:rPr>
          <w:spacing w:val="-68"/>
        </w:rPr>
        <w:t xml:space="preserve"> </w:t>
      </w:r>
      <w:r>
        <w:t>в</w:t>
      </w:r>
      <w:r>
        <w:rPr>
          <w:spacing w:val="-1"/>
        </w:rPr>
        <w:t xml:space="preserve"> </w:t>
      </w:r>
      <w:r>
        <w:t>тексте</w:t>
      </w:r>
      <w:r>
        <w:rPr>
          <w:spacing w:val="2"/>
        </w:rPr>
        <w:t xml:space="preserve"> </w:t>
      </w:r>
      <w:r>
        <w:t>запрашиваемой информации.</w:t>
      </w:r>
    </w:p>
    <w:p w:rsidR="00397EFD" w:rsidRDefault="009B4A09" w:rsidP="00432195">
      <w:pPr>
        <w:pStyle w:val="a3"/>
        <w:ind w:left="1403" w:right="5440" w:firstLine="0"/>
        <w:jc w:val="left"/>
      </w:pPr>
      <w:r>
        <w:t>Содержание обучения в 4 классе.</w:t>
      </w:r>
      <w:r>
        <w:rPr>
          <w:spacing w:val="-67"/>
        </w:rPr>
        <w:t xml:space="preserve"> </w:t>
      </w:r>
      <w:r>
        <w:t>Тематическое содержание речи.</w:t>
      </w:r>
      <w:r>
        <w:rPr>
          <w:spacing w:val="1"/>
        </w:rPr>
        <w:t xml:space="preserve"> </w:t>
      </w:r>
      <w:r>
        <w:t>Мир моего</w:t>
      </w:r>
      <w:r>
        <w:rPr>
          <w:spacing w:val="1"/>
        </w:rPr>
        <w:t xml:space="preserve"> </w:t>
      </w:r>
      <w:r>
        <w:t>«я».</w:t>
      </w:r>
    </w:p>
    <w:p w:rsidR="00397EFD" w:rsidRDefault="009B4A09" w:rsidP="00432195">
      <w:pPr>
        <w:pStyle w:val="a3"/>
        <w:jc w:val="left"/>
      </w:pPr>
      <w:r>
        <w:t>Моя</w:t>
      </w:r>
      <w:r>
        <w:rPr>
          <w:spacing w:val="1"/>
        </w:rPr>
        <w:t xml:space="preserve"> </w:t>
      </w:r>
      <w:r>
        <w:t>семья.</w:t>
      </w:r>
      <w:r>
        <w:rPr>
          <w:spacing w:val="1"/>
        </w:rPr>
        <w:t xml:space="preserve"> </w:t>
      </w:r>
      <w:r>
        <w:t>Мой</w:t>
      </w:r>
      <w:r>
        <w:rPr>
          <w:spacing w:val="1"/>
        </w:rPr>
        <w:t xml:space="preserve"> </w:t>
      </w:r>
      <w:r>
        <w:t>день</w:t>
      </w:r>
      <w:r>
        <w:rPr>
          <w:spacing w:val="1"/>
        </w:rPr>
        <w:t xml:space="preserve"> </w:t>
      </w:r>
      <w:r>
        <w:t>рождения,</w:t>
      </w:r>
      <w:r>
        <w:rPr>
          <w:spacing w:val="1"/>
        </w:rPr>
        <w:t xml:space="preserve"> </w:t>
      </w:r>
      <w:r>
        <w:t>подарки.</w:t>
      </w:r>
      <w:r>
        <w:rPr>
          <w:spacing w:val="1"/>
        </w:rPr>
        <w:t xml:space="preserve"> </w:t>
      </w:r>
      <w:r>
        <w:t>Моя</w:t>
      </w:r>
      <w:r>
        <w:rPr>
          <w:spacing w:val="1"/>
        </w:rPr>
        <w:t xml:space="preserve"> </w:t>
      </w:r>
      <w:r>
        <w:t>любимая</w:t>
      </w:r>
      <w:r>
        <w:rPr>
          <w:spacing w:val="1"/>
        </w:rPr>
        <w:t xml:space="preserve"> </w:t>
      </w:r>
      <w:r>
        <w:t>еда.</w:t>
      </w:r>
      <w:r>
        <w:rPr>
          <w:spacing w:val="1"/>
        </w:rPr>
        <w:t xml:space="preserve"> </w:t>
      </w:r>
      <w:r>
        <w:t>Мой</w:t>
      </w:r>
      <w:r>
        <w:rPr>
          <w:spacing w:val="1"/>
        </w:rPr>
        <w:t xml:space="preserve"> </w:t>
      </w:r>
      <w:r>
        <w:t>день</w:t>
      </w:r>
      <w:r>
        <w:rPr>
          <w:spacing w:val="-67"/>
        </w:rPr>
        <w:t xml:space="preserve"> </w:t>
      </w:r>
      <w:r>
        <w:t>(распорядок дня,</w:t>
      </w:r>
      <w:r>
        <w:rPr>
          <w:spacing w:val="4"/>
        </w:rPr>
        <w:t xml:space="preserve"> </w:t>
      </w:r>
      <w:r>
        <w:t>домашние</w:t>
      </w:r>
      <w:r>
        <w:rPr>
          <w:spacing w:val="2"/>
        </w:rPr>
        <w:t xml:space="preserve"> </w:t>
      </w:r>
      <w:r>
        <w:t>обязанности).</w:t>
      </w:r>
    </w:p>
    <w:p w:rsidR="00397EFD" w:rsidRDefault="009B4A09" w:rsidP="00432195">
      <w:pPr>
        <w:pStyle w:val="a3"/>
        <w:ind w:left="1403" w:firstLine="0"/>
        <w:jc w:val="left"/>
      </w:pPr>
      <w:r>
        <w:t>Мир</w:t>
      </w:r>
      <w:r>
        <w:rPr>
          <w:spacing w:val="-5"/>
        </w:rPr>
        <w:t xml:space="preserve"> </w:t>
      </w:r>
      <w:r>
        <w:t>моих</w:t>
      </w:r>
      <w:r>
        <w:rPr>
          <w:spacing w:val="-5"/>
        </w:rPr>
        <w:t xml:space="preserve"> </w:t>
      </w:r>
      <w:r>
        <w:t>увлечений.</w:t>
      </w:r>
    </w:p>
    <w:p w:rsidR="00397EFD" w:rsidRDefault="009B4A09" w:rsidP="00432195">
      <w:pPr>
        <w:pStyle w:val="a3"/>
        <w:spacing w:before="132"/>
        <w:ind w:left="1403" w:firstLine="0"/>
        <w:jc w:val="left"/>
      </w:pPr>
      <w:r>
        <w:t>Любимая игрушка,</w:t>
      </w:r>
      <w:r>
        <w:rPr>
          <w:spacing w:val="1"/>
        </w:rPr>
        <w:t xml:space="preserve"> </w:t>
      </w:r>
      <w:r>
        <w:t>игра.</w:t>
      </w:r>
      <w:r>
        <w:rPr>
          <w:spacing w:val="1"/>
        </w:rPr>
        <w:t xml:space="preserve"> </w:t>
      </w:r>
      <w:r>
        <w:t>Мой</w:t>
      </w:r>
      <w:r>
        <w:rPr>
          <w:spacing w:val="-1"/>
        </w:rPr>
        <w:t xml:space="preserve"> </w:t>
      </w:r>
      <w:r>
        <w:t>питомец.</w:t>
      </w:r>
      <w:r>
        <w:rPr>
          <w:spacing w:val="1"/>
        </w:rPr>
        <w:t xml:space="preserve"> </w:t>
      </w:r>
      <w:r>
        <w:t>Любимые занятия.</w:t>
      </w:r>
      <w:r>
        <w:rPr>
          <w:spacing w:val="1"/>
        </w:rPr>
        <w:t xml:space="preserve"> </w:t>
      </w:r>
      <w:r>
        <w:t>Занятия</w:t>
      </w:r>
      <w:r>
        <w:rPr>
          <w:spacing w:val="1"/>
        </w:rPr>
        <w:t xml:space="preserve"> </w:t>
      </w:r>
      <w:r>
        <w:t>спортом.</w:t>
      </w:r>
    </w:p>
    <w:p w:rsidR="00397EFD" w:rsidRDefault="009B4A09" w:rsidP="00432195">
      <w:pPr>
        <w:pStyle w:val="a3"/>
        <w:spacing w:before="163"/>
        <w:ind w:firstLine="0"/>
        <w:jc w:val="left"/>
      </w:pPr>
      <w:r>
        <w:t>Любимая</w:t>
      </w:r>
      <w:r>
        <w:rPr>
          <w:spacing w:val="-6"/>
        </w:rPr>
        <w:t xml:space="preserve"> </w:t>
      </w:r>
      <w:r>
        <w:t>сказка/история/рассказ.</w:t>
      </w:r>
      <w:r>
        <w:rPr>
          <w:spacing w:val="-6"/>
        </w:rPr>
        <w:t xml:space="preserve"> </w:t>
      </w:r>
      <w:r>
        <w:t>Выходной</w:t>
      </w:r>
      <w:r>
        <w:rPr>
          <w:spacing w:val="-7"/>
        </w:rPr>
        <w:t xml:space="preserve"> </w:t>
      </w:r>
      <w:r>
        <w:t>день.</w:t>
      </w:r>
      <w:r>
        <w:rPr>
          <w:spacing w:val="-5"/>
        </w:rPr>
        <w:t xml:space="preserve"> </w:t>
      </w:r>
      <w:r>
        <w:t>Каникулы.</w:t>
      </w:r>
    </w:p>
    <w:p w:rsidR="00397EFD" w:rsidRDefault="009B4A09" w:rsidP="00432195">
      <w:pPr>
        <w:pStyle w:val="a3"/>
        <w:spacing w:before="158"/>
        <w:ind w:left="1403" w:firstLine="0"/>
        <w:jc w:val="left"/>
      </w:pPr>
      <w:r>
        <w:lastRenderedPageBreak/>
        <w:t>Мир</w:t>
      </w:r>
      <w:r>
        <w:rPr>
          <w:spacing w:val="-4"/>
        </w:rPr>
        <w:t xml:space="preserve"> </w:t>
      </w:r>
      <w:r>
        <w:t>вокруг</w:t>
      </w:r>
      <w:r>
        <w:rPr>
          <w:spacing w:val="-2"/>
        </w:rPr>
        <w:t xml:space="preserve"> </w:t>
      </w:r>
      <w:r>
        <w:t>меня.</w:t>
      </w:r>
    </w:p>
    <w:p w:rsidR="00397EFD" w:rsidRDefault="009B4A09" w:rsidP="00432195">
      <w:pPr>
        <w:pStyle w:val="a3"/>
        <w:spacing w:before="163"/>
        <w:jc w:val="left"/>
      </w:pPr>
      <w:r>
        <w:t>Моя</w:t>
      </w:r>
      <w:r>
        <w:rPr>
          <w:spacing w:val="45"/>
        </w:rPr>
        <w:t xml:space="preserve"> </w:t>
      </w:r>
      <w:r>
        <w:t>комната</w:t>
      </w:r>
      <w:r>
        <w:rPr>
          <w:spacing w:val="45"/>
        </w:rPr>
        <w:t xml:space="preserve"> </w:t>
      </w:r>
      <w:r>
        <w:t>(квартира,</w:t>
      </w:r>
      <w:r>
        <w:rPr>
          <w:spacing w:val="45"/>
        </w:rPr>
        <w:t xml:space="preserve"> </w:t>
      </w:r>
      <w:r>
        <w:t>дом),</w:t>
      </w:r>
      <w:r>
        <w:rPr>
          <w:spacing w:val="46"/>
        </w:rPr>
        <w:t xml:space="preserve"> </w:t>
      </w:r>
      <w:r>
        <w:t>предметы</w:t>
      </w:r>
      <w:r>
        <w:rPr>
          <w:spacing w:val="43"/>
        </w:rPr>
        <w:t xml:space="preserve"> </w:t>
      </w:r>
      <w:r>
        <w:t>мебели</w:t>
      </w:r>
      <w:r>
        <w:rPr>
          <w:spacing w:val="44"/>
        </w:rPr>
        <w:t xml:space="preserve"> </w:t>
      </w:r>
      <w:r>
        <w:t>и</w:t>
      </w:r>
      <w:r>
        <w:rPr>
          <w:spacing w:val="44"/>
        </w:rPr>
        <w:t xml:space="preserve"> </w:t>
      </w:r>
      <w:r>
        <w:t>интерьера.</w:t>
      </w:r>
      <w:r>
        <w:rPr>
          <w:spacing w:val="45"/>
        </w:rPr>
        <w:t xml:space="preserve"> </w:t>
      </w:r>
      <w:r>
        <w:t>Моя</w:t>
      </w:r>
      <w:r>
        <w:rPr>
          <w:spacing w:val="46"/>
        </w:rPr>
        <w:t xml:space="preserve"> </w:t>
      </w:r>
      <w:r>
        <w:t>школа,</w:t>
      </w:r>
      <w:r>
        <w:rPr>
          <w:spacing w:val="-67"/>
        </w:rPr>
        <w:t xml:space="preserve"> </w:t>
      </w:r>
      <w:r>
        <w:t>любимые</w:t>
      </w:r>
      <w:r>
        <w:rPr>
          <w:spacing w:val="19"/>
        </w:rPr>
        <w:t xml:space="preserve"> </w:t>
      </w:r>
      <w:r>
        <w:t>учебные</w:t>
      </w:r>
      <w:r>
        <w:rPr>
          <w:spacing w:val="24"/>
        </w:rPr>
        <w:t xml:space="preserve"> </w:t>
      </w:r>
      <w:r>
        <w:t>предметы.</w:t>
      </w:r>
      <w:r>
        <w:rPr>
          <w:spacing w:val="21"/>
        </w:rPr>
        <w:t xml:space="preserve"> </w:t>
      </w:r>
      <w:r>
        <w:t>Мои</w:t>
      </w:r>
      <w:r>
        <w:rPr>
          <w:spacing w:val="19"/>
        </w:rPr>
        <w:t xml:space="preserve"> </w:t>
      </w:r>
      <w:r>
        <w:t>друзья,</w:t>
      </w:r>
      <w:r>
        <w:rPr>
          <w:spacing w:val="22"/>
        </w:rPr>
        <w:t xml:space="preserve"> </w:t>
      </w:r>
      <w:r>
        <w:t>их</w:t>
      </w:r>
      <w:r>
        <w:rPr>
          <w:spacing w:val="14"/>
        </w:rPr>
        <w:t xml:space="preserve"> </w:t>
      </w:r>
      <w:r>
        <w:t>внешность</w:t>
      </w:r>
      <w:r>
        <w:rPr>
          <w:spacing w:val="17"/>
        </w:rPr>
        <w:t xml:space="preserve"> </w:t>
      </w:r>
      <w:r>
        <w:t>и</w:t>
      </w:r>
      <w:r>
        <w:rPr>
          <w:spacing w:val="19"/>
        </w:rPr>
        <w:t xml:space="preserve"> </w:t>
      </w:r>
      <w:r>
        <w:t>черты</w:t>
      </w:r>
      <w:r>
        <w:rPr>
          <w:spacing w:val="23"/>
        </w:rPr>
        <w:t xml:space="preserve"> </w:t>
      </w:r>
      <w:r>
        <w:t>характера.</w:t>
      </w:r>
      <w:r>
        <w:rPr>
          <w:spacing w:val="22"/>
        </w:rPr>
        <w:t xml:space="preserve"> </w:t>
      </w:r>
      <w:r>
        <w:t>Моя</w:t>
      </w:r>
    </w:p>
    <w:p w:rsidR="00397EFD" w:rsidRDefault="009B4A09" w:rsidP="00432195">
      <w:pPr>
        <w:pStyle w:val="a3"/>
        <w:spacing w:before="67"/>
        <w:ind w:right="241" w:firstLine="0"/>
      </w:pPr>
      <w:r>
        <w:t>малая родина (город, село). Путешествия. Дикие и домашние животные. Погода.</w:t>
      </w:r>
      <w:r>
        <w:rPr>
          <w:spacing w:val="1"/>
        </w:rPr>
        <w:t xml:space="preserve"> </w:t>
      </w:r>
      <w:r>
        <w:t>Времена</w:t>
      </w:r>
      <w:r>
        <w:rPr>
          <w:spacing w:val="1"/>
        </w:rPr>
        <w:t xml:space="preserve"> </w:t>
      </w:r>
      <w:r>
        <w:t>года</w:t>
      </w:r>
      <w:r>
        <w:rPr>
          <w:spacing w:val="2"/>
        </w:rPr>
        <w:t xml:space="preserve"> </w:t>
      </w:r>
      <w:r>
        <w:t>(месяцы).</w:t>
      </w:r>
      <w:r>
        <w:rPr>
          <w:spacing w:val="3"/>
        </w:rPr>
        <w:t xml:space="preserve"> </w:t>
      </w:r>
      <w:r>
        <w:t>Покупки.</w:t>
      </w:r>
    </w:p>
    <w:p w:rsidR="00397EFD" w:rsidRDefault="009B4A09" w:rsidP="00432195">
      <w:pPr>
        <w:pStyle w:val="a3"/>
        <w:ind w:left="1403" w:firstLine="0"/>
      </w:pPr>
      <w:r>
        <w:t>Родная</w:t>
      </w:r>
      <w:r>
        <w:rPr>
          <w:spacing w:val="-3"/>
        </w:rPr>
        <w:t xml:space="preserve"> </w:t>
      </w:r>
      <w:r>
        <w:t>страна</w:t>
      </w:r>
      <w:r>
        <w:rPr>
          <w:spacing w:val="-3"/>
        </w:rPr>
        <w:t xml:space="preserve"> </w:t>
      </w:r>
      <w:r>
        <w:t>и</w:t>
      </w:r>
      <w:r>
        <w:rPr>
          <w:spacing w:val="-4"/>
        </w:rPr>
        <w:t xml:space="preserve"> </w:t>
      </w:r>
      <w:r>
        <w:t>страны</w:t>
      </w:r>
      <w:r>
        <w:rPr>
          <w:spacing w:val="-5"/>
        </w:rPr>
        <w:t xml:space="preserve"> </w:t>
      </w:r>
      <w:r>
        <w:t>изучаемого</w:t>
      </w:r>
      <w:r>
        <w:rPr>
          <w:spacing w:val="-4"/>
        </w:rPr>
        <w:t xml:space="preserve"> </w:t>
      </w:r>
      <w:r>
        <w:t>языка.</w:t>
      </w:r>
    </w:p>
    <w:p w:rsidR="00397EFD" w:rsidRDefault="009B4A09" w:rsidP="00432195">
      <w:pPr>
        <w:pStyle w:val="a3"/>
        <w:spacing w:before="164"/>
        <w:ind w:right="226"/>
      </w:pPr>
      <w:r>
        <w:t>Россия</w:t>
      </w:r>
      <w:r>
        <w:rPr>
          <w:spacing w:val="1"/>
        </w:rPr>
        <w:t xml:space="preserve"> </w:t>
      </w:r>
      <w:r>
        <w:t>и</w:t>
      </w:r>
      <w:r>
        <w:rPr>
          <w:spacing w:val="1"/>
        </w:rPr>
        <w:t xml:space="preserve"> </w:t>
      </w:r>
      <w:r>
        <w:t>страна/страны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столицы,</w:t>
      </w:r>
      <w:r>
        <w:rPr>
          <w:spacing w:val="1"/>
        </w:rPr>
        <w:t xml:space="preserve"> </w:t>
      </w:r>
      <w:r>
        <w:t>основные</w:t>
      </w:r>
      <w:r>
        <w:rPr>
          <w:spacing w:val="1"/>
        </w:rPr>
        <w:t xml:space="preserve"> </w:t>
      </w:r>
      <w:r>
        <w:t>достопримечательности и интересные факты. Произведения детского фольклора.</w:t>
      </w:r>
      <w:r>
        <w:rPr>
          <w:spacing w:val="1"/>
        </w:rPr>
        <w:t xml:space="preserve"> </w:t>
      </w:r>
      <w:r>
        <w:t>Литературные персонажи детских книг. Праздники родной страны и страны/стран</w:t>
      </w:r>
      <w:r>
        <w:rPr>
          <w:spacing w:val="-67"/>
        </w:rPr>
        <w:t xml:space="preserve"> </w:t>
      </w:r>
      <w:r>
        <w:t>изучаемого языка.</w:t>
      </w:r>
    </w:p>
    <w:p w:rsidR="00397EFD" w:rsidRDefault="009B4A09" w:rsidP="00432195">
      <w:pPr>
        <w:pStyle w:val="a3"/>
        <w:spacing w:before="3"/>
        <w:ind w:left="1403" w:right="6183" w:firstLine="0"/>
        <w:jc w:val="left"/>
      </w:pPr>
      <w:r>
        <w:t>Коммуникативные</w:t>
      </w:r>
      <w:r>
        <w:rPr>
          <w:spacing w:val="-14"/>
        </w:rPr>
        <w:t xml:space="preserve"> </w:t>
      </w:r>
      <w:r>
        <w:t>умения.</w:t>
      </w:r>
      <w:r>
        <w:rPr>
          <w:spacing w:val="-67"/>
        </w:rPr>
        <w:t xml:space="preserve"> </w:t>
      </w:r>
      <w:r>
        <w:t>Говорение.</w:t>
      </w:r>
    </w:p>
    <w:p w:rsidR="00397EFD" w:rsidRDefault="009B4A09" w:rsidP="00432195">
      <w:pPr>
        <w:pStyle w:val="a3"/>
        <w:spacing w:before="5"/>
        <w:ind w:left="1403" w:firstLine="0"/>
        <w:jc w:val="left"/>
      </w:pPr>
      <w:r>
        <w:t>Коммуникативные</w:t>
      </w:r>
      <w:r>
        <w:rPr>
          <w:spacing w:val="-1"/>
        </w:rPr>
        <w:t xml:space="preserve"> </w:t>
      </w:r>
      <w:r>
        <w:t>умения</w:t>
      </w:r>
      <w:r>
        <w:rPr>
          <w:spacing w:val="-6"/>
        </w:rPr>
        <w:t xml:space="preserve"> </w:t>
      </w:r>
      <w:r>
        <w:t>диалогической</w:t>
      </w:r>
      <w:r>
        <w:rPr>
          <w:spacing w:val="-6"/>
        </w:rPr>
        <w:t xml:space="preserve"> </w:t>
      </w:r>
      <w:r>
        <w:t>речи.</w:t>
      </w:r>
    </w:p>
    <w:p w:rsidR="00397EFD" w:rsidRDefault="009B4A09" w:rsidP="00432195">
      <w:pPr>
        <w:pStyle w:val="a3"/>
        <w:spacing w:before="159"/>
        <w:ind w:right="234"/>
      </w:pPr>
      <w:r>
        <w:t>Ведение</w:t>
      </w:r>
      <w:r>
        <w:rPr>
          <w:spacing w:val="1"/>
        </w:rPr>
        <w:t xml:space="preserve"> </w:t>
      </w:r>
      <w:r>
        <w:t>с</w:t>
      </w:r>
      <w:r>
        <w:rPr>
          <w:spacing w:val="1"/>
        </w:rPr>
        <w:t xml:space="preserve"> </w:t>
      </w:r>
      <w:r>
        <w:t>использованием</w:t>
      </w:r>
      <w:r>
        <w:rPr>
          <w:spacing w:val="1"/>
        </w:rPr>
        <w:t xml:space="preserve"> </w:t>
      </w:r>
      <w:r>
        <w:t>речевых</w:t>
      </w:r>
      <w:r>
        <w:rPr>
          <w:spacing w:val="1"/>
        </w:rPr>
        <w:t xml:space="preserve"> </w:t>
      </w:r>
      <w:r>
        <w:t>ситуаций,</w:t>
      </w:r>
      <w:r>
        <w:rPr>
          <w:spacing w:val="1"/>
        </w:rPr>
        <w:t xml:space="preserve"> </w:t>
      </w:r>
      <w:r>
        <w:t>ключевых</w:t>
      </w:r>
      <w:r>
        <w:rPr>
          <w:spacing w:val="1"/>
        </w:rPr>
        <w:t xml:space="preserve"> </w:t>
      </w:r>
      <w:r>
        <w:t>слов</w:t>
      </w:r>
      <w:r>
        <w:rPr>
          <w:spacing w:val="1"/>
        </w:rPr>
        <w:t xml:space="preserve"> </w:t>
      </w:r>
      <w:r>
        <w:t>и</w:t>
      </w:r>
      <w:r>
        <w:rPr>
          <w:spacing w:val="1"/>
        </w:rPr>
        <w:t xml:space="preserve"> </w:t>
      </w:r>
      <w:r>
        <w:t>(или)</w:t>
      </w:r>
      <w:r>
        <w:rPr>
          <w:spacing w:val="1"/>
        </w:rPr>
        <w:t xml:space="preserve"> </w:t>
      </w:r>
      <w:r>
        <w:t>иллюстраций с соблюдением норм речевого этикета, принятых в стране/странах</w:t>
      </w:r>
      <w:r>
        <w:rPr>
          <w:spacing w:val="1"/>
        </w:rPr>
        <w:t xml:space="preserve"> </w:t>
      </w:r>
      <w:r>
        <w:t>изучаемого языка:</w:t>
      </w:r>
    </w:p>
    <w:p w:rsidR="00397EFD" w:rsidRDefault="009B4A09" w:rsidP="00432195">
      <w:pPr>
        <w:pStyle w:val="a3"/>
        <w:ind w:right="227"/>
      </w:pPr>
      <w:r>
        <w:t>диалога</w:t>
      </w:r>
      <w:r>
        <w:rPr>
          <w:spacing w:val="1"/>
        </w:rPr>
        <w:t xml:space="preserve"> </w:t>
      </w:r>
      <w:r>
        <w:t>этикетного</w:t>
      </w:r>
      <w:r>
        <w:rPr>
          <w:spacing w:val="1"/>
        </w:rPr>
        <w:t xml:space="preserve"> </w:t>
      </w:r>
      <w:r>
        <w:t>характера:</w:t>
      </w:r>
      <w:r>
        <w:rPr>
          <w:spacing w:val="1"/>
        </w:rPr>
        <w:t xml:space="preserve"> </w:t>
      </w:r>
      <w:r>
        <w:t>приветствие,</w:t>
      </w:r>
      <w:r>
        <w:rPr>
          <w:spacing w:val="1"/>
        </w:rPr>
        <w:t xml:space="preserve"> </w:t>
      </w:r>
      <w:r>
        <w:t>ответ</w:t>
      </w:r>
      <w:r>
        <w:rPr>
          <w:spacing w:val="1"/>
        </w:rPr>
        <w:t xml:space="preserve"> </w:t>
      </w:r>
      <w:r>
        <w:t>на</w:t>
      </w:r>
      <w:r>
        <w:rPr>
          <w:spacing w:val="1"/>
        </w:rPr>
        <w:t xml:space="preserve"> </w:t>
      </w:r>
      <w:r>
        <w:t>приветствие;</w:t>
      </w:r>
      <w:r>
        <w:rPr>
          <w:spacing w:val="1"/>
        </w:rPr>
        <w:t xml:space="preserve"> </w:t>
      </w:r>
      <w:r>
        <w:t>завершение</w:t>
      </w:r>
      <w:r>
        <w:rPr>
          <w:spacing w:val="1"/>
        </w:rPr>
        <w:t xml:space="preserve"> </w:t>
      </w:r>
      <w:r>
        <w:t>разговора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телефону),</w:t>
      </w:r>
      <w:r>
        <w:rPr>
          <w:spacing w:val="1"/>
        </w:rPr>
        <w:t xml:space="preserve"> </w:t>
      </w:r>
      <w:r>
        <w:t>прощание;</w:t>
      </w:r>
      <w:r>
        <w:rPr>
          <w:spacing w:val="1"/>
        </w:rPr>
        <w:t xml:space="preserve"> </w:t>
      </w:r>
      <w:r>
        <w:t>знакомство</w:t>
      </w:r>
      <w:r>
        <w:rPr>
          <w:spacing w:val="1"/>
        </w:rPr>
        <w:t xml:space="preserve"> </w:t>
      </w:r>
      <w:r>
        <w:t>с</w:t>
      </w:r>
      <w:r>
        <w:rPr>
          <w:spacing w:val="1"/>
        </w:rPr>
        <w:t xml:space="preserve"> </w:t>
      </w:r>
      <w:r>
        <w:t>собеседником;</w:t>
      </w:r>
      <w:r>
        <w:rPr>
          <w:spacing w:val="1"/>
        </w:rPr>
        <w:t xml:space="preserve"> </w:t>
      </w:r>
      <w:r>
        <w:t>поздравление</w:t>
      </w:r>
      <w:r>
        <w:rPr>
          <w:spacing w:val="1"/>
        </w:rPr>
        <w:t xml:space="preserve"> </w:t>
      </w:r>
      <w:r>
        <w:t>с</w:t>
      </w:r>
      <w:r>
        <w:rPr>
          <w:spacing w:val="1"/>
        </w:rPr>
        <w:t xml:space="preserve"> </w:t>
      </w:r>
      <w:r>
        <w:t>праздником,</w:t>
      </w:r>
      <w:r>
        <w:rPr>
          <w:spacing w:val="1"/>
        </w:rPr>
        <w:t xml:space="preserve"> </w:t>
      </w:r>
      <w:r>
        <w:t>выражение</w:t>
      </w:r>
      <w:r>
        <w:rPr>
          <w:spacing w:val="1"/>
        </w:rPr>
        <w:t xml:space="preserve"> </w:t>
      </w:r>
      <w:r>
        <w:t>благодарности</w:t>
      </w:r>
      <w:r>
        <w:rPr>
          <w:spacing w:val="1"/>
        </w:rPr>
        <w:t xml:space="preserve"> </w:t>
      </w:r>
      <w:r>
        <w:t>за</w:t>
      </w:r>
      <w:r>
        <w:rPr>
          <w:spacing w:val="1"/>
        </w:rPr>
        <w:t xml:space="preserve"> </w:t>
      </w:r>
      <w:r>
        <w:t>поздравление; выражение</w:t>
      </w:r>
      <w:r>
        <w:rPr>
          <w:spacing w:val="3"/>
        </w:rPr>
        <w:t xml:space="preserve"> </w:t>
      </w:r>
      <w:r>
        <w:t>извинения;</w:t>
      </w:r>
    </w:p>
    <w:p w:rsidR="00397EFD" w:rsidRDefault="009B4A09" w:rsidP="00432195">
      <w:pPr>
        <w:pStyle w:val="a3"/>
        <w:ind w:right="235"/>
      </w:pPr>
      <w:r>
        <w:t>диалога – побуждения к действию: обращение к собеседнику с просьбой,</w:t>
      </w:r>
      <w:r>
        <w:rPr>
          <w:spacing w:val="1"/>
        </w:rPr>
        <w:t xml:space="preserve"> </w:t>
      </w:r>
      <w:r>
        <w:t>вежливое согласие выполнить просьбу; приглашение собеседника к совместной</w:t>
      </w:r>
      <w:r>
        <w:rPr>
          <w:spacing w:val="1"/>
        </w:rPr>
        <w:t xml:space="preserve"> </w:t>
      </w:r>
      <w:r>
        <w:t>деятельности,</w:t>
      </w:r>
      <w:r>
        <w:rPr>
          <w:spacing w:val="-1"/>
        </w:rPr>
        <w:t xml:space="preserve"> </w:t>
      </w:r>
      <w:r>
        <w:t>вежливое</w:t>
      </w:r>
      <w:r>
        <w:rPr>
          <w:spacing w:val="-1"/>
        </w:rPr>
        <w:t xml:space="preserve"> </w:t>
      </w:r>
      <w:r>
        <w:t>согласие/несогласие</w:t>
      </w:r>
      <w:r>
        <w:rPr>
          <w:spacing w:val="-1"/>
        </w:rPr>
        <w:t xml:space="preserve"> </w:t>
      </w:r>
      <w:r>
        <w:t>на</w:t>
      </w:r>
      <w:r>
        <w:rPr>
          <w:spacing w:val="-2"/>
        </w:rPr>
        <w:t xml:space="preserve"> </w:t>
      </w:r>
      <w:r>
        <w:t>предложение</w:t>
      </w:r>
      <w:r>
        <w:rPr>
          <w:spacing w:val="-1"/>
        </w:rPr>
        <w:t xml:space="preserve"> </w:t>
      </w:r>
      <w:r>
        <w:t>собеседника;</w:t>
      </w:r>
    </w:p>
    <w:p w:rsidR="00397EFD" w:rsidRDefault="009B4A09" w:rsidP="00432195">
      <w:pPr>
        <w:pStyle w:val="a3"/>
        <w:ind w:right="241"/>
      </w:pPr>
      <w:r>
        <w:t>диалога-расспроса: запрашивание интересующей информации; сообщение</w:t>
      </w:r>
      <w:r>
        <w:rPr>
          <w:spacing w:val="1"/>
        </w:rPr>
        <w:t xml:space="preserve"> </w:t>
      </w:r>
      <w:r>
        <w:t>фактической</w:t>
      </w:r>
      <w:r>
        <w:rPr>
          <w:spacing w:val="-1"/>
        </w:rPr>
        <w:t xml:space="preserve"> </w:t>
      </w:r>
      <w:r>
        <w:t>информации,</w:t>
      </w:r>
      <w:r>
        <w:rPr>
          <w:spacing w:val="2"/>
        </w:rPr>
        <w:t xml:space="preserve"> </w:t>
      </w:r>
      <w:r>
        <w:t>ответы на</w:t>
      </w:r>
      <w:r>
        <w:rPr>
          <w:spacing w:val="1"/>
        </w:rPr>
        <w:t xml:space="preserve"> </w:t>
      </w:r>
      <w:r>
        <w:t>вопросы собеседника.</w:t>
      </w:r>
    </w:p>
    <w:p w:rsidR="00397EFD" w:rsidRDefault="009B4A09" w:rsidP="00432195">
      <w:pPr>
        <w:pStyle w:val="a3"/>
        <w:spacing w:before="1"/>
        <w:ind w:left="1403" w:firstLine="0"/>
      </w:pPr>
      <w:r>
        <w:t>Коммуникативные</w:t>
      </w:r>
      <w:r>
        <w:rPr>
          <w:spacing w:val="-1"/>
        </w:rPr>
        <w:t xml:space="preserve"> </w:t>
      </w:r>
      <w:r>
        <w:t>умения</w:t>
      </w:r>
      <w:r>
        <w:rPr>
          <w:spacing w:val="-5"/>
        </w:rPr>
        <w:t xml:space="preserve"> </w:t>
      </w:r>
      <w:r>
        <w:t>монологической</w:t>
      </w:r>
      <w:r>
        <w:rPr>
          <w:spacing w:val="-5"/>
        </w:rPr>
        <w:t xml:space="preserve"> </w:t>
      </w:r>
      <w:r>
        <w:t>речи.</w:t>
      </w:r>
    </w:p>
    <w:p w:rsidR="00397EFD" w:rsidRDefault="009B4A09" w:rsidP="00432195">
      <w:pPr>
        <w:pStyle w:val="a3"/>
        <w:spacing w:before="158"/>
        <w:ind w:right="233"/>
      </w:pPr>
      <w:r>
        <w:t>Создание с использованием ключевых слов, вопросов и (или) иллюстраций</w:t>
      </w:r>
      <w:r>
        <w:rPr>
          <w:spacing w:val="1"/>
        </w:rPr>
        <w:t xml:space="preserve"> </w:t>
      </w:r>
      <w:r>
        <w:t>устных монологических высказываний: описание предмета, внешности и одежды,</w:t>
      </w:r>
      <w:r>
        <w:rPr>
          <w:spacing w:val="-67"/>
        </w:rPr>
        <w:t xml:space="preserve"> </w:t>
      </w:r>
      <w:r>
        <w:t>черт</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r>
        <w:rPr>
          <w:spacing w:val="1"/>
        </w:rPr>
        <w:t xml:space="preserve"> </w:t>
      </w:r>
      <w:r>
        <w:t>рассказ/сообщение</w:t>
      </w:r>
      <w:r>
        <w:rPr>
          <w:spacing w:val="46"/>
        </w:rPr>
        <w:t xml:space="preserve"> </w:t>
      </w:r>
      <w:r>
        <w:t>(повествование)</w:t>
      </w:r>
      <w:r>
        <w:rPr>
          <w:spacing w:val="50"/>
        </w:rPr>
        <w:t xml:space="preserve"> </w:t>
      </w:r>
      <w:r>
        <w:t>с</w:t>
      </w:r>
      <w:r>
        <w:rPr>
          <w:spacing w:val="47"/>
        </w:rPr>
        <w:t xml:space="preserve"> </w:t>
      </w:r>
      <w:r>
        <w:t>использованием</w:t>
      </w:r>
      <w:r>
        <w:rPr>
          <w:spacing w:val="47"/>
        </w:rPr>
        <w:t xml:space="preserve"> </w:t>
      </w:r>
      <w:r>
        <w:t>ключевых</w:t>
      </w:r>
      <w:r>
        <w:rPr>
          <w:spacing w:val="42"/>
        </w:rPr>
        <w:t xml:space="preserve"> </w:t>
      </w:r>
      <w:r>
        <w:t>слов,</w:t>
      </w:r>
      <w:r>
        <w:rPr>
          <w:spacing w:val="48"/>
        </w:rPr>
        <w:t xml:space="preserve"> </w:t>
      </w:r>
      <w:r>
        <w:t>вопросов</w:t>
      </w:r>
      <w:r>
        <w:rPr>
          <w:spacing w:val="-68"/>
        </w:rPr>
        <w:t xml:space="preserve"> </w:t>
      </w:r>
      <w:r>
        <w:t>и (или) иллюстраций</w:t>
      </w:r>
      <w:proofErr w:type="gramStart"/>
      <w:r>
        <w:rPr>
          <w:spacing w:val="4"/>
        </w:rPr>
        <w:t xml:space="preserve"> </w:t>
      </w:r>
      <w:r>
        <w:t>.</w:t>
      </w:r>
      <w:proofErr w:type="gramEnd"/>
    </w:p>
    <w:p w:rsidR="00397EFD" w:rsidRDefault="009B4A09" w:rsidP="00432195">
      <w:pPr>
        <w:pStyle w:val="a3"/>
        <w:spacing w:before="5"/>
        <w:ind w:right="241"/>
      </w:pPr>
      <w:r>
        <w:t>Создание устных монологических высказываний в рамках тематического</w:t>
      </w:r>
      <w:r>
        <w:rPr>
          <w:spacing w:val="1"/>
        </w:rPr>
        <w:t xml:space="preserve"> </w:t>
      </w:r>
      <w:r>
        <w:t>содержания</w:t>
      </w:r>
      <w:r>
        <w:rPr>
          <w:spacing w:val="-2"/>
        </w:rPr>
        <w:t xml:space="preserve"> </w:t>
      </w:r>
      <w:r>
        <w:t>речи</w:t>
      </w:r>
      <w:r>
        <w:rPr>
          <w:spacing w:val="-3"/>
        </w:rPr>
        <w:t xml:space="preserve"> </w:t>
      </w:r>
      <w:r>
        <w:t>по</w:t>
      </w:r>
      <w:r>
        <w:rPr>
          <w:spacing w:val="-3"/>
        </w:rPr>
        <w:t xml:space="preserve"> </w:t>
      </w:r>
      <w:r>
        <w:t>образцу</w:t>
      </w:r>
      <w:r>
        <w:rPr>
          <w:spacing w:val="-7"/>
        </w:rPr>
        <w:t xml:space="preserve"> </w:t>
      </w:r>
      <w:r>
        <w:t>(с</w:t>
      </w:r>
      <w:r>
        <w:rPr>
          <w:spacing w:val="-2"/>
        </w:rPr>
        <w:t xml:space="preserve"> </w:t>
      </w:r>
      <w:r>
        <w:t>выражением</w:t>
      </w:r>
      <w:r>
        <w:rPr>
          <w:spacing w:val="-1"/>
        </w:rPr>
        <w:t xml:space="preserve"> </w:t>
      </w:r>
      <w:r>
        <w:t>своего</w:t>
      </w:r>
      <w:r>
        <w:rPr>
          <w:spacing w:val="-3"/>
        </w:rPr>
        <w:t xml:space="preserve"> </w:t>
      </w:r>
      <w:r>
        <w:t>отношения</w:t>
      </w:r>
      <w:r>
        <w:rPr>
          <w:spacing w:val="-2"/>
        </w:rPr>
        <w:t xml:space="preserve"> </w:t>
      </w:r>
      <w:r>
        <w:t>к</w:t>
      </w:r>
      <w:r>
        <w:rPr>
          <w:spacing w:val="-3"/>
        </w:rPr>
        <w:t xml:space="preserve"> </w:t>
      </w:r>
      <w:r>
        <w:t>предмету</w:t>
      </w:r>
      <w:r>
        <w:rPr>
          <w:spacing w:val="-7"/>
        </w:rPr>
        <w:t xml:space="preserve"> </w:t>
      </w:r>
      <w:r>
        <w:t>речи).</w:t>
      </w:r>
    </w:p>
    <w:p w:rsidR="00397EFD" w:rsidRDefault="009B4A09" w:rsidP="00432195">
      <w:pPr>
        <w:pStyle w:val="a3"/>
        <w:spacing w:before="67"/>
        <w:jc w:val="left"/>
      </w:pPr>
      <w:r>
        <w:t>Пересказ</w:t>
      </w:r>
      <w:r>
        <w:rPr>
          <w:spacing w:val="21"/>
        </w:rPr>
        <w:t xml:space="preserve"> </w:t>
      </w:r>
      <w:r>
        <w:t>основного</w:t>
      </w:r>
      <w:r>
        <w:rPr>
          <w:spacing w:val="20"/>
        </w:rPr>
        <w:t xml:space="preserve"> </w:t>
      </w:r>
      <w:r>
        <w:t>содержания</w:t>
      </w:r>
      <w:r>
        <w:rPr>
          <w:spacing w:val="21"/>
        </w:rPr>
        <w:t xml:space="preserve"> </w:t>
      </w:r>
      <w:r>
        <w:t>прочитанного</w:t>
      </w:r>
      <w:r>
        <w:rPr>
          <w:spacing w:val="21"/>
        </w:rPr>
        <w:t xml:space="preserve"> </w:t>
      </w:r>
      <w:r>
        <w:t>текста</w:t>
      </w:r>
      <w:r>
        <w:rPr>
          <w:spacing w:val="21"/>
        </w:rPr>
        <w:t xml:space="preserve"> </w:t>
      </w:r>
      <w:r>
        <w:t>с</w:t>
      </w:r>
      <w:r>
        <w:rPr>
          <w:spacing w:val="22"/>
        </w:rPr>
        <w:t xml:space="preserve"> </w:t>
      </w:r>
      <w:r>
        <w:t>использованием</w:t>
      </w:r>
      <w:r>
        <w:rPr>
          <w:spacing w:val="-67"/>
        </w:rPr>
        <w:t xml:space="preserve"> </w:t>
      </w:r>
      <w:r>
        <w:t>ключевых</w:t>
      </w:r>
      <w:r>
        <w:rPr>
          <w:spacing w:val="-4"/>
        </w:rPr>
        <w:t xml:space="preserve"> </w:t>
      </w:r>
      <w:r>
        <w:t>слов,</w:t>
      </w:r>
      <w:r>
        <w:rPr>
          <w:spacing w:val="3"/>
        </w:rPr>
        <w:t xml:space="preserve"> </w:t>
      </w:r>
      <w:r>
        <w:t>вопросов,</w:t>
      </w:r>
      <w:r>
        <w:rPr>
          <w:spacing w:val="4"/>
        </w:rPr>
        <w:t xml:space="preserve"> </w:t>
      </w:r>
      <w:r>
        <w:t>плана</w:t>
      </w:r>
      <w:r>
        <w:rPr>
          <w:spacing w:val="2"/>
        </w:rPr>
        <w:t xml:space="preserve"> </w:t>
      </w:r>
      <w:r>
        <w:t>и (или)</w:t>
      </w:r>
      <w:r>
        <w:rPr>
          <w:spacing w:val="1"/>
        </w:rPr>
        <w:t xml:space="preserve"> </w:t>
      </w:r>
      <w:r>
        <w:t>иллюстраций.</w:t>
      </w:r>
    </w:p>
    <w:p w:rsidR="00397EFD" w:rsidRDefault="009B4A09" w:rsidP="00432195">
      <w:pPr>
        <w:pStyle w:val="a3"/>
        <w:tabs>
          <w:tab w:val="left" w:pos="2698"/>
          <w:tab w:val="left" w:pos="3810"/>
          <w:tab w:val="left" w:pos="5412"/>
          <w:tab w:val="left" w:pos="7153"/>
          <w:tab w:val="left" w:pos="9187"/>
        </w:tabs>
        <w:ind w:right="239"/>
        <w:jc w:val="left"/>
      </w:pPr>
      <w:r>
        <w:t>Краткое</w:t>
      </w:r>
      <w:r>
        <w:tab/>
        <w:t>устное</w:t>
      </w:r>
      <w:r>
        <w:tab/>
        <w:t>изложение</w:t>
      </w:r>
      <w:r>
        <w:tab/>
        <w:t>результатов</w:t>
      </w:r>
      <w:r>
        <w:tab/>
        <w:t>выполненного</w:t>
      </w:r>
      <w:r>
        <w:tab/>
      </w:r>
      <w:r>
        <w:rPr>
          <w:spacing w:val="-1"/>
        </w:rPr>
        <w:t>несложного</w:t>
      </w:r>
      <w:r>
        <w:rPr>
          <w:spacing w:val="-67"/>
        </w:rPr>
        <w:t xml:space="preserve"> </w:t>
      </w:r>
      <w:r>
        <w:t>проектного задания.</w:t>
      </w:r>
    </w:p>
    <w:p w:rsidR="00397EFD" w:rsidRDefault="009B4A09" w:rsidP="00432195">
      <w:pPr>
        <w:pStyle w:val="a3"/>
        <w:ind w:left="1403" w:firstLine="0"/>
        <w:jc w:val="left"/>
      </w:pPr>
      <w:proofErr w:type="spellStart"/>
      <w:r>
        <w:t>Аудирование</w:t>
      </w:r>
      <w:proofErr w:type="spellEnd"/>
      <w:r>
        <w:t>.</w:t>
      </w:r>
    </w:p>
    <w:p w:rsidR="00397EFD" w:rsidRDefault="009B4A09" w:rsidP="00432195">
      <w:pPr>
        <w:pStyle w:val="a3"/>
        <w:spacing w:before="151"/>
        <w:ind w:left="1403" w:firstLine="0"/>
        <w:jc w:val="left"/>
      </w:pPr>
      <w:r>
        <w:t>Коммуникативные</w:t>
      </w:r>
      <w:r>
        <w:rPr>
          <w:spacing w:val="-4"/>
        </w:rPr>
        <w:t xml:space="preserve"> </w:t>
      </w:r>
      <w:r>
        <w:t>умения</w:t>
      </w:r>
      <w:r>
        <w:rPr>
          <w:spacing w:val="-8"/>
        </w:rPr>
        <w:t xml:space="preserve"> </w:t>
      </w:r>
      <w:proofErr w:type="spellStart"/>
      <w:r>
        <w:t>аудирования</w:t>
      </w:r>
      <w:proofErr w:type="spellEnd"/>
      <w:r>
        <w:t>.</w:t>
      </w:r>
    </w:p>
    <w:p w:rsidR="00397EFD" w:rsidRDefault="009B4A09" w:rsidP="00432195">
      <w:pPr>
        <w:pStyle w:val="a3"/>
        <w:spacing w:before="163"/>
        <w:ind w:right="233"/>
      </w:pPr>
      <w:r>
        <w:t xml:space="preserve">Понимание      на      слух     речи      учителя      и      </w:t>
      </w:r>
      <w:proofErr w:type="gramStart"/>
      <w:r>
        <w:t>других</w:t>
      </w:r>
      <w:proofErr w:type="gramEnd"/>
      <w:r>
        <w:t xml:space="preserve">     обучающихся</w:t>
      </w:r>
      <w:r>
        <w:rPr>
          <w:spacing w:val="1"/>
        </w:rPr>
        <w:t xml:space="preserve"> </w:t>
      </w:r>
      <w:r>
        <w:t>и</w:t>
      </w:r>
      <w:r>
        <w:rPr>
          <w:spacing w:val="1"/>
        </w:rPr>
        <w:t xml:space="preserve"> </w:t>
      </w:r>
      <w:r>
        <w:t>вербальная/невербальная</w:t>
      </w:r>
      <w:r>
        <w:rPr>
          <w:spacing w:val="1"/>
        </w:rPr>
        <w:t xml:space="preserve"> </w:t>
      </w:r>
      <w:r>
        <w:t>реакция</w:t>
      </w:r>
      <w:r>
        <w:rPr>
          <w:spacing w:val="1"/>
        </w:rPr>
        <w:t xml:space="preserve"> </w:t>
      </w:r>
      <w:r>
        <w:t>на</w:t>
      </w:r>
      <w:r>
        <w:rPr>
          <w:spacing w:val="1"/>
        </w:rPr>
        <w:t xml:space="preserve"> </w:t>
      </w:r>
      <w:r>
        <w:t>услышанное</w:t>
      </w:r>
      <w:r>
        <w:rPr>
          <w:spacing w:val="1"/>
        </w:rPr>
        <w:t xml:space="preserve"> </w:t>
      </w:r>
      <w:r>
        <w:t>(при</w:t>
      </w:r>
      <w:r>
        <w:rPr>
          <w:spacing w:val="1"/>
        </w:rPr>
        <w:t xml:space="preserve"> </w:t>
      </w:r>
      <w:r>
        <w:t>непосредственном</w:t>
      </w:r>
      <w:r>
        <w:rPr>
          <w:spacing w:val="-67"/>
        </w:rPr>
        <w:t xml:space="preserve"> </w:t>
      </w:r>
      <w:r>
        <w:t>общении).</w:t>
      </w:r>
    </w:p>
    <w:p w:rsidR="00397EFD" w:rsidRDefault="009B4A09" w:rsidP="00432195">
      <w:pPr>
        <w:pStyle w:val="a3"/>
        <w:spacing w:before="1"/>
        <w:ind w:right="232"/>
      </w:pPr>
      <w:r>
        <w:lastRenderedPageBreak/>
        <w:t>Восприятие и понимание на слух учебных и адаптированных аутентичных</w:t>
      </w:r>
      <w:r>
        <w:rPr>
          <w:spacing w:val="1"/>
        </w:rPr>
        <w:t xml:space="preserve"> </w:t>
      </w:r>
      <w:r>
        <w:t>текстов,   построенных   на   изученном    языковом   материале,   в   соответствии</w:t>
      </w:r>
      <w:r>
        <w:rPr>
          <w:spacing w:val="1"/>
        </w:rPr>
        <w:t xml:space="preserve"> </w:t>
      </w:r>
      <w:r>
        <w:t>с</w:t>
      </w:r>
      <w:r>
        <w:rPr>
          <w:spacing w:val="17"/>
        </w:rPr>
        <w:t xml:space="preserve"> </w:t>
      </w:r>
      <w:r>
        <w:t>поставленной</w:t>
      </w:r>
      <w:r>
        <w:rPr>
          <w:spacing w:val="16"/>
        </w:rPr>
        <w:t xml:space="preserve"> </w:t>
      </w:r>
      <w:r>
        <w:t>коммуникативной</w:t>
      </w:r>
      <w:r>
        <w:rPr>
          <w:spacing w:val="17"/>
        </w:rPr>
        <w:t xml:space="preserve"> </w:t>
      </w:r>
      <w:r>
        <w:t>задачей:</w:t>
      </w:r>
      <w:r>
        <w:rPr>
          <w:spacing w:val="18"/>
        </w:rPr>
        <w:t xml:space="preserve"> </w:t>
      </w:r>
      <w:r>
        <w:t>с</w:t>
      </w:r>
      <w:r>
        <w:rPr>
          <w:spacing w:val="17"/>
        </w:rPr>
        <w:t xml:space="preserve"> </w:t>
      </w:r>
      <w:r>
        <w:t>пониманием</w:t>
      </w:r>
      <w:r>
        <w:rPr>
          <w:spacing w:val="17"/>
        </w:rPr>
        <w:t xml:space="preserve"> </w:t>
      </w:r>
      <w:r>
        <w:t>основного</w:t>
      </w:r>
      <w:r>
        <w:rPr>
          <w:spacing w:val="17"/>
        </w:rPr>
        <w:t xml:space="preserve"> </w:t>
      </w:r>
      <w:r>
        <w:t>содержания,</w:t>
      </w:r>
      <w:r>
        <w:rPr>
          <w:spacing w:val="-68"/>
        </w:rPr>
        <w:t xml:space="preserve"> </w:t>
      </w:r>
      <w:r>
        <w:t>с</w:t>
      </w:r>
      <w:r>
        <w:rPr>
          <w:spacing w:val="-2"/>
        </w:rPr>
        <w:t xml:space="preserve"> </w:t>
      </w:r>
      <w:r>
        <w:t>пониманием запрашиваемой</w:t>
      </w:r>
      <w:r>
        <w:rPr>
          <w:spacing w:val="-3"/>
        </w:rPr>
        <w:t xml:space="preserve"> </w:t>
      </w:r>
      <w:r>
        <w:t>информации</w:t>
      </w:r>
      <w:r>
        <w:rPr>
          <w:spacing w:val="-2"/>
        </w:rPr>
        <w:t xml:space="preserve"> </w:t>
      </w:r>
      <w:r>
        <w:t>(при</w:t>
      </w:r>
      <w:r>
        <w:rPr>
          <w:spacing w:val="-3"/>
        </w:rPr>
        <w:t xml:space="preserve"> </w:t>
      </w:r>
      <w:r>
        <w:t>опосредованном</w:t>
      </w:r>
      <w:r>
        <w:rPr>
          <w:spacing w:val="-1"/>
        </w:rPr>
        <w:t xml:space="preserve"> </w:t>
      </w:r>
      <w:r>
        <w:t>общении).</w:t>
      </w:r>
    </w:p>
    <w:p w:rsidR="00397EFD" w:rsidRDefault="009B4A09" w:rsidP="00432195">
      <w:pPr>
        <w:pStyle w:val="a3"/>
        <w:ind w:right="237"/>
      </w:pPr>
      <w:proofErr w:type="spellStart"/>
      <w:r>
        <w:t>Аудирование</w:t>
      </w:r>
      <w:proofErr w:type="spellEnd"/>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 определять основную тему и главные факты/события в воспринимаемом</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с</w:t>
      </w:r>
      <w:r>
        <w:rPr>
          <w:spacing w:val="1"/>
        </w:rPr>
        <w:t xml:space="preserve"> </w:t>
      </w:r>
      <w:r>
        <w:t>использованием</w:t>
      </w:r>
      <w:r>
        <w:rPr>
          <w:spacing w:val="1"/>
        </w:rPr>
        <w:t xml:space="preserve"> </w:t>
      </w:r>
      <w:r>
        <w:t>иллюстраций</w:t>
      </w:r>
      <w:r>
        <w:rPr>
          <w:spacing w:val="1"/>
        </w:rPr>
        <w:t xml:space="preserve"> </w:t>
      </w:r>
      <w:r>
        <w:t>и</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2"/>
        </w:rPr>
        <w:t xml:space="preserve"> </w:t>
      </w:r>
      <w:r>
        <w:t>догадки.</w:t>
      </w:r>
    </w:p>
    <w:p w:rsidR="00397EFD" w:rsidRDefault="009B4A09" w:rsidP="00432195">
      <w:pPr>
        <w:pStyle w:val="a3"/>
        <w:spacing w:before="2"/>
        <w:ind w:right="224"/>
      </w:pPr>
      <w:proofErr w:type="spellStart"/>
      <w:r>
        <w:t>Аудирование</w:t>
      </w:r>
      <w:proofErr w:type="spellEnd"/>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запрашиваемую</w:t>
      </w:r>
      <w:r>
        <w:rPr>
          <w:spacing w:val="1"/>
        </w:rPr>
        <w:t xml:space="preserve"> </w:t>
      </w:r>
      <w:r>
        <w:t>информацию</w:t>
      </w:r>
      <w:r>
        <w:rPr>
          <w:spacing w:val="1"/>
        </w:rPr>
        <w:t xml:space="preserve"> </w:t>
      </w:r>
      <w:r>
        <w:t>фактического</w:t>
      </w:r>
      <w:r>
        <w:rPr>
          <w:spacing w:val="1"/>
        </w:rPr>
        <w:t xml:space="preserve"> </w:t>
      </w:r>
      <w:r>
        <w:t>характера</w:t>
      </w:r>
      <w:r>
        <w:rPr>
          <w:spacing w:val="1"/>
        </w:rPr>
        <w:t xml:space="preserve"> </w:t>
      </w:r>
      <w:r>
        <w:t>с</w:t>
      </w:r>
      <w:r>
        <w:rPr>
          <w:spacing w:val="1"/>
        </w:rPr>
        <w:t xml:space="preserve"> </w:t>
      </w:r>
      <w:r>
        <w:t>использованием</w:t>
      </w:r>
      <w:r>
        <w:rPr>
          <w:spacing w:val="-3"/>
        </w:rPr>
        <w:t xml:space="preserve"> </w:t>
      </w:r>
      <w:r>
        <w:t>иллюстраций</w:t>
      </w:r>
      <w:r>
        <w:rPr>
          <w:spacing w:val="-4"/>
        </w:rPr>
        <w:t xml:space="preserve"> </w:t>
      </w:r>
      <w:r>
        <w:t>и</w:t>
      </w:r>
      <w:r>
        <w:rPr>
          <w:spacing w:val="-4"/>
        </w:rPr>
        <w:t xml:space="preserve"> </w:t>
      </w:r>
      <w:r>
        <w:t>языковой,</w:t>
      </w:r>
      <w:r>
        <w:rPr>
          <w:spacing w:val="-2"/>
        </w:rPr>
        <w:t xml:space="preserve"> </w:t>
      </w:r>
      <w:r>
        <w:t>в</w:t>
      </w:r>
      <w:r>
        <w:rPr>
          <w:spacing w:val="-5"/>
        </w:rPr>
        <w:t xml:space="preserve"> </w:t>
      </w:r>
      <w:r>
        <w:t>том</w:t>
      </w:r>
      <w:r>
        <w:rPr>
          <w:spacing w:val="4"/>
        </w:rPr>
        <w:t xml:space="preserve"> </w:t>
      </w:r>
      <w:r>
        <w:t>числе</w:t>
      </w:r>
      <w:r>
        <w:rPr>
          <w:spacing w:val="-3"/>
        </w:rPr>
        <w:t xml:space="preserve"> </w:t>
      </w:r>
      <w:r>
        <w:t>контекстуальной,</w:t>
      </w:r>
      <w:r>
        <w:rPr>
          <w:spacing w:val="-2"/>
        </w:rPr>
        <w:t xml:space="preserve"> </w:t>
      </w:r>
      <w:r>
        <w:t>догадки.</w:t>
      </w:r>
    </w:p>
    <w:p w:rsidR="00397EFD" w:rsidRDefault="009B4A09" w:rsidP="00432195">
      <w:pPr>
        <w:pStyle w:val="a3"/>
        <w:spacing w:before="1"/>
        <w:ind w:right="236"/>
      </w:pPr>
      <w:r>
        <w:t xml:space="preserve">Тексты для </w:t>
      </w:r>
      <w:proofErr w:type="spellStart"/>
      <w:r>
        <w:t>аудирования</w:t>
      </w:r>
      <w:proofErr w:type="spellEnd"/>
      <w:r>
        <w:t>: диалог, высказывания собеседников в ситуациях</w:t>
      </w:r>
      <w:r>
        <w:rPr>
          <w:spacing w:val="1"/>
        </w:rPr>
        <w:t xml:space="preserve"> </w:t>
      </w:r>
      <w:r>
        <w:t>повседневного</w:t>
      </w:r>
      <w:r>
        <w:rPr>
          <w:spacing w:val="-8"/>
        </w:rPr>
        <w:t xml:space="preserve"> </w:t>
      </w:r>
      <w:r>
        <w:t>общения,</w:t>
      </w:r>
      <w:r>
        <w:rPr>
          <w:spacing w:val="-5"/>
        </w:rPr>
        <w:t xml:space="preserve"> </w:t>
      </w:r>
      <w:r>
        <w:t>рассказ,</w:t>
      </w:r>
      <w:r>
        <w:rPr>
          <w:spacing w:val="-4"/>
        </w:rPr>
        <w:t xml:space="preserve"> </w:t>
      </w:r>
      <w:r>
        <w:t>сказка,</w:t>
      </w:r>
      <w:r>
        <w:rPr>
          <w:spacing w:val="-9"/>
        </w:rPr>
        <w:t xml:space="preserve"> </w:t>
      </w:r>
      <w:r>
        <w:t>сообщение</w:t>
      </w:r>
      <w:r>
        <w:rPr>
          <w:spacing w:val="-6"/>
        </w:rPr>
        <w:t xml:space="preserve"> </w:t>
      </w:r>
      <w:r>
        <w:t>информационного</w:t>
      </w:r>
      <w:r>
        <w:rPr>
          <w:spacing w:val="-7"/>
        </w:rPr>
        <w:t xml:space="preserve"> </w:t>
      </w:r>
      <w:r>
        <w:t>характера.</w:t>
      </w:r>
    </w:p>
    <w:p w:rsidR="00397EFD" w:rsidRDefault="009B4A09" w:rsidP="00432195">
      <w:pPr>
        <w:pStyle w:val="a3"/>
        <w:spacing w:before="5"/>
        <w:ind w:left="1403" w:firstLine="0"/>
      </w:pPr>
      <w:r>
        <w:t>Смысловое</w:t>
      </w:r>
      <w:r>
        <w:rPr>
          <w:spacing w:val="-6"/>
        </w:rPr>
        <w:t xml:space="preserve"> </w:t>
      </w:r>
      <w:r>
        <w:t>чтение.</w:t>
      </w:r>
    </w:p>
    <w:p w:rsidR="00397EFD" w:rsidRDefault="009B4A09" w:rsidP="00432195">
      <w:pPr>
        <w:pStyle w:val="a3"/>
        <w:spacing w:before="158"/>
        <w:ind w:right="240"/>
      </w:pPr>
      <w:r>
        <w:t>Чтение     вслух     учебных    текстов    с     соблюдением    правил     чтения</w:t>
      </w:r>
      <w:r>
        <w:rPr>
          <w:spacing w:val="1"/>
        </w:rPr>
        <w:t xml:space="preserve"> </w:t>
      </w:r>
      <w:r>
        <w:t>и</w:t>
      </w:r>
      <w:r>
        <w:rPr>
          <w:spacing w:val="-1"/>
        </w:rPr>
        <w:t xml:space="preserve"> </w:t>
      </w:r>
      <w:r>
        <w:t>соответствующей интонацией,</w:t>
      </w:r>
      <w:r>
        <w:rPr>
          <w:spacing w:val="2"/>
        </w:rPr>
        <w:t xml:space="preserve"> </w:t>
      </w:r>
      <w:r>
        <w:t>понимание</w:t>
      </w:r>
      <w:r>
        <w:rPr>
          <w:spacing w:val="1"/>
        </w:rPr>
        <w:t xml:space="preserve"> </w:t>
      </w:r>
      <w:r>
        <w:t>прочитанного.</w:t>
      </w:r>
    </w:p>
    <w:p w:rsidR="00397EFD" w:rsidRDefault="009B4A09" w:rsidP="00432195">
      <w:pPr>
        <w:pStyle w:val="a3"/>
        <w:ind w:left="1403" w:firstLine="0"/>
      </w:pPr>
      <w:r>
        <w:t>Тексты</w:t>
      </w:r>
      <w:r>
        <w:rPr>
          <w:spacing w:val="-4"/>
        </w:rPr>
        <w:t xml:space="preserve"> </w:t>
      </w:r>
      <w:r>
        <w:t>для</w:t>
      </w:r>
      <w:r>
        <w:rPr>
          <w:spacing w:val="-2"/>
        </w:rPr>
        <w:t xml:space="preserve"> </w:t>
      </w:r>
      <w:r>
        <w:t>чтения</w:t>
      </w:r>
      <w:r>
        <w:rPr>
          <w:spacing w:val="-2"/>
        </w:rPr>
        <w:t xml:space="preserve"> </w:t>
      </w:r>
      <w:r>
        <w:t>вслух:</w:t>
      </w:r>
      <w:r>
        <w:rPr>
          <w:spacing w:val="-9"/>
        </w:rPr>
        <w:t xml:space="preserve"> </w:t>
      </w:r>
      <w:r>
        <w:t>диалог, рассказ,</w:t>
      </w:r>
      <w:r>
        <w:rPr>
          <w:spacing w:val="-1"/>
        </w:rPr>
        <w:t xml:space="preserve"> </w:t>
      </w:r>
      <w:r>
        <w:t>сказка.</w:t>
      </w:r>
    </w:p>
    <w:p w:rsidR="00397EFD" w:rsidRDefault="009B4A09" w:rsidP="00432195">
      <w:pPr>
        <w:pStyle w:val="a3"/>
        <w:spacing w:before="158"/>
        <w:ind w:right="232"/>
      </w:pPr>
      <w:r>
        <w:t>Чтение</w:t>
      </w:r>
      <w:r>
        <w:rPr>
          <w:spacing w:val="1"/>
        </w:rPr>
        <w:t xml:space="preserve"> </w:t>
      </w:r>
      <w:r>
        <w:t>про</w:t>
      </w:r>
      <w:r>
        <w:rPr>
          <w:spacing w:val="1"/>
        </w:rPr>
        <w:t xml:space="preserve"> </w:t>
      </w:r>
      <w:r>
        <w:t>себя</w:t>
      </w:r>
      <w:r>
        <w:rPr>
          <w:spacing w:val="1"/>
        </w:rPr>
        <w:t xml:space="preserve"> </w:t>
      </w:r>
      <w:r>
        <w:t>учебных текстов,</w:t>
      </w:r>
      <w:r>
        <w:rPr>
          <w:spacing w:val="1"/>
        </w:rPr>
        <w:t xml:space="preserve"> </w:t>
      </w:r>
      <w:r>
        <w:t>построенных на</w:t>
      </w:r>
      <w:r>
        <w:rPr>
          <w:spacing w:val="1"/>
        </w:rPr>
        <w:t xml:space="preserve"> </w:t>
      </w:r>
      <w:r>
        <w:t>изученном</w:t>
      </w:r>
      <w:r>
        <w:rPr>
          <w:spacing w:val="1"/>
        </w:rPr>
        <w:t xml:space="preserve"> </w:t>
      </w:r>
      <w:r>
        <w:t>языковом</w:t>
      </w:r>
      <w:r>
        <w:rPr>
          <w:spacing w:val="1"/>
        </w:rPr>
        <w:t xml:space="preserve"> </w:t>
      </w:r>
      <w:r>
        <w:t>материале, с различной глубиной проникновения в их содержание в зависимости</w:t>
      </w:r>
      <w:r>
        <w:rPr>
          <w:spacing w:val="1"/>
        </w:rPr>
        <w:t xml:space="preserve"> </w:t>
      </w:r>
      <w:r>
        <w:t>от</w:t>
      </w:r>
      <w:r>
        <w:rPr>
          <w:spacing w:val="13"/>
        </w:rPr>
        <w:t xml:space="preserve"> </w:t>
      </w:r>
      <w:r>
        <w:t>поставленной</w:t>
      </w:r>
      <w:r>
        <w:rPr>
          <w:spacing w:val="20"/>
        </w:rPr>
        <w:t xml:space="preserve"> </w:t>
      </w:r>
      <w:r>
        <w:t>коммуникативной</w:t>
      </w:r>
      <w:r>
        <w:rPr>
          <w:spacing w:val="14"/>
        </w:rPr>
        <w:t xml:space="preserve"> </w:t>
      </w:r>
      <w:r>
        <w:t>задачи:</w:t>
      </w:r>
      <w:r>
        <w:rPr>
          <w:spacing w:val="10"/>
        </w:rPr>
        <w:t xml:space="preserve"> </w:t>
      </w:r>
      <w:r>
        <w:t>с</w:t>
      </w:r>
      <w:r>
        <w:rPr>
          <w:spacing w:val="16"/>
        </w:rPr>
        <w:t xml:space="preserve"> </w:t>
      </w:r>
      <w:r>
        <w:t>пониманием</w:t>
      </w:r>
      <w:r>
        <w:rPr>
          <w:spacing w:val="16"/>
        </w:rPr>
        <w:t xml:space="preserve"> </w:t>
      </w:r>
      <w:r>
        <w:t>основного</w:t>
      </w:r>
      <w:r>
        <w:rPr>
          <w:spacing w:val="16"/>
        </w:rPr>
        <w:t xml:space="preserve"> </w:t>
      </w:r>
      <w:r>
        <w:t>содержания,</w:t>
      </w:r>
      <w:r>
        <w:rPr>
          <w:spacing w:val="-68"/>
        </w:rPr>
        <w:t xml:space="preserve"> </w:t>
      </w:r>
      <w:r>
        <w:t>с</w:t>
      </w:r>
      <w:r>
        <w:rPr>
          <w:spacing w:val="1"/>
        </w:rPr>
        <w:t xml:space="preserve"> </w:t>
      </w:r>
      <w:r>
        <w:t>пониманием</w:t>
      </w:r>
      <w:r>
        <w:rPr>
          <w:spacing w:val="2"/>
        </w:rPr>
        <w:t xml:space="preserve"> </w:t>
      </w:r>
      <w:r>
        <w:t>запрашиваемой</w:t>
      </w:r>
      <w:r>
        <w:rPr>
          <w:spacing w:val="1"/>
        </w:rPr>
        <w:t xml:space="preserve"> </w:t>
      </w:r>
      <w:r>
        <w:t>информации.</w:t>
      </w:r>
    </w:p>
    <w:p w:rsidR="00397EFD" w:rsidRDefault="009B4A09" w:rsidP="00432195">
      <w:pPr>
        <w:pStyle w:val="a3"/>
        <w:spacing w:before="67"/>
        <w:ind w:right="224"/>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определение основной темы и главных фактов/событий в прочитанном тексте с</w:t>
      </w:r>
      <w:r>
        <w:rPr>
          <w:spacing w:val="1"/>
        </w:rPr>
        <w:t xml:space="preserve"> </w:t>
      </w:r>
      <w:r>
        <w:t>использованием иллюстраций</w:t>
      </w:r>
      <w:r>
        <w:rPr>
          <w:spacing w:val="-4"/>
        </w:rPr>
        <w:t xml:space="preserve"> </w:t>
      </w:r>
      <w:r>
        <w:t>и</w:t>
      </w:r>
      <w:r>
        <w:rPr>
          <w:spacing w:val="-3"/>
        </w:rPr>
        <w:t xml:space="preserve"> </w:t>
      </w:r>
      <w:r>
        <w:t>языковой,</w:t>
      </w:r>
      <w:r>
        <w:rPr>
          <w:spacing w:val="-2"/>
        </w:rPr>
        <w:t xml:space="preserve"> </w:t>
      </w:r>
      <w:r>
        <w:t>в</w:t>
      </w:r>
      <w:r>
        <w:rPr>
          <w:spacing w:val="-5"/>
        </w:rPr>
        <w:t xml:space="preserve"> </w:t>
      </w:r>
      <w:r>
        <w:t>том</w:t>
      </w:r>
      <w:r>
        <w:rPr>
          <w:spacing w:val="-2"/>
        </w:rPr>
        <w:t xml:space="preserve"> </w:t>
      </w:r>
      <w:r>
        <w:t>числе</w:t>
      </w:r>
      <w:r>
        <w:rPr>
          <w:spacing w:val="-3"/>
        </w:rPr>
        <w:t xml:space="preserve"> </w:t>
      </w:r>
      <w:r>
        <w:t>контекстуальной,</w:t>
      </w:r>
      <w:r>
        <w:rPr>
          <w:spacing w:val="-2"/>
        </w:rPr>
        <w:t xml:space="preserve"> </w:t>
      </w:r>
      <w:r>
        <w:t>догадки.</w:t>
      </w:r>
    </w:p>
    <w:p w:rsidR="00397EFD" w:rsidRDefault="009B4A09" w:rsidP="00432195">
      <w:pPr>
        <w:pStyle w:val="a3"/>
        <w:spacing w:before="2"/>
        <w:ind w:right="226"/>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понимание</w:t>
      </w:r>
      <w:r>
        <w:rPr>
          <w:spacing w:val="1"/>
        </w:rPr>
        <w:t xml:space="preserve"> </w:t>
      </w:r>
      <w:r>
        <w:t>запрашиваемой</w:t>
      </w:r>
      <w:r>
        <w:rPr>
          <w:spacing w:val="1"/>
        </w:rPr>
        <w:t xml:space="preserve"> </w:t>
      </w:r>
      <w:r>
        <w:t>информации</w:t>
      </w:r>
      <w:r>
        <w:rPr>
          <w:spacing w:val="1"/>
        </w:rPr>
        <w:t xml:space="preserve"> </w:t>
      </w:r>
      <w:r>
        <w:t>фактического характера с использованием иллюстраций, языковой, в том числе</w:t>
      </w:r>
      <w:r>
        <w:rPr>
          <w:spacing w:val="1"/>
        </w:rPr>
        <w:t xml:space="preserve"> </w:t>
      </w:r>
      <w:r>
        <w:t>контекстуальной,</w:t>
      </w:r>
      <w:r>
        <w:rPr>
          <w:spacing w:val="2"/>
        </w:rPr>
        <w:t xml:space="preserve"> </w:t>
      </w:r>
      <w:r>
        <w:t>догадки.</w:t>
      </w:r>
    </w:p>
    <w:p w:rsidR="00397EFD" w:rsidRDefault="009B4A09" w:rsidP="00432195">
      <w:pPr>
        <w:pStyle w:val="a3"/>
        <w:tabs>
          <w:tab w:val="left" w:pos="9017"/>
        </w:tabs>
        <w:spacing w:before="3"/>
        <w:ind w:right="224"/>
      </w:pPr>
      <w:r>
        <w:t>Смысловое</w:t>
      </w:r>
      <w:r>
        <w:rPr>
          <w:spacing w:val="1"/>
        </w:rPr>
        <w:t xml:space="preserve"> </w:t>
      </w:r>
      <w:r>
        <w:t>чтение</w:t>
      </w:r>
      <w:r>
        <w:rPr>
          <w:spacing w:val="1"/>
        </w:rPr>
        <w:t xml:space="preserve"> </w:t>
      </w:r>
      <w:r>
        <w:t>про</w:t>
      </w:r>
      <w:r>
        <w:rPr>
          <w:spacing w:val="1"/>
        </w:rPr>
        <w:t xml:space="preserve"> </w:t>
      </w:r>
      <w:r>
        <w:t>себя</w:t>
      </w:r>
      <w:r>
        <w:rPr>
          <w:spacing w:val="1"/>
        </w:rPr>
        <w:t xml:space="preserve"> </w:t>
      </w:r>
      <w:r>
        <w:t>учебных</w:t>
      </w:r>
      <w:r>
        <w:rPr>
          <w:spacing w:val="1"/>
        </w:rPr>
        <w:t xml:space="preserve"> </w:t>
      </w:r>
      <w:r>
        <w:t>и</w:t>
      </w:r>
      <w:r>
        <w:rPr>
          <w:spacing w:val="1"/>
        </w:rPr>
        <w:t xml:space="preserve"> </w:t>
      </w:r>
      <w:r>
        <w:t>адаптированных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понимание</w:t>
      </w:r>
      <w:r>
        <w:rPr>
          <w:spacing w:val="1"/>
        </w:rPr>
        <w:t xml:space="preserve"> </w:t>
      </w:r>
      <w:r>
        <w:t>основного</w:t>
      </w:r>
      <w:r>
        <w:rPr>
          <w:spacing w:val="1"/>
        </w:rPr>
        <w:t xml:space="preserve"> </w:t>
      </w:r>
      <w:r>
        <w:t>содержания</w:t>
      </w:r>
      <w:r>
        <w:rPr>
          <w:spacing w:val="1"/>
        </w:rPr>
        <w:t xml:space="preserve"> </w:t>
      </w:r>
      <w:r>
        <w:t>(тема,</w:t>
      </w:r>
      <w:r>
        <w:rPr>
          <w:spacing w:val="1"/>
        </w:rPr>
        <w:t xml:space="preserve"> </w:t>
      </w:r>
      <w:r>
        <w:t>главная</w:t>
      </w:r>
      <w:r>
        <w:rPr>
          <w:spacing w:val="1"/>
        </w:rPr>
        <w:t xml:space="preserve"> </w:t>
      </w:r>
      <w:r>
        <w:t>мысль,</w:t>
      </w:r>
      <w:r>
        <w:rPr>
          <w:spacing w:val="1"/>
        </w:rPr>
        <w:t xml:space="preserve"> </w:t>
      </w:r>
      <w:r>
        <w:t>главные</w:t>
      </w:r>
      <w:r>
        <w:rPr>
          <w:spacing w:val="1"/>
        </w:rPr>
        <w:t xml:space="preserve"> </w:t>
      </w:r>
      <w:r>
        <w:t>факты/события)</w:t>
      </w:r>
      <w:r>
        <w:rPr>
          <w:spacing w:val="1"/>
        </w:rPr>
        <w:t xml:space="preserve"> </w:t>
      </w:r>
      <w:r>
        <w:t>текста</w:t>
      </w:r>
      <w:r>
        <w:rPr>
          <w:spacing w:val="1"/>
        </w:rPr>
        <w:t xml:space="preserve"> </w:t>
      </w:r>
      <w:r>
        <w:t>с</w:t>
      </w:r>
      <w:r>
        <w:rPr>
          <w:spacing w:val="1"/>
        </w:rPr>
        <w:t xml:space="preserve"> </w:t>
      </w:r>
      <w:r>
        <w:t>использованием</w:t>
      </w:r>
      <w:r>
        <w:tab/>
        <w:t>иллюстраций</w:t>
      </w:r>
    </w:p>
    <w:p w:rsidR="00397EFD" w:rsidRDefault="009B4A09" w:rsidP="00432195">
      <w:pPr>
        <w:pStyle w:val="a3"/>
        <w:ind w:firstLine="0"/>
      </w:pPr>
      <w:r>
        <w:t>и</w:t>
      </w:r>
      <w:r>
        <w:rPr>
          <w:spacing w:val="-3"/>
        </w:rPr>
        <w:t xml:space="preserve"> </w:t>
      </w:r>
      <w:r>
        <w:t>языковой,</w:t>
      </w:r>
      <w:r>
        <w:rPr>
          <w:spacing w:val="-1"/>
        </w:rPr>
        <w:t xml:space="preserve"> </w:t>
      </w:r>
      <w:r>
        <w:t>в</w:t>
      </w:r>
      <w:r>
        <w:rPr>
          <w:spacing w:val="-3"/>
        </w:rPr>
        <w:t xml:space="preserve"> </w:t>
      </w:r>
      <w:r>
        <w:t>том</w:t>
      </w:r>
      <w:r>
        <w:rPr>
          <w:spacing w:val="-2"/>
        </w:rPr>
        <w:t xml:space="preserve"> </w:t>
      </w:r>
      <w:r>
        <w:t>числе</w:t>
      </w:r>
      <w:r>
        <w:rPr>
          <w:spacing w:val="-1"/>
        </w:rPr>
        <w:t xml:space="preserve"> </w:t>
      </w:r>
      <w:r>
        <w:t>контекстуальной,</w:t>
      </w:r>
      <w:r>
        <w:rPr>
          <w:spacing w:val="-1"/>
        </w:rPr>
        <w:t xml:space="preserve"> </w:t>
      </w:r>
      <w:r>
        <w:t>догадки,</w:t>
      </w:r>
      <w:r>
        <w:rPr>
          <w:spacing w:val="-4"/>
        </w:rPr>
        <w:t xml:space="preserve"> </w:t>
      </w:r>
      <w:r>
        <w:t>в</w:t>
      </w:r>
      <w:r>
        <w:rPr>
          <w:spacing w:val="-4"/>
        </w:rPr>
        <w:t xml:space="preserve"> </w:t>
      </w:r>
      <w:r>
        <w:t>том</w:t>
      </w:r>
      <w:r>
        <w:rPr>
          <w:spacing w:val="-1"/>
        </w:rPr>
        <w:t xml:space="preserve"> </w:t>
      </w:r>
      <w:r>
        <w:t>числе</w:t>
      </w:r>
      <w:r>
        <w:rPr>
          <w:spacing w:val="-2"/>
        </w:rPr>
        <w:t xml:space="preserve"> </w:t>
      </w:r>
      <w:r>
        <w:t>контекстуальной.</w:t>
      </w:r>
    </w:p>
    <w:p w:rsidR="00397EFD" w:rsidRDefault="009B4A09" w:rsidP="00432195">
      <w:pPr>
        <w:pStyle w:val="a3"/>
        <w:spacing w:before="163"/>
        <w:ind w:left="1403" w:firstLine="0"/>
        <w:jc w:val="left"/>
      </w:pPr>
      <w:r>
        <w:t>Прогнозирование</w:t>
      </w:r>
      <w:r>
        <w:rPr>
          <w:spacing w:val="-5"/>
        </w:rPr>
        <w:t xml:space="preserve"> </w:t>
      </w:r>
      <w:r>
        <w:t>содержания</w:t>
      </w:r>
      <w:r>
        <w:rPr>
          <w:spacing w:val="-4"/>
        </w:rPr>
        <w:t xml:space="preserve"> </w:t>
      </w:r>
      <w:r>
        <w:t>текста</w:t>
      </w:r>
      <w:r>
        <w:rPr>
          <w:spacing w:val="-5"/>
        </w:rPr>
        <w:t xml:space="preserve"> </w:t>
      </w:r>
      <w:r>
        <w:t>на</w:t>
      </w:r>
      <w:r>
        <w:rPr>
          <w:spacing w:val="-5"/>
        </w:rPr>
        <w:t xml:space="preserve"> </w:t>
      </w:r>
      <w:r>
        <w:t>основе</w:t>
      </w:r>
      <w:r>
        <w:rPr>
          <w:spacing w:val="-5"/>
        </w:rPr>
        <w:t xml:space="preserve"> </w:t>
      </w:r>
      <w:r>
        <w:t>заголовка</w:t>
      </w:r>
    </w:p>
    <w:p w:rsidR="00397EFD" w:rsidRDefault="009B4A09" w:rsidP="00432195">
      <w:pPr>
        <w:pStyle w:val="a3"/>
        <w:tabs>
          <w:tab w:val="left" w:pos="2573"/>
          <w:tab w:val="left" w:pos="3167"/>
          <w:tab w:val="left" w:pos="4731"/>
          <w:tab w:val="left" w:pos="5949"/>
          <w:tab w:val="left" w:pos="7263"/>
          <w:tab w:val="left" w:pos="8825"/>
          <w:tab w:val="left" w:pos="9296"/>
        </w:tabs>
        <w:spacing w:before="158"/>
        <w:ind w:right="237"/>
        <w:jc w:val="left"/>
      </w:pPr>
      <w:r>
        <w:t>Чтение</w:t>
      </w:r>
      <w:r>
        <w:tab/>
        <w:t>не</w:t>
      </w:r>
      <w:r>
        <w:tab/>
        <w:t>сплошных</w:t>
      </w:r>
      <w:r>
        <w:tab/>
        <w:t>текстов</w:t>
      </w:r>
      <w:r>
        <w:tab/>
        <w:t>(таблиц,</w:t>
      </w:r>
      <w:r>
        <w:tab/>
        <w:t>диаграмм)</w:t>
      </w:r>
      <w:r>
        <w:tab/>
        <w:t>и</w:t>
      </w:r>
      <w:r>
        <w:tab/>
      </w:r>
      <w:r>
        <w:rPr>
          <w:spacing w:val="-1"/>
        </w:rPr>
        <w:t>понимание</w:t>
      </w:r>
      <w:r>
        <w:rPr>
          <w:spacing w:val="-67"/>
        </w:rPr>
        <w:t xml:space="preserve"> </w:t>
      </w:r>
      <w:r>
        <w:t>представленной в них</w:t>
      </w:r>
      <w:r>
        <w:rPr>
          <w:spacing w:val="-3"/>
        </w:rPr>
        <w:t xml:space="preserve"> </w:t>
      </w:r>
      <w:r>
        <w:t>информации.</w:t>
      </w:r>
    </w:p>
    <w:p w:rsidR="00397EFD" w:rsidRDefault="009B4A09" w:rsidP="00432195">
      <w:pPr>
        <w:pStyle w:val="a3"/>
        <w:jc w:val="left"/>
      </w:pPr>
      <w:r>
        <w:t>Тексты для</w:t>
      </w:r>
      <w:r>
        <w:rPr>
          <w:spacing w:val="3"/>
        </w:rPr>
        <w:t xml:space="preserve"> </w:t>
      </w:r>
      <w:r>
        <w:t>чтения:</w:t>
      </w:r>
      <w:r>
        <w:rPr>
          <w:spacing w:val="-4"/>
        </w:rPr>
        <w:t xml:space="preserve"> </w:t>
      </w:r>
      <w:r>
        <w:t>диалог,</w:t>
      </w:r>
      <w:r>
        <w:rPr>
          <w:spacing w:val="3"/>
        </w:rPr>
        <w:t xml:space="preserve"> </w:t>
      </w:r>
      <w:r>
        <w:t>рассказ,</w:t>
      </w:r>
      <w:r>
        <w:rPr>
          <w:spacing w:val="3"/>
        </w:rPr>
        <w:t xml:space="preserve"> </w:t>
      </w:r>
      <w:r>
        <w:t>сказка,</w:t>
      </w:r>
      <w:r>
        <w:rPr>
          <w:spacing w:val="4"/>
        </w:rPr>
        <w:t xml:space="preserve"> </w:t>
      </w:r>
      <w:r>
        <w:t>электронное</w:t>
      </w:r>
      <w:r>
        <w:rPr>
          <w:spacing w:val="1"/>
        </w:rPr>
        <w:t xml:space="preserve"> </w:t>
      </w:r>
      <w:r>
        <w:t>сообщение</w:t>
      </w:r>
      <w:r>
        <w:rPr>
          <w:spacing w:val="2"/>
        </w:rPr>
        <w:t xml:space="preserve"> </w:t>
      </w:r>
      <w:r>
        <w:t>личного</w:t>
      </w:r>
      <w:r>
        <w:rPr>
          <w:spacing w:val="-67"/>
        </w:rPr>
        <w:t xml:space="preserve"> </w:t>
      </w:r>
      <w:r>
        <w:t>характера,</w:t>
      </w:r>
      <w:r>
        <w:rPr>
          <w:spacing w:val="2"/>
        </w:rPr>
        <w:t xml:space="preserve"> </w:t>
      </w:r>
      <w:r>
        <w:t>текст</w:t>
      </w:r>
      <w:r>
        <w:rPr>
          <w:spacing w:val="-1"/>
        </w:rPr>
        <w:t xml:space="preserve"> </w:t>
      </w:r>
      <w:r>
        <w:t>научно-популярного</w:t>
      </w:r>
      <w:r>
        <w:rPr>
          <w:spacing w:val="5"/>
        </w:rPr>
        <w:t xml:space="preserve"> </w:t>
      </w:r>
      <w:r>
        <w:t>характера,</w:t>
      </w:r>
      <w:r>
        <w:rPr>
          <w:spacing w:val="2"/>
        </w:rPr>
        <w:t xml:space="preserve"> </w:t>
      </w:r>
      <w:r>
        <w:t>стихотворение.</w:t>
      </w:r>
    </w:p>
    <w:p w:rsidR="00397EFD" w:rsidRDefault="009B4A09" w:rsidP="00432195">
      <w:pPr>
        <w:pStyle w:val="a3"/>
        <w:ind w:left="1403" w:firstLine="0"/>
        <w:jc w:val="left"/>
      </w:pPr>
      <w:r>
        <w:t>Письмо.</w:t>
      </w:r>
    </w:p>
    <w:p w:rsidR="00397EFD" w:rsidRDefault="009B4A09" w:rsidP="00432195">
      <w:pPr>
        <w:pStyle w:val="a3"/>
        <w:spacing w:before="151"/>
        <w:ind w:right="241"/>
      </w:pPr>
      <w:r>
        <w:t>Выписывание</w:t>
      </w:r>
      <w:r>
        <w:rPr>
          <w:spacing w:val="1"/>
        </w:rPr>
        <w:t xml:space="preserve"> </w:t>
      </w:r>
      <w:r>
        <w:t>из</w:t>
      </w:r>
      <w:r>
        <w:rPr>
          <w:spacing w:val="1"/>
        </w:rPr>
        <w:t xml:space="preserve"> </w:t>
      </w:r>
      <w:r>
        <w:t>текста</w:t>
      </w:r>
      <w:r>
        <w:rPr>
          <w:spacing w:val="1"/>
        </w:rPr>
        <w:t xml:space="preserve"> </w:t>
      </w:r>
      <w:r>
        <w:t>слов,</w:t>
      </w:r>
      <w:r>
        <w:rPr>
          <w:spacing w:val="1"/>
        </w:rPr>
        <w:t xml:space="preserve"> </w:t>
      </w:r>
      <w:r>
        <w:t>словосочетаний,</w:t>
      </w:r>
      <w:r>
        <w:rPr>
          <w:spacing w:val="1"/>
        </w:rPr>
        <w:t xml:space="preserve"> </w:t>
      </w:r>
      <w:r>
        <w:t>предложений;</w:t>
      </w:r>
      <w:r>
        <w:rPr>
          <w:spacing w:val="1"/>
        </w:rPr>
        <w:t xml:space="preserve"> </w:t>
      </w:r>
      <w:r>
        <w:t>вставка</w:t>
      </w:r>
      <w:r>
        <w:rPr>
          <w:spacing w:val="1"/>
        </w:rPr>
        <w:t xml:space="preserve"> </w:t>
      </w:r>
      <w:r>
        <w:t>пропущенных бу</w:t>
      </w:r>
      <w:proofErr w:type="gramStart"/>
      <w:r>
        <w:t>кв в сл</w:t>
      </w:r>
      <w:proofErr w:type="gramEnd"/>
      <w:r>
        <w:t>ово или слов в предложение в соответствии с решаемой</w:t>
      </w:r>
      <w:r>
        <w:rPr>
          <w:spacing w:val="1"/>
        </w:rPr>
        <w:t xml:space="preserve"> </w:t>
      </w:r>
      <w:r>
        <w:t>коммуникативной/учебной задачей.</w:t>
      </w:r>
    </w:p>
    <w:p w:rsidR="00397EFD" w:rsidRDefault="009B4A09" w:rsidP="00432195">
      <w:pPr>
        <w:pStyle w:val="a3"/>
        <w:ind w:right="238"/>
      </w:pPr>
      <w:r>
        <w:lastRenderedPageBreak/>
        <w:t>Заполнение простых анкет и формуляров с указанием личной информации</w:t>
      </w:r>
      <w:r>
        <w:rPr>
          <w:spacing w:val="1"/>
        </w:rPr>
        <w:t xml:space="preserve"> </w:t>
      </w:r>
      <w:r>
        <w:t>(имя, фамилия, возраст, местожительство (страна проживания, город), любимые</w:t>
      </w:r>
      <w:r>
        <w:rPr>
          <w:spacing w:val="1"/>
        </w:rPr>
        <w:t xml:space="preserve"> </w:t>
      </w:r>
      <w:r>
        <w:t>занятия)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p>
    <w:p w:rsidR="00397EFD" w:rsidRDefault="009B4A09" w:rsidP="00432195">
      <w:pPr>
        <w:pStyle w:val="a3"/>
        <w:ind w:right="231"/>
      </w:pPr>
      <w:r>
        <w:t>Написание с использованием образца поздравления с праздниками (с днём</w:t>
      </w:r>
      <w:r>
        <w:rPr>
          <w:spacing w:val="1"/>
        </w:rPr>
        <w:t xml:space="preserve"> </w:t>
      </w:r>
      <w:r>
        <w:t>рождения,</w:t>
      </w:r>
      <w:r>
        <w:rPr>
          <w:spacing w:val="2"/>
        </w:rPr>
        <w:t xml:space="preserve"> </w:t>
      </w:r>
      <w:r>
        <w:t>Новым</w:t>
      </w:r>
      <w:r>
        <w:rPr>
          <w:spacing w:val="1"/>
        </w:rPr>
        <w:t xml:space="preserve"> </w:t>
      </w:r>
      <w:r>
        <w:t>годом,</w:t>
      </w:r>
      <w:r>
        <w:rPr>
          <w:spacing w:val="2"/>
        </w:rPr>
        <w:t xml:space="preserve"> </w:t>
      </w:r>
      <w:r>
        <w:t>Рождеством)</w:t>
      </w:r>
      <w:r>
        <w:rPr>
          <w:spacing w:val="-1"/>
        </w:rPr>
        <w:t xml:space="preserve"> </w:t>
      </w:r>
      <w:r>
        <w:t>с выражением</w:t>
      </w:r>
      <w:r>
        <w:rPr>
          <w:spacing w:val="2"/>
        </w:rPr>
        <w:t xml:space="preserve"> </w:t>
      </w:r>
      <w:r>
        <w:t>пожеланий.</w:t>
      </w:r>
    </w:p>
    <w:p w:rsidR="00397EFD" w:rsidRDefault="009B4A09" w:rsidP="00432195">
      <w:pPr>
        <w:pStyle w:val="a3"/>
        <w:ind w:right="226"/>
      </w:pPr>
      <w:r>
        <w:t>Написание электронного сообщения личного характера с использованием</w:t>
      </w:r>
      <w:r>
        <w:rPr>
          <w:spacing w:val="1"/>
        </w:rPr>
        <w:t xml:space="preserve"> </w:t>
      </w:r>
      <w:r>
        <w:t>образца.</w:t>
      </w:r>
    </w:p>
    <w:p w:rsidR="00397EFD" w:rsidRDefault="009B4A09" w:rsidP="00432195">
      <w:pPr>
        <w:pStyle w:val="a3"/>
        <w:ind w:left="1403" w:firstLine="0"/>
      </w:pPr>
      <w:r>
        <w:t>Языковые</w:t>
      </w:r>
      <w:r>
        <w:rPr>
          <w:spacing w:val="-4"/>
        </w:rPr>
        <w:t xml:space="preserve"> </w:t>
      </w:r>
      <w:r>
        <w:t>знания</w:t>
      </w:r>
      <w:r>
        <w:rPr>
          <w:spacing w:val="-3"/>
        </w:rPr>
        <w:t xml:space="preserve"> </w:t>
      </w:r>
      <w:r>
        <w:t>и</w:t>
      </w:r>
      <w:r>
        <w:rPr>
          <w:spacing w:val="-4"/>
        </w:rPr>
        <w:t xml:space="preserve"> </w:t>
      </w:r>
      <w:r>
        <w:t>навыки.</w:t>
      </w:r>
    </w:p>
    <w:p w:rsidR="00397EFD" w:rsidRDefault="009B4A09" w:rsidP="00432195">
      <w:pPr>
        <w:pStyle w:val="a3"/>
        <w:spacing w:before="67"/>
        <w:ind w:left="1403" w:firstLine="0"/>
      </w:pPr>
      <w:r>
        <w:t>Фонетическая</w:t>
      </w:r>
      <w:r>
        <w:rPr>
          <w:spacing w:val="-5"/>
        </w:rPr>
        <w:t xml:space="preserve"> </w:t>
      </w:r>
      <w:r>
        <w:t>сторона</w:t>
      </w:r>
      <w:r>
        <w:rPr>
          <w:spacing w:val="-6"/>
        </w:rPr>
        <w:t xml:space="preserve"> </w:t>
      </w:r>
      <w:r>
        <w:t>речи.</w:t>
      </w:r>
    </w:p>
    <w:p w:rsidR="00397EFD" w:rsidRDefault="009B4A09" w:rsidP="00432195">
      <w:pPr>
        <w:pStyle w:val="a3"/>
        <w:spacing w:before="163"/>
        <w:ind w:right="237"/>
      </w:pPr>
      <w:r>
        <w:t>Нормы произношения: долгота и краткость гласных, отсутствие оглушения</w:t>
      </w:r>
      <w:r>
        <w:rPr>
          <w:spacing w:val="1"/>
        </w:rPr>
        <w:t xml:space="preserve"> </w:t>
      </w:r>
      <w:r>
        <w:t>звонких согласных в</w:t>
      </w:r>
      <w:r>
        <w:rPr>
          <w:spacing w:val="1"/>
        </w:rPr>
        <w:t xml:space="preserve"> </w:t>
      </w:r>
      <w:r>
        <w:t>конце</w:t>
      </w:r>
      <w:r>
        <w:rPr>
          <w:spacing w:val="1"/>
        </w:rPr>
        <w:t xml:space="preserve"> </w:t>
      </w:r>
      <w:r>
        <w:t>слога</w:t>
      </w:r>
      <w:r>
        <w:rPr>
          <w:spacing w:val="1"/>
        </w:rPr>
        <w:t xml:space="preserve"> </w:t>
      </w:r>
      <w:r>
        <w:t>или</w:t>
      </w:r>
      <w:r>
        <w:rPr>
          <w:spacing w:val="1"/>
        </w:rPr>
        <w:t xml:space="preserve"> </w:t>
      </w:r>
      <w:r>
        <w:t>слова,</w:t>
      </w:r>
      <w:r>
        <w:rPr>
          <w:spacing w:val="1"/>
        </w:rPr>
        <w:t xml:space="preserve"> </w:t>
      </w:r>
      <w:r>
        <w:t>отсутствие</w:t>
      </w:r>
      <w:r>
        <w:rPr>
          <w:spacing w:val="1"/>
        </w:rPr>
        <w:t xml:space="preserve"> </w:t>
      </w:r>
      <w:r>
        <w:t>смягчения</w:t>
      </w:r>
      <w:r>
        <w:rPr>
          <w:spacing w:val="1"/>
        </w:rPr>
        <w:t xml:space="preserve"> </w:t>
      </w:r>
      <w:r>
        <w:t>согласных</w:t>
      </w:r>
      <w:r>
        <w:rPr>
          <w:spacing w:val="1"/>
        </w:rPr>
        <w:t xml:space="preserve"> </w:t>
      </w:r>
      <w:r>
        <w:t>перед</w:t>
      </w:r>
      <w:r>
        <w:rPr>
          <w:spacing w:val="2"/>
        </w:rPr>
        <w:t xml:space="preserve"> </w:t>
      </w:r>
      <w:r>
        <w:t>гласными.</w:t>
      </w:r>
      <w:r>
        <w:rPr>
          <w:spacing w:val="2"/>
        </w:rPr>
        <w:t xml:space="preserve"> </w:t>
      </w:r>
      <w:r>
        <w:t>Связующее</w:t>
      </w:r>
      <w:r>
        <w:rPr>
          <w:spacing w:val="1"/>
        </w:rPr>
        <w:t xml:space="preserve"> </w:t>
      </w:r>
      <w:r>
        <w:t>“r”</w:t>
      </w:r>
      <w:r>
        <w:rPr>
          <w:spacing w:val="1"/>
        </w:rPr>
        <w:t xml:space="preserve"> </w:t>
      </w:r>
      <w:r>
        <w:t>(</w:t>
      </w:r>
      <w:proofErr w:type="spellStart"/>
      <w:r>
        <w:t>there</w:t>
      </w:r>
      <w:proofErr w:type="spellEnd"/>
      <w:r>
        <w:rPr>
          <w:spacing w:val="6"/>
        </w:rPr>
        <w:t xml:space="preserve"> </w:t>
      </w:r>
      <w:proofErr w:type="spellStart"/>
      <w:r>
        <w:t>is</w:t>
      </w:r>
      <w:proofErr w:type="spellEnd"/>
      <w:r>
        <w:t>/</w:t>
      </w:r>
      <w:proofErr w:type="spellStart"/>
      <w:r>
        <w:t>there</w:t>
      </w:r>
      <w:proofErr w:type="spellEnd"/>
      <w:r>
        <w:rPr>
          <w:spacing w:val="1"/>
        </w:rPr>
        <w:t xml:space="preserve"> </w:t>
      </w:r>
      <w:proofErr w:type="spellStart"/>
      <w:r>
        <w:t>are</w:t>
      </w:r>
      <w:proofErr w:type="spellEnd"/>
      <w:r>
        <w:t>).</w:t>
      </w:r>
    </w:p>
    <w:p w:rsidR="00397EFD" w:rsidRDefault="009B4A09" w:rsidP="00432195">
      <w:pPr>
        <w:pStyle w:val="a3"/>
        <w:spacing w:before="2"/>
        <w:ind w:right="229"/>
      </w:pPr>
      <w:r>
        <w:t>Ритмико-интонационные особенности повествовательного, побудительного</w:t>
      </w:r>
      <w:r>
        <w:rPr>
          <w:spacing w:val="1"/>
        </w:rPr>
        <w:t xml:space="preserve"> </w:t>
      </w:r>
      <w:r>
        <w:t>и</w:t>
      </w:r>
      <w:r>
        <w:rPr>
          <w:spacing w:val="-1"/>
        </w:rPr>
        <w:t xml:space="preserve"> </w:t>
      </w:r>
      <w:r>
        <w:t>вопросительного (общий и специальный вопрос)</w:t>
      </w:r>
      <w:r>
        <w:rPr>
          <w:spacing w:val="-2"/>
        </w:rPr>
        <w:t xml:space="preserve"> </w:t>
      </w:r>
      <w:r>
        <w:t>предложений.</w:t>
      </w:r>
    </w:p>
    <w:p w:rsidR="00397EFD" w:rsidRDefault="009B4A09" w:rsidP="00432195">
      <w:pPr>
        <w:pStyle w:val="a3"/>
        <w:spacing w:before="5"/>
        <w:ind w:right="225"/>
      </w:pPr>
      <w:r>
        <w:t xml:space="preserve">Различение     </w:t>
      </w:r>
      <w:r>
        <w:rPr>
          <w:spacing w:val="48"/>
        </w:rPr>
        <w:t xml:space="preserve"> </w:t>
      </w:r>
      <w:r>
        <w:t xml:space="preserve">на      </w:t>
      </w:r>
      <w:r>
        <w:rPr>
          <w:spacing w:val="47"/>
        </w:rPr>
        <w:t xml:space="preserve"> </w:t>
      </w:r>
      <w:r>
        <w:t xml:space="preserve">слух,      </w:t>
      </w:r>
      <w:r>
        <w:rPr>
          <w:spacing w:val="49"/>
        </w:rPr>
        <w:t xml:space="preserve"> </w:t>
      </w:r>
      <w:r>
        <w:t xml:space="preserve">без      </w:t>
      </w:r>
      <w:r>
        <w:rPr>
          <w:spacing w:val="47"/>
        </w:rPr>
        <w:t xml:space="preserve"> </w:t>
      </w:r>
      <w:r>
        <w:t xml:space="preserve">ошибок,      </w:t>
      </w:r>
      <w:r>
        <w:rPr>
          <w:spacing w:val="50"/>
        </w:rPr>
        <w:t xml:space="preserve"> </w:t>
      </w:r>
      <w:r>
        <w:t xml:space="preserve">ведущих      </w:t>
      </w:r>
      <w:r>
        <w:rPr>
          <w:spacing w:val="42"/>
        </w:rPr>
        <w:t xml:space="preserve"> </w:t>
      </w:r>
      <w:r>
        <w:t xml:space="preserve">к      </w:t>
      </w:r>
      <w:r>
        <w:rPr>
          <w:spacing w:val="47"/>
        </w:rPr>
        <w:t xml:space="preserve"> </w:t>
      </w:r>
      <w:r>
        <w:t>сбою</w:t>
      </w:r>
      <w:r>
        <w:rPr>
          <w:spacing w:val="-68"/>
        </w:rPr>
        <w:t xml:space="preserve"> </w:t>
      </w:r>
      <w:r>
        <w:t>в коммуникации, произнесение слов с соблюдением правильного ударения и фраз</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соблюдение</w:t>
      </w:r>
      <w:r>
        <w:rPr>
          <w:spacing w:val="1"/>
        </w:rPr>
        <w:t xml:space="preserve"> </w:t>
      </w:r>
      <w:r>
        <w:t>правила</w:t>
      </w:r>
      <w:r>
        <w:rPr>
          <w:spacing w:val="1"/>
        </w:rPr>
        <w:t xml:space="preserve"> </w:t>
      </w:r>
      <w:r>
        <w:t>отсутствия</w:t>
      </w:r>
      <w:r>
        <w:rPr>
          <w:spacing w:val="1"/>
        </w:rPr>
        <w:t xml:space="preserve"> </w:t>
      </w:r>
      <w:r>
        <w:t>ударения</w:t>
      </w:r>
      <w:r>
        <w:rPr>
          <w:spacing w:val="1"/>
        </w:rPr>
        <w:t xml:space="preserve"> </w:t>
      </w:r>
      <w:r>
        <w:t>на</w:t>
      </w:r>
      <w:r>
        <w:rPr>
          <w:spacing w:val="1"/>
        </w:rPr>
        <w:t xml:space="preserve"> </w:t>
      </w:r>
      <w:r>
        <w:t>служебных</w:t>
      </w:r>
      <w:r>
        <w:rPr>
          <w:spacing w:val="1"/>
        </w:rPr>
        <w:t xml:space="preserve"> </w:t>
      </w:r>
      <w:r>
        <w:t>словах;</w:t>
      </w:r>
      <w:r>
        <w:rPr>
          <w:spacing w:val="1"/>
        </w:rPr>
        <w:t xml:space="preserve"> </w:t>
      </w:r>
      <w:r>
        <w:t>интонации</w:t>
      </w:r>
      <w:r>
        <w:rPr>
          <w:spacing w:val="1"/>
        </w:rPr>
        <w:t xml:space="preserve"> </w:t>
      </w:r>
      <w:r>
        <w:t>перечисления.</w:t>
      </w:r>
    </w:p>
    <w:p w:rsidR="00397EFD" w:rsidRDefault="009B4A09" w:rsidP="00432195">
      <w:pPr>
        <w:pStyle w:val="a3"/>
        <w:spacing w:before="1"/>
        <w:ind w:right="235"/>
      </w:pPr>
      <w:r>
        <w:t>Правила</w:t>
      </w:r>
      <w:r>
        <w:rPr>
          <w:spacing w:val="1"/>
        </w:rPr>
        <w:t xml:space="preserve"> </w:t>
      </w:r>
      <w:r>
        <w:t>чтения:</w:t>
      </w:r>
      <w:r>
        <w:rPr>
          <w:spacing w:val="1"/>
        </w:rPr>
        <w:t xml:space="preserve"> </w:t>
      </w:r>
      <w:r>
        <w:t>гласных</w:t>
      </w:r>
      <w:r>
        <w:rPr>
          <w:spacing w:val="1"/>
        </w:rPr>
        <w:t xml:space="preserve"> </w:t>
      </w:r>
      <w:r>
        <w:t>в</w:t>
      </w:r>
      <w:r>
        <w:rPr>
          <w:spacing w:val="1"/>
        </w:rPr>
        <w:t xml:space="preserve"> </w:t>
      </w:r>
      <w:r>
        <w:t>открытом</w:t>
      </w:r>
      <w:r>
        <w:rPr>
          <w:spacing w:val="1"/>
        </w:rPr>
        <w:t xml:space="preserve"> </w:t>
      </w:r>
      <w:r>
        <w:t>и</w:t>
      </w:r>
      <w:r>
        <w:rPr>
          <w:spacing w:val="1"/>
        </w:rPr>
        <w:t xml:space="preserve"> </w:t>
      </w:r>
      <w:r>
        <w:t>закрытом</w:t>
      </w:r>
      <w:r>
        <w:rPr>
          <w:spacing w:val="1"/>
        </w:rPr>
        <w:t xml:space="preserve"> </w:t>
      </w:r>
      <w:r>
        <w:t>слоге</w:t>
      </w:r>
      <w:r>
        <w:rPr>
          <w:spacing w:val="1"/>
        </w:rPr>
        <w:t xml:space="preserve"> </w:t>
      </w:r>
      <w:r>
        <w:t>в</w:t>
      </w:r>
      <w:r>
        <w:rPr>
          <w:spacing w:val="1"/>
        </w:rPr>
        <w:t xml:space="preserve"> </w:t>
      </w:r>
      <w:r>
        <w:t>односложных</w:t>
      </w:r>
      <w:r>
        <w:rPr>
          <w:spacing w:val="-67"/>
        </w:rPr>
        <w:t xml:space="preserve"> </w:t>
      </w:r>
      <w:r>
        <w:t>словах,</w:t>
      </w:r>
      <w:r>
        <w:rPr>
          <w:spacing w:val="1"/>
        </w:rPr>
        <w:t xml:space="preserve"> </w:t>
      </w:r>
      <w:r>
        <w:t>гласных</w:t>
      </w:r>
      <w:r>
        <w:rPr>
          <w:spacing w:val="1"/>
        </w:rPr>
        <w:t xml:space="preserve"> </w:t>
      </w:r>
      <w:r>
        <w:t>в</w:t>
      </w:r>
      <w:r>
        <w:rPr>
          <w:spacing w:val="1"/>
        </w:rPr>
        <w:t xml:space="preserve"> </w:t>
      </w:r>
      <w:r>
        <w:t>третьем</w:t>
      </w:r>
      <w:r>
        <w:rPr>
          <w:spacing w:val="1"/>
        </w:rPr>
        <w:t xml:space="preserve"> </w:t>
      </w:r>
      <w:r>
        <w:t>типе</w:t>
      </w:r>
      <w:r>
        <w:rPr>
          <w:spacing w:val="1"/>
        </w:rPr>
        <w:t xml:space="preserve"> </w:t>
      </w:r>
      <w:r>
        <w:t>слога</w:t>
      </w:r>
      <w:r>
        <w:rPr>
          <w:spacing w:val="1"/>
        </w:rPr>
        <w:t xml:space="preserve"> </w:t>
      </w:r>
      <w:r>
        <w:t>(гласная</w:t>
      </w:r>
      <w:r>
        <w:rPr>
          <w:spacing w:val="1"/>
        </w:rPr>
        <w:t xml:space="preserve"> </w:t>
      </w:r>
      <w:r>
        <w:t>+</w:t>
      </w:r>
      <w:r>
        <w:rPr>
          <w:spacing w:val="1"/>
        </w:rPr>
        <w:t xml:space="preserve"> </w:t>
      </w:r>
      <w:r>
        <w:t>r);</w:t>
      </w:r>
      <w:r>
        <w:rPr>
          <w:spacing w:val="1"/>
        </w:rPr>
        <w:t xml:space="preserve"> </w:t>
      </w:r>
      <w:r>
        <w:t>согласных;</w:t>
      </w:r>
      <w:r>
        <w:rPr>
          <w:spacing w:val="1"/>
        </w:rPr>
        <w:t xml:space="preserve"> </w:t>
      </w:r>
      <w:r>
        <w:t>основных</w:t>
      </w:r>
      <w:r>
        <w:rPr>
          <w:spacing w:val="1"/>
        </w:rPr>
        <w:t xml:space="preserve"> </w:t>
      </w:r>
      <w:r>
        <w:t xml:space="preserve">звукобуквенных сочетаний, в частности сложных сочетаний букв (например, </w:t>
      </w:r>
      <w:proofErr w:type="spellStart"/>
      <w:r>
        <w:t>tion</w:t>
      </w:r>
      <w:proofErr w:type="spellEnd"/>
      <w:r>
        <w:t>,</w:t>
      </w:r>
      <w:r>
        <w:rPr>
          <w:spacing w:val="1"/>
        </w:rPr>
        <w:t xml:space="preserve"> </w:t>
      </w:r>
      <w:proofErr w:type="spellStart"/>
      <w:r>
        <w:t>ight</w:t>
      </w:r>
      <w:proofErr w:type="spellEnd"/>
      <w:r>
        <w:t>)</w:t>
      </w:r>
    </w:p>
    <w:p w:rsidR="00397EFD" w:rsidRDefault="009B4A09" w:rsidP="00432195">
      <w:pPr>
        <w:pStyle w:val="a3"/>
        <w:ind w:firstLine="0"/>
      </w:pPr>
      <w:r>
        <w:t>в</w:t>
      </w:r>
      <w:r>
        <w:rPr>
          <w:spacing w:val="-5"/>
        </w:rPr>
        <w:t xml:space="preserve"> </w:t>
      </w:r>
      <w:r>
        <w:t>односложных, двусложных</w:t>
      </w:r>
      <w:r>
        <w:rPr>
          <w:spacing w:val="-7"/>
        </w:rPr>
        <w:t xml:space="preserve"> </w:t>
      </w:r>
      <w:r>
        <w:t>и</w:t>
      </w:r>
      <w:r>
        <w:rPr>
          <w:spacing w:val="-3"/>
        </w:rPr>
        <w:t xml:space="preserve"> </w:t>
      </w:r>
      <w:r>
        <w:t>многосложных</w:t>
      </w:r>
      <w:r>
        <w:rPr>
          <w:spacing w:val="-7"/>
        </w:rPr>
        <w:t xml:space="preserve"> </w:t>
      </w:r>
      <w:r>
        <w:t>словах.</w:t>
      </w:r>
    </w:p>
    <w:p w:rsidR="00397EFD" w:rsidRDefault="009B4A09" w:rsidP="00432195">
      <w:pPr>
        <w:pStyle w:val="a3"/>
        <w:spacing w:before="162"/>
        <w:ind w:left="1403" w:firstLine="0"/>
      </w:pPr>
      <w:proofErr w:type="spellStart"/>
      <w:r>
        <w:t>ВыДеление</w:t>
      </w:r>
      <w:proofErr w:type="spellEnd"/>
      <w:r>
        <w:rPr>
          <w:spacing w:val="45"/>
        </w:rPr>
        <w:t xml:space="preserve"> </w:t>
      </w:r>
      <w:r>
        <w:t>некоторых</w:t>
      </w:r>
      <w:r>
        <w:rPr>
          <w:spacing w:val="38"/>
        </w:rPr>
        <w:t xml:space="preserve"> </w:t>
      </w:r>
      <w:r>
        <w:t>звукобуквенных</w:t>
      </w:r>
      <w:r>
        <w:rPr>
          <w:spacing w:val="43"/>
        </w:rPr>
        <w:t xml:space="preserve"> </w:t>
      </w:r>
      <w:r>
        <w:t>сочетаний</w:t>
      </w:r>
      <w:r>
        <w:rPr>
          <w:spacing w:val="43"/>
        </w:rPr>
        <w:t xml:space="preserve"> </w:t>
      </w:r>
      <w:r>
        <w:t>при</w:t>
      </w:r>
      <w:r>
        <w:rPr>
          <w:spacing w:val="43"/>
        </w:rPr>
        <w:t xml:space="preserve"> </w:t>
      </w:r>
      <w:r>
        <w:t>анализе</w:t>
      </w:r>
      <w:r>
        <w:rPr>
          <w:spacing w:val="45"/>
        </w:rPr>
        <w:t xml:space="preserve"> </w:t>
      </w:r>
      <w:r>
        <w:t>изученных</w:t>
      </w:r>
    </w:p>
    <w:p w:rsidR="00397EFD" w:rsidRDefault="009B4A09" w:rsidP="00432195">
      <w:pPr>
        <w:pStyle w:val="a3"/>
        <w:spacing w:before="164"/>
        <w:ind w:firstLine="0"/>
        <w:jc w:val="left"/>
      </w:pPr>
      <w:r>
        <w:t>слов.</w:t>
      </w:r>
    </w:p>
    <w:p w:rsidR="00397EFD" w:rsidRDefault="009B4A09" w:rsidP="00432195">
      <w:pPr>
        <w:pStyle w:val="a3"/>
        <w:spacing w:before="158"/>
        <w:ind w:left="1403" w:firstLine="0"/>
        <w:jc w:val="left"/>
      </w:pPr>
      <w:r>
        <w:t>Чтение</w:t>
      </w:r>
      <w:r>
        <w:rPr>
          <w:spacing w:val="24"/>
        </w:rPr>
        <w:t xml:space="preserve"> </w:t>
      </w:r>
      <w:r>
        <w:t>новых</w:t>
      </w:r>
      <w:r>
        <w:rPr>
          <w:spacing w:val="19"/>
        </w:rPr>
        <w:t xml:space="preserve"> </w:t>
      </w:r>
      <w:r>
        <w:t>слов</w:t>
      </w:r>
      <w:r>
        <w:rPr>
          <w:spacing w:val="21"/>
        </w:rPr>
        <w:t xml:space="preserve"> </w:t>
      </w:r>
      <w:r>
        <w:t>согласно</w:t>
      </w:r>
      <w:r>
        <w:rPr>
          <w:spacing w:val="24"/>
        </w:rPr>
        <w:t xml:space="preserve"> </w:t>
      </w:r>
      <w:r>
        <w:t>основным</w:t>
      </w:r>
      <w:r>
        <w:rPr>
          <w:spacing w:val="29"/>
        </w:rPr>
        <w:t xml:space="preserve"> </w:t>
      </w:r>
      <w:r>
        <w:t>правилам</w:t>
      </w:r>
      <w:r>
        <w:rPr>
          <w:spacing w:val="24"/>
        </w:rPr>
        <w:t xml:space="preserve"> </w:t>
      </w:r>
      <w:r>
        <w:t>чтения</w:t>
      </w:r>
      <w:r>
        <w:rPr>
          <w:spacing w:val="24"/>
        </w:rPr>
        <w:t xml:space="preserve"> </w:t>
      </w:r>
      <w:r>
        <w:t>с</w:t>
      </w:r>
      <w:r>
        <w:rPr>
          <w:spacing w:val="25"/>
        </w:rPr>
        <w:t xml:space="preserve"> </w:t>
      </w:r>
      <w:r>
        <w:t>использованием</w:t>
      </w:r>
    </w:p>
    <w:p w:rsidR="00397EFD" w:rsidRDefault="009B4A09" w:rsidP="00432195">
      <w:pPr>
        <w:pStyle w:val="a3"/>
        <w:spacing w:before="162"/>
        <w:ind w:firstLine="0"/>
        <w:jc w:val="left"/>
      </w:pPr>
      <w:r>
        <w:t>полной</w:t>
      </w:r>
      <w:r>
        <w:rPr>
          <w:spacing w:val="-7"/>
        </w:rPr>
        <w:t xml:space="preserve"> </w:t>
      </w:r>
      <w:r>
        <w:t>или</w:t>
      </w:r>
      <w:r>
        <w:rPr>
          <w:spacing w:val="-7"/>
        </w:rPr>
        <w:t xml:space="preserve"> </w:t>
      </w:r>
      <w:r>
        <w:t>частичной</w:t>
      </w:r>
      <w:r>
        <w:rPr>
          <w:spacing w:val="-2"/>
        </w:rPr>
        <w:t xml:space="preserve"> </w:t>
      </w:r>
      <w:r>
        <w:t>транскрипции,</w:t>
      </w:r>
      <w:r>
        <w:rPr>
          <w:spacing w:val="-5"/>
        </w:rPr>
        <w:t xml:space="preserve"> </w:t>
      </w:r>
      <w:r>
        <w:t>по</w:t>
      </w:r>
      <w:r>
        <w:rPr>
          <w:spacing w:val="-2"/>
        </w:rPr>
        <w:t xml:space="preserve"> </w:t>
      </w:r>
      <w:r>
        <w:t>аналогии.</w:t>
      </w:r>
    </w:p>
    <w:p w:rsidR="00397EFD" w:rsidRDefault="009B4A09" w:rsidP="00432195">
      <w:pPr>
        <w:pStyle w:val="a3"/>
        <w:spacing w:before="164"/>
        <w:ind w:left="1403" w:firstLine="0"/>
      </w:pPr>
      <w:r>
        <w:t>Знаки</w:t>
      </w:r>
      <w:r>
        <w:rPr>
          <w:spacing w:val="7"/>
        </w:rPr>
        <w:t xml:space="preserve"> </w:t>
      </w:r>
      <w:r>
        <w:t>английской</w:t>
      </w:r>
      <w:r>
        <w:rPr>
          <w:spacing w:val="7"/>
        </w:rPr>
        <w:t xml:space="preserve"> </w:t>
      </w:r>
      <w:r>
        <w:t>транскрипции;</w:t>
      </w:r>
      <w:r>
        <w:rPr>
          <w:spacing w:val="6"/>
        </w:rPr>
        <w:t xml:space="preserve"> </w:t>
      </w:r>
      <w:r>
        <w:t>отличие</w:t>
      </w:r>
      <w:r>
        <w:rPr>
          <w:spacing w:val="9"/>
        </w:rPr>
        <w:t xml:space="preserve"> </w:t>
      </w:r>
      <w:r>
        <w:t>их</w:t>
      </w:r>
      <w:r>
        <w:rPr>
          <w:spacing w:val="2"/>
        </w:rPr>
        <w:t xml:space="preserve"> </w:t>
      </w:r>
      <w:r>
        <w:t>от</w:t>
      </w:r>
      <w:r>
        <w:rPr>
          <w:spacing w:val="5"/>
        </w:rPr>
        <w:t xml:space="preserve"> </w:t>
      </w:r>
      <w:r>
        <w:t>букв</w:t>
      </w:r>
      <w:r>
        <w:rPr>
          <w:spacing w:val="6"/>
        </w:rPr>
        <w:t xml:space="preserve"> </w:t>
      </w:r>
      <w:r>
        <w:t>английского</w:t>
      </w:r>
      <w:r>
        <w:rPr>
          <w:spacing w:val="7"/>
        </w:rPr>
        <w:t xml:space="preserve"> </w:t>
      </w:r>
      <w:r>
        <w:t>алфавита.</w:t>
      </w:r>
    </w:p>
    <w:p w:rsidR="00397EFD" w:rsidRDefault="009B4A09" w:rsidP="00432195">
      <w:pPr>
        <w:pStyle w:val="a3"/>
        <w:spacing w:before="158"/>
        <w:ind w:firstLine="0"/>
        <w:jc w:val="left"/>
      </w:pPr>
      <w:r>
        <w:t>Фонетически</w:t>
      </w:r>
      <w:r>
        <w:rPr>
          <w:spacing w:val="-7"/>
        </w:rPr>
        <w:t xml:space="preserve"> </w:t>
      </w:r>
      <w:r>
        <w:t>корректное</w:t>
      </w:r>
      <w:r>
        <w:rPr>
          <w:spacing w:val="-5"/>
        </w:rPr>
        <w:t xml:space="preserve"> </w:t>
      </w:r>
      <w:r>
        <w:t>озвучивание</w:t>
      </w:r>
      <w:r>
        <w:rPr>
          <w:spacing w:val="-5"/>
        </w:rPr>
        <w:t xml:space="preserve"> </w:t>
      </w:r>
      <w:r>
        <w:t>знаков</w:t>
      </w:r>
      <w:r>
        <w:rPr>
          <w:spacing w:val="-7"/>
        </w:rPr>
        <w:t xml:space="preserve"> </w:t>
      </w:r>
      <w:r>
        <w:t>транскрипции.</w:t>
      </w:r>
    </w:p>
    <w:p w:rsidR="00397EFD" w:rsidRDefault="009B4A09" w:rsidP="00432195">
      <w:pPr>
        <w:pStyle w:val="a3"/>
        <w:spacing w:before="163"/>
        <w:ind w:left="1403" w:firstLine="0"/>
      </w:pPr>
      <w:r>
        <w:t>Графика,</w:t>
      </w:r>
      <w:r>
        <w:rPr>
          <w:spacing w:val="-6"/>
        </w:rPr>
        <w:t xml:space="preserve"> </w:t>
      </w:r>
      <w:r>
        <w:t>орфография</w:t>
      </w:r>
      <w:r>
        <w:rPr>
          <w:spacing w:val="-7"/>
        </w:rPr>
        <w:t xml:space="preserve"> </w:t>
      </w:r>
      <w:r>
        <w:t>и</w:t>
      </w:r>
      <w:r>
        <w:rPr>
          <w:spacing w:val="-8"/>
        </w:rPr>
        <w:t xml:space="preserve"> </w:t>
      </w:r>
      <w:r>
        <w:t>пунктуация.</w:t>
      </w:r>
    </w:p>
    <w:p w:rsidR="00397EFD" w:rsidRDefault="009B4A09" w:rsidP="00432195">
      <w:pPr>
        <w:pStyle w:val="a3"/>
        <w:spacing w:before="158"/>
        <w:ind w:right="227"/>
      </w:pPr>
      <w:r>
        <w:t>Правильное</w:t>
      </w:r>
      <w:r>
        <w:rPr>
          <w:spacing w:val="1"/>
        </w:rPr>
        <w:t xml:space="preserve"> </w:t>
      </w:r>
      <w:r>
        <w:t>написание</w:t>
      </w:r>
      <w:r>
        <w:rPr>
          <w:spacing w:val="1"/>
        </w:rPr>
        <w:t xml:space="preserve"> </w:t>
      </w:r>
      <w:r>
        <w:t>изученных</w:t>
      </w:r>
      <w:r>
        <w:rPr>
          <w:spacing w:val="1"/>
        </w:rPr>
        <w:t xml:space="preserve"> </w:t>
      </w:r>
      <w:r>
        <w:t>слов.</w:t>
      </w:r>
      <w:r>
        <w:rPr>
          <w:spacing w:val="1"/>
        </w:rPr>
        <w:t xml:space="preserve"> </w:t>
      </w:r>
      <w:r>
        <w:t>Правильная</w:t>
      </w:r>
      <w:r>
        <w:rPr>
          <w:spacing w:val="1"/>
        </w:rPr>
        <w:t xml:space="preserve"> </w:t>
      </w:r>
      <w:r>
        <w:t>расстановка</w:t>
      </w:r>
      <w:r>
        <w:rPr>
          <w:spacing w:val="1"/>
        </w:rPr>
        <w:t xml:space="preserve"> </w:t>
      </w:r>
      <w:r>
        <w:t>знаков</w:t>
      </w:r>
      <w:r>
        <w:rPr>
          <w:spacing w:val="1"/>
        </w:rPr>
        <w:t xml:space="preserve"> </w:t>
      </w:r>
      <w:r>
        <w:t>препинания:</w:t>
      </w:r>
      <w:r>
        <w:rPr>
          <w:spacing w:val="1"/>
        </w:rPr>
        <w:t xml:space="preserve"> </w:t>
      </w:r>
      <w:r>
        <w:t>точки,</w:t>
      </w:r>
      <w:r>
        <w:rPr>
          <w:spacing w:val="1"/>
        </w:rPr>
        <w:t xml:space="preserve"> </w:t>
      </w:r>
      <w:r>
        <w:t>вопросительного</w:t>
      </w:r>
      <w:r>
        <w:rPr>
          <w:spacing w:val="1"/>
        </w:rPr>
        <w:t xml:space="preserve"> </w:t>
      </w:r>
      <w:r>
        <w:t>и</w:t>
      </w:r>
      <w:r>
        <w:rPr>
          <w:spacing w:val="1"/>
        </w:rPr>
        <w:t xml:space="preserve"> </w:t>
      </w:r>
      <w:r>
        <w:t>восклицательного</w:t>
      </w:r>
      <w:r>
        <w:rPr>
          <w:spacing w:val="1"/>
        </w:rPr>
        <w:t xml:space="preserve"> </w:t>
      </w:r>
      <w:r>
        <w:t>знака</w:t>
      </w:r>
      <w:r>
        <w:rPr>
          <w:spacing w:val="1"/>
        </w:rPr>
        <w:t xml:space="preserve"> </w:t>
      </w:r>
      <w:r>
        <w:t>в</w:t>
      </w:r>
      <w:r>
        <w:rPr>
          <w:spacing w:val="1"/>
        </w:rPr>
        <w:t xml:space="preserve"> </w:t>
      </w:r>
      <w:r>
        <w:t>конце</w:t>
      </w:r>
      <w:r>
        <w:rPr>
          <w:spacing w:val="1"/>
        </w:rPr>
        <w:t xml:space="preserve"> </w:t>
      </w:r>
      <w:r>
        <w:t>предложения; запятой при обращении и перечислении; правильное использование</w:t>
      </w:r>
      <w:r>
        <w:rPr>
          <w:spacing w:val="-67"/>
        </w:rPr>
        <w:t xml:space="preserve"> </w:t>
      </w:r>
      <w:r>
        <w:t>знака   апострофа   в   сокращённых   формах   глагола-связки,   вспомогательного</w:t>
      </w:r>
      <w:r>
        <w:rPr>
          <w:spacing w:val="1"/>
        </w:rPr>
        <w:t xml:space="preserve"> </w:t>
      </w:r>
      <w:r>
        <w:t>и модального глаголов, существительных в притяжательном падеже (</w:t>
      </w:r>
      <w:proofErr w:type="spellStart"/>
      <w:r>
        <w:t>Possessive</w:t>
      </w:r>
      <w:proofErr w:type="spellEnd"/>
      <w:r>
        <w:rPr>
          <w:spacing w:val="1"/>
        </w:rPr>
        <w:t xml:space="preserve"> </w:t>
      </w:r>
      <w:proofErr w:type="spellStart"/>
      <w:r>
        <w:t>Case</w:t>
      </w:r>
      <w:proofErr w:type="spellEnd"/>
      <w:r>
        <w:t>).</w:t>
      </w:r>
    </w:p>
    <w:p w:rsidR="00397EFD" w:rsidRDefault="009B4A09" w:rsidP="00432195">
      <w:pPr>
        <w:pStyle w:val="a3"/>
        <w:spacing w:before="2"/>
        <w:ind w:left="1403" w:firstLine="0"/>
        <w:jc w:val="left"/>
      </w:pPr>
      <w:r>
        <w:t>Лексическая</w:t>
      </w:r>
      <w:r>
        <w:rPr>
          <w:spacing w:val="-6"/>
        </w:rPr>
        <w:t xml:space="preserve"> </w:t>
      </w:r>
      <w:r>
        <w:t>сторона</w:t>
      </w:r>
      <w:r>
        <w:rPr>
          <w:spacing w:val="-6"/>
        </w:rPr>
        <w:t xml:space="preserve"> </w:t>
      </w:r>
      <w:r>
        <w:t>речи.</w:t>
      </w:r>
    </w:p>
    <w:p w:rsidR="00397EFD" w:rsidRDefault="009B4A09" w:rsidP="00432195">
      <w:pPr>
        <w:pStyle w:val="a3"/>
        <w:spacing w:before="67"/>
        <w:ind w:right="231"/>
      </w:pPr>
      <w:r>
        <w:t xml:space="preserve">Распознавание   </w:t>
      </w:r>
      <w:r>
        <w:rPr>
          <w:spacing w:val="1"/>
        </w:rPr>
        <w:t xml:space="preserve"> </w:t>
      </w:r>
      <w:r>
        <w:t xml:space="preserve">и   </w:t>
      </w:r>
      <w:r>
        <w:rPr>
          <w:spacing w:val="1"/>
        </w:rPr>
        <w:t xml:space="preserve"> </w:t>
      </w:r>
      <w:r>
        <w:t>употребление     в     устной     и     письменной     речи</w:t>
      </w:r>
      <w:r>
        <w:rPr>
          <w:spacing w:val="1"/>
        </w:rPr>
        <w:t xml:space="preserve"> </w:t>
      </w:r>
      <w:r>
        <w:lastRenderedPageBreak/>
        <w:t>не</w:t>
      </w:r>
      <w:r>
        <w:rPr>
          <w:spacing w:val="1"/>
        </w:rPr>
        <w:t xml:space="preserve"> </w:t>
      </w:r>
      <w:r>
        <w:t>менее</w:t>
      </w:r>
      <w:r>
        <w:rPr>
          <w:spacing w:val="1"/>
        </w:rPr>
        <w:t xml:space="preserve"> </w:t>
      </w:r>
      <w:r>
        <w:t>500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70"/>
        </w:rPr>
        <w:t xml:space="preserve"> </w:t>
      </w:r>
      <w:r>
        <w:t>тематического</w:t>
      </w:r>
      <w:r>
        <w:rPr>
          <w:spacing w:val="70"/>
        </w:rPr>
        <w:t xml:space="preserve"> </w:t>
      </w:r>
      <w:r>
        <w:t>содержания</w:t>
      </w:r>
      <w:r>
        <w:rPr>
          <w:spacing w:val="70"/>
        </w:rPr>
        <w:t xml:space="preserve"> </w:t>
      </w:r>
      <w:r>
        <w:t>речи</w:t>
      </w:r>
      <w:r>
        <w:rPr>
          <w:spacing w:val="1"/>
        </w:rPr>
        <w:t xml:space="preserve"> </w:t>
      </w:r>
      <w:r>
        <w:t>для 4 класса, включая 350 лексических единиц, усвоенных в предыдущие два года</w:t>
      </w:r>
      <w:r>
        <w:rPr>
          <w:spacing w:val="-67"/>
        </w:rPr>
        <w:t xml:space="preserve"> </w:t>
      </w:r>
      <w:r>
        <w:t>обучения.</w:t>
      </w:r>
    </w:p>
    <w:p w:rsidR="00397EFD" w:rsidRDefault="009B4A09" w:rsidP="00432195">
      <w:pPr>
        <w:pStyle w:val="a3"/>
        <w:spacing w:before="1"/>
        <w:ind w:right="227"/>
      </w:pPr>
      <w:proofErr w:type="gramStart"/>
      <w:r>
        <w:t>Распознавание и образование в устной и письменной речи родственных слов</w:t>
      </w:r>
      <w:r>
        <w:rPr>
          <w:spacing w:val="-67"/>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w:t>
      </w:r>
      <w:r>
        <w:rPr>
          <w:spacing w:val="1"/>
        </w:rPr>
        <w:t xml:space="preserve"> </w:t>
      </w:r>
      <w:r>
        <w:t>(образование существительных с помощью суффиксов -</w:t>
      </w:r>
      <w:proofErr w:type="spellStart"/>
      <w:r>
        <w:t>er</w:t>
      </w:r>
      <w:proofErr w:type="spellEnd"/>
      <w:r>
        <w:t>/-</w:t>
      </w:r>
      <w:proofErr w:type="spellStart"/>
      <w:r>
        <w:t>or</w:t>
      </w:r>
      <w:proofErr w:type="spellEnd"/>
      <w:r>
        <w:t>, -</w:t>
      </w:r>
      <w:proofErr w:type="spellStart"/>
      <w:r>
        <w:t>ist</w:t>
      </w:r>
      <w:proofErr w:type="spellEnd"/>
      <w:r>
        <w:t xml:space="preserve"> (</w:t>
      </w:r>
      <w:proofErr w:type="spellStart"/>
      <w:r>
        <w:t>worker</w:t>
      </w:r>
      <w:proofErr w:type="spellEnd"/>
      <w:r>
        <w:t xml:space="preserve">, </w:t>
      </w:r>
      <w:proofErr w:type="spellStart"/>
      <w:r>
        <w:t>actor</w:t>
      </w:r>
      <w:proofErr w:type="spellEnd"/>
      <w:r>
        <w:t>,</w:t>
      </w:r>
      <w:r>
        <w:rPr>
          <w:spacing w:val="1"/>
        </w:rPr>
        <w:t xml:space="preserve"> </w:t>
      </w:r>
      <w:proofErr w:type="spellStart"/>
      <w:r>
        <w:t>artist</w:t>
      </w:r>
      <w:proofErr w:type="spellEnd"/>
      <w:r>
        <w:t>)</w:t>
      </w:r>
      <w:r>
        <w:rPr>
          <w:spacing w:val="-2"/>
        </w:rPr>
        <w:t xml:space="preserve"> </w:t>
      </w:r>
      <w:r>
        <w:t>и</w:t>
      </w:r>
      <w:r>
        <w:rPr>
          <w:spacing w:val="1"/>
        </w:rPr>
        <w:t xml:space="preserve"> </w:t>
      </w:r>
      <w:r>
        <w:t>конверсии</w:t>
      </w:r>
      <w:r>
        <w:rPr>
          <w:spacing w:val="1"/>
        </w:rPr>
        <w:t xml:space="preserve"> </w:t>
      </w:r>
      <w:r>
        <w:t>(</w:t>
      </w:r>
      <w:proofErr w:type="spellStart"/>
      <w:r>
        <w:t>to</w:t>
      </w:r>
      <w:proofErr w:type="spellEnd"/>
      <w:r>
        <w:t xml:space="preserve"> </w:t>
      </w:r>
      <w:proofErr w:type="spellStart"/>
      <w:r>
        <w:t>play</w:t>
      </w:r>
      <w:proofErr w:type="spellEnd"/>
      <w:r>
        <w:t xml:space="preserve"> –</w:t>
      </w:r>
      <w:r>
        <w:rPr>
          <w:spacing w:val="2"/>
        </w:rPr>
        <w:t xml:space="preserve"> </w:t>
      </w:r>
      <w:r>
        <w:t>a</w:t>
      </w:r>
      <w:r>
        <w:rPr>
          <w:spacing w:val="1"/>
        </w:rPr>
        <w:t xml:space="preserve"> </w:t>
      </w:r>
      <w:proofErr w:type="spellStart"/>
      <w:r>
        <w:t>play</w:t>
      </w:r>
      <w:proofErr w:type="spellEnd"/>
      <w:r>
        <w:t>).</w:t>
      </w:r>
      <w:proofErr w:type="gramEnd"/>
    </w:p>
    <w:p w:rsidR="00397EFD" w:rsidRDefault="009B4A09" w:rsidP="00432195">
      <w:pPr>
        <w:pStyle w:val="a3"/>
        <w:spacing w:before="3"/>
        <w:ind w:right="236"/>
      </w:pPr>
      <w:r>
        <w:t>Использование</w:t>
      </w:r>
      <w:r>
        <w:rPr>
          <w:spacing w:val="1"/>
        </w:rPr>
        <w:t xml:space="preserve"> </w:t>
      </w:r>
      <w:r>
        <w:t>языковой</w:t>
      </w:r>
      <w:r>
        <w:rPr>
          <w:spacing w:val="1"/>
        </w:rPr>
        <w:t xml:space="preserve"> </w:t>
      </w:r>
      <w:r>
        <w:t>догадки</w:t>
      </w:r>
      <w:r>
        <w:rPr>
          <w:spacing w:val="1"/>
        </w:rPr>
        <w:t xml:space="preserve"> </w:t>
      </w:r>
      <w:r>
        <w:t>для</w:t>
      </w:r>
      <w:r>
        <w:rPr>
          <w:spacing w:val="1"/>
        </w:rPr>
        <w:t xml:space="preserve"> </w:t>
      </w:r>
      <w:r>
        <w:t>распознавания</w:t>
      </w:r>
      <w:r>
        <w:rPr>
          <w:spacing w:val="1"/>
        </w:rPr>
        <w:t xml:space="preserve"> </w:t>
      </w:r>
      <w:r>
        <w:t>интернациональных</w:t>
      </w:r>
      <w:r>
        <w:rPr>
          <w:spacing w:val="-67"/>
        </w:rPr>
        <w:t xml:space="preserve"> </w:t>
      </w:r>
      <w:r>
        <w:t>слов</w:t>
      </w:r>
      <w:r>
        <w:rPr>
          <w:spacing w:val="-1"/>
        </w:rPr>
        <w:t xml:space="preserve"> </w:t>
      </w:r>
      <w:r>
        <w:t>(</w:t>
      </w:r>
      <w:proofErr w:type="spellStart"/>
      <w:r>
        <w:t>pilot</w:t>
      </w:r>
      <w:proofErr w:type="spellEnd"/>
      <w:r>
        <w:t>,</w:t>
      </w:r>
      <w:r>
        <w:rPr>
          <w:spacing w:val="3"/>
        </w:rPr>
        <w:t xml:space="preserve"> </w:t>
      </w:r>
      <w:proofErr w:type="spellStart"/>
      <w:r>
        <w:t>film</w:t>
      </w:r>
      <w:proofErr w:type="spellEnd"/>
      <w:r>
        <w:t>).</w:t>
      </w:r>
    </w:p>
    <w:p w:rsidR="00397EFD" w:rsidRDefault="009B4A09" w:rsidP="00432195">
      <w:pPr>
        <w:pStyle w:val="a3"/>
        <w:spacing w:before="6"/>
        <w:ind w:left="1403" w:firstLine="0"/>
      </w:pPr>
      <w:r>
        <w:t>Грамматическая</w:t>
      </w:r>
      <w:r>
        <w:rPr>
          <w:spacing w:val="-6"/>
        </w:rPr>
        <w:t xml:space="preserve"> </w:t>
      </w:r>
      <w:r>
        <w:t>сторона</w:t>
      </w:r>
      <w:r>
        <w:rPr>
          <w:spacing w:val="-7"/>
        </w:rPr>
        <w:t xml:space="preserve"> </w:t>
      </w:r>
      <w:r>
        <w:t>речи.</w:t>
      </w:r>
    </w:p>
    <w:p w:rsidR="00397EFD" w:rsidRDefault="009B4A09" w:rsidP="00432195">
      <w:pPr>
        <w:pStyle w:val="a3"/>
        <w:spacing w:before="162"/>
        <w:ind w:right="229"/>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5"/>
        </w:rPr>
        <w:t xml:space="preserve"> </w:t>
      </w:r>
      <w:r>
        <w:t>форм</w:t>
      </w:r>
      <w:r>
        <w:rPr>
          <w:spacing w:val="-1"/>
        </w:rPr>
        <w:t xml:space="preserve"> </w:t>
      </w:r>
      <w:r>
        <w:t>и</w:t>
      </w:r>
      <w:r>
        <w:rPr>
          <w:spacing w:val="-1"/>
        </w:rPr>
        <w:t xml:space="preserve"> </w:t>
      </w:r>
      <w:r>
        <w:t>синтаксических</w:t>
      </w:r>
      <w:r>
        <w:rPr>
          <w:spacing w:val="-5"/>
        </w:rPr>
        <w:t xml:space="preserve"> </w:t>
      </w:r>
      <w:r>
        <w:t>конструкций</w:t>
      </w:r>
      <w:r>
        <w:rPr>
          <w:spacing w:val="-1"/>
        </w:rPr>
        <w:t xml:space="preserve"> </w:t>
      </w:r>
      <w:r>
        <w:t>английского</w:t>
      </w:r>
      <w:r>
        <w:rPr>
          <w:spacing w:val="-1"/>
        </w:rPr>
        <w:t xml:space="preserve"> </w:t>
      </w:r>
      <w:r>
        <w:t>языка.</w:t>
      </w:r>
    </w:p>
    <w:p w:rsidR="00397EFD" w:rsidRDefault="009B4A09" w:rsidP="00432195">
      <w:pPr>
        <w:pStyle w:val="a3"/>
        <w:spacing w:before="6"/>
        <w:ind w:right="236"/>
      </w:pPr>
      <w:r>
        <w:t xml:space="preserve">Глаголы  </w:t>
      </w:r>
      <w:r>
        <w:rPr>
          <w:spacing w:val="55"/>
        </w:rPr>
        <w:t xml:space="preserve"> </w:t>
      </w:r>
      <w:r>
        <w:t xml:space="preserve">в   </w:t>
      </w:r>
      <w:r>
        <w:rPr>
          <w:spacing w:val="51"/>
        </w:rPr>
        <w:t xml:space="preserve"> </w:t>
      </w:r>
      <w:proofErr w:type="spellStart"/>
      <w:r>
        <w:t>Present</w:t>
      </w:r>
      <w:proofErr w:type="spellEnd"/>
      <w:r>
        <w:t>/</w:t>
      </w:r>
      <w:proofErr w:type="spellStart"/>
      <w:r>
        <w:t>Past</w:t>
      </w:r>
      <w:proofErr w:type="spellEnd"/>
      <w:r>
        <w:t xml:space="preserve">   </w:t>
      </w:r>
      <w:r>
        <w:rPr>
          <w:spacing w:val="54"/>
        </w:rPr>
        <w:t xml:space="preserve"> </w:t>
      </w:r>
      <w:proofErr w:type="spellStart"/>
      <w:r>
        <w:t>Simple</w:t>
      </w:r>
      <w:proofErr w:type="spellEnd"/>
      <w:r>
        <w:t xml:space="preserve">   </w:t>
      </w:r>
      <w:r>
        <w:rPr>
          <w:spacing w:val="59"/>
        </w:rPr>
        <w:t xml:space="preserve"> </w:t>
      </w:r>
      <w:proofErr w:type="spellStart"/>
      <w:r>
        <w:t>Tense</w:t>
      </w:r>
      <w:proofErr w:type="spellEnd"/>
      <w:r>
        <w:t xml:space="preserve">,   </w:t>
      </w:r>
      <w:r>
        <w:rPr>
          <w:spacing w:val="56"/>
        </w:rPr>
        <w:t xml:space="preserve"> </w:t>
      </w:r>
      <w:proofErr w:type="spellStart"/>
      <w:r>
        <w:t>Present</w:t>
      </w:r>
      <w:proofErr w:type="spellEnd"/>
      <w:r>
        <w:t xml:space="preserve">   </w:t>
      </w:r>
      <w:r>
        <w:rPr>
          <w:spacing w:val="53"/>
        </w:rPr>
        <w:t xml:space="preserve"> </w:t>
      </w:r>
      <w:proofErr w:type="spellStart"/>
      <w:r>
        <w:t>Continuous</w:t>
      </w:r>
      <w:proofErr w:type="spellEnd"/>
      <w:r>
        <w:t xml:space="preserve">   </w:t>
      </w:r>
      <w:r>
        <w:rPr>
          <w:spacing w:val="61"/>
        </w:rPr>
        <w:t xml:space="preserve"> </w:t>
      </w:r>
      <w:proofErr w:type="spellStart"/>
      <w:r>
        <w:t>Tense</w:t>
      </w:r>
      <w:proofErr w:type="spellEnd"/>
      <w:r>
        <w:rPr>
          <w:spacing w:val="-68"/>
        </w:rPr>
        <w:t xml:space="preserve"> </w:t>
      </w:r>
      <w:r>
        <w:t>в</w:t>
      </w:r>
      <w:r>
        <w:rPr>
          <w:spacing w:val="1"/>
        </w:rPr>
        <w:t xml:space="preserve"> </w:t>
      </w:r>
      <w:r>
        <w:t>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w:t>
      </w:r>
      <w:r>
        <w:rPr>
          <w:spacing w:val="1"/>
        </w:rPr>
        <w:t xml:space="preserve"> </w:t>
      </w:r>
      <w:r>
        <w:t>(общий и</w:t>
      </w:r>
      <w:r>
        <w:rPr>
          <w:spacing w:val="1"/>
        </w:rPr>
        <w:t xml:space="preserve"> </w:t>
      </w:r>
      <w:r>
        <w:t>специальный вопросы) предложениях.</w:t>
      </w:r>
    </w:p>
    <w:p w:rsidR="00397EFD" w:rsidRDefault="009B4A09" w:rsidP="00432195">
      <w:pPr>
        <w:pStyle w:val="a3"/>
        <w:spacing w:before="1"/>
        <w:ind w:left="1403" w:firstLine="0"/>
      </w:pPr>
      <w:r>
        <w:t>Модальные</w:t>
      </w:r>
      <w:r>
        <w:rPr>
          <w:spacing w:val="-4"/>
        </w:rPr>
        <w:t xml:space="preserve"> </w:t>
      </w:r>
      <w:r>
        <w:t>глаголы</w:t>
      </w:r>
      <w:r>
        <w:rPr>
          <w:spacing w:val="-1"/>
        </w:rPr>
        <w:t xml:space="preserve"> </w:t>
      </w:r>
      <w:proofErr w:type="spellStart"/>
      <w:r>
        <w:t>must</w:t>
      </w:r>
      <w:proofErr w:type="spellEnd"/>
      <w:r>
        <w:rPr>
          <w:spacing w:val="-5"/>
        </w:rPr>
        <w:t xml:space="preserve"> </w:t>
      </w:r>
      <w:r>
        <w:t xml:space="preserve">и </w:t>
      </w:r>
      <w:proofErr w:type="spellStart"/>
      <w:r>
        <w:t>have</w:t>
      </w:r>
      <w:proofErr w:type="spellEnd"/>
      <w:r>
        <w:rPr>
          <w:spacing w:val="-4"/>
        </w:rPr>
        <w:t xml:space="preserve"> </w:t>
      </w:r>
      <w:proofErr w:type="spellStart"/>
      <w:r>
        <w:t>to</w:t>
      </w:r>
      <w:proofErr w:type="spellEnd"/>
      <w:r>
        <w:t>.</w:t>
      </w:r>
    </w:p>
    <w:p w:rsidR="00397EFD" w:rsidRDefault="009B4A09" w:rsidP="00432195">
      <w:pPr>
        <w:pStyle w:val="a3"/>
        <w:spacing w:before="158"/>
        <w:ind w:right="240"/>
      </w:pPr>
      <w:proofErr w:type="gramStart"/>
      <w:r>
        <w:t>Конструкция</w:t>
      </w:r>
      <w:r w:rsidRPr="00A9249F">
        <w:rPr>
          <w:lang w:val="en-US"/>
        </w:rPr>
        <w:t xml:space="preserve"> to be going to </w:t>
      </w:r>
      <w:r>
        <w:t>и</w:t>
      </w:r>
      <w:r w:rsidRPr="00A9249F">
        <w:rPr>
          <w:lang w:val="en-US"/>
        </w:rPr>
        <w:t xml:space="preserve"> Future Simple Tense </w:t>
      </w:r>
      <w:r>
        <w:t>для</w:t>
      </w:r>
      <w:r w:rsidRPr="00A9249F">
        <w:rPr>
          <w:lang w:val="en-US"/>
        </w:rPr>
        <w:t xml:space="preserve"> </w:t>
      </w:r>
      <w:r>
        <w:t>выражения</w:t>
      </w:r>
      <w:r w:rsidRPr="00A9249F">
        <w:rPr>
          <w:lang w:val="en-US"/>
        </w:rPr>
        <w:t xml:space="preserve"> </w:t>
      </w:r>
      <w:r>
        <w:t>будущего</w:t>
      </w:r>
      <w:r w:rsidRPr="00A9249F">
        <w:rPr>
          <w:spacing w:val="1"/>
          <w:lang w:val="en-US"/>
        </w:rPr>
        <w:t xml:space="preserve"> </w:t>
      </w:r>
      <w:r>
        <w:t>действия</w:t>
      </w:r>
      <w:r w:rsidRPr="00A9249F">
        <w:rPr>
          <w:spacing w:val="-1"/>
          <w:lang w:val="en-US"/>
        </w:rPr>
        <w:t xml:space="preserve"> </w:t>
      </w:r>
      <w:r w:rsidRPr="00A9249F">
        <w:rPr>
          <w:lang w:val="en-US"/>
        </w:rPr>
        <w:t>(I</w:t>
      </w:r>
      <w:r w:rsidRPr="00A9249F">
        <w:rPr>
          <w:spacing w:val="-2"/>
          <w:lang w:val="en-US"/>
        </w:rPr>
        <w:t xml:space="preserve"> </w:t>
      </w:r>
      <w:r w:rsidRPr="00A9249F">
        <w:rPr>
          <w:lang w:val="en-US"/>
        </w:rPr>
        <w:t>am</w:t>
      </w:r>
      <w:r w:rsidRPr="00A9249F">
        <w:rPr>
          <w:spacing w:val="-2"/>
          <w:lang w:val="en-US"/>
        </w:rPr>
        <w:t xml:space="preserve"> </w:t>
      </w:r>
      <w:r w:rsidRPr="00A9249F">
        <w:rPr>
          <w:lang w:val="en-US"/>
        </w:rPr>
        <w:t>going</w:t>
      </w:r>
      <w:r w:rsidRPr="00A9249F">
        <w:rPr>
          <w:spacing w:val="-6"/>
          <w:lang w:val="en-US"/>
        </w:rPr>
        <w:t xml:space="preserve"> </w:t>
      </w:r>
      <w:r w:rsidRPr="00A9249F">
        <w:rPr>
          <w:lang w:val="en-US"/>
        </w:rPr>
        <w:t>to</w:t>
      </w:r>
      <w:r w:rsidRPr="00A9249F">
        <w:rPr>
          <w:spacing w:val="3"/>
          <w:lang w:val="en-US"/>
        </w:rPr>
        <w:t xml:space="preserve"> </w:t>
      </w:r>
      <w:r w:rsidRPr="00A9249F">
        <w:rPr>
          <w:lang w:val="en-US"/>
        </w:rPr>
        <w:t>have</w:t>
      </w:r>
      <w:r w:rsidRPr="00A9249F">
        <w:rPr>
          <w:spacing w:val="4"/>
          <w:lang w:val="en-US"/>
        </w:rPr>
        <w:t xml:space="preserve"> </w:t>
      </w:r>
      <w:r w:rsidRPr="00A9249F">
        <w:rPr>
          <w:lang w:val="en-US"/>
        </w:rPr>
        <w:t>my</w:t>
      </w:r>
      <w:r w:rsidRPr="00A9249F">
        <w:rPr>
          <w:spacing w:val="-1"/>
          <w:lang w:val="en-US"/>
        </w:rPr>
        <w:t xml:space="preserve"> </w:t>
      </w:r>
      <w:r w:rsidRPr="00A9249F">
        <w:rPr>
          <w:lang w:val="en-US"/>
        </w:rPr>
        <w:t>birthday</w:t>
      </w:r>
      <w:r w:rsidRPr="00A9249F">
        <w:rPr>
          <w:spacing w:val="-2"/>
          <w:lang w:val="en-US"/>
        </w:rPr>
        <w:t xml:space="preserve"> </w:t>
      </w:r>
      <w:r w:rsidRPr="00A9249F">
        <w:rPr>
          <w:lang w:val="en-US"/>
        </w:rPr>
        <w:t>party</w:t>
      </w:r>
      <w:r w:rsidRPr="00A9249F">
        <w:rPr>
          <w:spacing w:val="-5"/>
          <w:lang w:val="en-US"/>
        </w:rPr>
        <w:t xml:space="preserve"> </w:t>
      </w:r>
      <w:r w:rsidRPr="00A9249F">
        <w:rPr>
          <w:lang w:val="en-US"/>
        </w:rPr>
        <w:t>on</w:t>
      </w:r>
      <w:r w:rsidRPr="00A9249F">
        <w:rPr>
          <w:spacing w:val="-5"/>
          <w:lang w:val="en-US"/>
        </w:rPr>
        <w:t xml:space="preserve"> </w:t>
      </w:r>
      <w:r w:rsidRPr="00A9249F">
        <w:rPr>
          <w:lang w:val="en-US"/>
        </w:rPr>
        <w:t>Saturday.</w:t>
      </w:r>
      <w:proofErr w:type="gramEnd"/>
      <w:r w:rsidRPr="00A9249F">
        <w:rPr>
          <w:spacing w:val="1"/>
          <w:lang w:val="en-US"/>
        </w:rPr>
        <w:t xml:space="preserve"> </w:t>
      </w:r>
      <w:proofErr w:type="spellStart"/>
      <w:proofErr w:type="gramStart"/>
      <w:r>
        <w:t>Wait</w:t>
      </w:r>
      <w:proofErr w:type="spellEnd"/>
      <w:r>
        <w:t xml:space="preserve">, </w:t>
      </w:r>
      <w:proofErr w:type="spellStart"/>
      <w:r>
        <w:t>I’ll</w:t>
      </w:r>
      <w:proofErr w:type="spellEnd"/>
      <w:r>
        <w:rPr>
          <w:spacing w:val="-2"/>
        </w:rPr>
        <w:t xml:space="preserve"> </w:t>
      </w:r>
      <w:proofErr w:type="spellStart"/>
      <w:r>
        <w:t>help</w:t>
      </w:r>
      <w:proofErr w:type="spellEnd"/>
      <w:r>
        <w:rPr>
          <w:spacing w:val="-2"/>
        </w:rPr>
        <w:t xml:space="preserve"> </w:t>
      </w:r>
      <w:proofErr w:type="spellStart"/>
      <w:r>
        <w:t>you</w:t>
      </w:r>
      <w:proofErr w:type="spellEnd"/>
      <w:r>
        <w:t>.).</w:t>
      </w:r>
      <w:proofErr w:type="gramEnd"/>
    </w:p>
    <w:p w:rsidR="00397EFD" w:rsidRDefault="009B4A09" w:rsidP="00432195">
      <w:pPr>
        <w:pStyle w:val="a3"/>
        <w:ind w:left="1403" w:firstLine="0"/>
      </w:pPr>
      <w:r>
        <w:t>Отрицательное</w:t>
      </w:r>
      <w:r>
        <w:rPr>
          <w:spacing w:val="-5"/>
        </w:rPr>
        <w:t xml:space="preserve"> </w:t>
      </w:r>
      <w:r>
        <w:t>местоимение</w:t>
      </w:r>
      <w:r>
        <w:rPr>
          <w:spacing w:val="-5"/>
        </w:rPr>
        <w:t xml:space="preserve"> </w:t>
      </w:r>
      <w:proofErr w:type="spellStart"/>
      <w:r>
        <w:t>no</w:t>
      </w:r>
      <w:proofErr w:type="spellEnd"/>
      <w:r>
        <w:t>.</w:t>
      </w:r>
    </w:p>
    <w:p w:rsidR="00397EFD" w:rsidRDefault="009B4A09" w:rsidP="00432195">
      <w:pPr>
        <w:pStyle w:val="a3"/>
        <w:spacing w:before="158"/>
        <w:ind w:right="232"/>
      </w:pPr>
      <w:proofErr w:type="gramStart"/>
      <w:r>
        <w:t>Степени</w:t>
      </w:r>
      <w:r>
        <w:rPr>
          <w:spacing w:val="71"/>
        </w:rPr>
        <w:t xml:space="preserve"> </w:t>
      </w:r>
      <w:r>
        <w:t>сравнения</w:t>
      </w:r>
      <w:r>
        <w:rPr>
          <w:spacing w:val="71"/>
        </w:rPr>
        <w:t xml:space="preserve"> </w:t>
      </w:r>
      <w:r>
        <w:t>прилагательных</w:t>
      </w:r>
      <w:r>
        <w:rPr>
          <w:spacing w:val="70"/>
        </w:rPr>
        <w:t xml:space="preserve"> </w:t>
      </w:r>
      <w:r>
        <w:t>(формы,   образованные   по</w:t>
      </w:r>
      <w:r>
        <w:rPr>
          <w:spacing w:val="70"/>
        </w:rPr>
        <w:t xml:space="preserve"> </w:t>
      </w:r>
      <w:r>
        <w:t>правилу</w:t>
      </w:r>
      <w:r>
        <w:rPr>
          <w:spacing w:val="-67"/>
        </w:rPr>
        <w:t xml:space="preserve"> </w:t>
      </w:r>
      <w:r>
        <w:t>и</w:t>
      </w:r>
      <w:r>
        <w:rPr>
          <w:spacing w:val="-1"/>
        </w:rPr>
        <w:t xml:space="preserve"> </w:t>
      </w:r>
      <w:r>
        <w:t>исключения:</w:t>
      </w:r>
      <w:r>
        <w:rPr>
          <w:spacing w:val="-5"/>
        </w:rPr>
        <w:t xml:space="preserve"> </w:t>
      </w:r>
      <w:proofErr w:type="spellStart"/>
      <w:r>
        <w:t>good</w:t>
      </w:r>
      <w:proofErr w:type="spellEnd"/>
      <w:r>
        <w:rPr>
          <w:spacing w:val="3"/>
        </w:rPr>
        <w:t xml:space="preserve"> </w:t>
      </w:r>
      <w:r>
        <w:t>–</w:t>
      </w:r>
      <w:r>
        <w:rPr>
          <w:spacing w:val="1"/>
        </w:rPr>
        <w:t xml:space="preserve"> </w:t>
      </w:r>
      <w:proofErr w:type="spellStart"/>
      <w:r>
        <w:t>better</w:t>
      </w:r>
      <w:proofErr w:type="spellEnd"/>
      <w:r>
        <w:t xml:space="preserve"> –</w:t>
      </w:r>
      <w:r>
        <w:rPr>
          <w:spacing w:val="1"/>
        </w:rPr>
        <w:t xml:space="preserve"> </w:t>
      </w:r>
      <w:r>
        <w:t>(</w:t>
      </w:r>
      <w:proofErr w:type="spellStart"/>
      <w:r>
        <w:t>the</w:t>
      </w:r>
      <w:proofErr w:type="spellEnd"/>
      <w:r>
        <w:t>)</w:t>
      </w:r>
      <w:r>
        <w:rPr>
          <w:spacing w:val="-1"/>
        </w:rPr>
        <w:t xml:space="preserve"> </w:t>
      </w:r>
      <w:proofErr w:type="spellStart"/>
      <w:r>
        <w:t>best</w:t>
      </w:r>
      <w:proofErr w:type="spellEnd"/>
      <w:r>
        <w:t>,</w:t>
      </w:r>
      <w:r>
        <w:rPr>
          <w:spacing w:val="2"/>
        </w:rPr>
        <w:t xml:space="preserve"> </w:t>
      </w:r>
      <w:proofErr w:type="spellStart"/>
      <w:r>
        <w:t>bad</w:t>
      </w:r>
      <w:proofErr w:type="spellEnd"/>
      <w:r>
        <w:rPr>
          <w:spacing w:val="2"/>
        </w:rPr>
        <w:t xml:space="preserve"> </w:t>
      </w:r>
      <w:r>
        <w:t>–</w:t>
      </w:r>
      <w:r>
        <w:rPr>
          <w:spacing w:val="1"/>
        </w:rPr>
        <w:t xml:space="preserve"> </w:t>
      </w:r>
      <w:proofErr w:type="spellStart"/>
      <w:r>
        <w:t>worse</w:t>
      </w:r>
      <w:proofErr w:type="spellEnd"/>
      <w:r>
        <w:rPr>
          <w:spacing w:val="2"/>
        </w:rPr>
        <w:t xml:space="preserve"> </w:t>
      </w:r>
      <w:r>
        <w:t>–</w:t>
      </w:r>
      <w:r>
        <w:rPr>
          <w:spacing w:val="1"/>
        </w:rPr>
        <w:t xml:space="preserve"> </w:t>
      </w:r>
      <w:r>
        <w:t>(</w:t>
      </w:r>
      <w:proofErr w:type="spellStart"/>
      <w:r>
        <w:t>the</w:t>
      </w:r>
      <w:proofErr w:type="spellEnd"/>
      <w:r>
        <w:t>)</w:t>
      </w:r>
      <w:r>
        <w:rPr>
          <w:spacing w:val="-1"/>
        </w:rPr>
        <w:t xml:space="preserve"> </w:t>
      </w:r>
      <w:proofErr w:type="spellStart"/>
      <w:r>
        <w:t>worst</w:t>
      </w:r>
      <w:proofErr w:type="spellEnd"/>
      <w:r>
        <w:t>.</w:t>
      </w:r>
      <w:proofErr w:type="gramEnd"/>
    </w:p>
    <w:p w:rsidR="00397EFD" w:rsidRDefault="009B4A09" w:rsidP="00432195">
      <w:pPr>
        <w:pStyle w:val="a3"/>
        <w:ind w:left="1403" w:firstLine="0"/>
      </w:pPr>
      <w:r>
        <w:t>Наречия</w:t>
      </w:r>
      <w:r>
        <w:rPr>
          <w:spacing w:val="-7"/>
        </w:rPr>
        <w:t xml:space="preserve"> </w:t>
      </w:r>
      <w:r>
        <w:t>времени.</w:t>
      </w:r>
    </w:p>
    <w:p w:rsidR="00397EFD" w:rsidRDefault="009B4A09" w:rsidP="00432195">
      <w:pPr>
        <w:pStyle w:val="a3"/>
        <w:spacing w:before="164"/>
        <w:ind w:left="1403" w:right="887" w:firstLine="0"/>
      </w:pPr>
      <w:r>
        <w:t>Обозначение</w:t>
      </w:r>
      <w:r>
        <w:rPr>
          <w:spacing w:val="-4"/>
        </w:rPr>
        <w:t xml:space="preserve"> </w:t>
      </w:r>
      <w:r>
        <w:t>даты</w:t>
      </w:r>
      <w:r>
        <w:rPr>
          <w:spacing w:val="-4"/>
        </w:rPr>
        <w:t xml:space="preserve"> </w:t>
      </w:r>
      <w:r>
        <w:t>и</w:t>
      </w:r>
      <w:r>
        <w:rPr>
          <w:spacing w:val="-5"/>
        </w:rPr>
        <w:t xml:space="preserve"> </w:t>
      </w:r>
      <w:r>
        <w:t>года.</w:t>
      </w:r>
      <w:r>
        <w:rPr>
          <w:spacing w:val="-1"/>
        </w:rPr>
        <w:t xml:space="preserve"> </w:t>
      </w:r>
      <w:r>
        <w:t>Обозначение</w:t>
      </w:r>
      <w:r>
        <w:rPr>
          <w:spacing w:val="-4"/>
        </w:rPr>
        <w:t xml:space="preserve"> </w:t>
      </w:r>
      <w:r>
        <w:t>времени</w:t>
      </w:r>
      <w:r>
        <w:rPr>
          <w:spacing w:val="-4"/>
        </w:rPr>
        <w:t xml:space="preserve"> </w:t>
      </w:r>
      <w:r>
        <w:t>(5</w:t>
      </w:r>
      <w:r>
        <w:rPr>
          <w:spacing w:val="-5"/>
        </w:rPr>
        <w:t xml:space="preserve"> </w:t>
      </w:r>
      <w:proofErr w:type="spellStart"/>
      <w:r>
        <w:t>o’clock</w:t>
      </w:r>
      <w:proofErr w:type="spellEnd"/>
      <w:r>
        <w:t>;</w:t>
      </w:r>
      <w:r>
        <w:rPr>
          <w:spacing w:val="-4"/>
        </w:rPr>
        <w:t xml:space="preserve"> </w:t>
      </w:r>
      <w:r>
        <w:t>3</w:t>
      </w:r>
      <w:r>
        <w:rPr>
          <w:spacing w:val="-4"/>
        </w:rPr>
        <w:t xml:space="preserve"> </w:t>
      </w:r>
      <w:proofErr w:type="spellStart"/>
      <w:r>
        <w:t>am</w:t>
      </w:r>
      <w:proofErr w:type="spellEnd"/>
      <w:r>
        <w:t>,</w:t>
      </w:r>
      <w:r>
        <w:rPr>
          <w:spacing w:val="-2"/>
        </w:rPr>
        <w:t xml:space="preserve"> </w:t>
      </w:r>
      <w:r>
        <w:t>2</w:t>
      </w:r>
      <w:r>
        <w:rPr>
          <w:spacing w:val="-4"/>
        </w:rPr>
        <w:t xml:space="preserve"> </w:t>
      </w:r>
      <w:proofErr w:type="spellStart"/>
      <w:r>
        <w:t>pm</w:t>
      </w:r>
      <w:proofErr w:type="spellEnd"/>
      <w:r>
        <w:t>).</w:t>
      </w:r>
      <w:r>
        <w:rPr>
          <w:spacing w:val="-68"/>
        </w:rPr>
        <w:t xml:space="preserve"> </w:t>
      </w:r>
      <w:r>
        <w:t>Социокультурные</w:t>
      </w:r>
      <w:r>
        <w:rPr>
          <w:spacing w:val="1"/>
        </w:rPr>
        <w:t xml:space="preserve"> </w:t>
      </w:r>
      <w:r>
        <w:t>знания</w:t>
      </w:r>
      <w:r>
        <w:rPr>
          <w:spacing w:val="2"/>
        </w:rPr>
        <w:t xml:space="preserve"> </w:t>
      </w:r>
      <w:r>
        <w:t>и умения.</w:t>
      </w:r>
    </w:p>
    <w:p w:rsidR="00397EFD" w:rsidRDefault="009B4A09" w:rsidP="00432195">
      <w:pPr>
        <w:pStyle w:val="a3"/>
        <w:ind w:right="223"/>
      </w:pPr>
      <w:r>
        <w:t>Знание и использование некоторых социокультурных элементов речевого</w:t>
      </w:r>
      <w:r>
        <w:rPr>
          <w:spacing w:val="1"/>
        </w:rPr>
        <w:t xml:space="preserve"> </w:t>
      </w:r>
      <w:r>
        <w:t>поведенческого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некоторых ситуациях общения: приветствие, прощание, знакомство, выражение</w:t>
      </w:r>
      <w:r>
        <w:rPr>
          <w:spacing w:val="1"/>
        </w:rPr>
        <w:t xml:space="preserve"> </w:t>
      </w:r>
      <w:r>
        <w:t>благодарности,</w:t>
      </w:r>
      <w:r>
        <w:rPr>
          <w:spacing w:val="11"/>
        </w:rPr>
        <w:t xml:space="preserve"> </w:t>
      </w:r>
      <w:r>
        <w:t>извинение,</w:t>
      </w:r>
      <w:r>
        <w:rPr>
          <w:spacing w:val="11"/>
        </w:rPr>
        <w:t xml:space="preserve"> </w:t>
      </w:r>
      <w:r>
        <w:t>поздравление</w:t>
      </w:r>
      <w:r>
        <w:rPr>
          <w:spacing w:val="9"/>
        </w:rPr>
        <w:t xml:space="preserve"> </w:t>
      </w:r>
      <w:r>
        <w:t>с</w:t>
      </w:r>
      <w:r>
        <w:rPr>
          <w:spacing w:val="10"/>
        </w:rPr>
        <w:t xml:space="preserve"> </w:t>
      </w:r>
      <w:r>
        <w:t>днём</w:t>
      </w:r>
      <w:r>
        <w:rPr>
          <w:spacing w:val="10"/>
        </w:rPr>
        <w:t xml:space="preserve"> </w:t>
      </w:r>
      <w:r>
        <w:t>рождения,</w:t>
      </w:r>
      <w:r>
        <w:rPr>
          <w:spacing w:val="23"/>
        </w:rPr>
        <w:t xml:space="preserve"> </w:t>
      </w:r>
      <w:r>
        <w:t>Новым</w:t>
      </w:r>
      <w:r>
        <w:rPr>
          <w:spacing w:val="10"/>
        </w:rPr>
        <w:t xml:space="preserve"> </w:t>
      </w:r>
      <w:r>
        <w:t>годом,</w:t>
      </w:r>
    </w:p>
    <w:p w:rsidR="00397EFD" w:rsidRDefault="009B4A09" w:rsidP="00432195">
      <w:pPr>
        <w:pStyle w:val="a3"/>
        <w:tabs>
          <w:tab w:val="left" w:pos="9574"/>
        </w:tabs>
        <w:spacing w:before="67"/>
        <w:ind w:firstLine="0"/>
      </w:pPr>
      <w:r>
        <w:t>Рождеством,</w:t>
      </w:r>
      <w:r>
        <w:tab/>
        <w:t>разговор</w:t>
      </w:r>
    </w:p>
    <w:p w:rsidR="00397EFD" w:rsidRDefault="009B4A09" w:rsidP="00432195">
      <w:pPr>
        <w:pStyle w:val="a3"/>
        <w:spacing w:before="163"/>
        <w:ind w:firstLine="0"/>
      </w:pPr>
      <w:r>
        <w:t>по</w:t>
      </w:r>
      <w:r>
        <w:rPr>
          <w:spacing w:val="-5"/>
        </w:rPr>
        <w:t xml:space="preserve"> </w:t>
      </w:r>
      <w:r>
        <w:t>телефону).</w:t>
      </w:r>
    </w:p>
    <w:p w:rsidR="00397EFD" w:rsidRDefault="009B4A09" w:rsidP="00432195">
      <w:pPr>
        <w:pStyle w:val="a3"/>
        <w:spacing w:before="158"/>
        <w:ind w:right="237"/>
      </w:pPr>
      <w:r>
        <w:t>Знание</w:t>
      </w:r>
      <w:r>
        <w:rPr>
          <w:spacing w:val="1"/>
        </w:rPr>
        <w:t xml:space="preserve"> </w:t>
      </w:r>
      <w:r>
        <w:t>произведений</w:t>
      </w:r>
      <w:r>
        <w:rPr>
          <w:spacing w:val="1"/>
        </w:rPr>
        <w:t xml:space="preserve"> </w:t>
      </w:r>
      <w:r>
        <w:t>детского</w:t>
      </w:r>
      <w:r>
        <w:rPr>
          <w:spacing w:val="1"/>
        </w:rPr>
        <w:t xml:space="preserve"> </w:t>
      </w:r>
      <w:r>
        <w:t>фольклора</w:t>
      </w:r>
      <w:r>
        <w:rPr>
          <w:spacing w:val="1"/>
        </w:rPr>
        <w:t xml:space="preserve"> </w:t>
      </w:r>
      <w:r>
        <w:t>(рифмовок,</w:t>
      </w:r>
      <w:r>
        <w:rPr>
          <w:spacing w:val="1"/>
        </w:rPr>
        <w:t xml:space="preserve"> </w:t>
      </w:r>
      <w:r>
        <w:t>стихов,</w:t>
      </w:r>
      <w:r>
        <w:rPr>
          <w:spacing w:val="1"/>
        </w:rPr>
        <w:t xml:space="preserve"> </w:t>
      </w:r>
      <w:r>
        <w:t>песенок),</w:t>
      </w:r>
      <w:r>
        <w:rPr>
          <w:spacing w:val="1"/>
        </w:rPr>
        <w:t xml:space="preserve"> </w:t>
      </w:r>
      <w:r>
        <w:t>персонажей</w:t>
      </w:r>
      <w:r>
        <w:rPr>
          <w:spacing w:val="1"/>
        </w:rPr>
        <w:t xml:space="preserve"> </w:t>
      </w:r>
      <w:r>
        <w:t>детских</w:t>
      </w:r>
      <w:r>
        <w:rPr>
          <w:spacing w:val="-3"/>
        </w:rPr>
        <w:t xml:space="preserve"> </w:t>
      </w:r>
      <w:r>
        <w:t>книг.</w:t>
      </w:r>
    </w:p>
    <w:p w:rsidR="00397EFD" w:rsidRDefault="009B4A09" w:rsidP="00432195">
      <w:pPr>
        <w:pStyle w:val="a3"/>
        <w:ind w:right="234"/>
      </w:pPr>
      <w:r>
        <w:t>Краткое</w:t>
      </w:r>
      <w:r>
        <w:rPr>
          <w:spacing w:val="1"/>
        </w:rPr>
        <w:t xml:space="preserve"> </w:t>
      </w:r>
      <w:r>
        <w:t>представление</w:t>
      </w:r>
      <w:r>
        <w:rPr>
          <w:spacing w:val="70"/>
        </w:rPr>
        <w:t xml:space="preserve"> </w:t>
      </w:r>
      <w:r>
        <w:t>своей</w:t>
      </w:r>
      <w:r>
        <w:rPr>
          <w:spacing w:val="70"/>
        </w:rPr>
        <w:t xml:space="preserve"> </w:t>
      </w:r>
      <w:r>
        <w:t>страны</w:t>
      </w:r>
      <w:r>
        <w:rPr>
          <w:spacing w:val="70"/>
        </w:rPr>
        <w:t xml:space="preserve"> </w:t>
      </w:r>
      <w:r>
        <w:t>и</w:t>
      </w:r>
      <w:r>
        <w:rPr>
          <w:spacing w:val="70"/>
        </w:rPr>
        <w:t xml:space="preserve"> </w:t>
      </w:r>
      <w:r>
        <w:t>страны/стран</w:t>
      </w:r>
      <w:r>
        <w:rPr>
          <w:spacing w:val="70"/>
        </w:rPr>
        <w:t xml:space="preserve"> </w:t>
      </w:r>
      <w:r>
        <w:t>изучаемого</w:t>
      </w:r>
      <w:r>
        <w:rPr>
          <w:spacing w:val="70"/>
        </w:rPr>
        <w:t xml:space="preserve"> </w:t>
      </w:r>
      <w:r>
        <w:t>языка</w:t>
      </w:r>
      <w:r>
        <w:rPr>
          <w:spacing w:val="1"/>
        </w:rPr>
        <w:t xml:space="preserve"> </w:t>
      </w:r>
      <w:r>
        <w:t>на</w:t>
      </w:r>
      <w:r>
        <w:rPr>
          <w:spacing w:val="1"/>
        </w:rPr>
        <w:t xml:space="preserve"> </w:t>
      </w:r>
      <w:r>
        <w:t>(названия</w:t>
      </w:r>
      <w:r>
        <w:rPr>
          <w:spacing w:val="1"/>
        </w:rPr>
        <w:t xml:space="preserve"> </w:t>
      </w:r>
      <w:r>
        <w:t>стран</w:t>
      </w:r>
      <w:r>
        <w:rPr>
          <w:spacing w:val="1"/>
        </w:rPr>
        <w:t xml:space="preserve"> </w:t>
      </w:r>
      <w:r>
        <w:t>и</w:t>
      </w:r>
      <w:r>
        <w:rPr>
          <w:spacing w:val="1"/>
        </w:rPr>
        <w:t xml:space="preserve"> </w:t>
      </w:r>
      <w:r>
        <w:t>их</w:t>
      </w:r>
      <w:r>
        <w:rPr>
          <w:spacing w:val="1"/>
        </w:rPr>
        <w:t xml:space="preserve"> </w:t>
      </w:r>
      <w:r>
        <w:t>столиц,</w:t>
      </w:r>
      <w:r>
        <w:rPr>
          <w:spacing w:val="1"/>
        </w:rPr>
        <w:t xml:space="preserve"> </w:t>
      </w:r>
      <w:r>
        <w:t>название</w:t>
      </w:r>
      <w:r>
        <w:rPr>
          <w:spacing w:val="1"/>
        </w:rPr>
        <w:t xml:space="preserve"> </w:t>
      </w:r>
      <w:r>
        <w:t>родного</w:t>
      </w:r>
      <w:r>
        <w:rPr>
          <w:spacing w:val="1"/>
        </w:rPr>
        <w:t xml:space="preserve"> </w:t>
      </w:r>
      <w:r>
        <w:t>города/села;</w:t>
      </w:r>
      <w:r>
        <w:rPr>
          <w:spacing w:val="1"/>
        </w:rPr>
        <w:t xml:space="preserve"> </w:t>
      </w:r>
      <w:r>
        <w:t>цвета</w:t>
      </w:r>
      <w:r>
        <w:rPr>
          <w:spacing w:val="1"/>
        </w:rPr>
        <w:t xml:space="preserve"> </w:t>
      </w:r>
      <w:r>
        <w:t>национальных</w:t>
      </w:r>
      <w:r>
        <w:rPr>
          <w:spacing w:val="-4"/>
        </w:rPr>
        <w:t xml:space="preserve"> </w:t>
      </w:r>
      <w:r>
        <w:t>флагов; основные</w:t>
      </w:r>
      <w:r>
        <w:rPr>
          <w:spacing w:val="1"/>
        </w:rPr>
        <w:t xml:space="preserve"> </w:t>
      </w:r>
      <w:r>
        <w:t>достопримечательности).</w:t>
      </w:r>
    </w:p>
    <w:p w:rsidR="00397EFD" w:rsidRDefault="009B4A09" w:rsidP="00432195">
      <w:pPr>
        <w:pStyle w:val="a3"/>
        <w:ind w:left="1403" w:firstLine="0"/>
      </w:pPr>
      <w:r>
        <w:t>Компенсаторные</w:t>
      </w:r>
      <w:r>
        <w:rPr>
          <w:spacing w:val="-5"/>
        </w:rPr>
        <w:t xml:space="preserve"> </w:t>
      </w:r>
      <w:r>
        <w:t>умения.</w:t>
      </w:r>
    </w:p>
    <w:p w:rsidR="00397EFD" w:rsidRDefault="009B4A09" w:rsidP="00432195">
      <w:pPr>
        <w:pStyle w:val="a3"/>
        <w:spacing w:before="157"/>
        <w:ind w:right="239"/>
      </w:pPr>
      <w:r>
        <w:t xml:space="preserve">Использование при чтении и </w:t>
      </w:r>
      <w:proofErr w:type="spellStart"/>
      <w:r>
        <w:t>аудировании</w:t>
      </w:r>
      <w:proofErr w:type="spellEnd"/>
      <w:r>
        <w:t xml:space="preserve"> языковой догадки (умения понять</w:t>
      </w:r>
      <w:r>
        <w:rPr>
          <w:spacing w:val="-67"/>
        </w:rPr>
        <w:t xml:space="preserve"> </w:t>
      </w:r>
      <w:r>
        <w:t>значение</w:t>
      </w:r>
      <w:r>
        <w:rPr>
          <w:spacing w:val="-2"/>
        </w:rPr>
        <w:t xml:space="preserve"> </w:t>
      </w:r>
      <w:r>
        <w:t>незнакомого</w:t>
      </w:r>
      <w:r>
        <w:rPr>
          <w:spacing w:val="-3"/>
        </w:rPr>
        <w:t xml:space="preserve"> </w:t>
      </w:r>
      <w:r>
        <w:t>слова</w:t>
      </w:r>
      <w:r>
        <w:rPr>
          <w:spacing w:val="-2"/>
        </w:rPr>
        <w:t xml:space="preserve"> </w:t>
      </w:r>
      <w:r>
        <w:t>или</w:t>
      </w:r>
      <w:r>
        <w:rPr>
          <w:spacing w:val="-3"/>
        </w:rPr>
        <w:t xml:space="preserve"> </w:t>
      </w:r>
      <w:r>
        <w:t>новое</w:t>
      </w:r>
      <w:r>
        <w:rPr>
          <w:spacing w:val="-2"/>
        </w:rPr>
        <w:t xml:space="preserve"> </w:t>
      </w:r>
      <w:r>
        <w:t>значение</w:t>
      </w:r>
      <w:r>
        <w:rPr>
          <w:spacing w:val="-2"/>
        </w:rPr>
        <w:t xml:space="preserve"> </w:t>
      </w:r>
      <w:r>
        <w:t>знакомого</w:t>
      </w:r>
      <w:r>
        <w:rPr>
          <w:spacing w:val="-3"/>
        </w:rPr>
        <w:t xml:space="preserve"> </w:t>
      </w:r>
      <w:r>
        <w:t>слова</w:t>
      </w:r>
      <w:r>
        <w:rPr>
          <w:spacing w:val="-1"/>
        </w:rPr>
        <w:t xml:space="preserve"> </w:t>
      </w:r>
      <w:r>
        <w:t>из</w:t>
      </w:r>
      <w:r>
        <w:rPr>
          <w:spacing w:val="-2"/>
        </w:rPr>
        <w:t xml:space="preserve"> </w:t>
      </w:r>
      <w:r>
        <w:t>контекста).</w:t>
      </w:r>
    </w:p>
    <w:p w:rsidR="00397EFD" w:rsidRDefault="009B4A09" w:rsidP="00432195">
      <w:pPr>
        <w:pStyle w:val="a3"/>
        <w:ind w:right="229"/>
      </w:pPr>
      <w:r>
        <w:t>Использование при формулировании собственных высказываний ключевых</w:t>
      </w:r>
      <w:r>
        <w:rPr>
          <w:spacing w:val="1"/>
        </w:rPr>
        <w:t xml:space="preserve"> </w:t>
      </w:r>
      <w:r>
        <w:t>слов,</w:t>
      </w:r>
      <w:r>
        <w:rPr>
          <w:spacing w:val="3"/>
        </w:rPr>
        <w:t xml:space="preserve"> </w:t>
      </w:r>
      <w:r>
        <w:t>вопросов;</w:t>
      </w:r>
      <w:r>
        <w:rPr>
          <w:spacing w:val="1"/>
        </w:rPr>
        <w:t xml:space="preserve"> </w:t>
      </w:r>
      <w:r>
        <w:t>картинок,</w:t>
      </w:r>
      <w:r>
        <w:rPr>
          <w:spacing w:val="3"/>
        </w:rPr>
        <w:t xml:space="preserve"> </w:t>
      </w:r>
      <w:r>
        <w:t>фотографий.</w:t>
      </w:r>
    </w:p>
    <w:p w:rsidR="00397EFD" w:rsidRDefault="009B4A09" w:rsidP="00432195">
      <w:pPr>
        <w:pStyle w:val="a3"/>
        <w:ind w:left="1403" w:firstLine="0"/>
      </w:pPr>
      <w:r>
        <w:lastRenderedPageBreak/>
        <w:t>Прогнозирование</w:t>
      </w:r>
      <w:r>
        <w:rPr>
          <w:spacing w:val="-6"/>
        </w:rPr>
        <w:t xml:space="preserve"> </w:t>
      </w:r>
      <w:r>
        <w:t>содержание</w:t>
      </w:r>
      <w:r>
        <w:rPr>
          <w:spacing w:val="-4"/>
        </w:rPr>
        <w:t xml:space="preserve"> </w:t>
      </w:r>
      <w:r>
        <w:t>текста</w:t>
      </w:r>
      <w:r>
        <w:rPr>
          <w:spacing w:val="-5"/>
        </w:rPr>
        <w:t xml:space="preserve"> </w:t>
      </w:r>
      <w:r>
        <w:t>для</w:t>
      </w:r>
      <w:r>
        <w:rPr>
          <w:spacing w:val="-4"/>
        </w:rPr>
        <w:t xml:space="preserve"> </w:t>
      </w:r>
      <w:r>
        <w:t>чтения</w:t>
      </w:r>
      <w:r>
        <w:rPr>
          <w:spacing w:val="-5"/>
        </w:rPr>
        <w:t xml:space="preserve"> </w:t>
      </w:r>
      <w:r>
        <w:t>на</w:t>
      </w:r>
      <w:r>
        <w:rPr>
          <w:spacing w:val="-5"/>
        </w:rPr>
        <w:t xml:space="preserve"> </w:t>
      </w:r>
      <w:r>
        <w:t>основе</w:t>
      </w:r>
      <w:r>
        <w:rPr>
          <w:spacing w:val="-5"/>
        </w:rPr>
        <w:t xml:space="preserve"> </w:t>
      </w:r>
      <w:r>
        <w:t>заголовка.</w:t>
      </w:r>
    </w:p>
    <w:p w:rsidR="00397EFD" w:rsidRDefault="009B4A09" w:rsidP="00432195">
      <w:pPr>
        <w:pStyle w:val="a3"/>
        <w:spacing w:before="152"/>
        <w:ind w:right="234"/>
      </w:pPr>
      <w:r>
        <w:t>Игнорирование информации, не являющейся необходимой для понимания</w:t>
      </w:r>
      <w:r>
        <w:rPr>
          <w:spacing w:val="1"/>
        </w:rPr>
        <w:t xml:space="preserve"> </w:t>
      </w:r>
      <w:r>
        <w:t>основного</w:t>
      </w:r>
      <w:r>
        <w:rPr>
          <w:spacing w:val="26"/>
        </w:rPr>
        <w:t xml:space="preserve"> </w:t>
      </w:r>
      <w:r>
        <w:t>содержания</w:t>
      </w:r>
      <w:r>
        <w:rPr>
          <w:spacing w:val="27"/>
        </w:rPr>
        <w:t xml:space="preserve"> </w:t>
      </w:r>
      <w:r>
        <w:t>прочитанного/прослушанного</w:t>
      </w:r>
      <w:r>
        <w:rPr>
          <w:spacing w:val="26"/>
        </w:rPr>
        <w:t xml:space="preserve"> </w:t>
      </w:r>
      <w:r>
        <w:t>текста</w:t>
      </w:r>
      <w:r>
        <w:rPr>
          <w:spacing w:val="27"/>
        </w:rPr>
        <w:t xml:space="preserve"> </w:t>
      </w:r>
      <w:r>
        <w:t>или</w:t>
      </w:r>
      <w:r>
        <w:rPr>
          <w:spacing w:val="27"/>
        </w:rPr>
        <w:t xml:space="preserve"> </w:t>
      </w:r>
      <w:r>
        <w:t>для</w:t>
      </w:r>
      <w:r>
        <w:rPr>
          <w:spacing w:val="27"/>
        </w:rPr>
        <w:t xml:space="preserve"> </w:t>
      </w:r>
      <w:r>
        <w:t>нахождения</w:t>
      </w:r>
      <w:r>
        <w:rPr>
          <w:spacing w:val="-68"/>
        </w:rPr>
        <w:t xml:space="preserve"> </w:t>
      </w:r>
      <w:r>
        <w:t>в</w:t>
      </w:r>
      <w:r>
        <w:rPr>
          <w:spacing w:val="-1"/>
        </w:rPr>
        <w:t xml:space="preserve"> </w:t>
      </w:r>
      <w:r>
        <w:t>тексте</w:t>
      </w:r>
      <w:r>
        <w:rPr>
          <w:spacing w:val="2"/>
        </w:rPr>
        <w:t xml:space="preserve"> </w:t>
      </w:r>
      <w:r>
        <w:t>запрашиваемой информации.</w:t>
      </w:r>
    </w:p>
    <w:p w:rsidR="00397EFD" w:rsidRDefault="009B4A09" w:rsidP="00432195">
      <w:pPr>
        <w:pStyle w:val="a3"/>
        <w:spacing w:before="1"/>
        <w:ind w:right="234"/>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иностранному</w:t>
      </w:r>
      <w:r>
        <w:rPr>
          <w:spacing w:val="-67"/>
        </w:rPr>
        <w:t xml:space="preserve"> </w:t>
      </w:r>
      <w:r>
        <w:t>(английскому)</w:t>
      </w:r>
      <w:r>
        <w:rPr>
          <w:spacing w:val="-2"/>
        </w:rPr>
        <w:t xml:space="preserve"> </w:t>
      </w:r>
      <w:r>
        <w:t>языку</w:t>
      </w:r>
      <w:r>
        <w:rPr>
          <w:spacing w:val="-3"/>
        </w:rPr>
        <w:t xml:space="preserve"> </w:t>
      </w:r>
      <w:r>
        <w:t>на уровне</w:t>
      </w:r>
      <w:r>
        <w:rPr>
          <w:spacing w:val="1"/>
        </w:rPr>
        <w:t xml:space="preserve"> </w:t>
      </w:r>
      <w:r>
        <w:t>начального общего образования.</w:t>
      </w:r>
    </w:p>
    <w:p w:rsidR="00397EFD" w:rsidRDefault="009B4A09" w:rsidP="00432195">
      <w:pPr>
        <w:pStyle w:val="a3"/>
        <w:ind w:right="223"/>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иностранному</w:t>
      </w:r>
      <w:r>
        <w:rPr>
          <w:spacing w:val="1"/>
        </w:rPr>
        <w:t xml:space="preserve"> </w:t>
      </w:r>
      <w:r>
        <w:t>(английскому)</w:t>
      </w:r>
      <w:r>
        <w:rPr>
          <w:spacing w:val="21"/>
        </w:rPr>
        <w:t xml:space="preserve"> </w:t>
      </w:r>
      <w:r>
        <w:t>языку</w:t>
      </w:r>
      <w:r>
        <w:rPr>
          <w:spacing w:val="86"/>
        </w:rPr>
        <w:t xml:space="preserve"> </w:t>
      </w:r>
      <w:r>
        <w:t>на</w:t>
      </w:r>
      <w:r>
        <w:rPr>
          <w:spacing w:val="97"/>
        </w:rPr>
        <w:t xml:space="preserve"> </w:t>
      </w:r>
      <w:r>
        <w:t>уровне</w:t>
      </w:r>
      <w:r>
        <w:rPr>
          <w:spacing w:val="92"/>
        </w:rPr>
        <w:t xml:space="preserve"> </w:t>
      </w:r>
      <w:r>
        <w:t>начального</w:t>
      </w:r>
      <w:r>
        <w:rPr>
          <w:spacing w:val="91"/>
        </w:rPr>
        <w:t xml:space="preserve"> </w:t>
      </w:r>
      <w:r>
        <w:t>общего</w:t>
      </w:r>
      <w:r>
        <w:rPr>
          <w:spacing w:val="91"/>
        </w:rPr>
        <w:t xml:space="preserve"> </w:t>
      </w:r>
      <w:r>
        <w:t>образования</w:t>
      </w:r>
      <w:r>
        <w:rPr>
          <w:spacing w:val="92"/>
        </w:rPr>
        <w:t xml:space="preserve"> </w:t>
      </w:r>
      <w:r>
        <w:t>достигаются</w:t>
      </w:r>
      <w:r>
        <w:rPr>
          <w:spacing w:val="-68"/>
        </w:rPr>
        <w:t xml:space="preserve"> </w:t>
      </w:r>
      <w:r>
        <w:t xml:space="preserve">в  </w:t>
      </w:r>
      <w:r>
        <w:rPr>
          <w:spacing w:val="52"/>
        </w:rPr>
        <w:t xml:space="preserve"> </w:t>
      </w:r>
      <w:r>
        <w:t xml:space="preserve">единстве   </w:t>
      </w:r>
      <w:r>
        <w:rPr>
          <w:spacing w:val="59"/>
        </w:rPr>
        <w:t xml:space="preserve"> </w:t>
      </w:r>
      <w:r>
        <w:t xml:space="preserve">учебной   </w:t>
      </w:r>
      <w:r>
        <w:rPr>
          <w:spacing w:val="53"/>
        </w:rPr>
        <w:t xml:space="preserve"> </w:t>
      </w:r>
      <w:r>
        <w:t xml:space="preserve">и   </w:t>
      </w:r>
      <w:r>
        <w:rPr>
          <w:spacing w:val="53"/>
        </w:rPr>
        <w:t xml:space="preserve"> </w:t>
      </w:r>
      <w:r>
        <w:t xml:space="preserve">воспитательной   </w:t>
      </w:r>
      <w:r>
        <w:rPr>
          <w:spacing w:val="53"/>
        </w:rPr>
        <w:t xml:space="preserve"> </w:t>
      </w:r>
      <w:r>
        <w:t xml:space="preserve">деятельности   </w:t>
      </w:r>
      <w:r>
        <w:rPr>
          <w:spacing w:val="58"/>
        </w:rPr>
        <w:t xml:space="preserve"> </w:t>
      </w:r>
      <w:r>
        <w:t xml:space="preserve">в   </w:t>
      </w:r>
      <w:r>
        <w:rPr>
          <w:spacing w:val="51"/>
        </w:rPr>
        <w:t xml:space="preserve"> </w:t>
      </w:r>
      <w:r>
        <w:t>соответствии</w:t>
      </w:r>
      <w:r>
        <w:rPr>
          <w:spacing w:val="-68"/>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    принятыми    в    обществе    правилами    и    нормами    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 позиции</w:t>
      </w:r>
      <w:r>
        <w:rPr>
          <w:spacing w:val="1"/>
        </w:rPr>
        <w:t xml:space="preserve"> </w:t>
      </w:r>
      <w:r>
        <w:t>личности.</w:t>
      </w:r>
    </w:p>
    <w:p w:rsidR="00397EFD" w:rsidRDefault="009B4A09" w:rsidP="00432195">
      <w:pPr>
        <w:pStyle w:val="a3"/>
        <w:ind w:right="228"/>
      </w:pPr>
      <w:r>
        <w:t>В</w:t>
      </w:r>
      <w:r>
        <w:rPr>
          <w:spacing w:val="1"/>
        </w:rPr>
        <w:t xml:space="preserve"> </w:t>
      </w:r>
      <w:r>
        <w:t>результате</w:t>
      </w:r>
      <w:r>
        <w:rPr>
          <w:spacing w:val="1"/>
        </w:rPr>
        <w:t xml:space="preserve"> </w:t>
      </w:r>
      <w:r>
        <w:t>изучения</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proofErr w:type="gramStart"/>
      <w:r>
        <w:t>у</w:t>
      </w:r>
      <w:proofErr w:type="gramEnd"/>
      <w:r>
        <w:rPr>
          <w:spacing w:val="1"/>
        </w:rPr>
        <w:t xml:space="preserve"> </w:t>
      </w:r>
      <w:r>
        <w:t>обучающегося</w:t>
      </w:r>
      <w:r>
        <w:rPr>
          <w:spacing w:val="1"/>
        </w:rPr>
        <w:t xml:space="preserve"> </w:t>
      </w:r>
      <w:r>
        <w:t>будут</w:t>
      </w:r>
      <w:r>
        <w:rPr>
          <w:spacing w:val="71"/>
        </w:rPr>
        <w:t xml:space="preserve"> </w:t>
      </w:r>
      <w:r>
        <w:t>сформированы</w:t>
      </w:r>
      <w:r>
        <w:rPr>
          <w:spacing w:val="1"/>
        </w:rPr>
        <w:t xml:space="preserve"> </w:t>
      </w:r>
      <w:r>
        <w:t>следующие</w:t>
      </w:r>
      <w:r>
        <w:rPr>
          <w:spacing w:val="1"/>
        </w:rPr>
        <w:t xml:space="preserve"> </w:t>
      </w:r>
      <w:r>
        <w:t>личностные</w:t>
      </w:r>
      <w:r>
        <w:rPr>
          <w:spacing w:val="2"/>
        </w:rPr>
        <w:t xml:space="preserve"> </w:t>
      </w:r>
      <w:r>
        <w:t>результаты:</w:t>
      </w:r>
    </w:p>
    <w:p w:rsidR="00397EFD" w:rsidRDefault="009B4A09" w:rsidP="00432195">
      <w:pPr>
        <w:pStyle w:val="a3"/>
        <w:ind w:left="1403" w:firstLine="0"/>
      </w:pPr>
      <w:r>
        <w:t>гражданско-патриотическое</w:t>
      </w:r>
      <w:r>
        <w:rPr>
          <w:spacing w:val="-8"/>
        </w:rPr>
        <w:t xml:space="preserve"> </w:t>
      </w:r>
      <w:r>
        <w:t>воспитание:</w:t>
      </w:r>
      <w:r w:rsidR="00432195">
        <w:t xml:space="preserve"> </w:t>
      </w:r>
      <w:r>
        <w:t>становление</w:t>
      </w:r>
      <w:r>
        <w:rPr>
          <w:spacing w:val="-5"/>
        </w:rPr>
        <w:t xml:space="preserve"> </w:t>
      </w:r>
      <w:r>
        <w:t>ценностного</w:t>
      </w:r>
      <w:r>
        <w:rPr>
          <w:spacing w:val="-6"/>
        </w:rPr>
        <w:t xml:space="preserve"> </w:t>
      </w:r>
      <w:r>
        <w:t>отношения</w:t>
      </w:r>
      <w:r>
        <w:rPr>
          <w:spacing w:val="-4"/>
        </w:rPr>
        <w:t xml:space="preserve"> </w:t>
      </w:r>
      <w:r>
        <w:t>к</w:t>
      </w:r>
      <w:r>
        <w:rPr>
          <w:spacing w:val="-6"/>
        </w:rPr>
        <w:t xml:space="preserve"> </w:t>
      </w:r>
      <w:r>
        <w:t>своей</w:t>
      </w:r>
      <w:r>
        <w:rPr>
          <w:spacing w:val="-5"/>
        </w:rPr>
        <w:t xml:space="preserve"> </w:t>
      </w:r>
      <w:r>
        <w:t>Родине</w:t>
      </w:r>
      <w:r>
        <w:rPr>
          <w:spacing w:val="3"/>
        </w:rPr>
        <w:t xml:space="preserve"> </w:t>
      </w:r>
      <w:r>
        <w:t>–</w:t>
      </w:r>
      <w:r>
        <w:rPr>
          <w:spacing w:val="-4"/>
        </w:rPr>
        <w:t xml:space="preserve"> </w:t>
      </w:r>
      <w:r>
        <w:t>России;</w:t>
      </w:r>
    </w:p>
    <w:p w:rsidR="00397EFD" w:rsidRDefault="009B4A09" w:rsidP="00432195">
      <w:pPr>
        <w:pStyle w:val="a3"/>
        <w:spacing w:before="67"/>
        <w:ind w:left="1403" w:right="225" w:firstLine="0"/>
      </w:pPr>
      <w:r>
        <w:t>осознание своей этнокультурной и российской гражданской идентичности;</w:t>
      </w:r>
      <w:r>
        <w:rPr>
          <w:spacing w:val="1"/>
        </w:rPr>
        <w:t xml:space="preserve"> </w:t>
      </w:r>
      <w:r>
        <w:t>сопричастность</w:t>
      </w:r>
      <w:r>
        <w:rPr>
          <w:spacing w:val="32"/>
        </w:rPr>
        <w:t xml:space="preserve"> </w:t>
      </w:r>
      <w:r>
        <w:t>к</w:t>
      </w:r>
      <w:r>
        <w:rPr>
          <w:spacing w:val="33"/>
        </w:rPr>
        <w:t xml:space="preserve"> </w:t>
      </w:r>
      <w:r>
        <w:t>прошлому,</w:t>
      </w:r>
      <w:r>
        <w:rPr>
          <w:spacing w:val="36"/>
        </w:rPr>
        <w:t xml:space="preserve"> </w:t>
      </w:r>
      <w:r>
        <w:t>настоящему</w:t>
      </w:r>
      <w:r>
        <w:rPr>
          <w:spacing w:val="29"/>
        </w:rPr>
        <w:t xml:space="preserve"> </w:t>
      </w:r>
      <w:r>
        <w:t>и</w:t>
      </w:r>
      <w:r>
        <w:rPr>
          <w:spacing w:val="33"/>
        </w:rPr>
        <w:t xml:space="preserve"> </w:t>
      </w:r>
      <w:r>
        <w:t>будущему</w:t>
      </w:r>
      <w:r>
        <w:rPr>
          <w:spacing w:val="29"/>
        </w:rPr>
        <w:t xml:space="preserve"> </w:t>
      </w:r>
      <w:r>
        <w:t>своей</w:t>
      </w:r>
      <w:r>
        <w:rPr>
          <w:spacing w:val="33"/>
        </w:rPr>
        <w:t xml:space="preserve"> </w:t>
      </w:r>
      <w:r>
        <w:t>страны</w:t>
      </w:r>
      <w:r>
        <w:rPr>
          <w:spacing w:val="34"/>
        </w:rPr>
        <w:t xml:space="preserve"> </w:t>
      </w:r>
      <w:r>
        <w:t>и</w:t>
      </w:r>
    </w:p>
    <w:p w:rsidR="00397EFD" w:rsidRDefault="009B4A09" w:rsidP="00432195">
      <w:pPr>
        <w:pStyle w:val="a3"/>
        <w:ind w:firstLine="0"/>
        <w:jc w:val="left"/>
      </w:pPr>
      <w:r>
        <w:t>родного</w:t>
      </w:r>
      <w:r>
        <w:rPr>
          <w:spacing w:val="-4"/>
        </w:rPr>
        <w:t xml:space="preserve"> </w:t>
      </w:r>
      <w:r>
        <w:t>края;</w:t>
      </w:r>
    </w:p>
    <w:p w:rsidR="00397EFD" w:rsidRDefault="009B4A09" w:rsidP="00432195">
      <w:pPr>
        <w:pStyle w:val="a3"/>
        <w:spacing w:before="164"/>
        <w:ind w:left="1403" w:firstLine="0"/>
      </w:pPr>
      <w:r>
        <w:t>уважение</w:t>
      </w:r>
      <w:r>
        <w:rPr>
          <w:spacing w:val="-1"/>
        </w:rPr>
        <w:t xml:space="preserve"> </w:t>
      </w:r>
      <w:r>
        <w:t>к</w:t>
      </w:r>
      <w:r>
        <w:rPr>
          <w:spacing w:val="-3"/>
        </w:rPr>
        <w:t xml:space="preserve"> </w:t>
      </w:r>
      <w:r>
        <w:t>своему</w:t>
      </w:r>
      <w:r>
        <w:rPr>
          <w:spacing w:val="-6"/>
        </w:rPr>
        <w:t xml:space="preserve"> </w:t>
      </w:r>
      <w:r>
        <w:t>и</w:t>
      </w:r>
      <w:r>
        <w:rPr>
          <w:spacing w:val="-2"/>
        </w:rPr>
        <w:t xml:space="preserve"> </w:t>
      </w:r>
      <w:r>
        <w:t>другим</w:t>
      </w:r>
      <w:r>
        <w:rPr>
          <w:spacing w:val="-2"/>
        </w:rPr>
        <w:t xml:space="preserve"> </w:t>
      </w:r>
      <w:r>
        <w:t>народам;</w:t>
      </w:r>
    </w:p>
    <w:p w:rsidR="00397EFD" w:rsidRDefault="009B4A09" w:rsidP="00432195">
      <w:pPr>
        <w:pStyle w:val="a3"/>
        <w:spacing w:before="163"/>
        <w:ind w:right="225"/>
      </w:pPr>
      <w:r>
        <w:t>первоначальные</w:t>
      </w:r>
      <w:r>
        <w:rPr>
          <w:spacing w:val="60"/>
        </w:rPr>
        <w:t xml:space="preserve"> </w:t>
      </w:r>
      <w:r>
        <w:t>представления</w:t>
      </w:r>
      <w:r>
        <w:rPr>
          <w:spacing w:val="62"/>
        </w:rPr>
        <w:t xml:space="preserve"> </w:t>
      </w:r>
      <w:r>
        <w:t>о</w:t>
      </w:r>
      <w:r>
        <w:rPr>
          <w:spacing w:val="60"/>
        </w:rPr>
        <w:t xml:space="preserve"> </w:t>
      </w:r>
      <w:r>
        <w:t>человеке</w:t>
      </w:r>
      <w:r>
        <w:rPr>
          <w:spacing w:val="61"/>
        </w:rPr>
        <w:t xml:space="preserve"> </w:t>
      </w:r>
      <w:r>
        <w:t>как</w:t>
      </w:r>
      <w:r>
        <w:rPr>
          <w:spacing w:val="60"/>
        </w:rPr>
        <w:t xml:space="preserve"> </w:t>
      </w:r>
      <w:r>
        <w:t>члене</w:t>
      </w:r>
      <w:r>
        <w:rPr>
          <w:spacing w:val="60"/>
        </w:rPr>
        <w:t xml:space="preserve"> </w:t>
      </w:r>
      <w:r>
        <w:t>общества,</w:t>
      </w:r>
      <w:r>
        <w:rPr>
          <w:spacing w:val="58"/>
        </w:rPr>
        <w:t xml:space="preserve"> </w:t>
      </w:r>
      <w:r>
        <w:t>о</w:t>
      </w:r>
      <w:r>
        <w:rPr>
          <w:spacing w:val="60"/>
        </w:rPr>
        <w:t xml:space="preserve"> </w:t>
      </w:r>
      <w:r>
        <w:t>правах</w:t>
      </w:r>
      <w:r>
        <w:rPr>
          <w:spacing w:val="-67"/>
        </w:rPr>
        <w:t xml:space="preserve"> </w:t>
      </w:r>
      <w:r>
        <w:t>и ответственности, уважении и достоинстве человека, о нравственно-этических</w:t>
      </w:r>
      <w:r>
        <w:rPr>
          <w:spacing w:val="1"/>
        </w:rPr>
        <w:t xml:space="preserve"> </w:t>
      </w:r>
      <w:r>
        <w:t>нормах</w:t>
      </w:r>
      <w:r>
        <w:rPr>
          <w:spacing w:val="-4"/>
        </w:rPr>
        <w:t xml:space="preserve"> </w:t>
      </w:r>
      <w:r>
        <w:t>поведения</w:t>
      </w:r>
      <w:r>
        <w:rPr>
          <w:spacing w:val="1"/>
        </w:rPr>
        <w:t xml:space="preserve"> </w:t>
      </w:r>
      <w:r>
        <w:t>и</w:t>
      </w:r>
      <w:r>
        <w:rPr>
          <w:spacing w:val="1"/>
        </w:rPr>
        <w:t xml:space="preserve"> </w:t>
      </w:r>
      <w:r>
        <w:t>правилах</w:t>
      </w:r>
      <w:r>
        <w:rPr>
          <w:spacing w:val="-4"/>
        </w:rPr>
        <w:t xml:space="preserve"> </w:t>
      </w:r>
      <w:r>
        <w:t>межличностных</w:t>
      </w:r>
      <w:r>
        <w:rPr>
          <w:spacing w:val="-3"/>
        </w:rPr>
        <w:t xml:space="preserve"> </w:t>
      </w:r>
      <w:r>
        <w:t>отношений;</w:t>
      </w:r>
    </w:p>
    <w:p w:rsidR="00397EFD" w:rsidRDefault="009B4A09" w:rsidP="00432195">
      <w:pPr>
        <w:pStyle w:val="a3"/>
        <w:spacing w:before="1"/>
        <w:ind w:left="1403" w:firstLine="0"/>
      </w:pPr>
      <w:r>
        <w:t>духовно-нравственное</w:t>
      </w:r>
      <w:r>
        <w:rPr>
          <w:spacing w:val="-8"/>
        </w:rPr>
        <w:t xml:space="preserve"> </w:t>
      </w:r>
      <w:r>
        <w:t>воспитание:</w:t>
      </w:r>
    </w:p>
    <w:p w:rsidR="00397EFD" w:rsidRDefault="009B4A09" w:rsidP="00432195">
      <w:pPr>
        <w:pStyle w:val="a3"/>
        <w:spacing w:before="158"/>
        <w:ind w:left="1403" w:firstLine="0"/>
      </w:pPr>
      <w:r>
        <w:t>признание</w:t>
      </w:r>
      <w:r>
        <w:rPr>
          <w:spacing w:val="-8"/>
        </w:rPr>
        <w:t xml:space="preserve"> </w:t>
      </w:r>
      <w:r>
        <w:t>индивидуальности</w:t>
      </w:r>
      <w:r>
        <w:rPr>
          <w:spacing w:val="-8"/>
        </w:rPr>
        <w:t xml:space="preserve"> </w:t>
      </w:r>
      <w:r>
        <w:t>каждого</w:t>
      </w:r>
      <w:r>
        <w:rPr>
          <w:spacing w:val="-8"/>
        </w:rPr>
        <w:t xml:space="preserve"> </w:t>
      </w:r>
      <w:r>
        <w:t>человека;</w:t>
      </w:r>
    </w:p>
    <w:p w:rsidR="00397EFD" w:rsidRDefault="009B4A09" w:rsidP="00432195">
      <w:pPr>
        <w:pStyle w:val="a3"/>
        <w:spacing w:before="163"/>
        <w:ind w:left="1403" w:firstLine="0"/>
      </w:pPr>
      <w:r>
        <w:t>проявление</w:t>
      </w:r>
      <w:r>
        <w:rPr>
          <w:spacing w:val="-7"/>
        </w:rPr>
        <w:t xml:space="preserve"> </w:t>
      </w:r>
      <w:r>
        <w:t>сопереживания,</w:t>
      </w:r>
      <w:r>
        <w:rPr>
          <w:spacing w:val="-5"/>
        </w:rPr>
        <w:t xml:space="preserve"> </w:t>
      </w:r>
      <w:r>
        <w:t>уважения</w:t>
      </w:r>
      <w:r>
        <w:rPr>
          <w:spacing w:val="-7"/>
        </w:rPr>
        <w:t xml:space="preserve"> </w:t>
      </w:r>
      <w:r>
        <w:t>и</w:t>
      </w:r>
      <w:r>
        <w:rPr>
          <w:spacing w:val="-8"/>
        </w:rPr>
        <w:t xml:space="preserve"> </w:t>
      </w:r>
      <w:r>
        <w:t>доброжелательности;</w:t>
      </w:r>
    </w:p>
    <w:p w:rsidR="00397EFD" w:rsidRDefault="009B4A09" w:rsidP="00432195">
      <w:pPr>
        <w:pStyle w:val="a3"/>
        <w:spacing w:before="158"/>
        <w:ind w:right="240"/>
      </w:pPr>
      <w:r>
        <w:t>неприятие</w:t>
      </w:r>
      <w:r>
        <w:rPr>
          <w:spacing w:val="1"/>
        </w:rPr>
        <w:t xml:space="preserve"> </w:t>
      </w:r>
      <w:r>
        <w:t>любых</w:t>
      </w:r>
      <w:r>
        <w:rPr>
          <w:spacing w:val="1"/>
        </w:rPr>
        <w:t xml:space="preserve"> </w:t>
      </w:r>
      <w:r>
        <w:t>форм</w:t>
      </w:r>
      <w:r>
        <w:rPr>
          <w:spacing w:val="1"/>
        </w:rPr>
        <w:t xml:space="preserve"> </w:t>
      </w:r>
      <w:r>
        <w:t>поведения,</w:t>
      </w:r>
      <w:r>
        <w:rPr>
          <w:spacing w:val="1"/>
        </w:rPr>
        <w:t xml:space="preserve"> </w:t>
      </w:r>
      <w:r>
        <w:t>направленных</w:t>
      </w:r>
      <w:r>
        <w:rPr>
          <w:spacing w:val="1"/>
        </w:rPr>
        <w:t xml:space="preserve"> </w:t>
      </w:r>
      <w:r>
        <w:t>на</w:t>
      </w:r>
      <w:r>
        <w:rPr>
          <w:spacing w:val="1"/>
        </w:rPr>
        <w:t xml:space="preserve"> </w:t>
      </w:r>
      <w:r>
        <w:t>причинение</w:t>
      </w:r>
      <w:r>
        <w:rPr>
          <w:spacing w:val="1"/>
        </w:rPr>
        <w:t xml:space="preserve"> </w:t>
      </w:r>
      <w:r>
        <w:t>физического</w:t>
      </w:r>
      <w:r>
        <w:rPr>
          <w:spacing w:val="2"/>
        </w:rPr>
        <w:t xml:space="preserve"> </w:t>
      </w:r>
      <w:r>
        <w:t>и морального</w:t>
      </w:r>
      <w:r>
        <w:rPr>
          <w:spacing w:val="1"/>
        </w:rPr>
        <w:t xml:space="preserve"> </w:t>
      </w:r>
      <w:r>
        <w:t>вреда</w:t>
      </w:r>
      <w:r>
        <w:rPr>
          <w:spacing w:val="1"/>
        </w:rPr>
        <w:t xml:space="preserve"> </w:t>
      </w:r>
      <w:r>
        <w:t>другим</w:t>
      </w:r>
      <w:r>
        <w:rPr>
          <w:spacing w:val="7"/>
        </w:rPr>
        <w:t xml:space="preserve"> </w:t>
      </w:r>
      <w:r>
        <w:t>людям;</w:t>
      </w:r>
    </w:p>
    <w:p w:rsidR="00397EFD" w:rsidRDefault="009B4A09" w:rsidP="00432195">
      <w:pPr>
        <w:pStyle w:val="a3"/>
        <w:ind w:left="1403" w:firstLine="0"/>
      </w:pPr>
      <w:r>
        <w:t>эстетическое</w:t>
      </w:r>
      <w:r>
        <w:rPr>
          <w:spacing w:val="-4"/>
        </w:rPr>
        <w:t xml:space="preserve"> </w:t>
      </w:r>
      <w:r>
        <w:t>воспитание:</w:t>
      </w:r>
    </w:p>
    <w:p w:rsidR="00397EFD" w:rsidRDefault="009B4A09" w:rsidP="00432195">
      <w:pPr>
        <w:pStyle w:val="a3"/>
        <w:spacing w:before="159"/>
        <w:ind w:right="237"/>
      </w:pPr>
      <w:r>
        <w:t>уважительное</w:t>
      </w:r>
      <w:r>
        <w:rPr>
          <w:spacing w:val="1"/>
        </w:rPr>
        <w:t xml:space="preserve"> </w:t>
      </w:r>
      <w:r>
        <w:t>отношение</w:t>
      </w:r>
      <w:r>
        <w:rPr>
          <w:spacing w:val="1"/>
        </w:rPr>
        <w:t xml:space="preserve"> </w:t>
      </w:r>
      <w:r>
        <w:t>и</w:t>
      </w:r>
      <w:r>
        <w:rPr>
          <w:spacing w:val="1"/>
        </w:rPr>
        <w:t xml:space="preserve"> </w:t>
      </w:r>
      <w:r>
        <w:t>интерес</w:t>
      </w:r>
      <w:r>
        <w:rPr>
          <w:spacing w:val="1"/>
        </w:rPr>
        <w:t xml:space="preserve"> </w:t>
      </w:r>
      <w:r>
        <w:t>к</w:t>
      </w:r>
      <w:r>
        <w:rPr>
          <w:spacing w:val="1"/>
        </w:rPr>
        <w:t xml:space="preserve"> </w:t>
      </w:r>
      <w:r>
        <w:t>художественной</w:t>
      </w:r>
      <w:r>
        <w:rPr>
          <w:spacing w:val="1"/>
        </w:rPr>
        <w:t xml:space="preserve"> </w:t>
      </w:r>
      <w:r>
        <w:t>культуре,</w:t>
      </w:r>
      <w:r>
        <w:rPr>
          <w:spacing w:val="1"/>
        </w:rPr>
        <w:t xml:space="preserve"> </w:t>
      </w:r>
      <w:r>
        <w:t>восприимчивость</w:t>
      </w:r>
      <w:r>
        <w:rPr>
          <w:spacing w:val="15"/>
        </w:rPr>
        <w:t xml:space="preserve"> </w:t>
      </w:r>
      <w:r>
        <w:t>к</w:t>
      </w:r>
      <w:r>
        <w:rPr>
          <w:spacing w:val="85"/>
        </w:rPr>
        <w:t xml:space="preserve"> </w:t>
      </w:r>
      <w:r>
        <w:t>разным</w:t>
      </w:r>
      <w:r>
        <w:rPr>
          <w:spacing w:val="88"/>
        </w:rPr>
        <w:t xml:space="preserve"> </w:t>
      </w:r>
      <w:r>
        <w:t>видам</w:t>
      </w:r>
      <w:r>
        <w:rPr>
          <w:spacing w:val="88"/>
        </w:rPr>
        <w:t xml:space="preserve"> </w:t>
      </w:r>
      <w:r>
        <w:t>искусства,</w:t>
      </w:r>
      <w:r>
        <w:rPr>
          <w:spacing w:val="89"/>
        </w:rPr>
        <w:t xml:space="preserve"> </w:t>
      </w:r>
      <w:r>
        <w:t>традициям</w:t>
      </w:r>
      <w:r>
        <w:rPr>
          <w:spacing w:val="88"/>
        </w:rPr>
        <w:t xml:space="preserve"> </w:t>
      </w:r>
      <w:r>
        <w:t>и</w:t>
      </w:r>
      <w:r>
        <w:rPr>
          <w:spacing w:val="86"/>
        </w:rPr>
        <w:t xml:space="preserve"> </w:t>
      </w:r>
      <w:r>
        <w:t>творчеству</w:t>
      </w:r>
      <w:r>
        <w:rPr>
          <w:spacing w:val="82"/>
        </w:rPr>
        <w:t xml:space="preserve"> </w:t>
      </w:r>
      <w:r>
        <w:t>своего</w:t>
      </w:r>
      <w:r>
        <w:rPr>
          <w:spacing w:val="-68"/>
        </w:rPr>
        <w:t xml:space="preserve"> </w:t>
      </w:r>
      <w:r>
        <w:t>и других</w:t>
      </w:r>
      <w:r>
        <w:rPr>
          <w:spacing w:val="-3"/>
        </w:rPr>
        <w:t xml:space="preserve"> </w:t>
      </w:r>
      <w:r>
        <w:t>народов;</w:t>
      </w:r>
    </w:p>
    <w:p w:rsidR="00397EFD" w:rsidRDefault="009B4A09" w:rsidP="00432195">
      <w:pPr>
        <w:pStyle w:val="a3"/>
        <w:spacing w:before="1"/>
        <w:ind w:right="230"/>
      </w:pPr>
      <w:r>
        <w:t>стремление</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художественной</w:t>
      </w:r>
      <w:r>
        <w:rPr>
          <w:spacing w:val="1"/>
        </w:rPr>
        <w:t xml:space="preserve"> </w:t>
      </w:r>
      <w:r>
        <w:t>деятельности;</w:t>
      </w:r>
    </w:p>
    <w:p w:rsidR="00397EFD" w:rsidRDefault="009B4A09" w:rsidP="00432195">
      <w:pPr>
        <w:pStyle w:val="a3"/>
        <w:ind w:right="234"/>
      </w:pPr>
      <w:r>
        <w:t>физическое</w:t>
      </w:r>
      <w:r>
        <w:rPr>
          <w:spacing w:val="1"/>
        </w:rPr>
        <w:t xml:space="preserve"> </w:t>
      </w:r>
      <w:r>
        <w:t>воспитание,</w:t>
      </w:r>
      <w:r>
        <w:rPr>
          <w:spacing w:val="1"/>
        </w:rPr>
        <w:t xml:space="preserve"> </w:t>
      </w:r>
      <w:r>
        <w:t>формирование</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 благополучия:</w:t>
      </w:r>
    </w:p>
    <w:p w:rsidR="00397EFD" w:rsidRDefault="009B4A09" w:rsidP="00432195">
      <w:pPr>
        <w:pStyle w:val="a3"/>
        <w:ind w:right="240"/>
      </w:pPr>
      <w:r>
        <w:t>соблюдение</w:t>
      </w:r>
      <w:r>
        <w:rPr>
          <w:spacing w:val="1"/>
        </w:rPr>
        <w:t xml:space="preserve"> </w:t>
      </w:r>
      <w:r>
        <w:t>правил</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(для</w:t>
      </w:r>
      <w:r>
        <w:rPr>
          <w:spacing w:val="1"/>
        </w:rPr>
        <w:t xml:space="preserve"> </w:t>
      </w:r>
      <w:r>
        <w:t>себя и других людей)</w:t>
      </w:r>
      <w:r>
        <w:rPr>
          <w:spacing w:val="1"/>
        </w:rPr>
        <w:t xml:space="preserve"> </w:t>
      </w:r>
      <w:r>
        <w:t>образа</w:t>
      </w:r>
      <w:r>
        <w:rPr>
          <w:spacing w:val="1"/>
        </w:rPr>
        <w:t xml:space="preserve"> </w:t>
      </w:r>
      <w:r>
        <w:t>жизни в</w:t>
      </w:r>
      <w:r>
        <w:rPr>
          <w:spacing w:val="-1"/>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информационной);</w:t>
      </w:r>
    </w:p>
    <w:p w:rsidR="00397EFD" w:rsidRDefault="009B4A09" w:rsidP="00432195">
      <w:pPr>
        <w:pStyle w:val="a3"/>
        <w:ind w:left="1403" w:right="1794" w:firstLine="0"/>
      </w:pPr>
      <w:r>
        <w:t>бережное отношение к физическому и психическому здоровью;</w:t>
      </w:r>
      <w:r>
        <w:rPr>
          <w:spacing w:val="-68"/>
        </w:rPr>
        <w:t xml:space="preserve"> </w:t>
      </w:r>
      <w:r>
        <w:lastRenderedPageBreak/>
        <w:t>трудовое</w:t>
      </w:r>
      <w:r>
        <w:rPr>
          <w:spacing w:val="1"/>
        </w:rPr>
        <w:t xml:space="preserve"> </w:t>
      </w:r>
      <w:r>
        <w:t>воспитание:</w:t>
      </w:r>
    </w:p>
    <w:p w:rsidR="00397EFD" w:rsidRDefault="009B4A09" w:rsidP="00432195">
      <w:pPr>
        <w:pStyle w:val="a3"/>
        <w:spacing w:before="1"/>
        <w:ind w:right="237"/>
      </w:pPr>
      <w:r>
        <w:t>осознание</w:t>
      </w:r>
      <w:r>
        <w:rPr>
          <w:spacing w:val="1"/>
        </w:rPr>
        <w:t xml:space="preserve"> </w:t>
      </w:r>
      <w:r>
        <w:t>ценности</w:t>
      </w:r>
      <w:r>
        <w:rPr>
          <w:spacing w:val="1"/>
        </w:rPr>
        <w:t xml:space="preserve"> </w:t>
      </w:r>
      <w:r>
        <w:t>труда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ответственное</w:t>
      </w:r>
      <w:r>
        <w:rPr>
          <w:spacing w:val="1"/>
        </w:rPr>
        <w:t xml:space="preserve"> </w:t>
      </w:r>
      <w:r>
        <w:t>потребление</w:t>
      </w:r>
      <w:r>
        <w:rPr>
          <w:spacing w:val="64"/>
        </w:rPr>
        <w:t xml:space="preserve"> </w:t>
      </w:r>
      <w:r>
        <w:t>и</w:t>
      </w:r>
      <w:r>
        <w:rPr>
          <w:spacing w:val="132"/>
        </w:rPr>
        <w:t xml:space="preserve"> </w:t>
      </w:r>
      <w:r>
        <w:t>бережное</w:t>
      </w:r>
      <w:r>
        <w:rPr>
          <w:spacing w:val="133"/>
        </w:rPr>
        <w:t xml:space="preserve"> </w:t>
      </w:r>
      <w:r>
        <w:t>отношение</w:t>
      </w:r>
      <w:r>
        <w:rPr>
          <w:spacing w:val="138"/>
        </w:rPr>
        <w:t xml:space="preserve"> </w:t>
      </w:r>
      <w:r>
        <w:t>к</w:t>
      </w:r>
      <w:r>
        <w:rPr>
          <w:spacing w:val="132"/>
        </w:rPr>
        <w:t xml:space="preserve"> </w:t>
      </w:r>
      <w:r>
        <w:t>результатам</w:t>
      </w:r>
      <w:r>
        <w:rPr>
          <w:spacing w:val="134"/>
        </w:rPr>
        <w:t xml:space="preserve"> </w:t>
      </w:r>
      <w:r>
        <w:t>труда,</w:t>
      </w:r>
      <w:r>
        <w:rPr>
          <w:spacing w:val="135"/>
        </w:rPr>
        <w:t xml:space="preserve"> </w:t>
      </w:r>
      <w:r>
        <w:t>навыки</w:t>
      </w:r>
      <w:r>
        <w:rPr>
          <w:spacing w:val="136"/>
        </w:rPr>
        <w:t xml:space="preserve"> </w:t>
      </w:r>
      <w:r>
        <w:t>участия</w:t>
      </w:r>
      <w:r>
        <w:rPr>
          <w:spacing w:val="-68"/>
        </w:rPr>
        <w:t xml:space="preserve"> </w:t>
      </w:r>
      <w:r>
        <w:t>в</w:t>
      </w:r>
      <w:r>
        <w:rPr>
          <w:spacing w:val="-3"/>
        </w:rPr>
        <w:t xml:space="preserve"> </w:t>
      </w:r>
      <w:r>
        <w:t>различных</w:t>
      </w:r>
      <w:r>
        <w:rPr>
          <w:spacing w:val="-1"/>
        </w:rPr>
        <w:t xml:space="preserve"> </w:t>
      </w:r>
      <w:r>
        <w:t>видах</w:t>
      </w:r>
      <w:r>
        <w:rPr>
          <w:spacing w:val="-2"/>
        </w:rPr>
        <w:t xml:space="preserve"> </w:t>
      </w:r>
      <w:r>
        <w:t>трудовой</w:t>
      </w:r>
      <w:r>
        <w:rPr>
          <w:spacing w:val="-1"/>
        </w:rPr>
        <w:t xml:space="preserve"> </w:t>
      </w:r>
      <w:r>
        <w:t>деятельности,</w:t>
      </w:r>
      <w:r>
        <w:rPr>
          <w:spacing w:val="1"/>
        </w:rPr>
        <w:t xml:space="preserve"> </w:t>
      </w:r>
      <w:r>
        <w:t xml:space="preserve">интерес </w:t>
      </w:r>
      <w:proofErr w:type="gramStart"/>
      <w:r>
        <w:t>к</w:t>
      </w:r>
      <w:proofErr w:type="gramEnd"/>
      <w:r>
        <w:rPr>
          <w:spacing w:val="-1"/>
        </w:rPr>
        <w:t xml:space="preserve"> </w:t>
      </w:r>
      <w:r>
        <w:t>различным</w:t>
      </w:r>
      <w:r>
        <w:rPr>
          <w:spacing w:val="-1"/>
        </w:rPr>
        <w:t xml:space="preserve"> </w:t>
      </w:r>
      <w:r>
        <w:t>профессия;</w:t>
      </w:r>
    </w:p>
    <w:p w:rsidR="00397EFD" w:rsidRDefault="009B4A09" w:rsidP="00432195">
      <w:pPr>
        <w:pStyle w:val="a3"/>
        <w:spacing w:before="2"/>
        <w:ind w:left="1403" w:firstLine="0"/>
      </w:pPr>
      <w:r>
        <w:t>экологическое</w:t>
      </w:r>
      <w:r>
        <w:rPr>
          <w:spacing w:val="-5"/>
        </w:rPr>
        <w:t xml:space="preserve"> </w:t>
      </w:r>
      <w:r>
        <w:t>воспитание:</w:t>
      </w:r>
    </w:p>
    <w:p w:rsidR="00397EFD" w:rsidRDefault="009B4A09" w:rsidP="00432195">
      <w:pPr>
        <w:pStyle w:val="a3"/>
        <w:spacing w:before="162"/>
        <w:ind w:left="1403" w:firstLine="0"/>
      </w:pPr>
      <w:r>
        <w:t>бережное</w:t>
      </w:r>
      <w:r>
        <w:rPr>
          <w:spacing w:val="-5"/>
        </w:rPr>
        <w:t xml:space="preserve"> </w:t>
      </w:r>
      <w:r>
        <w:t>отношение</w:t>
      </w:r>
      <w:r>
        <w:rPr>
          <w:spacing w:val="-4"/>
        </w:rPr>
        <w:t xml:space="preserve"> </w:t>
      </w:r>
      <w:r>
        <w:t>к</w:t>
      </w:r>
      <w:r>
        <w:rPr>
          <w:spacing w:val="-5"/>
        </w:rPr>
        <w:t xml:space="preserve"> </w:t>
      </w:r>
      <w:r>
        <w:t>природе;</w:t>
      </w:r>
    </w:p>
    <w:p w:rsidR="00397EFD" w:rsidRDefault="009B4A09" w:rsidP="00432195">
      <w:pPr>
        <w:pStyle w:val="a3"/>
        <w:spacing w:before="158"/>
        <w:ind w:left="1403" w:firstLine="0"/>
      </w:pPr>
      <w:r>
        <w:t>неприятие</w:t>
      </w:r>
      <w:r>
        <w:rPr>
          <w:spacing w:val="-5"/>
        </w:rPr>
        <w:t xml:space="preserve"> </w:t>
      </w:r>
      <w:r>
        <w:t>действий,</w:t>
      </w:r>
      <w:r>
        <w:rPr>
          <w:spacing w:val="-4"/>
        </w:rPr>
        <w:t xml:space="preserve"> </w:t>
      </w:r>
      <w:r>
        <w:t>приносящих</w:t>
      </w:r>
      <w:r>
        <w:rPr>
          <w:spacing w:val="-5"/>
        </w:rPr>
        <w:t xml:space="preserve"> </w:t>
      </w:r>
      <w:r>
        <w:t>вред</w:t>
      </w:r>
      <w:r>
        <w:rPr>
          <w:spacing w:val="-4"/>
        </w:rPr>
        <w:t xml:space="preserve"> </w:t>
      </w:r>
      <w:r>
        <w:t>природе;</w:t>
      </w:r>
    </w:p>
    <w:p w:rsidR="00397EFD" w:rsidRDefault="009B4A09" w:rsidP="00432195">
      <w:pPr>
        <w:pStyle w:val="a3"/>
        <w:spacing w:before="67"/>
        <w:ind w:left="1403" w:firstLine="0"/>
      </w:pPr>
      <w:r>
        <w:t>ценности</w:t>
      </w:r>
      <w:r>
        <w:rPr>
          <w:spacing w:val="-7"/>
        </w:rPr>
        <w:t xml:space="preserve"> </w:t>
      </w:r>
      <w:r>
        <w:t>научного</w:t>
      </w:r>
      <w:r>
        <w:rPr>
          <w:spacing w:val="-6"/>
        </w:rPr>
        <w:t xml:space="preserve"> </w:t>
      </w:r>
      <w:r>
        <w:t>познания:</w:t>
      </w:r>
    </w:p>
    <w:p w:rsidR="00397EFD" w:rsidRDefault="009B4A09" w:rsidP="00432195">
      <w:pPr>
        <w:pStyle w:val="a3"/>
        <w:spacing w:before="163"/>
        <w:ind w:left="1403" w:firstLine="0"/>
      </w:pPr>
      <w:r>
        <w:t>первоначальные</w:t>
      </w:r>
      <w:r>
        <w:rPr>
          <w:spacing w:val="-6"/>
        </w:rPr>
        <w:t xml:space="preserve"> </w:t>
      </w:r>
      <w:r>
        <w:t>представления</w:t>
      </w:r>
      <w:r>
        <w:rPr>
          <w:spacing w:val="-5"/>
        </w:rPr>
        <w:t xml:space="preserve"> </w:t>
      </w:r>
      <w:r>
        <w:t>о</w:t>
      </w:r>
      <w:r>
        <w:rPr>
          <w:spacing w:val="-7"/>
        </w:rPr>
        <w:t xml:space="preserve"> </w:t>
      </w:r>
      <w:r>
        <w:t>научной</w:t>
      </w:r>
      <w:r>
        <w:rPr>
          <w:spacing w:val="-6"/>
        </w:rPr>
        <w:t xml:space="preserve"> </w:t>
      </w:r>
      <w:r>
        <w:t>картине</w:t>
      </w:r>
      <w:r>
        <w:rPr>
          <w:spacing w:val="-6"/>
        </w:rPr>
        <w:t xml:space="preserve"> </w:t>
      </w:r>
      <w:r>
        <w:t>мира;</w:t>
      </w:r>
    </w:p>
    <w:p w:rsidR="00397EFD" w:rsidRDefault="009B4A09" w:rsidP="00432195">
      <w:pPr>
        <w:pStyle w:val="a3"/>
        <w:spacing w:before="158"/>
        <w:ind w:right="238"/>
      </w:pPr>
      <w:r>
        <w:t>познавательные интересы,</w:t>
      </w:r>
      <w:r>
        <w:rPr>
          <w:spacing w:val="1"/>
        </w:rPr>
        <w:t xml:space="preserve"> </w:t>
      </w:r>
      <w:r>
        <w:t>активность,</w:t>
      </w:r>
      <w:r>
        <w:rPr>
          <w:spacing w:val="70"/>
        </w:rPr>
        <w:t xml:space="preserve"> </w:t>
      </w:r>
      <w:r>
        <w:t>инициативность,</w:t>
      </w:r>
      <w:r>
        <w:rPr>
          <w:spacing w:val="70"/>
        </w:rPr>
        <w:t xml:space="preserve"> </w:t>
      </w:r>
      <w:r>
        <w:t>любознательность</w:t>
      </w:r>
      <w:r>
        <w:rPr>
          <w:spacing w:val="-67"/>
        </w:rPr>
        <w:t xml:space="preserve"> </w:t>
      </w:r>
      <w:r>
        <w:t>и самостоятельность</w:t>
      </w:r>
      <w:r>
        <w:rPr>
          <w:spacing w:val="4"/>
        </w:rPr>
        <w:t xml:space="preserve"> </w:t>
      </w:r>
      <w:r>
        <w:t>в</w:t>
      </w:r>
      <w:r>
        <w:rPr>
          <w:spacing w:val="-1"/>
        </w:rPr>
        <w:t xml:space="preserve"> </w:t>
      </w:r>
      <w:r>
        <w:t>познании.</w:t>
      </w:r>
    </w:p>
    <w:p w:rsidR="00397EFD" w:rsidRDefault="009B4A09" w:rsidP="00432195">
      <w:pPr>
        <w:pStyle w:val="a3"/>
        <w:ind w:right="225"/>
      </w:pPr>
      <w:r>
        <w:t>. В</w:t>
      </w:r>
      <w:r>
        <w:rPr>
          <w:spacing w:val="1"/>
        </w:rPr>
        <w:t xml:space="preserve"> </w:t>
      </w:r>
      <w:r>
        <w:t>результате</w:t>
      </w:r>
      <w:r>
        <w:rPr>
          <w:spacing w:val="1"/>
        </w:rPr>
        <w:t xml:space="preserve"> </w:t>
      </w:r>
      <w:r>
        <w:t>изучения</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3"/>
        </w:rPr>
        <w:t xml:space="preserve"> </w:t>
      </w:r>
      <w:r>
        <w:t>совместная</w:t>
      </w:r>
      <w:r>
        <w:rPr>
          <w:spacing w:val="3"/>
        </w:rPr>
        <w:t xml:space="preserve"> </w:t>
      </w:r>
      <w:r>
        <w:t>деятельность.</w:t>
      </w:r>
    </w:p>
    <w:p w:rsidR="00397EFD" w:rsidRDefault="009B4A09" w:rsidP="00432195">
      <w:pPr>
        <w:pStyle w:val="a3"/>
        <w:ind w:right="23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действия как</w:t>
      </w:r>
      <w:r>
        <w:rPr>
          <w:spacing w:val="-1"/>
        </w:rPr>
        <w:t xml:space="preserve"> </w:t>
      </w:r>
      <w:r>
        <w:t>часть</w:t>
      </w:r>
      <w:r>
        <w:rPr>
          <w:spacing w:val="-2"/>
        </w:rPr>
        <w:t xml:space="preserve"> </w:t>
      </w:r>
      <w:r>
        <w:t>познавательных</w:t>
      </w:r>
      <w:r>
        <w:rPr>
          <w:spacing w:val="-1"/>
        </w:rPr>
        <w:t xml:space="preserve"> </w:t>
      </w:r>
      <w:r>
        <w:t>универсальных учебных</w:t>
      </w:r>
      <w:r>
        <w:rPr>
          <w:spacing w:val="-5"/>
        </w:rPr>
        <w:t xml:space="preserve"> </w:t>
      </w:r>
      <w:r>
        <w:t>действий:</w:t>
      </w:r>
    </w:p>
    <w:p w:rsidR="00397EFD" w:rsidRDefault="009B4A09" w:rsidP="00432195">
      <w:pPr>
        <w:pStyle w:val="a3"/>
        <w:spacing w:before="4"/>
        <w:ind w:right="239"/>
      </w:pPr>
      <w:r>
        <w:t>сравнивать объекты, устанавливать основания для сравнения, устанавливать</w:t>
      </w:r>
      <w:r>
        <w:rPr>
          <w:spacing w:val="-67"/>
        </w:rPr>
        <w:t xml:space="preserve"> </w:t>
      </w:r>
      <w:r>
        <w:t>аналогии;</w:t>
      </w:r>
    </w:p>
    <w:p w:rsidR="00397EFD" w:rsidRDefault="009B4A09" w:rsidP="00432195">
      <w:pPr>
        <w:pStyle w:val="a3"/>
        <w:ind w:left="1403" w:right="238" w:firstLine="0"/>
      </w:pPr>
      <w:r>
        <w:t>объединять части объекта (объекты) по определённому признаку;</w:t>
      </w:r>
      <w:r>
        <w:rPr>
          <w:spacing w:val="1"/>
        </w:rPr>
        <w:t xml:space="preserve"> </w:t>
      </w:r>
      <w:r>
        <w:t>определять</w:t>
      </w:r>
      <w:r>
        <w:rPr>
          <w:spacing w:val="45"/>
        </w:rPr>
        <w:t xml:space="preserve"> </w:t>
      </w:r>
      <w:r>
        <w:t>существенный</w:t>
      </w:r>
      <w:r>
        <w:rPr>
          <w:spacing w:val="47"/>
        </w:rPr>
        <w:t xml:space="preserve"> </w:t>
      </w:r>
      <w:r>
        <w:t>признак</w:t>
      </w:r>
      <w:r>
        <w:rPr>
          <w:spacing w:val="46"/>
        </w:rPr>
        <w:t xml:space="preserve"> </w:t>
      </w:r>
      <w:r>
        <w:t>для</w:t>
      </w:r>
      <w:r>
        <w:rPr>
          <w:spacing w:val="50"/>
        </w:rPr>
        <w:t xml:space="preserve"> </w:t>
      </w:r>
      <w:r>
        <w:t>классификации,</w:t>
      </w:r>
      <w:r>
        <w:rPr>
          <w:spacing w:val="49"/>
        </w:rPr>
        <w:t xml:space="preserve"> </w:t>
      </w:r>
      <w:r>
        <w:t>классифицировать</w:t>
      </w:r>
    </w:p>
    <w:p w:rsidR="00397EFD" w:rsidRDefault="009B4A09" w:rsidP="00432195">
      <w:pPr>
        <w:pStyle w:val="a3"/>
        <w:ind w:firstLine="0"/>
      </w:pPr>
      <w:r>
        <w:t>предложенные</w:t>
      </w:r>
      <w:r>
        <w:rPr>
          <w:spacing w:val="-6"/>
        </w:rPr>
        <w:t xml:space="preserve"> </w:t>
      </w:r>
      <w:r>
        <w:t>объекты;</w:t>
      </w:r>
    </w:p>
    <w:p w:rsidR="00397EFD" w:rsidRDefault="009B4A09" w:rsidP="00432195">
      <w:pPr>
        <w:pStyle w:val="a3"/>
        <w:spacing w:before="156"/>
        <w:ind w:right="243"/>
      </w:pPr>
      <w:r>
        <w:t>находить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фактах,</w:t>
      </w:r>
      <w:r>
        <w:rPr>
          <w:spacing w:val="1"/>
        </w:rPr>
        <w:t xml:space="preserve"> </w:t>
      </w:r>
      <w:r>
        <w:t>данных</w:t>
      </w:r>
      <w:r>
        <w:rPr>
          <w:spacing w:val="-6"/>
        </w:rPr>
        <w:t xml:space="preserve"> </w:t>
      </w:r>
      <w:r>
        <w:t>и</w:t>
      </w:r>
      <w:r>
        <w:rPr>
          <w:spacing w:val="-1"/>
        </w:rPr>
        <w:t xml:space="preserve"> </w:t>
      </w:r>
      <w:r>
        <w:t>наблюдениях</w:t>
      </w:r>
      <w:r>
        <w:rPr>
          <w:spacing w:val="-4"/>
        </w:rPr>
        <w:t xml:space="preserve"> </w:t>
      </w:r>
      <w:r>
        <w:t>на основе предложенного</w:t>
      </w:r>
      <w:r>
        <w:rPr>
          <w:spacing w:val="12"/>
        </w:rPr>
        <w:t xml:space="preserve"> </w:t>
      </w:r>
      <w:r>
        <w:t>учителем</w:t>
      </w:r>
      <w:r>
        <w:rPr>
          <w:spacing w:val="3"/>
        </w:rPr>
        <w:t xml:space="preserve"> </w:t>
      </w:r>
      <w:r>
        <w:t>алгоритма;</w:t>
      </w:r>
    </w:p>
    <w:p w:rsidR="00397EFD" w:rsidRDefault="009B4A09" w:rsidP="00432195">
      <w:pPr>
        <w:pStyle w:val="a3"/>
        <w:ind w:right="239"/>
      </w:pPr>
      <w:r>
        <w:t>выявлять</w:t>
      </w:r>
      <w:r>
        <w:rPr>
          <w:spacing w:val="1"/>
        </w:rPr>
        <w:t xml:space="preserve"> </w:t>
      </w:r>
      <w:r>
        <w:t>недостаток</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(практической)</w:t>
      </w:r>
      <w:r>
        <w:rPr>
          <w:spacing w:val="1"/>
        </w:rPr>
        <w:t xml:space="preserve"> </w:t>
      </w:r>
      <w:r>
        <w:t>задачи на</w:t>
      </w:r>
      <w:r>
        <w:rPr>
          <w:spacing w:val="2"/>
        </w:rPr>
        <w:t xml:space="preserve"> </w:t>
      </w:r>
      <w:r>
        <w:t>основе</w:t>
      </w:r>
      <w:r>
        <w:rPr>
          <w:spacing w:val="1"/>
        </w:rPr>
        <w:t xml:space="preserve"> </w:t>
      </w:r>
      <w:r>
        <w:t>предложенного</w:t>
      </w:r>
      <w:r>
        <w:rPr>
          <w:spacing w:val="2"/>
        </w:rPr>
        <w:t xml:space="preserve"> </w:t>
      </w:r>
      <w:r>
        <w:t>алгоритма;</w:t>
      </w:r>
    </w:p>
    <w:p w:rsidR="00397EFD" w:rsidRDefault="009B4A09" w:rsidP="00432195">
      <w:pPr>
        <w:pStyle w:val="a3"/>
        <w:ind w:right="238"/>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в</w:t>
      </w:r>
      <w:r>
        <w:rPr>
          <w:spacing w:val="1"/>
        </w:rPr>
        <w:t xml:space="preserve"> </w:t>
      </w:r>
      <w:r>
        <w:t>ситуациях,</w:t>
      </w:r>
      <w:r>
        <w:rPr>
          <w:spacing w:val="1"/>
        </w:rPr>
        <w:t xml:space="preserve"> </w:t>
      </w:r>
      <w:r>
        <w:t>поддающихся</w:t>
      </w:r>
      <w:r>
        <w:rPr>
          <w:spacing w:val="1"/>
        </w:rPr>
        <w:t xml:space="preserve"> </w:t>
      </w:r>
      <w:r>
        <w:t>непосредственному</w:t>
      </w:r>
      <w:r>
        <w:rPr>
          <w:spacing w:val="-5"/>
        </w:rPr>
        <w:t xml:space="preserve"> </w:t>
      </w:r>
      <w:r>
        <w:t>наблюдению</w:t>
      </w:r>
      <w:r>
        <w:rPr>
          <w:spacing w:val="-2"/>
        </w:rPr>
        <w:t xml:space="preserve"> </w:t>
      </w:r>
      <w:r>
        <w:t>или</w:t>
      </w:r>
      <w:r>
        <w:rPr>
          <w:spacing w:val="-1"/>
        </w:rPr>
        <w:t xml:space="preserve"> </w:t>
      </w:r>
      <w:r>
        <w:t>знакомых</w:t>
      </w:r>
      <w:r>
        <w:rPr>
          <w:spacing w:val="-4"/>
        </w:rPr>
        <w:t xml:space="preserve"> </w:t>
      </w:r>
      <w:r>
        <w:t>по опыту,</w:t>
      </w:r>
      <w:r>
        <w:rPr>
          <w:spacing w:val="2"/>
        </w:rPr>
        <w:t xml:space="preserve"> </w:t>
      </w:r>
      <w:r>
        <w:t>делать</w:t>
      </w:r>
      <w:r>
        <w:rPr>
          <w:spacing w:val="-2"/>
        </w:rPr>
        <w:t xml:space="preserve"> </w:t>
      </w:r>
      <w:r>
        <w:t>выводы.</w:t>
      </w:r>
    </w:p>
    <w:p w:rsidR="00397EFD" w:rsidRDefault="009B4A09" w:rsidP="00432195">
      <w:pPr>
        <w:pStyle w:val="a3"/>
        <w:ind w:right="23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 действия как часть познавательных универсальных учебных</w:t>
      </w:r>
      <w:r>
        <w:rPr>
          <w:spacing w:val="1"/>
        </w:rPr>
        <w:t xml:space="preserve"> </w:t>
      </w:r>
      <w:r>
        <w:t>действий:</w:t>
      </w:r>
    </w:p>
    <w:p w:rsidR="00397EFD" w:rsidRDefault="009B4A09" w:rsidP="00432195">
      <w:pPr>
        <w:pStyle w:val="a3"/>
        <w:ind w:right="238"/>
      </w:pPr>
      <w:r>
        <w:t>определять</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объекта</w:t>
      </w:r>
      <w:r>
        <w:rPr>
          <w:spacing w:val="-67"/>
        </w:rPr>
        <w:t xml:space="preserve"> </w:t>
      </w:r>
      <w:r>
        <w:t>(ситуации)</w:t>
      </w:r>
      <w:r>
        <w:rPr>
          <w:spacing w:val="-1"/>
        </w:rPr>
        <w:t xml:space="preserve"> </w:t>
      </w:r>
      <w:r>
        <w:t>на</w:t>
      </w:r>
      <w:r>
        <w:rPr>
          <w:spacing w:val="1"/>
        </w:rPr>
        <w:t xml:space="preserve"> </w:t>
      </w:r>
      <w:r>
        <w:t>основе</w:t>
      </w:r>
      <w:r>
        <w:rPr>
          <w:spacing w:val="1"/>
        </w:rPr>
        <w:t xml:space="preserve"> </w:t>
      </w:r>
      <w:r>
        <w:t>предложенных</w:t>
      </w:r>
      <w:r>
        <w:rPr>
          <w:spacing w:val="6"/>
        </w:rPr>
        <w:t xml:space="preserve"> </w:t>
      </w:r>
      <w:r>
        <w:t>учителем</w:t>
      </w:r>
      <w:r>
        <w:rPr>
          <w:spacing w:val="3"/>
        </w:rPr>
        <w:t xml:space="preserve"> </w:t>
      </w:r>
      <w:r>
        <w:t>вопросов;</w:t>
      </w:r>
    </w:p>
    <w:p w:rsidR="00397EFD" w:rsidRDefault="009B4A09" w:rsidP="00432195">
      <w:pPr>
        <w:pStyle w:val="a3"/>
        <w:spacing w:before="3"/>
        <w:ind w:right="238"/>
      </w:pPr>
      <w:r>
        <w:t>с помощью педагогического работника формулировать цель, планировать</w:t>
      </w:r>
      <w:r>
        <w:rPr>
          <w:spacing w:val="1"/>
        </w:rPr>
        <w:t xml:space="preserve"> </w:t>
      </w:r>
      <w:r>
        <w:t>изменения</w:t>
      </w:r>
      <w:r>
        <w:rPr>
          <w:spacing w:val="1"/>
        </w:rPr>
        <w:t xml:space="preserve"> </w:t>
      </w:r>
      <w:r>
        <w:t>объекта,</w:t>
      </w:r>
      <w:r>
        <w:rPr>
          <w:spacing w:val="4"/>
        </w:rPr>
        <w:t xml:space="preserve"> </w:t>
      </w:r>
      <w:r>
        <w:t>ситуации;</w:t>
      </w:r>
    </w:p>
    <w:p w:rsidR="00397EFD" w:rsidRDefault="009B4A09" w:rsidP="00432195">
      <w:pPr>
        <w:pStyle w:val="a3"/>
        <w:spacing w:before="67"/>
        <w:ind w:right="237"/>
      </w:pP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задачи,</w:t>
      </w:r>
      <w:r>
        <w:rPr>
          <w:spacing w:val="1"/>
        </w:rPr>
        <w:t xml:space="preserve"> </w:t>
      </w:r>
      <w:r>
        <w:t>выбирать</w:t>
      </w:r>
      <w:r>
        <w:rPr>
          <w:spacing w:val="1"/>
        </w:rPr>
        <w:t xml:space="preserve"> </w:t>
      </w:r>
      <w:r>
        <w:t>наиболее</w:t>
      </w:r>
      <w:r>
        <w:rPr>
          <w:spacing w:val="1"/>
        </w:rPr>
        <w:t xml:space="preserve"> </w:t>
      </w:r>
      <w:proofErr w:type="gramStart"/>
      <w:r>
        <w:t>подходящий</w:t>
      </w:r>
      <w:proofErr w:type="gramEnd"/>
      <w:r>
        <w:t xml:space="preserve"> (на</w:t>
      </w:r>
      <w:r>
        <w:rPr>
          <w:spacing w:val="1"/>
        </w:rPr>
        <w:t xml:space="preserve"> </w:t>
      </w:r>
      <w:r>
        <w:t>основе</w:t>
      </w:r>
      <w:r>
        <w:rPr>
          <w:spacing w:val="2"/>
        </w:rPr>
        <w:t xml:space="preserve"> </w:t>
      </w:r>
      <w:r>
        <w:t>предложенных</w:t>
      </w:r>
      <w:r>
        <w:rPr>
          <w:spacing w:val="-4"/>
        </w:rPr>
        <w:t xml:space="preserve"> </w:t>
      </w:r>
      <w:r>
        <w:t>критериев);</w:t>
      </w:r>
    </w:p>
    <w:p w:rsidR="00397EFD" w:rsidRDefault="009B4A09" w:rsidP="00432195">
      <w:pPr>
        <w:pStyle w:val="a3"/>
        <w:ind w:right="227"/>
      </w:pPr>
      <w:r>
        <w:t>проводить   по   предложенному   плану   опыт,   несложное   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объекта</w:t>
      </w:r>
      <w:r>
        <w:rPr>
          <w:spacing w:val="1"/>
        </w:rPr>
        <w:t xml:space="preserve"> </w:t>
      </w:r>
      <w:r>
        <w:t>изучения</w:t>
      </w:r>
      <w:r>
        <w:rPr>
          <w:spacing w:val="1"/>
        </w:rPr>
        <w:t xml:space="preserve"> </w:t>
      </w:r>
      <w:r>
        <w:t>и</w:t>
      </w:r>
      <w:r>
        <w:rPr>
          <w:spacing w:val="1"/>
        </w:rPr>
        <w:t xml:space="preserve"> </w:t>
      </w:r>
      <w:r>
        <w:t>связей</w:t>
      </w:r>
      <w:r>
        <w:rPr>
          <w:spacing w:val="1"/>
        </w:rPr>
        <w:t xml:space="preserve"> </w:t>
      </w:r>
      <w:r>
        <w:t>между</w:t>
      </w:r>
      <w:r>
        <w:rPr>
          <w:spacing w:val="70"/>
        </w:rPr>
        <w:t xml:space="preserve"> </w:t>
      </w:r>
      <w:r>
        <w:t>объектами</w:t>
      </w:r>
      <w:r>
        <w:rPr>
          <w:spacing w:val="1"/>
        </w:rPr>
        <w:t xml:space="preserve"> </w:t>
      </w:r>
      <w:r>
        <w:t>(часть</w:t>
      </w:r>
      <w:r>
        <w:rPr>
          <w:spacing w:val="-2"/>
        </w:rPr>
        <w:t xml:space="preserve"> </w:t>
      </w:r>
      <w:r>
        <w:t>целое,</w:t>
      </w:r>
      <w:r>
        <w:rPr>
          <w:spacing w:val="4"/>
        </w:rPr>
        <w:t xml:space="preserve"> </w:t>
      </w:r>
      <w:r>
        <w:t>причина</w:t>
      </w:r>
      <w:r>
        <w:rPr>
          <w:spacing w:val="1"/>
        </w:rPr>
        <w:t xml:space="preserve"> </w:t>
      </w:r>
      <w:r>
        <w:t>следствие);</w:t>
      </w:r>
    </w:p>
    <w:p w:rsidR="00397EFD" w:rsidRDefault="009B4A09" w:rsidP="00432195">
      <w:pPr>
        <w:pStyle w:val="a3"/>
        <w:ind w:right="226"/>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lastRenderedPageBreak/>
        <w:t>результатов</w:t>
      </w:r>
      <w:r>
        <w:rPr>
          <w:spacing w:val="1"/>
        </w:rPr>
        <w:t xml:space="preserve"> </w:t>
      </w:r>
      <w:r>
        <w:t>проведенного</w:t>
      </w:r>
      <w:r>
        <w:rPr>
          <w:spacing w:val="1"/>
        </w:rPr>
        <w:t xml:space="preserve"> </w:t>
      </w:r>
      <w:r>
        <w:t>наблюдения</w:t>
      </w:r>
      <w:r>
        <w:rPr>
          <w:spacing w:val="1"/>
        </w:rPr>
        <w:t xml:space="preserve"> </w:t>
      </w:r>
      <w:r>
        <w:t>(опыта,</w:t>
      </w:r>
      <w:r>
        <w:rPr>
          <w:spacing w:val="1"/>
        </w:rPr>
        <w:t xml:space="preserve"> </w:t>
      </w:r>
      <w:r>
        <w:t>измерения,</w:t>
      </w:r>
      <w:r>
        <w:rPr>
          <w:spacing w:val="1"/>
        </w:rPr>
        <w:t xml:space="preserve"> </w:t>
      </w:r>
      <w:r>
        <w:t>классификации,</w:t>
      </w:r>
      <w:r>
        <w:rPr>
          <w:spacing w:val="1"/>
        </w:rPr>
        <w:t xml:space="preserve"> </w:t>
      </w:r>
      <w:r>
        <w:t>сравнения,</w:t>
      </w:r>
      <w:r>
        <w:rPr>
          <w:spacing w:val="3"/>
        </w:rPr>
        <w:t xml:space="preserve"> </w:t>
      </w:r>
      <w:r>
        <w:t>исследования);</w:t>
      </w:r>
    </w:p>
    <w:p w:rsidR="00397EFD" w:rsidRDefault="009B4A09" w:rsidP="00432195">
      <w:pPr>
        <w:pStyle w:val="a3"/>
        <w:ind w:right="242"/>
      </w:pPr>
      <w:r>
        <w:t>прогнозировать возможное</w:t>
      </w:r>
      <w:r>
        <w:rPr>
          <w:spacing w:val="70"/>
        </w:rPr>
        <w:t xml:space="preserve"> </w:t>
      </w:r>
      <w:r>
        <w:t>развитие процессов, событий и</w:t>
      </w:r>
      <w:r>
        <w:rPr>
          <w:spacing w:val="70"/>
        </w:rPr>
        <w:t xml:space="preserve"> </w:t>
      </w:r>
      <w:r>
        <w:t>их последствия</w:t>
      </w:r>
      <w:r>
        <w:rPr>
          <w:spacing w:val="1"/>
        </w:rPr>
        <w:t xml:space="preserve"> </w:t>
      </w:r>
      <w:r>
        <w:t>в</w:t>
      </w:r>
      <w:r>
        <w:rPr>
          <w:spacing w:val="-1"/>
        </w:rPr>
        <w:t xml:space="preserve"> </w:t>
      </w:r>
      <w:r>
        <w:t>аналогичных</w:t>
      </w:r>
      <w:r>
        <w:rPr>
          <w:spacing w:val="-3"/>
        </w:rPr>
        <w:t xml:space="preserve"> </w:t>
      </w:r>
      <w:r>
        <w:t>или</w:t>
      </w:r>
      <w:r>
        <w:rPr>
          <w:spacing w:val="1"/>
        </w:rPr>
        <w:t xml:space="preserve"> </w:t>
      </w:r>
      <w:r>
        <w:t>сходных</w:t>
      </w:r>
      <w:r>
        <w:rPr>
          <w:spacing w:val="-4"/>
        </w:rPr>
        <w:t xml:space="preserve"> </w:t>
      </w:r>
      <w:r>
        <w:t>ситуациях.</w:t>
      </w:r>
    </w:p>
    <w:p w:rsidR="00397EFD" w:rsidRDefault="009B4A09" w:rsidP="00432195">
      <w:pPr>
        <w:pStyle w:val="a3"/>
        <w:ind w:right="227"/>
      </w:pPr>
      <w:r>
        <w:t>У        обучающегося        будут        сформированы        умения        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3"/>
        </w:rPr>
        <w:t xml:space="preserve"> </w:t>
      </w:r>
      <w:r>
        <w:t>познавательных</w:t>
      </w:r>
      <w:r>
        <w:rPr>
          <w:spacing w:val="-2"/>
        </w:rPr>
        <w:t xml:space="preserve"> </w:t>
      </w:r>
      <w:r>
        <w:t>универсальных</w:t>
      </w:r>
      <w:r>
        <w:rPr>
          <w:spacing w:val="-1"/>
        </w:rPr>
        <w:t xml:space="preserve"> </w:t>
      </w:r>
      <w:r>
        <w:t>учебных</w:t>
      </w:r>
      <w:r>
        <w:rPr>
          <w:spacing w:val="-5"/>
        </w:rPr>
        <w:t xml:space="preserve"> </w:t>
      </w:r>
      <w:r>
        <w:t>действий:</w:t>
      </w:r>
    </w:p>
    <w:p w:rsidR="00397EFD" w:rsidRDefault="009B4A09" w:rsidP="00432195">
      <w:pPr>
        <w:pStyle w:val="a3"/>
        <w:ind w:left="1403" w:firstLine="0"/>
      </w:pPr>
      <w:r>
        <w:t>выбирать</w:t>
      </w:r>
      <w:r>
        <w:rPr>
          <w:spacing w:val="-9"/>
        </w:rPr>
        <w:t xml:space="preserve"> </w:t>
      </w:r>
      <w:r>
        <w:t>источник</w:t>
      </w:r>
      <w:r>
        <w:rPr>
          <w:spacing w:val="-7"/>
        </w:rPr>
        <w:t xml:space="preserve"> </w:t>
      </w:r>
      <w:r>
        <w:t>получения</w:t>
      </w:r>
      <w:r>
        <w:rPr>
          <w:spacing w:val="-5"/>
        </w:rPr>
        <w:t xml:space="preserve"> </w:t>
      </w:r>
      <w:r>
        <w:t>информации;</w:t>
      </w:r>
    </w:p>
    <w:p w:rsidR="00397EFD" w:rsidRDefault="009B4A09" w:rsidP="00432195">
      <w:pPr>
        <w:pStyle w:val="a3"/>
        <w:spacing w:before="128"/>
        <w:ind w:right="241"/>
      </w:pPr>
      <w:r>
        <w:t>согласно</w:t>
      </w:r>
      <w:r>
        <w:rPr>
          <w:spacing w:val="1"/>
        </w:rPr>
        <w:t xml:space="preserve"> </w:t>
      </w:r>
      <w:r>
        <w:t>заданному</w:t>
      </w:r>
      <w:r>
        <w:rPr>
          <w:spacing w:val="1"/>
        </w:rPr>
        <w:t xml:space="preserve"> </w:t>
      </w:r>
      <w:r>
        <w:t>алгоритму</w:t>
      </w:r>
      <w:r>
        <w:rPr>
          <w:spacing w:val="1"/>
        </w:rPr>
        <w:t xml:space="preserve"> </w:t>
      </w:r>
      <w:r>
        <w:t>находить</w:t>
      </w:r>
      <w:r>
        <w:rPr>
          <w:spacing w:val="1"/>
        </w:rPr>
        <w:t xml:space="preserve"> </w:t>
      </w:r>
      <w:r>
        <w:t>в</w:t>
      </w:r>
      <w:r>
        <w:rPr>
          <w:spacing w:val="1"/>
        </w:rPr>
        <w:t xml:space="preserve"> </w:t>
      </w:r>
      <w:r>
        <w:t>предложенном</w:t>
      </w:r>
      <w:r>
        <w:rPr>
          <w:spacing w:val="1"/>
        </w:rPr>
        <w:t xml:space="preserve"> </w:t>
      </w:r>
      <w:r>
        <w:t>источнике</w:t>
      </w:r>
      <w:r>
        <w:rPr>
          <w:spacing w:val="1"/>
        </w:rPr>
        <w:t xml:space="preserve"> </w:t>
      </w:r>
      <w:r>
        <w:t>информацию,</w:t>
      </w:r>
      <w:r>
        <w:rPr>
          <w:spacing w:val="3"/>
        </w:rPr>
        <w:t xml:space="preserve"> </w:t>
      </w:r>
      <w:r>
        <w:t>представленную</w:t>
      </w:r>
      <w:r>
        <w:rPr>
          <w:spacing w:val="3"/>
        </w:rPr>
        <w:t xml:space="preserve"> </w:t>
      </w:r>
      <w:r>
        <w:t>в явном</w:t>
      </w:r>
      <w:r>
        <w:rPr>
          <w:spacing w:val="1"/>
        </w:rPr>
        <w:t xml:space="preserve"> </w:t>
      </w:r>
      <w:r>
        <w:t>виде;</w:t>
      </w:r>
    </w:p>
    <w:p w:rsidR="00397EFD" w:rsidRDefault="009B4A09" w:rsidP="00432195">
      <w:pPr>
        <w:pStyle w:val="a3"/>
        <w:ind w:right="241"/>
      </w:pPr>
      <w:r>
        <w:t>распознавать достоверную и недостоверную информацию самостоятельно</w:t>
      </w:r>
      <w:r>
        <w:rPr>
          <w:spacing w:val="1"/>
        </w:rPr>
        <w:t xml:space="preserve"> </w:t>
      </w:r>
      <w:r>
        <w:t>или</w:t>
      </w:r>
      <w:r>
        <w:rPr>
          <w:spacing w:val="-1"/>
        </w:rPr>
        <w:t xml:space="preserve"> </w:t>
      </w:r>
      <w:r>
        <w:t>на</w:t>
      </w:r>
      <w:r>
        <w:rPr>
          <w:spacing w:val="1"/>
        </w:rPr>
        <w:t xml:space="preserve"> </w:t>
      </w:r>
      <w:r>
        <w:t>основании</w:t>
      </w:r>
      <w:r>
        <w:rPr>
          <w:spacing w:val="-1"/>
        </w:rPr>
        <w:t xml:space="preserve"> </w:t>
      </w:r>
      <w:r>
        <w:t>предложенного</w:t>
      </w:r>
      <w:r>
        <w:rPr>
          <w:spacing w:val="9"/>
        </w:rPr>
        <w:t xml:space="preserve"> </w:t>
      </w:r>
      <w:r>
        <w:t>учителем</w:t>
      </w:r>
      <w:r>
        <w:rPr>
          <w:spacing w:val="2"/>
        </w:rPr>
        <w:t xml:space="preserve"> </w:t>
      </w:r>
      <w:r>
        <w:t>способа её</w:t>
      </w:r>
      <w:r>
        <w:rPr>
          <w:spacing w:val="-3"/>
        </w:rPr>
        <w:t xml:space="preserve"> </w:t>
      </w:r>
      <w:r>
        <w:t>проверки;</w:t>
      </w:r>
    </w:p>
    <w:p w:rsidR="00397EFD" w:rsidRDefault="009B4A09" w:rsidP="00432195">
      <w:pPr>
        <w:pStyle w:val="a3"/>
        <w:ind w:right="236"/>
      </w:pPr>
      <w:r>
        <w:t>соблюдать</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(педагогических</w:t>
      </w:r>
      <w:r>
        <w:rPr>
          <w:spacing w:val="1"/>
        </w:rPr>
        <w:t xml:space="preserve"> </w:t>
      </w:r>
      <w:r>
        <w:t>работников,</w:t>
      </w:r>
      <w:r>
        <w:rPr>
          <w:spacing w:val="1"/>
        </w:rPr>
        <w:t xml:space="preserve"> </w:t>
      </w:r>
      <w:r>
        <w:t>родителей</w:t>
      </w:r>
      <w:r>
        <w:rPr>
          <w:spacing w:val="-67"/>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 поиске информации</w:t>
      </w:r>
      <w:r>
        <w:rPr>
          <w:spacing w:val="-1"/>
        </w:rPr>
        <w:t xml:space="preserve"> </w:t>
      </w:r>
      <w:r>
        <w:t>в</w:t>
      </w:r>
      <w:r>
        <w:rPr>
          <w:spacing w:val="3"/>
        </w:rPr>
        <w:t xml:space="preserve"> </w:t>
      </w:r>
      <w:r>
        <w:t>Интернете;</w:t>
      </w:r>
    </w:p>
    <w:p w:rsidR="00397EFD" w:rsidRDefault="009B4A09" w:rsidP="00432195">
      <w:pPr>
        <w:pStyle w:val="a3"/>
        <w:ind w:right="231"/>
      </w:pPr>
      <w:r>
        <w:t>анализировать</w:t>
      </w:r>
      <w:r>
        <w:rPr>
          <w:spacing w:val="1"/>
        </w:rPr>
        <w:t xml:space="preserve"> </w:t>
      </w:r>
      <w:r>
        <w:t>и</w:t>
      </w:r>
      <w:r>
        <w:rPr>
          <w:spacing w:val="1"/>
        </w:rPr>
        <w:t xml:space="preserve"> </w:t>
      </w:r>
      <w:r>
        <w:t>создавать</w:t>
      </w:r>
      <w:r>
        <w:rPr>
          <w:spacing w:val="1"/>
        </w:rPr>
        <w:t xml:space="preserve"> </w:t>
      </w:r>
      <w:r>
        <w:t>текстовую,</w:t>
      </w:r>
      <w:r>
        <w:rPr>
          <w:spacing w:val="1"/>
        </w:rPr>
        <w:t xml:space="preserve"> </w:t>
      </w:r>
      <w:r>
        <w:t>видео,</w:t>
      </w:r>
      <w:r>
        <w:rPr>
          <w:spacing w:val="1"/>
        </w:rPr>
        <w:t xml:space="preserve"> </w:t>
      </w:r>
      <w:r>
        <w:t>графическую,</w:t>
      </w:r>
      <w:r>
        <w:rPr>
          <w:spacing w:val="1"/>
        </w:rPr>
        <w:t xml:space="preserve"> </w:t>
      </w:r>
      <w:r>
        <w:t>звуковую,</w:t>
      </w:r>
      <w:r>
        <w:rPr>
          <w:spacing w:val="1"/>
        </w:rPr>
        <w:t xml:space="preserve"> </w:t>
      </w:r>
      <w:r>
        <w:t>информацию</w:t>
      </w:r>
      <w:r>
        <w:rPr>
          <w:spacing w:val="-2"/>
        </w:rPr>
        <w:t xml:space="preserve"> </w:t>
      </w:r>
      <w:r>
        <w:t>в соответствии с</w:t>
      </w:r>
      <w:r>
        <w:rPr>
          <w:spacing w:val="2"/>
        </w:rPr>
        <w:t xml:space="preserve"> </w:t>
      </w:r>
      <w:r>
        <w:t>учебной задачей;</w:t>
      </w:r>
    </w:p>
    <w:p w:rsidR="00397EFD" w:rsidRDefault="009B4A09" w:rsidP="00432195">
      <w:pPr>
        <w:pStyle w:val="a3"/>
        <w:ind w:left="1403" w:firstLine="0"/>
      </w:pPr>
      <w:r>
        <w:t>самостоятельно</w:t>
      </w:r>
      <w:r>
        <w:rPr>
          <w:spacing w:val="-7"/>
        </w:rPr>
        <w:t xml:space="preserve"> </w:t>
      </w:r>
      <w:r>
        <w:t>создавать</w:t>
      </w:r>
      <w:r>
        <w:rPr>
          <w:spacing w:val="-8"/>
        </w:rPr>
        <w:t xml:space="preserve"> </w:t>
      </w:r>
      <w:r>
        <w:t>схемы,</w:t>
      </w:r>
      <w:r>
        <w:rPr>
          <w:spacing w:val="-4"/>
        </w:rPr>
        <w:t xml:space="preserve"> </w:t>
      </w:r>
      <w:r>
        <w:t>таблицы</w:t>
      </w:r>
      <w:r>
        <w:rPr>
          <w:spacing w:val="-6"/>
        </w:rPr>
        <w:t xml:space="preserve"> </w:t>
      </w:r>
      <w:r>
        <w:t>для</w:t>
      </w:r>
      <w:r>
        <w:rPr>
          <w:spacing w:val="-5"/>
        </w:rPr>
        <w:t xml:space="preserve"> </w:t>
      </w:r>
      <w:r>
        <w:t>представления</w:t>
      </w:r>
      <w:r>
        <w:rPr>
          <w:spacing w:val="-5"/>
        </w:rPr>
        <w:t xml:space="preserve"> </w:t>
      </w:r>
      <w:r>
        <w:t>информации.</w:t>
      </w:r>
    </w:p>
    <w:p w:rsidR="00397EFD" w:rsidRDefault="009B4A09" w:rsidP="00432195">
      <w:pPr>
        <w:pStyle w:val="a3"/>
        <w:tabs>
          <w:tab w:val="left" w:pos="1864"/>
          <w:tab w:val="left" w:pos="3868"/>
          <w:tab w:val="left" w:pos="4817"/>
          <w:tab w:val="left" w:pos="6870"/>
          <w:tab w:val="left" w:pos="8006"/>
          <w:tab w:val="left" w:pos="9319"/>
          <w:tab w:val="left" w:pos="9976"/>
        </w:tabs>
        <w:spacing w:before="154"/>
        <w:ind w:right="229"/>
        <w:jc w:val="left"/>
      </w:pPr>
      <w:r>
        <w:t>У</w:t>
      </w:r>
      <w:r>
        <w:tab/>
        <w:t>обучающегося</w:t>
      </w:r>
      <w:r>
        <w:tab/>
        <w:t>будут</w:t>
      </w:r>
      <w:r>
        <w:tab/>
        <w:t>сформированы</w:t>
      </w:r>
      <w:r>
        <w:tab/>
        <w:t>умения</w:t>
      </w:r>
      <w:r>
        <w:tab/>
        <w:t>общения</w:t>
      </w:r>
      <w:r>
        <w:tab/>
        <w:t>как</w:t>
      </w:r>
      <w:r>
        <w:tab/>
      </w:r>
      <w:r>
        <w:rPr>
          <w:spacing w:val="-1"/>
        </w:rPr>
        <w:t>часть</w:t>
      </w:r>
      <w:r>
        <w:rPr>
          <w:spacing w:val="-67"/>
        </w:rPr>
        <w:t xml:space="preserve"> </w:t>
      </w:r>
      <w:r>
        <w:t>коммуникативных универсальных</w:t>
      </w:r>
      <w:r>
        <w:rPr>
          <w:spacing w:val="-3"/>
        </w:rPr>
        <w:t xml:space="preserve"> </w:t>
      </w:r>
      <w:r>
        <w:t>учебных</w:t>
      </w:r>
      <w:r>
        <w:rPr>
          <w:spacing w:val="-4"/>
        </w:rPr>
        <w:t xml:space="preserve"> </w:t>
      </w:r>
      <w:r>
        <w:t>действий:</w:t>
      </w:r>
    </w:p>
    <w:p w:rsidR="00397EFD" w:rsidRDefault="009B4A09" w:rsidP="00432195">
      <w:pPr>
        <w:pStyle w:val="a3"/>
        <w:ind w:right="236"/>
        <w:jc w:val="left"/>
      </w:pPr>
      <w:r>
        <w:t>воспринимать</w:t>
      </w:r>
      <w:r>
        <w:rPr>
          <w:spacing w:val="2"/>
        </w:rPr>
        <w:t xml:space="preserve"> </w:t>
      </w:r>
      <w:r>
        <w:t>и</w:t>
      </w:r>
      <w:r>
        <w:rPr>
          <w:spacing w:val="3"/>
        </w:rPr>
        <w:t xml:space="preserve"> </w:t>
      </w:r>
      <w:r>
        <w:t>формулировать</w:t>
      </w:r>
      <w:r>
        <w:rPr>
          <w:spacing w:val="2"/>
        </w:rPr>
        <w:t xml:space="preserve"> </w:t>
      </w:r>
      <w:r>
        <w:t>суждения,</w:t>
      </w:r>
      <w:r>
        <w:rPr>
          <w:spacing w:val="6"/>
        </w:rPr>
        <w:t xml:space="preserve"> </w:t>
      </w:r>
      <w:r>
        <w:t>выражать</w:t>
      </w:r>
      <w:r>
        <w:rPr>
          <w:spacing w:val="2"/>
        </w:rPr>
        <w:t xml:space="preserve"> </w:t>
      </w:r>
      <w:r>
        <w:t>эмоции</w:t>
      </w:r>
      <w:r>
        <w:rPr>
          <w:spacing w:val="4"/>
        </w:rPr>
        <w:t xml:space="preserve"> </w:t>
      </w:r>
      <w:r>
        <w:t>в</w:t>
      </w:r>
      <w:r>
        <w:rPr>
          <w:spacing w:val="2"/>
        </w:rPr>
        <w:t xml:space="preserve"> </w:t>
      </w:r>
      <w:r>
        <w:t>соответствии</w:t>
      </w:r>
      <w:r>
        <w:rPr>
          <w:spacing w:val="-67"/>
        </w:rPr>
        <w:t xml:space="preserve"> </w:t>
      </w:r>
      <w:r>
        <w:t>с</w:t>
      </w:r>
      <w:r>
        <w:rPr>
          <w:spacing w:val="1"/>
        </w:rPr>
        <w:t xml:space="preserve"> </w:t>
      </w:r>
      <w:r>
        <w:t>целями</w:t>
      </w:r>
      <w:r>
        <w:rPr>
          <w:spacing w:val="1"/>
        </w:rPr>
        <w:t xml:space="preserve"> </w:t>
      </w:r>
      <w:r>
        <w:t>и условиями</w:t>
      </w:r>
      <w:r>
        <w:rPr>
          <w:spacing w:val="1"/>
        </w:rPr>
        <w:t xml:space="preserve"> </w:t>
      </w:r>
      <w:r>
        <w:t>общения</w:t>
      </w:r>
      <w:r>
        <w:rPr>
          <w:spacing w:val="1"/>
        </w:rPr>
        <w:t xml:space="preserve"> </w:t>
      </w:r>
      <w:r>
        <w:t>в знакомой среде;</w:t>
      </w:r>
    </w:p>
    <w:p w:rsidR="00397EFD" w:rsidRDefault="009B4A09" w:rsidP="00432195">
      <w:pPr>
        <w:pStyle w:val="a3"/>
        <w:spacing w:before="4"/>
        <w:jc w:val="left"/>
      </w:pPr>
      <w:r>
        <w:t>проявлять</w:t>
      </w:r>
      <w:r>
        <w:rPr>
          <w:spacing w:val="35"/>
        </w:rPr>
        <w:t xml:space="preserve"> </w:t>
      </w:r>
      <w:r>
        <w:t>уважительное</w:t>
      </w:r>
      <w:r>
        <w:rPr>
          <w:spacing w:val="33"/>
        </w:rPr>
        <w:t xml:space="preserve"> </w:t>
      </w:r>
      <w:r>
        <w:t>отношение</w:t>
      </w:r>
      <w:r>
        <w:rPr>
          <w:spacing w:val="33"/>
        </w:rPr>
        <w:t xml:space="preserve"> </w:t>
      </w:r>
      <w:r>
        <w:t>к</w:t>
      </w:r>
      <w:r>
        <w:rPr>
          <w:spacing w:val="36"/>
        </w:rPr>
        <w:t xml:space="preserve"> </w:t>
      </w:r>
      <w:r>
        <w:t>собеседнику,</w:t>
      </w:r>
      <w:r>
        <w:rPr>
          <w:spacing w:val="35"/>
        </w:rPr>
        <w:t xml:space="preserve"> </w:t>
      </w:r>
      <w:r>
        <w:t>соблюдать</w:t>
      </w:r>
      <w:r>
        <w:rPr>
          <w:spacing w:val="30"/>
        </w:rPr>
        <w:t xml:space="preserve"> </w:t>
      </w:r>
      <w:r>
        <w:t>правила</w:t>
      </w:r>
      <w:r>
        <w:rPr>
          <w:spacing w:val="-67"/>
        </w:rPr>
        <w:t xml:space="preserve"> </w:t>
      </w:r>
      <w:r>
        <w:t>ведения</w:t>
      </w:r>
      <w:r>
        <w:rPr>
          <w:spacing w:val="1"/>
        </w:rPr>
        <w:t xml:space="preserve"> </w:t>
      </w:r>
      <w:r>
        <w:t>диалога</w:t>
      </w:r>
      <w:r>
        <w:rPr>
          <w:spacing w:val="2"/>
        </w:rPr>
        <w:t xml:space="preserve"> </w:t>
      </w:r>
      <w:r>
        <w:t>и</w:t>
      </w:r>
      <w:r>
        <w:rPr>
          <w:spacing w:val="1"/>
        </w:rPr>
        <w:t xml:space="preserve"> </w:t>
      </w:r>
      <w:r>
        <w:t>дискуссии;</w:t>
      </w:r>
    </w:p>
    <w:p w:rsidR="00397EFD" w:rsidRDefault="009B4A09" w:rsidP="00432195">
      <w:pPr>
        <w:pStyle w:val="a3"/>
        <w:ind w:left="1403" w:firstLine="0"/>
        <w:jc w:val="left"/>
      </w:pPr>
      <w:r>
        <w:t>признавать</w:t>
      </w:r>
      <w:r>
        <w:rPr>
          <w:spacing w:val="-5"/>
        </w:rPr>
        <w:t xml:space="preserve"> </w:t>
      </w:r>
      <w:r>
        <w:t>возможность</w:t>
      </w:r>
      <w:r>
        <w:rPr>
          <w:spacing w:val="-5"/>
        </w:rPr>
        <w:t xml:space="preserve"> </w:t>
      </w:r>
      <w:r>
        <w:t>существования</w:t>
      </w:r>
      <w:r>
        <w:rPr>
          <w:spacing w:val="-1"/>
        </w:rPr>
        <w:t xml:space="preserve"> </w:t>
      </w:r>
      <w:r>
        <w:t>разных</w:t>
      </w:r>
      <w:r>
        <w:rPr>
          <w:spacing w:val="-7"/>
        </w:rPr>
        <w:t xml:space="preserve"> </w:t>
      </w:r>
      <w:r>
        <w:t>точек</w:t>
      </w:r>
      <w:r>
        <w:rPr>
          <w:spacing w:val="-2"/>
        </w:rPr>
        <w:t xml:space="preserve"> </w:t>
      </w:r>
      <w:r>
        <w:t>зрения;</w:t>
      </w:r>
    </w:p>
    <w:p w:rsidR="00397EFD" w:rsidRDefault="009B4A09" w:rsidP="00432195">
      <w:pPr>
        <w:pStyle w:val="a3"/>
        <w:spacing w:before="67"/>
        <w:ind w:left="1403" w:firstLine="0"/>
        <w:jc w:val="left"/>
      </w:pPr>
      <w:r>
        <w:t>корректно</w:t>
      </w:r>
      <w:r>
        <w:rPr>
          <w:spacing w:val="-6"/>
        </w:rPr>
        <w:t xml:space="preserve"> </w:t>
      </w:r>
      <w:r>
        <w:t>и</w:t>
      </w:r>
      <w:r>
        <w:rPr>
          <w:spacing w:val="-6"/>
        </w:rPr>
        <w:t xml:space="preserve"> </w:t>
      </w:r>
      <w:r>
        <w:t>аргументированно</w:t>
      </w:r>
      <w:r>
        <w:rPr>
          <w:spacing w:val="-1"/>
        </w:rPr>
        <w:t xml:space="preserve"> </w:t>
      </w:r>
      <w:r>
        <w:t>высказывать</w:t>
      </w:r>
      <w:r>
        <w:rPr>
          <w:spacing w:val="-8"/>
        </w:rPr>
        <w:t xml:space="preserve"> </w:t>
      </w:r>
      <w:r>
        <w:t>своё</w:t>
      </w:r>
      <w:r>
        <w:rPr>
          <w:spacing w:val="-5"/>
        </w:rPr>
        <w:t xml:space="preserve"> </w:t>
      </w:r>
      <w:r>
        <w:t>мнение;</w:t>
      </w:r>
    </w:p>
    <w:p w:rsidR="00397EFD" w:rsidRDefault="009B4A09" w:rsidP="00432195">
      <w:pPr>
        <w:pStyle w:val="a3"/>
        <w:tabs>
          <w:tab w:val="left" w:pos="2865"/>
          <w:tab w:val="left" w:pos="4026"/>
          <w:tab w:val="left" w:pos="4491"/>
          <w:tab w:val="left" w:pos="6275"/>
          <w:tab w:val="left" w:pos="7407"/>
          <w:tab w:val="left" w:pos="8994"/>
        </w:tabs>
        <w:spacing w:before="163"/>
        <w:ind w:left="1403" w:right="243" w:firstLine="0"/>
        <w:jc w:val="left"/>
      </w:pPr>
      <w:proofErr w:type="gramStart"/>
      <w:r>
        <w:t>строить речевое высказывание в соответствии с поставленной задачей;</w:t>
      </w:r>
      <w:r>
        <w:rPr>
          <w:spacing w:val="1"/>
        </w:rPr>
        <w:t xml:space="preserve"> </w:t>
      </w:r>
      <w:r>
        <w:t>создавать</w:t>
      </w:r>
      <w:r>
        <w:tab/>
        <w:t>устные</w:t>
      </w:r>
      <w:r>
        <w:tab/>
        <w:t>и</w:t>
      </w:r>
      <w:r>
        <w:tab/>
        <w:t>письменные</w:t>
      </w:r>
      <w:r>
        <w:tab/>
        <w:t>тексты</w:t>
      </w:r>
      <w:r>
        <w:tab/>
        <w:t>(описание,</w:t>
      </w:r>
      <w:r>
        <w:tab/>
        <w:t>рассуждение,</w:t>
      </w:r>
      <w:proofErr w:type="gramEnd"/>
    </w:p>
    <w:p w:rsidR="00397EFD" w:rsidRDefault="009B4A09" w:rsidP="00432195">
      <w:pPr>
        <w:pStyle w:val="a3"/>
        <w:spacing w:before="6"/>
        <w:ind w:firstLine="0"/>
        <w:jc w:val="left"/>
      </w:pPr>
      <w:r>
        <w:t>повествование);</w:t>
      </w:r>
    </w:p>
    <w:p w:rsidR="00397EFD" w:rsidRDefault="009B4A09" w:rsidP="00432195">
      <w:pPr>
        <w:pStyle w:val="a3"/>
        <w:spacing w:before="163"/>
        <w:ind w:left="1403" w:firstLine="0"/>
        <w:jc w:val="left"/>
      </w:pPr>
      <w:r>
        <w:t>подготавливать</w:t>
      </w:r>
      <w:r>
        <w:rPr>
          <w:spacing w:val="-6"/>
        </w:rPr>
        <w:t xml:space="preserve"> </w:t>
      </w:r>
      <w:r>
        <w:t>небольшие</w:t>
      </w:r>
      <w:r>
        <w:rPr>
          <w:spacing w:val="-5"/>
        </w:rPr>
        <w:t xml:space="preserve"> </w:t>
      </w:r>
      <w:r>
        <w:t>публичные</w:t>
      </w:r>
      <w:r>
        <w:rPr>
          <w:spacing w:val="-6"/>
        </w:rPr>
        <w:t xml:space="preserve"> </w:t>
      </w:r>
      <w:r>
        <w:t>выступления;</w:t>
      </w:r>
    </w:p>
    <w:p w:rsidR="00397EFD" w:rsidRDefault="009B4A09" w:rsidP="00432195">
      <w:pPr>
        <w:pStyle w:val="a3"/>
        <w:spacing w:before="158"/>
        <w:jc w:val="left"/>
      </w:pPr>
      <w:r>
        <w:t>подбирать</w:t>
      </w:r>
      <w:r>
        <w:rPr>
          <w:spacing w:val="69"/>
        </w:rPr>
        <w:t xml:space="preserve"> </w:t>
      </w:r>
      <w:r>
        <w:t>иллюстративный</w:t>
      </w:r>
      <w:r>
        <w:rPr>
          <w:spacing w:val="2"/>
        </w:rPr>
        <w:t xml:space="preserve"> </w:t>
      </w:r>
      <w:r>
        <w:t>материал</w:t>
      </w:r>
      <w:r>
        <w:rPr>
          <w:spacing w:val="7"/>
        </w:rPr>
        <w:t xml:space="preserve"> </w:t>
      </w:r>
      <w:r>
        <w:t>(рисунки,</w:t>
      </w:r>
      <w:r>
        <w:rPr>
          <w:spacing w:val="4"/>
        </w:rPr>
        <w:t xml:space="preserve"> </w:t>
      </w:r>
      <w:r>
        <w:t>фото,</w:t>
      </w:r>
      <w:r>
        <w:rPr>
          <w:spacing w:val="4"/>
        </w:rPr>
        <w:t xml:space="preserve"> </w:t>
      </w:r>
      <w:r>
        <w:t>плакаты)</w:t>
      </w:r>
      <w:r>
        <w:rPr>
          <w:spacing w:val="1"/>
        </w:rPr>
        <w:t xml:space="preserve"> </w:t>
      </w:r>
      <w:r>
        <w:t>к</w:t>
      </w:r>
      <w:r>
        <w:rPr>
          <w:spacing w:val="6"/>
        </w:rPr>
        <w:t xml:space="preserve"> </w:t>
      </w:r>
      <w:r>
        <w:t>тексту</w:t>
      </w:r>
      <w:r>
        <w:rPr>
          <w:spacing w:val="-67"/>
        </w:rPr>
        <w:t xml:space="preserve"> </w:t>
      </w:r>
      <w:r>
        <w:t>выступления.</w:t>
      </w:r>
    </w:p>
    <w:p w:rsidR="00397EFD" w:rsidRDefault="009B4A09" w:rsidP="00432195">
      <w:pPr>
        <w:pStyle w:val="a3"/>
        <w:jc w:val="left"/>
      </w:pPr>
      <w:r>
        <w:t>У</w:t>
      </w:r>
      <w:r>
        <w:rPr>
          <w:spacing w:val="36"/>
        </w:rPr>
        <w:t xml:space="preserve"> </w:t>
      </w:r>
      <w:r>
        <w:t>обучающегося</w:t>
      </w:r>
      <w:r>
        <w:rPr>
          <w:spacing w:val="39"/>
        </w:rPr>
        <w:t xml:space="preserve"> </w:t>
      </w:r>
      <w:r>
        <w:t>будут</w:t>
      </w:r>
      <w:r>
        <w:rPr>
          <w:spacing w:val="41"/>
        </w:rPr>
        <w:t xml:space="preserve"> </w:t>
      </w:r>
      <w:r>
        <w:t>сформированы</w:t>
      </w:r>
      <w:r>
        <w:rPr>
          <w:spacing w:val="42"/>
        </w:rPr>
        <w:t xml:space="preserve"> </w:t>
      </w:r>
      <w:r>
        <w:t>умения</w:t>
      </w:r>
      <w:r>
        <w:rPr>
          <w:spacing w:val="41"/>
        </w:rPr>
        <w:t xml:space="preserve"> </w:t>
      </w:r>
      <w:r>
        <w:t>самоорганизации</w:t>
      </w:r>
      <w:r>
        <w:rPr>
          <w:spacing w:val="37"/>
        </w:rPr>
        <w:t xml:space="preserve"> </w:t>
      </w:r>
      <w:r>
        <w:t>как</w:t>
      </w:r>
      <w:r>
        <w:rPr>
          <w:spacing w:val="37"/>
        </w:rPr>
        <w:t xml:space="preserve"> </w:t>
      </w:r>
      <w:r>
        <w:t>части</w:t>
      </w:r>
      <w:r>
        <w:rPr>
          <w:spacing w:val="-67"/>
        </w:rPr>
        <w:t xml:space="preserve"> </w:t>
      </w:r>
      <w:r>
        <w:t>регулятивных универсальных</w:t>
      </w:r>
      <w:r>
        <w:rPr>
          <w:spacing w:val="-3"/>
        </w:rPr>
        <w:t xml:space="preserve"> </w:t>
      </w:r>
      <w:r>
        <w:t>учебных</w:t>
      </w:r>
      <w:r>
        <w:rPr>
          <w:spacing w:val="-4"/>
        </w:rPr>
        <w:t xml:space="preserve"> </w:t>
      </w:r>
      <w:r>
        <w:t>действий:</w:t>
      </w:r>
    </w:p>
    <w:p w:rsidR="00397EFD" w:rsidRDefault="009B4A09" w:rsidP="00432195">
      <w:pPr>
        <w:pStyle w:val="a3"/>
        <w:tabs>
          <w:tab w:val="left" w:pos="3154"/>
          <w:tab w:val="left" w:pos="4477"/>
          <w:tab w:val="left" w:pos="5024"/>
          <w:tab w:val="left" w:pos="6395"/>
          <w:tab w:val="left" w:pos="7633"/>
          <w:tab w:val="left" w:pos="8678"/>
          <w:tab w:val="left" w:pos="9344"/>
        </w:tabs>
        <w:spacing w:before="3"/>
        <w:ind w:right="236"/>
        <w:jc w:val="left"/>
      </w:pPr>
      <w:r>
        <w:t>планировать</w:t>
      </w:r>
      <w:r>
        <w:tab/>
        <w:t>действия</w:t>
      </w:r>
      <w:r>
        <w:tab/>
        <w:t>по</w:t>
      </w:r>
      <w:r>
        <w:tab/>
        <w:t>решению</w:t>
      </w:r>
      <w:r>
        <w:tab/>
        <w:t>учебной</w:t>
      </w:r>
      <w:r>
        <w:tab/>
        <w:t>задачи</w:t>
      </w:r>
      <w:r>
        <w:tab/>
        <w:t>для</w:t>
      </w:r>
      <w:r>
        <w:tab/>
        <w:t>получения</w:t>
      </w:r>
      <w:r>
        <w:rPr>
          <w:spacing w:val="-67"/>
        </w:rPr>
        <w:t xml:space="preserve"> </w:t>
      </w:r>
      <w:r>
        <w:t>результата;</w:t>
      </w:r>
    </w:p>
    <w:p w:rsidR="00397EFD" w:rsidRDefault="009B4A09" w:rsidP="00432195">
      <w:pPr>
        <w:pStyle w:val="a3"/>
        <w:spacing w:before="6"/>
        <w:ind w:left="1403" w:firstLine="0"/>
        <w:jc w:val="left"/>
      </w:pPr>
      <w:r>
        <w:t>выстраивать</w:t>
      </w:r>
      <w:r>
        <w:rPr>
          <w:spacing w:val="-10"/>
        </w:rPr>
        <w:t xml:space="preserve"> </w:t>
      </w:r>
      <w:r>
        <w:t>последовательность</w:t>
      </w:r>
      <w:r>
        <w:rPr>
          <w:spacing w:val="-4"/>
        </w:rPr>
        <w:t xml:space="preserve"> </w:t>
      </w:r>
      <w:r>
        <w:t>выбранных</w:t>
      </w:r>
      <w:r>
        <w:rPr>
          <w:spacing w:val="-11"/>
        </w:rPr>
        <w:t xml:space="preserve"> </w:t>
      </w:r>
      <w:r>
        <w:t>действий.</w:t>
      </w:r>
    </w:p>
    <w:p w:rsidR="00397EFD" w:rsidRDefault="009B4A09" w:rsidP="00432195">
      <w:pPr>
        <w:pStyle w:val="a3"/>
        <w:tabs>
          <w:tab w:val="left" w:pos="2056"/>
          <w:tab w:val="left" w:pos="4247"/>
          <w:tab w:val="left" w:pos="5389"/>
          <w:tab w:val="left" w:pos="7634"/>
          <w:tab w:val="left" w:pos="8956"/>
        </w:tabs>
        <w:spacing w:before="163"/>
        <w:ind w:right="231"/>
        <w:jc w:val="left"/>
      </w:pPr>
      <w:r>
        <w:t>У</w:t>
      </w:r>
      <w:r>
        <w:tab/>
        <w:t>обучающегося</w:t>
      </w:r>
      <w:r>
        <w:tab/>
        <w:t>будут</w:t>
      </w:r>
      <w:r>
        <w:tab/>
        <w:t>сформированы</w:t>
      </w:r>
      <w:r>
        <w:tab/>
        <w:t>умения</w:t>
      </w:r>
      <w:r>
        <w:tab/>
      </w:r>
      <w:r>
        <w:rPr>
          <w:spacing w:val="-1"/>
        </w:rPr>
        <w:t>самоконтроля</w:t>
      </w:r>
      <w:r>
        <w:rPr>
          <w:spacing w:val="-67"/>
        </w:rPr>
        <w:t xml:space="preserve"> </w:t>
      </w:r>
      <w:r>
        <w:t>как части регулятивных универсальных учебных</w:t>
      </w:r>
      <w:r>
        <w:rPr>
          <w:spacing w:val="-3"/>
        </w:rPr>
        <w:t xml:space="preserve"> </w:t>
      </w:r>
      <w:r>
        <w:t>действий:</w:t>
      </w:r>
    </w:p>
    <w:p w:rsidR="00397EFD" w:rsidRDefault="009B4A09" w:rsidP="00432195">
      <w:pPr>
        <w:pStyle w:val="a3"/>
        <w:spacing w:before="6"/>
        <w:ind w:left="1403" w:right="1248" w:firstLine="0"/>
        <w:jc w:val="left"/>
      </w:pPr>
      <w:r>
        <w:t>устанавливать причины успеха/неудач учебной деятельности;</w:t>
      </w:r>
      <w:r>
        <w:rPr>
          <w:spacing w:val="1"/>
        </w:rPr>
        <w:t xml:space="preserve"> </w:t>
      </w:r>
      <w:r>
        <w:t>корректировать</w:t>
      </w:r>
      <w:r>
        <w:rPr>
          <w:spacing w:val="-8"/>
        </w:rPr>
        <w:t xml:space="preserve"> </w:t>
      </w:r>
      <w:r>
        <w:t>свои</w:t>
      </w:r>
      <w:r>
        <w:rPr>
          <w:spacing w:val="-2"/>
        </w:rPr>
        <w:t xml:space="preserve"> </w:t>
      </w:r>
      <w:r>
        <w:t>учебные</w:t>
      </w:r>
      <w:r>
        <w:rPr>
          <w:spacing w:val="-5"/>
        </w:rPr>
        <w:t xml:space="preserve"> </w:t>
      </w:r>
      <w:r>
        <w:t>действия для</w:t>
      </w:r>
      <w:r>
        <w:rPr>
          <w:spacing w:val="-5"/>
        </w:rPr>
        <w:t xml:space="preserve"> </w:t>
      </w:r>
      <w:r>
        <w:t>преодоления</w:t>
      </w:r>
      <w:r>
        <w:rPr>
          <w:spacing w:val="-5"/>
        </w:rPr>
        <w:t xml:space="preserve"> </w:t>
      </w:r>
      <w:r>
        <w:t>ошибок.</w:t>
      </w:r>
    </w:p>
    <w:p w:rsidR="00397EFD" w:rsidRDefault="009B4A09" w:rsidP="00432195">
      <w:pPr>
        <w:pStyle w:val="a3"/>
        <w:tabs>
          <w:tab w:val="left" w:pos="3461"/>
          <w:tab w:val="left" w:pos="5475"/>
          <w:tab w:val="left" w:pos="5835"/>
          <w:tab w:val="left" w:pos="7729"/>
          <w:tab w:val="left" w:pos="8501"/>
        </w:tabs>
        <w:spacing w:before="5"/>
        <w:ind w:left="1403" w:right="240" w:firstLine="0"/>
        <w:jc w:val="left"/>
      </w:pPr>
      <w:proofErr w:type="gramStart"/>
      <w:r>
        <w:t>У обучающегося будут сформированы умения совместной деятельности:</w:t>
      </w:r>
      <w:r>
        <w:rPr>
          <w:spacing w:val="1"/>
        </w:rPr>
        <w:t xml:space="preserve"> </w:t>
      </w:r>
      <w:r>
        <w:t>формулировать</w:t>
      </w:r>
      <w:r>
        <w:tab/>
        <w:t>краткосрочные</w:t>
      </w:r>
      <w:r>
        <w:tab/>
        <w:t>и</w:t>
      </w:r>
      <w:r>
        <w:tab/>
        <w:t>долгосрочные</w:t>
      </w:r>
      <w:r>
        <w:tab/>
        <w:t>цели</w:t>
      </w:r>
      <w:r>
        <w:tab/>
      </w:r>
      <w:r>
        <w:rPr>
          <w:spacing w:val="-1"/>
        </w:rPr>
        <w:t>(индивидуальные</w:t>
      </w:r>
      <w:proofErr w:type="gramEnd"/>
    </w:p>
    <w:p w:rsidR="00397EFD" w:rsidRDefault="009B4A09" w:rsidP="00432195">
      <w:pPr>
        <w:pStyle w:val="a3"/>
        <w:ind w:right="235" w:firstLine="0"/>
      </w:pPr>
      <w:r>
        <w:lastRenderedPageBreak/>
        <w:t>с</w:t>
      </w:r>
      <w:r>
        <w:rPr>
          <w:spacing w:val="1"/>
        </w:rPr>
        <w:t xml:space="preserve"> </w:t>
      </w:r>
      <w:r>
        <w:t>учётом</w:t>
      </w:r>
      <w:r>
        <w:rPr>
          <w:spacing w:val="1"/>
        </w:rPr>
        <w:t xml:space="preserve"> </w:t>
      </w:r>
      <w:r>
        <w:t>участия</w:t>
      </w:r>
      <w:r>
        <w:rPr>
          <w:spacing w:val="70"/>
        </w:rPr>
        <w:t xml:space="preserve"> </w:t>
      </w:r>
      <w:r>
        <w:t>в</w:t>
      </w:r>
      <w:r>
        <w:rPr>
          <w:spacing w:val="70"/>
        </w:rPr>
        <w:t xml:space="preserve"> </w:t>
      </w:r>
      <w:r>
        <w:t>коллективных задачах)</w:t>
      </w:r>
      <w:r>
        <w:rPr>
          <w:spacing w:val="70"/>
        </w:rPr>
        <w:t xml:space="preserve"> </w:t>
      </w:r>
      <w:r>
        <w:t>в</w:t>
      </w:r>
      <w:r>
        <w:rPr>
          <w:spacing w:val="70"/>
        </w:rPr>
        <w:t xml:space="preserve"> </w:t>
      </w:r>
      <w:r>
        <w:t>стандартной</w:t>
      </w:r>
      <w:r>
        <w:rPr>
          <w:spacing w:val="70"/>
        </w:rPr>
        <w:t xml:space="preserve"> </w:t>
      </w:r>
      <w:r>
        <w:t>(типовой)</w:t>
      </w:r>
      <w:r>
        <w:rPr>
          <w:spacing w:val="70"/>
        </w:rPr>
        <w:t xml:space="preserve"> </w:t>
      </w:r>
      <w:r>
        <w:t>ситуации</w:t>
      </w:r>
      <w:r>
        <w:rPr>
          <w:spacing w:val="1"/>
        </w:rPr>
        <w:t xml:space="preserve"> </w:t>
      </w:r>
      <w:r>
        <w:t>на основе предложенного формата планирования, распределения промежуточных</w:t>
      </w:r>
      <w:r>
        <w:rPr>
          <w:spacing w:val="1"/>
        </w:rPr>
        <w:t xml:space="preserve"> </w:t>
      </w:r>
      <w:r>
        <w:t>шагов</w:t>
      </w:r>
      <w:r>
        <w:rPr>
          <w:spacing w:val="-1"/>
        </w:rPr>
        <w:t xml:space="preserve"> </w:t>
      </w:r>
      <w:r>
        <w:t>и</w:t>
      </w:r>
      <w:r>
        <w:rPr>
          <w:spacing w:val="1"/>
        </w:rPr>
        <w:t xml:space="preserve"> </w:t>
      </w:r>
      <w:r>
        <w:t>сроков;</w:t>
      </w:r>
    </w:p>
    <w:p w:rsidR="00397EFD" w:rsidRDefault="009B4A09" w:rsidP="00432195">
      <w:pPr>
        <w:pStyle w:val="a3"/>
        <w:ind w:right="238"/>
      </w:pPr>
      <w:r>
        <w:t>принимать</w:t>
      </w:r>
      <w:r>
        <w:rPr>
          <w:spacing w:val="56"/>
        </w:rPr>
        <w:t xml:space="preserve"> </w:t>
      </w:r>
      <w:r>
        <w:t>цель</w:t>
      </w:r>
      <w:r>
        <w:rPr>
          <w:spacing w:val="57"/>
        </w:rPr>
        <w:t xml:space="preserve"> </w:t>
      </w:r>
      <w:r>
        <w:t>совместной</w:t>
      </w:r>
      <w:r>
        <w:rPr>
          <w:spacing w:val="59"/>
        </w:rPr>
        <w:t xml:space="preserve"> </w:t>
      </w:r>
      <w:r>
        <w:t>деятельности,</w:t>
      </w:r>
      <w:r>
        <w:rPr>
          <w:spacing w:val="61"/>
        </w:rPr>
        <w:t xml:space="preserve"> </w:t>
      </w:r>
      <w:r>
        <w:t>коллективно</w:t>
      </w:r>
      <w:r>
        <w:rPr>
          <w:spacing w:val="59"/>
        </w:rPr>
        <w:t xml:space="preserve"> </w:t>
      </w:r>
      <w:r>
        <w:t>строить</w:t>
      </w:r>
      <w:r>
        <w:rPr>
          <w:spacing w:val="57"/>
        </w:rPr>
        <w:t xml:space="preserve"> </w:t>
      </w:r>
      <w:r>
        <w:t>действия</w:t>
      </w:r>
      <w:r>
        <w:rPr>
          <w:spacing w:val="-68"/>
        </w:rPr>
        <w:t xml:space="preserve"> </w:t>
      </w:r>
      <w:r>
        <w:t>по</w:t>
      </w:r>
      <w:r>
        <w:rPr>
          <w:spacing w:val="63"/>
        </w:rPr>
        <w:t xml:space="preserve"> </w:t>
      </w:r>
      <w:r>
        <w:t>её</w:t>
      </w:r>
      <w:r>
        <w:rPr>
          <w:spacing w:val="128"/>
        </w:rPr>
        <w:t xml:space="preserve"> </w:t>
      </w:r>
      <w:r>
        <w:t>достижению:</w:t>
      </w:r>
      <w:r>
        <w:rPr>
          <w:spacing w:val="127"/>
        </w:rPr>
        <w:t xml:space="preserve"> </w:t>
      </w:r>
      <w:r>
        <w:t>распределять</w:t>
      </w:r>
      <w:r>
        <w:rPr>
          <w:spacing w:val="130"/>
        </w:rPr>
        <w:t xml:space="preserve"> </w:t>
      </w:r>
      <w:r>
        <w:t>роли,</w:t>
      </w:r>
      <w:r>
        <w:rPr>
          <w:spacing w:val="135"/>
        </w:rPr>
        <w:t xml:space="preserve"> </w:t>
      </w:r>
      <w:r>
        <w:t>договариваться,</w:t>
      </w:r>
      <w:r>
        <w:rPr>
          <w:spacing w:val="134"/>
        </w:rPr>
        <w:t xml:space="preserve"> </w:t>
      </w:r>
      <w:r>
        <w:t>обсуждать</w:t>
      </w:r>
      <w:r>
        <w:rPr>
          <w:spacing w:val="130"/>
        </w:rPr>
        <w:t xml:space="preserve"> </w:t>
      </w:r>
      <w:r>
        <w:t>процесс</w:t>
      </w:r>
      <w:r>
        <w:rPr>
          <w:spacing w:val="-68"/>
        </w:rPr>
        <w:t xml:space="preserve"> </w:t>
      </w:r>
      <w:r>
        <w:t>и результат совместной</w:t>
      </w:r>
      <w:r>
        <w:rPr>
          <w:spacing w:val="1"/>
        </w:rPr>
        <w:t xml:space="preserve"> </w:t>
      </w:r>
      <w:r>
        <w:t>работы;</w:t>
      </w:r>
    </w:p>
    <w:p w:rsidR="00397EFD" w:rsidRDefault="009B4A09" w:rsidP="00432195">
      <w:pPr>
        <w:pStyle w:val="a3"/>
        <w:ind w:left="1403" w:right="943" w:firstLine="0"/>
      </w:pPr>
      <w:r>
        <w:t>проявлять</w:t>
      </w:r>
      <w:r>
        <w:rPr>
          <w:spacing w:val="-10"/>
        </w:rPr>
        <w:t xml:space="preserve"> </w:t>
      </w:r>
      <w:r>
        <w:t>готовность</w:t>
      </w:r>
      <w:r>
        <w:rPr>
          <w:spacing w:val="-10"/>
        </w:rPr>
        <w:t xml:space="preserve"> </w:t>
      </w:r>
      <w:r>
        <w:t>руководить,</w:t>
      </w:r>
      <w:r>
        <w:rPr>
          <w:spacing w:val="-5"/>
        </w:rPr>
        <w:t xml:space="preserve"> </w:t>
      </w:r>
      <w:r>
        <w:t>выполнять</w:t>
      </w:r>
      <w:r>
        <w:rPr>
          <w:spacing w:val="-10"/>
        </w:rPr>
        <w:t xml:space="preserve"> </w:t>
      </w:r>
      <w:r>
        <w:t>поручения,</w:t>
      </w:r>
      <w:r>
        <w:rPr>
          <w:spacing w:val="-5"/>
        </w:rPr>
        <w:t xml:space="preserve"> </w:t>
      </w:r>
      <w:r>
        <w:t>подчиняться;</w:t>
      </w:r>
      <w:r>
        <w:rPr>
          <w:spacing w:val="-68"/>
        </w:rPr>
        <w:t xml:space="preserve"> </w:t>
      </w:r>
      <w:r>
        <w:t>ответственно выполнять</w:t>
      </w:r>
      <w:r>
        <w:rPr>
          <w:spacing w:val="-1"/>
        </w:rPr>
        <w:t xml:space="preserve"> </w:t>
      </w:r>
      <w:r>
        <w:t>свою</w:t>
      </w:r>
      <w:r>
        <w:rPr>
          <w:spacing w:val="-1"/>
        </w:rPr>
        <w:t xml:space="preserve"> </w:t>
      </w:r>
      <w:r>
        <w:t>часть</w:t>
      </w:r>
      <w:r>
        <w:rPr>
          <w:spacing w:val="-1"/>
        </w:rPr>
        <w:t xml:space="preserve"> </w:t>
      </w:r>
      <w:r>
        <w:t>работы;</w:t>
      </w:r>
    </w:p>
    <w:p w:rsidR="00397EFD" w:rsidRDefault="009B4A09" w:rsidP="00432195">
      <w:pPr>
        <w:pStyle w:val="a3"/>
        <w:ind w:left="1403" w:firstLine="0"/>
      </w:pPr>
      <w:r>
        <w:t>оценивать</w:t>
      </w:r>
      <w:r>
        <w:rPr>
          <w:spacing w:val="-5"/>
        </w:rPr>
        <w:t xml:space="preserve"> </w:t>
      </w:r>
      <w:r>
        <w:t>свой</w:t>
      </w:r>
      <w:r>
        <w:rPr>
          <w:spacing w:val="-3"/>
        </w:rPr>
        <w:t xml:space="preserve"> </w:t>
      </w:r>
      <w:r>
        <w:t>вклад</w:t>
      </w:r>
      <w:r>
        <w:rPr>
          <w:spacing w:val="-1"/>
        </w:rPr>
        <w:t xml:space="preserve"> </w:t>
      </w:r>
      <w:r>
        <w:t>в</w:t>
      </w:r>
      <w:r>
        <w:rPr>
          <w:spacing w:val="-4"/>
        </w:rPr>
        <w:t xml:space="preserve"> </w:t>
      </w:r>
      <w:r>
        <w:t>общий</w:t>
      </w:r>
      <w:r>
        <w:rPr>
          <w:spacing w:val="-3"/>
        </w:rPr>
        <w:t xml:space="preserve"> </w:t>
      </w:r>
      <w:r>
        <w:t>результат;</w:t>
      </w:r>
    </w:p>
    <w:p w:rsidR="00397EFD" w:rsidRDefault="009B4A09" w:rsidP="00432195">
      <w:pPr>
        <w:pStyle w:val="a3"/>
        <w:spacing w:before="149"/>
        <w:ind w:right="231"/>
      </w:pPr>
      <w:r>
        <w:t>выполнять</w:t>
      </w:r>
      <w:r>
        <w:rPr>
          <w:spacing w:val="1"/>
        </w:rPr>
        <w:t xml:space="preserve"> </w:t>
      </w:r>
      <w:r>
        <w:t>совместные</w:t>
      </w:r>
      <w:r>
        <w:rPr>
          <w:spacing w:val="1"/>
        </w:rPr>
        <w:t xml:space="preserve"> </w:t>
      </w:r>
      <w:r>
        <w:t>проектные</w:t>
      </w:r>
      <w:r>
        <w:rPr>
          <w:spacing w:val="1"/>
        </w:rPr>
        <w:t xml:space="preserve"> </w:t>
      </w:r>
      <w:r>
        <w:t>задания</w:t>
      </w:r>
      <w:r>
        <w:rPr>
          <w:spacing w:val="1"/>
        </w:rPr>
        <w:t xml:space="preserve"> </w:t>
      </w:r>
      <w:r>
        <w:t>с</w:t>
      </w:r>
      <w:r>
        <w:rPr>
          <w:spacing w:val="71"/>
        </w:rPr>
        <w:t xml:space="preserve"> </w:t>
      </w:r>
      <w:r>
        <w:t>использованием</w:t>
      </w:r>
      <w:r>
        <w:rPr>
          <w:spacing w:val="1"/>
        </w:rPr>
        <w:t xml:space="preserve"> </w:t>
      </w:r>
      <w:r>
        <w:t>предложенного</w:t>
      </w:r>
      <w:r>
        <w:rPr>
          <w:spacing w:val="1"/>
        </w:rPr>
        <w:t xml:space="preserve"> </w:t>
      </w:r>
      <w:r>
        <w:t>образца.</w:t>
      </w:r>
    </w:p>
    <w:p w:rsidR="00397EFD" w:rsidRDefault="009B4A09" w:rsidP="00432195">
      <w:pPr>
        <w:pStyle w:val="a3"/>
        <w:spacing w:before="67"/>
        <w:ind w:right="233"/>
      </w:pPr>
      <w:proofErr w:type="gramStart"/>
      <w:r>
        <w:t>Предметные результаты по учебному предмету «Иностранный (английский)</w:t>
      </w:r>
      <w:r>
        <w:rPr>
          <w:spacing w:val="-67"/>
        </w:rPr>
        <w:t xml:space="preserve"> </w:t>
      </w:r>
      <w:r>
        <w:t>язык» предметной</w:t>
      </w:r>
      <w:r>
        <w:rPr>
          <w:spacing w:val="1"/>
        </w:rPr>
        <w:t xml:space="preserve"> </w:t>
      </w:r>
      <w:r>
        <w:t>области</w:t>
      </w:r>
      <w:r>
        <w:rPr>
          <w:spacing w:val="70"/>
        </w:rPr>
        <w:t xml:space="preserve"> </w:t>
      </w:r>
      <w:r>
        <w:t>«Иностранный</w:t>
      </w:r>
      <w:r>
        <w:rPr>
          <w:spacing w:val="70"/>
        </w:rPr>
        <w:t xml:space="preserve"> </w:t>
      </w:r>
      <w:r>
        <w:t>язык» должны</w:t>
      </w:r>
      <w:r>
        <w:rPr>
          <w:spacing w:val="70"/>
        </w:rPr>
        <w:t xml:space="preserve"> </w:t>
      </w:r>
      <w:r>
        <w:t>быть</w:t>
      </w:r>
      <w:r>
        <w:rPr>
          <w:spacing w:val="70"/>
        </w:rPr>
        <w:t xml:space="preserve"> </w:t>
      </w:r>
      <w:r>
        <w:t>ориентированы</w:t>
      </w:r>
      <w:r>
        <w:rPr>
          <w:spacing w:val="1"/>
        </w:rPr>
        <w:t xml:space="preserve"> </w:t>
      </w:r>
      <w:r>
        <w:t>на</w:t>
      </w:r>
      <w:r>
        <w:rPr>
          <w:spacing w:val="44"/>
        </w:rPr>
        <w:t xml:space="preserve"> </w:t>
      </w:r>
      <w:r>
        <w:t>применение</w:t>
      </w:r>
      <w:r>
        <w:rPr>
          <w:spacing w:val="113"/>
        </w:rPr>
        <w:t xml:space="preserve"> </w:t>
      </w:r>
      <w:r>
        <w:t>знаний,</w:t>
      </w:r>
      <w:r>
        <w:rPr>
          <w:spacing w:val="114"/>
        </w:rPr>
        <w:t xml:space="preserve"> </w:t>
      </w:r>
      <w:r>
        <w:t>умений</w:t>
      </w:r>
      <w:r>
        <w:rPr>
          <w:spacing w:val="112"/>
        </w:rPr>
        <w:t xml:space="preserve"> </w:t>
      </w:r>
      <w:r>
        <w:t>и</w:t>
      </w:r>
      <w:r>
        <w:rPr>
          <w:spacing w:val="112"/>
        </w:rPr>
        <w:t xml:space="preserve"> </w:t>
      </w:r>
      <w:r>
        <w:t>навыков</w:t>
      </w:r>
      <w:r>
        <w:rPr>
          <w:spacing w:val="111"/>
        </w:rPr>
        <w:t xml:space="preserve"> </w:t>
      </w:r>
      <w:r>
        <w:t>в</w:t>
      </w:r>
      <w:r>
        <w:rPr>
          <w:spacing w:val="116"/>
        </w:rPr>
        <w:t xml:space="preserve"> </w:t>
      </w:r>
      <w:r>
        <w:t>типичных</w:t>
      </w:r>
      <w:r>
        <w:rPr>
          <w:spacing w:val="113"/>
        </w:rPr>
        <w:t xml:space="preserve"> </w:t>
      </w:r>
      <w:r>
        <w:t>учебных</w:t>
      </w:r>
      <w:r>
        <w:rPr>
          <w:spacing w:val="108"/>
        </w:rPr>
        <w:t xml:space="preserve"> </w:t>
      </w:r>
      <w:r>
        <w:t>ситуациях</w:t>
      </w:r>
      <w:r>
        <w:rPr>
          <w:spacing w:val="-68"/>
        </w:rPr>
        <w:t xml:space="preserve"> </w:t>
      </w:r>
      <w:r>
        <w:t>и</w:t>
      </w:r>
      <w:r>
        <w:rPr>
          <w:spacing w:val="1"/>
        </w:rPr>
        <w:t xml:space="preserve"> </w:t>
      </w:r>
      <w:r>
        <w:t>реальных</w:t>
      </w:r>
      <w:r>
        <w:rPr>
          <w:spacing w:val="1"/>
        </w:rPr>
        <w:t xml:space="preserve"> </w:t>
      </w:r>
      <w:r>
        <w:t>жизненных</w:t>
      </w:r>
      <w:r>
        <w:rPr>
          <w:spacing w:val="1"/>
        </w:rPr>
        <w:t xml:space="preserve"> </w:t>
      </w:r>
      <w:r>
        <w:t>условиях,</w:t>
      </w:r>
      <w:r>
        <w:rPr>
          <w:spacing w:val="1"/>
        </w:rPr>
        <w:t xml:space="preserve"> </w:t>
      </w:r>
      <w:r>
        <w:t>отражать</w:t>
      </w:r>
      <w:r>
        <w:rPr>
          <w:spacing w:val="1"/>
        </w:rPr>
        <w:t xml:space="preserve"> </w:t>
      </w:r>
      <w:proofErr w:type="spellStart"/>
      <w:r>
        <w:t>сформированность</w:t>
      </w:r>
      <w:proofErr w:type="spellEnd"/>
      <w:r>
        <w:rPr>
          <w:spacing w:val="1"/>
        </w:rPr>
        <w:t xml:space="preserve"> </w:t>
      </w:r>
      <w:r>
        <w:t>иноязычной</w:t>
      </w:r>
      <w:r>
        <w:rPr>
          <w:spacing w:val="-67"/>
        </w:rPr>
        <w:t xml:space="preserve"> </w:t>
      </w:r>
      <w:r>
        <w:t>коммуникативной   компетенции   на    элементарном    уровне   в   совокупности</w:t>
      </w:r>
      <w:r>
        <w:rPr>
          <w:spacing w:val="1"/>
        </w:rPr>
        <w:t xml:space="preserve"> </w:t>
      </w:r>
      <w:r>
        <w:t>её</w:t>
      </w:r>
      <w:r>
        <w:rPr>
          <w:spacing w:val="1"/>
        </w:rPr>
        <w:t xml:space="preserve"> </w:t>
      </w:r>
      <w:r>
        <w:t>составляющих</w:t>
      </w:r>
      <w:r>
        <w:rPr>
          <w:spacing w:val="1"/>
        </w:rPr>
        <w:t xml:space="preserve"> </w:t>
      </w:r>
      <w:r>
        <w:t>–</w:t>
      </w:r>
      <w:r>
        <w:rPr>
          <w:spacing w:val="1"/>
        </w:rPr>
        <w:t xml:space="preserve"> </w:t>
      </w:r>
      <w:r>
        <w:t>речевой,</w:t>
      </w:r>
      <w:r>
        <w:rPr>
          <w:spacing w:val="1"/>
        </w:rPr>
        <w:t xml:space="preserve"> </w:t>
      </w:r>
      <w:r>
        <w:t>языковой,</w:t>
      </w:r>
      <w:r>
        <w:rPr>
          <w:spacing w:val="1"/>
        </w:rPr>
        <w:t xml:space="preserve"> </w:t>
      </w:r>
      <w:r>
        <w:t>социокультурной,</w:t>
      </w:r>
      <w:r>
        <w:rPr>
          <w:spacing w:val="1"/>
        </w:rPr>
        <w:t xml:space="preserve"> </w:t>
      </w:r>
      <w:r>
        <w:t>компенсаторной,</w:t>
      </w:r>
      <w:r>
        <w:rPr>
          <w:spacing w:val="1"/>
        </w:rPr>
        <w:t xml:space="preserve"> </w:t>
      </w:r>
      <w:proofErr w:type="spellStart"/>
      <w:r>
        <w:t>метапредметной</w:t>
      </w:r>
      <w:proofErr w:type="spellEnd"/>
      <w:r>
        <w:t xml:space="preserve"> (учебно-познавательной).</w:t>
      </w:r>
      <w:proofErr w:type="gramEnd"/>
    </w:p>
    <w:p w:rsidR="00397EFD" w:rsidRDefault="009B4A09" w:rsidP="00432195">
      <w:pPr>
        <w:pStyle w:val="a3"/>
        <w:spacing w:before="5"/>
        <w:ind w:right="230"/>
      </w:pPr>
      <w:r>
        <w:t>К</w:t>
      </w:r>
      <w:r>
        <w:rPr>
          <w:spacing w:val="1"/>
        </w:rPr>
        <w:t xml:space="preserve"> </w:t>
      </w:r>
      <w:r>
        <w:t>концу</w:t>
      </w:r>
      <w:r>
        <w:rPr>
          <w:spacing w:val="1"/>
        </w:rPr>
        <w:t xml:space="preserve"> </w:t>
      </w:r>
      <w:r>
        <w:t>обучения</w:t>
      </w:r>
      <w:r>
        <w:rPr>
          <w:spacing w:val="1"/>
        </w:rPr>
        <w:t xml:space="preserve"> </w:t>
      </w:r>
      <w:r>
        <w:t>во</w:t>
      </w:r>
      <w:r>
        <w:rPr>
          <w:spacing w:val="1"/>
        </w:rPr>
        <w:t xml:space="preserve"> </w:t>
      </w:r>
      <w:r>
        <w:t>2</w:t>
      </w:r>
      <w:r>
        <w:rPr>
          <w:spacing w:val="1"/>
        </w:rPr>
        <w:t xml:space="preserve"> </w:t>
      </w:r>
      <w:r>
        <w:t>классе</w:t>
      </w:r>
      <w:r>
        <w:rPr>
          <w:spacing w:val="1"/>
        </w:rPr>
        <w:t xml:space="preserve"> </w:t>
      </w:r>
      <w:proofErr w:type="gramStart"/>
      <w:r>
        <w:t>обучающийся</w:t>
      </w:r>
      <w:proofErr w:type="gramEnd"/>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программы</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p>
    <w:p w:rsidR="00397EFD" w:rsidRDefault="009B4A09" w:rsidP="00432195">
      <w:pPr>
        <w:pStyle w:val="a3"/>
        <w:ind w:left="1403" w:right="6050" w:firstLine="0"/>
      </w:pPr>
      <w:r>
        <w:t>.</w:t>
      </w:r>
      <w:r>
        <w:rPr>
          <w:spacing w:val="-11"/>
        </w:rPr>
        <w:t xml:space="preserve"> </w:t>
      </w:r>
      <w:r>
        <w:t>Коммуникативные</w:t>
      </w:r>
      <w:r>
        <w:rPr>
          <w:spacing w:val="-8"/>
        </w:rPr>
        <w:t xml:space="preserve"> </w:t>
      </w:r>
      <w:r>
        <w:t>умения.</w:t>
      </w:r>
      <w:r>
        <w:rPr>
          <w:spacing w:val="-67"/>
        </w:rPr>
        <w:t xml:space="preserve"> </w:t>
      </w:r>
      <w:r>
        <w:t>Говорение:</w:t>
      </w:r>
    </w:p>
    <w:p w:rsidR="00397EFD" w:rsidRDefault="009B4A09" w:rsidP="00432195">
      <w:pPr>
        <w:pStyle w:val="a3"/>
        <w:ind w:right="228"/>
      </w:pPr>
      <w:proofErr w:type="gramStart"/>
      <w:r>
        <w:t>вести разные виды диалогов (диалог этикетного характера, диалог-расспрос)</w:t>
      </w:r>
      <w:r>
        <w:rPr>
          <w:spacing w:val="-67"/>
        </w:rPr>
        <w:t xml:space="preserve"> </w:t>
      </w:r>
      <w:r>
        <w:t>в</w:t>
      </w:r>
      <w:r>
        <w:rPr>
          <w:spacing w:val="71"/>
        </w:rPr>
        <w:t xml:space="preserve"> </w:t>
      </w:r>
      <w:r>
        <w:t>стандартных   ситуациях   неофициального   общения,   используя   вербальные</w:t>
      </w:r>
      <w:r>
        <w:rPr>
          <w:spacing w:val="1"/>
        </w:rPr>
        <w:t xml:space="preserve"> </w:t>
      </w:r>
      <w:r>
        <w:t>и (или) зрительные опоры в рамках изучаемой тематики с соблюдением норм</w:t>
      </w:r>
      <w:r>
        <w:rPr>
          <w:spacing w:val="1"/>
        </w:rPr>
        <w:t xml:space="preserve"> </w:t>
      </w:r>
      <w:r>
        <w:t>речевого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(не</w:t>
      </w:r>
      <w:r>
        <w:rPr>
          <w:spacing w:val="1"/>
        </w:rPr>
        <w:t xml:space="preserve"> </w:t>
      </w:r>
      <w:r>
        <w:t>менее</w:t>
      </w:r>
      <w:r>
        <w:rPr>
          <w:spacing w:val="70"/>
        </w:rPr>
        <w:t xml:space="preserve"> </w:t>
      </w:r>
      <w:r>
        <w:t>3</w:t>
      </w:r>
      <w:r>
        <w:rPr>
          <w:spacing w:val="1"/>
        </w:rPr>
        <w:t xml:space="preserve"> </w:t>
      </w:r>
      <w:r>
        <w:t>реплик</w:t>
      </w:r>
      <w:proofErr w:type="gramEnd"/>
    </w:p>
    <w:p w:rsidR="00397EFD" w:rsidRDefault="009B4A09" w:rsidP="00432195">
      <w:pPr>
        <w:pStyle w:val="a3"/>
        <w:ind w:firstLine="0"/>
      </w:pPr>
      <w:r>
        <w:t>со</w:t>
      </w:r>
      <w:r>
        <w:rPr>
          <w:spacing w:val="-6"/>
        </w:rPr>
        <w:t xml:space="preserve"> </w:t>
      </w:r>
      <w:r>
        <w:t>стороны</w:t>
      </w:r>
      <w:r>
        <w:rPr>
          <w:spacing w:val="-5"/>
        </w:rPr>
        <w:t xml:space="preserve"> </w:t>
      </w:r>
      <w:r>
        <w:t>каждого</w:t>
      </w:r>
      <w:r>
        <w:rPr>
          <w:spacing w:val="-6"/>
        </w:rPr>
        <w:t xml:space="preserve"> </w:t>
      </w:r>
      <w:r>
        <w:t>собеседника);</w:t>
      </w:r>
    </w:p>
    <w:p w:rsidR="00397EFD" w:rsidRDefault="009B4A09" w:rsidP="00432195">
      <w:pPr>
        <w:pStyle w:val="a3"/>
        <w:spacing w:before="152"/>
        <w:ind w:right="223"/>
      </w:pPr>
      <w:r>
        <w:t>создавать устные связные монологические высказывания объёмом не менее</w:t>
      </w:r>
      <w:r>
        <w:rPr>
          <w:spacing w:val="1"/>
        </w:rPr>
        <w:t xml:space="preserve"> </w:t>
      </w:r>
      <w:r>
        <w:t>3</w:t>
      </w:r>
      <w:r>
        <w:rPr>
          <w:spacing w:val="1"/>
        </w:rPr>
        <w:t xml:space="preserve"> </w:t>
      </w:r>
      <w:r>
        <w:t>фраз</w:t>
      </w:r>
      <w:r>
        <w:rPr>
          <w:spacing w:val="70"/>
        </w:rPr>
        <w:t xml:space="preserve"> </w:t>
      </w:r>
      <w:r>
        <w:t>в</w:t>
      </w:r>
      <w:r>
        <w:rPr>
          <w:spacing w:val="70"/>
        </w:rPr>
        <w:t xml:space="preserve"> </w:t>
      </w:r>
      <w:r>
        <w:t>рамках изучаемой</w:t>
      </w:r>
      <w:r>
        <w:rPr>
          <w:spacing w:val="70"/>
        </w:rPr>
        <w:t xml:space="preserve"> </w:t>
      </w:r>
      <w:r>
        <w:t>тематики</w:t>
      </w:r>
      <w:r>
        <w:rPr>
          <w:spacing w:val="70"/>
        </w:rPr>
        <w:t xml:space="preserve"> </w:t>
      </w:r>
      <w:r>
        <w:t>с</w:t>
      </w:r>
      <w:r>
        <w:rPr>
          <w:spacing w:val="70"/>
        </w:rPr>
        <w:t xml:space="preserve"> </w:t>
      </w:r>
      <w:r>
        <w:t>использованием</w:t>
      </w:r>
      <w:r>
        <w:rPr>
          <w:spacing w:val="70"/>
        </w:rPr>
        <w:t xml:space="preserve"> </w:t>
      </w:r>
      <w:r>
        <w:t>картинок,</w:t>
      </w:r>
      <w:r>
        <w:rPr>
          <w:spacing w:val="70"/>
        </w:rPr>
        <w:t xml:space="preserve"> </w:t>
      </w:r>
      <w:r>
        <w:t>фотографий</w:t>
      </w:r>
      <w:r>
        <w:rPr>
          <w:spacing w:val="-67"/>
        </w:rPr>
        <w:t xml:space="preserve"> </w:t>
      </w:r>
      <w:r>
        <w:t>и (или)</w:t>
      </w:r>
      <w:r>
        <w:rPr>
          <w:spacing w:val="1"/>
        </w:rPr>
        <w:t xml:space="preserve"> </w:t>
      </w:r>
      <w:r>
        <w:t>ключевых</w:t>
      </w:r>
      <w:r>
        <w:rPr>
          <w:spacing w:val="-3"/>
        </w:rPr>
        <w:t xml:space="preserve"> </w:t>
      </w:r>
      <w:r>
        <w:t>слов,</w:t>
      </w:r>
      <w:r>
        <w:rPr>
          <w:spacing w:val="4"/>
        </w:rPr>
        <w:t xml:space="preserve"> </w:t>
      </w:r>
      <w:r>
        <w:t>вопросов.</w:t>
      </w:r>
    </w:p>
    <w:p w:rsidR="00397EFD" w:rsidRDefault="009B4A09" w:rsidP="00432195">
      <w:pPr>
        <w:pStyle w:val="a3"/>
        <w:ind w:left="1403" w:firstLine="0"/>
        <w:jc w:val="left"/>
      </w:pPr>
      <w:proofErr w:type="spellStart"/>
      <w:r>
        <w:t>Аудирование</w:t>
      </w:r>
      <w:proofErr w:type="spellEnd"/>
      <w:r>
        <w:t>:</w:t>
      </w:r>
    </w:p>
    <w:p w:rsidR="00397EFD" w:rsidRDefault="009B4A09" w:rsidP="00432195">
      <w:pPr>
        <w:pStyle w:val="a3"/>
        <w:tabs>
          <w:tab w:val="left" w:pos="3297"/>
          <w:tab w:val="left" w:pos="3782"/>
          <w:tab w:val="left" w:pos="4535"/>
          <w:tab w:val="left" w:pos="4899"/>
          <w:tab w:val="left" w:pos="6251"/>
          <w:tab w:val="left" w:pos="7469"/>
          <w:tab w:val="left" w:pos="8567"/>
          <w:tab w:val="left" w:pos="10327"/>
        </w:tabs>
        <w:spacing w:before="163"/>
        <w:ind w:left="1403" w:right="241" w:firstLine="0"/>
        <w:jc w:val="left"/>
      </w:pPr>
      <w:r>
        <w:t>воспринимать на слух и понимать речь учителя и других обучающихся;</w:t>
      </w:r>
      <w:r>
        <w:rPr>
          <w:spacing w:val="1"/>
        </w:rPr>
        <w:t xml:space="preserve"> </w:t>
      </w:r>
      <w:r>
        <w:t>воспринимать</w:t>
      </w:r>
      <w:r>
        <w:tab/>
        <w:t>на</w:t>
      </w:r>
      <w:r>
        <w:tab/>
        <w:t>слух</w:t>
      </w:r>
      <w:r>
        <w:tab/>
        <w:t>и</w:t>
      </w:r>
      <w:r>
        <w:tab/>
        <w:t>понимать</w:t>
      </w:r>
      <w:r>
        <w:tab/>
        <w:t>учебные</w:t>
      </w:r>
      <w:r>
        <w:tab/>
        <w:t>тексты,</w:t>
      </w:r>
      <w:r>
        <w:tab/>
        <w:t>построенные</w:t>
      </w:r>
      <w:r>
        <w:tab/>
      </w:r>
      <w:proofErr w:type="gramStart"/>
      <w:r>
        <w:rPr>
          <w:spacing w:val="-1"/>
        </w:rPr>
        <w:t>на</w:t>
      </w:r>
      <w:proofErr w:type="gramEnd"/>
    </w:p>
    <w:p w:rsidR="00397EFD" w:rsidRDefault="009B4A09" w:rsidP="00432195">
      <w:pPr>
        <w:pStyle w:val="a3"/>
        <w:spacing w:before="6"/>
        <w:ind w:right="230" w:firstLine="0"/>
      </w:pPr>
      <w:r>
        <w:t>изученном</w:t>
      </w:r>
      <w:r>
        <w:rPr>
          <w:spacing w:val="1"/>
        </w:rPr>
        <w:t xml:space="preserve"> </w:t>
      </w:r>
      <w:r>
        <w:t>языковом</w:t>
      </w:r>
      <w:r>
        <w:rPr>
          <w:spacing w:val="1"/>
        </w:rPr>
        <w:t xml:space="preserve"> </w:t>
      </w:r>
      <w:proofErr w:type="gramStart"/>
      <w:r>
        <w:t>материале</w:t>
      </w:r>
      <w:proofErr w:type="gramEnd"/>
      <w:r>
        <w:t>,</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p>
    <w:p w:rsidR="00397EFD" w:rsidRDefault="009B4A09" w:rsidP="00432195">
      <w:pPr>
        <w:pStyle w:val="a3"/>
        <w:ind w:right="226" w:firstLine="0"/>
      </w:pP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71"/>
        </w:rPr>
        <w:t xml:space="preserve"> </w:t>
      </w:r>
      <w:r>
        <w:t>пониманием</w:t>
      </w:r>
      <w:r>
        <w:rPr>
          <w:spacing w:val="1"/>
        </w:rPr>
        <w:t xml:space="preserve"> </w:t>
      </w:r>
      <w:r>
        <w:t>основного содержания, с пониманием запрашиваемой информации фактического</w:t>
      </w:r>
      <w:r>
        <w:rPr>
          <w:spacing w:val="1"/>
        </w:rPr>
        <w:t xml:space="preserve"> </w:t>
      </w:r>
      <w:r>
        <w:t>характера,</w:t>
      </w:r>
      <w:r>
        <w:rPr>
          <w:spacing w:val="1"/>
        </w:rPr>
        <w:t xml:space="preserve"> </w:t>
      </w:r>
      <w:r>
        <w:t>используя</w:t>
      </w:r>
      <w:r>
        <w:rPr>
          <w:spacing w:val="1"/>
        </w:rPr>
        <w:t xml:space="preserve"> </w:t>
      </w:r>
      <w:r>
        <w:t>зрительные</w:t>
      </w:r>
      <w:r>
        <w:rPr>
          <w:spacing w:val="1"/>
        </w:rPr>
        <w:t xml:space="preserve"> </w:t>
      </w:r>
      <w:r>
        <w:t>опоры</w:t>
      </w:r>
      <w:r>
        <w:rPr>
          <w:spacing w:val="1"/>
        </w:rPr>
        <w:t xml:space="preserve"> </w:t>
      </w:r>
      <w:r>
        <w:t>и</w:t>
      </w:r>
      <w:r>
        <w:rPr>
          <w:spacing w:val="1"/>
        </w:rPr>
        <w:t xml:space="preserve"> </w:t>
      </w:r>
      <w:r>
        <w:t>языковую</w:t>
      </w:r>
      <w:r>
        <w:rPr>
          <w:spacing w:val="1"/>
        </w:rPr>
        <w:t xml:space="preserve"> </w:t>
      </w:r>
      <w:r>
        <w:t>догадку</w:t>
      </w:r>
      <w:r>
        <w:rPr>
          <w:spacing w:val="1"/>
        </w:rPr>
        <w:t xml:space="preserve"> </w:t>
      </w:r>
      <w:r>
        <w:t>(время</w:t>
      </w:r>
      <w:r>
        <w:rPr>
          <w:spacing w:val="1"/>
        </w:rPr>
        <w:t xml:space="preserve"> </w:t>
      </w:r>
      <w:r>
        <w:t>звучания</w:t>
      </w:r>
      <w:r>
        <w:rPr>
          <w:spacing w:val="1"/>
        </w:rPr>
        <w:t xml:space="preserve"> </w:t>
      </w:r>
      <w:r>
        <w:t>текста/текстов</w:t>
      </w:r>
      <w:r>
        <w:rPr>
          <w:spacing w:val="-1"/>
        </w:rPr>
        <w:t xml:space="preserve"> </w:t>
      </w:r>
      <w:r>
        <w:t>для</w:t>
      </w:r>
      <w:r>
        <w:rPr>
          <w:spacing w:val="2"/>
        </w:rPr>
        <w:t xml:space="preserve"> </w:t>
      </w:r>
      <w:proofErr w:type="spellStart"/>
      <w:r>
        <w:t>аудирования</w:t>
      </w:r>
      <w:proofErr w:type="spellEnd"/>
      <w:r>
        <w:rPr>
          <w:spacing w:val="8"/>
        </w:rPr>
        <w:t xml:space="preserve"> </w:t>
      </w:r>
      <w:r>
        <w:t>–</w:t>
      </w:r>
      <w:r>
        <w:rPr>
          <w:spacing w:val="1"/>
        </w:rPr>
        <w:t xml:space="preserve"> </w:t>
      </w:r>
      <w:r>
        <w:t>до 40</w:t>
      </w:r>
      <w:r>
        <w:rPr>
          <w:spacing w:val="1"/>
        </w:rPr>
        <w:t xml:space="preserve"> </w:t>
      </w:r>
      <w:r>
        <w:t>секунд).</w:t>
      </w:r>
    </w:p>
    <w:p w:rsidR="00397EFD" w:rsidRDefault="009B4A09" w:rsidP="00432195">
      <w:pPr>
        <w:pStyle w:val="a3"/>
        <w:spacing w:before="67"/>
        <w:ind w:left="1403" w:firstLine="0"/>
      </w:pPr>
      <w:r>
        <w:t>Смысловое</w:t>
      </w:r>
      <w:r>
        <w:rPr>
          <w:spacing w:val="-4"/>
        </w:rPr>
        <w:t xml:space="preserve"> </w:t>
      </w:r>
      <w:r>
        <w:t>чтение:</w:t>
      </w:r>
    </w:p>
    <w:p w:rsidR="00397EFD" w:rsidRDefault="009B4A09" w:rsidP="00432195">
      <w:pPr>
        <w:pStyle w:val="a3"/>
        <w:spacing w:before="163"/>
        <w:ind w:right="235"/>
      </w:pPr>
      <w:r>
        <w:t>читать</w:t>
      </w:r>
      <w:r>
        <w:rPr>
          <w:spacing w:val="1"/>
        </w:rPr>
        <w:t xml:space="preserve"> </w:t>
      </w:r>
      <w:r>
        <w:t>вслух</w:t>
      </w:r>
      <w:r>
        <w:rPr>
          <w:spacing w:val="1"/>
        </w:rPr>
        <w:t xml:space="preserve"> </w:t>
      </w:r>
      <w:r>
        <w:t>учебные</w:t>
      </w:r>
      <w:r>
        <w:rPr>
          <w:spacing w:val="1"/>
        </w:rPr>
        <w:t xml:space="preserve"> </w:t>
      </w:r>
      <w:r>
        <w:t>тексты</w:t>
      </w:r>
      <w:r>
        <w:rPr>
          <w:spacing w:val="1"/>
        </w:rPr>
        <w:t xml:space="preserve"> </w:t>
      </w:r>
      <w:r>
        <w:t>объёмом</w:t>
      </w:r>
      <w:r>
        <w:rPr>
          <w:spacing w:val="1"/>
        </w:rPr>
        <w:t xml:space="preserve"> </w:t>
      </w:r>
      <w:r>
        <w:t>до</w:t>
      </w:r>
      <w:r>
        <w:rPr>
          <w:spacing w:val="1"/>
        </w:rPr>
        <w:t xml:space="preserve"> </w:t>
      </w:r>
      <w:r>
        <w:t>60</w:t>
      </w:r>
      <w:r>
        <w:rPr>
          <w:spacing w:val="1"/>
        </w:rPr>
        <w:t xml:space="preserve"> </w:t>
      </w:r>
      <w:r>
        <w:t>слов,</w:t>
      </w:r>
      <w:r>
        <w:rPr>
          <w:spacing w:val="1"/>
        </w:rPr>
        <w:t xml:space="preserve"> </w:t>
      </w:r>
      <w:r>
        <w:t>построенные</w:t>
      </w:r>
      <w:r>
        <w:rPr>
          <w:spacing w:val="1"/>
        </w:rPr>
        <w:t xml:space="preserve"> </w:t>
      </w:r>
      <w:r>
        <w:t>на</w:t>
      </w:r>
      <w:r>
        <w:rPr>
          <w:spacing w:val="1"/>
        </w:rPr>
        <w:t xml:space="preserve"> </w:t>
      </w:r>
      <w:r>
        <w:lastRenderedPageBreak/>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71"/>
        </w:rPr>
        <w:t xml:space="preserve"> </w:t>
      </w:r>
      <w:r>
        <w:t>и</w:t>
      </w:r>
      <w:r>
        <w:rPr>
          <w:spacing w:val="1"/>
        </w:rPr>
        <w:t xml:space="preserve"> </w:t>
      </w:r>
      <w:r>
        <w:t>соответствующей</w:t>
      </w:r>
      <w:r>
        <w:rPr>
          <w:spacing w:val="-1"/>
        </w:rPr>
        <w:t xml:space="preserve"> </w:t>
      </w:r>
      <w:r>
        <w:t>интонации,</w:t>
      </w:r>
      <w:r>
        <w:rPr>
          <w:spacing w:val="1"/>
        </w:rPr>
        <w:t xml:space="preserve"> </w:t>
      </w:r>
      <w:r>
        <w:t>демонстрируя</w:t>
      </w:r>
      <w:r>
        <w:rPr>
          <w:spacing w:val="1"/>
        </w:rPr>
        <w:t xml:space="preserve"> </w:t>
      </w:r>
      <w:r>
        <w:t>понимание прочитанного;</w:t>
      </w:r>
    </w:p>
    <w:p w:rsidR="00397EFD" w:rsidRDefault="009B4A09" w:rsidP="00432195">
      <w:pPr>
        <w:pStyle w:val="a3"/>
        <w:spacing w:before="2"/>
        <w:ind w:right="235"/>
      </w:pPr>
      <w:r>
        <w:t>читать про себя и понимать учебные тексты, построенные на изученном</w:t>
      </w:r>
      <w:r>
        <w:rPr>
          <w:spacing w:val="1"/>
        </w:rPr>
        <w:t xml:space="preserve"> </w:t>
      </w:r>
      <w:r>
        <w:t>языковом</w:t>
      </w:r>
      <w:r>
        <w:rPr>
          <w:spacing w:val="18"/>
        </w:rPr>
        <w:t xml:space="preserve"> </w:t>
      </w:r>
      <w:r>
        <w:t>материале,</w:t>
      </w:r>
      <w:r>
        <w:rPr>
          <w:spacing w:val="89"/>
        </w:rPr>
        <w:t xml:space="preserve"> </w:t>
      </w:r>
      <w:r>
        <w:t>с</w:t>
      </w:r>
      <w:r>
        <w:rPr>
          <w:spacing w:val="87"/>
        </w:rPr>
        <w:t xml:space="preserve"> </w:t>
      </w:r>
      <w:r>
        <w:t>различной</w:t>
      </w:r>
      <w:r>
        <w:rPr>
          <w:spacing w:val="87"/>
        </w:rPr>
        <w:t xml:space="preserve"> </w:t>
      </w:r>
      <w:r>
        <w:t>глубиной</w:t>
      </w:r>
      <w:r>
        <w:rPr>
          <w:spacing w:val="86"/>
        </w:rPr>
        <w:t xml:space="preserve"> </w:t>
      </w:r>
      <w:r>
        <w:t>проникновения</w:t>
      </w:r>
      <w:r>
        <w:rPr>
          <w:spacing w:val="88"/>
        </w:rPr>
        <w:t xml:space="preserve"> </w:t>
      </w:r>
      <w:r>
        <w:t>в</w:t>
      </w:r>
      <w:r>
        <w:rPr>
          <w:spacing w:val="85"/>
        </w:rPr>
        <w:t xml:space="preserve"> </w:t>
      </w:r>
      <w:r>
        <w:t>их</w:t>
      </w:r>
      <w:r>
        <w:rPr>
          <w:spacing w:val="83"/>
        </w:rPr>
        <w:t xml:space="preserve"> </w:t>
      </w:r>
      <w:r>
        <w:t>содержание</w:t>
      </w:r>
      <w:r>
        <w:rPr>
          <w:spacing w:val="-68"/>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используя</w:t>
      </w:r>
      <w:r>
        <w:rPr>
          <w:spacing w:val="1"/>
        </w:rPr>
        <w:t xml:space="preserve"> </w:t>
      </w:r>
      <w:r>
        <w:t>зрительные</w:t>
      </w:r>
      <w:r>
        <w:rPr>
          <w:spacing w:val="-1"/>
        </w:rPr>
        <w:t xml:space="preserve"> </w:t>
      </w:r>
      <w:r>
        <w:t>опоры</w:t>
      </w:r>
      <w:r>
        <w:rPr>
          <w:spacing w:val="-2"/>
        </w:rPr>
        <w:t xml:space="preserve"> </w:t>
      </w:r>
      <w:r>
        <w:t>и</w:t>
      </w:r>
      <w:r>
        <w:rPr>
          <w:spacing w:val="-1"/>
        </w:rPr>
        <w:t xml:space="preserve"> </w:t>
      </w:r>
      <w:r>
        <w:t>языковую</w:t>
      </w:r>
      <w:r>
        <w:rPr>
          <w:spacing w:val="-3"/>
        </w:rPr>
        <w:t xml:space="preserve"> </w:t>
      </w:r>
      <w:r>
        <w:t>догадку</w:t>
      </w:r>
      <w:r>
        <w:rPr>
          <w:spacing w:val="-5"/>
        </w:rPr>
        <w:t xml:space="preserve"> </w:t>
      </w:r>
      <w:r>
        <w:t>(объём текста для чтения</w:t>
      </w:r>
      <w:r>
        <w:rPr>
          <w:spacing w:val="10"/>
        </w:rPr>
        <w:t xml:space="preserve"> </w:t>
      </w:r>
      <w:r>
        <w:t>– до</w:t>
      </w:r>
      <w:r>
        <w:rPr>
          <w:spacing w:val="-2"/>
        </w:rPr>
        <w:t xml:space="preserve"> </w:t>
      </w:r>
      <w:r>
        <w:t>80</w:t>
      </w:r>
      <w:r>
        <w:rPr>
          <w:spacing w:val="-1"/>
        </w:rPr>
        <w:t xml:space="preserve"> </w:t>
      </w:r>
      <w:r>
        <w:t>слов).</w:t>
      </w:r>
    </w:p>
    <w:p w:rsidR="00397EFD" w:rsidRDefault="009B4A09" w:rsidP="00432195">
      <w:pPr>
        <w:pStyle w:val="a3"/>
        <w:ind w:left="1403" w:firstLine="0"/>
        <w:jc w:val="left"/>
      </w:pPr>
      <w:r>
        <w:t>Письмо:</w:t>
      </w:r>
    </w:p>
    <w:p w:rsidR="00397EFD" w:rsidRDefault="009B4A09" w:rsidP="00432195">
      <w:pPr>
        <w:pStyle w:val="a3"/>
        <w:tabs>
          <w:tab w:val="left" w:pos="2827"/>
          <w:tab w:val="left" w:pos="4046"/>
          <w:tab w:val="left" w:pos="5719"/>
          <w:tab w:val="left" w:pos="6971"/>
          <w:tab w:val="left" w:pos="7340"/>
          <w:tab w:val="left" w:pos="8088"/>
          <w:tab w:val="left" w:pos="9464"/>
        </w:tabs>
        <w:spacing w:before="158"/>
        <w:ind w:right="234"/>
        <w:jc w:val="left"/>
      </w:pPr>
      <w:r>
        <w:t>заполнять</w:t>
      </w:r>
      <w:r>
        <w:tab/>
        <w:t>простые</w:t>
      </w:r>
      <w:r>
        <w:tab/>
        <w:t>формуляры,</w:t>
      </w:r>
      <w:r>
        <w:tab/>
        <w:t>сообщая</w:t>
      </w:r>
      <w:r>
        <w:tab/>
        <w:t>о</w:t>
      </w:r>
      <w:r>
        <w:tab/>
        <w:t>себе</w:t>
      </w:r>
      <w:r>
        <w:tab/>
        <w:t>основные</w:t>
      </w:r>
      <w:r>
        <w:tab/>
      </w:r>
      <w:r>
        <w:rPr>
          <w:spacing w:val="-1"/>
        </w:rPr>
        <w:t>сведения,</w:t>
      </w:r>
      <w:r>
        <w:rPr>
          <w:spacing w:val="-67"/>
        </w:rPr>
        <w:t xml:space="preserve"> </w:t>
      </w:r>
      <w:r>
        <w:t>в</w:t>
      </w:r>
      <w:r>
        <w:rPr>
          <w:spacing w:val="-3"/>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w:t>
      </w:r>
      <w:r>
        <w:rPr>
          <w:spacing w:val="-2"/>
        </w:rPr>
        <w:t xml:space="preserve"> </w:t>
      </w:r>
      <w:r>
        <w:t>в</w:t>
      </w:r>
      <w:r>
        <w:rPr>
          <w:spacing w:val="2"/>
        </w:rPr>
        <w:t xml:space="preserve"> </w:t>
      </w:r>
      <w:r>
        <w:t>стране/странах</w:t>
      </w:r>
      <w:r>
        <w:rPr>
          <w:spacing w:val="-5"/>
        </w:rPr>
        <w:t xml:space="preserve"> </w:t>
      </w:r>
      <w:r>
        <w:t>изучаемого</w:t>
      </w:r>
      <w:r>
        <w:rPr>
          <w:spacing w:val="-2"/>
        </w:rPr>
        <w:t xml:space="preserve"> </w:t>
      </w:r>
      <w:r>
        <w:t>языка;</w:t>
      </w:r>
    </w:p>
    <w:p w:rsidR="00397EFD" w:rsidRDefault="009B4A09" w:rsidP="00432195">
      <w:pPr>
        <w:pStyle w:val="a3"/>
        <w:ind w:right="240"/>
        <w:jc w:val="left"/>
      </w:pPr>
      <w:r>
        <w:t>писать</w:t>
      </w:r>
      <w:r>
        <w:rPr>
          <w:spacing w:val="68"/>
        </w:rPr>
        <w:t xml:space="preserve"> </w:t>
      </w:r>
      <w:r>
        <w:t>с</w:t>
      </w:r>
      <w:r>
        <w:rPr>
          <w:spacing w:val="3"/>
        </w:rPr>
        <w:t xml:space="preserve"> </w:t>
      </w:r>
      <w:r>
        <w:t>использованием</w:t>
      </w:r>
      <w:r>
        <w:rPr>
          <w:spacing w:val="4"/>
        </w:rPr>
        <w:t xml:space="preserve"> </w:t>
      </w:r>
      <w:r>
        <w:t>образца</w:t>
      </w:r>
      <w:r>
        <w:rPr>
          <w:spacing w:val="72"/>
        </w:rPr>
        <w:t xml:space="preserve"> </w:t>
      </w:r>
      <w:r>
        <w:t>короткие</w:t>
      </w:r>
      <w:r>
        <w:rPr>
          <w:spacing w:val="70"/>
        </w:rPr>
        <w:t xml:space="preserve"> </w:t>
      </w:r>
      <w:r>
        <w:t>поздравления</w:t>
      </w:r>
      <w:r>
        <w:rPr>
          <w:spacing w:val="71"/>
        </w:rPr>
        <w:t xml:space="preserve"> </w:t>
      </w:r>
      <w:r>
        <w:t>с</w:t>
      </w:r>
      <w:r>
        <w:rPr>
          <w:spacing w:val="70"/>
        </w:rPr>
        <w:t xml:space="preserve"> </w:t>
      </w:r>
      <w:r>
        <w:t>праздниками</w:t>
      </w:r>
      <w:r>
        <w:rPr>
          <w:spacing w:val="-67"/>
        </w:rPr>
        <w:t xml:space="preserve"> </w:t>
      </w:r>
      <w:r>
        <w:t>(с</w:t>
      </w:r>
      <w:r>
        <w:rPr>
          <w:spacing w:val="1"/>
        </w:rPr>
        <w:t xml:space="preserve"> </w:t>
      </w:r>
      <w:r>
        <w:t>днём</w:t>
      </w:r>
      <w:r>
        <w:rPr>
          <w:spacing w:val="3"/>
        </w:rPr>
        <w:t xml:space="preserve"> </w:t>
      </w:r>
      <w:r>
        <w:t>рождения,</w:t>
      </w:r>
      <w:r>
        <w:rPr>
          <w:spacing w:val="3"/>
        </w:rPr>
        <w:t xml:space="preserve"> </w:t>
      </w:r>
      <w:r>
        <w:t>Новым</w:t>
      </w:r>
      <w:r>
        <w:rPr>
          <w:spacing w:val="2"/>
        </w:rPr>
        <w:t xml:space="preserve"> </w:t>
      </w:r>
      <w:r>
        <w:t>годом).</w:t>
      </w:r>
    </w:p>
    <w:p w:rsidR="00397EFD" w:rsidRDefault="009B4A09" w:rsidP="00432195">
      <w:pPr>
        <w:pStyle w:val="a3"/>
        <w:spacing w:before="3"/>
        <w:ind w:left="1403" w:right="6040" w:firstLine="0"/>
        <w:jc w:val="left"/>
      </w:pPr>
      <w:r>
        <w:t>Языковые знания и навыки.</w:t>
      </w:r>
      <w:r>
        <w:rPr>
          <w:spacing w:val="1"/>
        </w:rPr>
        <w:t xml:space="preserve"> </w:t>
      </w:r>
      <w:r>
        <w:t>Фонетическая</w:t>
      </w:r>
      <w:r>
        <w:rPr>
          <w:spacing w:val="-6"/>
        </w:rPr>
        <w:t xml:space="preserve"> </w:t>
      </w:r>
      <w:r>
        <w:t>сторона</w:t>
      </w:r>
      <w:r>
        <w:rPr>
          <w:spacing w:val="-7"/>
        </w:rPr>
        <w:t xml:space="preserve"> </w:t>
      </w:r>
      <w:r>
        <w:t>речи:</w:t>
      </w:r>
    </w:p>
    <w:p w:rsidR="00397EFD" w:rsidRDefault="009B4A09" w:rsidP="00432195">
      <w:pPr>
        <w:pStyle w:val="a3"/>
        <w:spacing w:before="6"/>
        <w:ind w:right="232"/>
      </w:pPr>
      <w:r>
        <w:t>знать буквы алфавита английского языка в правильной последовательности,</w:t>
      </w:r>
      <w:r>
        <w:rPr>
          <w:spacing w:val="-67"/>
        </w:rPr>
        <w:t xml:space="preserve"> </w:t>
      </w:r>
      <w:r>
        <w:t>фонетически корректно их озвучивать и графически корректно воспроизводить</w:t>
      </w:r>
      <w:r>
        <w:rPr>
          <w:spacing w:val="1"/>
        </w:rPr>
        <w:t xml:space="preserve"> </w:t>
      </w:r>
      <w:r>
        <w:t>(</w:t>
      </w:r>
      <w:proofErr w:type="spellStart"/>
      <w:r>
        <w:t>полупечатное</w:t>
      </w:r>
      <w:proofErr w:type="spellEnd"/>
      <w:r>
        <w:t xml:space="preserve"> написание</w:t>
      </w:r>
      <w:r>
        <w:rPr>
          <w:spacing w:val="1"/>
        </w:rPr>
        <w:t xml:space="preserve"> </w:t>
      </w:r>
      <w:r>
        <w:t>букв,</w:t>
      </w:r>
      <w:r>
        <w:rPr>
          <w:spacing w:val="3"/>
        </w:rPr>
        <w:t xml:space="preserve"> </w:t>
      </w:r>
      <w:r>
        <w:t>буквосочетаний,</w:t>
      </w:r>
      <w:r>
        <w:rPr>
          <w:spacing w:val="2"/>
        </w:rPr>
        <w:t xml:space="preserve"> </w:t>
      </w:r>
      <w:r>
        <w:t>слов);</w:t>
      </w:r>
    </w:p>
    <w:p w:rsidR="00397EFD" w:rsidRDefault="009B4A09" w:rsidP="00432195">
      <w:pPr>
        <w:pStyle w:val="a3"/>
        <w:spacing w:before="1"/>
        <w:ind w:right="230"/>
      </w:pPr>
      <w:r>
        <w:t xml:space="preserve">применять   правила  </w:t>
      </w:r>
      <w:r>
        <w:rPr>
          <w:spacing w:val="1"/>
        </w:rPr>
        <w:t xml:space="preserve"> </w:t>
      </w:r>
      <w:r>
        <w:t>чтения    гласных   в   открытом    и   закрытом    слоге</w:t>
      </w:r>
      <w:r>
        <w:rPr>
          <w:spacing w:val="-68"/>
        </w:rPr>
        <w:t xml:space="preserve"> </w:t>
      </w:r>
      <w:r>
        <w:t xml:space="preserve">в  </w:t>
      </w:r>
      <w:r>
        <w:rPr>
          <w:spacing w:val="1"/>
        </w:rPr>
        <w:t xml:space="preserve"> </w:t>
      </w:r>
      <w:r>
        <w:t xml:space="preserve">односложных  </w:t>
      </w:r>
      <w:r>
        <w:rPr>
          <w:spacing w:val="1"/>
        </w:rPr>
        <w:t xml:space="preserve"> </w:t>
      </w:r>
      <w:r>
        <w:t xml:space="preserve">словах,  </w:t>
      </w:r>
      <w:r>
        <w:rPr>
          <w:spacing w:val="1"/>
        </w:rPr>
        <w:t xml:space="preserve"> </w:t>
      </w:r>
      <w:r>
        <w:t xml:space="preserve">выделять  </w:t>
      </w:r>
      <w:r>
        <w:rPr>
          <w:spacing w:val="1"/>
        </w:rPr>
        <w:t xml:space="preserve"> </w:t>
      </w:r>
      <w:r>
        <w:t xml:space="preserve">некоторые  </w:t>
      </w:r>
      <w:r>
        <w:rPr>
          <w:spacing w:val="1"/>
        </w:rPr>
        <w:t xml:space="preserve"> </w:t>
      </w:r>
      <w:r>
        <w:t>звукобуквенные    сочетания</w:t>
      </w:r>
      <w:r>
        <w:rPr>
          <w:spacing w:val="1"/>
        </w:rPr>
        <w:t xml:space="preserve"> </w:t>
      </w:r>
      <w:r>
        <w:t>при</w:t>
      </w:r>
      <w:r>
        <w:rPr>
          <w:spacing w:val="71"/>
        </w:rPr>
        <w:t xml:space="preserve"> </w:t>
      </w:r>
      <w:r>
        <w:t>анализе</w:t>
      </w:r>
      <w:r>
        <w:rPr>
          <w:spacing w:val="71"/>
        </w:rPr>
        <w:t xml:space="preserve"> </w:t>
      </w:r>
      <w:r>
        <w:t>знакомых</w:t>
      </w:r>
      <w:r>
        <w:rPr>
          <w:spacing w:val="70"/>
        </w:rPr>
        <w:t xml:space="preserve"> </w:t>
      </w:r>
      <w:r>
        <w:t>слов;</w:t>
      </w:r>
      <w:r>
        <w:rPr>
          <w:spacing w:val="71"/>
        </w:rPr>
        <w:t xml:space="preserve"> </w:t>
      </w:r>
      <w:r>
        <w:t>озвучивать</w:t>
      </w:r>
      <w:r>
        <w:rPr>
          <w:spacing w:val="70"/>
        </w:rPr>
        <w:t xml:space="preserve"> </w:t>
      </w:r>
      <w:r>
        <w:t>транскрипционные   знаки,   отличать</w:t>
      </w:r>
      <w:r>
        <w:rPr>
          <w:spacing w:val="-67"/>
        </w:rPr>
        <w:t xml:space="preserve"> </w:t>
      </w:r>
      <w:r>
        <w:t>их</w:t>
      </w:r>
      <w:r>
        <w:rPr>
          <w:spacing w:val="-5"/>
        </w:rPr>
        <w:t xml:space="preserve"> </w:t>
      </w:r>
      <w:r>
        <w:t>от букв;</w:t>
      </w:r>
    </w:p>
    <w:p w:rsidR="00397EFD" w:rsidRDefault="009B4A09" w:rsidP="00432195">
      <w:pPr>
        <w:pStyle w:val="a3"/>
        <w:ind w:left="1403" w:firstLine="0"/>
      </w:pPr>
      <w:r>
        <w:t>читать</w:t>
      </w:r>
      <w:r>
        <w:rPr>
          <w:spacing w:val="-8"/>
        </w:rPr>
        <w:t xml:space="preserve"> </w:t>
      </w:r>
      <w:r>
        <w:t>новые</w:t>
      </w:r>
      <w:r>
        <w:rPr>
          <w:spacing w:val="-5"/>
        </w:rPr>
        <w:t xml:space="preserve"> </w:t>
      </w:r>
      <w:r>
        <w:t>слова</w:t>
      </w:r>
      <w:r>
        <w:rPr>
          <w:spacing w:val="-5"/>
        </w:rPr>
        <w:t xml:space="preserve"> </w:t>
      </w:r>
      <w:r>
        <w:t>согласно</w:t>
      </w:r>
      <w:r>
        <w:rPr>
          <w:spacing w:val="-5"/>
        </w:rPr>
        <w:t xml:space="preserve"> </w:t>
      </w:r>
      <w:r>
        <w:t>основным</w:t>
      </w:r>
      <w:r>
        <w:rPr>
          <w:spacing w:val="-1"/>
        </w:rPr>
        <w:t xml:space="preserve"> </w:t>
      </w:r>
      <w:r>
        <w:t>правилам</w:t>
      </w:r>
      <w:r>
        <w:rPr>
          <w:spacing w:val="-4"/>
        </w:rPr>
        <w:t xml:space="preserve"> </w:t>
      </w:r>
      <w:r>
        <w:t>чтения;</w:t>
      </w:r>
    </w:p>
    <w:p w:rsidR="00397EFD" w:rsidRDefault="009B4A09" w:rsidP="00432195">
      <w:pPr>
        <w:pStyle w:val="a3"/>
        <w:spacing w:before="163"/>
        <w:ind w:right="241"/>
      </w:pPr>
      <w:r>
        <w:t>различать</w:t>
      </w:r>
      <w:r>
        <w:rPr>
          <w:spacing w:val="59"/>
        </w:rPr>
        <w:t xml:space="preserve"> </w:t>
      </w:r>
      <w:r>
        <w:t>на</w:t>
      </w:r>
      <w:r>
        <w:rPr>
          <w:spacing w:val="63"/>
        </w:rPr>
        <w:t xml:space="preserve"> </w:t>
      </w:r>
      <w:r>
        <w:t>слух</w:t>
      </w:r>
      <w:r>
        <w:rPr>
          <w:spacing w:val="57"/>
        </w:rPr>
        <w:t xml:space="preserve"> </w:t>
      </w:r>
      <w:r>
        <w:t>и</w:t>
      </w:r>
      <w:r>
        <w:rPr>
          <w:spacing w:val="62"/>
        </w:rPr>
        <w:t xml:space="preserve"> </w:t>
      </w:r>
      <w:r>
        <w:t>правильно</w:t>
      </w:r>
      <w:r>
        <w:rPr>
          <w:spacing w:val="61"/>
        </w:rPr>
        <w:t xml:space="preserve"> </w:t>
      </w:r>
      <w:r>
        <w:t>произносить</w:t>
      </w:r>
      <w:r>
        <w:rPr>
          <w:spacing w:val="60"/>
        </w:rPr>
        <w:t xml:space="preserve"> </w:t>
      </w:r>
      <w:r>
        <w:t>слова</w:t>
      </w:r>
      <w:r>
        <w:rPr>
          <w:spacing w:val="63"/>
        </w:rPr>
        <w:t xml:space="preserve"> </w:t>
      </w:r>
      <w:r>
        <w:t>и</w:t>
      </w:r>
      <w:r>
        <w:rPr>
          <w:spacing w:val="61"/>
        </w:rPr>
        <w:t xml:space="preserve"> </w:t>
      </w:r>
      <w:r>
        <w:t>фразы/предложения</w:t>
      </w:r>
      <w:r>
        <w:rPr>
          <w:spacing w:val="-68"/>
        </w:rPr>
        <w:t xml:space="preserve"> </w:t>
      </w:r>
      <w:r>
        <w:t>с</w:t>
      </w:r>
      <w:r>
        <w:rPr>
          <w:spacing w:val="1"/>
        </w:rPr>
        <w:t xml:space="preserve"> </w:t>
      </w:r>
      <w:r>
        <w:t>соблюдением</w:t>
      </w:r>
      <w:r>
        <w:rPr>
          <w:spacing w:val="2"/>
        </w:rPr>
        <w:t xml:space="preserve"> </w:t>
      </w:r>
      <w:r>
        <w:t>их</w:t>
      </w:r>
      <w:r>
        <w:rPr>
          <w:spacing w:val="-5"/>
        </w:rPr>
        <w:t xml:space="preserve"> </w:t>
      </w:r>
      <w:r>
        <w:t>ритмико-интонационных</w:t>
      </w:r>
      <w:r>
        <w:rPr>
          <w:spacing w:val="-3"/>
        </w:rPr>
        <w:t xml:space="preserve"> </w:t>
      </w:r>
      <w:r>
        <w:t>особенностей.</w:t>
      </w:r>
    </w:p>
    <w:p w:rsidR="00397EFD" w:rsidRDefault="009B4A09" w:rsidP="00432195">
      <w:pPr>
        <w:pStyle w:val="a3"/>
        <w:ind w:left="1403" w:right="5070" w:firstLine="0"/>
        <w:jc w:val="left"/>
      </w:pPr>
      <w:r>
        <w:t>Графика, орфография и пунктуация:</w:t>
      </w:r>
      <w:r>
        <w:rPr>
          <w:spacing w:val="-67"/>
        </w:rPr>
        <w:t xml:space="preserve"> </w:t>
      </w:r>
      <w:r>
        <w:t>правильно</w:t>
      </w:r>
      <w:r>
        <w:rPr>
          <w:spacing w:val="-6"/>
        </w:rPr>
        <w:t xml:space="preserve"> </w:t>
      </w:r>
      <w:r>
        <w:t>писать</w:t>
      </w:r>
      <w:r>
        <w:rPr>
          <w:spacing w:val="-8"/>
        </w:rPr>
        <w:t xml:space="preserve"> </w:t>
      </w:r>
      <w:r>
        <w:t>изученные</w:t>
      </w:r>
      <w:r>
        <w:rPr>
          <w:spacing w:val="-5"/>
        </w:rPr>
        <w:t xml:space="preserve"> </w:t>
      </w:r>
      <w:r>
        <w:t>слова;</w:t>
      </w:r>
    </w:p>
    <w:p w:rsidR="00397EFD" w:rsidRDefault="009B4A09" w:rsidP="00432195">
      <w:pPr>
        <w:pStyle w:val="a3"/>
        <w:ind w:left="1403" w:firstLine="0"/>
        <w:jc w:val="left"/>
      </w:pPr>
      <w:r>
        <w:t>заполнять</w:t>
      </w:r>
      <w:r>
        <w:rPr>
          <w:spacing w:val="-8"/>
        </w:rPr>
        <w:t xml:space="preserve"> </w:t>
      </w:r>
      <w:r>
        <w:t>пропуски</w:t>
      </w:r>
      <w:r>
        <w:rPr>
          <w:spacing w:val="-6"/>
        </w:rPr>
        <w:t xml:space="preserve"> </w:t>
      </w:r>
      <w:r>
        <w:t>словами;</w:t>
      </w:r>
      <w:r>
        <w:rPr>
          <w:spacing w:val="-6"/>
        </w:rPr>
        <w:t xml:space="preserve"> </w:t>
      </w:r>
      <w:r>
        <w:t>дописывать</w:t>
      </w:r>
      <w:r>
        <w:rPr>
          <w:spacing w:val="-8"/>
        </w:rPr>
        <w:t xml:space="preserve"> </w:t>
      </w:r>
      <w:r>
        <w:t>предложения;</w:t>
      </w:r>
    </w:p>
    <w:p w:rsidR="00397EFD" w:rsidRDefault="009B4A09" w:rsidP="00432195">
      <w:pPr>
        <w:pStyle w:val="a3"/>
        <w:spacing w:before="67"/>
        <w:ind w:right="237"/>
      </w:pPr>
      <w:r>
        <w:t xml:space="preserve">правильно  </w:t>
      </w:r>
      <w:r>
        <w:rPr>
          <w:spacing w:val="43"/>
        </w:rPr>
        <w:t xml:space="preserve"> </w:t>
      </w:r>
      <w:r>
        <w:t xml:space="preserve">расставлять   </w:t>
      </w:r>
      <w:r>
        <w:rPr>
          <w:spacing w:val="40"/>
        </w:rPr>
        <w:t xml:space="preserve"> </w:t>
      </w:r>
      <w:r>
        <w:t xml:space="preserve">знаки   </w:t>
      </w:r>
      <w:r>
        <w:rPr>
          <w:spacing w:val="42"/>
        </w:rPr>
        <w:t xml:space="preserve"> </w:t>
      </w:r>
      <w:r>
        <w:t xml:space="preserve">препинания   </w:t>
      </w:r>
      <w:r>
        <w:rPr>
          <w:spacing w:val="43"/>
        </w:rPr>
        <w:t xml:space="preserve"> </w:t>
      </w:r>
      <w:r>
        <w:t xml:space="preserve">(точка,   </w:t>
      </w:r>
      <w:r>
        <w:rPr>
          <w:spacing w:val="45"/>
        </w:rPr>
        <w:t xml:space="preserve"> </w:t>
      </w:r>
      <w:r>
        <w:t>вопросительный</w:t>
      </w:r>
      <w:r>
        <w:rPr>
          <w:spacing w:val="-68"/>
        </w:rPr>
        <w:t xml:space="preserve"> </w:t>
      </w:r>
      <w:r>
        <w:t>и</w:t>
      </w:r>
      <w:r>
        <w:rPr>
          <w:spacing w:val="35"/>
        </w:rPr>
        <w:t xml:space="preserve"> </w:t>
      </w:r>
      <w:r>
        <w:t>восклицательный</w:t>
      </w:r>
      <w:r>
        <w:rPr>
          <w:spacing w:val="36"/>
        </w:rPr>
        <w:t xml:space="preserve"> </w:t>
      </w:r>
      <w:r>
        <w:t>знаки</w:t>
      </w:r>
      <w:r>
        <w:rPr>
          <w:spacing w:val="36"/>
        </w:rPr>
        <w:t xml:space="preserve"> </w:t>
      </w:r>
      <w:r>
        <w:t>в</w:t>
      </w:r>
      <w:r>
        <w:rPr>
          <w:spacing w:val="35"/>
        </w:rPr>
        <w:t xml:space="preserve"> </w:t>
      </w:r>
      <w:r>
        <w:t>конце</w:t>
      </w:r>
      <w:r>
        <w:rPr>
          <w:spacing w:val="36"/>
        </w:rPr>
        <w:t xml:space="preserve"> </w:t>
      </w:r>
      <w:r>
        <w:t>предложения)</w:t>
      </w:r>
      <w:r>
        <w:rPr>
          <w:spacing w:val="35"/>
        </w:rPr>
        <w:t xml:space="preserve"> </w:t>
      </w:r>
      <w:r>
        <w:t>и</w:t>
      </w:r>
      <w:r>
        <w:rPr>
          <w:spacing w:val="36"/>
        </w:rPr>
        <w:t xml:space="preserve"> </w:t>
      </w:r>
      <w:r>
        <w:t>использовать</w:t>
      </w:r>
      <w:r>
        <w:rPr>
          <w:spacing w:val="35"/>
        </w:rPr>
        <w:t xml:space="preserve"> </w:t>
      </w:r>
      <w:r>
        <w:t>знак</w:t>
      </w:r>
      <w:r>
        <w:rPr>
          <w:spacing w:val="36"/>
        </w:rPr>
        <w:t xml:space="preserve"> </w:t>
      </w:r>
      <w:r>
        <w:t>апострофа</w:t>
      </w:r>
      <w:r>
        <w:rPr>
          <w:spacing w:val="-68"/>
        </w:rPr>
        <w:t xml:space="preserve"> </w:t>
      </w:r>
      <w:r>
        <w:t>в</w:t>
      </w:r>
      <w:r>
        <w:rPr>
          <w:spacing w:val="-5"/>
        </w:rPr>
        <w:t xml:space="preserve"> </w:t>
      </w:r>
      <w:r>
        <w:t>сокращённых</w:t>
      </w:r>
      <w:r>
        <w:rPr>
          <w:spacing w:val="-8"/>
        </w:rPr>
        <w:t xml:space="preserve"> </w:t>
      </w:r>
      <w:r>
        <w:t>формах</w:t>
      </w:r>
      <w:r>
        <w:rPr>
          <w:spacing w:val="-8"/>
        </w:rPr>
        <w:t xml:space="preserve"> </w:t>
      </w:r>
      <w:r>
        <w:t>глагола-связки,</w:t>
      </w:r>
      <w:r>
        <w:rPr>
          <w:spacing w:val="-2"/>
        </w:rPr>
        <w:t xml:space="preserve"> </w:t>
      </w:r>
      <w:r>
        <w:t>вспомогательного</w:t>
      </w:r>
      <w:r>
        <w:rPr>
          <w:spacing w:val="-3"/>
        </w:rPr>
        <w:t xml:space="preserve"> </w:t>
      </w:r>
      <w:r>
        <w:t>и</w:t>
      </w:r>
      <w:r>
        <w:rPr>
          <w:spacing w:val="-4"/>
        </w:rPr>
        <w:t xml:space="preserve"> </w:t>
      </w:r>
      <w:r>
        <w:t>модального</w:t>
      </w:r>
      <w:r>
        <w:rPr>
          <w:spacing w:val="-4"/>
        </w:rPr>
        <w:t xml:space="preserve"> </w:t>
      </w:r>
      <w:r>
        <w:t>глаголов.</w:t>
      </w:r>
    </w:p>
    <w:p w:rsidR="00397EFD" w:rsidRDefault="009B4A09" w:rsidP="00432195">
      <w:pPr>
        <w:pStyle w:val="a3"/>
        <w:spacing w:before="2"/>
        <w:ind w:left="1403" w:firstLine="0"/>
      </w:pPr>
      <w:r>
        <w:t>Лексическая</w:t>
      </w:r>
      <w:r>
        <w:rPr>
          <w:spacing w:val="-4"/>
        </w:rPr>
        <w:t xml:space="preserve"> </w:t>
      </w:r>
      <w:r>
        <w:t>сторона</w:t>
      </w:r>
      <w:r>
        <w:rPr>
          <w:spacing w:val="-4"/>
        </w:rPr>
        <w:t xml:space="preserve"> </w:t>
      </w:r>
      <w:r>
        <w:t>речи:</w:t>
      </w:r>
    </w:p>
    <w:p w:rsidR="00397EFD" w:rsidRDefault="009B4A09" w:rsidP="00432195">
      <w:pPr>
        <w:pStyle w:val="a3"/>
        <w:spacing w:before="163"/>
        <w:ind w:right="227"/>
      </w:pPr>
      <w:r>
        <w:t>распознавать</w:t>
      </w:r>
      <w:r>
        <w:rPr>
          <w:spacing w:val="71"/>
        </w:rPr>
        <w:t xml:space="preserve"> </w:t>
      </w:r>
      <w:r>
        <w:t>и</w:t>
      </w:r>
      <w:r>
        <w:rPr>
          <w:spacing w:val="71"/>
        </w:rPr>
        <w:t xml:space="preserve"> </w:t>
      </w:r>
      <w:r>
        <w:t>употреблять</w:t>
      </w:r>
      <w:r>
        <w:rPr>
          <w:spacing w:val="71"/>
        </w:rPr>
        <w:t xml:space="preserve"> </w:t>
      </w:r>
      <w:r>
        <w:t>в</w:t>
      </w:r>
      <w:r>
        <w:rPr>
          <w:spacing w:val="71"/>
        </w:rPr>
        <w:t xml:space="preserve"> </w:t>
      </w:r>
      <w:r>
        <w:t>устной</w:t>
      </w:r>
      <w:r>
        <w:rPr>
          <w:spacing w:val="71"/>
        </w:rPr>
        <w:t xml:space="preserve"> </w:t>
      </w:r>
      <w:r>
        <w:t>и   письменной   речи   не   менее</w:t>
      </w:r>
      <w:r>
        <w:rPr>
          <w:spacing w:val="-67"/>
        </w:rPr>
        <w:t xml:space="preserve"> </w:t>
      </w:r>
      <w:r>
        <w:t>200 лексических единиц (слов, словосочетаний, речевых клише), 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тематики,</w:t>
      </w:r>
      <w:r>
        <w:rPr>
          <w:spacing w:val="1"/>
        </w:rPr>
        <w:t xml:space="preserve"> </w:t>
      </w:r>
      <w:r>
        <w:t>предусмотренной</w:t>
      </w:r>
      <w:r>
        <w:rPr>
          <w:spacing w:val="1"/>
        </w:rPr>
        <w:t xml:space="preserve"> </w:t>
      </w:r>
      <w:r>
        <w:t>на</w:t>
      </w:r>
      <w:r>
        <w:rPr>
          <w:spacing w:val="71"/>
        </w:rPr>
        <w:t xml:space="preserve"> </w:t>
      </w:r>
      <w:r>
        <w:t>первом</w:t>
      </w:r>
      <w:r>
        <w:rPr>
          <w:spacing w:val="71"/>
        </w:rPr>
        <w:t xml:space="preserve"> </w:t>
      </w:r>
      <w:r>
        <w:t>году</w:t>
      </w:r>
      <w:r>
        <w:rPr>
          <w:spacing w:val="1"/>
        </w:rPr>
        <w:t xml:space="preserve"> </w:t>
      </w:r>
      <w:r>
        <w:t>обучения;</w:t>
      </w:r>
    </w:p>
    <w:p w:rsidR="00397EFD" w:rsidRDefault="009B4A09" w:rsidP="00432195">
      <w:pPr>
        <w:pStyle w:val="a3"/>
        <w:ind w:left="1403" w:right="391" w:firstLine="0"/>
      </w:pPr>
      <w:r>
        <w:t>использовать</w:t>
      </w:r>
      <w:r>
        <w:rPr>
          <w:spacing w:val="-7"/>
        </w:rPr>
        <w:t xml:space="preserve"> </w:t>
      </w:r>
      <w:r>
        <w:t>языковую</w:t>
      </w:r>
      <w:r>
        <w:rPr>
          <w:spacing w:val="-5"/>
        </w:rPr>
        <w:t xml:space="preserve"> </w:t>
      </w:r>
      <w:r>
        <w:t>догадку</w:t>
      </w:r>
      <w:r>
        <w:rPr>
          <w:spacing w:val="-9"/>
        </w:rPr>
        <w:t xml:space="preserve"> </w:t>
      </w:r>
      <w:r>
        <w:t>в</w:t>
      </w:r>
      <w:r>
        <w:rPr>
          <w:spacing w:val="-5"/>
        </w:rPr>
        <w:t xml:space="preserve"> </w:t>
      </w:r>
      <w:r>
        <w:t>распознавании</w:t>
      </w:r>
      <w:r>
        <w:rPr>
          <w:spacing w:val="-5"/>
        </w:rPr>
        <w:t xml:space="preserve"> </w:t>
      </w:r>
      <w:r>
        <w:t>интернациональных</w:t>
      </w:r>
      <w:r>
        <w:rPr>
          <w:spacing w:val="-8"/>
        </w:rPr>
        <w:t xml:space="preserve"> </w:t>
      </w:r>
      <w:r>
        <w:t>слов.</w:t>
      </w:r>
      <w:r>
        <w:rPr>
          <w:spacing w:val="-68"/>
        </w:rPr>
        <w:t xml:space="preserve"> </w:t>
      </w:r>
      <w:r>
        <w:t>Грамматическая</w:t>
      </w:r>
      <w:r>
        <w:rPr>
          <w:spacing w:val="2"/>
        </w:rPr>
        <w:t xml:space="preserve"> </w:t>
      </w:r>
      <w:r>
        <w:t>сторона</w:t>
      </w:r>
      <w:r>
        <w:rPr>
          <w:spacing w:val="2"/>
        </w:rPr>
        <w:t xml:space="preserve"> </w:t>
      </w:r>
      <w:r>
        <w:t>речи:</w:t>
      </w:r>
    </w:p>
    <w:p w:rsidR="00397EFD" w:rsidRDefault="009B4A09" w:rsidP="00432195">
      <w:pPr>
        <w:pStyle w:val="a3"/>
        <w:ind w:right="227"/>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различные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 вопросительные (общий, специальный, вопросы), побудительные</w:t>
      </w:r>
      <w:r>
        <w:rPr>
          <w:spacing w:val="-67"/>
        </w:rPr>
        <w:t xml:space="preserve"> </w:t>
      </w:r>
      <w:r>
        <w:t>(в</w:t>
      </w:r>
      <w:r>
        <w:rPr>
          <w:spacing w:val="3"/>
        </w:rPr>
        <w:t xml:space="preserve"> </w:t>
      </w:r>
      <w:r>
        <w:t>утвердительной</w:t>
      </w:r>
      <w:r>
        <w:rPr>
          <w:spacing w:val="1"/>
        </w:rPr>
        <w:t xml:space="preserve"> </w:t>
      </w:r>
      <w:r>
        <w:t>форме);</w:t>
      </w:r>
    </w:p>
    <w:p w:rsidR="00397EFD" w:rsidRDefault="009B4A09" w:rsidP="00432195">
      <w:pPr>
        <w:pStyle w:val="a3"/>
        <w:ind w:right="242"/>
      </w:pPr>
      <w:r>
        <w:t>распознавать</w:t>
      </w:r>
      <w:r>
        <w:rPr>
          <w:spacing w:val="1"/>
        </w:rPr>
        <w:t xml:space="preserve"> </w:t>
      </w:r>
      <w:r>
        <w:t>и</w:t>
      </w:r>
      <w:r>
        <w:rPr>
          <w:spacing w:val="1"/>
        </w:rPr>
        <w:t xml:space="preserve"> </w:t>
      </w:r>
      <w:r>
        <w:t>употреблять</w:t>
      </w:r>
      <w:r>
        <w:rPr>
          <w:spacing w:val="1"/>
        </w:rPr>
        <w:t xml:space="preserve"> </w:t>
      </w:r>
      <w:r>
        <w:t>нераспространённые</w:t>
      </w:r>
      <w:r>
        <w:rPr>
          <w:spacing w:val="1"/>
        </w:rPr>
        <w:t xml:space="preserve"> </w:t>
      </w:r>
      <w:r>
        <w:t>и</w:t>
      </w:r>
      <w:r>
        <w:rPr>
          <w:spacing w:val="1"/>
        </w:rPr>
        <w:t xml:space="preserve"> </w:t>
      </w:r>
      <w:r>
        <w:t>распространённые</w:t>
      </w:r>
      <w:r>
        <w:rPr>
          <w:spacing w:val="1"/>
        </w:rPr>
        <w:t xml:space="preserve"> </w:t>
      </w:r>
      <w:r>
        <w:t>простые</w:t>
      </w:r>
      <w:r>
        <w:rPr>
          <w:spacing w:val="1"/>
        </w:rPr>
        <w:t xml:space="preserve"> </w:t>
      </w:r>
      <w:r>
        <w:t>предложения;</w:t>
      </w:r>
    </w:p>
    <w:p w:rsidR="00397EFD" w:rsidRDefault="009B4A09" w:rsidP="00432195">
      <w:pPr>
        <w:pStyle w:val="a3"/>
        <w:ind w:right="230"/>
      </w:pPr>
      <w:r>
        <w:lastRenderedPageBreak/>
        <w:t>распознавать</w:t>
      </w:r>
      <w:r>
        <w:rPr>
          <w:spacing w:val="20"/>
        </w:rPr>
        <w:t xml:space="preserve"> </w:t>
      </w:r>
      <w:r>
        <w:t>и</w:t>
      </w:r>
      <w:r>
        <w:rPr>
          <w:spacing w:val="91"/>
        </w:rPr>
        <w:t xml:space="preserve"> </w:t>
      </w:r>
      <w:r>
        <w:t>употреблять</w:t>
      </w:r>
      <w:r>
        <w:rPr>
          <w:spacing w:val="89"/>
        </w:rPr>
        <w:t xml:space="preserve"> </w:t>
      </w:r>
      <w:r>
        <w:t>в</w:t>
      </w:r>
      <w:r>
        <w:rPr>
          <w:spacing w:val="94"/>
        </w:rPr>
        <w:t xml:space="preserve"> </w:t>
      </w:r>
      <w:r>
        <w:t>устной</w:t>
      </w:r>
      <w:r>
        <w:rPr>
          <w:spacing w:val="96"/>
        </w:rPr>
        <w:t xml:space="preserve"> </w:t>
      </w:r>
      <w:r>
        <w:t>и</w:t>
      </w:r>
      <w:r>
        <w:rPr>
          <w:spacing w:val="91"/>
        </w:rPr>
        <w:t xml:space="preserve"> </w:t>
      </w:r>
      <w:r>
        <w:t>письменной</w:t>
      </w:r>
      <w:r>
        <w:rPr>
          <w:spacing w:val="91"/>
        </w:rPr>
        <w:t xml:space="preserve"> </w:t>
      </w:r>
      <w:r>
        <w:t>речи</w:t>
      </w:r>
      <w:r>
        <w:rPr>
          <w:spacing w:val="92"/>
        </w:rPr>
        <w:t xml:space="preserve"> </w:t>
      </w:r>
      <w:r>
        <w:t>предложения</w:t>
      </w:r>
      <w:r>
        <w:rPr>
          <w:spacing w:val="-68"/>
        </w:rPr>
        <w:t xml:space="preserve"> </w:t>
      </w:r>
      <w:r>
        <w:t>с</w:t>
      </w:r>
      <w:r>
        <w:rPr>
          <w:spacing w:val="1"/>
        </w:rPr>
        <w:t xml:space="preserve"> </w:t>
      </w:r>
      <w:proofErr w:type="gramStart"/>
      <w:r>
        <w:t>начальным</w:t>
      </w:r>
      <w:proofErr w:type="gramEnd"/>
      <w:r>
        <w:rPr>
          <w:spacing w:val="2"/>
        </w:rPr>
        <w:t xml:space="preserve"> </w:t>
      </w:r>
      <w:proofErr w:type="spellStart"/>
      <w:r>
        <w:t>It</w:t>
      </w:r>
      <w:proofErr w:type="spellEnd"/>
      <w:r>
        <w:t>;</w:t>
      </w:r>
    </w:p>
    <w:p w:rsidR="00397EFD" w:rsidRDefault="009B4A09" w:rsidP="00432195">
      <w:pPr>
        <w:pStyle w:val="a3"/>
        <w:ind w:right="242"/>
      </w:pPr>
      <w:r>
        <w:t>распознавать</w:t>
      </w:r>
      <w:r>
        <w:rPr>
          <w:spacing w:val="70"/>
        </w:rPr>
        <w:t xml:space="preserve"> </w:t>
      </w:r>
      <w:r>
        <w:t>и</w:t>
      </w:r>
      <w:r>
        <w:rPr>
          <w:spacing w:val="70"/>
        </w:rPr>
        <w:t xml:space="preserve"> </w:t>
      </w:r>
      <w:r>
        <w:t>употреблять</w:t>
      </w:r>
      <w:r>
        <w:rPr>
          <w:spacing w:val="70"/>
        </w:rPr>
        <w:t xml:space="preserve"> </w:t>
      </w:r>
      <w:r>
        <w:t>в   устной   и</w:t>
      </w:r>
      <w:r>
        <w:rPr>
          <w:spacing w:val="70"/>
        </w:rPr>
        <w:t xml:space="preserve"> </w:t>
      </w:r>
      <w:r>
        <w:t>письменной</w:t>
      </w:r>
      <w:r>
        <w:rPr>
          <w:spacing w:val="70"/>
        </w:rPr>
        <w:t xml:space="preserve"> </w:t>
      </w:r>
      <w:r>
        <w:t>речи</w:t>
      </w:r>
      <w:r>
        <w:rPr>
          <w:spacing w:val="70"/>
        </w:rPr>
        <w:t xml:space="preserve"> </w:t>
      </w:r>
      <w:r>
        <w:t>предложения</w:t>
      </w:r>
      <w:r>
        <w:rPr>
          <w:spacing w:val="-67"/>
        </w:rPr>
        <w:t xml:space="preserve"> </w:t>
      </w:r>
      <w:r>
        <w:t>с</w:t>
      </w:r>
      <w:r>
        <w:rPr>
          <w:spacing w:val="1"/>
        </w:rPr>
        <w:t xml:space="preserve"> </w:t>
      </w:r>
      <w:proofErr w:type="gramStart"/>
      <w:r>
        <w:t>начальным</w:t>
      </w:r>
      <w:proofErr w:type="gramEnd"/>
      <w:r>
        <w:rPr>
          <w:spacing w:val="1"/>
        </w:rPr>
        <w:t xml:space="preserve"> </w:t>
      </w:r>
      <w:proofErr w:type="spellStart"/>
      <w:r>
        <w:t>There</w:t>
      </w:r>
      <w:proofErr w:type="spellEnd"/>
      <w:r>
        <w:rPr>
          <w:spacing w:val="1"/>
        </w:rPr>
        <w:t xml:space="preserve"> </w:t>
      </w:r>
      <w:r>
        <w:t>+</w:t>
      </w:r>
      <w:r>
        <w:rPr>
          <w:spacing w:val="2"/>
        </w:rPr>
        <w:t xml:space="preserve"> </w:t>
      </w:r>
      <w:proofErr w:type="spellStart"/>
      <w:r>
        <w:t>to</w:t>
      </w:r>
      <w:proofErr w:type="spellEnd"/>
      <w:r>
        <w:t xml:space="preserve"> </w:t>
      </w:r>
      <w:proofErr w:type="spellStart"/>
      <w:r>
        <w:t>be</w:t>
      </w:r>
      <w:proofErr w:type="spellEnd"/>
      <w:r>
        <w:rPr>
          <w:spacing w:val="1"/>
        </w:rPr>
        <w:t xml:space="preserve"> </w:t>
      </w:r>
      <w:r>
        <w:t xml:space="preserve">в </w:t>
      </w:r>
      <w:proofErr w:type="spellStart"/>
      <w:r>
        <w:t>Present</w:t>
      </w:r>
      <w:proofErr w:type="spellEnd"/>
      <w:r>
        <w:t xml:space="preserve"> </w:t>
      </w:r>
      <w:proofErr w:type="spellStart"/>
      <w:r>
        <w:t>Simple</w:t>
      </w:r>
      <w:proofErr w:type="spellEnd"/>
      <w:r>
        <w:rPr>
          <w:spacing w:val="1"/>
        </w:rPr>
        <w:t xml:space="preserve"> </w:t>
      </w:r>
      <w:proofErr w:type="spellStart"/>
      <w:r>
        <w:t>Tense</w:t>
      </w:r>
      <w:proofErr w:type="spellEnd"/>
      <w:r>
        <w:t>;</w:t>
      </w:r>
    </w:p>
    <w:p w:rsidR="00397EFD" w:rsidRDefault="009B4A09" w:rsidP="00432195">
      <w:pPr>
        <w:pStyle w:val="a3"/>
        <w:ind w:right="240"/>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простые</w:t>
      </w:r>
      <w:r>
        <w:rPr>
          <w:spacing w:val="1"/>
        </w:rPr>
        <w:t xml:space="preserve"> </w:t>
      </w:r>
      <w:r>
        <w:t>предложения с простым</w:t>
      </w:r>
      <w:r>
        <w:rPr>
          <w:spacing w:val="1"/>
        </w:rPr>
        <w:t xml:space="preserve"> </w:t>
      </w:r>
      <w:r>
        <w:t>глагольным сказуемым</w:t>
      </w:r>
      <w:r>
        <w:rPr>
          <w:spacing w:val="1"/>
        </w:rPr>
        <w:t xml:space="preserve"> </w:t>
      </w:r>
      <w:r>
        <w:t>(</w:t>
      </w:r>
      <w:proofErr w:type="spellStart"/>
      <w:r>
        <w:t>He</w:t>
      </w:r>
      <w:proofErr w:type="spellEnd"/>
      <w:r>
        <w:t xml:space="preserve"> </w:t>
      </w:r>
      <w:proofErr w:type="spellStart"/>
      <w:r>
        <w:t>speaks</w:t>
      </w:r>
      <w:proofErr w:type="spellEnd"/>
      <w:r>
        <w:rPr>
          <w:spacing w:val="1"/>
        </w:rPr>
        <w:t xml:space="preserve"> </w:t>
      </w:r>
      <w:proofErr w:type="spellStart"/>
      <w:r>
        <w:t>English</w:t>
      </w:r>
      <w:proofErr w:type="spellEnd"/>
      <w:r>
        <w:t>.);</w:t>
      </w:r>
    </w:p>
    <w:p w:rsidR="00397EFD" w:rsidRDefault="009B4A09" w:rsidP="00432195">
      <w:pPr>
        <w:pStyle w:val="a3"/>
        <w:ind w:right="242"/>
      </w:pPr>
      <w:proofErr w:type="gramStart"/>
      <w:r>
        <w:t>распознавать</w:t>
      </w:r>
      <w:r>
        <w:rPr>
          <w:spacing w:val="70"/>
        </w:rPr>
        <w:t xml:space="preserve"> </w:t>
      </w:r>
      <w:r>
        <w:t>и</w:t>
      </w:r>
      <w:r>
        <w:rPr>
          <w:spacing w:val="70"/>
        </w:rPr>
        <w:t xml:space="preserve"> </w:t>
      </w:r>
      <w:r>
        <w:t>употреблять</w:t>
      </w:r>
      <w:r>
        <w:rPr>
          <w:spacing w:val="70"/>
        </w:rPr>
        <w:t xml:space="preserve"> </w:t>
      </w:r>
      <w:r>
        <w:t>в   устной   и</w:t>
      </w:r>
      <w:r>
        <w:rPr>
          <w:spacing w:val="70"/>
        </w:rPr>
        <w:t xml:space="preserve"> </w:t>
      </w:r>
      <w:r>
        <w:t>письменной</w:t>
      </w:r>
      <w:r>
        <w:rPr>
          <w:spacing w:val="70"/>
        </w:rPr>
        <w:t xml:space="preserve"> </w:t>
      </w:r>
      <w:r>
        <w:t>речи</w:t>
      </w:r>
      <w:r>
        <w:rPr>
          <w:spacing w:val="70"/>
        </w:rPr>
        <w:t xml:space="preserve"> </w:t>
      </w:r>
      <w:r>
        <w:t>предложения</w:t>
      </w:r>
      <w:r>
        <w:rPr>
          <w:spacing w:val="-67"/>
        </w:rPr>
        <w:t xml:space="preserve"> </w:t>
      </w:r>
      <w:r>
        <w:t>с</w:t>
      </w:r>
      <w:r>
        <w:rPr>
          <w:spacing w:val="-1"/>
        </w:rPr>
        <w:t xml:space="preserve"> </w:t>
      </w:r>
      <w:r>
        <w:t>составным глагольным сказуемым (I</w:t>
      </w:r>
      <w:r>
        <w:rPr>
          <w:spacing w:val="-2"/>
        </w:rPr>
        <w:t xml:space="preserve"> </w:t>
      </w:r>
      <w:proofErr w:type="spellStart"/>
      <w:r>
        <w:t>want</w:t>
      </w:r>
      <w:proofErr w:type="spellEnd"/>
      <w:r>
        <w:rPr>
          <w:spacing w:val="-1"/>
        </w:rPr>
        <w:t xml:space="preserve"> </w:t>
      </w:r>
      <w:proofErr w:type="spellStart"/>
      <w:r>
        <w:t>to</w:t>
      </w:r>
      <w:proofErr w:type="spellEnd"/>
      <w:r>
        <w:rPr>
          <w:spacing w:val="-1"/>
        </w:rPr>
        <w:t xml:space="preserve"> </w:t>
      </w:r>
      <w:proofErr w:type="spellStart"/>
      <w:r>
        <w:t>dance</w:t>
      </w:r>
      <w:proofErr w:type="spellEnd"/>
      <w:r>
        <w:t>.</w:t>
      </w:r>
      <w:proofErr w:type="gramEnd"/>
      <w:r>
        <w:rPr>
          <w:spacing w:val="2"/>
        </w:rPr>
        <w:t xml:space="preserve"> </w:t>
      </w:r>
      <w:proofErr w:type="spellStart"/>
      <w:proofErr w:type="gramStart"/>
      <w:r>
        <w:t>She</w:t>
      </w:r>
      <w:proofErr w:type="spellEnd"/>
      <w:r>
        <w:t xml:space="preserve"> </w:t>
      </w:r>
      <w:proofErr w:type="spellStart"/>
      <w:r>
        <w:t>can</w:t>
      </w:r>
      <w:proofErr w:type="spellEnd"/>
      <w:r>
        <w:rPr>
          <w:spacing w:val="-5"/>
        </w:rPr>
        <w:t xml:space="preserve"> </w:t>
      </w:r>
      <w:proofErr w:type="spellStart"/>
      <w:r>
        <w:t>skate</w:t>
      </w:r>
      <w:proofErr w:type="spellEnd"/>
      <w:r>
        <w:t xml:space="preserve"> </w:t>
      </w:r>
      <w:proofErr w:type="spellStart"/>
      <w:r>
        <w:t>well</w:t>
      </w:r>
      <w:proofErr w:type="spellEnd"/>
      <w:r>
        <w:t>.);</w:t>
      </w:r>
      <w:proofErr w:type="gramEnd"/>
    </w:p>
    <w:p w:rsidR="00397EFD" w:rsidRDefault="009B4A09" w:rsidP="00432195">
      <w:pPr>
        <w:pStyle w:val="a3"/>
        <w:spacing w:before="1"/>
        <w:ind w:right="231"/>
      </w:pPr>
      <w:r>
        <w:t>распознавать</w:t>
      </w:r>
      <w:r>
        <w:rPr>
          <w:spacing w:val="70"/>
        </w:rPr>
        <w:t xml:space="preserve"> </w:t>
      </w:r>
      <w:r>
        <w:t>и</w:t>
      </w:r>
      <w:r>
        <w:rPr>
          <w:spacing w:val="70"/>
        </w:rPr>
        <w:t xml:space="preserve"> </w:t>
      </w:r>
      <w:r>
        <w:t>употреблять</w:t>
      </w:r>
      <w:r>
        <w:rPr>
          <w:spacing w:val="70"/>
        </w:rPr>
        <w:t xml:space="preserve"> </w:t>
      </w:r>
      <w:r>
        <w:t>в   устной   и</w:t>
      </w:r>
      <w:r>
        <w:rPr>
          <w:spacing w:val="70"/>
        </w:rPr>
        <w:t xml:space="preserve"> </w:t>
      </w:r>
      <w:r>
        <w:t>письменной</w:t>
      </w:r>
      <w:r>
        <w:rPr>
          <w:spacing w:val="70"/>
        </w:rPr>
        <w:t xml:space="preserve"> </w:t>
      </w:r>
      <w:r>
        <w:t>речи</w:t>
      </w:r>
      <w:r>
        <w:rPr>
          <w:spacing w:val="70"/>
        </w:rPr>
        <w:t xml:space="preserve"> </w:t>
      </w:r>
      <w:r>
        <w:t>предложения</w:t>
      </w:r>
      <w:r>
        <w:rPr>
          <w:spacing w:val="1"/>
        </w:rPr>
        <w:t xml:space="preserve"> </w:t>
      </w:r>
      <w:r>
        <w:t>с</w:t>
      </w:r>
      <w:r>
        <w:rPr>
          <w:spacing w:val="1"/>
        </w:rPr>
        <w:t xml:space="preserve"> </w:t>
      </w:r>
      <w:r>
        <w:t xml:space="preserve">глаголом-связкой </w:t>
      </w:r>
      <w:proofErr w:type="spellStart"/>
      <w:r>
        <w:t>to</w:t>
      </w:r>
      <w:proofErr w:type="spellEnd"/>
      <w:r>
        <w:t xml:space="preserve"> </w:t>
      </w:r>
      <w:proofErr w:type="spellStart"/>
      <w:r>
        <w:t>be</w:t>
      </w:r>
      <w:proofErr w:type="spellEnd"/>
      <w:r>
        <w:rPr>
          <w:spacing w:val="1"/>
        </w:rPr>
        <w:t xml:space="preserve"> </w:t>
      </w:r>
      <w:r>
        <w:t>в</w:t>
      </w:r>
      <w:r>
        <w:rPr>
          <w:spacing w:val="1"/>
        </w:rPr>
        <w:t xml:space="preserve"> </w:t>
      </w:r>
      <w:proofErr w:type="spellStart"/>
      <w:r>
        <w:t>Present</w:t>
      </w:r>
      <w:proofErr w:type="spellEnd"/>
      <w:r>
        <w:rPr>
          <w:spacing w:val="1"/>
        </w:rPr>
        <w:t xml:space="preserve"> </w:t>
      </w:r>
      <w:proofErr w:type="spellStart"/>
      <w:r>
        <w:t>Simple</w:t>
      </w:r>
      <w:proofErr w:type="spellEnd"/>
      <w:r>
        <w:rPr>
          <w:spacing w:val="1"/>
        </w:rPr>
        <w:t xml:space="preserve"> </w:t>
      </w:r>
      <w:proofErr w:type="spellStart"/>
      <w:r>
        <w:t>Tense</w:t>
      </w:r>
      <w:proofErr w:type="spellEnd"/>
      <w:r>
        <w:rPr>
          <w:spacing w:val="1"/>
        </w:rPr>
        <w:t xml:space="preserve"> </w:t>
      </w:r>
      <w:r>
        <w:t>в составе</w:t>
      </w:r>
      <w:r>
        <w:rPr>
          <w:spacing w:val="1"/>
        </w:rPr>
        <w:t xml:space="preserve"> </w:t>
      </w:r>
      <w:r>
        <w:t>таких фраз,</w:t>
      </w:r>
      <w:r>
        <w:rPr>
          <w:spacing w:val="70"/>
        </w:rPr>
        <w:t xml:space="preserve"> </w:t>
      </w:r>
      <w:r>
        <w:t xml:space="preserve">как </w:t>
      </w:r>
      <w:proofErr w:type="spellStart"/>
      <w:r>
        <w:t>I’m</w:t>
      </w:r>
      <w:proofErr w:type="spellEnd"/>
      <w:r>
        <w:rPr>
          <w:spacing w:val="1"/>
        </w:rPr>
        <w:t xml:space="preserve"> </w:t>
      </w:r>
      <w:proofErr w:type="spellStart"/>
      <w:r>
        <w:t>Dima</w:t>
      </w:r>
      <w:proofErr w:type="spellEnd"/>
      <w:r>
        <w:t>,</w:t>
      </w:r>
      <w:r>
        <w:rPr>
          <w:spacing w:val="3"/>
        </w:rPr>
        <w:t xml:space="preserve"> </w:t>
      </w:r>
      <w:proofErr w:type="spellStart"/>
      <w:r>
        <w:t>I’m</w:t>
      </w:r>
      <w:proofErr w:type="spellEnd"/>
      <w:r>
        <w:rPr>
          <w:spacing w:val="-9"/>
        </w:rPr>
        <w:t xml:space="preserve"> </w:t>
      </w:r>
      <w:proofErr w:type="spellStart"/>
      <w:r>
        <w:t>eight</w:t>
      </w:r>
      <w:proofErr w:type="spellEnd"/>
      <w:r>
        <w:t>.</w:t>
      </w:r>
      <w:r>
        <w:rPr>
          <w:spacing w:val="2"/>
        </w:rPr>
        <w:t xml:space="preserve"> </w:t>
      </w:r>
      <w:proofErr w:type="spellStart"/>
      <w:r>
        <w:t>I’m</w:t>
      </w:r>
      <w:proofErr w:type="spellEnd"/>
      <w:r>
        <w:rPr>
          <w:spacing w:val="-4"/>
        </w:rPr>
        <w:t xml:space="preserve"> </w:t>
      </w:r>
      <w:proofErr w:type="spellStart"/>
      <w:r>
        <w:t>fine</w:t>
      </w:r>
      <w:proofErr w:type="spellEnd"/>
      <w:r>
        <w:t>.</w:t>
      </w:r>
      <w:r>
        <w:rPr>
          <w:spacing w:val="3"/>
        </w:rPr>
        <w:t xml:space="preserve"> </w:t>
      </w:r>
      <w:proofErr w:type="spellStart"/>
      <w:r>
        <w:t>I’m</w:t>
      </w:r>
      <w:proofErr w:type="spellEnd"/>
      <w:r>
        <w:rPr>
          <w:spacing w:val="-9"/>
        </w:rPr>
        <w:t xml:space="preserve"> </w:t>
      </w:r>
      <w:proofErr w:type="spellStart"/>
      <w:r>
        <w:t>sorry</w:t>
      </w:r>
      <w:proofErr w:type="spellEnd"/>
      <w:r>
        <w:t>.</w:t>
      </w:r>
      <w:r>
        <w:rPr>
          <w:spacing w:val="3"/>
        </w:rPr>
        <w:t xml:space="preserve"> </w:t>
      </w:r>
      <w:proofErr w:type="spellStart"/>
      <w:r>
        <w:t>It’s</w:t>
      </w:r>
      <w:proofErr w:type="spellEnd"/>
      <w:r>
        <w:t>...</w:t>
      </w:r>
      <w:r>
        <w:rPr>
          <w:spacing w:val="-1"/>
        </w:rPr>
        <w:t xml:space="preserve"> </w:t>
      </w:r>
      <w:proofErr w:type="spellStart"/>
      <w:r>
        <w:t>Is</w:t>
      </w:r>
      <w:proofErr w:type="spellEnd"/>
      <w:r>
        <w:rPr>
          <w:spacing w:val="2"/>
        </w:rPr>
        <w:t xml:space="preserve"> </w:t>
      </w:r>
      <w:proofErr w:type="spellStart"/>
      <w:r>
        <w:t>it</w:t>
      </w:r>
      <w:proofErr w:type="spellEnd"/>
      <w:r>
        <w:t>.?</w:t>
      </w:r>
      <w:r>
        <w:rPr>
          <w:spacing w:val="-2"/>
        </w:rPr>
        <w:t xml:space="preserve"> </w:t>
      </w:r>
      <w:proofErr w:type="spellStart"/>
      <w:r>
        <w:t>What’s</w:t>
      </w:r>
      <w:proofErr w:type="spellEnd"/>
      <w:r>
        <w:rPr>
          <w:spacing w:val="2"/>
        </w:rPr>
        <w:t xml:space="preserve"> </w:t>
      </w:r>
      <w:r>
        <w:t>...?;</w:t>
      </w:r>
    </w:p>
    <w:p w:rsidR="00397EFD" w:rsidRDefault="009B4A09" w:rsidP="00432195">
      <w:pPr>
        <w:pStyle w:val="a3"/>
        <w:spacing w:before="1"/>
        <w:ind w:right="242"/>
      </w:pPr>
      <w:r>
        <w:t>распознавать</w:t>
      </w:r>
      <w:r>
        <w:rPr>
          <w:spacing w:val="70"/>
        </w:rPr>
        <w:t xml:space="preserve"> </w:t>
      </w:r>
      <w:r>
        <w:t>и</w:t>
      </w:r>
      <w:r>
        <w:rPr>
          <w:spacing w:val="70"/>
        </w:rPr>
        <w:t xml:space="preserve"> </w:t>
      </w:r>
      <w:r>
        <w:t>употреблять</w:t>
      </w:r>
      <w:r>
        <w:rPr>
          <w:spacing w:val="70"/>
        </w:rPr>
        <w:t xml:space="preserve"> </w:t>
      </w:r>
      <w:r>
        <w:t>в   устной   и</w:t>
      </w:r>
      <w:r>
        <w:rPr>
          <w:spacing w:val="70"/>
        </w:rPr>
        <w:t xml:space="preserve"> </w:t>
      </w:r>
      <w:r>
        <w:t>письменной</w:t>
      </w:r>
      <w:r>
        <w:rPr>
          <w:spacing w:val="70"/>
        </w:rPr>
        <w:t xml:space="preserve"> </w:t>
      </w:r>
      <w:r>
        <w:t>речи</w:t>
      </w:r>
      <w:r>
        <w:rPr>
          <w:spacing w:val="70"/>
        </w:rPr>
        <w:t xml:space="preserve"> </w:t>
      </w:r>
      <w:r>
        <w:t>предложения</w:t>
      </w:r>
      <w:r>
        <w:rPr>
          <w:spacing w:val="-67"/>
        </w:rPr>
        <w:t xml:space="preserve"> </w:t>
      </w:r>
      <w:r>
        <w:t>с</w:t>
      </w:r>
      <w:r>
        <w:rPr>
          <w:spacing w:val="1"/>
        </w:rPr>
        <w:t xml:space="preserve"> </w:t>
      </w:r>
      <w:r>
        <w:t>краткими</w:t>
      </w:r>
      <w:r>
        <w:rPr>
          <w:spacing w:val="1"/>
        </w:rPr>
        <w:t xml:space="preserve"> </w:t>
      </w:r>
      <w:r>
        <w:t>глагольными</w:t>
      </w:r>
      <w:r>
        <w:rPr>
          <w:spacing w:val="1"/>
        </w:rPr>
        <w:t xml:space="preserve"> </w:t>
      </w:r>
      <w:r>
        <w:t>формами;</w:t>
      </w:r>
    </w:p>
    <w:p w:rsidR="00397EFD" w:rsidRDefault="009B4A09" w:rsidP="00432195">
      <w:pPr>
        <w:pStyle w:val="a3"/>
        <w:spacing w:before="67"/>
        <w:ind w:right="232"/>
      </w:pPr>
      <w:proofErr w:type="gramStart"/>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повелительное</w:t>
      </w:r>
      <w:r>
        <w:rPr>
          <w:spacing w:val="-67"/>
        </w:rPr>
        <w:t xml:space="preserve"> </w:t>
      </w:r>
      <w:r>
        <w:t xml:space="preserve">наклонение:   </w:t>
      </w:r>
      <w:r>
        <w:rPr>
          <w:spacing w:val="1"/>
        </w:rPr>
        <w:t xml:space="preserve"> </w:t>
      </w:r>
      <w:r>
        <w:t xml:space="preserve">побудительные   </w:t>
      </w:r>
      <w:r>
        <w:rPr>
          <w:spacing w:val="1"/>
        </w:rPr>
        <w:t xml:space="preserve"> </w:t>
      </w:r>
      <w:r>
        <w:t xml:space="preserve">предложения   </w:t>
      </w:r>
      <w:r>
        <w:rPr>
          <w:spacing w:val="1"/>
        </w:rPr>
        <w:t xml:space="preserve"> </w:t>
      </w:r>
      <w:r>
        <w:t xml:space="preserve">в    </w:t>
      </w:r>
      <w:r>
        <w:rPr>
          <w:spacing w:val="1"/>
        </w:rPr>
        <w:t xml:space="preserve"> </w:t>
      </w:r>
      <w:r>
        <w:t xml:space="preserve">утвердительной    </w:t>
      </w:r>
      <w:r>
        <w:rPr>
          <w:spacing w:val="1"/>
        </w:rPr>
        <w:t xml:space="preserve"> </w:t>
      </w:r>
      <w:r>
        <w:t>форме</w:t>
      </w:r>
      <w:r>
        <w:rPr>
          <w:spacing w:val="1"/>
        </w:rPr>
        <w:t xml:space="preserve"> </w:t>
      </w:r>
      <w:r>
        <w:t>(</w:t>
      </w:r>
      <w:proofErr w:type="spellStart"/>
      <w:r>
        <w:t>Come</w:t>
      </w:r>
      <w:proofErr w:type="spellEnd"/>
      <w:r>
        <w:rPr>
          <w:spacing w:val="6"/>
        </w:rPr>
        <w:t xml:space="preserve"> </w:t>
      </w:r>
      <w:proofErr w:type="spellStart"/>
      <w:r>
        <w:t>in</w:t>
      </w:r>
      <w:proofErr w:type="spellEnd"/>
      <w:r>
        <w:t>,</w:t>
      </w:r>
      <w:r>
        <w:rPr>
          <w:spacing w:val="4"/>
        </w:rPr>
        <w:t xml:space="preserve"> </w:t>
      </w:r>
      <w:proofErr w:type="spellStart"/>
      <w:r>
        <w:t>please</w:t>
      </w:r>
      <w:proofErr w:type="spellEnd"/>
      <w:r>
        <w:t>.);</w:t>
      </w:r>
      <w:proofErr w:type="gramEnd"/>
    </w:p>
    <w:p w:rsidR="00397EFD" w:rsidRDefault="009B4A09" w:rsidP="00432195">
      <w:pPr>
        <w:pStyle w:val="a3"/>
        <w:spacing w:before="2"/>
        <w:ind w:right="235"/>
      </w:pPr>
      <w:r>
        <w:t>распознавать и употреблять в устной и письменной речи настоящее простое</w:t>
      </w:r>
      <w:r>
        <w:rPr>
          <w:spacing w:val="1"/>
        </w:rPr>
        <w:t xml:space="preserve"> </w:t>
      </w:r>
      <w:r>
        <w:t xml:space="preserve">время    </w:t>
      </w:r>
      <w:r>
        <w:rPr>
          <w:spacing w:val="1"/>
        </w:rPr>
        <w:t xml:space="preserve"> </w:t>
      </w:r>
      <w:r>
        <w:t>(</w:t>
      </w:r>
      <w:proofErr w:type="spellStart"/>
      <w:r>
        <w:t>Present</w:t>
      </w:r>
      <w:proofErr w:type="spellEnd"/>
      <w:r>
        <w:t xml:space="preserve">     </w:t>
      </w:r>
      <w:proofErr w:type="spellStart"/>
      <w:r>
        <w:t>Simple</w:t>
      </w:r>
      <w:proofErr w:type="spellEnd"/>
      <w:r>
        <w:t xml:space="preserve">     </w:t>
      </w:r>
      <w:proofErr w:type="spellStart"/>
      <w:r>
        <w:t>Tense</w:t>
      </w:r>
      <w:proofErr w:type="spellEnd"/>
      <w:r>
        <w:t>)     в      повествовательных     (утвердительных</w:t>
      </w:r>
      <w:r>
        <w:rPr>
          <w:spacing w:val="-67"/>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w:t>
      </w:r>
      <w:r>
        <w:rPr>
          <w:spacing w:val="1"/>
        </w:rPr>
        <w:t xml:space="preserve"> </w:t>
      </w:r>
      <w:r>
        <w:t>(общий</w:t>
      </w:r>
      <w:r>
        <w:rPr>
          <w:spacing w:val="1"/>
        </w:rPr>
        <w:t xml:space="preserve"> </w:t>
      </w:r>
      <w:r>
        <w:t>и</w:t>
      </w:r>
      <w:r>
        <w:rPr>
          <w:spacing w:val="1"/>
        </w:rPr>
        <w:t xml:space="preserve"> </w:t>
      </w:r>
      <w:r>
        <w:t>специальный</w:t>
      </w:r>
      <w:r>
        <w:rPr>
          <w:spacing w:val="1"/>
        </w:rPr>
        <w:t xml:space="preserve"> </w:t>
      </w:r>
      <w:r>
        <w:t>вопрос)</w:t>
      </w:r>
      <w:r>
        <w:rPr>
          <w:spacing w:val="1"/>
        </w:rPr>
        <w:t xml:space="preserve"> </w:t>
      </w:r>
      <w:r>
        <w:t>предложениях;</w:t>
      </w:r>
    </w:p>
    <w:p w:rsidR="00397EFD" w:rsidRDefault="009B4A09" w:rsidP="00432195">
      <w:pPr>
        <w:pStyle w:val="a3"/>
        <w:spacing w:before="3"/>
        <w:ind w:right="239"/>
      </w:pPr>
      <w:proofErr w:type="gramStart"/>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глагольную</w:t>
      </w:r>
      <w:r>
        <w:rPr>
          <w:spacing w:val="1"/>
        </w:rPr>
        <w:t xml:space="preserve"> </w:t>
      </w:r>
      <w:r>
        <w:t>конструкцию</w:t>
      </w:r>
      <w:r>
        <w:rPr>
          <w:spacing w:val="-1"/>
        </w:rPr>
        <w:t xml:space="preserve"> </w:t>
      </w:r>
      <w:proofErr w:type="spellStart"/>
      <w:r>
        <w:t>have</w:t>
      </w:r>
      <w:proofErr w:type="spellEnd"/>
      <w:r>
        <w:rPr>
          <w:spacing w:val="6"/>
        </w:rPr>
        <w:t xml:space="preserve"> </w:t>
      </w:r>
      <w:proofErr w:type="spellStart"/>
      <w:r>
        <w:t>got</w:t>
      </w:r>
      <w:proofErr w:type="spellEnd"/>
      <w:r>
        <w:t xml:space="preserve"> (</w:t>
      </w:r>
      <w:proofErr w:type="spellStart"/>
      <w:r>
        <w:t>I’ve</w:t>
      </w:r>
      <w:proofErr w:type="spellEnd"/>
      <w:r>
        <w:rPr>
          <w:spacing w:val="2"/>
        </w:rPr>
        <w:t xml:space="preserve"> </w:t>
      </w:r>
      <w:proofErr w:type="spellStart"/>
      <w:r>
        <w:t>got</w:t>
      </w:r>
      <w:proofErr w:type="spellEnd"/>
      <w:r>
        <w:t xml:space="preserve"> ...</w:t>
      </w:r>
      <w:proofErr w:type="gramEnd"/>
      <w:r>
        <w:rPr>
          <w:spacing w:val="-2"/>
        </w:rPr>
        <w:t xml:space="preserve"> </w:t>
      </w:r>
      <w:proofErr w:type="spellStart"/>
      <w:proofErr w:type="gramStart"/>
      <w:r>
        <w:t>Have</w:t>
      </w:r>
      <w:proofErr w:type="spellEnd"/>
      <w:r>
        <w:rPr>
          <w:spacing w:val="2"/>
        </w:rPr>
        <w:t xml:space="preserve"> </w:t>
      </w:r>
      <w:proofErr w:type="spellStart"/>
      <w:r>
        <w:t>you</w:t>
      </w:r>
      <w:proofErr w:type="spellEnd"/>
      <w:r>
        <w:t xml:space="preserve"> </w:t>
      </w:r>
      <w:proofErr w:type="spellStart"/>
      <w:r>
        <w:t>got</w:t>
      </w:r>
      <w:proofErr w:type="spellEnd"/>
      <w:r>
        <w:t xml:space="preserve"> ...?);</w:t>
      </w:r>
      <w:proofErr w:type="gramEnd"/>
    </w:p>
    <w:p w:rsidR="00397EFD" w:rsidRDefault="009B4A09" w:rsidP="00432195">
      <w:pPr>
        <w:pStyle w:val="a3"/>
        <w:spacing w:before="5"/>
        <w:ind w:right="237"/>
      </w:pPr>
      <w:r>
        <w:t>распознавать и употреблять в устной и письменной речи модальный глагол</w:t>
      </w:r>
      <w:r>
        <w:rPr>
          <w:spacing w:val="1"/>
        </w:rPr>
        <w:t xml:space="preserve"> </w:t>
      </w:r>
      <w:proofErr w:type="spellStart"/>
      <w:proofErr w:type="gramStart"/>
      <w:r>
        <w:t>с</w:t>
      </w:r>
      <w:proofErr w:type="gramEnd"/>
      <w:r>
        <w:t>an</w:t>
      </w:r>
      <w:proofErr w:type="spellEnd"/>
      <w:r>
        <w:t>/</w:t>
      </w:r>
      <w:proofErr w:type="spellStart"/>
      <w:r>
        <w:t>can’t</w:t>
      </w:r>
      <w:proofErr w:type="spellEnd"/>
      <w:r>
        <w:t xml:space="preserve"> для выражения умения (I </w:t>
      </w:r>
      <w:proofErr w:type="spellStart"/>
      <w:r>
        <w:t>can</w:t>
      </w:r>
      <w:proofErr w:type="spellEnd"/>
      <w:r>
        <w:t xml:space="preserve"> </w:t>
      </w:r>
      <w:proofErr w:type="spellStart"/>
      <w:r>
        <w:t>ride</w:t>
      </w:r>
      <w:proofErr w:type="spellEnd"/>
      <w:r>
        <w:t xml:space="preserve"> a </w:t>
      </w:r>
      <w:proofErr w:type="spellStart"/>
      <w:r>
        <w:t>bike</w:t>
      </w:r>
      <w:proofErr w:type="spellEnd"/>
      <w:r>
        <w:t xml:space="preserve">.) и отсутствия умения (I </w:t>
      </w:r>
      <w:proofErr w:type="spellStart"/>
      <w:r>
        <w:t>can’t</w:t>
      </w:r>
      <w:proofErr w:type="spellEnd"/>
      <w:r>
        <w:t xml:space="preserve"> </w:t>
      </w:r>
      <w:proofErr w:type="spellStart"/>
      <w:r>
        <w:t>ride</w:t>
      </w:r>
      <w:proofErr w:type="spellEnd"/>
      <w:r>
        <w:rPr>
          <w:spacing w:val="-67"/>
        </w:rPr>
        <w:t xml:space="preserve"> </w:t>
      </w:r>
      <w:r>
        <w:t>a</w:t>
      </w:r>
      <w:r>
        <w:rPr>
          <w:spacing w:val="1"/>
        </w:rPr>
        <w:t xml:space="preserve"> </w:t>
      </w:r>
      <w:proofErr w:type="spellStart"/>
      <w:r>
        <w:t>bike</w:t>
      </w:r>
      <w:proofErr w:type="spellEnd"/>
      <w:r>
        <w:t xml:space="preserve">.); </w:t>
      </w:r>
      <w:proofErr w:type="spellStart"/>
      <w:r>
        <w:t>can</w:t>
      </w:r>
      <w:proofErr w:type="spellEnd"/>
      <w:r>
        <w:rPr>
          <w:spacing w:val="-4"/>
        </w:rPr>
        <w:t xml:space="preserve"> </w:t>
      </w:r>
      <w:r>
        <w:t>для</w:t>
      </w:r>
      <w:r>
        <w:rPr>
          <w:spacing w:val="2"/>
        </w:rPr>
        <w:t xml:space="preserve"> </w:t>
      </w:r>
      <w:r>
        <w:t>получения</w:t>
      </w:r>
      <w:r>
        <w:rPr>
          <w:spacing w:val="1"/>
        </w:rPr>
        <w:t xml:space="preserve"> </w:t>
      </w:r>
      <w:r>
        <w:t>разрешения</w:t>
      </w:r>
      <w:r>
        <w:rPr>
          <w:spacing w:val="1"/>
        </w:rPr>
        <w:t xml:space="preserve"> </w:t>
      </w:r>
      <w:r>
        <w:t>(</w:t>
      </w:r>
      <w:proofErr w:type="spellStart"/>
      <w:r>
        <w:t>Can</w:t>
      </w:r>
      <w:proofErr w:type="spellEnd"/>
      <w:r>
        <w:rPr>
          <w:spacing w:val="-3"/>
        </w:rPr>
        <w:t xml:space="preserve"> </w:t>
      </w:r>
      <w:r>
        <w:t>I</w:t>
      </w:r>
      <w:r>
        <w:rPr>
          <w:spacing w:val="4"/>
        </w:rPr>
        <w:t xml:space="preserve"> </w:t>
      </w:r>
      <w:proofErr w:type="spellStart"/>
      <w:r>
        <w:t>go</w:t>
      </w:r>
      <w:proofErr w:type="spellEnd"/>
      <w:r>
        <w:t xml:space="preserve"> </w:t>
      </w:r>
      <w:proofErr w:type="spellStart"/>
      <w:r>
        <w:t>out</w:t>
      </w:r>
      <w:proofErr w:type="spellEnd"/>
      <w:r>
        <w:t>?);</w:t>
      </w:r>
    </w:p>
    <w:p w:rsidR="00397EFD" w:rsidRDefault="009B4A09" w:rsidP="00432195">
      <w:pPr>
        <w:pStyle w:val="a3"/>
        <w:spacing w:before="1"/>
        <w:ind w:right="227"/>
      </w:pPr>
      <w:r>
        <w:t>распознавать и употреблять в устной и письменной речи неопределённый,</w:t>
      </w:r>
      <w:r>
        <w:rPr>
          <w:spacing w:val="1"/>
        </w:rPr>
        <w:t xml:space="preserve"> </w:t>
      </w:r>
      <w:r>
        <w:t>определённый</w:t>
      </w:r>
      <w:r>
        <w:rPr>
          <w:spacing w:val="1"/>
        </w:rPr>
        <w:t xml:space="preserve"> </w:t>
      </w:r>
      <w:r>
        <w:t>и</w:t>
      </w:r>
      <w:r>
        <w:rPr>
          <w:spacing w:val="1"/>
        </w:rPr>
        <w:t xml:space="preserve"> </w:t>
      </w:r>
      <w:r>
        <w:t>нулевой</w:t>
      </w:r>
      <w:r>
        <w:rPr>
          <w:spacing w:val="1"/>
        </w:rPr>
        <w:t xml:space="preserve"> </w:t>
      </w:r>
      <w:r>
        <w:t>артикль</w:t>
      </w:r>
      <w:r>
        <w:rPr>
          <w:spacing w:val="1"/>
        </w:rPr>
        <w:t xml:space="preserve"> </w:t>
      </w:r>
      <w:r>
        <w:t>с</w:t>
      </w:r>
      <w:r>
        <w:rPr>
          <w:spacing w:val="1"/>
        </w:rPr>
        <w:t xml:space="preserve"> </w:t>
      </w:r>
      <w:r>
        <w:t>существительными</w:t>
      </w:r>
      <w:r>
        <w:rPr>
          <w:spacing w:val="1"/>
        </w:rPr>
        <w:t xml:space="preserve"> </w:t>
      </w:r>
      <w:r>
        <w:t>(наиболее</w:t>
      </w:r>
      <w:r>
        <w:rPr>
          <w:spacing w:val="1"/>
        </w:rPr>
        <w:t xml:space="preserve"> </w:t>
      </w:r>
      <w:r>
        <w:t>распространённые</w:t>
      </w:r>
      <w:r>
        <w:rPr>
          <w:spacing w:val="1"/>
        </w:rPr>
        <w:t xml:space="preserve"> </w:t>
      </w:r>
      <w:r>
        <w:t>случаи</w:t>
      </w:r>
      <w:r>
        <w:rPr>
          <w:spacing w:val="2"/>
        </w:rPr>
        <w:t xml:space="preserve"> </w:t>
      </w:r>
      <w:r>
        <w:t>употребления);</w:t>
      </w:r>
    </w:p>
    <w:p w:rsidR="00397EFD" w:rsidRDefault="009B4A09" w:rsidP="00432195">
      <w:pPr>
        <w:pStyle w:val="a3"/>
        <w:ind w:right="228"/>
      </w:pPr>
      <w:r>
        <w:t>распознавать и употреблять в устной и письменной речи множественное</w:t>
      </w:r>
      <w:r>
        <w:rPr>
          <w:spacing w:val="1"/>
        </w:rPr>
        <w:t xml:space="preserve"> </w:t>
      </w:r>
      <w:r>
        <w:t>число существительных,</w:t>
      </w:r>
      <w:r>
        <w:rPr>
          <w:spacing w:val="1"/>
        </w:rPr>
        <w:t xml:space="preserve"> </w:t>
      </w:r>
      <w:r>
        <w:t>образованное</w:t>
      </w:r>
      <w:r>
        <w:rPr>
          <w:spacing w:val="70"/>
        </w:rPr>
        <w:t xml:space="preserve"> </w:t>
      </w:r>
      <w:r>
        <w:t>по правилам</w:t>
      </w:r>
      <w:r>
        <w:rPr>
          <w:spacing w:val="70"/>
        </w:rPr>
        <w:t xml:space="preserve"> </w:t>
      </w:r>
      <w:r>
        <w:t>и исключения: a</w:t>
      </w:r>
      <w:r>
        <w:rPr>
          <w:spacing w:val="70"/>
        </w:rPr>
        <w:t xml:space="preserve"> </w:t>
      </w:r>
      <w:proofErr w:type="spellStart"/>
      <w:r>
        <w:t>pen</w:t>
      </w:r>
      <w:proofErr w:type="spellEnd"/>
      <w:r>
        <w:rPr>
          <w:spacing w:val="70"/>
        </w:rPr>
        <w:t xml:space="preserve"> </w:t>
      </w:r>
      <w:r>
        <w:t xml:space="preserve">– </w:t>
      </w:r>
      <w:proofErr w:type="spellStart"/>
      <w:r>
        <w:t>pens</w:t>
      </w:r>
      <w:proofErr w:type="spellEnd"/>
      <w:r>
        <w:t>;</w:t>
      </w:r>
      <w:r>
        <w:rPr>
          <w:spacing w:val="-67"/>
        </w:rPr>
        <w:t xml:space="preserve"> </w:t>
      </w:r>
      <w:r>
        <w:t>a</w:t>
      </w:r>
      <w:r>
        <w:rPr>
          <w:spacing w:val="6"/>
        </w:rPr>
        <w:t xml:space="preserve"> </w:t>
      </w:r>
      <w:proofErr w:type="spellStart"/>
      <w:r>
        <w:t>man</w:t>
      </w:r>
      <w:proofErr w:type="spellEnd"/>
      <w:r>
        <w:rPr>
          <w:spacing w:val="-2"/>
        </w:rPr>
        <w:t xml:space="preserve"> </w:t>
      </w:r>
      <w:r>
        <w:t>–</w:t>
      </w:r>
      <w:r>
        <w:rPr>
          <w:spacing w:val="6"/>
        </w:rPr>
        <w:t xml:space="preserve"> </w:t>
      </w:r>
      <w:proofErr w:type="spellStart"/>
      <w:r>
        <w:t>men</w:t>
      </w:r>
      <w:proofErr w:type="spellEnd"/>
      <w:r>
        <w:t>;</w:t>
      </w:r>
    </w:p>
    <w:p w:rsidR="00397EFD" w:rsidRDefault="009B4A09" w:rsidP="00432195">
      <w:pPr>
        <w:pStyle w:val="a3"/>
        <w:ind w:right="231"/>
      </w:pPr>
      <w:r>
        <w:t>распознавать</w:t>
      </w:r>
      <w:r>
        <w:rPr>
          <w:spacing w:val="107"/>
        </w:rPr>
        <w:t xml:space="preserve"> </w:t>
      </w:r>
      <w:r>
        <w:t xml:space="preserve">и  </w:t>
      </w:r>
      <w:r>
        <w:rPr>
          <w:spacing w:val="37"/>
        </w:rPr>
        <w:t xml:space="preserve"> </w:t>
      </w:r>
      <w:r>
        <w:t xml:space="preserve">употреблять  </w:t>
      </w:r>
      <w:r>
        <w:rPr>
          <w:spacing w:val="36"/>
        </w:rPr>
        <w:t xml:space="preserve"> </w:t>
      </w:r>
      <w:r>
        <w:t xml:space="preserve">в  </w:t>
      </w:r>
      <w:r>
        <w:rPr>
          <w:spacing w:val="42"/>
        </w:rPr>
        <w:t xml:space="preserve"> </w:t>
      </w:r>
      <w:r>
        <w:t xml:space="preserve">устной  </w:t>
      </w:r>
      <w:r>
        <w:rPr>
          <w:spacing w:val="38"/>
        </w:rPr>
        <w:t xml:space="preserve"> </w:t>
      </w:r>
      <w:r>
        <w:t xml:space="preserve">и  </w:t>
      </w:r>
      <w:r>
        <w:rPr>
          <w:spacing w:val="38"/>
        </w:rPr>
        <w:t xml:space="preserve"> </w:t>
      </w:r>
      <w:r>
        <w:t xml:space="preserve">письменной  </w:t>
      </w:r>
      <w:r>
        <w:rPr>
          <w:spacing w:val="37"/>
        </w:rPr>
        <w:t xml:space="preserve"> </w:t>
      </w:r>
      <w:r>
        <w:t xml:space="preserve">речи  </w:t>
      </w:r>
      <w:r>
        <w:rPr>
          <w:spacing w:val="38"/>
        </w:rPr>
        <w:t xml:space="preserve"> </w:t>
      </w:r>
      <w:r>
        <w:t>личные</w:t>
      </w:r>
      <w:r>
        <w:rPr>
          <w:spacing w:val="-68"/>
        </w:rPr>
        <w:t xml:space="preserve"> </w:t>
      </w:r>
      <w:r>
        <w:t>и притяжательные</w:t>
      </w:r>
      <w:r>
        <w:rPr>
          <w:spacing w:val="2"/>
        </w:rPr>
        <w:t xml:space="preserve"> </w:t>
      </w:r>
      <w:r>
        <w:t>местоимения;</w:t>
      </w:r>
    </w:p>
    <w:p w:rsidR="00397EFD" w:rsidRDefault="009B4A09" w:rsidP="00432195">
      <w:pPr>
        <w:pStyle w:val="a3"/>
        <w:ind w:right="242"/>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указательные</w:t>
      </w:r>
      <w:r>
        <w:rPr>
          <w:spacing w:val="1"/>
        </w:rPr>
        <w:t xml:space="preserve"> </w:t>
      </w:r>
      <w:r>
        <w:t>местоимения</w:t>
      </w:r>
      <w:r>
        <w:rPr>
          <w:spacing w:val="1"/>
        </w:rPr>
        <w:t xml:space="preserve"> </w:t>
      </w:r>
      <w:proofErr w:type="spellStart"/>
      <w:r>
        <w:t>this</w:t>
      </w:r>
      <w:proofErr w:type="spellEnd"/>
      <w:r>
        <w:rPr>
          <w:spacing w:val="7"/>
        </w:rPr>
        <w:t xml:space="preserve"> </w:t>
      </w:r>
      <w:r>
        <w:t>–</w:t>
      </w:r>
      <w:r>
        <w:rPr>
          <w:spacing w:val="2"/>
        </w:rPr>
        <w:t xml:space="preserve"> </w:t>
      </w:r>
      <w:proofErr w:type="spellStart"/>
      <w:r>
        <w:t>these</w:t>
      </w:r>
      <w:proofErr w:type="spellEnd"/>
      <w:r>
        <w:t>;</w:t>
      </w:r>
    </w:p>
    <w:p w:rsidR="00397EFD" w:rsidRDefault="009B4A09" w:rsidP="00432195">
      <w:pPr>
        <w:pStyle w:val="a3"/>
        <w:ind w:right="241"/>
      </w:pPr>
      <w:r>
        <w:t>распознавать и употреблять в устной и письменной речи количественные</w:t>
      </w:r>
      <w:r>
        <w:rPr>
          <w:spacing w:val="1"/>
        </w:rPr>
        <w:t xml:space="preserve"> </w:t>
      </w:r>
      <w:r>
        <w:t>числительные</w:t>
      </w:r>
      <w:r>
        <w:rPr>
          <w:spacing w:val="1"/>
        </w:rPr>
        <w:t xml:space="preserve"> </w:t>
      </w:r>
      <w:r>
        <w:t>(1–12);</w:t>
      </w:r>
    </w:p>
    <w:p w:rsidR="00397EFD" w:rsidRDefault="009B4A09" w:rsidP="00432195">
      <w:pPr>
        <w:pStyle w:val="a3"/>
        <w:ind w:right="236"/>
      </w:pPr>
      <w:r>
        <w:t>распознавать и употреблять в устной и письменной речи вопросительные</w:t>
      </w:r>
      <w:r>
        <w:rPr>
          <w:spacing w:val="1"/>
        </w:rPr>
        <w:t xml:space="preserve"> </w:t>
      </w:r>
      <w:r>
        <w:t>слова</w:t>
      </w:r>
      <w:r>
        <w:rPr>
          <w:spacing w:val="1"/>
        </w:rPr>
        <w:t xml:space="preserve"> </w:t>
      </w:r>
      <w:proofErr w:type="spellStart"/>
      <w:r>
        <w:t>who</w:t>
      </w:r>
      <w:proofErr w:type="spellEnd"/>
      <w:r>
        <w:t>,</w:t>
      </w:r>
      <w:r>
        <w:rPr>
          <w:spacing w:val="3"/>
        </w:rPr>
        <w:t xml:space="preserve"> </w:t>
      </w:r>
      <w:proofErr w:type="spellStart"/>
      <w:r>
        <w:t>what</w:t>
      </w:r>
      <w:proofErr w:type="spellEnd"/>
      <w:r>
        <w:t>,</w:t>
      </w:r>
      <w:r>
        <w:rPr>
          <w:spacing w:val="3"/>
        </w:rPr>
        <w:t xml:space="preserve"> </w:t>
      </w:r>
      <w:proofErr w:type="spellStart"/>
      <w:r>
        <w:t>how</w:t>
      </w:r>
      <w:proofErr w:type="spellEnd"/>
      <w:r>
        <w:t>,</w:t>
      </w:r>
      <w:r>
        <w:rPr>
          <w:spacing w:val="3"/>
        </w:rPr>
        <w:t xml:space="preserve"> </w:t>
      </w:r>
      <w:proofErr w:type="spellStart"/>
      <w:r>
        <w:t>where</w:t>
      </w:r>
      <w:proofErr w:type="spellEnd"/>
      <w:r>
        <w:t>,</w:t>
      </w:r>
      <w:r>
        <w:rPr>
          <w:spacing w:val="3"/>
        </w:rPr>
        <w:t xml:space="preserve"> </w:t>
      </w:r>
      <w:proofErr w:type="spellStart"/>
      <w:r>
        <w:t>how</w:t>
      </w:r>
      <w:proofErr w:type="spellEnd"/>
      <w:r>
        <w:rPr>
          <w:spacing w:val="7"/>
        </w:rPr>
        <w:t xml:space="preserve"> </w:t>
      </w:r>
      <w:proofErr w:type="spellStart"/>
      <w:r>
        <w:t>many</w:t>
      </w:r>
      <w:proofErr w:type="spellEnd"/>
      <w:r>
        <w:t>;</w:t>
      </w:r>
    </w:p>
    <w:p w:rsidR="00397EFD" w:rsidRDefault="009B4A09" w:rsidP="00432195">
      <w:pPr>
        <w:pStyle w:val="a3"/>
        <w:ind w:right="239"/>
      </w:pPr>
      <w:r>
        <w:t xml:space="preserve">распознавать и употреблять в устной и письменной речи предлоги места </w:t>
      </w:r>
      <w:proofErr w:type="spellStart"/>
      <w:r>
        <w:t>on</w:t>
      </w:r>
      <w:proofErr w:type="spellEnd"/>
      <w:r>
        <w:t>,</w:t>
      </w:r>
      <w:r>
        <w:rPr>
          <w:spacing w:val="1"/>
        </w:rPr>
        <w:t xml:space="preserve"> </w:t>
      </w:r>
      <w:proofErr w:type="spellStart"/>
      <w:r>
        <w:t>in</w:t>
      </w:r>
      <w:proofErr w:type="spellEnd"/>
      <w:r>
        <w:t>,</w:t>
      </w:r>
      <w:r>
        <w:rPr>
          <w:spacing w:val="7"/>
        </w:rPr>
        <w:t xml:space="preserve"> </w:t>
      </w:r>
      <w:proofErr w:type="spellStart"/>
      <w:r>
        <w:t>near</w:t>
      </w:r>
      <w:proofErr w:type="spellEnd"/>
      <w:r>
        <w:t>,</w:t>
      </w:r>
      <w:r>
        <w:rPr>
          <w:spacing w:val="4"/>
        </w:rPr>
        <w:t xml:space="preserve"> </w:t>
      </w:r>
      <w:proofErr w:type="spellStart"/>
      <w:r>
        <w:t>under</w:t>
      </w:r>
      <w:proofErr w:type="spellEnd"/>
      <w:r>
        <w:t>;</w:t>
      </w:r>
    </w:p>
    <w:p w:rsidR="00397EFD" w:rsidRDefault="009B4A09" w:rsidP="00432195">
      <w:pPr>
        <w:pStyle w:val="a3"/>
        <w:ind w:right="240"/>
      </w:pPr>
      <w:r>
        <w:t xml:space="preserve">распознавать и употреблять в устной и письменной речи союзы </w:t>
      </w:r>
      <w:proofErr w:type="spellStart"/>
      <w:r>
        <w:t>and</w:t>
      </w:r>
      <w:proofErr w:type="spellEnd"/>
      <w:r>
        <w:t xml:space="preserve"> и </w:t>
      </w:r>
      <w:proofErr w:type="spellStart"/>
      <w:r>
        <w:t>but</w:t>
      </w:r>
      <w:proofErr w:type="spellEnd"/>
      <w:r>
        <w:rPr>
          <w:spacing w:val="1"/>
        </w:rPr>
        <w:t xml:space="preserve"> </w:t>
      </w:r>
      <w:r>
        <w:t>(при однородных</w:t>
      </w:r>
      <w:r>
        <w:rPr>
          <w:spacing w:val="-3"/>
        </w:rPr>
        <w:t xml:space="preserve"> </w:t>
      </w:r>
      <w:r>
        <w:t>членах).</w:t>
      </w:r>
    </w:p>
    <w:p w:rsidR="00397EFD" w:rsidRDefault="009B4A09" w:rsidP="00432195">
      <w:pPr>
        <w:pStyle w:val="a3"/>
        <w:spacing w:before="67"/>
        <w:ind w:left="1403" w:firstLine="0"/>
      </w:pPr>
      <w:r>
        <w:t>Социокультурные</w:t>
      </w:r>
      <w:r>
        <w:rPr>
          <w:spacing w:val="-3"/>
        </w:rPr>
        <w:t xml:space="preserve"> </w:t>
      </w:r>
      <w:r>
        <w:t>знания</w:t>
      </w:r>
      <w:r>
        <w:rPr>
          <w:spacing w:val="-2"/>
        </w:rPr>
        <w:t xml:space="preserve"> </w:t>
      </w:r>
      <w:r>
        <w:t>и</w:t>
      </w:r>
      <w:r>
        <w:rPr>
          <w:spacing w:val="-3"/>
        </w:rPr>
        <w:t xml:space="preserve"> </w:t>
      </w:r>
      <w:r>
        <w:t>умения:</w:t>
      </w:r>
    </w:p>
    <w:p w:rsidR="00397EFD" w:rsidRDefault="009B4A09" w:rsidP="00432195">
      <w:pPr>
        <w:pStyle w:val="a3"/>
        <w:spacing w:before="163"/>
        <w:ind w:right="232"/>
      </w:pPr>
      <w:r>
        <w:lastRenderedPageBreak/>
        <w:t>владеть</w:t>
      </w:r>
      <w:r>
        <w:rPr>
          <w:spacing w:val="1"/>
        </w:rPr>
        <w:t xml:space="preserve"> </w:t>
      </w:r>
      <w:r>
        <w:t>отдельными</w:t>
      </w:r>
      <w:r>
        <w:rPr>
          <w:spacing w:val="1"/>
        </w:rPr>
        <w:t xml:space="preserve"> </w:t>
      </w:r>
      <w:r>
        <w:t>социокультурными</w:t>
      </w:r>
      <w:r>
        <w:rPr>
          <w:spacing w:val="1"/>
        </w:rPr>
        <w:t xml:space="preserve"> </w:t>
      </w:r>
      <w:r>
        <w:t>элементами</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англоязычной</w:t>
      </w:r>
      <w:r>
        <w:rPr>
          <w:spacing w:val="1"/>
        </w:rPr>
        <w:t xml:space="preserve"> </w:t>
      </w:r>
      <w:r>
        <w:t>среде,</w:t>
      </w:r>
      <w:r>
        <w:rPr>
          <w:spacing w:val="1"/>
        </w:rPr>
        <w:t xml:space="preserve"> </w:t>
      </w:r>
      <w:r>
        <w:t>в</w:t>
      </w:r>
      <w:r>
        <w:rPr>
          <w:spacing w:val="7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w:t>
      </w:r>
      <w:r>
        <w:rPr>
          <w:spacing w:val="1"/>
        </w:rPr>
        <w:t xml:space="preserve"> </w:t>
      </w:r>
      <w:r>
        <w:t>с</w:t>
      </w:r>
      <w:r>
        <w:rPr>
          <w:spacing w:val="1"/>
        </w:rPr>
        <w:t xml:space="preserve"> </w:t>
      </w:r>
      <w:r>
        <w:t>днём</w:t>
      </w:r>
      <w:r>
        <w:rPr>
          <w:spacing w:val="1"/>
        </w:rPr>
        <w:t xml:space="preserve"> </w:t>
      </w:r>
      <w:r>
        <w:t>рождения,</w:t>
      </w:r>
      <w:r>
        <w:rPr>
          <w:spacing w:val="1"/>
        </w:rPr>
        <w:t xml:space="preserve"> </w:t>
      </w:r>
      <w:r>
        <w:t>Новым</w:t>
      </w:r>
      <w:r>
        <w:rPr>
          <w:spacing w:val="1"/>
        </w:rPr>
        <w:t xml:space="preserve"> </w:t>
      </w:r>
      <w:r>
        <w:t>годом,</w:t>
      </w:r>
      <w:r>
        <w:rPr>
          <w:spacing w:val="1"/>
        </w:rPr>
        <w:t xml:space="preserve"> </w:t>
      </w:r>
      <w:r>
        <w:t>Рождеством;</w:t>
      </w:r>
    </w:p>
    <w:p w:rsidR="00397EFD" w:rsidRDefault="009B4A09" w:rsidP="00432195">
      <w:pPr>
        <w:pStyle w:val="a3"/>
        <w:spacing w:before="1"/>
        <w:ind w:right="236"/>
      </w:pPr>
      <w:r>
        <w:t>знать</w:t>
      </w:r>
      <w:r>
        <w:rPr>
          <w:spacing w:val="1"/>
        </w:rPr>
        <w:t xml:space="preserve"> </w:t>
      </w:r>
      <w:r>
        <w:t>названия</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и</w:t>
      </w:r>
      <w:r>
        <w:rPr>
          <w:spacing w:val="70"/>
        </w:rPr>
        <w:t xml:space="preserve"> </w:t>
      </w:r>
      <w:r>
        <w:t>их</w:t>
      </w:r>
      <w:r>
        <w:rPr>
          <w:spacing w:val="1"/>
        </w:rPr>
        <w:t xml:space="preserve"> </w:t>
      </w:r>
      <w:r>
        <w:t>столиц.</w:t>
      </w:r>
    </w:p>
    <w:p w:rsidR="00397EFD" w:rsidRDefault="009B4A09" w:rsidP="00432195">
      <w:pPr>
        <w:pStyle w:val="a3"/>
        <w:ind w:right="228"/>
      </w:pPr>
      <w:r>
        <w:t xml:space="preserve">К концу обучения в 3 классе </w:t>
      </w:r>
      <w:proofErr w:type="gramStart"/>
      <w:r>
        <w:t>обучающийся</w:t>
      </w:r>
      <w:proofErr w:type="gramEnd"/>
      <w:r>
        <w:t xml:space="preserve"> получит следующие предметные</w:t>
      </w:r>
      <w:r>
        <w:rPr>
          <w:spacing w:val="-67"/>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программы</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p>
    <w:p w:rsidR="00397EFD" w:rsidRDefault="00922514" w:rsidP="00432195">
      <w:pPr>
        <w:pStyle w:val="a3"/>
        <w:ind w:left="1403" w:right="4998" w:firstLine="0"/>
      </w:pPr>
      <w:r>
        <w:t xml:space="preserve">Коммуникативные </w:t>
      </w:r>
      <w:r w:rsidR="009B4A09">
        <w:t>умения.</w:t>
      </w:r>
      <w:r w:rsidR="009B4A09">
        <w:rPr>
          <w:spacing w:val="-68"/>
        </w:rPr>
        <w:t xml:space="preserve"> </w:t>
      </w:r>
      <w:r w:rsidR="009B4A09">
        <w:t>Говорение:</w:t>
      </w:r>
    </w:p>
    <w:p w:rsidR="00397EFD" w:rsidRDefault="009B4A09" w:rsidP="00432195">
      <w:pPr>
        <w:pStyle w:val="a3"/>
        <w:ind w:right="221"/>
      </w:pP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w:t>
      </w:r>
      <w:proofErr w:type="gramStart"/>
      <w:r>
        <w:t>г-</w:t>
      </w:r>
      <w:proofErr w:type="gramEnd"/>
      <w:r>
        <w:rPr>
          <w:spacing w:val="1"/>
        </w:rPr>
        <w:t xml:space="preserve"> </w:t>
      </w:r>
      <w:r>
        <w:t>побуждение,</w:t>
      </w:r>
      <w:r>
        <w:rPr>
          <w:spacing w:val="1"/>
        </w:rPr>
        <w:t xml:space="preserve"> </w:t>
      </w:r>
      <w:r>
        <w:t>диалог-расспрос)</w:t>
      </w:r>
      <w:r>
        <w:rPr>
          <w:spacing w:val="1"/>
        </w:rPr>
        <w:t xml:space="preserve"> </w:t>
      </w:r>
      <w:r>
        <w:t>в</w:t>
      </w:r>
      <w:r>
        <w:rPr>
          <w:spacing w:val="1"/>
        </w:rPr>
        <w:t xml:space="preserve"> </w:t>
      </w:r>
      <w:r>
        <w:t>стандартных</w:t>
      </w:r>
      <w:r>
        <w:rPr>
          <w:spacing w:val="1"/>
        </w:rPr>
        <w:t xml:space="preserve"> </w:t>
      </w:r>
      <w:r>
        <w:t>ситуациях</w:t>
      </w:r>
      <w:r>
        <w:rPr>
          <w:spacing w:val="71"/>
        </w:rPr>
        <w:t xml:space="preserve"> </w:t>
      </w:r>
      <w:r>
        <w:t>неофициального</w:t>
      </w:r>
      <w:r>
        <w:rPr>
          <w:spacing w:val="1"/>
        </w:rPr>
        <w:t xml:space="preserve"> </w:t>
      </w:r>
      <w:r>
        <w:t>общения,</w:t>
      </w:r>
    </w:p>
    <w:p w:rsidR="00397EFD" w:rsidRDefault="009B4A09" w:rsidP="00432195">
      <w:pPr>
        <w:pStyle w:val="a3"/>
        <w:ind w:right="233" w:firstLine="0"/>
      </w:pPr>
      <w:r>
        <w:t>с</w:t>
      </w:r>
      <w:r>
        <w:rPr>
          <w:spacing w:val="24"/>
        </w:rPr>
        <w:t xml:space="preserve"> </w:t>
      </w:r>
      <w:r>
        <w:t>вербальными</w:t>
      </w:r>
      <w:r>
        <w:rPr>
          <w:spacing w:val="95"/>
        </w:rPr>
        <w:t xml:space="preserve"> </w:t>
      </w:r>
      <w:r>
        <w:t>и</w:t>
      </w:r>
      <w:r>
        <w:rPr>
          <w:spacing w:val="92"/>
        </w:rPr>
        <w:t xml:space="preserve"> </w:t>
      </w:r>
      <w:r>
        <w:t>(или)</w:t>
      </w:r>
      <w:r>
        <w:rPr>
          <w:spacing w:val="91"/>
        </w:rPr>
        <w:t xml:space="preserve"> </w:t>
      </w:r>
      <w:r>
        <w:t>зрительными</w:t>
      </w:r>
      <w:r>
        <w:rPr>
          <w:spacing w:val="92"/>
        </w:rPr>
        <w:t xml:space="preserve"> </w:t>
      </w:r>
      <w:r>
        <w:t>опорами</w:t>
      </w:r>
      <w:r>
        <w:rPr>
          <w:spacing w:val="92"/>
        </w:rPr>
        <w:t xml:space="preserve"> </w:t>
      </w:r>
      <w:r>
        <w:t>в</w:t>
      </w:r>
      <w:r>
        <w:rPr>
          <w:spacing w:val="91"/>
        </w:rPr>
        <w:t xml:space="preserve"> </w:t>
      </w:r>
      <w:r>
        <w:t>рамках</w:t>
      </w:r>
      <w:r>
        <w:rPr>
          <w:spacing w:val="87"/>
        </w:rPr>
        <w:t xml:space="preserve"> </w:t>
      </w:r>
      <w:r>
        <w:t>изучаемой</w:t>
      </w:r>
      <w:r>
        <w:rPr>
          <w:spacing w:val="92"/>
        </w:rPr>
        <w:t xml:space="preserve"> </w:t>
      </w:r>
      <w:r>
        <w:t>тематики</w:t>
      </w:r>
      <w:r>
        <w:rPr>
          <w:spacing w:val="-68"/>
        </w:rPr>
        <w:t xml:space="preserve"> </w:t>
      </w:r>
      <w:r>
        <w:t>с соблюдением норм речевого этикета, принятого в стране/странах изучаемого</w:t>
      </w:r>
      <w:r>
        <w:rPr>
          <w:spacing w:val="1"/>
        </w:rPr>
        <w:t xml:space="preserve"> </w:t>
      </w:r>
      <w:r>
        <w:t>языка (не</w:t>
      </w:r>
      <w:r>
        <w:rPr>
          <w:spacing w:val="1"/>
        </w:rPr>
        <w:t xml:space="preserve"> </w:t>
      </w:r>
      <w:r>
        <w:t>менее</w:t>
      </w:r>
      <w:r>
        <w:rPr>
          <w:spacing w:val="1"/>
        </w:rPr>
        <w:t xml:space="preserve"> </w:t>
      </w:r>
      <w:r>
        <w:t>4 реплик</w:t>
      </w:r>
      <w:r>
        <w:rPr>
          <w:spacing w:val="-1"/>
        </w:rPr>
        <w:t xml:space="preserve"> </w:t>
      </w:r>
      <w:r>
        <w:t>со стороны каждого собеседника);</w:t>
      </w:r>
    </w:p>
    <w:p w:rsidR="00397EFD" w:rsidRDefault="009B4A09" w:rsidP="00432195">
      <w:pPr>
        <w:pStyle w:val="a3"/>
        <w:ind w:right="232"/>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w:t>
      </w:r>
      <w:r>
        <w:rPr>
          <w:spacing w:val="1"/>
        </w:rPr>
        <w:t xml:space="preserve"> </w:t>
      </w:r>
      <w:r>
        <w:t>повествование/рассказ)</w:t>
      </w:r>
      <w:r>
        <w:rPr>
          <w:spacing w:val="48"/>
        </w:rPr>
        <w:t xml:space="preserve"> </w:t>
      </w:r>
      <w:r>
        <w:t>в</w:t>
      </w:r>
      <w:r>
        <w:rPr>
          <w:spacing w:val="43"/>
        </w:rPr>
        <w:t xml:space="preserve"> </w:t>
      </w:r>
      <w:r>
        <w:t>рамках</w:t>
      </w:r>
      <w:r>
        <w:rPr>
          <w:spacing w:val="40"/>
        </w:rPr>
        <w:t xml:space="preserve"> </w:t>
      </w:r>
      <w:r>
        <w:t>изучаемой</w:t>
      </w:r>
      <w:r>
        <w:rPr>
          <w:spacing w:val="44"/>
        </w:rPr>
        <w:t xml:space="preserve"> </w:t>
      </w:r>
      <w:r>
        <w:t>тематики</w:t>
      </w:r>
      <w:r>
        <w:rPr>
          <w:spacing w:val="44"/>
        </w:rPr>
        <w:t xml:space="preserve"> </w:t>
      </w:r>
      <w:r>
        <w:t>объёмом</w:t>
      </w:r>
      <w:r>
        <w:rPr>
          <w:spacing w:val="46"/>
        </w:rPr>
        <w:t xml:space="preserve"> </w:t>
      </w:r>
      <w:r>
        <w:t>не</w:t>
      </w:r>
      <w:r>
        <w:rPr>
          <w:spacing w:val="45"/>
        </w:rPr>
        <w:t xml:space="preserve"> </w:t>
      </w:r>
      <w:r>
        <w:t>менее</w:t>
      </w:r>
      <w:r>
        <w:rPr>
          <w:spacing w:val="45"/>
        </w:rPr>
        <w:t xml:space="preserve"> </w:t>
      </w:r>
      <w:r>
        <w:t>4</w:t>
      </w:r>
      <w:r>
        <w:rPr>
          <w:spacing w:val="45"/>
        </w:rPr>
        <w:t xml:space="preserve"> </w:t>
      </w:r>
      <w:r>
        <w:t>фраз</w:t>
      </w:r>
      <w:r>
        <w:rPr>
          <w:spacing w:val="-68"/>
        </w:rPr>
        <w:t xml:space="preserve"> </w:t>
      </w:r>
      <w:r>
        <w:t>с</w:t>
      </w:r>
      <w:r>
        <w:rPr>
          <w:spacing w:val="1"/>
        </w:rPr>
        <w:t xml:space="preserve"> </w:t>
      </w:r>
      <w:r>
        <w:t>вербальными</w:t>
      </w:r>
      <w:r>
        <w:rPr>
          <w:spacing w:val="4"/>
        </w:rPr>
        <w:t xml:space="preserve"> </w:t>
      </w:r>
      <w:r>
        <w:t>и (или)</w:t>
      </w:r>
      <w:r>
        <w:rPr>
          <w:spacing w:val="1"/>
        </w:rPr>
        <w:t xml:space="preserve"> </w:t>
      </w:r>
      <w:r>
        <w:t>зрительными опорами;</w:t>
      </w:r>
    </w:p>
    <w:p w:rsidR="00397EFD" w:rsidRDefault="009B4A09" w:rsidP="00432195">
      <w:pPr>
        <w:pStyle w:val="a3"/>
        <w:ind w:right="226"/>
      </w:pPr>
      <w:r>
        <w:t>передавать</w:t>
      </w:r>
      <w:r>
        <w:rPr>
          <w:spacing w:val="70"/>
        </w:rPr>
        <w:t xml:space="preserve"> </w:t>
      </w:r>
      <w:r>
        <w:t>основное</w:t>
      </w:r>
      <w:r>
        <w:rPr>
          <w:spacing w:val="71"/>
        </w:rPr>
        <w:t xml:space="preserve"> </w:t>
      </w:r>
      <w:r>
        <w:t>содержание   прочитанного   текста   с   вербальными</w:t>
      </w:r>
      <w:r>
        <w:rPr>
          <w:spacing w:val="1"/>
        </w:rPr>
        <w:t xml:space="preserve"> </w:t>
      </w:r>
      <w:r>
        <w:t>и</w:t>
      </w:r>
      <w:r>
        <w:rPr>
          <w:spacing w:val="19"/>
        </w:rPr>
        <w:t xml:space="preserve"> </w:t>
      </w:r>
      <w:r>
        <w:t>(или)</w:t>
      </w:r>
      <w:r>
        <w:rPr>
          <w:spacing w:val="20"/>
        </w:rPr>
        <w:t xml:space="preserve"> </w:t>
      </w:r>
      <w:r>
        <w:t>зрительными</w:t>
      </w:r>
      <w:r>
        <w:rPr>
          <w:spacing w:val="20"/>
        </w:rPr>
        <w:t xml:space="preserve"> </w:t>
      </w:r>
      <w:r>
        <w:t>опорами</w:t>
      </w:r>
      <w:r>
        <w:rPr>
          <w:spacing w:val="20"/>
        </w:rPr>
        <w:t xml:space="preserve"> </w:t>
      </w:r>
      <w:r>
        <w:t>(объём</w:t>
      </w:r>
      <w:r>
        <w:rPr>
          <w:spacing w:val="20"/>
        </w:rPr>
        <w:t xml:space="preserve"> </w:t>
      </w:r>
      <w:r>
        <w:t>монологического</w:t>
      </w:r>
      <w:r>
        <w:rPr>
          <w:spacing w:val="20"/>
        </w:rPr>
        <w:t xml:space="preserve"> </w:t>
      </w:r>
      <w:r>
        <w:t>высказывания</w:t>
      </w:r>
      <w:r>
        <w:rPr>
          <w:spacing w:val="30"/>
        </w:rPr>
        <w:t xml:space="preserve"> </w:t>
      </w:r>
      <w:r>
        <w:t>–</w:t>
      </w:r>
      <w:r>
        <w:rPr>
          <w:spacing w:val="21"/>
        </w:rPr>
        <w:t xml:space="preserve"> </w:t>
      </w:r>
      <w:r>
        <w:t>не</w:t>
      </w:r>
      <w:r>
        <w:rPr>
          <w:spacing w:val="21"/>
        </w:rPr>
        <w:t xml:space="preserve"> </w:t>
      </w:r>
      <w:r>
        <w:t>менее</w:t>
      </w:r>
      <w:r>
        <w:rPr>
          <w:spacing w:val="-68"/>
        </w:rPr>
        <w:t xml:space="preserve"> </w:t>
      </w:r>
      <w:r>
        <w:t>4 фраз).</w:t>
      </w:r>
    </w:p>
    <w:p w:rsidR="00397EFD" w:rsidRDefault="009B4A09" w:rsidP="00432195">
      <w:pPr>
        <w:pStyle w:val="a3"/>
        <w:ind w:left="1403" w:firstLine="0"/>
        <w:jc w:val="left"/>
      </w:pPr>
      <w:proofErr w:type="spellStart"/>
      <w:r>
        <w:t>Аудирование</w:t>
      </w:r>
      <w:proofErr w:type="spellEnd"/>
      <w:r>
        <w:t>:</w:t>
      </w:r>
    </w:p>
    <w:p w:rsidR="00397EFD" w:rsidRDefault="009B4A09" w:rsidP="00432195">
      <w:pPr>
        <w:pStyle w:val="a3"/>
        <w:spacing w:before="149"/>
        <w:jc w:val="left"/>
      </w:pPr>
      <w:r>
        <w:t>воспринимать</w:t>
      </w:r>
      <w:r>
        <w:rPr>
          <w:spacing w:val="69"/>
        </w:rPr>
        <w:t xml:space="preserve"> </w:t>
      </w:r>
      <w:r>
        <w:t>на</w:t>
      </w:r>
      <w:r>
        <w:rPr>
          <w:spacing w:val="4"/>
        </w:rPr>
        <w:t xml:space="preserve"> </w:t>
      </w:r>
      <w:r>
        <w:t>слух</w:t>
      </w:r>
      <w:r>
        <w:rPr>
          <w:spacing w:val="67"/>
        </w:rPr>
        <w:t xml:space="preserve"> </w:t>
      </w:r>
      <w:r>
        <w:t>и</w:t>
      </w:r>
      <w:r>
        <w:rPr>
          <w:spacing w:val="2"/>
        </w:rPr>
        <w:t xml:space="preserve"> </w:t>
      </w:r>
      <w:r>
        <w:t>понимать  речь  учителя</w:t>
      </w:r>
      <w:r>
        <w:rPr>
          <w:spacing w:val="4"/>
        </w:rPr>
        <w:t xml:space="preserve"> </w:t>
      </w:r>
      <w:r>
        <w:t>и</w:t>
      </w:r>
      <w:r>
        <w:rPr>
          <w:spacing w:val="11"/>
        </w:rPr>
        <w:t xml:space="preserve"> </w:t>
      </w:r>
      <w:proofErr w:type="gramStart"/>
      <w:r>
        <w:t>других</w:t>
      </w:r>
      <w:proofErr w:type="gramEnd"/>
      <w:r>
        <w:rPr>
          <w:spacing w:val="67"/>
        </w:rPr>
        <w:t xml:space="preserve"> </w:t>
      </w:r>
      <w:r>
        <w:t>обучающихся</w:t>
      </w:r>
      <w:r>
        <w:rPr>
          <w:spacing w:val="-67"/>
        </w:rPr>
        <w:t xml:space="preserve"> </w:t>
      </w:r>
      <w:r>
        <w:t>вербально/</w:t>
      </w:r>
      <w:proofErr w:type="spellStart"/>
      <w:r>
        <w:t>невербально</w:t>
      </w:r>
      <w:proofErr w:type="spellEnd"/>
      <w:r>
        <w:t xml:space="preserve"> реагировать</w:t>
      </w:r>
      <w:r>
        <w:rPr>
          <w:spacing w:val="-2"/>
        </w:rPr>
        <w:t xml:space="preserve"> </w:t>
      </w:r>
      <w:r>
        <w:t>на</w:t>
      </w:r>
      <w:r>
        <w:rPr>
          <w:spacing w:val="6"/>
        </w:rPr>
        <w:t xml:space="preserve"> </w:t>
      </w:r>
      <w:r>
        <w:t>услышанное;</w:t>
      </w:r>
    </w:p>
    <w:p w:rsidR="00397EFD" w:rsidRDefault="009B4A09" w:rsidP="00432195">
      <w:pPr>
        <w:pStyle w:val="a3"/>
        <w:tabs>
          <w:tab w:val="left" w:pos="2204"/>
          <w:tab w:val="left" w:pos="3297"/>
          <w:tab w:val="left" w:pos="3590"/>
          <w:tab w:val="left" w:pos="3782"/>
          <w:tab w:val="left" w:pos="4535"/>
          <w:tab w:val="left" w:pos="4899"/>
          <w:tab w:val="left" w:pos="5119"/>
          <w:tab w:val="left" w:pos="5474"/>
          <w:tab w:val="left" w:pos="6251"/>
          <w:tab w:val="left" w:pos="6520"/>
          <w:tab w:val="left" w:pos="7469"/>
          <w:tab w:val="left" w:pos="7877"/>
          <w:tab w:val="left" w:pos="8567"/>
          <w:tab w:val="left" w:pos="9949"/>
          <w:tab w:val="left" w:pos="10314"/>
        </w:tabs>
        <w:ind w:right="235"/>
        <w:jc w:val="left"/>
      </w:pPr>
      <w:r>
        <w:t>воспринимать</w:t>
      </w:r>
      <w:r>
        <w:tab/>
        <w:t>на</w:t>
      </w:r>
      <w:r>
        <w:tab/>
      </w:r>
      <w:r>
        <w:tab/>
        <w:t>слух</w:t>
      </w:r>
      <w:r>
        <w:tab/>
        <w:t>и</w:t>
      </w:r>
      <w:r>
        <w:tab/>
        <w:t>понимать</w:t>
      </w:r>
      <w:r>
        <w:tab/>
        <w:t>учебные</w:t>
      </w:r>
      <w:r>
        <w:tab/>
        <w:t>тексты,</w:t>
      </w:r>
      <w:r>
        <w:tab/>
        <w:t>построенные</w:t>
      </w:r>
      <w:r>
        <w:tab/>
        <w:t>на</w:t>
      </w:r>
      <w:r>
        <w:rPr>
          <w:spacing w:val="-67"/>
        </w:rPr>
        <w:t xml:space="preserve"> </w:t>
      </w:r>
      <w:r>
        <w:t>изученном</w:t>
      </w:r>
      <w:r>
        <w:tab/>
        <w:t>языковом</w:t>
      </w:r>
      <w:r>
        <w:tab/>
        <w:t>материале,</w:t>
      </w:r>
      <w:r>
        <w:tab/>
      </w:r>
      <w:r>
        <w:tab/>
        <w:t>с</w:t>
      </w:r>
      <w:r>
        <w:tab/>
        <w:t>разной</w:t>
      </w:r>
      <w:r>
        <w:tab/>
        <w:t>глубиной</w:t>
      </w:r>
      <w:r>
        <w:tab/>
        <w:t>проникновения</w:t>
      </w:r>
      <w:r>
        <w:tab/>
      </w:r>
      <w:proofErr w:type="gramStart"/>
      <w:r>
        <w:t>в</w:t>
      </w:r>
      <w:proofErr w:type="gramEnd"/>
      <w:r>
        <w:tab/>
      </w:r>
      <w:proofErr w:type="gramStart"/>
      <w:r>
        <w:t>их</w:t>
      </w:r>
      <w:proofErr w:type="gramEnd"/>
    </w:p>
    <w:p w:rsidR="00397EFD" w:rsidRDefault="009B4A09" w:rsidP="00432195">
      <w:pPr>
        <w:pStyle w:val="a3"/>
        <w:spacing w:before="67"/>
        <w:ind w:firstLine="0"/>
        <w:jc w:val="left"/>
      </w:pPr>
      <w:r>
        <w:t>содержание</w:t>
      </w:r>
    </w:p>
    <w:p w:rsidR="00397EFD" w:rsidRDefault="009B4A09" w:rsidP="00432195">
      <w:pPr>
        <w:pStyle w:val="a3"/>
        <w:spacing w:before="163"/>
        <w:ind w:right="236" w:firstLine="0"/>
      </w:pP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 содержания, с пониманием запрашиваемой информации фактического</w:t>
      </w:r>
      <w:r>
        <w:rPr>
          <w:spacing w:val="1"/>
        </w:rPr>
        <w:t xml:space="preserve"> </w:t>
      </w:r>
      <w:r>
        <w:t>характера,</w:t>
      </w:r>
    </w:p>
    <w:p w:rsidR="00397EFD" w:rsidRDefault="009B4A09" w:rsidP="00432195">
      <w:pPr>
        <w:pStyle w:val="a3"/>
        <w:spacing w:before="2"/>
        <w:ind w:right="229" w:firstLine="0"/>
      </w:pPr>
      <w:r>
        <w:t>со</w:t>
      </w:r>
      <w:r>
        <w:rPr>
          <w:spacing w:val="1"/>
        </w:rPr>
        <w:t xml:space="preserve"> </w:t>
      </w:r>
      <w:r>
        <w:t>зрительной</w:t>
      </w:r>
      <w:r>
        <w:rPr>
          <w:spacing w:val="1"/>
        </w:rPr>
        <w:t xml:space="preserve"> </w:t>
      </w:r>
      <w:r>
        <w:t>опорой</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в</w:t>
      </w:r>
      <w:r>
        <w:rPr>
          <w:spacing w:val="1"/>
        </w:rPr>
        <w:t xml:space="preserve"> </w:t>
      </w:r>
      <w:r>
        <w:t>том</w:t>
      </w:r>
      <w:r>
        <w:rPr>
          <w:spacing w:val="71"/>
        </w:rPr>
        <w:t xml:space="preserve"> </w:t>
      </w:r>
      <w:r>
        <w:t>числе</w:t>
      </w:r>
      <w:r>
        <w:rPr>
          <w:spacing w:val="1"/>
        </w:rPr>
        <w:t xml:space="preserve"> </w:t>
      </w:r>
      <w:r>
        <w:t xml:space="preserve">контекстуальной, догадки (время звучания текста/текстов для </w:t>
      </w:r>
      <w:proofErr w:type="spellStart"/>
      <w:r>
        <w:t>аудирования</w:t>
      </w:r>
      <w:proofErr w:type="spellEnd"/>
      <w:r>
        <w:t xml:space="preserve"> – до 1</w:t>
      </w:r>
      <w:r>
        <w:rPr>
          <w:spacing w:val="1"/>
        </w:rPr>
        <w:t xml:space="preserve"> </w:t>
      </w:r>
      <w:r>
        <w:t>минуты).</w:t>
      </w:r>
    </w:p>
    <w:p w:rsidR="00397EFD" w:rsidRDefault="009B4A09" w:rsidP="00432195">
      <w:pPr>
        <w:pStyle w:val="a3"/>
        <w:spacing w:before="1"/>
        <w:ind w:left="1403" w:firstLine="0"/>
      </w:pPr>
      <w:r>
        <w:t>Смысловое</w:t>
      </w:r>
      <w:r>
        <w:rPr>
          <w:spacing w:val="-4"/>
        </w:rPr>
        <w:t xml:space="preserve"> </w:t>
      </w:r>
      <w:r>
        <w:t>чтение:</w:t>
      </w:r>
    </w:p>
    <w:p w:rsidR="00397EFD" w:rsidRDefault="009B4A09" w:rsidP="00432195">
      <w:pPr>
        <w:pStyle w:val="a3"/>
        <w:spacing w:before="158"/>
        <w:ind w:right="235"/>
      </w:pPr>
      <w:r>
        <w:t>читать</w:t>
      </w:r>
      <w:r>
        <w:rPr>
          <w:spacing w:val="1"/>
        </w:rPr>
        <w:t xml:space="preserve"> </w:t>
      </w:r>
      <w:r>
        <w:t>вслух</w:t>
      </w:r>
      <w:r>
        <w:rPr>
          <w:spacing w:val="1"/>
        </w:rPr>
        <w:t xml:space="preserve"> </w:t>
      </w:r>
      <w:r>
        <w:t>учебные</w:t>
      </w:r>
      <w:r>
        <w:rPr>
          <w:spacing w:val="1"/>
        </w:rPr>
        <w:t xml:space="preserve"> </w:t>
      </w:r>
      <w:r>
        <w:t>тексты</w:t>
      </w:r>
      <w:r>
        <w:rPr>
          <w:spacing w:val="1"/>
        </w:rPr>
        <w:t xml:space="preserve"> </w:t>
      </w:r>
      <w:r>
        <w:t>объёмом</w:t>
      </w:r>
      <w:r>
        <w:rPr>
          <w:spacing w:val="1"/>
        </w:rPr>
        <w:t xml:space="preserve"> </w:t>
      </w:r>
      <w:r>
        <w:t>до</w:t>
      </w:r>
      <w:r>
        <w:rPr>
          <w:spacing w:val="1"/>
        </w:rPr>
        <w:t xml:space="preserve"> </w:t>
      </w:r>
      <w:r>
        <w:t>70</w:t>
      </w:r>
      <w:r>
        <w:rPr>
          <w:spacing w:val="1"/>
        </w:rPr>
        <w:t xml:space="preserve"> </w:t>
      </w:r>
      <w:r>
        <w:t>слов,</w:t>
      </w:r>
      <w:r>
        <w:rPr>
          <w:spacing w:val="1"/>
        </w:rPr>
        <w:t xml:space="preserve"> </w:t>
      </w:r>
      <w:r>
        <w:t>построенные</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71"/>
        </w:rPr>
        <w:t xml:space="preserve"> </w:t>
      </w:r>
      <w:r>
        <w:t>и</w:t>
      </w:r>
      <w:r>
        <w:rPr>
          <w:spacing w:val="1"/>
        </w:rPr>
        <w:t xml:space="preserve"> </w:t>
      </w:r>
      <w:r>
        <w:t>соответствующей</w:t>
      </w:r>
      <w:r>
        <w:rPr>
          <w:spacing w:val="-2"/>
        </w:rPr>
        <w:t xml:space="preserve"> </w:t>
      </w:r>
      <w:r>
        <w:t>интонацией,</w:t>
      </w:r>
      <w:r>
        <w:rPr>
          <w:spacing w:val="1"/>
        </w:rPr>
        <w:t xml:space="preserve"> </w:t>
      </w:r>
      <w:r>
        <w:t>демонстрируя понимание прочитанного;</w:t>
      </w:r>
    </w:p>
    <w:p w:rsidR="00397EFD" w:rsidRDefault="009B4A09" w:rsidP="00432195">
      <w:pPr>
        <w:pStyle w:val="a3"/>
        <w:spacing w:before="1"/>
        <w:ind w:right="228"/>
      </w:pP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учебные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57"/>
        </w:rPr>
        <w:t xml:space="preserve"> </w:t>
      </w:r>
      <w:r>
        <w:t>слова,</w:t>
      </w:r>
      <w:r>
        <w:rPr>
          <w:spacing w:val="126"/>
        </w:rPr>
        <w:t xml:space="preserve"> </w:t>
      </w:r>
      <w:r>
        <w:t>с</w:t>
      </w:r>
      <w:r>
        <w:rPr>
          <w:spacing w:val="125"/>
        </w:rPr>
        <w:t xml:space="preserve"> </w:t>
      </w:r>
      <w:r>
        <w:t>различной</w:t>
      </w:r>
      <w:r>
        <w:rPr>
          <w:spacing w:val="124"/>
        </w:rPr>
        <w:t xml:space="preserve"> </w:t>
      </w:r>
      <w:r>
        <w:t>глубиной</w:t>
      </w:r>
      <w:r>
        <w:rPr>
          <w:spacing w:val="123"/>
        </w:rPr>
        <w:t xml:space="preserve"> </w:t>
      </w:r>
      <w:r>
        <w:t>проникновения</w:t>
      </w:r>
      <w:r>
        <w:rPr>
          <w:spacing w:val="125"/>
        </w:rPr>
        <w:t xml:space="preserve"> </w:t>
      </w:r>
      <w:r>
        <w:t>в</w:t>
      </w:r>
      <w:r>
        <w:rPr>
          <w:spacing w:val="123"/>
        </w:rPr>
        <w:t xml:space="preserve"> </w:t>
      </w:r>
      <w:r>
        <w:t>их</w:t>
      </w:r>
      <w:r>
        <w:rPr>
          <w:spacing w:val="119"/>
        </w:rPr>
        <w:t xml:space="preserve"> </w:t>
      </w:r>
      <w:r>
        <w:t>содержание</w:t>
      </w:r>
      <w:r>
        <w:rPr>
          <w:spacing w:val="-68"/>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lastRenderedPageBreak/>
        <w:t>основного содержания, с пониманием запрашиваемой информации, со зрительной</w:t>
      </w:r>
      <w:r>
        <w:rPr>
          <w:spacing w:val="-67"/>
        </w:rPr>
        <w:t xml:space="preserve"> </w:t>
      </w:r>
      <w:r>
        <w:t>опорой</w:t>
      </w:r>
    </w:p>
    <w:p w:rsidR="00397EFD" w:rsidRDefault="009B4A09" w:rsidP="00432195">
      <w:pPr>
        <w:pStyle w:val="a3"/>
        <w:ind w:right="239" w:firstLine="0"/>
      </w:pPr>
      <w:r>
        <w:t>и без опоры, а также с использованием языковой, в том числе контекстуальной,</w:t>
      </w:r>
      <w:r>
        <w:rPr>
          <w:spacing w:val="1"/>
        </w:rPr>
        <w:t xml:space="preserve"> </w:t>
      </w:r>
      <w:r>
        <w:t>догадки (объём</w:t>
      </w:r>
      <w:r>
        <w:rPr>
          <w:spacing w:val="2"/>
        </w:rPr>
        <w:t xml:space="preserve"> </w:t>
      </w:r>
      <w:r>
        <w:t>текста/текстов</w:t>
      </w:r>
      <w:r>
        <w:rPr>
          <w:spacing w:val="-1"/>
        </w:rPr>
        <w:t xml:space="preserve"> </w:t>
      </w:r>
      <w:r>
        <w:t>для</w:t>
      </w:r>
      <w:r>
        <w:rPr>
          <w:spacing w:val="2"/>
        </w:rPr>
        <w:t xml:space="preserve"> </w:t>
      </w:r>
      <w:r>
        <w:t>чтения</w:t>
      </w:r>
      <w:r>
        <w:rPr>
          <w:spacing w:val="10"/>
        </w:rPr>
        <w:t xml:space="preserve"> </w:t>
      </w:r>
      <w:r>
        <w:t>–</w:t>
      </w:r>
      <w:r>
        <w:rPr>
          <w:spacing w:val="1"/>
        </w:rPr>
        <w:t xml:space="preserve"> </w:t>
      </w:r>
      <w:r>
        <w:t>до 130 слов).</w:t>
      </w:r>
    </w:p>
    <w:p w:rsidR="00397EFD" w:rsidRDefault="009B4A09" w:rsidP="00432195">
      <w:pPr>
        <w:pStyle w:val="a3"/>
        <w:ind w:left="1403" w:firstLine="0"/>
        <w:jc w:val="left"/>
      </w:pPr>
      <w:r>
        <w:t>Письмо:</w:t>
      </w:r>
    </w:p>
    <w:p w:rsidR="00397EFD" w:rsidRDefault="009B4A09" w:rsidP="00432195">
      <w:pPr>
        <w:pStyle w:val="a3"/>
        <w:tabs>
          <w:tab w:val="left" w:pos="2856"/>
          <w:tab w:val="left" w:pos="3959"/>
          <w:tab w:val="left" w:pos="4371"/>
          <w:tab w:val="left" w:pos="6007"/>
          <w:tab w:val="left" w:pos="6395"/>
          <w:tab w:val="left" w:pos="7886"/>
          <w:tab w:val="left" w:pos="9019"/>
        </w:tabs>
        <w:spacing w:before="163"/>
        <w:ind w:right="234"/>
        <w:jc w:val="left"/>
      </w:pPr>
      <w:r>
        <w:t>заполнять</w:t>
      </w:r>
      <w:r>
        <w:tab/>
        <w:t>анкеты</w:t>
      </w:r>
      <w:r>
        <w:tab/>
        <w:t>и</w:t>
      </w:r>
      <w:r>
        <w:tab/>
        <w:t>формуляры</w:t>
      </w:r>
      <w:r>
        <w:tab/>
        <w:t>с</w:t>
      </w:r>
      <w:r>
        <w:tab/>
        <w:t>указанием</w:t>
      </w:r>
      <w:r>
        <w:tab/>
        <w:t>личной</w:t>
      </w:r>
      <w:r>
        <w:tab/>
      </w:r>
      <w:r>
        <w:rPr>
          <w:spacing w:val="-1"/>
        </w:rPr>
        <w:t>информации:</w:t>
      </w:r>
      <w:r>
        <w:rPr>
          <w:spacing w:val="-67"/>
        </w:rPr>
        <w:t xml:space="preserve"> </w:t>
      </w:r>
      <w:r>
        <w:t>имя,</w:t>
      </w:r>
      <w:r>
        <w:rPr>
          <w:spacing w:val="1"/>
        </w:rPr>
        <w:t xml:space="preserve"> </w:t>
      </w:r>
      <w:r>
        <w:t>фамилия,</w:t>
      </w:r>
      <w:r>
        <w:rPr>
          <w:spacing w:val="-2"/>
        </w:rPr>
        <w:t xml:space="preserve"> </w:t>
      </w:r>
      <w:r>
        <w:t>возраст,</w:t>
      </w:r>
      <w:r>
        <w:rPr>
          <w:spacing w:val="2"/>
        </w:rPr>
        <w:t xml:space="preserve"> </w:t>
      </w:r>
      <w:r>
        <w:t>страна проживания,</w:t>
      </w:r>
      <w:r>
        <w:rPr>
          <w:spacing w:val="2"/>
        </w:rPr>
        <w:t xml:space="preserve"> </w:t>
      </w:r>
      <w:r>
        <w:t>любимые занятия</w:t>
      </w:r>
      <w:r>
        <w:rPr>
          <w:spacing w:val="5"/>
        </w:rPr>
        <w:t xml:space="preserve"> </w:t>
      </w:r>
      <w:r>
        <w:t>и</w:t>
      </w:r>
      <w:r>
        <w:rPr>
          <w:spacing w:val="-1"/>
        </w:rPr>
        <w:t xml:space="preserve"> </w:t>
      </w:r>
      <w:r>
        <w:t>другие;</w:t>
      </w:r>
    </w:p>
    <w:p w:rsidR="00397EFD" w:rsidRDefault="009B4A09" w:rsidP="00432195">
      <w:pPr>
        <w:pStyle w:val="a3"/>
        <w:jc w:val="left"/>
      </w:pPr>
      <w:r>
        <w:t>писать</w:t>
      </w:r>
      <w:r>
        <w:rPr>
          <w:spacing w:val="46"/>
        </w:rPr>
        <w:t xml:space="preserve"> </w:t>
      </w:r>
      <w:r>
        <w:t>с</w:t>
      </w:r>
      <w:r>
        <w:rPr>
          <w:spacing w:val="49"/>
        </w:rPr>
        <w:t xml:space="preserve"> </w:t>
      </w:r>
      <w:r>
        <w:t>использованием</w:t>
      </w:r>
      <w:r>
        <w:rPr>
          <w:spacing w:val="49"/>
        </w:rPr>
        <w:t xml:space="preserve"> </w:t>
      </w:r>
      <w:r>
        <w:t>образца</w:t>
      </w:r>
      <w:r>
        <w:rPr>
          <w:spacing w:val="54"/>
        </w:rPr>
        <w:t xml:space="preserve"> </w:t>
      </w:r>
      <w:r>
        <w:t>поздравления</w:t>
      </w:r>
      <w:r>
        <w:rPr>
          <w:spacing w:val="49"/>
        </w:rPr>
        <w:t xml:space="preserve"> </w:t>
      </w:r>
      <w:r>
        <w:t>с</w:t>
      </w:r>
      <w:r>
        <w:rPr>
          <w:spacing w:val="48"/>
        </w:rPr>
        <w:t xml:space="preserve"> </w:t>
      </w:r>
      <w:r>
        <w:t>днем</w:t>
      </w:r>
      <w:r>
        <w:rPr>
          <w:spacing w:val="49"/>
        </w:rPr>
        <w:t xml:space="preserve"> </w:t>
      </w:r>
      <w:r>
        <w:t>рождения,</w:t>
      </w:r>
      <w:r>
        <w:rPr>
          <w:spacing w:val="50"/>
        </w:rPr>
        <w:t xml:space="preserve"> </w:t>
      </w:r>
      <w:r>
        <w:t>Новым</w:t>
      </w:r>
      <w:r>
        <w:rPr>
          <w:spacing w:val="-67"/>
        </w:rPr>
        <w:t xml:space="preserve"> </w:t>
      </w:r>
      <w:r>
        <w:t>годом,</w:t>
      </w:r>
      <w:r>
        <w:rPr>
          <w:spacing w:val="3"/>
        </w:rPr>
        <w:t xml:space="preserve"> </w:t>
      </w:r>
      <w:r>
        <w:t>Рождеством</w:t>
      </w:r>
      <w:r>
        <w:rPr>
          <w:spacing w:val="1"/>
        </w:rPr>
        <w:t xml:space="preserve"> </w:t>
      </w:r>
      <w:r>
        <w:t>с</w:t>
      </w:r>
      <w:r>
        <w:rPr>
          <w:spacing w:val="2"/>
        </w:rPr>
        <w:t xml:space="preserve"> </w:t>
      </w:r>
      <w:r>
        <w:t>выражением</w:t>
      </w:r>
      <w:r>
        <w:rPr>
          <w:spacing w:val="2"/>
        </w:rPr>
        <w:t xml:space="preserve"> </w:t>
      </w:r>
      <w:r>
        <w:t>пожеланий;</w:t>
      </w:r>
    </w:p>
    <w:p w:rsidR="00397EFD" w:rsidRDefault="009B4A09" w:rsidP="00432195">
      <w:pPr>
        <w:pStyle w:val="a3"/>
        <w:ind w:left="1403" w:firstLine="0"/>
        <w:jc w:val="left"/>
      </w:pPr>
      <w:r>
        <w:t>создавать</w:t>
      </w:r>
      <w:r>
        <w:rPr>
          <w:spacing w:val="-8"/>
        </w:rPr>
        <w:t xml:space="preserve"> </w:t>
      </w:r>
      <w:r>
        <w:t>подписи</w:t>
      </w:r>
      <w:r>
        <w:rPr>
          <w:spacing w:val="-5"/>
        </w:rPr>
        <w:t xml:space="preserve"> </w:t>
      </w:r>
      <w:r>
        <w:t>к</w:t>
      </w:r>
      <w:r>
        <w:rPr>
          <w:spacing w:val="-5"/>
        </w:rPr>
        <w:t xml:space="preserve"> </w:t>
      </w:r>
      <w:r>
        <w:t>иллюстрациям</w:t>
      </w:r>
      <w:r>
        <w:rPr>
          <w:spacing w:val="-4"/>
        </w:rPr>
        <w:t xml:space="preserve"> </w:t>
      </w:r>
      <w:r>
        <w:t>с</w:t>
      </w:r>
      <w:r>
        <w:rPr>
          <w:spacing w:val="-4"/>
        </w:rPr>
        <w:t xml:space="preserve"> </w:t>
      </w:r>
      <w:r>
        <w:t>пояснением,</w:t>
      </w:r>
      <w:r>
        <w:rPr>
          <w:spacing w:val="-2"/>
        </w:rPr>
        <w:t xml:space="preserve"> </w:t>
      </w:r>
      <w:r>
        <w:t>что</w:t>
      </w:r>
      <w:r>
        <w:rPr>
          <w:spacing w:val="-6"/>
        </w:rPr>
        <w:t xml:space="preserve"> </w:t>
      </w:r>
      <w:r>
        <w:t>на</w:t>
      </w:r>
      <w:r>
        <w:rPr>
          <w:spacing w:val="-4"/>
        </w:rPr>
        <w:t xml:space="preserve"> </w:t>
      </w:r>
      <w:r>
        <w:t>них</w:t>
      </w:r>
      <w:r>
        <w:rPr>
          <w:spacing w:val="-10"/>
        </w:rPr>
        <w:t xml:space="preserve"> </w:t>
      </w:r>
      <w:r>
        <w:t>изображено.</w:t>
      </w:r>
      <w:r>
        <w:rPr>
          <w:spacing w:val="-67"/>
        </w:rPr>
        <w:t xml:space="preserve"> </w:t>
      </w:r>
      <w:r>
        <w:t>Языковые</w:t>
      </w:r>
      <w:r>
        <w:rPr>
          <w:spacing w:val="1"/>
        </w:rPr>
        <w:t xml:space="preserve"> </w:t>
      </w:r>
      <w:r>
        <w:t>знания</w:t>
      </w:r>
      <w:r>
        <w:rPr>
          <w:spacing w:val="2"/>
        </w:rPr>
        <w:t xml:space="preserve"> </w:t>
      </w:r>
      <w:r>
        <w:t>и</w:t>
      </w:r>
      <w:r>
        <w:rPr>
          <w:spacing w:val="1"/>
        </w:rPr>
        <w:t xml:space="preserve"> </w:t>
      </w:r>
      <w:r>
        <w:t>навыки.</w:t>
      </w:r>
    </w:p>
    <w:p w:rsidR="00397EFD" w:rsidRDefault="009B4A09" w:rsidP="00432195">
      <w:pPr>
        <w:pStyle w:val="a3"/>
        <w:ind w:left="1403" w:firstLine="0"/>
        <w:jc w:val="left"/>
      </w:pPr>
      <w:r>
        <w:t>Фонетическая</w:t>
      </w:r>
      <w:r>
        <w:rPr>
          <w:spacing w:val="-2"/>
        </w:rPr>
        <w:t xml:space="preserve"> </w:t>
      </w:r>
      <w:r>
        <w:t>сторона</w:t>
      </w:r>
      <w:r>
        <w:rPr>
          <w:spacing w:val="-3"/>
        </w:rPr>
        <w:t xml:space="preserve"> </w:t>
      </w:r>
      <w:r>
        <w:t>речи:</w:t>
      </w:r>
    </w:p>
    <w:p w:rsidR="00397EFD" w:rsidRDefault="009B4A09" w:rsidP="00432195">
      <w:pPr>
        <w:pStyle w:val="a3"/>
        <w:spacing w:before="143"/>
        <w:ind w:left="1403" w:firstLine="0"/>
        <w:jc w:val="left"/>
      </w:pPr>
      <w:r>
        <w:t>применять правила чтения гласных в третьем типе слога (гласная + r);</w:t>
      </w:r>
      <w:r>
        <w:rPr>
          <w:spacing w:val="1"/>
        </w:rPr>
        <w:t xml:space="preserve"> </w:t>
      </w:r>
      <w:r>
        <w:t>применять</w:t>
      </w:r>
      <w:r>
        <w:rPr>
          <w:spacing w:val="19"/>
        </w:rPr>
        <w:t xml:space="preserve"> </w:t>
      </w:r>
      <w:r>
        <w:t>правила</w:t>
      </w:r>
      <w:r>
        <w:rPr>
          <w:spacing w:val="23"/>
        </w:rPr>
        <w:t xml:space="preserve"> </w:t>
      </w:r>
      <w:r>
        <w:t>чтения</w:t>
      </w:r>
      <w:r>
        <w:rPr>
          <w:spacing w:val="22"/>
        </w:rPr>
        <w:t xml:space="preserve"> </w:t>
      </w:r>
      <w:r>
        <w:t>сложных</w:t>
      </w:r>
      <w:r>
        <w:rPr>
          <w:spacing w:val="17"/>
        </w:rPr>
        <w:t xml:space="preserve"> </w:t>
      </w:r>
      <w:r>
        <w:t>сочетаний</w:t>
      </w:r>
      <w:r>
        <w:rPr>
          <w:spacing w:val="22"/>
        </w:rPr>
        <w:t xml:space="preserve"> </w:t>
      </w:r>
      <w:r>
        <w:t>букв</w:t>
      </w:r>
      <w:r>
        <w:rPr>
          <w:spacing w:val="19"/>
        </w:rPr>
        <w:t xml:space="preserve"> </w:t>
      </w:r>
      <w:r>
        <w:t>(например,</w:t>
      </w:r>
      <w:r>
        <w:rPr>
          <w:spacing w:val="34"/>
        </w:rPr>
        <w:t xml:space="preserve"> </w:t>
      </w:r>
      <w:r>
        <w:t>-</w:t>
      </w:r>
      <w:proofErr w:type="spellStart"/>
      <w:r>
        <w:t>tion</w:t>
      </w:r>
      <w:proofErr w:type="spellEnd"/>
      <w:r>
        <w:t>,</w:t>
      </w:r>
      <w:r>
        <w:rPr>
          <w:spacing w:val="24"/>
        </w:rPr>
        <w:t xml:space="preserve"> </w:t>
      </w:r>
      <w:r>
        <w:t>-</w:t>
      </w:r>
      <w:proofErr w:type="spellStart"/>
      <w:r>
        <w:t>ight</w:t>
      </w:r>
      <w:proofErr w:type="spellEnd"/>
      <w:r>
        <w:t>)</w:t>
      </w:r>
    </w:p>
    <w:p w:rsidR="00397EFD" w:rsidRDefault="009B4A09" w:rsidP="00432195">
      <w:pPr>
        <w:pStyle w:val="a3"/>
        <w:ind w:left="1403" w:right="782" w:hanging="711"/>
        <w:jc w:val="left"/>
      </w:pPr>
      <w:r>
        <w:t>в</w:t>
      </w:r>
      <w:r>
        <w:rPr>
          <w:spacing w:val="-5"/>
        </w:rPr>
        <w:t xml:space="preserve"> </w:t>
      </w:r>
      <w:r>
        <w:t>односложных,</w:t>
      </w:r>
      <w:r>
        <w:rPr>
          <w:spacing w:val="-1"/>
        </w:rPr>
        <w:t xml:space="preserve"> </w:t>
      </w:r>
      <w:r>
        <w:t>двусложных</w:t>
      </w:r>
      <w:r>
        <w:rPr>
          <w:spacing w:val="-7"/>
        </w:rPr>
        <w:t xml:space="preserve"> </w:t>
      </w:r>
      <w:r>
        <w:t>и</w:t>
      </w:r>
      <w:r>
        <w:rPr>
          <w:spacing w:val="-4"/>
        </w:rPr>
        <w:t xml:space="preserve"> </w:t>
      </w:r>
      <w:r>
        <w:t>многосложных</w:t>
      </w:r>
      <w:r>
        <w:rPr>
          <w:spacing w:val="-7"/>
        </w:rPr>
        <w:t xml:space="preserve"> </w:t>
      </w:r>
      <w:r>
        <w:t>словах</w:t>
      </w:r>
      <w:r>
        <w:rPr>
          <w:spacing w:val="-8"/>
        </w:rPr>
        <w:t xml:space="preserve"> </w:t>
      </w:r>
      <w:r>
        <w:t>(</w:t>
      </w:r>
      <w:proofErr w:type="spellStart"/>
      <w:r>
        <w:t>international</w:t>
      </w:r>
      <w:proofErr w:type="spellEnd"/>
      <w:r>
        <w:t xml:space="preserve">, </w:t>
      </w:r>
      <w:proofErr w:type="spellStart"/>
      <w:r>
        <w:t>night</w:t>
      </w:r>
      <w:proofErr w:type="spellEnd"/>
      <w:r>
        <w:t>);</w:t>
      </w:r>
      <w:r>
        <w:rPr>
          <w:spacing w:val="-67"/>
        </w:rPr>
        <w:t xml:space="preserve"> </w:t>
      </w:r>
      <w:r>
        <w:t>читать</w:t>
      </w:r>
      <w:r>
        <w:rPr>
          <w:spacing w:val="-3"/>
        </w:rPr>
        <w:t xml:space="preserve"> </w:t>
      </w:r>
      <w:r>
        <w:t>новые слова согласно основным</w:t>
      </w:r>
      <w:r>
        <w:rPr>
          <w:spacing w:val="5"/>
        </w:rPr>
        <w:t xml:space="preserve"> </w:t>
      </w:r>
      <w:r>
        <w:t>правилам</w:t>
      </w:r>
      <w:r>
        <w:rPr>
          <w:spacing w:val="1"/>
        </w:rPr>
        <w:t xml:space="preserve"> </w:t>
      </w:r>
      <w:r>
        <w:t>чтения;</w:t>
      </w:r>
    </w:p>
    <w:p w:rsidR="00397EFD" w:rsidRDefault="009B4A09" w:rsidP="00432195">
      <w:pPr>
        <w:pStyle w:val="a3"/>
        <w:spacing w:before="67"/>
        <w:ind w:right="240"/>
        <w:jc w:val="left"/>
      </w:pPr>
      <w:r>
        <w:t>различать</w:t>
      </w:r>
      <w:r>
        <w:rPr>
          <w:spacing w:val="59"/>
        </w:rPr>
        <w:t xml:space="preserve"> </w:t>
      </w:r>
      <w:r>
        <w:t>на</w:t>
      </w:r>
      <w:r>
        <w:rPr>
          <w:spacing w:val="63"/>
        </w:rPr>
        <w:t xml:space="preserve"> </w:t>
      </w:r>
      <w:r>
        <w:t>слух</w:t>
      </w:r>
      <w:r>
        <w:rPr>
          <w:spacing w:val="57"/>
        </w:rPr>
        <w:t xml:space="preserve"> </w:t>
      </w:r>
      <w:r>
        <w:t>и</w:t>
      </w:r>
      <w:r>
        <w:rPr>
          <w:spacing w:val="62"/>
        </w:rPr>
        <w:t xml:space="preserve"> </w:t>
      </w:r>
      <w:r>
        <w:t>правильно</w:t>
      </w:r>
      <w:r>
        <w:rPr>
          <w:spacing w:val="61"/>
        </w:rPr>
        <w:t xml:space="preserve"> </w:t>
      </w:r>
      <w:r>
        <w:t>произносить</w:t>
      </w:r>
      <w:r>
        <w:rPr>
          <w:spacing w:val="60"/>
        </w:rPr>
        <w:t xml:space="preserve"> </w:t>
      </w:r>
      <w:r>
        <w:t>слова</w:t>
      </w:r>
      <w:r>
        <w:rPr>
          <w:spacing w:val="63"/>
        </w:rPr>
        <w:t xml:space="preserve"> </w:t>
      </w:r>
      <w:r>
        <w:t>и</w:t>
      </w:r>
      <w:r>
        <w:rPr>
          <w:spacing w:val="61"/>
        </w:rPr>
        <w:t xml:space="preserve"> </w:t>
      </w:r>
      <w:r>
        <w:t>фразы/предложения</w:t>
      </w:r>
      <w:r>
        <w:rPr>
          <w:spacing w:val="-67"/>
        </w:rPr>
        <w:t xml:space="preserve"> </w:t>
      </w:r>
      <w:r>
        <w:t>с</w:t>
      </w:r>
      <w:r>
        <w:rPr>
          <w:spacing w:val="1"/>
        </w:rPr>
        <w:t xml:space="preserve"> </w:t>
      </w:r>
      <w:r>
        <w:t>соблюдением</w:t>
      </w:r>
      <w:r>
        <w:rPr>
          <w:spacing w:val="2"/>
        </w:rPr>
        <w:t xml:space="preserve"> </w:t>
      </w:r>
      <w:r>
        <w:t>их</w:t>
      </w:r>
      <w:r>
        <w:rPr>
          <w:spacing w:val="-5"/>
        </w:rPr>
        <w:t xml:space="preserve"> </w:t>
      </w:r>
      <w:r>
        <w:t>ритмико-интонационных</w:t>
      </w:r>
      <w:r>
        <w:rPr>
          <w:spacing w:val="-3"/>
        </w:rPr>
        <w:t xml:space="preserve"> </w:t>
      </w:r>
      <w:r>
        <w:t>особенностей.</w:t>
      </w:r>
    </w:p>
    <w:p w:rsidR="00397EFD" w:rsidRDefault="009B4A09" w:rsidP="00432195">
      <w:pPr>
        <w:pStyle w:val="a3"/>
        <w:ind w:left="1403" w:firstLine="0"/>
        <w:jc w:val="left"/>
      </w:pPr>
      <w:r>
        <w:t>Графика,</w:t>
      </w:r>
      <w:r>
        <w:rPr>
          <w:spacing w:val="-5"/>
        </w:rPr>
        <w:t xml:space="preserve"> </w:t>
      </w:r>
      <w:r>
        <w:t>орфография</w:t>
      </w:r>
      <w:r>
        <w:rPr>
          <w:spacing w:val="-5"/>
        </w:rPr>
        <w:t xml:space="preserve"> </w:t>
      </w:r>
      <w:r>
        <w:t>и</w:t>
      </w:r>
      <w:r>
        <w:rPr>
          <w:spacing w:val="-7"/>
        </w:rPr>
        <w:t xml:space="preserve"> </w:t>
      </w:r>
      <w:r>
        <w:t>пунктуация:</w:t>
      </w:r>
    </w:p>
    <w:p w:rsidR="00397EFD" w:rsidRDefault="009B4A09" w:rsidP="00432195">
      <w:pPr>
        <w:pStyle w:val="a3"/>
        <w:spacing w:before="164"/>
        <w:ind w:left="1403" w:firstLine="0"/>
        <w:jc w:val="left"/>
      </w:pPr>
      <w:r>
        <w:t>правильно</w:t>
      </w:r>
      <w:r>
        <w:rPr>
          <w:spacing w:val="-7"/>
        </w:rPr>
        <w:t xml:space="preserve"> </w:t>
      </w:r>
      <w:r>
        <w:t>писать</w:t>
      </w:r>
      <w:r>
        <w:rPr>
          <w:spacing w:val="-8"/>
        </w:rPr>
        <w:t xml:space="preserve"> </w:t>
      </w:r>
      <w:r>
        <w:t>изученные</w:t>
      </w:r>
      <w:r>
        <w:rPr>
          <w:spacing w:val="-5"/>
        </w:rPr>
        <w:t xml:space="preserve"> </w:t>
      </w:r>
      <w:r>
        <w:t>слова;</w:t>
      </w:r>
    </w:p>
    <w:p w:rsidR="00397EFD" w:rsidRDefault="009B4A09" w:rsidP="00432195">
      <w:pPr>
        <w:pStyle w:val="a3"/>
        <w:tabs>
          <w:tab w:val="left" w:pos="2981"/>
          <w:tab w:val="left" w:pos="4722"/>
          <w:tab w:val="left" w:pos="5724"/>
          <w:tab w:val="left" w:pos="7470"/>
          <w:tab w:val="left" w:pos="8634"/>
        </w:tabs>
        <w:spacing w:before="163"/>
        <w:ind w:right="230"/>
        <w:jc w:val="left"/>
      </w:pPr>
      <w:r>
        <w:t>правильно</w:t>
      </w:r>
      <w:r>
        <w:tab/>
        <w:t>расставлять</w:t>
      </w:r>
      <w:r>
        <w:tab/>
        <w:t>знаки</w:t>
      </w:r>
      <w:r>
        <w:tab/>
        <w:t>препинания</w:t>
      </w:r>
      <w:r>
        <w:tab/>
        <w:t>(точка,</w:t>
      </w:r>
      <w:r>
        <w:tab/>
        <w:t>вопросительный</w:t>
      </w:r>
      <w:r>
        <w:rPr>
          <w:spacing w:val="-67"/>
        </w:rPr>
        <w:t xml:space="preserve"> </w:t>
      </w:r>
      <w:r>
        <w:t>и восклицательный знаки в</w:t>
      </w:r>
      <w:r>
        <w:rPr>
          <w:spacing w:val="-1"/>
        </w:rPr>
        <w:t xml:space="preserve"> </w:t>
      </w:r>
      <w:r>
        <w:t>конце</w:t>
      </w:r>
      <w:r>
        <w:rPr>
          <w:spacing w:val="1"/>
        </w:rPr>
        <w:t xml:space="preserve"> </w:t>
      </w:r>
      <w:r>
        <w:t>предложения,</w:t>
      </w:r>
      <w:r>
        <w:rPr>
          <w:spacing w:val="3"/>
        </w:rPr>
        <w:t xml:space="preserve"> </w:t>
      </w:r>
      <w:r>
        <w:t>апостроф).</w:t>
      </w:r>
    </w:p>
    <w:p w:rsidR="00397EFD" w:rsidRDefault="009B4A09" w:rsidP="00432195">
      <w:pPr>
        <w:pStyle w:val="a3"/>
        <w:spacing w:before="5"/>
        <w:ind w:left="1403" w:firstLine="0"/>
        <w:jc w:val="left"/>
      </w:pPr>
      <w:r>
        <w:t>Лексическая</w:t>
      </w:r>
      <w:r>
        <w:rPr>
          <w:spacing w:val="-4"/>
        </w:rPr>
        <w:t xml:space="preserve"> </w:t>
      </w:r>
      <w:r>
        <w:t>сторона</w:t>
      </w:r>
      <w:r>
        <w:rPr>
          <w:spacing w:val="-4"/>
        </w:rPr>
        <w:t xml:space="preserve"> </w:t>
      </w:r>
      <w:r>
        <w:t>речи:</w:t>
      </w:r>
    </w:p>
    <w:p w:rsidR="00397EFD" w:rsidRDefault="009B4A09" w:rsidP="00432195">
      <w:pPr>
        <w:pStyle w:val="a3"/>
        <w:spacing w:before="163"/>
        <w:ind w:left="1403" w:firstLine="0"/>
      </w:pPr>
      <w:r>
        <w:t>распознавать</w:t>
      </w:r>
      <w:r>
        <w:rPr>
          <w:spacing w:val="138"/>
        </w:rPr>
        <w:t xml:space="preserve"> </w:t>
      </w:r>
      <w:r>
        <w:t>и</w:t>
      </w:r>
      <w:r>
        <w:rPr>
          <w:spacing w:val="76"/>
        </w:rPr>
        <w:t xml:space="preserve"> </w:t>
      </w:r>
      <w:r>
        <w:t>употреблять</w:t>
      </w:r>
      <w:r>
        <w:rPr>
          <w:spacing w:val="138"/>
        </w:rPr>
        <w:t xml:space="preserve"> </w:t>
      </w:r>
      <w:r>
        <w:t xml:space="preserve">в  </w:t>
      </w:r>
      <w:r>
        <w:rPr>
          <w:spacing w:val="3"/>
        </w:rPr>
        <w:t xml:space="preserve"> </w:t>
      </w:r>
      <w:r>
        <w:t xml:space="preserve">устной   и   письменной   речи   не  </w:t>
      </w:r>
      <w:r>
        <w:rPr>
          <w:spacing w:val="1"/>
        </w:rPr>
        <w:t xml:space="preserve"> </w:t>
      </w:r>
      <w:r>
        <w:t>менее</w:t>
      </w:r>
    </w:p>
    <w:p w:rsidR="00397EFD" w:rsidRDefault="009B4A09" w:rsidP="00432195">
      <w:pPr>
        <w:pStyle w:val="a3"/>
        <w:spacing w:before="158"/>
        <w:ind w:right="238" w:firstLine="0"/>
      </w:pPr>
      <w:r>
        <w:t>350</w:t>
      </w:r>
      <w:r>
        <w:rPr>
          <w:spacing w:val="71"/>
        </w:rPr>
        <w:t xml:space="preserve"> </w:t>
      </w:r>
      <w:r>
        <w:t>лексических</w:t>
      </w:r>
      <w:r>
        <w:rPr>
          <w:spacing w:val="71"/>
        </w:rPr>
        <w:t xml:space="preserve"> </w:t>
      </w:r>
      <w:r>
        <w:t>единиц</w:t>
      </w:r>
      <w:r>
        <w:rPr>
          <w:spacing w:val="71"/>
        </w:rPr>
        <w:t xml:space="preserve"> </w:t>
      </w:r>
      <w:r>
        <w:t>(слов,</w:t>
      </w:r>
      <w:r>
        <w:rPr>
          <w:spacing w:val="71"/>
        </w:rPr>
        <w:t xml:space="preserve"> </w:t>
      </w:r>
      <w:r>
        <w:t>словосочетаний,   речевых   клише),   включая</w:t>
      </w:r>
      <w:r>
        <w:rPr>
          <w:spacing w:val="1"/>
        </w:rPr>
        <w:t xml:space="preserve"> </w:t>
      </w:r>
      <w:r>
        <w:t>200 лексических</w:t>
      </w:r>
      <w:r>
        <w:rPr>
          <w:spacing w:val="-4"/>
        </w:rPr>
        <w:t xml:space="preserve"> </w:t>
      </w:r>
      <w:r>
        <w:t>единиц,</w:t>
      </w:r>
      <w:r>
        <w:rPr>
          <w:spacing w:val="2"/>
        </w:rPr>
        <w:t xml:space="preserve"> </w:t>
      </w:r>
      <w:r>
        <w:t>освоенных</w:t>
      </w:r>
      <w:r>
        <w:rPr>
          <w:spacing w:val="-4"/>
        </w:rPr>
        <w:t xml:space="preserve"> </w:t>
      </w:r>
      <w:r>
        <w:t>на</w:t>
      </w:r>
      <w:r>
        <w:rPr>
          <w:spacing w:val="1"/>
        </w:rPr>
        <w:t xml:space="preserve"> </w:t>
      </w:r>
      <w:r>
        <w:t>первом</w:t>
      </w:r>
      <w:r>
        <w:rPr>
          <w:spacing w:val="1"/>
        </w:rPr>
        <w:t xml:space="preserve"> </w:t>
      </w:r>
      <w:r>
        <w:t>году</w:t>
      </w:r>
      <w:r>
        <w:rPr>
          <w:spacing w:val="-4"/>
        </w:rPr>
        <w:t xml:space="preserve"> </w:t>
      </w:r>
      <w:r>
        <w:t>обучения;</w:t>
      </w:r>
    </w:p>
    <w:p w:rsidR="00397EFD" w:rsidRDefault="009B4A09" w:rsidP="00432195">
      <w:pPr>
        <w:pStyle w:val="a3"/>
        <w:tabs>
          <w:tab w:val="left" w:pos="5528"/>
          <w:tab w:val="left" w:pos="10210"/>
        </w:tabs>
        <w:ind w:right="221"/>
      </w:pPr>
      <w:r>
        <w:t>распознавать</w:t>
      </w:r>
      <w:r>
        <w:rPr>
          <w:spacing w:val="1"/>
        </w:rPr>
        <w:t xml:space="preserve"> </w:t>
      </w:r>
      <w:r>
        <w:t>и</w:t>
      </w:r>
      <w:r>
        <w:rPr>
          <w:spacing w:val="1"/>
        </w:rPr>
        <w:t xml:space="preserve"> </w:t>
      </w:r>
      <w:r>
        <w:t>образовывать</w:t>
      </w:r>
      <w:r>
        <w:rPr>
          <w:spacing w:val="1"/>
        </w:rPr>
        <w:t xml:space="preserve"> </w:t>
      </w:r>
      <w:r>
        <w:t>родственные</w:t>
      </w:r>
      <w:r>
        <w:rPr>
          <w:spacing w:val="1"/>
        </w:rPr>
        <w:t xml:space="preserve"> </w:t>
      </w:r>
      <w:r>
        <w:t>слова</w:t>
      </w:r>
      <w:r>
        <w:rPr>
          <w:spacing w:val="1"/>
        </w:rPr>
        <w:t xml:space="preserve"> </w:t>
      </w:r>
      <w:r>
        <w:t>с</w:t>
      </w:r>
      <w:r>
        <w:rPr>
          <w:spacing w:val="71"/>
        </w:rPr>
        <w:t xml:space="preserve"> </w:t>
      </w:r>
      <w:r>
        <w:t>использованием</w:t>
      </w:r>
      <w:r>
        <w:rPr>
          <w:spacing w:val="1"/>
        </w:rPr>
        <w:t xml:space="preserve"> </w:t>
      </w:r>
      <w:r>
        <w:t>основных способов словообразования: аффиксации (суффиксы</w:t>
      </w:r>
      <w:r>
        <w:rPr>
          <w:spacing w:val="1"/>
        </w:rPr>
        <w:t xml:space="preserve"> </w:t>
      </w:r>
      <w:r>
        <w:t>числительных</w:t>
      </w:r>
      <w:r>
        <w:rPr>
          <w:spacing w:val="1"/>
        </w:rPr>
        <w:t xml:space="preserve"> </w:t>
      </w:r>
      <w:r>
        <w:t>-</w:t>
      </w:r>
      <w:r>
        <w:rPr>
          <w:spacing w:val="1"/>
        </w:rPr>
        <w:t xml:space="preserve"> </w:t>
      </w:r>
      <w:proofErr w:type="spellStart"/>
      <w:r>
        <w:t>teen</w:t>
      </w:r>
      <w:proofErr w:type="spellEnd"/>
      <w:r>
        <w:t>,</w:t>
      </w:r>
      <w:r>
        <w:tab/>
        <w:t>-</w:t>
      </w:r>
      <w:proofErr w:type="spellStart"/>
      <w:r>
        <w:t>ty</w:t>
      </w:r>
      <w:proofErr w:type="spellEnd"/>
      <w:r>
        <w:t>,</w:t>
      </w:r>
      <w:r>
        <w:tab/>
        <w:t>-</w:t>
      </w:r>
      <w:proofErr w:type="spellStart"/>
      <w:r>
        <w:t>th</w:t>
      </w:r>
      <w:proofErr w:type="spellEnd"/>
      <w:r>
        <w:t>)</w:t>
      </w:r>
      <w:r>
        <w:rPr>
          <w:spacing w:val="-68"/>
        </w:rPr>
        <w:t xml:space="preserve"> </w:t>
      </w:r>
      <w:r>
        <w:t>и словосложения</w:t>
      </w:r>
      <w:r>
        <w:rPr>
          <w:spacing w:val="2"/>
        </w:rPr>
        <w:t xml:space="preserve"> </w:t>
      </w:r>
      <w:r>
        <w:t>(</w:t>
      </w:r>
      <w:proofErr w:type="spellStart"/>
      <w:r>
        <w:t>football</w:t>
      </w:r>
      <w:proofErr w:type="spellEnd"/>
      <w:r>
        <w:t>,</w:t>
      </w:r>
      <w:r>
        <w:rPr>
          <w:spacing w:val="4"/>
        </w:rPr>
        <w:t xml:space="preserve"> </w:t>
      </w:r>
      <w:proofErr w:type="spellStart"/>
      <w:r>
        <w:t>snowman</w:t>
      </w:r>
      <w:proofErr w:type="spellEnd"/>
      <w:r>
        <w:t>).</w:t>
      </w:r>
    </w:p>
    <w:p w:rsidR="00397EFD" w:rsidRDefault="009B4A09" w:rsidP="00432195">
      <w:pPr>
        <w:pStyle w:val="a3"/>
        <w:ind w:left="1403" w:firstLine="0"/>
      </w:pPr>
      <w:r>
        <w:t>Грамматическая</w:t>
      </w:r>
      <w:r>
        <w:rPr>
          <w:spacing w:val="-4"/>
        </w:rPr>
        <w:t xml:space="preserve"> </w:t>
      </w:r>
      <w:r>
        <w:t>сторона</w:t>
      </w:r>
      <w:r>
        <w:rPr>
          <w:spacing w:val="-5"/>
        </w:rPr>
        <w:t xml:space="preserve"> </w:t>
      </w:r>
      <w:r>
        <w:t>речи:</w:t>
      </w:r>
    </w:p>
    <w:p w:rsidR="00397EFD" w:rsidRDefault="009B4A09" w:rsidP="00432195">
      <w:pPr>
        <w:pStyle w:val="a3"/>
        <w:spacing w:before="154"/>
        <w:ind w:right="243"/>
      </w:pPr>
      <w:r>
        <w:t>распознавать и употреблять в устной и письменной речи побудительные</w:t>
      </w:r>
      <w:r>
        <w:rPr>
          <w:spacing w:val="1"/>
        </w:rPr>
        <w:t xml:space="preserve"> </w:t>
      </w:r>
      <w:r>
        <w:t>предложения</w:t>
      </w:r>
      <w:r>
        <w:rPr>
          <w:spacing w:val="1"/>
        </w:rPr>
        <w:t xml:space="preserve"> </w:t>
      </w:r>
      <w:r>
        <w:t>в</w:t>
      </w:r>
      <w:r>
        <w:rPr>
          <w:spacing w:val="-1"/>
        </w:rPr>
        <w:t xml:space="preserve"> </w:t>
      </w:r>
      <w:r>
        <w:t>отрицательной форме</w:t>
      </w:r>
      <w:r>
        <w:rPr>
          <w:spacing w:val="1"/>
        </w:rPr>
        <w:t xml:space="preserve"> </w:t>
      </w:r>
      <w:r>
        <w:t>(</w:t>
      </w:r>
      <w:proofErr w:type="spellStart"/>
      <w:r>
        <w:t>Don’t</w:t>
      </w:r>
      <w:proofErr w:type="spellEnd"/>
      <w:r>
        <w:t xml:space="preserve"> </w:t>
      </w:r>
      <w:proofErr w:type="spellStart"/>
      <w:r>
        <w:t>talk</w:t>
      </w:r>
      <w:proofErr w:type="spellEnd"/>
      <w:r>
        <w:t>,</w:t>
      </w:r>
      <w:r>
        <w:rPr>
          <w:spacing w:val="4"/>
        </w:rPr>
        <w:t xml:space="preserve"> </w:t>
      </w:r>
      <w:proofErr w:type="spellStart"/>
      <w:r>
        <w:t>please</w:t>
      </w:r>
      <w:proofErr w:type="spellEnd"/>
      <w:r>
        <w:t>.);</w:t>
      </w:r>
    </w:p>
    <w:p w:rsidR="00397EFD" w:rsidRDefault="009B4A09" w:rsidP="00432195">
      <w:pPr>
        <w:pStyle w:val="a3"/>
        <w:ind w:right="228"/>
      </w:pPr>
      <w:proofErr w:type="gramStart"/>
      <w:r>
        <w:t>распознавать</w:t>
      </w:r>
      <w:r>
        <w:rPr>
          <w:spacing w:val="70"/>
        </w:rPr>
        <w:t xml:space="preserve"> </w:t>
      </w:r>
      <w:r>
        <w:t>и</w:t>
      </w:r>
      <w:r>
        <w:rPr>
          <w:spacing w:val="70"/>
        </w:rPr>
        <w:t xml:space="preserve"> </w:t>
      </w:r>
      <w:r>
        <w:t>употреблять</w:t>
      </w:r>
      <w:r>
        <w:rPr>
          <w:spacing w:val="70"/>
        </w:rPr>
        <w:t xml:space="preserve"> </w:t>
      </w:r>
      <w:r>
        <w:t>в   устной   и</w:t>
      </w:r>
      <w:r>
        <w:rPr>
          <w:spacing w:val="70"/>
        </w:rPr>
        <w:t xml:space="preserve"> </w:t>
      </w:r>
      <w:r>
        <w:t>письменной</w:t>
      </w:r>
      <w:r>
        <w:rPr>
          <w:spacing w:val="70"/>
        </w:rPr>
        <w:t xml:space="preserve"> </w:t>
      </w:r>
      <w:r>
        <w:t>речи</w:t>
      </w:r>
      <w:r>
        <w:rPr>
          <w:spacing w:val="70"/>
        </w:rPr>
        <w:t xml:space="preserve"> </w:t>
      </w:r>
      <w:r>
        <w:t>предложения</w:t>
      </w:r>
      <w:r>
        <w:rPr>
          <w:spacing w:val="1"/>
        </w:rPr>
        <w:t xml:space="preserve"> </w:t>
      </w:r>
      <w:r>
        <w:t xml:space="preserve">с начальным </w:t>
      </w:r>
      <w:proofErr w:type="spellStart"/>
      <w:r>
        <w:t>There</w:t>
      </w:r>
      <w:proofErr w:type="spellEnd"/>
      <w:r>
        <w:t xml:space="preserve"> + </w:t>
      </w:r>
      <w:proofErr w:type="spellStart"/>
      <w:r>
        <w:t>to</w:t>
      </w:r>
      <w:proofErr w:type="spellEnd"/>
      <w:r>
        <w:t xml:space="preserve"> </w:t>
      </w:r>
      <w:proofErr w:type="spellStart"/>
      <w:r>
        <w:t>be</w:t>
      </w:r>
      <w:proofErr w:type="spellEnd"/>
      <w:r>
        <w:t xml:space="preserve"> в </w:t>
      </w:r>
      <w:proofErr w:type="spellStart"/>
      <w:r>
        <w:t>Past</w:t>
      </w:r>
      <w:proofErr w:type="spellEnd"/>
      <w:r>
        <w:t xml:space="preserve"> </w:t>
      </w:r>
      <w:proofErr w:type="spellStart"/>
      <w:r>
        <w:t>Simple</w:t>
      </w:r>
      <w:proofErr w:type="spellEnd"/>
      <w:r>
        <w:t xml:space="preserve"> </w:t>
      </w:r>
      <w:proofErr w:type="spellStart"/>
      <w:r>
        <w:t>Tense</w:t>
      </w:r>
      <w:proofErr w:type="spellEnd"/>
      <w:r>
        <w:t xml:space="preserve"> (</w:t>
      </w:r>
      <w:proofErr w:type="spellStart"/>
      <w:r>
        <w:t>There</w:t>
      </w:r>
      <w:proofErr w:type="spellEnd"/>
      <w:r>
        <w:t xml:space="preserve"> </w:t>
      </w:r>
      <w:proofErr w:type="spellStart"/>
      <w:r>
        <w:t>was</w:t>
      </w:r>
      <w:proofErr w:type="spellEnd"/>
      <w:r>
        <w:t xml:space="preserve"> a </w:t>
      </w:r>
      <w:proofErr w:type="spellStart"/>
      <w:r>
        <w:t>bridge</w:t>
      </w:r>
      <w:proofErr w:type="spellEnd"/>
      <w:r>
        <w:t xml:space="preserve"> </w:t>
      </w:r>
      <w:proofErr w:type="spellStart"/>
      <w:r>
        <w:t>across</w:t>
      </w:r>
      <w:proofErr w:type="spellEnd"/>
      <w:r>
        <w:t xml:space="preserve"> </w:t>
      </w:r>
      <w:proofErr w:type="spellStart"/>
      <w:r>
        <w:t>the</w:t>
      </w:r>
      <w:proofErr w:type="spellEnd"/>
      <w:r>
        <w:t xml:space="preserve"> </w:t>
      </w:r>
      <w:proofErr w:type="spellStart"/>
      <w:r>
        <w:t>river</w:t>
      </w:r>
      <w:proofErr w:type="spellEnd"/>
      <w:r>
        <w:t>.</w:t>
      </w:r>
      <w:proofErr w:type="gramEnd"/>
      <w:r>
        <w:rPr>
          <w:spacing w:val="1"/>
        </w:rPr>
        <w:t xml:space="preserve"> </w:t>
      </w:r>
      <w:proofErr w:type="spellStart"/>
      <w:proofErr w:type="gramStart"/>
      <w:r>
        <w:t>There</w:t>
      </w:r>
      <w:proofErr w:type="spellEnd"/>
      <w:r>
        <w:rPr>
          <w:spacing w:val="1"/>
        </w:rPr>
        <w:t xml:space="preserve"> </w:t>
      </w:r>
      <w:proofErr w:type="spellStart"/>
      <w:r>
        <w:t>were</w:t>
      </w:r>
      <w:proofErr w:type="spellEnd"/>
      <w:r>
        <w:rPr>
          <w:spacing w:val="7"/>
        </w:rPr>
        <w:t xml:space="preserve"> </w:t>
      </w:r>
      <w:proofErr w:type="spellStart"/>
      <w:r>
        <w:t>mountains</w:t>
      </w:r>
      <w:proofErr w:type="spellEnd"/>
      <w:r>
        <w:rPr>
          <w:spacing w:val="2"/>
        </w:rPr>
        <w:t xml:space="preserve"> </w:t>
      </w:r>
      <w:proofErr w:type="spellStart"/>
      <w:r>
        <w:t>in</w:t>
      </w:r>
      <w:proofErr w:type="spellEnd"/>
      <w:r>
        <w:rPr>
          <w:spacing w:val="-4"/>
        </w:rPr>
        <w:t xml:space="preserve"> </w:t>
      </w:r>
      <w:proofErr w:type="spellStart"/>
      <w:r>
        <w:t>the</w:t>
      </w:r>
      <w:proofErr w:type="spellEnd"/>
      <w:r>
        <w:rPr>
          <w:spacing w:val="1"/>
        </w:rPr>
        <w:t xml:space="preserve"> </w:t>
      </w:r>
      <w:proofErr w:type="spellStart"/>
      <w:r>
        <w:t>south</w:t>
      </w:r>
      <w:proofErr w:type="spellEnd"/>
      <w:r>
        <w:t>.);</w:t>
      </w:r>
      <w:proofErr w:type="gramEnd"/>
    </w:p>
    <w:p w:rsidR="00397EFD" w:rsidRDefault="009B4A09" w:rsidP="00432195">
      <w:pPr>
        <w:pStyle w:val="a3"/>
        <w:ind w:right="240"/>
      </w:pPr>
      <w:r>
        <w:t>распознавать</w:t>
      </w:r>
      <w:r>
        <w:rPr>
          <w:spacing w:val="24"/>
        </w:rPr>
        <w:t xml:space="preserve"> </w:t>
      </w:r>
      <w:r>
        <w:t>и</w:t>
      </w:r>
      <w:r>
        <w:rPr>
          <w:spacing w:val="98"/>
        </w:rPr>
        <w:t xml:space="preserve"> </w:t>
      </w:r>
      <w:r>
        <w:t>употреблять</w:t>
      </w:r>
      <w:r>
        <w:rPr>
          <w:spacing w:val="97"/>
        </w:rPr>
        <w:t xml:space="preserve"> </w:t>
      </w:r>
      <w:r>
        <w:t>в</w:t>
      </w:r>
      <w:r>
        <w:rPr>
          <w:spacing w:val="97"/>
        </w:rPr>
        <w:t xml:space="preserve"> </w:t>
      </w:r>
      <w:r>
        <w:t>устной</w:t>
      </w:r>
      <w:r>
        <w:rPr>
          <w:spacing w:val="98"/>
        </w:rPr>
        <w:t xml:space="preserve"> </w:t>
      </w:r>
      <w:r>
        <w:t>и</w:t>
      </w:r>
      <w:r>
        <w:rPr>
          <w:spacing w:val="94"/>
        </w:rPr>
        <w:t xml:space="preserve"> </w:t>
      </w:r>
      <w:r>
        <w:t>письменной</w:t>
      </w:r>
      <w:r>
        <w:rPr>
          <w:spacing w:val="93"/>
        </w:rPr>
        <w:t xml:space="preserve"> </w:t>
      </w:r>
      <w:r>
        <w:t>речи</w:t>
      </w:r>
      <w:r>
        <w:rPr>
          <w:spacing w:val="98"/>
        </w:rPr>
        <w:t xml:space="preserve"> </w:t>
      </w:r>
      <w:r>
        <w:t>конструкции</w:t>
      </w:r>
      <w:r>
        <w:rPr>
          <w:spacing w:val="-68"/>
        </w:rPr>
        <w:t xml:space="preserve"> </w:t>
      </w:r>
      <w:r>
        <w:t>с</w:t>
      </w:r>
      <w:r>
        <w:rPr>
          <w:spacing w:val="1"/>
        </w:rPr>
        <w:t xml:space="preserve"> </w:t>
      </w:r>
      <w:r>
        <w:t>глаголами</w:t>
      </w:r>
      <w:r>
        <w:rPr>
          <w:spacing w:val="1"/>
        </w:rPr>
        <w:t xml:space="preserve"> </w:t>
      </w:r>
      <w:r>
        <w:t>на</w:t>
      </w:r>
      <w:r>
        <w:rPr>
          <w:spacing w:val="4"/>
        </w:rPr>
        <w:t xml:space="preserve"> </w:t>
      </w:r>
      <w:r>
        <w:t>-</w:t>
      </w:r>
      <w:proofErr w:type="spellStart"/>
      <w:r>
        <w:t>ing</w:t>
      </w:r>
      <w:proofErr w:type="spellEnd"/>
      <w:r>
        <w:t>:</w:t>
      </w:r>
      <w:r>
        <w:rPr>
          <w:spacing w:val="-5"/>
        </w:rPr>
        <w:t xml:space="preserve"> </w:t>
      </w:r>
      <w:proofErr w:type="spellStart"/>
      <w:r>
        <w:t>to</w:t>
      </w:r>
      <w:proofErr w:type="spellEnd"/>
      <w:r>
        <w:rPr>
          <w:spacing w:val="6"/>
        </w:rPr>
        <w:t xml:space="preserve"> </w:t>
      </w:r>
      <w:proofErr w:type="spellStart"/>
      <w:r>
        <w:t>like</w:t>
      </w:r>
      <w:proofErr w:type="spellEnd"/>
      <w:r>
        <w:t>/</w:t>
      </w:r>
      <w:proofErr w:type="spellStart"/>
      <w:r>
        <w:t>enjoy</w:t>
      </w:r>
      <w:proofErr w:type="spellEnd"/>
      <w:r>
        <w:rPr>
          <w:spacing w:val="-4"/>
        </w:rPr>
        <w:t xml:space="preserve"> </w:t>
      </w:r>
      <w:proofErr w:type="spellStart"/>
      <w:r>
        <w:t>doing</w:t>
      </w:r>
      <w:proofErr w:type="spellEnd"/>
      <w:r>
        <w:rPr>
          <w:spacing w:val="-4"/>
        </w:rPr>
        <w:t xml:space="preserve"> </w:t>
      </w:r>
      <w:proofErr w:type="spellStart"/>
      <w:r>
        <w:t>something</w:t>
      </w:r>
      <w:proofErr w:type="spellEnd"/>
      <w:r>
        <w:t>;</w:t>
      </w:r>
    </w:p>
    <w:p w:rsidR="00397EFD" w:rsidRDefault="009B4A09" w:rsidP="00432195">
      <w:pPr>
        <w:pStyle w:val="a3"/>
        <w:spacing w:before="5"/>
        <w:ind w:right="235"/>
      </w:pPr>
      <w:r>
        <w:t xml:space="preserve">распознавать и употреблять в устной и письменной речи конструкцию </w:t>
      </w:r>
      <w:proofErr w:type="spellStart"/>
      <w:r>
        <w:t>I’d</w:t>
      </w:r>
      <w:proofErr w:type="spellEnd"/>
      <w:r>
        <w:rPr>
          <w:spacing w:val="1"/>
        </w:rPr>
        <w:t xml:space="preserve"> </w:t>
      </w:r>
      <w:proofErr w:type="spellStart"/>
      <w:r>
        <w:t>like</w:t>
      </w:r>
      <w:proofErr w:type="spellEnd"/>
      <w:r>
        <w:rPr>
          <w:spacing w:val="2"/>
        </w:rPr>
        <w:t xml:space="preserve"> </w:t>
      </w:r>
      <w:proofErr w:type="spellStart"/>
      <w:r>
        <w:t>to</w:t>
      </w:r>
      <w:proofErr w:type="spellEnd"/>
      <w:r>
        <w:rPr>
          <w:spacing w:val="1"/>
        </w:rPr>
        <w:t xml:space="preserve"> </w:t>
      </w:r>
      <w:r>
        <w:t>...;</w:t>
      </w:r>
    </w:p>
    <w:p w:rsidR="00397EFD" w:rsidRDefault="009B4A09" w:rsidP="00432195">
      <w:pPr>
        <w:pStyle w:val="a3"/>
        <w:spacing w:before="5"/>
        <w:ind w:right="236"/>
      </w:pPr>
      <w:proofErr w:type="gramStart"/>
      <w:r>
        <w:t>распознавать</w:t>
      </w:r>
      <w:r>
        <w:rPr>
          <w:spacing w:val="37"/>
        </w:rPr>
        <w:t xml:space="preserve"> </w:t>
      </w:r>
      <w:r>
        <w:t>и</w:t>
      </w:r>
      <w:r>
        <w:rPr>
          <w:spacing w:val="112"/>
        </w:rPr>
        <w:t xml:space="preserve"> </w:t>
      </w:r>
      <w:r>
        <w:t>употреблять</w:t>
      </w:r>
      <w:r>
        <w:rPr>
          <w:spacing w:val="107"/>
        </w:rPr>
        <w:t xml:space="preserve"> </w:t>
      </w:r>
      <w:r>
        <w:t>в</w:t>
      </w:r>
      <w:r>
        <w:rPr>
          <w:spacing w:val="112"/>
        </w:rPr>
        <w:t xml:space="preserve"> </w:t>
      </w:r>
      <w:r>
        <w:t>устной</w:t>
      </w:r>
      <w:r>
        <w:rPr>
          <w:spacing w:val="112"/>
        </w:rPr>
        <w:t xml:space="preserve"> </w:t>
      </w:r>
      <w:r>
        <w:t>и</w:t>
      </w:r>
      <w:r>
        <w:rPr>
          <w:spacing w:val="108"/>
        </w:rPr>
        <w:t xml:space="preserve"> </w:t>
      </w:r>
      <w:r>
        <w:t>письменной</w:t>
      </w:r>
      <w:r>
        <w:rPr>
          <w:spacing w:val="108"/>
        </w:rPr>
        <w:t xml:space="preserve"> </w:t>
      </w:r>
      <w:r>
        <w:t>речи</w:t>
      </w:r>
      <w:r>
        <w:rPr>
          <w:spacing w:val="108"/>
        </w:rPr>
        <w:t xml:space="preserve"> </w:t>
      </w:r>
      <w:r>
        <w:t>правильные</w:t>
      </w:r>
      <w:r>
        <w:rPr>
          <w:spacing w:val="-68"/>
        </w:rPr>
        <w:t xml:space="preserve"> </w:t>
      </w:r>
      <w:r>
        <w:lastRenderedPageBreak/>
        <w:t>и</w:t>
      </w:r>
      <w:r>
        <w:rPr>
          <w:spacing w:val="1"/>
        </w:rPr>
        <w:t xml:space="preserve"> </w:t>
      </w:r>
      <w:r>
        <w:t>неправильные</w:t>
      </w:r>
      <w:r>
        <w:rPr>
          <w:spacing w:val="1"/>
        </w:rPr>
        <w:t xml:space="preserve"> </w:t>
      </w:r>
      <w:r>
        <w:t>глаголы</w:t>
      </w:r>
      <w:r>
        <w:rPr>
          <w:spacing w:val="1"/>
        </w:rPr>
        <w:t xml:space="preserve"> </w:t>
      </w:r>
      <w:r>
        <w:t>в</w:t>
      </w:r>
      <w:r>
        <w:rPr>
          <w:spacing w:val="1"/>
        </w:rPr>
        <w:t xml:space="preserve"> </w:t>
      </w:r>
      <w:proofErr w:type="spellStart"/>
      <w:r>
        <w:t>Past</w:t>
      </w:r>
      <w:proofErr w:type="spellEnd"/>
      <w:r>
        <w:rPr>
          <w:spacing w:val="1"/>
        </w:rPr>
        <w:t xml:space="preserve"> </w:t>
      </w:r>
      <w:proofErr w:type="spellStart"/>
      <w:r>
        <w:t>Simple</w:t>
      </w:r>
      <w:proofErr w:type="spellEnd"/>
      <w:r>
        <w:rPr>
          <w:spacing w:val="1"/>
        </w:rPr>
        <w:t xml:space="preserve"> </w:t>
      </w:r>
      <w:proofErr w:type="spellStart"/>
      <w:r>
        <w:t>Tense</w:t>
      </w:r>
      <w:proofErr w:type="spellEnd"/>
      <w:r>
        <w:rPr>
          <w:spacing w:val="1"/>
        </w:rPr>
        <w:t xml:space="preserve"> </w:t>
      </w:r>
      <w:r>
        <w:t>в</w:t>
      </w:r>
      <w:r>
        <w:rPr>
          <w:spacing w:val="71"/>
        </w:rPr>
        <w:t xml:space="preserve"> </w:t>
      </w:r>
      <w:r>
        <w:t>повествовательных</w:t>
      </w:r>
      <w:r>
        <w:rPr>
          <w:spacing w:val="1"/>
        </w:rPr>
        <w:t xml:space="preserve"> </w:t>
      </w:r>
      <w:r>
        <w:t>(утвердительных</w:t>
      </w:r>
      <w:proofErr w:type="gramEnd"/>
    </w:p>
    <w:p w:rsidR="00397EFD" w:rsidRDefault="009B4A09" w:rsidP="00432195">
      <w:pPr>
        <w:pStyle w:val="a3"/>
        <w:spacing w:before="2"/>
        <w:ind w:right="238" w:firstLine="0"/>
      </w:pPr>
      <w:r>
        <w:t>и</w:t>
      </w:r>
      <w:r>
        <w:rPr>
          <w:spacing w:val="1"/>
        </w:rPr>
        <w:t xml:space="preserve"> </w:t>
      </w:r>
      <w:r>
        <w:t>отрицательных)</w:t>
      </w:r>
      <w:r>
        <w:rPr>
          <w:spacing w:val="1"/>
        </w:rPr>
        <w:t xml:space="preserve"> </w:t>
      </w:r>
      <w:r>
        <w:t>и</w:t>
      </w:r>
      <w:r>
        <w:rPr>
          <w:spacing w:val="1"/>
        </w:rPr>
        <w:t xml:space="preserve"> </w:t>
      </w:r>
      <w:r>
        <w:t>вопросительных</w:t>
      </w:r>
      <w:r>
        <w:rPr>
          <w:spacing w:val="1"/>
        </w:rPr>
        <w:t xml:space="preserve"> </w:t>
      </w:r>
      <w:r>
        <w:t>(общий</w:t>
      </w:r>
      <w:r>
        <w:rPr>
          <w:spacing w:val="1"/>
        </w:rPr>
        <w:t xml:space="preserve"> </w:t>
      </w:r>
      <w:r>
        <w:t>и</w:t>
      </w:r>
      <w:r>
        <w:rPr>
          <w:spacing w:val="1"/>
        </w:rPr>
        <w:t xml:space="preserve"> </w:t>
      </w:r>
      <w:r>
        <w:t>специальный</w:t>
      </w:r>
      <w:r>
        <w:rPr>
          <w:spacing w:val="1"/>
        </w:rPr>
        <w:t xml:space="preserve"> </w:t>
      </w:r>
      <w:r>
        <w:t>вопрос)</w:t>
      </w:r>
      <w:r>
        <w:rPr>
          <w:spacing w:val="1"/>
        </w:rPr>
        <w:t xml:space="preserve"> </w:t>
      </w:r>
      <w:proofErr w:type="gramStart"/>
      <w:r>
        <w:t>предложениях</w:t>
      </w:r>
      <w:proofErr w:type="gramEnd"/>
      <w:r>
        <w:t>;</w:t>
      </w:r>
    </w:p>
    <w:p w:rsidR="00397EFD" w:rsidRDefault="009B4A09" w:rsidP="00432195">
      <w:pPr>
        <w:pStyle w:val="a3"/>
        <w:spacing w:before="67"/>
        <w:ind w:right="237"/>
      </w:pPr>
      <w:r>
        <w:t>распознавать и</w:t>
      </w:r>
      <w:r>
        <w:rPr>
          <w:spacing w:val="1"/>
        </w:rPr>
        <w:t xml:space="preserve"> </w:t>
      </w:r>
      <w:r>
        <w:t>употреблять в</w:t>
      </w:r>
      <w:r>
        <w:rPr>
          <w:spacing w:val="70"/>
        </w:rPr>
        <w:t xml:space="preserve"> </w:t>
      </w:r>
      <w:r>
        <w:t>устной и</w:t>
      </w:r>
      <w:r>
        <w:rPr>
          <w:spacing w:val="70"/>
        </w:rPr>
        <w:t xml:space="preserve"> </w:t>
      </w:r>
      <w:r>
        <w:t>письменной речи существительные</w:t>
      </w:r>
      <w:r>
        <w:rPr>
          <w:spacing w:val="-67"/>
        </w:rPr>
        <w:t xml:space="preserve"> </w:t>
      </w:r>
      <w:r>
        <w:t>в</w:t>
      </w:r>
      <w:r>
        <w:rPr>
          <w:spacing w:val="-1"/>
        </w:rPr>
        <w:t xml:space="preserve"> </w:t>
      </w:r>
      <w:r>
        <w:t>притяжательном</w:t>
      </w:r>
      <w:r>
        <w:rPr>
          <w:spacing w:val="2"/>
        </w:rPr>
        <w:t xml:space="preserve"> </w:t>
      </w:r>
      <w:r>
        <w:t>падеже</w:t>
      </w:r>
      <w:r>
        <w:rPr>
          <w:spacing w:val="1"/>
        </w:rPr>
        <w:t xml:space="preserve"> </w:t>
      </w:r>
      <w:r>
        <w:t>(</w:t>
      </w:r>
      <w:proofErr w:type="spellStart"/>
      <w:r>
        <w:t>Possessive</w:t>
      </w:r>
      <w:proofErr w:type="spellEnd"/>
      <w:r>
        <w:rPr>
          <w:spacing w:val="2"/>
        </w:rPr>
        <w:t xml:space="preserve"> </w:t>
      </w:r>
      <w:proofErr w:type="spellStart"/>
      <w:r>
        <w:t>Case</w:t>
      </w:r>
      <w:proofErr w:type="spellEnd"/>
      <w:r>
        <w:t>);</w:t>
      </w:r>
    </w:p>
    <w:p w:rsidR="00397EFD" w:rsidRDefault="009B4A09" w:rsidP="00432195">
      <w:pPr>
        <w:pStyle w:val="a3"/>
        <w:ind w:right="237"/>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71"/>
        </w:rPr>
        <w:t xml:space="preserve"> </w:t>
      </w:r>
      <w:r>
        <w:t>слова,</w:t>
      </w:r>
      <w:r>
        <w:rPr>
          <w:spacing w:val="1"/>
        </w:rPr>
        <w:t xml:space="preserve"> </w:t>
      </w:r>
      <w:r>
        <w:t>выражающие количество с исчисляемыми и неисчисляемыми существительными</w:t>
      </w:r>
      <w:r>
        <w:rPr>
          <w:spacing w:val="1"/>
        </w:rPr>
        <w:t xml:space="preserve"> </w:t>
      </w:r>
      <w:r>
        <w:t>(</w:t>
      </w:r>
      <w:proofErr w:type="spellStart"/>
      <w:r>
        <w:t>much</w:t>
      </w:r>
      <w:proofErr w:type="spellEnd"/>
      <w:r>
        <w:t>/</w:t>
      </w:r>
      <w:proofErr w:type="spellStart"/>
      <w:r>
        <w:t>many</w:t>
      </w:r>
      <w:proofErr w:type="spellEnd"/>
      <w:r>
        <w:t>/a</w:t>
      </w:r>
      <w:r>
        <w:rPr>
          <w:spacing w:val="6"/>
        </w:rPr>
        <w:t xml:space="preserve"> </w:t>
      </w:r>
      <w:proofErr w:type="spellStart"/>
      <w:r>
        <w:t>lot</w:t>
      </w:r>
      <w:proofErr w:type="spellEnd"/>
      <w:r>
        <w:rPr>
          <w:spacing w:val="1"/>
        </w:rPr>
        <w:t xml:space="preserve"> </w:t>
      </w:r>
      <w:proofErr w:type="spellStart"/>
      <w:r>
        <w:t>of</w:t>
      </w:r>
      <w:proofErr w:type="spellEnd"/>
      <w:r>
        <w:t>);</w:t>
      </w:r>
    </w:p>
    <w:p w:rsidR="00397EFD" w:rsidRDefault="009B4A09" w:rsidP="00432195">
      <w:pPr>
        <w:pStyle w:val="a3"/>
        <w:ind w:right="234"/>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наречия</w:t>
      </w:r>
      <w:r>
        <w:rPr>
          <w:spacing w:val="1"/>
        </w:rPr>
        <w:t xml:space="preserve"> </w:t>
      </w:r>
      <w:r>
        <w:t>частотности</w:t>
      </w:r>
      <w:r>
        <w:rPr>
          <w:spacing w:val="5"/>
        </w:rPr>
        <w:t xml:space="preserve"> </w:t>
      </w:r>
      <w:proofErr w:type="spellStart"/>
      <w:r>
        <w:t>usually</w:t>
      </w:r>
      <w:proofErr w:type="spellEnd"/>
      <w:r>
        <w:t>,</w:t>
      </w:r>
      <w:r>
        <w:rPr>
          <w:spacing w:val="4"/>
        </w:rPr>
        <w:t xml:space="preserve"> </w:t>
      </w:r>
      <w:proofErr w:type="spellStart"/>
      <w:r>
        <w:t>often</w:t>
      </w:r>
      <w:proofErr w:type="spellEnd"/>
      <w:r>
        <w:t>;</w:t>
      </w:r>
    </w:p>
    <w:p w:rsidR="00397EFD" w:rsidRDefault="009B4A09" w:rsidP="00432195">
      <w:pPr>
        <w:pStyle w:val="a3"/>
        <w:ind w:right="241"/>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личные</w:t>
      </w:r>
      <w:r>
        <w:rPr>
          <w:spacing w:val="1"/>
        </w:rPr>
        <w:t xml:space="preserve"> </w:t>
      </w:r>
      <w:r>
        <w:t>местоимения</w:t>
      </w:r>
      <w:r>
        <w:rPr>
          <w:spacing w:val="1"/>
        </w:rPr>
        <w:t xml:space="preserve"> </w:t>
      </w:r>
      <w:r>
        <w:t>в объектном</w:t>
      </w:r>
      <w:r>
        <w:rPr>
          <w:spacing w:val="2"/>
        </w:rPr>
        <w:t xml:space="preserve"> </w:t>
      </w:r>
      <w:r>
        <w:t>падеже;</w:t>
      </w:r>
    </w:p>
    <w:p w:rsidR="00397EFD" w:rsidRDefault="009B4A09" w:rsidP="00432195">
      <w:pPr>
        <w:pStyle w:val="a3"/>
        <w:ind w:right="242"/>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указательные</w:t>
      </w:r>
      <w:r>
        <w:rPr>
          <w:spacing w:val="1"/>
        </w:rPr>
        <w:t xml:space="preserve"> </w:t>
      </w:r>
      <w:r>
        <w:t>местоимения</w:t>
      </w:r>
      <w:r>
        <w:rPr>
          <w:spacing w:val="1"/>
        </w:rPr>
        <w:t xml:space="preserve"> </w:t>
      </w:r>
      <w:proofErr w:type="spellStart"/>
      <w:r>
        <w:t>that</w:t>
      </w:r>
      <w:proofErr w:type="spellEnd"/>
      <w:r>
        <w:rPr>
          <w:spacing w:val="5"/>
        </w:rPr>
        <w:t xml:space="preserve"> </w:t>
      </w:r>
      <w:r>
        <w:t>–</w:t>
      </w:r>
      <w:r>
        <w:rPr>
          <w:spacing w:val="2"/>
        </w:rPr>
        <w:t xml:space="preserve"> </w:t>
      </w:r>
      <w:proofErr w:type="spellStart"/>
      <w:r>
        <w:t>those</w:t>
      </w:r>
      <w:proofErr w:type="spellEnd"/>
      <w:r>
        <w:t>;</w:t>
      </w:r>
    </w:p>
    <w:p w:rsidR="00397EFD" w:rsidRDefault="009B4A09" w:rsidP="00432195">
      <w:pPr>
        <w:pStyle w:val="a3"/>
        <w:ind w:right="242"/>
      </w:pPr>
      <w:r>
        <w:t>распознавать и употреблять в устной и письменной речи неопределённые</w:t>
      </w:r>
      <w:r>
        <w:rPr>
          <w:spacing w:val="1"/>
        </w:rPr>
        <w:t xml:space="preserve"> </w:t>
      </w:r>
      <w:r>
        <w:t>местоимения</w:t>
      </w:r>
      <w:r>
        <w:rPr>
          <w:spacing w:val="-2"/>
        </w:rPr>
        <w:t xml:space="preserve"> </w:t>
      </w:r>
      <w:proofErr w:type="spellStart"/>
      <w:r>
        <w:t>some</w:t>
      </w:r>
      <w:proofErr w:type="spellEnd"/>
      <w:r>
        <w:t>/</w:t>
      </w:r>
      <w:proofErr w:type="spellStart"/>
      <w:r>
        <w:t>any</w:t>
      </w:r>
      <w:proofErr w:type="spellEnd"/>
      <w:r>
        <w:rPr>
          <w:spacing w:val="-2"/>
        </w:rPr>
        <w:t xml:space="preserve"> </w:t>
      </w:r>
      <w:r>
        <w:t>в</w:t>
      </w:r>
      <w:r>
        <w:rPr>
          <w:spacing w:val="-3"/>
        </w:rPr>
        <w:t xml:space="preserve"> </w:t>
      </w:r>
      <w:r>
        <w:t>повествовательных</w:t>
      </w:r>
      <w:r>
        <w:rPr>
          <w:spacing w:val="-6"/>
        </w:rPr>
        <w:t xml:space="preserve"> </w:t>
      </w:r>
      <w:r>
        <w:t>и</w:t>
      </w:r>
      <w:r>
        <w:rPr>
          <w:spacing w:val="-2"/>
        </w:rPr>
        <w:t xml:space="preserve"> </w:t>
      </w:r>
      <w:r>
        <w:t>вопросительных</w:t>
      </w:r>
      <w:r>
        <w:rPr>
          <w:spacing w:val="-6"/>
        </w:rPr>
        <w:t xml:space="preserve"> </w:t>
      </w:r>
      <w:r>
        <w:t>предложениях;</w:t>
      </w:r>
    </w:p>
    <w:p w:rsidR="00397EFD" w:rsidRDefault="009B4A09" w:rsidP="00432195">
      <w:pPr>
        <w:pStyle w:val="a3"/>
        <w:ind w:right="241"/>
      </w:pPr>
      <w:r>
        <w:t>распознавать и употреблять в устной и письменной речи вопросительные</w:t>
      </w:r>
      <w:r>
        <w:rPr>
          <w:spacing w:val="1"/>
        </w:rPr>
        <w:t xml:space="preserve"> </w:t>
      </w:r>
      <w:r>
        <w:t>слова</w:t>
      </w:r>
      <w:r>
        <w:rPr>
          <w:spacing w:val="1"/>
        </w:rPr>
        <w:t xml:space="preserve"> </w:t>
      </w:r>
      <w:proofErr w:type="spellStart"/>
      <w:r>
        <w:t>when</w:t>
      </w:r>
      <w:proofErr w:type="spellEnd"/>
      <w:r>
        <w:t>,</w:t>
      </w:r>
      <w:r>
        <w:rPr>
          <w:spacing w:val="4"/>
        </w:rPr>
        <w:t xml:space="preserve"> </w:t>
      </w:r>
      <w:proofErr w:type="spellStart"/>
      <w:r>
        <w:t>whose</w:t>
      </w:r>
      <w:proofErr w:type="spellEnd"/>
      <w:r>
        <w:t>,</w:t>
      </w:r>
      <w:r>
        <w:rPr>
          <w:spacing w:val="4"/>
        </w:rPr>
        <w:t xml:space="preserve"> </w:t>
      </w:r>
      <w:proofErr w:type="spellStart"/>
      <w:r>
        <w:t>why</w:t>
      </w:r>
      <w:proofErr w:type="spellEnd"/>
      <w:r>
        <w:t>;</w:t>
      </w:r>
    </w:p>
    <w:p w:rsidR="00397EFD" w:rsidRDefault="009B4A09" w:rsidP="00432195">
      <w:pPr>
        <w:pStyle w:val="a3"/>
        <w:ind w:right="238"/>
      </w:pPr>
      <w:r>
        <w:t>распознавать и употреблять в устной и письменной речи количественные</w:t>
      </w:r>
      <w:r>
        <w:rPr>
          <w:spacing w:val="1"/>
        </w:rPr>
        <w:t xml:space="preserve"> </w:t>
      </w:r>
      <w:r>
        <w:t>числительные</w:t>
      </w:r>
      <w:r>
        <w:rPr>
          <w:spacing w:val="1"/>
        </w:rPr>
        <w:t xml:space="preserve"> </w:t>
      </w:r>
      <w:r>
        <w:t>(13–100);</w:t>
      </w:r>
    </w:p>
    <w:p w:rsidR="00397EFD" w:rsidRDefault="009B4A09" w:rsidP="00432195">
      <w:pPr>
        <w:pStyle w:val="a3"/>
        <w:ind w:right="237"/>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порядковые</w:t>
      </w:r>
      <w:r>
        <w:rPr>
          <w:spacing w:val="1"/>
        </w:rPr>
        <w:t xml:space="preserve"> </w:t>
      </w:r>
      <w:r>
        <w:t>числительные</w:t>
      </w:r>
      <w:r>
        <w:rPr>
          <w:spacing w:val="1"/>
        </w:rPr>
        <w:t xml:space="preserve"> </w:t>
      </w:r>
      <w:r>
        <w:t>(1–30);</w:t>
      </w:r>
    </w:p>
    <w:p w:rsidR="00397EFD" w:rsidRDefault="009B4A09" w:rsidP="00432195">
      <w:pPr>
        <w:pStyle w:val="a3"/>
        <w:ind w:right="241"/>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предлог</w:t>
      </w:r>
      <w:r>
        <w:rPr>
          <w:spacing w:val="1"/>
        </w:rPr>
        <w:t xml:space="preserve"> </w:t>
      </w:r>
      <w:r>
        <w:t>направления</w:t>
      </w:r>
      <w:r>
        <w:rPr>
          <w:spacing w:val="1"/>
        </w:rPr>
        <w:t xml:space="preserve"> </w:t>
      </w:r>
      <w:r>
        <w:t>движения</w:t>
      </w:r>
      <w:r>
        <w:rPr>
          <w:spacing w:val="1"/>
        </w:rPr>
        <w:t xml:space="preserve"> </w:t>
      </w:r>
      <w:proofErr w:type="spellStart"/>
      <w:r>
        <w:t>to</w:t>
      </w:r>
      <w:proofErr w:type="spellEnd"/>
      <w:r>
        <w:t xml:space="preserve"> (</w:t>
      </w:r>
      <w:proofErr w:type="spellStart"/>
      <w:r>
        <w:t>We</w:t>
      </w:r>
      <w:proofErr w:type="spellEnd"/>
      <w:r>
        <w:rPr>
          <w:spacing w:val="1"/>
        </w:rPr>
        <w:t xml:space="preserve"> </w:t>
      </w:r>
      <w:proofErr w:type="spellStart"/>
      <w:r>
        <w:t>went</w:t>
      </w:r>
      <w:proofErr w:type="spellEnd"/>
      <w:r>
        <w:t xml:space="preserve"> </w:t>
      </w:r>
      <w:proofErr w:type="spellStart"/>
      <w:r>
        <w:t>to</w:t>
      </w:r>
      <w:proofErr w:type="spellEnd"/>
      <w:r>
        <w:rPr>
          <w:spacing w:val="6"/>
        </w:rPr>
        <w:t xml:space="preserve"> </w:t>
      </w:r>
      <w:proofErr w:type="spellStart"/>
      <w:r>
        <w:t>Moscow</w:t>
      </w:r>
      <w:proofErr w:type="spellEnd"/>
      <w:r>
        <w:rPr>
          <w:spacing w:val="1"/>
        </w:rPr>
        <w:t xml:space="preserve"> </w:t>
      </w:r>
      <w:proofErr w:type="spellStart"/>
      <w:r>
        <w:t>last</w:t>
      </w:r>
      <w:proofErr w:type="spellEnd"/>
      <w:r>
        <w:t xml:space="preserve"> </w:t>
      </w:r>
      <w:proofErr w:type="spellStart"/>
      <w:r>
        <w:t>year</w:t>
      </w:r>
      <w:proofErr w:type="spellEnd"/>
      <w:r>
        <w:t>.);</w:t>
      </w:r>
    </w:p>
    <w:p w:rsidR="00397EFD" w:rsidRDefault="009B4A09" w:rsidP="00432195">
      <w:pPr>
        <w:pStyle w:val="a3"/>
        <w:ind w:right="237"/>
      </w:pPr>
      <w:r>
        <w:t>распознавать</w:t>
      </w:r>
      <w:r>
        <w:rPr>
          <w:spacing w:val="50"/>
        </w:rPr>
        <w:t xml:space="preserve"> </w:t>
      </w:r>
      <w:r>
        <w:t>и</w:t>
      </w:r>
      <w:r>
        <w:rPr>
          <w:spacing w:val="53"/>
        </w:rPr>
        <w:t xml:space="preserve"> </w:t>
      </w:r>
      <w:r>
        <w:t>употреблять</w:t>
      </w:r>
      <w:r>
        <w:rPr>
          <w:spacing w:val="51"/>
        </w:rPr>
        <w:t xml:space="preserve"> </w:t>
      </w:r>
      <w:r>
        <w:t>в</w:t>
      </w:r>
      <w:r>
        <w:rPr>
          <w:spacing w:val="50"/>
        </w:rPr>
        <w:t xml:space="preserve"> </w:t>
      </w:r>
      <w:r>
        <w:t>устной</w:t>
      </w:r>
      <w:r>
        <w:rPr>
          <w:spacing w:val="53"/>
        </w:rPr>
        <w:t xml:space="preserve"> </w:t>
      </w:r>
      <w:r>
        <w:t>и</w:t>
      </w:r>
      <w:r>
        <w:rPr>
          <w:spacing w:val="52"/>
        </w:rPr>
        <w:t xml:space="preserve"> </w:t>
      </w:r>
      <w:r>
        <w:t>письменной</w:t>
      </w:r>
      <w:r>
        <w:rPr>
          <w:spacing w:val="52"/>
        </w:rPr>
        <w:t xml:space="preserve"> </w:t>
      </w:r>
      <w:r>
        <w:t>речи</w:t>
      </w:r>
      <w:r>
        <w:rPr>
          <w:spacing w:val="53"/>
        </w:rPr>
        <w:t xml:space="preserve"> </w:t>
      </w:r>
      <w:r>
        <w:t>предлоги</w:t>
      </w:r>
      <w:r>
        <w:rPr>
          <w:spacing w:val="52"/>
        </w:rPr>
        <w:t xml:space="preserve"> </w:t>
      </w:r>
      <w:r>
        <w:t>места</w:t>
      </w:r>
      <w:r>
        <w:rPr>
          <w:spacing w:val="-67"/>
        </w:rPr>
        <w:t xml:space="preserve"> </w:t>
      </w:r>
      <w:proofErr w:type="spellStart"/>
      <w:r>
        <w:t>next</w:t>
      </w:r>
      <w:proofErr w:type="spellEnd"/>
      <w:r>
        <w:t xml:space="preserve"> </w:t>
      </w:r>
      <w:proofErr w:type="spellStart"/>
      <w:r>
        <w:t>to</w:t>
      </w:r>
      <w:proofErr w:type="spellEnd"/>
      <w:r>
        <w:t>,</w:t>
      </w:r>
      <w:r>
        <w:rPr>
          <w:spacing w:val="7"/>
        </w:rPr>
        <w:t xml:space="preserve"> </w:t>
      </w:r>
      <w:proofErr w:type="spellStart"/>
      <w:r>
        <w:t>in</w:t>
      </w:r>
      <w:proofErr w:type="spellEnd"/>
      <w:r>
        <w:rPr>
          <w:spacing w:val="1"/>
        </w:rPr>
        <w:t xml:space="preserve"> </w:t>
      </w:r>
      <w:proofErr w:type="spellStart"/>
      <w:r>
        <w:t>front</w:t>
      </w:r>
      <w:proofErr w:type="spellEnd"/>
      <w:r>
        <w:t xml:space="preserve"> </w:t>
      </w:r>
      <w:proofErr w:type="spellStart"/>
      <w:r>
        <w:t>of</w:t>
      </w:r>
      <w:proofErr w:type="spellEnd"/>
      <w:r>
        <w:t>,</w:t>
      </w:r>
      <w:r>
        <w:rPr>
          <w:spacing w:val="4"/>
        </w:rPr>
        <w:t xml:space="preserve"> </w:t>
      </w:r>
      <w:proofErr w:type="spellStart"/>
      <w:r>
        <w:t>behind</w:t>
      </w:r>
      <w:proofErr w:type="spellEnd"/>
      <w:r>
        <w:t>;</w:t>
      </w:r>
    </w:p>
    <w:p w:rsidR="00397EFD" w:rsidRDefault="009B4A09" w:rsidP="00432195">
      <w:pPr>
        <w:pStyle w:val="a3"/>
        <w:ind w:right="236"/>
      </w:pPr>
      <w:r>
        <w:t>распознавать и употреблять в устной и письменной речи предлоги времени:</w:t>
      </w:r>
      <w:r>
        <w:rPr>
          <w:spacing w:val="1"/>
        </w:rPr>
        <w:t xml:space="preserve"> </w:t>
      </w:r>
      <w:proofErr w:type="spellStart"/>
      <w:r>
        <w:t>at</w:t>
      </w:r>
      <w:proofErr w:type="spellEnd"/>
      <w:r>
        <w:t>,</w:t>
      </w:r>
      <w:r>
        <w:rPr>
          <w:spacing w:val="2"/>
        </w:rPr>
        <w:t xml:space="preserve"> </w:t>
      </w:r>
      <w:proofErr w:type="spellStart"/>
      <w:r>
        <w:t>in</w:t>
      </w:r>
      <w:proofErr w:type="spellEnd"/>
      <w:r>
        <w:t>,</w:t>
      </w:r>
      <w:r>
        <w:rPr>
          <w:spacing w:val="3"/>
        </w:rPr>
        <w:t xml:space="preserve"> </w:t>
      </w:r>
      <w:proofErr w:type="spellStart"/>
      <w:r>
        <w:t>on</w:t>
      </w:r>
      <w:proofErr w:type="spellEnd"/>
      <w:r>
        <w:rPr>
          <w:spacing w:val="-4"/>
        </w:rPr>
        <w:t xml:space="preserve"> </w:t>
      </w:r>
      <w:r>
        <w:t>в выражениях</w:t>
      </w:r>
      <w:r>
        <w:rPr>
          <w:spacing w:val="-4"/>
        </w:rPr>
        <w:t xml:space="preserve"> </w:t>
      </w:r>
      <w:proofErr w:type="spellStart"/>
      <w:r>
        <w:t>at</w:t>
      </w:r>
      <w:proofErr w:type="spellEnd"/>
      <w:r>
        <w:t xml:space="preserve"> 4 </w:t>
      </w:r>
      <w:proofErr w:type="spellStart"/>
      <w:r>
        <w:t>o’clock</w:t>
      </w:r>
      <w:proofErr w:type="spellEnd"/>
      <w:r>
        <w:t>,</w:t>
      </w:r>
      <w:r>
        <w:rPr>
          <w:spacing w:val="4"/>
        </w:rPr>
        <w:t xml:space="preserve"> </w:t>
      </w:r>
      <w:proofErr w:type="spellStart"/>
      <w:r>
        <w:t>in</w:t>
      </w:r>
      <w:proofErr w:type="spellEnd"/>
      <w:r>
        <w:rPr>
          <w:spacing w:val="-5"/>
        </w:rPr>
        <w:t xml:space="preserve"> </w:t>
      </w:r>
      <w:proofErr w:type="spellStart"/>
      <w:r>
        <w:t>the</w:t>
      </w:r>
      <w:proofErr w:type="spellEnd"/>
      <w:r>
        <w:rPr>
          <w:spacing w:val="11"/>
        </w:rPr>
        <w:t xml:space="preserve"> </w:t>
      </w:r>
      <w:proofErr w:type="spellStart"/>
      <w:r>
        <w:t>morning</w:t>
      </w:r>
      <w:proofErr w:type="spellEnd"/>
      <w:r>
        <w:t>,</w:t>
      </w:r>
      <w:r>
        <w:rPr>
          <w:spacing w:val="3"/>
        </w:rPr>
        <w:t xml:space="preserve"> </w:t>
      </w:r>
      <w:proofErr w:type="spellStart"/>
      <w:r>
        <w:t>on</w:t>
      </w:r>
      <w:proofErr w:type="spellEnd"/>
      <w:r>
        <w:rPr>
          <w:spacing w:val="-3"/>
        </w:rPr>
        <w:t xml:space="preserve"> </w:t>
      </w:r>
      <w:proofErr w:type="spellStart"/>
      <w:r>
        <w:t>Monday</w:t>
      </w:r>
      <w:proofErr w:type="spellEnd"/>
      <w:r>
        <w:t>.</w:t>
      </w:r>
    </w:p>
    <w:p w:rsidR="00397EFD" w:rsidRDefault="009B4A09" w:rsidP="00432195">
      <w:pPr>
        <w:pStyle w:val="a3"/>
        <w:ind w:left="1403" w:firstLine="0"/>
      </w:pPr>
      <w:r>
        <w:t>Социокультурные</w:t>
      </w:r>
      <w:r>
        <w:rPr>
          <w:spacing w:val="-3"/>
        </w:rPr>
        <w:t xml:space="preserve"> </w:t>
      </w:r>
      <w:r>
        <w:t>знания</w:t>
      </w:r>
      <w:r>
        <w:rPr>
          <w:spacing w:val="-2"/>
        </w:rPr>
        <w:t xml:space="preserve"> </w:t>
      </w:r>
      <w:r>
        <w:t>и</w:t>
      </w:r>
      <w:r>
        <w:rPr>
          <w:spacing w:val="-3"/>
        </w:rPr>
        <w:t xml:space="preserve"> </w:t>
      </w:r>
      <w:r>
        <w:t>умения:</w:t>
      </w:r>
    </w:p>
    <w:p w:rsidR="00397EFD" w:rsidRDefault="009B4A09" w:rsidP="00432195">
      <w:pPr>
        <w:pStyle w:val="a3"/>
        <w:spacing w:before="125"/>
        <w:ind w:right="238"/>
      </w:pPr>
      <w:proofErr w:type="gramStart"/>
      <w:r>
        <w:t>владеть социокультурными элементами речевого поведенческого этикета,</w:t>
      </w:r>
      <w:r>
        <w:rPr>
          <w:spacing w:val="1"/>
        </w:rPr>
        <w:t xml:space="preserve"> </w:t>
      </w:r>
      <w:r>
        <w:t>принятыми в англоязычной среде, в некоторых ситуациях общения (приветствие,</w:t>
      </w:r>
      <w:r>
        <w:rPr>
          <w:spacing w:val="1"/>
        </w:rPr>
        <w:t xml:space="preserve"> </w:t>
      </w:r>
      <w:r>
        <w:t>прощание,</w:t>
      </w:r>
      <w:r>
        <w:rPr>
          <w:spacing w:val="1"/>
        </w:rPr>
        <w:t xml:space="preserve"> </w:t>
      </w:r>
      <w:r>
        <w:t>знакомство,</w:t>
      </w:r>
      <w:r>
        <w:rPr>
          <w:spacing w:val="1"/>
        </w:rPr>
        <w:t xml:space="preserve"> </w:t>
      </w:r>
      <w:r>
        <w:t>просьба,</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 с</w:t>
      </w:r>
      <w:r>
        <w:rPr>
          <w:spacing w:val="1"/>
        </w:rPr>
        <w:t xml:space="preserve"> </w:t>
      </w:r>
      <w:r>
        <w:t>днём</w:t>
      </w:r>
      <w:r>
        <w:rPr>
          <w:spacing w:val="2"/>
        </w:rPr>
        <w:t xml:space="preserve"> </w:t>
      </w:r>
      <w:r>
        <w:t>рождения,</w:t>
      </w:r>
      <w:r>
        <w:rPr>
          <w:spacing w:val="3"/>
        </w:rPr>
        <w:t xml:space="preserve"> </w:t>
      </w:r>
      <w:r>
        <w:t>Новым годом,</w:t>
      </w:r>
      <w:r>
        <w:rPr>
          <w:spacing w:val="3"/>
        </w:rPr>
        <w:t xml:space="preserve"> </w:t>
      </w:r>
      <w:r>
        <w:t>Рождеством);</w:t>
      </w:r>
      <w:proofErr w:type="gramEnd"/>
    </w:p>
    <w:p w:rsidR="00397EFD" w:rsidRDefault="009B4A09" w:rsidP="00432195">
      <w:pPr>
        <w:pStyle w:val="a3"/>
        <w:spacing w:before="67"/>
        <w:ind w:right="241"/>
      </w:pPr>
      <w:r>
        <w:t>кратко</w:t>
      </w:r>
      <w:r>
        <w:rPr>
          <w:spacing w:val="71"/>
        </w:rPr>
        <w:t xml:space="preserve"> </w:t>
      </w:r>
      <w:r>
        <w:t>представлять</w:t>
      </w:r>
      <w:r>
        <w:rPr>
          <w:spacing w:val="71"/>
        </w:rPr>
        <w:t xml:space="preserve"> </w:t>
      </w:r>
      <w:r>
        <w:t>свою</w:t>
      </w:r>
      <w:r>
        <w:rPr>
          <w:spacing w:val="71"/>
        </w:rPr>
        <w:t xml:space="preserve"> </w:t>
      </w:r>
      <w:r>
        <w:t>страну   и   страну/страны   изучаемого   языка</w:t>
      </w:r>
      <w:r>
        <w:rPr>
          <w:spacing w:val="-67"/>
        </w:rPr>
        <w:t xml:space="preserve"> </w:t>
      </w:r>
      <w:r>
        <w:t>на</w:t>
      </w:r>
      <w:r>
        <w:rPr>
          <w:spacing w:val="1"/>
        </w:rPr>
        <w:t xml:space="preserve"> </w:t>
      </w:r>
      <w:r>
        <w:t>английском</w:t>
      </w:r>
      <w:r>
        <w:rPr>
          <w:spacing w:val="2"/>
        </w:rPr>
        <w:t xml:space="preserve"> </w:t>
      </w:r>
      <w:r>
        <w:t>языке.</w:t>
      </w:r>
    </w:p>
    <w:p w:rsidR="00397EFD" w:rsidRDefault="009B4A09" w:rsidP="00432195">
      <w:pPr>
        <w:pStyle w:val="a3"/>
        <w:ind w:right="229"/>
      </w:pPr>
      <w:r>
        <w:t xml:space="preserve">К концу обучения в 4 классе </w:t>
      </w:r>
      <w:proofErr w:type="gramStart"/>
      <w:r>
        <w:t>обучающийся</w:t>
      </w:r>
      <w:proofErr w:type="gramEnd"/>
      <w:r>
        <w:t xml:space="preserve"> получит следующие предметные</w:t>
      </w:r>
      <w:r>
        <w:rPr>
          <w:spacing w:val="-67"/>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программы</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p>
    <w:p w:rsidR="00397EFD" w:rsidRDefault="009B4A09" w:rsidP="00432195">
      <w:pPr>
        <w:pStyle w:val="a3"/>
        <w:ind w:left="1403" w:right="6189" w:firstLine="0"/>
      </w:pPr>
      <w:r>
        <w:t>Коммуникативные умения.</w:t>
      </w:r>
      <w:r>
        <w:rPr>
          <w:spacing w:val="-68"/>
        </w:rPr>
        <w:t xml:space="preserve"> </w:t>
      </w:r>
      <w:r>
        <w:t>Говорение:</w:t>
      </w:r>
    </w:p>
    <w:p w:rsidR="00397EFD" w:rsidRDefault="009B4A09" w:rsidP="00432195">
      <w:pPr>
        <w:pStyle w:val="a3"/>
        <w:ind w:right="221"/>
      </w:pP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w:t>
      </w:r>
      <w:proofErr w:type="gramStart"/>
      <w:r>
        <w:t>г-</w:t>
      </w:r>
      <w:proofErr w:type="gramEnd"/>
      <w:r>
        <w:rPr>
          <w:spacing w:val="1"/>
        </w:rPr>
        <w:t xml:space="preserve"> </w:t>
      </w:r>
      <w:r>
        <w:t>побуждение,</w:t>
      </w:r>
      <w:r>
        <w:rPr>
          <w:spacing w:val="70"/>
        </w:rPr>
        <w:t xml:space="preserve"> </w:t>
      </w:r>
      <w:r>
        <w:t>диалог-расспрос)</w:t>
      </w:r>
      <w:r>
        <w:rPr>
          <w:spacing w:val="70"/>
        </w:rPr>
        <w:t xml:space="preserve"> </w:t>
      </w:r>
      <w:r>
        <w:t>на</w:t>
      </w:r>
      <w:r>
        <w:rPr>
          <w:spacing w:val="70"/>
        </w:rPr>
        <w:t xml:space="preserve"> </w:t>
      </w:r>
      <w:r>
        <w:t>основе</w:t>
      </w:r>
      <w:r>
        <w:rPr>
          <w:spacing w:val="70"/>
        </w:rPr>
        <w:t xml:space="preserve"> </w:t>
      </w:r>
      <w:r>
        <w:t>вербальных</w:t>
      </w:r>
      <w:r>
        <w:rPr>
          <w:spacing w:val="70"/>
        </w:rPr>
        <w:t xml:space="preserve"> </w:t>
      </w:r>
      <w:r>
        <w:t>и</w:t>
      </w:r>
      <w:r>
        <w:rPr>
          <w:spacing w:val="70"/>
        </w:rPr>
        <w:t xml:space="preserve"> </w:t>
      </w:r>
      <w:r>
        <w:t>(или)</w:t>
      </w:r>
      <w:r>
        <w:rPr>
          <w:spacing w:val="70"/>
        </w:rPr>
        <w:t xml:space="preserve"> </w:t>
      </w:r>
      <w:r>
        <w:t>зрительных опор</w:t>
      </w:r>
      <w:r>
        <w:rPr>
          <w:spacing w:val="-67"/>
        </w:rPr>
        <w:t xml:space="preserve"> </w:t>
      </w:r>
      <w:r>
        <w:t>с соблюдением норм речевого этикета, принятого в стране/странах изучаемого</w:t>
      </w:r>
      <w:r>
        <w:rPr>
          <w:spacing w:val="1"/>
        </w:rPr>
        <w:t xml:space="preserve"> </w:t>
      </w:r>
      <w:r>
        <w:lastRenderedPageBreak/>
        <w:t>языка (не</w:t>
      </w:r>
      <w:r>
        <w:rPr>
          <w:spacing w:val="1"/>
        </w:rPr>
        <w:t xml:space="preserve"> </w:t>
      </w:r>
      <w:r>
        <w:t>менее</w:t>
      </w:r>
      <w:r>
        <w:rPr>
          <w:spacing w:val="1"/>
        </w:rPr>
        <w:t xml:space="preserve"> </w:t>
      </w:r>
      <w:r>
        <w:t>4–5 реплик</w:t>
      </w:r>
      <w:r>
        <w:rPr>
          <w:spacing w:val="-1"/>
        </w:rPr>
        <w:t xml:space="preserve"> </w:t>
      </w:r>
      <w:r>
        <w:t>со стороны каждого собеседника);</w:t>
      </w:r>
    </w:p>
    <w:p w:rsidR="00397EFD" w:rsidRDefault="009B4A09" w:rsidP="00432195">
      <w:pPr>
        <w:pStyle w:val="a3"/>
        <w:ind w:right="235"/>
      </w:pPr>
      <w:r>
        <w:t>вести</w:t>
      </w:r>
      <w:r>
        <w:rPr>
          <w:spacing w:val="1"/>
        </w:rPr>
        <w:t xml:space="preserve"> </w:t>
      </w:r>
      <w:r>
        <w:t>диалог</w:t>
      </w:r>
      <w:r>
        <w:rPr>
          <w:spacing w:val="1"/>
        </w:rPr>
        <w:t xml:space="preserve"> </w:t>
      </w:r>
      <w:r>
        <w:t>–</w:t>
      </w:r>
      <w:r>
        <w:rPr>
          <w:spacing w:val="1"/>
        </w:rPr>
        <w:t xml:space="preserve"> </w:t>
      </w:r>
      <w:r>
        <w:t>разговор</w:t>
      </w:r>
      <w:r>
        <w:rPr>
          <w:spacing w:val="1"/>
        </w:rPr>
        <w:t xml:space="preserve"> </w:t>
      </w:r>
      <w:r>
        <w:t>по</w:t>
      </w:r>
      <w:r>
        <w:rPr>
          <w:spacing w:val="1"/>
        </w:rPr>
        <w:t xml:space="preserve"> </w:t>
      </w:r>
      <w:r>
        <w:t>телефону</w:t>
      </w:r>
      <w:r>
        <w:rPr>
          <w:spacing w:val="1"/>
        </w:rPr>
        <w:t xml:space="preserve"> </w:t>
      </w:r>
      <w:r>
        <w:t>с</w:t>
      </w:r>
      <w:r>
        <w:rPr>
          <w:spacing w:val="1"/>
        </w:rPr>
        <w:t xml:space="preserve"> </w:t>
      </w:r>
      <w:r>
        <w:t>использованием</w:t>
      </w:r>
      <w:r>
        <w:rPr>
          <w:spacing w:val="1"/>
        </w:rPr>
        <w:t xml:space="preserve"> </w:t>
      </w:r>
      <w:r>
        <w:t>картинок,</w:t>
      </w:r>
      <w:r>
        <w:rPr>
          <w:spacing w:val="1"/>
        </w:rPr>
        <w:t xml:space="preserve"> </w:t>
      </w:r>
      <w:r>
        <w:t>фотографий и (или) ключевых слов</w:t>
      </w:r>
      <w:r>
        <w:rPr>
          <w:spacing w:val="1"/>
        </w:rPr>
        <w:t xml:space="preserve"> </w:t>
      </w:r>
      <w:r>
        <w:t>в стандартных ситуациях неофициального</w:t>
      </w:r>
      <w:r>
        <w:rPr>
          <w:spacing w:val="1"/>
        </w:rPr>
        <w:t xml:space="preserve"> </w:t>
      </w:r>
      <w:r>
        <w:t>общения</w:t>
      </w:r>
    </w:p>
    <w:p w:rsidR="00397EFD" w:rsidRDefault="009B4A09" w:rsidP="00432195">
      <w:pPr>
        <w:pStyle w:val="a3"/>
        <w:ind w:right="226" w:firstLine="0"/>
      </w:pPr>
      <w:r>
        <w:t>с соблюдением норм речевого этикета в объёме не менее 4–5 реплик со стороны</w:t>
      </w:r>
      <w:r>
        <w:rPr>
          <w:spacing w:val="1"/>
        </w:rPr>
        <w:t xml:space="preserve"> </w:t>
      </w:r>
      <w:r>
        <w:t>каждого собеседника;</w:t>
      </w:r>
    </w:p>
    <w:p w:rsidR="00397EFD" w:rsidRDefault="009B4A09" w:rsidP="00432195">
      <w:pPr>
        <w:pStyle w:val="a3"/>
        <w:ind w:right="226"/>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w:t>
      </w:r>
      <w:r>
        <w:rPr>
          <w:spacing w:val="1"/>
        </w:rPr>
        <w:t xml:space="preserve"> </w:t>
      </w:r>
      <w:r>
        <w:t>рассуждение;</w:t>
      </w:r>
      <w:r>
        <w:rPr>
          <w:spacing w:val="1"/>
        </w:rPr>
        <w:t xml:space="preserve"> </w:t>
      </w:r>
      <w:r>
        <w:t>повествование/сообщение)</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для</w:t>
      </w:r>
      <w:r>
        <w:rPr>
          <w:spacing w:val="1"/>
        </w:rPr>
        <w:t xml:space="preserve"> </w:t>
      </w:r>
      <w:r>
        <w:t>4</w:t>
      </w:r>
      <w:r>
        <w:rPr>
          <w:spacing w:val="1"/>
        </w:rPr>
        <w:t xml:space="preserve"> </w:t>
      </w:r>
      <w:r>
        <w:t>класса</w:t>
      </w:r>
      <w:r>
        <w:rPr>
          <w:spacing w:val="1"/>
        </w:rPr>
        <w:t xml:space="preserve"> </w:t>
      </w:r>
      <w:r>
        <w:t>(объём</w:t>
      </w:r>
      <w:r>
        <w:rPr>
          <w:spacing w:val="1"/>
        </w:rPr>
        <w:t xml:space="preserve"> </w:t>
      </w:r>
      <w:r>
        <w:t>монологического высказывания</w:t>
      </w:r>
      <w:r>
        <w:rPr>
          <w:spacing w:val="6"/>
        </w:rPr>
        <w:t xml:space="preserve"> </w:t>
      </w:r>
      <w:r>
        <w:t>–</w:t>
      </w:r>
      <w:r>
        <w:rPr>
          <w:spacing w:val="2"/>
        </w:rPr>
        <w:t xml:space="preserve"> </w:t>
      </w:r>
      <w:r>
        <w:t>не</w:t>
      </w:r>
      <w:r>
        <w:rPr>
          <w:spacing w:val="1"/>
        </w:rPr>
        <w:t xml:space="preserve"> </w:t>
      </w:r>
      <w:r>
        <w:t>менее</w:t>
      </w:r>
      <w:r>
        <w:rPr>
          <w:spacing w:val="1"/>
        </w:rPr>
        <w:t xml:space="preserve"> </w:t>
      </w:r>
      <w:r>
        <w:t>4–5</w:t>
      </w:r>
      <w:r>
        <w:rPr>
          <w:spacing w:val="1"/>
        </w:rPr>
        <w:t xml:space="preserve"> </w:t>
      </w:r>
      <w:r>
        <w:t>фраз);</w:t>
      </w:r>
    </w:p>
    <w:p w:rsidR="00397EFD" w:rsidRDefault="009B4A09" w:rsidP="00432195">
      <w:pPr>
        <w:pStyle w:val="a3"/>
        <w:ind w:right="240"/>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по</w:t>
      </w:r>
      <w:r>
        <w:rPr>
          <w:spacing w:val="1"/>
        </w:rPr>
        <w:t xml:space="preserve"> </w:t>
      </w:r>
      <w:r>
        <w:t>образцу;</w:t>
      </w:r>
      <w:r>
        <w:rPr>
          <w:spacing w:val="-67"/>
        </w:rPr>
        <w:t xml:space="preserve"> </w:t>
      </w:r>
      <w:r>
        <w:t>выражать</w:t>
      </w:r>
      <w:r>
        <w:rPr>
          <w:spacing w:val="-2"/>
        </w:rPr>
        <w:t xml:space="preserve"> </w:t>
      </w:r>
      <w:r>
        <w:t>своё</w:t>
      </w:r>
      <w:r>
        <w:rPr>
          <w:spacing w:val="2"/>
        </w:rPr>
        <w:t xml:space="preserve"> </w:t>
      </w:r>
      <w:r>
        <w:t>отношение</w:t>
      </w:r>
      <w:r>
        <w:rPr>
          <w:spacing w:val="1"/>
        </w:rPr>
        <w:t xml:space="preserve"> </w:t>
      </w:r>
      <w:r>
        <w:t>к</w:t>
      </w:r>
      <w:r>
        <w:rPr>
          <w:spacing w:val="1"/>
        </w:rPr>
        <w:t xml:space="preserve"> </w:t>
      </w:r>
      <w:r>
        <w:t>предмету</w:t>
      </w:r>
      <w:r>
        <w:rPr>
          <w:spacing w:val="-3"/>
        </w:rPr>
        <w:t xml:space="preserve"> </w:t>
      </w:r>
      <w:r>
        <w:t>речи;</w:t>
      </w:r>
    </w:p>
    <w:p w:rsidR="00397EFD" w:rsidRDefault="009B4A09" w:rsidP="00432195">
      <w:pPr>
        <w:pStyle w:val="a3"/>
        <w:ind w:right="227"/>
      </w:pPr>
      <w:r>
        <w:t>передавать</w:t>
      </w:r>
      <w:r>
        <w:rPr>
          <w:spacing w:val="1"/>
        </w:rPr>
        <w:t xml:space="preserve"> </w:t>
      </w:r>
      <w:r>
        <w:t>основное</w:t>
      </w:r>
      <w:r>
        <w:rPr>
          <w:spacing w:val="1"/>
        </w:rPr>
        <w:t xml:space="preserve"> </w:t>
      </w:r>
      <w:r>
        <w:t>содержание</w:t>
      </w:r>
      <w:r>
        <w:rPr>
          <w:spacing w:val="1"/>
        </w:rPr>
        <w:t xml:space="preserve"> </w:t>
      </w:r>
      <w:r>
        <w:t>прочитанного</w:t>
      </w:r>
      <w:r>
        <w:rPr>
          <w:spacing w:val="1"/>
        </w:rPr>
        <w:t xml:space="preserve"> </w:t>
      </w:r>
      <w:r>
        <w:t>текста</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зрительными</w:t>
      </w:r>
      <w:r>
        <w:rPr>
          <w:spacing w:val="1"/>
        </w:rPr>
        <w:t xml:space="preserve"> </w:t>
      </w:r>
      <w:r>
        <w:t>опорами в</w:t>
      </w:r>
      <w:r>
        <w:rPr>
          <w:spacing w:val="-1"/>
        </w:rPr>
        <w:t xml:space="preserve"> </w:t>
      </w:r>
      <w:r>
        <w:t>объёме</w:t>
      </w:r>
      <w:r>
        <w:rPr>
          <w:spacing w:val="2"/>
        </w:rPr>
        <w:t xml:space="preserve"> </w:t>
      </w:r>
      <w:r>
        <w:t>не</w:t>
      </w:r>
      <w:r>
        <w:rPr>
          <w:spacing w:val="1"/>
        </w:rPr>
        <w:t xml:space="preserve"> </w:t>
      </w:r>
      <w:r>
        <w:t>менее</w:t>
      </w:r>
      <w:r>
        <w:rPr>
          <w:spacing w:val="2"/>
        </w:rPr>
        <w:t xml:space="preserve"> </w:t>
      </w:r>
      <w:r>
        <w:t>4–5 фраз.</w:t>
      </w:r>
    </w:p>
    <w:p w:rsidR="00397EFD" w:rsidRDefault="009B4A09" w:rsidP="00432195">
      <w:pPr>
        <w:pStyle w:val="a3"/>
        <w:spacing w:before="2"/>
        <w:ind w:right="236"/>
      </w:pPr>
      <w:r>
        <w:t>представлять</w:t>
      </w:r>
      <w:r>
        <w:rPr>
          <w:spacing w:val="1"/>
        </w:rPr>
        <w:t xml:space="preserve"> </w:t>
      </w:r>
      <w:r>
        <w:t>результаты</w:t>
      </w:r>
      <w:r>
        <w:rPr>
          <w:spacing w:val="1"/>
        </w:rPr>
        <w:t xml:space="preserve"> </w:t>
      </w:r>
      <w:r>
        <w:t>выполненной</w:t>
      </w:r>
      <w:r>
        <w:rPr>
          <w:spacing w:val="1"/>
        </w:rPr>
        <w:t xml:space="preserve"> </w:t>
      </w:r>
      <w:r>
        <w:t>проектной</w:t>
      </w:r>
      <w:r>
        <w:rPr>
          <w:spacing w:val="1"/>
        </w:rPr>
        <w:t xml:space="preserve"> </w:t>
      </w:r>
      <w:r>
        <w:t>работы,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подбирая</w:t>
      </w:r>
      <w:r>
        <w:rPr>
          <w:spacing w:val="71"/>
        </w:rPr>
        <w:t xml:space="preserve"> </w:t>
      </w:r>
      <w:r>
        <w:t>иллюстративный</w:t>
      </w:r>
      <w:r>
        <w:rPr>
          <w:spacing w:val="70"/>
        </w:rPr>
        <w:t xml:space="preserve"> </w:t>
      </w:r>
      <w:r>
        <w:t>материал   (рисунки,   фото)</w:t>
      </w:r>
      <w:r>
        <w:rPr>
          <w:spacing w:val="70"/>
        </w:rPr>
        <w:t xml:space="preserve"> </w:t>
      </w:r>
      <w:r>
        <w:t>к   тексту</w:t>
      </w:r>
      <w:r>
        <w:rPr>
          <w:spacing w:val="70"/>
        </w:rPr>
        <w:t xml:space="preserve"> </w:t>
      </w:r>
      <w:r>
        <w:t>выступления,</w:t>
      </w:r>
      <w:r>
        <w:rPr>
          <w:spacing w:val="-67"/>
        </w:rPr>
        <w:t xml:space="preserve"> </w:t>
      </w:r>
      <w:r>
        <w:t>в</w:t>
      </w:r>
      <w:r>
        <w:rPr>
          <w:spacing w:val="-1"/>
        </w:rPr>
        <w:t xml:space="preserve"> </w:t>
      </w:r>
      <w:r>
        <w:t>объёме</w:t>
      </w:r>
      <w:r>
        <w:rPr>
          <w:spacing w:val="2"/>
        </w:rPr>
        <w:t xml:space="preserve"> </w:t>
      </w:r>
      <w:r>
        <w:t>не</w:t>
      </w:r>
      <w:r>
        <w:rPr>
          <w:spacing w:val="2"/>
        </w:rPr>
        <w:t xml:space="preserve"> </w:t>
      </w:r>
      <w:r>
        <w:t>менее</w:t>
      </w:r>
      <w:r>
        <w:rPr>
          <w:spacing w:val="-2"/>
        </w:rPr>
        <w:t xml:space="preserve"> </w:t>
      </w:r>
      <w:r>
        <w:t>4–5</w:t>
      </w:r>
      <w:r>
        <w:rPr>
          <w:spacing w:val="1"/>
        </w:rPr>
        <w:t xml:space="preserve"> </w:t>
      </w:r>
      <w:r>
        <w:t>фраз.</w:t>
      </w:r>
    </w:p>
    <w:p w:rsidR="00397EFD" w:rsidRDefault="009B4A09" w:rsidP="00432195">
      <w:pPr>
        <w:pStyle w:val="a3"/>
        <w:spacing w:before="1"/>
        <w:ind w:left="1403" w:firstLine="0"/>
        <w:jc w:val="left"/>
      </w:pPr>
      <w:proofErr w:type="spellStart"/>
      <w:r>
        <w:t>Аудирование</w:t>
      </w:r>
      <w:proofErr w:type="spellEnd"/>
      <w:r>
        <w:t>:</w:t>
      </w:r>
    </w:p>
    <w:p w:rsidR="00397EFD" w:rsidRDefault="009B4A09" w:rsidP="00432195">
      <w:pPr>
        <w:pStyle w:val="a3"/>
        <w:spacing w:before="163"/>
        <w:jc w:val="left"/>
      </w:pPr>
      <w:r>
        <w:t>воспринимать</w:t>
      </w:r>
      <w:r>
        <w:rPr>
          <w:spacing w:val="61"/>
        </w:rPr>
        <w:t xml:space="preserve"> </w:t>
      </w:r>
      <w:r>
        <w:t>на</w:t>
      </w:r>
      <w:r>
        <w:rPr>
          <w:spacing w:val="65"/>
        </w:rPr>
        <w:t xml:space="preserve"> </w:t>
      </w:r>
      <w:r>
        <w:t>слух</w:t>
      </w:r>
      <w:r>
        <w:rPr>
          <w:spacing w:val="60"/>
        </w:rPr>
        <w:t xml:space="preserve"> </w:t>
      </w:r>
      <w:r>
        <w:t>и</w:t>
      </w:r>
      <w:r>
        <w:rPr>
          <w:spacing w:val="63"/>
        </w:rPr>
        <w:t xml:space="preserve"> </w:t>
      </w:r>
      <w:r>
        <w:t>понимать</w:t>
      </w:r>
      <w:r>
        <w:rPr>
          <w:spacing w:val="62"/>
        </w:rPr>
        <w:t xml:space="preserve"> </w:t>
      </w:r>
      <w:r>
        <w:t>речь</w:t>
      </w:r>
      <w:r>
        <w:rPr>
          <w:spacing w:val="62"/>
        </w:rPr>
        <w:t xml:space="preserve"> </w:t>
      </w:r>
      <w:r>
        <w:t>учителя</w:t>
      </w:r>
      <w:r>
        <w:rPr>
          <w:spacing w:val="65"/>
        </w:rPr>
        <w:t xml:space="preserve"> </w:t>
      </w:r>
      <w:r>
        <w:t>и</w:t>
      </w:r>
      <w:r>
        <w:rPr>
          <w:spacing w:val="4"/>
        </w:rPr>
        <w:t xml:space="preserve"> </w:t>
      </w:r>
      <w:r>
        <w:t>других</w:t>
      </w:r>
      <w:r>
        <w:rPr>
          <w:spacing w:val="60"/>
        </w:rPr>
        <w:t xml:space="preserve"> </w:t>
      </w:r>
      <w:r>
        <w:t>обучающихся,</w:t>
      </w:r>
      <w:r>
        <w:rPr>
          <w:spacing w:val="-67"/>
        </w:rPr>
        <w:t xml:space="preserve"> </w:t>
      </w:r>
      <w:r>
        <w:t>вербально/</w:t>
      </w:r>
      <w:proofErr w:type="spellStart"/>
      <w:r>
        <w:t>невербально</w:t>
      </w:r>
      <w:proofErr w:type="spellEnd"/>
      <w:r>
        <w:t xml:space="preserve"> реагировать</w:t>
      </w:r>
      <w:r>
        <w:rPr>
          <w:spacing w:val="-2"/>
        </w:rPr>
        <w:t xml:space="preserve"> </w:t>
      </w:r>
      <w:r>
        <w:t>на</w:t>
      </w:r>
      <w:r>
        <w:rPr>
          <w:spacing w:val="6"/>
        </w:rPr>
        <w:t xml:space="preserve"> </w:t>
      </w:r>
      <w:proofErr w:type="gramStart"/>
      <w:r>
        <w:t>услышанное</w:t>
      </w:r>
      <w:proofErr w:type="gramEnd"/>
      <w:r>
        <w:t>;</w:t>
      </w:r>
    </w:p>
    <w:p w:rsidR="00397EFD" w:rsidRDefault="009B4A09" w:rsidP="00432195">
      <w:pPr>
        <w:pStyle w:val="a3"/>
        <w:spacing w:before="67"/>
        <w:ind w:right="224"/>
      </w:pPr>
      <w:proofErr w:type="gramStart"/>
      <w:r>
        <w:t>воспринимать на слух и понимать учебные и адаптированные аутентичные</w:t>
      </w:r>
      <w:r>
        <w:rPr>
          <w:spacing w:val="1"/>
        </w:rPr>
        <w:t xml:space="preserve"> </w:t>
      </w:r>
      <w:r>
        <w:t>тексты,</w:t>
      </w:r>
      <w:r>
        <w:rPr>
          <w:spacing w:val="1"/>
        </w:rPr>
        <w:t xml:space="preserve"> </w:t>
      </w:r>
      <w:r>
        <w:t>построенные</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71"/>
        </w:rPr>
        <w:t xml:space="preserve"> </w:t>
      </w:r>
      <w:r>
        <w:t>поставленной</w:t>
      </w:r>
      <w:r>
        <w:rPr>
          <w:spacing w:val="1"/>
        </w:rPr>
        <w:t xml:space="preserve"> </w:t>
      </w:r>
      <w:r>
        <w:t>коммуникативной задачи: с пониманием основного содержания, с пониманием</w:t>
      </w:r>
      <w:r>
        <w:rPr>
          <w:spacing w:val="1"/>
        </w:rPr>
        <w:t xml:space="preserve"> </w:t>
      </w:r>
      <w:r>
        <w:t>запрашиваемой информации фактического характера со зрительной опорой и с</w:t>
      </w:r>
      <w:r>
        <w:rPr>
          <w:spacing w:val="1"/>
        </w:rPr>
        <w:t xml:space="preserve"> </w:t>
      </w:r>
      <w:r>
        <w:t>использованием языковой, в том числе контекстуальной, догадки (время звучания</w:t>
      </w:r>
      <w:r>
        <w:rPr>
          <w:spacing w:val="-67"/>
        </w:rPr>
        <w:t xml:space="preserve"> </w:t>
      </w:r>
      <w:r>
        <w:t>текста/текстов</w:t>
      </w:r>
      <w:proofErr w:type="gramEnd"/>
    </w:p>
    <w:p w:rsidR="00397EFD" w:rsidRDefault="009B4A09" w:rsidP="00432195">
      <w:pPr>
        <w:pStyle w:val="a3"/>
        <w:spacing w:before="5"/>
        <w:ind w:firstLine="0"/>
      </w:pPr>
      <w:r>
        <w:t>для</w:t>
      </w:r>
      <w:r>
        <w:rPr>
          <w:spacing w:val="-2"/>
        </w:rPr>
        <w:t xml:space="preserve"> </w:t>
      </w:r>
      <w:proofErr w:type="spellStart"/>
      <w:r>
        <w:t>аудирования</w:t>
      </w:r>
      <w:proofErr w:type="spellEnd"/>
      <w:r>
        <w:t xml:space="preserve"> –</w:t>
      </w:r>
      <w:r>
        <w:rPr>
          <w:spacing w:val="-3"/>
        </w:rPr>
        <w:t xml:space="preserve"> </w:t>
      </w:r>
      <w:r>
        <w:t>до</w:t>
      </w:r>
      <w:r>
        <w:rPr>
          <w:spacing w:val="-4"/>
        </w:rPr>
        <w:t xml:space="preserve"> </w:t>
      </w:r>
      <w:r>
        <w:t>1</w:t>
      </w:r>
      <w:r>
        <w:rPr>
          <w:spacing w:val="-4"/>
        </w:rPr>
        <w:t xml:space="preserve"> </w:t>
      </w:r>
      <w:r>
        <w:t>минуты).</w:t>
      </w:r>
    </w:p>
    <w:p w:rsidR="00397EFD" w:rsidRDefault="009B4A09" w:rsidP="00432195">
      <w:pPr>
        <w:pStyle w:val="a3"/>
        <w:spacing w:before="158"/>
        <w:ind w:left="1403" w:firstLine="0"/>
      </w:pPr>
      <w:r>
        <w:t>Смысловое</w:t>
      </w:r>
      <w:r>
        <w:rPr>
          <w:spacing w:val="-4"/>
        </w:rPr>
        <w:t xml:space="preserve"> </w:t>
      </w:r>
      <w:r>
        <w:t>чтение:</w:t>
      </w:r>
    </w:p>
    <w:p w:rsidR="00397EFD" w:rsidRDefault="009B4A09" w:rsidP="00432195">
      <w:pPr>
        <w:pStyle w:val="a3"/>
        <w:spacing w:before="163"/>
        <w:ind w:right="235"/>
      </w:pPr>
      <w:r>
        <w:t>читать</w:t>
      </w:r>
      <w:r>
        <w:rPr>
          <w:spacing w:val="1"/>
        </w:rPr>
        <w:t xml:space="preserve"> </w:t>
      </w:r>
      <w:r>
        <w:t>вслух</w:t>
      </w:r>
      <w:r>
        <w:rPr>
          <w:spacing w:val="1"/>
        </w:rPr>
        <w:t xml:space="preserve"> </w:t>
      </w:r>
      <w:r>
        <w:t>учебные</w:t>
      </w:r>
      <w:r>
        <w:rPr>
          <w:spacing w:val="1"/>
        </w:rPr>
        <w:t xml:space="preserve"> </w:t>
      </w:r>
      <w:r>
        <w:t>тексты</w:t>
      </w:r>
      <w:r>
        <w:rPr>
          <w:spacing w:val="1"/>
        </w:rPr>
        <w:t xml:space="preserve"> </w:t>
      </w:r>
      <w:r>
        <w:t>объёмом</w:t>
      </w:r>
      <w:r>
        <w:rPr>
          <w:spacing w:val="1"/>
        </w:rPr>
        <w:t xml:space="preserve"> </w:t>
      </w:r>
      <w:r>
        <w:t>до</w:t>
      </w:r>
      <w:r>
        <w:rPr>
          <w:spacing w:val="1"/>
        </w:rPr>
        <w:t xml:space="preserve"> </w:t>
      </w:r>
      <w:r>
        <w:t>70</w:t>
      </w:r>
      <w:r>
        <w:rPr>
          <w:spacing w:val="1"/>
        </w:rPr>
        <w:t xml:space="preserve"> </w:t>
      </w:r>
      <w:r>
        <w:t>слов,</w:t>
      </w:r>
      <w:r>
        <w:rPr>
          <w:spacing w:val="1"/>
        </w:rPr>
        <w:t xml:space="preserve"> </w:t>
      </w:r>
      <w:r>
        <w:t>построенные</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71"/>
        </w:rPr>
        <w:t xml:space="preserve"> </w:t>
      </w:r>
      <w:r>
        <w:t>и</w:t>
      </w:r>
      <w:r>
        <w:rPr>
          <w:spacing w:val="1"/>
        </w:rPr>
        <w:t xml:space="preserve"> </w:t>
      </w:r>
      <w:r>
        <w:t>соответствующей</w:t>
      </w:r>
      <w:r>
        <w:rPr>
          <w:spacing w:val="-2"/>
        </w:rPr>
        <w:t xml:space="preserve"> </w:t>
      </w:r>
      <w:r>
        <w:t>интонацией,</w:t>
      </w:r>
      <w:r>
        <w:rPr>
          <w:spacing w:val="1"/>
        </w:rPr>
        <w:t xml:space="preserve"> </w:t>
      </w:r>
      <w:r>
        <w:t>демонстрируя понимание прочитанного;</w:t>
      </w:r>
    </w:p>
    <w:p w:rsidR="00397EFD" w:rsidRDefault="009B4A09" w:rsidP="00432195">
      <w:pPr>
        <w:pStyle w:val="a3"/>
        <w:spacing w:before="1"/>
        <w:ind w:right="225"/>
      </w:pPr>
      <w:proofErr w:type="gramStart"/>
      <w:r>
        <w:t>читать</w:t>
      </w:r>
      <w:r>
        <w:rPr>
          <w:spacing w:val="96"/>
        </w:rPr>
        <w:t xml:space="preserve"> </w:t>
      </w:r>
      <w:r>
        <w:t xml:space="preserve">про  </w:t>
      </w:r>
      <w:r>
        <w:rPr>
          <w:spacing w:val="26"/>
        </w:rPr>
        <w:t xml:space="preserve"> </w:t>
      </w:r>
      <w:r>
        <w:t xml:space="preserve">себя  </w:t>
      </w:r>
      <w:r>
        <w:rPr>
          <w:spacing w:val="28"/>
        </w:rPr>
        <w:t xml:space="preserve"> </w:t>
      </w:r>
      <w:r>
        <w:t xml:space="preserve">тексты,  </w:t>
      </w:r>
      <w:r>
        <w:rPr>
          <w:spacing w:val="28"/>
        </w:rPr>
        <w:t xml:space="preserve"> </w:t>
      </w:r>
      <w:r>
        <w:t xml:space="preserve">содержащие  </w:t>
      </w:r>
      <w:r>
        <w:rPr>
          <w:spacing w:val="27"/>
        </w:rPr>
        <w:t xml:space="preserve"> </w:t>
      </w:r>
      <w:r>
        <w:t xml:space="preserve">отдельные  </w:t>
      </w:r>
      <w:r>
        <w:rPr>
          <w:spacing w:val="28"/>
        </w:rPr>
        <w:t xml:space="preserve"> </w:t>
      </w:r>
      <w:r>
        <w:t xml:space="preserve">незнакомые  </w:t>
      </w:r>
      <w:r>
        <w:rPr>
          <w:spacing w:val="27"/>
        </w:rPr>
        <w:t xml:space="preserve"> </w:t>
      </w:r>
      <w:r>
        <w:t>слова,</w:t>
      </w:r>
      <w:r>
        <w:rPr>
          <w:spacing w:val="-68"/>
        </w:rPr>
        <w:t xml:space="preserve"> </w:t>
      </w:r>
      <w:r>
        <w:t>с</w:t>
      </w:r>
      <w:r>
        <w:rPr>
          <w:spacing w:val="121"/>
        </w:rPr>
        <w:t xml:space="preserve"> </w:t>
      </w:r>
      <w:r>
        <w:t>различной</w:t>
      </w:r>
      <w:r>
        <w:rPr>
          <w:spacing w:val="119"/>
        </w:rPr>
        <w:t xml:space="preserve"> </w:t>
      </w:r>
      <w:r>
        <w:t>глубиной</w:t>
      </w:r>
      <w:r>
        <w:rPr>
          <w:spacing w:val="119"/>
        </w:rPr>
        <w:t xml:space="preserve"> </w:t>
      </w:r>
      <w:r>
        <w:t xml:space="preserve">проникновения  </w:t>
      </w:r>
      <w:r>
        <w:rPr>
          <w:spacing w:val="49"/>
        </w:rPr>
        <w:t xml:space="preserve"> </w:t>
      </w:r>
      <w:r>
        <w:t xml:space="preserve">в  </w:t>
      </w:r>
      <w:r>
        <w:rPr>
          <w:spacing w:val="47"/>
        </w:rPr>
        <w:t xml:space="preserve"> </w:t>
      </w:r>
      <w:r>
        <w:t xml:space="preserve">их  </w:t>
      </w:r>
      <w:r>
        <w:rPr>
          <w:spacing w:val="44"/>
        </w:rPr>
        <w:t xml:space="preserve"> </w:t>
      </w:r>
      <w:r>
        <w:t xml:space="preserve">содержание  </w:t>
      </w:r>
      <w:r>
        <w:rPr>
          <w:spacing w:val="56"/>
        </w:rPr>
        <w:t xml:space="preserve"> </w:t>
      </w:r>
      <w:r>
        <w:t xml:space="preserve">в  </w:t>
      </w:r>
      <w:r>
        <w:rPr>
          <w:spacing w:val="47"/>
        </w:rPr>
        <w:t xml:space="preserve"> </w:t>
      </w:r>
      <w:r>
        <w:t>зависимости</w:t>
      </w:r>
      <w:r>
        <w:rPr>
          <w:spacing w:val="-68"/>
        </w:rPr>
        <w:t xml:space="preserve"> </w:t>
      </w:r>
      <w:r>
        <w:t>от</w:t>
      </w:r>
      <w:r>
        <w:rPr>
          <w:spacing w:val="13"/>
        </w:rPr>
        <w:t xml:space="preserve"> </w:t>
      </w:r>
      <w:r>
        <w:t>поставленной</w:t>
      </w:r>
      <w:r>
        <w:rPr>
          <w:spacing w:val="19"/>
        </w:rPr>
        <w:t xml:space="preserve"> </w:t>
      </w:r>
      <w:r>
        <w:t>коммуникативной</w:t>
      </w:r>
      <w:r>
        <w:rPr>
          <w:spacing w:val="15"/>
        </w:rPr>
        <w:t xml:space="preserve"> </w:t>
      </w:r>
      <w:r>
        <w:t>задачи:</w:t>
      </w:r>
      <w:r>
        <w:rPr>
          <w:spacing w:val="10"/>
        </w:rPr>
        <w:t xml:space="preserve"> </w:t>
      </w:r>
      <w:r>
        <w:t>с</w:t>
      </w:r>
      <w:r>
        <w:rPr>
          <w:spacing w:val="16"/>
        </w:rPr>
        <w:t xml:space="preserve"> </w:t>
      </w:r>
      <w:r>
        <w:t>пониманием</w:t>
      </w:r>
      <w:r>
        <w:rPr>
          <w:spacing w:val="16"/>
        </w:rPr>
        <w:t xml:space="preserve"> </w:t>
      </w:r>
      <w:r>
        <w:t>основного</w:t>
      </w:r>
      <w:r>
        <w:rPr>
          <w:spacing w:val="16"/>
        </w:rPr>
        <w:t xml:space="preserve"> </w:t>
      </w:r>
      <w:r>
        <w:t>содержания,</w:t>
      </w:r>
      <w:r>
        <w:rPr>
          <w:spacing w:val="-68"/>
        </w:rPr>
        <w:t xml:space="preserve"> </w:t>
      </w:r>
      <w:r>
        <w:t>с</w:t>
      </w:r>
      <w:r>
        <w:rPr>
          <w:spacing w:val="41"/>
        </w:rPr>
        <w:t xml:space="preserve"> </w:t>
      </w:r>
      <w:r>
        <w:t>пониманием</w:t>
      </w:r>
      <w:r>
        <w:rPr>
          <w:spacing w:val="42"/>
        </w:rPr>
        <w:t xml:space="preserve"> </w:t>
      </w:r>
      <w:r>
        <w:t>запрашиваемой</w:t>
      </w:r>
      <w:r>
        <w:rPr>
          <w:spacing w:val="40"/>
        </w:rPr>
        <w:t xml:space="preserve"> </w:t>
      </w:r>
      <w:r>
        <w:t>информации,</w:t>
      </w:r>
      <w:r>
        <w:rPr>
          <w:spacing w:val="42"/>
        </w:rPr>
        <w:t xml:space="preserve"> </w:t>
      </w:r>
      <w:r>
        <w:t>со</w:t>
      </w:r>
      <w:r>
        <w:rPr>
          <w:spacing w:val="40"/>
        </w:rPr>
        <w:t xml:space="preserve"> </w:t>
      </w:r>
      <w:r>
        <w:t>зрительной</w:t>
      </w:r>
      <w:r>
        <w:rPr>
          <w:spacing w:val="41"/>
        </w:rPr>
        <w:t xml:space="preserve"> </w:t>
      </w:r>
      <w:r>
        <w:t>опорой</w:t>
      </w:r>
      <w:r>
        <w:rPr>
          <w:spacing w:val="40"/>
        </w:rPr>
        <w:t xml:space="preserve"> </w:t>
      </w:r>
      <w:r>
        <w:t>и</w:t>
      </w:r>
      <w:r>
        <w:rPr>
          <w:spacing w:val="40"/>
        </w:rPr>
        <w:t xml:space="preserve"> </w:t>
      </w:r>
      <w:r>
        <w:t>без</w:t>
      </w:r>
      <w:r>
        <w:rPr>
          <w:spacing w:val="41"/>
        </w:rPr>
        <w:t xml:space="preserve"> </w:t>
      </w:r>
      <w:r>
        <w:t>опоры,</w:t>
      </w:r>
      <w:r>
        <w:rPr>
          <w:spacing w:val="-67"/>
        </w:rPr>
        <w:t xml:space="preserve"> </w:t>
      </w:r>
      <w:r>
        <w:t>с</w:t>
      </w:r>
      <w:r>
        <w:rPr>
          <w:spacing w:val="1"/>
        </w:rPr>
        <w:t xml:space="preserve"> </w:t>
      </w:r>
      <w:r>
        <w:t>использованием</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1"/>
        </w:rPr>
        <w:t xml:space="preserve"> </w:t>
      </w:r>
      <w:r>
        <w:t>догадки</w:t>
      </w:r>
      <w:r>
        <w:rPr>
          <w:spacing w:val="1"/>
        </w:rPr>
        <w:t xml:space="preserve"> </w:t>
      </w:r>
      <w:r>
        <w:t>(объём</w:t>
      </w:r>
      <w:r>
        <w:rPr>
          <w:spacing w:val="1"/>
        </w:rPr>
        <w:t xml:space="preserve"> </w:t>
      </w:r>
      <w:r>
        <w:t>текста/текстов</w:t>
      </w:r>
      <w:r>
        <w:rPr>
          <w:spacing w:val="-1"/>
        </w:rPr>
        <w:t xml:space="preserve"> </w:t>
      </w:r>
      <w:r>
        <w:t>для</w:t>
      </w:r>
      <w:r>
        <w:rPr>
          <w:spacing w:val="3"/>
        </w:rPr>
        <w:t xml:space="preserve"> </w:t>
      </w:r>
      <w:r>
        <w:t>чтения</w:t>
      </w:r>
      <w:r>
        <w:rPr>
          <w:spacing w:val="6"/>
        </w:rPr>
        <w:t xml:space="preserve"> </w:t>
      </w:r>
      <w:r>
        <w:t>–</w:t>
      </w:r>
      <w:r>
        <w:rPr>
          <w:spacing w:val="2"/>
        </w:rPr>
        <w:t xml:space="preserve"> </w:t>
      </w:r>
      <w:r>
        <w:t>до 160</w:t>
      </w:r>
      <w:r>
        <w:rPr>
          <w:spacing w:val="1"/>
        </w:rPr>
        <w:t xml:space="preserve"> </w:t>
      </w:r>
      <w:r>
        <w:t>слов;</w:t>
      </w:r>
      <w:proofErr w:type="gramEnd"/>
    </w:p>
    <w:p w:rsidR="00397EFD" w:rsidRDefault="009B4A09" w:rsidP="00432195">
      <w:pPr>
        <w:pStyle w:val="a3"/>
        <w:ind w:left="1403" w:firstLine="0"/>
      </w:pPr>
      <w:r>
        <w:t>прогнозировать</w:t>
      </w:r>
      <w:r>
        <w:rPr>
          <w:spacing w:val="-8"/>
        </w:rPr>
        <w:t xml:space="preserve"> </w:t>
      </w:r>
      <w:r>
        <w:t>содержание</w:t>
      </w:r>
      <w:r>
        <w:rPr>
          <w:spacing w:val="-4"/>
        </w:rPr>
        <w:t xml:space="preserve"> </w:t>
      </w:r>
      <w:r>
        <w:t>текста</w:t>
      </w:r>
      <w:r>
        <w:rPr>
          <w:spacing w:val="-4"/>
        </w:rPr>
        <w:t xml:space="preserve"> </w:t>
      </w:r>
      <w:r>
        <w:t>на</w:t>
      </w:r>
      <w:r>
        <w:rPr>
          <w:spacing w:val="-5"/>
        </w:rPr>
        <w:t xml:space="preserve"> </w:t>
      </w:r>
      <w:r>
        <w:t>основе</w:t>
      </w:r>
      <w:r>
        <w:rPr>
          <w:spacing w:val="-4"/>
        </w:rPr>
        <w:t xml:space="preserve"> </w:t>
      </w:r>
      <w:r>
        <w:t>заголовка;</w:t>
      </w:r>
    </w:p>
    <w:p w:rsidR="00397EFD" w:rsidRDefault="009B4A09" w:rsidP="00432195">
      <w:pPr>
        <w:pStyle w:val="a3"/>
        <w:spacing w:before="163"/>
        <w:ind w:right="226"/>
      </w:pPr>
      <w:r>
        <w:t>читать</w:t>
      </w:r>
      <w:r>
        <w:rPr>
          <w:spacing w:val="71"/>
        </w:rPr>
        <w:t xml:space="preserve"> </w:t>
      </w:r>
      <w:r>
        <w:t>про   себя</w:t>
      </w:r>
      <w:r>
        <w:rPr>
          <w:spacing w:val="70"/>
        </w:rPr>
        <w:t xml:space="preserve"> </w:t>
      </w:r>
      <w:proofErr w:type="spellStart"/>
      <w:r>
        <w:t>несплошные</w:t>
      </w:r>
      <w:proofErr w:type="spellEnd"/>
      <w:r>
        <w:t xml:space="preserve">   тексты   (таблицы,   диаграммы   и</w:t>
      </w:r>
      <w:r>
        <w:rPr>
          <w:spacing w:val="70"/>
        </w:rPr>
        <w:t xml:space="preserve"> </w:t>
      </w:r>
      <w:r>
        <w:t>другие)</w:t>
      </w:r>
      <w:r>
        <w:rPr>
          <w:spacing w:val="-67"/>
        </w:rPr>
        <w:t xml:space="preserve"> </w:t>
      </w:r>
      <w:r>
        <w:t>и понимать</w:t>
      </w:r>
      <w:r>
        <w:rPr>
          <w:spacing w:val="-1"/>
        </w:rPr>
        <w:t xml:space="preserve"> </w:t>
      </w:r>
      <w:r>
        <w:t>представленную</w:t>
      </w:r>
      <w:r>
        <w:rPr>
          <w:spacing w:val="-1"/>
        </w:rPr>
        <w:t xml:space="preserve"> </w:t>
      </w:r>
      <w:r>
        <w:t>в них</w:t>
      </w:r>
      <w:r>
        <w:rPr>
          <w:spacing w:val="-3"/>
        </w:rPr>
        <w:t xml:space="preserve"> </w:t>
      </w:r>
      <w:r>
        <w:t>информацию.</w:t>
      </w:r>
    </w:p>
    <w:p w:rsidR="00397EFD" w:rsidRDefault="009B4A09" w:rsidP="00432195">
      <w:pPr>
        <w:pStyle w:val="a3"/>
        <w:ind w:left="1403" w:firstLine="0"/>
        <w:jc w:val="left"/>
      </w:pPr>
      <w:r>
        <w:t>Письмо:</w:t>
      </w:r>
    </w:p>
    <w:p w:rsidR="00397EFD" w:rsidRDefault="009B4A09" w:rsidP="00432195">
      <w:pPr>
        <w:pStyle w:val="a3"/>
        <w:spacing w:before="163"/>
        <w:ind w:right="234"/>
      </w:pPr>
      <w:r>
        <w:lastRenderedPageBreak/>
        <w:t>заполнять</w:t>
      </w:r>
      <w:r>
        <w:rPr>
          <w:spacing w:val="71"/>
        </w:rPr>
        <w:t xml:space="preserve"> </w:t>
      </w:r>
      <w:r>
        <w:t>анкеты</w:t>
      </w:r>
      <w:r>
        <w:rPr>
          <w:spacing w:val="71"/>
        </w:rPr>
        <w:t xml:space="preserve"> </w:t>
      </w:r>
      <w:r>
        <w:t>и   формуляры   с   указанием   личной   информации:</w:t>
      </w:r>
      <w:r>
        <w:rPr>
          <w:spacing w:val="1"/>
        </w:rPr>
        <w:t xml:space="preserve"> </w:t>
      </w:r>
      <w:r>
        <w:t>имя, фамилия, возраст, место жительства (страна проживания, город), любимые</w:t>
      </w:r>
      <w:r>
        <w:rPr>
          <w:spacing w:val="1"/>
        </w:rPr>
        <w:t xml:space="preserve"> </w:t>
      </w:r>
      <w:r>
        <w:t>занятия</w:t>
      </w:r>
      <w:r>
        <w:rPr>
          <w:spacing w:val="3"/>
        </w:rPr>
        <w:t xml:space="preserve"> </w:t>
      </w:r>
      <w:r>
        <w:t>и</w:t>
      </w:r>
      <w:r>
        <w:rPr>
          <w:spacing w:val="1"/>
        </w:rPr>
        <w:t xml:space="preserve"> </w:t>
      </w:r>
      <w:r>
        <w:t>другие;</w:t>
      </w:r>
    </w:p>
    <w:p w:rsidR="00397EFD" w:rsidRDefault="009B4A09" w:rsidP="00432195">
      <w:pPr>
        <w:pStyle w:val="a3"/>
        <w:spacing w:before="1"/>
        <w:ind w:right="232"/>
      </w:pPr>
      <w:r>
        <w:t>писать с использованием образца поздравления с днем рождения, Новым</w:t>
      </w:r>
      <w:r>
        <w:rPr>
          <w:spacing w:val="1"/>
        </w:rPr>
        <w:t xml:space="preserve"> </w:t>
      </w:r>
      <w:r>
        <w:t>годом,</w:t>
      </w:r>
      <w:r>
        <w:rPr>
          <w:spacing w:val="3"/>
        </w:rPr>
        <w:t xml:space="preserve"> </w:t>
      </w:r>
      <w:r>
        <w:t>Рождеством</w:t>
      </w:r>
      <w:r>
        <w:rPr>
          <w:spacing w:val="1"/>
        </w:rPr>
        <w:t xml:space="preserve"> </w:t>
      </w:r>
      <w:r>
        <w:t>с</w:t>
      </w:r>
      <w:r>
        <w:rPr>
          <w:spacing w:val="2"/>
        </w:rPr>
        <w:t xml:space="preserve"> </w:t>
      </w:r>
      <w:r>
        <w:t>выражением</w:t>
      </w:r>
      <w:r>
        <w:rPr>
          <w:spacing w:val="2"/>
        </w:rPr>
        <w:t xml:space="preserve"> </w:t>
      </w:r>
      <w:r>
        <w:t>пожеланий;</w:t>
      </w:r>
    </w:p>
    <w:p w:rsidR="00397EFD" w:rsidRDefault="009B4A09" w:rsidP="00432195">
      <w:pPr>
        <w:pStyle w:val="a3"/>
        <w:spacing w:before="6"/>
        <w:ind w:right="228"/>
      </w:pPr>
      <w:r>
        <w:t>писать</w:t>
      </w:r>
      <w:r>
        <w:rPr>
          <w:spacing w:val="1"/>
        </w:rPr>
        <w:t xml:space="preserve"> </w:t>
      </w:r>
      <w:r>
        <w:t>с</w:t>
      </w:r>
      <w:r>
        <w:rPr>
          <w:spacing w:val="1"/>
        </w:rPr>
        <w:t xml:space="preserve"> </w:t>
      </w:r>
      <w:r>
        <w:t>использованием</w:t>
      </w:r>
      <w:r>
        <w:rPr>
          <w:spacing w:val="1"/>
        </w:rPr>
        <w:t xml:space="preserve"> </w:t>
      </w:r>
      <w:r>
        <w:t>образца</w:t>
      </w:r>
      <w:r>
        <w:rPr>
          <w:spacing w:val="1"/>
        </w:rPr>
        <w:t xml:space="preserve"> </w:t>
      </w:r>
      <w:r>
        <w:t>электронное</w:t>
      </w:r>
      <w:r>
        <w:rPr>
          <w:spacing w:val="1"/>
        </w:rPr>
        <w:t xml:space="preserve"> </w:t>
      </w:r>
      <w:r>
        <w:t>сообщение</w:t>
      </w:r>
      <w:r>
        <w:rPr>
          <w:spacing w:val="71"/>
        </w:rPr>
        <w:t xml:space="preserve"> </w:t>
      </w:r>
      <w:r>
        <w:t>личного</w:t>
      </w:r>
      <w:r>
        <w:rPr>
          <w:spacing w:val="1"/>
        </w:rPr>
        <w:t xml:space="preserve"> </w:t>
      </w:r>
      <w:r>
        <w:t>характера</w:t>
      </w:r>
      <w:r>
        <w:rPr>
          <w:spacing w:val="1"/>
        </w:rPr>
        <w:t xml:space="preserve"> </w:t>
      </w:r>
      <w:r>
        <w:t>(объём</w:t>
      </w:r>
      <w:r>
        <w:rPr>
          <w:spacing w:val="2"/>
        </w:rPr>
        <w:t xml:space="preserve"> </w:t>
      </w:r>
      <w:r>
        <w:t>сообщения</w:t>
      </w:r>
      <w:r>
        <w:rPr>
          <w:spacing w:val="8"/>
        </w:rPr>
        <w:t xml:space="preserve"> </w:t>
      </w:r>
      <w:r>
        <w:t>–</w:t>
      </w:r>
      <w:r>
        <w:rPr>
          <w:spacing w:val="1"/>
        </w:rPr>
        <w:t xml:space="preserve"> </w:t>
      </w:r>
      <w:r>
        <w:t>до</w:t>
      </w:r>
      <w:r>
        <w:rPr>
          <w:spacing w:val="1"/>
        </w:rPr>
        <w:t xml:space="preserve"> </w:t>
      </w:r>
      <w:r>
        <w:t>50 слов).</w:t>
      </w:r>
    </w:p>
    <w:p w:rsidR="00397EFD" w:rsidRDefault="009B4A09" w:rsidP="00432195">
      <w:pPr>
        <w:pStyle w:val="a3"/>
        <w:ind w:left="1403" w:firstLine="0"/>
      </w:pPr>
      <w:r>
        <w:t>Языковые</w:t>
      </w:r>
      <w:r>
        <w:rPr>
          <w:spacing w:val="-4"/>
        </w:rPr>
        <w:t xml:space="preserve"> </w:t>
      </w:r>
      <w:r>
        <w:t>знания</w:t>
      </w:r>
      <w:r>
        <w:rPr>
          <w:spacing w:val="-3"/>
        </w:rPr>
        <w:t xml:space="preserve"> </w:t>
      </w:r>
      <w:r>
        <w:t>и</w:t>
      </w:r>
      <w:r>
        <w:rPr>
          <w:spacing w:val="-4"/>
        </w:rPr>
        <w:t xml:space="preserve"> </w:t>
      </w:r>
      <w:r>
        <w:t>навыки.</w:t>
      </w:r>
    </w:p>
    <w:p w:rsidR="00397EFD" w:rsidRDefault="009B4A09" w:rsidP="00432195">
      <w:pPr>
        <w:pStyle w:val="a3"/>
        <w:spacing w:before="67"/>
        <w:ind w:left="1403" w:firstLine="0"/>
      </w:pPr>
      <w:r>
        <w:t>Фонетическая</w:t>
      </w:r>
      <w:r>
        <w:rPr>
          <w:spacing w:val="-3"/>
        </w:rPr>
        <w:t xml:space="preserve"> </w:t>
      </w:r>
      <w:r>
        <w:t>сторона</w:t>
      </w:r>
      <w:r>
        <w:rPr>
          <w:spacing w:val="-4"/>
        </w:rPr>
        <w:t xml:space="preserve"> </w:t>
      </w:r>
      <w:r>
        <w:t>речи:</w:t>
      </w:r>
    </w:p>
    <w:p w:rsidR="00397EFD" w:rsidRDefault="009B4A09" w:rsidP="00432195">
      <w:pPr>
        <w:pStyle w:val="a3"/>
        <w:spacing w:before="163"/>
        <w:ind w:left="1403" w:firstLine="0"/>
      </w:pPr>
      <w:r>
        <w:t>читать</w:t>
      </w:r>
      <w:r>
        <w:rPr>
          <w:spacing w:val="-8"/>
        </w:rPr>
        <w:t xml:space="preserve"> </w:t>
      </w:r>
      <w:r>
        <w:t>новые</w:t>
      </w:r>
      <w:r>
        <w:rPr>
          <w:spacing w:val="-5"/>
        </w:rPr>
        <w:t xml:space="preserve"> </w:t>
      </w:r>
      <w:r>
        <w:t>слова</w:t>
      </w:r>
      <w:r>
        <w:rPr>
          <w:spacing w:val="-5"/>
        </w:rPr>
        <w:t xml:space="preserve"> </w:t>
      </w:r>
      <w:r>
        <w:t>согласно</w:t>
      </w:r>
      <w:r>
        <w:rPr>
          <w:spacing w:val="-5"/>
        </w:rPr>
        <w:t xml:space="preserve"> </w:t>
      </w:r>
      <w:r>
        <w:t>основным</w:t>
      </w:r>
      <w:r>
        <w:rPr>
          <w:spacing w:val="-1"/>
        </w:rPr>
        <w:t xml:space="preserve"> </w:t>
      </w:r>
      <w:r>
        <w:t>правилам</w:t>
      </w:r>
      <w:r>
        <w:rPr>
          <w:spacing w:val="-4"/>
        </w:rPr>
        <w:t xml:space="preserve"> </w:t>
      </w:r>
      <w:r>
        <w:t>чтения;</w:t>
      </w:r>
    </w:p>
    <w:p w:rsidR="00397EFD" w:rsidRDefault="009B4A09" w:rsidP="00432195">
      <w:pPr>
        <w:pStyle w:val="a3"/>
        <w:spacing w:before="158"/>
        <w:ind w:right="240"/>
      </w:pPr>
      <w:r>
        <w:t>различать</w:t>
      </w:r>
      <w:r>
        <w:rPr>
          <w:spacing w:val="59"/>
        </w:rPr>
        <w:t xml:space="preserve"> </w:t>
      </w:r>
      <w:r>
        <w:t>на</w:t>
      </w:r>
      <w:r>
        <w:rPr>
          <w:spacing w:val="63"/>
        </w:rPr>
        <w:t xml:space="preserve"> </w:t>
      </w:r>
      <w:r>
        <w:t>слух</w:t>
      </w:r>
      <w:r>
        <w:rPr>
          <w:spacing w:val="57"/>
        </w:rPr>
        <w:t xml:space="preserve"> </w:t>
      </w:r>
      <w:r>
        <w:t>и</w:t>
      </w:r>
      <w:r>
        <w:rPr>
          <w:spacing w:val="62"/>
        </w:rPr>
        <w:t xml:space="preserve"> </w:t>
      </w:r>
      <w:r>
        <w:t>правильно</w:t>
      </w:r>
      <w:r>
        <w:rPr>
          <w:spacing w:val="61"/>
        </w:rPr>
        <w:t xml:space="preserve"> </w:t>
      </w:r>
      <w:r>
        <w:t>произносить</w:t>
      </w:r>
      <w:r>
        <w:rPr>
          <w:spacing w:val="60"/>
        </w:rPr>
        <w:t xml:space="preserve"> </w:t>
      </w:r>
      <w:r>
        <w:t>слова</w:t>
      </w:r>
      <w:r>
        <w:rPr>
          <w:spacing w:val="63"/>
        </w:rPr>
        <w:t xml:space="preserve"> </w:t>
      </w:r>
      <w:r>
        <w:t>и</w:t>
      </w:r>
      <w:r>
        <w:rPr>
          <w:spacing w:val="61"/>
        </w:rPr>
        <w:t xml:space="preserve"> </w:t>
      </w:r>
      <w:r>
        <w:t>фразы/предложения</w:t>
      </w:r>
      <w:r>
        <w:rPr>
          <w:spacing w:val="-67"/>
        </w:rPr>
        <w:t xml:space="preserve"> </w:t>
      </w:r>
      <w:r>
        <w:t>с</w:t>
      </w:r>
      <w:r>
        <w:rPr>
          <w:spacing w:val="1"/>
        </w:rPr>
        <w:t xml:space="preserve"> </w:t>
      </w:r>
      <w:r>
        <w:t>соблюдением</w:t>
      </w:r>
      <w:r>
        <w:rPr>
          <w:spacing w:val="2"/>
        </w:rPr>
        <w:t xml:space="preserve"> </w:t>
      </w:r>
      <w:r>
        <w:t>их</w:t>
      </w:r>
      <w:r>
        <w:rPr>
          <w:spacing w:val="-5"/>
        </w:rPr>
        <w:t xml:space="preserve"> </w:t>
      </w:r>
      <w:r>
        <w:t>ритмико-интонационных</w:t>
      </w:r>
      <w:r>
        <w:rPr>
          <w:spacing w:val="-3"/>
        </w:rPr>
        <w:t xml:space="preserve"> </w:t>
      </w:r>
      <w:r>
        <w:t>особенностей.</w:t>
      </w:r>
    </w:p>
    <w:p w:rsidR="00397EFD" w:rsidRDefault="009B4A09" w:rsidP="00432195">
      <w:pPr>
        <w:pStyle w:val="a3"/>
        <w:ind w:left="1403" w:firstLine="0"/>
      </w:pPr>
      <w:r>
        <w:t>Графика,</w:t>
      </w:r>
      <w:r>
        <w:rPr>
          <w:spacing w:val="-5"/>
        </w:rPr>
        <w:t xml:space="preserve"> </w:t>
      </w:r>
      <w:r>
        <w:t>орфография</w:t>
      </w:r>
      <w:r>
        <w:rPr>
          <w:spacing w:val="-5"/>
        </w:rPr>
        <w:t xml:space="preserve"> </w:t>
      </w:r>
      <w:r>
        <w:t>и</w:t>
      </w:r>
      <w:r>
        <w:rPr>
          <w:spacing w:val="-7"/>
        </w:rPr>
        <w:t xml:space="preserve"> </w:t>
      </w:r>
      <w:r>
        <w:t>пунктуация:</w:t>
      </w:r>
    </w:p>
    <w:p w:rsidR="00397EFD" w:rsidRDefault="009B4A09" w:rsidP="00432195">
      <w:pPr>
        <w:pStyle w:val="a3"/>
        <w:spacing w:before="158"/>
        <w:ind w:left="1403" w:firstLine="0"/>
      </w:pPr>
      <w:r>
        <w:t>правильно</w:t>
      </w:r>
      <w:r>
        <w:rPr>
          <w:spacing w:val="-7"/>
        </w:rPr>
        <w:t xml:space="preserve"> </w:t>
      </w:r>
      <w:r>
        <w:t>писать</w:t>
      </w:r>
      <w:r>
        <w:rPr>
          <w:spacing w:val="-8"/>
        </w:rPr>
        <w:t xml:space="preserve"> </w:t>
      </w:r>
      <w:r>
        <w:t>изученные</w:t>
      </w:r>
      <w:r>
        <w:rPr>
          <w:spacing w:val="-5"/>
        </w:rPr>
        <w:t xml:space="preserve"> </w:t>
      </w:r>
      <w:r>
        <w:t>слова;</w:t>
      </w:r>
    </w:p>
    <w:p w:rsidR="00397EFD" w:rsidRDefault="009B4A09" w:rsidP="00432195">
      <w:pPr>
        <w:pStyle w:val="a3"/>
        <w:spacing w:before="164"/>
        <w:ind w:right="234"/>
      </w:pPr>
      <w:r>
        <w:t xml:space="preserve">правильно  </w:t>
      </w:r>
      <w:r>
        <w:rPr>
          <w:spacing w:val="43"/>
        </w:rPr>
        <w:t xml:space="preserve"> </w:t>
      </w:r>
      <w:r>
        <w:t xml:space="preserve">расставлять   </w:t>
      </w:r>
      <w:r>
        <w:rPr>
          <w:spacing w:val="40"/>
        </w:rPr>
        <w:t xml:space="preserve"> </w:t>
      </w:r>
      <w:r>
        <w:t xml:space="preserve">знаки   </w:t>
      </w:r>
      <w:r>
        <w:rPr>
          <w:spacing w:val="42"/>
        </w:rPr>
        <w:t xml:space="preserve"> </w:t>
      </w:r>
      <w:r>
        <w:t xml:space="preserve">препинания   </w:t>
      </w:r>
      <w:r>
        <w:rPr>
          <w:spacing w:val="43"/>
        </w:rPr>
        <w:t xml:space="preserve"> </w:t>
      </w:r>
      <w:r>
        <w:t xml:space="preserve">(точка,   </w:t>
      </w:r>
      <w:r>
        <w:rPr>
          <w:spacing w:val="45"/>
        </w:rPr>
        <w:t xml:space="preserve"> </w:t>
      </w:r>
      <w:r>
        <w:t>вопросительный</w:t>
      </w:r>
      <w:r>
        <w:rPr>
          <w:spacing w:val="-68"/>
        </w:rPr>
        <w:t xml:space="preserve"> </w:t>
      </w:r>
      <w:r>
        <w:t xml:space="preserve">и    восклицательный    знаки    в    конце    предложения,   </w:t>
      </w:r>
      <w:r>
        <w:rPr>
          <w:spacing w:val="1"/>
        </w:rPr>
        <w:t xml:space="preserve"> </w:t>
      </w:r>
      <w:r>
        <w:t>апостроф,     запятая</w:t>
      </w:r>
      <w:r>
        <w:rPr>
          <w:spacing w:val="1"/>
        </w:rPr>
        <w:t xml:space="preserve"> </w:t>
      </w:r>
      <w:r>
        <w:t>при перечислении).</w:t>
      </w:r>
    </w:p>
    <w:p w:rsidR="00397EFD" w:rsidRDefault="009B4A09" w:rsidP="00432195">
      <w:pPr>
        <w:pStyle w:val="a3"/>
        <w:ind w:left="1403" w:firstLine="0"/>
      </w:pPr>
      <w:r>
        <w:t>Лексическая</w:t>
      </w:r>
      <w:r>
        <w:rPr>
          <w:spacing w:val="-4"/>
        </w:rPr>
        <w:t xml:space="preserve"> </w:t>
      </w:r>
      <w:r>
        <w:t>сторона</w:t>
      </w:r>
      <w:r>
        <w:rPr>
          <w:spacing w:val="-4"/>
        </w:rPr>
        <w:t xml:space="preserve"> </w:t>
      </w:r>
      <w:r>
        <w:t>речи:</w:t>
      </w:r>
    </w:p>
    <w:p w:rsidR="00397EFD" w:rsidRDefault="009B4A09" w:rsidP="00432195">
      <w:pPr>
        <w:pStyle w:val="a3"/>
        <w:spacing w:before="159"/>
        <w:ind w:left="1403" w:firstLine="0"/>
      </w:pPr>
      <w:r>
        <w:t>распознавать</w:t>
      </w:r>
      <w:r>
        <w:rPr>
          <w:spacing w:val="138"/>
        </w:rPr>
        <w:t xml:space="preserve"> </w:t>
      </w:r>
      <w:r>
        <w:t>и</w:t>
      </w:r>
      <w:r>
        <w:rPr>
          <w:spacing w:val="76"/>
        </w:rPr>
        <w:t xml:space="preserve"> </w:t>
      </w:r>
      <w:r>
        <w:t>употреблять</w:t>
      </w:r>
      <w:r>
        <w:rPr>
          <w:spacing w:val="138"/>
        </w:rPr>
        <w:t xml:space="preserve"> </w:t>
      </w:r>
      <w:r>
        <w:t xml:space="preserve">в  </w:t>
      </w:r>
      <w:r>
        <w:rPr>
          <w:spacing w:val="3"/>
        </w:rPr>
        <w:t xml:space="preserve"> </w:t>
      </w:r>
      <w:r>
        <w:t xml:space="preserve">устной   и   письменной   речи   не  </w:t>
      </w:r>
      <w:r>
        <w:rPr>
          <w:spacing w:val="1"/>
        </w:rPr>
        <w:t xml:space="preserve"> </w:t>
      </w:r>
      <w:r>
        <w:t>менее</w:t>
      </w:r>
    </w:p>
    <w:p w:rsidR="00397EFD" w:rsidRDefault="009B4A09" w:rsidP="00432195">
      <w:pPr>
        <w:pStyle w:val="a3"/>
        <w:spacing w:before="163"/>
        <w:ind w:right="238" w:firstLine="0"/>
      </w:pPr>
      <w:r>
        <w:t>500</w:t>
      </w:r>
      <w:r>
        <w:rPr>
          <w:spacing w:val="71"/>
        </w:rPr>
        <w:t xml:space="preserve"> </w:t>
      </w:r>
      <w:r>
        <w:t>лексических</w:t>
      </w:r>
      <w:r>
        <w:rPr>
          <w:spacing w:val="71"/>
        </w:rPr>
        <w:t xml:space="preserve"> </w:t>
      </w:r>
      <w:r>
        <w:t>единиц</w:t>
      </w:r>
      <w:r>
        <w:rPr>
          <w:spacing w:val="71"/>
        </w:rPr>
        <w:t xml:space="preserve"> </w:t>
      </w:r>
      <w:r>
        <w:t>(слов,</w:t>
      </w:r>
      <w:r>
        <w:rPr>
          <w:spacing w:val="71"/>
        </w:rPr>
        <w:t xml:space="preserve"> </w:t>
      </w:r>
      <w:r>
        <w:t>словосочетаний,   речевых   клише),   включая</w:t>
      </w:r>
      <w:r>
        <w:rPr>
          <w:spacing w:val="1"/>
        </w:rPr>
        <w:t xml:space="preserve"> </w:t>
      </w:r>
      <w:r>
        <w:t>350</w:t>
      </w:r>
      <w:r>
        <w:rPr>
          <w:spacing w:val="-1"/>
        </w:rPr>
        <w:t xml:space="preserve"> </w:t>
      </w:r>
      <w:r>
        <w:t>лексических</w:t>
      </w:r>
      <w:r>
        <w:rPr>
          <w:spacing w:val="-5"/>
        </w:rPr>
        <w:t xml:space="preserve"> </w:t>
      </w:r>
      <w:r>
        <w:t>единиц,</w:t>
      </w:r>
      <w:r>
        <w:rPr>
          <w:spacing w:val="2"/>
        </w:rPr>
        <w:t xml:space="preserve"> </w:t>
      </w:r>
      <w:r>
        <w:t>освоенных</w:t>
      </w:r>
      <w:r>
        <w:rPr>
          <w:spacing w:val="-5"/>
        </w:rPr>
        <w:t xml:space="preserve"> </w:t>
      </w:r>
      <w:r>
        <w:t>в</w:t>
      </w:r>
      <w:r>
        <w:rPr>
          <w:spacing w:val="-1"/>
        </w:rPr>
        <w:t xml:space="preserve"> </w:t>
      </w:r>
      <w:r>
        <w:t>предшествующие годы</w:t>
      </w:r>
      <w:r>
        <w:rPr>
          <w:spacing w:val="-1"/>
        </w:rPr>
        <w:t xml:space="preserve"> </w:t>
      </w:r>
      <w:r>
        <w:t>обучения;</w:t>
      </w:r>
    </w:p>
    <w:p w:rsidR="00397EFD" w:rsidRDefault="009B4A09" w:rsidP="00432195">
      <w:pPr>
        <w:pStyle w:val="a3"/>
        <w:ind w:right="227"/>
      </w:pPr>
      <w:r>
        <w:t>распознавать</w:t>
      </w:r>
      <w:r>
        <w:rPr>
          <w:spacing w:val="1"/>
        </w:rPr>
        <w:t xml:space="preserve"> </w:t>
      </w:r>
      <w:r>
        <w:t>и</w:t>
      </w:r>
      <w:r>
        <w:rPr>
          <w:spacing w:val="1"/>
        </w:rPr>
        <w:t xml:space="preserve"> </w:t>
      </w:r>
      <w:r>
        <w:t>образовывать</w:t>
      </w:r>
      <w:r>
        <w:rPr>
          <w:spacing w:val="1"/>
        </w:rPr>
        <w:t xml:space="preserve"> </w:t>
      </w:r>
      <w:r>
        <w:t>родственные</w:t>
      </w:r>
      <w:r>
        <w:rPr>
          <w:spacing w:val="1"/>
        </w:rPr>
        <w:t xml:space="preserve"> </w:t>
      </w:r>
      <w:r>
        <w:t>слова</w:t>
      </w:r>
      <w:r>
        <w:rPr>
          <w:spacing w:val="1"/>
        </w:rPr>
        <w:t xml:space="preserve"> </w:t>
      </w:r>
      <w:r>
        <w:t>с</w:t>
      </w:r>
      <w:r>
        <w:rPr>
          <w:spacing w:val="71"/>
        </w:rPr>
        <w:t xml:space="preserve"> </w:t>
      </w:r>
      <w:r>
        <w:t>использованием</w:t>
      </w:r>
      <w:r>
        <w:rPr>
          <w:spacing w:val="1"/>
        </w:rPr>
        <w:t xml:space="preserve"> </w:t>
      </w:r>
      <w:r>
        <w:t>основных способов словообразования: аффиксации (суффиксы -</w:t>
      </w:r>
      <w:proofErr w:type="spellStart"/>
      <w:r>
        <w:t>er</w:t>
      </w:r>
      <w:proofErr w:type="spellEnd"/>
      <w:r>
        <w:t>/-</w:t>
      </w:r>
      <w:proofErr w:type="spellStart"/>
      <w:r>
        <w:t>or</w:t>
      </w:r>
      <w:proofErr w:type="spellEnd"/>
      <w:r>
        <w:t>, -</w:t>
      </w:r>
      <w:proofErr w:type="spellStart"/>
      <w:r>
        <w:t>ist</w:t>
      </w:r>
      <w:proofErr w:type="spellEnd"/>
      <w:r>
        <w:t xml:space="preserve">: </w:t>
      </w:r>
      <w:proofErr w:type="spellStart"/>
      <w:r>
        <w:t>teacher</w:t>
      </w:r>
      <w:proofErr w:type="spellEnd"/>
      <w:r>
        <w:t>,</w:t>
      </w:r>
      <w:r>
        <w:rPr>
          <w:spacing w:val="-67"/>
        </w:rPr>
        <w:t xml:space="preserve"> </w:t>
      </w:r>
      <w:proofErr w:type="spellStart"/>
      <w:r>
        <w:t>actor</w:t>
      </w:r>
      <w:proofErr w:type="spellEnd"/>
      <w:r>
        <w:t>,</w:t>
      </w:r>
      <w:r>
        <w:rPr>
          <w:spacing w:val="1"/>
        </w:rPr>
        <w:t xml:space="preserve"> </w:t>
      </w:r>
      <w:proofErr w:type="spellStart"/>
      <w:r>
        <w:t>artist</w:t>
      </w:r>
      <w:proofErr w:type="spellEnd"/>
      <w:r>
        <w:t>),</w:t>
      </w:r>
      <w:r>
        <w:rPr>
          <w:spacing w:val="2"/>
        </w:rPr>
        <w:t xml:space="preserve"> </w:t>
      </w:r>
      <w:r>
        <w:t>словосложения</w:t>
      </w:r>
      <w:r>
        <w:rPr>
          <w:spacing w:val="1"/>
        </w:rPr>
        <w:t xml:space="preserve"> </w:t>
      </w:r>
      <w:r>
        <w:t>(</w:t>
      </w:r>
      <w:proofErr w:type="spellStart"/>
      <w:r>
        <w:t>blackboard</w:t>
      </w:r>
      <w:proofErr w:type="spellEnd"/>
      <w:r>
        <w:t>),</w:t>
      </w:r>
      <w:r>
        <w:rPr>
          <w:spacing w:val="1"/>
        </w:rPr>
        <w:t xml:space="preserve"> </w:t>
      </w:r>
      <w:r>
        <w:t>конверсии (</w:t>
      </w:r>
      <w:proofErr w:type="spellStart"/>
      <w:r>
        <w:t>to</w:t>
      </w:r>
      <w:proofErr w:type="spellEnd"/>
      <w:r>
        <w:rPr>
          <w:spacing w:val="-1"/>
        </w:rPr>
        <w:t xml:space="preserve"> </w:t>
      </w:r>
      <w:proofErr w:type="spellStart"/>
      <w:r>
        <w:t>play</w:t>
      </w:r>
      <w:proofErr w:type="spellEnd"/>
      <w:r>
        <w:rPr>
          <w:spacing w:val="5"/>
        </w:rPr>
        <w:t xml:space="preserve"> </w:t>
      </w:r>
      <w:r>
        <w:t>– a</w:t>
      </w:r>
      <w:r>
        <w:rPr>
          <w:spacing w:val="1"/>
        </w:rPr>
        <w:t xml:space="preserve"> </w:t>
      </w:r>
      <w:proofErr w:type="spellStart"/>
      <w:r>
        <w:t>play</w:t>
      </w:r>
      <w:proofErr w:type="spellEnd"/>
      <w:r>
        <w:t>).</w:t>
      </w:r>
    </w:p>
    <w:p w:rsidR="00397EFD" w:rsidRDefault="009B4A09" w:rsidP="00432195">
      <w:pPr>
        <w:pStyle w:val="a3"/>
        <w:ind w:left="1403" w:firstLine="0"/>
      </w:pPr>
      <w:r>
        <w:t>Грамматическая</w:t>
      </w:r>
      <w:r>
        <w:rPr>
          <w:spacing w:val="-4"/>
        </w:rPr>
        <w:t xml:space="preserve"> </w:t>
      </w:r>
      <w:r>
        <w:t>сторона</w:t>
      </w:r>
      <w:r>
        <w:rPr>
          <w:spacing w:val="-5"/>
        </w:rPr>
        <w:t xml:space="preserve"> </w:t>
      </w:r>
      <w:r>
        <w:t>речи:</w:t>
      </w:r>
    </w:p>
    <w:p w:rsidR="00397EFD" w:rsidRDefault="009B4A09" w:rsidP="00432195">
      <w:pPr>
        <w:pStyle w:val="a3"/>
        <w:spacing w:before="157"/>
        <w:ind w:right="236"/>
      </w:pPr>
      <w:r>
        <w:t xml:space="preserve">распознавать и употреблять в устной и письменной речи </w:t>
      </w:r>
      <w:proofErr w:type="spellStart"/>
      <w:r>
        <w:t>Present</w:t>
      </w:r>
      <w:proofErr w:type="spellEnd"/>
      <w:r>
        <w:t xml:space="preserve"> </w:t>
      </w:r>
      <w:proofErr w:type="spellStart"/>
      <w:r>
        <w:t>Continuous</w:t>
      </w:r>
      <w:proofErr w:type="spellEnd"/>
      <w:r>
        <w:rPr>
          <w:spacing w:val="1"/>
        </w:rPr>
        <w:t xml:space="preserve"> </w:t>
      </w:r>
      <w:proofErr w:type="spellStart"/>
      <w:r>
        <w:t>Tense</w:t>
      </w:r>
      <w:proofErr w:type="spellEnd"/>
      <w:r>
        <w:t xml:space="preserve"> в повествовательных (утвердительных и отрицательных), вопросительных</w:t>
      </w:r>
      <w:r>
        <w:rPr>
          <w:spacing w:val="1"/>
        </w:rPr>
        <w:t xml:space="preserve"> </w:t>
      </w:r>
      <w:r>
        <w:t>(общий и</w:t>
      </w:r>
      <w:r>
        <w:rPr>
          <w:spacing w:val="1"/>
        </w:rPr>
        <w:t xml:space="preserve"> </w:t>
      </w:r>
      <w:r>
        <w:t>специальный вопрос) предложениях;</w:t>
      </w:r>
    </w:p>
    <w:p w:rsidR="00397EFD" w:rsidRDefault="009B4A09" w:rsidP="00432195">
      <w:pPr>
        <w:pStyle w:val="a3"/>
        <w:spacing w:before="1"/>
        <w:ind w:right="232"/>
      </w:pPr>
      <w:r>
        <w:t>распознавать</w:t>
      </w:r>
      <w:r>
        <w:rPr>
          <w:spacing w:val="70"/>
        </w:rPr>
        <w:t xml:space="preserve"> </w:t>
      </w:r>
      <w:r>
        <w:t>и</w:t>
      </w:r>
      <w:r>
        <w:rPr>
          <w:spacing w:val="70"/>
        </w:rPr>
        <w:t xml:space="preserve"> </w:t>
      </w:r>
      <w:r>
        <w:t>употреблять</w:t>
      </w:r>
      <w:r>
        <w:rPr>
          <w:spacing w:val="70"/>
        </w:rPr>
        <w:t xml:space="preserve"> </w:t>
      </w:r>
      <w:r>
        <w:t>в</w:t>
      </w:r>
      <w:r>
        <w:rPr>
          <w:spacing w:val="70"/>
        </w:rPr>
        <w:t xml:space="preserve"> </w:t>
      </w:r>
      <w:r>
        <w:t>устной</w:t>
      </w:r>
      <w:r>
        <w:rPr>
          <w:spacing w:val="70"/>
        </w:rPr>
        <w:t xml:space="preserve"> </w:t>
      </w:r>
      <w:r>
        <w:t>и</w:t>
      </w:r>
      <w:r>
        <w:rPr>
          <w:spacing w:val="70"/>
        </w:rPr>
        <w:t xml:space="preserve"> </w:t>
      </w:r>
      <w:r>
        <w:t>письменной</w:t>
      </w:r>
      <w:r>
        <w:rPr>
          <w:spacing w:val="70"/>
        </w:rPr>
        <w:t xml:space="preserve"> </w:t>
      </w:r>
      <w:r>
        <w:t>речи</w:t>
      </w:r>
      <w:r>
        <w:rPr>
          <w:spacing w:val="70"/>
        </w:rPr>
        <w:t xml:space="preserve"> </w:t>
      </w:r>
      <w:r>
        <w:t>конструкцию</w:t>
      </w:r>
      <w:r>
        <w:rPr>
          <w:spacing w:val="1"/>
        </w:rPr>
        <w:t xml:space="preserve"> </w:t>
      </w:r>
      <w:proofErr w:type="spellStart"/>
      <w:r>
        <w:t>to</w:t>
      </w:r>
      <w:proofErr w:type="spellEnd"/>
      <w:r>
        <w:rPr>
          <w:spacing w:val="-1"/>
        </w:rPr>
        <w:t xml:space="preserve"> </w:t>
      </w:r>
      <w:proofErr w:type="spellStart"/>
      <w:r>
        <w:t>be</w:t>
      </w:r>
      <w:proofErr w:type="spellEnd"/>
      <w:r>
        <w:t xml:space="preserve"> </w:t>
      </w:r>
      <w:proofErr w:type="spellStart"/>
      <w:r>
        <w:t>going</w:t>
      </w:r>
      <w:proofErr w:type="spellEnd"/>
      <w:r>
        <w:rPr>
          <w:spacing w:val="-6"/>
        </w:rPr>
        <w:t xml:space="preserve"> </w:t>
      </w:r>
      <w:proofErr w:type="spellStart"/>
      <w:r>
        <w:t>to</w:t>
      </w:r>
      <w:proofErr w:type="spellEnd"/>
      <w:r>
        <w:rPr>
          <w:spacing w:val="-1"/>
        </w:rPr>
        <w:t xml:space="preserve"> </w:t>
      </w:r>
      <w:r>
        <w:t>и</w:t>
      </w:r>
      <w:r>
        <w:rPr>
          <w:spacing w:val="4"/>
        </w:rPr>
        <w:t xml:space="preserve"> </w:t>
      </w:r>
      <w:proofErr w:type="spellStart"/>
      <w:r>
        <w:t>Future</w:t>
      </w:r>
      <w:proofErr w:type="spellEnd"/>
      <w:r>
        <w:t xml:space="preserve"> </w:t>
      </w:r>
      <w:proofErr w:type="spellStart"/>
      <w:r>
        <w:t>Simple</w:t>
      </w:r>
      <w:proofErr w:type="spellEnd"/>
      <w:r>
        <w:rPr>
          <w:spacing w:val="1"/>
        </w:rPr>
        <w:t xml:space="preserve"> </w:t>
      </w:r>
      <w:proofErr w:type="spellStart"/>
      <w:r>
        <w:t>Tense</w:t>
      </w:r>
      <w:proofErr w:type="spellEnd"/>
      <w:r>
        <w:t xml:space="preserve"> для</w:t>
      </w:r>
      <w:r>
        <w:rPr>
          <w:spacing w:val="1"/>
        </w:rPr>
        <w:t xml:space="preserve"> </w:t>
      </w:r>
      <w:r>
        <w:t>выражения</w:t>
      </w:r>
      <w:r>
        <w:rPr>
          <w:spacing w:val="1"/>
        </w:rPr>
        <w:t xml:space="preserve"> </w:t>
      </w:r>
      <w:r>
        <w:t>будущего</w:t>
      </w:r>
      <w:r>
        <w:rPr>
          <w:spacing w:val="-1"/>
        </w:rPr>
        <w:t xml:space="preserve"> </w:t>
      </w:r>
      <w:r>
        <w:t>действия;</w:t>
      </w:r>
    </w:p>
    <w:p w:rsidR="00397EFD" w:rsidRDefault="009B4A09" w:rsidP="00432195">
      <w:pPr>
        <w:pStyle w:val="a3"/>
        <w:spacing w:before="5"/>
        <w:ind w:right="242"/>
      </w:pPr>
      <w:r>
        <w:t>распознавать</w:t>
      </w:r>
      <w:r>
        <w:rPr>
          <w:spacing w:val="-7"/>
        </w:rPr>
        <w:t xml:space="preserve"> </w:t>
      </w:r>
      <w:r>
        <w:t>и</w:t>
      </w:r>
      <w:r>
        <w:rPr>
          <w:spacing w:val="-1"/>
        </w:rPr>
        <w:t xml:space="preserve"> </w:t>
      </w:r>
      <w:r>
        <w:t>употреблять</w:t>
      </w:r>
      <w:r>
        <w:rPr>
          <w:spacing w:val="-2"/>
        </w:rPr>
        <w:t xml:space="preserve"> </w:t>
      </w:r>
      <w:r>
        <w:t>в</w:t>
      </w:r>
      <w:r>
        <w:rPr>
          <w:spacing w:val="-6"/>
        </w:rPr>
        <w:t xml:space="preserve"> </w:t>
      </w:r>
      <w:r>
        <w:t>устной</w:t>
      </w:r>
      <w:r>
        <w:rPr>
          <w:spacing w:val="-5"/>
        </w:rPr>
        <w:t xml:space="preserve"> </w:t>
      </w:r>
      <w:r>
        <w:t>и</w:t>
      </w:r>
      <w:r>
        <w:rPr>
          <w:spacing w:val="-6"/>
        </w:rPr>
        <w:t xml:space="preserve"> </w:t>
      </w:r>
      <w:r>
        <w:t>письменной</w:t>
      </w:r>
      <w:r>
        <w:rPr>
          <w:spacing w:val="-5"/>
        </w:rPr>
        <w:t xml:space="preserve"> </w:t>
      </w:r>
      <w:r>
        <w:t>речи</w:t>
      </w:r>
      <w:r>
        <w:rPr>
          <w:spacing w:val="-5"/>
        </w:rPr>
        <w:t xml:space="preserve"> </w:t>
      </w:r>
      <w:r>
        <w:t>модальные</w:t>
      </w:r>
      <w:r>
        <w:rPr>
          <w:spacing w:val="-4"/>
        </w:rPr>
        <w:t xml:space="preserve"> </w:t>
      </w:r>
      <w:r>
        <w:t>глаголы</w:t>
      </w:r>
      <w:r>
        <w:rPr>
          <w:spacing w:val="-68"/>
        </w:rPr>
        <w:t xml:space="preserve"> </w:t>
      </w:r>
      <w:r>
        <w:t>долженствования</w:t>
      </w:r>
      <w:r>
        <w:rPr>
          <w:spacing w:val="6"/>
        </w:rPr>
        <w:t xml:space="preserve"> </w:t>
      </w:r>
      <w:proofErr w:type="spellStart"/>
      <w:r>
        <w:t>must</w:t>
      </w:r>
      <w:proofErr w:type="spellEnd"/>
      <w:r>
        <w:rPr>
          <w:spacing w:val="1"/>
        </w:rPr>
        <w:t xml:space="preserve"> </w:t>
      </w:r>
      <w:r>
        <w:t>и</w:t>
      </w:r>
      <w:r>
        <w:rPr>
          <w:spacing w:val="5"/>
        </w:rPr>
        <w:t xml:space="preserve"> </w:t>
      </w:r>
      <w:proofErr w:type="spellStart"/>
      <w:r>
        <w:t>have</w:t>
      </w:r>
      <w:proofErr w:type="spellEnd"/>
      <w:r>
        <w:rPr>
          <w:spacing w:val="2"/>
        </w:rPr>
        <w:t xml:space="preserve"> </w:t>
      </w:r>
      <w:proofErr w:type="spellStart"/>
      <w:r>
        <w:t>to</w:t>
      </w:r>
      <w:proofErr w:type="spellEnd"/>
      <w:r>
        <w:t>;</w:t>
      </w:r>
    </w:p>
    <w:p w:rsidR="00397EFD" w:rsidRDefault="009B4A09" w:rsidP="00432195">
      <w:pPr>
        <w:pStyle w:val="a3"/>
        <w:spacing w:before="6"/>
        <w:ind w:right="233"/>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отрицательное</w:t>
      </w:r>
      <w:r>
        <w:rPr>
          <w:spacing w:val="-67"/>
        </w:rPr>
        <w:t xml:space="preserve"> </w:t>
      </w:r>
      <w:r>
        <w:t>местоимение</w:t>
      </w:r>
      <w:r>
        <w:rPr>
          <w:spacing w:val="1"/>
        </w:rPr>
        <w:t xml:space="preserve"> </w:t>
      </w:r>
      <w:proofErr w:type="spellStart"/>
      <w:r>
        <w:t>no</w:t>
      </w:r>
      <w:proofErr w:type="spellEnd"/>
      <w:r>
        <w:t>;</w:t>
      </w:r>
    </w:p>
    <w:p w:rsidR="00397EFD" w:rsidRDefault="009B4A09" w:rsidP="00432195">
      <w:pPr>
        <w:pStyle w:val="a3"/>
        <w:ind w:right="223"/>
      </w:pPr>
      <w:r>
        <w:t>распознавать и употреблять в устной и письменной речи степени сравнения</w:t>
      </w:r>
      <w:r>
        <w:rPr>
          <w:spacing w:val="1"/>
        </w:rPr>
        <w:t xml:space="preserve"> </w:t>
      </w:r>
      <w:r>
        <w:t xml:space="preserve">прилагательных (формы, образованные по правилу и исключения: </w:t>
      </w:r>
      <w:proofErr w:type="spellStart"/>
      <w:r>
        <w:t>good</w:t>
      </w:r>
      <w:proofErr w:type="spellEnd"/>
      <w:r>
        <w:t xml:space="preserve"> – </w:t>
      </w:r>
      <w:proofErr w:type="spellStart"/>
      <w:r>
        <w:t>better</w:t>
      </w:r>
      <w:proofErr w:type="spellEnd"/>
      <w:r>
        <w:t xml:space="preserve"> –</w:t>
      </w:r>
      <w:r>
        <w:rPr>
          <w:spacing w:val="1"/>
        </w:rPr>
        <w:t xml:space="preserve"> </w:t>
      </w:r>
      <w:r>
        <w:t>(</w:t>
      </w:r>
      <w:proofErr w:type="spellStart"/>
      <w:r>
        <w:t>the</w:t>
      </w:r>
      <w:proofErr w:type="spellEnd"/>
      <w:r>
        <w:t>)</w:t>
      </w:r>
      <w:r>
        <w:rPr>
          <w:spacing w:val="-1"/>
        </w:rPr>
        <w:t xml:space="preserve"> </w:t>
      </w:r>
      <w:proofErr w:type="spellStart"/>
      <w:r>
        <w:t>best</w:t>
      </w:r>
      <w:proofErr w:type="spellEnd"/>
      <w:r>
        <w:t>,</w:t>
      </w:r>
      <w:r>
        <w:rPr>
          <w:spacing w:val="3"/>
        </w:rPr>
        <w:t xml:space="preserve"> </w:t>
      </w:r>
      <w:proofErr w:type="spellStart"/>
      <w:r>
        <w:t>bad</w:t>
      </w:r>
      <w:proofErr w:type="spellEnd"/>
      <w:r>
        <w:rPr>
          <w:spacing w:val="3"/>
        </w:rPr>
        <w:t xml:space="preserve"> </w:t>
      </w:r>
      <w:r>
        <w:t>–</w:t>
      </w:r>
      <w:r>
        <w:rPr>
          <w:spacing w:val="2"/>
        </w:rPr>
        <w:t xml:space="preserve"> </w:t>
      </w:r>
      <w:proofErr w:type="spellStart"/>
      <w:r>
        <w:t>worse</w:t>
      </w:r>
      <w:proofErr w:type="spellEnd"/>
      <w:r>
        <w:rPr>
          <w:spacing w:val="3"/>
        </w:rPr>
        <w:t xml:space="preserve"> </w:t>
      </w:r>
      <w:r>
        <w:t>–</w:t>
      </w:r>
      <w:r>
        <w:rPr>
          <w:spacing w:val="1"/>
        </w:rPr>
        <w:t xml:space="preserve"> </w:t>
      </w:r>
      <w:r>
        <w:t>(</w:t>
      </w:r>
      <w:proofErr w:type="spellStart"/>
      <w:r>
        <w:t>the</w:t>
      </w:r>
      <w:proofErr w:type="spellEnd"/>
      <w:r>
        <w:t xml:space="preserve">) </w:t>
      </w:r>
      <w:proofErr w:type="spellStart"/>
      <w:r>
        <w:t>worst</w:t>
      </w:r>
      <w:proofErr w:type="spellEnd"/>
      <w:r>
        <w:t>);</w:t>
      </w:r>
    </w:p>
    <w:p w:rsidR="00397EFD" w:rsidRDefault="009B4A09" w:rsidP="00432195">
      <w:pPr>
        <w:pStyle w:val="a3"/>
        <w:ind w:left="1403" w:firstLine="0"/>
      </w:pPr>
      <w:r>
        <w:t>распознавать</w:t>
      </w:r>
      <w:r>
        <w:rPr>
          <w:spacing w:val="-7"/>
        </w:rPr>
        <w:t xml:space="preserve"> </w:t>
      </w:r>
      <w:r>
        <w:t>и</w:t>
      </w:r>
      <w:r>
        <w:rPr>
          <w:spacing w:val="-4"/>
        </w:rPr>
        <w:t xml:space="preserve"> </w:t>
      </w:r>
      <w:r>
        <w:t>употреблять</w:t>
      </w:r>
      <w:r>
        <w:rPr>
          <w:spacing w:val="-2"/>
        </w:rPr>
        <w:t xml:space="preserve"> </w:t>
      </w:r>
      <w:r>
        <w:t>в</w:t>
      </w:r>
      <w:r>
        <w:rPr>
          <w:spacing w:val="-2"/>
        </w:rPr>
        <w:t xml:space="preserve"> </w:t>
      </w:r>
      <w:r>
        <w:t>устной</w:t>
      </w:r>
      <w:r>
        <w:rPr>
          <w:spacing w:val="-5"/>
        </w:rPr>
        <w:t xml:space="preserve"> </w:t>
      </w:r>
      <w:r>
        <w:t>и</w:t>
      </w:r>
      <w:r>
        <w:rPr>
          <w:spacing w:val="-4"/>
        </w:rPr>
        <w:t xml:space="preserve"> </w:t>
      </w:r>
      <w:r>
        <w:t>письменной</w:t>
      </w:r>
      <w:r>
        <w:rPr>
          <w:spacing w:val="-5"/>
        </w:rPr>
        <w:t xml:space="preserve"> </w:t>
      </w:r>
      <w:r>
        <w:t>речи</w:t>
      </w:r>
      <w:r>
        <w:rPr>
          <w:spacing w:val="-4"/>
        </w:rPr>
        <w:t xml:space="preserve"> </w:t>
      </w:r>
      <w:r>
        <w:t>наречия</w:t>
      </w:r>
      <w:r>
        <w:rPr>
          <w:spacing w:val="-4"/>
        </w:rPr>
        <w:t xml:space="preserve"> </w:t>
      </w:r>
      <w:r>
        <w:t>времени;</w:t>
      </w:r>
    </w:p>
    <w:p w:rsidR="00397EFD" w:rsidRDefault="009B4A09" w:rsidP="00432195">
      <w:pPr>
        <w:pStyle w:val="a3"/>
        <w:spacing w:before="67"/>
        <w:ind w:right="238"/>
      </w:pPr>
      <w:r>
        <w:t>распознавать</w:t>
      </w:r>
      <w:r>
        <w:rPr>
          <w:spacing w:val="16"/>
        </w:rPr>
        <w:t xml:space="preserve"> </w:t>
      </w:r>
      <w:r>
        <w:t>и</w:t>
      </w:r>
      <w:r>
        <w:rPr>
          <w:spacing w:val="19"/>
        </w:rPr>
        <w:t xml:space="preserve"> </w:t>
      </w:r>
      <w:r>
        <w:t>употреблять</w:t>
      </w:r>
      <w:r>
        <w:rPr>
          <w:spacing w:val="17"/>
        </w:rPr>
        <w:t xml:space="preserve"> </w:t>
      </w:r>
      <w:r>
        <w:t>в</w:t>
      </w:r>
      <w:r>
        <w:rPr>
          <w:spacing w:val="18"/>
        </w:rPr>
        <w:t xml:space="preserve"> </w:t>
      </w:r>
      <w:r>
        <w:t>устной</w:t>
      </w:r>
      <w:r>
        <w:rPr>
          <w:spacing w:val="18"/>
        </w:rPr>
        <w:t xml:space="preserve"> </w:t>
      </w:r>
      <w:r>
        <w:t>и</w:t>
      </w:r>
      <w:r>
        <w:rPr>
          <w:spacing w:val="19"/>
        </w:rPr>
        <w:t xml:space="preserve"> </w:t>
      </w:r>
      <w:r>
        <w:t>письменной</w:t>
      </w:r>
      <w:r>
        <w:rPr>
          <w:spacing w:val="19"/>
        </w:rPr>
        <w:t xml:space="preserve"> </w:t>
      </w:r>
      <w:r>
        <w:t>речи</w:t>
      </w:r>
      <w:r>
        <w:rPr>
          <w:spacing w:val="19"/>
        </w:rPr>
        <w:t xml:space="preserve"> </w:t>
      </w:r>
      <w:r>
        <w:t>обозначение</w:t>
      </w:r>
      <w:r>
        <w:rPr>
          <w:spacing w:val="19"/>
        </w:rPr>
        <w:t xml:space="preserve"> </w:t>
      </w:r>
      <w:r>
        <w:t>даты</w:t>
      </w:r>
      <w:r>
        <w:rPr>
          <w:spacing w:val="-67"/>
        </w:rPr>
        <w:t xml:space="preserve"> </w:t>
      </w:r>
      <w:r>
        <w:t>и года;</w:t>
      </w:r>
    </w:p>
    <w:p w:rsidR="00397EFD" w:rsidRDefault="009B4A09" w:rsidP="00432195">
      <w:pPr>
        <w:pStyle w:val="a3"/>
        <w:ind w:right="241"/>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обозначение</w:t>
      </w:r>
      <w:r>
        <w:rPr>
          <w:spacing w:val="1"/>
        </w:rPr>
        <w:t xml:space="preserve"> </w:t>
      </w:r>
      <w:r>
        <w:lastRenderedPageBreak/>
        <w:t>времени.</w:t>
      </w:r>
    </w:p>
    <w:p w:rsidR="00397EFD" w:rsidRDefault="009B4A09" w:rsidP="00432195">
      <w:pPr>
        <w:pStyle w:val="a3"/>
        <w:ind w:left="1403" w:firstLine="0"/>
      </w:pPr>
      <w:r>
        <w:t>Социокультурные</w:t>
      </w:r>
      <w:r>
        <w:rPr>
          <w:spacing w:val="-3"/>
        </w:rPr>
        <w:t xml:space="preserve"> </w:t>
      </w:r>
      <w:r>
        <w:t>знания</w:t>
      </w:r>
      <w:r>
        <w:rPr>
          <w:spacing w:val="-2"/>
        </w:rPr>
        <w:t xml:space="preserve"> </w:t>
      </w:r>
      <w:r>
        <w:t>и</w:t>
      </w:r>
      <w:r>
        <w:rPr>
          <w:spacing w:val="-3"/>
        </w:rPr>
        <w:t xml:space="preserve"> </w:t>
      </w:r>
      <w:r>
        <w:t>умения:</w:t>
      </w:r>
    </w:p>
    <w:p w:rsidR="00397EFD" w:rsidRDefault="009B4A09" w:rsidP="00432195">
      <w:pPr>
        <w:pStyle w:val="a3"/>
        <w:spacing w:before="151"/>
        <w:ind w:right="238"/>
      </w:pPr>
      <w:proofErr w:type="gramStart"/>
      <w:r>
        <w:t>владеть социокультурными элементами речевого поведенческого этикета,</w:t>
      </w:r>
      <w:r>
        <w:rPr>
          <w:spacing w:val="1"/>
        </w:rPr>
        <w:t xml:space="preserve"> </w:t>
      </w:r>
      <w:r>
        <w:t>принятыми в англоязычной среде, в некоторых ситуациях общения (приветствие,</w:t>
      </w:r>
      <w:r>
        <w:rPr>
          <w:spacing w:val="1"/>
        </w:rPr>
        <w:t xml:space="preserve"> </w:t>
      </w:r>
      <w:r>
        <w:t>прощание,   знакомство,   выражение   благодарности,   извинение,   поздравление</w:t>
      </w:r>
      <w:r>
        <w:rPr>
          <w:spacing w:val="1"/>
        </w:rPr>
        <w:t xml:space="preserve"> </w:t>
      </w:r>
      <w:r>
        <w:t>с</w:t>
      </w:r>
      <w:r>
        <w:rPr>
          <w:spacing w:val="1"/>
        </w:rPr>
        <w:t xml:space="preserve"> </w:t>
      </w:r>
      <w:r>
        <w:t>днём</w:t>
      </w:r>
      <w:r>
        <w:rPr>
          <w:spacing w:val="2"/>
        </w:rPr>
        <w:t xml:space="preserve"> </w:t>
      </w:r>
      <w:r>
        <w:t>рождения,</w:t>
      </w:r>
      <w:r>
        <w:rPr>
          <w:spacing w:val="-1"/>
        </w:rPr>
        <w:t xml:space="preserve"> </w:t>
      </w:r>
      <w:r>
        <w:t>Новым</w:t>
      </w:r>
      <w:r>
        <w:rPr>
          <w:spacing w:val="1"/>
        </w:rPr>
        <w:t xml:space="preserve"> </w:t>
      </w:r>
      <w:r>
        <w:t>годом,</w:t>
      </w:r>
      <w:r>
        <w:rPr>
          <w:spacing w:val="4"/>
        </w:rPr>
        <w:t xml:space="preserve"> </w:t>
      </w:r>
      <w:r>
        <w:t>Рождеством);</w:t>
      </w:r>
      <w:proofErr w:type="gramEnd"/>
    </w:p>
    <w:p w:rsidR="00397EFD" w:rsidRDefault="009B4A09" w:rsidP="00432195">
      <w:pPr>
        <w:pStyle w:val="a3"/>
        <w:spacing w:before="3"/>
        <w:ind w:left="1403" w:right="1676" w:firstLine="0"/>
      </w:pPr>
      <w:r>
        <w:t>знать названия родной страны и страны/стран изучаемого языка;</w:t>
      </w:r>
      <w:r>
        <w:rPr>
          <w:spacing w:val="-68"/>
        </w:rPr>
        <w:t xml:space="preserve"> </w:t>
      </w:r>
      <w:r>
        <w:t>иметь</w:t>
      </w:r>
      <w:r>
        <w:rPr>
          <w:spacing w:val="-5"/>
        </w:rPr>
        <w:t xml:space="preserve"> </w:t>
      </w:r>
      <w:r>
        <w:t>представление</w:t>
      </w:r>
      <w:r>
        <w:rPr>
          <w:spacing w:val="-1"/>
        </w:rPr>
        <w:t xml:space="preserve"> </w:t>
      </w:r>
      <w:r>
        <w:t>о</w:t>
      </w:r>
      <w:r>
        <w:rPr>
          <w:spacing w:val="4"/>
        </w:rPr>
        <w:t xml:space="preserve"> </w:t>
      </w:r>
      <w:r>
        <w:t>некоторых</w:t>
      </w:r>
      <w:r>
        <w:rPr>
          <w:spacing w:val="-6"/>
        </w:rPr>
        <w:t xml:space="preserve"> </w:t>
      </w:r>
      <w:r>
        <w:t>литературных</w:t>
      </w:r>
      <w:r>
        <w:rPr>
          <w:spacing w:val="-6"/>
        </w:rPr>
        <w:t xml:space="preserve"> </w:t>
      </w:r>
      <w:r>
        <w:t>персонажей;</w:t>
      </w:r>
    </w:p>
    <w:p w:rsidR="00397EFD" w:rsidRDefault="009B4A09" w:rsidP="00432195">
      <w:pPr>
        <w:pStyle w:val="a3"/>
        <w:spacing w:before="6"/>
        <w:ind w:right="232"/>
      </w:pPr>
      <w:r>
        <w:t>иметь</w:t>
      </w:r>
      <w:r>
        <w:rPr>
          <w:spacing w:val="1"/>
        </w:rPr>
        <w:t xml:space="preserve"> </w:t>
      </w:r>
      <w:r>
        <w:t>представление</w:t>
      </w:r>
      <w:r>
        <w:rPr>
          <w:spacing w:val="1"/>
        </w:rPr>
        <w:t xml:space="preserve"> </w:t>
      </w:r>
      <w:r>
        <w:t>о</w:t>
      </w:r>
      <w:r>
        <w:rPr>
          <w:spacing w:val="1"/>
        </w:rPr>
        <w:t xml:space="preserve"> </w:t>
      </w:r>
      <w:r>
        <w:t>небольших</w:t>
      </w:r>
      <w:r>
        <w:rPr>
          <w:spacing w:val="1"/>
        </w:rPr>
        <w:t xml:space="preserve"> </w:t>
      </w:r>
      <w:r>
        <w:t>произведениях</w:t>
      </w:r>
      <w:r>
        <w:rPr>
          <w:spacing w:val="1"/>
        </w:rPr>
        <w:t xml:space="preserve"> </w:t>
      </w:r>
      <w:r>
        <w:t>детского</w:t>
      </w:r>
      <w:r>
        <w:rPr>
          <w:spacing w:val="1"/>
        </w:rPr>
        <w:t xml:space="preserve"> </w:t>
      </w:r>
      <w:r>
        <w:t>фольклора</w:t>
      </w:r>
      <w:r>
        <w:rPr>
          <w:spacing w:val="1"/>
        </w:rPr>
        <w:t xml:space="preserve"> </w:t>
      </w:r>
      <w:r>
        <w:t>(рифмовки,</w:t>
      </w:r>
      <w:r>
        <w:rPr>
          <w:spacing w:val="2"/>
        </w:rPr>
        <w:t xml:space="preserve"> </w:t>
      </w:r>
      <w:r>
        <w:t>песни);</w:t>
      </w:r>
    </w:p>
    <w:p w:rsidR="00397EFD" w:rsidRDefault="009B4A09" w:rsidP="00432195">
      <w:pPr>
        <w:pStyle w:val="a3"/>
        <w:ind w:right="240"/>
      </w:pPr>
      <w:r>
        <w:t>кратко представлять свою страну на иностранном языке в рамках изучаемой</w:t>
      </w:r>
      <w:r>
        <w:rPr>
          <w:spacing w:val="-67"/>
        </w:rPr>
        <w:t xml:space="preserve"> </w:t>
      </w:r>
      <w:r>
        <w:t>тематики.</w:t>
      </w:r>
    </w:p>
    <w:p w:rsidR="00397EFD" w:rsidRDefault="009B4A09" w:rsidP="00432195">
      <w:pPr>
        <w:pStyle w:val="11"/>
        <w:ind w:left="693"/>
      </w:pPr>
      <w:r>
        <w:t>Рабочая</w:t>
      </w:r>
      <w:r>
        <w:rPr>
          <w:spacing w:val="-7"/>
        </w:rPr>
        <w:t xml:space="preserve"> </w:t>
      </w:r>
      <w:r>
        <w:t>программа</w:t>
      </w:r>
      <w:r>
        <w:rPr>
          <w:spacing w:val="-5"/>
        </w:rPr>
        <w:t xml:space="preserve"> </w:t>
      </w:r>
      <w:r>
        <w:t>по</w:t>
      </w:r>
      <w:r>
        <w:rPr>
          <w:spacing w:val="-8"/>
        </w:rPr>
        <w:t xml:space="preserve"> </w:t>
      </w:r>
      <w:r>
        <w:t>учебному</w:t>
      </w:r>
      <w:r>
        <w:rPr>
          <w:spacing w:val="-5"/>
        </w:rPr>
        <w:t xml:space="preserve"> </w:t>
      </w:r>
      <w:r>
        <w:t>предмету</w:t>
      </w:r>
      <w:r>
        <w:rPr>
          <w:spacing w:val="-5"/>
        </w:rPr>
        <w:t xml:space="preserve"> </w:t>
      </w:r>
      <w:r>
        <w:t>«Математика».</w:t>
      </w:r>
    </w:p>
    <w:p w:rsidR="00397EFD" w:rsidRDefault="009B4A09" w:rsidP="00432195">
      <w:pPr>
        <w:pStyle w:val="a3"/>
        <w:tabs>
          <w:tab w:val="left" w:pos="2717"/>
          <w:tab w:val="left" w:pos="5155"/>
          <w:tab w:val="left" w:pos="7333"/>
          <w:tab w:val="left" w:pos="9257"/>
        </w:tabs>
        <w:spacing w:before="151"/>
        <w:ind w:right="226"/>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«Математика»</w:t>
      </w:r>
      <w:r>
        <w:rPr>
          <w:spacing w:val="1"/>
        </w:rPr>
        <w:t xml:space="preserve"> </w:t>
      </w:r>
      <w:r>
        <w:t>(предметная</w:t>
      </w:r>
      <w:r>
        <w:rPr>
          <w:spacing w:val="1"/>
        </w:rPr>
        <w:t xml:space="preserve"> </w:t>
      </w:r>
      <w:r>
        <w:t>область</w:t>
      </w:r>
      <w:r>
        <w:rPr>
          <w:spacing w:val="1"/>
        </w:rPr>
        <w:t xml:space="preserve"> </w:t>
      </w:r>
      <w:r>
        <w:t>«Математика и информатика»)</w:t>
      </w:r>
      <w:r>
        <w:rPr>
          <w:spacing w:val="1"/>
        </w:rPr>
        <w:t xml:space="preserve"> </w:t>
      </w:r>
      <w:r>
        <w:t>(далее соответственно</w:t>
      </w:r>
      <w:r>
        <w:rPr>
          <w:spacing w:val="1"/>
        </w:rPr>
        <w:t xml:space="preserve"> </w:t>
      </w:r>
      <w:r>
        <w:t>– программа по</w:t>
      </w:r>
      <w:r>
        <w:rPr>
          <w:spacing w:val="1"/>
        </w:rPr>
        <w:t xml:space="preserve"> </w:t>
      </w:r>
      <w:r>
        <w:t>математике,</w:t>
      </w:r>
      <w:r>
        <w:rPr>
          <w:spacing w:val="1"/>
        </w:rPr>
        <w:t xml:space="preserve"> </w:t>
      </w:r>
      <w:r>
        <w:t>математика)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71"/>
        </w:rPr>
        <w:t xml:space="preserve"> </w:t>
      </w:r>
      <w:r>
        <w:t>содержание</w:t>
      </w:r>
      <w:r>
        <w:rPr>
          <w:spacing w:val="1"/>
        </w:rPr>
        <w:t xml:space="preserve"> </w:t>
      </w:r>
      <w:r>
        <w:t>обучения,</w:t>
      </w:r>
      <w:r>
        <w:tab/>
        <w:t>планируемые</w:t>
      </w:r>
      <w:r>
        <w:tab/>
        <w:t>результаты</w:t>
      </w:r>
      <w:r>
        <w:tab/>
        <w:t>освоения</w:t>
      </w:r>
      <w:r>
        <w:tab/>
        <w:t>программы</w:t>
      </w:r>
      <w:r>
        <w:rPr>
          <w:spacing w:val="-68"/>
        </w:rPr>
        <w:t xml:space="preserve"> </w:t>
      </w:r>
      <w:r>
        <w:t>по математике.</w:t>
      </w:r>
    </w:p>
    <w:p w:rsidR="00397EFD" w:rsidRDefault="009B4A09" w:rsidP="00432195">
      <w:pPr>
        <w:pStyle w:val="a3"/>
        <w:ind w:right="235"/>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71"/>
        </w:rPr>
        <w:t xml:space="preserve"> </w:t>
      </w:r>
      <w:r>
        <w:t>изучения</w:t>
      </w:r>
      <w:r>
        <w:rPr>
          <w:spacing w:val="-67"/>
        </w:rPr>
        <w:t xml:space="preserve"> </w:t>
      </w:r>
      <w:r>
        <w:t>математики,</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2"/>
        </w:rPr>
        <w:t xml:space="preserve"> </w:t>
      </w:r>
      <w:r>
        <w:t>и</w:t>
      </w:r>
      <w:r>
        <w:rPr>
          <w:spacing w:val="1"/>
        </w:rPr>
        <w:t xml:space="preserve"> </w:t>
      </w:r>
      <w:r>
        <w:t>планируемым</w:t>
      </w:r>
      <w:r>
        <w:rPr>
          <w:spacing w:val="1"/>
        </w:rPr>
        <w:t xml:space="preserve"> </w:t>
      </w:r>
      <w:r>
        <w:t>результатам.</w:t>
      </w:r>
    </w:p>
    <w:p w:rsidR="00397EFD" w:rsidRDefault="009B4A09" w:rsidP="00432195">
      <w:pPr>
        <w:pStyle w:val="a3"/>
        <w:spacing w:before="1"/>
        <w:ind w:right="225"/>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 для обязательного изучения в каждом классе на уровне начального</w:t>
      </w:r>
      <w:r>
        <w:rPr>
          <w:spacing w:val="1"/>
        </w:rPr>
        <w:t xml:space="preserve"> </w:t>
      </w:r>
      <w:r>
        <w:t>общего</w:t>
      </w:r>
      <w:r>
        <w:rPr>
          <w:spacing w:val="1"/>
        </w:rPr>
        <w:t xml:space="preserve"> </w:t>
      </w:r>
      <w:r>
        <w:t>образования.</w:t>
      </w:r>
      <w:r>
        <w:rPr>
          <w:spacing w:val="1"/>
        </w:rPr>
        <w:t xml:space="preserve"> </w:t>
      </w:r>
      <w:r>
        <w:t>Содержание</w:t>
      </w:r>
      <w:r>
        <w:rPr>
          <w:spacing w:val="1"/>
        </w:rPr>
        <w:t xml:space="preserve"> </w:t>
      </w:r>
      <w:r>
        <w:t>обучения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завершается</w:t>
      </w:r>
      <w:r>
        <w:rPr>
          <w:spacing w:val="1"/>
        </w:rPr>
        <w:t xml:space="preserve"> </w:t>
      </w:r>
      <w:r>
        <w:t>перечнем</w:t>
      </w:r>
      <w:r>
        <w:rPr>
          <w:spacing w:val="33"/>
        </w:rPr>
        <w:t xml:space="preserve"> </w:t>
      </w:r>
      <w:r>
        <w:t>универсальных</w:t>
      </w:r>
      <w:r>
        <w:rPr>
          <w:spacing w:val="32"/>
        </w:rPr>
        <w:t xml:space="preserve"> </w:t>
      </w:r>
      <w:r>
        <w:t>учебных</w:t>
      </w:r>
      <w:r>
        <w:rPr>
          <w:spacing w:val="28"/>
        </w:rPr>
        <w:t xml:space="preserve"> </w:t>
      </w:r>
      <w:r>
        <w:t>действий</w:t>
      </w:r>
      <w:r>
        <w:rPr>
          <w:spacing w:val="32"/>
        </w:rPr>
        <w:t xml:space="preserve"> </w:t>
      </w:r>
      <w:r>
        <w:t>(познавательных,</w:t>
      </w:r>
      <w:r>
        <w:rPr>
          <w:spacing w:val="34"/>
        </w:rPr>
        <w:t xml:space="preserve"> </w:t>
      </w:r>
      <w:r>
        <w:t>коммуникативных</w:t>
      </w:r>
      <w:r>
        <w:rPr>
          <w:spacing w:val="-68"/>
        </w:rPr>
        <w:t xml:space="preserve"> </w:t>
      </w:r>
      <w:r>
        <w:t>и</w:t>
      </w:r>
      <w:r>
        <w:rPr>
          <w:spacing w:val="39"/>
        </w:rPr>
        <w:t xml:space="preserve"> </w:t>
      </w:r>
      <w:r>
        <w:t>регулятивных),</w:t>
      </w:r>
      <w:r>
        <w:rPr>
          <w:spacing w:val="42"/>
        </w:rPr>
        <w:t xml:space="preserve"> </w:t>
      </w:r>
      <w:r>
        <w:t>которые</w:t>
      </w:r>
      <w:r>
        <w:rPr>
          <w:spacing w:val="40"/>
        </w:rPr>
        <w:t xml:space="preserve"> </w:t>
      </w:r>
      <w:r>
        <w:t>возможно</w:t>
      </w:r>
      <w:r>
        <w:rPr>
          <w:spacing w:val="39"/>
        </w:rPr>
        <w:t xml:space="preserve"> </w:t>
      </w:r>
      <w:r>
        <w:t>формировать</w:t>
      </w:r>
      <w:r>
        <w:rPr>
          <w:spacing w:val="38"/>
        </w:rPr>
        <w:t xml:space="preserve"> </w:t>
      </w:r>
      <w:r>
        <w:t>средствами</w:t>
      </w:r>
      <w:r>
        <w:rPr>
          <w:spacing w:val="39"/>
        </w:rPr>
        <w:t xml:space="preserve"> </w:t>
      </w:r>
      <w:r>
        <w:t>математики</w:t>
      </w:r>
      <w:r>
        <w:rPr>
          <w:spacing w:val="44"/>
        </w:rPr>
        <w:t xml:space="preserve"> </w:t>
      </w:r>
      <w:proofErr w:type="gramStart"/>
      <w:r>
        <w:t>с</w:t>
      </w:r>
      <w:proofErr w:type="gramEnd"/>
    </w:p>
    <w:p w:rsidR="00397EFD" w:rsidRDefault="009B4A09" w:rsidP="00432195">
      <w:pPr>
        <w:pStyle w:val="a3"/>
        <w:ind w:right="242" w:firstLine="0"/>
      </w:pPr>
      <w:r>
        <w:t>учётом</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p>
    <w:p w:rsidR="00397EFD" w:rsidRDefault="009B4A09" w:rsidP="00432195">
      <w:pPr>
        <w:pStyle w:val="a3"/>
        <w:ind w:right="239"/>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включают</w:t>
      </w:r>
      <w:r>
        <w:rPr>
          <w:spacing w:val="-67"/>
        </w:rPr>
        <w:t xml:space="preserve"> </w:t>
      </w:r>
      <w:r>
        <w:t>личностные,</w:t>
      </w:r>
      <w:r>
        <w:rPr>
          <w:spacing w:val="1"/>
        </w:rPr>
        <w:t xml:space="preserve"> </w:t>
      </w:r>
      <w:proofErr w:type="spellStart"/>
      <w:r>
        <w:t>метапредметные</w:t>
      </w:r>
      <w:proofErr w:type="spellEnd"/>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начального общего образования, а также предметные достижения обучающегося</w:t>
      </w:r>
      <w:r>
        <w:rPr>
          <w:spacing w:val="1"/>
        </w:rPr>
        <w:t xml:space="preserve"> </w:t>
      </w:r>
      <w:r>
        <w:t>за</w:t>
      </w:r>
      <w:r>
        <w:rPr>
          <w:spacing w:val="2"/>
        </w:rPr>
        <w:t xml:space="preserve"> </w:t>
      </w:r>
      <w:r>
        <w:t>каждый</w:t>
      </w:r>
      <w:r>
        <w:rPr>
          <w:spacing w:val="1"/>
        </w:rPr>
        <w:t xml:space="preserve"> </w:t>
      </w:r>
      <w:r>
        <w:t>год</w:t>
      </w:r>
      <w:r>
        <w:rPr>
          <w:spacing w:val="3"/>
        </w:rPr>
        <w:t xml:space="preserve"> </w:t>
      </w:r>
      <w:r>
        <w:t>обучения.</w:t>
      </w:r>
    </w:p>
    <w:p w:rsidR="00397EFD" w:rsidRDefault="009B4A09" w:rsidP="00432195">
      <w:pPr>
        <w:pStyle w:val="a3"/>
        <w:ind w:left="1403" w:firstLine="0"/>
      </w:pPr>
      <w:r>
        <w:t>Пояснительная</w:t>
      </w:r>
      <w:r>
        <w:rPr>
          <w:spacing w:val="-7"/>
        </w:rPr>
        <w:t xml:space="preserve"> </w:t>
      </w:r>
      <w:r>
        <w:t>записка.</w:t>
      </w:r>
    </w:p>
    <w:p w:rsidR="00397EFD" w:rsidRDefault="009B4A09" w:rsidP="00432195">
      <w:pPr>
        <w:pStyle w:val="a3"/>
        <w:ind w:right="232"/>
      </w:pPr>
      <w:proofErr w:type="gramStart"/>
      <w:r>
        <w:t>Программа</w:t>
      </w:r>
      <w:r>
        <w:rPr>
          <w:spacing w:val="1"/>
        </w:rPr>
        <w:t xml:space="preserve"> </w:t>
      </w:r>
      <w:r>
        <w:t>по</w:t>
      </w:r>
      <w:r>
        <w:rPr>
          <w:spacing w:val="1"/>
        </w:rPr>
        <w:t xml:space="preserve"> </w:t>
      </w:r>
      <w:r>
        <w:t>математике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 на основе требований к результатам освоения программы начального</w:t>
      </w:r>
      <w:r>
        <w:rPr>
          <w:spacing w:val="1"/>
        </w:rPr>
        <w:t xml:space="preserve"> </w:t>
      </w:r>
      <w:r>
        <w:t>общего образования ФГОС НОО, а также ориентирована на целевые приоритеты</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сформулированные в</w:t>
      </w:r>
      <w:r>
        <w:rPr>
          <w:spacing w:val="-1"/>
        </w:rPr>
        <w:t xml:space="preserve"> </w:t>
      </w:r>
      <w:r>
        <w:t>федеральной</w:t>
      </w:r>
      <w:r>
        <w:rPr>
          <w:spacing w:val="5"/>
        </w:rPr>
        <w:t xml:space="preserve"> </w:t>
      </w:r>
      <w:r>
        <w:t>рабочей</w:t>
      </w:r>
      <w:r>
        <w:rPr>
          <w:spacing w:val="2"/>
        </w:rPr>
        <w:t xml:space="preserve"> </w:t>
      </w:r>
      <w:r>
        <w:t>программе</w:t>
      </w:r>
      <w:r>
        <w:rPr>
          <w:spacing w:val="1"/>
        </w:rPr>
        <w:t xml:space="preserve"> </w:t>
      </w:r>
      <w:r>
        <w:t>воспитания.</w:t>
      </w:r>
      <w:proofErr w:type="gramEnd"/>
    </w:p>
    <w:p w:rsidR="00397EFD" w:rsidRDefault="009B4A09" w:rsidP="00432195">
      <w:pPr>
        <w:pStyle w:val="a3"/>
        <w:tabs>
          <w:tab w:val="left" w:pos="9497"/>
        </w:tabs>
        <w:ind w:right="229" w:firstLine="782"/>
      </w:pP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изучение</w:t>
      </w:r>
      <w:r>
        <w:rPr>
          <w:spacing w:val="1"/>
        </w:rPr>
        <w:t xml:space="preserve"> </w:t>
      </w:r>
      <w:r>
        <w:t>математики</w:t>
      </w:r>
      <w:r>
        <w:rPr>
          <w:spacing w:val="1"/>
        </w:rPr>
        <w:t xml:space="preserve"> </w:t>
      </w:r>
      <w:r>
        <w:t>имеет</w:t>
      </w:r>
      <w:r>
        <w:rPr>
          <w:spacing w:val="1"/>
        </w:rPr>
        <w:t xml:space="preserve"> </w:t>
      </w:r>
      <w:r>
        <w:t>особое</w:t>
      </w:r>
      <w:r>
        <w:rPr>
          <w:spacing w:val="1"/>
        </w:rPr>
        <w:t xml:space="preserve"> </w:t>
      </w:r>
      <w:r>
        <w:t>значение</w:t>
      </w:r>
      <w:r>
        <w:rPr>
          <w:spacing w:val="1"/>
        </w:rPr>
        <w:t xml:space="preserve"> </w:t>
      </w:r>
      <w:r>
        <w:t>в</w:t>
      </w:r>
      <w:r>
        <w:rPr>
          <w:spacing w:val="1"/>
        </w:rPr>
        <w:t xml:space="preserve"> </w:t>
      </w:r>
      <w:r>
        <w:t>развитии</w:t>
      </w:r>
      <w:r>
        <w:rPr>
          <w:spacing w:val="1"/>
        </w:rPr>
        <w:t xml:space="preserve"> </w:t>
      </w:r>
      <w:r>
        <w:t>обучающегося.</w:t>
      </w:r>
      <w:r>
        <w:rPr>
          <w:spacing w:val="1"/>
        </w:rPr>
        <w:t xml:space="preserve"> </w:t>
      </w:r>
      <w:r>
        <w:t>Приобретённые</w:t>
      </w:r>
      <w:r>
        <w:rPr>
          <w:spacing w:val="1"/>
        </w:rPr>
        <w:t xml:space="preserve"> </w:t>
      </w:r>
      <w:r>
        <w:t>им</w:t>
      </w:r>
      <w:r>
        <w:rPr>
          <w:spacing w:val="1"/>
        </w:rPr>
        <w:t xml:space="preserve"> </w:t>
      </w:r>
      <w:r>
        <w:t>знания,</w:t>
      </w:r>
      <w:r>
        <w:rPr>
          <w:spacing w:val="1"/>
        </w:rPr>
        <w:t xml:space="preserve"> </w:t>
      </w:r>
      <w:r>
        <w:t>опыт</w:t>
      </w:r>
      <w:r>
        <w:rPr>
          <w:spacing w:val="1"/>
        </w:rPr>
        <w:t xml:space="preserve"> </w:t>
      </w:r>
      <w:r>
        <w:t>выполнения</w:t>
      </w:r>
      <w:r>
        <w:rPr>
          <w:spacing w:val="1"/>
        </w:rPr>
        <w:t xml:space="preserve"> </w:t>
      </w:r>
      <w:r>
        <w:t>предметных</w:t>
      </w:r>
      <w:r>
        <w:rPr>
          <w:spacing w:val="1"/>
        </w:rPr>
        <w:t xml:space="preserve"> </w:t>
      </w:r>
      <w:r>
        <w:t>и</w:t>
      </w:r>
      <w:r>
        <w:rPr>
          <w:spacing w:val="1"/>
        </w:rPr>
        <w:t xml:space="preserve"> </w:t>
      </w:r>
      <w:r>
        <w:t>универсальных</w:t>
      </w:r>
      <w:r>
        <w:rPr>
          <w:spacing w:val="1"/>
        </w:rPr>
        <w:t xml:space="preserve"> </w:t>
      </w:r>
      <w:r>
        <w:t>действий</w:t>
      </w:r>
      <w:r>
        <w:rPr>
          <w:spacing w:val="1"/>
        </w:rPr>
        <w:t xml:space="preserve"> </w:t>
      </w:r>
      <w:r>
        <w:t>на</w:t>
      </w:r>
      <w:r>
        <w:rPr>
          <w:spacing w:val="1"/>
        </w:rPr>
        <w:t xml:space="preserve"> </w:t>
      </w:r>
      <w:r>
        <w:t>математическом</w:t>
      </w:r>
      <w:r>
        <w:rPr>
          <w:spacing w:val="1"/>
        </w:rPr>
        <w:t xml:space="preserve"> </w:t>
      </w:r>
      <w:r>
        <w:t>материале,</w:t>
      </w:r>
      <w:r>
        <w:rPr>
          <w:spacing w:val="1"/>
        </w:rPr>
        <w:t xml:space="preserve"> </w:t>
      </w:r>
      <w:r>
        <w:t>первоначальное</w:t>
      </w:r>
      <w:r>
        <w:rPr>
          <w:spacing w:val="1"/>
        </w:rPr>
        <w:t xml:space="preserve"> </w:t>
      </w:r>
      <w:r>
        <w:t>овладение</w:t>
      </w:r>
      <w:r>
        <w:rPr>
          <w:spacing w:val="1"/>
        </w:rPr>
        <w:t xml:space="preserve"> </w:t>
      </w:r>
      <w:r>
        <w:t>математическим</w:t>
      </w:r>
      <w:r>
        <w:rPr>
          <w:spacing w:val="1"/>
        </w:rPr>
        <w:t xml:space="preserve"> </w:t>
      </w:r>
      <w:r>
        <w:t>языком</w:t>
      </w:r>
      <w:r>
        <w:rPr>
          <w:spacing w:val="1"/>
        </w:rPr>
        <w:t xml:space="preserve"> </w:t>
      </w:r>
      <w:r>
        <w:t>станут</w:t>
      </w:r>
      <w:r>
        <w:rPr>
          <w:spacing w:val="1"/>
        </w:rPr>
        <w:t xml:space="preserve"> </w:t>
      </w:r>
      <w:r>
        <w:t>фундаментом</w:t>
      </w:r>
      <w:r>
        <w:tab/>
        <w:t>обучения</w:t>
      </w:r>
    </w:p>
    <w:p w:rsidR="00397EFD" w:rsidRDefault="009B4A09" w:rsidP="00432195">
      <w:pPr>
        <w:pStyle w:val="a3"/>
        <w:ind w:right="224" w:firstLine="0"/>
      </w:pPr>
      <w:r>
        <w:t>на уровне основного общего образования, а также будут востребованы в жизни.</w:t>
      </w:r>
      <w:r>
        <w:rPr>
          <w:spacing w:val="1"/>
        </w:rPr>
        <w:t xml:space="preserve"> </w:t>
      </w:r>
      <w:r>
        <w:lastRenderedPageBreak/>
        <w:t>Программа по математике на уровне начального общего образования направлена</w:t>
      </w:r>
      <w:r>
        <w:rPr>
          <w:spacing w:val="1"/>
        </w:rPr>
        <w:t xml:space="preserve"> </w:t>
      </w:r>
      <w:r>
        <w:t>на достижение следующих образовательных, развивающих целей, а также целей</w:t>
      </w:r>
      <w:r>
        <w:rPr>
          <w:spacing w:val="1"/>
        </w:rPr>
        <w:t xml:space="preserve"> </w:t>
      </w:r>
      <w:r>
        <w:t>воспитания:</w:t>
      </w:r>
    </w:p>
    <w:p w:rsidR="00397EFD" w:rsidRDefault="009B4A09" w:rsidP="00432195">
      <w:pPr>
        <w:pStyle w:val="a3"/>
        <w:ind w:right="228"/>
      </w:pPr>
      <w:r>
        <w:t>освоение начальных математических знаний – понимание значения величин</w:t>
      </w:r>
      <w:r>
        <w:rPr>
          <w:spacing w:val="-67"/>
        </w:rPr>
        <w:t xml:space="preserve"> </w:t>
      </w:r>
      <w:r>
        <w:t>и</w:t>
      </w:r>
      <w:r>
        <w:rPr>
          <w:spacing w:val="1"/>
        </w:rPr>
        <w:t xml:space="preserve"> </w:t>
      </w:r>
      <w:r>
        <w:t>способов</w:t>
      </w:r>
      <w:r>
        <w:rPr>
          <w:spacing w:val="1"/>
        </w:rPr>
        <w:t xml:space="preserve"> </w:t>
      </w:r>
      <w:r>
        <w:t>их</w:t>
      </w:r>
      <w:r>
        <w:rPr>
          <w:spacing w:val="1"/>
        </w:rPr>
        <w:t xml:space="preserve"> </w:t>
      </w:r>
      <w:r>
        <w:t>измерения,</w:t>
      </w:r>
      <w:r>
        <w:rPr>
          <w:spacing w:val="1"/>
        </w:rPr>
        <w:t xml:space="preserve"> </w:t>
      </w:r>
      <w:r>
        <w:t>использование</w:t>
      </w:r>
      <w:r>
        <w:rPr>
          <w:spacing w:val="1"/>
        </w:rPr>
        <w:t xml:space="preserve"> </w:t>
      </w:r>
      <w:r>
        <w:t>арифметических</w:t>
      </w:r>
      <w:r>
        <w:rPr>
          <w:spacing w:val="1"/>
        </w:rPr>
        <w:t xml:space="preserve"> </w:t>
      </w:r>
      <w:r>
        <w:t>способов</w:t>
      </w:r>
      <w:r>
        <w:rPr>
          <w:spacing w:val="1"/>
        </w:rPr>
        <w:t xml:space="preserve"> </w:t>
      </w:r>
      <w:r>
        <w:t>для</w:t>
      </w:r>
      <w:r>
        <w:rPr>
          <w:spacing w:val="1"/>
        </w:rPr>
        <w:t xml:space="preserve"> </w:t>
      </w:r>
      <w:r>
        <w:t>разрешения</w:t>
      </w:r>
      <w:r>
        <w:rPr>
          <w:spacing w:val="1"/>
        </w:rPr>
        <w:t xml:space="preserve"> </w:t>
      </w:r>
      <w:r>
        <w:t>сюжетных</w:t>
      </w:r>
      <w:r>
        <w:rPr>
          <w:spacing w:val="1"/>
        </w:rPr>
        <w:t xml:space="preserve"> </w:t>
      </w:r>
      <w:r>
        <w:t>ситуаций,</w:t>
      </w:r>
      <w:r>
        <w:rPr>
          <w:spacing w:val="1"/>
        </w:rPr>
        <w:t xml:space="preserve"> </w:t>
      </w:r>
      <w:r>
        <w:t>становление</w:t>
      </w:r>
      <w:r>
        <w:rPr>
          <w:spacing w:val="1"/>
        </w:rPr>
        <w:t xml:space="preserve"> </w:t>
      </w:r>
      <w:r>
        <w:t>умения</w:t>
      </w:r>
      <w:r>
        <w:rPr>
          <w:spacing w:val="1"/>
        </w:rPr>
        <w:t xml:space="preserve"> </w:t>
      </w:r>
      <w:r>
        <w:t>решать</w:t>
      </w:r>
      <w:r>
        <w:rPr>
          <w:spacing w:val="1"/>
        </w:rPr>
        <w:t xml:space="preserve"> </w:t>
      </w:r>
      <w:r>
        <w:t>учебные</w:t>
      </w:r>
      <w:r>
        <w:rPr>
          <w:spacing w:val="1"/>
        </w:rPr>
        <w:t xml:space="preserve"> </w:t>
      </w:r>
      <w:r>
        <w:t>и</w:t>
      </w:r>
      <w:r>
        <w:rPr>
          <w:spacing w:val="1"/>
        </w:rPr>
        <w:t xml:space="preserve"> </w:t>
      </w:r>
      <w:r>
        <w:t>практические задачи средствами математики, работа с алгоритмами выполнения</w:t>
      </w:r>
      <w:r>
        <w:rPr>
          <w:spacing w:val="1"/>
        </w:rPr>
        <w:t xml:space="preserve"> </w:t>
      </w:r>
      <w:r>
        <w:t>арифметических</w:t>
      </w:r>
      <w:r>
        <w:rPr>
          <w:spacing w:val="-4"/>
        </w:rPr>
        <w:t xml:space="preserve"> </w:t>
      </w:r>
      <w:r>
        <w:t>действий;</w:t>
      </w:r>
    </w:p>
    <w:p w:rsidR="00397EFD" w:rsidRDefault="009B4A09" w:rsidP="00432195">
      <w:pPr>
        <w:pStyle w:val="a3"/>
        <w:ind w:right="221"/>
      </w:pPr>
      <w:r>
        <w:t>формирование</w:t>
      </w:r>
      <w:r>
        <w:rPr>
          <w:spacing w:val="1"/>
        </w:rPr>
        <w:t xml:space="preserve"> </w:t>
      </w:r>
      <w:r>
        <w:t>функциональной</w:t>
      </w:r>
      <w:r>
        <w:rPr>
          <w:spacing w:val="1"/>
        </w:rPr>
        <w:t xml:space="preserve"> </w:t>
      </w:r>
      <w:r>
        <w:t>математической</w:t>
      </w:r>
      <w:r>
        <w:rPr>
          <w:spacing w:val="1"/>
        </w:rPr>
        <w:t xml:space="preserve"> </w:t>
      </w:r>
      <w:r>
        <w:t>грамотности</w:t>
      </w:r>
      <w:r>
        <w:rPr>
          <w:spacing w:val="1"/>
        </w:rPr>
        <w:t xml:space="preserve"> </w:t>
      </w:r>
      <w:r>
        <w:t>обучающегося, которая характеризуется наличием у него опыта решения учебн</w:t>
      </w:r>
      <w:proofErr w:type="gramStart"/>
      <w:r>
        <w:t>о-</w:t>
      </w:r>
      <w:proofErr w:type="gramEnd"/>
      <w:r>
        <w:rPr>
          <w:spacing w:val="1"/>
        </w:rPr>
        <w:t xml:space="preserve"> </w:t>
      </w:r>
      <w:r>
        <w:t>познавательных</w:t>
      </w:r>
    </w:p>
    <w:p w:rsidR="00397EFD" w:rsidRDefault="009B4A09" w:rsidP="00432195">
      <w:pPr>
        <w:pStyle w:val="a3"/>
        <w:ind w:firstLine="0"/>
      </w:pPr>
      <w:r>
        <w:t>и</w:t>
      </w:r>
      <w:r>
        <w:rPr>
          <w:spacing w:val="97"/>
        </w:rPr>
        <w:t xml:space="preserve"> </w:t>
      </w:r>
      <w:r>
        <w:t xml:space="preserve">учебно-практических  </w:t>
      </w:r>
      <w:r>
        <w:rPr>
          <w:spacing w:val="21"/>
        </w:rPr>
        <w:t xml:space="preserve"> </w:t>
      </w:r>
      <w:r>
        <w:t xml:space="preserve">задач,  </w:t>
      </w:r>
      <w:r>
        <w:rPr>
          <w:spacing w:val="29"/>
        </w:rPr>
        <w:t xml:space="preserve"> </w:t>
      </w:r>
      <w:r>
        <w:t xml:space="preserve">построенных  </w:t>
      </w:r>
      <w:r>
        <w:rPr>
          <w:spacing w:val="29"/>
        </w:rPr>
        <w:t xml:space="preserve"> </w:t>
      </w:r>
      <w:r>
        <w:t xml:space="preserve">на  </w:t>
      </w:r>
      <w:r>
        <w:rPr>
          <w:spacing w:val="27"/>
        </w:rPr>
        <w:t xml:space="preserve"> </w:t>
      </w:r>
      <w:r>
        <w:t xml:space="preserve">понимании  </w:t>
      </w:r>
      <w:r>
        <w:rPr>
          <w:spacing w:val="27"/>
        </w:rPr>
        <w:t xml:space="preserve"> </w:t>
      </w:r>
      <w:r>
        <w:t xml:space="preserve">и  </w:t>
      </w:r>
      <w:r>
        <w:rPr>
          <w:spacing w:val="27"/>
        </w:rPr>
        <w:t xml:space="preserve"> </w:t>
      </w:r>
      <w:r>
        <w:t>применении</w:t>
      </w:r>
    </w:p>
    <w:p w:rsidR="00397EFD" w:rsidRDefault="009B4A09" w:rsidP="00432195">
      <w:pPr>
        <w:pStyle w:val="a3"/>
        <w:ind w:firstLine="0"/>
      </w:pPr>
      <w:proofErr w:type="gramStart"/>
      <w:r>
        <w:t>математических</w:t>
      </w:r>
      <w:r>
        <w:rPr>
          <w:spacing w:val="30"/>
        </w:rPr>
        <w:t xml:space="preserve"> </w:t>
      </w:r>
      <w:r>
        <w:t>отношений</w:t>
      </w:r>
      <w:r>
        <w:rPr>
          <w:spacing w:val="33"/>
        </w:rPr>
        <w:t xml:space="preserve"> </w:t>
      </w:r>
      <w:r>
        <w:t>(«часть-целое»,</w:t>
      </w:r>
      <w:r>
        <w:rPr>
          <w:spacing w:val="37"/>
        </w:rPr>
        <w:t xml:space="preserve"> </w:t>
      </w:r>
      <w:r>
        <w:t>«больше-меньше»,</w:t>
      </w:r>
      <w:r>
        <w:rPr>
          <w:spacing w:val="36"/>
        </w:rPr>
        <w:t xml:space="preserve"> </w:t>
      </w:r>
      <w:r>
        <w:t>«равно-неравно»,</w:t>
      </w:r>
      <w:proofErr w:type="gramEnd"/>
    </w:p>
    <w:p w:rsidR="00397EFD" w:rsidRDefault="009B4A09" w:rsidP="00432195">
      <w:pPr>
        <w:pStyle w:val="a3"/>
        <w:ind w:right="235" w:firstLine="0"/>
      </w:pPr>
      <w:r>
        <w:t>«порядок»), смысла арифметических действий, зависимостей (работа, движение,</w:t>
      </w:r>
      <w:r>
        <w:rPr>
          <w:spacing w:val="1"/>
        </w:rPr>
        <w:t xml:space="preserve"> </w:t>
      </w:r>
      <w:r>
        <w:t>продолжительность</w:t>
      </w:r>
      <w:r>
        <w:rPr>
          <w:spacing w:val="-2"/>
        </w:rPr>
        <w:t xml:space="preserve"> </w:t>
      </w:r>
      <w:r>
        <w:t>события);</w:t>
      </w:r>
    </w:p>
    <w:p w:rsidR="00397EFD" w:rsidRDefault="009B4A09" w:rsidP="00432195">
      <w:pPr>
        <w:pStyle w:val="a3"/>
        <w:ind w:right="225"/>
      </w:pPr>
      <w:proofErr w:type="gramStart"/>
      <w:r>
        <w:t>обеспечение   математического   развития   обучающегося    –   способности</w:t>
      </w:r>
      <w:r>
        <w:rPr>
          <w:spacing w:val="1"/>
        </w:rPr>
        <w:t xml:space="preserve"> </w:t>
      </w:r>
      <w:r>
        <w:t>к</w:t>
      </w:r>
      <w:r>
        <w:rPr>
          <w:spacing w:val="1"/>
        </w:rPr>
        <w:t xml:space="preserve"> </w:t>
      </w:r>
      <w:r>
        <w:t>интеллектуальной</w:t>
      </w:r>
      <w:r>
        <w:rPr>
          <w:spacing w:val="1"/>
        </w:rPr>
        <w:t xml:space="preserve"> </w:t>
      </w:r>
      <w:r>
        <w:t>деятельности,</w:t>
      </w:r>
      <w:r>
        <w:rPr>
          <w:spacing w:val="1"/>
        </w:rPr>
        <w:t xml:space="preserve"> </w:t>
      </w:r>
      <w:r>
        <w:t>пространственного</w:t>
      </w:r>
      <w:r>
        <w:rPr>
          <w:spacing w:val="1"/>
        </w:rPr>
        <w:t xml:space="preserve"> </w:t>
      </w:r>
      <w:r>
        <w:t>воображения,</w:t>
      </w:r>
      <w:r>
        <w:rPr>
          <w:spacing w:val="-67"/>
        </w:rPr>
        <w:t xml:space="preserve"> </w:t>
      </w:r>
      <w:r>
        <w:t>математической</w:t>
      </w:r>
      <w:r>
        <w:rPr>
          <w:spacing w:val="1"/>
        </w:rPr>
        <w:t xml:space="preserve"> </w:t>
      </w:r>
      <w:r>
        <w:t>речи,</w:t>
      </w:r>
      <w:r>
        <w:rPr>
          <w:spacing w:val="1"/>
        </w:rPr>
        <w:t xml:space="preserve"> </w:t>
      </w:r>
      <w:r>
        <w:t>формирование</w:t>
      </w:r>
      <w:r>
        <w:rPr>
          <w:spacing w:val="1"/>
        </w:rPr>
        <w:t xml:space="preserve"> </w:t>
      </w:r>
      <w:r>
        <w:t>умения</w:t>
      </w:r>
      <w:r>
        <w:rPr>
          <w:spacing w:val="1"/>
        </w:rPr>
        <w:t xml:space="preserve"> </w:t>
      </w:r>
      <w:r>
        <w:t>строить</w:t>
      </w:r>
      <w:r>
        <w:rPr>
          <w:spacing w:val="1"/>
        </w:rPr>
        <w:t xml:space="preserve"> </w:t>
      </w:r>
      <w:r>
        <w:t>рассуждения,</w:t>
      </w:r>
      <w:r>
        <w:rPr>
          <w:spacing w:val="1"/>
        </w:rPr>
        <w:t xml:space="preserve"> </w:t>
      </w:r>
      <w:r>
        <w:t>выбирать</w:t>
      </w:r>
      <w:r>
        <w:rPr>
          <w:spacing w:val="1"/>
        </w:rPr>
        <w:t xml:space="preserve"> </w:t>
      </w:r>
      <w:r>
        <w:t>аргументацию, различать верные (истинные) и неверные (ложные) утверждения,</w:t>
      </w:r>
      <w:r>
        <w:rPr>
          <w:spacing w:val="1"/>
        </w:rPr>
        <w:t xml:space="preserve"> </w:t>
      </w:r>
      <w:r>
        <w:t>вести поиск</w:t>
      </w:r>
      <w:r>
        <w:rPr>
          <w:spacing w:val="1"/>
        </w:rPr>
        <w:t xml:space="preserve"> </w:t>
      </w:r>
      <w:r>
        <w:t>информации;</w:t>
      </w:r>
      <w:proofErr w:type="gramEnd"/>
    </w:p>
    <w:p w:rsidR="00397EFD" w:rsidRDefault="009B4A09" w:rsidP="00432195">
      <w:pPr>
        <w:pStyle w:val="a3"/>
        <w:ind w:right="234"/>
      </w:pPr>
      <w:r>
        <w:t xml:space="preserve">становление  </w:t>
      </w:r>
      <w:r>
        <w:rPr>
          <w:spacing w:val="1"/>
        </w:rPr>
        <w:t xml:space="preserve"> </w:t>
      </w:r>
      <w:r>
        <w:t>учебно-познавательных    мотивов,    интереса    к    изучению</w:t>
      </w:r>
      <w:r>
        <w:rPr>
          <w:spacing w:val="-67"/>
        </w:rPr>
        <w:t xml:space="preserve"> </w:t>
      </w:r>
      <w:r>
        <w:t>и применению математики, важнейших качеств интеллектуальной деятельности:</w:t>
      </w:r>
      <w:r>
        <w:rPr>
          <w:spacing w:val="1"/>
        </w:rPr>
        <w:t xml:space="preserve"> </w:t>
      </w:r>
      <w:r>
        <w:t>теоретического и пространственного</w:t>
      </w:r>
      <w:r>
        <w:rPr>
          <w:spacing w:val="1"/>
        </w:rPr>
        <w:t xml:space="preserve"> </w:t>
      </w:r>
      <w:r>
        <w:t>мышления,</w:t>
      </w:r>
      <w:r>
        <w:rPr>
          <w:spacing w:val="1"/>
        </w:rPr>
        <w:t xml:space="preserve"> </w:t>
      </w:r>
      <w:r>
        <w:t>воображения,</w:t>
      </w:r>
      <w:r>
        <w:rPr>
          <w:spacing w:val="1"/>
        </w:rPr>
        <w:t xml:space="preserve"> </w:t>
      </w:r>
      <w:r>
        <w:t>математической</w:t>
      </w:r>
      <w:r>
        <w:rPr>
          <w:spacing w:val="1"/>
        </w:rPr>
        <w:t xml:space="preserve"> </w:t>
      </w:r>
      <w:r>
        <w:t>речи,</w:t>
      </w:r>
      <w:r>
        <w:rPr>
          <w:spacing w:val="2"/>
        </w:rPr>
        <w:t xml:space="preserve"> </w:t>
      </w:r>
      <w:r>
        <w:t>ориентировки в математических</w:t>
      </w:r>
      <w:r>
        <w:rPr>
          <w:spacing w:val="-4"/>
        </w:rPr>
        <w:t xml:space="preserve"> </w:t>
      </w:r>
      <w:r>
        <w:t>терминах</w:t>
      </w:r>
      <w:r>
        <w:rPr>
          <w:spacing w:val="-4"/>
        </w:rPr>
        <w:t xml:space="preserve"> </w:t>
      </w:r>
      <w:r>
        <w:t>и</w:t>
      </w:r>
      <w:r>
        <w:rPr>
          <w:spacing w:val="1"/>
        </w:rPr>
        <w:t xml:space="preserve"> </w:t>
      </w:r>
      <w:r>
        <w:t>понятиях.</w:t>
      </w:r>
    </w:p>
    <w:p w:rsidR="00397EFD" w:rsidRDefault="009B4A09" w:rsidP="00432195">
      <w:pPr>
        <w:pStyle w:val="a3"/>
        <w:ind w:right="234"/>
      </w:pPr>
      <w:r>
        <w:t>В основе конструирования содержания и отбора планируемых результатов</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лежат</w:t>
      </w:r>
      <w:r>
        <w:rPr>
          <w:spacing w:val="1"/>
        </w:rPr>
        <w:t xml:space="preserve"> </w:t>
      </w:r>
      <w:r>
        <w:t>следующие</w:t>
      </w:r>
      <w:r>
        <w:rPr>
          <w:spacing w:val="1"/>
        </w:rPr>
        <w:t xml:space="preserve"> </w:t>
      </w:r>
      <w:r>
        <w:t>ценности</w:t>
      </w:r>
      <w:r>
        <w:rPr>
          <w:spacing w:val="1"/>
        </w:rPr>
        <w:t xml:space="preserve"> </w:t>
      </w:r>
      <w:r>
        <w:t>математики,</w:t>
      </w:r>
      <w:r>
        <w:rPr>
          <w:spacing w:val="1"/>
        </w:rPr>
        <w:t xml:space="preserve"> </w:t>
      </w:r>
      <w:r>
        <w:t>коррелирующие</w:t>
      </w:r>
      <w:r>
        <w:rPr>
          <w:spacing w:val="1"/>
        </w:rPr>
        <w:t xml:space="preserve"> </w:t>
      </w:r>
      <w:r>
        <w:t>со становлением</w:t>
      </w:r>
      <w:r>
        <w:rPr>
          <w:spacing w:val="2"/>
        </w:rPr>
        <w:t xml:space="preserve"> </w:t>
      </w:r>
      <w:r>
        <w:t>личности обучающегося:</w:t>
      </w:r>
    </w:p>
    <w:p w:rsidR="00397EFD" w:rsidRDefault="009B4A09" w:rsidP="00432195">
      <w:pPr>
        <w:pStyle w:val="a3"/>
        <w:ind w:right="238"/>
      </w:pPr>
      <w:r>
        <w:t>понимание</w:t>
      </w:r>
      <w:r>
        <w:rPr>
          <w:spacing w:val="1"/>
        </w:rPr>
        <w:t xml:space="preserve"> </w:t>
      </w:r>
      <w:r>
        <w:t>математических</w:t>
      </w:r>
      <w:r>
        <w:rPr>
          <w:spacing w:val="1"/>
        </w:rPr>
        <w:t xml:space="preserve"> </w:t>
      </w:r>
      <w:r>
        <w:t>отношений</w:t>
      </w:r>
      <w:r>
        <w:rPr>
          <w:spacing w:val="1"/>
        </w:rPr>
        <w:t xml:space="preserve"> </w:t>
      </w:r>
      <w:r>
        <w:t>выступает</w:t>
      </w:r>
      <w:r>
        <w:rPr>
          <w:spacing w:val="1"/>
        </w:rPr>
        <w:t xml:space="preserve"> </w:t>
      </w:r>
      <w:r>
        <w:t>средством</w:t>
      </w:r>
      <w:r>
        <w:rPr>
          <w:spacing w:val="1"/>
        </w:rPr>
        <w:t xml:space="preserve"> </w:t>
      </w:r>
      <w:r>
        <w:t>познания</w:t>
      </w:r>
      <w:r>
        <w:rPr>
          <w:spacing w:val="1"/>
        </w:rPr>
        <w:t xml:space="preserve"> </w:t>
      </w:r>
      <w:r>
        <w:t>закономерностей</w:t>
      </w:r>
      <w:r>
        <w:rPr>
          <w:spacing w:val="1"/>
        </w:rPr>
        <w:t xml:space="preserve"> </w:t>
      </w:r>
      <w:r>
        <w:t>существования</w:t>
      </w:r>
      <w:r>
        <w:rPr>
          <w:spacing w:val="1"/>
        </w:rPr>
        <w:t xml:space="preserve"> </w:t>
      </w:r>
      <w:r>
        <w:t>окружающего</w:t>
      </w:r>
      <w:r>
        <w:rPr>
          <w:spacing w:val="1"/>
        </w:rPr>
        <w:t xml:space="preserve"> </w:t>
      </w:r>
      <w:r>
        <w:t>мира,</w:t>
      </w:r>
      <w:r>
        <w:rPr>
          <w:spacing w:val="1"/>
        </w:rPr>
        <w:t xml:space="preserve"> </w:t>
      </w:r>
      <w:r>
        <w:t>фактов,</w:t>
      </w:r>
      <w:r>
        <w:rPr>
          <w:spacing w:val="1"/>
        </w:rPr>
        <w:t xml:space="preserve"> </w:t>
      </w:r>
      <w:r>
        <w:t>процессов</w:t>
      </w:r>
      <w:r>
        <w:rPr>
          <w:spacing w:val="1"/>
        </w:rPr>
        <w:t xml:space="preserve"> </w:t>
      </w:r>
      <w:r>
        <w:t>и</w:t>
      </w:r>
      <w:r>
        <w:rPr>
          <w:spacing w:val="1"/>
        </w:rPr>
        <w:t xml:space="preserve"> </w:t>
      </w:r>
      <w:r>
        <w:t>явлений, происходящих в природе и в обществе (например, хронология событий,</w:t>
      </w:r>
      <w:r>
        <w:rPr>
          <w:spacing w:val="1"/>
        </w:rPr>
        <w:t xml:space="preserve"> </w:t>
      </w:r>
      <w:r>
        <w:t>протяжённость</w:t>
      </w:r>
      <w:r>
        <w:rPr>
          <w:spacing w:val="1"/>
        </w:rPr>
        <w:t xml:space="preserve"> </w:t>
      </w:r>
      <w:r>
        <w:t>по</w:t>
      </w:r>
      <w:r>
        <w:rPr>
          <w:spacing w:val="1"/>
        </w:rPr>
        <w:t xml:space="preserve"> </w:t>
      </w:r>
      <w:r>
        <w:t>времени,</w:t>
      </w:r>
      <w:r>
        <w:rPr>
          <w:spacing w:val="1"/>
        </w:rPr>
        <w:t xml:space="preserve"> </w:t>
      </w:r>
      <w:r>
        <w:t>образование</w:t>
      </w:r>
      <w:r>
        <w:rPr>
          <w:spacing w:val="1"/>
        </w:rPr>
        <w:t xml:space="preserve"> </w:t>
      </w:r>
      <w:r>
        <w:t>целого</w:t>
      </w:r>
      <w:r>
        <w:rPr>
          <w:spacing w:val="1"/>
        </w:rPr>
        <w:t xml:space="preserve"> </w:t>
      </w:r>
      <w:r>
        <w:t>из</w:t>
      </w:r>
      <w:r>
        <w:rPr>
          <w:spacing w:val="1"/>
        </w:rPr>
        <w:t xml:space="preserve"> </w:t>
      </w:r>
      <w:r>
        <w:t>частей,</w:t>
      </w:r>
      <w:r>
        <w:rPr>
          <w:spacing w:val="1"/>
        </w:rPr>
        <w:t xml:space="preserve"> </w:t>
      </w:r>
      <w:r>
        <w:t>изменение</w:t>
      </w:r>
      <w:r>
        <w:rPr>
          <w:spacing w:val="1"/>
        </w:rPr>
        <w:t xml:space="preserve"> </w:t>
      </w:r>
      <w:r>
        <w:t>формы,</w:t>
      </w:r>
      <w:r>
        <w:rPr>
          <w:spacing w:val="-67"/>
        </w:rPr>
        <w:t xml:space="preserve"> </w:t>
      </w:r>
      <w:r>
        <w:t>размера);</w:t>
      </w:r>
    </w:p>
    <w:p w:rsidR="00397EFD" w:rsidRDefault="009B4A09" w:rsidP="00432195">
      <w:pPr>
        <w:pStyle w:val="a3"/>
        <w:ind w:right="229"/>
      </w:pPr>
      <w:r>
        <w:t>математические</w:t>
      </w:r>
      <w:r>
        <w:rPr>
          <w:spacing w:val="1"/>
        </w:rPr>
        <w:t xml:space="preserve"> </w:t>
      </w:r>
      <w:r>
        <w:t>представления</w:t>
      </w:r>
      <w:r>
        <w:rPr>
          <w:spacing w:val="1"/>
        </w:rPr>
        <w:t xml:space="preserve"> </w:t>
      </w:r>
      <w:r>
        <w:t>о</w:t>
      </w:r>
      <w:r>
        <w:rPr>
          <w:spacing w:val="1"/>
        </w:rPr>
        <w:t xml:space="preserve"> </w:t>
      </w:r>
      <w:r>
        <w:t>числах,</w:t>
      </w:r>
      <w:r>
        <w:rPr>
          <w:spacing w:val="1"/>
        </w:rPr>
        <w:t xml:space="preserve"> </w:t>
      </w:r>
      <w:r>
        <w:t>величинах,</w:t>
      </w:r>
      <w:r>
        <w:rPr>
          <w:spacing w:val="1"/>
        </w:rPr>
        <w:t xml:space="preserve"> </w:t>
      </w:r>
      <w:r>
        <w:t>геометрических</w:t>
      </w:r>
      <w:r>
        <w:rPr>
          <w:spacing w:val="1"/>
        </w:rPr>
        <w:t xml:space="preserve"> </w:t>
      </w:r>
      <w:r>
        <w:t>фигурах являются условием целостного восприятия творений природы и человека</w:t>
      </w:r>
      <w:r>
        <w:rPr>
          <w:spacing w:val="-67"/>
        </w:rPr>
        <w:t xml:space="preserve"> </w:t>
      </w:r>
      <w:r>
        <w:t>(памятники</w:t>
      </w:r>
      <w:r>
        <w:rPr>
          <w:spacing w:val="-4"/>
        </w:rPr>
        <w:t xml:space="preserve"> </w:t>
      </w:r>
      <w:r>
        <w:t>архитектуры,</w:t>
      </w:r>
      <w:r>
        <w:rPr>
          <w:spacing w:val="-1"/>
        </w:rPr>
        <w:t xml:space="preserve"> </w:t>
      </w:r>
      <w:r>
        <w:t>сокровища</w:t>
      </w:r>
      <w:r>
        <w:rPr>
          <w:spacing w:val="-3"/>
        </w:rPr>
        <w:t xml:space="preserve"> </w:t>
      </w:r>
      <w:r>
        <w:t>искусства</w:t>
      </w:r>
      <w:r>
        <w:rPr>
          <w:spacing w:val="-3"/>
        </w:rPr>
        <w:t xml:space="preserve"> </w:t>
      </w:r>
      <w:r>
        <w:t>и</w:t>
      </w:r>
      <w:r>
        <w:rPr>
          <w:spacing w:val="-4"/>
        </w:rPr>
        <w:t xml:space="preserve"> </w:t>
      </w:r>
      <w:r>
        <w:t>культуры,</w:t>
      </w:r>
      <w:r>
        <w:rPr>
          <w:spacing w:val="-1"/>
        </w:rPr>
        <w:t xml:space="preserve"> </w:t>
      </w:r>
      <w:r>
        <w:t>объекты</w:t>
      </w:r>
      <w:r>
        <w:rPr>
          <w:spacing w:val="-3"/>
        </w:rPr>
        <w:t xml:space="preserve"> </w:t>
      </w:r>
      <w:r>
        <w:t>природы);</w:t>
      </w:r>
    </w:p>
    <w:p w:rsidR="00397EFD" w:rsidRDefault="009B4A09" w:rsidP="00432195">
      <w:pPr>
        <w:pStyle w:val="a3"/>
        <w:ind w:right="232"/>
      </w:pPr>
      <w:r>
        <w:t>владение</w:t>
      </w:r>
      <w:r>
        <w:rPr>
          <w:spacing w:val="1"/>
        </w:rPr>
        <w:t xml:space="preserve"> </w:t>
      </w:r>
      <w:r>
        <w:t>математическим</w:t>
      </w:r>
      <w:r>
        <w:rPr>
          <w:spacing w:val="1"/>
        </w:rPr>
        <w:t xml:space="preserve"> </w:t>
      </w:r>
      <w:r>
        <w:t>языком,</w:t>
      </w:r>
      <w:r>
        <w:rPr>
          <w:spacing w:val="1"/>
        </w:rPr>
        <w:t xml:space="preserve"> </w:t>
      </w:r>
      <w:r>
        <w:t>элементами</w:t>
      </w:r>
      <w:r>
        <w:rPr>
          <w:spacing w:val="71"/>
        </w:rPr>
        <w:t xml:space="preserve"> </w:t>
      </w:r>
      <w:r>
        <w:t>алгоритмического</w:t>
      </w:r>
      <w:r>
        <w:rPr>
          <w:spacing w:val="1"/>
        </w:rPr>
        <w:t xml:space="preserve"> </w:t>
      </w:r>
      <w:r>
        <w:t>мышления</w:t>
      </w:r>
      <w:r>
        <w:rPr>
          <w:spacing w:val="1"/>
        </w:rPr>
        <w:t xml:space="preserve"> </w:t>
      </w:r>
      <w:r>
        <w:t>позволяет</w:t>
      </w:r>
      <w:r>
        <w:rPr>
          <w:spacing w:val="1"/>
        </w:rPr>
        <w:t xml:space="preserve"> </w:t>
      </w:r>
      <w:proofErr w:type="gramStart"/>
      <w:r>
        <w:t>обучающемуся</w:t>
      </w:r>
      <w:proofErr w:type="gramEnd"/>
      <w:r>
        <w:rPr>
          <w:spacing w:val="1"/>
        </w:rPr>
        <w:t xml:space="preserve"> </w:t>
      </w:r>
      <w:r>
        <w:t>совершенствовать</w:t>
      </w:r>
      <w:r>
        <w:rPr>
          <w:spacing w:val="1"/>
        </w:rPr>
        <w:t xml:space="preserve"> </w:t>
      </w:r>
      <w:r>
        <w:t>коммуникативную</w:t>
      </w:r>
      <w:r>
        <w:rPr>
          <w:spacing w:val="1"/>
        </w:rPr>
        <w:t xml:space="preserve"> </w:t>
      </w:r>
      <w:r>
        <w:t>деятельность (аргументировать свою точку зрения, строить логические цепочки</w:t>
      </w:r>
      <w:r>
        <w:rPr>
          <w:spacing w:val="1"/>
        </w:rPr>
        <w:t xml:space="preserve"> </w:t>
      </w:r>
      <w:r>
        <w:t>рассуждений, опровергать</w:t>
      </w:r>
      <w:r>
        <w:rPr>
          <w:spacing w:val="-4"/>
        </w:rPr>
        <w:t xml:space="preserve"> </w:t>
      </w:r>
      <w:r>
        <w:t>или</w:t>
      </w:r>
      <w:r>
        <w:rPr>
          <w:spacing w:val="-2"/>
        </w:rPr>
        <w:t xml:space="preserve"> </w:t>
      </w:r>
      <w:r>
        <w:t>подтверждать</w:t>
      </w:r>
      <w:r>
        <w:rPr>
          <w:spacing w:val="-3"/>
        </w:rPr>
        <w:t xml:space="preserve"> </w:t>
      </w:r>
      <w:r>
        <w:t>истинность</w:t>
      </w:r>
      <w:r>
        <w:rPr>
          <w:spacing w:val="-4"/>
        </w:rPr>
        <w:t xml:space="preserve"> </w:t>
      </w:r>
      <w:r>
        <w:t>предположения).</w:t>
      </w:r>
    </w:p>
    <w:p w:rsidR="00397EFD" w:rsidRDefault="009B4A09" w:rsidP="00432195">
      <w:pPr>
        <w:pStyle w:val="a3"/>
        <w:ind w:right="224"/>
      </w:pPr>
      <w:proofErr w:type="gramStart"/>
      <w:r>
        <w:t>На</w:t>
      </w:r>
      <w:r>
        <w:rPr>
          <w:spacing w:val="130"/>
        </w:rPr>
        <w:t xml:space="preserve"> </w:t>
      </w:r>
      <w:r>
        <w:t xml:space="preserve">уровне  </w:t>
      </w:r>
      <w:r>
        <w:rPr>
          <w:spacing w:val="54"/>
        </w:rPr>
        <w:t xml:space="preserve"> </w:t>
      </w:r>
      <w:r>
        <w:t xml:space="preserve">начального  </w:t>
      </w:r>
      <w:r>
        <w:rPr>
          <w:spacing w:val="53"/>
        </w:rPr>
        <w:t xml:space="preserve"> </w:t>
      </w:r>
      <w:r>
        <w:t xml:space="preserve">общего  </w:t>
      </w:r>
      <w:r>
        <w:rPr>
          <w:spacing w:val="53"/>
        </w:rPr>
        <w:t xml:space="preserve"> </w:t>
      </w:r>
      <w:r>
        <w:t xml:space="preserve">образования  </w:t>
      </w:r>
      <w:r>
        <w:rPr>
          <w:spacing w:val="54"/>
        </w:rPr>
        <w:t xml:space="preserve"> </w:t>
      </w:r>
      <w:r>
        <w:t xml:space="preserve">математические  </w:t>
      </w:r>
      <w:r>
        <w:rPr>
          <w:spacing w:val="55"/>
        </w:rPr>
        <w:t xml:space="preserve"> </w:t>
      </w:r>
      <w:r>
        <w:t>знания</w:t>
      </w:r>
      <w:r>
        <w:rPr>
          <w:spacing w:val="-68"/>
        </w:rPr>
        <w:t xml:space="preserve"> </w:t>
      </w:r>
      <w:r>
        <w:t>и умения применяются обучающимся при изучении других учебных предметов</w:t>
      </w:r>
      <w:r>
        <w:rPr>
          <w:spacing w:val="1"/>
        </w:rPr>
        <w:t xml:space="preserve"> </w:t>
      </w:r>
      <w:r>
        <w:t>(количественные</w:t>
      </w:r>
      <w:r>
        <w:rPr>
          <w:spacing w:val="38"/>
        </w:rPr>
        <w:t xml:space="preserve"> </w:t>
      </w:r>
      <w:r>
        <w:t>и</w:t>
      </w:r>
      <w:r>
        <w:rPr>
          <w:spacing w:val="37"/>
        </w:rPr>
        <w:t xml:space="preserve"> </w:t>
      </w:r>
      <w:r>
        <w:t>пространственные</w:t>
      </w:r>
      <w:r>
        <w:rPr>
          <w:spacing w:val="43"/>
        </w:rPr>
        <w:t xml:space="preserve"> </w:t>
      </w:r>
      <w:r>
        <w:t>характеристики,</w:t>
      </w:r>
      <w:r>
        <w:rPr>
          <w:spacing w:val="39"/>
        </w:rPr>
        <w:t xml:space="preserve"> </w:t>
      </w:r>
      <w:r>
        <w:t>оценки,</w:t>
      </w:r>
      <w:r>
        <w:rPr>
          <w:spacing w:val="39"/>
        </w:rPr>
        <w:t xml:space="preserve"> </w:t>
      </w:r>
      <w:r>
        <w:t>расчёты</w:t>
      </w:r>
      <w:r>
        <w:rPr>
          <w:spacing w:val="37"/>
        </w:rPr>
        <w:t xml:space="preserve"> </w:t>
      </w:r>
      <w:r>
        <w:t>и</w:t>
      </w:r>
      <w:proofErr w:type="gramEnd"/>
    </w:p>
    <w:p w:rsidR="00397EFD" w:rsidRDefault="009B4A09" w:rsidP="00432195">
      <w:pPr>
        <w:pStyle w:val="a3"/>
        <w:tabs>
          <w:tab w:val="left" w:pos="5036"/>
          <w:tab w:val="left" w:pos="8866"/>
        </w:tabs>
        <w:ind w:right="228" w:firstLine="0"/>
      </w:pPr>
      <w:r>
        <w:t>прикидка,</w:t>
      </w:r>
      <w:r>
        <w:rPr>
          <w:spacing w:val="1"/>
        </w:rPr>
        <w:t xml:space="preserve"> </w:t>
      </w:r>
      <w:r>
        <w:t>использование</w:t>
      </w:r>
      <w:r>
        <w:rPr>
          <w:spacing w:val="1"/>
        </w:rPr>
        <w:t xml:space="preserve"> </w:t>
      </w:r>
      <w:r>
        <w:t>графических</w:t>
      </w:r>
      <w:r>
        <w:rPr>
          <w:spacing w:val="1"/>
        </w:rPr>
        <w:t xml:space="preserve"> </w:t>
      </w:r>
      <w:r>
        <w:t>форм</w:t>
      </w:r>
      <w:r>
        <w:rPr>
          <w:spacing w:val="1"/>
        </w:rPr>
        <w:t xml:space="preserve"> </w:t>
      </w:r>
      <w:r>
        <w:t>представления</w:t>
      </w:r>
      <w:r>
        <w:rPr>
          <w:spacing w:val="1"/>
        </w:rPr>
        <w:t xml:space="preserve"> </w:t>
      </w:r>
      <w:r>
        <w:t>информации).</w:t>
      </w:r>
      <w:r>
        <w:rPr>
          <w:spacing w:val="1"/>
        </w:rPr>
        <w:t xml:space="preserve"> </w:t>
      </w:r>
      <w:proofErr w:type="gramStart"/>
      <w:r>
        <w:t>Приобретённые</w:t>
      </w:r>
      <w:r>
        <w:rPr>
          <w:spacing w:val="1"/>
        </w:rPr>
        <w:t xml:space="preserve"> </w:t>
      </w:r>
      <w:r>
        <w:t>обучающимся</w:t>
      </w:r>
      <w:r>
        <w:rPr>
          <w:spacing w:val="1"/>
        </w:rPr>
        <w:t xml:space="preserve"> </w:t>
      </w:r>
      <w:r>
        <w:t>умения</w:t>
      </w:r>
      <w:r>
        <w:rPr>
          <w:spacing w:val="1"/>
        </w:rPr>
        <w:t xml:space="preserve"> </w:t>
      </w:r>
      <w:r>
        <w:t>строить</w:t>
      </w:r>
      <w:r>
        <w:rPr>
          <w:spacing w:val="1"/>
        </w:rPr>
        <w:t xml:space="preserve"> </w:t>
      </w:r>
      <w:r>
        <w:t>алгоритмы,</w:t>
      </w:r>
      <w:r>
        <w:rPr>
          <w:spacing w:val="1"/>
        </w:rPr>
        <w:t xml:space="preserve"> </w:t>
      </w:r>
      <w:r>
        <w:t>выбирать</w:t>
      </w:r>
      <w:r>
        <w:rPr>
          <w:spacing w:val="1"/>
        </w:rPr>
        <w:t xml:space="preserve"> </w:t>
      </w:r>
      <w:r>
        <w:t>рациональные</w:t>
      </w:r>
      <w:r>
        <w:rPr>
          <w:spacing w:val="1"/>
        </w:rPr>
        <w:t xml:space="preserve"> </w:t>
      </w:r>
      <w:r>
        <w:t>способы</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арифметических</w:t>
      </w:r>
      <w:r>
        <w:rPr>
          <w:spacing w:val="1"/>
        </w:rPr>
        <w:t xml:space="preserve"> </w:t>
      </w:r>
      <w:r>
        <w:t>вычислений,</w:t>
      </w:r>
      <w:r>
        <w:rPr>
          <w:spacing w:val="1"/>
        </w:rPr>
        <w:t xml:space="preserve"> </w:t>
      </w:r>
      <w:r>
        <w:lastRenderedPageBreak/>
        <w:t>приёмы</w:t>
      </w:r>
      <w:r>
        <w:rPr>
          <w:spacing w:val="1"/>
        </w:rPr>
        <w:t xml:space="preserve"> </w:t>
      </w:r>
      <w:r>
        <w:t>проверки</w:t>
      </w:r>
      <w:r>
        <w:rPr>
          <w:spacing w:val="1"/>
        </w:rPr>
        <w:t xml:space="preserve"> </w:t>
      </w:r>
      <w:r>
        <w:t>правильности</w:t>
      </w:r>
      <w:r>
        <w:rPr>
          <w:spacing w:val="1"/>
        </w:rPr>
        <w:t xml:space="preserve"> </w:t>
      </w:r>
      <w:r>
        <w:t>выполнения</w:t>
      </w:r>
      <w:r>
        <w:rPr>
          <w:spacing w:val="1"/>
        </w:rPr>
        <w:t xml:space="preserve"> </w:t>
      </w:r>
      <w:r>
        <w:t>действий,</w:t>
      </w:r>
      <w:r>
        <w:rPr>
          <w:spacing w:val="1"/>
        </w:rPr>
        <w:t xml:space="preserve"> </w:t>
      </w:r>
      <w:r>
        <w:t>а</w:t>
      </w:r>
      <w:r>
        <w:rPr>
          <w:spacing w:val="1"/>
        </w:rPr>
        <w:t xml:space="preserve"> </w:t>
      </w:r>
      <w:r>
        <w:t>также</w:t>
      </w:r>
      <w:r>
        <w:rPr>
          <w:spacing w:val="1"/>
        </w:rPr>
        <w:t xml:space="preserve"> </w:t>
      </w:r>
      <w:r>
        <w:t>различение,</w:t>
      </w:r>
      <w:r>
        <w:rPr>
          <w:spacing w:val="1"/>
        </w:rPr>
        <w:t xml:space="preserve"> </w:t>
      </w:r>
      <w:r>
        <w:t>называние,</w:t>
      </w:r>
      <w:r>
        <w:rPr>
          <w:spacing w:val="1"/>
        </w:rPr>
        <w:t xml:space="preserve"> </w:t>
      </w:r>
      <w:r>
        <w:t>изображение</w:t>
      </w:r>
      <w:r>
        <w:rPr>
          <w:spacing w:val="1"/>
        </w:rPr>
        <w:t xml:space="preserve"> </w:t>
      </w:r>
      <w:r>
        <w:t>геометрических</w:t>
      </w:r>
      <w:r>
        <w:rPr>
          <w:spacing w:val="1"/>
        </w:rPr>
        <w:t xml:space="preserve"> </w:t>
      </w:r>
      <w:r>
        <w:t>фигур,</w:t>
      </w:r>
      <w:r>
        <w:rPr>
          <w:spacing w:val="1"/>
        </w:rPr>
        <w:t xml:space="preserve"> </w:t>
      </w:r>
      <w:r>
        <w:t>нахождение</w:t>
      </w:r>
      <w:r>
        <w:rPr>
          <w:spacing w:val="1"/>
        </w:rPr>
        <w:t xml:space="preserve"> </w:t>
      </w:r>
      <w:r>
        <w:t>геометрических</w:t>
      </w:r>
      <w:r>
        <w:rPr>
          <w:spacing w:val="1"/>
        </w:rPr>
        <w:t xml:space="preserve"> </w:t>
      </w:r>
      <w:r>
        <w:t>величин (длина, периметр, площадь) становятся показателями сформированной</w:t>
      </w:r>
      <w:r>
        <w:rPr>
          <w:spacing w:val="1"/>
        </w:rPr>
        <w:t xml:space="preserve"> </w:t>
      </w:r>
      <w:r>
        <w:t>функциональной</w:t>
      </w:r>
      <w:r>
        <w:tab/>
        <w:t>грамотности</w:t>
      </w:r>
      <w:r>
        <w:tab/>
        <w:t>обучающегося</w:t>
      </w:r>
      <w:r>
        <w:rPr>
          <w:spacing w:val="-68"/>
        </w:rPr>
        <w:t xml:space="preserve"> </w:t>
      </w:r>
      <w:r>
        <w:t>и предпосылкой успешного дальнейшего обучения на уровне основного общего</w:t>
      </w:r>
      <w:r>
        <w:rPr>
          <w:spacing w:val="1"/>
        </w:rPr>
        <w:t xml:space="preserve"> </w:t>
      </w:r>
      <w:r>
        <w:t>образования.</w:t>
      </w:r>
      <w:proofErr w:type="gramEnd"/>
    </w:p>
    <w:p w:rsidR="00397EFD" w:rsidRDefault="009B4A09" w:rsidP="00432195">
      <w:pPr>
        <w:pStyle w:val="a3"/>
        <w:ind w:right="237"/>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представленные по годам обучения, отражают, в первую очередь, предметные</w:t>
      </w:r>
      <w:r>
        <w:rPr>
          <w:spacing w:val="1"/>
        </w:rPr>
        <w:t xml:space="preserve"> </w:t>
      </w:r>
      <w:r>
        <w:t>достижения обучающегося. Также они включают отдельные результаты в области</w:t>
      </w:r>
      <w:r>
        <w:rPr>
          <w:spacing w:val="-67"/>
        </w:rPr>
        <w:t xml:space="preserve"> </w:t>
      </w:r>
      <w:r>
        <w:t xml:space="preserve">становления личностных качеств и </w:t>
      </w:r>
      <w:proofErr w:type="spellStart"/>
      <w:r>
        <w:t>метапредметных</w:t>
      </w:r>
      <w:proofErr w:type="spellEnd"/>
      <w:r>
        <w:t xml:space="preserve"> действий и умений, которые</w:t>
      </w:r>
      <w:r>
        <w:rPr>
          <w:spacing w:val="1"/>
        </w:rPr>
        <w:t xml:space="preserve"> </w:t>
      </w:r>
      <w:r>
        <w:t>могут</w:t>
      </w:r>
      <w:r>
        <w:rPr>
          <w:spacing w:val="-1"/>
        </w:rPr>
        <w:t xml:space="preserve"> </w:t>
      </w:r>
      <w:r>
        <w:t>быть</w:t>
      </w:r>
      <w:r>
        <w:rPr>
          <w:spacing w:val="-1"/>
        </w:rPr>
        <w:t xml:space="preserve"> </w:t>
      </w:r>
      <w:r>
        <w:t>достигнуты на</w:t>
      </w:r>
      <w:r>
        <w:rPr>
          <w:spacing w:val="1"/>
        </w:rPr>
        <w:t xml:space="preserve"> </w:t>
      </w:r>
      <w:r>
        <w:t>этом</w:t>
      </w:r>
      <w:r>
        <w:rPr>
          <w:spacing w:val="2"/>
        </w:rPr>
        <w:t xml:space="preserve"> </w:t>
      </w:r>
      <w:r>
        <w:t>этапе</w:t>
      </w:r>
      <w:r>
        <w:rPr>
          <w:spacing w:val="1"/>
        </w:rPr>
        <w:t xml:space="preserve"> </w:t>
      </w:r>
      <w:r>
        <w:t>обучения.</w:t>
      </w:r>
    </w:p>
    <w:p w:rsidR="00397EFD" w:rsidRDefault="009B4A09" w:rsidP="00432195">
      <w:pPr>
        <w:pStyle w:val="a3"/>
        <w:ind w:right="223"/>
      </w:pPr>
      <w:r>
        <w:t>Общее</w:t>
      </w:r>
      <w:r>
        <w:rPr>
          <w:spacing w:val="71"/>
        </w:rPr>
        <w:t xml:space="preserve"> </w:t>
      </w:r>
      <w:r>
        <w:t>число   часов,   рекомендованных   для   изучения   математики   –</w:t>
      </w:r>
      <w:r>
        <w:rPr>
          <w:spacing w:val="1"/>
        </w:rPr>
        <w:t xml:space="preserve"> </w:t>
      </w:r>
      <w:r>
        <w:t>540</w:t>
      </w:r>
      <w:r>
        <w:rPr>
          <w:spacing w:val="12"/>
        </w:rPr>
        <w:t xml:space="preserve"> </w:t>
      </w:r>
      <w:r>
        <w:t>часов:</w:t>
      </w:r>
      <w:r>
        <w:rPr>
          <w:spacing w:val="7"/>
        </w:rPr>
        <w:t xml:space="preserve"> </w:t>
      </w:r>
      <w:r>
        <w:t>в</w:t>
      </w:r>
      <w:r>
        <w:rPr>
          <w:spacing w:val="11"/>
        </w:rPr>
        <w:t xml:space="preserve"> </w:t>
      </w:r>
      <w:r>
        <w:t>1</w:t>
      </w:r>
      <w:r>
        <w:rPr>
          <w:spacing w:val="12"/>
        </w:rPr>
        <w:t xml:space="preserve"> </w:t>
      </w:r>
      <w:r>
        <w:t>классе</w:t>
      </w:r>
      <w:r>
        <w:rPr>
          <w:spacing w:val="13"/>
        </w:rPr>
        <w:t xml:space="preserve"> </w:t>
      </w:r>
      <w:r>
        <w:t>–</w:t>
      </w:r>
      <w:r>
        <w:rPr>
          <w:spacing w:val="8"/>
        </w:rPr>
        <w:t xml:space="preserve"> </w:t>
      </w:r>
      <w:r>
        <w:t>132</w:t>
      </w:r>
      <w:r>
        <w:rPr>
          <w:spacing w:val="8"/>
        </w:rPr>
        <w:t xml:space="preserve"> </w:t>
      </w:r>
      <w:r>
        <w:t>часа</w:t>
      </w:r>
      <w:r>
        <w:rPr>
          <w:spacing w:val="9"/>
        </w:rPr>
        <w:t xml:space="preserve"> </w:t>
      </w:r>
      <w:r>
        <w:t>(4</w:t>
      </w:r>
      <w:r>
        <w:rPr>
          <w:spacing w:val="12"/>
        </w:rPr>
        <w:t xml:space="preserve"> </w:t>
      </w:r>
      <w:r>
        <w:t>часа</w:t>
      </w:r>
      <w:r>
        <w:rPr>
          <w:spacing w:val="4"/>
        </w:rPr>
        <w:t xml:space="preserve"> </w:t>
      </w:r>
      <w:r>
        <w:t>в</w:t>
      </w:r>
      <w:r>
        <w:rPr>
          <w:spacing w:val="11"/>
        </w:rPr>
        <w:t xml:space="preserve"> </w:t>
      </w:r>
      <w:r>
        <w:t>неделю),</w:t>
      </w:r>
      <w:r>
        <w:rPr>
          <w:spacing w:val="14"/>
        </w:rPr>
        <w:t xml:space="preserve"> </w:t>
      </w:r>
      <w:r>
        <w:t>во</w:t>
      </w:r>
      <w:r>
        <w:rPr>
          <w:spacing w:val="13"/>
        </w:rPr>
        <w:t xml:space="preserve"> </w:t>
      </w:r>
      <w:r>
        <w:t>2</w:t>
      </w:r>
      <w:r>
        <w:rPr>
          <w:spacing w:val="8"/>
        </w:rPr>
        <w:t xml:space="preserve"> </w:t>
      </w:r>
      <w:r>
        <w:t>классе</w:t>
      </w:r>
      <w:r>
        <w:rPr>
          <w:spacing w:val="16"/>
        </w:rPr>
        <w:t xml:space="preserve"> </w:t>
      </w:r>
      <w:r>
        <w:t>–</w:t>
      </w:r>
      <w:r>
        <w:rPr>
          <w:spacing w:val="8"/>
        </w:rPr>
        <w:t xml:space="preserve"> </w:t>
      </w:r>
      <w:r>
        <w:t>136</w:t>
      </w:r>
      <w:r>
        <w:rPr>
          <w:spacing w:val="13"/>
        </w:rPr>
        <w:t xml:space="preserve"> </w:t>
      </w:r>
      <w:r>
        <w:t>часов</w:t>
      </w:r>
      <w:r>
        <w:rPr>
          <w:spacing w:val="11"/>
        </w:rPr>
        <w:t xml:space="preserve"> </w:t>
      </w:r>
      <w:r>
        <w:t>(4</w:t>
      </w:r>
      <w:r>
        <w:rPr>
          <w:spacing w:val="12"/>
        </w:rPr>
        <w:t xml:space="preserve"> </w:t>
      </w:r>
      <w:r>
        <w:t>часа</w:t>
      </w:r>
      <w:r>
        <w:rPr>
          <w:spacing w:val="-67"/>
        </w:rPr>
        <w:t xml:space="preserve"> </w:t>
      </w:r>
      <w:r>
        <w:t>в</w:t>
      </w:r>
      <w:r>
        <w:rPr>
          <w:spacing w:val="6"/>
        </w:rPr>
        <w:t xml:space="preserve"> </w:t>
      </w:r>
      <w:r>
        <w:t>неделю),</w:t>
      </w:r>
      <w:r>
        <w:rPr>
          <w:spacing w:val="10"/>
        </w:rPr>
        <w:t xml:space="preserve"> </w:t>
      </w:r>
      <w:r>
        <w:t>в</w:t>
      </w:r>
      <w:r>
        <w:rPr>
          <w:spacing w:val="7"/>
        </w:rPr>
        <w:t xml:space="preserve"> </w:t>
      </w:r>
      <w:r>
        <w:t>3</w:t>
      </w:r>
      <w:r>
        <w:rPr>
          <w:spacing w:val="8"/>
        </w:rPr>
        <w:t xml:space="preserve"> </w:t>
      </w:r>
      <w:r>
        <w:t>классе</w:t>
      </w:r>
      <w:r>
        <w:rPr>
          <w:spacing w:val="13"/>
        </w:rPr>
        <w:t xml:space="preserve"> </w:t>
      </w:r>
      <w:r>
        <w:t>–</w:t>
      </w:r>
      <w:r>
        <w:rPr>
          <w:spacing w:val="9"/>
        </w:rPr>
        <w:t xml:space="preserve"> </w:t>
      </w:r>
      <w:r>
        <w:t>136</w:t>
      </w:r>
      <w:r>
        <w:rPr>
          <w:spacing w:val="8"/>
        </w:rPr>
        <w:t xml:space="preserve"> </w:t>
      </w:r>
      <w:r>
        <w:t>часов</w:t>
      </w:r>
      <w:r>
        <w:rPr>
          <w:spacing w:val="6"/>
        </w:rPr>
        <w:t xml:space="preserve"> </w:t>
      </w:r>
      <w:r>
        <w:t>(4</w:t>
      </w:r>
      <w:r>
        <w:rPr>
          <w:spacing w:val="9"/>
        </w:rPr>
        <w:t xml:space="preserve"> </w:t>
      </w:r>
      <w:r>
        <w:t>часа</w:t>
      </w:r>
      <w:r>
        <w:rPr>
          <w:spacing w:val="9"/>
        </w:rPr>
        <w:t xml:space="preserve"> </w:t>
      </w:r>
      <w:r>
        <w:t>в</w:t>
      </w:r>
      <w:r>
        <w:rPr>
          <w:spacing w:val="6"/>
        </w:rPr>
        <w:t xml:space="preserve"> </w:t>
      </w:r>
      <w:r>
        <w:t>неделю),</w:t>
      </w:r>
      <w:r>
        <w:rPr>
          <w:spacing w:val="11"/>
        </w:rPr>
        <w:t xml:space="preserve"> </w:t>
      </w:r>
      <w:r>
        <w:t>в</w:t>
      </w:r>
      <w:r>
        <w:rPr>
          <w:spacing w:val="6"/>
        </w:rPr>
        <w:t xml:space="preserve"> </w:t>
      </w:r>
      <w:r>
        <w:t>4</w:t>
      </w:r>
      <w:r>
        <w:rPr>
          <w:spacing w:val="8"/>
        </w:rPr>
        <w:t xml:space="preserve"> </w:t>
      </w:r>
      <w:r>
        <w:t>классе</w:t>
      </w:r>
      <w:r>
        <w:rPr>
          <w:spacing w:val="17"/>
        </w:rPr>
        <w:t xml:space="preserve"> </w:t>
      </w:r>
      <w:r>
        <w:t>–</w:t>
      </w:r>
      <w:r>
        <w:rPr>
          <w:spacing w:val="9"/>
        </w:rPr>
        <w:t xml:space="preserve"> </w:t>
      </w:r>
      <w:r>
        <w:t>136</w:t>
      </w:r>
      <w:r>
        <w:rPr>
          <w:spacing w:val="8"/>
        </w:rPr>
        <w:t xml:space="preserve"> </w:t>
      </w:r>
      <w:r>
        <w:t>часов</w:t>
      </w:r>
      <w:r>
        <w:rPr>
          <w:spacing w:val="7"/>
        </w:rPr>
        <w:t xml:space="preserve"> </w:t>
      </w:r>
      <w:r>
        <w:t>(4</w:t>
      </w:r>
      <w:r>
        <w:rPr>
          <w:spacing w:val="8"/>
        </w:rPr>
        <w:t xml:space="preserve"> </w:t>
      </w:r>
      <w:r>
        <w:t>часа</w:t>
      </w:r>
      <w:r>
        <w:rPr>
          <w:spacing w:val="-68"/>
        </w:rPr>
        <w:t xml:space="preserve"> </w:t>
      </w:r>
      <w:r>
        <w:t>в</w:t>
      </w:r>
      <w:r>
        <w:rPr>
          <w:spacing w:val="-1"/>
        </w:rPr>
        <w:t xml:space="preserve"> </w:t>
      </w:r>
      <w:r>
        <w:t>неделю).</w:t>
      </w:r>
    </w:p>
    <w:p w:rsidR="00397EFD" w:rsidRDefault="009B4A09" w:rsidP="00432195">
      <w:pPr>
        <w:pStyle w:val="a3"/>
        <w:ind w:right="232"/>
      </w:pPr>
      <w:r>
        <w:t>Основное содержание обучения в программе по математике представлено</w:t>
      </w:r>
      <w:r>
        <w:rPr>
          <w:spacing w:val="1"/>
        </w:rPr>
        <w:t xml:space="preserve"> </w:t>
      </w:r>
      <w:r>
        <w:t>разделами:</w:t>
      </w:r>
      <w:r>
        <w:rPr>
          <w:spacing w:val="1"/>
        </w:rPr>
        <w:t xml:space="preserve"> </w:t>
      </w:r>
      <w:r>
        <w:t>«Числа</w:t>
      </w:r>
      <w:r>
        <w:rPr>
          <w:spacing w:val="1"/>
        </w:rPr>
        <w:t xml:space="preserve"> </w:t>
      </w:r>
      <w:r>
        <w:t>и</w:t>
      </w:r>
      <w:r>
        <w:rPr>
          <w:spacing w:val="1"/>
        </w:rPr>
        <w:t xml:space="preserve"> </w:t>
      </w:r>
      <w:r>
        <w:t>величины»,</w:t>
      </w:r>
      <w:r>
        <w:rPr>
          <w:spacing w:val="1"/>
        </w:rPr>
        <w:t xml:space="preserve"> </w:t>
      </w:r>
      <w:r>
        <w:t>«Арифметические</w:t>
      </w:r>
      <w:r>
        <w:rPr>
          <w:spacing w:val="1"/>
        </w:rPr>
        <w:t xml:space="preserve"> </w:t>
      </w:r>
      <w:r>
        <w:t>действия»,</w:t>
      </w:r>
      <w:r>
        <w:rPr>
          <w:spacing w:val="1"/>
        </w:rPr>
        <w:t xml:space="preserve"> </w:t>
      </w:r>
      <w:r>
        <w:t>«Текстовые</w:t>
      </w:r>
      <w:r>
        <w:rPr>
          <w:spacing w:val="1"/>
        </w:rPr>
        <w:t xml:space="preserve"> </w:t>
      </w:r>
      <w:r>
        <w:t>задачи»,</w:t>
      </w:r>
      <w:r>
        <w:rPr>
          <w:spacing w:val="53"/>
        </w:rPr>
        <w:t xml:space="preserve"> </w:t>
      </w:r>
      <w:r>
        <w:t>«Пространственные</w:t>
      </w:r>
      <w:r>
        <w:rPr>
          <w:spacing w:val="47"/>
        </w:rPr>
        <w:t xml:space="preserve"> </w:t>
      </w:r>
      <w:r>
        <w:t>отношения</w:t>
      </w:r>
      <w:r>
        <w:rPr>
          <w:spacing w:val="47"/>
        </w:rPr>
        <w:t xml:space="preserve"> </w:t>
      </w:r>
      <w:r>
        <w:t>и</w:t>
      </w:r>
      <w:r>
        <w:rPr>
          <w:spacing w:val="46"/>
        </w:rPr>
        <w:t xml:space="preserve"> </w:t>
      </w:r>
      <w:r>
        <w:t>геометрические</w:t>
      </w:r>
      <w:r>
        <w:rPr>
          <w:spacing w:val="47"/>
        </w:rPr>
        <w:t xml:space="preserve"> </w:t>
      </w:r>
      <w:r>
        <w:t>фигуры»,</w:t>
      </w:r>
    </w:p>
    <w:p w:rsidR="00397EFD" w:rsidRDefault="009B4A09" w:rsidP="00432195">
      <w:pPr>
        <w:pStyle w:val="a3"/>
        <w:ind w:firstLine="0"/>
      </w:pPr>
      <w:r>
        <w:t>«Математическая</w:t>
      </w:r>
      <w:r>
        <w:rPr>
          <w:spacing w:val="-11"/>
        </w:rPr>
        <w:t xml:space="preserve"> </w:t>
      </w:r>
      <w:r>
        <w:t>информация».</w:t>
      </w:r>
    </w:p>
    <w:p w:rsidR="00397EFD" w:rsidRDefault="009B4A09" w:rsidP="00432195">
      <w:pPr>
        <w:pStyle w:val="a3"/>
        <w:ind w:left="1403" w:right="5456" w:firstLine="0"/>
      </w:pPr>
      <w:r>
        <w:t>Содержание обучения в 1 классе.</w:t>
      </w:r>
      <w:r>
        <w:rPr>
          <w:spacing w:val="-67"/>
        </w:rPr>
        <w:t xml:space="preserve"> </w:t>
      </w:r>
      <w:r>
        <w:t>Числа</w:t>
      </w:r>
      <w:r>
        <w:rPr>
          <w:spacing w:val="1"/>
        </w:rPr>
        <w:t xml:space="preserve"> </w:t>
      </w:r>
      <w:r>
        <w:t>и величины.</w:t>
      </w:r>
    </w:p>
    <w:p w:rsidR="00397EFD" w:rsidRDefault="009B4A09" w:rsidP="00432195">
      <w:pPr>
        <w:pStyle w:val="a3"/>
        <w:ind w:right="231"/>
      </w:pPr>
      <w:r>
        <w:t>Числа от 1 до 9: различение, чтение, запись. Единица счёта. Десяток. Счёт</w:t>
      </w:r>
      <w:r>
        <w:rPr>
          <w:spacing w:val="1"/>
        </w:rPr>
        <w:t xml:space="preserve"> </w:t>
      </w:r>
      <w:r>
        <w:t>предметов,</w:t>
      </w:r>
      <w:r>
        <w:rPr>
          <w:spacing w:val="1"/>
        </w:rPr>
        <w:t xml:space="preserve"> </w:t>
      </w:r>
      <w:r>
        <w:t>запись</w:t>
      </w:r>
      <w:r>
        <w:rPr>
          <w:spacing w:val="1"/>
        </w:rPr>
        <w:t xml:space="preserve"> </w:t>
      </w:r>
      <w:r>
        <w:t>результата</w:t>
      </w:r>
      <w:r>
        <w:rPr>
          <w:spacing w:val="1"/>
        </w:rPr>
        <w:t xml:space="preserve"> </w:t>
      </w:r>
      <w:r>
        <w:t>цифрами.</w:t>
      </w:r>
      <w:r>
        <w:rPr>
          <w:spacing w:val="1"/>
        </w:rPr>
        <w:t xml:space="preserve"> </w:t>
      </w:r>
      <w:r>
        <w:t>Число</w:t>
      </w:r>
      <w:r>
        <w:rPr>
          <w:spacing w:val="1"/>
        </w:rPr>
        <w:t xml:space="preserve"> </w:t>
      </w:r>
      <w:r>
        <w:t>и</w:t>
      </w:r>
      <w:r>
        <w:rPr>
          <w:spacing w:val="1"/>
        </w:rPr>
        <w:t xml:space="preserve"> </w:t>
      </w:r>
      <w:r>
        <w:t>цифра</w:t>
      </w:r>
      <w:r>
        <w:rPr>
          <w:spacing w:val="1"/>
        </w:rPr>
        <w:t xml:space="preserve"> </w:t>
      </w:r>
      <w:r>
        <w:t>0</w:t>
      </w:r>
      <w:r>
        <w:rPr>
          <w:spacing w:val="1"/>
        </w:rPr>
        <w:t xml:space="preserve"> </w:t>
      </w:r>
      <w:r>
        <w:t>при</w:t>
      </w:r>
      <w:r>
        <w:rPr>
          <w:spacing w:val="1"/>
        </w:rPr>
        <w:t xml:space="preserve"> </w:t>
      </w:r>
      <w:r>
        <w:t>измерении,</w:t>
      </w:r>
      <w:r>
        <w:rPr>
          <w:spacing w:val="1"/>
        </w:rPr>
        <w:t xml:space="preserve"> </w:t>
      </w:r>
      <w:r>
        <w:t>вычислении.</w:t>
      </w:r>
    </w:p>
    <w:p w:rsidR="00397EFD" w:rsidRDefault="009B4A09" w:rsidP="00432195">
      <w:pPr>
        <w:pStyle w:val="a3"/>
        <w:ind w:right="242"/>
      </w:pPr>
      <w:r>
        <w:t xml:space="preserve">Числа  </w:t>
      </w:r>
      <w:r>
        <w:rPr>
          <w:spacing w:val="40"/>
        </w:rPr>
        <w:t xml:space="preserve"> </w:t>
      </w:r>
      <w:r>
        <w:t xml:space="preserve">в   </w:t>
      </w:r>
      <w:r>
        <w:rPr>
          <w:spacing w:val="36"/>
        </w:rPr>
        <w:t xml:space="preserve"> </w:t>
      </w:r>
      <w:r>
        <w:t xml:space="preserve">пределах   </w:t>
      </w:r>
      <w:r>
        <w:rPr>
          <w:spacing w:val="33"/>
        </w:rPr>
        <w:t xml:space="preserve"> </w:t>
      </w:r>
      <w:r>
        <w:t xml:space="preserve">20:   </w:t>
      </w:r>
      <w:r>
        <w:rPr>
          <w:spacing w:val="33"/>
        </w:rPr>
        <w:t xml:space="preserve"> </w:t>
      </w:r>
      <w:r>
        <w:t xml:space="preserve">чтение,   </w:t>
      </w:r>
      <w:r>
        <w:rPr>
          <w:spacing w:val="40"/>
        </w:rPr>
        <w:t xml:space="preserve"> </w:t>
      </w:r>
      <w:r>
        <w:t xml:space="preserve">запись,   </w:t>
      </w:r>
      <w:r>
        <w:rPr>
          <w:spacing w:val="40"/>
        </w:rPr>
        <w:t xml:space="preserve"> </w:t>
      </w:r>
      <w:r>
        <w:t xml:space="preserve">сравнение.   </w:t>
      </w:r>
      <w:r>
        <w:rPr>
          <w:spacing w:val="41"/>
        </w:rPr>
        <w:t xml:space="preserve"> </w:t>
      </w:r>
      <w:r>
        <w:t>Однозначные</w:t>
      </w:r>
      <w:r>
        <w:rPr>
          <w:spacing w:val="-68"/>
        </w:rPr>
        <w:t xml:space="preserve"> </w:t>
      </w:r>
      <w:r>
        <w:t>и</w:t>
      </w:r>
      <w:r>
        <w:rPr>
          <w:spacing w:val="-3"/>
        </w:rPr>
        <w:t xml:space="preserve"> </w:t>
      </w:r>
      <w:r>
        <w:t>двузначные</w:t>
      </w:r>
      <w:r>
        <w:rPr>
          <w:spacing w:val="-1"/>
        </w:rPr>
        <w:t xml:space="preserve"> </w:t>
      </w:r>
      <w:r>
        <w:t>числа.</w:t>
      </w:r>
      <w:r>
        <w:rPr>
          <w:spacing w:val="1"/>
        </w:rPr>
        <w:t xml:space="preserve"> </w:t>
      </w:r>
      <w:r>
        <w:t>Увеличение</w:t>
      </w:r>
      <w:r>
        <w:rPr>
          <w:spacing w:val="-1"/>
        </w:rPr>
        <w:t xml:space="preserve"> </w:t>
      </w:r>
      <w:r>
        <w:t>(уменьшение)</w:t>
      </w:r>
      <w:r>
        <w:rPr>
          <w:spacing w:val="5"/>
        </w:rPr>
        <w:t xml:space="preserve"> </w:t>
      </w:r>
      <w:r>
        <w:t>числа</w:t>
      </w:r>
      <w:r>
        <w:rPr>
          <w:spacing w:val="-2"/>
        </w:rPr>
        <w:t xml:space="preserve"> </w:t>
      </w:r>
      <w:r>
        <w:t>на</w:t>
      </w:r>
      <w:r>
        <w:rPr>
          <w:spacing w:val="-1"/>
        </w:rPr>
        <w:t xml:space="preserve"> </w:t>
      </w:r>
      <w:r>
        <w:t>несколько</w:t>
      </w:r>
      <w:r>
        <w:rPr>
          <w:spacing w:val="-2"/>
        </w:rPr>
        <w:t xml:space="preserve"> </w:t>
      </w:r>
      <w:r>
        <w:t>единиц.</w:t>
      </w:r>
    </w:p>
    <w:p w:rsidR="00397EFD" w:rsidRDefault="009B4A09" w:rsidP="00432195">
      <w:pPr>
        <w:pStyle w:val="a3"/>
        <w:ind w:right="237"/>
      </w:pPr>
      <w:r>
        <w:t>Длина и её измерение. Единицы длины и установление соотношения между</w:t>
      </w:r>
      <w:r>
        <w:rPr>
          <w:spacing w:val="1"/>
        </w:rPr>
        <w:t xml:space="preserve"> </w:t>
      </w:r>
      <w:r>
        <w:t>ними:</w:t>
      </w:r>
      <w:r>
        <w:rPr>
          <w:spacing w:val="-5"/>
        </w:rPr>
        <w:t xml:space="preserve"> </w:t>
      </w:r>
      <w:r>
        <w:t>сантиметр,</w:t>
      </w:r>
      <w:r>
        <w:rPr>
          <w:spacing w:val="4"/>
        </w:rPr>
        <w:t xml:space="preserve"> </w:t>
      </w:r>
      <w:r>
        <w:t>дециметр.</w:t>
      </w:r>
    </w:p>
    <w:p w:rsidR="00397EFD" w:rsidRDefault="009B4A09" w:rsidP="00432195">
      <w:pPr>
        <w:pStyle w:val="a3"/>
        <w:ind w:left="1403" w:firstLine="0"/>
      </w:pPr>
      <w:r>
        <w:t>Арифметические</w:t>
      </w:r>
      <w:r>
        <w:rPr>
          <w:spacing w:val="-8"/>
        </w:rPr>
        <w:t xml:space="preserve"> </w:t>
      </w:r>
      <w:r>
        <w:t>действия.</w:t>
      </w:r>
    </w:p>
    <w:p w:rsidR="00397EFD" w:rsidRDefault="009B4A09" w:rsidP="00432195">
      <w:pPr>
        <w:pStyle w:val="a3"/>
        <w:ind w:right="231" w:firstLine="782"/>
      </w:pPr>
      <w:r>
        <w:t>Сложение</w:t>
      </w:r>
      <w:r>
        <w:rPr>
          <w:spacing w:val="1"/>
        </w:rPr>
        <w:t xml:space="preserve"> </w:t>
      </w:r>
      <w:r>
        <w:t>и</w:t>
      </w:r>
      <w:r>
        <w:rPr>
          <w:spacing w:val="1"/>
        </w:rPr>
        <w:t xml:space="preserve"> </w:t>
      </w:r>
      <w:r>
        <w:t>вычитание</w:t>
      </w:r>
      <w:r>
        <w:rPr>
          <w:spacing w:val="1"/>
        </w:rPr>
        <w:t xml:space="preserve"> </w:t>
      </w:r>
      <w:r>
        <w:t>чисел</w:t>
      </w:r>
      <w:r>
        <w:rPr>
          <w:spacing w:val="1"/>
        </w:rPr>
        <w:t xml:space="preserve"> </w:t>
      </w:r>
      <w:r>
        <w:t>в</w:t>
      </w:r>
      <w:r>
        <w:rPr>
          <w:spacing w:val="1"/>
        </w:rPr>
        <w:t xml:space="preserve"> </w:t>
      </w:r>
      <w:r>
        <w:t>пределах</w:t>
      </w:r>
      <w:r>
        <w:rPr>
          <w:spacing w:val="1"/>
        </w:rPr>
        <w:t xml:space="preserve"> </w:t>
      </w:r>
      <w:r>
        <w:t>20.</w:t>
      </w:r>
      <w:r>
        <w:rPr>
          <w:spacing w:val="1"/>
        </w:rPr>
        <w:t xml:space="preserve"> </w:t>
      </w:r>
      <w:r>
        <w:t>Названия</w:t>
      </w:r>
      <w:r>
        <w:rPr>
          <w:spacing w:val="1"/>
        </w:rPr>
        <w:t xml:space="preserve"> </w:t>
      </w:r>
      <w:r>
        <w:t>компонентов</w:t>
      </w:r>
      <w:r>
        <w:rPr>
          <w:spacing w:val="1"/>
        </w:rPr>
        <w:t xml:space="preserve"> </w:t>
      </w:r>
      <w:r>
        <w:t>действий, результатов действий сложения, вычитания. Вычитание как действие,</w:t>
      </w:r>
      <w:r>
        <w:rPr>
          <w:spacing w:val="1"/>
        </w:rPr>
        <w:t xml:space="preserve"> </w:t>
      </w:r>
      <w:r>
        <w:t>обратное</w:t>
      </w:r>
      <w:r>
        <w:rPr>
          <w:spacing w:val="1"/>
        </w:rPr>
        <w:t xml:space="preserve"> </w:t>
      </w:r>
      <w:r>
        <w:t>сложению.</w:t>
      </w:r>
    </w:p>
    <w:p w:rsidR="00397EFD" w:rsidRDefault="009B4A09" w:rsidP="00432195">
      <w:pPr>
        <w:pStyle w:val="a3"/>
        <w:ind w:left="1403" w:firstLine="0"/>
      </w:pPr>
      <w:r>
        <w:t>Текстовые</w:t>
      </w:r>
      <w:r>
        <w:rPr>
          <w:spacing w:val="-6"/>
        </w:rPr>
        <w:t xml:space="preserve"> </w:t>
      </w:r>
      <w:r>
        <w:t>задачи.</w:t>
      </w:r>
    </w:p>
    <w:p w:rsidR="00397EFD" w:rsidRDefault="009B4A09" w:rsidP="00432195">
      <w:pPr>
        <w:pStyle w:val="a3"/>
        <w:ind w:right="239"/>
      </w:pPr>
      <w:r>
        <w:t>Текстовая задача: структурные элементы, составление текстовой задачи по</w:t>
      </w:r>
      <w:r>
        <w:rPr>
          <w:spacing w:val="1"/>
        </w:rPr>
        <w:t xml:space="preserve"> </w:t>
      </w:r>
      <w:r>
        <w:t>образцу. Зависимость между данными и искомой величиной в текстовой задаче.</w:t>
      </w:r>
      <w:r>
        <w:rPr>
          <w:spacing w:val="1"/>
        </w:rPr>
        <w:t xml:space="preserve"> </w:t>
      </w:r>
      <w:r>
        <w:t>Решение</w:t>
      </w:r>
      <w:r>
        <w:rPr>
          <w:spacing w:val="1"/>
        </w:rPr>
        <w:t xml:space="preserve"> </w:t>
      </w:r>
      <w:r>
        <w:t>задач</w:t>
      </w:r>
      <w:r>
        <w:rPr>
          <w:spacing w:val="1"/>
        </w:rPr>
        <w:t xml:space="preserve"> </w:t>
      </w:r>
      <w:r>
        <w:t>в одно действие.</w:t>
      </w:r>
    </w:p>
    <w:p w:rsidR="00397EFD" w:rsidRDefault="009B4A09" w:rsidP="00432195">
      <w:pPr>
        <w:pStyle w:val="a3"/>
        <w:ind w:left="1403" w:firstLine="0"/>
      </w:pPr>
      <w:r>
        <w:t>Пространственные</w:t>
      </w:r>
      <w:r>
        <w:rPr>
          <w:spacing w:val="-7"/>
        </w:rPr>
        <w:t xml:space="preserve"> </w:t>
      </w:r>
      <w:r>
        <w:t>отношения</w:t>
      </w:r>
      <w:r>
        <w:rPr>
          <w:spacing w:val="-7"/>
        </w:rPr>
        <w:t xml:space="preserve"> </w:t>
      </w:r>
      <w:r>
        <w:t>и</w:t>
      </w:r>
      <w:r>
        <w:rPr>
          <w:spacing w:val="-7"/>
        </w:rPr>
        <w:t xml:space="preserve"> </w:t>
      </w:r>
      <w:r>
        <w:t>геометрические</w:t>
      </w:r>
      <w:r>
        <w:rPr>
          <w:spacing w:val="-7"/>
        </w:rPr>
        <w:t xml:space="preserve"> </w:t>
      </w:r>
      <w:r>
        <w:t>фигуры.</w:t>
      </w:r>
    </w:p>
    <w:p w:rsidR="00397EFD" w:rsidRDefault="009B4A09" w:rsidP="00432195">
      <w:pPr>
        <w:pStyle w:val="a3"/>
        <w:ind w:right="231"/>
      </w:pPr>
      <w:r>
        <w:t>Расположение</w:t>
      </w:r>
      <w:r>
        <w:rPr>
          <w:spacing w:val="1"/>
        </w:rPr>
        <w:t xml:space="preserve"> </w:t>
      </w:r>
      <w:r>
        <w:t>предметов</w:t>
      </w:r>
      <w:r>
        <w:rPr>
          <w:spacing w:val="1"/>
        </w:rPr>
        <w:t xml:space="preserve"> </w:t>
      </w:r>
      <w:r>
        <w:t>и</w:t>
      </w:r>
      <w:r>
        <w:rPr>
          <w:spacing w:val="1"/>
        </w:rPr>
        <w:t xml:space="preserve"> </w:t>
      </w:r>
      <w:r>
        <w:t>объектов</w:t>
      </w:r>
      <w:r>
        <w:rPr>
          <w:spacing w:val="1"/>
        </w:rPr>
        <w:t xml:space="preserve"> </w:t>
      </w:r>
      <w:r>
        <w:t>на</w:t>
      </w:r>
      <w:r>
        <w:rPr>
          <w:spacing w:val="1"/>
        </w:rPr>
        <w:t xml:space="preserve"> </w:t>
      </w:r>
      <w:r>
        <w:t>плоскости,</w:t>
      </w:r>
      <w:r>
        <w:rPr>
          <w:spacing w:val="1"/>
        </w:rPr>
        <w:t xml:space="preserve"> </w:t>
      </w:r>
      <w:r>
        <w:t>в</w:t>
      </w:r>
      <w:r>
        <w:rPr>
          <w:spacing w:val="1"/>
        </w:rPr>
        <w:t xml:space="preserve"> </w:t>
      </w:r>
      <w:r>
        <w:t>пространстве,</w:t>
      </w:r>
      <w:r>
        <w:rPr>
          <w:spacing w:val="1"/>
        </w:rPr>
        <w:t xml:space="preserve"> </w:t>
      </w:r>
      <w:r>
        <w:t>установление</w:t>
      </w:r>
      <w:r>
        <w:rPr>
          <w:spacing w:val="66"/>
        </w:rPr>
        <w:t xml:space="preserve"> </w:t>
      </w:r>
      <w:r>
        <w:t>пространственных</w:t>
      </w:r>
      <w:r>
        <w:rPr>
          <w:spacing w:val="62"/>
        </w:rPr>
        <w:t xml:space="preserve"> </w:t>
      </w:r>
      <w:r>
        <w:t>отношений:</w:t>
      </w:r>
      <w:r>
        <w:rPr>
          <w:spacing w:val="65"/>
        </w:rPr>
        <w:t xml:space="preserve"> </w:t>
      </w:r>
      <w:r>
        <w:t>«слева-справа»,</w:t>
      </w:r>
      <w:r>
        <w:rPr>
          <w:spacing w:val="67"/>
        </w:rPr>
        <w:t xml:space="preserve"> </w:t>
      </w:r>
      <w:r>
        <w:t>«сверху-снизу»,</w:t>
      </w:r>
    </w:p>
    <w:p w:rsidR="00397EFD" w:rsidRDefault="009B4A09" w:rsidP="00432195">
      <w:pPr>
        <w:pStyle w:val="a3"/>
        <w:ind w:firstLine="0"/>
        <w:jc w:val="left"/>
      </w:pPr>
      <w:r>
        <w:t>«между».</w:t>
      </w:r>
    </w:p>
    <w:p w:rsidR="00397EFD" w:rsidRDefault="009B4A09" w:rsidP="00432195">
      <w:pPr>
        <w:pStyle w:val="a3"/>
        <w:ind w:right="240"/>
      </w:pPr>
      <w:r>
        <w:t>Геометрические</w:t>
      </w:r>
      <w:r>
        <w:rPr>
          <w:spacing w:val="1"/>
        </w:rPr>
        <w:t xml:space="preserve"> </w:t>
      </w:r>
      <w:r>
        <w:t>фигуры:</w:t>
      </w:r>
      <w:r>
        <w:rPr>
          <w:spacing w:val="1"/>
        </w:rPr>
        <w:t xml:space="preserve"> </w:t>
      </w:r>
      <w:r>
        <w:t>распознавание</w:t>
      </w:r>
      <w:r>
        <w:rPr>
          <w:spacing w:val="1"/>
        </w:rPr>
        <w:t xml:space="preserve"> </w:t>
      </w:r>
      <w:r>
        <w:t>круга,</w:t>
      </w:r>
      <w:r>
        <w:rPr>
          <w:spacing w:val="1"/>
        </w:rPr>
        <w:t xml:space="preserve"> </w:t>
      </w:r>
      <w:r>
        <w:t>треугольника,</w:t>
      </w:r>
      <w:r>
        <w:rPr>
          <w:spacing w:val="1"/>
        </w:rPr>
        <w:t xml:space="preserve"> </w:t>
      </w:r>
      <w:r>
        <w:t>прямоугольника, отрезка. Построение отрезка, квадрата, треугольника с помощью</w:t>
      </w:r>
      <w:r>
        <w:rPr>
          <w:spacing w:val="-67"/>
        </w:rPr>
        <w:t xml:space="preserve"> </w:t>
      </w:r>
      <w:r>
        <w:t>линейки</w:t>
      </w:r>
      <w:r>
        <w:rPr>
          <w:spacing w:val="-1"/>
        </w:rPr>
        <w:t xml:space="preserve"> </w:t>
      </w:r>
      <w:r>
        <w:t>на листе в</w:t>
      </w:r>
      <w:r>
        <w:rPr>
          <w:spacing w:val="-1"/>
        </w:rPr>
        <w:t xml:space="preserve"> </w:t>
      </w:r>
      <w:r>
        <w:t>клетку.</w:t>
      </w:r>
      <w:r>
        <w:rPr>
          <w:spacing w:val="2"/>
        </w:rPr>
        <w:t xml:space="preserve"> </w:t>
      </w:r>
      <w:r>
        <w:t>Измерение длины отрезка в</w:t>
      </w:r>
      <w:r>
        <w:rPr>
          <w:spacing w:val="-2"/>
        </w:rPr>
        <w:t xml:space="preserve"> </w:t>
      </w:r>
      <w:r>
        <w:t>сантиметрах.</w:t>
      </w:r>
    </w:p>
    <w:p w:rsidR="00397EFD" w:rsidRDefault="009B4A09" w:rsidP="00432195">
      <w:pPr>
        <w:pStyle w:val="a3"/>
        <w:ind w:left="1403" w:firstLine="0"/>
      </w:pPr>
      <w:r>
        <w:t>Математическая</w:t>
      </w:r>
      <w:r>
        <w:rPr>
          <w:spacing w:val="-10"/>
        </w:rPr>
        <w:t xml:space="preserve"> </w:t>
      </w:r>
      <w:r>
        <w:t>информация.</w:t>
      </w:r>
    </w:p>
    <w:p w:rsidR="00397EFD" w:rsidRDefault="009B4A09" w:rsidP="00432195">
      <w:pPr>
        <w:pStyle w:val="a3"/>
        <w:ind w:right="232"/>
      </w:pPr>
      <w:r>
        <w:t>Сбор</w:t>
      </w:r>
      <w:r>
        <w:rPr>
          <w:spacing w:val="1"/>
        </w:rPr>
        <w:t xml:space="preserve"> </w:t>
      </w:r>
      <w:r>
        <w:t>данных</w:t>
      </w:r>
      <w:r>
        <w:rPr>
          <w:spacing w:val="1"/>
        </w:rPr>
        <w:t xml:space="preserve"> </w:t>
      </w:r>
      <w:r>
        <w:t>об</w:t>
      </w:r>
      <w:r>
        <w:rPr>
          <w:spacing w:val="1"/>
        </w:rPr>
        <w:t xml:space="preserve"> </w:t>
      </w:r>
      <w:r>
        <w:t>объекте</w:t>
      </w:r>
      <w:r>
        <w:rPr>
          <w:spacing w:val="1"/>
        </w:rPr>
        <w:t xml:space="preserve"> </w:t>
      </w:r>
      <w:r>
        <w:t>по</w:t>
      </w:r>
      <w:r>
        <w:rPr>
          <w:spacing w:val="1"/>
        </w:rPr>
        <w:t xml:space="preserve"> </w:t>
      </w:r>
      <w:r>
        <w:t>образцу.</w:t>
      </w:r>
      <w:r>
        <w:rPr>
          <w:spacing w:val="1"/>
        </w:rPr>
        <w:t xml:space="preserve"> </w:t>
      </w:r>
      <w:r>
        <w:t>Характеристики</w:t>
      </w:r>
      <w:r>
        <w:rPr>
          <w:spacing w:val="1"/>
        </w:rPr>
        <w:t xml:space="preserve"> </w:t>
      </w:r>
      <w:r>
        <w:t>объекта,</w:t>
      </w:r>
      <w:r>
        <w:rPr>
          <w:spacing w:val="1"/>
        </w:rPr>
        <w:t xml:space="preserve"> </w:t>
      </w:r>
      <w:r>
        <w:t>группы</w:t>
      </w:r>
      <w:r>
        <w:rPr>
          <w:spacing w:val="1"/>
        </w:rPr>
        <w:t xml:space="preserve"> </w:t>
      </w:r>
      <w:r>
        <w:lastRenderedPageBreak/>
        <w:t>объектов</w:t>
      </w:r>
      <w:r>
        <w:rPr>
          <w:spacing w:val="1"/>
        </w:rPr>
        <w:t xml:space="preserve"> </w:t>
      </w:r>
      <w:r>
        <w:t>(количество,</w:t>
      </w:r>
      <w:r>
        <w:rPr>
          <w:spacing w:val="1"/>
        </w:rPr>
        <w:t xml:space="preserve"> </w:t>
      </w:r>
      <w:r>
        <w:t>форма,</w:t>
      </w:r>
      <w:r>
        <w:rPr>
          <w:spacing w:val="1"/>
        </w:rPr>
        <w:t xml:space="preserve"> </w:t>
      </w:r>
      <w:r>
        <w:t>размер).</w:t>
      </w:r>
      <w:r>
        <w:rPr>
          <w:spacing w:val="1"/>
        </w:rPr>
        <w:t xml:space="preserve"> </w:t>
      </w:r>
      <w:r>
        <w:t>Группировка</w:t>
      </w:r>
      <w:r>
        <w:rPr>
          <w:spacing w:val="1"/>
        </w:rPr>
        <w:t xml:space="preserve"> </w:t>
      </w:r>
      <w:r>
        <w:t>объектов</w:t>
      </w:r>
      <w:r>
        <w:rPr>
          <w:spacing w:val="1"/>
        </w:rPr>
        <w:t xml:space="preserve"> </w:t>
      </w:r>
      <w:r>
        <w:t>по</w:t>
      </w:r>
      <w:r>
        <w:rPr>
          <w:spacing w:val="1"/>
        </w:rPr>
        <w:t xml:space="preserve"> </w:t>
      </w:r>
      <w:r>
        <w:t>заданному</w:t>
      </w:r>
      <w:r>
        <w:rPr>
          <w:spacing w:val="1"/>
        </w:rPr>
        <w:t xml:space="preserve"> </w:t>
      </w:r>
      <w:r>
        <w:t>признаку.</w:t>
      </w:r>
    </w:p>
    <w:p w:rsidR="00397EFD" w:rsidRDefault="009B4A09" w:rsidP="00432195">
      <w:pPr>
        <w:pStyle w:val="a3"/>
        <w:ind w:left="1403" w:firstLine="0"/>
      </w:pPr>
      <w:r>
        <w:t>Закономерность</w:t>
      </w:r>
      <w:r>
        <w:rPr>
          <w:spacing w:val="40"/>
        </w:rPr>
        <w:t xml:space="preserve"> </w:t>
      </w:r>
      <w:r>
        <w:t>в</w:t>
      </w:r>
      <w:r>
        <w:rPr>
          <w:spacing w:val="42"/>
        </w:rPr>
        <w:t xml:space="preserve"> </w:t>
      </w:r>
      <w:r>
        <w:t>ряду</w:t>
      </w:r>
      <w:r>
        <w:rPr>
          <w:spacing w:val="39"/>
        </w:rPr>
        <w:t xml:space="preserve"> </w:t>
      </w:r>
      <w:r>
        <w:t>заданных</w:t>
      </w:r>
      <w:r>
        <w:rPr>
          <w:spacing w:val="38"/>
        </w:rPr>
        <w:t xml:space="preserve"> </w:t>
      </w:r>
      <w:r>
        <w:t>объектов:</w:t>
      </w:r>
      <w:r>
        <w:rPr>
          <w:spacing w:val="38"/>
        </w:rPr>
        <w:t xml:space="preserve"> </w:t>
      </w:r>
      <w:r>
        <w:t>её</w:t>
      </w:r>
      <w:r>
        <w:rPr>
          <w:spacing w:val="44"/>
        </w:rPr>
        <w:t xml:space="preserve"> </w:t>
      </w:r>
      <w:r>
        <w:t>обнаружение,</w:t>
      </w:r>
      <w:r>
        <w:rPr>
          <w:spacing w:val="44"/>
        </w:rPr>
        <w:t xml:space="preserve"> </w:t>
      </w:r>
      <w:r>
        <w:t>продолжение</w:t>
      </w:r>
    </w:p>
    <w:p w:rsidR="00397EFD" w:rsidRDefault="009B4A09" w:rsidP="00432195">
      <w:pPr>
        <w:pStyle w:val="a3"/>
        <w:ind w:firstLine="0"/>
        <w:jc w:val="left"/>
      </w:pPr>
      <w:r>
        <w:t>ряда.</w:t>
      </w:r>
    </w:p>
    <w:p w:rsidR="00397EFD" w:rsidRDefault="009B4A09" w:rsidP="00432195">
      <w:pPr>
        <w:pStyle w:val="a3"/>
        <w:tabs>
          <w:tab w:val="left" w:pos="2521"/>
          <w:tab w:val="left" w:pos="4075"/>
          <w:tab w:val="left" w:pos="4435"/>
          <w:tab w:val="left" w:pos="5773"/>
          <w:tab w:val="left" w:pos="7102"/>
          <w:tab w:val="left" w:pos="8963"/>
        </w:tabs>
        <w:ind w:left="1403" w:firstLine="0"/>
        <w:jc w:val="left"/>
      </w:pPr>
      <w:r>
        <w:t>Верные</w:t>
      </w:r>
      <w:r>
        <w:tab/>
        <w:t>(истинные)</w:t>
      </w:r>
      <w:r>
        <w:tab/>
        <w:t>и</w:t>
      </w:r>
      <w:r>
        <w:tab/>
        <w:t>неверные</w:t>
      </w:r>
      <w:r>
        <w:tab/>
        <w:t>(ложные)</w:t>
      </w:r>
      <w:r>
        <w:tab/>
        <w:t>предложения,</w:t>
      </w:r>
      <w:r>
        <w:tab/>
        <w:t>составленные</w:t>
      </w:r>
    </w:p>
    <w:p w:rsidR="00397EFD" w:rsidRDefault="009B4A09" w:rsidP="00432195">
      <w:pPr>
        <w:pStyle w:val="a3"/>
        <w:ind w:firstLine="0"/>
      </w:pPr>
      <w:r>
        <w:t>относительно</w:t>
      </w:r>
      <w:r>
        <w:rPr>
          <w:spacing w:val="-7"/>
        </w:rPr>
        <w:t xml:space="preserve"> </w:t>
      </w:r>
      <w:r>
        <w:t>заданного</w:t>
      </w:r>
      <w:r>
        <w:rPr>
          <w:spacing w:val="-6"/>
        </w:rPr>
        <w:t xml:space="preserve"> </w:t>
      </w:r>
      <w:r>
        <w:t>набора</w:t>
      </w:r>
      <w:r>
        <w:rPr>
          <w:spacing w:val="-6"/>
        </w:rPr>
        <w:t xml:space="preserve"> </w:t>
      </w:r>
      <w:r>
        <w:t>математических</w:t>
      </w:r>
      <w:r>
        <w:rPr>
          <w:spacing w:val="-10"/>
        </w:rPr>
        <w:t xml:space="preserve"> </w:t>
      </w:r>
      <w:r>
        <w:t>объектов.</w:t>
      </w:r>
    </w:p>
    <w:p w:rsidR="00397EFD" w:rsidRDefault="009B4A09" w:rsidP="00432195">
      <w:pPr>
        <w:pStyle w:val="a3"/>
        <w:ind w:right="232"/>
      </w:pPr>
      <w:r>
        <w:t>Чтение таблицы, содержащей не более 4 данных. Извлечение данного из</w:t>
      </w:r>
      <w:r>
        <w:rPr>
          <w:spacing w:val="1"/>
        </w:rPr>
        <w:t xml:space="preserve"> </w:t>
      </w:r>
      <w:r>
        <w:t>строки или столбца, внесение одного-двух данных в таблицу. Чтение рисунка,</w:t>
      </w:r>
      <w:r>
        <w:rPr>
          <w:spacing w:val="1"/>
        </w:rPr>
        <w:t xml:space="preserve"> </w:t>
      </w:r>
      <w:r>
        <w:t>схемы</w:t>
      </w:r>
      <w:r>
        <w:rPr>
          <w:spacing w:val="-2"/>
        </w:rPr>
        <w:t xml:space="preserve"> </w:t>
      </w:r>
      <w:r>
        <w:t>с одним-двумя</w:t>
      </w:r>
      <w:r>
        <w:rPr>
          <w:spacing w:val="1"/>
        </w:rPr>
        <w:t xml:space="preserve"> </w:t>
      </w:r>
      <w:r>
        <w:t>числовыми</w:t>
      </w:r>
      <w:r>
        <w:rPr>
          <w:spacing w:val="-1"/>
        </w:rPr>
        <w:t xml:space="preserve"> </w:t>
      </w:r>
      <w:r>
        <w:t>данными</w:t>
      </w:r>
      <w:r>
        <w:rPr>
          <w:spacing w:val="-2"/>
        </w:rPr>
        <w:t xml:space="preserve"> </w:t>
      </w:r>
      <w:r>
        <w:t>(значениями</w:t>
      </w:r>
      <w:r>
        <w:rPr>
          <w:spacing w:val="-1"/>
        </w:rPr>
        <w:t xml:space="preserve"> </w:t>
      </w:r>
      <w:r>
        <w:t>данных</w:t>
      </w:r>
      <w:r>
        <w:rPr>
          <w:spacing w:val="-5"/>
        </w:rPr>
        <w:t xml:space="preserve"> </w:t>
      </w:r>
      <w:r>
        <w:t>величин).</w:t>
      </w:r>
    </w:p>
    <w:p w:rsidR="00397EFD" w:rsidRDefault="009B4A09" w:rsidP="00432195">
      <w:pPr>
        <w:pStyle w:val="a3"/>
        <w:ind w:right="224"/>
      </w:pPr>
      <w:r>
        <w:t>Двух-</w:t>
      </w:r>
      <w:proofErr w:type="spellStart"/>
      <w:r>
        <w:t>трёхшаговые</w:t>
      </w:r>
      <w:proofErr w:type="spellEnd"/>
      <w:r>
        <w:rPr>
          <w:spacing w:val="1"/>
        </w:rPr>
        <w:t xml:space="preserve"> </w:t>
      </w:r>
      <w:r>
        <w:t>инструкции,</w:t>
      </w:r>
      <w:r>
        <w:rPr>
          <w:spacing w:val="1"/>
        </w:rPr>
        <w:t xml:space="preserve"> </w:t>
      </w:r>
      <w:r>
        <w:t>связанные</w:t>
      </w:r>
      <w:r>
        <w:rPr>
          <w:spacing w:val="1"/>
        </w:rPr>
        <w:t xml:space="preserve"> </w:t>
      </w:r>
      <w:r>
        <w:t>с</w:t>
      </w:r>
      <w:r>
        <w:rPr>
          <w:spacing w:val="1"/>
        </w:rPr>
        <w:t xml:space="preserve"> </w:t>
      </w:r>
      <w:r>
        <w:t>вычислением,</w:t>
      </w:r>
      <w:r>
        <w:rPr>
          <w:spacing w:val="1"/>
        </w:rPr>
        <w:t xml:space="preserve"> </w:t>
      </w:r>
      <w:r>
        <w:t>измерением</w:t>
      </w:r>
      <w:r>
        <w:rPr>
          <w:spacing w:val="1"/>
        </w:rPr>
        <w:t xml:space="preserve"> </w:t>
      </w:r>
      <w:r>
        <w:t>длины,</w:t>
      </w:r>
      <w:r>
        <w:rPr>
          <w:spacing w:val="3"/>
        </w:rPr>
        <w:t xml:space="preserve"> </w:t>
      </w:r>
      <w:r>
        <w:t>изображением</w:t>
      </w:r>
      <w:r>
        <w:rPr>
          <w:spacing w:val="2"/>
        </w:rPr>
        <w:t xml:space="preserve"> </w:t>
      </w:r>
      <w:r>
        <w:t>геометрической</w:t>
      </w:r>
      <w:r>
        <w:rPr>
          <w:spacing w:val="1"/>
        </w:rPr>
        <w:t xml:space="preserve"> </w:t>
      </w:r>
      <w:r>
        <w:t>фигуры.</w:t>
      </w:r>
    </w:p>
    <w:p w:rsidR="00397EFD" w:rsidRDefault="009B4A09" w:rsidP="00432195">
      <w:pPr>
        <w:pStyle w:val="a3"/>
        <w:ind w:right="234"/>
      </w:pPr>
      <w:r>
        <w:t xml:space="preserve">Изучение     </w:t>
      </w:r>
      <w:r>
        <w:rPr>
          <w:spacing w:val="1"/>
        </w:rPr>
        <w:t xml:space="preserve"> </w:t>
      </w:r>
      <w:r>
        <w:t xml:space="preserve">математики     </w:t>
      </w:r>
      <w:r>
        <w:rPr>
          <w:spacing w:val="1"/>
        </w:rPr>
        <w:t xml:space="preserve"> </w:t>
      </w:r>
      <w:r>
        <w:t xml:space="preserve">в      1     </w:t>
      </w:r>
      <w:r>
        <w:rPr>
          <w:spacing w:val="1"/>
        </w:rPr>
        <w:t xml:space="preserve"> </w:t>
      </w:r>
      <w:r>
        <w:t>классе       способствует      освоению</w:t>
      </w:r>
      <w:r>
        <w:rPr>
          <w:spacing w:val="-67"/>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2"/>
        </w:rPr>
        <w:t xml:space="preserve"> </w:t>
      </w:r>
      <w:r>
        <w:t>совместной</w:t>
      </w:r>
      <w:r>
        <w:rPr>
          <w:spacing w:val="1"/>
        </w:rPr>
        <w:t xml:space="preserve"> </w:t>
      </w:r>
      <w:r>
        <w:t>деятельности.</w:t>
      </w:r>
    </w:p>
    <w:p w:rsidR="00397EFD" w:rsidRDefault="009B4A09" w:rsidP="00432195">
      <w:pPr>
        <w:pStyle w:val="a3"/>
        <w:ind w:right="237"/>
      </w:pPr>
      <w:r>
        <w:t>У обучающегося будут сформированы</w:t>
      </w:r>
      <w:r>
        <w:rPr>
          <w:spacing w:val="1"/>
        </w:rPr>
        <w:t xml:space="preserve"> </w:t>
      </w:r>
      <w:r>
        <w:t>следующие базовые логические и</w:t>
      </w:r>
      <w:r>
        <w:rPr>
          <w:spacing w:val="1"/>
        </w:rPr>
        <w:t xml:space="preserve"> </w:t>
      </w:r>
      <w:r>
        <w:t>исследовательские действия как часть познавательных универсальных учебных</w:t>
      </w:r>
      <w:r>
        <w:rPr>
          <w:spacing w:val="1"/>
        </w:rPr>
        <w:t xml:space="preserve"> </w:t>
      </w:r>
      <w:r>
        <w:t>действий:</w:t>
      </w:r>
    </w:p>
    <w:p w:rsidR="00397EFD" w:rsidRDefault="009B4A09" w:rsidP="00432195">
      <w:pPr>
        <w:pStyle w:val="a3"/>
        <w:ind w:left="1403" w:firstLine="0"/>
        <w:jc w:val="left"/>
      </w:pPr>
      <w:r>
        <w:t>наблюдать</w:t>
      </w:r>
      <w:r>
        <w:rPr>
          <w:spacing w:val="-8"/>
        </w:rPr>
        <w:t xml:space="preserve"> </w:t>
      </w:r>
      <w:r>
        <w:t>математические</w:t>
      </w:r>
      <w:r>
        <w:rPr>
          <w:spacing w:val="-4"/>
        </w:rPr>
        <w:t xml:space="preserve"> </w:t>
      </w:r>
      <w:r>
        <w:t>объекты</w:t>
      </w:r>
      <w:r>
        <w:rPr>
          <w:spacing w:val="-5"/>
        </w:rPr>
        <w:t xml:space="preserve"> </w:t>
      </w:r>
      <w:r>
        <w:t>(числа,</w:t>
      </w:r>
      <w:r>
        <w:rPr>
          <w:spacing w:val="-2"/>
        </w:rPr>
        <w:t xml:space="preserve"> </w:t>
      </w:r>
      <w:r>
        <w:t>величины)</w:t>
      </w:r>
      <w:r>
        <w:rPr>
          <w:spacing w:val="-7"/>
        </w:rPr>
        <w:t xml:space="preserve"> </w:t>
      </w:r>
      <w:r>
        <w:t>в</w:t>
      </w:r>
      <w:r>
        <w:rPr>
          <w:spacing w:val="-6"/>
        </w:rPr>
        <w:t xml:space="preserve"> </w:t>
      </w:r>
      <w:r>
        <w:t>окружающем</w:t>
      </w:r>
      <w:r>
        <w:rPr>
          <w:spacing w:val="-3"/>
        </w:rPr>
        <w:t xml:space="preserve"> </w:t>
      </w:r>
      <w:r>
        <w:t>мире;</w:t>
      </w:r>
      <w:r>
        <w:rPr>
          <w:spacing w:val="-67"/>
        </w:rPr>
        <w:t xml:space="preserve"> </w:t>
      </w:r>
      <w:r>
        <w:t>находить</w:t>
      </w:r>
      <w:r>
        <w:rPr>
          <w:spacing w:val="-1"/>
        </w:rPr>
        <w:t xml:space="preserve"> </w:t>
      </w:r>
      <w:r>
        <w:t>общее и</w:t>
      </w:r>
      <w:r>
        <w:rPr>
          <w:spacing w:val="-1"/>
        </w:rPr>
        <w:t xml:space="preserve"> </w:t>
      </w:r>
      <w:r>
        <w:t>различное в</w:t>
      </w:r>
      <w:r>
        <w:rPr>
          <w:spacing w:val="-1"/>
        </w:rPr>
        <w:t xml:space="preserve"> </w:t>
      </w:r>
      <w:r>
        <w:t>записи</w:t>
      </w:r>
      <w:r>
        <w:rPr>
          <w:spacing w:val="-1"/>
        </w:rPr>
        <w:t xml:space="preserve"> </w:t>
      </w:r>
      <w:r>
        <w:t>арифметических</w:t>
      </w:r>
      <w:r>
        <w:rPr>
          <w:spacing w:val="-5"/>
        </w:rPr>
        <w:t xml:space="preserve"> </w:t>
      </w:r>
      <w:r>
        <w:t>действий;</w:t>
      </w:r>
    </w:p>
    <w:p w:rsidR="00397EFD" w:rsidRDefault="009B4A09" w:rsidP="00432195">
      <w:pPr>
        <w:pStyle w:val="a3"/>
        <w:ind w:left="1403" w:right="2975" w:firstLine="0"/>
        <w:jc w:val="left"/>
      </w:pPr>
      <w:r>
        <w:t>наблюдать</w:t>
      </w:r>
      <w:r>
        <w:rPr>
          <w:spacing w:val="-10"/>
        </w:rPr>
        <w:t xml:space="preserve"> </w:t>
      </w:r>
      <w:r>
        <w:t>действие</w:t>
      </w:r>
      <w:r>
        <w:rPr>
          <w:spacing w:val="-7"/>
        </w:rPr>
        <w:t xml:space="preserve"> </w:t>
      </w:r>
      <w:r>
        <w:t>измерительных</w:t>
      </w:r>
      <w:r>
        <w:rPr>
          <w:spacing w:val="-11"/>
        </w:rPr>
        <w:t xml:space="preserve"> </w:t>
      </w:r>
      <w:r>
        <w:t>приборов;</w:t>
      </w:r>
      <w:r>
        <w:rPr>
          <w:spacing w:val="-67"/>
        </w:rPr>
        <w:t xml:space="preserve"> </w:t>
      </w:r>
      <w:r>
        <w:t>сравнивать</w:t>
      </w:r>
      <w:r>
        <w:rPr>
          <w:spacing w:val="-3"/>
        </w:rPr>
        <w:t xml:space="preserve"> </w:t>
      </w:r>
      <w:r>
        <w:t>два</w:t>
      </w:r>
      <w:r>
        <w:rPr>
          <w:spacing w:val="1"/>
        </w:rPr>
        <w:t xml:space="preserve"> </w:t>
      </w:r>
      <w:r>
        <w:t>объекта,</w:t>
      </w:r>
      <w:r>
        <w:rPr>
          <w:spacing w:val="3"/>
        </w:rPr>
        <w:t xml:space="preserve"> </w:t>
      </w:r>
      <w:r>
        <w:t>два</w:t>
      </w:r>
      <w:r>
        <w:rPr>
          <w:spacing w:val="1"/>
        </w:rPr>
        <w:t xml:space="preserve"> </w:t>
      </w:r>
      <w:r>
        <w:t>числа;</w:t>
      </w:r>
    </w:p>
    <w:p w:rsidR="00397EFD" w:rsidRDefault="009B4A09" w:rsidP="00432195">
      <w:pPr>
        <w:pStyle w:val="a3"/>
        <w:ind w:left="1403" w:firstLine="0"/>
        <w:jc w:val="left"/>
      </w:pPr>
      <w:r>
        <w:t>распределять</w:t>
      </w:r>
      <w:r>
        <w:rPr>
          <w:spacing w:val="-7"/>
        </w:rPr>
        <w:t xml:space="preserve"> </w:t>
      </w:r>
      <w:r>
        <w:t>объекты</w:t>
      </w:r>
      <w:r>
        <w:rPr>
          <w:spacing w:val="-6"/>
        </w:rPr>
        <w:t xml:space="preserve"> </w:t>
      </w:r>
      <w:r>
        <w:t>на</w:t>
      </w:r>
      <w:r>
        <w:rPr>
          <w:spacing w:val="-4"/>
        </w:rPr>
        <w:t xml:space="preserve"> </w:t>
      </w:r>
      <w:r>
        <w:t>группы</w:t>
      </w:r>
      <w:r>
        <w:rPr>
          <w:spacing w:val="-5"/>
        </w:rPr>
        <w:t xml:space="preserve"> </w:t>
      </w:r>
      <w:r>
        <w:t>по</w:t>
      </w:r>
      <w:r>
        <w:rPr>
          <w:spacing w:val="-5"/>
        </w:rPr>
        <w:t xml:space="preserve"> </w:t>
      </w:r>
      <w:r>
        <w:t>заданному</w:t>
      </w:r>
      <w:r>
        <w:rPr>
          <w:spacing w:val="-9"/>
        </w:rPr>
        <w:t xml:space="preserve"> </w:t>
      </w:r>
      <w:r>
        <w:t>основанию;</w:t>
      </w:r>
    </w:p>
    <w:p w:rsidR="00397EFD" w:rsidRDefault="009B4A09" w:rsidP="00432195">
      <w:pPr>
        <w:pStyle w:val="a3"/>
        <w:ind w:left="1403" w:firstLine="0"/>
        <w:jc w:val="left"/>
      </w:pPr>
      <w:r>
        <w:t>копировать</w:t>
      </w:r>
      <w:r>
        <w:rPr>
          <w:spacing w:val="-7"/>
        </w:rPr>
        <w:t xml:space="preserve"> </w:t>
      </w:r>
      <w:r>
        <w:t>изученные</w:t>
      </w:r>
      <w:r>
        <w:rPr>
          <w:spacing w:val="-4"/>
        </w:rPr>
        <w:t xml:space="preserve"> </w:t>
      </w:r>
      <w:r>
        <w:t>фигуры,</w:t>
      </w:r>
      <w:r>
        <w:rPr>
          <w:spacing w:val="-2"/>
        </w:rPr>
        <w:t xml:space="preserve"> </w:t>
      </w:r>
      <w:r>
        <w:t>рисовать</w:t>
      </w:r>
      <w:r>
        <w:rPr>
          <w:spacing w:val="-2"/>
        </w:rPr>
        <w:t xml:space="preserve"> </w:t>
      </w:r>
      <w:r>
        <w:t>от</w:t>
      </w:r>
      <w:r>
        <w:rPr>
          <w:spacing w:val="-6"/>
        </w:rPr>
        <w:t xml:space="preserve"> </w:t>
      </w:r>
      <w:r>
        <w:t>руки</w:t>
      </w:r>
      <w:r>
        <w:rPr>
          <w:spacing w:val="-4"/>
        </w:rPr>
        <w:t xml:space="preserve"> </w:t>
      </w:r>
      <w:r>
        <w:t>по</w:t>
      </w:r>
      <w:r>
        <w:rPr>
          <w:spacing w:val="-5"/>
        </w:rPr>
        <w:t xml:space="preserve"> </w:t>
      </w:r>
      <w:r>
        <w:t>собственному</w:t>
      </w:r>
      <w:r>
        <w:rPr>
          <w:spacing w:val="-8"/>
        </w:rPr>
        <w:t xml:space="preserve"> </w:t>
      </w:r>
      <w:r>
        <w:t>замыслу;</w:t>
      </w:r>
      <w:r>
        <w:rPr>
          <w:spacing w:val="-67"/>
        </w:rPr>
        <w:t xml:space="preserve"> </w:t>
      </w:r>
      <w:r>
        <w:t>приводить</w:t>
      </w:r>
      <w:r>
        <w:rPr>
          <w:spacing w:val="-2"/>
        </w:rPr>
        <w:t xml:space="preserve"> </w:t>
      </w:r>
      <w:r>
        <w:t>примеры чисел,</w:t>
      </w:r>
      <w:r>
        <w:rPr>
          <w:spacing w:val="3"/>
        </w:rPr>
        <w:t xml:space="preserve"> </w:t>
      </w:r>
      <w:r>
        <w:t>геометрических</w:t>
      </w:r>
      <w:r>
        <w:rPr>
          <w:spacing w:val="-5"/>
        </w:rPr>
        <w:t xml:space="preserve"> </w:t>
      </w:r>
      <w:r>
        <w:t>фигур;</w:t>
      </w:r>
    </w:p>
    <w:p w:rsidR="00397EFD" w:rsidRDefault="009B4A09" w:rsidP="00432195">
      <w:pPr>
        <w:pStyle w:val="a3"/>
        <w:ind w:left="1403" w:firstLine="0"/>
        <w:jc w:val="left"/>
      </w:pPr>
      <w:r>
        <w:t>соблюдать</w:t>
      </w:r>
      <w:r>
        <w:rPr>
          <w:spacing w:val="-8"/>
        </w:rPr>
        <w:t xml:space="preserve"> </w:t>
      </w:r>
      <w:r>
        <w:t>последовательность</w:t>
      </w:r>
      <w:r>
        <w:rPr>
          <w:spacing w:val="-8"/>
        </w:rPr>
        <w:t xml:space="preserve"> </w:t>
      </w:r>
      <w:r>
        <w:t>при</w:t>
      </w:r>
      <w:r>
        <w:rPr>
          <w:spacing w:val="-6"/>
        </w:rPr>
        <w:t xml:space="preserve"> </w:t>
      </w:r>
      <w:r>
        <w:t>количественном</w:t>
      </w:r>
      <w:r>
        <w:rPr>
          <w:spacing w:val="-4"/>
        </w:rPr>
        <w:t xml:space="preserve"> </w:t>
      </w:r>
      <w:r>
        <w:t>и</w:t>
      </w:r>
      <w:r>
        <w:rPr>
          <w:spacing w:val="-6"/>
        </w:rPr>
        <w:t xml:space="preserve"> </w:t>
      </w:r>
      <w:r>
        <w:t>порядковом</w:t>
      </w:r>
      <w:r>
        <w:rPr>
          <w:spacing w:val="-5"/>
        </w:rPr>
        <w:t xml:space="preserve"> </w:t>
      </w:r>
      <w:r>
        <w:t>счете.</w:t>
      </w:r>
    </w:p>
    <w:p w:rsidR="00397EFD" w:rsidRDefault="009B4A09" w:rsidP="00432195">
      <w:pPr>
        <w:pStyle w:val="a3"/>
        <w:tabs>
          <w:tab w:val="left" w:pos="1864"/>
          <w:tab w:val="left" w:pos="3868"/>
          <w:tab w:val="left" w:pos="4812"/>
          <w:tab w:val="left" w:pos="6865"/>
          <w:tab w:val="left" w:pos="8500"/>
        </w:tabs>
        <w:ind w:right="227"/>
        <w:jc w:val="left"/>
      </w:pPr>
      <w:r>
        <w:t>У</w:t>
      </w:r>
      <w:r>
        <w:tab/>
        <w:t>обучающегося</w:t>
      </w:r>
      <w:r>
        <w:tab/>
        <w:t>будут</w:t>
      </w:r>
      <w:r>
        <w:tab/>
        <w:t>сформированы</w:t>
      </w:r>
      <w:r>
        <w:tab/>
        <w:t>следующие</w:t>
      </w:r>
      <w:r>
        <w:tab/>
        <w:t>информационные</w:t>
      </w:r>
      <w:r>
        <w:rPr>
          <w:spacing w:val="-67"/>
        </w:rPr>
        <w:t xml:space="preserve"> </w:t>
      </w:r>
      <w:r>
        <w:t>действия</w:t>
      </w:r>
      <w:r>
        <w:rPr>
          <w:spacing w:val="2"/>
        </w:rPr>
        <w:t xml:space="preserve"> </w:t>
      </w:r>
      <w:r>
        <w:t>как</w:t>
      </w:r>
      <w:r>
        <w:rPr>
          <w:spacing w:val="-1"/>
        </w:rPr>
        <w:t xml:space="preserve"> </w:t>
      </w:r>
      <w:r>
        <w:t>часть</w:t>
      </w:r>
      <w:r>
        <w:rPr>
          <w:spacing w:val="-2"/>
        </w:rPr>
        <w:t xml:space="preserve"> </w:t>
      </w:r>
      <w:r>
        <w:t>познавательных универсальных</w:t>
      </w:r>
      <w:r>
        <w:rPr>
          <w:spacing w:val="-1"/>
        </w:rPr>
        <w:t xml:space="preserve"> </w:t>
      </w:r>
      <w:r>
        <w:t>учебных</w:t>
      </w:r>
      <w:r>
        <w:rPr>
          <w:spacing w:val="-4"/>
        </w:rPr>
        <w:t xml:space="preserve"> </w:t>
      </w:r>
      <w:r>
        <w:t>действий:</w:t>
      </w:r>
    </w:p>
    <w:p w:rsidR="00397EFD" w:rsidRDefault="009B4A09" w:rsidP="00432195">
      <w:pPr>
        <w:pStyle w:val="a3"/>
        <w:tabs>
          <w:tab w:val="left" w:pos="2851"/>
          <w:tab w:val="left" w:pos="3489"/>
          <w:tab w:val="left" w:pos="5646"/>
          <w:tab w:val="left" w:pos="6835"/>
          <w:tab w:val="left" w:pos="7761"/>
          <w:tab w:val="left" w:pos="8580"/>
          <w:tab w:val="left" w:pos="10474"/>
        </w:tabs>
        <w:ind w:right="243"/>
        <w:jc w:val="left"/>
      </w:pPr>
      <w:r>
        <w:t>понимать,</w:t>
      </w:r>
      <w:r>
        <w:tab/>
        <w:t>что</w:t>
      </w:r>
      <w:r>
        <w:tab/>
        <w:t>математические</w:t>
      </w:r>
      <w:r>
        <w:tab/>
        <w:t>явления</w:t>
      </w:r>
      <w:r>
        <w:tab/>
        <w:t>могут</w:t>
      </w:r>
      <w:r>
        <w:tab/>
        <w:t>быть</w:t>
      </w:r>
      <w:r>
        <w:tab/>
        <w:t>представлены</w:t>
      </w:r>
      <w:r>
        <w:tab/>
        <w:t>с</w:t>
      </w:r>
      <w:r>
        <w:rPr>
          <w:spacing w:val="-67"/>
        </w:rPr>
        <w:t xml:space="preserve"> </w:t>
      </w:r>
      <w:r>
        <w:t>помощью</w:t>
      </w:r>
      <w:r>
        <w:rPr>
          <w:spacing w:val="-4"/>
        </w:rPr>
        <w:t xml:space="preserve"> </w:t>
      </w:r>
      <w:r>
        <w:t>различных</w:t>
      </w:r>
      <w:r>
        <w:rPr>
          <w:spacing w:val="-6"/>
        </w:rPr>
        <w:t xml:space="preserve"> </w:t>
      </w:r>
      <w:r>
        <w:t>средств:</w:t>
      </w:r>
      <w:r>
        <w:rPr>
          <w:spacing w:val="-8"/>
        </w:rPr>
        <w:t xml:space="preserve"> </w:t>
      </w:r>
      <w:r>
        <w:t>текст, числовая запись, таблица, рисунок, схема;</w:t>
      </w:r>
    </w:p>
    <w:p w:rsidR="00397EFD" w:rsidRDefault="009B4A09" w:rsidP="00432195">
      <w:pPr>
        <w:pStyle w:val="a3"/>
        <w:tabs>
          <w:tab w:val="left" w:pos="2391"/>
          <w:tab w:val="left" w:pos="3633"/>
          <w:tab w:val="left" w:pos="4999"/>
          <w:tab w:val="left" w:pos="6841"/>
          <w:tab w:val="left" w:pos="9008"/>
          <w:tab w:val="left" w:pos="9344"/>
        </w:tabs>
        <w:ind w:right="241"/>
        <w:jc w:val="left"/>
      </w:pPr>
      <w:r>
        <w:t>читать</w:t>
      </w:r>
      <w:r>
        <w:tab/>
        <w:t>таблицу,</w:t>
      </w:r>
      <w:r>
        <w:tab/>
        <w:t>извлекать</w:t>
      </w:r>
      <w:r>
        <w:tab/>
        <w:t>информацию,</w:t>
      </w:r>
      <w:r>
        <w:tab/>
        <w:t>представленную</w:t>
      </w:r>
      <w:r>
        <w:tab/>
        <w:t>в</w:t>
      </w:r>
      <w:r>
        <w:tab/>
      </w:r>
      <w:r>
        <w:rPr>
          <w:spacing w:val="-1"/>
        </w:rPr>
        <w:t>табличной</w:t>
      </w:r>
      <w:r>
        <w:rPr>
          <w:spacing w:val="-67"/>
        </w:rPr>
        <w:t xml:space="preserve"> </w:t>
      </w:r>
      <w:r>
        <w:t>форме.</w:t>
      </w:r>
    </w:p>
    <w:p w:rsidR="00397EFD" w:rsidRDefault="009B4A09" w:rsidP="00432195">
      <w:pPr>
        <w:pStyle w:val="a3"/>
        <w:jc w:val="left"/>
      </w:pPr>
      <w:r>
        <w:t>У</w:t>
      </w:r>
      <w:r>
        <w:rPr>
          <w:spacing w:val="51"/>
        </w:rPr>
        <w:t xml:space="preserve"> </w:t>
      </w:r>
      <w:r>
        <w:t>обучающегося</w:t>
      </w:r>
      <w:r>
        <w:rPr>
          <w:spacing w:val="53"/>
        </w:rPr>
        <w:t xml:space="preserve"> </w:t>
      </w:r>
      <w:r>
        <w:t>будут</w:t>
      </w:r>
      <w:r>
        <w:rPr>
          <w:spacing w:val="51"/>
        </w:rPr>
        <w:t xml:space="preserve"> </w:t>
      </w:r>
      <w:r>
        <w:t>сформированы</w:t>
      </w:r>
      <w:r>
        <w:rPr>
          <w:spacing w:val="56"/>
        </w:rPr>
        <w:t xml:space="preserve"> </w:t>
      </w:r>
      <w:r>
        <w:t>следующие</w:t>
      </w:r>
      <w:r>
        <w:rPr>
          <w:spacing w:val="63"/>
        </w:rPr>
        <w:t xml:space="preserve"> </w:t>
      </w:r>
      <w:r>
        <w:t>действия</w:t>
      </w:r>
      <w:r>
        <w:rPr>
          <w:spacing w:val="55"/>
        </w:rPr>
        <w:t xml:space="preserve"> </w:t>
      </w:r>
      <w:r>
        <w:t>общения</w:t>
      </w:r>
      <w:r>
        <w:rPr>
          <w:spacing w:val="53"/>
        </w:rPr>
        <w:t xml:space="preserve"> </w:t>
      </w:r>
      <w:r>
        <w:t>как</w:t>
      </w:r>
      <w:r>
        <w:rPr>
          <w:spacing w:val="-67"/>
        </w:rPr>
        <w:t xml:space="preserve"> </w:t>
      </w:r>
      <w:r>
        <w:t>часть</w:t>
      </w:r>
      <w:r>
        <w:rPr>
          <w:spacing w:val="-2"/>
        </w:rPr>
        <w:t xml:space="preserve"> </w:t>
      </w:r>
      <w:r>
        <w:t>коммуникативных</w:t>
      </w:r>
      <w:r>
        <w:rPr>
          <w:spacing w:val="-4"/>
        </w:rPr>
        <w:t xml:space="preserve"> </w:t>
      </w:r>
      <w:r>
        <w:t>универсальных учебных</w:t>
      </w:r>
      <w:r>
        <w:rPr>
          <w:spacing w:val="-3"/>
        </w:rPr>
        <w:t xml:space="preserve"> </w:t>
      </w:r>
      <w:r>
        <w:t>действий:</w:t>
      </w:r>
    </w:p>
    <w:p w:rsidR="00397EFD" w:rsidRDefault="009B4A09" w:rsidP="00432195">
      <w:pPr>
        <w:pStyle w:val="a3"/>
        <w:tabs>
          <w:tab w:val="left" w:pos="3892"/>
          <w:tab w:val="left" w:pos="5868"/>
          <w:tab w:val="left" w:pos="7173"/>
          <w:tab w:val="left" w:pos="9666"/>
        </w:tabs>
        <w:ind w:right="242"/>
        <w:jc w:val="left"/>
      </w:pPr>
      <w:r>
        <w:t>характеризовать</w:t>
      </w:r>
      <w:r>
        <w:tab/>
        <w:t>(описывать)</w:t>
      </w:r>
      <w:r>
        <w:tab/>
        <w:t>число,</w:t>
      </w:r>
      <w:r>
        <w:tab/>
        <w:t>геометрическую</w:t>
      </w:r>
      <w:r>
        <w:tab/>
      </w:r>
      <w:r>
        <w:rPr>
          <w:spacing w:val="-1"/>
        </w:rPr>
        <w:t>фигуру,</w:t>
      </w:r>
      <w:r>
        <w:rPr>
          <w:spacing w:val="-67"/>
        </w:rPr>
        <w:t xml:space="preserve"> </w:t>
      </w:r>
      <w:r>
        <w:t>последовательность</w:t>
      </w:r>
      <w:r>
        <w:rPr>
          <w:spacing w:val="-3"/>
        </w:rPr>
        <w:t xml:space="preserve"> </w:t>
      </w:r>
      <w:r>
        <w:t>из</w:t>
      </w:r>
      <w:r>
        <w:rPr>
          <w:spacing w:val="1"/>
        </w:rPr>
        <w:t xml:space="preserve"> </w:t>
      </w:r>
      <w:r>
        <w:t>нескольких</w:t>
      </w:r>
      <w:r>
        <w:rPr>
          <w:spacing w:val="-5"/>
        </w:rPr>
        <w:t xml:space="preserve"> </w:t>
      </w:r>
      <w:r>
        <w:t>чисел,</w:t>
      </w:r>
      <w:r>
        <w:rPr>
          <w:spacing w:val="3"/>
        </w:rPr>
        <w:t xml:space="preserve"> </w:t>
      </w:r>
      <w:r>
        <w:t>записанных</w:t>
      </w:r>
      <w:r>
        <w:rPr>
          <w:spacing w:val="-5"/>
        </w:rPr>
        <w:t xml:space="preserve"> </w:t>
      </w:r>
      <w:r>
        <w:t>по</w:t>
      </w:r>
      <w:r>
        <w:rPr>
          <w:spacing w:val="-1"/>
        </w:rPr>
        <w:t xml:space="preserve"> </w:t>
      </w:r>
      <w:r>
        <w:t>порядку;</w:t>
      </w:r>
    </w:p>
    <w:p w:rsidR="00397EFD" w:rsidRDefault="009B4A09" w:rsidP="00432195">
      <w:pPr>
        <w:pStyle w:val="a3"/>
        <w:ind w:left="1403" w:firstLine="0"/>
        <w:jc w:val="left"/>
      </w:pPr>
      <w:r>
        <w:t>комментировать</w:t>
      </w:r>
      <w:r>
        <w:rPr>
          <w:spacing w:val="-2"/>
        </w:rPr>
        <w:t xml:space="preserve"> </w:t>
      </w:r>
      <w:r>
        <w:t>ход</w:t>
      </w:r>
      <w:r>
        <w:rPr>
          <w:spacing w:val="-3"/>
        </w:rPr>
        <w:t xml:space="preserve"> </w:t>
      </w:r>
      <w:r>
        <w:t>сравнения</w:t>
      </w:r>
      <w:r>
        <w:rPr>
          <w:spacing w:val="-4"/>
        </w:rPr>
        <w:t xml:space="preserve"> </w:t>
      </w:r>
      <w:r>
        <w:t>двух</w:t>
      </w:r>
      <w:r>
        <w:rPr>
          <w:spacing w:val="-8"/>
        </w:rPr>
        <w:t xml:space="preserve"> </w:t>
      </w:r>
      <w:r>
        <w:t>объектов;</w:t>
      </w:r>
    </w:p>
    <w:p w:rsidR="00397EFD" w:rsidRDefault="009B4A09" w:rsidP="00432195">
      <w:pPr>
        <w:pStyle w:val="a3"/>
        <w:tabs>
          <w:tab w:val="left" w:pos="2924"/>
          <w:tab w:val="left" w:pos="4061"/>
          <w:tab w:val="left" w:pos="5312"/>
          <w:tab w:val="left" w:pos="6852"/>
          <w:tab w:val="left" w:pos="8286"/>
          <w:tab w:val="left" w:pos="8703"/>
        </w:tabs>
        <w:ind w:right="236"/>
        <w:jc w:val="left"/>
      </w:pPr>
      <w:r>
        <w:t>описывать</w:t>
      </w:r>
      <w:r>
        <w:tab/>
        <w:t>своими</w:t>
      </w:r>
      <w:r>
        <w:tab/>
        <w:t>словами</w:t>
      </w:r>
      <w:r>
        <w:tab/>
        <w:t>сюжетную</w:t>
      </w:r>
      <w:r>
        <w:tab/>
        <w:t>ситуацию</w:t>
      </w:r>
      <w:r>
        <w:tab/>
        <w:t>и</w:t>
      </w:r>
      <w:r>
        <w:tab/>
      </w:r>
      <w:r>
        <w:rPr>
          <w:spacing w:val="-1"/>
        </w:rPr>
        <w:t>математическое</w:t>
      </w:r>
      <w:r>
        <w:rPr>
          <w:spacing w:val="-67"/>
        </w:rPr>
        <w:t xml:space="preserve"> </w:t>
      </w:r>
      <w:r>
        <w:t>отношение</w:t>
      </w:r>
      <w:r>
        <w:rPr>
          <w:spacing w:val="-2"/>
        </w:rPr>
        <w:t xml:space="preserve"> </w:t>
      </w:r>
      <w:r>
        <w:t>величин</w:t>
      </w:r>
      <w:r>
        <w:rPr>
          <w:spacing w:val="-3"/>
        </w:rPr>
        <w:t xml:space="preserve"> </w:t>
      </w:r>
      <w:r>
        <w:t>(чисел), описывать</w:t>
      </w:r>
      <w:r>
        <w:rPr>
          <w:spacing w:val="1"/>
        </w:rPr>
        <w:t xml:space="preserve"> </w:t>
      </w:r>
      <w:r>
        <w:t>положение</w:t>
      </w:r>
      <w:r>
        <w:rPr>
          <w:spacing w:val="-2"/>
        </w:rPr>
        <w:t xml:space="preserve"> </w:t>
      </w:r>
      <w:r>
        <w:t>предмета</w:t>
      </w:r>
      <w:r>
        <w:rPr>
          <w:spacing w:val="-2"/>
        </w:rPr>
        <w:t xml:space="preserve"> </w:t>
      </w:r>
      <w:r>
        <w:t>в</w:t>
      </w:r>
      <w:r>
        <w:rPr>
          <w:spacing w:val="-3"/>
        </w:rPr>
        <w:t xml:space="preserve"> </w:t>
      </w:r>
      <w:r>
        <w:t>пространстве;</w:t>
      </w:r>
    </w:p>
    <w:p w:rsidR="00397EFD" w:rsidRDefault="009B4A09" w:rsidP="00432195">
      <w:pPr>
        <w:pStyle w:val="a3"/>
        <w:ind w:left="1403" w:firstLine="0"/>
        <w:jc w:val="left"/>
      </w:pPr>
      <w:r>
        <w:t>различать</w:t>
      </w:r>
      <w:r>
        <w:rPr>
          <w:spacing w:val="-7"/>
        </w:rPr>
        <w:t xml:space="preserve"> </w:t>
      </w:r>
      <w:r>
        <w:t>и</w:t>
      </w:r>
      <w:r>
        <w:rPr>
          <w:spacing w:val="-5"/>
        </w:rPr>
        <w:t xml:space="preserve"> </w:t>
      </w:r>
      <w:r>
        <w:t>использовать</w:t>
      </w:r>
      <w:r>
        <w:rPr>
          <w:spacing w:val="-6"/>
        </w:rPr>
        <w:t xml:space="preserve"> </w:t>
      </w:r>
      <w:r>
        <w:t>математические</w:t>
      </w:r>
      <w:r>
        <w:rPr>
          <w:spacing w:val="-4"/>
        </w:rPr>
        <w:t xml:space="preserve"> </w:t>
      </w:r>
      <w:r>
        <w:t>знаки;</w:t>
      </w:r>
    </w:p>
    <w:p w:rsidR="00397EFD" w:rsidRDefault="009B4A09" w:rsidP="00432195">
      <w:pPr>
        <w:pStyle w:val="a3"/>
        <w:ind w:left="1403" w:firstLine="0"/>
      </w:pPr>
      <w:r>
        <w:t>строить</w:t>
      </w:r>
      <w:r>
        <w:rPr>
          <w:spacing w:val="-8"/>
        </w:rPr>
        <w:t xml:space="preserve"> </w:t>
      </w:r>
      <w:r>
        <w:t>предложения</w:t>
      </w:r>
      <w:r>
        <w:rPr>
          <w:spacing w:val="-5"/>
        </w:rPr>
        <w:t xml:space="preserve"> </w:t>
      </w:r>
      <w:r>
        <w:t>относительно</w:t>
      </w:r>
      <w:r>
        <w:rPr>
          <w:spacing w:val="-5"/>
        </w:rPr>
        <w:t xml:space="preserve"> </w:t>
      </w:r>
      <w:r>
        <w:t>заданного</w:t>
      </w:r>
      <w:r>
        <w:rPr>
          <w:spacing w:val="-5"/>
        </w:rPr>
        <w:t xml:space="preserve"> </w:t>
      </w:r>
      <w:r>
        <w:t>набора</w:t>
      </w:r>
      <w:r>
        <w:rPr>
          <w:spacing w:val="-5"/>
        </w:rPr>
        <w:t xml:space="preserve"> </w:t>
      </w:r>
      <w:r>
        <w:t>объектов.</w:t>
      </w:r>
    </w:p>
    <w:p w:rsidR="00397EFD" w:rsidRDefault="009B4A09" w:rsidP="00432195">
      <w:pPr>
        <w:pStyle w:val="a3"/>
        <w:ind w:right="22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действия</w:t>
      </w:r>
      <w:r>
        <w:rPr>
          <w:spacing w:val="1"/>
        </w:rPr>
        <w:t xml:space="preserve"> </w:t>
      </w:r>
      <w:r>
        <w:t>самоорганизации</w:t>
      </w:r>
      <w:r>
        <w:rPr>
          <w:spacing w:val="1"/>
        </w:rPr>
        <w:t xml:space="preserve"> </w:t>
      </w:r>
      <w:r>
        <w:t>и</w:t>
      </w:r>
      <w:r>
        <w:rPr>
          <w:spacing w:val="1"/>
        </w:rPr>
        <w:t xml:space="preserve"> </w:t>
      </w:r>
      <w:r>
        <w:t>самоконтроля</w:t>
      </w:r>
      <w:r>
        <w:rPr>
          <w:spacing w:val="1"/>
        </w:rPr>
        <w:t xml:space="preserve"> </w:t>
      </w:r>
      <w:r>
        <w:t>как</w:t>
      </w:r>
      <w:r>
        <w:rPr>
          <w:spacing w:val="1"/>
        </w:rPr>
        <w:t xml:space="preserve"> </w:t>
      </w:r>
      <w:r>
        <w:t>часть</w:t>
      </w:r>
      <w:r>
        <w:rPr>
          <w:spacing w:val="1"/>
        </w:rPr>
        <w:t xml:space="preserve"> </w:t>
      </w:r>
      <w:r>
        <w:t>регулятивных</w:t>
      </w:r>
      <w:r>
        <w:rPr>
          <w:spacing w:val="71"/>
        </w:rPr>
        <w:t xml:space="preserve"> </w:t>
      </w:r>
      <w:r>
        <w:t>универсальных</w:t>
      </w:r>
      <w:r>
        <w:rPr>
          <w:spacing w:val="1"/>
        </w:rPr>
        <w:t xml:space="preserve"> </w:t>
      </w:r>
      <w:r>
        <w:t>учебных</w:t>
      </w:r>
      <w:r>
        <w:rPr>
          <w:spacing w:val="-4"/>
        </w:rPr>
        <w:t xml:space="preserve"> </w:t>
      </w:r>
      <w:r>
        <w:t>действий:</w:t>
      </w:r>
    </w:p>
    <w:p w:rsidR="00397EFD" w:rsidRDefault="009B4A09" w:rsidP="00432195">
      <w:pPr>
        <w:pStyle w:val="a3"/>
        <w:tabs>
          <w:tab w:val="left" w:pos="2828"/>
          <w:tab w:val="left" w:pos="3983"/>
          <w:tab w:val="left" w:pos="4338"/>
          <w:tab w:val="left" w:pos="5642"/>
          <w:tab w:val="left" w:pos="7282"/>
          <w:tab w:val="left" w:pos="8538"/>
          <w:tab w:val="left" w:pos="9741"/>
        </w:tabs>
        <w:ind w:left="1403" w:right="239" w:firstLine="0"/>
        <w:jc w:val="left"/>
      </w:pPr>
      <w:r>
        <w:lastRenderedPageBreak/>
        <w:t>принимать учебную задачу, удерживать её в процессе деятельности;</w:t>
      </w:r>
      <w:r>
        <w:rPr>
          <w:spacing w:val="1"/>
        </w:rPr>
        <w:t xml:space="preserve"> </w:t>
      </w:r>
      <w:r>
        <w:t>действовать в соответствии с предложенным образцом, инструкцией;</w:t>
      </w:r>
      <w:r>
        <w:rPr>
          <w:spacing w:val="1"/>
        </w:rPr>
        <w:t xml:space="preserve"> </w:t>
      </w:r>
      <w:r>
        <w:t>проявлять</w:t>
      </w:r>
      <w:r>
        <w:tab/>
        <w:t>интерес</w:t>
      </w:r>
      <w:r>
        <w:tab/>
        <w:t>к</w:t>
      </w:r>
      <w:r>
        <w:tab/>
        <w:t>проверке</w:t>
      </w:r>
      <w:r>
        <w:tab/>
        <w:t>результатов</w:t>
      </w:r>
      <w:r>
        <w:tab/>
        <w:t>решения</w:t>
      </w:r>
      <w:r>
        <w:tab/>
        <w:t>учебной</w:t>
      </w:r>
      <w:r>
        <w:tab/>
      </w:r>
      <w:r>
        <w:rPr>
          <w:spacing w:val="-1"/>
        </w:rPr>
        <w:t>задачи,</w:t>
      </w:r>
    </w:p>
    <w:p w:rsidR="00397EFD" w:rsidRDefault="009B4A09" w:rsidP="00432195">
      <w:pPr>
        <w:pStyle w:val="a3"/>
        <w:tabs>
          <w:tab w:val="left" w:pos="2914"/>
          <w:tab w:val="left" w:pos="4856"/>
          <w:tab w:val="left" w:pos="6593"/>
          <w:tab w:val="left" w:pos="7029"/>
          <w:tab w:val="left" w:pos="8492"/>
          <w:tab w:val="left" w:pos="9738"/>
        </w:tabs>
        <w:ind w:left="1403" w:right="240" w:hanging="711"/>
        <w:jc w:val="left"/>
      </w:pPr>
      <w:r>
        <w:t>с помощью учителя устанавливать причину возникшей ошибки и трудности;</w:t>
      </w:r>
      <w:r>
        <w:rPr>
          <w:spacing w:val="1"/>
        </w:rPr>
        <w:t xml:space="preserve"> </w:t>
      </w:r>
      <w:r>
        <w:t>проверять</w:t>
      </w:r>
      <w:r>
        <w:tab/>
        <w:t>правильность</w:t>
      </w:r>
      <w:r>
        <w:tab/>
        <w:t>вычисления</w:t>
      </w:r>
      <w:r>
        <w:tab/>
        <w:t>с</w:t>
      </w:r>
      <w:r>
        <w:tab/>
        <w:t>помощью</w:t>
      </w:r>
      <w:r>
        <w:tab/>
        <w:t>другого</w:t>
      </w:r>
      <w:r>
        <w:tab/>
      </w:r>
      <w:r>
        <w:rPr>
          <w:spacing w:val="-1"/>
        </w:rPr>
        <w:t>приёма</w:t>
      </w:r>
    </w:p>
    <w:p w:rsidR="00397EFD" w:rsidRDefault="009B4A09" w:rsidP="00432195">
      <w:pPr>
        <w:pStyle w:val="a3"/>
        <w:ind w:firstLine="0"/>
        <w:jc w:val="left"/>
      </w:pPr>
      <w:r>
        <w:t>выполнения</w:t>
      </w:r>
      <w:r>
        <w:rPr>
          <w:spacing w:val="-6"/>
        </w:rPr>
        <w:t xml:space="preserve"> </w:t>
      </w:r>
      <w:r>
        <w:t>действия.</w:t>
      </w:r>
    </w:p>
    <w:p w:rsidR="00397EFD" w:rsidRDefault="009B4A09" w:rsidP="00432195">
      <w:pPr>
        <w:pStyle w:val="a3"/>
        <w:ind w:left="1403" w:firstLine="0"/>
      </w:pPr>
      <w:r>
        <w:t>Совместная</w:t>
      </w:r>
      <w:r>
        <w:rPr>
          <w:spacing w:val="-6"/>
        </w:rPr>
        <w:t xml:space="preserve"> </w:t>
      </w:r>
      <w:r>
        <w:t>деятельность</w:t>
      </w:r>
      <w:r>
        <w:rPr>
          <w:spacing w:val="-10"/>
        </w:rPr>
        <w:t xml:space="preserve"> </w:t>
      </w:r>
      <w:r>
        <w:t>способствует</w:t>
      </w:r>
      <w:r>
        <w:rPr>
          <w:spacing w:val="-5"/>
        </w:rPr>
        <w:t xml:space="preserve"> </w:t>
      </w:r>
      <w:r>
        <w:t>формированию</w:t>
      </w:r>
      <w:r>
        <w:rPr>
          <w:spacing w:val="-5"/>
        </w:rPr>
        <w:t xml:space="preserve"> </w:t>
      </w:r>
      <w:r>
        <w:t>умений:</w:t>
      </w:r>
    </w:p>
    <w:p w:rsidR="00397EFD" w:rsidRDefault="009B4A09" w:rsidP="00432195">
      <w:pPr>
        <w:pStyle w:val="a3"/>
        <w:ind w:right="240"/>
      </w:pPr>
      <w:r>
        <w:t>участвовать</w:t>
      </w:r>
      <w:r>
        <w:rPr>
          <w:spacing w:val="1"/>
        </w:rPr>
        <w:t xml:space="preserve"> </w:t>
      </w:r>
      <w:r>
        <w:t>в</w:t>
      </w:r>
      <w:r>
        <w:rPr>
          <w:spacing w:val="1"/>
        </w:rPr>
        <w:t xml:space="preserve"> </w:t>
      </w:r>
      <w:r>
        <w:t>парной</w:t>
      </w:r>
      <w:r>
        <w:rPr>
          <w:spacing w:val="1"/>
        </w:rPr>
        <w:t xml:space="preserve"> </w:t>
      </w:r>
      <w:r>
        <w:t>работе</w:t>
      </w:r>
      <w:r>
        <w:rPr>
          <w:spacing w:val="1"/>
        </w:rPr>
        <w:t xml:space="preserve"> </w:t>
      </w:r>
      <w:r>
        <w:t>с</w:t>
      </w:r>
      <w:r>
        <w:rPr>
          <w:spacing w:val="1"/>
        </w:rPr>
        <w:t xml:space="preserve"> </w:t>
      </w:r>
      <w:r>
        <w:t>математическим</w:t>
      </w:r>
      <w:r>
        <w:rPr>
          <w:spacing w:val="1"/>
        </w:rPr>
        <w:t xml:space="preserve"> </w:t>
      </w:r>
      <w:r>
        <w:t>материалом,</w:t>
      </w:r>
      <w:r>
        <w:rPr>
          <w:spacing w:val="1"/>
        </w:rPr>
        <w:t xml:space="preserve"> </w:t>
      </w:r>
      <w:r>
        <w:t>выполнять</w:t>
      </w:r>
      <w:r>
        <w:rPr>
          <w:spacing w:val="1"/>
        </w:rPr>
        <w:t xml:space="preserve"> </w:t>
      </w:r>
      <w:r>
        <w:t>правила совместной деятельности: договариваться, считаться с мнением партнёра,</w:t>
      </w:r>
      <w:r>
        <w:rPr>
          <w:spacing w:val="-67"/>
        </w:rPr>
        <w:t xml:space="preserve"> </w:t>
      </w:r>
      <w:r>
        <w:t>спокойно и</w:t>
      </w:r>
      <w:r>
        <w:rPr>
          <w:spacing w:val="1"/>
        </w:rPr>
        <w:t xml:space="preserve"> </w:t>
      </w:r>
      <w:r>
        <w:t>мирно</w:t>
      </w:r>
      <w:r>
        <w:rPr>
          <w:spacing w:val="1"/>
        </w:rPr>
        <w:t xml:space="preserve"> </w:t>
      </w:r>
      <w:r>
        <w:t>разрешать</w:t>
      </w:r>
      <w:r>
        <w:rPr>
          <w:spacing w:val="-2"/>
        </w:rPr>
        <w:t xml:space="preserve"> </w:t>
      </w:r>
      <w:r>
        <w:t>конфликты.</w:t>
      </w:r>
    </w:p>
    <w:p w:rsidR="00397EFD" w:rsidRDefault="009B4A09" w:rsidP="00432195">
      <w:pPr>
        <w:pStyle w:val="a3"/>
        <w:ind w:left="1403" w:right="5312" w:firstLine="0"/>
      </w:pPr>
      <w:r>
        <w:t>Содержание обучения во 2 классе.</w:t>
      </w:r>
      <w:r>
        <w:rPr>
          <w:spacing w:val="-67"/>
        </w:rPr>
        <w:t xml:space="preserve"> </w:t>
      </w:r>
      <w:r>
        <w:t>Числа</w:t>
      </w:r>
      <w:r>
        <w:rPr>
          <w:spacing w:val="1"/>
        </w:rPr>
        <w:t xml:space="preserve"> </w:t>
      </w:r>
      <w:r>
        <w:t>и величины.</w:t>
      </w:r>
    </w:p>
    <w:p w:rsidR="00397EFD" w:rsidRDefault="009B4A09" w:rsidP="00432195">
      <w:pPr>
        <w:pStyle w:val="a3"/>
        <w:ind w:right="239"/>
      </w:pPr>
      <w:r>
        <w:t>Числа в пределах 100: чтение, запись, десятичный состав, сравнение. Запись</w:t>
      </w:r>
      <w:r>
        <w:rPr>
          <w:spacing w:val="-67"/>
        </w:rPr>
        <w:t xml:space="preserve"> </w:t>
      </w:r>
      <w:r>
        <w:t>равенства,</w:t>
      </w:r>
      <w:r>
        <w:rPr>
          <w:spacing w:val="1"/>
        </w:rPr>
        <w:t xml:space="preserve"> </w:t>
      </w:r>
      <w:r>
        <w:t>неравенства.</w:t>
      </w:r>
      <w:r>
        <w:rPr>
          <w:spacing w:val="1"/>
        </w:rPr>
        <w:t xml:space="preserve"> </w:t>
      </w:r>
      <w:r>
        <w:t>Увеличение,</w:t>
      </w:r>
      <w:r>
        <w:rPr>
          <w:spacing w:val="1"/>
        </w:rPr>
        <w:t xml:space="preserve"> </w:t>
      </w:r>
      <w:r>
        <w:t>уменьшение</w:t>
      </w:r>
      <w:r>
        <w:rPr>
          <w:spacing w:val="1"/>
        </w:rPr>
        <w:t xml:space="preserve"> </w:t>
      </w:r>
      <w:r>
        <w:t>числа</w:t>
      </w:r>
      <w:r>
        <w:rPr>
          <w:spacing w:val="1"/>
        </w:rPr>
        <w:t xml:space="preserve"> </w:t>
      </w:r>
      <w:r>
        <w:t>на</w:t>
      </w:r>
      <w:r>
        <w:rPr>
          <w:spacing w:val="1"/>
        </w:rPr>
        <w:t xml:space="preserve"> </w:t>
      </w:r>
      <w:r>
        <w:t>несколько</w:t>
      </w:r>
      <w:r>
        <w:rPr>
          <w:spacing w:val="1"/>
        </w:rPr>
        <w:t xml:space="preserve"> </w:t>
      </w:r>
      <w:r>
        <w:t>единиц,</w:t>
      </w:r>
      <w:r>
        <w:rPr>
          <w:spacing w:val="1"/>
        </w:rPr>
        <w:t xml:space="preserve"> </w:t>
      </w:r>
      <w:r>
        <w:t>десятков.</w:t>
      </w:r>
      <w:r>
        <w:rPr>
          <w:spacing w:val="3"/>
        </w:rPr>
        <w:t xml:space="preserve"> </w:t>
      </w:r>
      <w:r>
        <w:t>Разностное</w:t>
      </w:r>
      <w:r>
        <w:rPr>
          <w:spacing w:val="2"/>
        </w:rPr>
        <w:t xml:space="preserve"> </w:t>
      </w:r>
      <w:r>
        <w:t>сравнение</w:t>
      </w:r>
      <w:r>
        <w:rPr>
          <w:spacing w:val="1"/>
        </w:rPr>
        <w:t xml:space="preserve"> </w:t>
      </w:r>
      <w:r>
        <w:t>чисел.</w:t>
      </w:r>
    </w:p>
    <w:p w:rsidR="00397EFD" w:rsidRDefault="009B4A09" w:rsidP="00432195">
      <w:pPr>
        <w:pStyle w:val="a3"/>
        <w:ind w:right="226"/>
      </w:pPr>
      <w:proofErr w:type="gramStart"/>
      <w:r>
        <w:t>Величины:</w:t>
      </w:r>
      <w:r>
        <w:rPr>
          <w:spacing w:val="1"/>
        </w:rPr>
        <w:t xml:space="preserve"> </w:t>
      </w:r>
      <w:r>
        <w:t>сравнение</w:t>
      </w:r>
      <w:r>
        <w:rPr>
          <w:spacing w:val="1"/>
        </w:rPr>
        <w:t xml:space="preserve"> </w:t>
      </w:r>
      <w:r>
        <w:t>по</w:t>
      </w:r>
      <w:r>
        <w:rPr>
          <w:spacing w:val="1"/>
        </w:rPr>
        <w:t xml:space="preserve"> </w:t>
      </w:r>
      <w:r>
        <w:t>массе</w:t>
      </w:r>
      <w:r>
        <w:rPr>
          <w:spacing w:val="1"/>
        </w:rPr>
        <w:t xml:space="preserve"> </w:t>
      </w:r>
      <w:r>
        <w:t>(единица</w:t>
      </w:r>
      <w:r>
        <w:rPr>
          <w:spacing w:val="1"/>
        </w:rPr>
        <w:t xml:space="preserve"> </w:t>
      </w:r>
      <w:r>
        <w:t>массы</w:t>
      </w:r>
      <w:r>
        <w:rPr>
          <w:spacing w:val="1"/>
        </w:rPr>
        <w:t xml:space="preserve"> </w:t>
      </w:r>
      <w:r>
        <w:t>–</w:t>
      </w:r>
      <w:r>
        <w:rPr>
          <w:spacing w:val="1"/>
        </w:rPr>
        <w:t xml:space="preserve"> </w:t>
      </w:r>
      <w:r>
        <w:t>килограмм),</w:t>
      </w:r>
      <w:r>
        <w:rPr>
          <w:spacing w:val="1"/>
        </w:rPr>
        <w:t xml:space="preserve"> </w:t>
      </w:r>
      <w:r>
        <w:t>времени</w:t>
      </w:r>
      <w:r>
        <w:rPr>
          <w:spacing w:val="1"/>
        </w:rPr>
        <w:t xml:space="preserve"> </w:t>
      </w:r>
      <w:r>
        <w:t>(единицы</w:t>
      </w:r>
      <w:r>
        <w:rPr>
          <w:spacing w:val="1"/>
        </w:rPr>
        <w:t xml:space="preserve"> </w:t>
      </w:r>
      <w:r>
        <w:t>времени</w:t>
      </w:r>
      <w:r>
        <w:rPr>
          <w:spacing w:val="1"/>
        </w:rPr>
        <w:t xml:space="preserve"> </w:t>
      </w:r>
      <w:r>
        <w:t>–</w:t>
      </w:r>
      <w:r>
        <w:rPr>
          <w:spacing w:val="1"/>
        </w:rPr>
        <w:t xml:space="preserve"> </w:t>
      </w:r>
      <w:r>
        <w:t>час,</w:t>
      </w:r>
      <w:r>
        <w:rPr>
          <w:spacing w:val="1"/>
        </w:rPr>
        <w:t xml:space="preserve"> </w:t>
      </w:r>
      <w:r>
        <w:t>минута),</w:t>
      </w:r>
      <w:r>
        <w:rPr>
          <w:spacing w:val="1"/>
        </w:rPr>
        <w:t xml:space="preserve"> </w:t>
      </w:r>
      <w:r>
        <w:t>измерение</w:t>
      </w:r>
      <w:r>
        <w:rPr>
          <w:spacing w:val="1"/>
        </w:rPr>
        <w:t xml:space="preserve"> </w:t>
      </w:r>
      <w:r>
        <w:t>длины</w:t>
      </w:r>
      <w:r>
        <w:rPr>
          <w:spacing w:val="1"/>
        </w:rPr>
        <w:t xml:space="preserve"> </w:t>
      </w:r>
      <w:r>
        <w:t>(единицы</w:t>
      </w:r>
      <w:r>
        <w:rPr>
          <w:spacing w:val="1"/>
        </w:rPr>
        <w:t xml:space="preserve"> </w:t>
      </w:r>
      <w:r>
        <w:t>длины</w:t>
      </w:r>
      <w:r>
        <w:rPr>
          <w:spacing w:val="1"/>
        </w:rPr>
        <w:t xml:space="preserve"> </w:t>
      </w:r>
      <w:r>
        <w:t>–</w:t>
      </w:r>
      <w:r>
        <w:rPr>
          <w:spacing w:val="1"/>
        </w:rPr>
        <w:t xml:space="preserve"> </w:t>
      </w:r>
      <w:r>
        <w:t>метр,</w:t>
      </w:r>
      <w:r>
        <w:rPr>
          <w:spacing w:val="-67"/>
        </w:rPr>
        <w:t xml:space="preserve"> </w:t>
      </w:r>
      <w:r>
        <w:t>дециметр, сантиметр, миллиметр).</w:t>
      </w:r>
      <w:proofErr w:type="gramEnd"/>
      <w:r>
        <w:t xml:space="preserve"> Соотношение между единицами величины (в</w:t>
      </w:r>
      <w:r>
        <w:rPr>
          <w:spacing w:val="1"/>
        </w:rPr>
        <w:t xml:space="preserve"> </w:t>
      </w:r>
      <w:r>
        <w:t>пределах</w:t>
      </w:r>
      <w:r>
        <w:rPr>
          <w:spacing w:val="-5"/>
        </w:rPr>
        <w:t xml:space="preserve"> </w:t>
      </w:r>
      <w:r>
        <w:t>100),</w:t>
      </w:r>
      <w:r>
        <w:rPr>
          <w:spacing w:val="3"/>
        </w:rPr>
        <w:t xml:space="preserve"> </w:t>
      </w:r>
      <w:r>
        <w:t>его применение</w:t>
      </w:r>
      <w:r>
        <w:rPr>
          <w:spacing w:val="1"/>
        </w:rPr>
        <w:t xml:space="preserve"> </w:t>
      </w:r>
      <w:r>
        <w:t>для</w:t>
      </w:r>
      <w:r>
        <w:rPr>
          <w:spacing w:val="1"/>
        </w:rPr>
        <w:t xml:space="preserve"> </w:t>
      </w:r>
      <w:r>
        <w:t>решения</w:t>
      </w:r>
      <w:r>
        <w:rPr>
          <w:spacing w:val="1"/>
        </w:rPr>
        <w:t xml:space="preserve"> </w:t>
      </w:r>
      <w:r>
        <w:t>практических</w:t>
      </w:r>
      <w:r>
        <w:rPr>
          <w:spacing w:val="-4"/>
        </w:rPr>
        <w:t xml:space="preserve"> </w:t>
      </w:r>
      <w:r>
        <w:t>задач.</w:t>
      </w:r>
    </w:p>
    <w:p w:rsidR="00397EFD" w:rsidRDefault="009B4A09" w:rsidP="00432195">
      <w:pPr>
        <w:pStyle w:val="a3"/>
        <w:ind w:left="1403" w:firstLine="0"/>
      </w:pPr>
      <w:r>
        <w:t>Арифметические</w:t>
      </w:r>
      <w:r>
        <w:rPr>
          <w:spacing w:val="-6"/>
        </w:rPr>
        <w:t xml:space="preserve"> </w:t>
      </w:r>
      <w:r>
        <w:t>действия.</w:t>
      </w:r>
    </w:p>
    <w:p w:rsidR="00397EFD" w:rsidRDefault="009B4A09" w:rsidP="00432195">
      <w:pPr>
        <w:pStyle w:val="a3"/>
        <w:ind w:right="237"/>
      </w:pPr>
      <w:r>
        <w:t>Устное   сложение   и   вычитание   чисел   в   пределах   100   без   перехода</w:t>
      </w:r>
      <w:r>
        <w:rPr>
          <w:spacing w:val="1"/>
        </w:rPr>
        <w:t xml:space="preserve"> </w:t>
      </w:r>
      <w:r>
        <w:t>и</w:t>
      </w:r>
      <w:r>
        <w:rPr>
          <w:spacing w:val="9"/>
        </w:rPr>
        <w:t xml:space="preserve"> </w:t>
      </w:r>
      <w:r>
        <w:t>с</w:t>
      </w:r>
      <w:r>
        <w:rPr>
          <w:spacing w:val="11"/>
        </w:rPr>
        <w:t xml:space="preserve"> </w:t>
      </w:r>
      <w:r>
        <w:t>переходом</w:t>
      </w:r>
      <w:r>
        <w:rPr>
          <w:spacing w:val="12"/>
        </w:rPr>
        <w:t xml:space="preserve"> </w:t>
      </w:r>
      <w:r>
        <w:t>через</w:t>
      </w:r>
      <w:r>
        <w:rPr>
          <w:spacing w:val="11"/>
        </w:rPr>
        <w:t xml:space="preserve"> </w:t>
      </w:r>
      <w:r>
        <w:t>разряд.</w:t>
      </w:r>
      <w:r>
        <w:rPr>
          <w:spacing w:val="12"/>
        </w:rPr>
        <w:t xml:space="preserve"> </w:t>
      </w:r>
      <w:r>
        <w:t>Письменное</w:t>
      </w:r>
      <w:r>
        <w:rPr>
          <w:spacing w:val="11"/>
        </w:rPr>
        <w:t xml:space="preserve"> </w:t>
      </w:r>
      <w:r>
        <w:t>сложение</w:t>
      </w:r>
      <w:r>
        <w:rPr>
          <w:spacing w:val="11"/>
        </w:rPr>
        <w:t xml:space="preserve"> </w:t>
      </w:r>
      <w:r>
        <w:t>и</w:t>
      </w:r>
      <w:r>
        <w:rPr>
          <w:spacing w:val="9"/>
        </w:rPr>
        <w:t xml:space="preserve"> </w:t>
      </w:r>
      <w:r>
        <w:t>вычитание</w:t>
      </w:r>
      <w:r>
        <w:rPr>
          <w:spacing w:val="11"/>
        </w:rPr>
        <w:t xml:space="preserve"> </w:t>
      </w:r>
      <w:r>
        <w:t>чисел</w:t>
      </w:r>
      <w:r>
        <w:rPr>
          <w:spacing w:val="11"/>
        </w:rPr>
        <w:t xml:space="preserve"> </w:t>
      </w:r>
      <w:r>
        <w:t>в</w:t>
      </w:r>
      <w:r>
        <w:rPr>
          <w:spacing w:val="9"/>
        </w:rPr>
        <w:t xml:space="preserve"> </w:t>
      </w:r>
      <w:r>
        <w:t>пределах</w:t>
      </w:r>
    </w:p>
    <w:p w:rsidR="00397EFD" w:rsidRDefault="009B4A09" w:rsidP="00432195">
      <w:pPr>
        <w:pStyle w:val="a3"/>
        <w:ind w:right="231" w:firstLine="0"/>
      </w:pPr>
      <w:r>
        <w:t>100.</w:t>
      </w:r>
      <w:r>
        <w:rPr>
          <w:spacing w:val="71"/>
        </w:rPr>
        <w:t xml:space="preserve"> </w:t>
      </w:r>
      <w:r>
        <w:t>Переместительное,</w:t>
      </w:r>
      <w:r>
        <w:rPr>
          <w:spacing w:val="71"/>
        </w:rPr>
        <w:t xml:space="preserve"> </w:t>
      </w:r>
      <w:r>
        <w:t>сочетательное</w:t>
      </w:r>
      <w:r>
        <w:rPr>
          <w:spacing w:val="71"/>
        </w:rPr>
        <w:t xml:space="preserve"> </w:t>
      </w:r>
      <w:r>
        <w:t>свойства   сложения,   их   применение</w:t>
      </w:r>
      <w:r>
        <w:rPr>
          <w:spacing w:val="1"/>
        </w:rPr>
        <w:t xml:space="preserve"> </w:t>
      </w:r>
      <w:r>
        <w:t>для</w:t>
      </w:r>
      <w:r>
        <w:rPr>
          <w:spacing w:val="1"/>
        </w:rPr>
        <w:t xml:space="preserve"> </w:t>
      </w:r>
      <w:r>
        <w:t>вычислений.</w:t>
      </w:r>
      <w:r>
        <w:rPr>
          <w:spacing w:val="1"/>
        </w:rPr>
        <w:t xml:space="preserve"> </w:t>
      </w:r>
      <w:r>
        <w:t>Взаимосвязь</w:t>
      </w:r>
      <w:r>
        <w:rPr>
          <w:spacing w:val="1"/>
        </w:rPr>
        <w:t xml:space="preserve"> </w:t>
      </w:r>
      <w:r>
        <w:t>компонентов</w:t>
      </w:r>
      <w:r>
        <w:rPr>
          <w:spacing w:val="1"/>
        </w:rPr>
        <w:t xml:space="preserve"> </w:t>
      </w:r>
      <w:r>
        <w:t>и</w:t>
      </w:r>
      <w:r>
        <w:rPr>
          <w:spacing w:val="1"/>
        </w:rPr>
        <w:t xml:space="preserve"> </w:t>
      </w:r>
      <w:r>
        <w:t>результата</w:t>
      </w:r>
      <w:r>
        <w:rPr>
          <w:spacing w:val="1"/>
        </w:rPr>
        <w:t xml:space="preserve"> </w:t>
      </w:r>
      <w:r>
        <w:t>действия</w:t>
      </w:r>
      <w:r>
        <w:rPr>
          <w:spacing w:val="1"/>
        </w:rPr>
        <w:t xml:space="preserve"> </w:t>
      </w:r>
      <w:r>
        <w:t>сложения,</w:t>
      </w:r>
      <w:r>
        <w:rPr>
          <w:spacing w:val="1"/>
        </w:rPr>
        <w:t xml:space="preserve"> </w:t>
      </w:r>
      <w:r>
        <w:t>действия</w:t>
      </w:r>
      <w:r>
        <w:rPr>
          <w:spacing w:val="1"/>
        </w:rPr>
        <w:t xml:space="preserve"> </w:t>
      </w:r>
      <w:r>
        <w:t>вычитания.</w:t>
      </w:r>
      <w:r>
        <w:rPr>
          <w:spacing w:val="1"/>
        </w:rPr>
        <w:t xml:space="preserve"> </w:t>
      </w:r>
      <w:r>
        <w:t>Проверка</w:t>
      </w:r>
      <w:r>
        <w:rPr>
          <w:spacing w:val="1"/>
        </w:rPr>
        <w:t xml:space="preserve"> </w:t>
      </w:r>
      <w:r>
        <w:t>результата</w:t>
      </w:r>
      <w:r>
        <w:rPr>
          <w:spacing w:val="1"/>
        </w:rPr>
        <w:t xml:space="preserve"> </w:t>
      </w:r>
      <w:r>
        <w:t>вычисления</w:t>
      </w:r>
      <w:r>
        <w:rPr>
          <w:spacing w:val="1"/>
        </w:rPr>
        <w:t xml:space="preserve"> </w:t>
      </w:r>
      <w:r>
        <w:t>(реальность</w:t>
      </w:r>
      <w:r>
        <w:rPr>
          <w:spacing w:val="1"/>
        </w:rPr>
        <w:t xml:space="preserve"> </w:t>
      </w:r>
      <w:r>
        <w:t>ответа,</w:t>
      </w:r>
      <w:r>
        <w:rPr>
          <w:spacing w:val="1"/>
        </w:rPr>
        <w:t xml:space="preserve"> </w:t>
      </w:r>
      <w:r>
        <w:t>обратное</w:t>
      </w:r>
      <w:r>
        <w:rPr>
          <w:spacing w:val="1"/>
        </w:rPr>
        <w:t xml:space="preserve"> </w:t>
      </w:r>
      <w:r>
        <w:t>действие).</w:t>
      </w:r>
    </w:p>
    <w:p w:rsidR="00397EFD" w:rsidRDefault="009B4A09" w:rsidP="00432195">
      <w:pPr>
        <w:pStyle w:val="a3"/>
        <w:ind w:left="1403" w:firstLine="0"/>
      </w:pPr>
      <w:r>
        <w:t>Действия</w:t>
      </w:r>
      <w:r>
        <w:rPr>
          <w:spacing w:val="6"/>
        </w:rPr>
        <w:t xml:space="preserve"> </w:t>
      </w:r>
      <w:r>
        <w:t>умножения</w:t>
      </w:r>
      <w:r>
        <w:rPr>
          <w:spacing w:val="6"/>
        </w:rPr>
        <w:t xml:space="preserve"> </w:t>
      </w:r>
      <w:r>
        <w:t>и</w:t>
      </w:r>
      <w:r>
        <w:rPr>
          <w:spacing w:val="6"/>
        </w:rPr>
        <w:t xml:space="preserve"> </w:t>
      </w:r>
      <w:r>
        <w:t>деления</w:t>
      </w:r>
      <w:r>
        <w:rPr>
          <w:spacing w:val="6"/>
        </w:rPr>
        <w:t xml:space="preserve"> </w:t>
      </w:r>
      <w:r>
        <w:t>чисел</w:t>
      </w:r>
      <w:r>
        <w:rPr>
          <w:spacing w:val="5"/>
        </w:rPr>
        <w:t xml:space="preserve"> </w:t>
      </w:r>
      <w:r>
        <w:t>в</w:t>
      </w:r>
      <w:r>
        <w:rPr>
          <w:spacing w:val="-1"/>
        </w:rPr>
        <w:t xml:space="preserve"> </w:t>
      </w:r>
      <w:r>
        <w:t>практических</w:t>
      </w:r>
      <w:r>
        <w:rPr>
          <w:spacing w:val="1"/>
        </w:rPr>
        <w:t xml:space="preserve"> </w:t>
      </w:r>
      <w:r>
        <w:t>и</w:t>
      </w:r>
      <w:r>
        <w:rPr>
          <w:spacing w:val="6"/>
        </w:rPr>
        <w:t xml:space="preserve"> </w:t>
      </w:r>
      <w:r>
        <w:t>учебных ситуациях.</w:t>
      </w:r>
    </w:p>
    <w:p w:rsidR="00397EFD" w:rsidRDefault="009B4A09" w:rsidP="00432195">
      <w:pPr>
        <w:pStyle w:val="a3"/>
        <w:ind w:firstLine="0"/>
      </w:pPr>
      <w:r>
        <w:t>Названия</w:t>
      </w:r>
      <w:r>
        <w:rPr>
          <w:spacing w:val="-6"/>
        </w:rPr>
        <w:t xml:space="preserve"> </w:t>
      </w:r>
      <w:r>
        <w:t>компонентов</w:t>
      </w:r>
      <w:r>
        <w:rPr>
          <w:spacing w:val="-7"/>
        </w:rPr>
        <w:t xml:space="preserve"> </w:t>
      </w:r>
      <w:r>
        <w:t>действий</w:t>
      </w:r>
      <w:r>
        <w:rPr>
          <w:spacing w:val="-2"/>
        </w:rPr>
        <w:t xml:space="preserve"> </w:t>
      </w:r>
      <w:r>
        <w:t>умножения,</w:t>
      </w:r>
      <w:r>
        <w:rPr>
          <w:spacing w:val="-3"/>
        </w:rPr>
        <w:t xml:space="preserve"> </w:t>
      </w:r>
      <w:r>
        <w:t>деления.</w:t>
      </w:r>
    </w:p>
    <w:p w:rsidR="00397EFD" w:rsidRDefault="009B4A09" w:rsidP="00432195">
      <w:pPr>
        <w:pStyle w:val="a3"/>
        <w:ind w:right="232"/>
      </w:pPr>
      <w:r>
        <w:t>Табличное</w:t>
      </w:r>
      <w:r>
        <w:rPr>
          <w:spacing w:val="1"/>
        </w:rPr>
        <w:t xml:space="preserve"> </w:t>
      </w:r>
      <w:r>
        <w:t>умножение</w:t>
      </w:r>
      <w:r>
        <w:rPr>
          <w:spacing w:val="1"/>
        </w:rPr>
        <w:t xml:space="preserve"> </w:t>
      </w:r>
      <w:r>
        <w:t>в</w:t>
      </w:r>
      <w:r>
        <w:rPr>
          <w:spacing w:val="1"/>
        </w:rPr>
        <w:t xml:space="preserve"> </w:t>
      </w:r>
      <w:r>
        <w:t>пределах</w:t>
      </w:r>
      <w:r>
        <w:rPr>
          <w:spacing w:val="1"/>
        </w:rPr>
        <w:t xml:space="preserve"> </w:t>
      </w:r>
      <w:r>
        <w:t>50.</w:t>
      </w:r>
      <w:r>
        <w:rPr>
          <w:spacing w:val="1"/>
        </w:rPr>
        <w:t xml:space="preserve"> </w:t>
      </w:r>
      <w:r>
        <w:t>Табличные</w:t>
      </w:r>
      <w:r>
        <w:rPr>
          <w:spacing w:val="1"/>
        </w:rPr>
        <w:t xml:space="preserve"> </w:t>
      </w:r>
      <w:r>
        <w:t>случаи</w:t>
      </w:r>
      <w:r>
        <w:rPr>
          <w:spacing w:val="1"/>
        </w:rPr>
        <w:t xml:space="preserve"> </w:t>
      </w:r>
      <w:r>
        <w:t>умножения,</w:t>
      </w:r>
      <w:r>
        <w:rPr>
          <w:spacing w:val="1"/>
        </w:rPr>
        <w:t xml:space="preserve"> </w:t>
      </w:r>
      <w:r>
        <w:t>деления</w:t>
      </w:r>
      <w:r>
        <w:rPr>
          <w:spacing w:val="1"/>
        </w:rPr>
        <w:t xml:space="preserve"> </w:t>
      </w:r>
      <w:r>
        <w:t>при</w:t>
      </w:r>
      <w:r>
        <w:rPr>
          <w:spacing w:val="1"/>
        </w:rPr>
        <w:t xml:space="preserve"> </w:t>
      </w:r>
      <w:r>
        <w:t>вычислениях</w:t>
      </w:r>
      <w:r>
        <w:rPr>
          <w:spacing w:val="1"/>
        </w:rPr>
        <w:t xml:space="preserve"> </w:t>
      </w:r>
      <w:r>
        <w:t>и</w:t>
      </w:r>
      <w:r>
        <w:rPr>
          <w:spacing w:val="1"/>
        </w:rPr>
        <w:t xml:space="preserve"> </w:t>
      </w:r>
      <w:r>
        <w:t>решении</w:t>
      </w:r>
      <w:r>
        <w:rPr>
          <w:spacing w:val="1"/>
        </w:rPr>
        <w:t xml:space="preserve"> </w:t>
      </w:r>
      <w:r>
        <w:t>задач.</w:t>
      </w:r>
      <w:r>
        <w:rPr>
          <w:spacing w:val="1"/>
        </w:rPr>
        <w:t xml:space="preserve"> </w:t>
      </w:r>
      <w:r>
        <w:t>Переместительное</w:t>
      </w:r>
      <w:r>
        <w:rPr>
          <w:spacing w:val="1"/>
        </w:rPr>
        <w:t xml:space="preserve"> </w:t>
      </w:r>
      <w:r>
        <w:t>свойство</w:t>
      </w:r>
      <w:r>
        <w:rPr>
          <w:spacing w:val="1"/>
        </w:rPr>
        <w:t xml:space="preserve"> </w:t>
      </w:r>
      <w:r>
        <w:t>умножения.</w:t>
      </w:r>
      <w:r>
        <w:rPr>
          <w:spacing w:val="1"/>
        </w:rPr>
        <w:t xml:space="preserve"> </w:t>
      </w:r>
      <w:r>
        <w:t>Взаимосвязь</w:t>
      </w:r>
      <w:r>
        <w:rPr>
          <w:spacing w:val="1"/>
        </w:rPr>
        <w:t xml:space="preserve"> </w:t>
      </w:r>
      <w:r>
        <w:t>компонентов</w:t>
      </w:r>
      <w:r>
        <w:rPr>
          <w:spacing w:val="1"/>
        </w:rPr>
        <w:t xml:space="preserve"> </w:t>
      </w:r>
      <w:r>
        <w:t>и</w:t>
      </w:r>
      <w:r>
        <w:rPr>
          <w:spacing w:val="1"/>
        </w:rPr>
        <w:t xml:space="preserve"> </w:t>
      </w:r>
      <w:r>
        <w:t>результата</w:t>
      </w:r>
      <w:r>
        <w:rPr>
          <w:spacing w:val="1"/>
        </w:rPr>
        <w:t xml:space="preserve"> </w:t>
      </w:r>
      <w:r>
        <w:t>действия</w:t>
      </w:r>
      <w:r>
        <w:rPr>
          <w:spacing w:val="71"/>
        </w:rPr>
        <w:t xml:space="preserve"> </w:t>
      </w:r>
      <w:r>
        <w:t>умножения,</w:t>
      </w:r>
      <w:r>
        <w:rPr>
          <w:spacing w:val="1"/>
        </w:rPr>
        <w:t xml:space="preserve"> </w:t>
      </w:r>
      <w:r>
        <w:t>действия</w:t>
      </w:r>
      <w:r>
        <w:rPr>
          <w:spacing w:val="1"/>
        </w:rPr>
        <w:t xml:space="preserve"> </w:t>
      </w:r>
      <w:r>
        <w:t>деления.</w:t>
      </w:r>
    </w:p>
    <w:p w:rsidR="00397EFD" w:rsidRDefault="009B4A09" w:rsidP="00432195">
      <w:pPr>
        <w:pStyle w:val="a3"/>
        <w:ind w:left="1403" w:firstLine="0"/>
      </w:pPr>
      <w:r>
        <w:t xml:space="preserve">Неизвестный  </w:t>
      </w:r>
      <w:r>
        <w:rPr>
          <w:spacing w:val="35"/>
        </w:rPr>
        <w:t xml:space="preserve"> </w:t>
      </w:r>
      <w:r>
        <w:t xml:space="preserve">компонент   </w:t>
      </w:r>
      <w:r>
        <w:rPr>
          <w:spacing w:val="33"/>
        </w:rPr>
        <w:t xml:space="preserve"> </w:t>
      </w:r>
      <w:r>
        <w:t xml:space="preserve">действия   </w:t>
      </w:r>
      <w:r>
        <w:rPr>
          <w:spacing w:val="40"/>
        </w:rPr>
        <w:t xml:space="preserve"> </w:t>
      </w:r>
      <w:r>
        <w:t xml:space="preserve">сложения,   </w:t>
      </w:r>
      <w:r>
        <w:rPr>
          <w:spacing w:val="38"/>
        </w:rPr>
        <w:t xml:space="preserve"> </w:t>
      </w:r>
      <w:r>
        <w:t xml:space="preserve">действия   </w:t>
      </w:r>
      <w:r>
        <w:rPr>
          <w:spacing w:val="47"/>
        </w:rPr>
        <w:t xml:space="preserve"> </w:t>
      </w:r>
      <w:r>
        <w:t>вычитания.</w:t>
      </w:r>
    </w:p>
    <w:p w:rsidR="00397EFD" w:rsidRDefault="009B4A09" w:rsidP="00432195">
      <w:pPr>
        <w:pStyle w:val="a3"/>
        <w:ind w:firstLine="0"/>
      </w:pPr>
      <w:r>
        <w:t>Нахождение</w:t>
      </w:r>
      <w:r>
        <w:rPr>
          <w:spacing w:val="-8"/>
        </w:rPr>
        <w:t xml:space="preserve"> </w:t>
      </w:r>
      <w:r>
        <w:t>неизвестного</w:t>
      </w:r>
      <w:r>
        <w:rPr>
          <w:spacing w:val="-9"/>
        </w:rPr>
        <w:t xml:space="preserve"> </w:t>
      </w:r>
      <w:r>
        <w:t>компонента</w:t>
      </w:r>
      <w:r>
        <w:rPr>
          <w:spacing w:val="-7"/>
        </w:rPr>
        <w:t xml:space="preserve"> </w:t>
      </w:r>
      <w:r>
        <w:t>сложения,</w:t>
      </w:r>
      <w:r>
        <w:rPr>
          <w:spacing w:val="-6"/>
        </w:rPr>
        <w:t xml:space="preserve"> </w:t>
      </w:r>
      <w:r>
        <w:t>вычитания.</w:t>
      </w:r>
    </w:p>
    <w:p w:rsidR="00397EFD" w:rsidRDefault="009B4A09" w:rsidP="00432195">
      <w:pPr>
        <w:pStyle w:val="a3"/>
        <w:ind w:right="226"/>
      </w:pPr>
      <w:r>
        <w:t>Числовое</w:t>
      </w:r>
      <w:r>
        <w:rPr>
          <w:spacing w:val="1"/>
        </w:rPr>
        <w:t xml:space="preserve"> </w:t>
      </w:r>
      <w:r>
        <w:t>выражение:</w:t>
      </w:r>
      <w:r>
        <w:rPr>
          <w:spacing w:val="1"/>
        </w:rPr>
        <w:t xml:space="preserve"> </w:t>
      </w:r>
      <w:r>
        <w:t>чтение,</w:t>
      </w:r>
      <w:r>
        <w:rPr>
          <w:spacing w:val="1"/>
        </w:rPr>
        <w:t xml:space="preserve"> </w:t>
      </w:r>
      <w:r>
        <w:t>запись,</w:t>
      </w:r>
      <w:r>
        <w:rPr>
          <w:spacing w:val="1"/>
        </w:rPr>
        <w:t xml:space="preserve"> </w:t>
      </w:r>
      <w:r>
        <w:t>вычисление</w:t>
      </w:r>
      <w:r>
        <w:rPr>
          <w:spacing w:val="1"/>
        </w:rPr>
        <w:t xml:space="preserve"> </w:t>
      </w:r>
      <w:r>
        <w:t>значения.</w:t>
      </w:r>
      <w:r>
        <w:rPr>
          <w:spacing w:val="1"/>
        </w:rPr>
        <w:t xml:space="preserve"> </w:t>
      </w:r>
      <w:r>
        <w:t>Порядок</w:t>
      </w:r>
      <w:r>
        <w:rPr>
          <w:spacing w:val="1"/>
        </w:rPr>
        <w:t xml:space="preserve"> </w:t>
      </w:r>
      <w:r>
        <w:t>выполнения</w:t>
      </w:r>
      <w:r>
        <w:rPr>
          <w:spacing w:val="60"/>
        </w:rPr>
        <w:t xml:space="preserve"> </w:t>
      </w:r>
      <w:r>
        <w:t>действий</w:t>
      </w:r>
      <w:r>
        <w:rPr>
          <w:spacing w:val="60"/>
        </w:rPr>
        <w:t xml:space="preserve"> </w:t>
      </w:r>
      <w:r>
        <w:t>в</w:t>
      </w:r>
      <w:r>
        <w:rPr>
          <w:spacing w:val="59"/>
        </w:rPr>
        <w:t xml:space="preserve"> </w:t>
      </w:r>
      <w:r>
        <w:t>числовом</w:t>
      </w:r>
      <w:r>
        <w:rPr>
          <w:spacing w:val="62"/>
        </w:rPr>
        <w:t xml:space="preserve"> </w:t>
      </w:r>
      <w:r>
        <w:t>выражении,</w:t>
      </w:r>
      <w:r>
        <w:rPr>
          <w:spacing w:val="62"/>
        </w:rPr>
        <w:t xml:space="preserve"> </w:t>
      </w:r>
      <w:r>
        <w:t>содержащем</w:t>
      </w:r>
      <w:r>
        <w:rPr>
          <w:spacing w:val="57"/>
        </w:rPr>
        <w:t xml:space="preserve"> </w:t>
      </w:r>
      <w:r>
        <w:t>действия</w:t>
      </w:r>
      <w:r>
        <w:rPr>
          <w:spacing w:val="62"/>
        </w:rPr>
        <w:t xml:space="preserve"> </w:t>
      </w:r>
      <w:r>
        <w:t>сложения</w:t>
      </w:r>
      <w:r>
        <w:rPr>
          <w:spacing w:val="-68"/>
        </w:rPr>
        <w:t xml:space="preserve"> </w:t>
      </w:r>
      <w:r>
        <w:t>и</w:t>
      </w:r>
      <w:r>
        <w:rPr>
          <w:spacing w:val="1"/>
        </w:rPr>
        <w:t xml:space="preserve"> </w:t>
      </w:r>
      <w:r>
        <w:t>вычитания</w:t>
      </w:r>
      <w:r>
        <w:rPr>
          <w:spacing w:val="1"/>
        </w:rPr>
        <w:t xml:space="preserve"> </w:t>
      </w:r>
      <w:r>
        <w:t>(со</w:t>
      </w:r>
      <w:r>
        <w:rPr>
          <w:spacing w:val="1"/>
        </w:rPr>
        <w:t xml:space="preserve"> </w:t>
      </w:r>
      <w:r>
        <w:t>скобками</w:t>
      </w:r>
      <w:r>
        <w:rPr>
          <w:spacing w:val="1"/>
        </w:rPr>
        <w:t xml:space="preserve"> </w:t>
      </w:r>
      <w:r>
        <w:t>или</w:t>
      </w:r>
      <w:r>
        <w:rPr>
          <w:spacing w:val="1"/>
        </w:rPr>
        <w:t xml:space="preserve"> </w:t>
      </w:r>
      <w:r>
        <w:t>без</w:t>
      </w:r>
      <w:r>
        <w:rPr>
          <w:spacing w:val="1"/>
        </w:rPr>
        <w:t xml:space="preserve"> </w:t>
      </w:r>
      <w:r>
        <w:t>скобок)</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(не</w:t>
      </w:r>
      <w:r>
        <w:rPr>
          <w:spacing w:val="1"/>
        </w:rPr>
        <w:t xml:space="preserve"> </w:t>
      </w:r>
      <w:r>
        <w:t>более</w:t>
      </w:r>
      <w:r>
        <w:rPr>
          <w:spacing w:val="1"/>
        </w:rPr>
        <w:t xml:space="preserve"> </w:t>
      </w:r>
      <w:r>
        <w:t>трех</w:t>
      </w:r>
      <w:r>
        <w:rPr>
          <w:spacing w:val="1"/>
        </w:rPr>
        <w:t xml:space="preserve"> </w:t>
      </w:r>
      <w:r>
        <w:t>действий). Нахождение значения числового выражения. Рациональные приемы</w:t>
      </w:r>
      <w:r>
        <w:rPr>
          <w:spacing w:val="1"/>
        </w:rPr>
        <w:t xml:space="preserve"> </w:t>
      </w:r>
      <w:r>
        <w:t>вычислений:</w:t>
      </w:r>
      <w:r>
        <w:rPr>
          <w:spacing w:val="-5"/>
        </w:rPr>
        <w:t xml:space="preserve"> </w:t>
      </w:r>
      <w:r>
        <w:t>использование</w:t>
      </w:r>
      <w:r>
        <w:rPr>
          <w:spacing w:val="1"/>
        </w:rPr>
        <w:t xml:space="preserve"> </w:t>
      </w:r>
      <w:r>
        <w:t>переместительного свойства.</w:t>
      </w:r>
    </w:p>
    <w:p w:rsidR="00397EFD" w:rsidRDefault="009B4A09" w:rsidP="00432195">
      <w:pPr>
        <w:pStyle w:val="a3"/>
        <w:ind w:left="1403" w:firstLine="0"/>
      </w:pPr>
      <w:r>
        <w:t>Текстовые</w:t>
      </w:r>
      <w:r>
        <w:rPr>
          <w:spacing w:val="-6"/>
        </w:rPr>
        <w:t xml:space="preserve"> </w:t>
      </w:r>
      <w:r>
        <w:t>задачи.</w:t>
      </w:r>
    </w:p>
    <w:p w:rsidR="00397EFD" w:rsidRDefault="009B4A09" w:rsidP="00432195">
      <w:pPr>
        <w:pStyle w:val="a3"/>
        <w:ind w:right="228"/>
      </w:pPr>
      <w:r>
        <w:t xml:space="preserve">Чтение,   </w:t>
      </w:r>
      <w:r>
        <w:rPr>
          <w:spacing w:val="1"/>
        </w:rPr>
        <w:t xml:space="preserve"> </w:t>
      </w:r>
      <w:r>
        <w:t xml:space="preserve">представление   </w:t>
      </w:r>
      <w:r>
        <w:rPr>
          <w:spacing w:val="1"/>
        </w:rPr>
        <w:t xml:space="preserve"> </w:t>
      </w:r>
      <w:r>
        <w:t xml:space="preserve">текста   </w:t>
      </w:r>
      <w:r>
        <w:rPr>
          <w:spacing w:val="1"/>
        </w:rPr>
        <w:t xml:space="preserve"> </w:t>
      </w:r>
      <w:r>
        <w:t xml:space="preserve">задачи   </w:t>
      </w:r>
      <w:r>
        <w:rPr>
          <w:spacing w:val="1"/>
        </w:rPr>
        <w:t xml:space="preserve"> </w:t>
      </w:r>
      <w:r>
        <w:t xml:space="preserve">в   </w:t>
      </w:r>
      <w:r>
        <w:rPr>
          <w:spacing w:val="1"/>
        </w:rPr>
        <w:t xml:space="preserve"> </w:t>
      </w:r>
      <w:r>
        <w:t>виде     рисунка,     схемы</w:t>
      </w:r>
      <w:r>
        <w:rPr>
          <w:spacing w:val="1"/>
        </w:rPr>
        <w:t xml:space="preserve"> </w:t>
      </w:r>
      <w:r>
        <w:t>или другой модели. План решения задачи в два действия, выбор соответствующих</w:t>
      </w:r>
      <w:r>
        <w:rPr>
          <w:spacing w:val="-67"/>
        </w:rPr>
        <w:t xml:space="preserve"> </w:t>
      </w:r>
      <w:r>
        <w:t>плану</w:t>
      </w:r>
      <w:r>
        <w:rPr>
          <w:spacing w:val="1"/>
        </w:rPr>
        <w:t xml:space="preserve"> </w:t>
      </w:r>
      <w:r>
        <w:t>арифметических</w:t>
      </w:r>
      <w:r>
        <w:rPr>
          <w:spacing w:val="1"/>
        </w:rPr>
        <w:t xml:space="preserve"> </w:t>
      </w:r>
      <w:r>
        <w:t>действий.</w:t>
      </w:r>
      <w:r>
        <w:rPr>
          <w:spacing w:val="1"/>
        </w:rPr>
        <w:t xml:space="preserve"> </w:t>
      </w:r>
      <w:r>
        <w:t>Запись</w:t>
      </w:r>
      <w:r>
        <w:rPr>
          <w:spacing w:val="1"/>
        </w:rPr>
        <w:t xml:space="preserve"> </w:t>
      </w:r>
      <w:r>
        <w:t>решения</w:t>
      </w:r>
      <w:r>
        <w:rPr>
          <w:spacing w:val="1"/>
        </w:rPr>
        <w:t xml:space="preserve"> </w:t>
      </w:r>
      <w:r>
        <w:t>и</w:t>
      </w:r>
      <w:r>
        <w:rPr>
          <w:spacing w:val="1"/>
        </w:rPr>
        <w:t xml:space="preserve"> </w:t>
      </w:r>
      <w:r>
        <w:t>ответа</w:t>
      </w:r>
      <w:r>
        <w:rPr>
          <w:spacing w:val="1"/>
        </w:rPr>
        <w:t xml:space="preserve"> </w:t>
      </w:r>
      <w:r>
        <w:t>задачи.</w:t>
      </w:r>
      <w:r>
        <w:rPr>
          <w:spacing w:val="1"/>
        </w:rPr>
        <w:t xml:space="preserve"> </w:t>
      </w:r>
      <w:r>
        <w:t>Решение</w:t>
      </w:r>
      <w:r>
        <w:rPr>
          <w:spacing w:val="1"/>
        </w:rPr>
        <w:t xml:space="preserve"> </w:t>
      </w:r>
      <w:r>
        <w:t>текстовых задач на</w:t>
      </w:r>
      <w:r>
        <w:rPr>
          <w:spacing w:val="1"/>
        </w:rPr>
        <w:t xml:space="preserve"> </w:t>
      </w:r>
      <w:r>
        <w:t>применение</w:t>
      </w:r>
      <w:r>
        <w:rPr>
          <w:spacing w:val="1"/>
        </w:rPr>
        <w:t xml:space="preserve"> </w:t>
      </w:r>
      <w:r>
        <w:t>смысла</w:t>
      </w:r>
      <w:r>
        <w:rPr>
          <w:spacing w:val="1"/>
        </w:rPr>
        <w:t xml:space="preserve"> </w:t>
      </w:r>
      <w:r>
        <w:t>арифметического действия</w:t>
      </w:r>
      <w:r>
        <w:rPr>
          <w:spacing w:val="1"/>
        </w:rPr>
        <w:t xml:space="preserve"> </w:t>
      </w:r>
      <w:r>
        <w:t>(сложение,</w:t>
      </w:r>
      <w:r>
        <w:rPr>
          <w:spacing w:val="1"/>
        </w:rPr>
        <w:t xml:space="preserve"> </w:t>
      </w:r>
      <w:r>
        <w:t>вычитание,</w:t>
      </w:r>
      <w:r>
        <w:rPr>
          <w:spacing w:val="1"/>
        </w:rPr>
        <w:t xml:space="preserve"> </w:t>
      </w:r>
      <w:r>
        <w:t>умножение,</w:t>
      </w:r>
      <w:r>
        <w:rPr>
          <w:spacing w:val="1"/>
        </w:rPr>
        <w:t xml:space="preserve"> </w:t>
      </w:r>
      <w:r>
        <w:t>деление).</w:t>
      </w:r>
      <w:r>
        <w:rPr>
          <w:spacing w:val="1"/>
        </w:rPr>
        <w:t xml:space="preserve"> </w:t>
      </w:r>
      <w:r>
        <w:t>Расчётные</w:t>
      </w:r>
      <w:r>
        <w:rPr>
          <w:spacing w:val="1"/>
        </w:rPr>
        <w:t xml:space="preserve"> </w:t>
      </w:r>
      <w:r>
        <w:t>задачи</w:t>
      </w:r>
      <w:r>
        <w:rPr>
          <w:spacing w:val="1"/>
        </w:rPr>
        <w:t xml:space="preserve"> </w:t>
      </w:r>
      <w:r>
        <w:t>на</w:t>
      </w:r>
      <w:r>
        <w:rPr>
          <w:spacing w:val="1"/>
        </w:rPr>
        <w:t xml:space="preserve"> </w:t>
      </w:r>
      <w:r>
        <w:t>увеличение</w:t>
      </w:r>
      <w:r>
        <w:rPr>
          <w:spacing w:val="1"/>
        </w:rPr>
        <w:t xml:space="preserve"> </w:t>
      </w:r>
      <w:r>
        <w:t>или</w:t>
      </w:r>
      <w:r>
        <w:rPr>
          <w:spacing w:val="1"/>
        </w:rPr>
        <w:t xml:space="preserve"> </w:t>
      </w:r>
      <w:r>
        <w:lastRenderedPageBreak/>
        <w:t>уменьшение величины на несколько единиц или в несколько раз. Запись ответа к</w:t>
      </w:r>
      <w:r>
        <w:rPr>
          <w:spacing w:val="1"/>
        </w:rPr>
        <w:t xml:space="preserve"> </w:t>
      </w:r>
      <w:r>
        <w:t>задаче</w:t>
      </w:r>
    </w:p>
    <w:p w:rsidR="00397EFD" w:rsidRDefault="009B4A09" w:rsidP="00432195">
      <w:pPr>
        <w:pStyle w:val="a3"/>
        <w:ind w:right="245" w:firstLine="0"/>
      </w:pPr>
      <w:r>
        <w:t>и его проверка (формулирование, проверка на достоверность, следование плану,</w:t>
      </w:r>
      <w:r>
        <w:rPr>
          <w:spacing w:val="1"/>
        </w:rPr>
        <w:t xml:space="preserve"> </w:t>
      </w:r>
      <w:r>
        <w:t>соответствие</w:t>
      </w:r>
      <w:r>
        <w:rPr>
          <w:spacing w:val="1"/>
        </w:rPr>
        <w:t xml:space="preserve"> </w:t>
      </w:r>
      <w:r>
        <w:t>поставленному</w:t>
      </w:r>
      <w:r>
        <w:rPr>
          <w:spacing w:val="-3"/>
        </w:rPr>
        <w:t xml:space="preserve"> </w:t>
      </w:r>
      <w:r>
        <w:t>вопросу).</w:t>
      </w:r>
    </w:p>
    <w:p w:rsidR="00397EFD" w:rsidRDefault="009B4A09" w:rsidP="00432195">
      <w:pPr>
        <w:pStyle w:val="a3"/>
        <w:ind w:left="1403" w:firstLine="0"/>
      </w:pPr>
      <w:r>
        <w:t>Пространственные</w:t>
      </w:r>
      <w:r>
        <w:rPr>
          <w:spacing w:val="-7"/>
        </w:rPr>
        <w:t xml:space="preserve"> </w:t>
      </w:r>
      <w:r>
        <w:t>отношения</w:t>
      </w:r>
      <w:r>
        <w:rPr>
          <w:spacing w:val="-7"/>
        </w:rPr>
        <w:t xml:space="preserve"> </w:t>
      </w:r>
      <w:r>
        <w:t>и</w:t>
      </w:r>
      <w:r>
        <w:rPr>
          <w:spacing w:val="-8"/>
        </w:rPr>
        <w:t xml:space="preserve"> </w:t>
      </w:r>
      <w:r>
        <w:t>геометрические</w:t>
      </w:r>
      <w:r>
        <w:rPr>
          <w:spacing w:val="-7"/>
        </w:rPr>
        <w:t xml:space="preserve"> </w:t>
      </w:r>
      <w:r>
        <w:t>фигуры.</w:t>
      </w:r>
    </w:p>
    <w:p w:rsidR="00397EFD" w:rsidRDefault="009B4A09" w:rsidP="00432195">
      <w:pPr>
        <w:pStyle w:val="a3"/>
        <w:ind w:right="226"/>
      </w:pPr>
      <w:r>
        <w:t>Распознавание и изображение геометрических фигур: точка, прямая, прямой</w:t>
      </w:r>
      <w:r>
        <w:rPr>
          <w:spacing w:val="-67"/>
        </w:rPr>
        <w:t xml:space="preserve"> </w:t>
      </w:r>
      <w:r>
        <w:t>угол,     ломаная,     многоугольник.     Построение     отрезка     заданной     длины</w:t>
      </w:r>
      <w:r>
        <w:rPr>
          <w:spacing w:val="1"/>
        </w:rPr>
        <w:t xml:space="preserve"> </w:t>
      </w:r>
      <w:r>
        <w:t>с</w:t>
      </w:r>
      <w:r>
        <w:rPr>
          <w:spacing w:val="100"/>
        </w:rPr>
        <w:t xml:space="preserve"> </w:t>
      </w:r>
      <w:r>
        <w:t xml:space="preserve">помощью  </w:t>
      </w:r>
      <w:r>
        <w:rPr>
          <w:spacing w:val="25"/>
        </w:rPr>
        <w:t xml:space="preserve"> </w:t>
      </w:r>
      <w:r>
        <w:t xml:space="preserve">линейки.  </w:t>
      </w:r>
      <w:r>
        <w:rPr>
          <w:spacing w:val="30"/>
        </w:rPr>
        <w:t xml:space="preserve"> </w:t>
      </w:r>
      <w:r>
        <w:t xml:space="preserve">Изображение  </w:t>
      </w:r>
      <w:r>
        <w:rPr>
          <w:spacing w:val="32"/>
        </w:rPr>
        <w:t xml:space="preserve"> </w:t>
      </w:r>
      <w:r>
        <w:t xml:space="preserve">на  </w:t>
      </w:r>
      <w:r>
        <w:rPr>
          <w:spacing w:val="29"/>
        </w:rPr>
        <w:t xml:space="preserve"> </w:t>
      </w:r>
      <w:r>
        <w:t xml:space="preserve">клетчатой  </w:t>
      </w:r>
      <w:r>
        <w:rPr>
          <w:spacing w:val="28"/>
        </w:rPr>
        <w:t xml:space="preserve"> </w:t>
      </w:r>
      <w:r>
        <w:t xml:space="preserve">бумаге  </w:t>
      </w:r>
      <w:r>
        <w:rPr>
          <w:spacing w:val="28"/>
        </w:rPr>
        <w:t xml:space="preserve"> </w:t>
      </w:r>
      <w:r>
        <w:t>прямоугольника</w:t>
      </w:r>
      <w:r>
        <w:rPr>
          <w:spacing w:val="-68"/>
        </w:rPr>
        <w:t xml:space="preserve"> </w:t>
      </w:r>
      <w:r>
        <w:t>с</w:t>
      </w:r>
      <w:r>
        <w:rPr>
          <w:spacing w:val="1"/>
        </w:rPr>
        <w:t xml:space="preserve"> </w:t>
      </w:r>
      <w:r>
        <w:t>заданными</w:t>
      </w:r>
      <w:r>
        <w:rPr>
          <w:spacing w:val="1"/>
        </w:rPr>
        <w:t xml:space="preserve"> </w:t>
      </w:r>
      <w:r>
        <w:t>длинами</w:t>
      </w:r>
      <w:r>
        <w:rPr>
          <w:spacing w:val="1"/>
        </w:rPr>
        <w:t xml:space="preserve"> </w:t>
      </w:r>
      <w:r>
        <w:t>сторон,</w:t>
      </w:r>
      <w:r>
        <w:rPr>
          <w:spacing w:val="1"/>
        </w:rPr>
        <w:t xml:space="preserve"> </w:t>
      </w:r>
      <w:r>
        <w:t>квадрата</w:t>
      </w:r>
      <w:r>
        <w:rPr>
          <w:spacing w:val="1"/>
        </w:rPr>
        <w:t xml:space="preserve"> </w:t>
      </w:r>
      <w:r>
        <w:t>с</w:t>
      </w:r>
      <w:r>
        <w:rPr>
          <w:spacing w:val="1"/>
        </w:rPr>
        <w:t xml:space="preserve"> </w:t>
      </w:r>
      <w:r>
        <w:t>заданной</w:t>
      </w:r>
      <w:r>
        <w:rPr>
          <w:spacing w:val="1"/>
        </w:rPr>
        <w:t xml:space="preserve"> </w:t>
      </w:r>
      <w:r>
        <w:t>длиной</w:t>
      </w:r>
      <w:r>
        <w:rPr>
          <w:spacing w:val="1"/>
        </w:rPr>
        <w:t xml:space="preserve"> </w:t>
      </w:r>
      <w:r>
        <w:t>стороны.</w:t>
      </w:r>
      <w:r>
        <w:rPr>
          <w:spacing w:val="1"/>
        </w:rPr>
        <w:t xml:space="preserve"> </w:t>
      </w:r>
      <w:r>
        <w:t>Длина</w:t>
      </w:r>
      <w:r>
        <w:rPr>
          <w:spacing w:val="1"/>
        </w:rPr>
        <w:t xml:space="preserve"> </w:t>
      </w:r>
      <w:proofErr w:type="gramStart"/>
      <w:r>
        <w:t>ломаной</w:t>
      </w:r>
      <w:proofErr w:type="gramEnd"/>
      <w:r>
        <w:t>.</w:t>
      </w:r>
      <w:r>
        <w:rPr>
          <w:spacing w:val="1"/>
        </w:rPr>
        <w:t xml:space="preserve"> </w:t>
      </w:r>
      <w:r>
        <w:t>Измерение</w:t>
      </w:r>
      <w:r>
        <w:rPr>
          <w:spacing w:val="1"/>
        </w:rPr>
        <w:t xml:space="preserve"> </w:t>
      </w:r>
      <w:r>
        <w:t>периметра</w:t>
      </w:r>
      <w:r>
        <w:rPr>
          <w:spacing w:val="1"/>
        </w:rPr>
        <w:t xml:space="preserve"> </w:t>
      </w:r>
      <w:r>
        <w:t>изображенного</w:t>
      </w:r>
      <w:r>
        <w:rPr>
          <w:spacing w:val="1"/>
        </w:rPr>
        <w:t xml:space="preserve"> </w:t>
      </w:r>
      <w:r>
        <w:t>прямоугольника</w:t>
      </w:r>
      <w:r>
        <w:rPr>
          <w:spacing w:val="71"/>
        </w:rPr>
        <w:t xml:space="preserve"> </w:t>
      </w:r>
      <w:r>
        <w:t>(квадрата),</w:t>
      </w:r>
      <w:r>
        <w:rPr>
          <w:spacing w:val="1"/>
        </w:rPr>
        <w:t xml:space="preserve"> </w:t>
      </w:r>
      <w:r>
        <w:t>запись</w:t>
      </w:r>
      <w:r>
        <w:rPr>
          <w:spacing w:val="-2"/>
        </w:rPr>
        <w:t xml:space="preserve"> </w:t>
      </w:r>
      <w:r>
        <w:t>результата</w:t>
      </w:r>
      <w:r>
        <w:rPr>
          <w:spacing w:val="1"/>
        </w:rPr>
        <w:t xml:space="preserve"> </w:t>
      </w:r>
      <w:r>
        <w:t>измерения</w:t>
      </w:r>
      <w:r>
        <w:rPr>
          <w:spacing w:val="2"/>
        </w:rPr>
        <w:t xml:space="preserve"> </w:t>
      </w:r>
      <w:r>
        <w:t>в</w:t>
      </w:r>
      <w:r>
        <w:rPr>
          <w:spacing w:val="-1"/>
        </w:rPr>
        <w:t xml:space="preserve"> </w:t>
      </w:r>
      <w:r>
        <w:t>сантиметрах.</w:t>
      </w:r>
    </w:p>
    <w:p w:rsidR="00397EFD" w:rsidRDefault="009B4A09" w:rsidP="00432195">
      <w:pPr>
        <w:pStyle w:val="a3"/>
        <w:ind w:left="1403" w:firstLine="0"/>
      </w:pPr>
      <w:r>
        <w:t>Математическая</w:t>
      </w:r>
      <w:r>
        <w:rPr>
          <w:spacing w:val="-10"/>
        </w:rPr>
        <w:t xml:space="preserve"> </w:t>
      </w:r>
      <w:r>
        <w:t>информация.</w:t>
      </w:r>
    </w:p>
    <w:p w:rsidR="00397EFD" w:rsidRDefault="009B4A09" w:rsidP="00432195">
      <w:pPr>
        <w:pStyle w:val="a3"/>
        <w:ind w:right="230"/>
      </w:pPr>
      <w:r>
        <w:t>Нахождение,</w:t>
      </w:r>
      <w:r>
        <w:rPr>
          <w:spacing w:val="1"/>
        </w:rPr>
        <w:t xml:space="preserve"> </w:t>
      </w:r>
      <w:r>
        <w:t>формулирование</w:t>
      </w:r>
      <w:r>
        <w:rPr>
          <w:spacing w:val="1"/>
        </w:rPr>
        <w:t xml:space="preserve"> </w:t>
      </w:r>
      <w:r>
        <w:t>одного-двух</w:t>
      </w:r>
      <w:r>
        <w:rPr>
          <w:spacing w:val="1"/>
        </w:rPr>
        <w:t xml:space="preserve"> </w:t>
      </w:r>
      <w:r>
        <w:t>общих</w:t>
      </w:r>
      <w:r>
        <w:rPr>
          <w:spacing w:val="1"/>
        </w:rPr>
        <w:t xml:space="preserve"> </w:t>
      </w:r>
      <w:r>
        <w:t>признаков</w:t>
      </w:r>
      <w:r>
        <w:rPr>
          <w:spacing w:val="1"/>
        </w:rPr>
        <w:t xml:space="preserve"> </w:t>
      </w:r>
      <w:r>
        <w:t>набора</w:t>
      </w:r>
      <w:r>
        <w:rPr>
          <w:spacing w:val="1"/>
        </w:rPr>
        <w:t xml:space="preserve"> </w:t>
      </w:r>
      <w:r>
        <w:t>математических объектов: чисел, величин, геометрических фигур. Классификация</w:t>
      </w:r>
      <w:r>
        <w:rPr>
          <w:spacing w:val="-67"/>
        </w:rPr>
        <w:t xml:space="preserve"> </w:t>
      </w:r>
      <w:r>
        <w:t>объектов</w:t>
      </w:r>
      <w:r>
        <w:rPr>
          <w:spacing w:val="1"/>
        </w:rPr>
        <w:t xml:space="preserve"> </w:t>
      </w:r>
      <w:r>
        <w:t>по</w:t>
      </w:r>
      <w:r>
        <w:rPr>
          <w:spacing w:val="1"/>
        </w:rPr>
        <w:t xml:space="preserve"> </w:t>
      </w:r>
      <w:r>
        <w:t>заданному</w:t>
      </w:r>
      <w:r>
        <w:rPr>
          <w:spacing w:val="1"/>
        </w:rPr>
        <w:t xml:space="preserve"> </w:t>
      </w:r>
      <w:r>
        <w:t>или</w:t>
      </w:r>
      <w:r>
        <w:rPr>
          <w:spacing w:val="1"/>
        </w:rPr>
        <w:t xml:space="preserve"> </w:t>
      </w:r>
      <w:r>
        <w:t>самостоятельно</w:t>
      </w:r>
      <w:r>
        <w:rPr>
          <w:spacing w:val="1"/>
        </w:rPr>
        <w:t xml:space="preserve"> </w:t>
      </w:r>
      <w:r>
        <w:t>установленному</w:t>
      </w:r>
      <w:r>
        <w:rPr>
          <w:spacing w:val="1"/>
        </w:rPr>
        <w:t xml:space="preserve"> </w:t>
      </w:r>
      <w:r>
        <w:t>признаку.</w:t>
      </w:r>
      <w:r>
        <w:rPr>
          <w:spacing w:val="1"/>
        </w:rPr>
        <w:t xml:space="preserve"> </w:t>
      </w:r>
      <w:r>
        <w:t>Закономерность</w:t>
      </w:r>
      <w:r>
        <w:rPr>
          <w:spacing w:val="1"/>
        </w:rPr>
        <w:t xml:space="preserve"> </w:t>
      </w:r>
      <w:r>
        <w:t>в</w:t>
      </w:r>
      <w:r>
        <w:rPr>
          <w:spacing w:val="1"/>
        </w:rPr>
        <w:t xml:space="preserve"> </w:t>
      </w:r>
      <w:r>
        <w:t>ряду</w:t>
      </w:r>
      <w:r>
        <w:rPr>
          <w:spacing w:val="1"/>
        </w:rPr>
        <w:t xml:space="preserve"> </w:t>
      </w:r>
      <w:r>
        <w:t>чисел,</w:t>
      </w:r>
      <w:r>
        <w:rPr>
          <w:spacing w:val="1"/>
        </w:rPr>
        <w:t xml:space="preserve"> </w:t>
      </w:r>
      <w:r>
        <w:t>геометрических</w:t>
      </w:r>
      <w:r>
        <w:rPr>
          <w:spacing w:val="1"/>
        </w:rPr>
        <w:t xml:space="preserve"> </w:t>
      </w:r>
      <w:r>
        <w:t>фигур,</w:t>
      </w:r>
      <w:r>
        <w:rPr>
          <w:spacing w:val="1"/>
        </w:rPr>
        <w:t xml:space="preserve"> </w:t>
      </w:r>
      <w:r>
        <w:t>объектов</w:t>
      </w:r>
      <w:r>
        <w:rPr>
          <w:spacing w:val="1"/>
        </w:rPr>
        <w:t xml:space="preserve"> </w:t>
      </w:r>
      <w:r>
        <w:t>повседневной</w:t>
      </w:r>
      <w:r>
        <w:rPr>
          <w:spacing w:val="1"/>
        </w:rPr>
        <w:t xml:space="preserve"> </w:t>
      </w:r>
      <w:r>
        <w:t>жизни.</w:t>
      </w:r>
    </w:p>
    <w:p w:rsidR="00397EFD" w:rsidRDefault="009B4A09" w:rsidP="00432195">
      <w:pPr>
        <w:pStyle w:val="a3"/>
        <w:ind w:right="235"/>
      </w:pPr>
      <w:proofErr w:type="gramStart"/>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утверждения,</w:t>
      </w:r>
      <w:r>
        <w:rPr>
          <w:spacing w:val="1"/>
        </w:rPr>
        <w:t xml:space="preserve"> </w:t>
      </w:r>
      <w:r>
        <w:t>содержащие</w:t>
      </w:r>
      <w:r>
        <w:rPr>
          <w:spacing w:val="1"/>
        </w:rPr>
        <w:t xml:space="preserve"> </w:t>
      </w:r>
      <w:r>
        <w:t>количественные,</w:t>
      </w:r>
      <w:r>
        <w:rPr>
          <w:spacing w:val="1"/>
        </w:rPr>
        <w:t xml:space="preserve"> </w:t>
      </w:r>
      <w:r>
        <w:t>пространственные</w:t>
      </w:r>
      <w:r>
        <w:rPr>
          <w:spacing w:val="70"/>
        </w:rPr>
        <w:t xml:space="preserve"> </w:t>
      </w:r>
      <w:r>
        <w:t>отношения,</w:t>
      </w:r>
      <w:r>
        <w:rPr>
          <w:spacing w:val="70"/>
        </w:rPr>
        <w:t xml:space="preserve"> </w:t>
      </w:r>
      <w:r>
        <w:t>зависимости</w:t>
      </w:r>
      <w:r>
        <w:rPr>
          <w:spacing w:val="70"/>
        </w:rPr>
        <w:t xml:space="preserve"> </w:t>
      </w:r>
      <w:r>
        <w:t>между</w:t>
      </w:r>
      <w:r>
        <w:rPr>
          <w:spacing w:val="70"/>
        </w:rPr>
        <w:t xml:space="preserve"> </w:t>
      </w:r>
      <w:r>
        <w:t>числами</w:t>
      </w:r>
      <w:r>
        <w:rPr>
          <w:spacing w:val="1"/>
        </w:rPr>
        <w:t xml:space="preserve"> </w:t>
      </w:r>
      <w:r>
        <w:t>или</w:t>
      </w:r>
      <w:r>
        <w:rPr>
          <w:spacing w:val="64"/>
        </w:rPr>
        <w:t xml:space="preserve"> </w:t>
      </w:r>
      <w:r>
        <w:t>величинами.</w:t>
      </w:r>
      <w:proofErr w:type="gramEnd"/>
      <w:r>
        <w:rPr>
          <w:spacing w:val="66"/>
        </w:rPr>
        <w:t xml:space="preserve"> </w:t>
      </w:r>
      <w:r>
        <w:t>Конструирование</w:t>
      </w:r>
      <w:r>
        <w:rPr>
          <w:spacing w:val="65"/>
        </w:rPr>
        <w:t xml:space="preserve"> </w:t>
      </w:r>
      <w:r>
        <w:t>утверждений</w:t>
      </w:r>
      <w:r>
        <w:rPr>
          <w:spacing w:val="64"/>
        </w:rPr>
        <w:t xml:space="preserve"> </w:t>
      </w:r>
      <w:r>
        <w:t>с</w:t>
      </w:r>
      <w:r>
        <w:rPr>
          <w:spacing w:val="65"/>
        </w:rPr>
        <w:t xml:space="preserve"> </w:t>
      </w:r>
      <w:r>
        <w:t>использованием</w:t>
      </w:r>
      <w:r>
        <w:rPr>
          <w:spacing w:val="66"/>
        </w:rPr>
        <w:t xml:space="preserve"> </w:t>
      </w:r>
      <w:r>
        <w:t>слов</w:t>
      </w:r>
    </w:p>
    <w:p w:rsidR="00397EFD" w:rsidRDefault="009B4A09" w:rsidP="00432195">
      <w:pPr>
        <w:pStyle w:val="a3"/>
        <w:ind w:firstLine="0"/>
      </w:pPr>
      <w:r>
        <w:t>«каждый»,</w:t>
      </w:r>
      <w:r>
        <w:rPr>
          <w:spacing w:val="-3"/>
        </w:rPr>
        <w:t xml:space="preserve"> </w:t>
      </w:r>
      <w:r>
        <w:t>«все».</w:t>
      </w:r>
    </w:p>
    <w:p w:rsidR="00397EFD" w:rsidRDefault="009B4A09" w:rsidP="00432195">
      <w:pPr>
        <w:pStyle w:val="a3"/>
        <w:ind w:right="230"/>
      </w:pPr>
      <w:r>
        <w:t xml:space="preserve">Работа   </w:t>
      </w:r>
      <w:r>
        <w:rPr>
          <w:spacing w:val="1"/>
        </w:rPr>
        <w:t xml:space="preserve"> </w:t>
      </w:r>
      <w:r>
        <w:t xml:space="preserve">с   </w:t>
      </w:r>
      <w:r>
        <w:rPr>
          <w:spacing w:val="1"/>
        </w:rPr>
        <w:t xml:space="preserve"> </w:t>
      </w:r>
      <w:r>
        <w:t>таблицами:    извлечение     и     использование     для     ответа</w:t>
      </w:r>
      <w:r>
        <w:rPr>
          <w:spacing w:val="1"/>
        </w:rPr>
        <w:t xml:space="preserve"> </w:t>
      </w:r>
      <w:r>
        <w:t>на вопрос информации, представленной в таблице (например, таблицы сложения,</w:t>
      </w:r>
      <w:r>
        <w:rPr>
          <w:spacing w:val="1"/>
        </w:rPr>
        <w:t xml:space="preserve"> </w:t>
      </w:r>
      <w:r>
        <w:t>умножения,</w:t>
      </w:r>
      <w:r>
        <w:rPr>
          <w:spacing w:val="3"/>
        </w:rPr>
        <w:t xml:space="preserve"> </w:t>
      </w:r>
      <w:r>
        <w:t>графика</w:t>
      </w:r>
      <w:r>
        <w:rPr>
          <w:spacing w:val="2"/>
        </w:rPr>
        <w:t xml:space="preserve"> </w:t>
      </w:r>
      <w:r>
        <w:t>дежурств).</w:t>
      </w:r>
    </w:p>
    <w:p w:rsidR="00397EFD" w:rsidRDefault="009B4A09" w:rsidP="00432195">
      <w:pPr>
        <w:pStyle w:val="a3"/>
        <w:ind w:right="239"/>
      </w:pPr>
      <w:r>
        <w:t>Внесение</w:t>
      </w:r>
      <w:r>
        <w:rPr>
          <w:spacing w:val="1"/>
        </w:rPr>
        <w:t xml:space="preserve"> </w:t>
      </w:r>
      <w:r>
        <w:t>данных</w:t>
      </w:r>
      <w:r>
        <w:rPr>
          <w:spacing w:val="1"/>
        </w:rPr>
        <w:t xml:space="preserve"> </w:t>
      </w:r>
      <w:r>
        <w:t>в</w:t>
      </w:r>
      <w:r>
        <w:rPr>
          <w:spacing w:val="1"/>
        </w:rPr>
        <w:t xml:space="preserve"> </w:t>
      </w:r>
      <w:r>
        <w:t>таблицу,</w:t>
      </w:r>
      <w:r>
        <w:rPr>
          <w:spacing w:val="1"/>
        </w:rPr>
        <w:t xml:space="preserve"> </w:t>
      </w:r>
      <w:r>
        <w:t>дополнение</w:t>
      </w:r>
      <w:r>
        <w:rPr>
          <w:spacing w:val="1"/>
        </w:rPr>
        <w:t xml:space="preserve"> </w:t>
      </w:r>
      <w:r>
        <w:t>моделей</w:t>
      </w:r>
      <w:r>
        <w:rPr>
          <w:spacing w:val="1"/>
        </w:rPr>
        <w:t xml:space="preserve"> </w:t>
      </w:r>
      <w:r>
        <w:t>(схем,</w:t>
      </w:r>
      <w:r>
        <w:rPr>
          <w:spacing w:val="1"/>
        </w:rPr>
        <w:t xml:space="preserve"> </w:t>
      </w:r>
      <w:r>
        <w:t>изображений)</w:t>
      </w:r>
      <w:r>
        <w:rPr>
          <w:spacing w:val="1"/>
        </w:rPr>
        <w:t xml:space="preserve"> </w:t>
      </w:r>
      <w:r>
        <w:t>готовыми числовыми</w:t>
      </w:r>
      <w:r>
        <w:rPr>
          <w:spacing w:val="1"/>
        </w:rPr>
        <w:t xml:space="preserve"> </w:t>
      </w:r>
      <w:r>
        <w:t>данными.</w:t>
      </w:r>
    </w:p>
    <w:p w:rsidR="00397EFD" w:rsidRDefault="009B4A09" w:rsidP="00432195">
      <w:pPr>
        <w:pStyle w:val="a3"/>
        <w:ind w:right="236"/>
      </w:pPr>
      <w:r>
        <w:t>Алгоритмы</w:t>
      </w:r>
      <w:r>
        <w:rPr>
          <w:spacing w:val="1"/>
        </w:rPr>
        <w:t xml:space="preserve"> </w:t>
      </w:r>
      <w:r>
        <w:t>(приёмы,</w:t>
      </w:r>
      <w:r>
        <w:rPr>
          <w:spacing w:val="1"/>
        </w:rPr>
        <w:t xml:space="preserve"> </w:t>
      </w:r>
      <w:r>
        <w:t>правила)</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вычислений,</w:t>
      </w:r>
      <w:r>
        <w:rPr>
          <w:spacing w:val="1"/>
        </w:rPr>
        <w:t xml:space="preserve"> </w:t>
      </w:r>
      <w:r>
        <w:t>измерений и построения</w:t>
      </w:r>
      <w:r>
        <w:rPr>
          <w:spacing w:val="1"/>
        </w:rPr>
        <w:t xml:space="preserve"> </w:t>
      </w:r>
      <w:r>
        <w:t>геометрических</w:t>
      </w:r>
      <w:r>
        <w:rPr>
          <w:spacing w:val="1"/>
        </w:rPr>
        <w:t xml:space="preserve"> </w:t>
      </w:r>
      <w:r>
        <w:t>фигур.</w:t>
      </w:r>
    </w:p>
    <w:p w:rsidR="00397EFD" w:rsidRDefault="009B4A09" w:rsidP="00432195">
      <w:pPr>
        <w:pStyle w:val="a3"/>
        <w:ind w:right="240"/>
      </w:pPr>
      <w:r>
        <w:t>Правила</w:t>
      </w:r>
      <w:r>
        <w:rPr>
          <w:spacing w:val="1"/>
        </w:rPr>
        <w:t xml:space="preserve"> </w:t>
      </w:r>
      <w:r>
        <w:t>работы</w:t>
      </w:r>
      <w:r>
        <w:rPr>
          <w:spacing w:val="1"/>
        </w:rPr>
        <w:t xml:space="preserve"> </w:t>
      </w:r>
      <w:r>
        <w:t>с</w:t>
      </w:r>
      <w:r>
        <w:rPr>
          <w:spacing w:val="1"/>
        </w:rPr>
        <w:t xml:space="preserve"> </w:t>
      </w:r>
      <w:r>
        <w:t>электронными</w:t>
      </w:r>
      <w:r>
        <w:rPr>
          <w:spacing w:val="1"/>
        </w:rPr>
        <w:t xml:space="preserve"> </w:t>
      </w:r>
      <w:r>
        <w:t>средствами</w:t>
      </w:r>
      <w:r>
        <w:rPr>
          <w:spacing w:val="1"/>
        </w:rPr>
        <w:t xml:space="preserve"> </w:t>
      </w:r>
      <w:r>
        <w:t>обучения</w:t>
      </w:r>
      <w:r>
        <w:rPr>
          <w:spacing w:val="71"/>
        </w:rPr>
        <w:t xml:space="preserve"> </w:t>
      </w:r>
      <w:r>
        <w:t>(электронной</w:t>
      </w:r>
      <w:r>
        <w:rPr>
          <w:spacing w:val="1"/>
        </w:rPr>
        <w:t xml:space="preserve"> </w:t>
      </w:r>
      <w:r>
        <w:t>формой учебника,</w:t>
      </w:r>
      <w:r>
        <w:rPr>
          <w:spacing w:val="3"/>
        </w:rPr>
        <w:t xml:space="preserve"> </w:t>
      </w:r>
      <w:r>
        <w:t>компьютерными</w:t>
      </w:r>
      <w:r>
        <w:rPr>
          <w:spacing w:val="1"/>
        </w:rPr>
        <w:t xml:space="preserve"> </w:t>
      </w:r>
      <w:r>
        <w:t>тренажёрами).</w:t>
      </w:r>
    </w:p>
    <w:p w:rsidR="00397EFD" w:rsidRDefault="009B4A09" w:rsidP="00432195">
      <w:pPr>
        <w:pStyle w:val="a3"/>
        <w:ind w:right="229"/>
      </w:pPr>
      <w:r>
        <w:t>Изучение      математики      во      2      классе      способствует      освоению</w:t>
      </w:r>
      <w:r>
        <w:rPr>
          <w:spacing w:val="1"/>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2"/>
        </w:rPr>
        <w:t xml:space="preserve"> </w:t>
      </w:r>
      <w:r>
        <w:t>совместной</w:t>
      </w:r>
      <w:r>
        <w:rPr>
          <w:spacing w:val="1"/>
        </w:rPr>
        <w:t xml:space="preserve"> </w:t>
      </w:r>
      <w:r>
        <w:t>деятельности.</w:t>
      </w:r>
    </w:p>
    <w:p w:rsidR="00397EFD" w:rsidRDefault="009B4A09" w:rsidP="00432195">
      <w:pPr>
        <w:pStyle w:val="a3"/>
        <w:ind w:right="226"/>
      </w:pPr>
      <w:r>
        <w:t>У обучающегося будут сформированы</w:t>
      </w:r>
      <w:r>
        <w:rPr>
          <w:spacing w:val="1"/>
        </w:rPr>
        <w:t xml:space="preserve"> </w:t>
      </w:r>
      <w:r>
        <w:t>следующие базовые логические и</w:t>
      </w:r>
      <w:r>
        <w:rPr>
          <w:spacing w:val="1"/>
        </w:rPr>
        <w:t xml:space="preserve"> </w:t>
      </w:r>
      <w:r>
        <w:t>исследовательские действия как часть познавательных универсальных учебных</w:t>
      </w:r>
      <w:r>
        <w:rPr>
          <w:spacing w:val="1"/>
        </w:rPr>
        <w:t xml:space="preserve"> </w:t>
      </w:r>
      <w:r>
        <w:t>действий:</w:t>
      </w:r>
    </w:p>
    <w:p w:rsidR="00397EFD" w:rsidRDefault="009B4A09" w:rsidP="00432195">
      <w:pPr>
        <w:pStyle w:val="a3"/>
        <w:ind w:right="228"/>
      </w:pPr>
      <w:r>
        <w:t xml:space="preserve">наблюдать   математические   отношения   (часть–целое,    </w:t>
      </w:r>
      <w:proofErr w:type="gramStart"/>
      <w:r>
        <w:t>больше–меньше</w:t>
      </w:r>
      <w:proofErr w:type="gramEnd"/>
      <w:r>
        <w:t>)</w:t>
      </w:r>
      <w:r>
        <w:rPr>
          <w:spacing w:val="1"/>
        </w:rPr>
        <w:t xml:space="preserve"> </w:t>
      </w:r>
      <w:r>
        <w:t>в</w:t>
      </w:r>
      <w:r>
        <w:rPr>
          <w:spacing w:val="-1"/>
        </w:rPr>
        <w:t xml:space="preserve"> </w:t>
      </w:r>
      <w:r>
        <w:t>окружающем</w:t>
      </w:r>
      <w:r>
        <w:rPr>
          <w:spacing w:val="3"/>
        </w:rPr>
        <w:t xml:space="preserve"> </w:t>
      </w:r>
      <w:r>
        <w:t>мире;</w:t>
      </w:r>
    </w:p>
    <w:p w:rsidR="00397EFD" w:rsidRDefault="009B4A09" w:rsidP="00432195">
      <w:pPr>
        <w:pStyle w:val="a3"/>
        <w:jc w:val="left"/>
      </w:pPr>
      <w:r>
        <w:t>характеризовать</w:t>
      </w:r>
      <w:r>
        <w:rPr>
          <w:spacing w:val="30"/>
        </w:rPr>
        <w:t xml:space="preserve"> </w:t>
      </w:r>
      <w:r>
        <w:t>назначение</w:t>
      </w:r>
      <w:r>
        <w:rPr>
          <w:spacing w:val="33"/>
        </w:rPr>
        <w:t xml:space="preserve"> </w:t>
      </w:r>
      <w:r>
        <w:t>и</w:t>
      </w:r>
      <w:r>
        <w:rPr>
          <w:spacing w:val="32"/>
        </w:rPr>
        <w:t xml:space="preserve"> </w:t>
      </w:r>
      <w:r>
        <w:t>использовать</w:t>
      </w:r>
      <w:r>
        <w:rPr>
          <w:spacing w:val="30"/>
        </w:rPr>
        <w:t xml:space="preserve"> </w:t>
      </w:r>
      <w:r>
        <w:t>простейшие</w:t>
      </w:r>
      <w:r>
        <w:rPr>
          <w:spacing w:val="33"/>
        </w:rPr>
        <w:t xml:space="preserve"> </w:t>
      </w:r>
      <w:r>
        <w:t>измерительные</w:t>
      </w:r>
      <w:r>
        <w:rPr>
          <w:spacing w:val="-67"/>
        </w:rPr>
        <w:t xml:space="preserve"> </w:t>
      </w:r>
      <w:r>
        <w:t>приборы (сантиметровая</w:t>
      </w:r>
      <w:r>
        <w:rPr>
          <w:spacing w:val="3"/>
        </w:rPr>
        <w:t xml:space="preserve"> </w:t>
      </w:r>
      <w:r>
        <w:t>лента,</w:t>
      </w:r>
      <w:r>
        <w:rPr>
          <w:spacing w:val="3"/>
        </w:rPr>
        <w:t xml:space="preserve"> </w:t>
      </w:r>
      <w:r>
        <w:t>весы);</w:t>
      </w:r>
    </w:p>
    <w:p w:rsidR="00397EFD" w:rsidRDefault="009B4A09" w:rsidP="00432195">
      <w:pPr>
        <w:pStyle w:val="a3"/>
        <w:tabs>
          <w:tab w:val="left" w:pos="2938"/>
          <w:tab w:val="left" w:pos="4036"/>
          <w:tab w:val="left" w:pos="5336"/>
          <w:tab w:val="left" w:pos="6395"/>
          <w:tab w:val="left" w:pos="7669"/>
          <w:tab w:val="left" w:pos="9788"/>
        </w:tabs>
        <w:ind w:right="231"/>
        <w:jc w:val="left"/>
      </w:pPr>
      <w:r>
        <w:t>сравнивать</w:t>
      </w:r>
      <w:r>
        <w:tab/>
        <w:t>группы</w:t>
      </w:r>
      <w:r>
        <w:tab/>
        <w:t>объектов</w:t>
      </w:r>
      <w:r>
        <w:tab/>
        <w:t>(чисел,</w:t>
      </w:r>
      <w:r>
        <w:tab/>
        <w:t>величин,</w:t>
      </w:r>
      <w:r>
        <w:tab/>
        <w:t>геометрических</w:t>
      </w:r>
      <w:r>
        <w:tab/>
        <w:t>фигур)</w:t>
      </w:r>
      <w:r>
        <w:rPr>
          <w:spacing w:val="-67"/>
        </w:rPr>
        <w:t xml:space="preserve"> </w:t>
      </w:r>
      <w:r>
        <w:t>по самостоятельно</w:t>
      </w:r>
      <w:r>
        <w:rPr>
          <w:spacing w:val="1"/>
        </w:rPr>
        <w:t xml:space="preserve"> </w:t>
      </w:r>
      <w:r>
        <w:t>выбранному</w:t>
      </w:r>
      <w:r>
        <w:rPr>
          <w:spacing w:val="-4"/>
        </w:rPr>
        <w:t xml:space="preserve"> </w:t>
      </w:r>
      <w:r>
        <w:t>основанию;</w:t>
      </w:r>
    </w:p>
    <w:p w:rsidR="00397EFD" w:rsidRDefault="009B4A09" w:rsidP="00432195">
      <w:pPr>
        <w:pStyle w:val="a3"/>
        <w:tabs>
          <w:tab w:val="left" w:pos="3522"/>
          <w:tab w:val="left" w:pos="6463"/>
          <w:tab w:val="left" w:pos="7993"/>
          <w:tab w:val="left" w:pos="9370"/>
        </w:tabs>
        <w:ind w:right="236"/>
        <w:jc w:val="left"/>
      </w:pPr>
      <w:proofErr w:type="gramStart"/>
      <w:r>
        <w:t>распределять</w:t>
      </w:r>
      <w:r>
        <w:tab/>
        <w:t>(классифицировать)</w:t>
      </w:r>
      <w:r>
        <w:tab/>
        <w:t>объекты</w:t>
      </w:r>
      <w:r>
        <w:tab/>
        <w:t>(числа,</w:t>
      </w:r>
      <w:r>
        <w:tab/>
      </w:r>
      <w:r>
        <w:rPr>
          <w:spacing w:val="-2"/>
        </w:rPr>
        <w:t>величины,</w:t>
      </w:r>
      <w:r>
        <w:rPr>
          <w:spacing w:val="-67"/>
        </w:rPr>
        <w:t xml:space="preserve"> </w:t>
      </w:r>
      <w:r>
        <w:lastRenderedPageBreak/>
        <w:t>геометрические фигуры,</w:t>
      </w:r>
      <w:r>
        <w:rPr>
          <w:spacing w:val="1"/>
        </w:rPr>
        <w:t xml:space="preserve"> </w:t>
      </w:r>
      <w:r>
        <w:t>текстовые задачи</w:t>
      </w:r>
      <w:r>
        <w:rPr>
          <w:spacing w:val="-1"/>
        </w:rPr>
        <w:t xml:space="preserve"> </w:t>
      </w:r>
      <w:r>
        <w:t>в</w:t>
      </w:r>
      <w:r>
        <w:rPr>
          <w:spacing w:val="-2"/>
        </w:rPr>
        <w:t xml:space="preserve"> </w:t>
      </w:r>
      <w:r>
        <w:t>одно действие)</w:t>
      </w:r>
      <w:r>
        <w:rPr>
          <w:spacing w:val="-2"/>
        </w:rPr>
        <w:t xml:space="preserve"> </w:t>
      </w:r>
      <w:r>
        <w:t>на группы;</w:t>
      </w:r>
      <w:proofErr w:type="gramEnd"/>
    </w:p>
    <w:p w:rsidR="00397EFD" w:rsidRDefault="009B4A09" w:rsidP="00432195">
      <w:pPr>
        <w:pStyle w:val="a3"/>
        <w:ind w:left="1403" w:firstLine="0"/>
        <w:jc w:val="left"/>
      </w:pPr>
      <w:r>
        <w:t>находить</w:t>
      </w:r>
      <w:r>
        <w:rPr>
          <w:spacing w:val="-4"/>
        </w:rPr>
        <w:t xml:space="preserve"> </w:t>
      </w:r>
      <w:r>
        <w:t>модели</w:t>
      </w:r>
      <w:r>
        <w:rPr>
          <w:spacing w:val="-4"/>
        </w:rPr>
        <w:t xml:space="preserve"> </w:t>
      </w:r>
      <w:r>
        <w:t>геометрических</w:t>
      </w:r>
      <w:r>
        <w:rPr>
          <w:spacing w:val="-8"/>
        </w:rPr>
        <w:t xml:space="preserve"> </w:t>
      </w:r>
      <w:r>
        <w:t>фигур</w:t>
      </w:r>
      <w:r>
        <w:rPr>
          <w:spacing w:val="-4"/>
        </w:rPr>
        <w:t xml:space="preserve"> </w:t>
      </w:r>
      <w:r>
        <w:t>в</w:t>
      </w:r>
      <w:r>
        <w:rPr>
          <w:spacing w:val="-5"/>
        </w:rPr>
        <w:t xml:space="preserve"> </w:t>
      </w:r>
      <w:r>
        <w:t>окружающем</w:t>
      </w:r>
      <w:r>
        <w:rPr>
          <w:spacing w:val="-2"/>
        </w:rPr>
        <w:t xml:space="preserve"> </w:t>
      </w:r>
      <w:r>
        <w:t>мире;</w:t>
      </w:r>
    </w:p>
    <w:p w:rsidR="00397EFD" w:rsidRDefault="009B4A09" w:rsidP="00432195">
      <w:pPr>
        <w:pStyle w:val="a3"/>
        <w:jc w:val="left"/>
      </w:pPr>
      <w:r>
        <w:t>вести</w:t>
      </w:r>
      <w:r>
        <w:rPr>
          <w:spacing w:val="40"/>
        </w:rPr>
        <w:t xml:space="preserve"> </w:t>
      </w:r>
      <w:r>
        <w:t>поиск</w:t>
      </w:r>
      <w:r>
        <w:rPr>
          <w:spacing w:val="38"/>
        </w:rPr>
        <w:t xml:space="preserve"> </w:t>
      </w:r>
      <w:r>
        <w:t>различных</w:t>
      </w:r>
      <w:r>
        <w:rPr>
          <w:spacing w:val="34"/>
        </w:rPr>
        <w:t xml:space="preserve"> </w:t>
      </w:r>
      <w:r>
        <w:t>решений</w:t>
      </w:r>
      <w:r>
        <w:rPr>
          <w:spacing w:val="38"/>
        </w:rPr>
        <w:t xml:space="preserve"> </w:t>
      </w:r>
      <w:r>
        <w:t>задачи</w:t>
      </w:r>
      <w:r>
        <w:rPr>
          <w:spacing w:val="38"/>
        </w:rPr>
        <w:t xml:space="preserve"> </w:t>
      </w:r>
      <w:r>
        <w:t>(расчётной,</w:t>
      </w:r>
      <w:r>
        <w:rPr>
          <w:spacing w:val="40"/>
        </w:rPr>
        <w:t xml:space="preserve"> </w:t>
      </w:r>
      <w:r>
        <w:t>с</w:t>
      </w:r>
      <w:r>
        <w:rPr>
          <w:spacing w:val="39"/>
        </w:rPr>
        <w:t xml:space="preserve"> </w:t>
      </w:r>
      <w:r>
        <w:t>геометрическим</w:t>
      </w:r>
      <w:r>
        <w:rPr>
          <w:spacing w:val="-67"/>
        </w:rPr>
        <w:t xml:space="preserve"> </w:t>
      </w:r>
      <w:r>
        <w:t>содержанием);</w:t>
      </w:r>
    </w:p>
    <w:p w:rsidR="00397EFD" w:rsidRDefault="009B4A09" w:rsidP="00432195">
      <w:pPr>
        <w:pStyle w:val="a3"/>
        <w:jc w:val="left"/>
      </w:pPr>
      <w:r>
        <w:t>воспроизводить</w:t>
      </w:r>
      <w:r>
        <w:rPr>
          <w:spacing w:val="1"/>
        </w:rPr>
        <w:t xml:space="preserve"> </w:t>
      </w:r>
      <w:r>
        <w:t>порядок</w:t>
      </w:r>
      <w:r>
        <w:rPr>
          <w:spacing w:val="1"/>
        </w:rPr>
        <w:t xml:space="preserve"> </w:t>
      </w:r>
      <w:r>
        <w:t>выполнения</w:t>
      </w:r>
      <w:r>
        <w:rPr>
          <w:spacing w:val="1"/>
        </w:rPr>
        <w:t xml:space="preserve"> </w:t>
      </w:r>
      <w:r>
        <w:t>действий</w:t>
      </w:r>
      <w:r>
        <w:rPr>
          <w:spacing w:val="1"/>
        </w:rPr>
        <w:t xml:space="preserve"> </w:t>
      </w:r>
      <w:r>
        <w:t>в</w:t>
      </w:r>
      <w:r>
        <w:rPr>
          <w:spacing w:val="1"/>
        </w:rPr>
        <w:t xml:space="preserve"> </w:t>
      </w:r>
      <w:r>
        <w:t>числовом</w:t>
      </w:r>
      <w:r>
        <w:rPr>
          <w:spacing w:val="1"/>
        </w:rPr>
        <w:t xml:space="preserve"> </w:t>
      </w:r>
      <w:r>
        <w:t>выражении,</w:t>
      </w:r>
      <w:r>
        <w:rPr>
          <w:spacing w:val="-67"/>
        </w:rPr>
        <w:t xml:space="preserve"> </w:t>
      </w:r>
      <w:r>
        <w:t>содержащем действия</w:t>
      </w:r>
      <w:r>
        <w:rPr>
          <w:spacing w:val="-1"/>
        </w:rPr>
        <w:t xml:space="preserve"> </w:t>
      </w:r>
      <w:r>
        <w:t>сложения</w:t>
      </w:r>
      <w:r>
        <w:rPr>
          <w:spacing w:val="-1"/>
        </w:rPr>
        <w:t xml:space="preserve"> </w:t>
      </w:r>
      <w:r>
        <w:t>и</w:t>
      </w:r>
      <w:r>
        <w:rPr>
          <w:spacing w:val="-2"/>
        </w:rPr>
        <w:t xml:space="preserve"> </w:t>
      </w:r>
      <w:r>
        <w:t>вычитания</w:t>
      </w:r>
      <w:r>
        <w:rPr>
          <w:spacing w:val="-1"/>
        </w:rPr>
        <w:t xml:space="preserve"> </w:t>
      </w:r>
      <w:r>
        <w:t>(со</w:t>
      </w:r>
      <w:r>
        <w:rPr>
          <w:spacing w:val="-1"/>
        </w:rPr>
        <w:t xml:space="preserve"> </w:t>
      </w:r>
      <w:r>
        <w:t>скобками</w:t>
      </w:r>
      <w:r>
        <w:rPr>
          <w:spacing w:val="-2"/>
        </w:rPr>
        <w:t xml:space="preserve"> </w:t>
      </w:r>
      <w:r>
        <w:t>или</w:t>
      </w:r>
      <w:r>
        <w:rPr>
          <w:spacing w:val="-2"/>
        </w:rPr>
        <w:t xml:space="preserve"> </w:t>
      </w:r>
      <w:r>
        <w:t>без</w:t>
      </w:r>
      <w:r>
        <w:rPr>
          <w:spacing w:val="-1"/>
        </w:rPr>
        <w:t xml:space="preserve"> </w:t>
      </w:r>
      <w:r>
        <w:t>скобок);</w:t>
      </w:r>
    </w:p>
    <w:p w:rsidR="00397EFD" w:rsidRDefault="009B4A09" w:rsidP="00432195">
      <w:pPr>
        <w:pStyle w:val="a3"/>
        <w:tabs>
          <w:tab w:val="left" w:pos="3533"/>
          <w:tab w:val="left" w:pos="5509"/>
          <w:tab w:val="left" w:pos="6712"/>
          <w:tab w:val="left" w:pos="9109"/>
        </w:tabs>
        <w:ind w:right="231"/>
        <w:jc w:val="left"/>
      </w:pPr>
      <w:r>
        <w:t>устанавливать</w:t>
      </w:r>
      <w:r>
        <w:tab/>
        <w:t>соответствие</w:t>
      </w:r>
      <w:r>
        <w:tab/>
        <w:t>между</w:t>
      </w:r>
      <w:r>
        <w:tab/>
        <w:t>математическим</w:t>
      </w:r>
      <w:r>
        <w:tab/>
      </w:r>
      <w:r>
        <w:rPr>
          <w:spacing w:val="-1"/>
        </w:rPr>
        <w:t>выражением</w:t>
      </w:r>
      <w:r>
        <w:rPr>
          <w:spacing w:val="-67"/>
        </w:rPr>
        <w:t xml:space="preserve"> </w:t>
      </w:r>
      <w:r>
        <w:t>и его</w:t>
      </w:r>
      <w:r>
        <w:rPr>
          <w:spacing w:val="1"/>
        </w:rPr>
        <w:t xml:space="preserve"> </w:t>
      </w:r>
      <w:r>
        <w:t>текстовым</w:t>
      </w:r>
      <w:r>
        <w:rPr>
          <w:spacing w:val="2"/>
        </w:rPr>
        <w:t xml:space="preserve"> </w:t>
      </w:r>
      <w:r>
        <w:t>описанием;</w:t>
      </w:r>
    </w:p>
    <w:p w:rsidR="00397EFD" w:rsidRDefault="009B4A09" w:rsidP="00432195">
      <w:pPr>
        <w:pStyle w:val="a3"/>
        <w:ind w:left="1403" w:firstLine="0"/>
        <w:jc w:val="left"/>
      </w:pPr>
      <w:r>
        <w:t>подбирать</w:t>
      </w:r>
      <w:r>
        <w:rPr>
          <w:spacing w:val="-10"/>
        </w:rPr>
        <w:t xml:space="preserve"> </w:t>
      </w:r>
      <w:r>
        <w:t>примеры,</w:t>
      </w:r>
      <w:r>
        <w:rPr>
          <w:spacing w:val="-5"/>
        </w:rPr>
        <w:t xml:space="preserve"> </w:t>
      </w:r>
      <w:r>
        <w:t>подтверждающие</w:t>
      </w:r>
      <w:r>
        <w:rPr>
          <w:spacing w:val="-7"/>
        </w:rPr>
        <w:t xml:space="preserve"> </w:t>
      </w:r>
      <w:r>
        <w:t>суждение,</w:t>
      </w:r>
      <w:r>
        <w:rPr>
          <w:spacing w:val="-4"/>
        </w:rPr>
        <w:t xml:space="preserve"> </w:t>
      </w:r>
      <w:r>
        <w:t>вывод,</w:t>
      </w:r>
      <w:r>
        <w:rPr>
          <w:spacing w:val="-5"/>
        </w:rPr>
        <w:t xml:space="preserve"> </w:t>
      </w:r>
      <w:r>
        <w:t>ответ.</w:t>
      </w:r>
    </w:p>
    <w:p w:rsidR="00397EFD" w:rsidRDefault="009B4A09" w:rsidP="00432195">
      <w:pPr>
        <w:pStyle w:val="a3"/>
        <w:tabs>
          <w:tab w:val="left" w:pos="1864"/>
          <w:tab w:val="left" w:pos="3868"/>
          <w:tab w:val="left" w:pos="4812"/>
          <w:tab w:val="left" w:pos="6865"/>
          <w:tab w:val="left" w:pos="8500"/>
        </w:tabs>
        <w:ind w:right="227"/>
        <w:jc w:val="left"/>
      </w:pPr>
      <w:r>
        <w:t>У</w:t>
      </w:r>
      <w:r>
        <w:tab/>
        <w:t>обучающегося</w:t>
      </w:r>
      <w:r>
        <w:tab/>
        <w:t>будут</w:t>
      </w:r>
      <w:r>
        <w:tab/>
        <w:t>сформированы</w:t>
      </w:r>
      <w:r>
        <w:tab/>
        <w:t>следующие</w:t>
      </w:r>
      <w:r>
        <w:tab/>
        <w:t>информационные</w:t>
      </w:r>
      <w:r>
        <w:rPr>
          <w:spacing w:val="-67"/>
        </w:rPr>
        <w:t xml:space="preserve"> </w:t>
      </w:r>
      <w:r>
        <w:t>действия</w:t>
      </w:r>
      <w:r>
        <w:rPr>
          <w:spacing w:val="2"/>
        </w:rPr>
        <w:t xml:space="preserve"> </w:t>
      </w:r>
      <w:r>
        <w:t>как</w:t>
      </w:r>
      <w:r>
        <w:rPr>
          <w:spacing w:val="-1"/>
        </w:rPr>
        <w:t xml:space="preserve"> </w:t>
      </w:r>
      <w:r>
        <w:t>часть</w:t>
      </w:r>
      <w:r>
        <w:rPr>
          <w:spacing w:val="-2"/>
        </w:rPr>
        <w:t xml:space="preserve"> </w:t>
      </w:r>
      <w:r>
        <w:t>познавательных</w:t>
      </w:r>
      <w:r>
        <w:rPr>
          <w:spacing w:val="-1"/>
        </w:rPr>
        <w:t xml:space="preserve"> </w:t>
      </w:r>
      <w:r>
        <w:t>универсальных учебных</w:t>
      </w:r>
      <w:r>
        <w:rPr>
          <w:spacing w:val="-5"/>
        </w:rPr>
        <w:t xml:space="preserve"> </w:t>
      </w:r>
      <w:r>
        <w:t>действий:</w:t>
      </w:r>
    </w:p>
    <w:p w:rsidR="00397EFD" w:rsidRDefault="009B4A09" w:rsidP="00432195">
      <w:pPr>
        <w:pStyle w:val="a3"/>
        <w:tabs>
          <w:tab w:val="left" w:pos="2784"/>
          <w:tab w:val="left" w:pos="3154"/>
          <w:tab w:val="left" w:pos="4953"/>
          <w:tab w:val="left" w:pos="6818"/>
          <w:tab w:val="left" w:pos="9000"/>
          <w:tab w:val="left" w:pos="9350"/>
        </w:tabs>
        <w:ind w:right="236"/>
        <w:jc w:val="left"/>
      </w:pPr>
      <w:proofErr w:type="gramStart"/>
      <w:r>
        <w:t>извлекать</w:t>
      </w:r>
      <w:r>
        <w:tab/>
        <w:t>и</w:t>
      </w:r>
      <w:r>
        <w:tab/>
        <w:t>использовать</w:t>
      </w:r>
      <w:r>
        <w:tab/>
        <w:t>информацию,</w:t>
      </w:r>
      <w:r>
        <w:tab/>
        <w:t>представленную</w:t>
      </w:r>
      <w:r>
        <w:tab/>
        <w:t>в</w:t>
      </w:r>
      <w:r>
        <w:tab/>
      </w:r>
      <w:r>
        <w:rPr>
          <w:spacing w:val="-1"/>
        </w:rPr>
        <w:t>текстовой,</w:t>
      </w:r>
      <w:r>
        <w:rPr>
          <w:spacing w:val="-67"/>
        </w:rPr>
        <w:t xml:space="preserve"> </w:t>
      </w:r>
      <w:r>
        <w:t>графической (рисунок,</w:t>
      </w:r>
      <w:r>
        <w:rPr>
          <w:spacing w:val="4"/>
        </w:rPr>
        <w:t xml:space="preserve"> </w:t>
      </w:r>
      <w:r>
        <w:t>схема,</w:t>
      </w:r>
      <w:r>
        <w:rPr>
          <w:spacing w:val="3"/>
        </w:rPr>
        <w:t xml:space="preserve"> </w:t>
      </w:r>
      <w:r>
        <w:t>таблица) форме;</w:t>
      </w:r>
      <w:proofErr w:type="gramEnd"/>
    </w:p>
    <w:p w:rsidR="00397EFD" w:rsidRDefault="009B4A09" w:rsidP="00432195">
      <w:pPr>
        <w:pStyle w:val="a3"/>
        <w:tabs>
          <w:tab w:val="left" w:pos="3360"/>
          <w:tab w:val="left" w:pos="4425"/>
          <w:tab w:val="left" w:pos="5758"/>
          <w:tab w:val="left" w:pos="7216"/>
          <w:tab w:val="left" w:pos="7878"/>
          <w:tab w:val="left" w:pos="9158"/>
        </w:tabs>
        <w:ind w:right="235"/>
        <w:jc w:val="left"/>
      </w:pPr>
      <w:r>
        <w:t>устанавливать</w:t>
      </w:r>
      <w:r>
        <w:tab/>
        <w:t>логику</w:t>
      </w:r>
      <w:r>
        <w:tab/>
        <w:t>перебора</w:t>
      </w:r>
      <w:r>
        <w:tab/>
        <w:t>вариантов</w:t>
      </w:r>
      <w:r>
        <w:tab/>
        <w:t>для</w:t>
      </w:r>
      <w:r>
        <w:tab/>
        <w:t>решения</w:t>
      </w:r>
      <w:r>
        <w:tab/>
      </w:r>
      <w:r>
        <w:rPr>
          <w:spacing w:val="-1"/>
        </w:rPr>
        <w:t>простейших</w:t>
      </w:r>
      <w:r>
        <w:rPr>
          <w:spacing w:val="-67"/>
        </w:rPr>
        <w:t xml:space="preserve"> </w:t>
      </w:r>
      <w:r>
        <w:t>комбинаторных</w:t>
      </w:r>
      <w:r>
        <w:rPr>
          <w:spacing w:val="-4"/>
        </w:rPr>
        <w:t xml:space="preserve"> </w:t>
      </w:r>
      <w:r>
        <w:t>задач;</w:t>
      </w:r>
    </w:p>
    <w:p w:rsidR="00397EFD" w:rsidRDefault="009B4A09" w:rsidP="00432195">
      <w:pPr>
        <w:pStyle w:val="a3"/>
        <w:ind w:left="1403" w:firstLine="0"/>
        <w:jc w:val="left"/>
      </w:pPr>
      <w:r>
        <w:t>дополнять</w:t>
      </w:r>
      <w:r>
        <w:rPr>
          <w:spacing w:val="-8"/>
        </w:rPr>
        <w:t xml:space="preserve"> </w:t>
      </w:r>
      <w:r>
        <w:t>модели</w:t>
      </w:r>
      <w:r>
        <w:rPr>
          <w:spacing w:val="-6"/>
        </w:rPr>
        <w:t xml:space="preserve"> </w:t>
      </w:r>
      <w:r>
        <w:t>(схемы,</w:t>
      </w:r>
      <w:r>
        <w:rPr>
          <w:spacing w:val="-4"/>
        </w:rPr>
        <w:t xml:space="preserve"> </w:t>
      </w:r>
      <w:r>
        <w:t>изображения)</w:t>
      </w:r>
      <w:r>
        <w:rPr>
          <w:spacing w:val="-3"/>
        </w:rPr>
        <w:t xml:space="preserve"> </w:t>
      </w:r>
      <w:r>
        <w:t>готовыми</w:t>
      </w:r>
      <w:r>
        <w:rPr>
          <w:spacing w:val="-6"/>
        </w:rPr>
        <w:t xml:space="preserve"> </w:t>
      </w:r>
      <w:r>
        <w:t>числовыми</w:t>
      </w:r>
      <w:r>
        <w:rPr>
          <w:spacing w:val="-6"/>
        </w:rPr>
        <w:t xml:space="preserve"> </w:t>
      </w:r>
      <w:r>
        <w:t>данными.</w:t>
      </w:r>
    </w:p>
    <w:p w:rsidR="00397EFD" w:rsidRDefault="009B4A09" w:rsidP="00432195">
      <w:pPr>
        <w:pStyle w:val="a3"/>
        <w:jc w:val="left"/>
      </w:pPr>
      <w:r>
        <w:t>У</w:t>
      </w:r>
      <w:r>
        <w:rPr>
          <w:spacing w:val="52"/>
        </w:rPr>
        <w:t xml:space="preserve"> </w:t>
      </w:r>
      <w:r>
        <w:t>обучающегося</w:t>
      </w:r>
      <w:r>
        <w:rPr>
          <w:spacing w:val="54"/>
        </w:rPr>
        <w:t xml:space="preserve"> </w:t>
      </w:r>
      <w:r>
        <w:t>будут</w:t>
      </w:r>
      <w:r>
        <w:rPr>
          <w:spacing w:val="51"/>
        </w:rPr>
        <w:t xml:space="preserve"> </w:t>
      </w:r>
      <w:r>
        <w:t>сформированы</w:t>
      </w:r>
      <w:r>
        <w:rPr>
          <w:spacing w:val="57"/>
        </w:rPr>
        <w:t xml:space="preserve"> </w:t>
      </w:r>
      <w:r>
        <w:t>следующие</w:t>
      </w:r>
      <w:r>
        <w:rPr>
          <w:spacing w:val="58"/>
        </w:rPr>
        <w:t xml:space="preserve"> </w:t>
      </w:r>
      <w:r>
        <w:t>действия</w:t>
      </w:r>
      <w:r>
        <w:rPr>
          <w:spacing w:val="56"/>
        </w:rPr>
        <w:t xml:space="preserve"> </w:t>
      </w:r>
      <w:r>
        <w:t>общения</w:t>
      </w:r>
      <w:r>
        <w:rPr>
          <w:spacing w:val="54"/>
        </w:rPr>
        <w:t xml:space="preserve"> </w:t>
      </w:r>
      <w:r>
        <w:t>как</w:t>
      </w:r>
      <w:r>
        <w:rPr>
          <w:spacing w:val="-67"/>
        </w:rPr>
        <w:t xml:space="preserve"> </w:t>
      </w:r>
      <w:r>
        <w:t>часть</w:t>
      </w:r>
      <w:r>
        <w:rPr>
          <w:spacing w:val="-2"/>
        </w:rPr>
        <w:t xml:space="preserve"> </w:t>
      </w:r>
      <w:r>
        <w:t>коммуникативных</w:t>
      </w:r>
      <w:r>
        <w:rPr>
          <w:spacing w:val="-4"/>
        </w:rPr>
        <w:t xml:space="preserve"> </w:t>
      </w:r>
      <w:r>
        <w:t>универсальных учебных</w:t>
      </w:r>
      <w:r>
        <w:rPr>
          <w:spacing w:val="-3"/>
        </w:rPr>
        <w:t xml:space="preserve"> </w:t>
      </w:r>
      <w:r>
        <w:t>действий:</w:t>
      </w:r>
    </w:p>
    <w:p w:rsidR="00397EFD" w:rsidRDefault="009B4A09" w:rsidP="00432195">
      <w:pPr>
        <w:pStyle w:val="a3"/>
        <w:ind w:left="1403" w:firstLine="0"/>
        <w:jc w:val="left"/>
      </w:pPr>
      <w:r>
        <w:t>комментировать</w:t>
      </w:r>
      <w:r>
        <w:rPr>
          <w:spacing w:val="-5"/>
        </w:rPr>
        <w:t xml:space="preserve"> </w:t>
      </w:r>
      <w:r>
        <w:t>ход</w:t>
      </w:r>
      <w:r>
        <w:rPr>
          <w:spacing w:val="-6"/>
        </w:rPr>
        <w:t xml:space="preserve"> </w:t>
      </w:r>
      <w:r>
        <w:t>вычислений;</w:t>
      </w:r>
    </w:p>
    <w:p w:rsidR="00397EFD" w:rsidRDefault="009B4A09" w:rsidP="00432195">
      <w:pPr>
        <w:pStyle w:val="a3"/>
        <w:ind w:left="1403" w:right="240" w:firstLine="0"/>
        <w:jc w:val="left"/>
      </w:pPr>
      <w:r>
        <w:t>объяснять выбор величины, соответствующей ситуации измерения;</w:t>
      </w:r>
      <w:r>
        <w:rPr>
          <w:spacing w:val="1"/>
        </w:rPr>
        <w:t xml:space="preserve"> </w:t>
      </w:r>
      <w:r>
        <w:t>составлять</w:t>
      </w:r>
      <w:r>
        <w:rPr>
          <w:spacing w:val="22"/>
        </w:rPr>
        <w:t xml:space="preserve"> </w:t>
      </w:r>
      <w:r>
        <w:t>текстовую</w:t>
      </w:r>
      <w:r>
        <w:rPr>
          <w:spacing w:val="23"/>
        </w:rPr>
        <w:t xml:space="preserve"> </w:t>
      </w:r>
      <w:r>
        <w:t>задачу</w:t>
      </w:r>
      <w:r>
        <w:rPr>
          <w:spacing w:val="19"/>
        </w:rPr>
        <w:t xml:space="preserve"> </w:t>
      </w:r>
      <w:r>
        <w:t>с</w:t>
      </w:r>
      <w:r>
        <w:rPr>
          <w:spacing w:val="26"/>
        </w:rPr>
        <w:t xml:space="preserve"> </w:t>
      </w:r>
      <w:r>
        <w:t>заданным</w:t>
      </w:r>
      <w:r>
        <w:rPr>
          <w:spacing w:val="25"/>
        </w:rPr>
        <w:t xml:space="preserve"> </w:t>
      </w:r>
      <w:r>
        <w:t>отношением</w:t>
      </w:r>
      <w:r>
        <w:rPr>
          <w:spacing w:val="26"/>
        </w:rPr>
        <w:t xml:space="preserve"> </w:t>
      </w:r>
      <w:r>
        <w:t>(готовым</w:t>
      </w:r>
      <w:r>
        <w:rPr>
          <w:spacing w:val="25"/>
        </w:rPr>
        <w:t xml:space="preserve"> </w:t>
      </w:r>
      <w:r>
        <w:t>решением)</w:t>
      </w:r>
    </w:p>
    <w:p w:rsidR="00397EFD" w:rsidRDefault="009B4A09" w:rsidP="00432195">
      <w:pPr>
        <w:pStyle w:val="a3"/>
        <w:ind w:firstLine="0"/>
        <w:jc w:val="left"/>
      </w:pPr>
      <w:r>
        <w:t>по</w:t>
      </w:r>
      <w:r>
        <w:rPr>
          <w:spacing w:val="-5"/>
        </w:rPr>
        <w:t xml:space="preserve"> </w:t>
      </w:r>
      <w:r>
        <w:t>образцу;</w:t>
      </w:r>
    </w:p>
    <w:p w:rsidR="00397EFD" w:rsidRDefault="009B4A09" w:rsidP="00432195">
      <w:pPr>
        <w:pStyle w:val="a3"/>
        <w:ind w:right="236"/>
      </w:pPr>
      <w:r>
        <w:t>использовать</w:t>
      </w:r>
      <w:r>
        <w:rPr>
          <w:spacing w:val="1"/>
        </w:rPr>
        <w:t xml:space="preserve"> </w:t>
      </w:r>
      <w:r>
        <w:t>математические</w:t>
      </w:r>
      <w:r>
        <w:rPr>
          <w:spacing w:val="1"/>
        </w:rPr>
        <w:t xml:space="preserve"> </w:t>
      </w:r>
      <w:r>
        <w:t>знаки</w:t>
      </w:r>
      <w:r>
        <w:rPr>
          <w:spacing w:val="1"/>
        </w:rPr>
        <w:t xml:space="preserve"> </w:t>
      </w:r>
      <w:r>
        <w:t>и</w:t>
      </w:r>
      <w:r>
        <w:rPr>
          <w:spacing w:val="1"/>
        </w:rPr>
        <w:t xml:space="preserve"> </w:t>
      </w:r>
      <w:r>
        <w:t>терминологию</w:t>
      </w:r>
      <w:r>
        <w:rPr>
          <w:spacing w:val="1"/>
        </w:rPr>
        <w:t xml:space="preserve"> </w:t>
      </w:r>
      <w:r>
        <w:t>для</w:t>
      </w:r>
      <w:r>
        <w:rPr>
          <w:spacing w:val="1"/>
        </w:rPr>
        <w:t xml:space="preserve"> </w:t>
      </w:r>
      <w:r>
        <w:t>описания</w:t>
      </w:r>
      <w:r>
        <w:rPr>
          <w:spacing w:val="1"/>
        </w:rPr>
        <w:t xml:space="preserve"> </w:t>
      </w:r>
      <w:r>
        <w:t>сюжетной</w:t>
      </w:r>
      <w:r>
        <w:rPr>
          <w:spacing w:val="1"/>
        </w:rPr>
        <w:t xml:space="preserve"> </w:t>
      </w:r>
      <w:r>
        <w:t>ситуации,</w:t>
      </w:r>
      <w:r>
        <w:rPr>
          <w:spacing w:val="1"/>
        </w:rPr>
        <w:t xml:space="preserve"> </w:t>
      </w:r>
      <w:r>
        <w:t>конструирования</w:t>
      </w:r>
      <w:r>
        <w:rPr>
          <w:spacing w:val="1"/>
        </w:rPr>
        <w:t xml:space="preserve"> </w:t>
      </w:r>
      <w:r>
        <w:t>утверждений,</w:t>
      </w:r>
      <w:r>
        <w:rPr>
          <w:spacing w:val="1"/>
        </w:rPr>
        <w:t xml:space="preserve"> </w:t>
      </w:r>
      <w:r>
        <w:t>выводов</w:t>
      </w:r>
      <w:r>
        <w:rPr>
          <w:spacing w:val="1"/>
        </w:rPr>
        <w:t xml:space="preserve"> </w:t>
      </w:r>
      <w:r>
        <w:t>относительно</w:t>
      </w:r>
      <w:r>
        <w:rPr>
          <w:spacing w:val="1"/>
        </w:rPr>
        <w:t xml:space="preserve"> </w:t>
      </w:r>
      <w:r>
        <w:t>данных</w:t>
      </w:r>
      <w:r>
        <w:rPr>
          <w:spacing w:val="-5"/>
        </w:rPr>
        <w:t xml:space="preserve"> </w:t>
      </w:r>
      <w:r>
        <w:t>объектов,</w:t>
      </w:r>
      <w:r>
        <w:rPr>
          <w:spacing w:val="4"/>
        </w:rPr>
        <w:t xml:space="preserve"> </w:t>
      </w:r>
      <w:r>
        <w:t>отношения;</w:t>
      </w:r>
    </w:p>
    <w:p w:rsidR="00397EFD" w:rsidRDefault="009B4A09" w:rsidP="00432195">
      <w:pPr>
        <w:pStyle w:val="a3"/>
        <w:ind w:right="234"/>
      </w:pPr>
      <w:r>
        <w:t>называть числа, величины, геометрические фигуры, обладающие заданным</w:t>
      </w:r>
      <w:r>
        <w:rPr>
          <w:spacing w:val="1"/>
        </w:rPr>
        <w:t xml:space="preserve"> </w:t>
      </w:r>
      <w:r>
        <w:t>свойством;</w:t>
      </w:r>
    </w:p>
    <w:p w:rsidR="00397EFD" w:rsidRDefault="009B4A09" w:rsidP="00432195">
      <w:pPr>
        <w:pStyle w:val="a3"/>
        <w:ind w:left="1403" w:firstLine="0"/>
      </w:pPr>
      <w:r>
        <w:t>записывать,</w:t>
      </w:r>
      <w:r>
        <w:rPr>
          <w:spacing w:val="-3"/>
        </w:rPr>
        <w:t xml:space="preserve"> </w:t>
      </w:r>
      <w:r>
        <w:t>читать</w:t>
      </w:r>
      <w:r>
        <w:rPr>
          <w:spacing w:val="-7"/>
        </w:rPr>
        <w:t xml:space="preserve"> </w:t>
      </w:r>
      <w:r>
        <w:t>число,</w:t>
      </w:r>
      <w:r>
        <w:rPr>
          <w:spacing w:val="-3"/>
        </w:rPr>
        <w:t xml:space="preserve"> </w:t>
      </w:r>
      <w:r>
        <w:t>числовое</w:t>
      </w:r>
      <w:r>
        <w:rPr>
          <w:spacing w:val="-4"/>
        </w:rPr>
        <w:t xml:space="preserve"> </w:t>
      </w:r>
      <w:r>
        <w:t>выражение;</w:t>
      </w:r>
    </w:p>
    <w:p w:rsidR="00397EFD" w:rsidRDefault="009B4A09" w:rsidP="00432195">
      <w:pPr>
        <w:pStyle w:val="a3"/>
        <w:ind w:right="237"/>
      </w:pPr>
      <w:r>
        <w:t>приводить примеры, иллюстрирующие арифметическое действие, взаимное</w:t>
      </w:r>
      <w:r>
        <w:rPr>
          <w:spacing w:val="1"/>
        </w:rPr>
        <w:t xml:space="preserve"> </w:t>
      </w:r>
      <w:r>
        <w:t>расположение</w:t>
      </w:r>
      <w:r>
        <w:rPr>
          <w:spacing w:val="1"/>
        </w:rPr>
        <w:t xml:space="preserve"> </w:t>
      </w:r>
      <w:r>
        <w:t>геометрических</w:t>
      </w:r>
      <w:r>
        <w:rPr>
          <w:spacing w:val="-3"/>
        </w:rPr>
        <w:t xml:space="preserve"> </w:t>
      </w:r>
      <w:r>
        <w:t>фигур;</w:t>
      </w:r>
    </w:p>
    <w:p w:rsidR="00397EFD" w:rsidRDefault="009B4A09" w:rsidP="00432195">
      <w:pPr>
        <w:pStyle w:val="a3"/>
        <w:ind w:left="1403" w:firstLine="0"/>
      </w:pPr>
      <w:r>
        <w:t>конструировать</w:t>
      </w:r>
      <w:r>
        <w:rPr>
          <w:spacing w:val="-5"/>
        </w:rPr>
        <w:t xml:space="preserve"> </w:t>
      </w:r>
      <w:r>
        <w:t>утверждения</w:t>
      </w:r>
      <w:r>
        <w:rPr>
          <w:spacing w:val="-7"/>
        </w:rPr>
        <w:t xml:space="preserve"> </w:t>
      </w:r>
      <w:r>
        <w:t>с</w:t>
      </w:r>
      <w:r>
        <w:rPr>
          <w:spacing w:val="-6"/>
        </w:rPr>
        <w:t xml:space="preserve"> </w:t>
      </w:r>
      <w:r>
        <w:t>использованием</w:t>
      </w:r>
      <w:r>
        <w:rPr>
          <w:spacing w:val="-6"/>
        </w:rPr>
        <w:t xml:space="preserve"> </w:t>
      </w:r>
      <w:r>
        <w:t>слов</w:t>
      </w:r>
      <w:r>
        <w:rPr>
          <w:spacing w:val="-3"/>
        </w:rPr>
        <w:t xml:space="preserve"> </w:t>
      </w:r>
      <w:r>
        <w:t>«каждый»,</w:t>
      </w:r>
      <w:r>
        <w:rPr>
          <w:spacing w:val="-2"/>
        </w:rPr>
        <w:t xml:space="preserve"> </w:t>
      </w:r>
      <w:r>
        <w:t>«все».</w:t>
      </w:r>
    </w:p>
    <w:p w:rsidR="00397EFD" w:rsidRDefault="009B4A09" w:rsidP="00432195">
      <w:pPr>
        <w:pStyle w:val="a3"/>
        <w:ind w:right="22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действия</w:t>
      </w:r>
      <w:r>
        <w:rPr>
          <w:spacing w:val="1"/>
        </w:rPr>
        <w:t xml:space="preserve"> </w:t>
      </w:r>
      <w:r>
        <w:t>самоорганизации</w:t>
      </w:r>
      <w:r>
        <w:rPr>
          <w:spacing w:val="1"/>
        </w:rPr>
        <w:t xml:space="preserve"> </w:t>
      </w:r>
      <w:r>
        <w:t>и</w:t>
      </w:r>
      <w:r>
        <w:rPr>
          <w:spacing w:val="1"/>
        </w:rPr>
        <w:t xml:space="preserve"> </w:t>
      </w:r>
      <w:r>
        <w:t>самоконтроля</w:t>
      </w:r>
      <w:r>
        <w:rPr>
          <w:spacing w:val="1"/>
        </w:rPr>
        <w:t xml:space="preserve"> </w:t>
      </w:r>
      <w:r>
        <w:t>как</w:t>
      </w:r>
      <w:r>
        <w:rPr>
          <w:spacing w:val="1"/>
        </w:rPr>
        <w:t xml:space="preserve"> </w:t>
      </w:r>
      <w:r>
        <w:t>часть</w:t>
      </w:r>
      <w:r>
        <w:rPr>
          <w:spacing w:val="1"/>
        </w:rPr>
        <w:t xml:space="preserve"> </w:t>
      </w:r>
      <w:r>
        <w:t>регулятивных</w:t>
      </w:r>
      <w:r>
        <w:rPr>
          <w:spacing w:val="71"/>
        </w:rPr>
        <w:t xml:space="preserve"> </w:t>
      </w:r>
      <w:r>
        <w:t>универсальных</w:t>
      </w:r>
      <w:r>
        <w:rPr>
          <w:spacing w:val="1"/>
        </w:rPr>
        <w:t xml:space="preserve"> </w:t>
      </w:r>
      <w:r>
        <w:t>учебных</w:t>
      </w:r>
      <w:r>
        <w:rPr>
          <w:spacing w:val="-4"/>
        </w:rPr>
        <w:t xml:space="preserve"> </w:t>
      </w:r>
      <w:r>
        <w:t>действий:</w:t>
      </w:r>
    </w:p>
    <w:p w:rsidR="00397EFD" w:rsidRDefault="009B4A09" w:rsidP="00432195">
      <w:pPr>
        <w:pStyle w:val="a3"/>
        <w:ind w:right="237"/>
      </w:pPr>
      <w:r>
        <w:t>следовать</w:t>
      </w:r>
      <w:r>
        <w:rPr>
          <w:spacing w:val="1"/>
        </w:rPr>
        <w:t xml:space="preserve"> </w:t>
      </w:r>
      <w:r>
        <w:t>установленному</w:t>
      </w:r>
      <w:r>
        <w:rPr>
          <w:spacing w:val="1"/>
        </w:rPr>
        <w:t xml:space="preserve"> </w:t>
      </w:r>
      <w:r>
        <w:t>правилу,</w:t>
      </w:r>
      <w:r>
        <w:rPr>
          <w:spacing w:val="1"/>
        </w:rPr>
        <w:t xml:space="preserve"> </w:t>
      </w:r>
      <w:r>
        <w:t>по</w:t>
      </w:r>
      <w:r>
        <w:rPr>
          <w:spacing w:val="1"/>
        </w:rPr>
        <w:t xml:space="preserve"> </w:t>
      </w:r>
      <w:r>
        <w:t>которому</w:t>
      </w:r>
      <w:r>
        <w:rPr>
          <w:spacing w:val="1"/>
        </w:rPr>
        <w:t xml:space="preserve"> </w:t>
      </w:r>
      <w:r>
        <w:t>составлен</w:t>
      </w:r>
      <w:r>
        <w:rPr>
          <w:spacing w:val="1"/>
        </w:rPr>
        <w:t xml:space="preserve"> </w:t>
      </w:r>
      <w:r>
        <w:t>ряд</w:t>
      </w:r>
      <w:r>
        <w:rPr>
          <w:spacing w:val="1"/>
        </w:rPr>
        <w:t xml:space="preserve"> </w:t>
      </w:r>
      <w:r>
        <w:t>чисел,</w:t>
      </w:r>
      <w:r>
        <w:rPr>
          <w:spacing w:val="1"/>
        </w:rPr>
        <w:t xml:space="preserve"> </w:t>
      </w:r>
      <w:r>
        <w:t>величин,</w:t>
      </w:r>
      <w:r>
        <w:rPr>
          <w:spacing w:val="2"/>
        </w:rPr>
        <w:t xml:space="preserve"> </w:t>
      </w:r>
      <w:r>
        <w:t>геометрических</w:t>
      </w:r>
      <w:r>
        <w:rPr>
          <w:spacing w:val="-3"/>
        </w:rPr>
        <w:t xml:space="preserve"> </w:t>
      </w:r>
      <w:r>
        <w:t>фигур;</w:t>
      </w:r>
    </w:p>
    <w:p w:rsidR="00397EFD" w:rsidRDefault="009B4A09" w:rsidP="00432195">
      <w:pPr>
        <w:pStyle w:val="a3"/>
        <w:ind w:right="223"/>
      </w:pPr>
      <w:r>
        <w:t>организовывать,</w:t>
      </w:r>
      <w:r>
        <w:rPr>
          <w:spacing w:val="1"/>
        </w:rPr>
        <w:t xml:space="preserve"> </w:t>
      </w:r>
      <w:r>
        <w:t>участвовать,</w:t>
      </w:r>
      <w:r>
        <w:rPr>
          <w:spacing w:val="1"/>
        </w:rPr>
        <w:t xml:space="preserve"> </w:t>
      </w:r>
      <w:r>
        <w:t>контролировать</w:t>
      </w:r>
      <w:r>
        <w:rPr>
          <w:spacing w:val="1"/>
        </w:rPr>
        <w:t xml:space="preserve"> </w:t>
      </w:r>
      <w:r>
        <w:t>ход</w:t>
      </w:r>
      <w:r>
        <w:rPr>
          <w:spacing w:val="1"/>
        </w:rPr>
        <w:t xml:space="preserve"> </w:t>
      </w:r>
      <w:r>
        <w:t>и</w:t>
      </w:r>
      <w:r>
        <w:rPr>
          <w:spacing w:val="1"/>
        </w:rPr>
        <w:t xml:space="preserve"> </w:t>
      </w:r>
      <w:r>
        <w:t>результат</w:t>
      </w:r>
      <w:r>
        <w:rPr>
          <w:spacing w:val="1"/>
        </w:rPr>
        <w:t xml:space="preserve"> </w:t>
      </w:r>
      <w:r>
        <w:t>парной</w:t>
      </w:r>
      <w:r>
        <w:rPr>
          <w:spacing w:val="1"/>
        </w:rPr>
        <w:t xml:space="preserve"> </w:t>
      </w:r>
      <w:r>
        <w:t>работы</w:t>
      </w:r>
    </w:p>
    <w:p w:rsidR="00397EFD" w:rsidRDefault="009B4A09" w:rsidP="00432195">
      <w:pPr>
        <w:pStyle w:val="a3"/>
        <w:ind w:firstLine="0"/>
      </w:pPr>
      <w:r>
        <w:t>с</w:t>
      </w:r>
      <w:r>
        <w:rPr>
          <w:spacing w:val="-7"/>
        </w:rPr>
        <w:t xml:space="preserve"> </w:t>
      </w:r>
      <w:r>
        <w:t>математическим</w:t>
      </w:r>
      <w:r>
        <w:rPr>
          <w:spacing w:val="-6"/>
        </w:rPr>
        <w:t xml:space="preserve"> </w:t>
      </w:r>
      <w:r>
        <w:t>материалом;</w:t>
      </w:r>
    </w:p>
    <w:p w:rsidR="00397EFD" w:rsidRDefault="009B4A09" w:rsidP="00432195">
      <w:pPr>
        <w:pStyle w:val="a3"/>
        <w:ind w:right="240"/>
      </w:pPr>
      <w:r>
        <w:t>проверять</w:t>
      </w:r>
      <w:r>
        <w:rPr>
          <w:spacing w:val="1"/>
        </w:rPr>
        <w:t xml:space="preserve"> </w:t>
      </w:r>
      <w:r>
        <w:t>правильность</w:t>
      </w:r>
      <w:r>
        <w:rPr>
          <w:spacing w:val="1"/>
        </w:rPr>
        <w:t xml:space="preserve"> </w:t>
      </w:r>
      <w:r>
        <w:t>вычисления</w:t>
      </w:r>
      <w:r>
        <w:rPr>
          <w:spacing w:val="1"/>
        </w:rPr>
        <w:t xml:space="preserve"> </w:t>
      </w:r>
      <w:r>
        <w:t>с</w:t>
      </w:r>
      <w:r>
        <w:rPr>
          <w:spacing w:val="1"/>
        </w:rPr>
        <w:t xml:space="preserve"> </w:t>
      </w:r>
      <w:r>
        <w:t>помощью</w:t>
      </w:r>
      <w:r>
        <w:rPr>
          <w:spacing w:val="1"/>
        </w:rPr>
        <w:t xml:space="preserve"> </w:t>
      </w:r>
      <w:r>
        <w:t>другого</w:t>
      </w:r>
      <w:r>
        <w:rPr>
          <w:spacing w:val="1"/>
        </w:rPr>
        <w:t xml:space="preserve"> </w:t>
      </w:r>
      <w:r>
        <w:t>приёма</w:t>
      </w:r>
      <w:r>
        <w:rPr>
          <w:spacing w:val="1"/>
        </w:rPr>
        <w:t xml:space="preserve"> </w:t>
      </w:r>
      <w:r>
        <w:t>выполнения</w:t>
      </w:r>
      <w:r>
        <w:rPr>
          <w:spacing w:val="1"/>
        </w:rPr>
        <w:t xml:space="preserve"> </w:t>
      </w:r>
      <w:r>
        <w:t>действия,</w:t>
      </w:r>
      <w:r>
        <w:rPr>
          <w:spacing w:val="4"/>
        </w:rPr>
        <w:t xml:space="preserve"> </w:t>
      </w:r>
      <w:r>
        <w:t>обратного действия;</w:t>
      </w:r>
    </w:p>
    <w:p w:rsidR="00397EFD" w:rsidRDefault="009B4A09" w:rsidP="00432195">
      <w:pPr>
        <w:pStyle w:val="a3"/>
        <w:ind w:left="1403" w:firstLine="0"/>
      </w:pPr>
      <w:r>
        <w:t>находить</w:t>
      </w:r>
      <w:r>
        <w:rPr>
          <w:spacing w:val="-7"/>
        </w:rPr>
        <w:t xml:space="preserve"> </w:t>
      </w:r>
      <w:r>
        <w:t>с</w:t>
      </w:r>
      <w:r>
        <w:rPr>
          <w:spacing w:val="-4"/>
        </w:rPr>
        <w:t xml:space="preserve"> </w:t>
      </w:r>
      <w:r>
        <w:t>помощью</w:t>
      </w:r>
      <w:r>
        <w:rPr>
          <w:spacing w:val="-2"/>
        </w:rPr>
        <w:t xml:space="preserve"> </w:t>
      </w:r>
      <w:r>
        <w:t>учителя</w:t>
      </w:r>
      <w:r>
        <w:rPr>
          <w:spacing w:val="-3"/>
        </w:rPr>
        <w:t xml:space="preserve"> </w:t>
      </w:r>
      <w:r>
        <w:t>причину</w:t>
      </w:r>
      <w:r>
        <w:rPr>
          <w:spacing w:val="-5"/>
        </w:rPr>
        <w:t xml:space="preserve"> </w:t>
      </w:r>
      <w:r>
        <w:t>возникшей</w:t>
      </w:r>
      <w:r>
        <w:rPr>
          <w:spacing w:val="-4"/>
        </w:rPr>
        <w:t xml:space="preserve"> </w:t>
      </w:r>
      <w:r>
        <w:t>ошибки</w:t>
      </w:r>
      <w:r>
        <w:rPr>
          <w:spacing w:val="-5"/>
        </w:rPr>
        <w:t xml:space="preserve"> </w:t>
      </w:r>
      <w:r>
        <w:t>или</w:t>
      </w:r>
      <w:r>
        <w:rPr>
          <w:spacing w:val="-5"/>
        </w:rPr>
        <w:t xml:space="preserve"> </w:t>
      </w:r>
      <w:r>
        <w:t>затруднения.</w:t>
      </w:r>
    </w:p>
    <w:p w:rsidR="00397EFD" w:rsidRDefault="009B4A09" w:rsidP="00432195">
      <w:pPr>
        <w:pStyle w:val="a3"/>
        <w:ind w:right="23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1"/>
        </w:rPr>
        <w:t xml:space="preserve"> </w:t>
      </w:r>
      <w:r>
        <w:t>деятельности:</w:t>
      </w:r>
    </w:p>
    <w:p w:rsidR="00397EFD" w:rsidRDefault="009B4A09" w:rsidP="00432195">
      <w:pPr>
        <w:pStyle w:val="a3"/>
        <w:ind w:right="245"/>
      </w:pPr>
      <w:r>
        <w:t>принимать правила совместной деятельности при работе в парах, группах,</w:t>
      </w:r>
      <w:r>
        <w:rPr>
          <w:spacing w:val="1"/>
        </w:rPr>
        <w:t xml:space="preserve"> </w:t>
      </w:r>
      <w:r>
        <w:lastRenderedPageBreak/>
        <w:t>составленных учителем</w:t>
      </w:r>
      <w:r>
        <w:rPr>
          <w:spacing w:val="2"/>
        </w:rPr>
        <w:t xml:space="preserve"> </w:t>
      </w:r>
      <w:r>
        <w:t>или</w:t>
      </w:r>
      <w:r>
        <w:rPr>
          <w:spacing w:val="1"/>
        </w:rPr>
        <w:t xml:space="preserve"> </w:t>
      </w:r>
      <w:r>
        <w:t>самостоятельно;</w:t>
      </w:r>
    </w:p>
    <w:p w:rsidR="00397EFD" w:rsidRDefault="009B4A09" w:rsidP="00432195">
      <w:pPr>
        <w:pStyle w:val="a3"/>
        <w:ind w:right="228"/>
      </w:pPr>
      <w:r>
        <w:t>участвовать в парной и групповой работе с математическим материалом:</w:t>
      </w:r>
      <w:r>
        <w:rPr>
          <w:spacing w:val="1"/>
        </w:rPr>
        <w:t xml:space="preserve"> </w:t>
      </w:r>
      <w:r>
        <w:t>обсуждать</w:t>
      </w:r>
      <w:r>
        <w:rPr>
          <w:spacing w:val="1"/>
        </w:rPr>
        <w:t xml:space="preserve"> </w:t>
      </w:r>
      <w:r>
        <w:t>цель</w:t>
      </w:r>
      <w:r>
        <w:rPr>
          <w:spacing w:val="1"/>
        </w:rPr>
        <w:t xml:space="preserve"> </w:t>
      </w:r>
      <w:r>
        <w:t>деятельности,</w:t>
      </w:r>
      <w:r>
        <w:rPr>
          <w:spacing w:val="1"/>
        </w:rPr>
        <w:t xml:space="preserve"> </w:t>
      </w:r>
      <w:r>
        <w:t>ход</w:t>
      </w:r>
      <w:r>
        <w:rPr>
          <w:spacing w:val="1"/>
        </w:rPr>
        <w:t xml:space="preserve"> </w:t>
      </w:r>
      <w:r>
        <w:t>работы,</w:t>
      </w:r>
      <w:r>
        <w:rPr>
          <w:spacing w:val="1"/>
        </w:rPr>
        <w:t xml:space="preserve"> </w:t>
      </w:r>
      <w:r>
        <w:t>комментировать</w:t>
      </w:r>
      <w:r>
        <w:rPr>
          <w:spacing w:val="1"/>
        </w:rPr>
        <w:t xml:space="preserve"> </w:t>
      </w:r>
      <w:r>
        <w:t>свои</w:t>
      </w:r>
      <w:r>
        <w:rPr>
          <w:spacing w:val="1"/>
        </w:rPr>
        <w:t xml:space="preserve"> </w:t>
      </w:r>
      <w:r>
        <w:t>действия,</w:t>
      </w:r>
      <w:r>
        <w:rPr>
          <w:spacing w:val="1"/>
        </w:rPr>
        <w:t xml:space="preserve"> </w:t>
      </w:r>
      <w:r>
        <w:t>выслушивать</w:t>
      </w:r>
      <w:r>
        <w:rPr>
          <w:spacing w:val="1"/>
        </w:rPr>
        <w:t xml:space="preserve"> </w:t>
      </w:r>
      <w:r>
        <w:t>мнения</w:t>
      </w:r>
      <w:r>
        <w:rPr>
          <w:spacing w:val="1"/>
        </w:rPr>
        <w:t xml:space="preserve"> </w:t>
      </w:r>
      <w:r>
        <w:t>других</w:t>
      </w:r>
      <w:r>
        <w:rPr>
          <w:spacing w:val="1"/>
        </w:rPr>
        <w:t xml:space="preserve"> </w:t>
      </w:r>
      <w:r>
        <w:t>участников,</w:t>
      </w:r>
      <w:r>
        <w:rPr>
          <w:spacing w:val="1"/>
        </w:rPr>
        <w:t xml:space="preserve"> </w:t>
      </w:r>
      <w:r>
        <w:t>подготавливать</w:t>
      </w:r>
      <w:r>
        <w:rPr>
          <w:spacing w:val="1"/>
        </w:rPr>
        <w:t xml:space="preserve"> </w:t>
      </w:r>
      <w:r>
        <w:t>презентацию</w:t>
      </w:r>
      <w:r>
        <w:rPr>
          <w:spacing w:val="1"/>
        </w:rPr>
        <w:t xml:space="preserve"> </w:t>
      </w:r>
      <w:r>
        <w:t>(устное</w:t>
      </w:r>
      <w:r>
        <w:rPr>
          <w:spacing w:val="-67"/>
        </w:rPr>
        <w:t xml:space="preserve"> </w:t>
      </w:r>
      <w:r>
        <w:t>выступление)</w:t>
      </w:r>
      <w:r>
        <w:rPr>
          <w:spacing w:val="-1"/>
        </w:rPr>
        <w:t xml:space="preserve"> </w:t>
      </w:r>
      <w:r>
        <w:t>решения</w:t>
      </w:r>
      <w:r>
        <w:rPr>
          <w:spacing w:val="2"/>
        </w:rPr>
        <w:t xml:space="preserve"> </w:t>
      </w:r>
      <w:r>
        <w:t>или ответа;</w:t>
      </w:r>
    </w:p>
    <w:p w:rsidR="00397EFD" w:rsidRDefault="009B4A09" w:rsidP="00432195">
      <w:pPr>
        <w:pStyle w:val="a3"/>
        <w:tabs>
          <w:tab w:val="left" w:pos="9915"/>
        </w:tabs>
        <w:ind w:right="227"/>
      </w:pPr>
      <w:proofErr w:type="gramStart"/>
      <w:r>
        <w:t>решать</w:t>
      </w:r>
      <w:r>
        <w:rPr>
          <w:spacing w:val="1"/>
        </w:rPr>
        <w:t xml:space="preserve"> </w:t>
      </w:r>
      <w:r>
        <w:t>совместно</w:t>
      </w:r>
      <w:r>
        <w:rPr>
          <w:spacing w:val="1"/>
        </w:rPr>
        <w:t xml:space="preserve"> </w:t>
      </w:r>
      <w:r>
        <w:t>математические</w:t>
      </w:r>
      <w:r>
        <w:rPr>
          <w:spacing w:val="1"/>
        </w:rPr>
        <w:t xml:space="preserve"> </w:t>
      </w:r>
      <w:r>
        <w:t>задачи</w:t>
      </w:r>
      <w:r>
        <w:rPr>
          <w:spacing w:val="1"/>
        </w:rPr>
        <w:t xml:space="preserve"> </w:t>
      </w:r>
      <w:r>
        <w:t>поискового</w:t>
      </w:r>
      <w:r>
        <w:rPr>
          <w:spacing w:val="1"/>
        </w:rPr>
        <w:t xml:space="preserve"> </w:t>
      </w:r>
      <w:r>
        <w:t>и</w:t>
      </w:r>
      <w:r>
        <w:rPr>
          <w:spacing w:val="1"/>
        </w:rPr>
        <w:t xml:space="preserve"> </w:t>
      </w:r>
      <w:r>
        <w:t>творческого</w:t>
      </w:r>
      <w:r>
        <w:rPr>
          <w:spacing w:val="1"/>
        </w:rPr>
        <w:t xml:space="preserve"> </w:t>
      </w:r>
      <w:r>
        <w:t>характера</w:t>
      </w:r>
      <w:r>
        <w:rPr>
          <w:spacing w:val="1"/>
        </w:rPr>
        <w:t xml:space="preserve"> </w:t>
      </w:r>
      <w:r>
        <w:t>(определять</w:t>
      </w:r>
      <w:r>
        <w:rPr>
          <w:spacing w:val="1"/>
        </w:rPr>
        <w:t xml:space="preserve"> </w:t>
      </w:r>
      <w:r>
        <w:t>с</w:t>
      </w:r>
      <w:r>
        <w:rPr>
          <w:spacing w:val="1"/>
        </w:rPr>
        <w:t xml:space="preserve"> </w:t>
      </w:r>
      <w:r>
        <w:t>помощью</w:t>
      </w:r>
      <w:r>
        <w:rPr>
          <w:spacing w:val="1"/>
        </w:rPr>
        <w:t xml:space="preserve"> </w:t>
      </w:r>
      <w:r>
        <w:t>измерительных</w:t>
      </w:r>
      <w:r>
        <w:rPr>
          <w:spacing w:val="1"/>
        </w:rPr>
        <w:t xml:space="preserve"> </w:t>
      </w:r>
      <w:r>
        <w:t>инструментов</w:t>
      </w:r>
      <w:r>
        <w:rPr>
          <w:spacing w:val="1"/>
        </w:rPr>
        <w:t xml:space="preserve"> </w:t>
      </w:r>
      <w:r>
        <w:t>длину,</w:t>
      </w:r>
      <w:r>
        <w:rPr>
          <w:spacing w:val="1"/>
        </w:rPr>
        <w:t xml:space="preserve"> </w:t>
      </w:r>
      <w:r>
        <w:t>определять</w:t>
      </w:r>
      <w:r>
        <w:tab/>
      </w:r>
      <w:r>
        <w:rPr>
          <w:spacing w:val="-1"/>
        </w:rPr>
        <w:t>время</w:t>
      </w:r>
      <w:proofErr w:type="gramEnd"/>
    </w:p>
    <w:p w:rsidR="00397EFD" w:rsidRDefault="009B4A09" w:rsidP="00432195">
      <w:pPr>
        <w:pStyle w:val="a3"/>
        <w:ind w:right="236" w:firstLine="0"/>
      </w:pPr>
      <w:r>
        <w:t>и продолжительность с помощью часов, выполнять прикидку и оценку результата</w:t>
      </w:r>
      <w:r>
        <w:rPr>
          <w:spacing w:val="-67"/>
        </w:rPr>
        <w:t xml:space="preserve"> </w:t>
      </w:r>
      <w:r>
        <w:t>действий,</w:t>
      </w:r>
      <w:r>
        <w:rPr>
          <w:spacing w:val="2"/>
        </w:rPr>
        <w:t xml:space="preserve"> </w:t>
      </w:r>
      <w:r>
        <w:t>измерений);</w:t>
      </w:r>
    </w:p>
    <w:p w:rsidR="00397EFD" w:rsidRDefault="009B4A09" w:rsidP="00432195">
      <w:pPr>
        <w:pStyle w:val="a3"/>
        <w:ind w:left="1403" w:right="771" w:firstLine="0"/>
      </w:pPr>
      <w:r>
        <w:t>совместно</w:t>
      </w:r>
      <w:r>
        <w:rPr>
          <w:spacing w:val="-6"/>
        </w:rPr>
        <w:t xml:space="preserve"> </w:t>
      </w:r>
      <w:r>
        <w:t>с</w:t>
      </w:r>
      <w:r>
        <w:rPr>
          <w:spacing w:val="-4"/>
        </w:rPr>
        <w:t xml:space="preserve"> </w:t>
      </w:r>
      <w:r>
        <w:t>учителем</w:t>
      </w:r>
      <w:r>
        <w:rPr>
          <w:spacing w:val="-4"/>
        </w:rPr>
        <w:t xml:space="preserve"> </w:t>
      </w:r>
      <w:r>
        <w:t>оценивать</w:t>
      </w:r>
      <w:r>
        <w:rPr>
          <w:spacing w:val="-7"/>
        </w:rPr>
        <w:t xml:space="preserve"> </w:t>
      </w:r>
      <w:r>
        <w:t>результаты</w:t>
      </w:r>
      <w:r>
        <w:rPr>
          <w:spacing w:val="-5"/>
        </w:rPr>
        <w:t xml:space="preserve"> </w:t>
      </w:r>
      <w:r>
        <w:t>выполнения</w:t>
      </w:r>
      <w:r>
        <w:rPr>
          <w:spacing w:val="-5"/>
        </w:rPr>
        <w:t xml:space="preserve"> </w:t>
      </w:r>
      <w:r>
        <w:t>общей</w:t>
      </w:r>
      <w:r>
        <w:rPr>
          <w:spacing w:val="-5"/>
        </w:rPr>
        <w:t xml:space="preserve"> </w:t>
      </w:r>
      <w:r>
        <w:t>работы.</w:t>
      </w:r>
      <w:r>
        <w:rPr>
          <w:spacing w:val="-68"/>
        </w:rPr>
        <w:t xml:space="preserve"> </w:t>
      </w:r>
      <w:r>
        <w:t>Содержание</w:t>
      </w:r>
      <w:r>
        <w:rPr>
          <w:spacing w:val="2"/>
        </w:rPr>
        <w:t xml:space="preserve"> </w:t>
      </w:r>
      <w:r>
        <w:t>обучения</w:t>
      </w:r>
      <w:r>
        <w:rPr>
          <w:spacing w:val="2"/>
        </w:rPr>
        <w:t xml:space="preserve"> </w:t>
      </w:r>
      <w:r>
        <w:t>в 3 классе.</w:t>
      </w:r>
    </w:p>
    <w:p w:rsidR="00397EFD" w:rsidRDefault="009B4A09" w:rsidP="00432195">
      <w:pPr>
        <w:pStyle w:val="a3"/>
        <w:ind w:left="1403" w:firstLine="0"/>
      </w:pPr>
      <w:r>
        <w:t>Числа</w:t>
      </w:r>
      <w:r>
        <w:rPr>
          <w:spacing w:val="-4"/>
        </w:rPr>
        <w:t xml:space="preserve"> </w:t>
      </w:r>
      <w:r>
        <w:t>и</w:t>
      </w:r>
      <w:r>
        <w:rPr>
          <w:spacing w:val="-4"/>
        </w:rPr>
        <w:t xml:space="preserve"> </w:t>
      </w:r>
      <w:r>
        <w:t>величины.</w:t>
      </w:r>
    </w:p>
    <w:p w:rsidR="00397EFD" w:rsidRDefault="009B4A09" w:rsidP="00432195">
      <w:pPr>
        <w:pStyle w:val="a3"/>
        <w:ind w:right="238"/>
      </w:pPr>
      <w:r>
        <w:t>Числа    в   пределах   1000:   чтение,    запись,    сравнение,    представление</w:t>
      </w:r>
      <w:r>
        <w:rPr>
          <w:spacing w:val="1"/>
        </w:rPr>
        <w:t xml:space="preserve"> </w:t>
      </w:r>
      <w:r>
        <w:t>в</w:t>
      </w:r>
      <w:r>
        <w:rPr>
          <w:spacing w:val="1"/>
        </w:rPr>
        <w:t xml:space="preserve"> </w:t>
      </w:r>
      <w:r>
        <w:t>виде</w:t>
      </w:r>
      <w:r>
        <w:rPr>
          <w:spacing w:val="1"/>
        </w:rPr>
        <w:t xml:space="preserve"> </w:t>
      </w:r>
      <w:r>
        <w:t>суммы</w:t>
      </w:r>
      <w:r>
        <w:rPr>
          <w:spacing w:val="1"/>
        </w:rPr>
        <w:t xml:space="preserve"> </w:t>
      </w:r>
      <w:r>
        <w:t>разрядных</w:t>
      </w:r>
      <w:r>
        <w:rPr>
          <w:spacing w:val="1"/>
        </w:rPr>
        <w:t xml:space="preserve"> </w:t>
      </w:r>
      <w:r>
        <w:t>слагаемых.</w:t>
      </w:r>
      <w:r>
        <w:rPr>
          <w:spacing w:val="1"/>
        </w:rPr>
        <w:t xml:space="preserve"> </w:t>
      </w:r>
      <w:r>
        <w:t>Равенства</w:t>
      </w:r>
      <w:r>
        <w:rPr>
          <w:spacing w:val="1"/>
        </w:rPr>
        <w:t xml:space="preserve"> </w:t>
      </w:r>
      <w:r>
        <w:t>и</w:t>
      </w:r>
      <w:r>
        <w:rPr>
          <w:spacing w:val="1"/>
        </w:rPr>
        <w:t xml:space="preserve"> </w:t>
      </w:r>
      <w:r>
        <w:t>неравенства:</w:t>
      </w:r>
      <w:r>
        <w:rPr>
          <w:spacing w:val="71"/>
        </w:rPr>
        <w:t xml:space="preserve"> </w:t>
      </w:r>
      <w:r>
        <w:t>чтение,</w:t>
      </w:r>
      <w:r>
        <w:rPr>
          <w:spacing w:val="1"/>
        </w:rPr>
        <w:t xml:space="preserve"> </w:t>
      </w:r>
      <w:r>
        <w:t>составление.</w:t>
      </w:r>
      <w:r>
        <w:rPr>
          <w:spacing w:val="1"/>
        </w:rPr>
        <w:t xml:space="preserve"> </w:t>
      </w:r>
      <w:r>
        <w:t>Увеличение</w:t>
      </w:r>
      <w:r>
        <w:rPr>
          <w:spacing w:val="1"/>
        </w:rPr>
        <w:t xml:space="preserve"> </w:t>
      </w:r>
      <w:r>
        <w:t>или</w:t>
      </w:r>
      <w:r>
        <w:rPr>
          <w:spacing w:val="1"/>
        </w:rPr>
        <w:t xml:space="preserve"> </w:t>
      </w:r>
      <w:r>
        <w:t>уменьшение</w:t>
      </w:r>
      <w:r>
        <w:rPr>
          <w:spacing w:val="1"/>
        </w:rPr>
        <w:t xml:space="preserve"> </w:t>
      </w:r>
      <w:r>
        <w:t>числа</w:t>
      </w:r>
      <w:r>
        <w:rPr>
          <w:spacing w:val="1"/>
        </w:rPr>
        <w:t xml:space="preserve"> </w:t>
      </w:r>
      <w:r>
        <w:t>в</w:t>
      </w:r>
      <w:r>
        <w:rPr>
          <w:spacing w:val="1"/>
        </w:rPr>
        <w:t xml:space="preserve"> </w:t>
      </w:r>
      <w:r>
        <w:t>несколько</w:t>
      </w:r>
      <w:r>
        <w:rPr>
          <w:spacing w:val="1"/>
        </w:rPr>
        <w:t xml:space="preserve"> </w:t>
      </w:r>
      <w:r>
        <w:t>раз.</w:t>
      </w:r>
      <w:r>
        <w:rPr>
          <w:spacing w:val="1"/>
        </w:rPr>
        <w:t xml:space="preserve"> </w:t>
      </w:r>
      <w:r>
        <w:t>Кратное</w:t>
      </w:r>
      <w:r>
        <w:rPr>
          <w:spacing w:val="1"/>
        </w:rPr>
        <w:t xml:space="preserve"> </w:t>
      </w:r>
      <w:r>
        <w:t>сравнение</w:t>
      </w:r>
      <w:r>
        <w:rPr>
          <w:spacing w:val="1"/>
        </w:rPr>
        <w:t xml:space="preserve"> </w:t>
      </w:r>
      <w:r>
        <w:t>чисел.</w:t>
      </w:r>
    </w:p>
    <w:p w:rsidR="00397EFD" w:rsidRDefault="009B4A09" w:rsidP="00432195">
      <w:pPr>
        <w:pStyle w:val="a3"/>
        <w:ind w:right="231"/>
      </w:pPr>
      <w:r>
        <w:t>Масса   (единица   массы    –   грамм),   соотношение   между   килограммом</w:t>
      </w:r>
      <w:r>
        <w:rPr>
          <w:spacing w:val="1"/>
        </w:rPr>
        <w:t xml:space="preserve"> </w:t>
      </w:r>
      <w:r>
        <w:t>и</w:t>
      </w:r>
      <w:r>
        <w:rPr>
          <w:spacing w:val="-1"/>
        </w:rPr>
        <w:t xml:space="preserve"> </w:t>
      </w:r>
      <w:r>
        <w:t>граммом,</w:t>
      </w:r>
      <w:r>
        <w:rPr>
          <w:spacing w:val="2"/>
        </w:rPr>
        <w:t xml:space="preserve"> </w:t>
      </w:r>
      <w:r>
        <w:t>отношения</w:t>
      </w:r>
      <w:r>
        <w:rPr>
          <w:spacing w:val="1"/>
        </w:rPr>
        <w:t xml:space="preserve"> </w:t>
      </w:r>
      <w:r>
        <w:t>«тяжелее-легче на…»,</w:t>
      </w:r>
      <w:r>
        <w:rPr>
          <w:spacing w:val="7"/>
        </w:rPr>
        <w:t xml:space="preserve"> </w:t>
      </w:r>
      <w:r>
        <w:t xml:space="preserve">«тяжелее-легче </w:t>
      </w:r>
      <w:proofErr w:type="gramStart"/>
      <w:r>
        <w:t>в</w:t>
      </w:r>
      <w:proofErr w:type="gramEnd"/>
      <w:r>
        <w:t>…».</w:t>
      </w:r>
    </w:p>
    <w:p w:rsidR="00397EFD" w:rsidRDefault="009B4A09" w:rsidP="00432195">
      <w:pPr>
        <w:pStyle w:val="a3"/>
        <w:ind w:right="226"/>
      </w:pPr>
      <w:r>
        <w:t>Стоимость (единицы – рубль, копейка), установление отношения «дорож</w:t>
      </w:r>
      <w:proofErr w:type="gramStart"/>
      <w:r>
        <w:t>е-</w:t>
      </w:r>
      <w:proofErr w:type="gramEnd"/>
      <w:r>
        <w:rPr>
          <w:spacing w:val="1"/>
        </w:rPr>
        <w:t xml:space="preserve"> </w:t>
      </w:r>
      <w:r>
        <w:t>дешевле</w:t>
      </w:r>
      <w:r>
        <w:rPr>
          <w:spacing w:val="1"/>
        </w:rPr>
        <w:t xml:space="preserve"> </w:t>
      </w:r>
      <w:r>
        <w:t>на…»,</w:t>
      </w:r>
      <w:r>
        <w:rPr>
          <w:spacing w:val="1"/>
        </w:rPr>
        <w:t xml:space="preserve"> </w:t>
      </w:r>
      <w:r>
        <w:t>«дороже-дешевле</w:t>
      </w:r>
      <w:r>
        <w:rPr>
          <w:spacing w:val="1"/>
        </w:rPr>
        <w:t xml:space="preserve"> </w:t>
      </w:r>
      <w:r>
        <w:t>в…».</w:t>
      </w:r>
      <w:r>
        <w:rPr>
          <w:spacing w:val="1"/>
        </w:rPr>
        <w:t xml:space="preserve"> </w:t>
      </w:r>
      <w:r>
        <w:t>Соотношение</w:t>
      </w:r>
      <w:r>
        <w:rPr>
          <w:spacing w:val="1"/>
        </w:rPr>
        <w:t xml:space="preserve"> </w:t>
      </w:r>
      <w:r>
        <w:t>«цена,</w:t>
      </w:r>
      <w:r>
        <w:rPr>
          <w:spacing w:val="1"/>
        </w:rPr>
        <w:t xml:space="preserve"> </w:t>
      </w:r>
      <w:r>
        <w:t>количество,</w:t>
      </w:r>
      <w:r>
        <w:rPr>
          <w:spacing w:val="1"/>
        </w:rPr>
        <w:t xml:space="preserve"> </w:t>
      </w:r>
      <w:r>
        <w:t>стоимость»</w:t>
      </w:r>
      <w:r>
        <w:rPr>
          <w:spacing w:val="-4"/>
        </w:rPr>
        <w:t xml:space="preserve"> </w:t>
      </w:r>
      <w:r>
        <w:t>в практической</w:t>
      </w:r>
      <w:r>
        <w:rPr>
          <w:spacing w:val="1"/>
        </w:rPr>
        <w:t xml:space="preserve"> </w:t>
      </w:r>
      <w:r>
        <w:t>ситуации.</w:t>
      </w:r>
    </w:p>
    <w:p w:rsidR="00397EFD" w:rsidRDefault="009B4A09" w:rsidP="00432195">
      <w:pPr>
        <w:pStyle w:val="a3"/>
        <w:ind w:right="226"/>
      </w:pPr>
      <w:r>
        <w:t>Время</w:t>
      </w:r>
      <w:r>
        <w:rPr>
          <w:spacing w:val="1"/>
        </w:rPr>
        <w:t xml:space="preserve"> </w:t>
      </w:r>
      <w:r>
        <w:t>(единица</w:t>
      </w:r>
      <w:r>
        <w:rPr>
          <w:spacing w:val="1"/>
        </w:rPr>
        <w:t xml:space="preserve"> </w:t>
      </w:r>
      <w:r>
        <w:t>времени</w:t>
      </w:r>
      <w:r>
        <w:rPr>
          <w:spacing w:val="1"/>
        </w:rPr>
        <w:t xml:space="preserve"> </w:t>
      </w:r>
      <w:r>
        <w:t>–</w:t>
      </w:r>
      <w:r>
        <w:rPr>
          <w:spacing w:val="1"/>
        </w:rPr>
        <w:t xml:space="preserve"> </w:t>
      </w:r>
      <w:r>
        <w:t>секунда),</w:t>
      </w:r>
      <w:r>
        <w:rPr>
          <w:spacing w:val="1"/>
        </w:rPr>
        <w:t xml:space="preserve"> </w:t>
      </w:r>
      <w:r>
        <w:t>установление</w:t>
      </w:r>
      <w:r>
        <w:rPr>
          <w:spacing w:val="1"/>
        </w:rPr>
        <w:t xml:space="preserve"> </w:t>
      </w:r>
      <w:r>
        <w:t>отношения</w:t>
      </w:r>
      <w:r>
        <w:rPr>
          <w:spacing w:val="1"/>
        </w:rPr>
        <w:t xml:space="preserve"> </w:t>
      </w:r>
      <w:r>
        <w:t>«быстре</w:t>
      </w:r>
      <w:proofErr w:type="gramStart"/>
      <w:r>
        <w:t>е-</w:t>
      </w:r>
      <w:proofErr w:type="gramEnd"/>
      <w:r>
        <w:rPr>
          <w:spacing w:val="-67"/>
        </w:rPr>
        <w:t xml:space="preserve"> </w:t>
      </w:r>
      <w:r>
        <w:t>медленнее на…», «быстрее-медленнее в…». Соотношение «начало, окончание,</w:t>
      </w:r>
      <w:r>
        <w:rPr>
          <w:spacing w:val="1"/>
        </w:rPr>
        <w:t xml:space="preserve"> </w:t>
      </w:r>
      <w:r>
        <w:t>продолжительность</w:t>
      </w:r>
      <w:r>
        <w:rPr>
          <w:spacing w:val="-2"/>
        </w:rPr>
        <w:t xml:space="preserve"> </w:t>
      </w:r>
      <w:r>
        <w:t>события»</w:t>
      </w:r>
      <w:r>
        <w:rPr>
          <w:spacing w:val="-4"/>
        </w:rPr>
        <w:t xml:space="preserve"> </w:t>
      </w:r>
      <w:r>
        <w:t>в</w:t>
      </w:r>
      <w:r>
        <w:rPr>
          <w:spacing w:val="-1"/>
        </w:rPr>
        <w:t xml:space="preserve"> </w:t>
      </w:r>
      <w:r>
        <w:t>практической ситуации.</w:t>
      </w:r>
    </w:p>
    <w:p w:rsidR="00397EFD" w:rsidRDefault="009B4A09" w:rsidP="00432195">
      <w:pPr>
        <w:pStyle w:val="a3"/>
        <w:ind w:right="231"/>
      </w:pPr>
      <w:r>
        <w:t>Длина</w:t>
      </w:r>
      <w:r>
        <w:rPr>
          <w:spacing w:val="1"/>
        </w:rPr>
        <w:t xml:space="preserve"> </w:t>
      </w:r>
      <w:r>
        <w:t>(единицы</w:t>
      </w:r>
      <w:r>
        <w:rPr>
          <w:spacing w:val="1"/>
        </w:rPr>
        <w:t xml:space="preserve"> </w:t>
      </w:r>
      <w:r>
        <w:t>длины</w:t>
      </w:r>
      <w:r>
        <w:rPr>
          <w:spacing w:val="1"/>
        </w:rPr>
        <w:t xml:space="preserve"> </w:t>
      </w:r>
      <w:r>
        <w:t>–</w:t>
      </w:r>
      <w:r>
        <w:rPr>
          <w:spacing w:val="1"/>
        </w:rPr>
        <w:t xml:space="preserve"> </w:t>
      </w:r>
      <w:r>
        <w:t>миллиметр,</w:t>
      </w:r>
      <w:r>
        <w:rPr>
          <w:spacing w:val="1"/>
        </w:rPr>
        <w:t xml:space="preserve"> </w:t>
      </w:r>
      <w:r>
        <w:t>километр),</w:t>
      </w:r>
      <w:r>
        <w:rPr>
          <w:spacing w:val="1"/>
        </w:rPr>
        <w:t xml:space="preserve"> </w:t>
      </w:r>
      <w:r>
        <w:t>соотношение</w:t>
      </w:r>
      <w:r>
        <w:rPr>
          <w:spacing w:val="1"/>
        </w:rPr>
        <w:t xml:space="preserve"> </w:t>
      </w:r>
      <w:r>
        <w:t>между</w:t>
      </w:r>
      <w:r>
        <w:rPr>
          <w:spacing w:val="1"/>
        </w:rPr>
        <w:t xml:space="preserve"> </w:t>
      </w:r>
      <w:r>
        <w:t>величинами</w:t>
      </w:r>
      <w:r>
        <w:rPr>
          <w:spacing w:val="2"/>
        </w:rPr>
        <w:t xml:space="preserve"> </w:t>
      </w:r>
      <w:r>
        <w:t>в</w:t>
      </w:r>
      <w:r>
        <w:rPr>
          <w:spacing w:val="-1"/>
        </w:rPr>
        <w:t xml:space="preserve"> </w:t>
      </w:r>
      <w:r>
        <w:t>пределах</w:t>
      </w:r>
      <w:r>
        <w:rPr>
          <w:spacing w:val="-4"/>
        </w:rPr>
        <w:t xml:space="preserve"> </w:t>
      </w:r>
      <w:r>
        <w:t>тысячи.</w:t>
      </w:r>
      <w:r>
        <w:rPr>
          <w:spacing w:val="2"/>
        </w:rPr>
        <w:t xml:space="preserve"> </w:t>
      </w:r>
      <w:r>
        <w:t>Сравнение</w:t>
      </w:r>
      <w:r>
        <w:rPr>
          <w:spacing w:val="1"/>
        </w:rPr>
        <w:t xml:space="preserve"> </w:t>
      </w:r>
      <w:r>
        <w:t>объектов</w:t>
      </w:r>
      <w:r>
        <w:rPr>
          <w:spacing w:val="-1"/>
        </w:rPr>
        <w:t xml:space="preserve"> </w:t>
      </w:r>
      <w:r>
        <w:t>по длине.</w:t>
      </w:r>
    </w:p>
    <w:p w:rsidR="00397EFD" w:rsidRDefault="009B4A09" w:rsidP="00432195">
      <w:pPr>
        <w:pStyle w:val="a3"/>
        <w:ind w:right="237"/>
      </w:pPr>
      <w:r>
        <w:t>Площадь</w:t>
      </w:r>
      <w:r>
        <w:rPr>
          <w:spacing w:val="1"/>
        </w:rPr>
        <w:t xml:space="preserve"> </w:t>
      </w:r>
      <w:r>
        <w:t>(единицы</w:t>
      </w:r>
      <w:r>
        <w:rPr>
          <w:spacing w:val="1"/>
        </w:rPr>
        <w:t xml:space="preserve"> </w:t>
      </w:r>
      <w:r>
        <w:t>площади</w:t>
      </w:r>
      <w:r>
        <w:rPr>
          <w:spacing w:val="1"/>
        </w:rPr>
        <w:t xml:space="preserve"> </w:t>
      </w:r>
      <w:r>
        <w:t>–</w:t>
      </w:r>
      <w:r>
        <w:rPr>
          <w:spacing w:val="1"/>
        </w:rPr>
        <w:t xml:space="preserve"> </w:t>
      </w:r>
      <w:r>
        <w:t>квадратный</w:t>
      </w:r>
      <w:r>
        <w:rPr>
          <w:spacing w:val="1"/>
        </w:rPr>
        <w:t xml:space="preserve"> </w:t>
      </w:r>
      <w:r>
        <w:t>метр,</w:t>
      </w:r>
      <w:r>
        <w:rPr>
          <w:spacing w:val="1"/>
        </w:rPr>
        <w:t xml:space="preserve"> </w:t>
      </w:r>
      <w:r>
        <w:t>квадратный</w:t>
      </w:r>
      <w:r>
        <w:rPr>
          <w:spacing w:val="1"/>
        </w:rPr>
        <w:t xml:space="preserve"> </w:t>
      </w:r>
      <w:r>
        <w:t>сантиметр,</w:t>
      </w:r>
      <w:r>
        <w:rPr>
          <w:spacing w:val="-67"/>
        </w:rPr>
        <w:t xml:space="preserve"> </w:t>
      </w:r>
      <w:r>
        <w:t xml:space="preserve">квадратный       дециметр,      </w:t>
      </w:r>
      <w:r>
        <w:rPr>
          <w:spacing w:val="1"/>
        </w:rPr>
        <w:t xml:space="preserve"> </w:t>
      </w:r>
      <w:r>
        <w:t>квадратный       метр).        Сравнение       объектов</w:t>
      </w:r>
      <w:r>
        <w:rPr>
          <w:spacing w:val="1"/>
        </w:rPr>
        <w:t xml:space="preserve"> </w:t>
      </w:r>
      <w:r>
        <w:t>по площади.</w:t>
      </w:r>
    </w:p>
    <w:p w:rsidR="00397EFD" w:rsidRDefault="009B4A09" w:rsidP="00432195">
      <w:pPr>
        <w:pStyle w:val="a3"/>
        <w:ind w:left="1403" w:firstLine="0"/>
      </w:pPr>
      <w:r>
        <w:t>Арифметические</w:t>
      </w:r>
      <w:r>
        <w:rPr>
          <w:spacing w:val="-8"/>
        </w:rPr>
        <w:t xml:space="preserve"> </w:t>
      </w:r>
      <w:r>
        <w:t>действия.</w:t>
      </w:r>
    </w:p>
    <w:p w:rsidR="00397EFD" w:rsidRDefault="009B4A09" w:rsidP="00432195">
      <w:pPr>
        <w:pStyle w:val="a3"/>
        <w:ind w:left="1403" w:firstLine="0"/>
      </w:pPr>
      <w:r>
        <w:t xml:space="preserve">Устные     </w:t>
      </w:r>
      <w:r>
        <w:rPr>
          <w:spacing w:val="16"/>
        </w:rPr>
        <w:t xml:space="preserve"> </w:t>
      </w:r>
      <w:r>
        <w:t xml:space="preserve">вычисления,      </w:t>
      </w:r>
      <w:r>
        <w:rPr>
          <w:spacing w:val="10"/>
        </w:rPr>
        <w:t xml:space="preserve"> </w:t>
      </w:r>
      <w:r>
        <w:t xml:space="preserve">сводимые      </w:t>
      </w:r>
      <w:r>
        <w:rPr>
          <w:spacing w:val="10"/>
        </w:rPr>
        <w:t xml:space="preserve"> </w:t>
      </w:r>
      <w:r>
        <w:t xml:space="preserve">к      </w:t>
      </w:r>
      <w:r>
        <w:rPr>
          <w:spacing w:val="8"/>
        </w:rPr>
        <w:t xml:space="preserve"> </w:t>
      </w:r>
      <w:r>
        <w:t xml:space="preserve">действиям      </w:t>
      </w:r>
      <w:r>
        <w:rPr>
          <w:spacing w:val="14"/>
        </w:rPr>
        <w:t xml:space="preserve"> </w:t>
      </w:r>
      <w:r>
        <w:t xml:space="preserve">в      </w:t>
      </w:r>
      <w:r>
        <w:rPr>
          <w:spacing w:val="7"/>
        </w:rPr>
        <w:t xml:space="preserve"> </w:t>
      </w:r>
      <w:r>
        <w:t>пределах</w:t>
      </w:r>
    </w:p>
    <w:p w:rsidR="00397EFD" w:rsidRDefault="009B4A09" w:rsidP="00432195">
      <w:pPr>
        <w:pStyle w:val="a3"/>
        <w:ind w:right="241" w:firstLine="0"/>
      </w:pPr>
      <w:r>
        <w:t>100</w:t>
      </w:r>
      <w:r>
        <w:rPr>
          <w:spacing w:val="1"/>
        </w:rPr>
        <w:t xml:space="preserve"> </w:t>
      </w:r>
      <w:r>
        <w:t>(табличное</w:t>
      </w:r>
      <w:r>
        <w:rPr>
          <w:spacing w:val="1"/>
        </w:rPr>
        <w:t xml:space="preserve"> </w:t>
      </w:r>
      <w:r>
        <w:t>и</w:t>
      </w:r>
      <w:r>
        <w:rPr>
          <w:spacing w:val="1"/>
        </w:rPr>
        <w:t xml:space="preserve"> </w:t>
      </w:r>
      <w:proofErr w:type="spellStart"/>
      <w:r>
        <w:t>внетабличное</w:t>
      </w:r>
      <w:proofErr w:type="spellEnd"/>
      <w:r>
        <w:rPr>
          <w:spacing w:val="1"/>
        </w:rPr>
        <w:t xml:space="preserve"> </w:t>
      </w:r>
      <w:r>
        <w:t>умножение,</w:t>
      </w:r>
      <w:r>
        <w:rPr>
          <w:spacing w:val="1"/>
        </w:rPr>
        <w:t xml:space="preserve"> </w:t>
      </w:r>
      <w:r>
        <w:t>деление,</w:t>
      </w:r>
      <w:r>
        <w:rPr>
          <w:spacing w:val="1"/>
        </w:rPr>
        <w:t xml:space="preserve"> </w:t>
      </w:r>
      <w:r>
        <w:t>действия</w:t>
      </w:r>
      <w:r>
        <w:rPr>
          <w:spacing w:val="1"/>
        </w:rPr>
        <w:t xml:space="preserve"> </w:t>
      </w:r>
      <w:r>
        <w:t>с</w:t>
      </w:r>
      <w:r>
        <w:rPr>
          <w:spacing w:val="1"/>
        </w:rPr>
        <w:t xml:space="preserve"> </w:t>
      </w:r>
      <w:r>
        <w:t>круглыми</w:t>
      </w:r>
      <w:r>
        <w:rPr>
          <w:spacing w:val="1"/>
        </w:rPr>
        <w:t xml:space="preserve"> </w:t>
      </w:r>
      <w:r>
        <w:t>числами).</w:t>
      </w:r>
    </w:p>
    <w:p w:rsidR="00397EFD" w:rsidRDefault="009B4A09" w:rsidP="00432195">
      <w:pPr>
        <w:pStyle w:val="a3"/>
        <w:ind w:right="241"/>
      </w:pPr>
      <w:r>
        <w:t>Письменное   сложение,   вычитание   чисел   в   пределах   1000.   Действия</w:t>
      </w:r>
      <w:r>
        <w:rPr>
          <w:spacing w:val="1"/>
        </w:rPr>
        <w:t xml:space="preserve"> </w:t>
      </w:r>
      <w:r>
        <w:t>с</w:t>
      </w:r>
      <w:r>
        <w:rPr>
          <w:spacing w:val="1"/>
        </w:rPr>
        <w:t xml:space="preserve"> </w:t>
      </w:r>
      <w:r>
        <w:t>числами</w:t>
      </w:r>
      <w:r>
        <w:rPr>
          <w:spacing w:val="1"/>
        </w:rPr>
        <w:t xml:space="preserve"> </w:t>
      </w:r>
      <w:r>
        <w:t>0</w:t>
      </w:r>
      <w:r>
        <w:rPr>
          <w:spacing w:val="1"/>
        </w:rPr>
        <w:t xml:space="preserve"> </w:t>
      </w:r>
      <w:r>
        <w:t>и</w:t>
      </w:r>
      <w:r>
        <w:rPr>
          <w:spacing w:val="1"/>
        </w:rPr>
        <w:t xml:space="preserve"> </w:t>
      </w:r>
      <w:r>
        <w:t>1.</w:t>
      </w:r>
    </w:p>
    <w:p w:rsidR="00397EFD" w:rsidRDefault="009B4A09" w:rsidP="00432195">
      <w:pPr>
        <w:pStyle w:val="a3"/>
        <w:ind w:right="238"/>
      </w:pPr>
      <w:r>
        <w:t>Письменное</w:t>
      </w:r>
      <w:r>
        <w:rPr>
          <w:spacing w:val="1"/>
        </w:rPr>
        <w:t xml:space="preserve"> </w:t>
      </w:r>
      <w:r>
        <w:t>умножение</w:t>
      </w:r>
      <w:r>
        <w:rPr>
          <w:spacing w:val="1"/>
        </w:rPr>
        <w:t xml:space="preserve"> </w:t>
      </w:r>
      <w:r>
        <w:t>в</w:t>
      </w:r>
      <w:r>
        <w:rPr>
          <w:spacing w:val="1"/>
        </w:rPr>
        <w:t xml:space="preserve"> </w:t>
      </w:r>
      <w:r>
        <w:t>столбик,</w:t>
      </w:r>
      <w:r>
        <w:rPr>
          <w:spacing w:val="1"/>
        </w:rPr>
        <w:t xml:space="preserve"> </w:t>
      </w:r>
      <w:r>
        <w:t>письменное</w:t>
      </w:r>
      <w:r>
        <w:rPr>
          <w:spacing w:val="1"/>
        </w:rPr>
        <w:t xml:space="preserve"> </w:t>
      </w:r>
      <w:r>
        <w:t>деление</w:t>
      </w:r>
      <w:r>
        <w:rPr>
          <w:spacing w:val="1"/>
        </w:rPr>
        <w:t xml:space="preserve"> </w:t>
      </w:r>
      <w:r>
        <w:t>уголком.</w:t>
      </w:r>
      <w:r>
        <w:rPr>
          <w:spacing w:val="1"/>
        </w:rPr>
        <w:t xml:space="preserve"> </w:t>
      </w:r>
      <w:r>
        <w:t>Письменное умножение, деление на однозначное число в пределах 100. Проверка</w:t>
      </w:r>
      <w:r>
        <w:rPr>
          <w:spacing w:val="1"/>
        </w:rPr>
        <w:t xml:space="preserve"> </w:t>
      </w:r>
      <w:r>
        <w:t>результата</w:t>
      </w:r>
      <w:r>
        <w:rPr>
          <w:spacing w:val="1"/>
        </w:rPr>
        <w:t xml:space="preserve"> </w:t>
      </w:r>
      <w:r>
        <w:t>вычисления</w:t>
      </w:r>
      <w:r>
        <w:rPr>
          <w:spacing w:val="1"/>
        </w:rPr>
        <w:t xml:space="preserve"> </w:t>
      </w:r>
      <w:r>
        <w:t>(прикидка</w:t>
      </w:r>
      <w:r>
        <w:rPr>
          <w:spacing w:val="1"/>
        </w:rPr>
        <w:t xml:space="preserve"> </w:t>
      </w:r>
      <w:r>
        <w:t>или</w:t>
      </w:r>
      <w:r>
        <w:rPr>
          <w:spacing w:val="1"/>
        </w:rPr>
        <w:t xml:space="preserve"> </w:t>
      </w:r>
      <w:r>
        <w:t>оценка</w:t>
      </w:r>
      <w:r>
        <w:rPr>
          <w:spacing w:val="1"/>
        </w:rPr>
        <w:t xml:space="preserve"> </w:t>
      </w:r>
      <w:r>
        <w:t>результата,</w:t>
      </w:r>
      <w:r>
        <w:rPr>
          <w:spacing w:val="1"/>
        </w:rPr>
        <w:t xml:space="preserve"> </w:t>
      </w:r>
      <w:r>
        <w:t>обратное</w:t>
      </w:r>
      <w:r>
        <w:rPr>
          <w:spacing w:val="1"/>
        </w:rPr>
        <w:t xml:space="preserve"> </w:t>
      </w:r>
      <w:r>
        <w:t>действие,</w:t>
      </w:r>
      <w:r>
        <w:rPr>
          <w:spacing w:val="1"/>
        </w:rPr>
        <w:t xml:space="preserve"> </w:t>
      </w:r>
      <w:r>
        <w:t>применение</w:t>
      </w:r>
      <w:r>
        <w:rPr>
          <w:spacing w:val="1"/>
        </w:rPr>
        <w:t xml:space="preserve"> </w:t>
      </w:r>
      <w:r>
        <w:t>алгоритма,</w:t>
      </w:r>
      <w:r>
        <w:rPr>
          <w:spacing w:val="3"/>
        </w:rPr>
        <w:t xml:space="preserve"> </w:t>
      </w:r>
      <w:r>
        <w:t>использование</w:t>
      </w:r>
      <w:r>
        <w:rPr>
          <w:spacing w:val="1"/>
        </w:rPr>
        <w:t xml:space="preserve"> </w:t>
      </w:r>
      <w:r>
        <w:t>калькулятора).</w:t>
      </w:r>
    </w:p>
    <w:p w:rsidR="00397EFD" w:rsidRDefault="009B4A09" w:rsidP="00432195">
      <w:pPr>
        <w:pStyle w:val="a3"/>
        <w:ind w:right="243"/>
      </w:pPr>
      <w:r>
        <w:t xml:space="preserve">Переместительное,   </w:t>
      </w:r>
      <w:r>
        <w:rPr>
          <w:spacing w:val="1"/>
        </w:rPr>
        <w:t xml:space="preserve"> </w:t>
      </w:r>
      <w:r>
        <w:t xml:space="preserve">сочетательное   </w:t>
      </w:r>
      <w:r>
        <w:rPr>
          <w:spacing w:val="1"/>
        </w:rPr>
        <w:t xml:space="preserve"> </w:t>
      </w:r>
      <w:r>
        <w:t xml:space="preserve">свойства   </w:t>
      </w:r>
      <w:r>
        <w:rPr>
          <w:spacing w:val="1"/>
        </w:rPr>
        <w:t xml:space="preserve"> </w:t>
      </w:r>
      <w:r>
        <w:t>сложения,     умножения</w:t>
      </w:r>
      <w:r>
        <w:rPr>
          <w:spacing w:val="1"/>
        </w:rPr>
        <w:t xml:space="preserve"> </w:t>
      </w:r>
      <w:r>
        <w:t>при вычислениях.</w:t>
      </w:r>
    </w:p>
    <w:p w:rsidR="00397EFD" w:rsidRDefault="009B4A09" w:rsidP="00432195">
      <w:pPr>
        <w:pStyle w:val="a3"/>
        <w:ind w:left="1403" w:firstLine="0"/>
      </w:pPr>
      <w:r>
        <w:t>Нахождение</w:t>
      </w:r>
      <w:r>
        <w:rPr>
          <w:spacing w:val="-9"/>
        </w:rPr>
        <w:t xml:space="preserve"> </w:t>
      </w:r>
      <w:r>
        <w:t>неизвестного</w:t>
      </w:r>
      <w:r>
        <w:rPr>
          <w:spacing w:val="-9"/>
        </w:rPr>
        <w:t xml:space="preserve"> </w:t>
      </w:r>
      <w:r>
        <w:t>компонента</w:t>
      </w:r>
      <w:r>
        <w:rPr>
          <w:spacing w:val="-8"/>
        </w:rPr>
        <w:t xml:space="preserve"> </w:t>
      </w:r>
      <w:r>
        <w:t>арифметического</w:t>
      </w:r>
      <w:r>
        <w:rPr>
          <w:spacing w:val="-9"/>
        </w:rPr>
        <w:t xml:space="preserve"> </w:t>
      </w:r>
      <w:r>
        <w:t>действия.</w:t>
      </w:r>
    </w:p>
    <w:p w:rsidR="00397EFD" w:rsidRDefault="009B4A09" w:rsidP="00432195">
      <w:pPr>
        <w:pStyle w:val="a3"/>
        <w:ind w:right="238"/>
      </w:pPr>
      <w:r>
        <w:t>Порядок действий в числовом выражении, значение числового выражения,</w:t>
      </w:r>
      <w:r>
        <w:rPr>
          <w:spacing w:val="1"/>
        </w:rPr>
        <w:t xml:space="preserve"> </w:t>
      </w:r>
      <w:r>
        <w:t xml:space="preserve">содержащего   </w:t>
      </w:r>
      <w:r>
        <w:rPr>
          <w:spacing w:val="37"/>
        </w:rPr>
        <w:t xml:space="preserve"> </w:t>
      </w:r>
      <w:r>
        <w:t xml:space="preserve">несколько    </w:t>
      </w:r>
      <w:r>
        <w:rPr>
          <w:spacing w:val="36"/>
        </w:rPr>
        <w:t xml:space="preserve"> </w:t>
      </w:r>
      <w:r>
        <w:t xml:space="preserve">действий    </w:t>
      </w:r>
      <w:r>
        <w:rPr>
          <w:spacing w:val="40"/>
        </w:rPr>
        <w:t xml:space="preserve"> </w:t>
      </w:r>
      <w:r>
        <w:t xml:space="preserve">(со    </w:t>
      </w:r>
      <w:r>
        <w:rPr>
          <w:spacing w:val="37"/>
        </w:rPr>
        <w:t xml:space="preserve"> </w:t>
      </w:r>
      <w:r>
        <w:t xml:space="preserve">скобками    </w:t>
      </w:r>
      <w:r>
        <w:rPr>
          <w:spacing w:val="36"/>
        </w:rPr>
        <w:t xml:space="preserve"> </w:t>
      </w:r>
      <w:r>
        <w:t xml:space="preserve">или    </w:t>
      </w:r>
      <w:r>
        <w:rPr>
          <w:spacing w:val="36"/>
        </w:rPr>
        <w:t xml:space="preserve"> </w:t>
      </w:r>
      <w:r>
        <w:t xml:space="preserve">без    </w:t>
      </w:r>
      <w:r>
        <w:rPr>
          <w:spacing w:val="32"/>
        </w:rPr>
        <w:t xml:space="preserve"> </w:t>
      </w:r>
      <w:r>
        <w:t>скобок),</w:t>
      </w:r>
      <w:r>
        <w:rPr>
          <w:spacing w:val="-68"/>
        </w:rPr>
        <w:t xml:space="preserve"> </w:t>
      </w:r>
      <w:r>
        <w:lastRenderedPageBreak/>
        <w:t>с</w:t>
      </w:r>
      <w:r>
        <w:rPr>
          <w:spacing w:val="1"/>
        </w:rPr>
        <w:t xml:space="preserve"> </w:t>
      </w:r>
      <w:r>
        <w:t>вычислениями</w:t>
      </w:r>
      <w:r>
        <w:rPr>
          <w:spacing w:val="1"/>
        </w:rPr>
        <w:t xml:space="preserve"> </w:t>
      </w:r>
      <w:r>
        <w:t>в пределах</w:t>
      </w:r>
      <w:r>
        <w:rPr>
          <w:spacing w:val="-3"/>
        </w:rPr>
        <w:t xml:space="preserve"> </w:t>
      </w:r>
      <w:r>
        <w:t>1000.</w:t>
      </w:r>
    </w:p>
    <w:p w:rsidR="00397EFD" w:rsidRDefault="009B4A09" w:rsidP="00432195">
      <w:pPr>
        <w:pStyle w:val="a3"/>
        <w:ind w:left="1403" w:right="3742" w:firstLine="0"/>
      </w:pPr>
      <w:r>
        <w:t>Однородные величины: сложение и вычитание.</w:t>
      </w:r>
      <w:r>
        <w:rPr>
          <w:spacing w:val="-67"/>
        </w:rPr>
        <w:t xml:space="preserve"> </w:t>
      </w:r>
      <w:r>
        <w:t>Текстовые</w:t>
      </w:r>
      <w:r>
        <w:rPr>
          <w:spacing w:val="1"/>
        </w:rPr>
        <w:t xml:space="preserve"> </w:t>
      </w:r>
      <w:r>
        <w:t>задачи.</w:t>
      </w:r>
    </w:p>
    <w:p w:rsidR="00397EFD" w:rsidRDefault="009B4A09" w:rsidP="00432195">
      <w:pPr>
        <w:pStyle w:val="a3"/>
        <w:ind w:right="224"/>
      </w:pPr>
      <w:r>
        <w:t>Работа с текстовой задачей: анализ данных и отношений, представление на</w:t>
      </w:r>
      <w:r>
        <w:rPr>
          <w:spacing w:val="1"/>
        </w:rPr>
        <w:t xml:space="preserve"> </w:t>
      </w:r>
      <w:r>
        <w:t>модели, планирование хода решения задачи, решение арифметическим способом.</w:t>
      </w:r>
      <w:r>
        <w:rPr>
          <w:spacing w:val="1"/>
        </w:rPr>
        <w:t xml:space="preserve"> </w:t>
      </w:r>
      <w:proofErr w:type="gramStart"/>
      <w:r>
        <w:t>Задачи на понимание смысла арифметических действий (в том числе деления с</w:t>
      </w:r>
      <w:r>
        <w:rPr>
          <w:spacing w:val="1"/>
        </w:rPr>
        <w:t xml:space="preserve"> </w:t>
      </w:r>
      <w:r>
        <w:t>остатком),</w:t>
      </w:r>
      <w:r>
        <w:rPr>
          <w:spacing w:val="1"/>
        </w:rPr>
        <w:t xml:space="preserve"> </w:t>
      </w:r>
      <w:r>
        <w:t>отношений</w:t>
      </w:r>
      <w:r>
        <w:rPr>
          <w:spacing w:val="1"/>
        </w:rPr>
        <w:t xml:space="preserve"> </w:t>
      </w:r>
      <w:r>
        <w:t>(«больше-меньше</w:t>
      </w:r>
      <w:r>
        <w:rPr>
          <w:spacing w:val="1"/>
        </w:rPr>
        <w:t xml:space="preserve"> </w:t>
      </w:r>
      <w:r>
        <w:t>на…»,</w:t>
      </w:r>
      <w:r>
        <w:rPr>
          <w:spacing w:val="1"/>
        </w:rPr>
        <w:t xml:space="preserve"> </w:t>
      </w:r>
      <w:r>
        <w:t>«больше-меньше</w:t>
      </w:r>
      <w:r>
        <w:rPr>
          <w:spacing w:val="1"/>
        </w:rPr>
        <w:t xml:space="preserve"> </w:t>
      </w:r>
      <w:r>
        <w:t>в…»),</w:t>
      </w:r>
      <w:r>
        <w:rPr>
          <w:spacing w:val="1"/>
        </w:rPr>
        <w:t xml:space="preserve"> </w:t>
      </w:r>
      <w:r>
        <w:t xml:space="preserve">зависимостей       </w:t>
      </w:r>
      <w:r>
        <w:rPr>
          <w:spacing w:val="1"/>
        </w:rPr>
        <w:t xml:space="preserve"> </w:t>
      </w:r>
      <w:r>
        <w:t>(«купля-продажа»,         расчёт         времени,         количества),</w:t>
      </w:r>
      <w:r>
        <w:rPr>
          <w:spacing w:val="1"/>
        </w:rPr>
        <w:t xml:space="preserve"> </w:t>
      </w:r>
      <w:r>
        <w:t>на   сравнение   (разностное,   кратное).</w:t>
      </w:r>
      <w:proofErr w:type="gramEnd"/>
      <w:r>
        <w:t xml:space="preserve">   Запись</w:t>
      </w:r>
      <w:r>
        <w:rPr>
          <w:spacing w:val="70"/>
        </w:rPr>
        <w:t xml:space="preserve"> </w:t>
      </w:r>
      <w:r>
        <w:t>решения   задачи   по</w:t>
      </w:r>
      <w:r>
        <w:rPr>
          <w:spacing w:val="70"/>
        </w:rPr>
        <w:t xml:space="preserve"> </w:t>
      </w:r>
      <w:r>
        <w:t>действиям</w:t>
      </w:r>
      <w:r>
        <w:rPr>
          <w:spacing w:val="1"/>
        </w:rPr>
        <w:t xml:space="preserve"> </w:t>
      </w:r>
      <w:r>
        <w:t>и с помощью числового выражения. Проверка решения и оценка полученного</w:t>
      </w:r>
      <w:r>
        <w:rPr>
          <w:spacing w:val="1"/>
        </w:rPr>
        <w:t xml:space="preserve"> </w:t>
      </w:r>
      <w:r>
        <w:t>результата.</w:t>
      </w:r>
    </w:p>
    <w:p w:rsidR="00397EFD" w:rsidRDefault="009B4A09" w:rsidP="00432195">
      <w:pPr>
        <w:pStyle w:val="a3"/>
        <w:ind w:right="234"/>
      </w:pPr>
      <w:r>
        <w:t xml:space="preserve">Доля  </w:t>
      </w:r>
      <w:r>
        <w:rPr>
          <w:spacing w:val="16"/>
        </w:rPr>
        <w:t xml:space="preserve"> </w:t>
      </w:r>
      <w:r>
        <w:t xml:space="preserve">величины:   </w:t>
      </w:r>
      <w:r>
        <w:rPr>
          <w:spacing w:val="7"/>
        </w:rPr>
        <w:t xml:space="preserve"> </w:t>
      </w:r>
      <w:r>
        <w:t xml:space="preserve">половина,   </w:t>
      </w:r>
      <w:r>
        <w:rPr>
          <w:spacing w:val="16"/>
        </w:rPr>
        <w:t xml:space="preserve"> </w:t>
      </w:r>
      <w:r>
        <w:t xml:space="preserve">треть,   </w:t>
      </w:r>
      <w:r>
        <w:rPr>
          <w:spacing w:val="15"/>
        </w:rPr>
        <w:t xml:space="preserve"> </w:t>
      </w:r>
      <w:r>
        <w:t xml:space="preserve">четверть,   </w:t>
      </w:r>
      <w:r>
        <w:rPr>
          <w:spacing w:val="16"/>
        </w:rPr>
        <w:t xml:space="preserve"> </w:t>
      </w:r>
      <w:r>
        <w:t xml:space="preserve">пятая,   </w:t>
      </w:r>
      <w:r>
        <w:rPr>
          <w:spacing w:val="16"/>
        </w:rPr>
        <w:t xml:space="preserve"> </w:t>
      </w:r>
      <w:r>
        <w:t xml:space="preserve">десятая   </w:t>
      </w:r>
      <w:r>
        <w:rPr>
          <w:spacing w:val="14"/>
        </w:rPr>
        <w:t xml:space="preserve"> </w:t>
      </w:r>
      <w:r>
        <w:t>часть</w:t>
      </w:r>
      <w:r>
        <w:rPr>
          <w:spacing w:val="-68"/>
        </w:rPr>
        <w:t xml:space="preserve"> </w:t>
      </w:r>
      <w:r>
        <w:t>в</w:t>
      </w:r>
      <w:r>
        <w:rPr>
          <w:spacing w:val="1"/>
        </w:rPr>
        <w:t xml:space="preserve"> </w:t>
      </w:r>
      <w:r>
        <w:t>практической</w:t>
      </w:r>
      <w:r>
        <w:rPr>
          <w:spacing w:val="1"/>
        </w:rPr>
        <w:t xml:space="preserve"> </w:t>
      </w:r>
      <w:r>
        <w:t>ситуации.</w:t>
      </w:r>
      <w:r>
        <w:rPr>
          <w:spacing w:val="1"/>
        </w:rPr>
        <w:t xml:space="preserve"> </w:t>
      </w:r>
      <w:r>
        <w:t>Сравнение</w:t>
      </w:r>
      <w:r>
        <w:rPr>
          <w:spacing w:val="1"/>
        </w:rPr>
        <w:t xml:space="preserve"> </w:t>
      </w:r>
      <w:r>
        <w:t>долей</w:t>
      </w:r>
      <w:r>
        <w:rPr>
          <w:spacing w:val="1"/>
        </w:rPr>
        <w:t xml:space="preserve"> </w:t>
      </w:r>
      <w:r>
        <w:t>одной</w:t>
      </w:r>
      <w:r>
        <w:rPr>
          <w:spacing w:val="1"/>
        </w:rPr>
        <w:t xml:space="preserve"> </w:t>
      </w:r>
      <w:r>
        <w:t>величины.</w:t>
      </w:r>
      <w:r>
        <w:rPr>
          <w:spacing w:val="1"/>
        </w:rPr>
        <w:t xml:space="preserve"> </w:t>
      </w:r>
      <w:r>
        <w:t>Задачи</w:t>
      </w:r>
      <w:r>
        <w:rPr>
          <w:spacing w:val="1"/>
        </w:rPr>
        <w:t xml:space="preserve"> </w:t>
      </w:r>
      <w:r>
        <w:t>на</w:t>
      </w:r>
      <w:r>
        <w:rPr>
          <w:spacing w:val="1"/>
        </w:rPr>
        <w:t xml:space="preserve"> </w:t>
      </w:r>
      <w:r>
        <w:t>нахождение</w:t>
      </w:r>
      <w:r>
        <w:rPr>
          <w:spacing w:val="1"/>
        </w:rPr>
        <w:t xml:space="preserve"> </w:t>
      </w:r>
      <w:r>
        <w:t>доли</w:t>
      </w:r>
      <w:r>
        <w:rPr>
          <w:spacing w:val="1"/>
        </w:rPr>
        <w:t xml:space="preserve"> </w:t>
      </w:r>
      <w:r>
        <w:t>величины.</w:t>
      </w:r>
    </w:p>
    <w:p w:rsidR="00397EFD" w:rsidRDefault="009B4A09" w:rsidP="00432195">
      <w:pPr>
        <w:pStyle w:val="a3"/>
        <w:ind w:left="1403" w:firstLine="0"/>
      </w:pPr>
      <w:r>
        <w:t>Пространственные</w:t>
      </w:r>
      <w:r>
        <w:rPr>
          <w:spacing w:val="-7"/>
        </w:rPr>
        <w:t xml:space="preserve"> </w:t>
      </w:r>
      <w:r>
        <w:t>отношения</w:t>
      </w:r>
      <w:r>
        <w:rPr>
          <w:spacing w:val="-7"/>
        </w:rPr>
        <w:t xml:space="preserve"> </w:t>
      </w:r>
      <w:r>
        <w:t>и</w:t>
      </w:r>
      <w:r>
        <w:rPr>
          <w:spacing w:val="-8"/>
        </w:rPr>
        <w:t xml:space="preserve"> </w:t>
      </w:r>
      <w:r>
        <w:t>геометрические</w:t>
      </w:r>
      <w:r>
        <w:rPr>
          <w:spacing w:val="-7"/>
        </w:rPr>
        <w:t xml:space="preserve"> </w:t>
      </w:r>
      <w:r>
        <w:t>фигуры.</w:t>
      </w:r>
    </w:p>
    <w:p w:rsidR="00397EFD" w:rsidRDefault="009B4A09" w:rsidP="00432195">
      <w:pPr>
        <w:pStyle w:val="a3"/>
        <w:ind w:right="234"/>
      </w:pPr>
      <w:r>
        <w:t xml:space="preserve">Конструирование      </w:t>
      </w:r>
      <w:r>
        <w:rPr>
          <w:spacing w:val="1"/>
        </w:rPr>
        <w:t xml:space="preserve"> </w:t>
      </w:r>
      <w:r>
        <w:t xml:space="preserve">геометрических      </w:t>
      </w:r>
      <w:r>
        <w:rPr>
          <w:spacing w:val="1"/>
        </w:rPr>
        <w:t xml:space="preserve"> </w:t>
      </w:r>
      <w:r>
        <w:t xml:space="preserve">фигур      </w:t>
      </w:r>
      <w:r>
        <w:rPr>
          <w:spacing w:val="1"/>
        </w:rPr>
        <w:t xml:space="preserve"> </w:t>
      </w:r>
      <w:r>
        <w:t>(разбиение        фигуры</w:t>
      </w:r>
      <w:r>
        <w:rPr>
          <w:spacing w:val="-68"/>
        </w:rPr>
        <w:t xml:space="preserve"> </w:t>
      </w:r>
      <w:r>
        <w:t>на</w:t>
      </w:r>
      <w:r>
        <w:rPr>
          <w:spacing w:val="1"/>
        </w:rPr>
        <w:t xml:space="preserve"> </w:t>
      </w:r>
      <w:r>
        <w:t>части,</w:t>
      </w:r>
      <w:r>
        <w:rPr>
          <w:spacing w:val="2"/>
        </w:rPr>
        <w:t xml:space="preserve"> </w:t>
      </w:r>
      <w:r>
        <w:t>составление</w:t>
      </w:r>
      <w:r>
        <w:rPr>
          <w:spacing w:val="2"/>
        </w:rPr>
        <w:t xml:space="preserve"> </w:t>
      </w:r>
      <w:r>
        <w:t>фигуры из</w:t>
      </w:r>
      <w:r>
        <w:rPr>
          <w:spacing w:val="2"/>
        </w:rPr>
        <w:t xml:space="preserve"> </w:t>
      </w:r>
      <w:r>
        <w:t>частей).</w:t>
      </w:r>
    </w:p>
    <w:p w:rsidR="00397EFD" w:rsidRDefault="009B4A09" w:rsidP="00432195">
      <w:pPr>
        <w:pStyle w:val="a3"/>
        <w:ind w:left="1403" w:firstLine="0"/>
      </w:pPr>
      <w:r>
        <w:t>Периметр</w:t>
      </w:r>
      <w:r>
        <w:rPr>
          <w:spacing w:val="-8"/>
        </w:rPr>
        <w:t xml:space="preserve"> </w:t>
      </w:r>
      <w:r>
        <w:t>многоугольника:</w:t>
      </w:r>
      <w:r>
        <w:rPr>
          <w:spacing w:val="-12"/>
        </w:rPr>
        <w:t xml:space="preserve"> </w:t>
      </w:r>
      <w:r>
        <w:t>измерение,</w:t>
      </w:r>
      <w:r>
        <w:rPr>
          <w:spacing w:val="-4"/>
        </w:rPr>
        <w:t xml:space="preserve"> </w:t>
      </w:r>
      <w:r>
        <w:t>вычисление,</w:t>
      </w:r>
      <w:r>
        <w:rPr>
          <w:spacing w:val="-5"/>
        </w:rPr>
        <w:t xml:space="preserve"> </w:t>
      </w:r>
      <w:r>
        <w:t>запись</w:t>
      </w:r>
      <w:r>
        <w:rPr>
          <w:spacing w:val="-9"/>
        </w:rPr>
        <w:t xml:space="preserve"> </w:t>
      </w:r>
      <w:r>
        <w:t>равенства.</w:t>
      </w:r>
    </w:p>
    <w:p w:rsidR="00397EFD" w:rsidRDefault="009B4A09" w:rsidP="00432195">
      <w:pPr>
        <w:pStyle w:val="a3"/>
        <w:ind w:right="225"/>
      </w:pPr>
      <w:r>
        <w:t>Измерение</w:t>
      </w:r>
      <w:r>
        <w:rPr>
          <w:spacing w:val="1"/>
        </w:rPr>
        <w:t xml:space="preserve"> </w:t>
      </w:r>
      <w:r>
        <w:t>площади,</w:t>
      </w:r>
      <w:r>
        <w:rPr>
          <w:spacing w:val="1"/>
        </w:rPr>
        <w:t xml:space="preserve"> </w:t>
      </w:r>
      <w:r>
        <w:t>запись</w:t>
      </w:r>
      <w:r>
        <w:rPr>
          <w:spacing w:val="1"/>
        </w:rPr>
        <w:t xml:space="preserve"> </w:t>
      </w:r>
      <w:r>
        <w:t>результата</w:t>
      </w:r>
      <w:r>
        <w:rPr>
          <w:spacing w:val="1"/>
        </w:rPr>
        <w:t xml:space="preserve"> </w:t>
      </w:r>
      <w:r>
        <w:t>измерения</w:t>
      </w:r>
      <w:r>
        <w:rPr>
          <w:spacing w:val="1"/>
        </w:rPr>
        <w:t xml:space="preserve"> </w:t>
      </w:r>
      <w:r>
        <w:t>в</w:t>
      </w:r>
      <w:r>
        <w:rPr>
          <w:spacing w:val="1"/>
        </w:rPr>
        <w:t xml:space="preserve"> </w:t>
      </w:r>
      <w:r>
        <w:t>квадратных</w:t>
      </w:r>
      <w:r>
        <w:rPr>
          <w:spacing w:val="1"/>
        </w:rPr>
        <w:t xml:space="preserve"> </w:t>
      </w:r>
      <w:r>
        <w:t>сантиметрах.</w:t>
      </w:r>
      <w:r>
        <w:rPr>
          <w:spacing w:val="1"/>
        </w:rPr>
        <w:t xml:space="preserve"> </w:t>
      </w:r>
      <w:r>
        <w:t>Вычисление</w:t>
      </w:r>
      <w:r>
        <w:rPr>
          <w:spacing w:val="1"/>
        </w:rPr>
        <w:t xml:space="preserve"> </w:t>
      </w:r>
      <w:r>
        <w:t>площади</w:t>
      </w:r>
      <w:r>
        <w:rPr>
          <w:spacing w:val="1"/>
        </w:rPr>
        <w:t xml:space="preserve"> </w:t>
      </w:r>
      <w:r>
        <w:t>прямоугольника</w:t>
      </w:r>
      <w:r>
        <w:rPr>
          <w:spacing w:val="1"/>
        </w:rPr>
        <w:t xml:space="preserve"> </w:t>
      </w:r>
      <w:r>
        <w:t>(квадрата)</w:t>
      </w:r>
      <w:r>
        <w:rPr>
          <w:spacing w:val="1"/>
        </w:rPr>
        <w:t xml:space="preserve"> </w:t>
      </w:r>
      <w:r>
        <w:t>с</w:t>
      </w:r>
      <w:r>
        <w:rPr>
          <w:spacing w:val="1"/>
        </w:rPr>
        <w:t xml:space="preserve"> </w:t>
      </w:r>
      <w:r>
        <w:t>заданными</w:t>
      </w:r>
      <w:r>
        <w:rPr>
          <w:spacing w:val="1"/>
        </w:rPr>
        <w:t xml:space="preserve"> </w:t>
      </w:r>
      <w:r>
        <w:t>сторонами,</w:t>
      </w:r>
      <w:r>
        <w:rPr>
          <w:spacing w:val="24"/>
        </w:rPr>
        <w:t xml:space="preserve"> </w:t>
      </w:r>
      <w:r>
        <w:t>запись</w:t>
      </w:r>
      <w:r>
        <w:rPr>
          <w:spacing w:val="21"/>
        </w:rPr>
        <w:t xml:space="preserve"> </w:t>
      </w:r>
      <w:r>
        <w:t>равенства.</w:t>
      </w:r>
      <w:r>
        <w:rPr>
          <w:spacing w:val="24"/>
        </w:rPr>
        <w:t xml:space="preserve"> </w:t>
      </w:r>
      <w:r>
        <w:t>Изображение</w:t>
      </w:r>
      <w:r>
        <w:rPr>
          <w:spacing w:val="24"/>
        </w:rPr>
        <w:t xml:space="preserve"> </w:t>
      </w:r>
      <w:r>
        <w:t>на</w:t>
      </w:r>
      <w:r>
        <w:rPr>
          <w:spacing w:val="24"/>
        </w:rPr>
        <w:t xml:space="preserve"> </w:t>
      </w:r>
      <w:r>
        <w:t>клетчатой</w:t>
      </w:r>
      <w:r>
        <w:rPr>
          <w:spacing w:val="22"/>
        </w:rPr>
        <w:t xml:space="preserve"> </w:t>
      </w:r>
      <w:r>
        <w:t>бумаге</w:t>
      </w:r>
      <w:r>
        <w:rPr>
          <w:spacing w:val="24"/>
        </w:rPr>
        <w:t xml:space="preserve"> </w:t>
      </w:r>
      <w:r>
        <w:t>прямоугольника</w:t>
      </w:r>
      <w:r>
        <w:rPr>
          <w:spacing w:val="-68"/>
        </w:rPr>
        <w:t xml:space="preserve"> </w:t>
      </w:r>
      <w:r>
        <w:t>с</w:t>
      </w:r>
      <w:r>
        <w:rPr>
          <w:spacing w:val="1"/>
        </w:rPr>
        <w:t xml:space="preserve"> </w:t>
      </w:r>
      <w:r>
        <w:t>заданным</w:t>
      </w:r>
      <w:r>
        <w:rPr>
          <w:spacing w:val="2"/>
        </w:rPr>
        <w:t xml:space="preserve"> </w:t>
      </w:r>
      <w:r>
        <w:t>значением</w:t>
      </w:r>
      <w:r>
        <w:rPr>
          <w:spacing w:val="3"/>
        </w:rPr>
        <w:t xml:space="preserve"> </w:t>
      </w:r>
      <w:r>
        <w:t>площади.</w:t>
      </w:r>
    </w:p>
    <w:p w:rsidR="00397EFD" w:rsidRDefault="009B4A09" w:rsidP="00432195">
      <w:pPr>
        <w:pStyle w:val="a3"/>
        <w:ind w:left="1403" w:right="3998" w:firstLine="0"/>
      </w:pPr>
      <w:r>
        <w:t>Математическая информация.</w:t>
      </w:r>
      <w:r>
        <w:rPr>
          <w:spacing w:val="1"/>
        </w:rPr>
        <w:t xml:space="preserve"> </w:t>
      </w:r>
      <w:r>
        <w:t>Классификация</w:t>
      </w:r>
      <w:r>
        <w:rPr>
          <w:spacing w:val="-6"/>
        </w:rPr>
        <w:t xml:space="preserve"> </w:t>
      </w:r>
      <w:r>
        <w:t>объектов</w:t>
      </w:r>
      <w:r>
        <w:rPr>
          <w:spacing w:val="-7"/>
        </w:rPr>
        <w:t xml:space="preserve"> </w:t>
      </w:r>
      <w:r>
        <w:t>по</w:t>
      </w:r>
      <w:r>
        <w:rPr>
          <w:spacing w:val="-6"/>
        </w:rPr>
        <w:t xml:space="preserve"> </w:t>
      </w:r>
      <w:r>
        <w:t>двум</w:t>
      </w:r>
      <w:r>
        <w:rPr>
          <w:spacing w:val="-4"/>
        </w:rPr>
        <w:t xml:space="preserve"> </w:t>
      </w:r>
      <w:r>
        <w:t>признакам.</w:t>
      </w:r>
    </w:p>
    <w:p w:rsidR="00397EFD" w:rsidRDefault="009B4A09" w:rsidP="00432195">
      <w:pPr>
        <w:pStyle w:val="a3"/>
        <w:jc w:val="left"/>
      </w:pP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утверждения: конструирование,</w:t>
      </w:r>
      <w:r>
        <w:rPr>
          <w:spacing w:val="-67"/>
        </w:rPr>
        <w:t xml:space="preserve"> </w:t>
      </w:r>
      <w:r>
        <w:t>проверка.</w:t>
      </w:r>
      <w:r>
        <w:rPr>
          <w:spacing w:val="8"/>
        </w:rPr>
        <w:t xml:space="preserve"> </w:t>
      </w:r>
      <w:proofErr w:type="gramStart"/>
      <w:r>
        <w:t>Логические</w:t>
      </w:r>
      <w:r>
        <w:rPr>
          <w:spacing w:val="7"/>
        </w:rPr>
        <w:t xml:space="preserve"> </w:t>
      </w:r>
      <w:r>
        <w:t>рассуждения</w:t>
      </w:r>
      <w:proofErr w:type="gramEnd"/>
      <w:r>
        <w:rPr>
          <w:spacing w:val="7"/>
        </w:rPr>
        <w:t xml:space="preserve"> </w:t>
      </w:r>
      <w:r>
        <w:t>со</w:t>
      </w:r>
      <w:r>
        <w:rPr>
          <w:spacing w:val="6"/>
        </w:rPr>
        <w:t xml:space="preserve"> </w:t>
      </w:r>
      <w:r>
        <w:t>связками</w:t>
      </w:r>
      <w:r>
        <w:rPr>
          <w:spacing w:val="6"/>
        </w:rPr>
        <w:t xml:space="preserve"> </w:t>
      </w:r>
      <w:r>
        <w:t>«если</w:t>
      </w:r>
      <w:r>
        <w:rPr>
          <w:spacing w:val="6"/>
        </w:rPr>
        <w:t xml:space="preserve"> </w:t>
      </w:r>
      <w:r>
        <w:t>…,</w:t>
      </w:r>
      <w:r>
        <w:rPr>
          <w:spacing w:val="8"/>
        </w:rPr>
        <w:t xml:space="preserve"> </w:t>
      </w:r>
      <w:r>
        <w:t>то</w:t>
      </w:r>
      <w:r>
        <w:rPr>
          <w:spacing w:val="6"/>
        </w:rPr>
        <w:t xml:space="preserve"> </w:t>
      </w:r>
      <w:r>
        <w:t>…»,</w:t>
      </w:r>
      <w:r>
        <w:rPr>
          <w:spacing w:val="8"/>
        </w:rPr>
        <w:t xml:space="preserve"> </w:t>
      </w:r>
      <w:r>
        <w:t>«поэтому»,</w:t>
      </w:r>
    </w:p>
    <w:p w:rsidR="00397EFD" w:rsidRDefault="009B4A09" w:rsidP="00432195">
      <w:pPr>
        <w:pStyle w:val="a3"/>
        <w:ind w:firstLine="0"/>
        <w:jc w:val="left"/>
      </w:pPr>
      <w:r>
        <w:t>«значит».</w:t>
      </w:r>
    </w:p>
    <w:p w:rsidR="00397EFD" w:rsidRDefault="009B4A09" w:rsidP="00432195">
      <w:pPr>
        <w:pStyle w:val="a3"/>
        <w:ind w:right="235"/>
      </w:pPr>
      <w:r>
        <w:t>Извлечение</w:t>
      </w:r>
      <w:r>
        <w:rPr>
          <w:spacing w:val="1"/>
        </w:rPr>
        <w:t xml:space="preserve"> </w:t>
      </w:r>
      <w:r>
        <w:t>и</w:t>
      </w:r>
      <w:r>
        <w:rPr>
          <w:spacing w:val="1"/>
        </w:rPr>
        <w:t xml:space="preserve"> </w:t>
      </w:r>
      <w:r>
        <w:t>использование</w:t>
      </w:r>
      <w:r>
        <w:rPr>
          <w:spacing w:val="1"/>
        </w:rPr>
        <w:t xml:space="preserve"> </w:t>
      </w:r>
      <w:r>
        <w:t>для</w:t>
      </w:r>
      <w:r>
        <w:rPr>
          <w:spacing w:val="1"/>
        </w:rPr>
        <w:t xml:space="preserve"> </w:t>
      </w:r>
      <w:r>
        <w:t>выполнения</w:t>
      </w:r>
      <w:r>
        <w:rPr>
          <w:spacing w:val="1"/>
        </w:rPr>
        <w:t xml:space="preserve"> </w:t>
      </w:r>
      <w:r>
        <w:t>заданий</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таблицах</w:t>
      </w:r>
      <w:r>
        <w:rPr>
          <w:spacing w:val="1"/>
        </w:rPr>
        <w:t xml:space="preserve"> </w:t>
      </w:r>
      <w:r>
        <w:t>с</w:t>
      </w:r>
      <w:r>
        <w:rPr>
          <w:spacing w:val="1"/>
        </w:rPr>
        <w:t xml:space="preserve"> </w:t>
      </w:r>
      <w:r>
        <w:t>данными</w:t>
      </w:r>
      <w:r>
        <w:rPr>
          <w:spacing w:val="1"/>
        </w:rPr>
        <w:t xml:space="preserve"> </w:t>
      </w:r>
      <w:r>
        <w:t>о</w:t>
      </w:r>
      <w:r>
        <w:rPr>
          <w:spacing w:val="1"/>
        </w:rPr>
        <w:t xml:space="preserve"> </w:t>
      </w:r>
      <w:r>
        <w:t>реальных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окружающего мира (например, расписание уроков, движения автобусов, поездов),</w:t>
      </w:r>
      <w:r>
        <w:rPr>
          <w:spacing w:val="-67"/>
        </w:rPr>
        <w:t xml:space="preserve"> </w:t>
      </w:r>
      <w:r>
        <w:t>внесение</w:t>
      </w:r>
      <w:r>
        <w:rPr>
          <w:spacing w:val="1"/>
        </w:rPr>
        <w:t xml:space="preserve"> </w:t>
      </w:r>
      <w:r>
        <w:t>данных</w:t>
      </w:r>
      <w:r>
        <w:rPr>
          <w:spacing w:val="-4"/>
        </w:rPr>
        <w:t xml:space="preserve"> </w:t>
      </w:r>
      <w:r>
        <w:t>в</w:t>
      </w:r>
      <w:r>
        <w:rPr>
          <w:spacing w:val="-1"/>
        </w:rPr>
        <w:t xml:space="preserve"> </w:t>
      </w:r>
      <w:r>
        <w:t>таблицу,</w:t>
      </w:r>
      <w:r>
        <w:rPr>
          <w:spacing w:val="3"/>
        </w:rPr>
        <w:t xml:space="preserve"> </w:t>
      </w:r>
      <w:r>
        <w:t>дополнение</w:t>
      </w:r>
      <w:r>
        <w:rPr>
          <w:spacing w:val="5"/>
        </w:rPr>
        <w:t xml:space="preserve"> </w:t>
      </w:r>
      <w:r>
        <w:t>чертежа</w:t>
      </w:r>
      <w:r>
        <w:rPr>
          <w:spacing w:val="1"/>
        </w:rPr>
        <w:t xml:space="preserve"> </w:t>
      </w:r>
      <w:r>
        <w:t>данными.</w:t>
      </w:r>
    </w:p>
    <w:p w:rsidR="00397EFD" w:rsidRDefault="009B4A09" w:rsidP="00432195">
      <w:pPr>
        <w:pStyle w:val="a3"/>
        <w:ind w:right="238"/>
      </w:pPr>
      <w:r>
        <w:t>Формализованное</w:t>
      </w:r>
      <w:r>
        <w:rPr>
          <w:spacing w:val="1"/>
        </w:rPr>
        <w:t xml:space="preserve"> </w:t>
      </w:r>
      <w:r>
        <w:t>описание</w:t>
      </w:r>
      <w:r>
        <w:rPr>
          <w:spacing w:val="1"/>
        </w:rPr>
        <w:t xml:space="preserve"> </w:t>
      </w:r>
      <w:r>
        <w:t>последовательности</w:t>
      </w:r>
      <w:r>
        <w:rPr>
          <w:spacing w:val="1"/>
        </w:rPr>
        <w:t xml:space="preserve"> </w:t>
      </w:r>
      <w:r>
        <w:t>действий</w:t>
      </w:r>
      <w:r>
        <w:rPr>
          <w:spacing w:val="1"/>
        </w:rPr>
        <w:t xml:space="preserve"> </w:t>
      </w:r>
      <w:r>
        <w:t>(инструкция,</w:t>
      </w:r>
      <w:r>
        <w:rPr>
          <w:spacing w:val="-67"/>
        </w:rPr>
        <w:t xml:space="preserve"> </w:t>
      </w:r>
      <w:r>
        <w:t>план,</w:t>
      </w:r>
      <w:r>
        <w:rPr>
          <w:spacing w:val="2"/>
        </w:rPr>
        <w:t xml:space="preserve"> </w:t>
      </w:r>
      <w:r>
        <w:t>схема,</w:t>
      </w:r>
      <w:r>
        <w:rPr>
          <w:spacing w:val="4"/>
        </w:rPr>
        <w:t xml:space="preserve"> </w:t>
      </w:r>
      <w:r>
        <w:t>алгоритм).</w:t>
      </w:r>
    </w:p>
    <w:p w:rsidR="00397EFD" w:rsidRDefault="009B4A09" w:rsidP="00432195">
      <w:pPr>
        <w:pStyle w:val="a3"/>
        <w:ind w:right="237"/>
      </w:pPr>
      <w:r>
        <w:t>Столбчатая</w:t>
      </w:r>
      <w:r>
        <w:rPr>
          <w:spacing w:val="1"/>
        </w:rPr>
        <w:t xml:space="preserve"> </w:t>
      </w:r>
      <w:r>
        <w:t>диаграмма:</w:t>
      </w:r>
      <w:r>
        <w:rPr>
          <w:spacing w:val="1"/>
        </w:rPr>
        <w:t xml:space="preserve"> </w:t>
      </w:r>
      <w:r>
        <w:t>чтение,</w:t>
      </w:r>
      <w:r>
        <w:rPr>
          <w:spacing w:val="1"/>
        </w:rPr>
        <w:t xml:space="preserve"> </w:t>
      </w:r>
      <w:r>
        <w:t>использование</w:t>
      </w:r>
      <w:r>
        <w:rPr>
          <w:spacing w:val="1"/>
        </w:rPr>
        <w:t xml:space="preserve"> </w:t>
      </w:r>
      <w:r>
        <w:t>данных</w:t>
      </w:r>
      <w:r>
        <w:rPr>
          <w:spacing w:val="1"/>
        </w:rPr>
        <w:t xml:space="preserve"> </w:t>
      </w:r>
      <w:r>
        <w:t>для</w:t>
      </w:r>
      <w:r>
        <w:rPr>
          <w:spacing w:val="71"/>
        </w:rPr>
        <w:t xml:space="preserve"> </w:t>
      </w:r>
      <w:r>
        <w:t>решения</w:t>
      </w:r>
      <w:r>
        <w:rPr>
          <w:spacing w:val="1"/>
        </w:rPr>
        <w:t xml:space="preserve"> </w:t>
      </w:r>
      <w:r>
        <w:t>учебных</w:t>
      </w:r>
      <w:r>
        <w:rPr>
          <w:spacing w:val="-4"/>
        </w:rPr>
        <w:t xml:space="preserve"> </w:t>
      </w:r>
      <w:r>
        <w:t>и</w:t>
      </w:r>
      <w:r>
        <w:rPr>
          <w:spacing w:val="1"/>
        </w:rPr>
        <w:t xml:space="preserve"> </w:t>
      </w:r>
      <w:r>
        <w:t>практических</w:t>
      </w:r>
      <w:r>
        <w:rPr>
          <w:spacing w:val="-3"/>
        </w:rPr>
        <w:t xml:space="preserve"> </w:t>
      </w:r>
      <w:r>
        <w:t>задач.</w:t>
      </w:r>
    </w:p>
    <w:p w:rsidR="00397EFD" w:rsidRDefault="009B4A09" w:rsidP="00432195">
      <w:pPr>
        <w:pStyle w:val="a3"/>
        <w:ind w:right="236"/>
      </w:pPr>
      <w:r>
        <w:t>Алгоритмы</w:t>
      </w:r>
      <w:r>
        <w:rPr>
          <w:spacing w:val="1"/>
        </w:rPr>
        <w:t xml:space="preserve"> </w:t>
      </w:r>
      <w:r>
        <w:t>изучения</w:t>
      </w:r>
      <w:r>
        <w:rPr>
          <w:spacing w:val="1"/>
        </w:rPr>
        <w:t xml:space="preserve"> </w:t>
      </w:r>
      <w:r>
        <w:t>материала,</w:t>
      </w:r>
      <w:r>
        <w:rPr>
          <w:spacing w:val="1"/>
        </w:rPr>
        <w:t xml:space="preserve"> </w:t>
      </w:r>
      <w:r>
        <w:t>выполнения</w:t>
      </w:r>
      <w:r>
        <w:rPr>
          <w:spacing w:val="1"/>
        </w:rPr>
        <w:t xml:space="preserve"> </w:t>
      </w:r>
      <w:r>
        <w:t>обучающих</w:t>
      </w:r>
      <w:r>
        <w:rPr>
          <w:spacing w:val="1"/>
        </w:rPr>
        <w:t xml:space="preserve"> </w:t>
      </w:r>
      <w:r>
        <w:t>и</w:t>
      </w:r>
      <w:r>
        <w:rPr>
          <w:spacing w:val="1"/>
        </w:rPr>
        <w:t xml:space="preserve"> </w:t>
      </w:r>
      <w:r>
        <w:t>тестовых</w:t>
      </w:r>
      <w:r>
        <w:rPr>
          <w:spacing w:val="1"/>
        </w:rPr>
        <w:t xml:space="preserve"> </w:t>
      </w:r>
      <w:r>
        <w:t>заданий на доступных электронных средствах обучения (интерактивной доске,</w:t>
      </w:r>
      <w:r>
        <w:rPr>
          <w:spacing w:val="1"/>
        </w:rPr>
        <w:t xml:space="preserve"> </w:t>
      </w:r>
      <w:r>
        <w:t>компьютере,</w:t>
      </w:r>
      <w:r>
        <w:rPr>
          <w:spacing w:val="3"/>
        </w:rPr>
        <w:t xml:space="preserve"> </w:t>
      </w:r>
      <w:r>
        <w:t>других</w:t>
      </w:r>
      <w:r>
        <w:rPr>
          <w:spacing w:val="-3"/>
        </w:rPr>
        <w:t xml:space="preserve"> </w:t>
      </w:r>
      <w:r>
        <w:t>устройствах).</w:t>
      </w:r>
    </w:p>
    <w:p w:rsidR="00397EFD" w:rsidRDefault="009B4A09" w:rsidP="00432195">
      <w:pPr>
        <w:pStyle w:val="a3"/>
        <w:ind w:right="234"/>
      </w:pPr>
      <w:r>
        <w:t>Изучение</w:t>
      </w:r>
      <w:r>
        <w:rPr>
          <w:spacing w:val="1"/>
        </w:rPr>
        <w:t xml:space="preserve"> </w:t>
      </w:r>
      <w:r>
        <w:t>математики</w:t>
      </w:r>
      <w:r>
        <w:rPr>
          <w:spacing w:val="1"/>
        </w:rPr>
        <w:t xml:space="preserve"> </w:t>
      </w:r>
      <w:r>
        <w:t>в</w:t>
      </w:r>
      <w:r>
        <w:rPr>
          <w:spacing w:val="1"/>
        </w:rPr>
        <w:t xml:space="preserve"> </w:t>
      </w:r>
      <w:r>
        <w:t>3</w:t>
      </w:r>
      <w:r>
        <w:rPr>
          <w:spacing w:val="1"/>
        </w:rPr>
        <w:t xml:space="preserve"> </w:t>
      </w:r>
      <w:r>
        <w:t>классе</w:t>
      </w:r>
      <w:r>
        <w:rPr>
          <w:spacing w:val="1"/>
        </w:rPr>
        <w:t xml:space="preserve"> </w:t>
      </w:r>
      <w:r>
        <w:t>способствует</w:t>
      </w:r>
      <w:r>
        <w:rPr>
          <w:spacing w:val="1"/>
        </w:rPr>
        <w:t xml:space="preserve"> </w:t>
      </w:r>
      <w:r>
        <w:t>освоению</w:t>
      </w:r>
      <w:r>
        <w:rPr>
          <w:spacing w:val="7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67"/>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2"/>
        </w:rPr>
        <w:t xml:space="preserve"> </w:t>
      </w:r>
      <w:r>
        <w:t>совместной деятельности.</w:t>
      </w:r>
    </w:p>
    <w:p w:rsidR="00397EFD" w:rsidRDefault="009B4A09" w:rsidP="00432195">
      <w:pPr>
        <w:pStyle w:val="a3"/>
        <w:ind w:right="235"/>
      </w:pPr>
      <w:r>
        <w:t>У обучающегося будут сформированы</w:t>
      </w:r>
      <w:r>
        <w:rPr>
          <w:spacing w:val="1"/>
        </w:rPr>
        <w:t xml:space="preserve"> </w:t>
      </w:r>
      <w:r>
        <w:t>следующие базовые логические и</w:t>
      </w:r>
      <w:r>
        <w:rPr>
          <w:spacing w:val="1"/>
        </w:rPr>
        <w:t xml:space="preserve"> </w:t>
      </w:r>
      <w:r>
        <w:t>исследовательские действия как часть познавательных универсальных учебных</w:t>
      </w:r>
      <w:r>
        <w:rPr>
          <w:spacing w:val="1"/>
        </w:rPr>
        <w:t xml:space="preserve"> </w:t>
      </w:r>
      <w:r>
        <w:t>действий:</w:t>
      </w:r>
    </w:p>
    <w:p w:rsidR="00397EFD" w:rsidRDefault="009B4A09" w:rsidP="00432195">
      <w:pPr>
        <w:pStyle w:val="a3"/>
        <w:ind w:right="241"/>
      </w:pPr>
      <w:r>
        <w:lastRenderedPageBreak/>
        <w:t>сравнивать</w:t>
      </w:r>
      <w:r>
        <w:rPr>
          <w:spacing w:val="1"/>
        </w:rPr>
        <w:t xml:space="preserve"> </w:t>
      </w:r>
      <w:r>
        <w:t>математические</w:t>
      </w:r>
      <w:r>
        <w:rPr>
          <w:spacing w:val="1"/>
        </w:rPr>
        <w:t xml:space="preserve"> </w:t>
      </w:r>
      <w:r>
        <w:t>объекты</w:t>
      </w:r>
      <w:r>
        <w:rPr>
          <w:spacing w:val="1"/>
        </w:rPr>
        <w:t xml:space="preserve"> </w:t>
      </w:r>
      <w:r>
        <w:t>(числа,</w:t>
      </w:r>
      <w:r>
        <w:rPr>
          <w:spacing w:val="1"/>
        </w:rPr>
        <w:t xml:space="preserve"> </w:t>
      </w:r>
      <w:r>
        <w:t>величины,</w:t>
      </w:r>
      <w:r>
        <w:rPr>
          <w:spacing w:val="1"/>
        </w:rPr>
        <w:t xml:space="preserve"> </w:t>
      </w:r>
      <w:r>
        <w:t>геометрические</w:t>
      </w:r>
      <w:r>
        <w:rPr>
          <w:spacing w:val="1"/>
        </w:rPr>
        <w:t xml:space="preserve"> </w:t>
      </w:r>
      <w:r>
        <w:t>фигуры);</w:t>
      </w:r>
    </w:p>
    <w:p w:rsidR="00397EFD" w:rsidRDefault="009B4A09" w:rsidP="00432195">
      <w:pPr>
        <w:pStyle w:val="a3"/>
        <w:ind w:left="1403" w:right="3193" w:firstLine="0"/>
      </w:pPr>
      <w:r>
        <w:t>выбирать приём вычисления, выполнения действия;</w:t>
      </w:r>
      <w:r>
        <w:rPr>
          <w:spacing w:val="-67"/>
        </w:rPr>
        <w:t xml:space="preserve"> </w:t>
      </w:r>
      <w:r>
        <w:t>конструировать</w:t>
      </w:r>
      <w:r>
        <w:rPr>
          <w:spacing w:val="-3"/>
        </w:rPr>
        <w:t xml:space="preserve"> </w:t>
      </w:r>
      <w:r>
        <w:t>геометрические</w:t>
      </w:r>
      <w:r>
        <w:rPr>
          <w:spacing w:val="1"/>
        </w:rPr>
        <w:t xml:space="preserve"> </w:t>
      </w:r>
      <w:r>
        <w:t>фигуры;</w:t>
      </w:r>
    </w:p>
    <w:p w:rsidR="00397EFD" w:rsidRDefault="009B4A09" w:rsidP="00432195">
      <w:pPr>
        <w:pStyle w:val="a3"/>
        <w:tabs>
          <w:tab w:val="left" w:pos="3828"/>
          <w:tab w:val="left" w:pos="5032"/>
          <w:tab w:val="left" w:pos="6082"/>
          <w:tab w:val="left" w:pos="7531"/>
          <w:tab w:val="left" w:pos="9626"/>
        </w:tabs>
        <w:ind w:right="234"/>
        <w:jc w:val="left"/>
      </w:pPr>
      <w:r>
        <w:t>классифицировать</w:t>
      </w:r>
      <w:r>
        <w:tab/>
        <w:t>объекты</w:t>
      </w:r>
      <w:r>
        <w:tab/>
        <w:t>(числа,</w:t>
      </w:r>
      <w:r>
        <w:tab/>
        <w:t>величины,</w:t>
      </w:r>
      <w:r>
        <w:tab/>
        <w:t>геометрические</w:t>
      </w:r>
      <w:r>
        <w:tab/>
      </w:r>
      <w:r>
        <w:rPr>
          <w:spacing w:val="-1"/>
        </w:rPr>
        <w:t>фигуры,</w:t>
      </w:r>
      <w:r>
        <w:rPr>
          <w:spacing w:val="-67"/>
        </w:rPr>
        <w:t xml:space="preserve"> </w:t>
      </w:r>
      <w:r>
        <w:t>текстовые задачи в</w:t>
      </w:r>
      <w:r>
        <w:rPr>
          <w:spacing w:val="-1"/>
        </w:rPr>
        <w:t xml:space="preserve"> </w:t>
      </w:r>
      <w:r>
        <w:t>одно действие)</w:t>
      </w:r>
      <w:r>
        <w:rPr>
          <w:spacing w:val="-1"/>
        </w:rPr>
        <w:t xml:space="preserve"> </w:t>
      </w:r>
      <w:r>
        <w:t>по выбранному</w:t>
      </w:r>
      <w:r>
        <w:rPr>
          <w:spacing w:val="-4"/>
        </w:rPr>
        <w:t xml:space="preserve"> </w:t>
      </w:r>
      <w:r>
        <w:t>признаку;</w:t>
      </w:r>
    </w:p>
    <w:p w:rsidR="00397EFD" w:rsidRDefault="009B4A09" w:rsidP="00432195">
      <w:pPr>
        <w:pStyle w:val="a3"/>
        <w:ind w:left="1403" w:firstLine="0"/>
        <w:jc w:val="left"/>
      </w:pPr>
      <w:r>
        <w:t>прикидывать</w:t>
      </w:r>
      <w:r>
        <w:rPr>
          <w:spacing w:val="-8"/>
        </w:rPr>
        <w:t xml:space="preserve"> </w:t>
      </w:r>
      <w:r>
        <w:t>размеры</w:t>
      </w:r>
      <w:r>
        <w:rPr>
          <w:spacing w:val="-5"/>
        </w:rPr>
        <w:t xml:space="preserve"> </w:t>
      </w:r>
      <w:r>
        <w:t>фигуры,</w:t>
      </w:r>
      <w:r>
        <w:rPr>
          <w:spacing w:val="-3"/>
        </w:rPr>
        <w:t xml:space="preserve"> </w:t>
      </w:r>
      <w:r>
        <w:t>её</w:t>
      </w:r>
      <w:r>
        <w:rPr>
          <w:spacing w:val="-5"/>
        </w:rPr>
        <w:t xml:space="preserve"> </w:t>
      </w:r>
      <w:r>
        <w:t>элементов;</w:t>
      </w:r>
    </w:p>
    <w:p w:rsidR="00397EFD" w:rsidRDefault="009B4A09" w:rsidP="00432195">
      <w:pPr>
        <w:pStyle w:val="a3"/>
        <w:ind w:right="240"/>
        <w:jc w:val="left"/>
      </w:pPr>
      <w:r>
        <w:t>понимать</w:t>
      </w:r>
      <w:r>
        <w:rPr>
          <w:spacing w:val="1"/>
        </w:rPr>
        <w:t xml:space="preserve"> </w:t>
      </w:r>
      <w:r>
        <w:t>смысл</w:t>
      </w:r>
      <w:r>
        <w:rPr>
          <w:spacing w:val="70"/>
        </w:rPr>
        <w:t xml:space="preserve"> </w:t>
      </w:r>
      <w:r>
        <w:t>зависимостей</w:t>
      </w:r>
      <w:r>
        <w:rPr>
          <w:spacing w:val="70"/>
        </w:rPr>
        <w:t xml:space="preserve"> </w:t>
      </w:r>
      <w:r>
        <w:t>и</w:t>
      </w:r>
      <w:r>
        <w:rPr>
          <w:spacing w:val="70"/>
        </w:rPr>
        <w:t xml:space="preserve"> </w:t>
      </w:r>
      <w:r>
        <w:t>математических</w:t>
      </w:r>
      <w:r>
        <w:rPr>
          <w:spacing w:val="70"/>
        </w:rPr>
        <w:t xml:space="preserve"> </w:t>
      </w:r>
      <w:r>
        <w:t>отношений,</w:t>
      </w:r>
      <w:r>
        <w:rPr>
          <w:spacing w:val="70"/>
        </w:rPr>
        <w:t xml:space="preserve"> </w:t>
      </w:r>
      <w:r>
        <w:t>описанных</w:t>
      </w:r>
      <w:r>
        <w:rPr>
          <w:spacing w:val="-67"/>
        </w:rPr>
        <w:t xml:space="preserve"> </w:t>
      </w:r>
      <w:r>
        <w:t>в</w:t>
      </w:r>
      <w:r>
        <w:rPr>
          <w:spacing w:val="-1"/>
        </w:rPr>
        <w:t xml:space="preserve"> </w:t>
      </w:r>
      <w:r>
        <w:t>задаче;</w:t>
      </w:r>
    </w:p>
    <w:p w:rsidR="00397EFD" w:rsidRDefault="009B4A09" w:rsidP="00432195">
      <w:pPr>
        <w:pStyle w:val="a3"/>
        <w:ind w:left="1403" w:firstLine="0"/>
        <w:jc w:val="left"/>
      </w:pPr>
      <w:r>
        <w:t>различать</w:t>
      </w:r>
      <w:r>
        <w:rPr>
          <w:spacing w:val="-6"/>
        </w:rPr>
        <w:t xml:space="preserve"> </w:t>
      </w:r>
      <w:r>
        <w:t>и</w:t>
      </w:r>
      <w:r>
        <w:rPr>
          <w:spacing w:val="-3"/>
        </w:rPr>
        <w:t xml:space="preserve"> </w:t>
      </w:r>
      <w:r>
        <w:t>использовать</w:t>
      </w:r>
      <w:r>
        <w:rPr>
          <w:spacing w:val="-5"/>
        </w:rPr>
        <w:t xml:space="preserve"> </w:t>
      </w:r>
      <w:r>
        <w:t>разные</w:t>
      </w:r>
      <w:r>
        <w:rPr>
          <w:spacing w:val="-2"/>
        </w:rPr>
        <w:t xml:space="preserve"> </w:t>
      </w:r>
      <w:r>
        <w:t>приёмы</w:t>
      </w:r>
      <w:r>
        <w:rPr>
          <w:spacing w:val="-3"/>
        </w:rPr>
        <w:t xml:space="preserve"> </w:t>
      </w:r>
      <w:r>
        <w:t>и</w:t>
      </w:r>
      <w:r>
        <w:rPr>
          <w:spacing w:val="-3"/>
        </w:rPr>
        <w:t xml:space="preserve"> </w:t>
      </w:r>
      <w:r>
        <w:t>алгоритмы</w:t>
      </w:r>
      <w:r>
        <w:rPr>
          <w:spacing w:val="-4"/>
        </w:rPr>
        <w:t xml:space="preserve"> </w:t>
      </w:r>
      <w:r>
        <w:t>вычисления;</w:t>
      </w:r>
    </w:p>
    <w:p w:rsidR="00397EFD" w:rsidRDefault="009B4A09" w:rsidP="00432195">
      <w:pPr>
        <w:pStyle w:val="a3"/>
        <w:jc w:val="left"/>
      </w:pPr>
      <w:r>
        <w:t>выбирать</w:t>
      </w:r>
      <w:r>
        <w:rPr>
          <w:spacing w:val="17"/>
        </w:rPr>
        <w:t xml:space="preserve"> </w:t>
      </w:r>
      <w:r>
        <w:t>метод</w:t>
      </w:r>
      <w:r>
        <w:rPr>
          <w:spacing w:val="20"/>
        </w:rPr>
        <w:t xml:space="preserve"> </w:t>
      </w:r>
      <w:r>
        <w:t>решения</w:t>
      </w:r>
      <w:r>
        <w:rPr>
          <w:spacing w:val="19"/>
        </w:rPr>
        <w:t xml:space="preserve"> </w:t>
      </w:r>
      <w:r>
        <w:t>(моделирование</w:t>
      </w:r>
      <w:r>
        <w:rPr>
          <w:spacing w:val="19"/>
        </w:rPr>
        <w:t xml:space="preserve"> </w:t>
      </w:r>
      <w:r>
        <w:t>ситуации,</w:t>
      </w:r>
      <w:r>
        <w:rPr>
          <w:spacing w:val="20"/>
        </w:rPr>
        <w:t xml:space="preserve"> </w:t>
      </w:r>
      <w:r>
        <w:t>перебор</w:t>
      </w:r>
      <w:r>
        <w:rPr>
          <w:spacing w:val="18"/>
        </w:rPr>
        <w:t xml:space="preserve"> </w:t>
      </w:r>
      <w:r>
        <w:t>вариантов,</w:t>
      </w:r>
      <w:r>
        <w:rPr>
          <w:spacing w:val="-67"/>
        </w:rPr>
        <w:t xml:space="preserve"> </w:t>
      </w:r>
      <w:r>
        <w:t>использование</w:t>
      </w:r>
      <w:r>
        <w:rPr>
          <w:spacing w:val="1"/>
        </w:rPr>
        <w:t xml:space="preserve"> </w:t>
      </w:r>
      <w:r>
        <w:t>алгоритма);</w:t>
      </w:r>
    </w:p>
    <w:p w:rsidR="00397EFD" w:rsidRDefault="009B4A09" w:rsidP="00432195">
      <w:pPr>
        <w:pStyle w:val="a3"/>
        <w:jc w:val="left"/>
      </w:pPr>
      <w:r>
        <w:t>соотносить</w:t>
      </w:r>
      <w:r>
        <w:rPr>
          <w:spacing w:val="5"/>
        </w:rPr>
        <w:t xml:space="preserve"> </w:t>
      </w:r>
      <w:r>
        <w:t>начало,</w:t>
      </w:r>
      <w:r>
        <w:rPr>
          <w:spacing w:val="10"/>
        </w:rPr>
        <w:t xml:space="preserve"> </w:t>
      </w:r>
      <w:r>
        <w:t>окончание,</w:t>
      </w:r>
      <w:r>
        <w:rPr>
          <w:spacing w:val="10"/>
        </w:rPr>
        <w:t xml:space="preserve"> </w:t>
      </w:r>
      <w:r>
        <w:t>продолжительность</w:t>
      </w:r>
      <w:r>
        <w:rPr>
          <w:spacing w:val="6"/>
        </w:rPr>
        <w:t xml:space="preserve"> </w:t>
      </w:r>
      <w:r>
        <w:t>события</w:t>
      </w:r>
      <w:r>
        <w:rPr>
          <w:spacing w:val="13"/>
        </w:rPr>
        <w:t xml:space="preserve"> </w:t>
      </w:r>
      <w:r>
        <w:t>в</w:t>
      </w:r>
      <w:r>
        <w:rPr>
          <w:spacing w:val="7"/>
        </w:rPr>
        <w:t xml:space="preserve"> </w:t>
      </w:r>
      <w:r>
        <w:t>практической</w:t>
      </w:r>
      <w:r>
        <w:rPr>
          <w:spacing w:val="-67"/>
        </w:rPr>
        <w:t xml:space="preserve"> </w:t>
      </w:r>
      <w:r>
        <w:t>ситуации;</w:t>
      </w:r>
    </w:p>
    <w:p w:rsidR="00397EFD" w:rsidRDefault="009B4A09" w:rsidP="00432195">
      <w:pPr>
        <w:pStyle w:val="a3"/>
        <w:jc w:val="left"/>
      </w:pPr>
      <w:r>
        <w:t>составлять</w:t>
      </w:r>
      <w:r>
        <w:rPr>
          <w:spacing w:val="35"/>
        </w:rPr>
        <w:t xml:space="preserve"> </w:t>
      </w:r>
      <w:r>
        <w:t>ряд</w:t>
      </w:r>
      <w:r>
        <w:rPr>
          <w:spacing w:val="39"/>
        </w:rPr>
        <w:t xml:space="preserve"> </w:t>
      </w:r>
      <w:r>
        <w:t>чисел</w:t>
      </w:r>
      <w:r>
        <w:rPr>
          <w:spacing w:val="38"/>
        </w:rPr>
        <w:t xml:space="preserve"> </w:t>
      </w:r>
      <w:r>
        <w:t>(величин,</w:t>
      </w:r>
      <w:r>
        <w:rPr>
          <w:spacing w:val="39"/>
        </w:rPr>
        <w:t xml:space="preserve"> </w:t>
      </w:r>
      <w:r>
        <w:t>геометрических</w:t>
      </w:r>
      <w:r>
        <w:rPr>
          <w:spacing w:val="33"/>
        </w:rPr>
        <w:t xml:space="preserve"> </w:t>
      </w:r>
      <w:r>
        <w:t>фигур)</w:t>
      </w:r>
      <w:r>
        <w:rPr>
          <w:spacing w:val="37"/>
        </w:rPr>
        <w:t xml:space="preserve"> </w:t>
      </w:r>
      <w:r>
        <w:t>по</w:t>
      </w:r>
      <w:r>
        <w:rPr>
          <w:spacing w:val="37"/>
        </w:rPr>
        <w:t xml:space="preserve"> </w:t>
      </w:r>
      <w:r>
        <w:t>самостоятельно</w:t>
      </w:r>
      <w:r>
        <w:rPr>
          <w:spacing w:val="-67"/>
        </w:rPr>
        <w:t xml:space="preserve"> </w:t>
      </w:r>
      <w:r>
        <w:t>выбранному</w:t>
      </w:r>
      <w:r>
        <w:rPr>
          <w:spacing w:val="-4"/>
        </w:rPr>
        <w:t xml:space="preserve"> </w:t>
      </w:r>
      <w:r>
        <w:t>правилу;</w:t>
      </w:r>
    </w:p>
    <w:p w:rsidR="00397EFD" w:rsidRDefault="009B4A09" w:rsidP="00432195">
      <w:pPr>
        <w:pStyle w:val="a3"/>
        <w:ind w:left="1403" w:firstLine="0"/>
        <w:jc w:val="left"/>
      </w:pPr>
      <w:r>
        <w:t>моделировать</w:t>
      </w:r>
      <w:r>
        <w:rPr>
          <w:spacing w:val="-9"/>
        </w:rPr>
        <w:t xml:space="preserve"> </w:t>
      </w:r>
      <w:r>
        <w:t>предложенную</w:t>
      </w:r>
      <w:r>
        <w:rPr>
          <w:spacing w:val="-8"/>
        </w:rPr>
        <w:t xml:space="preserve"> </w:t>
      </w:r>
      <w:r>
        <w:t>практическую</w:t>
      </w:r>
      <w:r>
        <w:rPr>
          <w:spacing w:val="-8"/>
        </w:rPr>
        <w:t xml:space="preserve"> </w:t>
      </w:r>
      <w:r>
        <w:t>ситуацию;</w:t>
      </w:r>
    </w:p>
    <w:p w:rsidR="00397EFD" w:rsidRDefault="009B4A09" w:rsidP="00432195">
      <w:pPr>
        <w:pStyle w:val="a3"/>
        <w:jc w:val="left"/>
      </w:pPr>
      <w:r>
        <w:t>устанавливать</w:t>
      </w:r>
      <w:r>
        <w:rPr>
          <w:spacing w:val="17"/>
        </w:rPr>
        <w:t xml:space="preserve"> </w:t>
      </w:r>
      <w:r>
        <w:t>последовательность</w:t>
      </w:r>
      <w:r>
        <w:rPr>
          <w:spacing w:val="17"/>
        </w:rPr>
        <w:t xml:space="preserve"> </w:t>
      </w:r>
      <w:r>
        <w:t>событий,</w:t>
      </w:r>
      <w:r>
        <w:rPr>
          <w:spacing w:val="21"/>
        </w:rPr>
        <w:t xml:space="preserve"> </w:t>
      </w:r>
      <w:r>
        <w:t>действий</w:t>
      </w:r>
      <w:r>
        <w:rPr>
          <w:spacing w:val="19"/>
        </w:rPr>
        <w:t xml:space="preserve"> </w:t>
      </w:r>
      <w:r>
        <w:t>сюжета</w:t>
      </w:r>
      <w:r>
        <w:rPr>
          <w:spacing w:val="20"/>
        </w:rPr>
        <w:t xml:space="preserve"> </w:t>
      </w:r>
      <w:r>
        <w:t>текстовой</w:t>
      </w:r>
      <w:r>
        <w:rPr>
          <w:spacing w:val="-67"/>
        </w:rPr>
        <w:t xml:space="preserve"> </w:t>
      </w:r>
      <w:r>
        <w:t>задачи.</w:t>
      </w:r>
    </w:p>
    <w:p w:rsidR="00397EFD" w:rsidRDefault="009B4A09" w:rsidP="00432195">
      <w:pPr>
        <w:pStyle w:val="a3"/>
        <w:tabs>
          <w:tab w:val="left" w:pos="1864"/>
          <w:tab w:val="left" w:pos="3868"/>
          <w:tab w:val="left" w:pos="4812"/>
          <w:tab w:val="left" w:pos="6865"/>
          <w:tab w:val="left" w:pos="8500"/>
        </w:tabs>
        <w:ind w:right="227"/>
        <w:jc w:val="left"/>
      </w:pPr>
      <w:r>
        <w:t>У</w:t>
      </w:r>
      <w:r>
        <w:tab/>
        <w:t>обучающегося</w:t>
      </w:r>
      <w:r>
        <w:tab/>
        <w:t>будут</w:t>
      </w:r>
      <w:r>
        <w:tab/>
        <w:t>сформированы</w:t>
      </w:r>
      <w:r>
        <w:tab/>
        <w:t>следующие</w:t>
      </w:r>
      <w:r>
        <w:tab/>
        <w:t>информационные</w:t>
      </w:r>
      <w:r>
        <w:rPr>
          <w:spacing w:val="-67"/>
        </w:rPr>
        <w:t xml:space="preserve"> </w:t>
      </w:r>
      <w:r>
        <w:t>действия</w:t>
      </w:r>
      <w:r>
        <w:rPr>
          <w:spacing w:val="2"/>
        </w:rPr>
        <w:t xml:space="preserve"> </w:t>
      </w:r>
      <w:r>
        <w:t>как часть</w:t>
      </w:r>
      <w:r>
        <w:rPr>
          <w:spacing w:val="-3"/>
        </w:rPr>
        <w:t xml:space="preserve"> </w:t>
      </w:r>
      <w:r>
        <w:t>познавательных универсальных</w:t>
      </w:r>
      <w:r>
        <w:rPr>
          <w:spacing w:val="-1"/>
        </w:rPr>
        <w:t xml:space="preserve"> </w:t>
      </w:r>
      <w:r>
        <w:t>учебных</w:t>
      </w:r>
      <w:r>
        <w:rPr>
          <w:spacing w:val="-4"/>
        </w:rPr>
        <w:t xml:space="preserve"> </w:t>
      </w:r>
      <w:r>
        <w:t>действий:</w:t>
      </w:r>
    </w:p>
    <w:p w:rsidR="00397EFD" w:rsidRDefault="009B4A09" w:rsidP="00432195">
      <w:pPr>
        <w:pStyle w:val="a3"/>
        <w:ind w:left="1403" w:firstLine="0"/>
        <w:jc w:val="left"/>
      </w:pPr>
      <w:r>
        <w:t>читать</w:t>
      </w:r>
      <w:r>
        <w:rPr>
          <w:spacing w:val="-6"/>
        </w:rPr>
        <w:t xml:space="preserve"> </w:t>
      </w:r>
      <w:r>
        <w:t>информацию,</w:t>
      </w:r>
      <w:r>
        <w:rPr>
          <w:spacing w:val="-1"/>
        </w:rPr>
        <w:t xml:space="preserve"> </w:t>
      </w:r>
      <w:r>
        <w:t>представленную</w:t>
      </w:r>
      <w:r>
        <w:rPr>
          <w:spacing w:val="-5"/>
        </w:rPr>
        <w:t xml:space="preserve"> </w:t>
      </w:r>
      <w:r>
        <w:t>в</w:t>
      </w:r>
      <w:r>
        <w:rPr>
          <w:spacing w:val="-1"/>
        </w:rPr>
        <w:t xml:space="preserve"> </w:t>
      </w:r>
      <w:r>
        <w:t>разных</w:t>
      </w:r>
      <w:r>
        <w:rPr>
          <w:spacing w:val="-8"/>
        </w:rPr>
        <w:t xml:space="preserve"> </w:t>
      </w:r>
      <w:r>
        <w:t>формах;</w:t>
      </w:r>
    </w:p>
    <w:p w:rsidR="00397EFD" w:rsidRDefault="009B4A09" w:rsidP="00432195">
      <w:pPr>
        <w:pStyle w:val="a3"/>
        <w:ind w:right="236"/>
        <w:jc w:val="left"/>
      </w:pPr>
      <w:r>
        <w:t>извлекать</w:t>
      </w:r>
      <w:r>
        <w:rPr>
          <w:spacing w:val="1"/>
        </w:rPr>
        <w:t xml:space="preserve"> </w:t>
      </w:r>
      <w:r>
        <w:t>и</w:t>
      </w:r>
      <w:r>
        <w:rPr>
          <w:spacing w:val="3"/>
        </w:rPr>
        <w:t xml:space="preserve"> </w:t>
      </w:r>
      <w:r>
        <w:t>интерпретировать</w:t>
      </w:r>
      <w:r>
        <w:rPr>
          <w:spacing w:val="2"/>
        </w:rPr>
        <w:t xml:space="preserve"> </w:t>
      </w:r>
      <w:r>
        <w:t>числовые</w:t>
      </w:r>
      <w:r>
        <w:rPr>
          <w:spacing w:val="9"/>
        </w:rPr>
        <w:t xml:space="preserve"> </w:t>
      </w:r>
      <w:r>
        <w:t>данные,</w:t>
      </w:r>
      <w:r>
        <w:rPr>
          <w:spacing w:val="5"/>
        </w:rPr>
        <w:t xml:space="preserve"> </w:t>
      </w:r>
      <w:r>
        <w:t>представленные</w:t>
      </w:r>
      <w:r>
        <w:rPr>
          <w:spacing w:val="4"/>
        </w:rPr>
        <w:t xml:space="preserve"> </w:t>
      </w:r>
      <w:r>
        <w:t>в</w:t>
      </w:r>
      <w:r>
        <w:rPr>
          <w:spacing w:val="2"/>
        </w:rPr>
        <w:t xml:space="preserve"> </w:t>
      </w:r>
      <w:r>
        <w:t>таблице,</w:t>
      </w:r>
      <w:r>
        <w:rPr>
          <w:spacing w:val="-67"/>
        </w:rPr>
        <w:t xml:space="preserve"> </w:t>
      </w:r>
      <w:r>
        <w:t>на</w:t>
      </w:r>
      <w:r>
        <w:rPr>
          <w:spacing w:val="1"/>
        </w:rPr>
        <w:t xml:space="preserve"> </w:t>
      </w:r>
      <w:r>
        <w:t>диаграмме;</w:t>
      </w:r>
    </w:p>
    <w:p w:rsidR="00397EFD" w:rsidRDefault="009B4A09" w:rsidP="00432195">
      <w:pPr>
        <w:pStyle w:val="a3"/>
        <w:tabs>
          <w:tab w:val="left" w:pos="3365"/>
          <w:tab w:val="left" w:pos="5763"/>
          <w:tab w:val="left" w:pos="7485"/>
          <w:tab w:val="left" w:pos="9561"/>
        </w:tabs>
        <w:ind w:left="1403" w:right="236" w:firstLine="0"/>
        <w:jc w:val="left"/>
      </w:pPr>
      <w:r>
        <w:t>заполнять таблицы сложения и умножения, дополнять данными чертеж;</w:t>
      </w:r>
      <w:r>
        <w:rPr>
          <w:spacing w:val="1"/>
        </w:rPr>
        <w:t xml:space="preserve"> </w:t>
      </w:r>
      <w:r>
        <w:t>устанавливать соответствие между различными записями решения задачи;</w:t>
      </w:r>
      <w:r>
        <w:rPr>
          <w:spacing w:val="1"/>
        </w:rPr>
        <w:t xml:space="preserve"> </w:t>
      </w:r>
      <w:r>
        <w:t>использовать</w:t>
      </w:r>
      <w:r>
        <w:tab/>
        <w:t>дополнительную</w:t>
      </w:r>
      <w:r>
        <w:tab/>
        <w:t>литературу</w:t>
      </w:r>
      <w:r>
        <w:tab/>
        <w:t>(справочники,</w:t>
      </w:r>
      <w:r>
        <w:tab/>
        <w:t>словари)</w:t>
      </w:r>
    </w:p>
    <w:p w:rsidR="00397EFD" w:rsidRDefault="009B4A09" w:rsidP="00432195">
      <w:pPr>
        <w:pStyle w:val="a3"/>
        <w:ind w:firstLine="0"/>
        <w:jc w:val="left"/>
      </w:pPr>
      <w:r>
        <w:t>для</w:t>
      </w:r>
      <w:r>
        <w:rPr>
          <w:spacing w:val="-6"/>
        </w:rPr>
        <w:t xml:space="preserve"> </w:t>
      </w:r>
      <w:r>
        <w:t>установления</w:t>
      </w:r>
      <w:r>
        <w:rPr>
          <w:spacing w:val="-7"/>
        </w:rPr>
        <w:t xml:space="preserve"> </w:t>
      </w:r>
      <w:r>
        <w:t>и</w:t>
      </w:r>
      <w:r>
        <w:rPr>
          <w:spacing w:val="-7"/>
        </w:rPr>
        <w:t xml:space="preserve"> </w:t>
      </w:r>
      <w:r>
        <w:t>проверки</w:t>
      </w:r>
      <w:r>
        <w:rPr>
          <w:spacing w:val="-8"/>
        </w:rPr>
        <w:t xml:space="preserve"> </w:t>
      </w:r>
      <w:r>
        <w:t>значения</w:t>
      </w:r>
      <w:r>
        <w:rPr>
          <w:spacing w:val="-6"/>
        </w:rPr>
        <w:t xml:space="preserve"> </w:t>
      </w:r>
      <w:r>
        <w:t>математического</w:t>
      </w:r>
      <w:r>
        <w:rPr>
          <w:spacing w:val="-3"/>
        </w:rPr>
        <w:t xml:space="preserve"> </w:t>
      </w:r>
      <w:r>
        <w:t>термина</w:t>
      </w:r>
      <w:r>
        <w:rPr>
          <w:spacing w:val="-7"/>
        </w:rPr>
        <w:t xml:space="preserve"> </w:t>
      </w:r>
      <w:r>
        <w:t>(понятия).</w:t>
      </w:r>
    </w:p>
    <w:p w:rsidR="00397EFD" w:rsidRDefault="009B4A09" w:rsidP="00432195">
      <w:pPr>
        <w:pStyle w:val="a3"/>
        <w:jc w:val="left"/>
      </w:pPr>
      <w:r>
        <w:t>У</w:t>
      </w:r>
      <w:r>
        <w:rPr>
          <w:spacing w:val="51"/>
        </w:rPr>
        <w:t xml:space="preserve"> </w:t>
      </w:r>
      <w:r>
        <w:t>обучающегося</w:t>
      </w:r>
      <w:r>
        <w:rPr>
          <w:spacing w:val="53"/>
        </w:rPr>
        <w:t xml:space="preserve"> </w:t>
      </w:r>
      <w:r>
        <w:t>будут</w:t>
      </w:r>
      <w:r>
        <w:rPr>
          <w:spacing w:val="51"/>
        </w:rPr>
        <w:t xml:space="preserve"> </w:t>
      </w:r>
      <w:r>
        <w:t>сформированы</w:t>
      </w:r>
      <w:r>
        <w:rPr>
          <w:spacing w:val="56"/>
        </w:rPr>
        <w:t xml:space="preserve"> </w:t>
      </w:r>
      <w:r>
        <w:t>следующие</w:t>
      </w:r>
      <w:r>
        <w:rPr>
          <w:spacing w:val="63"/>
        </w:rPr>
        <w:t xml:space="preserve"> </w:t>
      </w:r>
      <w:r>
        <w:t>действия</w:t>
      </w:r>
      <w:r>
        <w:rPr>
          <w:spacing w:val="55"/>
        </w:rPr>
        <w:t xml:space="preserve"> </w:t>
      </w:r>
      <w:r>
        <w:t>общения</w:t>
      </w:r>
      <w:r>
        <w:rPr>
          <w:spacing w:val="53"/>
        </w:rPr>
        <w:t xml:space="preserve"> </w:t>
      </w:r>
      <w:r>
        <w:t>как</w:t>
      </w:r>
      <w:r>
        <w:rPr>
          <w:spacing w:val="-67"/>
        </w:rPr>
        <w:t xml:space="preserve"> </w:t>
      </w:r>
      <w:r>
        <w:t>часть</w:t>
      </w:r>
      <w:r>
        <w:rPr>
          <w:spacing w:val="-2"/>
        </w:rPr>
        <w:t xml:space="preserve"> </w:t>
      </w:r>
      <w:r>
        <w:t>коммуникативных</w:t>
      </w:r>
      <w:r>
        <w:rPr>
          <w:spacing w:val="-4"/>
        </w:rPr>
        <w:t xml:space="preserve"> </w:t>
      </w:r>
      <w:r>
        <w:t>универсальных</w:t>
      </w:r>
      <w:r>
        <w:rPr>
          <w:spacing w:val="1"/>
        </w:rPr>
        <w:t xml:space="preserve"> </w:t>
      </w:r>
      <w:r>
        <w:t>учебных</w:t>
      </w:r>
      <w:r>
        <w:rPr>
          <w:spacing w:val="-4"/>
        </w:rPr>
        <w:t xml:space="preserve"> </w:t>
      </w:r>
      <w:r>
        <w:t>действий:</w:t>
      </w:r>
    </w:p>
    <w:p w:rsidR="00397EFD" w:rsidRDefault="009B4A09" w:rsidP="00432195">
      <w:pPr>
        <w:pStyle w:val="a3"/>
        <w:tabs>
          <w:tab w:val="left" w:pos="5382"/>
          <w:tab w:val="left" w:pos="7948"/>
          <w:tab w:val="left" w:pos="9262"/>
        </w:tabs>
        <w:ind w:right="240"/>
        <w:jc w:val="left"/>
      </w:pPr>
      <w:r>
        <w:t>использовать</w:t>
      </w:r>
      <w:r>
        <w:rPr>
          <w:spacing w:val="116"/>
        </w:rPr>
        <w:t xml:space="preserve"> </w:t>
      </w:r>
      <w:r>
        <w:t>математическую</w:t>
      </w:r>
      <w:r>
        <w:tab/>
        <w:t>терминологию</w:t>
      </w:r>
      <w:r>
        <w:rPr>
          <w:spacing w:val="124"/>
        </w:rPr>
        <w:t xml:space="preserve"> </w:t>
      </w:r>
      <w:r>
        <w:t>для</w:t>
      </w:r>
      <w:r>
        <w:tab/>
        <w:t>описания</w:t>
      </w:r>
      <w:r>
        <w:tab/>
      </w:r>
      <w:r>
        <w:rPr>
          <w:spacing w:val="-1"/>
        </w:rPr>
        <w:t>отношений</w:t>
      </w:r>
      <w:r>
        <w:rPr>
          <w:spacing w:val="-67"/>
        </w:rPr>
        <w:t xml:space="preserve"> </w:t>
      </w:r>
      <w:r>
        <w:t>и зависимостей;</w:t>
      </w:r>
    </w:p>
    <w:p w:rsidR="00397EFD" w:rsidRDefault="009B4A09" w:rsidP="00432195">
      <w:pPr>
        <w:pStyle w:val="a3"/>
        <w:jc w:val="left"/>
      </w:pPr>
      <w:r>
        <w:t>строить</w:t>
      </w:r>
      <w:r>
        <w:rPr>
          <w:spacing w:val="54"/>
        </w:rPr>
        <w:t xml:space="preserve"> </w:t>
      </w:r>
      <w:r>
        <w:t>речевые</w:t>
      </w:r>
      <w:r>
        <w:rPr>
          <w:spacing w:val="59"/>
        </w:rPr>
        <w:t xml:space="preserve"> </w:t>
      </w:r>
      <w:r>
        <w:t>высказывания</w:t>
      </w:r>
      <w:r>
        <w:rPr>
          <w:spacing w:val="57"/>
        </w:rPr>
        <w:t xml:space="preserve"> </w:t>
      </w:r>
      <w:r>
        <w:t>для</w:t>
      </w:r>
      <w:r>
        <w:rPr>
          <w:spacing w:val="59"/>
        </w:rPr>
        <w:t xml:space="preserve"> </w:t>
      </w:r>
      <w:r>
        <w:t>решения</w:t>
      </w:r>
      <w:r>
        <w:rPr>
          <w:spacing w:val="58"/>
        </w:rPr>
        <w:t xml:space="preserve"> </w:t>
      </w:r>
      <w:r>
        <w:t>задач,</w:t>
      </w:r>
      <w:r>
        <w:rPr>
          <w:spacing w:val="59"/>
        </w:rPr>
        <w:t xml:space="preserve"> </w:t>
      </w:r>
      <w:r>
        <w:t>составлять</w:t>
      </w:r>
      <w:r>
        <w:rPr>
          <w:spacing w:val="55"/>
        </w:rPr>
        <w:t xml:space="preserve"> </w:t>
      </w:r>
      <w:r>
        <w:t>текстовую</w:t>
      </w:r>
      <w:r>
        <w:rPr>
          <w:spacing w:val="-67"/>
        </w:rPr>
        <w:t xml:space="preserve"> </w:t>
      </w:r>
      <w:r>
        <w:t>задачу;</w:t>
      </w:r>
    </w:p>
    <w:p w:rsidR="00397EFD" w:rsidRDefault="009B4A09" w:rsidP="00432195">
      <w:pPr>
        <w:pStyle w:val="a3"/>
        <w:tabs>
          <w:tab w:val="left" w:pos="2832"/>
          <w:tab w:val="left" w:pos="3330"/>
          <w:tab w:val="left" w:pos="4692"/>
          <w:tab w:val="left" w:pos="6236"/>
          <w:tab w:val="left" w:pos="8510"/>
          <w:tab w:val="left" w:pos="9493"/>
        </w:tabs>
        <w:ind w:right="226"/>
        <w:jc w:val="left"/>
      </w:pPr>
      <w:r>
        <w:t>объяснять</w:t>
      </w:r>
      <w:r>
        <w:tab/>
        <w:t>на</w:t>
      </w:r>
      <w:r>
        <w:tab/>
        <w:t>примерах</w:t>
      </w:r>
      <w:r>
        <w:tab/>
        <w:t>отношения</w:t>
      </w:r>
      <w:r>
        <w:tab/>
        <w:t>«больше-меньше</w:t>
      </w:r>
      <w:r>
        <w:tab/>
        <w:t>на…»,</w:t>
      </w:r>
      <w:r>
        <w:tab/>
      </w:r>
      <w:r>
        <w:rPr>
          <w:spacing w:val="-1"/>
        </w:rPr>
        <w:t>«больш</w:t>
      </w:r>
      <w:proofErr w:type="gramStart"/>
      <w:r>
        <w:rPr>
          <w:spacing w:val="-1"/>
        </w:rPr>
        <w:t>е-</w:t>
      </w:r>
      <w:proofErr w:type="gramEnd"/>
      <w:r>
        <w:rPr>
          <w:spacing w:val="-67"/>
        </w:rPr>
        <w:t xml:space="preserve"> </w:t>
      </w:r>
      <w:r>
        <w:t>меньше</w:t>
      </w:r>
      <w:r>
        <w:rPr>
          <w:spacing w:val="1"/>
        </w:rPr>
        <w:t xml:space="preserve"> </w:t>
      </w:r>
      <w:r>
        <w:t>в…»,</w:t>
      </w:r>
      <w:r>
        <w:rPr>
          <w:spacing w:val="4"/>
        </w:rPr>
        <w:t xml:space="preserve"> </w:t>
      </w:r>
      <w:r>
        <w:t>«равно»;</w:t>
      </w:r>
    </w:p>
    <w:p w:rsidR="00397EFD" w:rsidRDefault="009B4A09" w:rsidP="00432195">
      <w:pPr>
        <w:pStyle w:val="a3"/>
        <w:tabs>
          <w:tab w:val="left" w:pos="3250"/>
          <w:tab w:val="left" w:pos="5502"/>
          <w:tab w:val="left" w:pos="7056"/>
          <w:tab w:val="left" w:pos="7732"/>
          <w:tab w:val="left" w:pos="9448"/>
        </w:tabs>
        <w:ind w:right="237"/>
        <w:jc w:val="left"/>
      </w:pPr>
      <w:r>
        <w:t>использовать</w:t>
      </w:r>
      <w:r>
        <w:tab/>
        <w:t>математическую</w:t>
      </w:r>
      <w:r>
        <w:tab/>
        <w:t>символику</w:t>
      </w:r>
      <w:r>
        <w:tab/>
        <w:t>для</w:t>
      </w:r>
      <w:r>
        <w:tab/>
        <w:t>составления</w:t>
      </w:r>
      <w:r>
        <w:tab/>
        <w:t>числовых</w:t>
      </w:r>
      <w:r>
        <w:rPr>
          <w:spacing w:val="-67"/>
        </w:rPr>
        <w:t xml:space="preserve"> </w:t>
      </w:r>
      <w:r>
        <w:t>выражений;</w:t>
      </w:r>
    </w:p>
    <w:p w:rsidR="00397EFD" w:rsidRDefault="009B4A09" w:rsidP="00432195">
      <w:pPr>
        <w:pStyle w:val="a3"/>
        <w:ind w:right="241"/>
      </w:pPr>
      <w:r>
        <w:t>выбирать,</w:t>
      </w:r>
      <w:r>
        <w:rPr>
          <w:spacing w:val="19"/>
        </w:rPr>
        <w:t xml:space="preserve"> </w:t>
      </w:r>
      <w:r>
        <w:t>осуществлять</w:t>
      </w:r>
      <w:r>
        <w:rPr>
          <w:spacing w:val="83"/>
        </w:rPr>
        <w:t xml:space="preserve"> </w:t>
      </w:r>
      <w:r>
        <w:t>переход</w:t>
      </w:r>
      <w:r>
        <w:rPr>
          <w:spacing w:val="87"/>
        </w:rPr>
        <w:t xml:space="preserve"> </w:t>
      </w:r>
      <w:r>
        <w:t>от</w:t>
      </w:r>
      <w:r>
        <w:rPr>
          <w:spacing w:val="85"/>
        </w:rPr>
        <w:t xml:space="preserve"> </w:t>
      </w:r>
      <w:r>
        <w:t>одних</w:t>
      </w:r>
      <w:r>
        <w:rPr>
          <w:spacing w:val="80"/>
        </w:rPr>
        <w:t xml:space="preserve"> </w:t>
      </w:r>
      <w:r>
        <w:t>единиц</w:t>
      </w:r>
      <w:r>
        <w:rPr>
          <w:spacing w:val="86"/>
        </w:rPr>
        <w:t xml:space="preserve"> </w:t>
      </w:r>
      <w:r>
        <w:t>измерения</w:t>
      </w:r>
      <w:r>
        <w:rPr>
          <w:spacing w:val="86"/>
        </w:rPr>
        <w:t xml:space="preserve"> </w:t>
      </w:r>
      <w:r>
        <w:t>величины</w:t>
      </w:r>
      <w:r>
        <w:rPr>
          <w:spacing w:val="-68"/>
        </w:rPr>
        <w:t xml:space="preserve"> </w:t>
      </w:r>
      <w:r>
        <w:t>к другим</w:t>
      </w:r>
      <w:r>
        <w:rPr>
          <w:spacing w:val="1"/>
        </w:rPr>
        <w:t xml:space="preserve"> </w:t>
      </w:r>
      <w:r>
        <w:t>в</w:t>
      </w:r>
      <w:r>
        <w:rPr>
          <w:spacing w:val="-1"/>
        </w:rPr>
        <w:t xml:space="preserve"> </w:t>
      </w:r>
      <w:r>
        <w:t>соответствии с</w:t>
      </w:r>
      <w:r>
        <w:rPr>
          <w:spacing w:val="1"/>
        </w:rPr>
        <w:t xml:space="preserve"> </w:t>
      </w:r>
      <w:r>
        <w:t>практической</w:t>
      </w:r>
      <w:r>
        <w:rPr>
          <w:spacing w:val="1"/>
        </w:rPr>
        <w:t xml:space="preserve"> </w:t>
      </w:r>
      <w:r>
        <w:t>ситуацией;</w:t>
      </w:r>
    </w:p>
    <w:p w:rsidR="00397EFD" w:rsidRDefault="009B4A09" w:rsidP="00432195">
      <w:pPr>
        <w:pStyle w:val="a3"/>
        <w:ind w:right="235"/>
      </w:pPr>
      <w:r>
        <w:t>участвовать</w:t>
      </w:r>
      <w:r>
        <w:rPr>
          <w:spacing w:val="1"/>
        </w:rPr>
        <w:t xml:space="preserve"> </w:t>
      </w:r>
      <w:r>
        <w:t>в</w:t>
      </w:r>
      <w:r>
        <w:rPr>
          <w:spacing w:val="1"/>
        </w:rPr>
        <w:t xml:space="preserve"> </w:t>
      </w:r>
      <w:r>
        <w:t>обсуждении</w:t>
      </w:r>
      <w:r>
        <w:rPr>
          <w:spacing w:val="1"/>
        </w:rPr>
        <w:t xml:space="preserve"> </w:t>
      </w:r>
      <w:r>
        <w:t>ошибок</w:t>
      </w:r>
      <w:r>
        <w:rPr>
          <w:spacing w:val="1"/>
        </w:rPr>
        <w:t xml:space="preserve"> </w:t>
      </w:r>
      <w:r>
        <w:t>в</w:t>
      </w:r>
      <w:r>
        <w:rPr>
          <w:spacing w:val="1"/>
        </w:rPr>
        <w:t xml:space="preserve"> </w:t>
      </w:r>
      <w:r>
        <w:t>ходе</w:t>
      </w:r>
      <w:r>
        <w:rPr>
          <w:spacing w:val="1"/>
        </w:rPr>
        <w:t xml:space="preserve"> </w:t>
      </w:r>
      <w:r>
        <w:t>и</w:t>
      </w:r>
      <w:r>
        <w:rPr>
          <w:spacing w:val="1"/>
        </w:rPr>
        <w:t xml:space="preserve"> </w:t>
      </w:r>
      <w:r>
        <w:t>результате</w:t>
      </w:r>
      <w:r>
        <w:rPr>
          <w:spacing w:val="1"/>
        </w:rPr>
        <w:t xml:space="preserve"> </w:t>
      </w:r>
      <w:r>
        <w:t>выполнения</w:t>
      </w:r>
      <w:r>
        <w:rPr>
          <w:spacing w:val="-67"/>
        </w:rPr>
        <w:t xml:space="preserve"> </w:t>
      </w:r>
      <w:r>
        <w:t>вычисления.</w:t>
      </w:r>
    </w:p>
    <w:p w:rsidR="00397EFD" w:rsidRDefault="009B4A09" w:rsidP="00432195">
      <w:pPr>
        <w:pStyle w:val="a3"/>
        <w:ind w:right="22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действия</w:t>
      </w:r>
      <w:r>
        <w:rPr>
          <w:spacing w:val="1"/>
        </w:rPr>
        <w:t xml:space="preserve"> </w:t>
      </w:r>
      <w:r>
        <w:t>самоорганизации</w:t>
      </w:r>
      <w:r>
        <w:rPr>
          <w:spacing w:val="1"/>
        </w:rPr>
        <w:t xml:space="preserve"> </w:t>
      </w:r>
      <w:r>
        <w:t>и</w:t>
      </w:r>
      <w:r>
        <w:rPr>
          <w:spacing w:val="1"/>
        </w:rPr>
        <w:t xml:space="preserve"> </w:t>
      </w:r>
      <w:r>
        <w:t>самоконтроля</w:t>
      </w:r>
      <w:r>
        <w:rPr>
          <w:spacing w:val="1"/>
        </w:rPr>
        <w:t xml:space="preserve"> </w:t>
      </w:r>
      <w:r>
        <w:t>как</w:t>
      </w:r>
      <w:r>
        <w:rPr>
          <w:spacing w:val="1"/>
        </w:rPr>
        <w:t xml:space="preserve"> </w:t>
      </w:r>
      <w:r>
        <w:t>часть</w:t>
      </w:r>
      <w:r>
        <w:rPr>
          <w:spacing w:val="1"/>
        </w:rPr>
        <w:t xml:space="preserve"> </w:t>
      </w:r>
      <w:r>
        <w:t>регулятивных</w:t>
      </w:r>
      <w:r>
        <w:rPr>
          <w:spacing w:val="71"/>
        </w:rPr>
        <w:t xml:space="preserve"> </w:t>
      </w:r>
      <w:r>
        <w:t>универсальных</w:t>
      </w:r>
      <w:r>
        <w:rPr>
          <w:spacing w:val="1"/>
        </w:rPr>
        <w:t xml:space="preserve"> </w:t>
      </w:r>
      <w:r>
        <w:t>учебных</w:t>
      </w:r>
      <w:r>
        <w:rPr>
          <w:spacing w:val="-4"/>
        </w:rPr>
        <w:t xml:space="preserve"> </w:t>
      </w:r>
      <w:r>
        <w:t>действий:</w:t>
      </w:r>
    </w:p>
    <w:p w:rsidR="00397EFD" w:rsidRDefault="009B4A09" w:rsidP="00432195">
      <w:pPr>
        <w:pStyle w:val="a3"/>
        <w:ind w:left="1403" w:right="2868" w:firstLine="0"/>
        <w:jc w:val="left"/>
      </w:pPr>
      <w:r>
        <w:lastRenderedPageBreak/>
        <w:t>проверять</w:t>
      </w:r>
      <w:r>
        <w:rPr>
          <w:spacing w:val="10"/>
        </w:rPr>
        <w:t xml:space="preserve"> </w:t>
      </w:r>
      <w:r>
        <w:t>ход</w:t>
      </w:r>
      <w:r>
        <w:rPr>
          <w:spacing w:val="10"/>
        </w:rPr>
        <w:t xml:space="preserve"> </w:t>
      </w:r>
      <w:r>
        <w:t>и</w:t>
      </w:r>
      <w:r>
        <w:rPr>
          <w:spacing w:val="7"/>
        </w:rPr>
        <w:t xml:space="preserve"> </w:t>
      </w:r>
      <w:r>
        <w:t>результат</w:t>
      </w:r>
      <w:r>
        <w:rPr>
          <w:spacing w:val="7"/>
        </w:rPr>
        <w:t xml:space="preserve"> </w:t>
      </w:r>
      <w:r>
        <w:t>выполнения</w:t>
      </w:r>
      <w:r>
        <w:rPr>
          <w:spacing w:val="8"/>
        </w:rPr>
        <w:t xml:space="preserve"> </w:t>
      </w:r>
      <w:r>
        <w:t>действия;</w:t>
      </w:r>
      <w:r>
        <w:rPr>
          <w:spacing w:val="1"/>
        </w:rPr>
        <w:t xml:space="preserve"> </w:t>
      </w:r>
      <w:r>
        <w:t>вести</w:t>
      </w:r>
      <w:r>
        <w:rPr>
          <w:spacing w:val="-7"/>
        </w:rPr>
        <w:t xml:space="preserve"> </w:t>
      </w:r>
      <w:r>
        <w:t>поиск</w:t>
      </w:r>
      <w:r>
        <w:rPr>
          <w:spacing w:val="-6"/>
        </w:rPr>
        <w:t xml:space="preserve"> </w:t>
      </w:r>
      <w:r>
        <w:t>ошибок, характеризовать</w:t>
      </w:r>
      <w:r>
        <w:rPr>
          <w:spacing w:val="-8"/>
        </w:rPr>
        <w:t xml:space="preserve"> </w:t>
      </w:r>
      <w:r>
        <w:t>их</w:t>
      </w:r>
      <w:r>
        <w:rPr>
          <w:spacing w:val="-6"/>
        </w:rPr>
        <w:t xml:space="preserve"> </w:t>
      </w:r>
      <w:r>
        <w:t>и</w:t>
      </w:r>
      <w:r>
        <w:rPr>
          <w:spacing w:val="-6"/>
        </w:rPr>
        <w:t xml:space="preserve"> </w:t>
      </w:r>
      <w:r>
        <w:t>исправлять;</w:t>
      </w:r>
    </w:p>
    <w:p w:rsidR="00397EFD" w:rsidRDefault="009B4A09" w:rsidP="00432195">
      <w:pPr>
        <w:pStyle w:val="a3"/>
        <w:tabs>
          <w:tab w:val="left" w:pos="2775"/>
          <w:tab w:val="left" w:pos="3173"/>
          <w:tab w:val="left" w:pos="5006"/>
          <w:tab w:val="left" w:pos="6526"/>
          <w:tab w:val="left" w:pos="7701"/>
          <w:tab w:val="left" w:pos="9097"/>
          <w:tab w:val="left" w:pos="9495"/>
        </w:tabs>
        <w:ind w:left="1403" w:right="237" w:firstLine="0"/>
        <w:jc w:val="left"/>
      </w:pPr>
      <w:r>
        <w:t>формулировать ответ (вывод), подтверждать его объяснением, расчётами;</w:t>
      </w:r>
      <w:r>
        <w:rPr>
          <w:spacing w:val="1"/>
        </w:rPr>
        <w:t xml:space="preserve"> </w:t>
      </w:r>
      <w:r>
        <w:t>выбирать</w:t>
      </w:r>
      <w:r>
        <w:tab/>
        <w:t>и</w:t>
      </w:r>
      <w:r>
        <w:tab/>
        <w:t>использовать</w:t>
      </w:r>
      <w:r>
        <w:tab/>
        <w:t>различные</w:t>
      </w:r>
      <w:r>
        <w:tab/>
        <w:t>приёмы</w:t>
      </w:r>
      <w:r>
        <w:tab/>
        <w:t>прикидки</w:t>
      </w:r>
      <w:r>
        <w:tab/>
        <w:t>и</w:t>
      </w:r>
      <w:r>
        <w:tab/>
      </w:r>
      <w:r>
        <w:rPr>
          <w:spacing w:val="-1"/>
        </w:rPr>
        <w:t>проверки</w:t>
      </w:r>
    </w:p>
    <w:p w:rsidR="00397EFD" w:rsidRDefault="009B4A09" w:rsidP="00432195">
      <w:pPr>
        <w:pStyle w:val="a3"/>
        <w:ind w:firstLine="0"/>
        <w:jc w:val="left"/>
      </w:pPr>
      <w:r>
        <w:t>правильности</w:t>
      </w:r>
      <w:r>
        <w:rPr>
          <w:spacing w:val="11"/>
        </w:rPr>
        <w:t xml:space="preserve"> </w:t>
      </w:r>
      <w:r>
        <w:t>вычисления,</w:t>
      </w:r>
      <w:r>
        <w:rPr>
          <w:spacing w:val="15"/>
        </w:rPr>
        <w:t xml:space="preserve"> </w:t>
      </w:r>
      <w:r>
        <w:t>проверять</w:t>
      </w:r>
      <w:r>
        <w:rPr>
          <w:spacing w:val="10"/>
        </w:rPr>
        <w:t xml:space="preserve"> </w:t>
      </w:r>
      <w:r>
        <w:t>полноту</w:t>
      </w:r>
      <w:r>
        <w:rPr>
          <w:spacing w:val="9"/>
        </w:rPr>
        <w:t xml:space="preserve"> </w:t>
      </w:r>
      <w:r>
        <w:t>и</w:t>
      </w:r>
      <w:r>
        <w:rPr>
          <w:spacing w:val="12"/>
        </w:rPr>
        <w:t xml:space="preserve"> </w:t>
      </w:r>
      <w:r>
        <w:t>правильность</w:t>
      </w:r>
      <w:r>
        <w:rPr>
          <w:spacing w:val="10"/>
        </w:rPr>
        <w:t xml:space="preserve"> </w:t>
      </w:r>
      <w:r>
        <w:t>заполнения</w:t>
      </w:r>
      <w:r>
        <w:rPr>
          <w:spacing w:val="13"/>
        </w:rPr>
        <w:t xml:space="preserve"> </w:t>
      </w:r>
      <w:r>
        <w:t>таблиц</w:t>
      </w:r>
      <w:r>
        <w:rPr>
          <w:spacing w:val="-67"/>
        </w:rPr>
        <w:t xml:space="preserve"> </w:t>
      </w:r>
      <w:r>
        <w:t>сложения,</w:t>
      </w:r>
      <w:r>
        <w:rPr>
          <w:spacing w:val="3"/>
        </w:rPr>
        <w:t xml:space="preserve"> </w:t>
      </w:r>
      <w:r>
        <w:t>умножения.</w:t>
      </w:r>
    </w:p>
    <w:p w:rsidR="00397EFD" w:rsidRDefault="009B4A09" w:rsidP="00432195">
      <w:pPr>
        <w:pStyle w:val="a3"/>
        <w:ind w:right="24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1"/>
        </w:rPr>
        <w:t xml:space="preserve"> </w:t>
      </w:r>
      <w:r>
        <w:t>деятельности:</w:t>
      </w:r>
    </w:p>
    <w:p w:rsidR="00397EFD" w:rsidRDefault="009B4A09" w:rsidP="00432195">
      <w:pPr>
        <w:pStyle w:val="a3"/>
        <w:ind w:right="239"/>
      </w:pPr>
      <w:r>
        <w:t>при работе в группе или в паре выполнять предложенные задания (находить</w:t>
      </w:r>
      <w:r>
        <w:rPr>
          <w:spacing w:val="-67"/>
        </w:rPr>
        <w:t xml:space="preserve"> </w:t>
      </w:r>
      <w:r>
        <w:t>разные</w:t>
      </w:r>
      <w:r>
        <w:rPr>
          <w:spacing w:val="1"/>
        </w:rPr>
        <w:t xml:space="preserve"> </w:t>
      </w:r>
      <w:r>
        <w:t>решения,</w:t>
      </w:r>
      <w:r>
        <w:rPr>
          <w:spacing w:val="1"/>
        </w:rPr>
        <w:t xml:space="preserve"> </w:t>
      </w:r>
      <w:r>
        <w:t>определять</w:t>
      </w:r>
      <w:r>
        <w:rPr>
          <w:spacing w:val="1"/>
        </w:rPr>
        <w:t xml:space="preserve"> </w:t>
      </w:r>
      <w:r>
        <w:t>с</w:t>
      </w:r>
      <w:r>
        <w:rPr>
          <w:spacing w:val="1"/>
        </w:rPr>
        <w:t xml:space="preserve"> </w:t>
      </w:r>
      <w:r>
        <w:t>помощью</w:t>
      </w:r>
      <w:r>
        <w:rPr>
          <w:spacing w:val="1"/>
        </w:rPr>
        <w:t xml:space="preserve"> </w:t>
      </w:r>
      <w:r>
        <w:t>цифровых</w:t>
      </w:r>
      <w:r>
        <w:rPr>
          <w:spacing w:val="1"/>
        </w:rPr>
        <w:t xml:space="preserve"> </w:t>
      </w:r>
      <w:r>
        <w:t>и</w:t>
      </w:r>
      <w:r>
        <w:rPr>
          <w:spacing w:val="1"/>
        </w:rPr>
        <w:t xml:space="preserve"> </w:t>
      </w:r>
      <w:r>
        <w:t>аналоговых</w:t>
      </w:r>
      <w:r>
        <w:rPr>
          <w:spacing w:val="1"/>
        </w:rPr>
        <w:t xml:space="preserve"> </w:t>
      </w:r>
      <w:r>
        <w:t>приборов,</w:t>
      </w:r>
      <w:r>
        <w:rPr>
          <w:spacing w:val="1"/>
        </w:rPr>
        <w:t xml:space="preserve"> </w:t>
      </w:r>
      <w:r>
        <w:t>измерительных</w:t>
      </w:r>
      <w:r>
        <w:rPr>
          <w:spacing w:val="-4"/>
        </w:rPr>
        <w:t xml:space="preserve"> </w:t>
      </w:r>
      <w:r>
        <w:t>инструментов длину,</w:t>
      </w:r>
      <w:r>
        <w:rPr>
          <w:spacing w:val="3"/>
        </w:rPr>
        <w:t xml:space="preserve"> </w:t>
      </w:r>
      <w:r>
        <w:t>массу,</w:t>
      </w:r>
      <w:r>
        <w:rPr>
          <w:spacing w:val="3"/>
        </w:rPr>
        <w:t xml:space="preserve"> </w:t>
      </w:r>
      <w:r>
        <w:t>время);</w:t>
      </w:r>
    </w:p>
    <w:p w:rsidR="00397EFD" w:rsidRDefault="009B4A09" w:rsidP="00432195">
      <w:pPr>
        <w:pStyle w:val="a3"/>
        <w:ind w:right="231"/>
      </w:pPr>
      <w:r>
        <w:t>договариваться</w:t>
      </w:r>
      <w:r>
        <w:rPr>
          <w:spacing w:val="1"/>
        </w:rPr>
        <w:t xml:space="preserve"> </w:t>
      </w:r>
      <w:r>
        <w:t>о</w:t>
      </w:r>
      <w:r>
        <w:rPr>
          <w:spacing w:val="1"/>
        </w:rPr>
        <w:t xml:space="preserve"> </w:t>
      </w:r>
      <w:r>
        <w:t>распределении</w:t>
      </w:r>
      <w:r>
        <w:rPr>
          <w:spacing w:val="1"/>
        </w:rPr>
        <w:t xml:space="preserve"> </w:t>
      </w:r>
      <w:r>
        <w:t>обязанностей</w:t>
      </w:r>
      <w:r>
        <w:rPr>
          <w:spacing w:val="1"/>
        </w:rPr>
        <w:t xml:space="preserve"> </w:t>
      </w:r>
      <w:r>
        <w:t>в</w:t>
      </w:r>
      <w:r>
        <w:rPr>
          <w:spacing w:val="1"/>
        </w:rPr>
        <w:t xml:space="preserve"> </w:t>
      </w:r>
      <w:r>
        <w:t>совместном</w:t>
      </w:r>
      <w:r>
        <w:rPr>
          <w:spacing w:val="1"/>
        </w:rPr>
        <w:t xml:space="preserve"> </w:t>
      </w:r>
      <w:r>
        <w:t>труде,</w:t>
      </w:r>
      <w:r>
        <w:rPr>
          <w:spacing w:val="1"/>
        </w:rPr>
        <w:t xml:space="preserve"> </w:t>
      </w:r>
      <w:r>
        <w:t>выполнять</w:t>
      </w:r>
      <w:r>
        <w:rPr>
          <w:spacing w:val="1"/>
        </w:rPr>
        <w:t xml:space="preserve"> </w:t>
      </w:r>
      <w:r>
        <w:t>роли</w:t>
      </w:r>
      <w:r>
        <w:rPr>
          <w:spacing w:val="1"/>
        </w:rPr>
        <w:t xml:space="preserve"> </w:t>
      </w:r>
      <w:r>
        <w:t>руководителя</w:t>
      </w:r>
      <w:r>
        <w:rPr>
          <w:spacing w:val="1"/>
        </w:rPr>
        <w:t xml:space="preserve"> </w:t>
      </w:r>
      <w:r>
        <w:t>или</w:t>
      </w:r>
      <w:r>
        <w:rPr>
          <w:spacing w:val="1"/>
        </w:rPr>
        <w:t xml:space="preserve"> </w:t>
      </w:r>
      <w:r>
        <w:t>подчинённого,</w:t>
      </w:r>
      <w:r>
        <w:rPr>
          <w:spacing w:val="1"/>
        </w:rPr>
        <w:t xml:space="preserve"> </w:t>
      </w:r>
      <w:r>
        <w:t>сдержанно</w:t>
      </w:r>
      <w:r>
        <w:rPr>
          <w:spacing w:val="71"/>
        </w:rPr>
        <w:t xml:space="preserve"> </w:t>
      </w:r>
      <w:r>
        <w:t>принимать</w:t>
      </w:r>
      <w:r>
        <w:rPr>
          <w:spacing w:val="1"/>
        </w:rPr>
        <w:t xml:space="preserve"> </w:t>
      </w:r>
      <w:r>
        <w:t>замечания</w:t>
      </w:r>
      <w:r>
        <w:rPr>
          <w:spacing w:val="1"/>
        </w:rPr>
        <w:t xml:space="preserve"> </w:t>
      </w:r>
      <w:r>
        <w:t>к</w:t>
      </w:r>
      <w:r>
        <w:rPr>
          <w:spacing w:val="1"/>
        </w:rPr>
        <w:t xml:space="preserve"> </w:t>
      </w:r>
      <w:r>
        <w:t>своей</w:t>
      </w:r>
      <w:r>
        <w:rPr>
          <w:spacing w:val="1"/>
        </w:rPr>
        <w:t xml:space="preserve"> </w:t>
      </w:r>
      <w:r>
        <w:t>работе;</w:t>
      </w:r>
    </w:p>
    <w:p w:rsidR="00397EFD" w:rsidRDefault="009B4A09" w:rsidP="00432195">
      <w:pPr>
        <w:pStyle w:val="a3"/>
        <w:ind w:right="235"/>
      </w:pPr>
      <w:r>
        <w:t>выполнять</w:t>
      </w:r>
      <w:r>
        <w:rPr>
          <w:spacing w:val="1"/>
        </w:rPr>
        <w:t xml:space="preserve"> </w:t>
      </w:r>
      <w:r>
        <w:t>совместно</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w:t>
      </w:r>
      <w:r>
        <w:rPr>
          <w:spacing w:val="1"/>
        </w:rPr>
        <w:t xml:space="preserve"> </w:t>
      </w:r>
      <w:r>
        <w:t>выполнения</w:t>
      </w:r>
      <w:r>
        <w:rPr>
          <w:spacing w:val="1"/>
        </w:rPr>
        <w:t xml:space="preserve"> </w:t>
      </w:r>
      <w:r>
        <w:t>общей</w:t>
      </w:r>
      <w:r>
        <w:rPr>
          <w:spacing w:val="1"/>
        </w:rPr>
        <w:t xml:space="preserve"> </w:t>
      </w:r>
      <w:r>
        <w:t>работы.</w:t>
      </w:r>
    </w:p>
    <w:p w:rsidR="00397EFD" w:rsidRDefault="009B4A09" w:rsidP="00432195">
      <w:pPr>
        <w:pStyle w:val="a3"/>
        <w:ind w:left="1403" w:right="5453" w:firstLine="0"/>
      </w:pPr>
      <w:r>
        <w:t>Содержание обучения в 4 классе.</w:t>
      </w:r>
      <w:r>
        <w:rPr>
          <w:spacing w:val="-67"/>
        </w:rPr>
        <w:t xml:space="preserve"> </w:t>
      </w:r>
      <w:r>
        <w:t>Числа</w:t>
      </w:r>
      <w:r>
        <w:rPr>
          <w:spacing w:val="1"/>
        </w:rPr>
        <w:t xml:space="preserve"> </w:t>
      </w:r>
      <w:r>
        <w:t>и величины.</w:t>
      </w:r>
    </w:p>
    <w:p w:rsidR="00397EFD" w:rsidRDefault="009B4A09" w:rsidP="00432195">
      <w:pPr>
        <w:pStyle w:val="a3"/>
        <w:ind w:right="242"/>
      </w:pPr>
      <w:r>
        <w:t>Числа</w:t>
      </w:r>
      <w:r>
        <w:rPr>
          <w:spacing w:val="1"/>
        </w:rPr>
        <w:t xml:space="preserve"> </w:t>
      </w:r>
      <w:r>
        <w:t>в</w:t>
      </w:r>
      <w:r>
        <w:rPr>
          <w:spacing w:val="1"/>
        </w:rPr>
        <w:t xml:space="preserve"> </w:t>
      </w:r>
      <w:r>
        <w:t>пределах</w:t>
      </w:r>
      <w:r>
        <w:rPr>
          <w:spacing w:val="1"/>
        </w:rPr>
        <w:t xml:space="preserve"> </w:t>
      </w:r>
      <w:r>
        <w:t>миллиона:</w:t>
      </w:r>
      <w:r>
        <w:rPr>
          <w:spacing w:val="1"/>
        </w:rPr>
        <w:t xml:space="preserve"> </w:t>
      </w:r>
      <w:r>
        <w:t>чтение,</w:t>
      </w:r>
      <w:r>
        <w:rPr>
          <w:spacing w:val="1"/>
        </w:rPr>
        <w:t xml:space="preserve"> </w:t>
      </w:r>
      <w:r>
        <w:t>запись,</w:t>
      </w:r>
      <w:r>
        <w:rPr>
          <w:spacing w:val="1"/>
        </w:rPr>
        <w:t xml:space="preserve"> </w:t>
      </w:r>
      <w:r>
        <w:t>поразрядное</w:t>
      </w:r>
      <w:r>
        <w:rPr>
          <w:spacing w:val="1"/>
        </w:rPr>
        <w:t xml:space="preserve"> </w:t>
      </w:r>
      <w:r>
        <w:t>сравнение</w:t>
      </w:r>
      <w:r>
        <w:rPr>
          <w:spacing w:val="1"/>
        </w:rPr>
        <w:t xml:space="preserve"> </w:t>
      </w:r>
      <w:r>
        <w:t>упорядочение. Число, большее или меньшее данного числа на заданное число</w:t>
      </w:r>
      <w:r>
        <w:rPr>
          <w:spacing w:val="1"/>
        </w:rPr>
        <w:t xml:space="preserve"> </w:t>
      </w:r>
      <w:r>
        <w:t>разрядных</w:t>
      </w:r>
      <w:r>
        <w:rPr>
          <w:spacing w:val="-4"/>
        </w:rPr>
        <w:t xml:space="preserve"> </w:t>
      </w:r>
      <w:r>
        <w:t>единиц,</w:t>
      </w:r>
      <w:r>
        <w:rPr>
          <w:spacing w:val="3"/>
        </w:rPr>
        <w:t xml:space="preserve"> </w:t>
      </w:r>
      <w:r>
        <w:t>в</w:t>
      </w:r>
      <w:r>
        <w:rPr>
          <w:spacing w:val="-1"/>
        </w:rPr>
        <w:t xml:space="preserve"> </w:t>
      </w:r>
      <w:r>
        <w:t>заданное</w:t>
      </w:r>
      <w:r>
        <w:rPr>
          <w:spacing w:val="2"/>
        </w:rPr>
        <w:t xml:space="preserve"> </w:t>
      </w:r>
      <w:r>
        <w:t>число</w:t>
      </w:r>
      <w:r>
        <w:rPr>
          <w:spacing w:val="2"/>
        </w:rPr>
        <w:t xml:space="preserve"> </w:t>
      </w:r>
      <w:r>
        <w:t>раз.</w:t>
      </w:r>
    </w:p>
    <w:p w:rsidR="00397EFD" w:rsidRDefault="009B4A09" w:rsidP="00432195">
      <w:pPr>
        <w:pStyle w:val="a3"/>
        <w:ind w:left="1403" w:right="787" w:firstLine="0"/>
      </w:pPr>
      <w:r>
        <w:t>Величины: сравнение объектов по массе, длине, площади, вместимости.</w:t>
      </w:r>
      <w:r>
        <w:rPr>
          <w:spacing w:val="-67"/>
        </w:rPr>
        <w:t xml:space="preserve"> </w:t>
      </w:r>
      <w:r>
        <w:t>Единицы</w:t>
      </w:r>
      <w:r>
        <w:rPr>
          <w:spacing w:val="-1"/>
        </w:rPr>
        <w:t xml:space="preserve"> </w:t>
      </w:r>
      <w:r>
        <w:t>массы</w:t>
      </w:r>
      <w:r>
        <w:rPr>
          <w:spacing w:val="-1"/>
        </w:rPr>
        <w:t xml:space="preserve"> </w:t>
      </w:r>
      <w:r>
        <w:t>и</w:t>
      </w:r>
      <w:r>
        <w:rPr>
          <w:spacing w:val="-1"/>
        </w:rPr>
        <w:t xml:space="preserve"> </w:t>
      </w:r>
      <w:r>
        <w:t>соотношения между</w:t>
      </w:r>
      <w:r>
        <w:rPr>
          <w:spacing w:val="-5"/>
        </w:rPr>
        <w:t xml:space="preserve"> </w:t>
      </w:r>
      <w:r>
        <w:t>ними:</w:t>
      </w:r>
      <w:r>
        <w:rPr>
          <w:spacing w:val="3"/>
        </w:rPr>
        <w:t xml:space="preserve"> </w:t>
      </w:r>
      <w:r>
        <w:t>– центнер,</w:t>
      </w:r>
      <w:r>
        <w:rPr>
          <w:spacing w:val="2"/>
        </w:rPr>
        <w:t xml:space="preserve"> </w:t>
      </w:r>
      <w:r>
        <w:t>тонна.</w:t>
      </w:r>
    </w:p>
    <w:p w:rsidR="00397EFD" w:rsidRDefault="00397EFD" w:rsidP="00432195"/>
    <w:p w:rsidR="00BE3B34" w:rsidRDefault="00BE3B34" w:rsidP="00BE3B34">
      <w:pPr>
        <w:pStyle w:val="a3"/>
        <w:ind w:left="1418" w:firstLine="0"/>
        <w:jc w:val="left"/>
      </w:pPr>
      <w:r>
        <w:t>Единицы</w:t>
      </w:r>
      <w:r>
        <w:rPr>
          <w:spacing w:val="78"/>
        </w:rPr>
        <w:t xml:space="preserve"> </w:t>
      </w:r>
      <w:r>
        <w:t>времени</w:t>
      </w:r>
      <w:r>
        <w:rPr>
          <w:spacing w:val="79"/>
        </w:rPr>
        <w:t xml:space="preserve"> </w:t>
      </w:r>
      <w:r>
        <w:t>(сутки,</w:t>
      </w:r>
      <w:r>
        <w:rPr>
          <w:spacing w:val="82"/>
        </w:rPr>
        <w:t xml:space="preserve"> </w:t>
      </w:r>
      <w:r>
        <w:t>неделя,</w:t>
      </w:r>
      <w:r>
        <w:rPr>
          <w:spacing w:val="77"/>
        </w:rPr>
        <w:t xml:space="preserve"> </w:t>
      </w:r>
      <w:r>
        <w:t>месяц,</w:t>
      </w:r>
      <w:r>
        <w:rPr>
          <w:spacing w:val="82"/>
        </w:rPr>
        <w:t xml:space="preserve"> </w:t>
      </w:r>
      <w:r>
        <w:t>год,</w:t>
      </w:r>
      <w:r>
        <w:rPr>
          <w:spacing w:val="81"/>
        </w:rPr>
        <w:t xml:space="preserve"> </w:t>
      </w:r>
      <w:r>
        <w:t>век),</w:t>
      </w:r>
      <w:r>
        <w:rPr>
          <w:spacing w:val="77"/>
        </w:rPr>
        <w:t xml:space="preserve"> </w:t>
      </w:r>
      <w:r>
        <w:t>соотношения</w:t>
      </w:r>
      <w:r>
        <w:rPr>
          <w:spacing w:val="80"/>
        </w:rPr>
        <w:t xml:space="preserve"> </w:t>
      </w:r>
      <w:r>
        <w:t>между ними.</w:t>
      </w:r>
    </w:p>
    <w:p w:rsidR="00BE3B34" w:rsidRDefault="00BE3B34" w:rsidP="00BE3B34">
      <w:pPr>
        <w:pStyle w:val="a3"/>
        <w:tabs>
          <w:tab w:val="left" w:pos="1310"/>
          <w:tab w:val="left" w:pos="2317"/>
          <w:tab w:val="left" w:pos="4039"/>
          <w:tab w:val="left" w:pos="5582"/>
          <w:tab w:val="left" w:pos="7020"/>
          <w:tab w:val="left" w:pos="7893"/>
        </w:tabs>
        <w:ind w:left="1418" w:firstLine="0"/>
        <w:jc w:val="left"/>
      </w:pPr>
      <w:r>
        <w:t>Единицы длины (миллиметр, сантиметр, дециметр, метр, километр),</w:t>
      </w:r>
    </w:p>
    <w:p w:rsidR="00397EFD" w:rsidRDefault="009B4A09" w:rsidP="00BE3B34">
      <w:pPr>
        <w:pStyle w:val="a3"/>
        <w:tabs>
          <w:tab w:val="left" w:pos="1310"/>
          <w:tab w:val="left" w:pos="2317"/>
          <w:tab w:val="left" w:pos="4039"/>
          <w:tab w:val="left" w:pos="5582"/>
          <w:tab w:val="left" w:pos="7020"/>
          <w:tab w:val="left" w:pos="7893"/>
        </w:tabs>
        <w:ind w:left="1418" w:firstLine="0"/>
        <w:jc w:val="left"/>
      </w:pPr>
      <w:proofErr w:type="gramStart"/>
      <w:r>
        <w:t>площади</w:t>
      </w:r>
      <w:r>
        <w:rPr>
          <w:spacing w:val="1"/>
        </w:rPr>
        <w:t xml:space="preserve"> </w:t>
      </w:r>
      <w:r>
        <w:t>(квадратный</w:t>
      </w:r>
      <w:r>
        <w:rPr>
          <w:spacing w:val="1"/>
        </w:rPr>
        <w:t xml:space="preserve"> </w:t>
      </w:r>
      <w:r>
        <w:t>метр,</w:t>
      </w:r>
      <w:r>
        <w:rPr>
          <w:spacing w:val="1"/>
        </w:rPr>
        <w:t xml:space="preserve"> </w:t>
      </w:r>
      <w:r>
        <w:t>квадратный</w:t>
      </w:r>
      <w:r>
        <w:rPr>
          <w:spacing w:val="1"/>
        </w:rPr>
        <w:t xml:space="preserve"> </w:t>
      </w:r>
      <w:r>
        <w:t>сантиметр),</w:t>
      </w:r>
      <w:r>
        <w:rPr>
          <w:spacing w:val="1"/>
        </w:rPr>
        <w:t xml:space="preserve"> </w:t>
      </w:r>
      <w:r>
        <w:t>вместимости</w:t>
      </w:r>
      <w:r>
        <w:rPr>
          <w:spacing w:val="71"/>
        </w:rPr>
        <w:t xml:space="preserve"> </w:t>
      </w:r>
      <w:r>
        <w:t>(литр),</w:t>
      </w:r>
      <w:r>
        <w:rPr>
          <w:spacing w:val="1"/>
        </w:rPr>
        <w:t xml:space="preserve"> </w:t>
      </w:r>
      <w:r>
        <w:t>скорости (километры в час, метры в минуту, метры в секунду).</w:t>
      </w:r>
      <w:proofErr w:type="gramEnd"/>
      <w:r>
        <w:t xml:space="preserve"> Соотношение</w:t>
      </w:r>
      <w:r>
        <w:rPr>
          <w:spacing w:val="1"/>
        </w:rPr>
        <w:t xml:space="preserve"> </w:t>
      </w:r>
      <w:r>
        <w:t>между</w:t>
      </w:r>
      <w:r>
        <w:rPr>
          <w:spacing w:val="-4"/>
        </w:rPr>
        <w:t xml:space="preserve"> </w:t>
      </w:r>
      <w:r>
        <w:t>единицами</w:t>
      </w:r>
      <w:r>
        <w:rPr>
          <w:spacing w:val="1"/>
        </w:rPr>
        <w:t xml:space="preserve"> </w:t>
      </w:r>
      <w:r>
        <w:t>в пределах</w:t>
      </w:r>
      <w:r>
        <w:rPr>
          <w:spacing w:val="-3"/>
        </w:rPr>
        <w:t xml:space="preserve"> </w:t>
      </w:r>
      <w:r>
        <w:t>100 000.</w:t>
      </w:r>
    </w:p>
    <w:p w:rsidR="00397EFD" w:rsidRDefault="009B4A09" w:rsidP="00432195">
      <w:pPr>
        <w:pStyle w:val="a3"/>
        <w:ind w:left="1403" w:right="4674" w:firstLine="0"/>
      </w:pPr>
      <w:r>
        <w:t>Доля величины времени, массы, длины.</w:t>
      </w:r>
      <w:r>
        <w:rPr>
          <w:spacing w:val="-67"/>
        </w:rPr>
        <w:t xml:space="preserve"> </w:t>
      </w:r>
      <w:r>
        <w:t>Арифметические</w:t>
      </w:r>
      <w:r>
        <w:rPr>
          <w:spacing w:val="1"/>
        </w:rPr>
        <w:t xml:space="preserve"> </w:t>
      </w:r>
      <w:r>
        <w:t>действия.</w:t>
      </w:r>
    </w:p>
    <w:p w:rsidR="00397EFD" w:rsidRDefault="009B4A09" w:rsidP="00432195">
      <w:pPr>
        <w:pStyle w:val="a3"/>
        <w:ind w:right="220"/>
      </w:pPr>
      <w:r>
        <w:t>Письменное</w:t>
      </w:r>
      <w:r>
        <w:rPr>
          <w:spacing w:val="1"/>
        </w:rPr>
        <w:t xml:space="preserve"> </w:t>
      </w:r>
      <w:r>
        <w:t>сложение,</w:t>
      </w:r>
      <w:r>
        <w:rPr>
          <w:spacing w:val="1"/>
        </w:rPr>
        <w:t xml:space="preserve"> </w:t>
      </w:r>
      <w:r>
        <w:t>вычитание</w:t>
      </w:r>
      <w:r>
        <w:rPr>
          <w:spacing w:val="1"/>
        </w:rPr>
        <w:t xml:space="preserve"> </w:t>
      </w:r>
      <w:r>
        <w:t>многозначных</w:t>
      </w:r>
      <w:r>
        <w:rPr>
          <w:spacing w:val="1"/>
        </w:rPr>
        <w:t xml:space="preserve"> </w:t>
      </w:r>
      <w:r>
        <w:t>чисел</w:t>
      </w:r>
      <w:r>
        <w:rPr>
          <w:spacing w:val="1"/>
        </w:rPr>
        <w:t xml:space="preserve"> </w:t>
      </w:r>
      <w:r>
        <w:t>в</w:t>
      </w:r>
      <w:r>
        <w:rPr>
          <w:spacing w:val="1"/>
        </w:rPr>
        <w:t xml:space="preserve"> </w:t>
      </w:r>
      <w:r>
        <w:t>пределах</w:t>
      </w:r>
      <w:r>
        <w:rPr>
          <w:spacing w:val="1"/>
        </w:rPr>
        <w:t xml:space="preserve"> </w:t>
      </w:r>
      <w:r>
        <w:t xml:space="preserve">миллиона.     </w:t>
      </w:r>
      <w:r>
        <w:rPr>
          <w:spacing w:val="1"/>
        </w:rPr>
        <w:t xml:space="preserve"> </w:t>
      </w:r>
      <w:r>
        <w:t xml:space="preserve">Письменное     </w:t>
      </w:r>
      <w:r>
        <w:rPr>
          <w:spacing w:val="1"/>
        </w:rPr>
        <w:t xml:space="preserve"> </w:t>
      </w:r>
      <w:r>
        <w:t>умножение,       деление       многозначных      чисел</w:t>
      </w:r>
      <w:r>
        <w:rPr>
          <w:spacing w:val="-67"/>
        </w:rPr>
        <w:t xml:space="preserve"> </w:t>
      </w:r>
      <w:r>
        <w:t>на</w:t>
      </w:r>
      <w:r>
        <w:rPr>
          <w:spacing w:val="1"/>
        </w:rPr>
        <w:t xml:space="preserve"> </w:t>
      </w:r>
      <w:r>
        <w:t>однозначное</w:t>
      </w:r>
      <w:r>
        <w:rPr>
          <w:spacing w:val="1"/>
        </w:rPr>
        <w:t xml:space="preserve"> </w:t>
      </w:r>
      <w:r>
        <w:t>(двузначное)</w:t>
      </w:r>
      <w:r>
        <w:rPr>
          <w:spacing w:val="1"/>
        </w:rPr>
        <w:t xml:space="preserve"> </w:t>
      </w:r>
      <w:r>
        <w:t>число</w:t>
      </w:r>
      <w:r>
        <w:rPr>
          <w:spacing w:val="1"/>
        </w:rPr>
        <w:t xml:space="preserve"> </w:t>
      </w:r>
      <w:r>
        <w:t>в</w:t>
      </w:r>
      <w:r>
        <w:rPr>
          <w:spacing w:val="1"/>
        </w:rPr>
        <w:t xml:space="preserve"> </w:t>
      </w:r>
      <w:r>
        <w:t>пределах</w:t>
      </w:r>
      <w:r>
        <w:rPr>
          <w:spacing w:val="1"/>
        </w:rPr>
        <w:t xml:space="preserve"> </w:t>
      </w:r>
      <w:r>
        <w:t>100 000.</w:t>
      </w:r>
      <w:r>
        <w:rPr>
          <w:spacing w:val="1"/>
        </w:rPr>
        <w:t xml:space="preserve"> </w:t>
      </w:r>
      <w:r>
        <w:t>Деление</w:t>
      </w:r>
      <w:r>
        <w:rPr>
          <w:spacing w:val="1"/>
        </w:rPr>
        <w:t xml:space="preserve"> </w:t>
      </w:r>
      <w:r>
        <w:t>с</w:t>
      </w:r>
      <w:r>
        <w:rPr>
          <w:spacing w:val="1"/>
        </w:rPr>
        <w:t xml:space="preserve"> </w:t>
      </w:r>
      <w:r>
        <w:t>остатком.</w:t>
      </w:r>
      <w:r>
        <w:rPr>
          <w:spacing w:val="1"/>
        </w:rPr>
        <w:t xml:space="preserve"> </w:t>
      </w:r>
      <w:r>
        <w:t>Умножение</w:t>
      </w:r>
      <w:r>
        <w:rPr>
          <w:spacing w:val="2"/>
        </w:rPr>
        <w:t xml:space="preserve"> </w:t>
      </w:r>
      <w:r>
        <w:t>и</w:t>
      </w:r>
      <w:r>
        <w:rPr>
          <w:spacing w:val="1"/>
        </w:rPr>
        <w:t xml:space="preserve"> </w:t>
      </w:r>
      <w:r>
        <w:t>деление</w:t>
      </w:r>
      <w:r>
        <w:rPr>
          <w:spacing w:val="1"/>
        </w:rPr>
        <w:t xml:space="preserve"> </w:t>
      </w:r>
      <w:r>
        <w:t>на</w:t>
      </w:r>
      <w:r>
        <w:rPr>
          <w:spacing w:val="2"/>
        </w:rPr>
        <w:t xml:space="preserve"> </w:t>
      </w:r>
      <w:r>
        <w:t>10,</w:t>
      </w:r>
      <w:r>
        <w:rPr>
          <w:spacing w:val="4"/>
        </w:rPr>
        <w:t xml:space="preserve"> </w:t>
      </w:r>
      <w:r>
        <w:t>100,</w:t>
      </w:r>
      <w:r>
        <w:rPr>
          <w:spacing w:val="3"/>
        </w:rPr>
        <w:t xml:space="preserve"> </w:t>
      </w:r>
      <w:r>
        <w:t>1000.</w:t>
      </w:r>
    </w:p>
    <w:p w:rsidR="00397EFD" w:rsidRDefault="009B4A09" w:rsidP="00432195">
      <w:pPr>
        <w:pStyle w:val="a3"/>
        <w:ind w:right="233"/>
      </w:pPr>
      <w:r>
        <w:t xml:space="preserve">Свойства        арифметических        действий       </w:t>
      </w:r>
      <w:r>
        <w:rPr>
          <w:spacing w:val="1"/>
        </w:rPr>
        <w:t xml:space="preserve"> </w:t>
      </w:r>
      <w:r>
        <w:t>и        их        применение</w:t>
      </w:r>
      <w:r>
        <w:rPr>
          <w:spacing w:val="1"/>
        </w:rPr>
        <w:t xml:space="preserve"> </w:t>
      </w:r>
      <w:r>
        <w:t>для вычислений. Поиск значения числового выражения, содержащего несколько</w:t>
      </w:r>
      <w:r>
        <w:rPr>
          <w:spacing w:val="1"/>
        </w:rPr>
        <w:t xml:space="preserve"> </w:t>
      </w:r>
      <w:r>
        <w:t>действий</w:t>
      </w:r>
      <w:r>
        <w:rPr>
          <w:spacing w:val="70"/>
        </w:rPr>
        <w:t xml:space="preserve"> </w:t>
      </w:r>
      <w:r>
        <w:t>в</w:t>
      </w:r>
      <w:r>
        <w:rPr>
          <w:spacing w:val="70"/>
        </w:rPr>
        <w:t xml:space="preserve"> </w:t>
      </w:r>
      <w:r>
        <w:t>пределах</w:t>
      </w:r>
      <w:r>
        <w:rPr>
          <w:spacing w:val="70"/>
        </w:rPr>
        <w:t xml:space="preserve"> </w:t>
      </w:r>
      <w:r>
        <w:t>100</w:t>
      </w:r>
      <w:r>
        <w:rPr>
          <w:spacing w:val="70"/>
        </w:rPr>
        <w:t xml:space="preserve"> </w:t>
      </w:r>
      <w:r>
        <w:t>000.</w:t>
      </w:r>
      <w:r>
        <w:rPr>
          <w:spacing w:val="70"/>
        </w:rPr>
        <w:t xml:space="preserve"> </w:t>
      </w:r>
      <w:r>
        <w:t>Проверка</w:t>
      </w:r>
      <w:r>
        <w:rPr>
          <w:spacing w:val="70"/>
        </w:rPr>
        <w:t xml:space="preserve"> </w:t>
      </w:r>
      <w:r>
        <w:t>результата</w:t>
      </w:r>
      <w:r>
        <w:rPr>
          <w:spacing w:val="70"/>
        </w:rPr>
        <w:t xml:space="preserve"> </w:t>
      </w:r>
      <w:r>
        <w:t>вычислений,</w:t>
      </w:r>
      <w:r>
        <w:rPr>
          <w:spacing w:val="70"/>
        </w:rPr>
        <w:t xml:space="preserve"> </w:t>
      </w:r>
      <w:r>
        <w:t>в</w:t>
      </w:r>
      <w:r>
        <w:rPr>
          <w:spacing w:val="70"/>
        </w:rPr>
        <w:t xml:space="preserve"> </w:t>
      </w:r>
      <w:r>
        <w:t>том</w:t>
      </w:r>
      <w:r>
        <w:rPr>
          <w:spacing w:val="70"/>
        </w:rPr>
        <w:t xml:space="preserve"> </w:t>
      </w:r>
      <w:r>
        <w:t>числе</w:t>
      </w:r>
      <w:r>
        <w:rPr>
          <w:spacing w:val="1"/>
        </w:rPr>
        <w:t xml:space="preserve"> </w:t>
      </w:r>
      <w:r>
        <w:t>с</w:t>
      </w:r>
      <w:r>
        <w:rPr>
          <w:spacing w:val="1"/>
        </w:rPr>
        <w:t xml:space="preserve"> </w:t>
      </w:r>
      <w:r>
        <w:t>помощью калькулятора.</w:t>
      </w:r>
    </w:p>
    <w:p w:rsidR="00397EFD" w:rsidRDefault="009B4A09" w:rsidP="00432195">
      <w:pPr>
        <w:pStyle w:val="a3"/>
        <w:ind w:right="237"/>
      </w:pPr>
      <w:r>
        <w:t>Равенство, содержащее неизвестный компонент арифметического действия:</w:t>
      </w:r>
      <w:r>
        <w:rPr>
          <w:spacing w:val="1"/>
        </w:rPr>
        <w:t xml:space="preserve"> </w:t>
      </w:r>
      <w:r>
        <w:t>запись,</w:t>
      </w:r>
      <w:r>
        <w:rPr>
          <w:spacing w:val="3"/>
        </w:rPr>
        <w:t xml:space="preserve"> </w:t>
      </w:r>
      <w:r>
        <w:t>нахождение</w:t>
      </w:r>
      <w:r>
        <w:rPr>
          <w:spacing w:val="1"/>
        </w:rPr>
        <w:t xml:space="preserve"> </w:t>
      </w:r>
      <w:r>
        <w:t>неизвестного</w:t>
      </w:r>
      <w:r>
        <w:rPr>
          <w:spacing w:val="1"/>
        </w:rPr>
        <w:t xml:space="preserve"> </w:t>
      </w:r>
      <w:r>
        <w:t>компонента.</w:t>
      </w:r>
    </w:p>
    <w:p w:rsidR="00397EFD" w:rsidRDefault="009B4A09" w:rsidP="00432195">
      <w:pPr>
        <w:pStyle w:val="a3"/>
        <w:ind w:left="1403" w:right="2793" w:firstLine="0"/>
      </w:pPr>
      <w:r>
        <w:t>Умножение</w:t>
      </w:r>
      <w:r>
        <w:rPr>
          <w:spacing w:val="-5"/>
        </w:rPr>
        <w:t xml:space="preserve"> </w:t>
      </w:r>
      <w:r>
        <w:t>и</w:t>
      </w:r>
      <w:r>
        <w:rPr>
          <w:spacing w:val="-6"/>
        </w:rPr>
        <w:t xml:space="preserve"> </w:t>
      </w:r>
      <w:r>
        <w:t>деление</w:t>
      </w:r>
      <w:r>
        <w:rPr>
          <w:spacing w:val="-6"/>
        </w:rPr>
        <w:t xml:space="preserve"> </w:t>
      </w:r>
      <w:r>
        <w:t>величины</w:t>
      </w:r>
      <w:r>
        <w:rPr>
          <w:spacing w:val="-6"/>
        </w:rPr>
        <w:t xml:space="preserve"> </w:t>
      </w:r>
      <w:r>
        <w:t>на</w:t>
      </w:r>
      <w:r>
        <w:rPr>
          <w:spacing w:val="-5"/>
        </w:rPr>
        <w:t xml:space="preserve"> </w:t>
      </w:r>
      <w:r>
        <w:t>однозначное</w:t>
      </w:r>
      <w:r>
        <w:rPr>
          <w:spacing w:val="-6"/>
        </w:rPr>
        <w:t xml:space="preserve"> </w:t>
      </w:r>
      <w:r>
        <w:t>число.</w:t>
      </w:r>
      <w:r>
        <w:rPr>
          <w:spacing w:val="-67"/>
        </w:rPr>
        <w:t xml:space="preserve"> </w:t>
      </w:r>
      <w:r>
        <w:t>Текстовые</w:t>
      </w:r>
      <w:r>
        <w:rPr>
          <w:spacing w:val="1"/>
        </w:rPr>
        <w:t xml:space="preserve"> </w:t>
      </w:r>
      <w:r>
        <w:t>задачи.</w:t>
      </w:r>
    </w:p>
    <w:p w:rsidR="00397EFD" w:rsidRDefault="009B4A09" w:rsidP="00432195">
      <w:pPr>
        <w:pStyle w:val="a3"/>
        <w:ind w:right="227"/>
      </w:pPr>
      <w:r>
        <w:t xml:space="preserve">Работа     </w:t>
      </w:r>
      <w:r>
        <w:rPr>
          <w:spacing w:val="1"/>
        </w:rPr>
        <w:t xml:space="preserve"> </w:t>
      </w:r>
      <w:r>
        <w:t xml:space="preserve">с     </w:t>
      </w:r>
      <w:r>
        <w:rPr>
          <w:spacing w:val="1"/>
        </w:rPr>
        <w:t xml:space="preserve"> </w:t>
      </w:r>
      <w:r>
        <w:t xml:space="preserve">текстовой     </w:t>
      </w:r>
      <w:r>
        <w:rPr>
          <w:spacing w:val="1"/>
        </w:rPr>
        <w:t xml:space="preserve"> </w:t>
      </w:r>
      <w:r>
        <w:t xml:space="preserve">задачей,     </w:t>
      </w:r>
      <w:r>
        <w:rPr>
          <w:spacing w:val="1"/>
        </w:rPr>
        <w:t xml:space="preserve"> </w:t>
      </w:r>
      <w:r>
        <w:t xml:space="preserve">решение     </w:t>
      </w:r>
      <w:r>
        <w:rPr>
          <w:spacing w:val="1"/>
        </w:rPr>
        <w:t xml:space="preserve"> </w:t>
      </w:r>
      <w:r>
        <w:t>которой       содержит</w:t>
      </w:r>
      <w:r>
        <w:rPr>
          <w:spacing w:val="-67"/>
        </w:rPr>
        <w:t xml:space="preserve"> </w:t>
      </w:r>
      <w:r>
        <w:t>2–</w:t>
      </w:r>
      <w:r>
        <w:lastRenderedPageBreak/>
        <w:t>3 действия: анализ, представление на модели, планирование и запись решения,</w:t>
      </w:r>
      <w:r>
        <w:rPr>
          <w:spacing w:val="1"/>
        </w:rPr>
        <w:t xml:space="preserve"> </w:t>
      </w:r>
      <w:r>
        <w:t xml:space="preserve">проверка решения и ответа. </w:t>
      </w:r>
      <w:proofErr w:type="gramStart"/>
      <w:r>
        <w:t>Анализ зависимостей, характеризующих процессы:</w:t>
      </w:r>
      <w:r>
        <w:rPr>
          <w:spacing w:val="1"/>
        </w:rPr>
        <w:t xml:space="preserve"> </w:t>
      </w:r>
      <w:r>
        <w:t>движения</w:t>
      </w:r>
      <w:r>
        <w:rPr>
          <w:spacing w:val="1"/>
        </w:rPr>
        <w:t xml:space="preserve"> </w:t>
      </w:r>
      <w:r>
        <w:t>(скорость,</w:t>
      </w:r>
      <w:r>
        <w:rPr>
          <w:spacing w:val="1"/>
        </w:rPr>
        <w:t xml:space="preserve"> </w:t>
      </w:r>
      <w:r>
        <w:t>время,</w:t>
      </w:r>
      <w:r>
        <w:rPr>
          <w:spacing w:val="1"/>
        </w:rPr>
        <w:t xml:space="preserve"> </w:t>
      </w:r>
      <w:r>
        <w:t>пройденный</w:t>
      </w:r>
      <w:r>
        <w:rPr>
          <w:spacing w:val="1"/>
        </w:rPr>
        <w:t xml:space="preserve"> </w:t>
      </w:r>
      <w:r>
        <w:t>путь),</w:t>
      </w:r>
      <w:r>
        <w:rPr>
          <w:spacing w:val="1"/>
        </w:rPr>
        <w:t xml:space="preserve"> </w:t>
      </w:r>
      <w:r>
        <w:t>работы</w:t>
      </w:r>
      <w:r>
        <w:rPr>
          <w:spacing w:val="1"/>
        </w:rPr>
        <w:t xml:space="preserve"> </w:t>
      </w:r>
      <w:r>
        <w:t>(производительность,</w:t>
      </w:r>
      <w:r>
        <w:rPr>
          <w:spacing w:val="1"/>
        </w:rPr>
        <w:t xml:space="preserve"> </w:t>
      </w:r>
      <w:r>
        <w:t>время, объём работы), купли-продажи (цена, количество, стоимость) и решение</w:t>
      </w:r>
      <w:r>
        <w:rPr>
          <w:spacing w:val="1"/>
        </w:rPr>
        <w:t xml:space="preserve"> </w:t>
      </w:r>
      <w:r>
        <w:t>соответствующих</w:t>
      </w:r>
      <w:r>
        <w:rPr>
          <w:spacing w:val="1"/>
        </w:rPr>
        <w:t xml:space="preserve"> </w:t>
      </w:r>
      <w:r>
        <w:t>задач.</w:t>
      </w:r>
      <w:proofErr w:type="gramEnd"/>
      <w:r>
        <w:rPr>
          <w:spacing w:val="1"/>
        </w:rPr>
        <w:t xml:space="preserve"> </w:t>
      </w:r>
      <w:r>
        <w:t>Задачи</w:t>
      </w:r>
      <w:r>
        <w:rPr>
          <w:spacing w:val="1"/>
        </w:rPr>
        <w:t xml:space="preserve"> </w:t>
      </w:r>
      <w:r>
        <w:t>на</w:t>
      </w:r>
      <w:r>
        <w:rPr>
          <w:spacing w:val="1"/>
        </w:rPr>
        <w:t xml:space="preserve"> </w:t>
      </w:r>
      <w:r>
        <w:t>установление</w:t>
      </w:r>
      <w:r>
        <w:rPr>
          <w:spacing w:val="1"/>
        </w:rPr>
        <w:t xml:space="preserve"> </w:t>
      </w:r>
      <w:r>
        <w:t>времени</w:t>
      </w:r>
      <w:r>
        <w:rPr>
          <w:spacing w:val="1"/>
        </w:rPr>
        <w:t xml:space="preserve"> </w:t>
      </w:r>
      <w:r>
        <w:t>(начало,</w:t>
      </w:r>
      <w:r>
        <w:rPr>
          <w:spacing w:val="1"/>
        </w:rPr>
        <w:t xml:space="preserve"> </w:t>
      </w:r>
      <w:r>
        <w:t>продолжительность</w:t>
      </w:r>
      <w:r>
        <w:rPr>
          <w:spacing w:val="1"/>
        </w:rPr>
        <w:t xml:space="preserve"> </w:t>
      </w:r>
      <w:r>
        <w:t>и</w:t>
      </w:r>
      <w:r>
        <w:rPr>
          <w:spacing w:val="1"/>
        </w:rPr>
        <w:t xml:space="preserve"> </w:t>
      </w:r>
      <w:r>
        <w:t>окончание</w:t>
      </w:r>
      <w:r>
        <w:rPr>
          <w:spacing w:val="1"/>
        </w:rPr>
        <w:t xml:space="preserve"> </w:t>
      </w:r>
      <w:r>
        <w:t>события),</w:t>
      </w:r>
      <w:r>
        <w:rPr>
          <w:spacing w:val="1"/>
        </w:rPr>
        <w:t xml:space="preserve"> </w:t>
      </w:r>
      <w:r>
        <w:t>расчёта</w:t>
      </w:r>
      <w:r>
        <w:rPr>
          <w:spacing w:val="1"/>
        </w:rPr>
        <w:t xml:space="preserve"> </w:t>
      </w:r>
      <w:r>
        <w:t>количества,</w:t>
      </w:r>
      <w:r>
        <w:rPr>
          <w:spacing w:val="1"/>
        </w:rPr>
        <w:t xml:space="preserve"> </w:t>
      </w:r>
      <w:r>
        <w:t>расхода,</w:t>
      </w:r>
      <w:r>
        <w:rPr>
          <w:spacing w:val="1"/>
        </w:rPr>
        <w:t xml:space="preserve"> </w:t>
      </w:r>
      <w:r>
        <w:t>изменения. Задачи на нахождение доли величины, величины по её доле. Разные</w:t>
      </w:r>
      <w:r>
        <w:rPr>
          <w:spacing w:val="1"/>
        </w:rPr>
        <w:t xml:space="preserve"> </w:t>
      </w:r>
      <w:r>
        <w:t>способы</w:t>
      </w:r>
      <w:r>
        <w:rPr>
          <w:spacing w:val="57"/>
        </w:rPr>
        <w:t xml:space="preserve"> </w:t>
      </w:r>
      <w:r>
        <w:t>решения</w:t>
      </w:r>
      <w:r>
        <w:rPr>
          <w:spacing w:val="57"/>
        </w:rPr>
        <w:t xml:space="preserve"> </w:t>
      </w:r>
      <w:r>
        <w:t>некоторых</w:t>
      </w:r>
      <w:r>
        <w:rPr>
          <w:spacing w:val="53"/>
        </w:rPr>
        <w:t xml:space="preserve"> </w:t>
      </w:r>
      <w:r>
        <w:t>видов</w:t>
      </w:r>
      <w:r>
        <w:rPr>
          <w:spacing w:val="55"/>
        </w:rPr>
        <w:t xml:space="preserve"> </w:t>
      </w:r>
      <w:r>
        <w:t>изученных</w:t>
      </w:r>
      <w:r>
        <w:rPr>
          <w:spacing w:val="52"/>
        </w:rPr>
        <w:t xml:space="preserve"> </w:t>
      </w:r>
      <w:r>
        <w:t>задач.</w:t>
      </w:r>
      <w:r>
        <w:rPr>
          <w:spacing w:val="60"/>
        </w:rPr>
        <w:t xml:space="preserve"> </w:t>
      </w:r>
      <w:r>
        <w:t>Оформление</w:t>
      </w:r>
      <w:r>
        <w:rPr>
          <w:spacing w:val="57"/>
        </w:rPr>
        <w:t xml:space="preserve"> </w:t>
      </w:r>
      <w:r>
        <w:t>решения</w:t>
      </w:r>
      <w:r>
        <w:rPr>
          <w:spacing w:val="49"/>
        </w:rPr>
        <w:t xml:space="preserve"> </w:t>
      </w:r>
      <w:proofErr w:type="gramStart"/>
      <w:r>
        <w:t>по</w:t>
      </w:r>
      <w:proofErr w:type="gramEnd"/>
    </w:p>
    <w:p w:rsidR="00397EFD" w:rsidRDefault="009B4A09" w:rsidP="00432195">
      <w:pPr>
        <w:pStyle w:val="a3"/>
        <w:ind w:firstLine="0"/>
        <w:jc w:val="left"/>
      </w:pPr>
      <w:r>
        <w:t>действиям</w:t>
      </w:r>
    </w:p>
    <w:p w:rsidR="00397EFD" w:rsidRDefault="009B4A09" w:rsidP="00432195">
      <w:pPr>
        <w:pStyle w:val="a3"/>
        <w:ind w:left="1403" w:right="2495" w:hanging="711"/>
        <w:jc w:val="left"/>
      </w:pPr>
      <w:r>
        <w:t>с пояснением, по вопросам, с помощью числового выражения.</w:t>
      </w:r>
      <w:r>
        <w:rPr>
          <w:spacing w:val="1"/>
        </w:rPr>
        <w:t xml:space="preserve"> </w:t>
      </w:r>
      <w:r>
        <w:t>Пространственные</w:t>
      </w:r>
      <w:r>
        <w:rPr>
          <w:spacing w:val="-9"/>
        </w:rPr>
        <w:t xml:space="preserve"> </w:t>
      </w:r>
      <w:r>
        <w:t>отношения</w:t>
      </w:r>
      <w:r>
        <w:rPr>
          <w:spacing w:val="-8"/>
        </w:rPr>
        <w:t xml:space="preserve"> </w:t>
      </w:r>
      <w:r>
        <w:t>и</w:t>
      </w:r>
      <w:r>
        <w:rPr>
          <w:spacing w:val="-10"/>
        </w:rPr>
        <w:t xml:space="preserve"> </w:t>
      </w:r>
      <w:r>
        <w:t>геометрические</w:t>
      </w:r>
      <w:r>
        <w:rPr>
          <w:spacing w:val="-8"/>
        </w:rPr>
        <w:t xml:space="preserve"> </w:t>
      </w:r>
      <w:r>
        <w:t>фигуры.</w:t>
      </w:r>
      <w:r>
        <w:rPr>
          <w:spacing w:val="-67"/>
        </w:rPr>
        <w:t xml:space="preserve"> </w:t>
      </w:r>
      <w:r>
        <w:t>Наглядные</w:t>
      </w:r>
      <w:r>
        <w:rPr>
          <w:spacing w:val="1"/>
        </w:rPr>
        <w:t xml:space="preserve"> </w:t>
      </w:r>
      <w:r>
        <w:t>представления</w:t>
      </w:r>
      <w:r>
        <w:rPr>
          <w:spacing w:val="1"/>
        </w:rPr>
        <w:t xml:space="preserve"> </w:t>
      </w:r>
      <w:r>
        <w:t>о симметрии.</w:t>
      </w:r>
    </w:p>
    <w:p w:rsidR="00397EFD" w:rsidRDefault="009B4A09" w:rsidP="00432195">
      <w:pPr>
        <w:pStyle w:val="a3"/>
        <w:ind w:right="231"/>
      </w:pPr>
      <w:r>
        <w:t>Окружность, круг: распознавание и изображение. Построение окружности</w:t>
      </w:r>
      <w:r>
        <w:rPr>
          <w:spacing w:val="1"/>
        </w:rPr>
        <w:t xml:space="preserve"> </w:t>
      </w:r>
      <w:r>
        <w:t>заданного       радиуса.       Построение       изученных      геометрических      фигур</w:t>
      </w:r>
      <w:r>
        <w:rPr>
          <w:spacing w:val="-67"/>
        </w:rPr>
        <w:t xml:space="preserve"> </w:t>
      </w:r>
      <w:r>
        <w:t>с</w:t>
      </w:r>
      <w:r>
        <w:rPr>
          <w:spacing w:val="1"/>
        </w:rPr>
        <w:t xml:space="preserve"> </w:t>
      </w:r>
      <w:r>
        <w:t>помощью</w:t>
      </w:r>
      <w:r>
        <w:rPr>
          <w:spacing w:val="1"/>
        </w:rPr>
        <w:t xml:space="preserve"> </w:t>
      </w:r>
      <w:r>
        <w:t>линейки,</w:t>
      </w:r>
      <w:r>
        <w:rPr>
          <w:spacing w:val="1"/>
        </w:rPr>
        <w:t xml:space="preserve"> </w:t>
      </w:r>
      <w:r>
        <w:t>угольника,</w:t>
      </w:r>
      <w:r>
        <w:rPr>
          <w:spacing w:val="1"/>
        </w:rPr>
        <w:t xml:space="preserve"> </w:t>
      </w:r>
      <w:r>
        <w:t>циркуля.</w:t>
      </w:r>
      <w:r>
        <w:rPr>
          <w:spacing w:val="1"/>
        </w:rPr>
        <w:t xml:space="preserve"> </w:t>
      </w:r>
      <w:proofErr w:type="gramStart"/>
      <w:r>
        <w:t>Различение,</w:t>
      </w:r>
      <w:r>
        <w:rPr>
          <w:spacing w:val="1"/>
        </w:rPr>
        <w:t xml:space="preserve"> </w:t>
      </w:r>
      <w:r>
        <w:t>называние</w:t>
      </w:r>
      <w:r>
        <w:rPr>
          <w:spacing w:val="1"/>
        </w:rPr>
        <w:t xml:space="preserve"> </w:t>
      </w:r>
      <w:r>
        <w:t>пространственных</w:t>
      </w:r>
      <w:r>
        <w:rPr>
          <w:spacing w:val="1"/>
        </w:rPr>
        <w:t xml:space="preserve"> </w:t>
      </w:r>
      <w:r>
        <w:t>геометрических</w:t>
      </w:r>
      <w:r>
        <w:rPr>
          <w:spacing w:val="1"/>
        </w:rPr>
        <w:t xml:space="preserve"> </w:t>
      </w:r>
      <w:r>
        <w:t>фигур</w:t>
      </w:r>
      <w:r>
        <w:rPr>
          <w:spacing w:val="1"/>
        </w:rPr>
        <w:t xml:space="preserve"> </w:t>
      </w:r>
      <w:r>
        <w:t>(тел):</w:t>
      </w:r>
      <w:r>
        <w:rPr>
          <w:spacing w:val="1"/>
        </w:rPr>
        <w:t xml:space="preserve"> </w:t>
      </w:r>
      <w:r>
        <w:t>шар,</w:t>
      </w:r>
      <w:r>
        <w:rPr>
          <w:spacing w:val="1"/>
        </w:rPr>
        <w:t xml:space="preserve"> </w:t>
      </w:r>
      <w:r>
        <w:t>куб,</w:t>
      </w:r>
      <w:r>
        <w:rPr>
          <w:spacing w:val="1"/>
        </w:rPr>
        <w:t xml:space="preserve"> </w:t>
      </w:r>
      <w:r>
        <w:t>цилиндр,</w:t>
      </w:r>
      <w:r>
        <w:rPr>
          <w:spacing w:val="1"/>
        </w:rPr>
        <w:t xml:space="preserve"> </w:t>
      </w:r>
      <w:r>
        <w:t>конус,</w:t>
      </w:r>
      <w:r>
        <w:rPr>
          <w:spacing w:val="-67"/>
        </w:rPr>
        <w:t xml:space="preserve"> </w:t>
      </w:r>
      <w:r>
        <w:t>пирамида.</w:t>
      </w:r>
      <w:proofErr w:type="gramEnd"/>
    </w:p>
    <w:p w:rsidR="00397EFD" w:rsidRDefault="009B4A09" w:rsidP="00432195">
      <w:pPr>
        <w:pStyle w:val="a3"/>
        <w:ind w:right="237"/>
      </w:pPr>
      <w:r>
        <w:t>Конструирование:</w:t>
      </w:r>
      <w:r>
        <w:rPr>
          <w:spacing w:val="1"/>
        </w:rPr>
        <w:t xml:space="preserve"> </w:t>
      </w:r>
      <w:r>
        <w:t>разбиение</w:t>
      </w:r>
      <w:r>
        <w:rPr>
          <w:spacing w:val="1"/>
        </w:rPr>
        <w:t xml:space="preserve"> </w:t>
      </w:r>
      <w:r>
        <w:t>фигуры</w:t>
      </w:r>
      <w:r>
        <w:rPr>
          <w:spacing w:val="1"/>
        </w:rPr>
        <w:t xml:space="preserve"> </w:t>
      </w:r>
      <w:r>
        <w:t>на</w:t>
      </w:r>
      <w:r>
        <w:rPr>
          <w:spacing w:val="1"/>
        </w:rPr>
        <w:t xml:space="preserve"> </w:t>
      </w:r>
      <w:r>
        <w:t>прямоугольники</w:t>
      </w:r>
      <w:r>
        <w:rPr>
          <w:spacing w:val="1"/>
        </w:rPr>
        <w:t xml:space="preserve"> </w:t>
      </w:r>
      <w:r>
        <w:t>(квадраты),</w:t>
      </w:r>
      <w:r>
        <w:rPr>
          <w:spacing w:val="1"/>
        </w:rPr>
        <w:t xml:space="preserve"> </w:t>
      </w:r>
      <w:r>
        <w:t>составление</w:t>
      </w:r>
      <w:r>
        <w:rPr>
          <w:spacing w:val="1"/>
        </w:rPr>
        <w:t xml:space="preserve"> </w:t>
      </w:r>
      <w:r>
        <w:t>фигур из</w:t>
      </w:r>
      <w:r>
        <w:rPr>
          <w:spacing w:val="1"/>
        </w:rPr>
        <w:t xml:space="preserve"> </w:t>
      </w:r>
      <w:r>
        <w:t>прямоугольников</w:t>
      </w:r>
      <w:r>
        <w:rPr>
          <w:spacing w:val="10"/>
        </w:rPr>
        <w:t xml:space="preserve"> </w:t>
      </w:r>
      <w:r>
        <w:t>или</w:t>
      </w:r>
      <w:r>
        <w:rPr>
          <w:spacing w:val="1"/>
        </w:rPr>
        <w:t xml:space="preserve"> </w:t>
      </w:r>
      <w:r>
        <w:t>квадратов.</w:t>
      </w:r>
    </w:p>
    <w:p w:rsidR="00397EFD" w:rsidRDefault="009B4A09" w:rsidP="00432195">
      <w:pPr>
        <w:pStyle w:val="a3"/>
        <w:ind w:right="229"/>
      </w:pPr>
      <w:r>
        <w:t>Периметр, площадь фигуры, составленной из двух-трёх прямоугольников</w:t>
      </w:r>
      <w:r>
        <w:rPr>
          <w:spacing w:val="1"/>
        </w:rPr>
        <w:t xml:space="preserve"> </w:t>
      </w:r>
      <w:r>
        <w:t>(квадратов).</w:t>
      </w:r>
    </w:p>
    <w:p w:rsidR="00397EFD" w:rsidRDefault="009B4A09" w:rsidP="00432195">
      <w:pPr>
        <w:pStyle w:val="a3"/>
        <w:ind w:left="1403" w:firstLine="0"/>
      </w:pPr>
      <w:r>
        <w:t>Математическая</w:t>
      </w:r>
      <w:r>
        <w:rPr>
          <w:spacing w:val="-10"/>
        </w:rPr>
        <w:t xml:space="preserve"> </w:t>
      </w:r>
      <w:r>
        <w:t>информация.</w:t>
      </w:r>
    </w:p>
    <w:p w:rsidR="00397EFD" w:rsidRDefault="009B4A09" w:rsidP="00432195">
      <w:pPr>
        <w:pStyle w:val="a3"/>
        <w:ind w:left="1403" w:firstLine="0"/>
      </w:pPr>
      <w:r>
        <w:t xml:space="preserve">Работа  </w:t>
      </w:r>
      <w:r>
        <w:rPr>
          <w:spacing w:val="43"/>
        </w:rPr>
        <w:t xml:space="preserve"> </w:t>
      </w:r>
      <w:r>
        <w:t xml:space="preserve">с   </w:t>
      </w:r>
      <w:r>
        <w:rPr>
          <w:spacing w:val="46"/>
        </w:rPr>
        <w:t xml:space="preserve"> </w:t>
      </w:r>
      <w:r>
        <w:t xml:space="preserve">утверждениями:   </w:t>
      </w:r>
      <w:r>
        <w:rPr>
          <w:spacing w:val="37"/>
        </w:rPr>
        <w:t xml:space="preserve"> </w:t>
      </w:r>
      <w:r>
        <w:t xml:space="preserve">конструирование,   </w:t>
      </w:r>
      <w:r>
        <w:rPr>
          <w:spacing w:val="44"/>
        </w:rPr>
        <w:t xml:space="preserve"> </w:t>
      </w:r>
      <w:r>
        <w:t xml:space="preserve">проверка   </w:t>
      </w:r>
      <w:r>
        <w:rPr>
          <w:spacing w:val="42"/>
        </w:rPr>
        <w:t xml:space="preserve"> </w:t>
      </w:r>
      <w:r>
        <w:t>истинности.</w:t>
      </w:r>
    </w:p>
    <w:p w:rsidR="00397EFD" w:rsidRDefault="009B4A09" w:rsidP="00432195">
      <w:pPr>
        <w:pStyle w:val="a3"/>
        <w:ind w:firstLine="0"/>
      </w:pPr>
      <w:r>
        <w:t>Составление</w:t>
      </w:r>
      <w:r>
        <w:rPr>
          <w:spacing w:val="-4"/>
        </w:rPr>
        <w:t xml:space="preserve"> </w:t>
      </w:r>
      <w:r>
        <w:t>и</w:t>
      </w:r>
      <w:r>
        <w:rPr>
          <w:spacing w:val="-5"/>
        </w:rPr>
        <w:t xml:space="preserve"> </w:t>
      </w:r>
      <w:r>
        <w:t>проверка</w:t>
      </w:r>
      <w:r>
        <w:rPr>
          <w:spacing w:val="-4"/>
        </w:rPr>
        <w:t xml:space="preserve"> </w:t>
      </w:r>
      <w:proofErr w:type="gramStart"/>
      <w:r>
        <w:t>логических</w:t>
      </w:r>
      <w:r>
        <w:rPr>
          <w:spacing w:val="-8"/>
        </w:rPr>
        <w:t xml:space="preserve"> </w:t>
      </w:r>
      <w:r>
        <w:t>рассуждений</w:t>
      </w:r>
      <w:proofErr w:type="gramEnd"/>
      <w:r>
        <w:rPr>
          <w:spacing w:val="-5"/>
        </w:rPr>
        <w:t xml:space="preserve"> </w:t>
      </w:r>
      <w:r>
        <w:t>при</w:t>
      </w:r>
      <w:r>
        <w:rPr>
          <w:spacing w:val="-4"/>
        </w:rPr>
        <w:t xml:space="preserve"> </w:t>
      </w:r>
      <w:r>
        <w:t>решении</w:t>
      </w:r>
      <w:r>
        <w:rPr>
          <w:spacing w:val="-5"/>
        </w:rPr>
        <w:t xml:space="preserve"> </w:t>
      </w:r>
      <w:r>
        <w:t>задач.</w:t>
      </w:r>
    </w:p>
    <w:p w:rsidR="00397EFD" w:rsidRDefault="009B4A09" w:rsidP="00432195">
      <w:pPr>
        <w:pStyle w:val="a3"/>
        <w:ind w:right="228"/>
      </w:pPr>
      <w:r>
        <w:t>Данные</w:t>
      </w:r>
      <w:r>
        <w:rPr>
          <w:spacing w:val="1"/>
        </w:rPr>
        <w:t xml:space="preserve"> </w:t>
      </w:r>
      <w:r>
        <w:t>о</w:t>
      </w:r>
      <w:r>
        <w:rPr>
          <w:spacing w:val="1"/>
        </w:rPr>
        <w:t xml:space="preserve"> </w:t>
      </w:r>
      <w:r>
        <w:t>реальных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окружающего</w:t>
      </w:r>
      <w:r>
        <w:rPr>
          <w:spacing w:val="1"/>
        </w:rPr>
        <w:t xml:space="preserve"> </w:t>
      </w:r>
      <w:r>
        <w:t>мира,</w:t>
      </w:r>
      <w:r>
        <w:rPr>
          <w:spacing w:val="1"/>
        </w:rPr>
        <w:t xml:space="preserve"> </w:t>
      </w:r>
      <w:r>
        <w:t>представленные</w:t>
      </w:r>
      <w:r>
        <w:rPr>
          <w:spacing w:val="1"/>
        </w:rPr>
        <w:t xml:space="preserve"> </w:t>
      </w:r>
      <w:r>
        <w:t>на</w:t>
      </w:r>
      <w:r>
        <w:rPr>
          <w:spacing w:val="1"/>
        </w:rPr>
        <w:t xml:space="preserve"> </w:t>
      </w:r>
      <w:r>
        <w:t>диаграммах,</w:t>
      </w:r>
      <w:r>
        <w:rPr>
          <w:spacing w:val="1"/>
        </w:rPr>
        <w:t xml:space="preserve"> </w:t>
      </w:r>
      <w:r>
        <w:t>схемах,</w:t>
      </w:r>
      <w:r>
        <w:rPr>
          <w:spacing w:val="1"/>
        </w:rPr>
        <w:t xml:space="preserve"> </w:t>
      </w:r>
      <w:r>
        <w:t>в</w:t>
      </w:r>
      <w:r>
        <w:rPr>
          <w:spacing w:val="1"/>
        </w:rPr>
        <w:t xml:space="preserve"> </w:t>
      </w:r>
      <w:r>
        <w:t>таблицах,</w:t>
      </w:r>
      <w:r>
        <w:rPr>
          <w:spacing w:val="1"/>
        </w:rPr>
        <w:t xml:space="preserve"> </w:t>
      </w:r>
      <w:r>
        <w:t>текстах.</w:t>
      </w:r>
      <w:r>
        <w:rPr>
          <w:spacing w:val="71"/>
        </w:rPr>
        <w:t xml:space="preserve"> </w:t>
      </w:r>
      <w:r>
        <w:t>Сбор</w:t>
      </w:r>
      <w:r>
        <w:rPr>
          <w:spacing w:val="1"/>
        </w:rPr>
        <w:t xml:space="preserve"> </w:t>
      </w:r>
      <w:r>
        <w:t>математических данных о заданном объекте (числе, величине, геометрической</w:t>
      </w:r>
      <w:r>
        <w:rPr>
          <w:spacing w:val="1"/>
        </w:rPr>
        <w:t xml:space="preserve"> </w:t>
      </w:r>
      <w:r>
        <w:t>фигуре).</w:t>
      </w:r>
      <w:r>
        <w:rPr>
          <w:spacing w:val="1"/>
        </w:rPr>
        <w:t xml:space="preserve"> </w:t>
      </w:r>
      <w:r>
        <w:t>Поиск</w:t>
      </w:r>
      <w:r>
        <w:rPr>
          <w:spacing w:val="1"/>
        </w:rPr>
        <w:t xml:space="preserve"> </w:t>
      </w:r>
      <w:r>
        <w:t>информации</w:t>
      </w:r>
      <w:r>
        <w:rPr>
          <w:spacing w:val="1"/>
        </w:rPr>
        <w:t xml:space="preserve"> </w:t>
      </w:r>
      <w:r>
        <w:t>в</w:t>
      </w:r>
      <w:r>
        <w:rPr>
          <w:spacing w:val="1"/>
        </w:rPr>
        <w:t xml:space="preserve"> </w:t>
      </w:r>
      <w:r>
        <w:t>справочной</w:t>
      </w:r>
      <w:r>
        <w:rPr>
          <w:spacing w:val="1"/>
        </w:rPr>
        <w:t xml:space="preserve"> </w:t>
      </w:r>
      <w:r>
        <w:t>литературе,</w:t>
      </w:r>
      <w:r>
        <w:rPr>
          <w:spacing w:val="1"/>
        </w:rPr>
        <w:t xml:space="preserve"> </w:t>
      </w:r>
      <w:r>
        <w:t>Интернете.</w:t>
      </w:r>
      <w:r>
        <w:rPr>
          <w:spacing w:val="1"/>
        </w:rPr>
        <w:t xml:space="preserve"> </w:t>
      </w:r>
      <w:r>
        <w:t>Запись</w:t>
      </w:r>
      <w:r>
        <w:rPr>
          <w:spacing w:val="1"/>
        </w:rPr>
        <w:t xml:space="preserve"> </w:t>
      </w:r>
      <w:r>
        <w:t>информации</w:t>
      </w:r>
    </w:p>
    <w:p w:rsidR="00397EFD" w:rsidRDefault="009B4A09" w:rsidP="00432195">
      <w:pPr>
        <w:pStyle w:val="a3"/>
        <w:ind w:firstLine="0"/>
      </w:pPr>
      <w:r>
        <w:t>в</w:t>
      </w:r>
      <w:r>
        <w:rPr>
          <w:spacing w:val="-6"/>
        </w:rPr>
        <w:t xml:space="preserve"> </w:t>
      </w:r>
      <w:r>
        <w:t>предложенной</w:t>
      </w:r>
      <w:r>
        <w:rPr>
          <w:spacing w:val="-4"/>
        </w:rPr>
        <w:t xml:space="preserve"> </w:t>
      </w:r>
      <w:r>
        <w:t>таблице,</w:t>
      </w:r>
      <w:r>
        <w:rPr>
          <w:spacing w:val="1"/>
        </w:rPr>
        <w:t xml:space="preserve"> </w:t>
      </w:r>
      <w:r>
        <w:t>на</w:t>
      </w:r>
      <w:r>
        <w:rPr>
          <w:spacing w:val="-3"/>
        </w:rPr>
        <w:t xml:space="preserve"> </w:t>
      </w:r>
      <w:r>
        <w:t>столбчатой</w:t>
      </w:r>
      <w:r>
        <w:rPr>
          <w:spacing w:val="-4"/>
        </w:rPr>
        <w:t xml:space="preserve"> </w:t>
      </w:r>
      <w:r>
        <w:t>диаграмме.</w:t>
      </w:r>
    </w:p>
    <w:p w:rsidR="00397EFD" w:rsidRDefault="009B4A09" w:rsidP="00432195">
      <w:pPr>
        <w:pStyle w:val="a3"/>
        <w:ind w:right="226"/>
      </w:pPr>
      <w:r>
        <w:t>Доступные    электронные    средства    обучения,     пособия,    тренажёры,</w:t>
      </w:r>
      <w:r>
        <w:rPr>
          <w:spacing w:val="1"/>
        </w:rPr>
        <w:t xml:space="preserve"> </w:t>
      </w:r>
      <w:r>
        <w:t>их</w:t>
      </w:r>
      <w:r>
        <w:rPr>
          <w:spacing w:val="1"/>
        </w:rPr>
        <w:t xml:space="preserve"> </w:t>
      </w:r>
      <w:r>
        <w:t>использование</w:t>
      </w:r>
      <w:r>
        <w:rPr>
          <w:spacing w:val="1"/>
        </w:rPr>
        <w:t xml:space="preserve"> </w:t>
      </w:r>
      <w:r>
        <w:t>под</w:t>
      </w:r>
      <w:r>
        <w:rPr>
          <w:spacing w:val="1"/>
        </w:rPr>
        <w:t xml:space="preserve"> </w:t>
      </w:r>
      <w:r>
        <w:t>руководством</w:t>
      </w:r>
      <w:r>
        <w:rPr>
          <w:spacing w:val="1"/>
        </w:rPr>
        <w:t xml:space="preserve"> </w:t>
      </w:r>
      <w:r>
        <w:t>педагога</w:t>
      </w:r>
      <w:r>
        <w:rPr>
          <w:spacing w:val="1"/>
        </w:rPr>
        <w:t xml:space="preserve"> </w:t>
      </w:r>
      <w:r>
        <w:t>и</w:t>
      </w:r>
      <w:r>
        <w:rPr>
          <w:spacing w:val="1"/>
        </w:rPr>
        <w:t xml:space="preserve"> </w:t>
      </w:r>
      <w:r>
        <w:t>самостоятельное.</w:t>
      </w:r>
      <w:r>
        <w:rPr>
          <w:spacing w:val="1"/>
        </w:rPr>
        <w:t xml:space="preserve"> </w:t>
      </w:r>
      <w:r>
        <w:t>Правила</w:t>
      </w:r>
      <w:r>
        <w:rPr>
          <w:spacing w:val="1"/>
        </w:rPr>
        <w:t xml:space="preserve"> </w:t>
      </w:r>
      <w:r>
        <w:t>безопасной</w:t>
      </w:r>
      <w:r>
        <w:rPr>
          <w:spacing w:val="1"/>
        </w:rPr>
        <w:t xml:space="preserve"> </w:t>
      </w:r>
      <w:r>
        <w:t>работы</w:t>
      </w:r>
      <w:r>
        <w:rPr>
          <w:spacing w:val="1"/>
        </w:rPr>
        <w:t xml:space="preserve"> </w:t>
      </w:r>
      <w:r>
        <w:t>с</w:t>
      </w:r>
      <w:r>
        <w:rPr>
          <w:spacing w:val="1"/>
        </w:rPr>
        <w:t xml:space="preserve"> </w:t>
      </w:r>
      <w:r>
        <w:t>электронными</w:t>
      </w:r>
      <w:r>
        <w:rPr>
          <w:spacing w:val="1"/>
        </w:rPr>
        <w:t xml:space="preserve"> </w:t>
      </w:r>
      <w:r>
        <w:t>источниками</w:t>
      </w:r>
      <w:r>
        <w:rPr>
          <w:spacing w:val="1"/>
        </w:rPr>
        <w:t xml:space="preserve"> </w:t>
      </w:r>
      <w:r>
        <w:t>информации</w:t>
      </w:r>
      <w:r>
        <w:rPr>
          <w:spacing w:val="70"/>
        </w:rPr>
        <w:t xml:space="preserve"> </w:t>
      </w:r>
      <w:r>
        <w:t>(электронная</w:t>
      </w:r>
      <w:r>
        <w:rPr>
          <w:spacing w:val="1"/>
        </w:rPr>
        <w:t xml:space="preserve"> </w:t>
      </w:r>
      <w:r>
        <w:t>форма учебника, электронные словари, образовательные сайты, ориентированные</w:t>
      </w:r>
      <w:r>
        <w:rPr>
          <w:spacing w:val="1"/>
        </w:rPr>
        <w:t xml:space="preserve"> </w:t>
      </w:r>
      <w:r>
        <w:t>на</w:t>
      </w:r>
      <w:r>
        <w:rPr>
          <w:spacing w:val="1"/>
        </w:rPr>
        <w:t xml:space="preserve"> </w:t>
      </w:r>
      <w:proofErr w:type="gramStart"/>
      <w:r>
        <w:t>обучающихся</w:t>
      </w:r>
      <w:proofErr w:type="gramEnd"/>
      <w:r>
        <w:rPr>
          <w:spacing w:val="5"/>
        </w:rPr>
        <w:t xml:space="preserve"> </w:t>
      </w:r>
      <w:r>
        <w:t>начального общего</w:t>
      </w:r>
      <w:r>
        <w:rPr>
          <w:spacing w:val="1"/>
        </w:rPr>
        <w:t xml:space="preserve"> </w:t>
      </w:r>
      <w:r>
        <w:t>образования).</w:t>
      </w:r>
    </w:p>
    <w:p w:rsidR="00397EFD" w:rsidRDefault="009B4A09" w:rsidP="00432195">
      <w:pPr>
        <w:pStyle w:val="a3"/>
        <w:ind w:left="1403" w:firstLine="0"/>
      </w:pPr>
      <w:r>
        <w:t>Алгоритмы</w:t>
      </w:r>
      <w:r>
        <w:rPr>
          <w:spacing w:val="-5"/>
        </w:rPr>
        <w:t xml:space="preserve"> </w:t>
      </w:r>
      <w:r>
        <w:t>решения изученных</w:t>
      </w:r>
      <w:r>
        <w:rPr>
          <w:spacing w:val="-3"/>
        </w:rPr>
        <w:t xml:space="preserve"> </w:t>
      </w:r>
      <w:r>
        <w:t>учебных</w:t>
      </w:r>
      <w:r>
        <w:rPr>
          <w:spacing w:val="-8"/>
        </w:rPr>
        <w:t xml:space="preserve"> </w:t>
      </w:r>
      <w:r>
        <w:t>и</w:t>
      </w:r>
      <w:r>
        <w:rPr>
          <w:spacing w:val="-4"/>
        </w:rPr>
        <w:t xml:space="preserve"> </w:t>
      </w:r>
      <w:r>
        <w:t>практических</w:t>
      </w:r>
      <w:r>
        <w:rPr>
          <w:spacing w:val="-8"/>
        </w:rPr>
        <w:t xml:space="preserve"> </w:t>
      </w:r>
      <w:r>
        <w:t>задач.</w:t>
      </w:r>
    </w:p>
    <w:p w:rsidR="00397EFD" w:rsidRDefault="009B4A09" w:rsidP="00432195">
      <w:pPr>
        <w:pStyle w:val="a3"/>
        <w:ind w:right="227"/>
      </w:pPr>
      <w:r>
        <w:t>Изучение</w:t>
      </w:r>
      <w:r>
        <w:rPr>
          <w:spacing w:val="1"/>
        </w:rPr>
        <w:t xml:space="preserve"> </w:t>
      </w:r>
      <w:r>
        <w:t>математики</w:t>
      </w:r>
      <w:r>
        <w:rPr>
          <w:spacing w:val="1"/>
        </w:rPr>
        <w:t xml:space="preserve"> </w:t>
      </w:r>
      <w:r>
        <w:t>в</w:t>
      </w:r>
      <w:r>
        <w:rPr>
          <w:spacing w:val="1"/>
        </w:rPr>
        <w:t xml:space="preserve"> </w:t>
      </w:r>
      <w:r>
        <w:t>4</w:t>
      </w:r>
      <w:r>
        <w:rPr>
          <w:spacing w:val="1"/>
        </w:rPr>
        <w:t xml:space="preserve"> </w:t>
      </w:r>
      <w:r>
        <w:t>классе</w:t>
      </w:r>
      <w:r>
        <w:rPr>
          <w:spacing w:val="1"/>
        </w:rPr>
        <w:t xml:space="preserve"> </w:t>
      </w:r>
      <w:r>
        <w:t>способствует</w:t>
      </w:r>
      <w:r>
        <w:rPr>
          <w:spacing w:val="1"/>
        </w:rPr>
        <w:t xml:space="preserve"> </w:t>
      </w:r>
      <w:r>
        <w:t>освоению</w:t>
      </w:r>
      <w:r>
        <w:rPr>
          <w:spacing w:val="71"/>
        </w:rPr>
        <w:t xml:space="preserve"> </w:t>
      </w:r>
      <w:r>
        <w:t>ряда</w:t>
      </w:r>
      <w:r>
        <w:rPr>
          <w:spacing w:val="1"/>
        </w:rPr>
        <w:t xml:space="preserve"> </w:t>
      </w:r>
      <w:r>
        <w:t>универсальных</w:t>
      </w:r>
      <w:r>
        <w:rPr>
          <w:spacing w:val="9"/>
        </w:rPr>
        <w:t xml:space="preserve"> </w:t>
      </w:r>
      <w:r>
        <w:t>учебных</w:t>
      </w:r>
      <w:r>
        <w:rPr>
          <w:spacing w:val="5"/>
        </w:rPr>
        <w:t xml:space="preserve"> </w:t>
      </w:r>
      <w:r>
        <w:t>действий:</w:t>
      </w:r>
      <w:r>
        <w:rPr>
          <w:spacing w:val="4"/>
        </w:rPr>
        <w:t xml:space="preserve"> </w:t>
      </w:r>
      <w:r>
        <w:t>познавательных</w:t>
      </w:r>
      <w:r>
        <w:rPr>
          <w:spacing w:val="9"/>
        </w:rPr>
        <w:t xml:space="preserve"> </w:t>
      </w:r>
      <w:r>
        <w:t>универсальных</w:t>
      </w:r>
      <w:r>
        <w:rPr>
          <w:spacing w:val="9"/>
        </w:rPr>
        <w:t xml:space="preserve"> </w:t>
      </w:r>
      <w:r>
        <w:t>учебных</w:t>
      </w:r>
    </w:p>
    <w:p w:rsidR="00397EFD" w:rsidRDefault="009B4A09" w:rsidP="00432195">
      <w:pPr>
        <w:pStyle w:val="a3"/>
        <w:ind w:right="235" w:firstLine="0"/>
      </w:pP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2"/>
        </w:rPr>
        <w:t xml:space="preserve"> </w:t>
      </w:r>
      <w:r>
        <w:t>совместной деятельности.</w:t>
      </w:r>
    </w:p>
    <w:p w:rsidR="00397EFD" w:rsidRDefault="009B4A09" w:rsidP="00432195">
      <w:pPr>
        <w:pStyle w:val="a3"/>
        <w:ind w:right="230"/>
      </w:pPr>
      <w:r>
        <w:t>У обучающегося будут сформированы</w:t>
      </w:r>
      <w:r>
        <w:rPr>
          <w:spacing w:val="1"/>
        </w:rPr>
        <w:t xml:space="preserve"> </w:t>
      </w:r>
      <w:r>
        <w:t>следующие базовые логические и</w:t>
      </w:r>
      <w:r>
        <w:rPr>
          <w:spacing w:val="1"/>
        </w:rPr>
        <w:t xml:space="preserve"> </w:t>
      </w:r>
      <w:r>
        <w:t>исследовательские действия как часть познавательных универсальных учебных</w:t>
      </w:r>
      <w:r>
        <w:rPr>
          <w:spacing w:val="1"/>
        </w:rPr>
        <w:t xml:space="preserve"> </w:t>
      </w:r>
      <w:r>
        <w:t>действий:</w:t>
      </w:r>
    </w:p>
    <w:p w:rsidR="00397EFD" w:rsidRDefault="009B4A09" w:rsidP="00432195">
      <w:pPr>
        <w:pStyle w:val="a3"/>
        <w:ind w:right="238"/>
      </w:pPr>
      <w:r>
        <w:t>ориентироваться в изученной математической терминологии, использовать</w:t>
      </w:r>
      <w:r>
        <w:rPr>
          <w:spacing w:val="1"/>
        </w:rPr>
        <w:t xml:space="preserve"> </w:t>
      </w:r>
      <w:r>
        <w:t>её</w:t>
      </w:r>
      <w:r>
        <w:rPr>
          <w:spacing w:val="1"/>
        </w:rPr>
        <w:t xml:space="preserve"> </w:t>
      </w:r>
      <w:r>
        <w:t>в высказываниях</w:t>
      </w:r>
      <w:r>
        <w:rPr>
          <w:spacing w:val="-3"/>
        </w:rPr>
        <w:t xml:space="preserve"> </w:t>
      </w:r>
      <w:r>
        <w:t>и рассуждениях;</w:t>
      </w:r>
    </w:p>
    <w:p w:rsidR="00397EFD" w:rsidRDefault="009B4A09" w:rsidP="00432195">
      <w:pPr>
        <w:pStyle w:val="a3"/>
        <w:ind w:right="241"/>
      </w:pPr>
      <w:r>
        <w:lastRenderedPageBreak/>
        <w:t>сравнивать</w:t>
      </w:r>
      <w:r>
        <w:rPr>
          <w:spacing w:val="1"/>
        </w:rPr>
        <w:t xml:space="preserve"> </w:t>
      </w:r>
      <w:r>
        <w:t>математические</w:t>
      </w:r>
      <w:r>
        <w:rPr>
          <w:spacing w:val="1"/>
        </w:rPr>
        <w:t xml:space="preserve"> </w:t>
      </w:r>
      <w:r>
        <w:t>объекты</w:t>
      </w:r>
      <w:r>
        <w:rPr>
          <w:spacing w:val="1"/>
        </w:rPr>
        <w:t xml:space="preserve"> </w:t>
      </w:r>
      <w:r>
        <w:t>(числа,</w:t>
      </w:r>
      <w:r>
        <w:rPr>
          <w:spacing w:val="1"/>
        </w:rPr>
        <w:t xml:space="preserve"> </w:t>
      </w:r>
      <w:r>
        <w:t>величины,</w:t>
      </w:r>
      <w:r>
        <w:rPr>
          <w:spacing w:val="1"/>
        </w:rPr>
        <w:t xml:space="preserve"> </w:t>
      </w:r>
      <w:r>
        <w:t>геометрические</w:t>
      </w:r>
      <w:r>
        <w:rPr>
          <w:spacing w:val="1"/>
        </w:rPr>
        <w:t xml:space="preserve"> </w:t>
      </w:r>
      <w:r>
        <w:t>фигуры),</w:t>
      </w:r>
      <w:r>
        <w:rPr>
          <w:spacing w:val="3"/>
        </w:rPr>
        <w:t xml:space="preserve"> </w:t>
      </w:r>
      <w:r>
        <w:t>записывать</w:t>
      </w:r>
      <w:r>
        <w:rPr>
          <w:spacing w:val="-1"/>
        </w:rPr>
        <w:t xml:space="preserve"> </w:t>
      </w:r>
      <w:r>
        <w:t>признак сравнения;</w:t>
      </w:r>
    </w:p>
    <w:p w:rsidR="00397EFD" w:rsidRDefault="009B4A09" w:rsidP="00432195">
      <w:pPr>
        <w:pStyle w:val="a3"/>
        <w:ind w:right="240"/>
      </w:pPr>
      <w:r>
        <w:t>выбирать метод решения математической задачи (алгоритм действия, приём</w:t>
      </w:r>
      <w:r>
        <w:rPr>
          <w:spacing w:val="-67"/>
        </w:rPr>
        <w:t xml:space="preserve"> </w:t>
      </w:r>
      <w:r>
        <w:t>вычисления, способ</w:t>
      </w:r>
      <w:r>
        <w:rPr>
          <w:spacing w:val="-1"/>
        </w:rPr>
        <w:t xml:space="preserve"> </w:t>
      </w:r>
      <w:r>
        <w:t>решения,</w:t>
      </w:r>
      <w:r>
        <w:rPr>
          <w:spacing w:val="-4"/>
        </w:rPr>
        <w:t xml:space="preserve"> </w:t>
      </w:r>
      <w:r>
        <w:t>моделирование</w:t>
      </w:r>
      <w:r>
        <w:rPr>
          <w:spacing w:val="-2"/>
        </w:rPr>
        <w:t xml:space="preserve"> </w:t>
      </w:r>
      <w:r>
        <w:t>ситуации, перебор</w:t>
      </w:r>
      <w:r>
        <w:rPr>
          <w:spacing w:val="-3"/>
        </w:rPr>
        <w:t xml:space="preserve"> </w:t>
      </w:r>
      <w:r>
        <w:t>вариантов);</w:t>
      </w:r>
    </w:p>
    <w:p w:rsidR="00397EFD" w:rsidRDefault="009B4A09" w:rsidP="00432195">
      <w:pPr>
        <w:pStyle w:val="a3"/>
        <w:ind w:left="1403" w:right="233" w:firstLine="0"/>
      </w:pPr>
      <w:r>
        <w:t>находить модели изученных геометрических фигур в окружающем мире;</w:t>
      </w:r>
      <w:r>
        <w:rPr>
          <w:spacing w:val="1"/>
        </w:rPr>
        <w:t xml:space="preserve"> </w:t>
      </w:r>
      <w:r>
        <w:t>конструировать</w:t>
      </w:r>
      <w:r>
        <w:rPr>
          <w:spacing w:val="6"/>
        </w:rPr>
        <w:t xml:space="preserve"> </w:t>
      </w:r>
      <w:r>
        <w:t>геометрическую</w:t>
      </w:r>
      <w:r>
        <w:rPr>
          <w:spacing w:val="8"/>
        </w:rPr>
        <w:t xml:space="preserve"> </w:t>
      </w:r>
      <w:r>
        <w:t>фигуру,</w:t>
      </w:r>
      <w:r>
        <w:rPr>
          <w:spacing w:val="12"/>
        </w:rPr>
        <w:t xml:space="preserve"> </w:t>
      </w:r>
      <w:r>
        <w:t>обладающую</w:t>
      </w:r>
      <w:r>
        <w:rPr>
          <w:spacing w:val="7"/>
        </w:rPr>
        <w:t xml:space="preserve"> </w:t>
      </w:r>
      <w:r>
        <w:t>заданным</w:t>
      </w:r>
      <w:r>
        <w:rPr>
          <w:spacing w:val="10"/>
        </w:rPr>
        <w:t xml:space="preserve"> </w:t>
      </w:r>
      <w:r>
        <w:t>свойством</w:t>
      </w:r>
    </w:p>
    <w:p w:rsidR="00397EFD" w:rsidRDefault="009B4A09" w:rsidP="00432195">
      <w:pPr>
        <w:pStyle w:val="a3"/>
        <w:ind w:right="237" w:firstLine="0"/>
      </w:pPr>
      <w:r>
        <w:t>(отрезок</w:t>
      </w:r>
      <w:r>
        <w:rPr>
          <w:spacing w:val="1"/>
        </w:rPr>
        <w:t xml:space="preserve"> </w:t>
      </w:r>
      <w:r>
        <w:t>заданной</w:t>
      </w:r>
      <w:r>
        <w:rPr>
          <w:spacing w:val="1"/>
        </w:rPr>
        <w:t xml:space="preserve"> </w:t>
      </w:r>
      <w:r>
        <w:t>длины,</w:t>
      </w:r>
      <w:r>
        <w:rPr>
          <w:spacing w:val="1"/>
        </w:rPr>
        <w:t xml:space="preserve"> </w:t>
      </w:r>
      <w:proofErr w:type="gramStart"/>
      <w:r>
        <w:t>ломаная</w:t>
      </w:r>
      <w:proofErr w:type="gramEnd"/>
      <w:r>
        <w:rPr>
          <w:spacing w:val="1"/>
        </w:rPr>
        <w:t xml:space="preserve"> </w:t>
      </w:r>
      <w:r>
        <w:t>определённой</w:t>
      </w:r>
      <w:r>
        <w:rPr>
          <w:spacing w:val="1"/>
        </w:rPr>
        <w:t xml:space="preserve"> </w:t>
      </w:r>
      <w:r>
        <w:t>длины,</w:t>
      </w:r>
      <w:r>
        <w:rPr>
          <w:spacing w:val="1"/>
        </w:rPr>
        <w:t xml:space="preserve"> </w:t>
      </w:r>
      <w:r>
        <w:t>квадрат</w:t>
      </w:r>
      <w:r>
        <w:rPr>
          <w:spacing w:val="1"/>
        </w:rPr>
        <w:t xml:space="preserve"> </w:t>
      </w:r>
      <w:r>
        <w:t>с</w:t>
      </w:r>
      <w:r>
        <w:rPr>
          <w:spacing w:val="1"/>
        </w:rPr>
        <w:t xml:space="preserve"> </w:t>
      </w:r>
      <w:r>
        <w:t>заданным</w:t>
      </w:r>
      <w:r>
        <w:rPr>
          <w:spacing w:val="1"/>
        </w:rPr>
        <w:t xml:space="preserve"> </w:t>
      </w:r>
      <w:r>
        <w:t>периметром);</w:t>
      </w:r>
    </w:p>
    <w:p w:rsidR="00397EFD" w:rsidRDefault="009B4A09" w:rsidP="00432195">
      <w:pPr>
        <w:pStyle w:val="a3"/>
        <w:ind w:left="1403" w:firstLine="0"/>
      </w:pPr>
      <w:r>
        <w:t>классифицировать</w:t>
      </w:r>
      <w:r>
        <w:rPr>
          <w:spacing w:val="-8"/>
        </w:rPr>
        <w:t xml:space="preserve"> </w:t>
      </w:r>
      <w:r>
        <w:t>объекты</w:t>
      </w:r>
      <w:r>
        <w:rPr>
          <w:spacing w:val="-5"/>
        </w:rPr>
        <w:t xml:space="preserve"> </w:t>
      </w:r>
      <w:r>
        <w:t>по</w:t>
      </w:r>
      <w:r>
        <w:rPr>
          <w:spacing w:val="-5"/>
        </w:rPr>
        <w:t xml:space="preserve"> </w:t>
      </w:r>
      <w:r>
        <w:t>1–2</w:t>
      </w:r>
      <w:r>
        <w:rPr>
          <w:spacing w:val="-6"/>
        </w:rPr>
        <w:t xml:space="preserve"> </w:t>
      </w:r>
      <w:r>
        <w:t>выбранным</w:t>
      </w:r>
      <w:r>
        <w:rPr>
          <w:spacing w:val="-4"/>
        </w:rPr>
        <w:t xml:space="preserve"> </w:t>
      </w:r>
      <w:r>
        <w:t>признакам;</w:t>
      </w:r>
    </w:p>
    <w:p w:rsidR="00397EFD" w:rsidRDefault="009B4A09" w:rsidP="00432195">
      <w:pPr>
        <w:pStyle w:val="a3"/>
        <w:ind w:right="243"/>
      </w:pPr>
      <w:r>
        <w:t>составлять</w:t>
      </w:r>
      <w:r>
        <w:rPr>
          <w:spacing w:val="1"/>
        </w:rPr>
        <w:t xml:space="preserve"> </w:t>
      </w:r>
      <w:r>
        <w:t>модель</w:t>
      </w:r>
      <w:r>
        <w:rPr>
          <w:spacing w:val="1"/>
        </w:rPr>
        <w:t xml:space="preserve"> </w:t>
      </w:r>
      <w:r>
        <w:t>математической</w:t>
      </w:r>
      <w:r>
        <w:rPr>
          <w:spacing w:val="1"/>
        </w:rPr>
        <w:t xml:space="preserve"> </w:t>
      </w:r>
      <w:r>
        <w:t>задачи,</w:t>
      </w:r>
      <w:r>
        <w:rPr>
          <w:spacing w:val="1"/>
        </w:rPr>
        <w:t xml:space="preserve"> </w:t>
      </w:r>
      <w:r>
        <w:t>проверять</w:t>
      </w:r>
      <w:r>
        <w:rPr>
          <w:spacing w:val="1"/>
        </w:rPr>
        <w:t xml:space="preserve"> </w:t>
      </w:r>
      <w:r>
        <w:t>её</w:t>
      </w:r>
      <w:r>
        <w:rPr>
          <w:spacing w:val="1"/>
        </w:rPr>
        <w:t xml:space="preserve"> </w:t>
      </w:r>
      <w:r>
        <w:t>соответствие</w:t>
      </w:r>
      <w:r>
        <w:rPr>
          <w:spacing w:val="1"/>
        </w:rPr>
        <w:t xml:space="preserve"> </w:t>
      </w:r>
      <w:r>
        <w:t>условиям</w:t>
      </w:r>
      <w:r>
        <w:rPr>
          <w:spacing w:val="2"/>
        </w:rPr>
        <w:t xml:space="preserve"> </w:t>
      </w:r>
      <w:r>
        <w:t>задачи;</w:t>
      </w:r>
    </w:p>
    <w:p w:rsidR="00397EFD" w:rsidRDefault="009B4A09" w:rsidP="00432195">
      <w:pPr>
        <w:pStyle w:val="a3"/>
        <w:ind w:right="224"/>
      </w:pPr>
      <w:r>
        <w:t>определять с помощью цифровых и аналоговых приборов: массу предмета</w:t>
      </w:r>
      <w:r>
        <w:rPr>
          <w:spacing w:val="1"/>
        </w:rPr>
        <w:t xml:space="preserve"> </w:t>
      </w:r>
      <w:r>
        <w:t>(электронные</w:t>
      </w:r>
      <w:r>
        <w:rPr>
          <w:spacing w:val="1"/>
        </w:rPr>
        <w:t xml:space="preserve"> </w:t>
      </w:r>
      <w:r>
        <w:t>и</w:t>
      </w:r>
      <w:r>
        <w:rPr>
          <w:spacing w:val="1"/>
        </w:rPr>
        <w:t xml:space="preserve"> </w:t>
      </w:r>
      <w:r>
        <w:t>гиревые</w:t>
      </w:r>
      <w:r>
        <w:rPr>
          <w:spacing w:val="1"/>
        </w:rPr>
        <w:t xml:space="preserve"> </w:t>
      </w:r>
      <w:r>
        <w:t>весы),</w:t>
      </w:r>
      <w:r>
        <w:rPr>
          <w:spacing w:val="1"/>
        </w:rPr>
        <w:t xml:space="preserve"> </w:t>
      </w:r>
      <w:r>
        <w:t>температуру</w:t>
      </w:r>
      <w:r>
        <w:rPr>
          <w:spacing w:val="1"/>
        </w:rPr>
        <w:t xml:space="preserve"> </w:t>
      </w:r>
      <w:r>
        <w:t>(градусник),</w:t>
      </w:r>
      <w:r>
        <w:rPr>
          <w:spacing w:val="1"/>
        </w:rPr>
        <w:t xml:space="preserve"> </w:t>
      </w:r>
      <w:r>
        <w:t>скорость</w:t>
      </w:r>
      <w:r>
        <w:rPr>
          <w:spacing w:val="1"/>
        </w:rPr>
        <w:t xml:space="preserve"> </w:t>
      </w:r>
      <w:r>
        <w:t>движения</w:t>
      </w:r>
      <w:r>
        <w:rPr>
          <w:spacing w:val="1"/>
        </w:rPr>
        <w:t xml:space="preserve"> </w:t>
      </w:r>
      <w:r>
        <w:t>транспортного</w:t>
      </w:r>
      <w:r>
        <w:rPr>
          <w:spacing w:val="1"/>
        </w:rPr>
        <w:t xml:space="preserve"> </w:t>
      </w:r>
      <w:r>
        <w:t>средства</w:t>
      </w:r>
      <w:r>
        <w:rPr>
          <w:spacing w:val="1"/>
        </w:rPr>
        <w:t xml:space="preserve"> </w:t>
      </w:r>
      <w:r>
        <w:t>(макет</w:t>
      </w:r>
      <w:r>
        <w:rPr>
          <w:spacing w:val="1"/>
        </w:rPr>
        <w:t xml:space="preserve"> </w:t>
      </w:r>
      <w:r>
        <w:t>спидометра),</w:t>
      </w:r>
      <w:r>
        <w:rPr>
          <w:spacing w:val="1"/>
        </w:rPr>
        <w:t xml:space="preserve"> </w:t>
      </w:r>
      <w:r>
        <w:t>вместимость</w:t>
      </w:r>
      <w:r>
        <w:rPr>
          <w:spacing w:val="1"/>
        </w:rPr>
        <w:t xml:space="preserve"> </w:t>
      </w:r>
      <w:r>
        <w:t>(измерительные</w:t>
      </w:r>
      <w:r>
        <w:rPr>
          <w:spacing w:val="1"/>
        </w:rPr>
        <w:t xml:space="preserve"> </w:t>
      </w:r>
      <w:r>
        <w:t>сосуды).</w:t>
      </w:r>
    </w:p>
    <w:p w:rsidR="00397EFD" w:rsidRDefault="009B4A09" w:rsidP="00432195">
      <w:pPr>
        <w:pStyle w:val="a3"/>
        <w:ind w:right="22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информационные</w:t>
      </w:r>
      <w:r>
        <w:rPr>
          <w:spacing w:val="1"/>
        </w:rPr>
        <w:t xml:space="preserve"> </w:t>
      </w:r>
      <w:r>
        <w:t>действия</w:t>
      </w:r>
      <w:r>
        <w:rPr>
          <w:spacing w:val="2"/>
        </w:rPr>
        <w:t xml:space="preserve"> </w:t>
      </w:r>
      <w:r>
        <w:t>как</w:t>
      </w:r>
      <w:r>
        <w:rPr>
          <w:spacing w:val="-1"/>
        </w:rPr>
        <w:t xml:space="preserve"> </w:t>
      </w:r>
      <w:r>
        <w:t>часть</w:t>
      </w:r>
      <w:r>
        <w:rPr>
          <w:spacing w:val="-2"/>
        </w:rPr>
        <w:t xml:space="preserve"> </w:t>
      </w:r>
      <w:r>
        <w:t>познавательных</w:t>
      </w:r>
      <w:r>
        <w:rPr>
          <w:spacing w:val="-1"/>
        </w:rPr>
        <w:t xml:space="preserve"> </w:t>
      </w:r>
      <w:r>
        <w:t>универсальных учебных</w:t>
      </w:r>
      <w:r>
        <w:rPr>
          <w:spacing w:val="-5"/>
        </w:rPr>
        <w:t xml:space="preserve"> </w:t>
      </w:r>
      <w:r>
        <w:t>действий:</w:t>
      </w:r>
    </w:p>
    <w:p w:rsidR="00397EFD" w:rsidRDefault="009B4A09" w:rsidP="00432195">
      <w:pPr>
        <w:pStyle w:val="a3"/>
        <w:ind w:left="1403" w:firstLine="0"/>
      </w:pPr>
      <w:r>
        <w:t>представлять</w:t>
      </w:r>
      <w:r>
        <w:rPr>
          <w:spacing w:val="-5"/>
        </w:rPr>
        <w:t xml:space="preserve"> </w:t>
      </w:r>
      <w:r>
        <w:t>информацию</w:t>
      </w:r>
      <w:r>
        <w:rPr>
          <w:spacing w:val="-4"/>
        </w:rPr>
        <w:t xml:space="preserve"> </w:t>
      </w:r>
      <w:r>
        <w:t>в</w:t>
      </w:r>
      <w:r>
        <w:rPr>
          <w:spacing w:val="-4"/>
        </w:rPr>
        <w:t xml:space="preserve"> </w:t>
      </w:r>
      <w:r>
        <w:t>разных</w:t>
      </w:r>
      <w:r>
        <w:rPr>
          <w:spacing w:val="-7"/>
        </w:rPr>
        <w:t xml:space="preserve"> </w:t>
      </w:r>
      <w:r>
        <w:t>формах;</w:t>
      </w:r>
    </w:p>
    <w:p w:rsidR="00397EFD" w:rsidRDefault="009B4A09" w:rsidP="00432195">
      <w:pPr>
        <w:pStyle w:val="a3"/>
        <w:ind w:right="243"/>
      </w:pPr>
      <w:r>
        <w:t>извлекать</w:t>
      </w:r>
      <w:r>
        <w:rPr>
          <w:spacing w:val="1"/>
        </w:rPr>
        <w:t xml:space="preserve"> </w:t>
      </w:r>
      <w:r>
        <w:t>и</w:t>
      </w:r>
      <w:r>
        <w:rPr>
          <w:spacing w:val="1"/>
        </w:rPr>
        <w:t xml:space="preserve"> </w:t>
      </w:r>
      <w:r>
        <w:t>интерпретировать</w:t>
      </w:r>
      <w:r>
        <w:rPr>
          <w:spacing w:val="70"/>
        </w:rPr>
        <w:t xml:space="preserve"> </w:t>
      </w:r>
      <w:r>
        <w:t>информацию,</w:t>
      </w:r>
      <w:r>
        <w:rPr>
          <w:spacing w:val="70"/>
        </w:rPr>
        <w:t xml:space="preserve"> </w:t>
      </w:r>
      <w:r>
        <w:t>представленную</w:t>
      </w:r>
      <w:r>
        <w:rPr>
          <w:spacing w:val="70"/>
        </w:rPr>
        <w:t xml:space="preserve"> </w:t>
      </w:r>
      <w:r>
        <w:t>в</w:t>
      </w:r>
      <w:r>
        <w:rPr>
          <w:spacing w:val="70"/>
        </w:rPr>
        <w:t xml:space="preserve"> </w:t>
      </w:r>
      <w:r>
        <w:t>таблице,</w:t>
      </w:r>
      <w:r>
        <w:rPr>
          <w:spacing w:val="1"/>
        </w:rPr>
        <w:t xml:space="preserve"> </w:t>
      </w:r>
      <w:r>
        <w:t>на</w:t>
      </w:r>
      <w:r>
        <w:rPr>
          <w:spacing w:val="1"/>
        </w:rPr>
        <w:t xml:space="preserve"> </w:t>
      </w:r>
      <w:r>
        <w:t>диаграмме;</w:t>
      </w:r>
    </w:p>
    <w:p w:rsidR="00397EFD" w:rsidRDefault="009B4A09" w:rsidP="00432195">
      <w:pPr>
        <w:pStyle w:val="a3"/>
        <w:ind w:right="231"/>
      </w:pPr>
      <w:r>
        <w:t>использовать справочную литературу для поиска информации, в том числе</w:t>
      </w:r>
      <w:r>
        <w:rPr>
          <w:spacing w:val="1"/>
        </w:rPr>
        <w:t xml:space="preserve"> </w:t>
      </w:r>
      <w:r>
        <w:t>Интернет</w:t>
      </w:r>
      <w:r>
        <w:rPr>
          <w:spacing w:val="-1"/>
        </w:rPr>
        <w:t xml:space="preserve"> </w:t>
      </w:r>
      <w:r>
        <w:t>(в</w:t>
      </w:r>
      <w:r>
        <w:rPr>
          <w:spacing w:val="3"/>
        </w:rPr>
        <w:t xml:space="preserve"> </w:t>
      </w:r>
      <w:r>
        <w:t>условиях</w:t>
      </w:r>
      <w:r>
        <w:rPr>
          <w:spacing w:val="-3"/>
        </w:rPr>
        <w:t xml:space="preserve"> </w:t>
      </w:r>
      <w:r>
        <w:t>контролируемого</w:t>
      </w:r>
      <w:r>
        <w:rPr>
          <w:spacing w:val="5"/>
        </w:rPr>
        <w:t xml:space="preserve"> </w:t>
      </w:r>
      <w:r>
        <w:t>выхода).</w:t>
      </w:r>
    </w:p>
    <w:p w:rsidR="00397EFD" w:rsidRDefault="009B4A09" w:rsidP="00432195">
      <w:pPr>
        <w:pStyle w:val="a3"/>
        <w:jc w:val="left"/>
      </w:pPr>
      <w:r>
        <w:t>У</w:t>
      </w:r>
      <w:r>
        <w:rPr>
          <w:spacing w:val="51"/>
        </w:rPr>
        <w:t xml:space="preserve"> </w:t>
      </w:r>
      <w:r>
        <w:t>обучающегося</w:t>
      </w:r>
      <w:r>
        <w:rPr>
          <w:spacing w:val="53"/>
        </w:rPr>
        <w:t xml:space="preserve"> </w:t>
      </w:r>
      <w:r>
        <w:t>будут</w:t>
      </w:r>
      <w:r>
        <w:rPr>
          <w:spacing w:val="51"/>
        </w:rPr>
        <w:t xml:space="preserve"> </w:t>
      </w:r>
      <w:r>
        <w:t>сформированы</w:t>
      </w:r>
      <w:r>
        <w:rPr>
          <w:spacing w:val="56"/>
        </w:rPr>
        <w:t xml:space="preserve"> </w:t>
      </w:r>
      <w:r>
        <w:t>следующие</w:t>
      </w:r>
      <w:r>
        <w:rPr>
          <w:spacing w:val="63"/>
        </w:rPr>
        <w:t xml:space="preserve"> </w:t>
      </w:r>
      <w:r>
        <w:t>действия</w:t>
      </w:r>
      <w:r>
        <w:rPr>
          <w:spacing w:val="55"/>
        </w:rPr>
        <w:t xml:space="preserve"> </w:t>
      </w:r>
      <w:r>
        <w:t>общения</w:t>
      </w:r>
      <w:r>
        <w:rPr>
          <w:spacing w:val="53"/>
        </w:rPr>
        <w:t xml:space="preserve"> </w:t>
      </w:r>
      <w:r>
        <w:t>как</w:t>
      </w:r>
      <w:r>
        <w:rPr>
          <w:spacing w:val="-67"/>
        </w:rPr>
        <w:t xml:space="preserve"> </w:t>
      </w:r>
      <w:r>
        <w:t>часть</w:t>
      </w:r>
      <w:r>
        <w:rPr>
          <w:spacing w:val="-2"/>
        </w:rPr>
        <w:t xml:space="preserve"> </w:t>
      </w:r>
      <w:r>
        <w:t>коммуникативных</w:t>
      </w:r>
      <w:r>
        <w:rPr>
          <w:spacing w:val="-4"/>
        </w:rPr>
        <w:t xml:space="preserve"> </w:t>
      </w:r>
      <w:r>
        <w:t>универсальных учебных</w:t>
      </w:r>
      <w:r>
        <w:rPr>
          <w:spacing w:val="-3"/>
        </w:rPr>
        <w:t xml:space="preserve"> </w:t>
      </w:r>
      <w:r>
        <w:t>действий:</w:t>
      </w:r>
    </w:p>
    <w:p w:rsidR="00397EFD" w:rsidRDefault="009B4A09" w:rsidP="00432195">
      <w:pPr>
        <w:pStyle w:val="a3"/>
        <w:tabs>
          <w:tab w:val="left" w:pos="3312"/>
          <w:tab w:val="left" w:pos="5627"/>
          <w:tab w:val="left" w:pos="7708"/>
          <w:tab w:val="left" w:pos="8447"/>
          <w:tab w:val="left" w:pos="9579"/>
        </w:tabs>
        <w:ind w:right="233"/>
        <w:jc w:val="left"/>
      </w:pPr>
      <w:r>
        <w:t>использовать</w:t>
      </w:r>
      <w:r>
        <w:tab/>
        <w:t>математическую</w:t>
      </w:r>
      <w:r>
        <w:tab/>
        <w:t>терминологию</w:t>
      </w:r>
      <w:r>
        <w:tab/>
        <w:t>для</w:t>
      </w:r>
      <w:r>
        <w:tab/>
        <w:t>записи</w:t>
      </w:r>
      <w:r>
        <w:tab/>
      </w:r>
      <w:r>
        <w:rPr>
          <w:spacing w:val="-1"/>
        </w:rPr>
        <w:t>решения</w:t>
      </w:r>
      <w:r>
        <w:rPr>
          <w:spacing w:val="-67"/>
        </w:rPr>
        <w:t xml:space="preserve"> </w:t>
      </w:r>
      <w:r>
        <w:t>предметной или</w:t>
      </w:r>
      <w:r>
        <w:rPr>
          <w:spacing w:val="1"/>
        </w:rPr>
        <w:t xml:space="preserve"> </w:t>
      </w:r>
      <w:r>
        <w:t>практической задачи;</w:t>
      </w:r>
    </w:p>
    <w:p w:rsidR="00397EFD" w:rsidRDefault="009B4A09" w:rsidP="00432195">
      <w:pPr>
        <w:pStyle w:val="a3"/>
        <w:jc w:val="left"/>
      </w:pPr>
      <w:r>
        <w:t>приводить</w:t>
      </w:r>
      <w:r>
        <w:rPr>
          <w:spacing w:val="4"/>
        </w:rPr>
        <w:t xml:space="preserve"> </w:t>
      </w:r>
      <w:r>
        <w:t>примеры</w:t>
      </w:r>
      <w:r>
        <w:rPr>
          <w:spacing w:val="7"/>
        </w:rPr>
        <w:t xml:space="preserve"> </w:t>
      </w:r>
      <w:r>
        <w:t>и</w:t>
      </w:r>
      <w:r>
        <w:rPr>
          <w:spacing w:val="6"/>
        </w:rPr>
        <w:t xml:space="preserve"> </w:t>
      </w:r>
      <w:proofErr w:type="spellStart"/>
      <w:r>
        <w:t>контрпримеры</w:t>
      </w:r>
      <w:proofErr w:type="spellEnd"/>
      <w:r>
        <w:rPr>
          <w:spacing w:val="8"/>
        </w:rPr>
        <w:t xml:space="preserve"> </w:t>
      </w:r>
      <w:r>
        <w:t>для</w:t>
      </w:r>
      <w:r>
        <w:rPr>
          <w:spacing w:val="8"/>
        </w:rPr>
        <w:t xml:space="preserve"> </w:t>
      </w:r>
      <w:r>
        <w:t>подтверждения</w:t>
      </w:r>
      <w:r>
        <w:rPr>
          <w:spacing w:val="7"/>
        </w:rPr>
        <w:t xml:space="preserve"> </w:t>
      </w:r>
      <w:r>
        <w:t>или</w:t>
      </w:r>
      <w:r>
        <w:rPr>
          <w:spacing w:val="6"/>
        </w:rPr>
        <w:t xml:space="preserve"> </w:t>
      </w:r>
      <w:r>
        <w:t>опровержения</w:t>
      </w:r>
      <w:r>
        <w:rPr>
          <w:spacing w:val="-67"/>
        </w:rPr>
        <w:t xml:space="preserve"> </w:t>
      </w:r>
      <w:r>
        <w:t>вывода,</w:t>
      </w:r>
      <w:r>
        <w:rPr>
          <w:spacing w:val="3"/>
        </w:rPr>
        <w:t xml:space="preserve"> </w:t>
      </w:r>
      <w:r>
        <w:t>гипотезы;</w:t>
      </w:r>
    </w:p>
    <w:p w:rsidR="00397EFD" w:rsidRDefault="009B4A09" w:rsidP="00432195">
      <w:pPr>
        <w:pStyle w:val="a3"/>
        <w:ind w:left="1403" w:firstLine="0"/>
        <w:jc w:val="left"/>
      </w:pPr>
      <w:r>
        <w:t>конструировать,</w:t>
      </w:r>
      <w:r>
        <w:rPr>
          <w:spacing w:val="-3"/>
        </w:rPr>
        <w:t xml:space="preserve"> </w:t>
      </w:r>
      <w:r>
        <w:t>читать</w:t>
      </w:r>
      <w:r>
        <w:rPr>
          <w:spacing w:val="-7"/>
        </w:rPr>
        <w:t xml:space="preserve"> </w:t>
      </w:r>
      <w:r>
        <w:t>числовое</w:t>
      </w:r>
      <w:r>
        <w:rPr>
          <w:spacing w:val="-4"/>
        </w:rPr>
        <w:t xml:space="preserve"> </w:t>
      </w:r>
      <w:r>
        <w:t>выражение;</w:t>
      </w:r>
    </w:p>
    <w:p w:rsidR="00397EFD" w:rsidRDefault="009B4A09" w:rsidP="00432195">
      <w:pPr>
        <w:pStyle w:val="a3"/>
        <w:tabs>
          <w:tab w:val="left" w:pos="3010"/>
          <w:tab w:val="left" w:pos="5058"/>
          <w:tab w:val="left" w:pos="6587"/>
          <w:tab w:val="left" w:pos="7067"/>
          <w:tab w:val="left" w:pos="9350"/>
        </w:tabs>
        <w:ind w:right="239"/>
        <w:jc w:val="left"/>
      </w:pPr>
      <w:r>
        <w:t>описывать</w:t>
      </w:r>
      <w:r>
        <w:tab/>
        <w:t>практическую</w:t>
      </w:r>
      <w:r>
        <w:tab/>
        <w:t>ситуацию</w:t>
      </w:r>
      <w:r>
        <w:tab/>
        <w:t>с</w:t>
      </w:r>
      <w:r>
        <w:tab/>
        <w:t>использованием</w:t>
      </w:r>
      <w:r>
        <w:tab/>
      </w:r>
      <w:r>
        <w:rPr>
          <w:spacing w:val="-1"/>
        </w:rPr>
        <w:t>изученной</w:t>
      </w:r>
      <w:r>
        <w:rPr>
          <w:spacing w:val="-67"/>
        </w:rPr>
        <w:t xml:space="preserve"> </w:t>
      </w:r>
      <w:r>
        <w:t>терминологии;</w:t>
      </w:r>
    </w:p>
    <w:p w:rsidR="00397EFD" w:rsidRDefault="009B4A09" w:rsidP="00432195">
      <w:pPr>
        <w:pStyle w:val="a3"/>
        <w:jc w:val="left"/>
      </w:pPr>
      <w:r>
        <w:t>характеризовать</w:t>
      </w:r>
      <w:r>
        <w:rPr>
          <w:spacing w:val="49"/>
        </w:rPr>
        <w:t xml:space="preserve"> </w:t>
      </w:r>
      <w:r>
        <w:t>математические</w:t>
      </w:r>
      <w:r>
        <w:rPr>
          <w:spacing w:val="53"/>
        </w:rPr>
        <w:t xml:space="preserve"> </w:t>
      </w:r>
      <w:r>
        <w:t>объекты,</w:t>
      </w:r>
      <w:r>
        <w:rPr>
          <w:spacing w:val="53"/>
        </w:rPr>
        <w:t xml:space="preserve"> </w:t>
      </w:r>
      <w:r>
        <w:t>явления</w:t>
      </w:r>
      <w:r>
        <w:rPr>
          <w:spacing w:val="53"/>
        </w:rPr>
        <w:t xml:space="preserve"> </w:t>
      </w:r>
      <w:r>
        <w:t>и</w:t>
      </w:r>
      <w:r>
        <w:rPr>
          <w:spacing w:val="52"/>
        </w:rPr>
        <w:t xml:space="preserve"> </w:t>
      </w:r>
      <w:r>
        <w:t>события</w:t>
      </w:r>
      <w:r>
        <w:rPr>
          <w:spacing w:val="48"/>
        </w:rPr>
        <w:t xml:space="preserve"> </w:t>
      </w:r>
      <w:r>
        <w:t>с</w:t>
      </w:r>
      <w:r>
        <w:rPr>
          <w:spacing w:val="52"/>
        </w:rPr>
        <w:t xml:space="preserve"> </w:t>
      </w:r>
      <w:r>
        <w:t>помощью</w:t>
      </w:r>
      <w:r>
        <w:rPr>
          <w:spacing w:val="-67"/>
        </w:rPr>
        <w:t xml:space="preserve"> </w:t>
      </w:r>
      <w:r>
        <w:t>изученных величин;</w:t>
      </w:r>
    </w:p>
    <w:p w:rsidR="00397EFD" w:rsidRDefault="009B4A09" w:rsidP="00432195">
      <w:pPr>
        <w:pStyle w:val="a3"/>
        <w:ind w:left="1403" w:firstLine="0"/>
        <w:jc w:val="left"/>
      </w:pPr>
      <w:r>
        <w:t>составлять</w:t>
      </w:r>
      <w:r>
        <w:rPr>
          <w:spacing w:val="-10"/>
        </w:rPr>
        <w:t xml:space="preserve"> </w:t>
      </w:r>
      <w:r>
        <w:t>инструкцию,</w:t>
      </w:r>
      <w:r>
        <w:rPr>
          <w:spacing w:val="-4"/>
        </w:rPr>
        <w:t xml:space="preserve"> </w:t>
      </w:r>
      <w:r>
        <w:t>записывать</w:t>
      </w:r>
      <w:r>
        <w:rPr>
          <w:spacing w:val="-10"/>
        </w:rPr>
        <w:t xml:space="preserve"> </w:t>
      </w:r>
      <w:r>
        <w:t>рассуждение;</w:t>
      </w:r>
    </w:p>
    <w:p w:rsidR="00397EFD" w:rsidRDefault="009B4A09" w:rsidP="00432195">
      <w:pPr>
        <w:pStyle w:val="a3"/>
        <w:ind w:right="234"/>
      </w:pPr>
      <w:r>
        <w:t>инициировать</w:t>
      </w:r>
      <w:r>
        <w:rPr>
          <w:spacing w:val="1"/>
        </w:rPr>
        <w:t xml:space="preserve"> </w:t>
      </w:r>
      <w:r>
        <w:t>обсуждение</w:t>
      </w:r>
      <w:r>
        <w:rPr>
          <w:spacing w:val="1"/>
        </w:rPr>
        <w:t xml:space="preserve"> </w:t>
      </w:r>
      <w:r>
        <w:t>разных</w:t>
      </w:r>
      <w:r>
        <w:rPr>
          <w:spacing w:val="1"/>
        </w:rPr>
        <w:t xml:space="preserve"> </w:t>
      </w:r>
      <w:r>
        <w:t>способов</w:t>
      </w:r>
      <w:r>
        <w:rPr>
          <w:spacing w:val="1"/>
        </w:rPr>
        <w:t xml:space="preserve"> </w:t>
      </w:r>
      <w:r>
        <w:t>выполнения</w:t>
      </w:r>
      <w:r>
        <w:rPr>
          <w:spacing w:val="1"/>
        </w:rPr>
        <w:t xml:space="preserve"> </w:t>
      </w:r>
      <w:r>
        <w:t>задания,</w:t>
      </w:r>
      <w:r>
        <w:rPr>
          <w:spacing w:val="1"/>
        </w:rPr>
        <w:t xml:space="preserve"> </w:t>
      </w:r>
      <w:r>
        <w:t>поиск</w:t>
      </w:r>
      <w:r>
        <w:rPr>
          <w:spacing w:val="1"/>
        </w:rPr>
        <w:t xml:space="preserve"> </w:t>
      </w:r>
      <w:r>
        <w:t>ошибок в решении.</w:t>
      </w:r>
    </w:p>
    <w:p w:rsidR="00397EFD" w:rsidRDefault="009B4A09" w:rsidP="00432195">
      <w:pPr>
        <w:pStyle w:val="a3"/>
        <w:ind w:right="22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действия</w:t>
      </w:r>
      <w:r>
        <w:rPr>
          <w:spacing w:val="1"/>
        </w:rPr>
        <w:t xml:space="preserve"> </w:t>
      </w:r>
      <w:r>
        <w:t>самоорганизации</w:t>
      </w:r>
      <w:r>
        <w:rPr>
          <w:spacing w:val="1"/>
        </w:rPr>
        <w:t xml:space="preserve"> </w:t>
      </w:r>
      <w:r>
        <w:t>и</w:t>
      </w:r>
      <w:r>
        <w:rPr>
          <w:spacing w:val="1"/>
        </w:rPr>
        <w:t xml:space="preserve"> </w:t>
      </w:r>
      <w:r>
        <w:t>самоконтроля</w:t>
      </w:r>
      <w:r>
        <w:rPr>
          <w:spacing w:val="1"/>
        </w:rPr>
        <w:t xml:space="preserve"> </w:t>
      </w:r>
      <w:r>
        <w:t>как</w:t>
      </w:r>
      <w:r>
        <w:rPr>
          <w:spacing w:val="1"/>
        </w:rPr>
        <w:t xml:space="preserve"> </w:t>
      </w:r>
      <w:r>
        <w:t>часть</w:t>
      </w:r>
      <w:r>
        <w:rPr>
          <w:spacing w:val="1"/>
        </w:rPr>
        <w:t xml:space="preserve"> </w:t>
      </w:r>
      <w:r>
        <w:t>регулятивных</w:t>
      </w:r>
      <w:r>
        <w:rPr>
          <w:spacing w:val="71"/>
        </w:rPr>
        <w:t xml:space="preserve"> </w:t>
      </w:r>
      <w:r>
        <w:t>универсальных</w:t>
      </w:r>
      <w:r>
        <w:rPr>
          <w:spacing w:val="1"/>
        </w:rPr>
        <w:t xml:space="preserve"> </w:t>
      </w:r>
      <w:r>
        <w:t>учебных</w:t>
      </w:r>
      <w:r>
        <w:rPr>
          <w:spacing w:val="-4"/>
        </w:rPr>
        <w:t xml:space="preserve"> </w:t>
      </w:r>
      <w:r>
        <w:t>действий:</w:t>
      </w:r>
    </w:p>
    <w:p w:rsidR="00397EFD" w:rsidRDefault="009B4A09" w:rsidP="00432195">
      <w:pPr>
        <w:pStyle w:val="a3"/>
        <w:ind w:right="238"/>
      </w:pPr>
      <w:r>
        <w:t>контролировать</w:t>
      </w:r>
      <w:r>
        <w:rPr>
          <w:spacing w:val="1"/>
        </w:rPr>
        <w:t xml:space="preserve"> </w:t>
      </w:r>
      <w:r>
        <w:t>правильность</w:t>
      </w:r>
      <w:r>
        <w:rPr>
          <w:spacing w:val="1"/>
        </w:rPr>
        <w:t xml:space="preserve"> </w:t>
      </w:r>
      <w:r>
        <w:t>и</w:t>
      </w:r>
      <w:r>
        <w:rPr>
          <w:spacing w:val="1"/>
        </w:rPr>
        <w:t xml:space="preserve"> </w:t>
      </w:r>
      <w:r>
        <w:t>полноту</w:t>
      </w:r>
      <w:r>
        <w:rPr>
          <w:spacing w:val="1"/>
        </w:rPr>
        <w:t xml:space="preserve"> </w:t>
      </w:r>
      <w:r>
        <w:t>выполнения</w:t>
      </w:r>
      <w:r>
        <w:rPr>
          <w:spacing w:val="1"/>
        </w:rPr>
        <w:t xml:space="preserve"> </w:t>
      </w:r>
      <w:r>
        <w:t>алгоритма</w:t>
      </w:r>
      <w:r>
        <w:rPr>
          <w:spacing w:val="1"/>
        </w:rPr>
        <w:t xml:space="preserve"> </w:t>
      </w:r>
      <w:r>
        <w:t>арифметического</w:t>
      </w:r>
      <w:r>
        <w:rPr>
          <w:spacing w:val="1"/>
        </w:rPr>
        <w:t xml:space="preserve"> </w:t>
      </w:r>
      <w:r>
        <w:t>действия,</w:t>
      </w:r>
      <w:r>
        <w:rPr>
          <w:spacing w:val="1"/>
        </w:rPr>
        <w:t xml:space="preserve"> </w:t>
      </w:r>
      <w:r>
        <w:t>решения</w:t>
      </w:r>
      <w:r>
        <w:rPr>
          <w:spacing w:val="1"/>
        </w:rPr>
        <w:t xml:space="preserve"> </w:t>
      </w:r>
      <w:r>
        <w:t>текстовой</w:t>
      </w:r>
      <w:r>
        <w:rPr>
          <w:spacing w:val="1"/>
        </w:rPr>
        <w:t xml:space="preserve"> </w:t>
      </w:r>
      <w:r>
        <w:t>задачи,</w:t>
      </w:r>
      <w:r>
        <w:rPr>
          <w:spacing w:val="1"/>
        </w:rPr>
        <w:t xml:space="preserve"> </w:t>
      </w:r>
      <w:r>
        <w:t>построения</w:t>
      </w:r>
      <w:r>
        <w:rPr>
          <w:spacing w:val="1"/>
        </w:rPr>
        <w:t xml:space="preserve"> </w:t>
      </w:r>
      <w:r>
        <w:t>геометрической фигуры,</w:t>
      </w:r>
      <w:r>
        <w:rPr>
          <w:spacing w:val="4"/>
        </w:rPr>
        <w:t xml:space="preserve"> </w:t>
      </w:r>
      <w:r>
        <w:t>измерения;</w:t>
      </w:r>
    </w:p>
    <w:p w:rsidR="00397EFD" w:rsidRDefault="009B4A09" w:rsidP="00432195">
      <w:pPr>
        <w:pStyle w:val="a3"/>
        <w:ind w:left="1403" w:right="238" w:firstLine="0"/>
      </w:pPr>
      <w:r>
        <w:t>самостоятельно выполнять прикидку и оценку результата измерений;</w:t>
      </w:r>
      <w:r>
        <w:rPr>
          <w:spacing w:val="1"/>
        </w:rPr>
        <w:t xml:space="preserve"> </w:t>
      </w:r>
      <w:r>
        <w:t>находить,</w:t>
      </w:r>
      <w:r>
        <w:rPr>
          <w:spacing w:val="35"/>
        </w:rPr>
        <w:t xml:space="preserve"> </w:t>
      </w:r>
      <w:r>
        <w:t>исправлять,</w:t>
      </w:r>
      <w:r>
        <w:rPr>
          <w:spacing w:val="35"/>
        </w:rPr>
        <w:t xml:space="preserve"> </w:t>
      </w:r>
      <w:r>
        <w:t>прогнозировать</w:t>
      </w:r>
      <w:r>
        <w:rPr>
          <w:spacing w:val="35"/>
        </w:rPr>
        <w:t xml:space="preserve"> </w:t>
      </w:r>
      <w:r>
        <w:t>ошибки</w:t>
      </w:r>
      <w:r>
        <w:rPr>
          <w:spacing w:val="32"/>
        </w:rPr>
        <w:t xml:space="preserve"> </w:t>
      </w:r>
      <w:r>
        <w:t>и</w:t>
      </w:r>
      <w:r>
        <w:rPr>
          <w:spacing w:val="32"/>
        </w:rPr>
        <w:t xml:space="preserve"> </w:t>
      </w:r>
      <w:r>
        <w:t>трудности</w:t>
      </w:r>
      <w:r>
        <w:rPr>
          <w:spacing w:val="32"/>
        </w:rPr>
        <w:t xml:space="preserve"> </w:t>
      </w:r>
      <w:r>
        <w:t>в</w:t>
      </w:r>
      <w:r>
        <w:rPr>
          <w:spacing w:val="31"/>
        </w:rPr>
        <w:t xml:space="preserve"> </w:t>
      </w:r>
      <w:r>
        <w:t>решении</w:t>
      </w:r>
    </w:p>
    <w:p w:rsidR="00397EFD" w:rsidRDefault="009B4A09" w:rsidP="00432195">
      <w:pPr>
        <w:pStyle w:val="a3"/>
        <w:ind w:firstLine="0"/>
      </w:pPr>
      <w:r>
        <w:t>учебной</w:t>
      </w:r>
      <w:r>
        <w:rPr>
          <w:spacing w:val="-4"/>
        </w:rPr>
        <w:t xml:space="preserve"> </w:t>
      </w:r>
      <w:r>
        <w:t>задачи.</w:t>
      </w:r>
    </w:p>
    <w:p w:rsidR="00397EFD" w:rsidRDefault="009B4A09" w:rsidP="00432195">
      <w:pPr>
        <w:pStyle w:val="a3"/>
        <w:ind w:right="241"/>
      </w:pPr>
      <w:r>
        <w:lastRenderedPageBreak/>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1"/>
        </w:rPr>
        <w:t xml:space="preserve"> </w:t>
      </w:r>
      <w:r>
        <w:t>деятельности:</w:t>
      </w:r>
    </w:p>
    <w:p w:rsidR="00397EFD" w:rsidRDefault="009B4A09" w:rsidP="00432195">
      <w:pPr>
        <w:pStyle w:val="a3"/>
        <w:ind w:right="222"/>
      </w:pPr>
      <w:r>
        <w:t>участвовать в совместной деятельности: договариваться о способе решения,</w:t>
      </w:r>
      <w:r>
        <w:rPr>
          <w:spacing w:val="1"/>
        </w:rPr>
        <w:t xml:space="preserve"> </w:t>
      </w:r>
      <w:r>
        <w:t>распределять работу между членами группы (например, в случае решения задач,</w:t>
      </w:r>
      <w:r>
        <w:rPr>
          <w:spacing w:val="1"/>
        </w:rPr>
        <w:t xml:space="preserve"> </w:t>
      </w:r>
      <w:r>
        <w:t>требующих перебора большого количества вариантов), согласовывать мнения в</w:t>
      </w:r>
      <w:r>
        <w:rPr>
          <w:spacing w:val="1"/>
        </w:rPr>
        <w:t xml:space="preserve"> </w:t>
      </w:r>
      <w:r>
        <w:t>ходе поиска</w:t>
      </w:r>
      <w:r>
        <w:rPr>
          <w:spacing w:val="1"/>
        </w:rPr>
        <w:t xml:space="preserve"> </w:t>
      </w:r>
      <w:r>
        <w:t>доказательств,</w:t>
      </w:r>
      <w:r>
        <w:rPr>
          <w:spacing w:val="3"/>
        </w:rPr>
        <w:t xml:space="preserve"> </w:t>
      </w:r>
      <w:r>
        <w:t>выбора</w:t>
      </w:r>
      <w:r>
        <w:rPr>
          <w:spacing w:val="1"/>
        </w:rPr>
        <w:t xml:space="preserve"> </w:t>
      </w:r>
      <w:r>
        <w:t>рационального способа;</w:t>
      </w:r>
    </w:p>
    <w:p w:rsidR="00397EFD" w:rsidRDefault="009B4A09" w:rsidP="00432195">
      <w:pPr>
        <w:pStyle w:val="a3"/>
        <w:ind w:right="229"/>
      </w:pPr>
      <w:r>
        <w:t>договариваться</w:t>
      </w:r>
      <w:r>
        <w:rPr>
          <w:spacing w:val="46"/>
        </w:rPr>
        <w:t xml:space="preserve"> </w:t>
      </w:r>
      <w:r>
        <w:t>с</w:t>
      </w:r>
      <w:r>
        <w:rPr>
          <w:spacing w:val="47"/>
        </w:rPr>
        <w:t xml:space="preserve"> </w:t>
      </w:r>
      <w:r>
        <w:t>одноклассниками</w:t>
      </w:r>
      <w:r>
        <w:rPr>
          <w:spacing w:val="45"/>
        </w:rPr>
        <w:t xml:space="preserve"> </w:t>
      </w:r>
      <w:r>
        <w:t>в</w:t>
      </w:r>
      <w:r>
        <w:rPr>
          <w:spacing w:val="44"/>
        </w:rPr>
        <w:t xml:space="preserve"> </w:t>
      </w:r>
      <w:r>
        <w:t>ходе</w:t>
      </w:r>
      <w:r>
        <w:rPr>
          <w:spacing w:val="46"/>
        </w:rPr>
        <w:t xml:space="preserve"> </w:t>
      </w:r>
      <w:r>
        <w:t>организации</w:t>
      </w:r>
      <w:r>
        <w:rPr>
          <w:spacing w:val="46"/>
        </w:rPr>
        <w:t xml:space="preserve"> </w:t>
      </w:r>
      <w:r>
        <w:t>проектной</w:t>
      </w:r>
      <w:r>
        <w:rPr>
          <w:spacing w:val="46"/>
        </w:rPr>
        <w:t xml:space="preserve"> </w:t>
      </w:r>
      <w:r>
        <w:t>работы</w:t>
      </w:r>
      <w:r>
        <w:rPr>
          <w:spacing w:val="-68"/>
        </w:rPr>
        <w:t xml:space="preserve"> </w:t>
      </w:r>
      <w:r>
        <w:t>с</w:t>
      </w:r>
      <w:r>
        <w:rPr>
          <w:spacing w:val="1"/>
        </w:rPr>
        <w:t xml:space="preserve"> </w:t>
      </w:r>
      <w:r>
        <w:t>величинами</w:t>
      </w:r>
      <w:r>
        <w:rPr>
          <w:spacing w:val="1"/>
        </w:rPr>
        <w:t xml:space="preserve"> </w:t>
      </w:r>
      <w:r>
        <w:t>(составление</w:t>
      </w:r>
      <w:r>
        <w:rPr>
          <w:spacing w:val="1"/>
        </w:rPr>
        <w:t xml:space="preserve"> </w:t>
      </w:r>
      <w:r>
        <w:t>расписания,</w:t>
      </w:r>
      <w:r>
        <w:rPr>
          <w:spacing w:val="1"/>
        </w:rPr>
        <w:t xml:space="preserve"> </w:t>
      </w:r>
      <w:r>
        <w:t>подсчёт</w:t>
      </w:r>
      <w:r>
        <w:rPr>
          <w:spacing w:val="1"/>
        </w:rPr>
        <w:t xml:space="preserve"> </w:t>
      </w:r>
      <w:r>
        <w:t>денег,</w:t>
      </w:r>
      <w:r>
        <w:rPr>
          <w:spacing w:val="1"/>
        </w:rPr>
        <w:t xml:space="preserve"> </w:t>
      </w:r>
      <w:r>
        <w:t>оценка</w:t>
      </w:r>
      <w:r>
        <w:rPr>
          <w:spacing w:val="1"/>
        </w:rPr>
        <w:t xml:space="preserve"> </w:t>
      </w:r>
      <w:r>
        <w:t>стоимости</w:t>
      </w:r>
      <w:r>
        <w:rPr>
          <w:spacing w:val="1"/>
        </w:rPr>
        <w:t xml:space="preserve"> </w:t>
      </w:r>
      <w:r>
        <w:t>и</w:t>
      </w:r>
      <w:r>
        <w:rPr>
          <w:spacing w:val="1"/>
        </w:rPr>
        <w:t xml:space="preserve"> </w:t>
      </w:r>
      <w:r>
        <w:t>покупки,</w:t>
      </w:r>
      <w:r>
        <w:rPr>
          <w:spacing w:val="1"/>
        </w:rPr>
        <w:t xml:space="preserve"> </w:t>
      </w:r>
      <w:r>
        <w:t>приближённая</w:t>
      </w:r>
      <w:r>
        <w:rPr>
          <w:spacing w:val="1"/>
        </w:rPr>
        <w:t xml:space="preserve"> </w:t>
      </w:r>
      <w:r>
        <w:t>оценка</w:t>
      </w:r>
      <w:r>
        <w:rPr>
          <w:spacing w:val="1"/>
        </w:rPr>
        <w:t xml:space="preserve"> </w:t>
      </w:r>
      <w:r>
        <w:t>расстояний</w:t>
      </w:r>
      <w:r>
        <w:rPr>
          <w:spacing w:val="1"/>
        </w:rPr>
        <w:t xml:space="preserve"> </w:t>
      </w:r>
      <w:r>
        <w:t>и</w:t>
      </w:r>
      <w:r>
        <w:rPr>
          <w:spacing w:val="1"/>
        </w:rPr>
        <w:t xml:space="preserve"> </w:t>
      </w:r>
      <w:r>
        <w:t>временных</w:t>
      </w:r>
      <w:r>
        <w:rPr>
          <w:spacing w:val="1"/>
        </w:rPr>
        <w:t xml:space="preserve"> </w:t>
      </w:r>
      <w:r>
        <w:t>интервалов,</w:t>
      </w:r>
      <w:r>
        <w:rPr>
          <w:spacing w:val="1"/>
        </w:rPr>
        <w:t xml:space="preserve"> </w:t>
      </w:r>
      <w:r>
        <w:t>взвешивание,</w:t>
      </w:r>
      <w:r>
        <w:rPr>
          <w:spacing w:val="1"/>
        </w:rPr>
        <w:t xml:space="preserve"> </w:t>
      </w:r>
      <w:r>
        <w:t>измерение</w:t>
      </w:r>
      <w:r>
        <w:rPr>
          <w:spacing w:val="1"/>
        </w:rPr>
        <w:t xml:space="preserve"> </w:t>
      </w:r>
      <w:r>
        <w:t>температуры</w:t>
      </w:r>
      <w:r>
        <w:rPr>
          <w:spacing w:val="1"/>
        </w:rPr>
        <w:t xml:space="preserve"> </w:t>
      </w:r>
      <w:r>
        <w:t>воздуха</w:t>
      </w:r>
      <w:r>
        <w:rPr>
          <w:spacing w:val="1"/>
        </w:rPr>
        <w:t xml:space="preserve"> </w:t>
      </w:r>
      <w:r>
        <w:t>и</w:t>
      </w:r>
      <w:r>
        <w:rPr>
          <w:spacing w:val="1"/>
        </w:rPr>
        <w:t xml:space="preserve"> </w:t>
      </w:r>
      <w:r>
        <w:t>воды),</w:t>
      </w:r>
      <w:r>
        <w:rPr>
          <w:spacing w:val="1"/>
        </w:rPr>
        <w:t xml:space="preserve"> </w:t>
      </w:r>
      <w:r>
        <w:t>геометрическими</w:t>
      </w:r>
      <w:r>
        <w:rPr>
          <w:spacing w:val="1"/>
        </w:rPr>
        <w:t xml:space="preserve"> </w:t>
      </w:r>
      <w:r>
        <w:t>фигурами</w:t>
      </w:r>
      <w:r>
        <w:rPr>
          <w:spacing w:val="1"/>
        </w:rPr>
        <w:t xml:space="preserve"> </w:t>
      </w:r>
      <w:r>
        <w:t>(выбор</w:t>
      </w:r>
      <w:r>
        <w:rPr>
          <w:spacing w:val="1"/>
        </w:rPr>
        <w:t xml:space="preserve"> </w:t>
      </w:r>
      <w:r>
        <w:t>формы</w:t>
      </w:r>
      <w:r>
        <w:rPr>
          <w:spacing w:val="1"/>
        </w:rPr>
        <w:t xml:space="preserve"> </w:t>
      </w:r>
      <w:r>
        <w:t>и</w:t>
      </w:r>
      <w:r>
        <w:rPr>
          <w:spacing w:val="1"/>
        </w:rPr>
        <w:t xml:space="preserve"> </w:t>
      </w:r>
      <w:r>
        <w:t>деталей</w:t>
      </w:r>
      <w:r>
        <w:rPr>
          <w:spacing w:val="1"/>
        </w:rPr>
        <w:t xml:space="preserve"> </w:t>
      </w:r>
      <w:r>
        <w:t>при</w:t>
      </w:r>
      <w:r>
        <w:rPr>
          <w:spacing w:val="1"/>
        </w:rPr>
        <w:t xml:space="preserve"> </w:t>
      </w:r>
      <w:r>
        <w:t>конструировании,</w:t>
      </w:r>
      <w:r>
        <w:rPr>
          <w:spacing w:val="1"/>
        </w:rPr>
        <w:t xml:space="preserve"> </w:t>
      </w:r>
      <w:r>
        <w:t>расчёт</w:t>
      </w:r>
      <w:r>
        <w:rPr>
          <w:spacing w:val="1"/>
        </w:rPr>
        <w:t xml:space="preserve"> </w:t>
      </w:r>
      <w:r>
        <w:t>и</w:t>
      </w:r>
      <w:r>
        <w:rPr>
          <w:spacing w:val="1"/>
        </w:rPr>
        <w:t xml:space="preserve"> </w:t>
      </w:r>
      <w:r>
        <w:t>разметка,</w:t>
      </w:r>
      <w:r>
        <w:rPr>
          <w:spacing w:val="1"/>
        </w:rPr>
        <w:t xml:space="preserve"> </w:t>
      </w:r>
      <w:r>
        <w:t>прикидка</w:t>
      </w:r>
      <w:r>
        <w:rPr>
          <w:spacing w:val="1"/>
        </w:rPr>
        <w:t xml:space="preserve"> </w:t>
      </w:r>
      <w:r>
        <w:t>и</w:t>
      </w:r>
      <w:r>
        <w:rPr>
          <w:spacing w:val="1"/>
        </w:rPr>
        <w:t xml:space="preserve"> </w:t>
      </w:r>
      <w:r>
        <w:t>оценка</w:t>
      </w:r>
      <w:r>
        <w:rPr>
          <w:spacing w:val="1"/>
        </w:rPr>
        <w:t xml:space="preserve"> </w:t>
      </w:r>
      <w:r>
        <w:t>конечного</w:t>
      </w:r>
      <w:r>
        <w:rPr>
          <w:spacing w:val="1"/>
        </w:rPr>
        <w:t xml:space="preserve"> </w:t>
      </w:r>
      <w:r>
        <w:t>результата).</w:t>
      </w:r>
    </w:p>
    <w:p w:rsidR="00397EFD" w:rsidRDefault="009B4A09" w:rsidP="00432195">
      <w:pPr>
        <w:pStyle w:val="a3"/>
        <w:ind w:right="236"/>
      </w:pPr>
      <w:r>
        <w:t xml:space="preserve">Планируемые   </w:t>
      </w:r>
      <w:r>
        <w:rPr>
          <w:spacing w:val="65"/>
        </w:rPr>
        <w:t xml:space="preserve"> </w:t>
      </w:r>
      <w:r>
        <w:t xml:space="preserve">результаты   </w:t>
      </w:r>
      <w:r>
        <w:rPr>
          <w:spacing w:val="64"/>
        </w:rPr>
        <w:t xml:space="preserve"> </w:t>
      </w:r>
      <w:r>
        <w:t xml:space="preserve">освоения   </w:t>
      </w:r>
      <w:r>
        <w:rPr>
          <w:spacing w:val="65"/>
        </w:rPr>
        <w:t xml:space="preserve"> </w:t>
      </w:r>
      <w:r>
        <w:t xml:space="preserve">программы    </w:t>
      </w:r>
      <w:r>
        <w:rPr>
          <w:spacing w:val="63"/>
        </w:rPr>
        <w:t xml:space="preserve"> </w:t>
      </w:r>
      <w:r>
        <w:t xml:space="preserve">по    </w:t>
      </w:r>
      <w:r>
        <w:rPr>
          <w:spacing w:val="62"/>
        </w:rPr>
        <w:t xml:space="preserve"> </w:t>
      </w:r>
      <w:r>
        <w:t>математике</w:t>
      </w:r>
      <w:r>
        <w:rPr>
          <w:spacing w:val="-68"/>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 образования.</w:t>
      </w:r>
    </w:p>
    <w:p w:rsidR="00397EFD" w:rsidRDefault="009B4A09" w:rsidP="00432195">
      <w:pPr>
        <w:pStyle w:val="a3"/>
        <w:ind w:right="223"/>
      </w:pPr>
      <w:r>
        <w:t xml:space="preserve">Личностные    </w:t>
      </w:r>
      <w:r>
        <w:rPr>
          <w:spacing w:val="1"/>
        </w:rPr>
        <w:t xml:space="preserve"> </w:t>
      </w:r>
      <w:r>
        <w:t>результаты      освоения      программы      по      математике</w:t>
      </w:r>
      <w:r>
        <w:rPr>
          <w:spacing w:val="1"/>
        </w:rPr>
        <w:t xml:space="preserve"> </w:t>
      </w:r>
      <w:r>
        <w:t>на</w:t>
      </w:r>
      <w:r>
        <w:rPr>
          <w:spacing w:val="34"/>
        </w:rPr>
        <w:t xml:space="preserve"> </w:t>
      </w:r>
      <w:r>
        <w:t>уровне</w:t>
      </w:r>
      <w:r>
        <w:rPr>
          <w:spacing w:val="102"/>
        </w:rPr>
        <w:t xml:space="preserve"> </w:t>
      </w:r>
      <w:r>
        <w:t>начального</w:t>
      </w:r>
      <w:r>
        <w:rPr>
          <w:spacing w:val="101"/>
        </w:rPr>
        <w:t xml:space="preserve"> </w:t>
      </w:r>
      <w:r>
        <w:t>общего</w:t>
      </w:r>
      <w:r>
        <w:rPr>
          <w:spacing w:val="102"/>
        </w:rPr>
        <w:t xml:space="preserve"> </w:t>
      </w:r>
      <w:r>
        <w:t>образования</w:t>
      </w:r>
      <w:r>
        <w:rPr>
          <w:spacing w:val="102"/>
        </w:rPr>
        <w:t xml:space="preserve"> </w:t>
      </w:r>
      <w:r>
        <w:t>достигаются</w:t>
      </w:r>
      <w:r>
        <w:rPr>
          <w:spacing w:val="103"/>
        </w:rPr>
        <w:t xml:space="preserve"> </w:t>
      </w:r>
      <w:r>
        <w:t>в</w:t>
      </w:r>
      <w:r>
        <w:rPr>
          <w:spacing w:val="99"/>
        </w:rPr>
        <w:t xml:space="preserve"> </w:t>
      </w:r>
      <w:r>
        <w:t>единстве</w:t>
      </w:r>
      <w:r>
        <w:rPr>
          <w:spacing w:val="106"/>
        </w:rPr>
        <w:t xml:space="preserve"> </w:t>
      </w:r>
      <w:r>
        <w:t>учебной</w:t>
      </w:r>
      <w:r>
        <w:rPr>
          <w:spacing w:val="-68"/>
        </w:rPr>
        <w:t xml:space="preserve"> </w:t>
      </w:r>
      <w:r>
        <w:t>и воспитательной деятельности в соответствии с традиционными 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71"/>
        </w:rPr>
        <w:t xml:space="preserve"> </w:t>
      </w:r>
      <w:r>
        <w:t>принятыми</w:t>
      </w:r>
      <w:r>
        <w:rPr>
          <w:spacing w:val="7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67"/>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1"/>
        </w:rPr>
        <w:t xml:space="preserve"> </w:t>
      </w:r>
      <w:r>
        <w:t>позиции личности.</w:t>
      </w:r>
    </w:p>
    <w:p w:rsidR="00397EFD" w:rsidRDefault="009B4A09" w:rsidP="00432195">
      <w:pPr>
        <w:pStyle w:val="a3"/>
        <w:ind w:right="235"/>
      </w:pPr>
      <w:r>
        <w:t>В</w:t>
      </w:r>
      <w:r>
        <w:rPr>
          <w:spacing w:val="1"/>
        </w:rPr>
        <w:t xml:space="preserve"> </w:t>
      </w:r>
      <w:r>
        <w:t>результате</w:t>
      </w:r>
      <w:r>
        <w:rPr>
          <w:spacing w:val="1"/>
        </w:rPr>
        <w:t xml:space="preserve"> </w:t>
      </w:r>
      <w:r>
        <w:t>изучения</w:t>
      </w:r>
      <w:r>
        <w:rPr>
          <w:spacing w:val="1"/>
        </w:rPr>
        <w:t xml:space="preserve"> </w:t>
      </w:r>
      <w:r>
        <w:t>математики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proofErr w:type="gramStart"/>
      <w:r>
        <w:t>у</w:t>
      </w:r>
      <w:proofErr w:type="gramEnd"/>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личностные</w:t>
      </w:r>
      <w:r>
        <w:rPr>
          <w:spacing w:val="1"/>
        </w:rPr>
        <w:t xml:space="preserve"> </w:t>
      </w:r>
      <w:r>
        <w:t>результаты:</w:t>
      </w:r>
    </w:p>
    <w:p w:rsidR="00397EFD" w:rsidRDefault="009B4A09" w:rsidP="00432195">
      <w:pPr>
        <w:pStyle w:val="a3"/>
        <w:ind w:right="235"/>
      </w:pPr>
      <w:r>
        <w:t>осознавать</w:t>
      </w:r>
      <w:r>
        <w:rPr>
          <w:spacing w:val="1"/>
        </w:rPr>
        <w:t xml:space="preserve"> </w:t>
      </w:r>
      <w:r>
        <w:t>необходимость</w:t>
      </w:r>
      <w:r>
        <w:rPr>
          <w:spacing w:val="1"/>
        </w:rPr>
        <w:t xml:space="preserve"> </w:t>
      </w:r>
      <w:r>
        <w:t>изучения</w:t>
      </w:r>
      <w:r>
        <w:rPr>
          <w:spacing w:val="1"/>
        </w:rPr>
        <w:t xml:space="preserve"> </w:t>
      </w:r>
      <w:r>
        <w:t>математики</w:t>
      </w:r>
      <w:r>
        <w:rPr>
          <w:spacing w:val="1"/>
        </w:rPr>
        <w:t xml:space="preserve"> </w:t>
      </w:r>
      <w:r>
        <w:t>для</w:t>
      </w:r>
      <w:r>
        <w:rPr>
          <w:spacing w:val="1"/>
        </w:rPr>
        <w:t xml:space="preserve"> </w:t>
      </w:r>
      <w:r>
        <w:t>адаптации</w:t>
      </w:r>
      <w:r>
        <w:rPr>
          <w:spacing w:val="1"/>
        </w:rPr>
        <w:t xml:space="preserve"> </w:t>
      </w:r>
      <w:r>
        <w:t>к</w:t>
      </w:r>
      <w:r>
        <w:rPr>
          <w:spacing w:val="1"/>
        </w:rPr>
        <w:t xml:space="preserve"> </w:t>
      </w:r>
      <w:r>
        <w:t>жизненным</w:t>
      </w:r>
      <w:r>
        <w:rPr>
          <w:spacing w:val="1"/>
        </w:rPr>
        <w:t xml:space="preserve"> </w:t>
      </w:r>
      <w:r>
        <w:t>ситуациям,</w:t>
      </w:r>
      <w:r>
        <w:rPr>
          <w:spacing w:val="1"/>
        </w:rPr>
        <w:t xml:space="preserve"> </w:t>
      </w:r>
      <w:r>
        <w:t>для</w:t>
      </w:r>
      <w:r>
        <w:rPr>
          <w:spacing w:val="1"/>
        </w:rPr>
        <w:t xml:space="preserve"> </w:t>
      </w:r>
      <w:r>
        <w:t>развития</w:t>
      </w:r>
      <w:r>
        <w:rPr>
          <w:spacing w:val="1"/>
        </w:rPr>
        <w:t xml:space="preserve"> </w:t>
      </w:r>
      <w:r>
        <w:t>общей</w:t>
      </w:r>
      <w:r>
        <w:rPr>
          <w:spacing w:val="1"/>
        </w:rPr>
        <w:t xml:space="preserve"> </w:t>
      </w:r>
      <w:r>
        <w:t>культуры</w:t>
      </w:r>
      <w:r>
        <w:rPr>
          <w:spacing w:val="1"/>
        </w:rPr>
        <w:t xml:space="preserve"> </w:t>
      </w:r>
      <w:r>
        <w:t>человека,</w:t>
      </w:r>
      <w:r>
        <w:rPr>
          <w:spacing w:val="1"/>
        </w:rPr>
        <w:t xml:space="preserve"> </w:t>
      </w:r>
      <w:r>
        <w:t>способности</w:t>
      </w:r>
      <w:r>
        <w:rPr>
          <w:spacing w:val="1"/>
        </w:rPr>
        <w:t xml:space="preserve"> </w:t>
      </w:r>
      <w:r>
        <w:t>мыслить,</w:t>
      </w:r>
      <w:r>
        <w:rPr>
          <w:spacing w:val="1"/>
        </w:rPr>
        <w:t xml:space="preserve"> </w:t>
      </w:r>
      <w:r>
        <w:t>рассуждать,</w:t>
      </w:r>
      <w:r>
        <w:rPr>
          <w:spacing w:val="1"/>
        </w:rPr>
        <w:t xml:space="preserve"> </w:t>
      </w:r>
      <w:r>
        <w:t>выдвигать предположения</w:t>
      </w:r>
      <w:r>
        <w:rPr>
          <w:spacing w:val="1"/>
        </w:rPr>
        <w:t xml:space="preserve"> </w:t>
      </w:r>
      <w:r>
        <w:t>и</w:t>
      </w:r>
      <w:r>
        <w:rPr>
          <w:spacing w:val="1"/>
        </w:rPr>
        <w:t xml:space="preserve"> </w:t>
      </w:r>
      <w:r>
        <w:t>доказывать или</w:t>
      </w:r>
      <w:r>
        <w:rPr>
          <w:spacing w:val="70"/>
        </w:rPr>
        <w:t xml:space="preserve"> </w:t>
      </w:r>
      <w:r>
        <w:t>опровергать</w:t>
      </w:r>
      <w:r>
        <w:rPr>
          <w:spacing w:val="-67"/>
        </w:rPr>
        <w:t xml:space="preserve"> </w:t>
      </w:r>
      <w:r>
        <w:t>их;</w:t>
      </w:r>
    </w:p>
    <w:p w:rsidR="00397EFD" w:rsidRDefault="009B4A09" w:rsidP="00432195">
      <w:pPr>
        <w:pStyle w:val="a3"/>
        <w:ind w:right="236"/>
      </w:pPr>
      <w:r>
        <w:t>применять правила совместной деятельности со сверстниками, проявлять</w:t>
      </w:r>
      <w:r>
        <w:rPr>
          <w:spacing w:val="1"/>
        </w:rPr>
        <w:t xml:space="preserve"> </w:t>
      </w:r>
      <w:r>
        <w:t>способность</w:t>
      </w:r>
      <w:r>
        <w:rPr>
          <w:spacing w:val="1"/>
        </w:rPr>
        <w:t xml:space="preserve"> </w:t>
      </w:r>
      <w:r>
        <w:t>договариваться,</w:t>
      </w:r>
      <w:r>
        <w:rPr>
          <w:spacing w:val="1"/>
        </w:rPr>
        <w:t xml:space="preserve"> </w:t>
      </w:r>
      <w:r>
        <w:t>лидировать,</w:t>
      </w:r>
      <w:r>
        <w:rPr>
          <w:spacing w:val="1"/>
        </w:rPr>
        <w:t xml:space="preserve"> </w:t>
      </w:r>
      <w:r>
        <w:t>следовать</w:t>
      </w:r>
      <w:r>
        <w:rPr>
          <w:spacing w:val="1"/>
        </w:rPr>
        <w:t xml:space="preserve"> </w:t>
      </w:r>
      <w:r>
        <w:t>указаниям,</w:t>
      </w:r>
      <w:r>
        <w:rPr>
          <w:spacing w:val="71"/>
        </w:rPr>
        <w:t xml:space="preserve"> </w:t>
      </w:r>
      <w:r>
        <w:t>осознавать</w:t>
      </w:r>
      <w:r>
        <w:rPr>
          <w:spacing w:val="1"/>
        </w:rPr>
        <w:t xml:space="preserve"> </w:t>
      </w:r>
      <w:r>
        <w:t>личную</w:t>
      </w:r>
      <w:r>
        <w:rPr>
          <w:spacing w:val="-5"/>
        </w:rPr>
        <w:t xml:space="preserve"> </w:t>
      </w:r>
      <w:r>
        <w:t>ответственность</w:t>
      </w:r>
      <w:r>
        <w:rPr>
          <w:spacing w:val="-5"/>
        </w:rPr>
        <w:t xml:space="preserve"> </w:t>
      </w:r>
      <w:r>
        <w:t>и</w:t>
      </w:r>
      <w:r>
        <w:rPr>
          <w:spacing w:val="-3"/>
        </w:rPr>
        <w:t xml:space="preserve"> </w:t>
      </w:r>
      <w:r>
        <w:t>объективно</w:t>
      </w:r>
      <w:r>
        <w:rPr>
          <w:spacing w:val="-3"/>
        </w:rPr>
        <w:t xml:space="preserve"> </w:t>
      </w:r>
      <w:r>
        <w:t>оценивать</w:t>
      </w:r>
      <w:r>
        <w:rPr>
          <w:spacing w:val="-5"/>
        </w:rPr>
        <w:t xml:space="preserve"> </w:t>
      </w:r>
      <w:r>
        <w:t>свой</w:t>
      </w:r>
      <w:r>
        <w:rPr>
          <w:spacing w:val="1"/>
        </w:rPr>
        <w:t xml:space="preserve"> </w:t>
      </w:r>
      <w:r>
        <w:t>вклад</w:t>
      </w:r>
      <w:r>
        <w:rPr>
          <w:spacing w:val="-1"/>
        </w:rPr>
        <w:t xml:space="preserve"> </w:t>
      </w:r>
      <w:r>
        <w:t>в</w:t>
      </w:r>
      <w:r>
        <w:rPr>
          <w:spacing w:val="-4"/>
        </w:rPr>
        <w:t xml:space="preserve"> </w:t>
      </w:r>
      <w:r>
        <w:t>общий</w:t>
      </w:r>
      <w:r>
        <w:rPr>
          <w:spacing w:val="-3"/>
        </w:rPr>
        <w:t xml:space="preserve"> </w:t>
      </w:r>
      <w:r>
        <w:t>результат;</w:t>
      </w:r>
    </w:p>
    <w:p w:rsidR="00397EFD" w:rsidRDefault="009B4A09" w:rsidP="00432195">
      <w:pPr>
        <w:pStyle w:val="a3"/>
        <w:ind w:right="239"/>
      </w:pPr>
      <w:r>
        <w:t>осваивать навыки организации безопасного поведения в информационной</w:t>
      </w:r>
      <w:r>
        <w:rPr>
          <w:spacing w:val="1"/>
        </w:rPr>
        <w:t xml:space="preserve"> </w:t>
      </w:r>
      <w:r>
        <w:t>среде;</w:t>
      </w:r>
    </w:p>
    <w:p w:rsidR="00397EFD" w:rsidRDefault="009B4A09" w:rsidP="00432195">
      <w:pPr>
        <w:pStyle w:val="a3"/>
        <w:ind w:right="234"/>
      </w:pPr>
      <w:r>
        <w:t>применять</w:t>
      </w:r>
      <w:r>
        <w:rPr>
          <w:spacing w:val="1"/>
        </w:rPr>
        <w:t xml:space="preserve"> </w:t>
      </w:r>
      <w:r>
        <w:t>математику</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в</w:t>
      </w:r>
      <w:r>
        <w:rPr>
          <w:spacing w:val="1"/>
        </w:rPr>
        <w:t xml:space="preserve"> </w:t>
      </w:r>
      <w:r>
        <w:t>повседневной</w:t>
      </w:r>
      <w:r>
        <w:rPr>
          <w:spacing w:val="-67"/>
        </w:rPr>
        <w:t xml:space="preserve"> </w:t>
      </w:r>
      <w:r>
        <w:t>жизни,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оказании</w:t>
      </w:r>
      <w:r>
        <w:rPr>
          <w:spacing w:val="1"/>
        </w:rPr>
        <w:t xml:space="preserve"> </w:t>
      </w:r>
      <w:r>
        <w:t>помощи</w:t>
      </w:r>
      <w:r>
        <w:rPr>
          <w:spacing w:val="1"/>
        </w:rPr>
        <w:t xml:space="preserve"> </w:t>
      </w:r>
      <w:r>
        <w:t>одноклассникам,</w:t>
      </w:r>
      <w:r>
        <w:rPr>
          <w:spacing w:val="1"/>
        </w:rPr>
        <w:t xml:space="preserve"> </w:t>
      </w:r>
      <w:r>
        <w:t>детям</w:t>
      </w:r>
      <w:r>
        <w:rPr>
          <w:spacing w:val="1"/>
        </w:rPr>
        <w:t xml:space="preserve"> </w:t>
      </w:r>
      <w:r>
        <w:t>младшего</w:t>
      </w:r>
      <w:r>
        <w:rPr>
          <w:spacing w:val="1"/>
        </w:rPr>
        <w:t xml:space="preserve"> </w:t>
      </w:r>
      <w:r>
        <w:t>возраста,</w:t>
      </w:r>
      <w:r>
        <w:rPr>
          <w:spacing w:val="3"/>
        </w:rPr>
        <w:t xml:space="preserve"> </w:t>
      </w:r>
      <w:r>
        <w:t>взрослым</w:t>
      </w:r>
      <w:r>
        <w:rPr>
          <w:spacing w:val="3"/>
        </w:rPr>
        <w:t xml:space="preserve"> </w:t>
      </w:r>
      <w:r>
        <w:t>и пожилым</w:t>
      </w:r>
      <w:r>
        <w:rPr>
          <w:spacing w:val="3"/>
        </w:rPr>
        <w:t xml:space="preserve"> </w:t>
      </w:r>
      <w:r>
        <w:t>людям;</w:t>
      </w:r>
    </w:p>
    <w:p w:rsidR="00397EFD" w:rsidRDefault="009B4A09" w:rsidP="00432195">
      <w:pPr>
        <w:pStyle w:val="a3"/>
        <w:ind w:right="228"/>
      </w:pPr>
      <w:r>
        <w:t>работать</w:t>
      </w:r>
      <w:r>
        <w:rPr>
          <w:spacing w:val="1"/>
        </w:rPr>
        <w:t xml:space="preserve"> </w:t>
      </w:r>
      <w:r>
        <w:t>в</w:t>
      </w:r>
      <w:r>
        <w:rPr>
          <w:spacing w:val="1"/>
        </w:rPr>
        <w:t xml:space="preserve"> </w:t>
      </w:r>
      <w:r>
        <w:t>ситуациях,</w:t>
      </w:r>
      <w:r>
        <w:rPr>
          <w:spacing w:val="1"/>
        </w:rPr>
        <w:t xml:space="preserve"> </w:t>
      </w:r>
      <w:r>
        <w:t>расширяющих</w:t>
      </w:r>
      <w:r>
        <w:rPr>
          <w:spacing w:val="1"/>
        </w:rPr>
        <w:t xml:space="preserve"> </w:t>
      </w:r>
      <w:r>
        <w:t>опыт</w:t>
      </w:r>
      <w:r>
        <w:rPr>
          <w:spacing w:val="1"/>
        </w:rPr>
        <w:t xml:space="preserve"> </w:t>
      </w:r>
      <w:r>
        <w:t>применения</w:t>
      </w:r>
      <w:r>
        <w:rPr>
          <w:spacing w:val="1"/>
        </w:rPr>
        <w:t xml:space="preserve"> </w:t>
      </w:r>
      <w:r>
        <w:t>математических</w:t>
      </w:r>
      <w:r>
        <w:rPr>
          <w:spacing w:val="1"/>
        </w:rPr>
        <w:t xml:space="preserve"> </w:t>
      </w:r>
      <w:r>
        <w:t>отношений</w:t>
      </w:r>
      <w:r>
        <w:rPr>
          <w:spacing w:val="70"/>
        </w:rPr>
        <w:t xml:space="preserve"> </w:t>
      </w:r>
      <w:r>
        <w:t>в реальной жизни, повышающих интерес к интеллектуальному труду</w:t>
      </w:r>
      <w:r>
        <w:rPr>
          <w:spacing w:val="1"/>
        </w:rPr>
        <w:t xml:space="preserve"> </w:t>
      </w:r>
      <w:r>
        <w:t>и</w:t>
      </w:r>
      <w:r>
        <w:rPr>
          <w:spacing w:val="1"/>
        </w:rPr>
        <w:t xml:space="preserve"> </w:t>
      </w:r>
      <w:r>
        <w:t>уверенность</w:t>
      </w:r>
      <w:r>
        <w:rPr>
          <w:spacing w:val="1"/>
        </w:rPr>
        <w:t xml:space="preserve"> </w:t>
      </w:r>
      <w:r>
        <w:t>своих</w:t>
      </w:r>
      <w:r>
        <w:rPr>
          <w:spacing w:val="1"/>
        </w:rPr>
        <w:t xml:space="preserve"> </w:t>
      </w:r>
      <w:r>
        <w:t>силах</w:t>
      </w:r>
      <w:r>
        <w:rPr>
          <w:spacing w:val="1"/>
        </w:rPr>
        <w:t xml:space="preserve"> </w:t>
      </w:r>
      <w:r>
        <w:t>при</w:t>
      </w:r>
      <w:r>
        <w:rPr>
          <w:spacing w:val="1"/>
        </w:rPr>
        <w:t xml:space="preserve"> </w:t>
      </w:r>
      <w:r>
        <w:t>решении</w:t>
      </w:r>
      <w:r>
        <w:rPr>
          <w:spacing w:val="1"/>
        </w:rPr>
        <w:t xml:space="preserve"> </w:t>
      </w:r>
      <w:r>
        <w:t>поставленных</w:t>
      </w:r>
      <w:r>
        <w:rPr>
          <w:spacing w:val="1"/>
        </w:rPr>
        <w:t xml:space="preserve"> </w:t>
      </w:r>
      <w:r>
        <w:t>задач,</w:t>
      </w:r>
      <w:r>
        <w:rPr>
          <w:spacing w:val="71"/>
        </w:rPr>
        <w:t xml:space="preserve"> </w:t>
      </w:r>
      <w:r>
        <w:t>умение</w:t>
      </w:r>
      <w:r>
        <w:rPr>
          <w:spacing w:val="1"/>
        </w:rPr>
        <w:t xml:space="preserve"> </w:t>
      </w:r>
      <w:r>
        <w:t>преодолевать</w:t>
      </w:r>
      <w:r>
        <w:rPr>
          <w:spacing w:val="-2"/>
        </w:rPr>
        <w:t xml:space="preserve"> </w:t>
      </w:r>
      <w:r>
        <w:t>трудности;</w:t>
      </w:r>
    </w:p>
    <w:p w:rsidR="00397EFD" w:rsidRDefault="009B4A09" w:rsidP="00432195">
      <w:pPr>
        <w:pStyle w:val="a3"/>
        <w:ind w:right="238"/>
      </w:pPr>
      <w:r>
        <w:t>оценивать практические и учебные ситуации с точки зрения возможности</w:t>
      </w:r>
      <w:r>
        <w:rPr>
          <w:spacing w:val="1"/>
        </w:rPr>
        <w:t xml:space="preserve"> </w:t>
      </w:r>
      <w:r>
        <w:t>применения</w:t>
      </w:r>
      <w:r>
        <w:rPr>
          <w:spacing w:val="62"/>
        </w:rPr>
        <w:t xml:space="preserve"> </w:t>
      </w:r>
      <w:r>
        <w:t>математики</w:t>
      </w:r>
      <w:r>
        <w:rPr>
          <w:spacing w:val="61"/>
        </w:rPr>
        <w:t xml:space="preserve"> </w:t>
      </w:r>
      <w:r>
        <w:t>для</w:t>
      </w:r>
      <w:r>
        <w:rPr>
          <w:spacing w:val="63"/>
        </w:rPr>
        <w:t xml:space="preserve"> </w:t>
      </w:r>
      <w:r>
        <w:t>рационального</w:t>
      </w:r>
      <w:r>
        <w:rPr>
          <w:spacing w:val="61"/>
        </w:rPr>
        <w:t xml:space="preserve"> </w:t>
      </w:r>
      <w:r>
        <w:t>и</w:t>
      </w:r>
      <w:r>
        <w:rPr>
          <w:spacing w:val="61"/>
        </w:rPr>
        <w:t xml:space="preserve"> </w:t>
      </w:r>
      <w:r>
        <w:t>эффективного</w:t>
      </w:r>
      <w:r>
        <w:rPr>
          <w:spacing w:val="61"/>
        </w:rPr>
        <w:t xml:space="preserve"> </w:t>
      </w:r>
      <w:r>
        <w:t>решения</w:t>
      </w:r>
      <w:r>
        <w:rPr>
          <w:spacing w:val="63"/>
        </w:rPr>
        <w:t xml:space="preserve"> </w:t>
      </w:r>
      <w:r>
        <w:t>учебных</w:t>
      </w:r>
      <w:r>
        <w:rPr>
          <w:spacing w:val="-68"/>
        </w:rPr>
        <w:t xml:space="preserve"> </w:t>
      </w:r>
      <w:r>
        <w:t>и жизненных</w:t>
      </w:r>
      <w:r>
        <w:rPr>
          <w:spacing w:val="-3"/>
        </w:rPr>
        <w:t xml:space="preserve"> </w:t>
      </w:r>
      <w:r>
        <w:t>проблем;</w:t>
      </w:r>
    </w:p>
    <w:p w:rsidR="00397EFD" w:rsidRDefault="009B4A09" w:rsidP="00432195">
      <w:pPr>
        <w:pStyle w:val="a3"/>
        <w:ind w:right="238"/>
      </w:pPr>
      <w:r>
        <w:t>характеризовать свои успехи в изучении математики, стремиться углублять</w:t>
      </w:r>
      <w:r>
        <w:rPr>
          <w:spacing w:val="1"/>
        </w:rPr>
        <w:t xml:space="preserve"> </w:t>
      </w:r>
      <w:r>
        <w:t>свои</w:t>
      </w:r>
      <w:r>
        <w:rPr>
          <w:spacing w:val="-3"/>
        </w:rPr>
        <w:t xml:space="preserve"> </w:t>
      </w:r>
      <w:r>
        <w:t>математические</w:t>
      </w:r>
      <w:r>
        <w:rPr>
          <w:spacing w:val="-2"/>
        </w:rPr>
        <w:t xml:space="preserve"> </w:t>
      </w:r>
      <w:r>
        <w:t>знания</w:t>
      </w:r>
      <w:r>
        <w:rPr>
          <w:spacing w:val="-2"/>
        </w:rPr>
        <w:t xml:space="preserve"> </w:t>
      </w:r>
      <w:r>
        <w:t>и</w:t>
      </w:r>
      <w:r>
        <w:rPr>
          <w:spacing w:val="-3"/>
        </w:rPr>
        <w:t xml:space="preserve"> </w:t>
      </w:r>
      <w:r>
        <w:t>умения,</w:t>
      </w:r>
      <w:r>
        <w:rPr>
          <w:spacing w:val="-1"/>
        </w:rPr>
        <w:t xml:space="preserve"> </w:t>
      </w:r>
      <w:r>
        <w:t>намечать</w:t>
      </w:r>
      <w:r>
        <w:rPr>
          <w:spacing w:val="-4"/>
        </w:rPr>
        <w:t xml:space="preserve"> </w:t>
      </w:r>
      <w:r>
        <w:t>пути</w:t>
      </w:r>
      <w:r>
        <w:rPr>
          <w:spacing w:val="-3"/>
        </w:rPr>
        <w:t xml:space="preserve"> </w:t>
      </w:r>
      <w:r>
        <w:t>устранения</w:t>
      </w:r>
      <w:r>
        <w:rPr>
          <w:spacing w:val="-2"/>
        </w:rPr>
        <w:t xml:space="preserve"> </w:t>
      </w:r>
      <w:r>
        <w:t>трудностей;</w:t>
      </w:r>
    </w:p>
    <w:p w:rsidR="00397EFD" w:rsidRDefault="009B4A09" w:rsidP="00432195">
      <w:pPr>
        <w:pStyle w:val="a3"/>
        <w:ind w:right="237"/>
      </w:pPr>
      <w:r>
        <w:lastRenderedPageBreak/>
        <w:t>пользоваться разнообразными информационными средствами для решения</w:t>
      </w:r>
      <w:r>
        <w:rPr>
          <w:spacing w:val="1"/>
        </w:rPr>
        <w:t xml:space="preserve"> </w:t>
      </w:r>
      <w:r>
        <w:t>предложенных</w:t>
      </w:r>
      <w:r>
        <w:rPr>
          <w:spacing w:val="-4"/>
        </w:rPr>
        <w:t xml:space="preserve"> </w:t>
      </w:r>
      <w:r>
        <w:t>и самостоятельно выбранных</w:t>
      </w:r>
      <w:r>
        <w:rPr>
          <w:spacing w:val="-4"/>
        </w:rPr>
        <w:t xml:space="preserve"> </w:t>
      </w:r>
      <w:r>
        <w:t>учебных</w:t>
      </w:r>
      <w:r>
        <w:rPr>
          <w:spacing w:val="-4"/>
        </w:rPr>
        <w:t xml:space="preserve"> </w:t>
      </w:r>
      <w:r>
        <w:t>проблем,</w:t>
      </w:r>
      <w:r>
        <w:rPr>
          <w:spacing w:val="3"/>
        </w:rPr>
        <w:t xml:space="preserve"> </w:t>
      </w:r>
      <w:r>
        <w:t>задач.</w:t>
      </w:r>
    </w:p>
    <w:p w:rsidR="00397EFD" w:rsidRDefault="009B4A09" w:rsidP="00432195">
      <w:pPr>
        <w:pStyle w:val="a3"/>
        <w:ind w:right="234"/>
      </w:pPr>
      <w:r>
        <w:t>В</w:t>
      </w:r>
      <w:r>
        <w:rPr>
          <w:spacing w:val="1"/>
        </w:rPr>
        <w:t xml:space="preserve"> </w:t>
      </w:r>
      <w:r>
        <w:t>результате</w:t>
      </w:r>
      <w:r>
        <w:rPr>
          <w:spacing w:val="1"/>
        </w:rPr>
        <w:t xml:space="preserve"> </w:t>
      </w:r>
      <w:r>
        <w:t>изучения</w:t>
      </w:r>
      <w:r>
        <w:rPr>
          <w:spacing w:val="1"/>
        </w:rPr>
        <w:t xml:space="preserve"> </w:t>
      </w:r>
      <w:r>
        <w:t>математики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7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w:t>
      </w:r>
      <w:r>
        <w:rPr>
          <w:spacing w:val="-67"/>
        </w:rPr>
        <w:t xml:space="preserve"> </w:t>
      </w:r>
      <w:r>
        <w:t>деятельность.</w:t>
      </w:r>
    </w:p>
    <w:p w:rsidR="00397EFD" w:rsidRDefault="009B4A09" w:rsidP="00432195">
      <w:pPr>
        <w:pStyle w:val="a3"/>
        <w:ind w:right="23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действия как</w:t>
      </w:r>
      <w:r>
        <w:rPr>
          <w:spacing w:val="-1"/>
        </w:rPr>
        <w:t xml:space="preserve"> </w:t>
      </w:r>
      <w:r>
        <w:t>часть</w:t>
      </w:r>
      <w:r>
        <w:rPr>
          <w:spacing w:val="-2"/>
        </w:rPr>
        <w:t xml:space="preserve"> </w:t>
      </w:r>
      <w:r>
        <w:t>познавательных</w:t>
      </w:r>
      <w:r>
        <w:rPr>
          <w:spacing w:val="-1"/>
        </w:rPr>
        <w:t xml:space="preserve"> </w:t>
      </w:r>
      <w:r>
        <w:t>универсальных учебных</w:t>
      </w:r>
      <w:r>
        <w:rPr>
          <w:spacing w:val="-5"/>
        </w:rPr>
        <w:t xml:space="preserve"> </w:t>
      </w:r>
      <w:r>
        <w:t>действий:</w:t>
      </w:r>
    </w:p>
    <w:p w:rsidR="00397EFD" w:rsidRDefault="009B4A09" w:rsidP="00432195">
      <w:pPr>
        <w:pStyle w:val="a3"/>
        <w:ind w:right="241"/>
      </w:pPr>
      <w:r>
        <w:t>устанавливать</w:t>
      </w:r>
      <w:r>
        <w:rPr>
          <w:spacing w:val="1"/>
        </w:rPr>
        <w:t xml:space="preserve"> </w:t>
      </w:r>
      <w:r>
        <w:t>связи</w:t>
      </w:r>
      <w:r>
        <w:rPr>
          <w:spacing w:val="1"/>
        </w:rPr>
        <w:t xml:space="preserve"> </w:t>
      </w:r>
      <w:r>
        <w:t>и</w:t>
      </w:r>
      <w:r>
        <w:rPr>
          <w:spacing w:val="1"/>
        </w:rPr>
        <w:t xml:space="preserve"> </w:t>
      </w:r>
      <w:r>
        <w:t>зависимости</w:t>
      </w:r>
      <w:r>
        <w:rPr>
          <w:spacing w:val="1"/>
        </w:rPr>
        <w:t xml:space="preserve"> </w:t>
      </w:r>
      <w:r>
        <w:t>между</w:t>
      </w:r>
      <w:r>
        <w:rPr>
          <w:spacing w:val="1"/>
        </w:rPr>
        <w:t xml:space="preserve"> </w:t>
      </w:r>
      <w:r>
        <w:t>математическими</w:t>
      </w:r>
      <w:r>
        <w:rPr>
          <w:spacing w:val="1"/>
        </w:rPr>
        <w:t xml:space="preserve"> </w:t>
      </w:r>
      <w:r>
        <w:t>объектами</w:t>
      </w:r>
      <w:r>
        <w:rPr>
          <w:spacing w:val="1"/>
        </w:rPr>
        <w:t xml:space="preserve"> </w:t>
      </w:r>
      <w:r>
        <w:t>(«часть-целое»,</w:t>
      </w:r>
      <w:r>
        <w:rPr>
          <w:spacing w:val="3"/>
        </w:rPr>
        <w:t xml:space="preserve"> </w:t>
      </w:r>
      <w:r>
        <w:t>«причина-следствие»,</w:t>
      </w:r>
      <w:r>
        <w:rPr>
          <w:spacing w:val="3"/>
        </w:rPr>
        <w:t xml:space="preserve"> </w:t>
      </w:r>
      <w:r>
        <w:t>протяжённость);</w:t>
      </w:r>
    </w:p>
    <w:p w:rsidR="00397EFD" w:rsidRDefault="009B4A09" w:rsidP="00432195">
      <w:pPr>
        <w:pStyle w:val="a3"/>
        <w:ind w:right="246"/>
      </w:pPr>
      <w:r>
        <w:t>применять базовые логические универсальные действия: сравнение, анализ,</w:t>
      </w:r>
      <w:r>
        <w:rPr>
          <w:spacing w:val="1"/>
        </w:rPr>
        <w:t xml:space="preserve"> </w:t>
      </w:r>
      <w:r>
        <w:t>классификация</w:t>
      </w:r>
      <w:r>
        <w:rPr>
          <w:spacing w:val="1"/>
        </w:rPr>
        <w:t xml:space="preserve"> </w:t>
      </w:r>
      <w:r>
        <w:t>(группировка),</w:t>
      </w:r>
      <w:r>
        <w:rPr>
          <w:spacing w:val="3"/>
        </w:rPr>
        <w:t xml:space="preserve"> </w:t>
      </w:r>
      <w:r>
        <w:t>обобщение;</w:t>
      </w:r>
    </w:p>
    <w:p w:rsidR="00397EFD" w:rsidRDefault="009B4A09" w:rsidP="00432195">
      <w:pPr>
        <w:pStyle w:val="a3"/>
        <w:ind w:right="238"/>
      </w:pPr>
      <w:r>
        <w:t xml:space="preserve">приобретать  </w:t>
      </w:r>
      <w:r>
        <w:rPr>
          <w:spacing w:val="1"/>
        </w:rPr>
        <w:t xml:space="preserve"> </w:t>
      </w:r>
      <w:r>
        <w:t>практические    графические    и    измерительные    навыки</w:t>
      </w:r>
      <w:r>
        <w:rPr>
          <w:spacing w:val="1"/>
        </w:rPr>
        <w:t xml:space="preserve"> </w:t>
      </w:r>
      <w:r>
        <w:t>для</w:t>
      </w:r>
      <w:r>
        <w:rPr>
          <w:spacing w:val="2"/>
        </w:rPr>
        <w:t xml:space="preserve"> </w:t>
      </w:r>
      <w:r>
        <w:t>успешного</w:t>
      </w:r>
      <w:r>
        <w:rPr>
          <w:spacing w:val="1"/>
        </w:rPr>
        <w:t xml:space="preserve"> </w:t>
      </w:r>
      <w:r>
        <w:t>решения</w:t>
      </w:r>
      <w:r>
        <w:rPr>
          <w:spacing w:val="1"/>
        </w:rPr>
        <w:t xml:space="preserve"> </w:t>
      </w:r>
      <w:r>
        <w:t>учебных</w:t>
      </w:r>
      <w:r>
        <w:rPr>
          <w:spacing w:val="-3"/>
        </w:rPr>
        <w:t xml:space="preserve"> </w:t>
      </w:r>
      <w:r>
        <w:t>и житейских</w:t>
      </w:r>
      <w:r>
        <w:rPr>
          <w:spacing w:val="-3"/>
        </w:rPr>
        <w:t xml:space="preserve"> </w:t>
      </w:r>
      <w:r>
        <w:t>задач;</w:t>
      </w:r>
    </w:p>
    <w:p w:rsidR="00397EFD" w:rsidRDefault="009B4A09" w:rsidP="00432195">
      <w:pPr>
        <w:pStyle w:val="a3"/>
        <w:ind w:right="240"/>
      </w:pPr>
      <w:r>
        <w:t>представлять</w:t>
      </w:r>
      <w:r>
        <w:rPr>
          <w:spacing w:val="1"/>
        </w:rPr>
        <w:t xml:space="preserve"> </w:t>
      </w:r>
      <w:r>
        <w:t>текстовую</w:t>
      </w:r>
      <w:r>
        <w:rPr>
          <w:spacing w:val="1"/>
        </w:rPr>
        <w:t xml:space="preserve"> </w:t>
      </w:r>
      <w:r>
        <w:t>задачу,</w:t>
      </w:r>
      <w:r>
        <w:rPr>
          <w:spacing w:val="1"/>
        </w:rPr>
        <w:t xml:space="preserve"> </w:t>
      </w:r>
      <w:r>
        <w:t>её</w:t>
      </w:r>
      <w:r>
        <w:rPr>
          <w:spacing w:val="1"/>
        </w:rPr>
        <w:t xml:space="preserve"> </w:t>
      </w:r>
      <w:r>
        <w:t>решение</w:t>
      </w:r>
      <w:r>
        <w:rPr>
          <w:spacing w:val="1"/>
        </w:rPr>
        <w:t xml:space="preserve"> </w:t>
      </w:r>
      <w:r>
        <w:t>в</w:t>
      </w:r>
      <w:r>
        <w:rPr>
          <w:spacing w:val="1"/>
        </w:rPr>
        <w:t xml:space="preserve"> </w:t>
      </w:r>
      <w:r>
        <w:t>виде</w:t>
      </w:r>
      <w:r>
        <w:rPr>
          <w:spacing w:val="1"/>
        </w:rPr>
        <w:t xml:space="preserve"> </w:t>
      </w:r>
      <w:r>
        <w:t>модели,</w:t>
      </w:r>
      <w:r>
        <w:rPr>
          <w:spacing w:val="1"/>
        </w:rPr>
        <w:t xml:space="preserve"> </w:t>
      </w:r>
      <w:r>
        <w:t>схемы,</w:t>
      </w:r>
      <w:r>
        <w:rPr>
          <w:spacing w:val="1"/>
        </w:rPr>
        <w:t xml:space="preserve"> </w:t>
      </w:r>
      <w:r>
        <w:t>арифметической</w:t>
      </w:r>
      <w:r>
        <w:rPr>
          <w:spacing w:val="1"/>
        </w:rPr>
        <w:t xml:space="preserve"> </w:t>
      </w:r>
      <w:r>
        <w:t>записи,</w:t>
      </w:r>
      <w:r>
        <w:rPr>
          <w:spacing w:val="1"/>
        </w:rPr>
        <w:t xml:space="preserve"> </w:t>
      </w:r>
      <w:r>
        <w:t>текста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предложенной</w:t>
      </w:r>
      <w:r>
        <w:rPr>
          <w:spacing w:val="1"/>
        </w:rPr>
        <w:t xml:space="preserve"> </w:t>
      </w:r>
      <w:r>
        <w:t>учебной</w:t>
      </w:r>
      <w:r>
        <w:rPr>
          <w:spacing w:val="1"/>
        </w:rPr>
        <w:t xml:space="preserve"> </w:t>
      </w:r>
      <w:r>
        <w:t>проблемой.</w:t>
      </w:r>
    </w:p>
    <w:p w:rsidR="00397EFD" w:rsidRDefault="009B4A09" w:rsidP="00432195">
      <w:pPr>
        <w:pStyle w:val="a3"/>
        <w:ind w:right="22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 действия как часть познавательных универсальных учебных</w:t>
      </w:r>
      <w:r>
        <w:rPr>
          <w:spacing w:val="1"/>
        </w:rPr>
        <w:t xml:space="preserve"> </w:t>
      </w:r>
      <w:r>
        <w:t>действий:</w:t>
      </w:r>
    </w:p>
    <w:p w:rsidR="00397EFD" w:rsidRDefault="009B4A09" w:rsidP="00432195">
      <w:pPr>
        <w:pStyle w:val="a3"/>
        <w:ind w:right="236"/>
      </w:pPr>
      <w:r>
        <w:t>проявлять</w:t>
      </w:r>
      <w:r>
        <w:rPr>
          <w:spacing w:val="1"/>
        </w:rPr>
        <w:t xml:space="preserve"> </w:t>
      </w:r>
      <w:r>
        <w:t>способность</w:t>
      </w:r>
      <w:r>
        <w:rPr>
          <w:spacing w:val="1"/>
        </w:rPr>
        <w:t xml:space="preserve"> </w:t>
      </w:r>
      <w:r>
        <w:t>ориентироваться</w:t>
      </w:r>
      <w:r>
        <w:rPr>
          <w:spacing w:val="1"/>
        </w:rPr>
        <w:t xml:space="preserve"> </w:t>
      </w:r>
      <w:r>
        <w:t>в</w:t>
      </w:r>
      <w:r>
        <w:rPr>
          <w:spacing w:val="1"/>
        </w:rPr>
        <w:t xml:space="preserve"> </w:t>
      </w:r>
      <w:r>
        <w:t>учебном</w:t>
      </w:r>
      <w:r>
        <w:rPr>
          <w:spacing w:val="1"/>
        </w:rPr>
        <w:t xml:space="preserve"> </w:t>
      </w:r>
      <w:r>
        <w:t>материале</w:t>
      </w:r>
      <w:r>
        <w:rPr>
          <w:spacing w:val="1"/>
        </w:rPr>
        <w:t xml:space="preserve"> </w:t>
      </w:r>
      <w:r>
        <w:t>разных</w:t>
      </w:r>
      <w:r>
        <w:rPr>
          <w:spacing w:val="1"/>
        </w:rPr>
        <w:t xml:space="preserve"> </w:t>
      </w:r>
      <w:r>
        <w:t>разделов</w:t>
      </w:r>
      <w:r>
        <w:rPr>
          <w:spacing w:val="-1"/>
        </w:rPr>
        <w:t xml:space="preserve"> </w:t>
      </w:r>
      <w:r>
        <w:t>курса</w:t>
      </w:r>
      <w:r>
        <w:rPr>
          <w:spacing w:val="2"/>
        </w:rPr>
        <w:t xml:space="preserve"> </w:t>
      </w:r>
      <w:r>
        <w:t>математики;</w:t>
      </w:r>
    </w:p>
    <w:p w:rsidR="00397EFD" w:rsidRDefault="009B4A09" w:rsidP="00432195">
      <w:pPr>
        <w:pStyle w:val="a3"/>
        <w:ind w:right="242"/>
      </w:pPr>
      <w:r>
        <w:t>понимать</w:t>
      </w:r>
      <w:r>
        <w:rPr>
          <w:spacing w:val="1"/>
        </w:rPr>
        <w:t xml:space="preserve"> </w:t>
      </w:r>
      <w:r>
        <w:t>и</w:t>
      </w:r>
      <w:r>
        <w:rPr>
          <w:spacing w:val="1"/>
        </w:rPr>
        <w:t xml:space="preserve"> </w:t>
      </w:r>
      <w:r>
        <w:t>использовать</w:t>
      </w:r>
      <w:r>
        <w:rPr>
          <w:spacing w:val="1"/>
        </w:rPr>
        <w:t xml:space="preserve"> </w:t>
      </w:r>
      <w:r>
        <w:t>математическую</w:t>
      </w:r>
      <w:r>
        <w:rPr>
          <w:spacing w:val="1"/>
        </w:rPr>
        <w:t xml:space="preserve"> </w:t>
      </w:r>
      <w:r>
        <w:t>терминологию:</w:t>
      </w:r>
      <w:r>
        <w:rPr>
          <w:spacing w:val="1"/>
        </w:rPr>
        <w:t xml:space="preserve"> </w:t>
      </w:r>
      <w:r>
        <w:t>различать,</w:t>
      </w:r>
      <w:r>
        <w:rPr>
          <w:spacing w:val="1"/>
        </w:rPr>
        <w:t xml:space="preserve"> </w:t>
      </w:r>
      <w:r>
        <w:t>характеризовать,</w:t>
      </w:r>
      <w:r>
        <w:rPr>
          <w:spacing w:val="1"/>
        </w:rPr>
        <w:t xml:space="preserve"> </w:t>
      </w:r>
      <w:r>
        <w:t>использовать</w:t>
      </w:r>
      <w:r>
        <w:rPr>
          <w:spacing w:val="-3"/>
        </w:rPr>
        <w:t xml:space="preserve"> </w:t>
      </w:r>
      <w:r>
        <w:t>для решения учебных</w:t>
      </w:r>
      <w:r>
        <w:rPr>
          <w:spacing w:val="-6"/>
        </w:rPr>
        <w:t xml:space="preserve"> </w:t>
      </w:r>
      <w:r>
        <w:t>и</w:t>
      </w:r>
      <w:r>
        <w:rPr>
          <w:spacing w:val="-1"/>
        </w:rPr>
        <w:t xml:space="preserve"> </w:t>
      </w:r>
      <w:r>
        <w:t>практических</w:t>
      </w:r>
      <w:r>
        <w:rPr>
          <w:spacing w:val="6"/>
        </w:rPr>
        <w:t xml:space="preserve"> </w:t>
      </w:r>
      <w:r>
        <w:t>задач;</w:t>
      </w:r>
    </w:p>
    <w:p w:rsidR="00397EFD" w:rsidRDefault="009B4A09" w:rsidP="00432195">
      <w:pPr>
        <w:pStyle w:val="a3"/>
        <w:ind w:right="238"/>
      </w:pPr>
      <w:r>
        <w:t>применять</w:t>
      </w:r>
      <w:r>
        <w:rPr>
          <w:spacing w:val="1"/>
        </w:rPr>
        <w:t xml:space="preserve"> </w:t>
      </w:r>
      <w:r>
        <w:t>изученные</w:t>
      </w:r>
      <w:r>
        <w:rPr>
          <w:spacing w:val="1"/>
        </w:rPr>
        <w:t xml:space="preserve"> </w:t>
      </w:r>
      <w:r>
        <w:t>методы</w:t>
      </w:r>
      <w:r>
        <w:rPr>
          <w:spacing w:val="1"/>
        </w:rPr>
        <w:t xml:space="preserve"> </w:t>
      </w:r>
      <w:r>
        <w:t>познания</w:t>
      </w:r>
      <w:r>
        <w:rPr>
          <w:spacing w:val="1"/>
        </w:rPr>
        <w:t xml:space="preserve"> </w:t>
      </w:r>
      <w:r>
        <w:t>(измерение,</w:t>
      </w:r>
      <w:r>
        <w:rPr>
          <w:spacing w:val="71"/>
        </w:rPr>
        <w:t xml:space="preserve"> </w:t>
      </w:r>
      <w:r>
        <w:t>моделирование,</w:t>
      </w:r>
      <w:r>
        <w:rPr>
          <w:spacing w:val="1"/>
        </w:rPr>
        <w:t xml:space="preserve"> </w:t>
      </w:r>
      <w:r>
        <w:t>перебор вариантов).</w:t>
      </w:r>
    </w:p>
    <w:p w:rsidR="00397EFD" w:rsidRDefault="009B4A09" w:rsidP="00432195">
      <w:pPr>
        <w:pStyle w:val="a3"/>
        <w:ind w:right="22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информационные</w:t>
      </w:r>
      <w:r>
        <w:rPr>
          <w:spacing w:val="1"/>
        </w:rPr>
        <w:t xml:space="preserve"> </w:t>
      </w:r>
      <w:r>
        <w:t>действия</w:t>
      </w:r>
      <w:r>
        <w:rPr>
          <w:spacing w:val="2"/>
        </w:rPr>
        <w:t xml:space="preserve"> </w:t>
      </w:r>
      <w:r>
        <w:t>как</w:t>
      </w:r>
      <w:r>
        <w:rPr>
          <w:spacing w:val="-1"/>
        </w:rPr>
        <w:t xml:space="preserve"> </w:t>
      </w:r>
      <w:r>
        <w:t>часть</w:t>
      </w:r>
      <w:r>
        <w:rPr>
          <w:spacing w:val="-2"/>
        </w:rPr>
        <w:t xml:space="preserve"> </w:t>
      </w:r>
      <w:r>
        <w:t>познавательных</w:t>
      </w:r>
      <w:r>
        <w:rPr>
          <w:spacing w:val="-1"/>
        </w:rPr>
        <w:t xml:space="preserve"> </w:t>
      </w:r>
      <w:r>
        <w:t>универсальных учебных</w:t>
      </w:r>
      <w:r>
        <w:rPr>
          <w:spacing w:val="-5"/>
        </w:rPr>
        <w:t xml:space="preserve"> </w:t>
      </w:r>
      <w:r>
        <w:t>действий:</w:t>
      </w:r>
    </w:p>
    <w:p w:rsidR="00397EFD" w:rsidRDefault="009B4A09" w:rsidP="00432195">
      <w:pPr>
        <w:pStyle w:val="a3"/>
        <w:ind w:right="229"/>
      </w:pPr>
      <w:r>
        <w:t>находить</w:t>
      </w:r>
      <w:r>
        <w:rPr>
          <w:spacing w:val="1"/>
        </w:rPr>
        <w:t xml:space="preserve"> </w:t>
      </w:r>
      <w:r>
        <w:t>и</w:t>
      </w:r>
      <w:r>
        <w:rPr>
          <w:spacing w:val="1"/>
        </w:rPr>
        <w:t xml:space="preserve"> </w:t>
      </w:r>
      <w:r>
        <w:t>использовать</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текстовую,</w:t>
      </w:r>
      <w:r>
        <w:rPr>
          <w:spacing w:val="1"/>
        </w:rPr>
        <w:t xml:space="preserve"> </w:t>
      </w:r>
      <w:r>
        <w:t>графическую</w:t>
      </w:r>
      <w:r>
        <w:rPr>
          <w:spacing w:val="-2"/>
        </w:rPr>
        <w:t xml:space="preserve"> </w:t>
      </w:r>
      <w:r>
        <w:t>информацию</w:t>
      </w:r>
      <w:r>
        <w:rPr>
          <w:spacing w:val="-1"/>
        </w:rPr>
        <w:t xml:space="preserve"> </w:t>
      </w:r>
      <w:r>
        <w:t>в</w:t>
      </w:r>
      <w:r>
        <w:rPr>
          <w:spacing w:val="-2"/>
        </w:rPr>
        <w:t xml:space="preserve"> </w:t>
      </w:r>
      <w:r>
        <w:t>разных</w:t>
      </w:r>
      <w:r>
        <w:rPr>
          <w:spacing w:val="-4"/>
        </w:rPr>
        <w:t xml:space="preserve"> </w:t>
      </w:r>
      <w:r>
        <w:t>источниках</w:t>
      </w:r>
      <w:r>
        <w:rPr>
          <w:spacing w:val="-5"/>
        </w:rPr>
        <w:t xml:space="preserve"> </w:t>
      </w:r>
      <w:r>
        <w:t>информационной среды;</w:t>
      </w:r>
    </w:p>
    <w:p w:rsidR="00397EFD" w:rsidRDefault="009B4A09" w:rsidP="00432195">
      <w:pPr>
        <w:pStyle w:val="a3"/>
        <w:ind w:right="239"/>
      </w:pPr>
      <w:r>
        <w:t>читать, интерпретировать графически представленную информацию (схему,</w:t>
      </w:r>
      <w:r>
        <w:rPr>
          <w:spacing w:val="-67"/>
        </w:rPr>
        <w:t xml:space="preserve"> </w:t>
      </w:r>
      <w:r>
        <w:t>таблицу,</w:t>
      </w:r>
      <w:r>
        <w:rPr>
          <w:spacing w:val="3"/>
        </w:rPr>
        <w:t xml:space="preserve"> </w:t>
      </w:r>
      <w:r>
        <w:t>диаграмму,</w:t>
      </w:r>
      <w:r>
        <w:rPr>
          <w:spacing w:val="4"/>
        </w:rPr>
        <w:t xml:space="preserve"> </w:t>
      </w:r>
      <w:r>
        <w:t>другую</w:t>
      </w:r>
      <w:r>
        <w:rPr>
          <w:spacing w:val="-1"/>
        </w:rPr>
        <w:t xml:space="preserve"> </w:t>
      </w:r>
      <w:r>
        <w:t>модель);</w:t>
      </w:r>
    </w:p>
    <w:p w:rsidR="00397EFD" w:rsidRDefault="009B4A09" w:rsidP="00432195">
      <w:pPr>
        <w:pStyle w:val="a3"/>
        <w:ind w:right="230"/>
      </w:pPr>
      <w:r>
        <w:t>представлять информацию в заданной форме (дополнять таблицу, текст),</w:t>
      </w:r>
      <w:r>
        <w:rPr>
          <w:spacing w:val="1"/>
        </w:rPr>
        <w:t xml:space="preserve"> </w:t>
      </w:r>
      <w:r>
        <w:t>формулировать утверждение по образцу, в соответствии с требованиями учебной</w:t>
      </w:r>
      <w:r>
        <w:rPr>
          <w:spacing w:val="1"/>
        </w:rPr>
        <w:t xml:space="preserve"> </w:t>
      </w:r>
      <w:r>
        <w:t>задачи;</w:t>
      </w:r>
    </w:p>
    <w:p w:rsidR="00397EFD" w:rsidRDefault="009B4A09" w:rsidP="00432195">
      <w:pPr>
        <w:pStyle w:val="a3"/>
        <w:ind w:right="242"/>
      </w:pPr>
      <w:r>
        <w:t>принимать</w:t>
      </w:r>
      <w:r>
        <w:rPr>
          <w:spacing w:val="1"/>
        </w:rPr>
        <w:t xml:space="preserve"> </w:t>
      </w:r>
      <w:r>
        <w:t>правила,</w:t>
      </w:r>
      <w:r>
        <w:rPr>
          <w:spacing w:val="1"/>
        </w:rPr>
        <w:t xml:space="preserve"> </w:t>
      </w:r>
      <w:r>
        <w:t>безопасно</w:t>
      </w:r>
      <w:r>
        <w:rPr>
          <w:spacing w:val="1"/>
        </w:rPr>
        <w:t xml:space="preserve"> </w:t>
      </w:r>
      <w:r>
        <w:t>использовать</w:t>
      </w:r>
      <w:r>
        <w:rPr>
          <w:spacing w:val="1"/>
        </w:rPr>
        <w:t xml:space="preserve"> </w:t>
      </w:r>
      <w:r>
        <w:t>предлагаемые</w:t>
      </w:r>
      <w:r>
        <w:rPr>
          <w:spacing w:val="1"/>
        </w:rPr>
        <w:t xml:space="preserve"> </w:t>
      </w:r>
      <w:r>
        <w:t>электронные</w:t>
      </w:r>
      <w:r>
        <w:rPr>
          <w:spacing w:val="1"/>
        </w:rPr>
        <w:t xml:space="preserve"> </w:t>
      </w:r>
      <w:r>
        <w:t>средства</w:t>
      </w:r>
      <w:r>
        <w:rPr>
          <w:spacing w:val="1"/>
        </w:rPr>
        <w:t xml:space="preserve"> </w:t>
      </w:r>
      <w:r>
        <w:t>и</w:t>
      </w:r>
      <w:r>
        <w:rPr>
          <w:spacing w:val="1"/>
        </w:rPr>
        <w:t xml:space="preserve"> </w:t>
      </w:r>
      <w:r>
        <w:t>источники информации.</w:t>
      </w:r>
    </w:p>
    <w:p w:rsidR="00397EFD" w:rsidRDefault="009B4A09" w:rsidP="00432195">
      <w:pPr>
        <w:pStyle w:val="a3"/>
        <w:ind w:right="229"/>
      </w:pPr>
      <w:r>
        <w:t>У обучающегося будут сформированы следующие действия общения как</w:t>
      </w:r>
      <w:r>
        <w:rPr>
          <w:spacing w:val="1"/>
        </w:rPr>
        <w:t xml:space="preserve"> </w:t>
      </w:r>
      <w:r>
        <w:t>часть</w:t>
      </w:r>
      <w:r>
        <w:rPr>
          <w:spacing w:val="-2"/>
        </w:rPr>
        <w:t xml:space="preserve"> </w:t>
      </w:r>
      <w:r>
        <w:t>коммуникативных</w:t>
      </w:r>
      <w:r>
        <w:rPr>
          <w:spacing w:val="-4"/>
        </w:rPr>
        <w:t xml:space="preserve"> </w:t>
      </w:r>
      <w:r>
        <w:t>универсальных</w:t>
      </w:r>
      <w:r>
        <w:rPr>
          <w:spacing w:val="1"/>
        </w:rPr>
        <w:t xml:space="preserve"> </w:t>
      </w:r>
      <w:r>
        <w:t>учебных</w:t>
      </w:r>
      <w:r>
        <w:rPr>
          <w:spacing w:val="-4"/>
        </w:rPr>
        <w:t xml:space="preserve"> </w:t>
      </w:r>
      <w:r>
        <w:t>действий:</w:t>
      </w:r>
    </w:p>
    <w:p w:rsidR="00397EFD" w:rsidRDefault="009B4A09" w:rsidP="00432195">
      <w:pPr>
        <w:pStyle w:val="a3"/>
        <w:ind w:left="1403" w:firstLine="0"/>
      </w:pPr>
      <w:r>
        <w:t>конструировать</w:t>
      </w:r>
      <w:r>
        <w:rPr>
          <w:spacing w:val="-5"/>
        </w:rPr>
        <w:t xml:space="preserve"> </w:t>
      </w:r>
      <w:r>
        <w:t>утверждения,</w:t>
      </w:r>
      <w:r>
        <w:rPr>
          <w:spacing w:val="-4"/>
        </w:rPr>
        <w:t xml:space="preserve"> </w:t>
      </w:r>
      <w:r>
        <w:t>проверять</w:t>
      </w:r>
      <w:r>
        <w:rPr>
          <w:spacing w:val="-4"/>
        </w:rPr>
        <w:t xml:space="preserve"> </w:t>
      </w:r>
      <w:r>
        <w:t>их</w:t>
      </w:r>
      <w:r>
        <w:rPr>
          <w:spacing w:val="-11"/>
        </w:rPr>
        <w:t xml:space="preserve"> </w:t>
      </w:r>
      <w:r>
        <w:t>истинность;</w:t>
      </w:r>
    </w:p>
    <w:p w:rsidR="00397EFD" w:rsidRDefault="009B4A09" w:rsidP="00432195">
      <w:pPr>
        <w:pStyle w:val="a3"/>
        <w:ind w:right="238"/>
      </w:pPr>
      <w:r>
        <w:t>использовать</w:t>
      </w:r>
      <w:r>
        <w:rPr>
          <w:spacing w:val="1"/>
        </w:rPr>
        <w:t xml:space="preserve"> </w:t>
      </w:r>
      <w:r>
        <w:t>текст</w:t>
      </w:r>
      <w:r>
        <w:rPr>
          <w:spacing w:val="1"/>
        </w:rPr>
        <w:t xml:space="preserve"> </w:t>
      </w:r>
      <w:r>
        <w:t>задания</w:t>
      </w:r>
      <w:r>
        <w:rPr>
          <w:spacing w:val="1"/>
        </w:rPr>
        <w:t xml:space="preserve"> </w:t>
      </w:r>
      <w:r>
        <w:t>для</w:t>
      </w:r>
      <w:r>
        <w:rPr>
          <w:spacing w:val="1"/>
        </w:rPr>
        <w:t xml:space="preserve"> </w:t>
      </w:r>
      <w:r>
        <w:t>объяснения</w:t>
      </w:r>
      <w:r>
        <w:rPr>
          <w:spacing w:val="1"/>
        </w:rPr>
        <w:t xml:space="preserve"> </w:t>
      </w:r>
      <w:r>
        <w:t>способа</w:t>
      </w:r>
      <w:r>
        <w:rPr>
          <w:spacing w:val="1"/>
        </w:rPr>
        <w:t xml:space="preserve"> </w:t>
      </w:r>
      <w:r>
        <w:t>и</w:t>
      </w:r>
      <w:r>
        <w:rPr>
          <w:spacing w:val="1"/>
        </w:rPr>
        <w:t xml:space="preserve"> </w:t>
      </w:r>
      <w:r>
        <w:t>хода</w:t>
      </w:r>
      <w:r>
        <w:rPr>
          <w:spacing w:val="1"/>
        </w:rPr>
        <w:t xml:space="preserve"> </w:t>
      </w:r>
      <w:r>
        <w:t>решения</w:t>
      </w:r>
      <w:r>
        <w:rPr>
          <w:spacing w:val="1"/>
        </w:rPr>
        <w:t xml:space="preserve"> </w:t>
      </w:r>
      <w:r>
        <w:t>математической задачи;</w:t>
      </w:r>
    </w:p>
    <w:p w:rsidR="00397EFD" w:rsidRDefault="009B4A09" w:rsidP="00432195">
      <w:pPr>
        <w:pStyle w:val="a3"/>
        <w:ind w:left="1403" w:firstLine="0"/>
      </w:pPr>
      <w:r>
        <w:t>комментировать</w:t>
      </w:r>
      <w:r>
        <w:rPr>
          <w:spacing w:val="-11"/>
        </w:rPr>
        <w:t xml:space="preserve"> </w:t>
      </w:r>
      <w:r>
        <w:t>процесс</w:t>
      </w:r>
      <w:r>
        <w:rPr>
          <w:spacing w:val="-8"/>
        </w:rPr>
        <w:t xml:space="preserve"> </w:t>
      </w:r>
      <w:r>
        <w:t>вычисления,</w:t>
      </w:r>
      <w:r>
        <w:rPr>
          <w:spacing w:val="-6"/>
        </w:rPr>
        <w:t xml:space="preserve"> </w:t>
      </w:r>
      <w:r>
        <w:t>построения,</w:t>
      </w:r>
      <w:r>
        <w:rPr>
          <w:spacing w:val="-6"/>
        </w:rPr>
        <w:t xml:space="preserve"> </w:t>
      </w:r>
      <w:r>
        <w:t>решения;</w:t>
      </w:r>
    </w:p>
    <w:p w:rsidR="00397EFD" w:rsidRDefault="009B4A09" w:rsidP="00432195">
      <w:pPr>
        <w:pStyle w:val="a3"/>
        <w:ind w:left="1403" w:firstLine="0"/>
      </w:pPr>
      <w:r>
        <w:t>объяснять</w:t>
      </w:r>
      <w:r>
        <w:rPr>
          <w:spacing w:val="-9"/>
        </w:rPr>
        <w:t xml:space="preserve"> </w:t>
      </w:r>
      <w:r>
        <w:t>полученный</w:t>
      </w:r>
      <w:r>
        <w:rPr>
          <w:spacing w:val="-6"/>
        </w:rPr>
        <w:t xml:space="preserve"> </w:t>
      </w:r>
      <w:r>
        <w:t>ответ</w:t>
      </w:r>
      <w:r>
        <w:rPr>
          <w:spacing w:val="-7"/>
        </w:rPr>
        <w:t xml:space="preserve"> </w:t>
      </w:r>
      <w:r>
        <w:t>с</w:t>
      </w:r>
      <w:r>
        <w:rPr>
          <w:spacing w:val="-6"/>
        </w:rPr>
        <w:t xml:space="preserve"> </w:t>
      </w:r>
      <w:r>
        <w:t>использованием</w:t>
      </w:r>
      <w:r>
        <w:rPr>
          <w:spacing w:val="-4"/>
        </w:rPr>
        <w:t xml:space="preserve"> </w:t>
      </w:r>
      <w:r>
        <w:t>изученной</w:t>
      </w:r>
      <w:r>
        <w:rPr>
          <w:spacing w:val="-7"/>
        </w:rPr>
        <w:t xml:space="preserve"> </w:t>
      </w:r>
      <w:r>
        <w:t>терминологии;</w:t>
      </w:r>
    </w:p>
    <w:p w:rsidR="00397EFD" w:rsidRDefault="009B4A09" w:rsidP="00432195">
      <w:pPr>
        <w:pStyle w:val="a3"/>
        <w:ind w:right="227"/>
      </w:pPr>
      <w:r>
        <w:lastRenderedPageBreak/>
        <w:t>в</w:t>
      </w:r>
      <w:r>
        <w:rPr>
          <w:spacing w:val="1"/>
        </w:rPr>
        <w:t xml:space="preserve"> </w:t>
      </w:r>
      <w:r>
        <w:t>процессе</w:t>
      </w:r>
      <w:r>
        <w:rPr>
          <w:spacing w:val="1"/>
        </w:rPr>
        <w:t xml:space="preserve"> </w:t>
      </w:r>
      <w:r>
        <w:t>диалогов</w:t>
      </w:r>
      <w:r>
        <w:rPr>
          <w:spacing w:val="1"/>
        </w:rPr>
        <w:t xml:space="preserve"> </w:t>
      </w:r>
      <w:r>
        <w:t>по</w:t>
      </w:r>
      <w:r>
        <w:rPr>
          <w:spacing w:val="1"/>
        </w:rPr>
        <w:t xml:space="preserve"> </w:t>
      </w:r>
      <w:r>
        <w:t>обсуждению</w:t>
      </w:r>
      <w:r>
        <w:rPr>
          <w:spacing w:val="1"/>
        </w:rPr>
        <w:t xml:space="preserve"> </w:t>
      </w:r>
      <w:r>
        <w:t>изученного</w:t>
      </w:r>
      <w:r>
        <w:rPr>
          <w:spacing w:val="1"/>
        </w:rPr>
        <w:t xml:space="preserve"> </w:t>
      </w:r>
      <w:r>
        <w:t>материала</w:t>
      </w:r>
      <w:r>
        <w:rPr>
          <w:spacing w:val="1"/>
        </w:rPr>
        <w:t xml:space="preserve"> </w:t>
      </w:r>
      <w:r>
        <w:t>–</w:t>
      </w:r>
      <w:r>
        <w:rPr>
          <w:spacing w:val="1"/>
        </w:rPr>
        <w:t xml:space="preserve"> </w:t>
      </w:r>
      <w:r>
        <w:t>задавать</w:t>
      </w:r>
      <w:r>
        <w:rPr>
          <w:spacing w:val="1"/>
        </w:rPr>
        <w:t xml:space="preserve"> </w:t>
      </w:r>
      <w:r>
        <w:t>вопросы, высказывать суждения, оценивать выступления участников, приводить</w:t>
      </w:r>
      <w:r>
        <w:rPr>
          <w:spacing w:val="1"/>
        </w:rPr>
        <w:t xml:space="preserve"> </w:t>
      </w:r>
      <w:r>
        <w:t>доказательства</w:t>
      </w:r>
      <w:r>
        <w:rPr>
          <w:spacing w:val="1"/>
        </w:rPr>
        <w:t xml:space="preserve"> </w:t>
      </w:r>
      <w:r>
        <w:t>своей правоты,</w:t>
      </w:r>
      <w:r>
        <w:rPr>
          <w:spacing w:val="3"/>
        </w:rPr>
        <w:t xml:space="preserve"> </w:t>
      </w:r>
      <w:r>
        <w:t>проявлять</w:t>
      </w:r>
      <w:r>
        <w:rPr>
          <w:spacing w:val="-2"/>
        </w:rPr>
        <w:t xml:space="preserve"> </w:t>
      </w:r>
      <w:r>
        <w:t>этику</w:t>
      </w:r>
      <w:r>
        <w:rPr>
          <w:spacing w:val="-4"/>
        </w:rPr>
        <w:t xml:space="preserve"> </w:t>
      </w:r>
      <w:r>
        <w:t>общения;</w:t>
      </w:r>
    </w:p>
    <w:p w:rsidR="00397EFD" w:rsidRDefault="009B4A09" w:rsidP="00432195">
      <w:pPr>
        <w:pStyle w:val="a3"/>
        <w:ind w:right="225"/>
      </w:pPr>
      <w:r>
        <w:t>создавать в соответствии с учебной задачей тексты разного вида – описание</w:t>
      </w:r>
      <w:r>
        <w:rPr>
          <w:spacing w:val="1"/>
        </w:rPr>
        <w:t xml:space="preserve"> </w:t>
      </w:r>
      <w:r>
        <w:t>(например,</w:t>
      </w:r>
      <w:r>
        <w:rPr>
          <w:spacing w:val="1"/>
        </w:rPr>
        <w:t xml:space="preserve"> </w:t>
      </w:r>
      <w:r>
        <w:t>геометрической</w:t>
      </w:r>
      <w:r>
        <w:rPr>
          <w:spacing w:val="1"/>
        </w:rPr>
        <w:t xml:space="preserve"> </w:t>
      </w:r>
      <w:r>
        <w:t>фигуры),</w:t>
      </w:r>
      <w:r>
        <w:rPr>
          <w:spacing w:val="1"/>
        </w:rPr>
        <w:t xml:space="preserve"> </w:t>
      </w:r>
      <w:r>
        <w:t>рассуждение</w:t>
      </w:r>
      <w:r>
        <w:rPr>
          <w:spacing w:val="1"/>
        </w:rPr>
        <w:t xml:space="preserve"> </w:t>
      </w:r>
      <w:r>
        <w:t>(к</w:t>
      </w:r>
      <w:r>
        <w:rPr>
          <w:spacing w:val="1"/>
        </w:rPr>
        <w:t xml:space="preserve"> </w:t>
      </w:r>
      <w:r>
        <w:t>примеру,</w:t>
      </w:r>
      <w:r>
        <w:rPr>
          <w:spacing w:val="1"/>
        </w:rPr>
        <w:t xml:space="preserve"> </w:t>
      </w:r>
      <w:r>
        <w:t>при</w:t>
      </w:r>
      <w:r>
        <w:rPr>
          <w:spacing w:val="1"/>
        </w:rPr>
        <w:t xml:space="preserve"> </w:t>
      </w:r>
      <w:r>
        <w:t>решении</w:t>
      </w:r>
      <w:r>
        <w:rPr>
          <w:spacing w:val="1"/>
        </w:rPr>
        <w:t xml:space="preserve"> </w:t>
      </w:r>
      <w:r>
        <w:t>задачи),</w:t>
      </w:r>
      <w:r>
        <w:rPr>
          <w:spacing w:val="2"/>
        </w:rPr>
        <w:t xml:space="preserve"> </w:t>
      </w:r>
      <w:r>
        <w:t>инструкция</w:t>
      </w:r>
      <w:r>
        <w:rPr>
          <w:spacing w:val="1"/>
        </w:rPr>
        <w:t xml:space="preserve"> </w:t>
      </w:r>
      <w:r>
        <w:t>(например,</w:t>
      </w:r>
      <w:r>
        <w:rPr>
          <w:spacing w:val="3"/>
        </w:rPr>
        <w:t xml:space="preserve"> </w:t>
      </w:r>
      <w:r>
        <w:t>измерение</w:t>
      </w:r>
      <w:r>
        <w:rPr>
          <w:spacing w:val="1"/>
        </w:rPr>
        <w:t xml:space="preserve"> </w:t>
      </w:r>
      <w:r>
        <w:t>длины</w:t>
      </w:r>
      <w:r>
        <w:rPr>
          <w:spacing w:val="-1"/>
        </w:rPr>
        <w:t xml:space="preserve"> </w:t>
      </w:r>
      <w:r>
        <w:t>отрезка);</w:t>
      </w:r>
    </w:p>
    <w:p w:rsidR="00397EFD" w:rsidRDefault="009B4A09" w:rsidP="00432195">
      <w:pPr>
        <w:pStyle w:val="a3"/>
        <w:tabs>
          <w:tab w:val="left" w:pos="3615"/>
          <w:tab w:val="left" w:pos="7764"/>
          <w:tab w:val="left" w:pos="9282"/>
        </w:tabs>
        <w:ind w:right="228"/>
        <w:jc w:val="left"/>
      </w:pPr>
      <w:r>
        <w:t>ориентироваться</w:t>
      </w:r>
      <w:r>
        <w:tab/>
        <w:t>в</w:t>
      </w:r>
      <w:r>
        <w:rPr>
          <w:spacing w:val="124"/>
        </w:rPr>
        <w:t xml:space="preserve"> </w:t>
      </w:r>
      <w:r>
        <w:t>алгоритмах:</w:t>
      </w:r>
      <w:r>
        <w:rPr>
          <w:spacing w:val="122"/>
        </w:rPr>
        <w:t xml:space="preserve"> </w:t>
      </w:r>
      <w:r>
        <w:t>воспроизводить,</w:t>
      </w:r>
      <w:r>
        <w:tab/>
        <w:t>дополнять,</w:t>
      </w:r>
      <w:r>
        <w:tab/>
      </w:r>
      <w:r>
        <w:rPr>
          <w:spacing w:val="-1"/>
        </w:rPr>
        <w:t>исправлять</w:t>
      </w:r>
      <w:r>
        <w:rPr>
          <w:spacing w:val="-67"/>
        </w:rPr>
        <w:t xml:space="preserve"> </w:t>
      </w:r>
      <w:proofErr w:type="gramStart"/>
      <w:r>
        <w:t>деформированные</w:t>
      </w:r>
      <w:proofErr w:type="gramEnd"/>
      <w:r>
        <w:t>;</w:t>
      </w:r>
    </w:p>
    <w:p w:rsidR="00397EFD" w:rsidRDefault="009B4A09" w:rsidP="00432195">
      <w:pPr>
        <w:pStyle w:val="a3"/>
        <w:tabs>
          <w:tab w:val="left" w:pos="3604"/>
          <w:tab w:val="left" w:pos="5206"/>
          <w:tab w:val="left" w:pos="6347"/>
          <w:tab w:val="left" w:pos="7689"/>
          <w:tab w:val="left" w:pos="9550"/>
        </w:tabs>
        <w:ind w:right="242"/>
        <w:jc w:val="left"/>
      </w:pPr>
      <w:r>
        <w:t>самостоятельно</w:t>
      </w:r>
      <w:r>
        <w:tab/>
        <w:t>составлять</w:t>
      </w:r>
      <w:r>
        <w:tab/>
        <w:t>тексты</w:t>
      </w:r>
      <w:r>
        <w:tab/>
        <w:t>заданий,</w:t>
      </w:r>
      <w:r>
        <w:tab/>
        <w:t>аналогичные</w:t>
      </w:r>
      <w:r>
        <w:tab/>
      </w:r>
      <w:proofErr w:type="gramStart"/>
      <w:r>
        <w:rPr>
          <w:spacing w:val="-2"/>
        </w:rPr>
        <w:t>типовым</w:t>
      </w:r>
      <w:proofErr w:type="gramEnd"/>
      <w:r>
        <w:rPr>
          <w:spacing w:val="-67"/>
        </w:rPr>
        <w:t xml:space="preserve"> </w:t>
      </w:r>
      <w:r>
        <w:t>изученным.</w:t>
      </w:r>
    </w:p>
    <w:p w:rsidR="00397EFD" w:rsidRDefault="009B4A09" w:rsidP="00432195">
      <w:pPr>
        <w:pStyle w:val="a3"/>
        <w:tabs>
          <w:tab w:val="left" w:pos="2070"/>
          <w:tab w:val="left" w:pos="4281"/>
          <w:tab w:val="left" w:pos="5436"/>
          <w:tab w:val="left" w:pos="7691"/>
          <w:tab w:val="left" w:pos="9542"/>
        </w:tabs>
        <w:ind w:right="226"/>
        <w:jc w:val="left"/>
      </w:pPr>
      <w:r>
        <w:t>У</w:t>
      </w:r>
      <w:r>
        <w:tab/>
        <w:t>обучающегося</w:t>
      </w:r>
      <w:r>
        <w:tab/>
        <w:t>будут</w:t>
      </w:r>
      <w:r>
        <w:tab/>
        <w:t>сформированы</w:t>
      </w:r>
      <w:r>
        <w:tab/>
        <w:t>следующие</w:t>
      </w:r>
      <w:r>
        <w:tab/>
      </w:r>
      <w:r>
        <w:rPr>
          <w:spacing w:val="-1"/>
        </w:rPr>
        <w:t>действия</w:t>
      </w:r>
      <w:r>
        <w:rPr>
          <w:spacing w:val="-67"/>
        </w:rPr>
        <w:t xml:space="preserve"> </w:t>
      </w:r>
      <w:r>
        <w:t>самоорганизации</w:t>
      </w:r>
      <w:r>
        <w:rPr>
          <w:spacing w:val="-2"/>
        </w:rPr>
        <w:t xml:space="preserve"> </w:t>
      </w:r>
      <w:r>
        <w:t>как</w:t>
      </w:r>
      <w:r>
        <w:rPr>
          <w:spacing w:val="-2"/>
        </w:rPr>
        <w:t xml:space="preserve"> </w:t>
      </w:r>
      <w:r>
        <w:t>часть</w:t>
      </w:r>
      <w:r>
        <w:rPr>
          <w:spacing w:val="-4"/>
        </w:rPr>
        <w:t xml:space="preserve"> </w:t>
      </w:r>
      <w:r>
        <w:t>регулятивных</w:t>
      </w:r>
      <w:r>
        <w:rPr>
          <w:spacing w:val="-1"/>
        </w:rPr>
        <w:t xml:space="preserve"> </w:t>
      </w:r>
      <w:r>
        <w:t>универсальных</w:t>
      </w:r>
      <w:r>
        <w:rPr>
          <w:spacing w:val="-2"/>
        </w:rPr>
        <w:t xml:space="preserve"> </w:t>
      </w:r>
      <w:r>
        <w:t>учебных</w:t>
      </w:r>
      <w:r>
        <w:rPr>
          <w:spacing w:val="-6"/>
        </w:rPr>
        <w:t xml:space="preserve"> </w:t>
      </w:r>
      <w:r>
        <w:t>действий:</w:t>
      </w:r>
    </w:p>
    <w:p w:rsidR="00397EFD" w:rsidRDefault="009B4A09" w:rsidP="00432195">
      <w:pPr>
        <w:pStyle w:val="a3"/>
        <w:tabs>
          <w:tab w:val="left" w:pos="3154"/>
          <w:tab w:val="left" w:pos="4477"/>
          <w:tab w:val="left" w:pos="5024"/>
          <w:tab w:val="left" w:pos="6401"/>
          <w:tab w:val="left" w:pos="7638"/>
          <w:tab w:val="left" w:pos="8683"/>
          <w:tab w:val="left" w:pos="9350"/>
        </w:tabs>
        <w:ind w:right="230"/>
        <w:jc w:val="left"/>
      </w:pPr>
      <w:r>
        <w:t>планировать</w:t>
      </w:r>
      <w:r>
        <w:tab/>
        <w:t>действия</w:t>
      </w:r>
      <w:r>
        <w:tab/>
        <w:t>по</w:t>
      </w:r>
      <w:r>
        <w:tab/>
        <w:t>решению</w:t>
      </w:r>
      <w:r>
        <w:tab/>
        <w:t>учебной</w:t>
      </w:r>
      <w:r>
        <w:tab/>
        <w:t>задачи</w:t>
      </w:r>
      <w:r>
        <w:tab/>
        <w:t>для</w:t>
      </w:r>
      <w:r>
        <w:tab/>
        <w:t>получения</w:t>
      </w:r>
      <w:r>
        <w:rPr>
          <w:spacing w:val="-67"/>
        </w:rPr>
        <w:t xml:space="preserve"> </w:t>
      </w:r>
      <w:r>
        <w:t>результата;</w:t>
      </w:r>
    </w:p>
    <w:p w:rsidR="00397EFD" w:rsidRDefault="009B4A09" w:rsidP="00432195">
      <w:pPr>
        <w:pStyle w:val="a3"/>
        <w:jc w:val="left"/>
      </w:pPr>
      <w:r>
        <w:t>планировать</w:t>
      </w:r>
      <w:r>
        <w:rPr>
          <w:spacing w:val="6"/>
        </w:rPr>
        <w:t xml:space="preserve"> </w:t>
      </w:r>
      <w:r>
        <w:t>этапы</w:t>
      </w:r>
      <w:r>
        <w:rPr>
          <w:spacing w:val="9"/>
        </w:rPr>
        <w:t xml:space="preserve"> </w:t>
      </w:r>
      <w:r>
        <w:t>предстоящей</w:t>
      </w:r>
      <w:r>
        <w:rPr>
          <w:spacing w:val="8"/>
        </w:rPr>
        <w:t xml:space="preserve"> </w:t>
      </w:r>
      <w:r>
        <w:t>работы,</w:t>
      </w:r>
      <w:r>
        <w:rPr>
          <w:spacing w:val="11"/>
        </w:rPr>
        <w:t xml:space="preserve"> </w:t>
      </w:r>
      <w:r>
        <w:t>определять</w:t>
      </w:r>
      <w:r>
        <w:rPr>
          <w:spacing w:val="6"/>
        </w:rPr>
        <w:t xml:space="preserve"> </w:t>
      </w:r>
      <w:r>
        <w:t>последовательность</w:t>
      </w:r>
      <w:r>
        <w:rPr>
          <w:spacing w:val="-67"/>
        </w:rPr>
        <w:t xml:space="preserve"> </w:t>
      </w:r>
      <w:r>
        <w:t>учебных</w:t>
      </w:r>
      <w:r>
        <w:rPr>
          <w:spacing w:val="-4"/>
        </w:rPr>
        <w:t xml:space="preserve"> </w:t>
      </w:r>
      <w:r>
        <w:t>действий;</w:t>
      </w:r>
    </w:p>
    <w:p w:rsidR="00397EFD" w:rsidRDefault="009B4A09" w:rsidP="00432195">
      <w:pPr>
        <w:pStyle w:val="a3"/>
        <w:tabs>
          <w:tab w:val="left" w:pos="2920"/>
          <w:tab w:val="left" w:pos="4123"/>
          <w:tab w:val="left" w:pos="5825"/>
          <w:tab w:val="left" w:pos="7835"/>
          <w:tab w:val="left" w:pos="9624"/>
        </w:tabs>
        <w:ind w:right="237"/>
        <w:jc w:val="left"/>
      </w:pPr>
      <w:r>
        <w:t>выполнять</w:t>
      </w:r>
      <w:r>
        <w:tab/>
        <w:t>правила</w:t>
      </w:r>
      <w:r>
        <w:tab/>
        <w:t>безопасного</w:t>
      </w:r>
      <w:r>
        <w:tab/>
        <w:t>использования</w:t>
      </w:r>
      <w:r>
        <w:tab/>
        <w:t>электронных</w:t>
      </w:r>
      <w:r>
        <w:tab/>
        <w:t>средств,</w:t>
      </w:r>
      <w:r>
        <w:rPr>
          <w:spacing w:val="-67"/>
        </w:rPr>
        <w:t xml:space="preserve"> </w:t>
      </w:r>
      <w:r>
        <w:t>предлагаемых</w:t>
      </w:r>
      <w:r>
        <w:rPr>
          <w:spacing w:val="-4"/>
        </w:rPr>
        <w:t xml:space="preserve"> </w:t>
      </w:r>
      <w:r>
        <w:t>в процессе</w:t>
      </w:r>
      <w:r>
        <w:rPr>
          <w:spacing w:val="2"/>
        </w:rPr>
        <w:t xml:space="preserve"> </w:t>
      </w:r>
      <w:r>
        <w:t>обучения.</w:t>
      </w:r>
    </w:p>
    <w:p w:rsidR="00397EFD" w:rsidRDefault="009B4A09" w:rsidP="00432195">
      <w:pPr>
        <w:pStyle w:val="a3"/>
        <w:jc w:val="left"/>
      </w:pPr>
      <w:r>
        <w:t>У</w:t>
      </w:r>
      <w:r>
        <w:rPr>
          <w:spacing w:val="37"/>
        </w:rPr>
        <w:t xml:space="preserve"> </w:t>
      </w:r>
      <w:r>
        <w:t>обучающегося</w:t>
      </w:r>
      <w:r>
        <w:rPr>
          <w:spacing w:val="39"/>
        </w:rPr>
        <w:t xml:space="preserve"> </w:t>
      </w:r>
      <w:r>
        <w:t>будут</w:t>
      </w:r>
      <w:r>
        <w:rPr>
          <w:spacing w:val="37"/>
        </w:rPr>
        <w:t xml:space="preserve"> </w:t>
      </w:r>
      <w:r>
        <w:t>сформированы</w:t>
      </w:r>
      <w:r>
        <w:rPr>
          <w:spacing w:val="42"/>
        </w:rPr>
        <w:t xml:space="preserve"> </w:t>
      </w:r>
      <w:r>
        <w:t>следующие</w:t>
      </w:r>
      <w:r>
        <w:rPr>
          <w:spacing w:val="43"/>
        </w:rPr>
        <w:t xml:space="preserve"> </w:t>
      </w:r>
      <w:r>
        <w:t>действия</w:t>
      </w:r>
      <w:r>
        <w:rPr>
          <w:spacing w:val="41"/>
        </w:rPr>
        <w:t xml:space="preserve"> </w:t>
      </w:r>
      <w:r>
        <w:t>самоконтроля</w:t>
      </w:r>
      <w:r>
        <w:rPr>
          <w:spacing w:val="-67"/>
        </w:rPr>
        <w:t xml:space="preserve"> </w:t>
      </w:r>
      <w:r>
        <w:t>как часть</w:t>
      </w:r>
      <w:r>
        <w:rPr>
          <w:spacing w:val="-2"/>
        </w:rPr>
        <w:t xml:space="preserve"> </w:t>
      </w:r>
      <w:r>
        <w:t>регулятивных универсальных учебных</w:t>
      </w:r>
      <w:r>
        <w:rPr>
          <w:spacing w:val="-3"/>
        </w:rPr>
        <w:t xml:space="preserve"> </w:t>
      </w:r>
      <w:r>
        <w:t>действий:</w:t>
      </w:r>
    </w:p>
    <w:p w:rsidR="00397EFD" w:rsidRDefault="009B4A09" w:rsidP="00432195">
      <w:pPr>
        <w:pStyle w:val="a3"/>
        <w:ind w:left="1403" w:right="482" w:firstLine="0"/>
        <w:jc w:val="left"/>
      </w:pPr>
      <w:r>
        <w:t>осуществлять контроль процесса и результата своей деятельности;</w:t>
      </w:r>
      <w:r>
        <w:rPr>
          <w:spacing w:val="-67"/>
        </w:rPr>
        <w:t xml:space="preserve"> </w:t>
      </w:r>
      <w:r>
        <w:t>выбирать</w:t>
      </w:r>
      <w:r>
        <w:rPr>
          <w:spacing w:val="-9"/>
        </w:rPr>
        <w:t xml:space="preserve"> </w:t>
      </w:r>
      <w:r>
        <w:t>и</w:t>
      </w:r>
      <w:r>
        <w:rPr>
          <w:spacing w:val="-6"/>
        </w:rPr>
        <w:t xml:space="preserve"> </w:t>
      </w:r>
      <w:r>
        <w:t>при</w:t>
      </w:r>
      <w:r>
        <w:rPr>
          <w:spacing w:val="-6"/>
        </w:rPr>
        <w:t xml:space="preserve"> </w:t>
      </w:r>
      <w:r>
        <w:t>необходимости</w:t>
      </w:r>
      <w:r>
        <w:rPr>
          <w:spacing w:val="-7"/>
        </w:rPr>
        <w:t xml:space="preserve"> </w:t>
      </w:r>
      <w:r>
        <w:t>корректировать</w:t>
      </w:r>
      <w:r>
        <w:rPr>
          <w:spacing w:val="-8"/>
        </w:rPr>
        <w:t xml:space="preserve"> </w:t>
      </w:r>
      <w:r>
        <w:t>способы</w:t>
      </w:r>
      <w:r>
        <w:rPr>
          <w:spacing w:val="-6"/>
        </w:rPr>
        <w:t xml:space="preserve"> </w:t>
      </w:r>
      <w:r>
        <w:t>действий;</w:t>
      </w:r>
    </w:p>
    <w:p w:rsidR="00397EFD" w:rsidRDefault="009B4A09" w:rsidP="00432195">
      <w:pPr>
        <w:pStyle w:val="a3"/>
        <w:ind w:right="232"/>
      </w:pPr>
      <w:r>
        <w:t>находить ошибки в своей работе, устанавливать их причины, вести поиск</w:t>
      </w:r>
      <w:r>
        <w:rPr>
          <w:spacing w:val="1"/>
        </w:rPr>
        <w:t xml:space="preserve"> </w:t>
      </w:r>
      <w:r>
        <w:t>путей преодоления</w:t>
      </w:r>
      <w:r>
        <w:rPr>
          <w:spacing w:val="2"/>
        </w:rPr>
        <w:t xml:space="preserve"> </w:t>
      </w:r>
      <w:r>
        <w:t>ошибок;</w:t>
      </w:r>
    </w:p>
    <w:p w:rsidR="00397EFD" w:rsidRDefault="009B4A09" w:rsidP="00432195">
      <w:pPr>
        <w:pStyle w:val="a3"/>
        <w:ind w:right="235"/>
      </w:pPr>
      <w:r>
        <w:t>предвидеть</w:t>
      </w:r>
      <w:r>
        <w:rPr>
          <w:spacing w:val="1"/>
        </w:rPr>
        <w:t xml:space="preserve"> </w:t>
      </w:r>
      <w:r>
        <w:t>возможность</w:t>
      </w:r>
      <w:r>
        <w:rPr>
          <w:spacing w:val="1"/>
        </w:rPr>
        <w:t xml:space="preserve"> </w:t>
      </w:r>
      <w:r>
        <w:t>возникновения</w:t>
      </w:r>
      <w:r>
        <w:rPr>
          <w:spacing w:val="1"/>
        </w:rPr>
        <w:t xml:space="preserve"> </w:t>
      </w:r>
      <w:r>
        <w:t>трудностей</w:t>
      </w:r>
      <w:r>
        <w:rPr>
          <w:spacing w:val="1"/>
        </w:rPr>
        <w:t xml:space="preserve"> </w:t>
      </w:r>
      <w:r>
        <w:t>и</w:t>
      </w:r>
      <w:r>
        <w:rPr>
          <w:spacing w:val="1"/>
        </w:rPr>
        <w:t xml:space="preserve"> </w:t>
      </w:r>
      <w:r>
        <w:t>ошибок,</w:t>
      </w:r>
      <w:r>
        <w:rPr>
          <w:spacing w:val="1"/>
        </w:rPr>
        <w:t xml:space="preserve"> </w:t>
      </w:r>
      <w:r>
        <w:t>предусматривать</w:t>
      </w:r>
      <w:r>
        <w:rPr>
          <w:spacing w:val="1"/>
        </w:rPr>
        <w:t xml:space="preserve"> </w:t>
      </w:r>
      <w:r>
        <w:t>способы</w:t>
      </w:r>
      <w:r>
        <w:rPr>
          <w:spacing w:val="1"/>
        </w:rPr>
        <w:t xml:space="preserve"> </w:t>
      </w:r>
      <w:r>
        <w:t>их</w:t>
      </w:r>
      <w:r>
        <w:rPr>
          <w:spacing w:val="1"/>
        </w:rPr>
        <w:t xml:space="preserve"> </w:t>
      </w:r>
      <w:r>
        <w:t>предупреждения</w:t>
      </w:r>
      <w:r>
        <w:rPr>
          <w:spacing w:val="1"/>
        </w:rPr>
        <w:t xml:space="preserve"> </w:t>
      </w:r>
      <w:r>
        <w:t>(формулирование</w:t>
      </w:r>
      <w:r>
        <w:rPr>
          <w:spacing w:val="1"/>
        </w:rPr>
        <w:t xml:space="preserve"> </w:t>
      </w:r>
      <w:r>
        <w:t>вопросов,</w:t>
      </w:r>
      <w:r>
        <w:rPr>
          <w:spacing w:val="1"/>
        </w:rPr>
        <w:t xml:space="preserve"> </w:t>
      </w:r>
      <w:r>
        <w:t>обращение</w:t>
      </w:r>
      <w:r>
        <w:rPr>
          <w:spacing w:val="1"/>
        </w:rPr>
        <w:t xml:space="preserve"> </w:t>
      </w:r>
      <w:r>
        <w:t>к</w:t>
      </w:r>
      <w:r>
        <w:rPr>
          <w:spacing w:val="1"/>
        </w:rPr>
        <w:t xml:space="preserve"> </w:t>
      </w:r>
      <w:r>
        <w:t>учебнику,</w:t>
      </w:r>
      <w:r>
        <w:rPr>
          <w:spacing w:val="1"/>
        </w:rPr>
        <w:t xml:space="preserve"> </w:t>
      </w:r>
      <w:r>
        <w:t>дополнительным</w:t>
      </w:r>
      <w:r>
        <w:rPr>
          <w:spacing w:val="1"/>
        </w:rPr>
        <w:t xml:space="preserve"> </w:t>
      </w:r>
      <w:r>
        <w:t>средствам</w:t>
      </w:r>
      <w:r>
        <w:rPr>
          <w:spacing w:val="1"/>
        </w:rPr>
        <w:t xml:space="preserve"> </w:t>
      </w:r>
      <w:r>
        <w:t>обучения,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электронным);</w:t>
      </w:r>
    </w:p>
    <w:p w:rsidR="00397EFD" w:rsidRDefault="009B4A09" w:rsidP="00432195">
      <w:pPr>
        <w:pStyle w:val="a3"/>
        <w:ind w:right="239"/>
      </w:pPr>
      <w:r>
        <w:t>оценивать</w:t>
      </w:r>
      <w:r>
        <w:rPr>
          <w:spacing w:val="1"/>
        </w:rPr>
        <w:t xml:space="preserve"> </w:t>
      </w:r>
      <w:r>
        <w:t>рациональность</w:t>
      </w:r>
      <w:r>
        <w:rPr>
          <w:spacing w:val="1"/>
        </w:rPr>
        <w:t xml:space="preserve"> </w:t>
      </w:r>
      <w:r>
        <w:t>своих</w:t>
      </w:r>
      <w:r>
        <w:rPr>
          <w:spacing w:val="1"/>
        </w:rPr>
        <w:t xml:space="preserve"> </w:t>
      </w:r>
      <w:r>
        <w:t>действий,</w:t>
      </w:r>
      <w:r>
        <w:rPr>
          <w:spacing w:val="1"/>
        </w:rPr>
        <w:t xml:space="preserve"> </w:t>
      </w:r>
      <w:r>
        <w:t>давать</w:t>
      </w:r>
      <w:r>
        <w:rPr>
          <w:spacing w:val="1"/>
        </w:rPr>
        <w:t xml:space="preserve"> </w:t>
      </w:r>
      <w:r>
        <w:t>им</w:t>
      </w:r>
      <w:r>
        <w:rPr>
          <w:spacing w:val="1"/>
        </w:rPr>
        <w:t xml:space="preserve"> </w:t>
      </w:r>
      <w:r>
        <w:t>качественную</w:t>
      </w:r>
      <w:r>
        <w:rPr>
          <w:spacing w:val="1"/>
        </w:rPr>
        <w:t xml:space="preserve"> </w:t>
      </w:r>
      <w:r>
        <w:t>характеристику.</w:t>
      </w:r>
    </w:p>
    <w:p w:rsidR="00397EFD" w:rsidRDefault="009B4A09" w:rsidP="00432195">
      <w:pPr>
        <w:pStyle w:val="a3"/>
        <w:ind w:left="1403" w:right="237" w:firstLine="0"/>
      </w:pPr>
      <w:r>
        <w:t>У обучающегося будут сформированы умения совместной деятельности:</w:t>
      </w:r>
      <w:r>
        <w:rPr>
          <w:spacing w:val="1"/>
        </w:rPr>
        <w:t xml:space="preserve"> </w:t>
      </w:r>
      <w:r>
        <w:t>участвовать</w:t>
      </w:r>
      <w:r>
        <w:rPr>
          <w:spacing w:val="21"/>
        </w:rPr>
        <w:t xml:space="preserve"> </w:t>
      </w:r>
      <w:r>
        <w:t>в</w:t>
      </w:r>
      <w:r>
        <w:rPr>
          <w:spacing w:val="21"/>
        </w:rPr>
        <w:t xml:space="preserve"> </w:t>
      </w:r>
      <w:r>
        <w:t>совместной</w:t>
      </w:r>
      <w:r>
        <w:rPr>
          <w:spacing w:val="23"/>
        </w:rPr>
        <w:t xml:space="preserve"> </w:t>
      </w:r>
      <w:r>
        <w:t>деятельности:</w:t>
      </w:r>
      <w:r>
        <w:rPr>
          <w:spacing w:val="18"/>
        </w:rPr>
        <w:t xml:space="preserve"> </w:t>
      </w:r>
      <w:r>
        <w:t>распределять</w:t>
      </w:r>
      <w:r>
        <w:rPr>
          <w:spacing w:val="21"/>
        </w:rPr>
        <w:t xml:space="preserve"> </w:t>
      </w:r>
      <w:r>
        <w:t>работу</w:t>
      </w:r>
      <w:r>
        <w:rPr>
          <w:spacing w:val="18"/>
        </w:rPr>
        <w:t xml:space="preserve"> </w:t>
      </w:r>
      <w:proofErr w:type="gramStart"/>
      <w:r>
        <w:t>между</w:t>
      </w:r>
      <w:proofErr w:type="gramEnd"/>
    </w:p>
    <w:p w:rsidR="00397EFD" w:rsidRDefault="009B4A09" w:rsidP="00432195">
      <w:pPr>
        <w:pStyle w:val="a3"/>
        <w:ind w:right="233" w:firstLine="0"/>
      </w:pPr>
      <w:r>
        <w:t>членами</w:t>
      </w:r>
      <w:r>
        <w:rPr>
          <w:spacing w:val="1"/>
        </w:rPr>
        <w:t xml:space="preserve"> </w:t>
      </w:r>
      <w:r>
        <w:t>группы</w:t>
      </w:r>
      <w:r>
        <w:rPr>
          <w:spacing w:val="1"/>
        </w:rPr>
        <w:t xml:space="preserve"> </w:t>
      </w:r>
      <w:r>
        <w:t>(например,</w:t>
      </w:r>
      <w:r>
        <w:rPr>
          <w:spacing w:val="1"/>
        </w:rPr>
        <w:t xml:space="preserve"> </w:t>
      </w:r>
      <w:r>
        <w:t>в</w:t>
      </w:r>
      <w:r>
        <w:rPr>
          <w:spacing w:val="1"/>
        </w:rPr>
        <w:t xml:space="preserve"> </w:t>
      </w:r>
      <w:r>
        <w:t>случае</w:t>
      </w:r>
      <w:r>
        <w:rPr>
          <w:spacing w:val="1"/>
        </w:rPr>
        <w:t xml:space="preserve"> </w:t>
      </w:r>
      <w:r>
        <w:t>решения</w:t>
      </w:r>
      <w:r>
        <w:rPr>
          <w:spacing w:val="1"/>
        </w:rPr>
        <w:t xml:space="preserve"> </w:t>
      </w:r>
      <w:r>
        <w:t>задач,</w:t>
      </w:r>
      <w:r>
        <w:rPr>
          <w:spacing w:val="1"/>
        </w:rPr>
        <w:t xml:space="preserve"> </w:t>
      </w:r>
      <w:r>
        <w:t>требующих</w:t>
      </w:r>
      <w:r>
        <w:rPr>
          <w:spacing w:val="1"/>
        </w:rPr>
        <w:t xml:space="preserve"> </w:t>
      </w:r>
      <w:r>
        <w:t>перебора</w:t>
      </w:r>
      <w:r>
        <w:rPr>
          <w:spacing w:val="1"/>
        </w:rPr>
        <w:t xml:space="preserve"> </w:t>
      </w:r>
      <w:r>
        <w:t>большого</w:t>
      </w:r>
      <w:r>
        <w:rPr>
          <w:spacing w:val="1"/>
        </w:rPr>
        <w:t xml:space="preserve"> </w:t>
      </w:r>
      <w:r>
        <w:t>количества</w:t>
      </w:r>
      <w:r>
        <w:rPr>
          <w:spacing w:val="1"/>
        </w:rPr>
        <w:t xml:space="preserve"> </w:t>
      </w:r>
      <w:r>
        <w:t>вариантов,</w:t>
      </w:r>
      <w:r>
        <w:rPr>
          <w:spacing w:val="1"/>
        </w:rPr>
        <w:t xml:space="preserve"> </w:t>
      </w:r>
      <w:r>
        <w:t>приведения</w:t>
      </w:r>
      <w:r>
        <w:rPr>
          <w:spacing w:val="1"/>
        </w:rPr>
        <w:t xml:space="preserve"> </w:t>
      </w:r>
      <w:r>
        <w:t>примеров</w:t>
      </w:r>
      <w:r>
        <w:rPr>
          <w:spacing w:val="1"/>
        </w:rPr>
        <w:t xml:space="preserve"> </w:t>
      </w:r>
      <w:r>
        <w:t>и</w:t>
      </w:r>
      <w:r>
        <w:rPr>
          <w:spacing w:val="1"/>
        </w:rPr>
        <w:t xml:space="preserve"> </w:t>
      </w:r>
      <w:proofErr w:type="spellStart"/>
      <w:r>
        <w:t>контрпримеров</w:t>
      </w:r>
      <w:proofErr w:type="spellEnd"/>
      <w:r>
        <w:t>),</w:t>
      </w:r>
      <w:r>
        <w:rPr>
          <w:spacing w:val="1"/>
        </w:rPr>
        <w:t xml:space="preserve"> </w:t>
      </w:r>
      <w:r>
        <w:t>согласовывать</w:t>
      </w:r>
      <w:r>
        <w:rPr>
          <w:spacing w:val="1"/>
        </w:rPr>
        <w:t xml:space="preserve"> </w:t>
      </w:r>
      <w:r>
        <w:t>мнения</w:t>
      </w:r>
      <w:r>
        <w:rPr>
          <w:spacing w:val="1"/>
        </w:rPr>
        <w:t xml:space="preserve"> </w:t>
      </w:r>
      <w:r>
        <w:t>в</w:t>
      </w:r>
      <w:r>
        <w:rPr>
          <w:spacing w:val="1"/>
        </w:rPr>
        <w:t xml:space="preserve"> </w:t>
      </w:r>
      <w:r>
        <w:t>ходе</w:t>
      </w:r>
      <w:r>
        <w:rPr>
          <w:spacing w:val="1"/>
        </w:rPr>
        <w:t xml:space="preserve"> </w:t>
      </w:r>
      <w:r>
        <w:t>поиска</w:t>
      </w:r>
      <w:r>
        <w:rPr>
          <w:spacing w:val="1"/>
        </w:rPr>
        <w:t xml:space="preserve"> </w:t>
      </w:r>
      <w:r>
        <w:t>доказательств,</w:t>
      </w:r>
      <w:r>
        <w:rPr>
          <w:spacing w:val="1"/>
        </w:rPr>
        <w:t xml:space="preserve"> </w:t>
      </w:r>
      <w:r>
        <w:t>выбора</w:t>
      </w:r>
      <w:r>
        <w:rPr>
          <w:spacing w:val="1"/>
        </w:rPr>
        <w:t xml:space="preserve"> </w:t>
      </w:r>
      <w:r>
        <w:t>рационального</w:t>
      </w:r>
      <w:r>
        <w:rPr>
          <w:spacing w:val="1"/>
        </w:rPr>
        <w:t xml:space="preserve"> </w:t>
      </w:r>
      <w:r>
        <w:t>способа,</w:t>
      </w:r>
      <w:r>
        <w:rPr>
          <w:spacing w:val="3"/>
        </w:rPr>
        <w:t xml:space="preserve"> </w:t>
      </w:r>
      <w:r>
        <w:t>анализа</w:t>
      </w:r>
      <w:r>
        <w:rPr>
          <w:spacing w:val="3"/>
        </w:rPr>
        <w:t xml:space="preserve"> </w:t>
      </w:r>
      <w:r>
        <w:t>информации;</w:t>
      </w:r>
    </w:p>
    <w:p w:rsidR="00397EFD" w:rsidRDefault="009B4A09" w:rsidP="00432195">
      <w:pPr>
        <w:pStyle w:val="a3"/>
        <w:ind w:right="228"/>
      </w:pPr>
      <w:r>
        <w:t>осуществлять</w:t>
      </w:r>
      <w:r>
        <w:rPr>
          <w:spacing w:val="1"/>
        </w:rPr>
        <w:t xml:space="preserve"> </w:t>
      </w:r>
      <w:r>
        <w:t>совместный</w:t>
      </w:r>
      <w:r>
        <w:rPr>
          <w:spacing w:val="1"/>
        </w:rPr>
        <w:t xml:space="preserve"> </w:t>
      </w:r>
      <w:r>
        <w:t>контроль</w:t>
      </w:r>
      <w:r>
        <w:rPr>
          <w:spacing w:val="1"/>
        </w:rPr>
        <w:t xml:space="preserve"> </w:t>
      </w:r>
      <w:r>
        <w:t>и</w:t>
      </w:r>
      <w:r>
        <w:rPr>
          <w:spacing w:val="1"/>
        </w:rPr>
        <w:t xml:space="preserve"> </w:t>
      </w:r>
      <w:r>
        <w:t>оценку</w:t>
      </w:r>
      <w:r>
        <w:rPr>
          <w:spacing w:val="1"/>
        </w:rPr>
        <w:t xml:space="preserve"> </w:t>
      </w:r>
      <w:r>
        <w:t>выполняемых</w:t>
      </w:r>
      <w:r>
        <w:rPr>
          <w:spacing w:val="1"/>
        </w:rPr>
        <w:t xml:space="preserve"> </w:t>
      </w:r>
      <w:r>
        <w:t>действий,</w:t>
      </w:r>
      <w:r>
        <w:rPr>
          <w:spacing w:val="1"/>
        </w:rPr>
        <w:t xml:space="preserve"> </w:t>
      </w:r>
      <w:r>
        <w:t>предвидеть возможность возникновения ошибок и трудностей, предусматривать</w:t>
      </w:r>
      <w:r>
        <w:rPr>
          <w:spacing w:val="1"/>
        </w:rPr>
        <w:t xml:space="preserve"> </w:t>
      </w:r>
      <w:r>
        <w:t>пути их</w:t>
      </w:r>
      <w:r>
        <w:rPr>
          <w:spacing w:val="-3"/>
        </w:rPr>
        <w:t xml:space="preserve"> </w:t>
      </w:r>
      <w:r>
        <w:t>предупреждения.</w:t>
      </w:r>
    </w:p>
    <w:p w:rsidR="00397EFD" w:rsidRDefault="009B4A09" w:rsidP="00432195">
      <w:pPr>
        <w:pStyle w:val="a3"/>
        <w:ind w:right="243"/>
      </w:pPr>
      <w:r>
        <w:t xml:space="preserve">К концу обучения в 1 классе </w:t>
      </w:r>
      <w:proofErr w:type="gramStart"/>
      <w:r>
        <w:t>обучающийся</w:t>
      </w:r>
      <w:proofErr w:type="gramEnd"/>
      <w:r>
        <w:t xml:space="preserve"> получит следующие предметные</w:t>
      </w:r>
      <w:r>
        <w:rPr>
          <w:spacing w:val="-67"/>
        </w:rPr>
        <w:t xml:space="preserve"> </w:t>
      </w:r>
      <w:r>
        <w:t>результаты по отдельным</w:t>
      </w:r>
      <w:r>
        <w:rPr>
          <w:spacing w:val="1"/>
        </w:rPr>
        <w:t xml:space="preserve"> </w:t>
      </w:r>
      <w:r>
        <w:t>темам</w:t>
      </w:r>
      <w:r>
        <w:rPr>
          <w:spacing w:val="2"/>
        </w:rPr>
        <w:t xml:space="preserve"> </w:t>
      </w:r>
      <w:r>
        <w:t>программы по математике:</w:t>
      </w:r>
    </w:p>
    <w:p w:rsidR="00397EFD" w:rsidRDefault="009B4A09" w:rsidP="00432195">
      <w:pPr>
        <w:pStyle w:val="a3"/>
        <w:ind w:left="1403" w:right="240" w:firstLine="0"/>
      </w:pPr>
      <w:r>
        <w:t>читать, записывать, сравнивать, упорядочивать числа от 0 до 20;</w:t>
      </w:r>
      <w:r>
        <w:rPr>
          <w:spacing w:val="1"/>
        </w:rPr>
        <w:t xml:space="preserve"> </w:t>
      </w:r>
      <w:r>
        <w:t>пересчитывать</w:t>
      </w:r>
      <w:r>
        <w:rPr>
          <w:spacing w:val="24"/>
        </w:rPr>
        <w:t xml:space="preserve"> </w:t>
      </w:r>
      <w:r>
        <w:t>различные</w:t>
      </w:r>
      <w:r>
        <w:rPr>
          <w:spacing w:val="26"/>
        </w:rPr>
        <w:t xml:space="preserve"> </w:t>
      </w:r>
      <w:r>
        <w:t>объекты,</w:t>
      </w:r>
      <w:r>
        <w:rPr>
          <w:spacing w:val="27"/>
        </w:rPr>
        <w:t xml:space="preserve"> </w:t>
      </w:r>
      <w:r>
        <w:t>устанавливать</w:t>
      </w:r>
      <w:r>
        <w:rPr>
          <w:spacing w:val="24"/>
        </w:rPr>
        <w:t xml:space="preserve"> </w:t>
      </w:r>
      <w:r>
        <w:t>порядковый</w:t>
      </w:r>
      <w:r>
        <w:rPr>
          <w:spacing w:val="25"/>
        </w:rPr>
        <w:t xml:space="preserve"> </w:t>
      </w:r>
      <w:r>
        <w:t>номер</w:t>
      </w:r>
    </w:p>
    <w:p w:rsidR="00397EFD" w:rsidRDefault="009B4A09" w:rsidP="00432195">
      <w:pPr>
        <w:pStyle w:val="a3"/>
        <w:ind w:firstLine="0"/>
        <w:jc w:val="left"/>
      </w:pPr>
      <w:r>
        <w:t>объекта;</w:t>
      </w:r>
    </w:p>
    <w:p w:rsidR="00397EFD" w:rsidRDefault="009B4A09" w:rsidP="00432195">
      <w:pPr>
        <w:pStyle w:val="a3"/>
        <w:ind w:left="1403" w:firstLine="0"/>
        <w:jc w:val="left"/>
      </w:pPr>
      <w:r>
        <w:t>находить</w:t>
      </w:r>
      <w:r>
        <w:rPr>
          <w:spacing w:val="-7"/>
        </w:rPr>
        <w:t xml:space="preserve"> </w:t>
      </w:r>
      <w:r>
        <w:t>числа,</w:t>
      </w:r>
      <w:r>
        <w:rPr>
          <w:spacing w:val="-2"/>
        </w:rPr>
        <w:t xml:space="preserve"> </w:t>
      </w:r>
      <w:r>
        <w:t>большие</w:t>
      </w:r>
      <w:r>
        <w:rPr>
          <w:spacing w:val="-4"/>
        </w:rPr>
        <w:t xml:space="preserve"> </w:t>
      </w:r>
      <w:r>
        <w:t>или</w:t>
      </w:r>
      <w:r>
        <w:rPr>
          <w:spacing w:val="-4"/>
        </w:rPr>
        <w:t xml:space="preserve"> </w:t>
      </w:r>
      <w:r>
        <w:t>меньшие</w:t>
      </w:r>
      <w:r>
        <w:rPr>
          <w:spacing w:val="-4"/>
        </w:rPr>
        <w:t xml:space="preserve"> </w:t>
      </w:r>
      <w:r>
        <w:t>данного</w:t>
      </w:r>
      <w:r>
        <w:rPr>
          <w:spacing w:val="-4"/>
        </w:rPr>
        <w:t xml:space="preserve"> </w:t>
      </w:r>
      <w:r>
        <w:t>числа</w:t>
      </w:r>
      <w:r>
        <w:rPr>
          <w:spacing w:val="-3"/>
        </w:rPr>
        <w:t xml:space="preserve"> </w:t>
      </w:r>
      <w:r>
        <w:t>на</w:t>
      </w:r>
      <w:r>
        <w:rPr>
          <w:spacing w:val="-4"/>
        </w:rPr>
        <w:t xml:space="preserve"> </w:t>
      </w:r>
      <w:r>
        <w:t>заданное</w:t>
      </w:r>
      <w:r>
        <w:rPr>
          <w:spacing w:val="-4"/>
        </w:rPr>
        <w:t xml:space="preserve"> </w:t>
      </w:r>
      <w:r>
        <w:t>число;</w:t>
      </w:r>
    </w:p>
    <w:p w:rsidR="00397EFD" w:rsidRDefault="009B4A09" w:rsidP="00432195">
      <w:pPr>
        <w:pStyle w:val="a3"/>
        <w:ind w:right="240"/>
        <w:jc w:val="left"/>
      </w:pPr>
      <w:r>
        <w:lastRenderedPageBreak/>
        <w:t>выполнять</w:t>
      </w:r>
      <w:r>
        <w:rPr>
          <w:spacing w:val="9"/>
        </w:rPr>
        <w:t xml:space="preserve"> </w:t>
      </w:r>
      <w:r>
        <w:t>арифметические</w:t>
      </w:r>
      <w:r>
        <w:rPr>
          <w:spacing w:val="12"/>
        </w:rPr>
        <w:t xml:space="preserve"> </w:t>
      </w:r>
      <w:r>
        <w:t>действия</w:t>
      </w:r>
      <w:r>
        <w:rPr>
          <w:spacing w:val="12"/>
        </w:rPr>
        <w:t xml:space="preserve"> </w:t>
      </w:r>
      <w:r>
        <w:t>сложения</w:t>
      </w:r>
      <w:r>
        <w:rPr>
          <w:spacing w:val="81"/>
        </w:rPr>
        <w:t xml:space="preserve"> </w:t>
      </w:r>
      <w:r>
        <w:t>и</w:t>
      </w:r>
      <w:r>
        <w:rPr>
          <w:spacing w:val="80"/>
        </w:rPr>
        <w:t xml:space="preserve"> </w:t>
      </w:r>
      <w:r>
        <w:t>вычитания</w:t>
      </w:r>
      <w:r>
        <w:rPr>
          <w:spacing w:val="81"/>
        </w:rPr>
        <w:t xml:space="preserve"> </w:t>
      </w:r>
      <w:r>
        <w:t>в</w:t>
      </w:r>
      <w:r>
        <w:rPr>
          <w:spacing w:val="79"/>
        </w:rPr>
        <w:t xml:space="preserve"> </w:t>
      </w:r>
      <w:r>
        <w:t>пределах</w:t>
      </w:r>
      <w:r>
        <w:rPr>
          <w:spacing w:val="-67"/>
        </w:rPr>
        <w:t xml:space="preserve"> </w:t>
      </w:r>
      <w:r>
        <w:t>20</w:t>
      </w:r>
      <w:r>
        <w:rPr>
          <w:spacing w:val="1"/>
        </w:rPr>
        <w:t xml:space="preserve"> </w:t>
      </w:r>
      <w:r>
        <w:t>(устно и</w:t>
      </w:r>
      <w:r>
        <w:rPr>
          <w:spacing w:val="1"/>
        </w:rPr>
        <w:t xml:space="preserve"> </w:t>
      </w:r>
      <w:r>
        <w:t>письменно)</w:t>
      </w:r>
      <w:r>
        <w:rPr>
          <w:spacing w:val="-1"/>
        </w:rPr>
        <w:t xml:space="preserve"> </w:t>
      </w:r>
      <w:r>
        <w:t>без</w:t>
      </w:r>
      <w:r>
        <w:rPr>
          <w:spacing w:val="1"/>
        </w:rPr>
        <w:t xml:space="preserve"> </w:t>
      </w:r>
      <w:r>
        <w:t>перехода</w:t>
      </w:r>
      <w:r>
        <w:rPr>
          <w:spacing w:val="2"/>
        </w:rPr>
        <w:t xml:space="preserve"> </w:t>
      </w:r>
      <w:r>
        <w:t>через</w:t>
      </w:r>
      <w:r>
        <w:rPr>
          <w:spacing w:val="1"/>
        </w:rPr>
        <w:t xml:space="preserve"> </w:t>
      </w:r>
      <w:r>
        <w:t>десяток;</w:t>
      </w:r>
    </w:p>
    <w:p w:rsidR="00397EFD" w:rsidRDefault="009B4A09" w:rsidP="00432195">
      <w:pPr>
        <w:pStyle w:val="a3"/>
        <w:ind w:right="240"/>
        <w:jc w:val="left"/>
      </w:pPr>
      <w:r>
        <w:t>называть</w:t>
      </w:r>
      <w:r>
        <w:rPr>
          <w:spacing w:val="42"/>
        </w:rPr>
        <w:t xml:space="preserve"> </w:t>
      </w:r>
      <w:r>
        <w:t>и</w:t>
      </w:r>
      <w:r>
        <w:rPr>
          <w:spacing w:val="44"/>
        </w:rPr>
        <w:t xml:space="preserve"> </w:t>
      </w:r>
      <w:r>
        <w:t>различать</w:t>
      </w:r>
      <w:r>
        <w:rPr>
          <w:spacing w:val="42"/>
        </w:rPr>
        <w:t xml:space="preserve"> </w:t>
      </w:r>
      <w:r>
        <w:t>компоненты</w:t>
      </w:r>
      <w:r>
        <w:rPr>
          <w:spacing w:val="45"/>
        </w:rPr>
        <w:t xml:space="preserve"> </w:t>
      </w:r>
      <w:r>
        <w:t>действий</w:t>
      </w:r>
      <w:r>
        <w:rPr>
          <w:spacing w:val="44"/>
        </w:rPr>
        <w:t xml:space="preserve"> </w:t>
      </w:r>
      <w:r>
        <w:t>сложения</w:t>
      </w:r>
      <w:r>
        <w:rPr>
          <w:spacing w:val="46"/>
        </w:rPr>
        <w:t xml:space="preserve"> </w:t>
      </w:r>
      <w:r>
        <w:t>(слагаемые,</w:t>
      </w:r>
      <w:r>
        <w:rPr>
          <w:spacing w:val="46"/>
        </w:rPr>
        <w:t xml:space="preserve"> </w:t>
      </w:r>
      <w:r>
        <w:t>сумма)</w:t>
      </w:r>
      <w:r>
        <w:rPr>
          <w:spacing w:val="-67"/>
        </w:rPr>
        <w:t xml:space="preserve"> </w:t>
      </w:r>
      <w:r>
        <w:t>и вычитания</w:t>
      </w:r>
      <w:r>
        <w:rPr>
          <w:spacing w:val="1"/>
        </w:rPr>
        <w:t xml:space="preserve"> </w:t>
      </w:r>
      <w:r>
        <w:t>(уменьшаемое,</w:t>
      </w:r>
      <w:r>
        <w:rPr>
          <w:spacing w:val="3"/>
        </w:rPr>
        <w:t xml:space="preserve"> </w:t>
      </w:r>
      <w:r>
        <w:t>вычитаемое,</w:t>
      </w:r>
      <w:r>
        <w:rPr>
          <w:spacing w:val="3"/>
        </w:rPr>
        <w:t xml:space="preserve"> </w:t>
      </w:r>
      <w:r>
        <w:t>разность);</w:t>
      </w:r>
    </w:p>
    <w:p w:rsidR="00397EFD" w:rsidRDefault="009B4A09" w:rsidP="00432195">
      <w:pPr>
        <w:pStyle w:val="a3"/>
        <w:jc w:val="left"/>
      </w:pPr>
      <w:r>
        <w:t>решать</w:t>
      </w:r>
      <w:r>
        <w:rPr>
          <w:spacing w:val="38"/>
        </w:rPr>
        <w:t xml:space="preserve"> </w:t>
      </w:r>
      <w:r>
        <w:t>текстовые</w:t>
      </w:r>
      <w:r>
        <w:rPr>
          <w:spacing w:val="41"/>
        </w:rPr>
        <w:t xml:space="preserve"> </w:t>
      </w:r>
      <w:r>
        <w:t>задачи</w:t>
      </w:r>
      <w:r>
        <w:rPr>
          <w:spacing w:val="40"/>
        </w:rPr>
        <w:t xml:space="preserve"> </w:t>
      </w:r>
      <w:r>
        <w:t>в</w:t>
      </w:r>
      <w:r>
        <w:rPr>
          <w:spacing w:val="39"/>
        </w:rPr>
        <w:t xml:space="preserve"> </w:t>
      </w:r>
      <w:r>
        <w:t>одно</w:t>
      </w:r>
      <w:r>
        <w:rPr>
          <w:spacing w:val="35"/>
        </w:rPr>
        <w:t xml:space="preserve"> </w:t>
      </w:r>
      <w:r>
        <w:t>действие</w:t>
      </w:r>
      <w:r>
        <w:rPr>
          <w:spacing w:val="41"/>
        </w:rPr>
        <w:t xml:space="preserve"> </w:t>
      </w:r>
      <w:r>
        <w:t>на</w:t>
      </w:r>
      <w:r>
        <w:rPr>
          <w:spacing w:val="41"/>
        </w:rPr>
        <w:t xml:space="preserve"> </w:t>
      </w:r>
      <w:r>
        <w:t>сложение</w:t>
      </w:r>
      <w:r>
        <w:rPr>
          <w:spacing w:val="41"/>
        </w:rPr>
        <w:t xml:space="preserve"> </w:t>
      </w:r>
      <w:r>
        <w:t>и</w:t>
      </w:r>
      <w:r>
        <w:rPr>
          <w:spacing w:val="40"/>
        </w:rPr>
        <w:t xml:space="preserve"> </w:t>
      </w:r>
      <w:r>
        <w:t>вычитание:</w:t>
      </w:r>
      <w:r>
        <w:rPr>
          <w:spacing w:val="-67"/>
        </w:rPr>
        <w:t xml:space="preserve"> </w:t>
      </w:r>
      <w:r>
        <w:t>выделять</w:t>
      </w:r>
      <w:r>
        <w:rPr>
          <w:spacing w:val="3"/>
        </w:rPr>
        <w:t xml:space="preserve"> </w:t>
      </w:r>
      <w:r>
        <w:t>условие</w:t>
      </w:r>
      <w:r>
        <w:rPr>
          <w:spacing w:val="2"/>
        </w:rPr>
        <w:t xml:space="preserve"> </w:t>
      </w:r>
      <w:r>
        <w:t>и</w:t>
      </w:r>
      <w:r>
        <w:rPr>
          <w:spacing w:val="1"/>
        </w:rPr>
        <w:t xml:space="preserve"> </w:t>
      </w:r>
      <w:r>
        <w:t>требование</w:t>
      </w:r>
      <w:r>
        <w:rPr>
          <w:spacing w:val="1"/>
        </w:rPr>
        <w:t xml:space="preserve"> </w:t>
      </w:r>
      <w:r>
        <w:t>(вопрос);</w:t>
      </w:r>
    </w:p>
    <w:p w:rsidR="00397EFD" w:rsidRDefault="009B4A09" w:rsidP="00432195">
      <w:pPr>
        <w:pStyle w:val="a3"/>
        <w:ind w:left="1403" w:firstLine="0"/>
        <w:jc w:val="left"/>
      </w:pPr>
      <w:r>
        <w:t>сравнивать</w:t>
      </w:r>
      <w:r>
        <w:rPr>
          <w:spacing w:val="33"/>
        </w:rPr>
        <w:t xml:space="preserve"> </w:t>
      </w:r>
      <w:r>
        <w:t>объекты</w:t>
      </w:r>
      <w:r>
        <w:rPr>
          <w:spacing w:val="105"/>
        </w:rPr>
        <w:t xml:space="preserve"> </w:t>
      </w:r>
      <w:r>
        <w:t>по</w:t>
      </w:r>
      <w:r>
        <w:rPr>
          <w:spacing w:val="99"/>
        </w:rPr>
        <w:t xml:space="preserve"> </w:t>
      </w:r>
      <w:r>
        <w:t>длине,</w:t>
      </w:r>
      <w:r>
        <w:rPr>
          <w:spacing w:val="107"/>
        </w:rPr>
        <w:t xml:space="preserve"> </w:t>
      </w:r>
      <w:r>
        <w:t>устанавливая</w:t>
      </w:r>
      <w:r>
        <w:rPr>
          <w:spacing w:val="102"/>
        </w:rPr>
        <w:t xml:space="preserve"> </w:t>
      </w:r>
      <w:r>
        <w:t>между</w:t>
      </w:r>
      <w:r>
        <w:rPr>
          <w:spacing w:val="96"/>
        </w:rPr>
        <w:t xml:space="preserve"> </w:t>
      </w:r>
      <w:r>
        <w:t>ними</w:t>
      </w:r>
      <w:r>
        <w:rPr>
          <w:spacing w:val="99"/>
        </w:rPr>
        <w:t xml:space="preserve"> </w:t>
      </w:r>
      <w:r>
        <w:t>соотношение</w:t>
      </w:r>
    </w:p>
    <w:p w:rsidR="00397EFD" w:rsidRDefault="009B4A09" w:rsidP="00432195">
      <w:pPr>
        <w:pStyle w:val="a3"/>
        <w:ind w:firstLine="0"/>
        <w:jc w:val="left"/>
      </w:pPr>
      <w:r>
        <w:t>«</w:t>
      </w:r>
      <w:proofErr w:type="gramStart"/>
      <w:r>
        <w:t>длиннее-короче</w:t>
      </w:r>
      <w:proofErr w:type="gramEnd"/>
      <w:r>
        <w:t>»,</w:t>
      </w:r>
      <w:r>
        <w:rPr>
          <w:spacing w:val="-3"/>
        </w:rPr>
        <w:t xml:space="preserve"> </w:t>
      </w:r>
      <w:r>
        <w:t>«выше-ниже»,</w:t>
      </w:r>
      <w:r>
        <w:rPr>
          <w:spacing w:val="-3"/>
        </w:rPr>
        <w:t xml:space="preserve"> </w:t>
      </w:r>
      <w:r>
        <w:t>«шире-уже»;</w:t>
      </w:r>
    </w:p>
    <w:p w:rsidR="00397EFD" w:rsidRDefault="009B4A09" w:rsidP="00432195">
      <w:pPr>
        <w:pStyle w:val="a3"/>
        <w:ind w:left="1403" w:right="782" w:firstLine="0"/>
        <w:jc w:val="left"/>
      </w:pPr>
      <w:r>
        <w:t>измерять</w:t>
      </w:r>
      <w:r>
        <w:rPr>
          <w:spacing w:val="-6"/>
        </w:rPr>
        <w:t xml:space="preserve"> </w:t>
      </w:r>
      <w:r>
        <w:t>длину</w:t>
      </w:r>
      <w:r>
        <w:rPr>
          <w:spacing w:val="-7"/>
        </w:rPr>
        <w:t xml:space="preserve"> </w:t>
      </w:r>
      <w:r>
        <w:t>отрезка</w:t>
      </w:r>
      <w:r>
        <w:rPr>
          <w:spacing w:val="-2"/>
        </w:rPr>
        <w:t xml:space="preserve"> </w:t>
      </w:r>
      <w:r>
        <w:t>(в</w:t>
      </w:r>
      <w:r>
        <w:rPr>
          <w:spacing w:val="-5"/>
        </w:rPr>
        <w:t xml:space="preserve"> </w:t>
      </w:r>
      <w:proofErr w:type="gramStart"/>
      <w:r>
        <w:t>см</w:t>
      </w:r>
      <w:proofErr w:type="gramEnd"/>
      <w:r>
        <w:t>), чертить</w:t>
      </w:r>
      <w:r>
        <w:rPr>
          <w:spacing w:val="-6"/>
        </w:rPr>
        <w:t xml:space="preserve"> </w:t>
      </w:r>
      <w:r>
        <w:t>отрезок</w:t>
      </w:r>
      <w:r>
        <w:rPr>
          <w:spacing w:val="-3"/>
        </w:rPr>
        <w:t xml:space="preserve"> </w:t>
      </w:r>
      <w:r>
        <w:t>заданной</w:t>
      </w:r>
      <w:r>
        <w:rPr>
          <w:spacing w:val="-4"/>
        </w:rPr>
        <w:t xml:space="preserve"> </w:t>
      </w:r>
      <w:r>
        <w:t>длины;</w:t>
      </w:r>
      <w:r>
        <w:rPr>
          <w:spacing w:val="-67"/>
        </w:rPr>
        <w:t xml:space="preserve"> </w:t>
      </w:r>
      <w:r>
        <w:t>различать</w:t>
      </w:r>
      <w:r>
        <w:rPr>
          <w:spacing w:val="-2"/>
        </w:rPr>
        <w:t xml:space="preserve"> </w:t>
      </w:r>
      <w:r>
        <w:t>число</w:t>
      </w:r>
      <w:r>
        <w:rPr>
          <w:spacing w:val="2"/>
        </w:rPr>
        <w:t xml:space="preserve"> </w:t>
      </w:r>
      <w:r>
        <w:t>и</w:t>
      </w:r>
      <w:r>
        <w:rPr>
          <w:spacing w:val="1"/>
        </w:rPr>
        <w:t xml:space="preserve"> </w:t>
      </w:r>
      <w:r>
        <w:t>цифру;</w:t>
      </w:r>
    </w:p>
    <w:p w:rsidR="00397EFD" w:rsidRDefault="009B4A09" w:rsidP="00432195">
      <w:pPr>
        <w:pStyle w:val="a3"/>
        <w:jc w:val="left"/>
      </w:pPr>
      <w:r>
        <w:t>распознавать</w:t>
      </w:r>
      <w:r>
        <w:rPr>
          <w:spacing w:val="4"/>
        </w:rPr>
        <w:t xml:space="preserve"> </w:t>
      </w:r>
      <w:r>
        <w:t>геометрические</w:t>
      </w:r>
      <w:r>
        <w:rPr>
          <w:spacing w:val="7"/>
        </w:rPr>
        <w:t xml:space="preserve"> </w:t>
      </w:r>
      <w:r>
        <w:t>фигуры:</w:t>
      </w:r>
      <w:r>
        <w:rPr>
          <w:spacing w:val="5"/>
        </w:rPr>
        <w:t xml:space="preserve"> </w:t>
      </w:r>
      <w:r>
        <w:t>круг,</w:t>
      </w:r>
      <w:r>
        <w:rPr>
          <w:spacing w:val="8"/>
        </w:rPr>
        <w:t xml:space="preserve"> </w:t>
      </w:r>
      <w:r>
        <w:t>треугольник,</w:t>
      </w:r>
      <w:r>
        <w:rPr>
          <w:spacing w:val="8"/>
        </w:rPr>
        <w:t xml:space="preserve"> </w:t>
      </w:r>
      <w:r>
        <w:t>прямоугольник</w:t>
      </w:r>
      <w:r>
        <w:rPr>
          <w:spacing w:val="-67"/>
        </w:rPr>
        <w:t xml:space="preserve"> </w:t>
      </w:r>
      <w:r>
        <w:t>(квадрат),</w:t>
      </w:r>
      <w:r>
        <w:rPr>
          <w:spacing w:val="3"/>
        </w:rPr>
        <w:t xml:space="preserve"> </w:t>
      </w:r>
      <w:r>
        <w:t>отрезок;</w:t>
      </w:r>
    </w:p>
    <w:p w:rsidR="00397EFD" w:rsidRDefault="009B4A09" w:rsidP="00432195">
      <w:pPr>
        <w:pStyle w:val="a3"/>
        <w:jc w:val="left"/>
      </w:pPr>
      <w:r>
        <w:t>устанавливать</w:t>
      </w:r>
      <w:r>
        <w:rPr>
          <w:spacing w:val="1"/>
        </w:rPr>
        <w:t xml:space="preserve"> </w:t>
      </w:r>
      <w:r>
        <w:t>между</w:t>
      </w:r>
      <w:r>
        <w:rPr>
          <w:spacing w:val="1"/>
        </w:rPr>
        <w:t xml:space="preserve"> </w:t>
      </w:r>
      <w:r>
        <w:t>объектами</w:t>
      </w:r>
      <w:r>
        <w:rPr>
          <w:spacing w:val="1"/>
        </w:rPr>
        <w:t xml:space="preserve"> </w:t>
      </w:r>
      <w:r>
        <w:t>соотношения:</w:t>
      </w:r>
      <w:r>
        <w:rPr>
          <w:spacing w:val="1"/>
        </w:rPr>
        <w:t xml:space="preserve"> </w:t>
      </w:r>
      <w:r>
        <w:t>«слева-справа»,</w:t>
      </w:r>
      <w:r>
        <w:rPr>
          <w:spacing w:val="1"/>
        </w:rPr>
        <w:t xml:space="preserve"> </w:t>
      </w:r>
      <w:r>
        <w:t>«сперед</w:t>
      </w:r>
      <w:proofErr w:type="gramStart"/>
      <w:r>
        <w:t>и-</w:t>
      </w:r>
      <w:proofErr w:type="gramEnd"/>
      <w:r>
        <w:rPr>
          <w:spacing w:val="-67"/>
        </w:rPr>
        <w:t xml:space="preserve"> </w:t>
      </w:r>
      <w:r>
        <w:t>сзади»,</w:t>
      </w:r>
      <w:r>
        <w:rPr>
          <w:spacing w:val="3"/>
        </w:rPr>
        <w:t xml:space="preserve"> </w:t>
      </w:r>
      <w:r>
        <w:t>между;</w:t>
      </w:r>
    </w:p>
    <w:p w:rsidR="00397EFD" w:rsidRDefault="009B4A09" w:rsidP="00432195">
      <w:pPr>
        <w:pStyle w:val="a3"/>
        <w:tabs>
          <w:tab w:val="left" w:pos="3216"/>
          <w:tab w:val="left" w:pos="4324"/>
          <w:tab w:val="left" w:pos="5912"/>
          <w:tab w:val="left" w:pos="6314"/>
          <w:tab w:val="left" w:pos="7691"/>
          <w:tab w:val="left" w:pos="9063"/>
        </w:tabs>
        <w:ind w:right="239"/>
        <w:jc w:val="left"/>
      </w:pPr>
      <w:r>
        <w:t>распознавать</w:t>
      </w:r>
      <w:r>
        <w:tab/>
        <w:t>верные</w:t>
      </w:r>
      <w:r>
        <w:tab/>
        <w:t>(истинные)</w:t>
      </w:r>
      <w:r>
        <w:tab/>
        <w:t>и</w:t>
      </w:r>
      <w:r>
        <w:tab/>
        <w:t>неверные</w:t>
      </w:r>
      <w:r>
        <w:tab/>
        <w:t>(ложные)</w:t>
      </w:r>
      <w:r>
        <w:tab/>
      </w:r>
      <w:r>
        <w:rPr>
          <w:spacing w:val="-1"/>
        </w:rPr>
        <w:t>утверждения</w:t>
      </w:r>
      <w:r>
        <w:rPr>
          <w:spacing w:val="-67"/>
        </w:rPr>
        <w:t xml:space="preserve"> </w:t>
      </w:r>
      <w:r>
        <w:t>относительно заданного</w:t>
      </w:r>
      <w:r>
        <w:rPr>
          <w:spacing w:val="1"/>
        </w:rPr>
        <w:t xml:space="preserve"> </w:t>
      </w:r>
      <w:r>
        <w:t>набора</w:t>
      </w:r>
      <w:r>
        <w:rPr>
          <w:spacing w:val="1"/>
        </w:rPr>
        <w:t xml:space="preserve"> </w:t>
      </w:r>
      <w:r>
        <w:t>объектов/предметов;</w:t>
      </w:r>
    </w:p>
    <w:p w:rsidR="00397EFD" w:rsidRDefault="009B4A09" w:rsidP="00432195">
      <w:pPr>
        <w:pStyle w:val="a3"/>
        <w:tabs>
          <w:tab w:val="left" w:pos="3249"/>
          <w:tab w:val="left" w:pos="4466"/>
          <w:tab w:val="left" w:pos="4979"/>
          <w:tab w:val="left" w:pos="6460"/>
          <w:tab w:val="left" w:pos="7846"/>
          <w:tab w:val="left" w:pos="9160"/>
          <w:tab w:val="left" w:pos="9530"/>
        </w:tabs>
        <w:ind w:right="230"/>
        <w:jc w:val="left"/>
      </w:pPr>
      <w:r>
        <w:t>группировать</w:t>
      </w:r>
      <w:r>
        <w:tab/>
        <w:t>объекты</w:t>
      </w:r>
      <w:r>
        <w:tab/>
        <w:t>по</w:t>
      </w:r>
      <w:r>
        <w:tab/>
        <w:t>заданному</w:t>
      </w:r>
      <w:r>
        <w:tab/>
        <w:t>признаку,</w:t>
      </w:r>
      <w:r>
        <w:tab/>
        <w:t>находить</w:t>
      </w:r>
      <w:r>
        <w:tab/>
        <w:t>и</w:t>
      </w:r>
      <w:r>
        <w:tab/>
        <w:t>называть</w:t>
      </w:r>
      <w:r>
        <w:rPr>
          <w:spacing w:val="-67"/>
        </w:rPr>
        <w:t xml:space="preserve"> </w:t>
      </w:r>
      <w:r>
        <w:t>закономерности в</w:t>
      </w:r>
      <w:r>
        <w:rPr>
          <w:spacing w:val="-1"/>
        </w:rPr>
        <w:t xml:space="preserve"> </w:t>
      </w:r>
      <w:r>
        <w:t>ряду</w:t>
      </w:r>
      <w:r>
        <w:rPr>
          <w:spacing w:val="-3"/>
        </w:rPr>
        <w:t xml:space="preserve"> </w:t>
      </w:r>
      <w:r>
        <w:t>объектов</w:t>
      </w:r>
      <w:r>
        <w:rPr>
          <w:spacing w:val="-1"/>
        </w:rPr>
        <w:t xml:space="preserve"> </w:t>
      </w:r>
      <w:r>
        <w:t>повседневной</w:t>
      </w:r>
      <w:r>
        <w:rPr>
          <w:spacing w:val="1"/>
        </w:rPr>
        <w:t xml:space="preserve"> </w:t>
      </w:r>
      <w:r>
        <w:t>жизни;</w:t>
      </w:r>
    </w:p>
    <w:p w:rsidR="00397EFD" w:rsidRDefault="009B4A09" w:rsidP="00432195">
      <w:pPr>
        <w:pStyle w:val="a3"/>
        <w:jc w:val="left"/>
      </w:pPr>
      <w:r>
        <w:t>различать</w:t>
      </w:r>
      <w:r>
        <w:rPr>
          <w:spacing w:val="18"/>
        </w:rPr>
        <w:t xml:space="preserve"> </w:t>
      </w:r>
      <w:r>
        <w:t>строки</w:t>
      </w:r>
      <w:r>
        <w:rPr>
          <w:spacing w:val="21"/>
        </w:rPr>
        <w:t xml:space="preserve"> </w:t>
      </w:r>
      <w:r>
        <w:t>и</w:t>
      </w:r>
      <w:r>
        <w:rPr>
          <w:spacing w:val="21"/>
        </w:rPr>
        <w:t xml:space="preserve"> </w:t>
      </w:r>
      <w:r>
        <w:t>столбцы</w:t>
      </w:r>
      <w:r>
        <w:rPr>
          <w:spacing w:val="21"/>
        </w:rPr>
        <w:t xml:space="preserve"> </w:t>
      </w:r>
      <w:r>
        <w:t>таблицы,</w:t>
      </w:r>
      <w:r>
        <w:rPr>
          <w:spacing w:val="23"/>
        </w:rPr>
        <w:t xml:space="preserve"> </w:t>
      </w:r>
      <w:r>
        <w:t>вносить</w:t>
      </w:r>
      <w:r>
        <w:rPr>
          <w:spacing w:val="19"/>
        </w:rPr>
        <w:t xml:space="preserve"> </w:t>
      </w:r>
      <w:r>
        <w:t>данное</w:t>
      </w:r>
      <w:r>
        <w:rPr>
          <w:spacing w:val="22"/>
        </w:rPr>
        <w:t xml:space="preserve"> </w:t>
      </w:r>
      <w:r>
        <w:t>в</w:t>
      </w:r>
      <w:r>
        <w:rPr>
          <w:spacing w:val="24"/>
        </w:rPr>
        <w:t xml:space="preserve"> </w:t>
      </w:r>
      <w:r>
        <w:t>таблицу,</w:t>
      </w:r>
      <w:r>
        <w:rPr>
          <w:spacing w:val="23"/>
        </w:rPr>
        <w:t xml:space="preserve"> </w:t>
      </w:r>
      <w:r>
        <w:t>извлекать</w:t>
      </w:r>
      <w:r>
        <w:rPr>
          <w:spacing w:val="-67"/>
        </w:rPr>
        <w:t xml:space="preserve"> </w:t>
      </w:r>
      <w:r>
        <w:t>данное</w:t>
      </w:r>
      <w:r>
        <w:rPr>
          <w:spacing w:val="1"/>
        </w:rPr>
        <w:t xml:space="preserve"> </w:t>
      </w:r>
      <w:r>
        <w:t>или</w:t>
      </w:r>
      <w:r>
        <w:rPr>
          <w:spacing w:val="1"/>
        </w:rPr>
        <w:t xml:space="preserve"> </w:t>
      </w:r>
      <w:r>
        <w:t>данные</w:t>
      </w:r>
      <w:r>
        <w:rPr>
          <w:spacing w:val="2"/>
        </w:rPr>
        <w:t xml:space="preserve"> </w:t>
      </w:r>
      <w:r>
        <w:t>из</w:t>
      </w:r>
      <w:r>
        <w:rPr>
          <w:spacing w:val="1"/>
        </w:rPr>
        <w:t xml:space="preserve"> </w:t>
      </w:r>
      <w:r>
        <w:t>таблицы;</w:t>
      </w:r>
    </w:p>
    <w:p w:rsidR="00397EFD" w:rsidRDefault="009B4A09" w:rsidP="00432195">
      <w:pPr>
        <w:pStyle w:val="a3"/>
        <w:ind w:left="1403" w:firstLine="0"/>
        <w:jc w:val="left"/>
      </w:pPr>
      <w:r>
        <w:t>сравнивать</w:t>
      </w:r>
      <w:r>
        <w:rPr>
          <w:spacing w:val="-7"/>
        </w:rPr>
        <w:t xml:space="preserve"> </w:t>
      </w:r>
      <w:r>
        <w:t>два</w:t>
      </w:r>
      <w:r>
        <w:rPr>
          <w:spacing w:val="-4"/>
        </w:rPr>
        <w:t xml:space="preserve"> </w:t>
      </w:r>
      <w:r>
        <w:t>объекта</w:t>
      </w:r>
      <w:r>
        <w:rPr>
          <w:spacing w:val="-4"/>
        </w:rPr>
        <w:t xml:space="preserve"> </w:t>
      </w:r>
      <w:r>
        <w:t>(числа,</w:t>
      </w:r>
      <w:r>
        <w:rPr>
          <w:spacing w:val="-3"/>
        </w:rPr>
        <w:t xml:space="preserve"> </w:t>
      </w:r>
      <w:r>
        <w:t>геометрические</w:t>
      </w:r>
      <w:r>
        <w:rPr>
          <w:spacing w:val="-4"/>
        </w:rPr>
        <w:t xml:space="preserve"> </w:t>
      </w:r>
      <w:r>
        <w:t>фигуры);</w:t>
      </w:r>
    </w:p>
    <w:p w:rsidR="00397EFD" w:rsidRDefault="009B4A09" w:rsidP="00432195">
      <w:pPr>
        <w:pStyle w:val="a3"/>
        <w:ind w:left="1403" w:firstLine="0"/>
      </w:pPr>
      <w:r>
        <w:t>распределять</w:t>
      </w:r>
      <w:r>
        <w:rPr>
          <w:spacing w:val="-7"/>
        </w:rPr>
        <w:t xml:space="preserve"> </w:t>
      </w:r>
      <w:r>
        <w:t>объекты</w:t>
      </w:r>
      <w:r>
        <w:rPr>
          <w:spacing w:val="-4"/>
        </w:rPr>
        <w:t xml:space="preserve"> </w:t>
      </w:r>
      <w:r>
        <w:t>на</w:t>
      </w:r>
      <w:r>
        <w:rPr>
          <w:spacing w:val="-3"/>
        </w:rPr>
        <w:t xml:space="preserve"> </w:t>
      </w:r>
      <w:r>
        <w:t>две</w:t>
      </w:r>
      <w:r>
        <w:rPr>
          <w:spacing w:val="-3"/>
        </w:rPr>
        <w:t xml:space="preserve"> </w:t>
      </w:r>
      <w:r>
        <w:t>группы</w:t>
      </w:r>
      <w:r>
        <w:rPr>
          <w:spacing w:val="-5"/>
        </w:rPr>
        <w:t xml:space="preserve"> </w:t>
      </w:r>
      <w:r>
        <w:t>по</w:t>
      </w:r>
      <w:r>
        <w:rPr>
          <w:spacing w:val="1"/>
        </w:rPr>
        <w:t xml:space="preserve"> </w:t>
      </w:r>
      <w:r>
        <w:t>заданному</w:t>
      </w:r>
      <w:r>
        <w:rPr>
          <w:spacing w:val="-8"/>
        </w:rPr>
        <w:t xml:space="preserve"> </w:t>
      </w:r>
      <w:r>
        <w:t>основанию.</w:t>
      </w:r>
    </w:p>
    <w:p w:rsidR="00397EFD" w:rsidRDefault="009B4A09" w:rsidP="00432195">
      <w:pPr>
        <w:pStyle w:val="a3"/>
        <w:ind w:right="235"/>
      </w:pPr>
      <w:r>
        <w:t>К</w:t>
      </w:r>
      <w:r>
        <w:rPr>
          <w:spacing w:val="1"/>
        </w:rPr>
        <w:t xml:space="preserve"> </w:t>
      </w:r>
      <w:r>
        <w:t>концу</w:t>
      </w:r>
      <w:r>
        <w:rPr>
          <w:spacing w:val="1"/>
        </w:rPr>
        <w:t xml:space="preserve"> </w:t>
      </w:r>
      <w:r>
        <w:t>обучения</w:t>
      </w:r>
      <w:r>
        <w:rPr>
          <w:spacing w:val="1"/>
        </w:rPr>
        <w:t xml:space="preserve"> </w:t>
      </w:r>
      <w:r>
        <w:t>во</w:t>
      </w:r>
      <w:r>
        <w:rPr>
          <w:spacing w:val="1"/>
        </w:rPr>
        <w:t xml:space="preserve"> </w:t>
      </w:r>
      <w:r>
        <w:t>2</w:t>
      </w:r>
      <w:r>
        <w:rPr>
          <w:spacing w:val="1"/>
        </w:rPr>
        <w:t xml:space="preserve"> </w:t>
      </w:r>
      <w:r>
        <w:t>классе</w:t>
      </w:r>
      <w:r>
        <w:rPr>
          <w:spacing w:val="1"/>
        </w:rPr>
        <w:t xml:space="preserve"> </w:t>
      </w:r>
      <w:proofErr w:type="gramStart"/>
      <w:r>
        <w:t>обучающийся</w:t>
      </w:r>
      <w:proofErr w:type="gramEnd"/>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программы</w:t>
      </w:r>
      <w:r>
        <w:rPr>
          <w:spacing w:val="-2"/>
        </w:rPr>
        <w:t xml:space="preserve"> </w:t>
      </w:r>
      <w:r>
        <w:t>по</w:t>
      </w:r>
      <w:r>
        <w:rPr>
          <w:spacing w:val="-1"/>
        </w:rPr>
        <w:t xml:space="preserve"> </w:t>
      </w:r>
      <w:r>
        <w:t>математике:</w:t>
      </w:r>
    </w:p>
    <w:p w:rsidR="00397EFD" w:rsidRDefault="009B4A09" w:rsidP="00432195">
      <w:pPr>
        <w:pStyle w:val="a3"/>
        <w:ind w:left="1403" w:right="242" w:firstLine="0"/>
      </w:pPr>
      <w:r>
        <w:t>читать, записывать, сравнивать, упорядочивать числа в пределах 100;</w:t>
      </w:r>
      <w:r>
        <w:rPr>
          <w:spacing w:val="1"/>
        </w:rPr>
        <w:t xml:space="preserve"> </w:t>
      </w:r>
      <w:r>
        <w:t>находить</w:t>
      </w:r>
      <w:r>
        <w:rPr>
          <w:spacing w:val="64"/>
        </w:rPr>
        <w:t xml:space="preserve"> </w:t>
      </w:r>
      <w:r>
        <w:t>число</w:t>
      </w:r>
      <w:r>
        <w:rPr>
          <w:spacing w:val="63"/>
        </w:rPr>
        <w:t xml:space="preserve"> </w:t>
      </w:r>
      <w:r>
        <w:t>большее</w:t>
      </w:r>
      <w:r>
        <w:rPr>
          <w:spacing w:val="62"/>
        </w:rPr>
        <w:t xml:space="preserve"> </w:t>
      </w:r>
      <w:r>
        <w:t>или</w:t>
      </w:r>
      <w:r>
        <w:rPr>
          <w:spacing w:val="62"/>
        </w:rPr>
        <w:t xml:space="preserve"> </w:t>
      </w:r>
      <w:r>
        <w:t>меньшее</w:t>
      </w:r>
      <w:r>
        <w:rPr>
          <w:spacing w:val="67"/>
        </w:rPr>
        <w:t xml:space="preserve"> </w:t>
      </w:r>
      <w:r>
        <w:t>данного</w:t>
      </w:r>
      <w:r>
        <w:rPr>
          <w:spacing w:val="63"/>
        </w:rPr>
        <w:t xml:space="preserve"> </w:t>
      </w:r>
      <w:r>
        <w:t>числа</w:t>
      </w:r>
      <w:r>
        <w:rPr>
          <w:spacing w:val="64"/>
        </w:rPr>
        <w:t xml:space="preserve"> </w:t>
      </w:r>
      <w:r>
        <w:t>на</w:t>
      </w:r>
      <w:r>
        <w:rPr>
          <w:spacing w:val="62"/>
        </w:rPr>
        <w:t xml:space="preserve"> </w:t>
      </w:r>
      <w:r>
        <w:t>заданное</w:t>
      </w:r>
      <w:r>
        <w:rPr>
          <w:spacing w:val="63"/>
        </w:rPr>
        <w:t xml:space="preserve"> </w:t>
      </w:r>
      <w:r>
        <w:t>число</w:t>
      </w:r>
    </w:p>
    <w:p w:rsidR="00397EFD" w:rsidRDefault="009B4A09" w:rsidP="00432195">
      <w:pPr>
        <w:pStyle w:val="a3"/>
        <w:ind w:left="1403" w:right="240" w:hanging="711"/>
      </w:pPr>
      <w:r>
        <w:t>(в пределах 100), большее данного числа в заданное число раз (в пределах 20);</w:t>
      </w:r>
      <w:r>
        <w:rPr>
          <w:spacing w:val="1"/>
        </w:rPr>
        <w:t xml:space="preserve"> </w:t>
      </w:r>
      <w:r>
        <w:t>устанавливать</w:t>
      </w:r>
      <w:r>
        <w:rPr>
          <w:spacing w:val="52"/>
        </w:rPr>
        <w:t xml:space="preserve"> </w:t>
      </w:r>
      <w:r>
        <w:t>и</w:t>
      </w:r>
      <w:r>
        <w:rPr>
          <w:spacing w:val="54"/>
        </w:rPr>
        <w:t xml:space="preserve"> </w:t>
      </w:r>
      <w:r>
        <w:t>соблюдать</w:t>
      </w:r>
      <w:r>
        <w:rPr>
          <w:spacing w:val="53"/>
        </w:rPr>
        <w:t xml:space="preserve"> </w:t>
      </w:r>
      <w:r>
        <w:t>порядок</w:t>
      </w:r>
      <w:r>
        <w:rPr>
          <w:spacing w:val="54"/>
        </w:rPr>
        <w:t xml:space="preserve"> </w:t>
      </w:r>
      <w:r>
        <w:t>при</w:t>
      </w:r>
      <w:r>
        <w:rPr>
          <w:spacing w:val="54"/>
        </w:rPr>
        <w:t xml:space="preserve"> </w:t>
      </w:r>
      <w:r>
        <w:t>вычислении</w:t>
      </w:r>
      <w:r>
        <w:rPr>
          <w:spacing w:val="55"/>
        </w:rPr>
        <w:t xml:space="preserve"> </w:t>
      </w:r>
      <w:r>
        <w:t>значения</w:t>
      </w:r>
      <w:r>
        <w:rPr>
          <w:spacing w:val="55"/>
        </w:rPr>
        <w:t xml:space="preserve"> </w:t>
      </w:r>
      <w:r>
        <w:t>числового</w:t>
      </w:r>
    </w:p>
    <w:p w:rsidR="00397EFD" w:rsidRDefault="009B4A09" w:rsidP="00432195">
      <w:pPr>
        <w:pStyle w:val="a3"/>
        <w:ind w:right="234" w:firstLine="0"/>
      </w:pPr>
      <w:r>
        <w:t>выражения</w:t>
      </w:r>
      <w:r>
        <w:rPr>
          <w:spacing w:val="49"/>
        </w:rPr>
        <w:t xml:space="preserve"> </w:t>
      </w:r>
      <w:r>
        <w:t>(со</w:t>
      </w:r>
      <w:r>
        <w:rPr>
          <w:spacing w:val="111"/>
        </w:rPr>
        <w:t xml:space="preserve"> </w:t>
      </w:r>
      <w:r>
        <w:t>скобками</w:t>
      </w:r>
      <w:r>
        <w:rPr>
          <w:spacing w:val="111"/>
        </w:rPr>
        <w:t xml:space="preserve"> </w:t>
      </w:r>
      <w:r>
        <w:t>или</w:t>
      </w:r>
      <w:r>
        <w:rPr>
          <w:spacing w:val="111"/>
        </w:rPr>
        <w:t xml:space="preserve"> </w:t>
      </w:r>
      <w:r>
        <w:t>без</w:t>
      </w:r>
      <w:r>
        <w:rPr>
          <w:spacing w:val="113"/>
        </w:rPr>
        <w:t xml:space="preserve"> </w:t>
      </w:r>
      <w:r>
        <w:t>скобок),</w:t>
      </w:r>
      <w:r>
        <w:rPr>
          <w:spacing w:val="114"/>
        </w:rPr>
        <w:t xml:space="preserve"> </w:t>
      </w:r>
      <w:r>
        <w:t>содержащего</w:t>
      </w:r>
      <w:r>
        <w:rPr>
          <w:spacing w:val="111"/>
        </w:rPr>
        <w:t xml:space="preserve"> </w:t>
      </w:r>
      <w:r>
        <w:t>действия</w:t>
      </w:r>
      <w:r>
        <w:rPr>
          <w:spacing w:val="112"/>
        </w:rPr>
        <w:t xml:space="preserve"> </w:t>
      </w:r>
      <w:r>
        <w:t>сложения</w:t>
      </w:r>
      <w:r>
        <w:rPr>
          <w:spacing w:val="-68"/>
        </w:rPr>
        <w:t xml:space="preserve"> </w:t>
      </w:r>
      <w:r>
        <w:t>и вычитания</w:t>
      </w:r>
      <w:r>
        <w:rPr>
          <w:spacing w:val="2"/>
        </w:rPr>
        <w:t xml:space="preserve"> </w:t>
      </w:r>
      <w:r>
        <w:t>в пределах</w:t>
      </w:r>
      <w:r>
        <w:rPr>
          <w:spacing w:val="-3"/>
        </w:rPr>
        <w:t xml:space="preserve"> </w:t>
      </w:r>
      <w:r>
        <w:t>100;</w:t>
      </w:r>
    </w:p>
    <w:p w:rsidR="00397EFD" w:rsidRDefault="009B4A09" w:rsidP="00432195">
      <w:pPr>
        <w:pStyle w:val="a3"/>
        <w:ind w:right="235"/>
      </w:pPr>
      <w:r>
        <w:t>выполнять арифметические</w:t>
      </w:r>
      <w:r>
        <w:rPr>
          <w:spacing w:val="1"/>
        </w:rPr>
        <w:t xml:space="preserve"> </w:t>
      </w:r>
      <w:r>
        <w:t>действия: сложение</w:t>
      </w:r>
      <w:r>
        <w:rPr>
          <w:spacing w:val="1"/>
        </w:rPr>
        <w:t xml:space="preserve"> </w:t>
      </w:r>
      <w:r>
        <w:t>и</w:t>
      </w:r>
      <w:r>
        <w:rPr>
          <w:spacing w:val="1"/>
        </w:rPr>
        <w:t xml:space="preserve"> </w:t>
      </w:r>
      <w:r>
        <w:t>вычитание,</w:t>
      </w:r>
      <w:r>
        <w:rPr>
          <w:spacing w:val="70"/>
        </w:rPr>
        <w:t xml:space="preserve"> </w:t>
      </w:r>
      <w:r>
        <w:t>в пределах</w:t>
      </w:r>
      <w:r>
        <w:rPr>
          <w:spacing w:val="1"/>
        </w:rPr>
        <w:t xml:space="preserve"> </w:t>
      </w:r>
      <w:r>
        <w:t xml:space="preserve">100 – устно и письменно, </w:t>
      </w:r>
      <w:proofErr w:type="gramStart"/>
      <w:r>
        <w:t>умножение</w:t>
      </w:r>
      <w:proofErr w:type="gramEnd"/>
      <w:r>
        <w:t xml:space="preserve"> и деление в пределах 50 с использованием</w:t>
      </w:r>
      <w:r>
        <w:rPr>
          <w:spacing w:val="1"/>
        </w:rPr>
        <w:t xml:space="preserve"> </w:t>
      </w:r>
      <w:r>
        <w:t>таблицы</w:t>
      </w:r>
      <w:r>
        <w:rPr>
          <w:spacing w:val="5"/>
        </w:rPr>
        <w:t xml:space="preserve"> </w:t>
      </w:r>
      <w:r>
        <w:t>умножения;</w:t>
      </w:r>
    </w:p>
    <w:p w:rsidR="00397EFD" w:rsidRDefault="009B4A09" w:rsidP="00432195">
      <w:pPr>
        <w:pStyle w:val="a3"/>
        <w:ind w:right="229"/>
      </w:pPr>
      <w:r>
        <w:t>называть</w:t>
      </w:r>
      <w:r>
        <w:rPr>
          <w:spacing w:val="1"/>
        </w:rPr>
        <w:t xml:space="preserve"> </w:t>
      </w:r>
      <w:r>
        <w:t>и</w:t>
      </w:r>
      <w:r>
        <w:rPr>
          <w:spacing w:val="1"/>
        </w:rPr>
        <w:t xml:space="preserve"> </w:t>
      </w:r>
      <w:r>
        <w:t>различать</w:t>
      </w:r>
      <w:r>
        <w:rPr>
          <w:spacing w:val="1"/>
        </w:rPr>
        <w:t xml:space="preserve"> </w:t>
      </w:r>
      <w:r>
        <w:t>компоненты</w:t>
      </w:r>
      <w:r>
        <w:rPr>
          <w:spacing w:val="1"/>
        </w:rPr>
        <w:t xml:space="preserve"> </w:t>
      </w:r>
      <w:r>
        <w:t>действий</w:t>
      </w:r>
      <w:r>
        <w:rPr>
          <w:spacing w:val="1"/>
        </w:rPr>
        <w:t xml:space="preserve"> </w:t>
      </w:r>
      <w:r>
        <w:t>умножения</w:t>
      </w:r>
      <w:r>
        <w:rPr>
          <w:spacing w:val="1"/>
        </w:rPr>
        <w:t xml:space="preserve"> </w:t>
      </w:r>
      <w:r>
        <w:t>(множители,</w:t>
      </w:r>
      <w:r>
        <w:rPr>
          <w:spacing w:val="1"/>
        </w:rPr>
        <w:t xml:space="preserve"> </w:t>
      </w:r>
      <w:r>
        <w:t>произведение),</w:t>
      </w:r>
      <w:r>
        <w:rPr>
          <w:spacing w:val="3"/>
        </w:rPr>
        <w:t xml:space="preserve"> </w:t>
      </w:r>
      <w:r>
        <w:t>деления</w:t>
      </w:r>
      <w:r>
        <w:rPr>
          <w:spacing w:val="1"/>
        </w:rPr>
        <w:t xml:space="preserve"> </w:t>
      </w:r>
      <w:r>
        <w:t>(делимое,</w:t>
      </w:r>
      <w:r>
        <w:rPr>
          <w:spacing w:val="-2"/>
        </w:rPr>
        <w:t xml:space="preserve"> </w:t>
      </w:r>
      <w:r>
        <w:t>делитель,</w:t>
      </w:r>
      <w:r>
        <w:rPr>
          <w:spacing w:val="3"/>
        </w:rPr>
        <w:t xml:space="preserve"> </w:t>
      </w:r>
      <w:r>
        <w:t>частное);</w:t>
      </w:r>
    </w:p>
    <w:p w:rsidR="00397EFD" w:rsidRDefault="009B4A09" w:rsidP="00432195">
      <w:pPr>
        <w:pStyle w:val="a3"/>
        <w:ind w:left="1403" w:firstLine="0"/>
      </w:pPr>
      <w:r>
        <w:t>находить</w:t>
      </w:r>
      <w:r>
        <w:rPr>
          <w:spacing w:val="-8"/>
        </w:rPr>
        <w:t xml:space="preserve"> </w:t>
      </w:r>
      <w:r>
        <w:t>неизвестный</w:t>
      </w:r>
      <w:r>
        <w:rPr>
          <w:spacing w:val="-6"/>
        </w:rPr>
        <w:t xml:space="preserve"> </w:t>
      </w:r>
      <w:r>
        <w:t>компонент</w:t>
      </w:r>
      <w:r>
        <w:rPr>
          <w:spacing w:val="-7"/>
        </w:rPr>
        <w:t xml:space="preserve"> </w:t>
      </w:r>
      <w:r>
        <w:t>сложения,</w:t>
      </w:r>
      <w:r>
        <w:rPr>
          <w:spacing w:val="-3"/>
        </w:rPr>
        <w:t xml:space="preserve"> </w:t>
      </w:r>
      <w:r>
        <w:t>вычитания;</w:t>
      </w:r>
    </w:p>
    <w:p w:rsidR="00397EFD" w:rsidRDefault="009B4A09" w:rsidP="00432195">
      <w:pPr>
        <w:pStyle w:val="a3"/>
        <w:ind w:right="233"/>
      </w:pPr>
      <w:proofErr w:type="gramStart"/>
      <w:r>
        <w:t>использовать</w:t>
      </w:r>
      <w:r>
        <w:rPr>
          <w:spacing w:val="1"/>
        </w:rPr>
        <w:t xml:space="preserve"> </w:t>
      </w:r>
      <w:r>
        <w:t>при</w:t>
      </w:r>
      <w:r>
        <w:rPr>
          <w:spacing w:val="1"/>
        </w:rPr>
        <w:t xml:space="preserve"> </w:t>
      </w:r>
      <w:r>
        <w:t>выполнении</w:t>
      </w:r>
      <w:r>
        <w:rPr>
          <w:spacing w:val="1"/>
        </w:rPr>
        <w:t xml:space="preserve"> </w:t>
      </w:r>
      <w:r>
        <w:t>практических</w:t>
      </w:r>
      <w:r>
        <w:rPr>
          <w:spacing w:val="1"/>
        </w:rPr>
        <w:t xml:space="preserve"> </w:t>
      </w:r>
      <w:r>
        <w:t>заданий</w:t>
      </w:r>
      <w:r>
        <w:rPr>
          <w:spacing w:val="1"/>
        </w:rPr>
        <w:t xml:space="preserve"> </w:t>
      </w:r>
      <w:r>
        <w:t>единицы</w:t>
      </w:r>
      <w:r>
        <w:rPr>
          <w:spacing w:val="1"/>
        </w:rPr>
        <w:t xml:space="preserve"> </w:t>
      </w:r>
      <w:r>
        <w:t>величин</w:t>
      </w:r>
      <w:r>
        <w:rPr>
          <w:spacing w:val="1"/>
        </w:rPr>
        <w:t xml:space="preserve"> </w:t>
      </w:r>
      <w:r>
        <w:t>длины (сантиметр, дециметр, метр), массы (килограмм), времени (минута, час),</w:t>
      </w:r>
      <w:r>
        <w:rPr>
          <w:spacing w:val="1"/>
        </w:rPr>
        <w:t xml:space="preserve"> </w:t>
      </w:r>
      <w:r>
        <w:t>стоимости (рубль,</w:t>
      </w:r>
      <w:r>
        <w:rPr>
          <w:spacing w:val="4"/>
        </w:rPr>
        <w:t xml:space="preserve"> </w:t>
      </w:r>
      <w:r>
        <w:t>копейка);</w:t>
      </w:r>
      <w:proofErr w:type="gramEnd"/>
    </w:p>
    <w:p w:rsidR="00397EFD" w:rsidRDefault="009B4A09" w:rsidP="00432195">
      <w:pPr>
        <w:pStyle w:val="a3"/>
        <w:ind w:right="239"/>
      </w:pPr>
      <w:r>
        <w:t>определять</w:t>
      </w:r>
      <w:r>
        <w:rPr>
          <w:spacing w:val="1"/>
        </w:rPr>
        <w:t xml:space="preserve"> </w:t>
      </w:r>
      <w:r>
        <w:t>с</w:t>
      </w:r>
      <w:r>
        <w:rPr>
          <w:spacing w:val="1"/>
        </w:rPr>
        <w:t xml:space="preserve"> </w:t>
      </w:r>
      <w:r>
        <w:t>помощью</w:t>
      </w:r>
      <w:r>
        <w:rPr>
          <w:spacing w:val="1"/>
        </w:rPr>
        <w:t xml:space="preserve"> </w:t>
      </w:r>
      <w:r>
        <w:t>измерительных</w:t>
      </w:r>
      <w:r>
        <w:rPr>
          <w:spacing w:val="1"/>
        </w:rPr>
        <w:t xml:space="preserve"> </w:t>
      </w:r>
      <w:r>
        <w:t>инструментов</w:t>
      </w:r>
      <w:r>
        <w:rPr>
          <w:spacing w:val="1"/>
        </w:rPr>
        <w:t xml:space="preserve"> </w:t>
      </w:r>
      <w:r>
        <w:t>длину,</w:t>
      </w:r>
      <w:r>
        <w:rPr>
          <w:spacing w:val="1"/>
        </w:rPr>
        <w:t xml:space="preserve"> </w:t>
      </w:r>
      <w:r>
        <w:t>определять</w:t>
      </w:r>
      <w:r>
        <w:rPr>
          <w:spacing w:val="1"/>
        </w:rPr>
        <w:t xml:space="preserve"> </w:t>
      </w:r>
      <w:r>
        <w:t>время</w:t>
      </w:r>
      <w:r>
        <w:rPr>
          <w:spacing w:val="2"/>
        </w:rPr>
        <w:t xml:space="preserve"> </w:t>
      </w:r>
      <w:r>
        <w:t>с</w:t>
      </w:r>
      <w:r>
        <w:rPr>
          <w:spacing w:val="2"/>
        </w:rPr>
        <w:t xml:space="preserve"> </w:t>
      </w:r>
      <w:r>
        <w:t>помощью часов;</w:t>
      </w:r>
    </w:p>
    <w:p w:rsidR="00397EFD" w:rsidRDefault="009B4A09" w:rsidP="00432195">
      <w:pPr>
        <w:pStyle w:val="a3"/>
        <w:ind w:right="238"/>
      </w:pPr>
      <w:r>
        <w:t>сравнивать</w:t>
      </w:r>
      <w:r>
        <w:rPr>
          <w:spacing w:val="1"/>
        </w:rPr>
        <w:t xml:space="preserve"> </w:t>
      </w:r>
      <w:r>
        <w:t>величины</w:t>
      </w:r>
      <w:r>
        <w:rPr>
          <w:spacing w:val="1"/>
        </w:rPr>
        <w:t xml:space="preserve"> </w:t>
      </w:r>
      <w:r>
        <w:t>длины,</w:t>
      </w:r>
      <w:r>
        <w:rPr>
          <w:spacing w:val="1"/>
        </w:rPr>
        <w:t xml:space="preserve"> </w:t>
      </w:r>
      <w:r>
        <w:t>массы,</w:t>
      </w:r>
      <w:r>
        <w:rPr>
          <w:spacing w:val="1"/>
        </w:rPr>
        <w:t xml:space="preserve"> </w:t>
      </w:r>
      <w:r>
        <w:t>времени,</w:t>
      </w:r>
      <w:r>
        <w:rPr>
          <w:spacing w:val="1"/>
        </w:rPr>
        <w:t xml:space="preserve"> </w:t>
      </w:r>
      <w:r>
        <w:t>стоимости,</w:t>
      </w:r>
      <w:r>
        <w:rPr>
          <w:spacing w:val="1"/>
        </w:rPr>
        <w:t xml:space="preserve"> </w:t>
      </w:r>
      <w:r>
        <w:t>устанавливая</w:t>
      </w:r>
      <w:r>
        <w:rPr>
          <w:spacing w:val="1"/>
        </w:rPr>
        <w:t xml:space="preserve"> </w:t>
      </w:r>
      <w:r>
        <w:t>между</w:t>
      </w:r>
      <w:r>
        <w:rPr>
          <w:spacing w:val="-4"/>
        </w:rPr>
        <w:t xml:space="preserve"> </w:t>
      </w:r>
      <w:r>
        <w:t>ними соотношение</w:t>
      </w:r>
      <w:r>
        <w:rPr>
          <w:spacing w:val="6"/>
        </w:rPr>
        <w:t xml:space="preserve"> </w:t>
      </w:r>
      <w:r>
        <w:t>«больше</w:t>
      </w:r>
      <w:r>
        <w:rPr>
          <w:spacing w:val="1"/>
        </w:rPr>
        <w:t xml:space="preserve"> </w:t>
      </w:r>
      <w:r>
        <w:t>или</w:t>
      </w:r>
      <w:r>
        <w:rPr>
          <w:spacing w:val="5"/>
        </w:rPr>
        <w:t xml:space="preserve"> </w:t>
      </w:r>
      <w:r>
        <w:t>меньше</w:t>
      </w:r>
      <w:r>
        <w:rPr>
          <w:spacing w:val="1"/>
        </w:rPr>
        <w:t xml:space="preserve"> </w:t>
      </w:r>
      <w:proofErr w:type="gramStart"/>
      <w:r>
        <w:t>на</w:t>
      </w:r>
      <w:proofErr w:type="gramEnd"/>
      <w:r>
        <w:t>»;</w:t>
      </w:r>
    </w:p>
    <w:p w:rsidR="00397EFD" w:rsidRDefault="009B4A09" w:rsidP="00432195">
      <w:pPr>
        <w:pStyle w:val="a3"/>
        <w:ind w:right="237"/>
      </w:pPr>
      <w:r>
        <w:t>решать текстовые задачи в одно-два действия: представлять задачу (краткая</w:t>
      </w:r>
      <w:r>
        <w:rPr>
          <w:spacing w:val="1"/>
        </w:rPr>
        <w:t xml:space="preserve"> </w:t>
      </w:r>
      <w:r>
        <w:t>запись, рисунок, таблица или другая модель), планировать ход решения текстовой</w:t>
      </w:r>
      <w:r>
        <w:rPr>
          <w:spacing w:val="-67"/>
        </w:rPr>
        <w:t xml:space="preserve"> </w:t>
      </w:r>
      <w:r>
        <w:lastRenderedPageBreak/>
        <w:t>задачи</w:t>
      </w:r>
      <w:r>
        <w:rPr>
          <w:spacing w:val="71"/>
        </w:rPr>
        <w:t xml:space="preserve"> </w:t>
      </w:r>
      <w:r>
        <w:t>в</w:t>
      </w:r>
      <w:r>
        <w:rPr>
          <w:spacing w:val="71"/>
        </w:rPr>
        <w:t xml:space="preserve"> </w:t>
      </w:r>
      <w:r>
        <w:t>два</w:t>
      </w:r>
      <w:r>
        <w:rPr>
          <w:spacing w:val="71"/>
        </w:rPr>
        <w:t xml:space="preserve"> </w:t>
      </w:r>
      <w:r>
        <w:t>действия,</w:t>
      </w:r>
      <w:r>
        <w:rPr>
          <w:spacing w:val="71"/>
        </w:rPr>
        <w:t xml:space="preserve"> </w:t>
      </w:r>
      <w:r>
        <w:t>оформлять</w:t>
      </w:r>
      <w:r>
        <w:rPr>
          <w:spacing w:val="71"/>
        </w:rPr>
        <w:t xml:space="preserve"> </w:t>
      </w:r>
      <w:r>
        <w:t>его   в   виде   арифметического   действия</w:t>
      </w:r>
      <w:r>
        <w:rPr>
          <w:spacing w:val="-67"/>
        </w:rPr>
        <w:t xml:space="preserve"> </w:t>
      </w:r>
      <w:r>
        <w:t>или действий,</w:t>
      </w:r>
      <w:r>
        <w:rPr>
          <w:spacing w:val="3"/>
        </w:rPr>
        <w:t xml:space="preserve"> </w:t>
      </w:r>
      <w:r>
        <w:t>записывать</w:t>
      </w:r>
      <w:r>
        <w:rPr>
          <w:spacing w:val="-1"/>
        </w:rPr>
        <w:t xml:space="preserve"> </w:t>
      </w:r>
      <w:r>
        <w:t>ответ;</w:t>
      </w:r>
    </w:p>
    <w:p w:rsidR="00397EFD" w:rsidRDefault="009B4A09" w:rsidP="00432195">
      <w:pPr>
        <w:pStyle w:val="a3"/>
        <w:ind w:left="1403" w:right="237" w:firstLine="0"/>
      </w:pPr>
      <w:r>
        <w:t>различать геометрические фигуры: прямой угол, ломаную, многоугольник;</w:t>
      </w:r>
      <w:r>
        <w:rPr>
          <w:spacing w:val="1"/>
        </w:rPr>
        <w:t xml:space="preserve"> </w:t>
      </w:r>
      <w:r>
        <w:t>на</w:t>
      </w:r>
      <w:r>
        <w:rPr>
          <w:spacing w:val="1"/>
        </w:rPr>
        <w:t xml:space="preserve"> </w:t>
      </w:r>
      <w:r>
        <w:t>бумаге</w:t>
      </w:r>
      <w:r>
        <w:rPr>
          <w:spacing w:val="1"/>
        </w:rPr>
        <w:t xml:space="preserve"> </w:t>
      </w:r>
      <w:r>
        <w:t>в</w:t>
      </w:r>
      <w:r>
        <w:rPr>
          <w:spacing w:val="69"/>
        </w:rPr>
        <w:t xml:space="preserve"> </w:t>
      </w:r>
      <w:r>
        <w:t>клетку</w:t>
      </w:r>
      <w:r>
        <w:rPr>
          <w:spacing w:val="70"/>
        </w:rPr>
        <w:t xml:space="preserve"> </w:t>
      </w:r>
      <w:r>
        <w:t>изображать</w:t>
      </w:r>
      <w:r>
        <w:rPr>
          <w:spacing w:val="68"/>
        </w:rPr>
        <w:t xml:space="preserve"> </w:t>
      </w:r>
      <w:r>
        <w:t>ломаную,</w:t>
      </w:r>
      <w:r>
        <w:rPr>
          <w:spacing w:val="2"/>
        </w:rPr>
        <w:t xml:space="preserve"> </w:t>
      </w:r>
      <w:r>
        <w:t>многоугольник,</w:t>
      </w:r>
      <w:r>
        <w:rPr>
          <w:spacing w:val="2"/>
        </w:rPr>
        <w:t xml:space="preserve"> </w:t>
      </w:r>
      <w:r>
        <w:t>чертить</w:t>
      </w:r>
      <w:r>
        <w:rPr>
          <w:spacing w:val="68"/>
        </w:rPr>
        <w:t xml:space="preserve"> </w:t>
      </w:r>
      <w:proofErr w:type="gramStart"/>
      <w:r>
        <w:t>с</w:t>
      </w:r>
      <w:proofErr w:type="gramEnd"/>
    </w:p>
    <w:p w:rsidR="00397EFD" w:rsidRDefault="009B4A09" w:rsidP="00432195">
      <w:pPr>
        <w:pStyle w:val="a3"/>
        <w:ind w:right="242" w:firstLine="0"/>
      </w:pPr>
      <w:r>
        <w:t>помощью</w:t>
      </w:r>
      <w:r>
        <w:rPr>
          <w:spacing w:val="1"/>
        </w:rPr>
        <w:t xml:space="preserve"> </w:t>
      </w:r>
      <w:r>
        <w:t>линейки</w:t>
      </w:r>
      <w:r>
        <w:rPr>
          <w:spacing w:val="1"/>
        </w:rPr>
        <w:t xml:space="preserve"> </w:t>
      </w:r>
      <w:r>
        <w:t>или</w:t>
      </w:r>
      <w:r>
        <w:rPr>
          <w:spacing w:val="1"/>
        </w:rPr>
        <w:t xml:space="preserve"> </w:t>
      </w:r>
      <w:r>
        <w:t>угольника</w:t>
      </w:r>
      <w:r>
        <w:rPr>
          <w:spacing w:val="1"/>
        </w:rPr>
        <w:t xml:space="preserve"> </w:t>
      </w:r>
      <w:r>
        <w:t>прямой</w:t>
      </w:r>
      <w:r>
        <w:rPr>
          <w:spacing w:val="1"/>
        </w:rPr>
        <w:t xml:space="preserve"> </w:t>
      </w:r>
      <w:r>
        <w:t>угол,</w:t>
      </w:r>
      <w:r>
        <w:rPr>
          <w:spacing w:val="1"/>
        </w:rPr>
        <w:t xml:space="preserve"> </w:t>
      </w:r>
      <w:r>
        <w:t>прямоугольник</w:t>
      </w:r>
      <w:r>
        <w:rPr>
          <w:spacing w:val="1"/>
        </w:rPr>
        <w:t xml:space="preserve"> </w:t>
      </w:r>
      <w:r>
        <w:t>с</w:t>
      </w:r>
      <w:r>
        <w:rPr>
          <w:spacing w:val="1"/>
        </w:rPr>
        <w:t xml:space="preserve"> </w:t>
      </w:r>
      <w:r>
        <w:t>заданными</w:t>
      </w:r>
      <w:r>
        <w:rPr>
          <w:spacing w:val="1"/>
        </w:rPr>
        <w:t xml:space="preserve"> </w:t>
      </w:r>
      <w:r>
        <w:t>длинами сторон;</w:t>
      </w:r>
    </w:p>
    <w:p w:rsidR="00397EFD" w:rsidRDefault="009B4A09" w:rsidP="00432195">
      <w:pPr>
        <w:pStyle w:val="a3"/>
        <w:tabs>
          <w:tab w:val="left" w:pos="2708"/>
          <w:tab w:val="left" w:pos="3643"/>
          <w:tab w:val="left" w:pos="4952"/>
          <w:tab w:val="left" w:pos="6433"/>
          <w:tab w:val="left" w:pos="6908"/>
          <w:tab w:val="left" w:pos="8298"/>
          <w:tab w:val="left" w:pos="9488"/>
        </w:tabs>
        <w:ind w:left="1403" w:right="231" w:firstLine="0"/>
        <w:jc w:val="left"/>
      </w:pPr>
      <w:r>
        <w:t>выполнять измерение длин реальных объектов с помощью линейки;</w:t>
      </w:r>
      <w:r>
        <w:rPr>
          <w:spacing w:val="1"/>
        </w:rPr>
        <w:t xml:space="preserve"> </w:t>
      </w:r>
      <w:r>
        <w:t>находить</w:t>
      </w:r>
      <w:r>
        <w:tab/>
        <w:t>длину</w:t>
      </w:r>
      <w:r>
        <w:tab/>
        <w:t>ломаной,</w:t>
      </w:r>
      <w:r>
        <w:tab/>
        <w:t>состоящей</w:t>
      </w:r>
      <w:r>
        <w:tab/>
        <w:t>из</w:t>
      </w:r>
      <w:r>
        <w:tab/>
        <w:t>двух-трёх</w:t>
      </w:r>
      <w:r>
        <w:tab/>
        <w:t>звеньев,</w:t>
      </w:r>
      <w:r>
        <w:tab/>
      </w:r>
      <w:r>
        <w:rPr>
          <w:spacing w:val="-1"/>
        </w:rPr>
        <w:t>периметр</w:t>
      </w:r>
    </w:p>
    <w:p w:rsidR="00397EFD" w:rsidRDefault="009B4A09" w:rsidP="00432195">
      <w:pPr>
        <w:pStyle w:val="a3"/>
        <w:ind w:firstLine="0"/>
        <w:jc w:val="left"/>
      </w:pPr>
      <w:r>
        <w:t>прямоугольника</w:t>
      </w:r>
      <w:r>
        <w:rPr>
          <w:spacing w:val="-8"/>
        </w:rPr>
        <w:t xml:space="preserve"> </w:t>
      </w:r>
      <w:r>
        <w:t>(квадрата);</w:t>
      </w:r>
    </w:p>
    <w:p w:rsidR="00397EFD" w:rsidRDefault="009B4A09" w:rsidP="00432195">
      <w:pPr>
        <w:pStyle w:val="a3"/>
        <w:tabs>
          <w:tab w:val="left" w:pos="3216"/>
          <w:tab w:val="left" w:pos="4324"/>
          <w:tab w:val="left" w:pos="5912"/>
          <w:tab w:val="left" w:pos="6314"/>
          <w:tab w:val="left" w:pos="7691"/>
          <w:tab w:val="left" w:pos="9063"/>
        </w:tabs>
        <w:ind w:right="239"/>
        <w:jc w:val="left"/>
      </w:pPr>
      <w:proofErr w:type="gramStart"/>
      <w:r>
        <w:t>распознавать</w:t>
      </w:r>
      <w:r>
        <w:tab/>
        <w:t>верные</w:t>
      </w:r>
      <w:r>
        <w:tab/>
        <w:t>(истинные)</w:t>
      </w:r>
      <w:r>
        <w:tab/>
        <w:t>и</w:t>
      </w:r>
      <w:r>
        <w:tab/>
        <w:t>неверные</w:t>
      </w:r>
      <w:r>
        <w:tab/>
        <w:t>(ложные)</w:t>
      </w:r>
      <w:r>
        <w:tab/>
      </w:r>
      <w:r>
        <w:rPr>
          <w:spacing w:val="-1"/>
        </w:rPr>
        <w:t>утверждения</w:t>
      </w:r>
      <w:r>
        <w:rPr>
          <w:spacing w:val="-67"/>
        </w:rPr>
        <w:t xml:space="preserve"> </w:t>
      </w:r>
      <w:r>
        <w:t>со словами</w:t>
      </w:r>
      <w:r>
        <w:rPr>
          <w:spacing w:val="1"/>
        </w:rPr>
        <w:t xml:space="preserve"> </w:t>
      </w:r>
      <w:r>
        <w:t>«все»,</w:t>
      </w:r>
      <w:r>
        <w:rPr>
          <w:spacing w:val="4"/>
        </w:rPr>
        <w:t xml:space="preserve"> </w:t>
      </w:r>
      <w:r>
        <w:t>«каждый»;</w:t>
      </w:r>
      <w:proofErr w:type="gramEnd"/>
    </w:p>
    <w:p w:rsidR="00397EFD" w:rsidRDefault="009B4A09" w:rsidP="00432195">
      <w:pPr>
        <w:pStyle w:val="a3"/>
        <w:ind w:left="1403" w:firstLine="0"/>
        <w:jc w:val="left"/>
      </w:pPr>
      <w:proofErr w:type="gramStart"/>
      <w:r>
        <w:t>проводить одно-</w:t>
      </w:r>
      <w:proofErr w:type="spellStart"/>
      <w:r>
        <w:t>двухшаговые</w:t>
      </w:r>
      <w:proofErr w:type="spellEnd"/>
      <w:r>
        <w:t xml:space="preserve"> логические рассуждения и делать выводы;</w:t>
      </w:r>
      <w:r>
        <w:rPr>
          <w:spacing w:val="1"/>
        </w:rPr>
        <w:t xml:space="preserve"> </w:t>
      </w:r>
      <w:r>
        <w:t>находить</w:t>
      </w:r>
      <w:r>
        <w:rPr>
          <w:spacing w:val="2"/>
        </w:rPr>
        <w:t xml:space="preserve"> </w:t>
      </w:r>
      <w:r>
        <w:t>общий</w:t>
      </w:r>
      <w:r>
        <w:rPr>
          <w:spacing w:val="3"/>
        </w:rPr>
        <w:t xml:space="preserve"> </w:t>
      </w:r>
      <w:r>
        <w:t>признак</w:t>
      </w:r>
      <w:r>
        <w:rPr>
          <w:spacing w:val="4"/>
        </w:rPr>
        <w:t xml:space="preserve"> </w:t>
      </w:r>
      <w:r>
        <w:t>группы</w:t>
      </w:r>
      <w:r>
        <w:rPr>
          <w:spacing w:val="3"/>
        </w:rPr>
        <w:t xml:space="preserve"> </w:t>
      </w:r>
      <w:r>
        <w:t>математических</w:t>
      </w:r>
      <w:r>
        <w:rPr>
          <w:spacing w:val="-1"/>
        </w:rPr>
        <w:t xml:space="preserve"> </w:t>
      </w:r>
      <w:r>
        <w:t>объектов</w:t>
      </w:r>
      <w:r>
        <w:rPr>
          <w:spacing w:val="3"/>
        </w:rPr>
        <w:t xml:space="preserve"> </w:t>
      </w:r>
      <w:r>
        <w:t>(чисел,</w:t>
      </w:r>
      <w:r>
        <w:rPr>
          <w:spacing w:val="6"/>
        </w:rPr>
        <w:t xml:space="preserve"> </w:t>
      </w:r>
      <w:r>
        <w:t>величин,</w:t>
      </w:r>
      <w:proofErr w:type="gramEnd"/>
    </w:p>
    <w:p w:rsidR="00397EFD" w:rsidRDefault="009B4A09" w:rsidP="00432195">
      <w:pPr>
        <w:pStyle w:val="a3"/>
        <w:ind w:firstLine="0"/>
        <w:jc w:val="left"/>
      </w:pPr>
      <w:r>
        <w:t>геометрических</w:t>
      </w:r>
      <w:r>
        <w:rPr>
          <w:spacing w:val="-9"/>
        </w:rPr>
        <w:t xml:space="preserve"> </w:t>
      </w:r>
      <w:r>
        <w:t>фигур);</w:t>
      </w:r>
    </w:p>
    <w:p w:rsidR="00397EFD" w:rsidRDefault="009B4A09" w:rsidP="00432195">
      <w:pPr>
        <w:pStyle w:val="a3"/>
        <w:ind w:left="1403" w:firstLine="0"/>
        <w:jc w:val="left"/>
      </w:pPr>
      <w:r>
        <w:t>находить закономерность в ряду объектов (чисел, геометрических фигур);</w:t>
      </w:r>
      <w:r>
        <w:rPr>
          <w:spacing w:val="1"/>
        </w:rPr>
        <w:t xml:space="preserve"> </w:t>
      </w:r>
      <w:r>
        <w:t>представлять</w:t>
      </w:r>
      <w:r>
        <w:rPr>
          <w:spacing w:val="45"/>
        </w:rPr>
        <w:t xml:space="preserve"> </w:t>
      </w:r>
      <w:r>
        <w:t>информацию</w:t>
      </w:r>
      <w:r>
        <w:rPr>
          <w:spacing w:val="46"/>
        </w:rPr>
        <w:t xml:space="preserve"> </w:t>
      </w:r>
      <w:r>
        <w:t>в</w:t>
      </w:r>
      <w:r>
        <w:rPr>
          <w:spacing w:val="46"/>
        </w:rPr>
        <w:t xml:space="preserve"> </w:t>
      </w:r>
      <w:r>
        <w:t>заданной</w:t>
      </w:r>
      <w:r>
        <w:rPr>
          <w:spacing w:val="47"/>
        </w:rPr>
        <w:t xml:space="preserve"> </w:t>
      </w:r>
      <w:r>
        <w:t>форме:</w:t>
      </w:r>
      <w:r>
        <w:rPr>
          <w:spacing w:val="42"/>
        </w:rPr>
        <w:t xml:space="preserve"> </w:t>
      </w:r>
      <w:r>
        <w:t>дополнять</w:t>
      </w:r>
      <w:r>
        <w:rPr>
          <w:spacing w:val="50"/>
        </w:rPr>
        <w:t xml:space="preserve"> </w:t>
      </w:r>
      <w:r>
        <w:t>текст</w:t>
      </w:r>
      <w:r>
        <w:rPr>
          <w:spacing w:val="46"/>
        </w:rPr>
        <w:t xml:space="preserve"> </w:t>
      </w:r>
      <w:r>
        <w:t>задачи</w:t>
      </w:r>
    </w:p>
    <w:p w:rsidR="00397EFD" w:rsidRDefault="009B4A09" w:rsidP="00432195">
      <w:pPr>
        <w:pStyle w:val="a3"/>
        <w:ind w:right="240" w:firstLine="0"/>
        <w:jc w:val="left"/>
      </w:pPr>
      <w:r>
        <w:t>числами,</w:t>
      </w:r>
      <w:r>
        <w:rPr>
          <w:spacing w:val="4"/>
        </w:rPr>
        <w:t xml:space="preserve"> </w:t>
      </w:r>
      <w:r>
        <w:t>заполнять</w:t>
      </w:r>
      <w:r>
        <w:rPr>
          <w:spacing w:val="68"/>
        </w:rPr>
        <w:t xml:space="preserve"> </w:t>
      </w:r>
      <w:r>
        <w:t>строку</w:t>
      </w:r>
      <w:r>
        <w:rPr>
          <w:spacing w:val="66"/>
        </w:rPr>
        <w:t xml:space="preserve"> </w:t>
      </w:r>
      <w:r>
        <w:t>или</w:t>
      </w:r>
      <w:r>
        <w:rPr>
          <w:spacing w:val="1"/>
        </w:rPr>
        <w:t xml:space="preserve"> </w:t>
      </w:r>
      <w:r>
        <w:t>столбец</w:t>
      </w:r>
      <w:r>
        <w:rPr>
          <w:spacing w:val="1"/>
        </w:rPr>
        <w:t xml:space="preserve"> </w:t>
      </w:r>
      <w:r>
        <w:t>таблицы,</w:t>
      </w:r>
      <w:r>
        <w:rPr>
          <w:spacing w:val="73"/>
        </w:rPr>
        <w:t xml:space="preserve"> </w:t>
      </w:r>
      <w:r>
        <w:t>указывать</w:t>
      </w:r>
      <w:r>
        <w:rPr>
          <w:spacing w:val="69"/>
        </w:rPr>
        <w:t xml:space="preserve"> </w:t>
      </w:r>
      <w:r>
        <w:t>числовые</w:t>
      </w:r>
      <w:r>
        <w:rPr>
          <w:spacing w:val="71"/>
        </w:rPr>
        <w:t xml:space="preserve"> </w:t>
      </w:r>
      <w:r>
        <w:t>данные</w:t>
      </w:r>
      <w:r>
        <w:rPr>
          <w:spacing w:val="-67"/>
        </w:rPr>
        <w:t xml:space="preserve"> </w:t>
      </w:r>
      <w:r>
        <w:t>на</w:t>
      </w:r>
      <w:r>
        <w:rPr>
          <w:spacing w:val="1"/>
        </w:rPr>
        <w:t xml:space="preserve"> </w:t>
      </w:r>
      <w:r>
        <w:t>рисунке</w:t>
      </w:r>
      <w:r>
        <w:rPr>
          <w:spacing w:val="1"/>
        </w:rPr>
        <w:t xml:space="preserve"> </w:t>
      </w:r>
      <w:r>
        <w:t>(изображении</w:t>
      </w:r>
      <w:r>
        <w:rPr>
          <w:spacing w:val="1"/>
        </w:rPr>
        <w:t xml:space="preserve"> </w:t>
      </w:r>
      <w:r>
        <w:t>геометрических</w:t>
      </w:r>
      <w:r>
        <w:rPr>
          <w:spacing w:val="-4"/>
        </w:rPr>
        <w:t xml:space="preserve"> </w:t>
      </w:r>
      <w:r>
        <w:t>фигур);</w:t>
      </w:r>
    </w:p>
    <w:p w:rsidR="00397EFD" w:rsidRDefault="009B4A09" w:rsidP="00432195">
      <w:pPr>
        <w:pStyle w:val="a3"/>
        <w:ind w:left="1403" w:right="1982" w:firstLine="0"/>
        <w:jc w:val="left"/>
      </w:pPr>
      <w:proofErr w:type="gramStart"/>
      <w:r>
        <w:t>сравнивать группы объектов (находить общее, различное);</w:t>
      </w:r>
      <w:r>
        <w:rPr>
          <w:spacing w:val="1"/>
        </w:rPr>
        <w:t xml:space="preserve"> </w:t>
      </w:r>
      <w:r>
        <w:t>находить</w:t>
      </w:r>
      <w:r>
        <w:rPr>
          <w:spacing w:val="-5"/>
        </w:rPr>
        <w:t xml:space="preserve"> </w:t>
      </w:r>
      <w:r>
        <w:t>модели</w:t>
      </w:r>
      <w:r>
        <w:rPr>
          <w:spacing w:val="-5"/>
        </w:rPr>
        <w:t xml:space="preserve"> </w:t>
      </w:r>
      <w:r>
        <w:t>геометрических</w:t>
      </w:r>
      <w:r>
        <w:rPr>
          <w:spacing w:val="-8"/>
        </w:rPr>
        <w:t xml:space="preserve"> </w:t>
      </w:r>
      <w:r>
        <w:t>фигур</w:t>
      </w:r>
      <w:r>
        <w:rPr>
          <w:spacing w:val="-5"/>
        </w:rPr>
        <w:t xml:space="preserve"> </w:t>
      </w:r>
      <w:r>
        <w:t>в</w:t>
      </w:r>
      <w:r>
        <w:rPr>
          <w:spacing w:val="-5"/>
        </w:rPr>
        <w:t xml:space="preserve"> </w:t>
      </w:r>
      <w:r>
        <w:t>окружающем</w:t>
      </w:r>
      <w:r>
        <w:rPr>
          <w:spacing w:val="-3"/>
        </w:rPr>
        <w:t xml:space="preserve"> </w:t>
      </w:r>
      <w:r>
        <w:t>мире;</w:t>
      </w:r>
      <w:r>
        <w:rPr>
          <w:spacing w:val="-67"/>
        </w:rPr>
        <w:t xml:space="preserve"> </w:t>
      </w:r>
      <w:r>
        <w:t>подбирать примеры, подтверждающие суждение, ответ;</w:t>
      </w:r>
      <w:r>
        <w:rPr>
          <w:spacing w:val="1"/>
        </w:rPr>
        <w:t xml:space="preserve"> </w:t>
      </w:r>
      <w:r>
        <w:t>составлять</w:t>
      </w:r>
      <w:r>
        <w:rPr>
          <w:spacing w:val="-2"/>
        </w:rPr>
        <w:t xml:space="preserve"> </w:t>
      </w:r>
      <w:r>
        <w:t>(дополнять)</w:t>
      </w:r>
      <w:r>
        <w:rPr>
          <w:spacing w:val="-1"/>
        </w:rPr>
        <w:t xml:space="preserve"> </w:t>
      </w:r>
      <w:r>
        <w:t>текстовую задачу;</w:t>
      </w:r>
      <w:proofErr w:type="gramEnd"/>
    </w:p>
    <w:p w:rsidR="00397EFD" w:rsidRDefault="009B4A09" w:rsidP="00432195">
      <w:pPr>
        <w:pStyle w:val="a3"/>
        <w:ind w:left="1403" w:firstLine="0"/>
        <w:jc w:val="left"/>
      </w:pPr>
      <w:r>
        <w:t>проверять</w:t>
      </w:r>
      <w:r>
        <w:rPr>
          <w:spacing w:val="-10"/>
        </w:rPr>
        <w:t xml:space="preserve"> </w:t>
      </w:r>
      <w:r>
        <w:t>правильность</w:t>
      </w:r>
      <w:r>
        <w:rPr>
          <w:spacing w:val="-10"/>
        </w:rPr>
        <w:t xml:space="preserve"> </w:t>
      </w:r>
      <w:r>
        <w:t>вычисления,</w:t>
      </w:r>
      <w:r>
        <w:rPr>
          <w:spacing w:val="-5"/>
        </w:rPr>
        <w:t xml:space="preserve"> </w:t>
      </w:r>
      <w:r>
        <w:t>измерения.</w:t>
      </w:r>
    </w:p>
    <w:p w:rsidR="00397EFD" w:rsidRDefault="009B4A09" w:rsidP="00432195">
      <w:pPr>
        <w:pStyle w:val="a3"/>
        <w:jc w:val="left"/>
      </w:pPr>
      <w:r>
        <w:t>К</w:t>
      </w:r>
      <w:r>
        <w:rPr>
          <w:spacing w:val="2"/>
        </w:rPr>
        <w:t xml:space="preserve"> </w:t>
      </w:r>
      <w:r>
        <w:t>концу</w:t>
      </w:r>
      <w:r>
        <w:rPr>
          <w:spacing w:val="-2"/>
        </w:rPr>
        <w:t xml:space="preserve"> </w:t>
      </w:r>
      <w:r>
        <w:t>обучения</w:t>
      </w:r>
      <w:r>
        <w:rPr>
          <w:spacing w:val="2"/>
        </w:rPr>
        <w:t xml:space="preserve"> </w:t>
      </w:r>
      <w:r>
        <w:t>в 3</w:t>
      </w:r>
      <w:r>
        <w:rPr>
          <w:spacing w:val="2"/>
        </w:rPr>
        <w:t xml:space="preserve"> </w:t>
      </w:r>
      <w:r>
        <w:t>классе</w:t>
      </w:r>
      <w:r>
        <w:rPr>
          <w:spacing w:val="3"/>
        </w:rPr>
        <w:t xml:space="preserve"> </w:t>
      </w:r>
      <w:proofErr w:type="gramStart"/>
      <w:r>
        <w:t>обучающийся</w:t>
      </w:r>
      <w:proofErr w:type="gramEnd"/>
      <w:r>
        <w:rPr>
          <w:spacing w:val="3"/>
        </w:rPr>
        <w:t xml:space="preserve"> </w:t>
      </w:r>
      <w:r>
        <w:t>получит следующие</w:t>
      </w:r>
      <w:r>
        <w:rPr>
          <w:spacing w:val="3"/>
        </w:rPr>
        <w:t xml:space="preserve"> </w:t>
      </w:r>
      <w:r>
        <w:t>предметные</w:t>
      </w:r>
      <w:r>
        <w:rPr>
          <w:spacing w:val="-67"/>
        </w:rPr>
        <w:t xml:space="preserve"> </w:t>
      </w:r>
      <w:r>
        <w:t>результаты по отдельным</w:t>
      </w:r>
      <w:r>
        <w:rPr>
          <w:spacing w:val="1"/>
        </w:rPr>
        <w:t xml:space="preserve"> </w:t>
      </w:r>
      <w:r>
        <w:t>темам</w:t>
      </w:r>
      <w:r>
        <w:rPr>
          <w:spacing w:val="2"/>
        </w:rPr>
        <w:t xml:space="preserve"> </w:t>
      </w:r>
      <w:r>
        <w:t>программы по математике:</w:t>
      </w:r>
    </w:p>
    <w:p w:rsidR="00397EFD" w:rsidRDefault="009B4A09" w:rsidP="00432195">
      <w:pPr>
        <w:pStyle w:val="a3"/>
        <w:ind w:left="1403" w:firstLine="0"/>
        <w:jc w:val="left"/>
      </w:pPr>
      <w:r>
        <w:t>читать, записывать, сравнивать, упорядочивать числа в пределах 1000;</w:t>
      </w:r>
      <w:r>
        <w:rPr>
          <w:spacing w:val="1"/>
        </w:rPr>
        <w:t xml:space="preserve"> </w:t>
      </w:r>
      <w:r>
        <w:t>находить</w:t>
      </w:r>
      <w:r>
        <w:rPr>
          <w:spacing w:val="54"/>
        </w:rPr>
        <w:t xml:space="preserve"> </w:t>
      </w:r>
      <w:r>
        <w:t>число</w:t>
      </w:r>
      <w:r>
        <w:rPr>
          <w:spacing w:val="57"/>
        </w:rPr>
        <w:t xml:space="preserve"> </w:t>
      </w:r>
      <w:r>
        <w:t>большее</w:t>
      </w:r>
      <w:r>
        <w:rPr>
          <w:spacing w:val="59"/>
        </w:rPr>
        <w:t xml:space="preserve"> </w:t>
      </w:r>
      <w:r>
        <w:t>или</w:t>
      </w:r>
      <w:r>
        <w:rPr>
          <w:spacing w:val="57"/>
        </w:rPr>
        <w:t xml:space="preserve"> </w:t>
      </w:r>
      <w:r>
        <w:t>меньшее</w:t>
      </w:r>
      <w:r>
        <w:rPr>
          <w:spacing w:val="58"/>
        </w:rPr>
        <w:t xml:space="preserve"> </w:t>
      </w:r>
      <w:r>
        <w:t>данного</w:t>
      </w:r>
      <w:r>
        <w:rPr>
          <w:spacing w:val="57"/>
        </w:rPr>
        <w:t xml:space="preserve"> </w:t>
      </w:r>
      <w:r>
        <w:t>числа</w:t>
      </w:r>
      <w:r>
        <w:rPr>
          <w:spacing w:val="59"/>
        </w:rPr>
        <w:t xml:space="preserve"> </w:t>
      </w:r>
      <w:r>
        <w:t>на</w:t>
      </w:r>
      <w:r>
        <w:rPr>
          <w:spacing w:val="53"/>
        </w:rPr>
        <w:t xml:space="preserve"> </w:t>
      </w:r>
      <w:r>
        <w:t>заданное</w:t>
      </w:r>
      <w:r>
        <w:rPr>
          <w:spacing w:val="54"/>
        </w:rPr>
        <w:t xml:space="preserve"> </w:t>
      </w:r>
      <w:r>
        <w:t>число,</w:t>
      </w:r>
    </w:p>
    <w:p w:rsidR="00397EFD" w:rsidRDefault="009B4A09" w:rsidP="00432195">
      <w:pPr>
        <w:pStyle w:val="a3"/>
        <w:ind w:firstLine="0"/>
        <w:jc w:val="left"/>
      </w:pPr>
      <w:r>
        <w:t>в</w:t>
      </w:r>
      <w:r>
        <w:rPr>
          <w:spacing w:val="-4"/>
        </w:rPr>
        <w:t xml:space="preserve"> </w:t>
      </w:r>
      <w:r>
        <w:t>заданное</w:t>
      </w:r>
      <w:r>
        <w:rPr>
          <w:spacing w:val="-2"/>
        </w:rPr>
        <w:t xml:space="preserve"> </w:t>
      </w:r>
      <w:r>
        <w:t>число</w:t>
      </w:r>
      <w:r>
        <w:rPr>
          <w:spacing w:val="-2"/>
        </w:rPr>
        <w:t xml:space="preserve"> </w:t>
      </w:r>
      <w:r>
        <w:t>раз</w:t>
      </w:r>
      <w:r>
        <w:rPr>
          <w:spacing w:val="-1"/>
        </w:rPr>
        <w:t xml:space="preserve"> </w:t>
      </w:r>
      <w:r>
        <w:t>(в</w:t>
      </w:r>
      <w:r>
        <w:rPr>
          <w:spacing w:val="-4"/>
        </w:rPr>
        <w:t xml:space="preserve"> </w:t>
      </w:r>
      <w:r>
        <w:t>пределах</w:t>
      </w:r>
      <w:r>
        <w:rPr>
          <w:spacing w:val="-6"/>
        </w:rPr>
        <w:t xml:space="preserve"> </w:t>
      </w:r>
      <w:r>
        <w:t>1000);</w:t>
      </w:r>
    </w:p>
    <w:p w:rsidR="00397EFD" w:rsidRDefault="009B4A09" w:rsidP="00432195">
      <w:pPr>
        <w:pStyle w:val="a3"/>
        <w:ind w:right="235"/>
      </w:pPr>
      <w:r>
        <w:t>выполнять арифметические</w:t>
      </w:r>
      <w:r>
        <w:rPr>
          <w:spacing w:val="1"/>
        </w:rPr>
        <w:t xml:space="preserve"> </w:t>
      </w:r>
      <w:r>
        <w:t>действия:</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(в</w:t>
      </w:r>
      <w:r>
        <w:rPr>
          <w:spacing w:val="70"/>
        </w:rPr>
        <w:t xml:space="preserve"> </w:t>
      </w:r>
      <w:r>
        <w:t>пределах</w:t>
      </w:r>
      <w:r>
        <w:rPr>
          <w:spacing w:val="-67"/>
        </w:rPr>
        <w:t xml:space="preserve"> </w:t>
      </w:r>
      <w:r>
        <w:t>100 – устно, в пределах 1000 – письменно), умножение и деление на однозначное</w:t>
      </w:r>
      <w:r>
        <w:rPr>
          <w:spacing w:val="1"/>
        </w:rPr>
        <w:t xml:space="preserve"> </w:t>
      </w:r>
      <w:r>
        <w:t>число,</w:t>
      </w:r>
      <w:r>
        <w:rPr>
          <w:spacing w:val="2"/>
        </w:rPr>
        <w:t xml:space="preserve"> </w:t>
      </w:r>
      <w:r>
        <w:t>деление</w:t>
      </w:r>
      <w:r>
        <w:rPr>
          <w:spacing w:val="1"/>
        </w:rPr>
        <w:t xml:space="preserve"> </w:t>
      </w:r>
      <w:r>
        <w:t>с</w:t>
      </w:r>
      <w:r>
        <w:rPr>
          <w:spacing w:val="1"/>
        </w:rPr>
        <w:t xml:space="preserve"> </w:t>
      </w:r>
      <w:r>
        <w:t>остатком (в</w:t>
      </w:r>
      <w:r>
        <w:rPr>
          <w:spacing w:val="-1"/>
        </w:rPr>
        <w:t xml:space="preserve"> </w:t>
      </w:r>
      <w:r>
        <w:t>пределах</w:t>
      </w:r>
      <w:r>
        <w:rPr>
          <w:spacing w:val="-4"/>
        </w:rPr>
        <w:t xml:space="preserve"> </w:t>
      </w:r>
      <w:r>
        <w:t>100</w:t>
      </w:r>
      <w:r>
        <w:rPr>
          <w:spacing w:val="8"/>
        </w:rPr>
        <w:t xml:space="preserve"> </w:t>
      </w:r>
      <w:r>
        <w:t>– устно и письменно);</w:t>
      </w:r>
    </w:p>
    <w:p w:rsidR="00397EFD" w:rsidRDefault="009B4A09" w:rsidP="00432195">
      <w:pPr>
        <w:pStyle w:val="a3"/>
        <w:ind w:left="1403" w:firstLine="0"/>
      </w:pPr>
      <w:r>
        <w:t>выполнять</w:t>
      </w:r>
      <w:r>
        <w:rPr>
          <w:spacing w:val="-6"/>
        </w:rPr>
        <w:t xml:space="preserve"> </w:t>
      </w:r>
      <w:r>
        <w:t>действия</w:t>
      </w:r>
      <w:r>
        <w:rPr>
          <w:spacing w:val="-2"/>
        </w:rPr>
        <w:t xml:space="preserve"> </w:t>
      </w:r>
      <w:r>
        <w:t>умножение</w:t>
      </w:r>
      <w:r>
        <w:rPr>
          <w:spacing w:val="-2"/>
        </w:rPr>
        <w:t xml:space="preserve"> </w:t>
      </w:r>
      <w:r>
        <w:t>и</w:t>
      </w:r>
      <w:r>
        <w:rPr>
          <w:spacing w:val="-3"/>
        </w:rPr>
        <w:t xml:space="preserve"> </w:t>
      </w:r>
      <w:r>
        <w:t>деление</w:t>
      </w:r>
      <w:r>
        <w:rPr>
          <w:spacing w:val="-3"/>
        </w:rPr>
        <w:t xml:space="preserve"> </w:t>
      </w:r>
      <w:r>
        <w:t>с</w:t>
      </w:r>
      <w:r>
        <w:rPr>
          <w:spacing w:val="-2"/>
        </w:rPr>
        <w:t xml:space="preserve"> </w:t>
      </w:r>
      <w:r>
        <w:t>числами</w:t>
      </w:r>
      <w:r>
        <w:rPr>
          <w:spacing w:val="-3"/>
        </w:rPr>
        <w:t xml:space="preserve"> </w:t>
      </w:r>
      <w:r>
        <w:t>0</w:t>
      </w:r>
      <w:r>
        <w:rPr>
          <w:spacing w:val="-4"/>
        </w:rPr>
        <w:t xml:space="preserve"> </w:t>
      </w:r>
      <w:r>
        <w:t>и</w:t>
      </w:r>
      <w:r>
        <w:rPr>
          <w:spacing w:val="-3"/>
        </w:rPr>
        <w:t xml:space="preserve"> </w:t>
      </w:r>
      <w:r>
        <w:t>1;</w:t>
      </w:r>
    </w:p>
    <w:p w:rsidR="00397EFD" w:rsidRDefault="009B4A09" w:rsidP="00432195">
      <w:pPr>
        <w:pStyle w:val="a3"/>
        <w:ind w:right="229"/>
      </w:pPr>
      <w:r>
        <w:t>устанавливать</w:t>
      </w:r>
      <w:r>
        <w:rPr>
          <w:spacing w:val="1"/>
        </w:rPr>
        <w:t xml:space="preserve"> </w:t>
      </w:r>
      <w:r>
        <w:t>и</w:t>
      </w:r>
      <w:r>
        <w:rPr>
          <w:spacing w:val="1"/>
        </w:rPr>
        <w:t xml:space="preserve"> </w:t>
      </w:r>
      <w:r>
        <w:t>соблюдать</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вычислении</w:t>
      </w:r>
      <w:r>
        <w:rPr>
          <w:spacing w:val="1"/>
        </w:rPr>
        <w:t xml:space="preserve"> </w:t>
      </w:r>
      <w:r>
        <w:t>значения</w:t>
      </w:r>
      <w:r>
        <w:rPr>
          <w:spacing w:val="-67"/>
        </w:rPr>
        <w:t xml:space="preserve"> </w:t>
      </w:r>
      <w:r>
        <w:t>числового</w:t>
      </w:r>
      <w:r>
        <w:rPr>
          <w:spacing w:val="1"/>
        </w:rPr>
        <w:t xml:space="preserve"> </w:t>
      </w:r>
      <w:r>
        <w:t>выражения</w:t>
      </w:r>
      <w:r>
        <w:rPr>
          <w:spacing w:val="1"/>
        </w:rPr>
        <w:t xml:space="preserve"> </w:t>
      </w:r>
      <w:r>
        <w:t>(со</w:t>
      </w:r>
      <w:r>
        <w:rPr>
          <w:spacing w:val="1"/>
        </w:rPr>
        <w:t xml:space="preserve"> </w:t>
      </w:r>
      <w:r>
        <w:t>скобками</w:t>
      </w:r>
      <w:r>
        <w:rPr>
          <w:spacing w:val="1"/>
        </w:rPr>
        <w:t xml:space="preserve"> </w:t>
      </w:r>
      <w:r>
        <w:t>или</w:t>
      </w:r>
      <w:r>
        <w:rPr>
          <w:spacing w:val="1"/>
        </w:rPr>
        <w:t xml:space="preserve"> </w:t>
      </w:r>
      <w:r>
        <w:t>без</w:t>
      </w:r>
      <w:r>
        <w:rPr>
          <w:spacing w:val="1"/>
        </w:rPr>
        <w:t xml:space="preserve"> </w:t>
      </w:r>
      <w:r>
        <w:t>скобок),</w:t>
      </w:r>
      <w:r>
        <w:rPr>
          <w:spacing w:val="71"/>
        </w:rPr>
        <w:t xml:space="preserve"> </w:t>
      </w:r>
      <w:r>
        <w:t>содержащего</w:t>
      </w:r>
      <w:r>
        <w:rPr>
          <w:spacing w:val="-67"/>
        </w:rPr>
        <w:t xml:space="preserve"> </w:t>
      </w:r>
      <w:r>
        <w:t>арифметические</w:t>
      </w:r>
      <w:r>
        <w:rPr>
          <w:spacing w:val="-1"/>
        </w:rPr>
        <w:t xml:space="preserve"> </w:t>
      </w:r>
      <w:r>
        <w:t>действия</w:t>
      </w:r>
      <w:r>
        <w:rPr>
          <w:spacing w:val="-1"/>
        </w:rPr>
        <w:t xml:space="preserve"> </w:t>
      </w:r>
      <w:r>
        <w:t>сложения,</w:t>
      </w:r>
      <w:r>
        <w:rPr>
          <w:spacing w:val="2"/>
        </w:rPr>
        <w:t xml:space="preserve"> </w:t>
      </w:r>
      <w:r>
        <w:t>вычитания,</w:t>
      </w:r>
      <w:r>
        <w:rPr>
          <w:spacing w:val="1"/>
        </w:rPr>
        <w:t xml:space="preserve"> </w:t>
      </w:r>
      <w:r>
        <w:t>умножения и</w:t>
      </w:r>
      <w:r>
        <w:rPr>
          <w:spacing w:val="-1"/>
        </w:rPr>
        <w:t xml:space="preserve"> </w:t>
      </w:r>
      <w:r>
        <w:t>деления;</w:t>
      </w:r>
    </w:p>
    <w:p w:rsidR="00397EFD" w:rsidRDefault="009B4A09" w:rsidP="00432195">
      <w:pPr>
        <w:pStyle w:val="a3"/>
        <w:ind w:right="241"/>
      </w:pPr>
      <w:r>
        <w:t>использовать при вычислениях переместительное и сочетательное свойства</w:t>
      </w:r>
      <w:r>
        <w:rPr>
          <w:spacing w:val="1"/>
        </w:rPr>
        <w:t xml:space="preserve"> </w:t>
      </w:r>
      <w:r>
        <w:t>сложения;</w:t>
      </w:r>
    </w:p>
    <w:p w:rsidR="00397EFD" w:rsidRDefault="009B4A09" w:rsidP="00432195">
      <w:pPr>
        <w:pStyle w:val="a3"/>
        <w:ind w:left="1403" w:firstLine="0"/>
      </w:pPr>
      <w:r>
        <w:t>находить</w:t>
      </w:r>
      <w:r>
        <w:rPr>
          <w:spacing w:val="-10"/>
        </w:rPr>
        <w:t xml:space="preserve"> </w:t>
      </w:r>
      <w:r>
        <w:t>неизвестный</w:t>
      </w:r>
      <w:r>
        <w:rPr>
          <w:spacing w:val="-7"/>
        </w:rPr>
        <w:t xml:space="preserve"> </w:t>
      </w:r>
      <w:r>
        <w:t>компонент</w:t>
      </w:r>
      <w:r>
        <w:rPr>
          <w:spacing w:val="-8"/>
        </w:rPr>
        <w:t xml:space="preserve"> </w:t>
      </w:r>
      <w:r>
        <w:t>арифметического</w:t>
      </w:r>
      <w:r>
        <w:rPr>
          <w:spacing w:val="-7"/>
        </w:rPr>
        <w:t xml:space="preserve"> </w:t>
      </w:r>
      <w:r>
        <w:t>действия;</w:t>
      </w:r>
    </w:p>
    <w:p w:rsidR="00397EFD" w:rsidRDefault="009B4A09" w:rsidP="00432195">
      <w:pPr>
        <w:pStyle w:val="a3"/>
        <w:ind w:right="231"/>
      </w:pPr>
      <w:proofErr w:type="gramStart"/>
      <w:r>
        <w:t>использовать</w:t>
      </w:r>
      <w:r>
        <w:rPr>
          <w:spacing w:val="1"/>
        </w:rPr>
        <w:t xml:space="preserve"> </w:t>
      </w:r>
      <w:r>
        <w:t>при</w:t>
      </w:r>
      <w:r>
        <w:rPr>
          <w:spacing w:val="1"/>
        </w:rPr>
        <w:t xml:space="preserve"> </w:t>
      </w:r>
      <w:r>
        <w:t>выполнении</w:t>
      </w:r>
      <w:r>
        <w:rPr>
          <w:spacing w:val="1"/>
        </w:rPr>
        <w:t xml:space="preserve"> </w:t>
      </w:r>
      <w:r>
        <w:t>практических</w:t>
      </w:r>
      <w:r>
        <w:rPr>
          <w:spacing w:val="1"/>
        </w:rPr>
        <w:t xml:space="preserve"> </w:t>
      </w:r>
      <w:r>
        <w:t>заданий</w:t>
      </w:r>
      <w:r>
        <w:rPr>
          <w:spacing w:val="1"/>
        </w:rPr>
        <w:t xml:space="preserve"> </w:t>
      </w:r>
      <w:r>
        <w:t>и</w:t>
      </w:r>
      <w:r>
        <w:rPr>
          <w:spacing w:val="1"/>
        </w:rPr>
        <w:t xml:space="preserve"> </w:t>
      </w:r>
      <w:r>
        <w:t>решении</w:t>
      </w:r>
      <w:r>
        <w:rPr>
          <w:spacing w:val="1"/>
        </w:rPr>
        <w:t xml:space="preserve"> </w:t>
      </w:r>
      <w:r>
        <w:t>задач</w:t>
      </w:r>
      <w:r>
        <w:rPr>
          <w:spacing w:val="1"/>
        </w:rPr>
        <w:t xml:space="preserve"> </w:t>
      </w:r>
      <w:r>
        <w:t>единицы:</w:t>
      </w:r>
      <w:r>
        <w:rPr>
          <w:spacing w:val="1"/>
        </w:rPr>
        <w:t xml:space="preserve"> </w:t>
      </w:r>
      <w:r>
        <w:t>длины</w:t>
      </w:r>
      <w:r>
        <w:rPr>
          <w:spacing w:val="1"/>
        </w:rPr>
        <w:t xml:space="preserve"> </w:t>
      </w:r>
      <w:r>
        <w:t>(миллиметр,</w:t>
      </w:r>
      <w:r>
        <w:rPr>
          <w:spacing w:val="1"/>
        </w:rPr>
        <w:t xml:space="preserve"> </w:t>
      </w:r>
      <w:r>
        <w:t>сантиметр,</w:t>
      </w:r>
      <w:r>
        <w:rPr>
          <w:spacing w:val="1"/>
        </w:rPr>
        <w:t xml:space="preserve"> </w:t>
      </w:r>
      <w:r>
        <w:t>дециметр,</w:t>
      </w:r>
      <w:r>
        <w:rPr>
          <w:spacing w:val="1"/>
        </w:rPr>
        <w:t xml:space="preserve"> </w:t>
      </w:r>
      <w:r>
        <w:t>метр,</w:t>
      </w:r>
      <w:r>
        <w:rPr>
          <w:spacing w:val="1"/>
        </w:rPr>
        <w:t xml:space="preserve"> </w:t>
      </w:r>
      <w:r>
        <w:t>километр),</w:t>
      </w:r>
      <w:r>
        <w:rPr>
          <w:spacing w:val="1"/>
        </w:rPr>
        <w:t xml:space="preserve"> </w:t>
      </w:r>
      <w:r>
        <w:t>массы</w:t>
      </w:r>
      <w:r>
        <w:rPr>
          <w:spacing w:val="1"/>
        </w:rPr>
        <w:t xml:space="preserve"> </w:t>
      </w:r>
      <w:r>
        <w:t>(грамм,</w:t>
      </w:r>
      <w:r>
        <w:rPr>
          <w:spacing w:val="-3"/>
        </w:rPr>
        <w:t xml:space="preserve"> </w:t>
      </w:r>
      <w:r>
        <w:t>килограмм),</w:t>
      </w:r>
      <w:r>
        <w:rPr>
          <w:spacing w:val="-3"/>
        </w:rPr>
        <w:t xml:space="preserve"> </w:t>
      </w:r>
      <w:r>
        <w:t>времени</w:t>
      </w:r>
      <w:r>
        <w:rPr>
          <w:spacing w:val="-5"/>
        </w:rPr>
        <w:t xml:space="preserve"> </w:t>
      </w:r>
      <w:r>
        <w:t>(минута,</w:t>
      </w:r>
      <w:r>
        <w:rPr>
          <w:spacing w:val="-3"/>
        </w:rPr>
        <w:t xml:space="preserve"> </w:t>
      </w:r>
      <w:r>
        <w:t>час,</w:t>
      </w:r>
      <w:r>
        <w:rPr>
          <w:spacing w:val="-3"/>
        </w:rPr>
        <w:t xml:space="preserve"> </w:t>
      </w:r>
      <w:r>
        <w:t>секунда),</w:t>
      </w:r>
      <w:r>
        <w:rPr>
          <w:spacing w:val="-3"/>
        </w:rPr>
        <w:t xml:space="preserve"> </w:t>
      </w:r>
      <w:r>
        <w:t>стоимости</w:t>
      </w:r>
      <w:r>
        <w:rPr>
          <w:spacing w:val="-5"/>
        </w:rPr>
        <w:t xml:space="preserve"> </w:t>
      </w:r>
      <w:r>
        <w:t>(копейка,</w:t>
      </w:r>
      <w:r>
        <w:rPr>
          <w:spacing w:val="-3"/>
        </w:rPr>
        <w:t xml:space="preserve"> </w:t>
      </w:r>
      <w:r>
        <w:t>рубль);</w:t>
      </w:r>
      <w:proofErr w:type="gramEnd"/>
    </w:p>
    <w:p w:rsidR="00397EFD" w:rsidRDefault="009B4A09" w:rsidP="00432195">
      <w:pPr>
        <w:pStyle w:val="a3"/>
        <w:ind w:right="224"/>
      </w:pPr>
      <w:r>
        <w:t>определять с помощью цифровых и аналоговых приборов, измерительных</w:t>
      </w:r>
      <w:r>
        <w:rPr>
          <w:spacing w:val="1"/>
        </w:rPr>
        <w:t xml:space="preserve"> </w:t>
      </w:r>
      <w:r>
        <w:t>инструментов длину (массу,</w:t>
      </w:r>
      <w:r>
        <w:rPr>
          <w:spacing w:val="1"/>
        </w:rPr>
        <w:t xml:space="preserve"> </w:t>
      </w:r>
      <w:r>
        <w:t>время),</w:t>
      </w:r>
      <w:r>
        <w:rPr>
          <w:spacing w:val="1"/>
        </w:rPr>
        <w:t xml:space="preserve"> </w:t>
      </w:r>
      <w:r>
        <w:t>выполнять прикидку и</w:t>
      </w:r>
      <w:r>
        <w:rPr>
          <w:spacing w:val="1"/>
        </w:rPr>
        <w:t xml:space="preserve"> </w:t>
      </w:r>
      <w:r>
        <w:t>оценку результата</w:t>
      </w:r>
      <w:r>
        <w:rPr>
          <w:spacing w:val="1"/>
        </w:rPr>
        <w:t xml:space="preserve"> </w:t>
      </w:r>
      <w:r>
        <w:t>измерений,</w:t>
      </w:r>
      <w:r>
        <w:rPr>
          <w:spacing w:val="2"/>
        </w:rPr>
        <w:t xml:space="preserve"> </w:t>
      </w:r>
      <w:r>
        <w:t>определять</w:t>
      </w:r>
      <w:r>
        <w:rPr>
          <w:spacing w:val="-2"/>
        </w:rPr>
        <w:t xml:space="preserve"> </w:t>
      </w:r>
      <w:r>
        <w:t>продолжительность</w:t>
      </w:r>
      <w:r>
        <w:rPr>
          <w:spacing w:val="-2"/>
        </w:rPr>
        <w:t xml:space="preserve"> </w:t>
      </w:r>
      <w:r>
        <w:t>события;</w:t>
      </w:r>
    </w:p>
    <w:p w:rsidR="00397EFD" w:rsidRDefault="009B4A09" w:rsidP="00432195">
      <w:pPr>
        <w:pStyle w:val="a3"/>
        <w:ind w:right="238"/>
      </w:pPr>
      <w:r>
        <w:t>сравнивать</w:t>
      </w:r>
      <w:r>
        <w:rPr>
          <w:spacing w:val="1"/>
        </w:rPr>
        <w:t xml:space="preserve"> </w:t>
      </w:r>
      <w:r>
        <w:t>величины</w:t>
      </w:r>
      <w:r>
        <w:rPr>
          <w:spacing w:val="1"/>
        </w:rPr>
        <w:t xml:space="preserve"> </w:t>
      </w:r>
      <w:r>
        <w:t>длины,</w:t>
      </w:r>
      <w:r>
        <w:rPr>
          <w:spacing w:val="1"/>
        </w:rPr>
        <w:t xml:space="preserve"> </w:t>
      </w:r>
      <w:r>
        <w:t>площади,</w:t>
      </w:r>
      <w:r>
        <w:rPr>
          <w:spacing w:val="1"/>
        </w:rPr>
        <w:t xml:space="preserve"> </w:t>
      </w:r>
      <w:r>
        <w:t>массы,</w:t>
      </w:r>
      <w:r>
        <w:rPr>
          <w:spacing w:val="1"/>
        </w:rPr>
        <w:t xml:space="preserve"> </w:t>
      </w:r>
      <w:r>
        <w:t>времени,</w:t>
      </w:r>
      <w:r>
        <w:rPr>
          <w:spacing w:val="1"/>
        </w:rPr>
        <w:t xml:space="preserve"> </w:t>
      </w:r>
      <w:r>
        <w:t>стоимости,</w:t>
      </w:r>
      <w:r>
        <w:rPr>
          <w:spacing w:val="1"/>
        </w:rPr>
        <w:t xml:space="preserve"> </w:t>
      </w:r>
      <w:r>
        <w:lastRenderedPageBreak/>
        <w:t>устанавливая между</w:t>
      </w:r>
      <w:r>
        <w:rPr>
          <w:spacing w:val="-5"/>
        </w:rPr>
        <w:t xml:space="preserve"> </w:t>
      </w:r>
      <w:r>
        <w:t>ними</w:t>
      </w:r>
      <w:r>
        <w:rPr>
          <w:spacing w:val="-1"/>
        </w:rPr>
        <w:t xml:space="preserve"> </w:t>
      </w:r>
      <w:r>
        <w:t>соотношение</w:t>
      </w:r>
      <w:r>
        <w:rPr>
          <w:spacing w:val="5"/>
        </w:rPr>
        <w:t xml:space="preserve"> </w:t>
      </w:r>
      <w:r>
        <w:t>«больше</w:t>
      </w:r>
      <w:r>
        <w:rPr>
          <w:spacing w:val="-1"/>
        </w:rPr>
        <w:t xml:space="preserve"> </w:t>
      </w:r>
      <w:r>
        <w:t>или</w:t>
      </w:r>
      <w:r>
        <w:rPr>
          <w:spacing w:val="-1"/>
        </w:rPr>
        <w:t xml:space="preserve"> </w:t>
      </w:r>
      <w:r>
        <w:t xml:space="preserve">меньше </w:t>
      </w:r>
      <w:proofErr w:type="gramStart"/>
      <w:r>
        <w:t>на</w:t>
      </w:r>
      <w:proofErr w:type="gramEnd"/>
      <w:r>
        <w:t xml:space="preserve"> или</w:t>
      </w:r>
      <w:r>
        <w:rPr>
          <w:spacing w:val="-2"/>
        </w:rPr>
        <w:t xml:space="preserve"> </w:t>
      </w:r>
      <w:r>
        <w:t>в»;</w:t>
      </w:r>
    </w:p>
    <w:p w:rsidR="00397EFD" w:rsidRDefault="009B4A09" w:rsidP="00432195">
      <w:pPr>
        <w:pStyle w:val="a3"/>
        <w:ind w:left="1403" w:right="2555" w:firstLine="0"/>
      </w:pPr>
      <w:r>
        <w:t>называть,</w:t>
      </w:r>
      <w:r>
        <w:rPr>
          <w:spacing w:val="-6"/>
        </w:rPr>
        <w:t xml:space="preserve"> </w:t>
      </w:r>
      <w:r>
        <w:t>находить</w:t>
      </w:r>
      <w:r>
        <w:rPr>
          <w:spacing w:val="-10"/>
        </w:rPr>
        <w:t xml:space="preserve"> </w:t>
      </w:r>
      <w:r>
        <w:t>долю</w:t>
      </w:r>
      <w:r>
        <w:rPr>
          <w:spacing w:val="-4"/>
        </w:rPr>
        <w:t xml:space="preserve"> </w:t>
      </w:r>
      <w:r>
        <w:t>величины</w:t>
      </w:r>
      <w:r>
        <w:rPr>
          <w:spacing w:val="-8"/>
        </w:rPr>
        <w:t xml:space="preserve"> </w:t>
      </w:r>
      <w:r>
        <w:t>(половина,</w:t>
      </w:r>
      <w:r>
        <w:rPr>
          <w:spacing w:val="-6"/>
        </w:rPr>
        <w:t xml:space="preserve"> </w:t>
      </w:r>
      <w:r>
        <w:t>четверть);</w:t>
      </w:r>
      <w:r>
        <w:rPr>
          <w:spacing w:val="-67"/>
        </w:rPr>
        <w:t xml:space="preserve"> </w:t>
      </w:r>
      <w:r>
        <w:t>сравнивать</w:t>
      </w:r>
      <w:r>
        <w:rPr>
          <w:spacing w:val="2"/>
        </w:rPr>
        <w:t xml:space="preserve"> </w:t>
      </w:r>
      <w:r>
        <w:t>величины,</w:t>
      </w:r>
      <w:r>
        <w:rPr>
          <w:spacing w:val="3"/>
        </w:rPr>
        <w:t xml:space="preserve"> </w:t>
      </w:r>
      <w:r>
        <w:t>выраженные</w:t>
      </w:r>
      <w:r>
        <w:rPr>
          <w:spacing w:val="2"/>
        </w:rPr>
        <w:t xml:space="preserve"> </w:t>
      </w:r>
      <w:r>
        <w:t>долями;</w:t>
      </w:r>
    </w:p>
    <w:p w:rsidR="00397EFD" w:rsidRDefault="009B4A09" w:rsidP="00432195">
      <w:pPr>
        <w:pStyle w:val="a3"/>
        <w:ind w:right="236"/>
      </w:pPr>
      <w:r>
        <w:t>использовать</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и</w:t>
      </w:r>
      <w:r>
        <w:rPr>
          <w:spacing w:val="1"/>
        </w:rPr>
        <w:t xml:space="preserve"> </w:t>
      </w:r>
      <w:r>
        <w:t>в</w:t>
      </w:r>
      <w:r>
        <w:rPr>
          <w:spacing w:val="1"/>
        </w:rPr>
        <w:t xml:space="preserve"> </w:t>
      </w:r>
      <w:r>
        <w:t>практических</w:t>
      </w:r>
      <w:r>
        <w:rPr>
          <w:spacing w:val="1"/>
        </w:rPr>
        <w:t xml:space="preserve"> </w:t>
      </w:r>
      <w:r>
        <w:t>ситуациях</w:t>
      </w:r>
      <w:r>
        <w:rPr>
          <w:spacing w:val="1"/>
        </w:rPr>
        <w:t xml:space="preserve"> </w:t>
      </w:r>
      <w:r>
        <w:t>(покупка</w:t>
      </w:r>
      <w:r>
        <w:rPr>
          <w:spacing w:val="1"/>
        </w:rPr>
        <w:t xml:space="preserve"> </w:t>
      </w:r>
      <w:r>
        <w:t>товара,</w:t>
      </w:r>
      <w:r>
        <w:rPr>
          <w:spacing w:val="1"/>
        </w:rPr>
        <w:t xml:space="preserve"> </w:t>
      </w:r>
      <w:r>
        <w:t>определение</w:t>
      </w:r>
      <w:r>
        <w:rPr>
          <w:spacing w:val="1"/>
        </w:rPr>
        <w:t xml:space="preserve"> </w:t>
      </w:r>
      <w:r>
        <w:t>времени,</w:t>
      </w:r>
      <w:r>
        <w:rPr>
          <w:spacing w:val="1"/>
        </w:rPr>
        <w:t xml:space="preserve"> </w:t>
      </w:r>
      <w:r>
        <w:t>выполнение</w:t>
      </w:r>
      <w:r>
        <w:rPr>
          <w:spacing w:val="1"/>
        </w:rPr>
        <w:t xml:space="preserve"> </w:t>
      </w:r>
      <w:r>
        <w:t>расчётов)</w:t>
      </w:r>
      <w:r>
        <w:rPr>
          <w:spacing w:val="1"/>
        </w:rPr>
        <w:t xml:space="preserve"> </w:t>
      </w:r>
      <w:r>
        <w:t>соотношение</w:t>
      </w:r>
      <w:r>
        <w:rPr>
          <w:spacing w:val="1"/>
        </w:rPr>
        <w:t xml:space="preserve"> </w:t>
      </w:r>
      <w:r>
        <w:t>между</w:t>
      </w:r>
      <w:r>
        <w:rPr>
          <w:spacing w:val="1"/>
        </w:rPr>
        <w:t xml:space="preserve"> </w:t>
      </w:r>
      <w:r>
        <w:t>величинами;</w:t>
      </w:r>
    </w:p>
    <w:p w:rsidR="00397EFD" w:rsidRDefault="009B4A09" w:rsidP="00432195">
      <w:pPr>
        <w:pStyle w:val="a3"/>
        <w:ind w:right="235"/>
      </w:pPr>
      <w:r>
        <w:t>при решении задач выполнять сложение и вычитание однородных величин,</w:t>
      </w:r>
      <w:r>
        <w:rPr>
          <w:spacing w:val="1"/>
        </w:rPr>
        <w:t xml:space="preserve"> </w:t>
      </w:r>
      <w:r>
        <w:t>умножение</w:t>
      </w:r>
      <w:r>
        <w:rPr>
          <w:spacing w:val="2"/>
        </w:rPr>
        <w:t xml:space="preserve"> </w:t>
      </w:r>
      <w:r>
        <w:t>и деление</w:t>
      </w:r>
      <w:r>
        <w:rPr>
          <w:spacing w:val="1"/>
        </w:rPr>
        <w:t xml:space="preserve"> </w:t>
      </w:r>
      <w:r>
        <w:t>величины на</w:t>
      </w:r>
      <w:r>
        <w:rPr>
          <w:spacing w:val="2"/>
        </w:rPr>
        <w:t xml:space="preserve"> </w:t>
      </w:r>
      <w:r>
        <w:t>однозначное</w:t>
      </w:r>
      <w:r>
        <w:rPr>
          <w:spacing w:val="1"/>
        </w:rPr>
        <w:t xml:space="preserve"> </w:t>
      </w:r>
      <w:r>
        <w:t>число;</w:t>
      </w:r>
    </w:p>
    <w:p w:rsidR="00397EFD" w:rsidRDefault="009B4A09" w:rsidP="00432195">
      <w:pPr>
        <w:pStyle w:val="a3"/>
        <w:ind w:right="223"/>
      </w:pPr>
      <w:r>
        <w:t>решать задачи в одно-два действия: представлять текст задачи, планировать</w:t>
      </w:r>
      <w:r>
        <w:rPr>
          <w:spacing w:val="1"/>
        </w:rPr>
        <w:t xml:space="preserve"> </w:t>
      </w:r>
      <w:r>
        <w:t>ход решения, записывать решение и ответ, анализировать решение (искать другой</w:t>
      </w:r>
      <w:r>
        <w:rPr>
          <w:spacing w:val="-67"/>
        </w:rPr>
        <w:t xml:space="preserve"> </w:t>
      </w:r>
      <w:r>
        <w:t>способ решения), оценивать ответ (устанавливать его реалистичность, проверять</w:t>
      </w:r>
      <w:r>
        <w:rPr>
          <w:spacing w:val="1"/>
        </w:rPr>
        <w:t xml:space="preserve"> </w:t>
      </w:r>
      <w:r>
        <w:t>вычисления);</w:t>
      </w:r>
    </w:p>
    <w:p w:rsidR="00397EFD" w:rsidRDefault="009B4A09" w:rsidP="00432195">
      <w:pPr>
        <w:pStyle w:val="a3"/>
        <w:ind w:right="237"/>
      </w:pPr>
      <w:r>
        <w:t>конструировать</w:t>
      </w:r>
      <w:r>
        <w:rPr>
          <w:spacing w:val="1"/>
        </w:rPr>
        <w:t xml:space="preserve"> </w:t>
      </w:r>
      <w:r>
        <w:t>прямоугольник</w:t>
      </w:r>
      <w:r>
        <w:rPr>
          <w:spacing w:val="1"/>
        </w:rPr>
        <w:t xml:space="preserve"> </w:t>
      </w:r>
      <w:r>
        <w:t>из</w:t>
      </w:r>
      <w:r>
        <w:rPr>
          <w:spacing w:val="1"/>
        </w:rPr>
        <w:t xml:space="preserve"> </w:t>
      </w:r>
      <w:r>
        <w:t>данных</w:t>
      </w:r>
      <w:r>
        <w:rPr>
          <w:spacing w:val="1"/>
        </w:rPr>
        <w:t xml:space="preserve"> </w:t>
      </w:r>
      <w:r>
        <w:t>фигур</w:t>
      </w:r>
      <w:r>
        <w:rPr>
          <w:spacing w:val="1"/>
        </w:rPr>
        <w:t xml:space="preserve"> </w:t>
      </w:r>
      <w:r>
        <w:t>(квадратов),</w:t>
      </w:r>
      <w:r>
        <w:rPr>
          <w:spacing w:val="1"/>
        </w:rPr>
        <w:t xml:space="preserve"> </w:t>
      </w:r>
      <w:r>
        <w:t>делить</w:t>
      </w:r>
      <w:r>
        <w:rPr>
          <w:spacing w:val="1"/>
        </w:rPr>
        <w:t xml:space="preserve"> </w:t>
      </w:r>
      <w:r>
        <w:t>прямоугольник,</w:t>
      </w:r>
      <w:r>
        <w:rPr>
          <w:spacing w:val="3"/>
        </w:rPr>
        <w:t xml:space="preserve"> </w:t>
      </w:r>
      <w:r>
        <w:t>многоугольник</w:t>
      </w:r>
      <w:r>
        <w:rPr>
          <w:spacing w:val="-1"/>
        </w:rPr>
        <w:t xml:space="preserve"> </w:t>
      </w:r>
      <w:r>
        <w:t>на</w:t>
      </w:r>
      <w:r>
        <w:rPr>
          <w:spacing w:val="1"/>
        </w:rPr>
        <w:t xml:space="preserve"> </w:t>
      </w:r>
      <w:r>
        <w:t>заданные</w:t>
      </w:r>
      <w:r>
        <w:rPr>
          <w:spacing w:val="2"/>
        </w:rPr>
        <w:t xml:space="preserve"> </w:t>
      </w:r>
      <w:r>
        <w:t>части;</w:t>
      </w:r>
    </w:p>
    <w:p w:rsidR="00397EFD" w:rsidRDefault="009B4A09" w:rsidP="00432195">
      <w:pPr>
        <w:pStyle w:val="a3"/>
        <w:ind w:right="225"/>
      </w:pPr>
      <w:r>
        <w:t>сравнивать</w:t>
      </w:r>
      <w:r>
        <w:rPr>
          <w:spacing w:val="1"/>
        </w:rPr>
        <w:t xml:space="preserve"> </w:t>
      </w:r>
      <w:r>
        <w:t>фигуры</w:t>
      </w:r>
      <w:r>
        <w:rPr>
          <w:spacing w:val="1"/>
        </w:rPr>
        <w:t xml:space="preserve"> </w:t>
      </w:r>
      <w:r>
        <w:t>по</w:t>
      </w:r>
      <w:r>
        <w:rPr>
          <w:spacing w:val="1"/>
        </w:rPr>
        <w:t xml:space="preserve"> </w:t>
      </w:r>
      <w:r>
        <w:t>площади</w:t>
      </w:r>
      <w:r>
        <w:rPr>
          <w:spacing w:val="1"/>
        </w:rPr>
        <w:t xml:space="preserve"> </w:t>
      </w:r>
      <w:r>
        <w:t>(наложение,</w:t>
      </w:r>
      <w:r>
        <w:rPr>
          <w:spacing w:val="1"/>
        </w:rPr>
        <w:t xml:space="preserve"> </w:t>
      </w:r>
      <w:r>
        <w:t>сопоставление</w:t>
      </w:r>
      <w:r>
        <w:rPr>
          <w:spacing w:val="1"/>
        </w:rPr>
        <w:t xml:space="preserve"> </w:t>
      </w:r>
      <w:r>
        <w:t>числовых</w:t>
      </w:r>
      <w:r>
        <w:rPr>
          <w:spacing w:val="1"/>
        </w:rPr>
        <w:t xml:space="preserve"> </w:t>
      </w:r>
      <w:r>
        <w:t>значений);</w:t>
      </w:r>
    </w:p>
    <w:p w:rsidR="00397EFD" w:rsidRDefault="009B4A09" w:rsidP="00432195">
      <w:pPr>
        <w:pStyle w:val="a3"/>
        <w:ind w:right="244"/>
      </w:pPr>
      <w:r>
        <w:t>находить</w:t>
      </w:r>
      <w:r>
        <w:rPr>
          <w:spacing w:val="1"/>
        </w:rPr>
        <w:t xml:space="preserve"> </w:t>
      </w:r>
      <w:r>
        <w:t>периметр</w:t>
      </w:r>
      <w:r>
        <w:rPr>
          <w:spacing w:val="1"/>
        </w:rPr>
        <w:t xml:space="preserve"> </w:t>
      </w:r>
      <w:r>
        <w:t>прямоугольника</w:t>
      </w:r>
      <w:r>
        <w:rPr>
          <w:spacing w:val="1"/>
        </w:rPr>
        <w:t xml:space="preserve"> </w:t>
      </w:r>
      <w:r>
        <w:t>(квадрата),</w:t>
      </w:r>
      <w:r>
        <w:rPr>
          <w:spacing w:val="1"/>
        </w:rPr>
        <w:t xml:space="preserve"> </w:t>
      </w:r>
      <w:r>
        <w:t>площадь</w:t>
      </w:r>
      <w:r>
        <w:rPr>
          <w:spacing w:val="1"/>
        </w:rPr>
        <w:t xml:space="preserve"> </w:t>
      </w:r>
      <w:r>
        <w:t>прямоугольника</w:t>
      </w:r>
      <w:r>
        <w:rPr>
          <w:spacing w:val="-67"/>
        </w:rPr>
        <w:t xml:space="preserve"> </w:t>
      </w:r>
      <w:r>
        <w:t>(квадрата);</w:t>
      </w:r>
    </w:p>
    <w:p w:rsidR="00397EFD" w:rsidRDefault="009B4A09" w:rsidP="00432195">
      <w:pPr>
        <w:pStyle w:val="a3"/>
        <w:ind w:right="239"/>
      </w:pPr>
      <w:proofErr w:type="gramStart"/>
      <w:r>
        <w:t>распознавать   верные   (истинные)   и   неверные   (ложные)   утверждения</w:t>
      </w:r>
      <w:r>
        <w:rPr>
          <w:spacing w:val="1"/>
        </w:rPr>
        <w:t xml:space="preserve"> </w:t>
      </w:r>
      <w:r>
        <w:t>со</w:t>
      </w:r>
      <w:r>
        <w:rPr>
          <w:spacing w:val="-1"/>
        </w:rPr>
        <w:t xml:space="preserve"> </w:t>
      </w:r>
      <w:r>
        <w:t>словами:</w:t>
      </w:r>
      <w:r>
        <w:rPr>
          <w:spacing w:val="-5"/>
        </w:rPr>
        <w:t xml:space="preserve"> </w:t>
      </w:r>
      <w:r>
        <w:t>«все»,</w:t>
      </w:r>
      <w:r>
        <w:rPr>
          <w:spacing w:val="2"/>
        </w:rPr>
        <w:t xml:space="preserve"> </w:t>
      </w:r>
      <w:r>
        <w:t>«некоторые»,</w:t>
      </w:r>
      <w:r>
        <w:rPr>
          <w:spacing w:val="3"/>
        </w:rPr>
        <w:t xml:space="preserve"> </w:t>
      </w:r>
      <w:r>
        <w:t>«и»,</w:t>
      </w:r>
      <w:r>
        <w:rPr>
          <w:spacing w:val="6"/>
        </w:rPr>
        <w:t xml:space="preserve"> </w:t>
      </w:r>
      <w:r>
        <w:t>«каждый»,</w:t>
      </w:r>
      <w:r>
        <w:rPr>
          <w:spacing w:val="7"/>
        </w:rPr>
        <w:t xml:space="preserve"> </w:t>
      </w:r>
      <w:r>
        <w:t>«если…,</w:t>
      </w:r>
      <w:r>
        <w:rPr>
          <w:spacing w:val="2"/>
        </w:rPr>
        <w:t xml:space="preserve"> </w:t>
      </w:r>
      <w:r>
        <w:t>то…»;</w:t>
      </w:r>
      <w:proofErr w:type="gramEnd"/>
    </w:p>
    <w:p w:rsidR="00397EFD" w:rsidRDefault="009B4A09" w:rsidP="00432195">
      <w:pPr>
        <w:pStyle w:val="a3"/>
        <w:ind w:right="232"/>
      </w:pPr>
      <w:r>
        <w:t>формулировать</w:t>
      </w:r>
      <w:r>
        <w:rPr>
          <w:spacing w:val="1"/>
        </w:rPr>
        <w:t xml:space="preserve"> </w:t>
      </w:r>
      <w:r>
        <w:t>утверждение</w:t>
      </w:r>
      <w:r>
        <w:rPr>
          <w:spacing w:val="1"/>
        </w:rPr>
        <w:t xml:space="preserve"> </w:t>
      </w:r>
      <w:r>
        <w:t>(вывод),</w:t>
      </w:r>
      <w:r>
        <w:rPr>
          <w:spacing w:val="1"/>
        </w:rPr>
        <w:t xml:space="preserve"> </w:t>
      </w:r>
      <w:r>
        <w:t>строить</w:t>
      </w:r>
      <w:r>
        <w:rPr>
          <w:spacing w:val="1"/>
        </w:rPr>
        <w:t xml:space="preserve"> </w:t>
      </w:r>
      <w:proofErr w:type="gramStart"/>
      <w:r>
        <w:t>логические</w:t>
      </w:r>
      <w:r>
        <w:rPr>
          <w:spacing w:val="1"/>
        </w:rPr>
        <w:t xml:space="preserve"> </w:t>
      </w:r>
      <w:r>
        <w:t>рассуждения</w:t>
      </w:r>
      <w:proofErr w:type="gramEnd"/>
      <w:r>
        <w:rPr>
          <w:spacing w:val="1"/>
        </w:rPr>
        <w:t xml:space="preserve"> </w:t>
      </w:r>
      <w:r>
        <w:t>(одно-</w:t>
      </w:r>
      <w:proofErr w:type="spellStart"/>
      <w:r>
        <w:t>двухшаговые</w:t>
      </w:r>
      <w:proofErr w:type="spellEnd"/>
      <w:r>
        <w:t>),</w:t>
      </w:r>
      <w:r>
        <w:rPr>
          <w:spacing w:val="2"/>
        </w:rPr>
        <w:t xml:space="preserve"> </w:t>
      </w:r>
      <w:r>
        <w:t>в</w:t>
      </w:r>
      <w:r>
        <w:rPr>
          <w:spacing w:val="-2"/>
        </w:rPr>
        <w:t xml:space="preserve"> </w:t>
      </w:r>
      <w:r>
        <w:t>том числе с</w:t>
      </w:r>
      <w:r>
        <w:rPr>
          <w:spacing w:val="1"/>
        </w:rPr>
        <w:t xml:space="preserve"> </w:t>
      </w:r>
      <w:r>
        <w:t>использованием</w:t>
      </w:r>
      <w:r>
        <w:rPr>
          <w:spacing w:val="1"/>
        </w:rPr>
        <w:t xml:space="preserve"> </w:t>
      </w:r>
      <w:r>
        <w:t>изученных</w:t>
      </w:r>
      <w:r>
        <w:rPr>
          <w:spacing w:val="-5"/>
        </w:rPr>
        <w:t xml:space="preserve"> </w:t>
      </w:r>
      <w:r>
        <w:t>связок;</w:t>
      </w:r>
    </w:p>
    <w:p w:rsidR="00397EFD" w:rsidRDefault="009B4A09" w:rsidP="00432195">
      <w:pPr>
        <w:pStyle w:val="a3"/>
        <w:ind w:left="1403" w:firstLine="0"/>
      </w:pPr>
      <w:r>
        <w:t>классифицировать</w:t>
      </w:r>
      <w:r>
        <w:rPr>
          <w:spacing w:val="-9"/>
        </w:rPr>
        <w:t xml:space="preserve"> </w:t>
      </w:r>
      <w:r>
        <w:t>объекты</w:t>
      </w:r>
      <w:r>
        <w:rPr>
          <w:spacing w:val="-6"/>
        </w:rPr>
        <w:t xml:space="preserve"> </w:t>
      </w:r>
      <w:r>
        <w:t>по</w:t>
      </w:r>
      <w:r>
        <w:rPr>
          <w:spacing w:val="-6"/>
        </w:rPr>
        <w:t xml:space="preserve"> </w:t>
      </w:r>
      <w:r>
        <w:t>одному-двум</w:t>
      </w:r>
      <w:r>
        <w:rPr>
          <w:spacing w:val="-5"/>
        </w:rPr>
        <w:t xml:space="preserve"> </w:t>
      </w:r>
      <w:r>
        <w:t>признакам;</w:t>
      </w:r>
    </w:p>
    <w:p w:rsidR="00397EFD" w:rsidRDefault="009B4A09" w:rsidP="00432195">
      <w:pPr>
        <w:pStyle w:val="a3"/>
        <w:ind w:right="232"/>
      </w:pPr>
      <w:proofErr w:type="gramStart"/>
      <w:r>
        <w:t>извлекать,</w:t>
      </w:r>
      <w:r>
        <w:rPr>
          <w:spacing w:val="1"/>
        </w:rPr>
        <w:t xml:space="preserve"> </w:t>
      </w:r>
      <w:r>
        <w:t>использовать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простейших</w:t>
      </w:r>
      <w:r>
        <w:rPr>
          <w:spacing w:val="1"/>
        </w:rPr>
        <w:t xml:space="preserve"> </w:t>
      </w:r>
      <w:r>
        <w:t>диаграммах,</w:t>
      </w:r>
      <w:r>
        <w:rPr>
          <w:spacing w:val="1"/>
        </w:rPr>
        <w:t xml:space="preserve"> </w:t>
      </w:r>
      <w:r>
        <w:t>в</w:t>
      </w:r>
      <w:r>
        <w:rPr>
          <w:spacing w:val="1"/>
        </w:rPr>
        <w:t xml:space="preserve"> </w:t>
      </w:r>
      <w:r>
        <w:t>таблицах (например,</w:t>
      </w:r>
      <w:r>
        <w:rPr>
          <w:spacing w:val="1"/>
        </w:rPr>
        <w:t xml:space="preserve"> </w:t>
      </w:r>
      <w:r>
        <w:t>расписание,</w:t>
      </w:r>
      <w:r>
        <w:rPr>
          <w:spacing w:val="1"/>
        </w:rPr>
        <w:t xml:space="preserve"> </w:t>
      </w:r>
      <w:r>
        <w:t>режим</w:t>
      </w:r>
      <w:r>
        <w:rPr>
          <w:spacing w:val="1"/>
        </w:rPr>
        <w:t xml:space="preserve"> </w:t>
      </w:r>
      <w:r>
        <w:t>работы),</w:t>
      </w:r>
      <w:r>
        <w:rPr>
          <w:spacing w:val="1"/>
        </w:rPr>
        <w:t xml:space="preserve"> </w:t>
      </w:r>
      <w:r>
        <w:t>на</w:t>
      </w:r>
      <w:r>
        <w:rPr>
          <w:spacing w:val="1"/>
        </w:rPr>
        <w:t xml:space="preserve"> </w:t>
      </w:r>
      <w:r>
        <w:t>предметах</w:t>
      </w:r>
      <w:r>
        <w:rPr>
          <w:spacing w:val="1"/>
        </w:rPr>
        <w:t xml:space="preserve"> </w:t>
      </w:r>
      <w:r>
        <w:t>повседневной</w:t>
      </w:r>
      <w:r>
        <w:rPr>
          <w:spacing w:val="1"/>
        </w:rPr>
        <w:t xml:space="preserve"> </w:t>
      </w:r>
      <w:r>
        <w:t>жизни</w:t>
      </w:r>
      <w:r>
        <w:rPr>
          <w:spacing w:val="1"/>
        </w:rPr>
        <w:t xml:space="preserve"> </w:t>
      </w:r>
      <w:r>
        <w:t>(например,</w:t>
      </w:r>
      <w:r>
        <w:rPr>
          <w:spacing w:val="1"/>
        </w:rPr>
        <w:t xml:space="preserve"> </w:t>
      </w:r>
      <w:r>
        <w:t>ярлык,</w:t>
      </w:r>
      <w:r>
        <w:rPr>
          <w:spacing w:val="1"/>
        </w:rPr>
        <w:t xml:space="preserve"> </w:t>
      </w:r>
      <w:r>
        <w:t>этикетка),</w:t>
      </w:r>
      <w:r>
        <w:rPr>
          <w:spacing w:val="1"/>
        </w:rPr>
        <w:t xml:space="preserve"> </w:t>
      </w:r>
      <w:r>
        <w:t>а</w:t>
      </w:r>
      <w:r>
        <w:rPr>
          <w:spacing w:val="1"/>
        </w:rPr>
        <w:t xml:space="preserve"> </w:t>
      </w:r>
      <w:r>
        <w:t>также</w:t>
      </w:r>
      <w:r>
        <w:rPr>
          <w:spacing w:val="1"/>
        </w:rPr>
        <w:t xml:space="preserve"> </w:t>
      </w:r>
      <w:r>
        <w:t>структурировать</w:t>
      </w:r>
      <w:r>
        <w:rPr>
          <w:spacing w:val="1"/>
        </w:rPr>
        <w:t xml:space="preserve"> </w:t>
      </w:r>
      <w:r>
        <w:t>информацию:</w:t>
      </w:r>
      <w:r>
        <w:rPr>
          <w:spacing w:val="-5"/>
        </w:rPr>
        <w:t xml:space="preserve"> </w:t>
      </w:r>
      <w:r>
        <w:t>заполнять</w:t>
      </w:r>
      <w:r>
        <w:rPr>
          <w:spacing w:val="-1"/>
        </w:rPr>
        <w:t xml:space="preserve"> </w:t>
      </w:r>
      <w:r>
        <w:t>простейшие</w:t>
      </w:r>
      <w:r>
        <w:rPr>
          <w:spacing w:val="1"/>
        </w:rPr>
        <w:t xml:space="preserve"> </w:t>
      </w:r>
      <w:r>
        <w:t>таблицы;</w:t>
      </w:r>
      <w:proofErr w:type="gramEnd"/>
    </w:p>
    <w:p w:rsidR="00397EFD" w:rsidRDefault="009B4A09" w:rsidP="00432195">
      <w:pPr>
        <w:pStyle w:val="a3"/>
        <w:ind w:right="238"/>
      </w:pPr>
      <w:r>
        <w:t>составлять план выполнения учебного задания и следовать ему, выполнять</w:t>
      </w:r>
      <w:r>
        <w:rPr>
          <w:spacing w:val="1"/>
        </w:rPr>
        <w:t xml:space="preserve"> </w:t>
      </w:r>
      <w:r>
        <w:t>действия</w:t>
      </w:r>
      <w:r>
        <w:rPr>
          <w:spacing w:val="1"/>
        </w:rPr>
        <w:t xml:space="preserve"> </w:t>
      </w:r>
      <w:r>
        <w:t>по</w:t>
      </w:r>
      <w:r>
        <w:rPr>
          <w:spacing w:val="1"/>
        </w:rPr>
        <w:t xml:space="preserve"> </w:t>
      </w:r>
      <w:r>
        <w:t>алгоритму;</w:t>
      </w:r>
    </w:p>
    <w:p w:rsidR="00397EFD" w:rsidRDefault="009B4A09" w:rsidP="00432195">
      <w:pPr>
        <w:pStyle w:val="a3"/>
        <w:ind w:right="233"/>
      </w:pPr>
      <w:r>
        <w:t>сравнивать</w:t>
      </w:r>
      <w:r>
        <w:rPr>
          <w:spacing w:val="1"/>
        </w:rPr>
        <w:t xml:space="preserve"> </w:t>
      </w:r>
      <w:r>
        <w:t>математические</w:t>
      </w:r>
      <w:r>
        <w:rPr>
          <w:spacing w:val="1"/>
        </w:rPr>
        <w:t xml:space="preserve"> </w:t>
      </w:r>
      <w:r>
        <w:t>объекты</w:t>
      </w:r>
      <w:r>
        <w:rPr>
          <w:spacing w:val="1"/>
        </w:rPr>
        <w:t xml:space="preserve"> </w:t>
      </w:r>
      <w:r>
        <w:t>(находить</w:t>
      </w:r>
      <w:r>
        <w:rPr>
          <w:spacing w:val="1"/>
        </w:rPr>
        <w:t xml:space="preserve"> </w:t>
      </w:r>
      <w:r>
        <w:t>общее,</w:t>
      </w:r>
      <w:r>
        <w:rPr>
          <w:spacing w:val="1"/>
        </w:rPr>
        <w:t xml:space="preserve"> </w:t>
      </w:r>
      <w:r>
        <w:t>различное,</w:t>
      </w:r>
      <w:r>
        <w:rPr>
          <w:spacing w:val="1"/>
        </w:rPr>
        <w:t xml:space="preserve"> </w:t>
      </w:r>
      <w:r>
        <w:t>уникальное);</w:t>
      </w:r>
    </w:p>
    <w:p w:rsidR="00397EFD" w:rsidRDefault="009B4A09" w:rsidP="00432195">
      <w:pPr>
        <w:pStyle w:val="a3"/>
        <w:ind w:left="1403" w:firstLine="0"/>
      </w:pPr>
      <w:r>
        <w:t>выбирать</w:t>
      </w:r>
      <w:r>
        <w:rPr>
          <w:spacing w:val="-7"/>
        </w:rPr>
        <w:t xml:space="preserve"> </w:t>
      </w:r>
      <w:r>
        <w:t>верное</w:t>
      </w:r>
      <w:r>
        <w:rPr>
          <w:spacing w:val="-4"/>
        </w:rPr>
        <w:t xml:space="preserve"> </w:t>
      </w:r>
      <w:r>
        <w:t>решение</w:t>
      </w:r>
      <w:r>
        <w:rPr>
          <w:spacing w:val="-5"/>
        </w:rPr>
        <w:t xml:space="preserve"> </w:t>
      </w:r>
      <w:r>
        <w:t>математической</w:t>
      </w:r>
      <w:r>
        <w:rPr>
          <w:spacing w:val="-5"/>
        </w:rPr>
        <w:t xml:space="preserve"> </w:t>
      </w:r>
      <w:r>
        <w:t>задачи.</w:t>
      </w:r>
    </w:p>
    <w:p w:rsidR="00397EFD" w:rsidRDefault="009B4A09" w:rsidP="00432195">
      <w:pPr>
        <w:pStyle w:val="a3"/>
        <w:ind w:right="243"/>
      </w:pPr>
      <w:r>
        <w:t xml:space="preserve">К концу обучения в 4 классе </w:t>
      </w:r>
      <w:proofErr w:type="gramStart"/>
      <w:r>
        <w:t>обучающийся</w:t>
      </w:r>
      <w:proofErr w:type="gramEnd"/>
      <w:r>
        <w:t xml:space="preserve"> получит следующие предметные</w:t>
      </w:r>
      <w:r>
        <w:rPr>
          <w:spacing w:val="-67"/>
        </w:rPr>
        <w:t xml:space="preserve"> </w:t>
      </w:r>
      <w:r>
        <w:t>результаты по отдельным</w:t>
      </w:r>
      <w:r>
        <w:rPr>
          <w:spacing w:val="1"/>
        </w:rPr>
        <w:t xml:space="preserve"> </w:t>
      </w:r>
      <w:r>
        <w:t>темам</w:t>
      </w:r>
      <w:r>
        <w:rPr>
          <w:spacing w:val="2"/>
        </w:rPr>
        <w:t xml:space="preserve"> </w:t>
      </w:r>
      <w:r>
        <w:t>программы по математике:</w:t>
      </w:r>
    </w:p>
    <w:p w:rsidR="00397EFD" w:rsidRDefault="009B4A09" w:rsidP="00432195">
      <w:pPr>
        <w:pStyle w:val="a3"/>
        <w:ind w:left="1403" w:right="238" w:firstLine="0"/>
      </w:pPr>
      <w:r>
        <w:t>читать, записывать, сравнивать, упорядочивать многозначные числа;</w:t>
      </w:r>
      <w:r>
        <w:rPr>
          <w:spacing w:val="1"/>
        </w:rPr>
        <w:t xml:space="preserve"> </w:t>
      </w:r>
      <w:r>
        <w:t>находить</w:t>
      </w:r>
      <w:r>
        <w:rPr>
          <w:spacing w:val="54"/>
        </w:rPr>
        <w:t xml:space="preserve"> </w:t>
      </w:r>
      <w:r>
        <w:t>число</w:t>
      </w:r>
      <w:r>
        <w:rPr>
          <w:spacing w:val="57"/>
        </w:rPr>
        <w:t xml:space="preserve"> </w:t>
      </w:r>
      <w:r>
        <w:t>большее</w:t>
      </w:r>
      <w:r>
        <w:rPr>
          <w:spacing w:val="59"/>
        </w:rPr>
        <w:t xml:space="preserve"> </w:t>
      </w:r>
      <w:r>
        <w:t>или</w:t>
      </w:r>
      <w:r>
        <w:rPr>
          <w:spacing w:val="57"/>
        </w:rPr>
        <w:t xml:space="preserve"> </w:t>
      </w:r>
      <w:r>
        <w:t>меньшее</w:t>
      </w:r>
      <w:r>
        <w:rPr>
          <w:spacing w:val="58"/>
        </w:rPr>
        <w:t xml:space="preserve"> </w:t>
      </w:r>
      <w:r>
        <w:t>данного</w:t>
      </w:r>
      <w:r>
        <w:rPr>
          <w:spacing w:val="57"/>
        </w:rPr>
        <w:t xml:space="preserve"> </w:t>
      </w:r>
      <w:r>
        <w:t>числа</w:t>
      </w:r>
      <w:r>
        <w:rPr>
          <w:spacing w:val="59"/>
        </w:rPr>
        <w:t xml:space="preserve"> </w:t>
      </w:r>
      <w:r>
        <w:t>на</w:t>
      </w:r>
      <w:r>
        <w:rPr>
          <w:spacing w:val="53"/>
        </w:rPr>
        <w:t xml:space="preserve"> </w:t>
      </w:r>
      <w:r>
        <w:t>заданное</w:t>
      </w:r>
      <w:r>
        <w:rPr>
          <w:spacing w:val="54"/>
        </w:rPr>
        <w:t xml:space="preserve"> </w:t>
      </w:r>
      <w:r>
        <w:t>число,</w:t>
      </w:r>
    </w:p>
    <w:p w:rsidR="00397EFD" w:rsidRDefault="009B4A09" w:rsidP="00432195">
      <w:pPr>
        <w:pStyle w:val="a3"/>
        <w:ind w:firstLine="0"/>
      </w:pPr>
      <w:r>
        <w:t>в</w:t>
      </w:r>
      <w:r>
        <w:rPr>
          <w:spacing w:val="-4"/>
        </w:rPr>
        <w:t xml:space="preserve"> </w:t>
      </w:r>
      <w:r>
        <w:t>заданное</w:t>
      </w:r>
      <w:r>
        <w:rPr>
          <w:spacing w:val="-2"/>
        </w:rPr>
        <w:t xml:space="preserve"> </w:t>
      </w:r>
      <w:r>
        <w:t>число</w:t>
      </w:r>
      <w:r>
        <w:rPr>
          <w:spacing w:val="-2"/>
        </w:rPr>
        <w:t xml:space="preserve"> </w:t>
      </w:r>
      <w:r>
        <w:t>раз;</w:t>
      </w:r>
    </w:p>
    <w:p w:rsidR="00397EFD" w:rsidRDefault="009B4A09" w:rsidP="00432195">
      <w:pPr>
        <w:pStyle w:val="a3"/>
        <w:ind w:right="231"/>
      </w:pPr>
      <w:r>
        <w:t xml:space="preserve">выполнять    </w:t>
      </w:r>
      <w:r>
        <w:rPr>
          <w:spacing w:val="20"/>
        </w:rPr>
        <w:t xml:space="preserve"> </w:t>
      </w:r>
      <w:r>
        <w:t xml:space="preserve">арифметические     </w:t>
      </w:r>
      <w:r>
        <w:rPr>
          <w:spacing w:val="21"/>
        </w:rPr>
        <w:t xml:space="preserve"> </w:t>
      </w:r>
      <w:r>
        <w:t xml:space="preserve">действия:     </w:t>
      </w:r>
      <w:r>
        <w:rPr>
          <w:spacing w:val="16"/>
        </w:rPr>
        <w:t xml:space="preserve"> </w:t>
      </w:r>
      <w:r>
        <w:t xml:space="preserve">сложение     </w:t>
      </w:r>
      <w:r>
        <w:rPr>
          <w:spacing w:val="22"/>
        </w:rPr>
        <w:t xml:space="preserve"> </w:t>
      </w:r>
      <w:r>
        <w:t xml:space="preserve">и     </w:t>
      </w:r>
      <w:r>
        <w:rPr>
          <w:spacing w:val="21"/>
        </w:rPr>
        <w:t xml:space="preserve"> </w:t>
      </w:r>
      <w:r>
        <w:t>вычитание</w:t>
      </w:r>
      <w:r>
        <w:rPr>
          <w:spacing w:val="-68"/>
        </w:rPr>
        <w:t xml:space="preserve"> </w:t>
      </w:r>
      <w:r>
        <w:t>с</w:t>
      </w:r>
      <w:r>
        <w:rPr>
          <w:spacing w:val="70"/>
        </w:rPr>
        <w:t xml:space="preserve"> </w:t>
      </w:r>
      <w:r>
        <w:t>многозначными</w:t>
      </w:r>
      <w:r>
        <w:rPr>
          <w:spacing w:val="70"/>
        </w:rPr>
        <w:t xml:space="preserve"> </w:t>
      </w:r>
      <w:r>
        <w:t>числами</w:t>
      </w:r>
      <w:r>
        <w:rPr>
          <w:spacing w:val="70"/>
        </w:rPr>
        <w:t xml:space="preserve"> </w:t>
      </w:r>
      <w:r>
        <w:t>письменно</w:t>
      </w:r>
      <w:r>
        <w:rPr>
          <w:spacing w:val="71"/>
        </w:rPr>
        <w:t xml:space="preserve"> </w:t>
      </w:r>
      <w:r>
        <w:t>(в</w:t>
      </w:r>
      <w:r>
        <w:rPr>
          <w:spacing w:val="70"/>
        </w:rPr>
        <w:t xml:space="preserve"> </w:t>
      </w:r>
      <w:r>
        <w:t>пределах</w:t>
      </w:r>
      <w:r>
        <w:rPr>
          <w:spacing w:val="70"/>
        </w:rPr>
        <w:t xml:space="preserve"> </w:t>
      </w:r>
      <w:r>
        <w:t>100   –</w:t>
      </w:r>
      <w:r>
        <w:rPr>
          <w:spacing w:val="70"/>
        </w:rPr>
        <w:t xml:space="preserve"> </w:t>
      </w:r>
      <w:r>
        <w:t>устно),   умножение</w:t>
      </w:r>
      <w:r>
        <w:rPr>
          <w:spacing w:val="-67"/>
        </w:rPr>
        <w:t xml:space="preserve"> </w:t>
      </w:r>
      <w:r>
        <w:t>и</w:t>
      </w:r>
      <w:r>
        <w:rPr>
          <w:spacing w:val="1"/>
        </w:rPr>
        <w:t xml:space="preserve"> </w:t>
      </w:r>
      <w:r>
        <w:t>деление</w:t>
      </w:r>
      <w:r>
        <w:rPr>
          <w:spacing w:val="1"/>
        </w:rPr>
        <w:t xml:space="preserve"> </w:t>
      </w:r>
      <w:r>
        <w:t>многозначного</w:t>
      </w:r>
      <w:r>
        <w:rPr>
          <w:spacing w:val="70"/>
        </w:rPr>
        <w:t xml:space="preserve"> </w:t>
      </w:r>
      <w:r>
        <w:t>числа</w:t>
      </w:r>
      <w:r>
        <w:rPr>
          <w:spacing w:val="70"/>
        </w:rPr>
        <w:t xml:space="preserve"> </w:t>
      </w:r>
      <w:r>
        <w:t>на</w:t>
      </w:r>
      <w:r>
        <w:rPr>
          <w:spacing w:val="70"/>
        </w:rPr>
        <w:t xml:space="preserve"> </w:t>
      </w:r>
      <w:r>
        <w:t>однозначное,</w:t>
      </w:r>
      <w:r>
        <w:rPr>
          <w:spacing w:val="70"/>
        </w:rPr>
        <w:t xml:space="preserve"> </w:t>
      </w:r>
      <w:r>
        <w:t>двузначное</w:t>
      </w:r>
      <w:r>
        <w:rPr>
          <w:spacing w:val="70"/>
        </w:rPr>
        <w:t xml:space="preserve"> </w:t>
      </w:r>
      <w:r>
        <w:t>число</w:t>
      </w:r>
      <w:r>
        <w:rPr>
          <w:spacing w:val="70"/>
        </w:rPr>
        <w:t xml:space="preserve"> </w:t>
      </w:r>
      <w:r>
        <w:t>письменно</w:t>
      </w:r>
      <w:r>
        <w:rPr>
          <w:spacing w:val="-67"/>
        </w:rPr>
        <w:t xml:space="preserve"> </w:t>
      </w:r>
      <w:r>
        <w:t>(в</w:t>
      </w:r>
      <w:r>
        <w:rPr>
          <w:spacing w:val="-3"/>
        </w:rPr>
        <w:t xml:space="preserve"> </w:t>
      </w:r>
      <w:r>
        <w:t>пределах</w:t>
      </w:r>
      <w:r>
        <w:rPr>
          <w:spacing w:val="-5"/>
        </w:rPr>
        <w:t xml:space="preserve"> </w:t>
      </w:r>
      <w:r>
        <w:t>100 – устно),</w:t>
      </w:r>
      <w:r>
        <w:rPr>
          <w:spacing w:val="2"/>
        </w:rPr>
        <w:t xml:space="preserve"> </w:t>
      </w:r>
      <w:r>
        <w:t>деление</w:t>
      </w:r>
      <w:r>
        <w:rPr>
          <w:spacing w:val="-1"/>
        </w:rPr>
        <w:t xml:space="preserve"> </w:t>
      </w:r>
      <w:r>
        <w:t>с остатком</w:t>
      </w:r>
      <w:r>
        <w:rPr>
          <w:spacing w:val="5"/>
        </w:rPr>
        <w:t xml:space="preserve"> </w:t>
      </w:r>
      <w:r>
        <w:t>– письменно</w:t>
      </w:r>
      <w:r>
        <w:rPr>
          <w:spacing w:val="-2"/>
        </w:rPr>
        <w:t xml:space="preserve"> </w:t>
      </w:r>
      <w:r>
        <w:t>(в</w:t>
      </w:r>
      <w:r>
        <w:rPr>
          <w:spacing w:val="-2"/>
        </w:rPr>
        <w:t xml:space="preserve"> </w:t>
      </w:r>
      <w:r>
        <w:t>пределах</w:t>
      </w:r>
      <w:r>
        <w:rPr>
          <w:spacing w:val="-5"/>
        </w:rPr>
        <w:t xml:space="preserve"> </w:t>
      </w:r>
      <w:r>
        <w:t>1000);</w:t>
      </w:r>
    </w:p>
    <w:p w:rsidR="00397EFD" w:rsidRDefault="009B4A09" w:rsidP="00432195">
      <w:pPr>
        <w:pStyle w:val="a3"/>
        <w:ind w:right="231"/>
      </w:pPr>
      <w:r>
        <w:t>вычислять значение числового выражения (со скобками или без скобок),</w:t>
      </w:r>
      <w:r>
        <w:rPr>
          <w:spacing w:val="1"/>
        </w:rPr>
        <w:t xml:space="preserve"> </w:t>
      </w:r>
      <w:r>
        <w:t>содержащего</w:t>
      </w:r>
      <w:r>
        <w:rPr>
          <w:spacing w:val="1"/>
        </w:rPr>
        <w:t xml:space="preserve"> </w:t>
      </w:r>
      <w:r>
        <w:t>2–4</w:t>
      </w:r>
      <w:r>
        <w:rPr>
          <w:spacing w:val="1"/>
        </w:rPr>
        <w:t xml:space="preserve"> </w:t>
      </w:r>
      <w:r>
        <w:t>арифметических</w:t>
      </w:r>
      <w:r>
        <w:rPr>
          <w:spacing w:val="1"/>
        </w:rPr>
        <w:t xml:space="preserve"> </w:t>
      </w:r>
      <w:r>
        <w:t>действия,</w:t>
      </w:r>
      <w:r>
        <w:rPr>
          <w:spacing w:val="1"/>
        </w:rPr>
        <w:t xml:space="preserve"> </w:t>
      </w:r>
      <w:r>
        <w:t>использовать</w:t>
      </w:r>
      <w:r>
        <w:rPr>
          <w:spacing w:val="1"/>
        </w:rPr>
        <w:t xml:space="preserve"> </w:t>
      </w:r>
      <w:r>
        <w:t>при</w:t>
      </w:r>
      <w:r>
        <w:rPr>
          <w:spacing w:val="1"/>
        </w:rPr>
        <w:t xml:space="preserve"> </w:t>
      </w:r>
      <w:r>
        <w:t>вычислениях</w:t>
      </w:r>
      <w:r>
        <w:rPr>
          <w:spacing w:val="1"/>
        </w:rPr>
        <w:t xml:space="preserve"> </w:t>
      </w:r>
      <w:r>
        <w:t>изученные</w:t>
      </w:r>
      <w:r>
        <w:rPr>
          <w:spacing w:val="2"/>
        </w:rPr>
        <w:t xml:space="preserve"> </w:t>
      </w:r>
      <w:r>
        <w:t>свойства</w:t>
      </w:r>
      <w:r>
        <w:rPr>
          <w:spacing w:val="1"/>
        </w:rPr>
        <w:t xml:space="preserve"> </w:t>
      </w:r>
      <w:r>
        <w:t>арифметических</w:t>
      </w:r>
      <w:r>
        <w:rPr>
          <w:spacing w:val="-3"/>
        </w:rPr>
        <w:t xml:space="preserve"> </w:t>
      </w:r>
      <w:r>
        <w:t>действий;</w:t>
      </w:r>
    </w:p>
    <w:p w:rsidR="00397EFD" w:rsidRDefault="009B4A09" w:rsidP="00432195">
      <w:pPr>
        <w:pStyle w:val="a3"/>
        <w:ind w:right="241"/>
      </w:pPr>
      <w:r>
        <w:t>выполнять прикидку результата вычислений, проверку полученного ответа</w:t>
      </w:r>
      <w:r>
        <w:rPr>
          <w:spacing w:val="1"/>
        </w:rPr>
        <w:t xml:space="preserve"> </w:t>
      </w:r>
      <w:r>
        <w:lastRenderedPageBreak/>
        <w:t>по</w:t>
      </w:r>
      <w:r>
        <w:rPr>
          <w:spacing w:val="70"/>
        </w:rPr>
        <w:t xml:space="preserve"> </w:t>
      </w:r>
      <w:r>
        <w:t>критериям:</w:t>
      </w:r>
      <w:r>
        <w:rPr>
          <w:spacing w:val="70"/>
        </w:rPr>
        <w:t xml:space="preserve"> </w:t>
      </w:r>
      <w:r>
        <w:t>достоверность</w:t>
      </w:r>
      <w:r>
        <w:rPr>
          <w:spacing w:val="70"/>
        </w:rPr>
        <w:t xml:space="preserve"> </w:t>
      </w:r>
      <w:r>
        <w:t>(реальность),</w:t>
      </w:r>
      <w:r>
        <w:rPr>
          <w:spacing w:val="70"/>
        </w:rPr>
        <w:t xml:space="preserve"> </w:t>
      </w:r>
      <w:r>
        <w:t>соответствие</w:t>
      </w:r>
      <w:r>
        <w:rPr>
          <w:spacing w:val="70"/>
        </w:rPr>
        <w:t xml:space="preserve"> </w:t>
      </w:r>
      <w:r>
        <w:t>правилу</w:t>
      </w:r>
      <w:r>
        <w:rPr>
          <w:spacing w:val="70"/>
        </w:rPr>
        <w:t xml:space="preserve"> </w:t>
      </w:r>
      <w:r>
        <w:t>(алгоритму),</w:t>
      </w:r>
      <w:r>
        <w:rPr>
          <w:spacing w:val="1"/>
        </w:rPr>
        <w:t xml:space="preserve"> </w:t>
      </w:r>
      <w:r>
        <w:t>а</w:t>
      </w:r>
      <w:r>
        <w:rPr>
          <w:spacing w:val="1"/>
        </w:rPr>
        <w:t xml:space="preserve"> </w:t>
      </w:r>
      <w:r>
        <w:t>также</w:t>
      </w:r>
      <w:r>
        <w:rPr>
          <w:spacing w:val="2"/>
        </w:rPr>
        <w:t xml:space="preserve"> </w:t>
      </w:r>
      <w:r>
        <w:t>с</w:t>
      </w:r>
      <w:r>
        <w:rPr>
          <w:spacing w:val="2"/>
        </w:rPr>
        <w:t xml:space="preserve"> </w:t>
      </w:r>
      <w:r>
        <w:t>помощью</w:t>
      </w:r>
      <w:r>
        <w:rPr>
          <w:spacing w:val="2"/>
        </w:rPr>
        <w:t xml:space="preserve"> </w:t>
      </w:r>
      <w:r>
        <w:t>калькулятора;</w:t>
      </w:r>
    </w:p>
    <w:p w:rsidR="00397EFD" w:rsidRDefault="009B4A09" w:rsidP="00432195">
      <w:pPr>
        <w:pStyle w:val="a3"/>
        <w:ind w:left="1403" w:firstLine="0"/>
      </w:pPr>
      <w:r>
        <w:t>находить</w:t>
      </w:r>
      <w:r>
        <w:rPr>
          <w:spacing w:val="-5"/>
        </w:rPr>
        <w:t xml:space="preserve"> </w:t>
      </w:r>
      <w:r>
        <w:t>долю</w:t>
      </w:r>
      <w:r>
        <w:rPr>
          <w:spacing w:val="2"/>
        </w:rPr>
        <w:t xml:space="preserve"> </w:t>
      </w:r>
      <w:r>
        <w:t>величины, величину</w:t>
      </w:r>
      <w:r>
        <w:rPr>
          <w:spacing w:val="-6"/>
        </w:rPr>
        <w:t xml:space="preserve"> </w:t>
      </w:r>
      <w:r>
        <w:t>по</w:t>
      </w:r>
      <w:r>
        <w:rPr>
          <w:spacing w:val="-2"/>
        </w:rPr>
        <w:t xml:space="preserve"> </w:t>
      </w:r>
      <w:r>
        <w:t>ее</w:t>
      </w:r>
      <w:r>
        <w:rPr>
          <w:spacing w:val="-1"/>
        </w:rPr>
        <w:t xml:space="preserve"> </w:t>
      </w:r>
      <w:r>
        <w:t>доле;</w:t>
      </w:r>
    </w:p>
    <w:p w:rsidR="00397EFD" w:rsidRDefault="009B4A09" w:rsidP="00432195">
      <w:pPr>
        <w:pStyle w:val="a3"/>
        <w:ind w:left="1403" w:firstLine="0"/>
      </w:pPr>
      <w:r>
        <w:t>находить</w:t>
      </w:r>
      <w:r>
        <w:rPr>
          <w:spacing w:val="-10"/>
        </w:rPr>
        <w:t xml:space="preserve"> </w:t>
      </w:r>
      <w:r>
        <w:t>неизвестный</w:t>
      </w:r>
      <w:r>
        <w:rPr>
          <w:spacing w:val="-7"/>
        </w:rPr>
        <w:t xml:space="preserve"> </w:t>
      </w:r>
      <w:r>
        <w:t>компонент</w:t>
      </w:r>
      <w:r>
        <w:rPr>
          <w:spacing w:val="-8"/>
        </w:rPr>
        <w:t xml:space="preserve"> </w:t>
      </w:r>
      <w:r>
        <w:t>арифметического</w:t>
      </w:r>
      <w:r>
        <w:rPr>
          <w:spacing w:val="-7"/>
        </w:rPr>
        <w:t xml:space="preserve"> </w:t>
      </w:r>
      <w:r>
        <w:t>действия;</w:t>
      </w:r>
    </w:p>
    <w:p w:rsidR="00397EFD" w:rsidRDefault="009B4A09" w:rsidP="00432195">
      <w:pPr>
        <w:pStyle w:val="a3"/>
        <w:ind w:right="235"/>
      </w:pPr>
      <w:proofErr w:type="gramStart"/>
      <w:r>
        <w:t>использовать единицы величин при решении задач (длина, масса, время,</w:t>
      </w:r>
      <w:r>
        <w:rPr>
          <w:spacing w:val="1"/>
        </w:rPr>
        <w:t xml:space="preserve"> </w:t>
      </w:r>
      <w:r>
        <w:t>вместимость,</w:t>
      </w:r>
      <w:r>
        <w:rPr>
          <w:spacing w:val="3"/>
        </w:rPr>
        <w:t xml:space="preserve"> </w:t>
      </w:r>
      <w:r>
        <w:t>стоимость,</w:t>
      </w:r>
      <w:r>
        <w:rPr>
          <w:spacing w:val="3"/>
        </w:rPr>
        <w:t xml:space="preserve"> </w:t>
      </w:r>
      <w:r>
        <w:t>площадь,</w:t>
      </w:r>
      <w:r>
        <w:rPr>
          <w:spacing w:val="4"/>
        </w:rPr>
        <w:t xml:space="preserve"> </w:t>
      </w:r>
      <w:r>
        <w:t>скорость);</w:t>
      </w:r>
      <w:proofErr w:type="gramEnd"/>
    </w:p>
    <w:p w:rsidR="00397EFD" w:rsidRDefault="009B4A09" w:rsidP="00432195">
      <w:pPr>
        <w:pStyle w:val="a3"/>
        <w:ind w:right="231"/>
      </w:pPr>
      <w:proofErr w:type="gramStart"/>
      <w:r>
        <w:t>использовать при решении задач единицы длины (миллиметр, сантиметр,</w:t>
      </w:r>
      <w:r>
        <w:rPr>
          <w:spacing w:val="1"/>
        </w:rPr>
        <w:t xml:space="preserve"> </w:t>
      </w:r>
      <w:r>
        <w:t>дециметр, метр, километр), массы (грамм, килограмм, центнер, тонна), времени</w:t>
      </w:r>
      <w:r>
        <w:rPr>
          <w:spacing w:val="1"/>
        </w:rPr>
        <w:t xml:space="preserve"> </w:t>
      </w:r>
      <w:r>
        <w:t>(секунда, минута, час, сутки, неделя, месяц, год), вместимости (литр), стоимости</w:t>
      </w:r>
      <w:r>
        <w:rPr>
          <w:spacing w:val="1"/>
        </w:rPr>
        <w:t xml:space="preserve"> </w:t>
      </w:r>
      <w:r>
        <w:t>(копейка, рубль), площади (квадратный метр, квадратный дециметр, квадратный</w:t>
      </w:r>
      <w:r>
        <w:rPr>
          <w:spacing w:val="1"/>
        </w:rPr>
        <w:t xml:space="preserve"> </w:t>
      </w:r>
      <w:r>
        <w:t>сантиметр),</w:t>
      </w:r>
      <w:r>
        <w:rPr>
          <w:spacing w:val="3"/>
        </w:rPr>
        <w:t xml:space="preserve"> </w:t>
      </w:r>
      <w:r>
        <w:t>скорости</w:t>
      </w:r>
      <w:r>
        <w:rPr>
          <w:spacing w:val="1"/>
        </w:rPr>
        <w:t xml:space="preserve"> </w:t>
      </w:r>
      <w:r>
        <w:t>(километр в час);</w:t>
      </w:r>
      <w:proofErr w:type="gramEnd"/>
    </w:p>
    <w:p w:rsidR="00397EFD" w:rsidRDefault="009B4A09" w:rsidP="00432195">
      <w:pPr>
        <w:pStyle w:val="a3"/>
        <w:ind w:right="236"/>
      </w:pPr>
      <w:r>
        <w:t>использовать при решении текстовых задач и в практических ситуациях</w:t>
      </w:r>
      <w:r>
        <w:rPr>
          <w:spacing w:val="1"/>
        </w:rPr>
        <w:t xml:space="preserve"> </w:t>
      </w:r>
      <w:r>
        <w:t>соотношения</w:t>
      </w:r>
      <w:r>
        <w:rPr>
          <w:spacing w:val="1"/>
        </w:rPr>
        <w:t xml:space="preserve"> </w:t>
      </w:r>
      <w:r>
        <w:t>между</w:t>
      </w:r>
      <w:r>
        <w:rPr>
          <w:spacing w:val="1"/>
        </w:rPr>
        <w:t xml:space="preserve"> </w:t>
      </w:r>
      <w:r>
        <w:t>скоростью,</w:t>
      </w:r>
      <w:r>
        <w:rPr>
          <w:spacing w:val="1"/>
        </w:rPr>
        <w:t xml:space="preserve"> </w:t>
      </w:r>
      <w:r>
        <w:t>временем</w:t>
      </w:r>
      <w:r>
        <w:rPr>
          <w:spacing w:val="1"/>
        </w:rPr>
        <w:t xml:space="preserve"> </w:t>
      </w:r>
      <w:r>
        <w:t>и</w:t>
      </w:r>
      <w:r>
        <w:rPr>
          <w:spacing w:val="1"/>
        </w:rPr>
        <w:t xml:space="preserve"> </w:t>
      </w:r>
      <w:r>
        <w:t>пройденным</w:t>
      </w:r>
      <w:r>
        <w:rPr>
          <w:spacing w:val="1"/>
        </w:rPr>
        <w:t xml:space="preserve"> </w:t>
      </w:r>
      <w:r>
        <w:t>путем,</w:t>
      </w:r>
      <w:r>
        <w:rPr>
          <w:spacing w:val="1"/>
        </w:rPr>
        <w:t xml:space="preserve"> </w:t>
      </w:r>
      <w:r>
        <w:t>между</w:t>
      </w:r>
      <w:r>
        <w:rPr>
          <w:spacing w:val="1"/>
        </w:rPr>
        <w:t xml:space="preserve"> </w:t>
      </w:r>
      <w:r>
        <w:t>производительностью,</w:t>
      </w:r>
      <w:r>
        <w:rPr>
          <w:spacing w:val="3"/>
        </w:rPr>
        <w:t xml:space="preserve"> </w:t>
      </w:r>
      <w:r>
        <w:t>временем</w:t>
      </w:r>
      <w:r>
        <w:rPr>
          <w:spacing w:val="2"/>
        </w:rPr>
        <w:t xml:space="preserve"> </w:t>
      </w:r>
      <w:r>
        <w:t>и объёмом</w:t>
      </w:r>
      <w:r>
        <w:rPr>
          <w:spacing w:val="1"/>
        </w:rPr>
        <w:t xml:space="preserve"> </w:t>
      </w:r>
      <w:r>
        <w:t>работы;</w:t>
      </w:r>
    </w:p>
    <w:p w:rsidR="00397EFD" w:rsidRDefault="009B4A09" w:rsidP="00432195">
      <w:pPr>
        <w:pStyle w:val="a3"/>
        <w:ind w:right="236"/>
      </w:pPr>
      <w:r>
        <w:t>определять с помощью цифровых и аналоговых приборов массу предмета,</w:t>
      </w:r>
      <w:r>
        <w:rPr>
          <w:spacing w:val="1"/>
        </w:rPr>
        <w:t xml:space="preserve"> </w:t>
      </w:r>
      <w:r>
        <w:t>температуру (например, воды, воздуха в помещении), вместимость с помощью</w:t>
      </w:r>
      <w:r>
        <w:rPr>
          <w:spacing w:val="1"/>
        </w:rPr>
        <w:t xml:space="preserve"> </w:t>
      </w:r>
      <w:r>
        <w:t>измерительных</w:t>
      </w:r>
      <w:r>
        <w:rPr>
          <w:spacing w:val="-4"/>
        </w:rPr>
        <w:t xml:space="preserve"> </w:t>
      </w:r>
      <w:r>
        <w:t>сосудов,</w:t>
      </w:r>
      <w:r>
        <w:rPr>
          <w:spacing w:val="3"/>
        </w:rPr>
        <w:t xml:space="preserve"> </w:t>
      </w:r>
      <w:r>
        <w:t>прикидку</w:t>
      </w:r>
      <w:r>
        <w:rPr>
          <w:spacing w:val="-4"/>
        </w:rPr>
        <w:t xml:space="preserve"> </w:t>
      </w:r>
      <w:r>
        <w:t>и оценку</w:t>
      </w:r>
      <w:r>
        <w:rPr>
          <w:spacing w:val="-4"/>
        </w:rPr>
        <w:t xml:space="preserve"> </w:t>
      </w:r>
      <w:r>
        <w:t>результата</w:t>
      </w:r>
      <w:r>
        <w:rPr>
          <w:spacing w:val="1"/>
        </w:rPr>
        <w:t xml:space="preserve"> </w:t>
      </w:r>
      <w:r>
        <w:t>измерений;</w:t>
      </w:r>
    </w:p>
    <w:p w:rsidR="00397EFD" w:rsidRDefault="009B4A09" w:rsidP="00432195">
      <w:pPr>
        <w:pStyle w:val="a3"/>
        <w:tabs>
          <w:tab w:val="left" w:pos="9767"/>
        </w:tabs>
        <w:ind w:right="231"/>
      </w:pPr>
      <w:r>
        <w:t>решать</w:t>
      </w:r>
      <w:r>
        <w:rPr>
          <w:spacing w:val="1"/>
        </w:rPr>
        <w:t xml:space="preserve"> </w:t>
      </w:r>
      <w:r>
        <w:t>текстовые</w:t>
      </w:r>
      <w:r>
        <w:rPr>
          <w:spacing w:val="1"/>
        </w:rPr>
        <w:t xml:space="preserve"> </w:t>
      </w:r>
      <w:r>
        <w:t>задачи</w:t>
      </w:r>
      <w:r>
        <w:rPr>
          <w:spacing w:val="1"/>
        </w:rPr>
        <w:t xml:space="preserve"> </w:t>
      </w:r>
      <w:r>
        <w:t>в</w:t>
      </w:r>
      <w:r>
        <w:rPr>
          <w:spacing w:val="1"/>
        </w:rPr>
        <w:t xml:space="preserve"> </w:t>
      </w:r>
      <w:r>
        <w:t>1–3</w:t>
      </w:r>
      <w:r>
        <w:rPr>
          <w:spacing w:val="1"/>
        </w:rPr>
        <w:t xml:space="preserve"> </w:t>
      </w:r>
      <w:r>
        <w:t>действия,</w:t>
      </w:r>
      <w:r>
        <w:rPr>
          <w:spacing w:val="1"/>
        </w:rPr>
        <w:t xml:space="preserve"> </w:t>
      </w:r>
      <w:r>
        <w:t>выполнять</w:t>
      </w:r>
      <w:r>
        <w:rPr>
          <w:spacing w:val="1"/>
        </w:rPr>
        <w:t xml:space="preserve"> </w:t>
      </w:r>
      <w:r>
        <w:t>преобразование</w:t>
      </w:r>
      <w:r>
        <w:rPr>
          <w:spacing w:val="-67"/>
        </w:rPr>
        <w:t xml:space="preserve"> </w:t>
      </w:r>
      <w:r>
        <w:t>заданных</w:t>
      </w:r>
      <w:r>
        <w:rPr>
          <w:spacing w:val="1"/>
        </w:rPr>
        <w:t xml:space="preserve"> </w:t>
      </w:r>
      <w:r>
        <w:t>величин,</w:t>
      </w:r>
      <w:r>
        <w:rPr>
          <w:spacing w:val="1"/>
        </w:rPr>
        <w:t xml:space="preserve"> </w:t>
      </w:r>
      <w:r>
        <w:t>выбирать</w:t>
      </w:r>
      <w:r>
        <w:rPr>
          <w:spacing w:val="1"/>
        </w:rPr>
        <w:t xml:space="preserve"> </w:t>
      </w:r>
      <w:r>
        <w:t>при</w:t>
      </w:r>
      <w:r>
        <w:rPr>
          <w:spacing w:val="1"/>
        </w:rPr>
        <w:t xml:space="preserve"> </w:t>
      </w:r>
      <w:r>
        <w:t>решении</w:t>
      </w:r>
      <w:r>
        <w:rPr>
          <w:spacing w:val="1"/>
        </w:rPr>
        <w:t xml:space="preserve"> </w:t>
      </w:r>
      <w:r>
        <w:t>подходящие</w:t>
      </w:r>
      <w:r>
        <w:rPr>
          <w:spacing w:val="1"/>
        </w:rPr>
        <w:t xml:space="preserve"> </w:t>
      </w:r>
      <w:r>
        <w:t>способы</w:t>
      </w:r>
      <w:r>
        <w:rPr>
          <w:spacing w:val="1"/>
        </w:rPr>
        <w:t xml:space="preserve"> </w:t>
      </w:r>
      <w:r>
        <w:t>вычисления,</w:t>
      </w:r>
      <w:r>
        <w:rPr>
          <w:spacing w:val="1"/>
        </w:rPr>
        <w:t xml:space="preserve"> </w:t>
      </w:r>
      <w:r>
        <w:t>сочетая</w:t>
      </w:r>
      <w:r>
        <w:tab/>
      </w:r>
      <w:r>
        <w:rPr>
          <w:spacing w:val="-1"/>
        </w:rPr>
        <w:t>устные</w:t>
      </w:r>
    </w:p>
    <w:p w:rsidR="00397EFD" w:rsidRDefault="009B4A09" w:rsidP="00432195">
      <w:pPr>
        <w:pStyle w:val="a3"/>
        <w:ind w:right="238" w:firstLine="0"/>
      </w:pPr>
      <w:r>
        <w:t>и</w:t>
      </w:r>
      <w:r>
        <w:rPr>
          <w:spacing w:val="1"/>
        </w:rPr>
        <w:t xml:space="preserve"> </w:t>
      </w:r>
      <w:r>
        <w:t>письменные</w:t>
      </w:r>
      <w:r>
        <w:rPr>
          <w:spacing w:val="1"/>
        </w:rPr>
        <w:t xml:space="preserve"> </w:t>
      </w:r>
      <w:r>
        <w:t>вычисления</w:t>
      </w:r>
      <w:r>
        <w:rPr>
          <w:spacing w:val="1"/>
        </w:rPr>
        <w:t xml:space="preserve"> </w:t>
      </w:r>
      <w:r>
        <w:t>и</w:t>
      </w:r>
      <w:r>
        <w:rPr>
          <w:spacing w:val="1"/>
        </w:rPr>
        <w:t xml:space="preserve"> </w:t>
      </w:r>
      <w:r>
        <w:t>используя,</w:t>
      </w:r>
      <w:r>
        <w:rPr>
          <w:spacing w:val="1"/>
        </w:rPr>
        <w:t xml:space="preserve"> </w:t>
      </w:r>
      <w:r>
        <w:t>при</w:t>
      </w:r>
      <w:r>
        <w:rPr>
          <w:spacing w:val="1"/>
        </w:rPr>
        <w:t xml:space="preserve"> </w:t>
      </w:r>
      <w:r>
        <w:t>необходимости,</w:t>
      </w:r>
      <w:r>
        <w:rPr>
          <w:spacing w:val="1"/>
        </w:rPr>
        <w:t xml:space="preserve"> </w:t>
      </w:r>
      <w:r>
        <w:t>вычислительные</w:t>
      </w:r>
      <w:r>
        <w:rPr>
          <w:spacing w:val="1"/>
        </w:rPr>
        <w:t xml:space="preserve"> </w:t>
      </w:r>
      <w:r>
        <w:t>устройства,</w:t>
      </w:r>
      <w:r>
        <w:rPr>
          <w:spacing w:val="1"/>
        </w:rPr>
        <w:t xml:space="preserve"> </w:t>
      </w:r>
      <w:r>
        <w:t>оценивать</w:t>
      </w:r>
      <w:r>
        <w:rPr>
          <w:spacing w:val="1"/>
        </w:rPr>
        <w:t xml:space="preserve"> </w:t>
      </w:r>
      <w:r>
        <w:t>полученный</w:t>
      </w:r>
      <w:r>
        <w:rPr>
          <w:spacing w:val="1"/>
        </w:rPr>
        <w:t xml:space="preserve"> </w:t>
      </w:r>
      <w:r>
        <w:t>результат</w:t>
      </w:r>
      <w:r>
        <w:rPr>
          <w:spacing w:val="1"/>
        </w:rPr>
        <w:t xml:space="preserve"> </w:t>
      </w:r>
      <w:r>
        <w:t>по</w:t>
      </w:r>
      <w:r>
        <w:rPr>
          <w:spacing w:val="1"/>
        </w:rPr>
        <w:t xml:space="preserve"> </w:t>
      </w:r>
      <w:r>
        <w:t>критериям:</w:t>
      </w:r>
      <w:r>
        <w:rPr>
          <w:spacing w:val="1"/>
        </w:rPr>
        <w:t xml:space="preserve"> </w:t>
      </w:r>
      <w:r>
        <w:t>реальность,</w:t>
      </w:r>
      <w:r>
        <w:rPr>
          <w:spacing w:val="1"/>
        </w:rPr>
        <w:t xml:space="preserve"> </w:t>
      </w:r>
      <w:r>
        <w:t>соответствие</w:t>
      </w:r>
      <w:r>
        <w:rPr>
          <w:spacing w:val="1"/>
        </w:rPr>
        <w:t xml:space="preserve"> </w:t>
      </w:r>
      <w:r>
        <w:t>условию;</w:t>
      </w:r>
    </w:p>
    <w:p w:rsidR="00397EFD" w:rsidRDefault="009B4A09" w:rsidP="00432195">
      <w:pPr>
        <w:pStyle w:val="a3"/>
        <w:ind w:right="238"/>
      </w:pPr>
      <w:proofErr w:type="gramStart"/>
      <w:r>
        <w:t>решать практические задачи, связанные с повседневной жизнью (например,</w:t>
      </w:r>
      <w:r>
        <w:rPr>
          <w:spacing w:val="1"/>
        </w:rPr>
        <w:t xml:space="preserve"> </w:t>
      </w:r>
      <w:r>
        <w:t>покупка</w:t>
      </w:r>
      <w:r>
        <w:rPr>
          <w:spacing w:val="60"/>
        </w:rPr>
        <w:t xml:space="preserve"> </w:t>
      </w:r>
      <w:r>
        <w:t>товара,</w:t>
      </w:r>
      <w:r>
        <w:rPr>
          <w:spacing w:val="126"/>
        </w:rPr>
        <w:t xml:space="preserve"> </w:t>
      </w:r>
      <w:r>
        <w:t>определение</w:t>
      </w:r>
      <w:r>
        <w:rPr>
          <w:spacing w:val="124"/>
        </w:rPr>
        <w:t xml:space="preserve"> </w:t>
      </w:r>
      <w:r>
        <w:t>времени,</w:t>
      </w:r>
      <w:r>
        <w:rPr>
          <w:spacing w:val="126"/>
        </w:rPr>
        <w:t xml:space="preserve"> </w:t>
      </w:r>
      <w:r>
        <w:t>выполнение</w:t>
      </w:r>
      <w:r>
        <w:rPr>
          <w:spacing w:val="124"/>
        </w:rPr>
        <w:t xml:space="preserve"> </w:t>
      </w:r>
      <w:r>
        <w:t>расчётов),</w:t>
      </w:r>
      <w:r>
        <w:rPr>
          <w:spacing w:val="126"/>
        </w:rPr>
        <w:t xml:space="preserve"> </w:t>
      </w:r>
      <w:r>
        <w:t>в</w:t>
      </w:r>
      <w:r>
        <w:rPr>
          <w:spacing w:val="122"/>
        </w:rPr>
        <w:t xml:space="preserve"> </w:t>
      </w:r>
      <w:r>
        <w:t>том</w:t>
      </w:r>
      <w:r>
        <w:rPr>
          <w:spacing w:val="125"/>
        </w:rPr>
        <w:t xml:space="preserve"> </w:t>
      </w:r>
      <w:r>
        <w:t>числе</w:t>
      </w:r>
      <w:r>
        <w:rPr>
          <w:spacing w:val="-68"/>
        </w:rPr>
        <w:t xml:space="preserve"> </w:t>
      </w:r>
      <w:r>
        <w:t>с</w:t>
      </w:r>
      <w:r>
        <w:rPr>
          <w:spacing w:val="71"/>
        </w:rPr>
        <w:t xml:space="preserve"> </w:t>
      </w:r>
      <w:r>
        <w:t>избыточными</w:t>
      </w:r>
      <w:r>
        <w:rPr>
          <w:spacing w:val="71"/>
        </w:rPr>
        <w:t xml:space="preserve"> </w:t>
      </w:r>
      <w:r>
        <w:t>данными,</w:t>
      </w:r>
      <w:r>
        <w:rPr>
          <w:spacing w:val="71"/>
        </w:rPr>
        <w:t xml:space="preserve"> </w:t>
      </w:r>
      <w:r>
        <w:t>находить   недостающую   информацию   (например,</w:t>
      </w:r>
      <w:r>
        <w:rPr>
          <w:spacing w:val="-67"/>
        </w:rPr>
        <w:t xml:space="preserve"> </w:t>
      </w:r>
      <w:r>
        <w:t>из</w:t>
      </w:r>
      <w:r>
        <w:rPr>
          <w:spacing w:val="1"/>
        </w:rPr>
        <w:t xml:space="preserve"> </w:t>
      </w:r>
      <w:r>
        <w:t>таблиц,</w:t>
      </w:r>
      <w:r>
        <w:rPr>
          <w:spacing w:val="3"/>
        </w:rPr>
        <w:t xml:space="preserve"> </w:t>
      </w:r>
      <w:r>
        <w:t>схем),</w:t>
      </w:r>
      <w:r>
        <w:rPr>
          <w:spacing w:val="3"/>
        </w:rPr>
        <w:t xml:space="preserve"> </w:t>
      </w:r>
      <w:r>
        <w:t>находить</w:t>
      </w:r>
      <w:r>
        <w:rPr>
          <w:spacing w:val="-2"/>
        </w:rPr>
        <w:t xml:space="preserve"> </w:t>
      </w:r>
      <w:r>
        <w:t>различные</w:t>
      </w:r>
      <w:r>
        <w:rPr>
          <w:spacing w:val="1"/>
        </w:rPr>
        <w:t xml:space="preserve"> </w:t>
      </w:r>
      <w:r>
        <w:t>способы</w:t>
      </w:r>
      <w:r>
        <w:rPr>
          <w:spacing w:val="1"/>
        </w:rPr>
        <w:t xml:space="preserve"> </w:t>
      </w:r>
      <w:r>
        <w:t>решения;</w:t>
      </w:r>
      <w:proofErr w:type="gramEnd"/>
    </w:p>
    <w:p w:rsidR="00397EFD" w:rsidRDefault="009B4A09" w:rsidP="00432195">
      <w:pPr>
        <w:pStyle w:val="a3"/>
        <w:ind w:right="240"/>
      </w:pPr>
      <w:r>
        <w:t>различать окружность и круг, изображать с помощью циркуля и линейки</w:t>
      </w:r>
      <w:r>
        <w:rPr>
          <w:spacing w:val="1"/>
        </w:rPr>
        <w:t xml:space="preserve"> </w:t>
      </w:r>
      <w:r>
        <w:t>окружность</w:t>
      </w:r>
      <w:r>
        <w:rPr>
          <w:spacing w:val="-2"/>
        </w:rPr>
        <w:t xml:space="preserve"> </w:t>
      </w:r>
      <w:r>
        <w:t>заданного</w:t>
      </w:r>
      <w:r>
        <w:rPr>
          <w:spacing w:val="2"/>
        </w:rPr>
        <w:t xml:space="preserve"> </w:t>
      </w:r>
      <w:r>
        <w:t>радиуса;</w:t>
      </w:r>
    </w:p>
    <w:p w:rsidR="00397EFD" w:rsidRDefault="009B4A09" w:rsidP="00432195">
      <w:pPr>
        <w:pStyle w:val="a3"/>
        <w:ind w:right="238"/>
      </w:pPr>
      <w:r>
        <w:t>различать</w:t>
      </w:r>
      <w:r>
        <w:rPr>
          <w:spacing w:val="1"/>
        </w:rPr>
        <w:t xml:space="preserve"> </w:t>
      </w:r>
      <w:r>
        <w:t>изображения</w:t>
      </w:r>
      <w:r>
        <w:rPr>
          <w:spacing w:val="1"/>
        </w:rPr>
        <w:t xml:space="preserve"> </w:t>
      </w:r>
      <w:r>
        <w:t>простейших</w:t>
      </w:r>
      <w:r>
        <w:rPr>
          <w:spacing w:val="1"/>
        </w:rPr>
        <w:t xml:space="preserve"> </w:t>
      </w:r>
      <w:r>
        <w:t>пространственных</w:t>
      </w:r>
      <w:r>
        <w:rPr>
          <w:spacing w:val="1"/>
        </w:rPr>
        <w:t xml:space="preserve"> </w:t>
      </w:r>
      <w:r>
        <w:t>фигур</w:t>
      </w:r>
      <w:r>
        <w:rPr>
          <w:spacing w:val="1"/>
        </w:rPr>
        <w:t xml:space="preserve"> </w:t>
      </w:r>
      <w:r>
        <w:t>(шар,</w:t>
      </w:r>
      <w:r>
        <w:rPr>
          <w:spacing w:val="1"/>
        </w:rPr>
        <w:t xml:space="preserve"> </w:t>
      </w:r>
      <w:r>
        <w:t>куб,</w:t>
      </w:r>
      <w:r>
        <w:rPr>
          <w:spacing w:val="1"/>
        </w:rPr>
        <w:t xml:space="preserve"> </w:t>
      </w:r>
      <w:r>
        <w:t>цилиндр,</w:t>
      </w:r>
      <w:r>
        <w:rPr>
          <w:spacing w:val="1"/>
        </w:rPr>
        <w:t xml:space="preserve"> </w:t>
      </w:r>
      <w:r>
        <w:t>конус,</w:t>
      </w:r>
      <w:r>
        <w:rPr>
          <w:spacing w:val="1"/>
        </w:rPr>
        <w:t xml:space="preserve"> </w:t>
      </w:r>
      <w:r>
        <w:t>пирамида),</w:t>
      </w:r>
      <w:r>
        <w:rPr>
          <w:spacing w:val="1"/>
        </w:rPr>
        <w:t xml:space="preserve"> </w:t>
      </w:r>
      <w:r>
        <w:t>распознавать</w:t>
      </w:r>
      <w:r>
        <w:rPr>
          <w:spacing w:val="1"/>
        </w:rPr>
        <w:t xml:space="preserve"> </w:t>
      </w:r>
      <w:r>
        <w:t>в</w:t>
      </w:r>
      <w:r>
        <w:rPr>
          <w:spacing w:val="1"/>
        </w:rPr>
        <w:t xml:space="preserve"> </w:t>
      </w:r>
      <w:r>
        <w:t>простейших</w:t>
      </w:r>
      <w:r>
        <w:rPr>
          <w:spacing w:val="1"/>
        </w:rPr>
        <w:t xml:space="preserve"> </w:t>
      </w:r>
      <w:r>
        <w:t>случаях</w:t>
      </w:r>
      <w:r>
        <w:rPr>
          <w:spacing w:val="1"/>
        </w:rPr>
        <w:t xml:space="preserve"> </w:t>
      </w:r>
      <w:r>
        <w:t>проекции</w:t>
      </w:r>
      <w:r>
        <w:rPr>
          <w:spacing w:val="-67"/>
        </w:rPr>
        <w:t xml:space="preserve"> </w:t>
      </w:r>
      <w:r>
        <w:t>предметов</w:t>
      </w:r>
      <w:r>
        <w:rPr>
          <w:spacing w:val="-1"/>
        </w:rPr>
        <w:t xml:space="preserve"> </w:t>
      </w:r>
      <w:r>
        <w:t>окружающего мира</w:t>
      </w:r>
      <w:r>
        <w:rPr>
          <w:spacing w:val="1"/>
        </w:rPr>
        <w:t xml:space="preserve"> </w:t>
      </w:r>
      <w:r>
        <w:t>на</w:t>
      </w:r>
      <w:r>
        <w:rPr>
          <w:spacing w:val="1"/>
        </w:rPr>
        <w:t xml:space="preserve"> </w:t>
      </w:r>
      <w:r>
        <w:t>плоскость</w:t>
      </w:r>
      <w:r>
        <w:rPr>
          <w:spacing w:val="-1"/>
        </w:rPr>
        <w:t xml:space="preserve"> </w:t>
      </w:r>
      <w:r>
        <w:t>(пол,</w:t>
      </w:r>
      <w:r>
        <w:rPr>
          <w:spacing w:val="3"/>
        </w:rPr>
        <w:t xml:space="preserve"> </w:t>
      </w:r>
      <w:r>
        <w:t>стену);</w:t>
      </w:r>
    </w:p>
    <w:p w:rsidR="00397EFD" w:rsidRDefault="009B4A09" w:rsidP="00432195">
      <w:pPr>
        <w:pStyle w:val="a3"/>
        <w:ind w:right="239"/>
      </w:pPr>
      <w:r>
        <w:t>выполнять</w:t>
      </w:r>
      <w:r>
        <w:rPr>
          <w:spacing w:val="1"/>
        </w:rPr>
        <w:t xml:space="preserve"> </w:t>
      </w:r>
      <w:r>
        <w:t>разбиение</w:t>
      </w:r>
      <w:r>
        <w:rPr>
          <w:spacing w:val="1"/>
        </w:rPr>
        <w:t xml:space="preserve"> </w:t>
      </w:r>
      <w:r>
        <w:t>(показывать</w:t>
      </w:r>
      <w:r>
        <w:rPr>
          <w:spacing w:val="1"/>
        </w:rPr>
        <w:t xml:space="preserve"> </w:t>
      </w:r>
      <w:r>
        <w:t>на</w:t>
      </w:r>
      <w:r>
        <w:rPr>
          <w:spacing w:val="1"/>
        </w:rPr>
        <w:t xml:space="preserve"> </w:t>
      </w:r>
      <w:r>
        <w:t>рисунке,</w:t>
      </w:r>
      <w:r>
        <w:rPr>
          <w:spacing w:val="1"/>
        </w:rPr>
        <w:t xml:space="preserve"> </w:t>
      </w:r>
      <w:r>
        <w:t>чертеже)</w:t>
      </w:r>
      <w:r>
        <w:rPr>
          <w:spacing w:val="1"/>
        </w:rPr>
        <w:t xml:space="preserve"> </w:t>
      </w:r>
      <w:r>
        <w:t>простейшей</w:t>
      </w:r>
      <w:r>
        <w:rPr>
          <w:spacing w:val="1"/>
        </w:rPr>
        <w:t xml:space="preserve"> </w:t>
      </w:r>
      <w:r>
        <w:t>составной фигуры на прямоугольники (квадраты), находить периметр и площадь</w:t>
      </w:r>
      <w:r>
        <w:rPr>
          <w:spacing w:val="1"/>
        </w:rPr>
        <w:t xml:space="preserve"> </w:t>
      </w:r>
      <w:r>
        <w:t>фигур,</w:t>
      </w:r>
      <w:r>
        <w:rPr>
          <w:spacing w:val="3"/>
        </w:rPr>
        <w:t xml:space="preserve"> </w:t>
      </w:r>
      <w:r>
        <w:t>составленных</w:t>
      </w:r>
      <w:r>
        <w:rPr>
          <w:spacing w:val="-4"/>
        </w:rPr>
        <w:t xml:space="preserve"> </w:t>
      </w:r>
      <w:r>
        <w:t>из</w:t>
      </w:r>
      <w:r>
        <w:rPr>
          <w:spacing w:val="1"/>
        </w:rPr>
        <w:t xml:space="preserve"> </w:t>
      </w:r>
      <w:r>
        <w:t>двух-трех</w:t>
      </w:r>
      <w:r>
        <w:rPr>
          <w:spacing w:val="-4"/>
        </w:rPr>
        <w:t xml:space="preserve"> </w:t>
      </w:r>
      <w:r>
        <w:t>прямоугольников</w:t>
      </w:r>
      <w:r>
        <w:rPr>
          <w:spacing w:val="-1"/>
        </w:rPr>
        <w:t xml:space="preserve"> </w:t>
      </w:r>
      <w:r>
        <w:t>(квадратов);</w:t>
      </w:r>
    </w:p>
    <w:p w:rsidR="00397EFD" w:rsidRDefault="009B4A09" w:rsidP="00432195">
      <w:pPr>
        <w:pStyle w:val="a3"/>
        <w:ind w:right="232"/>
      </w:pPr>
      <w:r>
        <w:t>распознавать</w:t>
      </w:r>
      <w:r>
        <w:rPr>
          <w:spacing w:val="1"/>
        </w:rPr>
        <w:t xml:space="preserve"> </w:t>
      </w: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утверждения,</w:t>
      </w:r>
      <w:r>
        <w:rPr>
          <w:spacing w:val="1"/>
        </w:rPr>
        <w:t xml:space="preserve"> </w:t>
      </w:r>
      <w:r>
        <w:t>приводить</w:t>
      </w:r>
      <w:r>
        <w:rPr>
          <w:spacing w:val="-2"/>
        </w:rPr>
        <w:t xml:space="preserve"> </w:t>
      </w:r>
      <w:r>
        <w:t>пример,</w:t>
      </w:r>
      <w:r>
        <w:rPr>
          <w:spacing w:val="4"/>
        </w:rPr>
        <w:t xml:space="preserve"> </w:t>
      </w:r>
      <w:proofErr w:type="spellStart"/>
      <w:r>
        <w:t>контрпример</w:t>
      </w:r>
      <w:proofErr w:type="spellEnd"/>
      <w:r>
        <w:t>;</w:t>
      </w:r>
    </w:p>
    <w:p w:rsidR="00397EFD" w:rsidRDefault="009B4A09" w:rsidP="00432195">
      <w:pPr>
        <w:pStyle w:val="a3"/>
        <w:ind w:right="236"/>
      </w:pPr>
      <w:r>
        <w:t>формулировать</w:t>
      </w:r>
      <w:r>
        <w:rPr>
          <w:spacing w:val="1"/>
        </w:rPr>
        <w:t xml:space="preserve"> </w:t>
      </w:r>
      <w:r>
        <w:t>утверждение</w:t>
      </w:r>
      <w:r>
        <w:rPr>
          <w:spacing w:val="1"/>
        </w:rPr>
        <w:t xml:space="preserve"> </w:t>
      </w:r>
      <w:r>
        <w:t>(вывод),</w:t>
      </w:r>
      <w:r>
        <w:rPr>
          <w:spacing w:val="1"/>
        </w:rPr>
        <w:t xml:space="preserve"> </w:t>
      </w:r>
      <w:r>
        <w:t>строить</w:t>
      </w:r>
      <w:r>
        <w:rPr>
          <w:spacing w:val="1"/>
        </w:rPr>
        <w:t xml:space="preserve"> </w:t>
      </w:r>
      <w:proofErr w:type="gramStart"/>
      <w:r>
        <w:t>логические</w:t>
      </w:r>
      <w:r>
        <w:rPr>
          <w:spacing w:val="1"/>
        </w:rPr>
        <w:t xml:space="preserve"> </w:t>
      </w:r>
      <w:r>
        <w:t>рассуждения</w:t>
      </w:r>
      <w:proofErr w:type="gramEnd"/>
      <w:r>
        <w:rPr>
          <w:spacing w:val="1"/>
        </w:rPr>
        <w:t xml:space="preserve"> </w:t>
      </w:r>
      <w:r>
        <w:t>(двух-</w:t>
      </w:r>
      <w:proofErr w:type="spellStart"/>
      <w:r>
        <w:t>трехшаговые</w:t>
      </w:r>
      <w:proofErr w:type="spellEnd"/>
      <w:r>
        <w:t>);</w:t>
      </w:r>
    </w:p>
    <w:p w:rsidR="00397EFD" w:rsidRDefault="009B4A09" w:rsidP="00432195">
      <w:pPr>
        <w:pStyle w:val="a3"/>
        <w:ind w:right="240"/>
      </w:pPr>
      <w:r>
        <w:t>классифицировать</w:t>
      </w:r>
      <w:r>
        <w:rPr>
          <w:spacing w:val="1"/>
        </w:rPr>
        <w:t xml:space="preserve"> </w:t>
      </w:r>
      <w:r>
        <w:t>объекты</w:t>
      </w:r>
      <w:r>
        <w:rPr>
          <w:spacing w:val="1"/>
        </w:rPr>
        <w:t xml:space="preserve"> </w:t>
      </w:r>
      <w:r>
        <w:t>по</w:t>
      </w:r>
      <w:r>
        <w:rPr>
          <w:spacing w:val="1"/>
        </w:rPr>
        <w:t xml:space="preserve"> </w:t>
      </w:r>
      <w:r>
        <w:t>заданным</w:t>
      </w:r>
      <w:r>
        <w:rPr>
          <w:spacing w:val="1"/>
        </w:rPr>
        <w:t xml:space="preserve"> </w:t>
      </w:r>
      <w:r>
        <w:t>или</w:t>
      </w:r>
      <w:r>
        <w:rPr>
          <w:spacing w:val="1"/>
        </w:rPr>
        <w:t xml:space="preserve"> </w:t>
      </w:r>
      <w:r>
        <w:t>самостоятельно</w:t>
      </w:r>
      <w:r>
        <w:rPr>
          <w:spacing w:val="1"/>
        </w:rPr>
        <w:t xml:space="preserve"> </w:t>
      </w:r>
      <w:r>
        <w:t>установленным</w:t>
      </w:r>
      <w:r>
        <w:rPr>
          <w:spacing w:val="1"/>
        </w:rPr>
        <w:t xml:space="preserve"> </w:t>
      </w:r>
      <w:r>
        <w:t>одному-двум</w:t>
      </w:r>
      <w:r>
        <w:rPr>
          <w:spacing w:val="3"/>
        </w:rPr>
        <w:t xml:space="preserve"> </w:t>
      </w:r>
      <w:r>
        <w:t>признакам;</w:t>
      </w:r>
    </w:p>
    <w:p w:rsidR="00397EFD" w:rsidRDefault="009B4A09" w:rsidP="00432195">
      <w:pPr>
        <w:pStyle w:val="a3"/>
        <w:ind w:right="229"/>
      </w:pPr>
      <w:r>
        <w:t>извлекать</w:t>
      </w:r>
      <w:r>
        <w:rPr>
          <w:spacing w:val="1"/>
        </w:rPr>
        <w:t xml:space="preserve"> </w:t>
      </w:r>
      <w:r>
        <w:t>и</w:t>
      </w:r>
      <w:r>
        <w:rPr>
          <w:spacing w:val="1"/>
        </w:rPr>
        <w:t xml:space="preserve"> </w:t>
      </w:r>
      <w:r>
        <w:t>использовать</w:t>
      </w:r>
      <w:r>
        <w:rPr>
          <w:spacing w:val="1"/>
        </w:rPr>
        <w:t xml:space="preserve"> </w:t>
      </w:r>
      <w:r>
        <w:t>для</w:t>
      </w:r>
      <w:r>
        <w:rPr>
          <w:spacing w:val="1"/>
        </w:rPr>
        <w:t xml:space="preserve"> </w:t>
      </w:r>
      <w:r>
        <w:t>выполнения</w:t>
      </w:r>
      <w:r>
        <w:rPr>
          <w:spacing w:val="1"/>
        </w:rPr>
        <w:t xml:space="preserve"> </w:t>
      </w:r>
      <w:r>
        <w:t>заданий</w:t>
      </w:r>
      <w:r>
        <w:rPr>
          <w:spacing w:val="1"/>
        </w:rPr>
        <w:t xml:space="preserve"> </w:t>
      </w:r>
      <w:r>
        <w:t>и</w:t>
      </w:r>
      <w:r>
        <w:rPr>
          <w:spacing w:val="1"/>
        </w:rPr>
        <w:t xml:space="preserve"> </w:t>
      </w:r>
      <w:r>
        <w:t>решения</w:t>
      </w:r>
      <w:r>
        <w:rPr>
          <w:spacing w:val="1"/>
        </w:rPr>
        <w:t xml:space="preserve"> </w:t>
      </w:r>
      <w:r>
        <w:t>задач</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простейших</w:t>
      </w:r>
      <w:r>
        <w:rPr>
          <w:spacing w:val="1"/>
        </w:rPr>
        <w:t xml:space="preserve"> </w:t>
      </w:r>
      <w:r>
        <w:t>столбчатых</w:t>
      </w:r>
      <w:r>
        <w:rPr>
          <w:spacing w:val="1"/>
        </w:rPr>
        <w:t xml:space="preserve"> </w:t>
      </w:r>
      <w:r>
        <w:t>диаграммах,</w:t>
      </w:r>
      <w:r>
        <w:rPr>
          <w:spacing w:val="71"/>
        </w:rPr>
        <w:t xml:space="preserve"> </w:t>
      </w:r>
      <w:r>
        <w:t>в</w:t>
      </w:r>
      <w:r>
        <w:rPr>
          <w:spacing w:val="1"/>
        </w:rPr>
        <w:t xml:space="preserve"> </w:t>
      </w:r>
      <w:r>
        <w:t>таблицах</w:t>
      </w:r>
    </w:p>
    <w:p w:rsidR="00397EFD" w:rsidRDefault="009B4A09" w:rsidP="00432195">
      <w:pPr>
        <w:pStyle w:val="a3"/>
        <w:ind w:right="232" w:firstLine="0"/>
      </w:pPr>
      <w:proofErr w:type="gramStart"/>
      <w:r>
        <w:t>с</w:t>
      </w:r>
      <w:r>
        <w:rPr>
          <w:spacing w:val="1"/>
        </w:rPr>
        <w:t xml:space="preserve"> </w:t>
      </w:r>
      <w:r>
        <w:t>данными</w:t>
      </w:r>
      <w:r>
        <w:rPr>
          <w:spacing w:val="1"/>
        </w:rPr>
        <w:t xml:space="preserve"> </w:t>
      </w:r>
      <w:r>
        <w:t>о</w:t>
      </w:r>
      <w:r>
        <w:rPr>
          <w:spacing w:val="1"/>
        </w:rPr>
        <w:t xml:space="preserve"> </w:t>
      </w:r>
      <w:r>
        <w:t>реальных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окружающего</w:t>
      </w:r>
      <w:r>
        <w:rPr>
          <w:spacing w:val="1"/>
        </w:rPr>
        <w:t xml:space="preserve"> </w:t>
      </w:r>
      <w:r>
        <w:t>мира</w:t>
      </w:r>
      <w:r>
        <w:rPr>
          <w:spacing w:val="1"/>
        </w:rPr>
        <w:t xml:space="preserve"> </w:t>
      </w:r>
      <w:r>
        <w:t>(например,</w:t>
      </w:r>
      <w:r>
        <w:rPr>
          <w:spacing w:val="1"/>
        </w:rPr>
        <w:t xml:space="preserve"> </w:t>
      </w:r>
      <w:r>
        <w:lastRenderedPageBreak/>
        <w:t>календарь, расписание), в предметах повседневной жизни (например, счет, меню,</w:t>
      </w:r>
      <w:r>
        <w:rPr>
          <w:spacing w:val="1"/>
        </w:rPr>
        <w:t xml:space="preserve"> </w:t>
      </w:r>
      <w:r>
        <w:t>прайс-лист,</w:t>
      </w:r>
      <w:r>
        <w:rPr>
          <w:spacing w:val="3"/>
        </w:rPr>
        <w:t xml:space="preserve"> </w:t>
      </w:r>
      <w:r>
        <w:t>объявление);</w:t>
      </w:r>
      <w:proofErr w:type="gramEnd"/>
    </w:p>
    <w:p w:rsidR="00397EFD" w:rsidRDefault="009B4A09" w:rsidP="00432195">
      <w:pPr>
        <w:pStyle w:val="a3"/>
        <w:ind w:left="1403" w:right="241" w:firstLine="0"/>
      </w:pPr>
      <w:r>
        <w:t>заполнять данными предложенную таблицу, столбчатую диаграмму;</w:t>
      </w:r>
      <w:r>
        <w:rPr>
          <w:spacing w:val="1"/>
        </w:rPr>
        <w:t xml:space="preserve"> </w:t>
      </w:r>
      <w:r>
        <w:t>использовать</w:t>
      </w:r>
      <w:r>
        <w:rPr>
          <w:spacing w:val="52"/>
        </w:rPr>
        <w:t xml:space="preserve"> </w:t>
      </w:r>
      <w:r>
        <w:t>формализованные</w:t>
      </w:r>
      <w:r>
        <w:rPr>
          <w:spacing w:val="55"/>
        </w:rPr>
        <w:t xml:space="preserve"> </w:t>
      </w:r>
      <w:r>
        <w:t>описания</w:t>
      </w:r>
      <w:r>
        <w:rPr>
          <w:spacing w:val="55"/>
        </w:rPr>
        <w:t xml:space="preserve"> </w:t>
      </w:r>
      <w:r>
        <w:t>последовательности</w:t>
      </w:r>
      <w:r>
        <w:rPr>
          <w:spacing w:val="54"/>
        </w:rPr>
        <w:t xml:space="preserve"> </w:t>
      </w:r>
      <w:r>
        <w:t>действий</w:t>
      </w:r>
    </w:p>
    <w:p w:rsidR="00397EFD" w:rsidRDefault="009B4A09" w:rsidP="00432195">
      <w:pPr>
        <w:pStyle w:val="a3"/>
        <w:ind w:right="239" w:firstLine="0"/>
      </w:pPr>
      <w:r>
        <w:t>(алгоритм,</w:t>
      </w:r>
      <w:r>
        <w:rPr>
          <w:spacing w:val="1"/>
        </w:rPr>
        <w:t xml:space="preserve"> </w:t>
      </w:r>
      <w:r>
        <w:t>план,</w:t>
      </w:r>
      <w:r>
        <w:rPr>
          <w:spacing w:val="1"/>
        </w:rPr>
        <w:t xml:space="preserve"> </w:t>
      </w:r>
      <w:r>
        <w:t>схема)</w:t>
      </w:r>
      <w:r>
        <w:rPr>
          <w:spacing w:val="1"/>
        </w:rPr>
        <w:t xml:space="preserve"> </w:t>
      </w:r>
      <w:r>
        <w:t>в</w:t>
      </w:r>
      <w:r>
        <w:rPr>
          <w:spacing w:val="1"/>
        </w:rPr>
        <w:t xml:space="preserve"> </w:t>
      </w:r>
      <w:r>
        <w:t>практических</w:t>
      </w:r>
      <w:r>
        <w:rPr>
          <w:spacing w:val="1"/>
        </w:rPr>
        <w:t xml:space="preserve"> </w:t>
      </w:r>
      <w:r>
        <w:t>и</w:t>
      </w:r>
      <w:r>
        <w:rPr>
          <w:spacing w:val="1"/>
        </w:rPr>
        <w:t xml:space="preserve"> </w:t>
      </w:r>
      <w:r>
        <w:t>учебных</w:t>
      </w:r>
      <w:r>
        <w:rPr>
          <w:spacing w:val="1"/>
        </w:rPr>
        <w:t xml:space="preserve"> </w:t>
      </w:r>
      <w:r>
        <w:t>ситуациях,</w:t>
      </w:r>
      <w:r>
        <w:rPr>
          <w:spacing w:val="71"/>
        </w:rPr>
        <w:t xml:space="preserve"> </w:t>
      </w:r>
      <w:r>
        <w:t>дополнять</w:t>
      </w:r>
      <w:r>
        <w:rPr>
          <w:spacing w:val="-67"/>
        </w:rPr>
        <w:t xml:space="preserve"> </w:t>
      </w:r>
      <w:r>
        <w:t>алгоритм,</w:t>
      </w:r>
      <w:r>
        <w:rPr>
          <w:spacing w:val="3"/>
        </w:rPr>
        <w:t xml:space="preserve"> </w:t>
      </w:r>
      <w:r>
        <w:t>упорядочивать</w:t>
      </w:r>
      <w:r>
        <w:rPr>
          <w:spacing w:val="-1"/>
        </w:rPr>
        <w:t xml:space="preserve"> </w:t>
      </w:r>
      <w:r>
        <w:t>шаги</w:t>
      </w:r>
      <w:r>
        <w:rPr>
          <w:spacing w:val="1"/>
        </w:rPr>
        <w:t xml:space="preserve"> </w:t>
      </w:r>
      <w:r>
        <w:t>алгоритма;</w:t>
      </w:r>
    </w:p>
    <w:p w:rsidR="00397EFD" w:rsidRDefault="009B4A09" w:rsidP="00432195">
      <w:pPr>
        <w:pStyle w:val="a3"/>
        <w:ind w:left="1403" w:firstLine="0"/>
      </w:pPr>
      <w:r>
        <w:t>составлять</w:t>
      </w:r>
      <w:r>
        <w:rPr>
          <w:spacing w:val="-7"/>
        </w:rPr>
        <w:t xml:space="preserve"> </w:t>
      </w:r>
      <w:r>
        <w:t>модель</w:t>
      </w:r>
      <w:r>
        <w:rPr>
          <w:spacing w:val="-6"/>
        </w:rPr>
        <w:t xml:space="preserve"> </w:t>
      </w:r>
      <w:r>
        <w:t>текстовой</w:t>
      </w:r>
      <w:r>
        <w:rPr>
          <w:spacing w:val="-5"/>
        </w:rPr>
        <w:t xml:space="preserve"> </w:t>
      </w:r>
      <w:r>
        <w:t>задачи,</w:t>
      </w:r>
      <w:r>
        <w:rPr>
          <w:spacing w:val="-3"/>
        </w:rPr>
        <w:t xml:space="preserve"> </w:t>
      </w:r>
      <w:r>
        <w:t>числовое</w:t>
      </w:r>
      <w:r>
        <w:rPr>
          <w:spacing w:val="-3"/>
        </w:rPr>
        <w:t xml:space="preserve"> </w:t>
      </w:r>
      <w:r>
        <w:t>выражение;</w:t>
      </w:r>
    </w:p>
    <w:p w:rsidR="00397EFD" w:rsidRDefault="009B4A09" w:rsidP="00432195">
      <w:pPr>
        <w:pStyle w:val="a3"/>
        <w:ind w:right="243"/>
      </w:pPr>
      <w:r>
        <w:t>выбирать</w:t>
      </w:r>
      <w:r>
        <w:rPr>
          <w:spacing w:val="1"/>
        </w:rPr>
        <w:t xml:space="preserve"> </w:t>
      </w:r>
      <w:r>
        <w:t>рациональное</w:t>
      </w:r>
      <w:r>
        <w:rPr>
          <w:spacing w:val="70"/>
        </w:rPr>
        <w:t xml:space="preserve"> </w:t>
      </w:r>
      <w:r>
        <w:t>решение</w:t>
      </w:r>
      <w:r>
        <w:rPr>
          <w:spacing w:val="70"/>
        </w:rPr>
        <w:t xml:space="preserve"> </w:t>
      </w:r>
      <w:r>
        <w:t>задачи,</w:t>
      </w:r>
      <w:r>
        <w:rPr>
          <w:spacing w:val="70"/>
        </w:rPr>
        <w:t xml:space="preserve"> </w:t>
      </w:r>
      <w:r>
        <w:t>находить</w:t>
      </w:r>
      <w:r>
        <w:rPr>
          <w:spacing w:val="70"/>
        </w:rPr>
        <w:t xml:space="preserve"> </w:t>
      </w:r>
      <w:r>
        <w:t>все</w:t>
      </w:r>
      <w:r>
        <w:rPr>
          <w:spacing w:val="70"/>
        </w:rPr>
        <w:t xml:space="preserve"> </w:t>
      </w:r>
      <w:r>
        <w:t>верные</w:t>
      </w:r>
      <w:r>
        <w:rPr>
          <w:spacing w:val="70"/>
        </w:rPr>
        <w:t xml:space="preserve"> </w:t>
      </w:r>
      <w:r>
        <w:t>решения</w:t>
      </w:r>
      <w:r>
        <w:rPr>
          <w:spacing w:val="1"/>
        </w:rPr>
        <w:t xml:space="preserve"> </w:t>
      </w:r>
      <w:r>
        <w:t>из</w:t>
      </w:r>
      <w:r>
        <w:rPr>
          <w:spacing w:val="1"/>
        </w:rPr>
        <w:t xml:space="preserve"> </w:t>
      </w:r>
      <w:proofErr w:type="gramStart"/>
      <w:r>
        <w:t>предложенных</w:t>
      </w:r>
      <w:proofErr w:type="gramEnd"/>
      <w:r>
        <w:t>.</w:t>
      </w:r>
    </w:p>
    <w:p w:rsidR="00397EFD" w:rsidRDefault="009B4A09" w:rsidP="00432195">
      <w:pPr>
        <w:pStyle w:val="11"/>
        <w:ind w:left="1398"/>
      </w:pPr>
      <w:r>
        <w:t>Рабочая</w:t>
      </w:r>
      <w:r>
        <w:rPr>
          <w:spacing w:val="-4"/>
        </w:rPr>
        <w:t xml:space="preserve"> </w:t>
      </w:r>
      <w:r>
        <w:t>программа</w:t>
      </w:r>
      <w:r>
        <w:rPr>
          <w:spacing w:val="-2"/>
        </w:rPr>
        <w:t xml:space="preserve"> </w:t>
      </w:r>
      <w:r>
        <w:t>по</w:t>
      </w:r>
      <w:r>
        <w:rPr>
          <w:spacing w:val="-6"/>
        </w:rPr>
        <w:t xml:space="preserve"> </w:t>
      </w:r>
      <w:r>
        <w:t>учебному</w:t>
      </w:r>
      <w:r>
        <w:rPr>
          <w:spacing w:val="-2"/>
        </w:rPr>
        <w:t xml:space="preserve"> </w:t>
      </w:r>
      <w:r>
        <w:t>предмету</w:t>
      </w:r>
      <w:r>
        <w:rPr>
          <w:spacing w:val="-2"/>
        </w:rPr>
        <w:t xml:space="preserve"> </w:t>
      </w:r>
      <w:r>
        <w:t>«Окружающий</w:t>
      </w:r>
      <w:r>
        <w:rPr>
          <w:spacing w:val="-4"/>
        </w:rPr>
        <w:t xml:space="preserve"> </w:t>
      </w:r>
      <w:r>
        <w:t>мир».</w:t>
      </w:r>
    </w:p>
    <w:p w:rsidR="00397EFD" w:rsidRDefault="009B4A09" w:rsidP="00432195">
      <w:pPr>
        <w:pStyle w:val="a3"/>
        <w:ind w:right="224"/>
      </w:pPr>
      <w:proofErr w:type="gramStart"/>
      <w:r>
        <w:t>Рабочая программа по учебному предмету «Окружающий мир» (предметная</w:t>
      </w:r>
      <w:r>
        <w:rPr>
          <w:spacing w:val="-67"/>
        </w:rPr>
        <w:t xml:space="preserve"> </w:t>
      </w:r>
      <w:r>
        <w:t>область</w:t>
      </w:r>
      <w:r>
        <w:rPr>
          <w:spacing w:val="1"/>
        </w:rPr>
        <w:t xml:space="preserve"> </w:t>
      </w:r>
      <w:r>
        <w:t>«Обществознание</w:t>
      </w:r>
      <w:r>
        <w:rPr>
          <w:spacing w:val="1"/>
        </w:rPr>
        <w:t xml:space="preserve"> </w:t>
      </w:r>
      <w:r>
        <w:t>и</w:t>
      </w:r>
      <w:r>
        <w:rPr>
          <w:spacing w:val="1"/>
        </w:rPr>
        <w:t xml:space="preserve"> </w:t>
      </w:r>
      <w:r>
        <w:t>естествознание»</w:t>
      </w:r>
      <w:r>
        <w:rPr>
          <w:spacing w:val="1"/>
        </w:rPr>
        <w:t xml:space="preserve"> </w:t>
      </w:r>
      <w:r>
        <w:t>(«Окружающий</w:t>
      </w:r>
      <w:r>
        <w:rPr>
          <w:spacing w:val="1"/>
        </w:rPr>
        <w:t xml:space="preserve"> </w:t>
      </w:r>
      <w:r>
        <w:t>мир»)</w:t>
      </w:r>
      <w:r>
        <w:rPr>
          <w:spacing w:val="1"/>
        </w:rPr>
        <w:t xml:space="preserve"> </w:t>
      </w:r>
      <w:r>
        <w:t>(далее</w:t>
      </w:r>
      <w:r>
        <w:rPr>
          <w:spacing w:val="1"/>
        </w:rPr>
        <w:t xml:space="preserve"> </w:t>
      </w:r>
      <w:r>
        <w:t>соответственно – программа по окружающему миру, окружающий мир) включает</w:t>
      </w:r>
      <w:r>
        <w:rPr>
          <w:spacing w:val="1"/>
        </w:rPr>
        <w:t xml:space="preserve"> </w:t>
      </w:r>
      <w:r>
        <w:t>пояснительную записку, содержание обучения, планируемые результаты освоения</w:t>
      </w:r>
      <w:r>
        <w:rPr>
          <w:spacing w:val="-67"/>
        </w:rPr>
        <w:t xml:space="preserve"> </w:t>
      </w:r>
      <w:r>
        <w:t>программы по</w:t>
      </w:r>
      <w:r>
        <w:rPr>
          <w:spacing w:val="1"/>
        </w:rPr>
        <w:t xml:space="preserve"> </w:t>
      </w:r>
      <w:r>
        <w:t>окружающему</w:t>
      </w:r>
      <w:r>
        <w:rPr>
          <w:spacing w:val="-3"/>
        </w:rPr>
        <w:t xml:space="preserve"> </w:t>
      </w:r>
      <w:r>
        <w:t>миру.</w:t>
      </w:r>
      <w:proofErr w:type="gramEnd"/>
    </w:p>
    <w:p w:rsidR="00397EFD" w:rsidRDefault="009B4A09" w:rsidP="00432195">
      <w:pPr>
        <w:pStyle w:val="a3"/>
        <w:ind w:right="235"/>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67"/>
        </w:rPr>
        <w:t xml:space="preserve"> </w:t>
      </w:r>
      <w:r>
        <w:t>окружающего</w:t>
      </w:r>
      <w:r>
        <w:rPr>
          <w:spacing w:val="7"/>
        </w:rPr>
        <w:t xml:space="preserve"> </w:t>
      </w:r>
      <w:r>
        <w:t>мира,</w:t>
      </w:r>
      <w:r>
        <w:rPr>
          <w:spacing w:val="10"/>
        </w:rPr>
        <w:t xml:space="preserve"> </w:t>
      </w:r>
      <w:r>
        <w:t>место</w:t>
      </w:r>
      <w:r>
        <w:rPr>
          <w:spacing w:val="7"/>
        </w:rPr>
        <w:t xml:space="preserve"> </w:t>
      </w:r>
      <w:r>
        <w:t>в</w:t>
      </w:r>
      <w:r>
        <w:rPr>
          <w:spacing w:val="6"/>
        </w:rPr>
        <w:t xml:space="preserve"> </w:t>
      </w:r>
      <w:r>
        <w:t>структуре</w:t>
      </w:r>
      <w:r>
        <w:rPr>
          <w:spacing w:val="12"/>
        </w:rPr>
        <w:t xml:space="preserve"> </w:t>
      </w:r>
      <w:r>
        <w:t>учебного</w:t>
      </w:r>
      <w:r>
        <w:rPr>
          <w:spacing w:val="7"/>
        </w:rPr>
        <w:t xml:space="preserve"> </w:t>
      </w:r>
      <w:r>
        <w:t>плана,</w:t>
      </w:r>
      <w:r>
        <w:rPr>
          <w:spacing w:val="9"/>
        </w:rPr>
        <w:t xml:space="preserve"> </w:t>
      </w:r>
      <w:r>
        <w:t>а</w:t>
      </w:r>
      <w:r>
        <w:rPr>
          <w:spacing w:val="9"/>
        </w:rPr>
        <w:t xml:space="preserve"> </w:t>
      </w:r>
      <w:r>
        <w:t>также</w:t>
      </w:r>
      <w:r>
        <w:rPr>
          <w:spacing w:val="8"/>
        </w:rPr>
        <w:t xml:space="preserve"> </w:t>
      </w:r>
      <w:r>
        <w:t>подходы</w:t>
      </w:r>
      <w:r>
        <w:rPr>
          <w:spacing w:val="7"/>
        </w:rPr>
        <w:t xml:space="preserve"> </w:t>
      </w:r>
      <w:r>
        <w:t>к</w:t>
      </w:r>
      <w:r>
        <w:rPr>
          <w:spacing w:val="7"/>
        </w:rPr>
        <w:t xml:space="preserve"> </w:t>
      </w:r>
      <w:r>
        <w:t>отбору</w:t>
      </w:r>
    </w:p>
    <w:p w:rsidR="00397EFD" w:rsidRDefault="009B4A09" w:rsidP="00432195">
      <w:pPr>
        <w:pStyle w:val="a3"/>
        <w:ind w:firstLine="0"/>
      </w:pPr>
      <w:r>
        <w:t>содержания</w:t>
      </w:r>
      <w:r>
        <w:rPr>
          <w:spacing w:val="-2"/>
        </w:rPr>
        <w:t xml:space="preserve"> </w:t>
      </w:r>
      <w:r>
        <w:t>и</w:t>
      </w:r>
      <w:r>
        <w:rPr>
          <w:spacing w:val="-5"/>
        </w:rPr>
        <w:t xml:space="preserve"> </w:t>
      </w:r>
      <w:r>
        <w:t>планируемым</w:t>
      </w:r>
      <w:r>
        <w:rPr>
          <w:spacing w:val="-4"/>
        </w:rPr>
        <w:t xml:space="preserve"> </w:t>
      </w:r>
      <w:r>
        <w:t>результатам.</w:t>
      </w:r>
    </w:p>
    <w:p w:rsidR="00397EFD" w:rsidRDefault="009B4A09" w:rsidP="00432195">
      <w:pPr>
        <w:pStyle w:val="a3"/>
        <w:ind w:right="228"/>
      </w:pPr>
      <w:r>
        <w:t xml:space="preserve">Содержание      </w:t>
      </w:r>
      <w:r>
        <w:rPr>
          <w:spacing w:val="1"/>
        </w:rPr>
        <w:t xml:space="preserve"> </w:t>
      </w:r>
      <w:r>
        <w:t xml:space="preserve">обучения       </w:t>
      </w:r>
      <w:r>
        <w:rPr>
          <w:spacing w:val="1"/>
        </w:rPr>
        <w:t xml:space="preserve"> </w:t>
      </w:r>
      <w:r>
        <w:t xml:space="preserve">раскрывает       </w:t>
      </w:r>
      <w:r>
        <w:rPr>
          <w:spacing w:val="1"/>
        </w:rPr>
        <w:t xml:space="preserve"> </w:t>
      </w:r>
      <w:r>
        <w:t xml:space="preserve">содержательные       </w:t>
      </w:r>
      <w:r>
        <w:rPr>
          <w:spacing w:val="1"/>
        </w:rPr>
        <w:t xml:space="preserve"> </w:t>
      </w:r>
      <w:r>
        <w:t>линии</w:t>
      </w:r>
      <w:r>
        <w:rPr>
          <w:spacing w:val="-67"/>
        </w:rPr>
        <w:t xml:space="preserve"> </w:t>
      </w:r>
      <w:r>
        <w:t>для</w:t>
      </w:r>
      <w:r>
        <w:rPr>
          <w:spacing w:val="1"/>
        </w:rPr>
        <w:t xml:space="preserve"> </w:t>
      </w:r>
      <w:r>
        <w:t>обязательного</w:t>
      </w:r>
      <w:r>
        <w:rPr>
          <w:spacing w:val="1"/>
        </w:rPr>
        <w:t xml:space="preserve"> </w:t>
      </w:r>
      <w:r>
        <w:t>изучения</w:t>
      </w:r>
      <w:r>
        <w:rPr>
          <w:spacing w:val="1"/>
        </w:rPr>
        <w:t xml:space="preserve"> </w:t>
      </w:r>
      <w:r>
        <w:t>окружающего</w:t>
      </w:r>
      <w:r>
        <w:rPr>
          <w:spacing w:val="1"/>
        </w:rPr>
        <w:t xml:space="preserve"> </w:t>
      </w:r>
      <w:r>
        <w:t>мира</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на</w:t>
      </w:r>
      <w:r>
        <w:rPr>
          <w:spacing w:val="1"/>
        </w:rPr>
        <w:t xml:space="preserve"> </w:t>
      </w:r>
      <w:r>
        <w:t>уровне</w:t>
      </w:r>
      <w:r>
        <w:rPr>
          <w:spacing w:val="1"/>
        </w:rPr>
        <w:t xml:space="preserve"> </w:t>
      </w:r>
      <w:r>
        <w:t>начального общего</w:t>
      </w:r>
      <w:r>
        <w:rPr>
          <w:spacing w:val="1"/>
        </w:rPr>
        <w:t xml:space="preserve"> </w:t>
      </w:r>
      <w:r>
        <w:t>образования.</w:t>
      </w:r>
    </w:p>
    <w:p w:rsidR="00397EFD" w:rsidRDefault="009B4A09" w:rsidP="00432195">
      <w:pPr>
        <w:pStyle w:val="a3"/>
        <w:ind w:right="227"/>
      </w:pPr>
      <w:r>
        <w:t>Планируемые</w:t>
      </w:r>
      <w:r>
        <w:rPr>
          <w:spacing w:val="1"/>
        </w:rPr>
        <w:t xml:space="preserve"> </w:t>
      </w:r>
      <w:r>
        <w:t>результаты</w:t>
      </w:r>
      <w:r>
        <w:rPr>
          <w:spacing w:val="1"/>
        </w:rPr>
        <w:t xml:space="preserve"> </w:t>
      </w:r>
      <w:r>
        <w:t>программы</w:t>
      </w:r>
      <w:r>
        <w:rPr>
          <w:spacing w:val="1"/>
        </w:rPr>
        <w:t xml:space="preserve"> </w:t>
      </w:r>
      <w:r>
        <w:t>по</w:t>
      </w:r>
      <w:r>
        <w:rPr>
          <w:spacing w:val="1"/>
        </w:rPr>
        <w:t xml:space="preserve"> </w:t>
      </w:r>
      <w:r>
        <w:t>окружающему</w:t>
      </w:r>
      <w:r>
        <w:rPr>
          <w:spacing w:val="1"/>
        </w:rPr>
        <w:t xml:space="preserve"> </w:t>
      </w:r>
      <w:r>
        <w:t>миру</w:t>
      </w:r>
      <w:r>
        <w:rPr>
          <w:spacing w:val="1"/>
        </w:rPr>
        <w:t xml:space="preserve"> </w:t>
      </w:r>
      <w:r>
        <w:t>включают</w:t>
      </w:r>
      <w:r>
        <w:rPr>
          <w:spacing w:val="1"/>
        </w:rPr>
        <w:t xml:space="preserve"> </w:t>
      </w:r>
      <w:r>
        <w:t>личностные,</w:t>
      </w:r>
      <w:r>
        <w:rPr>
          <w:spacing w:val="1"/>
        </w:rPr>
        <w:t xml:space="preserve"> </w:t>
      </w:r>
      <w:proofErr w:type="spellStart"/>
      <w:r>
        <w:t>метапредметные</w:t>
      </w:r>
      <w:proofErr w:type="spellEnd"/>
      <w:r>
        <w:rPr>
          <w:spacing w:val="1"/>
        </w:rPr>
        <w:t xml:space="preserve"> </w:t>
      </w:r>
      <w:r>
        <w:t>результаты</w:t>
      </w:r>
      <w:r>
        <w:rPr>
          <w:spacing w:val="1"/>
        </w:rPr>
        <w:t xml:space="preserve"> </w:t>
      </w:r>
      <w:r>
        <w:t>за</w:t>
      </w:r>
      <w:r>
        <w:rPr>
          <w:spacing w:val="1"/>
        </w:rPr>
        <w:t xml:space="preserve"> </w:t>
      </w:r>
      <w:r>
        <w:t>период</w:t>
      </w:r>
      <w:r>
        <w:rPr>
          <w:spacing w:val="1"/>
        </w:rPr>
        <w:t xml:space="preserve"> </w:t>
      </w:r>
      <w:r>
        <w:t>обучения,</w:t>
      </w:r>
      <w:r>
        <w:rPr>
          <w:spacing w:val="71"/>
        </w:rPr>
        <w:t xml:space="preserve"> </w:t>
      </w:r>
      <w:r>
        <w:t>а</w:t>
      </w:r>
      <w:r>
        <w:rPr>
          <w:spacing w:val="71"/>
        </w:rPr>
        <w:t xml:space="preserve"> </w:t>
      </w:r>
      <w:r>
        <w:t>также</w:t>
      </w:r>
      <w:r>
        <w:rPr>
          <w:spacing w:val="-67"/>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начального общего</w:t>
      </w:r>
      <w:r>
        <w:rPr>
          <w:spacing w:val="1"/>
        </w:rPr>
        <w:t xml:space="preserve"> </w:t>
      </w:r>
      <w:r>
        <w:t>образования.</w:t>
      </w:r>
    </w:p>
    <w:p w:rsidR="00397EFD" w:rsidRDefault="009B4A09" w:rsidP="00432195">
      <w:pPr>
        <w:pStyle w:val="a3"/>
        <w:ind w:left="1403" w:firstLine="0"/>
      </w:pPr>
      <w:r>
        <w:t>Пояснительная</w:t>
      </w:r>
      <w:r>
        <w:rPr>
          <w:spacing w:val="-7"/>
        </w:rPr>
        <w:t xml:space="preserve"> </w:t>
      </w:r>
      <w:r>
        <w:t>записка.</w:t>
      </w:r>
    </w:p>
    <w:p w:rsidR="00397EFD" w:rsidRDefault="009B4A09" w:rsidP="00432195">
      <w:pPr>
        <w:pStyle w:val="a3"/>
        <w:ind w:right="228"/>
      </w:pPr>
      <w:r>
        <w:t>Программа</w:t>
      </w:r>
      <w:r>
        <w:rPr>
          <w:spacing w:val="1"/>
        </w:rPr>
        <w:t xml:space="preserve"> </w:t>
      </w:r>
      <w:r>
        <w:t>по</w:t>
      </w:r>
      <w:r>
        <w:rPr>
          <w:spacing w:val="1"/>
        </w:rPr>
        <w:t xml:space="preserve"> </w:t>
      </w:r>
      <w:r>
        <w:t>окружающему</w:t>
      </w:r>
      <w:r>
        <w:rPr>
          <w:spacing w:val="1"/>
        </w:rPr>
        <w:t xml:space="preserve"> </w:t>
      </w:r>
      <w:r>
        <w:t>миру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 составлена на основе требований к результатам освоения ООП НОО,</w:t>
      </w:r>
      <w:r>
        <w:rPr>
          <w:spacing w:val="1"/>
        </w:rPr>
        <w:t xml:space="preserve"> </w:t>
      </w:r>
      <w:r>
        <w:t>представленных</w:t>
      </w:r>
      <w:r>
        <w:rPr>
          <w:spacing w:val="-3"/>
        </w:rPr>
        <w:t xml:space="preserve"> </w:t>
      </w:r>
      <w:r>
        <w:t>в</w:t>
      </w:r>
      <w:r>
        <w:rPr>
          <w:spacing w:val="-3"/>
        </w:rPr>
        <w:t xml:space="preserve"> </w:t>
      </w:r>
      <w:r>
        <w:t>ФГОС</w:t>
      </w:r>
      <w:r>
        <w:rPr>
          <w:spacing w:val="-2"/>
        </w:rPr>
        <w:t xml:space="preserve"> </w:t>
      </w:r>
      <w:r>
        <w:t>НОО</w:t>
      </w:r>
      <w:r>
        <w:rPr>
          <w:spacing w:val="-1"/>
        </w:rPr>
        <w:t xml:space="preserve"> </w:t>
      </w:r>
      <w:r>
        <w:t>и</w:t>
      </w:r>
      <w:r>
        <w:rPr>
          <w:spacing w:val="-3"/>
        </w:rPr>
        <w:t xml:space="preserve"> </w:t>
      </w:r>
      <w:r>
        <w:t>федеральной</w:t>
      </w:r>
      <w:r>
        <w:rPr>
          <w:spacing w:val="3"/>
        </w:rPr>
        <w:t xml:space="preserve"> </w:t>
      </w:r>
      <w:r>
        <w:t>рабочей</w:t>
      </w:r>
      <w:r>
        <w:rPr>
          <w:spacing w:val="-1"/>
        </w:rPr>
        <w:t xml:space="preserve"> </w:t>
      </w:r>
      <w:r>
        <w:t>программы</w:t>
      </w:r>
      <w:r>
        <w:rPr>
          <w:spacing w:val="-2"/>
        </w:rPr>
        <w:t xml:space="preserve"> </w:t>
      </w:r>
      <w:r>
        <w:t>воспитания.</w:t>
      </w:r>
    </w:p>
    <w:p w:rsidR="00397EFD" w:rsidRDefault="009B4A09" w:rsidP="00432195">
      <w:pPr>
        <w:pStyle w:val="a3"/>
        <w:ind w:right="232"/>
      </w:pPr>
      <w:r>
        <w:t>Изучение</w:t>
      </w:r>
      <w:r>
        <w:rPr>
          <w:spacing w:val="1"/>
        </w:rPr>
        <w:t xml:space="preserve"> </w:t>
      </w:r>
      <w:r>
        <w:t>окружающего</w:t>
      </w:r>
      <w:r>
        <w:rPr>
          <w:spacing w:val="1"/>
        </w:rPr>
        <w:t xml:space="preserve"> </w:t>
      </w:r>
      <w:r>
        <w:t>мира,</w:t>
      </w:r>
      <w:r>
        <w:rPr>
          <w:spacing w:val="1"/>
        </w:rPr>
        <w:t xml:space="preserve"> </w:t>
      </w:r>
      <w:r>
        <w:t>интегрирующего</w:t>
      </w:r>
      <w:r>
        <w:rPr>
          <w:spacing w:val="1"/>
        </w:rPr>
        <w:t xml:space="preserve"> </w:t>
      </w:r>
      <w:r>
        <w:t>знания</w:t>
      </w:r>
      <w:r>
        <w:rPr>
          <w:spacing w:val="1"/>
        </w:rPr>
        <w:t xml:space="preserve"> </w:t>
      </w:r>
      <w:r>
        <w:t>о</w:t>
      </w:r>
      <w:r>
        <w:rPr>
          <w:spacing w:val="1"/>
        </w:rPr>
        <w:t xml:space="preserve"> </w:t>
      </w:r>
      <w:r>
        <w:t>природе,</w:t>
      </w:r>
      <w:r>
        <w:rPr>
          <w:spacing w:val="1"/>
        </w:rPr>
        <w:t xml:space="preserve"> </w:t>
      </w:r>
      <w:r>
        <w:t>предметном</w:t>
      </w:r>
      <w:r>
        <w:rPr>
          <w:spacing w:val="1"/>
        </w:rPr>
        <w:t xml:space="preserve"> </w:t>
      </w:r>
      <w:r>
        <w:t>мире,</w:t>
      </w:r>
      <w:r>
        <w:rPr>
          <w:spacing w:val="1"/>
        </w:rPr>
        <w:t xml:space="preserve"> </w:t>
      </w:r>
      <w:r>
        <w:t>обществе</w:t>
      </w:r>
      <w:r>
        <w:rPr>
          <w:spacing w:val="1"/>
        </w:rPr>
        <w:t xml:space="preserve"> </w:t>
      </w:r>
      <w:r>
        <w:t>и</w:t>
      </w:r>
      <w:r>
        <w:rPr>
          <w:spacing w:val="1"/>
        </w:rPr>
        <w:t xml:space="preserve"> </w:t>
      </w:r>
      <w:r>
        <w:t>взаимодействии</w:t>
      </w:r>
      <w:r>
        <w:rPr>
          <w:spacing w:val="1"/>
        </w:rPr>
        <w:t xml:space="preserve"> </w:t>
      </w:r>
      <w:r>
        <w:t>людей</w:t>
      </w:r>
      <w:r>
        <w:rPr>
          <w:spacing w:val="1"/>
        </w:rPr>
        <w:t xml:space="preserve"> </w:t>
      </w:r>
      <w:r>
        <w:t>в</w:t>
      </w:r>
      <w:r>
        <w:rPr>
          <w:spacing w:val="1"/>
        </w:rPr>
        <w:t xml:space="preserve"> </w:t>
      </w:r>
      <w:r>
        <w:t>нём,</w:t>
      </w:r>
      <w:r>
        <w:rPr>
          <w:spacing w:val="1"/>
        </w:rPr>
        <w:t xml:space="preserve"> </w:t>
      </w:r>
      <w:r>
        <w:t>соответствует</w:t>
      </w:r>
      <w:r>
        <w:rPr>
          <w:spacing w:val="1"/>
        </w:rPr>
        <w:t xml:space="preserve"> </w:t>
      </w:r>
      <w:r>
        <w:t>потребностям</w:t>
      </w:r>
      <w:r>
        <w:rPr>
          <w:spacing w:val="1"/>
        </w:rPr>
        <w:t xml:space="preserve"> </w:t>
      </w:r>
      <w:r>
        <w:t>и</w:t>
      </w:r>
      <w:r>
        <w:rPr>
          <w:spacing w:val="1"/>
        </w:rPr>
        <w:t xml:space="preserve"> </w:t>
      </w:r>
      <w:r>
        <w:t>интересам</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3"/>
        </w:rPr>
        <w:t xml:space="preserve"> </w:t>
      </w:r>
      <w:r>
        <w:t>и направлено на</w:t>
      </w:r>
      <w:r>
        <w:rPr>
          <w:spacing w:val="1"/>
        </w:rPr>
        <w:t xml:space="preserve"> </w:t>
      </w:r>
      <w:r>
        <w:t>достижение</w:t>
      </w:r>
      <w:r>
        <w:rPr>
          <w:spacing w:val="1"/>
        </w:rPr>
        <w:t xml:space="preserve"> </w:t>
      </w:r>
      <w:r>
        <w:t>следующих</w:t>
      </w:r>
      <w:r>
        <w:rPr>
          <w:spacing w:val="-4"/>
        </w:rPr>
        <w:t xml:space="preserve"> </w:t>
      </w:r>
      <w:r>
        <w:t>целей:</w:t>
      </w:r>
    </w:p>
    <w:p w:rsidR="00397EFD" w:rsidRDefault="009B4A09" w:rsidP="00432195">
      <w:pPr>
        <w:pStyle w:val="a3"/>
        <w:ind w:right="230"/>
      </w:pPr>
      <w:r>
        <w:t>формирование целостного взгляда на мир, осознание места в нём человека</w:t>
      </w:r>
      <w:r>
        <w:rPr>
          <w:spacing w:val="1"/>
        </w:rPr>
        <w:t xml:space="preserve"> </w:t>
      </w:r>
      <w:r>
        <w:t>на основе целостного взгляда на окружающий мир (природную и социальную</w:t>
      </w:r>
      <w:r>
        <w:rPr>
          <w:spacing w:val="1"/>
        </w:rPr>
        <w:t xml:space="preserve"> </w:t>
      </w:r>
      <w:r>
        <w:t>среду</w:t>
      </w:r>
      <w:r>
        <w:rPr>
          <w:spacing w:val="1"/>
        </w:rPr>
        <w:t xml:space="preserve"> </w:t>
      </w:r>
      <w:r>
        <w:t>обитания);</w:t>
      </w:r>
      <w:r>
        <w:rPr>
          <w:spacing w:val="1"/>
        </w:rPr>
        <w:t xml:space="preserve"> </w:t>
      </w:r>
      <w:r>
        <w:t>освоение</w:t>
      </w:r>
      <w:r>
        <w:rPr>
          <w:spacing w:val="1"/>
        </w:rPr>
        <w:t xml:space="preserve"> </w:t>
      </w:r>
      <w:proofErr w:type="gramStart"/>
      <w:r>
        <w:t>естественно-научных</w:t>
      </w:r>
      <w:proofErr w:type="gramEnd"/>
      <w:r>
        <w:t>,</w:t>
      </w:r>
      <w:r>
        <w:rPr>
          <w:spacing w:val="1"/>
        </w:rPr>
        <w:t xml:space="preserve"> </w:t>
      </w:r>
      <w:r>
        <w:t>обществоведческих,</w:t>
      </w:r>
      <w:r>
        <w:rPr>
          <w:spacing w:val="1"/>
        </w:rPr>
        <w:t xml:space="preserve"> </w:t>
      </w:r>
      <w:r>
        <w:t>нравственно-этических</w:t>
      </w:r>
      <w:r>
        <w:rPr>
          <w:spacing w:val="1"/>
        </w:rPr>
        <w:t xml:space="preserve"> </w:t>
      </w:r>
      <w:r>
        <w:t>понятий,</w:t>
      </w:r>
      <w:r>
        <w:rPr>
          <w:spacing w:val="1"/>
        </w:rPr>
        <w:t xml:space="preserve"> </w:t>
      </w:r>
      <w:r>
        <w:t>представленных</w:t>
      </w:r>
      <w:r>
        <w:rPr>
          <w:spacing w:val="1"/>
        </w:rPr>
        <w:t xml:space="preserve"> </w:t>
      </w:r>
      <w:r>
        <w:t>в</w:t>
      </w:r>
      <w:r>
        <w:rPr>
          <w:spacing w:val="1"/>
        </w:rPr>
        <w:t xml:space="preserve"> </w:t>
      </w:r>
      <w:r>
        <w:t>содержании</w:t>
      </w:r>
      <w:r>
        <w:rPr>
          <w:spacing w:val="1"/>
        </w:rPr>
        <w:t xml:space="preserve"> </w:t>
      </w:r>
      <w:r>
        <w:t>программы</w:t>
      </w:r>
      <w:r>
        <w:rPr>
          <w:spacing w:val="1"/>
        </w:rPr>
        <w:t xml:space="preserve"> </w:t>
      </w:r>
      <w:r>
        <w:t>по</w:t>
      </w:r>
      <w:r>
        <w:rPr>
          <w:spacing w:val="1"/>
        </w:rPr>
        <w:t xml:space="preserve"> </w:t>
      </w:r>
      <w:r>
        <w:t>окружающему</w:t>
      </w:r>
      <w:r>
        <w:rPr>
          <w:spacing w:val="-4"/>
        </w:rPr>
        <w:t xml:space="preserve"> </w:t>
      </w:r>
      <w:r>
        <w:t>миру;</w:t>
      </w:r>
    </w:p>
    <w:p w:rsidR="00397EFD" w:rsidRDefault="009B4A09" w:rsidP="00432195">
      <w:pPr>
        <w:pStyle w:val="a3"/>
        <w:ind w:right="244"/>
      </w:pPr>
      <w:r>
        <w:t>формирование ценности здоровья человека, его сохранения и укрепления,</w:t>
      </w:r>
      <w:r>
        <w:rPr>
          <w:spacing w:val="1"/>
        </w:rPr>
        <w:t xml:space="preserve"> </w:t>
      </w:r>
      <w:r>
        <w:t>приверженности здоровому</w:t>
      </w:r>
      <w:r>
        <w:rPr>
          <w:spacing w:val="-3"/>
        </w:rPr>
        <w:t xml:space="preserve"> </w:t>
      </w:r>
      <w:r>
        <w:t>образу</w:t>
      </w:r>
      <w:r>
        <w:rPr>
          <w:spacing w:val="-3"/>
        </w:rPr>
        <w:t xml:space="preserve"> </w:t>
      </w:r>
      <w:r>
        <w:t>жизни;</w:t>
      </w:r>
    </w:p>
    <w:p w:rsidR="00397EFD" w:rsidRDefault="009B4A09" w:rsidP="00432195">
      <w:pPr>
        <w:pStyle w:val="a3"/>
        <w:ind w:right="228"/>
      </w:pPr>
      <w:r>
        <w:t>развитие</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применять</w:t>
      </w:r>
      <w:r>
        <w:rPr>
          <w:spacing w:val="1"/>
        </w:rPr>
        <w:t xml:space="preserve"> </w:t>
      </w:r>
      <w:r>
        <w:t>полученные</w:t>
      </w:r>
      <w:r>
        <w:rPr>
          <w:spacing w:val="1"/>
        </w:rPr>
        <w:t xml:space="preserve"> </w:t>
      </w:r>
      <w:r>
        <w:t>знания</w:t>
      </w:r>
      <w:r>
        <w:rPr>
          <w:spacing w:val="1"/>
        </w:rPr>
        <w:t xml:space="preserve"> </w:t>
      </w:r>
      <w:r>
        <w:t>в</w:t>
      </w:r>
      <w:r>
        <w:rPr>
          <w:spacing w:val="1"/>
        </w:rPr>
        <w:t xml:space="preserve"> </w:t>
      </w:r>
      <w:proofErr w:type="gramStart"/>
      <w:r>
        <w:t>реальной</w:t>
      </w:r>
      <w:proofErr w:type="gramEnd"/>
      <w:r>
        <w:rPr>
          <w:spacing w:val="1"/>
        </w:rPr>
        <w:t xml:space="preserve"> </w:t>
      </w:r>
      <w:r>
        <w:t>учебной</w:t>
      </w:r>
    </w:p>
    <w:p w:rsidR="00397EFD" w:rsidRDefault="009B4A09" w:rsidP="00432195">
      <w:pPr>
        <w:pStyle w:val="a3"/>
        <w:ind w:right="227" w:firstLine="0"/>
      </w:pPr>
      <w:r>
        <w:t>и</w:t>
      </w:r>
      <w:r>
        <w:rPr>
          <w:spacing w:val="1"/>
        </w:rPr>
        <w:t xml:space="preserve"> </w:t>
      </w:r>
      <w:r>
        <w:t>жизненной</w:t>
      </w:r>
      <w:r>
        <w:rPr>
          <w:spacing w:val="1"/>
        </w:rPr>
        <w:t xml:space="preserve"> </w:t>
      </w:r>
      <w:r>
        <w:t>практике,</w:t>
      </w:r>
      <w:r>
        <w:rPr>
          <w:spacing w:val="1"/>
        </w:rPr>
        <w:t xml:space="preserve"> </w:t>
      </w:r>
      <w:r>
        <w:t>связанной</w:t>
      </w:r>
      <w:r>
        <w:rPr>
          <w:spacing w:val="1"/>
        </w:rPr>
        <w:t xml:space="preserve"> </w:t>
      </w:r>
      <w:r>
        <w:t>как</w:t>
      </w:r>
      <w:r>
        <w:rPr>
          <w:spacing w:val="1"/>
        </w:rPr>
        <w:t xml:space="preserve"> </w:t>
      </w:r>
      <w:r>
        <w:t>с</w:t>
      </w:r>
      <w:r>
        <w:rPr>
          <w:spacing w:val="1"/>
        </w:rPr>
        <w:t xml:space="preserve"> </w:t>
      </w:r>
      <w:r>
        <w:t>поисково-исследовательской</w:t>
      </w:r>
      <w:r>
        <w:rPr>
          <w:spacing w:val="1"/>
        </w:rPr>
        <w:t xml:space="preserve"> </w:t>
      </w:r>
      <w:r>
        <w:t>деятельностью (наблюдения, опыты, трудовая деятельность), так и с творческим</w:t>
      </w:r>
      <w:r>
        <w:rPr>
          <w:spacing w:val="1"/>
        </w:rPr>
        <w:t xml:space="preserve"> </w:t>
      </w:r>
      <w:r>
        <w:t>использованием</w:t>
      </w:r>
      <w:r>
        <w:rPr>
          <w:spacing w:val="1"/>
        </w:rPr>
        <w:t xml:space="preserve"> </w:t>
      </w:r>
      <w:r>
        <w:t>приобретённых</w:t>
      </w:r>
      <w:r>
        <w:rPr>
          <w:spacing w:val="1"/>
        </w:rPr>
        <w:t xml:space="preserve"> </w:t>
      </w:r>
      <w:r>
        <w:t>знаний</w:t>
      </w:r>
      <w:r>
        <w:rPr>
          <w:spacing w:val="1"/>
        </w:rPr>
        <w:t xml:space="preserve"> </w:t>
      </w:r>
      <w:r>
        <w:t>в</w:t>
      </w:r>
      <w:r>
        <w:rPr>
          <w:spacing w:val="1"/>
        </w:rPr>
        <w:t xml:space="preserve"> </w:t>
      </w:r>
      <w:r>
        <w:t>речевой,</w:t>
      </w:r>
      <w:r>
        <w:rPr>
          <w:spacing w:val="1"/>
        </w:rPr>
        <w:t xml:space="preserve"> </w:t>
      </w:r>
      <w:r>
        <w:t>изобразительной,</w:t>
      </w:r>
      <w:r>
        <w:rPr>
          <w:spacing w:val="1"/>
        </w:rPr>
        <w:t xml:space="preserve"> </w:t>
      </w:r>
      <w:r>
        <w:lastRenderedPageBreak/>
        <w:t>художественной деятельности;</w:t>
      </w:r>
    </w:p>
    <w:p w:rsidR="00397EFD" w:rsidRDefault="009B4A09" w:rsidP="00432195">
      <w:pPr>
        <w:pStyle w:val="a3"/>
        <w:ind w:right="232"/>
      </w:pPr>
      <w:r>
        <w:t>духовно-нравственное</w:t>
      </w:r>
      <w:r>
        <w:rPr>
          <w:spacing w:val="1"/>
        </w:rPr>
        <w:t xml:space="preserve"> </w:t>
      </w:r>
      <w:r>
        <w:t>развитие</w:t>
      </w:r>
      <w:r>
        <w:rPr>
          <w:spacing w:val="1"/>
        </w:rPr>
        <w:t xml:space="preserve"> </w:t>
      </w:r>
      <w:r>
        <w:t>и</w:t>
      </w:r>
      <w:r>
        <w:rPr>
          <w:spacing w:val="1"/>
        </w:rPr>
        <w:t xml:space="preserve"> </w:t>
      </w:r>
      <w:r>
        <w:t>воспитание</w:t>
      </w:r>
      <w:r>
        <w:rPr>
          <w:spacing w:val="1"/>
        </w:rPr>
        <w:t xml:space="preserve"> </w:t>
      </w:r>
      <w:r>
        <w:t>личности</w:t>
      </w:r>
      <w:r>
        <w:rPr>
          <w:spacing w:val="1"/>
        </w:rPr>
        <w:t xml:space="preserve"> </w:t>
      </w:r>
      <w:r>
        <w:t>гражданина</w:t>
      </w:r>
      <w:r>
        <w:rPr>
          <w:spacing w:val="-67"/>
        </w:rPr>
        <w:t xml:space="preserve"> </w:t>
      </w:r>
      <w:r>
        <w:t>Российской</w:t>
      </w:r>
      <w:r>
        <w:rPr>
          <w:spacing w:val="1"/>
        </w:rPr>
        <w:t xml:space="preserve"> </w:t>
      </w:r>
      <w:r>
        <w:t>Федерации,</w:t>
      </w:r>
      <w:r>
        <w:rPr>
          <w:spacing w:val="1"/>
        </w:rPr>
        <w:t xml:space="preserve"> </w:t>
      </w:r>
      <w:r>
        <w:t>понимание</w:t>
      </w:r>
      <w:r>
        <w:rPr>
          <w:spacing w:val="1"/>
        </w:rPr>
        <w:t xml:space="preserve"> </w:t>
      </w:r>
      <w:r>
        <w:t>своей</w:t>
      </w:r>
      <w:r>
        <w:rPr>
          <w:spacing w:val="1"/>
        </w:rPr>
        <w:t xml:space="preserve"> </w:t>
      </w:r>
      <w:r>
        <w:t>принадлежности</w:t>
      </w:r>
      <w:r>
        <w:rPr>
          <w:spacing w:val="1"/>
        </w:rPr>
        <w:t xml:space="preserve"> </w:t>
      </w:r>
      <w:r>
        <w:t>к</w:t>
      </w:r>
      <w:r>
        <w:rPr>
          <w:spacing w:val="1"/>
        </w:rPr>
        <w:t xml:space="preserve"> </w:t>
      </w:r>
      <w:r>
        <w:t>Российскому</w:t>
      </w:r>
      <w:r>
        <w:rPr>
          <w:spacing w:val="1"/>
        </w:rPr>
        <w:t xml:space="preserve"> </w:t>
      </w:r>
      <w:r>
        <w:t>государству,</w:t>
      </w:r>
      <w:r>
        <w:rPr>
          <w:spacing w:val="3"/>
        </w:rPr>
        <w:t xml:space="preserve"> </w:t>
      </w:r>
      <w:r>
        <w:t>определённому</w:t>
      </w:r>
      <w:r>
        <w:rPr>
          <w:spacing w:val="-3"/>
        </w:rPr>
        <w:t xml:space="preserve"> </w:t>
      </w:r>
      <w:r>
        <w:t>этносу;</w:t>
      </w:r>
    </w:p>
    <w:p w:rsidR="00397EFD" w:rsidRDefault="009B4A09" w:rsidP="00432195">
      <w:pPr>
        <w:pStyle w:val="a3"/>
        <w:ind w:right="240"/>
      </w:pPr>
      <w:r>
        <w:t>проявление уважения к истории, культуре, традициям народов Российской</w:t>
      </w:r>
      <w:r>
        <w:rPr>
          <w:spacing w:val="1"/>
        </w:rPr>
        <w:t xml:space="preserve"> </w:t>
      </w:r>
      <w:r>
        <w:t>Федерации;</w:t>
      </w:r>
    </w:p>
    <w:p w:rsidR="00397EFD" w:rsidRDefault="009B4A09" w:rsidP="00432195">
      <w:pPr>
        <w:pStyle w:val="a3"/>
        <w:ind w:right="234"/>
      </w:pPr>
      <w:r>
        <w:t>освоение</w:t>
      </w:r>
      <w:r>
        <w:rPr>
          <w:spacing w:val="1"/>
        </w:rPr>
        <w:t xml:space="preserve"> </w:t>
      </w:r>
      <w:proofErr w:type="gramStart"/>
      <w:r>
        <w:t>обучающимися</w:t>
      </w:r>
      <w:proofErr w:type="gramEnd"/>
      <w:r>
        <w:rPr>
          <w:spacing w:val="1"/>
        </w:rPr>
        <w:t xml:space="preserve"> </w:t>
      </w:r>
      <w:r>
        <w:t>мирового</w:t>
      </w:r>
      <w:r>
        <w:rPr>
          <w:spacing w:val="1"/>
        </w:rPr>
        <w:t xml:space="preserve"> </w:t>
      </w:r>
      <w:r>
        <w:t>культурного</w:t>
      </w:r>
      <w:r>
        <w:rPr>
          <w:spacing w:val="1"/>
        </w:rPr>
        <w:t xml:space="preserve"> </w:t>
      </w:r>
      <w:r>
        <w:t>опыта</w:t>
      </w:r>
      <w:r>
        <w:rPr>
          <w:spacing w:val="1"/>
        </w:rPr>
        <w:t xml:space="preserve"> </w:t>
      </w:r>
      <w:r>
        <w:t>по</w:t>
      </w:r>
      <w:r>
        <w:rPr>
          <w:spacing w:val="1"/>
        </w:rPr>
        <w:t xml:space="preserve"> </w:t>
      </w:r>
      <w:r>
        <w:t>созданию</w:t>
      </w:r>
      <w:r>
        <w:rPr>
          <w:spacing w:val="1"/>
        </w:rPr>
        <w:t xml:space="preserve"> </w:t>
      </w:r>
      <w:r>
        <w:t>общечеловеческих</w:t>
      </w:r>
      <w:r>
        <w:rPr>
          <w:spacing w:val="70"/>
        </w:rPr>
        <w:t xml:space="preserve"> </w:t>
      </w:r>
      <w:r>
        <w:t>ценностей,</w:t>
      </w:r>
      <w:r>
        <w:rPr>
          <w:spacing w:val="70"/>
        </w:rPr>
        <w:t xml:space="preserve"> </w:t>
      </w:r>
      <w:r>
        <w:t>законов</w:t>
      </w:r>
      <w:r>
        <w:rPr>
          <w:spacing w:val="70"/>
        </w:rPr>
        <w:t xml:space="preserve"> </w:t>
      </w:r>
      <w:r>
        <w:t>и</w:t>
      </w:r>
      <w:r>
        <w:rPr>
          <w:spacing w:val="70"/>
        </w:rPr>
        <w:t xml:space="preserve"> </w:t>
      </w:r>
      <w:r>
        <w:t>правил</w:t>
      </w:r>
      <w:r>
        <w:rPr>
          <w:spacing w:val="70"/>
        </w:rPr>
        <w:t xml:space="preserve"> </w:t>
      </w:r>
      <w:r>
        <w:t>построения</w:t>
      </w:r>
      <w:r>
        <w:rPr>
          <w:spacing w:val="70"/>
        </w:rPr>
        <w:t xml:space="preserve"> </w:t>
      </w:r>
      <w:r>
        <w:t>взаимоотношений</w:t>
      </w:r>
      <w:r>
        <w:rPr>
          <w:spacing w:val="1"/>
        </w:rPr>
        <w:t xml:space="preserve"> </w:t>
      </w:r>
      <w:r>
        <w:t>в</w:t>
      </w:r>
      <w:r>
        <w:rPr>
          <w:spacing w:val="-1"/>
        </w:rPr>
        <w:t xml:space="preserve"> </w:t>
      </w:r>
      <w:r>
        <w:t>социуме;</w:t>
      </w:r>
    </w:p>
    <w:p w:rsidR="00397EFD" w:rsidRDefault="009B4A09" w:rsidP="00432195">
      <w:pPr>
        <w:pStyle w:val="a3"/>
        <w:ind w:right="227"/>
      </w:pPr>
      <w:r>
        <w:t>обогащение</w:t>
      </w:r>
      <w:r>
        <w:rPr>
          <w:spacing w:val="21"/>
        </w:rPr>
        <w:t xml:space="preserve"> </w:t>
      </w:r>
      <w:r>
        <w:t>духовного</w:t>
      </w:r>
      <w:r>
        <w:rPr>
          <w:spacing w:val="22"/>
        </w:rPr>
        <w:t xml:space="preserve"> </w:t>
      </w:r>
      <w:r>
        <w:t>опыта</w:t>
      </w:r>
      <w:r>
        <w:rPr>
          <w:spacing w:val="22"/>
        </w:rPr>
        <w:t xml:space="preserve"> </w:t>
      </w:r>
      <w:r>
        <w:t>обучающихся,</w:t>
      </w:r>
      <w:r>
        <w:rPr>
          <w:spacing w:val="22"/>
        </w:rPr>
        <w:t xml:space="preserve"> </w:t>
      </w:r>
      <w:r>
        <w:t>развитие</w:t>
      </w:r>
      <w:r>
        <w:rPr>
          <w:spacing w:val="22"/>
        </w:rPr>
        <w:t xml:space="preserve"> </w:t>
      </w:r>
      <w:r>
        <w:t>способности</w:t>
      </w:r>
      <w:r>
        <w:rPr>
          <w:spacing w:val="21"/>
        </w:rPr>
        <w:t xml:space="preserve"> </w:t>
      </w:r>
      <w:r>
        <w:t>ребёнка</w:t>
      </w:r>
      <w:r>
        <w:rPr>
          <w:spacing w:val="-67"/>
        </w:rPr>
        <w:t xml:space="preserve"> </w:t>
      </w:r>
      <w:r>
        <w:t>к социализации на основе принятия гуманистических норм жизни, приобретение</w:t>
      </w:r>
      <w:r>
        <w:rPr>
          <w:spacing w:val="1"/>
        </w:rPr>
        <w:t xml:space="preserve"> </w:t>
      </w:r>
      <w:r>
        <w:t>опыта</w:t>
      </w:r>
      <w:r>
        <w:rPr>
          <w:spacing w:val="71"/>
        </w:rPr>
        <w:t xml:space="preserve"> </w:t>
      </w:r>
      <w:r>
        <w:t>эмоционально-положительного   отношения   к   природе   в   соответствии</w:t>
      </w:r>
      <w:r>
        <w:rPr>
          <w:spacing w:val="-67"/>
        </w:rPr>
        <w:t xml:space="preserve"> </w:t>
      </w:r>
      <w:r>
        <w:t>с</w:t>
      </w:r>
      <w:r>
        <w:rPr>
          <w:spacing w:val="1"/>
        </w:rPr>
        <w:t xml:space="preserve"> </w:t>
      </w:r>
      <w:r>
        <w:t>экологическими</w:t>
      </w:r>
      <w:r>
        <w:rPr>
          <w:spacing w:val="1"/>
        </w:rPr>
        <w:t xml:space="preserve"> </w:t>
      </w:r>
      <w:r>
        <w:t>нормами поведения;</w:t>
      </w:r>
    </w:p>
    <w:p w:rsidR="00397EFD" w:rsidRDefault="009B4A09" w:rsidP="00432195">
      <w:pPr>
        <w:pStyle w:val="a3"/>
        <w:ind w:right="227"/>
      </w:pPr>
      <w:r>
        <w:t>становление</w:t>
      </w:r>
      <w:r>
        <w:rPr>
          <w:spacing w:val="1"/>
        </w:rPr>
        <w:t xml:space="preserve"> </w:t>
      </w:r>
      <w:r>
        <w:t>навыков</w:t>
      </w:r>
      <w:r>
        <w:rPr>
          <w:spacing w:val="1"/>
        </w:rPr>
        <w:t xml:space="preserve"> </w:t>
      </w:r>
      <w:r>
        <w:t>повседневного</w:t>
      </w:r>
      <w:r>
        <w:rPr>
          <w:spacing w:val="1"/>
        </w:rPr>
        <w:t xml:space="preserve"> </w:t>
      </w:r>
      <w:r>
        <w:t>проявления</w:t>
      </w:r>
      <w:r>
        <w:rPr>
          <w:spacing w:val="1"/>
        </w:rPr>
        <w:t xml:space="preserve"> </w:t>
      </w:r>
      <w:r>
        <w:t>культуры</w:t>
      </w:r>
      <w:r>
        <w:rPr>
          <w:spacing w:val="1"/>
        </w:rPr>
        <w:t xml:space="preserve"> </w:t>
      </w:r>
      <w:r>
        <w:t>общения,</w:t>
      </w:r>
      <w:r>
        <w:rPr>
          <w:spacing w:val="1"/>
        </w:rPr>
        <w:t xml:space="preserve"> </w:t>
      </w:r>
      <w:r>
        <w:t>гуманного отношения к людям, уважительного отношения к их взглядам, мнению</w:t>
      </w:r>
      <w:r>
        <w:rPr>
          <w:spacing w:val="1"/>
        </w:rPr>
        <w:t xml:space="preserve"> </w:t>
      </w:r>
      <w:r>
        <w:t>и индивидуальности.</w:t>
      </w:r>
    </w:p>
    <w:p w:rsidR="00397EFD" w:rsidRDefault="009B4A09" w:rsidP="00432195">
      <w:pPr>
        <w:pStyle w:val="a3"/>
        <w:ind w:right="225"/>
      </w:pPr>
      <w:r>
        <w:t>Центральной</w:t>
      </w:r>
      <w:r>
        <w:rPr>
          <w:spacing w:val="1"/>
        </w:rPr>
        <w:t xml:space="preserve"> </w:t>
      </w:r>
      <w:r>
        <w:t>идеей</w:t>
      </w:r>
      <w:r>
        <w:rPr>
          <w:spacing w:val="1"/>
        </w:rPr>
        <w:t xml:space="preserve"> </w:t>
      </w:r>
      <w:r>
        <w:t>конструирования</w:t>
      </w:r>
      <w:r>
        <w:rPr>
          <w:spacing w:val="1"/>
        </w:rPr>
        <w:t xml:space="preserve"> </w:t>
      </w:r>
      <w:r>
        <w:t>содержания</w:t>
      </w:r>
      <w:r>
        <w:rPr>
          <w:spacing w:val="1"/>
        </w:rPr>
        <w:t xml:space="preserve"> </w:t>
      </w:r>
      <w:r>
        <w:t>и</w:t>
      </w:r>
      <w:r>
        <w:rPr>
          <w:spacing w:val="1"/>
        </w:rPr>
        <w:t xml:space="preserve"> </w:t>
      </w:r>
      <w:r>
        <w:t>планируемых</w:t>
      </w:r>
      <w:r>
        <w:rPr>
          <w:spacing w:val="1"/>
        </w:rPr>
        <w:t xml:space="preserve"> </w:t>
      </w:r>
      <w:r>
        <w:t>результатов</w:t>
      </w:r>
      <w:r>
        <w:rPr>
          <w:spacing w:val="70"/>
        </w:rPr>
        <w:t xml:space="preserve"> </w:t>
      </w:r>
      <w:r>
        <w:t>обучения   окружающему</w:t>
      </w:r>
      <w:r>
        <w:rPr>
          <w:spacing w:val="70"/>
        </w:rPr>
        <w:t xml:space="preserve"> </w:t>
      </w:r>
      <w:r>
        <w:t>миру</w:t>
      </w:r>
      <w:r>
        <w:rPr>
          <w:spacing w:val="70"/>
        </w:rPr>
        <w:t xml:space="preserve"> </w:t>
      </w:r>
      <w:r>
        <w:t>является</w:t>
      </w:r>
      <w:r>
        <w:rPr>
          <w:spacing w:val="70"/>
        </w:rPr>
        <w:t xml:space="preserve"> </w:t>
      </w:r>
      <w:r>
        <w:t>раскрытие</w:t>
      </w:r>
      <w:r>
        <w:rPr>
          <w:spacing w:val="70"/>
        </w:rPr>
        <w:t xml:space="preserve"> </w:t>
      </w:r>
      <w:r>
        <w:t>роли</w:t>
      </w:r>
      <w:r>
        <w:rPr>
          <w:spacing w:val="70"/>
        </w:rPr>
        <w:t xml:space="preserve"> </w:t>
      </w:r>
      <w:r>
        <w:t>человека</w:t>
      </w:r>
      <w:r>
        <w:rPr>
          <w:spacing w:val="1"/>
        </w:rPr>
        <w:t xml:space="preserve"> </w:t>
      </w:r>
      <w:r>
        <w:t>в</w:t>
      </w:r>
      <w:r>
        <w:rPr>
          <w:spacing w:val="47"/>
        </w:rPr>
        <w:t xml:space="preserve"> </w:t>
      </w:r>
      <w:r>
        <w:t>природе</w:t>
      </w:r>
      <w:r>
        <w:rPr>
          <w:spacing w:val="50"/>
        </w:rPr>
        <w:t xml:space="preserve"> </w:t>
      </w:r>
      <w:r>
        <w:t>и</w:t>
      </w:r>
      <w:r>
        <w:rPr>
          <w:spacing w:val="49"/>
        </w:rPr>
        <w:t xml:space="preserve"> </w:t>
      </w:r>
      <w:r>
        <w:t>обществе,</w:t>
      </w:r>
      <w:r>
        <w:rPr>
          <w:spacing w:val="51"/>
        </w:rPr>
        <w:t xml:space="preserve"> </w:t>
      </w:r>
      <w:r>
        <w:t>ознакомление</w:t>
      </w:r>
      <w:r>
        <w:rPr>
          <w:spacing w:val="49"/>
        </w:rPr>
        <w:t xml:space="preserve"> </w:t>
      </w:r>
      <w:r>
        <w:t>с</w:t>
      </w:r>
      <w:r>
        <w:rPr>
          <w:spacing w:val="54"/>
        </w:rPr>
        <w:t xml:space="preserve"> </w:t>
      </w:r>
      <w:r>
        <w:t>правилами</w:t>
      </w:r>
      <w:r>
        <w:rPr>
          <w:spacing w:val="49"/>
        </w:rPr>
        <w:t xml:space="preserve"> </w:t>
      </w:r>
      <w:r>
        <w:t>поведения</w:t>
      </w:r>
      <w:r>
        <w:rPr>
          <w:spacing w:val="50"/>
        </w:rPr>
        <w:t xml:space="preserve"> </w:t>
      </w:r>
      <w:r>
        <w:t>в</w:t>
      </w:r>
      <w:r>
        <w:rPr>
          <w:spacing w:val="47"/>
        </w:rPr>
        <w:t xml:space="preserve"> </w:t>
      </w:r>
      <w:r>
        <w:t>среде</w:t>
      </w:r>
      <w:r>
        <w:rPr>
          <w:spacing w:val="50"/>
        </w:rPr>
        <w:t xml:space="preserve"> </w:t>
      </w:r>
      <w:r>
        <w:t>обитания</w:t>
      </w:r>
      <w:r>
        <w:rPr>
          <w:spacing w:val="-67"/>
        </w:rPr>
        <w:t xml:space="preserve"> </w:t>
      </w:r>
      <w:r>
        <w:t>и</w:t>
      </w:r>
      <w:r>
        <w:rPr>
          <w:spacing w:val="1"/>
        </w:rPr>
        <w:t xml:space="preserve"> </w:t>
      </w:r>
      <w:r>
        <w:t>освоение</w:t>
      </w:r>
      <w:r>
        <w:rPr>
          <w:spacing w:val="70"/>
        </w:rPr>
        <w:t xml:space="preserve"> </w:t>
      </w:r>
      <w:r>
        <w:t>общечеловеческих ценностей</w:t>
      </w:r>
      <w:r>
        <w:rPr>
          <w:spacing w:val="70"/>
        </w:rPr>
        <w:t xml:space="preserve"> </w:t>
      </w:r>
      <w:r>
        <w:t>взаимодействия</w:t>
      </w:r>
      <w:r>
        <w:rPr>
          <w:spacing w:val="70"/>
        </w:rPr>
        <w:t xml:space="preserve"> </w:t>
      </w:r>
      <w:r>
        <w:t>в системах:</w:t>
      </w:r>
      <w:r>
        <w:rPr>
          <w:spacing w:val="70"/>
        </w:rPr>
        <w:t xml:space="preserve"> </w:t>
      </w:r>
      <w:r>
        <w:t>«Человек</w:t>
      </w:r>
      <w:r>
        <w:rPr>
          <w:spacing w:val="-67"/>
        </w:rPr>
        <w:t xml:space="preserve"> </w:t>
      </w:r>
      <w:r>
        <w:t>и</w:t>
      </w:r>
      <w:r>
        <w:rPr>
          <w:spacing w:val="71"/>
        </w:rPr>
        <w:t xml:space="preserve"> </w:t>
      </w:r>
      <w:r>
        <w:t>природа»,   «Человек   и   общество»,   «Человек   и   другие   люди»,   «Человек</w:t>
      </w:r>
      <w:r>
        <w:rPr>
          <w:spacing w:val="-67"/>
        </w:rPr>
        <w:t xml:space="preserve"> </w:t>
      </w:r>
      <w:r>
        <w:t>и</w:t>
      </w:r>
      <w:r>
        <w:rPr>
          <w:spacing w:val="1"/>
        </w:rPr>
        <w:t xml:space="preserve"> </w:t>
      </w:r>
      <w:r>
        <w:t>познание».</w:t>
      </w:r>
      <w:r>
        <w:rPr>
          <w:spacing w:val="1"/>
        </w:rPr>
        <w:t xml:space="preserve"> </w:t>
      </w:r>
      <w:r>
        <w:t>Важнейшей</w:t>
      </w:r>
      <w:r>
        <w:rPr>
          <w:spacing w:val="1"/>
        </w:rPr>
        <w:t xml:space="preserve"> </w:t>
      </w:r>
      <w:r>
        <w:t>составляющей</w:t>
      </w:r>
      <w:r>
        <w:rPr>
          <w:spacing w:val="1"/>
        </w:rPr>
        <w:t xml:space="preserve"> </w:t>
      </w:r>
      <w:r>
        <w:t>всех</w:t>
      </w:r>
      <w:r>
        <w:rPr>
          <w:spacing w:val="1"/>
        </w:rPr>
        <w:t xml:space="preserve"> </w:t>
      </w:r>
      <w:r>
        <w:t>указанных</w:t>
      </w:r>
      <w:r>
        <w:rPr>
          <w:spacing w:val="1"/>
        </w:rPr>
        <w:t xml:space="preserve"> </w:t>
      </w:r>
      <w:r>
        <w:t>систем</w:t>
      </w:r>
      <w:r>
        <w:rPr>
          <w:spacing w:val="1"/>
        </w:rPr>
        <w:t xml:space="preserve"> </w:t>
      </w:r>
      <w:r>
        <w:t>является</w:t>
      </w:r>
      <w:r>
        <w:rPr>
          <w:spacing w:val="1"/>
        </w:rPr>
        <w:t xml:space="preserve"> </w:t>
      </w:r>
      <w:r>
        <w:t>содержание,</w:t>
      </w:r>
      <w:r>
        <w:rPr>
          <w:spacing w:val="1"/>
        </w:rPr>
        <w:t xml:space="preserve"> </w:t>
      </w:r>
      <w:r>
        <w:t>усвоение</w:t>
      </w:r>
      <w:r>
        <w:rPr>
          <w:spacing w:val="1"/>
        </w:rPr>
        <w:t xml:space="preserve"> </w:t>
      </w:r>
      <w:r>
        <w:t>которого</w:t>
      </w:r>
      <w:r>
        <w:rPr>
          <w:spacing w:val="1"/>
        </w:rPr>
        <w:t xml:space="preserve"> </w:t>
      </w:r>
      <w:r>
        <w:t>гарантирует</w:t>
      </w:r>
      <w:r>
        <w:rPr>
          <w:spacing w:val="1"/>
        </w:rPr>
        <w:t xml:space="preserve"> </w:t>
      </w:r>
      <w:r>
        <w:t>формирование</w:t>
      </w:r>
      <w:r>
        <w:rPr>
          <w:spacing w:val="1"/>
        </w:rPr>
        <w:t xml:space="preserve"> </w:t>
      </w:r>
      <w:r>
        <w:t>у</w:t>
      </w:r>
      <w:r>
        <w:rPr>
          <w:spacing w:val="1"/>
        </w:rPr>
        <w:t xml:space="preserve"> </w:t>
      </w:r>
      <w:r>
        <w:t>обучающихся</w:t>
      </w:r>
      <w:r>
        <w:rPr>
          <w:spacing w:val="-67"/>
        </w:rPr>
        <w:t xml:space="preserve"> </w:t>
      </w:r>
      <w:r>
        <w:t>навыков</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на</w:t>
      </w:r>
      <w:r>
        <w:rPr>
          <w:spacing w:val="1"/>
        </w:rPr>
        <w:t xml:space="preserve"> </w:t>
      </w:r>
      <w:r>
        <w:t>основе</w:t>
      </w:r>
      <w:r>
        <w:rPr>
          <w:spacing w:val="1"/>
        </w:rPr>
        <w:t xml:space="preserve"> </w:t>
      </w:r>
      <w:r>
        <w:t>развивающейся</w:t>
      </w:r>
      <w:r>
        <w:rPr>
          <w:spacing w:val="1"/>
        </w:rPr>
        <w:t xml:space="preserve"> </w:t>
      </w:r>
      <w:r>
        <w:t>способности</w:t>
      </w:r>
      <w:r>
        <w:rPr>
          <w:spacing w:val="1"/>
        </w:rPr>
        <w:t xml:space="preserve"> </w:t>
      </w:r>
      <w:r>
        <w:t>предвидеть</w:t>
      </w:r>
      <w:r>
        <w:rPr>
          <w:spacing w:val="1"/>
        </w:rPr>
        <w:t xml:space="preserve"> </w:t>
      </w:r>
      <w:r>
        <w:t>результаты</w:t>
      </w:r>
      <w:r>
        <w:rPr>
          <w:spacing w:val="1"/>
        </w:rPr>
        <w:t xml:space="preserve"> </w:t>
      </w:r>
      <w:r>
        <w:t>своих</w:t>
      </w:r>
      <w:r>
        <w:rPr>
          <w:spacing w:val="1"/>
        </w:rPr>
        <w:t xml:space="preserve"> </w:t>
      </w:r>
      <w:r>
        <w:t>поступков</w:t>
      </w:r>
      <w:r>
        <w:rPr>
          <w:spacing w:val="1"/>
        </w:rPr>
        <w:t xml:space="preserve"> </w:t>
      </w:r>
      <w:r>
        <w:t>и</w:t>
      </w:r>
      <w:r>
        <w:rPr>
          <w:spacing w:val="1"/>
        </w:rPr>
        <w:t xml:space="preserve"> </w:t>
      </w:r>
      <w:r>
        <w:t>оценки</w:t>
      </w:r>
      <w:r>
        <w:rPr>
          <w:spacing w:val="1"/>
        </w:rPr>
        <w:t xml:space="preserve"> </w:t>
      </w:r>
      <w:r>
        <w:t>возникшей</w:t>
      </w:r>
      <w:r>
        <w:rPr>
          <w:spacing w:val="1"/>
        </w:rPr>
        <w:t xml:space="preserve"> </w:t>
      </w:r>
      <w:r>
        <w:t>ситуации.</w:t>
      </w:r>
    </w:p>
    <w:p w:rsidR="00397EFD" w:rsidRDefault="009B4A09" w:rsidP="00432195">
      <w:pPr>
        <w:pStyle w:val="a3"/>
        <w:ind w:right="230"/>
      </w:pPr>
      <w:r>
        <w:t>Отбор   содержания   программы   по   окружающему   миру   осуществлён</w:t>
      </w:r>
      <w:r>
        <w:rPr>
          <w:spacing w:val="1"/>
        </w:rPr>
        <w:t xml:space="preserve"> </w:t>
      </w:r>
      <w:r>
        <w:t>на</w:t>
      </w:r>
      <w:r>
        <w:rPr>
          <w:spacing w:val="1"/>
        </w:rPr>
        <w:t xml:space="preserve"> </w:t>
      </w:r>
      <w:r>
        <w:t>основе</w:t>
      </w:r>
      <w:r>
        <w:rPr>
          <w:spacing w:val="2"/>
        </w:rPr>
        <w:t xml:space="preserve"> </w:t>
      </w:r>
      <w:r>
        <w:t>следующих</w:t>
      </w:r>
      <w:r>
        <w:rPr>
          <w:spacing w:val="-3"/>
        </w:rPr>
        <w:t xml:space="preserve"> </w:t>
      </w:r>
      <w:r>
        <w:t>ведущих</w:t>
      </w:r>
      <w:r>
        <w:rPr>
          <w:spacing w:val="-3"/>
        </w:rPr>
        <w:t xml:space="preserve"> </w:t>
      </w:r>
      <w:r>
        <w:t>идей:</w:t>
      </w:r>
    </w:p>
    <w:p w:rsidR="00397EFD" w:rsidRDefault="009B4A09" w:rsidP="00432195">
      <w:pPr>
        <w:pStyle w:val="a3"/>
        <w:ind w:left="1403" w:firstLine="0"/>
      </w:pPr>
      <w:r>
        <w:t>раскрытие</w:t>
      </w:r>
      <w:r>
        <w:rPr>
          <w:spacing w:val="-1"/>
        </w:rPr>
        <w:t xml:space="preserve"> </w:t>
      </w:r>
      <w:r>
        <w:t>роли</w:t>
      </w:r>
      <w:r>
        <w:rPr>
          <w:spacing w:val="-4"/>
        </w:rPr>
        <w:t xml:space="preserve"> </w:t>
      </w:r>
      <w:r>
        <w:t>человека</w:t>
      </w:r>
      <w:r>
        <w:rPr>
          <w:spacing w:val="-2"/>
        </w:rPr>
        <w:t xml:space="preserve"> </w:t>
      </w:r>
      <w:r>
        <w:t>в</w:t>
      </w:r>
      <w:r>
        <w:rPr>
          <w:spacing w:val="-5"/>
        </w:rPr>
        <w:t xml:space="preserve"> </w:t>
      </w:r>
      <w:r>
        <w:t>природе</w:t>
      </w:r>
      <w:r>
        <w:rPr>
          <w:spacing w:val="-3"/>
        </w:rPr>
        <w:t xml:space="preserve"> </w:t>
      </w:r>
      <w:r>
        <w:t>и</w:t>
      </w:r>
      <w:r>
        <w:rPr>
          <w:spacing w:val="-3"/>
        </w:rPr>
        <w:t xml:space="preserve"> </w:t>
      </w:r>
      <w:r>
        <w:t>обществе;</w:t>
      </w:r>
    </w:p>
    <w:p w:rsidR="00397EFD" w:rsidRDefault="009B4A09" w:rsidP="00432195">
      <w:pPr>
        <w:pStyle w:val="a3"/>
        <w:ind w:left="1403" w:firstLine="0"/>
      </w:pPr>
      <w:r>
        <w:t xml:space="preserve">освоение  </w:t>
      </w:r>
      <w:r>
        <w:rPr>
          <w:spacing w:val="5"/>
        </w:rPr>
        <w:t xml:space="preserve"> </w:t>
      </w:r>
      <w:r>
        <w:t xml:space="preserve">общечеловеческих  </w:t>
      </w:r>
      <w:r>
        <w:rPr>
          <w:spacing w:val="67"/>
        </w:rPr>
        <w:t xml:space="preserve"> </w:t>
      </w:r>
      <w:r>
        <w:t xml:space="preserve">ценностей   </w:t>
      </w:r>
      <w:r>
        <w:rPr>
          <w:spacing w:val="3"/>
        </w:rPr>
        <w:t xml:space="preserve"> </w:t>
      </w:r>
      <w:r>
        <w:t xml:space="preserve">взаимодействия   </w:t>
      </w:r>
      <w:r>
        <w:rPr>
          <w:spacing w:val="4"/>
        </w:rPr>
        <w:t xml:space="preserve"> </w:t>
      </w:r>
      <w:r>
        <w:t>в    системах:</w:t>
      </w:r>
    </w:p>
    <w:p w:rsidR="00397EFD" w:rsidRDefault="009B4A09" w:rsidP="00432195">
      <w:pPr>
        <w:pStyle w:val="a3"/>
        <w:ind w:right="240" w:firstLine="0"/>
      </w:pPr>
      <w:r>
        <w:t>«Человек и природа», «Человек и общество», «Человек и другие люди», «Человек</w:t>
      </w:r>
      <w:r>
        <w:rPr>
          <w:spacing w:val="1"/>
        </w:rPr>
        <w:t xml:space="preserve"> </w:t>
      </w:r>
      <w:r>
        <w:t>и его</w:t>
      </w:r>
      <w:r>
        <w:rPr>
          <w:spacing w:val="1"/>
        </w:rPr>
        <w:t xml:space="preserve"> </w:t>
      </w:r>
      <w:r>
        <w:t>самость»,</w:t>
      </w:r>
      <w:r>
        <w:rPr>
          <w:spacing w:val="7"/>
        </w:rPr>
        <w:t xml:space="preserve"> </w:t>
      </w:r>
      <w:r>
        <w:t>«Человек и</w:t>
      </w:r>
      <w:r>
        <w:rPr>
          <w:spacing w:val="1"/>
        </w:rPr>
        <w:t xml:space="preserve"> </w:t>
      </w:r>
      <w:r>
        <w:t>познание».</w:t>
      </w:r>
    </w:p>
    <w:p w:rsidR="00397EFD" w:rsidRDefault="009B4A09" w:rsidP="00432195">
      <w:pPr>
        <w:pStyle w:val="a3"/>
        <w:ind w:right="223"/>
      </w:pPr>
      <w:r>
        <w:t>Общее число часов, рекомендованных для изучения окружающего мира, ‒</w:t>
      </w:r>
      <w:r>
        <w:rPr>
          <w:spacing w:val="1"/>
        </w:rPr>
        <w:t xml:space="preserve"> </w:t>
      </w:r>
      <w:r>
        <w:t>270 часов (два часа в неделю в каждом классе): 1 класс – 66 часов, 2 класс – 68</w:t>
      </w:r>
      <w:r>
        <w:rPr>
          <w:spacing w:val="1"/>
        </w:rPr>
        <w:t xml:space="preserve"> </w:t>
      </w:r>
      <w:r>
        <w:t>часов,</w:t>
      </w:r>
      <w:r>
        <w:rPr>
          <w:spacing w:val="3"/>
        </w:rPr>
        <w:t xml:space="preserve"> </w:t>
      </w:r>
      <w:r>
        <w:t>3 класс</w:t>
      </w:r>
      <w:r>
        <w:rPr>
          <w:spacing w:val="5"/>
        </w:rPr>
        <w:t xml:space="preserve"> </w:t>
      </w:r>
      <w:r>
        <w:t>–</w:t>
      </w:r>
      <w:r>
        <w:rPr>
          <w:spacing w:val="1"/>
        </w:rPr>
        <w:t xml:space="preserve"> </w:t>
      </w:r>
      <w:r>
        <w:t>68</w:t>
      </w:r>
      <w:r>
        <w:rPr>
          <w:spacing w:val="1"/>
        </w:rPr>
        <w:t xml:space="preserve"> </w:t>
      </w:r>
      <w:r>
        <w:t>часов,</w:t>
      </w:r>
      <w:r>
        <w:rPr>
          <w:spacing w:val="3"/>
        </w:rPr>
        <w:t xml:space="preserve"> </w:t>
      </w:r>
      <w:r>
        <w:t>4</w:t>
      </w:r>
      <w:r>
        <w:rPr>
          <w:spacing w:val="1"/>
        </w:rPr>
        <w:t xml:space="preserve"> </w:t>
      </w:r>
      <w:r>
        <w:t>класс –</w:t>
      </w:r>
      <w:r>
        <w:rPr>
          <w:spacing w:val="2"/>
        </w:rPr>
        <w:t xml:space="preserve"> </w:t>
      </w:r>
      <w:r>
        <w:t>68 часов.</w:t>
      </w:r>
    </w:p>
    <w:p w:rsidR="00397EFD" w:rsidRDefault="009B4A09" w:rsidP="00432195">
      <w:pPr>
        <w:pStyle w:val="a3"/>
        <w:ind w:left="1403" w:right="5456" w:firstLine="0"/>
      </w:pPr>
      <w:r>
        <w:t>Содержание обучения в 1 классе.</w:t>
      </w:r>
      <w:r>
        <w:rPr>
          <w:spacing w:val="-67"/>
        </w:rPr>
        <w:t xml:space="preserve"> </w:t>
      </w:r>
      <w:r>
        <w:t>Человек и общество.</w:t>
      </w:r>
    </w:p>
    <w:p w:rsidR="00397EFD" w:rsidRDefault="009B4A09" w:rsidP="00432195">
      <w:pPr>
        <w:pStyle w:val="a3"/>
        <w:ind w:right="228"/>
      </w:pPr>
      <w:r>
        <w:t>Школа.</w:t>
      </w:r>
      <w:r>
        <w:rPr>
          <w:spacing w:val="1"/>
        </w:rPr>
        <w:t xml:space="preserve"> </w:t>
      </w:r>
      <w:r>
        <w:t>Школьные</w:t>
      </w:r>
      <w:r>
        <w:rPr>
          <w:spacing w:val="1"/>
        </w:rPr>
        <w:t xml:space="preserve"> </w:t>
      </w:r>
      <w:r>
        <w:t>традиции</w:t>
      </w:r>
      <w:r>
        <w:rPr>
          <w:spacing w:val="1"/>
        </w:rPr>
        <w:t xml:space="preserve"> </w:t>
      </w:r>
      <w:r>
        <w:t>и</w:t>
      </w:r>
      <w:r>
        <w:rPr>
          <w:spacing w:val="1"/>
        </w:rPr>
        <w:t xml:space="preserve"> </w:t>
      </w:r>
      <w:r>
        <w:t>праздники.</w:t>
      </w:r>
      <w:r>
        <w:rPr>
          <w:spacing w:val="1"/>
        </w:rPr>
        <w:t xml:space="preserve"> </w:t>
      </w:r>
      <w:r>
        <w:t>Адрес</w:t>
      </w:r>
      <w:r>
        <w:rPr>
          <w:spacing w:val="1"/>
        </w:rPr>
        <w:t xml:space="preserve"> </w:t>
      </w:r>
      <w:r>
        <w:t>школы.</w:t>
      </w:r>
      <w:r>
        <w:rPr>
          <w:spacing w:val="1"/>
        </w:rPr>
        <w:t xml:space="preserve"> </w:t>
      </w:r>
      <w:r>
        <w:t>Классный,</w:t>
      </w:r>
      <w:r>
        <w:rPr>
          <w:spacing w:val="1"/>
        </w:rPr>
        <w:t xml:space="preserve"> </w:t>
      </w:r>
      <w:r>
        <w:t>школьный коллектив. Друзья, взаимоотношения между ними; ценность дружбы,</w:t>
      </w:r>
      <w:r>
        <w:rPr>
          <w:spacing w:val="1"/>
        </w:rPr>
        <w:t xml:space="preserve"> </w:t>
      </w:r>
      <w:r>
        <w:t>согласия,</w:t>
      </w:r>
      <w:r>
        <w:rPr>
          <w:spacing w:val="3"/>
        </w:rPr>
        <w:t xml:space="preserve"> </w:t>
      </w:r>
      <w:r>
        <w:t>взаимной</w:t>
      </w:r>
      <w:r>
        <w:rPr>
          <w:spacing w:val="1"/>
        </w:rPr>
        <w:t xml:space="preserve"> </w:t>
      </w:r>
      <w:r>
        <w:t>помощи.</w:t>
      </w:r>
    </w:p>
    <w:p w:rsidR="00397EFD" w:rsidRDefault="009B4A09" w:rsidP="00432195">
      <w:pPr>
        <w:pStyle w:val="a3"/>
        <w:ind w:right="234"/>
      </w:pPr>
      <w:r>
        <w:t>Совместная деятельность с одноклассниками ‒ учёба, игры, отдых. Рабочее</w:t>
      </w:r>
      <w:r>
        <w:rPr>
          <w:spacing w:val="1"/>
        </w:rPr>
        <w:t xml:space="preserve"> </w:t>
      </w:r>
      <w:r>
        <w:t>место</w:t>
      </w:r>
      <w:r>
        <w:rPr>
          <w:spacing w:val="1"/>
        </w:rPr>
        <w:t xml:space="preserve"> </w:t>
      </w:r>
      <w:r>
        <w:t>школьника:</w:t>
      </w:r>
      <w:r>
        <w:rPr>
          <w:spacing w:val="1"/>
        </w:rPr>
        <w:t xml:space="preserve"> </w:t>
      </w:r>
      <w:r>
        <w:t>удобное</w:t>
      </w:r>
      <w:r>
        <w:rPr>
          <w:spacing w:val="1"/>
        </w:rPr>
        <w:t xml:space="preserve"> </w:t>
      </w:r>
      <w:r>
        <w:t>размещение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учебного</w:t>
      </w:r>
      <w:r>
        <w:rPr>
          <w:spacing w:val="1"/>
        </w:rPr>
        <w:t xml:space="preserve"> </w:t>
      </w:r>
      <w:r>
        <w:t>оборудования;</w:t>
      </w:r>
      <w:r>
        <w:rPr>
          <w:spacing w:val="70"/>
        </w:rPr>
        <w:t xml:space="preserve"> </w:t>
      </w:r>
      <w:r>
        <w:t>поза;</w:t>
      </w:r>
      <w:r>
        <w:rPr>
          <w:spacing w:val="70"/>
        </w:rPr>
        <w:t xml:space="preserve"> </w:t>
      </w:r>
      <w:r>
        <w:t>освещение</w:t>
      </w:r>
      <w:r>
        <w:rPr>
          <w:spacing w:val="70"/>
        </w:rPr>
        <w:t xml:space="preserve"> </w:t>
      </w:r>
      <w:r>
        <w:t>рабочего</w:t>
      </w:r>
      <w:r>
        <w:rPr>
          <w:spacing w:val="70"/>
        </w:rPr>
        <w:t xml:space="preserve"> </w:t>
      </w:r>
      <w:r>
        <w:t>места.</w:t>
      </w:r>
      <w:r>
        <w:rPr>
          <w:spacing w:val="70"/>
        </w:rPr>
        <w:t xml:space="preserve"> </w:t>
      </w:r>
      <w:r>
        <w:t>Правила</w:t>
      </w:r>
      <w:r>
        <w:rPr>
          <w:spacing w:val="70"/>
        </w:rPr>
        <w:t xml:space="preserve"> </w:t>
      </w:r>
      <w:r>
        <w:t>безопасной</w:t>
      </w:r>
      <w:r>
        <w:rPr>
          <w:spacing w:val="70"/>
        </w:rPr>
        <w:t xml:space="preserve"> </w:t>
      </w:r>
      <w:r>
        <w:t>работы</w:t>
      </w:r>
      <w:r>
        <w:rPr>
          <w:spacing w:val="1"/>
        </w:rPr>
        <w:t xml:space="preserve"> </w:t>
      </w:r>
      <w:r>
        <w:t>на</w:t>
      </w:r>
      <w:r>
        <w:rPr>
          <w:spacing w:val="1"/>
        </w:rPr>
        <w:t xml:space="preserve"> </w:t>
      </w:r>
      <w:r>
        <w:t>учебном</w:t>
      </w:r>
      <w:r>
        <w:rPr>
          <w:spacing w:val="2"/>
        </w:rPr>
        <w:t xml:space="preserve"> </w:t>
      </w:r>
      <w:r>
        <w:t>месте.</w:t>
      </w:r>
    </w:p>
    <w:p w:rsidR="00397EFD" w:rsidRDefault="009B4A09" w:rsidP="00432195">
      <w:pPr>
        <w:pStyle w:val="a3"/>
        <w:ind w:left="1403" w:firstLine="0"/>
      </w:pPr>
      <w:r>
        <w:t>Режим</w:t>
      </w:r>
      <w:r>
        <w:rPr>
          <w:spacing w:val="-3"/>
        </w:rPr>
        <w:t xml:space="preserve"> </w:t>
      </w:r>
      <w:r>
        <w:t>труда</w:t>
      </w:r>
      <w:r>
        <w:rPr>
          <w:spacing w:val="-2"/>
        </w:rPr>
        <w:t xml:space="preserve"> </w:t>
      </w:r>
      <w:r>
        <w:t>и</w:t>
      </w:r>
      <w:r>
        <w:rPr>
          <w:spacing w:val="-3"/>
        </w:rPr>
        <w:t xml:space="preserve"> </w:t>
      </w:r>
      <w:r>
        <w:t>отдыха.</w:t>
      </w:r>
    </w:p>
    <w:p w:rsidR="00397EFD" w:rsidRDefault="009B4A09" w:rsidP="00432195">
      <w:pPr>
        <w:pStyle w:val="a3"/>
        <w:ind w:right="241"/>
      </w:pPr>
      <w:r>
        <w:lastRenderedPageBreak/>
        <w:t>Семья. Моя семья в прошлом и настоящем. Имена и фамилии членов семьи,</w:t>
      </w:r>
      <w:r>
        <w:rPr>
          <w:spacing w:val="-67"/>
        </w:rPr>
        <w:t xml:space="preserve"> </w:t>
      </w:r>
      <w:r>
        <w:t>их</w:t>
      </w:r>
      <w:r>
        <w:rPr>
          <w:spacing w:val="70"/>
        </w:rPr>
        <w:t xml:space="preserve"> </w:t>
      </w:r>
      <w:r>
        <w:t>профессии.</w:t>
      </w:r>
      <w:r>
        <w:rPr>
          <w:spacing w:val="70"/>
        </w:rPr>
        <w:t xml:space="preserve"> </w:t>
      </w:r>
      <w:r>
        <w:t>Взаимоотношения</w:t>
      </w:r>
      <w:r>
        <w:rPr>
          <w:spacing w:val="70"/>
        </w:rPr>
        <w:t xml:space="preserve"> </w:t>
      </w:r>
      <w:r>
        <w:t>и</w:t>
      </w:r>
      <w:r>
        <w:rPr>
          <w:spacing w:val="70"/>
        </w:rPr>
        <w:t xml:space="preserve"> </w:t>
      </w:r>
      <w:r>
        <w:t>взаимопомощь</w:t>
      </w:r>
      <w:r>
        <w:rPr>
          <w:spacing w:val="70"/>
        </w:rPr>
        <w:t xml:space="preserve"> </w:t>
      </w:r>
      <w:r>
        <w:t>в</w:t>
      </w:r>
      <w:r>
        <w:rPr>
          <w:spacing w:val="70"/>
        </w:rPr>
        <w:t xml:space="preserve"> </w:t>
      </w:r>
      <w:r>
        <w:t>семье.</w:t>
      </w:r>
      <w:r>
        <w:rPr>
          <w:spacing w:val="70"/>
        </w:rPr>
        <w:t xml:space="preserve"> </w:t>
      </w:r>
      <w:r>
        <w:t>Совместный</w:t>
      </w:r>
      <w:r>
        <w:rPr>
          <w:spacing w:val="70"/>
        </w:rPr>
        <w:t xml:space="preserve"> </w:t>
      </w:r>
      <w:r>
        <w:t>труд</w:t>
      </w:r>
      <w:r>
        <w:rPr>
          <w:spacing w:val="1"/>
        </w:rPr>
        <w:t xml:space="preserve"> </w:t>
      </w:r>
      <w:r>
        <w:t>и отдых.</w:t>
      </w:r>
      <w:r>
        <w:rPr>
          <w:spacing w:val="4"/>
        </w:rPr>
        <w:t xml:space="preserve"> </w:t>
      </w:r>
      <w:r>
        <w:t>Домашний</w:t>
      </w:r>
      <w:r>
        <w:rPr>
          <w:spacing w:val="1"/>
        </w:rPr>
        <w:t xml:space="preserve"> </w:t>
      </w:r>
      <w:r>
        <w:t>адрес.</w:t>
      </w:r>
    </w:p>
    <w:p w:rsidR="00397EFD" w:rsidRDefault="009B4A09" w:rsidP="00432195">
      <w:pPr>
        <w:pStyle w:val="a3"/>
        <w:ind w:right="239"/>
      </w:pPr>
      <w:r>
        <w:t>Россия ‒ наша Родина. Москва ‒ столица России. Символы России (герб,</w:t>
      </w:r>
      <w:r>
        <w:rPr>
          <w:spacing w:val="1"/>
        </w:rPr>
        <w:t xml:space="preserve"> </w:t>
      </w:r>
      <w:r>
        <w:t>флаг, гимн). Народы России. Первоначальные сведения о родном крае. Название</w:t>
      </w:r>
      <w:r>
        <w:rPr>
          <w:spacing w:val="1"/>
        </w:rPr>
        <w:t xml:space="preserve"> </w:t>
      </w:r>
      <w:r>
        <w:t>своего населённого пункта (города, села), региона. Культурные объекты родного</w:t>
      </w:r>
      <w:r>
        <w:rPr>
          <w:spacing w:val="1"/>
        </w:rPr>
        <w:t xml:space="preserve"> </w:t>
      </w:r>
      <w:r>
        <w:t>края.</w:t>
      </w:r>
    </w:p>
    <w:p w:rsidR="00397EFD" w:rsidRDefault="009B4A09" w:rsidP="00432195">
      <w:pPr>
        <w:pStyle w:val="a3"/>
        <w:ind w:right="237"/>
      </w:pPr>
      <w:r>
        <w:t xml:space="preserve">Ценность   </w:t>
      </w:r>
      <w:r>
        <w:rPr>
          <w:spacing w:val="55"/>
        </w:rPr>
        <w:t xml:space="preserve"> </w:t>
      </w:r>
      <w:r>
        <w:t xml:space="preserve">и    </w:t>
      </w:r>
      <w:r>
        <w:rPr>
          <w:spacing w:val="53"/>
        </w:rPr>
        <w:t xml:space="preserve"> </w:t>
      </w:r>
      <w:r>
        <w:t xml:space="preserve">красота    </w:t>
      </w:r>
      <w:r>
        <w:rPr>
          <w:spacing w:val="54"/>
        </w:rPr>
        <w:t xml:space="preserve"> </w:t>
      </w:r>
      <w:r>
        <w:t xml:space="preserve">рукотворного    </w:t>
      </w:r>
      <w:r>
        <w:rPr>
          <w:spacing w:val="53"/>
        </w:rPr>
        <w:t xml:space="preserve"> </w:t>
      </w:r>
      <w:r>
        <w:t xml:space="preserve">мира.    </w:t>
      </w:r>
      <w:r>
        <w:rPr>
          <w:spacing w:val="55"/>
        </w:rPr>
        <w:t xml:space="preserve"> </w:t>
      </w:r>
      <w:r>
        <w:t xml:space="preserve">Правила    </w:t>
      </w:r>
      <w:r>
        <w:rPr>
          <w:spacing w:val="54"/>
        </w:rPr>
        <w:t xml:space="preserve"> </w:t>
      </w:r>
      <w:r>
        <w:t>поведения</w:t>
      </w:r>
      <w:r>
        <w:rPr>
          <w:spacing w:val="-68"/>
        </w:rPr>
        <w:t xml:space="preserve"> </w:t>
      </w:r>
      <w:r>
        <w:t>в</w:t>
      </w:r>
      <w:r>
        <w:rPr>
          <w:spacing w:val="-1"/>
        </w:rPr>
        <w:t xml:space="preserve"> </w:t>
      </w:r>
      <w:r>
        <w:t>социуме.</w:t>
      </w:r>
    </w:p>
    <w:p w:rsidR="00397EFD" w:rsidRDefault="009B4A09" w:rsidP="00432195">
      <w:pPr>
        <w:pStyle w:val="a3"/>
        <w:ind w:left="1398" w:firstLine="0"/>
      </w:pPr>
      <w:r>
        <w:t>Человек</w:t>
      </w:r>
      <w:r>
        <w:rPr>
          <w:spacing w:val="-5"/>
        </w:rPr>
        <w:t xml:space="preserve"> </w:t>
      </w:r>
      <w:r>
        <w:t>и</w:t>
      </w:r>
      <w:r>
        <w:rPr>
          <w:spacing w:val="-4"/>
        </w:rPr>
        <w:t xml:space="preserve"> </w:t>
      </w:r>
      <w:r>
        <w:t>природа.</w:t>
      </w:r>
    </w:p>
    <w:p w:rsidR="00397EFD" w:rsidRDefault="009B4A09" w:rsidP="00432195">
      <w:pPr>
        <w:pStyle w:val="a3"/>
        <w:ind w:right="231"/>
      </w:pPr>
      <w:r>
        <w:t>Природа</w:t>
      </w:r>
      <w:r>
        <w:rPr>
          <w:spacing w:val="1"/>
        </w:rPr>
        <w:t xml:space="preserve"> </w:t>
      </w:r>
      <w:r>
        <w:t>‒</w:t>
      </w:r>
      <w:r>
        <w:rPr>
          <w:spacing w:val="1"/>
        </w:rPr>
        <w:t xml:space="preserve"> </w:t>
      </w:r>
      <w:r>
        <w:t>среда</w:t>
      </w:r>
      <w:r>
        <w:rPr>
          <w:spacing w:val="1"/>
        </w:rPr>
        <w:t xml:space="preserve"> </w:t>
      </w:r>
      <w:r>
        <w:t>обитания</w:t>
      </w:r>
      <w:r>
        <w:rPr>
          <w:spacing w:val="1"/>
        </w:rPr>
        <w:t xml:space="preserve"> </w:t>
      </w:r>
      <w:r>
        <w:t>человека.</w:t>
      </w:r>
      <w:r>
        <w:rPr>
          <w:spacing w:val="1"/>
        </w:rPr>
        <w:t xml:space="preserve"> </w:t>
      </w:r>
      <w:r>
        <w:t>Природа</w:t>
      </w:r>
      <w:r>
        <w:rPr>
          <w:spacing w:val="1"/>
        </w:rPr>
        <w:t xml:space="preserve"> </w:t>
      </w:r>
      <w:r>
        <w:t>и</w:t>
      </w:r>
      <w:r>
        <w:rPr>
          <w:spacing w:val="1"/>
        </w:rPr>
        <w:t xml:space="preserve"> </w:t>
      </w:r>
      <w:r>
        <w:t>предметы,</w:t>
      </w:r>
      <w:r>
        <w:rPr>
          <w:spacing w:val="1"/>
        </w:rPr>
        <w:t xml:space="preserve"> </w:t>
      </w:r>
      <w:r>
        <w:t>созданные</w:t>
      </w:r>
      <w:r>
        <w:rPr>
          <w:spacing w:val="1"/>
        </w:rPr>
        <w:t xml:space="preserve"> </w:t>
      </w:r>
      <w:r>
        <w:t>человеком.</w:t>
      </w:r>
      <w:r>
        <w:rPr>
          <w:spacing w:val="1"/>
        </w:rPr>
        <w:t xml:space="preserve"> </w:t>
      </w:r>
      <w:r>
        <w:t>Природные</w:t>
      </w:r>
      <w:r>
        <w:rPr>
          <w:spacing w:val="1"/>
        </w:rPr>
        <w:t xml:space="preserve"> </w:t>
      </w:r>
      <w:r>
        <w:t>материалы.</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предметам,</w:t>
      </w:r>
      <w:r>
        <w:rPr>
          <w:spacing w:val="70"/>
        </w:rPr>
        <w:t xml:space="preserve"> </w:t>
      </w:r>
      <w:r>
        <w:t>вещам,</w:t>
      </w:r>
      <w:r>
        <w:rPr>
          <w:spacing w:val="1"/>
        </w:rPr>
        <w:t xml:space="preserve"> </w:t>
      </w:r>
      <w:r>
        <w:t>уход за ними. Неживая и живая природа. Наблюдение за погодой своего края.</w:t>
      </w:r>
      <w:r>
        <w:rPr>
          <w:spacing w:val="1"/>
        </w:rPr>
        <w:t xml:space="preserve"> </w:t>
      </w:r>
      <w:r>
        <w:t>Погода</w:t>
      </w:r>
      <w:r>
        <w:rPr>
          <w:spacing w:val="-2"/>
        </w:rPr>
        <w:t xml:space="preserve"> </w:t>
      </w:r>
      <w:r>
        <w:t>и</w:t>
      </w:r>
      <w:r>
        <w:rPr>
          <w:spacing w:val="-3"/>
        </w:rPr>
        <w:t xml:space="preserve"> </w:t>
      </w:r>
      <w:r>
        <w:t>термометр. Определение</w:t>
      </w:r>
      <w:r>
        <w:rPr>
          <w:spacing w:val="-2"/>
        </w:rPr>
        <w:t xml:space="preserve"> </w:t>
      </w:r>
      <w:r>
        <w:t>температуры</w:t>
      </w:r>
      <w:r>
        <w:rPr>
          <w:spacing w:val="-3"/>
        </w:rPr>
        <w:t xml:space="preserve"> </w:t>
      </w:r>
      <w:r>
        <w:t>воздуха</w:t>
      </w:r>
      <w:r>
        <w:rPr>
          <w:spacing w:val="-2"/>
        </w:rPr>
        <w:t xml:space="preserve"> </w:t>
      </w:r>
      <w:r>
        <w:t>(воды)</w:t>
      </w:r>
      <w:r>
        <w:rPr>
          <w:spacing w:val="-4"/>
        </w:rPr>
        <w:t xml:space="preserve"> </w:t>
      </w:r>
      <w:r>
        <w:t>по</w:t>
      </w:r>
      <w:r>
        <w:rPr>
          <w:spacing w:val="-2"/>
        </w:rPr>
        <w:t xml:space="preserve"> </w:t>
      </w:r>
      <w:r>
        <w:t>термометру.</w:t>
      </w:r>
    </w:p>
    <w:p w:rsidR="00397EFD" w:rsidRDefault="009B4A09" w:rsidP="00432195">
      <w:pPr>
        <w:pStyle w:val="a3"/>
        <w:ind w:right="241"/>
      </w:pPr>
      <w:r>
        <w:t>Сезонные     изменения     в    природе.    Взаимосвязи     между    человеком</w:t>
      </w:r>
      <w:r>
        <w:rPr>
          <w:spacing w:val="1"/>
        </w:rPr>
        <w:t xml:space="preserve"> </w:t>
      </w:r>
      <w:r>
        <w:t>и</w:t>
      </w:r>
      <w:r>
        <w:rPr>
          <w:spacing w:val="-2"/>
        </w:rPr>
        <w:t xml:space="preserve"> </w:t>
      </w:r>
      <w:r>
        <w:t>природой.</w:t>
      </w:r>
      <w:r>
        <w:rPr>
          <w:spacing w:val="1"/>
        </w:rPr>
        <w:t xml:space="preserve"> </w:t>
      </w:r>
      <w:r>
        <w:t>Правила</w:t>
      </w:r>
      <w:r>
        <w:rPr>
          <w:spacing w:val="-1"/>
        </w:rPr>
        <w:t xml:space="preserve"> </w:t>
      </w:r>
      <w:r>
        <w:t>нравственного</w:t>
      </w:r>
      <w:r>
        <w:rPr>
          <w:spacing w:val="-1"/>
        </w:rPr>
        <w:t xml:space="preserve"> </w:t>
      </w:r>
      <w:r>
        <w:t>и</w:t>
      </w:r>
      <w:r>
        <w:rPr>
          <w:spacing w:val="-2"/>
        </w:rPr>
        <w:t xml:space="preserve"> </w:t>
      </w:r>
      <w:r>
        <w:t>безопасного</w:t>
      </w:r>
      <w:r>
        <w:rPr>
          <w:spacing w:val="-1"/>
        </w:rPr>
        <w:t xml:space="preserve"> </w:t>
      </w:r>
      <w:r>
        <w:t>поведения</w:t>
      </w:r>
      <w:r>
        <w:rPr>
          <w:spacing w:val="-1"/>
        </w:rPr>
        <w:t xml:space="preserve"> </w:t>
      </w:r>
      <w:r>
        <w:t>в</w:t>
      </w:r>
      <w:r>
        <w:rPr>
          <w:spacing w:val="-2"/>
        </w:rPr>
        <w:t xml:space="preserve"> </w:t>
      </w:r>
      <w:r>
        <w:t>природе.</w:t>
      </w:r>
    </w:p>
    <w:p w:rsidR="00397EFD" w:rsidRDefault="009B4A09" w:rsidP="00432195">
      <w:pPr>
        <w:pStyle w:val="a3"/>
        <w:ind w:right="220"/>
      </w:pPr>
      <w:r>
        <w:t>Растительный мир. Растения ближайшего окружения (узнавание, называние,</w:t>
      </w:r>
      <w:r>
        <w:rPr>
          <w:spacing w:val="-67"/>
        </w:rPr>
        <w:t xml:space="preserve"> </w:t>
      </w:r>
      <w:r>
        <w:t>краткое     описание).     Лиственные     и     хвойные     растения.     Дикорастущие</w:t>
      </w:r>
      <w:r>
        <w:rPr>
          <w:spacing w:val="1"/>
        </w:rPr>
        <w:t xml:space="preserve"> </w:t>
      </w:r>
      <w:r>
        <w:t>и</w:t>
      </w:r>
      <w:r>
        <w:rPr>
          <w:spacing w:val="1"/>
        </w:rPr>
        <w:t xml:space="preserve"> </w:t>
      </w:r>
      <w:r>
        <w:t>культурные</w:t>
      </w:r>
      <w:r>
        <w:rPr>
          <w:spacing w:val="1"/>
        </w:rPr>
        <w:t xml:space="preserve"> </w:t>
      </w:r>
      <w:r>
        <w:t>растения.</w:t>
      </w:r>
      <w:r>
        <w:rPr>
          <w:spacing w:val="1"/>
        </w:rPr>
        <w:t xml:space="preserve"> </w:t>
      </w:r>
      <w:proofErr w:type="gramStart"/>
      <w:r>
        <w:t>Части</w:t>
      </w:r>
      <w:r>
        <w:rPr>
          <w:spacing w:val="1"/>
        </w:rPr>
        <w:t xml:space="preserve"> </w:t>
      </w:r>
      <w:r>
        <w:t>растения</w:t>
      </w:r>
      <w:r>
        <w:rPr>
          <w:spacing w:val="1"/>
        </w:rPr>
        <w:t xml:space="preserve"> </w:t>
      </w:r>
      <w:r>
        <w:t>(название,</w:t>
      </w:r>
      <w:r>
        <w:rPr>
          <w:spacing w:val="1"/>
        </w:rPr>
        <w:t xml:space="preserve"> </w:t>
      </w:r>
      <w:r>
        <w:t>краткая</w:t>
      </w:r>
      <w:r>
        <w:rPr>
          <w:spacing w:val="1"/>
        </w:rPr>
        <w:t xml:space="preserve"> </w:t>
      </w:r>
      <w:r>
        <w:t>характеристика</w:t>
      </w:r>
      <w:r>
        <w:rPr>
          <w:spacing w:val="1"/>
        </w:rPr>
        <w:t xml:space="preserve"> </w:t>
      </w:r>
      <w:r>
        <w:t>значения</w:t>
      </w:r>
      <w:r>
        <w:rPr>
          <w:spacing w:val="1"/>
        </w:rPr>
        <w:t xml:space="preserve"> </w:t>
      </w:r>
      <w:r>
        <w:t>для</w:t>
      </w:r>
      <w:r>
        <w:rPr>
          <w:spacing w:val="1"/>
        </w:rPr>
        <w:t xml:space="preserve"> </w:t>
      </w:r>
      <w:r>
        <w:t>жизни</w:t>
      </w:r>
      <w:r>
        <w:rPr>
          <w:spacing w:val="1"/>
        </w:rPr>
        <w:t xml:space="preserve"> </w:t>
      </w:r>
      <w:r>
        <w:t>растения):</w:t>
      </w:r>
      <w:r>
        <w:rPr>
          <w:spacing w:val="1"/>
        </w:rPr>
        <w:t xml:space="preserve"> </w:t>
      </w:r>
      <w:r>
        <w:t>корень,</w:t>
      </w:r>
      <w:r>
        <w:rPr>
          <w:spacing w:val="1"/>
        </w:rPr>
        <w:t xml:space="preserve"> </w:t>
      </w:r>
      <w:r>
        <w:t>стебель,</w:t>
      </w:r>
      <w:r>
        <w:rPr>
          <w:spacing w:val="1"/>
        </w:rPr>
        <w:t xml:space="preserve"> </w:t>
      </w:r>
      <w:r>
        <w:t>лист,</w:t>
      </w:r>
      <w:r>
        <w:rPr>
          <w:spacing w:val="1"/>
        </w:rPr>
        <w:t xml:space="preserve"> </w:t>
      </w:r>
      <w:r>
        <w:t>цветок,</w:t>
      </w:r>
      <w:r>
        <w:rPr>
          <w:spacing w:val="1"/>
        </w:rPr>
        <w:t xml:space="preserve"> </w:t>
      </w:r>
      <w:r>
        <w:t>плод,</w:t>
      </w:r>
      <w:r>
        <w:rPr>
          <w:spacing w:val="1"/>
        </w:rPr>
        <w:t xml:space="preserve"> </w:t>
      </w:r>
      <w:r>
        <w:t>семя.</w:t>
      </w:r>
      <w:proofErr w:type="gramEnd"/>
      <w:r>
        <w:rPr>
          <w:spacing w:val="1"/>
        </w:rPr>
        <w:t xml:space="preserve"> </w:t>
      </w:r>
      <w:r>
        <w:t>Комнатные</w:t>
      </w:r>
      <w:r>
        <w:rPr>
          <w:spacing w:val="1"/>
        </w:rPr>
        <w:t xml:space="preserve"> </w:t>
      </w:r>
      <w:r>
        <w:t>растения,</w:t>
      </w:r>
      <w:r>
        <w:rPr>
          <w:spacing w:val="3"/>
        </w:rPr>
        <w:t xml:space="preserve"> </w:t>
      </w:r>
      <w:r>
        <w:t>правила</w:t>
      </w:r>
      <w:r>
        <w:rPr>
          <w:spacing w:val="1"/>
        </w:rPr>
        <w:t xml:space="preserve"> </w:t>
      </w:r>
      <w:r>
        <w:t>содержания</w:t>
      </w:r>
      <w:r>
        <w:rPr>
          <w:spacing w:val="1"/>
        </w:rPr>
        <w:t xml:space="preserve"> </w:t>
      </w:r>
      <w:r>
        <w:t>и</w:t>
      </w:r>
      <w:r>
        <w:rPr>
          <w:spacing w:val="1"/>
        </w:rPr>
        <w:t xml:space="preserve"> </w:t>
      </w:r>
      <w:r>
        <w:t>ухода.</w:t>
      </w:r>
    </w:p>
    <w:p w:rsidR="00397EFD" w:rsidRDefault="009B4A09" w:rsidP="00432195">
      <w:pPr>
        <w:pStyle w:val="a3"/>
        <w:ind w:right="235"/>
      </w:pPr>
      <w:r>
        <w:t>Мир животных.</w:t>
      </w:r>
      <w:r>
        <w:rPr>
          <w:spacing w:val="70"/>
        </w:rPr>
        <w:t xml:space="preserve"> </w:t>
      </w:r>
      <w:r>
        <w:t>Разные группы животных (звери, насекомые, птицы, рыбы</w:t>
      </w:r>
      <w:r>
        <w:rPr>
          <w:spacing w:val="1"/>
        </w:rPr>
        <w:t xml:space="preserve"> </w:t>
      </w:r>
      <w:r>
        <w:t>и</w:t>
      </w:r>
      <w:r>
        <w:rPr>
          <w:spacing w:val="70"/>
        </w:rPr>
        <w:t xml:space="preserve"> </w:t>
      </w:r>
      <w:r>
        <w:t>другие).</w:t>
      </w:r>
      <w:r>
        <w:rPr>
          <w:spacing w:val="70"/>
        </w:rPr>
        <w:t xml:space="preserve"> </w:t>
      </w:r>
      <w:r>
        <w:t>Домашние</w:t>
      </w:r>
      <w:r>
        <w:rPr>
          <w:spacing w:val="70"/>
        </w:rPr>
        <w:t xml:space="preserve"> </w:t>
      </w:r>
      <w:r>
        <w:t>и дикие</w:t>
      </w:r>
      <w:r>
        <w:rPr>
          <w:spacing w:val="70"/>
        </w:rPr>
        <w:t xml:space="preserve"> </w:t>
      </w:r>
      <w:r>
        <w:t>животные</w:t>
      </w:r>
      <w:r>
        <w:rPr>
          <w:spacing w:val="70"/>
        </w:rPr>
        <w:t xml:space="preserve"> </w:t>
      </w:r>
      <w:r>
        <w:t>(различия</w:t>
      </w:r>
      <w:r>
        <w:rPr>
          <w:spacing w:val="70"/>
        </w:rPr>
        <w:t xml:space="preserve"> </w:t>
      </w:r>
      <w:r>
        <w:t>в</w:t>
      </w:r>
      <w:r>
        <w:rPr>
          <w:spacing w:val="70"/>
        </w:rPr>
        <w:t xml:space="preserve"> </w:t>
      </w:r>
      <w:r>
        <w:t>условиях жизни).</w:t>
      </w:r>
      <w:r>
        <w:rPr>
          <w:spacing w:val="70"/>
        </w:rPr>
        <w:t xml:space="preserve"> </w:t>
      </w:r>
      <w:r>
        <w:t>Забота</w:t>
      </w:r>
      <w:r>
        <w:rPr>
          <w:spacing w:val="1"/>
        </w:rPr>
        <w:t xml:space="preserve"> </w:t>
      </w:r>
      <w:r>
        <w:t>о домашних</w:t>
      </w:r>
      <w:r>
        <w:rPr>
          <w:spacing w:val="-4"/>
        </w:rPr>
        <w:t xml:space="preserve"> </w:t>
      </w:r>
      <w:r>
        <w:t>питомцах.</w:t>
      </w:r>
    </w:p>
    <w:p w:rsidR="00397EFD" w:rsidRDefault="009B4A09" w:rsidP="00432195">
      <w:pPr>
        <w:pStyle w:val="a3"/>
        <w:ind w:left="1398" w:firstLine="0"/>
      </w:pPr>
      <w:r>
        <w:t>Правила</w:t>
      </w:r>
      <w:r>
        <w:rPr>
          <w:spacing w:val="-9"/>
        </w:rPr>
        <w:t xml:space="preserve"> </w:t>
      </w:r>
      <w:r>
        <w:t>безопасной</w:t>
      </w:r>
      <w:r>
        <w:rPr>
          <w:spacing w:val="-9"/>
        </w:rPr>
        <w:t xml:space="preserve"> </w:t>
      </w:r>
      <w:r>
        <w:t>жизнедеятельности.</w:t>
      </w:r>
    </w:p>
    <w:p w:rsidR="00397EFD" w:rsidRDefault="009B4A09" w:rsidP="00432195">
      <w:pPr>
        <w:pStyle w:val="a3"/>
        <w:ind w:right="236"/>
      </w:pPr>
      <w:r>
        <w:t>Понимание</w:t>
      </w:r>
      <w:r>
        <w:rPr>
          <w:spacing w:val="1"/>
        </w:rPr>
        <w:t xml:space="preserve"> </w:t>
      </w:r>
      <w:r>
        <w:t>необходимости</w:t>
      </w:r>
      <w:r>
        <w:rPr>
          <w:spacing w:val="1"/>
        </w:rPr>
        <w:t xml:space="preserve"> </w:t>
      </w:r>
      <w:r>
        <w:t>соблюдения</w:t>
      </w:r>
      <w:r>
        <w:rPr>
          <w:spacing w:val="1"/>
        </w:rPr>
        <w:t xml:space="preserve"> </w:t>
      </w:r>
      <w:r>
        <w:t>режима</w:t>
      </w:r>
      <w:r>
        <w:rPr>
          <w:spacing w:val="1"/>
        </w:rPr>
        <w:t xml:space="preserve"> </w:t>
      </w:r>
      <w:r>
        <w:t>дня,</w:t>
      </w:r>
      <w:r>
        <w:rPr>
          <w:spacing w:val="1"/>
        </w:rPr>
        <w:t xml:space="preserve"> </w:t>
      </w:r>
      <w:r>
        <w:t>правил</w:t>
      </w:r>
      <w:r>
        <w:rPr>
          <w:spacing w:val="1"/>
        </w:rPr>
        <w:t xml:space="preserve"> </w:t>
      </w:r>
      <w:r>
        <w:t>здорового</w:t>
      </w:r>
      <w:r>
        <w:rPr>
          <w:spacing w:val="1"/>
        </w:rPr>
        <w:t xml:space="preserve"> </w:t>
      </w:r>
      <w:r>
        <w:t>питания и личной гигиены. Правила безопасности в быту: пользование бытовыми</w:t>
      </w:r>
      <w:r>
        <w:rPr>
          <w:spacing w:val="1"/>
        </w:rPr>
        <w:t xml:space="preserve"> </w:t>
      </w:r>
      <w:r>
        <w:t>электроприборами,</w:t>
      </w:r>
      <w:r>
        <w:rPr>
          <w:spacing w:val="2"/>
        </w:rPr>
        <w:t xml:space="preserve"> </w:t>
      </w:r>
      <w:r>
        <w:t>газовыми</w:t>
      </w:r>
      <w:r>
        <w:rPr>
          <w:spacing w:val="1"/>
        </w:rPr>
        <w:t xml:space="preserve"> </w:t>
      </w:r>
      <w:r>
        <w:t>плитами.</w:t>
      </w:r>
    </w:p>
    <w:p w:rsidR="00397EFD" w:rsidRDefault="009B4A09" w:rsidP="00432195">
      <w:pPr>
        <w:pStyle w:val="a3"/>
        <w:ind w:right="238"/>
      </w:pPr>
      <w:r>
        <w:t>Дорога</w:t>
      </w:r>
      <w:r>
        <w:rPr>
          <w:spacing w:val="1"/>
        </w:rPr>
        <w:t xml:space="preserve"> </w:t>
      </w:r>
      <w:r>
        <w:t>от</w:t>
      </w:r>
      <w:r>
        <w:rPr>
          <w:spacing w:val="1"/>
        </w:rPr>
        <w:t xml:space="preserve"> </w:t>
      </w:r>
      <w:r>
        <w:t>дома</w:t>
      </w:r>
      <w:r>
        <w:rPr>
          <w:spacing w:val="1"/>
        </w:rPr>
        <w:t xml:space="preserve"> </w:t>
      </w:r>
      <w:r>
        <w:t>до</w:t>
      </w:r>
      <w:r>
        <w:rPr>
          <w:spacing w:val="1"/>
        </w:rPr>
        <w:t xml:space="preserve"> </w:t>
      </w:r>
      <w:r>
        <w:t>школы.</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пешехода</w:t>
      </w:r>
      <w:r>
        <w:rPr>
          <w:spacing w:val="1"/>
        </w:rPr>
        <w:t xml:space="preserve"> </w:t>
      </w:r>
      <w:r>
        <w:t>(дорожные</w:t>
      </w:r>
      <w:r>
        <w:rPr>
          <w:spacing w:val="1"/>
        </w:rPr>
        <w:t xml:space="preserve"> </w:t>
      </w:r>
      <w:r>
        <w:t>знаки,</w:t>
      </w:r>
      <w:r>
        <w:rPr>
          <w:spacing w:val="2"/>
        </w:rPr>
        <w:t xml:space="preserve"> </w:t>
      </w:r>
      <w:r>
        <w:t>дорожная</w:t>
      </w:r>
      <w:r>
        <w:rPr>
          <w:spacing w:val="2"/>
        </w:rPr>
        <w:t xml:space="preserve"> </w:t>
      </w:r>
      <w:r>
        <w:t>разметка,</w:t>
      </w:r>
      <w:r>
        <w:rPr>
          <w:spacing w:val="3"/>
        </w:rPr>
        <w:t xml:space="preserve"> </w:t>
      </w:r>
      <w:r>
        <w:t>дорожные</w:t>
      </w:r>
      <w:r>
        <w:rPr>
          <w:spacing w:val="1"/>
        </w:rPr>
        <w:t xml:space="preserve"> </w:t>
      </w:r>
      <w:r>
        <w:t>сигналы).</w:t>
      </w:r>
    </w:p>
    <w:p w:rsidR="00397EFD" w:rsidRDefault="009B4A09" w:rsidP="00432195">
      <w:pPr>
        <w:pStyle w:val="a3"/>
        <w:ind w:right="226"/>
      </w:pPr>
      <w:r>
        <w:t>Безопасность в Интернете (электронный дневник и электронные ресурсы</w:t>
      </w:r>
      <w:r>
        <w:rPr>
          <w:spacing w:val="1"/>
        </w:rPr>
        <w:t xml:space="preserve"> </w:t>
      </w:r>
      <w:r>
        <w:t>школы)</w:t>
      </w:r>
      <w:r>
        <w:rPr>
          <w:spacing w:val="1"/>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доступа</w:t>
      </w:r>
      <w:r>
        <w:rPr>
          <w:spacing w:val="1"/>
        </w:rPr>
        <w:t xml:space="preserve"> </w:t>
      </w:r>
      <w:r>
        <w:t>в</w:t>
      </w:r>
      <w:r>
        <w:rPr>
          <w:spacing w:val="1"/>
        </w:rPr>
        <w:t xml:space="preserve"> </w:t>
      </w:r>
      <w:r>
        <w:t>информационн</w:t>
      </w:r>
      <w:proofErr w:type="gramStart"/>
      <w:r>
        <w:t>о-</w:t>
      </w:r>
      <w:proofErr w:type="gramEnd"/>
      <w:r>
        <w:rPr>
          <w:spacing w:val="-67"/>
        </w:rPr>
        <w:t xml:space="preserve"> </w:t>
      </w:r>
      <w:r>
        <w:t>телекоммуникационную</w:t>
      </w:r>
      <w:r>
        <w:rPr>
          <w:spacing w:val="-1"/>
        </w:rPr>
        <w:t xml:space="preserve"> </w:t>
      </w:r>
      <w:r>
        <w:t>сеть</w:t>
      </w:r>
      <w:r>
        <w:rPr>
          <w:spacing w:val="-1"/>
        </w:rPr>
        <w:t xml:space="preserve"> </w:t>
      </w:r>
      <w:r>
        <w:t>«Интернет».</w:t>
      </w:r>
    </w:p>
    <w:p w:rsidR="00397EFD" w:rsidRDefault="009B4A09" w:rsidP="00432195">
      <w:pPr>
        <w:pStyle w:val="a3"/>
        <w:ind w:right="222"/>
      </w:pPr>
      <w:r>
        <w:t>.</w:t>
      </w:r>
      <w:r>
        <w:rPr>
          <w:spacing w:val="2"/>
        </w:rPr>
        <w:t xml:space="preserve"> </w:t>
      </w:r>
      <w:r>
        <w:t>Изучение</w:t>
      </w:r>
      <w:r>
        <w:rPr>
          <w:spacing w:val="123"/>
        </w:rPr>
        <w:t xml:space="preserve"> </w:t>
      </w:r>
      <w:r>
        <w:t>окружающего</w:t>
      </w:r>
      <w:r>
        <w:rPr>
          <w:spacing w:val="121"/>
        </w:rPr>
        <w:t xml:space="preserve"> </w:t>
      </w:r>
      <w:r>
        <w:t>мира</w:t>
      </w:r>
      <w:r>
        <w:rPr>
          <w:spacing w:val="122"/>
        </w:rPr>
        <w:t xml:space="preserve"> </w:t>
      </w:r>
      <w:r>
        <w:t xml:space="preserve">в  </w:t>
      </w:r>
      <w:r>
        <w:rPr>
          <w:spacing w:val="48"/>
        </w:rPr>
        <w:t xml:space="preserve"> </w:t>
      </w:r>
      <w:r>
        <w:t xml:space="preserve">1  </w:t>
      </w:r>
      <w:r>
        <w:rPr>
          <w:spacing w:val="51"/>
        </w:rPr>
        <w:t xml:space="preserve"> </w:t>
      </w:r>
      <w:r>
        <w:t xml:space="preserve">классе  </w:t>
      </w:r>
      <w:r>
        <w:rPr>
          <w:spacing w:val="52"/>
        </w:rPr>
        <w:t xml:space="preserve"> </w:t>
      </w:r>
      <w:r>
        <w:t xml:space="preserve">способствует  </w:t>
      </w:r>
      <w:r>
        <w:rPr>
          <w:spacing w:val="58"/>
        </w:rPr>
        <w:t xml:space="preserve"> </w:t>
      </w:r>
      <w:r>
        <w:t>освоению</w:t>
      </w:r>
      <w:r>
        <w:rPr>
          <w:spacing w:val="-68"/>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2"/>
        </w:rPr>
        <w:t xml:space="preserve"> </w:t>
      </w:r>
      <w:r>
        <w:t>совместной</w:t>
      </w:r>
      <w:r>
        <w:rPr>
          <w:spacing w:val="1"/>
        </w:rPr>
        <w:t xml:space="preserve"> </w:t>
      </w:r>
      <w:r>
        <w:t>деятельности.</w:t>
      </w:r>
    </w:p>
    <w:p w:rsidR="00397EFD" w:rsidRDefault="009B4A09" w:rsidP="00432195">
      <w:pPr>
        <w:pStyle w:val="a3"/>
        <w:ind w:right="228"/>
      </w:pP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3"/>
        </w:rPr>
        <w:t xml:space="preserve"> </w:t>
      </w:r>
      <w:r>
        <w:t>способствуют формированию</w:t>
      </w:r>
      <w:r>
        <w:rPr>
          <w:spacing w:val="-1"/>
        </w:rPr>
        <w:t xml:space="preserve"> </w:t>
      </w:r>
      <w:r>
        <w:t>умений:</w:t>
      </w:r>
    </w:p>
    <w:p w:rsidR="00397EFD" w:rsidRDefault="009B4A09" w:rsidP="00432195">
      <w:pPr>
        <w:pStyle w:val="a3"/>
        <w:ind w:right="239"/>
      </w:pPr>
      <w:r>
        <w:t>сравнивать</w:t>
      </w:r>
      <w:r>
        <w:rPr>
          <w:spacing w:val="1"/>
        </w:rPr>
        <w:t xml:space="preserve"> </w:t>
      </w:r>
      <w:r>
        <w:t>происходящие</w:t>
      </w:r>
      <w:r>
        <w:rPr>
          <w:spacing w:val="1"/>
        </w:rPr>
        <w:t xml:space="preserve"> </w:t>
      </w:r>
      <w:r>
        <w:t>в</w:t>
      </w:r>
      <w:r>
        <w:rPr>
          <w:spacing w:val="1"/>
        </w:rPr>
        <w:t xml:space="preserve"> </w:t>
      </w:r>
      <w:r>
        <w:t>природе</w:t>
      </w:r>
      <w:r>
        <w:rPr>
          <w:spacing w:val="1"/>
        </w:rPr>
        <w:t xml:space="preserve"> </w:t>
      </w:r>
      <w:r>
        <w:t>изменения,</w:t>
      </w:r>
      <w:r>
        <w:rPr>
          <w:spacing w:val="1"/>
        </w:rPr>
        <w:t xml:space="preserve"> </w:t>
      </w:r>
      <w:r>
        <w:t>наблюдать</w:t>
      </w:r>
      <w:r>
        <w:rPr>
          <w:spacing w:val="1"/>
        </w:rPr>
        <w:t xml:space="preserve"> </w:t>
      </w:r>
      <w:r>
        <w:t>зависимость</w:t>
      </w:r>
      <w:r>
        <w:rPr>
          <w:spacing w:val="1"/>
        </w:rPr>
        <w:t xml:space="preserve"> </w:t>
      </w:r>
      <w:r>
        <w:t>изменений</w:t>
      </w:r>
      <w:r>
        <w:rPr>
          <w:spacing w:val="-1"/>
        </w:rPr>
        <w:t xml:space="preserve"> </w:t>
      </w:r>
      <w:r>
        <w:t>в</w:t>
      </w:r>
      <w:r>
        <w:rPr>
          <w:spacing w:val="-1"/>
        </w:rPr>
        <w:t xml:space="preserve"> </w:t>
      </w:r>
      <w:r>
        <w:t>живой природе</w:t>
      </w:r>
      <w:r>
        <w:rPr>
          <w:spacing w:val="1"/>
        </w:rPr>
        <w:t xml:space="preserve"> </w:t>
      </w:r>
      <w:r>
        <w:t>от</w:t>
      </w:r>
      <w:r>
        <w:rPr>
          <w:spacing w:val="-1"/>
        </w:rPr>
        <w:t xml:space="preserve"> </w:t>
      </w:r>
      <w:r>
        <w:t>состояния</w:t>
      </w:r>
      <w:r>
        <w:rPr>
          <w:spacing w:val="2"/>
        </w:rPr>
        <w:t xml:space="preserve"> </w:t>
      </w:r>
      <w:r>
        <w:t>неживой природы;</w:t>
      </w:r>
    </w:p>
    <w:p w:rsidR="00397EFD" w:rsidRDefault="009B4A09" w:rsidP="00432195">
      <w:pPr>
        <w:pStyle w:val="a3"/>
        <w:ind w:right="234"/>
      </w:pPr>
      <w:r>
        <w:t>приводить</w:t>
      </w:r>
      <w:r>
        <w:rPr>
          <w:spacing w:val="1"/>
        </w:rPr>
        <w:t xml:space="preserve"> </w:t>
      </w:r>
      <w:r>
        <w:t>примеры</w:t>
      </w:r>
      <w:r>
        <w:rPr>
          <w:spacing w:val="1"/>
        </w:rPr>
        <w:t xml:space="preserve"> </w:t>
      </w:r>
      <w:r>
        <w:t>представителей</w:t>
      </w:r>
      <w:r>
        <w:rPr>
          <w:spacing w:val="1"/>
        </w:rPr>
        <w:t xml:space="preserve"> </w:t>
      </w:r>
      <w:r>
        <w:t>разных</w:t>
      </w:r>
      <w:r>
        <w:rPr>
          <w:spacing w:val="1"/>
        </w:rPr>
        <w:t xml:space="preserve"> </w:t>
      </w:r>
      <w:r>
        <w:t>групп</w:t>
      </w:r>
      <w:r>
        <w:rPr>
          <w:spacing w:val="1"/>
        </w:rPr>
        <w:t xml:space="preserve"> </w:t>
      </w:r>
      <w:r>
        <w:t>животных</w:t>
      </w:r>
      <w:r>
        <w:rPr>
          <w:spacing w:val="1"/>
        </w:rPr>
        <w:t xml:space="preserve"> </w:t>
      </w:r>
      <w:r>
        <w:t>(звери,</w:t>
      </w:r>
      <w:r>
        <w:rPr>
          <w:spacing w:val="1"/>
        </w:rPr>
        <w:t xml:space="preserve"> </w:t>
      </w:r>
      <w:r>
        <w:t>насекомые, рыбы, птицы), называть главную особенность представителей одной</w:t>
      </w:r>
      <w:r>
        <w:rPr>
          <w:spacing w:val="1"/>
        </w:rPr>
        <w:t xml:space="preserve"> </w:t>
      </w:r>
      <w:r>
        <w:t>группы (в пределах</w:t>
      </w:r>
      <w:r>
        <w:rPr>
          <w:spacing w:val="-3"/>
        </w:rPr>
        <w:t xml:space="preserve"> </w:t>
      </w:r>
      <w:proofErr w:type="gramStart"/>
      <w:r>
        <w:t>изученного</w:t>
      </w:r>
      <w:proofErr w:type="gramEnd"/>
      <w:r>
        <w:t>);</w:t>
      </w:r>
    </w:p>
    <w:p w:rsidR="00397EFD" w:rsidRDefault="009B4A09" w:rsidP="00432195">
      <w:pPr>
        <w:pStyle w:val="a3"/>
        <w:ind w:right="237"/>
      </w:pPr>
      <w:r>
        <w:lastRenderedPageBreak/>
        <w:t xml:space="preserve">приводить  </w:t>
      </w:r>
      <w:r>
        <w:rPr>
          <w:spacing w:val="1"/>
        </w:rPr>
        <w:t xml:space="preserve"> </w:t>
      </w:r>
      <w:r>
        <w:t xml:space="preserve">примеры  </w:t>
      </w:r>
      <w:r>
        <w:rPr>
          <w:spacing w:val="1"/>
        </w:rPr>
        <w:t xml:space="preserve"> </w:t>
      </w:r>
      <w:r>
        <w:t xml:space="preserve">лиственных  </w:t>
      </w:r>
      <w:r>
        <w:rPr>
          <w:spacing w:val="1"/>
        </w:rPr>
        <w:t xml:space="preserve"> </w:t>
      </w:r>
      <w:r>
        <w:t>и    хвойных    растений,    сравнивать</w:t>
      </w:r>
      <w:r>
        <w:rPr>
          <w:spacing w:val="1"/>
        </w:rPr>
        <w:t xml:space="preserve"> </w:t>
      </w:r>
      <w:r>
        <w:t>их,</w:t>
      </w:r>
      <w:r>
        <w:rPr>
          <w:spacing w:val="7"/>
        </w:rPr>
        <w:t xml:space="preserve"> </w:t>
      </w:r>
      <w:r>
        <w:t>устанавливать</w:t>
      </w:r>
      <w:r>
        <w:rPr>
          <w:spacing w:val="-2"/>
        </w:rPr>
        <w:t xml:space="preserve"> </w:t>
      </w:r>
      <w:r>
        <w:t>различия</w:t>
      </w:r>
      <w:r>
        <w:rPr>
          <w:spacing w:val="2"/>
        </w:rPr>
        <w:t xml:space="preserve"> </w:t>
      </w:r>
      <w:r>
        <w:t>во внешнем</w:t>
      </w:r>
      <w:r>
        <w:rPr>
          <w:spacing w:val="6"/>
        </w:rPr>
        <w:t xml:space="preserve"> </w:t>
      </w:r>
      <w:r>
        <w:t>виде.</w:t>
      </w:r>
    </w:p>
    <w:p w:rsidR="00397EFD" w:rsidRDefault="009B4A09" w:rsidP="00432195">
      <w:pPr>
        <w:pStyle w:val="a3"/>
        <w:ind w:right="230"/>
      </w:pPr>
      <w:r>
        <w:t>Работа с информацией как часть познавательных универсальных учебных</w:t>
      </w:r>
      <w:r>
        <w:rPr>
          <w:spacing w:val="1"/>
        </w:rPr>
        <w:t xml:space="preserve"> </w:t>
      </w:r>
      <w:r>
        <w:t>действий</w:t>
      </w:r>
      <w:r>
        <w:rPr>
          <w:spacing w:val="2"/>
        </w:rPr>
        <w:t xml:space="preserve"> </w:t>
      </w:r>
      <w:r>
        <w:t>способствует формированию</w:t>
      </w:r>
      <w:r>
        <w:rPr>
          <w:spacing w:val="-1"/>
        </w:rPr>
        <w:t xml:space="preserve"> </w:t>
      </w:r>
      <w:r>
        <w:t>умений:</w:t>
      </w:r>
    </w:p>
    <w:p w:rsidR="00397EFD" w:rsidRDefault="009B4A09" w:rsidP="00432195">
      <w:pPr>
        <w:pStyle w:val="a3"/>
        <w:ind w:right="235"/>
      </w:pPr>
      <w:r>
        <w:t>понимать,</w:t>
      </w:r>
      <w:r>
        <w:rPr>
          <w:spacing w:val="1"/>
        </w:rPr>
        <w:t xml:space="preserve"> </w:t>
      </w:r>
      <w:r>
        <w:t>что</w:t>
      </w:r>
      <w:r>
        <w:rPr>
          <w:spacing w:val="1"/>
        </w:rPr>
        <w:t xml:space="preserve"> </w:t>
      </w:r>
      <w:r>
        <w:t>информация</w:t>
      </w:r>
      <w:r>
        <w:rPr>
          <w:spacing w:val="1"/>
        </w:rPr>
        <w:t xml:space="preserve"> </w:t>
      </w:r>
      <w:r>
        <w:t>может</w:t>
      </w:r>
      <w:r>
        <w:rPr>
          <w:spacing w:val="1"/>
        </w:rPr>
        <w:t xml:space="preserve"> </w:t>
      </w:r>
      <w:r>
        <w:t>быть</w:t>
      </w:r>
      <w:r>
        <w:rPr>
          <w:spacing w:val="1"/>
        </w:rPr>
        <w:t xml:space="preserve"> </w:t>
      </w:r>
      <w:r>
        <w:t>представлена</w:t>
      </w:r>
      <w:r>
        <w:rPr>
          <w:spacing w:val="1"/>
        </w:rPr>
        <w:t xml:space="preserve"> </w:t>
      </w:r>
      <w:r>
        <w:t>в</w:t>
      </w:r>
      <w:r>
        <w:rPr>
          <w:spacing w:val="1"/>
        </w:rPr>
        <w:t xml:space="preserve"> </w:t>
      </w:r>
      <w:r>
        <w:t>разной</w:t>
      </w:r>
      <w:r>
        <w:rPr>
          <w:spacing w:val="1"/>
        </w:rPr>
        <w:t xml:space="preserve"> </w:t>
      </w:r>
      <w:r>
        <w:t>форме:</w:t>
      </w:r>
      <w:r>
        <w:rPr>
          <w:spacing w:val="1"/>
        </w:rPr>
        <w:t xml:space="preserve"> </w:t>
      </w:r>
      <w:r>
        <w:t>текста,</w:t>
      </w:r>
      <w:r>
        <w:rPr>
          <w:spacing w:val="3"/>
        </w:rPr>
        <w:t xml:space="preserve"> </w:t>
      </w:r>
      <w:r>
        <w:t>иллюстраций,</w:t>
      </w:r>
      <w:r>
        <w:rPr>
          <w:spacing w:val="3"/>
        </w:rPr>
        <w:t xml:space="preserve"> </w:t>
      </w:r>
      <w:r>
        <w:t>видео,</w:t>
      </w:r>
      <w:r>
        <w:rPr>
          <w:spacing w:val="3"/>
        </w:rPr>
        <w:t xml:space="preserve"> </w:t>
      </w:r>
      <w:r>
        <w:t>таблицы;</w:t>
      </w:r>
    </w:p>
    <w:p w:rsidR="00397EFD" w:rsidRDefault="009B4A09" w:rsidP="00432195">
      <w:pPr>
        <w:pStyle w:val="a3"/>
        <w:ind w:left="1403" w:firstLine="0"/>
      </w:pPr>
      <w:r>
        <w:t>соотносить</w:t>
      </w:r>
      <w:r>
        <w:rPr>
          <w:spacing w:val="-6"/>
        </w:rPr>
        <w:t xml:space="preserve"> </w:t>
      </w:r>
      <w:r>
        <w:t>иллюстрацию</w:t>
      </w:r>
      <w:r>
        <w:rPr>
          <w:spacing w:val="-5"/>
        </w:rPr>
        <w:t xml:space="preserve"> </w:t>
      </w:r>
      <w:r>
        <w:t>явления</w:t>
      </w:r>
      <w:r>
        <w:rPr>
          <w:spacing w:val="-3"/>
        </w:rPr>
        <w:t xml:space="preserve"> </w:t>
      </w:r>
      <w:r>
        <w:t>(объекта,</w:t>
      </w:r>
      <w:r>
        <w:rPr>
          <w:spacing w:val="-1"/>
        </w:rPr>
        <w:t xml:space="preserve"> </w:t>
      </w:r>
      <w:r>
        <w:t>предмета)</w:t>
      </w:r>
      <w:r>
        <w:rPr>
          <w:spacing w:val="-5"/>
        </w:rPr>
        <w:t xml:space="preserve"> </w:t>
      </w:r>
      <w:r>
        <w:t>с</w:t>
      </w:r>
      <w:r>
        <w:rPr>
          <w:spacing w:val="-3"/>
        </w:rPr>
        <w:t xml:space="preserve"> </w:t>
      </w:r>
      <w:r>
        <w:t>его</w:t>
      </w:r>
      <w:r>
        <w:rPr>
          <w:spacing w:val="-4"/>
        </w:rPr>
        <w:t xml:space="preserve"> </w:t>
      </w:r>
      <w:r>
        <w:t>названием.</w:t>
      </w:r>
    </w:p>
    <w:p w:rsidR="00397EFD" w:rsidRDefault="009B4A09" w:rsidP="00432195">
      <w:pPr>
        <w:pStyle w:val="a3"/>
        <w:tabs>
          <w:tab w:val="left" w:pos="3998"/>
          <w:tab w:val="left" w:pos="6160"/>
          <w:tab w:val="left" w:pos="7517"/>
          <w:tab w:val="left" w:pos="8947"/>
        </w:tabs>
        <w:ind w:right="229"/>
        <w:jc w:val="left"/>
      </w:pPr>
      <w:r>
        <w:t>Коммуникативные</w:t>
      </w:r>
      <w:r>
        <w:tab/>
        <w:t>универсальные</w:t>
      </w:r>
      <w:r>
        <w:tab/>
        <w:t>учебные</w:t>
      </w:r>
      <w:r>
        <w:tab/>
        <w:t>действия</w:t>
      </w:r>
      <w:r>
        <w:tab/>
      </w:r>
      <w:r>
        <w:rPr>
          <w:spacing w:val="-1"/>
        </w:rPr>
        <w:t>способствуют</w:t>
      </w:r>
      <w:r>
        <w:rPr>
          <w:spacing w:val="-67"/>
        </w:rPr>
        <w:t xml:space="preserve"> </w:t>
      </w:r>
      <w:r>
        <w:t>формированию</w:t>
      </w:r>
      <w:r>
        <w:rPr>
          <w:spacing w:val="3"/>
        </w:rPr>
        <w:t xml:space="preserve"> </w:t>
      </w:r>
      <w:r>
        <w:t>умений:</w:t>
      </w:r>
    </w:p>
    <w:p w:rsidR="00397EFD" w:rsidRDefault="009B4A09" w:rsidP="00432195">
      <w:pPr>
        <w:pStyle w:val="a3"/>
        <w:jc w:val="left"/>
      </w:pPr>
      <w:r>
        <w:t>в</w:t>
      </w:r>
      <w:r>
        <w:rPr>
          <w:spacing w:val="63"/>
        </w:rPr>
        <w:t xml:space="preserve"> </w:t>
      </w:r>
      <w:r>
        <w:t>процессе</w:t>
      </w:r>
      <w:r>
        <w:rPr>
          <w:spacing w:val="66"/>
        </w:rPr>
        <w:t xml:space="preserve"> </w:t>
      </w:r>
      <w:r>
        <w:t>учебного</w:t>
      </w:r>
      <w:r>
        <w:rPr>
          <w:spacing w:val="65"/>
        </w:rPr>
        <w:t xml:space="preserve"> </w:t>
      </w:r>
      <w:r>
        <w:t>диалога</w:t>
      </w:r>
      <w:r>
        <w:rPr>
          <w:spacing w:val="65"/>
        </w:rPr>
        <w:t xml:space="preserve"> </w:t>
      </w:r>
      <w:r>
        <w:t>слушать</w:t>
      </w:r>
      <w:r>
        <w:rPr>
          <w:spacing w:val="68"/>
        </w:rPr>
        <w:t xml:space="preserve"> </w:t>
      </w:r>
      <w:r>
        <w:t>говорящего;</w:t>
      </w:r>
      <w:r>
        <w:rPr>
          <w:spacing w:val="65"/>
        </w:rPr>
        <w:t xml:space="preserve"> </w:t>
      </w:r>
      <w:r>
        <w:t>отвечать</w:t>
      </w:r>
      <w:r>
        <w:rPr>
          <w:spacing w:val="63"/>
        </w:rPr>
        <w:t xml:space="preserve"> </w:t>
      </w:r>
      <w:r>
        <w:t>на</w:t>
      </w:r>
      <w:r>
        <w:rPr>
          <w:spacing w:val="66"/>
        </w:rPr>
        <w:t xml:space="preserve"> </w:t>
      </w:r>
      <w:r>
        <w:t>вопросы,</w:t>
      </w:r>
      <w:r>
        <w:rPr>
          <w:spacing w:val="-67"/>
        </w:rPr>
        <w:t xml:space="preserve"> </w:t>
      </w:r>
      <w:r>
        <w:t>дополнять</w:t>
      </w:r>
      <w:r>
        <w:rPr>
          <w:spacing w:val="-4"/>
        </w:rPr>
        <w:t xml:space="preserve"> </w:t>
      </w:r>
      <w:r>
        <w:t>ответы</w:t>
      </w:r>
      <w:r>
        <w:rPr>
          <w:spacing w:val="3"/>
        </w:rPr>
        <w:t xml:space="preserve"> </w:t>
      </w:r>
      <w:r>
        <w:t>участников;</w:t>
      </w:r>
      <w:r>
        <w:rPr>
          <w:spacing w:val="3"/>
        </w:rPr>
        <w:t xml:space="preserve"> </w:t>
      </w:r>
      <w:r>
        <w:t>уважительно</w:t>
      </w:r>
      <w:r>
        <w:rPr>
          <w:spacing w:val="-2"/>
        </w:rPr>
        <w:t xml:space="preserve"> </w:t>
      </w:r>
      <w:r>
        <w:t>относиться к</w:t>
      </w:r>
      <w:r>
        <w:rPr>
          <w:spacing w:val="-2"/>
        </w:rPr>
        <w:t xml:space="preserve"> </w:t>
      </w:r>
      <w:r>
        <w:t>разным мнениям;</w:t>
      </w:r>
    </w:p>
    <w:p w:rsidR="00397EFD" w:rsidRDefault="009B4A09" w:rsidP="00432195">
      <w:pPr>
        <w:pStyle w:val="a3"/>
        <w:ind w:right="240"/>
        <w:jc w:val="left"/>
      </w:pPr>
      <w:r>
        <w:t>воспроизводить</w:t>
      </w:r>
      <w:r>
        <w:rPr>
          <w:spacing w:val="35"/>
        </w:rPr>
        <w:t xml:space="preserve"> </w:t>
      </w:r>
      <w:r>
        <w:t>названия</w:t>
      </w:r>
      <w:r>
        <w:rPr>
          <w:spacing w:val="38"/>
        </w:rPr>
        <w:t xml:space="preserve"> </w:t>
      </w:r>
      <w:r>
        <w:t>своего</w:t>
      </w:r>
      <w:r>
        <w:rPr>
          <w:spacing w:val="106"/>
        </w:rPr>
        <w:t xml:space="preserve"> </w:t>
      </w:r>
      <w:r>
        <w:t>населенного</w:t>
      </w:r>
      <w:r>
        <w:rPr>
          <w:spacing w:val="108"/>
        </w:rPr>
        <w:t xml:space="preserve"> </w:t>
      </w:r>
      <w:r>
        <w:t>пункта,</w:t>
      </w:r>
      <w:r>
        <w:rPr>
          <w:spacing w:val="109"/>
        </w:rPr>
        <w:t xml:space="preserve"> </w:t>
      </w:r>
      <w:r>
        <w:t>название</w:t>
      </w:r>
      <w:r>
        <w:rPr>
          <w:spacing w:val="108"/>
        </w:rPr>
        <w:t xml:space="preserve"> </w:t>
      </w:r>
      <w:r>
        <w:t>страны,</w:t>
      </w:r>
      <w:r>
        <w:rPr>
          <w:spacing w:val="-67"/>
        </w:rPr>
        <w:t xml:space="preserve"> </w:t>
      </w:r>
      <w:r>
        <w:t>её</w:t>
      </w:r>
      <w:r>
        <w:rPr>
          <w:spacing w:val="1"/>
        </w:rPr>
        <w:t xml:space="preserve"> </w:t>
      </w:r>
      <w:r>
        <w:t>столицы;</w:t>
      </w:r>
    </w:p>
    <w:p w:rsidR="00397EFD" w:rsidRDefault="009B4A09" w:rsidP="00432195">
      <w:pPr>
        <w:pStyle w:val="a3"/>
        <w:ind w:left="1403" w:firstLine="0"/>
        <w:jc w:val="left"/>
      </w:pPr>
      <w:r>
        <w:t>воспроизводить</w:t>
      </w:r>
      <w:r>
        <w:rPr>
          <w:spacing w:val="-8"/>
        </w:rPr>
        <w:t xml:space="preserve"> </w:t>
      </w:r>
      <w:r>
        <w:t>наизусть</w:t>
      </w:r>
      <w:r>
        <w:rPr>
          <w:spacing w:val="-8"/>
        </w:rPr>
        <w:t xml:space="preserve"> </w:t>
      </w:r>
      <w:r>
        <w:t>слова</w:t>
      </w:r>
      <w:r>
        <w:rPr>
          <w:spacing w:val="-5"/>
        </w:rPr>
        <w:t xml:space="preserve"> </w:t>
      </w:r>
      <w:r>
        <w:t>гимна</w:t>
      </w:r>
      <w:r>
        <w:rPr>
          <w:spacing w:val="-5"/>
        </w:rPr>
        <w:t xml:space="preserve"> </w:t>
      </w:r>
      <w:r>
        <w:t>России;</w:t>
      </w:r>
    </w:p>
    <w:p w:rsidR="00397EFD" w:rsidRDefault="009B4A09" w:rsidP="00432195">
      <w:pPr>
        <w:pStyle w:val="a3"/>
        <w:ind w:right="229"/>
      </w:pPr>
      <w:r>
        <w:t>соотносить</w:t>
      </w:r>
      <w:r>
        <w:rPr>
          <w:spacing w:val="1"/>
        </w:rPr>
        <w:t xml:space="preserve"> </w:t>
      </w:r>
      <w:r>
        <w:t>предметы</w:t>
      </w:r>
      <w:r>
        <w:rPr>
          <w:spacing w:val="1"/>
        </w:rPr>
        <w:t xml:space="preserve"> </w:t>
      </w:r>
      <w:r>
        <w:t>декоративно-прикладного</w:t>
      </w:r>
      <w:r>
        <w:rPr>
          <w:spacing w:val="1"/>
        </w:rPr>
        <w:t xml:space="preserve"> </w:t>
      </w:r>
      <w:r>
        <w:t>искусства</w:t>
      </w:r>
      <w:r>
        <w:rPr>
          <w:spacing w:val="1"/>
        </w:rPr>
        <w:t xml:space="preserve"> </w:t>
      </w:r>
      <w:r>
        <w:t>с</w:t>
      </w:r>
      <w:r>
        <w:rPr>
          <w:spacing w:val="-67"/>
        </w:rPr>
        <w:t xml:space="preserve"> </w:t>
      </w:r>
      <w:r>
        <w:t>принадлежностью</w:t>
      </w:r>
      <w:r>
        <w:rPr>
          <w:spacing w:val="1"/>
        </w:rPr>
        <w:t xml:space="preserve"> </w:t>
      </w:r>
      <w:r>
        <w:t>народу</w:t>
      </w:r>
      <w:r>
        <w:rPr>
          <w:spacing w:val="1"/>
        </w:rPr>
        <w:t xml:space="preserve"> </w:t>
      </w:r>
      <w:r>
        <w:t>Российской</w:t>
      </w:r>
      <w:r>
        <w:rPr>
          <w:spacing w:val="1"/>
        </w:rPr>
        <w:t xml:space="preserve"> </w:t>
      </w:r>
      <w:r>
        <w:t>Федерации,</w:t>
      </w:r>
      <w:r>
        <w:rPr>
          <w:spacing w:val="1"/>
        </w:rPr>
        <w:t xml:space="preserve"> </w:t>
      </w:r>
      <w:r>
        <w:t>описывать</w:t>
      </w:r>
      <w:r>
        <w:rPr>
          <w:spacing w:val="1"/>
        </w:rPr>
        <w:t xml:space="preserve"> </w:t>
      </w:r>
      <w:r>
        <w:t>предмет</w:t>
      </w:r>
      <w:r>
        <w:rPr>
          <w:spacing w:val="1"/>
        </w:rPr>
        <w:t xml:space="preserve"> </w:t>
      </w:r>
      <w:r>
        <w:t>по</w:t>
      </w:r>
      <w:r>
        <w:rPr>
          <w:spacing w:val="1"/>
        </w:rPr>
        <w:t xml:space="preserve"> </w:t>
      </w:r>
      <w:r>
        <w:t>предложенному</w:t>
      </w:r>
      <w:r>
        <w:rPr>
          <w:spacing w:val="-4"/>
        </w:rPr>
        <w:t xml:space="preserve"> </w:t>
      </w:r>
      <w:r>
        <w:t>плану;</w:t>
      </w:r>
    </w:p>
    <w:p w:rsidR="00397EFD" w:rsidRDefault="009B4A09" w:rsidP="00432195">
      <w:pPr>
        <w:pStyle w:val="a3"/>
        <w:ind w:right="234"/>
      </w:pPr>
      <w:r>
        <w:t>описывать по предложенному плану время года, передавать в рассказе своё</w:t>
      </w:r>
      <w:r>
        <w:rPr>
          <w:spacing w:val="1"/>
        </w:rPr>
        <w:t xml:space="preserve"> </w:t>
      </w:r>
      <w:r>
        <w:t>отношение</w:t>
      </w:r>
      <w:r>
        <w:rPr>
          <w:spacing w:val="1"/>
        </w:rPr>
        <w:t xml:space="preserve"> </w:t>
      </w:r>
      <w:r>
        <w:t>к</w:t>
      </w:r>
      <w:r>
        <w:rPr>
          <w:spacing w:val="1"/>
        </w:rPr>
        <w:t xml:space="preserve"> </w:t>
      </w:r>
      <w:r>
        <w:t>природным</w:t>
      </w:r>
      <w:r>
        <w:rPr>
          <w:spacing w:val="1"/>
        </w:rPr>
        <w:t xml:space="preserve"> </w:t>
      </w:r>
      <w:r>
        <w:t>явлениям;</w:t>
      </w:r>
    </w:p>
    <w:p w:rsidR="00397EFD" w:rsidRDefault="009B4A09" w:rsidP="00432195">
      <w:pPr>
        <w:pStyle w:val="a3"/>
        <w:ind w:left="1403" w:firstLine="0"/>
      </w:pPr>
      <w:r>
        <w:t>сравнивать</w:t>
      </w:r>
      <w:r>
        <w:rPr>
          <w:spacing w:val="-6"/>
        </w:rPr>
        <w:t xml:space="preserve"> </w:t>
      </w:r>
      <w:r>
        <w:t>домашних</w:t>
      </w:r>
      <w:r>
        <w:rPr>
          <w:spacing w:val="-8"/>
        </w:rPr>
        <w:t xml:space="preserve"> </w:t>
      </w:r>
      <w:r>
        <w:t>и</w:t>
      </w:r>
      <w:r>
        <w:rPr>
          <w:spacing w:val="-3"/>
        </w:rPr>
        <w:t xml:space="preserve"> </w:t>
      </w:r>
      <w:r>
        <w:t>диких</w:t>
      </w:r>
      <w:r>
        <w:rPr>
          <w:spacing w:val="-8"/>
        </w:rPr>
        <w:t xml:space="preserve"> </w:t>
      </w:r>
      <w:r>
        <w:t>животных,</w:t>
      </w:r>
      <w:r>
        <w:rPr>
          <w:spacing w:val="-1"/>
        </w:rPr>
        <w:t xml:space="preserve"> </w:t>
      </w:r>
      <w:r>
        <w:t>объяснять,</w:t>
      </w:r>
      <w:r>
        <w:rPr>
          <w:spacing w:val="-1"/>
        </w:rPr>
        <w:t xml:space="preserve"> </w:t>
      </w:r>
      <w:r>
        <w:t>чем</w:t>
      </w:r>
      <w:r>
        <w:rPr>
          <w:spacing w:val="-2"/>
        </w:rPr>
        <w:t xml:space="preserve"> </w:t>
      </w:r>
      <w:r>
        <w:t>они</w:t>
      </w:r>
      <w:r>
        <w:rPr>
          <w:spacing w:val="-4"/>
        </w:rPr>
        <w:t xml:space="preserve"> </w:t>
      </w:r>
      <w:r>
        <w:t>различаются.</w:t>
      </w:r>
    </w:p>
    <w:p w:rsidR="00397EFD" w:rsidRDefault="009B4A09" w:rsidP="00432195">
      <w:pPr>
        <w:pStyle w:val="a3"/>
        <w:ind w:right="229"/>
      </w:pP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способствуют</w:t>
      </w:r>
      <w:r>
        <w:rPr>
          <w:spacing w:val="1"/>
        </w:rPr>
        <w:t xml:space="preserve"> </w:t>
      </w:r>
      <w:r>
        <w:t>формированию</w:t>
      </w:r>
      <w:r>
        <w:rPr>
          <w:spacing w:val="3"/>
        </w:rPr>
        <w:t xml:space="preserve"> </w:t>
      </w:r>
      <w:r>
        <w:t>умений:</w:t>
      </w:r>
    </w:p>
    <w:p w:rsidR="00397EFD" w:rsidRDefault="009B4A09" w:rsidP="00432195">
      <w:pPr>
        <w:pStyle w:val="a3"/>
        <w:ind w:right="235"/>
      </w:pPr>
      <w:r>
        <w:t>сравнивать</w:t>
      </w:r>
      <w:r>
        <w:rPr>
          <w:spacing w:val="1"/>
        </w:rPr>
        <w:t xml:space="preserve"> </w:t>
      </w:r>
      <w:r>
        <w:t>организацию</w:t>
      </w:r>
      <w:r>
        <w:rPr>
          <w:spacing w:val="1"/>
        </w:rPr>
        <w:t xml:space="preserve"> </w:t>
      </w:r>
      <w:r>
        <w:t>своей</w:t>
      </w:r>
      <w:r>
        <w:rPr>
          <w:spacing w:val="1"/>
        </w:rPr>
        <w:t xml:space="preserve"> </w:t>
      </w:r>
      <w:r>
        <w:t>жизни</w:t>
      </w:r>
      <w:r>
        <w:rPr>
          <w:spacing w:val="1"/>
        </w:rPr>
        <w:t xml:space="preserve"> </w:t>
      </w:r>
      <w:r>
        <w:t>с</w:t>
      </w:r>
      <w:r>
        <w:rPr>
          <w:spacing w:val="1"/>
        </w:rPr>
        <w:t xml:space="preserve"> </w:t>
      </w:r>
      <w:r>
        <w:t>установленными</w:t>
      </w:r>
      <w:r>
        <w:rPr>
          <w:spacing w:val="1"/>
        </w:rPr>
        <w:t xml:space="preserve"> </w:t>
      </w:r>
      <w:r>
        <w:t>правилами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(выполнение</w:t>
      </w:r>
      <w:r>
        <w:rPr>
          <w:spacing w:val="1"/>
        </w:rPr>
        <w:t xml:space="preserve"> </w:t>
      </w:r>
      <w:r>
        <w:t>режима,</w:t>
      </w:r>
      <w:r>
        <w:rPr>
          <w:spacing w:val="1"/>
        </w:rPr>
        <w:t xml:space="preserve"> </w:t>
      </w:r>
      <w:r>
        <w:t>двигательная</w:t>
      </w:r>
      <w:r>
        <w:rPr>
          <w:spacing w:val="1"/>
        </w:rPr>
        <w:t xml:space="preserve"> </w:t>
      </w:r>
      <w:r>
        <w:t>активность,</w:t>
      </w:r>
      <w:r>
        <w:rPr>
          <w:spacing w:val="1"/>
        </w:rPr>
        <w:t xml:space="preserve"> </w:t>
      </w:r>
      <w:r>
        <w:t>закаливание,</w:t>
      </w:r>
      <w:r>
        <w:rPr>
          <w:spacing w:val="2"/>
        </w:rPr>
        <w:t xml:space="preserve"> </w:t>
      </w:r>
      <w:r>
        <w:t>безопасность</w:t>
      </w:r>
      <w:r>
        <w:rPr>
          <w:spacing w:val="-3"/>
        </w:rPr>
        <w:t xml:space="preserve"> </w:t>
      </w:r>
      <w:r>
        <w:t>использования</w:t>
      </w:r>
      <w:r>
        <w:rPr>
          <w:spacing w:val="2"/>
        </w:rPr>
        <w:t xml:space="preserve"> </w:t>
      </w:r>
      <w:r>
        <w:t>бытовых</w:t>
      </w:r>
      <w:r>
        <w:rPr>
          <w:spacing w:val="-5"/>
        </w:rPr>
        <w:t xml:space="preserve"> </w:t>
      </w:r>
      <w:r>
        <w:t>электроприборов);</w:t>
      </w:r>
    </w:p>
    <w:p w:rsidR="00397EFD" w:rsidRDefault="009B4A09" w:rsidP="00432195">
      <w:pPr>
        <w:pStyle w:val="a3"/>
        <w:ind w:right="235"/>
      </w:pPr>
      <w:r>
        <w:t>оценивать выполнение правил безопасного поведения на дорогах и улицах</w:t>
      </w:r>
      <w:r>
        <w:rPr>
          <w:spacing w:val="1"/>
        </w:rPr>
        <w:t xml:space="preserve"> </w:t>
      </w:r>
      <w:r>
        <w:t>другими детьми,</w:t>
      </w:r>
      <w:r>
        <w:rPr>
          <w:spacing w:val="3"/>
        </w:rPr>
        <w:t xml:space="preserve"> </w:t>
      </w:r>
      <w:r>
        <w:t>выполнять</w:t>
      </w:r>
      <w:r>
        <w:rPr>
          <w:spacing w:val="-1"/>
        </w:rPr>
        <w:t xml:space="preserve"> </w:t>
      </w:r>
      <w:r>
        <w:t>самооценку;</w:t>
      </w:r>
    </w:p>
    <w:p w:rsidR="00397EFD" w:rsidRDefault="009B4A09" w:rsidP="00432195">
      <w:pPr>
        <w:pStyle w:val="a3"/>
        <w:ind w:right="236"/>
      </w:pPr>
      <w:r>
        <w:t>анализировать предложенные ситуации: устанавливать нарушения режима</w:t>
      </w:r>
      <w:r>
        <w:rPr>
          <w:spacing w:val="1"/>
        </w:rPr>
        <w:t xml:space="preserve"> </w:t>
      </w:r>
      <w:r>
        <w:t>дня,</w:t>
      </w:r>
      <w:r>
        <w:rPr>
          <w:spacing w:val="1"/>
        </w:rPr>
        <w:t xml:space="preserve"> </w:t>
      </w:r>
      <w:r>
        <w:t>организации</w:t>
      </w:r>
      <w:r>
        <w:rPr>
          <w:spacing w:val="1"/>
        </w:rPr>
        <w:t xml:space="preserve"> </w:t>
      </w:r>
      <w:r>
        <w:t>учебной</w:t>
      </w:r>
      <w:r>
        <w:rPr>
          <w:spacing w:val="1"/>
        </w:rPr>
        <w:t xml:space="preserve"> </w:t>
      </w:r>
      <w:r>
        <w:t>работы;</w:t>
      </w:r>
      <w:r>
        <w:rPr>
          <w:spacing w:val="1"/>
        </w:rPr>
        <w:t xml:space="preserve"> </w:t>
      </w:r>
      <w:r>
        <w:t>нарушения</w:t>
      </w:r>
      <w:r>
        <w:rPr>
          <w:spacing w:val="1"/>
        </w:rPr>
        <w:t xml:space="preserve"> </w:t>
      </w:r>
      <w:r>
        <w:t>правил</w:t>
      </w:r>
      <w:r>
        <w:rPr>
          <w:spacing w:val="1"/>
        </w:rPr>
        <w:t xml:space="preserve"> </w:t>
      </w:r>
      <w:r>
        <w:t>дорожного</w:t>
      </w:r>
      <w:r>
        <w:rPr>
          <w:spacing w:val="1"/>
        </w:rPr>
        <w:t xml:space="preserve"> </w:t>
      </w:r>
      <w:r>
        <w:t>движения,</w:t>
      </w:r>
      <w:r>
        <w:rPr>
          <w:spacing w:val="1"/>
        </w:rPr>
        <w:t xml:space="preserve"> </w:t>
      </w:r>
      <w:r>
        <w:t>правил пользования</w:t>
      </w:r>
      <w:r>
        <w:rPr>
          <w:spacing w:val="1"/>
        </w:rPr>
        <w:t xml:space="preserve"> </w:t>
      </w:r>
      <w:r>
        <w:t>электро-</w:t>
      </w:r>
      <w:r>
        <w:rPr>
          <w:spacing w:val="-1"/>
        </w:rPr>
        <w:t xml:space="preserve"> </w:t>
      </w:r>
      <w:r>
        <w:t>и</w:t>
      </w:r>
      <w:r>
        <w:rPr>
          <w:spacing w:val="1"/>
        </w:rPr>
        <w:t xml:space="preserve"> </w:t>
      </w:r>
      <w:r>
        <w:t>газовыми</w:t>
      </w:r>
      <w:r>
        <w:rPr>
          <w:spacing w:val="5"/>
        </w:rPr>
        <w:t xml:space="preserve"> </w:t>
      </w:r>
      <w:r>
        <w:t>приборами.</w:t>
      </w:r>
    </w:p>
    <w:p w:rsidR="00397EFD" w:rsidRDefault="009B4A09" w:rsidP="00432195">
      <w:pPr>
        <w:pStyle w:val="a3"/>
        <w:ind w:right="228"/>
      </w:pPr>
      <w:r>
        <w:t>Совместная деятельность способствует формированию умений соблюдать</w:t>
      </w:r>
      <w:r>
        <w:rPr>
          <w:spacing w:val="1"/>
        </w:rPr>
        <w:t xml:space="preserve"> </w:t>
      </w:r>
      <w:r>
        <w:t>правила</w:t>
      </w:r>
      <w:r>
        <w:rPr>
          <w:spacing w:val="1"/>
        </w:rPr>
        <w:t xml:space="preserve"> </w:t>
      </w:r>
      <w:r>
        <w:t>общения</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договариваться,</w:t>
      </w:r>
      <w:r>
        <w:rPr>
          <w:spacing w:val="1"/>
        </w:rPr>
        <w:t xml:space="preserve"> </w:t>
      </w:r>
      <w:r>
        <w:t>справедливо</w:t>
      </w:r>
      <w:r>
        <w:rPr>
          <w:spacing w:val="-67"/>
        </w:rPr>
        <w:t xml:space="preserve"> </w:t>
      </w:r>
      <w:r>
        <w:t>распределять</w:t>
      </w:r>
      <w:r>
        <w:rPr>
          <w:spacing w:val="1"/>
        </w:rPr>
        <w:t xml:space="preserve"> </w:t>
      </w:r>
      <w:r>
        <w:t>работу,</w:t>
      </w:r>
      <w:r>
        <w:rPr>
          <w:spacing w:val="1"/>
        </w:rPr>
        <w:t xml:space="preserve"> </w:t>
      </w:r>
      <w:r>
        <w:t>определять</w:t>
      </w:r>
      <w:r>
        <w:rPr>
          <w:spacing w:val="1"/>
        </w:rPr>
        <w:t xml:space="preserve"> </w:t>
      </w:r>
      <w:r>
        <w:t>нарушение</w:t>
      </w:r>
      <w:r>
        <w:rPr>
          <w:spacing w:val="1"/>
        </w:rPr>
        <w:t xml:space="preserve"> </w:t>
      </w:r>
      <w:r>
        <w:t>правил</w:t>
      </w:r>
      <w:r>
        <w:rPr>
          <w:spacing w:val="1"/>
        </w:rPr>
        <w:t xml:space="preserve"> </w:t>
      </w:r>
      <w:r>
        <w:t>взаимоотношений,</w:t>
      </w:r>
      <w:r>
        <w:rPr>
          <w:spacing w:val="1"/>
        </w:rPr>
        <w:t xml:space="preserve"> </w:t>
      </w:r>
      <w:r>
        <w:t>при</w:t>
      </w:r>
      <w:r>
        <w:rPr>
          <w:spacing w:val="1"/>
        </w:rPr>
        <w:t xml:space="preserve"> </w:t>
      </w:r>
      <w:r>
        <w:t>участии</w:t>
      </w:r>
      <w:r>
        <w:rPr>
          <w:spacing w:val="5"/>
        </w:rPr>
        <w:t xml:space="preserve"> </w:t>
      </w:r>
      <w:r>
        <w:t>учителя</w:t>
      </w:r>
      <w:r>
        <w:rPr>
          <w:spacing w:val="7"/>
        </w:rPr>
        <w:t xml:space="preserve"> </w:t>
      </w:r>
      <w:r>
        <w:t>устранять</w:t>
      </w:r>
      <w:r>
        <w:rPr>
          <w:spacing w:val="-2"/>
        </w:rPr>
        <w:t xml:space="preserve"> </w:t>
      </w:r>
      <w:r>
        <w:t>возникающие</w:t>
      </w:r>
      <w:r>
        <w:rPr>
          <w:spacing w:val="1"/>
        </w:rPr>
        <w:t xml:space="preserve"> </w:t>
      </w:r>
      <w:r>
        <w:t>конфликты.</w:t>
      </w:r>
    </w:p>
    <w:p w:rsidR="00397EFD" w:rsidRDefault="009B4A09" w:rsidP="00432195">
      <w:pPr>
        <w:pStyle w:val="a3"/>
        <w:ind w:left="1398" w:right="5317" w:firstLine="4"/>
      </w:pPr>
      <w:r>
        <w:t>Содержание обучения во 2 классе.</w:t>
      </w:r>
      <w:r>
        <w:rPr>
          <w:spacing w:val="-67"/>
        </w:rPr>
        <w:t xml:space="preserve"> </w:t>
      </w:r>
      <w:r>
        <w:t>Человек</w:t>
      </w:r>
      <w:r>
        <w:rPr>
          <w:spacing w:val="1"/>
        </w:rPr>
        <w:t xml:space="preserve"> </w:t>
      </w:r>
      <w:r>
        <w:t>и общество.</w:t>
      </w:r>
    </w:p>
    <w:p w:rsidR="00397EFD" w:rsidRDefault="009B4A09" w:rsidP="00432195">
      <w:pPr>
        <w:pStyle w:val="a3"/>
        <w:tabs>
          <w:tab w:val="left" w:pos="9645"/>
        </w:tabs>
        <w:ind w:right="231"/>
      </w:pPr>
      <w:r>
        <w:t>Наша</w:t>
      </w:r>
      <w:r>
        <w:rPr>
          <w:spacing w:val="71"/>
        </w:rPr>
        <w:t xml:space="preserve"> </w:t>
      </w:r>
      <w:r>
        <w:t>Родина</w:t>
      </w:r>
      <w:r>
        <w:rPr>
          <w:spacing w:val="71"/>
        </w:rPr>
        <w:t xml:space="preserve"> </w:t>
      </w:r>
      <w:r>
        <w:t>‒</w:t>
      </w:r>
      <w:r>
        <w:rPr>
          <w:spacing w:val="71"/>
        </w:rPr>
        <w:t xml:space="preserve"> </w:t>
      </w:r>
      <w:r>
        <w:t>Россия,   Российская   Федерация.   Россия   и</w:t>
      </w:r>
      <w:r>
        <w:rPr>
          <w:spacing w:val="70"/>
        </w:rPr>
        <w:t xml:space="preserve"> </w:t>
      </w:r>
      <w:r>
        <w:t>её</w:t>
      </w:r>
      <w:r>
        <w:rPr>
          <w:spacing w:val="70"/>
        </w:rPr>
        <w:t xml:space="preserve"> </w:t>
      </w:r>
      <w:r>
        <w:t>столица</w:t>
      </w:r>
      <w:r>
        <w:rPr>
          <w:spacing w:val="-68"/>
        </w:rPr>
        <w:t xml:space="preserve"> </w:t>
      </w:r>
      <w:r>
        <w:t>на карте. Государственные символы России. Москва – столица России. Святыни</w:t>
      </w:r>
      <w:r>
        <w:rPr>
          <w:spacing w:val="1"/>
        </w:rPr>
        <w:t xml:space="preserve"> </w:t>
      </w:r>
      <w:r>
        <w:t>Москвы – святыни России: Кремль, Красная площадь, Большой театр и другие.</w:t>
      </w:r>
      <w:r>
        <w:rPr>
          <w:spacing w:val="1"/>
        </w:rPr>
        <w:t xml:space="preserve"> </w:t>
      </w:r>
      <w:r>
        <w:t>Характеристика</w:t>
      </w:r>
      <w:r>
        <w:rPr>
          <w:spacing w:val="1"/>
        </w:rPr>
        <w:t xml:space="preserve"> </w:t>
      </w:r>
      <w:r>
        <w:t>отдельных</w:t>
      </w:r>
      <w:r>
        <w:rPr>
          <w:spacing w:val="1"/>
        </w:rPr>
        <w:t xml:space="preserve"> </w:t>
      </w:r>
      <w:r>
        <w:t>исторических</w:t>
      </w:r>
      <w:r>
        <w:rPr>
          <w:spacing w:val="1"/>
        </w:rPr>
        <w:t xml:space="preserve"> </w:t>
      </w:r>
      <w:r>
        <w:t>событий,</w:t>
      </w:r>
      <w:r>
        <w:rPr>
          <w:spacing w:val="1"/>
        </w:rPr>
        <w:t xml:space="preserve"> </w:t>
      </w:r>
      <w:r>
        <w:t>связанных</w:t>
      </w:r>
      <w:r>
        <w:rPr>
          <w:spacing w:val="1"/>
        </w:rPr>
        <w:t xml:space="preserve"> </w:t>
      </w:r>
      <w:r>
        <w:t>с</w:t>
      </w:r>
      <w:r>
        <w:rPr>
          <w:spacing w:val="1"/>
        </w:rPr>
        <w:t xml:space="preserve"> </w:t>
      </w:r>
      <w:r>
        <w:t>Москвой</w:t>
      </w:r>
      <w:r>
        <w:rPr>
          <w:spacing w:val="1"/>
        </w:rPr>
        <w:t xml:space="preserve"> </w:t>
      </w:r>
      <w:r>
        <w:t>(основание</w:t>
      </w:r>
      <w:r>
        <w:rPr>
          <w:spacing w:val="1"/>
        </w:rPr>
        <w:t xml:space="preserve"> </w:t>
      </w:r>
      <w:r>
        <w:t>Москвы,</w:t>
      </w:r>
      <w:r>
        <w:rPr>
          <w:spacing w:val="1"/>
        </w:rPr>
        <w:t xml:space="preserve"> </w:t>
      </w:r>
      <w:r>
        <w:t>строительство</w:t>
      </w:r>
      <w:r>
        <w:rPr>
          <w:spacing w:val="1"/>
        </w:rPr>
        <w:t xml:space="preserve"> </w:t>
      </w:r>
      <w:r>
        <w:t>Кремля</w:t>
      </w:r>
      <w:r>
        <w:rPr>
          <w:spacing w:val="1"/>
        </w:rPr>
        <w:t xml:space="preserve"> </w:t>
      </w:r>
      <w:r>
        <w:t>и</w:t>
      </w:r>
      <w:r>
        <w:rPr>
          <w:spacing w:val="1"/>
        </w:rPr>
        <w:t xml:space="preserve"> </w:t>
      </w:r>
      <w:r>
        <w:t>другие).</w:t>
      </w:r>
      <w:r>
        <w:rPr>
          <w:spacing w:val="1"/>
        </w:rPr>
        <w:t xml:space="preserve"> </w:t>
      </w:r>
      <w:r>
        <w:t>Герб</w:t>
      </w:r>
      <w:r>
        <w:rPr>
          <w:spacing w:val="71"/>
        </w:rPr>
        <w:t xml:space="preserve"> </w:t>
      </w:r>
      <w:r>
        <w:t>Москвы.</w:t>
      </w:r>
      <w:r>
        <w:rPr>
          <w:spacing w:val="1"/>
        </w:rPr>
        <w:t xml:space="preserve"> </w:t>
      </w:r>
      <w:r>
        <w:t>Расположение</w:t>
      </w:r>
      <w:r>
        <w:tab/>
      </w:r>
      <w:r>
        <w:rPr>
          <w:spacing w:val="-1"/>
        </w:rPr>
        <w:t>Москвы</w:t>
      </w:r>
    </w:p>
    <w:p w:rsidR="00397EFD" w:rsidRDefault="009B4A09" w:rsidP="00432195">
      <w:pPr>
        <w:pStyle w:val="a3"/>
        <w:ind w:right="229" w:firstLine="0"/>
      </w:pPr>
      <w:r>
        <w:t>на</w:t>
      </w:r>
      <w:r>
        <w:rPr>
          <w:spacing w:val="1"/>
        </w:rPr>
        <w:t xml:space="preserve"> </w:t>
      </w:r>
      <w:r>
        <w:t>карте.</w:t>
      </w:r>
      <w:r>
        <w:rPr>
          <w:spacing w:val="1"/>
        </w:rPr>
        <w:t xml:space="preserve"> </w:t>
      </w:r>
      <w:r>
        <w:t>Города</w:t>
      </w:r>
      <w:r>
        <w:rPr>
          <w:spacing w:val="1"/>
        </w:rPr>
        <w:t xml:space="preserve"> </w:t>
      </w:r>
      <w:r>
        <w:t>России.</w:t>
      </w:r>
      <w:r>
        <w:rPr>
          <w:spacing w:val="1"/>
        </w:rPr>
        <w:t xml:space="preserve"> </w:t>
      </w:r>
      <w:r>
        <w:t>Россия</w:t>
      </w:r>
      <w:r>
        <w:rPr>
          <w:spacing w:val="1"/>
        </w:rPr>
        <w:t xml:space="preserve"> </w:t>
      </w:r>
      <w:r>
        <w:t>–</w:t>
      </w:r>
      <w:r>
        <w:rPr>
          <w:spacing w:val="1"/>
        </w:rPr>
        <w:t xml:space="preserve"> </w:t>
      </w:r>
      <w:r>
        <w:t>многонациональное</w:t>
      </w:r>
      <w:r>
        <w:rPr>
          <w:spacing w:val="1"/>
        </w:rPr>
        <w:t xml:space="preserve"> </w:t>
      </w:r>
      <w:r>
        <w:t>государство.</w:t>
      </w:r>
      <w:r>
        <w:rPr>
          <w:spacing w:val="1"/>
        </w:rPr>
        <w:t xml:space="preserve"> </w:t>
      </w:r>
      <w:r>
        <w:t>Народы</w:t>
      </w:r>
      <w:r>
        <w:rPr>
          <w:spacing w:val="1"/>
        </w:rPr>
        <w:t xml:space="preserve"> </w:t>
      </w:r>
      <w:r>
        <w:t>России,</w:t>
      </w:r>
      <w:r>
        <w:rPr>
          <w:spacing w:val="1"/>
        </w:rPr>
        <w:t xml:space="preserve"> </w:t>
      </w:r>
      <w:r>
        <w:t>их</w:t>
      </w:r>
      <w:r>
        <w:rPr>
          <w:spacing w:val="1"/>
        </w:rPr>
        <w:t xml:space="preserve"> </w:t>
      </w:r>
      <w:r>
        <w:t>традиции,</w:t>
      </w:r>
      <w:r>
        <w:rPr>
          <w:spacing w:val="1"/>
        </w:rPr>
        <w:t xml:space="preserve"> </w:t>
      </w:r>
      <w:r>
        <w:t>обычаи,</w:t>
      </w:r>
      <w:r>
        <w:rPr>
          <w:spacing w:val="1"/>
        </w:rPr>
        <w:t xml:space="preserve"> </w:t>
      </w:r>
      <w:r>
        <w:t>праздники.</w:t>
      </w:r>
      <w:r>
        <w:rPr>
          <w:spacing w:val="1"/>
        </w:rPr>
        <w:t xml:space="preserve"> </w:t>
      </w:r>
      <w:r>
        <w:t>Родной</w:t>
      </w:r>
      <w:r>
        <w:rPr>
          <w:spacing w:val="1"/>
        </w:rPr>
        <w:t xml:space="preserve"> </w:t>
      </w:r>
      <w:r>
        <w:t>край,</w:t>
      </w:r>
      <w:r>
        <w:rPr>
          <w:spacing w:val="1"/>
        </w:rPr>
        <w:t xml:space="preserve"> </w:t>
      </w:r>
      <w:r>
        <w:t>его</w:t>
      </w:r>
      <w:r>
        <w:rPr>
          <w:spacing w:val="1"/>
        </w:rPr>
        <w:t xml:space="preserve"> </w:t>
      </w:r>
      <w:r>
        <w:t>природные</w:t>
      </w:r>
      <w:r>
        <w:rPr>
          <w:spacing w:val="1"/>
        </w:rPr>
        <w:t xml:space="preserve"> </w:t>
      </w:r>
      <w:r>
        <w:t>и</w:t>
      </w:r>
      <w:r>
        <w:rPr>
          <w:spacing w:val="1"/>
        </w:rPr>
        <w:t xml:space="preserve"> </w:t>
      </w:r>
      <w:r>
        <w:t>культурные</w:t>
      </w:r>
      <w:r>
        <w:rPr>
          <w:spacing w:val="-3"/>
        </w:rPr>
        <w:t xml:space="preserve"> </w:t>
      </w:r>
      <w:r>
        <w:t>достопримечательности.</w:t>
      </w:r>
      <w:r>
        <w:rPr>
          <w:spacing w:val="-1"/>
        </w:rPr>
        <w:t xml:space="preserve"> </w:t>
      </w:r>
      <w:r>
        <w:t>Значимые</w:t>
      </w:r>
      <w:r>
        <w:rPr>
          <w:spacing w:val="-2"/>
        </w:rPr>
        <w:t xml:space="preserve"> </w:t>
      </w:r>
      <w:r>
        <w:t>события</w:t>
      </w:r>
      <w:r>
        <w:rPr>
          <w:spacing w:val="-3"/>
        </w:rPr>
        <w:t xml:space="preserve"> </w:t>
      </w:r>
      <w:r>
        <w:t>истории</w:t>
      </w:r>
      <w:r>
        <w:rPr>
          <w:spacing w:val="-3"/>
        </w:rPr>
        <w:t xml:space="preserve"> </w:t>
      </w:r>
      <w:r>
        <w:t>родного</w:t>
      </w:r>
      <w:r>
        <w:rPr>
          <w:spacing w:val="-3"/>
        </w:rPr>
        <w:t xml:space="preserve"> </w:t>
      </w:r>
      <w:r>
        <w:t>края.</w:t>
      </w:r>
    </w:p>
    <w:p w:rsidR="00397EFD" w:rsidRDefault="009B4A09" w:rsidP="00432195">
      <w:pPr>
        <w:pStyle w:val="a3"/>
        <w:ind w:right="236"/>
      </w:pPr>
      <w:r>
        <w:lastRenderedPageBreak/>
        <w:t>Свой</w:t>
      </w:r>
      <w:r>
        <w:rPr>
          <w:spacing w:val="1"/>
        </w:rPr>
        <w:t xml:space="preserve"> </w:t>
      </w:r>
      <w:r>
        <w:t>регион</w:t>
      </w:r>
      <w:r>
        <w:rPr>
          <w:spacing w:val="1"/>
        </w:rPr>
        <w:t xml:space="preserve"> </w:t>
      </w:r>
      <w:r>
        <w:t>и</w:t>
      </w:r>
      <w:r>
        <w:rPr>
          <w:spacing w:val="1"/>
        </w:rPr>
        <w:t xml:space="preserve"> </w:t>
      </w:r>
      <w:r>
        <w:t>его</w:t>
      </w:r>
      <w:r>
        <w:rPr>
          <w:spacing w:val="1"/>
        </w:rPr>
        <w:t xml:space="preserve"> </w:t>
      </w:r>
      <w:r>
        <w:t>главный</w:t>
      </w:r>
      <w:r>
        <w:rPr>
          <w:spacing w:val="1"/>
        </w:rPr>
        <w:t xml:space="preserve"> </w:t>
      </w:r>
      <w:r>
        <w:t>город</w:t>
      </w:r>
      <w:r>
        <w:rPr>
          <w:spacing w:val="1"/>
        </w:rPr>
        <w:t xml:space="preserve"> </w:t>
      </w:r>
      <w:r>
        <w:t>на</w:t>
      </w:r>
      <w:r>
        <w:rPr>
          <w:spacing w:val="1"/>
        </w:rPr>
        <w:t xml:space="preserve"> </w:t>
      </w:r>
      <w:r>
        <w:t>карте;</w:t>
      </w:r>
      <w:r>
        <w:rPr>
          <w:spacing w:val="1"/>
        </w:rPr>
        <w:t xml:space="preserve"> </w:t>
      </w:r>
      <w:r>
        <w:t>символика</w:t>
      </w:r>
      <w:r>
        <w:rPr>
          <w:spacing w:val="1"/>
        </w:rPr>
        <w:t xml:space="preserve"> </w:t>
      </w:r>
      <w:r>
        <w:t>своего</w:t>
      </w:r>
      <w:r>
        <w:rPr>
          <w:spacing w:val="1"/>
        </w:rPr>
        <w:t xml:space="preserve"> </w:t>
      </w:r>
      <w:r>
        <w:t>региона.</w:t>
      </w:r>
      <w:r>
        <w:rPr>
          <w:spacing w:val="1"/>
        </w:rPr>
        <w:t xml:space="preserve"> </w:t>
      </w:r>
      <w:r>
        <w:t>Хозяйственные</w:t>
      </w:r>
      <w:r>
        <w:rPr>
          <w:spacing w:val="1"/>
        </w:rPr>
        <w:t xml:space="preserve"> </w:t>
      </w:r>
      <w:r>
        <w:t>занятия,</w:t>
      </w:r>
      <w:r>
        <w:rPr>
          <w:spacing w:val="1"/>
        </w:rPr>
        <w:t xml:space="preserve"> </w:t>
      </w:r>
      <w:r>
        <w:t>профессии</w:t>
      </w:r>
      <w:r>
        <w:rPr>
          <w:spacing w:val="1"/>
        </w:rPr>
        <w:t xml:space="preserve"> </w:t>
      </w:r>
      <w:r>
        <w:t>жителей</w:t>
      </w:r>
      <w:r>
        <w:rPr>
          <w:spacing w:val="1"/>
        </w:rPr>
        <w:t xml:space="preserve"> </w:t>
      </w:r>
      <w:r>
        <w:t>родного</w:t>
      </w:r>
      <w:r>
        <w:rPr>
          <w:spacing w:val="1"/>
        </w:rPr>
        <w:t xml:space="preserve"> </w:t>
      </w:r>
      <w:r>
        <w:t>края.</w:t>
      </w:r>
      <w:r>
        <w:rPr>
          <w:spacing w:val="1"/>
        </w:rPr>
        <w:t xml:space="preserve"> </w:t>
      </w:r>
      <w:r>
        <w:t>Значение</w:t>
      </w:r>
      <w:r>
        <w:rPr>
          <w:spacing w:val="1"/>
        </w:rPr>
        <w:t xml:space="preserve"> </w:t>
      </w:r>
      <w:r>
        <w:t>труда</w:t>
      </w:r>
      <w:r>
        <w:rPr>
          <w:spacing w:val="70"/>
        </w:rPr>
        <w:t xml:space="preserve"> </w:t>
      </w:r>
      <w:r>
        <w:t>в</w:t>
      </w:r>
      <w:r>
        <w:rPr>
          <w:spacing w:val="1"/>
        </w:rPr>
        <w:t xml:space="preserve"> </w:t>
      </w:r>
      <w:r>
        <w:t>жизни человека</w:t>
      </w:r>
      <w:r>
        <w:rPr>
          <w:spacing w:val="2"/>
        </w:rPr>
        <w:t xml:space="preserve"> </w:t>
      </w:r>
      <w:r>
        <w:t>и</w:t>
      </w:r>
      <w:r>
        <w:rPr>
          <w:spacing w:val="1"/>
        </w:rPr>
        <w:t xml:space="preserve"> </w:t>
      </w:r>
      <w:r>
        <w:t>общества.</w:t>
      </w:r>
    </w:p>
    <w:p w:rsidR="00397EFD" w:rsidRDefault="009B4A09" w:rsidP="00432195">
      <w:pPr>
        <w:pStyle w:val="a3"/>
        <w:ind w:right="240"/>
      </w:pPr>
      <w:r>
        <w:t>Семья. Семейные ценности и традиции. Родословная. Составление схемы</w:t>
      </w:r>
      <w:r>
        <w:rPr>
          <w:spacing w:val="1"/>
        </w:rPr>
        <w:t xml:space="preserve"> </w:t>
      </w:r>
      <w:r>
        <w:t>родословного древа,</w:t>
      </w:r>
      <w:r>
        <w:rPr>
          <w:spacing w:val="4"/>
        </w:rPr>
        <w:t xml:space="preserve"> </w:t>
      </w:r>
      <w:r>
        <w:t>истории семьи.</w:t>
      </w:r>
    </w:p>
    <w:p w:rsidR="00397EFD" w:rsidRDefault="009B4A09" w:rsidP="00432195">
      <w:pPr>
        <w:pStyle w:val="a3"/>
        <w:ind w:right="237"/>
      </w:pPr>
      <w:r>
        <w:t>Правила</w:t>
      </w:r>
      <w:r>
        <w:rPr>
          <w:spacing w:val="1"/>
        </w:rPr>
        <w:t xml:space="preserve"> </w:t>
      </w:r>
      <w:r>
        <w:t>культурного</w:t>
      </w:r>
      <w:r>
        <w:rPr>
          <w:spacing w:val="1"/>
        </w:rPr>
        <w:t xml:space="preserve"> </w:t>
      </w:r>
      <w:r>
        <w:t>поведения</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Доброта,</w:t>
      </w:r>
      <w:r>
        <w:rPr>
          <w:spacing w:val="1"/>
        </w:rPr>
        <w:t xml:space="preserve"> </w:t>
      </w:r>
      <w:r>
        <w:t>справедливость, честность, уважение к чужому мнению и особенностям других</w:t>
      </w:r>
      <w:r>
        <w:rPr>
          <w:spacing w:val="1"/>
        </w:rPr>
        <w:t xml:space="preserve"> </w:t>
      </w:r>
      <w:r>
        <w:t>людей</w:t>
      </w:r>
      <w:r>
        <w:rPr>
          <w:spacing w:val="1"/>
        </w:rPr>
        <w:t xml:space="preserve"> </w:t>
      </w:r>
      <w:r>
        <w:t>–</w:t>
      </w:r>
      <w:r>
        <w:rPr>
          <w:spacing w:val="1"/>
        </w:rPr>
        <w:t xml:space="preserve"> </w:t>
      </w:r>
      <w:r>
        <w:t>главные</w:t>
      </w:r>
      <w:r>
        <w:rPr>
          <w:spacing w:val="1"/>
        </w:rPr>
        <w:t xml:space="preserve"> </w:t>
      </w:r>
      <w:r>
        <w:t>правила</w:t>
      </w:r>
      <w:r>
        <w:rPr>
          <w:spacing w:val="4"/>
        </w:rPr>
        <w:t xml:space="preserve"> </w:t>
      </w:r>
      <w:r>
        <w:t>взаимоотношений членов</w:t>
      </w:r>
      <w:r>
        <w:rPr>
          <w:spacing w:val="-2"/>
        </w:rPr>
        <w:t xml:space="preserve"> </w:t>
      </w:r>
      <w:r>
        <w:t>общества.</w:t>
      </w:r>
    </w:p>
    <w:p w:rsidR="00397EFD" w:rsidRDefault="009B4A09" w:rsidP="00432195">
      <w:pPr>
        <w:pStyle w:val="a3"/>
        <w:ind w:left="1398" w:firstLine="0"/>
      </w:pPr>
      <w:r>
        <w:t>Человек</w:t>
      </w:r>
      <w:r>
        <w:rPr>
          <w:spacing w:val="-5"/>
        </w:rPr>
        <w:t xml:space="preserve"> </w:t>
      </w:r>
      <w:r>
        <w:t>и</w:t>
      </w:r>
      <w:r>
        <w:rPr>
          <w:spacing w:val="-4"/>
        </w:rPr>
        <w:t xml:space="preserve"> </w:t>
      </w:r>
      <w:r>
        <w:t>природа.</w:t>
      </w:r>
    </w:p>
    <w:p w:rsidR="00397EFD" w:rsidRDefault="009B4A09" w:rsidP="00432195">
      <w:pPr>
        <w:pStyle w:val="a3"/>
        <w:ind w:left="1403" w:firstLine="0"/>
      </w:pPr>
      <w:r>
        <w:t>Методы</w:t>
      </w:r>
      <w:r>
        <w:rPr>
          <w:spacing w:val="-7"/>
        </w:rPr>
        <w:t xml:space="preserve"> </w:t>
      </w:r>
      <w:r>
        <w:t>познания</w:t>
      </w:r>
      <w:r>
        <w:rPr>
          <w:spacing w:val="-5"/>
        </w:rPr>
        <w:t xml:space="preserve"> </w:t>
      </w:r>
      <w:r>
        <w:t>природы:</w:t>
      </w:r>
      <w:r>
        <w:rPr>
          <w:spacing w:val="-11"/>
        </w:rPr>
        <w:t xml:space="preserve"> </w:t>
      </w:r>
      <w:r>
        <w:t>наблюдения,</w:t>
      </w:r>
      <w:r>
        <w:rPr>
          <w:spacing w:val="-3"/>
        </w:rPr>
        <w:t xml:space="preserve"> </w:t>
      </w:r>
      <w:r>
        <w:t>опыты,</w:t>
      </w:r>
      <w:r>
        <w:rPr>
          <w:spacing w:val="-4"/>
        </w:rPr>
        <w:t xml:space="preserve"> </w:t>
      </w:r>
      <w:r>
        <w:t>измерения.</w:t>
      </w:r>
    </w:p>
    <w:p w:rsidR="00397EFD" w:rsidRDefault="009B4A09" w:rsidP="00432195">
      <w:pPr>
        <w:pStyle w:val="a3"/>
        <w:ind w:right="235"/>
      </w:pPr>
      <w:r>
        <w:t>Звёзды</w:t>
      </w:r>
      <w:r>
        <w:rPr>
          <w:spacing w:val="1"/>
        </w:rPr>
        <w:t xml:space="preserve"> </w:t>
      </w:r>
      <w:r>
        <w:t>и</w:t>
      </w:r>
      <w:r>
        <w:rPr>
          <w:spacing w:val="1"/>
        </w:rPr>
        <w:t xml:space="preserve"> </w:t>
      </w:r>
      <w:r>
        <w:t>созвездия,</w:t>
      </w:r>
      <w:r>
        <w:rPr>
          <w:spacing w:val="1"/>
        </w:rPr>
        <w:t xml:space="preserve"> </w:t>
      </w:r>
      <w:r>
        <w:t>наблюдения</w:t>
      </w:r>
      <w:r>
        <w:rPr>
          <w:spacing w:val="1"/>
        </w:rPr>
        <w:t xml:space="preserve"> </w:t>
      </w:r>
      <w:r>
        <w:t>звёздного</w:t>
      </w:r>
      <w:r>
        <w:rPr>
          <w:spacing w:val="1"/>
        </w:rPr>
        <w:t xml:space="preserve"> </w:t>
      </w:r>
      <w:r>
        <w:t>неба.</w:t>
      </w:r>
      <w:r>
        <w:rPr>
          <w:spacing w:val="1"/>
        </w:rPr>
        <w:t xml:space="preserve"> </w:t>
      </w:r>
      <w:r>
        <w:t>Планеты.</w:t>
      </w:r>
      <w:r>
        <w:rPr>
          <w:spacing w:val="1"/>
        </w:rPr>
        <w:t xml:space="preserve"> </w:t>
      </w:r>
      <w:r>
        <w:t>Чем</w:t>
      </w:r>
      <w:r>
        <w:rPr>
          <w:spacing w:val="1"/>
        </w:rPr>
        <w:t xml:space="preserve"> </w:t>
      </w:r>
      <w:r>
        <w:t>Земля</w:t>
      </w:r>
      <w:r>
        <w:rPr>
          <w:spacing w:val="1"/>
        </w:rPr>
        <w:t xml:space="preserve"> </w:t>
      </w:r>
      <w:r>
        <w:t>отличается</w:t>
      </w:r>
      <w:r>
        <w:rPr>
          <w:spacing w:val="19"/>
        </w:rPr>
        <w:t xml:space="preserve"> </w:t>
      </w:r>
      <w:r>
        <w:t>от</w:t>
      </w:r>
      <w:r>
        <w:rPr>
          <w:spacing w:val="17"/>
        </w:rPr>
        <w:t xml:space="preserve"> </w:t>
      </w:r>
      <w:r>
        <w:t>других</w:t>
      </w:r>
      <w:r>
        <w:rPr>
          <w:spacing w:val="14"/>
        </w:rPr>
        <w:t xml:space="preserve"> </w:t>
      </w:r>
      <w:r>
        <w:t>планет;</w:t>
      </w:r>
      <w:r>
        <w:rPr>
          <w:spacing w:val="22"/>
        </w:rPr>
        <w:t xml:space="preserve"> </w:t>
      </w:r>
      <w:r>
        <w:t>условия</w:t>
      </w:r>
      <w:r>
        <w:rPr>
          <w:spacing w:val="23"/>
        </w:rPr>
        <w:t xml:space="preserve"> </w:t>
      </w:r>
      <w:r>
        <w:t>жизни</w:t>
      </w:r>
      <w:r>
        <w:rPr>
          <w:spacing w:val="18"/>
        </w:rPr>
        <w:t xml:space="preserve"> </w:t>
      </w:r>
      <w:r>
        <w:t>на</w:t>
      </w:r>
      <w:r>
        <w:rPr>
          <w:spacing w:val="18"/>
        </w:rPr>
        <w:t xml:space="preserve"> </w:t>
      </w:r>
      <w:r>
        <w:t>Земле.</w:t>
      </w:r>
      <w:r>
        <w:rPr>
          <w:spacing w:val="20"/>
        </w:rPr>
        <w:t xml:space="preserve"> </w:t>
      </w:r>
      <w:r>
        <w:t>Изображения</w:t>
      </w:r>
      <w:r>
        <w:rPr>
          <w:spacing w:val="19"/>
        </w:rPr>
        <w:t xml:space="preserve"> </w:t>
      </w:r>
      <w:r>
        <w:t>Земли:</w:t>
      </w:r>
    </w:p>
    <w:p w:rsidR="00397EFD" w:rsidRDefault="009B4A09" w:rsidP="00432195">
      <w:pPr>
        <w:pStyle w:val="a3"/>
        <w:ind w:right="241" w:firstLine="0"/>
      </w:pPr>
      <w:r>
        <w:t>глобус,</w:t>
      </w:r>
      <w:r>
        <w:rPr>
          <w:spacing w:val="1"/>
        </w:rPr>
        <w:t xml:space="preserve"> </w:t>
      </w:r>
      <w:r>
        <w:t>карта,</w:t>
      </w:r>
      <w:r>
        <w:rPr>
          <w:spacing w:val="1"/>
        </w:rPr>
        <w:t xml:space="preserve"> </w:t>
      </w:r>
      <w:r>
        <w:t>план.</w:t>
      </w:r>
      <w:r>
        <w:rPr>
          <w:spacing w:val="1"/>
        </w:rPr>
        <w:t xml:space="preserve"> </w:t>
      </w:r>
      <w:r>
        <w:t>Карта</w:t>
      </w:r>
      <w:r>
        <w:rPr>
          <w:spacing w:val="1"/>
        </w:rPr>
        <w:t xml:space="preserve"> </w:t>
      </w:r>
      <w:r>
        <w:t>мира.</w:t>
      </w:r>
      <w:r>
        <w:rPr>
          <w:spacing w:val="1"/>
        </w:rPr>
        <w:t xml:space="preserve"> </w:t>
      </w:r>
      <w:r>
        <w:t>Материки,</w:t>
      </w:r>
      <w:r>
        <w:rPr>
          <w:spacing w:val="1"/>
        </w:rPr>
        <w:t xml:space="preserve"> </w:t>
      </w:r>
      <w:r>
        <w:t>океаны.</w:t>
      </w:r>
      <w:r>
        <w:rPr>
          <w:spacing w:val="1"/>
        </w:rPr>
        <w:t xml:space="preserve"> </w:t>
      </w:r>
      <w:r>
        <w:t>Определение</w:t>
      </w:r>
      <w:r>
        <w:rPr>
          <w:spacing w:val="1"/>
        </w:rPr>
        <w:t xml:space="preserve"> </w:t>
      </w:r>
      <w:r>
        <w:t>сторон</w:t>
      </w:r>
      <w:r>
        <w:rPr>
          <w:spacing w:val="-67"/>
        </w:rPr>
        <w:t xml:space="preserve"> </w:t>
      </w:r>
      <w:r>
        <w:t>горизонта</w:t>
      </w:r>
    </w:p>
    <w:p w:rsidR="00397EFD" w:rsidRDefault="009B4A09" w:rsidP="00432195">
      <w:pPr>
        <w:pStyle w:val="a3"/>
        <w:ind w:right="244" w:firstLine="0"/>
      </w:pPr>
      <w:r>
        <w:t>при</w:t>
      </w:r>
      <w:r>
        <w:rPr>
          <w:spacing w:val="1"/>
        </w:rPr>
        <w:t xml:space="preserve"> </w:t>
      </w:r>
      <w:r>
        <w:t>помощи</w:t>
      </w:r>
      <w:r>
        <w:rPr>
          <w:spacing w:val="1"/>
        </w:rPr>
        <w:t xml:space="preserve"> </w:t>
      </w:r>
      <w:r>
        <w:t>компаса.</w:t>
      </w:r>
      <w:r>
        <w:rPr>
          <w:spacing w:val="1"/>
        </w:rPr>
        <w:t xml:space="preserve"> </w:t>
      </w:r>
      <w:r>
        <w:t>Ориентирование</w:t>
      </w:r>
      <w:r>
        <w:rPr>
          <w:spacing w:val="1"/>
        </w:rPr>
        <w:t xml:space="preserve"> </w:t>
      </w:r>
      <w:r>
        <w:t>на</w:t>
      </w:r>
      <w:r>
        <w:rPr>
          <w:spacing w:val="1"/>
        </w:rPr>
        <w:t xml:space="preserve"> </w:t>
      </w:r>
      <w:r>
        <w:t>местности</w:t>
      </w:r>
      <w:r>
        <w:rPr>
          <w:spacing w:val="1"/>
        </w:rPr>
        <w:t xml:space="preserve"> </w:t>
      </w:r>
      <w:r>
        <w:t>по</w:t>
      </w:r>
      <w:r>
        <w:rPr>
          <w:spacing w:val="1"/>
        </w:rPr>
        <w:t xml:space="preserve"> </w:t>
      </w:r>
      <w:r>
        <w:t>местным</w:t>
      </w:r>
      <w:r>
        <w:rPr>
          <w:spacing w:val="1"/>
        </w:rPr>
        <w:t xml:space="preserve"> </w:t>
      </w:r>
      <w:r>
        <w:t>природным</w:t>
      </w:r>
      <w:r>
        <w:rPr>
          <w:spacing w:val="1"/>
        </w:rPr>
        <w:t xml:space="preserve"> </w:t>
      </w:r>
      <w:r>
        <w:t>признакам,</w:t>
      </w:r>
      <w:r>
        <w:rPr>
          <w:spacing w:val="-1"/>
        </w:rPr>
        <w:t xml:space="preserve"> </w:t>
      </w:r>
      <w:r>
        <w:t>Солнцу.</w:t>
      </w:r>
      <w:r>
        <w:rPr>
          <w:spacing w:val="-1"/>
        </w:rPr>
        <w:t xml:space="preserve"> </w:t>
      </w:r>
      <w:r>
        <w:t>Компас,</w:t>
      </w:r>
      <w:r>
        <w:rPr>
          <w:spacing w:val="-1"/>
        </w:rPr>
        <w:t xml:space="preserve"> </w:t>
      </w:r>
      <w:r>
        <w:t>устройство; ориентирование</w:t>
      </w:r>
      <w:r>
        <w:rPr>
          <w:spacing w:val="-2"/>
        </w:rPr>
        <w:t xml:space="preserve"> </w:t>
      </w:r>
      <w:r>
        <w:t>с</w:t>
      </w:r>
      <w:r>
        <w:rPr>
          <w:spacing w:val="-3"/>
        </w:rPr>
        <w:t xml:space="preserve"> </w:t>
      </w:r>
      <w:r>
        <w:t>помощью</w:t>
      </w:r>
      <w:r>
        <w:rPr>
          <w:spacing w:val="-5"/>
        </w:rPr>
        <w:t xml:space="preserve"> </w:t>
      </w:r>
      <w:r>
        <w:t>компаса.</w:t>
      </w:r>
    </w:p>
    <w:p w:rsidR="00397EFD" w:rsidRDefault="009B4A09" w:rsidP="00432195">
      <w:pPr>
        <w:pStyle w:val="a3"/>
        <w:ind w:right="232"/>
      </w:pPr>
      <w:r>
        <w:t>Многообразие</w:t>
      </w:r>
      <w:r>
        <w:rPr>
          <w:spacing w:val="114"/>
        </w:rPr>
        <w:t xml:space="preserve"> </w:t>
      </w:r>
      <w:r>
        <w:t xml:space="preserve">растений.  </w:t>
      </w:r>
      <w:r>
        <w:rPr>
          <w:spacing w:val="44"/>
        </w:rPr>
        <w:t xml:space="preserve"> </w:t>
      </w:r>
      <w:r>
        <w:t xml:space="preserve">Деревья,  </w:t>
      </w:r>
      <w:r>
        <w:rPr>
          <w:spacing w:val="44"/>
        </w:rPr>
        <w:t xml:space="preserve"> </w:t>
      </w:r>
      <w:r>
        <w:t xml:space="preserve">кустарники,  </w:t>
      </w:r>
      <w:r>
        <w:rPr>
          <w:spacing w:val="54"/>
        </w:rPr>
        <w:t xml:space="preserve"> </w:t>
      </w:r>
      <w:r>
        <w:t xml:space="preserve">травы.  </w:t>
      </w:r>
      <w:r>
        <w:rPr>
          <w:spacing w:val="45"/>
        </w:rPr>
        <w:t xml:space="preserve"> </w:t>
      </w:r>
      <w:r>
        <w:t>Дикорастущие</w:t>
      </w:r>
      <w:r>
        <w:rPr>
          <w:spacing w:val="-68"/>
        </w:rPr>
        <w:t xml:space="preserve"> </w:t>
      </w:r>
      <w:r>
        <w:t>и</w:t>
      </w:r>
      <w:r>
        <w:rPr>
          <w:spacing w:val="1"/>
        </w:rPr>
        <w:t xml:space="preserve"> </w:t>
      </w:r>
      <w:r>
        <w:t>культурные</w:t>
      </w:r>
      <w:r>
        <w:rPr>
          <w:spacing w:val="1"/>
        </w:rPr>
        <w:t xml:space="preserve"> </w:t>
      </w:r>
      <w:r>
        <w:t>растения.</w:t>
      </w:r>
      <w:r>
        <w:rPr>
          <w:spacing w:val="1"/>
        </w:rPr>
        <w:t xml:space="preserve"> </w:t>
      </w:r>
      <w:r>
        <w:t>Связи</w:t>
      </w:r>
      <w:r>
        <w:rPr>
          <w:spacing w:val="1"/>
        </w:rPr>
        <w:t xml:space="preserve"> </w:t>
      </w:r>
      <w:r>
        <w:t>в</w:t>
      </w:r>
      <w:r>
        <w:rPr>
          <w:spacing w:val="1"/>
        </w:rPr>
        <w:t xml:space="preserve"> </w:t>
      </w:r>
      <w:r>
        <w:t>природе.</w:t>
      </w:r>
      <w:r>
        <w:rPr>
          <w:spacing w:val="1"/>
        </w:rPr>
        <w:t xml:space="preserve"> </w:t>
      </w:r>
      <w:r>
        <w:t>Годовой</w:t>
      </w:r>
      <w:r>
        <w:rPr>
          <w:spacing w:val="1"/>
        </w:rPr>
        <w:t xml:space="preserve"> </w:t>
      </w:r>
      <w:r>
        <w:t>ход</w:t>
      </w:r>
      <w:r>
        <w:rPr>
          <w:spacing w:val="1"/>
        </w:rPr>
        <w:t xml:space="preserve"> </w:t>
      </w:r>
      <w:r>
        <w:t>изменений</w:t>
      </w:r>
      <w:r>
        <w:rPr>
          <w:spacing w:val="1"/>
        </w:rPr>
        <w:t xml:space="preserve"> </w:t>
      </w:r>
      <w:r>
        <w:t>в</w:t>
      </w:r>
      <w:r>
        <w:rPr>
          <w:spacing w:val="1"/>
        </w:rPr>
        <w:t xml:space="preserve"> </w:t>
      </w:r>
      <w:r>
        <w:t>жизни</w:t>
      </w:r>
      <w:r>
        <w:rPr>
          <w:spacing w:val="1"/>
        </w:rPr>
        <w:t xml:space="preserve"> </w:t>
      </w:r>
      <w:r>
        <w:t>растений.</w:t>
      </w:r>
    </w:p>
    <w:p w:rsidR="00397EFD" w:rsidRDefault="009B4A09" w:rsidP="00432195">
      <w:pPr>
        <w:pStyle w:val="a3"/>
        <w:ind w:right="240"/>
      </w:pPr>
      <w:r>
        <w:t>Многообразие животных.</w:t>
      </w:r>
      <w:r>
        <w:rPr>
          <w:spacing w:val="1"/>
        </w:rPr>
        <w:t xml:space="preserve"> </w:t>
      </w:r>
      <w:r>
        <w:t>Насекомые, рыбы, птицы, звери, земноводные,</w:t>
      </w:r>
      <w:r>
        <w:rPr>
          <w:spacing w:val="1"/>
        </w:rPr>
        <w:t xml:space="preserve"> </w:t>
      </w:r>
      <w:r>
        <w:t>пресмыкающиеся: общая характеристика внешних признаков. Связи в природе.</w:t>
      </w:r>
      <w:r>
        <w:rPr>
          <w:spacing w:val="1"/>
        </w:rPr>
        <w:t xml:space="preserve"> </w:t>
      </w:r>
      <w:r>
        <w:t>Годовой ход</w:t>
      </w:r>
      <w:r>
        <w:rPr>
          <w:spacing w:val="3"/>
        </w:rPr>
        <w:t xml:space="preserve"> </w:t>
      </w:r>
      <w:r>
        <w:t>изменений в жизни</w:t>
      </w:r>
      <w:r>
        <w:rPr>
          <w:spacing w:val="1"/>
        </w:rPr>
        <w:t xml:space="preserve"> </w:t>
      </w:r>
      <w:r>
        <w:t>животных.</w:t>
      </w:r>
    </w:p>
    <w:p w:rsidR="00397EFD" w:rsidRDefault="009B4A09" w:rsidP="00432195">
      <w:pPr>
        <w:pStyle w:val="a3"/>
        <w:ind w:right="238"/>
      </w:pPr>
      <w:r>
        <w:t>Красная книга России, её значение, отдельные представители растений и</w:t>
      </w:r>
      <w:r>
        <w:rPr>
          <w:spacing w:val="1"/>
        </w:rPr>
        <w:t xml:space="preserve"> </w:t>
      </w:r>
      <w:r>
        <w:t>животных</w:t>
      </w:r>
      <w:r>
        <w:rPr>
          <w:spacing w:val="1"/>
        </w:rPr>
        <w:t xml:space="preserve"> </w:t>
      </w:r>
      <w:r>
        <w:t>Красной</w:t>
      </w:r>
      <w:r>
        <w:rPr>
          <w:spacing w:val="1"/>
        </w:rPr>
        <w:t xml:space="preserve"> </w:t>
      </w:r>
      <w:r>
        <w:t>книги.</w:t>
      </w:r>
      <w:r>
        <w:rPr>
          <w:spacing w:val="1"/>
        </w:rPr>
        <w:t xml:space="preserve"> </w:t>
      </w:r>
      <w:r>
        <w:t>Заповедники,</w:t>
      </w:r>
      <w:r>
        <w:rPr>
          <w:spacing w:val="1"/>
        </w:rPr>
        <w:t xml:space="preserve"> </w:t>
      </w:r>
      <w:r>
        <w:t>природные</w:t>
      </w:r>
      <w:r>
        <w:rPr>
          <w:spacing w:val="1"/>
        </w:rPr>
        <w:t xml:space="preserve"> </w:t>
      </w:r>
      <w:r>
        <w:t>парки.</w:t>
      </w:r>
      <w:r>
        <w:rPr>
          <w:spacing w:val="1"/>
        </w:rPr>
        <w:t xml:space="preserve"> </w:t>
      </w:r>
      <w:r>
        <w:t>Охрана</w:t>
      </w:r>
      <w:r>
        <w:rPr>
          <w:spacing w:val="1"/>
        </w:rPr>
        <w:t xml:space="preserve"> </w:t>
      </w:r>
      <w:r>
        <w:t>природы.</w:t>
      </w:r>
      <w:r>
        <w:rPr>
          <w:spacing w:val="1"/>
        </w:rPr>
        <w:t xml:space="preserve"> </w:t>
      </w:r>
      <w:r>
        <w:t>Правила</w:t>
      </w:r>
      <w:r>
        <w:rPr>
          <w:spacing w:val="1"/>
        </w:rPr>
        <w:t xml:space="preserve"> </w:t>
      </w:r>
      <w:r>
        <w:t>нравственного поведения</w:t>
      </w:r>
      <w:r>
        <w:rPr>
          <w:spacing w:val="2"/>
        </w:rPr>
        <w:t xml:space="preserve"> </w:t>
      </w:r>
      <w:r>
        <w:t>на</w:t>
      </w:r>
      <w:r>
        <w:rPr>
          <w:spacing w:val="1"/>
        </w:rPr>
        <w:t xml:space="preserve"> </w:t>
      </w:r>
      <w:r>
        <w:t>природе.</w:t>
      </w:r>
    </w:p>
    <w:p w:rsidR="00397EFD" w:rsidRDefault="009B4A09" w:rsidP="00432195">
      <w:pPr>
        <w:pStyle w:val="a3"/>
        <w:ind w:left="1398" w:firstLine="0"/>
      </w:pPr>
      <w:r>
        <w:t>Правила</w:t>
      </w:r>
      <w:r>
        <w:rPr>
          <w:spacing w:val="-16"/>
        </w:rPr>
        <w:t xml:space="preserve"> </w:t>
      </w:r>
      <w:r>
        <w:t>безопасной</w:t>
      </w:r>
      <w:r>
        <w:rPr>
          <w:spacing w:val="-16"/>
        </w:rPr>
        <w:t xml:space="preserve"> </w:t>
      </w:r>
      <w:r>
        <w:t>жизнедеятельности.</w:t>
      </w:r>
    </w:p>
    <w:p w:rsidR="00397EFD" w:rsidRDefault="009B4A09" w:rsidP="00432195">
      <w:pPr>
        <w:pStyle w:val="a3"/>
        <w:ind w:right="237"/>
      </w:pPr>
      <w:r>
        <w:t>Здоровый</w:t>
      </w:r>
      <w:r>
        <w:rPr>
          <w:spacing w:val="1"/>
        </w:rPr>
        <w:t xml:space="preserve"> </w:t>
      </w:r>
      <w:r>
        <w:t>образ</w:t>
      </w:r>
      <w:r>
        <w:rPr>
          <w:spacing w:val="1"/>
        </w:rPr>
        <w:t xml:space="preserve"> </w:t>
      </w:r>
      <w:r>
        <w:t>жизни:</w:t>
      </w:r>
      <w:r>
        <w:rPr>
          <w:spacing w:val="1"/>
        </w:rPr>
        <w:t xml:space="preserve"> </w:t>
      </w:r>
      <w:r>
        <w:t>режим</w:t>
      </w:r>
      <w:r>
        <w:rPr>
          <w:spacing w:val="1"/>
        </w:rPr>
        <w:t xml:space="preserve"> </w:t>
      </w:r>
      <w:r>
        <w:t>дня</w:t>
      </w:r>
      <w:r>
        <w:rPr>
          <w:spacing w:val="1"/>
        </w:rPr>
        <w:t xml:space="preserve"> </w:t>
      </w:r>
      <w:r>
        <w:t>(чередование</w:t>
      </w:r>
      <w:r>
        <w:rPr>
          <w:spacing w:val="1"/>
        </w:rPr>
        <w:t xml:space="preserve"> </w:t>
      </w:r>
      <w:r>
        <w:t>сна,</w:t>
      </w:r>
      <w:r>
        <w:rPr>
          <w:spacing w:val="1"/>
        </w:rPr>
        <w:t xml:space="preserve"> </w:t>
      </w:r>
      <w:r>
        <w:t>учебных</w:t>
      </w:r>
      <w:r>
        <w:rPr>
          <w:spacing w:val="1"/>
        </w:rPr>
        <w:t xml:space="preserve"> </w:t>
      </w:r>
      <w:r>
        <w:t>занятий,</w:t>
      </w:r>
      <w:r>
        <w:rPr>
          <w:spacing w:val="1"/>
        </w:rPr>
        <w:t xml:space="preserve"> </w:t>
      </w:r>
      <w:r>
        <w:t>двигательной активности) и рациональное питание (количество приёмов пищи и</w:t>
      </w:r>
      <w:r>
        <w:rPr>
          <w:spacing w:val="1"/>
        </w:rPr>
        <w:t xml:space="preserve"> </w:t>
      </w:r>
      <w:r>
        <w:t xml:space="preserve">рацион  </w:t>
      </w:r>
      <w:r>
        <w:rPr>
          <w:spacing w:val="1"/>
        </w:rPr>
        <w:t xml:space="preserve"> </w:t>
      </w:r>
      <w:r>
        <w:t xml:space="preserve">питания).  </w:t>
      </w:r>
      <w:r>
        <w:rPr>
          <w:spacing w:val="1"/>
        </w:rPr>
        <w:t xml:space="preserve"> </w:t>
      </w:r>
      <w:r>
        <w:t xml:space="preserve">Физическая  </w:t>
      </w:r>
      <w:r>
        <w:rPr>
          <w:spacing w:val="1"/>
        </w:rPr>
        <w:t xml:space="preserve"> </w:t>
      </w:r>
      <w:r>
        <w:t xml:space="preserve">культура,  </w:t>
      </w:r>
      <w:r>
        <w:rPr>
          <w:spacing w:val="1"/>
        </w:rPr>
        <w:t xml:space="preserve"> </w:t>
      </w:r>
      <w:r>
        <w:t>закаливание,    игры    на    воздухе</w:t>
      </w:r>
      <w:r>
        <w:rPr>
          <w:spacing w:val="1"/>
        </w:rPr>
        <w:t xml:space="preserve"> </w:t>
      </w:r>
      <w:r>
        <w:t>как условие</w:t>
      </w:r>
      <w:r>
        <w:rPr>
          <w:spacing w:val="1"/>
        </w:rPr>
        <w:t xml:space="preserve"> </w:t>
      </w:r>
      <w:r>
        <w:t>сохранения</w:t>
      </w:r>
      <w:r>
        <w:rPr>
          <w:spacing w:val="2"/>
        </w:rPr>
        <w:t xml:space="preserve"> </w:t>
      </w:r>
      <w:r>
        <w:t>и</w:t>
      </w:r>
      <w:r>
        <w:rPr>
          <w:spacing w:val="5"/>
        </w:rPr>
        <w:t xml:space="preserve"> </w:t>
      </w:r>
      <w:r>
        <w:t>укрепления</w:t>
      </w:r>
      <w:r>
        <w:rPr>
          <w:spacing w:val="1"/>
        </w:rPr>
        <w:t xml:space="preserve"> </w:t>
      </w:r>
      <w:r>
        <w:t>здоровья</w:t>
      </w:r>
      <w:proofErr w:type="gramStart"/>
      <w:r>
        <w:t>.</w:t>
      </w:r>
      <w:proofErr w:type="gramEnd"/>
    </w:p>
    <w:p w:rsidR="00397EFD" w:rsidRDefault="009B4A09" w:rsidP="00432195">
      <w:pPr>
        <w:pStyle w:val="a3"/>
        <w:ind w:right="238"/>
      </w:pPr>
      <w:r>
        <w:t>. Правила безопасности в школе (маршрут до школы, правила поведения на</w:t>
      </w:r>
      <w:r>
        <w:rPr>
          <w:spacing w:val="1"/>
        </w:rPr>
        <w:t xml:space="preserve"> </w:t>
      </w:r>
      <w:r>
        <w:t>занятиях, переменах, при приёмах пищи и на пришкольной территории), в быту,</w:t>
      </w:r>
      <w:r>
        <w:rPr>
          <w:spacing w:val="1"/>
        </w:rPr>
        <w:t xml:space="preserve"> </w:t>
      </w:r>
      <w:r>
        <w:t>на</w:t>
      </w:r>
      <w:r>
        <w:rPr>
          <w:spacing w:val="1"/>
        </w:rPr>
        <w:t xml:space="preserve"> </w:t>
      </w:r>
      <w:r>
        <w:t>прогулках.</w:t>
      </w:r>
    </w:p>
    <w:p w:rsidR="00397EFD" w:rsidRDefault="009B4A09" w:rsidP="00432195">
      <w:pPr>
        <w:pStyle w:val="a3"/>
        <w:ind w:right="233"/>
      </w:pPr>
      <w:r>
        <w:t xml:space="preserve">Правила   </w:t>
      </w:r>
      <w:r>
        <w:rPr>
          <w:spacing w:val="1"/>
        </w:rPr>
        <w:t xml:space="preserve"> </w:t>
      </w:r>
      <w:r>
        <w:t>безопасного    поведения     пассажира     наземного    транспорта</w:t>
      </w:r>
      <w:r>
        <w:rPr>
          <w:spacing w:val="-67"/>
        </w:rPr>
        <w:t xml:space="preserve"> </w:t>
      </w:r>
      <w:r>
        <w:t>и</w:t>
      </w:r>
      <w:r>
        <w:rPr>
          <w:spacing w:val="1"/>
        </w:rPr>
        <w:t xml:space="preserve"> </w:t>
      </w:r>
      <w:r>
        <w:t>метро</w:t>
      </w:r>
      <w:r>
        <w:rPr>
          <w:spacing w:val="1"/>
        </w:rPr>
        <w:t xml:space="preserve"> </w:t>
      </w:r>
      <w:r>
        <w:t>(ожидание</w:t>
      </w:r>
      <w:r>
        <w:rPr>
          <w:spacing w:val="1"/>
        </w:rPr>
        <w:t xml:space="preserve"> </w:t>
      </w:r>
      <w:r>
        <w:t>на</w:t>
      </w:r>
      <w:r>
        <w:rPr>
          <w:spacing w:val="1"/>
        </w:rPr>
        <w:t xml:space="preserve"> </w:t>
      </w:r>
      <w:r>
        <w:t>остановке,</w:t>
      </w:r>
      <w:r>
        <w:rPr>
          <w:spacing w:val="1"/>
        </w:rPr>
        <w:t xml:space="preserve"> </w:t>
      </w:r>
      <w:r>
        <w:t>посадка,</w:t>
      </w:r>
      <w:r>
        <w:rPr>
          <w:spacing w:val="1"/>
        </w:rPr>
        <w:t xml:space="preserve"> </w:t>
      </w:r>
      <w:r>
        <w:t>размещение</w:t>
      </w:r>
      <w:r>
        <w:rPr>
          <w:spacing w:val="1"/>
        </w:rPr>
        <w:t xml:space="preserve"> </w:t>
      </w:r>
      <w:r>
        <w:t>в</w:t>
      </w:r>
      <w:r>
        <w:rPr>
          <w:spacing w:val="1"/>
        </w:rPr>
        <w:t xml:space="preserve"> </w:t>
      </w:r>
      <w:r>
        <w:t>салоне</w:t>
      </w:r>
      <w:r>
        <w:rPr>
          <w:spacing w:val="1"/>
        </w:rPr>
        <w:t xml:space="preserve"> </w:t>
      </w:r>
      <w:r>
        <w:t>или</w:t>
      </w:r>
      <w:r>
        <w:rPr>
          <w:spacing w:val="1"/>
        </w:rPr>
        <w:t xml:space="preserve"> </w:t>
      </w:r>
      <w:r>
        <w:t>вагоне,</w:t>
      </w:r>
      <w:r>
        <w:rPr>
          <w:spacing w:val="1"/>
        </w:rPr>
        <w:t xml:space="preserve"> </w:t>
      </w:r>
      <w:r>
        <w:t>высадка, знаки безопасности на общественном транспорте). Номера телефонов</w:t>
      </w:r>
      <w:r>
        <w:rPr>
          <w:spacing w:val="1"/>
        </w:rPr>
        <w:t xml:space="preserve"> </w:t>
      </w:r>
      <w:r>
        <w:t>экстренной помощи.</w:t>
      </w:r>
    </w:p>
    <w:p w:rsidR="00397EFD" w:rsidRDefault="009B4A09" w:rsidP="00432195">
      <w:pPr>
        <w:pStyle w:val="a3"/>
        <w:ind w:right="224"/>
      </w:pPr>
      <w:r>
        <w:t>Правила     поведения     при    пользовании    компьютером.     Безопасность</w:t>
      </w:r>
      <w:r>
        <w:rPr>
          <w:spacing w:val="1"/>
        </w:rPr>
        <w:t xml:space="preserve"> </w:t>
      </w:r>
      <w:r>
        <w:t>в</w:t>
      </w:r>
      <w:r>
        <w:rPr>
          <w:spacing w:val="1"/>
        </w:rPr>
        <w:t xml:space="preserve"> </w:t>
      </w:r>
      <w:r>
        <w:t xml:space="preserve">Интернете (коммуникация в </w:t>
      </w:r>
      <w:proofErr w:type="spellStart"/>
      <w:r>
        <w:t>мессенджерах</w:t>
      </w:r>
      <w:proofErr w:type="spellEnd"/>
      <w:r>
        <w:t xml:space="preserve"> и социальных группах) в условиях</w:t>
      </w:r>
      <w:r>
        <w:rPr>
          <w:spacing w:val="1"/>
        </w:rPr>
        <w:t xml:space="preserve"> </w:t>
      </w:r>
      <w:r>
        <w:t xml:space="preserve">контролируемого     </w:t>
      </w:r>
      <w:r>
        <w:rPr>
          <w:spacing w:val="1"/>
        </w:rPr>
        <w:t xml:space="preserve"> </w:t>
      </w:r>
      <w:r>
        <w:t xml:space="preserve">доступа     </w:t>
      </w:r>
      <w:r>
        <w:rPr>
          <w:spacing w:val="1"/>
        </w:rPr>
        <w:t xml:space="preserve"> </w:t>
      </w:r>
      <w:r>
        <w:t xml:space="preserve">в      </w:t>
      </w:r>
      <w:r>
        <w:rPr>
          <w:spacing w:val="1"/>
        </w:rPr>
        <w:t xml:space="preserve"> </w:t>
      </w:r>
      <w:r>
        <w:t>информационно-телекоммуникационную</w:t>
      </w:r>
      <w:r>
        <w:rPr>
          <w:spacing w:val="1"/>
        </w:rPr>
        <w:t xml:space="preserve"> </w:t>
      </w:r>
      <w:r>
        <w:t>сеть</w:t>
      </w:r>
      <w:r>
        <w:rPr>
          <w:spacing w:val="3"/>
        </w:rPr>
        <w:t xml:space="preserve"> </w:t>
      </w:r>
      <w:r>
        <w:t>«Интернет».</w:t>
      </w:r>
    </w:p>
    <w:p w:rsidR="00397EFD" w:rsidRDefault="009B4A09" w:rsidP="00432195">
      <w:pPr>
        <w:pStyle w:val="a3"/>
        <w:ind w:left="1403" w:firstLine="0"/>
      </w:pPr>
      <w:r>
        <w:t>Изучение</w:t>
      </w:r>
      <w:r>
        <w:rPr>
          <w:spacing w:val="122"/>
        </w:rPr>
        <w:t xml:space="preserve"> </w:t>
      </w:r>
      <w:r>
        <w:t xml:space="preserve">окружающего  </w:t>
      </w:r>
      <w:r>
        <w:rPr>
          <w:spacing w:val="50"/>
        </w:rPr>
        <w:t xml:space="preserve"> </w:t>
      </w:r>
      <w:r>
        <w:t xml:space="preserve">мира  </w:t>
      </w:r>
      <w:r>
        <w:rPr>
          <w:spacing w:val="51"/>
        </w:rPr>
        <w:t xml:space="preserve"> </w:t>
      </w:r>
      <w:r>
        <w:t xml:space="preserve">во  </w:t>
      </w:r>
      <w:r>
        <w:rPr>
          <w:spacing w:val="51"/>
        </w:rPr>
        <w:t xml:space="preserve"> </w:t>
      </w:r>
      <w:r>
        <w:t xml:space="preserve">2  </w:t>
      </w:r>
      <w:r>
        <w:rPr>
          <w:spacing w:val="50"/>
        </w:rPr>
        <w:t xml:space="preserve"> </w:t>
      </w:r>
      <w:r>
        <w:t xml:space="preserve">классе  </w:t>
      </w:r>
      <w:r>
        <w:rPr>
          <w:spacing w:val="52"/>
        </w:rPr>
        <w:t xml:space="preserve"> </w:t>
      </w:r>
      <w:r>
        <w:t xml:space="preserve">способствует  </w:t>
      </w:r>
      <w:r>
        <w:rPr>
          <w:spacing w:val="59"/>
        </w:rPr>
        <w:t xml:space="preserve"> </w:t>
      </w:r>
      <w:r>
        <w:t>освоению</w:t>
      </w:r>
    </w:p>
    <w:p w:rsidR="00397EFD" w:rsidRDefault="009B4A09" w:rsidP="00432195">
      <w:pPr>
        <w:pStyle w:val="a3"/>
        <w:ind w:right="222" w:firstLine="0"/>
      </w:pPr>
      <w:r>
        <w:t>на</w:t>
      </w:r>
      <w:r>
        <w:rPr>
          <w:spacing w:val="1"/>
        </w:rPr>
        <w:t xml:space="preserve"> </w:t>
      </w:r>
      <w:r>
        <w:t>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lastRenderedPageBreak/>
        <w:t>действий,</w:t>
      </w:r>
      <w:r>
        <w:rPr>
          <w:spacing w:val="2"/>
        </w:rPr>
        <w:t xml:space="preserve"> </w:t>
      </w:r>
      <w:r>
        <w:t>совместной</w:t>
      </w:r>
      <w:r>
        <w:rPr>
          <w:spacing w:val="1"/>
        </w:rPr>
        <w:t xml:space="preserve"> </w:t>
      </w:r>
      <w:r>
        <w:t>деятельности.</w:t>
      </w:r>
    </w:p>
    <w:p w:rsidR="00397EFD" w:rsidRDefault="009B4A09" w:rsidP="00432195">
      <w:pPr>
        <w:pStyle w:val="a3"/>
        <w:jc w:val="left"/>
      </w:pPr>
      <w:r>
        <w:t>Базовые</w:t>
      </w:r>
      <w:r>
        <w:rPr>
          <w:spacing w:val="25"/>
        </w:rPr>
        <w:t xml:space="preserve"> </w:t>
      </w:r>
      <w:r>
        <w:t>логические</w:t>
      </w:r>
      <w:r>
        <w:rPr>
          <w:spacing w:val="25"/>
        </w:rPr>
        <w:t xml:space="preserve"> </w:t>
      </w:r>
      <w:r>
        <w:t>действия</w:t>
      </w:r>
      <w:r>
        <w:rPr>
          <w:spacing w:val="25"/>
        </w:rPr>
        <w:t xml:space="preserve"> </w:t>
      </w:r>
      <w:r>
        <w:t>как</w:t>
      </w:r>
      <w:r>
        <w:rPr>
          <w:spacing w:val="23"/>
        </w:rPr>
        <w:t xml:space="preserve"> </w:t>
      </w:r>
      <w:r>
        <w:t>часть</w:t>
      </w:r>
      <w:r>
        <w:rPr>
          <w:spacing w:val="29"/>
        </w:rPr>
        <w:t xml:space="preserve"> </w:t>
      </w:r>
      <w:r>
        <w:t>познавательных</w:t>
      </w:r>
      <w:r>
        <w:rPr>
          <w:spacing w:val="24"/>
        </w:rPr>
        <w:t xml:space="preserve"> </w:t>
      </w:r>
      <w:r>
        <w:t>универсальных</w:t>
      </w:r>
      <w:r>
        <w:rPr>
          <w:spacing w:val="-67"/>
        </w:rPr>
        <w:t xml:space="preserve"> </w:t>
      </w:r>
      <w:r>
        <w:t>учебных</w:t>
      </w:r>
      <w:r>
        <w:rPr>
          <w:spacing w:val="-4"/>
        </w:rPr>
        <w:t xml:space="preserve"> </w:t>
      </w:r>
      <w:r>
        <w:t>действий</w:t>
      </w:r>
      <w:r>
        <w:rPr>
          <w:spacing w:val="3"/>
        </w:rPr>
        <w:t xml:space="preserve"> </w:t>
      </w:r>
      <w:r>
        <w:t>способствуют формированию</w:t>
      </w:r>
      <w:r>
        <w:rPr>
          <w:spacing w:val="-1"/>
        </w:rPr>
        <w:t xml:space="preserve"> </w:t>
      </w:r>
      <w:r>
        <w:t>умений:</w:t>
      </w:r>
    </w:p>
    <w:p w:rsidR="00397EFD" w:rsidRDefault="009B4A09" w:rsidP="00432195">
      <w:pPr>
        <w:pStyle w:val="a3"/>
        <w:tabs>
          <w:tab w:val="left" w:pos="3694"/>
          <w:tab w:val="left" w:pos="4101"/>
          <w:tab w:val="left" w:pos="5343"/>
          <w:tab w:val="left" w:pos="6724"/>
          <w:tab w:val="left" w:pos="8048"/>
          <w:tab w:val="left" w:pos="9942"/>
        </w:tabs>
        <w:ind w:right="234"/>
        <w:jc w:val="left"/>
      </w:pPr>
      <w:r>
        <w:t>ориентироваться</w:t>
      </w:r>
      <w:r>
        <w:tab/>
        <w:t>в</w:t>
      </w:r>
      <w:r>
        <w:tab/>
        <w:t>методах</w:t>
      </w:r>
      <w:r>
        <w:tab/>
        <w:t>познания</w:t>
      </w:r>
      <w:r>
        <w:tab/>
        <w:t>природы</w:t>
      </w:r>
      <w:r>
        <w:tab/>
        <w:t>(наблюдение,</w:t>
      </w:r>
      <w:r>
        <w:tab/>
      </w:r>
      <w:r>
        <w:rPr>
          <w:spacing w:val="-1"/>
        </w:rPr>
        <w:t>опыт,</w:t>
      </w:r>
      <w:r>
        <w:rPr>
          <w:spacing w:val="-67"/>
        </w:rPr>
        <w:t xml:space="preserve"> </w:t>
      </w:r>
      <w:r>
        <w:t>сравнение,</w:t>
      </w:r>
      <w:r>
        <w:rPr>
          <w:spacing w:val="3"/>
        </w:rPr>
        <w:t xml:space="preserve"> </w:t>
      </w:r>
      <w:r>
        <w:t>измерение);</w:t>
      </w:r>
    </w:p>
    <w:p w:rsidR="00397EFD" w:rsidRDefault="009B4A09" w:rsidP="00432195">
      <w:pPr>
        <w:pStyle w:val="a3"/>
        <w:jc w:val="left"/>
      </w:pPr>
      <w:r>
        <w:t>определять</w:t>
      </w:r>
      <w:r>
        <w:rPr>
          <w:spacing w:val="61"/>
        </w:rPr>
        <w:t xml:space="preserve"> </w:t>
      </w:r>
      <w:r>
        <w:t>на</w:t>
      </w:r>
      <w:r>
        <w:rPr>
          <w:spacing w:val="65"/>
        </w:rPr>
        <w:t xml:space="preserve"> </w:t>
      </w:r>
      <w:r>
        <w:t>основе</w:t>
      </w:r>
      <w:r>
        <w:rPr>
          <w:spacing w:val="64"/>
        </w:rPr>
        <w:t xml:space="preserve"> </w:t>
      </w:r>
      <w:r>
        <w:t>наблюдения</w:t>
      </w:r>
      <w:r>
        <w:rPr>
          <w:spacing w:val="65"/>
        </w:rPr>
        <w:t xml:space="preserve"> </w:t>
      </w:r>
      <w:r>
        <w:t>состояние</w:t>
      </w:r>
      <w:r>
        <w:rPr>
          <w:spacing w:val="64"/>
        </w:rPr>
        <w:t xml:space="preserve"> </w:t>
      </w:r>
      <w:r>
        <w:t>вещества</w:t>
      </w:r>
      <w:r>
        <w:rPr>
          <w:spacing w:val="65"/>
        </w:rPr>
        <w:t xml:space="preserve"> </w:t>
      </w:r>
      <w:r>
        <w:t>(жидкое,</w:t>
      </w:r>
      <w:r>
        <w:rPr>
          <w:spacing w:val="65"/>
        </w:rPr>
        <w:t xml:space="preserve"> </w:t>
      </w:r>
      <w:r>
        <w:t>твёрдое,</w:t>
      </w:r>
      <w:r>
        <w:rPr>
          <w:spacing w:val="-67"/>
        </w:rPr>
        <w:t xml:space="preserve"> </w:t>
      </w:r>
      <w:r>
        <w:t>газообразное);</w:t>
      </w:r>
    </w:p>
    <w:p w:rsidR="00397EFD" w:rsidRDefault="009B4A09" w:rsidP="00432195">
      <w:pPr>
        <w:pStyle w:val="a3"/>
        <w:ind w:left="1403" w:firstLine="0"/>
        <w:jc w:val="left"/>
      </w:pPr>
      <w:r>
        <w:t>различать</w:t>
      </w:r>
      <w:r>
        <w:rPr>
          <w:spacing w:val="-8"/>
        </w:rPr>
        <w:t xml:space="preserve"> </w:t>
      </w:r>
      <w:r>
        <w:t>символы</w:t>
      </w:r>
      <w:r>
        <w:rPr>
          <w:spacing w:val="-4"/>
        </w:rPr>
        <w:t xml:space="preserve"> </w:t>
      </w:r>
      <w:r>
        <w:t>Российской</w:t>
      </w:r>
      <w:r>
        <w:rPr>
          <w:spacing w:val="-5"/>
        </w:rPr>
        <w:t xml:space="preserve"> </w:t>
      </w:r>
      <w:r>
        <w:t>Федерации;</w:t>
      </w:r>
    </w:p>
    <w:p w:rsidR="00397EFD" w:rsidRDefault="009B4A09" w:rsidP="00432195">
      <w:pPr>
        <w:pStyle w:val="a3"/>
        <w:jc w:val="left"/>
      </w:pPr>
      <w:r>
        <w:t>различать</w:t>
      </w:r>
      <w:r>
        <w:rPr>
          <w:spacing w:val="1"/>
        </w:rPr>
        <w:t xml:space="preserve"> </w:t>
      </w:r>
      <w:r>
        <w:t>деревья,</w:t>
      </w:r>
      <w:r>
        <w:rPr>
          <w:spacing w:val="1"/>
        </w:rPr>
        <w:t xml:space="preserve"> </w:t>
      </w:r>
      <w:r>
        <w:t>кустарники,</w:t>
      </w:r>
      <w:r>
        <w:rPr>
          <w:spacing w:val="1"/>
        </w:rPr>
        <w:t xml:space="preserve"> </w:t>
      </w:r>
      <w:r>
        <w:t>травы;</w:t>
      </w:r>
      <w:r>
        <w:rPr>
          <w:spacing w:val="1"/>
        </w:rPr>
        <w:t xml:space="preserve"> </w:t>
      </w:r>
      <w:r>
        <w:t>приводить</w:t>
      </w:r>
      <w:r>
        <w:rPr>
          <w:spacing w:val="1"/>
        </w:rPr>
        <w:t xml:space="preserve"> </w:t>
      </w:r>
      <w:r>
        <w:t>примеры</w:t>
      </w:r>
      <w:r>
        <w:rPr>
          <w:spacing w:val="1"/>
        </w:rPr>
        <w:t xml:space="preserve"> </w:t>
      </w:r>
      <w:r>
        <w:t>(в</w:t>
      </w:r>
      <w:r>
        <w:rPr>
          <w:spacing w:val="1"/>
        </w:rPr>
        <w:t xml:space="preserve"> </w:t>
      </w:r>
      <w:r>
        <w:t>пределах</w:t>
      </w:r>
      <w:r>
        <w:rPr>
          <w:spacing w:val="-68"/>
        </w:rPr>
        <w:t xml:space="preserve"> </w:t>
      </w:r>
      <w:proofErr w:type="gramStart"/>
      <w:r>
        <w:t>изученного</w:t>
      </w:r>
      <w:proofErr w:type="gramEnd"/>
      <w:r>
        <w:t>);</w:t>
      </w:r>
    </w:p>
    <w:p w:rsidR="00397EFD" w:rsidRDefault="009B4A09" w:rsidP="00432195">
      <w:pPr>
        <w:pStyle w:val="a3"/>
        <w:tabs>
          <w:tab w:val="left" w:pos="3293"/>
          <w:tab w:val="left" w:pos="4692"/>
          <w:tab w:val="left" w:pos="6667"/>
          <w:tab w:val="left" w:pos="7080"/>
          <w:tab w:val="left" w:pos="8821"/>
        </w:tabs>
        <w:ind w:right="241"/>
        <w:jc w:val="left"/>
      </w:pPr>
      <w:proofErr w:type="gramStart"/>
      <w:r>
        <w:t>группировать</w:t>
      </w:r>
      <w:r>
        <w:tab/>
        <w:t>растения:</w:t>
      </w:r>
      <w:r>
        <w:tab/>
        <w:t>дикорастущие</w:t>
      </w:r>
      <w:r>
        <w:tab/>
        <w:t>и</w:t>
      </w:r>
      <w:r>
        <w:tab/>
        <w:t>культурные;</w:t>
      </w:r>
      <w:r>
        <w:tab/>
        <w:t>лекарственные</w:t>
      </w:r>
      <w:r>
        <w:rPr>
          <w:spacing w:val="-67"/>
        </w:rPr>
        <w:t xml:space="preserve"> </w:t>
      </w:r>
      <w:r>
        <w:t>и ядовитые</w:t>
      </w:r>
      <w:r>
        <w:rPr>
          <w:spacing w:val="2"/>
        </w:rPr>
        <w:t xml:space="preserve"> </w:t>
      </w:r>
      <w:r>
        <w:t>(в пределах</w:t>
      </w:r>
      <w:r>
        <w:rPr>
          <w:spacing w:val="-4"/>
        </w:rPr>
        <w:t xml:space="preserve"> </w:t>
      </w:r>
      <w:r>
        <w:t>изученного);</w:t>
      </w:r>
      <w:proofErr w:type="gramEnd"/>
    </w:p>
    <w:p w:rsidR="00397EFD" w:rsidRDefault="009B4A09" w:rsidP="00432195">
      <w:pPr>
        <w:pStyle w:val="a3"/>
        <w:ind w:left="1403" w:firstLine="0"/>
        <w:jc w:val="left"/>
      </w:pPr>
      <w:r>
        <w:t>различать</w:t>
      </w:r>
      <w:r>
        <w:rPr>
          <w:spacing w:val="-7"/>
        </w:rPr>
        <w:t xml:space="preserve"> </w:t>
      </w:r>
      <w:r>
        <w:t>прошлое,</w:t>
      </w:r>
      <w:r>
        <w:rPr>
          <w:spacing w:val="-3"/>
        </w:rPr>
        <w:t xml:space="preserve"> </w:t>
      </w:r>
      <w:r>
        <w:t>настоящее,</w:t>
      </w:r>
      <w:r>
        <w:rPr>
          <w:spacing w:val="-2"/>
        </w:rPr>
        <w:t xml:space="preserve"> </w:t>
      </w:r>
      <w:r>
        <w:t>будущее.</w:t>
      </w:r>
    </w:p>
    <w:p w:rsidR="00397EFD" w:rsidRDefault="009B4A09" w:rsidP="00432195">
      <w:pPr>
        <w:pStyle w:val="a3"/>
        <w:jc w:val="left"/>
      </w:pPr>
      <w:r>
        <w:t>Работа</w:t>
      </w:r>
      <w:r>
        <w:rPr>
          <w:spacing w:val="43"/>
        </w:rPr>
        <w:t xml:space="preserve"> </w:t>
      </w:r>
      <w:r>
        <w:t>с</w:t>
      </w:r>
      <w:r>
        <w:rPr>
          <w:spacing w:val="43"/>
        </w:rPr>
        <w:t xml:space="preserve"> </w:t>
      </w:r>
      <w:r>
        <w:t>информацией</w:t>
      </w:r>
      <w:r>
        <w:rPr>
          <w:spacing w:val="42"/>
        </w:rPr>
        <w:t xml:space="preserve"> </w:t>
      </w:r>
      <w:r>
        <w:t>как</w:t>
      </w:r>
      <w:r>
        <w:rPr>
          <w:spacing w:val="41"/>
        </w:rPr>
        <w:t xml:space="preserve"> </w:t>
      </w:r>
      <w:r>
        <w:t>часть</w:t>
      </w:r>
      <w:r>
        <w:rPr>
          <w:spacing w:val="47"/>
        </w:rPr>
        <w:t xml:space="preserve"> </w:t>
      </w:r>
      <w:r>
        <w:t>познавательных</w:t>
      </w:r>
      <w:r>
        <w:rPr>
          <w:spacing w:val="42"/>
        </w:rPr>
        <w:t xml:space="preserve"> </w:t>
      </w:r>
      <w:r>
        <w:t>универсальных</w:t>
      </w:r>
      <w:r>
        <w:rPr>
          <w:spacing w:val="42"/>
        </w:rPr>
        <w:t xml:space="preserve"> </w:t>
      </w:r>
      <w:r>
        <w:t>учебных</w:t>
      </w:r>
      <w:r>
        <w:rPr>
          <w:spacing w:val="-67"/>
        </w:rPr>
        <w:t xml:space="preserve"> </w:t>
      </w:r>
      <w:r>
        <w:t>действий</w:t>
      </w:r>
      <w:r>
        <w:rPr>
          <w:spacing w:val="2"/>
        </w:rPr>
        <w:t xml:space="preserve"> </w:t>
      </w:r>
      <w:r>
        <w:t>способствует формированию</w:t>
      </w:r>
      <w:r>
        <w:rPr>
          <w:spacing w:val="-1"/>
        </w:rPr>
        <w:t xml:space="preserve"> </w:t>
      </w:r>
      <w:r>
        <w:t>умений:</w:t>
      </w:r>
    </w:p>
    <w:p w:rsidR="00397EFD" w:rsidRDefault="009B4A09" w:rsidP="00432195">
      <w:pPr>
        <w:pStyle w:val="a3"/>
        <w:tabs>
          <w:tab w:val="left" w:pos="2981"/>
          <w:tab w:val="left" w:pos="5023"/>
          <w:tab w:val="left" w:pos="7392"/>
          <w:tab w:val="left" w:pos="7925"/>
          <w:tab w:val="left" w:pos="9152"/>
        </w:tabs>
        <w:ind w:right="238"/>
        <w:jc w:val="left"/>
      </w:pPr>
      <w:r>
        <w:t>различать</w:t>
      </w:r>
      <w:r>
        <w:tab/>
        <w:t>информацию,</w:t>
      </w:r>
      <w:r>
        <w:tab/>
        <w:t>представленную</w:t>
      </w:r>
      <w:r>
        <w:tab/>
        <w:t>в</w:t>
      </w:r>
      <w:r>
        <w:tab/>
        <w:t>тексте,</w:t>
      </w:r>
      <w:r>
        <w:tab/>
      </w:r>
      <w:r>
        <w:rPr>
          <w:spacing w:val="-1"/>
        </w:rPr>
        <w:t>графически,</w:t>
      </w:r>
      <w:r>
        <w:rPr>
          <w:spacing w:val="-67"/>
        </w:rPr>
        <w:t xml:space="preserve"> </w:t>
      </w:r>
      <w:r>
        <w:t>аудиовизуально;</w:t>
      </w:r>
    </w:p>
    <w:p w:rsidR="00397EFD" w:rsidRDefault="009B4A09" w:rsidP="00432195">
      <w:pPr>
        <w:pStyle w:val="a3"/>
        <w:ind w:left="1403" w:firstLine="0"/>
        <w:jc w:val="left"/>
      </w:pPr>
      <w:r>
        <w:t>читать</w:t>
      </w:r>
      <w:r>
        <w:rPr>
          <w:spacing w:val="-8"/>
        </w:rPr>
        <w:t xml:space="preserve"> </w:t>
      </w:r>
      <w:r>
        <w:t>информацию,</w:t>
      </w:r>
      <w:r>
        <w:rPr>
          <w:spacing w:val="-2"/>
        </w:rPr>
        <w:t xml:space="preserve"> </w:t>
      </w:r>
      <w:r>
        <w:t>представленную</w:t>
      </w:r>
      <w:r>
        <w:rPr>
          <w:spacing w:val="-7"/>
        </w:rPr>
        <w:t xml:space="preserve"> </w:t>
      </w:r>
      <w:r>
        <w:t>в</w:t>
      </w:r>
      <w:r>
        <w:rPr>
          <w:spacing w:val="-2"/>
        </w:rPr>
        <w:t xml:space="preserve"> </w:t>
      </w:r>
      <w:r>
        <w:t>схеме,</w:t>
      </w:r>
      <w:r>
        <w:rPr>
          <w:spacing w:val="-3"/>
        </w:rPr>
        <w:t xml:space="preserve"> </w:t>
      </w:r>
      <w:r>
        <w:t>таблице;</w:t>
      </w:r>
    </w:p>
    <w:p w:rsidR="00397EFD" w:rsidRDefault="009B4A09" w:rsidP="00432195">
      <w:pPr>
        <w:pStyle w:val="a3"/>
        <w:tabs>
          <w:tab w:val="left" w:pos="2967"/>
          <w:tab w:val="left" w:pos="4075"/>
          <w:tab w:val="left" w:pos="5446"/>
          <w:tab w:val="left" w:pos="7475"/>
          <w:tab w:val="left" w:pos="8975"/>
          <w:tab w:val="left" w:pos="9469"/>
        </w:tabs>
        <w:ind w:left="1403" w:right="227" w:firstLine="0"/>
        <w:jc w:val="left"/>
      </w:pPr>
      <w:r>
        <w:t>используя текстовую информацию, заполнять таблицы; дополнять схемы;</w:t>
      </w:r>
      <w:r>
        <w:rPr>
          <w:spacing w:val="1"/>
        </w:rPr>
        <w:t xml:space="preserve"> </w:t>
      </w:r>
      <w:r>
        <w:t>соотносить</w:t>
      </w:r>
      <w:r>
        <w:tab/>
        <w:t>пример</w:t>
      </w:r>
      <w:r>
        <w:tab/>
        <w:t>(рисунок,</w:t>
      </w:r>
      <w:r>
        <w:tab/>
        <w:t>предложенную</w:t>
      </w:r>
      <w:r>
        <w:tab/>
        <w:t>ситуацию)</w:t>
      </w:r>
      <w:r>
        <w:tab/>
        <w:t>со</w:t>
      </w:r>
      <w:r>
        <w:tab/>
      </w:r>
      <w:r>
        <w:rPr>
          <w:spacing w:val="-1"/>
        </w:rPr>
        <w:t>временем</w:t>
      </w:r>
    </w:p>
    <w:p w:rsidR="00397EFD" w:rsidRDefault="009B4A09" w:rsidP="00432195">
      <w:pPr>
        <w:pStyle w:val="a3"/>
        <w:ind w:firstLine="0"/>
        <w:jc w:val="left"/>
      </w:pPr>
      <w:r>
        <w:t>протекания.</w:t>
      </w:r>
    </w:p>
    <w:p w:rsidR="00397EFD" w:rsidRDefault="009B4A09" w:rsidP="00432195">
      <w:pPr>
        <w:pStyle w:val="a3"/>
        <w:tabs>
          <w:tab w:val="left" w:pos="3998"/>
          <w:tab w:val="left" w:pos="6160"/>
          <w:tab w:val="left" w:pos="7517"/>
          <w:tab w:val="left" w:pos="8947"/>
        </w:tabs>
        <w:ind w:right="229"/>
        <w:jc w:val="left"/>
      </w:pPr>
      <w:r>
        <w:t>Коммуникативные</w:t>
      </w:r>
      <w:r>
        <w:tab/>
        <w:t>универсальные</w:t>
      </w:r>
      <w:r>
        <w:tab/>
        <w:t>учебные</w:t>
      </w:r>
      <w:r>
        <w:tab/>
        <w:t>действия</w:t>
      </w:r>
      <w:r>
        <w:tab/>
      </w:r>
      <w:r>
        <w:rPr>
          <w:spacing w:val="-1"/>
        </w:rPr>
        <w:t>способствуют</w:t>
      </w:r>
      <w:r>
        <w:rPr>
          <w:spacing w:val="-67"/>
        </w:rPr>
        <w:t xml:space="preserve"> </w:t>
      </w:r>
      <w:r>
        <w:t>формированию</w:t>
      </w:r>
      <w:r>
        <w:rPr>
          <w:spacing w:val="3"/>
        </w:rPr>
        <w:t xml:space="preserve"> </w:t>
      </w:r>
      <w:r>
        <w:t>умений:</w:t>
      </w:r>
    </w:p>
    <w:p w:rsidR="00397EFD" w:rsidRDefault="009B4A09" w:rsidP="00432195">
      <w:pPr>
        <w:pStyle w:val="a3"/>
        <w:tabs>
          <w:tab w:val="left" w:pos="3682"/>
          <w:tab w:val="left" w:pos="4080"/>
          <w:tab w:val="left" w:pos="5476"/>
          <w:tab w:val="left" w:pos="7107"/>
          <w:tab w:val="left" w:pos="8709"/>
          <w:tab w:val="left" w:pos="9265"/>
          <w:tab w:val="left" w:pos="9658"/>
        </w:tabs>
        <w:ind w:right="237"/>
        <w:jc w:val="left"/>
      </w:pPr>
      <w:r>
        <w:t>ориентироваться</w:t>
      </w:r>
      <w:r>
        <w:tab/>
        <w:t>в</w:t>
      </w:r>
      <w:r>
        <w:tab/>
        <w:t>терминах</w:t>
      </w:r>
      <w:r>
        <w:tab/>
        <w:t>(понятиях),</w:t>
      </w:r>
      <w:r>
        <w:tab/>
        <w:t>соотносить</w:t>
      </w:r>
      <w:r>
        <w:tab/>
        <w:t>их</w:t>
      </w:r>
      <w:r>
        <w:tab/>
        <w:t>с</w:t>
      </w:r>
      <w:r>
        <w:tab/>
      </w:r>
      <w:r>
        <w:rPr>
          <w:spacing w:val="-1"/>
        </w:rPr>
        <w:t>краткой</w:t>
      </w:r>
      <w:r>
        <w:rPr>
          <w:spacing w:val="-67"/>
        </w:rPr>
        <w:t xml:space="preserve"> </w:t>
      </w:r>
      <w:r>
        <w:t>характеристикой:</w:t>
      </w:r>
    </w:p>
    <w:p w:rsidR="00397EFD" w:rsidRDefault="009B4A09" w:rsidP="00432195">
      <w:pPr>
        <w:pStyle w:val="a3"/>
        <w:ind w:right="226"/>
      </w:pPr>
      <w:proofErr w:type="gramStart"/>
      <w:r>
        <w:t>понятия</w:t>
      </w:r>
      <w:r>
        <w:rPr>
          <w:spacing w:val="1"/>
        </w:rPr>
        <w:t xml:space="preserve"> </w:t>
      </w:r>
      <w:r>
        <w:t>и</w:t>
      </w:r>
      <w:r>
        <w:rPr>
          <w:spacing w:val="1"/>
        </w:rPr>
        <w:t xml:space="preserve"> </w:t>
      </w:r>
      <w:r>
        <w:t>термины,</w:t>
      </w:r>
      <w:r>
        <w:rPr>
          <w:spacing w:val="1"/>
        </w:rPr>
        <w:t xml:space="preserve"> </w:t>
      </w:r>
      <w:r>
        <w:t>связанные</w:t>
      </w:r>
      <w:r>
        <w:rPr>
          <w:spacing w:val="1"/>
        </w:rPr>
        <w:t xml:space="preserve"> </w:t>
      </w:r>
      <w:r>
        <w:t>с</w:t>
      </w:r>
      <w:r>
        <w:rPr>
          <w:spacing w:val="1"/>
        </w:rPr>
        <w:t xml:space="preserve"> </w:t>
      </w:r>
      <w:r>
        <w:t>социальным</w:t>
      </w:r>
      <w:r>
        <w:rPr>
          <w:spacing w:val="1"/>
        </w:rPr>
        <w:t xml:space="preserve"> </w:t>
      </w:r>
      <w:r>
        <w:t>миром</w:t>
      </w:r>
      <w:r>
        <w:rPr>
          <w:spacing w:val="1"/>
        </w:rPr>
        <w:t xml:space="preserve"> </w:t>
      </w:r>
      <w:r>
        <w:t>(индивидуальность</w:t>
      </w:r>
      <w:r>
        <w:rPr>
          <w:spacing w:val="1"/>
        </w:rPr>
        <w:t xml:space="preserve"> </w:t>
      </w:r>
      <w:r>
        <w:t>человека,</w:t>
      </w:r>
      <w:r>
        <w:rPr>
          <w:spacing w:val="1"/>
        </w:rPr>
        <w:t xml:space="preserve"> </w:t>
      </w:r>
      <w:r>
        <w:t>органы</w:t>
      </w:r>
      <w:r>
        <w:rPr>
          <w:spacing w:val="1"/>
        </w:rPr>
        <w:t xml:space="preserve"> </w:t>
      </w:r>
      <w:r>
        <w:t>чувств,</w:t>
      </w:r>
      <w:r>
        <w:rPr>
          <w:spacing w:val="1"/>
        </w:rPr>
        <w:t xml:space="preserve"> </w:t>
      </w:r>
      <w:r>
        <w:t>жизнедеятельность;</w:t>
      </w:r>
      <w:r>
        <w:rPr>
          <w:spacing w:val="1"/>
        </w:rPr>
        <w:t xml:space="preserve"> </w:t>
      </w:r>
      <w:r>
        <w:t>поколение,</w:t>
      </w:r>
      <w:r>
        <w:rPr>
          <w:spacing w:val="1"/>
        </w:rPr>
        <w:t xml:space="preserve"> </w:t>
      </w:r>
      <w:r>
        <w:t>старшее</w:t>
      </w:r>
      <w:r>
        <w:rPr>
          <w:spacing w:val="1"/>
        </w:rPr>
        <w:t xml:space="preserve"> </w:t>
      </w:r>
      <w:r>
        <w:t>поколение,</w:t>
      </w:r>
      <w:r>
        <w:rPr>
          <w:spacing w:val="1"/>
        </w:rPr>
        <w:t xml:space="preserve"> </w:t>
      </w:r>
      <w:r>
        <w:t>культура поведения; Родина,</w:t>
      </w:r>
      <w:r>
        <w:rPr>
          <w:spacing w:val="3"/>
        </w:rPr>
        <w:t xml:space="preserve"> </w:t>
      </w:r>
      <w:r>
        <w:t>столица,</w:t>
      </w:r>
      <w:r>
        <w:rPr>
          <w:spacing w:val="3"/>
        </w:rPr>
        <w:t xml:space="preserve"> </w:t>
      </w:r>
      <w:r>
        <w:t>родной</w:t>
      </w:r>
      <w:r>
        <w:rPr>
          <w:spacing w:val="-1"/>
        </w:rPr>
        <w:t xml:space="preserve"> </w:t>
      </w:r>
      <w:r>
        <w:t>край,</w:t>
      </w:r>
      <w:r>
        <w:rPr>
          <w:spacing w:val="2"/>
        </w:rPr>
        <w:t xml:space="preserve"> </w:t>
      </w:r>
      <w:r>
        <w:t>регион);</w:t>
      </w:r>
      <w:proofErr w:type="gramEnd"/>
    </w:p>
    <w:p w:rsidR="00397EFD" w:rsidRDefault="009B4A09" w:rsidP="00432195">
      <w:pPr>
        <w:pStyle w:val="a3"/>
        <w:ind w:right="239"/>
      </w:pPr>
      <w:r>
        <w:t>понятия</w:t>
      </w:r>
      <w:r>
        <w:rPr>
          <w:spacing w:val="1"/>
        </w:rPr>
        <w:t xml:space="preserve"> </w:t>
      </w:r>
      <w:r>
        <w:t>и термины,</w:t>
      </w:r>
      <w:r>
        <w:rPr>
          <w:spacing w:val="1"/>
        </w:rPr>
        <w:t xml:space="preserve"> </w:t>
      </w:r>
      <w:r>
        <w:t>связанные</w:t>
      </w:r>
      <w:r>
        <w:rPr>
          <w:spacing w:val="1"/>
        </w:rPr>
        <w:t xml:space="preserve"> </w:t>
      </w:r>
      <w:r>
        <w:t>с миром</w:t>
      </w:r>
      <w:r>
        <w:rPr>
          <w:spacing w:val="1"/>
        </w:rPr>
        <w:t xml:space="preserve"> </w:t>
      </w:r>
      <w:r>
        <w:t>природы</w:t>
      </w:r>
      <w:r>
        <w:rPr>
          <w:spacing w:val="1"/>
        </w:rPr>
        <w:t xml:space="preserve"> </w:t>
      </w:r>
      <w:r>
        <w:t>(среда обитания, тело,</w:t>
      </w:r>
      <w:r>
        <w:rPr>
          <w:spacing w:val="1"/>
        </w:rPr>
        <w:t xml:space="preserve"> </w:t>
      </w:r>
      <w:r>
        <w:t>явление,</w:t>
      </w:r>
      <w:r>
        <w:rPr>
          <w:spacing w:val="3"/>
        </w:rPr>
        <w:t xml:space="preserve"> </w:t>
      </w:r>
      <w:r>
        <w:t>вещество;</w:t>
      </w:r>
      <w:r>
        <w:rPr>
          <w:spacing w:val="1"/>
        </w:rPr>
        <w:t xml:space="preserve"> </w:t>
      </w:r>
      <w:r>
        <w:t>заповедник);</w:t>
      </w:r>
    </w:p>
    <w:p w:rsidR="00397EFD" w:rsidRDefault="009B4A09" w:rsidP="00432195">
      <w:pPr>
        <w:pStyle w:val="a3"/>
        <w:ind w:right="235"/>
      </w:pPr>
      <w:r>
        <w:t>понятия</w:t>
      </w:r>
      <w:r>
        <w:rPr>
          <w:spacing w:val="1"/>
        </w:rPr>
        <w:t xml:space="preserve"> </w:t>
      </w:r>
      <w:r>
        <w:t>и</w:t>
      </w:r>
      <w:r>
        <w:rPr>
          <w:spacing w:val="1"/>
        </w:rPr>
        <w:t xml:space="preserve"> </w:t>
      </w:r>
      <w:r>
        <w:t>термины,</w:t>
      </w:r>
      <w:r>
        <w:rPr>
          <w:spacing w:val="1"/>
        </w:rPr>
        <w:t xml:space="preserve"> </w:t>
      </w:r>
      <w:r>
        <w:t>связанные</w:t>
      </w:r>
      <w:r>
        <w:rPr>
          <w:spacing w:val="1"/>
        </w:rPr>
        <w:t xml:space="preserve"> </w:t>
      </w:r>
      <w:r>
        <w:t>с</w:t>
      </w:r>
      <w:r>
        <w:rPr>
          <w:spacing w:val="1"/>
        </w:rPr>
        <w:t xml:space="preserve"> </w:t>
      </w:r>
      <w:r>
        <w:t>организацией</w:t>
      </w:r>
      <w:r>
        <w:rPr>
          <w:spacing w:val="1"/>
        </w:rPr>
        <w:t xml:space="preserve"> </w:t>
      </w:r>
      <w:r>
        <w:t>своей</w:t>
      </w:r>
      <w:r>
        <w:rPr>
          <w:spacing w:val="1"/>
        </w:rPr>
        <w:t xml:space="preserve"> </w:t>
      </w:r>
      <w:r>
        <w:t>жизни</w:t>
      </w:r>
      <w:r>
        <w:rPr>
          <w:spacing w:val="1"/>
        </w:rPr>
        <w:t xml:space="preserve"> </w:t>
      </w:r>
      <w:r>
        <w:t>и</w:t>
      </w:r>
      <w:r>
        <w:rPr>
          <w:spacing w:val="1"/>
        </w:rPr>
        <w:t xml:space="preserve"> </w:t>
      </w:r>
      <w:r>
        <w:t>охраны</w:t>
      </w:r>
      <w:r>
        <w:rPr>
          <w:spacing w:val="1"/>
        </w:rPr>
        <w:t xml:space="preserve"> </w:t>
      </w:r>
      <w:r>
        <w:t>здоровья</w:t>
      </w:r>
      <w:r>
        <w:rPr>
          <w:spacing w:val="1"/>
        </w:rPr>
        <w:t xml:space="preserve"> </w:t>
      </w:r>
      <w:r>
        <w:t>(режим,</w:t>
      </w:r>
      <w:r>
        <w:rPr>
          <w:spacing w:val="1"/>
        </w:rPr>
        <w:t xml:space="preserve"> </w:t>
      </w:r>
      <w:r>
        <w:t>правильное</w:t>
      </w:r>
      <w:r>
        <w:rPr>
          <w:spacing w:val="1"/>
        </w:rPr>
        <w:t xml:space="preserve"> </w:t>
      </w:r>
      <w:r>
        <w:t>питание,</w:t>
      </w:r>
      <w:r>
        <w:rPr>
          <w:spacing w:val="1"/>
        </w:rPr>
        <w:t xml:space="preserve"> </w:t>
      </w:r>
      <w:r>
        <w:t>закаливание,</w:t>
      </w:r>
      <w:r>
        <w:rPr>
          <w:spacing w:val="1"/>
        </w:rPr>
        <w:t xml:space="preserve"> </w:t>
      </w:r>
      <w:r>
        <w:t>безопасность,</w:t>
      </w:r>
      <w:r>
        <w:rPr>
          <w:spacing w:val="1"/>
        </w:rPr>
        <w:t xml:space="preserve"> </w:t>
      </w:r>
      <w:r>
        <w:t>опасная</w:t>
      </w:r>
      <w:r>
        <w:rPr>
          <w:spacing w:val="1"/>
        </w:rPr>
        <w:t xml:space="preserve"> </w:t>
      </w:r>
      <w:r>
        <w:t>ситуация);</w:t>
      </w:r>
    </w:p>
    <w:p w:rsidR="00397EFD" w:rsidRDefault="009B4A09" w:rsidP="00432195">
      <w:pPr>
        <w:pStyle w:val="a3"/>
        <w:ind w:right="235"/>
      </w:pPr>
      <w:r>
        <w:t>описывать</w:t>
      </w:r>
      <w:r>
        <w:rPr>
          <w:spacing w:val="1"/>
        </w:rPr>
        <w:t xml:space="preserve"> </w:t>
      </w:r>
      <w:r>
        <w:t>условия</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отличие</w:t>
      </w:r>
      <w:r>
        <w:rPr>
          <w:spacing w:val="1"/>
        </w:rPr>
        <w:t xml:space="preserve"> </w:t>
      </w:r>
      <w:r>
        <w:t>нашей</w:t>
      </w:r>
      <w:r>
        <w:rPr>
          <w:spacing w:val="1"/>
        </w:rPr>
        <w:t xml:space="preserve"> </w:t>
      </w:r>
      <w:r>
        <w:t>планеты</w:t>
      </w:r>
      <w:r>
        <w:rPr>
          <w:spacing w:val="1"/>
        </w:rPr>
        <w:t xml:space="preserve"> </w:t>
      </w:r>
      <w:r>
        <w:t>от</w:t>
      </w:r>
      <w:r>
        <w:rPr>
          <w:spacing w:val="1"/>
        </w:rPr>
        <w:t xml:space="preserve"> </w:t>
      </w:r>
      <w:r>
        <w:t>других</w:t>
      </w:r>
      <w:r>
        <w:rPr>
          <w:spacing w:val="1"/>
        </w:rPr>
        <w:t xml:space="preserve"> </w:t>
      </w:r>
      <w:r>
        <w:t>планет</w:t>
      </w:r>
      <w:r>
        <w:rPr>
          <w:spacing w:val="-1"/>
        </w:rPr>
        <w:t xml:space="preserve"> </w:t>
      </w:r>
      <w:r>
        <w:t>Солнечной</w:t>
      </w:r>
      <w:r>
        <w:rPr>
          <w:spacing w:val="1"/>
        </w:rPr>
        <w:t xml:space="preserve"> </w:t>
      </w:r>
      <w:r>
        <w:t>системы;</w:t>
      </w:r>
    </w:p>
    <w:p w:rsidR="00397EFD" w:rsidRDefault="009B4A09" w:rsidP="00432195">
      <w:pPr>
        <w:pStyle w:val="a3"/>
        <w:ind w:left="1403" w:firstLine="0"/>
      </w:pPr>
      <w:proofErr w:type="gramStart"/>
      <w:r>
        <w:t xml:space="preserve">создавать  </w:t>
      </w:r>
      <w:r>
        <w:rPr>
          <w:spacing w:val="62"/>
        </w:rPr>
        <w:t xml:space="preserve"> </w:t>
      </w:r>
      <w:r>
        <w:t xml:space="preserve">небольшие  </w:t>
      </w:r>
      <w:r>
        <w:rPr>
          <w:spacing w:val="65"/>
        </w:rPr>
        <w:t xml:space="preserve"> </w:t>
      </w:r>
      <w:r>
        <w:t xml:space="preserve">описания  </w:t>
      </w:r>
      <w:r>
        <w:rPr>
          <w:spacing w:val="66"/>
        </w:rPr>
        <w:t xml:space="preserve"> </w:t>
      </w:r>
      <w:r>
        <w:t xml:space="preserve">на  </w:t>
      </w:r>
      <w:r>
        <w:rPr>
          <w:spacing w:val="65"/>
        </w:rPr>
        <w:t xml:space="preserve"> </w:t>
      </w:r>
      <w:r>
        <w:t xml:space="preserve">предложенную  </w:t>
      </w:r>
      <w:r>
        <w:rPr>
          <w:spacing w:val="63"/>
        </w:rPr>
        <w:t xml:space="preserve"> </w:t>
      </w:r>
      <w:r>
        <w:t xml:space="preserve">тему  </w:t>
      </w:r>
      <w:r>
        <w:rPr>
          <w:spacing w:val="60"/>
        </w:rPr>
        <w:t xml:space="preserve"> </w:t>
      </w:r>
      <w:r>
        <w:t>(например,</w:t>
      </w:r>
      <w:proofErr w:type="gramEnd"/>
    </w:p>
    <w:p w:rsidR="00397EFD" w:rsidRDefault="009B4A09" w:rsidP="00432195">
      <w:pPr>
        <w:pStyle w:val="a3"/>
        <w:ind w:firstLine="0"/>
      </w:pPr>
      <w:r>
        <w:t>«Моя</w:t>
      </w:r>
      <w:r>
        <w:rPr>
          <w:spacing w:val="94"/>
        </w:rPr>
        <w:t xml:space="preserve"> </w:t>
      </w:r>
      <w:r>
        <w:t>семья»,</w:t>
      </w:r>
      <w:r>
        <w:rPr>
          <w:spacing w:val="95"/>
        </w:rPr>
        <w:t xml:space="preserve"> </w:t>
      </w:r>
      <w:r>
        <w:t>«Какие</w:t>
      </w:r>
      <w:r>
        <w:rPr>
          <w:spacing w:val="94"/>
        </w:rPr>
        <w:t xml:space="preserve"> </w:t>
      </w:r>
      <w:r>
        <w:t>бывают</w:t>
      </w:r>
      <w:r>
        <w:rPr>
          <w:spacing w:val="91"/>
        </w:rPr>
        <w:t xml:space="preserve"> </w:t>
      </w:r>
      <w:r>
        <w:t>профессии?»,</w:t>
      </w:r>
      <w:r>
        <w:rPr>
          <w:spacing w:val="95"/>
        </w:rPr>
        <w:t xml:space="preserve"> </w:t>
      </w:r>
      <w:r>
        <w:t>«Что</w:t>
      </w:r>
      <w:r>
        <w:rPr>
          <w:spacing w:val="93"/>
        </w:rPr>
        <w:t xml:space="preserve"> </w:t>
      </w:r>
      <w:r>
        <w:t>«умеют»</w:t>
      </w:r>
      <w:r>
        <w:rPr>
          <w:spacing w:val="89"/>
        </w:rPr>
        <w:t xml:space="preserve"> </w:t>
      </w:r>
      <w:r>
        <w:t>органы</w:t>
      </w:r>
      <w:r>
        <w:rPr>
          <w:spacing w:val="93"/>
        </w:rPr>
        <w:t xml:space="preserve"> </w:t>
      </w:r>
      <w:r>
        <w:t>чувств?»,</w:t>
      </w:r>
    </w:p>
    <w:p w:rsidR="00397EFD" w:rsidRDefault="009B4A09" w:rsidP="00432195">
      <w:pPr>
        <w:pStyle w:val="a3"/>
        <w:ind w:firstLine="0"/>
      </w:pPr>
      <w:proofErr w:type="gramStart"/>
      <w:r>
        <w:t>«Лес</w:t>
      </w:r>
      <w:r>
        <w:rPr>
          <w:spacing w:val="-2"/>
        </w:rPr>
        <w:t xml:space="preserve"> </w:t>
      </w:r>
      <w:r>
        <w:t>–</w:t>
      </w:r>
      <w:r>
        <w:rPr>
          <w:spacing w:val="-3"/>
        </w:rPr>
        <w:t xml:space="preserve"> </w:t>
      </w:r>
      <w:r>
        <w:t>природное</w:t>
      </w:r>
      <w:r>
        <w:rPr>
          <w:spacing w:val="-3"/>
        </w:rPr>
        <w:t xml:space="preserve"> </w:t>
      </w:r>
      <w:r>
        <w:t>сообщество»</w:t>
      </w:r>
      <w:r>
        <w:rPr>
          <w:spacing w:val="-7"/>
        </w:rPr>
        <w:t xml:space="preserve"> </w:t>
      </w:r>
      <w:r>
        <w:t>и</w:t>
      </w:r>
      <w:r>
        <w:rPr>
          <w:spacing w:val="-4"/>
        </w:rPr>
        <w:t xml:space="preserve"> </w:t>
      </w:r>
      <w:r>
        <w:t>другие);</w:t>
      </w:r>
      <w:proofErr w:type="gramEnd"/>
    </w:p>
    <w:p w:rsidR="00397EFD" w:rsidRDefault="009B4A09" w:rsidP="00432195">
      <w:pPr>
        <w:pStyle w:val="a3"/>
        <w:ind w:right="226"/>
      </w:pPr>
      <w:r>
        <w:t>создавать   высказывания-рассуждения    (например,   признаки   животного</w:t>
      </w:r>
      <w:r>
        <w:rPr>
          <w:spacing w:val="1"/>
        </w:rPr>
        <w:t xml:space="preserve"> </w:t>
      </w:r>
      <w:r>
        <w:t>и растения как живого существа; связь изменений в живой природе с явлениями</w:t>
      </w:r>
      <w:r>
        <w:rPr>
          <w:spacing w:val="1"/>
        </w:rPr>
        <w:t xml:space="preserve"> </w:t>
      </w:r>
      <w:r>
        <w:t>неживой природы);</w:t>
      </w:r>
    </w:p>
    <w:p w:rsidR="00397EFD" w:rsidRDefault="009B4A09" w:rsidP="00432195">
      <w:pPr>
        <w:pStyle w:val="a3"/>
        <w:ind w:right="236"/>
      </w:pPr>
      <w:r>
        <w:t>приводить примеры растений и животных, занесённых в Красную книгу</w:t>
      </w:r>
      <w:r>
        <w:rPr>
          <w:spacing w:val="1"/>
        </w:rPr>
        <w:t xml:space="preserve"> </w:t>
      </w:r>
      <w:r>
        <w:t>России (на</w:t>
      </w:r>
      <w:r>
        <w:rPr>
          <w:spacing w:val="2"/>
        </w:rPr>
        <w:t xml:space="preserve"> </w:t>
      </w:r>
      <w:r>
        <w:t>примере</w:t>
      </w:r>
      <w:r>
        <w:rPr>
          <w:spacing w:val="1"/>
        </w:rPr>
        <w:t xml:space="preserve"> </w:t>
      </w:r>
      <w:r>
        <w:t>своей</w:t>
      </w:r>
      <w:r>
        <w:rPr>
          <w:spacing w:val="1"/>
        </w:rPr>
        <w:t xml:space="preserve"> </w:t>
      </w:r>
      <w:r>
        <w:t>местности);</w:t>
      </w:r>
    </w:p>
    <w:p w:rsidR="00397EFD" w:rsidRDefault="009B4A09" w:rsidP="00432195">
      <w:pPr>
        <w:pStyle w:val="a3"/>
        <w:ind w:left="1403" w:firstLine="0"/>
      </w:pPr>
      <w:r>
        <w:t>описывать</w:t>
      </w:r>
      <w:r>
        <w:rPr>
          <w:spacing w:val="-7"/>
        </w:rPr>
        <w:t xml:space="preserve"> </w:t>
      </w:r>
      <w:r>
        <w:t>современные</w:t>
      </w:r>
      <w:r>
        <w:rPr>
          <w:spacing w:val="-4"/>
        </w:rPr>
        <w:t xml:space="preserve"> </w:t>
      </w:r>
      <w:r>
        <w:t>события</w:t>
      </w:r>
      <w:r>
        <w:rPr>
          <w:spacing w:val="-4"/>
        </w:rPr>
        <w:t xml:space="preserve"> </w:t>
      </w:r>
      <w:r>
        <w:t>от</w:t>
      </w:r>
      <w:r>
        <w:rPr>
          <w:spacing w:val="-6"/>
        </w:rPr>
        <w:t xml:space="preserve"> </w:t>
      </w:r>
      <w:r>
        <w:t>имени</w:t>
      </w:r>
      <w:r>
        <w:rPr>
          <w:spacing w:val="-5"/>
        </w:rPr>
        <w:t xml:space="preserve"> </w:t>
      </w:r>
      <w:r>
        <w:t>их</w:t>
      </w:r>
      <w:r>
        <w:rPr>
          <w:spacing w:val="-4"/>
        </w:rPr>
        <w:t xml:space="preserve"> </w:t>
      </w:r>
      <w:r>
        <w:t>участника.</w:t>
      </w:r>
    </w:p>
    <w:p w:rsidR="00397EFD" w:rsidRDefault="009B4A09" w:rsidP="00432195">
      <w:pPr>
        <w:pStyle w:val="a3"/>
        <w:tabs>
          <w:tab w:val="left" w:pos="3566"/>
          <w:tab w:val="left" w:pos="5873"/>
          <w:tab w:val="left" w:pos="7374"/>
          <w:tab w:val="left" w:pos="8947"/>
        </w:tabs>
        <w:ind w:right="229"/>
        <w:jc w:val="left"/>
      </w:pPr>
      <w:r>
        <w:t>Регулятивные</w:t>
      </w:r>
      <w:r>
        <w:tab/>
        <w:t>универсальные</w:t>
      </w:r>
      <w:r>
        <w:tab/>
        <w:t>учебные</w:t>
      </w:r>
      <w:r>
        <w:tab/>
        <w:t>действия</w:t>
      </w:r>
      <w:r>
        <w:tab/>
      </w:r>
      <w:r>
        <w:rPr>
          <w:spacing w:val="-1"/>
        </w:rPr>
        <w:t>способствуют</w:t>
      </w:r>
      <w:r>
        <w:rPr>
          <w:spacing w:val="-67"/>
        </w:rPr>
        <w:t xml:space="preserve"> </w:t>
      </w:r>
      <w:r>
        <w:lastRenderedPageBreak/>
        <w:t>формированию</w:t>
      </w:r>
      <w:r>
        <w:rPr>
          <w:spacing w:val="3"/>
        </w:rPr>
        <w:t xml:space="preserve"> </w:t>
      </w:r>
      <w:r>
        <w:t>умений:</w:t>
      </w:r>
    </w:p>
    <w:p w:rsidR="00397EFD" w:rsidRDefault="009B4A09" w:rsidP="00432195">
      <w:pPr>
        <w:pStyle w:val="a3"/>
        <w:ind w:right="482"/>
        <w:jc w:val="left"/>
      </w:pPr>
      <w:r>
        <w:t>следовать</w:t>
      </w:r>
      <w:r>
        <w:rPr>
          <w:spacing w:val="1"/>
        </w:rPr>
        <w:t xml:space="preserve"> </w:t>
      </w:r>
      <w:r>
        <w:t>образцу,</w:t>
      </w:r>
      <w:r>
        <w:rPr>
          <w:spacing w:val="1"/>
        </w:rPr>
        <w:t xml:space="preserve"> </w:t>
      </w:r>
      <w:r>
        <w:t>предложенному</w:t>
      </w:r>
      <w:r>
        <w:rPr>
          <w:spacing w:val="1"/>
        </w:rPr>
        <w:t xml:space="preserve"> </w:t>
      </w:r>
      <w:r>
        <w:t>плану</w:t>
      </w:r>
      <w:r>
        <w:rPr>
          <w:spacing w:val="1"/>
        </w:rPr>
        <w:t xml:space="preserve"> </w:t>
      </w:r>
      <w:r>
        <w:t>и</w:t>
      </w:r>
      <w:r>
        <w:rPr>
          <w:spacing w:val="1"/>
        </w:rPr>
        <w:t xml:space="preserve"> </w:t>
      </w:r>
      <w:r>
        <w:t>инструкции</w:t>
      </w:r>
      <w:r>
        <w:rPr>
          <w:spacing w:val="1"/>
        </w:rPr>
        <w:t xml:space="preserve"> </w:t>
      </w:r>
      <w:r>
        <w:t>при</w:t>
      </w:r>
      <w:r>
        <w:rPr>
          <w:spacing w:val="1"/>
        </w:rPr>
        <w:t xml:space="preserve"> </w:t>
      </w:r>
      <w:r>
        <w:t>решении</w:t>
      </w:r>
      <w:r>
        <w:rPr>
          <w:spacing w:val="-67"/>
        </w:rPr>
        <w:t xml:space="preserve"> </w:t>
      </w:r>
      <w:r>
        <w:t>учебной задачи;</w:t>
      </w:r>
    </w:p>
    <w:p w:rsidR="00397EFD" w:rsidRDefault="009B4A09" w:rsidP="00432195">
      <w:pPr>
        <w:pStyle w:val="a3"/>
        <w:tabs>
          <w:tab w:val="left" w:pos="3576"/>
          <w:tab w:val="left" w:pos="3974"/>
          <w:tab w:val="left" w:pos="5571"/>
          <w:tab w:val="left" w:pos="7001"/>
          <w:tab w:val="left" w:pos="8214"/>
        </w:tabs>
        <w:ind w:right="237"/>
        <w:jc w:val="left"/>
      </w:pPr>
      <w:r>
        <w:t>контролировать</w:t>
      </w:r>
      <w:r>
        <w:tab/>
        <w:t>с</w:t>
      </w:r>
      <w:r>
        <w:tab/>
        <w:t>небольшой</w:t>
      </w:r>
      <w:r>
        <w:tab/>
        <w:t>помощью</w:t>
      </w:r>
      <w:r>
        <w:tab/>
        <w:t>учителя</w:t>
      </w:r>
      <w:r>
        <w:tab/>
      </w:r>
      <w:r>
        <w:rPr>
          <w:spacing w:val="-1"/>
        </w:rPr>
        <w:t>последовательность</w:t>
      </w:r>
      <w:r>
        <w:rPr>
          <w:spacing w:val="-67"/>
        </w:rPr>
        <w:t xml:space="preserve"> </w:t>
      </w:r>
      <w:r>
        <w:t>действий</w:t>
      </w:r>
    </w:p>
    <w:p w:rsidR="00397EFD" w:rsidRDefault="009B4A09" w:rsidP="00432195">
      <w:pPr>
        <w:pStyle w:val="a3"/>
        <w:ind w:firstLine="0"/>
        <w:jc w:val="left"/>
      </w:pPr>
      <w:r>
        <w:t>по</w:t>
      </w:r>
      <w:r>
        <w:rPr>
          <w:spacing w:val="-6"/>
        </w:rPr>
        <w:t xml:space="preserve"> </w:t>
      </w:r>
      <w:r>
        <w:t>решению</w:t>
      </w:r>
      <w:r>
        <w:rPr>
          <w:spacing w:val="-2"/>
        </w:rPr>
        <w:t xml:space="preserve"> </w:t>
      </w:r>
      <w:r>
        <w:t>учебной</w:t>
      </w:r>
      <w:r>
        <w:rPr>
          <w:spacing w:val="-5"/>
        </w:rPr>
        <w:t xml:space="preserve"> </w:t>
      </w:r>
      <w:r>
        <w:t>задачи;</w:t>
      </w:r>
    </w:p>
    <w:p w:rsidR="00397EFD" w:rsidRDefault="009B4A09" w:rsidP="00432195">
      <w:pPr>
        <w:pStyle w:val="a3"/>
        <w:tabs>
          <w:tab w:val="left" w:pos="2876"/>
          <w:tab w:val="left" w:pos="4468"/>
          <w:tab w:val="left" w:pos="5394"/>
          <w:tab w:val="left" w:pos="6583"/>
          <w:tab w:val="left" w:pos="8564"/>
          <w:tab w:val="left" w:pos="9662"/>
        </w:tabs>
        <w:ind w:right="229"/>
        <w:jc w:val="left"/>
      </w:pPr>
      <w:r>
        <w:t>оценивать</w:t>
      </w:r>
      <w:r>
        <w:tab/>
        <w:t>результаты</w:t>
      </w:r>
      <w:r>
        <w:tab/>
        <w:t>своей</w:t>
      </w:r>
      <w:r>
        <w:tab/>
        <w:t>работы,</w:t>
      </w:r>
      <w:r>
        <w:tab/>
        <w:t>анализировать</w:t>
      </w:r>
      <w:r>
        <w:tab/>
        <w:t>оценку</w:t>
      </w:r>
      <w:r>
        <w:tab/>
        <w:t>учителя</w:t>
      </w:r>
      <w:r>
        <w:rPr>
          <w:spacing w:val="-67"/>
        </w:rPr>
        <w:t xml:space="preserve"> </w:t>
      </w:r>
      <w:r>
        <w:t>и</w:t>
      </w:r>
      <w:r>
        <w:rPr>
          <w:spacing w:val="-2"/>
        </w:rPr>
        <w:t xml:space="preserve"> </w:t>
      </w:r>
      <w:r>
        <w:t>других</w:t>
      </w:r>
      <w:r>
        <w:rPr>
          <w:spacing w:val="-5"/>
        </w:rPr>
        <w:t xml:space="preserve"> </w:t>
      </w:r>
      <w:r>
        <w:t>обучающихся,</w:t>
      </w:r>
      <w:r>
        <w:rPr>
          <w:spacing w:val="1"/>
        </w:rPr>
        <w:t xml:space="preserve"> </w:t>
      </w:r>
      <w:r>
        <w:t>спокойно,</w:t>
      </w:r>
      <w:r>
        <w:rPr>
          <w:spacing w:val="1"/>
        </w:rPr>
        <w:t xml:space="preserve"> </w:t>
      </w:r>
      <w:r>
        <w:t>без</w:t>
      </w:r>
      <w:r>
        <w:rPr>
          <w:spacing w:val="-1"/>
        </w:rPr>
        <w:t xml:space="preserve"> </w:t>
      </w:r>
      <w:r>
        <w:t>обид</w:t>
      </w:r>
      <w:r>
        <w:rPr>
          <w:spacing w:val="1"/>
        </w:rPr>
        <w:t xml:space="preserve"> </w:t>
      </w:r>
      <w:r>
        <w:t>принимать</w:t>
      </w:r>
      <w:r>
        <w:rPr>
          <w:spacing w:val="-4"/>
        </w:rPr>
        <w:t xml:space="preserve"> </w:t>
      </w:r>
      <w:r>
        <w:t>советы</w:t>
      </w:r>
      <w:r>
        <w:rPr>
          <w:spacing w:val="-1"/>
        </w:rPr>
        <w:t xml:space="preserve"> </w:t>
      </w:r>
      <w:r>
        <w:t>и</w:t>
      </w:r>
      <w:r>
        <w:rPr>
          <w:spacing w:val="-2"/>
        </w:rPr>
        <w:t xml:space="preserve"> </w:t>
      </w:r>
      <w:r>
        <w:t>замечания.</w:t>
      </w:r>
    </w:p>
    <w:p w:rsidR="00397EFD" w:rsidRDefault="009B4A09" w:rsidP="00432195">
      <w:pPr>
        <w:pStyle w:val="a3"/>
        <w:ind w:left="1403" w:firstLine="0"/>
        <w:jc w:val="left"/>
      </w:pPr>
      <w:r>
        <w:t>Совместная</w:t>
      </w:r>
      <w:r>
        <w:rPr>
          <w:spacing w:val="-6"/>
        </w:rPr>
        <w:t xml:space="preserve"> </w:t>
      </w:r>
      <w:r>
        <w:t>деятельность</w:t>
      </w:r>
      <w:r>
        <w:rPr>
          <w:spacing w:val="-3"/>
        </w:rPr>
        <w:t xml:space="preserve"> </w:t>
      </w:r>
      <w:r>
        <w:t>способствует</w:t>
      </w:r>
      <w:r>
        <w:rPr>
          <w:spacing w:val="-5"/>
        </w:rPr>
        <w:t xml:space="preserve"> </w:t>
      </w:r>
      <w:r>
        <w:t>формированию</w:t>
      </w:r>
      <w:r>
        <w:rPr>
          <w:spacing w:val="-4"/>
        </w:rPr>
        <w:t xml:space="preserve"> </w:t>
      </w:r>
      <w:r>
        <w:t>умений:</w:t>
      </w:r>
    </w:p>
    <w:p w:rsidR="00397EFD" w:rsidRDefault="009B4A09" w:rsidP="00432195">
      <w:pPr>
        <w:pStyle w:val="a3"/>
        <w:ind w:right="241"/>
      </w:pPr>
      <w:r>
        <w:t>строить</w:t>
      </w:r>
      <w:r>
        <w:rPr>
          <w:spacing w:val="56"/>
        </w:rPr>
        <w:t xml:space="preserve"> </w:t>
      </w:r>
      <w:r>
        <w:t>свою</w:t>
      </w:r>
      <w:r>
        <w:rPr>
          <w:spacing w:val="126"/>
        </w:rPr>
        <w:t xml:space="preserve"> </w:t>
      </w:r>
      <w:r>
        <w:t>учебную</w:t>
      </w:r>
      <w:r>
        <w:rPr>
          <w:spacing w:val="126"/>
        </w:rPr>
        <w:t xml:space="preserve"> </w:t>
      </w:r>
      <w:r>
        <w:t>и</w:t>
      </w:r>
      <w:r>
        <w:rPr>
          <w:spacing w:val="128"/>
        </w:rPr>
        <w:t xml:space="preserve"> </w:t>
      </w:r>
      <w:r>
        <w:t>игровую</w:t>
      </w:r>
      <w:r>
        <w:rPr>
          <w:spacing w:val="131"/>
        </w:rPr>
        <w:t xml:space="preserve"> </w:t>
      </w:r>
      <w:r>
        <w:t>деятельность,</w:t>
      </w:r>
      <w:r>
        <w:rPr>
          <w:spacing w:val="131"/>
        </w:rPr>
        <w:t xml:space="preserve"> </w:t>
      </w:r>
      <w:r>
        <w:t>житейские</w:t>
      </w:r>
      <w:r>
        <w:rPr>
          <w:spacing w:val="128"/>
        </w:rPr>
        <w:t xml:space="preserve"> </w:t>
      </w:r>
      <w:r>
        <w:t>ситуации</w:t>
      </w:r>
      <w:r>
        <w:rPr>
          <w:spacing w:val="-68"/>
        </w:rPr>
        <w:t xml:space="preserve"> </w:t>
      </w:r>
      <w:r>
        <w:t>в</w:t>
      </w:r>
      <w:r>
        <w:rPr>
          <w:spacing w:val="-2"/>
        </w:rPr>
        <w:t xml:space="preserve"> </w:t>
      </w:r>
      <w:r>
        <w:t>соответствии с</w:t>
      </w:r>
      <w:r>
        <w:rPr>
          <w:spacing w:val="1"/>
        </w:rPr>
        <w:t xml:space="preserve"> </w:t>
      </w:r>
      <w:r>
        <w:t>правилами поведения,</w:t>
      </w:r>
      <w:r>
        <w:rPr>
          <w:spacing w:val="3"/>
        </w:rPr>
        <w:t xml:space="preserve"> </w:t>
      </w:r>
      <w:r>
        <w:t>принятыми</w:t>
      </w:r>
      <w:r>
        <w:rPr>
          <w:spacing w:val="5"/>
        </w:rPr>
        <w:t xml:space="preserve"> </w:t>
      </w:r>
      <w:r>
        <w:t>в</w:t>
      </w:r>
      <w:r>
        <w:rPr>
          <w:spacing w:val="-1"/>
        </w:rPr>
        <w:t xml:space="preserve"> </w:t>
      </w:r>
      <w:r>
        <w:t>обществе;</w:t>
      </w:r>
    </w:p>
    <w:p w:rsidR="00397EFD" w:rsidRDefault="009B4A09" w:rsidP="00432195">
      <w:pPr>
        <w:pStyle w:val="a3"/>
        <w:ind w:right="240"/>
      </w:pPr>
      <w:r>
        <w:t>оценивать жизненные ситуации с точки зрения правил поведения, культуры</w:t>
      </w:r>
      <w:r>
        <w:rPr>
          <w:spacing w:val="1"/>
        </w:rPr>
        <w:t xml:space="preserve"> </w:t>
      </w:r>
      <w:r>
        <w:t>общения,</w:t>
      </w:r>
      <w:r>
        <w:rPr>
          <w:spacing w:val="2"/>
        </w:rPr>
        <w:t xml:space="preserve"> </w:t>
      </w:r>
      <w:r>
        <w:t>проявления</w:t>
      </w:r>
      <w:r>
        <w:rPr>
          <w:spacing w:val="1"/>
        </w:rPr>
        <w:t xml:space="preserve"> </w:t>
      </w:r>
      <w:r>
        <w:t>терпения</w:t>
      </w:r>
      <w:r>
        <w:rPr>
          <w:spacing w:val="1"/>
        </w:rPr>
        <w:t xml:space="preserve"> </w:t>
      </w:r>
      <w:r>
        <w:t>и уважения</w:t>
      </w:r>
      <w:r>
        <w:rPr>
          <w:spacing w:val="1"/>
        </w:rPr>
        <w:t xml:space="preserve"> </w:t>
      </w:r>
      <w:r>
        <w:t>к собеседнику;</w:t>
      </w:r>
    </w:p>
    <w:p w:rsidR="00397EFD" w:rsidRDefault="009B4A09" w:rsidP="00432195">
      <w:pPr>
        <w:pStyle w:val="a3"/>
        <w:ind w:right="225"/>
      </w:pPr>
      <w:r>
        <w:t>проводить</w:t>
      </w:r>
      <w:r>
        <w:rPr>
          <w:spacing w:val="1"/>
        </w:rPr>
        <w:t xml:space="preserve"> </w:t>
      </w:r>
      <w:r>
        <w:t>в</w:t>
      </w:r>
      <w:r>
        <w:rPr>
          <w:spacing w:val="1"/>
        </w:rPr>
        <w:t xml:space="preserve"> </w:t>
      </w:r>
      <w:r>
        <w:t>парах</w:t>
      </w:r>
      <w:r>
        <w:rPr>
          <w:spacing w:val="1"/>
        </w:rPr>
        <w:t xml:space="preserve"> </w:t>
      </w:r>
      <w:r>
        <w:t>(группах)</w:t>
      </w:r>
      <w:r>
        <w:rPr>
          <w:spacing w:val="1"/>
        </w:rPr>
        <w:t xml:space="preserve"> </w:t>
      </w:r>
      <w:r>
        <w:t>простые</w:t>
      </w:r>
      <w:r>
        <w:rPr>
          <w:spacing w:val="1"/>
        </w:rPr>
        <w:t xml:space="preserve"> </w:t>
      </w:r>
      <w:r>
        <w:t>опыты</w:t>
      </w:r>
      <w:r>
        <w:rPr>
          <w:spacing w:val="1"/>
        </w:rPr>
        <w:t xml:space="preserve"> </w:t>
      </w:r>
      <w:r>
        <w:t>по</w:t>
      </w:r>
      <w:r>
        <w:rPr>
          <w:spacing w:val="1"/>
        </w:rPr>
        <w:t xml:space="preserve"> </w:t>
      </w:r>
      <w:r>
        <w:t>определению</w:t>
      </w:r>
      <w:r>
        <w:rPr>
          <w:spacing w:val="70"/>
        </w:rPr>
        <w:t xml:space="preserve"> </w:t>
      </w:r>
      <w:r>
        <w:t>свойств</w:t>
      </w:r>
      <w:r>
        <w:rPr>
          <w:spacing w:val="1"/>
        </w:rPr>
        <w:t xml:space="preserve"> </w:t>
      </w:r>
      <w:r>
        <w:t>разных веществ</w:t>
      </w:r>
      <w:r>
        <w:rPr>
          <w:spacing w:val="1"/>
        </w:rPr>
        <w:t xml:space="preserve"> </w:t>
      </w:r>
      <w:r>
        <w:t>(вода,</w:t>
      </w:r>
      <w:r>
        <w:rPr>
          <w:spacing w:val="1"/>
        </w:rPr>
        <w:t xml:space="preserve"> </w:t>
      </w:r>
      <w:r>
        <w:t>молоко,</w:t>
      </w:r>
      <w:r>
        <w:rPr>
          <w:spacing w:val="1"/>
        </w:rPr>
        <w:t xml:space="preserve"> </w:t>
      </w:r>
      <w:r>
        <w:t>сахар,</w:t>
      </w:r>
      <w:r>
        <w:rPr>
          <w:spacing w:val="1"/>
        </w:rPr>
        <w:t xml:space="preserve"> </w:t>
      </w:r>
      <w:r>
        <w:t>соль,</w:t>
      </w:r>
      <w:r>
        <w:rPr>
          <w:spacing w:val="1"/>
        </w:rPr>
        <w:t xml:space="preserve"> </w:t>
      </w:r>
      <w:r>
        <w:t>железо),</w:t>
      </w:r>
      <w:r>
        <w:rPr>
          <w:spacing w:val="1"/>
        </w:rPr>
        <w:t xml:space="preserve"> </w:t>
      </w:r>
      <w:r>
        <w:t>совместно намечать план</w:t>
      </w:r>
      <w:r>
        <w:rPr>
          <w:spacing w:val="1"/>
        </w:rPr>
        <w:t xml:space="preserve"> </w:t>
      </w:r>
      <w:r>
        <w:t>работы,</w:t>
      </w:r>
      <w:r>
        <w:rPr>
          <w:spacing w:val="3"/>
        </w:rPr>
        <w:t xml:space="preserve"> </w:t>
      </w:r>
      <w:r>
        <w:t>оценивать</w:t>
      </w:r>
      <w:r>
        <w:rPr>
          <w:spacing w:val="-1"/>
        </w:rPr>
        <w:t xml:space="preserve"> </w:t>
      </w:r>
      <w:r>
        <w:t>свой вклад</w:t>
      </w:r>
      <w:r>
        <w:rPr>
          <w:spacing w:val="3"/>
        </w:rPr>
        <w:t xml:space="preserve"> </w:t>
      </w:r>
      <w:r>
        <w:t>в</w:t>
      </w:r>
      <w:r>
        <w:rPr>
          <w:spacing w:val="-1"/>
        </w:rPr>
        <w:t xml:space="preserve"> </w:t>
      </w:r>
      <w:r>
        <w:t>общее</w:t>
      </w:r>
      <w:r>
        <w:rPr>
          <w:spacing w:val="2"/>
        </w:rPr>
        <w:t xml:space="preserve"> </w:t>
      </w:r>
      <w:r>
        <w:t>дело;</w:t>
      </w:r>
    </w:p>
    <w:p w:rsidR="00397EFD" w:rsidRDefault="009B4A09" w:rsidP="00432195">
      <w:pPr>
        <w:pStyle w:val="a3"/>
        <w:ind w:right="237"/>
      </w:pPr>
      <w:r>
        <w:t>определять причины возможных конфликтов, выбирать (</w:t>
      </w:r>
      <w:proofErr w:type="gramStart"/>
      <w:r>
        <w:t>из</w:t>
      </w:r>
      <w:proofErr w:type="gramEnd"/>
      <w:r>
        <w:t xml:space="preserve"> </w:t>
      </w:r>
      <w:proofErr w:type="gramStart"/>
      <w:r>
        <w:t>предложенных</w:t>
      </w:r>
      <w:proofErr w:type="gramEnd"/>
      <w:r>
        <w:t>)</w:t>
      </w:r>
      <w:r>
        <w:rPr>
          <w:spacing w:val="1"/>
        </w:rPr>
        <w:t xml:space="preserve"> </w:t>
      </w:r>
      <w:r>
        <w:t>способы их</w:t>
      </w:r>
      <w:r>
        <w:rPr>
          <w:spacing w:val="-4"/>
        </w:rPr>
        <w:t xml:space="preserve"> </w:t>
      </w:r>
      <w:r>
        <w:t>разрешения.</w:t>
      </w:r>
    </w:p>
    <w:p w:rsidR="00397EFD" w:rsidRDefault="009B4A09" w:rsidP="00432195">
      <w:pPr>
        <w:pStyle w:val="a3"/>
        <w:ind w:left="1398" w:right="5456" w:firstLine="4"/>
      </w:pPr>
      <w:r>
        <w:t>Содержание обучения в 3 классе.</w:t>
      </w:r>
      <w:r>
        <w:rPr>
          <w:spacing w:val="-67"/>
        </w:rPr>
        <w:t xml:space="preserve"> </w:t>
      </w:r>
      <w:r>
        <w:t>Человек и общество.</w:t>
      </w:r>
    </w:p>
    <w:p w:rsidR="00397EFD" w:rsidRDefault="009B4A09" w:rsidP="00432195">
      <w:pPr>
        <w:pStyle w:val="a3"/>
        <w:ind w:right="229"/>
      </w:pPr>
      <w:r>
        <w:t>Общество как совокупность людей, которые объединены общей</w:t>
      </w:r>
      <w:r>
        <w:rPr>
          <w:spacing w:val="70"/>
        </w:rPr>
        <w:t xml:space="preserve"> </w:t>
      </w:r>
      <w:r>
        <w:t>культурой</w:t>
      </w:r>
      <w:r>
        <w:rPr>
          <w:spacing w:val="1"/>
        </w:rPr>
        <w:t xml:space="preserve"> </w:t>
      </w:r>
      <w:r>
        <w:t>и</w:t>
      </w:r>
      <w:r>
        <w:rPr>
          <w:spacing w:val="70"/>
        </w:rPr>
        <w:t xml:space="preserve"> </w:t>
      </w:r>
      <w:r>
        <w:t>связаны</w:t>
      </w:r>
      <w:r>
        <w:rPr>
          <w:spacing w:val="70"/>
        </w:rPr>
        <w:t xml:space="preserve"> </w:t>
      </w:r>
      <w:r>
        <w:t>друг</w:t>
      </w:r>
      <w:r>
        <w:rPr>
          <w:spacing w:val="70"/>
        </w:rPr>
        <w:t xml:space="preserve"> </w:t>
      </w:r>
      <w:r>
        <w:t>с</w:t>
      </w:r>
      <w:r>
        <w:rPr>
          <w:spacing w:val="70"/>
        </w:rPr>
        <w:t xml:space="preserve"> </w:t>
      </w:r>
      <w:r>
        <w:t>другом</w:t>
      </w:r>
      <w:r>
        <w:rPr>
          <w:spacing w:val="70"/>
        </w:rPr>
        <w:t xml:space="preserve"> </w:t>
      </w:r>
      <w:r>
        <w:t>совместной</w:t>
      </w:r>
      <w:r>
        <w:rPr>
          <w:spacing w:val="70"/>
        </w:rPr>
        <w:t xml:space="preserve"> </w:t>
      </w:r>
      <w:r>
        <w:t>деятельностью</w:t>
      </w:r>
      <w:r>
        <w:rPr>
          <w:spacing w:val="70"/>
        </w:rPr>
        <w:t xml:space="preserve"> </w:t>
      </w:r>
      <w:r>
        <w:t>во</w:t>
      </w:r>
      <w:r>
        <w:rPr>
          <w:spacing w:val="70"/>
        </w:rPr>
        <w:t xml:space="preserve"> </w:t>
      </w:r>
      <w:r>
        <w:t>имя</w:t>
      </w:r>
      <w:r>
        <w:rPr>
          <w:spacing w:val="70"/>
        </w:rPr>
        <w:t xml:space="preserve"> </w:t>
      </w:r>
      <w:r>
        <w:t>общей</w:t>
      </w:r>
      <w:r>
        <w:rPr>
          <w:spacing w:val="70"/>
        </w:rPr>
        <w:t xml:space="preserve"> </w:t>
      </w:r>
      <w:r>
        <w:t>цели.</w:t>
      </w:r>
      <w:r>
        <w:rPr>
          <w:spacing w:val="1"/>
        </w:rPr>
        <w:t xml:space="preserve"> </w:t>
      </w:r>
      <w:r>
        <w:t>Наша Родина ‒ Российская Федерация. Уникальные памятники культуры России,</w:t>
      </w:r>
      <w:r>
        <w:rPr>
          <w:spacing w:val="1"/>
        </w:rPr>
        <w:t xml:space="preserve"> </w:t>
      </w:r>
      <w:r>
        <w:t>родного</w:t>
      </w:r>
      <w:r>
        <w:rPr>
          <w:spacing w:val="1"/>
        </w:rPr>
        <w:t xml:space="preserve"> </w:t>
      </w:r>
      <w:r>
        <w:t>края.</w:t>
      </w:r>
      <w:r>
        <w:rPr>
          <w:spacing w:val="1"/>
        </w:rPr>
        <w:t xml:space="preserve"> </w:t>
      </w:r>
      <w:r>
        <w:t>Государственная</w:t>
      </w:r>
      <w:r>
        <w:rPr>
          <w:spacing w:val="1"/>
        </w:rPr>
        <w:t xml:space="preserve"> </w:t>
      </w:r>
      <w:r>
        <w:t>символика</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своего</w:t>
      </w:r>
      <w:r>
        <w:rPr>
          <w:spacing w:val="1"/>
        </w:rPr>
        <w:t xml:space="preserve"> </w:t>
      </w:r>
      <w:r>
        <w:t>региона. Города Золотого кольца России. Народы России. Уважение к культуре,</w:t>
      </w:r>
      <w:r>
        <w:rPr>
          <w:spacing w:val="1"/>
        </w:rPr>
        <w:t xml:space="preserve"> </w:t>
      </w:r>
      <w:r>
        <w:t>традициям</w:t>
      </w:r>
      <w:r>
        <w:rPr>
          <w:spacing w:val="-2"/>
        </w:rPr>
        <w:t xml:space="preserve"> </w:t>
      </w:r>
      <w:r>
        <w:t>своего</w:t>
      </w:r>
      <w:r>
        <w:rPr>
          <w:spacing w:val="-4"/>
        </w:rPr>
        <w:t xml:space="preserve"> </w:t>
      </w:r>
      <w:r>
        <w:t>народа</w:t>
      </w:r>
      <w:r>
        <w:rPr>
          <w:spacing w:val="-3"/>
        </w:rPr>
        <w:t xml:space="preserve"> </w:t>
      </w:r>
      <w:r>
        <w:t>и</w:t>
      </w:r>
      <w:r>
        <w:rPr>
          <w:spacing w:val="-3"/>
        </w:rPr>
        <w:t xml:space="preserve"> </w:t>
      </w:r>
      <w:r>
        <w:t>других</w:t>
      </w:r>
      <w:r>
        <w:rPr>
          <w:spacing w:val="-8"/>
        </w:rPr>
        <w:t xml:space="preserve"> </w:t>
      </w:r>
      <w:r>
        <w:t>народов,</w:t>
      </w:r>
      <w:r>
        <w:rPr>
          <w:spacing w:val="-1"/>
        </w:rPr>
        <w:t xml:space="preserve"> </w:t>
      </w:r>
      <w:r>
        <w:t>государственным</w:t>
      </w:r>
      <w:r>
        <w:rPr>
          <w:spacing w:val="-3"/>
        </w:rPr>
        <w:t xml:space="preserve"> </w:t>
      </w:r>
      <w:r>
        <w:t>символам</w:t>
      </w:r>
      <w:r>
        <w:rPr>
          <w:spacing w:val="-1"/>
        </w:rPr>
        <w:t xml:space="preserve"> </w:t>
      </w:r>
      <w:r>
        <w:t>России.</w:t>
      </w:r>
    </w:p>
    <w:p w:rsidR="00397EFD" w:rsidRDefault="009B4A09" w:rsidP="00432195">
      <w:pPr>
        <w:pStyle w:val="a3"/>
        <w:ind w:right="239"/>
      </w:pPr>
      <w:r>
        <w:t>Семья – коллектив близких, родных людей. Семейный бюджет, доходы и</w:t>
      </w:r>
      <w:r>
        <w:rPr>
          <w:spacing w:val="1"/>
        </w:rPr>
        <w:t xml:space="preserve"> </w:t>
      </w:r>
      <w:r>
        <w:t>расходы семьи.</w:t>
      </w:r>
      <w:r>
        <w:rPr>
          <w:spacing w:val="2"/>
        </w:rPr>
        <w:t xml:space="preserve"> </w:t>
      </w:r>
      <w:r>
        <w:t>Уважение</w:t>
      </w:r>
      <w:r>
        <w:rPr>
          <w:spacing w:val="1"/>
        </w:rPr>
        <w:t xml:space="preserve"> </w:t>
      </w:r>
      <w:r>
        <w:t>к</w:t>
      </w:r>
      <w:r>
        <w:rPr>
          <w:spacing w:val="1"/>
        </w:rPr>
        <w:t xml:space="preserve"> </w:t>
      </w:r>
      <w:r>
        <w:t>семейным</w:t>
      </w:r>
      <w:r>
        <w:rPr>
          <w:spacing w:val="1"/>
        </w:rPr>
        <w:t xml:space="preserve"> </w:t>
      </w:r>
      <w:r>
        <w:t>ценностям.</w:t>
      </w:r>
    </w:p>
    <w:p w:rsidR="00397EFD" w:rsidRDefault="009B4A09" w:rsidP="00432195">
      <w:pPr>
        <w:pStyle w:val="a3"/>
        <w:ind w:right="237"/>
      </w:pP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1"/>
        </w:rPr>
        <w:t xml:space="preserve"> </w:t>
      </w:r>
      <w:r>
        <w:t>социуме.</w:t>
      </w:r>
      <w:r>
        <w:rPr>
          <w:spacing w:val="1"/>
        </w:rPr>
        <w:t xml:space="preserve"> </w:t>
      </w:r>
      <w:r>
        <w:t>Внимание,</w:t>
      </w:r>
      <w:r>
        <w:rPr>
          <w:spacing w:val="1"/>
        </w:rPr>
        <w:t xml:space="preserve"> </w:t>
      </w:r>
      <w:r>
        <w:t>уважительное</w:t>
      </w:r>
      <w:r>
        <w:rPr>
          <w:spacing w:val="1"/>
        </w:rPr>
        <w:t xml:space="preserve"> </w:t>
      </w:r>
      <w:r>
        <w:t>отношение</w:t>
      </w:r>
      <w:r>
        <w:rPr>
          <w:spacing w:val="-2"/>
        </w:rPr>
        <w:t xml:space="preserve"> </w:t>
      </w:r>
      <w:r>
        <w:t>к</w:t>
      </w:r>
      <w:r>
        <w:rPr>
          <w:spacing w:val="-2"/>
        </w:rPr>
        <w:t xml:space="preserve"> </w:t>
      </w:r>
      <w:r>
        <w:t>людям с</w:t>
      </w:r>
      <w:r>
        <w:rPr>
          <w:spacing w:val="-2"/>
        </w:rPr>
        <w:t xml:space="preserve"> </w:t>
      </w:r>
      <w:r>
        <w:t>ограниченными</w:t>
      </w:r>
      <w:r>
        <w:rPr>
          <w:spacing w:val="-2"/>
        </w:rPr>
        <w:t xml:space="preserve"> </w:t>
      </w:r>
      <w:r>
        <w:t>возможностями</w:t>
      </w:r>
      <w:r>
        <w:rPr>
          <w:spacing w:val="-2"/>
        </w:rPr>
        <w:t xml:space="preserve"> </w:t>
      </w:r>
      <w:r>
        <w:t>здоровья, забота</w:t>
      </w:r>
      <w:r>
        <w:rPr>
          <w:spacing w:val="-1"/>
        </w:rPr>
        <w:t xml:space="preserve"> </w:t>
      </w:r>
      <w:r>
        <w:t>о</w:t>
      </w:r>
      <w:r>
        <w:rPr>
          <w:spacing w:val="-2"/>
        </w:rPr>
        <w:t xml:space="preserve"> </w:t>
      </w:r>
      <w:r>
        <w:t>них.</w:t>
      </w:r>
    </w:p>
    <w:p w:rsidR="00397EFD" w:rsidRDefault="009B4A09" w:rsidP="00432195">
      <w:pPr>
        <w:pStyle w:val="a3"/>
        <w:ind w:right="240"/>
      </w:pPr>
      <w:r>
        <w:t xml:space="preserve">Значение   </w:t>
      </w:r>
      <w:r>
        <w:rPr>
          <w:spacing w:val="1"/>
        </w:rPr>
        <w:t xml:space="preserve"> </w:t>
      </w:r>
      <w:r>
        <w:t xml:space="preserve">труда   </w:t>
      </w:r>
      <w:r>
        <w:rPr>
          <w:spacing w:val="1"/>
        </w:rPr>
        <w:t xml:space="preserve"> </w:t>
      </w:r>
      <w:r>
        <w:t>в     жизни     человека     и     общества.     Трудолюбие</w:t>
      </w:r>
      <w:r>
        <w:rPr>
          <w:spacing w:val="1"/>
        </w:rPr>
        <w:t xml:space="preserve"> </w:t>
      </w:r>
      <w:r>
        <w:t>как общественно значимая ценность в культуре народов России. Особенности</w:t>
      </w:r>
      <w:r>
        <w:rPr>
          <w:spacing w:val="1"/>
        </w:rPr>
        <w:t xml:space="preserve"> </w:t>
      </w:r>
      <w:r>
        <w:t>труда</w:t>
      </w:r>
      <w:r>
        <w:rPr>
          <w:spacing w:val="1"/>
        </w:rPr>
        <w:t xml:space="preserve"> </w:t>
      </w:r>
      <w:r>
        <w:t>людей</w:t>
      </w:r>
      <w:r>
        <w:rPr>
          <w:spacing w:val="1"/>
        </w:rPr>
        <w:t xml:space="preserve"> </w:t>
      </w:r>
      <w:r>
        <w:t>родного края,</w:t>
      </w:r>
      <w:r>
        <w:rPr>
          <w:spacing w:val="4"/>
        </w:rPr>
        <w:t xml:space="preserve"> </w:t>
      </w:r>
      <w:r>
        <w:t>их</w:t>
      </w:r>
      <w:r>
        <w:rPr>
          <w:spacing w:val="-4"/>
        </w:rPr>
        <w:t xml:space="preserve"> </w:t>
      </w:r>
      <w:r>
        <w:t>профессии.</w:t>
      </w:r>
    </w:p>
    <w:p w:rsidR="00397EFD" w:rsidRDefault="009B4A09" w:rsidP="00432195">
      <w:pPr>
        <w:pStyle w:val="a3"/>
        <w:ind w:right="229"/>
      </w:pPr>
      <w:r>
        <w:t>Страны и народы мира. Памятники природы и культуры – символы стран, в</w:t>
      </w:r>
      <w:r>
        <w:rPr>
          <w:spacing w:val="1"/>
        </w:rPr>
        <w:t xml:space="preserve"> </w:t>
      </w:r>
      <w:r>
        <w:t>которых</w:t>
      </w:r>
      <w:r>
        <w:rPr>
          <w:spacing w:val="-4"/>
        </w:rPr>
        <w:t xml:space="preserve"> </w:t>
      </w:r>
      <w:r>
        <w:t>они</w:t>
      </w:r>
      <w:r>
        <w:rPr>
          <w:spacing w:val="1"/>
        </w:rPr>
        <w:t xml:space="preserve"> </w:t>
      </w:r>
      <w:r>
        <w:t>находятся.</w:t>
      </w:r>
    </w:p>
    <w:p w:rsidR="00397EFD" w:rsidRDefault="009B4A09" w:rsidP="00432195">
      <w:pPr>
        <w:pStyle w:val="a3"/>
        <w:ind w:left="1398" w:firstLine="0"/>
      </w:pPr>
      <w:r>
        <w:t>Человек</w:t>
      </w:r>
      <w:r>
        <w:rPr>
          <w:spacing w:val="-5"/>
        </w:rPr>
        <w:t xml:space="preserve"> </w:t>
      </w:r>
      <w:r>
        <w:t>и</w:t>
      </w:r>
      <w:r>
        <w:rPr>
          <w:spacing w:val="-4"/>
        </w:rPr>
        <w:t xml:space="preserve"> </w:t>
      </w:r>
      <w:r>
        <w:t>природа.</w:t>
      </w:r>
    </w:p>
    <w:p w:rsidR="00397EFD" w:rsidRDefault="009B4A09" w:rsidP="00432195">
      <w:pPr>
        <w:pStyle w:val="a3"/>
        <w:ind w:left="1403" w:firstLine="0"/>
      </w:pPr>
      <w:r>
        <w:t>Методы</w:t>
      </w:r>
      <w:r>
        <w:rPr>
          <w:spacing w:val="-6"/>
        </w:rPr>
        <w:t xml:space="preserve"> </w:t>
      </w:r>
      <w:r>
        <w:t>изучения</w:t>
      </w:r>
      <w:r>
        <w:rPr>
          <w:spacing w:val="-3"/>
        </w:rPr>
        <w:t xml:space="preserve"> </w:t>
      </w:r>
      <w:r>
        <w:t>природы.</w:t>
      </w:r>
      <w:r>
        <w:rPr>
          <w:spacing w:val="-3"/>
        </w:rPr>
        <w:t xml:space="preserve"> </w:t>
      </w:r>
      <w:r>
        <w:t>Карта</w:t>
      </w:r>
      <w:r>
        <w:rPr>
          <w:spacing w:val="-4"/>
        </w:rPr>
        <w:t xml:space="preserve"> </w:t>
      </w:r>
      <w:r>
        <w:t>мира.</w:t>
      </w:r>
      <w:r>
        <w:rPr>
          <w:spacing w:val="-8"/>
        </w:rPr>
        <w:t xml:space="preserve"> </w:t>
      </w:r>
      <w:r>
        <w:t>Материки</w:t>
      </w:r>
      <w:r>
        <w:rPr>
          <w:spacing w:val="-5"/>
        </w:rPr>
        <w:t xml:space="preserve"> </w:t>
      </w:r>
      <w:r>
        <w:t>и</w:t>
      </w:r>
      <w:r>
        <w:rPr>
          <w:spacing w:val="-5"/>
        </w:rPr>
        <w:t xml:space="preserve"> </w:t>
      </w:r>
      <w:r>
        <w:t>части</w:t>
      </w:r>
      <w:r>
        <w:rPr>
          <w:spacing w:val="-6"/>
        </w:rPr>
        <w:t xml:space="preserve"> </w:t>
      </w:r>
      <w:r>
        <w:t>света.</w:t>
      </w:r>
    </w:p>
    <w:p w:rsidR="00397EFD" w:rsidRDefault="009B4A09" w:rsidP="00432195">
      <w:pPr>
        <w:pStyle w:val="a3"/>
        <w:ind w:right="225"/>
      </w:pPr>
      <w:r>
        <w:t>Вещество. Разнообразие веществ в окружающем мире. Примеры веществ:</w:t>
      </w:r>
      <w:r>
        <w:rPr>
          <w:spacing w:val="1"/>
        </w:rPr>
        <w:t xml:space="preserve"> </w:t>
      </w:r>
      <w:r>
        <w:t>соль,</w:t>
      </w:r>
      <w:r>
        <w:rPr>
          <w:spacing w:val="67"/>
        </w:rPr>
        <w:t xml:space="preserve"> </w:t>
      </w:r>
      <w:r>
        <w:t>сахар,</w:t>
      </w:r>
      <w:r>
        <w:rPr>
          <w:spacing w:val="68"/>
        </w:rPr>
        <w:t xml:space="preserve"> </w:t>
      </w:r>
      <w:r>
        <w:t>вода,</w:t>
      </w:r>
      <w:r>
        <w:rPr>
          <w:spacing w:val="67"/>
        </w:rPr>
        <w:t xml:space="preserve"> </w:t>
      </w:r>
      <w:r>
        <w:t>природный</w:t>
      </w:r>
      <w:r>
        <w:rPr>
          <w:spacing w:val="66"/>
        </w:rPr>
        <w:t xml:space="preserve"> </w:t>
      </w:r>
      <w:r>
        <w:t>газ.</w:t>
      </w:r>
      <w:r>
        <w:rPr>
          <w:spacing w:val="68"/>
        </w:rPr>
        <w:t xml:space="preserve"> </w:t>
      </w:r>
      <w:r>
        <w:t>Твёрдые</w:t>
      </w:r>
      <w:r>
        <w:rPr>
          <w:spacing w:val="67"/>
        </w:rPr>
        <w:t xml:space="preserve"> </w:t>
      </w:r>
      <w:r>
        <w:t>тела,</w:t>
      </w:r>
      <w:r>
        <w:rPr>
          <w:spacing w:val="67"/>
        </w:rPr>
        <w:t xml:space="preserve"> </w:t>
      </w:r>
      <w:r>
        <w:t>жидкости,</w:t>
      </w:r>
      <w:r>
        <w:rPr>
          <w:spacing w:val="68"/>
        </w:rPr>
        <w:t xml:space="preserve"> </w:t>
      </w:r>
      <w:r>
        <w:t>газы.</w:t>
      </w:r>
      <w:r>
        <w:rPr>
          <w:spacing w:val="68"/>
        </w:rPr>
        <w:t xml:space="preserve"> </w:t>
      </w:r>
      <w:r>
        <w:t>Простейшие</w:t>
      </w:r>
    </w:p>
    <w:p w:rsidR="00397EFD" w:rsidRDefault="009B4A09" w:rsidP="00432195">
      <w:pPr>
        <w:pStyle w:val="a3"/>
        <w:ind w:right="233" w:firstLine="0"/>
      </w:pPr>
      <w:r>
        <w:t>практические работы с веществами, жидкостями, газами. Воздух – смесь газов.</w:t>
      </w:r>
      <w:r>
        <w:rPr>
          <w:spacing w:val="1"/>
        </w:rPr>
        <w:t xml:space="preserve"> </w:t>
      </w:r>
      <w:r>
        <w:t>Свойства</w:t>
      </w:r>
      <w:r>
        <w:rPr>
          <w:spacing w:val="1"/>
        </w:rPr>
        <w:t xml:space="preserve"> </w:t>
      </w:r>
      <w:r>
        <w:t>воздуха.</w:t>
      </w:r>
      <w:r>
        <w:rPr>
          <w:spacing w:val="1"/>
        </w:rPr>
        <w:t xml:space="preserve"> </w:t>
      </w:r>
      <w:r>
        <w:t>Значение</w:t>
      </w:r>
      <w:r>
        <w:rPr>
          <w:spacing w:val="1"/>
        </w:rPr>
        <w:t xml:space="preserve"> </w:t>
      </w:r>
      <w:r>
        <w:t>воздуха</w:t>
      </w:r>
      <w:r>
        <w:rPr>
          <w:spacing w:val="1"/>
        </w:rPr>
        <w:t xml:space="preserve"> </w:t>
      </w:r>
      <w:r>
        <w:t>для</w:t>
      </w:r>
      <w:r>
        <w:rPr>
          <w:spacing w:val="1"/>
        </w:rPr>
        <w:t xml:space="preserve"> </w:t>
      </w:r>
      <w:r>
        <w:t>растений,</w:t>
      </w:r>
      <w:r>
        <w:rPr>
          <w:spacing w:val="1"/>
        </w:rPr>
        <w:t xml:space="preserve"> </w:t>
      </w:r>
      <w:r>
        <w:t>животных,</w:t>
      </w:r>
      <w:r>
        <w:rPr>
          <w:spacing w:val="1"/>
        </w:rPr>
        <w:t xml:space="preserve"> </w:t>
      </w:r>
      <w:r>
        <w:t>человека.</w:t>
      </w:r>
      <w:r>
        <w:rPr>
          <w:spacing w:val="1"/>
        </w:rPr>
        <w:t xml:space="preserve"> </w:t>
      </w:r>
      <w:r>
        <w:t>Вода.</w:t>
      </w:r>
      <w:r>
        <w:rPr>
          <w:spacing w:val="-67"/>
        </w:rPr>
        <w:t xml:space="preserve"> </w:t>
      </w:r>
      <w:r>
        <w:t>Свойства воды. Состояния воды, её распространение в природе, значение для</w:t>
      </w:r>
      <w:r>
        <w:rPr>
          <w:spacing w:val="1"/>
        </w:rPr>
        <w:t xml:space="preserve"> </w:t>
      </w:r>
      <w:r>
        <w:t>живых организмов и хозяйственной жизни человека. Круговорот воды в природе.</w:t>
      </w:r>
      <w:r>
        <w:rPr>
          <w:spacing w:val="1"/>
        </w:rPr>
        <w:t xml:space="preserve"> </w:t>
      </w:r>
      <w:r>
        <w:t>Охрана</w:t>
      </w:r>
      <w:r>
        <w:rPr>
          <w:spacing w:val="1"/>
        </w:rPr>
        <w:t xml:space="preserve"> </w:t>
      </w:r>
      <w:r>
        <w:t>воздуха,</w:t>
      </w:r>
      <w:r>
        <w:rPr>
          <w:spacing w:val="4"/>
        </w:rPr>
        <w:t xml:space="preserve"> </w:t>
      </w:r>
      <w:r>
        <w:t>воды.</w:t>
      </w:r>
    </w:p>
    <w:p w:rsidR="00397EFD" w:rsidRDefault="009B4A09" w:rsidP="00432195">
      <w:pPr>
        <w:pStyle w:val="a3"/>
        <w:ind w:right="231"/>
      </w:pPr>
      <w:r>
        <w:t xml:space="preserve">Горные  </w:t>
      </w:r>
      <w:r>
        <w:rPr>
          <w:spacing w:val="1"/>
        </w:rPr>
        <w:t xml:space="preserve"> </w:t>
      </w:r>
      <w:r>
        <w:t>породы    и    минералы.    Полезные    ископаемые,    их   значение</w:t>
      </w:r>
      <w:r>
        <w:rPr>
          <w:spacing w:val="-67"/>
        </w:rPr>
        <w:t xml:space="preserve"> </w:t>
      </w:r>
      <w:r>
        <w:lastRenderedPageBreak/>
        <w:t>в</w:t>
      </w:r>
      <w:r>
        <w:rPr>
          <w:spacing w:val="1"/>
        </w:rPr>
        <w:t xml:space="preserve"> </w:t>
      </w:r>
      <w:r>
        <w:t>хозяйстве</w:t>
      </w:r>
      <w:r>
        <w:rPr>
          <w:spacing w:val="1"/>
        </w:rPr>
        <w:t xml:space="preserve"> </w:t>
      </w:r>
      <w:r>
        <w:t>человека,</w:t>
      </w:r>
      <w:r>
        <w:rPr>
          <w:spacing w:val="1"/>
        </w:rPr>
        <w:t xml:space="preserve"> </w:t>
      </w:r>
      <w:r>
        <w:t>бережное</w:t>
      </w:r>
      <w:r>
        <w:rPr>
          <w:spacing w:val="1"/>
        </w:rPr>
        <w:t xml:space="preserve"> </w:t>
      </w:r>
      <w:r>
        <w:t>отношение</w:t>
      </w:r>
      <w:r>
        <w:rPr>
          <w:spacing w:val="1"/>
        </w:rPr>
        <w:t xml:space="preserve"> </w:t>
      </w:r>
      <w:r>
        <w:t>людей</w:t>
      </w:r>
      <w:r>
        <w:rPr>
          <w:spacing w:val="1"/>
        </w:rPr>
        <w:t xml:space="preserve"> </w:t>
      </w:r>
      <w:r>
        <w:t>к</w:t>
      </w:r>
      <w:r>
        <w:rPr>
          <w:spacing w:val="1"/>
        </w:rPr>
        <w:t xml:space="preserve"> </w:t>
      </w:r>
      <w:r>
        <w:t>полезным</w:t>
      </w:r>
      <w:r>
        <w:rPr>
          <w:spacing w:val="1"/>
        </w:rPr>
        <w:t xml:space="preserve"> </w:t>
      </w:r>
      <w:r>
        <w:t>ископаемым.</w:t>
      </w:r>
      <w:r>
        <w:rPr>
          <w:spacing w:val="1"/>
        </w:rPr>
        <w:t xml:space="preserve"> </w:t>
      </w:r>
      <w:r>
        <w:t>Полезные ископаемые родного края (2–3 примера). Почва, её состав, значение для</w:t>
      </w:r>
      <w:r>
        <w:rPr>
          <w:spacing w:val="-67"/>
        </w:rPr>
        <w:t xml:space="preserve"> </w:t>
      </w:r>
      <w:r>
        <w:t>живой природы и</w:t>
      </w:r>
      <w:r>
        <w:rPr>
          <w:spacing w:val="1"/>
        </w:rPr>
        <w:t xml:space="preserve"> </w:t>
      </w:r>
      <w:r>
        <w:t>хозяйственной жизни человека.</w:t>
      </w:r>
    </w:p>
    <w:p w:rsidR="00397EFD" w:rsidRDefault="009B4A09" w:rsidP="00432195">
      <w:pPr>
        <w:pStyle w:val="a3"/>
        <w:ind w:left="1403" w:firstLine="0"/>
      </w:pPr>
      <w:r>
        <w:t>Первоначальные</w:t>
      </w:r>
      <w:r>
        <w:rPr>
          <w:spacing w:val="-7"/>
        </w:rPr>
        <w:t xml:space="preserve"> </w:t>
      </w:r>
      <w:r>
        <w:t>представления</w:t>
      </w:r>
      <w:r>
        <w:rPr>
          <w:spacing w:val="-7"/>
        </w:rPr>
        <w:t xml:space="preserve"> </w:t>
      </w:r>
      <w:r>
        <w:t>о</w:t>
      </w:r>
      <w:r>
        <w:rPr>
          <w:spacing w:val="-8"/>
        </w:rPr>
        <w:t xml:space="preserve"> </w:t>
      </w:r>
      <w:r>
        <w:t>бактериях.</w:t>
      </w:r>
    </w:p>
    <w:p w:rsidR="00397EFD" w:rsidRDefault="009B4A09" w:rsidP="00432195">
      <w:pPr>
        <w:pStyle w:val="a3"/>
        <w:ind w:right="228"/>
      </w:pPr>
      <w:r>
        <w:t>Грибы:        строение        шляпочных        грибов.        Грибы        съедобные</w:t>
      </w:r>
      <w:r>
        <w:rPr>
          <w:spacing w:val="1"/>
        </w:rPr>
        <w:t xml:space="preserve"> </w:t>
      </w:r>
      <w:r>
        <w:t>и несъедобные.</w:t>
      </w:r>
    </w:p>
    <w:p w:rsidR="00397EFD" w:rsidRDefault="009B4A09" w:rsidP="00432195">
      <w:pPr>
        <w:pStyle w:val="a3"/>
        <w:ind w:right="231"/>
      </w:pPr>
      <w:r>
        <w:t>Разнообразие</w:t>
      </w:r>
      <w:r>
        <w:rPr>
          <w:spacing w:val="1"/>
        </w:rPr>
        <w:t xml:space="preserve"> </w:t>
      </w:r>
      <w:r>
        <w:t>растений.</w:t>
      </w:r>
      <w:r>
        <w:rPr>
          <w:spacing w:val="1"/>
        </w:rPr>
        <w:t xml:space="preserve"> </w:t>
      </w:r>
      <w:r>
        <w:t>Зависимость</w:t>
      </w:r>
      <w:r>
        <w:rPr>
          <w:spacing w:val="1"/>
        </w:rPr>
        <w:t xml:space="preserve"> </w:t>
      </w:r>
      <w:r>
        <w:t>жизненного</w:t>
      </w:r>
      <w:r>
        <w:rPr>
          <w:spacing w:val="1"/>
        </w:rPr>
        <w:t xml:space="preserve"> </w:t>
      </w:r>
      <w:r>
        <w:t>цикла</w:t>
      </w:r>
      <w:r>
        <w:rPr>
          <w:spacing w:val="1"/>
        </w:rPr>
        <w:t xml:space="preserve"> </w:t>
      </w:r>
      <w:r>
        <w:t>организмов</w:t>
      </w:r>
      <w:r>
        <w:rPr>
          <w:spacing w:val="1"/>
        </w:rPr>
        <w:t xml:space="preserve"> </w:t>
      </w:r>
      <w:r>
        <w:t>от</w:t>
      </w:r>
      <w:r>
        <w:rPr>
          <w:spacing w:val="1"/>
        </w:rPr>
        <w:t xml:space="preserve"> </w:t>
      </w:r>
      <w:r>
        <w:t>условий</w:t>
      </w:r>
      <w:r>
        <w:rPr>
          <w:spacing w:val="1"/>
        </w:rPr>
        <w:t xml:space="preserve"> </w:t>
      </w:r>
      <w:r>
        <w:t>окружающей</w:t>
      </w:r>
      <w:r>
        <w:rPr>
          <w:spacing w:val="1"/>
        </w:rPr>
        <w:t xml:space="preserve"> </w:t>
      </w:r>
      <w:r>
        <w:t>среды.</w:t>
      </w:r>
      <w:r>
        <w:rPr>
          <w:spacing w:val="1"/>
        </w:rPr>
        <w:t xml:space="preserve"> </w:t>
      </w:r>
      <w:r>
        <w:t>Размножение</w:t>
      </w:r>
      <w:r>
        <w:rPr>
          <w:spacing w:val="1"/>
        </w:rPr>
        <w:t xml:space="preserve"> </w:t>
      </w:r>
      <w:r>
        <w:t>и</w:t>
      </w:r>
      <w:r>
        <w:rPr>
          <w:spacing w:val="1"/>
        </w:rPr>
        <w:t xml:space="preserve"> </w:t>
      </w:r>
      <w:r>
        <w:t>развитие</w:t>
      </w:r>
      <w:r>
        <w:rPr>
          <w:spacing w:val="1"/>
        </w:rPr>
        <w:t xml:space="preserve"> </w:t>
      </w:r>
      <w:r>
        <w:t>растений.</w:t>
      </w:r>
      <w:r>
        <w:rPr>
          <w:spacing w:val="1"/>
        </w:rPr>
        <w:t xml:space="preserve"> </w:t>
      </w:r>
      <w:r>
        <w:t>Особенности</w:t>
      </w:r>
      <w:r>
        <w:rPr>
          <w:spacing w:val="1"/>
        </w:rPr>
        <w:t xml:space="preserve"> </w:t>
      </w:r>
      <w:r>
        <w:t>питания и дыхания растений. Роль растений в природе и жизни людей, бережное</w:t>
      </w:r>
      <w:r>
        <w:rPr>
          <w:spacing w:val="1"/>
        </w:rPr>
        <w:t xml:space="preserve"> </w:t>
      </w:r>
      <w:r>
        <w:t>отношение</w:t>
      </w:r>
      <w:r>
        <w:rPr>
          <w:spacing w:val="1"/>
        </w:rPr>
        <w:t xml:space="preserve"> </w:t>
      </w:r>
      <w:r>
        <w:t>человека</w:t>
      </w:r>
      <w:r>
        <w:rPr>
          <w:spacing w:val="1"/>
        </w:rPr>
        <w:t xml:space="preserve"> </w:t>
      </w:r>
      <w:r>
        <w:t>к</w:t>
      </w:r>
      <w:r>
        <w:rPr>
          <w:spacing w:val="1"/>
        </w:rPr>
        <w:t xml:space="preserve"> </w:t>
      </w:r>
      <w:r>
        <w:t>растениям.</w:t>
      </w:r>
      <w:r>
        <w:rPr>
          <w:spacing w:val="1"/>
        </w:rPr>
        <w:t xml:space="preserve"> </w:t>
      </w:r>
      <w:r>
        <w:t>Условия,</w:t>
      </w:r>
      <w:r>
        <w:rPr>
          <w:spacing w:val="1"/>
        </w:rPr>
        <w:t xml:space="preserve"> </w:t>
      </w:r>
      <w:r>
        <w:t>необходимые</w:t>
      </w:r>
      <w:r>
        <w:rPr>
          <w:spacing w:val="1"/>
        </w:rPr>
        <w:t xml:space="preserve"> </w:t>
      </w:r>
      <w:r>
        <w:t>для</w:t>
      </w:r>
      <w:r>
        <w:rPr>
          <w:spacing w:val="1"/>
        </w:rPr>
        <w:t xml:space="preserve"> </w:t>
      </w:r>
      <w:r>
        <w:t>жизни</w:t>
      </w:r>
      <w:r>
        <w:rPr>
          <w:spacing w:val="1"/>
        </w:rPr>
        <w:t xml:space="preserve"> </w:t>
      </w:r>
      <w:r>
        <w:t>растения</w:t>
      </w:r>
      <w:r>
        <w:rPr>
          <w:spacing w:val="-67"/>
        </w:rPr>
        <w:t xml:space="preserve"> </w:t>
      </w:r>
      <w:r>
        <w:t>(свет, тепло, воздух, вода). Наблюдение роста растений, фиксация изменений.</w:t>
      </w:r>
      <w:r>
        <w:rPr>
          <w:spacing w:val="1"/>
        </w:rPr>
        <w:t xml:space="preserve"> </w:t>
      </w:r>
      <w:r>
        <w:t>Растения родного края, названия и краткая характеристика на основе наблюдений.</w:t>
      </w:r>
      <w:r>
        <w:rPr>
          <w:spacing w:val="-67"/>
        </w:rPr>
        <w:t xml:space="preserve"> </w:t>
      </w:r>
      <w:r>
        <w:t>Охрана</w:t>
      </w:r>
      <w:r>
        <w:rPr>
          <w:spacing w:val="1"/>
        </w:rPr>
        <w:t xml:space="preserve"> </w:t>
      </w:r>
      <w:r>
        <w:t>растений.</w:t>
      </w:r>
    </w:p>
    <w:p w:rsidR="00397EFD" w:rsidRDefault="009B4A09" w:rsidP="00432195">
      <w:pPr>
        <w:pStyle w:val="a3"/>
        <w:ind w:right="229"/>
      </w:pPr>
      <w:r>
        <w:t>Разнообразие   животных.   Зависимость   жизненного   цикла   организмов</w:t>
      </w:r>
      <w:r>
        <w:rPr>
          <w:spacing w:val="1"/>
        </w:rPr>
        <w:t xml:space="preserve"> </w:t>
      </w:r>
      <w:r>
        <w:t>от условий окружающей среды. Размножение и развитие животных (рыбы, птицы,</w:t>
      </w:r>
      <w:r>
        <w:rPr>
          <w:spacing w:val="-67"/>
        </w:rPr>
        <w:t xml:space="preserve"> </w:t>
      </w:r>
      <w:r>
        <w:t>звери). Особенности питания животных.</w:t>
      </w:r>
      <w:r>
        <w:rPr>
          <w:spacing w:val="70"/>
        </w:rPr>
        <w:t xml:space="preserve"> </w:t>
      </w:r>
      <w:r>
        <w:t>Цепи питания. Условия, необходимые</w:t>
      </w:r>
      <w:r>
        <w:rPr>
          <w:spacing w:val="1"/>
        </w:rPr>
        <w:t xml:space="preserve"> </w:t>
      </w:r>
      <w:r>
        <w:t>для жизни животных (воздух, вода, тепло, пища). Роль животных в природе и</w:t>
      </w:r>
      <w:r>
        <w:rPr>
          <w:spacing w:val="1"/>
        </w:rPr>
        <w:t xml:space="preserve"> </w:t>
      </w:r>
      <w:r>
        <w:t>жизни</w:t>
      </w:r>
      <w:r>
        <w:rPr>
          <w:spacing w:val="1"/>
        </w:rPr>
        <w:t xml:space="preserve"> </w:t>
      </w:r>
      <w:r>
        <w:t>людей,</w:t>
      </w:r>
      <w:r>
        <w:rPr>
          <w:spacing w:val="1"/>
        </w:rPr>
        <w:t xml:space="preserve"> </w:t>
      </w:r>
      <w:r>
        <w:t>бережное</w:t>
      </w:r>
      <w:r>
        <w:rPr>
          <w:spacing w:val="1"/>
        </w:rPr>
        <w:t xml:space="preserve"> </w:t>
      </w:r>
      <w:r>
        <w:t>отношение</w:t>
      </w:r>
      <w:r>
        <w:rPr>
          <w:spacing w:val="1"/>
        </w:rPr>
        <w:t xml:space="preserve"> </w:t>
      </w:r>
      <w:r>
        <w:t>человека</w:t>
      </w:r>
      <w:r>
        <w:rPr>
          <w:spacing w:val="1"/>
        </w:rPr>
        <w:t xml:space="preserve"> </w:t>
      </w:r>
      <w:r>
        <w:t>к</w:t>
      </w:r>
      <w:r>
        <w:rPr>
          <w:spacing w:val="1"/>
        </w:rPr>
        <w:t xml:space="preserve"> </w:t>
      </w:r>
      <w:r>
        <w:t>животным.</w:t>
      </w:r>
      <w:r>
        <w:rPr>
          <w:spacing w:val="1"/>
        </w:rPr>
        <w:t xml:space="preserve"> </w:t>
      </w:r>
      <w:r>
        <w:t>Охрана</w:t>
      </w:r>
      <w:r>
        <w:rPr>
          <w:spacing w:val="1"/>
        </w:rPr>
        <w:t xml:space="preserve"> </w:t>
      </w:r>
      <w:r>
        <w:t>животных.</w:t>
      </w:r>
      <w:r>
        <w:rPr>
          <w:spacing w:val="1"/>
        </w:rPr>
        <w:t xml:space="preserve"> </w:t>
      </w:r>
      <w:r>
        <w:t>Животные</w:t>
      </w:r>
      <w:r>
        <w:rPr>
          <w:spacing w:val="1"/>
        </w:rPr>
        <w:t xml:space="preserve"> </w:t>
      </w:r>
      <w:r>
        <w:t>родного</w:t>
      </w:r>
      <w:r>
        <w:rPr>
          <w:spacing w:val="1"/>
        </w:rPr>
        <w:t xml:space="preserve"> </w:t>
      </w:r>
      <w:r>
        <w:t>края,</w:t>
      </w:r>
      <w:r>
        <w:rPr>
          <w:spacing w:val="1"/>
        </w:rPr>
        <w:t xml:space="preserve"> </w:t>
      </w:r>
      <w:r>
        <w:t>их</w:t>
      </w:r>
      <w:r>
        <w:rPr>
          <w:spacing w:val="1"/>
        </w:rPr>
        <w:t xml:space="preserve"> </w:t>
      </w:r>
      <w:r>
        <w:t>названия,</w:t>
      </w:r>
      <w:r>
        <w:rPr>
          <w:spacing w:val="1"/>
        </w:rPr>
        <w:t xml:space="preserve"> </w:t>
      </w:r>
      <w:r>
        <w:t>краткая</w:t>
      </w:r>
      <w:r>
        <w:rPr>
          <w:spacing w:val="1"/>
        </w:rPr>
        <w:t xml:space="preserve"> </w:t>
      </w:r>
      <w:r>
        <w:t>характеристика</w:t>
      </w:r>
      <w:r>
        <w:rPr>
          <w:spacing w:val="1"/>
        </w:rPr>
        <w:t xml:space="preserve"> </w:t>
      </w:r>
      <w:r>
        <w:t>на</w:t>
      </w:r>
      <w:r>
        <w:rPr>
          <w:spacing w:val="1"/>
        </w:rPr>
        <w:t xml:space="preserve"> </w:t>
      </w:r>
      <w:r>
        <w:t>основе</w:t>
      </w:r>
      <w:r>
        <w:rPr>
          <w:spacing w:val="1"/>
        </w:rPr>
        <w:t xml:space="preserve"> </w:t>
      </w:r>
      <w:r>
        <w:t>наблюдений.</w:t>
      </w:r>
    </w:p>
    <w:p w:rsidR="00397EFD" w:rsidRDefault="009B4A09" w:rsidP="00432195">
      <w:pPr>
        <w:pStyle w:val="a3"/>
        <w:ind w:right="228"/>
      </w:pPr>
      <w:r>
        <w:t>Природные</w:t>
      </w:r>
      <w:r>
        <w:rPr>
          <w:spacing w:val="1"/>
        </w:rPr>
        <w:t xml:space="preserve"> </w:t>
      </w:r>
      <w:r>
        <w:t>сообщества:</w:t>
      </w:r>
      <w:r>
        <w:rPr>
          <w:spacing w:val="1"/>
        </w:rPr>
        <w:t xml:space="preserve"> </w:t>
      </w:r>
      <w:r>
        <w:t>лес,</w:t>
      </w:r>
      <w:r>
        <w:rPr>
          <w:spacing w:val="1"/>
        </w:rPr>
        <w:t xml:space="preserve"> </w:t>
      </w:r>
      <w:r>
        <w:t>луг,</w:t>
      </w:r>
      <w:r>
        <w:rPr>
          <w:spacing w:val="1"/>
        </w:rPr>
        <w:t xml:space="preserve"> </w:t>
      </w:r>
      <w:r>
        <w:t>пруд.</w:t>
      </w:r>
      <w:r>
        <w:rPr>
          <w:spacing w:val="1"/>
        </w:rPr>
        <w:t xml:space="preserve"> </w:t>
      </w:r>
      <w:r>
        <w:t>Взаимосвязи</w:t>
      </w:r>
      <w:r>
        <w:rPr>
          <w:spacing w:val="1"/>
        </w:rPr>
        <w:t xml:space="preserve"> </w:t>
      </w:r>
      <w:r>
        <w:t>в</w:t>
      </w:r>
      <w:r>
        <w:rPr>
          <w:spacing w:val="1"/>
        </w:rPr>
        <w:t xml:space="preserve"> </w:t>
      </w:r>
      <w:r>
        <w:t>природном</w:t>
      </w:r>
      <w:r>
        <w:rPr>
          <w:spacing w:val="1"/>
        </w:rPr>
        <w:t xml:space="preserve"> </w:t>
      </w:r>
      <w:r>
        <w:t>сообществе:</w:t>
      </w:r>
      <w:r>
        <w:rPr>
          <w:spacing w:val="1"/>
        </w:rPr>
        <w:t xml:space="preserve"> </w:t>
      </w:r>
      <w:r>
        <w:t>растения</w:t>
      </w:r>
      <w:r>
        <w:rPr>
          <w:spacing w:val="1"/>
        </w:rPr>
        <w:t xml:space="preserve"> </w:t>
      </w:r>
      <w:r>
        <w:t>‒</w:t>
      </w:r>
      <w:r>
        <w:rPr>
          <w:spacing w:val="1"/>
        </w:rPr>
        <w:t xml:space="preserve"> </w:t>
      </w:r>
      <w:r>
        <w:t>пища</w:t>
      </w:r>
      <w:r>
        <w:rPr>
          <w:spacing w:val="1"/>
        </w:rPr>
        <w:t xml:space="preserve"> </w:t>
      </w:r>
      <w:r>
        <w:t>и</w:t>
      </w:r>
      <w:r>
        <w:rPr>
          <w:spacing w:val="1"/>
        </w:rPr>
        <w:t xml:space="preserve"> </w:t>
      </w:r>
      <w:r>
        <w:t>укрытие</w:t>
      </w:r>
      <w:r>
        <w:rPr>
          <w:spacing w:val="1"/>
        </w:rPr>
        <w:t xml:space="preserve"> </w:t>
      </w:r>
      <w:r>
        <w:t>для</w:t>
      </w:r>
      <w:r>
        <w:rPr>
          <w:spacing w:val="1"/>
        </w:rPr>
        <w:t xml:space="preserve"> </w:t>
      </w:r>
      <w:r>
        <w:t>животных;</w:t>
      </w:r>
      <w:r>
        <w:rPr>
          <w:spacing w:val="1"/>
        </w:rPr>
        <w:t xml:space="preserve"> </w:t>
      </w:r>
      <w:r>
        <w:t>животные</w:t>
      </w:r>
      <w:r>
        <w:rPr>
          <w:spacing w:val="1"/>
        </w:rPr>
        <w:t xml:space="preserve"> </w:t>
      </w:r>
      <w:r>
        <w:t>–</w:t>
      </w:r>
      <w:r>
        <w:rPr>
          <w:spacing w:val="1"/>
        </w:rPr>
        <w:t xml:space="preserve"> </w:t>
      </w:r>
      <w:r>
        <w:t>распространители</w:t>
      </w:r>
      <w:r>
        <w:rPr>
          <w:spacing w:val="1"/>
        </w:rPr>
        <w:t xml:space="preserve"> </w:t>
      </w:r>
      <w:r>
        <w:t>плодов</w:t>
      </w:r>
      <w:r>
        <w:rPr>
          <w:spacing w:val="1"/>
        </w:rPr>
        <w:t xml:space="preserve"> </w:t>
      </w:r>
      <w:r>
        <w:t>и</w:t>
      </w:r>
      <w:r>
        <w:rPr>
          <w:spacing w:val="1"/>
        </w:rPr>
        <w:t xml:space="preserve"> </w:t>
      </w:r>
      <w:r>
        <w:t>семян</w:t>
      </w:r>
      <w:r>
        <w:rPr>
          <w:spacing w:val="1"/>
        </w:rPr>
        <w:t xml:space="preserve"> </w:t>
      </w:r>
      <w:r>
        <w:t>растений.</w:t>
      </w:r>
      <w:r>
        <w:rPr>
          <w:spacing w:val="1"/>
        </w:rPr>
        <w:t xml:space="preserve"> </w:t>
      </w:r>
      <w:r>
        <w:t>Влияние</w:t>
      </w:r>
      <w:r>
        <w:rPr>
          <w:spacing w:val="1"/>
        </w:rPr>
        <w:t xml:space="preserve"> </w:t>
      </w:r>
      <w:r>
        <w:t>человека</w:t>
      </w:r>
      <w:r>
        <w:rPr>
          <w:spacing w:val="1"/>
        </w:rPr>
        <w:t xml:space="preserve"> </w:t>
      </w:r>
      <w:r>
        <w:t>на</w:t>
      </w:r>
      <w:r>
        <w:rPr>
          <w:spacing w:val="1"/>
        </w:rPr>
        <w:t xml:space="preserve"> </w:t>
      </w:r>
      <w:r>
        <w:t>природные</w:t>
      </w:r>
      <w:r>
        <w:rPr>
          <w:spacing w:val="1"/>
        </w:rPr>
        <w:t xml:space="preserve"> </w:t>
      </w:r>
      <w:r>
        <w:t>сообщества.</w:t>
      </w:r>
      <w:r>
        <w:rPr>
          <w:spacing w:val="57"/>
        </w:rPr>
        <w:t xml:space="preserve"> </w:t>
      </w:r>
      <w:proofErr w:type="gramStart"/>
      <w:r>
        <w:t>Природные</w:t>
      </w:r>
      <w:r>
        <w:rPr>
          <w:spacing w:val="56"/>
        </w:rPr>
        <w:t xml:space="preserve"> </w:t>
      </w:r>
      <w:r>
        <w:t>сообщества</w:t>
      </w:r>
      <w:r>
        <w:rPr>
          <w:spacing w:val="56"/>
        </w:rPr>
        <w:t xml:space="preserve"> </w:t>
      </w:r>
      <w:r>
        <w:t>родного</w:t>
      </w:r>
      <w:r>
        <w:rPr>
          <w:spacing w:val="55"/>
        </w:rPr>
        <w:t xml:space="preserve"> </w:t>
      </w:r>
      <w:r>
        <w:t>края</w:t>
      </w:r>
      <w:r>
        <w:rPr>
          <w:spacing w:val="56"/>
        </w:rPr>
        <w:t xml:space="preserve"> </w:t>
      </w:r>
      <w:r>
        <w:t>(2–3</w:t>
      </w:r>
      <w:r>
        <w:rPr>
          <w:spacing w:val="55"/>
        </w:rPr>
        <w:t xml:space="preserve"> </w:t>
      </w:r>
      <w:r>
        <w:t>примера</w:t>
      </w:r>
      <w:r>
        <w:rPr>
          <w:spacing w:val="56"/>
        </w:rPr>
        <w:t xml:space="preserve"> </w:t>
      </w:r>
      <w:r>
        <w:t>на</w:t>
      </w:r>
      <w:r>
        <w:rPr>
          <w:spacing w:val="56"/>
        </w:rPr>
        <w:t xml:space="preserve"> </w:t>
      </w:r>
      <w:r>
        <w:t>основе</w:t>
      </w:r>
      <w:proofErr w:type="gramEnd"/>
    </w:p>
    <w:p w:rsidR="00397EFD" w:rsidRDefault="009B4A09" w:rsidP="00432195">
      <w:pPr>
        <w:pStyle w:val="a3"/>
        <w:ind w:firstLine="0"/>
      </w:pPr>
      <w:r>
        <w:t>наблюдений).</w:t>
      </w:r>
      <w:r>
        <w:rPr>
          <w:spacing w:val="-5"/>
        </w:rPr>
        <w:t xml:space="preserve"> </w:t>
      </w:r>
      <w:r>
        <w:t>Правила</w:t>
      </w:r>
      <w:r>
        <w:rPr>
          <w:spacing w:val="-7"/>
        </w:rPr>
        <w:t xml:space="preserve"> </w:t>
      </w:r>
      <w:r>
        <w:t>нравственного</w:t>
      </w:r>
      <w:r>
        <w:rPr>
          <w:spacing w:val="-7"/>
        </w:rPr>
        <w:t xml:space="preserve"> </w:t>
      </w:r>
      <w:r>
        <w:t>поведения</w:t>
      </w:r>
      <w:r>
        <w:rPr>
          <w:spacing w:val="-6"/>
        </w:rPr>
        <w:t xml:space="preserve"> </w:t>
      </w:r>
      <w:r>
        <w:t>в</w:t>
      </w:r>
      <w:r>
        <w:rPr>
          <w:spacing w:val="-9"/>
        </w:rPr>
        <w:t xml:space="preserve"> </w:t>
      </w:r>
      <w:r>
        <w:t>природных</w:t>
      </w:r>
      <w:r>
        <w:rPr>
          <w:spacing w:val="-11"/>
        </w:rPr>
        <w:t xml:space="preserve"> </w:t>
      </w:r>
      <w:r>
        <w:t>сообществах.</w:t>
      </w:r>
    </w:p>
    <w:p w:rsidR="00397EFD" w:rsidRDefault="009B4A09" w:rsidP="00432195">
      <w:pPr>
        <w:pStyle w:val="a3"/>
        <w:ind w:right="230"/>
      </w:pPr>
      <w:r>
        <w:t>Человек – часть природы. Общее представление о строении тела человека.</w:t>
      </w:r>
      <w:r>
        <w:rPr>
          <w:spacing w:val="1"/>
        </w:rPr>
        <w:t xml:space="preserve"> </w:t>
      </w:r>
      <w:proofErr w:type="gramStart"/>
      <w:r>
        <w:t>Системы</w:t>
      </w:r>
      <w:r>
        <w:rPr>
          <w:spacing w:val="1"/>
        </w:rPr>
        <w:t xml:space="preserve"> </w:t>
      </w:r>
      <w:r>
        <w:t>органов</w:t>
      </w:r>
      <w:r>
        <w:rPr>
          <w:spacing w:val="1"/>
        </w:rPr>
        <w:t xml:space="preserve"> </w:t>
      </w:r>
      <w:r>
        <w:t>(опорно-двигательная,</w:t>
      </w:r>
      <w:r>
        <w:rPr>
          <w:spacing w:val="1"/>
        </w:rPr>
        <w:t xml:space="preserve"> </w:t>
      </w:r>
      <w:r>
        <w:t>пищеварительная,</w:t>
      </w:r>
      <w:r>
        <w:rPr>
          <w:spacing w:val="1"/>
        </w:rPr>
        <w:t xml:space="preserve"> </w:t>
      </w:r>
      <w:r>
        <w:t>дыхательная,</w:t>
      </w:r>
      <w:r>
        <w:rPr>
          <w:spacing w:val="-67"/>
        </w:rPr>
        <w:t xml:space="preserve"> </w:t>
      </w:r>
      <w:r>
        <w:t>кровеносная, нервная, органы чувств), их роль в жизнедеятельности организма.</w:t>
      </w:r>
      <w:proofErr w:type="gramEnd"/>
      <w:r>
        <w:rPr>
          <w:spacing w:val="1"/>
        </w:rPr>
        <w:t xml:space="preserve"> </w:t>
      </w:r>
      <w:r>
        <w:t>Измерение</w:t>
      </w:r>
      <w:r>
        <w:rPr>
          <w:spacing w:val="1"/>
        </w:rPr>
        <w:t xml:space="preserve"> </w:t>
      </w:r>
      <w:r>
        <w:t>температуры тела</w:t>
      </w:r>
      <w:r>
        <w:rPr>
          <w:spacing w:val="1"/>
        </w:rPr>
        <w:t xml:space="preserve"> </w:t>
      </w:r>
      <w:r>
        <w:t>человека,</w:t>
      </w:r>
      <w:r>
        <w:rPr>
          <w:spacing w:val="3"/>
        </w:rPr>
        <w:t xml:space="preserve"> </w:t>
      </w:r>
      <w:r>
        <w:t>частоты пульса.</w:t>
      </w:r>
    </w:p>
    <w:p w:rsidR="00397EFD" w:rsidRDefault="009B4A09" w:rsidP="00432195">
      <w:pPr>
        <w:pStyle w:val="a3"/>
        <w:ind w:left="1398" w:firstLine="0"/>
      </w:pPr>
      <w:r>
        <w:t>Правила</w:t>
      </w:r>
      <w:r>
        <w:rPr>
          <w:spacing w:val="-7"/>
        </w:rPr>
        <w:t xml:space="preserve"> </w:t>
      </w:r>
      <w:r>
        <w:t>безопасной</w:t>
      </w:r>
      <w:r>
        <w:rPr>
          <w:spacing w:val="-8"/>
        </w:rPr>
        <w:t xml:space="preserve"> </w:t>
      </w:r>
      <w:r>
        <w:t>жизнедеятельности.</w:t>
      </w:r>
    </w:p>
    <w:p w:rsidR="00397EFD" w:rsidRDefault="009B4A09" w:rsidP="00432195">
      <w:pPr>
        <w:pStyle w:val="a3"/>
        <w:ind w:right="232"/>
      </w:pPr>
      <w:r>
        <w:t>Здоровый</w:t>
      </w:r>
      <w:r>
        <w:rPr>
          <w:spacing w:val="1"/>
        </w:rPr>
        <w:t xml:space="preserve"> </w:t>
      </w:r>
      <w:r>
        <w:t>образ</w:t>
      </w:r>
      <w:r>
        <w:rPr>
          <w:spacing w:val="1"/>
        </w:rPr>
        <w:t xml:space="preserve"> </w:t>
      </w:r>
      <w:r>
        <w:t>жизни:</w:t>
      </w:r>
      <w:r>
        <w:rPr>
          <w:spacing w:val="1"/>
        </w:rPr>
        <w:t xml:space="preserve"> </w:t>
      </w:r>
      <w:r>
        <w:t>двигательная</w:t>
      </w:r>
      <w:r>
        <w:rPr>
          <w:spacing w:val="1"/>
        </w:rPr>
        <w:t xml:space="preserve"> </w:t>
      </w:r>
      <w:r>
        <w:t>активность</w:t>
      </w:r>
      <w:r>
        <w:rPr>
          <w:spacing w:val="1"/>
        </w:rPr>
        <w:t xml:space="preserve"> </w:t>
      </w:r>
      <w:r>
        <w:t>(утренняя</w:t>
      </w:r>
      <w:r>
        <w:rPr>
          <w:spacing w:val="1"/>
        </w:rPr>
        <w:t xml:space="preserve"> </w:t>
      </w:r>
      <w:r>
        <w:t>зарядка,</w:t>
      </w:r>
      <w:r>
        <w:rPr>
          <w:spacing w:val="1"/>
        </w:rPr>
        <w:t xml:space="preserve"> </w:t>
      </w:r>
      <w:r>
        <w:t>динамические</w:t>
      </w:r>
      <w:r>
        <w:rPr>
          <w:spacing w:val="1"/>
        </w:rPr>
        <w:t xml:space="preserve"> </w:t>
      </w:r>
      <w:r>
        <w:t>паузы),</w:t>
      </w:r>
      <w:r>
        <w:rPr>
          <w:spacing w:val="1"/>
        </w:rPr>
        <w:t xml:space="preserve"> </w:t>
      </w:r>
      <w:r>
        <w:t>закаливание</w:t>
      </w:r>
      <w:r>
        <w:rPr>
          <w:spacing w:val="1"/>
        </w:rPr>
        <w:t xml:space="preserve"> </w:t>
      </w:r>
      <w:r>
        <w:t>и</w:t>
      </w:r>
      <w:r>
        <w:rPr>
          <w:spacing w:val="1"/>
        </w:rPr>
        <w:t xml:space="preserve"> </w:t>
      </w:r>
      <w:r>
        <w:t>профилактика</w:t>
      </w:r>
      <w:r>
        <w:rPr>
          <w:spacing w:val="1"/>
        </w:rPr>
        <w:t xml:space="preserve"> </w:t>
      </w:r>
      <w:r>
        <w:t>заболеваний.</w:t>
      </w:r>
      <w:r>
        <w:rPr>
          <w:spacing w:val="1"/>
        </w:rPr>
        <w:t xml:space="preserve"> </w:t>
      </w:r>
      <w:r>
        <w:t>Забота</w:t>
      </w:r>
      <w:r>
        <w:rPr>
          <w:spacing w:val="71"/>
        </w:rPr>
        <w:t xml:space="preserve"> </w:t>
      </w:r>
      <w:r>
        <w:t>о</w:t>
      </w:r>
      <w:r>
        <w:rPr>
          <w:spacing w:val="1"/>
        </w:rPr>
        <w:t xml:space="preserve"> </w:t>
      </w:r>
      <w:r>
        <w:t>здоровье</w:t>
      </w:r>
    </w:p>
    <w:p w:rsidR="00397EFD" w:rsidRDefault="009B4A09" w:rsidP="00432195">
      <w:pPr>
        <w:pStyle w:val="a3"/>
        <w:ind w:firstLine="0"/>
      </w:pPr>
      <w:r>
        <w:t>и</w:t>
      </w:r>
      <w:r>
        <w:rPr>
          <w:spacing w:val="-4"/>
        </w:rPr>
        <w:t xml:space="preserve"> </w:t>
      </w:r>
      <w:r>
        <w:t>безопасности</w:t>
      </w:r>
      <w:r>
        <w:rPr>
          <w:spacing w:val="-4"/>
        </w:rPr>
        <w:t xml:space="preserve"> </w:t>
      </w:r>
      <w:r>
        <w:t>окружающих</w:t>
      </w:r>
      <w:r>
        <w:rPr>
          <w:spacing w:val="-8"/>
        </w:rPr>
        <w:t xml:space="preserve"> </w:t>
      </w:r>
      <w:r>
        <w:t>людей.</w:t>
      </w:r>
    </w:p>
    <w:p w:rsidR="00397EFD" w:rsidRDefault="009B4A09" w:rsidP="00432195">
      <w:pPr>
        <w:pStyle w:val="a3"/>
        <w:ind w:right="223"/>
      </w:pPr>
      <w:r>
        <w:t>Безопасность во дворе жилого дома (правила перемещения внутри двора и</w:t>
      </w:r>
      <w:r>
        <w:rPr>
          <w:spacing w:val="1"/>
        </w:rPr>
        <w:t xml:space="preserve"> </w:t>
      </w:r>
      <w:r>
        <w:t>пересечения дворовой проезжей части, безопасные зоны электрических, газовых,</w:t>
      </w:r>
      <w:r>
        <w:rPr>
          <w:spacing w:val="1"/>
        </w:rPr>
        <w:t xml:space="preserve"> </w:t>
      </w:r>
      <w:r>
        <w:t>тепловых подстанций и других опасных объектов инженерной инфраструктуры</w:t>
      </w:r>
      <w:r>
        <w:rPr>
          <w:spacing w:val="1"/>
        </w:rPr>
        <w:t xml:space="preserve"> </w:t>
      </w:r>
      <w:r>
        <w:t>жилого</w:t>
      </w:r>
      <w:r>
        <w:rPr>
          <w:spacing w:val="1"/>
        </w:rPr>
        <w:t xml:space="preserve"> </w:t>
      </w:r>
      <w:r>
        <w:t>дома,</w:t>
      </w:r>
      <w:r>
        <w:rPr>
          <w:spacing w:val="3"/>
        </w:rPr>
        <w:t xml:space="preserve"> </w:t>
      </w:r>
      <w:r>
        <w:t>предупреждающие</w:t>
      </w:r>
      <w:r>
        <w:rPr>
          <w:spacing w:val="1"/>
        </w:rPr>
        <w:t xml:space="preserve"> </w:t>
      </w:r>
      <w:r>
        <w:t>знаки безопасности).</w:t>
      </w:r>
    </w:p>
    <w:p w:rsidR="00397EFD" w:rsidRDefault="009B4A09" w:rsidP="00432195">
      <w:pPr>
        <w:pStyle w:val="a3"/>
        <w:ind w:right="223"/>
      </w:pPr>
      <w:r>
        <w:t>Правила безопасного поведения пассажира железнодорожного, водного и</w:t>
      </w:r>
      <w:r>
        <w:rPr>
          <w:spacing w:val="1"/>
        </w:rPr>
        <w:t xml:space="preserve"> </w:t>
      </w:r>
      <w:r>
        <w:t xml:space="preserve">авиатранспорта       </w:t>
      </w:r>
      <w:r>
        <w:rPr>
          <w:spacing w:val="1"/>
        </w:rPr>
        <w:t xml:space="preserve"> </w:t>
      </w:r>
      <w:r>
        <w:t>(правила        безопасного        поведения        на         вокзалах</w:t>
      </w:r>
      <w:r>
        <w:rPr>
          <w:spacing w:val="-67"/>
        </w:rPr>
        <w:t xml:space="preserve"> </w:t>
      </w:r>
      <w:r>
        <w:t>и в аэропортах, безопасное поведение в вагоне, на борту самолёта, судна; знаки</w:t>
      </w:r>
      <w:r>
        <w:rPr>
          <w:spacing w:val="1"/>
        </w:rPr>
        <w:t xml:space="preserve"> </w:t>
      </w:r>
      <w:r>
        <w:t>безопасности).</w:t>
      </w:r>
    </w:p>
    <w:p w:rsidR="00397EFD" w:rsidRDefault="009B4A09" w:rsidP="00432195">
      <w:pPr>
        <w:pStyle w:val="a3"/>
        <w:ind w:right="226"/>
      </w:pPr>
      <w:r>
        <w:t>Безопасность</w:t>
      </w:r>
      <w:r>
        <w:rPr>
          <w:spacing w:val="1"/>
        </w:rPr>
        <w:t xml:space="preserve"> </w:t>
      </w:r>
      <w:r>
        <w:t>в</w:t>
      </w:r>
      <w:r>
        <w:rPr>
          <w:spacing w:val="1"/>
        </w:rPr>
        <w:t xml:space="preserve"> </w:t>
      </w:r>
      <w:r>
        <w:t>Интернете</w:t>
      </w:r>
      <w:r>
        <w:rPr>
          <w:spacing w:val="1"/>
        </w:rPr>
        <w:t xml:space="preserve"> </w:t>
      </w:r>
      <w:r>
        <w:t>(ориентирование</w:t>
      </w:r>
      <w:r>
        <w:rPr>
          <w:spacing w:val="1"/>
        </w:rPr>
        <w:t xml:space="preserve"> </w:t>
      </w:r>
      <w:r>
        <w:t>в</w:t>
      </w:r>
      <w:r>
        <w:rPr>
          <w:spacing w:val="1"/>
        </w:rPr>
        <w:t xml:space="preserve"> </w:t>
      </w:r>
      <w:r>
        <w:t>признаках</w:t>
      </w:r>
      <w:r>
        <w:rPr>
          <w:spacing w:val="1"/>
        </w:rPr>
        <w:t xml:space="preserve"> </w:t>
      </w:r>
      <w:r>
        <w:t>мошеннических</w:t>
      </w:r>
      <w:r>
        <w:rPr>
          <w:spacing w:val="1"/>
        </w:rPr>
        <w:t xml:space="preserve"> </w:t>
      </w:r>
      <w:r>
        <w:t>действий,</w:t>
      </w:r>
      <w:r>
        <w:rPr>
          <w:spacing w:val="1"/>
        </w:rPr>
        <w:t xml:space="preserve"> </w:t>
      </w:r>
      <w:r>
        <w:t>защита</w:t>
      </w:r>
      <w:r>
        <w:rPr>
          <w:spacing w:val="1"/>
        </w:rPr>
        <w:t xml:space="preserve"> </w:t>
      </w:r>
      <w:r>
        <w:t>персональной</w:t>
      </w:r>
      <w:r>
        <w:rPr>
          <w:spacing w:val="1"/>
        </w:rPr>
        <w:t xml:space="preserve"> </w:t>
      </w:r>
      <w:r>
        <w:t>информации,</w:t>
      </w:r>
      <w:r>
        <w:rPr>
          <w:spacing w:val="1"/>
        </w:rPr>
        <w:t xml:space="preserve"> </w:t>
      </w:r>
      <w:r>
        <w:t>правила</w:t>
      </w:r>
      <w:r>
        <w:rPr>
          <w:spacing w:val="1"/>
        </w:rPr>
        <w:t xml:space="preserve"> </w:t>
      </w:r>
      <w:r>
        <w:t>коммуникации</w:t>
      </w:r>
      <w:r>
        <w:rPr>
          <w:spacing w:val="1"/>
        </w:rPr>
        <w:t xml:space="preserve"> </w:t>
      </w:r>
      <w:r>
        <w:t>в</w:t>
      </w:r>
      <w:r>
        <w:rPr>
          <w:spacing w:val="1"/>
        </w:rPr>
        <w:t xml:space="preserve"> </w:t>
      </w:r>
      <w:proofErr w:type="spellStart"/>
      <w:r>
        <w:t>мессенджерах</w:t>
      </w:r>
      <w:proofErr w:type="spellEnd"/>
      <w:r>
        <w:rPr>
          <w:spacing w:val="1"/>
        </w:rPr>
        <w:t xml:space="preserve"> </w:t>
      </w:r>
      <w:r>
        <w:t>и</w:t>
      </w:r>
      <w:r>
        <w:rPr>
          <w:spacing w:val="1"/>
        </w:rPr>
        <w:t xml:space="preserve"> </w:t>
      </w:r>
      <w:r>
        <w:t>социальных</w:t>
      </w:r>
      <w:r>
        <w:rPr>
          <w:spacing w:val="1"/>
        </w:rPr>
        <w:t xml:space="preserve"> </w:t>
      </w:r>
      <w:r>
        <w:t>группах)</w:t>
      </w:r>
      <w:r>
        <w:rPr>
          <w:spacing w:val="1"/>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доступа</w:t>
      </w:r>
      <w:r>
        <w:rPr>
          <w:spacing w:val="1"/>
        </w:rPr>
        <w:t xml:space="preserve"> </w:t>
      </w:r>
      <w:r>
        <w:t>в</w:t>
      </w:r>
      <w:r>
        <w:rPr>
          <w:spacing w:val="1"/>
        </w:rPr>
        <w:t xml:space="preserve"> </w:t>
      </w:r>
      <w:r>
        <w:lastRenderedPageBreak/>
        <w:t>информационно-телекоммуникационную</w:t>
      </w:r>
      <w:r>
        <w:rPr>
          <w:spacing w:val="-1"/>
        </w:rPr>
        <w:t xml:space="preserve"> </w:t>
      </w:r>
      <w:r>
        <w:t>сеть</w:t>
      </w:r>
      <w:r>
        <w:rPr>
          <w:spacing w:val="3"/>
        </w:rPr>
        <w:t xml:space="preserve"> </w:t>
      </w:r>
      <w:r>
        <w:t>«Интернет».</w:t>
      </w:r>
    </w:p>
    <w:p w:rsidR="00397EFD" w:rsidRDefault="009B4A09" w:rsidP="00432195">
      <w:pPr>
        <w:pStyle w:val="a3"/>
        <w:ind w:right="228"/>
      </w:pPr>
      <w:r>
        <w:t xml:space="preserve">Изучение  </w:t>
      </w:r>
      <w:r>
        <w:rPr>
          <w:spacing w:val="1"/>
        </w:rPr>
        <w:t xml:space="preserve"> </w:t>
      </w:r>
      <w:r>
        <w:t xml:space="preserve">окружающего  </w:t>
      </w:r>
      <w:r>
        <w:rPr>
          <w:spacing w:val="1"/>
        </w:rPr>
        <w:t xml:space="preserve"> </w:t>
      </w:r>
      <w:r>
        <w:t xml:space="preserve">мира  </w:t>
      </w:r>
      <w:r>
        <w:rPr>
          <w:spacing w:val="1"/>
        </w:rPr>
        <w:t xml:space="preserve"> </w:t>
      </w:r>
      <w:r>
        <w:t xml:space="preserve">в  </w:t>
      </w:r>
      <w:r>
        <w:rPr>
          <w:spacing w:val="1"/>
        </w:rPr>
        <w:t xml:space="preserve"> </w:t>
      </w:r>
      <w:r>
        <w:t xml:space="preserve">3  </w:t>
      </w:r>
      <w:r>
        <w:rPr>
          <w:spacing w:val="1"/>
        </w:rPr>
        <w:t xml:space="preserve"> </w:t>
      </w:r>
      <w:r>
        <w:t xml:space="preserve">классе  </w:t>
      </w:r>
      <w:r>
        <w:rPr>
          <w:spacing w:val="1"/>
        </w:rPr>
        <w:t xml:space="preserve"> </w:t>
      </w:r>
      <w:r>
        <w:t xml:space="preserve">способствует  </w:t>
      </w:r>
      <w:r>
        <w:rPr>
          <w:spacing w:val="1"/>
        </w:rPr>
        <w:t xml:space="preserve"> </w:t>
      </w:r>
      <w:r>
        <w:t>освоению</w:t>
      </w:r>
      <w:r>
        <w:rPr>
          <w:spacing w:val="-67"/>
        </w:rPr>
        <w:t xml:space="preserve"> </w:t>
      </w:r>
      <w:r>
        <w:t>ряда универсальных учебных действий: познавательных универсальных 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2"/>
        </w:rPr>
        <w:t xml:space="preserve"> </w:t>
      </w:r>
      <w:r>
        <w:t>совместной деятельности.</w:t>
      </w:r>
    </w:p>
    <w:p w:rsidR="00397EFD" w:rsidRDefault="009B4A09" w:rsidP="00432195">
      <w:pPr>
        <w:pStyle w:val="a3"/>
        <w:ind w:right="226"/>
      </w:pP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71"/>
        </w:rPr>
        <w:t xml:space="preserve"> </w:t>
      </w:r>
      <w:r>
        <w:t>часть</w:t>
      </w:r>
      <w:r>
        <w:rPr>
          <w:spacing w:val="1"/>
        </w:rPr>
        <w:t xml:space="preserve"> </w:t>
      </w:r>
      <w:r>
        <w:t>познавательных универсальных учебных действий способствуют формированию</w:t>
      </w:r>
      <w:r>
        <w:rPr>
          <w:spacing w:val="1"/>
        </w:rPr>
        <w:t xml:space="preserve"> </w:t>
      </w:r>
      <w:r>
        <w:t>умений:</w:t>
      </w:r>
    </w:p>
    <w:p w:rsidR="00397EFD" w:rsidRDefault="009B4A09" w:rsidP="00432195">
      <w:pPr>
        <w:pStyle w:val="a3"/>
        <w:ind w:right="231"/>
      </w:pPr>
      <w:r>
        <w:t>проводить</w:t>
      </w:r>
      <w:r>
        <w:rPr>
          <w:spacing w:val="1"/>
        </w:rPr>
        <w:t xml:space="preserve"> </w:t>
      </w:r>
      <w:r>
        <w:t>несложные</w:t>
      </w:r>
      <w:r>
        <w:rPr>
          <w:spacing w:val="1"/>
        </w:rPr>
        <w:t xml:space="preserve"> </w:t>
      </w:r>
      <w:r>
        <w:t>наблюдения</w:t>
      </w:r>
      <w:r>
        <w:rPr>
          <w:spacing w:val="1"/>
        </w:rPr>
        <w:t xml:space="preserve"> </w:t>
      </w:r>
      <w:r>
        <w:t>в</w:t>
      </w:r>
      <w:r>
        <w:rPr>
          <w:spacing w:val="1"/>
        </w:rPr>
        <w:t xml:space="preserve"> </w:t>
      </w:r>
      <w:r>
        <w:t>природе</w:t>
      </w:r>
      <w:r>
        <w:rPr>
          <w:spacing w:val="1"/>
        </w:rPr>
        <w:t xml:space="preserve"> </w:t>
      </w:r>
      <w:r>
        <w:t>(сезонные</w:t>
      </w:r>
      <w:r>
        <w:rPr>
          <w:spacing w:val="1"/>
        </w:rPr>
        <w:t xml:space="preserve"> </w:t>
      </w:r>
      <w:r>
        <w:t>изменения,</w:t>
      </w:r>
      <w:r>
        <w:rPr>
          <w:spacing w:val="1"/>
        </w:rPr>
        <w:t xml:space="preserve"> </w:t>
      </w:r>
      <w:r>
        <w:t>поведение животных) по предложенному и самостоятельно составленному плану;</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совместных</w:t>
      </w:r>
      <w:r>
        <w:rPr>
          <w:spacing w:val="1"/>
        </w:rPr>
        <w:t xml:space="preserve"> </w:t>
      </w:r>
      <w:r>
        <w:t>с</w:t>
      </w:r>
      <w:r>
        <w:rPr>
          <w:spacing w:val="1"/>
        </w:rPr>
        <w:t xml:space="preserve"> </w:t>
      </w:r>
      <w:r>
        <w:t>одноклассниками</w:t>
      </w:r>
      <w:r>
        <w:rPr>
          <w:spacing w:val="1"/>
        </w:rPr>
        <w:t xml:space="preserve"> </w:t>
      </w:r>
      <w:r>
        <w:t>наблюдений</w:t>
      </w:r>
      <w:r>
        <w:rPr>
          <w:spacing w:val="1"/>
        </w:rPr>
        <w:t xml:space="preserve"> </w:t>
      </w:r>
      <w:r>
        <w:t>(в</w:t>
      </w:r>
      <w:r>
        <w:rPr>
          <w:spacing w:val="1"/>
        </w:rPr>
        <w:t xml:space="preserve"> </w:t>
      </w:r>
      <w:r>
        <w:t>парах,</w:t>
      </w:r>
      <w:r>
        <w:rPr>
          <w:spacing w:val="1"/>
        </w:rPr>
        <w:t xml:space="preserve"> </w:t>
      </w:r>
      <w:r>
        <w:t>группах)</w:t>
      </w:r>
      <w:r>
        <w:rPr>
          <w:spacing w:val="-1"/>
        </w:rPr>
        <w:t xml:space="preserve"> </w:t>
      </w:r>
      <w:r>
        <w:t>делать</w:t>
      </w:r>
      <w:r>
        <w:rPr>
          <w:spacing w:val="-1"/>
        </w:rPr>
        <w:t xml:space="preserve"> </w:t>
      </w:r>
      <w:r>
        <w:t>выводы;</w:t>
      </w:r>
    </w:p>
    <w:p w:rsidR="00397EFD" w:rsidRDefault="009B4A09" w:rsidP="00432195">
      <w:pPr>
        <w:pStyle w:val="a3"/>
        <w:ind w:right="236"/>
      </w:pPr>
      <w:r>
        <w:t>устанавливать</w:t>
      </w:r>
      <w:r>
        <w:rPr>
          <w:spacing w:val="1"/>
        </w:rPr>
        <w:t xml:space="preserve"> </w:t>
      </w:r>
      <w:r>
        <w:t>зависимость</w:t>
      </w:r>
      <w:r>
        <w:rPr>
          <w:spacing w:val="1"/>
        </w:rPr>
        <w:t xml:space="preserve"> </w:t>
      </w:r>
      <w:r>
        <w:t>между</w:t>
      </w:r>
      <w:r>
        <w:rPr>
          <w:spacing w:val="1"/>
        </w:rPr>
        <w:t xml:space="preserve"> </w:t>
      </w:r>
      <w:r>
        <w:t>внешним</w:t>
      </w:r>
      <w:r>
        <w:rPr>
          <w:spacing w:val="1"/>
        </w:rPr>
        <w:t xml:space="preserve"> </w:t>
      </w:r>
      <w:r>
        <w:t>видом,</w:t>
      </w:r>
      <w:r>
        <w:rPr>
          <w:spacing w:val="1"/>
        </w:rPr>
        <w:t xml:space="preserve"> </w:t>
      </w:r>
      <w:r>
        <w:t>особенностями</w:t>
      </w:r>
      <w:r>
        <w:rPr>
          <w:spacing w:val="1"/>
        </w:rPr>
        <w:t xml:space="preserve"> </w:t>
      </w:r>
      <w:r>
        <w:t>поведения</w:t>
      </w:r>
    </w:p>
    <w:p w:rsidR="00397EFD" w:rsidRDefault="009B4A09" w:rsidP="00432195">
      <w:pPr>
        <w:pStyle w:val="a3"/>
        <w:ind w:firstLine="0"/>
      </w:pPr>
      <w:r>
        <w:t>и</w:t>
      </w:r>
      <w:r>
        <w:rPr>
          <w:spacing w:val="-4"/>
        </w:rPr>
        <w:t xml:space="preserve"> </w:t>
      </w:r>
      <w:r>
        <w:t>условиями</w:t>
      </w:r>
      <w:r>
        <w:rPr>
          <w:spacing w:val="-4"/>
        </w:rPr>
        <w:t xml:space="preserve"> </w:t>
      </w:r>
      <w:r>
        <w:t>жизни</w:t>
      </w:r>
      <w:r>
        <w:rPr>
          <w:spacing w:val="-4"/>
        </w:rPr>
        <w:t xml:space="preserve"> </w:t>
      </w:r>
      <w:r>
        <w:t>животного;</w:t>
      </w:r>
    </w:p>
    <w:p w:rsidR="00397EFD" w:rsidRDefault="009B4A09" w:rsidP="00432195">
      <w:pPr>
        <w:pStyle w:val="a3"/>
        <w:ind w:right="237"/>
      </w:pPr>
      <w:r>
        <w:t>определять (в процессе рассматривания объектов и явлений) существенные</w:t>
      </w:r>
      <w:r>
        <w:rPr>
          <w:spacing w:val="1"/>
        </w:rPr>
        <w:t xml:space="preserve"> </w:t>
      </w:r>
      <w:r>
        <w:t>признаки и отношения</w:t>
      </w:r>
      <w:r>
        <w:rPr>
          <w:spacing w:val="1"/>
        </w:rPr>
        <w:t xml:space="preserve"> </w:t>
      </w:r>
      <w:r>
        <w:t>между</w:t>
      </w:r>
      <w:r>
        <w:rPr>
          <w:spacing w:val="-3"/>
        </w:rPr>
        <w:t xml:space="preserve"> </w:t>
      </w:r>
      <w:r>
        <w:t>объектами</w:t>
      </w:r>
      <w:r>
        <w:rPr>
          <w:spacing w:val="5"/>
        </w:rPr>
        <w:t xml:space="preserve"> </w:t>
      </w:r>
      <w:r>
        <w:t>и явлениями;</w:t>
      </w:r>
    </w:p>
    <w:p w:rsidR="00397EFD" w:rsidRDefault="009B4A09" w:rsidP="00432195">
      <w:pPr>
        <w:pStyle w:val="a3"/>
        <w:ind w:left="1403" w:right="1982" w:firstLine="0"/>
        <w:jc w:val="left"/>
      </w:pPr>
      <w:r>
        <w:t>моделировать цепи питания в природном сообществе;</w:t>
      </w:r>
      <w:r>
        <w:rPr>
          <w:spacing w:val="1"/>
        </w:rPr>
        <w:t xml:space="preserve"> </w:t>
      </w:r>
      <w:r>
        <w:t>различать</w:t>
      </w:r>
      <w:r>
        <w:rPr>
          <w:spacing w:val="-11"/>
        </w:rPr>
        <w:t xml:space="preserve"> </w:t>
      </w:r>
      <w:r>
        <w:t>понятия</w:t>
      </w:r>
      <w:r>
        <w:rPr>
          <w:spacing w:val="-3"/>
        </w:rPr>
        <w:t xml:space="preserve"> </w:t>
      </w:r>
      <w:r>
        <w:t>«век»,</w:t>
      </w:r>
      <w:r>
        <w:rPr>
          <w:spacing w:val="-6"/>
        </w:rPr>
        <w:t xml:space="preserve"> </w:t>
      </w:r>
      <w:r>
        <w:t>«столетие»,</w:t>
      </w:r>
      <w:r>
        <w:rPr>
          <w:spacing w:val="-2"/>
        </w:rPr>
        <w:t xml:space="preserve"> </w:t>
      </w:r>
      <w:r>
        <w:t>«историческое</w:t>
      </w:r>
      <w:r>
        <w:rPr>
          <w:spacing w:val="-8"/>
        </w:rPr>
        <w:t xml:space="preserve"> </w:t>
      </w:r>
      <w:r>
        <w:t>время»;</w:t>
      </w:r>
    </w:p>
    <w:p w:rsidR="00397EFD" w:rsidRDefault="009B4A09" w:rsidP="00432195">
      <w:pPr>
        <w:pStyle w:val="a3"/>
        <w:ind w:left="1403" w:firstLine="0"/>
        <w:jc w:val="left"/>
      </w:pPr>
      <w:r>
        <w:t>соотносить</w:t>
      </w:r>
      <w:r>
        <w:rPr>
          <w:spacing w:val="-8"/>
        </w:rPr>
        <w:t xml:space="preserve"> </w:t>
      </w:r>
      <w:r>
        <w:t>историческое</w:t>
      </w:r>
      <w:r>
        <w:rPr>
          <w:spacing w:val="-6"/>
        </w:rPr>
        <w:t xml:space="preserve"> </w:t>
      </w:r>
      <w:r>
        <w:t>событие</w:t>
      </w:r>
      <w:r>
        <w:rPr>
          <w:spacing w:val="-5"/>
        </w:rPr>
        <w:t xml:space="preserve"> </w:t>
      </w:r>
      <w:r>
        <w:t>с</w:t>
      </w:r>
      <w:r>
        <w:rPr>
          <w:spacing w:val="-5"/>
        </w:rPr>
        <w:t xml:space="preserve"> </w:t>
      </w:r>
      <w:r>
        <w:t>датой</w:t>
      </w:r>
      <w:r>
        <w:rPr>
          <w:spacing w:val="-6"/>
        </w:rPr>
        <w:t xml:space="preserve"> </w:t>
      </w:r>
      <w:r>
        <w:t>(историческим</w:t>
      </w:r>
      <w:r>
        <w:rPr>
          <w:spacing w:val="-5"/>
        </w:rPr>
        <w:t xml:space="preserve"> </w:t>
      </w:r>
      <w:r>
        <w:t>периодом).</w:t>
      </w:r>
    </w:p>
    <w:p w:rsidR="00397EFD" w:rsidRDefault="009B4A09" w:rsidP="00432195">
      <w:pPr>
        <w:pStyle w:val="a3"/>
        <w:jc w:val="left"/>
      </w:pPr>
      <w:r>
        <w:t>Работа</w:t>
      </w:r>
      <w:r>
        <w:rPr>
          <w:spacing w:val="43"/>
        </w:rPr>
        <w:t xml:space="preserve"> </w:t>
      </w:r>
      <w:r>
        <w:t>с</w:t>
      </w:r>
      <w:r>
        <w:rPr>
          <w:spacing w:val="43"/>
        </w:rPr>
        <w:t xml:space="preserve"> </w:t>
      </w:r>
      <w:r>
        <w:t>информацией</w:t>
      </w:r>
      <w:r>
        <w:rPr>
          <w:spacing w:val="42"/>
        </w:rPr>
        <w:t xml:space="preserve"> </w:t>
      </w:r>
      <w:r>
        <w:t>как</w:t>
      </w:r>
      <w:r>
        <w:rPr>
          <w:spacing w:val="41"/>
        </w:rPr>
        <w:t xml:space="preserve"> </w:t>
      </w:r>
      <w:r>
        <w:t>часть</w:t>
      </w:r>
      <w:r>
        <w:rPr>
          <w:spacing w:val="47"/>
        </w:rPr>
        <w:t xml:space="preserve"> </w:t>
      </w:r>
      <w:r>
        <w:t>познавательных</w:t>
      </w:r>
      <w:r>
        <w:rPr>
          <w:spacing w:val="42"/>
        </w:rPr>
        <w:t xml:space="preserve"> </w:t>
      </w:r>
      <w:r>
        <w:t>универсальных</w:t>
      </w:r>
      <w:r>
        <w:rPr>
          <w:spacing w:val="42"/>
        </w:rPr>
        <w:t xml:space="preserve"> </w:t>
      </w:r>
      <w:r>
        <w:t>учебных</w:t>
      </w:r>
      <w:r>
        <w:rPr>
          <w:spacing w:val="-67"/>
        </w:rPr>
        <w:t xml:space="preserve"> </w:t>
      </w:r>
      <w:r>
        <w:t>действий</w:t>
      </w:r>
      <w:r>
        <w:rPr>
          <w:spacing w:val="2"/>
        </w:rPr>
        <w:t xml:space="preserve"> </w:t>
      </w:r>
      <w:r>
        <w:t>способствует формированию</w:t>
      </w:r>
      <w:r>
        <w:rPr>
          <w:spacing w:val="-1"/>
        </w:rPr>
        <w:t xml:space="preserve"> </w:t>
      </w:r>
      <w:r>
        <w:t>умений:</w:t>
      </w:r>
    </w:p>
    <w:p w:rsidR="00397EFD" w:rsidRDefault="009B4A09" w:rsidP="00432195">
      <w:pPr>
        <w:pStyle w:val="a3"/>
        <w:tabs>
          <w:tab w:val="left" w:pos="2812"/>
          <w:tab w:val="left" w:pos="3412"/>
          <w:tab w:val="left" w:pos="4404"/>
          <w:tab w:val="left" w:pos="4730"/>
          <w:tab w:val="left" w:pos="7036"/>
          <w:tab w:val="left" w:pos="8197"/>
          <w:tab w:val="left" w:pos="10086"/>
        </w:tabs>
        <w:ind w:right="240"/>
        <w:jc w:val="left"/>
      </w:pPr>
      <w:r>
        <w:t>понимать,</w:t>
      </w:r>
      <w:r>
        <w:tab/>
        <w:t>что</w:t>
      </w:r>
      <w:r>
        <w:tab/>
        <w:t>работа</w:t>
      </w:r>
      <w:r>
        <w:tab/>
        <w:t>с</w:t>
      </w:r>
      <w:r>
        <w:tab/>
        <w:t>моделями</w:t>
      </w:r>
      <w:r>
        <w:rPr>
          <w:spacing w:val="122"/>
        </w:rPr>
        <w:t xml:space="preserve"> </w:t>
      </w:r>
      <w:r>
        <w:t>Земли</w:t>
      </w:r>
      <w:r>
        <w:tab/>
        <w:t>(глобус,</w:t>
      </w:r>
      <w:r>
        <w:tab/>
        <w:t>карта)</w:t>
      </w:r>
      <w:r>
        <w:rPr>
          <w:spacing w:val="123"/>
        </w:rPr>
        <w:t xml:space="preserve"> </w:t>
      </w:r>
      <w:r>
        <w:t>может</w:t>
      </w:r>
      <w:r>
        <w:tab/>
      </w:r>
      <w:r>
        <w:rPr>
          <w:spacing w:val="-1"/>
        </w:rPr>
        <w:t>дать</w:t>
      </w:r>
      <w:r>
        <w:rPr>
          <w:spacing w:val="-67"/>
        </w:rPr>
        <w:t xml:space="preserve"> </w:t>
      </w:r>
      <w:proofErr w:type="gramStart"/>
      <w:r>
        <w:t>полезную</w:t>
      </w:r>
      <w:proofErr w:type="gramEnd"/>
    </w:p>
    <w:p w:rsidR="00397EFD" w:rsidRDefault="009B4A09" w:rsidP="00432195">
      <w:pPr>
        <w:pStyle w:val="a3"/>
        <w:ind w:right="239" w:firstLine="0"/>
      </w:pPr>
      <w:r>
        <w:t>и</w:t>
      </w:r>
      <w:r>
        <w:rPr>
          <w:spacing w:val="1"/>
        </w:rPr>
        <w:t xml:space="preserve"> </w:t>
      </w:r>
      <w:r>
        <w:t>интересную</w:t>
      </w:r>
      <w:r>
        <w:rPr>
          <w:spacing w:val="1"/>
        </w:rPr>
        <w:t xml:space="preserve"> </w:t>
      </w:r>
      <w:r>
        <w:t>информацию</w:t>
      </w:r>
      <w:r>
        <w:rPr>
          <w:spacing w:val="1"/>
        </w:rPr>
        <w:t xml:space="preserve"> </w:t>
      </w:r>
      <w:r>
        <w:t>о</w:t>
      </w:r>
      <w:r>
        <w:rPr>
          <w:spacing w:val="1"/>
        </w:rPr>
        <w:t xml:space="preserve"> </w:t>
      </w:r>
      <w:r>
        <w:t>природе</w:t>
      </w:r>
      <w:r>
        <w:rPr>
          <w:spacing w:val="1"/>
        </w:rPr>
        <w:t xml:space="preserve"> </w:t>
      </w:r>
      <w:r>
        <w:t>нашей</w:t>
      </w:r>
      <w:r>
        <w:rPr>
          <w:spacing w:val="1"/>
        </w:rPr>
        <w:t xml:space="preserve"> </w:t>
      </w:r>
      <w:r>
        <w:t>планеты;</w:t>
      </w:r>
      <w:r>
        <w:rPr>
          <w:spacing w:val="1"/>
        </w:rPr>
        <w:t xml:space="preserve"> </w:t>
      </w:r>
      <w:r>
        <w:t>находить</w:t>
      </w:r>
      <w:r>
        <w:rPr>
          <w:spacing w:val="1"/>
        </w:rPr>
        <w:t xml:space="preserve"> </w:t>
      </w:r>
      <w:r>
        <w:t>на</w:t>
      </w:r>
      <w:r>
        <w:rPr>
          <w:spacing w:val="1"/>
        </w:rPr>
        <w:t xml:space="preserve"> </w:t>
      </w:r>
      <w:r>
        <w:t>глобусе</w:t>
      </w:r>
      <w:r>
        <w:rPr>
          <w:spacing w:val="1"/>
        </w:rPr>
        <w:t xml:space="preserve"> </w:t>
      </w:r>
      <w:r>
        <w:t>материки и океаны, воспроизводить их названия; находить на карте нашу страну,</w:t>
      </w:r>
      <w:r>
        <w:rPr>
          <w:spacing w:val="1"/>
        </w:rPr>
        <w:t xml:space="preserve"> </w:t>
      </w:r>
      <w:r>
        <w:t>столицу,</w:t>
      </w:r>
      <w:r>
        <w:rPr>
          <w:spacing w:val="3"/>
        </w:rPr>
        <w:t xml:space="preserve"> </w:t>
      </w:r>
      <w:r>
        <w:t>свой</w:t>
      </w:r>
      <w:r>
        <w:rPr>
          <w:spacing w:val="1"/>
        </w:rPr>
        <w:t xml:space="preserve"> </w:t>
      </w:r>
      <w:r>
        <w:t>регион;</w:t>
      </w:r>
    </w:p>
    <w:p w:rsidR="00397EFD" w:rsidRDefault="009B4A09" w:rsidP="00432195">
      <w:pPr>
        <w:pStyle w:val="a3"/>
        <w:ind w:right="230"/>
      </w:pPr>
      <w:r>
        <w:t>читать</w:t>
      </w:r>
      <w:r>
        <w:rPr>
          <w:spacing w:val="1"/>
        </w:rPr>
        <w:t xml:space="preserve"> </w:t>
      </w:r>
      <w:r>
        <w:t>несложные</w:t>
      </w:r>
      <w:r>
        <w:rPr>
          <w:spacing w:val="1"/>
        </w:rPr>
        <w:t xml:space="preserve"> </w:t>
      </w:r>
      <w:r>
        <w:t>планы,</w:t>
      </w:r>
      <w:r>
        <w:rPr>
          <w:spacing w:val="1"/>
        </w:rPr>
        <w:t xml:space="preserve"> </w:t>
      </w:r>
      <w:r>
        <w:t>соотносить</w:t>
      </w:r>
      <w:r>
        <w:rPr>
          <w:spacing w:val="1"/>
        </w:rPr>
        <w:t xml:space="preserve"> </w:t>
      </w:r>
      <w:r>
        <w:t>условные</w:t>
      </w:r>
      <w:r>
        <w:rPr>
          <w:spacing w:val="1"/>
        </w:rPr>
        <w:t xml:space="preserve"> </w:t>
      </w:r>
      <w:r>
        <w:t>обозначения</w:t>
      </w:r>
      <w:r>
        <w:rPr>
          <w:spacing w:val="1"/>
        </w:rPr>
        <w:t xml:space="preserve"> </w:t>
      </w:r>
      <w:r>
        <w:t>с</w:t>
      </w:r>
      <w:r>
        <w:rPr>
          <w:spacing w:val="-67"/>
        </w:rPr>
        <w:t xml:space="preserve"> </w:t>
      </w:r>
      <w:r>
        <w:t>изображёнными объектами;</w:t>
      </w:r>
    </w:p>
    <w:p w:rsidR="00397EFD" w:rsidRDefault="009B4A09" w:rsidP="00432195">
      <w:pPr>
        <w:pStyle w:val="a3"/>
        <w:ind w:right="231"/>
      </w:pPr>
      <w:r>
        <w:t>находить</w:t>
      </w:r>
      <w:r>
        <w:rPr>
          <w:spacing w:val="1"/>
        </w:rPr>
        <w:t xml:space="preserve"> </w:t>
      </w:r>
      <w:r>
        <w:t>по</w:t>
      </w:r>
      <w:r>
        <w:rPr>
          <w:spacing w:val="1"/>
        </w:rPr>
        <w:t xml:space="preserve"> </w:t>
      </w:r>
      <w:r>
        <w:t>предложению</w:t>
      </w:r>
      <w:r>
        <w:rPr>
          <w:spacing w:val="1"/>
        </w:rPr>
        <w:t xml:space="preserve"> </w:t>
      </w:r>
      <w:r>
        <w:t>учителя</w:t>
      </w:r>
      <w:r>
        <w:rPr>
          <w:spacing w:val="1"/>
        </w:rPr>
        <w:t xml:space="preserve"> </w:t>
      </w:r>
      <w:r>
        <w:t>информацию</w:t>
      </w:r>
      <w:r>
        <w:rPr>
          <w:spacing w:val="1"/>
        </w:rPr>
        <w:t xml:space="preserve"> </w:t>
      </w:r>
      <w:r>
        <w:t>в</w:t>
      </w:r>
      <w:r>
        <w:rPr>
          <w:spacing w:val="1"/>
        </w:rPr>
        <w:t xml:space="preserve"> </w:t>
      </w:r>
      <w:r>
        <w:t>разных</w:t>
      </w:r>
      <w:r>
        <w:rPr>
          <w:spacing w:val="1"/>
        </w:rPr>
        <w:t xml:space="preserve"> </w:t>
      </w:r>
      <w:r>
        <w:t>источниках:</w:t>
      </w:r>
      <w:r>
        <w:rPr>
          <w:spacing w:val="1"/>
        </w:rPr>
        <w:t xml:space="preserve"> </w:t>
      </w:r>
      <w:r>
        <w:t>текстах, таблицах, схемах, в том числе в Интернете (в условиях контролируемого</w:t>
      </w:r>
      <w:r>
        <w:rPr>
          <w:spacing w:val="1"/>
        </w:rPr>
        <w:t xml:space="preserve"> </w:t>
      </w:r>
      <w:r>
        <w:t>входа);</w:t>
      </w:r>
    </w:p>
    <w:p w:rsidR="00397EFD" w:rsidRDefault="009B4A09" w:rsidP="00432195">
      <w:pPr>
        <w:pStyle w:val="a3"/>
        <w:ind w:left="1403" w:firstLine="0"/>
      </w:pPr>
      <w:r>
        <w:t>соблюдать</w:t>
      </w:r>
      <w:r>
        <w:rPr>
          <w:spacing w:val="-7"/>
        </w:rPr>
        <w:t xml:space="preserve"> </w:t>
      </w:r>
      <w:r>
        <w:t>правила</w:t>
      </w:r>
      <w:r>
        <w:rPr>
          <w:spacing w:val="-3"/>
        </w:rPr>
        <w:t xml:space="preserve"> </w:t>
      </w:r>
      <w:r>
        <w:t>безопасности</w:t>
      </w:r>
      <w:r>
        <w:rPr>
          <w:spacing w:val="-5"/>
        </w:rPr>
        <w:t xml:space="preserve"> </w:t>
      </w:r>
      <w:r>
        <w:t>при</w:t>
      </w:r>
      <w:r>
        <w:rPr>
          <w:spacing w:val="-4"/>
        </w:rPr>
        <w:t xml:space="preserve"> </w:t>
      </w:r>
      <w:r>
        <w:t>работе</w:t>
      </w:r>
      <w:r>
        <w:rPr>
          <w:spacing w:val="-3"/>
        </w:rPr>
        <w:t xml:space="preserve"> </w:t>
      </w:r>
      <w:r>
        <w:t>в</w:t>
      </w:r>
      <w:r>
        <w:rPr>
          <w:spacing w:val="-6"/>
        </w:rPr>
        <w:t xml:space="preserve"> </w:t>
      </w:r>
      <w:r>
        <w:t>информационной</w:t>
      </w:r>
      <w:r>
        <w:rPr>
          <w:spacing w:val="-4"/>
        </w:rPr>
        <w:t xml:space="preserve"> </w:t>
      </w:r>
      <w:r>
        <w:t>среде.</w:t>
      </w:r>
    </w:p>
    <w:p w:rsidR="00397EFD" w:rsidRDefault="009B4A09" w:rsidP="00432195">
      <w:pPr>
        <w:pStyle w:val="a3"/>
        <w:ind w:right="229"/>
      </w:pP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способствуют</w:t>
      </w:r>
      <w:r>
        <w:rPr>
          <w:spacing w:val="1"/>
        </w:rPr>
        <w:t xml:space="preserve"> </w:t>
      </w:r>
      <w:r>
        <w:t>формированию</w:t>
      </w:r>
      <w:r>
        <w:rPr>
          <w:spacing w:val="3"/>
        </w:rPr>
        <w:t xml:space="preserve"> </w:t>
      </w:r>
      <w:r>
        <w:t>умений:</w:t>
      </w:r>
    </w:p>
    <w:p w:rsidR="00397EFD" w:rsidRDefault="009B4A09" w:rsidP="00432195">
      <w:pPr>
        <w:pStyle w:val="a3"/>
        <w:ind w:right="239"/>
      </w:pPr>
      <w:r>
        <w:t>ориентироваться в понятиях, соотносить понятия и термины с их краткой</w:t>
      </w:r>
      <w:r>
        <w:rPr>
          <w:spacing w:val="1"/>
        </w:rPr>
        <w:t xml:space="preserve"> </w:t>
      </w:r>
      <w:r>
        <w:t>характеристикой:</w:t>
      </w:r>
    </w:p>
    <w:p w:rsidR="00397EFD" w:rsidRDefault="009B4A09" w:rsidP="00432195">
      <w:pPr>
        <w:pStyle w:val="a3"/>
        <w:ind w:right="239"/>
      </w:pPr>
      <w:r>
        <w:t>знать понятия и термины, связанные с социальным миром (безопасность,</w:t>
      </w:r>
      <w:r>
        <w:rPr>
          <w:spacing w:val="1"/>
        </w:rPr>
        <w:t xml:space="preserve"> </w:t>
      </w:r>
      <w:r>
        <w:t>семейный бюджет,</w:t>
      </w:r>
      <w:r>
        <w:rPr>
          <w:spacing w:val="4"/>
        </w:rPr>
        <w:t xml:space="preserve"> </w:t>
      </w:r>
      <w:r>
        <w:t>памятник</w:t>
      </w:r>
      <w:r>
        <w:rPr>
          <w:spacing w:val="-1"/>
        </w:rPr>
        <w:t xml:space="preserve"> </w:t>
      </w:r>
      <w:r>
        <w:t>культуры);</w:t>
      </w:r>
    </w:p>
    <w:p w:rsidR="00397EFD" w:rsidRDefault="009B4A09" w:rsidP="00432195">
      <w:pPr>
        <w:pStyle w:val="a3"/>
        <w:ind w:right="237"/>
      </w:pPr>
      <w:proofErr w:type="gramStart"/>
      <w:r>
        <w:t>знать понятия и термины, связанные с миром природы (планета, материк,</w:t>
      </w:r>
      <w:r>
        <w:rPr>
          <w:spacing w:val="1"/>
        </w:rPr>
        <w:t xml:space="preserve"> </w:t>
      </w:r>
      <w:r>
        <w:t>океан,</w:t>
      </w:r>
      <w:r>
        <w:rPr>
          <w:spacing w:val="1"/>
        </w:rPr>
        <w:t xml:space="preserve"> </w:t>
      </w:r>
      <w:r>
        <w:t>модель Земли, царство природы,</w:t>
      </w:r>
      <w:r>
        <w:rPr>
          <w:spacing w:val="1"/>
        </w:rPr>
        <w:t xml:space="preserve"> </w:t>
      </w:r>
      <w:r>
        <w:t>природное сообщество,</w:t>
      </w:r>
      <w:r>
        <w:rPr>
          <w:spacing w:val="1"/>
        </w:rPr>
        <w:t xml:space="preserve"> </w:t>
      </w:r>
      <w:r>
        <w:t>цепь питания,</w:t>
      </w:r>
      <w:r>
        <w:rPr>
          <w:spacing w:val="1"/>
        </w:rPr>
        <w:t xml:space="preserve"> </w:t>
      </w:r>
      <w:r>
        <w:t>Красная</w:t>
      </w:r>
      <w:r>
        <w:rPr>
          <w:spacing w:val="2"/>
        </w:rPr>
        <w:t xml:space="preserve"> </w:t>
      </w:r>
      <w:r>
        <w:t>книга);</w:t>
      </w:r>
      <w:proofErr w:type="gramEnd"/>
    </w:p>
    <w:p w:rsidR="00397EFD" w:rsidRDefault="009B4A09" w:rsidP="00432195">
      <w:pPr>
        <w:pStyle w:val="a3"/>
        <w:ind w:right="236"/>
      </w:pPr>
      <w:r>
        <w:t>знать</w:t>
      </w:r>
      <w:r>
        <w:rPr>
          <w:spacing w:val="1"/>
        </w:rPr>
        <w:t xml:space="preserve"> </w:t>
      </w:r>
      <w:r>
        <w:t>понятия</w:t>
      </w:r>
      <w:r>
        <w:rPr>
          <w:spacing w:val="1"/>
        </w:rPr>
        <w:t xml:space="preserve"> </w:t>
      </w:r>
      <w:r>
        <w:t>и</w:t>
      </w:r>
      <w:r>
        <w:rPr>
          <w:spacing w:val="1"/>
        </w:rPr>
        <w:t xml:space="preserve"> </w:t>
      </w:r>
      <w:r>
        <w:t>термины,</w:t>
      </w:r>
      <w:r>
        <w:rPr>
          <w:spacing w:val="1"/>
        </w:rPr>
        <w:t xml:space="preserve"> </w:t>
      </w:r>
      <w:r>
        <w:t>связанные</w:t>
      </w:r>
      <w:r>
        <w:rPr>
          <w:spacing w:val="1"/>
        </w:rPr>
        <w:t xml:space="preserve"> </w:t>
      </w:r>
      <w:r>
        <w:t>с</w:t>
      </w:r>
      <w:r>
        <w:rPr>
          <w:spacing w:val="1"/>
        </w:rPr>
        <w:t xml:space="preserve"> </w:t>
      </w:r>
      <w:r>
        <w:t>безопасной</w:t>
      </w:r>
      <w:r>
        <w:rPr>
          <w:spacing w:val="1"/>
        </w:rPr>
        <w:t xml:space="preserve"> </w:t>
      </w:r>
      <w:r>
        <w:t>жизнедеятельностью</w:t>
      </w:r>
      <w:r>
        <w:rPr>
          <w:spacing w:val="1"/>
        </w:rPr>
        <w:t xml:space="preserve"> </w:t>
      </w:r>
      <w:r>
        <w:t>(знаки</w:t>
      </w:r>
      <w:r>
        <w:rPr>
          <w:spacing w:val="1"/>
        </w:rPr>
        <w:t xml:space="preserve"> </w:t>
      </w:r>
      <w:r>
        <w:t>дорожного</w:t>
      </w:r>
      <w:r>
        <w:rPr>
          <w:spacing w:val="1"/>
        </w:rPr>
        <w:t xml:space="preserve"> </w:t>
      </w:r>
      <w:r>
        <w:t>движения,</w:t>
      </w:r>
      <w:r>
        <w:rPr>
          <w:spacing w:val="1"/>
        </w:rPr>
        <w:t xml:space="preserve"> </w:t>
      </w:r>
      <w:r>
        <w:t>дорожные</w:t>
      </w:r>
      <w:r>
        <w:rPr>
          <w:spacing w:val="1"/>
        </w:rPr>
        <w:t xml:space="preserve"> </w:t>
      </w:r>
      <w:r>
        <w:t>ловушки,</w:t>
      </w:r>
      <w:r>
        <w:rPr>
          <w:spacing w:val="1"/>
        </w:rPr>
        <w:t xml:space="preserve"> </w:t>
      </w:r>
      <w:r>
        <w:t>опасные</w:t>
      </w:r>
      <w:r>
        <w:rPr>
          <w:spacing w:val="1"/>
        </w:rPr>
        <w:t xml:space="preserve"> </w:t>
      </w:r>
      <w:r>
        <w:t>ситуации,</w:t>
      </w:r>
      <w:r>
        <w:rPr>
          <w:spacing w:val="1"/>
        </w:rPr>
        <w:t xml:space="preserve"> </w:t>
      </w:r>
      <w:r>
        <w:t>предвидение);</w:t>
      </w:r>
    </w:p>
    <w:p w:rsidR="00397EFD" w:rsidRDefault="009B4A09" w:rsidP="00432195">
      <w:pPr>
        <w:pStyle w:val="a3"/>
        <w:ind w:left="1403" w:firstLine="0"/>
      </w:pPr>
      <w:r>
        <w:lastRenderedPageBreak/>
        <w:t>описывать</w:t>
      </w:r>
      <w:r>
        <w:rPr>
          <w:spacing w:val="-7"/>
        </w:rPr>
        <w:t xml:space="preserve"> </w:t>
      </w:r>
      <w:r>
        <w:t>(характеризовать)</w:t>
      </w:r>
      <w:r>
        <w:rPr>
          <w:spacing w:val="-1"/>
        </w:rPr>
        <w:t xml:space="preserve"> </w:t>
      </w:r>
      <w:r>
        <w:t>условия</w:t>
      </w:r>
      <w:r>
        <w:rPr>
          <w:spacing w:val="-3"/>
        </w:rPr>
        <w:t xml:space="preserve"> </w:t>
      </w:r>
      <w:r>
        <w:t>жизни</w:t>
      </w:r>
      <w:r>
        <w:rPr>
          <w:spacing w:val="-5"/>
        </w:rPr>
        <w:t xml:space="preserve"> </w:t>
      </w:r>
      <w:r>
        <w:t>на</w:t>
      </w:r>
      <w:r>
        <w:rPr>
          <w:spacing w:val="-3"/>
        </w:rPr>
        <w:t xml:space="preserve"> </w:t>
      </w:r>
      <w:r>
        <w:t>Земле;</w:t>
      </w:r>
    </w:p>
    <w:p w:rsidR="00397EFD" w:rsidRDefault="009B4A09" w:rsidP="00432195">
      <w:pPr>
        <w:pStyle w:val="a3"/>
        <w:tabs>
          <w:tab w:val="left" w:pos="2900"/>
          <w:tab w:val="left" w:pos="4089"/>
          <w:tab w:val="left" w:pos="5672"/>
          <w:tab w:val="left" w:pos="7921"/>
          <w:tab w:val="left" w:pos="9274"/>
          <w:tab w:val="left" w:pos="9792"/>
        </w:tabs>
        <w:ind w:right="239"/>
        <w:jc w:val="left"/>
      </w:pPr>
      <w:r>
        <w:t>описывать</w:t>
      </w:r>
      <w:r>
        <w:tab/>
        <w:t>схожие,</w:t>
      </w:r>
      <w:r>
        <w:tab/>
        <w:t>различные,</w:t>
      </w:r>
      <w:r>
        <w:tab/>
        <w:t>индивидуальные</w:t>
      </w:r>
      <w:r>
        <w:tab/>
        <w:t>признаки</w:t>
      </w:r>
      <w:r>
        <w:tab/>
        <w:t>на</w:t>
      </w:r>
      <w:r>
        <w:tab/>
      </w:r>
      <w:r>
        <w:rPr>
          <w:spacing w:val="-1"/>
        </w:rPr>
        <w:t>основе</w:t>
      </w:r>
      <w:r>
        <w:rPr>
          <w:spacing w:val="-67"/>
        </w:rPr>
        <w:t xml:space="preserve"> </w:t>
      </w:r>
      <w:r>
        <w:t>сравнения</w:t>
      </w:r>
      <w:r>
        <w:rPr>
          <w:spacing w:val="1"/>
        </w:rPr>
        <w:t xml:space="preserve"> </w:t>
      </w:r>
      <w:r>
        <w:t>объектов природы;</w:t>
      </w:r>
    </w:p>
    <w:p w:rsidR="00397EFD" w:rsidRDefault="009B4A09" w:rsidP="00432195">
      <w:pPr>
        <w:pStyle w:val="a3"/>
        <w:jc w:val="left"/>
      </w:pPr>
      <w:r>
        <w:t>приводить</w:t>
      </w:r>
      <w:r>
        <w:rPr>
          <w:spacing w:val="11"/>
        </w:rPr>
        <w:t xml:space="preserve"> </w:t>
      </w:r>
      <w:r>
        <w:t>примеры,</w:t>
      </w:r>
      <w:r>
        <w:rPr>
          <w:spacing w:val="17"/>
        </w:rPr>
        <w:t xml:space="preserve"> </w:t>
      </w:r>
      <w:r>
        <w:t>кратко</w:t>
      </w:r>
      <w:r>
        <w:rPr>
          <w:spacing w:val="18"/>
        </w:rPr>
        <w:t xml:space="preserve"> </w:t>
      </w:r>
      <w:r>
        <w:t>характеризовать</w:t>
      </w:r>
      <w:r>
        <w:rPr>
          <w:spacing w:val="12"/>
        </w:rPr>
        <w:t xml:space="preserve"> </w:t>
      </w:r>
      <w:r>
        <w:t>представителей</w:t>
      </w:r>
      <w:r>
        <w:rPr>
          <w:spacing w:val="13"/>
        </w:rPr>
        <w:t xml:space="preserve"> </w:t>
      </w:r>
      <w:r>
        <w:t>разных</w:t>
      </w:r>
      <w:r>
        <w:rPr>
          <w:spacing w:val="10"/>
        </w:rPr>
        <w:t xml:space="preserve"> </w:t>
      </w:r>
      <w:r>
        <w:t>ца</w:t>
      </w:r>
      <w:proofErr w:type="gramStart"/>
      <w:r>
        <w:t>рств</w:t>
      </w:r>
      <w:r>
        <w:rPr>
          <w:spacing w:val="-67"/>
        </w:rPr>
        <w:t xml:space="preserve"> </w:t>
      </w:r>
      <w:r>
        <w:t>пр</w:t>
      </w:r>
      <w:proofErr w:type="gramEnd"/>
      <w:r>
        <w:t>ироды;</w:t>
      </w:r>
    </w:p>
    <w:p w:rsidR="00397EFD" w:rsidRDefault="009B4A09" w:rsidP="00432195">
      <w:pPr>
        <w:pStyle w:val="a3"/>
        <w:jc w:val="left"/>
      </w:pPr>
      <w:r>
        <w:t>называть</w:t>
      </w:r>
      <w:r>
        <w:rPr>
          <w:spacing w:val="31"/>
        </w:rPr>
        <w:t xml:space="preserve"> </w:t>
      </w:r>
      <w:r>
        <w:t>признаки</w:t>
      </w:r>
      <w:r>
        <w:rPr>
          <w:spacing w:val="33"/>
        </w:rPr>
        <w:t xml:space="preserve"> </w:t>
      </w:r>
      <w:r>
        <w:t>(характеризовать)</w:t>
      </w:r>
      <w:r>
        <w:rPr>
          <w:spacing w:val="32"/>
        </w:rPr>
        <w:t xml:space="preserve"> </w:t>
      </w:r>
      <w:r>
        <w:t>животного</w:t>
      </w:r>
      <w:r>
        <w:rPr>
          <w:spacing w:val="34"/>
        </w:rPr>
        <w:t xml:space="preserve"> </w:t>
      </w:r>
      <w:r>
        <w:t>(растения)</w:t>
      </w:r>
      <w:r>
        <w:rPr>
          <w:spacing w:val="32"/>
        </w:rPr>
        <w:t xml:space="preserve"> </w:t>
      </w:r>
      <w:r>
        <w:t>как</w:t>
      </w:r>
      <w:r>
        <w:rPr>
          <w:spacing w:val="33"/>
        </w:rPr>
        <w:t xml:space="preserve"> </w:t>
      </w:r>
      <w:r>
        <w:t>живого</w:t>
      </w:r>
      <w:r>
        <w:rPr>
          <w:spacing w:val="-67"/>
        </w:rPr>
        <w:t xml:space="preserve"> </w:t>
      </w:r>
      <w:r>
        <w:t>организма;</w:t>
      </w:r>
    </w:p>
    <w:p w:rsidR="00397EFD" w:rsidRDefault="009B4A09" w:rsidP="00432195">
      <w:pPr>
        <w:pStyle w:val="a3"/>
        <w:ind w:right="236"/>
        <w:jc w:val="left"/>
      </w:pPr>
      <w:r>
        <w:t>описывать</w:t>
      </w:r>
      <w:r>
        <w:rPr>
          <w:spacing w:val="57"/>
        </w:rPr>
        <w:t xml:space="preserve"> </w:t>
      </w:r>
      <w:r>
        <w:t>(характеризовать)</w:t>
      </w:r>
      <w:r>
        <w:rPr>
          <w:spacing w:val="58"/>
        </w:rPr>
        <w:t xml:space="preserve"> </w:t>
      </w:r>
      <w:r>
        <w:t>отдельные</w:t>
      </w:r>
      <w:r>
        <w:rPr>
          <w:spacing w:val="61"/>
        </w:rPr>
        <w:t xml:space="preserve"> </w:t>
      </w:r>
      <w:r>
        <w:t>страницы</w:t>
      </w:r>
      <w:r>
        <w:rPr>
          <w:spacing w:val="59"/>
        </w:rPr>
        <w:t xml:space="preserve"> </w:t>
      </w:r>
      <w:r>
        <w:t>истории</w:t>
      </w:r>
      <w:r>
        <w:rPr>
          <w:spacing w:val="60"/>
        </w:rPr>
        <w:t xml:space="preserve"> </w:t>
      </w:r>
      <w:r>
        <w:t>нашей</w:t>
      </w:r>
      <w:r>
        <w:rPr>
          <w:spacing w:val="59"/>
        </w:rPr>
        <w:t xml:space="preserve"> </w:t>
      </w:r>
      <w:r>
        <w:t>страны</w:t>
      </w:r>
      <w:r>
        <w:rPr>
          <w:spacing w:val="-67"/>
        </w:rPr>
        <w:t xml:space="preserve"> </w:t>
      </w:r>
      <w:r>
        <w:t>(в</w:t>
      </w:r>
      <w:r>
        <w:rPr>
          <w:spacing w:val="-1"/>
        </w:rPr>
        <w:t xml:space="preserve"> </w:t>
      </w:r>
      <w:r>
        <w:t>пределах</w:t>
      </w:r>
      <w:r>
        <w:rPr>
          <w:spacing w:val="-2"/>
        </w:rPr>
        <w:t xml:space="preserve"> </w:t>
      </w:r>
      <w:proofErr w:type="gramStart"/>
      <w:r>
        <w:t>изученного</w:t>
      </w:r>
      <w:proofErr w:type="gramEnd"/>
      <w:r>
        <w:t>).</w:t>
      </w:r>
    </w:p>
    <w:p w:rsidR="00397EFD" w:rsidRDefault="009B4A09" w:rsidP="00432195">
      <w:pPr>
        <w:pStyle w:val="a3"/>
        <w:tabs>
          <w:tab w:val="left" w:pos="3566"/>
          <w:tab w:val="left" w:pos="5873"/>
          <w:tab w:val="left" w:pos="7374"/>
          <w:tab w:val="left" w:pos="8947"/>
        </w:tabs>
        <w:ind w:right="229"/>
        <w:jc w:val="left"/>
      </w:pPr>
      <w:r>
        <w:t>Регулятивные</w:t>
      </w:r>
      <w:r>
        <w:tab/>
        <w:t>универсальные</w:t>
      </w:r>
      <w:r>
        <w:tab/>
        <w:t>учебные</w:t>
      </w:r>
      <w:r>
        <w:tab/>
        <w:t>действия</w:t>
      </w:r>
      <w:r>
        <w:tab/>
      </w:r>
      <w:r>
        <w:rPr>
          <w:spacing w:val="-1"/>
        </w:rPr>
        <w:t>способствуют</w:t>
      </w:r>
      <w:r>
        <w:rPr>
          <w:spacing w:val="-67"/>
        </w:rPr>
        <w:t xml:space="preserve"> </w:t>
      </w:r>
      <w:r>
        <w:t>формированию</w:t>
      </w:r>
      <w:r>
        <w:rPr>
          <w:spacing w:val="3"/>
        </w:rPr>
        <w:t xml:space="preserve"> </w:t>
      </w:r>
      <w:r>
        <w:t>умений:</w:t>
      </w:r>
    </w:p>
    <w:p w:rsidR="00397EFD" w:rsidRDefault="009B4A09" w:rsidP="00432195">
      <w:pPr>
        <w:pStyle w:val="a3"/>
        <w:tabs>
          <w:tab w:val="left" w:pos="3902"/>
          <w:tab w:val="left" w:pos="4391"/>
          <w:tab w:val="left" w:pos="5709"/>
          <w:tab w:val="left" w:pos="6894"/>
          <w:tab w:val="left" w:pos="7958"/>
        </w:tabs>
        <w:ind w:right="240"/>
        <w:jc w:val="left"/>
      </w:pPr>
      <w:r>
        <w:t>планировать</w:t>
      </w:r>
      <w:r>
        <w:rPr>
          <w:spacing w:val="120"/>
        </w:rPr>
        <w:t xml:space="preserve"> </w:t>
      </w:r>
      <w:r>
        <w:t>шаги</w:t>
      </w:r>
      <w:r>
        <w:tab/>
        <w:t>по</w:t>
      </w:r>
      <w:r>
        <w:tab/>
        <w:t>решению</w:t>
      </w:r>
      <w:r>
        <w:tab/>
        <w:t>учебной</w:t>
      </w:r>
      <w:r>
        <w:tab/>
        <w:t>задачи,</w:t>
      </w:r>
      <w:r>
        <w:tab/>
        <w:t>контролировать</w:t>
      </w:r>
      <w:r>
        <w:rPr>
          <w:spacing w:val="39"/>
        </w:rPr>
        <w:t xml:space="preserve"> </w:t>
      </w:r>
      <w:r>
        <w:t>свои</w:t>
      </w:r>
      <w:r>
        <w:rPr>
          <w:spacing w:val="-67"/>
        </w:rPr>
        <w:t xml:space="preserve"> </w:t>
      </w:r>
      <w:r>
        <w:t>действия</w:t>
      </w:r>
      <w:r>
        <w:rPr>
          <w:spacing w:val="1"/>
        </w:rPr>
        <w:t xml:space="preserve"> </w:t>
      </w:r>
      <w:r>
        <w:t>(при</w:t>
      </w:r>
      <w:r>
        <w:rPr>
          <w:spacing w:val="1"/>
        </w:rPr>
        <w:t xml:space="preserve"> </w:t>
      </w:r>
      <w:r>
        <w:t>небольшой помощи</w:t>
      </w:r>
      <w:r>
        <w:rPr>
          <w:spacing w:val="5"/>
        </w:rPr>
        <w:t xml:space="preserve"> </w:t>
      </w:r>
      <w:r>
        <w:t>учителя);</w:t>
      </w:r>
    </w:p>
    <w:p w:rsidR="00397EFD" w:rsidRDefault="009B4A09" w:rsidP="00432195">
      <w:pPr>
        <w:pStyle w:val="a3"/>
        <w:tabs>
          <w:tab w:val="left" w:pos="3547"/>
          <w:tab w:val="left" w:pos="4996"/>
          <w:tab w:val="left" w:pos="7078"/>
          <w:tab w:val="left" w:pos="8737"/>
          <w:tab w:val="left" w:pos="9610"/>
        </w:tabs>
        <w:ind w:right="230"/>
        <w:jc w:val="left"/>
      </w:pPr>
      <w:r>
        <w:t>устанавливать</w:t>
      </w:r>
      <w:r>
        <w:tab/>
        <w:t>причину</w:t>
      </w:r>
      <w:r>
        <w:tab/>
        <w:t>возникающей</w:t>
      </w:r>
      <w:r>
        <w:tab/>
        <w:t>трудности</w:t>
      </w:r>
      <w:r>
        <w:tab/>
        <w:t>или</w:t>
      </w:r>
      <w:r>
        <w:tab/>
      </w:r>
      <w:r>
        <w:rPr>
          <w:spacing w:val="-1"/>
        </w:rPr>
        <w:t>ошибки,</w:t>
      </w:r>
      <w:r>
        <w:rPr>
          <w:spacing w:val="-67"/>
        </w:rPr>
        <w:t xml:space="preserve"> </w:t>
      </w:r>
      <w:r>
        <w:t>корректировать</w:t>
      </w:r>
      <w:r>
        <w:rPr>
          <w:spacing w:val="-2"/>
        </w:rPr>
        <w:t xml:space="preserve"> </w:t>
      </w:r>
      <w:r>
        <w:t>свои</w:t>
      </w:r>
      <w:r>
        <w:rPr>
          <w:spacing w:val="1"/>
        </w:rPr>
        <w:t xml:space="preserve"> </w:t>
      </w:r>
      <w:r>
        <w:t>действия.</w:t>
      </w:r>
    </w:p>
    <w:p w:rsidR="00397EFD" w:rsidRDefault="009B4A09" w:rsidP="00432195">
      <w:pPr>
        <w:pStyle w:val="a3"/>
        <w:ind w:left="1403" w:firstLine="0"/>
        <w:jc w:val="left"/>
      </w:pPr>
      <w:r>
        <w:t>Совместная</w:t>
      </w:r>
      <w:r>
        <w:rPr>
          <w:spacing w:val="-7"/>
        </w:rPr>
        <w:t xml:space="preserve"> </w:t>
      </w:r>
      <w:r>
        <w:t>деятельность</w:t>
      </w:r>
      <w:r>
        <w:rPr>
          <w:spacing w:val="-5"/>
        </w:rPr>
        <w:t xml:space="preserve"> </w:t>
      </w:r>
      <w:r>
        <w:t>способствует</w:t>
      </w:r>
      <w:r>
        <w:rPr>
          <w:spacing w:val="-5"/>
        </w:rPr>
        <w:t xml:space="preserve"> </w:t>
      </w:r>
      <w:r>
        <w:t>формированию</w:t>
      </w:r>
      <w:r>
        <w:rPr>
          <w:spacing w:val="-6"/>
        </w:rPr>
        <w:t xml:space="preserve"> </w:t>
      </w:r>
      <w:r>
        <w:t>умений:</w:t>
      </w:r>
    </w:p>
    <w:p w:rsidR="00397EFD" w:rsidRDefault="009B4A09" w:rsidP="00432195">
      <w:pPr>
        <w:pStyle w:val="a3"/>
        <w:jc w:val="left"/>
      </w:pPr>
      <w:r>
        <w:t>участвовать</w:t>
      </w:r>
      <w:r>
        <w:rPr>
          <w:spacing w:val="40"/>
        </w:rPr>
        <w:t xml:space="preserve"> </w:t>
      </w:r>
      <w:r>
        <w:t>в</w:t>
      </w:r>
      <w:r>
        <w:rPr>
          <w:spacing w:val="39"/>
        </w:rPr>
        <w:t xml:space="preserve"> </w:t>
      </w:r>
      <w:r>
        <w:t>совместной</w:t>
      </w:r>
      <w:r>
        <w:rPr>
          <w:spacing w:val="40"/>
        </w:rPr>
        <w:t xml:space="preserve"> </w:t>
      </w:r>
      <w:r>
        <w:t>деятельности,</w:t>
      </w:r>
      <w:r>
        <w:rPr>
          <w:spacing w:val="42"/>
        </w:rPr>
        <w:t xml:space="preserve"> </w:t>
      </w:r>
      <w:r>
        <w:t>выполнять</w:t>
      </w:r>
      <w:r>
        <w:rPr>
          <w:spacing w:val="38"/>
        </w:rPr>
        <w:t xml:space="preserve"> </w:t>
      </w:r>
      <w:r>
        <w:t>роли</w:t>
      </w:r>
      <w:r>
        <w:rPr>
          <w:spacing w:val="41"/>
        </w:rPr>
        <w:t xml:space="preserve"> </w:t>
      </w:r>
      <w:r>
        <w:t>руководителя</w:t>
      </w:r>
      <w:r>
        <w:rPr>
          <w:spacing w:val="-67"/>
        </w:rPr>
        <w:t xml:space="preserve"> </w:t>
      </w:r>
      <w:r>
        <w:t>(лидера),</w:t>
      </w:r>
      <w:r>
        <w:rPr>
          <w:spacing w:val="3"/>
        </w:rPr>
        <w:t xml:space="preserve"> </w:t>
      </w:r>
      <w:r>
        <w:t>подчинённого;</w:t>
      </w:r>
    </w:p>
    <w:p w:rsidR="00397EFD" w:rsidRDefault="009B4A09" w:rsidP="00432195">
      <w:pPr>
        <w:pStyle w:val="a3"/>
        <w:ind w:right="236"/>
        <w:jc w:val="left"/>
      </w:pPr>
      <w:r>
        <w:t>оценивать</w:t>
      </w:r>
      <w:r>
        <w:rPr>
          <w:spacing w:val="12"/>
        </w:rPr>
        <w:t xml:space="preserve"> </w:t>
      </w:r>
      <w:r>
        <w:t>результаты</w:t>
      </w:r>
      <w:r>
        <w:rPr>
          <w:spacing w:val="15"/>
        </w:rPr>
        <w:t xml:space="preserve"> </w:t>
      </w:r>
      <w:r>
        <w:t>деятельности</w:t>
      </w:r>
      <w:r>
        <w:rPr>
          <w:spacing w:val="19"/>
        </w:rPr>
        <w:t xml:space="preserve"> </w:t>
      </w:r>
      <w:r>
        <w:t>участников,</w:t>
      </w:r>
      <w:r>
        <w:rPr>
          <w:spacing w:val="17"/>
        </w:rPr>
        <w:t xml:space="preserve"> </w:t>
      </w:r>
      <w:r>
        <w:t>положительно</w:t>
      </w:r>
      <w:r>
        <w:rPr>
          <w:spacing w:val="15"/>
        </w:rPr>
        <w:t xml:space="preserve"> </w:t>
      </w:r>
      <w:r>
        <w:t>реагировать</w:t>
      </w:r>
      <w:r>
        <w:rPr>
          <w:spacing w:val="-67"/>
        </w:rPr>
        <w:t xml:space="preserve"> </w:t>
      </w:r>
      <w:r>
        <w:t>на</w:t>
      </w:r>
      <w:r>
        <w:rPr>
          <w:spacing w:val="1"/>
        </w:rPr>
        <w:t xml:space="preserve"> </w:t>
      </w:r>
      <w:r>
        <w:t>советы</w:t>
      </w:r>
      <w:r>
        <w:rPr>
          <w:spacing w:val="1"/>
        </w:rPr>
        <w:t xml:space="preserve"> </w:t>
      </w:r>
      <w:r>
        <w:t>и</w:t>
      </w:r>
      <w:r>
        <w:rPr>
          <w:spacing w:val="1"/>
        </w:rPr>
        <w:t xml:space="preserve"> </w:t>
      </w:r>
      <w:r>
        <w:t>замечания</w:t>
      </w:r>
      <w:r>
        <w:rPr>
          <w:spacing w:val="1"/>
        </w:rPr>
        <w:t xml:space="preserve"> </w:t>
      </w:r>
      <w:r>
        <w:t>в свой</w:t>
      </w:r>
      <w:r>
        <w:rPr>
          <w:spacing w:val="1"/>
        </w:rPr>
        <w:t xml:space="preserve"> </w:t>
      </w:r>
      <w:r>
        <w:t>адрес;</w:t>
      </w:r>
    </w:p>
    <w:p w:rsidR="00397EFD" w:rsidRDefault="009B4A09" w:rsidP="00432195">
      <w:pPr>
        <w:pStyle w:val="a3"/>
        <w:ind w:right="241"/>
      </w:pPr>
      <w:r>
        <w:t>выполнять</w:t>
      </w:r>
      <w:r>
        <w:rPr>
          <w:spacing w:val="1"/>
        </w:rPr>
        <w:t xml:space="preserve"> </w:t>
      </w:r>
      <w:r>
        <w:t>правила</w:t>
      </w:r>
      <w:r>
        <w:rPr>
          <w:spacing w:val="1"/>
        </w:rPr>
        <w:t xml:space="preserve"> </w:t>
      </w:r>
      <w:r>
        <w:t>совместной</w:t>
      </w:r>
      <w:r>
        <w:rPr>
          <w:spacing w:val="1"/>
        </w:rPr>
        <w:t xml:space="preserve"> </w:t>
      </w:r>
      <w:r>
        <w:t>деятельности,</w:t>
      </w:r>
      <w:r>
        <w:rPr>
          <w:spacing w:val="1"/>
        </w:rPr>
        <w:t xml:space="preserve"> </w:t>
      </w:r>
      <w:r>
        <w:t>признавать</w:t>
      </w:r>
      <w:r>
        <w:rPr>
          <w:spacing w:val="1"/>
        </w:rPr>
        <w:t xml:space="preserve"> </w:t>
      </w:r>
      <w:r>
        <w:t>право</w:t>
      </w:r>
      <w:r>
        <w:rPr>
          <w:spacing w:val="1"/>
        </w:rPr>
        <w:t xml:space="preserve"> </w:t>
      </w:r>
      <w:r>
        <w:t>другого</w:t>
      </w:r>
      <w:r>
        <w:rPr>
          <w:spacing w:val="1"/>
        </w:rPr>
        <w:t xml:space="preserve"> </w:t>
      </w:r>
      <w:r>
        <w:t>человека</w:t>
      </w:r>
      <w:r>
        <w:rPr>
          <w:spacing w:val="1"/>
        </w:rPr>
        <w:t xml:space="preserve"> </w:t>
      </w:r>
      <w:r>
        <w:t>иметь</w:t>
      </w:r>
      <w:r>
        <w:rPr>
          <w:spacing w:val="1"/>
        </w:rPr>
        <w:t xml:space="preserve"> </w:t>
      </w:r>
      <w:r>
        <w:t>собственное</w:t>
      </w:r>
      <w:r>
        <w:rPr>
          <w:spacing w:val="1"/>
        </w:rPr>
        <w:t xml:space="preserve"> </w:t>
      </w:r>
      <w:r>
        <w:t>суждение,</w:t>
      </w:r>
      <w:r>
        <w:rPr>
          <w:spacing w:val="1"/>
        </w:rPr>
        <w:t xml:space="preserve"> </w:t>
      </w:r>
      <w:r>
        <w:t>мнение;</w:t>
      </w:r>
      <w:r>
        <w:rPr>
          <w:spacing w:val="1"/>
        </w:rPr>
        <w:t xml:space="preserve"> </w:t>
      </w:r>
      <w:r>
        <w:t>самостоятельно</w:t>
      </w:r>
      <w:r>
        <w:rPr>
          <w:spacing w:val="1"/>
        </w:rPr>
        <w:t xml:space="preserve"> </w:t>
      </w:r>
      <w:r>
        <w:t>разрешать</w:t>
      </w:r>
      <w:r>
        <w:rPr>
          <w:spacing w:val="1"/>
        </w:rPr>
        <w:t xml:space="preserve"> </w:t>
      </w:r>
      <w:r>
        <w:t>возникающие</w:t>
      </w:r>
      <w:r>
        <w:rPr>
          <w:spacing w:val="1"/>
        </w:rPr>
        <w:t xml:space="preserve"> </w:t>
      </w:r>
      <w:r>
        <w:t>конфликты с</w:t>
      </w:r>
      <w:r>
        <w:rPr>
          <w:spacing w:val="6"/>
        </w:rPr>
        <w:t xml:space="preserve"> </w:t>
      </w:r>
      <w:r>
        <w:t>учётом</w:t>
      </w:r>
      <w:r>
        <w:rPr>
          <w:spacing w:val="2"/>
        </w:rPr>
        <w:t xml:space="preserve"> </w:t>
      </w:r>
      <w:r>
        <w:t>этики</w:t>
      </w:r>
      <w:r>
        <w:rPr>
          <w:spacing w:val="5"/>
        </w:rPr>
        <w:t xml:space="preserve"> </w:t>
      </w:r>
      <w:r>
        <w:t>общения.</w:t>
      </w:r>
    </w:p>
    <w:p w:rsidR="00397EFD" w:rsidRDefault="009B4A09" w:rsidP="00432195">
      <w:pPr>
        <w:pStyle w:val="a3"/>
        <w:ind w:left="1398" w:right="5456" w:firstLine="4"/>
      </w:pPr>
      <w:r>
        <w:t>Содержание обучения в 4 классе.</w:t>
      </w:r>
      <w:r>
        <w:rPr>
          <w:spacing w:val="-67"/>
        </w:rPr>
        <w:t xml:space="preserve"> </w:t>
      </w:r>
      <w:r>
        <w:t>Человек и</w:t>
      </w:r>
      <w:r>
        <w:rPr>
          <w:spacing w:val="2"/>
        </w:rPr>
        <w:t xml:space="preserve"> </w:t>
      </w:r>
      <w:r>
        <w:t>общество.</w:t>
      </w:r>
    </w:p>
    <w:p w:rsidR="00397EFD" w:rsidRDefault="009B4A09" w:rsidP="00432195">
      <w:pPr>
        <w:pStyle w:val="a3"/>
        <w:ind w:right="225"/>
      </w:pPr>
      <w:r>
        <w:t xml:space="preserve">Конституция   </w:t>
      </w:r>
      <w:r>
        <w:rPr>
          <w:spacing w:val="1"/>
        </w:rPr>
        <w:t xml:space="preserve"> </w:t>
      </w:r>
      <w:r>
        <w:t>–     Основной     закон     Российской     Федерации.     Права</w:t>
      </w:r>
      <w:r>
        <w:rPr>
          <w:spacing w:val="-67"/>
        </w:rPr>
        <w:t xml:space="preserve"> </w:t>
      </w:r>
      <w:r>
        <w:t>и</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Президент</w:t>
      </w:r>
      <w:r>
        <w:rPr>
          <w:spacing w:val="1"/>
        </w:rPr>
        <w:t xml:space="preserve"> </w:t>
      </w:r>
      <w:r>
        <w:t>Российской</w:t>
      </w:r>
      <w:r>
        <w:rPr>
          <w:spacing w:val="1"/>
        </w:rPr>
        <w:t xml:space="preserve"> </w:t>
      </w:r>
      <w:r>
        <w:t>Федерации</w:t>
      </w:r>
      <w:r>
        <w:rPr>
          <w:spacing w:val="-1"/>
        </w:rPr>
        <w:t xml:space="preserve"> </w:t>
      </w:r>
      <w:r>
        <w:t>–</w:t>
      </w:r>
      <w:r>
        <w:rPr>
          <w:spacing w:val="-1"/>
        </w:rPr>
        <w:t xml:space="preserve"> </w:t>
      </w:r>
      <w:r>
        <w:t>глава</w:t>
      </w:r>
      <w:r>
        <w:rPr>
          <w:spacing w:val="-1"/>
        </w:rPr>
        <w:t xml:space="preserve"> </w:t>
      </w:r>
      <w:r>
        <w:t>государства.</w:t>
      </w:r>
      <w:r>
        <w:rPr>
          <w:spacing w:val="1"/>
        </w:rPr>
        <w:t xml:space="preserve"> </w:t>
      </w:r>
      <w:r>
        <w:t>Политико-административная</w:t>
      </w:r>
      <w:r>
        <w:rPr>
          <w:spacing w:val="-1"/>
        </w:rPr>
        <w:t xml:space="preserve"> </w:t>
      </w:r>
      <w:r>
        <w:t>карта</w:t>
      </w:r>
      <w:r>
        <w:rPr>
          <w:spacing w:val="-1"/>
        </w:rPr>
        <w:t xml:space="preserve"> </w:t>
      </w:r>
      <w:r>
        <w:t>России.</w:t>
      </w:r>
    </w:p>
    <w:p w:rsidR="00397EFD" w:rsidRDefault="009B4A09" w:rsidP="00432195">
      <w:pPr>
        <w:pStyle w:val="a3"/>
        <w:ind w:right="232"/>
      </w:pPr>
      <w:r>
        <w:t>Общая характеристика родного края, важнейшие достопримечательности,</w:t>
      </w:r>
      <w:r>
        <w:rPr>
          <w:spacing w:val="1"/>
        </w:rPr>
        <w:t xml:space="preserve"> </w:t>
      </w:r>
      <w:r>
        <w:t>знаменитые</w:t>
      </w:r>
      <w:r>
        <w:rPr>
          <w:spacing w:val="1"/>
        </w:rPr>
        <w:t xml:space="preserve"> </w:t>
      </w:r>
      <w:r>
        <w:t>соотечественники.</w:t>
      </w:r>
    </w:p>
    <w:p w:rsidR="00397EFD" w:rsidRDefault="009B4A09" w:rsidP="00432195">
      <w:pPr>
        <w:pStyle w:val="a3"/>
        <w:ind w:right="235"/>
      </w:pPr>
      <w:r>
        <w:t>Города</w:t>
      </w:r>
      <w:r>
        <w:rPr>
          <w:spacing w:val="1"/>
        </w:rPr>
        <w:t xml:space="preserve"> </w:t>
      </w:r>
      <w:r>
        <w:t>России.</w:t>
      </w:r>
      <w:r>
        <w:rPr>
          <w:spacing w:val="1"/>
        </w:rPr>
        <w:t xml:space="preserve"> </w:t>
      </w:r>
      <w:r>
        <w:t>Святыни</w:t>
      </w:r>
      <w:r>
        <w:rPr>
          <w:spacing w:val="1"/>
        </w:rPr>
        <w:t xml:space="preserve"> </w:t>
      </w:r>
      <w:r>
        <w:t>городов</w:t>
      </w:r>
      <w:r>
        <w:rPr>
          <w:spacing w:val="1"/>
        </w:rPr>
        <w:t xml:space="preserve"> </w:t>
      </w:r>
      <w:r>
        <w:t>России.</w:t>
      </w:r>
      <w:r>
        <w:rPr>
          <w:spacing w:val="1"/>
        </w:rPr>
        <w:t xml:space="preserve"> </w:t>
      </w:r>
      <w:r>
        <w:t>Главный</w:t>
      </w:r>
      <w:r>
        <w:rPr>
          <w:spacing w:val="1"/>
        </w:rPr>
        <w:t xml:space="preserve"> </w:t>
      </w:r>
      <w:r>
        <w:t>город</w:t>
      </w:r>
      <w:r>
        <w:rPr>
          <w:spacing w:val="1"/>
        </w:rPr>
        <w:t xml:space="preserve"> </w:t>
      </w:r>
      <w:r>
        <w:t>родного</w:t>
      </w:r>
      <w:r>
        <w:rPr>
          <w:spacing w:val="1"/>
        </w:rPr>
        <w:t xml:space="preserve"> </w:t>
      </w:r>
      <w:r>
        <w:t>края:</w:t>
      </w:r>
      <w:r>
        <w:rPr>
          <w:spacing w:val="1"/>
        </w:rPr>
        <w:t xml:space="preserve"> </w:t>
      </w:r>
      <w:r>
        <w:t>достопримечательности,</w:t>
      </w:r>
      <w:r>
        <w:rPr>
          <w:spacing w:val="1"/>
        </w:rPr>
        <w:t xml:space="preserve"> </w:t>
      </w:r>
      <w:r>
        <w:t>история</w:t>
      </w:r>
      <w:r>
        <w:rPr>
          <w:spacing w:val="1"/>
        </w:rPr>
        <w:t xml:space="preserve"> </w:t>
      </w:r>
      <w:r>
        <w:t>и</w:t>
      </w:r>
      <w:r>
        <w:rPr>
          <w:spacing w:val="1"/>
        </w:rPr>
        <w:t xml:space="preserve"> </w:t>
      </w:r>
      <w:r>
        <w:t>характеристика</w:t>
      </w:r>
      <w:r>
        <w:rPr>
          <w:spacing w:val="1"/>
        </w:rPr>
        <w:t xml:space="preserve"> </w:t>
      </w:r>
      <w:r>
        <w:t>отдельных</w:t>
      </w:r>
      <w:r>
        <w:rPr>
          <w:spacing w:val="1"/>
        </w:rPr>
        <w:t xml:space="preserve"> </w:t>
      </w:r>
      <w:r>
        <w:t>исторических</w:t>
      </w:r>
      <w:r>
        <w:rPr>
          <w:spacing w:val="-67"/>
        </w:rPr>
        <w:t xml:space="preserve"> </w:t>
      </w:r>
      <w:r>
        <w:t>событий,</w:t>
      </w:r>
      <w:r>
        <w:rPr>
          <w:spacing w:val="2"/>
        </w:rPr>
        <w:t xml:space="preserve"> </w:t>
      </w:r>
      <w:r>
        <w:t>связанных</w:t>
      </w:r>
      <w:r>
        <w:rPr>
          <w:spacing w:val="-3"/>
        </w:rPr>
        <w:t xml:space="preserve"> </w:t>
      </w:r>
      <w:r>
        <w:t>с</w:t>
      </w:r>
      <w:r>
        <w:rPr>
          <w:spacing w:val="2"/>
        </w:rPr>
        <w:t xml:space="preserve"> </w:t>
      </w:r>
      <w:r>
        <w:t>ним.</w:t>
      </w:r>
    </w:p>
    <w:p w:rsidR="00397EFD" w:rsidRDefault="009B4A09" w:rsidP="00432195">
      <w:pPr>
        <w:pStyle w:val="a3"/>
        <w:ind w:right="231"/>
      </w:pPr>
      <w:r>
        <w:t>Праздник</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общественной</w:t>
      </w:r>
      <w:r>
        <w:rPr>
          <w:spacing w:val="-67"/>
        </w:rPr>
        <w:t xml:space="preserve"> </w:t>
      </w:r>
      <w:r>
        <w:t>солидарности и упрочения духовных связей между соотечественниками. Новый</w:t>
      </w:r>
      <w:r>
        <w:rPr>
          <w:spacing w:val="1"/>
        </w:rPr>
        <w:t xml:space="preserve"> </w:t>
      </w:r>
      <w:r>
        <w:t>год, День защитника Отечества, Международный женский день, День весны и</w:t>
      </w:r>
      <w:r>
        <w:rPr>
          <w:spacing w:val="1"/>
        </w:rPr>
        <w:t xml:space="preserve"> </w:t>
      </w:r>
      <w:r>
        <w:t>труда, День Победы, День России, День народного единства, День Конституции.</w:t>
      </w:r>
      <w:r>
        <w:rPr>
          <w:spacing w:val="1"/>
        </w:rPr>
        <w:t xml:space="preserve"> </w:t>
      </w:r>
      <w:r>
        <w:t>Праздники</w:t>
      </w:r>
      <w:r>
        <w:rPr>
          <w:spacing w:val="1"/>
        </w:rPr>
        <w:t xml:space="preserve"> </w:t>
      </w:r>
      <w:r>
        <w:t>и</w:t>
      </w:r>
      <w:r>
        <w:rPr>
          <w:spacing w:val="1"/>
        </w:rPr>
        <w:t xml:space="preserve"> </w:t>
      </w:r>
      <w:r>
        <w:t>памятные</w:t>
      </w:r>
      <w:r>
        <w:rPr>
          <w:spacing w:val="1"/>
        </w:rPr>
        <w:t xml:space="preserve"> </w:t>
      </w:r>
      <w:r>
        <w:t>даты</w:t>
      </w:r>
      <w:r>
        <w:rPr>
          <w:spacing w:val="1"/>
        </w:rPr>
        <w:t xml:space="preserve"> </w:t>
      </w:r>
      <w:r>
        <w:t>своего</w:t>
      </w:r>
      <w:r>
        <w:rPr>
          <w:spacing w:val="1"/>
        </w:rPr>
        <w:t xml:space="preserve"> </w:t>
      </w:r>
      <w:r>
        <w:t>региона.</w:t>
      </w:r>
      <w:r>
        <w:rPr>
          <w:spacing w:val="1"/>
        </w:rPr>
        <w:t xml:space="preserve"> </w:t>
      </w:r>
      <w:r>
        <w:t>Уважение</w:t>
      </w:r>
      <w:r>
        <w:rPr>
          <w:spacing w:val="1"/>
        </w:rPr>
        <w:t xml:space="preserve"> </w:t>
      </w:r>
      <w:r>
        <w:t>к</w:t>
      </w:r>
      <w:r>
        <w:rPr>
          <w:spacing w:val="1"/>
        </w:rPr>
        <w:t xml:space="preserve"> </w:t>
      </w:r>
      <w:r>
        <w:t>культуре,</w:t>
      </w:r>
      <w:r>
        <w:rPr>
          <w:spacing w:val="1"/>
        </w:rPr>
        <w:t xml:space="preserve"> </w:t>
      </w:r>
      <w:r>
        <w:t>истории,</w:t>
      </w:r>
      <w:r>
        <w:rPr>
          <w:spacing w:val="1"/>
        </w:rPr>
        <w:t xml:space="preserve"> </w:t>
      </w:r>
      <w:r>
        <w:t>традициям</w:t>
      </w:r>
      <w:r>
        <w:rPr>
          <w:spacing w:val="-2"/>
        </w:rPr>
        <w:t xml:space="preserve"> </w:t>
      </w:r>
      <w:r>
        <w:t>своего</w:t>
      </w:r>
      <w:r>
        <w:rPr>
          <w:spacing w:val="-4"/>
        </w:rPr>
        <w:t xml:space="preserve"> </w:t>
      </w:r>
      <w:r>
        <w:t>народа</w:t>
      </w:r>
      <w:r>
        <w:rPr>
          <w:spacing w:val="-3"/>
        </w:rPr>
        <w:t xml:space="preserve"> </w:t>
      </w:r>
      <w:r>
        <w:t>и</w:t>
      </w:r>
      <w:r>
        <w:rPr>
          <w:spacing w:val="-4"/>
        </w:rPr>
        <w:t xml:space="preserve"> </w:t>
      </w:r>
      <w:r>
        <w:t>других</w:t>
      </w:r>
      <w:r>
        <w:rPr>
          <w:spacing w:val="-7"/>
        </w:rPr>
        <w:t xml:space="preserve"> </w:t>
      </w:r>
      <w:r>
        <w:t>народов,</w:t>
      </w:r>
      <w:r>
        <w:rPr>
          <w:spacing w:val="-1"/>
        </w:rPr>
        <w:t xml:space="preserve"> </w:t>
      </w:r>
      <w:r>
        <w:t>государственным</w:t>
      </w:r>
      <w:r>
        <w:rPr>
          <w:spacing w:val="-3"/>
        </w:rPr>
        <w:t xml:space="preserve"> </w:t>
      </w:r>
      <w:r>
        <w:t>символам</w:t>
      </w:r>
      <w:r>
        <w:rPr>
          <w:spacing w:val="-1"/>
        </w:rPr>
        <w:t xml:space="preserve"> </w:t>
      </w:r>
      <w:r>
        <w:t>России.</w:t>
      </w:r>
    </w:p>
    <w:p w:rsidR="00397EFD" w:rsidRDefault="009B4A09" w:rsidP="00432195">
      <w:pPr>
        <w:pStyle w:val="a3"/>
        <w:ind w:left="1403" w:firstLine="0"/>
      </w:pPr>
      <w:r>
        <w:t>История</w:t>
      </w:r>
      <w:r>
        <w:rPr>
          <w:spacing w:val="-5"/>
        </w:rPr>
        <w:t xml:space="preserve"> </w:t>
      </w:r>
      <w:r>
        <w:t>Отечества.</w:t>
      </w:r>
      <w:r>
        <w:rPr>
          <w:spacing w:val="-3"/>
        </w:rPr>
        <w:t xml:space="preserve"> </w:t>
      </w:r>
      <w:r>
        <w:t>«Лента</w:t>
      </w:r>
      <w:r>
        <w:rPr>
          <w:spacing w:val="-4"/>
        </w:rPr>
        <w:t xml:space="preserve"> </w:t>
      </w:r>
      <w:r>
        <w:t>времени»</w:t>
      </w:r>
      <w:r>
        <w:rPr>
          <w:spacing w:val="-9"/>
        </w:rPr>
        <w:t xml:space="preserve"> </w:t>
      </w:r>
      <w:r>
        <w:t>и</w:t>
      </w:r>
      <w:r>
        <w:rPr>
          <w:spacing w:val="-6"/>
        </w:rPr>
        <w:t xml:space="preserve"> </w:t>
      </w:r>
      <w:r>
        <w:t>историческая</w:t>
      </w:r>
      <w:r>
        <w:rPr>
          <w:spacing w:val="-4"/>
        </w:rPr>
        <w:t xml:space="preserve"> </w:t>
      </w:r>
      <w:r>
        <w:t>карта.</w:t>
      </w:r>
    </w:p>
    <w:p w:rsidR="00397EFD" w:rsidRDefault="009B4A09" w:rsidP="00432195">
      <w:pPr>
        <w:pStyle w:val="a3"/>
        <w:ind w:right="226"/>
      </w:pPr>
      <w:r>
        <w:t>Наиболее</w:t>
      </w:r>
      <w:r>
        <w:rPr>
          <w:spacing w:val="1"/>
        </w:rPr>
        <w:t xml:space="preserve"> </w:t>
      </w:r>
      <w:r>
        <w:t>важные</w:t>
      </w:r>
      <w:r>
        <w:rPr>
          <w:spacing w:val="1"/>
        </w:rPr>
        <w:t xml:space="preserve"> </w:t>
      </w:r>
      <w:r>
        <w:t>и</w:t>
      </w:r>
      <w:r>
        <w:rPr>
          <w:spacing w:val="1"/>
        </w:rPr>
        <w:t xml:space="preserve"> </w:t>
      </w:r>
      <w:r>
        <w:t>яркие</w:t>
      </w:r>
      <w:r>
        <w:rPr>
          <w:spacing w:val="1"/>
        </w:rPr>
        <w:t xml:space="preserve"> </w:t>
      </w:r>
      <w:r>
        <w:t>события</w:t>
      </w:r>
      <w:r>
        <w:rPr>
          <w:spacing w:val="1"/>
        </w:rPr>
        <w:t xml:space="preserve"> </w:t>
      </w:r>
      <w:r>
        <w:t>общественной</w:t>
      </w:r>
      <w:r>
        <w:rPr>
          <w:spacing w:val="1"/>
        </w:rPr>
        <w:t xml:space="preserve"> </w:t>
      </w:r>
      <w:r>
        <w:t>и</w:t>
      </w:r>
      <w:r>
        <w:rPr>
          <w:spacing w:val="1"/>
        </w:rPr>
        <w:t xml:space="preserve"> </w:t>
      </w:r>
      <w:r>
        <w:t>культурной</w:t>
      </w:r>
      <w:r>
        <w:rPr>
          <w:spacing w:val="1"/>
        </w:rPr>
        <w:t xml:space="preserve"> </w:t>
      </w:r>
      <w:r>
        <w:t>жизни</w:t>
      </w:r>
      <w:r>
        <w:rPr>
          <w:spacing w:val="1"/>
        </w:rPr>
        <w:t xml:space="preserve"> </w:t>
      </w:r>
      <w:r>
        <w:t>страны</w:t>
      </w:r>
      <w:r>
        <w:rPr>
          <w:spacing w:val="1"/>
        </w:rPr>
        <w:t xml:space="preserve"> </w:t>
      </w:r>
      <w:r>
        <w:t>в</w:t>
      </w:r>
      <w:r>
        <w:rPr>
          <w:spacing w:val="1"/>
        </w:rPr>
        <w:t xml:space="preserve"> </w:t>
      </w:r>
      <w:r>
        <w:t>разные</w:t>
      </w:r>
      <w:r>
        <w:rPr>
          <w:spacing w:val="1"/>
        </w:rPr>
        <w:t xml:space="preserve"> </w:t>
      </w:r>
      <w:r>
        <w:t>исторические</w:t>
      </w:r>
      <w:r>
        <w:rPr>
          <w:spacing w:val="1"/>
        </w:rPr>
        <w:t xml:space="preserve"> </w:t>
      </w:r>
      <w:r>
        <w:t>периоды:</w:t>
      </w:r>
      <w:r>
        <w:rPr>
          <w:spacing w:val="1"/>
        </w:rPr>
        <w:t xml:space="preserve"> </w:t>
      </w:r>
      <w:r>
        <w:t>государство</w:t>
      </w:r>
      <w:r>
        <w:rPr>
          <w:spacing w:val="1"/>
        </w:rPr>
        <w:t xml:space="preserve"> </w:t>
      </w:r>
      <w:r>
        <w:t>Русь,</w:t>
      </w:r>
      <w:r>
        <w:rPr>
          <w:spacing w:val="1"/>
        </w:rPr>
        <w:t xml:space="preserve"> </w:t>
      </w:r>
      <w:r>
        <w:t>Московское</w:t>
      </w:r>
      <w:r>
        <w:rPr>
          <w:spacing w:val="1"/>
        </w:rPr>
        <w:t xml:space="preserve"> </w:t>
      </w:r>
      <w:r>
        <w:t>государство, Российская империя, СССР, Российская Федерация. Картины быта,</w:t>
      </w:r>
      <w:r>
        <w:rPr>
          <w:spacing w:val="1"/>
        </w:rPr>
        <w:t xml:space="preserve"> </w:t>
      </w:r>
      <w:r>
        <w:t>труда,</w:t>
      </w:r>
      <w:r>
        <w:rPr>
          <w:spacing w:val="1"/>
        </w:rPr>
        <w:t xml:space="preserve"> </w:t>
      </w:r>
      <w:r>
        <w:t>духовно-нравственные</w:t>
      </w:r>
      <w:r>
        <w:rPr>
          <w:spacing w:val="1"/>
        </w:rPr>
        <w:t xml:space="preserve"> </w:t>
      </w:r>
      <w:r>
        <w:t>и</w:t>
      </w:r>
      <w:r>
        <w:rPr>
          <w:spacing w:val="1"/>
        </w:rPr>
        <w:t xml:space="preserve"> </w:t>
      </w:r>
      <w:r>
        <w:t>культурные</w:t>
      </w:r>
      <w:r>
        <w:rPr>
          <w:spacing w:val="1"/>
        </w:rPr>
        <w:t xml:space="preserve"> </w:t>
      </w:r>
      <w:r>
        <w:t>традиции</w:t>
      </w:r>
      <w:r>
        <w:rPr>
          <w:spacing w:val="1"/>
        </w:rPr>
        <w:t xml:space="preserve"> </w:t>
      </w:r>
      <w:r>
        <w:t>людей</w:t>
      </w:r>
      <w:r>
        <w:rPr>
          <w:spacing w:val="1"/>
        </w:rPr>
        <w:t xml:space="preserve"> </w:t>
      </w:r>
      <w:r>
        <w:t>в</w:t>
      </w:r>
      <w:r>
        <w:rPr>
          <w:spacing w:val="1"/>
        </w:rPr>
        <w:t xml:space="preserve"> </w:t>
      </w:r>
      <w:r>
        <w:t>разные</w:t>
      </w:r>
      <w:r>
        <w:rPr>
          <w:spacing w:val="1"/>
        </w:rPr>
        <w:t xml:space="preserve"> </w:t>
      </w:r>
      <w:r>
        <w:t>исторические</w:t>
      </w:r>
      <w:r>
        <w:rPr>
          <w:spacing w:val="1"/>
        </w:rPr>
        <w:t xml:space="preserve"> </w:t>
      </w:r>
      <w:r>
        <w:t>времена.</w:t>
      </w:r>
      <w:r>
        <w:rPr>
          <w:spacing w:val="1"/>
        </w:rPr>
        <w:t xml:space="preserve"> </w:t>
      </w:r>
      <w:r>
        <w:t>Выдающиеся</w:t>
      </w:r>
      <w:r>
        <w:rPr>
          <w:spacing w:val="1"/>
        </w:rPr>
        <w:t xml:space="preserve"> </w:t>
      </w:r>
      <w:r>
        <w:t>люди</w:t>
      </w:r>
      <w:r>
        <w:rPr>
          <w:spacing w:val="1"/>
        </w:rPr>
        <w:t xml:space="preserve"> </w:t>
      </w:r>
      <w:r>
        <w:t>разных эпох как</w:t>
      </w:r>
      <w:r>
        <w:rPr>
          <w:spacing w:val="1"/>
        </w:rPr>
        <w:t xml:space="preserve"> </w:t>
      </w:r>
      <w:r>
        <w:t>носители</w:t>
      </w:r>
      <w:r>
        <w:rPr>
          <w:spacing w:val="1"/>
        </w:rPr>
        <w:t xml:space="preserve"> </w:t>
      </w:r>
      <w:r>
        <w:t>базовых</w:t>
      </w:r>
      <w:r>
        <w:rPr>
          <w:spacing w:val="1"/>
        </w:rPr>
        <w:t xml:space="preserve"> </w:t>
      </w:r>
      <w:r>
        <w:lastRenderedPageBreak/>
        <w:t>национальных</w:t>
      </w:r>
      <w:r>
        <w:rPr>
          <w:spacing w:val="-4"/>
        </w:rPr>
        <w:t xml:space="preserve"> </w:t>
      </w:r>
      <w:r>
        <w:t>ценностей.</w:t>
      </w:r>
    </w:p>
    <w:p w:rsidR="00397EFD" w:rsidRDefault="009B4A09" w:rsidP="00432195">
      <w:pPr>
        <w:pStyle w:val="a3"/>
        <w:ind w:right="239"/>
      </w:pPr>
      <w:r>
        <w:t>Наиболее значимые объекты списка Всемирного культурного наследия в</w:t>
      </w:r>
      <w:r>
        <w:rPr>
          <w:spacing w:val="1"/>
        </w:rPr>
        <w:t xml:space="preserve"> </w:t>
      </w:r>
      <w:r>
        <w:t>России и за рубежом. Охрана памятников истории и культуры. Посильное участие</w:t>
      </w:r>
      <w:r>
        <w:rPr>
          <w:spacing w:val="-67"/>
        </w:rPr>
        <w:t xml:space="preserve"> </w:t>
      </w:r>
      <w:r>
        <w:t>в</w:t>
      </w:r>
      <w:r>
        <w:rPr>
          <w:spacing w:val="-1"/>
        </w:rPr>
        <w:t xml:space="preserve"> </w:t>
      </w:r>
      <w:r>
        <w:t>охране</w:t>
      </w:r>
      <w:r>
        <w:rPr>
          <w:spacing w:val="1"/>
        </w:rPr>
        <w:t xml:space="preserve"> </w:t>
      </w:r>
      <w:r>
        <w:t>памятников истории и культуры</w:t>
      </w:r>
      <w:r>
        <w:rPr>
          <w:spacing w:val="1"/>
        </w:rPr>
        <w:t xml:space="preserve"> </w:t>
      </w:r>
      <w:r>
        <w:t>своего края.</w:t>
      </w:r>
    </w:p>
    <w:p w:rsidR="00397EFD" w:rsidRDefault="009B4A09" w:rsidP="00432195">
      <w:pPr>
        <w:pStyle w:val="a3"/>
        <w:ind w:left="1403" w:firstLine="0"/>
      </w:pPr>
      <w:r>
        <w:t>.</w:t>
      </w:r>
      <w:r>
        <w:rPr>
          <w:spacing w:val="2"/>
        </w:rPr>
        <w:t xml:space="preserve"> </w:t>
      </w:r>
      <w:r>
        <w:t>Личная</w:t>
      </w:r>
      <w:r>
        <w:rPr>
          <w:spacing w:val="68"/>
        </w:rPr>
        <w:t xml:space="preserve"> </w:t>
      </w:r>
      <w:r>
        <w:t>ответственность</w:t>
      </w:r>
      <w:r>
        <w:rPr>
          <w:spacing w:val="134"/>
        </w:rPr>
        <w:t xml:space="preserve"> </w:t>
      </w:r>
      <w:r>
        <w:t>каждого</w:t>
      </w:r>
      <w:r>
        <w:rPr>
          <w:spacing w:val="137"/>
        </w:rPr>
        <w:t xml:space="preserve"> </w:t>
      </w:r>
      <w:r>
        <w:t>человека</w:t>
      </w:r>
      <w:r>
        <w:rPr>
          <w:spacing w:val="136"/>
        </w:rPr>
        <w:t xml:space="preserve"> </w:t>
      </w:r>
      <w:r>
        <w:t>за</w:t>
      </w:r>
      <w:r>
        <w:rPr>
          <w:spacing w:val="138"/>
        </w:rPr>
        <w:t xml:space="preserve"> </w:t>
      </w:r>
      <w:r>
        <w:t>сохранность</w:t>
      </w:r>
      <w:r>
        <w:rPr>
          <w:spacing w:val="134"/>
        </w:rPr>
        <w:t xml:space="preserve"> </w:t>
      </w:r>
      <w:r>
        <w:t>историко-</w:t>
      </w:r>
    </w:p>
    <w:p w:rsidR="00397EFD" w:rsidRDefault="009B4A09" w:rsidP="00432195">
      <w:pPr>
        <w:pStyle w:val="a3"/>
        <w:ind w:firstLine="0"/>
      </w:pPr>
      <w:r>
        <w:t>культурного</w:t>
      </w:r>
      <w:r>
        <w:rPr>
          <w:spacing w:val="-5"/>
        </w:rPr>
        <w:t xml:space="preserve"> </w:t>
      </w:r>
      <w:r>
        <w:t>наследия</w:t>
      </w:r>
      <w:r>
        <w:rPr>
          <w:spacing w:val="-4"/>
        </w:rPr>
        <w:t xml:space="preserve"> </w:t>
      </w:r>
      <w:r>
        <w:t>своего</w:t>
      </w:r>
      <w:r>
        <w:rPr>
          <w:spacing w:val="-5"/>
        </w:rPr>
        <w:t xml:space="preserve"> </w:t>
      </w:r>
      <w:r>
        <w:t>края.</w:t>
      </w:r>
    </w:p>
    <w:p w:rsidR="00397EFD" w:rsidRDefault="009B4A09" w:rsidP="00432195">
      <w:pPr>
        <w:pStyle w:val="a3"/>
        <w:spacing w:before="154"/>
        <w:ind w:right="236"/>
      </w:pP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1"/>
        </w:rPr>
        <w:t xml:space="preserve"> </w:t>
      </w:r>
      <w:r>
        <w:t>социуме,</w:t>
      </w:r>
      <w:r>
        <w:rPr>
          <w:spacing w:val="1"/>
        </w:rPr>
        <w:t xml:space="preserve"> </w:t>
      </w:r>
      <w:r>
        <w:t>отношение</w:t>
      </w:r>
      <w:r>
        <w:rPr>
          <w:spacing w:val="1"/>
        </w:rPr>
        <w:t xml:space="preserve"> </w:t>
      </w:r>
      <w:r>
        <w:t>к</w:t>
      </w:r>
      <w:r>
        <w:rPr>
          <w:spacing w:val="1"/>
        </w:rPr>
        <w:t xml:space="preserve"> </w:t>
      </w:r>
      <w:r>
        <w:t>людям</w:t>
      </w:r>
      <w:r>
        <w:rPr>
          <w:spacing w:val="1"/>
        </w:rPr>
        <w:t xml:space="preserve"> </w:t>
      </w:r>
      <w:r>
        <w:t>независимо</w:t>
      </w:r>
      <w:r>
        <w:rPr>
          <w:spacing w:val="1"/>
        </w:rPr>
        <w:t xml:space="preserve"> </w:t>
      </w:r>
      <w:r>
        <w:t>от</w:t>
      </w:r>
      <w:r>
        <w:rPr>
          <w:spacing w:val="1"/>
        </w:rPr>
        <w:t xml:space="preserve"> </w:t>
      </w:r>
      <w:r>
        <w:t>их</w:t>
      </w:r>
      <w:r>
        <w:rPr>
          <w:spacing w:val="1"/>
        </w:rPr>
        <w:t xml:space="preserve"> </w:t>
      </w:r>
      <w:r>
        <w:t>национальности,</w:t>
      </w:r>
      <w:r>
        <w:rPr>
          <w:spacing w:val="1"/>
        </w:rPr>
        <w:t xml:space="preserve"> </w:t>
      </w:r>
      <w:r>
        <w:t>социального</w:t>
      </w:r>
      <w:r>
        <w:rPr>
          <w:spacing w:val="1"/>
        </w:rPr>
        <w:t xml:space="preserve"> </w:t>
      </w:r>
      <w:r>
        <w:t>статуса,</w:t>
      </w:r>
      <w:r>
        <w:rPr>
          <w:spacing w:val="1"/>
        </w:rPr>
        <w:t xml:space="preserve"> </w:t>
      </w:r>
      <w:r>
        <w:t>религиозной</w:t>
      </w:r>
      <w:r>
        <w:rPr>
          <w:spacing w:val="1"/>
        </w:rPr>
        <w:t xml:space="preserve"> </w:t>
      </w:r>
      <w:r>
        <w:t>принадлежности.</w:t>
      </w:r>
    </w:p>
    <w:p w:rsidR="00397EFD" w:rsidRDefault="009B4A09" w:rsidP="00432195">
      <w:pPr>
        <w:pStyle w:val="a3"/>
        <w:spacing w:before="1"/>
        <w:ind w:left="1398" w:firstLine="0"/>
      </w:pPr>
      <w:r>
        <w:t>Человек</w:t>
      </w:r>
      <w:r>
        <w:rPr>
          <w:spacing w:val="-5"/>
        </w:rPr>
        <w:t xml:space="preserve"> </w:t>
      </w:r>
      <w:r>
        <w:t>и</w:t>
      </w:r>
      <w:r>
        <w:rPr>
          <w:spacing w:val="-4"/>
        </w:rPr>
        <w:t xml:space="preserve"> </w:t>
      </w:r>
      <w:r>
        <w:t>природа.</w:t>
      </w:r>
    </w:p>
    <w:p w:rsidR="00397EFD" w:rsidRDefault="009B4A09" w:rsidP="00432195">
      <w:pPr>
        <w:pStyle w:val="a3"/>
        <w:spacing w:before="153"/>
        <w:ind w:right="235"/>
      </w:pPr>
      <w:r>
        <w:t>Методы</w:t>
      </w:r>
      <w:r>
        <w:rPr>
          <w:spacing w:val="1"/>
        </w:rPr>
        <w:t xml:space="preserve"> </w:t>
      </w:r>
      <w:r>
        <w:t>познания</w:t>
      </w:r>
      <w:r>
        <w:rPr>
          <w:spacing w:val="1"/>
        </w:rPr>
        <w:t xml:space="preserve"> </w:t>
      </w:r>
      <w:r>
        <w:t>окружающей</w:t>
      </w:r>
      <w:r>
        <w:rPr>
          <w:spacing w:val="1"/>
        </w:rPr>
        <w:t xml:space="preserve"> </w:t>
      </w:r>
      <w:r>
        <w:t>природы:</w:t>
      </w:r>
      <w:r>
        <w:rPr>
          <w:spacing w:val="1"/>
        </w:rPr>
        <w:t xml:space="preserve"> </w:t>
      </w:r>
      <w:r>
        <w:t>наблюдения,</w:t>
      </w:r>
      <w:r>
        <w:rPr>
          <w:spacing w:val="1"/>
        </w:rPr>
        <w:t xml:space="preserve"> </w:t>
      </w:r>
      <w:r>
        <w:t>сравнения,</w:t>
      </w:r>
      <w:r>
        <w:rPr>
          <w:spacing w:val="1"/>
        </w:rPr>
        <w:t xml:space="preserve"> </w:t>
      </w:r>
      <w:r>
        <w:t>измерения,</w:t>
      </w:r>
      <w:r>
        <w:rPr>
          <w:spacing w:val="2"/>
        </w:rPr>
        <w:t xml:space="preserve"> </w:t>
      </w:r>
      <w:r>
        <w:t>опыты по</w:t>
      </w:r>
      <w:r>
        <w:rPr>
          <w:spacing w:val="-1"/>
        </w:rPr>
        <w:t xml:space="preserve"> </w:t>
      </w:r>
      <w:r>
        <w:t>исследованию</w:t>
      </w:r>
      <w:r>
        <w:rPr>
          <w:spacing w:val="-1"/>
        </w:rPr>
        <w:t xml:space="preserve"> </w:t>
      </w:r>
      <w:r>
        <w:t>природных</w:t>
      </w:r>
      <w:r>
        <w:rPr>
          <w:spacing w:val="-4"/>
        </w:rPr>
        <w:t xml:space="preserve"> </w:t>
      </w:r>
      <w:r>
        <w:t>объектов</w:t>
      </w:r>
      <w:r>
        <w:rPr>
          <w:spacing w:val="-2"/>
        </w:rPr>
        <w:t xml:space="preserve"> </w:t>
      </w:r>
      <w:r>
        <w:t>и явлений.</w:t>
      </w:r>
    </w:p>
    <w:p w:rsidR="00397EFD" w:rsidRDefault="009B4A09" w:rsidP="00432195">
      <w:pPr>
        <w:pStyle w:val="a3"/>
        <w:ind w:right="227"/>
      </w:pPr>
      <w:r>
        <w:t>Солнце – ближайшая к нам звезда, источник света и тепла для всего живого</w:t>
      </w:r>
      <w:r>
        <w:rPr>
          <w:spacing w:val="1"/>
        </w:rPr>
        <w:t xml:space="preserve"> </w:t>
      </w:r>
      <w:r>
        <w:t>на Земле. Характеристика планет Солнечной системы. Естественные спутники</w:t>
      </w:r>
      <w:r>
        <w:rPr>
          <w:spacing w:val="1"/>
        </w:rPr>
        <w:t xml:space="preserve"> </w:t>
      </w:r>
      <w:r>
        <w:t>планет. Смена дня и ночи на Земле. Вращение Земли как причина смены дня и</w:t>
      </w:r>
      <w:r>
        <w:rPr>
          <w:spacing w:val="1"/>
        </w:rPr>
        <w:t xml:space="preserve"> </w:t>
      </w:r>
      <w:r>
        <w:t>ночи.</w:t>
      </w:r>
      <w:r>
        <w:rPr>
          <w:spacing w:val="1"/>
        </w:rPr>
        <w:t xml:space="preserve"> </w:t>
      </w:r>
      <w:r>
        <w:t>Обращение</w:t>
      </w:r>
      <w:r>
        <w:rPr>
          <w:spacing w:val="1"/>
        </w:rPr>
        <w:t xml:space="preserve"> </w:t>
      </w:r>
      <w:r>
        <w:t>Земли вокруг</w:t>
      </w:r>
      <w:r>
        <w:rPr>
          <w:spacing w:val="1"/>
        </w:rPr>
        <w:t xml:space="preserve"> </w:t>
      </w:r>
      <w:r>
        <w:t>Солнца</w:t>
      </w:r>
      <w:r>
        <w:rPr>
          <w:spacing w:val="1"/>
        </w:rPr>
        <w:t xml:space="preserve"> </w:t>
      </w:r>
      <w:r>
        <w:t>и смена</w:t>
      </w:r>
      <w:r>
        <w:rPr>
          <w:spacing w:val="1"/>
        </w:rPr>
        <w:t xml:space="preserve"> </w:t>
      </w:r>
      <w:r>
        <w:t>времён года.</w:t>
      </w:r>
    </w:p>
    <w:p w:rsidR="00397EFD" w:rsidRDefault="009B4A09" w:rsidP="00432195">
      <w:pPr>
        <w:pStyle w:val="a3"/>
        <w:ind w:right="230"/>
      </w:pPr>
      <w:r>
        <w:t>Формы</w:t>
      </w:r>
      <w:r>
        <w:rPr>
          <w:spacing w:val="1"/>
        </w:rPr>
        <w:t xml:space="preserve"> </w:t>
      </w:r>
      <w:r>
        <w:t>земной</w:t>
      </w:r>
      <w:r>
        <w:rPr>
          <w:spacing w:val="1"/>
        </w:rPr>
        <w:t xml:space="preserve"> </w:t>
      </w:r>
      <w:r>
        <w:t>поверхности:</w:t>
      </w:r>
      <w:r>
        <w:rPr>
          <w:spacing w:val="1"/>
        </w:rPr>
        <w:t xml:space="preserve"> </w:t>
      </w:r>
      <w:r>
        <w:t>равнины,</w:t>
      </w:r>
      <w:r>
        <w:rPr>
          <w:spacing w:val="1"/>
        </w:rPr>
        <w:t xml:space="preserve"> </w:t>
      </w:r>
      <w:r>
        <w:t>горы,</w:t>
      </w:r>
      <w:r>
        <w:rPr>
          <w:spacing w:val="1"/>
        </w:rPr>
        <w:t xml:space="preserve"> </w:t>
      </w:r>
      <w:r>
        <w:t>холмы,</w:t>
      </w:r>
      <w:r>
        <w:rPr>
          <w:spacing w:val="1"/>
        </w:rPr>
        <w:t xml:space="preserve"> </w:t>
      </w:r>
      <w:r>
        <w:t>овраги</w:t>
      </w:r>
      <w:r>
        <w:rPr>
          <w:spacing w:val="1"/>
        </w:rPr>
        <w:t xml:space="preserve"> </w:t>
      </w:r>
      <w:r>
        <w:t>(общее</w:t>
      </w:r>
      <w:r>
        <w:rPr>
          <w:spacing w:val="1"/>
        </w:rPr>
        <w:t xml:space="preserve"> </w:t>
      </w:r>
      <w:r>
        <w:t>представление, условное обозначение равнин и гор на карте). Равнины и горы</w:t>
      </w:r>
      <w:r>
        <w:rPr>
          <w:spacing w:val="1"/>
        </w:rPr>
        <w:t xml:space="preserve"> </w:t>
      </w:r>
      <w:r>
        <w:t>России.</w:t>
      </w:r>
      <w:r>
        <w:rPr>
          <w:spacing w:val="1"/>
        </w:rPr>
        <w:t xml:space="preserve"> </w:t>
      </w:r>
      <w:r>
        <w:t>Особенности</w:t>
      </w:r>
      <w:r>
        <w:rPr>
          <w:spacing w:val="1"/>
        </w:rPr>
        <w:t xml:space="preserve"> </w:t>
      </w:r>
      <w:r>
        <w:t>поверхности</w:t>
      </w:r>
      <w:r>
        <w:rPr>
          <w:spacing w:val="1"/>
        </w:rPr>
        <w:t xml:space="preserve"> </w:t>
      </w:r>
      <w:r>
        <w:t>родного</w:t>
      </w:r>
      <w:r>
        <w:rPr>
          <w:spacing w:val="1"/>
        </w:rPr>
        <w:t xml:space="preserve"> </w:t>
      </w:r>
      <w:r>
        <w:t>края</w:t>
      </w:r>
      <w:r>
        <w:rPr>
          <w:spacing w:val="1"/>
        </w:rPr>
        <w:t xml:space="preserve"> </w:t>
      </w:r>
      <w:r>
        <w:t>(краткая</w:t>
      </w:r>
      <w:r>
        <w:rPr>
          <w:spacing w:val="1"/>
        </w:rPr>
        <w:t xml:space="preserve"> </w:t>
      </w:r>
      <w:r>
        <w:t>характеристика</w:t>
      </w:r>
      <w:r>
        <w:rPr>
          <w:spacing w:val="1"/>
        </w:rPr>
        <w:t xml:space="preserve"> </w:t>
      </w:r>
      <w:r>
        <w:t>на</w:t>
      </w:r>
      <w:r>
        <w:rPr>
          <w:spacing w:val="1"/>
        </w:rPr>
        <w:t xml:space="preserve"> </w:t>
      </w:r>
      <w:r>
        <w:t>основе</w:t>
      </w:r>
      <w:r>
        <w:rPr>
          <w:spacing w:val="1"/>
        </w:rPr>
        <w:t xml:space="preserve"> </w:t>
      </w:r>
      <w:r>
        <w:t>наблюдений).</w:t>
      </w:r>
    </w:p>
    <w:p w:rsidR="00397EFD" w:rsidRDefault="009B4A09" w:rsidP="00432195">
      <w:pPr>
        <w:pStyle w:val="a3"/>
        <w:ind w:right="235"/>
      </w:pPr>
      <w:proofErr w:type="gramStart"/>
      <w:r>
        <w:t>Водоёмы,</w:t>
      </w:r>
      <w:r>
        <w:rPr>
          <w:spacing w:val="1"/>
        </w:rPr>
        <w:t xml:space="preserve"> </w:t>
      </w:r>
      <w:r>
        <w:t>их</w:t>
      </w:r>
      <w:r>
        <w:rPr>
          <w:spacing w:val="1"/>
        </w:rPr>
        <w:t xml:space="preserve"> </w:t>
      </w:r>
      <w:r>
        <w:t>разнообразие</w:t>
      </w:r>
      <w:r>
        <w:rPr>
          <w:spacing w:val="1"/>
        </w:rPr>
        <w:t xml:space="preserve"> </w:t>
      </w:r>
      <w:r>
        <w:t>(океан,</w:t>
      </w:r>
      <w:r>
        <w:rPr>
          <w:spacing w:val="1"/>
        </w:rPr>
        <w:t xml:space="preserve"> </w:t>
      </w:r>
      <w:r>
        <w:t>море,</w:t>
      </w:r>
      <w:r>
        <w:rPr>
          <w:spacing w:val="1"/>
        </w:rPr>
        <w:t xml:space="preserve"> </w:t>
      </w:r>
      <w:r>
        <w:t>озеро,</w:t>
      </w:r>
      <w:r>
        <w:rPr>
          <w:spacing w:val="1"/>
        </w:rPr>
        <w:t xml:space="preserve"> </w:t>
      </w:r>
      <w:r>
        <w:t>пруд,</w:t>
      </w:r>
      <w:r>
        <w:rPr>
          <w:spacing w:val="1"/>
        </w:rPr>
        <w:t xml:space="preserve"> </w:t>
      </w:r>
      <w:r>
        <w:t>болото);</w:t>
      </w:r>
      <w:r>
        <w:rPr>
          <w:spacing w:val="1"/>
        </w:rPr>
        <w:t xml:space="preserve"> </w:t>
      </w:r>
      <w:r>
        <w:t>река</w:t>
      </w:r>
      <w:r>
        <w:rPr>
          <w:spacing w:val="1"/>
        </w:rPr>
        <w:t xml:space="preserve"> </w:t>
      </w:r>
      <w:r>
        <w:t>как</w:t>
      </w:r>
      <w:r>
        <w:rPr>
          <w:spacing w:val="1"/>
        </w:rPr>
        <w:t xml:space="preserve"> </w:t>
      </w:r>
      <w:r>
        <w:t>водный</w:t>
      </w:r>
      <w:r>
        <w:rPr>
          <w:spacing w:val="70"/>
        </w:rPr>
        <w:t xml:space="preserve"> </w:t>
      </w:r>
      <w:r>
        <w:t>поток;</w:t>
      </w:r>
      <w:r>
        <w:rPr>
          <w:spacing w:val="70"/>
        </w:rPr>
        <w:t xml:space="preserve"> </w:t>
      </w:r>
      <w:r>
        <w:t>использование</w:t>
      </w:r>
      <w:r>
        <w:rPr>
          <w:spacing w:val="71"/>
        </w:rPr>
        <w:t xml:space="preserve"> </w:t>
      </w:r>
      <w:r>
        <w:t>рек</w:t>
      </w:r>
      <w:r>
        <w:rPr>
          <w:spacing w:val="70"/>
        </w:rPr>
        <w:t xml:space="preserve"> </w:t>
      </w:r>
      <w:r>
        <w:t>и</w:t>
      </w:r>
      <w:r>
        <w:rPr>
          <w:spacing w:val="71"/>
        </w:rPr>
        <w:t xml:space="preserve"> </w:t>
      </w:r>
      <w:r>
        <w:t>водоёмов</w:t>
      </w:r>
      <w:r>
        <w:rPr>
          <w:spacing w:val="70"/>
        </w:rPr>
        <w:t xml:space="preserve"> </w:t>
      </w:r>
      <w:r>
        <w:t>человеком.</w:t>
      </w:r>
      <w:proofErr w:type="gramEnd"/>
      <w:r>
        <w:t xml:space="preserve">   Крупнейшие   реки</w:t>
      </w:r>
      <w:r>
        <w:rPr>
          <w:spacing w:val="-67"/>
        </w:rPr>
        <w:t xml:space="preserve"> </w:t>
      </w:r>
      <w:r>
        <w:t>и озёра России,</w:t>
      </w:r>
      <w:r>
        <w:rPr>
          <w:spacing w:val="1"/>
        </w:rPr>
        <w:t xml:space="preserve"> </w:t>
      </w:r>
      <w:r>
        <w:t>моря,</w:t>
      </w:r>
      <w:r>
        <w:rPr>
          <w:spacing w:val="1"/>
        </w:rPr>
        <w:t xml:space="preserve"> </w:t>
      </w:r>
      <w:r>
        <w:t>омывающие её</w:t>
      </w:r>
      <w:r>
        <w:rPr>
          <w:spacing w:val="1"/>
        </w:rPr>
        <w:t xml:space="preserve"> </w:t>
      </w:r>
      <w:r>
        <w:t>берега,</w:t>
      </w:r>
      <w:r>
        <w:rPr>
          <w:spacing w:val="1"/>
        </w:rPr>
        <w:t xml:space="preserve"> </w:t>
      </w:r>
      <w:r>
        <w:t>океаны.</w:t>
      </w:r>
      <w:r>
        <w:rPr>
          <w:spacing w:val="70"/>
        </w:rPr>
        <w:t xml:space="preserve"> </w:t>
      </w:r>
      <w:r>
        <w:t>Водоёмы и реки родного</w:t>
      </w:r>
      <w:r>
        <w:rPr>
          <w:spacing w:val="1"/>
        </w:rPr>
        <w:t xml:space="preserve"> </w:t>
      </w:r>
      <w:r>
        <w:t>края</w:t>
      </w:r>
      <w:r>
        <w:rPr>
          <w:spacing w:val="1"/>
        </w:rPr>
        <w:t xml:space="preserve"> </w:t>
      </w:r>
      <w:r>
        <w:t>(названия,</w:t>
      </w:r>
      <w:r>
        <w:rPr>
          <w:spacing w:val="2"/>
        </w:rPr>
        <w:t xml:space="preserve"> </w:t>
      </w:r>
      <w:r>
        <w:t>краткая</w:t>
      </w:r>
      <w:r>
        <w:rPr>
          <w:spacing w:val="5"/>
        </w:rPr>
        <w:t xml:space="preserve"> </w:t>
      </w:r>
      <w:r>
        <w:t>характеристика на</w:t>
      </w:r>
      <w:r>
        <w:rPr>
          <w:spacing w:val="1"/>
        </w:rPr>
        <w:t xml:space="preserve"> </w:t>
      </w:r>
      <w:r>
        <w:t>основе наблюдений).</w:t>
      </w:r>
    </w:p>
    <w:p w:rsidR="00397EFD" w:rsidRDefault="009B4A09" w:rsidP="00432195">
      <w:pPr>
        <w:pStyle w:val="a3"/>
        <w:ind w:right="236"/>
      </w:pPr>
      <w:r>
        <w:t>Наиболее</w:t>
      </w:r>
      <w:r>
        <w:rPr>
          <w:spacing w:val="1"/>
        </w:rPr>
        <w:t xml:space="preserve"> </w:t>
      </w:r>
      <w:r>
        <w:t>значимые</w:t>
      </w:r>
      <w:r>
        <w:rPr>
          <w:spacing w:val="1"/>
        </w:rPr>
        <w:t xml:space="preserve"> </w:t>
      </w:r>
      <w:r>
        <w:t>природные</w:t>
      </w:r>
      <w:r>
        <w:rPr>
          <w:spacing w:val="1"/>
        </w:rPr>
        <w:t xml:space="preserve"> </w:t>
      </w:r>
      <w:r>
        <w:t>объекты</w:t>
      </w:r>
      <w:r>
        <w:rPr>
          <w:spacing w:val="1"/>
        </w:rPr>
        <w:t xml:space="preserve"> </w:t>
      </w:r>
      <w:r>
        <w:t>списка</w:t>
      </w:r>
      <w:r>
        <w:rPr>
          <w:spacing w:val="1"/>
        </w:rPr>
        <w:t xml:space="preserve"> </w:t>
      </w:r>
      <w:r>
        <w:t>Всемирного</w:t>
      </w:r>
      <w:r>
        <w:rPr>
          <w:spacing w:val="1"/>
        </w:rPr>
        <w:t xml:space="preserve"> </w:t>
      </w:r>
      <w:r>
        <w:t>наследия</w:t>
      </w:r>
      <w:r>
        <w:rPr>
          <w:spacing w:val="1"/>
        </w:rPr>
        <w:t xml:space="preserve"> </w:t>
      </w:r>
      <w:r>
        <w:t>в</w:t>
      </w:r>
      <w:r>
        <w:rPr>
          <w:spacing w:val="1"/>
        </w:rPr>
        <w:t xml:space="preserve"> </w:t>
      </w:r>
      <w:r>
        <w:t>России и</w:t>
      </w:r>
      <w:r>
        <w:rPr>
          <w:spacing w:val="1"/>
        </w:rPr>
        <w:t xml:space="preserve"> </w:t>
      </w:r>
      <w:r>
        <w:t>за</w:t>
      </w:r>
      <w:r>
        <w:rPr>
          <w:spacing w:val="3"/>
        </w:rPr>
        <w:t xml:space="preserve"> </w:t>
      </w:r>
      <w:r>
        <w:t>рубежом</w:t>
      </w:r>
      <w:r>
        <w:rPr>
          <w:spacing w:val="1"/>
        </w:rPr>
        <w:t xml:space="preserve"> </w:t>
      </w:r>
      <w:r>
        <w:t>(2–3</w:t>
      </w:r>
      <w:r>
        <w:rPr>
          <w:spacing w:val="2"/>
        </w:rPr>
        <w:t xml:space="preserve"> </w:t>
      </w:r>
      <w:r>
        <w:t>объекта).</w:t>
      </w:r>
    </w:p>
    <w:p w:rsidR="00397EFD" w:rsidRDefault="009B4A09" w:rsidP="00432195">
      <w:pPr>
        <w:pStyle w:val="a3"/>
        <w:ind w:right="232"/>
      </w:pPr>
      <w:r>
        <w:t>Природные зоны России: общее представление, основные природные зоны</w:t>
      </w:r>
      <w:r>
        <w:rPr>
          <w:spacing w:val="1"/>
        </w:rPr>
        <w:t xml:space="preserve"> </w:t>
      </w:r>
      <w:r>
        <w:t>(климат,</w:t>
      </w:r>
      <w:r>
        <w:rPr>
          <w:spacing w:val="1"/>
        </w:rPr>
        <w:t xml:space="preserve"> </w:t>
      </w:r>
      <w:r>
        <w:t>растительный</w:t>
      </w:r>
      <w:r>
        <w:rPr>
          <w:spacing w:val="1"/>
        </w:rPr>
        <w:t xml:space="preserve"> </w:t>
      </w:r>
      <w:r>
        <w:t>и</w:t>
      </w:r>
      <w:r>
        <w:rPr>
          <w:spacing w:val="1"/>
        </w:rPr>
        <w:t xml:space="preserve"> </w:t>
      </w:r>
      <w:r>
        <w:t>животный</w:t>
      </w:r>
      <w:r>
        <w:rPr>
          <w:spacing w:val="1"/>
        </w:rPr>
        <w:t xml:space="preserve"> </w:t>
      </w:r>
      <w:r>
        <w:t>мир,</w:t>
      </w:r>
      <w:r>
        <w:rPr>
          <w:spacing w:val="1"/>
        </w:rPr>
        <w:t xml:space="preserve"> </w:t>
      </w:r>
      <w:r>
        <w:t>особенности</w:t>
      </w:r>
      <w:r>
        <w:rPr>
          <w:spacing w:val="1"/>
        </w:rPr>
        <w:t xml:space="preserve"> </w:t>
      </w:r>
      <w:r>
        <w:t>труда</w:t>
      </w:r>
      <w:r>
        <w:rPr>
          <w:spacing w:val="1"/>
        </w:rPr>
        <w:t xml:space="preserve"> </w:t>
      </w:r>
      <w:r>
        <w:t>и</w:t>
      </w:r>
      <w:r>
        <w:rPr>
          <w:spacing w:val="1"/>
        </w:rPr>
        <w:t xml:space="preserve"> </w:t>
      </w:r>
      <w:r>
        <w:t>быта</w:t>
      </w:r>
      <w:r>
        <w:rPr>
          <w:spacing w:val="1"/>
        </w:rPr>
        <w:t xml:space="preserve"> </w:t>
      </w:r>
      <w:r>
        <w:t>людей,</w:t>
      </w:r>
      <w:r>
        <w:rPr>
          <w:spacing w:val="1"/>
        </w:rPr>
        <w:t xml:space="preserve"> </w:t>
      </w:r>
      <w:r>
        <w:t xml:space="preserve">влияние  </w:t>
      </w:r>
      <w:r>
        <w:rPr>
          <w:spacing w:val="1"/>
        </w:rPr>
        <w:t xml:space="preserve"> </w:t>
      </w:r>
      <w:r>
        <w:t>человека    на    природу   изучаемых   зон,    охрана    природы).    Связи</w:t>
      </w:r>
      <w:r>
        <w:rPr>
          <w:spacing w:val="-67"/>
        </w:rPr>
        <w:t xml:space="preserve"> </w:t>
      </w:r>
      <w:r>
        <w:t>в</w:t>
      </w:r>
      <w:r>
        <w:rPr>
          <w:spacing w:val="-1"/>
        </w:rPr>
        <w:t xml:space="preserve"> </w:t>
      </w:r>
      <w:r>
        <w:t>природных</w:t>
      </w:r>
      <w:r>
        <w:rPr>
          <w:spacing w:val="-3"/>
        </w:rPr>
        <w:t xml:space="preserve"> </w:t>
      </w:r>
      <w:r>
        <w:t>зонах.</w:t>
      </w:r>
    </w:p>
    <w:p w:rsidR="00397EFD" w:rsidRDefault="009B4A09" w:rsidP="00432195">
      <w:pPr>
        <w:pStyle w:val="a3"/>
        <w:ind w:right="235"/>
      </w:pPr>
      <w:r>
        <w:t>Некоторые</w:t>
      </w:r>
      <w:r>
        <w:rPr>
          <w:spacing w:val="1"/>
        </w:rPr>
        <w:t xml:space="preserve"> </w:t>
      </w:r>
      <w:r>
        <w:t>доступные</w:t>
      </w:r>
      <w:r>
        <w:rPr>
          <w:spacing w:val="1"/>
        </w:rPr>
        <w:t xml:space="preserve"> </w:t>
      </w:r>
      <w:r>
        <w:t>для</w:t>
      </w:r>
      <w:r>
        <w:rPr>
          <w:spacing w:val="1"/>
        </w:rPr>
        <w:t xml:space="preserve"> </w:t>
      </w:r>
      <w:r>
        <w:t>понимания</w:t>
      </w:r>
      <w:r>
        <w:rPr>
          <w:spacing w:val="1"/>
        </w:rPr>
        <w:t xml:space="preserve"> </w:t>
      </w:r>
      <w:r>
        <w:t>экологические</w:t>
      </w:r>
      <w:r>
        <w:rPr>
          <w:spacing w:val="1"/>
        </w:rPr>
        <w:t xml:space="preserve"> </w:t>
      </w:r>
      <w:r>
        <w:t>проблемы</w:t>
      </w:r>
      <w:r>
        <w:rPr>
          <w:spacing w:val="1"/>
        </w:rPr>
        <w:t xml:space="preserve"> </w:t>
      </w:r>
      <w:r>
        <w:t>взаимодействия человека и природы. Охрана природных богатств: воды, воздуха,</w:t>
      </w:r>
      <w:r>
        <w:rPr>
          <w:spacing w:val="1"/>
        </w:rPr>
        <w:t xml:space="preserve"> </w:t>
      </w:r>
      <w:r>
        <w:t>полезных ископаемых, растительного и животного мира. Правила нравственного</w:t>
      </w:r>
      <w:r>
        <w:rPr>
          <w:spacing w:val="1"/>
        </w:rPr>
        <w:t xml:space="preserve"> </w:t>
      </w:r>
      <w:r>
        <w:t>поведения</w:t>
      </w:r>
      <w:r>
        <w:rPr>
          <w:spacing w:val="-2"/>
        </w:rPr>
        <w:t xml:space="preserve"> </w:t>
      </w:r>
      <w:r>
        <w:t>в</w:t>
      </w:r>
      <w:r>
        <w:rPr>
          <w:spacing w:val="-4"/>
        </w:rPr>
        <w:t xml:space="preserve"> </w:t>
      </w:r>
      <w:r>
        <w:t>природе. Международная</w:t>
      </w:r>
      <w:r>
        <w:rPr>
          <w:spacing w:val="-1"/>
        </w:rPr>
        <w:t xml:space="preserve"> </w:t>
      </w:r>
      <w:r>
        <w:t>Красная книга</w:t>
      </w:r>
      <w:r>
        <w:rPr>
          <w:spacing w:val="-1"/>
        </w:rPr>
        <w:t xml:space="preserve"> </w:t>
      </w:r>
      <w:r>
        <w:t>(отдельные</w:t>
      </w:r>
      <w:r>
        <w:rPr>
          <w:spacing w:val="-2"/>
        </w:rPr>
        <w:t xml:space="preserve"> </w:t>
      </w:r>
      <w:r>
        <w:t>примеры).</w:t>
      </w:r>
    </w:p>
    <w:p w:rsidR="00397EFD" w:rsidRDefault="009B4A09" w:rsidP="00432195">
      <w:pPr>
        <w:pStyle w:val="a3"/>
        <w:ind w:left="1398" w:firstLine="0"/>
      </w:pPr>
      <w:r>
        <w:t>Правила</w:t>
      </w:r>
      <w:r>
        <w:rPr>
          <w:spacing w:val="-7"/>
        </w:rPr>
        <w:t xml:space="preserve"> </w:t>
      </w:r>
      <w:r>
        <w:t>безопасной</w:t>
      </w:r>
      <w:r>
        <w:rPr>
          <w:spacing w:val="-8"/>
        </w:rPr>
        <w:t xml:space="preserve"> </w:t>
      </w:r>
      <w:r>
        <w:t>жизнедеятельности.</w:t>
      </w:r>
    </w:p>
    <w:p w:rsidR="00397EFD" w:rsidRDefault="009B4A09" w:rsidP="00432195">
      <w:pPr>
        <w:pStyle w:val="a3"/>
        <w:spacing w:before="67"/>
        <w:ind w:left="1403" w:firstLine="0"/>
      </w:pPr>
      <w:r>
        <w:t>Здоровый</w:t>
      </w:r>
      <w:r>
        <w:rPr>
          <w:spacing w:val="-5"/>
        </w:rPr>
        <w:t xml:space="preserve"> </w:t>
      </w:r>
      <w:r>
        <w:t>образ</w:t>
      </w:r>
      <w:r>
        <w:rPr>
          <w:spacing w:val="-3"/>
        </w:rPr>
        <w:t xml:space="preserve"> </w:t>
      </w:r>
      <w:r>
        <w:t>жизни:</w:t>
      </w:r>
      <w:r>
        <w:rPr>
          <w:spacing w:val="-9"/>
        </w:rPr>
        <w:t xml:space="preserve"> </w:t>
      </w:r>
      <w:r>
        <w:t>профилактика</w:t>
      </w:r>
      <w:r>
        <w:rPr>
          <w:spacing w:val="-3"/>
        </w:rPr>
        <w:t xml:space="preserve"> </w:t>
      </w:r>
      <w:r>
        <w:t>вредных</w:t>
      </w:r>
      <w:r>
        <w:rPr>
          <w:spacing w:val="-8"/>
        </w:rPr>
        <w:t xml:space="preserve"> </w:t>
      </w:r>
      <w:r>
        <w:t>привычек.</w:t>
      </w:r>
    </w:p>
    <w:p w:rsidR="00397EFD" w:rsidRDefault="009B4A09" w:rsidP="00432195">
      <w:pPr>
        <w:pStyle w:val="a3"/>
        <w:tabs>
          <w:tab w:val="left" w:pos="3533"/>
          <w:tab w:val="left" w:pos="5260"/>
          <w:tab w:val="left" w:pos="7064"/>
          <w:tab w:val="left" w:pos="9371"/>
        </w:tabs>
        <w:spacing w:before="154"/>
        <w:ind w:right="234"/>
      </w:pPr>
      <w:r>
        <w:t>Безопасность в городе (планирование</w:t>
      </w:r>
      <w:r>
        <w:rPr>
          <w:spacing w:val="1"/>
        </w:rPr>
        <w:t xml:space="preserve"> </w:t>
      </w:r>
      <w:r>
        <w:t>маршрутов с</w:t>
      </w:r>
      <w:r>
        <w:rPr>
          <w:spacing w:val="1"/>
        </w:rPr>
        <w:t xml:space="preserve"> </w:t>
      </w:r>
      <w:r>
        <w:t>учётом транспортной</w:t>
      </w:r>
      <w:r>
        <w:rPr>
          <w:spacing w:val="1"/>
        </w:rPr>
        <w:t xml:space="preserve"> </w:t>
      </w:r>
      <w:r>
        <w:t>инфраструктуры</w:t>
      </w:r>
      <w:r>
        <w:tab/>
        <w:t>города;</w:t>
      </w:r>
      <w:r>
        <w:tab/>
        <w:t>правила</w:t>
      </w:r>
      <w:r>
        <w:tab/>
        <w:t>безопасного</w:t>
      </w:r>
      <w:r>
        <w:tab/>
      </w:r>
      <w:r>
        <w:rPr>
          <w:spacing w:val="-1"/>
        </w:rPr>
        <w:t>поведения</w:t>
      </w:r>
      <w:r>
        <w:rPr>
          <w:spacing w:val="-68"/>
        </w:rPr>
        <w:t xml:space="preserve"> </w:t>
      </w:r>
      <w:r>
        <w:t>в</w:t>
      </w:r>
      <w:r>
        <w:rPr>
          <w:spacing w:val="-1"/>
        </w:rPr>
        <w:t xml:space="preserve"> </w:t>
      </w:r>
      <w:r>
        <w:t>общественных</w:t>
      </w:r>
      <w:r>
        <w:rPr>
          <w:spacing w:val="-4"/>
        </w:rPr>
        <w:t xml:space="preserve"> </w:t>
      </w:r>
      <w:r>
        <w:t>местах,</w:t>
      </w:r>
      <w:r>
        <w:rPr>
          <w:spacing w:val="3"/>
        </w:rPr>
        <w:t xml:space="preserve"> </w:t>
      </w:r>
      <w:r>
        <w:t>зонах</w:t>
      </w:r>
      <w:r>
        <w:rPr>
          <w:spacing w:val="-4"/>
        </w:rPr>
        <w:t xml:space="preserve"> </w:t>
      </w:r>
      <w:r>
        <w:t>отдыха,</w:t>
      </w:r>
      <w:r>
        <w:rPr>
          <w:spacing w:val="3"/>
        </w:rPr>
        <w:t xml:space="preserve"> </w:t>
      </w:r>
      <w:r>
        <w:t>учреждениях</w:t>
      </w:r>
      <w:r>
        <w:rPr>
          <w:spacing w:val="-4"/>
        </w:rPr>
        <w:t xml:space="preserve"> </w:t>
      </w:r>
      <w:r>
        <w:t>культуры).</w:t>
      </w:r>
    </w:p>
    <w:p w:rsidR="00397EFD" w:rsidRDefault="009B4A09" w:rsidP="00432195">
      <w:pPr>
        <w:pStyle w:val="a3"/>
        <w:spacing w:before="1"/>
        <w:ind w:right="238"/>
      </w:pPr>
      <w:r>
        <w:t>Правила безопасного поведения велосипедиста с учётом дорожных знаков и</w:t>
      </w:r>
      <w:r>
        <w:rPr>
          <w:spacing w:val="-67"/>
        </w:rPr>
        <w:t xml:space="preserve"> </w:t>
      </w:r>
      <w:r>
        <w:t>разметки,</w:t>
      </w:r>
      <w:r>
        <w:rPr>
          <w:spacing w:val="1"/>
        </w:rPr>
        <w:t xml:space="preserve"> </w:t>
      </w:r>
      <w:r>
        <w:t>сигналов</w:t>
      </w:r>
      <w:r>
        <w:rPr>
          <w:spacing w:val="1"/>
        </w:rPr>
        <w:t xml:space="preserve"> </w:t>
      </w:r>
      <w:r>
        <w:t>и</w:t>
      </w:r>
      <w:r>
        <w:rPr>
          <w:spacing w:val="1"/>
        </w:rPr>
        <w:t xml:space="preserve"> </w:t>
      </w:r>
      <w:r>
        <w:t>средств</w:t>
      </w:r>
      <w:r>
        <w:rPr>
          <w:spacing w:val="1"/>
        </w:rPr>
        <w:t xml:space="preserve"> </w:t>
      </w:r>
      <w:r>
        <w:t>защиты</w:t>
      </w:r>
      <w:r>
        <w:rPr>
          <w:spacing w:val="1"/>
        </w:rPr>
        <w:t xml:space="preserve"> </w:t>
      </w:r>
      <w:r>
        <w:t>велосипедиста,</w:t>
      </w:r>
      <w:r>
        <w:rPr>
          <w:spacing w:val="1"/>
        </w:rPr>
        <w:t xml:space="preserve"> </w:t>
      </w:r>
      <w:r>
        <w:t>правила</w:t>
      </w:r>
      <w:r>
        <w:rPr>
          <w:spacing w:val="1"/>
        </w:rPr>
        <w:t xml:space="preserve"> </w:t>
      </w:r>
      <w:r>
        <w:t>использования</w:t>
      </w:r>
      <w:r>
        <w:rPr>
          <w:spacing w:val="1"/>
        </w:rPr>
        <w:t xml:space="preserve"> </w:t>
      </w:r>
      <w:r>
        <w:t>самоката</w:t>
      </w:r>
      <w:r>
        <w:rPr>
          <w:spacing w:val="1"/>
        </w:rPr>
        <w:t xml:space="preserve"> </w:t>
      </w:r>
      <w:r>
        <w:t>и других</w:t>
      </w:r>
      <w:r>
        <w:rPr>
          <w:spacing w:val="-4"/>
        </w:rPr>
        <w:t xml:space="preserve"> </w:t>
      </w:r>
      <w:r>
        <w:t>средств</w:t>
      </w:r>
      <w:r>
        <w:rPr>
          <w:spacing w:val="-1"/>
        </w:rPr>
        <w:t xml:space="preserve"> </w:t>
      </w:r>
      <w:r>
        <w:t>индивидуальной мобильности.</w:t>
      </w:r>
    </w:p>
    <w:p w:rsidR="00397EFD" w:rsidRDefault="009B4A09" w:rsidP="00432195">
      <w:pPr>
        <w:pStyle w:val="a3"/>
        <w:spacing w:before="1"/>
        <w:ind w:right="235"/>
      </w:pPr>
      <w:r>
        <w:t>Безопасность в Интернете</w:t>
      </w:r>
      <w:r>
        <w:rPr>
          <w:spacing w:val="1"/>
        </w:rPr>
        <w:t xml:space="preserve"> </w:t>
      </w:r>
      <w:r>
        <w:t>(поиск достоверной информации,</w:t>
      </w:r>
      <w:r>
        <w:rPr>
          <w:spacing w:val="1"/>
        </w:rPr>
        <w:t xml:space="preserve"> </w:t>
      </w:r>
      <w:r>
        <w:t>опознавание</w:t>
      </w:r>
      <w:r>
        <w:rPr>
          <w:spacing w:val="1"/>
        </w:rPr>
        <w:t xml:space="preserve"> </w:t>
      </w:r>
      <w:r>
        <w:lastRenderedPageBreak/>
        <w:t>государственных образовательных ресурсов и детских развлекательных порталов)</w:t>
      </w:r>
      <w:r>
        <w:rPr>
          <w:spacing w:val="-67"/>
        </w:rPr>
        <w:t xml:space="preserve"> </w:t>
      </w:r>
      <w:r>
        <w:t>в</w:t>
      </w:r>
      <w:r>
        <w:rPr>
          <w:spacing w:val="-1"/>
        </w:rPr>
        <w:t xml:space="preserve"> </w:t>
      </w:r>
      <w:r>
        <w:t>условиях</w:t>
      </w:r>
      <w:r>
        <w:rPr>
          <w:spacing w:val="-4"/>
        </w:rPr>
        <w:t xml:space="preserve"> </w:t>
      </w:r>
      <w:r>
        <w:t>контролируемого</w:t>
      </w:r>
      <w:r>
        <w:rPr>
          <w:spacing w:val="1"/>
        </w:rPr>
        <w:t xml:space="preserve"> </w:t>
      </w:r>
      <w:r>
        <w:t>доступа</w:t>
      </w:r>
      <w:r>
        <w:rPr>
          <w:spacing w:val="1"/>
        </w:rPr>
        <w:t xml:space="preserve"> </w:t>
      </w:r>
      <w:r>
        <w:t>в</w:t>
      </w:r>
      <w:r>
        <w:rPr>
          <w:spacing w:val="4"/>
        </w:rPr>
        <w:t xml:space="preserve"> </w:t>
      </w:r>
      <w:r>
        <w:t>Интернет.</w:t>
      </w:r>
    </w:p>
    <w:p w:rsidR="00397EFD" w:rsidRDefault="009B4A09" w:rsidP="00432195">
      <w:pPr>
        <w:pStyle w:val="a3"/>
        <w:ind w:right="228"/>
      </w:pPr>
      <w:r>
        <w:t xml:space="preserve">Изучение  </w:t>
      </w:r>
      <w:r>
        <w:rPr>
          <w:spacing w:val="1"/>
        </w:rPr>
        <w:t xml:space="preserve"> </w:t>
      </w:r>
      <w:r>
        <w:t xml:space="preserve">окружающего  </w:t>
      </w:r>
      <w:r>
        <w:rPr>
          <w:spacing w:val="1"/>
        </w:rPr>
        <w:t xml:space="preserve"> </w:t>
      </w:r>
      <w:r>
        <w:t xml:space="preserve">мира  </w:t>
      </w:r>
      <w:r>
        <w:rPr>
          <w:spacing w:val="1"/>
        </w:rPr>
        <w:t xml:space="preserve"> </w:t>
      </w:r>
      <w:r>
        <w:t xml:space="preserve">в  </w:t>
      </w:r>
      <w:r>
        <w:rPr>
          <w:spacing w:val="1"/>
        </w:rPr>
        <w:t xml:space="preserve"> </w:t>
      </w:r>
      <w:r>
        <w:t xml:space="preserve">4  </w:t>
      </w:r>
      <w:r>
        <w:rPr>
          <w:spacing w:val="1"/>
        </w:rPr>
        <w:t xml:space="preserve"> </w:t>
      </w:r>
      <w:r>
        <w:t xml:space="preserve">классе  </w:t>
      </w:r>
      <w:r>
        <w:rPr>
          <w:spacing w:val="1"/>
        </w:rPr>
        <w:t xml:space="preserve"> </w:t>
      </w:r>
      <w:r>
        <w:t xml:space="preserve">способствует  </w:t>
      </w:r>
      <w:r>
        <w:rPr>
          <w:spacing w:val="1"/>
        </w:rPr>
        <w:t xml:space="preserve"> </w:t>
      </w:r>
      <w:r>
        <w:t>освоению</w:t>
      </w:r>
      <w:r>
        <w:rPr>
          <w:spacing w:val="-67"/>
        </w:rPr>
        <w:t xml:space="preserve"> </w:t>
      </w:r>
      <w:r>
        <w:t>ряда универсальных учебных действий: познавательных универсальных 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2"/>
        </w:rPr>
        <w:t xml:space="preserve"> </w:t>
      </w:r>
      <w:r>
        <w:t>совместной деятельности.</w:t>
      </w:r>
    </w:p>
    <w:p w:rsidR="00397EFD" w:rsidRDefault="009B4A09" w:rsidP="00432195">
      <w:pPr>
        <w:pStyle w:val="a3"/>
        <w:ind w:right="226"/>
      </w:pP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71"/>
        </w:rPr>
        <w:t xml:space="preserve"> </w:t>
      </w:r>
      <w:r>
        <w:t>часть</w:t>
      </w:r>
      <w:r>
        <w:rPr>
          <w:spacing w:val="1"/>
        </w:rPr>
        <w:t xml:space="preserve"> </w:t>
      </w:r>
      <w:r>
        <w:t>познавательных универсальных учебных действий способствуют формированию</w:t>
      </w:r>
      <w:r>
        <w:rPr>
          <w:spacing w:val="1"/>
        </w:rPr>
        <w:t xml:space="preserve"> </w:t>
      </w:r>
      <w:r>
        <w:t>умений:</w:t>
      </w:r>
    </w:p>
    <w:p w:rsidR="00397EFD" w:rsidRDefault="009B4A09" w:rsidP="00432195">
      <w:pPr>
        <w:pStyle w:val="a3"/>
        <w:ind w:left="1403" w:right="239" w:firstLine="0"/>
      </w:pPr>
      <w:r>
        <w:t>устанавливать последовательность этапов возрастного развития человека;</w:t>
      </w:r>
      <w:r>
        <w:rPr>
          <w:spacing w:val="1"/>
        </w:rPr>
        <w:t xml:space="preserve"> </w:t>
      </w:r>
      <w:r>
        <w:t>конструировать</w:t>
      </w:r>
      <w:r>
        <w:rPr>
          <w:spacing w:val="54"/>
        </w:rPr>
        <w:t xml:space="preserve"> </w:t>
      </w:r>
      <w:r>
        <w:t>в</w:t>
      </w:r>
      <w:r>
        <w:rPr>
          <w:spacing w:val="49"/>
        </w:rPr>
        <w:t xml:space="preserve"> </w:t>
      </w:r>
      <w:r>
        <w:t>учебных</w:t>
      </w:r>
      <w:r>
        <w:rPr>
          <w:spacing w:val="46"/>
        </w:rPr>
        <w:t xml:space="preserve"> </w:t>
      </w:r>
      <w:r>
        <w:t>и</w:t>
      </w:r>
      <w:r>
        <w:rPr>
          <w:spacing w:val="51"/>
        </w:rPr>
        <w:t xml:space="preserve"> </w:t>
      </w:r>
      <w:r>
        <w:t>игровых</w:t>
      </w:r>
      <w:r>
        <w:rPr>
          <w:spacing w:val="46"/>
        </w:rPr>
        <w:t xml:space="preserve"> </w:t>
      </w:r>
      <w:r>
        <w:t>ситуациях</w:t>
      </w:r>
      <w:r>
        <w:rPr>
          <w:spacing w:val="46"/>
        </w:rPr>
        <w:t xml:space="preserve"> </w:t>
      </w:r>
      <w:r>
        <w:t>правила</w:t>
      </w:r>
      <w:r>
        <w:rPr>
          <w:spacing w:val="52"/>
        </w:rPr>
        <w:t xml:space="preserve"> </w:t>
      </w:r>
      <w:r>
        <w:t>безопасного</w:t>
      </w:r>
    </w:p>
    <w:p w:rsidR="00397EFD" w:rsidRDefault="009B4A09" w:rsidP="00432195">
      <w:pPr>
        <w:pStyle w:val="a3"/>
        <w:ind w:firstLine="0"/>
      </w:pPr>
      <w:r>
        <w:t>поведения</w:t>
      </w:r>
      <w:r>
        <w:rPr>
          <w:spacing w:val="-4"/>
        </w:rPr>
        <w:t xml:space="preserve"> </w:t>
      </w:r>
      <w:r>
        <w:t>в</w:t>
      </w:r>
      <w:r>
        <w:rPr>
          <w:spacing w:val="-6"/>
        </w:rPr>
        <w:t xml:space="preserve"> </w:t>
      </w:r>
      <w:r>
        <w:t>среде</w:t>
      </w:r>
      <w:r>
        <w:rPr>
          <w:spacing w:val="-3"/>
        </w:rPr>
        <w:t xml:space="preserve"> </w:t>
      </w:r>
      <w:r>
        <w:t>обитания;</w:t>
      </w:r>
    </w:p>
    <w:p w:rsidR="00397EFD" w:rsidRDefault="009B4A09" w:rsidP="00432195">
      <w:pPr>
        <w:pStyle w:val="a3"/>
        <w:spacing w:before="157"/>
        <w:jc w:val="left"/>
      </w:pPr>
      <w:r>
        <w:t>моделировать</w:t>
      </w:r>
      <w:r>
        <w:rPr>
          <w:spacing w:val="6"/>
        </w:rPr>
        <w:t xml:space="preserve"> </w:t>
      </w:r>
      <w:r>
        <w:t>схемы</w:t>
      </w:r>
      <w:r>
        <w:rPr>
          <w:spacing w:val="10"/>
        </w:rPr>
        <w:t xml:space="preserve"> </w:t>
      </w:r>
      <w:r>
        <w:t>природных</w:t>
      </w:r>
      <w:r>
        <w:rPr>
          <w:spacing w:val="5"/>
        </w:rPr>
        <w:t xml:space="preserve"> </w:t>
      </w:r>
      <w:r>
        <w:t>объектов</w:t>
      </w:r>
      <w:r>
        <w:rPr>
          <w:spacing w:val="8"/>
        </w:rPr>
        <w:t xml:space="preserve"> </w:t>
      </w:r>
      <w:r>
        <w:t>(строение</w:t>
      </w:r>
      <w:r>
        <w:rPr>
          <w:spacing w:val="10"/>
        </w:rPr>
        <w:t xml:space="preserve"> </w:t>
      </w:r>
      <w:r>
        <w:t>почвы;</w:t>
      </w:r>
      <w:r>
        <w:rPr>
          <w:spacing w:val="9"/>
        </w:rPr>
        <w:t xml:space="preserve"> </w:t>
      </w:r>
      <w:r>
        <w:t>движение</w:t>
      </w:r>
      <w:r>
        <w:rPr>
          <w:spacing w:val="10"/>
        </w:rPr>
        <w:t xml:space="preserve"> </w:t>
      </w:r>
      <w:r>
        <w:t>реки,</w:t>
      </w:r>
      <w:r>
        <w:rPr>
          <w:spacing w:val="-67"/>
        </w:rPr>
        <w:t xml:space="preserve"> </w:t>
      </w:r>
      <w:r>
        <w:t>форма</w:t>
      </w:r>
      <w:r>
        <w:rPr>
          <w:spacing w:val="1"/>
        </w:rPr>
        <w:t xml:space="preserve"> </w:t>
      </w:r>
      <w:r>
        <w:t>поверхности);</w:t>
      </w:r>
    </w:p>
    <w:p w:rsidR="00397EFD" w:rsidRDefault="009B4A09" w:rsidP="00432195">
      <w:pPr>
        <w:pStyle w:val="a3"/>
        <w:tabs>
          <w:tab w:val="left" w:pos="3024"/>
          <w:tab w:val="left" w:pos="4305"/>
          <w:tab w:val="left" w:pos="5639"/>
          <w:tab w:val="left" w:pos="6051"/>
          <w:tab w:val="left" w:pos="8511"/>
          <w:tab w:val="left" w:pos="8933"/>
        </w:tabs>
        <w:ind w:right="238"/>
        <w:jc w:val="left"/>
      </w:pPr>
      <w:r>
        <w:t>соотносить</w:t>
      </w:r>
      <w:r>
        <w:tab/>
        <w:t>объекты</w:t>
      </w:r>
      <w:r>
        <w:tab/>
        <w:t>природы</w:t>
      </w:r>
      <w:r>
        <w:tab/>
        <w:t>с</w:t>
      </w:r>
      <w:r>
        <w:tab/>
        <w:t>принадлежностью</w:t>
      </w:r>
      <w:r>
        <w:tab/>
        <w:t>к</w:t>
      </w:r>
      <w:r>
        <w:tab/>
      </w:r>
      <w:r>
        <w:rPr>
          <w:spacing w:val="-1"/>
        </w:rPr>
        <w:t>определённой</w:t>
      </w:r>
      <w:r>
        <w:rPr>
          <w:spacing w:val="-67"/>
        </w:rPr>
        <w:t xml:space="preserve"> </w:t>
      </w:r>
      <w:r>
        <w:t>природной зоне;</w:t>
      </w:r>
    </w:p>
    <w:p w:rsidR="00397EFD" w:rsidRDefault="009B4A09" w:rsidP="00432195">
      <w:pPr>
        <w:pStyle w:val="a3"/>
        <w:ind w:left="1403" w:firstLine="0"/>
        <w:jc w:val="left"/>
      </w:pPr>
      <w:r>
        <w:t>классифицировать</w:t>
      </w:r>
      <w:r>
        <w:rPr>
          <w:spacing w:val="8"/>
        </w:rPr>
        <w:t xml:space="preserve"> </w:t>
      </w:r>
      <w:r>
        <w:t>природные</w:t>
      </w:r>
      <w:r>
        <w:rPr>
          <w:spacing w:val="80"/>
        </w:rPr>
        <w:t xml:space="preserve"> </w:t>
      </w:r>
      <w:r>
        <w:t>объекты</w:t>
      </w:r>
      <w:r>
        <w:rPr>
          <w:spacing w:val="84"/>
        </w:rPr>
        <w:t xml:space="preserve"> </w:t>
      </w:r>
      <w:r>
        <w:t>по</w:t>
      </w:r>
      <w:r>
        <w:rPr>
          <w:spacing w:val="79"/>
        </w:rPr>
        <w:t xml:space="preserve"> </w:t>
      </w:r>
      <w:r>
        <w:t>принадлежности</w:t>
      </w:r>
      <w:r>
        <w:rPr>
          <w:spacing w:val="79"/>
        </w:rPr>
        <w:t xml:space="preserve"> </w:t>
      </w:r>
      <w:proofErr w:type="gramStart"/>
      <w:r>
        <w:t>к</w:t>
      </w:r>
      <w:proofErr w:type="gramEnd"/>
      <w:r>
        <w:rPr>
          <w:spacing w:val="80"/>
        </w:rPr>
        <w:t xml:space="preserve"> </w:t>
      </w:r>
      <w:r>
        <w:t>природной</w:t>
      </w:r>
    </w:p>
    <w:p w:rsidR="00397EFD" w:rsidRDefault="009B4A09" w:rsidP="00432195">
      <w:pPr>
        <w:pStyle w:val="a3"/>
        <w:spacing w:before="155"/>
        <w:ind w:firstLine="0"/>
        <w:jc w:val="left"/>
      </w:pPr>
      <w:r>
        <w:t>зоне;</w:t>
      </w:r>
    </w:p>
    <w:p w:rsidR="00397EFD" w:rsidRDefault="009B4A09" w:rsidP="00432195">
      <w:pPr>
        <w:pStyle w:val="a3"/>
        <w:spacing w:before="153"/>
        <w:ind w:left="1403" w:firstLine="0"/>
        <w:jc w:val="left"/>
      </w:pPr>
      <w:r>
        <w:t>определять</w:t>
      </w:r>
      <w:r>
        <w:rPr>
          <w:spacing w:val="68"/>
        </w:rPr>
        <w:t xml:space="preserve"> </w:t>
      </w:r>
      <w:r>
        <w:t>разрыв</w:t>
      </w:r>
      <w:r>
        <w:rPr>
          <w:spacing w:val="68"/>
        </w:rPr>
        <w:t xml:space="preserve"> </w:t>
      </w:r>
      <w:r>
        <w:t>между</w:t>
      </w:r>
      <w:r>
        <w:rPr>
          <w:spacing w:val="66"/>
        </w:rPr>
        <w:t xml:space="preserve"> </w:t>
      </w:r>
      <w:r>
        <w:t>реальным</w:t>
      </w:r>
      <w:r>
        <w:rPr>
          <w:spacing w:val="3"/>
        </w:rPr>
        <w:t xml:space="preserve"> </w:t>
      </w:r>
      <w:r>
        <w:t>и</w:t>
      </w:r>
      <w:r>
        <w:rPr>
          <w:spacing w:val="74"/>
        </w:rPr>
        <w:t xml:space="preserve"> </w:t>
      </w:r>
      <w:r>
        <w:t>желательным</w:t>
      </w:r>
      <w:r>
        <w:rPr>
          <w:spacing w:val="71"/>
        </w:rPr>
        <w:t xml:space="preserve"> </w:t>
      </w:r>
      <w:r>
        <w:t>состоянием</w:t>
      </w:r>
      <w:r>
        <w:rPr>
          <w:spacing w:val="71"/>
        </w:rPr>
        <w:t xml:space="preserve"> </w:t>
      </w:r>
      <w:r>
        <w:t>объекта</w:t>
      </w:r>
    </w:p>
    <w:p w:rsidR="00397EFD" w:rsidRDefault="009B4A09" w:rsidP="00432195">
      <w:pPr>
        <w:pStyle w:val="a3"/>
        <w:spacing w:before="154"/>
        <w:ind w:firstLine="0"/>
        <w:jc w:val="left"/>
      </w:pPr>
      <w:r>
        <w:t>(ситуации)</w:t>
      </w:r>
      <w:r>
        <w:rPr>
          <w:spacing w:val="-6"/>
        </w:rPr>
        <w:t xml:space="preserve"> </w:t>
      </w:r>
      <w:r>
        <w:t>на</w:t>
      </w:r>
      <w:r>
        <w:rPr>
          <w:spacing w:val="-4"/>
        </w:rPr>
        <w:t xml:space="preserve"> </w:t>
      </w:r>
      <w:r>
        <w:t>основе</w:t>
      </w:r>
      <w:r>
        <w:rPr>
          <w:spacing w:val="-3"/>
        </w:rPr>
        <w:t xml:space="preserve"> </w:t>
      </w:r>
      <w:r>
        <w:t>предложенных</w:t>
      </w:r>
      <w:r>
        <w:rPr>
          <w:spacing w:val="-5"/>
        </w:rPr>
        <w:t xml:space="preserve"> </w:t>
      </w:r>
      <w:r>
        <w:t>учителем</w:t>
      </w:r>
      <w:r>
        <w:rPr>
          <w:spacing w:val="-3"/>
        </w:rPr>
        <w:t xml:space="preserve"> </w:t>
      </w:r>
      <w:r>
        <w:t>вопросов.</w:t>
      </w:r>
    </w:p>
    <w:p w:rsidR="00397EFD" w:rsidRDefault="009B4A09" w:rsidP="00432195">
      <w:pPr>
        <w:pStyle w:val="a3"/>
        <w:spacing w:before="154"/>
        <w:jc w:val="left"/>
      </w:pPr>
      <w:r>
        <w:t>Работа</w:t>
      </w:r>
      <w:r>
        <w:rPr>
          <w:spacing w:val="43"/>
        </w:rPr>
        <w:t xml:space="preserve"> </w:t>
      </w:r>
      <w:r>
        <w:t>с</w:t>
      </w:r>
      <w:r>
        <w:rPr>
          <w:spacing w:val="43"/>
        </w:rPr>
        <w:t xml:space="preserve"> </w:t>
      </w:r>
      <w:r>
        <w:t>информацией</w:t>
      </w:r>
      <w:r>
        <w:rPr>
          <w:spacing w:val="42"/>
        </w:rPr>
        <w:t xml:space="preserve"> </w:t>
      </w:r>
      <w:r>
        <w:t>как</w:t>
      </w:r>
      <w:r>
        <w:rPr>
          <w:spacing w:val="41"/>
        </w:rPr>
        <w:t xml:space="preserve"> </w:t>
      </w:r>
      <w:r>
        <w:t>часть</w:t>
      </w:r>
      <w:r>
        <w:rPr>
          <w:spacing w:val="47"/>
        </w:rPr>
        <w:t xml:space="preserve"> </w:t>
      </w:r>
      <w:r>
        <w:t>познавательных</w:t>
      </w:r>
      <w:r>
        <w:rPr>
          <w:spacing w:val="42"/>
        </w:rPr>
        <w:t xml:space="preserve"> </w:t>
      </w:r>
      <w:r>
        <w:t>универсальных</w:t>
      </w:r>
      <w:r>
        <w:rPr>
          <w:spacing w:val="42"/>
        </w:rPr>
        <w:t xml:space="preserve"> </w:t>
      </w:r>
      <w:r>
        <w:t>учебных</w:t>
      </w:r>
      <w:r>
        <w:rPr>
          <w:spacing w:val="-67"/>
        </w:rPr>
        <w:t xml:space="preserve"> </w:t>
      </w:r>
      <w:r>
        <w:t>действий</w:t>
      </w:r>
      <w:r>
        <w:rPr>
          <w:spacing w:val="2"/>
        </w:rPr>
        <w:t xml:space="preserve"> </w:t>
      </w:r>
      <w:r>
        <w:t>способствует формированию</w:t>
      </w:r>
      <w:r>
        <w:rPr>
          <w:spacing w:val="-1"/>
        </w:rPr>
        <w:t xml:space="preserve"> </w:t>
      </w:r>
      <w:r>
        <w:t>умений:</w:t>
      </w:r>
    </w:p>
    <w:p w:rsidR="00397EFD" w:rsidRDefault="009B4A09" w:rsidP="00432195">
      <w:pPr>
        <w:pStyle w:val="a3"/>
        <w:spacing w:before="67"/>
        <w:ind w:right="225"/>
      </w:pPr>
      <w:r>
        <w:t>использовать умения</w:t>
      </w:r>
      <w:r>
        <w:rPr>
          <w:spacing w:val="1"/>
        </w:rPr>
        <w:t xml:space="preserve"> </w:t>
      </w:r>
      <w:r>
        <w:t>работать с</w:t>
      </w:r>
      <w:r>
        <w:rPr>
          <w:spacing w:val="1"/>
        </w:rPr>
        <w:t xml:space="preserve"> </w:t>
      </w:r>
      <w:r>
        <w:t>информацией,</w:t>
      </w:r>
      <w:r>
        <w:rPr>
          <w:spacing w:val="1"/>
        </w:rPr>
        <w:t xml:space="preserve"> </w:t>
      </w:r>
      <w:r>
        <w:t>представленной в разных</w:t>
      </w:r>
      <w:r>
        <w:rPr>
          <w:spacing w:val="1"/>
        </w:rPr>
        <w:t xml:space="preserve"> </w:t>
      </w:r>
      <w:r>
        <w:t>формах; оценивать объективность информации, учитывать правила безопасного</w:t>
      </w:r>
      <w:r>
        <w:rPr>
          <w:spacing w:val="1"/>
        </w:rPr>
        <w:t xml:space="preserve"> </w:t>
      </w:r>
      <w:r>
        <w:t>использования</w:t>
      </w:r>
      <w:r>
        <w:rPr>
          <w:spacing w:val="-1"/>
        </w:rPr>
        <w:t xml:space="preserve"> </w:t>
      </w:r>
      <w:r>
        <w:t>электронных</w:t>
      </w:r>
      <w:r>
        <w:rPr>
          <w:spacing w:val="-5"/>
        </w:rPr>
        <w:t xml:space="preserve"> </w:t>
      </w:r>
      <w:r>
        <w:t>образовательных</w:t>
      </w:r>
      <w:r>
        <w:rPr>
          <w:spacing w:val="-5"/>
        </w:rPr>
        <w:t xml:space="preserve"> </w:t>
      </w:r>
      <w:r>
        <w:t>и</w:t>
      </w:r>
      <w:r>
        <w:rPr>
          <w:spacing w:val="-2"/>
        </w:rPr>
        <w:t xml:space="preserve"> </w:t>
      </w:r>
      <w:r>
        <w:t>информационных</w:t>
      </w:r>
      <w:r>
        <w:rPr>
          <w:spacing w:val="-5"/>
        </w:rPr>
        <w:t xml:space="preserve"> </w:t>
      </w:r>
      <w:r>
        <w:t>ресурсов;</w:t>
      </w:r>
    </w:p>
    <w:p w:rsidR="00397EFD" w:rsidRDefault="009B4A09" w:rsidP="00432195">
      <w:pPr>
        <w:pStyle w:val="a3"/>
        <w:spacing w:before="2"/>
        <w:ind w:right="226"/>
      </w:pPr>
      <w:r>
        <w:t>использовать для уточнения и расширения своих знаний об окружающем</w:t>
      </w:r>
      <w:r>
        <w:rPr>
          <w:spacing w:val="1"/>
        </w:rPr>
        <w:t xml:space="preserve"> </w:t>
      </w:r>
      <w:r>
        <w:t>мире</w:t>
      </w:r>
      <w:r>
        <w:rPr>
          <w:spacing w:val="1"/>
        </w:rPr>
        <w:t xml:space="preserve"> </w:t>
      </w:r>
      <w:r>
        <w:t>словари,</w:t>
      </w:r>
      <w:r>
        <w:rPr>
          <w:spacing w:val="1"/>
        </w:rPr>
        <w:t xml:space="preserve"> </w:t>
      </w:r>
      <w:r>
        <w:t>справочники,</w:t>
      </w:r>
      <w:r>
        <w:rPr>
          <w:spacing w:val="1"/>
        </w:rPr>
        <w:t xml:space="preserve"> </w:t>
      </w:r>
      <w:r>
        <w:t>энциклопедии,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информационн</w:t>
      </w:r>
      <w:proofErr w:type="gramStart"/>
      <w:r>
        <w:t>о-</w:t>
      </w:r>
      <w:proofErr w:type="gramEnd"/>
      <w:r>
        <w:rPr>
          <w:spacing w:val="1"/>
        </w:rPr>
        <w:t xml:space="preserve"> </w:t>
      </w:r>
      <w:proofErr w:type="spellStart"/>
      <w:r>
        <w:t>телекомуникационную</w:t>
      </w:r>
      <w:proofErr w:type="spellEnd"/>
      <w:r>
        <w:rPr>
          <w:spacing w:val="-5"/>
        </w:rPr>
        <w:t xml:space="preserve"> </w:t>
      </w:r>
      <w:r>
        <w:t>сеть</w:t>
      </w:r>
      <w:r>
        <w:rPr>
          <w:spacing w:val="-1"/>
        </w:rPr>
        <w:t xml:space="preserve"> </w:t>
      </w:r>
      <w:r>
        <w:t>«Интернет»</w:t>
      </w:r>
      <w:r>
        <w:rPr>
          <w:spacing w:val="-3"/>
        </w:rPr>
        <w:t xml:space="preserve"> </w:t>
      </w:r>
      <w:r>
        <w:t>(в</w:t>
      </w:r>
      <w:r>
        <w:rPr>
          <w:spacing w:val="5"/>
        </w:rPr>
        <w:t xml:space="preserve"> </w:t>
      </w:r>
      <w:r>
        <w:t>условиях</w:t>
      </w:r>
      <w:r>
        <w:rPr>
          <w:spacing w:val="-7"/>
        </w:rPr>
        <w:t xml:space="preserve"> </w:t>
      </w:r>
      <w:r>
        <w:t>контролируемого</w:t>
      </w:r>
      <w:r>
        <w:rPr>
          <w:spacing w:val="1"/>
        </w:rPr>
        <w:t xml:space="preserve"> </w:t>
      </w:r>
      <w:r>
        <w:t>выхода);</w:t>
      </w:r>
    </w:p>
    <w:p w:rsidR="00397EFD" w:rsidRDefault="009B4A09" w:rsidP="00432195">
      <w:pPr>
        <w:pStyle w:val="a3"/>
        <w:spacing w:before="1"/>
        <w:ind w:right="236"/>
      </w:pPr>
      <w:r>
        <w:t>подготавливать</w:t>
      </w:r>
      <w:r>
        <w:rPr>
          <w:spacing w:val="1"/>
        </w:rPr>
        <w:t xml:space="preserve"> </w:t>
      </w:r>
      <w:r>
        <w:t>сообщения</w:t>
      </w:r>
      <w:r>
        <w:rPr>
          <w:spacing w:val="1"/>
        </w:rPr>
        <w:t xml:space="preserve"> </w:t>
      </w:r>
      <w:r>
        <w:t>(доклады)</w:t>
      </w:r>
      <w:r>
        <w:rPr>
          <w:spacing w:val="1"/>
        </w:rPr>
        <w:t xml:space="preserve"> </w:t>
      </w:r>
      <w:r>
        <w:t>на</w:t>
      </w:r>
      <w:r>
        <w:rPr>
          <w:spacing w:val="1"/>
        </w:rPr>
        <w:t xml:space="preserve"> </w:t>
      </w:r>
      <w:r>
        <w:t>предложенную</w:t>
      </w:r>
      <w:r>
        <w:rPr>
          <w:spacing w:val="1"/>
        </w:rPr>
        <w:t xml:space="preserve"> </w:t>
      </w:r>
      <w:r>
        <w:t>тему</w:t>
      </w:r>
      <w:r>
        <w:rPr>
          <w:spacing w:val="1"/>
        </w:rPr>
        <w:t xml:space="preserve"> </w:t>
      </w:r>
      <w:r>
        <w:t>на</w:t>
      </w:r>
      <w:r>
        <w:rPr>
          <w:spacing w:val="1"/>
        </w:rPr>
        <w:t xml:space="preserve"> </w:t>
      </w:r>
      <w:r>
        <w:t>основе</w:t>
      </w:r>
      <w:r>
        <w:rPr>
          <w:spacing w:val="1"/>
        </w:rPr>
        <w:t xml:space="preserve"> </w:t>
      </w:r>
      <w:r>
        <w:t xml:space="preserve">дополнительной      информации,     </w:t>
      </w:r>
      <w:r>
        <w:rPr>
          <w:spacing w:val="1"/>
        </w:rPr>
        <w:t xml:space="preserve"> </w:t>
      </w:r>
      <w:r>
        <w:t>подготавливать      презентацию,       включая</w:t>
      </w:r>
      <w:r>
        <w:rPr>
          <w:spacing w:val="-67"/>
        </w:rPr>
        <w:t xml:space="preserve"> </w:t>
      </w:r>
      <w:r>
        <w:t>в</w:t>
      </w:r>
      <w:r>
        <w:rPr>
          <w:spacing w:val="-1"/>
        </w:rPr>
        <w:t xml:space="preserve"> </w:t>
      </w:r>
      <w:r>
        <w:t>неё</w:t>
      </w:r>
      <w:r>
        <w:rPr>
          <w:spacing w:val="2"/>
        </w:rPr>
        <w:t xml:space="preserve"> </w:t>
      </w:r>
      <w:r>
        <w:t>иллюстрации,</w:t>
      </w:r>
      <w:r>
        <w:rPr>
          <w:spacing w:val="2"/>
        </w:rPr>
        <w:t xml:space="preserve"> </w:t>
      </w:r>
      <w:r>
        <w:t>таблицы,</w:t>
      </w:r>
      <w:r>
        <w:rPr>
          <w:spacing w:val="4"/>
        </w:rPr>
        <w:t xml:space="preserve"> </w:t>
      </w:r>
      <w:r>
        <w:t>диаграммы.</w:t>
      </w:r>
    </w:p>
    <w:p w:rsidR="00397EFD" w:rsidRDefault="009B4A09" w:rsidP="00432195">
      <w:pPr>
        <w:pStyle w:val="a3"/>
        <w:ind w:right="227"/>
      </w:pP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способствуют</w:t>
      </w:r>
      <w:r>
        <w:rPr>
          <w:spacing w:val="1"/>
        </w:rPr>
        <w:t xml:space="preserve"> </w:t>
      </w:r>
      <w:r>
        <w:t>формированию</w:t>
      </w:r>
      <w:r>
        <w:rPr>
          <w:spacing w:val="3"/>
        </w:rPr>
        <w:t xml:space="preserve"> </w:t>
      </w:r>
      <w:r>
        <w:t>умений:</w:t>
      </w:r>
    </w:p>
    <w:p w:rsidR="00397EFD" w:rsidRDefault="009B4A09" w:rsidP="00432195">
      <w:pPr>
        <w:pStyle w:val="a3"/>
        <w:ind w:right="238"/>
      </w:pPr>
      <w:proofErr w:type="gramStart"/>
      <w:r>
        <w:t>ориентироваться в понятиях: организм, возраст, система органов; культура,</w:t>
      </w:r>
      <w:r>
        <w:rPr>
          <w:spacing w:val="1"/>
        </w:rPr>
        <w:t xml:space="preserve"> </w:t>
      </w:r>
      <w:r>
        <w:t>долг,</w:t>
      </w:r>
      <w:r>
        <w:rPr>
          <w:spacing w:val="1"/>
        </w:rPr>
        <w:t xml:space="preserve"> </w:t>
      </w:r>
      <w:r>
        <w:t>соотечественник,</w:t>
      </w:r>
      <w:r>
        <w:rPr>
          <w:spacing w:val="1"/>
        </w:rPr>
        <w:t xml:space="preserve"> </w:t>
      </w:r>
      <w:r>
        <w:t>берестяная</w:t>
      </w:r>
      <w:r>
        <w:rPr>
          <w:spacing w:val="1"/>
        </w:rPr>
        <w:t xml:space="preserve"> </w:t>
      </w:r>
      <w:r>
        <w:t>грамота,</w:t>
      </w:r>
      <w:r>
        <w:rPr>
          <w:spacing w:val="1"/>
        </w:rPr>
        <w:t xml:space="preserve"> </w:t>
      </w:r>
      <w:r>
        <w:t>первопечатник,</w:t>
      </w:r>
      <w:r>
        <w:rPr>
          <w:spacing w:val="1"/>
        </w:rPr>
        <w:t xml:space="preserve"> </w:t>
      </w:r>
      <w:r>
        <w:t>иконопись,</w:t>
      </w:r>
      <w:r>
        <w:rPr>
          <w:spacing w:val="1"/>
        </w:rPr>
        <w:t xml:space="preserve"> </w:t>
      </w:r>
      <w:r>
        <w:t>объект</w:t>
      </w:r>
      <w:r>
        <w:rPr>
          <w:spacing w:val="1"/>
        </w:rPr>
        <w:t xml:space="preserve"> </w:t>
      </w:r>
      <w:r>
        <w:t>Всемирного</w:t>
      </w:r>
      <w:r>
        <w:rPr>
          <w:spacing w:val="1"/>
        </w:rPr>
        <w:t xml:space="preserve"> </w:t>
      </w:r>
      <w:r>
        <w:t>природного и культурного</w:t>
      </w:r>
      <w:r>
        <w:rPr>
          <w:spacing w:val="1"/>
        </w:rPr>
        <w:t xml:space="preserve"> </w:t>
      </w:r>
      <w:r>
        <w:t>наследия;</w:t>
      </w:r>
      <w:proofErr w:type="gramEnd"/>
    </w:p>
    <w:p w:rsidR="00397EFD" w:rsidRDefault="009B4A09" w:rsidP="00432195">
      <w:pPr>
        <w:pStyle w:val="a3"/>
        <w:ind w:right="233"/>
      </w:pPr>
      <w:r>
        <w:t>характеризовать</w:t>
      </w:r>
      <w:r>
        <w:rPr>
          <w:spacing w:val="1"/>
        </w:rPr>
        <w:t xml:space="preserve"> </w:t>
      </w:r>
      <w:r>
        <w:t>человека</w:t>
      </w:r>
      <w:r>
        <w:rPr>
          <w:spacing w:val="1"/>
        </w:rPr>
        <w:t xml:space="preserve"> </w:t>
      </w:r>
      <w:r>
        <w:t>как</w:t>
      </w:r>
      <w:r>
        <w:rPr>
          <w:spacing w:val="1"/>
        </w:rPr>
        <w:t xml:space="preserve"> </w:t>
      </w:r>
      <w:r>
        <w:t>живой</w:t>
      </w:r>
      <w:r>
        <w:rPr>
          <w:spacing w:val="1"/>
        </w:rPr>
        <w:t xml:space="preserve"> </w:t>
      </w:r>
      <w:r>
        <w:t>организм:</w:t>
      </w:r>
      <w:r>
        <w:rPr>
          <w:spacing w:val="1"/>
        </w:rPr>
        <w:t xml:space="preserve"> </w:t>
      </w:r>
      <w:r>
        <w:t>раскрывать</w:t>
      </w:r>
      <w:r>
        <w:rPr>
          <w:spacing w:val="1"/>
        </w:rPr>
        <w:t xml:space="preserve"> </w:t>
      </w:r>
      <w:r>
        <w:t>функции</w:t>
      </w:r>
      <w:r>
        <w:rPr>
          <w:spacing w:val="1"/>
        </w:rPr>
        <w:t xml:space="preserve"> </w:t>
      </w:r>
      <w:r>
        <w:t>различных</w:t>
      </w:r>
      <w:r>
        <w:rPr>
          <w:spacing w:val="1"/>
        </w:rPr>
        <w:t xml:space="preserve"> </w:t>
      </w:r>
      <w:r>
        <w:t>систем</w:t>
      </w:r>
      <w:r>
        <w:rPr>
          <w:spacing w:val="1"/>
        </w:rPr>
        <w:t xml:space="preserve"> </w:t>
      </w:r>
      <w:r>
        <w:t>органов;</w:t>
      </w:r>
      <w:r>
        <w:rPr>
          <w:spacing w:val="1"/>
        </w:rPr>
        <w:t xml:space="preserve"> </w:t>
      </w:r>
      <w:r>
        <w:t>объяснять</w:t>
      </w:r>
      <w:r>
        <w:rPr>
          <w:spacing w:val="1"/>
        </w:rPr>
        <w:t xml:space="preserve"> </w:t>
      </w:r>
      <w:r>
        <w:t>особую</w:t>
      </w:r>
      <w:r>
        <w:rPr>
          <w:spacing w:val="1"/>
        </w:rPr>
        <w:t xml:space="preserve"> </w:t>
      </w:r>
      <w:r>
        <w:t>роль</w:t>
      </w:r>
      <w:r>
        <w:rPr>
          <w:spacing w:val="1"/>
        </w:rPr>
        <w:t xml:space="preserve"> </w:t>
      </w:r>
      <w:r>
        <w:t>нервной</w:t>
      </w:r>
      <w:r>
        <w:rPr>
          <w:spacing w:val="1"/>
        </w:rPr>
        <w:t xml:space="preserve"> </w:t>
      </w:r>
      <w:r>
        <w:t>системы</w:t>
      </w:r>
      <w:r>
        <w:rPr>
          <w:spacing w:val="1"/>
        </w:rPr>
        <w:t xml:space="preserve"> </w:t>
      </w:r>
      <w:r>
        <w:t>в</w:t>
      </w:r>
      <w:r>
        <w:rPr>
          <w:spacing w:val="1"/>
        </w:rPr>
        <w:t xml:space="preserve"> </w:t>
      </w:r>
      <w:r>
        <w:t>деятельности организма;</w:t>
      </w:r>
    </w:p>
    <w:p w:rsidR="00397EFD" w:rsidRDefault="009B4A09" w:rsidP="00432195">
      <w:pPr>
        <w:pStyle w:val="a3"/>
        <w:ind w:right="240"/>
      </w:pPr>
      <w:r>
        <w:t>создавать текст-рассуждение: объяснять вред для здоровья и самочувствия</w:t>
      </w:r>
      <w:r>
        <w:rPr>
          <w:spacing w:val="1"/>
        </w:rPr>
        <w:t xml:space="preserve"> </w:t>
      </w:r>
      <w:r>
        <w:t>организма</w:t>
      </w:r>
      <w:r>
        <w:rPr>
          <w:spacing w:val="1"/>
        </w:rPr>
        <w:t xml:space="preserve"> </w:t>
      </w:r>
      <w:r>
        <w:t>вредных</w:t>
      </w:r>
      <w:r>
        <w:rPr>
          <w:spacing w:val="-3"/>
        </w:rPr>
        <w:t xml:space="preserve"> </w:t>
      </w:r>
      <w:r>
        <w:t>привычек;</w:t>
      </w:r>
    </w:p>
    <w:p w:rsidR="00397EFD" w:rsidRDefault="009B4A09" w:rsidP="00432195">
      <w:pPr>
        <w:pStyle w:val="a3"/>
        <w:ind w:right="230"/>
      </w:pPr>
      <w:r>
        <w:t>описывать</w:t>
      </w:r>
      <w:r>
        <w:rPr>
          <w:spacing w:val="1"/>
        </w:rPr>
        <w:t xml:space="preserve"> </w:t>
      </w:r>
      <w:r>
        <w:t>ситуации</w:t>
      </w:r>
      <w:r>
        <w:rPr>
          <w:spacing w:val="1"/>
        </w:rPr>
        <w:t xml:space="preserve"> </w:t>
      </w:r>
      <w:r>
        <w:t>проявления</w:t>
      </w:r>
      <w:r>
        <w:rPr>
          <w:spacing w:val="1"/>
        </w:rPr>
        <w:t xml:space="preserve"> </w:t>
      </w:r>
      <w:r>
        <w:t>нравственных</w:t>
      </w:r>
      <w:r>
        <w:rPr>
          <w:spacing w:val="1"/>
        </w:rPr>
        <w:t xml:space="preserve"> </w:t>
      </w:r>
      <w:r>
        <w:t>качеств:</w:t>
      </w:r>
      <w:r>
        <w:rPr>
          <w:spacing w:val="1"/>
        </w:rPr>
        <w:t xml:space="preserve"> </w:t>
      </w:r>
      <w:r>
        <w:t>отзывчивости,</w:t>
      </w:r>
      <w:r>
        <w:rPr>
          <w:spacing w:val="1"/>
        </w:rPr>
        <w:t xml:space="preserve"> </w:t>
      </w:r>
      <w:r>
        <w:lastRenderedPageBreak/>
        <w:t>доброты,</w:t>
      </w:r>
      <w:r>
        <w:rPr>
          <w:spacing w:val="3"/>
        </w:rPr>
        <w:t xml:space="preserve"> </w:t>
      </w:r>
      <w:r>
        <w:t>справедливости</w:t>
      </w:r>
      <w:r>
        <w:rPr>
          <w:spacing w:val="1"/>
        </w:rPr>
        <w:t xml:space="preserve"> </w:t>
      </w:r>
      <w:r>
        <w:t>и других;</w:t>
      </w:r>
    </w:p>
    <w:p w:rsidR="00397EFD" w:rsidRDefault="009B4A09" w:rsidP="00432195">
      <w:pPr>
        <w:pStyle w:val="a3"/>
        <w:ind w:right="243"/>
      </w:pPr>
      <w:r>
        <w:t>составлять краткие суждения о связях и зависимостях в природе (на основе</w:t>
      </w:r>
      <w:r>
        <w:rPr>
          <w:spacing w:val="1"/>
        </w:rPr>
        <w:t xml:space="preserve"> </w:t>
      </w:r>
      <w:r>
        <w:t>сезонных</w:t>
      </w:r>
      <w:r>
        <w:rPr>
          <w:spacing w:val="-6"/>
        </w:rPr>
        <w:t xml:space="preserve"> </w:t>
      </w:r>
      <w:r>
        <w:t>изменений, особенностей</w:t>
      </w:r>
      <w:r>
        <w:rPr>
          <w:spacing w:val="-2"/>
        </w:rPr>
        <w:t xml:space="preserve"> </w:t>
      </w:r>
      <w:r>
        <w:t>жизни</w:t>
      </w:r>
      <w:r>
        <w:rPr>
          <w:spacing w:val="-1"/>
        </w:rPr>
        <w:t xml:space="preserve"> </w:t>
      </w:r>
      <w:r>
        <w:t>природных</w:t>
      </w:r>
      <w:r>
        <w:rPr>
          <w:spacing w:val="-6"/>
        </w:rPr>
        <w:t xml:space="preserve"> </w:t>
      </w:r>
      <w:r>
        <w:t>зон,</w:t>
      </w:r>
      <w:r>
        <w:rPr>
          <w:spacing w:val="1"/>
        </w:rPr>
        <w:t xml:space="preserve"> </w:t>
      </w:r>
      <w:r>
        <w:t>пищевых</w:t>
      </w:r>
      <w:r>
        <w:rPr>
          <w:spacing w:val="-6"/>
        </w:rPr>
        <w:t xml:space="preserve"> </w:t>
      </w:r>
      <w:r>
        <w:t>цепей);</w:t>
      </w:r>
    </w:p>
    <w:p w:rsidR="00397EFD" w:rsidRDefault="009B4A09" w:rsidP="00432195">
      <w:pPr>
        <w:pStyle w:val="a3"/>
        <w:ind w:right="232"/>
      </w:pPr>
      <w:r>
        <w:t>составлять небольшие тексты «Права и обязанности гражданина Российской</w:t>
      </w:r>
      <w:r>
        <w:rPr>
          <w:spacing w:val="-67"/>
        </w:rPr>
        <w:t xml:space="preserve"> </w:t>
      </w:r>
      <w:r>
        <w:t>Федерации»;</w:t>
      </w:r>
    </w:p>
    <w:p w:rsidR="00397EFD" w:rsidRDefault="009B4A09" w:rsidP="00432195">
      <w:pPr>
        <w:pStyle w:val="a3"/>
        <w:ind w:right="236"/>
      </w:pPr>
      <w:r>
        <w:t>создавать небольшие тексты о знаменательных страницах истории нашей</w:t>
      </w:r>
      <w:r>
        <w:rPr>
          <w:spacing w:val="1"/>
        </w:rPr>
        <w:t xml:space="preserve"> </w:t>
      </w:r>
      <w:r>
        <w:t>страны (в рамках</w:t>
      </w:r>
      <w:r>
        <w:rPr>
          <w:spacing w:val="-3"/>
        </w:rPr>
        <w:t xml:space="preserve"> </w:t>
      </w:r>
      <w:proofErr w:type="gramStart"/>
      <w:r>
        <w:t>изученного</w:t>
      </w:r>
      <w:proofErr w:type="gramEnd"/>
      <w:r>
        <w:t>).</w:t>
      </w:r>
    </w:p>
    <w:p w:rsidR="00397EFD" w:rsidRDefault="009B4A09" w:rsidP="00432195">
      <w:pPr>
        <w:pStyle w:val="a3"/>
        <w:ind w:right="229"/>
      </w:pP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способствуют</w:t>
      </w:r>
      <w:r>
        <w:rPr>
          <w:spacing w:val="1"/>
        </w:rPr>
        <w:t xml:space="preserve"> </w:t>
      </w:r>
      <w:r>
        <w:t>формированию</w:t>
      </w:r>
      <w:r>
        <w:rPr>
          <w:spacing w:val="3"/>
        </w:rPr>
        <w:t xml:space="preserve"> </w:t>
      </w:r>
      <w:r>
        <w:t>умений:</w:t>
      </w:r>
    </w:p>
    <w:p w:rsidR="00397EFD" w:rsidRDefault="009B4A09" w:rsidP="00432195">
      <w:pPr>
        <w:pStyle w:val="a3"/>
        <w:ind w:left="1403" w:firstLine="0"/>
      </w:pPr>
      <w:r>
        <w:t>самостоятельно</w:t>
      </w:r>
      <w:r>
        <w:rPr>
          <w:spacing w:val="-7"/>
        </w:rPr>
        <w:t xml:space="preserve"> </w:t>
      </w:r>
      <w:r>
        <w:t>планировать</w:t>
      </w:r>
      <w:r>
        <w:rPr>
          <w:spacing w:val="-8"/>
        </w:rPr>
        <w:t xml:space="preserve"> </w:t>
      </w:r>
      <w:r>
        <w:t>алгоритм</w:t>
      </w:r>
      <w:r>
        <w:rPr>
          <w:spacing w:val="-4"/>
        </w:rPr>
        <w:t xml:space="preserve"> </w:t>
      </w:r>
      <w:r>
        <w:t>решения</w:t>
      </w:r>
      <w:r>
        <w:rPr>
          <w:spacing w:val="2"/>
        </w:rPr>
        <w:t xml:space="preserve"> </w:t>
      </w:r>
      <w:r>
        <w:t>учебной</w:t>
      </w:r>
      <w:r>
        <w:rPr>
          <w:spacing w:val="-6"/>
        </w:rPr>
        <w:t xml:space="preserve"> </w:t>
      </w:r>
      <w:r>
        <w:t>задачи;</w:t>
      </w:r>
    </w:p>
    <w:p w:rsidR="00397EFD" w:rsidRDefault="009B4A09" w:rsidP="00432195">
      <w:pPr>
        <w:pStyle w:val="a3"/>
        <w:spacing w:before="67"/>
        <w:ind w:left="1403" w:firstLine="0"/>
        <w:jc w:val="left"/>
      </w:pPr>
      <w:r>
        <w:t>предвидеть</w:t>
      </w:r>
      <w:r>
        <w:rPr>
          <w:spacing w:val="-6"/>
        </w:rPr>
        <w:t xml:space="preserve"> </w:t>
      </w:r>
      <w:r>
        <w:t>трудности</w:t>
      </w:r>
      <w:r>
        <w:rPr>
          <w:spacing w:val="-4"/>
        </w:rPr>
        <w:t xml:space="preserve"> </w:t>
      </w:r>
      <w:r>
        <w:t>и</w:t>
      </w:r>
      <w:r>
        <w:rPr>
          <w:spacing w:val="-4"/>
        </w:rPr>
        <w:t xml:space="preserve"> </w:t>
      </w:r>
      <w:r>
        <w:t>возможные</w:t>
      </w:r>
      <w:r>
        <w:rPr>
          <w:spacing w:val="-3"/>
        </w:rPr>
        <w:t xml:space="preserve"> </w:t>
      </w:r>
      <w:r>
        <w:t>ошибки;</w:t>
      </w:r>
    </w:p>
    <w:p w:rsidR="00397EFD" w:rsidRDefault="009B4A09" w:rsidP="00432195">
      <w:pPr>
        <w:pStyle w:val="a3"/>
        <w:spacing w:before="154"/>
        <w:jc w:val="left"/>
      </w:pPr>
      <w:r>
        <w:t>контролировать</w:t>
      </w:r>
      <w:r>
        <w:rPr>
          <w:spacing w:val="43"/>
        </w:rPr>
        <w:t xml:space="preserve"> </w:t>
      </w:r>
      <w:r>
        <w:t>процесс</w:t>
      </w:r>
      <w:r>
        <w:rPr>
          <w:spacing w:val="46"/>
        </w:rPr>
        <w:t xml:space="preserve"> </w:t>
      </w:r>
      <w:r>
        <w:t>и</w:t>
      </w:r>
      <w:r>
        <w:rPr>
          <w:spacing w:val="45"/>
        </w:rPr>
        <w:t xml:space="preserve"> </w:t>
      </w:r>
      <w:r>
        <w:t>результат</w:t>
      </w:r>
      <w:r>
        <w:rPr>
          <w:spacing w:val="43"/>
        </w:rPr>
        <w:t xml:space="preserve"> </w:t>
      </w:r>
      <w:r>
        <w:t>выполнения</w:t>
      </w:r>
      <w:r>
        <w:rPr>
          <w:spacing w:val="47"/>
        </w:rPr>
        <w:t xml:space="preserve"> </w:t>
      </w:r>
      <w:r>
        <w:t>задания,</w:t>
      </w:r>
      <w:r>
        <w:rPr>
          <w:spacing w:val="47"/>
        </w:rPr>
        <w:t xml:space="preserve"> </w:t>
      </w:r>
      <w:r>
        <w:t>корректировать</w:t>
      </w:r>
      <w:r>
        <w:rPr>
          <w:spacing w:val="-67"/>
        </w:rPr>
        <w:t xml:space="preserve"> </w:t>
      </w:r>
      <w:r>
        <w:t>учебные</w:t>
      </w:r>
      <w:r>
        <w:rPr>
          <w:spacing w:val="1"/>
        </w:rPr>
        <w:t xml:space="preserve"> </w:t>
      </w:r>
      <w:r>
        <w:t>действия</w:t>
      </w:r>
      <w:r>
        <w:rPr>
          <w:spacing w:val="2"/>
        </w:rPr>
        <w:t xml:space="preserve"> </w:t>
      </w:r>
      <w:r>
        <w:t>при необходимости;</w:t>
      </w:r>
    </w:p>
    <w:p w:rsidR="00397EFD" w:rsidRDefault="009B4A09" w:rsidP="00432195">
      <w:pPr>
        <w:pStyle w:val="a3"/>
        <w:tabs>
          <w:tab w:val="left" w:pos="3322"/>
          <w:tab w:val="left" w:pos="4796"/>
          <w:tab w:val="left" w:pos="6101"/>
          <w:tab w:val="left" w:pos="7670"/>
          <w:tab w:val="left" w:pos="9800"/>
        </w:tabs>
        <w:ind w:right="231"/>
        <w:jc w:val="left"/>
      </w:pPr>
      <w:r>
        <w:t>принимать</w:t>
      </w:r>
      <w:r>
        <w:tab/>
        <w:t>оценку</w:t>
      </w:r>
      <w:r>
        <w:tab/>
        <w:t>своей</w:t>
      </w:r>
      <w:r>
        <w:tab/>
        <w:t>работы;</w:t>
      </w:r>
      <w:r>
        <w:tab/>
        <w:t>планировать</w:t>
      </w:r>
      <w:r>
        <w:tab/>
        <w:t>работу</w:t>
      </w:r>
      <w:r>
        <w:rPr>
          <w:spacing w:val="-67"/>
        </w:rPr>
        <w:t xml:space="preserve"> </w:t>
      </w:r>
      <w:r>
        <w:t>над</w:t>
      </w:r>
      <w:r>
        <w:rPr>
          <w:spacing w:val="2"/>
        </w:rPr>
        <w:t xml:space="preserve"> </w:t>
      </w:r>
      <w:r>
        <w:t>ошибками;</w:t>
      </w:r>
    </w:p>
    <w:p w:rsidR="00397EFD" w:rsidRDefault="009B4A09" w:rsidP="00432195">
      <w:pPr>
        <w:pStyle w:val="a3"/>
        <w:ind w:left="1403" w:firstLine="0"/>
        <w:jc w:val="left"/>
      </w:pPr>
      <w:r>
        <w:t>находить</w:t>
      </w:r>
      <w:r>
        <w:rPr>
          <w:spacing w:val="-6"/>
        </w:rPr>
        <w:t xml:space="preserve"> </w:t>
      </w:r>
      <w:r>
        <w:t>ошибки</w:t>
      </w:r>
      <w:r>
        <w:rPr>
          <w:spacing w:val="1"/>
        </w:rPr>
        <w:t xml:space="preserve"> </w:t>
      </w:r>
      <w:r>
        <w:t>в</w:t>
      </w:r>
      <w:r>
        <w:rPr>
          <w:spacing w:val="-5"/>
        </w:rPr>
        <w:t xml:space="preserve"> </w:t>
      </w:r>
      <w:r>
        <w:t>своей</w:t>
      </w:r>
      <w:r>
        <w:rPr>
          <w:spacing w:val="-4"/>
        </w:rPr>
        <w:t xml:space="preserve"> </w:t>
      </w:r>
      <w:r>
        <w:t>и</w:t>
      </w:r>
      <w:r>
        <w:rPr>
          <w:spacing w:val="-3"/>
        </w:rPr>
        <w:t xml:space="preserve"> </w:t>
      </w:r>
      <w:r>
        <w:t>чужих</w:t>
      </w:r>
      <w:r>
        <w:rPr>
          <w:spacing w:val="-8"/>
        </w:rPr>
        <w:t xml:space="preserve"> </w:t>
      </w:r>
      <w:proofErr w:type="gramStart"/>
      <w:r>
        <w:t>работах</w:t>
      </w:r>
      <w:proofErr w:type="gramEnd"/>
      <w:r>
        <w:t>,</w:t>
      </w:r>
      <w:r>
        <w:rPr>
          <w:spacing w:val="-1"/>
        </w:rPr>
        <w:t xml:space="preserve"> </w:t>
      </w:r>
      <w:r>
        <w:t>устанавливать</w:t>
      </w:r>
      <w:r>
        <w:rPr>
          <w:spacing w:val="-6"/>
        </w:rPr>
        <w:t xml:space="preserve"> </w:t>
      </w:r>
      <w:r>
        <w:t>их</w:t>
      </w:r>
      <w:r>
        <w:rPr>
          <w:spacing w:val="-7"/>
        </w:rPr>
        <w:t xml:space="preserve"> </w:t>
      </w:r>
      <w:r>
        <w:t>причины.</w:t>
      </w:r>
      <w:r>
        <w:rPr>
          <w:spacing w:val="-67"/>
        </w:rPr>
        <w:t xml:space="preserve"> </w:t>
      </w:r>
      <w:r>
        <w:t>Совместная</w:t>
      </w:r>
      <w:r>
        <w:rPr>
          <w:spacing w:val="-1"/>
        </w:rPr>
        <w:t xml:space="preserve"> </w:t>
      </w:r>
      <w:r>
        <w:t>деятельность</w:t>
      </w:r>
      <w:r>
        <w:rPr>
          <w:spacing w:val="2"/>
        </w:rPr>
        <w:t xml:space="preserve"> </w:t>
      </w:r>
      <w:r>
        <w:t>способствует</w:t>
      </w:r>
      <w:r>
        <w:rPr>
          <w:spacing w:val="1"/>
        </w:rPr>
        <w:t xml:space="preserve"> </w:t>
      </w:r>
      <w:r>
        <w:t>формированию</w:t>
      </w:r>
      <w:r>
        <w:rPr>
          <w:spacing w:val="1"/>
        </w:rPr>
        <w:t xml:space="preserve"> </w:t>
      </w:r>
      <w:r>
        <w:t>умений:</w:t>
      </w:r>
    </w:p>
    <w:p w:rsidR="00397EFD" w:rsidRDefault="009B4A09" w:rsidP="00432195">
      <w:pPr>
        <w:pStyle w:val="a3"/>
        <w:ind w:right="234"/>
      </w:pPr>
      <w:r>
        <w:t>выполнять</w:t>
      </w:r>
      <w:r>
        <w:rPr>
          <w:spacing w:val="1"/>
        </w:rPr>
        <w:t xml:space="preserve"> </w:t>
      </w:r>
      <w:r>
        <w:t>правила</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70"/>
        </w:rPr>
        <w:t xml:space="preserve"> </w:t>
      </w:r>
      <w:r>
        <w:t>разных</w:t>
      </w:r>
      <w:r>
        <w:rPr>
          <w:spacing w:val="1"/>
        </w:rPr>
        <w:t xml:space="preserve"> </w:t>
      </w:r>
      <w:r>
        <w:t>ролей:</w:t>
      </w:r>
      <w:r>
        <w:rPr>
          <w:spacing w:val="-8"/>
        </w:rPr>
        <w:t xml:space="preserve"> </w:t>
      </w:r>
      <w:r>
        <w:t>руководителя,</w:t>
      </w:r>
      <w:r>
        <w:rPr>
          <w:spacing w:val="1"/>
        </w:rPr>
        <w:t xml:space="preserve"> </w:t>
      </w:r>
      <w:r>
        <w:t>подчинённого, напарника,</w:t>
      </w:r>
      <w:r>
        <w:rPr>
          <w:spacing w:val="1"/>
        </w:rPr>
        <w:t xml:space="preserve"> </w:t>
      </w:r>
      <w:r>
        <w:t>члена</w:t>
      </w:r>
      <w:r>
        <w:rPr>
          <w:spacing w:val="-1"/>
        </w:rPr>
        <w:t xml:space="preserve"> </w:t>
      </w:r>
      <w:r>
        <w:t>большого</w:t>
      </w:r>
      <w:r>
        <w:rPr>
          <w:spacing w:val="-3"/>
        </w:rPr>
        <w:t xml:space="preserve"> </w:t>
      </w:r>
      <w:r>
        <w:t>коллектива;</w:t>
      </w:r>
    </w:p>
    <w:p w:rsidR="00397EFD" w:rsidRDefault="009B4A09" w:rsidP="00432195">
      <w:pPr>
        <w:pStyle w:val="a3"/>
        <w:ind w:right="236"/>
      </w:pPr>
      <w:r>
        <w:t>ответственно</w:t>
      </w:r>
      <w:r>
        <w:rPr>
          <w:spacing w:val="1"/>
        </w:rPr>
        <w:t xml:space="preserve"> </w:t>
      </w:r>
      <w:r>
        <w:t>относиться</w:t>
      </w:r>
      <w:r>
        <w:rPr>
          <w:spacing w:val="1"/>
        </w:rPr>
        <w:t xml:space="preserve"> </w:t>
      </w:r>
      <w:r>
        <w:t>к</w:t>
      </w:r>
      <w:r>
        <w:rPr>
          <w:spacing w:val="1"/>
        </w:rPr>
        <w:t xml:space="preserve"> </w:t>
      </w:r>
      <w:r>
        <w:t>своим</w:t>
      </w:r>
      <w:r>
        <w:rPr>
          <w:spacing w:val="1"/>
        </w:rPr>
        <w:t xml:space="preserve"> </w:t>
      </w:r>
      <w:r>
        <w:t>обязанностям</w:t>
      </w:r>
      <w:r>
        <w:rPr>
          <w:spacing w:val="1"/>
        </w:rPr>
        <w:t xml:space="preserve"> </w:t>
      </w:r>
      <w:r>
        <w:t>в</w:t>
      </w:r>
      <w:r>
        <w:rPr>
          <w:spacing w:val="1"/>
        </w:rPr>
        <w:t xml:space="preserve"> </w:t>
      </w:r>
      <w:r>
        <w:t>процессе</w:t>
      </w:r>
      <w:r>
        <w:rPr>
          <w:spacing w:val="1"/>
        </w:rPr>
        <w:t xml:space="preserve"> </w:t>
      </w:r>
      <w:r>
        <w:t>совместной</w:t>
      </w:r>
      <w:r>
        <w:rPr>
          <w:spacing w:val="1"/>
        </w:rPr>
        <w:t xml:space="preserve"> </w:t>
      </w:r>
      <w:r>
        <w:t>деятельности,</w:t>
      </w:r>
      <w:r>
        <w:rPr>
          <w:spacing w:val="2"/>
        </w:rPr>
        <w:t xml:space="preserve"> </w:t>
      </w:r>
      <w:r>
        <w:t>объективно оценивать</w:t>
      </w:r>
      <w:r>
        <w:rPr>
          <w:spacing w:val="-2"/>
        </w:rPr>
        <w:t xml:space="preserve"> </w:t>
      </w:r>
      <w:r>
        <w:t>свой вклад</w:t>
      </w:r>
      <w:r>
        <w:rPr>
          <w:spacing w:val="2"/>
        </w:rPr>
        <w:t xml:space="preserve"> </w:t>
      </w:r>
      <w:r>
        <w:t>в</w:t>
      </w:r>
      <w:r>
        <w:rPr>
          <w:spacing w:val="-1"/>
        </w:rPr>
        <w:t xml:space="preserve"> </w:t>
      </w:r>
      <w:r>
        <w:t>общее</w:t>
      </w:r>
      <w:r>
        <w:rPr>
          <w:spacing w:val="1"/>
        </w:rPr>
        <w:t xml:space="preserve"> </w:t>
      </w:r>
      <w:r>
        <w:t>дело;</w:t>
      </w:r>
    </w:p>
    <w:p w:rsidR="00397EFD" w:rsidRDefault="009B4A09" w:rsidP="00432195">
      <w:pPr>
        <w:pStyle w:val="a3"/>
        <w:ind w:right="235"/>
      </w:pPr>
      <w:r>
        <w:t>анализировать ситуации, возникающие в процессе совместных игр, труда,</w:t>
      </w:r>
      <w:r>
        <w:rPr>
          <w:spacing w:val="1"/>
        </w:rPr>
        <w:t xml:space="preserve"> </w:t>
      </w:r>
      <w:r>
        <w:t>использования</w:t>
      </w:r>
      <w:r>
        <w:rPr>
          <w:spacing w:val="1"/>
        </w:rPr>
        <w:t xml:space="preserve"> </w:t>
      </w:r>
      <w:r>
        <w:t>инструментов,</w:t>
      </w:r>
      <w:r>
        <w:rPr>
          <w:spacing w:val="1"/>
        </w:rPr>
        <w:t xml:space="preserve"> </w:t>
      </w:r>
      <w:r>
        <w:t>которые</w:t>
      </w:r>
      <w:r>
        <w:rPr>
          <w:spacing w:val="1"/>
        </w:rPr>
        <w:t xml:space="preserve"> </w:t>
      </w:r>
      <w:r>
        <w:t>могут</w:t>
      </w:r>
      <w:r>
        <w:rPr>
          <w:spacing w:val="1"/>
        </w:rPr>
        <w:t xml:space="preserve"> </w:t>
      </w:r>
      <w:r>
        <w:t>стать</w:t>
      </w:r>
      <w:r>
        <w:rPr>
          <w:spacing w:val="1"/>
        </w:rPr>
        <w:t xml:space="preserve"> </w:t>
      </w:r>
      <w:r>
        <w:t>опасными</w:t>
      </w:r>
      <w:r>
        <w:rPr>
          <w:spacing w:val="1"/>
        </w:rPr>
        <w:t xml:space="preserve"> </w:t>
      </w:r>
      <w:r>
        <w:t>для</w:t>
      </w:r>
      <w:r>
        <w:rPr>
          <w:spacing w:val="1"/>
        </w:rPr>
        <w:t xml:space="preserve"> </w:t>
      </w:r>
      <w:r>
        <w:t>здоровья</w:t>
      </w:r>
      <w:r>
        <w:rPr>
          <w:spacing w:val="1"/>
        </w:rPr>
        <w:t xml:space="preserve"> </w:t>
      </w:r>
      <w:r>
        <w:t>и</w:t>
      </w:r>
      <w:r>
        <w:rPr>
          <w:spacing w:val="1"/>
        </w:rPr>
        <w:t xml:space="preserve"> </w:t>
      </w:r>
      <w:r>
        <w:t>жизни других</w:t>
      </w:r>
      <w:r>
        <w:rPr>
          <w:spacing w:val="-3"/>
        </w:rPr>
        <w:t xml:space="preserve"> </w:t>
      </w:r>
      <w:r>
        <w:t>людей.</w:t>
      </w:r>
    </w:p>
    <w:p w:rsidR="00397EFD" w:rsidRDefault="009B4A09" w:rsidP="00432195">
      <w:pPr>
        <w:pStyle w:val="a3"/>
        <w:ind w:right="241"/>
      </w:pPr>
      <w:r>
        <w:t>Планируемые результаты освоения программы по окружающему миру на</w:t>
      </w:r>
      <w:r>
        <w:rPr>
          <w:spacing w:val="1"/>
        </w:rPr>
        <w:t xml:space="preserve"> </w:t>
      </w:r>
      <w:r>
        <w:t>уровне</w:t>
      </w:r>
      <w:r>
        <w:rPr>
          <w:spacing w:val="1"/>
        </w:rPr>
        <w:t xml:space="preserve"> </w:t>
      </w:r>
      <w:r>
        <w:t>начального</w:t>
      </w:r>
      <w:r>
        <w:rPr>
          <w:spacing w:val="1"/>
        </w:rPr>
        <w:t xml:space="preserve"> </w:t>
      </w:r>
      <w:r>
        <w:t>общего образования.</w:t>
      </w:r>
    </w:p>
    <w:p w:rsidR="00397EFD" w:rsidRDefault="009B4A09" w:rsidP="00432195">
      <w:pPr>
        <w:pStyle w:val="a3"/>
        <w:ind w:right="227"/>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окружающему</w:t>
      </w:r>
      <w:r>
        <w:rPr>
          <w:spacing w:val="1"/>
        </w:rPr>
        <w:t xml:space="preserve"> </w:t>
      </w:r>
      <w:r>
        <w:t>миру</w:t>
      </w:r>
      <w:r>
        <w:rPr>
          <w:spacing w:val="-67"/>
        </w:rPr>
        <w:t xml:space="preserve"> </w:t>
      </w:r>
      <w:r>
        <w:t>характеризуют</w:t>
      </w:r>
      <w:r>
        <w:rPr>
          <w:spacing w:val="1"/>
        </w:rPr>
        <w:t xml:space="preserve"> </w:t>
      </w:r>
      <w:r>
        <w:t>готовность</w:t>
      </w:r>
      <w:r>
        <w:rPr>
          <w:spacing w:val="1"/>
        </w:rPr>
        <w:t xml:space="preserve"> </w:t>
      </w:r>
      <w:proofErr w:type="gramStart"/>
      <w:r>
        <w:t>обучающихся</w:t>
      </w:r>
      <w:proofErr w:type="gramEnd"/>
      <w:r>
        <w:rPr>
          <w:spacing w:val="1"/>
        </w:rPr>
        <w:t xml:space="preserve"> </w:t>
      </w:r>
      <w:r>
        <w:t>руководствоваться</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должны</w:t>
      </w:r>
      <w:r>
        <w:rPr>
          <w:spacing w:val="1"/>
        </w:rPr>
        <w:t xml:space="preserve"> </w:t>
      </w:r>
      <w:r>
        <w:t>отражать</w:t>
      </w:r>
      <w:r>
        <w:rPr>
          <w:spacing w:val="1"/>
        </w:rPr>
        <w:t xml:space="preserve"> </w:t>
      </w:r>
      <w:r>
        <w:t>приобретение</w:t>
      </w:r>
      <w:r>
        <w:rPr>
          <w:spacing w:val="-1"/>
        </w:rPr>
        <w:t xml:space="preserve"> </w:t>
      </w:r>
      <w:r>
        <w:t>первоначального</w:t>
      </w:r>
      <w:r>
        <w:rPr>
          <w:spacing w:val="-2"/>
        </w:rPr>
        <w:t xml:space="preserve"> </w:t>
      </w:r>
      <w:r>
        <w:t>опыта</w:t>
      </w:r>
      <w:r>
        <w:rPr>
          <w:spacing w:val="-1"/>
        </w:rPr>
        <w:t xml:space="preserve"> </w:t>
      </w:r>
      <w:r>
        <w:t>деятельности</w:t>
      </w:r>
      <w:r>
        <w:rPr>
          <w:spacing w:val="-2"/>
        </w:rPr>
        <w:t xml:space="preserve"> </w:t>
      </w:r>
      <w:r>
        <w:t>обучающихся,</w:t>
      </w:r>
      <w:r>
        <w:rPr>
          <w:spacing w:val="1"/>
        </w:rPr>
        <w:t xml:space="preserve"> </w:t>
      </w:r>
      <w:r>
        <w:t>в</w:t>
      </w:r>
      <w:r>
        <w:rPr>
          <w:spacing w:val="-3"/>
        </w:rPr>
        <w:t xml:space="preserve"> </w:t>
      </w:r>
      <w:r>
        <w:t>части:</w:t>
      </w:r>
    </w:p>
    <w:p w:rsidR="00397EFD" w:rsidRDefault="009B4A09" w:rsidP="00432195">
      <w:pPr>
        <w:pStyle w:val="a5"/>
        <w:numPr>
          <w:ilvl w:val="0"/>
          <w:numId w:val="1"/>
        </w:numPr>
        <w:tabs>
          <w:tab w:val="left" w:pos="1707"/>
        </w:tabs>
        <w:ind w:hanging="304"/>
        <w:rPr>
          <w:sz w:val="28"/>
        </w:rPr>
      </w:pPr>
      <w:r>
        <w:rPr>
          <w:sz w:val="28"/>
        </w:rPr>
        <w:t>гражданско-патриотического</w:t>
      </w:r>
      <w:r>
        <w:rPr>
          <w:spacing w:val="-10"/>
          <w:sz w:val="28"/>
        </w:rPr>
        <w:t xml:space="preserve"> </w:t>
      </w:r>
      <w:r>
        <w:rPr>
          <w:sz w:val="28"/>
        </w:rPr>
        <w:t>воспитания:</w:t>
      </w:r>
    </w:p>
    <w:p w:rsidR="00397EFD" w:rsidRDefault="009B4A09" w:rsidP="00432195">
      <w:pPr>
        <w:pStyle w:val="a3"/>
        <w:spacing w:before="135"/>
        <w:jc w:val="left"/>
      </w:pPr>
      <w:r>
        <w:t>становление</w:t>
      </w:r>
      <w:r>
        <w:rPr>
          <w:spacing w:val="32"/>
        </w:rPr>
        <w:t xml:space="preserve"> </w:t>
      </w:r>
      <w:r>
        <w:t>ценностного</w:t>
      </w:r>
      <w:r>
        <w:rPr>
          <w:spacing w:val="32"/>
        </w:rPr>
        <w:t xml:space="preserve"> </w:t>
      </w:r>
      <w:r>
        <w:t>отношения</w:t>
      </w:r>
      <w:r>
        <w:rPr>
          <w:spacing w:val="32"/>
        </w:rPr>
        <w:t xml:space="preserve"> </w:t>
      </w:r>
      <w:r>
        <w:t>к</w:t>
      </w:r>
      <w:r>
        <w:rPr>
          <w:spacing w:val="31"/>
        </w:rPr>
        <w:t xml:space="preserve"> </w:t>
      </w:r>
      <w:r>
        <w:t>своей</w:t>
      </w:r>
      <w:r>
        <w:rPr>
          <w:spacing w:val="31"/>
        </w:rPr>
        <w:t xml:space="preserve"> </w:t>
      </w:r>
      <w:r>
        <w:t>Родине</w:t>
      </w:r>
      <w:r>
        <w:rPr>
          <w:spacing w:val="37"/>
        </w:rPr>
        <w:t xml:space="preserve"> </w:t>
      </w:r>
      <w:r>
        <w:t>–</w:t>
      </w:r>
      <w:r>
        <w:rPr>
          <w:spacing w:val="32"/>
        </w:rPr>
        <w:t xml:space="preserve"> </w:t>
      </w:r>
      <w:r>
        <w:t>России;</w:t>
      </w:r>
      <w:r>
        <w:rPr>
          <w:spacing w:val="31"/>
        </w:rPr>
        <w:t xml:space="preserve"> </w:t>
      </w:r>
      <w:r>
        <w:t>понимание</w:t>
      </w:r>
      <w:r>
        <w:rPr>
          <w:spacing w:val="-67"/>
        </w:rPr>
        <w:t xml:space="preserve"> </w:t>
      </w:r>
      <w:r>
        <w:t>особой</w:t>
      </w:r>
      <w:r>
        <w:rPr>
          <w:spacing w:val="-1"/>
        </w:rPr>
        <w:t xml:space="preserve"> </w:t>
      </w:r>
      <w:r>
        <w:t>роли многонациональной России</w:t>
      </w:r>
      <w:r>
        <w:rPr>
          <w:spacing w:val="4"/>
        </w:rPr>
        <w:t xml:space="preserve"> </w:t>
      </w:r>
      <w:r>
        <w:t>в</w:t>
      </w:r>
      <w:r>
        <w:rPr>
          <w:spacing w:val="-1"/>
        </w:rPr>
        <w:t xml:space="preserve"> </w:t>
      </w:r>
      <w:r>
        <w:t>современном мире;</w:t>
      </w:r>
    </w:p>
    <w:p w:rsidR="00397EFD" w:rsidRDefault="009B4A09" w:rsidP="00432195">
      <w:pPr>
        <w:pStyle w:val="a3"/>
        <w:jc w:val="left"/>
      </w:pPr>
      <w:r>
        <w:t>осознание</w:t>
      </w:r>
      <w:r>
        <w:rPr>
          <w:spacing w:val="24"/>
        </w:rPr>
        <w:t xml:space="preserve"> </w:t>
      </w:r>
      <w:r>
        <w:t>своей</w:t>
      </w:r>
      <w:r>
        <w:rPr>
          <w:spacing w:val="24"/>
        </w:rPr>
        <w:t xml:space="preserve"> </w:t>
      </w:r>
      <w:r>
        <w:t>этнокультурной</w:t>
      </w:r>
      <w:r>
        <w:rPr>
          <w:spacing w:val="23"/>
        </w:rPr>
        <w:t xml:space="preserve"> </w:t>
      </w:r>
      <w:r>
        <w:t>и</w:t>
      </w:r>
      <w:r>
        <w:rPr>
          <w:spacing w:val="24"/>
        </w:rPr>
        <w:t xml:space="preserve"> </w:t>
      </w:r>
      <w:r>
        <w:t>российской</w:t>
      </w:r>
      <w:r>
        <w:rPr>
          <w:spacing w:val="24"/>
        </w:rPr>
        <w:t xml:space="preserve"> </w:t>
      </w:r>
      <w:r>
        <w:t>гражданской</w:t>
      </w:r>
      <w:r>
        <w:rPr>
          <w:spacing w:val="24"/>
        </w:rPr>
        <w:t xml:space="preserve"> </w:t>
      </w:r>
      <w:r>
        <w:t>идентичности,</w:t>
      </w:r>
      <w:r>
        <w:rPr>
          <w:spacing w:val="-67"/>
        </w:rPr>
        <w:t xml:space="preserve"> </w:t>
      </w:r>
      <w:r>
        <w:t>принадлежности</w:t>
      </w:r>
      <w:r>
        <w:rPr>
          <w:spacing w:val="-2"/>
        </w:rPr>
        <w:t xml:space="preserve"> </w:t>
      </w:r>
      <w:r>
        <w:t>к</w:t>
      </w:r>
      <w:r>
        <w:rPr>
          <w:spacing w:val="-1"/>
        </w:rPr>
        <w:t xml:space="preserve"> </w:t>
      </w:r>
      <w:r>
        <w:t>российскому</w:t>
      </w:r>
      <w:r>
        <w:rPr>
          <w:spacing w:val="-5"/>
        </w:rPr>
        <w:t xml:space="preserve"> </w:t>
      </w:r>
      <w:r>
        <w:t>народу,</w:t>
      </w:r>
      <w:r>
        <w:rPr>
          <w:spacing w:val="1"/>
        </w:rPr>
        <w:t xml:space="preserve"> </w:t>
      </w:r>
      <w:r>
        <w:t>к</w:t>
      </w:r>
      <w:r>
        <w:rPr>
          <w:spacing w:val="-1"/>
        </w:rPr>
        <w:t xml:space="preserve"> </w:t>
      </w:r>
      <w:r>
        <w:t>своей</w:t>
      </w:r>
      <w:r>
        <w:rPr>
          <w:spacing w:val="-1"/>
        </w:rPr>
        <w:t xml:space="preserve"> </w:t>
      </w:r>
      <w:r>
        <w:t>национальной</w:t>
      </w:r>
      <w:r>
        <w:rPr>
          <w:spacing w:val="-2"/>
        </w:rPr>
        <w:t xml:space="preserve"> </w:t>
      </w:r>
      <w:r>
        <w:t>общности;</w:t>
      </w:r>
    </w:p>
    <w:p w:rsidR="00397EFD" w:rsidRDefault="009B4A09" w:rsidP="00432195">
      <w:pPr>
        <w:pStyle w:val="a3"/>
        <w:jc w:val="left"/>
      </w:pPr>
      <w:r>
        <w:t>сопричастность</w:t>
      </w:r>
      <w:r>
        <w:rPr>
          <w:spacing w:val="30"/>
        </w:rPr>
        <w:t xml:space="preserve"> </w:t>
      </w:r>
      <w:r>
        <w:t>к</w:t>
      </w:r>
      <w:r>
        <w:rPr>
          <w:spacing w:val="31"/>
        </w:rPr>
        <w:t xml:space="preserve"> </w:t>
      </w:r>
      <w:r>
        <w:t>прошлому,</w:t>
      </w:r>
      <w:r>
        <w:rPr>
          <w:spacing w:val="34"/>
        </w:rPr>
        <w:t xml:space="preserve"> </w:t>
      </w:r>
      <w:r>
        <w:t>настоящему</w:t>
      </w:r>
      <w:r>
        <w:rPr>
          <w:spacing w:val="28"/>
        </w:rPr>
        <w:t xml:space="preserve"> </w:t>
      </w:r>
      <w:r>
        <w:t>и</w:t>
      </w:r>
      <w:r>
        <w:rPr>
          <w:spacing w:val="31"/>
        </w:rPr>
        <w:t xml:space="preserve"> </w:t>
      </w:r>
      <w:r>
        <w:t>будущему</w:t>
      </w:r>
      <w:r>
        <w:rPr>
          <w:spacing w:val="28"/>
        </w:rPr>
        <w:t xml:space="preserve"> </w:t>
      </w:r>
      <w:r>
        <w:t>своей</w:t>
      </w:r>
      <w:r>
        <w:rPr>
          <w:spacing w:val="31"/>
        </w:rPr>
        <w:t xml:space="preserve"> </w:t>
      </w:r>
      <w:r>
        <w:t>страны</w:t>
      </w:r>
      <w:r>
        <w:rPr>
          <w:spacing w:val="32"/>
        </w:rPr>
        <w:t xml:space="preserve"> </w:t>
      </w:r>
      <w:r>
        <w:t>и</w:t>
      </w:r>
      <w:r>
        <w:rPr>
          <w:spacing w:val="-67"/>
        </w:rPr>
        <w:t xml:space="preserve"> </w:t>
      </w:r>
      <w:r>
        <w:t>родного края;</w:t>
      </w:r>
    </w:p>
    <w:p w:rsidR="00397EFD" w:rsidRDefault="009B4A09" w:rsidP="00432195">
      <w:pPr>
        <w:pStyle w:val="a3"/>
        <w:jc w:val="left"/>
      </w:pPr>
      <w:r>
        <w:t>проявление</w:t>
      </w:r>
      <w:r>
        <w:rPr>
          <w:spacing w:val="49"/>
        </w:rPr>
        <w:t xml:space="preserve"> </w:t>
      </w:r>
      <w:r>
        <w:t>интереса</w:t>
      </w:r>
      <w:r>
        <w:rPr>
          <w:spacing w:val="49"/>
        </w:rPr>
        <w:t xml:space="preserve"> </w:t>
      </w:r>
      <w:r>
        <w:t>к</w:t>
      </w:r>
      <w:r>
        <w:rPr>
          <w:spacing w:val="47"/>
        </w:rPr>
        <w:t xml:space="preserve"> </w:t>
      </w:r>
      <w:r>
        <w:t>истории</w:t>
      </w:r>
      <w:r>
        <w:rPr>
          <w:spacing w:val="48"/>
        </w:rPr>
        <w:t xml:space="preserve"> </w:t>
      </w:r>
      <w:r>
        <w:t>и</w:t>
      </w:r>
      <w:r>
        <w:rPr>
          <w:spacing w:val="48"/>
        </w:rPr>
        <w:t xml:space="preserve"> </w:t>
      </w:r>
      <w:r>
        <w:t>многонациональной</w:t>
      </w:r>
      <w:r>
        <w:rPr>
          <w:spacing w:val="48"/>
        </w:rPr>
        <w:t xml:space="preserve"> </w:t>
      </w:r>
      <w:r>
        <w:t>культуре</w:t>
      </w:r>
      <w:r>
        <w:rPr>
          <w:spacing w:val="49"/>
        </w:rPr>
        <w:t xml:space="preserve"> </w:t>
      </w:r>
      <w:r>
        <w:t>своей</w:t>
      </w:r>
      <w:r>
        <w:rPr>
          <w:spacing w:val="-67"/>
        </w:rPr>
        <w:t xml:space="preserve"> </w:t>
      </w:r>
      <w:r>
        <w:t>страны,</w:t>
      </w:r>
      <w:r>
        <w:rPr>
          <w:spacing w:val="3"/>
        </w:rPr>
        <w:t xml:space="preserve"> </w:t>
      </w:r>
      <w:r>
        <w:t>уважения</w:t>
      </w:r>
      <w:r>
        <w:rPr>
          <w:spacing w:val="3"/>
        </w:rPr>
        <w:t xml:space="preserve"> </w:t>
      </w:r>
      <w:r>
        <w:t>к своему</w:t>
      </w:r>
      <w:r>
        <w:rPr>
          <w:spacing w:val="-3"/>
        </w:rPr>
        <w:t xml:space="preserve"> </w:t>
      </w:r>
      <w:r>
        <w:t>и другим</w:t>
      </w:r>
      <w:r>
        <w:rPr>
          <w:spacing w:val="2"/>
        </w:rPr>
        <w:t xml:space="preserve"> </w:t>
      </w:r>
      <w:r>
        <w:t>народам;</w:t>
      </w:r>
    </w:p>
    <w:p w:rsidR="00397EFD" w:rsidRDefault="009B4A09" w:rsidP="00432195">
      <w:pPr>
        <w:pStyle w:val="a3"/>
        <w:spacing w:before="67"/>
        <w:jc w:val="left"/>
      </w:pPr>
      <w:r>
        <w:t>первоначальные</w:t>
      </w:r>
      <w:r>
        <w:rPr>
          <w:spacing w:val="41"/>
        </w:rPr>
        <w:t xml:space="preserve"> </w:t>
      </w:r>
      <w:r>
        <w:t>представления</w:t>
      </w:r>
      <w:r>
        <w:rPr>
          <w:spacing w:val="42"/>
        </w:rPr>
        <w:t xml:space="preserve"> </w:t>
      </w:r>
      <w:r>
        <w:t>о</w:t>
      </w:r>
      <w:r>
        <w:rPr>
          <w:spacing w:val="41"/>
        </w:rPr>
        <w:t xml:space="preserve"> </w:t>
      </w:r>
      <w:r>
        <w:t>человеке</w:t>
      </w:r>
      <w:r>
        <w:rPr>
          <w:spacing w:val="42"/>
        </w:rPr>
        <w:t xml:space="preserve"> </w:t>
      </w:r>
      <w:r>
        <w:t>как</w:t>
      </w:r>
      <w:r>
        <w:rPr>
          <w:spacing w:val="40"/>
        </w:rPr>
        <w:t xml:space="preserve"> </w:t>
      </w:r>
      <w:r>
        <w:t>члене</w:t>
      </w:r>
      <w:r>
        <w:rPr>
          <w:spacing w:val="42"/>
        </w:rPr>
        <w:t xml:space="preserve"> </w:t>
      </w:r>
      <w:r>
        <w:t>общества,</w:t>
      </w:r>
      <w:r>
        <w:rPr>
          <w:spacing w:val="43"/>
        </w:rPr>
        <w:t xml:space="preserve"> </w:t>
      </w:r>
      <w:r>
        <w:t>осознание</w:t>
      </w:r>
      <w:r>
        <w:rPr>
          <w:spacing w:val="-67"/>
        </w:rPr>
        <w:t xml:space="preserve"> </w:t>
      </w:r>
      <w:r>
        <w:t>прав</w:t>
      </w:r>
      <w:r>
        <w:rPr>
          <w:spacing w:val="-1"/>
        </w:rPr>
        <w:t xml:space="preserve"> </w:t>
      </w:r>
      <w:r>
        <w:t>и ответственности человека</w:t>
      </w:r>
      <w:r>
        <w:rPr>
          <w:spacing w:val="2"/>
        </w:rPr>
        <w:t xml:space="preserve"> </w:t>
      </w:r>
      <w:r>
        <w:t>как члена</w:t>
      </w:r>
      <w:r>
        <w:rPr>
          <w:spacing w:val="1"/>
        </w:rPr>
        <w:t xml:space="preserve"> </w:t>
      </w:r>
      <w:r>
        <w:t>общества;</w:t>
      </w:r>
    </w:p>
    <w:p w:rsidR="00397EFD" w:rsidRDefault="009B4A09" w:rsidP="00432195">
      <w:pPr>
        <w:pStyle w:val="a5"/>
        <w:numPr>
          <w:ilvl w:val="0"/>
          <w:numId w:val="1"/>
        </w:numPr>
        <w:tabs>
          <w:tab w:val="left" w:pos="1707"/>
        </w:tabs>
        <w:spacing w:before="3"/>
        <w:ind w:hanging="304"/>
        <w:rPr>
          <w:sz w:val="28"/>
        </w:rPr>
      </w:pPr>
      <w:r>
        <w:rPr>
          <w:sz w:val="28"/>
        </w:rPr>
        <w:t>духовно-нравственного</w:t>
      </w:r>
      <w:r>
        <w:rPr>
          <w:spacing w:val="-9"/>
          <w:sz w:val="28"/>
        </w:rPr>
        <w:t xml:space="preserve"> </w:t>
      </w:r>
      <w:r>
        <w:rPr>
          <w:sz w:val="28"/>
        </w:rPr>
        <w:t>воспитания:</w:t>
      </w:r>
    </w:p>
    <w:p w:rsidR="00397EFD" w:rsidRDefault="009B4A09" w:rsidP="00432195">
      <w:pPr>
        <w:pStyle w:val="a3"/>
        <w:tabs>
          <w:tab w:val="left" w:pos="3019"/>
          <w:tab w:val="left" w:pos="4396"/>
          <w:tab w:val="left" w:pos="5762"/>
          <w:tab w:val="left" w:pos="7795"/>
          <w:tab w:val="left" w:pos="9359"/>
          <w:tab w:val="left" w:pos="9737"/>
        </w:tabs>
        <w:spacing w:before="153"/>
        <w:ind w:right="238"/>
        <w:jc w:val="left"/>
      </w:pPr>
      <w:r>
        <w:lastRenderedPageBreak/>
        <w:t>проявление</w:t>
      </w:r>
      <w:r>
        <w:tab/>
        <w:t>культуры</w:t>
      </w:r>
      <w:r>
        <w:tab/>
        <w:t>общения,</w:t>
      </w:r>
      <w:r>
        <w:tab/>
        <w:t>уважительного</w:t>
      </w:r>
      <w:r>
        <w:tab/>
        <w:t>отношения</w:t>
      </w:r>
      <w:r>
        <w:tab/>
        <w:t>к</w:t>
      </w:r>
      <w:r>
        <w:tab/>
      </w:r>
      <w:r>
        <w:rPr>
          <w:spacing w:val="-1"/>
        </w:rPr>
        <w:t>людям,</w:t>
      </w:r>
      <w:r>
        <w:rPr>
          <w:spacing w:val="-67"/>
        </w:rPr>
        <w:t xml:space="preserve"> </w:t>
      </w:r>
      <w:r>
        <w:t>их</w:t>
      </w:r>
      <w:r>
        <w:rPr>
          <w:spacing w:val="-5"/>
        </w:rPr>
        <w:t xml:space="preserve"> </w:t>
      </w:r>
      <w:r>
        <w:t>взглядам,</w:t>
      </w:r>
      <w:r>
        <w:rPr>
          <w:spacing w:val="4"/>
        </w:rPr>
        <w:t xml:space="preserve"> </w:t>
      </w:r>
      <w:r>
        <w:t>признанию</w:t>
      </w:r>
      <w:r>
        <w:rPr>
          <w:spacing w:val="-2"/>
        </w:rPr>
        <w:t xml:space="preserve"> </w:t>
      </w:r>
      <w:r>
        <w:t>их</w:t>
      </w:r>
      <w:r>
        <w:rPr>
          <w:spacing w:val="-3"/>
        </w:rPr>
        <w:t xml:space="preserve"> </w:t>
      </w:r>
      <w:r>
        <w:t>индивидуальности;</w:t>
      </w:r>
    </w:p>
    <w:p w:rsidR="00397EFD" w:rsidRDefault="009B4A09" w:rsidP="00432195">
      <w:pPr>
        <w:pStyle w:val="a3"/>
        <w:tabs>
          <w:tab w:val="left" w:pos="2832"/>
          <w:tab w:val="left" w:pos="4990"/>
          <w:tab w:val="left" w:pos="5441"/>
          <w:tab w:val="left" w:pos="6889"/>
          <w:tab w:val="left" w:pos="10006"/>
        </w:tabs>
        <w:ind w:right="231"/>
        <w:jc w:val="left"/>
      </w:pPr>
      <w:r>
        <w:t>принятие</w:t>
      </w:r>
      <w:r>
        <w:tab/>
        <w:t>существующих</w:t>
      </w:r>
      <w:r>
        <w:tab/>
        <w:t>в</w:t>
      </w:r>
      <w:r>
        <w:tab/>
        <w:t>обществе</w:t>
      </w:r>
      <w:r>
        <w:tab/>
        <w:t>нравственно-этических</w:t>
      </w:r>
      <w:r>
        <w:tab/>
      </w:r>
      <w:r>
        <w:rPr>
          <w:spacing w:val="-1"/>
        </w:rPr>
        <w:t>норм</w:t>
      </w:r>
      <w:r>
        <w:rPr>
          <w:spacing w:val="-67"/>
        </w:rPr>
        <w:t xml:space="preserve"> </w:t>
      </w:r>
      <w:r>
        <w:t>поведения</w:t>
      </w:r>
    </w:p>
    <w:p w:rsidR="00397EFD" w:rsidRDefault="009B4A09" w:rsidP="00432195">
      <w:pPr>
        <w:pStyle w:val="a3"/>
        <w:tabs>
          <w:tab w:val="left" w:pos="1115"/>
          <w:tab w:val="left" w:pos="2218"/>
          <w:tab w:val="left" w:pos="4420"/>
          <w:tab w:val="left" w:pos="6108"/>
          <w:tab w:val="left" w:pos="7365"/>
          <w:tab w:val="left" w:pos="8664"/>
          <w:tab w:val="left" w:pos="9211"/>
        </w:tabs>
        <w:ind w:right="233" w:firstLine="0"/>
        <w:jc w:val="left"/>
      </w:pPr>
      <w:r>
        <w:t>и</w:t>
      </w:r>
      <w:r>
        <w:tab/>
        <w:t>правил</w:t>
      </w:r>
      <w:r>
        <w:tab/>
        <w:t>межличностных</w:t>
      </w:r>
      <w:r>
        <w:tab/>
        <w:t>отношений,</w:t>
      </w:r>
      <w:r>
        <w:tab/>
        <w:t>которые</w:t>
      </w:r>
      <w:r>
        <w:tab/>
        <w:t>строятся</w:t>
      </w:r>
      <w:r>
        <w:tab/>
        <w:t>на</w:t>
      </w:r>
      <w:r>
        <w:tab/>
      </w:r>
      <w:r>
        <w:rPr>
          <w:spacing w:val="-1"/>
        </w:rPr>
        <w:t>проявлении</w:t>
      </w:r>
      <w:r>
        <w:rPr>
          <w:spacing w:val="-67"/>
        </w:rPr>
        <w:t xml:space="preserve"> </w:t>
      </w:r>
      <w:r>
        <w:t>гуманизма,</w:t>
      </w:r>
      <w:r>
        <w:rPr>
          <w:spacing w:val="2"/>
        </w:rPr>
        <w:t xml:space="preserve"> </w:t>
      </w:r>
      <w:r>
        <w:t>сопереживания,</w:t>
      </w:r>
      <w:r>
        <w:rPr>
          <w:spacing w:val="3"/>
        </w:rPr>
        <w:t xml:space="preserve"> </w:t>
      </w:r>
      <w:r>
        <w:t>уважения</w:t>
      </w:r>
      <w:r>
        <w:rPr>
          <w:spacing w:val="2"/>
        </w:rPr>
        <w:t xml:space="preserve"> </w:t>
      </w:r>
      <w:r>
        <w:t>и</w:t>
      </w:r>
      <w:r>
        <w:rPr>
          <w:spacing w:val="-1"/>
        </w:rPr>
        <w:t xml:space="preserve"> </w:t>
      </w:r>
      <w:r>
        <w:t>доброжелательности;</w:t>
      </w:r>
    </w:p>
    <w:p w:rsidR="00397EFD" w:rsidRDefault="009B4A09" w:rsidP="00432195">
      <w:pPr>
        <w:pStyle w:val="a3"/>
        <w:ind w:right="225"/>
      </w:pPr>
      <w:r>
        <w:t>применение</w:t>
      </w:r>
      <w:r>
        <w:rPr>
          <w:spacing w:val="1"/>
        </w:rPr>
        <w:t xml:space="preserve"> </w:t>
      </w:r>
      <w:r>
        <w:t>правил</w:t>
      </w:r>
      <w:r>
        <w:rPr>
          <w:spacing w:val="1"/>
        </w:rPr>
        <w:t xml:space="preserve"> </w:t>
      </w:r>
      <w:r>
        <w:t>совместной</w:t>
      </w:r>
      <w:r>
        <w:rPr>
          <w:spacing w:val="1"/>
        </w:rPr>
        <w:t xml:space="preserve"> </w:t>
      </w:r>
      <w:r>
        <w:t>деятельности,</w:t>
      </w:r>
      <w:r>
        <w:rPr>
          <w:spacing w:val="1"/>
        </w:rPr>
        <w:t xml:space="preserve"> </w:t>
      </w:r>
      <w:r>
        <w:t>проявление</w:t>
      </w:r>
      <w:r>
        <w:rPr>
          <w:spacing w:val="1"/>
        </w:rPr>
        <w:t xml:space="preserve"> </w:t>
      </w:r>
      <w:r>
        <w:t>способности</w:t>
      </w:r>
      <w:r>
        <w:rPr>
          <w:spacing w:val="1"/>
        </w:rPr>
        <w:t xml:space="preserve"> </w:t>
      </w:r>
      <w:r>
        <w:t>договариваться, неприятие любых форм поведения, направленных на причинение</w:t>
      </w:r>
      <w:r>
        <w:rPr>
          <w:spacing w:val="1"/>
        </w:rPr>
        <w:t xml:space="preserve"> </w:t>
      </w:r>
      <w:r>
        <w:t>физического и морального</w:t>
      </w:r>
      <w:r>
        <w:rPr>
          <w:spacing w:val="1"/>
        </w:rPr>
        <w:t xml:space="preserve"> </w:t>
      </w:r>
      <w:r>
        <w:t>вреда</w:t>
      </w:r>
      <w:r>
        <w:rPr>
          <w:spacing w:val="1"/>
        </w:rPr>
        <w:t xml:space="preserve"> </w:t>
      </w:r>
      <w:r>
        <w:t>другим</w:t>
      </w:r>
      <w:r>
        <w:rPr>
          <w:spacing w:val="7"/>
        </w:rPr>
        <w:t xml:space="preserve"> </w:t>
      </w:r>
      <w:r>
        <w:t>людям;</w:t>
      </w:r>
    </w:p>
    <w:p w:rsidR="00397EFD" w:rsidRDefault="009B4A09" w:rsidP="00432195">
      <w:pPr>
        <w:pStyle w:val="a5"/>
        <w:numPr>
          <w:ilvl w:val="0"/>
          <w:numId w:val="1"/>
        </w:numPr>
        <w:tabs>
          <w:tab w:val="left" w:pos="1707"/>
        </w:tabs>
        <w:ind w:hanging="304"/>
        <w:rPr>
          <w:sz w:val="28"/>
        </w:rPr>
      </w:pPr>
      <w:r>
        <w:rPr>
          <w:sz w:val="28"/>
        </w:rPr>
        <w:t>эстетического</w:t>
      </w:r>
      <w:r>
        <w:rPr>
          <w:spacing w:val="-8"/>
          <w:sz w:val="28"/>
        </w:rPr>
        <w:t xml:space="preserve"> </w:t>
      </w:r>
      <w:r>
        <w:rPr>
          <w:sz w:val="28"/>
        </w:rPr>
        <w:t>воспитания:</w:t>
      </w:r>
    </w:p>
    <w:p w:rsidR="00397EFD" w:rsidRDefault="009B4A09" w:rsidP="00432195">
      <w:pPr>
        <w:pStyle w:val="a3"/>
        <w:spacing w:before="146"/>
        <w:ind w:right="237"/>
      </w:pPr>
      <w:r>
        <w:t>понимание особой роли России в развитии общемировой художественной</w:t>
      </w:r>
      <w:r>
        <w:rPr>
          <w:spacing w:val="1"/>
        </w:rPr>
        <w:t xml:space="preserve"> </w:t>
      </w:r>
      <w:r>
        <w:t>культуры,</w:t>
      </w:r>
      <w:r>
        <w:rPr>
          <w:spacing w:val="60"/>
        </w:rPr>
        <w:t xml:space="preserve"> </w:t>
      </w:r>
      <w:r>
        <w:t>проявление</w:t>
      </w:r>
      <w:r>
        <w:rPr>
          <w:spacing w:val="58"/>
        </w:rPr>
        <w:t xml:space="preserve"> </w:t>
      </w:r>
      <w:r>
        <w:t>уважительного</w:t>
      </w:r>
      <w:r>
        <w:rPr>
          <w:spacing w:val="62"/>
        </w:rPr>
        <w:t xml:space="preserve"> </w:t>
      </w:r>
      <w:r>
        <w:t>отношения,</w:t>
      </w:r>
      <w:r>
        <w:rPr>
          <w:spacing w:val="61"/>
        </w:rPr>
        <w:t xml:space="preserve"> </w:t>
      </w:r>
      <w:r>
        <w:t>восприимчивости</w:t>
      </w:r>
      <w:r>
        <w:rPr>
          <w:spacing w:val="57"/>
        </w:rPr>
        <w:t xml:space="preserve"> </w:t>
      </w:r>
      <w:r>
        <w:t>и</w:t>
      </w:r>
      <w:r>
        <w:rPr>
          <w:spacing w:val="58"/>
        </w:rPr>
        <w:t xml:space="preserve"> </w:t>
      </w:r>
      <w:r>
        <w:t>интереса</w:t>
      </w:r>
      <w:r>
        <w:rPr>
          <w:spacing w:val="-68"/>
        </w:rPr>
        <w:t xml:space="preserve"> </w:t>
      </w:r>
      <w:r>
        <w:t>к</w:t>
      </w:r>
      <w:r>
        <w:rPr>
          <w:spacing w:val="-2"/>
        </w:rPr>
        <w:t xml:space="preserve"> </w:t>
      </w:r>
      <w:r>
        <w:t>разным</w:t>
      </w:r>
      <w:r>
        <w:rPr>
          <w:spacing w:val="1"/>
        </w:rPr>
        <w:t xml:space="preserve"> </w:t>
      </w:r>
      <w:r>
        <w:t>видам искусства,</w:t>
      </w:r>
      <w:r>
        <w:rPr>
          <w:spacing w:val="2"/>
        </w:rPr>
        <w:t xml:space="preserve"> </w:t>
      </w:r>
      <w:r>
        <w:t>традициям и</w:t>
      </w:r>
      <w:r>
        <w:rPr>
          <w:spacing w:val="-1"/>
        </w:rPr>
        <w:t xml:space="preserve"> </w:t>
      </w:r>
      <w:r>
        <w:t>творчеству</w:t>
      </w:r>
      <w:r>
        <w:rPr>
          <w:spacing w:val="-5"/>
        </w:rPr>
        <w:t xml:space="preserve"> </w:t>
      </w:r>
      <w:r>
        <w:t>своего</w:t>
      </w:r>
      <w:r>
        <w:rPr>
          <w:spacing w:val="-2"/>
        </w:rPr>
        <w:t xml:space="preserve"> </w:t>
      </w:r>
      <w:r>
        <w:t>и</w:t>
      </w:r>
      <w:r>
        <w:rPr>
          <w:spacing w:val="-1"/>
        </w:rPr>
        <w:t xml:space="preserve"> </w:t>
      </w:r>
      <w:r>
        <w:t>других</w:t>
      </w:r>
      <w:r>
        <w:rPr>
          <w:spacing w:val="-6"/>
        </w:rPr>
        <w:t xml:space="preserve"> </w:t>
      </w:r>
      <w:r>
        <w:t>народов;</w:t>
      </w:r>
    </w:p>
    <w:p w:rsidR="00397EFD" w:rsidRDefault="009B4A09" w:rsidP="00432195">
      <w:pPr>
        <w:pStyle w:val="a3"/>
        <w:spacing w:before="1"/>
        <w:ind w:right="239"/>
      </w:pPr>
      <w:r>
        <w:t>использование</w:t>
      </w:r>
      <w:r>
        <w:rPr>
          <w:spacing w:val="1"/>
        </w:rPr>
        <w:t xml:space="preserve"> </w:t>
      </w:r>
      <w:r>
        <w:t>полученных</w:t>
      </w:r>
      <w:r>
        <w:rPr>
          <w:spacing w:val="1"/>
        </w:rPr>
        <w:t xml:space="preserve"> </w:t>
      </w:r>
      <w:r>
        <w:t>знаний</w:t>
      </w:r>
      <w:r>
        <w:rPr>
          <w:spacing w:val="1"/>
        </w:rPr>
        <w:t xml:space="preserve"> </w:t>
      </w:r>
      <w:r>
        <w:t>в</w:t>
      </w:r>
      <w:r>
        <w:rPr>
          <w:spacing w:val="1"/>
        </w:rPr>
        <w:t xml:space="preserve"> </w:t>
      </w:r>
      <w:r>
        <w:t>продуктивной</w:t>
      </w:r>
      <w:r>
        <w:rPr>
          <w:spacing w:val="1"/>
        </w:rPr>
        <w:t xml:space="preserve"> </w:t>
      </w:r>
      <w:r>
        <w:t>и</w:t>
      </w:r>
      <w:r>
        <w:rPr>
          <w:spacing w:val="1"/>
        </w:rPr>
        <w:t xml:space="preserve"> </w:t>
      </w:r>
      <w:r>
        <w:t>преобразующей</w:t>
      </w:r>
      <w:r>
        <w:rPr>
          <w:spacing w:val="1"/>
        </w:rPr>
        <w:t xml:space="preserve"> </w:t>
      </w:r>
      <w:r>
        <w:t>деятельности,</w:t>
      </w:r>
      <w:r>
        <w:rPr>
          <w:spacing w:val="1"/>
        </w:rPr>
        <w:t xml:space="preserve"> </w:t>
      </w:r>
      <w:r>
        <w:t>в разных</w:t>
      </w:r>
      <w:r>
        <w:rPr>
          <w:spacing w:val="-4"/>
        </w:rPr>
        <w:t xml:space="preserve"> </w:t>
      </w:r>
      <w:r>
        <w:t>видах художественной деятельности.</w:t>
      </w:r>
    </w:p>
    <w:p w:rsidR="00397EFD" w:rsidRDefault="009B4A09" w:rsidP="00432195">
      <w:pPr>
        <w:pStyle w:val="a5"/>
        <w:numPr>
          <w:ilvl w:val="0"/>
          <w:numId w:val="1"/>
        </w:numPr>
        <w:tabs>
          <w:tab w:val="left" w:pos="1707"/>
        </w:tabs>
        <w:ind w:left="693" w:right="239" w:firstLine="710"/>
        <w:rPr>
          <w:sz w:val="28"/>
        </w:rPr>
      </w:pPr>
      <w:r>
        <w:rPr>
          <w:sz w:val="28"/>
        </w:rPr>
        <w:t xml:space="preserve">физического     </w:t>
      </w:r>
      <w:r>
        <w:rPr>
          <w:spacing w:val="1"/>
          <w:sz w:val="28"/>
        </w:rPr>
        <w:t xml:space="preserve"> </w:t>
      </w:r>
      <w:r>
        <w:rPr>
          <w:sz w:val="28"/>
        </w:rPr>
        <w:t>воспитания,       формирования       культуры       здоровья</w:t>
      </w:r>
      <w:r>
        <w:rPr>
          <w:spacing w:val="-67"/>
          <w:sz w:val="28"/>
        </w:rPr>
        <w:t xml:space="preserve"> </w:t>
      </w:r>
      <w:r>
        <w:rPr>
          <w:sz w:val="28"/>
        </w:rPr>
        <w:t>и эмоционального</w:t>
      </w:r>
      <w:r>
        <w:rPr>
          <w:spacing w:val="1"/>
          <w:sz w:val="28"/>
        </w:rPr>
        <w:t xml:space="preserve"> </w:t>
      </w:r>
      <w:r>
        <w:rPr>
          <w:sz w:val="28"/>
        </w:rPr>
        <w:t>благополучия:</w:t>
      </w:r>
    </w:p>
    <w:p w:rsidR="00397EFD" w:rsidRDefault="009B4A09" w:rsidP="00432195">
      <w:pPr>
        <w:pStyle w:val="a3"/>
        <w:spacing w:before="1"/>
        <w:ind w:right="230"/>
      </w:pPr>
      <w:r>
        <w:t>соблюдение</w:t>
      </w:r>
      <w:r>
        <w:rPr>
          <w:spacing w:val="1"/>
        </w:rPr>
        <w:t xml:space="preserve"> </w:t>
      </w:r>
      <w:r>
        <w:t>правил</w:t>
      </w:r>
      <w:r>
        <w:rPr>
          <w:spacing w:val="1"/>
        </w:rPr>
        <w:t xml:space="preserve"> </w:t>
      </w:r>
      <w:r>
        <w:t>организации</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(для</w:t>
      </w:r>
      <w:r>
        <w:rPr>
          <w:spacing w:val="1"/>
        </w:rPr>
        <w:t xml:space="preserve"> </w:t>
      </w:r>
      <w:r>
        <w:t>себя</w:t>
      </w:r>
      <w:r>
        <w:rPr>
          <w:spacing w:val="70"/>
        </w:rPr>
        <w:t xml:space="preserve"> </w:t>
      </w:r>
      <w:r>
        <w:t>и</w:t>
      </w:r>
      <w:r>
        <w:rPr>
          <w:spacing w:val="1"/>
        </w:rPr>
        <w:t xml:space="preserve"> </w:t>
      </w:r>
      <w:r>
        <w:t>других</w:t>
      </w:r>
      <w:r>
        <w:rPr>
          <w:spacing w:val="1"/>
        </w:rPr>
        <w:t xml:space="preserve"> </w:t>
      </w:r>
      <w:r>
        <w:t>людей)</w:t>
      </w:r>
      <w:r>
        <w:rPr>
          <w:spacing w:val="1"/>
        </w:rPr>
        <w:t xml:space="preserve"> </w:t>
      </w:r>
      <w:r>
        <w:t>образа</w:t>
      </w:r>
      <w:r>
        <w:rPr>
          <w:spacing w:val="1"/>
        </w:rPr>
        <w:t xml:space="preserve"> </w:t>
      </w:r>
      <w:r>
        <w:t>жизни;</w:t>
      </w:r>
      <w:r>
        <w:rPr>
          <w:spacing w:val="1"/>
        </w:rPr>
        <w:t xml:space="preserve"> </w:t>
      </w:r>
      <w:r>
        <w:t>выполнение</w:t>
      </w:r>
      <w:r>
        <w:rPr>
          <w:spacing w:val="1"/>
        </w:rPr>
        <w:t xml:space="preserve"> </w:t>
      </w:r>
      <w:r>
        <w:t>правил</w:t>
      </w:r>
      <w:r>
        <w:rPr>
          <w:spacing w:val="1"/>
        </w:rPr>
        <w:t xml:space="preserve"> </w:t>
      </w:r>
      <w:r>
        <w:t>безопасного</w:t>
      </w:r>
      <w:r>
        <w:rPr>
          <w:spacing w:val="1"/>
        </w:rPr>
        <w:t xml:space="preserve"> </w:t>
      </w:r>
      <w:r>
        <w:t>поведении</w:t>
      </w:r>
      <w:r>
        <w:rPr>
          <w:spacing w:val="1"/>
        </w:rPr>
        <w:t xml:space="preserve"> </w:t>
      </w:r>
      <w:r>
        <w:t>в</w:t>
      </w:r>
      <w:r>
        <w:rPr>
          <w:spacing w:val="1"/>
        </w:rPr>
        <w:t xml:space="preserve"> </w:t>
      </w:r>
      <w:r>
        <w:t>окружающей среде</w:t>
      </w:r>
      <w:r>
        <w:rPr>
          <w:spacing w:val="1"/>
        </w:rPr>
        <w:t xml:space="preserve"> </w:t>
      </w:r>
      <w:r>
        <w:t>(в</w:t>
      </w:r>
      <w:r>
        <w:rPr>
          <w:spacing w:val="-1"/>
        </w:rPr>
        <w:t xml:space="preserve"> </w:t>
      </w:r>
      <w:r>
        <w:t>том</w:t>
      </w:r>
      <w:r>
        <w:rPr>
          <w:spacing w:val="2"/>
        </w:rPr>
        <w:t xml:space="preserve"> </w:t>
      </w:r>
      <w:r>
        <w:t>числе</w:t>
      </w:r>
      <w:r>
        <w:rPr>
          <w:spacing w:val="1"/>
        </w:rPr>
        <w:t xml:space="preserve"> </w:t>
      </w:r>
      <w:r>
        <w:t>информационной);</w:t>
      </w:r>
    </w:p>
    <w:p w:rsidR="00397EFD" w:rsidRDefault="009B4A09" w:rsidP="00432195">
      <w:pPr>
        <w:pStyle w:val="a3"/>
        <w:ind w:right="239"/>
      </w:pPr>
      <w:r>
        <w:t>приобретение</w:t>
      </w:r>
      <w:r>
        <w:rPr>
          <w:spacing w:val="1"/>
        </w:rPr>
        <w:t xml:space="preserve"> </w:t>
      </w:r>
      <w:r>
        <w:t>опыта</w:t>
      </w:r>
      <w:r>
        <w:rPr>
          <w:spacing w:val="1"/>
        </w:rPr>
        <w:t xml:space="preserve"> </w:t>
      </w:r>
      <w:r>
        <w:t>эмоционального</w:t>
      </w:r>
      <w:r>
        <w:rPr>
          <w:spacing w:val="1"/>
        </w:rPr>
        <w:t xml:space="preserve"> </w:t>
      </w:r>
      <w:r>
        <w:t>отношения</w:t>
      </w:r>
      <w:r>
        <w:rPr>
          <w:spacing w:val="1"/>
        </w:rPr>
        <w:t xml:space="preserve"> </w:t>
      </w:r>
      <w:r>
        <w:t>к</w:t>
      </w:r>
      <w:r>
        <w:rPr>
          <w:spacing w:val="1"/>
        </w:rPr>
        <w:t xml:space="preserve"> </w:t>
      </w:r>
      <w:r>
        <w:t>среде</w:t>
      </w:r>
      <w:r>
        <w:rPr>
          <w:spacing w:val="71"/>
        </w:rPr>
        <w:t xml:space="preserve"> </w:t>
      </w:r>
      <w:r>
        <w:t>обитания,</w:t>
      </w:r>
      <w:r>
        <w:rPr>
          <w:spacing w:val="1"/>
        </w:rPr>
        <w:t xml:space="preserve"> </w:t>
      </w:r>
      <w:r>
        <w:t>бережное</w:t>
      </w:r>
      <w:r>
        <w:rPr>
          <w:spacing w:val="1"/>
        </w:rPr>
        <w:t xml:space="preserve"> </w:t>
      </w:r>
      <w:r>
        <w:t>отношение</w:t>
      </w:r>
      <w:r>
        <w:rPr>
          <w:spacing w:val="1"/>
        </w:rPr>
        <w:t xml:space="preserve"> </w:t>
      </w:r>
      <w:r>
        <w:t>к физическому</w:t>
      </w:r>
      <w:r>
        <w:rPr>
          <w:spacing w:val="-4"/>
        </w:rPr>
        <w:t xml:space="preserve"> </w:t>
      </w:r>
      <w:r>
        <w:t>и психическому</w:t>
      </w:r>
      <w:r>
        <w:rPr>
          <w:spacing w:val="-3"/>
        </w:rPr>
        <w:t xml:space="preserve"> </w:t>
      </w:r>
      <w:r>
        <w:t>здоровью;</w:t>
      </w:r>
    </w:p>
    <w:p w:rsidR="00397EFD" w:rsidRDefault="009B4A09" w:rsidP="00432195">
      <w:pPr>
        <w:pStyle w:val="a5"/>
        <w:numPr>
          <w:ilvl w:val="0"/>
          <w:numId w:val="1"/>
        </w:numPr>
        <w:tabs>
          <w:tab w:val="left" w:pos="1707"/>
        </w:tabs>
        <w:ind w:hanging="304"/>
        <w:rPr>
          <w:sz w:val="28"/>
        </w:rPr>
      </w:pPr>
      <w:r>
        <w:rPr>
          <w:sz w:val="28"/>
        </w:rPr>
        <w:t>трудового</w:t>
      </w:r>
      <w:r>
        <w:rPr>
          <w:spacing w:val="-5"/>
          <w:sz w:val="28"/>
        </w:rPr>
        <w:t xml:space="preserve"> </w:t>
      </w:r>
      <w:r>
        <w:rPr>
          <w:sz w:val="28"/>
        </w:rPr>
        <w:t>воспитания:</w:t>
      </w:r>
    </w:p>
    <w:p w:rsidR="00397EFD" w:rsidRDefault="009B4A09" w:rsidP="00432195">
      <w:pPr>
        <w:pStyle w:val="a3"/>
        <w:spacing w:before="152"/>
        <w:ind w:right="230"/>
      </w:pPr>
      <w:r>
        <w:t>осознание ценности трудовой деятельности в жизни человека и общества,</w:t>
      </w:r>
      <w:r>
        <w:rPr>
          <w:spacing w:val="1"/>
        </w:rPr>
        <w:t xml:space="preserve"> </w:t>
      </w:r>
      <w:r>
        <w:t>ответственное потребление и бережное отношение к результатам труда, навыки</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трудовой</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различным</w:t>
      </w:r>
      <w:r>
        <w:rPr>
          <w:spacing w:val="-67"/>
        </w:rPr>
        <w:t xml:space="preserve"> </w:t>
      </w:r>
      <w:r>
        <w:t>профессиям;</w:t>
      </w:r>
    </w:p>
    <w:p w:rsidR="00397EFD" w:rsidRDefault="009B4A09" w:rsidP="00432195">
      <w:pPr>
        <w:pStyle w:val="a5"/>
        <w:numPr>
          <w:ilvl w:val="0"/>
          <w:numId w:val="1"/>
        </w:numPr>
        <w:tabs>
          <w:tab w:val="left" w:pos="1707"/>
        </w:tabs>
        <w:spacing w:before="67"/>
        <w:ind w:hanging="304"/>
        <w:rPr>
          <w:sz w:val="28"/>
        </w:rPr>
      </w:pPr>
      <w:r>
        <w:rPr>
          <w:sz w:val="28"/>
        </w:rPr>
        <w:t>экологического</w:t>
      </w:r>
      <w:r>
        <w:rPr>
          <w:spacing w:val="-9"/>
          <w:sz w:val="28"/>
        </w:rPr>
        <w:t xml:space="preserve"> </w:t>
      </w:r>
      <w:r>
        <w:rPr>
          <w:sz w:val="28"/>
        </w:rPr>
        <w:t>воспитания:</w:t>
      </w:r>
    </w:p>
    <w:p w:rsidR="00397EFD" w:rsidRDefault="009B4A09" w:rsidP="00432195">
      <w:pPr>
        <w:pStyle w:val="a3"/>
        <w:spacing w:before="154"/>
        <w:ind w:right="236"/>
      </w:pPr>
      <w:r>
        <w:t>осознание роли человека в природе и обществе, принятие экологических</w:t>
      </w:r>
      <w:r>
        <w:rPr>
          <w:spacing w:val="1"/>
        </w:rPr>
        <w:t xml:space="preserve"> </w:t>
      </w:r>
      <w:r>
        <w:t>норм</w:t>
      </w:r>
      <w:r>
        <w:rPr>
          <w:spacing w:val="1"/>
        </w:rPr>
        <w:t xml:space="preserve"> </w:t>
      </w:r>
      <w:r>
        <w:t>поведения,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неприятие</w:t>
      </w:r>
      <w:r>
        <w:rPr>
          <w:spacing w:val="1"/>
        </w:rPr>
        <w:t xml:space="preserve"> </w:t>
      </w:r>
      <w:r>
        <w:t>действий,</w:t>
      </w:r>
      <w:r>
        <w:rPr>
          <w:spacing w:val="1"/>
        </w:rPr>
        <w:t xml:space="preserve"> </w:t>
      </w:r>
      <w:r>
        <w:t>приносящих</w:t>
      </w:r>
    </w:p>
    <w:p w:rsidR="00397EFD" w:rsidRDefault="009B4A09" w:rsidP="00432195">
      <w:pPr>
        <w:pStyle w:val="a3"/>
        <w:spacing w:before="1"/>
        <w:ind w:firstLine="0"/>
      </w:pPr>
      <w:r>
        <w:t>вред</w:t>
      </w:r>
      <w:r>
        <w:rPr>
          <w:spacing w:val="-4"/>
        </w:rPr>
        <w:t xml:space="preserve"> </w:t>
      </w:r>
      <w:r>
        <w:t>природе;</w:t>
      </w:r>
    </w:p>
    <w:p w:rsidR="00397EFD" w:rsidRDefault="009B4A09" w:rsidP="00432195">
      <w:pPr>
        <w:pStyle w:val="a5"/>
        <w:numPr>
          <w:ilvl w:val="0"/>
          <w:numId w:val="1"/>
        </w:numPr>
        <w:tabs>
          <w:tab w:val="left" w:pos="1707"/>
        </w:tabs>
        <w:spacing w:before="153"/>
        <w:ind w:hanging="304"/>
        <w:rPr>
          <w:sz w:val="28"/>
        </w:rPr>
      </w:pPr>
      <w:r>
        <w:rPr>
          <w:sz w:val="28"/>
        </w:rPr>
        <w:t>ценности</w:t>
      </w:r>
      <w:r>
        <w:rPr>
          <w:spacing w:val="-4"/>
          <w:sz w:val="28"/>
        </w:rPr>
        <w:t xml:space="preserve"> </w:t>
      </w:r>
      <w:r>
        <w:rPr>
          <w:sz w:val="28"/>
        </w:rPr>
        <w:t>научного</w:t>
      </w:r>
      <w:r>
        <w:rPr>
          <w:spacing w:val="-4"/>
          <w:sz w:val="28"/>
        </w:rPr>
        <w:t xml:space="preserve"> </w:t>
      </w:r>
      <w:r>
        <w:rPr>
          <w:sz w:val="28"/>
        </w:rPr>
        <w:t>познания:</w:t>
      </w:r>
    </w:p>
    <w:p w:rsidR="00397EFD" w:rsidRDefault="009B4A09" w:rsidP="00432195">
      <w:pPr>
        <w:pStyle w:val="a3"/>
        <w:spacing w:before="159"/>
        <w:ind w:right="241"/>
      </w:pPr>
      <w:r>
        <w:t>осознание</w:t>
      </w:r>
      <w:r>
        <w:rPr>
          <w:spacing w:val="1"/>
        </w:rPr>
        <w:t xml:space="preserve"> </w:t>
      </w:r>
      <w:r>
        <w:t>ценности</w:t>
      </w:r>
      <w:r>
        <w:rPr>
          <w:spacing w:val="1"/>
        </w:rPr>
        <w:t xml:space="preserve"> </w:t>
      </w:r>
      <w:r>
        <w:t>познания</w:t>
      </w:r>
      <w:r>
        <w:rPr>
          <w:spacing w:val="1"/>
        </w:rPr>
        <w:t xml:space="preserve"> </w:t>
      </w:r>
      <w:r>
        <w:t>для</w:t>
      </w:r>
      <w:r>
        <w:rPr>
          <w:spacing w:val="1"/>
        </w:rPr>
        <w:t xml:space="preserve"> </w:t>
      </w:r>
      <w:r>
        <w:t>развития</w:t>
      </w:r>
      <w:r>
        <w:rPr>
          <w:spacing w:val="1"/>
        </w:rPr>
        <w:t xml:space="preserve"> </w:t>
      </w:r>
      <w:r>
        <w:t>человека,</w:t>
      </w:r>
      <w:r>
        <w:rPr>
          <w:spacing w:val="1"/>
        </w:rPr>
        <w:t xml:space="preserve"> </w:t>
      </w:r>
      <w:r>
        <w:t>необходимости</w:t>
      </w:r>
      <w:r>
        <w:rPr>
          <w:spacing w:val="1"/>
        </w:rPr>
        <w:t xml:space="preserve"> </w:t>
      </w:r>
      <w:r>
        <w:t>самообразования</w:t>
      </w:r>
      <w:r>
        <w:rPr>
          <w:spacing w:val="1"/>
        </w:rPr>
        <w:t xml:space="preserve"> </w:t>
      </w:r>
      <w:r>
        <w:t>и</w:t>
      </w:r>
      <w:r>
        <w:rPr>
          <w:spacing w:val="1"/>
        </w:rPr>
        <w:t xml:space="preserve"> </w:t>
      </w:r>
      <w:r>
        <w:t>саморазвития;</w:t>
      </w:r>
    </w:p>
    <w:p w:rsidR="00397EFD" w:rsidRDefault="009B4A09" w:rsidP="00432195">
      <w:pPr>
        <w:pStyle w:val="a3"/>
        <w:ind w:right="237"/>
      </w:pPr>
      <w:r>
        <w:t>проявление</w:t>
      </w:r>
      <w:r>
        <w:rPr>
          <w:spacing w:val="1"/>
        </w:rPr>
        <w:t xml:space="preserve"> </w:t>
      </w:r>
      <w:r>
        <w:t>познавательного</w:t>
      </w:r>
      <w:r>
        <w:rPr>
          <w:spacing w:val="1"/>
        </w:rPr>
        <w:t xml:space="preserve"> </w:t>
      </w:r>
      <w:r>
        <w:t>интереса,</w:t>
      </w:r>
      <w:r>
        <w:rPr>
          <w:spacing w:val="1"/>
        </w:rPr>
        <w:t xml:space="preserve"> </w:t>
      </w:r>
      <w:r>
        <w:t>активности,</w:t>
      </w:r>
      <w:r>
        <w:rPr>
          <w:spacing w:val="1"/>
        </w:rPr>
        <w:t xml:space="preserve"> </w:t>
      </w:r>
      <w:r>
        <w:t>инициативности,</w:t>
      </w:r>
      <w:r>
        <w:rPr>
          <w:spacing w:val="1"/>
        </w:rPr>
        <w:t xml:space="preserve"> </w:t>
      </w:r>
      <w:r>
        <w:t>любознательности</w:t>
      </w:r>
      <w:r>
        <w:rPr>
          <w:spacing w:val="17"/>
        </w:rPr>
        <w:t xml:space="preserve"> </w:t>
      </w:r>
      <w:r>
        <w:t>и</w:t>
      </w:r>
      <w:r>
        <w:rPr>
          <w:spacing w:val="18"/>
        </w:rPr>
        <w:t xml:space="preserve"> </w:t>
      </w:r>
      <w:r>
        <w:t>самостоятельности</w:t>
      </w:r>
      <w:r>
        <w:rPr>
          <w:spacing w:val="23"/>
        </w:rPr>
        <w:t xml:space="preserve"> </w:t>
      </w:r>
      <w:r>
        <w:t>в</w:t>
      </w:r>
      <w:r>
        <w:rPr>
          <w:spacing w:val="17"/>
        </w:rPr>
        <w:t xml:space="preserve"> </w:t>
      </w:r>
      <w:r>
        <w:t>расширении</w:t>
      </w:r>
      <w:r>
        <w:rPr>
          <w:spacing w:val="18"/>
        </w:rPr>
        <w:t xml:space="preserve"> </w:t>
      </w:r>
      <w:r>
        <w:t>своих</w:t>
      </w:r>
      <w:r>
        <w:rPr>
          <w:spacing w:val="13"/>
        </w:rPr>
        <w:t xml:space="preserve"> </w:t>
      </w:r>
      <w:r>
        <w:t>знаний,</w:t>
      </w:r>
      <w:r>
        <w:rPr>
          <w:spacing w:val="20"/>
        </w:rPr>
        <w:t xml:space="preserve"> </w:t>
      </w:r>
      <w:r>
        <w:t>в</w:t>
      </w:r>
      <w:r>
        <w:rPr>
          <w:spacing w:val="17"/>
        </w:rPr>
        <w:t xml:space="preserve"> </w:t>
      </w:r>
      <w:r>
        <w:t>том</w:t>
      </w:r>
      <w:r>
        <w:rPr>
          <w:spacing w:val="19"/>
        </w:rPr>
        <w:t xml:space="preserve"> </w:t>
      </w:r>
      <w:r>
        <w:t>числе</w:t>
      </w:r>
      <w:r>
        <w:rPr>
          <w:spacing w:val="-68"/>
        </w:rPr>
        <w:t xml:space="preserve"> </w:t>
      </w:r>
      <w:r>
        <w:t>с</w:t>
      </w:r>
      <w:r>
        <w:rPr>
          <w:spacing w:val="1"/>
        </w:rPr>
        <w:t xml:space="preserve"> </w:t>
      </w:r>
      <w:r>
        <w:t>использованием</w:t>
      </w:r>
      <w:r>
        <w:rPr>
          <w:spacing w:val="2"/>
        </w:rPr>
        <w:t xml:space="preserve"> </w:t>
      </w:r>
      <w:r>
        <w:t>различных</w:t>
      </w:r>
      <w:r>
        <w:rPr>
          <w:spacing w:val="-3"/>
        </w:rPr>
        <w:t xml:space="preserve"> </w:t>
      </w:r>
      <w:r>
        <w:t>информационных</w:t>
      </w:r>
      <w:r>
        <w:rPr>
          <w:spacing w:val="-4"/>
        </w:rPr>
        <w:t xml:space="preserve"> </w:t>
      </w:r>
      <w:r>
        <w:t>средств.</w:t>
      </w:r>
    </w:p>
    <w:p w:rsidR="00397EFD" w:rsidRDefault="009B4A09" w:rsidP="00432195">
      <w:pPr>
        <w:pStyle w:val="a3"/>
        <w:ind w:right="227"/>
      </w:pPr>
      <w:r>
        <w:t>В результате изучения окружающего мира на уровне начального 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7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w:t>
      </w:r>
      <w:r>
        <w:rPr>
          <w:spacing w:val="-67"/>
        </w:rPr>
        <w:t xml:space="preserve"> </w:t>
      </w:r>
      <w:r>
        <w:lastRenderedPageBreak/>
        <w:t>деятельность.</w:t>
      </w:r>
    </w:p>
    <w:p w:rsidR="00397EFD" w:rsidRDefault="009B4A09" w:rsidP="00432195">
      <w:pPr>
        <w:pStyle w:val="a3"/>
        <w:ind w:right="23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действия как часть</w:t>
      </w:r>
      <w:r>
        <w:rPr>
          <w:spacing w:val="2"/>
        </w:rPr>
        <w:t xml:space="preserve"> </w:t>
      </w:r>
      <w:r>
        <w:t>познавательных</w:t>
      </w:r>
      <w:r>
        <w:rPr>
          <w:spacing w:val="-1"/>
        </w:rPr>
        <w:t xml:space="preserve"> </w:t>
      </w:r>
      <w:r>
        <w:t>универсальных учебных</w:t>
      </w:r>
      <w:r>
        <w:rPr>
          <w:spacing w:val="-4"/>
        </w:rPr>
        <w:t xml:space="preserve"> </w:t>
      </w:r>
      <w:r>
        <w:t>действий:</w:t>
      </w:r>
    </w:p>
    <w:p w:rsidR="00397EFD" w:rsidRDefault="009B4A09" w:rsidP="00432195">
      <w:pPr>
        <w:pStyle w:val="a3"/>
        <w:ind w:right="237"/>
      </w:pPr>
      <w:r>
        <w:t>понимать    целостность    окружающего    мира    (взаимосвязь    природной</w:t>
      </w:r>
      <w:r>
        <w:rPr>
          <w:spacing w:val="1"/>
        </w:rPr>
        <w:t xml:space="preserve"> </w:t>
      </w:r>
      <w:r>
        <w:t>и</w:t>
      </w:r>
      <w:r>
        <w:rPr>
          <w:spacing w:val="134"/>
        </w:rPr>
        <w:t xml:space="preserve"> </w:t>
      </w:r>
      <w:r>
        <w:t xml:space="preserve">социальной  </w:t>
      </w:r>
      <w:r>
        <w:rPr>
          <w:spacing w:val="62"/>
        </w:rPr>
        <w:t xml:space="preserve"> </w:t>
      </w:r>
      <w:r>
        <w:t xml:space="preserve">среды  </w:t>
      </w:r>
      <w:r>
        <w:rPr>
          <w:spacing w:val="64"/>
        </w:rPr>
        <w:t xml:space="preserve"> </w:t>
      </w:r>
      <w:r>
        <w:t xml:space="preserve">обитания),  </w:t>
      </w:r>
      <w:r>
        <w:rPr>
          <w:spacing w:val="65"/>
        </w:rPr>
        <w:t xml:space="preserve"> </w:t>
      </w:r>
      <w:r>
        <w:t xml:space="preserve">проявлять  </w:t>
      </w:r>
      <w:r>
        <w:rPr>
          <w:spacing w:val="61"/>
        </w:rPr>
        <w:t xml:space="preserve"> </w:t>
      </w:r>
      <w:r>
        <w:t xml:space="preserve">способность  </w:t>
      </w:r>
      <w:r>
        <w:rPr>
          <w:spacing w:val="61"/>
        </w:rPr>
        <w:t xml:space="preserve"> </w:t>
      </w:r>
      <w:r>
        <w:t>ориентироваться</w:t>
      </w:r>
      <w:r>
        <w:rPr>
          <w:spacing w:val="-68"/>
        </w:rPr>
        <w:t xml:space="preserve"> </w:t>
      </w:r>
      <w:r>
        <w:t>в</w:t>
      </w:r>
      <w:r>
        <w:rPr>
          <w:spacing w:val="-1"/>
        </w:rPr>
        <w:t xml:space="preserve"> </w:t>
      </w:r>
      <w:r>
        <w:t>изменяющейся</w:t>
      </w:r>
      <w:r>
        <w:rPr>
          <w:spacing w:val="3"/>
        </w:rPr>
        <w:t xml:space="preserve"> </w:t>
      </w:r>
      <w:r>
        <w:t>действительности;</w:t>
      </w:r>
    </w:p>
    <w:p w:rsidR="00397EFD" w:rsidRDefault="009B4A09" w:rsidP="00432195">
      <w:pPr>
        <w:pStyle w:val="a3"/>
        <w:ind w:right="223"/>
      </w:pPr>
      <w:r>
        <w:t>на</w:t>
      </w:r>
      <w:r>
        <w:rPr>
          <w:spacing w:val="1"/>
        </w:rPr>
        <w:t xml:space="preserve"> </w:t>
      </w:r>
      <w:r>
        <w:t>основе</w:t>
      </w:r>
      <w:r>
        <w:rPr>
          <w:spacing w:val="1"/>
        </w:rPr>
        <w:t xml:space="preserve"> </w:t>
      </w:r>
      <w:r>
        <w:t>наблюдений</w:t>
      </w:r>
      <w:r>
        <w:rPr>
          <w:spacing w:val="1"/>
        </w:rPr>
        <w:t xml:space="preserve"> </w:t>
      </w:r>
      <w:r>
        <w:t>доступных</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устанавливать связи и зависимости между объектами (часть – целое; причина –</w:t>
      </w:r>
      <w:r>
        <w:rPr>
          <w:spacing w:val="1"/>
        </w:rPr>
        <w:t xml:space="preserve"> </w:t>
      </w:r>
      <w:r>
        <w:t>следствие; изменения</w:t>
      </w:r>
      <w:r>
        <w:rPr>
          <w:spacing w:val="1"/>
        </w:rPr>
        <w:t xml:space="preserve"> </w:t>
      </w:r>
      <w:r>
        <w:t>во</w:t>
      </w:r>
      <w:r>
        <w:rPr>
          <w:spacing w:val="5"/>
        </w:rPr>
        <w:t xml:space="preserve"> </w:t>
      </w:r>
      <w:r>
        <w:t>времени и</w:t>
      </w:r>
      <w:r>
        <w:rPr>
          <w:spacing w:val="1"/>
        </w:rPr>
        <w:t xml:space="preserve"> </w:t>
      </w:r>
      <w:r>
        <w:t>в</w:t>
      </w:r>
      <w:r>
        <w:rPr>
          <w:spacing w:val="-1"/>
        </w:rPr>
        <w:t xml:space="preserve"> </w:t>
      </w:r>
      <w:r>
        <w:t>пространстве);</w:t>
      </w:r>
    </w:p>
    <w:p w:rsidR="00397EFD" w:rsidRDefault="009B4A09" w:rsidP="00432195">
      <w:pPr>
        <w:pStyle w:val="a3"/>
        <w:ind w:right="241"/>
      </w:pPr>
      <w:r>
        <w:t xml:space="preserve">сравнивать  </w:t>
      </w:r>
      <w:r>
        <w:rPr>
          <w:spacing w:val="1"/>
        </w:rPr>
        <w:t xml:space="preserve"> </w:t>
      </w:r>
      <w:r>
        <w:t xml:space="preserve">объекты  </w:t>
      </w:r>
      <w:r>
        <w:rPr>
          <w:spacing w:val="1"/>
        </w:rPr>
        <w:t xml:space="preserve"> </w:t>
      </w:r>
      <w:r>
        <w:t xml:space="preserve">окружающего  </w:t>
      </w:r>
      <w:r>
        <w:rPr>
          <w:spacing w:val="1"/>
        </w:rPr>
        <w:t xml:space="preserve"> </w:t>
      </w:r>
      <w:r>
        <w:t>мира,    устанавливать    основания</w:t>
      </w:r>
      <w:r>
        <w:rPr>
          <w:spacing w:val="1"/>
        </w:rPr>
        <w:t xml:space="preserve"> </w:t>
      </w:r>
      <w:r>
        <w:t>для</w:t>
      </w:r>
      <w:r>
        <w:rPr>
          <w:spacing w:val="2"/>
        </w:rPr>
        <w:t xml:space="preserve"> </w:t>
      </w:r>
      <w:r>
        <w:t>сравнения,</w:t>
      </w:r>
      <w:r>
        <w:rPr>
          <w:spacing w:val="3"/>
        </w:rPr>
        <w:t xml:space="preserve"> </w:t>
      </w:r>
      <w:r>
        <w:t>устанавливать</w:t>
      </w:r>
      <w:r>
        <w:rPr>
          <w:spacing w:val="-1"/>
        </w:rPr>
        <w:t xml:space="preserve"> </w:t>
      </w:r>
      <w:r>
        <w:t>аналогии;</w:t>
      </w:r>
    </w:p>
    <w:p w:rsidR="00397EFD" w:rsidRDefault="009B4A09" w:rsidP="00432195">
      <w:pPr>
        <w:pStyle w:val="a3"/>
        <w:ind w:left="1403" w:right="225" w:firstLine="0"/>
      </w:pPr>
      <w:r>
        <w:t>объединять части объекта (объекты) по определённому признаку;</w:t>
      </w:r>
      <w:r>
        <w:rPr>
          <w:spacing w:val="1"/>
        </w:rPr>
        <w:t xml:space="preserve"> </w:t>
      </w:r>
      <w:r>
        <w:t>определять</w:t>
      </w:r>
      <w:r>
        <w:rPr>
          <w:spacing w:val="47"/>
        </w:rPr>
        <w:t xml:space="preserve"> </w:t>
      </w:r>
      <w:r>
        <w:t>существенный</w:t>
      </w:r>
      <w:r>
        <w:rPr>
          <w:spacing w:val="50"/>
        </w:rPr>
        <w:t xml:space="preserve"> </w:t>
      </w:r>
      <w:r>
        <w:t>признак</w:t>
      </w:r>
      <w:r>
        <w:rPr>
          <w:spacing w:val="49"/>
        </w:rPr>
        <w:t xml:space="preserve"> </w:t>
      </w:r>
      <w:r>
        <w:t>для</w:t>
      </w:r>
      <w:r>
        <w:rPr>
          <w:spacing w:val="51"/>
        </w:rPr>
        <w:t xml:space="preserve"> </w:t>
      </w:r>
      <w:r>
        <w:t>классификации,</w:t>
      </w:r>
      <w:r>
        <w:rPr>
          <w:spacing w:val="52"/>
        </w:rPr>
        <w:t xml:space="preserve"> </w:t>
      </w:r>
      <w:r>
        <w:t>классифицировать</w:t>
      </w:r>
    </w:p>
    <w:p w:rsidR="00397EFD" w:rsidRDefault="009B4A09" w:rsidP="00432195">
      <w:pPr>
        <w:pStyle w:val="a3"/>
        <w:ind w:firstLine="0"/>
      </w:pPr>
      <w:r>
        <w:t>предложенные</w:t>
      </w:r>
      <w:r>
        <w:rPr>
          <w:spacing w:val="-6"/>
        </w:rPr>
        <w:t xml:space="preserve"> </w:t>
      </w:r>
      <w:r>
        <w:t>объекты;</w:t>
      </w:r>
    </w:p>
    <w:p w:rsidR="00397EFD" w:rsidRDefault="009B4A09" w:rsidP="00432195">
      <w:pPr>
        <w:pStyle w:val="a3"/>
        <w:spacing w:before="67"/>
        <w:ind w:right="243"/>
      </w:pPr>
      <w:r>
        <w:t>находить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фактах,</w:t>
      </w:r>
      <w:r>
        <w:rPr>
          <w:spacing w:val="1"/>
        </w:rPr>
        <w:t xml:space="preserve"> </w:t>
      </w:r>
      <w:r>
        <w:t>данных</w:t>
      </w:r>
    </w:p>
    <w:p w:rsidR="00397EFD" w:rsidRDefault="009B4A09" w:rsidP="00432195">
      <w:pPr>
        <w:pStyle w:val="a3"/>
        <w:spacing w:before="3"/>
        <w:ind w:firstLine="0"/>
      </w:pPr>
      <w:r>
        <w:t>и</w:t>
      </w:r>
      <w:r>
        <w:rPr>
          <w:spacing w:val="-5"/>
        </w:rPr>
        <w:t xml:space="preserve"> </w:t>
      </w:r>
      <w:proofErr w:type="gramStart"/>
      <w:r>
        <w:t>наблюдениях</w:t>
      </w:r>
      <w:proofErr w:type="gramEnd"/>
      <w:r>
        <w:rPr>
          <w:spacing w:val="-8"/>
        </w:rPr>
        <w:t xml:space="preserve"> </w:t>
      </w:r>
      <w:r>
        <w:t>на</w:t>
      </w:r>
      <w:r>
        <w:rPr>
          <w:spacing w:val="-3"/>
        </w:rPr>
        <w:t xml:space="preserve"> </w:t>
      </w:r>
      <w:r>
        <w:t>основе</w:t>
      </w:r>
      <w:r>
        <w:rPr>
          <w:spacing w:val="-3"/>
        </w:rPr>
        <w:t xml:space="preserve"> </w:t>
      </w:r>
      <w:r>
        <w:t>предложенного</w:t>
      </w:r>
      <w:r>
        <w:rPr>
          <w:spacing w:val="-5"/>
        </w:rPr>
        <w:t xml:space="preserve"> </w:t>
      </w:r>
      <w:r>
        <w:t>алгоритма;</w:t>
      </w:r>
    </w:p>
    <w:p w:rsidR="00397EFD" w:rsidRDefault="009B4A09" w:rsidP="00432195">
      <w:pPr>
        <w:pStyle w:val="a3"/>
        <w:spacing w:before="153"/>
        <w:ind w:right="239"/>
      </w:pPr>
      <w:r>
        <w:t>выявлять</w:t>
      </w:r>
      <w:r>
        <w:rPr>
          <w:spacing w:val="1"/>
        </w:rPr>
        <w:t xml:space="preserve"> </w:t>
      </w:r>
      <w:r>
        <w:t>недостаток</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(практической)</w:t>
      </w:r>
      <w:r>
        <w:rPr>
          <w:spacing w:val="1"/>
        </w:rPr>
        <w:t xml:space="preserve"> </w:t>
      </w:r>
      <w:r>
        <w:t>задачи на</w:t>
      </w:r>
      <w:r>
        <w:rPr>
          <w:spacing w:val="2"/>
        </w:rPr>
        <w:t xml:space="preserve"> </w:t>
      </w:r>
      <w:r>
        <w:t>основе</w:t>
      </w:r>
      <w:r>
        <w:rPr>
          <w:spacing w:val="1"/>
        </w:rPr>
        <w:t xml:space="preserve"> </w:t>
      </w:r>
      <w:r>
        <w:t>предложенного</w:t>
      </w:r>
      <w:r>
        <w:rPr>
          <w:spacing w:val="2"/>
        </w:rPr>
        <w:t xml:space="preserve"> </w:t>
      </w:r>
      <w:r>
        <w:t>алгоритма.</w:t>
      </w:r>
    </w:p>
    <w:p w:rsidR="00397EFD" w:rsidRDefault="009B4A09" w:rsidP="00432195">
      <w:pPr>
        <w:pStyle w:val="a3"/>
        <w:ind w:right="23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 действия как часть познавательных универсальных учебных</w:t>
      </w:r>
      <w:r>
        <w:rPr>
          <w:spacing w:val="1"/>
        </w:rPr>
        <w:t xml:space="preserve"> </w:t>
      </w:r>
      <w:r>
        <w:t>действий:</w:t>
      </w:r>
    </w:p>
    <w:p w:rsidR="00397EFD" w:rsidRDefault="009B4A09" w:rsidP="00432195">
      <w:pPr>
        <w:pStyle w:val="a3"/>
        <w:ind w:right="235"/>
      </w:pPr>
      <w:r>
        <w:t>проводить</w:t>
      </w:r>
      <w:r>
        <w:rPr>
          <w:spacing w:val="1"/>
        </w:rPr>
        <w:t xml:space="preserve"> </w:t>
      </w:r>
      <w:r>
        <w:t>(по</w:t>
      </w:r>
      <w:r>
        <w:rPr>
          <w:spacing w:val="70"/>
        </w:rPr>
        <w:t xml:space="preserve"> </w:t>
      </w:r>
      <w:r>
        <w:t>предложенному</w:t>
      </w:r>
      <w:r>
        <w:rPr>
          <w:spacing w:val="70"/>
        </w:rPr>
        <w:t xml:space="preserve"> </w:t>
      </w:r>
      <w:r>
        <w:t>и</w:t>
      </w:r>
      <w:r>
        <w:rPr>
          <w:spacing w:val="70"/>
        </w:rPr>
        <w:t xml:space="preserve"> </w:t>
      </w:r>
      <w:r>
        <w:t>самостоятельно</w:t>
      </w:r>
      <w:r>
        <w:rPr>
          <w:spacing w:val="70"/>
        </w:rPr>
        <w:t xml:space="preserve"> </w:t>
      </w:r>
      <w:r>
        <w:t>составленному</w:t>
      </w:r>
      <w:r>
        <w:rPr>
          <w:spacing w:val="70"/>
        </w:rPr>
        <w:t xml:space="preserve"> </w:t>
      </w:r>
      <w:r>
        <w:t>плану</w:t>
      </w:r>
      <w:r>
        <w:rPr>
          <w:spacing w:val="1"/>
        </w:rPr>
        <w:t xml:space="preserve"> </w:t>
      </w:r>
      <w:r>
        <w:t>или выдвинутому</w:t>
      </w:r>
      <w:r>
        <w:rPr>
          <w:spacing w:val="-4"/>
        </w:rPr>
        <w:t xml:space="preserve"> </w:t>
      </w:r>
      <w:r>
        <w:t>предположению)</w:t>
      </w:r>
      <w:r>
        <w:rPr>
          <w:spacing w:val="-1"/>
        </w:rPr>
        <w:t xml:space="preserve"> </w:t>
      </w:r>
      <w:r>
        <w:t>наблюдения,</w:t>
      </w:r>
      <w:r>
        <w:rPr>
          <w:spacing w:val="3"/>
        </w:rPr>
        <w:t xml:space="preserve"> </w:t>
      </w:r>
      <w:r>
        <w:t>несложные</w:t>
      </w:r>
      <w:r>
        <w:rPr>
          <w:spacing w:val="1"/>
        </w:rPr>
        <w:t xml:space="preserve"> </w:t>
      </w:r>
      <w:r>
        <w:t>опыты;</w:t>
      </w:r>
    </w:p>
    <w:p w:rsidR="00397EFD" w:rsidRDefault="009B4A09" w:rsidP="00432195">
      <w:pPr>
        <w:pStyle w:val="a3"/>
        <w:ind w:right="242"/>
      </w:pPr>
      <w:r>
        <w:t>проявлять</w:t>
      </w:r>
      <w:r>
        <w:rPr>
          <w:spacing w:val="1"/>
        </w:rPr>
        <w:t xml:space="preserve"> </w:t>
      </w:r>
      <w:r>
        <w:t>интерес</w:t>
      </w:r>
      <w:r>
        <w:rPr>
          <w:spacing w:val="1"/>
        </w:rPr>
        <w:t xml:space="preserve"> </w:t>
      </w:r>
      <w:r>
        <w:t>к</w:t>
      </w:r>
      <w:r>
        <w:rPr>
          <w:spacing w:val="1"/>
        </w:rPr>
        <w:t xml:space="preserve"> </w:t>
      </w:r>
      <w:r>
        <w:t>экспериментам,</w:t>
      </w:r>
      <w:r>
        <w:rPr>
          <w:spacing w:val="1"/>
        </w:rPr>
        <w:t xml:space="preserve"> </w:t>
      </w:r>
      <w:r>
        <w:t>проводимым</w:t>
      </w:r>
      <w:r>
        <w:rPr>
          <w:spacing w:val="1"/>
        </w:rPr>
        <w:t xml:space="preserve"> </w:t>
      </w:r>
      <w:r>
        <w:t>под</w:t>
      </w:r>
      <w:r>
        <w:rPr>
          <w:spacing w:val="1"/>
        </w:rPr>
        <w:t xml:space="preserve"> </w:t>
      </w:r>
      <w:r>
        <w:t>руководством</w:t>
      </w:r>
      <w:r>
        <w:rPr>
          <w:spacing w:val="1"/>
        </w:rPr>
        <w:t xml:space="preserve"> </w:t>
      </w:r>
      <w:r>
        <w:t>учителя;</w:t>
      </w:r>
    </w:p>
    <w:p w:rsidR="00397EFD" w:rsidRDefault="009B4A09" w:rsidP="00432195">
      <w:pPr>
        <w:pStyle w:val="a3"/>
        <w:ind w:right="241"/>
      </w:pPr>
      <w:r>
        <w:t>определять разницу между реальным и желательным состоянием объекта</w:t>
      </w:r>
      <w:r>
        <w:rPr>
          <w:spacing w:val="1"/>
        </w:rPr>
        <w:t xml:space="preserve"> </w:t>
      </w:r>
      <w:r>
        <w:t>(ситуации)</w:t>
      </w:r>
      <w:r>
        <w:rPr>
          <w:spacing w:val="-1"/>
        </w:rPr>
        <w:t xml:space="preserve"> </w:t>
      </w:r>
      <w:r>
        <w:t>на</w:t>
      </w:r>
      <w:r>
        <w:rPr>
          <w:spacing w:val="2"/>
        </w:rPr>
        <w:t xml:space="preserve"> </w:t>
      </w:r>
      <w:r>
        <w:t>основе</w:t>
      </w:r>
      <w:r>
        <w:rPr>
          <w:spacing w:val="1"/>
        </w:rPr>
        <w:t xml:space="preserve"> </w:t>
      </w:r>
      <w:r>
        <w:t>предложенных</w:t>
      </w:r>
      <w:r>
        <w:rPr>
          <w:spacing w:val="-3"/>
        </w:rPr>
        <w:t xml:space="preserve"> </w:t>
      </w:r>
      <w:r>
        <w:t>вопросов;</w:t>
      </w:r>
    </w:p>
    <w:p w:rsidR="00397EFD" w:rsidRDefault="009B4A09" w:rsidP="00432195">
      <w:pPr>
        <w:pStyle w:val="a3"/>
        <w:ind w:right="237"/>
      </w:pPr>
      <w:r>
        <w:t>формулировать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цель</w:t>
      </w:r>
      <w:r>
        <w:rPr>
          <w:spacing w:val="1"/>
        </w:rPr>
        <w:t xml:space="preserve"> </w:t>
      </w:r>
      <w:r>
        <w:t>предстоящей</w:t>
      </w:r>
      <w:r>
        <w:rPr>
          <w:spacing w:val="1"/>
        </w:rPr>
        <w:t xml:space="preserve"> </w:t>
      </w:r>
      <w:r>
        <w:t>работы,</w:t>
      </w:r>
      <w:r>
        <w:rPr>
          <w:spacing w:val="1"/>
        </w:rPr>
        <w:t xml:space="preserve"> </w:t>
      </w:r>
      <w:r>
        <w:t>прогнозировать</w:t>
      </w:r>
      <w:r>
        <w:rPr>
          <w:spacing w:val="1"/>
        </w:rPr>
        <w:t xml:space="preserve"> </w:t>
      </w:r>
      <w:r>
        <w:t>возможное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последствия</w:t>
      </w:r>
      <w:r>
        <w:rPr>
          <w:spacing w:val="1"/>
        </w:rPr>
        <w:t xml:space="preserve"> </w:t>
      </w:r>
      <w:r>
        <w:t>в</w:t>
      </w:r>
      <w:r>
        <w:rPr>
          <w:spacing w:val="1"/>
        </w:rPr>
        <w:t xml:space="preserve"> </w:t>
      </w:r>
      <w:r>
        <w:t>аналогичных</w:t>
      </w:r>
      <w:r>
        <w:rPr>
          <w:spacing w:val="-4"/>
        </w:rPr>
        <w:t xml:space="preserve"> </w:t>
      </w:r>
      <w:r>
        <w:t>или</w:t>
      </w:r>
      <w:r>
        <w:rPr>
          <w:spacing w:val="1"/>
        </w:rPr>
        <w:t xml:space="preserve"> </w:t>
      </w:r>
      <w:r>
        <w:t>сходных</w:t>
      </w:r>
      <w:r>
        <w:rPr>
          <w:spacing w:val="-3"/>
        </w:rPr>
        <w:t xml:space="preserve"> </w:t>
      </w:r>
      <w:r>
        <w:t>ситуациях;</w:t>
      </w:r>
    </w:p>
    <w:p w:rsidR="00397EFD" w:rsidRDefault="009B4A09" w:rsidP="00432195">
      <w:pPr>
        <w:pStyle w:val="a3"/>
        <w:ind w:right="235"/>
      </w:pPr>
      <w:proofErr w:type="gramStart"/>
      <w:r>
        <w:t>моделировать ситуации на основе изученного материала о связях в природе</w:t>
      </w:r>
      <w:r>
        <w:rPr>
          <w:spacing w:val="1"/>
        </w:rPr>
        <w:t xml:space="preserve"> </w:t>
      </w:r>
      <w:r>
        <w:t>(живая и неживая природа, цепи питания; природные зоны), а также в социуме</w:t>
      </w:r>
      <w:r>
        <w:rPr>
          <w:spacing w:val="1"/>
        </w:rPr>
        <w:t xml:space="preserve"> </w:t>
      </w:r>
      <w:r>
        <w:t>(лента</w:t>
      </w:r>
      <w:r>
        <w:rPr>
          <w:spacing w:val="1"/>
        </w:rPr>
        <w:t xml:space="preserve"> </w:t>
      </w:r>
      <w:r>
        <w:t>времени;</w:t>
      </w:r>
      <w:r>
        <w:rPr>
          <w:spacing w:val="1"/>
        </w:rPr>
        <w:t xml:space="preserve"> </w:t>
      </w:r>
      <w:r>
        <w:t>поведение</w:t>
      </w:r>
      <w:r>
        <w:rPr>
          <w:spacing w:val="1"/>
        </w:rPr>
        <w:t xml:space="preserve"> </w:t>
      </w:r>
      <w:r>
        <w:t>и</w:t>
      </w:r>
      <w:r>
        <w:rPr>
          <w:spacing w:val="1"/>
        </w:rPr>
        <w:t xml:space="preserve"> </w:t>
      </w:r>
      <w:r>
        <w:t>его</w:t>
      </w:r>
      <w:r>
        <w:rPr>
          <w:spacing w:val="1"/>
        </w:rPr>
        <w:t xml:space="preserve"> </w:t>
      </w:r>
      <w:r>
        <w:t>последствия;</w:t>
      </w:r>
      <w:r>
        <w:rPr>
          <w:spacing w:val="1"/>
        </w:rPr>
        <w:t xml:space="preserve"> </w:t>
      </w:r>
      <w:r>
        <w:t>коллективный</w:t>
      </w:r>
      <w:r>
        <w:rPr>
          <w:spacing w:val="1"/>
        </w:rPr>
        <w:t xml:space="preserve"> </w:t>
      </w:r>
      <w:r>
        <w:t>труд</w:t>
      </w:r>
      <w:r>
        <w:rPr>
          <w:spacing w:val="1"/>
        </w:rPr>
        <w:t xml:space="preserve"> </w:t>
      </w:r>
      <w:r>
        <w:t>и</w:t>
      </w:r>
      <w:r>
        <w:rPr>
          <w:spacing w:val="71"/>
        </w:rPr>
        <w:t xml:space="preserve"> </w:t>
      </w:r>
      <w:r>
        <w:t>его</w:t>
      </w:r>
      <w:r>
        <w:rPr>
          <w:spacing w:val="1"/>
        </w:rPr>
        <w:t xml:space="preserve"> </w:t>
      </w:r>
      <w:r>
        <w:t>результаты</w:t>
      </w:r>
      <w:proofErr w:type="gramEnd"/>
    </w:p>
    <w:p w:rsidR="00397EFD" w:rsidRDefault="009B4A09" w:rsidP="00432195">
      <w:pPr>
        <w:pStyle w:val="a3"/>
        <w:ind w:firstLine="0"/>
      </w:pPr>
      <w:r>
        <w:t>и</w:t>
      </w:r>
      <w:r>
        <w:rPr>
          <w:spacing w:val="-5"/>
        </w:rPr>
        <w:t xml:space="preserve"> </w:t>
      </w:r>
      <w:r>
        <w:t>другие);</w:t>
      </w:r>
    </w:p>
    <w:p w:rsidR="00397EFD" w:rsidRDefault="009B4A09" w:rsidP="00432195">
      <w:pPr>
        <w:pStyle w:val="a3"/>
        <w:spacing w:before="145"/>
        <w:ind w:right="235"/>
      </w:pPr>
      <w:r>
        <w:t>проводить   по   предложенному   плану   опыт,   несложное   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объекта</w:t>
      </w:r>
      <w:r>
        <w:rPr>
          <w:spacing w:val="1"/>
        </w:rPr>
        <w:t xml:space="preserve"> </w:t>
      </w:r>
      <w:r>
        <w:t>изучения</w:t>
      </w:r>
      <w:r>
        <w:rPr>
          <w:spacing w:val="1"/>
        </w:rPr>
        <w:t xml:space="preserve"> </w:t>
      </w:r>
      <w:r>
        <w:t>и</w:t>
      </w:r>
      <w:r>
        <w:rPr>
          <w:spacing w:val="1"/>
        </w:rPr>
        <w:t xml:space="preserve"> </w:t>
      </w:r>
      <w:r>
        <w:t>связей</w:t>
      </w:r>
      <w:r>
        <w:rPr>
          <w:spacing w:val="1"/>
        </w:rPr>
        <w:t xml:space="preserve"> </w:t>
      </w:r>
      <w:r>
        <w:t>между</w:t>
      </w:r>
      <w:r>
        <w:rPr>
          <w:spacing w:val="70"/>
        </w:rPr>
        <w:t xml:space="preserve"> </w:t>
      </w:r>
      <w:r>
        <w:t>объектами</w:t>
      </w:r>
      <w:r>
        <w:rPr>
          <w:spacing w:val="1"/>
        </w:rPr>
        <w:t xml:space="preserve"> </w:t>
      </w:r>
      <w:r>
        <w:t>(часть</w:t>
      </w:r>
      <w:r>
        <w:rPr>
          <w:spacing w:val="-2"/>
        </w:rPr>
        <w:t xml:space="preserve"> </w:t>
      </w:r>
      <w:r>
        <w:t>‒</w:t>
      </w:r>
      <w:r>
        <w:rPr>
          <w:spacing w:val="1"/>
        </w:rPr>
        <w:t xml:space="preserve"> </w:t>
      </w:r>
      <w:r>
        <w:t>целое,</w:t>
      </w:r>
      <w:r>
        <w:rPr>
          <w:spacing w:val="3"/>
        </w:rPr>
        <w:t xml:space="preserve"> </w:t>
      </w:r>
      <w:r>
        <w:t>причина</w:t>
      </w:r>
      <w:r>
        <w:rPr>
          <w:spacing w:val="2"/>
        </w:rPr>
        <w:t xml:space="preserve"> </w:t>
      </w:r>
      <w:r>
        <w:t>‒ следствие);</w:t>
      </w:r>
    </w:p>
    <w:p w:rsidR="00397EFD" w:rsidRDefault="009B4A09" w:rsidP="00432195">
      <w:pPr>
        <w:pStyle w:val="a3"/>
        <w:spacing w:before="1"/>
        <w:ind w:right="235"/>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3"/>
        </w:rPr>
        <w:t xml:space="preserve"> </w:t>
      </w:r>
      <w:r>
        <w:t>проведённого</w:t>
      </w:r>
      <w:r>
        <w:rPr>
          <w:spacing w:val="-2"/>
        </w:rPr>
        <w:t xml:space="preserve"> </w:t>
      </w:r>
      <w:r>
        <w:t>наблюдения</w:t>
      </w:r>
      <w:r>
        <w:rPr>
          <w:spacing w:val="-1"/>
        </w:rPr>
        <w:t xml:space="preserve"> </w:t>
      </w:r>
      <w:r>
        <w:t>(опыта,</w:t>
      </w:r>
      <w:r>
        <w:rPr>
          <w:spacing w:val="1"/>
        </w:rPr>
        <w:t xml:space="preserve"> </w:t>
      </w:r>
      <w:r>
        <w:t>измерения,</w:t>
      </w:r>
      <w:r>
        <w:rPr>
          <w:spacing w:val="1"/>
        </w:rPr>
        <w:t xml:space="preserve"> </w:t>
      </w:r>
      <w:r>
        <w:t>исследования).</w:t>
      </w:r>
    </w:p>
    <w:p w:rsidR="00397EFD" w:rsidRDefault="009B4A09" w:rsidP="00432195">
      <w:pPr>
        <w:pStyle w:val="a3"/>
        <w:ind w:right="227"/>
      </w:pPr>
      <w:r>
        <w:t>У        обучающегося        будут        сформированы        умения        работать</w:t>
      </w:r>
      <w:r>
        <w:rPr>
          <w:spacing w:val="1"/>
        </w:rPr>
        <w:t xml:space="preserve"> </w:t>
      </w:r>
      <w:r>
        <w:t>с</w:t>
      </w:r>
      <w:r>
        <w:rPr>
          <w:spacing w:val="-1"/>
        </w:rPr>
        <w:t xml:space="preserve"> </w:t>
      </w:r>
      <w:r>
        <w:t>информацией</w:t>
      </w:r>
      <w:r>
        <w:rPr>
          <w:spacing w:val="-1"/>
        </w:rPr>
        <w:t xml:space="preserve"> </w:t>
      </w:r>
      <w:r>
        <w:t>как</w:t>
      </w:r>
      <w:r>
        <w:rPr>
          <w:spacing w:val="-2"/>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6"/>
        </w:rPr>
        <w:t xml:space="preserve"> </w:t>
      </w:r>
      <w:r>
        <w:t>действий:</w:t>
      </w:r>
    </w:p>
    <w:p w:rsidR="00397EFD" w:rsidRDefault="009B4A09" w:rsidP="00432195">
      <w:pPr>
        <w:pStyle w:val="a3"/>
        <w:spacing w:before="67"/>
        <w:jc w:val="left"/>
      </w:pPr>
      <w:r>
        <w:t>использовать</w:t>
      </w:r>
      <w:r>
        <w:rPr>
          <w:spacing w:val="43"/>
        </w:rPr>
        <w:t xml:space="preserve"> </w:t>
      </w:r>
      <w:r>
        <w:t>различные</w:t>
      </w:r>
      <w:r>
        <w:rPr>
          <w:spacing w:val="45"/>
        </w:rPr>
        <w:t xml:space="preserve"> </w:t>
      </w:r>
      <w:r>
        <w:t>источники</w:t>
      </w:r>
      <w:r>
        <w:rPr>
          <w:spacing w:val="44"/>
        </w:rPr>
        <w:t xml:space="preserve"> </w:t>
      </w:r>
      <w:r>
        <w:t>для</w:t>
      </w:r>
      <w:r>
        <w:rPr>
          <w:spacing w:val="46"/>
        </w:rPr>
        <w:t xml:space="preserve"> </w:t>
      </w:r>
      <w:r>
        <w:t>поиска</w:t>
      </w:r>
      <w:r>
        <w:rPr>
          <w:spacing w:val="45"/>
        </w:rPr>
        <w:t xml:space="preserve"> </w:t>
      </w:r>
      <w:r>
        <w:t>информации,</w:t>
      </w:r>
      <w:r>
        <w:rPr>
          <w:spacing w:val="46"/>
        </w:rPr>
        <w:t xml:space="preserve"> </w:t>
      </w:r>
      <w:r>
        <w:t>выбирать</w:t>
      </w:r>
      <w:r>
        <w:rPr>
          <w:spacing w:val="-67"/>
        </w:rPr>
        <w:t xml:space="preserve"> </w:t>
      </w:r>
      <w:r>
        <w:lastRenderedPageBreak/>
        <w:t>источник</w:t>
      </w:r>
      <w:r>
        <w:rPr>
          <w:spacing w:val="-2"/>
        </w:rPr>
        <w:t xml:space="preserve"> </w:t>
      </w:r>
      <w:r>
        <w:t>получения</w:t>
      </w:r>
      <w:r>
        <w:rPr>
          <w:spacing w:val="1"/>
        </w:rPr>
        <w:t xml:space="preserve"> </w:t>
      </w:r>
      <w:r>
        <w:t>информации с</w:t>
      </w:r>
      <w:r>
        <w:rPr>
          <w:spacing w:val="1"/>
        </w:rPr>
        <w:t xml:space="preserve"> </w:t>
      </w:r>
      <w:r>
        <w:t>учётом</w:t>
      </w:r>
      <w:r>
        <w:rPr>
          <w:spacing w:val="1"/>
        </w:rPr>
        <w:t xml:space="preserve"> </w:t>
      </w:r>
      <w:r>
        <w:t>учебной задачи;</w:t>
      </w:r>
    </w:p>
    <w:p w:rsidR="00397EFD" w:rsidRDefault="009B4A09" w:rsidP="00432195">
      <w:pPr>
        <w:pStyle w:val="a3"/>
        <w:spacing w:before="3"/>
        <w:ind w:right="225"/>
        <w:jc w:val="left"/>
      </w:pPr>
      <w:r>
        <w:t>находить в предложенном источнике информацию, представленную в явном</w:t>
      </w:r>
      <w:r>
        <w:rPr>
          <w:spacing w:val="-67"/>
        </w:rPr>
        <w:t xml:space="preserve"> </w:t>
      </w:r>
      <w:r>
        <w:t>виде,</w:t>
      </w:r>
      <w:r>
        <w:rPr>
          <w:spacing w:val="3"/>
        </w:rPr>
        <w:t xml:space="preserve"> </w:t>
      </w:r>
      <w:r>
        <w:t>согласно</w:t>
      </w:r>
      <w:r>
        <w:rPr>
          <w:spacing w:val="1"/>
        </w:rPr>
        <w:t xml:space="preserve"> </w:t>
      </w:r>
      <w:r>
        <w:t>заданному</w:t>
      </w:r>
      <w:r>
        <w:rPr>
          <w:spacing w:val="-4"/>
        </w:rPr>
        <w:t xml:space="preserve"> </w:t>
      </w:r>
      <w:r>
        <w:t>алгоритму;</w:t>
      </w:r>
    </w:p>
    <w:p w:rsidR="00397EFD" w:rsidRDefault="009B4A09" w:rsidP="00432195">
      <w:pPr>
        <w:pStyle w:val="a3"/>
        <w:jc w:val="left"/>
      </w:pPr>
      <w:r>
        <w:t>распознавать</w:t>
      </w:r>
      <w:r>
        <w:rPr>
          <w:spacing w:val="48"/>
        </w:rPr>
        <w:t xml:space="preserve"> </w:t>
      </w:r>
      <w:r>
        <w:t>достоверную</w:t>
      </w:r>
      <w:r>
        <w:rPr>
          <w:spacing w:val="49"/>
        </w:rPr>
        <w:t xml:space="preserve"> </w:t>
      </w:r>
      <w:r>
        <w:t>и</w:t>
      </w:r>
      <w:r>
        <w:rPr>
          <w:spacing w:val="51"/>
        </w:rPr>
        <w:t xml:space="preserve"> </w:t>
      </w:r>
      <w:r>
        <w:t>недостоверную</w:t>
      </w:r>
      <w:r>
        <w:rPr>
          <w:spacing w:val="49"/>
        </w:rPr>
        <w:t xml:space="preserve"> </w:t>
      </w:r>
      <w:r>
        <w:t>информацию</w:t>
      </w:r>
      <w:r>
        <w:rPr>
          <w:spacing w:val="49"/>
        </w:rPr>
        <w:t xml:space="preserve"> </w:t>
      </w:r>
      <w:r>
        <w:t>самостоятельно</w:t>
      </w:r>
      <w:r>
        <w:rPr>
          <w:spacing w:val="-67"/>
        </w:rPr>
        <w:t xml:space="preserve"> </w:t>
      </w:r>
      <w:r>
        <w:t>или</w:t>
      </w:r>
      <w:r>
        <w:rPr>
          <w:spacing w:val="-1"/>
        </w:rPr>
        <w:t xml:space="preserve"> </w:t>
      </w:r>
      <w:r>
        <w:t>на</w:t>
      </w:r>
      <w:r>
        <w:rPr>
          <w:spacing w:val="1"/>
        </w:rPr>
        <w:t xml:space="preserve"> </w:t>
      </w:r>
      <w:r>
        <w:t>основе предложенного</w:t>
      </w:r>
      <w:r>
        <w:rPr>
          <w:spacing w:val="6"/>
        </w:rPr>
        <w:t xml:space="preserve"> </w:t>
      </w:r>
      <w:r>
        <w:t>учителем</w:t>
      </w:r>
      <w:r>
        <w:rPr>
          <w:spacing w:val="1"/>
        </w:rPr>
        <w:t xml:space="preserve"> </w:t>
      </w:r>
      <w:r>
        <w:t>способа</w:t>
      </w:r>
      <w:r>
        <w:rPr>
          <w:spacing w:val="1"/>
        </w:rPr>
        <w:t xml:space="preserve"> </w:t>
      </w:r>
      <w:r>
        <w:t>её проверки;</w:t>
      </w:r>
    </w:p>
    <w:p w:rsidR="00397EFD" w:rsidRDefault="009B4A09" w:rsidP="00432195">
      <w:pPr>
        <w:pStyle w:val="a3"/>
        <w:tabs>
          <w:tab w:val="left" w:pos="2775"/>
          <w:tab w:val="left" w:pos="3201"/>
          <w:tab w:val="left" w:pos="5063"/>
          <w:tab w:val="left" w:pos="5753"/>
          <w:tab w:val="left" w:pos="7066"/>
          <w:tab w:val="left" w:pos="8366"/>
          <w:tab w:val="left" w:pos="9286"/>
        </w:tabs>
        <w:ind w:right="238"/>
        <w:jc w:val="left"/>
      </w:pPr>
      <w:r>
        <w:t>находить</w:t>
      </w:r>
      <w:r>
        <w:tab/>
        <w:t>и</w:t>
      </w:r>
      <w:r>
        <w:tab/>
        <w:t>использовать</w:t>
      </w:r>
      <w:r>
        <w:tab/>
        <w:t>для</w:t>
      </w:r>
      <w:r>
        <w:tab/>
        <w:t>решения</w:t>
      </w:r>
      <w:r>
        <w:tab/>
        <w:t>учебных</w:t>
      </w:r>
      <w:r>
        <w:tab/>
        <w:t>задач</w:t>
      </w:r>
      <w:r>
        <w:tab/>
      </w:r>
      <w:r>
        <w:rPr>
          <w:spacing w:val="-1"/>
        </w:rPr>
        <w:t>текстовую,</w:t>
      </w:r>
      <w:r>
        <w:rPr>
          <w:spacing w:val="-67"/>
        </w:rPr>
        <w:t xml:space="preserve"> </w:t>
      </w:r>
      <w:r>
        <w:t>графическую,</w:t>
      </w:r>
      <w:r>
        <w:rPr>
          <w:spacing w:val="3"/>
        </w:rPr>
        <w:t xml:space="preserve"> </w:t>
      </w:r>
      <w:r>
        <w:t>аудиовизуальную</w:t>
      </w:r>
      <w:r>
        <w:rPr>
          <w:spacing w:val="-1"/>
        </w:rPr>
        <w:t xml:space="preserve"> </w:t>
      </w:r>
      <w:r>
        <w:t>информацию;</w:t>
      </w:r>
    </w:p>
    <w:p w:rsidR="00397EFD" w:rsidRDefault="009B4A09" w:rsidP="00432195">
      <w:pPr>
        <w:pStyle w:val="a3"/>
        <w:tabs>
          <w:tab w:val="left" w:pos="2410"/>
          <w:tab w:val="left" w:pos="2784"/>
          <w:tab w:val="left" w:pos="5158"/>
          <w:tab w:val="left" w:pos="6769"/>
          <w:tab w:val="left" w:pos="8961"/>
        </w:tabs>
        <w:ind w:right="235"/>
        <w:jc w:val="left"/>
      </w:pPr>
      <w:r>
        <w:t>читать</w:t>
      </w:r>
      <w:r>
        <w:tab/>
        <w:t>и</w:t>
      </w:r>
      <w:r>
        <w:tab/>
        <w:t>интерпретировать</w:t>
      </w:r>
      <w:r>
        <w:tab/>
        <w:t>графически</w:t>
      </w:r>
      <w:r>
        <w:tab/>
        <w:t>представленную</w:t>
      </w:r>
      <w:r>
        <w:tab/>
      </w:r>
      <w:r>
        <w:rPr>
          <w:spacing w:val="-1"/>
        </w:rPr>
        <w:t>информацию:</w:t>
      </w:r>
      <w:r>
        <w:rPr>
          <w:spacing w:val="-67"/>
        </w:rPr>
        <w:t xml:space="preserve"> </w:t>
      </w:r>
      <w:r>
        <w:t>схему,</w:t>
      </w:r>
      <w:r>
        <w:rPr>
          <w:spacing w:val="3"/>
        </w:rPr>
        <w:t xml:space="preserve"> </w:t>
      </w:r>
      <w:r>
        <w:t>таблицу,</w:t>
      </w:r>
      <w:r>
        <w:rPr>
          <w:spacing w:val="4"/>
        </w:rPr>
        <w:t xml:space="preserve"> </w:t>
      </w:r>
      <w:r>
        <w:t>иллюстрацию;</w:t>
      </w:r>
    </w:p>
    <w:p w:rsidR="00397EFD" w:rsidRDefault="009B4A09" w:rsidP="00432195">
      <w:pPr>
        <w:pStyle w:val="a3"/>
        <w:tabs>
          <w:tab w:val="left" w:pos="3081"/>
          <w:tab w:val="left" w:pos="4371"/>
          <w:tab w:val="left" w:pos="4453"/>
          <w:tab w:val="left" w:pos="4827"/>
          <w:tab w:val="left" w:pos="6957"/>
          <w:tab w:val="left" w:pos="8966"/>
          <w:tab w:val="left" w:pos="9513"/>
          <w:tab w:val="left" w:pos="10114"/>
        </w:tabs>
        <w:ind w:right="231"/>
        <w:jc w:val="left"/>
      </w:pPr>
      <w:r>
        <w:t>соблюдать</w:t>
      </w:r>
      <w:r>
        <w:tab/>
        <w:t>правила</w:t>
      </w:r>
      <w:r>
        <w:tab/>
      </w:r>
      <w:r>
        <w:tab/>
        <w:t>информационной</w:t>
      </w:r>
      <w:r>
        <w:tab/>
        <w:t>безопасности</w:t>
      </w:r>
      <w:r>
        <w:tab/>
        <w:t>в</w:t>
      </w:r>
      <w:r>
        <w:tab/>
        <w:t>условиях</w:t>
      </w:r>
      <w:r>
        <w:rPr>
          <w:spacing w:val="-67"/>
        </w:rPr>
        <w:t xml:space="preserve"> </w:t>
      </w:r>
      <w:r>
        <w:t>контролируемого</w:t>
      </w:r>
      <w:r>
        <w:tab/>
        <w:t>доступа</w:t>
      </w:r>
      <w:r>
        <w:tab/>
        <w:t>в</w:t>
      </w:r>
      <w:r>
        <w:tab/>
        <w:t>информационно-телекоммуникационную</w:t>
      </w:r>
      <w:r>
        <w:tab/>
      </w:r>
      <w:r>
        <w:rPr>
          <w:spacing w:val="-1"/>
        </w:rPr>
        <w:t>сеть</w:t>
      </w:r>
    </w:p>
    <w:p w:rsidR="00397EFD" w:rsidRDefault="009B4A09" w:rsidP="00432195">
      <w:pPr>
        <w:pStyle w:val="a3"/>
        <w:ind w:firstLine="0"/>
        <w:jc w:val="left"/>
      </w:pPr>
      <w:r>
        <w:t>«Интернет»</w:t>
      </w:r>
      <w:r>
        <w:rPr>
          <w:spacing w:val="-9"/>
        </w:rPr>
        <w:t xml:space="preserve"> </w:t>
      </w:r>
      <w:r>
        <w:t>(с</w:t>
      </w:r>
      <w:r>
        <w:rPr>
          <w:spacing w:val="-4"/>
        </w:rPr>
        <w:t xml:space="preserve"> </w:t>
      </w:r>
      <w:r>
        <w:t>помощью</w:t>
      </w:r>
      <w:r>
        <w:rPr>
          <w:spacing w:val="-1"/>
        </w:rPr>
        <w:t xml:space="preserve"> </w:t>
      </w:r>
      <w:r>
        <w:t>учителя);</w:t>
      </w:r>
    </w:p>
    <w:p w:rsidR="00397EFD" w:rsidRDefault="009B4A09" w:rsidP="00432195">
      <w:pPr>
        <w:pStyle w:val="a3"/>
        <w:spacing w:before="149"/>
        <w:ind w:right="227"/>
      </w:pPr>
      <w:r>
        <w:t>анализировать</w:t>
      </w:r>
      <w:r>
        <w:rPr>
          <w:spacing w:val="1"/>
        </w:rPr>
        <w:t xml:space="preserve"> </w:t>
      </w:r>
      <w:r>
        <w:t>и</w:t>
      </w:r>
      <w:r>
        <w:rPr>
          <w:spacing w:val="1"/>
        </w:rPr>
        <w:t xml:space="preserve"> </w:t>
      </w:r>
      <w:r>
        <w:t>создавать</w:t>
      </w:r>
      <w:r>
        <w:rPr>
          <w:spacing w:val="1"/>
        </w:rPr>
        <w:t xml:space="preserve"> </w:t>
      </w:r>
      <w:r>
        <w:t>текстовую,</w:t>
      </w:r>
      <w:r>
        <w:rPr>
          <w:spacing w:val="1"/>
        </w:rPr>
        <w:t xml:space="preserve"> </w:t>
      </w:r>
      <w:r>
        <w:t>виде</w:t>
      </w:r>
      <w:proofErr w:type="gramStart"/>
      <w:r>
        <w:t>о-</w:t>
      </w:r>
      <w:proofErr w:type="gramEnd"/>
      <w:r>
        <w:t>,</w:t>
      </w:r>
      <w:r>
        <w:rPr>
          <w:spacing w:val="1"/>
        </w:rPr>
        <w:t xml:space="preserve"> </w:t>
      </w:r>
      <w:r>
        <w:t>графическую,</w:t>
      </w:r>
      <w:r>
        <w:rPr>
          <w:spacing w:val="1"/>
        </w:rPr>
        <w:t xml:space="preserve"> </w:t>
      </w:r>
      <w:r>
        <w:t>звуковую</w:t>
      </w:r>
      <w:r>
        <w:rPr>
          <w:spacing w:val="1"/>
        </w:rPr>
        <w:t xml:space="preserve"> </w:t>
      </w:r>
      <w:r>
        <w:t>информацию</w:t>
      </w:r>
      <w:r>
        <w:rPr>
          <w:spacing w:val="-2"/>
        </w:rPr>
        <w:t xml:space="preserve"> </w:t>
      </w:r>
      <w:r>
        <w:t>в соответствии с</w:t>
      </w:r>
      <w:r>
        <w:rPr>
          <w:spacing w:val="2"/>
        </w:rPr>
        <w:t xml:space="preserve"> </w:t>
      </w:r>
      <w:r>
        <w:t>учебной задачей;</w:t>
      </w:r>
    </w:p>
    <w:p w:rsidR="00397EFD" w:rsidRDefault="009B4A09" w:rsidP="00432195">
      <w:pPr>
        <w:pStyle w:val="a3"/>
        <w:spacing w:before="2"/>
        <w:ind w:right="241"/>
      </w:pPr>
      <w:proofErr w:type="gramStart"/>
      <w:r>
        <w:t>фиксировать</w:t>
      </w:r>
      <w:r>
        <w:rPr>
          <w:spacing w:val="1"/>
        </w:rPr>
        <w:t xml:space="preserve"> </w:t>
      </w:r>
      <w:r>
        <w:t>полученные</w:t>
      </w:r>
      <w:r>
        <w:rPr>
          <w:spacing w:val="1"/>
        </w:rPr>
        <w:t xml:space="preserve"> </w:t>
      </w:r>
      <w:r>
        <w:t>результаты</w:t>
      </w:r>
      <w:r>
        <w:rPr>
          <w:spacing w:val="1"/>
        </w:rPr>
        <w:t xml:space="preserve"> </w:t>
      </w:r>
      <w:r>
        <w:t>в</w:t>
      </w:r>
      <w:r>
        <w:rPr>
          <w:spacing w:val="1"/>
        </w:rPr>
        <w:t xml:space="preserve"> </w:t>
      </w:r>
      <w:r>
        <w:t>текстовой</w:t>
      </w:r>
      <w:r>
        <w:rPr>
          <w:spacing w:val="1"/>
        </w:rPr>
        <w:t xml:space="preserve"> </w:t>
      </w:r>
      <w:r>
        <w:t>форме</w:t>
      </w:r>
      <w:r>
        <w:rPr>
          <w:spacing w:val="1"/>
        </w:rPr>
        <w:t xml:space="preserve"> </w:t>
      </w:r>
      <w:r>
        <w:t>(отчёт,</w:t>
      </w:r>
      <w:r>
        <w:rPr>
          <w:spacing w:val="1"/>
        </w:rPr>
        <w:t xml:space="preserve"> </w:t>
      </w:r>
      <w:r>
        <w:t>выступление,</w:t>
      </w:r>
      <w:r>
        <w:rPr>
          <w:spacing w:val="-1"/>
        </w:rPr>
        <w:t xml:space="preserve"> </w:t>
      </w:r>
      <w:r>
        <w:t>высказывание)</w:t>
      </w:r>
      <w:r>
        <w:rPr>
          <w:spacing w:val="-4"/>
        </w:rPr>
        <w:t xml:space="preserve"> </w:t>
      </w:r>
      <w:r>
        <w:t>и</w:t>
      </w:r>
      <w:r>
        <w:rPr>
          <w:spacing w:val="-3"/>
        </w:rPr>
        <w:t xml:space="preserve"> </w:t>
      </w:r>
      <w:r>
        <w:t>графическом</w:t>
      </w:r>
      <w:r>
        <w:rPr>
          <w:spacing w:val="-2"/>
        </w:rPr>
        <w:t xml:space="preserve"> </w:t>
      </w:r>
      <w:r>
        <w:t>виде</w:t>
      </w:r>
      <w:r>
        <w:rPr>
          <w:spacing w:val="-2"/>
        </w:rPr>
        <w:t xml:space="preserve"> </w:t>
      </w:r>
      <w:r>
        <w:t>(рисунок,</w:t>
      </w:r>
      <w:r>
        <w:rPr>
          <w:spacing w:val="-1"/>
        </w:rPr>
        <w:t xml:space="preserve"> </w:t>
      </w:r>
      <w:r>
        <w:t>схема, диаграмма).</w:t>
      </w:r>
      <w:proofErr w:type="gramEnd"/>
    </w:p>
    <w:p w:rsidR="00397EFD" w:rsidRDefault="009B4A09" w:rsidP="00432195">
      <w:pPr>
        <w:pStyle w:val="a3"/>
        <w:ind w:right="22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 универсальных</w:t>
      </w:r>
      <w:r>
        <w:rPr>
          <w:spacing w:val="-3"/>
        </w:rPr>
        <w:t xml:space="preserve"> </w:t>
      </w:r>
      <w:r>
        <w:t>учебных</w:t>
      </w:r>
      <w:r>
        <w:rPr>
          <w:spacing w:val="-3"/>
        </w:rPr>
        <w:t xml:space="preserve"> </w:t>
      </w:r>
      <w:r>
        <w:t>действий:</w:t>
      </w:r>
    </w:p>
    <w:p w:rsidR="00397EFD" w:rsidRDefault="009B4A09" w:rsidP="00432195">
      <w:pPr>
        <w:pStyle w:val="a3"/>
        <w:ind w:right="241"/>
      </w:pPr>
      <w:r>
        <w:t>в процессе диалогов задавать вопросы, высказывать суждения, оценивать</w:t>
      </w:r>
      <w:r>
        <w:rPr>
          <w:spacing w:val="1"/>
        </w:rPr>
        <w:t xml:space="preserve"> </w:t>
      </w:r>
      <w:r>
        <w:t>выступления</w:t>
      </w:r>
      <w:r>
        <w:rPr>
          <w:spacing w:val="1"/>
        </w:rPr>
        <w:t xml:space="preserve"> </w:t>
      </w:r>
      <w:r>
        <w:t>участников;</w:t>
      </w:r>
    </w:p>
    <w:p w:rsidR="00397EFD" w:rsidRDefault="009B4A09" w:rsidP="00432195">
      <w:pPr>
        <w:pStyle w:val="a3"/>
        <w:ind w:right="224"/>
      </w:pPr>
      <w:r>
        <w:t>признавать</w:t>
      </w:r>
      <w:r>
        <w:rPr>
          <w:spacing w:val="1"/>
        </w:rPr>
        <w:t xml:space="preserve"> </w:t>
      </w:r>
      <w:r>
        <w:t>возможность</w:t>
      </w:r>
      <w:r>
        <w:rPr>
          <w:spacing w:val="70"/>
        </w:rPr>
        <w:t xml:space="preserve"> </w:t>
      </w:r>
      <w:r>
        <w:t>существования</w:t>
      </w:r>
      <w:r>
        <w:rPr>
          <w:spacing w:val="70"/>
        </w:rPr>
        <w:t xml:space="preserve"> </w:t>
      </w:r>
      <w:r>
        <w:t>разных</w:t>
      </w:r>
      <w:r>
        <w:rPr>
          <w:spacing w:val="70"/>
        </w:rPr>
        <w:t xml:space="preserve"> </w:t>
      </w:r>
      <w:r>
        <w:t>точек</w:t>
      </w:r>
      <w:r>
        <w:rPr>
          <w:spacing w:val="70"/>
        </w:rPr>
        <w:t xml:space="preserve"> </w:t>
      </w:r>
      <w:r>
        <w:t>зрения;</w:t>
      </w:r>
      <w:r>
        <w:rPr>
          <w:spacing w:val="70"/>
        </w:rPr>
        <w:t xml:space="preserve"> </w:t>
      </w:r>
      <w:r>
        <w:t>корректно</w:t>
      </w:r>
      <w:r>
        <w:rPr>
          <w:spacing w:val="-67"/>
        </w:rPr>
        <w:t xml:space="preserve"> </w:t>
      </w:r>
      <w:r>
        <w:t>и аргументированно высказывать своё мнение; приводить доказательства своей</w:t>
      </w:r>
      <w:r>
        <w:rPr>
          <w:spacing w:val="1"/>
        </w:rPr>
        <w:t xml:space="preserve"> </w:t>
      </w:r>
      <w:r>
        <w:t>правоты;</w:t>
      </w:r>
    </w:p>
    <w:p w:rsidR="00397EFD" w:rsidRDefault="009B4A09" w:rsidP="00432195">
      <w:pPr>
        <w:pStyle w:val="a3"/>
        <w:ind w:right="238"/>
      </w:pPr>
      <w:r>
        <w:t>соблюдать правила ведения диалога и дискуссии; проявлять уважительное</w:t>
      </w:r>
      <w:r>
        <w:rPr>
          <w:spacing w:val="1"/>
        </w:rPr>
        <w:t xml:space="preserve"> </w:t>
      </w:r>
      <w:r>
        <w:t>отношение</w:t>
      </w:r>
      <w:r>
        <w:rPr>
          <w:spacing w:val="1"/>
        </w:rPr>
        <w:t xml:space="preserve"> </w:t>
      </w:r>
      <w:r>
        <w:t>к</w:t>
      </w:r>
      <w:r>
        <w:rPr>
          <w:spacing w:val="1"/>
        </w:rPr>
        <w:t xml:space="preserve"> </w:t>
      </w:r>
      <w:r>
        <w:t>собеседнику;</w:t>
      </w:r>
    </w:p>
    <w:p w:rsidR="00397EFD" w:rsidRDefault="009B4A09" w:rsidP="00432195">
      <w:pPr>
        <w:pStyle w:val="a3"/>
        <w:ind w:right="231"/>
      </w:pPr>
      <w:r>
        <w:t>использовать</w:t>
      </w:r>
      <w:r>
        <w:rPr>
          <w:spacing w:val="1"/>
        </w:rPr>
        <w:t xml:space="preserve"> </w:t>
      </w:r>
      <w:r>
        <w:t>смысловое</w:t>
      </w:r>
      <w:r>
        <w:rPr>
          <w:spacing w:val="1"/>
        </w:rPr>
        <w:t xml:space="preserve"> </w:t>
      </w:r>
      <w:r>
        <w:t>чтение</w:t>
      </w:r>
      <w:r>
        <w:rPr>
          <w:spacing w:val="1"/>
        </w:rPr>
        <w:t xml:space="preserve"> </w:t>
      </w:r>
      <w:r>
        <w:t>для</w:t>
      </w:r>
      <w:r>
        <w:rPr>
          <w:spacing w:val="1"/>
        </w:rPr>
        <w:t xml:space="preserve"> </w:t>
      </w:r>
      <w:r>
        <w:t>определения</w:t>
      </w:r>
      <w:r>
        <w:rPr>
          <w:spacing w:val="1"/>
        </w:rPr>
        <w:t xml:space="preserve"> </w:t>
      </w:r>
      <w:r>
        <w:t>темы,</w:t>
      </w:r>
      <w:r>
        <w:rPr>
          <w:spacing w:val="1"/>
        </w:rPr>
        <w:t xml:space="preserve"> </w:t>
      </w:r>
      <w:r>
        <w:t>главной</w:t>
      </w:r>
      <w:r>
        <w:rPr>
          <w:spacing w:val="1"/>
        </w:rPr>
        <w:t xml:space="preserve"> </w:t>
      </w:r>
      <w:r>
        <w:t>мысли</w:t>
      </w:r>
      <w:r>
        <w:rPr>
          <w:spacing w:val="1"/>
        </w:rPr>
        <w:t xml:space="preserve"> </w:t>
      </w:r>
      <w:r>
        <w:t>текста</w:t>
      </w:r>
      <w:r>
        <w:rPr>
          <w:spacing w:val="-1"/>
        </w:rPr>
        <w:t xml:space="preserve"> </w:t>
      </w:r>
      <w:r>
        <w:t>о</w:t>
      </w:r>
      <w:r>
        <w:rPr>
          <w:spacing w:val="-2"/>
        </w:rPr>
        <w:t xml:space="preserve"> </w:t>
      </w:r>
      <w:r>
        <w:t>природе,</w:t>
      </w:r>
      <w:r>
        <w:rPr>
          <w:spacing w:val="1"/>
        </w:rPr>
        <w:t xml:space="preserve"> </w:t>
      </w:r>
      <w:r>
        <w:t>социальной</w:t>
      </w:r>
      <w:r>
        <w:rPr>
          <w:spacing w:val="-2"/>
        </w:rPr>
        <w:t xml:space="preserve"> </w:t>
      </w:r>
      <w:r>
        <w:t>жизни, взаимоотношениях</w:t>
      </w:r>
      <w:r>
        <w:rPr>
          <w:spacing w:val="-5"/>
        </w:rPr>
        <w:t xml:space="preserve"> </w:t>
      </w:r>
      <w:r>
        <w:t>и</w:t>
      </w:r>
      <w:r>
        <w:rPr>
          <w:spacing w:val="-2"/>
        </w:rPr>
        <w:t xml:space="preserve"> </w:t>
      </w:r>
      <w:r>
        <w:t>поступках</w:t>
      </w:r>
      <w:r>
        <w:rPr>
          <w:spacing w:val="-6"/>
        </w:rPr>
        <w:t xml:space="preserve"> </w:t>
      </w:r>
      <w:r>
        <w:t>людей;</w:t>
      </w:r>
    </w:p>
    <w:p w:rsidR="00397EFD" w:rsidRDefault="009B4A09" w:rsidP="00432195">
      <w:pPr>
        <w:pStyle w:val="a3"/>
        <w:ind w:right="241"/>
      </w:pPr>
      <w:r>
        <w:t>создавать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(описание,</w:t>
      </w:r>
      <w:r>
        <w:rPr>
          <w:spacing w:val="1"/>
        </w:rPr>
        <w:t xml:space="preserve"> </w:t>
      </w:r>
      <w:r>
        <w:t>рассуждение,</w:t>
      </w:r>
      <w:r>
        <w:rPr>
          <w:spacing w:val="1"/>
        </w:rPr>
        <w:t xml:space="preserve"> </w:t>
      </w:r>
      <w:r>
        <w:t>повествование);</w:t>
      </w:r>
    </w:p>
    <w:p w:rsidR="00397EFD" w:rsidRDefault="009B4A09" w:rsidP="00432195">
      <w:pPr>
        <w:pStyle w:val="a3"/>
        <w:spacing w:before="67"/>
        <w:jc w:val="left"/>
      </w:pPr>
      <w:proofErr w:type="spellStart"/>
      <w:r>
        <w:t>онструировать</w:t>
      </w:r>
      <w:proofErr w:type="spellEnd"/>
      <w:r>
        <w:rPr>
          <w:spacing w:val="58"/>
        </w:rPr>
        <w:t xml:space="preserve"> </w:t>
      </w:r>
      <w:r>
        <w:t>обобщения</w:t>
      </w:r>
      <w:r>
        <w:rPr>
          <w:spacing w:val="62"/>
        </w:rPr>
        <w:t xml:space="preserve"> </w:t>
      </w:r>
      <w:r>
        <w:t>и</w:t>
      </w:r>
      <w:r>
        <w:rPr>
          <w:spacing w:val="60"/>
        </w:rPr>
        <w:t xml:space="preserve"> </w:t>
      </w:r>
      <w:r>
        <w:t>выводы</w:t>
      </w:r>
      <w:r>
        <w:rPr>
          <w:spacing w:val="57"/>
        </w:rPr>
        <w:t xml:space="preserve"> </w:t>
      </w:r>
      <w:r>
        <w:t>на</w:t>
      </w:r>
      <w:r>
        <w:rPr>
          <w:spacing w:val="62"/>
        </w:rPr>
        <w:t xml:space="preserve"> </w:t>
      </w:r>
      <w:r>
        <w:t>основе</w:t>
      </w:r>
      <w:r>
        <w:rPr>
          <w:spacing w:val="61"/>
        </w:rPr>
        <w:t xml:space="preserve"> </w:t>
      </w:r>
      <w:r>
        <w:t>полученных</w:t>
      </w:r>
      <w:r>
        <w:rPr>
          <w:spacing w:val="57"/>
        </w:rPr>
        <w:t xml:space="preserve"> </w:t>
      </w:r>
      <w:r>
        <w:t>результатов</w:t>
      </w:r>
      <w:r>
        <w:rPr>
          <w:spacing w:val="-67"/>
        </w:rPr>
        <w:t xml:space="preserve"> </w:t>
      </w:r>
      <w:r>
        <w:t>наблюдений</w:t>
      </w:r>
      <w:r>
        <w:rPr>
          <w:spacing w:val="-1"/>
        </w:rPr>
        <w:t xml:space="preserve"> </w:t>
      </w:r>
      <w:r>
        <w:t>и опытной работы,</w:t>
      </w:r>
      <w:r>
        <w:rPr>
          <w:spacing w:val="3"/>
        </w:rPr>
        <w:t xml:space="preserve"> </w:t>
      </w:r>
      <w:r>
        <w:t>подкреплять</w:t>
      </w:r>
      <w:r>
        <w:rPr>
          <w:spacing w:val="-2"/>
        </w:rPr>
        <w:t xml:space="preserve"> </w:t>
      </w:r>
      <w:r>
        <w:t>их</w:t>
      </w:r>
      <w:r>
        <w:rPr>
          <w:spacing w:val="-4"/>
        </w:rPr>
        <w:t xml:space="preserve"> </w:t>
      </w:r>
      <w:r>
        <w:t>доказательствами;</w:t>
      </w:r>
    </w:p>
    <w:p w:rsidR="00397EFD" w:rsidRDefault="009B4A09" w:rsidP="00432195">
      <w:pPr>
        <w:pStyle w:val="a3"/>
        <w:spacing w:before="3"/>
        <w:jc w:val="left"/>
      </w:pPr>
      <w:r>
        <w:t>находить</w:t>
      </w:r>
      <w:r>
        <w:rPr>
          <w:spacing w:val="12"/>
        </w:rPr>
        <w:t xml:space="preserve"> </w:t>
      </w:r>
      <w:r>
        <w:t>ошибки</w:t>
      </w:r>
      <w:r>
        <w:rPr>
          <w:spacing w:val="14"/>
        </w:rPr>
        <w:t xml:space="preserve"> </w:t>
      </w:r>
      <w:r>
        <w:t>и</w:t>
      </w:r>
      <w:r>
        <w:rPr>
          <w:spacing w:val="14"/>
        </w:rPr>
        <w:t xml:space="preserve"> </w:t>
      </w:r>
      <w:r>
        <w:t>восстанавливать</w:t>
      </w:r>
      <w:r>
        <w:rPr>
          <w:spacing w:val="12"/>
        </w:rPr>
        <w:t xml:space="preserve"> </w:t>
      </w:r>
      <w:r>
        <w:t>деформированный</w:t>
      </w:r>
      <w:r>
        <w:rPr>
          <w:spacing w:val="14"/>
        </w:rPr>
        <w:t xml:space="preserve"> </w:t>
      </w:r>
      <w:r>
        <w:t>текст</w:t>
      </w:r>
      <w:r>
        <w:rPr>
          <w:spacing w:val="13"/>
        </w:rPr>
        <w:t xml:space="preserve"> </w:t>
      </w:r>
      <w:r>
        <w:t>об</w:t>
      </w:r>
      <w:r>
        <w:rPr>
          <w:spacing w:val="27"/>
        </w:rPr>
        <w:t xml:space="preserve"> </w:t>
      </w:r>
      <w:r>
        <w:t>изученных</w:t>
      </w:r>
      <w:r>
        <w:rPr>
          <w:spacing w:val="-67"/>
        </w:rPr>
        <w:t xml:space="preserve"> </w:t>
      </w:r>
      <w:r>
        <w:t>объектах</w:t>
      </w:r>
      <w:r>
        <w:rPr>
          <w:spacing w:val="-4"/>
        </w:rPr>
        <w:t xml:space="preserve"> </w:t>
      </w:r>
      <w:r>
        <w:t>и явлениях</w:t>
      </w:r>
      <w:r>
        <w:rPr>
          <w:spacing w:val="-4"/>
        </w:rPr>
        <w:t xml:space="preserve"> </w:t>
      </w:r>
      <w:r>
        <w:t>природы,</w:t>
      </w:r>
      <w:r>
        <w:rPr>
          <w:spacing w:val="3"/>
        </w:rPr>
        <w:t xml:space="preserve"> </w:t>
      </w:r>
      <w:r>
        <w:t>событиях социальной</w:t>
      </w:r>
      <w:r>
        <w:rPr>
          <w:spacing w:val="1"/>
        </w:rPr>
        <w:t xml:space="preserve"> </w:t>
      </w:r>
      <w:r>
        <w:t>жизни;</w:t>
      </w:r>
    </w:p>
    <w:p w:rsidR="00397EFD" w:rsidRDefault="009B4A09" w:rsidP="00432195">
      <w:pPr>
        <w:pStyle w:val="a3"/>
        <w:tabs>
          <w:tab w:val="left" w:pos="3602"/>
          <w:tab w:val="left" w:pos="5256"/>
          <w:tab w:val="left" w:pos="6926"/>
          <w:tab w:val="left" w:pos="8811"/>
          <w:tab w:val="left" w:pos="9275"/>
        </w:tabs>
        <w:ind w:right="232"/>
        <w:jc w:val="left"/>
      </w:pPr>
      <w:r>
        <w:t>подготавливать</w:t>
      </w:r>
      <w:r>
        <w:tab/>
        <w:t>небольшие</w:t>
      </w:r>
      <w:r>
        <w:tab/>
        <w:t>публичные</w:t>
      </w:r>
      <w:r>
        <w:tab/>
        <w:t>выступления</w:t>
      </w:r>
      <w:r>
        <w:tab/>
        <w:t>с</w:t>
      </w:r>
      <w:r>
        <w:tab/>
        <w:t>возможной</w:t>
      </w:r>
      <w:r>
        <w:rPr>
          <w:spacing w:val="-67"/>
        </w:rPr>
        <w:t xml:space="preserve"> </w:t>
      </w:r>
      <w:r>
        <w:t>презентацией</w:t>
      </w:r>
      <w:r>
        <w:rPr>
          <w:spacing w:val="-3"/>
        </w:rPr>
        <w:t xml:space="preserve"> </w:t>
      </w:r>
      <w:r>
        <w:t>(текст,</w:t>
      </w:r>
      <w:r>
        <w:rPr>
          <w:spacing w:val="1"/>
        </w:rPr>
        <w:t xml:space="preserve"> </w:t>
      </w:r>
      <w:r>
        <w:t>рисунки, фото, плакаты</w:t>
      </w:r>
      <w:r>
        <w:rPr>
          <w:spacing w:val="6"/>
        </w:rPr>
        <w:t xml:space="preserve"> </w:t>
      </w:r>
      <w:r>
        <w:t>и</w:t>
      </w:r>
      <w:r>
        <w:rPr>
          <w:spacing w:val="-3"/>
        </w:rPr>
        <w:t xml:space="preserve"> </w:t>
      </w:r>
      <w:r>
        <w:t>другие)</w:t>
      </w:r>
      <w:r>
        <w:rPr>
          <w:spacing w:val="-3"/>
        </w:rPr>
        <w:t xml:space="preserve"> </w:t>
      </w:r>
      <w:r>
        <w:t>к</w:t>
      </w:r>
      <w:r>
        <w:rPr>
          <w:spacing w:val="-2"/>
        </w:rPr>
        <w:t xml:space="preserve"> </w:t>
      </w:r>
      <w:r>
        <w:t>тексту</w:t>
      </w:r>
      <w:r>
        <w:rPr>
          <w:spacing w:val="-2"/>
        </w:rPr>
        <w:t xml:space="preserve"> </w:t>
      </w:r>
      <w:r>
        <w:t>выступления.</w:t>
      </w:r>
    </w:p>
    <w:p w:rsidR="00397EFD" w:rsidRDefault="009B4A09" w:rsidP="00432195">
      <w:pPr>
        <w:pStyle w:val="a3"/>
        <w:jc w:val="left"/>
      </w:pPr>
      <w:r>
        <w:t>У</w:t>
      </w:r>
      <w:r>
        <w:rPr>
          <w:spacing w:val="37"/>
        </w:rPr>
        <w:t xml:space="preserve"> </w:t>
      </w:r>
      <w:r>
        <w:t>обучающегося</w:t>
      </w:r>
      <w:r>
        <w:rPr>
          <w:spacing w:val="39"/>
        </w:rPr>
        <w:t xml:space="preserve"> </w:t>
      </w:r>
      <w:r>
        <w:t>будут</w:t>
      </w:r>
      <w:r>
        <w:rPr>
          <w:spacing w:val="41"/>
        </w:rPr>
        <w:t xml:space="preserve"> </w:t>
      </w:r>
      <w:r>
        <w:t>сформированы</w:t>
      </w:r>
      <w:r>
        <w:rPr>
          <w:spacing w:val="42"/>
        </w:rPr>
        <w:t xml:space="preserve"> </w:t>
      </w:r>
      <w:r>
        <w:t>умения</w:t>
      </w:r>
      <w:r>
        <w:rPr>
          <w:spacing w:val="42"/>
        </w:rPr>
        <w:t xml:space="preserve"> </w:t>
      </w:r>
      <w:r>
        <w:t>самоорганизации</w:t>
      </w:r>
      <w:r>
        <w:rPr>
          <w:spacing w:val="37"/>
        </w:rPr>
        <w:t xml:space="preserve"> </w:t>
      </w:r>
      <w:r>
        <w:t>как</w:t>
      </w:r>
      <w:r>
        <w:rPr>
          <w:spacing w:val="38"/>
        </w:rPr>
        <w:t xml:space="preserve"> </w:t>
      </w:r>
      <w:r>
        <w:t>части</w:t>
      </w:r>
      <w:r>
        <w:rPr>
          <w:spacing w:val="-67"/>
        </w:rPr>
        <w:t xml:space="preserve"> </w:t>
      </w:r>
      <w:r>
        <w:t>регулятивных</w:t>
      </w:r>
      <w:r>
        <w:rPr>
          <w:spacing w:val="3"/>
        </w:rPr>
        <w:t xml:space="preserve"> </w:t>
      </w:r>
      <w:r>
        <w:t>универсальных</w:t>
      </w:r>
      <w:r>
        <w:rPr>
          <w:spacing w:val="-3"/>
        </w:rPr>
        <w:t xml:space="preserve"> </w:t>
      </w:r>
      <w:r>
        <w:t>учебных</w:t>
      </w:r>
      <w:r>
        <w:rPr>
          <w:spacing w:val="-3"/>
        </w:rPr>
        <w:t xml:space="preserve"> </w:t>
      </w:r>
      <w:r>
        <w:t>действий:</w:t>
      </w:r>
    </w:p>
    <w:p w:rsidR="00397EFD" w:rsidRDefault="009B4A09" w:rsidP="00432195">
      <w:pPr>
        <w:pStyle w:val="a3"/>
        <w:jc w:val="left"/>
      </w:pPr>
      <w:r>
        <w:t>планировать</w:t>
      </w:r>
      <w:r>
        <w:rPr>
          <w:spacing w:val="6"/>
        </w:rPr>
        <w:t xml:space="preserve"> </w:t>
      </w:r>
      <w:r>
        <w:t>самостоятельно</w:t>
      </w:r>
      <w:r>
        <w:rPr>
          <w:spacing w:val="7"/>
        </w:rPr>
        <w:t xml:space="preserve"> </w:t>
      </w:r>
      <w:r>
        <w:t>или</w:t>
      </w:r>
      <w:r>
        <w:rPr>
          <w:spacing w:val="8"/>
        </w:rPr>
        <w:t xml:space="preserve"> </w:t>
      </w:r>
      <w:r>
        <w:t>с</w:t>
      </w:r>
      <w:r>
        <w:rPr>
          <w:spacing w:val="9"/>
        </w:rPr>
        <w:t xml:space="preserve"> </w:t>
      </w:r>
      <w:r>
        <w:t>помощью</w:t>
      </w:r>
      <w:r>
        <w:rPr>
          <w:spacing w:val="12"/>
        </w:rPr>
        <w:t xml:space="preserve"> </w:t>
      </w:r>
      <w:r>
        <w:t>учителя</w:t>
      </w:r>
      <w:r>
        <w:rPr>
          <w:spacing w:val="9"/>
        </w:rPr>
        <w:t xml:space="preserve"> </w:t>
      </w:r>
      <w:r>
        <w:t>действия</w:t>
      </w:r>
      <w:r>
        <w:rPr>
          <w:spacing w:val="10"/>
        </w:rPr>
        <w:t xml:space="preserve"> </w:t>
      </w:r>
      <w:r>
        <w:t>по</w:t>
      </w:r>
      <w:r>
        <w:rPr>
          <w:spacing w:val="8"/>
        </w:rPr>
        <w:t xml:space="preserve"> </w:t>
      </w:r>
      <w:r>
        <w:t>решению</w:t>
      </w:r>
      <w:r>
        <w:rPr>
          <w:spacing w:val="-67"/>
        </w:rPr>
        <w:t xml:space="preserve"> </w:t>
      </w:r>
      <w:r>
        <w:t>учебной задачи;</w:t>
      </w:r>
    </w:p>
    <w:p w:rsidR="00397EFD" w:rsidRDefault="009B4A09" w:rsidP="00432195">
      <w:pPr>
        <w:pStyle w:val="a3"/>
        <w:ind w:left="1403" w:firstLine="0"/>
        <w:jc w:val="left"/>
      </w:pPr>
      <w:r>
        <w:t>выстраивать</w:t>
      </w:r>
      <w:r>
        <w:rPr>
          <w:spacing w:val="-8"/>
        </w:rPr>
        <w:t xml:space="preserve"> </w:t>
      </w:r>
      <w:r>
        <w:t>последовательность</w:t>
      </w:r>
      <w:r>
        <w:rPr>
          <w:spacing w:val="-2"/>
        </w:rPr>
        <w:t xml:space="preserve"> </w:t>
      </w:r>
      <w:r>
        <w:t>выбранных</w:t>
      </w:r>
      <w:r>
        <w:rPr>
          <w:spacing w:val="-9"/>
        </w:rPr>
        <w:t xml:space="preserve"> </w:t>
      </w:r>
      <w:r>
        <w:t>действий</w:t>
      </w:r>
      <w:r>
        <w:rPr>
          <w:spacing w:val="-6"/>
        </w:rPr>
        <w:t xml:space="preserve"> </w:t>
      </w:r>
      <w:r>
        <w:t>и</w:t>
      </w:r>
      <w:r>
        <w:rPr>
          <w:spacing w:val="-5"/>
        </w:rPr>
        <w:t xml:space="preserve"> </w:t>
      </w:r>
      <w:r>
        <w:t>операций.</w:t>
      </w:r>
    </w:p>
    <w:p w:rsidR="00397EFD" w:rsidRDefault="009B4A09" w:rsidP="00432195">
      <w:pPr>
        <w:pStyle w:val="a3"/>
        <w:tabs>
          <w:tab w:val="left" w:pos="2056"/>
          <w:tab w:val="left" w:pos="4247"/>
          <w:tab w:val="left" w:pos="5389"/>
          <w:tab w:val="left" w:pos="7634"/>
          <w:tab w:val="left" w:pos="8956"/>
        </w:tabs>
        <w:spacing w:before="156"/>
        <w:ind w:right="229"/>
        <w:jc w:val="left"/>
      </w:pPr>
      <w:r>
        <w:t>У</w:t>
      </w:r>
      <w:r>
        <w:tab/>
        <w:t>обучающегося</w:t>
      </w:r>
      <w:r>
        <w:tab/>
        <w:t>будут</w:t>
      </w:r>
      <w:r>
        <w:tab/>
        <w:t>сформированы</w:t>
      </w:r>
      <w:r>
        <w:tab/>
        <w:t>умения</w:t>
      </w:r>
      <w:r>
        <w:tab/>
      </w:r>
      <w:proofErr w:type="gramStart"/>
      <w:r>
        <w:rPr>
          <w:spacing w:val="-1"/>
        </w:rPr>
        <w:t>самоконтроля</w:t>
      </w:r>
      <w:proofErr w:type="gramEnd"/>
      <w:r>
        <w:rPr>
          <w:spacing w:val="-67"/>
        </w:rPr>
        <w:t xml:space="preserve"> </w:t>
      </w:r>
      <w:r>
        <w:t>и</w:t>
      </w:r>
      <w:r>
        <w:rPr>
          <w:spacing w:val="-1"/>
        </w:rPr>
        <w:t xml:space="preserve"> </w:t>
      </w:r>
      <w:r>
        <w:t>самооценки</w:t>
      </w:r>
      <w:r>
        <w:rPr>
          <w:spacing w:val="2"/>
        </w:rPr>
        <w:t xml:space="preserve"> </w:t>
      </w:r>
      <w:r>
        <w:t>как</w:t>
      </w:r>
      <w:r>
        <w:rPr>
          <w:spacing w:val="-1"/>
        </w:rPr>
        <w:t xml:space="preserve"> </w:t>
      </w:r>
      <w:r>
        <w:t>части</w:t>
      </w:r>
      <w:r>
        <w:rPr>
          <w:spacing w:val="2"/>
        </w:rPr>
        <w:t xml:space="preserve"> </w:t>
      </w:r>
      <w:r>
        <w:t>регулятивных</w:t>
      </w:r>
      <w:r>
        <w:rPr>
          <w:spacing w:val="2"/>
        </w:rPr>
        <w:t xml:space="preserve"> </w:t>
      </w:r>
      <w:r>
        <w:t>универсальных</w:t>
      </w:r>
      <w:r>
        <w:rPr>
          <w:spacing w:val="-1"/>
        </w:rPr>
        <w:t xml:space="preserve"> </w:t>
      </w:r>
      <w:r>
        <w:t>учебных</w:t>
      </w:r>
      <w:r>
        <w:rPr>
          <w:spacing w:val="-5"/>
        </w:rPr>
        <w:t xml:space="preserve"> </w:t>
      </w:r>
      <w:r>
        <w:t>действий:</w:t>
      </w:r>
    </w:p>
    <w:p w:rsidR="00397EFD" w:rsidRDefault="009B4A09" w:rsidP="00432195">
      <w:pPr>
        <w:pStyle w:val="a3"/>
        <w:ind w:left="1403" w:right="1248" w:firstLine="0"/>
        <w:jc w:val="left"/>
      </w:pPr>
      <w:r>
        <w:t>осуществлять</w:t>
      </w:r>
      <w:r>
        <w:rPr>
          <w:spacing w:val="-9"/>
        </w:rPr>
        <w:t xml:space="preserve"> </w:t>
      </w:r>
      <w:r>
        <w:t>контроль</w:t>
      </w:r>
      <w:r>
        <w:rPr>
          <w:spacing w:val="-9"/>
        </w:rPr>
        <w:t xml:space="preserve"> </w:t>
      </w:r>
      <w:r>
        <w:t>процесса</w:t>
      </w:r>
      <w:r>
        <w:rPr>
          <w:spacing w:val="-6"/>
        </w:rPr>
        <w:t xml:space="preserve"> </w:t>
      </w:r>
      <w:r>
        <w:t>и</w:t>
      </w:r>
      <w:r>
        <w:rPr>
          <w:spacing w:val="-7"/>
        </w:rPr>
        <w:t xml:space="preserve"> </w:t>
      </w:r>
      <w:r>
        <w:t>результата</w:t>
      </w:r>
      <w:r>
        <w:rPr>
          <w:spacing w:val="-6"/>
        </w:rPr>
        <w:t xml:space="preserve"> </w:t>
      </w:r>
      <w:r>
        <w:t>своей</w:t>
      </w:r>
      <w:r>
        <w:rPr>
          <w:spacing w:val="-7"/>
        </w:rPr>
        <w:t xml:space="preserve"> </w:t>
      </w:r>
      <w:r>
        <w:t>деятельности;</w:t>
      </w:r>
      <w:r>
        <w:rPr>
          <w:spacing w:val="-67"/>
        </w:rPr>
        <w:t xml:space="preserve"> </w:t>
      </w:r>
      <w:r>
        <w:t>находить</w:t>
      </w:r>
      <w:r>
        <w:rPr>
          <w:spacing w:val="-4"/>
        </w:rPr>
        <w:t xml:space="preserve"> </w:t>
      </w:r>
      <w:r>
        <w:t>ошибки</w:t>
      </w:r>
      <w:r>
        <w:rPr>
          <w:spacing w:val="4"/>
        </w:rPr>
        <w:t xml:space="preserve"> </w:t>
      </w:r>
      <w:r>
        <w:t>в</w:t>
      </w:r>
      <w:r>
        <w:rPr>
          <w:spacing w:val="-3"/>
        </w:rPr>
        <w:t xml:space="preserve"> </w:t>
      </w:r>
      <w:r>
        <w:t>своей</w:t>
      </w:r>
      <w:r>
        <w:rPr>
          <w:spacing w:val="-1"/>
        </w:rPr>
        <w:t xml:space="preserve"> </w:t>
      </w:r>
      <w:r>
        <w:t>работе и</w:t>
      </w:r>
      <w:r>
        <w:rPr>
          <w:spacing w:val="-2"/>
        </w:rPr>
        <w:t xml:space="preserve"> </w:t>
      </w:r>
      <w:r>
        <w:t>устанавливать</w:t>
      </w:r>
      <w:r>
        <w:rPr>
          <w:spacing w:val="-3"/>
        </w:rPr>
        <w:t xml:space="preserve"> </w:t>
      </w:r>
      <w:r>
        <w:t>их</w:t>
      </w:r>
      <w:r>
        <w:rPr>
          <w:spacing w:val="-5"/>
        </w:rPr>
        <w:t xml:space="preserve"> </w:t>
      </w:r>
      <w:r>
        <w:t>причины;</w:t>
      </w:r>
    </w:p>
    <w:p w:rsidR="00397EFD" w:rsidRDefault="009B4A09" w:rsidP="00432195">
      <w:pPr>
        <w:pStyle w:val="a3"/>
        <w:ind w:right="227"/>
      </w:pPr>
      <w:r>
        <w:lastRenderedPageBreak/>
        <w:t>корректировать свои действия при необходимости (с небольшой помощью</w:t>
      </w:r>
      <w:r>
        <w:rPr>
          <w:spacing w:val="1"/>
        </w:rPr>
        <w:t xml:space="preserve"> </w:t>
      </w:r>
      <w:r>
        <w:t>учителя);</w:t>
      </w:r>
    </w:p>
    <w:p w:rsidR="00397EFD" w:rsidRDefault="009B4A09" w:rsidP="00432195">
      <w:pPr>
        <w:pStyle w:val="a3"/>
        <w:ind w:right="235"/>
      </w:pPr>
      <w:r>
        <w:t>предвидеть</w:t>
      </w:r>
      <w:r>
        <w:rPr>
          <w:spacing w:val="1"/>
        </w:rPr>
        <w:t xml:space="preserve"> </w:t>
      </w:r>
      <w:r>
        <w:t>возможность</w:t>
      </w:r>
      <w:r>
        <w:rPr>
          <w:spacing w:val="1"/>
        </w:rPr>
        <w:t xml:space="preserve"> </w:t>
      </w:r>
      <w:r>
        <w:t>возникновения</w:t>
      </w:r>
      <w:r>
        <w:rPr>
          <w:spacing w:val="1"/>
        </w:rPr>
        <w:t xml:space="preserve"> </w:t>
      </w:r>
      <w:r>
        <w:t>трудностей</w:t>
      </w:r>
      <w:r>
        <w:rPr>
          <w:spacing w:val="1"/>
        </w:rPr>
        <w:t xml:space="preserve"> </w:t>
      </w:r>
      <w:r>
        <w:t>и</w:t>
      </w:r>
      <w:r>
        <w:rPr>
          <w:spacing w:val="1"/>
        </w:rPr>
        <w:t xml:space="preserve"> </w:t>
      </w:r>
      <w:r>
        <w:t>ошибок,</w:t>
      </w:r>
      <w:r>
        <w:rPr>
          <w:spacing w:val="1"/>
        </w:rPr>
        <w:t xml:space="preserve"> </w:t>
      </w:r>
      <w:r>
        <w:t>предусматривать</w:t>
      </w:r>
      <w:r>
        <w:rPr>
          <w:spacing w:val="1"/>
        </w:rPr>
        <w:t xml:space="preserve"> </w:t>
      </w:r>
      <w:r>
        <w:t>способы</w:t>
      </w:r>
      <w:r>
        <w:rPr>
          <w:spacing w:val="1"/>
        </w:rPr>
        <w:t xml:space="preserve"> </w:t>
      </w:r>
      <w:r>
        <w:t>их</w:t>
      </w:r>
      <w:r>
        <w:rPr>
          <w:spacing w:val="1"/>
        </w:rPr>
        <w:t xml:space="preserve"> </w:t>
      </w:r>
      <w:r>
        <w:t>предупреждения,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житейских</w:t>
      </w:r>
      <w:r>
        <w:rPr>
          <w:spacing w:val="1"/>
        </w:rPr>
        <w:t xml:space="preserve"> </w:t>
      </w:r>
      <w:r>
        <w:t>ситуациях,</w:t>
      </w:r>
      <w:r>
        <w:rPr>
          <w:spacing w:val="3"/>
        </w:rPr>
        <w:t xml:space="preserve"> </w:t>
      </w:r>
      <w:r>
        <w:t>опасных</w:t>
      </w:r>
      <w:r>
        <w:rPr>
          <w:spacing w:val="-3"/>
        </w:rPr>
        <w:t xml:space="preserve"> </w:t>
      </w:r>
      <w:r>
        <w:t>для</w:t>
      </w:r>
      <w:r>
        <w:rPr>
          <w:spacing w:val="2"/>
        </w:rPr>
        <w:t xml:space="preserve"> </w:t>
      </w:r>
      <w:r>
        <w:t>здоровья</w:t>
      </w:r>
      <w:r>
        <w:rPr>
          <w:spacing w:val="3"/>
        </w:rPr>
        <w:t xml:space="preserve"> </w:t>
      </w:r>
      <w:r>
        <w:t>и жизни;</w:t>
      </w:r>
    </w:p>
    <w:p w:rsidR="00397EFD" w:rsidRDefault="009B4A09" w:rsidP="00432195">
      <w:pPr>
        <w:pStyle w:val="a3"/>
        <w:ind w:right="239"/>
      </w:pPr>
      <w:r>
        <w:t>объективно</w:t>
      </w:r>
      <w:r>
        <w:rPr>
          <w:spacing w:val="1"/>
        </w:rPr>
        <w:t xml:space="preserve"> </w:t>
      </w:r>
      <w:r>
        <w:t>оценивать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соотносить</w:t>
      </w:r>
      <w:r>
        <w:rPr>
          <w:spacing w:val="1"/>
        </w:rPr>
        <w:t xml:space="preserve"> </w:t>
      </w:r>
      <w:r>
        <w:t>свою</w:t>
      </w:r>
      <w:r>
        <w:rPr>
          <w:spacing w:val="1"/>
        </w:rPr>
        <w:t xml:space="preserve"> </w:t>
      </w:r>
      <w:r>
        <w:t>оценку</w:t>
      </w:r>
      <w:r>
        <w:rPr>
          <w:spacing w:val="-4"/>
        </w:rPr>
        <w:t xml:space="preserve"> </w:t>
      </w:r>
      <w:r>
        <w:t>с</w:t>
      </w:r>
      <w:r>
        <w:rPr>
          <w:spacing w:val="2"/>
        </w:rPr>
        <w:t xml:space="preserve"> </w:t>
      </w:r>
      <w:r>
        <w:t>оценкой</w:t>
      </w:r>
      <w:r>
        <w:rPr>
          <w:spacing w:val="6"/>
        </w:rPr>
        <w:t xml:space="preserve"> </w:t>
      </w:r>
      <w:r>
        <w:t>учителя;</w:t>
      </w:r>
    </w:p>
    <w:p w:rsidR="00397EFD" w:rsidRDefault="009B4A09" w:rsidP="00432195">
      <w:pPr>
        <w:pStyle w:val="a3"/>
        <w:ind w:right="241"/>
      </w:pPr>
      <w:r>
        <w:t xml:space="preserve">оценивать     </w:t>
      </w:r>
      <w:r>
        <w:rPr>
          <w:spacing w:val="1"/>
        </w:rPr>
        <w:t xml:space="preserve"> </w:t>
      </w:r>
      <w:r>
        <w:t xml:space="preserve">целесообразность      </w:t>
      </w:r>
      <w:r>
        <w:rPr>
          <w:spacing w:val="1"/>
        </w:rPr>
        <w:t xml:space="preserve"> </w:t>
      </w:r>
      <w:r>
        <w:t xml:space="preserve">выбранных      </w:t>
      </w:r>
      <w:r>
        <w:rPr>
          <w:spacing w:val="1"/>
        </w:rPr>
        <w:t xml:space="preserve"> </w:t>
      </w:r>
      <w:r>
        <w:t xml:space="preserve">способов      </w:t>
      </w:r>
      <w:r>
        <w:rPr>
          <w:spacing w:val="1"/>
        </w:rPr>
        <w:t xml:space="preserve"> </w:t>
      </w:r>
      <w:r>
        <w:t>действия,</w:t>
      </w:r>
      <w:r>
        <w:rPr>
          <w:spacing w:val="-67"/>
        </w:rPr>
        <w:t xml:space="preserve"> </w:t>
      </w:r>
      <w:r>
        <w:t>при необходимости</w:t>
      </w:r>
      <w:r>
        <w:rPr>
          <w:spacing w:val="1"/>
        </w:rPr>
        <w:t xml:space="preserve"> </w:t>
      </w:r>
      <w:r>
        <w:t>корректировать</w:t>
      </w:r>
      <w:r>
        <w:rPr>
          <w:spacing w:val="-1"/>
        </w:rPr>
        <w:t xml:space="preserve"> </w:t>
      </w:r>
      <w:r>
        <w:t>их.</w:t>
      </w:r>
    </w:p>
    <w:p w:rsidR="00397EFD" w:rsidRDefault="009B4A09" w:rsidP="00432195">
      <w:pPr>
        <w:pStyle w:val="a3"/>
        <w:ind w:left="1403" w:right="234" w:firstLine="0"/>
      </w:pPr>
      <w:r>
        <w:t>У обучающегося будут сформированы умения совместной деятельности:</w:t>
      </w:r>
      <w:r>
        <w:rPr>
          <w:spacing w:val="1"/>
        </w:rPr>
        <w:t xml:space="preserve"> </w:t>
      </w:r>
      <w:r>
        <w:t>понимать</w:t>
      </w:r>
      <w:r>
        <w:rPr>
          <w:spacing w:val="17"/>
        </w:rPr>
        <w:t xml:space="preserve"> </w:t>
      </w:r>
      <w:r>
        <w:t>значения</w:t>
      </w:r>
      <w:r>
        <w:rPr>
          <w:spacing w:val="25"/>
        </w:rPr>
        <w:t xml:space="preserve"> </w:t>
      </w:r>
      <w:r>
        <w:t>коллективной</w:t>
      </w:r>
      <w:r>
        <w:rPr>
          <w:spacing w:val="19"/>
        </w:rPr>
        <w:t xml:space="preserve"> </w:t>
      </w:r>
      <w:r>
        <w:t>деятельности</w:t>
      </w:r>
      <w:r>
        <w:rPr>
          <w:spacing w:val="19"/>
        </w:rPr>
        <w:t xml:space="preserve"> </w:t>
      </w:r>
      <w:r>
        <w:t>для</w:t>
      </w:r>
      <w:r>
        <w:rPr>
          <w:spacing w:val="21"/>
        </w:rPr>
        <w:t xml:space="preserve"> </w:t>
      </w:r>
      <w:r>
        <w:t>успешного</w:t>
      </w:r>
      <w:r>
        <w:rPr>
          <w:spacing w:val="19"/>
        </w:rPr>
        <w:t xml:space="preserve"> </w:t>
      </w:r>
      <w:r>
        <w:t>решения</w:t>
      </w:r>
    </w:p>
    <w:p w:rsidR="00397EFD" w:rsidRDefault="009B4A09" w:rsidP="00432195">
      <w:pPr>
        <w:pStyle w:val="a3"/>
        <w:ind w:right="238" w:firstLine="0"/>
      </w:pPr>
      <w:r>
        <w:t>учебной</w:t>
      </w:r>
      <w:r>
        <w:rPr>
          <w:spacing w:val="1"/>
        </w:rPr>
        <w:t xml:space="preserve"> </w:t>
      </w:r>
      <w:r>
        <w:t>(практической)</w:t>
      </w:r>
      <w:r>
        <w:rPr>
          <w:spacing w:val="1"/>
        </w:rPr>
        <w:t xml:space="preserve"> </w:t>
      </w:r>
      <w:r>
        <w:t>задачи;</w:t>
      </w:r>
      <w:r>
        <w:rPr>
          <w:spacing w:val="1"/>
        </w:rPr>
        <w:t xml:space="preserve"> </w:t>
      </w:r>
      <w:r>
        <w:t>активно</w:t>
      </w:r>
      <w:r>
        <w:rPr>
          <w:spacing w:val="1"/>
        </w:rPr>
        <w:t xml:space="preserve"> </w:t>
      </w:r>
      <w:r>
        <w:t>участвовать</w:t>
      </w:r>
      <w:r>
        <w:rPr>
          <w:spacing w:val="1"/>
        </w:rPr>
        <w:t xml:space="preserve"> </w:t>
      </w:r>
      <w:r>
        <w:t>в</w:t>
      </w:r>
      <w:r>
        <w:rPr>
          <w:spacing w:val="1"/>
        </w:rPr>
        <w:t xml:space="preserve"> </w:t>
      </w:r>
      <w:r>
        <w:t>формулировании</w:t>
      </w:r>
      <w:r>
        <w:rPr>
          <w:spacing w:val="1"/>
        </w:rPr>
        <w:t xml:space="preserve"> </w:t>
      </w:r>
      <w:r>
        <w:t>краткосрочных</w:t>
      </w:r>
      <w:r>
        <w:rPr>
          <w:spacing w:val="1"/>
        </w:rPr>
        <w:t xml:space="preserve"> </w:t>
      </w:r>
      <w:r>
        <w:t>и</w:t>
      </w:r>
      <w:r>
        <w:rPr>
          <w:spacing w:val="1"/>
        </w:rPr>
        <w:t xml:space="preserve"> </w:t>
      </w:r>
      <w:r>
        <w:t>долгосрочных</w:t>
      </w:r>
      <w:r>
        <w:rPr>
          <w:spacing w:val="1"/>
        </w:rPr>
        <w:t xml:space="preserve"> </w:t>
      </w:r>
      <w:r>
        <w:t>целей</w:t>
      </w:r>
      <w:r>
        <w:rPr>
          <w:spacing w:val="1"/>
        </w:rPr>
        <w:t xml:space="preserve"> </w:t>
      </w:r>
      <w:r>
        <w:t>совместной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изученного материала</w:t>
      </w:r>
      <w:r>
        <w:rPr>
          <w:spacing w:val="1"/>
        </w:rPr>
        <w:t xml:space="preserve"> </w:t>
      </w:r>
      <w:r>
        <w:t>по</w:t>
      </w:r>
      <w:r>
        <w:rPr>
          <w:spacing w:val="1"/>
        </w:rPr>
        <w:t xml:space="preserve"> </w:t>
      </w:r>
      <w:r>
        <w:t>окружающему миру);</w:t>
      </w:r>
    </w:p>
    <w:p w:rsidR="00397EFD" w:rsidRDefault="009B4A09" w:rsidP="00432195">
      <w:pPr>
        <w:pStyle w:val="a3"/>
        <w:spacing w:before="67"/>
        <w:ind w:right="238"/>
      </w:pPr>
      <w:r>
        <w:t>коллективно строить действия по достижению общей цели: 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3"/>
        </w:rPr>
        <w:t xml:space="preserve"> </w:t>
      </w:r>
      <w:r>
        <w:t>процесс и</w:t>
      </w:r>
      <w:r>
        <w:rPr>
          <w:spacing w:val="-2"/>
        </w:rPr>
        <w:t xml:space="preserve"> </w:t>
      </w:r>
      <w:r>
        <w:t>результат</w:t>
      </w:r>
      <w:r>
        <w:rPr>
          <w:spacing w:val="-2"/>
        </w:rPr>
        <w:t xml:space="preserve"> </w:t>
      </w:r>
      <w:r>
        <w:t>совместной</w:t>
      </w:r>
      <w:r>
        <w:rPr>
          <w:spacing w:val="-2"/>
        </w:rPr>
        <w:t xml:space="preserve"> </w:t>
      </w:r>
      <w:r>
        <w:t>работы;</w:t>
      </w:r>
    </w:p>
    <w:p w:rsidR="00397EFD" w:rsidRDefault="009B4A09" w:rsidP="00432195">
      <w:pPr>
        <w:pStyle w:val="a3"/>
        <w:spacing w:before="3"/>
        <w:ind w:left="1403" w:firstLine="0"/>
      </w:pPr>
      <w:r>
        <w:t>проявлять</w:t>
      </w:r>
      <w:r>
        <w:rPr>
          <w:spacing w:val="-9"/>
        </w:rPr>
        <w:t xml:space="preserve"> </w:t>
      </w:r>
      <w:r>
        <w:t>готовность</w:t>
      </w:r>
      <w:r>
        <w:rPr>
          <w:spacing w:val="-9"/>
        </w:rPr>
        <w:t xml:space="preserve"> </w:t>
      </w:r>
      <w:r>
        <w:t>руководить,</w:t>
      </w:r>
      <w:r>
        <w:rPr>
          <w:spacing w:val="-4"/>
        </w:rPr>
        <w:t xml:space="preserve"> </w:t>
      </w:r>
      <w:r>
        <w:t>выполнять</w:t>
      </w:r>
      <w:r>
        <w:rPr>
          <w:spacing w:val="-9"/>
        </w:rPr>
        <w:t xml:space="preserve"> </w:t>
      </w:r>
      <w:r>
        <w:t>поручения,</w:t>
      </w:r>
      <w:r>
        <w:rPr>
          <w:spacing w:val="-5"/>
        </w:rPr>
        <w:t xml:space="preserve"> </w:t>
      </w:r>
      <w:r>
        <w:t>подчиняться;</w:t>
      </w:r>
    </w:p>
    <w:p w:rsidR="00397EFD" w:rsidRDefault="009B4A09" w:rsidP="00432195">
      <w:pPr>
        <w:pStyle w:val="a3"/>
        <w:spacing w:before="153"/>
        <w:ind w:right="224"/>
      </w:pPr>
      <w:r>
        <w:t>выполнять</w:t>
      </w:r>
      <w:r>
        <w:rPr>
          <w:spacing w:val="70"/>
        </w:rPr>
        <w:t xml:space="preserve"> </w:t>
      </w:r>
      <w:r>
        <w:t>правила</w:t>
      </w:r>
      <w:r>
        <w:rPr>
          <w:spacing w:val="70"/>
        </w:rPr>
        <w:t xml:space="preserve"> </w:t>
      </w:r>
      <w:r>
        <w:t>совместной</w:t>
      </w:r>
      <w:r>
        <w:rPr>
          <w:spacing w:val="70"/>
        </w:rPr>
        <w:t xml:space="preserve"> </w:t>
      </w:r>
      <w:r>
        <w:t>деятельности:</w:t>
      </w:r>
      <w:r>
        <w:rPr>
          <w:spacing w:val="70"/>
        </w:rPr>
        <w:t xml:space="preserve"> </w:t>
      </w:r>
      <w:r>
        <w:t>справедливо</w:t>
      </w:r>
      <w:r>
        <w:rPr>
          <w:spacing w:val="70"/>
        </w:rPr>
        <w:t xml:space="preserve"> </w:t>
      </w:r>
      <w:r>
        <w:t>распределять</w:t>
      </w:r>
      <w:r>
        <w:rPr>
          <w:spacing w:val="1"/>
        </w:rPr>
        <w:t xml:space="preserve"> </w:t>
      </w:r>
      <w:r>
        <w:t>и</w:t>
      </w:r>
      <w:r>
        <w:rPr>
          <w:spacing w:val="1"/>
        </w:rPr>
        <w:t xml:space="preserve"> </w:t>
      </w:r>
      <w:r>
        <w:t>оценивать</w:t>
      </w:r>
      <w:r>
        <w:rPr>
          <w:spacing w:val="1"/>
        </w:rPr>
        <w:t xml:space="preserve"> </w:t>
      </w:r>
      <w:r>
        <w:t>работу каждого</w:t>
      </w:r>
      <w:r>
        <w:rPr>
          <w:spacing w:val="70"/>
        </w:rPr>
        <w:t xml:space="preserve"> </w:t>
      </w:r>
      <w:r>
        <w:t>участника;</w:t>
      </w:r>
      <w:r>
        <w:rPr>
          <w:spacing w:val="70"/>
        </w:rPr>
        <w:t xml:space="preserve"> </w:t>
      </w:r>
      <w:r>
        <w:t>считаться</w:t>
      </w:r>
      <w:r>
        <w:rPr>
          <w:spacing w:val="70"/>
        </w:rPr>
        <w:t xml:space="preserve"> </w:t>
      </w:r>
      <w:r>
        <w:t>с</w:t>
      </w:r>
      <w:r>
        <w:rPr>
          <w:spacing w:val="70"/>
        </w:rPr>
        <w:t xml:space="preserve"> </w:t>
      </w:r>
      <w:r>
        <w:t>наличием</w:t>
      </w:r>
      <w:r>
        <w:rPr>
          <w:spacing w:val="70"/>
        </w:rPr>
        <w:t xml:space="preserve"> </w:t>
      </w:r>
      <w:r>
        <w:t>разных мнений;</w:t>
      </w:r>
      <w:r>
        <w:rPr>
          <w:spacing w:val="1"/>
        </w:rPr>
        <w:t xml:space="preserve"> </w:t>
      </w:r>
      <w:r>
        <w:t>не допускать конфликтов, при их возникновении мирно разрешать их без участия</w:t>
      </w:r>
      <w:r>
        <w:rPr>
          <w:spacing w:val="1"/>
        </w:rPr>
        <w:t xml:space="preserve"> </w:t>
      </w:r>
      <w:r>
        <w:t>взрослого;</w:t>
      </w:r>
    </w:p>
    <w:p w:rsidR="00397EFD" w:rsidRDefault="009B4A09" w:rsidP="00432195">
      <w:pPr>
        <w:pStyle w:val="a3"/>
        <w:ind w:left="1403" w:firstLine="0"/>
      </w:pPr>
      <w:r>
        <w:t>ответственно</w:t>
      </w:r>
      <w:r>
        <w:rPr>
          <w:spacing w:val="-4"/>
        </w:rPr>
        <w:t xml:space="preserve"> </w:t>
      </w:r>
      <w:r>
        <w:t>выполнять</w:t>
      </w:r>
      <w:r>
        <w:rPr>
          <w:spacing w:val="-5"/>
        </w:rPr>
        <w:t xml:space="preserve"> </w:t>
      </w:r>
      <w:r>
        <w:t>свою</w:t>
      </w:r>
      <w:r>
        <w:rPr>
          <w:spacing w:val="-4"/>
        </w:rPr>
        <w:t xml:space="preserve"> </w:t>
      </w:r>
      <w:r>
        <w:t>часть</w:t>
      </w:r>
      <w:r>
        <w:rPr>
          <w:spacing w:val="-6"/>
        </w:rPr>
        <w:t xml:space="preserve"> </w:t>
      </w:r>
      <w:r>
        <w:t>работы.</w:t>
      </w:r>
    </w:p>
    <w:p w:rsidR="00397EFD" w:rsidRDefault="009B4A09" w:rsidP="00432195">
      <w:pPr>
        <w:pStyle w:val="a3"/>
        <w:spacing w:before="154"/>
        <w:ind w:right="223"/>
      </w:pPr>
      <w:r>
        <w:t>Предметные результаты изучения окружающего мира. К концу обучения в 1</w:t>
      </w:r>
      <w:r>
        <w:rPr>
          <w:spacing w:val="-67"/>
        </w:rPr>
        <w:t xml:space="preserve"> </w:t>
      </w:r>
      <w:r>
        <w:t>классе</w:t>
      </w:r>
      <w:r>
        <w:rPr>
          <w:spacing w:val="3"/>
        </w:rPr>
        <w:t xml:space="preserve"> </w:t>
      </w:r>
      <w:proofErr w:type="gramStart"/>
      <w:r>
        <w:t>обучающийся</w:t>
      </w:r>
      <w:proofErr w:type="gramEnd"/>
      <w:r>
        <w:rPr>
          <w:spacing w:val="3"/>
        </w:rPr>
        <w:t xml:space="preserve"> </w:t>
      </w:r>
      <w:r>
        <w:t>научится:</w:t>
      </w:r>
    </w:p>
    <w:p w:rsidR="00397EFD" w:rsidRDefault="009B4A09" w:rsidP="00432195">
      <w:pPr>
        <w:pStyle w:val="a3"/>
        <w:ind w:right="235"/>
      </w:pPr>
      <w:r>
        <w:t>называть</w:t>
      </w:r>
      <w:r>
        <w:rPr>
          <w:spacing w:val="1"/>
        </w:rPr>
        <w:t xml:space="preserve"> </w:t>
      </w:r>
      <w:r>
        <w:t>себя</w:t>
      </w:r>
      <w:r>
        <w:rPr>
          <w:spacing w:val="1"/>
        </w:rPr>
        <w:t xml:space="preserve"> </w:t>
      </w:r>
      <w:r>
        <w:t>и</w:t>
      </w:r>
      <w:r>
        <w:rPr>
          <w:spacing w:val="1"/>
        </w:rPr>
        <w:t xml:space="preserve"> </w:t>
      </w:r>
      <w:r>
        <w:t>членов</w:t>
      </w:r>
      <w:r>
        <w:rPr>
          <w:spacing w:val="1"/>
        </w:rPr>
        <w:t xml:space="preserve"> </w:t>
      </w:r>
      <w:r>
        <w:t>своей</w:t>
      </w:r>
      <w:r>
        <w:rPr>
          <w:spacing w:val="1"/>
        </w:rPr>
        <w:t xml:space="preserve"> </w:t>
      </w:r>
      <w:r>
        <w:t>семьи</w:t>
      </w:r>
      <w:r>
        <w:rPr>
          <w:spacing w:val="1"/>
        </w:rPr>
        <w:t xml:space="preserve"> </w:t>
      </w:r>
      <w:r>
        <w:t>по</w:t>
      </w:r>
      <w:r>
        <w:rPr>
          <w:spacing w:val="1"/>
        </w:rPr>
        <w:t xml:space="preserve"> </w:t>
      </w:r>
      <w:r>
        <w:t>фамилии,</w:t>
      </w:r>
      <w:r>
        <w:rPr>
          <w:spacing w:val="1"/>
        </w:rPr>
        <w:t xml:space="preserve"> </w:t>
      </w:r>
      <w:r>
        <w:t>имени,</w:t>
      </w:r>
      <w:r>
        <w:rPr>
          <w:spacing w:val="1"/>
        </w:rPr>
        <w:t xml:space="preserve"> </w:t>
      </w:r>
      <w:r>
        <w:t>отчеству,</w:t>
      </w:r>
      <w:r>
        <w:rPr>
          <w:spacing w:val="1"/>
        </w:rPr>
        <w:t xml:space="preserve"> </w:t>
      </w:r>
      <w:r>
        <w:t>профессии членов своей семьи, домашний адрес и адрес своей школы; проявлять</w:t>
      </w:r>
      <w:r>
        <w:rPr>
          <w:spacing w:val="1"/>
        </w:rPr>
        <w:t xml:space="preserve"> </w:t>
      </w:r>
      <w:r>
        <w:t>уважение</w:t>
      </w:r>
    </w:p>
    <w:p w:rsidR="00397EFD" w:rsidRDefault="009B4A09" w:rsidP="00432195">
      <w:pPr>
        <w:pStyle w:val="a3"/>
        <w:ind w:right="240" w:firstLine="0"/>
      </w:pPr>
      <w:r>
        <w:t>к семейным ценностям и традициям, соблюдать правила нравственного поведения</w:t>
      </w:r>
      <w:r>
        <w:rPr>
          <w:spacing w:val="-67"/>
        </w:rPr>
        <w:t xml:space="preserve"> </w:t>
      </w:r>
      <w:r>
        <w:t>в</w:t>
      </w:r>
      <w:r>
        <w:rPr>
          <w:spacing w:val="-1"/>
        </w:rPr>
        <w:t xml:space="preserve"> </w:t>
      </w:r>
      <w:r>
        <w:t>социуме</w:t>
      </w:r>
      <w:r>
        <w:rPr>
          <w:spacing w:val="2"/>
        </w:rPr>
        <w:t xml:space="preserve"> </w:t>
      </w:r>
      <w:r>
        <w:t>и</w:t>
      </w:r>
      <w:r>
        <w:rPr>
          <w:spacing w:val="1"/>
        </w:rPr>
        <w:t xml:space="preserve"> </w:t>
      </w:r>
      <w:r>
        <w:t>на</w:t>
      </w:r>
      <w:r>
        <w:rPr>
          <w:spacing w:val="2"/>
        </w:rPr>
        <w:t xml:space="preserve"> </w:t>
      </w:r>
      <w:r>
        <w:t>природе;</w:t>
      </w:r>
    </w:p>
    <w:p w:rsidR="00397EFD" w:rsidRDefault="009B4A09" w:rsidP="00432195">
      <w:pPr>
        <w:pStyle w:val="a3"/>
        <w:spacing w:before="1"/>
        <w:ind w:left="1403" w:right="235" w:firstLine="0"/>
      </w:pPr>
      <w:r>
        <w:t>воспроизводить название своего населённого пункта, региона, страны;</w:t>
      </w:r>
      <w:r>
        <w:rPr>
          <w:spacing w:val="1"/>
        </w:rPr>
        <w:t xml:space="preserve"> </w:t>
      </w:r>
      <w:r>
        <w:t>приводить</w:t>
      </w:r>
      <w:r>
        <w:rPr>
          <w:spacing w:val="47"/>
        </w:rPr>
        <w:t xml:space="preserve"> </w:t>
      </w:r>
      <w:r>
        <w:t>примеры</w:t>
      </w:r>
      <w:r>
        <w:rPr>
          <w:spacing w:val="49"/>
        </w:rPr>
        <w:t xml:space="preserve"> </w:t>
      </w:r>
      <w:r>
        <w:t>культурных</w:t>
      </w:r>
      <w:r>
        <w:rPr>
          <w:spacing w:val="44"/>
        </w:rPr>
        <w:t xml:space="preserve"> </w:t>
      </w:r>
      <w:r>
        <w:t>объектов</w:t>
      </w:r>
      <w:r>
        <w:rPr>
          <w:spacing w:val="47"/>
        </w:rPr>
        <w:t xml:space="preserve"> </w:t>
      </w:r>
      <w:r>
        <w:t>родного</w:t>
      </w:r>
      <w:r>
        <w:rPr>
          <w:spacing w:val="49"/>
        </w:rPr>
        <w:t xml:space="preserve"> </w:t>
      </w:r>
      <w:r>
        <w:t>края,</w:t>
      </w:r>
      <w:r>
        <w:rPr>
          <w:spacing w:val="51"/>
        </w:rPr>
        <w:t xml:space="preserve"> </w:t>
      </w:r>
      <w:r>
        <w:t>школьных</w:t>
      </w:r>
    </w:p>
    <w:p w:rsidR="00397EFD" w:rsidRDefault="009B4A09" w:rsidP="00432195">
      <w:pPr>
        <w:pStyle w:val="a3"/>
        <w:ind w:firstLine="0"/>
        <w:jc w:val="left"/>
      </w:pPr>
      <w:r>
        <w:t>традиций</w:t>
      </w:r>
    </w:p>
    <w:p w:rsidR="00397EFD" w:rsidRDefault="009B4A09" w:rsidP="00432195">
      <w:pPr>
        <w:pStyle w:val="a3"/>
        <w:spacing w:before="153"/>
        <w:ind w:firstLine="0"/>
        <w:jc w:val="left"/>
      </w:pPr>
      <w:r>
        <w:t>и</w:t>
      </w:r>
      <w:r>
        <w:rPr>
          <w:spacing w:val="-6"/>
        </w:rPr>
        <w:t xml:space="preserve"> </w:t>
      </w:r>
      <w:r>
        <w:t>праздников,</w:t>
      </w:r>
      <w:r>
        <w:rPr>
          <w:spacing w:val="-3"/>
        </w:rPr>
        <w:t xml:space="preserve"> </w:t>
      </w:r>
      <w:r>
        <w:t>традиций</w:t>
      </w:r>
      <w:r>
        <w:rPr>
          <w:spacing w:val="-5"/>
        </w:rPr>
        <w:t xml:space="preserve"> </w:t>
      </w:r>
      <w:r>
        <w:t>и</w:t>
      </w:r>
      <w:r>
        <w:rPr>
          <w:spacing w:val="-6"/>
        </w:rPr>
        <w:t xml:space="preserve"> </w:t>
      </w:r>
      <w:r>
        <w:t>ценностей</w:t>
      </w:r>
      <w:r>
        <w:rPr>
          <w:spacing w:val="-5"/>
        </w:rPr>
        <w:t xml:space="preserve"> </w:t>
      </w:r>
      <w:r>
        <w:t>своей</w:t>
      </w:r>
      <w:r>
        <w:rPr>
          <w:spacing w:val="-6"/>
        </w:rPr>
        <w:t xml:space="preserve"> </w:t>
      </w:r>
      <w:r>
        <w:t>семьи,</w:t>
      </w:r>
      <w:r>
        <w:rPr>
          <w:spacing w:val="-3"/>
        </w:rPr>
        <w:t xml:space="preserve"> </w:t>
      </w:r>
      <w:r>
        <w:t>профессий;</w:t>
      </w:r>
    </w:p>
    <w:p w:rsidR="00397EFD" w:rsidRDefault="009B4A09" w:rsidP="00432195">
      <w:pPr>
        <w:pStyle w:val="a3"/>
        <w:tabs>
          <w:tab w:val="left" w:pos="2813"/>
          <w:tab w:val="left" w:pos="4041"/>
          <w:tab w:val="left" w:pos="5043"/>
          <w:tab w:val="left" w:pos="5427"/>
          <w:tab w:val="left" w:pos="6698"/>
          <w:tab w:val="left" w:pos="8050"/>
          <w:tab w:val="left" w:pos="9350"/>
        </w:tabs>
        <w:spacing w:before="153"/>
        <w:ind w:right="240"/>
        <w:jc w:val="left"/>
      </w:pPr>
      <w:r>
        <w:t>различать</w:t>
      </w:r>
      <w:r>
        <w:tab/>
        <w:t>объекты</w:t>
      </w:r>
      <w:r>
        <w:tab/>
        <w:t>живой</w:t>
      </w:r>
      <w:r>
        <w:tab/>
        <w:t>и</w:t>
      </w:r>
      <w:r>
        <w:tab/>
        <w:t>неживой</w:t>
      </w:r>
      <w:r>
        <w:tab/>
        <w:t>природы,</w:t>
      </w:r>
      <w:r>
        <w:tab/>
        <w:t>объекты,</w:t>
      </w:r>
      <w:r>
        <w:tab/>
      </w:r>
      <w:r>
        <w:rPr>
          <w:spacing w:val="-1"/>
        </w:rPr>
        <w:t>созданные</w:t>
      </w:r>
      <w:r>
        <w:rPr>
          <w:spacing w:val="-67"/>
        </w:rPr>
        <w:t xml:space="preserve"> </w:t>
      </w:r>
      <w:r>
        <w:t>человеком,</w:t>
      </w:r>
    </w:p>
    <w:p w:rsidR="00397EFD" w:rsidRDefault="009B4A09" w:rsidP="00432195">
      <w:pPr>
        <w:pStyle w:val="a3"/>
        <w:ind w:right="482" w:firstLine="0"/>
        <w:jc w:val="left"/>
      </w:pPr>
      <w:proofErr w:type="gramStart"/>
      <w:r>
        <w:t>и</w:t>
      </w:r>
      <w:r>
        <w:rPr>
          <w:spacing w:val="1"/>
        </w:rPr>
        <w:t xml:space="preserve"> </w:t>
      </w:r>
      <w:r>
        <w:t>природные</w:t>
      </w:r>
      <w:r>
        <w:rPr>
          <w:spacing w:val="1"/>
        </w:rPr>
        <w:t xml:space="preserve"> </w:t>
      </w:r>
      <w:r>
        <w:t>материалы,</w:t>
      </w:r>
      <w:r>
        <w:rPr>
          <w:spacing w:val="1"/>
        </w:rPr>
        <w:t xml:space="preserve"> </w:t>
      </w:r>
      <w:r>
        <w:t>части</w:t>
      </w:r>
      <w:r>
        <w:rPr>
          <w:spacing w:val="1"/>
        </w:rPr>
        <w:t xml:space="preserve"> </w:t>
      </w:r>
      <w:r>
        <w:t>растений</w:t>
      </w:r>
      <w:r>
        <w:rPr>
          <w:spacing w:val="1"/>
        </w:rPr>
        <w:t xml:space="preserve"> </w:t>
      </w:r>
      <w:r>
        <w:t>(корень,</w:t>
      </w:r>
      <w:r>
        <w:rPr>
          <w:spacing w:val="1"/>
        </w:rPr>
        <w:t xml:space="preserve"> </w:t>
      </w:r>
      <w:r>
        <w:t>стебель,</w:t>
      </w:r>
      <w:r>
        <w:rPr>
          <w:spacing w:val="1"/>
        </w:rPr>
        <w:t xml:space="preserve"> </w:t>
      </w:r>
      <w:r>
        <w:t>лист,</w:t>
      </w:r>
      <w:r>
        <w:rPr>
          <w:spacing w:val="1"/>
        </w:rPr>
        <w:t xml:space="preserve"> </w:t>
      </w:r>
      <w:r>
        <w:t>цветок,</w:t>
      </w:r>
      <w:r>
        <w:rPr>
          <w:spacing w:val="1"/>
        </w:rPr>
        <w:t xml:space="preserve"> </w:t>
      </w:r>
      <w:r>
        <w:t>плод,</w:t>
      </w:r>
      <w:r>
        <w:rPr>
          <w:spacing w:val="-67"/>
        </w:rPr>
        <w:t xml:space="preserve"> </w:t>
      </w:r>
      <w:r>
        <w:t>семя),</w:t>
      </w:r>
      <w:r>
        <w:rPr>
          <w:spacing w:val="3"/>
        </w:rPr>
        <w:t xml:space="preserve"> </w:t>
      </w:r>
      <w:r>
        <w:t>группы животных</w:t>
      </w:r>
      <w:r>
        <w:rPr>
          <w:spacing w:val="-4"/>
        </w:rPr>
        <w:t xml:space="preserve"> </w:t>
      </w:r>
      <w:r>
        <w:t>(насекомые,</w:t>
      </w:r>
      <w:r>
        <w:rPr>
          <w:spacing w:val="3"/>
        </w:rPr>
        <w:t xml:space="preserve"> </w:t>
      </w:r>
      <w:r>
        <w:t>рыбы,</w:t>
      </w:r>
      <w:r>
        <w:rPr>
          <w:spacing w:val="3"/>
        </w:rPr>
        <w:t xml:space="preserve"> </w:t>
      </w:r>
      <w:r>
        <w:t>птицы,</w:t>
      </w:r>
      <w:r>
        <w:rPr>
          <w:spacing w:val="2"/>
        </w:rPr>
        <w:t xml:space="preserve"> </w:t>
      </w:r>
      <w:r>
        <w:t>звери);</w:t>
      </w:r>
      <w:proofErr w:type="gramEnd"/>
    </w:p>
    <w:p w:rsidR="00397EFD" w:rsidRDefault="009B4A09" w:rsidP="00432195">
      <w:pPr>
        <w:pStyle w:val="a3"/>
        <w:ind w:right="228"/>
      </w:pPr>
      <w:r>
        <w:t>описывать на основе опорных слов наиболее распространённые в родном</w:t>
      </w:r>
      <w:r>
        <w:rPr>
          <w:spacing w:val="1"/>
        </w:rPr>
        <w:t xml:space="preserve"> </w:t>
      </w:r>
      <w:r>
        <w:t>крае</w:t>
      </w:r>
      <w:r>
        <w:rPr>
          <w:spacing w:val="1"/>
        </w:rPr>
        <w:t xml:space="preserve"> </w:t>
      </w:r>
      <w:r>
        <w:t>дикорастущие</w:t>
      </w:r>
      <w:r>
        <w:rPr>
          <w:spacing w:val="1"/>
        </w:rPr>
        <w:t xml:space="preserve"> </w:t>
      </w:r>
      <w:r>
        <w:t>и</w:t>
      </w:r>
      <w:r>
        <w:rPr>
          <w:spacing w:val="1"/>
        </w:rPr>
        <w:t xml:space="preserve"> </w:t>
      </w:r>
      <w:r>
        <w:t>культурные</w:t>
      </w:r>
      <w:r>
        <w:rPr>
          <w:spacing w:val="1"/>
        </w:rPr>
        <w:t xml:space="preserve"> </w:t>
      </w:r>
      <w:r>
        <w:t>растения,</w:t>
      </w:r>
      <w:r>
        <w:rPr>
          <w:spacing w:val="1"/>
        </w:rPr>
        <w:t xml:space="preserve"> </w:t>
      </w:r>
      <w:r>
        <w:t>диких</w:t>
      </w:r>
      <w:r>
        <w:rPr>
          <w:spacing w:val="1"/>
        </w:rPr>
        <w:t xml:space="preserve"> </w:t>
      </w:r>
      <w:r>
        <w:t>и</w:t>
      </w:r>
      <w:r>
        <w:rPr>
          <w:spacing w:val="1"/>
        </w:rPr>
        <w:t xml:space="preserve"> </w:t>
      </w:r>
      <w:r>
        <w:t>домашних</w:t>
      </w:r>
      <w:r>
        <w:rPr>
          <w:spacing w:val="1"/>
        </w:rPr>
        <w:t xml:space="preserve"> </w:t>
      </w:r>
      <w:r>
        <w:t>животных;</w:t>
      </w:r>
      <w:r>
        <w:rPr>
          <w:spacing w:val="1"/>
        </w:rPr>
        <w:t xml:space="preserve"> </w:t>
      </w:r>
      <w:r>
        <w:t>сезонные явления в разные времена года; деревья, кустарники, травы; основные</w:t>
      </w:r>
      <w:r>
        <w:rPr>
          <w:spacing w:val="1"/>
        </w:rPr>
        <w:t xml:space="preserve"> </w:t>
      </w:r>
      <w:r>
        <w:t>группы</w:t>
      </w:r>
      <w:r>
        <w:rPr>
          <w:spacing w:val="1"/>
        </w:rPr>
        <w:t xml:space="preserve"> </w:t>
      </w:r>
      <w:r>
        <w:t>животных</w:t>
      </w:r>
      <w:r>
        <w:rPr>
          <w:spacing w:val="1"/>
        </w:rPr>
        <w:t xml:space="preserve"> </w:t>
      </w:r>
      <w:r>
        <w:t>(насекомые,</w:t>
      </w:r>
      <w:r>
        <w:rPr>
          <w:spacing w:val="1"/>
        </w:rPr>
        <w:t xml:space="preserve"> </w:t>
      </w:r>
      <w:r>
        <w:t>рыбы,</w:t>
      </w:r>
      <w:r>
        <w:rPr>
          <w:spacing w:val="1"/>
        </w:rPr>
        <w:t xml:space="preserve"> </w:t>
      </w:r>
      <w:r>
        <w:t>птицы,</w:t>
      </w:r>
      <w:r>
        <w:rPr>
          <w:spacing w:val="1"/>
        </w:rPr>
        <w:t xml:space="preserve"> </w:t>
      </w:r>
      <w:r>
        <w:t>звери);</w:t>
      </w:r>
      <w:r>
        <w:rPr>
          <w:spacing w:val="1"/>
        </w:rPr>
        <w:t xml:space="preserve"> </w:t>
      </w:r>
      <w:r>
        <w:t>выделять</w:t>
      </w:r>
      <w:r>
        <w:rPr>
          <w:spacing w:val="1"/>
        </w:rPr>
        <w:t xml:space="preserve"> </w:t>
      </w:r>
      <w:r>
        <w:t>их</w:t>
      </w:r>
      <w:r>
        <w:rPr>
          <w:spacing w:val="1"/>
        </w:rPr>
        <w:t xml:space="preserve"> </w:t>
      </w:r>
      <w:r>
        <w:t>наиболее</w:t>
      </w:r>
      <w:r>
        <w:rPr>
          <w:spacing w:val="1"/>
        </w:rPr>
        <w:t xml:space="preserve"> </w:t>
      </w:r>
      <w:r>
        <w:t>существенные</w:t>
      </w:r>
      <w:r>
        <w:rPr>
          <w:spacing w:val="1"/>
        </w:rPr>
        <w:t xml:space="preserve"> </w:t>
      </w:r>
      <w:r>
        <w:t>признаки;</w:t>
      </w:r>
    </w:p>
    <w:p w:rsidR="00397EFD" w:rsidRDefault="009B4A09" w:rsidP="00432195">
      <w:pPr>
        <w:pStyle w:val="a3"/>
        <w:ind w:right="237"/>
      </w:pPr>
      <w:r>
        <w:t>применять</w:t>
      </w:r>
      <w:r>
        <w:rPr>
          <w:spacing w:val="1"/>
        </w:rPr>
        <w:t xml:space="preserve"> </w:t>
      </w:r>
      <w:r>
        <w:t>правила</w:t>
      </w:r>
      <w:r>
        <w:rPr>
          <w:spacing w:val="1"/>
        </w:rPr>
        <w:t xml:space="preserve"> </w:t>
      </w:r>
      <w:r>
        <w:t>ухода</w:t>
      </w:r>
      <w:r>
        <w:rPr>
          <w:spacing w:val="1"/>
        </w:rPr>
        <w:t xml:space="preserve"> </w:t>
      </w:r>
      <w:r>
        <w:t>за</w:t>
      </w:r>
      <w:r>
        <w:rPr>
          <w:spacing w:val="1"/>
        </w:rPr>
        <w:t xml:space="preserve"> </w:t>
      </w:r>
      <w:r>
        <w:t>комнатными</w:t>
      </w:r>
      <w:r>
        <w:rPr>
          <w:spacing w:val="1"/>
        </w:rPr>
        <w:t xml:space="preserve"> </w:t>
      </w:r>
      <w:r>
        <w:t>растениями</w:t>
      </w:r>
      <w:r>
        <w:rPr>
          <w:spacing w:val="1"/>
        </w:rPr>
        <w:t xml:space="preserve"> </w:t>
      </w:r>
      <w:r>
        <w:t>и</w:t>
      </w:r>
      <w:r>
        <w:rPr>
          <w:spacing w:val="1"/>
        </w:rPr>
        <w:t xml:space="preserve"> </w:t>
      </w:r>
      <w:r>
        <w:t>домашними</w:t>
      </w:r>
      <w:r>
        <w:rPr>
          <w:spacing w:val="1"/>
        </w:rPr>
        <w:t xml:space="preserve"> </w:t>
      </w:r>
      <w:r>
        <w:lastRenderedPageBreak/>
        <w:t>животными;</w:t>
      </w:r>
    </w:p>
    <w:p w:rsidR="00397EFD" w:rsidRDefault="009B4A09" w:rsidP="00432195">
      <w:pPr>
        <w:pStyle w:val="a3"/>
        <w:spacing w:before="67"/>
        <w:ind w:right="241"/>
      </w:pPr>
      <w:r>
        <w:t>проводить,</w:t>
      </w:r>
      <w:r>
        <w:rPr>
          <w:spacing w:val="70"/>
        </w:rPr>
        <w:t xml:space="preserve"> </w:t>
      </w:r>
      <w:r>
        <w:t>соблюдая</w:t>
      </w:r>
      <w:r>
        <w:rPr>
          <w:spacing w:val="70"/>
        </w:rPr>
        <w:t xml:space="preserve"> </w:t>
      </w:r>
      <w:r>
        <w:t>правила</w:t>
      </w:r>
      <w:r>
        <w:rPr>
          <w:spacing w:val="70"/>
        </w:rPr>
        <w:t xml:space="preserve"> </w:t>
      </w:r>
      <w:r>
        <w:t>безопасного</w:t>
      </w:r>
      <w:r>
        <w:rPr>
          <w:spacing w:val="70"/>
        </w:rPr>
        <w:t xml:space="preserve"> </w:t>
      </w:r>
      <w:r>
        <w:t>труда,</w:t>
      </w:r>
      <w:r>
        <w:rPr>
          <w:spacing w:val="70"/>
        </w:rPr>
        <w:t xml:space="preserve"> </w:t>
      </w:r>
      <w:r>
        <w:t>несложные</w:t>
      </w:r>
      <w:r>
        <w:rPr>
          <w:spacing w:val="70"/>
        </w:rPr>
        <w:t xml:space="preserve"> </w:t>
      </w:r>
      <w:r>
        <w:t>групповые</w:t>
      </w:r>
      <w:r>
        <w:rPr>
          <w:spacing w:val="1"/>
        </w:rPr>
        <w:t xml:space="preserve"> </w:t>
      </w:r>
      <w:r>
        <w:t>и</w:t>
      </w:r>
      <w:r>
        <w:rPr>
          <w:spacing w:val="1"/>
        </w:rPr>
        <w:t xml:space="preserve"> </w:t>
      </w:r>
      <w:r>
        <w:t>индивидуальные</w:t>
      </w:r>
      <w:r>
        <w:rPr>
          <w:spacing w:val="1"/>
        </w:rPr>
        <w:t xml:space="preserve"> </w:t>
      </w:r>
      <w:r>
        <w:t>наблюдения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за</w:t>
      </w:r>
      <w:r>
        <w:rPr>
          <w:spacing w:val="1"/>
        </w:rPr>
        <w:t xml:space="preserve"> </w:t>
      </w:r>
      <w:r>
        <w:t>сезонными</w:t>
      </w:r>
      <w:r>
        <w:rPr>
          <w:spacing w:val="1"/>
        </w:rPr>
        <w:t xml:space="preserve"> </w:t>
      </w:r>
      <w:r>
        <w:t>изменениями</w:t>
      </w:r>
      <w:r>
        <w:rPr>
          <w:spacing w:val="70"/>
        </w:rPr>
        <w:t xml:space="preserve"> </w:t>
      </w:r>
      <w:r>
        <w:t>в</w:t>
      </w:r>
      <w:r>
        <w:rPr>
          <w:spacing w:val="1"/>
        </w:rPr>
        <w:t xml:space="preserve"> </w:t>
      </w:r>
      <w:r>
        <w:t>природе своей местности), измерения (в том числе вести счёт времени, измерять</w:t>
      </w:r>
      <w:r>
        <w:rPr>
          <w:spacing w:val="1"/>
        </w:rPr>
        <w:t xml:space="preserve"> </w:t>
      </w:r>
      <w:r>
        <w:t>температуру воздуха)</w:t>
      </w:r>
      <w:r>
        <w:rPr>
          <w:spacing w:val="-1"/>
        </w:rPr>
        <w:t xml:space="preserve"> </w:t>
      </w:r>
      <w:r>
        <w:t>и опыты под</w:t>
      </w:r>
      <w:r>
        <w:rPr>
          <w:spacing w:val="3"/>
        </w:rPr>
        <w:t xml:space="preserve"> </w:t>
      </w:r>
      <w:r>
        <w:t>руководством</w:t>
      </w:r>
      <w:r>
        <w:rPr>
          <w:spacing w:val="6"/>
        </w:rPr>
        <w:t xml:space="preserve"> </w:t>
      </w:r>
      <w:r>
        <w:t>учителя;</w:t>
      </w:r>
    </w:p>
    <w:p w:rsidR="00397EFD" w:rsidRDefault="009B4A09" w:rsidP="00432195">
      <w:pPr>
        <w:pStyle w:val="a3"/>
        <w:spacing w:before="1"/>
        <w:ind w:right="235"/>
      </w:pPr>
      <w:r>
        <w:t>использовать</w:t>
      </w:r>
      <w:r>
        <w:rPr>
          <w:spacing w:val="71"/>
        </w:rPr>
        <w:t xml:space="preserve"> </w:t>
      </w:r>
      <w:r>
        <w:t>для   ответов   на   вопросы   небольшие   тексты   о   природе</w:t>
      </w:r>
      <w:r>
        <w:rPr>
          <w:spacing w:val="1"/>
        </w:rPr>
        <w:t xml:space="preserve"> </w:t>
      </w:r>
      <w:r>
        <w:t>и обществе;</w:t>
      </w:r>
    </w:p>
    <w:p w:rsidR="00397EFD" w:rsidRDefault="009B4A09" w:rsidP="00432195">
      <w:pPr>
        <w:pStyle w:val="a3"/>
        <w:spacing w:before="2"/>
        <w:ind w:right="240"/>
      </w:pPr>
      <w:r>
        <w:t>оценивать</w:t>
      </w:r>
      <w:r>
        <w:rPr>
          <w:spacing w:val="1"/>
        </w:rPr>
        <w:t xml:space="preserve"> </w:t>
      </w:r>
      <w:r>
        <w:t>ситуации,</w:t>
      </w:r>
      <w:r>
        <w:rPr>
          <w:spacing w:val="1"/>
        </w:rPr>
        <w:t xml:space="preserve"> </w:t>
      </w:r>
      <w:r>
        <w:t>раскрывающие</w:t>
      </w:r>
      <w:r>
        <w:rPr>
          <w:spacing w:val="1"/>
        </w:rPr>
        <w:t xml:space="preserve"> </w:t>
      </w:r>
      <w:r>
        <w:t>положительное</w:t>
      </w:r>
      <w:r>
        <w:rPr>
          <w:spacing w:val="1"/>
        </w:rPr>
        <w:t xml:space="preserve"> </w:t>
      </w:r>
      <w:r>
        <w:t>и</w:t>
      </w:r>
      <w:r>
        <w:rPr>
          <w:spacing w:val="71"/>
        </w:rPr>
        <w:t xml:space="preserve"> </w:t>
      </w:r>
      <w:r>
        <w:t>негативное</w:t>
      </w:r>
      <w:r>
        <w:rPr>
          <w:spacing w:val="1"/>
        </w:rPr>
        <w:t xml:space="preserve"> </w:t>
      </w:r>
      <w:r>
        <w:t>отношение</w:t>
      </w:r>
    </w:p>
    <w:p w:rsidR="00397EFD" w:rsidRDefault="009B4A09" w:rsidP="00432195">
      <w:pPr>
        <w:pStyle w:val="a3"/>
        <w:ind w:firstLine="0"/>
      </w:pPr>
      <w:r>
        <w:t>к</w:t>
      </w:r>
      <w:r>
        <w:rPr>
          <w:spacing w:val="-5"/>
        </w:rPr>
        <w:t xml:space="preserve"> </w:t>
      </w:r>
      <w:r>
        <w:t>природе;</w:t>
      </w:r>
      <w:r>
        <w:rPr>
          <w:spacing w:val="-4"/>
        </w:rPr>
        <w:t xml:space="preserve"> </w:t>
      </w:r>
      <w:r>
        <w:t>правила</w:t>
      </w:r>
      <w:r>
        <w:rPr>
          <w:spacing w:val="-4"/>
        </w:rPr>
        <w:t xml:space="preserve"> </w:t>
      </w:r>
      <w:r>
        <w:t>поведения</w:t>
      </w:r>
      <w:r>
        <w:rPr>
          <w:spacing w:val="-3"/>
        </w:rPr>
        <w:t xml:space="preserve"> </w:t>
      </w:r>
      <w:r>
        <w:t>в</w:t>
      </w:r>
      <w:r>
        <w:rPr>
          <w:spacing w:val="-5"/>
        </w:rPr>
        <w:t xml:space="preserve"> </w:t>
      </w:r>
      <w:r>
        <w:t>быту,</w:t>
      </w:r>
      <w:r>
        <w:rPr>
          <w:spacing w:val="-2"/>
        </w:rPr>
        <w:t xml:space="preserve"> </w:t>
      </w:r>
      <w:r>
        <w:t>в</w:t>
      </w:r>
      <w:r>
        <w:rPr>
          <w:spacing w:val="-5"/>
        </w:rPr>
        <w:t xml:space="preserve"> </w:t>
      </w:r>
      <w:r>
        <w:t>общественных</w:t>
      </w:r>
      <w:r>
        <w:rPr>
          <w:spacing w:val="-8"/>
        </w:rPr>
        <w:t xml:space="preserve"> </w:t>
      </w:r>
      <w:r>
        <w:t>местах;</w:t>
      </w:r>
    </w:p>
    <w:p w:rsidR="00397EFD" w:rsidRDefault="009B4A09" w:rsidP="00432195">
      <w:pPr>
        <w:pStyle w:val="a3"/>
        <w:spacing w:before="153"/>
        <w:ind w:right="226"/>
      </w:pPr>
      <w:r>
        <w:t>соблюдать правила безопасности на учебном месте обучающегося; во время</w:t>
      </w:r>
      <w:r>
        <w:rPr>
          <w:spacing w:val="-67"/>
        </w:rPr>
        <w:t xml:space="preserve"> </w:t>
      </w:r>
      <w:r>
        <w:t>наблюдений</w:t>
      </w:r>
      <w:r>
        <w:rPr>
          <w:spacing w:val="-3"/>
        </w:rPr>
        <w:t xml:space="preserve"> </w:t>
      </w:r>
      <w:r>
        <w:t>и</w:t>
      </w:r>
      <w:r>
        <w:rPr>
          <w:spacing w:val="-2"/>
        </w:rPr>
        <w:t xml:space="preserve"> </w:t>
      </w:r>
      <w:r>
        <w:t>опытов;</w:t>
      </w:r>
      <w:r>
        <w:rPr>
          <w:spacing w:val="-2"/>
        </w:rPr>
        <w:t xml:space="preserve"> </w:t>
      </w:r>
      <w:r>
        <w:t>безопасно</w:t>
      </w:r>
      <w:r>
        <w:rPr>
          <w:spacing w:val="-2"/>
        </w:rPr>
        <w:t xml:space="preserve"> </w:t>
      </w:r>
      <w:r>
        <w:t>пользоваться бытовыми</w:t>
      </w:r>
      <w:r>
        <w:rPr>
          <w:spacing w:val="-2"/>
        </w:rPr>
        <w:t xml:space="preserve"> </w:t>
      </w:r>
      <w:r>
        <w:t>электроприборами;</w:t>
      </w:r>
    </w:p>
    <w:p w:rsidR="00397EFD" w:rsidRDefault="009B4A09" w:rsidP="00432195">
      <w:pPr>
        <w:pStyle w:val="a3"/>
        <w:spacing w:before="3"/>
        <w:ind w:right="236"/>
      </w:pPr>
      <w:r>
        <w:t>соблюдать</w:t>
      </w:r>
      <w:r>
        <w:rPr>
          <w:spacing w:val="1"/>
        </w:rPr>
        <w:t xml:space="preserve"> </w:t>
      </w:r>
      <w:r>
        <w:t>правила</w:t>
      </w:r>
      <w:r>
        <w:rPr>
          <w:spacing w:val="1"/>
        </w:rPr>
        <w:t xml:space="preserve"> </w:t>
      </w:r>
      <w:r>
        <w:t>использования</w:t>
      </w:r>
      <w:r>
        <w:rPr>
          <w:spacing w:val="1"/>
        </w:rPr>
        <w:t xml:space="preserve"> </w:t>
      </w:r>
      <w:r>
        <w:t>электронных</w:t>
      </w:r>
      <w:r>
        <w:rPr>
          <w:spacing w:val="1"/>
        </w:rPr>
        <w:t xml:space="preserve"> </w:t>
      </w:r>
      <w:r>
        <w:t>средств,</w:t>
      </w:r>
      <w:r>
        <w:rPr>
          <w:spacing w:val="1"/>
        </w:rPr>
        <w:t xml:space="preserve"> </w:t>
      </w:r>
      <w:r>
        <w:t>оснащенных</w:t>
      </w:r>
      <w:r>
        <w:rPr>
          <w:spacing w:val="1"/>
        </w:rPr>
        <w:t xml:space="preserve"> </w:t>
      </w:r>
      <w:r>
        <w:t>экраном;</w:t>
      </w:r>
    </w:p>
    <w:p w:rsidR="00397EFD" w:rsidRDefault="009B4A09" w:rsidP="00432195">
      <w:pPr>
        <w:pStyle w:val="a3"/>
        <w:ind w:left="1403" w:right="2495" w:firstLine="0"/>
        <w:jc w:val="left"/>
      </w:pPr>
      <w:r>
        <w:t>соблюдать</w:t>
      </w:r>
      <w:r>
        <w:rPr>
          <w:spacing w:val="-8"/>
        </w:rPr>
        <w:t xml:space="preserve"> </w:t>
      </w:r>
      <w:r>
        <w:t>правила</w:t>
      </w:r>
      <w:r>
        <w:rPr>
          <w:spacing w:val="-4"/>
        </w:rPr>
        <w:t xml:space="preserve"> </w:t>
      </w:r>
      <w:r>
        <w:t>здорового</w:t>
      </w:r>
      <w:r>
        <w:rPr>
          <w:spacing w:val="-5"/>
        </w:rPr>
        <w:t xml:space="preserve"> </w:t>
      </w:r>
      <w:r>
        <w:t>питания</w:t>
      </w:r>
      <w:r>
        <w:rPr>
          <w:spacing w:val="-5"/>
        </w:rPr>
        <w:t xml:space="preserve"> </w:t>
      </w:r>
      <w:r>
        <w:t>и</w:t>
      </w:r>
      <w:r>
        <w:rPr>
          <w:spacing w:val="-5"/>
        </w:rPr>
        <w:t xml:space="preserve"> </w:t>
      </w:r>
      <w:r>
        <w:t>личной</w:t>
      </w:r>
      <w:r>
        <w:rPr>
          <w:spacing w:val="-6"/>
        </w:rPr>
        <w:t xml:space="preserve"> </w:t>
      </w:r>
      <w:r>
        <w:t>гигиены;</w:t>
      </w:r>
      <w:r>
        <w:rPr>
          <w:spacing w:val="-67"/>
        </w:rPr>
        <w:t xml:space="preserve"> </w:t>
      </w:r>
      <w:r>
        <w:t>соблюдать правила безопасного поведения пешехода;</w:t>
      </w:r>
      <w:r>
        <w:rPr>
          <w:spacing w:val="1"/>
        </w:rPr>
        <w:t xml:space="preserve"> </w:t>
      </w:r>
      <w:r>
        <w:t>соблюдать</w:t>
      </w:r>
      <w:r>
        <w:rPr>
          <w:spacing w:val="-5"/>
        </w:rPr>
        <w:t xml:space="preserve"> </w:t>
      </w:r>
      <w:r>
        <w:t>правила</w:t>
      </w:r>
      <w:r>
        <w:rPr>
          <w:spacing w:val="-1"/>
        </w:rPr>
        <w:t xml:space="preserve"> </w:t>
      </w:r>
      <w:r>
        <w:t>безопасного</w:t>
      </w:r>
      <w:r>
        <w:rPr>
          <w:spacing w:val="-3"/>
        </w:rPr>
        <w:t xml:space="preserve"> </w:t>
      </w:r>
      <w:r>
        <w:t>поведения</w:t>
      </w:r>
      <w:r>
        <w:rPr>
          <w:spacing w:val="-1"/>
        </w:rPr>
        <w:t xml:space="preserve"> </w:t>
      </w:r>
      <w:r>
        <w:t>в</w:t>
      </w:r>
      <w:r>
        <w:rPr>
          <w:spacing w:val="-4"/>
        </w:rPr>
        <w:t xml:space="preserve"> </w:t>
      </w:r>
      <w:r>
        <w:t>природе;</w:t>
      </w:r>
    </w:p>
    <w:p w:rsidR="00397EFD" w:rsidRDefault="009B4A09" w:rsidP="00432195">
      <w:pPr>
        <w:pStyle w:val="a3"/>
        <w:ind w:right="241"/>
      </w:pPr>
      <w:r>
        <w:t>с</w:t>
      </w:r>
      <w:r>
        <w:rPr>
          <w:spacing w:val="1"/>
        </w:rPr>
        <w:t xml:space="preserve"> </w:t>
      </w:r>
      <w:r>
        <w:t>помощью</w:t>
      </w:r>
      <w:r>
        <w:rPr>
          <w:spacing w:val="1"/>
        </w:rPr>
        <w:t xml:space="preserve"> </w:t>
      </w:r>
      <w:r>
        <w:t>взрослых</w:t>
      </w:r>
      <w:r>
        <w:rPr>
          <w:spacing w:val="1"/>
        </w:rPr>
        <w:t xml:space="preserve"> </w:t>
      </w:r>
      <w:r>
        <w:t>(учителя,</w:t>
      </w:r>
      <w:r>
        <w:rPr>
          <w:spacing w:val="1"/>
        </w:rPr>
        <w:t xml:space="preserve"> </w:t>
      </w:r>
      <w:r>
        <w:t>родителей)</w:t>
      </w:r>
      <w:r>
        <w:rPr>
          <w:spacing w:val="1"/>
        </w:rPr>
        <w:t xml:space="preserve"> </w:t>
      </w:r>
      <w:r>
        <w:t>пользоваться</w:t>
      </w:r>
      <w:r>
        <w:rPr>
          <w:spacing w:val="1"/>
        </w:rPr>
        <w:t xml:space="preserve"> </w:t>
      </w:r>
      <w:r>
        <w:t>электронным</w:t>
      </w:r>
      <w:r>
        <w:rPr>
          <w:spacing w:val="1"/>
        </w:rPr>
        <w:t xml:space="preserve"> </w:t>
      </w:r>
      <w:r>
        <w:t>дневником</w:t>
      </w:r>
      <w:r>
        <w:rPr>
          <w:spacing w:val="-4"/>
        </w:rPr>
        <w:t xml:space="preserve"> </w:t>
      </w:r>
      <w:r>
        <w:t>и</w:t>
      </w:r>
      <w:r>
        <w:rPr>
          <w:spacing w:val="-4"/>
        </w:rPr>
        <w:t xml:space="preserve"> </w:t>
      </w:r>
      <w:r>
        <w:t>электронными</w:t>
      </w:r>
      <w:r>
        <w:rPr>
          <w:spacing w:val="-4"/>
        </w:rPr>
        <w:t xml:space="preserve"> </w:t>
      </w:r>
      <w:r>
        <w:t>образовательными</w:t>
      </w:r>
      <w:r>
        <w:rPr>
          <w:spacing w:val="-5"/>
        </w:rPr>
        <w:t xml:space="preserve"> </w:t>
      </w:r>
      <w:r>
        <w:t>и</w:t>
      </w:r>
      <w:r>
        <w:rPr>
          <w:spacing w:val="-4"/>
        </w:rPr>
        <w:t xml:space="preserve"> </w:t>
      </w:r>
      <w:r>
        <w:t>информационными</w:t>
      </w:r>
      <w:r>
        <w:rPr>
          <w:spacing w:val="-4"/>
        </w:rPr>
        <w:t xml:space="preserve"> </w:t>
      </w:r>
      <w:r>
        <w:t>ресурсами.</w:t>
      </w:r>
    </w:p>
    <w:p w:rsidR="00397EFD" w:rsidRDefault="009B4A09" w:rsidP="00432195">
      <w:pPr>
        <w:pStyle w:val="a3"/>
        <w:ind w:right="230"/>
      </w:pPr>
      <w:r>
        <w:t>Предметные результаты изучения окружающего мира. К концу обучения во</w:t>
      </w:r>
      <w:r>
        <w:rPr>
          <w:spacing w:val="1"/>
        </w:rPr>
        <w:t xml:space="preserve"> </w:t>
      </w:r>
      <w:r>
        <w:t>2 классе</w:t>
      </w:r>
      <w:r>
        <w:rPr>
          <w:spacing w:val="4"/>
        </w:rPr>
        <w:t xml:space="preserve"> </w:t>
      </w:r>
      <w:proofErr w:type="gramStart"/>
      <w:r>
        <w:t>обучающийся</w:t>
      </w:r>
      <w:proofErr w:type="gramEnd"/>
      <w:r>
        <w:rPr>
          <w:spacing w:val="3"/>
        </w:rPr>
        <w:t xml:space="preserve"> </w:t>
      </w:r>
      <w:r>
        <w:t>научится:</w:t>
      </w:r>
    </w:p>
    <w:p w:rsidR="00397EFD" w:rsidRDefault="009B4A09" w:rsidP="00432195">
      <w:pPr>
        <w:pStyle w:val="a3"/>
        <w:ind w:right="231"/>
      </w:pPr>
      <w:r>
        <w:t>находить</w:t>
      </w:r>
      <w:r>
        <w:rPr>
          <w:spacing w:val="51"/>
        </w:rPr>
        <w:t xml:space="preserve"> </w:t>
      </w:r>
      <w:r>
        <w:t>Россию</w:t>
      </w:r>
      <w:r>
        <w:rPr>
          <w:spacing w:val="52"/>
        </w:rPr>
        <w:t xml:space="preserve"> </w:t>
      </w:r>
      <w:r>
        <w:t>на</w:t>
      </w:r>
      <w:r>
        <w:rPr>
          <w:spacing w:val="50"/>
        </w:rPr>
        <w:t xml:space="preserve"> </w:t>
      </w:r>
      <w:r>
        <w:t>карте</w:t>
      </w:r>
      <w:r>
        <w:rPr>
          <w:spacing w:val="50"/>
        </w:rPr>
        <w:t xml:space="preserve"> </w:t>
      </w:r>
      <w:r>
        <w:t>мира,</w:t>
      </w:r>
      <w:r>
        <w:rPr>
          <w:spacing w:val="51"/>
        </w:rPr>
        <w:t xml:space="preserve"> </w:t>
      </w:r>
      <w:r>
        <w:t>на</w:t>
      </w:r>
      <w:r>
        <w:rPr>
          <w:spacing w:val="51"/>
        </w:rPr>
        <w:t xml:space="preserve"> </w:t>
      </w:r>
      <w:r>
        <w:t>карте</w:t>
      </w:r>
      <w:r>
        <w:rPr>
          <w:spacing w:val="50"/>
        </w:rPr>
        <w:t xml:space="preserve"> </w:t>
      </w:r>
      <w:r>
        <w:t>России</w:t>
      </w:r>
      <w:r>
        <w:rPr>
          <w:spacing w:val="58"/>
        </w:rPr>
        <w:t xml:space="preserve"> </w:t>
      </w:r>
      <w:r>
        <w:t>–</w:t>
      </w:r>
      <w:r>
        <w:rPr>
          <w:spacing w:val="49"/>
        </w:rPr>
        <w:t xml:space="preserve"> </w:t>
      </w:r>
      <w:r>
        <w:t>Москву,</w:t>
      </w:r>
      <w:r>
        <w:rPr>
          <w:spacing w:val="51"/>
        </w:rPr>
        <w:t xml:space="preserve"> </w:t>
      </w:r>
      <w:r>
        <w:t>свой</w:t>
      </w:r>
      <w:r>
        <w:rPr>
          <w:spacing w:val="49"/>
        </w:rPr>
        <w:t xml:space="preserve"> </w:t>
      </w:r>
      <w:r>
        <w:t>регион</w:t>
      </w:r>
      <w:r>
        <w:rPr>
          <w:spacing w:val="-67"/>
        </w:rPr>
        <w:t xml:space="preserve"> </w:t>
      </w:r>
      <w:r>
        <w:t>и его</w:t>
      </w:r>
      <w:r>
        <w:rPr>
          <w:spacing w:val="1"/>
        </w:rPr>
        <w:t xml:space="preserve"> </w:t>
      </w:r>
      <w:r>
        <w:t>главный</w:t>
      </w:r>
      <w:r>
        <w:rPr>
          <w:spacing w:val="1"/>
        </w:rPr>
        <w:t xml:space="preserve"> </w:t>
      </w:r>
      <w:r>
        <w:t>город;</w:t>
      </w:r>
    </w:p>
    <w:p w:rsidR="00397EFD" w:rsidRDefault="009B4A09" w:rsidP="00432195">
      <w:pPr>
        <w:pStyle w:val="a3"/>
        <w:ind w:right="240"/>
      </w:pPr>
      <w:r>
        <w:t>узнавать государственную символику Российской Федерации (гимн, герб,</w:t>
      </w:r>
      <w:r>
        <w:rPr>
          <w:spacing w:val="1"/>
        </w:rPr>
        <w:t xml:space="preserve"> </w:t>
      </w:r>
      <w:r>
        <w:t>флаг)</w:t>
      </w:r>
      <w:r>
        <w:rPr>
          <w:spacing w:val="-1"/>
        </w:rPr>
        <w:t xml:space="preserve"> </w:t>
      </w:r>
      <w:r>
        <w:t>и</w:t>
      </w:r>
      <w:r>
        <w:rPr>
          <w:spacing w:val="1"/>
        </w:rPr>
        <w:t xml:space="preserve"> </w:t>
      </w:r>
      <w:r>
        <w:t>своего</w:t>
      </w:r>
      <w:r>
        <w:rPr>
          <w:spacing w:val="1"/>
        </w:rPr>
        <w:t xml:space="preserve"> </w:t>
      </w:r>
      <w:r>
        <w:t>региона;</w:t>
      </w:r>
    </w:p>
    <w:p w:rsidR="00397EFD" w:rsidRDefault="009B4A09" w:rsidP="00432195">
      <w:pPr>
        <w:pStyle w:val="a3"/>
        <w:ind w:right="238"/>
      </w:pPr>
      <w:r>
        <w:t>проявлять уважение к семейным ценностям и традициям, традициям своего</w:t>
      </w:r>
      <w:r>
        <w:rPr>
          <w:spacing w:val="1"/>
        </w:rPr>
        <w:t xml:space="preserve"> </w:t>
      </w:r>
      <w:r>
        <w:t>народа и других народов, государственным символам России; соблюдать 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1"/>
        </w:rPr>
        <w:t xml:space="preserve"> </w:t>
      </w:r>
      <w:r>
        <w:t>социуме</w:t>
      </w:r>
      <w:r>
        <w:rPr>
          <w:spacing w:val="2"/>
        </w:rPr>
        <w:t xml:space="preserve"> </w:t>
      </w:r>
      <w:r>
        <w:t>и на</w:t>
      </w:r>
      <w:r>
        <w:rPr>
          <w:spacing w:val="1"/>
        </w:rPr>
        <w:t xml:space="preserve"> </w:t>
      </w:r>
      <w:r>
        <w:t>природе;</w:t>
      </w:r>
    </w:p>
    <w:p w:rsidR="00397EFD" w:rsidRDefault="009B4A09" w:rsidP="00432195">
      <w:pPr>
        <w:pStyle w:val="a3"/>
        <w:ind w:right="242"/>
      </w:pPr>
      <w:r>
        <w:t>распознавать</w:t>
      </w:r>
      <w:r>
        <w:rPr>
          <w:spacing w:val="1"/>
        </w:rPr>
        <w:t xml:space="preserve"> </w:t>
      </w:r>
      <w:r>
        <w:t>изученные</w:t>
      </w:r>
      <w:r>
        <w:rPr>
          <w:spacing w:val="1"/>
        </w:rPr>
        <w:t xml:space="preserve"> </w:t>
      </w:r>
      <w:r>
        <w:t>объекты</w:t>
      </w:r>
      <w:r>
        <w:rPr>
          <w:spacing w:val="1"/>
        </w:rPr>
        <w:t xml:space="preserve"> </w:t>
      </w:r>
      <w:r>
        <w:t>окружающего</w:t>
      </w:r>
      <w:r>
        <w:rPr>
          <w:spacing w:val="1"/>
        </w:rPr>
        <w:t xml:space="preserve"> </w:t>
      </w:r>
      <w:r>
        <w:t>мира</w:t>
      </w:r>
      <w:r>
        <w:rPr>
          <w:spacing w:val="1"/>
        </w:rPr>
        <w:t xml:space="preserve"> </w:t>
      </w:r>
      <w:r>
        <w:t>по</w:t>
      </w:r>
      <w:r>
        <w:rPr>
          <w:spacing w:val="1"/>
        </w:rPr>
        <w:t xml:space="preserve"> </w:t>
      </w:r>
      <w:r>
        <w:t>их</w:t>
      </w:r>
      <w:r>
        <w:rPr>
          <w:spacing w:val="1"/>
        </w:rPr>
        <w:t xml:space="preserve"> </w:t>
      </w:r>
      <w:r>
        <w:t>описанию,</w:t>
      </w:r>
      <w:r>
        <w:rPr>
          <w:spacing w:val="1"/>
        </w:rPr>
        <w:t xml:space="preserve"> </w:t>
      </w:r>
      <w:r>
        <w:t>рисункам</w:t>
      </w:r>
      <w:r>
        <w:rPr>
          <w:spacing w:val="2"/>
        </w:rPr>
        <w:t xml:space="preserve"> </w:t>
      </w:r>
      <w:r>
        <w:t>и фотографиям,</w:t>
      </w:r>
      <w:r>
        <w:rPr>
          <w:spacing w:val="3"/>
        </w:rPr>
        <w:t xml:space="preserve"> </w:t>
      </w:r>
      <w:r>
        <w:t>различать</w:t>
      </w:r>
      <w:r>
        <w:rPr>
          <w:spacing w:val="-2"/>
        </w:rPr>
        <w:t xml:space="preserve"> </w:t>
      </w:r>
      <w:r>
        <w:t>их</w:t>
      </w:r>
      <w:r>
        <w:rPr>
          <w:spacing w:val="-4"/>
        </w:rPr>
        <w:t xml:space="preserve"> </w:t>
      </w:r>
      <w:r>
        <w:t>в</w:t>
      </w:r>
      <w:r>
        <w:rPr>
          <w:spacing w:val="4"/>
        </w:rPr>
        <w:t xml:space="preserve"> </w:t>
      </w:r>
      <w:r>
        <w:t>окружающем</w:t>
      </w:r>
      <w:r>
        <w:rPr>
          <w:spacing w:val="2"/>
        </w:rPr>
        <w:t xml:space="preserve"> </w:t>
      </w:r>
      <w:r>
        <w:t>мире;</w:t>
      </w:r>
    </w:p>
    <w:p w:rsidR="00397EFD" w:rsidRDefault="009B4A09" w:rsidP="00432195">
      <w:pPr>
        <w:pStyle w:val="a3"/>
        <w:spacing w:before="67"/>
        <w:ind w:right="237"/>
      </w:pPr>
      <w:r>
        <w:t>приводить примеры изученных традиций, обычаев и праздников народов</w:t>
      </w:r>
      <w:r>
        <w:rPr>
          <w:spacing w:val="1"/>
        </w:rPr>
        <w:t xml:space="preserve"> </w:t>
      </w:r>
      <w:r>
        <w:t>родного края;</w:t>
      </w:r>
    </w:p>
    <w:p w:rsidR="00397EFD" w:rsidRDefault="009B4A09" w:rsidP="00432195">
      <w:pPr>
        <w:pStyle w:val="a3"/>
        <w:spacing w:before="3"/>
        <w:ind w:left="1403" w:right="2313" w:firstLine="0"/>
      </w:pPr>
      <w:r>
        <w:t>важных событий прошлого и настоящего родного края;</w:t>
      </w:r>
      <w:r>
        <w:rPr>
          <w:spacing w:val="1"/>
        </w:rPr>
        <w:t xml:space="preserve"> </w:t>
      </w:r>
      <w:r>
        <w:t>трудовой</w:t>
      </w:r>
      <w:r>
        <w:rPr>
          <w:spacing w:val="-6"/>
        </w:rPr>
        <w:t xml:space="preserve"> </w:t>
      </w:r>
      <w:r>
        <w:t>деятельности</w:t>
      </w:r>
      <w:r>
        <w:rPr>
          <w:spacing w:val="-5"/>
        </w:rPr>
        <w:t xml:space="preserve"> </w:t>
      </w:r>
      <w:r>
        <w:t>и</w:t>
      </w:r>
      <w:r>
        <w:rPr>
          <w:spacing w:val="-5"/>
        </w:rPr>
        <w:t xml:space="preserve"> </w:t>
      </w:r>
      <w:r>
        <w:t>профессий</w:t>
      </w:r>
      <w:r>
        <w:rPr>
          <w:spacing w:val="-5"/>
        </w:rPr>
        <w:t xml:space="preserve"> </w:t>
      </w:r>
      <w:r>
        <w:t>жителей</w:t>
      </w:r>
      <w:r>
        <w:rPr>
          <w:spacing w:val="-5"/>
        </w:rPr>
        <w:t xml:space="preserve"> </w:t>
      </w:r>
      <w:r>
        <w:t>родного</w:t>
      </w:r>
      <w:r>
        <w:rPr>
          <w:spacing w:val="-5"/>
        </w:rPr>
        <w:t xml:space="preserve"> </w:t>
      </w:r>
      <w:r>
        <w:t>края;</w:t>
      </w:r>
    </w:p>
    <w:p w:rsidR="00397EFD" w:rsidRDefault="009B4A09" w:rsidP="00432195">
      <w:pPr>
        <w:pStyle w:val="a3"/>
        <w:ind w:right="231"/>
      </w:pPr>
      <w:r>
        <w:t>проводить,</w:t>
      </w:r>
      <w:r>
        <w:rPr>
          <w:spacing w:val="57"/>
        </w:rPr>
        <w:t xml:space="preserve"> </w:t>
      </w:r>
      <w:r>
        <w:t>соблюдая</w:t>
      </w:r>
      <w:r>
        <w:rPr>
          <w:spacing w:val="56"/>
        </w:rPr>
        <w:t xml:space="preserve"> </w:t>
      </w:r>
      <w:r>
        <w:t>правила</w:t>
      </w:r>
      <w:r>
        <w:rPr>
          <w:spacing w:val="57"/>
        </w:rPr>
        <w:t xml:space="preserve"> </w:t>
      </w:r>
      <w:r>
        <w:t>безопасного</w:t>
      </w:r>
      <w:r>
        <w:rPr>
          <w:spacing w:val="55"/>
        </w:rPr>
        <w:t xml:space="preserve"> </w:t>
      </w:r>
      <w:r>
        <w:t>труда,</w:t>
      </w:r>
      <w:r>
        <w:rPr>
          <w:spacing w:val="58"/>
        </w:rPr>
        <w:t xml:space="preserve"> </w:t>
      </w:r>
      <w:r>
        <w:t>несложные</w:t>
      </w:r>
      <w:r>
        <w:rPr>
          <w:spacing w:val="56"/>
        </w:rPr>
        <w:t xml:space="preserve"> </w:t>
      </w:r>
      <w:r>
        <w:t>наблюдения</w:t>
      </w:r>
      <w:r>
        <w:rPr>
          <w:spacing w:val="-68"/>
        </w:rPr>
        <w:t xml:space="preserve"> </w:t>
      </w:r>
      <w:r>
        <w:t>и опыты с</w:t>
      </w:r>
      <w:r>
        <w:rPr>
          <w:spacing w:val="2"/>
        </w:rPr>
        <w:t xml:space="preserve"> </w:t>
      </w:r>
      <w:r>
        <w:t>природными объектами,</w:t>
      </w:r>
      <w:r>
        <w:rPr>
          <w:spacing w:val="3"/>
        </w:rPr>
        <w:t xml:space="preserve"> </w:t>
      </w:r>
      <w:r>
        <w:t>измерения;</w:t>
      </w:r>
    </w:p>
    <w:p w:rsidR="00397EFD" w:rsidRDefault="009B4A09" w:rsidP="00432195">
      <w:pPr>
        <w:pStyle w:val="a3"/>
        <w:ind w:right="238"/>
      </w:pPr>
      <w:r>
        <w:t>приводить</w:t>
      </w:r>
      <w:r>
        <w:rPr>
          <w:spacing w:val="1"/>
        </w:rPr>
        <w:t xml:space="preserve"> </w:t>
      </w:r>
      <w:r>
        <w:t>примеры</w:t>
      </w:r>
      <w:r>
        <w:rPr>
          <w:spacing w:val="1"/>
        </w:rPr>
        <w:t xml:space="preserve"> </w:t>
      </w:r>
      <w:r>
        <w:t>изученных</w:t>
      </w:r>
      <w:r>
        <w:rPr>
          <w:spacing w:val="1"/>
        </w:rPr>
        <w:t xml:space="preserve"> </w:t>
      </w:r>
      <w:r>
        <w:t>взаимосвязей</w:t>
      </w:r>
      <w:r>
        <w:rPr>
          <w:spacing w:val="1"/>
        </w:rPr>
        <w:t xml:space="preserve"> </w:t>
      </w:r>
      <w:r>
        <w:t>в</w:t>
      </w:r>
      <w:r>
        <w:rPr>
          <w:spacing w:val="1"/>
        </w:rPr>
        <w:t xml:space="preserve"> </w:t>
      </w:r>
      <w:r>
        <w:t>природе,</w:t>
      </w:r>
      <w:r>
        <w:rPr>
          <w:spacing w:val="1"/>
        </w:rPr>
        <w:t xml:space="preserve"> </w:t>
      </w:r>
      <w:r>
        <w:t>примеры,</w:t>
      </w:r>
      <w:r>
        <w:rPr>
          <w:spacing w:val="1"/>
        </w:rPr>
        <w:t xml:space="preserve"> </w:t>
      </w:r>
      <w:r>
        <w:t>иллюстрирующие</w:t>
      </w:r>
      <w:r>
        <w:rPr>
          <w:spacing w:val="1"/>
        </w:rPr>
        <w:t xml:space="preserve"> </w:t>
      </w:r>
      <w:r>
        <w:t>значение</w:t>
      </w:r>
      <w:r>
        <w:rPr>
          <w:spacing w:val="1"/>
        </w:rPr>
        <w:t xml:space="preserve"> </w:t>
      </w:r>
      <w:r>
        <w:t>природы в</w:t>
      </w:r>
      <w:r>
        <w:rPr>
          <w:spacing w:val="-1"/>
        </w:rPr>
        <w:t xml:space="preserve"> </w:t>
      </w:r>
      <w:r>
        <w:t>жизни</w:t>
      </w:r>
      <w:r>
        <w:rPr>
          <w:spacing w:val="1"/>
        </w:rPr>
        <w:t xml:space="preserve"> </w:t>
      </w:r>
      <w:r>
        <w:t>человека;</w:t>
      </w:r>
    </w:p>
    <w:p w:rsidR="00397EFD" w:rsidRDefault="009B4A09" w:rsidP="00432195">
      <w:pPr>
        <w:pStyle w:val="a3"/>
        <w:ind w:right="229"/>
      </w:pPr>
      <w:r>
        <w:t>описывать на основе предложенного плана или опорных слов изученные</w:t>
      </w:r>
      <w:r>
        <w:rPr>
          <w:spacing w:val="1"/>
        </w:rPr>
        <w:t xml:space="preserve"> </w:t>
      </w:r>
      <w:r>
        <w:t>культурные</w:t>
      </w:r>
      <w:r>
        <w:rPr>
          <w:spacing w:val="1"/>
        </w:rPr>
        <w:t xml:space="preserve"> </w:t>
      </w:r>
      <w:r>
        <w:t>объекты</w:t>
      </w:r>
      <w:r>
        <w:rPr>
          <w:spacing w:val="1"/>
        </w:rPr>
        <w:t xml:space="preserve"> </w:t>
      </w:r>
      <w:r>
        <w:t>(достопримечательности</w:t>
      </w:r>
      <w:r>
        <w:rPr>
          <w:spacing w:val="1"/>
        </w:rPr>
        <w:t xml:space="preserve"> </w:t>
      </w:r>
      <w:r>
        <w:t>родного</w:t>
      </w:r>
      <w:r>
        <w:rPr>
          <w:spacing w:val="1"/>
        </w:rPr>
        <w:t xml:space="preserve"> </w:t>
      </w:r>
      <w:r>
        <w:t>края,</w:t>
      </w:r>
      <w:r>
        <w:rPr>
          <w:spacing w:val="71"/>
        </w:rPr>
        <w:t xml:space="preserve"> </w:t>
      </w:r>
      <w:r>
        <w:t>музейные</w:t>
      </w:r>
      <w:r>
        <w:rPr>
          <w:spacing w:val="1"/>
        </w:rPr>
        <w:t xml:space="preserve"> </w:t>
      </w:r>
      <w:r>
        <w:t>экспонаты);</w:t>
      </w:r>
    </w:p>
    <w:p w:rsidR="00397EFD" w:rsidRDefault="009B4A09" w:rsidP="00432195">
      <w:pPr>
        <w:pStyle w:val="a3"/>
        <w:ind w:right="240"/>
      </w:pPr>
      <w:r>
        <w:t>описывать на основе предложенного плана или опорных слов изученные</w:t>
      </w:r>
      <w:r>
        <w:rPr>
          <w:spacing w:val="1"/>
        </w:rPr>
        <w:t xml:space="preserve"> </w:t>
      </w:r>
      <w:r>
        <w:t>природные</w:t>
      </w:r>
      <w:r>
        <w:rPr>
          <w:spacing w:val="-1"/>
        </w:rPr>
        <w:t xml:space="preserve"> </w:t>
      </w:r>
      <w:r>
        <w:t>объекты</w:t>
      </w:r>
      <w:r>
        <w:rPr>
          <w:spacing w:val="-1"/>
        </w:rPr>
        <w:t xml:space="preserve"> </w:t>
      </w:r>
      <w:r>
        <w:t>и</w:t>
      </w:r>
      <w:r>
        <w:rPr>
          <w:spacing w:val="-1"/>
        </w:rPr>
        <w:t xml:space="preserve"> </w:t>
      </w:r>
      <w:r>
        <w:t>явления,</w:t>
      </w:r>
      <w:r>
        <w:rPr>
          <w:spacing w:val="2"/>
        </w:rPr>
        <w:t xml:space="preserve"> </w:t>
      </w:r>
      <w:r>
        <w:t>в</w:t>
      </w:r>
      <w:r>
        <w:rPr>
          <w:spacing w:val="-2"/>
        </w:rPr>
        <w:t xml:space="preserve"> </w:t>
      </w:r>
      <w:r>
        <w:t>том числе звёзды,</w:t>
      </w:r>
      <w:r>
        <w:rPr>
          <w:spacing w:val="2"/>
        </w:rPr>
        <w:t xml:space="preserve"> </w:t>
      </w:r>
      <w:r>
        <w:t>созвездия,</w:t>
      </w:r>
      <w:r>
        <w:rPr>
          <w:spacing w:val="2"/>
        </w:rPr>
        <w:t xml:space="preserve"> </w:t>
      </w:r>
      <w:r>
        <w:t>планеты;</w:t>
      </w:r>
    </w:p>
    <w:p w:rsidR="00397EFD" w:rsidRDefault="009B4A09" w:rsidP="00432195">
      <w:pPr>
        <w:pStyle w:val="a3"/>
        <w:ind w:right="225"/>
      </w:pPr>
      <w:r>
        <w:t xml:space="preserve">группировать   </w:t>
      </w:r>
      <w:r>
        <w:rPr>
          <w:spacing w:val="1"/>
        </w:rPr>
        <w:t xml:space="preserve"> </w:t>
      </w:r>
      <w:r>
        <w:t>изученные     объекты     живой     и     неживой     природы</w:t>
      </w:r>
      <w:r>
        <w:rPr>
          <w:spacing w:val="1"/>
        </w:rPr>
        <w:t xml:space="preserve"> </w:t>
      </w:r>
      <w:r>
        <w:lastRenderedPageBreak/>
        <w:t>по предложенным</w:t>
      </w:r>
      <w:r>
        <w:rPr>
          <w:spacing w:val="2"/>
        </w:rPr>
        <w:t xml:space="preserve"> </w:t>
      </w:r>
      <w:r>
        <w:t>признакам;</w:t>
      </w:r>
    </w:p>
    <w:p w:rsidR="00397EFD" w:rsidRDefault="009B4A09" w:rsidP="00432195">
      <w:pPr>
        <w:pStyle w:val="a3"/>
        <w:ind w:right="232"/>
      </w:pPr>
      <w:r>
        <w:t>сравнивать</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на</w:t>
      </w:r>
      <w:r>
        <w:rPr>
          <w:spacing w:val="1"/>
        </w:rPr>
        <w:t xml:space="preserve"> </w:t>
      </w:r>
      <w:r>
        <w:t>основе</w:t>
      </w:r>
      <w:r>
        <w:rPr>
          <w:spacing w:val="1"/>
        </w:rPr>
        <w:t xml:space="preserve"> </w:t>
      </w:r>
      <w:r>
        <w:t>внешних</w:t>
      </w:r>
      <w:r>
        <w:rPr>
          <w:spacing w:val="-67"/>
        </w:rPr>
        <w:t xml:space="preserve"> </w:t>
      </w:r>
      <w:r>
        <w:t>признаков;</w:t>
      </w:r>
    </w:p>
    <w:p w:rsidR="00397EFD" w:rsidRDefault="009B4A09" w:rsidP="00432195">
      <w:pPr>
        <w:pStyle w:val="a3"/>
        <w:ind w:right="242"/>
      </w:pPr>
      <w:r>
        <w:t>ориентироваться на местности по местным природным признакам, Солнцу,</w:t>
      </w:r>
      <w:r>
        <w:rPr>
          <w:spacing w:val="1"/>
        </w:rPr>
        <w:t xml:space="preserve"> </w:t>
      </w:r>
      <w:r>
        <w:t>компасу;</w:t>
      </w:r>
    </w:p>
    <w:p w:rsidR="00397EFD" w:rsidRDefault="009B4A09" w:rsidP="00432195">
      <w:pPr>
        <w:pStyle w:val="a3"/>
        <w:ind w:right="224"/>
      </w:pPr>
      <w:r>
        <w:t>создавать</w:t>
      </w:r>
      <w:r>
        <w:rPr>
          <w:spacing w:val="71"/>
        </w:rPr>
        <w:t xml:space="preserve"> </w:t>
      </w:r>
      <w:r>
        <w:t>по   заданному   плану   развёрнутые   высказывания   о   природе</w:t>
      </w:r>
      <w:r>
        <w:rPr>
          <w:spacing w:val="-67"/>
        </w:rPr>
        <w:t xml:space="preserve"> </w:t>
      </w:r>
      <w:r>
        <w:t>и обществе;</w:t>
      </w:r>
    </w:p>
    <w:p w:rsidR="00397EFD" w:rsidRDefault="009B4A09" w:rsidP="00432195">
      <w:pPr>
        <w:pStyle w:val="a3"/>
        <w:ind w:right="235"/>
      </w:pPr>
      <w:r>
        <w:t>использовать</w:t>
      </w:r>
      <w:r>
        <w:rPr>
          <w:spacing w:val="71"/>
        </w:rPr>
        <w:t xml:space="preserve"> </w:t>
      </w:r>
      <w:r>
        <w:t>для   ответов   на   вопросы   небольшие   тексты   о   природе</w:t>
      </w:r>
      <w:r>
        <w:rPr>
          <w:spacing w:val="1"/>
        </w:rPr>
        <w:t xml:space="preserve"> </w:t>
      </w:r>
      <w:r>
        <w:t>и обществе;</w:t>
      </w:r>
    </w:p>
    <w:p w:rsidR="00397EFD" w:rsidRDefault="009B4A09" w:rsidP="00432195">
      <w:pPr>
        <w:pStyle w:val="a3"/>
        <w:ind w:right="237"/>
      </w:pPr>
      <w:r>
        <w:t>соблюдать</w:t>
      </w:r>
      <w:r>
        <w:rPr>
          <w:spacing w:val="1"/>
        </w:rPr>
        <w:t xml:space="preserve"> </w:t>
      </w: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1"/>
        </w:rPr>
        <w:t xml:space="preserve"> </w:t>
      </w:r>
      <w:r>
        <w:t>социуме</w:t>
      </w:r>
      <w:r>
        <w:rPr>
          <w:spacing w:val="1"/>
        </w:rPr>
        <w:t xml:space="preserve"> </w:t>
      </w:r>
      <w:r>
        <w:t>и</w:t>
      </w:r>
      <w:r>
        <w:rPr>
          <w:spacing w:val="1"/>
        </w:rPr>
        <w:t xml:space="preserve"> </w:t>
      </w:r>
      <w:r>
        <w:t>в</w:t>
      </w:r>
      <w:r>
        <w:rPr>
          <w:spacing w:val="1"/>
        </w:rPr>
        <w:t xml:space="preserve"> </w:t>
      </w:r>
      <w:r>
        <w:t>природе,</w:t>
      </w:r>
      <w:r>
        <w:rPr>
          <w:spacing w:val="1"/>
        </w:rPr>
        <w:t xml:space="preserve"> </w:t>
      </w:r>
      <w:r>
        <w:t>оценивать</w:t>
      </w:r>
      <w:r>
        <w:rPr>
          <w:spacing w:val="1"/>
        </w:rPr>
        <w:t xml:space="preserve"> </w:t>
      </w:r>
      <w:r>
        <w:t>примеры</w:t>
      </w:r>
      <w:r>
        <w:rPr>
          <w:spacing w:val="1"/>
        </w:rPr>
        <w:t xml:space="preserve"> </w:t>
      </w:r>
      <w:r>
        <w:t>положительного</w:t>
      </w:r>
      <w:r>
        <w:rPr>
          <w:spacing w:val="1"/>
        </w:rPr>
        <w:t xml:space="preserve"> </w:t>
      </w:r>
      <w:r>
        <w:t>и</w:t>
      </w:r>
      <w:r>
        <w:rPr>
          <w:spacing w:val="1"/>
        </w:rPr>
        <w:t xml:space="preserve"> </w:t>
      </w:r>
      <w:r>
        <w:t>негативного</w:t>
      </w:r>
      <w:r>
        <w:rPr>
          <w:spacing w:val="1"/>
        </w:rPr>
        <w:t xml:space="preserve"> </w:t>
      </w:r>
      <w:r>
        <w:t>отношения</w:t>
      </w:r>
      <w:r>
        <w:rPr>
          <w:spacing w:val="1"/>
        </w:rPr>
        <w:t xml:space="preserve"> </w:t>
      </w:r>
      <w:r>
        <w:t>к</w:t>
      </w:r>
      <w:r>
        <w:rPr>
          <w:spacing w:val="1"/>
        </w:rPr>
        <w:t xml:space="preserve"> </w:t>
      </w:r>
      <w:r>
        <w:t>объектам</w:t>
      </w:r>
      <w:r>
        <w:rPr>
          <w:spacing w:val="1"/>
        </w:rPr>
        <w:t xml:space="preserve"> </w:t>
      </w:r>
      <w:r>
        <w:t>природы,</w:t>
      </w:r>
      <w:r>
        <w:rPr>
          <w:spacing w:val="1"/>
        </w:rPr>
        <w:t xml:space="preserve"> </w:t>
      </w:r>
      <w:r>
        <w:t>проявления внимания,</w:t>
      </w:r>
      <w:r>
        <w:rPr>
          <w:spacing w:val="2"/>
        </w:rPr>
        <w:t xml:space="preserve"> </w:t>
      </w:r>
      <w:r>
        <w:t>помощи</w:t>
      </w:r>
      <w:r>
        <w:rPr>
          <w:spacing w:val="-1"/>
        </w:rPr>
        <w:t xml:space="preserve"> </w:t>
      </w:r>
      <w:r>
        <w:t>людям,</w:t>
      </w:r>
      <w:r>
        <w:rPr>
          <w:spacing w:val="2"/>
        </w:rPr>
        <w:t xml:space="preserve"> </w:t>
      </w:r>
      <w:r>
        <w:t>нуждающимся</w:t>
      </w:r>
      <w:r>
        <w:rPr>
          <w:spacing w:val="1"/>
        </w:rPr>
        <w:t xml:space="preserve"> </w:t>
      </w:r>
      <w:r>
        <w:t>в</w:t>
      </w:r>
      <w:r>
        <w:rPr>
          <w:spacing w:val="-2"/>
        </w:rPr>
        <w:t xml:space="preserve"> </w:t>
      </w:r>
      <w:r>
        <w:t>ней;</w:t>
      </w:r>
    </w:p>
    <w:p w:rsidR="00397EFD" w:rsidRDefault="009B4A09" w:rsidP="00432195">
      <w:pPr>
        <w:pStyle w:val="a3"/>
        <w:ind w:right="241"/>
      </w:pPr>
      <w:r>
        <w:t>соблюдать правила безопасного поведения в школе, правила безопасного</w:t>
      </w:r>
      <w:r>
        <w:rPr>
          <w:spacing w:val="1"/>
        </w:rPr>
        <w:t xml:space="preserve"> </w:t>
      </w:r>
      <w:r>
        <w:t>поведения</w:t>
      </w:r>
      <w:r>
        <w:rPr>
          <w:spacing w:val="1"/>
        </w:rPr>
        <w:t xml:space="preserve"> </w:t>
      </w:r>
      <w:r>
        <w:t>пассажира</w:t>
      </w:r>
      <w:r>
        <w:rPr>
          <w:spacing w:val="1"/>
        </w:rPr>
        <w:t xml:space="preserve"> </w:t>
      </w:r>
      <w:r>
        <w:t>наземного транспорта</w:t>
      </w:r>
      <w:r>
        <w:rPr>
          <w:spacing w:val="1"/>
        </w:rPr>
        <w:t xml:space="preserve"> </w:t>
      </w:r>
      <w:r>
        <w:t>и</w:t>
      </w:r>
      <w:r>
        <w:rPr>
          <w:spacing w:val="1"/>
        </w:rPr>
        <w:t xml:space="preserve"> </w:t>
      </w:r>
      <w:r>
        <w:t>метро;</w:t>
      </w:r>
    </w:p>
    <w:p w:rsidR="00397EFD" w:rsidRDefault="009B4A09" w:rsidP="00432195">
      <w:pPr>
        <w:pStyle w:val="a3"/>
        <w:ind w:left="1403" w:firstLine="0"/>
      </w:pPr>
      <w:r>
        <w:t>соблюдать</w:t>
      </w:r>
      <w:r>
        <w:rPr>
          <w:spacing w:val="-6"/>
        </w:rPr>
        <w:t xml:space="preserve"> </w:t>
      </w:r>
      <w:r>
        <w:t>режим</w:t>
      </w:r>
      <w:r>
        <w:rPr>
          <w:spacing w:val="-4"/>
        </w:rPr>
        <w:t xml:space="preserve"> </w:t>
      </w:r>
      <w:r>
        <w:t>дня</w:t>
      </w:r>
      <w:r>
        <w:rPr>
          <w:spacing w:val="-3"/>
        </w:rPr>
        <w:t xml:space="preserve"> </w:t>
      </w:r>
      <w:r>
        <w:t>и</w:t>
      </w:r>
      <w:r>
        <w:rPr>
          <w:spacing w:val="-4"/>
        </w:rPr>
        <w:t xml:space="preserve"> </w:t>
      </w:r>
      <w:r>
        <w:t>питания;</w:t>
      </w:r>
    </w:p>
    <w:p w:rsidR="00397EFD" w:rsidRDefault="009B4A09" w:rsidP="00432195">
      <w:pPr>
        <w:pStyle w:val="a3"/>
        <w:spacing w:before="67"/>
        <w:ind w:right="240"/>
        <w:jc w:val="left"/>
      </w:pPr>
      <w:r>
        <w:t>безопасно</w:t>
      </w:r>
      <w:r>
        <w:rPr>
          <w:spacing w:val="12"/>
        </w:rPr>
        <w:t xml:space="preserve"> </w:t>
      </w:r>
      <w:r>
        <w:t>использовать</w:t>
      </w:r>
      <w:r>
        <w:rPr>
          <w:spacing w:val="12"/>
        </w:rPr>
        <w:t xml:space="preserve"> </w:t>
      </w:r>
      <w:proofErr w:type="spellStart"/>
      <w:r>
        <w:t>мессенджеры</w:t>
      </w:r>
      <w:proofErr w:type="spellEnd"/>
      <w:r>
        <w:rPr>
          <w:spacing w:val="13"/>
        </w:rPr>
        <w:t xml:space="preserve"> </w:t>
      </w:r>
      <w:r>
        <w:t>в</w:t>
      </w:r>
      <w:r>
        <w:rPr>
          <w:spacing w:val="17"/>
        </w:rPr>
        <w:t xml:space="preserve"> </w:t>
      </w:r>
      <w:r>
        <w:t>условиях</w:t>
      </w:r>
      <w:r>
        <w:rPr>
          <w:spacing w:val="9"/>
        </w:rPr>
        <w:t xml:space="preserve"> </w:t>
      </w:r>
      <w:r>
        <w:t>контролируемого</w:t>
      </w:r>
      <w:r>
        <w:rPr>
          <w:spacing w:val="14"/>
        </w:rPr>
        <w:t xml:space="preserve"> </w:t>
      </w:r>
      <w:r>
        <w:t>доступа</w:t>
      </w:r>
      <w:r>
        <w:rPr>
          <w:spacing w:val="-67"/>
        </w:rPr>
        <w:t xml:space="preserve"> </w:t>
      </w:r>
      <w:r>
        <w:t>в</w:t>
      </w:r>
      <w:r>
        <w:rPr>
          <w:spacing w:val="-1"/>
        </w:rPr>
        <w:t xml:space="preserve"> </w:t>
      </w:r>
      <w:r>
        <w:t>информационно-коммуникационную</w:t>
      </w:r>
      <w:r>
        <w:rPr>
          <w:spacing w:val="-1"/>
        </w:rPr>
        <w:t xml:space="preserve"> </w:t>
      </w:r>
      <w:r>
        <w:t>сеть</w:t>
      </w:r>
      <w:r>
        <w:rPr>
          <w:spacing w:val="3"/>
        </w:rPr>
        <w:t xml:space="preserve"> </w:t>
      </w:r>
      <w:r>
        <w:t>«Интернет»;</w:t>
      </w:r>
    </w:p>
    <w:p w:rsidR="00397EFD" w:rsidRDefault="009B4A09" w:rsidP="00432195">
      <w:pPr>
        <w:pStyle w:val="a3"/>
        <w:tabs>
          <w:tab w:val="left" w:pos="2860"/>
          <w:tab w:val="left" w:pos="4745"/>
          <w:tab w:val="left" w:pos="6836"/>
          <w:tab w:val="left" w:pos="7220"/>
          <w:tab w:val="left" w:pos="8703"/>
          <w:tab w:val="left" w:pos="10482"/>
        </w:tabs>
        <w:spacing w:before="3"/>
        <w:ind w:right="236"/>
        <w:jc w:val="left"/>
      </w:pPr>
      <w:r>
        <w:t>безопасно</w:t>
      </w:r>
      <w:r>
        <w:tab/>
        <w:t>осуществлять</w:t>
      </w:r>
      <w:r>
        <w:tab/>
        <w:t>коммуникацию</w:t>
      </w:r>
      <w:r>
        <w:tab/>
        <w:t>в</w:t>
      </w:r>
      <w:r>
        <w:tab/>
        <w:t>школьных</w:t>
      </w:r>
      <w:r>
        <w:tab/>
        <w:t>сообществах</w:t>
      </w:r>
      <w:r>
        <w:tab/>
      </w:r>
      <w:r>
        <w:rPr>
          <w:spacing w:val="-1"/>
        </w:rPr>
        <w:t>с</w:t>
      </w:r>
      <w:r>
        <w:rPr>
          <w:spacing w:val="-67"/>
        </w:rPr>
        <w:t xml:space="preserve"> </w:t>
      </w:r>
      <w:r>
        <w:t>помощью</w:t>
      </w:r>
      <w:r>
        <w:rPr>
          <w:spacing w:val="-1"/>
        </w:rPr>
        <w:t xml:space="preserve"> </w:t>
      </w:r>
      <w:r>
        <w:t>учителя</w:t>
      </w:r>
      <w:r>
        <w:rPr>
          <w:spacing w:val="3"/>
        </w:rPr>
        <w:t xml:space="preserve"> </w:t>
      </w:r>
      <w:r>
        <w:t>(при необходимости).</w:t>
      </w:r>
    </w:p>
    <w:p w:rsidR="00397EFD" w:rsidRDefault="009B4A09" w:rsidP="00432195">
      <w:pPr>
        <w:pStyle w:val="a3"/>
        <w:jc w:val="left"/>
      </w:pPr>
      <w:r>
        <w:t>Предметные результаты изучения окружающего мира. К концу обучения в 3</w:t>
      </w:r>
      <w:r>
        <w:rPr>
          <w:spacing w:val="-67"/>
        </w:rPr>
        <w:t xml:space="preserve"> </w:t>
      </w:r>
      <w:r>
        <w:t>классе</w:t>
      </w:r>
      <w:r>
        <w:rPr>
          <w:spacing w:val="3"/>
        </w:rPr>
        <w:t xml:space="preserve"> </w:t>
      </w:r>
      <w:proofErr w:type="gramStart"/>
      <w:r>
        <w:t>обучающийся</w:t>
      </w:r>
      <w:proofErr w:type="gramEnd"/>
      <w:r>
        <w:rPr>
          <w:spacing w:val="3"/>
        </w:rPr>
        <w:t xml:space="preserve"> </w:t>
      </w:r>
      <w:r>
        <w:t>научится:</w:t>
      </w:r>
    </w:p>
    <w:p w:rsidR="00397EFD" w:rsidRDefault="009B4A09" w:rsidP="00432195">
      <w:pPr>
        <w:pStyle w:val="a3"/>
        <w:jc w:val="left"/>
      </w:pPr>
      <w:r>
        <w:t>различать</w:t>
      </w:r>
      <w:r>
        <w:rPr>
          <w:spacing w:val="21"/>
        </w:rPr>
        <w:t xml:space="preserve"> </w:t>
      </w:r>
      <w:r>
        <w:t>государственную</w:t>
      </w:r>
      <w:r>
        <w:rPr>
          <w:spacing w:val="21"/>
        </w:rPr>
        <w:t xml:space="preserve"> </w:t>
      </w:r>
      <w:r>
        <w:t>символику</w:t>
      </w:r>
      <w:r>
        <w:rPr>
          <w:spacing w:val="24"/>
        </w:rPr>
        <w:t xml:space="preserve"> </w:t>
      </w:r>
      <w:r>
        <w:t>Российской</w:t>
      </w:r>
      <w:r>
        <w:rPr>
          <w:spacing w:val="23"/>
        </w:rPr>
        <w:t xml:space="preserve"> </w:t>
      </w:r>
      <w:r>
        <w:t>Федерации</w:t>
      </w:r>
      <w:r>
        <w:rPr>
          <w:spacing w:val="27"/>
        </w:rPr>
        <w:t xml:space="preserve"> </w:t>
      </w:r>
      <w:r>
        <w:t>(гимн,</w:t>
      </w:r>
      <w:r>
        <w:rPr>
          <w:spacing w:val="25"/>
        </w:rPr>
        <w:t xml:space="preserve"> </w:t>
      </w:r>
      <w:r>
        <w:t>герб,</w:t>
      </w:r>
      <w:r>
        <w:rPr>
          <w:spacing w:val="-67"/>
        </w:rPr>
        <w:t xml:space="preserve"> </w:t>
      </w:r>
      <w:r>
        <w:t>флаг);</w:t>
      </w:r>
    </w:p>
    <w:p w:rsidR="00397EFD" w:rsidRDefault="009B4A09" w:rsidP="00432195">
      <w:pPr>
        <w:pStyle w:val="a3"/>
        <w:ind w:left="1403" w:firstLine="0"/>
        <w:jc w:val="left"/>
      </w:pPr>
      <w:r>
        <w:t>проявлять уважение к государственным символам России и своего региона;</w:t>
      </w:r>
      <w:r>
        <w:rPr>
          <w:spacing w:val="1"/>
        </w:rPr>
        <w:t xml:space="preserve"> </w:t>
      </w:r>
      <w:r>
        <w:t>проявлять</w:t>
      </w:r>
      <w:r>
        <w:rPr>
          <w:spacing w:val="10"/>
        </w:rPr>
        <w:t xml:space="preserve"> </w:t>
      </w:r>
      <w:r>
        <w:t>уважение</w:t>
      </w:r>
      <w:r>
        <w:rPr>
          <w:spacing w:val="9"/>
        </w:rPr>
        <w:t xml:space="preserve"> </w:t>
      </w:r>
      <w:r>
        <w:t>к</w:t>
      </w:r>
      <w:r>
        <w:rPr>
          <w:spacing w:val="8"/>
        </w:rPr>
        <w:t xml:space="preserve"> </w:t>
      </w:r>
      <w:r>
        <w:t>семейным</w:t>
      </w:r>
      <w:r>
        <w:rPr>
          <w:spacing w:val="8"/>
        </w:rPr>
        <w:t xml:space="preserve"> </w:t>
      </w:r>
      <w:r>
        <w:t>ценностям</w:t>
      </w:r>
      <w:r>
        <w:rPr>
          <w:spacing w:val="10"/>
        </w:rPr>
        <w:t xml:space="preserve"> </w:t>
      </w:r>
      <w:r>
        <w:t>и</w:t>
      </w:r>
      <w:r>
        <w:rPr>
          <w:spacing w:val="7"/>
        </w:rPr>
        <w:t xml:space="preserve"> </w:t>
      </w:r>
      <w:r>
        <w:t>традициям,</w:t>
      </w:r>
      <w:r>
        <w:rPr>
          <w:spacing w:val="10"/>
        </w:rPr>
        <w:t xml:space="preserve"> </w:t>
      </w:r>
      <w:r>
        <w:t>традициям</w:t>
      </w:r>
      <w:r>
        <w:rPr>
          <w:spacing w:val="10"/>
        </w:rPr>
        <w:t xml:space="preserve"> </w:t>
      </w:r>
      <w:r>
        <w:t>своего</w:t>
      </w:r>
    </w:p>
    <w:p w:rsidR="00397EFD" w:rsidRDefault="009B4A09" w:rsidP="00432195">
      <w:pPr>
        <w:pStyle w:val="a3"/>
        <w:tabs>
          <w:tab w:val="left" w:pos="3024"/>
          <w:tab w:val="left" w:pos="4463"/>
          <w:tab w:val="left" w:pos="6243"/>
          <w:tab w:val="left" w:pos="7735"/>
          <w:tab w:val="left" w:pos="9524"/>
        </w:tabs>
        <w:ind w:left="1403" w:right="236" w:hanging="711"/>
        <w:jc w:val="left"/>
      </w:pPr>
      <w:r>
        <w:t>народа и других народов; соблюдать правила нравственного поведения в социуме;</w:t>
      </w:r>
      <w:r>
        <w:rPr>
          <w:spacing w:val="-67"/>
        </w:rPr>
        <w:t xml:space="preserve"> </w:t>
      </w:r>
      <w:r>
        <w:t>приводить</w:t>
      </w:r>
      <w:r>
        <w:tab/>
        <w:t>примеры</w:t>
      </w:r>
      <w:r>
        <w:tab/>
        <w:t>памятников</w:t>
      </w:r>
      <w:r>
        <w:tab/>
        <w:t>природы,</w:t>
      </w:r>
      <w:r>
        <w:tab/>
        <w:t>культурных</w:t>
      </w:r>
      <w:r>
        <w:tab/>
      </w:r>
      <w:r>
        <w:rPr>
          <w:spacing w:val="-1"/>
        </w:rPr>
        <w:t>объектов</w:t>
      </w:r>
    </w:p>
    <w:p w:rsidR="00397EFD" w:rsidRDefault="009B4A09" w:rsidP="00432195">
      <w:pPr>
        <w:pStyle w:val="a3"/>
        <w:ind w:right="225" w:firstLine="0"/>
      </w:pPr>
      <w:r>
        <w:t>и достопримечательностей родного края; столицы России, городов Российской</w:t>
      </w:r>
      <w:r>
        <w:rPr>
          <w:spacing w:val="1"/>
        </w:rPr>
        <w:t xml:space="preserve"> </w:t>
      </w:r>
      <w:r>
        <w:t>Федерации с богатой историей и культурой; российских центров декоративн</w:t>
      </w:r>
      <w:proofErr w:type="gramStart"/>
      <w:r>
        <w:t>о-</w:t>
      </w:r>
      <w:proofErr w:type="gramEnd"/>
      <w:r>
        <w:rPr>
          <w:spacing w:val="1"/>
        </w:rPr>
        <w:t xml:space="preserve"> </w:t>
      </w:r>
      <w:r>
        <w:t>прикладного</w:t>
      </w:r>
      <w:r>
        <w:rPr>
          <w:spacing w:val="1"/>
        </w:rPr>
        <w:t xml:space="preserve"> </w:t>
      </w:r>
      <w:r>
        <w:t>искусства;</w:t>
      </w:r>
      <w:r>
        <w:rPr>
          <w:spacing w:val="1"/>
        </w:rPr>
        <w:t xml:space="preserve"> </w:t>
      </w:r>
      <w:r>
        <w:t>проявлять</w:t>
      </w:r>
      <w:r>
        <w:rPr>
          <w:spacing w:val="1"/>
        </w:rPr>
        <w:t xml:space="preserve"> </w:t>
      </w:r>
      <w:r>
        <w:t>интерес</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истории</w:t>
      </w:r>
      <w:r>
        <w:rPr>
          <w:spacing w:val="1"/>
        </w:rPr>
        <w:t xml:space="preserve"> </w:t>
      </w:r>
      <w:r>
        <w:t>и</w:t>
      </w:r>
      <w:r>
        <w:rPr>
          <w:spacing w:val="1"/>
        </w:rPr>
        <w:t xml:space="preserve"> </w:t>
      </w:r>
      <w:r>
        <w:t>культуре</w:t>
      </w:r>
      <w:r>
        <w:rPr>
          <w:spacing w:val="1"/>
        </w:rPr>
        <w:t xml:space="preserve"> </w:t>
      </w:r>
      <w:r>
        <w:t>народов</w:t>
      </w:r>
      <w:r>
        <w:rPr>
          <w:spacing w:val="-1"/>
        </w:rPr>
        <w:t xml:space="preserve"> </w:t>
      </w:r>
      <w:r>
        <w:t>России;</w:t>
      </w:r>
    </w:p>
    <w:p w:rsidR="00397EFD" w:rsidRDefault="009B4A09" w:rsidP="00432195">
      <w:pPr>
        <w:pStyle w:val="a3"/>
        <w:ind w:left="1403" w:right="2105" w:firstLine="0"/>
      </w:pPr>
      <w:r>
        <w:t>показывать</w:t>
      </w:r>
      <w:r>
        <w:rPr>
          <w:spacing w:val="-9"/>
        </w:rPr>
        <w:t xml:space="preserve"> </w:t>
      </w:r>
      <w:r>
        <w:t>на</w:t>
      </w:r>
      <w:r>
        <w:rPr>
          <w:spacing w:val="-6"/>
        </w:rPr>
        <w:t xml:space="preserve"> </w:t>
      </w:r>
      <w:r>
        <w:t>карте</w:t>
      </w:r>
      <w:r>
        <w:rPr>
          <w:spacing w:val="-5"/>
        </w:rPr>
        <w:t xml:space="preserve"> </w:t>
      </w:r>
      <w:r>
        <w:t>мира</w:t>
      </w:r>
      <w:r>
        <w:rPr>
          <w:spacing w:val="-6"/>
        </w:rPr>
        <w:t xml:space="preserve"> </w:t>
      </w:r>
      <w:r>
        <w:t>материки,</w:t>
      </w:r>
      <w:r>
        <w:rPr>
          <w:spacing w:val="-5"/>
        </w:rPr>
        <w:t xml:space="preserve"> </w:t>
      </w:r>
      <w:r>
        <w:t>изученные</w:t>
      </w:r>
      <w:r>
        <w:rPr>
          <w:spacing w:val="-5"/>
        </w:rPr>
        <w:t xml:space="preserve"> </w:t>
      </w:r>
      <w:r>
        <w:t>страны</w:t>
      </w:r>
      <w:r>
        <w:rPr>
          <w:spacing w:val="-6"/>
        </w:rPr>
        <w:t xml:space="preserve"> </w:t>
      </w:r>
      <w:r>
        <w:t>мира;</w:t>
      </w:r>
      <w:r>
        <w:rPr>
          <w:spacing w:val="-68"/>
        </w:rPr>
        <w:t xml:space="preserve"> </w:t>
      </w:r>
      <w:r>
        <w:t>различать</w:t>
      </w:r>
      <w:r>
        <w:rPr>
          <w:spacing w:val="-3"/>
        </w:rPr>
        <w:t xml:space="preserve"> </w:t>
      </w:r>
      <w:r>
        <w:t>расходы и доходы</w:t>
      </w:r>
      <w:r>
        <w:rPr>
          <w:spacing w:val="-1"/>
        </w:rPr>
        <w:t xml:space="preserve"> </w:t>
      </w:r>
      <w:r>
        <w:t>семейного</w:t>
      </w:r>
      <w:r>
        <w:rPr>
          <w:spacing w:val="1"/>
        </w:rPr>
        <w:t xml:space="preserve"> </w:t>
      </w:r>
      <w:r>
        <w:t>бюджета;</w:t>
      </w:r>
    </w:p>
    <w:p w:rsidR="00397EFD" w:rsidRDefault="009B4A09" w:rsidP="00432195">
      <w:pPr>
        <w:pStyle w:val="a3"/>
        <w:ind w:right="241"/>
      </w:pPr>
      <w:r>
        <w:t>распознавать</w:t>
      </w:r>
      <w:r>
        <w:rPr>
          <w:spacing w:val="43"/>
        </w:rPr>
        <w:t xml:space="preserve"> </w:t>
      </w:r>
      <w:r>
        <w:t>изученные</w:t>
      </w:r>
      <w:r>
        <w:rPr>
          <w:spacing w:val="114"/>
        </w:rPr>
        <w:t xml:space="preserve"> </w:t>
      </w:r>
      <w:r>
        <w:t>объекты</w:t>
      </w:r>
      <w:r>
        <w:rPr>
          <w:spacing w:val="114"/>
        </w:rPr>
        <w:t xml:space="preserve"> </w:t>
      </w:r>
      <w:r>
        <w:t>природы</w:t>
      </w:r>
      <w:r>
        <w:rPr>
          <w:spacing w:val="114"/>
        </w:rPr>
        <w:t xml:space="preserve"> </w:t>
      </w:r>
      <w:r>
        <w:t>по</w:t>
      </w:r>
      <w:r>
        <w:rPr>
          <w:spacing w:val="114"/>
        </w:rPr>
        <w:t xml:space="preserve"> </w:t>
      </w:r>
      <w:r>
        <w:t>их</w:t>
      </w:r>
      <w:r>
        <w:rPr>
          <w:spacing w:val="109"/>
        </w:rPr>
        <w:t xml:space="preserve"> </w:t>
      </w:r>
      <w:r>
        <w:t>описанию,</w:t>
      </w:r>
      <w:r>
        <w:rPr>
          <w:spacing w:val="116"/>
        </w:rPr>
        <w:t xml:space="preserve"> </w:t>
      </w:r>
      <w:r>
        <w:t>рисункам</w:t>
      </w:r>
      <w:r>
        <w:rPr>
          <w:spacing w:val="-68"/>
        </w:rPr>
        <w:t xml:space="preserve"> </w:t>
      </w:r>
      <w:r>
        <w:t>и фотографиям,</w:t>
      </w:r>
      <w:r>
        <w:rPr>
          <w:spacing w:val="4"/>
        </w:rPr>
        <w:t xml:space="preserve"> </w:t>
      </w:r>
      <w:r>
        <w:t>различать</w:t>
      </w:r>
      <w:r>
        <w:rPr>
          <w:spacing w:val="-2"/>
        </w:rPr>
        <w:t xml:space="preserve"> </w:t>
      </w:r>
      <w:r>
        <w:t>их</w:t>
      </w:r>
      <w:r>
        <w:rPr>
          <w:spacing w:val="-3"/>
        </w:rPr>
        <w:t xml:space="preserve"> </w:t>
      </w:r>
      <w:r>
        <w:t>в окружающем</w:t>
      </w:r>
      <w:r>
        <w:rPr>
          <w:spacing w:val="2"/>
        </w:rPr>
        <w:t xml:space="preserve"> </w:t>
      </w:r>
      <w:r>
        <w:t>мире;</w:t>
      </w:r>
    </w:p>
    <w:p w:rsidR="00397EFD" w:rsidRDefault="009B4A09" w:rsidP="00432195">
      <w:pPr>
        <w:pStyle w:val="a3"/>
        <w:ind w:right="239"/>
      </w:pPr>
      <w:r>
        <w:t>проводить</w:t>
      </w:r>
      <w:r>
        <w:rPr>
          <w:spacing w:val="11"/>
        </w:rPr>
        <w:t xml:space="preserve"> </w:t>
      </w:r>
      <w:r>
        <w:t>по</w:t>
      </w:r>
      <w:r>
        <w:rPr>
          <w:spacing w:val="83"/>
        </w:rPr>
        <w:t xml:space="preserve"> </w:t>
      </w:r>
      <w:r>
        <w:t>предложенному</w:t>
      </w:r>
      <w:r>
        <w:rPr>
          <w:spacing w:val="78"/>
        </w:rPr>
        <w:t xml:space="preserve"> </w:t>
      </w:r>
      <w:r>
        <w:t>плану</w:t>
      </w:r>
      <w:r>
        <w:rPr>
          <w:spacing w:val="83"/>
        </w:rPr>
        <w:t xml:space="preserve"> </w:t>
      </w:r>
      <w:r>
        <w:t>или</w:t>
      </w:r>
      <w:r>
        <w:rPr>
          <w:spacing w:val="84"/>
        </w:rPr>
        <w:t xml:space="preserve"> </w:t>
      </w:r>
      <w:r>
        <w:t>инструкции</w:t>
      </w:r>
      <w:r>
        <w:rPr>
          <w:spacing w:val="82"/>
        </w:rPr>
        <w:t xml:space="preserve"> </w:t>
      </w:r>
      <w:r>
        <w:t>небольшие</w:t>
      </w:r>
      <w:r>
        <w:rPr>
          <w:spacing w:val="88"/>
        </w:rPr>
        <w:t xml:space="preserve"> </w:t>
      </w:r>
      <w:r>
        <w:t>опыты</w:t>
      </w:r>
      <w:r>
        <w:rPr>
          <w:spacing w:val="-68"/>
        </w:rPr>
        <w:t xml:space="preserve"> </w:t>
      </w:r>
      <w:r>
        <w:t>с</w:t>
      </w:r>
      <w:r>
        <w:rPr>
          <w:spacing w:val="1"/>
        </w:rPr>
        <w:t xml:space="preserve"> </w:t>
      </w:r>
      <w:r>
        <w:t>природными</w:t>
      </w:r>
      <w:r>
        <w:rPr>
          <w:spacing w:val="1"/>
        </w:rPr>
        <w:t xml:space="preserve"> </w:t>
      </w:r>
      <w:r>
        <w:t>объектами</w:t>
      </w:r>
      <w:r>
        <w:rPr>
          <w:spacing w:val="1"/>
        </w:rPr>
        <w:t xml:space="preserve"> </w:t>
      </w:r>
      <w:r>
        <w:t>с</w:t>
      </w:r>
      <w:r>
        <w:rPr>
          <w:spacing w:val="1"/>
        </w:rPr>
        <w:t xml:space="preserve"> </w:t>
      </w:r>
      <w:r>
        <w:t>использованием</w:t>
      </w:r>
      <w:r>
        <w:rPr>
          <w:spacing w:val="1"/>
        </w:rPr>
        <w:t xml:space="preserve"> </w:t>
      </w:r>
      <w:r>
        <w:t>простейшего</w:t>
      </w:r>
      <w:r>
        <w:rPr>
          <w:spacing w:val="1"/>
        </w:rPr>
        <w:t xml:space="preserve"> </w:t>
      </w:r>
      <w:r>
        <w:t>лабораторного</w:t>
      </w:r>
      <w:r>
        <w:rPr>
          <w:spacing w:val="1"/>
        </w:rPr>
        <w:t xml:space="preserve"> </w:t>
      </w:r>
      <w:r>
        <w:t>оборудования и измерительных приборов; соблюдать безопасность проведения</w:t>
      </w:r>
      <w:r>
        <w:rPr>
          <w:spacing w:val="1"/>
        </w:rPr>
        <w:t xml:space="preserve"> </w:t>
      </w:r>
      <w:r>
        <w:t>опытов;</w:t>
      </w:r>
    </w:p>
    <w:p w:rsidR="00397EFD" w:rsidRDefault="009B4A09" w:rsidP="00432195">
      <w:pPr>
        <w:pStyle w:val="a3"/>
        <w:ind w:right="233"/>
      </w:pPr>
      <w:r>
        <w:t>группировать изученные</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проводить</w:t>
      </w:r>
      <w:r>
        <w:rPr>
          <w:spacing w:val="1"/>
        </w:rPr>
        <w:t xml:space="preserve"> </w:t>
      </w:r>
      <w:r>
        <w:t>простейшую</w:t>
      </w:r>
      <w:r>
        <w:rPr>
          <w:spacing w:val="-1"/>
        </w:rPr>
        <w:t xml:space="preserve"> </w:t>
      </w:r>
      <w:r>
        <w:t>классификацию;</w:t>
      </w:r>
    </w:p>
    <w:p w:rsidR="00397EFD" w:rsidRDefault="009B4A09" w:rsidP="00432195">
      <w:pPr>
        <w:pStyle w:val="a3"/>
        <w:ind w:right="239"/>
      </w:pPr>
      <w:r>
        <w:t>сравнивать по заданному количеству признаков объекты живой и неживой</w:t>
      </w:r>
      <w:r>
        <w:rPr>
          <w:spacing w:val="1"/>
        </w:rPr>
        <w:t xml:space="preserve"> </w:t>
      </w:r>
      <w:r>
        <w:t>природы;</w:t>
      </w:r>
    </w:p>
    <w:p w:rsidR="00397EFD" w:rsidRDefault="009B4A09" w:rsidP="00432195">
      <w:pPr>
        <w:pStyle w:val="a3"/>
        <w:ind w:right="241"/>
      </w:pPr>
      <w:r>
        <w:t>описывать на основе предложенного плана изученные объекты и явления</w:t>
      </w:r>
      <w:r>
        <w:rPr>
          <w:spacing w:val="1"/>
        </w:rPr>
        <w:t xml:space="preserve"> </w:t>
      </w:r>
      <w:r>
        <w:t>природы,</w:t>
      </w:r>
      <w:r>
        <w:rPr>
          <w:spacing w:val="2"/>
        </w:rPr>
        <w:t xml:space="preserve"> </w:t>
      </w:r>
      <w:r>
        <w:t>выделяя</w:t>
      </w:r>
      <w:r>
        <w:rPr>
          <w:spacing w:val="1"/>
        </w:rPr>
        <w:t xml:space="preserve"> </w:t>
      </w:r>
      <w:r>
        <w:t>их</w:t>
      </w:r>
      <w:r>
        <w:rPr>
          <w:spacing w:val="-5"/>
        </w:rPr>
        <w:t xml:space="preserve"> </w:t>
      </w:r>
      <w:r>
        <w:t>существенные признаки</w:t>
      </w:r>
      <w:r>
        <w:rPr>
          <w:spacing w:val="-1"/>
        </w:rPr>
        <w:t xml:space="preserve"> </w:t>
      </w:r>
      <w:r>
        <w:t>и характерные свойства;</w:t>
      </w:r>
    </w:p>
    <w:p w:rsidR="00397EFD" w:rsidRDefault="009B4A09" w:rsidP="00432195">
      <w:pPr>
        <w:pStyle w:val="a3"/>
        <w:spacing w:before="67"/>
        <w:ind w:right="231"/>
      </w:pPr>
      <w:r>
        <w:lastRenderedPageBreak/>
        <w:t>использовать</w:t>
      </w:r>
      <w:r>
        <w:rPr>
          <w:spacing w:val="1"/>
        </w:rPr>
        <w:t xml:space="preserve"> </w:t>
      </w:r>
      <w:r>
        <w:t>различные</w:t>
      </w:r>
      <w:r>
        <w:rPr>
          <w:spacing w:val="1"/>
        </w:rPr>
        <w:t xml:space="preserve"> </w:t>
      </w:r>
      <w:r>
        <w:t>источники</w:t>
      </w:r>
      <w:r>
        <w:rPr>
          <w:spacing w:val="70"/>
        </w:rPr>
        <w:t xml:space="preserve"> </w:t>
      </w:r>
      <w:r>
        <w:t>информации</w:t>
      </w:r>
      <w:r>
        <w:rPr>
          <w:spacing w:val="70"/>
        </w:rPr>
        <w:t xml:space="preserve"> </w:t>
      </w:r>
      <w:r>
        <w:t>о</w:t>
      </w:r>
      <w:r>
        <w:rPr>
          <w:spacing w:val="70"/>
        </w:rPr>
        <w:t xml:space="preserve"> </w:t>
      </w:r>
      <w:r>
        <w:t>природе</w:t>
      </w:r>
      <w:r>
        <w:rPr>
          <w:spacing w:val="70"/>
        </w:rPr>
        <w:t xml:space="preserve"> </w:t>
      </w:r>
      <w:r>
        <w:t>и</w:t>
      </w:r>
      <w:r>
        <w:rPr>
          <w:spacing w:val="70"/>
        </w:rPr>
        <w:t xml:space="preserve"> </w:t>
      </w:r>
      <w:r>
        <w:t>обществе</w:t>
      </w:r>
      <w:r>
        <w:rPr>
          <w:spacing w:val="1"/>
        </w:rPr>
        <w:t xml:space="preserve"> </w:t>
      </w:r>
      <w:r>
        <w:t>для</w:t>
      </w:r>
      <w:r>
        <w:rPr>
          <w:spacing w:val="1"/>
        </w:rPr>
        <w:t xml:space="preserve"> </w:t>
      </w:r>
      <w:r>
        <w:t>поиска</w:t>
      </w:r>
      <w:r>
        <w:rPr>
          <w:spacing w:val="1"/>
        </w:rPr>
        <w:t xml:space="preserve"> </w:t>
      </w:r>
      <w:r>
        <w:t>и извлечения</w:t>
      </w:r>
      <w:r>
        <w:rPr>
          <w:spacing w:val="1"/>
        </w:rPr>
        <w:t xml:space="preserve"> </w:t>
      </w:r>
      <w:r>
        <w:t>информации,</w:t>
      </w:r>
      <w:r>
        <w:rPr>
          <w:spacing w:val="2"/>
        </w:rPr>
        <w:t xml:space="preserve"> </w:t>
      </w:r>
      <w:r>
        <w:t>ответов</w:t>
      </w:r>
      <w:r>
        <w:rPr>
          <w:spacing w:val="-1"/>
        </w:rPr>
        <w:t xml:space="preserve"> </w:t>
      </w:r>
      <w:r>
        <w:t>на</w:t>
      </w:r>
      <w:r>
        <w:rPr>
          <w:spacing w:val="1"/>
        </w:rPr>
        <w:t xml:space="preserve"> </w:t>
      </w:r>
      <w:r>
        <w:t>вопросы;</w:t>
      </w:r>
    </w:p>
    <w:p w:rsidR="00397EFD" w:rsidRDefault="009B4A09" w:rsidP="00432195">
      <w:pPr>
        <w:pStyle w:val="a3"/>
        <w:spacing w:before="3"/>
        <w:ind w:right="239"/>
      </w:pPr>
      <w:r>
        <w:t>использовать знания о взаимосвязях в природе, связи человека и природы</w:t>
      </w:r>
      <w:r>
        <w:rPr>
          <w:spacing w:val="1"/>
        </w:rPr>
        <w:t xml:space="preserve"> </w:t>
      </w:r>
      <w:r>
        <w:t>для</w:t>
      </w:r>
      <w:r>
        <w:rPr>
          <w:spacing w:val="-3"/>
        </w:rPr>
        <w:t xml:space="preserve"> </w:t>
      </w:r>
      <w:r>
        <w:t>объяснения</w:t>
      </w:r>
      <w:r>
        <w:rPr>
          <w:spacing w:val="-3"/>
        </w:rPr>
        <w:t xml:space="preserve"> </w:t>
      </w:r>
      <w:r>
        <w:t>простейших</w:t>
      </w:r>
      <w:r>
        <w:rPr>
          <w:spacing w:val="-8"/>
        </w:rPr>
        <w:t xml:space="preserve"> </w:t>
      </w:r>
      <w:r>
        <w:t>явлений</w:t>
      </w:r>
      <w:r>
        <w:rPr>
          <w:spacing w:val="-4"/>
        </w:rPr>
        <w:t xml:space="preserve"> </w:t>
      </w:r>
      <w:r>
        <w:t>и</w:t>
      </w:r>
      <w:r>
        <w:rPr>
          <w:spacing w:val="-4"/>
        </w:rPr>
        <w:t xml:space="preserve"> </w:t>
      </w:r>
      <w:r>
        <w:t>процессов</w:t>
      </w:r>
      <w:r>
        <w:rPr>
          <w:spacing w:val="-5"/>
        </w:rPr>
        <w:t xml:space="preserve"> </w:t>
      </w:r>
      <w:r>
        <w:t>в</w:t>
      </w:r>
      <w:r>
        <w:rPr>
          <w:spacing w:val="-5"/>
        </w:rPr>
        <w:t xml:space="preserve"> </w:t>
      </w:r>
      <w:r>
        <w:t>природе,</w:t>
      </w:r>
      <w:r>
        <w:rPr>
          <w:spacing w:val="-1"/>
        </w:rPr>
        <w:t xml:space="preserve"> </w:t>
      </w:r>
      <w:r>
        <w:t>организме</w:t>
      </w:r>
      <w:r>
        <w:rPr>
          <w:spacing w:val="-3"/>
        </w:rPr>
        <w:t xml:space="preserve"> </w:t>
      </w:r>
      <w:r>
        <w:t>человека;</w:t>
      </w:r>
    </w:p>
    <w:p w:rsidR="00397EFD" w:rsidRDefault="009B4A09" w:rsidP="00432195">
      <w:pPr>
        <w:pStyle w:val="a3"/>
        <w:ind w:right="231"/>
      </w:pPr>
      <w:r>
        <w:t>фиксировать</w:t>
      </w:r>
      <w:r>
        <w:rPr>
          <w:spacing w:val="1"/>
        </w:rPr>
        <w:t xml:space="preserve"> </w:t>
      </w:r>
      <w:r>
        <w:t>результаты</w:t>
      </w:r>
      <w:r>
        <w:rPr>
          <w:spacing w:val="1"/>
        </w:rPr>
        <w:t xml:space="preserve"> </w:t>
      </w:r>
      <w:r>
        <w:t>наблюдений,</w:t>
      </w:r>
      <w:r>
        <w:rPr>
          <w:spacing w:val="1"/>
        </w:rPr>
        <w:t xml:space="preserve"> </w:t>
      </w:r>
      <w:r>
        <w:t>опытной</w:t>
      </w:r>
      <w:r>
        <w:rPr>
          <w:spacing w:val="1"/>
        </w:rPr>
        <w:t xml:space="preserve"> </w:t>
      </w:r>
      <w:r>
        <w:t>работы,</w:t>
      </w:r>
      <w:r>
        <w:rPr>
          <w:spacing w:val="1"/>
        </w:rPr>
        <w:t xml:space="preserve"> </w:t>
      </w:r>
      <w:r>
        <w:t>в</w:t>
      </w:r>
      <w:r>
        <w:rPr>
          <w:spacing w:val="1"/>
        </w:rPr>
        <w:t xml:space="preserve"> </w:t>
      </w:r>
      <w:r>
        <w:t>процессе</w:t>
      </w:r>
      <w:r>
        <w:rPr>
          <w:spacing w:val="1"/>
        </w:rPr>
        <w:t xml:space="preserve"> </w:t>
      </w:r>
      <w:r>
        <w:t>коллективной</w:t>
      </w:r>
      <w:r>
        <w:rPr>
          <w:spacing w:val="-3"/>
        </w:rPr>
        <w:t xml:space="preserve"> </w:t>
      </w:r>
      <w:r>
        <w:t>деятельности</w:t>
      </w:r>
      <w:r>
        <w:rPr>
          <w:spacing w:val="-3"/>
        </w:rPr>
        <w:t xml:space="preserve"> </w:t>
      </w:r>
      <w:r>
        <w:t>обобщать</w:t>
      </w:r>
      <w:r>
        <w:rPr>
          <w:spacing w:val="-4"/>
        </w:rPr>
        <w:t xml:space="preserve"> </w:t>
      </w:r>
      <w:r>
        <w:t>полученные</w:t>
      </w:r>
      <w:r>
        <w:rPr>
          <w:spacing w:val="-1"/>
        </w:rPr>
        <w:t xml:space="preserve"> </w:t>
      </w:r>
      <w:r>
        <w:t>результаты</w:t>
      </w:r>
      <w:r>
        <w:rPr>
          <w:spacing w:val="-3"/>
        </w:rPr>
        <w:t xml:space="preserve"> </w:t>
      </w:r>
      <w:r>
        <w:t>и</w:t>
      </w:r>
      <w:r>
        <w:rPr>
          <w:spacing w:val="-2"/>
        </w:rPr>
        <w:t xml:space="preserve"> </w:t>
      </w:r>
      <w:r>
        <w:t>делать</w:t>
      </w:r>
      <w:r>
        <w:rPr>
          <w:spacing w:val="-5"/>
        </w:rPr>
        <w:t xml:space="preserve"> </w:t>
      </w:r>
      <w:r>
        <w:t>выводы;</w:t>
      </w:r>
    </w:p>
    <w:p w:rsidR="00397EFD" w:rsidRDefault="009B4A09" w:rsidP="00432195">
      <w:pPr>
        <w:pStyle w:val="a3"/>
        <w:ind w:right="234"/>
      </w:pPr>
      <w:r>
        <w:t>создавать</w:t>
      </w:r>
      <w:r>
        <w:rPr>
          <w:spacing w:val="37"/>
        </w:rPr>
        <w:t xml:space="preserve"> </w:t>
      </w:r>
      <w:r>
        <w:t>по</w:t>
      </w:r>
      <w:r>
        <w:rPr>
          <w:spacing w:val="107"/>
        </w:rPr>
        <w:t xml:space="preserve"> </w:t>
      </w:r>
      <w:r>
        <w:t>заданному</w:t>
      </w:r>
      <w:r>
        <w:rPr>
          <w:spacing w:val="105"/>
        </w:rPr>
        <w:t xml:space="preserve"> </w:t>
      </w:r>
      <w:r>
        <w:t>плану</w:t>
      </w:r>
      <w:r>
        <w:rPr>
          <w:spacing w:val="104"/>
        </w:rPr>
        <w:t xml:space="preserve"> </w:t>
      </w:r>
      <w:r>
        <w:t>собственные</w:t>
      </w:r>
      <w:r>
        <w:rPr>
          <w:spacing w:val="108"/>
        </w:rPr>
        <w:t xml:space="preserve"> </w:t>
      </w:r>
      <w:r>
        <w:t>развёрнутые</w:t>
      </w:r>
      <w:r>
        <w:rPr>
          <w:spacing w:val="109"/>
        </w:rPr>
        <w:t xml:space="preserve"> </w:t>
      </w:r>
      <w:r>
        <w:t>высказывания</w:t>
      </w:r>
      <w:r>
        <w:rPr>
          <w:spacing w:val="-68"/>
        </w:rPr>
        <w:t xml:space="preserve"> </w:t>
      </w:r>
      <w:r>
        <w:t>о</w:t>
      </w:r>
      <w:r>
        <w:rPr>
          <w:spacing w:val="1"/>
        </w:rPr>
        <w:t xml:space="preserve"> </w:t>
      </w:r>
      <w:r>
        <w:t>природе,</w:t>
      </w:r>
      <w:r>
        <w:rPr>
          <w:spacing w:val="1"/>
        </w:rPr>
        <w:t xml:space="preserve"> </w:t>
      </w:r>
      <w:r>
        <w:t>человеке</w:t>
      </w:r>
      <w:r>
        <w:rPr>
          <w:spacing w:val="1"/>
        </w:rPr>
        <w:t xml:space="preserve"> </w:t>
      </w:r>
      <w:r>
        <w:t>и</w:t>
      </w:r>
      <w:r>
        <w:rPr>
          <w:spacing w:val="1"/>
        </w:rPr>
        <w:t xml:space="preserve"> </w:t>
      </w:r>
      <w:r>
        <w:t>обществе,</w:t>
      </w:r>
      <w:r>
        <w:rPr>
          <w:spacing w:val="1"/>
        </w:rPr>
        <w:t xml:space="preserve"> </w:t>
      </w:r>
      <w:r>
        <w:t>сопровождая</w:t>
      </w:r>
      <w:r>
        <w:rPr>
          <w:spacing w:val="1"/>
        </w:rPr>
        <w:t xml:space="preserve"> </w:t>
      </w:r>
      <w:r>
        <w:t>выступление</w:t>
      </w:r>
      <w:r>
        <w:rPr>
          <w:spacing w:val="1"/>
        </w:rPr>
        <w:t xml:space="preserve"> </w:t>
      </w:r>
      <w:r>
        <w:t>иллюстрациями</w:t>
      </w:r>
      <w:r>
        <w:rPr>
          <w:spacing w:val="1"/>
        </w:rPr>
        <w:t xml:space="preserve"> </w:t>
      </w:r>
      <w:r>
        <w:t>(презентацией);</w:t>
      </w:r>
    </w:p>
    <w:p w:rsidR="00397EFD" w:rsidRDefault="009B4A09" w:rsidP="00432195">
      <w:pPr>
        <w:pStyle w:val="a3"/>
        <w:ind w:right="238"/>
      </w:pPr>
      <w:r>
        <w:t>соблюдать правила безопасного поведения пассажира железнодорожного,</w:t>
      </w:r>
      <w:r>
        <w:rPr>
          <w:spacing w:val="1"/>
        </w:rPr>
        <w:t xml:space="preserve"> </w:t>
      </w:r>
      <w:r>
        <w:t>водного и</w:t>
      </w:r>
      <w:r>
        <w:rPr>
          <w:spacing w:val="1"/>
        </w:rPr>
        <w:t xml:space="preserve"> </w:t>
      </w:r>
      <w:r>
        <w:t>авиатранспорта;</w:t>
      </w:r>
    </w:p>
    <w:p w:rsidR="00397EFD" w:rsidRDefault="009B4A09" w:rsidP="00432195">
      <w:pPr>
        <w:pStyle w:val="a3"/>
        <w:ind w:right="235"/>
      </w:pPr>
      <w:r>
        <w:t>соблюдать</w:t>
      </w:r>
      <w:r>
        <w:rPr>
          <w:spacing w:val="71"/>
        </w:rPr>
        <w:t xml:space="preserve"> </w:t>
      </w:r>
      <w:r>
        <w:t>основы   здорового   образа   жизни,   в</w:t>
      </w:r>
      <w:r>
        <w:rPr>
          <w:spacing w:val="70"/>
        </w:rPr>
        <w:t xml:space="preserve"> </w:t>
      </w:r>
      <w:r>
        <w:t>том   числе   требования</w:t>
      </w:r>
      <w:r>
        <w:rPr>
          <w:spacing w:val="-67"/>
        </w:rPr>
        <w:t xml:space="preserve"> </w:t>
      </w:r>
      <w:r>
        <w:t>к двигательной активности и принципы здорового питания;</w:t>
      </w:r>
    </w:p>
    <w:p w:rsidR="00397EFD" w:rsidRDefault="009B4A09" w:rsidP="00432195">
      <w:pPr>
        <w:pStyle w:val="a3"/>
        <w:ind w:left="1403" w:firstLine="0"/>
      </w:pPr>
      <w:r>
        <w:t>соблюдать</w:t>
      </w:r>
      <w:r>
        <w:rPr>
          <w:spacing w:val="-9"/>
        </w:rPr>
        <w:t xml:space="preserve"> </w:t>
      </w:r>
      <w:r>
        <w:t>основы</w:t>
      </w:r>
      <w:r>
        <w:rPr>
          <w:spacing w:val="-7"/>
        </w:rPr>
        <w:t xml:space="preserve"> </w:t>
      </w:r>
      <w:r>
        <w:t>профилактики</w:t>
      </w:r>
      <w:r>
        <w:rPr>
          <w:spacing w:val="-6"/>
        </w:rPr>
        <w:t xml:space="preserve"> </w:t>
      </w:r>
      <w:r>
        <w:t>заболеваний;</w:t>
      </w:r>
    </w:p>
    <w:p w:rsidR="00397EFD" w:rsidRDefault="009B4A09" w:rsidP="00432195">
      <w:pPr>
        <w:pStyle w:val="a3"/>
        <w:spacing w:before="152"/>
        <w:ind w:left="1403" w:right="1530" w:firstLine="0"/>
      </w:pPr>
      <w:r>
        <w:t>соблюдать правила безопасного поведения во дворе жилого дома;</w:t>
      </w:r>
      <w:r>
        <w:rPr>
          <w:spacing w:val="-68"/>
        </w:rPr>
        <w:t xml:space="preserve"> </w:t>
      </w:r>
      <w:r>
        <w:t>соблюдать</w:t>
      </w:r>
      <w:r>
        <w:rPr>
          <w:spacing w:val="-4"/>
        </w:rPr>
        <w:t xml:space="preserve"> </w:t>
      </w:r>
      <w:r>
        <w:t>правила нравственного</w:t>
      </w:r>
      <w:r>
        <w:rPr>
          <w:spacing w:val="-1"/>
        </w:rPr>
        <w:t xml:space="preserve"> </w:t>
      </w:r>
      <w:r>
        <w:t>поведения на</w:t>
      </w:r>
      <w:r>
        <w:rPr>
          <w:spacing w:val="-1"/>
        </w:rPr>
        <w:t xml:space="preserve"> </w:t>
      </w:r>
      <w:r>
        <w:t>природе;</w:t>
      </w:r>
    </w:p>
    <w:p w:rsidR="00397EFD" w:rsidRDefault="009B4A09" w:rsidP="00432195">
      <w:pPr>
        <w:pStyle w:val="a3"/>
        <w:jc w:val="left"/>
      </w:pPr>
      <w:r>
        <w:t>безопасно</w:t>
      </w:r>
      <w:r>
        <w:rPr>
          <w:spacing w:val="14"/>
        </w:rPr>
        <w:t xml:space="preserve"> </w:t>
      </w:r>
      <w:r>
        <w:t>использовать</w:t>
      </w:r>
      <w:r>
        <w:rPr>
          <w:spacing w:val="13"/>
        </w:rPr>
        <w:t xml:space="preserve"> </w:t>
      </w:r>
      <w:r>
        <w:t>персональные</w:t>
      </w:r>
      <w:r>
        <w:rPr>
          <w:spacing w:val="15"/>
        </w:rPr>
        <w:t xml:space="preserve"> </w:t>
      </w:r>
      <w:r>
        <w:t>данные</w:t>
      </w:r>
      <w:r>
        <w:rPr>
          <w:spacing w:val="15"/>
        </w:rPr>
        <w:t xml:space="preserve"> </w:t>
      </w:r>
      <w:r>
        <w:t>в</w:t>
      </w:r>
      <w:r>
        <w:rPr>
          <w:spacing w:val="14"/>
        </w:rPr>
        <w:t xml:space="preserve"> </w:t>
      </w:r>
      <w:r>
        <w:t>условиях</w:t>
      </w:r>
      <w:r>
        <w:rPr>
          <w:spacing w:val="11"/>
        </w:rPr>
        <w:t xml:space="preserve"> </w:t>
      </w:r>
      <w:r>
        <w:t>контролируемого</w:t>
      </w:r>
      <w:r>
        <w:rPr>
          <w:spacing w:val="-67"/>
        </w:rPr>
        <w:t xml:space="preserve"> </w:t>
      </w:r>
      <w:r>
        <w:t>доступа в</w:t>
      </w:r>
      <w:r>
        <w:rPr>
          <w:spacing w:val="-1"/>
        </w:rPr>
        <w:t xml:space="preserve"> </w:t>
      </w:r>
      <w:r>
        <w:t>информационно-коммуникационную</w:t>
      </w:r>
      <w:r>
        <w:rPr>
          <w:spacing w:val="-1"/>
        </w:rPr>
        <w:t xml:space="preserve"> </w:t>
      </w:r>
      <w:r>
        <w:t>сеть</w:t>
      </w:r>
      <w:r>
        <w:rPr>
          <w:spacing w:val="3"/>
        </w:rPr>
        <w:t xml:space="preserve"> </w:t>
      </w:r>
      <w:r>
        <w:t>«Интернет»;</w:t>
      </w:r>
    </w:p>
    <w:p w:rsidR="00397EFD" w:rsidRDefault="009B4A09" w:rsidP="00432195">
      <w:pPr>
        <w:pStyle w:val="a3"/>
        <w:ind w:right="240"/>
        <w:jc w:val="left"/>
      </w:pPr>
      <w:r>
        <w:t>ориентироваться</w:t>
      </w:r>
      <w:r>
        <w:rPr>
          <w:spacing w:val="32"/>
        </w:rPr>
        <w:t xml:space="preserve"> </w:t>
      </w:r>
      <w:r>
        <w:t>в</w:t>
      </w:r>
      <w:r>
        <w:rPr>
          <w:spacing w:val="97"/>
        </w:rPr>
        <w:t xml:space="preserve"> </w:t>
      </w:r>
      <w:r>
        <w:t>возможных</w:t>
      </w:r>
      <w:r>
        <w:rPr>
          <w:spacing w:val="95"/>
        </w:rPr>
        <w:t xml:space="preserve"> </w:t>
      </w:r>
      <w:r>
        <w:t>мошеннических</w:t>
      </w:r>
      <w:r>
        <w:rPr>
          <w:spacing w:val="95"/>
        </w:rPr>
        <w:t xml:space="preserve"> </w:t>
      </w:r>
      <w:r>
        <w:t>действиях</w:t>
      </w:r>
      <w:r>
        <w:rPr>
          <w:spacing w:val="95"/>
        </w:rPr>
        <w:t xml:space="preserve"> </w:t>
      </w:r>
      <w:r>
        <w:t>при</w:t>
      </w:r>
      <w:r>
        <w:rPr>
          <w:spacing w:val="99"/>
        </w:rPr>
        <w:t xml:space="preserve"> </w:t>
      </w:r>
      <w:r>
        <w:t>общении</w:t>
      </w:r>
      <w:r>
        <w:rPr>
          <w:spacing w:val="-67"/>
        </w:rPr>
        <w:t xml:space="preserve"> </w:t>
      </w:r>
      <w:r>
        <w:t>в</w:t>
      </w:r>
      <w:r>
        <w:rPr>
          <w:spacing w:val="-1"/>
        </w:rPr>
        <w:t xml:space="preserve"> </w:t>
      </w:r>
      <w:proofErr w:type="spellStart"/>
      <w:r>
        <w:t>мессенджерах</w:t>
      </w:r>
      <w:proofErr w:type="spellEnd"/>
      <w:r>
        <w:t>.</w:t>
      </w:r>
    </w:p>
    <w:p w:rsidR="00397EFD" w:rsidRDefault="009B4A09" w:rsidP="00432195">
      <w:pPr>
        <w:pStyle w:val="a3"/>
        <w:jc w:val="left"/>
      </w:pPr>
      <w:r>
        <w:t>Предметные результаты изучения окружающего мира. К концу обучения в 4</w:t>
      </w:r>
      <w:r>
        <w:rPr>
          <w:spacing w:val="-67"/>
        </w:rPr>
        <w:t xml:space="preserve"> </w:t>
      </w:r>
      <w:r>
        <w:t>классе</w:t>
      </w:r>
      <w:r>
        <w:rPr>
          <w:spacing w:val="3"/>
        </w:rPr>
        <w:t xml:space="preserve"> </w:t>
      </w:r>
      <w:proofErr w:type="gramStart"/>
      <w:r>
        <w:t>обучающийся</w:t>
      </w:r>
      <w:proofErr w:type="gramEnd"/>
      <w:r>
        <w:rPr>
          <w:spacing w:val="3"/>
        </w:rPr>
        <w:t xml:space="preserve"> </w:t>
      </w:r>
      <w:r>
        <w:t>научится:</w:t>
      </w:r>
    </w:p>
    <w:p w:rsidR="00397EFD" w:rsidRDefault="009B4A09" w:rsidP="00432195">
      <w:pPr>
        <w:pStyle w:val="a3"/>
        <w:tabs>
          <w:tab w:val="left" w:pos="2819"/>
          <w:tab w:val="left" w:pos="4167"/>
          <w:tab w:val="left" w:pos="4512"/>
          <w:tab w:val="left" w:pos="5936"/>
          <w:tab w:val="left" w:pos="7404"/>
          <w:tab w:val="left" w:pos="7763"/>
          <w:tab w:val="left" w:pos="9326"/>
        </w:tabs>
        <w:ind w:right="235"/>
        <w:jc w:val="left"/>
      </w:pPr>
      <w:r>
        <w:t>проявлять</w:t>
      </w:r>
      <w:r>
        <w:tab/>
        <w:t>уважение</w:t>
      </w:r>
      <w:r>
        <w:tab/>
        <w:t>к</w:t>
      </w:r>
      <w:r>
        <w:tab/>
        <w:t>семейным</w:t>
      </w:r>
      <w:r>
        <w:tab/>
        <w:t>ценностям</w:t>
      </w:r>
      <w:r>
        <w:tab/>
        <w:t>и</w:t>
      </w:r>
      <w:r>
        <w:tab/>
        <w:t>традициям,</w:t>
      </w:r>
      <w:r>
        <w:tab/>
      </w:r>
      <w:r>
        <w:rPr>
          <w:spacing w:val="-1"/>
        </w:rPr>
        <w:t>традициям</w:t>
      </w:r>
      <w:r>
        <w:rPr>
          <w:spacing w:val="-67"/>
        </w:rPr>
        <w:t xml:space="preserve"> </w:t>
      </w:r>
      <w:r>
        <w:t>своего</w:t>
      </w:r>
      <w:r>
        <w:rPr>
          <w:spacing w:val="-1"/>
        </w:rPr>
        <w:t xml:space="preserve"> </w:t>
      </w:r>
      <w:r>
        <w:t>народа и</w:t>
      </w:r>
      <w:r>
        <w:rPr>
          <w:spacing w:val="-1"/>
        </w:rPr>
        <w:t xml:space="preserve"> </w:t>
      </w:r>
      <w:r>
        <w:t>других</w:t>
      </w:r>
      <w:r>
        <w:rPr>
          <w:spacing w:val="-5"/>
        </w:rPr>
        <w:t xml:space="preserve"> </w:t>
      </w:r>
      <w:r>
        <w:t>народов,</w:t>
      </w:r>
      <w:r>
        <w:rPr>
          <w:spacing w:val="2"/>
        </w:rPr>
        <w:t xml:space="preserve"> </w:t>
      </w:r>
      <w:r>
        <w:t>государственным символам</w:t>
      </w:r>
      <w:r>
        <w:rPr>
          <w:spacing w:val="2"/>
        </w:rPr>
        <w:t xml:space="preserve"> </w:t>
      </w:r>
      <w:r>
        <w:t>России;</w:t>
      </w:r>
    </w:p>
    <w:p w:rsidR="00397EFD" w:rsidRDefault="009B4A09" w:rsidP="00432195">
      <w:pPr>
        <w:pStyle w:val="a3"/>
        <w:ind w:left="1403" w:firstLine="0"/>
        <w:jc w:val="left"/>
      </w:pPr>
      <w:r>
        <w:t>соблюдать</w:t>
      </w:r>
      <w:r>
        <w:rPr>
          <w:spacing w:val="-9"/>
        </w:rPr>
        <w:t xml:space="preserve"> </w:t>
      </w:r>
      <w:r>
        <w:t>правила</w:t>
      </w:r>
      <w:r>
        <w:rPr>
          <w:spacing w:val="-6"/>
        </w:rPr>
        <w:t xml:space="preserve"> </w:t>
      </w:r>
      <w:r>
        <w:t>нравственного</w:t>
      </w:r>
      <w:r>
        <w:rPr>
          <w:spacing w:val="-5"/>
        </w:rPr>
        <w:t xml:space="preserve"> </w:t>
      </w:r>
      <w:r>
        <w:t>поведения</w:t>
      </w:r>
      <w:r>
        <w:rPr>
          <w:spacing w:val="-6"/>
        </w:rPr>
        <w:t xml:space="preserve"> </w:t>
      </w:r>
      <w:r>
        <w:t>в</w:t>
      </w:r>
      <w:r>
        <w:rPr>
          <w:spacing w:val="-7"/>
        </w:rPr>
        <w:t xml:space="preserve"> </w:t>
      </w:r>
      <w:r>
        <w:t>социуме;</w:t>
      </w:r>
    </w:p>
    <w:p w:rsidR="00397EFD" w:rsidRDefault="009B4A09" w:rsidP="00432195">
      <w:pPr>
        <w:pStyle w:val="a3"/>
        <w:spacing w:before="152"/>
        <w:ind w:right="237"/>
      </w:pPr>
      <w:r>
        <w:t>показывать</w:t>
      </w:r>
      <w:r>
        <w:rPr>
          <w:spacing w:val="1"/>
        </w:rPr>
        <w:t xml:space="preserve"> </w:t>
      </w:r>
      <w:r>
        <w:t>на</w:t>
      </w:r>
      <w:r>
        <w:rPr>
          <w:spacing w:val="1"/>
        </w:rPr>
        <w:t xml:space="preserve"> </w:t>
      </w:r>
      <w:r>
        <w:t>физической</w:t>
      </w:r>
      <w:r>
        <w:rPr>
          <w:spacing w:val="1"/>
        </w:rPr>
        <w:t xml:space="preserve"> </w:t>
      </w:r>
      <w:r>
        <w:t>карте</w:t>
      </w:r>
      <w:r>
        <w:rPr>
          <w:spacing w:val="1"/>
        </w:rPr>
        <w:t xml:space="preserve"> </w:t>
      </w:r>
      <w:r>
        <w:t>изученные</w:t>
      </w:r>
      <w:r>
        <w:rPr>
          <w:spacing w:val="1"/>
        </w:rPr>
        <w:t xml:space="preserve"> </w:t>
      </w:r>
      <w:r>
        <w:t>крупные</w:t>
      </w:r>
      <w:r>
        <w:rPr>
          <w:spacing w:val="1"/>
        </w:rPr>
        <w:t xml:space="preserve"> </w:t>
      </w:r>
      <w:r>
        <w:t>географические</w:t>
      </w:r>
      <w:r>
        <w:rPr>
          <w:spacing w:val="1"/>
        </w:rPr>
        <w:t xml:space="preserve"> </w:t>
      </w:r>
      <w:r>
        <w:t>объекты</w:t>
      </w:r>
      <w:r>
        <w:rPr>
          <w:spacing w:val="1"/>
        </w:rPr>
        <w:t xml:space="preserve"> </w:t>
      </w:r>
      <w:r>
        <w:t>России</w:t>
      </w:r>
      <w:r>
        <w:rPr>
          <w:spacing w:val="1"/>
        </w:rPr>
        <w:t xml:space="preserve"> </w:t>
      </w:r>
      <w:r>
        <w:t>(горы,</w:t>
      </w:r>
      <w:r>
        <w:rPr>
          <w:spacing w:val="1"/>
        </w:rPr>
        <w:t xml:space="preserve"> </w:t>
      </w:r>
      <w:r>
        <w:t>равнины,</w:t>
      </w:r>
      <w:r>
        <w:rPr>
          <w:spacing w:val="1"/>
        </w:rPr>
        <w:t xml:space="preserve"> </w:t>
      </w:r>
      <w:r>
        <w:t>реки,</w:t>
      </w:r>
      <w:r>
        <w:rPr>
          <w:spacing w:val="1"/>
        </w:rPr>
        <w:t xml:space="preserve"> </w:t>
      </w:r>
      <w:r>
        <w:t>озёра,</w:t>
      </w:r>
      <w:r>
        <w:rPr>
          <w:spacing w:val="1"/>
        </w:rPr>
        <w:t xml:space="preserve"> </w:t>
      </w:r>
      <w:r>
        <w:t>моря,</w:t>
      </w:r>
      <w:r>
        <w:rPr>
          <w:spacing w:val="1"/>
        </w:rPr>
        <w:t xml:space="preserve"> </w:t>
      </w:r>
      <w:r>
        <w:t>омывающие</w:t>
      </w:r>
      <w:r>
        <w:rPr>
          <w:spacing w:val="1"/>
        </w:rPr>
        <w:t xml:space="preserve"> </w:t>
      </w:r>
      <w:r>
        <w:t>территорию</w:t>
      </w:r>
      <w:r>
        <w:rPr>
          <w:spacing w:val="1"/>
        </w:rPr>
        <w:t xml:space="preserve"> </w:t>
      </w:r>
      <w:r>
        <w:t>России);</w:t>
      </w:r>
    </w:p>
    <w:p w:rsidR="00397EFD" w:rsidRDefault="009B4A09" w:rsidP="00432195">
      <w:pPr>
        <w:pStyle w:val="a3"/>
        <w:ind w:left="1403" w:right="341" w:firstLine="0"/>
      </w:pPr>
      <w:r>
        <w:t>показывать</w:t>
      </w:r>
      <w:r>
        <w:rPr>
          <w:spacing w:val="-8"/>
        </w:rPr>
        <w:t xml:space="preserve"> </w:t>
      </w:r>
      <w:r>
        <w:t>на</w:t>
      </w:r>
      <w:r>
        <w:rPr>
          <w:spacing w:val="-6"/>
        </w:rPr>
        <w:t xml:space="preserve"> </w:t>
      </w:r>
      <w:r>
        <w:t>исторической</w:t>
      </w:r>
      <w:r>
        <w:rPr>
          <w:spacing w:val="-6"/>
        </w:rPr>
        <w:t xml:space="preserve"> </w:t>
      </w:r>
      <w:r>
        <w:t>карте</w:t>
      </w:r>
      <w:r>
        <w:rPr>
          <w:spacing w:val="-5"/>
        </w:rPr>
        <w:t xml:space="preserve"> </w:t>
      </w:r>
      <w:r>
        <w:t>места</w:t>
      </w:r>
      <w:r>
        <w:rPr>
          <w:spacing w:val="-1"/>
        </w:rPr>
        <w:t xml:space="preserve"> </w:t>
      </w:r>
      <w:r>
        <w:t>изученных</w:t>
      </w:r>
      <w:r>
        <w:rPr>
          <w:spacing w:val="-9"/>
        </w:rPr>
        <w:t xml:space="preserve"> </w:t>
      </w:r>
      <w:r>
        <w:t>исторических</w:t>
      </w:r>
      <w:r>
        <w:rPr>
          <w:spacing w:val="-10"/>
        </w:rPr>
        <w:t xml:space="preserve"> </w:t>
      </w:r>
      <w:r>
        <w:t>событий;</w:t>
      </w:r>
      <w:r>
        <w:rPr>
          <w:spacing w:val="-68"/>
        </w:rPr>
        <w:t xml:space="preserve"> </w:t>
      </w:r>
      <w:r>
        <w:t>находить</w:t>
      </w:r>
      <w:r>
        <w:rPr>
          <w:spacing w:val="-2"/>
        </w:rPr>
        <w:t xml:space="preserve"> </w:t>
      </w:r>
      <w:r>
        <w:t>место изученных</w:t>
      </w:r>
      <w:r>
        <w:rPr>
          <w:spacing w:val="-4"/>
        </w:rPr>
        <w:t xml:space="preserve"> </w:t>
      </w:r>
      <w:r>
        <w:t>событий на</w:t>
      </w:r>
      <w:r>
        <w:rPr>
          <w:spacing w:val="1"/>
        </w:rPr>
        <w:t xml:space="preserve"> </w:t>
      </w:r>
      <w:r>
        <w:t>«ленте времени»;</w:t>
      </w:r>
    </w:p>
    <w:p w:rsidR="00397EFD" w:rsidRDefault="009B4A09" w:rsidP="00432195">
      <w:pPr>
        <w:pStyle w:val="a3"/>
        <w:spacing w:before="67"/>
        <w:ind w:left="1403" w:right="242" w:firstLine="0"/>
      </w:pPr>
      <w:r>
        <w:t>знать основные права и обязанности гражданина Российской Федерации;</w:t>
      </w:r>
      <w:r>
        <w:rPr>
          <w:spacing w:val="1"/>
        </w:rPr>
        <w:t xml:space="preserve"> </w:t>
      </w:r>
      <w:r>
        <w:t>соотносить</w:t>
      </w:r>
      <w:r>
        <w:rPr>
          <w:spacing w:val="42"/>
        </w:rPr>
        <w:t xml:space="preserve"> </w:t>
      </w:r>
      <w:r>
        <w:t>изученные</w:t>
      </w:r>
      <w:r>
        <w:rPr>
          <w:spacing w:val="40"/>
        </w:rPr>
        <w:t xml:space="preserve"> </w:t>
      </w:r>
      <w:r>
        <w:t>исторические</w:t>
      </w:r>
      <w:r>
        <w:rPr>
          <w:spacing w:val="45"/>
        </w:rPr>
        <w:t xml:space="preserve"> </w:t>
      </w:r>
      <w:r>
        <w:t>события</w:t>
      </w:r>
      <w:r>
        <w:rPr>
          <w:spacing w:val="40"/>
        </w:rPr>
        <w:t xml:space="preserve"> </w:t>
      </w:r>
      <w:r>
        <w:t>и</w:t>
      </w:r>
      <w:r>
        <w:rPr>
          <w:spacing w:val="39"/>
        </w:rPr>
        <w:t xml:space="preserve"> </w:t>
      </w:r>
      <w:r>
        <w:t>исторических</w:t>
      </w:r>
      <w:r>
        <w:rPr>
          <w:spacing w:val="35"/>
        </w:rPr>
        <w:t xml:space="preserve"> </w:t>
      </w:r>
      <w:r>
        <w:t>деятелей</w:t>
      </w:r>
    </w:p>
    <w:p w:rsidR="00397EFD" w:rsidRDefault="009B4A09" w:rsidP="00432195">
      <w:pPr>
        <w:pStyle w:val="a3"/>
        <w:spacing w:before="3"/>
        <w:ind w:firstLine="0"/>
      </w:pPr>
      <w:r>
        <w:t>веками</w:t>
      </w:r>
      <w:r>
        <w:rPr>
          <w:spacing w:val="-5"/>
        </w:rPr>
        <w:t xml:space="preserve"> </w:t>
      </w:r>
      <w:r>
        <w:t>и</w:t>
      </w:r>
      <w:r>
        <w:rPr>
          <w:spacing w:val="-4"/>
        </w:rPr>
        <w:t xml:space="preserve"> </w:t>
      </w:r>
      <w:r>
        <w:t>периодами</w:t>
      </w:r>
      <w:r>
        <w:rPr>
          <w:spacing w:val="-4"/>
        </w:rPr>
        <w:t xml:space="preserve"> </w:t>
      </w:r>
      <w:r>
        <w:t>истории</w:t>
      </w:r>
      <w:r>
        <w:rPr>
          <w:spacing w:val="-5"/>
        </w:rPr>
        <w:t xml:space="preserve"> </w:t>
      </w:r>
      <w:r>
        <w:t>России;</w:t>
      </w:r>
    </w:p>
    <w:p w:rsidR="00397EFD" w:rsidRDefault="009B4A09" w:rsidP="00432195">
      <w:pPr>
        <w:pStyle w:val="a3"/>
        <w:spacing w:before="153"/>
        <w:ind w:right="233"/>
      </w:pPr>
      <w:r>
        <w:t>рассказывать</w:t>
      </w:r>
      <w:r>
        <w:rPr>
          <w:spacing w:val="1"/>
        </w:rPr>
        <w:t xml:space="preserve"> </w:t>
      </w:r>
      <w:r>
        <w:t>о</w:t>
      </w:r>
      <w:r>
        <w:rPr>
          <w:spacing w:val="1"/>
        </w:rPr>
        <w:t xml:space="preserve"> </w:t>
      </w:r>
      <w:r>
        <w:t>государственных</w:t>
      </w:r>
      <w:r>
        <w:rPr>
          <w:spacing w:val="1"/>
        </w:rPr>
        <w:t xml:space="preserve"> </w:t>
      </w:r>
      <w:r>
        <w:t>праздниках</w:t>
      </w:r>
      <w:r>
        <w:rPr>
          <w:spacing w:val="1"/>
        </w:rPr>
        <w:t xml:space="preserve"> </w:t>
      </w:r>
      <w:r>
        <w:t>России,</w:t>
      </w:r>
      <w:r>
        <w:rPr>
          <w:spacing w:val="1"/>
        </w:rPr>
        <w:t xml:space="preserve"> </w:t>
      </w:r>
      <w:r>
        <w:t>наиболее</w:t>
      </w:r>
      <w:r>
        <w:rPr>
          <w:spacing w:val="1"/>
        </w:rPr>
        <w:t xml:space="preserve"> </w:t>
      </w:r>
      <w:r>
        <w:t>важных</w:t>
      </w:r>
      <w:r>
        <w:rPr>
          <w:spacing w:val="1"/>
        </w:rPr>
        <w:t xml:space="preserve"> </w:t>
      </w:r>
      <w:r>
        <w:t>событиях</w:t>
      </w:r>
      <w:r>
        <w:rPr>
          <w:spacing w:val="1"/>
        </w:rPr>
        <w:t xml:space="preserve"> </w:t>
      </w:r>
      <w:r>
        <w:t>истории</w:t>
      </w:r>
      <w:r>
        <w:rPr>
          <w:spacing w:val="1"/>
        </w:rPr>
        <w:t xml:space="preserve"> </w:t>
      </w:r>
      <w:r>
        <w:t>России,</w:t>
      </w:r>
      <w:r>
        <w:rPr>
          <w:spacing w:val="1"/>
        </w:rPr>
        <w:t xml:space="preserve"> </w:t>
      </w:r>
      <w:r>
        <w:t>наиболее</w:t>
      </w:r>
      <w:r>
        <w:rPr>
          <w:spacing w:val="1"/>
        </w:rPr>
        <w:t xml:space="preserve"> </w:t>
      </w:r>
      <w:r>
        <w:t>известных</w:t>
      </w:r>
      <w:r>
        <w:rPr>
          <w:spacing w:val="1"/>
        </w:rPr>
        <w:t xml:space="preserve"> </w:t>
      </w:r>
      <w:r>
        <w:t>российских</w:t>
      </w:r>
      <w:r>
        <w:rPr>
          <w:spacing w:val="71"/>
        </w:rPr>
        <w:t xml:space="preserve"> </w:t>
      </w:r>
      <w:r>
        <w:t>исторических</w:t>
      </w:r>
      <w:r>
        <w:rPr>
          <w:spacing w:val="1"/>
        </w:rPr>
        <w:t xml:space="preserve"> </w:t>
      </w:r>
      <w:r>
        <w:t>деятелях разных периодов, достопримечательностях столицы России и родного</w:t>
      </w:r>
      <w:r>
        <w:rPr>
          <w:spacing w:val="1"/>
        </w:rPr>
        <w:t xml:space="preserve"> </w:t>
      </w:r>
      <w:r>
        <w:t>края;</w:t>
      </w:r>
    </w:p>
    <w:p w:rsidR="00397EFD" w:rsidRDefault="009B4A09" w:rsidP="00432195">
      <w:pPr>
        <w:pStyle w:val="a3"/>
        <w:ind w:right="237"/>
      </w:pPr>
      <w:r>
        <w:t>описывать на</w:t>
      </w:r>
      <w:r>
        <w:rPr>
          <w:spacing w:val="1"/>
        </w:rPr>
        <w:t xml:space="preserve"> </w:t>
      </w:r>
      <w:r>
        <w:t>основе</w:t>
      </w:r>
      <w:r>
        <w:rPr>
          <w:spacing w:val="1"/>
        </w:rPr>
        <w:t xml:space="preserve"> </w:t>
      </w:r>
      <w:r>
        <w:t>предложенного</w:t>
      </w:r>
      <w:r>
        <w:rPr>
          <w:spacing w:val="70"/>
        </w:rPr>
        <w:t xml:space="preserve"> </w:t>
      </w:r>
      <w:r>
        <w:t>плана</w:t>
      </w:r>
      <w:r>
        <w:rPr>
          <w:spacing w:val="70"/>
        </w:rPr>
        <w:t xml:space="preserve"> </w:t>
      </w:r>
      <w:r>
        <w:t>изученные</w:t>
      </w:r>
      <w:r>
        <w:rPr>
          <w:spacing w:val="70"/>
        </w:rPr>
        <w:t xml:space="preserve"> </w:t>
      </w:r>
      <w:r>
        <w:t>объекты,</w:t>
      </w:r>
      <w:r>
        <w:rPr>
          <w:spacing w:val="70"/>
        </w:rPr>
        <w:t xml:space="preserve"> </w:t>
      </w:r>
      <w:r>
        <w:t>выделяя</w:t>
      </w:r>
      <w:r>
        <w:rPr>
          <w:spacing w:val="1"/>
        </w:rPr>
        <w:t xml:space="preserve"> </w:t>
      </w:r>
      <w:r>
        <w:t>их</w:t>
      </w:r>
      <w:r>
        <w:rPr>
          <w:spacing w:val="70"/>
        </w:rPr>
        <w:t xml:space="preserve"> </w:t>
      </w:r>
      <w:r>
        <w:t>существенные</w:t>
      </w:r>
      <w:r>
        <w:rPr>
          <w:spacing w:val="70"/>
        </w:rPr>
        <w:t xml:space="preserve"> </w:t>
      </w:r>
      <w:r>
        <w:t>признаки,</w:t>
      </w:r>
      <w:r>
        <w:rPr>
          <w:spacing w:val="70"/>
        </w:rPr>
        <w:t xml:space="preserve"> </w:t>
      </w:r>
      <w:r>
        <w:t>в</w:t>
      </w:r>
      <w:r>
        <w:rPr>
          <w:spacing w:val="70"/>
        </w:rPr>
        <w:t xml:space="preserve"> </w:t>
      </w:r>
      <w:r>
        <w:t>том</w:t>
      </w:r>
      <w:r>
        <w:rPr>
          <w:spacing w:val="70"/>
        </w:rPr>
        <w:t xml:space="preserve"> </w:t>
      </w:r>
      <w:r>
        <w:t>числе</w:t>
      </w:r>
      <w:r>
        <w:rPr>
          <w:spacing w:val="70"/>
        </w:rPr>
        <w:t xml:space="preserve"> </w:t>
      </w:r>
      <w:r>
        <w:t>государственную</w:t>
      </w:r>
      <w:r>
        <w:rPr>
          <w:spacing w:val="70"/>
        </w:rPr>
        <w:t xml:space="preserve"> </w:t>
      </w:r>
      <w:r>
        <w:t>символику</w:t>
      </w:r>
      <w:r>
        <w:rPr>
          <w:spacing w:val="70"/>
        </w:rPr>
        <w:t xml:space="preserve"> </w:t>
      </w:r>
      <w:r>
        <w:t>России</w:t>
      </w:r>
      <w:r>
        <w:rPr>
          <w:spacing w:val="1"/>
        </w:rPr>
        <w:t xml:space="preserve"> </w:t>
      </w:r>
      <w:r>
        <w:t>и своего</w:t>
      </w:r>
      <w:r>
        <w:rPr>
          <w:spacing w:val="1"/>
        </w:rPr>
        <w:t xml:space="preserve"> </w:t>
      </w:r>
      <w:r>
        <w:t>региона;</w:t>
      </w:r>
    </w:p>
    <w:p w:rsidR="00397EFD" w:rsidRDefault="009B4A09" w:rsidP="00432195">
      <w:pPr>
        <w:pStyle w:val="a3"/>
        <w:ind w:right="224"/>
      </w:pPr>
      <w:r>
        <w:t>проводить</w:t>
      </w:r>
      <w:r>
        <w:rPr>
          <w:spacing w:val="71"/>
        </w:rPr>
        <w:t xml:space="preserve"> </w:t>
      </w:r>
      <w:r>
        <w:t>по</w:t>
      </w:r>
      <w:r>
        <w:rPr>
          <w:spacing w:val="71"/>
        </w:rPr>
        <w:t xml:space="preserve"> </w:t>
      </w:r>
      <w:r>
        <w:t>предложенному</w:t>
      </w:r>
      <w:r>
        <w:rPr>
          <w:spacing w:val="71"/>
        </w:rPr>
        <w:t xml:space="preserve"> </w:t>
      </w:r>
      <w:r>
        <w:t>(самостоятельно   составленному)   плану</w:t>
      </w:r>
      <w:r>
        <w:rPr>
          <w:spacing w:val="1"/>
        </w:rPr>
        <w:t xml:space="preserve"> </w:t>
      </w:r>
      <w:r>
        <w:t>или выдвинутому предположению несложные наблюдения, опыты с объектами</w:t>
      </w:r>
      <w:r>
        <w:rPr>
          <w:spacing w:val="1"/>
        </w:rPr>
        <w:t xml:space="preserve"> </w:t>
      </w:r>
      <w:r>
        <w:t>природы     с     использованием     простейшего     лабораторного     оборудования</w:t>
      </w:r>
      <w:r>
        <w:rPr>
          <w:spacing w:val="1"/>
        </w:rPr>
        <w:t xml:space="preserve"> </w:t>
      </w:r>
      <w:r>
        <w:lastRenderedPageBreak/>
        <w:t>и</w:t>
      </w:r>
      <w:r>
        <w:rPr>
          <w:spacing w:val="-1"/>
        </w:rPr>
        <w:t xml:space="preserve"> </w:t>
      </w:r>
      <w:r>
        <w:t>измерительных</w:t>
      </w:r>
      <w:r>
        <w:rPr>
          <w:spacing w:val="-4"/>
        </w:rPr>
        <w:t xml:space="preserve"> </w:t>
      </w:r>
      <w:r>
        <w:t>приборов,</w:t>
      </w:r>
      <w:r>
        <w:rPr>
          <w:spacing w:val="3"/>
        </w:rPr>
        <w:t xml:space="preserve"> </w:t>
      </w:r>
      <w:r>
        <w:t>следуя</w:t>
      </w:r>
      <w:r>
        <w:rPr>
          <w:spacing w:val="1"/>
        </w:rPr>
        <w:t xml:space="preserve"> </w:t>
      </w:r>
      <w:r>
        <w:t>правилам</w:t>
      </w:r>
      <w:r>
        <w:rPr>
          <w:spacing w:val="2"/>
        </w:rPr>
        <w:t xml:space="preserve"> </w:t>
      </w:r>
      <w:r>
        <w:t>безопасного труда;</w:t>
      </w:r>
    </w:p>
    <w:p w:rsidR="00397EFD" w:rsidRDefault="009B4A09" w:rsidP="00432195">
      <w:pPr>
        <w:pStyle w:val="a3"/>
        <w:ind w:right="233"/>
      </w:pPr>
      <w:r>
        <w:t>распознавать</w:t>
      </w:r>
      <w:r>
        <w:rPr>
          <w:spacing w:val="1"/>
        </w:rPr>
        <w:t xml:space="preserve"> </w:t>
      </w:r>
      <w:r>
        <w:t>изученные</w:t>
      </w:r>
      <w:r>
        <w:rPr>
          <w:spacing w:val="1"/>
        </w:rPr>
        <w:t xml:space="preserve"> </w:t>
      </w:r>
      <w:r>
        <w:t>объекты</w:t>
      </w:r>
      <w:r>
        <w:rPr>
          <w:spacing w:val="70"/>
        </w:rPr>
        <w:t xml:space="preserve"> </w:t>
      </w:r>
      <w:r>
        <w:t>и</w:t>
      </w:r>
      <w:r>
        <w:rPr>
          <w:spacing w:val="70"/>
        </w:rPr>
        <w:t xml:space="preserve"> </w:t>
      </w:r>
      <w:r>
        <w:t>явления</w:t>
      </w:r>
      <w:r>
        <w:rPr>
          <w:spacing w:val="70"/>
        </w:rPr>
        <w:t xml:space="preserve"> </w:t>
      </w:r>
      <w:r>
        <w:t>живой</w:t>
      </w:r>
      <w:r>
        <w:rPr>
          <w:spacing w:val="70"/>
        </w:rPr>
        <w:t xml:space="preserve"> </w:t>
      </w:r>
      <w:r>
        <w:t>и</w:t>
      </w:r>
      <w:r>
        <w:rPr>
          <w:spacing w:val="70"/>
        </w:rPr>
        <w:t xml:space="preserve"> </w:t>
      </w:r>
      <w:r>
        <w:t>неживой</w:t>
      </w:r>
      <w:r>
        <w:rPr>
          <w:spacing w:val="70"/>
        </w:rPr>
        <w:t xml:space="preserve"> </w:t>
      </w:r>
      <w:r>
        <w:t>природы</w:t>
      </w:r>
      <w:r>
        <w:rPr>
          <w:spacing w:val="1"/>
        </w:rPr>
        <w:t xml:space="preserve"> </w:t>
      </w:r>
      <w:r>
        <w:t>по</w:t>
      </w:r>
      <w:r>
        <w:rPr>
          <w:spacing w:val="-2"/>
        </w:rPr>
        <w:t xml:space="preserve"> </w:t>
      </w:r>
      <w:r>
        <w:t>их</w:t>
      </w:r>
      <w:r>
        <w:rPr>
          <w:spacing w:val="-6"/>
        </w:rPr>
        <w:t xml:space="preserve"> </w:t>
      </w:r>
      <w:r>
        <w:t>описанию,</w:t>
      </w:r>
      <w:r>
        <w:rPr>
          <w:spacing w:val="1"/>
        </w:rPr>
        <w:t xml:space="preserve"> </w:t>
      </w:r>
      <w:r>
        <w:t>рисункам</w:t>
      </w:r>
      <w:r>
        <w:rPr>
          <w:spacing w:val="1"/>
        </w:rPr>
        <w:t xml:space="preserve"> </w:t>
      </w:r>
      <w:r>
        <w:t>и</w:t>
      </w:r>
      <w:r>
        <w:rPr>
          <w:spacing w:val="-2"/>
        </w:rPr>
        <w:t xml:space="preserve"> </w:t>
      </w:r>
      <w:r>
        <w:t>фотографиям,</w:t>
      </w:r>
      <w:r>
        <w:rPr>
          <w:spacing w:val="2"/>
        </w:rPr>
        <w:t xml:space="preserve"> </w:t>
      </w:r>
      <w:r>
        <w:t>различать</w:t>
      </w:r>
      <w:r>
        <w:rPr>
          <w:spacing w:val="-4"/>
        </w:rPr>
        <w:t xml:space="preserve"> </w:t>
      </w:r>
      <w:r>
        <w:t>их</w:t>
      </w:r>
      <w:r>
        <w:rPr>
          <w:spacing w:val="-5"/>
        </w:rPr>
        <w:t xml:space="preserve"> </w:t>
      </w:r>
      <w:r>
        <w:t>в</w:t>
      </w:r>
      <w:r>
        <w:rPr>
          <w:spacing w:val="-2"/>
        </w:rPr>
        <w:t xml:space="preserve"> </w:t>
      </w:r>
      <w:r>
        <w:t>окружающем мире;</w:t>
      </w:r>
    </w:p>
    <w:p w:rsidR="00397EFD" w:rsidRDefault="009B4A09" w:rsidP="00432195">
      <w:pPr>
        <w:pStyle w:val="a3"/>
        <w:ind w:right="235"/>
      </w:pPr>
      <w:r>
        <w:t>группировать</w:t>
      </w:r>
      <w:r>
        <w:rPr>
          <w:spacing w:val="1"/>
        </w:rPr>
        <w:t xml:space="preserve"> </w:t>
      </w:r>
      <w:r>
        <w:t>изученные</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самостоятельно</w:t>
      </w:r>
      <w:r>
        <w:rPr>
          <w:spacing w:val="1"/>
        </w:rPr>
        <w:t xml:space="preserve"> </w:t>
      </w:r>
      <w:r>
        <w:t>выбирая</w:t>
      </w:r>
      <w:r>
        <w:rPr>
          <w:spacing w:val="1"/>
        </w:rPr>
        <w:t xml:space="preserve"> </w:t>
      </w:r>
      <w:r>
        <w:t>признак</w:t>
      </w:r>
      <w:r>
        <w:rPr>
          <w:spacing w:val="1"/>
        </w:rPr>
        <w:t xml:space="preserve"> </w:t>
      </w:r>
      <w:r>
        <w:t>для</w:t>
      </w:r>
      <w:r>
        <w:rPr>
          <w:spacing w:val="1"/>
        </w:rPr>
        <w:t xml:space="preserve"> </w:t>
      </w:r>
      <w:r>
        <w:t>группировки;</w:t>
      </w:r>
      <w:r>
        <w:rPr>
          <w:spacing w:val="1"/>
        </w:rPr>
        <w:t xml:space="preserve"> </w:t>
      </w:r>
      <w:r>
        <w:t>проводить</w:t>
      </w:r>
      <w:r>
        <w:rPr>
          <w:spacing w:val="1"/>
        </w:rPr>
        <w:t xml:space="preserve"> </w:t>
      </w:r>
      <w:r>
        <w:t>простейшие</w:t>
      </w:r>
      <w:r>
        <w:rPr>
          <w:spacing w:val="1"/>
        </w:rPr>
        <w:t xml:space="preserve"> </w:t>
      </w:r>
      <w:r>
        <w:t>классификации;</w:t>
      </w:r>
    </w:p>
    <w:p w:rsidR="00397EFD" w:rsidRDefault="009B4A09" w:rsidP="00432195">
      <w:pPr>
        <w:pStyle w:val="a3"/>
        <w:ind w:right="232"/>
      </w:pPr>
      <w:r>
        <w:t>сравнивать</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на</w:t>
      </w:r>
      <w:r>
        <w:rPr>
          <w:spacing w:val="1"/>
        </w:rPr>
        <w:t xml:space="preserve"> </w:t>
      </w:r>
      <w:r>
        <w:t>основе</w:t>
      </w:r>
      <w:r>
        <w:rPr>
          <w:spacing w:val="1"/>
        </w:rPr>
        <w:t xml:space="preserve"> </w:t>
      </w:r>
      <w:r>
        <w:t>их</w:t>
      </w:r>
      <w:r>
        <w:rPr>
          <w:spacing w:val="1"/>
        </w:rPr>
        <w:t xml:space="preserve"> </w:t>
      </w:r>
      <w:r>
        <w:t>внешних</w:t>
      </w:r>
      <w:r>
        <w:rPr>
          <w:spacing w:val="1"/>
        </w:rPr>
        <w:t xml:space="preserve"> </w:t>
      </w:r>
      <w:r>
        <w:t>признаков</w:t>
      </w:r>
      <w:r>
        <w:rPr>
          <w:spacing w:val="-1"/>
        </w:rPr>
        <w:t xml:space="preserve"> </w:t>
      </w:r>
      <w:r>
        <w:t>и</w:t>
      </w:r>
      <w:r>
        <w:rPr>
          <w:spacing w:val="1"/>
        </w:rPr>
        <w:t xml:space="preserve"> </w:t>
      </w:r>
      <w:r>
        <w:t>известных</w:t>
      </w:r>
      <w:r>
        <w:rPr>
          <w:spacing w:val="-4"/>
        </w:rPr>
        <w:t xml:space="preserve"> </w:t>
      </w:r>
      <w:r>
        <w:t>характерных</w:t>
      </w:r>
      <w:r>
        <w:rPr>
          <w:spacing w:val="-3"/>
        </w:rPr>
        <w:t xml:space="preserve"> </w:t>
      </w:r>
      <w:r>
        <w:t>свойств;</w:t>
      </w:r>
    </w:p>
    <w:p w:rsidR="00397EFD" w:rsidRDefault="009B4A09" w:rsidP="00432195">
      <w:pPr>
        <w:pStyle w:val="a3"/>
        <w:ind w:right="235"/>
      </w:pPr>
      <w:r>
        <w:t>использовать знания о взаимосвязях в природе для объяснения простейших</w:t>
      </w:r>
      <w:r>
        <w:rPr>
          <w:spacing w:val="1"/>
        </w:rPr>
        <w:t xml:space="preserve"> </w:t>
      </w:r>
      <w:r>
        <w:t>явлений</w:t>
      </w:r>
      <w:r>
        <w:rPr>
          <w:spacing w:val="43"/>
        </w:rPr>
        <w:t xml:space="preserve"> </w:t>
      </w:r>
      <w:r>
        <w:t>и</w:t>
      </w:r>
      <w:r>
        <w:rPr>
          <w:spacing w:val="43"/>
        </w:rPr>
        <w:t xml:space="preserve"> </w:t>
      </w:r>
      <w:r>
        <w:t>процессов</w:t>
      </w:r>
      <w:r>
        <w:rPr>
          <w:spacing w:val="43"/>
        </w:rPr>
        <w:t xml:space="preserve"> </w:t>
      </w:r>
      <w:r>
        <w:t>в</w:t>
      </w:r>
      <w:r>
        <w:rPr>
          <w:spacing w:val="42"/>
        </w:rPr>
        <w:t xml:space="preserve"> </w:t>
      </w:r>
      <w:r>
        <w:t>природе</w:t>
      </w:r>
      <w:r>
        <w:rPr>
          <w:spacing w:val="45"/>
        </w:rPr>
        <w:t xml:space="preserve"> </w:t>
      </w:r>
      <w:r>
        <w:t>(в</w:t>
      </w:r>
      <w:r>
        <w:rPr>
          <w:spacing w:val="42"/>
        </w:rPr>
        <w:t xml:space="preserve"> </w:t>
      </w:r>
      <w:r>
        <w:t>том</w:t>
      </w:r>
      <w:r>
        <w:rPr>
          <w:spacing w:val="45"/>
        </w:rPr>
        <w:t xml:space="preserve"> </w:t>
      </w:r>
      <w:r>
        <w:t>числе</w:t>
      </w:r>
      <w:r>
        <w:rPr>
          <w:spacing w:val="44"/>
        </w:rPr>
        <w:t xml:space="preserve"> </w:t>
      </w:r>
      <w:r>
        <w:t>смены</w:t>
      </w:r>
      <w:r>
        <w:rPr>
          <w:spacing w:val="39"/>
        </w:rPr>
        <w:t xml:space="preserve"> </w:t>
      </w:r>
      <w:r>
        <w:t>дня</w:t>
      </w:r>
      <w:r>
        <w:rPr>
          <w:spacing w:val="40"/>
        </w:rPr>
        <w:t xml:space="preserve"> </w:t>
      </w:r>
      <w:r>
        <w:t>и</w:t>
      </w:r>
      <w:r>
        <w:rPr>
          <w:spacing w:val="44"/>
        </w:rPr>
        <w:t xml:space="preserve"> </w:t>
      </w:r>
      <w:r>
        <w:t>ночи,</w:t>
      </w:r>
      <w:r>
        <w:rPr>
          <w:spacing w:val="41"/>
        </w:rPr>
        <w:t xml:space="preserve"> </w:t>
      </w:r>
      <w:r>
        <w:t>смены</w:t>
      </w:r>
      <w:r>
        <w:rPr>
          <w:spacing w:val="44"/>
        </w:rPr>
        <w:t xml:space="preserve"> </w:t>
      </w:r>
      <w:r>
        <w:t>времён</w:t>
      </w:r>
      <w:r>
        <w:rPr>
          <w:spacing w:val="-68"/>
        </w:rPr>
        <w:t xml:space="preserve"> </w:t>
      </w:r>
      <w:r>
        <w:t>года, сезонных изменений в природе своей местности, причины смены природных</w:t>
      </w:r>
      <w:r>
        <w:rPr>
          <w:spacing w:val="-67"/>
        </w:rPr>
        <w:t xml:space="preserve"> </w:t>
      </w:r>
      <w:r>
        <w:t>зон);</w:t>
      </w:r>
    </w:p>
    <w:p w:rsidR="00397EFD" w:rsidRDefault="009B4A09" w:rsidP="00432195">
      <w:pPr>
        <w:pStyle w:val="a3"/>
        <w:ind w:right="240"/>
        <w:jc w:val="left"/>
      </w:pPr>
      <w:r>
        <w:t>называть</w:t>
      </w:r>
      <w:r>
        <w:rPr>
          <w:spacing w:val="22"/>
        </w:rPr>
        <w:t xml:space="preserve"> </w:t>
      </w:r>
      <w:r>
        <w:t>наиболее</w:t>
      </w:r>
      <w:r>
        <w:rPr>
          <w:spacing w:val="93"/>
        </w:rPr>
        <w:t xml:space="preserve"> </w:t>
      </w:r>
      <w:r>
        <w:t>значимые</w:t>
      </w:r>
      <w:r>
        <w:rPr>
          <w:spacing w:val="94"/>
        </w:rPr>
        <w:t xml:space="preserve"> </w:t>
      </w:r>
      <w:r>
        <w:t>природные</w:t>
      </w:r>
      <w:r>
        <w:rPr>
          <w:spacing w:val="93"/>
        </w:rPr>
        <w:t xml:space="preserve"> </w:t>
      </w:r>
      <w:r>
        <w:t>объекты</w:t>
      </w:r>
      <w:r>
        <w:rPr>
          <w:spacing w:val="93"/>
        </w:rPr>
        <w:t xml:space="preserve"> </w:t>
      </w:r>
      <w:r>
        <w:t>Всемирного</w:t>
      </w:r>
      <w:r>
        <w:rPr>
          <w:spacing w:val="93"/>
        </w:rPr>
        <w:t xml:space="preserve"> </w:t>
      </w:r>
      <w:r>
        <w:t>наследия</w:t>
      </w:r>
      <w:r>
        <w:rPr>
          <w:spacing w:val="-67"/>
        </w:rPr>
        <w:t xml:space="preserve"> </w:t>
      </w:r>
      <w:r>
        <w:t>в</w:t>
      </w:r>
      <w:r>
        <w:rPr>
          <w:spacing w:val="-1"/>
        </w:rPr>
        <w:t xml:space="preserve"> </w:t>
      </w:r>
      <w:r>
        <w:t>России и</w:t>
      </w:r>
      <w:r>
        <w:rPr>
          <w:spacing w:val="1"/>
        </w:rPr>
        <w:t xml:space="preserve"> </w:t>
      </w:r>
      <w:r>
        <w:t>за</w:t>
      </w:r>
      <w:r>
        <w:rPr>
          <w:spacing w:val="2"/>
        </w:rPr>
        <w:t xml:space="preserve"> </w:t>
      </w:r>
      <w:r>
        <w:t>рубежом</w:t>
      </w:r>
      <w:r>
        <w:rPr>
          <w:spacing w:val="2"/>
        </w:rPr>
        <w:t xml:space="preserve"> </w:t>
      </w:r>
      <w:r>
        <w:t>(в</w:t>
      </w:r>
      <w:r>
        <w:rPr>
          <w:spacing w:val="-1"/>
        </w:rPr>
        <w:t xml:space="preserve"> </w:t>
      </w:r>
      <w:r>
        <w:t>пределах</w:t>
      </w:r>
      <w:r>
        <w:rPr>
          <w:spacing w:val="-3"/>
        </w:rPr>
        <w:t xml:space="preserve"> </w:t>
      </w:r>
      <w:r>
        <w:t>изученного);</w:t>
      </w:r>
    </w:p>
    <w:p w:rsidR="00397EFD" w:rsidRDefault="009B4A09" w:rsidP="00432195">
      <w:pPr>
        <w:pStyle w:val="a3"/>
        <w:ind w:left="1403" w:firstLine="0"/>
        <w:jc w:val="left"/>
      </w:pPr>
      <w:r>
        <w:t>называть</w:t>
      </w:r>
      <w:r>
        <w:rPr>
          <w:spacing w:val="-7"/>
        </w:rPr>
        <w:t xml:space="preserve"> </w:t>
      </w:r>
      <w:r>
        <w:t>экологические</w:t>
      </w:r>
      <w:r>
        <w:rPr>
          <w:spacing w:val="-3"/>
        </w:rPr>
        <w:t xml:space="preserve"> </w:t>
      </w:r>
      <w:r>
        <w:t>проблемы</w:t>
      </w:r>
      <w:r>
        <w:rPr>
          <w:spacing w:val="-4"/>
        </w:rPr>
        <w:t xml:space="preserve"> </w:t>
      </w:r>
      <w:r>
        <w:t>и</w:t>
      </w:r>
      <w:r>
        <w:rPr>
          <w:spacing w:val="-5"/>
        </w:rPr>
        <w:t xml:space="preserve"> </w:t>
      </w:r>
      <w:r>
        <w:t>определять</w:t>
      </w:r>
      <w:r>
        <w:rPr>
          <w:spacing w:val="-6"/>
        </w:rPr>
        <w:t xml:space="preserve"> </w:t>
      </w:r>
      <w:r>
        <w:t>пути</w:t>
      </w:r>
      <w:r>
        <w:rPr>
          <w:spacing w:val="-4"/>
        </w:rPr>
        <w:t xml:space="preserve"> </w:t>
      </w:r>
      <w:r>
        <w:t>их</w:t>
      </w:r>
      <w:r>
        <w:rPr>
          <w:spacing w:val="-8"/>
        </w:rPr>
        <w:t xml:space="preserve"> </w:t>
      </w:r>
      <w:r>
        <w:t>решения;</w:t>
      </w:r>
    </w:p>
    <w:p w:rsidR="00397EFD" w:rsidRDefault="009B4A09" w:rsidP="00432195">
      <w:pPr>
        <w:pStyle w:val="a3"/>
        <w:spacing w:before="139"/>
        <w:ind w:right="240"/>
        <w:jc w:val="left"/>
      </w:pPr>
      <w:r>
        <w:t>создавать</w:t>
      </w:r>
      <w:r>
        <w:rPr>
          <w:spacing w:val="37"/>
        </w:rPr>
        <w:t xml:space="preserve"> </w:t>
      </w:r>
      <w:r>
        <w:t>по</w:t>
      </w:r>
      <w:r>
        <w:rPr>
          <w:spacing w:val="110"/>
        </w:rPr>
        <w:t xml:space="preserve"> </w:t>
      </w:r>
      <w:r>
        <w:t>заданному</w:t>
      </w:r>
      <w:r>
        <w:rPr>
          <w:spacing w:val="104"/>
        </w:rPr>
        <w:t xml:space="preserve"> </w:t>
      </w:r>
      <w:r>
        <w:t>плану</w:t>
      </w:r>
      <w:r>
        <w:rPr>
          <w:spacing w:val="104"/>
        </w:rPr>
        <w:t xml:space="preserve"> </w:t>
      </w:r>
      <w:r>
        <w:t>собственные</w:t>
      </w:r>
      <w:r>
        <w:rPr>
          <w:spacing w:val="109"/>
        </w:rPr>
        <w:t xml:space="preserve"> </w:t>
      </w:r>
      <w:r>
        <w:t>развёрнутые</w:t>
      </w:r>
      <w:r>
        <w:rPr>
          <w:spacing w:val="109"/>
        </w:rPr>
        <w:t xml:space="preserve"> </w:t>
      </w:r>
      <w:r>
        <w:t>высказывания</w:t>
      </w:r>
      <w:r>
        <w:rPr>
          <w:spacing w:val="-67"/>
        </w:rPr>
        <w:t xml:space="preserve"> </w:t>
      </w:r>
      <w:r>
        <w:t>о природе</w:t>
      </w:r>
      <w:r>
        <w:rPr>
          <w:spacing w:val="2"/>
        </w:rPr>
        <w:t xml:space="preserve"> </w:t>
      </w:r>
      <w:r>
        <w:t>и</w:t>
      </w:r>
      <w:r>
        <w:rPr>
          <w:spacing w:val="1"/>
        </w:rPr>
        <w:t xml:space="preserve"> </w:t>
      </w:r>
      <w:r>
        <w:t>обществе;</w:t>
      </w:r>
    </w:p>
    <w:p w:rsidR="00397EFD" w:rsidRDefault="009B4A09" w:rsidP="00432195">
      <w:pPr>
        <w:pStyle w:val="a3"/>
        <w:spacing w:before="67"/>
        <w:ind w:right="236"/>
      </w:pPr>
      <w:r>
        <w:t>использовать различные источники информации для поиска и извлечения</w:t>
      </w:r>
      <w:r>
        <w:rPr>
          <w:spacing w:val="1"/>
        </w:rPr>
        <w:t xml:space="preserve"> </w:t>
      </w:r>
      <w:r>
        <w:t>информации,</w:t>
      </w:r>
      <w:r>
        <w:rPr>
          <w:spacing w:val="2"/>
        </w:rPr>
        <w:t xml:space="preserve"> </w:t>
      </w:r>
      <w:r>
        <w:t>ответов на</w:t>
      </w:r>
      <w:r>
        <w:rPr>
          <w:spacing w:val="2"/>
        </w:rPr>
        <w:t xml:space="preserve"> </w:t>
      </w:r>
      <w:r>
        <w:t>вопросы;</w:t>
      </w:r>
    </w:p>
    <w:p w:rsidR="00397EFD" w:rsidRDefault="009B4A09" w:rsidP="00432195">
      <w:pPr>
        <w:pStyle w:val="a3"/>
        <w:spacing w:before="3"/>
        <w:ind w:left="1403" w:firstLine="0"/>
      </w:pPr>
      <w:r>
        <w:t>соблюдать</w:t>
      </w:r>
      <w:r>
        <w:rPr>
          <w:spacing w:val="-9"/>
        </w:rPr>
        <w:t xml:space="preserve"> </w:t>
      </w:r>
      <w:r>
        <w:t>правила</w:t>
      </w:r>
      <w:r>
        <w:rPr>
          <w:spacing w:val="-6"/>
        </w:rPr>
        <w:t xml:space="preserve"> </w:t>
      </w:r>
      <w:r>
        <w:t>нравственного</w:t>
      </w:r>
      <w:r>
        <w:rPr>
          <w:spacing w:val="-5"/>
        </w:rPr>
        <w:t xml:space="preserve"> </w:t>
      </w:r>
      <w:r>
        <w:t>поведения</w:t>
      </w:r>
      <w:r>
        <w:rPr>
          <w:spacing w:val="-6"/>
        </w:rPr>
        <w:t xml:space="preserve"> </w:t>
      </w:r>
      <w:r>
        <w:t>на</w:t>
      </w:r>
      <w:r>
        <w:rPr>
          <w:spacing w:val="-6"/>
        </w:rPr>
        <w:t xml:space="preserve"> </w:t>
      </w:r>
      <w:r>
        <w:t>природе;</w:t>
      </w:r>
    </w:p>
    <w:p w:rsidR="00397EFD" w:rsidRDefault="009B4A09" w:rsidP="00432195">
      <w:pPr>
        <w:pStyle w:val="a3"/>
        <w:spacing w:before="153"/>
        <w:ind w:right="229"/>
      </w:pPr>
      <w:r>
        <w:t>осознавать</w:t>
      </w:r>
      <w:r>
        <w:rPr>
          <w:spacing w:val="1"/>
        </w:rPr>
        <w:t xml:space="preserve"> </w:t>
      </w:r>
      <w:r>
        <w:t>возможные</w:t>
      </w:r>
      <w:r>
        <w:rPr>
          <w:spacing w:val="1"/>
        </w:rPr>
        <w:t xml:space="preserve"> </w:t>
      </w:r>
      <w:r>
        <w:t>последствия</w:t>
      </w:r>
      <w:r>
        <w:rPr>
          <w:spacing w:val="1"/>
        </w:rPr>
        <w:t xml:space="preserve"> </w:t>
      </w:r>
      <w:r>
        <w:t>вредных</w:t>
      </w:r>
      <w:r>
        <w:rPr>
          <w:spacing w:val="1"/>
        </w:rPr>
        <w:t xml:space="preserve"> </w:t>
      </w:r>
      <w:r>
        <w:t>привычек</w:t>
      </w:r>
      <w:r>
        <w:rPr>
          <w:spacing w:val="1"/>
        </w:rPr>
        <w:t xml:space="preserve"> </w:t>
      </w:r>
      <w:r>
        <w:t>для</w:t>
      </w:r>
      <w:r>
        <w:rPr>
          <w:spacing w:val="1"/>
        </w:rPr>
        <w:t xml:space="preserve"> </w:t>
      </w:r>
      <w:r>
        <w:t>здоровья</w:t>
      </w:r>
      <w:r>
        <w:rPr>
          <w:spacing w:val="70"/>
        </w:rPr>
        <w:t xml:space="preserve"> </w:t>
      </w:r>
      <w:r>
        <w:t>и</w:t>
      </w:r>
      <w:r>
        <w:rPr>
          <w:spacing w:val="1"/>
        </w:rPr>
        <w:t xml:space="preserve"> </w:t>
      </w:r>
      <w:r>
        <w:t>жизни человека;</w:t>
      </w:r>
    </w:p>
    <w:p w:rsidR="00397EFD" w:rsidRDefault="009B4A09" w:rsidP="00432195">
      <w:pPr>
        <w:pStyle w:val="a3"/>
        <w:ind w:right="231"/>
      </w:pPr>
      <w:r>
        <w:t>соблюдать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использовании</w:t>
      </w:r>
      <w:r>
        <w:rPr>
          <w:spacing w:val="1"/>
        </w:rPr>
        <w:t xml:space="preserve"> </w:t>
      </w:r>
      <w:r>
        <w:t>объектов</w:t>
      </w:r>
      <w:r>
        <w:rPr>
          <w:spacing w:val="1"/>
        </w:rPr>
        <w:t xml:space="preserve"> </w:t>
      </w:r>
      <w:r>
        <w:t>транспортной</w:t>
      </w:r>
      <w:r>
        <w:rPr>
          <w:spacing w:val="1"/>
        </w:rPr>
        <w:t xml:space="preserve"> </w:t>
      </w:r>
      <w:r>
        <w:t>инфраструктуры</w:t>
      </w:r>
      <w:r>
        <w:rPr>
          <w:spacing w:val="1"/>
        </w:rPr>
        <w:t xml:space="preserve"> </w:t>
      </w:r>
      <w:r>
        <w:t>населённого</w:t>
      </w:r>
      <w:r>
        <w:rPr>
          <w:spacing w:val="1"/>
        </w:rPr>
        <w:t xml:space="preserve"> </w:t>
      </w:r>
      <w:r>
        <w:t>пункта,</w:t>
      </w:r>
      <w:r>
        <w:rPr>
          <w:spacing w:val="1"/>
        </w:rPr>
        <w:t xml:space="preserve"> </w:t>
      </w:r>
      <w:r>
        <w:t>в</w:t>
      </w:r>
      <w:r>
        <w:rPr>
          <w:spacing w:val="1"/>
        </w:rPr>
        <w:t xml:space="preserve"> </w:t>
      </w:r>
      <w:r>
        <w:t>театрах,</w:t>
      </w:r>
      <w:r>
        <w:rPr>
          <w:spacing w:val="1"/>
        </w:rPr>
        <w:t xml:space="preserve"> </w:t>
      </w:r>
      <w:r>
        <w:t>кинотеатрах,</w:t>
      </w:r>
      <w:r>
        <w:rPr>
          <w:spacing w:val="1"/>
        </w:rPr>
        <w:t xml:space="preserve"> </w:t>
      </w:r>
      <w:r>
        <w:t>торговых</w:t>
      </w:r>
      <w:r>
        <w:rPr>
          <w:spacing w:val="1"/>
        </w:rPr>
        <w:t xml:space="preserve"> </w:t>
      </w:r>
      <w:r>
        <w:t>центрах,</w:t>
      </w:r>
      <w:r>
        <w:rPr>
          <w:spacing w:val="1"/>
        </w:rPr>
        <w:t xml:space="preserve"> </w:t>
      </w:r>
      <w:r>
        <w:t>парках</w:t>
      </w:r>
      <w:r>
        <w:rPr>
          <w:spacing w:val="1"/>
        </w:rPr>
        <w:t xml:space="preserve"> </w:t>
      </w:r>
      <w:r>
        <w:t>и</w:t>
      </w:r>
      <w:r>
        <w:rPr>
          <w:spacing w:val="1"/>
        </w:rPr>
        <w:t xml:space="preserve"> </w:t>
      </w:r>
      <w:r>
        <w:t>зонах</w:t>
      </w:r>
      <w:r>
        <w:rPr>
          <w:spacing w:val="1"/>
        </w:rPr>
        <w:t xml:space="preserve"> </w:t>
      </w:r>
      <w:r>
        <w:t>отдыха,</w:t>
      </w:r>
      <w:r>
        <w:rPr>
          <w:spacing w:val="1"/>
        </w:rPr>
        <w:t xml:space="preserve"> </w:t>
      </w:r>
      <w:r>
        <w:t>учреждениях</w:t>
      </w:r>
      <w:r>
        <w:rPr>
          <w:spacing w:val="1"/>
        </w:rPr>
        <w:t xml:space="preserve"> </w:t>
      </w:r>
      <w:r>
        <w:t>культуры</w:t>
      </w:r>
      <w:r>
        <w:rPr>
          <w:spacing w:val="1"/>
        </w:rPr>
        <w:t xml:space="preserve"> </w:t>
      </w:r>
      <w:r>
        <w:t>(музеях,</w:t>
      </w:r>
      <w:r>
        <w:rPr>
          <w:spacing w:val="1"/>
        </w:rPr>
        <w:t xml:space="preserve"> </w:t>
      </w:r>
      <w:r>
        <w:t>библиотеках</w:t>
      </w:r>
      <w:r>
        <w:rPr>
          <w:spacing w:val="-4"/>
        </w:rPr>
        <w:t xml:space="preserve"> </w:t>
      </w:r>
      <w:r>
        <w:t>и</w:t>
      </w:r>
      <w:r>
        <w:rPr>
          <w:spacing w:val="3"/>
        </w:rPr>
        <w:t xml:space="preserve"> </w:t>
      </w:r>
      <w:r>
        <w:t>других);</w:t>
      </w:r>
    </w:p>
    <w:p w:rsidR="00397EFD" w:rsidRDefault="009B4A09" w:rsidP="00432195">
      <w:pPr>
        <w:pStyle w:val="a3"/>
        <w:ind w:right="240"/>
      </w:pPr>
      <w:r>
        <w:t>соблюдать правила безопасного поведения при езде на велосипеде, самокате</w:t>
      </w:r>
      <w:r>
        <w:rPr>
          <w:spacing w:val="-67"/>
        </w:rPr>
        <w:t xml:space="preserve"> </w:t>
      </w:r>
      <w:r>
        <w:t>и других</w:t>
      </w:r>
      <w:r>
        <w:rPr>
          <w:spacing w:val="-4"/>
        </w:rPr>
        <w:t xml:space="preserve"> </w:t>
      </w:r>
      <w:r>
        <w:t>средствах</w:t>
      </w:r>
      <w:r>
        <w:rPr>
          <w:spacing w:val="-3"/>
        </w:rPr>
        <w:t xml:space="preserve"> </w:t>
      </w:r>
      <w:r>
        <w:t>индивидуальной мобильности;</w:t>
      </w:r>
    </w:p>
    <w:p w:rsidR="00397EFD" w:rsidRDefault="009B4A09" w:rsidP="00432195">
      <w:pPr>
        <w:pStyle w:val="a3"/>
        <w:spacing w:before="1"/>
        <w:ind w:right="237"/>
      </w:pPr>
      <w:r>
        <w:t>осуществлять        безопасный        поиск        образовательных        ресурсов</w:t>
      </w:r>
      <w:r>
        <w:rPr>
          <w:spacing w:val="1"/>
        </w:rPr>
        <w:t xml:space="preserve"> </w:t>
      </w:r>
      <w:r>
        <w:t>и верифицированной информации</w:t>
      </w:r>
      <w:r>
        <w:rPr>
          <w:spacing w:val="1"/>
        </w:rPr>
        <w:t xml:space="preserve"> </w:t>
      </w:r>
      <w:r>
        <w:t>в</w:t>
      </w:r>
      <w:r>
        <w:rPr>
          <w:spacing w:val="8"/>
        </w:rPr>
        <w:t xml:space="preserve"> </w:t>
      </w:r>
      <w:r>
        <w:t>Интернете;</w:t>
      </w:r>
    </w:p>
    <w:p w:rsidR="00397EFD" w:rsidRDefault="009B4A09" w:rsidP="00432195">
      <w:pPr>
        <w:pStyle w:val="a3"/>
        <w:ind w:right="235"/>
      </w:pPr>
      <w:r>
        <w:t>соблюдать правила безопасного для здоровья использования электронных</w:t>
      </w:r>
      <w:r>
        <w:rPr>
          <w:spacing w:val="1"/>
        </w:rPr>
        <w:t xml:space="preserve"> </w:t>
      </w:r>
      <w:r>
        <w:t>образовательных</w:t>
      </w:r>
      <w:r>
        <w:rPr>
          <w:spacing w:val="-4"/>
        </w:rPr>
        <w:t xml:space="preserve"> </w:t>
      </w:r>
      <w:r>
        <w:t>и</w:t>
      </w:r>
      <w:r>
        <w:rPr>
          <w:spacing w:val="1"/>
        </w:rPr>
        <w:t xml:space="preserve"> </w:t>
      </w:r>
      <w:r>
        <w:t>информационных</w:t>
      </w:r>
      <w:r>
        <w:rPr>
          <w:spacing w:val="-4"/>
        </w:rPr>
        <w:t xml:space="preserve"> </w:t>
      </w:r>
      <w:r>
        <w:t>ресурсов.</w:t>
      </w:r>
    </w:p>
    <w:p w:rsidR="00397EFD" w:rsidRDefault="009B4A09" w:rsidP="00432195">
      <w:pPr>
        <w:pStyle w:val="11"/>
        <w:spacing w:before="4"/>
        <w:ind w:left="693" w:right="234" w:firstLine="705"/>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«Основы</w:t>
      </w:r>
      <w:r>
        <w:rPr>
          <w:spacing w:val="1"/>
        </w:rPr>
        <w:t xml:space="preserve"> </w:t>
      </w:r>
      <w:r>
        <w:t>религиозных</w:t>
      </w:r>
      <w:r>
        <w:rPr>
          <w:spacing w:val="-67"/>
        </w:rPr>
        <w:t xml:space="preserve"> </w:t>
      </w:r>
      <w:r>
        <w:t>культур</w:t>
      </w:r>
      <w:r>
        <w:rPr>
          <w:spacing w:val="-1"/>
        </w:rPr>
        <w:t xml:space="preserve"> </w:t>
      </w:r>
      <w:r>
        <w:t>и</w:t>
      </w:r>
      <w:r>
        <w:rPr>
          <w:spacing w:val="-1"/>
        </w:rPr>
        <w:t xml:space="preserve"> </w:t>
      </w:r>
      <w:r>
        <w:t>светской</w:t>
      </w:r>
      <w:r>
        <w:rPr>
          <w:spacing w:val="-1"/>
        </w:rPr>
        <w:t xml:space="preserve"> </w:t>
      </w:r>
      <w:r>
        <w:t>этики».</w:t>
      </w:r>
    </w:p>
    <w:p w:rsidR="00397EFD" w:rsidRDefault="009B4A09" w:rsidP="00432195">
      <w:pPr>
        <w:pStyle w:val="a3"/>
        <w:spacing w:before="1"/>
        <w:ind w:right="229"/>
      </w:pPr>
      <w:r>
        <w:t>Рабочая программа по учебному предмету «Основы религиозных культур и</w:t>
      </w:r>
      <w:r>
        <w:rPr>
          <w:spacing w:val="1"/>
        </w:rPr>
        <w:t xml:space="preserve"> </w:t>
      </w:r>
      <w:r>
        <w:t>светской этики» (предметная область «Основы религиозных культур и светской</w:t>
      </w:r>
      <w:r>
        <w:rPr>
          <w:spacing w:val="1"/>
        </w:rPr>
        <w:t xml:space="preserve"> </w:t>
      </w:r>
      <w:r>
        <w:t>этики»)</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ОРКСЭ,</w:t>
      </w:r>
      <w:r>
        <w:rPr>
          <w:spacing w:val="1"/>
        </w:rPr>
        <w:t xml:space="preserve"> </w:t>
      </w:r>
      <w:r>
        <w:t>ОРКСЭ)</w:t>
      </w:r>
      <w:r>
        <w:rPr>
          <w:spacing w:val="1"/>
        </w:rPr>
        <w:t xml:space="preserve"> </w:t>
      </w:r>
      <w:r>
        <w:t>включает</w:t>
      </w:r>
      <w:r>
        <w:rPr>
          <w:spacing w:val="1"/>
        </w:rPr>
        <w:t xml:space="preserve"> </w:t>
      </w:r>
      <w:r>
        <w:t>пояснительную записку, содержание обучения, планируемые результаты освоения</w:t>
      </w:r>
      <w:r>
        <w:rPr>
          <w:spacing w:val="-67"/>
        </w:rPr>
        <w:t xml:space="preserve"> </w:t>
      </w:r>
      <w:r>
        <w:t>программы</w:t>
      </w:r>
      <w:r>
        <w:rPr>
          <w:spacing w:val="-1"/>
        </w:rPr>
        <w:t xml:space="preserve"> </w:t>
      </w:r>
      <w:r>
        <w:t>по основам</w:t>
      </w:r>
      <w:r>
        <w:rPr>
          <w:spacing w:val="2"/>
        </w:rPr>
        <w:t xml:space="preserve"> </w:t>
      </w:r>
      <w:r>
        <w:t>религиозных культур и светской</w:t>
      </w:r>
      <w:r>
        <w:rPr>
          <w:spacing w:val="-1"/>
        </w:rPr>
        <w:t xml:space="preserve"> </w:t>
      </w:r>
      <w:r>
        <w:t>этики.</w:t>
      </w:r>
    </w:p>
    <w:p w:rsidR="00397EFD" w:rsidRDefault="009B4A09" w:rsidP="00432195">
      <w:pPr>
        <w:pStyle w:val="a3"/>
        <w:ind w:right="226"/>
      </w:pPr>
      <w:r>
        <w:t>Пояснительная записка отражает общие цели и задачи изучения</w:t>
      </w:r>
      <w:r>
        <w:rPr>
          <w:spacing w:val="1"/>
        </w:rPr>
        <w:t xml:space="preserve"> </w:t>
      </w:r>
      <w:r>
        <w:t>ОРКСЭ,</w:t>
      </w:r>
      <w:r>
        <w:rPr>
          <w:spacing w:val="1"/>
        </w:rPr>
        <w:t xml:space="preserve"> </w:t>
      </w:r>
      <w:r>
        <w:t>место</w:t>
      </w:r>
      <w:r>
        <w:rPr>
          <w:spacing w:val="39"/>
        </w:rPr>
        <w:t xml:space="preserve"> </w:t>
      </w:r>
      <w:r>
        <w:t>в</w:t>
      </w:r>
      <w:r>
        <w:rPr>
          <w:spacing w:val="106"/>
        </w:rPr>
        <w:t xml:space="preserve"> </w:t>
      </w:r>
      <w:r>
        <w:t>структуре</w:t>
      </w:r>
      <w:r>
        <w:rPr>
          <w:spacing w:val="113"/>
        </w:rPr>
        <w:t xml:space="preserve"> </w:t>
      </w:r>
      <w:r>
        <w:t>учебного</w:t>
      </w:r>
      <w:r>
        <w:rPr>
          <w:spacing w:val="108"/>
        </w:rPr>
        <w:t xml:space="preserve"> </w:t>
      </w:r>
      <w:r>
        <w:t>плана,</w:t>
      </w:r>
      <w:r>
        <w:rPr>
          <w:spacing w:val="110"/>
        </w:rPr>
        <w:t xml:space="preserve"> </w:t>
      </w:r>
      <w:r>
        <w:t>а</w:t>
      </w:r>
      <w:r>
        <w:rPr>
          <w:spacing w:val="108"/>
        </w:rPr>
        <w:t xml:space="preserve"> </w:t>
      </w:r>
      <w:r>
        <w:t>также</w:t>
      </w:r>
      <w:r>
        <w:rPr>
          <w:spacing w:val="108"/>
        </w:rPr>
        <w:t xml:space="preserve"> </w:t>
      </w:r>
      <w:r>
        <w:t>подходы</w:t>
      </w:r>
      <w:r>
        <w:rPr>
          <w:spacing w:val="108"/>
        </w:rPr>
        <w:t xml:space="preserve"> </w:t>
      </w:r>
      <w:r>
        <w:t>к</w:t>
      </w:r>
      <w:r>
        <w:rPr>
          <w:spacing w:val="107"/>
        </w:rPr>
        <w:t xml:space="preserve"> </w:t>
      </w:r>
      <w:r>
        <w:t>отбору</w:t>
      </w:r>
      <w:r>
        <w:rPr>
          <w:spacing w:val="103"/>
        </w:rPr>
        <w:t xml:space="preserve"> </w:t>
      </w:r>
      <w:r>
        <w:t>содержания</w:t>
      </w:r>
      <w:r>
        <w:rPr>
          <w:spacing w:val="-68"/>
        </w:rPr>
        <w:t xml:space="preserve"> </w:t>
      </w:r>
      <w:r>
        <w:t>и планируемым</w:t>
      </w:r>
      <w:r>
        <w:rPr>
          <w:spacing w:val="2"/>
        </w:rPr>
        <w:t xml:space="preserve"> </w:t>
      </w:r>
      <w:r>
        <w:t>результатам.</w:t>
      </w:r>
    </w:p>
    <w:p w:rsidR="00397EFD" w:rsidRDefault="009B4A09" w:rsidP="00432195">
      <w:pPr>
        <w:pStyle w:val="a3"/>
        <w:spacing w:before="1"/>
        <w:ind w:right="238"/>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1"/>
        </w:rPr>
        <w:t xml:space="preserve"> </w:t>
      </w:r>
      <w:r>
        <w:t>изучения</w:t>
      </w:r>
      <w:r>
        <w:rPr>
          <w:spacing w:val="1"/>
        </w:rPr>
        <w:t xml:space="preserve"> </w:t>
      </w:r>
      <w:r>
        <w:t>в</w:t>
      </w:r>
      <w:r>
        <w:rPr>
          <w:spacing w:val="1"/>
        </w:rPr>
        <w:t xml:space="preserve"> </w:t>
      </w:r>
      <w:r>
        <w:t>4</w:t>
      </w:r>
      <w:r>
        <w:rPr>
          <w:spacing w:val="1"/>
        </w:rPr>
        <w:t xml:space="preserve"> </w:t>
      </w:r>
      <w:r>
        <w:t>классе</w:t>
      </w:r>
      <w:r>
        <w:rPr>
          <w:spacing w:val="1"/>
        </w:rPr>
        <w:t xml:space="preserve"> </w:t>
      </w:r>
      <w:r>
        <w:t>на</w:t>
      </w:r>
      <w:r>
        <w:rPr>
          <w:spacing w:val="1"/>
        </w:rPr>
        <w:t xml:space="preserve"> </w:t>
      </w:r>
      <w:r>
        <w:t>уровне</w:t>
      </w:r>
      <w:r>
        <w:rPr>
          <w:spacing w:val="70"/>
        </w:rPr>
        <w:t xml:space="preserve"> </w:t>
      </w:r>
      <w:r>
        <w:t>начального</w:t>
      </w:r>
      <w:r>
        <w:rPr>
          <w:spacing w:val="1"/>
        </w:rPr>
        <w:t xml:space="preserve"> </w:t>
      </w:r>
      <w:r>
        <w:lastRenderedPageBreak/>
        <w:t>общего образования.</w:t>
      </w:r>
    </w:p>
    <w:p w:rsidR="00397EFD" w:rsidRDefault="009B4A09" w:rsidP="00432195">
      <w:pPr>
        <w:pStyle w:val="a3"/>
        <w:spacing w:before="2"/>
        <w:ind w:right="233"/>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ОРКСЭ</w:t>
      </w:r>
      <w:r>
        <w:rPr>
          <w:spacing w:val="1"/>
        </w:rPr>
        <w:t xml:space="preserve"> </w:t>
      </w:r>
      <w:r>
        <w:t>включают</w:t>
      </w:r>
      <w:r>
        <w:rPr>
          <w:spacing w:val="1"/>
        </w:rPr>
        <w:t xml:space="preserve"> </w:t>
      </w:r>
      <w:r>
        <w:t>личностные,</w:t>
      </w:r>
      <w:r>
        <w:rPr>
          <w:spacing w:val="6"/>
        </w:rPr>
        <w:t xml:space="preserve"> </w:t>
      </w:r>
      <w:proofErr w:type="spellStart"/>
      <w:r>
        <w:t>метапредметные</w:t>
      </w:r>
      <w:proofErr w:type="spellEnd"/>
      <w:r>
        <w:rPr>
          <w:spacing w:val="5"/>
        </w:rPr>
        <w:t xml:space="preserve"> </w:t>
      </w:r>
      <w:r>
        <w:t>результаты,</w:t>
      </w:r>
      <w:r>
        <w:rPr>
          <w:spacing w:val="6"/>
        </w:rPr>
        <w:t xml:space="preserve"> </w:t>
      </w:r>
      <w:r>
        <w:t>а</w:t>
      </w:r>
      <w:r>
        <w:rPr>
          <w:spacing w:val="1"/>
        </w:rPr>
        <w:t xml:space="preserve"> </w:t>
      </w:r>
      <w:r>
        <w:t>также</w:t>
      </w:r>
      <w:r>
        <w:rPr>
          <w:spacing w:val="5"/>
        </w:rPr>
        <w:t xml:space="preserve"> </w:t>
      </w:r>
      <w:r>
        <w:t>предметные</w:t>
      </w:r>
      <w:r>
        <w:rPr>
          <w:spacing w:val="5"/>
        </w:rPr>
        <w:t xml:space="preserve"> </w:t>
      </w:r>
      <w:r>
        <w:t>достижения</w:t>
      </w:r>
    </w:p>
    <w:p w:rsidR="00397EFD" w:rsidRDefault="009B4A09" w:rsidP="00432195">
      <w:pPr>
        <w:pStyle w:val="a3"/>
        <w:ind w:right="228" w:firstLine="0"/>
      </w:pPr>
      <w:r>
        <w:t>обучающегося</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начального</w:t>
      </w:r>
      <w:r>
        <w:rPr>
          <w:spacing w:val="71"/>
        </w:rPr>
        <w:t xml:space="preserve"> </w:t>
      </w:r>
      <w:r>
        <w:t>общего</w:t>
      </w:r>
      <w:r>
        <w:rPr>
          <w:spacing w:val="1"/>
        </w:rPr>
        <w:t xml:space="preserve"> </w:t>
      </w:r>
      <w:r>
        <w:t>образования.</w:t>
      </w:r>
    </w:p>
    <w:p w:rsidR="00397EFD" w:rsidRDefault="009B4A09" w:rsidP="00432195">
      <w:pPr>
        <w:pStyle w:val="a3"/>
        <w:ind w:left="1403" w:firstLine="0"/>
      </w:pPr>
      <w:r>
        <w:t>Пояснительная</w:t>
      </w:r>
      <w:r>
        <w:rPr>
          <w:spacing w:val="-7"/>
        </w:rPr>
        <w:t xml:space="preserve"> </w:t>
      </w:r>
      <w:r>
        <w:t>записка.</w:t>
      </w:r>
    </w:p>
    <w:p w:rsidR="00397EFD" w:rsidRDefault="009B4A09" w:rsidP="00432195">
      <w:pPr>
        <w:pStyle w:val="a3"/>
        <w:ind w:right="225"/>
      </w:pPr>
      <w:proofErr w:type="gramStart"/>
      <w:r>
        <w:t>Программа</w:t>
      </w:r>
      <w:r>
        <w:rPr>
          <w:spacing w:val="1"/>
        </w:rPr>
        <w:t xml:space="preserve"> </w:t>
      </w:r>
      <w:r>
        <w:t>по</w:t>
      </w:r>
      <w:r>
        <w:rPr>
          <w:spacing w:val="1"/>
        </w:rPr>
        <w:t xml:space="preserve"> </w:t>
      </w:r>
      <w:r>
        <w:t>ОРКСЭ</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7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 программы начального общего образования ФГОС НОО, а также</w:t>
      </w:r>
      <w:r>
        <w:rPr>
          <w:spacing w:val="-67"/>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сформулированные</w:t>
      </w:r>
      <w:r>
        <w:rPr>
          <w:spacing w:val="1"/>
        </w:rPr>
        <w:t xml:space="preserve"> </w:t>
      </w:r>
      <w:r>
        <w:t>в</w:t>
      </w:r>
      <w:r>
        <w:rPr>
          <w:spacing w:val="1"/>
        </w:rPr>
        <w:t xml:space="preserve"> </w:t>
      </w:r>
      <w:r>
        <w:t>федеральной</w:t>
      </w:r>
      <w:r>
        <w:rPr>
          <w:spacing w:val="1"/>
        </w:rPr>
        <w:t xml:space="preserve"> </w:t>
      </w:r>
      <w:r>
        <w:t>рабочей</w:t>
      </w:r>
      <w:r>
        <w:rPr>
          <w:spacing w:val="2"/>
        </w:rPr>
        <w:t xml:space="preserve"> </w:t>
      </w:r>
      <w:r>
        <w:t>программе</w:t>
      </w:r>
      <w:r>
        <w:rPr>
          <w:spacing w:val="2"/>
        </w:rPr>
        <w:t xml:space="preserve"> </w:t>
      </w:r>
      <w:r>
        <w:t>воспитания.</w:t>
      </w:r>
      <w:proofErr w:type="gramEnd"/>
    </w:p>
    <w:p w:rsidR="00397EFD" w:rsidRDefault="009B4A09" w:rsidP="00432195">
      <w:pPr>
        <w:pStyle w:val="a3"/>
        <w:ind w:right="224"/>
      </w:pPr>
      <w:r>
        <w:t>Программа по ОРКСЭ состоит из учебных модулей по выбору: «Основы</w:t>
      </w:r>
      <w:r>
        <w:rPr>
          <w:spacing w:val="1"/>
        </w:rPr>
        <w:t xml:space="preserve"> </w:t>
      </w:r>
      <w:r>
        <w:t>православной культуры», «Основы исламской культуры», «Основы буддийской</w:t>
      </w:r>
      <w:r>
        <w:rPr>
          <w:spacing w:val="1"/>
        </w:rPr>
        <w:t xml:space="preserve"> </w:t>
      </w:r>
      <w:r>
        <w:t>культуры»,</w:t>
      </w:r>
      <w:r>
        <w:rPr>
          <w:spacing w:val="1"/>
        </w:rPr>
        <w:t xml:space="preserve"> </w:t>
      </w:r>
      <w:r>
        <w:t>«Основы</w:t>
      </w:r>
      <w:r>
        <w:rPr>
          <w:spacing w:val="1"/>
        </w:rPr>
        <w:t xml:space="preserve"> </w:t>
      </w:r>
      <w:r>
        <w:t>иудейской</w:t>
      </w:r>
      <w:r>
        <w:rPr>
          <w:spacing w:val="1"/>
        </w:rPr>
        <w:t xml:space="preserve"> </w:t>
      </w:r>
      <w:r>
        <w:t>культуры»,</w:t>
      </w:r>
      <w:r>
        <w:rPr>
          <w:spacing w:val="1"/>
        </w:rPr>
        <w:t xml:space="preserve"> </w:t>
      </w:r>
      <w:r>
        <w:t>«Основы</w:t>
      </w:r>
      <w:r>
        <w:rPr>
          <w:spacing w:val="1"/>
        </w:rPr>
        <w:t xml:space="preserve"> </w:t>
      </w:r>
      <w:r>
        <w:t>религиозных</w:t>
      </w:r>
      <w:r>
        <w:rPr>
          <w:spacing w:val="1"/>
        </w:rPr>
        <w:t xml:space="preserve"> </w:t>
      </w:r>
      <w:r>
        <w:t>культур</w:t>
      </w:r>
      <w:r>
        <w:rPr>
          <w:spacing w:val="1"/>
        </w:rPr>
        <w:t xml:space="preserve"> </w:t>
      </w:r>
      <w:r>
        <w:t>народов России», «Основы светской этики». Выбор модуля осуществляется по</w:t>
      </w:r>
      <w:r>
        <w:rPr>
          <w:spacing w:val="1"/>
        </w:rPr>
        <w:t xml:space="preserve"> </w:t>
      </w:r>
      <w:r>
        <w:t>заявлению</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p>
    <w:p w:rsidR="00397EFD" w:rsidRDefault="009B4A09" w:rsidP="00432195">
      <w:pPr>
        <w:pStyle w:val="a3"/>
        <w:tabs>
          <w:tab w:val="left" w:pos="4033"/>
          <w:tab w:val="left" w:pos="7556"/>
          <w:tab w:val="left" w:pos="9783"/>
        </w:tabs>
        <w:ind w:right="227"/>
      </w:pPr>
      <w:r>
        <w:t>Планируемые результаты освоения курса ОРКСЭ включают результаты по</w:t>
      </w:r>
      <w:r>
        <w:rPr>
          <w:spacing w:val="1"/>
        </w:rPr>
        <w:t xml:space="preserve"> </w:t>
      </w:r>
      <w:r>
        <w:t>каждому</w:t>
      </w:r>
      <w:r>
        <w:rPr>
          <w:spacing w:val="1"/>
        </w:rPr>
        <w:t xml:space="preserve"> </w:t>
      </w:r>
      <w:r>
        <w:t>учебному</w:t>
      </w:r>
      <w:r>
        <w:rPr>
          <w:spacing w:val="1"/>
        </w:rPr>
        <w:t xml:space="preserve"> </w:t>
      </w:r>
      <w:r>
        <w:t>модулю.</w:t>
      </w:r>
      <w:r>
        <w:rPr>
          <w:spacing w:val="1"/>
        </w:rPr>
        <w:t xml:space="preserve"> </w:t>
      </w:r>
      <w:r>
        <w:t>При</w:t>
      </w:r>
      <w:r>
        <w:rPr>
          <w:spacing w:val="1"/>
        </w:rPr>
        <w:t xml:space="preserve"> </w:t>
      </w:r>
      <w:r>
        <w:t>конструировании</w:t>
      </w:r>
      <w:r>
        <w:rPr>
          <w:spacing w:val="1"/>
        </w:rPr>
        <w:t xml:space="preserve"> </w:t>
      </w:r>
      <w:r>
        <w:t>планируемых</w:t>
      </w:r>
      <w:r>
        <w:rPr>
          <w:spacing w:val="1"/>
        </w:rPr>
        <w:t xml:space="preserve"> </w:t>
      </w:r>
      <w:r>
        <w:t>результатов</w:t>
      </w:r>
      <w:r>
        <w:rPr>
          <w:spacing w:val="1"/>
        </w:rPr>
        <w:t xml:space="preserve"> </w:t>
      </w:r>
      <w:r>
        <w:t>учитываются       цели       обучения,       требования,       которые       представлены</w:t>
      </w:r>
      <w:r>
        <w:rPr>
          <w:spacing w:val="1"/>
        </w:rPr>
        <w:t xml:space="preserve"> </w:t>
      </w:r>
      <w:r>
        <w:t>в</w:t>
      </w:r>
      <w:r>
        <w:rPr>
          <w:spacing w:val="1"/>
        </w:rPr>
        <w:t xml:space="preserve"> </w:t>
      </w:r>
      <w:r>
        <w:t>ФГОС</w:t>
      </w:r>
      <w:r>
        <w:rPr>
          <w:spacing w:val="1"/>
        </w:rPr>
        <w:t xml:space="preserve"> </w:t>
      </w:r>
      <w:r>
        <w:t>НОО,</w:t>
      </w:r>
      <w:r>
        <w:rPr>
          <w:spacing w:val="1"/>
        </w:rPr>
        <w:t xml:space="preserve"> </w:t>
      </w:r>
      <w:r>
        <w:t>и</w:t>
      </w:r>
      <w:r>
        <w:rPr>
          <w:spacing w:val="1"/>
        </w:rPr>
        <w:t xml:space="preserve"> </w:t>
      </w:r>
      <w:r>
        <w:t>специфика</w:t>
      </w:r>
      <w:r>
        <w:rPr>
          <w:spacing w:val="1"/>
        </w:rPr>
        <w:t xml:space="preserve"> </w:t>
      </w:r>
      <w:r>
        <w:t>содержания</w:t>
      </w:r>
      <w:r>
        <w:rPr>
          <w:spacing w:val="1"/>
        </w:rPr>
        <w:t xml:space="preserve"> </w:t>
      </w:r>
      <w:r>
        <w:t>каждого</w:t>
      </w:r>
      <w:r>
        <w:rPr>
          <w:spacing w:val="1"/>
        </w:rPr>
        <w:t xml:space="preserve"> </w:t>
      </w:r>
      <w:r>
        <w:t>учебного</w:t>
      </w:r>
      <w:r>
        <w:rPr>
          <w:spacing w:val="1"/>
        </w:rPr>
        <w:t xml:space="preserve"> </w:t>
      </w:r>
      <w:r>
        <w:t>модуля.</w:t>
      </w:r>
      <w:r>
        <w:rPr>
          <w:spacing w:val="1"/>
        </w:rPr>
        <w:t xml:space="preserve"> </w:t>
      </w:r>
      <w:r>
        <w:t>Общие</w:t>
      </w:r>
      <w:r>
        <w:rPr>
          <w:spacing w:val="1"/>
        </w:rPr>
        <w:t xml:space="preserve"> </w:t>
      </w:r>
      <w:r>
        <w:t>результаты</w:t>
      </w:r>
      <w:r>
        <w:rPr>
          <w:spacing w:val="1"/>
        </w:rPr>
        <w:t xml:space="preserve"> </w:t>
      </w:r>
      <w:r>
        <w:t>содержат</w:t>
      </w:r>
      <w:r>
        <w:rPr>
          <w:spacing w:val="1"/>
        </w:rPr>
        <w:t xml:space="preserve"> </w:t>
      </w:r>
      <w:r>
        <w:t>перечень</w:t>
      </w:r>
      <w:r>
        <w:rPr>
          <w:spacing w:val="1"/>
        </w:rPr>
        <w:t xml:space="preserve"> </w:t>
      </w:r>
      <w:r>
        <w:t>личностных</w:t>
      </w:r>
      <w:r>
        <w:rPr>
          <w:spacing w:val="1"/>
        </w:rPr>
        <w:t xml:space="preserve"> </w:t>
      </w:r>
      <w:r>
        <w:t>и</w:t>
      </w:r>
      <w:r>
        <w:rPr>
          <w:spacing w:val="1"/>
        </w:rPr>
        <w:t xml:space="preserve"> </w:t>
      </w:r>
      <w:proofErr w:type="spellStart"/>
      <w:r>
        <w:t>метапредметных</w:t>
      </w:r>
      <w:proofErr w:type="spellEnd"/>
      <w:r>
        <w:rPr>
          <w:spacing w:val="1"/>
        </w:rPr>
        <w:t xml:space="preserve"> </w:t>
      </w:r>
      <w:r>
        <w:t>достижений,</w:t>
      </w:r>
      <w:r>
        <w:rPr>
          <w:spacing w:val="1"/>
        </w:rPr>
        <w:t xml:space="preserve"> </w:t>
      </w:r>
      <w:r>
        <w:t>которые приобретает каждый обучающийся независимо от изучаемого модуля.</w:t>
      </w:r>
      <w:r>
        <w:rPr>
          <w:spacing w:val="1"/>
        </w:rPr>
        <w:t xml:space="preserve"> </w:t>
      </w:r>
      <w:r>
        <w:t>Поскольку</w:t>
      </w:r>
      <w:r>
        <w:rPr>
          <w:spacing w:val="1"/>
        </w:rPr>
        <w:t xml:space="preserve"> </w:t>
      </w:r>
      <w:r>
        <w:t>предмет</w:t>
      </w:r>
      <w:r>
        <w:rPr>
          <w:spacing w:val="1"/>
        </w:rPr>
        <w:t xml:space="preserve"> </w:t>
      </w:r>
      <w:r>
        <w:t>изучается</w:t>
      </w:r>
      <w:r>
        <w:rPr>
          <w:spacing w:val="1"/>
        </w:rPr>
        <w:t xml:space="preserve"> </w:t>
      </w:r>
      <w:r>
        <w:t>один</w:t>
      </w:r>
      <w:r>
        <w:rPr>
          <w:spacing w:val="1"/>
        </w:rPr>
        <w:t xml:space="preserve"> </w:t>
      </w:r>
      <w:r>
        <w:t>год</w:t>
      </w:r>
      <w:r>
        <w:rPr>
          <w:spacing w:val="1"/>
        </w:rPr>
        <w:t xml:space="preserve"> </w:t>
      </w:r>
      <w:r>
        <w:t>(4</w:t>
      </w:r>
      <w:r>
        <w:rPr>
          <w:spacing w:val="1"/>
        </w:rPr>
        <w:t xml:space="preserve"> </w:t>
      </w:r>
      <w:r>
        <w:t>класс),</w:t>
      </w:r>
      <w:r>
        <w:rPr>
          <w:spacing w:val="1"/>
        </w:rPr>
        <w:t xml:space="preserve"> </w:t>
      </w:r>
      <w:r>
        <w:t>все</w:t>
      </w:r>
      <w:r>
        <w:rPr>
          <w:spacing w:val="1"/>
        </w:rPr>
        <w:t xml:space="preserve"> </w:t>
      </w:r>
      <w:r>
        <w:t>результаты</w:t>
      </w:r>
      <w:r>
        <w:rPr>
          <w:spacing w:val="1"/>
        </w:rPr>
        <w:t xml:space="preserve"> </w:t>
      </w:r>
      <w:r>
        <w:t>обучения</w:t>
      </w:r>
      <w:r>
        <w:rPr>
          <w:spacing w:val="1"/>
        </w:rPr>
        <w:t xml:space="preserve"> </w:t>
      </w:r>
      <w:r>
        <w:t>представляются</w:t>
      </w:r>
      <w:r>
        <w:rPr>
          <w:spacing w:val="1"/>
        </w:rPr>
        <w:t xml:space="preserve"> </w:t>
      </w:r>
      <w:r>
        <w:t>за</w:t>
      </w:r>
      <w:r>
        <w:rPr>
          <w:spacing w:val="1"/>
        </w:rPr>
        <w:t xml:space="preserve"> </w:t>
      </w:r>
      <w:r>
        <w:t>этот</w:t>
      </w:r>
      <w:r>
        <w:rPr>
          <w:spacing w:val="1"/>
        </w:rPr>
        <w:t xml:space="preserve"> </w:t>
      </w:r>
      <w:r>
        <w:t>период.</w:t>
      </w:r>
      <w:r>
        <w:rPr>
          <w:spacing w:val="1"/>
        </w:rPr>
        <w:t xml:space="preserve"> </w:t>
      </w:r>
      <w:r>
        <w:t>Целью</w:t>
      </w:r>
      <w:r>
        <w:rPr>
          <w:spacing w:val="1"/>
        </w:rPr>
        <w:t xml:space="preserve"> </w:t>
      </w:r>
      <w:r>
        <w:t>программы</w:t>
      </w:r>
      <w:r>
        <w:rPr>
          <w:spacing w:val="1"/>
        </w:rPr>
        <w:t xml:space="preserve"> </w:t>
      </w:r>
      <w:r>
        <w:t>по</w:t>
      </w:r>
      <w:r>
        <w:rPr>
          <w:spacing w:val="1"/>
        </w:rPr>
        <w:t xml:space="preserve"> </w:t>
      </w:r>
      <w:r>
        <w:t>ОРКСЭ</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обучающегося</w:t>
      </w:r>
      <w:r>
        <w:rPr>
          <w:spacing w:val="1"/>
        </w:rPr>
        <w:t xml:space="preserve"> </w:t>
      </w:r>
      <w:r>
        <w:t>мотивации</w:t>
      </w:r>
      <w:r>
        <w:rPr>
          <w:spacing w:val="1"/>
        </w:rPr>
        <w:t xml:space="preserve"> </w:t>
      </w:r>
      <w:r>
        <w:t>к</w:t>
      </w:r>
      <w:r>
        <w:rPr>
          <w:spacing w:val="1"/>
        </w:rPr>
        <w:t xml:space="preserve"> </w:t>
      </w:r>
      <w:r>
        <w:t>осознанному</w:t>
      </w:r>
      <w:r>
        <w:rPr>
          <w:spacing w:val="1"/>
        </w:rPr>
        <w:t xml:space="preserve"> </w:t>
      </w:r>
      <w:r>
        <w:t>нравственному</w:t>
      </w:r>
      <w:r>
        <w:rPr>
          <w:spacing w:val="1"/>
        </w:rPr>
        <w:t xml:space="preserve"> </w:t>
      </w:r>
      <w:r>
        <w:t>поведению,</w:t>
      </w:r>
      <w:r>
        <w:tab/>
        <w:t>основанному</w:t>
      </w:r>
      <w:r>
        <w:tab/>
        <w:t>на</w:t>
      </w:r>
      <w:r>
        <w:tab/>
      </w:r>
      <w:r>
        <w:rPr>
          <w:spacing w:val="-1"/>
        </w:rPr>
        <w:t>знании</w:t>
      </w:r>
      <w:r>
        <w:rPr>
          <w:spacing w:val="-68"/>
        </w:rPr>
        <w:t xml:space="preserve"> </w:t>
      </w:r>
      <w:r>
        <w:t>и</w:t>
      </w:r>
      <w:r>
        <w:rPr>
          <w:spacing w:val="1"/>
        </w:rPr>
        <w:t xml:space="preserve"> </w:t>
      </w:r>
      <w:r>
        <w:t>уважении</w:t>
      </w:r>
      <w:r>
        <w:rPr>
          <w:spacing w:val="1"/>
        </w:rPr>
        <w:t xml:space="preserve"> </w:t>
      </w:r>
      <w:r>
        <w:t>культурных</w:t>
      </w:r>
      <w:r>
        <w:rPr>
          <w:spacing w:val="1"/>
        </w:rPr>
        <w:t xml:space="preserve"> </w:t>
      </w:r>
      <w:r>
        <w:t>и</w:t>
      </w:r>
      <w:r>
        <w:rPr>
          <w:spacing w:val="1"/>
        </w:rPr>
        <w:t xml:space="preserve"> </w:t>
      </w:r>
      <w:r>
        <w:t>религиозных</w:t>
      </w:r>
      <w:r>
        <w:rPr>
          <w:spacing w:val="1"/>
        </w:rPr>
        <w:t xml:space="preserve"> </w:t>
      </w:r>
      <w:r>
        <w:t>традиций</w:t>
      </w:r>
      <w:r>
        <w:rPr>
          <w:spacing w:val="1"/>
        </w:rPr>
        <w:t xml:space="preserve"> </w:t>
      </w:r>
      <w:r>
        <w:t>многонационального</w:t>
      </w:r>
      <w:r>
        <w:rPr>
          <w:spacing w:val="1"/>
        </w:rPr>
        <w:t xml:space="preserve"> </w:t>
      </w:r>
      <w:r>
        <w:t>народа</w:t>
      </w:r>
      <w:r>
        <w:rPr>
          <w:spacing w:val="-67"/>
        </w:rPr>
        <w:t xml:space="preserve"> </w:t>
      </w:r>
      <w:r>
        <w:t>Российской</w:t>
      </w:r>
      <w:r>
        <w:rPr>
          <w:spacing w:val="1"/>
        </w:rPr>
        <w:t xml:space="preserve"> </w:t>
      </w:r>
      <w:r>
        <w:t>Федерации,</w:t>
      </w:r>
      <w:r>
        <w:rPr>
          <w:spacing w:val="70"/>
        </w:rPr>
        <w:t xml:space="preserve"> </w:t>
      </w:r>
      <w:r>
        <w:t>а</w:t>
      </w:r>
      <w:r>
        <w:rPr>
          <w:spacing w:val="70"/>
        </w:rPr>
        <w:t xml:space="preserve"> </w:t>
      </w:r>
      <w:r>
        <w:t>также</w:t>
      </w:r>
      <w:r>
        <w:rPr>
          <w:spacing w:val="70"/>
        </w:rPr>
        <w:t xml:space="preserve"> </w:t>
      </w:r>
      <w:r>
        <w:t>к</w:t>
      </w:r>
      <w:r>
        <w:rPr>
          <w:spacing w:val="70"/>
        </w:rPr>
        <w:t xml:space="preserve"> </w:t>
      </w:r>
      <w:r>
        <w:t>диалогу</w:t>
      </w:r>
      <w:r>
        <w:rPr>
          <w:spacing w:val="70"/>
        </w:rPr>
        <w:t xml:space="preserve"> </w:t>
      </w:r>
      <w:r>
        <w:t>с</w:t>
      </w:r>
      <w:r>
        <w:rPr>
          <w:spacing w:val="70"/>
        </w:rPr>
        <w:t xml:space="preserve"> </w:t>
      </w:r>
      <w:r>
        <w:t>представителями</w:t>
      </w:r>
      <w:r>
        <w:rPr>
          <w:spacing w:val="70"/>
        </w:rPr>
        <w:t xml:space="preserve"> </w:t>
      </w:r>
      <w:r>
        <w:t>других</w:t>
      </w:r>
      <w:r>
        <w:rPr>
          <w:spacing w:val="70"/>
        </w:rPr>
        <w:t xml:space="preserve"> </w:t>
      </w:r>
      <w:r>
        <w:t>культур</w:t>
      </w:r>
      <w:r>
        <w:rPr>
          <w:spacing w:val="-67"/>
        </w:rPr>
        <w:t xml:space="preserve"> </w:t>
      </w:r>
      <w:r>
        <w:t>и мировоззрений.</w:t>
      </w:r>
    </w:p>
    <w:p w:rsidR="00397EFD" w:rsidRDefault="009B4A09" w:rsidP="00432195">
      <w:pPr>
        <w:pStyle w:val="a3"/>
        <w:ind w:left="1403" w:firstLine="0"/>
      </w:pPr>
      <w:r>
        <w:t>Основными</w:t>
      </w:r>
      <w:r>
        <w:rPr>
          <w:spacing w:val="-5"/>
        </w:rPr>
        <w:t xml:space="preserve"> </w:t>
      </w:r>
      <w:r>
        <w:t>задачами</w:t>
      </w:r>
      <w:r>
        <w:rPr>
          <w:spacing w:val="1"/>
        </w:rPr>
        <w:t xml:space="preserve"> </w:t>
      </w:r>
      <w:r>
        <w:t>программы</w:t>
      </w:r>
      <w:r>
        <w:rPr>
          <w:spacing w:val="-5"/>
        </w:rPr>
        <w:t xml:space="preserve"> </w:t>
      </w:r>
      <w:r>
        <w:t>по</w:t>
      </w:r>
      <w:r>
        <w:rPr>
          <w:spacing w:val="-2"/>
        </w:rPr>
        <w:t xml:space="preserve"> </w:t>
      </w:r>
      <w:r>
        <w:t>ОРКСЭ</w:t>
      </w:r>
      <w:r>
        <w:rPr>
          <w:spacing w:val="-5"/>
        </w:rPr>
        <w:t xml:space="preserve"> </w:t>
      </w:r>
      <w:r>
        <w:t>являются:</w:t>
      </w:r>
    </w:p>
    <w:p w:rsidR="00397EFD" w:rsidRDefault="009B4A09" w:rsidP="00432195">
      <w:pPr>
        <w:pStyle w:val="a3"/>
        <w:ind w:right="236"/>
      </w:pPr>
      <w:r>
        <w:t>знакомство</w:t>
      </w:r>
      <w:r>
        <w:rPr>
          <w:spacing w:val="1"/>
        </w:rPr>
        <w:t xml:space="preserve"> </w:t>
      </w:r>
      <w:r>
        <w:t>обучающихся</w:t>
      </w:r>
      <w:r>
        <w:rPr>
          <w:spacing w:val="1"/>
        </w:rPr>
        <w:t xml:space="preserve"> </w:t>
      </w:r>
      <w:r>
        <w:t>с</w:t>
      </w:r>
      <w:r>
        <w:rPr>
          <w:spacing w:val="1"/>
        </w:rPr>
        <w:t xml:space="preserve"> </w:t>
      </w:r>
      <w:r>
        <w:t>основами</w:t>
      </w:r>
      <w:r>
        <w:rPr>
          <w:spacing w:val="1"/>
        </w:rPr>
        <w:t xml:space="preserve"> </w:t>
      </w:r>
      <w:r>
        <w:t>православной,</w:t>
      </w:r>
      <w:r>
        <w:rPr>
          <w:spacing w:val="1"/>
        </w:rPr>
        <w:t xml:space="preserve"> </w:t>
      </w:r>
      <w:r>
        <w:t>мусульманской,</w:t>
      </w:r>
      <w:r>
        <w:rPr>
          <w:spacing w:val="1"/>
        </w:rPr>
        <w:t xml:space="preserve"> </w:t>
      </w:r>
      <w:r>
        <w:t>буддийской,   иудейской    культур,   основами   мировых   религиозных   культур</w:t>
      </w:r>
      <w:r>
        <w:rPr>
          <w:spacing w:val="1"/>
        </w:rPr>
        <w:t xml:space="preserve"> </w:t>
      </w:r>
      <w:r>
        <w:t>и светской этики по выбору</w:t>
      </w:r>
      <w:r>
        <w:rPr>
          <w:spacing w:val="-4"/>
        </w:rPr>
        <w:t xml:space="preserve"> </w:t>
      </w:r>
      <w:r>
        <w:t>родителей (законных</w:t>
      </w:r>
      <w:r>
        <w:rPr>
          <w:spacing w:val="-4"/>
        </w:rPr>
        <w:t xml:space="preserve"> </w:t>
      </w:r>
      <w:r>
        <w:t>представителей);</w:t>
      </w:r>
    </w:p>
    <w:p w:rsidR="00397EFD" w:rsidRDefault="009B4A09" w:rsidP="00432195">
      <w:pPr>
        <w:pStyle w:val="a3"/>
        <w:ind w:right="242"/>
      </w:pPr>
      <w:r>
        <w:t>развитие</w:t>
      </w:r>
      <w:r>
        <w:rPr>
          <w:spacing w:val="71"/>
        </w:rPr>
        <w:t xml:space="preserve"> </w:t>
      </w:r>
      <w:r>
        <w:t>представлений</w:t>
      </w:r>
      <w:r>
        <w:rPr>
          <w:spacing w:val="71"/>
        </w:rPr>
        <w:t xml:space="preserve"> </w:t>
      </w:r>
      <w:r>
        <w:t>обучающихся   о   значении   нравственных</w:t>
      </w:r>
      <w:r>
        <w:rPr>
          <w:spacing w:val="70"/>
        </w:rPr>
        <w:t xml:space="preserve"> </w:t>
      </w:r>
      <w:r>
        <w:t>норм</w:t>
      </w:r>
      <w:r>
        <w:rPr>
          <w:spacing w:val="-67"/>
        </w:rPr>
        <w:t xml:space="preserve"> </w:t>
      </w:r>
      <w:r>
        <w:t>и ценностей в жизни личности,</w:t>
      </w:r>
      <w:r>
        <w:rPr>
          <w:spacing w:val="3"/>
        </w:rPr>
        <w:t xml:space="preserve"> </w:t>
      </w:r>
      <w:r>
        <w:t>семьи,</w:t>
      </w:r>
      <w:r>
        <w:rPr>
          <w:spacing w:val="2"/>
        </w:rPr>
        <w:t xml:space="preserve"> </w:t>
      </w:r>
      <w:r>
        <w:t>общества;</w:t>
      </w:r>
    </w:p>
    <w:p w:rsidR="00397EFD" w:rsidRDefault="009B4A09" w:rsidP="00432195">
      <w:pPr>
        <w:pStyle w:val="a3"/>
        <w:ind w:right="226"/>
      </w:pPr>
      <w:r>
        <w:t>обобщение знаний, понятий и представлений о духовной культуре и морали,</w:t>
      </w:r>
      <w:r>
        <w:rPr>
          <w:spacing w:val="-67"/>
        </w:rPr>
        <w:t xml:space="preserve"> </w:t>
      </w:r>
      <w:r>
        <w:t>ранее</w:t>
      </w:r>
      <w:r>
        <w:rPr>
          <w:spacing w:val="1"/>
        </w:rPr>
        <w:t xml:space="preserve"> </w:t>
      </w:r>
      <w:r>
        <w:t>полученных</w:t>
      </w:r>
      <w:r>
        <w:rPr>
          <w:spacing w:val="1"/>
        </w:rPr>
        <w:t xml:space="preserve"> </w:t>
      </w:r>
      <w:proofErr w:type="gramStart"/>
      <w:r>
        <w:t>обучающимися</w:t>
      </w:r>
      <w:proofErr w:type="gramEnd"/>
      <w:r>
        <w:t>,</w:t>
      </w:r>
      <w:r>
        <w:rPr>
          <w:spacing w:val="1"/>
        </w:rPr>
        <w:t xml:space="preserve"> </w:t>
      </w:r>
      <w:r>
        <w:t>формирование</w:t>
      </w:r>
      <w:r>
        <w:rPr>
          <w:spacing w:val="1"/>
        </w:rPr>
        <w:t xml:space="preserve"> </w:t>
      </w:r>
      <w:r>
        <w:t>ценностно-смысловой</w:t>
      </w:r>
      <w:r>
        <w:rPr>
          <w:spacing w:val="1"/>
        </w:rPr>
        <w:t xml:space="preserve"> </w:t>
      </w:r>
      <w:r>
        <w:t>сферы</w:t>
      </w:r>
      <w:r>
        <w:rPr>
          <w:spacing w:val="-67"/>
        </w:rPr>
        <w:t xml:space="preserve"> </w:t>
      </w:r>
      <w:r>
        <w:t>личности</w:t>
      </w:r>
      <w:r>
        <w:rPr>
          <w:spacing w:val="1"/>
        </w:rPr>
        <w:t xml:space="preserve"> </w:t>
      </w:r>
      <w:r>
        <w:t>с</w:t>
      </w:r>
      <w:r>
        <w:rPr>
          <w:spacing w:val="1"/>
        </w:rPr>
        <w:t xml:space="preserve"> </w:t>
      </w:r>
      <w:r>
        <w:t>учётом</w:t>
      </w:r>
      <w:r>
        <w:rPr>
          <w:spacing w:val="1"/>
        </w:rPr>
        <w:t xml:space="preserve"> </w:t>
      </w:r>
      <w:r>
        <w:t>мировоззренческих</w:t>
      </w:r>
      <w:r>
        <w:rPr>
          <w:spacing w:val="1"/>
        </w:rPr>
        <w:t xml:space="preserve"> </w:t>
      </w:r>
      <w:r>
        <w:t>и</w:t>
      </w:r>
      <w:r>
        <w:rPr>
          <w:spacing w:val="1"/>
        </w:rPr>
        <w:t xml:space="preserve"> </w:t>
      </w:r>
      <w:r>
        <w:t>культурных</w:t>
      </w:r>
      <w:r>
        <w:rPr>
          <w:spacing w:val="1"/>
        </w:rPr>
        <w:t xml:space="preserve"> </w:t>
      </w:r>
      <w:r>
        <w:t>особенностей</w:t>
      </w:r>
      <w:r>
        <w:rPr>
          <w:spacing w:val="71"/>
        </w:rPr>
        <w:t xml:space="preserve"> </w:t>
      </w:r>
      <w:r>
        <w:t>и</w:t>
      </w:r>
      <w:r>
        <w:rPr>
          <w:spacing w:val="1"/>
        </w:rPr>
        <w:t xml:space="preserve"> </w:t>
      </w:r>
      <w:r>
        <w:t>потребностей семьи;</w:t>
      </w:r>
    </w:p>
    <w:p w:rsidR="00397EFD" w:rsidRDefault="009B4A09" w:rsidP="00432195">
      <w:pPr>
        <w:pStyle w:val="a3"/>
        <w:ind w:right="223"/>
      </w:pPr>
      <w:r>
        <w:t>развитие</w:t>
      </w:r>
      <w:r>
        <w:rPr>
          <w:spacing w:val="1"/>
        </w:rPr>
        <w:t xml:space="preserve"> </w:t>
      </w:r>
      <w:r>
        <w:t>способностей</w:t>
      </w:r>
      <w:r>
        <w:rPr>
          <w:spacing w:val="1"/>
        </w:rPr>
        <w:t xml:space="preserve"> </w:t>
      </w:r>
      <w:r>
        <w:t>обучающихся</w:t>
      </w:r>
      <w:r>
        <w:rPr>
          <w:spacing w:val="1"/>
        </w:rPr>
        <w:t xml:space="preserve"> </w:t>
      </w:r>
      <w:r>
        <w:t>к</w:t>
      </w:r>
      <w:r>
        <w:rPr>
          <w:spacing w:val="1"/>
        </w:rPr>
        <w:t xml:space="preserve"> </w:t>
      </w:r>
      <w:r>
        <w:t>общению</w:t>
      </w:r>
      <w:r>
        <w:rPr>
          <w:spacing w:val="1"/>
        </w:rPr>
        <w:t xml:space="preserve"> </w:t>
      </w:r>
      <w:r>
        <w:t>в</w:t>
      </w:r>
      <w:r>
        <w:rPr>
          <w:spacing w:val="1"/>
        </w:rPr>
        <w:t xml:space="preserve"> </w:t>
      </w:r>
      <w:proofErr w:type="spellStart"/>
      <w:r>
        <w:t>полиэтничной</w:t>
      </w:r>
      <w:proofErr w:type="spellEnd"/>
      <w:r>
        <w:t>,</w:t>
      </w:r>
      <w:r>
        <w:rPr>
          <w:spacing w:val="1"/>
        </w:rPr>
        <w:t xml:space="preserve"> </w:t>
      </w:r>
      <w:proofErr w:type="spellStart"/>
      <w:r>
        <w:t>разномировоззренческой</w:t>
      </w:r>
      <w:proofErr w:type="spellEnd"/>
      <w:r>
        <w:t xml:space="preserve"> и многоконфессиональной среде на основе взаимного</w:t>
      </w:r>
      <w:r>
        <w:rPr>
          <w:spacing w:val="1"/>
        </w:rPr>
        <w:t xml:space="preserve"> </w:t>
      </w:r>
      <w:r>
        <w:t>уважения</w:t>
      </w:r>
      <w:r>
        <w:rPr>
          <w:spacing w:val="1"/>
        </w:rPr>
        <w:t xml:space="preserve"> </w:t>
      </w:r>
      <w:r>
        <w:t>и</w:t>
      </w:r>
      <w:r>
        <w:rPr>
          <w:spacing w:val="1"/>
        </w:rPr>
        <w:t xml:space="preserve"> </w:t>
      </w:r>
      <w:r>
        <w:t>диалога.</w:t>
      </w:r>
      <w:r>
        <w:rPr>
          <w:spacing w:val="1"/>
        </w:rPr>
        <w:t xml:space="preserve"> </w:t>
      </w:r>
      <w:r>
        <w:t>Основной</w:t>
      </w:r>
      <w:r>
        <w:rPr>
          <w:spacing w:val="1"/>
        </w:rPr>
        <w:t xml:space="preserve"> </w:t>
      </w:r>
      <w:r>
        <w:t>методологический</w:t>
      </w:r>
      <w:r>
        <w:rPr>
          <w:spacing w:val="1"/>
        </w:rPr>
        <w:t xml:space="preserve"> </w:t>
      </w:r>
      <w:r>
        <w:t>принцип</w:t>
      </w:r>
      <w:r>
        <w:rPr>
          <w:spacing w:val="71"/>
        </w:rPr>
        <w:t xml:space="preserve"> </w:t>
      </w:r>
      <w:r>
        <w:t>реализации</w:t>
      </w:r>
      <w:r>
        <w:rPr>
          <w:spacing w:val="1"/>
        </w:rPr>
        <w:t xml:space="preserve"> </w:t>
      </w:r>
      <w:r>
        <w:t>программы</w:t>
      </w:r>
      <w:r>
        <w:rPr>
          <w:spacing w:val="1"/>
        </w:rPr>
        <w:t xml:space="preserve"> </w:t>
      </w:r>
      <w:r>
        <w:t>по</w:t>
      </w:r>
      <w:r>
        <w:rPr>
          <w:spacing w:val="1"/>
        </w:rPr>
        <w:t xml:space="preserve"> </w:t>
      </w:r>
      <w:r>
        <w:t>ОРКСЭ</w:t>
      </w:r>
      <w:r>
        <w:rPr>
          <w:spacing w:val="1"/>
        </w:rPr>
        <w:t xml:space="preserve"> </w:t>
      </w:r>
      <w:r>
        <w:t>–</w:t>
      </w:r>
      <w:r>
        <w:rPr>
          <w:spacing w:val="1"/>
        </w:rPr>
        <w:t xml:space="preserve"> </w:t>
      </w:r>
      <w:r>
        <w:t>культурологический</w:t>
      </w:r>
      <w:r>
        <w:rPr>
          <w:spacing w:val="1"/>
        </w:rPr>
        <w:t xml:space="preserve"> </w:t>
      </w:r>
      <w:r>
        <w:t>подход,</w:t>
      </w:r>
      <w:r>
        <w:rPr>
          <w:spacing w:val="1"/>
        </w:rPr>
        <w:t xml:space="preserve"> </w:t>
      </w:r>
      <w:r>
        <w:t>способствующий</w:t>
      </w:r>
      <w:r>
        <w:rPr>
          <w:spacing w:val="1"/>
        </w:rPr>
        <w:t xml:space="preserve"> </w:t>
      </w:r>
      <w:r>
        <w:lastRenderedPageBreak/>
        <w:t>формированию</w:t>
      </w:r>
    </w:p>
    <w:p w:rsidR="00397EFD" w:rsidRDefault="009B4A09" w:rsidP="00432195">
      <w:pPr>
        <w:pStyle w:val="a3"/>
        <w:ind w:right="230" w:firstLine="0"/>
      </w:pPr>
      <w:r>
        <w:t>у</w:t>
      </w:r>
      <w:r>
        <w:rPr>
          <w:spacing w:val="1"/>
        </w:rPr>
        <w:t xml:space="preserve"> </w:t>
      </w:r>
      <w:r>
        <w:t>обучающихся</w:t>
      </w:r>
      <w:r>
        <w:rPr>
          <w:spacing w:val="1"/>
        </w:rPr>
        <w:t xml:space="preserve"> </w:t>
      </w:r>
      <w:r>
        <w:t>первоначальных</w:t>
      </w:r>
      <w:r>
        <w:rPr>
          <w:spacing w:val="1"/>
        </w:rPr>
        <w:t xml:space="preserve"> </w:t>
      </w:r>
      <w:r>
        <w:t>представлений</w:t>
      </w:r>
      <w:r>
        <w:rPr>
          <w:spacing w:val="1"/>
        </w:rPr>
        <w:t xml:space="preserve"> </w:t>
      </w:r>
      <w:r>
        <w:t>о</w:t>
      </w:r>
      <w:r>
        <w:rPr>
          <w:spacing w:val="1"/>
        </w:rPr>
        <w:t xml:space="preserve"> </w:t>
      </w:r>
      <w:r>
        <w:t>культуре</w:t>
      </w:r>
      <w:r>
        <w:rPr>
          <w:spacing w:val="71"/>
        </w:rPr>
        <w:t xml:space="preserve"> </w:t>
      </w:r>
      <w:r>
        <w:t>традиционных</w:t>
      </w:r>
      <w:r>
        <w:rPr>
          <w:spacing w:val="1"/>
        </w:rPr>
        <w:t xml:space="preserve"> </w:t>
      </w:r>
      <w:r>
        <w:t>религий народов России (православия, ислама, буддизма, иудаизма), российской</w:t>
      </w:r>
      <w:r>
        <w:rPr>
          <w:spacing w:val="1"/>
        </w:rPr>
        <w:t xml:space="preserve"> </w:t>
      </w:r>
      <w:r>
        <w:t>светской (гражданской) этике, основанной на конституционных правах, свободах</w:t>
      </w:r>
      <w:r>
        <w:rPr>
          <w:spacing w:val="1"/>
        </w:rPr>
        <w:t xml:space="preserve"> </w:t>
      </w:r>
      <w:r>
        <w:t>и</w:t>
      </w:r>
      <w:r>
        <w:rPr>
          <w:spacing w:val="-1"/>
        </w:rPr>
        <w:t xml:space="preserve"> </w:t>
      </w:r>
      <w:r>
        <w:t>обязанностях</w:t>
      </w:r>
      <w:r>
        <w:rPr>
          <w:spacing w:val="-4"/>
        </w:rPr>
        <w:t xml:space="preserve"> </w:t>
      </w:r>
      <w:r>
        <w:t>человека и гражданина</w:t>
      </w:r>
      <w:r>
        <w:rPr>
          <w:spacing w:val="1"/>
        </w:rPr>
        <w:t xml:space="preserve"> </w:t>
      </w:r>
      <w:r>
        <w:t>в</w:t>
      </w:r>
      <w:r>
        <w:rPr>
          <w:spacing w:val="2"/>
        </w:rPr>
        <w:t xml:space="preserve"> </w:t>
      </w:r>
      <w:r>
        <w:t>Российской Федерации.</w:t>
      </w:r>
    </w:p>
    <w:p w:rsidR="00397EFD" w:rsidRDefault="00DB7AED" w:rsidP="00432195">
      <w:pPr>
        <w:pStyle w:val="a3"/>
        <w:ind w:right="223"/>
      </w:pPr>
      <w:r>
        <w:pict>
          <v:rect id="_x0000_s1026" style="position:absolute;left:0;text-align:left;margin-left:461.7pt;margin-top:9.45pt;width:6pt;height:.7pt;z-index:-20782080;mso-position-horizontal-relative:page" fillcolor="black" stroked="f">
            <w10:wrap anchorx="page"/>
          </v:rect>
        </w:pict>
      </w:r>
      <w:r w:rsidR="009B4A09">
        <w:t>Культурологическая направленность программы по ОРКСЭ</w:t>
      </w:r>
      <w:r w:rsidR="009B4A09">
        <w:rPr>
          <w:spacing w:val="1"/>
        </w:rPr>
        <w:t xml:space="preserve"> </w:t>
      </w:r>
      <w:r w:rsidR="009B4A09">
        <w:t>способствует</w:t>
      </w:r>
      <w:r w:rsidR="009B4A09">
        <w:rPr>
          <w:spacing w:val="1"/>
        </w:rPr>
        <w:t xml:space="preserve"> </w:t>
      </w:r>
      <w:r w:rsidR="009B4A09">
        <w:t>развитию у обучающихся представлений о нравственных идеалах и ценностях</w:t>
      </w:r>
      <w:r w:rsidR="009B4A09">
        <w:rPr>
          <w:spacing w:val="1"/>
        </w:rPr>
        <w:t xml:space="preserve"> </w:t>
      </w:r>
      <w:r w:rsidR="009B4A09">
        <w:t>религиозных</w:t>
      </w:r>
      <w:r w:rsidR="009B4A09">
        <w:rPr>
          <w:spacing w:val="1"/>
        </w:rPr>
        <w:t xml:space="preserve"> </w:t>
      </w:r>
      <w:r w:rsidR="009B4A09">
        <w:t>и</w:t>
      </w:r>
      <w:r w:rsidR="009B4A09">
        <w:rPr>
          <w:spacing w:val="1"/>
        </w:rPr>
        <w:t xml:space="preserve"> </w:t>
      </w:r>
      <w:r w:rsidR="009B4A09">
        <w:t>светских</w:t>
      </w:r>
      <w:r w:rsidR="009B4A09">
        <w:rPr>
          <w:spacing w:val="1"/>
        </w:rPr>
        <w:t xml:space="preserve"> </w:t>
      </w:r>
      <w:r w:rsidR="009B4A09">
        <w:t>традиций</w:t>
      </w:r>
      <w:r w:rsidR="009B4A09">
        <w:rPr>
          <w:spacing w:val="1"/>
        </w:rPr>
        <w:t xml:space="preserve"> </w:t>
      </w:r>
      <w:r w:rsidR="009B4A09">
        <w:t>народов</w:t>
      </w:r>
      <w:r w:rsidR="009B4A09">
        <w:rPr>
          <w:spacing w:val="1"/>
        </w:rPr>
        <w:t xml:space="preserve"> </w:t>
      </w:r>
      <w:r w:rsidR="009B4A09">
        <w:t>Российской</w:t>
      </w:r>
      <w:r w:rsidR="009B4A09">
        <w:rPr>
          <w:spacing w:val="71"/>
        </w:rPr>
        <w:t xml:space="preserve"> </w:t>
      </w:r>
      <w:r w:rsidR="009B4A09">
        <w:t>Федерации,</w:t>
      </w:r>
      <w:r w:rsidR="009B4A09">
        <w:rPr>
          <w:spacing w:val="1"/>
        </w:rPr>
        <w:t xml:space="preserve"> </w:t>
      </w:r>
      <w:r w:rsidR="009B4A09">
        <w:t>формированию</w:t>
      </w:r>
      <w:r w:rsidR="009B4A09">
        <w:rPr>
          <w:spacing w:val="1"/>
        </w:rPr>
        <w:t xml:space="preserve"> </w:t>
      </w:r>
      <w:r w:rsidR="009B4A09">
        <w:t>ценностного</w:t>
      </w:r>
      <w:r w:rsidR="009B4A09">
        <w:rPr>
          <w:spacing w:val="1"/>
        </w:rPr>
        <w:t xml:space="preserve"> </w:t>
      </w:r>
      <w:r w:rsidR="009B4A09">
        <w:t>отношения</w:t>
      </w:r>
      <w:r w:rsidR="009B4A09">
        <w:rPr>
          <w:spacing w:val="1"/>
        </w:rPr>
        <w:t xml:space="preserve"> </w:t>
      </w:r>
      <w:r w:rsidR="009B4A09">
        <w:t>к</w:t>
      </w:r>
      <w:r w:rsidR="009B4A09">
        <w:rPr>
          <w:spacing w:val="1"/>
        </w:rPr>
        <w:t xml:space="preserve"> </w:t>
      </w:r>
      <w:r w:rsidR="009B4A09">
        <w:t>социальной</w:t>
      </w:r>
      <w:r w:rsidR="009B4A09">
        <w:rPr>
          <w:spacing w:val="1"/>
        </w:rPr>
        <w:t xml:space="preserve"> </w:t>
      </w:r>
      <w:r w:rsidR="009B4A09">
        <w:t>реальности,</w:t>
      </w:r>
      <w:r w:rsidR="009B4A09">
        <w:rPr>
          <w:spacing w:val="70"/>
        </w:rPr>
        <w:t xml:space="preserve"> </w:t>
      </w:r>
      <w:r w:rsidR="009B4A09">
        <w:t>осознанию</w:t>
      </w:r>
      <w:r w:rsidR="009B4A09">
        <w:rPr>
          <w:spacing w:val="1"/>
        </w:rPr>
        <w:t xml:space="preserve"> </w:t>
      </w:r>
      <w:r w:rsidR="009B4A09">
        <w:t>роли</w:t>
      </w:r>
      <w:r w:rsidR="009B4A09">
        <w:rPr>
          <w:spacing w:val="1"/>
        </w:rPr>
        <w:t xml:space="preserve"> </w:t>
      </w:r>
      <w:r w:rsidR="009B4A09">
        <w:t>буддизма,</w:t>
      </w:r>
      <w:r w:rsidR="009B4A09">
        <w:rPr>
          <w:spacing w:val="1"/>
        </w:rPr>
        <w:t xml:space="preserve"> </w:t>
      </w:r>
      <w:r w:rsidR="009B4A09">
        <w:t>православия,</w:t>
      </w:r>
      <w:r w:rsidR="009B4A09">
        <w:rPr>
          <w:spacing w:val="1"/>
        </w:rPr>
        <w:t xml:space="preserve"> </w:t>
      </w:r>
      <w:r w:rsidR="009B4A09">
        <w:t>ислама,</w:t>
      </w:r>
      <w:r w:rsidR="009B4A09">
        <w:rPr>
          <w:spacing w:val="1"/>
        </w:rPr>
        <w:t xml:space="preserve"> </w:t>
      </w:r>
      <w:r w:rsidR="009B4A09">
        <w:t>иудаизма,</w:t>
      </w:r>
      <w:r w:rsidR="009B4A09">
        <w:rPr>
          <w:spacing w:val="1"/>
        </w:rPr>
        <w:t xml:space="preserve"> </w:t>
      </w:r>
      <w:r w:rsidR="009B4A09">
        <w:t>светской</w:t>
      </w:r>
      <w:r w:rsidR="009B4A09">
        <w:rPr>
          <w:spacing w:val="1"/>
        </w:rPr>
        <w:t xml:space="preserve"> </w:t>
      </w:r>
      <w:r w:rsidR="009B4A09">
        <w:t>этики</w:t>
      </w:r>
      <w:r w:rsidR="009B4A09">
        <w:rPr>
          <w:spacing w:val="1"/>
        </w:rPr>
        <w:t xml:space="preserve"> </w:t>
      </w:r>
      <w:r w:rsidR="009B4A09">
        <w:t>в</w:t>
      </w:r>
      <w:r w:rsidR="009B4A09">
        <w:rPr>
          <w:spacing w:val="1"/>
        </w:rPr>
        <w:t xml:space="preserve"> </w:t>
      </w:r>
      <w:r w:rsidR="009B4A09">
        <w:t>истории</w:t>
      </w:r>
      <w:r w:rsidR="009B4A09">
        <w:rPr>
          <w:spacing w:val="1"/>
        </w:rPr>
        <w:t xml:space="preserve"> </w:t>
      </w:r>
      <w:r w:rsidR="009B4A09">
        <w:t>и</w:t>
      </w:r>
      <w:r w:rsidR="009B4A09">
        <w:rPr>
          <w:spacing w:val="1"/>
        </w:rPr>
        <w:t xml:space="preserve"> </w:t>
      </w:r>
      <w:r w:rsidR="009B4A09">
        <w:t>культуре</w:t>
      </w:r>
      <w:r w:rsidR="009B4A09">
        <w:rPr>
          <w:spacing w:val="1"/>
        </w:rPr>
        <w:t xml:space="preserve"> </w:t>
      </w:r>
      <w:r w:rsidR="009B4A09">
        <w:t>нашей</w:t>
      </w:r>
      <w:r w:rsidR="009B4A09">
        <w:rPr>
          <w:spacing w:val="1"/>
        </w:rPr>
        <w:t xml:space="preserve"> </w:t>
      </w:r>
      <w:r w:rsidR="009B4A09">
        <w:t>страны.</w:t>
      </w:r>
      <w:r w:rsidR="009B4A09">
        <w:rPr>
          <w:spacing w:val="1"/>
        </w:rPr>
        <w:t xml:space="preserve"> </w:t>
      </w:r>
      <w:proofErr w:type="gramStart"/>
      <w:r w:rsidR="009B4A09">
        <w:t>Коммуникативный</w:t>
      </w:r>
      <w:r w:rsidR="009B4A09">
        <w:rPr>
          <w:spacing w:val="1"/>
        </w:rPr>
        <w:t xml:space="preserve"> </w:t>
      </w:r>
      <w:r w:rsidR="009B4A09">
        <w:t>подход</w:t>
      </w:r>
      <w:r w:rsidR="009B4A09">
        <w:rPr>
          <w:spacing w:val="1"/>
        </w:rPr>
        <w:t xml:space="preserve"> </w:t>
      </w:r>
      <w:r w:rsidR="009B4A09">
        <w:t>к</w:t>
      </w:r>
      <w:r w:rsidR="009B4A09">
        <w:rPr>
          <w:spacing w:val="1"/>
        </w:rPr>
        <w:t xml:space="preserve"> </w:t>
      </w:r>
      <w:r w:rsidR="009B4A09">
        <w:t>преподаванию</w:t>
      </w:r>
      <w:r w:rsidR="009B4A09">
        <w:rPr>
          <w:spacing w:val="1"/>
        </w:rPr>
        <w:t xml:space="preserve"> </w:t>
      </w:r>
      <w:r w:rsidR="009B4A09">
        <w:t>учебного</w:t>
      </w:r>
      <w:r w:rsidR="009B4A09">
        <w:rPr>
          <w:spacing w:val="1"/>
        </w:rPr>
        <w:t xml:space="preserve"> </w:t>
      </w:r>
      <w:r w:rsidR="009B4A09">
        <w:t>предмета</w:t>
      </w:r>
      <w:r w:rsidR="009B4A09">
        <w:rPr>
          <w:spacing w:val="1"/>
        </w:rPr>
        <w:t xml:space="preserve"> </w:t>
      </w:r>
      <w:r w:rsidR="009B4A09">
        <w:t>ОРКСЭ</w:t>
      </w:r>
      <w:r w:rsidR="009B4A09">
        <w:rPr>
          <w:spacing w:val="1"/>
        </w:rPr>
        <w:t xml:space="preserve"> </w:t>
      </w:r>
      <w:r w:rsidR="009B4A09">
        <w:t>предполагает</w:t>
      </w:r>
      <w:r w:rsidR="009B4A09">
        <w:rPr>
          <w:spacing w:val="1"/>
        </w:rPr>
        <w:t xml:space="preserve"> </w:t>
      </w:r>
      <w:r w:rsidR="009B4A09">
        <w:t>организацию</w:t>
      </w:r>
      <w:r w:rsidR="009B4A09">
        <w:rPr>
          <w:spacing w:val="1"/>
        </w:rPr>
        <w:t xml:space="preserve"> </w:t>
      </w:r>
      <w:r w:rsidR="009B4A09">
        <w:t>коммуникативной</w:t>
      </w:r>
      <w:r w:rsidR="009B4A09">
        <w:rPr>
          <w:spacing w:val="1"/>
        </w:rPr>
        <w:t xml:space="preserve"> </w:t>
      </w:r>
      <w:r w:rsidR="009B4A09">
        <w:t>деятельности</w:t>
      </w:r>
      <w:r w:rsidR="009B4A09">
        <w:rPr>
          <w:spacing w:val="1"/>
        </w:rPr>
        <w:t xml:space="preserve"> </w:t>
      </w:r>
      <w:r w:rsidR="009B4A09">
        <w:t>обучающихся,</w:t>
      </w:r>
      <w:r w:rsidR="009B4A09">
        <w:rPr>
          <w:spacing w:val="1"/>
        </w:rPr>
        <w:t xml:space="preserve"> </w:t>
      </w:r>
      <w:r w:rsidR="009B4A09">
        <w:t>требующей</w:t>
      </w:r>
      <w:r w:rsidR="009B4A09">
        <w:rPr>
          <w:spacing w:val="1"/>
        </w:rPr>
        <w:t xml:space="preserve"> </w:t>
      </w:r>
      <w:r w:rsidR="009B4A09">
        <w:t>от</w:t>
      </w:r>
      <w:r w:rsidR="009B4A09">
        <w:rPr>
          <w:spacing w:val="1"/>
        </w:rPr>
        <w:t xml:space="preserve"> </w:t>
      </w:r>
      <w:r w:rsidR="009B4A09">
        <w:t>них</w:t>
      </w:r>
      <w:r w:rsidR="009B4A09">
        <w:rPr>
          <w:spacing w:val="1"/>
        </w:rPr>
        <w:t xml:space="preserve"> </w:t>
      </w:r>
      <w:r w:rsidR="009B4A09">
        <w:t>умения</w:t>
      </w:r>
      <w:r w:rsidR="009B4A09">
        <w:rPr>
          <w:spacing w:val="1"/>
        </w:rPr>
        <w:t xml:space="preserve"> </w:t>
      </w:r>
      <w:r w:rsidR="009B4A09">
        <w:t>выслушивать</w:t>
      </w:r>
      <w:r w:rsidR="009B4A09">
        <w:rPr>
          <w:spacing w:val="1"/>
        </w:rPr>
        <w:t xml:space="preserve"> </w:t>
      </w:r>
      <w:r w:rsidR="009B4A09">
        <w:t>позицию</w:t>
      </w:r>
      <w:r w:rsidR="009B4A09">
        <w:rPr>
          <w:spacing w:val="1"/>
        </w:rPr>
        <w:t xml:space="preserve"> </w:t>
      </w:r>
      <w:r w:rsidR="009B4A09">
        <w:t>партнёра</w:t>
      </w:r>
      <w:r w:rsidR="009B4A09">
        <w:rPr>
          <w:spacing w:val="1"/>
        </w:rPr>
        <w:t xml:space="preserve"> </w:t>
      </w:r>
      <w:r w:rsidR="009B4A09">
        <w:t>по</w:t>
      </w:r>
      <w:r w:rsidR="009B4A09">
        <w:rPr>
          <w:spacing w:val="1"/>
        </w:rPr>
        <w:t xml:space="preserve"> </w:t>
      </w:r>
      <w:r w:rsidR="009B4A09">
        <w:t>деятельности, принимать её, согласовывать усилия для достижения поставленной</w:t>
      </w:r>
      <w:r w:rsidR="009B4A09">
        <w:rPr>
          <w:spacing w:val="1"/>
        </w:rPr>
        <w:t xml:space="preserve"> </w:t>
      </w:r>
      <w:r w:rsidR="009B4A09">
        <w:t>цели,</w:t>
      </w:r>
      <w:r w:rsidR="009B4A09">
        <w:rPr>
          <w:spacing w:val="1"/>
        </w:rPr>
        <w:t xml:space="preserve"> </w:t>
      </w:r>
      <w:r w:rsidR="009B4A09">
        <w:t>находить</w:t>
      </w:r>
      <w:r w:rsidR="009B4A09">
        <w:rPr>
          <w:spacing w:val="1"/>
        </w:rPr>
        <w:t xml:space="preserve"> </w:t>
      </w:r>
      <w:r w:rsidR="009B4A09">
        <w:t>вербальные</w:t>
      </w:r>
      <w:r w:rsidR="009B4A09">
        <w:rPr>
          <w:spacing w:val="1"/>
        </w:rPr>
        <w:t xml:space="preserve"> </w:t>
      </w:r>
      <w:r w:rsidR="009B4A09">
        <w:t>средства</w:t>
      </w:r>
      <w:r w:rsidR="009B4A09">
        <w:rPr>
          <w:spacing w:val="1"/>
        </w:rPr>
        <w:t xml:space="preserve"> </w:t>
      </w:r>
      <w:r w:rsidR="009B4A09">
        <w:t>передачи</w:t>
      </w:r>
      <w:r w:rsidR="009B4A09">
        <w:rPr>
          <w:spacing w:val="1"/>
        </w:rPr>
        <w:t xml:space="preserve"> </w:t>
      </w:r>
      <w:r w:rsidR="009B4A09">
        <w:t>информации</w:t>
      </w:r>
      <w:r w:rsidR="009B4A09">
        <w:rPr>
          <w:spacing w:val="1"/>
        </w:rPr>
        <w:t xml:space="preserve"> </w:t>
      </w:r>
      <w:r w:rsidR="009B4A09">
        <w:t>и</w:t>
      </w:r>
      <w:r w:rsidR="009B4A09">
        <w:rPr>
          <w:spacing w:val="1"/>
        </w:rPr>
        <w:t xml:space="preserve"> </w:t>
      </w:r>
      <w:r w:rsidR="009B4A09">
        <w:t>рефлексии.</w:t>
      </w:r>
      <w:proofErr w:type="gramEnd"/>
      <w:r w:rsidR="009B4A09">
        <w:rPr>
          <w:spacing w:val="1"/>
        </w:rPr>
        <w:t xml:space="preserve"> </w:t>
      </w:r>
      <w:proofErr w:type="spellStart"/>
      <w:r w:rsidR="009B4A09">
        <w:t>Деятельностный</w:t>
      </w:r>
      <w:proofErr w:type="spellEnd"/>
      <w:r w:rsidR="009B4A09">
        <w:rPr>
          <w:spacing w:val="33"/>
        </w:rPr>
        <w:t xml:space="preserve"> </w:t>
      </w:r>
      <w:r w:rsidR="009B4A09">
        <w:t>подход,</w:t>
      </w:r>
      <w:r w:rsidR="009B4A09">
        <w:rPr>
          <w:spacing w:val="36"/>
        </w:rPr>
        <w:t xml:space="preserve"> </w:t>
      </w:r>
      <w:r w:rsidR="009B4A09">
        <w:t>основывающийся</w:t>
      </w:r>
      <w:r w:rsidR="009B4A09">
        <w:rPr>
          <w:spacing w:val="35"/>
        </w:rPr>
        <w:t xml:space="preserve"> </w:t>
      </w:r>
      <w:r w:rsidR="009B4A09">
        <w:t>на</w:t>
      </w:r>
      <w:r w:rsidR="009B4A09">
        <w:rPr>
          <w:spacing w:val="30"/>
        </w:rPr>
        <w:t xml:space="preserve"> </w:t>
      </w:r>
      <w:r w:rsidR="009B4A09">
        <w:t>принципе</w:t>
      </w:r>
      <w:r w:rsidR="009B4A09">
        <w:rPr>
          <w:spacing w:val="34"/>
        </w:rPr>
        <w:t xml:space="preserve"> </w:t>
      </w:r>
      <w:r w:rsidR="009B4A09">
        <w:t>диалогичности,</w:t>
      </w:r>
    </w:p>
    <w:p w:rsidR="00397EFD" w:rsidRDefault="009B4A09" w:rsidP="00432195">
      <w:pPr>
        <w:pStyle w:val="a3"/>
        <w:tabs>
          <w:tab w:val="left" w:pos="2975"/>
          <w:tab w:val="left" w:pos="3503"/>
          <w:tab w:val="left" w:pos="4974"/>
          <w:tab w:val="left" w:pos="6576"/>
          <w:tab w:val="left" w:pos="8878"/>
        </w:tabs>
        <w:ind w:right="230" w:firstLine="0"/>
        <w:jc w:val="right"/>
      </w:pPr>
      <w:r>
        <w:t>осуществляется</w:t>
      </w:r>
      <w:r>
        <w:tab/>
        <w:t>в</w:t>
      </w:r>
      <w:r>
        <w:tab/>
        <w:t>процессе</w:t>
      </w:r>
      <w:r>
        <w:tab/>
        <w:t>активного</w:t>
      </w:r>
      <w:r>
        <w:tab/>
        <w:t>взаимодействия</w:t>
      </w:r>
      <w:r>
        <w:tab/>
        <w:t>обучающихся,</w:t>
      </w:r>
      <w:r>
        <w:rPr>
          <w:spacing w:val="-67"/>
        </w:rPr>
        <w:t xml:space="preserve"> </w:t>
      </w:r>
      <w:r>
        <w:t>сотрудничества,</w:t>
      </w:r>
      <w:r>
        <w:rPr>
          <w:spacing w:val="-2"/>
        </w:rPr>
        <w:t xml:space="preserve"> </w:t>
      </w:r>
      <w:r>
        <w:t>обмена</w:t>
      </w:r>
      <w:r>
        <w:rPr>
          <w:spacing w:val="-3"/>
        </w:rPr>
        <w:t xml:space="preserve"> </w:t>
      </w:r>
      <w:r>
        <w:t>информацией,</w:t>
      </w:r>
      <w:r>
        <w:rPr>
          <w:spacing w:val="-3"/>
        </w:rPr>
        <w:t xml:space="preserve"> </w:t>
      </w:r>
      <w:r>
        <w:t>обсуждения</w:t>
      </w:r>
      <w:r>
        <w:rPr>
          <w:spacing w:val="-3"/>
        </w:rPr>
        <w:t xml:space="preserve"> </w:t>
      </w:r>
      <w:r>
        <w:t>разных</w:t>
      </w:r>
      <w:r>
        <w:rPr>
          <w:spacing w:val="-8"/>
        </w:rPr>
        <w:t xml:space="preserve"> </w:t>
      </w:r>
      <w:r>
        <w:t>точек</w:t>
      </w:r>
      <w:r>
        <w:rPr>
          <w:spacing w:val="-5"/>
        </w:rPr>
        <w:t xml:space="preserve"> </w:t>
      </w:r>
      <w:r>
        <w:t>зрения</w:t>
      </w:r>
      <w:r>
        <w:rPr>
          <w:spacing w:val="4"/>
        </w:rPr>
        <w:t xml:space="preserve"> </w:t>
      </w:r>
      <w:r>
        <w:t>и</w:t>
      </w:r>
      <w:r>
        <w:rPr>
          <w:spacing w:val="-4"/>
        </w:rPr>
        <w:t xml:space="preserve"> </w:t>
      </w:r>
      <w:r>
        <w:t>другие.</w:t>
      </w:r>
    </w:p>
    <w:p w:rsidR="00397EFD" w:rsidRDefault="009B4A09" w:rsidP="00432195">
      <w:pPr>
        <w:pStyle w:val="a3"/>
        <w:ind w:right="224"/>
      </w:pPr>
      <w:r>
        <w:t xml:space="preserve">Предпосылками   </w:t>
      </w:r>
      <w:r>
        <w:rPr>
          <w:spacing w:val="1"/>
        </w:rPr>
        <w:t xml:space="preserve"> </w:t>
      </w:r>
      <w:proofErr w:type="gramStart"/>
      <w:r>
        <w:t>усвоения</w:t>
      </w:r>
      <w:proofErr w:type="gramEnd"/>
      <w:r>
        <w:t xml:space="preserve">     обучающимися     содержания     программы</w:t>
      </w:r>
      <w:r>
        <w:rPr>
          <w:spacing w:val="1"/>
        </w:rPr>
        <w:t xml:space="preserve"> </w:t>
      </w:r>
      <w:r>
        <w:t>по ОРКСЭ являются психологические особенности обучающихся, завершающих</w:t>
      </w:r>
      <w:r>
        <w:rPr>
          <w:spacing w:val="1"/>
        </w:rPr>
        <w:t xml:space="preserve"> </w:t>
      </w:r>
      <w:r>
        <w:t>обучение на уровне начального общего образования: интерес к социальной жизни,</w:t>
      </w:r>
      <w:r>
        <w:rPr>
          <w:spacing w:val="-67"/>
        </w:rPr>
        <w:t xml:space="preserve"> </w:t>
      </w:r>
      <w:r>
        <w:t>любознательность,</w:t>
      </w:r>
      <w:r>
        <w:rPr>
          <w:spacing w:val="1"/>
        </w:rPr>
        <w:t xml:space="preserve"> </w:t>
      </w:r>
      <w:r>
        <w:t>принятие</w:t>
      </w:r>
      <w:r>
        <w:rPr>
          <w:spacing w:val="1"/>
        </w:rPr>
        <w:t xml:space="preserve"> </w:t>
      </w:r>
      <w:r>
        <w:t>авторитета</w:t>
      </w:r>
      <w:r>
        <w:rPr>
          <w:spacing w:val="1"/>
        </w:rPr>
        <w:t xml:space="preserve"> </w:t>
      </w:r>
      <w:r>
        <w:t>взрослого.</w:t>
      </w:r>
      <w:r>
        <w:rPr>
          <w:spacing w:val="1"/>
        </w:rPr>
        <w:t xml:space="preserve"> </w:t>
      </w:r>
      <w:r>
        <w:t>Естественная</w:t>
      </w:r>
      <w:r>
        <w:rPr>
          <w:spacing w:val="1"/>
        </w:rPr>
        <w:t xml:space="preserve"> </w:t>
      </w:r>
      <w:r>
        <w:t>открытость</w:t>
      </w:r>
      <w:r>
        <w:rPr>
          <w:spacing w:val="1"/>
        </w:rPr>
        <w:t xml:space="preserve"> </w:t>
      </w:r>
      <w:r>
        <w:t>обучающихся уровня начального общего образования, способность эмоционально</w:t>
      </w:r>
      <w:r>
        <w:rPr>
          <w:spacing w:val="-67"/>
        </w:rPr>
        <w:t xml:space="preserve"> </w:t>
      </w:r>
      <w:r>
        <w:t xml:space="preserve">реагировать    </w:t>
      </w:r>
      <w:r>
        <w:rPr>
          <w:spacing w:val="1"/>
        </w:rPr>
        <w:t xml:space="preserve"> </w:t>
      </w:r>
      <w:r>
        <w:t xml:space="preserve">на    </w:t>
      </w:r>
      <w:r>
        <w:rPr>
          <w:spacing w:val="1"/>
        </w:rPr>
        <w:t xml:space="preserve"> </w:t>
      </w:r>
      <w:r>
        <w:t xml:space="preserve">окружающую    </w:t>
      </w:r>
      <w:r>
        <w:rPr>
          <w:spacing w:val="1"/>
        </w:rPr>
        <w:t xml:space="preserve"> </w:t>
      </w:r>
      <w:r>
        <w:t>действительность,      остро      реагировать</w:t>
      </w:r>
      <w:r>
        <w:rPr>
          <w:spacing w:val="1"/>
        </w:rPr>
        <w:t xml:space="preserve"> </w:t>
      </w:r>
      <w:r>
        <w:t xml:space="preserve">как   </w:t>
      </w:r>
      <w:r>
        <w:rPr>
          <w:spacing w:val="1"/>
        </w:rPr>
        <w:t xml:space="preserve"> </w:t>
      </w:r>
      <w:r>
        <w:t>на     доброжелательность,     отзывчивость,     доброту     других     людей,</w:t>
      </w:r>
      <w:r>
        <w:rPr>
          <w:spacing w:val="1"/>
        </w:rPr>
        <w:t xml:space="preserve"> </w:t>
      </w:r>
      <w:r>
        <w:t>так и на проявление несправедливости, нанесение обид и оскорблений становится</w:t>
      </w:r>
      <w:r>
        <w:rPr>
          <w:spacing w:val="1"/>
        </w:rPr>
        <w:t xml:space="preserve"> </w:t>
      </w:r>
      <w:r>
        <w:t>предпосылкой к пониманию законов существования в социуме и принятию их как</w:t>
      </w:r>
      <w:r>
        <w:rPr>
          <w:spacing w:val="-67"/>
        </w:rPr>
        <w:t xml:space="preserve"> </w:t>
      </w:r>
      <w:r>
        <w:t>руководства</w:t>
      </w:r>
      <w:r>
        <w:rPr>
          <w:spacing w:val="1"/>
        </w:rPr>
        <w:t xml:space="preserve"> </w:t>
      </w:r>
      <w:r>
        <w:t>к</w:t>
      </w:r>
      <w:r>
        <w:rPr>
          <w:spacing w:val="1"/>
        </w:rPr>
        <w:t xml:space="preserve"> </w:t>
      </w:r>
      <w:r>
        <w:t>собственному</w:t>
      </w:r>
      <w:r>
        <w:rPr>
          <w:spacing w:val="1"/>
        </w:rPr>
        <w:t xml:space="preserve"> </w:t>
      </w:r>
      <w:r>
        <w:t>поведению.</w:t>
      </w:r>
      <w:r>
        <w:rPr>
          <w:spacing w:val="1"/>
        </w:rPr>
        <w:t xml:space="preserve"> </w:t>
      </w:r>
      <w:r>
        <w:t>Вместе</w:t>
      </w:r>
      <w:r>
        <w:rPr>
          <w:spacing w:val="1"/>
        </w:rPr>
        <w:t xml:space="preserve"> </w:t>
      </w:r>
      <w:r>
        <w:t>с</w:t>
      </w:r>
      <w:r>
        <w:rPr>
          <w:spacing w:val="1"/>
        </w:rPr>
        <w:t xml:space="preserve"> </w:t>
      </w:r>
      <w:r>
        <w:t>тем</w:t>
      </w:r>
      <w:r>
        <w:rPr>
          <w:spacing w:val="1"/>
        </w:rPr>
        <w:t xml:space="preserve"> </w:t>
      </w:r>
      <w:r>
        <w:t>в</w:t>
      </w:r>
      <w:r>
        <w:rPr>
          <w:spacing w:val="1"/>
        </w:rPr>
        <w:t xml:space="preserve"> </w:t>
      </w:r>
      <w:r>
        <w:t>процессе</w:t>
      </w:r>
      <w:r>
        <w:rPr>
          <w:spacing w:val="1"/>
        </w:rPr>
        <w:t xml:space="preserve"> </w:t>
      </w:r>
      <w:r>
        <w:t>обучения</w:t>
      </w:r>
      <w:r>
        <w:rPr>
          <w:spacing w:val="1"/>
        </w:rPr>
        <w:t xml:space="preserve"> </w:t>
      </w:r>
      <w:r>
        <w:t>необходимо</w:t>
      </w:r>
      <w:r>
        <w:rPr>
          <w:spacing w:val="1"/>
        </w:rPr>
        <w:t xml:space="preserve"> </w:t>
      </w:r>
      <w:r>
        <w:t>учитывать,</w:t>
      </w:r>
      <w:r>
        <w:rPr>
          <w:spacing w:val="1"/>
        </w:rPr>
        <w:t xml:space="preserve"> </w:t>
      </w:r>
      <w:r>
        <w:t>что</w:t>
      </w:r>
      <w:r>
        <w:rPr>
          <w:spacing w:val="1"/>
        </w:rPr>
        <w:t xml:space="preserve"> </w:t>
      </w:r>
      <w:r>
        <w:t>обучающиеся</w:t>
      </w:r>
      <w:r>
        <w:rPr>
          <w:spacing w:val="1"/>
        </w:rPr>
        <w:t xml:space="preserve"> </w:t>
      </w:r>
      <w:r>
        <w:t>с</w:t>
      </w:r>
      <w:r>
        <w:rPr>
          <w:spacing w:val="1"/>
        </w:rPr>
        <w:t xml:space="preserve"> </w:t>
      </w:r>
      <w:r>
        <w:t>трудом</w:t>
      </w:r>
      <w:r>
        <w:rPr>
          <w:spacing w:val="1"/>
        </w:rPr>
        <w:t xml:space="preserve"> </w:t>
      </w:r>
      <w:r>
        <w:t>усваивают</w:t>
      </w:r>
      <w:r>
        <w:rPr>
          <w:spacing w:val="1"/>
        </w:rPr>
        <w:t xml:space="preserve"> </w:t>
      </w:r>
      <w:r>
        <w:t>абстрактные</w:t>
      </w:r>
      <w:r>
        <w:rPr>
          <w:spacing w:val="1"/>
        </w:rPr>
        <w:t xml:space="preserve"> </w:t>
      </w:r>
      <w:r>
        <w:t>философские</w:t>
      </w:r>
      <w:r>
        <w:rPr>
          <w:spacing w:val="1"/>
        </w:rPr>
        <w:t xml:space="preserve"> </w:t>
      </w:r>
      <w:r>
        <w:t>сентенции,</w:t>
      </w:r>
      <w:r>
        <w:rPr>
          <w:spacing w:val="1"/>
        </w:rPr>
        <w:t xml:space="preserve"> </w:t>
      </w:r>
      <w:r>
        <w:t>нравственные</w:t>
      </w:r>
      <w:r>
        <w:rPr>
          <w:spacing w:val="1"/>
        </w:rPr>
        <w:t xml:space="preserve"> </w:t>
      </w:r>
      <w:r>
        <w:t>поучения,</w:t>
      </w:r>
      <w:r>
        <w:rPr>
          <w:spacing w:val="1"/>
        </w:rPr>
        <w:t xml:space="preserve"> </w:t>
      </w:r>
      <w:r>
        <w:t>поэтому</w:t>
      </w:r>
      <w:r>
        <w:rPr>
          <w:spacing w:val="1"/>
        </w:rPr>
        <w:t xml:space="preserve"> </w:t>
      </w:r>
      <w:r>
        <w:t>особое</w:t>
      </w:r>
      <w:r>
        <w:rPr>
          <w:spacing w:val="1"/>
        </w:rPr>
        <w:t xml:space="preserve"> </w:t>
      </w:r>
      <w:r>
        <w:t>внимание</w:t>
      </w:r>
      <w:r>
        <w:rPr>
          <w:spacing w:val="1"/>
        </w:rPr>
        <w:t xml:space="preserve"> </w:t>
      </w:r>
      <w:r>
        <w:t>должно быть уделено эмоциональной стороне восприятия явлений социальной</w:t>
      </w:r>
      <w:r>
        <w:rPr>
          <w:spacing w:val="1"/>
        </w:rPr>
        <w:t xml:space="preserve"> </w:t>
      </w:r>
      <w:r>
        <w:t>жизни, связанной с проявлением или нарушением нравственных, этических норм,</w:t>
      </w:r>
      <w:r>
        <w:rPr>
          <w:spacing w:val="1"/>
        </w:rPr>
        <w:t xml:space="preserve"> </w:t>
      </w:r>
      <w:r>
        <w:t>обсуждение</w:t>
      </w:r>
      <w:r>
        <w:rPr>
          <w:spacing w:val="1"/>
        </w:rPr>
        <w:t xml:space="preserve"> </w:t>
      </w:r>
      <w:r>
        <w:t>конкретных</w:t>
      </w:r>
      <w:r>
        <w:rPr>
          <w:spacing w:val="1"/>
        </w:rPr>
        <w:t xml:space="preserve"> </w:t>
      </w:r>
      <w:r>
        <w:t>жизненных</w:t>
      </w:r>
      <w:r>
        <w:rPr>
          <w:spacing w:val="1"/>
        </w:rPr>
        <w:t xml:space="preserve"> </w:t>
      </w:r>
      <w:r>
        <w:t>ситуаций,</w:t>
      </w:r>
      <w:r>
        <w:rPr>
          <w:spacing w:val="1"/>
        </w:rPr>
        <w:t xml:space="preserve"> </w:t>
      </w:r>
      <w:r>
        <w:t>дающих</w:t>
      </w:r>
      <w:r>
        <w:rPr>
          <w:spacing w:val="1"/>
        </w:rPr>
        <w:t xml:space="preserve"> </w:t>
      </w:r>
      <w:r>
        <w:t>образцы</w:t>
      </w:r>
      <w:r>
        <w:rPr>
          <w:spacing w:val="1"/>
        </w:rPr>
        <w:t xml:space="preserve"> </w:t>
      </w:r>
      <w:r>
        <w:t>нравственно</w:t>
      </w:r>
      <w:r>
        <w:rPr>
          <w:spacing w:val="1"/>
        </w:rPr>
        <w:t xml:space="preserve"> </w:t>
      </w:r>
      <w:r>
        <w:t>ценного</w:t>
      </w:r>
      <w:r>
        <w:rPr>
          <w:spacing w:val="1"/>
        </w:rPr>
        <w:t xml:space="preserve"> </w:t>
      </w:r>
      <w:r>
        <w:t>поведения.</w:t>
      </w:r>
    </w:p>
    <w:p w:rsidR="00397EFD" w:rsidRDefault="009B4A09" w:rsidP="00432195">
      <w:pPr>
        <w:pStyle w:val="a3"/>
        <w:ind w:right="230"/>
      </w:pPr>
      <w:r>
        <w:t>В рамках освоения программы по ОРКСЭ в части преподавания учебных</w:t>
      </w:r>
      <w:r>
        <w:rPr>
          <w:spacing w:val="1"/>
        </w:rPr>
        <w:t xml:space="preserve"> </w:t>
      </w:r>
      <w:r>
        <w:t>модулей</w:t>
      </w:r>
      <w:r>
        <w:rPr>
          <w:spacing w:val="1"/>
        </w:rPr>
        <w:t xml:space="preserve"> </w:t>
      </w:r>
      <w:r>
        <w:t>по</w:t>
      </w:r>
      <w:r>
        <w:rPr>
          <w:spacing w:val="1"/>
        </w:rPr>
        <w:t xml:space="preserve"> </w:t>
      </w:r>
      <w:r>
        <w:t>основам</w:t>
      </w:r>
      <w:r>
        <w:rPr>
          <w:spacing w:val="1"/>
        </w:rPr>
        <w:t xml:space="preserve"> </w:t>
      </w:r>
      <w:r>
        <w:t>религиозных</w:t>
      </w:r>
      <w:r>
        <w:rPr>
          <w:spacing w:val="1"/>
        </w:rPr>
        <w:t xml:space="preserve"> </w:t>
      </w:r>
      <w:r>
        <w:t>культур</w:t>
      </w:r>
      <w:r>
        <w:rPr>
          <w:spacing w:val="1"/>
        </w:rPr>
        <w:t xml:space="preserve"> </w:t>
      </w:r>
      <w:r>
        <w:t>не</w:t>
      </w:r>
      <w:r>
        <w:rPr>
          <w:spacing w:val="1"/>
        </w:rPr>
        <w:t xml:space="preserve"> </w:t>
      </w:r>
      <w:r>
        <w:t>предусматривается</w:t>
      </w:r>
      <w:r>
        <w:rPr>
          <w:spacing w:val="1"/>
        </w:rPr>
        <w:t xml:space="preserve"> </w:t>
      </w:r>
      <w:r>
        <w:t>подготовка</w:t>
      </w:r>
      <w:r>
        <w:rPr>
          <w:spacing w:val="1"/>
        </w:rPr>
        <w:t xml:space="preserve"> </w:t>
      </w:r>
      <w:r>
        <w:t>обучающихся</w:t>
      </w:r>
      <w:r>
        <w:rPr>
          <w:spacing w:val="1"/>
        </w:rPr>
        <w:t xml:space="preserve"> </w:t>
      </w:r>
      <w:r>
        <w:t>к</w:t>
      </w:r>
      <w:r>
        <w:rPr>
          <w:spacing w:val="1"/>
        </w:rPr>
        <w:t xml:space="preserve"> </w:t>
      </w:r>
      <w:r>
        <w:t>участию</w:t>
      </w:r>
      <w:r>
        <w:rPr>
          <w:spacing w:val="1"/>
        </w:rPr>
        <w:t xml:space="preserve"> </w:t>
      </w:r>
      <w:r>
        <w:t>в</w:t>
      </w:r>
      <w:r>
        <w:rPr>
          <w:spacing w:val="1"/>
        </w:rPr>
        <w:t xml:space="preserve"> </w:t>
      </w:r>
      <w:r>
        <w:t>богослужениях,</w:t>
      </w:r>
      <w:r>
        <w:rPr>
          <w:spacing w:val="1"/>
        </w:rPr>
        <w:t xml:space="preserve"> </w:t>
      </w:r>
      <w:r>
        <w:t>обучение</w:t>
      </w:r>
      <w:r>
        <w:rPr>
          <w:spacing w:val="1"/>
        </w:rPr>
        <w:t xml:space="preserve"> </w:t>
      </w:r>
      <w:r>
        <w:t>религиозной</w:t>
      </w:r>
      <w:r>
        <w:rPr>
          <w:spacing w:val="1"/>
        </w:rPr>
        <w:t xml:space="preserve"> </w:t>
      </w:r>
      <w:r>
        <w:t>практике</w:t>
      </w:r>
      <w:r>
        <w:rPr>
          <w:spacing w:val="1"/>
        </w:rPr>
        <w:t xml:space="preserve"> </w:t>
      </w:r>
      <w:r>
        <w:t>в</w:t>
      </w:r>
      <w:r>
        <w:rPr>
          <w:spacing w:val="1"/>
        </w:rPr>
        <w:t xml:space="preserve"> </w:t>
      </w:r>
      <w:r>
        <w:t>религиозной общине</w:t>
      </w:r>
    </w:p>
    <w:p w:rsidR="00397EFD" w:rsidRDefault="009B4A09" w:rsidP="00432195">
      <w:pPr>
        <w:pStyle w:val="a3"/>
        <w:ind w:right="224"/>
      </w:pPr>
      <w:r>
        <w:t>Общее    число    часов,    рекомендованных    для    изучения    ОРКСЭ,    ‒</w:t>
      </w:r>
      <w:r>
        <w:rPr>
          <w:spacing w:val="1"/>
        </w:rPr>
        <w:t xml:space="preserve"> </w:t>
      </w:r>
      <w:r>
        <w:t>34</w:t>
      </w:r>
      <w:r>
        <w:rPr>
          <w:spacing w:val="1"/>
        </w:rPr>
        <w:t xml:space="preserve"> </w:t>
      </w:r>
      <w:r>
        <w:t>часа</w:t>
      </w:r>
      <w:r>
        <w:rPr>
          <w:spacing w:val="3"/>
        </w:rPr>
        <w:t xml:space="preserve"> </w:t>
      </w:r>
      <w:r>
        <w:t>(один</w:t>
      </w:r>
      <w:r>
        <w:rPr>
          <w:spacing w:val="2"/>
        </w:rPr>
        <w:t xml:space="preserve"> </w:t>
      </w:r>
      <w:r>
        <w:t>час</w:t>
      </w:r>
      <w:r>
        <w:rPr>
          <w:spacing w:val="1"/>
        </w:rPr>
        <w:t xml:space="preserve"> </w:t>
      </w:r>
      <w:r>
        <w:t>в неделю в</w:t>
      </w:r>
      <w:r>
        <w:rPr>
          <w:spacing w:val="2"/>
        </w:rPr>
        <w:t xml:space="preserve"> </w:t>
      </w:r>
      <w:r>
        <w:t>4</w:t>
      </w:r>
      <w:r>
        <w:rPr>
          <w:spacing w:val="2"/>
        </w:rPr>
        <w:t xml:space="preserve"> </w:t>
      </w:r>
      <w:r>
        <w:t>классе).</w:t>
      </w:r>
    </w:p>
    <w:p w:rsidR="00397EFD" w:rsidRDefault="009B4A09" w:rsidP="00432195">
      <w:pPr>
        <w:pStyle w:val="a3"/>
        <w:ind w:left="1403" w:firstLine="0"/>
      </w:pPr>
      <w:r>
        <w:t>Содержание</w:t>
      </w:r>
      <w:r>
        <w:rPr>
          <w:spacing w:val="-2"/>
        </w:rPr>
        <w:t xml:space="preserve"> </w:t>
      </w:r>
      <w:r>
        <w:t>обучения</w:t>
      </w:r>
      <w:r>
        <w:rPr>
          <w:spacing w:val="-2"/>
        </w:rPr>
        <w:t xml:space="preserve"> </w:t>
      </w:r>
      <w:r>
        <w:t>в</w:t>
      </w:r>
      <w:r>
        <w:rPr>
          <w:spacing w:val="-3"/>
        </w:rPr>
        <w:t xml:space="preserve"> </w:t>
      </w:r>
      <w:r>
        <w:t>4</w:t>
      </w:r>
      <w:r>
        <w:rPr>
          <w:spacing w:val="-3"/>
        </w:rPr>
        <w:t xml:space="preserve"> </w:t>
      </w:r>
      <w:r>
        <w:t>классе.</w:t>
      </w:r>
    </w:p>
    <w:p w:rsidR="00397EFD" w:rsidRDefault="009B4A09" w:rsidP="00432195">
      <w:pPr>
        <w:pStyle w:val="a3"/>
        <w:ind w:left="1403" w:firstLine="0"/>
      </w:pPr>
      <w:r>
        <w:t>Модуль</w:t>
      </w:r>
      <w:r>
        <w:rPr>
          <w:spacing w:val="-8"/>
        </w:rPr>
        <w:t xml:space="preserve"> </w:t>
      </w:r>
      <w:r>
        <w:t>«Основы</w:t>
      </w:r>
      <w:r>
        <w:rPr>
          <w:spacing w:val="-6"/>
        </w:rPr>
        <w:t xml:space="preserve"> </w:t>
      </w:r>
      <w:r>
        <w:t>православной</w:t>
      </w:r>
      <w:r>
        <w:rPr>
          <w:spacing w:val="-6"/>
        </w:rPr>
        <w:t xml:space="preserve"> </w:t>
      </w:r>
      <w:r>
        <w:t>культуры».</w:t>
      </w:r>
    </w:p>
    <w:p w:rsidR="00397EFD" w:rsidRDefault="009B4A09" w:rsidP="00432195">
      <w:pPr>
        <w:pStyle w:val="a3"/>
        <w:ind w:right="230"/>
      </w:pPr>
      <w:r>
        <w:t>Россия – наша Родина. Введение в православную традицию. Культура и</w:t>
      </w:r>
      <w:r>
        <w:rPr>
          <w:spacing w:val="1"/>
        </w:rPr>
        <w:t xml:space="preserve"> </w:t>
      </w:r>
      <w:r>
        <w:t>религия.</w:t>
      </w:r>
      <w:r>
        <w:rPr>
          <w:spacing w:val="1"/>
        </w:rPr>
        <w:t xml:space="preserve"> </w:t>
      </w:r>
      <w:r>
        <w:t>Во</w:t>
      </w:r>
      <w:r>
        <w:rPr>
          <w:spacing w:val="1"/>
        </w:rPr>
        <w:t xml:space="preserve"> </w:t>
      </w:r>
      <w:r>
        <w:t>что</w:t>
      </w:r>
      <w:r>
        <w:rPr>
          <w:spacing w:val="1"/>
        </w:rPr>
        <w:t xml:space="preserve"> </w:t>
      </w:r>
      <w:r>
        <w:t>верят</w:t>
      </w:r>
      <w:r>
        <w:rPr>
          <w:spacing w:val="1"/>
        </w:rPr>
        <w:t xml:space="preserve"> </w:t>
      </w:r>
      <w:r>
        <w:t>православные</w:t>
      </w:r>
      <w:r>
        <w:rPr>
          <w:spacing w:val="1"/>
        </w:rPr>
        <w:t xml:space="preserve"> </w:t>
      </w:r>
      <w:r>
        <w:t>христиане.</w:t>
      </w:r>
      <w:r>
        <w:rPr>
          <w:spacing w:val="1"/>
        </w:rPr>
        <w:t xml:space="preserve"> </w:t>
      </w:r>
      <w:r>
        <w:t>Добро</w:t>
      </w:r>
      <w:r>
        <w:rPr>
          <w:spacing w:val="1"/>
        </w:rPr>
        <w:t xml:space="preserve"> </w:t>
      </w:r>
      <w:r>
        <w:t>и</w:t>
      </w:r>
      <w:r>
        <w:rPr>
          <w:spacing w:val="1"/>
        </w:rPr>
        <w:t xml:space="preserve"> </w:t>
      </w:r>
      <w:r>
        <w:t>зло</w:t>
      </w:r>
      <w:r>
        <w:rPr>
          <w:spacing w:val="1"/>
        </w:rPr>
        <w:t xml:space="preserve"> </w:t>
      </w:r>
      <w:r>
        <w:t>в</w:t>
      </w:r>
      <w:r>
        <w:rPr>
          <w:spacing w:val="1"/>
        </w:rPr>
        <w:t xml:space="preserve"> </w:t>
      </w:r>
      <w:r>
        <w:t>православной</w:t>
      </w:r>
      <w:r>
        <w:rPr>
          <w:spacing w:val="1"/>
        </w:rPr>
        <w:t xml:space="preserve"> </w:t>
      </w:r>
      <w:r>
        <w:t xml:space="preserve">традиции. Золотое правило нравственности. Любовь к </w:t>
      </w:r>
      <w:proofErr w:type="gramStart"/>
      <w:r>
        <w:t>ближнему</w:t>
      </w:r>
      <w:proofErr w:type="gramEnd"/>
      <w:r>
        <w:t>. Отношение к</w:t>
      </w:r>
      <w:r>
        <w:rPr>
          <w:spacing w:val="1"/>
        </w:rPr>
        <w:t xml:space="preserve"> </w:t>
      </w:r>
      <w:r>
        <w:lastRenderedPageBreak/>
        <w:t>труду.</w:t>
      </w:r>
      <w:r>
        <w:rPr>
          <w:spacing w:val="1"/>
        </w:rPr>
        <w:t xml:space="preserve"> </w:t>
      </w:r>
      <w:r>
        <w:t>Долг и</w:t>
      </w:r>
      <w:r>
        <w:rPr>
          <w:spacing w:val="-6"/>
        </w:rPr>
        <w:t xml:space="preserve"> </w:t>
      </w:r>
      <w:r>
        <w:t>ответственность.</w:t>
      </w:r>
      <w:r>
        <w:rPr>
          <w:spacing w:val="1"/>
        </w:rPr>
        <w:t xml:space="preserve"> </w:t>
      </w:r>
      <w:r>
        <w:t>Милосердие и</w:t>
      </w:r>
      <w:r>
        <w:rPr>
          <w:spacing w:val="-5"/>
        </w:rPr>
        <w:t xml:space="preserve"> </w:t>
      </w:r>
      <w:r>
        <w:t>сострадание.</w:t>
      </w:r>
      <w:r>
        <w:rPr>
          <w:spacing w:val="-3"/>
        </w:rPr>
        <w:t xml:space="preserve"> </w:t>
      </w:r>
      <w:r>
        <w:t>Православие в</w:t>
      </w:r>
      <w:r>
        <w:rPr>
          <w:spacing w:val="-2"/>
        </w:rPr>
        <w:t xml:space="preserve"> </w:t>
      </w:r>
      <w:r>
        <w:t>России.</w:t>
      </w:r>
    </w:p>
    <w:p w:rsidR="00397EFD" w:rsidRDefault="009B4A09" w:rsidP="00432195">
      <w:pPr>
        <w:pStyle w:val="a3"/>
        <w:ind w:right="233" w:firstLine="0"/>
      </w:pPr>
      <w:r>
        <w:t>Православный</w:t>
      </w:r>
      <w:r>
        <w:rPr>
          <w:spacing w:val="1"/>
        </w:rPr>
        <w:t xml:space="preserve"> </w:t>
      </w:r>
      <w:r>
        <w:t>храм</w:t>
      </w:r>
      <w:r>
        <w:rPr>
          <w:spacing w:val="1"/>
        </w:rPr>
        <w:t xml:space="preserve"> </w:t>
      </w:r>
      <w:r>
        <w:t>и</w:t>
      </w:r>
      <w:r>
        <w:rPr>
          <w:spacing w:val="1"/>
        </w:rPr>
        <w:t xml:space="preserve"> </w:t>
      </w:r>
      <w:r>
        <w:t>другие</w:t>
      </w:r>
      <w:r>
        <w:rPr>
          <w:spacing w:val="1"/>
        </w:rPr>
        <w:t xml:space="preserve"> </w:t>
      </w:r>
      <w:r>
        <w:t>святыни.</w:t>
      </w:r>
      <w:r>
        <w:rPr>
          <w:spacing w:val="1"/>
        </w:rPr>
        <w:t xml:space="preserve"> </w:t>
      </w:r>
      <w:r>
        <w:t>Символический</w:t>
      </w:r>
      <w:r>
        <w:rPr>
          <w:spacing w:val="1"/>
        </w:rPr>
        <w:t xml:space="preserve"> </w:t>
      </w:r>
      <w:r>
        <w:t>язык</w:t>
      </w:r>
      <w:r>
        <w:rPr>
          <w:spacing w:val="1"/>
        </w:rPr>
        <w:t xml:space="preserve"> </w:t>
      </w:r>
      <w:r>
        <w:t>православной</w:t>
      </w:r>
      <w:r>
        <w:rPr>
          <w:spacing w:val="1"/>
        </w:rPr>
        <w:t xml:space="preserve"> </w:t>
      </w:r>
      <w:r>
        <w:t>культуры: христианское искусство (иконы, фрески, церковное пение, прикладное</w:t>
      </w:r>
      <w:r>
        <w:rPr>
          <w:spacing w:val="1"/>
        </w:rPr>
        <w:t xml:space="preserve"> </w:t>
      </w:r>
      <w:r>
        <w:t>искусство),</w:t>
      </w:r>
      <w:r>
        <w:rPr>
          <w:spacing w:val="1"/>
        </w:rPr>
        <w:t xml:space="preserve"> </w:t>
      </w:r>
      <w:r>
        <w:t>православный</w:t>
      </w:r>
      <w:r>
        <w:rPr>
          <w:spacing w:val="1"/>
        </w:rPr>
        <w:t xml:space="preserve"> </w:t>
      </w:r>
      <w:r>
        <w:t>календарь.</w:t>
      </w:r>
      <w:r>
        <w:rPr>
          <w:spacing w:val="1"/>
        </w:rPr>
        <w:t xml:space="preserve"> </w:t>
      </w:r>
      <w:r>
        <w:t>Праздники.</w:t>
      </w:r>
      <w:r>
        <w:rPr>
          <w:spacing w:val="1"/>
        </w:rPr>
        <w:t xml:space="preserve"> </w:t>
      </w:r>
      <w:r>
        <w:t>Христианская</w:t>
      </w:r>
      <w:r>
        <w:rPr>
          <w:spacing w:val="1"/>
        </w:rPr>
        <w:t xml:space="preserve"> </w:t>
      </w:r>
      <w:r>
        <w:t>семья</w:t>
      </w:r>
      <w:r>
        <w:rPr>
          <w:spacing w:val="1"/>
        </w:rPr>
        <w:t xml:space="preserve"> </w:t>
      </w:r>
      <w:r>
        <w:t>и</w:t>
      </w:r>
      <w:r>
        <w:rPr>
          <w:spacing w:val="1"/>
        </w:rPr>
        <w:t xml:space="preserve"> </w:t>
      </w:r>
      <w:r>
        <w:t>её</w:t>
      </w:r>
      <w:r>
        <w:rPr>
          <w:spacing w:val="1"/>
        </w:rPr>
        <w:t xml:space="preserve"> </w:t>
      </w:r>
      <w:r>
        <w:t>ценности.</w:t>
      </w:r>
    </w:p>
    <w:p w:rsidR="00397EFD" w:rsidRDefault="009B4A09" w:rsidP="00432195">
      <w:pPr>
        <w:pStyle w:val="a3"/>
        <w:ind w:right="233"/>
      </w:pPr>
      <w:r>
        <w:t xml:space="preserve">Любовь   и  </w:t>
      </w:r>
      <w:r>
        <w:rPr>
          <w:spacing w:val="1"/>
        </w:rPr>
        <w:t xml:space="preserve"> </w:t>
      </w:r>
      <w:r>
        <w:t>уважение    к   Отечеству.    Патриотизм    многонационального</w:t>
      </w:r>
      <w:r>
        <w:rPr>
          <w:spacing w:val="-67"/>
        </w:rPr>
        <w:t xml:space="preserve"> </w:t>
      </w:r>
      <w:r>
        <w:t>и многоконфессионального народа</w:t>
      </w:r>
      <w:r>
        <w:rPr>
          <w:spacing w:val="2"/>
        </w:rPr>
        <w:t xml:space="preserve"> </w:t>
      </w:r>
      <w:r>
        <w:t>России.</w:t>
      </w:r>
    </w:p>
    <w:p w:rsidR="00397EFD" w:rsidRDefault="009B4A09" w:rsidP="00432195">
      <w:pPr>
        <w:pStyle w:val="a3"/>
        <w:ind w:left="1403" w:firstLine="0"/>
      </w:pPr>
      <w:r>
        <w:t>Модуль</w:t>
      </w:r>
      <w:r>
        <w:rPr>
          <w:spacing w:val="-8"/>
        </w:rPr>
        <w:t xml:space="preserve"> </w:t>
      </w:r>
      <w:r>
        <w:t>«Основы</w:t>
      </w:r>
      <w:r>
        <w:rPr>
          <w:spacing w:val="-6"/>
        </w:rPr>
        <w:t xml:space="preserve"> </w:t>
      </w:r>
      <w:r>
        <w:t>исламской</w:t>
      </w:r>
      <w:r>
        <w:rPr>
          <w:spacing w:val="-6"/>
        </w:rPr>
        <w:t xml:space="preserve"> </w:t>
      </w:r>
      <w:r>
        <w:t>культуры».</w:t>
      </w:r>
    </w:p>
    <w:p w:rsidR="00397EFD" w:rsidRDefault="009B4A09" w:rsidP="00432195">
      <w:pPr>
        <w:pStyle w:val="a3"/>
        <w:tabs>
          <w:tab w:val="left" w:pos="10031"/>
        </w:tabs>
        <w:ind w:right="226"/>
      </w:pPr>
      <w:r>
        <w:t>Россия</w:t>
      </w:r>
      <w:r>
        <w:rPr>
          <w:spacing w:val="71"/>
        </w:rPr>
        <w:t xml:space="preserve"> </w:t>
      </w:r>
      <w:r>
        <w:t>–   наша   Родина.   Введение   в   исламскую   традицию.   Культура</w:t>
      </w:r>
      <w:r>
        <w:rPr>
          <w:spacing w:val="-67"/>
        </w:rPr>
        <w:t xml:space="preserve"> </w:t>
      </w:r>
      <w:r>
        <w:t>и</w:t>
      </w:r>
      <w:r>
        <w:rPr>
          <w:spacing w:val="70"/>
        </w:rPr>
        <w:t xml:space="preserve"> </w:t>
      </w:r>
      <w:r>
        <w:t>религия.</w:t>
      </w:r>
      <w:r>
        <w:rPr>
          <w:spacing w:val="71"/>
        </w:rPr>
        <w:t xml:space="preserve"> </w:t>
      </w:r>
      <w:r>
        <w:t>Пророк</w:t>
      </w:r>
      <w:r>
        <w:rPr>
          <w:spacing w:val="70"/>
        </w:rPr>
        <w:t xml:space="preserve"> </w:t>
      </w:r>
      <w:r>
        <w:t>Мухаммад   –</w:t>
      </w:r>
      <w:r>
        <w:rPr>
          <w:spacing w:val="70"/>
        </w:rPr>
        <w:t xml:space="preserve"> </w:t>
      </w:r>
      <w:r>
        <w:t>образец</w:t>
      </w:r>
      <w:r>
        <w:rPr>
          <w:spacing w:val="70"/>
        </w:rPr>
        <w:t xml:space="preserve"> </w:t>
      </w:r>
      <w:r>
        <w:t>человека</w:t>
      </w:r>
      <w:r>
        <w:rPr>
          <w:spacing w:val="70"/>
        </w:rPr>
        <w:t xml:space="preserve"> </w:t>
      </w:r>
      <w:r>
        <w:t>и   учитель</w:t>
      </w:r>
      <w:r>
        <w:rPr>
          <w:spacing w:val="70"/>
        </w:rPr>
        <w:t xml:space="preserve"> </w:t>
      </w:r>
      <w:r>
        <w:t>нравственности</w:t>
      </w:r>
      <w:r>
        <w:rPr>
          <w:spacing w:val="-67"/>
        </w:rPr>
        <w:t xml:space="preserve"> </w:t>
      </w:r>
      <w:r>
        <w:t>в</w:t>
      </w:r>
      <w:r>
        <w:rPr>
          <w:spacing w:val="1"/>
        </w:rPr>
        <w:t xml:space="preserve"> </w:t>
      </w:r>
      <w:r>
        <w:t>исламской</w:t>
      </w:r>
      <w:r>
        <w:rPr>
          <w:spacing w:val="1"/>
        </w:rPr>
        <w:t xml:space="preserve"> </w:t>
      </w:r>
      <w:r>
        <w:t>традиции.</w:t>
      </w:r>
      <w:r>
        <w:rPr>
          <w:spacing w:val="1"/>
        </w:rPr>
        <w:t xml:space="preserve"> </w:t>
      </w:r>
      <w:r>
        <w:t>Во</w:t>
      </w:r>
      <w:r>
        <w:rPr>
          <w:spacing w:val="1"/>
        </w:rPr>
        <w:t xml:space="preserve"> </w:t>
      </w:r>
      <w:r>
        <w:t>что</w:t>
      </w:r>
      <w:r>
        <w:rPr>
          <w:spacing w:val="1"/>
        </w:rPr>
        <w:t xml:space="preserve"> </w:t>
      </w:r>
      <w:r>
        <w:t>верят</w:t>
      </w:r>
      <w:r>
        <w:rPr>
          <w:spacing w:val="1"/>
        </w:rPr>
        <w:t xml:space="preserve"> </w:t>
      </w:r>
      <w:r>
        <w:t>мусульмане.</w:t>
      </w:r>
      <w:r>
        <w:rPr>
          <w:spacing w:val="1"/>
        </w:rPr>
        <w:t xml:space="preserve"> </w:t>
      </w:r>
      <w:r>
        <w:t>Добро</w:t>
      </w:r>
      <w:r>
        <w:rPr>
          <w:spacing w:val="1"/>
        </w:rPr>
        <w:t xml:space="preserve"> </w:t>
      </w:r>
      <w:r>
        <w:t>и</w:t>
      </w:r>
      <w:r>
        <w:rPr>
          <w:spacing w:val="1"/>
        </w:rPr>
        <w:t xml:space="preserve"> </w:t>
      </w:r>
      <w:r>
        <w:t>зло</w:t>
      </w:r>
      <w:r>
        <w:rPr>
          <w:spacing w:val="1"/>
        </w:rPr>
        <w:t xml:space="preserve"> </w:t>
      </w:r>
      <w:r>
        <w:t>в</w:t>
      </w:r>
      <w:r>
        <w:rPr>
          <w:spacing w:val="1"/>
        </w:rPr>
        <w:t xml:space="preserve"> </w:t>
      </w:r>
      <w:r>
        <w:t>исламской</w:t>
      </w:r>
      <w:r>
        <w:rPr>
          <w:spacing w:val="1"/>
        </w:rPr>
        <w:t xml:space="preserve"> </w:t>
      </w:r>
      <w:r>
        <w:t>традиции.</w:t>
      </w:r>
      <w:r>
        <w:rPr>
          <w:spacing w:val="1"/>
        </w:rPr>
        <w:t xml:space="preserve"> </w:t>
      </w:r>
      <w:r>
        <w:t>Нравственные</w:t>
      </w:r>
      <w:r>
        <w:rPr>
          <w:spacing w:val="1"/>
        </w:rPr>
        <w:t xml:space="preserve"> </w:t>
      </w:r>
      <w:r>
        <w:t>основы</w:t>
      </w:r>
      <w:r>
        <w:rPr>
          <w:spacing w:val="1"/>
        </w:rPr>
        <w:t xml:space="preserve"> </w:t>
      </w:r>
      <w:r>
        <w:t>ислама.</w:t>
      </w:r>
      <w:r>
        <w:rPr>
          <w:spacing w:val="1"/>
        </w:rPr>
        <w:t xml:space="preserve"> </w:t>
      </w:r>
      <w:r>
        <w:t>Любовь</w:t>
      </w:r>
      <w:r>
        <w:rPr>
          <w:spacing w:val="1"/>
        </w:rPr>
        <w:t xml:space="preserve"> </w:t>
      </w:r>
      <w:r>
        <w:t>к</w:t>
      </w:r>
      <w:r>
        <w:rPr>
          <w:spacing w:val="1"/>
        </w:rPr>
        <w:t xml:space="preserve"> </w:t>
      </w:r>
      <w:proofErr w:type="gramStart"/>
      <w:r>
        <w:t>ближнему</w:t>
      </w:r>
      <w:proofErr w:type="gramEnd"/>
      <w:r>
        <w:t>.</w:t>
      </w:r>
      <w:r>
        <w:rPr>
          <w:spacing w:val="1"/>
        </w:rPr>
        <w:t xml:space="preserve"> </w:t>
      </w:r>
      <w:r>
        <w:t>Отношение</w:t>
      </w:r>
      <w:r>
        <w:rPr>
          <w:spacing w:val="70"/>
        </w:rPr>
        <w:t xml:space="preserve"> </w:t>
      </w:r>
      <w:r>
        <w:t>к</w:t>
      </w:r>
      <w:r>
        <w:rPr>
          <w:spacing w:val="1"/>
        </w:rPr>
        <w:t xml:space="preserve"> </w:t>
      </w:r>
      <w:r>
        <w:t>труду.</w:t>
      </w:r>
      <w:r>
        <w:tab/>
      </w:r>
      <w:r>
        <w:rPr>
          <w:spacing w:val="-1"/>
        </w:rPr>
        <w:t>Долг</w:t>
      </w:r>
    </w:p>
    <w:p w:rsidR="00397EFD" w:rsidRDefault="009B4A09" w:rsidP="00432195">
      <w:pPr>
        <w:pStyle w:val="a3"/>
        <w:ind w:right="237" w:firstLine="0"/>
      </w:pPr>
      <w:r>
        <w:t>и</w:t>
      </w:r>
      <w:r>
        <w:rPr>
          <w:spacing w:val="1"/>
        </w:rPr>
        <w:t xml:space="preserve"> </w:t>
      </w:r>
      <w:r>
        <w:t>ответственность.</w:t>
      </w:r>
      <w:r>
        <w:rPr>
          <w:spacing w:val="1"/>
        </w:rPr>
        <w:t xml:space="preserve"> </w:t>
      </w:r>
      <w:r>
        <w:t>Милосердие</w:t>
      </w:r>
      <w:r>
        <w:rPr>
          <w:spacing w:val="1"/>
        </w:rPr>
        <w:t xml:space="preserve"> </w:t>
      </w:r>
      <w:r>
        <w:t>и</w:t>
      </w:r>
      <w:r>
        <w:rPr>
          <w:spacing w:val="1"/>
        </w:rPr>
        <w:t xml:space="preserve"> </w:t>
      </w:r>
      <w:r>
        <w:t>сострадание.</w:t>
      </w:r>
      <w:r>
        <w:rPr>
          <w:spacing w:val="1"/>
        </w:rPr>
        <w:t xml:space="preserve"> </w:t>
      </w:r>
      <w:r>
        <w:t>Столпы</w:t>
      </w:r>
      <w:r>
        <w:rPr>
          <w:spacing w:val="1"/>
        </w:rPr>
        <w:t xml:space="preserve"> </w:t>
      </w:r>
      <w:r>
        <w:t>ислама.</w:t>
      </w:r>
      <w:r>
        <w:rPr>
          <w:spacing w:val="1"/>
        </w:rPr>
        <w:t xml:space="preserve"> </w:t>
      </w:r>
      <w:r>
        <w:t>Обязанности</w:t>
      </w:r>
      <w:r>
        <w:rPr>
          <w:spacing w:val="1"/>
        </w:rPr>
        <w:t xml:space="preserve"> </w:t>
      </w:r>
      <w:r>
        <w:t>мусульман.</w:t>
      </w:r>
      <w:r>
        <w:rPr>
          <w:spacing w:val="1"/>
        </w:rPr>
        <w:t xml:space="preserve"> </w:t>
      </w:r>
      <w:r>
        <w:t>Для</w:t>
      </w:r>
      <w:r>
        <w:rPr>
          <w:spacing w:val="1"/>
        </w:rPr>
        <w:t xml:space="preserve"> </w:t>
      </w:r>
      <w:r>
        <w:t>чего</w:t>
      </w:r>
      <w:r>
        <w:rPr>
          <w:spacing w:val="1"/>
        </w:rPr>
        <w:t xml:space="preserve"> </w:t>
      </w:r>
      <w:r>
        <w:t>построена</w:t>
      </w:r>
      <w:r>
        <w:rPr>
          <w:spacing w:val="1"/>
        </w:rPr>
        <w:t xml:space="preserve"> </w:t>
      </w:r>
      <w:r>
        <w:t>и</w:t>
      </w:r>
      <w:r>
        <w:rPr>
          <w:spacing w:val="1"/>
        </w:rPr>
        <w:t xml:space="preserve"> </w:t>
      </w:r>
      <w:r>
        <w:t>как</w:t>
      </w:r>
      <w:r>
        <w:rPr>
          <w:spacing w:val="1"/>
        </w:rPr>
        <w:t xml:space="preserve"> </w:t>
      </w:r>
      <w:r>
        <w:t>устроена</w:t>
      </w:r>
      <w:r>
        <w:rPr>
          <w:spacing w:val="1"/>
        </w:rPr>
        <w:t xml:space="preserve"> </w:t>
      </w:r>
      <w:r>
        <w:t>мечеть.</w:t>
      </w:r>
      <w:r>
        <w:rPr>
          <w:spacing w:val="1"/>
        </w:rPr>
        <w:t xml:space="preserve"> </w:t>
      </w:r>
      <w:r>
        <w:t>Мусульманское</w:t>
      </w:r>
      <w:r>
        <w:rPr>
          <w:spacing w:val="1"/>
        </w:rPr>
        <w:t xml:space="preserve"> </w:t>
      </w:r>
      <w:r>
        <w:t>летоисчисление</w:t>
      </w:r>
      <w:r>
        <w:rPr>
          <w:spacing w:val="1"/>
        </w:rPr>
        <w:t xml:space="preserve"> </w:t>
      </w:r>
      <w:r>
        <w:t>и</w:t>
      </w:r>
      <w:r>
        <w:rPr>
          <w:spacing w:val="1"/>
        </w:rPr>
        <w:t xml:space="preserve"> </w:t>
      </w:r>
      <w:r>
        <w:t>календарь.</w:t>
      </w:r>
      <w:r>
        <w:rPr>
          <w:spacing w:val="1"/>
        </w:rPr>
        <w:t xml:space="preserve"> </w:t>
      </w:r>
      <w:r>
        <w:t>Ислам</w:t>
      </w:r>
      <w:r>
        <w:rPr>
          <w:spacing w:val="1"/>
        </w:rPr>
        <w:t xml:space="preserve"> </w:t>
      </w:r>
      <w:r>
        <w:t>в</w:t>
      </w:r>
      <w:r>
        <w:rPr>
          <w:spacing w:val="1"/>
        </w:rPr>
        <w:t xml:space="preserve"> </w:t>
      </w:r>
      <w:r>
        <w:t>России.</w:t>
      </w:r>
      <w:r>
        <w:rPr>
          <w:spacing w:val="1"/>
        </w:rPr>
        <w:t xml:space="preserve"> </w:t>
      </w:r>
      <w:r>
        <w:t>Семья</w:t>
      </w:r>
      <w:r>
        <w:rPr>
          <w:spacing w:val="1"/>
        </w:rPr>
        <w:t xml:space="preserve"> </w:t>
      </w:r>
      <w:r>
        <w:t>в</w:t>
      </w:r>
      <w:r>
        <w:rPr>
          <w:spacing w:val="1"/>
        </w:rPr>
        <w:t xml:space="preserve"> </w:t>
      </w:r>
      <w:r>
        <w:t>исламе.</w:t>
      </w:r>
      <w:r>
        <w:rPr>
          <w:spacing w:val="1"/>
        </w:rPr>
        <w:t xml:space="preserve"> </w:t>
      </w:r>
      <w:r>
        <w:t>Праздники</w:t>
      </w:r>
      <w:r>
        <w:rPr>
          <w:spacing w:val="1"/>
        </w:rPr>
        <w:t xml:space="preserve"> </w:t>
      </w:r>
      <w:r>
        <w:t>исламских</w:t>
      </w:r>
      <w:r>
        <w:rPr>
          <w:spacing w:val="1"/>
        </w:rPr>
        <w:t xml:space="preserve"> </w:t>
      </w:r>
      <w:r>
        <w:t>народов</w:t>
      </w:r>
      <w:r>
        <w:rPr>
          <w:spacing w:val="1"/>
        </w:rPr>
        <w:t xml:space="preserve"> </w:t>
      </w:r>
      <w:r>
        <w:t>России:</w:t>
      </w:r>
      <w:r>
        <w:rPr>
          <w:spacing w:val="1"/>
        </w:rPr>
        <w:t xml:space="preserve"> </w:t>
      </w:r>
      <w:r>
        <w:t>их</w:t>
      </w:r>
      <w:r>
        <w:rPr>
          <w:spacing w:val="1"/>
        </w:rPr>
        <w:t xml:space="preserve"> </w:t>
      </w:r>
      <w:r>
        <w:t>происхождение</w:t>
      </w:r>
      <w:r>
        <w:rPr>
          <w:spacing w:val="1"/>
        </w:rPr>
        <w:t xml:space="preserve"> </w:t>
      </w:r>
      <w:r>
        <w:t>и</w:t>
      </w:r>
      <w:r>
        <w:rPr>
          <w:spacing w:val="1"/>
        </w:rPr>
        <w:t xml:space="preserve"> </w:t>
      </w:r>
      <w:r>
        <w:t>особенности</w:t>
      </w:r>
      <w:r>
        <w:rPr>
          <w:spacing w:val="1"/>
        </w:rPr>
        <w:t xml:space="preserve"> </w:t>
      </w:r>
      <w:r>
        <w:t>проведения.</w:t>
      </w:r>
      <w:r>
        <w:rPr>
          <w:spacing w:val="1"/>
        </w:rPr>
        <w:t xml:space="preserve"> </w:t>
      </w:r>
      <w:r>
        <w:t>Искусство ислама.</w:t>
      </w:r>
    </w:p>
    <w:p w:rsidR="00397EFD" w:rsidRDefault="009B4A09" w:rsidP="00432195">
      <w:pPr>
        <w:pStyle w:val="a3"/>
        <w:ind w:right="230"/>
      </w:pPr>
      <w:r>
        <w:t xml:space="preserve">Любовь   и  </w:t>
      </w:r>
      <w:r>
        <w:rPr>
          <w:spacing w:val="1"/>
        </w:rPr>
        <w:t xml:space="preserve"> </w:t>
      </w:r>
      <w:r>
        <w:t>уважение    к   Отечеству.    Патриотизм    многонационального</w:t>
      </w:r>
      <w:r>
        <w:rPr>
          <w:spacing w:val="-67"/>
        </w:rPr>
        <w:t xml:space="preserve"> </w:t>
      </w:r>
      <w:r>
        <w:t>и многоконфессионального народа</w:t>
      </w:r>
      <w:r>
        <w:rPr>
          <w:spacing w:val="2"/>
        </w:rPr>
        <w:t xml:space="preserve"> </w:t>
      </w:r>
      <w:r>
        <w:t>России.</w:t>
      </w:r>
    </w:p>
    <w:p w:rsidR="00397EFD" w:rsidRDefault="009B4A09" w:rsidP="00432195">
      <w:pPr>
        <w:pStyle w:val="a3"/>
        <w:ind w:left="1476" w:firstLine="0"/>
      </w:pPr>
      <w:r>
        <w:t>Модуль</w:t>
      </w:r>
      <w:r>
        <w:rPr>
          <w:spacing w:val="-4"/>
        </w:rPr>
        <w:t xml:space="preserve"> </w:t>
      </w:r>
      <w:r>
        <w:t>«Основы</w:t>
      </w:r>
      <w:r>
        <w:rPr>
          <w:spacing w:val="-7"/>
        </w:rPr>
        <w:t xml:space="preserve"> </w:t>
      </w:r>
      <w:r>
        <w:t>буддийской</w:t>
      </w:r>
      <w:r>
        <w:rPr>
          <w:spacing w:val="-7"/>
        </w:rPr>
        <w:t xml:space="preserve"> </w:t>
      </w:r>
      <w:r>
        <w:t>культуры».</w:t>
      </w:r>
    </w:p>
    <w:p w:rsidR="00397EFD" w:rsidRDefault="009B4A09" w:rsidP="00432195">
      <w:pPr>
        <w:pStyle w:val="a3"/>
        <w:ind w:right="232"/>
      </w:pPr>
      <w:r>
        <w:t>Россия</w:t>
      </w:r>
      <w:r>
        <w:rPr>
          <w:spacing w:val="1"/>
        </w:rPr>
        <w:t xml:space="preserve"> </w:t>
      </w:r>
      <w:r>
        <w:t>–</w:t>
      </w:r>
      <w:r>
        <w:rPr>
          <w:spacing w:val="1"/>
        </w:rPr>
        <w:t xml:space="preserve"> </w:t>
      </w:r>
      <w:r>
        <w:t>наша</w:t>
      </w:r>
      <w:r>
        <w:rPr>
          <w:spacing w:val="1"/>
        </w:rPr>
        <w:t xml:space="preserve"> </w:t>
      </w:r>
      <w:r>
        <w:t>Родина.</w:t>
      </w:r>
      <w:r>
        <w:rPr>
          <w:spacing w:val="1"/>
        </w:rPr>
        <w:t xml:space="preserve"> </w:t>
      </w:r>
      <w:r>
        <w:t>Введение</w:t>
      </w:r>
      <w:r>
        <w:rPr>
          <w:spacing w:val="1"/>
        </w:rPr>
        <w:t xml:space="preserve"> </w:t>
      </w:r>
      <w:r>
        <w:t>в</w:t>
      </w:r>
      <w:r>
        <w:rPr>
          <w:spacing w:val="1"/>
        </w:rPr>
        <w:t xml:space="preserve"> </w:t>
      </w:r>
      <w:r>
        <w:t>буддийскую</w:t>
      </w:r>
      <w:r>
        <w:rPr>
          <w:spacing w:val="1"/>
        </w:rPr>
        <w:t xml:space="preserve"> </w:t>
      </w:r>
      <w:r>
        <w:t>духовную</w:t>
      </w:r>
      <w:r>
        <w:rPr>
          <w:spacing w:val="1"/>
        </w:rPr>
        <w:t xml:space="preserve"> </w:t>
      </w:r>
      <w:r>
        <w:t>традицию.</w:t>
      </w:r>
      <w:r>
        <w:rPr>
          <w:spacing w:val="1"/>
        </w:rPr>
        <w:t xml:space="preserve"> </w:t>
      </w:r>
      <w:r>
        <w:t>Культура</w:t>
      </w:r>
      <w:r>
        <w:rPr>
          <w:spacing w:val="1"/>
        </w:rPr>
        <w:t xml:space="preserve"> </w:t>
      </w:r>
      <w:r>
        <w:t>и</w:t>
      </w:r>
      <w:r>
        <w:rPr>
          <w:spacing w:val="1"/>
        </w:rPr>
        <w:t xml:space="preserve"> </w:t>
      </w:r>
      <w:r>
        <w:t>религия.</w:t>
      </w:r>
      <w:r>
        <w:rPr>
          <w:spacing w:val="1"/>
        </w:rPr>
        <w:t xml:space="preserve"> </w:t>
      </w:r>
      <w:r>
        <w:t>Будда</w:t>
      </w:r>
      <w:r>
        <w:rPr>
          <w:spacing w:val="1"/>
        </w:rPr>
        <w:t xml:space="preserve"> </w:t>
      </w:r>
      <w:r>
        <w:t>и</w:t>
      </w:r>
      <w:r>
        <w:rPr>
          <w:spacing w:val="1"/>
        </w:rPr>
        <w:t xml:space="preserve"> </w:t>
      </w:r>
      <w:r>
        <w:t>его</w:t>
      </w:r>
      <w:r>
        <w:rPr>
          <w:spacing w:val="1"/>
        </w:rPr>
        <w:t xml:space="preserve"> </w:t>
      </w:r>
      <w:r>
        <w:t>учение.</w:t>
      </w:r>
      <w:r>
        <w:rPr>
          <w:spacing w:val="1"/>
        </w:rPr>
        <w:t xml:space="preserve"> </w:t>
      </w:r>
      <w:r>
        <w:t>Буддийские</w:t>
      </w:r>
      <w:r>
        <w:rPr>
          <w:spacing w:val="1"/>
        </w:rPr>
        <w:t xml:space="preserve"> </w:t>
      </w:r>
      <w:r>
        <w:t>святыни.</w:t>
      </w:r>
      <w:r>
        <w:rPr>
          <w:spacing w:val="1"/>
        </w:rPr>
        <w:t xml:space="preserve"> </w:t>
      </w:r>
      <w:r>
        <w:t>Будды</w:t>
      </w:r>
      <w:r>
        <w:rPr>
          <w:spacing w:val="1"/>
        </w:rPr>
        <w:t xml:space="preserve"> </w:t>
      </w:r>
      <w:r>
        <w:t>и</w:t>
      </w:r>
      <w:r>
        <w:rPr>
          <w:spacing w:val="1"/>
        </w:rPr>
        <w:t xml:space="preserve"> </w:t>
      </w:r>
      <w:r>
        <w:t>бодхисатвы.</w:t>
      </w:r>
      <w:r>
        <w:rPr>
          <w:spacing w:val="2"/>
        </w:rPr>
        <w:t xml:space="preserve"> </w:t>
      </w:r>
      <w:r>
        <w:t>Семья</w:t>
      </w:r>
      <w:r>
        <w:rPr>
          <w:spacing w:val="1"/>
        </w:rPr>
        <w:t xml:space="preserve"> </w:t>
      </w:r>
      <w:r>
        <w:t>в</w:t>
      </w:r>
      <w:r>
        <w:rPr>
          <w:spacing w:val="66"/>
        </w:rPr>
        <w:t xml:space="preserve"> </w:t>
      </w:r>
      <w:r>
        <w:t>буддийской</w:t>
      </w:r>
      <w:r>
        <w:rPr>
          <w:spacing w:val="69"/>
        </w:rPr>
        <w:t xml:space="preserve"> </w:t>
      </w:r>
      <w:r>
        <w:t>культуре</w:t>
      </w:r>
      <w:r>
        <w:rPr>
          <w:spacing w:val="69"/>
        </w:rPr>
        <w:t xml:space="preserve"> </w:t>
      </w:r>
      <w:r>
        <w:t>и</w:t>
      </w:r>
      <w:r>
        <w:rPr>
          <w:spacing w:val="69"/>
        </w:rPr>
        <w:t xml:space="preserve"> </w:t>
      </w:r>
      <w:r>
        <w:t>её  ценности.</w:t>
      </w:r>
      <w:r>
        <w:rPr>
          <w:spacing w:val="1"/>
        </w:rPr>
        <w:t xml:space="preserve"> </w:t>
      </w:r>
      <w:r>
        <w:t>Буддизм</w:t>
      </w:r>
      <w:r>
        <w:rPr>
          <w:spacing w:val="1"/>
        </w:rPr>
        <w:t xml:space="preserve"> </w:t>
      </w:r>
      <w:r>
        <w:t>в</w:t>
      </w:r>
      <w:r>
        <w:rPr>
          <w:spacing w:val="66"/>
        </w:rPr>
        <w:t xml:space="preserve"> </w:t>
      </w:r>
      <w:r>
        <w:t>России.</w:t>
      </w:r>
    </w:p>
    <w:p w:rsidR="00397EFD" w:rsidRDefault="009B4A09" w:rsidP="00432195">
      <w:pPr>
        <w:pStyle w:val="a3"/>
        <w:ind w:firstLine="0"/>
        <w:jc w:val="left"/>
      </w:pPr>
      <w:r>
        <w:t>Человек</w:t>
      </w:r>
    </w:p>
    <w:p w:rsidR="00397EFD" w:rsidRDefault="009B4A09" w:rsidP="00432195">
      <w:pPr>
        <w:pStyle w:val="a3"/>
        <w:ind w:right="235" w:firstLine="0"/>
      </w:pPr>
      <w:r>
        <w:t>в</w:t>
      </w:r>
      <w:r>
        <w:rPr>
          <w:spacing w:val="1"/>
        </w:rPr>
        <w:t xml:space="preserve"> </w:t>
      </w:r>
      <w:r>
        <w:t>буддийской</w:t>
      </w:r>
      <w:r>
        <w:rPr>
          <w:spacing w:val="1"/>
        </w:rPr>
        <w:t xml:space="preserve"> </w:t>
      </w:r>
      <w:r>
        <w:t>картине</w:t>
      </w:r>
      <w:r>
        <w:rPr>
          <w:spacing w:val="1"/>
        </w:rPr>
        <w:t xml:space="preserve"> </w:t>
      </w:r>
      <w:r>
        <w:t>мира.</w:t>
      </w:r>
      <w:r>
        <w:rPr>
          <w:spacing w:val="1"/>
        </w:rPr>
        <w:t xml:space="preserve"> </w:t>
      </w:r>
      <w:r>
        <w:t>Буддийские</w:t>
      </w:r>
      <w:r>
        <w:rPr>
          <w:spacing w:val="1"/>
        </w:rPr>
        <w:t xml:space="preserve"> </w:t>
      </w:r>
      <w:r>
        <w:t>символы.</w:t>
      </w:r>
      <w:r>
        <w:rPr>
          <w:spacing w:val="1"/>
        </w:rPr>
        <w:t xml:space="preserve"> </w:t>
      </w:r>
      <w:r>
        <w:t>Буддийские</w:t>
      </w:r>
      <w:r>
        <w:rPr>
          <w:spacing w:val="1"/>
        </w:rPr>
        <w:t xml:space="preserve"> </w:t>
      </w:r>
      <w:r>
        <w:t>ритуалы.</w:t>
      </w:r>
      <w:r>
        <w:rPr>
          <w:spacing w:val="1"/>
        </w:rPr>
        <w:t xml:space="preserve"> </w:t>
      </w:r>
      <w:r>
        <w:t>Буддийские</w:t>
      </w:r>
      <w:r>
        <w:rPr>
          <w:spacing w:val="1"/>
        </w:rPr>
        <w:t xml:space="preserve"> </w:t>
      </w:r>
      <w:r>
        <w:t>святыни.</w:t>
      </w:r>
      <w:r>
        <w:rPr>
          <w:spacing w:val="1"/>
        </w:rPr>
        <w:t xml:space="preserve"> </w:t>
      </w:r>
      <w:r>
        <w:t>Буддийские</w:t>
      </w:r>
      <w:r>
        <w:rPr>
          <w:spacing w:val="1"/>
        </w:rPr>
        <w:t xml:space="preserve"> </w:t>
      </w:r>
      <w:r>
        <w:t>священные</w:t>
      </w:r>
      <w:r>
        <w:rPr>
          <w:spacing w:val="1"/>
        </w:rPr>
        <w:t xml:space="preserve"> </w:t>
      </w:r>
      <w:r>
        <w:t>сооружения.</w:t>
      </w:r>
      <w:r>
        <w:rPr>
          <w:spacing w:val="1"/>
        </w:rPr>
        <w:t xml:space="preserve"> </w:t>
      </w:r>
      <w:r>
        <w:t>Буддийский</w:t>
      </w:r>
      <w:r>
        <w:rPr>
          <w:spacing w:val="1"/>
        </w:rPr>
        <w:t xml:space="preserve"> </w:t>
      </w:r>
      <w:r>
        <w:t>храм.</w:t>
      </w:r>
      <w:r>
        <w:rPr>
          <w:spacing w:val="1"/>
        </w:rPr>
        <w:t xml:space="preserve"> </w:t>
      </w:r>
      <w:r>
        <w:t>Буддийский</w:t>
      </w:r>
      <w:r>
        <w:rPr>
          <w:spacing w:val="1"/>
        </w:rPr>
        <w:t xml:space="preserve"> </w:t>
      </w:r>
      <w:r>
        <w:t>календарь.</w:t>
      </w:r>
      <w:r>
        <w:rPr>
          <w:spacing w:val="1"/>
        </w:rPr>
        <w:t xml:space="preserve"> </w:t>
      </w:r>
      <w:r>
        <w:t>Праздники</w:t>
      </w:r>
      <w:r>
        <w:rPr>
          <w:spacing w:val="1"/>
        </w:rPr>
        <w:t xml:space="preserve"> </w:t>
      </w:r>
      <w:r>
        <w:t>в</w:t>
      </w:r>
      <w:r>
        <w:rPr>
          <w:spacing w:val="1"/>
        </w:rPr>
        <w:t xml:space="preserve"> </w:t>
      </w:r>
      <w:r>
        <w:t>буддийской</w:t>
      </w:r>
      <w:r>
        <w:rPr>
          <w:spacing w:val="1"/>
        </w:rPr>
        <w:t xml:space="preserve"> </w:t>
      </w:r>
      <w:r>
        <w:t>культуре.</w:t>
      </w:r>
      <w:r>
        <w:rPr>
          <w:spacing w:val="1"/>
        </w:rPr>
        <w:t xml:space="preserve"> </w:t>
      </w:r>
      <w:r>
        <w:t>Искусство</w:t>
      </w:r>
      <w:r>
        <w:rPr>
          <w:spacing w:val="1"/>
        </w:rPr>
        <w:t xml:space="preserve"> </w:t>
      </w:r>
      <w:r>
        <w:t>в</w:t>
      </w:r>
      <w:r>
        <w:rPr>
          <w:spacing w:val="1"/>
        </w:rPr>
        <w:t xml:space="preserve"> </w:t>
      </w:r>
      <w:r>
        <w:t>буддийской культуре.</w:t>
      </w:r>
    </w:p>
    <w:p w:rsidR="00397EFD" w:rsidRDefault="009B4A09" w:rsidP="00432195">
      <w:pPr>
        <w:pStyle w:val="a3"/>
        <w:ind w:right="233"/>
      </w:pPr>
      <w:r>
        <w:t xml:space="preserve">Любовь   и  </w:t>
      </w:r>
      <w:r>
        <w:rPr>
          <w:spacing w:val="1"/>
        </w:rPr>
        <w:t xml:space="preserve"> </w:t>
      </w:r>
      <w:r>
        <w:t>уважение    к   Отечеству.    Патриотизм    многонационального</w:t>
      </w:r>
      <w:r>
        <w:rPr>
          <w:spacing w:val="-67"/>
        </w:rPr>
        <w:t xml:space="preserve"> </w:t>
      </w:r>
      <w:r>
        <w:t>и многоконфессионального народа</w:t>
      </w:r>
      <w:r>
        <w:rPr>
          <w:spacing w:val="2"/>
        </w:rPr>
        <w:t xml:space="preserve"> </w:t>
      </w:r>
      <w:r>
        <w:t>России.</w:t>
      </w:r>
    </w:p>
    <w:p w:rsidR="00397EFD" w:rsidRDefault="009B4A09" w:rsidP="00432195">
      <w:pPr>
        <w:pStyle w:val="a3"/>
        <w:ind w:left="1403" w:firstLine="0"/>
      </w:pPr>
      <w:r>
        <w:t>Модуль</w:t>
      </w:r>
      <w:r>
        <w:rPr>
          <w:spacing w:val="-8"/>
        </w:rPr>
        <w:t xml:space="preserve"> </w:t>
      </w:r>
      <w:r>
        <w:t>«Основы</w:t>
      </w:r>
      <w:r>
        <w:rPr>
          <w:spacing w:val="-5"/>
        </w:rPr>
        <w:t xml:space="preserve"> </w:t>
      </w:r>
      <w:r>
        <w:t>иудейской</w:t>
      </w:r>
      <w:r>
        <w:rPr>
          <w:spacing w:val="-5"/>
        </w:rPr>
        <w:t xml:space="preserve"> </w:t>
      </w:r>
      <w:r>
        <w:t>культуры».</w:t>
      </w:r>
    </w:p>
    <w:p w:rsidR="00397EFD" w:rsidRDefault="009B4A09" w:rsidP="00432195">
      <w:pPr>
        <w:pStyle w:val="a3"/>
        <w:tabs>
          <w:tab w:val="left" w:pos="9968"/>
        </w:tabs>
        <w:ind w:right="232"/>
      </w:pPr>
      <w:r>
        <w:t>Россия</w:t>
      </w:r>
      <w:r>
        <w:rPr>
          <w:spacing w:val="1"/>
        </w:rPr>
        <w:t xml:space="preserve"> </w:t>
      </w:r>
      <w:r>
        <w:t>–</w:t>
      </w:r>
      <w:r>
        <w:rPr>
          <w:spacing w:val="1"/>
        </w:rPr>
        <w:t xml:space="preserve"> </w:t>
      </w:r>
      <w:r>
        <w:t>наша</w:t>
      </w:r>
      <w:r>
        <w:rPr>
          <w:spacing w:val="1"/>
        </w:rPr>
        <w:t xml:space="preserve"> </w:t>
      </w:r>
      <w:r>
        <w:t>Родина.</w:t>
      </w:r>
      <w:r>
        <w:rPr>
          <w:spacing w:val="1"/>
        </w:rPr>
        <w:t xml:space="preserve"> </w:t>
      </w:r>
      <w:r>
        <w:t>Введение</w:t>
      </w:r>
      <w:r>
        <w:rPr>
          <w:spacing w:val="1"/>
        </w:rPr>
        <w:t xml:space="preserve"> </w:t>
      </w:r>
      <w:r>
        <w:t>в</w:t>
      </w:r>
      <w:r>
        <w:rPr>
          <w:spacing w:val="1"/>
        </w:rPr>
        <w:t xml:space="preserve"> </w:t>
      </w:r>
      <w:r>
        <w:t>иудейскую</w:t>
      </w:r>
      <w:r>
        <w:rPr>
          <w:spacing w:val="1"/>
        </w:rPr>
        <w:t xml:space="preserve"> </w:t>
      </w:r>
      <w:r>
        <w:t>духовную</w:t>
      </w:r>
      <w:r>
        <w:rPr>
          <w:spacing w:val="1"/>
        </w:rPr>
        <w:t xml:space="preserve"> </w:t>
      </w:r>
      <w:r>
        <w:t>традицию.</w:t>
      </w:r>
      <w:r>
        <w:rPr>
          <w:spacing w:val="1"/>
        </w:rPr>
        <w:t xml:space="preserve"> </w:t>
      </w:r>
      <w:r>
        <w:t>Культура</w:t>
      </w:r>
      <w:r>
        <w:rPr>
          <w:spacing w:val="1"/>
        </w:rPr>
        <w:t xml:space="preserve"> </w:t>
      </w:r>
      <w:r>
        <w:t>и</w:t>
      </w:r>
      <w:r>
        <w:rPr>
          <w:spacing w:val="1"/>
        </w:rPr>
        <w:t xml:space="preserve"> </w:t>
      </w:r>
      <w:r>
        <w:t>религия.</w:t>
      </w:r>
      <w:r>
        <w:rPr>
          <w:spacing w:val="1"/>
        </w:rPr>
        <w:t xml:space="preserve"> </w:t>
      </w:r>
      <w:r>
        <w:t>Тора</w:t>
      </w:r>
      <w:r>
        <w:rPr>
          <w:spacing w:val="1"/>
        </w:rPr>
        <w:t xml:space="preserve"> </w:t>
      </w:r>
      <w:r>
        <w:t>–</w:t>
      </w:r>
      <w:r>
        <w:rPr>
          <w:spacing w:val="1"/>
        </w:rPr>
        <w:t xml:space="preserve"> </w:t>
      </w:r>
      <w:r>
        <w:t>главная</w:t>
      </w:r>
      <w:r>
        <w:rPr>
          <w:spacing w:val="1"/>
        </w:rPr>
        <w:t xml:space="preserve"> </w:t>
      </w:r>
      <w:r>
        <w:t>книга</w:t>
      </w:r>
      <w:r>
        <w:rPr>
          <w:spacing w:val="1"/>
        </w:rPr>
        <w:t xml:space="preserve"> </w:t>
      </w:r>
      <w:r>
        <w:t>иудаизма.</w:t>
      </w:r>
      <w:r>
        <w:rPr>
          <w:spacing w:val="1"/>
        </w:rPr>
        <w:t xml:space="preserve"> </w:t>
      </w:r>
      <w:r>
        <w:t>Классические</w:t>
      </w:r>
      <w:r>
        <w:rPr>
          <w:spacing w:val="1"/>
        </w:rPr>
        <w:t xml:space="preserve"> </w:t>
      </w:r>
      <w:r>
        <w:t>тексты</w:t>
      </w:r>
      <w:r>
        <w:rPr>
          <w:spacing w:val="1"/>
        </w:rPr>
        <w:t xml:space="preserve"> </w:t>
      </w:r>
      <w:r>
        <w:t>иудаизма.</w:t>
      </w:r>
      <w:r>
        <w:rPr>
          <w:spacing w:val="1"/>
        </w:rPr>
        <w:t xml:space="preserve"> </w:t>
      </w:r>
      <w:r>
        <w:t>Патриархи</w:t>
      </w:r>
      <w:r>
        <w:rPr>
          <w:spacing w:val="1"/>
        </w:rPr>
        <w:t xml:space="preserve"> </w:t>
      </w:r>
      <w:r>
        <w:t>еврейского</w:t>
      </w:r>
      <w:r>
        <w:rPr>
          <w:spacing w:val="1"/>
        </w:rPr>
        <w:t xml:space="preserve"> </w:t>
      </w:r>
      <w:r>
        <w:t>народа.</w:t>
      </w:r>
      <w:r>
        <w:rPr>
          <w:spacing w:val="1"/>
        </w:rPr>
        <w:t xml:space="preserve"> </w:t>
      </w:r>
      <w:r>
        <w:t>Пророки</w:t>
      </w:r>
      <w:r>
        <w:rPr>
          <w:spacing w:val="1"/>
        </w:rPr>
        <w:t xml:space="preserve"> </w:t>
      </w:r>
      <w:r>
        <w:t>и</w:t>
      </w:r>
      <w:r>
        <w:rPr>
          <w:spacing w:val="1"/>
        </w:rPr>
        <w:t xml:space="preserve"> </w:t>
      </w:r>
      <w:r>
        <w:t>праведники</w:t>
      </w:r>
      <w:r>
        <w:rPr>
          <w:spacing w:val="1"/>
        </w:rPr>
        <w:t xml:space="preserve"> </w:t>
      </w:r>
      <w:r>
        <w:t>в</w:t>
      </w:r>
      <w:r>
        <w:rPr>
          <w:spacing w:val="1"/>
        </w:rPr>
        <w:t xml:space="preserve"> </w:t>
      </w:r>
      <w:r>
        <w:t>иудейской</w:t>
      </w:r>
      <w:r>
        <w:rPr>
          <w:spacing w:val="1"/>
        </w:rPr>
        <w:t xml:space="preserve"> </w:t>
      </w:r>
      <w:r>
        <w:t>культуре.</w:t>
      </w:r>
      <w:r>
        <w:tab/>
      </w:r>
      <w:r>
        <w:rPr>
          <w:spacing w:val="-1"/>
        </w:rPr>
        <w:t>Храм</w:t>
      </w:r>
    </w:p>
    <w:p w:rsidR="00397EFD" w:rsidRDefault="009B4A09" w:rsidP="00432195">
      <w:pPr>
        <w:pStyle w:val="a3"/>
        <w:ind w:right="228" w:firstLine="0"/>
      </w:pPr>
      <w:r>
        <w:t>в</w:t>
      </w:r>
      <w:r>
        <w:rPr>
          <w:spacing w:val="1"/>
        </w:rPr>
        <w:t xml:space="preserve"> </w:t>
      </w:r>
      <w:r>
        <w:t>жизни</w:t>
      </w:r>
      <w:r>
        <w:rPr>
          <w:spacing w:val="1"/>
        </w:rPr>
        <w:t xml:space="preserve"> </w:t>
      </w:r>
      <w:r>
        <w:t>иудеев.</w:t>
      </w:r>
      <w:r>
        <w:rPr>
          <w:spacing w:val="1"/>
        </w:rPr>
        <w:t xml:space="preserve"> </w:t>
      </w:r>
      <w:r>
        <w:t>Назначение</w:t>
      </w:r>
      <w:r>
        <w:rPr>
          <w:spacing w:val="1"/>
        </w:rPr>
        <w:t xml:space="preserve"> </w:t>
      </w:r>
      <w:r>
        <w:t>синагоги</w:t>
      </w:r>
      <w:r>
        <w:rPr>
          <w:spacing w:val="1"/>
        </w:rPr>
        <w:t xml:space="preserve"> </w:t>
      </w:r>
      <w:r>
        <w:t>и</w:t>
      </w:r>
      <w:r>
        <w:rPr>
          <w:spacing w:val="1"/>
        </w:rPr>
        <w:t xml:space="preserve"> </w:t>
      </w:r>
      <w:r>
        <w:t>её</w:t>
      </w:r>
      <w:r>
        <w:rPr>
          <w:spacing w:val="1"/>
        </w:rPr>
        <w:t xml:space="preserve"> </w:t>
      </w:r>
      <w:r>
        <w:t>устройство.</w:t>
      </w:r>
      <w:r>
        <w:rPr>
          <w:spacing w:val="1"/>
        </w:rPr>
        <w:t xml:space="preserve"> </w:t>
      </w:r>
      <w:r>
        <w:t>Суббота</w:t>
      </w:r>
      <w:r>
        <w:rPr>
          <w:spacing w:val="1"/>
        </w:rPr>
        <w:t xml:space="preserve"> </w:t>
      </w:r>
      <w:r>
        <w:t>(Шабат)</w:t>
      </w:r>
      <w:r>
        <w:rPr>
          <w:spacing w:val="1"/>
        </w:rPr>
        <w:t xml:space="preserve"> </w:t>
      </w:r>
      <w:r>
        <w:t>в</w:t>
      </w:r>
      <w:r>
        <w:rPr>
          <w:spacing w:val="1"/>
        </w:rPr>
        <w:t xml:space="preserve"> </w:t>
      </w:r>
      <w:r>
        <w:t>иудейской</w:t>
      </w:r>
      <w:r>
        <w:rPr>
          <w:spacing w:val="1"/>
        </w:rPr>
        <w:t xml:space="preserve"> </w:t>
      </w:r>
      <w:r>
        <w:t>традиции.</w:t>
      </w:r>
      <w:r>
        <w:rPr>
          <w:spacing w:val="1"/>
        </w:rPr>
        <w:t xml:space="preserve"> </w:t>
      </w:r>
      <w:r>
        <w:t>Иудаизм</w:t>
      </w:r>
      <w:r>
        <w:rPr>
          <w:spacing w:val="1"/>
        </w:rPr>
        <w:t xml:space="preserve"> </w:t>
      </w:r>
      <w:r>
        <w:t>в</w:t>
      </w:r>
      <w:r>
        <w:rPr>
          <w:spacing w:val="1"/>
        </w:rPr>
        <w:t xml:space="preserve"> </w:t>
      </w:r>
      <w:r>
        <w:t>России.</w:t>
      </w:r>
      <w:r>
        <w:rPr>
          <w:spacing w:val="1"/>
        </w:rPr>
        <w:t xml:space="preserve"> </w:t>
      </w:r>
      <w:r>
        <w:t>Традиц</w:t>
      </w:r>
      <w:proofErr w:type="gramStart"/>
      <w:r>
        <w:t>ии</w:t>
      </w:r>
      <w:r>
        <w:rPr>
          <w:spacing w:val="1"/>
        </w:rPr>
        <w:t xml:space="preserve"> </w:t>
      </w:r>
      <w:r>
        <w:t>иу</w:t>
      </w:r>
      <w:proofErr w:type="gramEnd"/>
      <w:r>
        <w:t>даизма</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евреев.</w:t>
      </w:r>
      <w:r>
        <w:rPr>
          <w:spacing w:val="1"/>
        </w:rPr>
        <w:t xml:space="preserve"> </w:t>
      </w:r>
      <w:r>
        <w:t>Ответственное</w:t>
      </w:r>
      <w:r>
        <w:rPr>
          <w:spacing w:val="1"/>
        </w:rPr>
        <w:t xml:space="preserve"> </w:t>
      </w:r>
      <w:r>
        <w:t>принятие</w:t>
      </w:r>
      <w:r>
        <w:rPr>
          <w:spacing w:val="1"/>
        </w:rPr>
        <w:t xml:space="preserve"> </w:t>
      </w:r>
      <w:r>
        <w:t>заповедей.</w:t>
      </w:r>
      <w:r>
        <w:rPr>
          <w:spacing w:val="1"/>
        </w:rPr>
        <w:t xml:space="preserve"> </w:t>
      </w:r>
      <w:r>
        <w:t>Еврейский</w:t>
      </w:r>
      <w:r>
        <w:rPr>
          <w:spacing w:val="1"/>
        </w:rPr>
        <w:t xml:space="preserve"> </w:t>
      </w:r>
      <w:r>
        <w:t>дом.</w:t>
      </w:r>
      <w:r>
        <w:rPr>
          <w:spacing w:val="1"/>
        </w:rPr>
        <w:t xml:space="preserve"> </w:t>
      </w:r>
      <w:r>
        <w:t>Еврейский</w:t>
      </w:r>
      <w:r>
        <w:rPr>
          <w:spacing w:val="1"/>
        </w:rPr>
        <w:t xml:space="preserve"> </w:t>
      </w:r>
      <w:r>
        <w:t>календарь:</w:t>
      </w:r>
    </w:p>
    <w:p w:rsidR="00397EFD" w:rsidRDefault="009B4A09" w:rsidP="00432195">
      <w:pPr>
        <w:pStyle w:val="a3"/>
        <w:ind w:right="239" w:firstLine="0"/>
      </w:pPr>
      <w:r>
        <w:t>его</w:t>
      </w:r>
      <w:r>
        <w:rPr>
          <w:spacing w:val="1"/>
        </w:rPr>
        <w:t xml:space="preserve"> </w:t>
      </w:r>
      <w:r>
        <w:t>устройство</w:t>
      </w:r>
      <w:r>
        <w:rPr>
          <w:spacing w:val="1"/>
        </w:rPr>
        <w:t xml:space="preserve"> </w:t>
      </w:r>
      <w:r>
        <w:t>и</w:t>
      </w:r>
      <w:r>
        <w:rPr>
          <w:spacing w:val="1"/>
        </w:rPr>
        <w:t xml:space="preserve"> </w:t>
      </w:r>
      <w:r>
        <w:t>особенности.</w:t>
      </w:r>
      <w:r>
        <w:rPr>
          <w:spacing w:val="1"/>
        </w:rPr>
        <w:t xml:space="preserve"> </w:t>
      </w:r>
      <w:r>
        <w:t>Еврейские</w:t>
      </w:r>
      <w:r>
        <w:rPr>
          <w:spacing w:val="1"/>
        </w:rPr>
        <w:t xml:space="preserve"> </w:t>
      </w:r>
      <w:r>
        <w:t>праздники:</w:t>
      </w:r>
      <w:r>
        <w:rPr>
          <w:spacing w:val="1"/>
        </w:rPr>
        <w:t xml:space="preserve"> </w:t>
      </w:r>
      <w:r>
        <w:t>их</w:t>
      </w:r>
      <w:r>
        <w:rPr>
          <w:spacing w:val="1"/>
        </w:rPr>
        <w:t xml:space="preserve"> </w:t>
      </w:r>
      <w:r>
        <w:t>история</w:t>
      </w:r>
      <w:r>
        <w:rPr>
          <w:spacing w:val="1"/>
        </w:rPr>
        <w:t xml:space="preserve"> </w:t>
      </w:r>
      <w:r>
        <w:t>и</w:t>
      </w:r>
      <w:r>
        <w:rPr>
          <w:spacing w:val="1"/>
        </w:rPr>
        <w:t xml:space="preserve"> </w:t>
      </w:r>
      <w:r>
        <w:t>традиции.</w:t>
      </w:r>
      <w:r>
        <w:rPr>
          <w:spacing w:val="-67"/>
        </w:rPr>
        <w:t xml:space="preserve"> </w:t>
      </w:r>
      <w:r>
        <w:t>Ценности семейной жизни</w:t>
      </w:r>
      <w:r>
        <w:rPr>
          <w:spacing w:val="1"/>
        </w:rPr>
        <w:t xml:space="preserve"> </w:t>
      </w:r>
      <w:r>
        <w:t>в</w:t>
      </w:r>
      <w:r>
        <w:rPr>
          <w:spacing w:val="-1"/>
        </w:rPr>
        <w:t xml:space="preserve"> </w:t>
      </w:r>
      <w:r>
        <w:t>иудейской</w:t>
      </w:r>
      <w:r>
        <w:rPr>
          <w:spacing w:val="5"/>
        </w:rPr>
        <w:t xml:space="preserve"> </w:t>
      </w:r>
      <w:r>
        <w:t>традиции.</w:t>
      </w:r>
    </w:p>
    <w:p w:rsidR="00397EFD" w:rsidRDefault="009B4A09" w:rsidP="00432195">
      <w:pPr>
        <w:pStyle w:val="a3"/>
        <w:ind w:right="230"/>
      </w:pPr>
      <w:r>
        <w:t xml:space="preserve">Любовь   и  </w:t>
      </w:r>
      <w:r>
        <w:rPr>
          <w:spacing w:val="1"/>
        </w:rPr>
        <w:t xml:space="preserve"> </w:t>
      </w:r>
      <w:r>
        <w:t>уважение    к   Отечеству.    Патриотизм    многонационального</w:t>
      </w:r>
      <w:r>
        <w:rPr>
          <w:spacing w:val="-67"/>
        </w:rPr>
        <w:t xml:space="preserve"> </w:t>
      </w:r>
      <w:r>
        <w:t>и многоконфессионального народа</w:t>
      </w:r>
      <w:r>
        <w:rPr>
          <w:spacing w:val="2"/>
        </w:rPr>
        <w:t xml:space="preserve"> </w:t>
      </w:r>
      <w:r>
        <w:t>России.</w:t>
      </w:r>
    </w:p>
    <w:p w:rsidR="00397EFD" w:rsidRDefault="009B4A09" w:rsidP="00432195">
      <w:pPr>
        <w:pStyle w:val="a3"/>
        <w:ind w:left="1403" w:firstLine="0"/>
      </w:pPr>
      <w:r>
        <w:t>Модуль</w:t>
      </w:r>
      <w:r>
        <w:rPr>
          <w:spacing w:val="-7"/>
        </w:rPr>
        <w:t xml:space="preserve"> </w:t>
      </w:r>
      <w:r>
        <w:t>«Основы</w:t>
      </w:r>
      <w:r>
        <w:rPr>
          <w:spacing w:val="-4"/>
        </w:rPr>
        <w:t xml:space="preserve"> </w:t>
      </w:r>
      <w:r>
        <w:t>религиозных</w:t>
      </w:r>
      <w:r>
        <w:rPr>
          <w:spacing w:val="-9"/>
        </w:rPr>
        <w:t xml:space="preserve"> </w:t>
      </w:r>
      <w:r>
        <w:t>культур</w:t>
      </w:r>
      <w:r>
        <w:rPr>
          <w:spacing w:val="-4"/>
        </w:rPr>
        <w:t xml:space="preserve"> </w:t>
      </w:r>
      <w:r>
        <w:t>народов</w:t>
      </w:r>
      <w:r>
        <w:rPr>
          <w:spacing w:val="-6"/>
        </w:rPr>
        <w:t xml:space="preserve"> </w:t>
      </w:r>
      <w:r>
        <w:t>России».</w:t>
      </w:r>
    </w:p>
    <w:p w:rsidR="00397EFD" w:rsidRDefault="009B4A09" w:rsidP="00432195">
      <w:pPr>
        <w:pStyle w:val="a3"/>
        <w:ind w:right="230"/>
      </w:pPr>
      <w:r>
        <w:lastRenderedPageBreak/>
        <w:t>Россия – наша Родина. Культура и религия. Религиозная культура народов</w:t>
      </w:r>
      <w:r>
        <w:rPr>
          <w:spacing w:val="1"/>
        </w:rPr>
        <w:t xml:space="preserve"> </w:t>
      </w:r>
      <w:r>
        <w:t>России.</w:t>
      </w:r>
      <w:r>
        <w:rPr>
          <w:spacing w:val="1"/>
        </w:rPr>
        <w:t xml:space="preserve"> </w:t>
      </w:r>
      <w:r>
        <w:t>Мировые</w:t>
      </w:r>
      <w:r>
        <w:rPr>
          <w:spacing w:val="1"/>
        </w:rPr>
        <w:t xml:space="preserve"> </w:t>
      </w:r>
      <w:r>
        <w:t>религ</w:t>
      </w:r>
      <w:proofErr w:type="gramStart"/>
      <w:r>
        <w:t>ии</w:t>
      </w:r>
      <w:r>
        <w:rPr>
          <w:spacing w:val="1"/>
        </w:rPr>
        <w:t xml:space="preserve"> </w:t>
      </w:r>
      <w:r>
        <w:t>и</w:t>
      </w:r>
      <w:r>
        <w:rPr>
          <w:spacing w:val="1"/>
        </w:rPr>
        <w:t xml:space="preserve"> </w:t>
      </w:r>
      <w:r>
        <w:t>иу</w:t>
      </w:r>
      <w:proofErr w:type="gramEnd"/>
      <w:r>
        <w:t>даизм.</w:t>
      </w:r>
      <w:r>
        <w:rPr>
          <w:spacing w:val="1"/>
        </w:rPr>
        <w:t xml:space="preserve"> </w:t>
      </w:r>
      <w:r>
        <w:t>Их</w:t>
      </w:r>
      <w:r>
        <w:rPr>
          <w:spacing w:val="1"/>
        </w:rPr>
        <w:t xml:space="preserve"> </w:t>
      </w:r>
      <w:r>
        <w:t>основатели.</w:t>
      </w:r>
      <w:r>
        <w:rPr>
          <w:spacing w:val="1"/>
        </w:rPr>
        <w:t xml:space="preserve"> </w:t>
      </w:r>
      <w:r>
        <w:t>Священные</w:t>
      </w:r>
      <w:r>
        <w:rPr>
          <w:spacing w:val="1"/>
        </w:rPr>
        <w:t xml:space="preserve"> </w:t>
      </w:r>
      <w:r>
        <w:t>книги</w:t>
      </w:r>
      <w:r>
        <w:rPr>
          <w:spacing w:val="1"/>
        </w:rPr>
        <w:t xml:space="preserve"> </w:t>
      </w:r>
      <w:r>
        <w:t>христианства,</w:t>
      </w:r>
      <w:r>
        <w:rPr>
          <w:spacing w:val="1"/>
        </w:rPr>
        <w:t xml:space="preserve"> </w:t>
      </w:r>
      <w:r>
        <w:t>ислама,</w:t>
      </w:r>
      <w:r>
        <w:rPr>
          <w:spacing w:val="1"/>
        </w:rPr>
        <w:t xml:space="preserve"> </w:t>
      </w:r>
      <w:r>
        <w:t>иудаизма,</w:t>
      </w:r>
      <w:r>
        <w:rPr>
          <w:spacing w:val="1"/>
        </w:rPr>
        <w:t xml:space="preserve"> </w:t>
      </w:r>
      <w:r>
        <w:t>буддизма.</w:t>
      </w:r>
      <w:r>
        <w:rPr>
          <w:spacing w:val="1"/>
        </w:rPr>
        <w:t xml:space="preserve"> </w:t>
      </w:r>
      <w:r>
        <w:t>Хранители</w:t>
      </w:r>
      <w:r>
        <w:rPr>
          <w:spacing w:val="1"/>
        </w:rPr>
        <w:t xml:space="preserve"> </w:t>
      </w:r>
      <w:r>
        <w:t>предания</w:t>
      </w:r>
      <w:r>
        <w:rPr>
          <w:spacing w:val="1"/>
        </w:rPr>
        <w:t xml:space="preserve"> </w:t>
      </w:r>
      <w:r>
        <w:t>в</w:t>
      </w:r>
      <w:r>
        <w:rPr>
          <w:spacing w:val="1"/>
        </w:rPr>
        <w:t xml:space="preserve"> </w:t>
      </w:r>
      <w:r>
        <w:t>религиях.</w:t>
      </w:r>
      <w:r>
        <w:rPr>
          <w:spacing w:val="1"/>
        </w:rPr>
        <w:t xml:space="preserve"> </w:t>
      </w:r>
      <w:r>
        <w:t>Человек</w:t>
      </w:r>
      <w:r>
        <w:rPr>
          <w:spacing w:val="1"/>
        </w:rPr>
        <w:t xml:space="preserve"> </w:t>
      </w:r>
      <w:r>
        <w:t>в</w:t>
      </w:r>
      <w:r>
        <w:rPr>
          <w:spacing w:val="1"/>
        </w:rPr>
        <w:t xml:space="preserve"> </w:t>
      </w:r>
      <w:r>
        <w:t>религиозных</w:t>
      </w:r>
      <w:r>
        <w:rPr>
          <w:spacing w:val="1"/>
        </w:rPr>
        <w:t xml:space="preserve"> </w:t>
      </w:r>
      <w:r>
        <w:t>традициях</w:t>
      </w:r>
      <w:r>
        <w:rPr>
          <w:spacing w:val="1"/>
        </w:rPr>
        <w:t xml:space="preserve"> </w:t>
      </w:r>
      <w:r>
        <w:t>народов</w:t>
      </w:r>
      <w:r>
        <w:rPr>
          <w:spacing w:val="1"/>
        </w:rPr>
        <w:t xml:space="preserve"> </w:t>
      </w:r>
      <w:r>
        <w:t>России.</w:t>
      </w:r>
      <w:r>
        <w:rPr>
          <w:spacing w:val="1"/>
        </w:rPr>
        <w:t xml:space="preserve"> </w:t>
      </w:r>
      <w:r>
        <w:t>Добро</w:t>
      </w:r>
      <w:r>
        <w:rPr>
          <w:spacing w:val="1"/>
        </w:rPr>
        <w:t xml:space="preserve"> </w:t>
      </w:r>
      <w:r>
        <w:t>и</w:t>
      </w:r>
      <w:r>
        <w:rPr>
          <w:spacing w:val="1"/>
        </w:rPr>
        <w:t xml:space="preserve"> </w:t>
      </w:r>
      <w:r>
        <w:t>зло.</w:t>
      </w:r>
      <w:r>
        <w:rPr>
          <w:spacing w:val="1"/>
        </w:rPr>
        <w:t xml:space="preserve"> </w:t>
      </w:r>
      <w:r>
        <w:t>Священные</w:t>
      </w:r>
      <w:r>
        <w:rPr>
          <w:spacing w:val="1"/>
        </w:rPr>
        <w:t xml:space="preserve"> </w:t>
      </w:r>
      <w:r>
        <w:t>сооружения. Искусство в религиозной культуре. Религия и мораль. Нравственные</w:t>
      </w:r>
      <w:r>
        <w:rPr>
          <w:spacing w:val="1"/>
        </w:rPr>
        <w:t xml:space="preserve"> </w:t>
      </w:r>
      <w:r>
        <w:t>заповеди</w:t>
      </w:r>
      <w:r>
        <w:rPr>
          <w:spacing w:val="46"/>
        </w:rPr>
        <w:t xml:space="preserve"> </w:t>
      </w:r>
      <w:r>
        <w:t>христианства,</w:t>
      </w:r>
      <w:r>
        <w:rPr>
          <w:spacing w:val="48"/>
        </w:rPr>
        <w:t xml:space="preserve"> </w:t>
      </w:r>
      <w:r>
        <w:t>ислама,</w:t>
      </w:r>
      <w:r>
        <w:rPr>
          <w:spacing w:val="48"/>
        </w:rPr>
        <w:t xml:space="preserve"> </w:t>
      </w:r>
      <w:r>
        <w:t>иудаизма,</w:t>
      </w:r>
      <w:r>
        <w:rPr>
          <w:spacing w:val="48"/>
        </w:rPr>
        <w:t xml:space="preserve"> </w:t>
      </w:r>
      <w:r>
        <w:t>буддизма.</w:t>
      </w:r>
      <w:r>
        <w:rPr>
          <w:spacing w:val="44"/>
        </w:rPr>
        <w:t xml:space="preserve"> </w:t>
      </w:r>
      <w:r>
        <w:t>Обычаи</w:t>
      </w:r>
      <w:r>
        <w:rPr>
          <w:spacing w:val="47"/>
        </w:rPr>
        <w:t xml:space="preserve"> </w:t>
      </w:r>
      <w:r>
        <w:t>и</w:t>
      </w:r>
      <w:r>
        <w:rPr>
          <w:spacing w:val="46"/>
        </w:rPr>
        <w:t xml:space="preserve"> </w:t>
      </w:r>
      <w:r>
        <w:t>обряды.</w:t>
      </w:r>
    </w:p>
    <w:p w:rsidR="00397EFD" w:rsidRDefault="009B4A09" w:rsidP="00432195">
      <w:pPr>
        <w:pStyle w:val="a3"/>
        <w:ind w:firstLine="0"/>
        <w:jc w:val="left"/>
      </w:pPr>
      <w:r>
        <w:t>Праздники</w:t>
      </w:r>
    </w:p>
    <w:p w:rsidR="00397EFD" w:rsidRDefault="009B4A09" w:rsidP="00432195">
      <w:pPr>
        <w:pStyle w:val="a3"/>
        <w:ind w:right="238" w:firstLine="0"/>
      </w:pPr>
      <w:r>
        <w:t>и</w:t>
      </w:r>
      <w:r>
        <w:rPr>
          <w:spacing w:val="1"/>
        </w:rPr>
        <w:t xml:space="preserve"> </w:t>
      </w:r>
      <w:r>
        <w:t>календари</w:t>
      </w:r>
      <w:r>
        <w:rPr>
          <w:spacing w:val="1"/>
        </w:rPr>
        <w:t xml:space="preserve"> </w:t>
      </w:r>
      <w:r>
        <w:t>в</w:t>
      </w:r>
      <w:r>
        <w:rPr>
          <w:spacing w:val="1"/>
        </w:rPr>
        <w:t xml:space="preserve"> </w:t>
      </w:r>
      <w:r>
        <w:t>религиях.</w:t>
      </w:r>
      <w:r>
        <w:rPr>
          <w:spacing w:val="1"/>
        </w:rPr>
        <w:t xml:space="preserve"> </w:t>
      </w:r>
      <w:r>
        <w:t>Семья,</w:t>
      </w:r>
      <w:r>
        <w:rPr>
          <w:spacing w:val="1"/>
        </w:rPr>
        <w:t xml:space="preserve"> </w:t>
      </w:r>
      <w:r>
        <w:t>семейные</w:t>
      </w:r>
      <w:r>
        <w:rPr>
          <w:spacing w:val="1"/>
        </w:rPr>
        <w:t xml:space="preserve"> </w:t>
      </w:r>
      <w:r>
        <w:t>ценности.</w:t>
      </w:r>
      <w:r>
        <w:rPr>
          <w:spacing w:val="1"/>
        </w:rPr>
        <w:t xml:space="preserve"> </w:t>
      </w:r>
      <w:r>
        <w:t>Долг,</w:t>
      </w:r>
      <w:r>
        <w:rPr>
          <w:spacing w:val="1"/>
        </w:rPr>
        <w:t xml:space="preserve"> </w:t>
      </w:r>
      <w:r>
        <w:t>свобода,</w:t>
      </w:r>
      <w:r>
        <w:rPr>
          <w:spacing w:val="1"/>
        </w:rPr>
        <w:t xml:space="preserve"> </w:t>
      </w:r>
      <w:r>
        <w:t xml:space="preserve">ответственность, труд. </w:t>
      </w:r>
      <w:proofErr w:type="gramStart"/>
      <w:r>
        <w:t>Милосердие, забота о слабых, взаимопомощь, социальные</w:t>
      </w:r>
      <w:r>
        <w:rPr>
          <w:spacing w:val="1"/>
        </w:rPr>
        <w:t xml:space="preserve"> </w:t>
      </w:r>
      <w:r>
        <w:t>проблемы общества</w:t>
      </w:r>
      <w:r>
        <w:rPr>
          <w:spacing w:val="1"/>
        </w:rPr>
        <w:t xml:space="preserve"> </w:t>
      </w:r>
      <w:r>
        <w:t>и отношение</w:t>
      </w:r>
      <w:r>
        <w:rPr>
          <w:spacing w:val="1"/>
        </w:rPr>
        <w:t xml:space="preserve"> </w:t>
      </w:r>
      <w:r>
        <w:t>к ним</w:t>
      </w:r>
      <w:r>
        <w:rPr>
          <w:spacing w:val="1"/>
        </w:rPr>
        <w:t xml:space="preserve"> </w:t>
      </w:r>
      <w:r>
        <w:t>разных</w:t>
      </w:r>
      <w:r>
        <w:rPr>
          <w:spacing w:val="-3"/>
        </w:rPr>
        <w:t xml:space="preserve"> </w:t>
      </w:r>
      <w:r>
        <w:t>религий.</w:t>
      </w:r>
      <w:proofErr w:type="gramEnd"/>
    </w:p>
    <w:p w:rsidR="00397EFD" w:rsidRDefault="009B4A09" w:rsidP="00432195">
      <w:pPr>
        <w:pStyle w:val="a3"/>
        <w:ind w:right="233"/>
      </w:pPr>
      <w:r>
        <w:t xml:space="preserve">Любовь   и  </w:t>
      </w:r>
      <w:r>
        <w:rPr>
          <w:spacing w:val="1"/>
        </w:rPr>
        <w:t xml:space="preserve"> </w:t>
      </w:r>
      <w:r>
        <w:t>уважение    к   Отечеству.    Патриотизм    многонационального</w:t>
      </w:r>
      <w:r>
        <w:rPr>
          <w:spacing w:val="-67"/>
        </w:rPr>
        <w:t xml:space="preserve"> </w:t>
      </w:r>
      <w:r>
        <w:t>и многоконфессионального народа</w:t>
      </w:r>
      <w:r>
        <w:rPr>
          <w:spacing w:val="2"/>
        </w:rPr>
        <w:t xml:space="preserve"> </w:t>
      </w:r>
      <w:r>
        <w:t>России.</w:t>
      </w:r>
    </w:p>
    <w:p w:rsidR="00397EFD" w:rsidRDefault="009B4A09" w:rsidP="00432195">
      <w:pPr>
        <w:pStyle w:val="a3"/>
        <w:ind w:left="1403" w:firstLine="0"/>
      </w:pPr>
      <w:r>
        <w:t>Модуль</w:t>
      </w:r>
      <w:r>
        <w:rPr>
          <w:spacing w:val="-8"/>
        </w:rPr>
        <w:t xml:space="preserve"> </w:t>
      </w:r>
      <w:r>
        <w:t>«Основы</w:t>
      </w:r>
      <w:r>
        <w:rPr>
          <w:spacing w:val="-5"/>
        </w:rPr>
        <w:t xml:space="preserve"> </w:t>
      </w:r>
      <w:r>
        <w:t>светской</w:t>
      </w:r>
      <w:r>
        <w:rPr>
          <w:spacing w:val="-6"/>
        </w:rPr>
        <w:t xml:space="preserve"> </w:t>
      </w:r>
      <w:r>
        <w:t>этики».</w:t>
      </w:r>
    </w:p>
    <w:p w:rsidR="00397EFD" w:rsidRDefault="009B4A09" w:rsidP="00432195">
      <w:pPr>
        <w:pStyle w:val="a3"/>
        <w:ind w:right="230"/>
      </w:pPr>
      <w:r>
        <w:t>Россия</w:t>
      </w:r>
      <w:r>
        <w:rPr>
          <w:spacing w:val="1"/>
        </w:rPr>
        <w:t xml:space="preserve"> </w:t>
      </w:r>
      <w:r>
        <w:t>– наша Родина.</w:t>
      </w:r>
      <w:r>
        <w:rPr>
          <w:spacing w:val="1"/>
        </w:rPr>
        <w:t xml:space="preserve"> </w:t>
      </w:r>
      <w:r>
        <w:t>Этика и её значение в жизни человека.</w:t>
      </w:r>
      <w:r>
        <w:rPr>
          <w:spacing w:val="70"/>
        </w:rPr>
        <w:t xml:space="preserve"> </w:t>
      </w:r>
      <w:r>
        <w:t>Праздники</w:t>
      </w:r>
      <w:r>
        <w:rPr>
          <w:spacing w:val="1"/>
        </w:rPr>
        <w:t xml:space="preserve"> </w:t>
      </w:r>
      <w:r>
        <w:t>как     одна     из     форм     исторической     памяти.     Образцы     нравственности</w:t>
      </w:r>
      <w:r>
        <w:rPr>
          <w:spacing w:val="1"/>
        </w:rPr>
        <w:t xml:space="preserve"> </w:t>
      </w:r>
      <w:r>
        <w:t>в</w:t>
      </w:r>
      <w:r>
        <w:rPr>
          <w:spacing w:val="10"/>
        </w:rPr>
        <w:t xml:space="preserve"> </w:t>
      </w:r>
      <w:r>
        <w:t>культуре</w:t>
      </w:r>
      <w:r>
        <w:rPr>
          <w:spacing w:val="13"/>
        </w:rPr>
        <w:t xml:space="preserve"> </w:t>
      </w:r>
      <w:r>
        <w:t>Отечества,</w:t>
      </w:r>
      <w:r>
        <w:rPr>
          <w:spacing w:val="15"/>
        </w:rPr>
        <w:t xml:space="preserve"> </w:t>
      </w:r>
      <w:r>
        <w:t>в</w:t>
      </w:r>
      <w:r>
        <w:rPr>
          <w:spacing w:val="11"/>
        </w:rPr>
        <w:t xml:space="preserve"> </w:t>
      </w:r>
      <w:r>
        <w:t>культурах</w:t>
      </w:r>
      <w:r>
        <w:rPr>
          <w:spacing w:val="8"/>
        </w:rPr>
        <w:t xml:space="preserve"> </w:t>
      </w:r>
      <w:r>
        <w:t>разных</w:t>
      </w:r>
      <w:r>
        <w:rPr>
          <w:spacing w:val="13"/>
        </w:rPr>
        <w:t xml:space="preserve"> </w:t>
      </w:r>
      <w:r>
        <w:t>народов</w:t>
      </w:r>
      <w:r>
        <w:rPr>
          <w:spacing w:val="15"/>
        </w:rPr>
        <w:t xml:space="preserve"> </w:t>
      </w:r>
      <w:r>
        <w:t>России.</w:t>
      </w:r>
      <w:r>
        <w:rPr>
          <w:spacing w:val="14"/>
        </w:rPr>
        <w:t xml:space="preserve"> </w:t>
      </w:r>
      <w:r>
        <w:t>Государство</w:t>
      </w:r>
      <w:r>
        <w:rPr>
          <w:spacing w:val="13"/>
        </w:rPr>
        <w:t xml:space="preserve"> </w:t>
      </w:r>
      <w:r>
        <w:t>и</w:t>
      </w:r>
      <w:r>
        <w:rPr>
          <w:spacing w:val="12"/>
        </w:rPr>
        <w:t xml:space="preserve"> </w:t>
      </w:r>
      <w:r>
        <w:t>мораль</w:t>
      </w:r>
    </w:p>
    <w:p w:rsidR="00397EFD" w:rsidRDefault="009B4A09" w:rsidP="00432195">
      <w:pPr>
        <w:pStyle w:val="a3"/>
        <w:ind w:right="229" w:firstLine="0"/>
      </w:pPr>
      <w:r>
        <w:t>гражданина,</w:t>
      </w:r>
      <w:r>
        <w:rPr>
          <w:spacing w:val="1"/>
        </w:rPr>
        <w:t xml:space="preserve"> </w:t>
      </w:r>
      <w:r>
        <w:t>основной</w:t>
      </w:r>
      <w:r>
        <w:rPr>
          <w:spacing w:val="1"/>
        </w:rPr>
        <w:t xml:space="preserve"> </w:t>
      </w:r>
      <w:r>
        <w:t>закон</w:t>
      </w:r>
      <w:r>
        <w:rPr>
          <w:spacing w:val="1"/>
        </w:rPr>
        <w:t xml:space="preserve"> </w:t>
      </w:r>
      <w:r>
        <w:t>(Конституция)</w:t>
      </w:r>
      <w:r>
        <w:rPr>
          <w:spacing w:val="1"/>
        </w:rPr>
        <w:t xml:space="preserve"> </w:t>
      </w:r>
      <w:r>
        <w:t>в</w:t>
      </w:r>
      <w:r>
        <w:rPr>
          <w:spacing w:val="1"/>
        </w:rPr>
        <w:t xml:space="preserve"> </w:t>
      </w:r>
      <w:r>
        <w:t>государстве</w:t>
      </w:r>
      <w:r>
        <w:rPr>
          <w:spacing w:val="1"/>
        </w:rPr>
        <w:t xml:space="preserve"> </w:t>
      </w:r>
      <w:r>
        <w:t>как</w:t>
      </w:r>
      <w:r>
        <w:rPr>
          <w:spacing w:val="1"/>
        </w:rPr>
        <w:t xml:space="preserve"> </w:t>
      </w:r>
      <w:r>
        <w:t>источник</w:t>
      </w:r>
      <w:r>
        <w:rPr>
          <w:spacing w:val="1"/>
        </w:rPr>
        <w:t xml:space="preserve"> </w:t>
      </w:r>
      <w:r>
        <w:t>российской</w:t>
      </w:r>
      <w:r>
        <w:rPr>
          <w:spacing w:val="1"/>
        </w:rPr>
        <w:t xml:space="preserve"> </w:t>
      </w:r>
      <w:r>
        <w:t>светской</w:t>
      </w:r>
      <w:r>
        <w:rPr>
          <w:spacing w:val="1"/>
        </w:rPr>
        <w:t xml:space="preserve"> </w:t>
      </w:r>
      <w:r>
        <w:t>(гражданской)</w:t>
      </w:r>
      <w:r>
        <w:rPr>
          <w:spacing w:val="1"/>
        </w:rPr>
        <w:t xml:space="preserve"> </w:t>
      </w:r>
      <w:r>
        <w:t>этики.</w:t>
      </w:r>
      <w:r>
        <w:rPr>
          <w:spacing w:val="1"/>
        </w:rPr>
        <w:t xml:space="preserve"> </w:t>
      </w:r>
      <w:r>
        <w:t>Трудовая</w:t>
      </w:r>
      <w:r>
        <w:rPr>
          <w:spacing w:val="1"/>
        </w:rPr>
        <w:t xml:space="preserve"> </w:t>
      </w:r>
      <w:r>
        <w:t>мораль.</w:t>
      </w:r>
      <w:r>
        <w:rPr>
          <w:spacing w:val="1"/>
        </w:rPr>
        <w:t xml:space="preserve"> </w:t>
      </w:r>
      <w:r>
        <w:t>Нравственные</w:t>
      </w:r>
      <w:r>
        <w:rPr>
          <w:spacing w:val="1"/>
        </w:rPr>
        <w:t xml:space="preserve"> </w:t>
      </w:r>
      <w:r>
        <w:t>традиции предпринимательства. Что значит быть нравственным в наше время.</w:t>
      </w:r>
      <w:r>
        <w:rPr>
          <w:spacing w:val="1"/>
        </w:rPr>
        <w:t xml:space="preserve"> </w:t>
      </w:r>
      <w:r>
        <w:t>Нравственные ценности, идеалы, принципы морали. Нормы морали. Семейные</w:t>
      </w:r>
      <w:r>
        <w:rPr>
          <w:spacing w:val="1"/>
        </w:rPr>
        <w:t xml:space="preserve"> </w:t>
      </w:r>
      <w:r>
        <w:t>ценности и этика семейных отношений. Этикет. Образование как нравственная</w:t>
      </w:r>
      <w:r>
        <w:rPr>
          <w:spacing w:val="1"/>
        </w:rPr>
        <w:t xml:space="preserve"> </w:t>
      </w:r>
      <w:r>
        <w:t>норма.</w:t>
      </w:r>
      <w:r>
        <w:rPr>
          <w:spacing w:val="3"/>
        </w:rPr>
        <w:t xml:space="preserve"> </w:t>
      </w:r>
      <w:r>
        <w:t>Методы нравственного самосовершенствования.</w:t>
      </w:r>
    </w:p>
    <w:p w:rsidR="00397EFD" w:rsidRDefault="009B4A09" w:rsidP="00432195">
      <w:pPr>
        <w:pStyle w:val="a3"/>
        <w:ind w:right="231"/>
      </w:pPr>
      <w:r>
        <w:t xml:space="preserve">Любовь   и  </w:t>
      </w:r>
      <w:r>
        <w:rPr>
          <w:spacing w:val="1"/>
        </w:rPr>
        <w:t xml:space="preserve"> </w:t>
      </w:r>
      <w:r>
        <w:t>уважение    к   Отечеству.    Патриотизм    многонационального</w:t>
      </w:r>
      <w:r>
        <w:rPr>
          <w:spacing w:val="-67"/>
        </w:rPr>
        <w:t xml:space="preserve"> </w:t>
      </w:r>
      <w:r>
        <w:t>и многоконфессионального народа</w:t>
      </w:r>
      <w:r>
        <w:rPr>
          <w:spacing w:val="2"/>
        </w:rPr>
        <w:t xml:space="preserve"> </w:t>
      </w:r>
      <w:r>
        <w:t>России.</w:t>
      </w:r>
    </w:p>
    <w:p w:rsidR="00397EFD" w:rsidRDefault="009B4A09" w:rsidP="00432195">
      <w:pPr>
        <w:pStyle w:val="a3"/>
        <w:ind w:right="240"/>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ОРКСЭ</w:t>
      </w:r>
      <w:r>
        <w:rPr>
          <w:spacing w:val="1"/>
        </w:rPr>
        <w:t xml:space="preserve"> </w:t>
      </w:r>
      <w:r>
        <w:t>на</w:t>
      </w:r>
      <w:r>
        <w:rPr>
          <w:spacing w:val="1"/>
        </w:rPr>
        <w:t xml:space="preserve"> </w:t>
      </w:r>
      <w:r>
        <w:t>уровне</w:t>
      </w:r>
      <w:r>
        <w:rPr>
          <w:spacing w:val="1"/>
        </w:rPr>
        <w:t xml:space="preserve"> </w:t>
      </w:r>
      <w:r>
        <w:t>начального общего</w:t>
      </w:r>
      <w:r>
        <w:rPr>
          <w:spacing w:val="1"/>
        </w:rPr>
        <w:t xml:space="preserve"> </w:t>
      </w:r>
      <w:r>
        <w:t>образования.</w:t>
      </w:r>
    </w:p>
    <w:p w:rsidR="00397EFD" w:rsidRDefault="009B4A09" w:rsidP="00432195">
      <w:pPr>
        <w:pStyle w:val="a3"/>
        <w:ind w:right="231"/>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ОРКСЭ</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proofErr w:type="gramStart"/>
      <w:r>
        <w:t>традиционными</w:t>
      </w:r>
      <w:proofErr w:type="gramEnd"/>
      <w:r>
        <w:rPr>
          <w:spacing w:val="1"/>
        </w:rPr>
        <w:t xml:space="preserve"> </w:t>
      </w:r>
      <w:r>
        <w:t>российскими</w:t>
      </w:r>
      <w:r>
        <w:rPr>
          <w:spacing w:val="1"/>
        </w:rPr>
        <w:t xml:space="preserve"> </w:t>
      </w:r>
      <w:r>
        <w:t>социокультурными</w:t>
      </w:r>
    </w:p>
    <w:p w:rsidR="00397EFD" w:rsidRDefault="009B4A09" w:rsidP="00432195">
      <w:pPr>
        <w:pStyle w:val="a3"/>
        <w:ind w:right="234" w:firstLine="0"/>
      </w:pPr>
      <w:r>
        <w:t>и</w:t>
      </w:r>
      <w:r>
        <w:rPr>
          <w:spacing w:val="94"/>
        </w:rPr>
        <w:t xml:space="preserve"> </w:t>
      </w:r>
      <w:r>
        <w:t xml:space="preserve">духовно-нравственными  </w:t>
      </w:r>
      <w:r>
        <w:rPr>
          <w:spacing w:val="23"/>
        </w:rPr>
        <w:t xml:space="preserve"> </w:t>
      </w:r>
      <w:r>
        <w:t xml:space="preserve">ценностями,  </w:t>
      </w:r>
      <w:r>
        <w:rPr>
          <w:spacing w:val="25"/>
        </w:rPr>
        <w:t xml:space="preserve"> </w:t>
      </w:r>
      <w:r>
        <w:t xml:space="preserve">принятыми  </w:t>
      </w:r>
      <w:r>
        <w:rPr>
          <w:spacing w:val="23"/>
        </w:rPr>
        <w:t xml:space="preserve"> </w:t>
      </w:r>
      <w:r>
        <w:t xml:space="preserve">в  </w:t>
      </w:r>
      <w:r>
        <w:rPr>
          <w:spacing w:val="22"/>
        </w:rPr>
        <w:t xml:space="preserve"> </w:t>
      </w:r>
      <w:r>
        <w:t xml:space="preserve">обществе  </w:t>
      </w:r>
      <w:r>
        <w:rPr>
          <w:spacing w:val="24"/>
        </w:rPr>
        <w:t xml:space="preserve"> </w:t>
      </w:r>
      <w:r>
        <w:t>правилами</w:t>
      </w:r>
      <w:r>
        <w:rPr>
          <w:spacing w:val="-68"/>
        </w:rPr>
        <w:t xml:space="preserve"> </w:t>
      </w:r>
      <w:r>
        <w:t>и</w:t>
      </w:r>
      <w:r>
        <w:rPr>
          <w:spacing w:val="25"/>
        </w:rPr>
        <w:t xml:space="preserve"> </w:t>
      </w:r>
      <w:r>
        <w:t>нормами</w:t>
      </w:r>
      <w:r>
        <w:rPr>
          <w:spacing w:val="25"/>
        </w:rPr>
        <w:t xml:space="preserve"> </w:t>
      </w:r>
      <w:r>
        <w:t>поведения</w:t>
      </w:r>
      <w:r>
        <w:rPr>
          <w:spacing w:val="27"/>
        </w:rPr>
        <w:t xml:space="preserve"> </w:t>
      </w:r>
      <w:r>
        <w:t>и</w:t>
      </w:r>
      <w:r>
        <w:rPr>
          <w:spacing w:val="25"/>
        </w:rPr>
        <w:t xml:space="preserve"> </w:t>
      </w:r>
      <w:r>
        <w:t>способствуют</w:t>
      </w:r>
      <w:r>
        <w:rPr>
          <w:spacing w:val="28"/>
        </w:rPr>
        <w:t xml:space="preserve"> </w:t>
      </w:r>
      <w:r>
        <w:t>процессам</w:t>
      </w:r>
      <w:r>
        <w:rPr>
          <w:spacing w:val="27"/>
        </w:rPr>
        <w:t xml:space="preserve"> </w:t>
      </w:r>
      <w:r>
        <w:t>самопознания,</w:t>
      </w:r>
      <w:r>
        <w:rPr>
          <w:spacing w:val="27"/>
        </w:rPr>
        <w:t xml:space="preserve"> </w:t>
      </w:r>
      <w:r>
        <w:t>самовоспитания</w:t>
      </w:r>
      <w:r>
        <w:rPr>
          <w:spacing w:val="-68"/>
        </w:rPr>
        <w:t xml:space="preserve"> </w:t>
      </w:r>
      <w:r>
        <w:t>и</w:t>
      </w:r>
      <w:r>
        <w:rPr>
          <w:spacing w:val="-1"/>
        </w:rPr>
        <w:t xml:space="preserve"> </w:t>
      </w:r>
      <w:r>
        <w:t>саморазвития,</w:t>
      </w:r>
      <w:r>
        <w:rPr>
          <w:spacing w:val="3"/>
        </w:rPr>
        <w:t xml:space="preserve"> </w:t>
      </w:r>
      <w:r>
        <w:t>формирования</w:t>
      </w:r>
      <w:r>
        <w:rPr>
          <w:spacing w:val="1"/>
        </w:rPr>
        <w:t xml:space="preserve"> </w:t>
      </w:r>
      <w:r>
        <w:t>внутренней</w:t>
      </w:r>
      <w:r>
        <w:rPr>
          <w:spacing w:val="-1"/>
        </w:rPr>
        <w:t xml:space="preserve"> </w:t>
      </w:r>
      <w:r>
        <w:t>позиции личности.</w:t>
      </w:r>
    </w:p>
    <w:p w:rsidR="00397EFD" w:rsidRDefault="009B4A09" w:rsidP="00432195">
      <w:pPr>
        <w:pStyle w:val="a3"/>
        <w:ind w:right="236"/>
        <w:jc w:val="left"/>
      </w:pPr>
      <w:r>
        <w:t>В</w:t>
      </w:r>
      <w:r>
        <w:rPr>
          <w:spacing w:val="37"/>
        </w:rPr>
        <w:t xml:space="preserve"> </w:t>
      </w:r>
      <w:r>
        <w:t>результате</w:t>
      </w:r>
      <w:r>
        <w:rPr>
          <w:spacing w:val="42"/>
        </w:rPr>
        <w:t xml:space="preserve"> </w:t>
      </w:r>
      <w:r>
        <w:t>изучения</w:t>
      </w:r>
      <w:r>
        <w:rPr>
          <w:spacing w:val="42"/>
        </w:rPr>
        <w:t xml:space="preserve"> </w:t>
      </w:r>
      <w:r>
        <w:t>ОРКСЭ</w:t>
      </w:r>
      <w:r>
        <w:rPr>
          <w:spacing w:val="40"/>
        </w:rPr>
        <w:t xml:space="preserve"> </w:t>
      </w:r>
      <w:r>
        <w:t>на</w:t>
      </w:r>
      <w:r>
        <w:rPr>
          <w:spacing w:val="41"/>
        </w:rPr>
        <w:t xml:space="preserve"> </w:t>
      </w:r>
      <w:r>
        <w:t>уровне</w:t>
      </w:r>
      <w:r>
        <w:rPr>
          <w:spacing w:val="41"/>
        </w:rPr>
        <w:t xml:space="preserve"> </w:t>
      </w:r>
      <w:r>
        <w:t>начального</w:t>
      </w:r>
      <w:r>
        <w:rPr>
          <w:spacing w:val="41"/>
        </w:rPr>
        <w:t xml:space="preserve"> </w:t>
      </w:r>
      <w:r>
        <w:t>общего</w:t>
      </w:r>
      <w:r>
        <w:rPr>
          <w:spacing w:val="40"/>
        </w:rPr>
        <w:t xml:space="preserve"> </w:t>
      </w:r>
      <w:r>
        <w:t>образования</w:t>
      </w:r>
      <w:r>
        <w:rPr>
          <w:spacing w:val="-67"/>
        </w:rPr>
        <w:t xml:space="preserve"> </w:t>
      </w:r>
      <w:proofErr w:type="gramStart"/>
      <w:r>
        <w:t>у</w:t>
      </w:r>
      <w:proofErr w:type="gramEnd"/>
      <w:r>
        <w:rPr>
          <w:spacing w:val="-6"/>
        </w:rPr>
        <w:t xml:space="preserve"> </w:t>
      </w:r>
      <w:r>
        <w:t>обучающегося</w:t>
      </w:r>
      <w:r>
        <w:rPr>
          <w:spacing w:val="1"/>
        </w:rPr>
        <w:t xml:space="preserve"> </w:t>
      </w:r>
      <w:r>
        <w:t>будут</w:t>
      </w:r>
      <w:r>
        <w:rPr>
          <w:spacing w:val="-2"/>
        </w:rPr>
        <w:t xml:space="preserve"> </w:t>
      </w:r>
      <w:r>
        <w:t>сформированы</w:t>
      </w:r>
      <w:r>
        <w:rPr>
          <w:spacing w:val="-2"/>
        </w:rPr>
        <w:t xml:space="preserve"> </w:t>
      </w:r>
      <w:r>
        <w:t>следующие личностные результаты:</w:t>
      </w:r>
    </w:p>
    <w:p w:rsidR="00397EFD" w:rsidRDefault="009B4A09" w:rsidP="00432195">
      <w:pPr>
        <w:pStyle w:val="a3"/>
        <w:tabs>
          <w:tab w:val="left" w:pos="2765"/>
          <w:tab w:val="left" w:pos="3858"/>
          <w:tab w:val="left" w:pos="5460"/>
          <w:tab w:val="left" w:pos="7220"/>
          <w:tab w:val="left" w:pos="9176"/>
        </w:tabs>
        <w:ind w:right="238"/>
        <w:jc w:val="left"/>
      </w:pPr>
      <w:r>
        <w:t>понимать</w:t>
      </w:r>
      <w:r>
        <w:tab/>
        <w:t>основы</w:t>
      </w:r>
      <w:r>
        <w:tab/>
        <w:t>российской</w:t>
      </w:r>
      <w:r>
        <w:tab/>
        <w:t>гражданской</w:t>
      </w:r>
      <w:r>
        <w:tab/>
        <w:t>идентичности,</w:t>
      </w:r>
      <w:r>
        <w:tab/>
        <w:t>испытывать</w:t>
      </w:r>
      <w:r>
        <w:rPr>
          <w:spacing w:val="-67"/>
        </w:rPr>
        <w:t xml:space="preserve"> </w:t>
      </w:r>
      <w:r>
        <w:t>чувство гордости</w:t>
      </w:r>
      <w:r>
        <w:rPr>
          <w:spacing w:val="1"/>
        </w:rPr>
        <w:t xml:space="preserve"> </w:t>
      </w:r>
      <w:r>
        <w:t>за</w:t>
      </w:r>
      <w:r>
        <w:rPr>
          <w:spacing w:val="3"/>
        </w:rPr>
        <w:t xml:space="preserve"> </w:t>
      </w:r>
      <w:r>
        <w:t>свою</w:t>
      </w:r>
      <w:r>
        <w:rPr>
          <w:spacing w:val="-1"/>
        </w:rPr>
        <w:t xml:space="preserve"> </w:t>
      </w:r>
      <w:r>
        <w:t>Родину;</w:t>
      </w:r>
    </w:p>
    <w:p w:rsidR="00397EFD" w:rsidRDefault="009B4A09" w:rsidP="00432195">
      <w:pPr>
        <w:pStyle w:val="a3"/>
        <w:jc w:val="left"/>
      </w:pPr>
      <w:r>
        <w:t>формировать</w:t>
      </w:r>
      <w:r>
        <w:rPr>
          <w:spacing w:val="31"/>
        </w:rPr>
        <w:t xml:space="preserve"> </w:t>
      </w:r>
      <w:r>
        <w:t>национальную</w:t>
      </w:r>
      <w:r>
        <w:rPr>
          <w:spacing w:val="33"/>
        </w:rPr>
        <w:t xml:space="preserve"> </w:t>
      </w:r>
      <w:r>
        <w:t>и</w:t>
      </w:r>
      <w:r>
        <w:rPr>
          <w:spacing w:val="34"/>
        </w:rPr>
        <w:t xml:space="preserve"> </w:t>
      </w:r>
      <w:r>
        <w:t>гражданскую</w:t>
      </w:r>
      <w:r>
        <w:rPr>
          <w:spacing w:val="32"/>
        </w:rPr>
        <w:t xml:space="preserve"> </w:t>
      </w:r>
      <w:proofErr w:type="spellStart"/>
      <w:r>
        <w:t>самоидентичность</w:t>
      </w:r>
      <w:proofErr w:type="spellEnd"/>
      <w:r>
        <w:t>,</w:t>
      </w:r>
      <w:r>
        <w:rPr>
          <w:spacing w:val="37"/>
        </w:rPr>
        <w:t xml:space="preserve"> </w:t>
      </w:r>
      <w:r>
        <w:t>осознавать</w:t>
      </w:r>
      <w:r>
        <w:rPr>
          <w:spacing w:val="-67"/>
        </w:rPr>
        <w:t xml:space="preserve"> </w:t>
      </w:r>
      <w:r>
        <w:t>свою</w:t>
      </w:r>
      <w:r>
        <w:rPr>
          <w:spacing w:val="-1"/>
        </w:rPr>
        <w:t xml:space="preserve"> </w:t>
      </w:r>
      <w:r>
        <w:t>этническую</w:t>
      </w:r>
      <w:r>
        <w:rPr>
          <w:spacing w:val="-1"/>
        </w:rPr>
        <w:t xml:space="preserve"> </w:t>
      </w:r>
      <w:r>
        <w:t>и</w:t>
      </w:r>
      <w:r>
        <w:rPr>
          <w:spacing w:val="1"/>
        </w:rPr>
        <w:t xml:space="preserve"> </w:t>
      </w:r>
      <w:r>
        <w:t>национальную</w:t>
      </w:r>
      <w:r>
        <w:rPr>
          <w:spacing w:val="-1"/>
        </w:rPr>
        <w:t xml:space="preserve"> </w:t>
      </w:r>
      <w:r>
        <w:t>принадлежность;</w:t>
      </w:r>
    </w:p>
    <w:p w:rsidR="00397EFD" w:rsidRDefault="009B4A09" w:rsidP="00432195">
      <w:pPr>
        <w:pStyle w:val="a3"/>
        <w:tabs>
          <w:tab w:val="left" w:pos="2794"/>
          <w:tab w:val="left" w:pos="4126"/>
          <w:tab w:val="left" w:pos="6447"/>
          <w:tab w:val="left" w:pos="6849"/>
          <w:tab w:val="left" w:pos="9165"/>
        </w:tabs>
        <w:ind w:right="232"/>
        <w:jc w:val="left"/>
      </w:pPr>
      <w:r>
        <w:t>понимать</w:t>
      </w:r>
      <w:r>
        <w:tab/>
        <w:t>значения</w:t>
      </w:r>
      <w:r>
        <w:tab/>
        <w:t>гуманистических</w:t>
      </w:r>
      <w:r>
        <w:tab/>
        <w:t>и</w:t>
      </w:r>
      <w:r>
        <w:tab/>
        <w:t>демократических</w:t>
      </w:r>
      <w:r>
        <w:tab/>
        <w:t>ценностных</w:t>
      </w:r>
      <w:r>
        <w:rPr>
          <w:spacing w:val="-67"/>
        </w:rPr>
        <w:t xml:space="preserve"> </w:t>
      </w:r>
      <w:r>
        <w:t>ориентаций,</w:t>
      </w:r>
      <w:r>
        <w:rPr>
          <w:spacing w:val="2"/>
        </w:rPr>
        <w:t xml:space="preserve"> </w:t>
      </w:r>
      <w:r>
        <w:t>осознавать</w:t>
      </w:r>
      <w:r>
        <w:rPr>
          <w:spacing w:val="-2"/>
        </w:rPr>
        <w:t xml:space="preserve"> </w:t>
      </w:r>
      <w:r>
        <w:t>ценность</w:t>
      </w:r>
      <w:r>
        <w:rPr>
          <w:spacing w:val="-1"/>
        </w:rPr>
        <w:t xml:space="preserve"> </w:t>
      </w:r>
      <w:r>
        <w:t>человеческой жизни;</w:t>
      </w:r>
    </w:p>
    <w:p w:rsidR="00397EFD" w:rsidRDefault="009B4A09" w:rsidP="00432195">
      <w:pPr>
        <w:pStyle w:val="a3"/>
        <w:jc w:val="left"/>
      </w:pPr>
      <w:r>
        <w:t>понимать</w:t>
      </w:r>
      <w:r>
        <w:rPr>
          <w:spacing w:val="6"/>
        </w:rPr>
        <w:t xml:space="preserve"> </w:t>
      </w:r>
      <w:r>
        <w:t>значения</w:t>
      </w:r>
      <w:r>
        <w:rPr>
          <w:spacing w:val="13"/>
        </w:rPr>
        <w:t xml:space="preserve"> </w:t>
      </w:r>
      <w:r>
        <w:t>нравственных</w:t>
      </w:r>
      <w:r>
        <w:rPr>
          <w:spacing w:val="3"/>
        </w:rPr>
        <w:t xml:space="preserve"> </w:t>
      </w:r>
      <w:r>
        <w:t>норм</w:t>
      </w:r>
      <w:r>
        <w:rPr>
          <w:spacing w:val="9"/>
        </w:rPr>
        <w:t xml:space="preserve"> </w:t>
      </w:r>
      <w:r>
        <w:t>и</w:t>
      </w:r>
      <w:r>
        <w:rPr>
          <w:spacing w:val="8"/>
        </w:rPr>
        <w:t xml:space="preserve"> </w:t>
      </w:r>
      <w:r>
        <w:t>ценностей</w:t>
      </w:r>
      <w:r>
        <w:rPr>
          <w:spacing w:val="8"/>
        </w:rPr>
        <w:t xml:space="preserve"> </w:t>
      </w:r>
      <w:r>
        <w:t>как</w:t>
      </w:r>
      <w:r>
        <w:rPr>
          <w:spacing w:val="12"/>
        </w:rPr>
        <w:t xml:space="preserve"> </w:t>
      </w:r>
      <w:r>
        <w:t>условия</w:t>
      </w:r>
      <w:r>
        <w:rPr>
          <w:spacing w:val="9"/>
        </w:rPr>
        <w:t xml:space="preserve"> </w:t>
      </w:r>
      <w:r>
        <w:t>жизни</w:t>
      </w:r>
      <w:r>
        <w:rPr>
          <w:spacing w:val="-67"/>
        </w:rPr>
        <w:t xml:space="preserve"> </w:t>
      </w:r>
      <w:r>
        <w:t>личности,</w:t>
      </w:r>
      <w:r>
        <w:rPr>
          <w:spacing w:val="2"/>
        </w:rPr>
        <w:t xml:space="preserve"> </w:t>
      </w:r>
      <w:r>
        <w:t>семьи,</w:t>
      </w:r>
      <w:r>
        <w:rPr>
          <w:spacing w:val="3"/>
        </w:rPr>
        <w:t xml:space="preserve"> </w:t>
      </w:r>
      <w:r>
        <w:t>общества;</w:t>
      </w:r>
    </w:p>
    <w:p w:rsidR="00397EFD" w:rsidRDefault="009B4A09" w:rsidP="00432195">
      <w:pPr>
        <w:pStyle w:val="a3"/>
        <w:jc w:val="left"/>
      </w:pPr>
      <w:r>
        <w:t>осознавать</w:t>
      </w:r>
      <w:r>
        <w:rPr>
          <w:spacing w:val="29"/>
        </w:rPr>
        <w:t xml:space="preserve"> </w:t>
      </w:r>
      <w:r>
        <w:t>право</w:t>
      </w:r>
      <w:r>
        <w:rPr>
          <w:spacing w:val="32"/>
        </w:rPr>
        <w:t xml:space="preserve"> </w:t>
      </w:r>
      <w:r>
        <w:t>гражданина</w:t>
      </w:r>
      <w:r>
        <w:rPr>
          <w:spacing w:val="31"/>
        </w:rPr>
        <w:t xml:space="preserve"> </w:t>
      </w:r>
      <w:r>
        <w:t>Российской</w:t>
      </w:r>
      <w:r>
        <w:rPr>
          <w:spacing w:val="31"/>
        </w:rPr>
        <w:t xml:space="preserve"> </w:t>
      </w:r>
      <w:r>
        <w:t>Федерации</w:t>
      </w:r>
      <w:r>
        <w:rPr>
          <w:spacing w:val="30"/>
        </w:rPr>
        <w:t xml:space="preserve"> </w:t>
      </w:r>
      <w:r>
        <w:t>исповедовать</w:t>
      </w:r>
      <w:r>
        <w:rPr>
          <w:spacing w:val="30"/>
        </w:rPr>
        <w:t xml:space="preserve"> </w:t>
      </w:r>
      <w:r>
        <w:t>любую</w:t>
      </w:r>
      <w:r>
        <w:rPr>
          <w:spacing w:val="-67"/>
        </w:rPr>
        <w:t xml:space="preserve"> </w:t>
      </w:r>
      <w:r>
        <w:t>традиционную</w:t>
      </w:r>
      <w:r>
        <w:rPr>
          <w:spacing w:val="-2"/>
        </w:rPr>
        <w:t xml:space="preserve"> </w:t>
      </w:r>
      <w:r>
        <w:t>религию</w:t>
      </w:r>
      <w:r>
        <w:rPr>
          <w:spacing w:val="-1"/>
        </w:rPr>
        <w:t xml:space="preserve"> </w:t>
      </w:r>
      <w:r>
        <w:t>или не</w:t>
      </w:r>
      <w:r>
        <w:rPr>
          <w:spacing w:val="1"/>
        </w:rPr>
        <w:t xml:space="preserve"> </w:t>
      </w:r>
      <w:r>
        <w:t>исповедовать</w:t>
      </w:r>
      <w:r>
        <w:rPr>
          <w:spacing w:val="-2"/>
        </w:rPr>
        <w:t xml:space="preserve"> </w:t>
      </w:r>
      <w:r>
        <w:t>никакой религии;</w:t>
      </w:r>
    </w:p>
    <w:p w:rsidR="00397EFD" w:rsidRDefault="009B4A09" w:rsidP="00432195">
      <w:pPr>
        <w:pStyle w:val="a3"/>
        <w:ind w:right="234"/>
      </w:pPr>
      <w:r>
        <w:lastRenderedPageBreak/>
        <w:t>строить</w:t>
      </w:r>
      <w:r>
        <w:rPr>
          <w:spacing w:val="1"/>
        </w:rPr>
        <w:t xml:space="preserve"> </w:t>
      </w:r>
      <w:r>
        <w:t>своё</w:t>
      </w:r>
      <w:r>
        <w:rPr>
          <w:spacing w:val="1"/>
        </w:rPr>
        <w:t xml:space="preserve"> </w:t>
      </w:r>
      <w:r>
        <w:t>общение,</w:t>
      </w:r>
      <w:r>
        <w:rPr>
          <w:spacing w:val="1"/>
        </w:rPr>
        <w:t xml:space="preserve"> </w:t>
      </w:r>
      <w:r>
        <w:t>совместную</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правил</w:t>
      </w:r>
      <w:r>
        <w:rPr>
          <w:spacing w:val="1"/>
        </w:rPr>
        <w:t xml:space="preserve"> </w:t>
      </w:r>
      <w:r>
        <w:t>коммуникации:</w:t>
      </w:r>
      <w:r>
        <w:rPr>
          <w:spacing w:val="1"/>
        </w:rPr>
        <w:t xml:space="preserve"> </w:t>
      </w:r>
      <w:r>
        <w:t>умения</w:t>
      </w:r>
      <w:r>
        <w:rPr>
          <w:spacing w:val="1"/>
        </w:rPr>
        <w:t xml:space="preserve"> </w:t>
      </w:r>
      <w:r>
        <w:t>договариваться,</w:t>
      </w:r>
      <w:r>
        <w:rPr>
          <w:spacing w:val="1"/>
        </w:rPr>
        <w:t xml:space="preserve"> </w:t>
      </w:r>
      <w:r>
        <w:t>мирно</w:t>
      </w:r>
      <w:r>
        <w:rPr>
          <w:spacing w:val="1"/>
        </w:rPr>
        <w:t xml:space="preserve"> </w:t>
      </w:r>
      <w:r>
        <w:t>разрешать</w:t>
      </w:r>
      <w:r>
        <w:rPr>
          <w:spacing w:val="1"/>
        </w:rPr>
        <w:t xml:space="preserve"> </w:t>
      </w:r>
      <w:r>
        <w:t>конфликты,</w:t>
      </w:r>
      <w:r>
        <w:rPr>
          <w:spacing w:val="1"/>
        </w:rPr>
        <w:t xml:space="preserve"> </w:t>
      </w:r>
      <w:r>
        <w:t>уважать</w:t>
      </w:r>
      <w:r>
        <w:rPr>
          <w:spacing w:val="1"/>
        </w:rPr>
        <w:t xml:space="preserve"> </w:t>
      </w:r>
      <w:r>
        <w:t>другое</w:t>
      </w:r>
      <w:r>
        <w:rPr>
          <w:spacing w:val="71"/>
        </w:rPr>
        <w:t xml:space="preserve"> </w:t>
      </w:r>
      <w:r>
        <w:t>мнение,   независимо   от   принадлежности   собеседников   к   религии</w:t>
      </w:r>
      <w:r>
        <w:rPr>
          <w:spacing w:val="1"/>
        </w:rPr>
        <w:t xml:space="preserve"> </w:t>
      </w:r>
      <w:r>
        <w:t>или к</w:t>
      </w:r>
      <w:r>
        <w:rPr>
          <w:spacing w:val="1"/>
        </w:rPr>
        <w:t xml:space="preserve"> </w:t>
      </w:r>
      <w:r>
        <w:t>атеизму;</w:t>
      </w:r>
    </w:p>
    <w:p w:rsidR="00397EFD" w:rsidRDefault="009B4A09" w:rsidP="00432195">
      <w:pPr>
        <w:pStyle w:val="a3"/>
        <w:ind w:right="238"/>
      </w:pPr>
      <w:r>
        <w:t>соотносить   свои   поступки   с   нравственными   ценностями,   принятыми</w:t>
      </w:r>
      <w:r>
        <w:rPr>
          <w:spacing w:val="1"/>
        </w:rPr>
        <w:t xml:space="preserve"> </w:t>
      </w:r>
      <w:r>
        <w:t>в</w:t>
      </w:r>
      <w:r>
        <w:rPr>
          <w:spacing w:val="1"/>
        </w:rPr>
        <w:t xml:space="preserve"> </w:t>
      </w:r>
      <w:r>
        <w:t>российском</w:t>
      </w:r>
      <w:r>
        <w:rPr>
          <w:spacing w:val="1"/>
        </w:rPr>
        <w:t xml:space="preserve"> </w:t>
      </w:r>
      <w:r>
        <w:t>обществе,</w:t>
      </w:r>
      <w:r>
        <w:rPr>
          <w:spacing w:val="1"/>
        </w:rPr>
        <w:t xml:space="preserve"> </w:t>
      </w:r>
      <w:r>
        <w:t>проявлять</w:t>
      </w:r>
      <w:r>
        <w:rPr>
          <w:spacing w:val="1"/>
        </w:rPr>
        <w:t xml:space="preserve"> </w:t>
      </w:r>
      <w:r>
        <w:t>уважение</w:t>
      </w:r>
      <w:r>
        <w:rPr>
          <w:spacing w:val="1"/>
        </w:rPr>
        <w:t xml:space="preserve"> </w:t>
      </w:r>
      <w:r>
        <w:t>к</w:t>
      </w:r>
      <w:r>
        <w:rPr>
          <w:spacing w:val="1"/>
        </w:rPr>
        <w:t xml:space="preserve"> </w:t>
      </w:r>
      <w:r>
        <w:t>духовным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терпимость</w:t>
      </w:r>
      <w:r>
        <w:rPr>
          <w:spacing w:val="-2"/>
        </w:rPr>
        <w:t xml:space="preserve"> </w:t>
      </w:r>
      <w:r>
        <w:t>к представителям</w:t>
      </w:r>
      <w:r>
        <w:rPr>
          <w:spacing w:val="1"/>
        </w:rPr>
        <w:t xml:space="preserve"> </w:t>
      </w:r>
      <w:r>
        <w:t>разного вероисповедания;</w:t>
      </w:r>
    </w:p>
    <w:p w:rsidR="00397EFD" w:rsidRDefault="009B4A09" w:rsidP="00432195">
      <w:pPr>
        <w:pStyle w:val="a3"/>
        <w:ind w:right="228"/>
      </w:pPr>
      <w:r>
        <w:t>строить</w:t>
      </w:r>
      <w:r>
        <w:rPr>
          <w:spacing w:val="35"/>
        </w:rPr>
        <w:t xml:space="preserve"> </w:t>
      </w:r>
      <w:r>
        <w:t>своё</w:t>
      </w:r>
      <w:r>
        <w:rPr>
          <w:spacing w:val="38"/>
        </w:rPr>
        <w:t xml:space="preserve"> </w:t>
      </w:r>
      <w:r>
        <w:t>поведение</w:t>
      </w:r>
      <w:r>
        <w:rPr>
          <w:spacing w:val="37"/>
        </w:rPr>
        <w:t xml:space="preserve"> </w:t>
      </w:r>
      <w:r>
        <w:t>с</w:t>
      </w:r>
      <w:r>
        <w:rPr>
          <w:spacing w:val="38"/>
        </w:rPr>
        <w:t xml:space="preserve"> </w:t>
      </w:r>
      <w:r>
        <w:t>учётом</w:t>
      </w:r>
      <w:r>
        <w:rPr>
          <w:spacing w:val="39"/>
        </w:rPr>
        <w:t xml:space="preserve"> </w:t>
      </w:r>
      <w:r>
        <w:t>нравственных</w:t>
      </w:r>
      <w:r>
        <w:rPr>
          <w:spacing w:val="33"/>
        </w:rPr>
        <w:t xml:space="preserve"> </w:t>
      </w:r>
      <w:r>
        <w:t>норм</w:t>
      </w:r>
      <w:r>
        <w:rPr>
          <w:spacing w:val="38"/>
        </w:rPr>
        <w:t xml:space="preserve"> </w:t>
      </w:r>
      <w:r>
        <w:t>и</w:t>
      </w:r>
      <w:r>
        <w:rPr>
          <w:spacing w:val="37"/>
        </w:rPr>
        <w:t xml:space="preserve"> </w:t>
      </w:r>
      <w:r>
        <w:t>правил,</w:t>
      </w:r>
      <w:r>
        <w:rPr>
          <w:spacing w:val="40"/>
        </w:rPr>
        <w:t xml:space="preserve"> </w:t>
      </w:r>
      <w:r>
        <w:t>проявлять</w:t>
      </w:r>
      <w:r>
        <w:rPr>
          <w:spacing w:val="-68"/>
        </w:rPr>
        <w:t xml:space="preserve"> </w:t>
      </w:r>
      <w:r>
        <w:t>в повседневной жизни доброту, справедливость, доброжелательность в общении,</w:t>
      </w:r>
      <w:r>
        <w:rPr>
          <w:spacing w:val="1"/>
        </w:rPr>
        <w:t xml:space="preserve"> </w:t>
      </w:r>
      <w:r>
        <w:t>желание</w:t>
      </w:r>
      <w:r>
        <w:rPr>
          <w:spacing w:val="1"/>
        </w:rPr>
        <w:t xml:space="preserve"> </w:t>
      </w:r>
      <w:r>
        <w:t>при необходимости прийти</w:t>
      </w:r>
      <w:r>
        <w:rPr>
          <w:spacing w:val="1"/>
        </w:rPr>
        <w:t xml:space="preserve"> </w:t>
      </w:r>
      <w:r>
        <w:t>на</w:t>
      </w:r>
      <w:r>
        <w:rPr>
          <w:spacing w:val="1"/>
        </w:rPr>
        <w:t xml:space="preserve"> </w:t>
      </w:r>
      <w:r>
        <w:t>помощь;</w:t>
      </w:r>
    </w:p>
    <w:p w:rsidR="00397EFD" w:rsidRDefault="009B4A09" w:rsidP="00432195">
      <w:pPr>
        <w:pStyle w:val="a3"/>
        <w:ind w:right="229"/>
      </w:pPr>
      <w:r>
        <w:t>понимать необходимость обогащать свои знания о духовно-нравственной</w:t>
      </w:r>
      <w:r>
        <w:rPr>
          <w:spacing w:val="1"/>
        </w:rPr>
        <w:t xml:space="preserve"> </w:t>
      </w:r>
      <w:r>
        <w:t>культуре,</w:t>
      </w:r>
      <w:r>
        <w:rPr>
          <w:spacing w:val="1"/>
        </w:rPr>
        <w:t xml:space="preserve"> </w:t>
      </w:r>
      <w:r>
        <w:t>стремиться</w:t>
      </w:r>
      <w:r>
        <w:rPr>
          <w:spacing w:val="1"/>
        </w:rPr>
        <w:t xml:space="preserve"> </w:t>
      </w:r>
      <w:r>
        <w:t>анализировать</w:t>
      </w:r>
      <w:r>
        <w:rPr>
          <w:spacing w:val="1"/>
        </w:rPr>
        <w:t xml:space="preserve"> </w:t>
      </w:r>
      <w:r>
        <w:t>своё</w:t>
      </w:r>
      <w:r>
        <w:rPr>
          <w:spacing w:val="1"/>
        </w:rPr>
        <w:t xml:space="preserve"> </w:t>
      </w:r>
      <w:r>
        <w:t>поведение,</w:t>
      </w:r>
      <w:r>
        <w:rPr>
          <w:spacing w:val="1"/>
        </w:rPr>
        <w:t xml:space="preserve"> </w:t>
      </w:r>
      <w:r>
        <w:t>избегать</w:t>
      </w:r>
      <w:r>
        <w:rPr>
          <w:spacing w:val="1"/>
        </w:rPr>
        <w:t xml:space="preserve"> </w:t>
      </w:r>
      <w:r>
        <w:t>негативных</w:t>
      </w:r>
      <w:r>
        <w:rPr>
          <w:spacing w:val="1"/>
        </w:rPr>
        <w:t xml:space="preserve"> </w:t>
      </w:r>
      <w:r>
        <w:t>поступков</w:t>
      </w:r>
      <w:r>
        <w:rPr>
          <w:spacing w:val="-1"/>
        </w:rPr>
        <w:t xml:space="preserve"> </w:t>
      </w:r>
      <w:r>
        <w:t>и действий,</w:t>
      </w:r>
      <w:r>
        <w:rPr>
          <w:spacing w:val="3"/>
        </w:rPr>
        <w:t xml:space="preserve"> </w:t>
      </w:r>
      <w:r>
        <w:t>оскорбляющих</w:t>
      </w:r>
      <w:r>
        <w:rPr>
          <w:spacing w:val="-4"/>
        </w:rPr>
        <w:t xml:space="preserve"> </w:t>
      </w:r>
      <w:r>
        <w:t>других</w:t>
      </w:r>
      <w:r>
        <w:rPr>
          <w:spacing w:val="-3"/>
        </w:rPr>
        <w:t xml:space="preserve"> </w:t>
      </w:r>
      <w:r>
        <w:t>людей;</w:t>
      </w:r>
    </w:p>
    <w:p w:rsidR="00397EFD" w:rsidRDefault="009B4A09" w:rsidP="00432195">
      <w:pPr>
        <w:pStyle w:val="a3"/>
        <w:ind w:right="238"/>
      </w:pPr>
      <w:r>
        <w:t>понимать</w:t>
      </w:r>
      <w:r>
        <w:rPr>
          <w:spacing w:val="1"/>
        </w:rPr>
        <w:t xml:space="preserve"> </w:t>
      </w:r>
      <w:r>
        <w:t>необходимость</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материальным</w:t>
      </w:r>
      <w:r>
        <w:rPr>
          <w:spacing w:val="1"/>
        </w:rPr>
        <w:t xml:space="preserve"> </w:t>
      </w:r>
      <w:r>
        <w:t>и</w:t>
      </w:r>
      <w:r>
        <w:rPr>
          <w:spacing w:val="1"/>
        </w:rPr>
        <w:t xml:space="preserve"> </w:t>
      </w:r>
      <w:r>
        <w:t>духовным</w:t>
      </w:r>
      <w:r>
        <w:rPr>
          <w:spacing w:val="1"/>
        </w:rPr>
        <w:t xml:space="preserve"> </w:t>
      </w:r>
      <w:r>
        <w:t>ценностям.</w:t>
      </w:r>
    </w:p>
    <w:p w:rsidR="00397EFD" w:rsidRDefault="009B4A09" w:rsidP="00432195">
      <w:pPr>
        <w:pStyle w:val="a3"/>
        <w:ind w:right="229"/>
      </w:pPr>
      <w:r>
        <w:t>В результате изучения ОРКСЭ на уровне начального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5"/>
        </w:rPr>
        <w:t xml:space="preserve"> </w:t>
      </w:r>
      <w:r>
        <w:t>учебные</w:t>
      </w:r>
      <w:r>
        <w:rPr>
          <w:spacing w:val="1"/>
        </w:rPr>
        <w:t xml:space="preserve"> </w:t>
      </w:r>
      <w:r>
        <w:t>действия,</w:t>
      </w:r>
      <w:r>
        <w:rPr>
          <w:spacing w:val="2"/>
        </w:rPr>
        <w:t xml:space="preserve"> </w:t>
      </w:r>
      <w:r>
        <w:t>совместная</w:t>
      </w:r>
      <w:r>
        <w:rPr>
          <w:spacing w:val="2"/>
        </w:rPr>
        <w:t xml:space="preserve"> </w:t>
      </w:r>
      <w:r>
        <w:t>деятельность.</w:t>
      </w:r>
    </w:p>
    <w:p w:rsidR="00397EFD" w:rsidRDefault="009B4A09" w:rsidP="00432195">
      <w:pPr>
        <w:pStyle w:val="a3"/>
        <w:ind w:left="1403" w:firstLine="0"/>
      </w:pPr>
      <w:proofErr w:type="spellStart"/>
      <w:r>
        <w:t>Метапредметные</w:t>
      </w:r>
      <w:proofErr w:type="spellEnd"/>
      <w:r>
        <w:rPr>
          <w:spacing w:val="-8"/>
        </w:rPr>
        <w:t xml:space="preserve"> </w:t>
      </w:r>
      <w:r>
        <w:t>результаты:</w:t>
      </w:r>
    </w:p>
    <w:p w:rsidR="00397EFD" w:rsidRDefault="009B4A09" w:rsidP="00432195">
      <w:pPr>
        <w:pStyle w:val="a3"/>
        <w:ind w:right="242"/>
      </w:pPr>
      <w:r>
        <w:t>овладевать способностью понимания и сохранения целей и задач учебной</w:t>
      </w:r>
      <w:r>
        <w:rPr>
          <w:spacing w:val="1"/>
        </w:rPr>
        <w:t xml:space="preserve"> </w:t>
      </w:r>
      <w:r>
        <w:t>деятельности,</w:t>
      </w:r>
      <w:r>
        <w:rPr>
          <w:spacing w:val="2"/>
        </w:rPr>
        <w:t xml:space="preserve"> </w:t>
      </w:r>
      <w:r>
        <w:t>поиска</w:t>
      </w:r>
      <w:r>
        <w:rPr>
          <w:spacing w:val="1"/>
        </w:rPr>
        <w:t xml:space="preserve"> </w:t>
      </w:r>
      <w:r>
        <w:t>оптимальных</w:t>
      </w:r>
      <w:r>
        <w:rPr>
          <w:spacing w:val="-4"/>
        </w:rPr>
        <w:t xml:space="preserve"> </w:t>
      </w:r>
      <w:r>
        <w:t>средств</w:t>
      </w:r>
      <w:r>
        <w:rPr>
          <w:spacing w:val="-1"/>
        </w:rPr>
        <w:t xml:space="preserve"> </w:t>
      </w:r>
      <w:r>
        <w:t>их</w:t>
      </w:r>
      <w:r>
        <w:rPr>
          <w:spacing w:val="-4"/>
        </w:rPr>
        <w:t xml:space="preserve"> </w:t>
      </w:r>
      <w:r>
        <w:t>достижения;</w:t>
      </w:r>
    </w:p>
    <w:p w:rsidR="00397EFD" w:rsidRDefault="009B4A09" w:rsidP="00432195">
      <w:pPr>
        <w:pStyle w:val="a3"/>
        <w:ind w:right="225"/>
      </w:pPr>
      <w:r>
        <w:t>формировать</w:t>
      </w:r>
      <w:r>
        <w:rPr>
          <w:spacing w:val="1"/>
        </w:rPr>
        <w:t xml:space="preserve"> </w:t>
      </w:r>
      <w:r>
        <w:t>умения</w:t>
      </w:r>
      <w:r>
        <w:rPr>
          <w:spacing w:val="1"/>
        </w:rPr>
        <w:t xml:space="preserve"> </w:t>
      </w:r>
      <w:r>
        <w:t>планировать,</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задачей</w:t>
      </w:r>
      <w:r>
        <w:rPr>
          <w:spacing w:val="1"/>
        </w:rPr>
        <w:t xml:space="preserve"> </w:t>
      </w:r>
      <w:r>
        <w:t>и</w:t>
      </w:r>
      <w:r>
        <w:rPr>
          <w:spacing w:val="1"/>
        </w:rPr>
        <w:t xml:space="preserve"> </w:t>
      </w:r>
      <w:r>
        <w:t>условиями</w:t>
      </w:r>
      <w:r>
        <w:rPr>
          <w:spacing w:val="1"/>
        </w:rPr>
        <w:t xml:space="preserve"> </w:t>
      </w:r>
      <w:r>
        <w:t>её</w:t>
      </w:r>
      <w:r>
        <w:rPr>
          <w:spacing w:val="1"/>
        </w:rPr>
        <w:t xml:space="preserve"> </w:t>
      </w:r>
      <w:r>
        <w:t>реализации,</w:t>
      </w:r>
      <w:r>
        <w:rPr>
          <w:spacing w:val="1"/>
        </w:rPr>
        <w:t xml:space="preserve"> </w:t>
      </w:r>
      <w:r>
        <w:t>определять и находить наиболее эффективные способы достижения результата,</w:t>
      </w:r>
      <w:r>
        <w:rPr>
          <w:spacing w:val="1"/>
        </w:rPr>
        <w:t xml:space="preserve"> </w:t>
      </w:r>
      <w:r>
        <w:t>вносить соответствующие коррективы в процесс их реализации на</w:t>
      </w:r>
      <w:r>
        <w:rPr>
          <w:spacing w:val="70"/>
        </w:rPr>
        <w:t xml:space="preserve"> </w:t>
      </w:r>
      <w:r>
        <w:t>основе оценки</w:t>
      </w:r>
      <w:r>
        <w:rPr>
          <w:spacing w:val="1"/>
        </w:rPr>
        <w:t xml:space="preserve"> </w:t>
      </w:r>
      <w:r>
        <w:t>и</w:t>
      </w:r>
      <w:r>
        <w:rPr>
          <w:spacing w:val="1"/>
        </w:rPr>
        <w:t xml:space="preserve"> </w:t>
      </w:r>
      <w:r>
        <w:t>учёта</w:t>
      </w:r>
      <w:r>
        <w:rPr>
          <w:spacing w:val="1"/>
        </w:rPr>
        <w:t xml:space="preserve"> </w:t>
      </w:r>
      <w:r>
        <w:t>характера</w:t>
      </w:r>
      <w:r>
        <w:rPr>
          <w:spacing w:val="1"/>
        </w:rPr>
        <w:t xml:space="preserve"> </w:t>
      </w:r>
      <w:r>
        <w:t>ошибок,</w:t>
      </w:r>
      <w:r>
        <w:rPr>
          <w:spacing w:val="1"/>
        </w:rPr>
        <w:t xml:space="preserve"> </w:t>
      </w:r>
      <w:r>
        <w:t>понимать</w:t>
      </w:r>
      <w:r>
        <w:rPr>
          <w:spacing w:val="1"/>
        </w:rPr>
        <w:t xml:space="preserve"> </w:t>
      </w:r>
      <w:r>
        <w:t>причины</w:t>
      </w:r>
      <w:r>
        <w:rPr>
          <w:spacing w:val="1"/>
        </w:rPr>
        <w:t xml:space="preserve"> </w:t>
      </w:r>
      <w:r>
        <w:t>успеха/неуспеха</w:t>
      </w:r>
      <w:r>
        <w:rPr>
          <w:spacing w:val="1"/>
        </w:rPr>
        <w:t xml:space="preserve"> </w:t>
      </w:r>
      <w:r>
        <w:t>учебной</w:t>
      </w:r>
      <w:r>
        <w:rPr>
          <w:spacing w:val="1"/>
        </w:rPr>
        <w:t xml:space="preserve"> </w:t>
      </w:r>
      <w:r>
        <w:t>деятельности;</w:t>
      </w:r>
    </w:p>
    <w:p w:rsidR="00397EFD" w:rsidRDefault="009B4A09" w:rsidP="00432195">
      <w:pPr>
        <w:pStyle w:val="a3"/>
        <w:ind w:right="238"/>
      </w:pPr>
      <w:r>
        <w:t>совершенствовать</w:t>
      </w:r>
      <w:r>
        <w:rPr>
          <w:spacing w:val="110"/>
        </w:rPr>
        <w:t xml:space="preserve"> </w:t>
      </w:r>
      <w:r>
        <w:t xml:space="preserve">умения  </w:t>
      </w:r>
      <w:r>
        <w:rPr>
          <w:spacing w:val="36"/>
        </w:rPr>
        <w:t xml:space="preserve"> </w:t>
      </w:r>
      <w:r>
        <w:t xml:space="preserve">в  </w:t>
      </w:r>
      <w:r>
        <w:rPr>
          <w:spacing w:val="35"/>
        </w:rPr>
        <w:t xml:space="preserve"> </w:t>
      </w:r>
      <w:r>
        <w:t xml:space="preserve">различных  </w:t>
      </w:r>
      <w:r>
        <w:rPr>
          <w:spacing w:val="37"/>
        </w:rPr>
        <w:t xml:space="preserve"> </w:t>
      </w:r>
      <w:r>
        <w:t xml:space="preserve">видах  </w:t>
      </w:r>
      <w:r>
        <w:rPr>
          <w:spacing w:val="32"/>
        </w:rPr>
        <w:t xml:space="preserve"> </w:t>
      </w:r>
      <w:r>
        <w:t xml:space="preserve">речевой  </w:t>
      </w:r>
      <w:r>
        <w:rPr>
          <w:spacing w:val="36"/>
        </w:rPr>
        <w:t xml:space="preserve"> </w:t>
      </w:r>
      <w:r>
        <w:t>деятельности</w:t>
      </w:r>
      <w:r>
        <w:rPr>
          <w:spacing w:val="-68"/>
        </w:rPr>
        <w:t xml:space="preserve"> </w:t>
      </w:r>
      <w:r>
        <w:t>и</w:t>
      </w:r>
      <w:r>
        <w:rPr>
          <w:spacing w:val="23"/>
        </w:rPr>
        <w:t xml:space="preserve"> </w:t>
      </w:r>
      <w:r>
        <w:t>коммуникативных</w:t>
      </w:r>
      <w:r>
        <w:rPr>
          <w:spacing w:val="19"/>
        </w:rPr>
        <w:t xml:space="preserve"> </w:t>
      </w:r>
      <w:r>
        <w:t>ситуациях,</w:t>
      </w:r>
      <w:r>
        <w:rPr>
          <w:spacing w:val="26"/>
        </w:rPr>
        <w:t xml:space="preserve"> </w:t>
      </w:r>
      <w:r>
        <w:t>использование</w:t>
      </w:r>
      <w:r>
        <w:rPr>
          <w:spacing w:val="24"/>
        </w:rPr>
        <w:t xml:space="preserve"> </w:t>
      </w:r>
      <w:r>
        <w:t>речевых</w:t>
      </w:r>
      <w:r>
        <w:rPr>
          <w:spacing w:val="19"/>
        </w:rPr>
        <w:t xml:space="preserve"> </w:t>
      </w:r>
      <w:r>
        <w:t>средств</w:t>
      </w:r>
    </w:p>
    <w:p w:rsidR="00397EFD" w:rsidRDefault="009B4A09" w:rsidP="00432195">
      <w:pPr>
        <w:pStyle w:val="a3"/>
        <w:ind w:right="229" w:firstLine="0"/>
      </w:pPr>
      <w:r>
        <w:t>и</w:t>
      </w:r>
      <w:r>
        <w:rPr>
          <w:spacing w:val="1"/>
        </w:rPr>
        <w:t xml:space="preserve"> </w:t>
      </w:r>
      <w:r>
        <w:t>средств</w:t>
      </w:r>
      <w:r>
        <w:rPr>
          <w:spacing w:val="1"/>
        </w:rPr>
        <w:t xml:space="preserve"> </w:t>
      </w:r>
      <w:r>
        <w:t>информационно-коммуникационных</w:t>
      </w:r>
      <w:r>
        <w:rPr>
          <w:spacing w:val="1"/>
        </w:rPr>
        <w:t xml:space="preserve"> </w:t>
      </w:r>
      <w:r>
        <w:t>технологий</w:t>
      </w:r>
      <w:r>
        <w:rPr>
          <w:spacing w:val="1"/>
        </w:rPr>
        <w:t xml:space="preserve"> </w:t>
      </w:r>
      <w:r>
        <w:t>для</w:t>
      </w:r>
      <w:r>
        <w:rPr>
          <w:spacing w:val="1"/>
        </w:rPr>
        <w:t xml:space="preserve"> </w:t>
      </w:r>
      <w:r>
        <w:t>решения</w:t>
      </w:r>
      <w:r>
        <w:rPr>
          <w:spacing w:val="1"/>
        </w:rPr>
        <w:t xml:space="preserve"> </w:t>
      </w:r>
      <w:r>
        <w:t>различных</w:t>
      </w:r>
      <w:r>
        <w:rPr>
          <w:spacing w:val="-4"/>
        </w:rPr>
        <w:t xml:space="preserve"> </w:t>
      </w:r>
      <w:r>
        <w:t>коммуникативных</w:t>
      </w:r>
      <w:r>
        <w:rPr>
          <w:spacing w:val="-3"/>
        </w:rPr>
        <w:t xml:space="preserve"> </w:t>
      </w:r>
      <w:r>
        <w:t>и</w:t>
      </w:r>
      <w:r>
        <w:rPr>
          <w:spacing w:val="1"/>
        </w:rPr>
        <w:t xml:space="preserve"> </w:t>
      </w:r>
      <w:r>
        <w:t>познавательных</w:t>
      </w:r>
      <w:r>
        <w:rPr>
          <w:spacing w:val="-4"/>
        </w:rPr>
        <w:t xml:space="preserve"> </w:t>
      </w:r>
      <w:r>
        <w:t>задач;</w:t>
      </w:r>
    </w:p>
    <w:p w:rsidR="00397EFD" w:rsidRDefault="009B4A09" w:rsidP="00432195">
      <w:pPr>
        <w:pStyle w:val="a3"/>
        <w:ind w:right="243"/>
      </w:pPr>
      <w:r>
        <w:t>совершенствовать умения в области работы с информацией, осуществления</w:t>
      </w:r>
      <w:r>
        <w:rPr>
          <w:spacing w:val="1"/>
        </w:rPr>
        <w:t xml:space="preserve"> </w:t>
      </w:r>
      <w:r>
        <w:t>информационного поиска для</w:t>
      </w:r>
      <w:r>
        <w:rPr>
          <w:spacing w:val="2"/>
        </w:rPr>
        <w:t xml:space="preserve"> </w:t>
      </w:r>
      <w:r>
        <w:t>выполнения</w:t>
      </w:r>
      <w:r>
        <w:rPr>
          <w:spacing w:val="1"/>
        </w:rPr>
        <w:t xml:space="preserve"> </w:t>
      </w:r>
      <w:r>
        <w:t>учебных</w:t>
      </w:r>
      <w:r>
        <w:rPr>
          <w:spacing w:val="-4"/>
        </w:rPr>
        <w:t xml:space="preserve"> </w:t>
      </w:r>
      <w:r>
        <w:t>заданий;</w:t>
      </w:r>
    </w:p>
    <w:p w:rsidR="00397EFD" w:rsidRDefault="009B4A09" w:rsidP="00432195">
      <w:pPr>
        <w:pStyle w:val="a3"/>
        <w:ind w:right="230"/>
      </w:pPr>
      <w:r>
        <w:t>овладевать</w:t>
      </w:r>
      <w:r>
        <w:rPr>
          <w:spacing w:val="1"/>
        </w:rPr>
        <w:t xml:space="preserve"> </w:t>
      </w:r>
      <w:r>
        <w:t>навыками</w:t>
      </w:r>
      <w:r>
        <w:rPr>
          <w:spacing w:val="1"/>
        </w:rPr>
        <w:t xml:space="preserve"> </w:t>
      </w:r>
      <w:r>
        <w:t>смыслового</w:t>
      </w:r>
      <w:r>
        <w:rPr>
          <w:spacing w:val="1"/>
        </w:rPr>
        <w:t xml:space="preserve"> </w:t>
      </w:r>
      <w:r>
        <w:t>чтения</w:t>
      </w:r>
      <w:r>
        <w:rPr>
          <w:spacing w:val="1"/>
        </w:rPr>
        <w:t xml:space="preserve"> </w:t>
      </w:r>
      <w:r>
        <w:t>текстов</w:t>
      </w:r>
      <w:r>
        <w:rPr>
          <w:spacing w:val="1"/>
        </w:rPr>
        <w:t xml:space="preserve"> </w:t>
      </w:r>
      <w:r>
        <w:t>различных</w:t>
      </w:r>
      <w:r>
        <w:rPr>
          <w:spacing w:val="1"/>
        </w:rPr>
        <w:t xml:space="preserve"> </w:t>
      </w:r>
      <w:r>
        <w:t>стилей</w:t>
      </w:r>
      <w:r>
        <w:rPr>
          <w:spacing w:val="1"/>
        </w:rPr>
        <w:t xml:space="preserve"> </w:t>
      </w:r>
      <w:r>
        <w:t>и</w:t>
      </w:r>
      <w:r>
        <w:rPr>
          <w:spacing w:val="1"/>
        </w:rPr>
        <w:t xml:space="preserve"> </w:t>
      </w:r>
      <w:r>
        <w:t>жанров,</w:t>
      </w:r>
      <w:r>
        <w:rPr>
          <w:spacing w:val="1"/>
        </w:rPr>
        <w:t xml:space="preserve"> </w:t>
      </w:r>
      <w:r>
        <w:t>осознанного</w:t>
      </w:r>
      <w:r>
        <w:rPr>
          <w:spacing w:val="1"/>
        </w:rPr>
        <w:t xml:space="preserve"> </w:t>
      </w:r>
      <w:r>
        <w:t>построения</w:t>
      </w:r>
      <w:r>
        <w:rPr>
          <w:spacing w:val="1"/>
        </w:rPr>
        <w:t xml:space="preserve"> </w:t>
      </w:r>
      <w:r>
        <w:t>речевых</w:t>
      </w:r>
      <w:r>
        <w:rPr>
          <w:spacing w:val="1"/>
        </w:rPr>
        <w:t xml:space="preserve"> </w:t>
      </w:r>
      <w:r>
        <w:t>высказываний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задачами коммуникации;</w:t>
      </w:r>
    </w:p>
    <w:p w:rsidR="00397EFD" w:rsidRDefault="009B4A09" w:rsidP="00432195">
      <w:pPr>
        <w:pStyle w:val="a3"/>
        <w:ind w:right="226"/>
      </w:pPr>
      <w:r>
        <w:t>овладевать</w:t>
      </w:r>
      <w:r>
        <w:rPr>
          <w:spacing w:val="1"/>
        </w:rPr>
        <w:t xml:space="preserve"> </w:t>
      </w:r>
      <w:r>
        <w:t>логическими</w:t>
      </w:r>
      <w:r>
        <w:rPr>
          <w:spacing w:val="1"/>
        </w:rPr>
        <w:t xml:space="preserve"> </w:t>
      </w:r>
      <w:r>
        <w:t>действиями</w:t>
      </w:r>
      <w:r>
        <w:rPr>
          <w:spacing w:val="1"/>
        </w:rPr>
        <w:t xml:space="preserve"> </w:t>
      </w:r>
      <w:r>
        <w:t>анализа,</w:t>
      </w:r>
      <w:r>
        <w:rPr>
          <w:spacing w:val="1"/>
        </w:rPr>
        <w:t xml:space="preserve"> </w:t>
      </w:r>
      <w:r>
        <w:t>синтеза,</w:t>
      </w:r>
      <w:r>
        <w:rPr>
          <w:spacing w:val="1"/>
        </w:rPr>
        <w:t xml:space="preserve"> </w:t>
      </w:r>
      <w:r>
        <w:t>сравнения,</w:t>
      </w:r>
      <w:r>
        <w:rPr>
          <w:spacing w:val="1"/>
        </w:rPr>
        <w:t xml:space="preserve"> </w:t>
      </w:r>
      <w:r>
        <w:t>обобщения,</w:t>
      </w:r>
      <w:r>
        <w:rPr>
          <w:spacing w:val="1"/>
        </w:rPr>
        <w:t xml:space="preserve"> </w:t>
      </w:r>
      <w:r>
        <w:t>классификации,</w:t>
      </w:r>
      <w:r>
        <w:rPr>
          <w:spacing w:val="1"/>
        </w:rPr>
        <w:t xml:space="preserve"> </w:t>
      </w:r>
      <w:r>
        <w:t>установления</w:t>
      </w:r>
      <w:r>
        <w:rPr>
          <w:spacing w:val="1"/>
        </w:rPr>
        <w:t xml:space="preserve"> </w:t>
      </w:r>
      <w:r>
        <w:t>аналогий</w:t>
      </w:r>
      <w:r>
        <w:rPr>
          <w:spacing w:val="1"/>
        </w:rPr>
        <w:t xml:space="preserve"> </w:t>
      </w:r>
      <w:r>
        <w:t>и</w:t>
      </w:r>
      <w:r>
        <w:rPr>
          <w:spacing w:val="1"/>
        </w:rPr>
        <w:t xml:space="preserve"> </w:t>
      </w:r>
      <w:r>
        <w:t>причинно-следственных</w:t>
      </w:r>
      <w:r>
        <w:rPr>
          <w:spacing w:val="1"/>
        </w:rPr>
        <w:t xml:space="preserve"> </w:t>
      </w:r>
      <w:r>
        <w:t>связей,</w:t>
      </w:r>
      <w:r>
        <w:rPr>
          <w:spacing w:val="1"/>
        </w:rPr>
        <w:t xml:space="preserve"> </w:t>
      </w:r>
      <w:r>
        <w:t>построения рассуждений,</w:t>
      </w:r>
      <w:r>
        <w:rPr>
          <w:spacing w:val="1"/>
        </w:rPr>
        <w:t xml:space="preserve"> </w:t>
      </w:r>
      <w:r>
        <w:t>отнесения к известным понятиям;</w:t>
      </w:r>
    </w:p>
    <w:p w:rsidR="00397EFD" w:rsidRDefault="009B4A09" w:rsidP="00432195">
      <w:pPr>
        <w:pStyle w:val="a3"/>
        <w:ind w:right="227"/>
      </w:pPr>
      <w:r>
        <w:t>формировать готовность слушать собеседника и вести диалог, признавать</w:t>
      </w:r>
      <w:r>
        <w:rPr>
          <w:spacing w:val="1"/>
        </w:rPr>
        <w:t xml:space="preserve"> </w:t>
      </w:r>
      <w:r>
        <w:t>возможность существования различных точек зрения и право каждого иметь свою</w:t>
      </w:r>
      <w:r>
        <w:rPr>
          <w:spacing w:val="-67"/>
        </w:rPr>
        <w:t xml:space="preserve"> </w:t>
      </w:r>
      <w:r>
        <w:t>собственную, умений излагать своё мнение и аргументировать свою точку зрения</w:t>
      </w:r>
      <w:r>
        <w:rPr>
          <w:spacing w:val="1"/>
        </w:rPr>
        <w:t xml:space="preserve"> </w:t>
      </w:r>
      <w:r>
        <w:t>и оценку</w:t>
      </w:r>
      <w:r>
        <w:rPr>
          <w:spacing w:val="-3"/>
        </w:rPr>
        <w:t xml:space="preserve"> </w:t>
      </w:r>
      <w:r>
        <w:t>событий;</w:t>
      </w:r>
    </w:p>
    <w:p w:rsidR="00397EFD" w:rsidRDefault="009B4A09" w:rsidP="00432195">
      <w:pPr>
        <w:pStyle w:val="a3"/>
        <w:ind w:right="238"/>
      </w:pPr>
      <w:r>
        <w:t>совершенствовать</w:t>
      </w:r>
      <w:r>
        <w:rPr>
          <w:spacing w:val="1"/>
        </w:rPr>
        <w:t xml:space="preserve"> </w:t>
      </w:r>
      <w:r>
        <w:t>организационные</w:t>
      </w:r>
      <w:r>
        <w:rPr>
          <w:spacing w:val="1"/>
        </w:rPr>
        <w:t xml:space="preserve"> </w:t>
      </w:r>
      <w:r>
        <w:t>умения</w:t>
      </w:r>
      <w:r>
        <w:rPr>
          <w:spacing w:val="1"/>
        </w:rPr>
        <w:t xml:space="preserve"> </w:t>
      </w:r>
      <w:r>
        <w:t>в</w:t>
      </w:r>
      <w:r>
        <w:rPr>
          <w:spacing w:val="1"/>
        </w:rPr>
        <w:t xml:space="preserve"> </w:t>
      </w:r>
      <w:r>
        <w:t>области</w:t>
      </w:r>
      <w:r>
        <w:rPr>
          <w:spacing w:val="1"/>
        </w:rPr>
        <w:t xml:space="preserve"> </w:t>
      </w:r>
      <w:r>
        <w:t>коллективной</w:t>
      </w:r>
      <w:r>
        <w:rPr>
          <w:spacing w:val="1"/>
        </w:rPr>
        <w:t xml:space="preserve"> </w:t>
      </w:r>
      <w:r>
        <w:lastRenderedPageBreak/>
        <w:t>деятельности,</w:t>
      </w:r>
      <w:r>
        <w:rPr>
          <w:spacing w:val="1"/>
        </w:rPr>
        <w:t xml:space="preserve"> </w:t>
      </w:r>
      <w:r>
        <w:t>умения</w:t>
      </w:r>
      <w:r>
        <w:rPr>
          <w:spacing w:val="1"/>
        </w:rPr>
        <w:t xml:space="preserve"> </w:t>
      </w:r>
      <w:r>
        <w:t>определять</w:t>
      </w:r>
      <w:r>
        <w:rPr>
          <w:spacing w:val="1"/>
        </w:rPr>
        <w:t xml:space="preserve"> </w:t>
      </w:r>
      <w:r>
        <w:t>общую</w:t>
      </w:r>
      <w:r>
        <w:rPr>
          <w:spacing w:val="1"/>
        </w:rPr>
        <w:t xml:space="preserve"> </w:t>
      </w:r>
      <w:r>
        <w:t>цель</w:t>
      </w:r>
      <w:r>
        <w:rPr>
          <w:spacing w:val="1"/>
        </w:rPr>
        <w:t xml:space="preserve"> </w:t>
      </w:r>
      <w:r>
        <w:t>и</w:t>
      </w:r>
      <w:r>
        <w:rPr>
          <w:spacing w:val="1"/>
        </w:rPr>
        <w:t xml:space="preserve"> </w:t>
      </w:r>
      <w:r>
        <w:t>пути</w:t>
      </w:r>
      <w:r>
        <w:rPr>
          <w:spacing w:val="1"/>
        </w:rPr>
        <w:t xml:space="preserve"> </w:t>
      </w:r>
      <w:r>
        <w:t>её</w:t>
      </w:r>
      <w:r>
        <w:rPr>
          <w:spacing w:val="1"/>
        </w:rPr>
        <w:t xml:space="preserve"> </w:t>
      </w:r>
      <w:r>
        <w:t>достижения,</w:t>
      </w:r>
      <w:r>
        <w:rPr>
          <w:spacing w:val="1"/>
        </w:rPr>
        <w:t xml:space="preserve"> </w:t>
      </w:r>
      <w:r>
        <w:t>умений</w:t>
      </w:r>
      <w:r>
        <w:rPr>
          <w:spacing w:val="-67"/>
        </w:rPr>
        <w:t xml:space="preserve"> </w:t>
      </w:r>
      <w:r>
        <w:t>договариваться</w:t>
      </w:r>
      <w:r>
        <w:rPr>
          <w:spacing w:val="1"/>
        </w:rPr>
        <w:t xml:space="preserve"> </w:t>
      </w:r>
      <w:r>
        <w:t>о</w:t>
      </w:r>
      <w:r>
        <w:rPr>
          <w:spacing w:val="1"/>
        </w:rPr>
        <w:t xml:space="preserve"> </w:t>
      </w:r>
      <w:r>
        <w:t>распределении</w:t>
      </w:r>
      <w:r>
        <w:rPr>
          <w:spacing w:val="1"/>
        </w:rPr>
        <w:t xml:space="preserve"> </w:t>
      </w:r>
      <w:r>
        <w:t>ролей</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оценивать</w:t>
      </w:r>
      <w:r>
        <w:rPr>
          <w:spacing w:val="1"/>
        </w:rPr>
        <w:t xml:space="preserve"> </w:t>
      </w:r>
      <w:r>
        <w:t>собственное</w:t>
      </w:r>
      <w:r>
        <w:rPr>
          <w:spacing w:val="1"/>
        </w:rPr>
        <w:t xml:space="preserve"> </w:t>
      </w:r>
      <w:r>
        <w:t>поведение</w:t>
      </w:r>
      <w:r>
        <w:rPr>
          <w:spacing w:val="1"/>
        </w:rPr>
        <w:t xml:space="preserve"> </w:t>
      </w:r>
      <w:r>
        <w:t>и поведение</w:t>
      </w:r>
      <w:r>
        <w:rPr>
          <w:spacing w:val="2"/>
        </w:rPr>
        <w:t xml:space="preserve"> </w:t>
      </w:r>
      <w:r>
        <w:t>окружающих.</w:t>
      </w:r>
    </w:p>
    <w:p w:rsidR="00397EFD" w:rsidRDefault="009B4A09" w:rsidP="00432195">
      <w:pPr>
        <w:pStyle w:val="a3"/>
        <w:ind w:right="235"/>
      </w:pPr>
      <w:r>
        <w:t>У обучающегося будут сформированы</w:t>
      </w:r>
      <w:r>
        <w:rPr>
          <w:spacing w:val="1"/>
        </w:rPr>
        <w:t xml:space="preserve"> </w:t>
      </w:r>
      <w:r>
        <w:t>следующие базовые логические и</w:t>
      </w:r>
      <w:r>
        <w:rPr>
          <w:spacing w:val="1"/>
        </w:rPr>
        <w:t xml:space="preserve"> </w:t>
      </w:r>
      <w:r>
        <w:t>исследовательские действия как часть познавательных универсальных учебных</w:t>
      </w:r>
      <w:r>
        <w:rPr>
          <w:spacing w:val="1"/>
        </w:rPr>
        <w:t xml:space="preserve"> </w:t>
      </w:r>
      <w:r>
        <w:t>действий:</w:t>
      </w:r>
    </w:p>
    <w:p w:rsidR="00397EFD" w:rsidRDefault="009B4A09" w:rsidP="00432195">
      <w:pPr>
        <w:pStyle w:val="a3"/>
        <w:ind w:left="1403" w:firstLine="0"/>
      </w:pPr>
      <w:r>
        <w:t>ориентироваться</w:t>
      </w:r>
      <w:r>
        <w:rPr>
          <w:spacing w:val="-4"/>
        </w:rPr>
        <w:t xml:space="preserve"> </w:t>
      </w:r>
      <w:r>
        <w:t>в</w:t>
      </w:r>
      <w:r>
        <w:rPr>
          <w:spacing w:val="-6"/>
        </w:rPr>
        <w:t xml:space="preserve"> </w:t>
      </w:r>
      <w:r>
        <w:t>понятиях,</w:t>
      </w:r>
      <w:r>
        <w:rPr>
          <w:spacing w:val="-2"/>
        </w:rPr>
        <w:t xml:space="preserve"> </w:t>
      </w:r>
      <w:r>
        <w:t>отражающих</w:t>
      </w:r>
      <w:r>
        <w:rPr>
          <w:spacing w:val="-10"/>
        </w:rPr>
        <w:t xml:space="preserve"> </w:t>
      </w:r>
      <w:r>
        <w:t>нравственные</w:t>
      </w:r>
      <w:r>
        <w:rPr>
          <w:spacing w:val="-4"/>
        </w:rPr>
        <w:t xml:space="preserve"> </w:t>
      </w:r>
      <w:r>
        <w:t>ценности</w:t>
      </w:r>
      <w:r>
        <w:rPr>
          <w:spacing w:val="-5"/>
        </w:rPr>
        <w:t xml:space="preserve"> </w:t>
      </w:r>
      <w:r>
        <w:t>общества</w:t>
      </w:r>
    </w:p>
    <w:p w:rsidR="00397EFD" w:rsidRDefault="009B4A09" w:rsidP="00432195">
      <w:pPr>
        <w:pStyle w:val="a3"/>
        <w:ind w:right="242" w:firstLine="0"/>
      </w:pPr>
      <w:proofErr w:type="gramStart"/>
      <w:r>
        <w:t>– мораль, этика, этикет, справедливость, гуманизм, благотворительность, а также</w:t>
      </w:r>
      <w:r>
        <w:rPr>
          <w:spacing w:val="1"/>
        </w:rPr>
        <w:t xml:space="preserve"> </w:t>
      </w:r>
      <w:r>
        <w:t>используемых в разных</w:t>
      </w:r>
      <w:r>
        <w:rPr>
          <w:spacing w:val="-4"/>
        </w:rPr>
        <w:t xml:space="preserve"> </w:t>
      </w:r>
      <w:r>
        <w:t>религиях</w:t>
      </w:r>
      <w:r>
        <w:rPr>
          <w:spacing w:val="-3"/>
        </w:rPr>
        <w:t xml:space="preserve"> </w:t>
      </w:r>
      <w:r>
        <w:t>(в</w:t>
      </w:r>
      <w:r>
        <w:rPr>
          <w:spacing w:val="-1"/>
        </w:rPr>
        <w:t xml:space="preserve"> </w:t>
      </w:r>
      <w:r>
        <w:t>пределах</w:t>
      </w:r>
      <w:r>
        <w:rPr>
          <w:spacing w:val="-3"/>
        </w:rPr>
        <w:t xml:space="preserve"> </w:t>
      </w:r>
      <w:r>
        <w:t>изученного);</w:t>
      </w:r>
      <w:proofErr w:type="gramEnd"/>
    </w:p>
    <w:p w:rsidR="00397EFD" w:rsidRDefault="009B4A09" w:rsidP="00432195">
      <w:pPr>
        <w:pStyle w:val="a3"/>
        <w:ind w:right="235"/>
      </w:pPr>
      <w:r>
        <w:t>использовать</w:t>
      </w:r>
      <w:r>
        <w:rPr>
          <w:spacing w:val="40"/>
        </w:rPr>
        <w:t xml:space="preserve"> </w:t>
      </w:r>
      <w:r>
        <w:t>разные</w:t>
      </w:r>
      <w:r>
        <w:rPr>
          <w:spacing w:val="44"/>
        </w:rPr>
        <w:t xml:space="preserve"> </w:t>
      </w:r>
      <w:r>
        <w:t>методы</w:t>
      </w:r>
      <w:r>
        <w:rPr>
          <w:spacing w:val="42"/>
        </w:rPr>
        <w:t xml:space="preserve"> </w:t>
      </w:r>
      <w:r>
        <w:t>получения</w:t>
      </w:r>
      <w:r>
        <w:rPr>
          <w:spacing w:val="44"/>
        </w:rPr>
        <w:t xml:space="preserve"> </w:t>
      </w:r>
      <w:r>
        <w:t>знаний</w:t>
      </w:r>
      <w:r>
        <w:rPr>
          <w:spacing w:val="42"/>
        </w:rPr>
        <w:t xml:space="preserve"> </w:t>
      </w:r>
      <w:r>
        <w:t>о</w:t>
      </w:r>
      <w:r>
        <w:rPr>
          <w:spacing w:val="42"/>
        </w:rPr>
        <w:t xml:space="preserve"> </w:t>
      </w:r>
      <w:r>
        <w:t>традиционных</w:t>
      </w:r>
      <w:r>
        <w:rPr>
          <w:spacing w:val="38"/>
        </w:rPr>
        <w:t xml:space="preserve"> </w:t>
      </w:r>
      <w:r>
        <w:t>религиях</w:t>
      </w:r>
      <w:r>
        <w:rPr>
          <w:spacing w:val="-68"/>
        </w:rPr>
        <w:t xml:space="preserve"> </w:t>
      </w:r>
      <w:r>
        <w:t>и</w:t>
      </w:r>
      <w:r>
        <w:rPr>
          <w:spacing w:val="-1"/>
        </w:rPr>
        <w:t xml:space="preserve"> </w:t>
      </w:r>
      <w:r>
        <w:t>светской</w:t>
      </w:r>
      <w:r>
        <w:rPr>
          <w:spacing w:val="-1"/>
        </w:rPr>
        <w:t xml:space="preserve"> </w:t>
      </w:r>
      <w:r>
        <w:t>этике</w:t>
      </w:r>
      <w:r>
        <w:rPr>
          <w:spacing w:val="1"/>
        </w:rPr>
        <w:t xml:space="preserve"> </w:t>
      </w:r>
      <w:r>
        <w:t>(наблюдение,</w:t>
      </w:r>
      <w:r>
        <w:rPr>
          <w:spacing w:val="2"/>
        </w:rPr>
        <w:t xml:space="preserve"> </w:t>
      </w:r>
      <w:r>
        <w:t>чтение,</w:t>
      </w:r>
      <w:r>
        <w:rPr>
          <w:spacing w:val="2"/>
        </w:rPr>
        <w:t xml:space="preserve"> </w:t>
      </w:r>
      <w:r>
        <w:t>сравнение,</w:t>
      </w:r>
      <w:r>
        <w:rPr>
          <w:spacing w:val="3"/>
        </w:rPr>
        <w:t xml:space="preserve"> </w:t>
      </w:r>
      <w:r>
        <w:t>вычисление);</w:t>
      </w:r>
    </w:p>
    <w:p w:rsidR="00397EFD" w:rsidRDefault="009B4A09" w:rsidP="00432195">
      <w:pPr>
        <w:pStyle w:val="a3"/>
        <w:ind w:right="231"/>
      </w:pPr>
      <w:r>
        <w:t>применять логические действия и операции для решения учебных задач:</w:t>
      </w:r>
      <w:r>
        <w:rPr>
          <w:spacing w:val="1"/>
        </w:rPr>
        <w:t xml:space="preserve"> </w:t>
      </w:r>
      <w:r>
        <w:t>сравнивать,</w:t>
      </w:r>
      <w:r>
        <w:rPr>
          <w:spacing w:val="1"/>
        </w:rPr>
        <w:t xml:space="preserve"> </w:t>
      </w:r>
      <w:r>
        <w:t>анализировать,</w:t>
      </w:r>
      <w:r>
        <w:rPr>
          <w:spacing w:val="1"/>
        </w:rPr>
        <w:t xml:space="preserve"> </w:t>
      </w:r>
      <w:r>
        <w:t>обобщать,</w:t>
      </w:r>
      <w:r>
        <w:rPr>
          <w:spacing w:val="1"/>
        </w:rPr>
        <w:t xml:space="preserve"> </w:t>
      </w:r>
      <w:r>
        <w:t>подготавливать</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изучаемого фактического</w:t>
      </w:r>
      <w:r>
        <w:rPr>
          <w:spacing w:val="1"/>
        </w:rPr>
        <w:t xml:space="preserve"> </w:t>
      </w:r>
      <w:r>
        <w:t>материала;</w:t>
      </w:r>
    </w:p>
    <w:p w:rsidR="00397EFD" w:rsidRDefault="009B4A09" w:rsidP="00432195">
      <w:pPr>
        <w:pStyle w:val="a3"/>
        <w:ind w:right="238"/>
      </w:pPr>
      <w:r>
        <w:t>признавать возможность существования разных точек зрения, обосновывать</w:t>
      </w:r>
      <w:r>
        <w:rPr>
          <w:spacing w:val="-67"/>
        </w:rPr>
        <w:t xml:space="preserve"> </w:t>
      </w:r>
      <w:r>
        <w:t>свои</w:t>
      </w:r>
      <w:r>
        <w:rPr>
          <w:spacing w:val="-1"/>
        </w:rPr>
        <w:t xml:space="preserve"> </w:t>
      </w:r>
      <w:r>
        <w:t>суждения,</w:t>
      </w:r>
      <w:r>
        <w:rPr>
          <w:spacing w:val="3"/>
        </w:rPr>
        <w:t xml:space="preserve"> </w:t>
      </w:r>
      <w:r>
        <w:t>приводить</w:t>
      </w:r>
      <w:r>
        <w:rPr>
          <w:spacing w:val="3"/>
        </w:rPr>
        <w:t xml:space="preserve"> </w:t>
      </w:r>
      <w:r>
        <w:t>убедительные</w:t>
      </w:r>
      <w:r>
        <w:rPr>
          <w:spacing w:val="6"/>
        </w:rPr>
        <w:t xml:space="preserve"> </w:t>
      </w:r>
      <w:r>
        <w:t>доказательства;</w:t>
      </w:r>
    </w:p>
    <w:p w:rsidR="00397EFD" w:rsidRDefault="009B4A09" w:rsidP="00432195">
      <w:pPr>
        <w:pStyle w:val="a3"/>
        <w:ind w:right="231"/>
      </w:pPr>
      <w:r>
        <w:t>выполнять</w:t>
      </w:r>
      <w:r>
        <w:rPr>
          <w:spacing w:val="1"/>
        </w:rPr>
        <w:t xml:space="preserve"> </w:t>
      </w:r>
      <w:r>
        <w:t>совместные</w:t>
      </w:r>
      <w:r>
        <w:rPr>
          <w:spacing w:val="1"/>
        </w:rPr>
        <w:t xml:space="preserve"> </w:t>
      </w:r>
      <w:r>
        <w:t>проектные</w:t>
      </w:r>
      <w:r>
        <w:rPr>
          <w:spacing w:val="1"/>
        </w:rPr>
        <w:t xml:space="preserve"> </w:t>
      </w:r>
      <w:r>
        <w:t>задания</w:t>
      </w:r>
      <w:r>
        <w:rPr>
          <w:spacing w:val="1"/>
        </w:rPr>
        <w:t xml:space="preserve"> </w:t>
      </w:r>
      <w:r>
        <w:t>с</w:t>
      </w:r>
      <w:r>
        <w:rPr>
          <w:spacing w:val="71"/>
        </w:rPr>
        <w:t xml:space="preserve"> </w:t>
      </w:r>
      <w:r>
        <w:t>использованием</w:t>
      </w:r>
      <w:r>
        <w:rPr>
          <w:spacing w:val="1"/>
        </w:rPr>
        <w:t xml:space="preserve"> </w:t>
      </w:r>
      <w:r>
        <w:t>предложенного</w:t>
      </w:r>
      <w:r>
        <w:rPr>
          <w:spacing w:val="1"/>
        </w:rPr>
        <w:t xml:space="preserve"> </w:t>
      </w:r>
      <w:r>
        <w:t>образца.</w:t>
      </w:r>
    </w:p>
    <w:p w:rsidR="00397EFD" w:rsidRDefault="009B4A09" w:rsidP="00432195">
      <w:pPr>
        <w:pStyle w:val="a3"/>
        <w:ind w:right="227"/>
      </w:pPr>
      <w:r>
        <w:t>У        обучающегося        будут        сформированы        умения        работать</w:t>
      </w:r>
      <w:r>
        <w:rPr>
          <w:spacing w:val="1"/>
        </w:rPr>
        <w:t xml:space="preserve"> </w:t>
      </w:r>
      <w:r>
        <w:t>с</w:t>
      </w:r>
      <w:r>
        <w:rPr>
          <w:spacing w:val="-1"/>
        </w:rPr>
        <w:t xml:space="preserve"> </w:t>
      </w:r>
      <w:r>
        <w:t>информацией</w:t>
      </w:r>
      <w:r>
        <w:rPr>
          <w:spacing w:val="-2"/>
        </w:rPr>
        <w:t xml:space="preserve"> </w:t>
      </w:r>
      <w:r>
        <w:t>как</w:t>
      </w:r>
      <w:r>
        <w:rPr>
          <w:spacing w:val="-2"/>
        </w:rPr>
        <w:t xml:space="preserve"> </w:t>
      </w:r>
      <w:r>
        <w:t>часть</w:t>
      </w:r>
      <w:r>
        <w:rPr>
          <w:spacing w:val="-4"/>
        </w:rPr>
        <w:t xml:space="preserve"> </w:t>
      </w:r>
      <w:r>
        <w:t>познавательных</w:t>
      </w:r>
      <w:r>
        <w:rPr>
          <w:spacing w:val="-2"/>
        </w:rPr>
        <w:t xml:space="preserve"> </w:t>
      </w:r>
      <w:r>
        <w:t>универсальных</w:t>
      </w:r>
      <w:r>
        <w:rPr>
          <w:spacing w:val="-2"/>
        </w:rPr>
        <w:t xml:space="preserve"> </w:t>
      </w:r>
      <w:r>
        <w:t>учебных</w:t>
      </w:r>
      <w:r>
        <w:rPr>
          <w:spacing w:val="-6"/>
        </w:rPr>
        <w:t xml:space="preserve"> </w:t>
      </w:r>
      <w:r>
        <w:t>действий:</w:t>
      </w:r>
    </w:p>
    <w:p w:rsidR="00397EFD" w:rsidRDefault="009B4A09" w:rsidP="00432195">
      <w:pPr>
        <w:pStyle w:val="a3"/>
        <w:ind w:right="238"/>
      </w:pPr>
      <w:r>
        <w:t>воспроизводить прослушанную (прочитанную) информацию, подчёркивать</w:t>
      </w:r>
      <w:r>
        <w:rPr>
          <w:spacing w:val="1"/>
        </w:rPr>
        <w:t xml:space="preserve"> </w:t>
      </w:r>
      <w:r>
        <w:t>её</w:t>
      </w:r>
      <w:r>
        <w:rPr>
          <w:spacing w:val="-1"/>
        </w:rPr>
        <w:t xml:space="preserve"> </w:t>
      </w:r>
      <w:r>
        <w:t>принадлежность</w:t>
      </w:r>
      <w:r>
        <w:rPr>
          <w:spacing w:val="-2"/>
        </w:rPr>
        <w:t xml:space="preserve"> </w:t>
      </w:r>
      <w:r>
        <w:t>к</w:t>
      </w:r>
      <w:r>
        <w:rPr>
          <w:spacing w:val="-1"/>
        </w:rPr>
        <w:t xml:space="preserve"> </w:t>
      </w:r>
      <w:r>
        <w:t>определённой</w:t>
      </w:r>
      <w:r>
        <w:rPr>
          <w:spacing w:val="-1"/>
        </w:rPr>
        <w:t xml:space="preserve"> </w:t>
      </w:r>
      <w:r>
        <w:t>религии</w:t>
      </w:r>
      <w:r>
        <w:rPr>
          <w:spacing w:val="5"/>
        </w:rPr>
        <w:t xml:space="preserve"> </w:t>
      </w:r>
      <w:r>
        <w:t>и</w:t>
      </w:r>
      <w:r>
        <w:rPr>
          <w:spacing w:val="-1"/>
        </w:rPr>
        <w:t xml:space="preserve"> </w:t>
      </w:r>
      <w:r>
        <w:t>(или)</w:t>
      </w:r>
      <w:r>
        <w:rPr>
          <w:spacing w:val="-2"/>
        </w:rPr>
        <w:t xml:space="preserve"> </w:t>
      </w:r>
      <w:r>
        <w:t>к гражданской</w:t>
      </w:r>
      <w:r>
        <w:rPr>
          <w:spacing w:val="-1"/>
        </w:rPr>
        <w:t xml:space="preserve"> </w:t>
      </w:r>
      <w:r>
        <w:t>этике;</w:t>
      </w:r>
    </w:p>
    <w:p w:rsidR="00397EFD" w:rsidRDefault="009B4A09" w:rsidP="00432195">
      <w:pPr>
        <w:pStyle w:val="a3"/>
        <w:ind w:right="240"/>
      </w:pPr>
      <w:r>
        <w:t>использовать разные</w:t>
      </w:r>
      <w:r>
        <w:rPr>
          <w:spacing w:val="70"/>
        </w:rPr>
        <w:t xml:space="preserve"> </w:t>
      </w:r>
      <w:r>
        <w:t>средства</w:t>
      </w:r>
      <w:r>
        <w:rPr>
          <w:spacing w:val="70"/>
        </w:rPr>
        <w:t xml:space="preserve"> </w:t>
      </w:r>
      <w:r>
        <w:t>для</w:t>
      </w:r>
      <w:r>
        <w:rPr>
          <w:spacing w:val="70"/>
        </w:rPr>
        <w:t xml:space="preserve"> </w:t>
      </w:r>
      <w:r>
        <w:t>получения</w:t>
      </w:r>
      <w:r>
        <w:rPr>
          <w:spacing w:val="70"/>
        </w:rPr>
        <w:t xml:space="preserve"> </w:t>
      </w:r>
      <w:r>
        <w:t>информации в соответствии</w:t>
      </w:r>
      <w:r>
        <w:rPr>
          <w:spacing w:val="1"/>
        </w:rPr>
        <w:t xml:space="preserve"> </w:t>
      </w:r>
      <w:r>
        <w:t>с поставленной</w:t>
      </w:r>
      <w:r>
        <w:rPr>
          <w:spacing w:val="3"/>
        </w:rPr>
        <w:t xml:space="preserve"> </w:t>
      </w:r>
      <w:r>
        <w:t>учебной</w:t>
      </w:r>
      <w:r>
        <w:rPr>
          <w:spacing w:val="-1"/>
        </w:rPr>
        <w:t xml:space="preserve"> </w:t>
      </w:r>
      <w:r>
        <w:t>задачей</w:t>
      </w:r>
      <w:r>
        <w:rPr>
          <w:spacing w:val="-1"/>
        </w:rPr>
        <w:t xml:space="preserve"> </w:t>
      </w:r>
      <w:r>
        <w:t>(текстовую,</w:t>
      </w:r>
      <w:r>
        <w:rPr>
          <w:spacing w:val="2"/>
        </w:rPr>
        <w:t xml:space="preserve"> </w:t>
      </w:r>
      <w:r>
        <w:t>графическую,</w:t>
      </w:r>
      <w:r>
        <w:rPr>
          <w:spacing w:val="2"/>
        </w:rPr>
        <w:t xml:space="preserve"> </w:t>
      </w:r>
      <w:r>
        <w:t>видео);</w:t>
      </w:r>
    </w:p>
    <w:p w:rsidR="00397EFD" w:rsidRDefault="009B4A09" w:rsidP="00432195">
      <w:pPr>
        <w:pStyle w:val="a3"/>
        <w:ind w:right="230"/>
      </w:pPr>
      <w:r>
        <w:t>находить дополнительную</w:t>
      </w:r>
      <w:r>
        <w:rPr>
          <w:spacing w:val="70"/>
        </w:rPr>
        <w:t xml:space="preserve"> </w:t>
      </w:r>
      <w:r>
        <w:t>информацию</w:t>
      </w:r>
      <w:r>
        <w:rPr>
          <w:spacing w:val="70"/>
        </w:rPr>
        <w:t xml:space="preserve"> </w:t>
      </w:r>
      <w:r>
        <w:t>к</w:t>
      </w:r>
      <w:r>
        <w:rPr>
          <w:spacing w:val="70"/>
        </w:rPr>
        <w:t xml:space="preserve"> </w:t>
      </w:r>
      <w:r>
        <w:t>основному учебному материалу</w:t>
      </w:r>
      <w:r>
        <w:rPr>
          <w:spacing w:val="-67"/>
        </w:rPr>
        <w:t xml:space="preserve"> </w:t>
      </w:r>
      <w:r>
        <w:t>в</w:t>
      </w:r>
      <w:r>
        <w:rPr>
          <w:spacing w:val="1"/>
        </w:rPr>
        <w:t xml:space="preserve"> </w:t>
      </w:r>
      <w:r>
        <w:t>разных информационных источниках,</w:t>
      </w:r>
      <w:r>
        <w:rPr>
          <w:spacing w:val="1"/>
        </w:rPr>
        <w:t xml:space="preserve"> </w:t>
      </w:r>
      <w:r>
        <w:t>в том</w:t>
      </w:r>
      <w:r>
        <w:rPr>
          <w:spacing w:val="1"/>
        </w:rPr>
        <w:t xml:space="preserve"> </w:t>
      </w:r>
      <w:r>
        <w:t>числе</w:t>
      </w:r>
      <w:r>
        <w:rPr>
          <w:spacing w:val="1"/>
        </w:rPr>
        <w:t xml:space="preserve"> </w:t>
      </w:r>
      <w:r>
        <w:t>в</w:t>
      </w:r>
      <w:r>
        <w:rPr>
          <w:spacing w:val="1"/>
        </w:rPr>
        <w:t xml:space="preserve"> </w:t>
      </w:r>
      <w:r>
        <w:t>Интернете</w:t>
      </w:r>
      <w:r>
        <w:rPr>
          <w:spacing w:val="1"/>
        </w:rPr>
        <w:t xml:space="preserve"> </w:t>
      </w:r>
      <w:r>
        <w:t>(в</w:t>
      </w:r>
      <w:r>
        <w:rPr>
          <w:spacing w:val="1"/>
        </w:rPr>
        <w:t xml:space="preserve"> </w:t>
      </w:r>
      <w:r>
        <w:t>условиях</w:t>
      </w:r>
      <w:r>
        <w:rPr>
          <w:spacing w:val="1"/>
        </w:rPr>
        <w:t xml:space="preserve"> </w:t>
      </w:r>
      <w:r>
        <w:t>контролируемого входа);</w:t>
      </w:r>
    </w:p>
    <w:p w:rsidR="00397EFD" w:rsidRDefault="009B4A09" w:rsidP="00432195">
      <w:pPr>
        <w:pStyle w:val="a3"/>
        <w:ind w:right="234"/>
      </w:pPr>
      <w:r>
        <w:t>анализировать,</w:t>
      </w:r>
      <w:r>
        <w:rPr>
          <w:spacing w:val="1"/>
        </w:rPr>
        <w:t xml:space="preserve"> </w:t>
      </w:r>
      <w:r>
        <w:t>сравнивать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разных</w:t>
      </w:r>
      <w:r>
        <w:rPr>
          <w:spacing w:val="1"/>
        </w:rPr>
        <w:t xml:space="preserve"> </w:t>
      </w:r>
      <w:r>
        <w:t>источниках,</w:t>
      </w:r>
      <w:r>
        <w:rPr>
          <w:spacing w:val="-1"/>
        </w:rPr>
        <w:t xml:space="preserve"> </w:t>
      </w:r>
      <w:r>
        <w:t>с</w:t>
      </w:r>
      <w:r>
        <w:rPr>
          <w:spacing w:val="-2"/>
        </w:rPr>
        <w:t xml:space="preserve"> </w:t>
      </w:r>
      <w:r>
        <w:t>помощью</w:t>
      </w:r>
      <w:r>
        <w:rPr>
          <w:spacing w:val="-1"/>
        </w:rPr>
        <w:t xml:space="preserve"> </w:t>
      </w:r>
      <w:r>
        <w:t>учителя, оценивать</w:t>
      </w:r>
      <w:r>
        <w:rPr>
          <w:spacing w:val="-5"/>
        </w:rPr>
        <w:t xml:space="preserve"> </w:t>
      </w:r>
      <w:r>
        <w:t>её</w:t>
      </w:r>
      <w:r>
        <w:rPr>
          <w:spacing w:val="-2"/>
        </w:rPr>
        <w:t xml:space="preserve"> </w:t>
      </w:r>
      <w:r>
        <w:t>объективность</w:t>
      </w:r>
      <w:r>
        <w:rPr>
          <w:spacing w:val="-5"/>
        </w:rPr>
        <w:t xml:space="preserve"> </w:t>
      </w:r>
      <w:r>
        <w:t>и</w:t>
      </w:r>
      <w:r>
        <w:rPr>
          <w:spacing w:val="-3"/>
        </w:rPr>
        <w:t xml:space="preserve"> </w:t>
      </w:r>
      <w:r>
        <w:t>правильность.</w:t>
      </w:r>
    </w:p>
    <w:p w:rsidR="00397EFD" w:rsidRDefault="009B4A09" w:rsidP="00432195">
      <w:pPr>
        <w:pStyle w:val="a3"/>
        <w:ind w:right="22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 универсальных</w:t>
      </w:r>
      <w:r>
        <w:rPr>
          <w:spacing w:val="-3"/>
        </w:rPr>
        <w:t xml:space="preserve"> </w:t>
      </w:r>
      <w:r>
        <w:t>учебных</w:t>
      </w:r>
      <w:r>
        <w:rPr>
          <w:spacing w:val="-4"/>
        </w:rPr>
        <w:t xml:space="preserve"> </w:t>
      </w:r>
      <w:r>
        <w:t>действий:</w:t>
      </w:r>
    </w:p>
    <w:p w:rsidR="00397EFD" w:rsidRDefault="009B4A09" w:rsidP="00432195">
      <w:pPr>
        <w:pStyle w:val="a3"/>
        <w:ind w:right="229"/>
      </w:pPr>
      <w:r>
        <w:t>использовать смысловое чтение для выделения главной мысли религиозных</w:t>
      </w:r>
      <w:r>
        <w:rPr>
          <w:spacing w:val="1"/>
        </w:rPr>
        <w:t xml:space="preserve"> </w:t>
      </w:r>
      <w:r>
        <w:t>притч, сказаний, произведений фольклора и художественной литературы, анализа</w:t>
      </w:r>
      <w:r>
        <w:rPr>
          <w:spacing w:val="1"/>
        </w:rPr>
        <w:t xml:space="preserve"> </w:t>
      </w:r>
      <w:r>
        <w:t>и оценки жизненных ситуаций, раскрывающих проблемы нравственности, этики,</w:t>
      </w:r>
      <w:r>
        <w:rPr>
          <w:spacing w:val="1"/>
        </w:rPr>
        <w:t xml:space="preserve"> </w:t>
      </w:r>
      <w:r>
        <w:t>речевого этикета;</w:t>
      </w:r>
    </w:p>
    <w:p w:rsidR="00397EFD" w:rsidRDefault="009B4A09" w:rsidP="00432195">
      <w:pPr>
        <w:pStyle w:val="a3"/>
        <w:ind w:right="235"/>
      </w:pPr>
      <w:r>
        <w:t>соблюдать</w:t>
      </w:r>
      <w:r>
        <w:rPr>
          <w:spacing w:val="1"/>
        </w:rPr>
        <w:t xml:space="preserve"> </w:t>
      </w:r>
      <w:r>
        <w:t>правила</w:t>
      </w:r>
      <w:r>
        <w:rPr>
          <w:spacing w:val="1"/>
        </w:rPr>
        <w:t xml:space="preserve"> </w:t>
      </w:r>
      <w:r>
        <w:t>ведения</w:t>
      </w:r>
      <w:r>
        <w:rPr>
          <w:spacing w:val="1"/>
        </w:rPr>
        <w:t xml:space="preserve"> </w:t>
      </w:r>
      <w:r>
        <w:t>диалога</w:t>
      </w:r>
      <w:r>
        <w:rPr>
          <w:spacing w:val="1"/>
        </w:rPr>
        <w:t xml:space="preserve"> </w:t>
      </w:r>
      <w:r>
        <w:t>и</w:t>
      </w:r>
      <w:r>
        <w:rPr>
          <w:spacing w:val="1"/>
        </w:rPr>
        <w:t xml:space="preserve"> </w:t>
      </w:r>
      <w:r>
        <w:t>дискуссии,</w:t>
      </w:r>
      <w:r>
        <w:rPr>
          <w:spacing w:val="1"/>
        </w:rPr>
        <w:t xml:space="preserve"> </w:t>
      </w:r>
      <w:r>
        <w:t>корректно</w:t>
      </w:r>
      <w:r>
        <w:rPr>
          <w:spacing w:val="1"/>
        </w:rPr>
        <w:t xml:space="preserve"> </w:t>
      </w:r>
      <w:r>
        <w:t>задавать</w:t>
      </w:r>
      <w:r>
        <w:rPr>
          <w:spacing w:val="1"/>
        </w:rPr>
        <w:t xml:space="preserve"> </w:t>
      </w:r>
      <w:r>
        <w:t>вопросы</w:t>
      </w:r>
      <w:r>
        <w:rPr>
          <w:spacing w:val="1"/>
        </w:rPr>
        <w:t xml:space="preserve"> </w:t>
      </w:r>
      <w:r>
        <w:t>и</w:t>
      </w:r>
      <w:r>
        <w:rPr>
          <w:spacing w:val="1"/>
        </w:rPr>
        <w:t xml:space="preserve"> </w:t>
      </w:r>
      <w:r>
        <w:t>высказывать</w:t>
      </w:r>
      <w:r>
        <w:rPr>
          <w:spacing w:val="1"/>
        </w:rPr>
        <w:t xml:space="preserve"> </w:t>
      </w:r>
      <w:r>
        <w:t>своё</w:t>
      </w:r>
      <w:r>
        <w:rPr>
          <w:spacing w:val="1"/>
        </w:rPr>
        <w:t xml:space="preserve"> </w:t>
      </w:r>
      <w:r>
        <w:t>мнение,</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p>
    <w:p w:rsidR="00397EFD" w:rsidRDefault="009B4A09" w:rsidP="00432195">
      <w:pPr>
        <w:pStyle w:val="a3"/>
        <w:ind w:firstLine="0"/>
      </w:pPr>
      <w:r>
        <w:t>с</w:t>
      </w:r>
      <w:r>
        <w:rPr>
          <w:spacing w:val="-6"/>
        </w:rPr>
        <w:t xml:space="preserve"> </w:t>
      </w:r>
      <w:r>
        <w:t>учётом</w:t>
      </w:r>
      <w:r>
        <w:rPr>
          <w:spacing w:val="-6"/>
        </w:rPr>
        <w:t xml:space="preserve"> </w:t>
      </w:r>
      <w:r>
        <w:t>особенностей</w:t>
      </w:r>
      <w:r>
        <w:rPr>
          <w:spacing w:val="-1"/>
        </w:rPr>
        <w:t xml:space="preserve"> </w:t>
      </w:r>
      <w:r>
        <w:t>участников</w:t>
      </w:r>
      <w:r>
        <w:rPr>
          <w:spacing w:val="-8"/>
        </w:rPr>
        <w:t xml:space="preserve"> </w:t>
      </w:r>
      <w:r>
        <w:t>общения;</w:t>
      </w:r>
    </w:p>
    <w:p w:rsidR="00397EFD" w:rsidRDefault="009B4A09" w:rsidP="00432195">
      <w:pPr>
        <w:pStyle w:val="a3"/>
        <w:ind w:right="228"/>
      </w:pPr>
      <w:r>
        <w:t>создавать</w:t>
      </w:r>
      <w:r>
        <w:rPr>
          <w:spacing w:val="1"/>
        </w:rPr>
        <w:t xml:space="preserve"> </w:t>
      </w:r>
      <w:r>
        <w:t>небольшие</w:t>
      </w:r>
      <w:r>
        <w:rPr>
          <w:spacing w:val="1"/>
        </w:rPr>
        <w:t xml:space="preserve"> </w:t>
      </w:r>
      <w:r>
        <w:t>тексты-описания,</w:t>
      </w:r>
      <w:r>
        <w:rPr>
          <w:spacing w:val="1"/>
        </w:rPr>
        <w:t xml:space="preserve"> </w:t>
      </w:r>
      <w:r>
        <w:t>тексты-рассуждения</w:t>
      </w:r>
      <w:r>
        <w:rPr>
          <w:spacing w:val="1"/>
        </w:rPr>
        <w:t xml:space="preserve"> </w:t>
      </w:r>
      <w:r>
        <w:t>для</w:t>
      </w:r>
      <w:r>
        <w:rPr>
          <w:spacing w:val="1"/>
        </w:rPr>
        <w:t xml:space="preserve"> </w:t>
      </w:r>
      <w:r>
        <w:t>воссоздания, анализа и оценки нравственно-этических идей, представленных в</w:t>
      </w:r>
      <w:r>
        <w:rPr>
          <w:spacing w:val="1"/>
        </w:rPr>
        <w:t xml:space="preserve"> </w:t>
      </w:r>
      <w:r>
        <w:t>религиозных учениях</w:t>
      </w:r>
      <w:r>
        <w:rPr>
          <w:spacing w:val="-3"/>
        </w:rPr>
        <w:t xml:space="preserve"> </w:t>
      </w:r>
      <w:r>
        <w:t>и светской</w:t>
      </w:r>
      <w:r>
        <w:rPr>
          <w:spacing w:val="1"/>
        </w:rPr>
        <w:t xml:space="preserve"> </w:t>
      </w:r>
      <w:r>
        <w:t>этике.</w:t>
      </w:r>
    </w:p>
    <w:p w:rsidR="00397EFD" w:rsidRDefault="009B4A09" w:rsidP="00432195">
      <w:pPr>
        <w:pStyle w:val="a3"/>
        <w:ind w:right="230"/>
      </w:pPr>
      <w:r>
        <w:t>У     обучающегося     будут     сформированы     умения     самоорганизации</w:t>
      </w:r>
      <w:r>
        <w:rPr>
          <w:spacing w:val="1"/>
        </w:rPr>
        <w:t xml:space="preserve"> </w:t>
      </w:r>
      <w:r>
        <w:t>и</w:t>
      </w:r>
      <w:r>
        <w:rPr>
          <w:spacing w:val="-2"/>
        </w:rPr>
        <w:t xml:space="preserve"> </w:t>
      </w:r>
      <w:r>
        <w:t>самоконтроля</w:t>
      </w:r>
      <w:r>
        <w:rPr>
          <w:spacing w:val="3"/>
        </w:rPr>
        <w:t xml:space="preserve"> </w:t>
      </w:r>
      <w:r>
        <w:t>как</w:t>
      </w:r>
      <w:r>
        <w:rPr>
          <w:spacing w:val="-1"/>
        </w:rPr>
        <w:t xml:space="preserve"> </w:t>
      </w:r>
      <w:r>
        <w:t>часть</w:t>
      </w:r>
      <w:r>
        <w:rPr>
          <w:spacing w:val="-3"/>
        </w:rPr>
        <w:t xml:space="preserve"> </w:t>
      </w:r>
      <w:r>
        <w:t>регулятивных</w:t>
      </w:r>
      <w:r>
        <w:rPr>
          <w:spacing w:val="-1"/>
        </w:rPr>
        <w:t xml:space="preserve"> </w:t>
      </w:r>
      <w:r>
        <w:t>универсальных</w:t>
      </w:r>
      <w:r>
        <w:rPr>
          <w:spacing w:val="5"/>
        </w:rPr>
        <w:t xml:space="preserve"> </w:t>
      </w:r>
      <w:r>
        <w:t>учебных</w:t>
      </w:r>
      <w:r>
        <w:rPr>
          <w:spacing w:val="-5"/>
        </w:rPr>
        <w:t xml:space="preserve"> </w:t>
      </w:r>
      <w:r>
        <w:t>действий:</w:t>
      </w:r>
    </w:p>
    <w:p w:rsidR="00397EFD" w:rsidRDefault="009B4A09" w:rsidP="00432195">
      <w:pPr>
        <w:pStyle w:val="a3"/>
        <w:ind w:right="229"/>
      </w:pPr>
      <w:r>
        <w:t xml:space="preserve">проявлять     </w:t>
      </w:r>
      <w:r>
        <w:rPr>
          <w:spacing w:val="1"/>
        </w:rPr>
        <w:t xml:space="preserve"> </w:t>
      </w:r>
      <w:r>
        <w:t>самостоятельность,       инициативность,       организованность</w:t>
      </w:r>
      <w:r>
        <w:rPr>
          <w:spacing w:val="-67"/>
        </w:rPr>
        <w:t xml:space="preserve"> </w:t>
      </w:r>
      <w:r>
        <w:lastRenderedPageBreak/>
        <w:t>в осуществлении учебной деятельности и в конкретных жизненных ситуациях,</w:t>
      </w:r>
      <w:r>
        <w:rPr>
          <w:spacing w:val="1"/>
        </w:rPr>
        <w:t xml:space="preserve"> </w:t>
      </w:r>
      <w:r>
        <w:t>контролировать</w:t>
      </w:r>
      <w:r>
        <w:rPr>
          <w:spacing w:val="1"/>
        </w:rPr>
        <w:t xml:space="preserve"> </w:t>
      </w:r>
      <w:r>
        <w:t>состояние</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предвидеть</w:t>
      </w:r>
      <w:r>
        <w:rPr>
          <w:spacing w:val="1"/>
        </w:rPr>
        <w:t xml:space="preserve"> </w:t>
      </w:r>
      <w:r>
        <w:t>опасные</w:t>
      </w:r>
      <w:r>
        <w:rPr>
          <w:spacing w:val="1"/>
        </w:rPr>
        <w:t xml:space="preserve"> </w:t>
      </w:r>
      <w:r>
        <w:t>для</w:t>
      </w:r>
      <w:r>
        <w:rPr>
          <w:spacing w:val="1"/>
        </w:rPr>
        <w:t xml:space="preserve"> </w:t>
      </w:r>
      <w:r>
        <w:t>здоровья</w:t>
      </w:r>
      <w:r>
        <w:rPr>
          <w:spacing w:val="1"/>
        </w:rPr>
        <w:t xml:space="preserve"> </w:t>
      </w:r>
      <w:r>
        <w:t>и</w:t>
      </w:r>
      <w:r>
        <w:rPr>
          <w:spacing w:val="1"/>
        </w:rPr>
        <w:t xml:space="preserve"> </w:t>
      </w:r>
      <w:r>
        <w:t>жизни</w:t>
      </w:r>
      <w:r>
        <w:rPr>
          <w:spacing w:val="1"/>
        </w:rPr>
        <w:t xml:space="preserve"> </w:t>
      </w:r>
      <w:r>
        <w:t>ситуации</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предупреждения;</w:t>
      </w:r>
    </w:p>
    <w:p w:rsidR="00397EFD" w:rsidRDefault="009B4A09" w:rsidP="00432195">
      <w:pPr>
        <w:pStyle w:val="a3"/>
        <w:tabs>
          <w:tab w:val="left" w:pos="2852"/>
          <w:tab w:val="left" w:pos="2952"/>
          <w:tab w:val="left" w:pos="4463"/>
          <w:tab w:val="left" w:pos="4607"/>
          <w:tab w:val="left" w:pos="6040"/>
          <w:tab w:val="left" w:pos="6435"/>
          <w:tab w:val="left" w:pos="6979"/>
          <w:tab w:val="left" w:pos="7931"/>
          <w:tab w:val="left" w:pos="8533"/>
          <w:tab w:val="left" w:pos="9421"/>
        </w:tabs>
        <w:ind w:right="236"/>
        <w:jc w:val="right"/>
      </w:pPr>
      <w:r>
        <w:t>проявлять</w:t>
      </w:r>
      <w:r>
        <w:tab/>
      </w:r>
      <w:r>
        <w:tab/>
        <w:t>готовность</w:t>
      </w:r>
      <w:r>
        <w:tab/>
      </w:r>
      <w:r>
        <w:tab/>
        <w:t>изменять</w:t>
      </w:r>
      <w:r>
        <w:tab/>
        <w:t>себя,</w:t>
      </w:r>
      <w:r>
        <w:tab/>
        <w:t>оценивать</w:t>
      </w:r>
      <w:r>
        <w:tab/>
        <w:t>свои</w:t>
      </w:r>
      <w:r>
        <w:tab/>
        <w:t>поступки,</w:t>
      </w:r>
      <w:r>
        <w:rPr>
          <w:spacing w:val="-67"/>
        </w:rPr>
        <w:t xml:space="preserve"> </w:t>
      </w:r>
      <w:r>
        <w:t>ориентируясь</w:t>
      </w:r>
      <w:r>
        <w:rPr>
          <w:spacing w:val="38"/>
        </w:rPr>
        <w:t xml:space="preserve"> </w:t>
      </w:r>
      <w:r>
        <w:t>на</w:t>
      </w:r>
      <w:r>
        <w:rPr>
          <w:spacing w:val="41"/>
        </w:rPr>
        <w:t xml:space="preserve"> </w:t>
      </w:r>
      <w:r>
        <w:t>нравственные</w:t>
      </w:r>
      <w:r>
        <w:rPr>
          <w:spacing w:val="41"/>
        </w:rPr>
        <w:t xml:space="preserve"> </w:t>
      </w:r>
      <w:r>
        <w:t>правила</w:t>
      </w:r>
      <w:r>
        <w:rPr>
          <w:spacing w:val="41"/>
        </w:rPr>
        <w:t xml:space="preserve"> </w:t>
      </w:r>
      <w:r>
        <w:t>и</w:t>
      </w:r>
      <w:r>
        <w:rPr>
          <w:spacing w:val="40"/>
        </w:rPr>
        <w:t xml:space="preserve"> </w:t>
      </w:r>
      <w:r>
        <w:t>нормы</w:t>
      </w:r>
      <w:r>
        <w:rPr>
          <w:spacing w:val="41"/>
        </w:rPr>
        <w:t xml:space="preserve"> </w:t>
      </w:r>
      <w:r>
        <w:t>современного</w:t>
      </w:r>
      <w:r>
        <w:rPr>
          <w:spacing w:val="41"/>
        </w:rPr>
        <w:t xml:space="preserve"> </w:t>
      </w:r>
      <w:r>
        <w:t>российского</w:t>
      </w:r>
      <w:r>
        <w:rPr>
          <w:spacing w:val="-67"/>
        </w:rPr>
        <w:t xml:space="preserve"> </w:t>
      </w:r>
      <w:r>
        <w:t>общества, проявлять способность к сознательному самоограничению в поведении;</w:t>
      </w:r>
      <w:r>
        <w:rPr>
          <w:spacing w:val="-67"/>
        </w:rPr>
        <w:t xml:space="preserve"> </w:t>
      </w:r>
      <w:r>
        <w:t>анализировать</w:t>
      </w:r>
      <w:r>
        <w:tab/>
        <w:t>ситуации,</w:t>
      </w:r>
      <w:r>
        <w:tab/>
        <w:t>отражающие</w:t>
      </w:r>
      <w:r>
        <w:tab/>
      </w:r>
      <w:r>
        <w:tab/>
        <w:t>примеры</w:t>
      </w:r>
      <w:r>
        <w:tab/>
        <w:t>положительного</w:t>
      </w:r>
    </w:p>
    <w:p w:rsidR="00397EFD" w:rsidRDefault="009B4A09" w:rsidP="00432195">
      <w:pPr>
        <w:pStyle w:val="a3"/>
        <w:ind w:right="238" w:firstLine="0"/>
      </w:pPr>
      <w:r>
        <w:t>и</w:t>
      </w:r>
      <w:r>
        <w:rPr>
          <w:spacing w:val="1"/>
        </w:rPr>
        <w:t xml:space="preserve"> </w:t>
      </w:r>
      <w:r>
        <w:t>негативного</w:t>
      </w:r>
      <w:r>
        <w:rPr>
          <w:spacing w:val="1"/>
        </w:rPr>
        <w:t xml:space="preserve"> </w:t>
      </w:r>
      <w:r>
        <w:t>отношения</w:t>
      </w:r>
      <w:r>
        <w:rPr>
          <w:spacing w:val="1"/>
        </w:rPr>
        <w:t xml:space="preserve"> </w:t>
      </w:r>
      <w:r>
        <w:t>к</w:t>
      </w:r>
      <w:r>
        <w:rPr>
          <w:spacing w:val="1"/>
        </w:rPr>
        <w:t xml:space="preserve"> </w:t>
      </w:r>
      <w:r>
        <w:t>окружающему</w:t>
      </w:r>
      <w:r>
        <w:rPr>
          <w:spacing w:val="1"/>
        </w:rPr>
        <w:t xml:space="preserve"> </w:t>
      </w:r>
      <w:r>
        <w:t>миру</w:t>
      </w:r>
      <w:r>
        <w:rPr>
          <w:spacing w:val="1"/>
        </w:rPr>
        <w:t xml:space="preserve"> </w:t>
      </w:r>
      <w:r>
        <w:t>(природе,</w:t>
      </w:r>
      <w:r>
        <w:rPr>
          <w:spacing w:val="1"/>
        </w:rPr>
        <w:t xml:space="preserve"> </w:t>
      </w:r>
      <w:r>
        <w:t>людям,</w:t>
      </w:r>
      <w:r>
        <w:rPr>
          <w:spacing w:val="1"/>
        </w:rPr>
        <w:t xml:space="preserve"> </w:t>
      </w:r>
      <w:r>
        <w:t>предметам</w:t>
      </w:r>
      <w:r>
        <w:rPr>
          <w:spacing w:val="1"/>
        </w:rPr>
        <w:t xml:space="preserve"> </w:t>
      </w:r>
      <w:r>
        <w:t>трудовой деятельности);</w:t>
      </w:r>
    </w:p>
    <w:p w:rsidR="00397EFD" w:rsidRDefault="009B4A09" w:rsidP="00432195">
      <w:pPr>
        <w:pStyle w:val="a3"/>
        <w:ind w:right="229"/>
      </w:pP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анализируемым</w:t>
      </w:r>
      <w:r>
        <w:rPr>
          <w:spacing w:val="1"/>
        </w:rPr>
        <w:t xml:space="preserve"> </w:t>
      </w:r>
      <w:r>
        <w:t>событиям,</w:t>
      </w:r>
      <w:r>
        <w:rPr>
          <w:spacing w:val="1"/>
        </w:rPr>
        <w:t xml:space="preserve"> </w:t>
      </w:r>
      <w:r>
        <w:t>поступкам,</w:t>
      </w:r>
      <w:r>
        <w:rPr>
          <w:spacing w:val="1"/>
        </w:rPr>
        <w:t xml:space="preserve"> </w:t>
      </w:r>
      <w:r>
        <w:t>действиям:</w:t>
      </w:r>
      <w:r>
        <w:rPr>
          <w:spacing w:val="1"/>
        </w:rPr>
        <w:t xml:space="preserve"> </w:t>
      </w:r>
      <w:r>
        <w:t>одобрять</w:t>
      </w:r>
      <w:r>
        <w:rPr>
          <w:spacing w:val="1"/>
        </w:rPr>
        <w:t xml:space="preserve"> </w:t>
      </w:r>
      <w:r>
        <w:t>нравственные</w:t>
      </w:r>
      <w:r>
        <w:rPr>
          <w:spacing w:val="1"/>
        </w:rPr>
        <w:t xml:space="preserve"> </w:t>
      </w:r>
      <w:r>
        <w:t>нормы</w:t>
      </w:r>
      <w:r>
        <w:rPr>
          <w:spacing w:val="1"/>
        </w:rPr>
        <w:t xml:space="preserve"> </w:t>
      </w:r>
      <w:r>
        <w:t>поведения,</w:t>
      </w:r>
      <w:r>
        <w:rPr>
          <w:spacing w:val="1"/>
        </w:rPr>
        <w:t xml:space="preserve"> </w:t>
      </w:r>
      <w:r>
        <w:t>осуждать</w:t>
      </w:r>
      <w:r>
        <w:rPr>
          <w:spacing w:val="1"/>
        </w:rPr>
        <w:t xml:space="preserve"> </w:t>
      </w:r>
      <w:r>
        <w:t>проявление</w:t>
      </w:r>
      <w:r>
        <w:rPr>
          <w:spacing w:val="1"/>
        </w:rPr>
        <w:t xml:space="preserve"> </w:t>
      </w:r>
      <w:r>
        <w:t>несправедливости,</w:t>
      </w:r>
      <w:r>
        <w:rPr>
          <w:spacing w:val="2"/>
        </w:rPr>
        <w:t xml:space="preserve"> </w:t>
      </w:r>
      <w:r>
        <w:t>жадности,</w:t>
      </w:r>
      <w:r>
        <w:rPr>
          <w:spacing w:val="2"/>
        </w:rPr>
        <w:t xml:space="preserve"> </w:t>
      </w:r>
      <w:r>
        <w:t>нечестности,</w:t>
      </w:r>
      <w:r>
        <w:rPr>
          <w:spacing w:val="3"/>
        </w:rPr>
        <w:t xml:space="preserve"> </w:t>
      </w:r>
      <w:r>
        <w:t>зла;</w:t>
      </w:r>
    </w:p>
    <w:p w:rsidR="00397EFD" w:rsidRDefault="009B4A09" w:rsidP="00432195">
      <w:pPr>
        <w:pStyle w:val="a3"/>
        <w:ind w:right="242"/>
      </w:pPr>
      <w:r>
        <w:t>проявлять высокий уровень познавательной мотивации, интерес к предмету,</w:t>
      </w:r>
      <w:r>
        <w:rPr>
          <w:spacing w:val="-67"/>
        </w:rPr>
        <w:t xml:space="preserve"> </w:t>
      </w:r>
      <w:r>
        <w:t>желание</w:t>
      </w:r>
      <w:r>
        <w:rPr>
          <w:spacing w:val="-2"/>
        </w:rPr>
        <w:t xml:space="preserve"> </w:t>
      </w:r>
      <w:r>
        <w:t>больше</w:t>
      </w:r>
      <w:r>
        <w:rPr>
          <w:spacing w:val="-2"/>
        </w:rPr>
        <w:t xml:space="preserve"> </w:t>
      </w:r>
      <w:r>
        <w:t>узнавать</w:t>
      </w:r>
      <w:r>
        <w:rPr>
          <w:spacing w:val="-4"/>
        </w:rPr>
        <w:t xml:space="preserve"> </w:t>
      </w:r>
      <w:r>
        <w:t>о</w:t>
      </w:r>
      <w:r>
        <w:rPr>
          <w:spacing w:val="-3"/>
        </w:rPr>
        <w:t xml:space="preserve"> </w:t>
      </w:r>
      <w:r>
        <w:t>других</w:t>
      </w:r>
      <w:r>
        <w:rPr>
          <w:spacing w:val="-6"/>
        </w:rPr>
        <w:t xml:space="preserve"> </w:t>
      </w:r>
      <w:r>
        <w:t>религиях</w:t>
      </w:r>
      <w:r>
        <w:rPr>
          <w:spacing w:val="-6"/>
        </w:rPr>
        <w:t xml:space="preserve"> </w:t>
      </w:r>
      <w:r>
        <w:t>и</w:t>
      </w:r>
      <w:r>
        <w:rPr>
          <w:spacing w:val="-3"/>
        </w:rPr>
        <w:t xml:space="preserve"> </w:t>
      </w:r>
      <w:r>
        <w:t>правилах</w:t>
      </w:r>
      <w:r>
        <w:rPr>
          <w:spacing w:val="-6"/>
        </w:rPr>
        <w:t xml:space="preserve"> </w:t>
      </w:r>
      <w:r>
        <w:t>светской</w:t>
      </w:r>
      <w:r>
        <w:rPr>
          <w:spacing w:val="-3"/>
        </w:rPr>
        <w:t xml:space="preserve"> </w:t>
      </w:r>
      <w:r>
        <w:t>этики</w:t>
      </w:r>
      <w:r>
        <w:rPr>
          <w:spacing w:val="-2"/>
        </w:rPr>
        <w:t xml:space="preserve"> </w:t>
      </w:r>
      <w:r>
        <w:t>и</w:t>
      </w:r>
      <w:r>
        <w:rPr>
          <w:spacing w:val="-3"/>
        </w:rPr>
        <w:t xml:space="preserve"> </w:t>
      </w:r>
      <w:r>
        <w:t>этикета.</w:t>
      </w:r>
    </w:p>
    <w:p w:rsidR="00397EFD" w:rsidRDefault="009B4A09" w:rsidP="00432195">
      <w:pPr>
        <w:pStyle w:val="a3"/>
        <w:ind w:left="1403" w:firstLine="0"/>
      </w:pPr>
      <w:r>
        <w:t>У</w:t>
      </w:r>
      <w:r>
        <w:rPr>
          <w:spacing w:val="-6"/>
        </w:rPr>
        <w:t xml:space="preserve"> </w:t>
      </w:r>
      <w:r>
        <w:t>обучающегося</w:t>
      </w:r>
      <w:r>
        <w:rPr>
          <w:spacing w:val="-4"/>
        </w:rPr>
        <w:t xml:space="preserve"> </w:t>
      </w:r>
      <w:r>
        <w:t>будут</w:t>
      </w:r>
      <w:r>
        <w:rPr>
          <w:spacing w:val="-3"/>
        </w:rPr>
        <w:t xml:space="preserve"> </w:t>
      </w:r>
      <w:r>
        <w:t>сформированы</w:t>
      </w:r>
      <w:r>
        <w:rPr>
          <w:spacing w:val="-1"/>
        </w:rPr>
        <w:t xml:space="preserve"> </w:t>
      </w:r>
      <w:r>
        <w:t>умения</w:t>
      </w:r>
      <w:r>
        <w:rPr>
          <w:spacing w:val="-3"/>
        </w:rPr>
        <w:t xml:space="preserve"> </w:t>
      </w:r>
      <w:r>
        <w:t>совместной</w:t>
      </w:r>
      <w:r>
        <w:rPr>
          <w:spacing w:val="-5"/>
        </w:rPr>
        <w:t xml:space="preserve"> </w:t>
      </w:r>
      <w:r>
        <w:t>деятельности:</w:t>
      </w:r>
    </w:p>
    <w:p w:rsidR="00397EFD" w:rsidRDefault="009B4A09" w:rsidP="00432195">
      <w:pPr>
        <w:pStyle w:val="a3"/>
        <w:ind w:right="237"/>
      </w:pPr>
      <w:r>
        <w:t>выбирать</w:t>
      </w:r>
      <w:r>
        <w:rPr>
          <w:spacing w:val="1"/>
        </w:rPr>
        <w:t xml:space="preserve"> </w:t>
      </w:r>
      <w:r>
        <w:t>партнёра</w:t>
      </w:r>
      <w:r>
        <w:rPr>
          <w:spacing w:val="1"/>
        </w:rPr>
        <w:t xml:space="preserve"> </w:t>
      </w:r>
      <w:r>
        <w:t>не</w:t>
      </w:r>
      <w:r>
        <w:rPr>
          <w:spacing w:val="1"/>
        </w:rPr>
        <w:t xml:space="preserve"> </w:t>
      </w:r>
      <w:r>
        <w:t>только</w:t>
      </w:r>
      <w:r>
        <w:rPr>
          <w:spacing w:val="1"/>
        </w:rPr>
        <w:t xml:space="preserve"> </w:t>
      </w:r>
      <w:r>
        <w:t>по</w:t>
      </w:r>
      <w:r>
        <w:rPr>
          <w:spacing w:val="1"/>
        </w:rPr>
        <w:t xml:space="preserve"> </w:t>
      </w:r>
      <w:r>
        <w:t>личным</w:t>
      </w:r>
      <w:r>
        <w:rPr>
          <w:spacing w:val="1"/>
        </w:rPr>
        <w:t xml:space="preserve"> </w:t>
      </w:r>
      <w:r>
        <w:t>симпатиям,</w:t>
      </w:r>
      <w:r>
        <w:rPr>
          <w:spacing w:val="1"/>
        </w:rPr>
        <w:t xml:space="preserve"> </w:t>
      </w:r>
      <w:r>
        <w:t>но</w:t>
      </w:r>
      <w:r>
        <w:rPr>
          <w:spacing w:val="1"/>
        </w:rPr>
        <w:t xml:space="preserve"> </w:t>
      </w:r>
      <w:r>
        <w:t>и</w:t>
      </w:r>
      <w:r>
        <w:rPr>
          <w:spacing w:val="1"/>
        </w:rPr>
        <w:t xml:space="preserve"> </w:t>
      </w:r>
      <w:r>
        <w:t>по</w:t>
      </w:r>
      <w:r>
        <w:rPr>
          <w:spacing w:val="1"/>
        </w:rPr>
        <w:t xml:space="preserve"> </w:t>
      </w:r>
      <w:r>
        <w:t>деловым</w:t>
      </w:r>
      <w:r>
        <w:rPr>
          <w:spacing w:val="1"/>
        </w:rPr>
        <w:t xml:space="preserve"> </w:t>
      </w:r>
      <w:r>
        <w:t>качествам, корректно высказывать свои пожелания к работе, спокойно принимать</w:t>
      </w:r>
      <w:r>
        <w:rPr>
          <w:spacing w:val="1"/>
        </w:rPr>
        <w:t xml:space="preserve"> </w:t>
      </w:r>
      <w:r>
        <w:t>замечания</w:t>
      </w:r>
      <w:r>
        <w:rPr>
          <w:spacing w:val="1"/>
        </w:rPr>
        <w:t xml:space="preserve"> </w:t>
      </w:r>
      <w:r>
        <w:t>к своей работе,</w:t>
      </w:r>
      <w:r>
        <w:rPr>
          <w:spacing w:val="4"/>
        </w:rPr>
        <w:t xml:space="preserve"> </w:t>
      </w:r>
      <w:r>
        <w:t>объективно их</w:t>
      </w:r>
      <w:r>
        <w:rPr>
          <w:spacing w:val="-4"/>
        </w:rPr>
        <w:t xml:space="preserve"> </w:t>
      </w:r>
      <w:r>
        <w:t>оценивать;</w:t>
      </w:r>
    </w:p>
    <w:p w:rsidR="00397EFD" w:rsidRDefault="009B4A09" w:rsidP="00432195">
      <w:pPr>
        <w:pStyle w:val="a3"/>
        <w:ind w:right="233"/>
      </w:pPr>
      <w:r>
        <w:t>владеть умениями совместной деятельности: подчиняться, договариваться,</w:t>
      </w:r>
      <w:r>
        <w:rPr>
          <w:spacing w:val="1"/>
        </w:rPr>
        <w:t xml:space="preserve"> </w:t>
      </w:r>
      <w:r>
        <w:t>руководить,</w:t>
      </w:r>
      <w:r>
        <w:rPr>
          <w:spacing w:val="2"/>
        </w:rPr>
        <w:t xml:space="preserve"> </w:t>
      </w:r>
      <w:r>
        <w:t>терпеливо</w:t>
      </w:r>
      <w:r>
        <w:rPr>
          <w:spacing w:val="-1"/>
        </w:rPr>
        <w:t xml:space="preserve"> </w:t>
      </w:r>
      <w:r>
        <w:t>и</w:t>
      </w:r>
      <w:r>
        <w:rPr>
          <w:spacing w:val="-1"/>
        </w:rPr>
        <w:t xml:space="preserve"> </w:t>
      </w:r>
      <w:r>
        <w:t>спокойно</w:t>
      </w:r>
      <w:r>
        <w:rPr>
          <w:spacing w:val="-1"/>
        </w:rPr>
        <w:t xml:space="preserve"> </w:t>
      </w:r>
      <w:r>
        <w:t>разрешать</w:t>
      </w:r>
      <w:r>
        <w:rPr>
          <w:spacing w:val="-3"/>
        </w:rPr>
        <w:t xml:space="preserve"> </w:t>
      </w:r>
      <w:r>
        <w:t>возникающие конфликты;</w:t>
      </w:r>
    </w:p>
    <w:p w:rsidR="00397EFD" w:rsidRDefault="009B4A09" w:rsidP="00432195">
      <w:pPr>
        <w:pStyle w:val="a3"/>
        <w:ind w:right="232"/>
      </w:pPr>
      <w:r>
        <w:t>подготавливать</w:t>
      </w:r>
      <w:r>
        <w:rPr>
          <w:spacing w:val="1"/>
        </w:rPr>
        <w:t xml:space="preserve"> </w:t>
      </w:r>
      <w:r>
        <w:t>индивидуально,</w:t>
      </w:r>
      <w:r>
        <w:rPr>
          <w:spacing w:val="1"/>
        </w:rPr>
        <w:t xml:space="preserve"> </w:t>
      </w:r>
      <w:r>
        <w:t>в</w:t>
      </w:r>
      <w:r>
        <w:rPr>
          <w:spacing w:val="1"/>
        </w:rPr>
        <w:t xml:space="preserve"> </w:t>
      </w:r>
      <w:r>
        <w:t>парах,</w:t>
      </w:r>
      <w:r>
        <w:rPr>
          <w:spacing w:val="1"/>
        </w:rPr>
        <w:t xml:space="preserve"> </w:t>
      </w:r>
      <w:r>
        <w:t>в</w:t>
      </w:r>
      <w:r>
        <w:rPr>
          <w:spacing w:val="1"/>
        </w:rPr>
        <w:t xml:space="preserve"> </w:t>
      </w:r>
      <w:r>
        <w:t>группах</w:t>
      </w:r>
      <w:r>
        <w:rPr>
          <w:spacing w:val="1"/>
        </w:rPr>
        <w:t xml:space="preserve"> </w:t>
      </w:r>
      <w:r>
        <w:t>сообщения</w:t>
      </w:r>
      <w:r>
        <w:rPr>
          <w:spacing w:val="1"/>
        </w:rPr>
        <w:t xml:space="preserve"> </w:t>
      </w:r>
      <w:r>
        <w:t>по</w:t>
      </w:r>
      <w:r>
        <w:rPr>
          <w:spacing w:val="1"/>
        </w:rPr>
        <w:t xml:space="preserve"> </w:t>
      </w:r>
      <w:proofErr w:type="gramStart"/>
      <w:r>
        <w:t>изученному</w:t>
      </w:r>
      <w:proofErr w:type="gramEnd"/>
    </w:p>
    <w:p w:rsidR="00397EFD" w:rsidRDefault="009B4A09" w:rsidP="00432195">
      <w:pPr>
        <w:pStyle w:val="a3"/>
        <w:ind w:right="235" w:firstLine="0"/>
      </w:pPr>
      <w:r>
        <w:t>и</w:t>
      </w:r>
      <w:r>
        <w:rPr>
          <w:spacing w:val="1"/>
        </w:rPr>
        <w:t xml:space="preserve"> </w:t>
      </w:r>
      <w:r>
        <w:t>дополнительному</w:t>
      </w:r>
      <w:r>
        <w:rPr>
          <w:spacing w:val="1"/>
        </w:rPr>
        <w:t xml:space="preserve"> </w:t>
      </w:r>
      <w:r>
        <w:t>материалу</w:t>
      </w:r>
      <w:r>
        <w:rPr>
          <w:spacing w:val="1"/>
        </w:rPr>
        <w:t xml:space="preserve"> </w:t>
      </w:r>
      <w:r>
        <w:t>с</w:t>
      </w:r>
      <w:r>
        <w:rPr>
          <w:spacing w:val="1"/>
        </w:rPr>
        <w:t xml:space="preserve"> </w:t>
      </w:r>
      <w:r>
        <w:t>иллюстративным</w:t>
      </w:r>
      <w:r>
        <w:rPr>
          <w:spacing w:val="1"/>
        </w:rPr>
        <w:t xml:space="preserve"> </w:t>
      </w:r>
      <w:r>
        <w:t>материалом</w:t>
      </w:r>
      <w:r>
        <w:rPr>
          <w:spacing w:val="1"/>
        </w:rPr>
        <w:t xml:space="preserve"> </w:t>
      </w:r>
      <w:r>
        <w:t>и</w:t>
      </w:r>
      <w:r>
        <w:rPr>
          <w:spacing w:val="1"/>
        </w:rPr>
        <w:t xml:space="preserve"> </w:t>
      </w:r>
      <w:proofErr w:type="spellStart"/>
      <w:r>
        <w:t>видеопрезентацией</w:t>
      </w:r>
      <w:proofErr w:type="spellEnd"/>
      <w:r>
        <w:t>.</w:t>
      </w:r>
    </w:p>
    <w:p w:rsidR="00397EFD" w:rsidRDefault="009B4A09" w:rsidP="00432195">
      <w:pPr>
        <w:pStyle w:val="a3"/>
        <w:ind w:right="243"/>
      </w:pPr>
      <w:r>
        <w:t xml:space="preserve">К концу обучения в 4 классе </w:t>
      </w:r>
      <w:proofErr w:type="gramStart"/>
      <w:r>
        <w:t>обучающийся</w:t>
      </w:r>
      <w:proofErr w:type="gramEnd"/>
      <w:r>
        <w:t xml:space="preserve"> получит следующие предметные</w:t>
      </w:r>
      <w:r>
        <w:rPr>
          <w:spacing w:val="-67"/>
        </w:rPr>
        <w:t xml:space="preserve"> </w:t>
      </w:r>
      <w:r>
        <w:t>результаты по отдельным</w:t>
      </w:r>
      <w:r>
        <w:rPr>
          <w:spacing w:val="1"/>
        </w:rPr>
        <w:t xml:space="preserve"> </w:t>
      </w:r>
      <w:r>
        <w:t>темам</w:t>
      </w:r>
      <w:r>
        <w:rPr>
          <w:spacing w:val="3"/>
        </w:rPr>
        <w:t xml:space="preserve"> </w:t>
      </w:r>
      <w:r>
        <w:t>программы по ОРКСЭ:</w:t>
      </w:r>
    </w:p>
    <w:p w:rsidR="00397EFD" w:rsidRDefault="009B4A09" w:rsidP="00432195">
      <w:pPr>
        <w:pStyle w:val="a3"/>
        <w:ind w:left="1403" w:firstLine="0"/>
      </w:pPr>
      <w:r>
        <w:t>Модуль</w:t>
      </w:r>
      <w:r>
        <w:rPr>
          <w:spacing w:val="-8"/>
        </w:rPr>
        <w:t xml:space="preserve"> </w:t>
      </w:r>
      <w:r>
        <w:t>«Основы</w:t>
      </w:r>
      <w:r>
        <w:rPr>
          <w:spacing w:val="-6"/>
        </w:rPr>
        <w:t xml:space="preserve"> </w:t>
      </w:r>
      <w:r>
        <w:t>православной</w:t>
      </w:r>
      <w:r>
        <w:rPr>
          <w:spacing w:val="-6"/>
        </w:rPr>
        <w:t xml:space="preserve"> </w:t>
      </w:r>
      <w:r>
        <w:t>культуры».</w:t>
      </w:r>
    </w:p>
    <w:p w:rsidR="00397EFD" w:rsidRDefault="009B4A09" w:rsidP="00432195">
      <w:pPr>
        <w:pStyle w:val="a3"/>
        <w:ind w:right="237"/>
      </w:pPr>
      <w:r>
        <w:t>выражать своими словами первоначальное понимание сущности духовного</w:t>
      </w:r>
      <w:r>
        <w:rPr>
          <w:spacing w:val="1"/>
        </w:rPr>
        <w:t xml:space="preserve"> </w:t>
      </w:r>
      <w:r>
        <w:t>развития как осознания и усвоения человеком значимых для жизни представлений</w:t>
      </w:r>
      <w:r>
        <w:rPr>
          <w:spacing w:val="-67"/>
        </w:rPr>
        <w:t xml:space="preserve"> </w:t>
      </w:r>
      <w:r>
        <w:t>о себе,</w:t>
      </w:r>
      <w:r>
        <w:rPr>
          <w:spacing w:val="-2"/>
        </w:rPr>
        <w:t xml:space="preserve"> </w:t>
      </w:r>
      <w:r>
        <w:t>людях,</w:t>
      </w:r>
      <w:r>
        <w:rPr>
          <w:spacing w:val="4"/>
        </w:rPr>
        <w:t xml:space="preserve"> </w:t>
      </w:r>
      <w:r>
        <w:t>окружающей действительности;</w:t>
      </w:r>
    </w:p>
    <w:p w:rsidR="00397EFD" w:rsidRDefault="009B4A09" w:rsidP="00432195">
      <w:pPr>
        <w:pStyle w:val="a3"/>
        <w:ind w:right="239"/>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значимости</w:t>
      </w:r>
      <w:r>
        <w:rPr>
          <w:spacing w:val="1"/>
        </w:rPr>
        <w:t xml:space="preserve"> </w:t>
      </w:r>
      <w:r>
        <w:t>нравственного</w:t>
      </w:r>
      <w:r>
        <w:rPr>
          <w:spacing w:val="1"/>
        </w:rPr>
        <w:t xml:space="preserve"> </w:t>
      </w:r>
      <w:r>
        <w:t>совершенствования</w:t>
      </w:r>
      <w:r>
        <w:rPr>
          <w:spacing w:val="-3"/>
        </w:rPr>
        <w:t xml:space="preserve"> </w:t>
      </w:r>
      <w:r>
        <w:t>и</w:t>
      </w:r>
      <w:r>
        <w:rPr>
          <w:spacing w:val="-4"/>
        </w:rPr>
        <w:t xml:space="preserve"> </w:t>
      </w:r>
      <w:r>
        <w:t>роли</w:t>
      </w:r>
      <w:r>
        <w:rPr>
          <w:spacing w:val="-4"/>
        </w:rPr>
        <w:t xml:space="preserve"> </w:t>
      </w:r>
      <w:r>
        <w:t>в</w:t>
      </w:r>
      <w:r>
        <w:rPr>
          <w:spacing w:val="-4"/>
        </w:rPr>
        <w:t xml:space="preserve"> </w:t>
      </w:r>
      <w:r>
        <w:t>этом</w:t>
      </w:r>
      <w:r>
        <w:rPr>
          <w:spacing w:val="-3"/>
        </w:rPr>
        <w:t xml:space="preserve"> </w:t>
      </w:r>
      <w:r>
        <w:t>личных</w:t>
      </w:r>
      <w:r>
        <w:rPr>
          <w:spacing w:val="-4"/>
        </w:rPr>
        <w:t xml:space="preserve"> </w:t>
      </w:r>
      <w:r>
        <w:t>усилий</w:t>
      </w:r>
      <w:r>
        <w:rPr>
          <w:spacing w:val="-3"/>
        </w:rPr>
        <w:t xml:space="preserve"> </w:t>
      </w:r>
      <w:r>
        <w:t>человека,</w:t>
      </w:r>
      <w:r>
        <w:rPr>
          <w:spacing w:val="-1"/>
        </w:rPr>
        <w:t xml:space="preserve"> </w:t>
      </w:r>
      <w:r>
        <w:t>приводить</w:t>
      </w:r>
      <w:r>
        <w:rPr>
          <w:spacing w:val="-6"/>
        </w:rPr>
        <w:t xml:space="preserve"> </w:t>
      </w:r>
      <w:r>
        <w:t>примеры;</w:t>
      </w:r>
    </w:p>
    <w:p w:rsidR="00397EFD" w:rsidRDefault="009B4A09" w:rsidP="00432195">
      <w:pPr>
        <w:pStyle w:val="a3"/>
        <w:ind w:right="230"/>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 и нравственных ценностей, духовно-нравственной культуры народов</w:t>
      </w:r>
      <w:r>
        <w:rPr>
          <w:spacing w:val="1"/>
        </w:rPr>
        <w:t xml:space="preserve"> </w:t>
      </w:r>
      <w:r>
        <w:t>России,</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источника</w:t>
      </w:r>
      <w:r>
        <w:rPr>
          <w:spacing w:val="1"/>
        </w:rPr>
        <w:t xml:space="preserve"> </w:t>
      </w:r>
      <w:r>
        <w:t>и</w:t>
      </w:r>
      <w:r>
        <w:rPr>
          <w:spacing w:val="1"/>
        </w:rPr>
        <w:t xml:space="preserve"> </w:t>
      </w:r>
      <w:r>
        <w:t>основы</w:t>
      </w:r>
      <w:r>
        <w:rPr>
          <w:spacing w:val="1"/>
        </w:rPr>
        <w:t xml:space="preserve"> </w:t>
      </w:r>
      <w:r>
        <w:t>духовного</w:t>
      </w:r>
      <w:r>
        <w:rPr>
          <w:spacing w:val="1"/>
        </w:rPr>
        <w:t xml:space="preserve"> </w:t>
      </w:r>
      <w:r>
        <w:t>развития,</w:t>
      </w:r>
      <w:r>
        <w:rPr>
          <w:spacing w:val="1"/>
        </w:rPr>
        <w:t xml:space="preserve"> </w:t>
      </w:r>
      <w:r>
        <w:t>нравственного</w:t>
      </w:r>
      <w:r>
        <w:rPr>
          <w:spacing w:val="1"/>
        </w:rPr>
        <w:t xml:space="preserve"> </w:t>
      </w:r>
      <w:r>
        <w:t>совершенствования;</w:t>
      </w:r>
    </w:p>
    <w:p w:rsidR="00397EFD" w:rsidRDefault="009B4A09" w:rsidP="00432195">
      <w:pPr>
        <w:pStyle w:val="a3"/>
        <w:ind w:right="234"/>
      </w:pPr>
      <w:r>
        <w:t>рассказывать</w:t>
      </w:r>
      <w:r>
        <w:rPr>
          <w:spacing w:val="70"/>
        </w:rPr>
        <w:t xml:space="preserve"> </w:t>
      </w:r>
      <w:r>
        <w:t>о</w:t>
      </w:r>
      <w:r>
        <w:rPr>
          <w:spacing w:val="70"/>
        </w:rPr>
        <w:t xml:space="preserve"> </w:t>
      </w:r>
      <w:r>
        <w:t>нравственных</w:t>
      </w:r>
      <w:r>
        <w:rPr>
          <w:spacing w:val="70"/>
        </w:rPr>
        <w:t xml:space="preserve"> </w:t>
      </w:r>
      <w:r>
        <w:t>заповедях,</w:t>
      </w:r>
      <w:r>
        <w:rPr>
          <w:spacing w:val="70"/>
        </w:rPr>
        <w:t xml:space="preserve"> </w:t>
      </w:r>
      <w:r>
        <w:t>нормах</w:t>
      </w:r>
      <w:r>
        <w:rPr>
          <w:spacing w:val="70"/>
        </w:rPr>
        <w:t xml:space="preserve"> </w:t>
      </w:r>
      <w:r>
        <w:t>христианской</w:t>
      </w:r>
      <w:r>
        <w:rPr>
          <w:spacing w:val="70"/>
        </w:rPr>
        <w:t xml:space="preserve"> </w:t>
      </w:r>
      <w:r>
        <w:t>морали,</w:t>
      </w:r>
      <w:r>
        <w:rPr>
          <w:spacing w:val="1"/>
        </w:rPr>
        <w:t xml:space="preserve"> </w:t>
      </w:r>
      <w:r>
        <w:t>их</w:t>
      </w:r>
      <w:r>
        <w:rPr>
          <w:spacing w:val="70"/>
        </w:rPr>
        <w:t xml:space="preserve"> </w:t>
      </w:r>
      <w:r>
        <w:t>значении</w:t>
      </w:r>
      <w:r>
        <w:rPr>
          <w:spacing w:val="70"/>
        </w:rPr>
        <w:t xml:space="preserve"> </w:t>
      </w:r>
      <w:r>
        <w:t>в</w:t>
      </w:r>
      <w:r>
        <w:rPr>
          <w:spacing w:val="70"/>
        </w:rPr>
        <w:t xml:space="preserve"> </w:t>
      </w:r>
      <w:r>
        <w:t>выстраивании</w:t>
      </w:r>
      <w:r>
        <w:rPr>
          <w:spacing w:val="70"/>
        </w:rPr>
        <w:t xml:space="preserve"> </w:t>
      </w:r>
      <w:r>
        <w:t>отношений</w:t>
      </w:r>
      <w:r>
        <w:rPr>
          <w:spacing w:val="70"/>
        </w:rPr>
        <w:t xml:space="preserve"> </w:t>
      </w:r>
      <w:r>
        <w:t>в</w:t>
      </w:r>
      <w:r>
        <w:rPr>
          <w:spacing w:val="70"/>
        </w:rPr>
        <w:t xml:space="preserve"> </w:t>
      </w:r>
      <w:r>
        <w:t>семье,</w:t>
      </w:r>
      <w:r>
        <w:rPr>
          <w:spacing w:val="70"/>
        </w:rPr>
        <w:t xml:space="preserve"> </w:t>
      </w:r>
      <w:r>
        <w:t>между</w:t>
      </w:r>
      <w:r>
        <w:rPr>
          <w:spacing w:val="70"/>
        </w:rPr>
        <w:t xml:space="preserve"> </w:t>
      </w:r>
      <w:r>
        <w:t>людьми,</w:t>
      </w:r>
      <w:r>
        <w:rPr>
          <w:spacing w:val="70"/>
        </w:rPr>
        <w:t xml:space="preserve"> </w:t>
      </w:r>
      <w:r>
        <w:t>в</w:t>
      </w:r>
      <w:r>
        <w:rPr>
          <w:spacing w:val="70"/>
        </w:rPr>
        <w:t xml:space="preserve"> </w:t>
      </w:r>
      <w:r>
        <w:t>общении</w:t>
      </w:r>
      <w:r>
        <w:rPr>
          <w:spacing w:val="1"/>
        </w:rPr>
        <w:t xml:space="preserve"> </w:t>
      </w:r>
      <w:r>
        <w:t>и деятельности;</w:t>
      </w:r>
    </w:p>
    <w:p w:rsidR="00397EFD" w:rsidRDefault="009B4A09" w:rsidP="00432195">
      <w:pPr>
        <w:pStyle w:val="a3"/>
        <w:ind w:right="222"/>
      </w:pPr>
      <w:r>
        <w:t>раскрывать основное содержание нравственных категорий в православной</w:t>
      </w:r>
      <w:r>
        <w:rPr>
          <w:spacing w:val="1"/>
        </w:rPr>
        <w:t xml:space="preserve"> </w:t>
      </w:r>
      <w:r>
        <w:t>культуре, традиции (любовь, вера, милосердие, прощение, покаяние, сострадание,</w:t>
      </w:r>
      <w:r>
        <w:rPr>
          <w:spacing w:val="1"/>
        </w:rPr>
        <w:t xml:space="preserve"> </w:t>
      </w:r>
      <w:r>
        <w:t>ответственность, послушание, грех как нарушение заповедей, борьба с грехом,</w:t>
      </w:r>
      <w:r>
        <w:rPr>
          <w:spacing w:val="1"/>
        </w:rPr>
        <w:t xml:space="preserve"> </w:t>
      </w:r>
      <w:r>
        <w:t>спасение),</w:t>
      </w:r>
      <w:r>
        <w:rPr>
          <w:spacing w:val="19"/>
        </w:rPr>
        <w:t xml:space="preserve"> </w:t>
      </w:r>
      <w:r>
        <w:t>основное</w:t>
      </w:r>
      <w:r>
        <w:rPr>
          <w:spacing w:val="19"/>
        </w:rPr>
        <w:t xml:space="preserve"> </w:t>
      </w:r>
      <w:r>
        <w:t>содержание</w:t>
      </w:r>
      <w:r>
        <w:rPr>
          <w:spacing w:val="19"/>
        </w:rPr>
        <w:t xml:space="preserve"> </w:t>
      </w:r>
      <w:r>
        <w:t>и</w:t>
      </w:r>
      <w:r>
        <w:rPr>
          <w:spacing w:val="17"/>
        </w:rPr>
        <w:t xml:space="preserve"> </w:t>
      </w:r>
      <w:r>
        <w:t>соотношение</w:t>
      </w:r>
      <w:r>
        <w:rPr>
          <w:spacing w:val="18"/>
        </w:rPr>
        <w:t xml:space="preserve"> </w:t>
      </w:r>
      <w:r>
        <w:t>ветхозаветных</w:t>
      </w:r>
      <w:proofErr w:type="gramStart"/>
      <w:r>
        <w:rPr>
          <w:spacing w:val="13"/>
        </w:rPr>
        <w:t xml:space="preserve"> </w:t>
      </w:r>
      <w:r>
        <w:t>Д</w:t>
      </w:r>
      <w:proofErr w:type="gramEnd"/>
      <w:r>
        <w:t>есяти</w:t>
      </w:r>
      <w:r>
        <w:rPr>
          <w:spacing w:val="18"/>
        </w:rPr>
        <w:t xml:space="preserve"> </w:t>
      </w:r>
      <w:r>
        <w:t>заповедей</w:t>
      </w:r>
      <w:r>
        <w:rPr>
          <w:spacing w:val="-68"/>
        </w:rPr>
        <w:t xml:space="preserve"> </w:t>
      </w:r>
      <w:r>
        <w:t>и</w:t>
      </w:r>
      <w:r>
        <w:rPr>
          <w:spacing w:val="1"/>
        </w:rPr>
        <w:t xml:space="preserve"> </w:t>
      </w:r>
      <w:r>
        <w:t>Евангельских</w:t>
      </w:r>
      <w:r>
        <w:rPr>
          <w:spacing w:val="1"/>
        </w:rPr>
        <w:t xml:space="preserve"> </w:t>
      </w:r>
      <w:r>
        <w:t>заповедей</w:t>
      </w:r>
      <w:r>
        <w:rPr>
          <w:spacing w:val="1"/>
        </w:rPr>
        <w:t xml:space="preserve"> </w:t>
      </w:r>
      <w:r>
        <w:t>Блаженств,</w:t>
      </w:r>
      <w:r>
        <w:rPr>
          <w:spacing w:val="1"/>
        </w:rPr>
        <w:t xml:space="preserve"> </w:t>
      </w:r>
      <w:r>
        <w:t>христианского</w:t>
      </w:r>
      <w:r>
        <w:rPr>
          <w:spacing w:val="1"/>
        </w:rPr>
        <w:t xml:space="preserve"> </w:t>
      </w:r>
      <w:r>
        <w:t>нравственного</w:t>
      </w:r>
      <w:r>
        <w:rPr>
          <w:spacing w:val="1"/>
        </w:rPr>
        <w:t xml:space="preserve"> </w:t>
      </w:r>
      <w:r>
        <w:t>идеала,</w:t>
      </w:r>
      <w:r>
        <w:rPr>
          <w:spacing w:val="1"/>
        </w:rPr>
        <w:t xml:space="preserve"> </w:t>
      </w:r>
      <w:r>
        <w:lastRenderedPageBreak/>
        <w:t>объяснять</w:t>
      </w:r>
      <w:r>
        <w:rPr>
          <w:spacing w:val="1"/>
        </w:rPr>
        <w:t xml:space="preserve"> </w:t>
      </w:r>
      <w:r>
        <w:t>«золотое</w:t>
      </w:r>
      <w:r>
        <w:rPr>
          <w:spacing w:val="1"/>
        </w:rPr>
        <w:t xml:space="preserve"> </w:t>
      </w:r>
      <w:r>
        <w:t>правило</w:t>
      </w:r>
      <w:r>
        <w:rPr>
          <w:spacing w:val="1"/>
        </w:rPr>
        <w:t xml:space="preserve"> </w:t>
      </w:r>
      <w:r>
        <w:t>нравственности»</w:t>
      </w:r>
      <w:r>
        <w:rPr>
          <w:spacing w:val="1"/>
        </w:rPr>
        <w:t xml:space="preserve"> </w:t>
      </w:r>
      <w:r>
        <w:t>в</w:t>
      </w:r>
      <w:r>
        <w:rPr>
          <w:spacing w:val="1"/>
        </w:rPr>
        <w:t xml:space="preserve"> </w:t>
      </w:r>
      <w:r>
        <w:t>православной</w:t>
      </w:r>
      <w:r>
        <w:rPr>
          <w:spacing w:val="1"/>
        </w:rPr>
        <w:t xml:space="preserve"> </w:t>
      </w:r>
      <w:r>
        <w:t>христианской</w:t>
      </w:r>
      <w:r>
        <w:rPr>
          <w:spacing w:val="1"/>
        </w:rPr>
        <w:t xml:space="preserve"> </w:t>
      </w:r>
      <w:r>
        <w:t>традиции;</w:t>
      </w:r>
    </w:p>
    <w:p w:rsidR="00397EFD" w:rsidRDefault="009B4A09" w:rsidP="00432195">
      <w:pPr>
        <w:pStyle w:val="a3"/>
        <w:ind w:right="238"/>
      </w:pPr>
      <w:r>
        <w:t>первоначальный</w:t>
      </w:r>
      <w:r>
        <w:rPr>
          <w:spacing w:val="1"/>
        </w:rPr>
        <w:t xml:space="preserve"> </w:t>
      </w:r>
      <w:r>
        <w:t>опыт</w:t>
      </w:r>
      <w:r>
        <w:rPr>
          <w:spacing w:val="1"/>
        </w:rPr>
        <w:t xml:space="preserve"> </w:t>
      </w:r>
      <w:r>
        <w:t>осмысления</w:t>
      </w:r>
      <w:r>
        <w:rPr>
          <w:spacing w:val="1"/>
        </w:rPr>
        <w:t xml:space="preserve"> </w:t>
      </w:r>
      <w:r>
        <w:t>и</w:t>
      </w:r>
      <w:r>
        <w:rPr>
          <w:spacing w:val="1"/>
        </w:rPr>
        <w:t xml:space="preserve"> </w:t>
      </w:r>
      <w:r>
        <w:t>нравственной</w:t>
      </w:r>
      <w:r>
        <w:rPr>
          <w:spacing w:val="1"/>
        </w:rPr>
        <w:t xml:space="preserve"> </w:t>
      </w:r>
      <w:r>
        <w:t>оценки</w:t>
      </w:r>
      <w:r>
        <w:rPr>
          <w:spacing w:val="1"/>
        </w:rPr>
        <w:t xml:space="preserve"> </w:t>
      </w:r>
      <w:r>
        <w:t>поступков,</w:t>
      </w:r>
      <w:r>
        <w:rPr>
          <w:spacing w:val="1"/>
        </w:rPr>
        <w:t xml:space="preserve"> </w:t>
      </w:r>
      <w:r>
        <w:t>поведения (своих</w:t>
      </w:r>
      <w:r>
        <w:rPr>
          <w:spacing w:val="-4"/>
        </w:rPr>
        <w:t xml:space="preserve"> </w:t>
      </w:r>
      <w:r>
        <w:t>и других</w:t>
      </w:r>
      <w:r>
        <w:rPr>
          <w:spacing w:val="-5"/>
        </w:rPr>
        <w:t xml:space="preserve"> </w:t>
      </w:r>
      <w:r>
        <w:t>людей)</w:t>
      </w:r>
      <w:r>
        <w:rPr>
          <w:spacing w:val="-1"/>
        </w:rPr>
        <w:t xml:space="preserve"> </w:t>
      </w:r>
      <w:r>
        <w:t>с</w:t>
      </w:r>
      <w:r>
        <w:rPr>
          <w:spacing w:val="1"/>
        </w:rPr>
        <w:t xml:space="preserve"> </w:t>
      </w:r>
      <w:r>
        <w:t>позиций</w:t>
      </w:r>
      <w:r>
        <w:rPr>
          <w:spacing w:val="-1"/>
        </w:rPr>
        <w:t xml:space="preserve"> </w:t>
      </w:r>
      <w:r>
        <w:t>православной этики;</w:t>
      </w:r>
    </w:p>
    <w:p w:rsidR="00397EFD" w:rsidRDefault="009B4A09" w:rsidP="00432195">
      <w:pPr>
        <w:pStyle w:val="a3"/>
        <w:ind w:right="227"/>
      </w:pPr>
      <w:r>
        <w:t>раскрывать</w:t>
      </w:r>
      <w:r>
        <w:rPr>
          <w:spacing w:val="1"/>
        </w:rPr>
        <w:t xml:space="preserve"> </w:t>
      </w:r>
      <w:r>
        <w:t>своими</w:t>
      </w:r>
      <w:r>
        <w:rPr>
          <w:spacing w:val="1"/>
        </w:rPr>
        <w:t xml:space="preserve"> </w:t>
      </w:r>
      <w:r>
        <w:t>словами</w:t>
      </w:r>
      <w:r>
        <w:rPr>
          <w:spacing w:val="1"/>
        </w:rPr>
        <w:t xml:space="preserve"> </w:t>
      </w:r>
      <w:r>
        <w:t>первоначальные</w:t>
      </w:r>
      <w:r>
        <w:rPr>
          <w:spacing w:val="1"/>
        </w:rPr>
        <w:t xml:space="preserve"> </w:t>
      </w:r>
      <w:r>
        <w:t>представления</w:t>
      </w:r>
      <w:r>
        <w:rPr>
          <w:spacing w:val="1"/>
        </w:rPr>
        <w:t xml:space="preserve"> </w:t>
      </w:r>
      <w:r>
        <w:t>о</w:t>
      </w:r>
      <w:r>
        <w:rPr>
          <w:spacing w:val="-67"/>
        </w:rPr>
        <w:t xml:space="preserve"> </w:t>
      </w:r>
      <w:r>
        <w:t>мировоззрении</w:t>
      </w:r>
      <w:r>
        <w:rPr>
          <w:spacing w:val="1"/>
        </w:rPr>
        <w:t xml:space="preserve"> </w:t>
      </w:r>
      <w:r>
        <w:t>(картине</w:t>
      </w:r>
      <w:r>
        <w:rPr>
          <w:spacing w:val="1"/>
        </w:rPr>
        <w:t xml:space="preserve"> </w:t>
      </w:r>
      <w:r>
        <w:t>мира)</w:t>
      </w:r>
      <w:r>
        <w:rPr>
          <w:spacing w:val="1"/>
        </w:rPr>
        <w:t xml:space="preserve"> </w:t>
      </w:r>
      <w:r>
        <w:t>в</w:t>
      </w:r>
      <w:r>
        <w:rPr>
          <w:spacing w:val="1"/>
        </w:rPr>
        <w:t xml:space="preserve"> </w:t>
      </w:r>
      <w:r>
        <w:t>православии,</w:t>
      </w:r>
      <w:r>
        <w:rPr>
          <w:spacing w:val="1"/>
        </w:rPr>
        <w:t xml:space="preserve"> </w:t>
      </w:r>
      <w:r>
        <w:t>вероучении</w:t>
      </w:r>
      <w:r>
        <w:rPr>
          <w:spacing w:val="1"/>
        </w:rPr>
        <w:t xml:space="preserve"> </w:t>
      </w:r>
      <w:r>
        <w:t>о</w:t>
      </w:r>
      <w:r>
        <w:rPr>
          <w:spacing w:val="1"/>
        </w:rPr>
        <w:t xml:space="preserve"> </w:t>
      </w:r>
      <w:r>
        <w:t>Боге-Троице,</w:t>
      </w:r>
      <w:r>
        <w:rPr>
          <w:spacing w:val="1"/>
        </w:rPr>
        <w:t xml:space="preserve"> </w:t>
      </w:r>
      <w:r>
        <w:t>Творении,</w:t>
      </w:r>
      <w:r>
        <w:rPr>
          <w:spacing w:val="-1"/>
        </w:rPr>
        <w:t xml:space="preserve"> </w:t>
      </w:r>
      <w:r>
        <w:t>человеке,</w:t>
      </w:r>
      <w:r>
        <w:rPr>
          <w:spacing w:val="1"/>
        </w:rPr>
        <w:t xml:space="preserve"> </w:t>
      </w:r>
      <w:r>
        <w:t>Богочеловеке</w:t>
      </w:r>
      <w:r>
        <w:rPr>
          <w:spacing w:val="4"/>
        </w:rPr>
        <w:t xml:space="preserve"> </w:t>
      </w:r>
      <w:r>
        <w:t>Иисусе</w:t>
      </w:r>
      <w:r>
        <w:rPr>
          <w:spacing w:val="-1"/>
        </w:rPr>
        <w:t xml:space="preserve"> </w:t>
      </w:r>
      <w:r>
        <w:t>Христе</w:t>
      </w:r>
      <w:r>
        <w:rPr>
          <w:spacing w:val="-2"/>
        </w:rPr>
        <w:t xml:space="preserve"> </w:t>
      </w:r>
      <w:r>
        <w:t>как</w:t>
      </w:r>
      <w:r>
        <w:rPr>
          <w:spacing w:val="-2"/>
        </w:rPr>
        <w:t xml:space="preserve"> </w:t>
      </w:r>
      <w:r>
        <w:t>Спасителе,</w:t>
      </w:r>
      <w:r>
        <w:rPr>
          <w:spacing w:val="1"/>
        </w:rPr>
        <w:t xml:space="preserve"> </w:t>
      </w:r>
      <w:r>
        <w:t>Церкви;</w:t>
      </w:r>
    </w:p>
    <w:p w:rsidR="00397EFD" w:rsidRDefault="009B4A09" w:rsidP="00432195">
      <w:pPr>
        <w:pStyle w:val="a3"/>
        <w:ind w:right="231"/>
      </w:pPr>
      <w:proofErr w:type="gramStart"/>
      <w:r>
        <w:t>рассказывать о Священном Писании Церкви – Библии (Ветхий Завет, Новый</w:t>
      </w:r>
      <w:r>
        <w:rPr>
          <w:spacing w:val="-67"/>
        </w:rPr>
        <w:t xml:space="preserve"> </w:t>
      </w:r>
      <w:r>
        <w:t>Завет,</w:t>
      </w:r>
      <w:r>
        <w:rPr>
          <w:spacing w:val="1"/>
        </w:rPr>
        <w:t xml:space="preserve"> </w:t>
      </w:r>
      <w:r>
        <w:t>Евангелия</w:t>
      </w:r>
      <w:r>
        <w:rPr>
          <w:spacing w:val="1"/>
        </w:rPr>
        <w:t xml:space="preserve"> </w:t>
      </w:r>
      <w:r>
        <w:t>и</w:t>
      </w:r>
      <w:r>
        <w:rPr>
          <w:spacing w:val="1"/>
        </w:rPr>
        <w:t xml:space="preserve"> </w:t>
      </w:r>
      <w:r>
        <w:t>евангелисты),</w:t>
      </w:r>
      <w:r>
        <w:rPr>
          <w:spacing w:val="1"/>
        </w:rPr>
        <w:t xml:space="preserve"> </w:t>
      </w:r>
      <w:r>
        <w:t>апостолах,</w:t>
      </w:r>
      <w:r>
        <w:rPr>
          <w:spacing w:val="1"/>
        </w:rPr>
        <w:t xml:space="preserve"> </w:t>
      </w:r>
      <w:r>
        <w:t>святых</w:t>
      </w:r>
      <w:r>
        <w:rPr>
          <w:spacing w:val="1"/>
        </w:rPr>
        <w:t xml:space="preserve"> </w:t>
      </w:r>
      <w:r>
        <w:t>и</w:t>
      </w:r>
      <w:r>
        <w:rPr>
          <w:spacing w:val="1"/>
        </w:rPr>
        <w:t xml:space="preserve"> </w:t>
      </w:r>
      <w:r>
        <w:t>житиях</w:t>
      </w:r>
      <w:r>
        <w:rPr>
          <w:spacing w:val="1"/>
        </w:rPr>
        <w:t xml:space="preserve"> </w:t>
      </w:r>
      <w:r>
        <w:t>святых,</w:t>
      </w:r>
      <w:r>
        <w:rPr>
          <w:spacing w:val="1"/>
        </w:rPr>
        <w:t xml:space="preserve"> </w:t>
      </w:r>
      <w:r>
        <w:t>священнослужителях,</w:t>
      </w:r>
      <w:r>
        <w:rPr>
          <w:spacing w:val="1"/>
        </w:rPr>
        <w:t xml:space="preserve"> </w:t>
      </w:r>
      <w:r>
        <w:t>богослужениях,</w:t>
      </w:r>
      <w:r>
        <w:rPr>
          <w:spacing w:val="1"/>
        </w:rPr>
        <w:t xml:space="preserve"> </w:t>
      </w:r>
      <w:r>
        <w:t>молитвах,</w:t>
      </w:r>
      <w:r>
        <w:rPr>
          <w:spacing w:val="1"/>
        </w:rPr>
        <w:t xml:space="preserve"> </w:t>
      </w:r>
      <w:r>
        <w:t>Таинствах</w:t>
      </w:r>
      <w:r>
        <w:rPr>
          <w:spacing w:val="1"/>
        </w:rPr>
        <w:t xml:space="preserve"> </w:t>
      </w:r>
      <w:r>
        <w:t>(общее</w:t>
      </w:r>
      <w:r>
        <w:rPr>
          <w:spacing w:val="71"/>
        </w:rPr>
        <w:t xml:space="preserve"> </w:t>
      </w:r>
      <w:r>
        <w:t>число</w:t>
      </w:r>
      <w:r>
        <w:rPr>
          <w:spacing w:val="1"/>
        </w:rPr>
        <w:t xml:space="preserve"> </w:t>
      </w:r>
      <w:r>
        <w:t>Таинств, смысл Таинств Крещения, Причастия, Венчания, Исповеди), монашестве</w:t>
      </w:r>
      <w:r>
        <w:rPr>
          <w:spacing w:val="-67"/>
        </w:rPr>
        <w:t xml:space="preserve"> </w:t>
      </w:r>
      <w:r>
        <w:t>и монастырях</w:t>
      </w:r>
      <w:r>
        <w:rPr>
          <w:spacing w:val="-3"/>
        </w:rPr>
        <w:t xml:space="preserve"> </w:t>
      </w:r>
      <w:r>
        <w:t>в православной традиции;</w:t>
      </w:r>
      <w:proofErr w:type="gramEnd"/>
    </w:p>
    <w:p w:rsidR="00397EFD" w:rsidRDefault="009B4A09" w:rsidP="00432195">
      <w:pPr>
        <w:pStyle w:val="a3"/>
        <w:ind w:right="228"/>
      </w:pPr>
      <w:r>
        <w:t>рассказывать о назначении и устройстве православного храма (собственно</w:t>
      </w:r>
      <w:r>
        <w:rPr>
          <w:spacing w:val="1"/>
        </w:rPr>
        <w:t xml:space="preserve"> </w:t>
      </w:r>
      <w:r>
        <w:t>храм,</w:t>
      </w:r>
      <w:r>
        <w:rPr>
          <w:spacing w:val="47"/>
        </w:rPr>
        <w:t xml:space="preserve"> </w:t>
      </w:r>
      <w:r>
        <w:t>притвор,</w:t>
      </w:r>
      <w:r>
        <w:rPr>
          <w:spacing w:val="48"/>
        </w:rPr>
        <w:t xml:space="preserve"> </w:t>
      </w:r>
      <w:r>
        <w:t>алтарь,</w:t>
      </w:r>
      <w:r>
        <w:rPr>
          <w:spacing w:val="48"/>
        </w:rPr>
        <w:t xml:space="preserve"> </w:t>
      </w:r>
      <w:r>
        <w:t>иконы,</w:t>
      </w:r>
      <w:r>
        <w:rPr>
          <w:spacing w:val="48"/>
        </w:rPr>
        <w:t xml:space="preserve"> </w:t>
      </w:r>
      <w:r>
        <w:t>иконостас),</w:t>
      </w:r>
      <w:r>
        <w:rPr>
          <w:spacing w:val="48"/>
        </w:rPr>
        <w:t xml:space="preserve"> </w:t>
      </w:r>
      <w:r>
        <w:t>нормах</w:t>
      </w:r>
      <w:r>
        <w:rPr>
          <w:spacing w:val="42"/>
        </w:rPr>
        <w:t xml:space="preserve"> </w:t>
      </w:r>
      <w:r>
        <w:t>поведения</w:t>
      </w:r>
      <w:r>
        <w:rPr>
          <w:spacing w:val="47"/>
        </w:rPr>
        <w:t xml:space="preserve"> </w:t>
      </w:r>
      <w:r>
        <w:t>в</w:t>
      </w:r>
      <w:r>
        <w:rPr>
          <w:spacing w:val="44"/>
        </w:rPr>
        <w:t xml:space="preserve"> </w:t>
      </w:r>
      <w:r>
        <w:t>храме,</w:t>
      </w:r>
      <w:r>
        <w:rPr>
          <w:spacing w:val="48"/>
        </w:rPr>
        <w:t xml:space="preserve"> </w:t>
      </w:r>
      <w:r>
        <w:t>общения</w:t>
      </w:r>
      <w:r>
        <w:rPr>
          <w:spacing w:val="-68"/>
        </w:rPr>
        <w:t xml:space="preserve"> </w:t>
      </w:r>
      <w:r>
        <w:t>с</w:t>
      </w:r>
      <w:r>
        <w:rPr>
          <w:spacing w:val="1"/>
        </w:rPr>
        <w:t xml:space="preserve"> </w:t>
      </w:r>
      <w:r>
        <w:t>мирянами</w:t>
      </w:r>
      <w:r>
        <w:rPr>
          <w:spacing w:val="1"/>
        </w:rPr>
        <w:t xml:space="preserve"> </w:t>
      </w:r>
      <w:r>
        <w:t>и священнослужителями;</w:t>
      </w:r>
    </w:p>
    <w:p w:rsidR="00397EFD" w:rsidRDefault="009B4A09" w:rsidP="00432195">
      <w:pPr>
        <w:pStyle w:val="a3"/>
        <w:ind w:right="236"/>
      </w:pPr>
      <w:r>
        <w:t>рассказывать</w:t>
      </w:r>
      <w:r>
        <w:rPr>
          <w:spacing w:val="1"/>
        </w:rPr>
        <w:t xml:space="preserve"> </w:t>
      </w:r>
      <w:r>
        <w:t>о</w:t>
      </w:r>
      <w:r>
        <w:rPr>
          <w:spacing w:val="1"/>
        </w:rPr>
        <w:t xml:space="preserve"> </w:t>
      </w:r>
      <w:r>
        <w:t>православных</w:t>
      </w:r>
      <w:r>
        <w:rPr>
          <w:spacing w:val="1"/>
        </w:rPr>
        <w:t xml:space="preserve"> </w:t>
      </w:r>
      <w:r>
        <w:t>праздниках</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включая</w:t>
      </w:r>
      <w:r>
        <w:rPr>
          <w:spacing w:val="1"/>
        </w:rPr>
        <w:t xml:space="preserve"> </w:t>
      </w:r>
      <w:r>
        <w:t>Воскресение Христово и Рождество Христово), православных постах, назначении</w:t>
      </w:r>
      <w:r>
        <w:rPr>
          <w:spacing w:val="1"/>
        </w:rPr>
        <w:t xml:space="preserve"> </w:t>
      </w:r>
      <w:r>
        <w:t>поста;</w:t>
      </w:r>
    </w:p>
    <w:p w:rsidR="00397EFD" w:rsidRDefault="009B4A09" w:rsidP="00432195">
      <w:pPr>
        <w:pStyle w:val="a3"/>
        <w:ind w:right="239"/>
      </w:pPr>
      <w:r>
        <w:t>раскрывать основное содержание норм отношений в православной семье,</w:t>
      </w:r>
      <w:r>
        <w:rPr>
          <w:spacing w:val="1"/>
        </w:rPr>
        <w:t xml:space="preserve"> </w:t>
      </w:r>
      <w:r>
        <w:t>обязанностей и ответственности членов семьи, отношении детей к отцу, матери,</w:t>
      </w:r>
      <w:r>
        <w:rPr>
          <w:spacing w:val="1"/>
        </w:rPr>
        <w:t xml:space="preserve"> </w:t>
      </w:r>
      <w:r>
        <w:t>братьям</w:t>
      </w:r>
      <w:r>
        <w:rPr>
          <w:spacing w:val="1"/>
        </w:rPr>
        <w:t xml:space="preserve"> </w:t>
      </w:r>
      <w:r>
        <w:t>и</w:t>
      </w:r>
      <w:r>
        <w:rPr>
          <w:spacing w:val="1"/>
        </w:rPr>
        <w:t xml:space="preserve"> </w:t>
      </w:r>
      <w:r>
        <w:t>сёстрам,</w:t>
      </w:r>
      <w:r>
        <w:rPr>
          <w:spacing w:val="1"/>
        </w:rPr>
        <w:t xml:space="preserve"> </w:t>
      </w:r>
      <w:r>
        <w:t>старшим</w:t>
      </w:r>
      <w:r>
        <w:rPr>
          <w:spacing w:val="1"/>
        </w:rPr>
        <w:t xml:space="preserve"> </w:t>
      </w:r>
      <w:r>
        <w:t>по</w:t>
      </w:r>
      <w:r>
        <w:rPr>
          <w:spacing w:val="1"/>
        </w:rPr>
        <w:t xml:space="preserve"> </w:t>
      </w:r>
      <w:r>
        <w:t>возрасту,</w:t>
      </w:r>
      <w:r>
        <w:rPr>
          <w:spacing w:val="1"/>
        </w:rPr>
        <w:t xml:space="preserve"> </w:t>
      </w:r>
      <w:r>
        <w:t>предкам,</w:t>
      </w:r>
      <w:r>
        <w:rPr>
          <w:spacing w:val="1"/>
        </w:rPr>
        <w:t xml:space="preserve"> </w:t>
      </w:r>
      <w:r>
        <w:t>православных</w:t>
      </w:r>
      <w:r>
        <w:rPr>
          <w:spacing w:val="1"/>
        </w:rPr>
        <w:t xml:space="preserve"> </w:t>
      </w:r>
      <w:r>
        <w:t>семейных</w:t>
      </w:r>
      <w:r>
        <w:rPr>
          <w:spacing w:val="1"/>
        </w:rPr>
        <w:t xml:space="preserve"> </w:t>
      </w:r>
      <w:r>
        <w:t>ценностей;</w:t>
      </w:r>
    </w:p>
    <w:p w:rsidR="00397EFD" w:rsidRDefault="009B4A09" w:rsidP="00432195">
      <w:pPr>
        <w:pStyle w:val="a3"/>
        <w:ind w:right="238"/>
      </w:pPr>
      <w:r>
        <w:t>распознавать христианскую символику, объяснять своими словами её смысл</w:t>
      </w:r>
      <w:r>
        <w:rPr>
          <w:spacing w:val="-67"/>
        </w:rPr>
        <w:t xml:space="preserve"> </w:t>
      </w:r>
      <w:r>
        <w:t>(православный крест)</w:t>
      </w:r>
      <w:r>
        <w:rPr>
          <w:spacing w:val="-1"/>
        </w:rPr>
        <w:t xml:space="preserve"> </w:t>
      </w:r>
      <w:r>
        <w:t>и значение</w:t>
      </w:r>
      <w:r>
        <w:rPr>
          <w:spacing w:val="1"/>
        </w:rPr>
        <w:t xml:space="preserve"> </w:t>
      </w:r>
      <w:r>
        <w:t>в</w:t>
      </w:r>
      <w:r>
        <w:rPr>
          <w:spacing w:val="-1"/>
        </w:rPr>
        <w:t xml:space="preserve"> </w:t>
      </w:r>
      <w:r>
        <w:t>православной культуре;</w:t>
      </w:r>
    </w:p>
    <w:p w:rsidR="00397EFD" w:rsidRDefault="009B4A09" w:rsidP="00432195">
      <w:pPr>
        <w:pStyle w:val="a3"/>
        <w:ind w:right="241"/>
      </w:pPr>
      <w:r>
        <w:t>рассказывать</w:t>
      </w:r>
      <w:r>
        <w:rPr>
          <w:spacing w:val="71"/>
        </w:rPr>
        <w:t xml:space="preserve"> </w:t>
      </w:r>
      <w:r>
        <w:t>о   художественной   культуре   в   православной   традиции,</w:t>
      </w:r>
      <w:r>
        <w:rPr>
          <w:spacing w:val="1"/>
        </w:rPr>
        <w:t xml:space="preserve"> </w:t>
      </w:r>
      <w:r>
        <w:t>об</w:t>
      </w:r>
      <w:r>
        <w:rPr>
          <w:spacing w:val="-2"/>
        </w:rPr>
        <w:t xml:space="preserve"> </w:t>
      </w:r>
      <w:r>
        <w:t>иконописи, выделять</w:t>
      </w:r>
      <w:r>
        <w:rPr>
          <w:spacing w:val="-6"/>
        </w:rPr>
        <w:t xml:space="preserve"> </w:t>
      </w:r>
      <w:r>
        <w:t>и</w:t>
      </w:r>
      <w:r>
        <w:rPr>
          <w:spacing w:val="-3"/>
        </w:rPr>
        <w:t xml:space="preserve"> </w:t>
      </w:r>
      <w:r>
        <w:t>объяснять</w:t>
      </w:r>
      <w:r>
        <w:rPr>
          <w:spacing w:val="-5"/>
        </w:rPr>
        <w:t xml:space="preserve"> </w:t>
      </w:r>
      <w:r>
        <w:t>особенности</w:t>
      </w:r>
      <w:r>
        <w:rPr>
          <w:spacing w:val="-3"/>
        </w:rPr>
        <w:t xml:space="preserve"> </w:t>
      </w:r>
      <w:r>
        <w:t>икон</w:t>
      </w:r>
      <w:r>
        <w:rPr>
          <w:spacing w:val="-4"/>
        </w:rPr>
        <w:t xml:space="preserve"> </w:t>
      </w:r>
      <w:r>
        <w:t>в</w:t>
      </w:r>
      <w:r>
        <w:rPr>
          <w:spacing w:val="-4"/>
        </w:rPr>
        <w:t xml:space="preserve"> </w:t>
      </w:r>
      <w:r>
        <w:t>сравнении</w:t>
      </w:r>
      <w:r>
        <w:rPr>
          <w:spacing w:val="-3"/>
        </w:rPr>
        <w:t xml:space="preserve"> </w:t>
      </w:r>
      <w:r>
        <w:t>с</w:t>
      </w:r>
      <w:r>
        <w:rPr>
          <w:spacing w:val="-3"/>
        </w:rPr>
        <w:t xml:space="preserve"> </w:t>
      </w:r>
      <w:r>
        <w:t>картинами;</w:t>
      </w:r>
    </w:p>
    <w:p w:rsidR="00397EFD" w:rsidRDefault="009B4A09" w:rsidP="00432195">
      <w:pPr>
        <w:pStyle w:val="a3"/>
        <w:ind w:right="237"/>
      </w:pPr>
      <w:r>
        <w:t>излагать основные исторические сведения о возникновении православной</w:t>
      </w:r>
      <w:r>
        <w:rPr>
          <w:spacing w:val="1"/>
        </w:rPr>
        <w:t xml:space="preserve"> </w:t>
      </w:r>
      <w:r>
        <w:t>религиозной традиции в России (Крещение Руси), своими словами объяснять роль</w:t>
      </w:r>
      <w:r>
        <w:rPr>
          <w:spacing w:val="-67"/>
        </w:rPr>
        <w:t xml:space="preserve"> </w:t>
      </w:r>
      <w:r>
        <w:t>православия</w:t>
      </w:r>
      <w:r>
        <w:rPr>
          <w:spacing w:val="37"/>
        </w:rPr>
        <w:t xml:space="preserve"> </w:t>
      </w:r>
      <w:r>
        <w:t>в</w:t>
      </w:r>
      <w:r>
        <w:rPr>
          <w:spacing w:val="102"/>
        </w:rPr>
        <w:t xml:space="preserve"> </w:t>
      </w:r>
      <w:r>
        <w:t>становлении</w:t>
      </w:r>
      <w:r>
        <w:rPr>
          <w:spacing w:val="104"/>
        </w:rPr>
        <w:t xml:space="preserve"> </w:t>
      </w:r>
      <w:r>
        <w:t>культуры</w:t>
      </w:r>
      <w:r>
        <w:rPr>
          <w:spacing w:val="108"/>
        </w:rPr>
        <w:t xml:space="preserve"> </w:t>
      </w:r>
      <w:r>
        <w:t>народов</w:t>
      </w:r>
      <w:r>
        <w:rPr>
          <w:spacing w:val="103"/>
        </w:rPr>
        <w:t xml:space="preserve"> </w:t>
      </w:r>
      <w:r>
        <w:t>России,</w:t>
      </w:r>
      <w:r>
        <w:rPr>
          <w:spacing w:val="106"/>
        </w:rPr>
        <w:t xml:space="preserve"> </w:t>
      </w:r>
      <w:r>
        <w:t>российской</w:t>
      </w:r>
      <w:r>
        <w:rPr>
          <w:spacing w:val="103"/>
        </w:rPr>
        <w:t xml:space="preserve"> </w:t>
      </w:r>
      <w:r>
        <w:t>культуры</w:t>
      </w:r>
      <w:r>
        <w:rPr>
          <w:spacing w:val="-68"/>
        </w:rPr>
        <w:t xml:space="preserve"> </w:t>
      </w:r>
      <w:r>
        <w:t>и государственности;</w:t>
      </w:r>
    </w:p>
    <w:p w:rsidR="00397EFD" w:rsidRDefault="009B4A09" w:rsidP="00432195">
      <w:pPr>
        <w:pStyle w:val="a3"/>
        <w:ind w:right="232"/>
      </w:pP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православного исторического и культурного наследия в своей местности, регионе</w:t>
      </w:r>
      <w:r>
        <w:rPr>
          <w:spacing w:val="1"/>
        </w:rPr>
        <w:t xml:space="preserve"> </w:t>
      </w:r>
      <w:r>
        <w:t xml:space="preserve">(храмы,  </w:t>
      </w:r>
      <w:r>
        <w:rPr>
          <w:spacing w:val="1"/>
        </w:rPr>
        <w:t xml:space="preserve"> </w:t>
      </w:r>
      <w:r>
        <w:t>монастыри,    святыни,    памятные    и    святые    места),    оформлению</w:t>
      </w:r>
      <w:r>
        <w:rPr>
          <w:spacing w:val="-67"/>
        </w:rPr>
        <w:t xml:space="preserve"> </w:t>
      </w:r>
      <w:r>
        <w:t>и представлению её</w:t>
      </w:r>
      <w:r>
        <w:rPr>
          <w:spacing w:val="2"/>
        </w:rPr>
        <w:t xml:space="preserve"> </w:t>
      </w:r>
      <w:r>
        <w:t>результатов;</w:t>
      </w:r>
    </w:p>
    <w:p w:rsidR="00397EFD" w:rsidRDefault="009B4A09" w:rsidP="00432195">
      <w:pPr>
        <w:pStyle w:val="a3"/>
        <w:ind w:right="223"/>
      </w:pPr>
      <w:r>
        <w:t>приводить</w:t>
      </w:r>
      <w:r>
        <w:rPr>
          <w:spacing w:val="1"/>
        </w:rPr>
        <w:t xml:space="preserve"> </w:t>
      </w:r>
      <w:r>
        <w:t>примеры</w:t>
      </w:r>
      <w:r>
        <w:rPr>
          <w:spacing w:val="1"/>
        </w:rPr>
        <w:t xml:space="preserve"> </w:t>
      </w:r>
      <w:r>
        <w:t>нравственных</w:t>
      </w:r>
      <w:r>
        <w:rPr>
          <w:spacing w:val="1"/>
        </w:rPr>
        <w:t xml:space="preserve"> </w:t>
      </w:r>
      <w:r>
        <w:t>поступков,</w:t>
      </w:r>
      <w:r>
        <w:rPr>
          <w:spacing w:val="1"/>
        </w:rPr>
        <w:t xml:space="preserve"> </w:t>
      </w:r>
      <w:r>
        <w:t>совершаемых</w:t>
      </w:r>
      <w:r>
        <w:rPr>
          <w:spacing w:val="1"/>
        </w:rPr>
        <w:t xml:space="preserve"> </w:t>
      </w:r>
      <w:r>
        <w:t>с</w:t>
      </w:r>
      <w:r>
        <w:rPr>
          <w:spacing w:val="-67"/>
        </w:rPr>
        <w:t xml:space="preserve"> </w:t>
      </w:r>
      <w:r>
        <w:t>использованием этических норм религиозной культуры и внутренней установки</w:t>
      </w:r>
      <w:r>
        <w:rPr>
          <w:spacing w:val="1"/>
        </w:rPr>
        <w:t xml:space="preserve"> </w:t>
      </w:r>
      <w:r>
        <w:t>личности,</w:t>
      </w:r>
      <w:r>
        <w:rPr>
          <w:spacing w:val="2"/>
        </w:rPr>
        <w:t xml:space="preserve"> </w:t>
      </w:r>
      <w:r>
        <w:t>поступать</w:t>
      </w:r>
      <w:r>
        <w:rPr>
          <w:spacing w:val="-2"/>
        </w:rPr>
        <w:t xml:space="preserve"> </w:t>
      </w:r>
      <w:r>
        <w:t>согласно</w:t>
      </w:r>
      <w:r>
        <w:rPr>
          <w:spacing w:val="1"/>
        </w:rPr>
        <w:t xml:space="preserve"> </w:t>
      </w:r>
      <w:r>
        <w:t>своей совести;</w:t>
      </w:r>
    </w:p>
    <w:p w:rsidR="00397EFD" w:rsidRDefault="009B4A09" w:rsidP="00432195">
      <w:pPr>
        <w:pStyle w:val="a3"/>
        <w:ind w:right="224"/>
      </w:pPr>
      <w:r>
        <w:t>выражать своими словами понимание свободы мировоззренческого выбора,</w:t>
      </w:r>
      <w:r>
        <w:rPr>
          <w:spacing w:val="1"/>
        </w:rPr>
        <w:t xml:space="preserve"> </w:t>
      </w:r>
      <w:r>
        <w:t>отношения</w:t>
      </w:r>
      <w:r>
        <w:rPr>
          <w:spacing w:val="1"/>
        </w:rPr>
        <w:t xml:space="preserve"> </w:t>
      </w:r>
      <w:r>
        <w:t>человека,</w:t>
      </w:r>
      <w:r>
        <w:rPr>
          <w:spacing w:val="1"/>
        </w:rPr>
        <w:t xml:space="preserve"> </w:t>
      </w:r>
      <w:r>
        <w:t>людей</w:t>
      </w:r>
      <w:r>
        <w:rPr>
          <w:spacing w:val="1"/>
        </w:rPr>
        <w:t xml:space="preserve"> </w:t>
      </w:r>
      <w:r>
        <w:t>в</w:t>
      </w:r>
      <w:r>
        <w:rPr>
          <w:spacing w:val="1"/>
        </w:rPr>
        <w:t xml:space="preserve"> </w:t>
      </w:r>
      <w:r>
        <w:t>обществе</w:t>
      </w:r>
      <w:r>
        <w:rPr>
          <w:spacing w:val="1"/>
        </w:rPr>
        <w:t xml:space="preserve"> </w:t>
      </w:r>
      <w:r>
        <w:t>к</w:t>
      </w:r>
      <w:r>
        <w:rPr>
          <w:spacing w:val="1"/>
        </w:rPr>
        <w:t xml:space="preserve"> </w:t>
      </w:r>
      <w:r>
        <w:t>религии,</w:t>
      </w:r>
      <w:r>
        <w:rPr>
          <w:spacing w:val="1"/>
        </w:rPr>
        <w:t xml:space="preserve"> </w:t>
      </w:r>
      <w:r>
        <w:t>свободы</w:t>
      </w:r>
      <w:r>
        <w:rPr>
          <w:spacing w:val="1"/>
        </w:rPr>
        <w:t xml:space="preserve"> </w:t>
      </w:r>
      <w:r>
        <w:t>вероисповедания,</w:t>
      </w:r>
      <w:r>
        <w:rPr>
          <w:spacing w:val="-67"/>
        </w:rPr>
        <w:t xml:space="preserve"> </w:t>
      </w:r>
      <w:r>
        <w:t>понимание</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многоэтничного</w:t>
      </w:r>
      <w:r>
        <w:rPr>
          <w:spacing w:val="1"/>
        </w:rPr>
        <w:t xml:space="preserve"> </w:t>
      </w:r>
      <w:r>
        <w:t>и</w:t>
      </w:r>
      <w:r>
        <w:rPr>
          <w:spacing w:val="1"/>
        </w:rPr>
        <w:t xml:space="preserve"> </w:t>
      </w:r>
      <w:proofErr w:type="spellStart"/>
      <w:r>
        <w:t>многорелигиозного</w:t>
      </w:r>
      <w:proofErr w:type="spellEnd"/>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w:t>
      </w:r>
      <w:r>
        <w:rPr>
          <w:spacing w:val="28"/>
        </w:rPr>
        <w:t xml:space="preserve"> </w:t>
      </w:r>
      <w:r>
        <w:t>гражданского)</w:t>
      </w:r>
      <w:r>
        <w:rPr>
          <w:spacing w:val="25"/>
        </w:rPr>
        <w:t xml:space="preserve"> </w:t>
      </w:r>
      <w:r>
        <w:t>патриотизма,</w:t>
      </w:r>
      <w:r>
        <w:rPr>
          <w:spacing w:val="28"/>
        </w:rPr>
        <w:t xml:space="preserve"> </w:t>
      </w:r>
      <w:r>
        <w:t>любви</w:t>
      </w:r>
      <w:r>
        <w:rPr>
          <w:spacing w:val="25"/>
        </w:rPr>
        <w:t xml:space="preserve"> </w:t>
      </w:r>
      <w:r>
        <w:t>к</w:t>
      </w:r>
      <w:r>
        <w:rPr>
          <w:spacing w:val="25"/>
        </w:rPr>
        <w:t xml:space="preserve"> </w:t>
      </w:r>
      <w:r>
        <w:t>Отечеству,</w:t>
      </w:r>
      <w:r>
        <w:rPr>
          <w:spacing w:val="28"/>
        </w:rPr>
        <w:t xml:space="preserve"> </w:t>
      </w:r>
      <w:r>
        <w:t>нашей</w:t>
      </w:r>
    </w:p>
    <w:p w:rsidR="00397EFD" w:rsidRDefault="00397EFD" w:rsidP="00432195">
      <w:pPr>
        <w:sectPr w:rsidR="00397EFD">
          <w:pgSz w:w="11910" w:h="16840"/>
          <w:pgMar w:top="1040" w:right="620" w:bottom="1140" w:left="440" w:header="0" w:footer="921" w:gutter="0"/>
          <w:cols w:space="720"/>
        </w:sectPr>
      </w:pPr>
    </w:p>
    <w:p w:rsidR="00397EFD" w:rsidRDefault="009B4A09" w:rsidP="00432195">
      <w:pPr>
        <w:pStyle w:val="a3"/>
        <w:ind w:right="234" w:firstLine="0"/>
      </w:pPr>
      <w:r>
        <w:lastRenderedPageBreak/>
        <w:t>общей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приводить</w:t>
      </w:r>
      <w:r>
        <w:rPr>
          <w:spacing w:val="1"/>
        </w:rPr>
        <w:t xml:space="preserve"> </w:t>
      </w:r>
      <w:r>
        <w:t>примеры</w:t>
      </w:r>
      <w:r>
        <w:rPr>
          <w:spacing w:val="1"/>
        </w:rPr>
        <w:t xml:space="preserve"> </w:t>
      </w:r>
      <w:r>
        <w:t>сотрудничества</w:t>
      </w:r>
      <w:r>
        <w:rPr>
          <w:spacing w:val="1"/>
        </w:rPr>
        <w:t xml:space="preserve"> </w:t>
      </w:r>
      <w:r>
        <w:t>последователей</w:t>
      </w:r>
      <w:r>
        <w:rPr>
          <w:spacing w:val="1"/>
        </w:rPr>
        <w:t xml:space="preserve"> </w:t>
      </w:r>
      <w:r>
        <w:t>традиционных</w:t>
      </w:r>
      <w:r>
        <w:rPr>
          <w:spacing w:val="-4"/>
        </w:rPr>
        <w:t xml:space="preserve"> </w:t>
      </w:r>
      <w:r>
        <w:t>религий;</w:t>
      </w:r>
    </w:p>
    <w:p w:rsidR="00397EFD" w:rsidRDefault="009B4A09" w:rsidP="00432195">
      <w:pPr>
        <w:pStyle w:val="a3"/>
        <w:ind w:right="237"/>
      </w:pPr>
      <w:r>
        <w:t>называть традиционные религии в России (не менее трёх, кроме изучаемой),</w:t>
      </w:r>
      <w:r>
        <w:rPr>
          <w:spacing w:val="-67"/>
        </w:rPr>
        <w:t xml:space="preserve"> </w:t>
      </w:r>
      <w:r>
        <w:t>народы России, для которых традиционными религиями исторически являются</w:t>
      </w:r>
      <w:r>
        <w:rPr>
          <w:spacing w:val="1"/>
        </w:rPr>
        <w:t xml:space="preserve"> </w:t>
      </w:r>
      <w:r>
        <w:t>православие,</w:t>
      </w:r>
      <w:r>
        <w:rPr>
          <w:spacing w:val="3"/>
        </w:rPr>
        <w:t xml:space="preserve"> </w:t>
      </w:r>
      <w:r>
        <w:t>ислам,</w:t>
      </w:r>
      <w:r>
        <w:rPr>
          <w:spacing w:val="-1"/>
        </w:rPr>
        <w:t xml:space="preserve"> </w:t>
      </w:r>
      <w:r>
        <w:t>буддизм,</w:t>
      </w:r>
      <w:r>
        <w:rPr>
          <w:spacing w:val="3"/>
        </w:rPr>
        <w:t xml:space="preserve"> </w:t>
      </w:r>
      <w:r>
        <w:t>иудаизм;</w:t>
      </w:r>
    </w:p>
    <w:p w:rsidR="00397EFD" w:rsidRDefault="009B4A09" w:rsidP="00432195">
      <w:pPr>
        <w:pStyle w:val="a3"/>
        <w:ind w:right="239"/>
      </w:pPr>
      <w:r>
        <w:t>выражать своими словами понимание человеческого достоинства, ценности</w:t>
      </w:r>
      <w:r>
        <w:rPr>
          <w:spacing w:val="1"/>
        </w:rPr>
        <w:t xml:space="preserve"> </w:t>
      </w:r>
      <w:r>
        <w:t>человеческой</w:t>
      </w:r>
      <w:r>
        <w:rPr>
          <w:spacing w:val="-4"/>
        </w:rPr>
        <w:t xml:space="preserve"> </w:t>
      </w:r>
      <w:r>
        <w:t>жизни</w:t>
      </w:r>
      <w:r>
        <w:rPr>
          <w:spacing w:val="-3"/>
        </w:rPr>
        <w:t xml:space="preserve"> </w:t>
      </w:r>
      <w:r>
        <w:t>в</w:t>
      </w:r>
      <w:r>
        <w:rPr>
          <w:spacing w:val="-4"/>
        </w:rPr>
        <w:t xml:space="preserve"> </w:t>
      </w:r>
      <w:r>
        <w:t>православной</w:t>
      </w:r>
      <w:r>
        <w:rPr>
          <w:spacing w:val="-3"/>
        </w:rPr>
        <w:t xml:space="preserve"> </w:t>
      </w:r>
      <w:r>
        <w:t>духовно-нравственной</w:t>
      </w:r>
      <w:r>
        <w:rPr>
          <w:spacing w:val="-4"/>
        </w:rPr>
        <w:t xml:space="preserve"> </w:t>
      </w:r>
      <w:r>
        <w:t>культуре, традиции.</w:t>
      </w:r>
    </w:p>
    <w:p w:rsidR="00397EFD" w:rsidRDefault="009B4A09" w:rsidP="00432195">
      <w:pPr>
        <w:pStyle w:val="a3"/>
        <w:ind w:left="1403" w:firstLine="0"/>
      </w:pPr>
      <w:r>
        <w:t>Модуль</w:t>
      </w:r>
      <w:r>
        <w:rPr>
          <w:spacing w:val="-8"/>
        </w:rPr>
        <w:t xml:space="preserve"> </w:t>
      </w:r>
      <w:r>
        <w:t>«Основы</w:t>
      </w:r>
      <w:r>
        <w:rPr>
          <w:spacing w:val="-6"/>
        </w:rPr>
        <w:t xml:space="preserve"> </w:t>
      </w:r>
      <w:r>
        <w:t>исламской</w:t>
      </w:r>
      <w:r>
        <w:rPr>
          <w:spacing w:val="-6"/>
        </w:rPr>
        <w:t xml:space="preserve"> </w:t>
      </w:r>
      <w:r>
        <w:t>культуры».</w:t>
      </w:r>
    </w:p>
    <w:p w:rsidR="00397EFD" w:rsidRDefault="009B4A09" w:rsidP="00432195">
      <w:pPr>
        <w:pStyle w:val="a3"/>
        <w:ind w:left="1403" w:firstLine="0"/>
      </w:pPr>
      <w:r>
        <w:t>Предметные</w:t>
      </w:r>
      <w:r>
        <w:rPr>
          <w:spacing w:val="66"/>
        </w:rPr>
        <w:t xml:space="preserve"> </w:t>
      </w:r>
      <w:r>
        <w:t>результаты</w:t>
      </w:r>
      <w:r>
        <w:rPr>
          <w:spacing w:val="133"/>
        </w:rPr>
        <w:t xml:space="preserve"> </w:t>
      </w:r>
      <w:r>
        <w:t>освоения</w:t>
      </w:r>
      <w:r>
        <w:rPr>
          <w:spacing w:val="134"/>
        </w:rPr>
        <w:t xml:space="preserve"> </w:t>
      </w:r>
      <w:r>
        <w:t>образовательной</w:t>
      </w:r>
      <w:r>
        <w:rPr>
          <w:spacing w:val="134"/>
        </w:rPr>
        <w:t xml:space="preserve"> </w:t>
      </w:r>
      <w:r>
        <w:t>программы</w:t>
      </w:r>
      <w:r>
        <w:rPr>
          <w:spacing w:val="133"/>
        </w:rPr>
        <w:t xml:space="preserve"> </w:t>
      </w:r>
      <w:r>
        <w:t>модуля</w:t>
      </w:r>
    </w:p>
    <w:p w:rsidR="00397EFD" w:rsidRDefault="009B4A09" w:rsidP="00432195">
      <w:pPr>
        <w:pStyle w:val="a3"/>
        <w:ind w:firstLine="0"/>
      </w:pPr>
      <w:r>
        <w:t>«Основы</w:t>
      </w:r>
      <w:r>
        <w:rPr>
          <w:spacing w:val="-5"/>
        </w:rPr>
        <w:t xml:space="preserve"> </w:t>
      </w:r>
      <w:r>
        <w:t>исламской</w:t>
      </w:r>
      <w:r>
        <w:rPr>
          <w:spacing w:val="-4"/>
        </w:rPr>
        <w:t xml:space="preserve"> </w:t>
      </w:r>
      <w:r>
        <w:t>культуры»</w:t>
      </w:r>
      <w:r>
        <w:rPr>
          <w:spacing w:val="-7"/>
        </w:rPr>
        <w:t xml:space="preserve"> </w:t>
      </w:r>
      <w:r>
        <w:t>должны</w:t>
      </w:r>
      <w:r>
        <w:rPr>
          <w:spacing w:val="-4"/>
        </w:rPr>
        <w:t xml:space="preserve"> </w:t>
      </w:r>
      <w:r>
        <w:t>отражать</w:t>
      </w:r>
      <w:r>
        <w:rPr>
          <w:spacing w:val="-6"/>
        </w:rPr>
        <w:t xml:space="preserve"> </w:t>
      </w:r>
      <w:proofErr w:type="spellStart"/>
      <w:r>
        <w:t>сформированность</w:t>
      </w:r>
      <w:proofErr w:type="spellEnd"/>
      <w:r>
        <w:rPr>
          <w:spacing w:val="-2"/>
        </w:rPr>
        <w:t xml:space="preserve"> </w:t>
      </w:r>
      <w:r>
        <w:t>умений:</w:t>
      </w:r>
    </w:p>
    <w:p w:rsidR="00397EFD" w:rsidRDefault="009B4A09" w:rsidP="00432195">
      <w:pPr>
        <w:pStyle w:val="a3"/>
        <w:ind w:right="240"/>
      </w:pPr>
      <w:r>
        <w:t>выражать своими словами первоначальное понимание сущности духовного</w:t>
      </w:r>
      <w:r>
        <w:rPr>
          <w:spacing w:val="1"/>
        </w:rPr>
        <w:t xml:space="preserve"> </w:t>
      </w:r>
      <w:r>
        <w:t>развития как осознания и усвоения человеком значимых для жизни представлений</w:t>
      </w:r>
      <w:r>
        <w:rPr>
          <w:spacing w:val="-67"/>
        </w:rPr>
        <w:t xml:space="preserve"> </w:t>
      </w:r>
      <w:r>
        <w:t>о себе,</w:t>
      </w:r>
      <w:r>
        <w:rPr>
          <w:spacing w:val="3"/>
        </w:rPr>
        <w:t xml:space="preserve"> </w:t>
      </w:r>
      <w:r>
        <w:t>людях,</w:t>
      </w:r>
      <w:r>
        <w:rPr>
          <w:spacing w:val="4"/>
        </w:rPr>
        <w:t xml:space="preserve"> </w:t>
      </w:r>
      <w:r>
        <w:t>окружающей действительности;</w:t>
      </w:r>
    </w:p>
    <w:p w:rsidR="00397EFD" w:rsidRDefault="009B4A09" w:rsidP="00432195">
      <w:pPr>
        <w:pStyle w:val="a3"/>
        <w:ind w:right="234"/>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значимости</w:t>
      </w:r>
      <w:r>
        <w:rPr>
          <w:spacing w:val="1"/>
        </w:rPr>
        <w:t xml:space="preserve"> </w:t>
      </w:r>
      <w:r>
        <w:t>нравственного</w:t>
      </w:r>
      <w:r>
        <w:rPr>
          <w:spacing w:val="1"/>
        </w:rPr>
        <w:t xml:space="preserve"> </w:t>
      </w:r>
      <w:r>
        <w:t>совершенствования</w:t>
      </w:r>
      <w:r>
        <w:rPr>
          <w:spacing w:val="-3"/>
        </w:rPr>
        <w:t xml:space="preserve"> </w:t>
      </w:r>
      <w:r>
        <w:t>и</w:t>
      </w:r>
      <w:r>
        <w:rPr>
          <w:spacing w:val="-4"/>
        </w:rPr>
        <w:t xml:space="preserve"> </w:t>
      </w:r>
      <w:r>
        <w:t>роли</w:t>
      </w:r>
      <w:r>
        <w:rPr>
          <w:spacing w:val="-4"/>
        </w:rPr>
        <w:t xml:space="preserve"> </w:t>
      </w:r>
      <w:r>
        <w:t>в</w:t>
      </w:r>
      <w:r>
        <w:rPr>
          <w:spacing w:val="-4"/>
        </w:rPr>
        <w:t xml:space="preserve"> </w:t>
      </w:r>
      <w:r>
        <w:t>этом</w:t>
      </w:r>
      <w:r>
        <w:rPr>
          <w:spacing w:val="-3"/>
        </w:rPr>
        <w:t xml:space="preserve"> </w:t>
      </w:r>
      <w:r>
        <w:t>личных</w:t>
      </w:r>
      <w:r>
        <w:rPr>
          <w:spacing w:val="-4"/>
        </w:rPr>
        <w:t xml:space="preserve"> </w:t>
      </w:r>
      <w:r>
        <w:t>усилий</w:t>
      </w:r>
      <w:r>
        <w:rPr>
          <w:spacing w:val="-3"/>
        </w:rPr>
        <w:t xml:space="preserve"> </w:t>
      </w:r>
      <w:r>
        <w:t>человека,</w:t>
      </w:r>
      <w:r>
        <w:rPr>
          <w:spacing w:val="-1"/>
        </w:rPr>
        <w:t xml:space="preserve"> </w:t>
      </w:r>
      <w:r>
        <w:t>приводить</w:t>
      </w:r>
      <w:r>
        <w:rPr>
          <w:spacing w:val="-6"/>
        </w:rPr>
        <w:t xml:space="preserve"> </w:t>
      </w:r>
      <w:r>
        <w:t>примеры;</w:t>
      </w:r>
    </w:p>
    <w:p w:rsidR="00397EFD" w:rsidRDefault="009B4A09" w:rsidP="00432195">
      <w:pPr>
        <w:pStyle w:val="a3"/>
        <w:ind w:right="231"/>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 и нравственных ценностей, духовно-нравственной культуры народов</w:t>
      </w:r>
      <w:r>
        <w:rPr>
          <w:spacing w:val="1"/>
        </w:rPr>
        <w:t xml:space="preserve"> </w:t>
      </w:r>
      <w:r>
        <w:t>России,</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источника</w:t>
      </w:r>
      <w:r>
        <w:rPr>
          <w:spacing w:val="1"/>
        </w:rPr>
        <w:t xml:space="preserve"> </w:t>
      </w:r>
      <w:r>
        <w:t>и</w:t>
      </w:r>
      <w:r>
        <w:rPr>
          <w:spacing w:val="1"/>
        </w:rPr>
        <w:t xml:space="preserve"> </w:t>
      </w:r>
      <w:r>
        <w:t>основы</w:t>
      </w:r>
      <w:r>
        <w:rPr>
          <w:spacing w:val="1"/>
        </w:rPr>
        <w:t xml:space="preserve"> </w:t>
      </w:r>
      <w:r>
        <w:t>духовного</w:t>
      </w:r>
      <w:r>
        <w:rPr>
          <w:spacing w:val="1"/>
        </w:rPr>
        <w:t xml:space="preserve"> </w:t>
      </w:r>
      <w:r>
        <w:t>развития,</w:t>
      </w:r>
      <w:r>
        <w:rPr>
          <w:spacing w:val="1"/>
        </w:rPr>
        <w:t xml:space="preserve"> </w:t>
      </w:r>
      <w:r>
        <w:t>нравственного</w:t>
      </w:r>
      <w:r>
        <w:rPr>
          <w:spacing w:val="1"/>
        </w:rPr>
        <w:t xml:space="preserve"> </w:t>
      </w:r>
      <w:r>
        <w:t>совершенствования;</w:t>
      </w:r>
    </w:p>
    <w:p w:rsidR="00397EFD" w:rsidRDefault="009B4A09" w:rsidP="00432195">
      <w:pPr>
        <w:pStyle w:val="a3"/>
        <w:ind w:right="236"/>
      </w:pPr>
      <w:r>
        <w:t>рассказывать</w:t>
      </w:r>
      <w:r>
        <w:rPr>
          <w:spacing w:val="1"/>
        </w:rPr>
        <w:t xml:space="preserve"> </w:t>
      </w:r>
      <w:r>
        <w:t>о</w:t>
      </w:r>
      <w:r>
        <w:rPr>
          <w:spacing w:val="1"/>
        </w:rPr>
        <w:t xml:space="preserve"> </w:t>
      </w:r>
      <w:r>
        <w:t>нравственных</w:t>
      </w:r>
      <w:r>
        <w:rPr>
          <w:spacing w:val="1"/>
        </w:rPr>
        <w:t xml:space="preserve"> </w:t>
      </w:r>
      <w:r>
        <w:t>заповедях,</w:t>
      </w:r>
      <w:r>
        <w:rPr>
          <w:spacing w:val="1"/>
        </w:rPr>
        <w:t xml:space="preserve"> </w:t>
      </w:r>
      <w:r>
        <w:t>нормах</w:t>
      </w:r>
      <w:r>
        <w:rPr>
          <w:spacing w:val="1"/>
        </w:rPr>
        <w:t xml:space="preserve"> </w:t>
      </w:r>
      <w:r>
        <w:t>исламской</w:t>
      </w:r>
      <w:r>
        <w:rPr>
          <w:spacing w:val="1"/>
        </w:rPr>
        <w:t xml:space="preserve"> </w:t>
      </w:r>
      <w:r>
        <w:t>религиозной</w:t>
      </w:r>
      <w:r>
        <w:rPr>
          <w:spacing w:val="-67"/>
        </w:rPr>
        <w:t xml:space="preserve"> </w:t>
      </w:r>
      <w:r>
        <w:t>морали,</w:t>
      </w:r>
      <w:r>
        <w:rPr>
          <w:spacing w:val="1"/>
        </w:rPr>
        <w:t xml:space="preserve"> </w:t>
      </w:r>
      <w:r>
        <w:t>их</w:t>
      </w:r>
      <w:r>
        <w:rPr>
          <w:spacing w:val="1"/>
        </w:rPr>
        <w:t xml:space="preserve"> </w:t>
      </w:r>
      <w:r>
        <w:t>значении</w:t>
      </w:r>
      <w:r>
        <w:rPr>
          <w:spacing w:val="1"/>
        </w:rPr>
        <w:t xml:space="preserve"> </w:t>
      </w:r>
      <w:r>
        <w:t>в</w:t>
      </w:r>
      <w:r>
        <w:rPr>
          <w:spacing w:val="1"/>
        </w:rPr>
        <w:t xml:space="preserve"> </w:t>
      </w:r>
      <w:r>
        <w:t>выстраивании</w:t>
      </w:r>
      <w:r>
        <w:rPr>
          <w:spacing w:val="1"/>
        </w:rPr>
        <w:t xml:space="preserve"> </w:t>
      </w:r>
      <w:r>
        <w:t>отношений</w:t>
      </w:r>
      <w:r>
        <w:rPr>
          <w:spacing w:val="1"/>
        </w:rPr>
        <w:t xml:space="preserve"> </w:t>
      </w:r>
      <w:r>
        <w:t>в</w:t>
      </w:r>
      <w:r>
        <w:rPr>
          <w:spacing w:val="1"/>
        </w:rPr>
        <w:t xml:space="preserve"> </w:t>
      </w:r>
      <w:r>
        <w:t>семье,</w:t>
      </w:r>
      <w:r>
        <w:rPr>
          <w:spacing w:val="1"/>
        </w:rPr>
        <w:t xml:space="preserve"> </w:t>
      </w:r>
      <w:r>
        <w:t>между</w:t>
      </w:r>
      <w:r>
        <w:rPr>
          <w:spacing w:val="1"/>
        </w:rPr>
        <w:t xml:space="preserve"> </w:t>
      </w:r>
      <w:r>
        <w:t>людьми,</w:t>
      </w:r>
      <w:r>
        <w:rPr>
          <w:spacing w:val="1"/>
        </w:rPr>
        <w:t xml:space="preserve"> </w:t>
      </w:r>
      <w:r>
        <w:t>в</w:t>
      </w:r>
      <w:r>
        <w:rPr>
          <w:spacing w:val="1"/>
        </w:rPr>
        <w:t xml:space="preserve"> </w:t>
      </w:r>
      <w:r>
        <w:t>общении и</w:t>
      </w:r>
      <w:r>
        <w:rPr>
          <w:spacing w:val="1"/>
        </w:rPr>
        <w:t xml:space="preserve"> </w:t>
      </w:r>
      <w:r>
        <w:t>деятельности;</w:t>
      </w:r>
    </w:p>
    <w:p w:rsidR="00397EFD" w:rsidRDefault="009B4A09" w:rsidP="00432195">
      <w:pPr>
        <w:pStyle w:val="a3"/>
        <w:ind w:right="238"/>
      </w:pPr>
      <w:proofErr w:type="gramStart"/>
      <w:r>
        <w:t>раскрывать</w:t>
      </w:r>
      <w:r>
        <w:rPr>
          <w:spacing w:val="1"/>
        </w:rPr>
        <w:t xml:space="preserve"> </w:t>
      </w:r>
      <w:r>
        <w:t>основное</w:t>
      </w:r>
      <w:r>
        <w:rPr>
          <w:spacing w:val="1"/>
        </w:rPr>
        <w:t xml:space="preserve"> </w:t>
      </w:r>
      <w:r>
        <w:t>содержание</w:t>
      </w:r>
      <w:r>
        <w:rPr>
          <w:spacing w:val="1"/>
        </w:rPr>
        <w:t xml:space="preserve"> </w:t>
      </w:r>
      <w:r>
        <w:t>нравственных</w:t>
      </w:r>
      <w:r>
        <w:rPr>
          <w:spacing w:val="1"/>
        </w:rPr>
        <w:t xml:space="preserve"> </w:t>
      </w:r>
      <w:r>
        <w:t>категорий</w:t>
      </w:r>
      <w:r>
        <w:rPr>
          <w:spacing w:val="1"/>
        </w:rPr>
        <w:t xml:space="preserve"> </w:t>
      </w:r>
      <w:r>
        <w:t>в</w:t>
      </w:r>
      <w:r>
        <w:rPr>
          <w:spacing w:val="1"/>
        </w:rPr>
        <w:t xml:space="preserve"> </w:t>
      </w:r>
      <w:r>
        <w:t>исламской</w:t>
      </w:r>
      <w:r>
        <w:rPr>
          <w:spacing w:val="1"/>
        </w:rPr>
        <w:t xml:space="preserve"> </w:t>
      </w:r>
      <w:r>
        <w:t>культуре,</w:t>
      </w:r>
      <w:r>
        <w:rPr>
          <w:spacing w:val="1"/>
        </w:rPr>
        <w:t xml:space="preserve"> </w:t>
      </w:r>
      <w:r>
        <w:t>традиции</w:t>
      </w:r>
      <w:r>
        <w:rPr>
          <w:spacing w:val="1"/>
        </w:rPr>
        <w:t xml:space="preserve"> </w:t>
      </w:r>
      <w:r>
        <w:t>(вера,</w:t>
      </w:r>
      <w:r>
        <w:rPr>
          <w:spacing w:val="1"/>
        </w:rPr>
        <w:t xml:space="preserve"> </w:t>
      </w:r>
      <w:r>
        <w:t>искренность,</w:t>
      </w:r>
      <w:r>
        <w:rPr>
          <w:spacing w:val="1"/>
        </w:rPr>
        <w:t xml:space="preserve"> </w:t>
      </w:r>
      <w:r>
        <w:t>милосердие,</w:t>
      </w:r>
      <w:r>
        <w:rPr>
          <w:spacing w:val="1"/>
        </w:rPr>
        <w:t xml:space="preserve"> </w:t>
      </w:r>
      <w:r>
        <w:t>ответственность,</w:t>
      </w:r>
      <w:r>
        <w:rPr>
          <w:spacing w:val="1"/>
        </w:rPr>
        <w:t xml:space="preserve"> </w:t>
      </w:r>
      <w:r>
        <w:t>справедливость,</w:t>
      </w:r>
      <w:r>
        <w:rPr>
          <w:spacing w:val="1"/>
        </w:rPr>
        <w:t xml:space="preserve"> </w:t>
      </w:r>
      <w:r>
        <w:t>честность,</w:t>
      </w:r>
      <w:r>
        <w:rPr>
          <w:spacing w:val="1"/>
        </w:rPr>
        <w:t xml:space="preserve"> </w:t>
      </w:r>
      <w:r>
        <w:t>великодушие,</w:t>
      </w:r>
      <w:r>
        <w:rPr>
          <w:spacing w:val="1"/>
        </w:rPr>
        <w:t xml:space="preserve"> </w:t>
      </w:r>
      <w:r>
        <w:t>скромность,</w:t>
      </w:r>
      <w:r>
        <w:rPr>
          <w:spacing w:val="1"/>
        </w:rPr>
        <w:t xml:space="preserve"> </w:t>
      </w:r>
      <w:r>
        <w:t>верность,</w:t>
      </w:r>
      <w:r>
        <w:rPr>
          <w:spacing w:val="1"/>
        </w:rPr>
        <w:t xml:space="preserve"> </w:t>
      </w:r>
      <w:r>
        <w:t>терпение,</w:t>
      </w:r>
      <w:r>
        <w:rPr>
          <w:spacing w:val="1"/>
        </w:rPr>
        <w:t xml:space="preserve"> </w:t>
      </w:r>
      <w:r>
        <w:t>выдержка,</w:t>
      </w:r>
      <w:r>
        <w:rPr>
          <w:spacing w:val="3"/>
        </w:rPr>
        <w:t xml:space="preserve"> </w:t>
      </w:r>
      <w:r>
        <w:t>достойное</w:t>
      </w:r>
      <w:r>
        <w:rPr>
          <w:spacing w:val="1"/>
        </w:rPr>
        <w:t xml:space="preserve"> </w:t>
      </w:r>
      <w:r>
        <w:t>поведение,</w:t>
      </w:r>
      <w:r>
        <w:rPr>
          <w:spacing w:val="3"/>
        </w:rPr>
        <w:t xml:space="preserve"> </w:t>
      </w:r>
      <w:r>
        <w:t>стремление</w:t>
      </w:r>
      <w:r>
        <w:rPr>
          <w:spacing w:val="2"/>
        </w:rPr>
        <w:t xml:space="preserve"> </w:t>
      </w:r>
      <w:r>
        <w:t>к знаниям);</w:t>
      </w:r>
      <w:proofErr w:type="gramEnd"/>
    </w:p>
    <w:p w:rsidR="00397EFD" w:rsidRDefault="009B4A09" w:rsidP="00432195">
      <w:pPr>
        <w:pStyle w:val="a3"/>
        <w:ind w:right="238"/>
      </w:pPr>
      <w:r>
        <w:t>первоначальный</w:t>
      </w:r>
      <w:r>
        <w:rPr>
          <w:spacing w:val="1"/>
        </w:rPr>
        <w:t xml:space="preserve"> </w:t>
      </w:r>
      <w:r>
        <w:t>опыт</w:t>
      </w:r>
      <w:r>
        <w:rPr>
          <w:spacing w:val="1"/>
        </w:rPr>
        <w:t xml:space="preserve"> </w:t>
      </w:r>
      <w:r>
        <w:t>осмысления</w:t>
      </w:r>
      <w:r>
        <w:rPr>
          <w:spacing w:val="1"/>
        </w:rPr>
        <w:t xml:space="preserve"> </w:t>
      </w:r>
      <w:r>
        <w:t>и</w:t>
      </w:r>
      <w:r>
        <w:rPr>
          <w:spacing w:val="1"/>
        </w:rPr>
        <w:t xml:space="preserve"> </w:t>
      </w:r>
      <w:r>
        <w:t>нравственной</w:t>
      </w:r>
      <w:r>
        <w:rPr>
          <w:spacing w:val="1"/>
        </w:rPr>
        <w:t xml:space="preserve"> </w:t>
      </w:r>
      <w:r>
        <w:t>оценки</w:t>
      </w:r>
      <w:r>
        <w:rPr>
          <w:spacing w:val="1"/>
        </w:rPr>
        <w:t xml:space="preserve"> </w:t>
      </w:r>
      <w:r>
        <w:t>поступков,</w:t>
      </w:r>
      <w:r>
        <w:rPr>
          <w:spacing w:val="1"/>
        </w:rPr>
        <w:t xml:space="preserve"> </w:t>
      </w:r>
      <w:r>
        <w:t>поведения (своих</w:t>
      </w:r>
      <w:r>
        <w:rPr>
          <w:spacing w:val="-4"/>
        </w:rPr>
        <w:t xml:space="preserve"> </w:t>
      </w:r>
      <w:r>
        <w:t>и других</w:t>
      </w:r>
      <w:r>
        <w:rPr>
          <w:spacing w:val="-4"/>
        </w:rPr>
        <w:t xml:space="preserve"> </w:t>
      </w:r>
      <w:r>
        <w:t>людей)</w:t>
      </w:r>
      <w:r>
        <w:rPr>
          <w:spacing w:val="-1"/>
        </w:rPr>
        <w:t xml:space="preserve"> </w:t>
      </w:r>
      <w:r>
        <w:t>с</w:t>
      </w:r>
      <w:r>
        <w:rPr>
          <w:spacing w:val="1"/>
        </w:rPr>
        <w:t xml:space="preserve"> </w:t>
      </w:r>
      <w:r>
        <w:t>позиций исламской этики;</w:t>
      </w:r>
    </w:p>
    <w:p w:rsidR="00397EFD" w:rsidRDefault="009B4A09" w:rsidP="00432195">
      <w:pPr>
        <w:pStyle w:val="a3"/>
        <w:ind w:right="234"/>
      </w:pPr>
      <w:r>
        <w:t>раскрывать</w:t>
      </w:r>
      <w:r>
        <w:rPr>
          <w:spacing w:val="1"/>
        </w:rPr>
        <w:t xml:space="preserve"> </w:t>
      </w:r>
      <w:r>
        <w:t>своими</w:t>
      </w:r>
      <w:r>
        <w:rPr>
          <w:spacing w:val="1"/>
        </w:rPr>
        <w:t xml:space="preserve"> </w:t>
      </w:r>
      <w:r>
        <w:t>словами</w:t>
      </w:r>
      <w:r>
        <w:rPr>
          <w:spacing w:val="1"/>
        </w:rPr>
        <w:t xml:space="preserve"> </w:t>
      </w:r>
      <w:r>
        <w:t>первоначальные</w:t>
      </w:r>
      <w:r>
        <w:rPr>
          <w:spacing w:val="1"/>
        </w:rPr>
        <w:t xml:space="preserve"> </w:t>
      </w:r>
      <w:r>
        <w:t>представления</w:t>
      </w:r>
      <w:r>
        <w:rPr>
          <w:spacing w:val="1"/>
        </w:rPr>
        <w:t xml:space="preserve"> </w:t>
      </w:r>
      <w:r>
        <w:t>о</w:t>
      </w:r>
      <w:r>
        <w:rPr>
          <w:spacing w:val="-67"/>
        </w:rPr>
        <w:t xml:space="preserve"> </w:t>
      </w:r>
      <w:r>
        <w:t>мировоззрении</w:t>
      </w:r>
      <w:r>
        <w:rPr>
          <w:spacing w:val="1"/>
        </w:rPr>
        <w:t xml:space="preserve"> </w:t>
      </w:r>
      <w:r>
        <w:t>(картине</w:t>
      </w:r>
      <w:r>
        <w:rPr>
          <w:spacing w:val="1"/>
        </w:rPr>
        <w:t xml:space="preserve"> </w:t>
      </w:r>
      <w:r>
        <w:t>мира)</w:t>
      </w:r>
      <w:r>
        <w:rPr>
          <w:spacing w:val="1"/>
        </w:rPr>
        <w:t xml:space="preserve"> </w:t>
      </w:r>
      <w:r>
        <w:t>в</w:t>
      </w:r>
      <w:r>
        <w:rPr>
          <w:spacing w:val="1"/>
        </w:rPr>
        <w:t xml:space="preserve"> </w:t>
      </w:r>
      <w:r>
        <w:t>исламской</w:t>
      </w:r>
      <w:r>
        <w:rPr>
          <w:spacing w:val="1"/>
        </w:rPr>
        <w:t xml:space="preserve"> </w:t>
      </w:r>
      <w:r>
        <w:t>культуре,</w:t>
      </w:r>
      <w:r>
        <w:rPr>
          <w:spacing w:val="1"/>
        </w:rPr>
        <w:t xml:space="preserve"> </w:t>
      </w:r>
      <w:r>
        <w:t>единобожии,</w:t>
      </w:r>
      <w:r>
        <w:rPr>
          <w:spacing w:val="1"/>
        </w:rPr>
        <w:t xml:space="preserve"> </w:t>
      </w:r>
      <w:r>
        <w:t>вере</w:t>
      </w:r>
      <w:r>
        <w:rPr>
          <w:spacing w:val="1"/>
        </w:rPr>
        <w:t xml:space="preserve"> </w:t>
      </w:r>
      <w:r>
        <w:t>и</w:t>
      </w:r>
      <w:r>
        <w:rPr>
          <w:spacing w:val="1"/>
        </w:rPr>
        <w:t xml:space="preserve"> </w:t>
      </w:r>
      <w:r>
        <w:t>её</w:t>
      </w:r>
      <w:r>
        <w:rPr>
          <w:spacing w:val="1"/>
        </w:rPr>
        <w:t xml:space="preserve"> </w:t>
      </w:r>
      <w:r>
        <w:t>основах;</w:t>
      </w:r>
    </w:p>
    <w:p w:rsidR="00397EFD" w:rsidRDefault="009B4A09" w:rsidP="00432195">
      <w:pPr>
        <w:pStyle w:val="a3"/>
        <w:ind w:right="232"/>
      </w:pPr>
      <w:r>
        <w:t>рассказывать о Священном Коране и сунне – примерах из жизни пророка</w:t>
      </w:r>
      <w:r>
        <w:rPr>
          <w:spacing w:val="1"/>
        </w:rPr>
        <w:t xml:space="preserve"> </w:t>
      </w:r>
      <w:r>
        <w:t>Мухаммада, о праведных предках, о ритуальной практике в исламе (намаз, хадж,</w:t>
      </w:r>
      <w:r>
        <w:rPr>
          <w:spacing w:val="1"/>
        </w:rPr>
        <w:t xml:space="preserve"> </w:t>
      </w:r>
      <w:r>
        <w:t>пост,</w:t>
      </w:r>
      <w:r>
        <w:rPr>
          <w:spacing w:val="3"/>
        </w:rPr>
        <w:t xml:space="preserve"> </w:t>
      </w:r>
      <w:proofErr w:type="spellStart"/>
      <w:r>
        <w:t>закят</w:t>
      </w:r>
      <w:proofErr w:type="spellEnd"/>
      <w:r>
        <w:t>,</w:t>
      </w:r>
      <w:r>
        <w:rPr>
          <w:spacing w:val="4"/>
        </w:rPr>
        <w:t xml:space="preserve"> </w:t>
      </w:r>
      <w:proofErr w:type="spellStart"/>
      <w:r>
        <w:t>дуа</w:t>
      </w:r>
      <w:proofErr w:type="spellEnd"/>
      <w:r>
        <w:t>,</w:t>
      </w:r>
      <w:r>
        <w:rPr>
          <w:spacing w:val="4"/>
        </w:rPr>
        <w:t xml:space="preserve"> </w:t>
      </w:r>
      <w:proofErr w:type="spellStart"/>
      <w:r>
        <w:t>зикр</w:t>
      </w:r>
      <w:proofErr w:type="spellEnd"/>
      <w:r>
        <w:t>);</w:t>
      </w:r>
    </w:p>
    <w:p w:rsidR="00397EFD" w:rsidRDefault="009B4A09" w:rsidP="00432195">
      <w:pPr>
        <w:pStyle w:val="a3"/>
        <w:ind w:right="233"/>
      </w:pPr>
      <w:r>
        <w:t>рассказывать о назначении и устройстве мечети (</w:t>
      </w:r>
      <w:proofErr w:type="spellStart"/>
      <w:r>
        <w:t>минбар</w:t>
      </w:r>
      <w:proofErr w:type="spellEnd"/>
      <w:r>
        <w:t xml:space="preserve">, </w:t>
      </w:r>
      <w:proofErr w:type="spellStart"/>
      <w:r>
        <w:t>михраб</w:t>
      </w:r>
      <w:proofErr w:type="spellEnd"/>
      <w:r>
        <w:t>), нормах</w:t>
      </w:r>
      <w:r>
        <w:rPr>
          <w:spacing w:val="1"/>
        </w:rPr>
        <w:t xml:space="preserve"> </w:t>
      </w:r>
      <w:r>
        <w:t>поведения в</w:t>
      </w:r>
      <w:r>
        <w:rPr>
          <w:spacing w:val="-2"/>
        </w:rPr>
        <w:t xml:space="preserve"> </w:t>
      </w:r>
      <w:r>
        <w:t>мечети,</w:t>
      </w:r>
      <w:r>
        <w:rPr>
          <w:spacing w:val="2"/>
        </w:rPr>
        <w:t xml:space="preserve"> </w:t>
      </w:r>
      <w:r>
        <w:t>общения с верующими и</w:t>
      </w:r>
      <w:r>
        <w:rPr>
          <w:spacing w:val="-1"/>
        </w:rPr>
        <w:t xml:space="preserve"> </w:t>
      </w:r>
      <w:r>
        <w:t>служителями ислама;</w:t>
      </w:r>
    </w:p>
    <w:p w:rsidR="00397EFD" w:rsidRDefault="009B4A09" w:rsidP="00432195">
      <w:pPr>
        <w:pStyle w:val="a3"/>
        <w:ind w:right="227"/>
      </w:pPr>
      <w:r>
        <w:t>рассказывать</w:t>
      </w:r>
      <w:r>
        <w:rPr>
          <w:spacing w:val="1"/>
        </w:rPr>
        <w:t xml:space="preserve"> </w:t>
      </w:r>
      <w:r>
        <w:t>о</w:t>
      </w:r>
      <w:r>
        <w:rPr>
          <w:spacing w:val="1"/>
        </w:rPr>
        <w:t xml:space="preserve"> </w:t>
      </w:r>
      <w:r>
        <w:t>праздниках</w:t>
      </w:r>
      <w:r>
        <w:rPr>
          <w:spacing w:val="1"/>
        </w:rPr>
        <w:t xml:space="preserve"> </w:t>
      </w:r>
      <w:r>
        <w:t>в</w:t>
      </w:r>
      <w:r>
        <w:rPr>
          <w:spacing w:val="1"/>
        </w:rPr>
        <w:t xml:space="preserve"> </w:t>
      </w:r>
      <w:r>
        <w:t>исламе</w:t>
      </w:r>
      <w:r>
        <w:rPr>
          <w:spacing w:val="1"/>
        </w:rPr>
        <w:t xml:space="preserve"> </w:t>
      </w:r>
      <w:r>
        <w:t>(Ураза-байрам,</w:t>
      </w:r>
      <w:r>
        <w:rPr>
          <w:spacing w:val="1"/>
        </w:rPr>
        <w:t xml:space="preserve"> </w:t>
      </w:r>
      <w:r>
        <w:t>Курбан-байрам,</w:t>
      </w:r>
      <w:r>
        <w:rPr>
          <w:spacing w:val="1"/>
        </w:rPr>
        <w:t xml:space="preserve"> </w:t>
      </w:r>
      <w:proofErr w:type="spellStart"/>
      <w:r>
        <w:t>Маулид</w:t>
      </w:r>
      <w:proofErr w:type="spellEnd"/>
      <w:r>
        <w:t>);</w:t>
      </w:r>
    </w:p>
    <w:p w:rsidR="00397EFD" w:rsidRDefault="009B4A09" w:rsidP="00432195">
      <w:pPr>
        <w:pStyle w:val="a3"/>
        <w:ind w:right="233"/>
      </w:pPr>
      <w:r>
        <w:t>раскрывать</w:t>
      </w:r>
      <w:r>
        <w:rPr>
          <w:spacing w:val="1"/>
        </w:rPr>
        <w:t xml:space="preserve"> </w:t>
      </w:r>
      <w:r>
        <w:t>основное</w:t>
      </w:r>
      <w:r>
        <w:rPr>
          <w:spacing w:val="1"/>
        </w:rPr>
        <w:t xml:space="preserve"> </w:t>
      </w:r>
      <w:r>
        <w:t>содержание</w:t>
      </w:r>
      <w:r>
        <w:rPr>
          <w:spacing w:val="1"/>
        </w:rPr>
        <w:t xml:space="preserve"> </w:t>
      </w:r>
      <w:r>
        <w:t>норм</w:t>
      </w:r>
      <w:r>
        <w:rPr>
          <w:spacing w:val="1"/>
        </w:rPr>
        <w:t xml:space="preserve"> </w:t>
      </w:r>
      <w:r>
        <w:t>отношений</w:t>
      </w:r>
      <w:r>
        <w:rPr>
          <w:spacing w:val="1"/>
        </w:rPr>
        <w:t xml:space="preserve"> </w:t>
      </w:r>
      <w:r>
        <w:t>в</w:t>
      </w:r>
      <w:r>
        <w:rPr>
          <w:spacing w:val="1"/>
        </w:rPr>
        <w:t xml:space="preserve"> </w:t>
      </w:r>
      <w:r>
        <w:t>исламской</w:t>
      </w:r>
      <w:r>
        <w:rPr>
          <w:spacing w:val="1"/>
        </w:rPr>
        <w:t xml:space="preserve"> </w:t>
      </w:r>
      <w:r>
        <w:t>семье,</w:t>
      </w:r>
      <w:r>
        <w:rPr>
          <w:spacing w:val="1"/>
        </w:rPr>
        <w:t xml:space="preserve"> </w:t>
      </w:r>
      <w:r>
        <w:t>обязанностей и ответственности членов семьи, норм отношений</w:t>
      </w:r>
      <w:r>
        <w:rPr>
          <w:spacing w:val="1"/>
        </w:rPr>
        <w:t xml:space="preserve"> </w:t>
      </w:r>
      <w:r>
        <w:t>детей к отцу,</w:t>
      </w:r>
      <w:r>
        <w:rPr>
          <w:spacing w:val="1"/>
        </w:rPr>
        <w:t xml:space="preserve"> </w:t>
      </w:r>
      <w:r>
        <w:t>матери,</w:t>
      </w:r>
      <w:r>
        <w:rPr>
          <w:spacing w:val="17"/>
        </w:rPr>
        <w:t xml:space="preserve"> </w:t>
      </w:r>
      <w:r>
        <w:t>братьям</w:t>
      </w:r>
      <w:r>
        <w:rPr>
          <w:spacing w:val="86"/>
        </w:rPr>
        <w:t xml:space="preserve"> </w:t>
      </w:r>
      <w:r>
        <w:t>и</w:t>
      </w:r>
      <w:r>
        <w:rPr>
          <w:spacing w:val="80"/>
        </w:rPr>
        <w:t xml:space="preserve"> </w:t>
      </w:r>
      <w:r>
        <w:t>сёстрам,</w:t>
      </w:r>
      <w:r>
        <w:rPr>
          <w:spacing w:val="83"/>
        </w:rPr>
        <w:t xml:space="preserve"> </w:t>
      </w:r>
      <w:r>
        <w:t>старшим</w:t>
      </w:r>
      <w:r>
        <w:rPr>
          <w:spacing w:val="80"/>
        </w:rPr>
        <w:t xml:space="preserve"> </w:t>
      </w:r>
      <w:r>
        <w:t>по</w:t>
      </w:r>
      <w:r>
        <w:rPr>
          <w:spacing w:val="85"/>
        </w:rPr>
        <w:t xml:space="preserve"> </w:t>
      </w:r>
      <w:r>
        <w:t>возрасту,</w:t>
      </w:r>
      <w:r>
        <w:rPr>
          <w:spacing w:val="88"/>
        </w:rPr>
        <w:t xml:space="preserve"> </w:t>
      </w:r>
      <w:r>
        <w:t>предкам,</w:t>
      </w:r>
      <w:r>
        <w:rPr>
          <w:spacing w:val="87"/>
        </w:rPr>
        <w:t xml:space="preserve"> </w:t>
      </w:r>
      <w:r>
        <w:t>норм</w:t>
      </w:r>
      <w:r>
        <w:rPr>
          <w:spacing w:val="82"/>
        </w:rPr>
        <w:t xml:space="preserve"> </w:t>
      </w:r>
      <w:r>
        <w:t>отношений</w:t>
      </w:r>
      <w:r>
        <w:rPr>
          <w:spacing w:val="-68"/>
        </w:rPr>
        <w:t xml:space="preserve"> </w:t>
      </w:r>
      <w:r>
        <w:t>с</w:t>
      </w:r>
      <w:r>
        <w:rPr>
          <w:spacing w:val="-1"/>
        </w:rPr>
        <w:t xml:space="preserve"> </w:t>
      </w:r>
      <w:r>
        <w:t>дальними</w:t>
      </w:r>
      <w:r>
        <w:rPr>
          <w:spacing w:val="-1"/>
        </w:rPr>
        <w:t xml:space="preserve"> </w:t>
      </w:r>
      <w:r>
        <w:t>родственниками,</w:t>
      </w:r>
      <w:r>
        <w:rPr>
          <w:spacing w:val="1"/>
        </w:rPr>
        <w:t xml:space="preserve"> </w:t>
      </w:r>
      <w:r>
        <w:t>соседями,</w:t>
      </w:r>
      <w:r>
        <w:rPr>
          <w:spacing w:val="-7"/>
        </w:rPr>
        <w:t xml:space="preserve"> </w:t>
      </w:r>
      <w:r>
        <w:t>исламских</w:t>
      </w:r>
      <w:r>
        <w:rPr>
          <w:spacing w:val="-5"/>
        </w:rPr>
        <w:t xml:space="preserve"> </w:t>
      </w:r>
      <w:r>
        <w:t>семейных</w:t>
      </w:r>
      <w:r>
        <w:rPr>
          <w:spacing w:val="-5"/>
        </w:rPr>
        <w:t xml:space="preserve"> </w:t>
      </w:r>
      <w:r>
        <w:t>ценностей;</w:t>
      </w:r>
    </w:p>
    <w:p w:rsidR="00397EFD" w:rsidRDefault="009B4A09" w:rsidP="00432195">
      <w:pPr>
        <w:pStyle w:val="a3"/>
        <w:ind w:right="238"/>
      </w:pPr>
      <w:r>
        <w:t>распознавать исламскую символику,</w:t>
      </w:r>
      <w:r>
        <w:rPr>
          <w:spacing w:val="70"/>
        </w:rPr>
        <w:t xml:space="preserve"> </w:t>
      </w:r>
      <w:r>
        <w:t>объяснять своими</w:t>
      </w:r>
      <w:r>
        <w:rPr>
          <w:spacing w:val="70"/>
        </w:rPr>
        <w:t xml:space="preserve"> </w:t>
      </w:r>
      <w:r>
        <w:t>словами</w:t>
      </w:r>
      <w:r>
        <w:rPr>
          <w:spacing w:val="70"/>
        </w:rPr>
        <w:t xml:space="preserve"> </w:t>
      </w:r>
      <w:r>
        <w:t>её</w:t>
      </w:r>
      <w:r>
        <w:rPr>
          <w:spacing w:val="70"/>
        </w:rPr>
        <w:t xml:space="preserve"> </w:t>
      </w:r>
      <w:r>
        <w:t>смысл</w:t>
      </w:r>
      <w:r>
        <w:rPr>
          <w:spacing w:val="1"/>
        </w:rPr>
        <w:t xml:space="preserve"> </w:t>
      </w:r>
      <w:r>
        <w:t>и охарактеризовать</w:t>
      </w:r>
      <w:r>
        <w:rPr>
          <w:spacing w:val="-2"/>
        </w:rPr>
        <w:t xml:space="preserve"> </w:t>
      </w:r>
      <w:r>
        <w:t>назначение</w:t>
      </w:r>
      <w:r>
        <w:rPr>
          <w:spacing w:val="2"/>
        </w:rPr>
        <w:t xml:space="preserve"> </w:t>
      </w:r>
      <w:r>
        <w:t>исламского орнамента;</w:t>
      </w:r>
    </w:p>
    <w:p w:rsidR="00397EFD" w:rsidRDefault="009B4A09" w:rsidP="00432195">
      <w:pPr>
        <w:pStyle w:val="a3"/>
        <w:ind w:right="236"/>
      </w:pPr>
      <w:r>
        <w:t>рассказывать</w:t>
      </w:r>
      <w:r>
        <w:rPr>
          <w:spacing w:val="1"/>
        </w:rPr>
        <w:t xml:space="preserve"> </w:t>
      </w:r>
      <w:r>
        <w:t>о</w:t>
      </w:r>
      <w:r>
        <w:rPr>
          <w:spacing w:val="1"/>
        </w:rPr>
        <w:t xml:space="preserve"> </w:t>
      </w:r>
      <w:r>
        <w:t>художественной</w:t>
      </w:r>
      <w:r>
        <w:rPr>
          <w:spacing w:val="1"/>
        </w:rPr>
        <w:t xml:space="preserve"> </w:t>
      </w:r>
      <w:r>
        <w:t>культуре</w:t>
      </w:r>
      <w:r>
        <w:rPr>
          <w:spacing w:val="1"/>
        </w:rPr>
        <w:t xml:space="preserve"> </w:t>
      </w:r>
      <w:r>
        <w:t>в</w:t>
      </w:r>
      <w:r>
        <w:rPr>
          <w:spacing w:val="1"/>
        </w:rPr>
        <w:t xml:space="preserve"> </w:t>
      </w:r>
      <w:r>
        <w:t>исламской</w:t>
      </w:r>
      <w:r>
        <w:rPr>
          <w:spacing w:val="1"/>
        </w:rPr>
        <w:t xml:space="preserve"> </w:t>
      </w:r>
      <w:r>
        <w:t>традиции,</w:t>
      </w:r>
      <w:r>
        <w:rPr>
          <w:spacing w:val="1"/>
        </w:rPr>
        <w:t xml:space="preserve"> </w:t>
      </w:r>
      <w:r>
        <w:lastRenderedPageBreak/>
        <w:t>религиозных</w:t>
      </w:r>
      <w:r>
        <w:rPr>
          <w:spacing w:val="1"/>
        </w:rPr>
        <w:t xml:space="preserve"> </w:t>
      </w:r>
      <w:r>
        <w:t>напевах,</w:t>
      </w:r>
      <w:r>
        <w:rPr>
          <w:spacing w:val="1"/>
        </w:rPr>
        <w:t xml:space="preserve"> </w:t>
      </w:r>
      <w:r>
        <w:t>каллиграфии,</w:t>
      </w:r>
      <w:r>
        <w:rPr>
          <w:spacing w:val="1"/>
        </w:rPr>
        <w:t xml:space="preserve"> </w:t>
      </w:r>
      <w:r>
        <w:t>архитектуре,</w:t>
      </w:r>
      <w:r>
        <w:rPr>
          <w:spacing w:val="1"/>
        </w:rPr>
        <w:t xml:space="preserve"> </w:t>
      </w:r>
      <w:r>
        <w:t>книжной</w:t>
      </w:r>
      <w:r>
        <w:rPr>
          <w:spacing w:val="1"/>
        </w:rPr>
        <w:t xml:space="preserve"> </w:t>
      </w:r>
      <w:r>
        <w:t>миниатюре,</w:t>
      </w:r>
      <w:r>
        <w:rPr>
          <w:spacing w:val="1"/>
        </w:rPr>
        <w:t xml:space="preserve"> </w:t>
      </w:r>
      <w:r>
        <w:t>религиозной атрибутике,</w:t>
      </w:r>
      <w:r>
        <w:rPr>
          <w:spacing w:val="4"/>
        </w:rPr>
        <w:t xml:space="preserve"> </w:t>
      </w:r>
      <w:r>
        <w:t>одежде;</w:t>
      </w:r>
    </w:p>
    <w:p w:rsidR="00397EFD" w:rsidRDefault="009B4A09" w:rsidP="00432195">
      <w:pPr>
        <w:pStyle w:val="a3"/>
        <w:ind w:right="234"/>
      </w:pPr>
      <w:r>
        <w:t>излагать</w:t>
      </w:r>
      <w:r>
        <w:rPr>
          <w:spacing w:val="1"/>
        </w:rPr>
        <w:t xml:space="preserve"> </w:t>
      </w:r>
      <w:r>
        <w:t>основные</w:t>
      </w:r>
      <w:r>
        <w:rPr>
          <w:spacing w:val="1"/>
        </w:rPr>
        <w:t xml:space="preserve"> </w:t>
      </w:r>
      <w:r>
        <w:t>исторические</w:t>
      </w:r>
      <w:r>
        <w:rPr>
          <w:spacing w:val="1"/>
        </w:rPr>
        <w:t xml:space="preserve"> </w:t>
      </w:r>
      <w:r>
        <w:t>сведения</w:t>
      </w:r>
      <w:r>
        <w:rPr>
          <w:spacing w:val="1"/>
        </w:rPr>
        <w:t xml:space="preserve"> </w:t>
      </w:r>
      <w:r>
        <w:t>о</w:t>
      </w:r>
      <w:r>
        <w:rPr>
          <w:spacing w:val="1"/>
        </w:rPr>
        <w:t xml:space="preserve"> </w:t>
      </w:r>
      <w:r>
        <w:t>возникновении</w:t>
      </w:r>
      <w:r>
        <w:rPr>
          <w:spacing w:val="1"/>
        </w:rPr>
        <w:t xml:space="preserve"> </w:t>
      </w:r>
      <w:r>
        <w:t>исламской</w:t>
      </w:r>
      <w:r>
        <w:rPr>
          <w:spacing w:val="1"/>
        </w:rPr>
        <w:t xml:space="preserve"> </w:t>
      </w:r>
      <w:r>
        <w:t>религиозной   традиции   в   России,   своими   словами   объяснять   роль   ислама</w:t>
      </w:r>
      <w:r>
        <w:rPr>
          <w:spacing w:val="1"/>
        </w:rPr>
        <w:t xml:space="preserve"> </w:t>
      </w:r>
      <w:r>
        <w:t xml:space="preserve">в    </w:t>
      </w:r>
      <w:r>
        <w:rPr>
          <w:spacing w:val="33"/>
        </w:rPr>
        <w:t xml:space="preserve"> </w:t>
      </w:r>
      <w:r>
        <w:t xml:space="preserve">становлении     </w:t>
      </w:r>
      <w:r>
        <w:rPr>
          <w:spacing w:val="33"/>
        </w:rPr>
        <w:t xml:space="preserve"> </w:t>
      </w:r>
      <w:r>
        <w:t xml:space="preserve">культуры     </w:t>
      </w:r>
      <w:r>
        <w:rPr>
          <w:spacing w:val="34"/>
        </w:rPr>
        <w:t xml:space="preserve"> </w:t>
      </w:r>
      <w:r>
        <w:t xml:space="preserve">народов     </w:t>
      </w:r>
      <w:r>
        <w:rPr>
          <w:spacing w:val="32"/>
        </w:rPr>
        <w:t xml:space="preserve"> </w:t>
      </w:r>
      <w:r>
        <w:t xml:space="preserve">России,     </w:t>
      </w:r>
      <w:r>
        <w:rPr>
          <w:spacing w:val="36"/>
        </w:rPr>
        <w:t xml:space="preserve"> </w:t>
      </w:r>
      <w:r>
        <w:t xml:space="preserve">российской     </w:t>
      </w:r>
      <w:r>
        <w:rPr>
          <w:spacing w:val="33"/>
        </w:rPr>
        <w:t xml:space="preserve"> </w:t>
      </w:r>
      <w:r>
        <w:t>культуры</w:t>
      </w:r>
      <w:r>
        <w:rPr>
          <w:spacing w:val="-68"/>
        </w:rPr>
        <w:t xml:space="preserve"> </w:t>
      </w:r>
      <w:r>
        <w:t>и государственности;</w:t>
      </w:r>
    </w:p>
    <w:p w:rsidR="00397EFD" w:rsidRDefault="009B4A09" w:rsidP="00432195">
      <w:pPr>
        <w:pStyle w:val="a3"/>
        <w:ind w:right="234"/>
      </w:pP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исламского исторического и культурного наследия в своей местности, регионе</w:t>
      </w:r>
      <w:r>
        <w:rPr>
          <w:spacing w:val="1"/>
        </w:rPr>
        <w:t xml:space="preserve"> </w:t>
      </w:r>
      <w:r>
        <w:t>(мечети,   медресе,</w:t>
      </w:r>
      <w:r>
        <w:rPr>
          <w:spacing w:val="70"/>
        </w:rPr>
        <w:t xml:space="preserve"> </w:t>
      </w:r>
      <w:r>
        <w:t>памятные</w:t>
      </w:r>
      <w:r>
        <w:rPr>
          <w:spacing w:val="70"/>
        </w:rPr>
        <w:t xml:space="preserve"> </w:t>
      </w:r>
      <w:r>
        <w:t>и</w:t>
      </w:r>
      <w:r>
        <w:rPr>
          <w:spacing w:val="70"/>
        </w:rPr>
        <w:t xml:space="preserve"> </w:t>
      </w:r>
      <w:r>
        <w:t>святые</w:t>
      </w:r>
      <w:r>
        <w:rPr>
          <w:spacing w:val="70"/>
        </w:rPr>
        <w:t xml:space="preserve"> </w:t>
      </w:r>
      <w:r>
        <w:t>места),</w:t>
      </w:r>
      <w:r>
        <w:rPr>
          <w:spacing w:val="70"/>
        </w:rPr>
        <w:t xml:space="preserve"> </w:t>
      </w:r>
      <w:r>
        <w:t>оформлению</w:t>
      </w:r>
      <w:r>
        <w:rPr>
          <w:spacing w:val="70"/>
        </w:rPr>
        <w:t xml:space="preserve"> </w:t>
      </w:r>
      <w:r>
        <w:t>и</w:t>
      </w:r>
      <w:r>
        <w:rPr>
          <w:spacing w:val="70"/>
        </w:rPr>
        <w:t xml:space="preserve"> </w:t>
      </w:r>
      <w:r>
        <w:t>представлению</w:t>
      </w:r>
      <w:r>
        <w:rPr>
          <w:spacing w:val="1"/>
        </w:rPr>
        <w:t xml:space="preserve"> </w:t>
      </w:r>
      <w:r>
        <w:t>её</w:t>
      </w:r>
      <w:r>
        <w:rPr>
          <w:spacing w:val="1"/>
        </w:rPr>
        <w:t xml:space="preserve"> </w:t>
      </w:r>
      <w:r>
        <w:t>результатов;</w:t>
      </w:r>
    </w:p>
    <w:p w:rsidR="00397EFD" w:rsidRDefault="009B4A09" w:rsidP="00432195">
      <w:pPr>
        <w:pStyle w:val="a3"/>
        <w:ind w:right="223"/>
      </w:pPr>
      <w:r>
        <w:t>приводить</w:t>
      </w:r>
      <w:r>
        <w:rPr>
          <w:spacing w:val="1"/>
        </w:rPr>
        <w:t xml:space="preserve"> </w:t>
      </w:r>
      <w:r>
        <w:t>примеры</w:t>
      </w:r>
      <w:r>
        <w:rPr>
          <w:spacing w:val="1"/>
        </w:rPr>
        <w:t xml:space="preserve"> </w:t>
      </w:r>
      <w:r>
        <w:t>нравственных</w:t>
      </w:r>
      <w:r>
        <w:rPr>
          <w:spacing w:val="1"/>
        </w:rPr>
        <w:t xml:space="preserve"> </w:t>
      </w:r>
      <w:r>
        <w:t>поступков,</w:t>
      </w:r>
      <w:r>
        <w:rPr>
          <w:spacing w:val="1"/>
        </w:rPr>
        <w:t xml:space="preserve"> </w:t>
      </w:r>
      <w:r>
        <w:t>совершаемых</w:t>
      </w:r>
      <w:r>
        <w:rPr>
          <w:spacing w:val="1"/>
        </w:rPr>
        <w:t xml:space="preserve"> </w:t>
      </w:r>
      <w:r>
        <w:t>с</w:t>
      </w:r>
      <w:r>
        <w:rPr>
          <w:spacing w:val="-67"/>
        </w:rPr>
        <w:t xml:space="preserve"> </w:t>
      </w:r>
      <w:r>
        <w:t>использованием этических норм религиозной культуры и внутренней установки</w:t>
      </w:r>
      <w:r>
        <w:rPr>
          <w:spacing w:val="1"/>
        </w:rPr>
        <w:t xml:space="preserve"> </w:t>
      </w:r>
      <w:r>
        <w:t>личности поступать</w:t>
      </w:r>
      <w:r>
        <w:rPr>
          <w:spacing w:val="-1"/>
        </w:rPr>
        <w:t xml:space="preserve"> </w:t>
      </w:r>
      <w:r>
        <w:t>согласно своей</w:t>
      </w:r>
      <w:r>
        <w:rPr>
          <w:spacing w:val="1"/>
        </w:rPr>
        <w:t xml:space="preserve"> </w:t>
      </w:r>
      <w:r>
        <w:t>совести;</w:t>
      </w:r>
    </w:p>
    <w:p w:rsidR="00397EFD" w:rsidRDefault="009B4A09" w:rsidP="00432195">
      <w:pPr>
        <w:pStyle w:val="a3"/>
        <w:ind w:right="229"/>
      </w:pPr>
      <w:r>
        <w:t>выражать своими словами понимание свободы мировоззренческого выбора,</w:t>
      </w:r>
      <w:r>
        <w:rPr>
          <w:spacing w:val="1"/>
        </w:rPr>
        <w:t xml:space="preserve"> </w:t>
      </w:r>
      <w:r>
        <w:t>отношения</w:t>
      </w:r>
      <w:r>
        <w:rPr>
          <w:spacing w:val="1"/>
        </w:rPr>
        <w:t xml:space="preserve"> </w:t>
      </w:r>
      <w:r>
        <w:t>человека,</w:t>
      </w:r>
      <w:r>
        <w:rPr>
          <w:spacing w:val="1"/>
        </w:rPr>
        <w:t xml:space="preserve"> </w:t>
      </w:r>
      <w:r>
        <w:t>людей</w:t>
      </w:r>
      <w:r>
        <w:rPr>
          <w:spacing w:val="1"/>
        </w:rPr>
        <w:t xml:space="preserve"> </w:t>
      </w:r>
      <w:r>
        <w:t>в обществе</w:t>
      </w:r>
      <w:r>
        <w:rPr>
          <w:spacing w:val="1"/>
        </w:rPr>
        <w:t xml:space="preserve"> </w:t>
      </w:r>
      <w:r>
        <w:t>к</w:t>
      </w:r>
      <w:r>
        <w:rPr>
          <w:spacing w:val="1"/>
        </w:rPr>
        <w:t xml:space="preserve"> </w:t>
      </w:r>
      <w:r>
        <w:t>религии,</w:t>
      </w:r>
      <w:r>
        <w:rPr>
          <w:spacing w:val="1"/>
        </w:rPr>
        <w:t xml:space="preserve"> </w:t>
      </w:r>
      <w:r>
        <w:t>свободы</w:t>
      </w:r>
      <w:r>
        <w:rPr>
          <w:spacing w:val="1"/>
        </w:rPr>
        <w:t xml:space="preserve"> </w:t>
      </w:r>
      <w:r>
        <w:t>вероисповедания,</w:t>
      </w:r>
      <w:r>
        <w:rPr>
          <w:spacing w:val="1"/>
        </w:rPr>
        <w:t xml:space="preserve"> </w:t>
      </w:r>
      <w:r>
        <w:t>понимание</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многоэтничного</w:t>
      </w:r>
      <w:r>
        <w:rPr>
          <w:spacing w:val="1"/>
        </w:rPr>
        <w:t xml:space="preserve"> </w:t>
      </w:r>
      <w:r>
        <w:t>и</w:t>
      </w:r>
      <w:r>
        <w:rPr>
          <w:spacing w:val="1"/>
        </w:rPr>
        <w:t xml:space="preserve"> </w:t>
      </w:r>
      <w:proofErr w:type="spellStart"/>
      <w:r>
        <w:t>многорелигиозного</w:t>
      </w:r>
      <w:proofErr w:type="spellEnd"/>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w:t>
      </w:r>
      <w:r>
        <w:rPr>
          <w:spacing w:val="1"/>
        </w:rPr>
        <w:t xml:space="preserve"> </w:t>
      </w:r>
      <w:r>
        <w:t>гражданского)</w:t>
      </w:r>
      <w:r>
        <w:rPr>
          <w:spacing w:val="1"/>
        </w:rPr>
        <w:t xml:space="preserve"> </w:t>
      </w:r>
      <w:r>
        <w:t>патриотизма,</w:t>
      </w:r>
      <w:r>
        <w:rPr>
          <w:spacing w:val="1"/>
        </w:rPr>
        <w:t xml:space="preserve"> </w:t>
      </w:r>
      <w:r>
        <w:t>любви</w:t>
      </w:r>
      <w:r>
        <w:rPr>
          <w:spacing w:val="1"/>
        </w:rPr>
        <w:t xml:space="preserve"> </w:t>
      </w:r>
      <w:r>
        <w:t>к</w:t>
      </w:r>
      <w:r>
        <w:rPr>
          <w:spacing w:val="1"/>
        </w:rPr>
        <w:t xml:space="preserve"> </w:t>
      </w:r>
      <w:r>
        <w:t>Отечеству,</w:t>
      </w:r>
      <w:r>
        <w:rPr>
          <w:spacing w:val="1"/>
        </w:rPr>
        <w:t xml:space="preserve"> </w:t>
      </w:r>
      <w:r>
        <w:t>нашей</w:t>
      </w:r>
      <w:r>
        <w:rPr>
          <w:spacing w:val="1"/>
        </w:rPr>
        <w:t xml:space="preserve"> </w:t>
      </w:r>
      <w:r>
        <w:t>общей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приводить</w:t>
      </w:r>
      <w:r>
        <w:rPr>
          <w:spacing w:val="1"/>
        </w:rPr>
        <w:t xml:space="preserve"> </w:t>
      </w:r>
      <w:r>
        <w:t>примеры</w:t>
      </w:r>
      <w:r>
        <w:rPr>
          <w:spacing w:val="1"/>
        </w:rPr>
        <w:t xml:space="preserve"> </w:t>
      </w:r>
      <w:r>
        <w:t>сотрудничества</w:t>
      </w:r>
      <w:r>
        <w:rPr>
          <w:spacing w:val="1"/>
        </w:rPr>
        <w:t xml:space="preserve"> </w:t>
      </w:r>
      <w:r>
        <w:t>последователей</w:t>
      </w:r>
      <w:r>
        <w:rPr>
          <w:spacing w:val="1"/>
        </w:rPr>
        <w:t xml:space="preserve"> </w:t>
      </w:r>
      <w:r>
        <w:t>традиционных</w:t>
      </w:r>
      <w:r>
        <w:rPr>
          <w:spacing w:val="-4"/>
        </w:rPr>
        <w:t xml:space="preserve"> </w:t>
      </w:r>
      <w:r>
        <w:t>религий;</w:t>
      </w:r>
    </w:p>
    <w:p w:rsidR="00397EFD" w:rsidRDefault="009B4A09" w:rsidP="00432195">
      <w:pPr>
        <w:pStyle w:val="a3"/>
        <w:ind w:right="233"/>
      </w:pPr>
      <w:r>
        <w:t>называть традиционные религии в России (не менее трёх, кроме изучаемой),</w:t>
      </w:r>
      <w:r>
        <w:rPr>
          <w:spacing w:val="-67"/>
        </w:rPr>
        <w:t xml:space="preserve"> </w:t>
      </w:r>
      <w:r>
        <w:t>народы России, для которых традиционными религиями исторически являются</w:t>
      </w:r>
      <w:r>
        <w:rPr>
          <w:spacing w:val="1"/>
        </w:rPr>
        <w:t xml:space="preserve"> </w:t>
      </w:r>
      <w:r>
        <w:t>православие,</w:t>
      </w:r>
      <w:r>
        <w:rPr>
          <w:spacing w:val="3"/>
        </w:rPr>
        <w:t xml:space="preserve"> </w:t>
      </w:r>
      <w:r>
        <w:t>ислам,</w:t>
      </w:r>
      <w:r>
        <w:rPr>
          <w:spacing w:val="-1"/>
        </w:rPr>
        <w:t xml:space="preserve"> </w:t>
      </w:r>
      <w:r>
        <w:t>буддизм,</w:t>
      </w:r>
      <w:r>
        <w:rPr>
          <w:spacing w:val="3"/>
        </w:rPr>
        <w:t xml:space="preserve"> </w:t>
      </w:r>
      <w:r>
        <w:t>иудаизм;</w:t>
      </w:r>
    </w:p>
    <w:p w:rsidR="00397EFD" w:rsidRDefault="009B4A09" w:rsidP="00432195">
      <w:pPr>
        <w:pStyle w:val="a3"/>
        <w:ind w:right="242"/>
      </w:pPr>
      <w:r>
        <w:t>выражать своими словами понимание человеческого достоинства, ценности</w:t>
      </w:r>
      <w:r>
        <w:rPr>
          <w:spacing w:val="1"/>
        </w:rPr>
        <w:t xml:space="preserve"> </w:t>
      </w:r>
      <w:r>
        <w:t>человеческой</w:t>
      </w:r>
      <w:r>
        <w:rPr>
          <w:spacing w:val="-2"/>
        </w:rPr>
        <w:t xml:space="preserve"> </w:t>
      </w:r>
      <w:r>
        <w:t>жизни</w:t>
      </w:r>
      <w:r>
        <w:rPr>
          <w:spacing w:val="-2"/>
        </w:rPr>
        <w:t xml:space="preserve"> </w:t>
      </w:r>
      <w:r>
        <w:t>в</w:t>
      </w:r>
      <w:r>
        <w:rPr>
          <w:spacing w:val="-3"/>
        </w:rPr>
        <w:t xml:space="preserve"> </w:t>
      </w:r>
      <w:r>
        <w:t>исламской</w:t>
      </w:r>
      <w:r>
        <w:rPr>
          <w:spacing w:val="-1"/>
        </w:rPr>
        <w:t xml:space="preserve"> </w:t>
      </w:r>
      <w:r>
        <w:t>духовно-нравственной</w:t>
      </w:r>
      <w:r>
        <w:rPr>
          <w:spacing w:val="-2"/>
        </w:rPr>
        <w:t xml:space="preserve"> </w:t>
      </w:r>
      <w:r>
        <w:t>культуре,</w:t>
      </w:r>
      <w:r>
        <w:rPr>
          <w:spacing w:val="1"/>
        </w:rPr>
        <w:t xml:space="preserve"> </w:t>
      </w:r>
      <w:r>
        <w:t>традиции.</w:t>
      </w:r>
    </w:p>
    <w:p w:rsidR="00397EFD" w:rsidRDefault="009B4A09" w:rsidP="00432195">
      <w:pPr>
        <w:pStyle w:val="a3"/>
        <w:ind w:left="1403" w:firstLine="0"/>
      </w:pPr>
      <w:r>
        <w:t>Модуль</w:t>
      </w:r>
      <w:r>
        <w:rPr>
          <w:spacing w:val="-8"/>
        </w:rPr>
        <w:t xml:space="preserve"> </w:t>
      </w:r>
      <w:r>
        <w:t>«Основы</w:t>
      </w:r>
      <w:r>
        <w:rPr>
          <w:spacing w:val="-5"/>
        </w:rPr>
        <w:t xml:space="preserve"> </w:t>
      </w:r>
      <w:r>
        <w:t>буддийской</w:t>
      </w:r>
      <w:r>
        <w:rPr>
          <w:spacing w:val="-6"/>
        </w:rPr>
        <w:t xml:space="preserve"> </w:t>
      </w:r>
      <w:r>
        <w:t>культуры».</w:t>
      </w:r>
    </w:p>
    <w:p w:rsidR="00397EFD" w:rsidRDefault="009B4A09" w:rsidP="00432195">
      <w:pPr>
        <w:pStyle w:val="a3"/>
        <w:ind w:left="1403" w:firstLine="0"/>
      </w:pPr>
      <w:r>
        <w:t>Предметные</w:t>
      </w:r>
      <w:r>
        <w:rPr>
          <w:spacing w:val="66"/>
        </w:rPr>
        <w:t xml:space="preserve"> </w:t>
      </w:r>
      <w:r>
        <w:t>результаты</w:t>
      </w:r>
      <w:r>
        <w:rPr>
          <w:spacing w:val="133"/>
        </w:rPr>
        <w:t xml:space="preserve"> </w:t>
      </w:r>
      <w:r>
        <w:t>освоения</w:t>
      </w:r>
      <w:r>
        <w:rPr>
          <w:spacing w:val="134"/>
        </w:rPr>
        <w:t xml:space="preserve"> </w:t>
      </w:r>
      <w:r>
        <w:t>образовательной</w:t>
      </w:r>
      <w:r>
        <w:rPr>
          <w:spacing w:val="134"/>
        </w:rPr>
        <w:t xml:space="preserve"> </w:t>
      </w:r>
      <w:r>
        <w:t>программы</w:t>
      </w:r>
      <w:r>
        <w:rPr>
          <w:spacing w:val="133"/>
        </w:rPr>
        <w:t xml:space="preserve"> </w:t>
      </w:r>
      <w:r>
        <w:t>модуля</w:t>
      </w:r>
    </w:p>
    <w:p w:rsidR="00397EFD" w:rsidRDefault="009B4A09" w:rsidP="00432195">
      <w:pPr>
        <w:pStyle w:val="a3"/>
        <w:ind w:firstLine="0"/>
      </w:pPr>
      <w:r>
        <w:t>«Основы</w:t>
      </w:r>
      <w:r>
        <w:rPr>
          <w:spacing w:val="-5"/>
        </w:rPr>
        <w:t xml:space="preserve"> </w:t>
      </w:r>
      <w:r>
        <w:t>буддийской</w:t>
      </w:r>
      <w:r>
        <w:rPr>
          <w:spacing w:val="-4"/>
        </w:rPr>
        <w:t xml:space="preserve"> </w:t>
      </w:r>
      <w:r>
        <w:t>культуры»</w:t>
      </w:r>
      <w:r>
        <w:rPr>
          <w:spacing w:val="-7"/>
        </w:rPr>
        <w:t xml:space="preserve"> </w:t>
      </w:r>
      <w:r>
        <w:t>должны</w:t>
      </w:r>
      <w:r>
        <w:rPr>
          <w:spacing w:val="-5"/>
        </w:rPr>
        <w:t xml:space="preserve"> </w:t>
      </w:r>
      <w:r>
        <w:t>отражать</w:t>
      </w:r>
      <w:r>
        <w:rPr>
          <w:spacing w:val="-6"/>
        </w:rPr>
        <w:t xml:space="preserve"> </w:t>
      </w:r>
      <w:proofErr w:type="spellStart"/>
      <w:r>
        <w:t>сформированность</w:t>
      </w:r>
      <w:proofErr w:type="spellEnd"/>
      <w:r>
        <w:rPr>
          <w:spacing w:val="-5"/>
        </w:rPr>
        <w:t xml:space="preserve"> </w:t>
      </w:r>
      <w:r>
        <w:t>умений:</w:t>
      </w:r>
    </w:p>
    <w:p w:rsidR="00397EFD" w:rsidRDefault="009B4A09" w:rsidP="00432195">
      <w:pPr>
        <w:pStyle w:val="a3"/>
        <w:ind w:right="228"/>
      </w:pPr>
      <w:r>
        <w:t>выражать своими словами первоначальное понимание сущности духовного</w:t>
      </w:r>
      <w:r>
        <w:rPr>
          <w:spacing w:val="1"/>
        </w:rPr>
        <w:t xml:space="preserve"> </w:t>
      </w:r>
      <w:r>
        <w:t>развития как осознания и усвоения человеком значимых для жизни представлений</w:t>
      </w:r>
      <w:r>
        <w:rPr>
          <w:spacing w:val="-67"/>
        </w:rPr>
        <w:t xml:space="preserve"> </w:t>
      </w:r>
      <w:r>
        <w:t>о себе,</w:t>
      </w:r>
      <w:r>
        <w:rPr>
          <w:spacing w:val="-2"/>
        </w:rPr>
        <w:t xml:space="preserve"> </w:t>
      </w:r>
      <w:r>
        <w:t>людях,</w:t>
      </w:r>
      <w:r>
        <w:rPr>
          <w:spacing w:val="4"/>
        </w:rPr>
        <w:t xml:space="preserve"> </w:t>
      </w:r>
      <w:r>
        <w:t>окружающей действительности;</w:t>
      </w:r>
    </w:p>
    <w:p w:rsidR="00397EFD" w:rsidRDefault="009B4A09" w:rsidP="00432195">
      <w:pPr>
        <w:pStyle w:val="a3"/>
        <w:ind w:right="238"/>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значимости</w:t>
      </w:r>
      <w:r>
        <w:rPr>
          <w:spacing w:val="1"/>
        </w:rPr>
        <w:t xml:space="preserve"> </w:t>
      </w:r>
      <w:r>
        <w:t>нравственного</w:t>
      </w:r>
      <w:r>
        <w:rPr>
          <w:spacing w:val="1"/>
        </w:rPr>
        <w:t xml:space="preserve"> </w:t>
      </w:r>
      <w:r>
        <w:t>самосовершенствования</w:t>
      </w:r>
      <w:r>
        <w:rPr>
          <w:spacing w:val="1"/>
        </w:rPr>
        <w:t xml:space="preserve"> </w:t>
      </w:r>
      <w:r>
        <w:t>и</w:t>
      </w:r>
      <w:r>
        <w:rPr>
          <w:spacing w:val="1"/>
        </w:rPr>
        <w:t xml:space="preserve"> </w:t>
      </w:r>
      <w:r>
        <w:t>роли</w:t>
      </w:r>
      <w:r>
        <w:rPr>
          <w:spacing w:val="1"/>
        </w:rPr>
        <w:t xml:space="preserve"> </w:t>
      </w:r>
      <w:r>
        <w:t>в</w:t>
      </w:r>
      <w:r>
        <w:rPr>
          <w:spacing w:val="1"/>
        </w:rPr>
        <w:t xml:space="preserve"> </w:t>
      </w:r>
      <w:r>
        <w:t>этом</w:t>
      </w:r>
      <w:r>
        <w:rPr>
          <w:spacing w:val="1"/>
        </w:rPr>
        <w:t xml:space="preserve"> </w:t>
      </w:r>
      <w:r>
        <w:t>личных</w:t>
      </w:r>
      <w:r>
        <w:rPr>
          <w:spacing w:val="1"/>
        </w:rPr>
        <w:t xml:space="preserve"> </w:t>
      </w:r>
      <w:r>
        <w:t>усилий</w:t>
      </w:r>
      <w:r>
        <w:rPr>
          <w:spacing w:val="1"/>
        </w:rPr>
        <w:t xml:space="preserve"> </w:t>
      </w:r>
      <w:r>
        <w:t>человека,</w:t>
      </w:r>
      <w:r>
        <w:rPr>
          <w:spacing w:val="1"/>
        </w:rPr>
        <w:t xml:space="preserve"> </w:t>
      </w:r>
      <w:r>
        <w:t>приводить</w:t>
      </w:r>
      <w:r>
        <w:rPr>
          <w:spacing w:val="1"/>
        </w:rPr>
        <w:t xml:space="preserve"> </w:t>
      </w:r>
      <w:r>
        <w:t>примеры;</w:t>
      </w:r>
    </w:p>
    <w:p w:rsidR="00397EFD" w:rsidRDefault="009B4A09" w:rsidP="00432195">
      <w:pPr>
        <w:pStyle w:val="a3"/>
        <w:ind w:right="231"/>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 и нравственных ценностей, духовно-нравственной культуры народов</w:t>
      </w:r>
      <w:r>
        <w:rPr>
          <w:spacing w:val="1"/>
        </w:rPr>
        <w:t xml:space="preserve"> </w:t>
      </w:r>
      <w:r>
        <w:t>России,</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источника</w:t>
      </w:r>
      <w:r>
        <w:rPr>
          <w:spacing w:val="1"/>
        </w:rPr>
        <w:t xml:space="preserve"> </w:t>
      </w:r>
      <w:r>
        <w:t>и</w:t>
      </w:r>
      <w:r>
        <w:rPr>
          <w:spacing w:val="1"/>
        </w:rPr>
        <w:t xml:space="preserve"> </w:t>
      </w:r>
      <w:r>
        <w:t>основы</w:t>
      </w:r>
      <w:r>
        <w:rPr>
          <w:spacing w:val="1"/>
        </w:rPr>
        <w:t xml:space="preserve"> </w:t>
      </w:r>
      <w:r>
        <w:t>духовного</w:t>
      </w:r>
      <w:r>
        <w:rPr>
          <w:spacing w:val="1"/>
        </w:rPr>
        <w:t xml:space="preserve"> </w:t>
      </w:r>
      <w:r>
        <w:t>развития,</w:t>
      </w:r>
      <w:r>
        <w:rPr>
          <w:spacing w:val="1"/>
        </w:rPr>
        <w:t xml:space="preserve"> </w:t>
      </w:r>
      <w:r>
        <w:t>нравственного</w:t>
      </w:r>
      <w:r>
        <w:rPr>
          <w:spacing w:val="1"/>
        </w:rPr>
        <w:t xml:space="preserve"> </w:t>
      </w:r>
      <w:r>
        <w:t>совершенствования;</w:t>
      </w:r>
    </w:p>
    <w:p w:rsidR="00397EFD" w:rsidRDefault="009B4A09" w:rsidP="00432195">
      <w:pPr>
        <w:pStyle w:val="a3"/>
        <w:ind w:right="236"/>
      </w:pPr>
      <w:r>
        <w:t>рассказывать о нравственных заповедях, нормах буддийской религиозной</w:t>
      </w:r>
      <w:r>
        <w:rPr>
          <w:spacing w:val="1"/>
        </w:rPr>
        <w:t xml:space="preserve"> </w:t>
      </w:r>
      <w:r>
        <w:t>морали,</w:t>
      </w:r>
      <w:r>
        <w:rPr>
          <w:spacing w:val="1"/>
        </w:rPr>
        <w:t xml:space="preserve"> </w:t>
      </w:r>
      <w:r>
        <w:t>их</w:t>
      </w:r>
      <w:r>
        <w:rPr>
          <w:spacing w:val="1"/>
        </w:rPr>
        <w:t xml:space="preserve"> </w:t>
      </w:r>
      <w:r>
        <w:t>значении</w:t>
      </w:r>
      <w:r>
        <w:rPr>
          <w:spacing w:val="1"/>
        </w:rPr>
        <w:t xml:space="preserve"> </w:t>
      </w:r>
      <w:r>
        <w:t>в</w:t>
      </w:r>
      <w:r>
        <w:rPr>
          <w:spacing w:val="1"/>
        </w:rPr>
        <w:t xml:space="preserve"> </w:t>
      </w:r>
      <w:r>
        <w:t>выстраивании</w:t>
      </w:r>
      <w:r>
        <w:rPr>
          <w:spacing w:val="1"/>
        </w:rPr>
        <w:t xml:space="preserve"> </w:t>
      </w:r>
      <w:r>
        <w:t>отношений</w:t>
      </w:r>
      <w:r>
        <w:rPr>
          <w:spacing w:val="1"/>
        </w:rPr>
        <w:t xml:space="preserve"> </w:t>
      </w:r>
      <w:r>
        <w:t>в</w:t>
      </w:r>
      <w:r>
        <w:rPr>
          <w:spacing w:val="1"/>
        </w:rPr>
        <w:t xml:space="preserve"> </w:t>
      </w:r>
      <w:r>
        <w:t>семье,</w:t>
      </w:r>
      <w:r>
        <w:rPr>
          <w:spacing w:val="1"/>
        </w:rPr>
        <w:t xml:space="preserve"> </w:t>
      </w:r>
      <w:r>
        <w:t>между</w:t>
      </w:r>
      <w:r>
        <w:rPr>
          <w:spacing w:val="1"/>
        </w:rPr>
        <w:t xml:space="preserve"> </w:t>
      </w:r>
      <w:r>
        <w:t>людьми,</w:t>
      </w:r>
      <w:r>
        <w:rPr>
          <w:spacing w:val="1"/>
        </w:rPr>
        <w:t xml:space="preserve"> </w:t>
      </w:r>
      <w:r>
        <w:t>в</w:t>
      </w:r>
      <w:r>
        <w:rPr>
          <w:spacing w:val="1"/>
        </w:rPr>
        <w:t xml:space="preserve"> </w:t>
      </w:r>
      <w:r>
        <w:t>общении и</w:t>
      </w:r>
      <w:r>
        <w:rPr>
          <w:spacing w:val="1"/>
        </w:rPr>
        <w:t xml:space="preserve"> </w:t>
      </w:r>
      <w:r>
        <w:t>деятельности;</w:t>
      </w:r>
    </w:p>
    <w:p w:rsidR="00397EFD" w:rsidRDefault="009B4A09" w:rsidP="00432195">
      <w:pPr>
        <w:pStyle w:val="a3"/>
        <w:ind w:right="236"/>
      </w:pPr>
      <w:proofErr w:type="gramStart"/>
      <w:r>
        <w:t>раскрывать</w:t>
      </w:r>
      <w:r>
        <w:rPr>
          <w:spacing w:val="1"/>
        </w:rPr>
        <w:t xml:space="preserve"> </w:t>
      </w:r>
      <w:r>
        <w:t>основное</w:t>
      </w:r>
      <w:r>
        <w:rPr>
          <w:spacing w:val="1"/>
        </w:rPr>
        <w:t xml:space="preserve"> </w:t>
      </w:r>
      <w:r>
        <w:t>содержание</w:t>
      </w:r>
      <w:r>
        <w:rPr>
          <w:spacing w:val="1"/>
        </w:rPr>
        <w:t xml:space="preserve"> </w:t>
      </w:r>
      <w:r>
        <w:t>нравственных</w:t>
      </w:r>
      <w:r>
        <w:rPr>
          <w:spacing w:val="1"/>
        </w:rPr>
        <w:t xml:space="preserve"> </w:t>
      </w:r>
      <w:r>
        <w:t>категорий</w:t>
      </w:r>
      <w:r>
        <w:rPr>
          <w:spacing w:val="1"/>
        </w:rPr>
        <w:t xml:space="preserve"> </w:t>
      </w:r>
      <w:r>
        <w:t>в</w:t>
      </w:r>
      <w:r>
        <w:rPr>
          <w:spacing w:val="1"/>
        </w:rPr>
        <w:t xml:space="preserve"> </w:t>
      </w:r>
      <w:r>
        <w:t>буддийской</w:t>
      </w:r>
      <w:r>
        <w:rPr>
          <w:spacing w:val="1"/>
        </w:rPr>
        <w:t xml:space="preserve"> </w:t>
      </w:r>
      <w:r>
        <w:t>культуре,</w:t>
      </w:r>
      <w:r>
        <w:rPr>
          <w:spacing w:val="49"/>
        </w:rPr>
        <w:t xml:space="preserve"> </w:t>
      </w:r>
      <w:r>
        <w:t>традиции</w:t>
      </w:r>
      <w:r>
        <w:rPr>
          <w:spacing w:val="47"/>
        </w:rPr>
        <w:t xml:space="preserve"> </w:t>
      </w:r>
      <w:r>
        <w:t>(сострадание,</w:t>
      </w:r>
      <w:r>
        <w:rPr>
          <w:spacing w:val="50"/>
        </w:rPr>
        <w:t xml:space="preserve"> </w:t>
      </w:r>
      <w:r>
        <w:t>милосердие,</w:t>
      </w:r>
      <w:r>
        <w:rPr>
          <w:spacing w:val="50"/>
        </w:rPr>
        <w:t xml:space="preserve"> </w:t>
      </w:r>
      <w:r>
        <w:t>любовь,</w:t>
      </w:r>
      <w:r>
        <w:rPr>
          <w:spacing w:val="49"/>
        </w:rPr>
        <w:t xml:space="preserve"> </w:t>
      </w:r>
      <w:r>
        <w:t>ответственность,</w:t>
      </w:r>
      <w:r>
        <w:rPr>
          <w:spacing w:val="50"/>
        </w:rPr>
        <w:t xml:space="preserve"> </w:t>
      </w:r>
      <w:r>
        <w:t>благие</w:t>
      </w:r>
      <w:proofErr w:type="gramEnd"/>
    </w:p>
    <w:p w:rsidR="00397EFD" w:rsidRDefault="00397EFD" w:rsidP="00432195">
      <w:pPr>
        <w:sectPr w:rsidR="00397EFD">
          <w:pgSz w:w="11910" w:h="16840"/>
          <w:pgMar w:top="1040" w:right="620" w:bottom="1140" w:left="440" w:header="0" w:footer="921" w:gutter="0"/>
          <w:cols w:space="720"/>
        </w:sectPr>
      </w:pPr>
    </w:p>
    <w:p w:rsidR="00397EFD" w:rsidRDefault="009B4A09" w:rsidP="00432195">
      <w:pPr>
        <w:pStyle w:val="a3"/>
        <w:ind w:right="238" w:firstLine="0"/>
      </w:pPr>
      <w:proofErr w:type="gramStart"/>
      <w:r>
        <w:lastRenderedPageBreak/>
        <w:t>и</w:t>
      </w:r>
      <w:r>
        <w:rPr>
          <w:spacing w:val="1"/>
        </w:rPr>
        <w:t xml:space="preserve"> </w:t>
      </w:r>
      <w:proofErr w:type="spellStart"/>
      <w:r>
        <w:t>неблагие</w:t>
      </w:r>
      <w:proofErr w:type="spellEnd"/>
      <w:r>
        <w:rPr>
          <w:spacing w:val="1"/>
        </w:rPr>
        <w:t xml:space="preserve"> </w:t>
      </w:r>
      <w:r>
        <w:t>деяния,</w:t>
      </w:r>
      <w:r>
        <w:rPr>
          <w:spacing w:val="1"/>
        </w:rPr>
        <w:t xml:space="preserve"> </w:t>
      </w:r>
      <w:r>
        <w:t>освобождение,</w:t>
      </w:r>
      <w:r>
        <w:rPr>
          <w:spacing w:val="1"/>
        </w:rPr>
        <w:t xml:space="preserve"> </w:t>
      </w:r>
      <w:r>
        <w:t>борьба</w:t>
      </w:r>
      <w:r>
        <w:rPr>
          <w:spacing w:val="1"/>
        </w:rPr>
        <w:t xml:space="preserve"> </w:t>
      </w:r>
      <w:r>
        <w:t>с</w:t>
      </w:r>
      <w:r>
        <w:rPr>
          <w:spacing w:val="1"/>
        </w:rPr>
        <w:t xml:space="preserve"> </w:t>
      </w:r>
      <w:r>
        <w:t>неведением,</w:t>
      </w:r>
      <w:r>
        <w:rPr>
          <w:spacing w:val="1"/>
        </w:rPr>
        <w:t xml:space="preserve"> </w:t>
      </w:r>
      <w:r>
        <w:t>уверенность</w:t>
      </w:r>
      <w:r>
        <w:rPr>
          <w:spacing w:val="1"/>
        </w:rPr>
        <w:t xml:space="preserve"> </w:t>
      </w:r>
      <w:r>
        <w:t>в</w:t>
      </w:r>
      <w:r>
        <w:rPr>
          <w:spacing w:val="1"/>
        </w:rPr>
        <w:t xml:space="preserve"> </w:t>
      </w:r>
      <w:r>
        <w:t>себе,</w:t>
      </w:r>
      <w:r>
        <w:rPr>
          <w:spacing w:val="1"/>
        </w:rPr>
        <w:t xml:space="preserve"> </w:t>
      </w:r>
      <w:r>
        <w:t>постоянство</w:t>
      </w:r>
      <w:r>
        <w:rPr>
          <w:spacing w:val="1"/>
        </w:rPr>
        <w:t xml:space="preserve"> </w:t>
      </w:r>
      <w:r>
        <w:t>перемен,</w:t>
      </w:r>
      <w:r>
        <w:rPr>
          <w:spacing w:val="1"/>
        </w:rPr>
        <w:t xml:space="preserve"> </w:t>
      </w:r>
      <w:r>
        <w:t>внимательность),</w:t>
      </w:r>
      <w:r>
        <w:rPr>
          <w:spacing w:val="1"/>
        </w:rPr>
        <w:t xml:space="preserve"> </w:t>
      </w:r>
      <w:r>
        <w:t>основных</w:t>
      </w:r>
      <w:r>
        <w:rPr>
          <w:spacing w:val="1"/>
        </w:rPr>
        <w:t xml:space="preserve"> </w:t>
      </w:r>
      <w:r>
        <w:t>идей</w:t>
      </w:r>
      <w:r>
        <w:rPr>
          <w:spacing w:val="1"/>
        </w:rPr>
        <w:t xml:space="preserve"> </w:t>
      </w:r>
      <w:r>
        <w:t>(учения)</w:t>
      </w:r>
      <w:r>
        <w:rPr>
          <w:spacing w:val="1"/>
        </w:rPr>
        <w:t xml:space="preserve"> </w:t>
      </w:r>
      <w:r>
        <w:t>Будды</w:t>
      </w:r>
      <w:r>
        <w:rPr>
          <w:spacing w:val="1"/>
        </w:rPr>
        <w:t xml:space="preserve"> </w:t>
      </w:r>
      <w:r>
        <w:t>о</w:t>
      </w:r>
      <w:r>
        <w:rPr>
          <w:spacing w:val="1"/>
        </w:rPr>
        <w:t xml:space="preserve"> </w:t>
      </w:r>
      <w:r>
        <w:t>сущности</w:t>
      </w:r>
      <w:r>
        <w:rPr>
          <w:spacing w:val="1"/>
        </w:rPr>
        <w:t xml:space="preserve"> </w:t>
      </w:r>
      <w:r>
        <w:t>человеческой</w:t>
      </w:r>
      <w:r>
        <w:rPr>
          <w:spacing w:val="1"/>
        </w:rPr>
        <w:t xml:space="preserve"> </w:t>
      </w:r>
      <w:r>
        <w:t>жизни,</w:t>
      </w:r>
      <w:r>
        <w:rPr>
          <w:spacing w:val="1"/>
        </w:rPr>
        <w:t xml:space="preserve"> </w:t>
      </w:r>
      <w:r>
        <w:t>цикличности</w:t>
      </w:r>
      <w:r>
        <w:rPr>
          <w:spacing w:val="1"/>
        </w:rPr>
        <w:t xml:space="preserve"> </w:t>
      </w:r>
      <w:r>
        <w:t>и</w:t>
      </w:r>
      <w:r>
        <w:rPr>
          <w:spacing w:val="1"/>
        </w:rPr>
        <w:t xml:space="preserve"> </w:t>
      </w:r>
      <w:r>
        <w:t>значения</w:t>
      </w:r>
      <w:r>
        <w:rPr>
          <w:spacing w:val="1"/>
        </w:rPr>
        <w:t xml:space="preserve"> </w:t>
      </w:r>
      <w:r>
        <w:t>сансары,</w:t>
      </w:r>
      <w:r>
        <w:rPr>
          <w:spacing w:val="1"/>
        </w:rPr>
        <w:t xml:space="preserve"> </w:t>
      </w:r>
      <w:r>
        <w:t>понимание</w:t>
      </w:r>
      <w:r>
        <w:rPr>
          <w:spacing w:val="1"/>
        </w:rPr>
        <w:t xml:space="preserve"> </w:t>
      </w:r>
      <w:r>
        <w:t>личности</w:t>
      </w:r>
      <w:proofErr w:type="gramEnd"/>
    </w:p>
    <w:p w:rsidR="00397EFD" w:rsidRDefault="009B4A09" w:rsidP="00432195">
      <w:pPr>
        <w:pStyle w:val="a3"/>
        <w:ind w:right="237" w:firstLine="0"/>
      </w:pPr>
      <w:r>
        <w:t>как</w:t>
      </w:r>
      <w:r>
        <w:rPr>
          <w:spacing w:val="19"/>
        </w:rPr>
        <w:t xml:space="preserve"> </w:t>
      </w:r>
      <w:r>
        <w:t>совокупности</w:t>
      </w:r>
      <w:r>
        <w:rPr>
          <w:spacing w:val="88"/>
        </w:rPr>
        <w:t xml:space="preserve"> </w:t>
      </w:r>
      <w:r>
        <w:t>всех</w:t>
      </w:r>
      <w:r>
        <w:rPr>
          <w:spacing w:val="84"/>
        </w:rPr>
        <w:t xml:space="preserve"> </w:t>
      </w:r>
      <w:r>
        <w:t>поступков,</w:t>
      </w:r>
      <w:r>
        <w:rPr>
          <w:spacing w:val="90"/>
        </w:rPr>
        <w:t xml:space="preserve"> </w:t>
      </w:r>
      <w:r>
        <w:t>значение</w:t>
      </w:r>
      <w:r>
        <w:rPr>
          <w:spacing w:val="89"/>
        </w:rPr>
        <w:t xml:space="preserve"> </w:t>
      </w:r>
      <w:r>
        <w:t>понятий</w:t>
      </w:r>
      <w:r>
        <w:rPr>
          <w:spacing w:val="89"/>
        </w:rPr>
        <w:t xml:space="preserve"> </w:t>
      </w:r>
      <w:r>
        <w:t>«правильное</w:t>
      </w:r>
      <w:r>
        <w:rPr>
          <w:spacing w:val="89"/>
        </w:rPr>
        <w:t xml:space="preserve"> </w:t>
      </w:r>
      <w:r>
        <w:t>воззрение»</w:t>
      </w:r>
      <w:r>
        <w:rPr>
          <w:spacing w:val="-68"/>
        </w:rPr>
        <w:t xml:space="preserve"> </w:t>
      </w:r>
      <w:r>
        <w:t>и «правильное</w:t>
      </w:r>
      <w:r>
        <w:rPr>
          <w:spacing w:val="2"/>
        </w:rPr>
        <w:t xml:space="preserve"> </w:t>
      </w:r>
      <w:r>
        <w:t>действие»;</w:t>
      </w:r>
    </w:p>
    <w:p w:rsidR="00397EFD" w:rsidRDefault="009B4A09" w:rsidP="00432195">
      <w:pPr>
        <w:pStyle w:val="a3"/>
        <w:ind w:right="238"/>
      </w:pPr>
      <w:r>
        <w:t>первоначальный</w:t>
      </w:r>
      <w:r>
        <w:rPr>
          <w:spacing w:val="1"/>
        </w:rPr>
        <w:t xml:space="preserve"> </w:t>
      </w:r>
      <w:r>
        <w:t>опыт</w:t>
      </w:r>
      <w:r>
        <w:rPr>
          <w:spacing w:val="1"/>
        </w:rPr>
        <w:t xml:space="preserve"> </w:t>
      </w:r>
      <w:r>
        <w:t>осмысления</w:t>
      </w:r>
      <w:r>
        <w:rPr>
          <w:spacing w:val="1"/>
        </w:rPr>
        <w:t xml:space="preserve"> </w:t>
      </w:r>
      <w:r>
        <w:t>и</w:t>
      </w:r>
      <w:r>
        <w:rPr>
          <w:spacing w:val="1"/>
        </w:rPr>
        <w:t xml:space="preserve"> </w:t>
      </w:r>
      <w:r>
        <w:t>нравственной</w:t>
      </w:r>
      <w:r>
        <w:rPr>
          <w:spacing w:val="1"/>
        </w:rPr>
        <w:t xml:space="preserve"> </w:t>
      </w:r>
      <w:r>
        <w:t>оценки</w:t>
      </w:r>
      <w:r>
        <w:rPr>
          <w:spacing w:val="1"/>
        </w:rPr>
        <w:t xml:space="preserve"> </w:t>
      </w:r>
      <w:r>
        <w:t>поступков,</w:t>
      </w:r>
      <w:r>
        <w:rPr>
          <w:spacing w:val="1"/>
        </w:rPr>
        <w:t xml:space="preserve"> </w:t>
      </w:r>
      <w:r>
        <w:t>поведения (своих</w:t>
      </w:r>
      <w:r>
        <w:rPr>
          <w:spacing w:val="-4"/>
        </w:rPr>
        <w:t xml:space="preserve"> </w:t>
      </w:r>
      <w:r>
        <w:t>и других</w:t>
      </w:r>
      <w:r>
        <w:rPr>
          <w:spacing w:val="-4"/>
        </w:rPr>
        <w:t xml:space="preserve"> </w:t>
      </w:r>
      <w:r>
        <w:t>людей)</w:t>
      </w:r>
      <w:r>
        <w:rPr>
          <w:spacing w:val="-1"/>
        </w:rPr>
        <w:t xml:space="preserve"> </w:t>
      </w:r>
      <w:r>
        <w:t>с</w:t>
      </w:r>
      <w:r>
        <w:rPr>
          <w:spacing w:val="1"/>
        </w:rPr>
        <w:t xml:space="preserve"> </w:t>
      </w:r>
      <w:r>
        <w:t>позиций буддийской этики;</w:t>
      </w:r>
    </w:p>
    <w:p w:rsidR="00397EFD" w:rsidRDefault="009B4A09" w:rsidP="00432195">
      <w:pPr>
        <w:pStyle w:val="a3"/>
        <w:ind w:right="230"/>
      </w:pPr>
      <w:r>
        <w:t>раскрывать</w:t>
      </w:r>
      <w:r>
        <w:rPr>
          <w:spacing w:val="1"/>
        </w:rPr>
        <w:t xml:space="preserve"> </w:t>
      </w:r>
      <w:r>
        <w:t>своими</w:t>
      </w:r>
      <w:r>
        <w:rPr>
          <w:spacing w:val="1"/>
        </w:rPr>
        <w:t xml:space="preserve"> </w:t>
      </w:r>
      <w:r>
        <w:t>словами</w:t>
      </w:r>
      <w:r>
        <w:rPr>
          <w:spacing w:val="1"/>
        </w:rPr>
        <w:t xml:space="preserve"> </w:t>
      </w:r>
      <w:r>
        <w:t>первоначальные</w:t>
      </w:r>
      <w:r>
        <w:rPr>
          <w:spacing w:val="1"/>
        </w:rPr>
        <w:t xml:space="preserve"> </w:t>
      </w:r>
      <w:r>
        <w:t>представления</w:t>
      </w:r>
      <w:r>
        <w:rPr>
          <w:spacing w:val="1"/>
        </w:rPr>
        <w:t xml:space="preserve"> </w:t>
      </w:r>
      <w:r>
        <w:t>о</w:t>
      </w:r>
      <w:r>
        <w:rPr>
          <w:spacing w:val="-67"/>
        </w:rPr>
        <w:t xml:space="preserve"> </w:t>
      </w:r>
      <w:r>
        <w:t>мировоззрении (картине мира) в буддийской культуре, учении о Будде (</w:t>
      </w:r>
      <w:proofErr w:type="spellStart"/>
      <w:r>
        <w:t>буддах</w:t>
      </w:r>
      <w:proofErr w:type="spellEnd"/>
      <w:r>
        <w:t>),</w:t>
      </w:r>
      <w:r>
        <w:rPr>
          <w:spacing w:val="1"/>
        </w:rPr>
        <w:t xml:space="preserve"> </w:t>
      </w:r>
      <w:r>
        <w:t>бодхисатвах,</w:t>
      </w:r>
      <w:r>
        <w:rPr>
          <w:spacing w:val="1"/>
        </w:rPr>
        <w:t xml:space="preserve"> </w:t>
      </w:r>
      <w:r>
        <w:t>Вселенной,</w:t>
      </w:r>
      <w:r>
        <w:rPr>
          <w:spacing w:val="1"/>
        </w:rPr>
        <w:t xml:space="preserve"> </w:t>
      </w:r>
      <w:r>
        <w:t>человеке,</w:t>
      </w:r>
      <w:r>
        <w:rPr>
          <w:spacing w:val="1"/>
        </w:rPr>
        <w:t xml:space="preserve"> </w:t>
      </w:r>
      <w:r>
        <w:t>обществе,</w:t>
      </w:r>
      <w:r>
        <w:rPr>
          <w:spacing w:val="1"/>
        </w:rPr>
        <w:t xml:space="preserve"> </w:t>
      </w:r>
      <w:proofErr w:type="spellStart"/>
      <w:r>
        <w:t>сангхе</w:t>
      </w:r>
      <w:proofErr w:type="spellEnd"/>
      <w:r>
        <w:t>,</w:t>
      </w:r>
      <w:r>
        <w:rPr>
          <w:spacing w:val="1"/>
        </w:rPr>
        <w:t xml:space="preserve"> </w:t>
      </w:r>
      <w:r>
        <w:t>сансаре</w:t>
      </w:r>
      <w:r>
        <w:rPr>
          <w:spacing w:val="1"/>
        </w:rPr>
        <w:t xml:space="preserve"> </w:t>
      </w:r>
      <w:r>
        <w:t>и</w:t>
      </w:r>
      <w:r>
        <w:rPr>
          <w:spacing w:val="1"/>
        </w:rPr>
        <w:t xml:space="preserve"> </w:t>
      </w:r>
      <w:r>
        <w:t>нирване,</w:t>
      </w:r>
      <w:r>
        <w:rPr>
          <w:spacing w:val="1"/>
        </w:rPr>
        <w:t xml:space="preserve"> </w:t>
      </w:r>
      <w:r>
        <w:t>понимание</w:t>
      </w:r>
      <w:r>
        <w:rPr>
          <w:spacing w:val="1"/>
        </w:rPr>
        <w:t xml:space="preserve"> </w:t>
      </w:r>
      <w:r>
        <w:t>ценности</w:t>
      </w:r>
      <w:r>
        <w:rPr>
          <w:spacing w:val="1"/>
        </w:rPr>
        <w:t xml:space="preserve"> </w:t>
      </w:r>
      <w:r>
        <w:t>любой</w:t>
      </w:r>
      <w:r>
        <w:rPr>
          <w:spacing w:val="1"/>
        </w:rPr>
        <w:t xml:space="preserve"> </w:t>
      </w:r>
      <w:r>
        <w:t>формы</w:t>
      </w:r>
      <w:r>
        <w:rPr>
          <w:spacing w:val="1"/>
        </w:rPr>
        <w:t xml:space="preserve"> </w:t>
      </w:r>
      <w:r>
        <w:t>жизни</w:t>
      </w:r>
      <w:r>
        <w:rPr>
          <w:spacing w:val="1"/>
        </w:rPr>
        <w:t xml:space="preserve"> </w:t>
      </w:r>
      <w:r>
        <w:t>как</w:t>
      </w:r>
      <w:r>
        <w:rPr>
          <w:spacing w:val="1"/>
        </w:rPr>
        <w:t xml:space="preserve"> </w:t>
      </w:r>
      <w:r>
        <w:t>связанной</w:t>
      </w:r>
      <w:r>
        <w:rPr>
          <w:spacing w:val="1"/>
        </w:rPr>
        <w:t xml:space="preserve"> </w:t>
      </w:r>
      <w:r>
        <w:t>с</w:t>
      </w:r>
      <w:r>
        <w:rPr>
          <w:spacing w:val="1"/>
        </w:rPr>
        <w:t xml:space="preserve"> </w:t>
      </w:r>
      <w:r>
        <w:t>ценностью</w:t>
      </w:r>
      <w:r>
        <w:rPr>
          <w:spacing w:val="1"/>
        </w:rPr>
        <w:t xml:space="preserve"> </w:t>
      </w:r>
      <w:r>
        <w:t>человеческой жизни</w:t>
      </w:r>
      <w:r>
        <w:rPr>
          <w:spacing w:val="1"/>
        </w:rPr>
        <w:t xml:space="preserve"> </w:t>
      </w:r>
      <w:r>
        <w:t>и</w:t>
      </w:r>
      <w:r>
        <w:rPr>
          <w:spacing w:val="1"/>
        </w:rPr>
        <w:t xml:space="preserve"> </w:t>
      </w:r>
      <w:r>
        <w:t>бытия;</w:t>
      </w:r>
    </w:p>
    <w:p w:rsidR="00397EFD" w:rsidRDefault="009B4A09" w:rsidP="00432195">
      <w:pPr>
        <w:pStyle w:val="a3"/>
        <w:ind w:right="245"/>
      </w:pPr>
      <w:r>
        <w:t>рассказывать о буддийских писаниях, ламах, службах, смысле принятия,</w:t>
      </w:r>
      <w:r>
        <w:rPr>
          <w:spacing w:val="1"/>
        </w:rPr>
        <w:t xml:space="preserve"> </w:t>
      </w:r>
      <w:r>
        <w:t>восьмеричном</w:t>
      </w:r>
      <w:r>
        <w:rPr>
          <w:spacing w:val="1"/>
        </w:rPr>
        <w:t xml:space="preserve"> </w:t>
      </w:r>
      <w:r>
        <w:t>пути</w:t>
      </w:r>
      <w:r>
        <w:rPr>
          <w:spacing w:val="1"/>
        </w:rPr>
        <w:t xml:space="preserve"> </w:t>
      </w:r>
      <w:r>
        <w:t>и</w:t>
      </w:r>
      <w:r>
        <w:rPr>
          <w:spacing w:val="1"/>
        </w:rPr>
        <w:t xml:space="preserve"> </w:t>
      </w:r>
      <w:r>
        <w:t>карме;</w:t>
      </w:r>
    </w:p>
    <w:p w:rsidR="00397EFD" w:rsidRDefault="009B4A09" w:rsidP="00432195">
      <w:pPr>
        <w:pStyle w:val="a3"/>
        <w:ind w:right="237"/>
      </w:pPr>
      <w:r>
        <w:t>рассказывать</w:t>
      </w:r>
      <w:r>
        <w:rPr>
          <w:spacing w:val="1"/>
        </w:rPr>
        <w:t xml:space="preserve"> </w:t>
      </w:r>
      <w:r>
        <w:t>о</w:t>
      </w:r>
      <w:r>
        <w:rPr>
          <w:spacing w:val="1"/>
        </w:rPr>
        <w:t xml:space="preserve"> </w:t>
      </w:r>
      <w:r>
        <w:t>назначении</w:t>
      </w:r>
      <w:r>
        <w:rPr>
          <w:spacing w:val="1"/>
        </w:rPr>
        <w:t xml:space="preserve"> </w:t>
      </w:r>
      <w:r>
        <w:t>и</w:t>
      </w:r>
      <w:r>
        <w:rPr>
          <w:spacing w:val="1"/>
        </w:rPr>
        <w:t xml:space="preserve"> </w:t>
      </w:r>
      <w:r>
        <w:t>устройстве</w:t>
      </w:r>
      <w:r>
        <w:rPr>
          <w:spacing w:val="1"/>
        </w:rPr>
        <w:t xml:space="preserve"> </w:t>
      </w:r>
      <w:r>
        <w:t>буддийского</w:t>
      </w:r>
      <w:r>
        <w:rPr>
          <w:spacing w:val="1"/>
        </w:rPr>
        <w:t xml:space="preserve"> </w:t>
      </w:r>
      <w:r>
        <w:t>храма,</w:t>
      </w:r>
      <w:r>
        <w:rPr>
          <w:spacing w:val="1"/>
        </w:rPr>
        <w:t xml:space="preserve"> </w:t>
      </w:r>
      <w:r>
        <w:t>нормах</w:t>
      </w:r>
      <w:r>
        <w:rPr>
          <w:spacing w:val="1"/>
        </w:rPr>
        <w:t xml:space="preserve"> </w:t>
      </w:r>
      <w:r>
        <w:t>поведения в</w:t>
      </w:r>
      <w:r>
        <w:rPr>
          <w:spacing w:val="-2"/>
        </w:rPr>
        <w:t xml:space="preserve"> </w:t>
      </w:r>
      <w:r>
        <w:t>храме,</w:t>
      </w:r>
      <w:r>
        <w:rPr>
          <w:spacing w:val="3"/>
        </w:rPr>
        <w:t xml:space="preserve"> </w:t>
      </w:r>
      <w:r>
        <w:t>общения с</w:t>
      </w:r>
      <w:r>
        <w:rPr>
          <w:spacing w:val="-3"/>
        </w:rPr>
        <w:t xml:space="preserve"> </w:t>
      </w:r>
      <w:r>
        <w:t>мирскими</w:t>
      </w:r>
      <w:r>
        <w:rPr>
          <w:spacing w:val="-1"/>
        </w:rPr>
        <w:t xml:space="preserve"> </w:t>
      </w:r>
      <w:r>
        <w:t>последователями</w:t>
      </w:r>
      <w:r>
        <w:rPr>
          <w:spacing w:val="-1"/>
        </w:rPr>
        <w:t xml:space="preserve"> </w:t>
      </w:r>
      <w:r>
        <w:t>и ламами;</w:t>
      </w:r>
    </w:p>
    <w:p w:rsidR="00397EFD" w:rsidRDefault="009B4A09" w:rsidP="00432195">
      <w:pPr>
        <w:pStyle w:val="a3"/>
        <w:ind w:left="1403" w:firstLine="0"/>
      </w:pPr>
      <w:r>
        <w:t>рассказывать</w:t>
      </w:r>
      <w:r>
        <w:rPr>
          <w:spacing w:val="-2"/>
        </w:rPr>
        <w:t xml:space="preserve"> </w:t>
      </w:r>
      <w:r>
        <w:t>о</w:t>
      </w:r>
      <w:r>
        <w:rPr>
          <w:spacing w:val="-4"/>
        </w:rPr>
        <w:t xml:space="preserve"> </w:t>
      </w:r>
      <w:r>
        <w:t>праздниках</w:t>
      </w:r>
      <w:r>
        <w:rPr>
          <w:spacing w:val="-8"/>
        </w:rPr>
        <w:t xml:space="preserve"> </w:t>
      </w:r>
      <w:r>
        <w:t>в</w:t>
      </w:r>
      <w:r>
        <w:rPr>
          <w:spacing w:val="-4"/>
        </w:rPr>
        <w:t xml:space="preserve"> </w:t>
      </w:r>
      <w:r>
        <w:t>буддизме,</w:t>
      </w:r>
      <w:r>
        <w:rPr>
          <w:spacing w:val="-1"/>
        </w:rPr>
        <w:t xml:space="preserve"> </w:t>
      </w:r>
      <w:r>
        <w:t>аскезе;</w:t>
      </w:r>
    </w:p>
    <w:p w:rsidR="00397EFD" w:rsidRDefault="009B4A09" w:rsidP="00432195">
      <w:pPr>
        <w:pStyle w:val="a3"/>
        <w:ind w:right="239"/>
      </w:pPr>
      <w:r>
        <w:t>раскрывать</w:t>
      </w:r>
      <w:r>
        <w:rPr>
          <w:spacing w:val="1"/>
        </w:rPr>
        <w:t xml:space="preserve"> </w:t>
      </w:r>
      <w:r>
        <w:t>основное</w:t>
      </w:r>
      <w:r>
        <w:rPr>
          <w:spacing w:val="1"/>
        </w:rPr>
        <w:t xml:space="preserve"> </w:t>
      </w:r>
      <w:r>
        <w:t>содержание</w:t>
      </w:r>
      <w:r>
        <w:rPr>
          <w:spacing w:val="1"/>
        </w:rPr>
        <w:t xml:space="preserve"> </w:t>
      </w:r>
      <w:r>
        <w:t>норм</w:t>
      </w:r>
      <w:r>
        <w:rPr>
          <w:spacing w:val="1"/>
        </w:rPr>
        <w:t xml:space="preserve"> </w:t>
      </w:r>
      <w:r>
        <w:t>отношений</w:t>
      </w:r>
      <w:r>
        <w:rPr>
          <w:spacing w:val="1"/>
        </w:rPr>
        <w:t xml:space="preserve"> </w:t>
      </w:r>
      <w:r>
        <w:t>в</w:t>
      </w:r>
      <w:r>
        <w:rPr>
          <w:spacing w:val="1"/>
        </w:rPr>
        <w:t xml:space="preserve"> </w:t>
      </w:r>
      <w:r>
        <w:t>буддийской</w:t>
      </w:r>
      <w:r>
        <w:rPr>
          <w:spacing w:val="1"/>
        </w:rPr>
        <w:t xml:space="preserve"> </w:t>
      </w:r>
      <w:r>
        <w:t>семье,</w:t>
      </w:r>
      <w:r>
        <w:rPr>
          <w:spacing w:val="1"/>
        </w:rPr>
        <w:t xml:space="preserve"> </w:t>
      </w:r>
      <w:r>
        <w:t>обязанностей и ответственности членов семьи, отношении детей к отцу, матери,</w:t>
      </w:r>
      <w:r>
        <w:rPr>
          <w:spacing w:val="1"/>
        </w:rPr>
        <w:t xml:space="preserve"> </w:t>
      </w:r>
      <w:r>
        <w:t>братьям</w:t>
      </w:r>
      <w:r>
        <w:rPr>
          <w:spacing w:val="1"/>
        </w:rPr>
        <w:t xml:space="preserve"> </w:t>
      </w:r>
      <w:r>
        <w:t>и</w:t>
      </w:r>
      <w:r>
        <w:rPr>
          <w:spacing w:val="1"/>
        </w:rPr>
        <w:t xml:space="preserve"> </w:t>
      </w:r>
      <w:r>
        <w:t>сёстрам,</w:t>
      </w:r>
      <w:r>
        <w:rPr>
          <w:spacing w:val="1"/>
        </w:rPr>
        <w:t xml:space="preserve"> </w:t>
      </w:r>
      <w:r>
        <w:t>старшим</w:t>
      </w:r>
      <w:r>
        <w:rPr>
          <w:spacing w:val="1"/>
        </w:rPr>
        <w:t xml:space="preserve"> </w:t>
      </w:r>
      <w:r>
        <w:t>по</w:t>
      </w:r>
      <w:r>
        <w:rPr>
          <w:spacing w:val="1"/>
        </w:rPr>
        <w:t xml:space="preserve"> </w:t>
      </w:r>
      <w:r>
        <w:t>возрасту,</w:t>
      </w:r>
      <w:r>
        <w:rPr>
          <w:spacing w:val="1"/>
        </w:rPr>
        <w:t xml:space="preserve"> </w:t>
      </w:r>
      <w:r>
        <w:t>предкам,</w:t>
      </w:r>
      <w:r>
        <w:rPr>
          <w:spacing w:val="1"/>
        </w:rPr>
        <w:t xml:space="preserve"> </w:t>
      </w:r>
      <w:r>
        <w:t>буддийских</w:t>
      </w:r>
      <w:r>
        <w:rPr>
          <w:spacing w:val="1"/>
        </w:rPr>
        <w:t xml:space="preserve"> </w:t>
      </w:r>
      <w:r>
        <w:t>семейных</w:t>
      </w:r>
      <w:r>
        <w:rPr>
          <w:spacing w:val="1"/>
        </w:rPr>
        <w:t xml:space="preserve"> </w:t>
      </w:r>
      <w:r>
        <w:t>ценностей;</w:t>
      </w:r>
    </w:p>
    <w:p w:rsidR="00397EFD" w:rsidRDefault="009B4A09" w:rsidP="00432195">
      <w:pPr>
        <w:pStyle w:val="a3"/>
        <w:ind w:right="243"/>
      </w:pPr>
      <w:r>
        <w:t>распознавать</w:t>
      </w:r>
      <w:r>
        <w:rPr>
          <w:spacing w:val="27"/>
        </w:rPr>
        <w:t xml:space="preserve"> </w:t>
      </w:r>
      <w:r>
        <w:t>буддийскую</w:t>
      </w:r>
      <w:r>
        <w:rPr>
          <w:spacing w:val="27"/>
        </w:rPr>
        <w:t xml:space="preserve"> </w:t>
      </w:r>
      <w:r>
        <w:t>символику,</w:t>
      </w:r>
      <w:r>
        <w:rPr>
          <w:spacing w:val="30"/>
        </w:rPr>
        <w:t xml:space="preserve"> </w:t>
      </w:r>
      <w:r>
        <w:t>объяснять</w:t>
      </w:r>
      <w:r>
        <w:rPr>
          <w:spacing w:val="28"/>
        </w:rPr>
        <w:t xml:space="preserve"> </w:t>
      </w:r>
      <w:r>
        <w:t>своими</w:t>
      </w:r>
      <w:r>
        <w:rPr>
          <w:spacing w:val="29"/>
        </w:rPr>
        <w:t xml:space="preserve"> </w:t>
      </w:r>
      <w:r>
        <w:t>словами</w:t>
      </w:r>
      <w:r>
        <w:rPr>
          <w:spacing w:val="28"/>
        </w:rPr>
        <w:t xml:space="preserve"> </w:t>
      </w:r>
      <w:r>
        <w:t>её</w:t>
      </w:r>
      <w:r>
        <w:rPr>
          <w:spacing w:val="30"/>
        </w:rPr>
        <w:t xml:space="preserve"> </w:t>
      </w:r>
      <w:r>
        <w:t>смысл</w:t>
      </w:r>
      <w:r>
        <w:rPr>
          <w:spacing w:val="-67"/>
        </w:rPr>
        <w:t xml:space="preserve"> </w:t>
      </w:r>
      <w:r>
        <w:t>и значение</w:t>
      </w:r>
      <w:r>
        <w:rPr>
          <w:spacing w:val="2"/>
        </w:rPr>
        <w:t xml:space="preserve"> </w:t>
      </w:r>
      <w:r>
        <w:t>в буддийской культуре;</w:t>
      </w:r>
    </w:p>
    <w:p w:rsidR="00397EFD" w:rsidRDefault="009B4A09" w:rsidP="00432195">
      <w:pPr>
        <w:pStyle w:val="a3"/>
        <w:ind w:left="1403" w:firstLine="0"/>
      </w:pPr>
      <w:r>
        <w:t>рассказывать</w:t>
      </w:r>
      <w:r>
        <w:rPr>
          <w:spacing w:val="-7"/>
        </w:rPr>
        <w:t xml:space="preserve"> </w:t>
      </w:r>
      <w:r>
        <w:t>о</w:t>
      </w:r>
      <w:r>
        <w:rPr>
          <w:spacing w:val="-5"/>
        </w:rPr>
        <w:t xml:space="preserve"> </w:t>
      </w:r>
      <w:r>
        <w:t>художественной</w:t>
      </w:r>
      <w:r>
        <w:rPr>
          <w:spacing w:val="-4"/>
        </w:rPr>
        <w:t xml:space="preserve"> </w:t>
      </w:r>
      <w:r>
        <w:t>культуре</w:t>
      </w:r>
      <w:r>
        <w:rPr>
          <w:spacing w:val="-4"/>
        </w:rPr>
        <w:t xml:space="preserve"> </w:t>
      </w:r>
      <w:r>
        <w:t>в</w:t>
      </w:r>
      <w:r>
        <w:rPr>
          <w:spacing w:val="-5"/>
        </w:rPr>
        <w:t xml:space="preserve"> </w:t>
      </w:r>
      <w:r>
        <w:t>буддийской</w:t>
      </w:r>
      <w:r>
        <w:rPr>
          <w:spacing w:val="-5"/>
        </w:rPr>
        <w:t xml:space="preserve"> </w:t>
      </w:r>
      <w:r>
        <w:t>традиции;</w:t>
      </w:r>
    </w:p>
    <w:p w:rsidR="00397EFD" w:rsidRDefault="009B4A09" w:rsidP="00432195">
      <w:pPr>
        <w:pStyle w:val="a3"/>
        <w:ind w:right="235"/>
      </w:pPr>
      <w:r>
        <w:t>излагать</w:t>
      </w:r>
      <w:r>
        <w:rPr>
          <w:spacing w:val="1"/>
        </w:rPr>
        <w:t xml:space="preserve"> </w:t>
      </w:r>
      <w:r>
        <w:t>основные</w:t>
      </w:r>
      <w:r>
        <w:rPr>
          <w:spacing w:val="1"/>
        </w:rPr>
        <w:t xml:space="preserve"> </w:t>
      </w:r>
      <w:r>
        <w:t>исторические</w:t>
      </w:r>
      <w:r>
        <w:rPr>
          <w:spacing w:val="1"/>
        </w:rPr>
        <w:t xml:space="preserve"> </w:t>
      </w:r>
      <w:r>
        <w:t>сведения</w:t>
      </w:r>
      <w:r>
        <w:rPr>
          <w:spacing w:val="1"/>
        </w:rPr>
        <w:t xml:space="preserve"> </w:t>
      </w:r>
      <w:r>
        <w:t>о</w:t>
      </w:r>
      <w:r>
        <w:rPr>
          <w:spacing w:val="1"/>
        </w:rPr>
        <w:t xml:space="preserve"> </w:t>
      </w:r>
      <w:r>
        <w:t>возникновении</w:t>
      </w:r>
      <w:r>
        <w:rPr>
          <w:spacing w:val="1"/>
        </w:rPr>
        <w:t xml:space="preserve"> </w:t>
      </w:r>
      <w:r>
        <w:t>буддийской</w:t>
      </w:r>
      <w:r>
        <w:rPr>
          <w:spacing w:val="1"/>
        </w:rPr>
        <w:t xml:space="preserve"> </w:t>
      </w:r>
      <w:r>
        <w:t>религиозной традиции в</w:t>
      </w:r>
      <w:r>
        <w:rPr>
          <w:spacing w:val="1"/>
        </w:rPr>
        <w:t xml:space="preserve"> </w:t>
      </w:r>
      <w:r>
        <w:t>истории и в России, своими словами объяснять роль</w:t>
      </w:r>
      <w:r>
        <w:rPr>
          <w:spacing w:val="1"/>
        </w:rPr>
        <w:t xml:space="preserve"> </w:t>
      </w:r>
      <w:r>
        <w:t>буддизма</w:t>
      </w:r>
      <w:r>
        <w:rPr>
          <w:spacing w:val="88"/>
        </w:rPr>
        <w:t xml:space="preserve"> </w:t>
      </w:r>
      <w:r>
        <w:t xml:space="preserve">в  </w:t>
      </w:r>
      <w:r>
        <w:rPr>
          <w:spacing w:val="14"/>
        </w:rPr>
        <w:t xml:space="preserve"> </w:t>
      </w:r>
      <w:r>
        <w:t xml:space="preserve">становлении  </w:t>
      </w:r>
      <w:r>
        <w:rPr>
          <w:spacing w:val="16"/>
        </w:rPr>
        <w:t xml:space="preserve"> </w:t>
      </w:r>
      <w:r>
        <w:t xml:space="preserve">культуры  </w:t>
      </w:r>
      <w:r>
        <w:rPr>
          <w:spacing w:val="15"/>
        </w:rPr>
        <w:t xml:space="preserve"> </w:t>
      </w:r>
      <w:r>
        <w:t xml:space="preserve">народов  </w:t>
      </w:r>
      <w:r>
        <w:rPr>
          <w:spacing w:val="15"/>
        </w:rPr>
        <w:t xml:space="preserve"> </w:t>
      </w:r>
      <w:r>
        <w:t xml:space="preserve">России,  </w:t>
      </w:r>
      <w:r>
        <w:rPr>
          <w:spacing w:val="18"/>
        </w:rPr>
        <w:t xml:space="preserve"> </w:t>
      </w:r>
      <w:r>
        <w:t xml:space="preserve">российской  </w:t>
      </w:r>
      <w:r>
        <w:rPr>
          <w:spacing w:val="15"/>
        </w:rPr>
        <w:t xml:space="preserve"> </w:t>
      </w:r>
      <w:r>
        <w:t>культуры</w:t>
      </w:r>
      <w:r>
        <w:rPr>
          <w:spacing w:val="-68"/>
        </w:rPr>
        <w:t xml:space="preserve"> </w:t>
      </w:r>
      <w:r>
        <w:t>и государственности;</w:t>
      </w:r>
    </w:p>
    <w:p w:rsidR="00397EFD" w:rsidRDefault="009B4A09" w:rsidP="00432195">
      <w:pPr>
        <w:pStyle w:val="a3"/>
        <w:ind w:right="229"/>
      </w:pP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буддийского исторического и культурного наследия в своей местности, регионе</w:t>
      </w:r>
      <w:r>
        <w:rPr>
          <w:spacing w:val="1"/>
        </w:rPr>
        <w:t xml:space="preserve"> </w:t>
      </w:r>
      <w:r>
        <w:t xml:space="preserve">(храмы,  </w:t>
      </w:r>
      <w:r>
        <w:rPr>
          <w:spacing w:val="1"/>
        </w:rPr>
        <w:t xml:space="preserve"> </w:t>
      </w:r>
      <w:r>
        <w:t>монастыри,    святыни,    памятные    и    святые    места),    оформлению</w:t>
      </w:r>
      <w:r>
        <w:rPr>
          <w:spacing w:val="-67"/>
        </w:rPr>
        <w:t xml:space="preserve"> </w:t>
      </w:r>
      <w:r>
        <w:t>и представлению её</w:t>
      </w:r>
      <w:r>
        <w:rPr>
          <w:spacing w:val="2"/>
        </w:rPr>
        <w:t xml:space="preserve"> </w:t>
      </w:r>
      <w:r>
        <w:t>результатов;</w:t>
      </w:r>
    </w:p>
    <w:p w:rsidR="00397EFD" w:rsidRDefault="009B4A09" w:rsidP="00432195">
      <w:pPr>
        <w:pStyle w:val="a3"/>
        <w:ind w:right="223"/>
      </w:pPr>
      <w:r>
        <w:t>приводить</w:t>
      </w:r>
      <w:r>
        <w:rPr>
          <w:spacing w:val="1"/>
        </w:rPr>
        <w:t xml:space="preserve"> </w:t>
      </w:r>
      <w:r>
        <w:t>примеры</w:t>
      </w:r>
      <w:r>
        <w:rPr>
          <w:spacing w:val="1"/>
        </w:rPr>
        <w:t xml:space="preserve"> </w:t>
      </w:r>
      <w:r>
        <w:t>нравственных</w:t>
      </w:r>
      <w:r>
        <w:rPr>
          <w:spacing w:val="1"/>
        </w:rPr>
        <w:t xml:space="preserve"> </w:t>
      </w:r>
      <w:r>
        <w:t>поступков,</w:t>
      </w:r>
      <w:r>
        <w:rPr>
          <w:spacing w:val="1"/>
        </w:rPr>
        <w:t xml:space="preserve"> </w:t>
      </w:r>
      <w:r>
        <w:t>совершаемых</w:t>
      </w:r>
      <w:r>
        <w:rPr>
          <w:spacing w:val="1"/>
        </w:rPr>
        <w:t xml:space="preserve"> </w:t>
      </w:r>
      <w:r>
        <w:t>с</w:t>
      </w:r>
      <w:r>
        <w:rPr>
          <w:spacing w:val="-67"/>
        </w:rPr>
        <w:t xml:space="preserve"> </w:t>
      </w:r>
      <w:r>
        <w:t>использованием этических норм религиозной культуры и внутренней установки</w:t>
      </w:r>
      <w:r>
        <w:rPr>
          <w:spacing w:val="1"/>
        </w:rPr>
        <w:t xml:space="preserve"> </w:t>
      </w:r>
      <w:r>
        <w:t>личности,</w:t>
      </w:r>
      <w:r>
        <w:rPr>
          <w:spacing w:val="2"/>
        </w:rPr>
        <w:t xml:space="preserve"> </w:t>
      </w:r>
      <w:r>
        <w:t>поступать</w:t>
      </w:r>
      <w:r>
        <w:rPr>
          <w:spacing w:val="-2"/>
        </w:rPr>
        <w:t xml:space="preserve"> </w:t>
      </w:r>
      <w:r>
        <w:t>согласно</w:t>
      </w:r>
      <w:r>
        <w:rPr>
          <w:spacing w:val="1"/>
        </w:rPr>
        <w:t xml:space="preserve"> </w:t>
      </w:r>
      <w:r>
        <w:t>своей совести;</w:t>
      </w:r>
    </w:p>
    <w:p w:rsidR="00397EFD" w:rsidRDefault="009B4A09" w:rsidP="00432195">
      <w:pPr>
        <w:pStyle w:val="a3"/>
        <w:ind w:right="232"/>
      </w:pPr>
      <w:r>
        <w:t>выражать своими словами понимание свободы мировоззренческого выбора,</w:t>
      </w:r>
      <w:r>
        <w:rPr>
          <w:spacing w:val="1"/>
        </w:rPr>
        <w:t xml:space="preserve"> </w:t>
      </w:r>
      <w:r>
        <w:t>отношения</w:t>
      </w:r>
      <w:r>
        <w:rPr>
          <w:spacing w:val="1"/>
        </w:rPr>
        <w:t xml:space="preserve"> </w:t>
      </w:r>
      <w:r>
        <w:t>человека,</w:t>
      </w:r>
      <w:r>
        <w:rPr>
          <w:spacing w:val="1"/>
        </w:rPr>
        <w:t xml:space="preserve"> </w:t>
      </w:r>
      <w:r>
        <w:t>людей</w:t>
      </w:r>
      <w:r>
        <w:rPr>
          <w:spacing w:val="1"/>
        </w:rPr>
        <w:t xml:space="preserve"> </w:t>
      </w:r>
      <w:r>
        <w:t>в обществе</w:t>
      </w:r>
      <w:r>
        <w:rPr>
          <w:spacing w:val="1"/>
        </w:rPr>
        <w:t xml:space="preserve"> </w:t>
      </w:r>
      <w:r>
        <w:t>к</w:t>
      </w:r>
      <w:r>
        <w:rPr>
          <w:spacing w:val="1"/>
        </w:rPr>
        <w:t xml:space="preserve"> </w:t>
      </w:r>
      <w:r>
        <w:t>религии,</w:t>
      </w:r>
      <w:r>
        <w:rPr>
          <w:spacing w:val="1"/>
        </w:rPr>
        <w:t xml:space="preserve"> </w:t>
      </w:r>
      <w:r>
        <w:t>свободы</w:t>
      </w:r>
      <w:r>
        <w:rPr>
          <w:spacing w:val="1"/>
        </w:rPr>
        <w:t xml:space="preserve"> </w:t>
      </w:r>
      <w:r>
        <w:t>вероисповедания,</w:t>
      </w:r>
      <w:r>
        <w:rPr>
          <w:spacing w:val="1"/>
        </w:rPr>
        <w:t xml:space="preserve"> </w:t>
      </w:r>
      <w:r>
        <w:t>понимание</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многоэтничного</w:t>
      </w:r>
      <w:r>
        <w:rPr>
          <w:spacing w:val="1"/>
        </w:rPr>
        <w:t xml:space="preserve"> </w:t>
      </w:r>
      <w:r>
        <w:t>и</w:t>
      </w:r>
      <w:r>
        <w:rPr>
          <w:spacing w:val="1"/>
        </w:rPr>
        <w:t xml:space="preserve"> </w:t>
      </w:r>
      <w:proofErr w:type="spellStart"/>
      <w:r>
        <w:t>многорелигиозного</w:t>
      </w:r>
      <w:proofErr w:type="spellEnd"/>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w:t>
      </w:r>
      <w:r>
        <w:rPr>
          <w:spacing w:val="1"/>
        </w:rPr>
        <w:t xml:space="preserve"> </w:t>
      </w:r>
      <w:r>
        <w:t>гражданского)</w:t>
      </w:r>
      <w:r>
        <w:rPr>
          <w:spacing w:val="1"/>
        </w:rPr>
        <w:t xml:space="preserve"> </w:t>
      </w:r>
      <w:r>
        <w:t>патриотизма,</w:t>
      </w:r>
      <w:r>
        <w:rPr>
          <w:spacing w:val="1"/>
        </w:rPr>
        <w:t xml:space="preserve"> </w:t>
      </w:r>
      <w:r>
        <w:t>любви</w:t>
      </w:r>
      <w:r>
        <w:rPr>
          <w:spacing w:val="1"/>
        </w:rPr>
        <w:t xml:space="preserve"> </w:t>
      </w:r>
      <w:r>
        <w:t>к</w:t>
      </w:r>
      <w:r>
        <w:rPr>
          <w:spacing w:val="1"/>
        </w:rPr>
        <w:t xml:space="preserve"> </w:t>
      </w:r>
      <w:r>
        <w:t>Отечеству,</w:t>
      </w:r>
      <w:r>
        <w:rPr>
          <w:spacing w:val="1"/>
        </w:rPr>
        <w:t xml:space="preserve"> </w:t>
      </w:r>
      <w:r>
        <w:t>нашей</w:t>
      </w:r>
      <w:r>
        <w:rPr>
          <w:spacing w:val="1"/>
        </w:rPr>
        <w:t xml:space="preserve"> </w:t>
      </w:r>
      <w:r>
        <w:t>общей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приводить</w:t>
      </w:r>
      <w:r>
        <w:rPr>
          <w:spacing w:val="1"/>
        </w:rPr>
        <w:t xml:space="preserve"> </w:t>
      </w:r>
      <w:r>
        <w:t>примеры</w:t>
      </w:r>
      <w:r>
        <w:rPr>
          <w:spacing w:val="1"/>
        </w:rPr>
        <w:t xml:space="preserve"> </w:t>
      </w:r>
      <w:r>
        <w:t>сотрудничества</w:t>
      </w:r>
      <w:r>
        <w:rPr>
          <w:spacing w:val="1"/>
        </w:rPr>
        <w:t xml:space="preserve"> </w:t>
      </w:r>
      <w:r>
        <w:t>последователей</w:t>
      </w:r>
      <w:r>
        <w:rPr>
          <w:spacing w:val="1"/>
        </w:rPr>
        <w:t xml:space="preserve"> </w:t>
      </w:r>
      <w:r>
        <w:t>традиционных</w:t>
      </w:r>
      <w:r>
        <w:rPr>
          <w:spacing w:val="-4"/>
        </w:rPr>
        <w:t xml:space="preserve"> </w:t>
      </w:r>
      <w:r>
        <w:t>религий;</w:t>
      </w:r>
    </w:p>
    <w:p w:rsidR="00397EFD" w:rsidRDefault="009B4A09" w:rsidP="00432195">
      <w:pPr>
        <w:pStyle w:val="a3"/>
        <w:ind w:right="237"/>
      </w:pPr>
      <w:r>
        <w:t>называть традиционные религии в России (не менее трёх, кроме изучаемой),</w:t>
      </w:r>
      <w:r>
        <w:rPr>
          <w:spacing w:val="-67"/>
        </w:rPr>
        <w:t xml:space="preserve"> </w:t>
      </w:r>
      <w:r>
        <w:t>народы России, для которых традиционными религиями исторически являются</w:t>
      </w:r>
      <w:r>
        <w:rPr>
          <w:spacing w:val="1"/>
        </w:rPr>
        <w:t xml:space="preserve"> </w:t>
      </w:r>
      <w:r>
        <w:lastRenderedPageBreak/>
        <w:t>православие,</w:t>
      </w:r>
      <w:r>
        <w:rPr>
          <w:spacing w:val="3"/>
        </w:rPr>
        <w:t xml:space="preserve"> </w:t>
      </w:r>
      <w:r>
        <w:t>ислам,</w:t>
      </w:r>
      <w:r>
        <w:rPr>
          <w:spacing w:val="-1"/>
        </w:rPr>
        <w:t xml:space="preserve"> </w:t>
      </w:r>
      <w:r>
        <w:t>буддизм,</w:t>
      </w:r>
      <w:r>
        <w:rPr>
          <w:spacing w:val="3"/>
        </w:rPr>
        <w:t xml:space="preserve"> </w:t>
      </w:r>
      <w:r>
        <w:t>иудаизм;</w:t>
      </w:r>
    </w:p>
    <w:p w:rsidR="00397EFD" w:rsidRDefault="009B4A09" w:rsidP="00432195">
      <w:pPr>
        <w:pStyle w:val="a3"/>
        <w:ind w:right="242"/>
      </w:pPr>
      <w:r>
        <w:t>выражать своими словами понимание человеческого достоинства, ценности</w:t>
      </w:r>
      <w:r>
        <w:rPr>
          <w:spacing w:val="1"/>
        </w:rPr>
        <w:t xml:space="preserve"> </w:t>
      </w:r>
      <w:r>
        <w:t>человеческой</w:t>
      </w:r>
      <w:r>
        <w:rPr>
          <w:spacing w:val="-3"/>
        </w:rPr>
        <w:t xml:space="preserve"> </w:t>
      </w:r>
      <w:r>
        <w:t>жизни</w:t>
      </w:r>
      <w:r>
        <w:rPr>
          <w:spacing w:val="-3"/>
        </w:rPr>
        <w:t xml:space="preserve"> </w:t>
      </w:r>
      <w:r>
        <w:t>в</w:t>
      </w:r>
      <w:r>
        <w:rPr>
          <w:spacing w:val="-3"/>
        </w:rPr>
        <w:t xml:space="preserve"> </w:t>
      </w:r>
      <w:r>
        <w:t>буддийской</w:t>
      </w:r>
      <w:r>
        <w:rPr>
          <w:spacing w:val="-3"/>
        </w:rPr>
        <w:t xml:space="preserve"> </w:t>
      </w:r>
      <w:r>
        <w:t>духовно-нравственной</w:t>
      </w:r>
      <w:r>
        <w:rPr>
          <w:spacing w:val="-2"/>
        </w:rPr>
        <w:t xml:space="preserve"> </w:t>
      </w:r>
      <w:r>
        <w:t>культуре, традиции.</w:t>
      </w:r>
    </w:p>
    <w:p w:rsidR="00397EFD" w:rsidRDefault="009B4A09" w:rsidP="00432195">
      <w:pPr>
        <w:pStyle w:val="a3"/>
        <w:ind w:left="1403" w:firstLine="0"/>
      </w:pPr>
      <w:r>
        <w:t>Модуль</w:t>
      </w:r>
      <w:r>
        <w:rPr>
          <w:spacing w:val="-8"/>
        </w:rPr>
        <w:t xml:space="preserve"> </w:t>
      </w:r>
      <w:r>
        <w:t>«Основы</w:t>
      </w:r>
      <w:r>
        <w:rPr>
          <w:spacing w:val="-5"/>
        </w:rPr>
        <w:t xml:space="preserve"> </w:t>
      </w:r>
      <w:r>
        <w:t>иудейской</w:t>
      </w:r>
      <w:r>
        <w:rPr>
          <w:spacing w:val="-5"/>
        </w:rPr>
        <w:t xml:space="preserve"> </w:t>
      </w:r>
      <w:r>
        <w:t>культуры».</w:t>
      </w:r>
    </w:p>
    <w:p w:rsidR="00397EFD" w:rsidRDefault="009B4A09" w:rsidP="00432195">
      <w:pPr>
        <w:pStyle w:val="a3"/>
        <w:ind w:left="1403" w:firstLine="0"/>
      </w:pPr>
      <w:r>
        <w:t>Предметные</w:t>
      </w:r>
      <w:r>
        <w:rPr>
          <w:spacing w:val="66"/>
        </w:rPr>
        <w:t xml:space="preserve"> </w:t>
      </w:r>
      <w:r>
        <w:t>результаты</w:t>
      </w:r>
      <w:r>
        <w:rPr>
          <w:spacing w:val="133"/>
        </w:rPr>
        <w:t xml:space="preserve"> </w:t>
      </w:r>
      <w:r>
        <w:t>освоения</w:t>
      </w:r>
      <w:r>
        <w:rPr>
          <w:spacing w:val="134"/>
        </w:rPr>
        <w:t xml:space="preserve"> </w:t>
      </w:r>
      <w:r>
        <w:t>образовательной</w:t>
      </w:r>
      <w:r>
        <w:rPr>
          <w:spacing w:val="134"/>
        </w:rPr>
        <w:t xml:space="preserve"> </w:t>
      </w:r>
      <w:r>
        <w:t>программы</w:t>
      </w:r>
      <w:r>
        <w:rPr>
          <w:spacing w:val="133"/>
        </w:rPr>
        <w:t xml:space="preserve"> </w:t>
      </w:r>
      <w:r>
        <w:t>модуля</w:t>
      </w:r>
    </w:p>
    <w:p w:rsidR="00397EFD" w:rsidRDefault="009B4A09" w:rsidP="00432195">
      <w:pPr>
        <w:pStyle w:val="a3"/>
        <w:ind w:firstLine="0"/>
      </w:pPr>
      <w:r>
        <w:t>«Основы</w:t>
      </w:r>
      <w:r>
        <w:rPr>
          <w:spacing w:val="-6"/>
        </w:rPr>
        <w:t xml:space="preserve"> </w:t>
      </w:r>
      <w:r>
        <w:t>иудейской</w:t>
      </w:r>
      <w:r>
        <w:rPr>
          <w:spacing w:val="-5"/>
        </w:rPr>
        <w:t xml:space="preserve"> </w:t>
      </w:r>
      <w:r>
        <w:t>культуры»</w:t>
      </w:r>
      <w:r>
        <w:rPr>
          <w:spacing w:val="-9"/>
        </w:rPr>
        <w:t xml:space="preserve"> </w:t>
      </w:r>
      <w:r>
        <w:t>должны</w:t>
      </w:r>
      <w:r>
        <w:rPr>
          <w:spacing w:val="-5"/>
        </w:rPr>
        <w:t xml:space="preserve"> </w:t>
      </w:r>
      <w:r>
        <w:t>отражать</w:t>
      </w:r>
      <w:r>
        <w:rPr>
          <w:spacing w:val="-7"/>
        </w:rPr>
        <w:t xml:space="preserve"> </w:t>
      </w:r>
      <w:proofErr w:type="spellStart"/>
      <w:r>
        <w:t>сформированность</w:t>
      </w:r>
      <w:proofErr w:type="spellEnd"/>
      <w:r>
        <w:rPr>
          <w:spacing w:val="-2"/>
        </w:rPr>
        <w:t xml:space="preserve"> </w:t>
      </w:r>
      <w:r>
        <w:t>умений:</w:t>
      </w:r>
    </w:p>
    <w:p w:rsidR="00397EFD" w:rsidRDefault="009B4A09" w:rsidP="00432195">
      <w:pPr>
        <w:pStyle w:val="a3"/>
        <w:ind w:right="230"/>
      </w:pPr>
      <w:r>
        <w:t>выражать своими словами первоначальное понимание сущности духовного</w:t>
      </w:r>
      <w:r>
        <w:rPr>
          <w:spacing w:val="1"/>
        </w:rPr>
        <w:t xml:space="preserve"> </w:t>
      </w:r>
      <w:r>
        <w:t>развития как осознания и усвоения человеком значимых для жизни представлений</w:t>
      </w:r>
      <w:r>
        <w:rPr>
          <w:spacing w:val="-67"/>
        </w:rPr>
        <w:t xml:space="preserve"> </w:t>
      </w:r>
      <w:r>
        <w:t>о себе,</w:t>
      </w:r>
      <w:r>
        <w:rPr>
          <w:spacing w:val="-2"/>
        </w:rPr>
        <w:t xml:space="preserve"> </w:t>
      </w:r>
      <w:r>
        <w:t>людях,</w:t>
      </w:r>
      <w:r>
        <w:rPr>
          <w:spacing w:val="4"/>
        </w:rPr>
        <w:t xml:space="preserve"> </w:t>
      </w:r>
      <w:r>
        <w:t>окружающей действительности;</w:t>
      </w:r>
    </w:p>
    <w:p w:rsidR="00397EFD" w:rsidRDefault="009B4A09" w:rsidP="00432195">
      <w:pPr>
        <w:pStyle w:val="a3"/>
        <w:ind w:right="239"/>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значимости</w:t>
      </w:r>
      <w:r>
        <w:rPr>
          <w:spacing w:val="1"/>
        </w:rPr>
        <w:t xml:space="preserve"> </w:t>
      </w:r>
      <w:r>
        <w:t>нравственного</w:t>
      </w:r>
      <w:r>
        <w:rPr>
          <w:spacing w:val="1"/>
        </w:rPr>
        <w:t xml:space="preserve"> </w:t>
      </w:r>
      <w:r>
        <w:t>совершенствования</w:t>
      </w:r>
      <w:r>
        <w:rPr>
          <w:spacing w:val="-3"/>
        </w:rPr>
        <w:t xml:space="preserve"> </w:t>
      </w:r>
      <w:r>
        <w:t>и</w:t>
      </w:r>
      <w:r>
        <w:rPr>
          <w:spacing w:val="-3"/>
        </w:rPr>
        <w:t xml:space="preserve"> </w:t>
      </w:r>
      <w:r>
        <w:t>роли</w:t>
      </w:r>
      <w:r>
        <w:rPr>
          <w:spacing w:val="-3"/>
        </w:rPr>
        <w:t xml:space="preserve"> </w:t>
      </w:r>
      <w:r>
        <w:t>в</w:t>
      </w:r>
      <w:r>
        <w:rPr>
          <w:spacing w:val="-4"/>
        </w:rPr>
        <w:t xml:space="preserve"> </w:t>
      </w:r>
      <w:r>
        <w:t>этом</w:t>
      </w:r>
      <w:r>
        <w:rPr>
          <w:spacing w:val="-2"/>
        </w:rPr>
        <w:t xml:space="preserve"> </w:t>
      </w:r>
      <w:r>
        <w:t>личных</w:t>
      </w:r>
      <w:r>
        <w:rPr>
          <w:spacing w:val="-3"/>
        </w:rPr>
        <w:t xml:space="preserve"> </w:t>
      </w:r>
      <w:r>
        <w:t>усилий</w:t>
      </w:r>
      <w:r>
        <w:rPr>
          <w:spacing w:val="-3"/>
        </w:rPr>
        <w:t xml:space="preserve"> </w:t>
      </w:r>
      <w:r>
        <w:t>человека, приводить</w:t>
      </w:r>
      <w:r>
        <w:rPr>
          <w:spacing w:val="-5"/>
        </w:rPr>
        <w:t xml:space="preserve"> </w:t>
      </w:r>
      <w:r>
        <w:t>примеры;</w:t>
      </w:r>
    </w:p>
    <w:p w:rsidR="00397EFD" w:rsidRDefault="009B4A09" w:rsidP="00432195">
      <w:pPr>
        <w:pStyle w:val="a3"/>
        <w:ind w:right="231"/>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53"/>
        </w:rPr>
        <w:t xml:space="preserve"> </w:t>
      </w:r>
      <w:r>
        <w:t>и</w:t>
      </w:r>
      <w:r>
        <w:rPr>
          <w:spacing w:val="57"/>
        </w:rPr>
        <w:t xml:space="preserve"> </w:t>
      </w:r>
      <w:r>
        <w:t>нравственных</w:t>
      </w:r>
      <w:r>
        <w:rPr>
          <w:spacing w:val="54"/>
        </w:rPr>
        <w:t xml:space="preserve"> </w:t>
      </w:r>
      <w:r>
        <w:t>ценностей,</w:t>
      </w:r>
      <w:r>
        <w:rPr>
          <w:spacing w:val="60"/>
        </w:rPr>
        <w:t xml:space="preserve"> </w:t>
      </w:r>
      <w:r>
        <w:t>духовно-нравственной</w:t>
      </w:r>
      <w:r>
        <w:rPr>
          <w:spacing w:val="57"/>
        </w:rPr>
        <w:t xml:space="preserve"> </w:t>
      </w:r>
      <w:r>
        <w:t>культуры</w:t>
      </w:r>
      <w:r>
        <w:rPr>
          <w:spacing w:val="58"/>
        </w:rPr>
        <w:t xml:space="preserve"> </w:t>
      </w:r>
      <w:r>
        <w:t>народов</w:t>
      </w:r>
    </w:p>
    <w:p w:rsidR="00397EFD" w:rsidRDefault="009B4A09" w:rsidP="00432195">
      <w:pPr>
        <w:pStyle w:val="a3"/>
        <w:ind w:right="234" w:firstLine="0"/>
      </w:pPr>
      <w:proofErr w:type="spellStart"/>
      <w:r>
        <w:t>оссии</w:t>
      </w:r>
      <w:proofErr w:type="spellEnd"/>
      <w:r>
        <w:t>,</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источника</w:t>
      </w:r>
      <w:r>
        <w:rPr>
          <w:spacing w:val="1"/>
        </w:rPr>
        <w:t xml:space="preserve"> </w:t>
      </w:r>
      <w:r>
        <w:t>и</w:t>
      </w:r>
      <w:r>
        <w:rPr>
          <w:spacing w:val="1"/>
        </w:rPr>
        <w:t xml:space="preserve"> </w:t>
      </w:r>
      <w:r>
        <w:t>основы</w:t>
      </w:r>
      <w:r>
        <w:rPr>
          <w:spacing w:val="1"/>
        </w:rPr>
        <w:t xml:space="preserve"> </w:t>
      </w:r>
      <w:r>
        <w:t>духовного</w:t>
      </w:r>
      <w:r>
        <w:rPr>
          <w:spacing w:val="1"/>
        </w:rPr>
        <w:t xml:space="preserve"> </w:t>
      </w:r>
      <w:r>
        <w:t>развития,</w:t>
      </w:r>
      <w:r>
        <w:rPr>
          <w:spacing w:val="1"/>
        </w:rPr>
        <w:t xml:space="preserve"> </w:t>
      </w:r>
      <w:r>
        <w:t>нравственного</w:t>
      </w:r>
      <w:r>
        <w:rPr>
          <w:spacing w:val="1"/>
        </w:rPr>
        <w:t xml:space="preserve"> </w:t>
      </w:r>
      <w:r>
        <w:t>совершенствования;</w:t>
      </w:r>
    </w:p>
    <w:p w:rsidR="00397EFD" w:rsidRDefault="009B4A09" w:rsidP="00432195">
      <w:pPr>
        <w:pStyle w:val="a3"/>
        <w:ind w:right="238"/>
      </w:pPr>
      <w:r>
        <w:t>рассказывать   о   нравственных   заповедях,   нормах   иудейской   морали,</w:t>
      </w:r>
      <w:r>
        <w:rPr>
          <w:spacing w:val="1"/>
        </w:rPr>
        <w:t xml:space="preserve"> </w:t>
      </w:r>
      <w:r>
        <w:t>их</w:t>
      </w:r>
      <w:r>
        <w:rPr>
          <w:spacing w:val="70"/>
        </w:rPr>
        <w:t xml:space="preserve"> </w:t>
      </w:r>
      <w:r>
        <w:t>значении</w:t>
      </w:r>
      <w:r>
        <w:rPr>
          <w:spacing w:val="70"/>
        </w:rPr>
        <w:t xml:space="preserve"> </w:t>
      </w:r>
      <w:r>
        <w:t>в</w:t>
      </w:r>
      <w:r>
        <w:rPr>
          <w:spacing w:val="70"/>
        </w:rPr>
        <w:t xml:space="preserve"> </w:t>
      </w:r>
      <w:r>
        <w:t>выстраивании</w:t>
      </w:r>
      <w:r>
        <w:rPr>
          <w:spacing w:val="70"/>
        </w:rPr>
        <w:t xml:space="preserve"> </w:t>
      </w:r>
      <w:r>
        <w:t>отношений</w:t>
      </w:r>
      <w:r>
        <w:rPr>
          <w:spacing w:val="70"/>
        </w:rPr>
        <w:t xml:space="preserve"> </w:t>
      </w:r>
      <w:r>
        <w:t>в</w:t>
      </w:r>
      <w:r>
        <w:rPr>
          <w:spacing w:val="70"/>
        </w:rPr>
        <w:t xml:space="preserve"> </w:t>
      </w:r>
      <w:r>
        <w:t>семье,</w:t>
      </w:r>
      <w:r>
        <w:rPr>
          <w:spacing w:val="70"/>
        </w:rPr>
        <w:t xml:space="preserve"> </w:t>
      </w:r>
      <w:r>
        <w:t>между</w:t>
      </w:r>
      <w:r>
        <w:rPr>
          <w:spacing w:val="70"/>
        </w:rPr>
        <w:t xml:space="preserve"> </w:t>
      </w:r>
      <w:r>
        <w:t>людьми,</w:t>
      </w:r>
      <w:r>
        <w:rPr>
          <w:spacing w:val="70"/>
        </w:rPr>
        <w:t xml:space="preserve"> </w:t>
      </w:r>
      <w:r>
        <w:t>в</w:t>
      </w:r>
      <w:r>
        <w:rPr>
          <w:spacing w:val="70"/>
        </w:rPr>
        <w:t xml:space="preserve"> </w:t>
      </w:r>
      <w:r>
        <w:t>общении</w:t>
      </w:r>
      <w:r>
        <w:rPr>
          <w:spacing w:val="1"/>
        </w:rPr>
        <w:t xml:space="preserve"> </w:t>
      </w:r>
      <w:r>
        <w:t>и деятельности;</w:t>
      </w:r>
    </w:p>
    <w:p w:rsidR="00397EFD" w:rsidRDefault="009B4A09" w:rsidP="00432195">
      <w:pPr>
        <w:pStyle w:val="a3"/>
        <w:ind w:right="230"/>
      </w:pPr>
      <w:proofErr w:type="gramStart"/>
      <w:r>
        <w:t>раскрывать</w:t>
      </w:r>
      <w:r>
        <w:rPr>
          <w:spacing w:val="1"/>
        </w:rPr>
        <w:t xml:space="preserve"> </w:t>
      </w:r>
      <w:r>
        <w:t>основное</w:t>
      </w:r>
      <w:r>
        <w:rPr>
          <w:spacing w:val="1"/>
        </w:rPr>
        <w:t xml:space="preserve"> </w:t>
      </w:r>
      <w:r>
        <w:t>содержание</w:t>
      </w:r>
      <w:r>
        <w:rPr>
          <w:spacing w:val="1"/>
        </w:rPr>
        <w:t xml:space="preserve"> </w:t>
      </w:r>
      <w:r>
        <w:t>нравственных</w:t>
      </w:r>
      <w:r>
        <w:rPr>
          <w:spacing w:val="1"/>
        </w:rPr>
        <w:t xml:space="preserve"> </w:t>
      </w:r>
      <w:r>
        <w:t>категорий</w:t>
      </w:r>
      <w:r>
        <w:rPr>
          <w:spacing w:val="1"/>
        </w:rPr>
        <w:t xml:space="preserve"> </w:t>
      </w:r>
      <w:r>
        <w:t>в</w:t>
      </w:r>
      <w:r>
        <w:rPr>
          <w:spacing w:val="1"/>
        </w:rPr>
        <w:t xml:space="preserve"> </w:t>
      </w:r>
      <w:r>
        <w:t>иудейской</w:t>
      </w:r>
      <w:r>
        <w:rPr>
          <w:spacing w:val="1"/>
        </w:rPr>
        <w:t xml:space="preserve"> </w:t>
      </w:r>
      <w:r>
        <w:t>культуре, традиции (любовь, вера, милосердие, прощение, покаяние, сострадание,</w:t>
      </w:r>
      <w:r>
        <w:rPr>
          <w:spacing w:val="-67"/>
        </w:rPr>
        <w:t xml:space="preserve"> </w:t>
      </w:r>
      <w:r>
        <w:t>ответственность,</w:t>
      </w:r>
      <w:r>
        <w:rPr>
          <w:spacing w:val="1"/>
        </w:rPr>
        <w:t xml:space="preserve"> </w:t>
      </w:r>
      <w:r>
        <w:t>послушание,</w:t>
      </w:r>
      <w:r>
        <w:rPr>
          <w:spacing w:val="1"/>
        </w:rPr>
        <w:t xml:space="preserve"> </w:t>
      </w:r>
      <w:r>
        <w:t>исполнение</w:t>
      </w:r>
      <w:r>
        <w:rPr>
          <w:spacing w:val="1"/>
        </w:rPr>
        <w:t xml:space="preserve"> </w:t>
      </w:r>
      <w:r>
        <w:t>заповедей,</w:t>
      </w:r>
      <w:r>
        <w:rPr>
          <w:spacing w:val="1"/>
        </w:rPr>
        <w:t xml:space="preserve"> </w:t>
      </w:r>
      <w:r>
        <w:t>борьба</w:t>
      </w:r>
      <w:r>
        <w:rPr>
          <w:spacing w:val="1"/>
        </w:rPr>
        <w:t xml:space="preserve"> </w:t>
      </w:r>
      <w:r>
        <w:t>с</w:t>
      </w:r>
      <w:r>
        <w:rPr>
          <w:spacing w:val="1"/>
        </w:rPr>
        <w:t xml:space="preserve"> </w:t>
      </w:r>
      <w:r>
        <w:t>грехом</w:t>
      </w:r>
      <w:r>
        <w:rPr>
          <w:spacing w:val="71"/>
        </w:rPr>
        <w:t xml:space="preserve"> </w:t>
      </w:r>
      <w:r>
        <w:t>и</w:t>
      </w:r>
      <w:r>
        <w:rPr>
          <w:spacing w:val="1"/>
        </w:rPr>
        <w:t xml:space="preserve"> </w:t>
      </w:r>
      <w:r>
        <w:t>спасение),</w:t>
      </w:r>
      <w:r>
        <w:rPr>
          <w:spacing w:val="1"/>
        </w:rPr>
        <w:t xml:space="preserve"> </w:t>
      </w:r>
      <w:r>
        <w:t>основное</w:t>
      </w:r>
      <w:r>
        <w:rPr>
          <w:spacing w:val="1"/>
        </w:rPr>
        <w:t xml:space="preserve"> </w:t>
      </w:r>
      <w:r>
        <w:t>содержание</w:t>
      </w:r>
      <w:r>
        <w:rPr>
          <w:spacing w:val="1"/>
        </w:rPr>
        <w:t xml:space="preserve"> </w:t>
      </w:r>
      <w:r>
        <w:t>и</w:t>
      </w:r>
      <w:r>
        <w:rPr>
          <w:spacing w:val="1"/>
        </w:rPr>
        <w:t xml:space="preserve"> </w:t>
      </w:r>
      <w:r>
        <w:t>место</w:t>
      </w:r>
      <w:r>
        <w:rPr>
          <w:spacing w:val="1"/>
        </w:rPr>
        <w:t xml:space="preserve"> </w:t>
      </w:r>
      <w:r>
        <w:t>заповедей</w:t>
      </w:r>
      <w:r>
        <w:rPr>
          <w:spacing w:val="1"/>
        </w:rPr>
        <w:t xml:space="preserve"> </w:t>
      </w:r>
      <w:r>
        <w:t>(прежде</w:t>
      </w:r>
      <w:r>
        <w:rPr>
          <w:spacing w:val="1"/>
        </w:rPr>
        <w:t xml:space="preserve"> </w:t>
      </w:r>
      <w:r>
        <w:t>всего,</w:t>
      </w:r>
      <w:r>
        <w:rPr>
          <w:spacing w:val="1"/>
        </w:rPr>
        <w:t xml:space="preserve"> </w:t>
      </w:r>
      <w:r>
        <w:t>Десяти</w:t>
      </w:r>
      <w:r>
        <w:rPr>
          <w:spacing w:val="1"/>
        </w:rPr>
        <w:t xml:space="preserve"> </w:t>
      </w:r>
      <w:r>
        <w:t>заповедей)</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объяснять</w:t>
      </w:r>
      <w:r>
        <w:rPr>
          <w:spacing w:val="1"/>
        </w:rPr>
        <w:t xml:space="preserve"> </w:t>
      </w:r>
      <w:r>
        <w:t>«золотое</w:t>
      </w:r>
      <w:r>
        <w:rPr>
          <w:spacing w:val="1"/>
        </w:rPr>
        <w:t xml:space="preserve"> </w:t>
      </w:r>
      <w:r>
        <w:t>правило</w:t>
      </w:r>
      <w:r>
        <w:rPr>
          <w:spacing w:val="1"/>
        </w:rPr>
        <w:t xml:space="preserve"> </w:t>
      </w:r>
      <w:r>
        <w:t>нравственности»</w:t>
      </w:r>
      <w:r>
        <w:rPr>
          <w:spacing w:val="1"/>
        </w:rPr>
        <w:t xml:space="preserve"> </w:t>
      </w:r>
      <w:r>
        <w:t>в</w:t>
      </w:r>
      <w:r>
        <w:rPr>
          <w:spacing w:val="1"/>
        </w:rPr>
        <w:t xml:space="preserve"> </w:t>
      </w:r>
      <w:r>
        <w:t>иудейской религиозной</w:t>
      </w:r>
      <w:r>
        <w:rPr>
          <w:spacing w:val="1"/>
        </w:rPr>
        <w:t xml:space="preserve"> </w:t>
      </w:r>
      <w:r>
        <w:t>традиции;</w:t>
      </w:r>
      <w:proofErr w:type="gramEnd"/>
    </w:p>
    <w:p w:rsidR="00397EFD" w:rsidRDefault="009B4A09" w:rsidP="00432195">
      <w:pPr>
        <w:pStyle w:val="a3"/>
        <w:ind w:right="238"/>
      </w:pPr>
      <w:r>
        <w:t>первоначальный</w:t>
      </w:r>
      <w:r>
        <w:rPr>
          <w:spacing w:val="1"/>
        </w:rPr>
        <w:t xml:space="preserve"> </w:t>
      </w:r>
      <w:r>
        <w:t>опыт</w:t>
      </w:r>
      <w:r>
        <w:rPr>
          <w:spacing w:val="1"/>
        </w:rPr>
        <w:t xml:space="preserve"> </w:t>
      </w:r>
      <w:r>
        <w:t>осмысления</w:t>
      </w:r>
      <w:r>
        <w:rPr>
          <w:spacing w:val="1"/>
        </w:rPr>
        <w:t xml:space="preserve"> </w:t>
      </w:r>
      <w:r>
        <w:t>и</w:t>
      </w:r>
      <w:r>
        <w:rPr>
          <w:spacing w:val="1"/>
        </w:rPr>
        <w:t xml:space="preserve"> </w:t>
      </w:r>
      <w:r>
        <w:t>нравственной</w:t>
      </w:r>
      <w:r>
        <w:rPr>
          <w:spacing w:val="1"/>
        </w:rPr>
        <w:t xml:space="preserve"> </w:t>
      </w:r>
      <w:r>
        <w:t>оценки</w:t>
      </w:r>
      <w:r>
        <w:rPr>
          <w:spacing w:val="1"/>
        </w:rPr>
        <w:t xml:space="preserve"> </w:t>
      </w:r>
      <w:r>
        <w:t>поступков,</w:t>
      </w:r>
      <w:r>
        <w:rPr>
          <w:spacing w:val="1"/>
        </w:rPr>
        <w:t xml:space="preserve"> </w:t>
      </w:r>
      <w:r>
        <w:t>поведения (своих</w:t>
      </w:r>
      <w:r>
        <w:rPr>
          <w:spacing w:val="-4"/>
        </w:rPr>
        <w:t xml:space="preserve"> </w:t>
      </w:r>
      <w:r>
        <w:t>и других</w:t>
      </w:r>
      <w:r>
        <w:rPr>
          <w:spacing w:val="-4"/>
        </w:rPr>
        <w:t xml:space="preserve"> </w:t>
      </w:r>
      <w:r>
        <w:t>людей)</w:t>
      </w:r>
      <w:r>
        <w:rPr>
          <w:spacing w:val="-1"/>
        </w:rPr>
        <w:t xml:space="preserve"> </w:t>
      </w:r>
      <w:r>
        <w:t>с</w:t>
      </w:r>
      <w:r>
        <w:rPr>
          <w:spacing w:val="1"/>
        </w:rPr>
        <w:t xml:space="preserve"> </w:t>
      </w:r>
      <w:r>
        <w:t>позиций иудейской этики;</w:t>
      </w:r>
    </w:p>
    <w:p w:rsidR="00397EFD" w:rsidRDefault="009B4A09" w:rsidP="00432195">
      <w:pPr>
        <w:pStyle w:val="a3"/>
        <w:ind w:right="229"/>
      </w:pPr>
      <w:r>
        <w:t>раскрывать</w:t>
      </w:r>
      <w:r>
        <w:rPr>
          <w:spacing w:val="1"/>
        </w:rPr>
        <w:t xml:space="preserve"> </w:t>
      </w:r>
      <w:r>
        <w:t>своими</w:t>
      </w:r>
      <w:r>
        <w:rPr>
          <w:spacing w:val="1"/>
        </w:rPr>
        <w:t xml:space="preserve"> </w:t>
      </w:r>
      <w:r>
        <w:t>словами</w:t>
      </w:r>
      <w:r>
        <w:rPr>
          <w:spacing w:val="1"/>
        </w:rPr>
        <w:t xml:space="preserve"> </w:t>
      </w:r>
      <w:r>
        <w:t>первоначальные</w:t>
      </w:r>
      <w:r>
        <w:rPr>
          <w:spacing w:val="1"/>
        </w:rPr>
        <w:t xml:space="preserve"> </w:t>
      </w:r>
      <w:r>
        <w:t>представления</w:t>
      </w:r>
      <w:r>
        <w:rPr>
          <w:spacing w:val="1"/>
        </w:rPr>
        <w:t xml:space="preserve"> </w:t>
      </w:r>
      <w:r>
        <w:t>о</w:t>
      </w:r>
      <w:r>
        <w:rPr>
          <w:spacing w:val="-67"/>
        </w:rPr>
        <w:t xml:space="preserve"> </w:t>
      </w:r>
      <w:r>
        <w:t>мировоззрении (картине мира) в иудаизме, учение о единобожии, об основных</w:t>
      </w:r>
      <w:r>
        <w:rPr>
          <w:spacing w:val="1"/>
        </w:rPr>
        <w:t xml:space="preserve"> </w:t>
      </w:r>
      <w:r>
        <w:t>принципах</w:t>
      </w:r>
      <w:r>
        <w:rPr>
          <w:spacing w:val="-5"/>
        </w:rPr>
        <w:t xml:space="preserve"> </w:t>
      </w:r>
      <w:r>
        <w:t>иудаизма;</w:t>
      </w:r>
    </w:p>
    <w:p w:rsidR="00397EFD" w:rsidRDefault="009B4A09" w:rsidP="00432195">
      <w:pPr>
        <w:pStyle w:val="a3"/>
        <w:ind w:right="231"/>
      </w:pPr>
      <w:r>
        <w:t xml:space="preserve">рассказывать о священных текстах иудаизма – Торе и </w:t>
      </w:r>
      <w:proofErr w:type="spellStart"/>
      <w:r>
        <w:t>Танахе</w:t>
      </w:r>
      <w:proofErr w:type="spellEnd"/>
      <w:r>
        <w:t>, о Талмуде,</w:t>
      </w:r>
      <w:r>
        <w:rPr>
          <w:spacing w:val="1"/>
        </w:rPr>
        <w:t xml:space="preserve"> </w:t>
      </w:r>
      <w:r>
        <w:t>произведениях</w:t>
      </w:r>
      <w:r>
        <w:rPr>
          <w:spacing w:val="-6"/>
        </w:rPr>
        <w:t xml:space="preserve"> </w:t>
      </w:r>
      <w:r>
        <w:t>выдающихся деятелей</w:t>
      </w:r>
      <w:r>
        <w:rPr>
          <w:spacing w:val="-1"/>
        </w:rPr>
        <w:t xml:space="preserve"> </w:t>
      </w:r>
      <w:r>
        <w:t>иудаизма,</w:t>
      </w:r>
      <w:r>
        <w:rPr>
          <w:spacing w:val="-4"/>
        </w:rPr>
        <w:t xml:space="preserve"> </w:t>
      </w:r>
      <w:r>
        <w:t>богослужениях,</w:t>
      </w:r>
      <w:r>
        <w:rPr>
          <w:spacing w:val="1"/>
        </w:rPr>
        <w:t xml:space="preserve"> </w:t>
      </w:r>
      <w:r>
        <w:t>молитвах;</w:t>
      </w:r>
    </w:p>
    <w:p w:rsidR="00397EFD" w:rsidRDefault="009B4A09" w:rsidP="00432195">
      <w:pPr>
        <w:pStyle w:val="a3"/>
        <w:ind w:right="223"/>
      </w:pPr>
      <w:r>
        <w:t>рассказывать</w:t>
      </w:r>
      <w:r>
        <w:rPr>
          <w:spacing w:val="1"/>
        </w:rPr>
        <w:t xml:space="preserve"> </w:t>
      </w:r>
      <w:r>
        <w:t>о</w:t>
      </w:r>
      <w:r>
        <w:rPr>
          <w:spacing w:val="1"/>
        </w:rPr>
        <w:t xml:space="preserve"> </w:t>
      </w:r>
      <w:r>
        <w:t>назначении</w:t>
      </w:r>
      <w:r>
        <w:rPr>
          <w:spacing w:val="1"/>
        </w:rPr>
        <w:t xml:space="preserve"> </w:t>
      </w:r>
      <w:r>
        <w:t>и</w:t>
      </w:r>
      <w:r>
        <w:rPr>
          <w:spacing w:val="1"/>
        </w:rPr>
        <w:t xml:space="preserve"> </w:t>
      </w:r>
      <w:r>
        <w:t>устройстве</w:t>
      </w:r>
      <w:r>
        <w:rPr>
          <w:spacing w:val="1"/>
        </w:rPr>
        <w:t xml:space="preserve"> </w:t>
      </w:r>
      <w:r>
        <w:t>синагоги,</w:t>
      </w:r>
      <w:r>
        <w:rPr>
          <w:spacing w:val="1"/>
        </w:rPr>
        <w:t xml:space="preserve"> </w:t>
      </w:r>
      <w:r>
        <w:t>о</w:t>
      </w:r>
      <w:r>
        <w:rPr>
          <w:spacing w:val="1"/>
        </w:rPr>
        <w:t xml:space="preserve"> </w:t>
      </w:r>
      <w:r>
        <w:t>раввинах,</w:t>
      </w:r>
      <w:r>
        <w:rPr>
          <w:spacing w:val="1"/>
        </w:rPr>
        <w:t xml:space="preserve"> </w:t>
      </w:r>
      <w:r>
        <w:t>нормах</w:t>
      </w:r>
      <w:r>
        <w:rPr>
          <w:spacing w:val="1"/>
        </w:rPr>
        <w:t xml:space="preserve"> </w:t>
      </w:r>
      <w:r>
        <w:t>поведения</w:t>
      </w:r>
      <w:r>
        <w:rPr>
          <w:spacing w:val="1"/>
        </w:rPr>
        <w:t xml:space="preserve"> </w:t>
      </w:r>
      <w:r>
        <w:t>в</w:t>
      </w:r>
      <w:r>
        <w:rPr>
          <w:spacing w:val="-1"/>
        </w:rPr>
        <w:t xml:space="preserve"> </w:t>
      </w:r>
      <w:r>
        <w:t>синагоге,</w:t>
      </w:r>
      <w:r>
        <w:rPr>
          <w:spacing w:val="3"/>
        </w:rPr>
        <w:t xml:space="preserve"> </w:t>
      </w:r>
      <w:r>
        <w:t>общения</w:t>
      </w:r>
      <w:r>
        <w:rPr>
          <w:spacing w:val="1"/>
        </w:rPr>
        <w:t xml:space="preserve"> </w:t>
      </w:r>
      <w:r>
        <w:t>с</w:t>
      </w:r>
      <w:r>
        <w:rPr>
          <w:spacing w:val="-4"/>
        </w:rPr>
        <w:t xml:space="preserve"> </w:t>
      </w:r>
      <w:r>
        <w:t>мирянами и раввинами;</w:t>
      </w:r>
    </w:p>
    <w:p w:rsidR="00397EFD" w:rsidRDefault="009B4A09" w:rsidP="00432195">
      <w:pPr>
        <w:pStyle w:val="a3"/>
        <w:ind w:right="242"/>
      </w:pPr>
      <w:r>
        <w:t>рассказывать</w:t>
      </w:r>
      <w:r>
        <w:rPr>
          <w:spacing w:val="1"/>
        </w:rPr>
        <w:t xml:space="preserve"> </w:t>
      </w:r>
      <w:r>
        <w:t>об</w:t>
      </w:r>
      <w:r>
        <w:rPr>
          <w:spacing w:val="1"/>
        </w:rPr>
        <w:t xml:space="preserve"> </w:t>
      </w:r>
      <w:r>
        <w:t>иудейских</w:t>
      </w:r>
      <w:r>
        <w:rPr>
          <w:spacing w:val="1"/>
        </w:rPr>
        <w:t xml:space="preserve"> </w:t>
      </w:r>
      <w:r>
        <w:t>праздниках</w:t>
      </w:r>
      <w:r>
        <w:rPr>
          <w:spacing w:val="1"/>
        </w:rPr>
        <w:t xml:space="preserve"> </w:t>
      </w:r>
      <w:r>
        <w:t>(не</w:t>
      </w:r>
      <w:r>
        <w:rPr>
          <w:spacing w:val="1"/>
        </w:rPr>
        <w:t xml:space="preserve"> </w:t>
      </w:r>
      <w:r>
        <w:t>менее</w:t>
      </w:r>
      <w:r>
        <w:rPr>
          <w:spacing w:val="1"/>
        </w:rPr>
        <w:t xml:space="preserve"> </w:t>
      </w:r>
      <w:r>
        <w:t>четырёх,</w:t>
      </w:r>
      <w:r>
        <w:rPr>
          <w:spacing w:val="1"/>
        </w:rPr>
        <w:t xml:space="preserve"> </w:t>
      </w:r>
      <w:r>
        <w:t>включая</w:t>
      </w:r>
      <w:r>
        <w:rPr>
          <w:spacing w:val="1"/>
        </w:rPr>
        <w:t xml:space="preserve"> </w:t>
      </w:r>
      <w:proofErr w:type="spellStart"/>
      <w:r>
        <w:t>Рош</w:t>
      </w:r>
      <w:proofErr w:type="spellEnd"/>
      <w:r>
        <w:t>-а-</w:t>
      </w:r>
      <w:proofErr w:type="spellStart"/>
      <w:r>
        <w:t>Шана</w:t>
      </w:r>
      <w:proofErr w:type="spellEnd"/>
      <w:r>
        <w:t>,</w:t>
      </w:r>
      <w:r>
        <w:rPr>
          <w:spacing w:val="1"/>
        </w:rPr>
        <w:t xml:space="preserve"> </w:t>
      </w:r>
      <w:proofErr w:type="spellStart"/>
      <w:r>
        <w:t>Йом-Киппур</w:t>
      </w:r>
      <w:proofErr w:type="spellEnd"/>
      <w:r>
        <w:t>,</w:t>
      </w:r>
      <w:r>
        <w:rPr>
          <w:spacing w:val="1"/>
        </w:rPr>
        <w:t xml:space="preserve"> </w:t>
      </w:r>
      <w:proofErr w:type="spellStart"/>
      <w:r>
        <w:t>Суккот</w:t>
      </w:r>
      <w:proofErr w:type="spellEnd"/>
      <w:r>
        <w:t>,</w:t>
      </w:r>
      <w:r>
        <w:rPr>
          <w:spacing w:val="6"/>
        </w:rPr>
        <w:t xml:space="preserve"> </w:t>
      </w:r>
      <w:proofErr w:type="spellStart"/>
      <w:r>
        <w:t>Песах</w:t>
      </w:r>
      <w:proofErr w:type="spellEnd"/>
      <w:r>
        <w:t>),</w:t>
      </w:r>
      <w:r>
        <w:rPr>
          <w:spacing w:val="1"/>
        </w:rPr>
        <w:t xml:space="preserve"> </w:t>
      </w:r>
      <w:r>
        <w:t>постах,</w:t>
      </w:r>
      <w:r>
        <w:rPr>
          <w:spacing w:val="2"/>
        </w:rPr>
        <w:t xml:space="preserve"> </w:t>
      </w:r>
      <w:r>
        <w:t>назначении</w:t>
      </w:r>
      <w:r>
        <w:rPr>
          <w:spacing w:val="-2"/>
        </w:rPr>
        <w:t xml:space="preserve"> </w:t>
      </w:r>
      <w:r>
        <w:t>поста;</w:t>
      </w:r>
    </w:p>
    <w:p w:rsidR="00397EFD" w:rsidRDefault="009B4A09" w:rsidP="00432195">
      <w:pPr>
        <w:pStyle w:val="a3"/>
        <w:ind w:right="238"/>
      </w:pPr>
      <w:r>
        <w:t>раскрывать</w:t>
      </w:r>
      <w:r>
        <w:rPr>
          <w:spacing w:val="1"/>
        </w:rPr>
        <w:t xml:space="preserve"> </w:t>
      </w:r>
      <w:r>
        <w:t>основное</w:t>
      </w:r>
      <w:r>
        <w:rPr>
          <w:spacing w:val="1"/>
        </w:rPr>
        <w:t xml:space="preserve"> </w:t>
      </w:r>
      <w:r>
        <w:t>содержание</w:t>
      </w:r>
      <w:r>
        <w:rPr>
          <w:spacing w:val="1"/>
        </w:rPr>
        <w:t xml:space="preserve"> </w:t>
      </w:r>
      <w:r>
        <w:t>норм</w:t>
      </w:r>
      <w:r>
        <w:rPr>
          <w:spacing w:val="1"/>
        </w:rPr>
        <w:t xml:space="preserve"> </w:t>
      </w:r>
      <w:r>
        <w:t>отношений</w:t>
      </w:r>
      <w:r>
        <w:rPr>
          <w:spacing w:val="1"/>
        </w:rPr>
        <w:t xml:space="preserve"> </w:t>
      </w:r>
      <w:r>
        <w:t>в</w:t>
      </w:r>
      <w:r>
        <w:rPr>
          <w:spacing w:val="1"/>
        </w:rPr>
        <w:t xml:space="preserve"> </w:t>
      </w:r>
      <w:r>
        <w:t>еврейской</w:t>
      </w:r>
      <w:r>
        <w:rPr>
          <w:spacing w:val="1"/>
        </w:rPr>
        <w:t xml:space="preserve"> </w:t>
      </w:r>
      <w:r>
        <w:t>семье,</w:t>
      </w:r>
      <w:r>
        <w:rPr>
          <w:spacing w:val="1"/>
        </w:rPr>
        <w:t xml:space="preserve"> </w:t>
      </w:r>
      <w:r>
        <w:t>обязанностей и ответственности членов семьи, отношений детей к отцу, матери,</w:t>
      </w:r>
      <w:r>
        <w:rPr>
          <w:spacing w:val="1"/>
        </w:rPr>
        <w:t xml:space="preserve"> </w:t>
      </w:r>
      <w:r>
        <w:t>братьям</w:t>
      </w:r>
      <w:r>
        <w:rPr>
          <w:spacing w:val="1"/>
        </w:rPr>
        <w:t xml:space="preserve"> </w:t>
      </w:r>
      <w:r>
        <w:t>и</w:t>
      </w:r>
      <w:r>
        <w:rPr>
          <w:spacing w:val="1"/>
        </w:rPr>
        <w:t xml:space="preserve"> </w:t>
      </w:r>
      <w:r>
        <w:t>сёстрам,</w:t>
      </w:r>
      <w:r>
        <w:rPr>
          <w:spacing w:val="1"/>
        </w:rPr>
        <w:t xml:space="preserve"> </w:t>
      </w:r>
      <w:r>
        <w:t>старшим</w:t>
      </w:r>
      <w:r>
        <w:rPr>
          <w:spacing w:val="1"/>
        </w:rPr>
        <w:t xml:space="preserve"> </w:t>
      </w:r>
      <w:r>
        <w:t>по</w:t>
      </w:r>
      <w:r>
        <w:rPr>
          <w:spacing w:val="1"/>
        </w:rPr>
        <w:t xml:space="preserve"> </w:t>
      </w:r>
      <w:r>
        <w:t>возрасту,</w:t>
      </w:r>
      <w:r>
        <w:rPr>
          <w:spacing w:val="1"/>
        </w:rPr>
        <w:t xml:space="preserve"> </w:t>
      </w:r>
      <w:r>
        <w:t>предкам,</w:t>
      </w:r>
      <w:r>
        <w:rPr>
          <w:spacing w:val="1"/>
        </w:rPr>
        <w:t xml:space="preserve"> </w:t>
      </w:r>
      <w:r>
        <w:t>иудейских</w:t>
      </w:r>
      <w:r>
        <w:rPr>
          <w:spacing w:val="1"/>
        </w:rPr>
        <w:t xml:space="preserve"> </w:t>
      </w:r>
      <w:r>
        <w:t>традиционных</w:t>
      </w:r>
      <w:r>
        <w:rPr>
          <w:spacing w:val="1"/>
        </w:rPr>
        <w:t xml:space="preserve"> </w:t>
      </w:r>
      <w:r>
        <w:t>семейных</w:t>
      </w:r>
      <w:r>
        <w:rPr>
          <w:spacing w:val="-5"/>
        </w:rPr>
        <w:t xml:space="preserve"> </w:t>
      </w:r>
      <w:r>
        <w:t>ценностей;</w:t>
      </w:r>
    </w:p>
    <w:p w:rsidR="00397EFD" w:rsidRDefault="009B4A09" w:rsidP="00432195">
      <w:pPr>
        <w:pStyle w:val="a3"/>
        <w:ind w:right="237"/>
      </w:pPr>
      <w:r>
        <w:t>распознавать иудейскую символику, объяснять своими словами её смысл</w:t>
      </w:r>
      <w:r>
        <w:rPr>
          <w:spacing w:val="1"/>
        </w:rPr>
        <w:t xml:space="preserve"> </w:t>
      </w:r>
      <w:r>
        <w:t>(</w:t>
      </w:r>
      <w:proofErr w:type="spellStart"/>
      <w:r>
        <w:t>магендовид</w:t>
      </w:r>
      <w:proofErr w:type="spellEnd"/>
      <w:r>
        <w:t>)</w:t>
      </w:r>
      <w:r>
        <w:rPr>
          <w:spacing w:val="-1"/>
        </w:rPr>
        <w:t xml:space="preserve"> </w:t>
      </w:r>
      <w:r>
        <w:t>и</w:t>
      </w:r>
      <w:r>
        <w:rPr>
          <w:spacing w:val="1"/>
        </w:rPr>
        <w:t xml:space="preserve"> </w:t>
      </w:r>
      <w:r>
        <w:t>значение</w:t>
      </w:r>
      <w:r>
        <w:rPr>
          <w:spacing w:val="5"/>
        </w:rPr>
        <w:t xml:space="preserve"> </w:t>
      </w:r>
      <w:r>
        <w:t>в еврейской культуре;</w:t>
      </w:r>
    </w:p>
    <w:p w:rsidR="00397EFD" w:rsidRDefault="009B4A09" w:rsidP="00432195">
      <w:pPr>
        <w:pStyle w:val="a3"/>
        <w:ind w:right="237"/>
      </w:pPr>
      <w:r>
        <w:t>рассказывать</w:t>
      </w:r>
      <w:r>
        <w:rPr>
          <w:spacing w:val="1"/>
        </w:rPr>
        <w:t xml:space="preserve"> </w:t>
      </w:r>
      <w:r>
        <w:t>о</w:t>
      </w:r>
      <w:r>
        <w:rPr>
          <w:spacing w:val="1"/>
        </w:rPr>
        <w:t xml:space="preserve"> </w:t>
      </w:r>
      <w:r>
        <w:t>художественной</w:t>
      </w:r>
      <w:r>
        <w:rPr>
          <w:spacing w:val="1"/>
        </w:rPr>
        <w:t xml:space="preserve"> </w:t>
      </w:r>
      <w:r>
        <w:t>культуре</w:t>
      </w:r>
      <w:r>
        <w:rPr>
          <w:spacing w:val="1"/>
        </w:rPr>
        <w:t xml:space="preserve"> </w:t>
      </w:r>
      <w:r>
        <w:t>в</w:t>
      </w:r>
      <w:r>
        <w:rPr>
          <w:spacing w:val="1"/>
        </w:rPr>
        <w:t xml:space="preserve"> </w:t>
      </w:r>
      <w:r>
        <w:t>иудейской</w:t>
      </w:r>
      <w:r>
        <w:rPr>
          <w:spacing w:val="1"/>
        </w:rPr>
        <w:t xml:space="preserve"> </w:t>
      </w:r>
      <w:r>
        <w:t>традиции,</w:t>
      </w:r>
      <w:r>
        <w:rPr>
          <w:spacing w:val="1"/>
        </w:rPr>
        <w:t xml:space="preserve"> </w:t>
      </w:r>
      <w:r>
        <w:t>каллиграфии,</w:t>
      </w:r>
      <w:r>
        <w:rPr>
          <w:spacing w:val="1"/>
        </w:rPr>
        <w:t xml:space="preserve"> </w:t>
      </w:r>
      <w:r>
        <w:t>религиозных</w:t>
      </w:r>
      <w:r>
        <w:rPr>
          <w:spacing w:val="1"/>
        </w:rPr>
        <w:t xml:space="preserve"> </w:t>
      </w:r>
      <w:r>
        <w:t>напевах,</w:t>
      </w:r>
      <w:r>
        <w:rPr>
          <w:spacing w:val="1"/>
        </w:rPr>
        <w:t xml:space="preserve"> </w:t>
      </w:r>
      <w:r>
        <w:t>архитектуре,</w:t>
      </w:r>
      <w:r>
        <w:rPr>
          <w:spacing w:val="1"/>
        </w:rPr>
        <w:t xml:space="preserve"> </w:t>
      </w:r>
      <w:r>
        <w:t>книжной</w:t>
      </w:r>
      <w:r>
        <w:rPr>
          <w:spacing w:val="1"/>
        </w:rPr>
        <w:t xml:space="preserve"> </w:t>
      </w:r>
      <w:r>
        <w:t>миниатюре,</w:t>
      </w:r>
      <w:r>
        <w:rPr>
          <w:spacing w:val="1"/>
        </w:rPr>
        <w:t xml:space="preserve"> </w:t>
      </w:r>
      <w:r>
        <w:t>религиозной атрибутике,</w:t>
      </w:r>
      <w:r>
        <w:rPr>
          <w:spacing w:val="4"/>
        </w:rPr>
        <w:t xml:space="preserve"> </w:t>
      </w:r>
      <w:r>
        <w:t>одежде;</w:t>
      </w:r>
    </w:p>
    <w:p w:rsidR="00397EFD" w:rsidRDefault="009B4A09" w:rsidP="00432195">
      <w:pPr>
        <w:pStyle w:val="a3"/>
        <w:ind w:right="240"/>
      </w:pPr>
      <w:r>
        <w:t xml:space="preserve">излагать  </w:t>
      </w:r>
      <w:r>
        <w:rPr>
          <w:spacing w:val="1"/>
        </w:rPr>
        <w:t xml:space="preserve"> </w:t>
      </w:r>
      <w:r>
        <w:t>основные    исторические    сведения    о    появлен</w:t>
      </w:r>
      <w:proofErr w:type="gramStart"/>
      <w:r>
        <w:t>ии    иу</w:t>
      </w:r>
      <w:proofErr w:type="gramEnd"/>
      <w:r>
        <w:t>даизма</w:t>
      </w:r>
      <w:r>
        <w:rPr>
          <w:spacing w:val="1"/>
        </w:rPr>
        <w:t xml:space="preserve"> </w:t>
      </w:r>
      <w:r>
        <w:lastRenderedPageBreak/>
        <w:t>на территории России, своими словами объяснять роль иудаизма в становлении</w:t>
      </w:r>
      <w:r>
        <w:rPr>
          <w:spacing w:val="1"/>
        </w:rPr>
        <w:t xml:space="preserve"> </w:t>
      </w:r>
      <w:r>
        <w:t>культуры</w:t>
      </w:r>
      <w:r>
        <w:rPr>
          <w:spacing w:val="-1"/>
        </w:rPr>
        <w:t xml:space="preserve"> </w:t>
      </w:r>
      <w:r>
        <w:t>народов</w:t>
      </w:r>
      <w:r>
        <w:rPr>
          <w:spacing w:val="-2"/>
        </w:rPr>
        <w:t xml:space="preserve"> </w:t>
      </w:r>
      <w:r>
        <w:t>России, российской</w:t>
      </w:r>
      <w:r>
        <w:rPr>
          <w:spacing w:val="-1"/>
        </w:rPr>
        <w:t xml:space="preserve"> </w:t>
      </w:r>
      <w:r>
        <w:t>культуры и</w:t>
      </w:r>
      <w:r>
        <w:rPr>
          <w:spacing w:val="-1"/>
        </w:rPr>
        <w:t xml:space="preserve"> </w:t>
      </w:r>
      <w:r>
        <w:t>государственности;</w:t>
      </w:r>
    </w:p>
    <w:p w:rsidR="00397EFD" w:rsidRDefault="009B4A09" w:rsidP="00432195">
      <w:pPr>
        <w:pStyle w:val="a3"/>
        <w:ind w:right="231"/>
      </w:pP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иудейского исторического и культурного наследия в своей местности, регионе</w:t>
      </w:r>
      <w:r>
        <w:rPr>
          <w:spacing w:val="1"/>
        </w:rPr>
        <w:t xml:space="preserve"> </w:t>
      </w:r>
      <w:r>
        <w:t>(синагоги,</w:t>
      </w:r>
      <w:r>
        <w:rPr>
          <w:spacing w:val="43"/>
        </w:rPr>
        <w:t xml:space="preserve"> </w:t>
      </w:r>
      <w:r>
        <w:t>кладбища,</w:t>
      </w:r>
      <w:r>
        <w:rPr>
          <w:spacing w:val="43"/>
        </w:rPr>
        <w:t xml:space="preserve"> </w:t>
      </w:r>
      <w:r>
        <w:t>памятные</w:t>
      </w:r>
      <w:r>
        <w:rPr>
          <w:spacing w:val="42"/>
        </w:rPr>
        <w:t xml:space="preserve"> </w:t>
      </w:r>
      <w:r>
        <w:t>и</w:t>
      </w:r>
      <w:r>
        <w:rPr>
          <w:spacing w:val="41"/>
        </w:rPr>
        <w:t xml:space="preserve"> </w:t>
      </w:r>
      <w:r>
        <w:t>святые</w:t>
      </w:r>
      <w:r>
        <w:rPr>
          <w:spacing w:val="42"/>
        </w:rPr>
        <w:t xml:space="preserve"> </w:t>
      </w:r>
      <w:r>
        <w:t>места),</w:t>
      </w:r>
      <w:r>
        <w:rPr>
          <w:spacing w:val="43"/>
        </w:rPr>
        <w:t xml:space="preserve"> </w:t>
      </w:r>
      <w:r>
        <w:t>оформлению</w:t>
      </w:r>
      <w:r>
        <w:rPr>
          <w:spacing w:val="40"/>
        </w:rPr>
        <w:t xml:space="preserve"> </w:t>
      </w:r>
      <w:r>
        <w:t>и</w:t>
      </w:r>
      <w:r>
        <w:rPr>
          <w:spacing w:val="41"/>
        </w:rPr>
        <w:t xml:space="preserve"> </w:t>
      </w:r>
      <w:r>
        <w:t>представлению</w:t>
      </w:r>
      <w:r>
        <w:rPr>
          <w:spacing w:val="-68"/>
        </w:rPr>
        <w:t xml:space="preserve"> </w:t>
      </w:r>
      <w:r>
        <w:t>её</w:t>
      </w:r>
      <w:r>
        <w:rPr>
          <w:spacing w:val="1"/>
        </w:rPr>
        <w:t xml:space="preserve"> </w:t>
      </w:r>
      <w:r>
        <w:t>результатов;</w:t>
      </w:r>
    </w:p>
    <w:p w:rsidR="00397EFD" w:rsidRDefault="009B4A09" w:rsidP="00432195">
      <w:pPr>
        <w:pStyle w:val="a3"/>
        <w:ind w:right="223"/>
      </w:pPr>
      <w:r>
        <w:t>приводить</w:t>
      </w:r>
      <w:r>
        <w:rPr>
          <w:spacing w:val="1"/>
        </w:rPr>
        <w:t xml:space="preserve"> </w:t>
      </w:r>
      <w:r>
        <w:t>примеры</w:t>
      </w:r>
      <w:r>
        <w:rPr>
          <w:spacing w:val="1"/>
        </w:rPr>
        <w:t xml:space="preserve"> </w:t>
      </w:r>
      <w:r>
        <w:t>нравственных</w:t>
      </w:r>
      <w:r>
        <w:rPr>
          <w:spacing w:val="1"/>
        </w:rPr>
        <w:t xml:space="preserve"> </w:t>
      </w:r>
      <w:r>
        <w:t>поступков,</w:t>
      </w:r>
      <w:r>
        <w:rPr>
          <w:spacing w:val="1"/>
        </w:rPr>
        <w:t xml:space="preserve"> </w:t>
      </w:r>
      <w:r>
        <w:t>совершаемых</w:t>
      </w:r>
      <w:r>
        <w:rPr>
          <w:spacing w:val="1"/>
        </w:rPr>
        <w:t xml:space="preserve"> </w:t>
      </w:r>
      <w:r>
        <w:t>с</w:t>
      </w:r>
      <w:r>
        <w:rPr>
          <w:spacing w:val="-67"/>
        </w:rPr>
        <w:t xml:space="preserve"> </w:t>
      </w:r>
      <w:r>
        <w:t>использованием этических норм религиозной культуры и внутренней установки</w:t>
      </w:r>
      <w:r>
        <w:rPr>
          <w:spacing w:val="1"/>
        </w:rPr>
        <w:t xml:space="preserve"> </w:t>
      </w:r>
      <w:r>
        <w:t>личности,</w:t>
      </w:r>
      <w:r>
        <w:rPr>
          <w:spacing w:val="2"/>
        </w:rPr>
        <w:t xml:space="preserve"> </w:t>
      </w:r>
      <w:r>
        <w:t>поступать</w:t>
      </w:r>
      <w:r>
        <w:rPr>
          <w:spacing w:val="-1"/>
        </w:rPr>
        <w:t xml:space="preserve"> </w:t>
      </w:r>
      <w:r>
        <w:t>согласно своей</w:t>
      </w:r>
      <w:r>
        <w:rPr>
          <w:spacing w:val="1"/>
        </w:rPr>
        <w:t xml:space="preserve"> </w:t>
      </w:r>
      <w:r>
        <w:t>совести;</w:t>
      </w:r>
    </w:p>
    <w:p w:rsidR="00397EFD" w:rsidRDefault="009B4A09" w:rsidP="00432195">
      <w:pPr>
        <w:pStyle w:val="a3"/>
        <w:ind w:right="229"/>
      </w:pPr>
      <w:r>
        <w:t>выражать своими словами понимание свободы мировоззренческого выбора,</w:t>
      </w:r>
      <w:r>
        <w:rPr>
          <w:spacing w:val="1"/>
        </w:rPr>
        <w:t xml:space="preserve"> </w:t>
      </w:r>
      <w:r>
        <w:t>отношения</w:t>
      </w:r>
      <w:r>
        <w:rPr>
          <w:spacing w:val="1"/>
        </w:rPr>
        <w:t xml:space="preserve"> </w:t>
      </w:r>
      <w:r>
        <w:t>человека,</w:t>
      </w:r>
      <w:r>
        <w:rPr>
          <w:spacing w:val="1"/>
        </w:rPr>
        <w:t xml:space="preserve"> </w:t>
      </w:r>
      <w:r>
        <w:t>людей</w:t>
      </w:r>
      <w:r>
        <w:rPr>
          <w:spacing w:val="1"/>
        </w:rPr>
        <w:t xml:space="preserve"> </w:t>
      </w:r>
      <w:r>
        <w:t>в обществе</w:t>
      </w:r>
      <w:r>
        <w:rPr>
          <w:spacing w:val="1"/>
        </w:rPr>
        <w:t xml:space="preserve"> </w:t>
      </w:r>
      <w:r>
        <w:t>к</w:t>
      </w:r>
      <w:r>
        <w:rPr>
          <w:spacing w:val="1"/>
        </w:rPr>
        <w:t xml:space="preserve"> </w:t>
      </w:r>
      <w:r>
        <w:t>религии,</w:t>
      </w:r>
      <w:r>
        <w:rPr>
          <w:spacing w:val="1"/>
        </w:rPr>
        <w:t xml:space="preserve"> </w:t>
      </w:r>
      <w:r>
        <w:t>свободы</w:t>
      </w:r>
      <w:r>
        <w:rPr>
          <w:spacing w:val="1"/>
        </w:rPr>
        <w:t xml:space="preserve"> </w:t>
      </w:r>
      <w:r>
        <w:t>вероисповедания,</w:t>
      </w:r>
      <w:r>
        <w:rPr>
          <w:spacing w:val="1"/>
        </w:rPr>
        <w:t xml:space="preserve"> </w:t>
      </w:r>
      <w:r>
        <w:t>понимание</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многоэтничного</w:t>
      </w:r>
      <w:r>
        <w:rPr>
          <w:spacing w:val="1"/>
        </w:rPr>
        <w:t xml:space="preserve"> </w:t>
      </w:r>
      <w:r>
        <w:t>и</w:t>
      </w:r>
      <w:r>
        <w:rPr>
          <w:spacing w:val="1"/>
        </w:rPr>
        <w:t xml:space="preserve"> </w:t>
      </w:r>
      <w:proofErr w:type="spellStart"/>
      <w:r>
        <w:t>многорелигиозного</w:t>
      </w:r>
      <w:proofErr w:type="spellEnd"/>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w:t>
      </w:r>
      <w:r>
        <w:rPr>
          <w:spacing w:val="1"/>
        </w:rPr>
        <w:t xml:space="preserve"> </w:t>
      </w:r>
      <w:r>
        <w:t>гражданского)</w:t>
      </w:r>
      <w:r>
        <w:rPr>
          <w:spacing w:val="1"/>
        </w:rPr>
        <w:t xml:space="preserve"> </w:t>
      </w:r>
      <w:r>
        <w:t>патриотизма,</w:t>
      </w:r>
      <w:r>
        <w:rPr>
          <w:spacing w:val="1"/>
        </w:rPr>
        <w:t xml:space="preserve"> </w:t>
      </w:r>
      <w:r>
        <w:t>любви</w:t>
      </w:r>
      <w:r>
        <w:rPr>
          <w:spacing w:val="1"/>
        </w:rPr>
        <w:t xml:space="preserve"> </w:t>
      </w:r>
      <w:r>
        <w:t>к</w:t>
      </w:r>
      <w:r>
        <w:rPr>
          <w:spacing w:val="1"/>
        </w:rPr>
        <w:t xml:space="preserve"> </w:t>
      </w:r>
      <w:r>
        <w:t>Отечеству,</w:t>
      </w:r>
      <w:r>
        <w:rPr>
          <w:spacing w:val="1"/>
        </w:rPr>
        <w:t xml:space="preserve"> </w:t>
      </w:r>
      <w:r>
        <w:t>нашей</w:t>
      </w:r>
      <w:r>
        <w:rPr>
          <w:spacing w:val="1"/>
        </w:rPr>
        <w:t xml:space="preserve"> </w:t>
      </w:r>
      <w:r>
        <w:t>общей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приводить</w:t>
      </w:r>
      <w:r>
        <w:rPr>
          <w:spacing w:val="1"/>
        </w:rPr>
        <w:t xml:space="preserve"> </w:t>
      </w:r>
      <w:r>
        <w:t>примеры</w:t>
      </w:r>
      <w:r>
        <w:rPr>
          <w:spacing w:val="1"/>
        </w:rPr>
        <w:t xml:space="preserve"> </w:t>
      </w:r>
      <w:r>
        <w:t>сотрудничества</w:t>
      </w:r>
      <w:r>
        <w:rPr>
          <w:spacing w:val="1"/>
        </w:rPr>
        <w:t xml:space="preserve"> </w:t>
      </w:r>
      <w:r>
        <w:t>последователей</w:t>
      </w:r>
      <w:r>
        <w:rPr>
          <w:spacing w:val="1"/>
        </w:rPr>
        <w:t xml:space="preserve"> </w:t>
      </w:r>
      <w:r>
        <w:t>традиционных</w:t>
      </w:r>
      <w:r>
        <w:rPr>
          <w:spacing w:val="-4"/>
        </w:rPr>
        <w:t xml:space="preserve"> </w:t>
      </w:r>
      <w:r>
        <w:t>религий;</w:t>
      </w:r>
    </w:p>
    <w:p w:rsidR="00397EFD" w:rsidRDefault="009B4A09" w:rsidP="00432195">
      <w:pPr>
        <w:pStyle w:val="a3"/>
        <w:ind w:right="233"/>
      </w:pPr>
      <w:r>
        <w:t>называть традиционные религии в России (не менее трёх, кроме изучаемой),</w:t>
      </w:r>
      <w:r>
        <w:rPr>
          <w:spacing w:val="-67"/>
        </w:rPr>
        <w:t xml:space="preserve"> </w:t>
      </w:r>
      <w:r>
        <w:t>народы России, для которых традиционными религиями исторически являются</w:t>
      </w:r>
      <w:r>
        <w:rPr>
          <w:spacing w:val="1"/>
        </w:rPr>
        <w:t xml:space="preserve"> </w:t>
      </w:r>
      <w:r>
        <w:t>православие,</w:t>
      </w:r>
      <w:r>
        <w:rPr>
          <w:spacing w:val="3"/>
        </w:rPr>
        <w:t xml:space="preserve"> </w:t>
      </w:r>
      <w:r>
        <w:t>ислам,</w:t>
      </w:r>
      <w:r>
        <w:rPr>
          <w:spacing w:val="-1"/>
        </w:rPr>
        <w:t xml:space="preserve"> </w:t>
      </w:r>
      <w:r>
        <w:t>буддизм,</w:t>
      </w:r>
      <w:r>
        <w:rPr>
          <w:spacing w:val="3"/>
        </w:rPr>
        <w:t xml:space="preserve"> </w:t>
      </w:r>
      <w:r>
        <w:t>иудаизм;</w:t>
      </w:r>
    </w:p>
    <w:p w:rsidR="00397EFD" w:rsidRDefault="009B4A09" w:rsidP="00432195">
      <w:pPr>
        <w:pStyle w:val="a3"/>
        <w:ind w:right="242"/>
      </w:pPr>
      <w:r>
        <w:t>выражать своими словами понимание человеческого достоинства, ценности</w:t>
      </w:r>
      <w:r>
        <w:rPr>
          <w:spacing w:val="1"/>
        </w:rPr>
        <w:t xml:space="preserve"> </w:t>
      </w:r>
      <w:r>
        <w:t>человеческой</w:t>
      </w:r>
      <w:r>
        <w:rPr>
          <w:spacing w:val="-2"/>
        </w:rPr>
        <w:t xml:space="preserve"> </w:t>
      </w:r>
      <w:r>
        <w:t>жизни</w:t>
      </w:r>
      <w:r>
        <w:rPr>
          <w:spacing w:val="-2"/>
        </w:rPr>
        <w:t xml:space="preserve"> </w:t>
      </w:r>
      <w:r>
        <w:t>в</w:t>
      </w:r>
      <w:r>
        <w:rPr>
          <w:spacing w:val="-3"/>
        </w:rPr>
        <w:t xml:space="preserve"> </w:t>
      </w:r>
      <w:r>
        <w:t>иудейской</w:t>
      </w:r>
      <w:r>
        <w:rPr>
          <w:spacing w:val="-1"/>
        </w:rPr>
        <w:t xml:space="preserve"> </w:t>
      </w:r>
      <w:r>
        <w:t>духовно-нравственной</w:t>
      </w:r>
      <w:r>
        <w:rPr>
          <w:spacing w:val="-2"/>
        </w:rPr>
        <w:t xml:space="preserve"> </w:t>
      </w:r>
      <w:r>
        <w:t>культуре,</w:t>
      </w:r>
      <w:r>
        <w:rPr>
          <w:spacing w:val="1"/>
        </w:rPr>
        <w:t xml:space="preserve"> </w:t>
      </w:r>
      <w:r>
        <w:t>традиции.</w:t>
      </w:r>
    </w:p>
    <w:p w:rsidR="00397EFD" w:rsidRDefault="009B4A09" w:rsidP="00432195">
      <w:pPr>
        <w:pStyle w:val="a3"/>
        <w:ind w:left="1403" w:firstLine="0"/>
      </w:pPr>
      <w:r>
        <w:t>Модуль</w:t>
      </w:r>
      <w:r>
        <w:rPr>
          <w:spacing w:val="-7"/>
        </w:rPr>
        <w:t xml:space="preserve"> </w:t>
      </w:r>
      <w:r>
        <w:t>«Основы</w:t>
      </w:r>
      <w:r>
        <w:rPr>
          <w:spacing w:val="-4"/>
        </w:rPr>
        <w:t xml:space="preserve"> </w:t>
      </w:r>
      <w:r>
        <w:t>религиозных</w:t>
      </w:r>
      <w:r>
        <w:rPr>
          <w:spacing w:val="-9"/>
        </w:rPr>
        <w:t xml:space="preserve"> </w:t>
      </w:r>
      <w:r>
        <w:t>культур</w:t>
      </w:r>
      <w:r>
        <w:rPr>
          <w:spacing w:val="-4"/>
        </w:rPr>
        <w:t xml:space="preserve"> </w:t>
      </w:r>
      <w:r>
        <w:t>народов</w:t>
      </w:r>
      <w:r>
        <w:rPr>
          <w:spacing w:val="-6"/>
        </w:rPr>
        <w:t xml:space="preserve"> </w:t>
      </w:r>
      <w:r>
        <w:t>России».</w:t>
      </w:r>
    </w:p>
    <w:p w:rsidR="00397EFD" w:rsidRDefault="009B4A09" w:rsidP="00432195">
      <w:pPr>
        <w:pStyle w:val="a3"/>
        <w:ind w:left="1403" w:firstLine="0"/>
      </w:pPr>
      <w:r>
        <w:t>Предметные</w:t>
      </w:r>
      <w:r>
        <w:rPr>
          <w:spacing w:val="66"/>
        </w:rPr>
        <w:t xml:space="preserve"> </w:t>
      </w:r>
      <w:r>
        <w:t>результаты</w:t>
      </w:r>
      <w:r>
        <w:rPr>
          <w:spacing w:val="133"/>
        </w:rPr>
        <w:t xml:space="preserve"> </w:t>
      </w:r>
      <w:r>
        <w:t>освоения</w:t>
      </w:r>
      <w:r>
        <w:rPr>
          <w:spacing w:val="134"/>
        </w:rPr>
        <w:t xml:space="preserve"> </w:t>
      </w:r>
      <w:r>
        <w:t>образовательной</w:t>
      </w:r>
      <w:r>
        <w:rPr>
          <w:spacing w:val="134"/>
        </w:rPr>
        <w:t xml:space="preserve"> </w:t>
      </w:r>
      <w:r>
        <w:t>программы</w:t>
      </w:r>
      <w:r>
        <w:rPr>
          <w:spacing w:val="133"/>
        </w:rPr>
        <w:t xml:space="preserve"> </w:t>
      </w:r>
      <w:r>
        <w:t>модуля</w:t>
      </w:r>
    </w:p>
    <w:p w:rsidR="00397EFD" w:rsidRDefault="009B4A09" w:rsidP="00432195">
      <w:pPr>
        <w:pStyle w:val="a3"/>
        <w:ind w:right="236" w:firstLine="0"/>
      </w:pPr>
      <w:r>
        <w:t>«Основы</w:t>
      </w:r>
      <w:r>
        <w:rPr>
          <w:spacing w:val="1"/>
        </w:rPr>
        <w:t xml:space="preserve"> </w:t>
      </w:r>
      <w:r>
        <w:t>религиозных</w:t>
      </w:r>
      <w:r>
        <w:rPr>
          <w:spacing w:val="1"/>
        </w:rPr>
        <w:t xml:space="preserve"> </w:t>
      </w:r>
      <w:r>
        <w:t>культур</w:t>
      </w:r>
      <w:r>
        <w:rPr>
          <w:spacing w:val="1"/>
        </w:rPr>
        <w:t xml:space="preserve"> </w:t>
      </w:r>
      <w:r>
        <w:t>народов</w:t>
      </w:r>
      <w:r>
        <w:rPr>
          <w:spacing w:val="1"/>
        </w:rPr>
        <w:t xml:space="preserve"> </w:t>
      </w:r>
      <w:r>
        <w:t>России»</w:t>
      </w:r>
      <w:r>
        <w:rPr>
          <w:spacing w:val="1"/>
        </w:rPr>
        <w:t xml:space="preserve"> </w:t>
      </w:r>
      <w:r>
        <w:t>должны</w:t>
      </w:r>
      <w:r>
        <w:rPr>
          <w:spacing w:val="1"/>
        </w:rPr>
        <w:t xml:space="preserve"> </w:t>
      </w:r>
      <w:r>
        <w:t>отражать</w:t>
      </w:r>
      <w:r>
        <w:rPr>
          <w:spacing w:val="1"/>
        </w:rPr>
        <w:t xml:space="preserve"> </w:t>
      </w:r>
      <w:proofErr w:type="spellStart"/>
      <w:r>
        <w:t>сформированность</w:t>
      </w:r>
      <w:proofErr w:type="spellEnd"/>
      <w:r>
        <w:rPr>
          <w:spacing w:val="3"/>
        </w:rPr>
        <w:t xml:space="preserve"> </w:t>
      </w:r>
      <w:r>
        <w:t>умений:</w:t>
      </w:r>
    </w:p>
    <w:p w:rsidR="00397EFD" w:rsidRDefault="009B4A09" w:rsidP="00432195">
      <w:pPr>
        <w:pStyle w:val="a3"/>
        <w:ind w:right="233"/>
      </w:pPr>
      <w:r>
        <w:t>выражать своими словами первоначальное понимание сущности духовного</w:t>
      </w:r>
      <w:r>
        <w:rPr>
          <w:spacing w:val="1"/>
        </w:rPr>
        <w:t xml:space="preserve"> </w:t>
      </w:r>
      <w:r>
        <w:t>развития как осознания и усвоения человеком значимых для жизни представлений</w:t>
      </w:r>
      <w:r>
        <w:rPr>
          <w:spacing w:val="-67"/>
        </w:rPr>
        <w:t xml:space="preserve"> </w:t>
      </w:r>
      <w:r>
        <w:t>о себе,</w:t>
      </w:r>
      <w:r>
        <w:rPr>
          <w:spacing w:val="-2"/>
        </w:rPr>
        <w:t xml:space="preserve"> </w:t>
      </w:r>
      <w:r>
        <w:t>людях,</w:t>
      </w:r>
      <w:r>
        <w:rPr>
          <w:spacing w:val="4"/>
        </w:rPr>
        <w:t xml:space="preserve"> </w:t>
      </w:r>
      <w:r>
        <w:t>окружающей действительности;</w:t>
      </w:r>
    </w:p>
    <w:p w:rsidR="00397EFD" w:rsidRDefault="009B4A09" w:rsidP="00432195">
      <w:pPr>
        <w:pStyle w:val="a3"/>
        <w:ind w:right="229"/>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значимости</w:t>
      </w:r>
      <w:r>
        <w:rPr>
          <w:spacing w:val="1"/>
        </w:rPr>
        <w:t xml:space="preserve"> </w:t>
      </w:r>
      <w:r>
        <w:t>нравственного</w:t>
      </w:r>
      <w:r>
        <w:rPr>
          <w:spacing w:val="1"/>
        </w:rPr>
        <w:t xml:space="preserve"> </w:t>
      </w:r>
      <w:r>
        <w:t>самосовершенствования</w:t>
      </w:r>
      <w:r>
        <w:rPr>
          <w:spacing w:val="1"/>
        </w:rPr>
        <w:t xml:space="preserve"> </w:t>
      </w:r>
      <w:r>
        <w:t>и</w:t>
      </w:r>
      <w:r>
        <w:rPr>
          <w:spacing w:val="1"/>
        </w:rPr>
        <w:t xml:space="preserve"> </w:t>
      </w:r>
      <w:r>
        <w:t>роли</w:t>
      </w:r>
      <w:r>
        <w:rPr>
          <w:spacing w:val="1"/>
        </w:rPr>
        <w:t xml:space="preserve"> </w:t>
      </w:r>
      <w:r>
        <w:t>в</w:t>
      </w:r>
      <w:r>
        <w:rPr>
          <w:spacing w:val="1"/>
        </w:rPr>
        <w:t xml:space="preserve"> </w:t>
      </w:r>
      <w:r>
        <w:t>этом</w:t>
      </w:r>
      <w:r>
        <w:rPr>
          <w:spacing w:val="1"/>
        </w:rPr>
        <w:t xml:space="preserve"> </w:t>
      </w:r>
      <w:r>
        <w:t>личных</w:t>
      </w:r>
      <w:r>
        <w:rPr>
          <w:spacing w:val="1"/>
        </w:rPr>
        <w:t xml:space="preserve"> </w:t>
      </w:r>
      <w:r>
        <w:t>усилий</w:t>
      </w:r>
      <w:r>
        <w:rPr>
          <w:spacing w:val="1"/>
        </w:rPr>
        <w:t xml:space="preserve"> </w:t>
      </w:r>
      <w:r>
        <w:t>человека,</w:t>
      </w:r>
      <w:r>
        <w:rPr>
          <w:spacing w:val="1"/>
        </w:rPr>
        <w:t xml:space="preserve"> </w:t>
      </w:r>
      <w:r>
        <w:t>приводить</w:t>
      </w:r>
      <w:r>
        <w:rPr>
          <w:spacing w:val="1"/>
        </w:rPr>
        <w:t xml:space="preserve"> </w:t>
      </w:r>
      <w:r>
        <w:t>примеры;</w:t>
      </w:r>
    </w:p>
    <w:p w:rsidR="00397EFD" w:rsidRDefault="009B4A09" w:rsidP="00432195">
      <w:pPr>
        <w:pStyle w:val="a3"/>
        <w:ind w:right="231"/>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 и нравственных ценностей, духовно-нравственной культуры народов</w:t>
      </w:r>
      <w:r>
        <w:rPr>
          <w:spacing w:val="1"/>
        </w:rPr>
        <w:t xml:space="preserve"> </w:t>
      </w:r>
      <w:r>
        <w:t>России,</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источника</w:t>
      </w:r>
      <w:r>
        <w:rPr>
          <w:spacing w:val="1"/>
        </w:rPr>
        <w:t xml:space="preserve"> </w:t>
      </w:r>
      <w:r>
        <w:t>и</w:t>
      </w:r>
      <w:r>
        <w:rPr>
          <w:spacing w:val="1"/>
        </w:rPr>
        <w:t xml:space="preserve"> </w:t>
      </w:r>
      <w:r>
        <w:t>основы</w:t>
      </w:r>
      <w:r>
        <w:rPr>
          <w:spacing w:val="1"/>
        </w:rPr>
        <w:t xml:space="preserve"> </w:t>
      </w:r>
      <w:r>
        <w:t>духовного</w:t>
      </w:r>
      <w:r>
        <w:rPr>
          <w:spacing w:val="1"/>
        </w:rPr>
        <w:t xml:space="preserve"> </w:t>
      </w:r>
      <w:r>
        <w:t>развития,</w:t>
      </w:r>
      <w:r>
        <w:rPr>
          <w:spacing w:val="1"/>
        </w:rPr>
        <w:t xml:space="preserve"> </w:t>
      </w:r>
      <w:r>
        <w:t>нравственного</w:t>
      </w:r>
      <w:r>
        <w:rPr>
          <w:spacing w:val="1"/>
        </w:rPr>
        <w:t xml:space="preserve"> </w:t>
      </w:r>
      <w:r>
        <w:t>совершенствования;</w:t>
      </w:r>
    </w:p>
    <w:p w:rsidR="00397EFD" w:rsidRDefault="009B4A09" w:rsidP="00432195">
      <w:pPr>
        <w:pStyle w:val="a3"/>
        <w:ind w:right="235"/>
      </w:pPr>
      <w:r>
        <w:t>рассказывать о нравственных заповедях, нормах морали в традиционных</w:t>
      </w:r>
      <w:r>
        <w:rPr>
          <w:spacing w:val="1"/>
        </w:rPr>
        <w:t xml:space="preserve"> </w:t>
      </w:r>
      <w:r>
        <w:t>религиях    России   (православие,    ислам,    буддизм,    иудаизм),    их   значении</w:t>
      </w:r>
      <w:r>
        <w:rPr>
          <w:spacing w:val="1"/>
        </w:rPr>
        <w:t xml:space="preserve"> </w:t>
      </w:r>
      <w:r>
        <w:t>в</w:t>
      </w:r>
      <w:r>
        <w:rPr>
          <w:spacing w:val="-1"/>
        </w:rPr>
        <w:t xml:space="preserve"> </w:t>
      </w:r>
      <w:r>
        <w:t>выстраивании</w:t>
      </w:r>
      <w:r>
        <w:rPr>
          <w:spacing w:val="1"/>
        </w:rPr>
        <w:t xml:space="preserve"> </w:t>
      </w:r>
      <w:r>
        <w:t>отношений в</w:t>
      </w:r>
      <w:r>
        <w:rPr>
          <w:spacing w:val="-1"/>
        </w:rPr>
        <w:t xml:space="preserve"> </w:t>
      </w:r>
      <w:r>
        <w:t>семье,</w:t>
      </w:r>
      <w:r>
        <w:rPr>
          <w:spacing w:val="4"/>
        </w:rPr>
        <w:t xml:space="preserve"> </w:t>
      </w:r>
      <w:r>
        <w:t>между</w:t>
      </w:r>
      <w:r>
        <w:rPr>
          <w:spacing w:val="-4"/>
        </w:rPr>
        <w:t xml:space="preserve"> </w:t>
      </w:r>
      <w:r>
        <w:t>людьми;</w:t>
      </w:r>
    </w:p>
    <w:p w:rsidR="00397EFD" w:rsidRDefault="009B4A09" w:rsidP="00432195">
      <w:pPr>
        <w:pStyle w:val="a3"/>
        <w:ind w:right="229"/>
      </w:pPr>
      <w:proofErr w:type="gramStart"/>
      <w:r>
        <w:t>раскрывать основное содержание нравственных категорий (долг, свобода,</w:t>
      </w:r>
      <w:r>
        <w:rPr>
          <w:spacing w:val="1"/>
        </w:rPr>
        <w:t xml:space="preserve"> </w:t>
      </w:r>
      <w:r>
        <w:t>ответственность,</w:t>
      </w:r>
      <w:r>
        <w:rPr>
          <w:spacing w:val="1"/>
        </w:rPr>
        <w:t xml:space="preserve"> </w:t>
      </w:r>
      <w:r>
        <w:t>милосердие,</w:t>
      </w:r>
      <w:r>
        <w:rPr>
          <w:spacing w:val="1"/>
        </w:rPr>
        <w:t xml:space="preserve"> </w:t>
      </w:r>
      <w:r>
        <w:t>забота</w:t>
      </w:r>
      <w:r>
        <w:rPr>
          <w:spacing w:val="1"/>
        </w:rPr>
        <w:t xml:space="preserve"> </w:t>
      </w:r>
      <w:r>
        <w:t>о</w:t>
      </w:r>
      <w:r>
        <w:rPr>
          <w:spacing w:val="1"/>
        </w:rPr>
        <w:t xml:space="preserve"> </w:t>
      </w:r>
      <w:r>
        <w:t>слабых,</w:t>
      </w:r>
      <w:r>
        <w:rPr>
          <w:spacing w:val="1"/>
        </w:rPr>
        <w:t xml:space="preserve"> </w:t>
      </w:r>
      <w:r>
        <w:t>взаимопомощь)</w:t>
      </w:r>
      <w:r>
        <w:rPr>
          <w:spacing w:val="1"/>
        </w:rPr>
        <w:t xml:space="preserve"> </w:t>
      </w:r>
      <w:r>
        <w:t>в</w:t>
      </w:r>
      <w:r>
        <w:rPr>
          <w:spacing w:val="1"/>
        </w:rPr>
        <w:t xml:space="preserve"> </w:t>
      </w:r>
      <w:r>
        <w:t>религиозной</w:t>
      </w:r>
      <w:r>
        <w:rPr>
          <w:spacing w:val="1"/>
        </w:rPr>
        <w:t xml:space="preserve"> </w:t>
      </w:r>
      <w:r>
        <w:t>культуре</w:t>
      </w:r>
      <w:r>
        <w:rPr>
          <w:spacing w:val="32"/>
        </w:rPr>
        <w:t xml:space="preserve"> </w:t>
      </w:r>
      <w:r>
        <w:t>народов</w:t>
      </w:r>
      <w:r>
        <w:rPr>
          <w:spacing w:val="29"/>
        </w:rPr>
        <w:t xml:space="preserve"> </w:t>
      </w:r>
      <w:r>
        <w:t>России</w:t>
      </w:r>
      <w:r>
        <w:rPr>
          <w:spacing w:val="35"/>
        </w:rPr>
        <w:t xml:space="preserve"> </w:t>
      </w:r>
      <w:r>
        <w:t>(православии,</w:t>
      </w:r>
      <w:r>
        <w:rPr>
          <w:spacing w:val="37"/>
        </w:rPr>
        <w:t xml:space="preserve"> </w:t>
      </w:r>
      <w:r>
        <w:t>исламе,</w:t>
      </w:r>
      <w:r>
        <w:rPr>
          <w:spacing w:val="33"/>
        </w:rPr>
        <w:t xml:space="preserve"> </w:t>
      </w:r>
      <w:r>
        <w:t>буддизме,</w:t>
      </w:r>
      <w:r>
        <w:rPr>
          <w:spacing w:val="34"/>
        </w:rPr>
        <w:t xml:space="preserve"> </w:t>
      </w:r>
      <w:r>
        <w:t>иудаизме),</w:t>
      </w:r>
      <w:r>
        <w:rPr>
          <w:spacing w:val="33"/>
        </w:rPr>
        <w:t xml:space="preserve"> </w:t>
      </w:r>
      <w:r>
        <w:t>объяснять</w:t>
      </w:r>
      <w:proofErr w:type="gramEnd"/>
    </w:p>
    <w:p w:rsidR="00397EFD" w:rsidRDefault="009B4A09" w:rsidP="00432195">
      <w:pPr>
        <w:pStyle w:val="a3"/>
        <w:ind w:firstLine="0"/>
      </w:pPr>
      <w:r>
        <w:t>«золотое</w:t>
      </w:r>
      <w:r>
        <w:rPr>
          <w:spacing w:val="-5"/>
        </w:rPr>
        <w:t xml:space="preserve"> </w:t>
      </w:r>
      <w:r>
        <w:t>правило</w:t>
      </w:r>
      <w:r>
        <w:rPr>
          <w:spacing w:val="-5"/>
        </w:rPr>
        <w:t xml:space="preserve"> </w:t>
      </w:r>
      <w:r>
        <w:t>нравственности»</w:t>
      </w:r>
      <w:r>
        <w:rPr>
          <w:spacing w:val="-6"/>
        </w:rPr>
        <w:t xml:space="preserve"> </w:t>
      </w:r>
      <w:r>
        <w:t>в</w:t>
      </w:r>
      <w:r>
        <w:rPr>
          <w:spacing w:val="-6"/>
        </w:rPr>
        <w:t xml:space="preserve"> </w:t>
      </w:r>
      <w:r>
        <w:t>религиозных</w:t>
      </w:r>
      <w:r>
        <w:rPr>
          <w:spacing w:val="-9"/>
        </w:rPr>
        <w:t xml:space="preserve"> </w:t>
      </w:r>
      <w:r>
        <w:t>традициях;</w:t>
      </w:r>
    </w:p>
    <w:p w:rsidR="00397EFD" w:rsidRDefault="009B4A09" w:rsidP="00432195">
      <w:pPr>
        <w:pStyle w:val="a3"/>
        <w:ind w:right="237"/>
      </w:pPr>
      <w:r>
        <w:t>соотносить</w:t>
      </w:r>
      <w:r>
        <w:rPr>
          <w:spacing w:val="1"/>
        </w:rPr>
        <w:t xml:space="preserve"> </w:t>
      </w:r>
      <w:r>
        <w:t>нравственные</w:t>
      </w:r>
      <w:r>
        <w:rPr>
          <w:spacing w:val="1"/>
        </w:rPr>
        <w:t xml:space="preserve"> </w:t>
      </w:r>
      <w:r>
        <w:t>формы</w:t>
      </w:r>
      <w:r>
        <w:rPr>
          <w:spacing w:val="1"/>
        </w:rPr>
        <w:t xml:space="preserve"> </w:t>
      </w:r>
      <w:r>
        <w:t>поведения</w:t>
      </w:r>
      <w:r>
        <w:rPr>
          <w:spacing w:val="1"/>
        </w:rPr>
        <w:t xml:space="preserve"> </w:t>
      </w:r>
      <w:r>
        <w:t>с</w:t>
      </w:r>
      <w:r>
        <w:rPr>
          <w:spacing w:val="1"/>
        </w:rPr>
        <w:t xml:space="preserve"> </w:t>
      </w:r>
      <w:r>
        <w:t>нравственными</w:t>
      </w:r>
      <w:r>
        <w:rPr>
          <w:spacing w:val="1"/>
        </w:rPr>
        <w:t xml:space="preserve"> </w:t>
      </w:r>
      <w:r>
        <w:t>нормами,</w:t>
      </w:r>
      <w:r>
        <w:rPr>
          <w:spacing w:val="1"/>
        </w:rPr>
        <w:t xml:space="preserve"> </w:t>
      </w:r>
      <w:r>
        <w:t>заповедями в</w:t>
      </w:r>
      <w:r>
        <w:rPr>
          <w:spacing w:val="-1"/>
        </w:rPr>
        <w:t xml:space="preserve"> </w:t>
      </w:r>
      <w:r>
        <w:t>традиционных</w:t>
      </w:r>
      <w:r>
        <w:rPr>
          <w:spacing w:val="-3"/>
        </w:rPr>
        <w:t xml:space="preserve"> </w:t>
      </w:r>
      <w:r>
        <w:t>религиях</w:t>
      </w:r>
      <w:r>
        <w:rPr>
          <w:spacing w:val="-4"/>
        </w:rPr>
        <w:t xml:space="preserve"> </w:t>
      </w:r>
      <w:r>
        <w:t>народов России;</w:t>
      </w:r>
    </w:p>
    <w:p w:rsidR="00397EFD" w:rsidRDefault="009B4A09" w:rsidP="00432195">
      <w:pPr>
        <w:pStyle w:val="a3"/>
        <w:ind w:right="234"/>
      </w:pPr>
      <w:r>
        <w:t>раскрывать</w:t>
      </w:r>
      <w:r>
        <w:rPr>
          <w:spacing w:val="1"/>
        </w:rPr>
        <w:t xml:space="preserve"> </w:t>
      </w:r>
      <w:r>
        <w:t>своими</w:t>
      </w:r>
      <w:r>
        <w:rPr>
          <w:spacing w:val="1"/>
        </w:rPr>
        <w:t xml:space="preserve"> </w:t>
      </w:r>
      <w:r>
        <w:t>словами</w:t>
      </w:r>
      <w:r>
        <w:rPr>
          <w:spacing w:val="1"/>
        </w:rPr>
        <w:t xml:space="preserve"> </w:t>
      </w:r>
      <w:r>
        <w:t>первоначальные</w:t>
      </w:r>
      <w:r>
        <w:rPr>
          <w:spacing w:val="1"/>
        </w:rPr>
        <w:t xml:space="preserve"> </w:t>
      </w:r>
      <w:r>
        <w:t>представления</w:t>
      </w:r>
      <w:r>
        <w:rPr>
          <w:spacing w:val="1"/>
        </w:rPr>
        <w:t xml:space="preserve"> </w:t>
      </w:r>
      <w:r>
        <w:t>о</w:t>
      </w:r>
      <w:r>
        <w:rPr>
          <w:spacing w:val="-67"/>
        </w:rPr>
        <w:t xml:space="preserve"> </w:t>
      </w:r>
      <w:r>
        <w:lastRenderedPageBreak/>
        <w:t>мировоззрении</w:t>
      </w:r>
      <w:r>
        <w:rPr>
          <w:spacing w:val="1"/>
        </w:rPr>
        <w:t xml:space="preserve"> </w:t>
      </w:r>
      <w:r>
        <w:t>(картине</w:t>
      </w:r>
      <w:r>
        <w:rPr>
          <w:spacing w:val="1"/>
        </w:rPr>
        <w:t xml:space="preserve"> </w:t>
      </w:r>
      <w:r>
        <w:t>мира)</w:t>
      </w:r>
      <w:r>
        <w:rPr>
          <w:spacing w:val="1"/>
        </w:rPr>
        <w:t xml:space="preserve"> </w:t>
      </w:r>
      <w:r>
        <w:t>в</w:t>
      </w:r>
      <w:r>
        <w:rPr>
          <w:spacing w:val="1"/>
        </w:rPr>
        <w:t xml:space="preserve"> </w:t>
      </w:r>
      <w:r>
        <w:t>вероучении</w:t>
      </w:r>
      <w:r>
        <w:rPr>
          <w:spacing w:val="1"/>
        </w:rPr>
        <w:t xml:space="preserve"> </w:t>
      </w:r>
      <w:r>
        <w:t>православия,</w:t>
      </w:r>
      <w:r>
        <w:rPr>
          <w:spacing w:val="1"/>
        </w:rPr>
        <w:t xml:space="preserve"> </w:t>
      </w:r>
      <w:r>
        <w:t>ислама,</w:t>
      </w:r>
      <w:r>
        <w:rPr>
          <w:spacing w:val="1"/>
        </w:rPr>
        <w:t xml:space="preserve"> </w:t>
      </w:r>
      <w:r>
        <w:t>буддизма,</w:t>
      </w:r>
      <w:r>
        <w:rPr>
          <w:spacing w:val="1"/>
        </w:rPr>
        <w:t xml:space="preserve"> </w:t>
      </w:r>
      <w:r>
        <w:t>иудаизма,</w:t>
      </w:r>
    </w:p>
    <w:p w:rsidR="00397EFD" w:rsidRDefault="009B4A09" w:rsidP="00432195">
      <w:pPr>
        <w:pStyle w:val="a3"/>
        <w:ind w:firstLine="0"/>
      </w:pPr>
      <w:r>
        <w:t>об</w:t>
      </w:r>
      <w:r>
        <w:rPr>
          <w:spacing w:val="-3"/>
        </w:rPr>
        <w:t xml:space="preserve"> </w:t>
      </w:r>
      <w:r>
        <w:t>основателях</w:t>
      </w:r>
      <w:r>
        <w:rPr>
          <w:spacing w:val="-9"/>
        </w:rPr>
        <w:t xml:space="preserve"> </w:t>
      </w:r>
      <w:r>
        <w:t>религий;</w:t>
      </w:r>
    </w:p>
    <w:p w:rsidR="00397EFD" w:rsidRDefault="009B4A09" w:rsidP="00432195">
      <w:pPr>
        <w:pStyle w:val="a3"/>
        <w:ind w:right="237"/>
      </w:pPr>
      <w:proofErr w:type="gramStart"/>
      <w:r>
        <w:t>рассказывать о священных писаниях традиционных религий народов России</w:t>
      </w:r>
      <w:r>
        <w:rPr>
          <w:spacing w:val="-67"/>
        </w:rPr>
        <w:t xml:space="preserve"> </w:t>
      </w:r>
      <w:r>
        <w:t xml:space="preserve">(Библия, Коран, </w:t>
      </w:r>
      <w:proofErr w:type="spellStart"/>
      <w:r>
        <w:t>Трипитака</w:t>
      </w:r>
      <w:proofErr w:type="spellEnd"/>
      <w:r>
        <w:t xml:space="preserve"> (</w:t>
      </w:r>
      <w:proofErr w:type="spellStart"/>
      <w:r>
        <w:t>Ганджур</w:t>
      </w:r>
      <w:proofErr w:type="spellEnd"/>
      <w:r>
        <w:t>), Танах), хранителях предания и служителях</w:t>
      </w:r>
      <w:r>
        <w:rPr>
          <w:spacing w:val="-67"/>
        </w:rPr>
        <w:t xml:space="preserve"> </w:t>
      </w:r>
      <w:r>
        <w:t>религиозного культа (священники, муллы, ламы, раввины), религиозных обрядах,</w:t>
      </w:r>
      <w:r>
        <w:rPr>
          <w:spacing w:val="1"/>
        </w:rPr>
        <w:t xml:space="preserve"> </w:t>
      </w:r>
      <w:r>
        <w:t>ритуалах,</w:t>
      </w:r>
      <w:r>
        <w:rPr>
          <w:spacing w:val="3"/>
        </w:rPr>
        <w:t xml:space="preserve"> </w:t>
      </w:r>
      <w:r>
        <w:t>обычаях</w:t>
      </w:r>
      <w:r>
        <w:rPr>
          <w:spacing w:val="-3"/>
        </w:rPr>
        <w:t xml:space="preserve"> </w:t>
      </w:r>
      <w:r>
        <w:t>(1–2</w:t>
      </w:r>
      <w:r>
        <w:rPr>
          <w:spacing w:val="1"/>
        </w:rPr>
        <w:t xml:space="preserve"> </w:t>
      </w:r>
      <w:r>
        <w:t>примера);</w:t>
      </w:r>
      <w:proofErr w:type="gramEnd"/>
    </w:p>
    <w:p w:rsidR="00397EFD" w:rsidRDefault="009B4A09" w:rsidP="00432195">
      <w:pPr>
        <w:pStyle w:val="a3"/>
        <w:ind w:right="237"/>
      </w:pPr>
      <w:r>
        <w:t>рассказывать о назначении и устройстве священных сооружений (храмов)</w:t>
      </w:r>
      <w:r>
        <w:rPr>
          <w:spacing w:val="1"/>
        </w:rPr>
        <w:t xml:space="preserve"> </w:t>
      </w:r>
      <w:r>
        <w:t>традиционных религий народов России, основных нормах поведения в храмах,</w:t>
      </w:r>
      <w:r>
        <w:rPr>
          <w:spacing w:val="1"/>
        </w:rPr>
        <w:t xml:space="preserve"> </w:t>
      </w:r>
      <w:r>
        <w:t>общения</w:t>
      </w:r>
      <w:r>
        <w:rPr>
          <w:spacing w:val="1"/>
        </w:rPr>
        <w:t xml:space="preserve"> </w:t>
      </w:r>
      <w:r>
        <w:t>с</w:t>
      </w:r>
      <w:r>
        <w:rPr>
          <w:spacing w:val="2"/>
        </w:rPr>
        <w:t xml:space="preserve"> </w:t>
      </w:r>
      <w:r>
        <w:t>верующими;</w:t>
      </w:r>
    </w:p>
    <w:p w:rsidR="00397EFD" w:rsidRDefault="009B4A09" w:rsidP="00432195">
      <w:pPr>
        <w:pStyle w:val="a3"/>
        <w:ind w:right="233"/>
      </w:pPr>
      <w:r>
        <w:t>рассказывать</w:t>
      </w:r>
      <w:r>
        <w:rPr>
          <w:spacing w:val="1"/>
        </w:rPr>
        <w:t xml:space="preserve"> </w:t>
      </w:r>
      <w:r>
        <w:t>о</w:t>
      </w:r>
      <w:r>
        <w:rPr>
          <w:spacing w:val="1"/>
        </w:rPr>
        <w:t xml:space="preserve"> </w:t>
      </w:r>
      <w:r>
        <w:t>религиозных</w:t>
      </w:r>
      <w:r>
        <w:rPr>
          <w:spacing w:val="1"/>
        </w:rPr>
        <w:t xml:space="preserve"> </w:t>
      </w:r>
      <w:r>
        <w:t>календарях</w:t>
      </w:r>
      <w:r>
        <w:rPr>
          <w:spacing w:val="1"/>
        </w:rPr>
        <w:t xml:space="preserve"> </w:t>
      </w:r>
      <w:r>
        <w:t>и</w:t>
      </w:r>
      <w:r>
        <w:rPr>
          <w:spacing w:val="1"/>
        </w:rPr>
        <w:t xml:space="preserve"> </w:t>
      </w:r>
      <w:r>
        <w:t>праздниках</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(православия,</w:t>
      </w:r>
      <w:r>
        <w:rPr>
          <w:spacing w:val="1"/>
        </w:rPr>
        <w:t xml:space="preserve"> </w:t>
      </w:r>
      <w:r>
        <w:t>ислама,</w:t>
      </w:r>
      <w:r>
        <w:rPr>
          <w:spacing w:val="1"/>
        </w:rPr>
        <w:t xml:space="preserve"> </w:t>
      </w:r>
      <w:r>
        <w:t>буддизма,</w:t>
      </w:r>
      <w:r>
        <w:rPr>
          <w:spacing w:val="1"/>
        </w:rPr>
        <w:t xml:space="preserve"> </w:t>
      </w:r>
      <w:r>
        <w:t>иудаизма,</w:t>
      </w:r>
      <w:r>
        <w:rPr>
          <w:spacing w:val="1"/>
        </w:rPr>
        <w:t xml:space="preserve"> </w:t>
      </w:r>
      <w:r>
        <w:t>не</w:t>
      </w:r>
      <w:r>
        <w:rPr>
          <w:spacing w:val="1"/>
        </w:rPr>
        <w:t xml:space="preserve"> </w:t>
      </w:r>
      <w:r>
        <w:t>менее</w:t>
      </w:r>
      <w:r>
        <w:rPr>
          <w:spacing w:val="1"/>
        </w:rPr>
        <w:t xml:space="preserve"> </w:t>
      </w:r>
      <w:r>
        <w:t>одного религиозного праздника</w:t>
      </w:r>
      <w:r>
        <w:rPr>
          <w:spacing w:val="1"/>
        </w:rPr>
        <w:t xml:space="preserve"> </w:t>
      </w:r>
      <w:r>
        <w:t>каждой</w:t>
      </w:r>
      <w:r>
        <w:rPr>
          <w:spacing w:val="5"/>
        </w:rPr>
        <w:t xml:space="preserve"> </w:t>
      </w:r>
      <w:r>
        <w:t>традиции);</w:t>
      </w:r>
    </w:p>
    <w:p w:rsidR="00397EFD" w:rsidRDefault="009B4A09" w:rsidP="00432195">
      <w:pPr>
        <w:pStyle w:val="a3"/>
        <w:ind w:right="232"/>
      </w:pPr>
      <w:r>
        <w:t>раскрывать</w:t>
      </w:r>
      <w:r>
        <w:rPr>
          <w:spacing w:val="1"/>
        </w:rPr>
        <w:t xml:space="preserve"> </w:t>
      </w:r>
      <w:r>
        <w:t>основное</w:t>
      </w:r>
      <w:r>
        <w:rPr>
          <w:spacing w:val="1"/>
        </w:rPr>
        <w:t xml:space="preserve"> </w:t>
      </w:r>
      <w:r>
        <w:t>содержание</w:t>
      </w:r>
      <w:r>
        <w:rPr>
          <w:spacing w:val="1"/>
        </w:rPr>
        <w:t xml:space="preserve"> </w:t>
      </w:r>
      <w:r>
        <w:t>норм</w:t>
      </w:r>
      <w:r>
        <w:rPr>
          <w:spacing w:val="1"/>
        </w:rPr>
        <w:t xml:space="preserve"> </w:t>
      </w:r>
      <w:r>
        <w:t>отношений</w:t>
      </w:r>
      <w:r>
        <w:rPr>
          <w:spacing w:val="1"/>
        </w:rPr>
        <w:t xml:space="preserve"> </w:t>
      </w:r>
      <w:r>
        <w:t>в</w:t>
      </w:r>
      <w:r>
        <w:rPr>
          <w:spacing w:val="1"/>
        </w:rPr>
        <w:t xml:space="preserve"> </w:t>
      </w:r>
      <w:r>
        <w:t>религиозной</w:t>
      </w:r>
      <w:r>
        <w:rPr>
          <w:spacing w:val="1"/>
        </w:rPr>
        <w:t xml:space="preserve"> </w:t>
      </w:r>
      <w:r>
        <w:t>семье</w:t>
      </w:r>
      <w:r>
        <w:rPr>
          <w:spacing w:val="1"/>
        </w:rPr>
        <w:t xml:space="preserve"> </w:t>
      </w:r>
      <w:r>
        <w:t>(православие,</w:t>
      </w:r>
      <w:r>
        <w:rPr>
          <w:spacing w:val="1"/>
        </w:rPr>
        <w:t xml:space="preserve"> </w:t>
      </w:r>
      <w:r>
        <w:t>ислам,</w:t>
      </w:r>
      <w:r>
        <w:rPr>
          <w:spacing w:val="1"/>
        </w:rPr>
        <w:t xml:space="preserve"> </w:t>
      </w:r>
      <w:r>
        <w:t>буддизм,</w:t>
      </w:r>
      <w:r>
        <w:rPr>
          <w:spacing w:val="1"/>
        </w:rPr>
        <w:t xml:space="preserve"> </w:t>
      </w:r>
      <w:r>
        <w:t>иудаизм),</w:t>
      </w:r>
      <w:r>
        <w:rPr>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семейных</w:t>
      </w:r>
      <w:r>
        <w:rPr>
          <w:spacing w:val="1"/>
        </w:rPr>
        <w:t xml:space="preserve"> </w:t>
      </w:r>
      <w:r>
        <w:t>ценностях</w:t>
      </w:r>
      <w:r>
        <w:rPr>
          <w:spacing w:val="29"/>
        </w:rPr>
        <w:t xml:space="preserve"> </w:t>
      </w:r>
      <w:r>
        <w:t>в</w:t>
      </w:r>
      <w:r>
        <w:rPr>
          <w:spacing w:val="95"/>
        </w:rPr>
        <w:t xml:space="preserve"> </w:t>
      </w:r>
      <w:r>
        <w:t>традиционных</w:t>
      </w:r>
      <w:r>
        <w:rPr>
          <w:spacing w:val="93"/>
        </w:rPr>
        <w:t xml:space="preserve"> </w:t>
      </w:r>
      <w:r>
        <w:t>религиях</w:t>
      </w:r>
      <w:r>
        <w:rPr>
          <w:spacing w:val="98"/>
        </w:rPr>
        <w:t xml:space="preserve"> </w:t>
      </w:r>
      <w:r>
        <w:t>народов</w:t>
      </w:r>
      <w:r>
        <w:rPr>
          <w:spacing w:val="95"/>
        </w:rPr>
        <w:t xml:space="preserve"> </w:t>
      </w:r>
      <w:r>
        <w:t>России,</w:t>
      </w:r>
      <w:r>
        <w:rPr>
          <w:spacing w:val="100"/>
        </w:rPr>
        <w:t xml:space="preserve"> </w:t>
      </w:r>
      <w:r>
        <w:t>понимание</w:t>
      </w:r>
      <w:r>
        <w:rPr>
          <w:spacing w:val="98"/>
        </w:rPr>
        <w:t xml:space="preserve"> </w:t>
      </w:r>
      <w:r>
        <w:t>отношения</w:t>
      </w:r>
      <w:r>
        <w:rPr>
          <w:spacing w:val="-68"/>
        </w:rPr>
        <w:t xml:space="preserve"> </w:t>
      </w:r>
      <w:r>
        <w:t>к труду,</w:t>
      </w:r>
      <w:r>
        <w:rPr>
          <w:spacing w:val="3"/>
        </w:rPr>
        <w:t xml:space="preserve"> </w:t>
      </w:r>
      <w:r>
        <w:t>учению</w:t>
      </w:r>
      <w:r>
        <w:rPr>
          <w:spacing w:val="-1"/>
        </w:rPr>
        <w:t xml:space="preserve"> </w:t>
      </w:r>
      <w:r>
        <w:t>в традиционных</w:t>
      </w:r>
      <w:r>
        <w:rPr>
          <w:spacing w:val="-4"/>
        </w:rPr>
        <w:t xml:space="preserve"> </w:t>
      </w:r>
      <w:r>
        <w:t>религиях</w:t>
      </w:r>
      <w:r>
        <w:rPr>
          <w:spacing w:val="-4"/>
        </w:rPr>
        <w:t xml:space="preserve"> </w:t>
      </w:r>
      <w:r>
        <w:t>народов России;</w:t>
      </w:r>
    </w:p>
    <w:p w:rsidR="00397EFD" w:rsidRDefault="009B4A09" w:rsidP="00432195">
      <w:pPr>
        <w:pStyle w:val="a3"/>
        <w:ind w:right="238"/>
      </w:pPr>
      <w:r>
        <w:t>распознавать</w:t>
      </w:r>
      <w:r>
        <w:rPr>
          <w:spacing w:val="1"/>
        </w:rPr>
        <w:t xml:space="preserve"> </w:t>
      </w:r>
      <w:r>
        <w:t>религиозную</w:t>
      </w:r>
      <w:r>
        <w:rPr>
          <w:spacing w:val="1"/>
        </w:rPr>
        <w:t xml:space="preserve"> </w:t>
      </w:r>
      <w:r>
        <w:t>символику</w:t>
      </w:r>
      <w:r>
        <w:rPr>
          <w:spacing w:val="1"/>
        </w:rPr>
        <w:t xml:space="preserve"> </w:t>
      </w:r>
      <w:r>
        <w:t>традиционных</w:t>
      </w:r>
      <w:r>
        <w:rPr>
          <w:spacing w:val="1"/>
        </w:rPr>
        <w:t xml:space="preserve"> </w:t>
      </w:r>
      <w:r>
        <w:t>религий</w:t>
      </w:r>
      <w:r>
        <w:rPr>
          <w:spacing w:val="1"/>
        </w:rPr>
        <w:t xml:space="preserve"> </w:t>
      </w:r>
      <w:r>
        <w:t>народов</w:t>
      </w:r>
      <w:r>
        <w:rPr>
          <w:spacing w:val="-67"/>
        </w:rPr>
        <w:t xml:space="preserve"> </w:t>
      </w:r>
      <w:r>
        <w:t>России</w:t>
      </w:r>
      <w:r>
        <w:rPr>
          <w:spacing w:val="1"/>
        </w:rPr>
        <w:t xml:space="preserve"> </w:t>
      </w:r>
      <w:r>
        <w:t>(православия,</w:t>
      </w:r>
      <w:r>
        <w:rPr>
          <w:spacing w:val="1"/>
        </w:rPr>
        <w:t xml:space="preserve"> </w:t>
      </w:r>
      <w:r>
        <w:t>ислама,</w:t>
      </w:r>
      <w:r>
        <w:rPr>
          <w:spacing w:val="1"/>
        </w:rPr>
        <w:t xml:space="preserve"> </w:t>
      </w:r>
      <w:r>
        <w:t>буддизма,</w:t>
      </w:r>
      <w:r>
        <w:rPr>
          <w:spacing w:val="1"/>
        </w:rPr>
        <w:t xml:space="preserve"> </w:t>
      </w:r>
      <w:r>
        <w:t>иудаизма</w:t>
      </w:r>
      <w:r>
        <w:rPr>
          <w:spacing w:val="1"/>
        </w:rPr>
        <w:t xml:space="preserve"> </w:t>
      </w:r>
      <w:r>
        <w:t>минимально</w:t>
      </w:r>
      <w:r>
        <w:rPr>
          <w:spacing w:val="1"/>
        </w:rPr>
        <w:t xml:space="preserve"> </w:t>
      </w:r>
      <w:r>
        <w:t>по</w:t>
      </w:r>
      <w:r>
        <w:rPr>
          <w:spacing w:val="1"/>
        </w:rPr>
        <w:t xml:space="preserve"> </w:t>
      </w:r>
      <w:r>
        <w:t>одному</w:t>
      </w:r>
      <w:r>
        <w:rPr>
          <w:spacing w:val="-67"/>
        </w:rPr>
        <w:t xml:space="preserve"> </w:t>
      </w:r>
      <w:r>
        <w:t>символу),</w:t>
      </w:r>
      <w:r>
        <w:rPr>
          <w:spacing w:val="1"/>
        </w:rPr>
        <w:t xml:space="preserve"> </w:t>
      </w:r>
      <w:r>
        <w:t>объяснять</w:t>
      </w:r>
      <w:r>
        <w:rPr>
          <w:spacing w:val="-4"/>
        </w:rPr>
        <w:t xml:space="preserve"> </w:t>
      </w:r>
      <w:r>
        <w:t>своими</w:t>
      </w:r>
      <w:r>
        <w:rPr>
          <w:spacing w:val="5"/>
        </w:rPr>
        <w:t xml:space="preserve"> </w:t>
      </w:r>
      <w:r>
        <w:t>словами</w:t>
      </w:r>
      <w:r>
        <w:rPr>
          <w:spacing w:val="-2"/>
        </w:rPr>
        <w:t xml:space="preserve"> </w:t>
      </w:r>
      <w:r>
        <w:t>её</w:t>
      </w:r>
      <w:r>
        <w:rPr>
          <w:spacing w:val="-1"/>
        </w:rPr>
        <w:t xml:space="preserve"> </w:t>
      </w:r>
      <w:r>
        <w:t>значение в</w:t>
      </w:r>
      <w:r>
        <w:rPr>
          <w:spacing w:val="-3"/>
        </w:rPr>
        <w:t xml:space="preserve"> </w:t>
      </w:r>
      <w:r>
        <w:t>религиозной</w:t>
      </w:r>
      <w:r>
        <w:rPr>
          <w:spacing w:val="-1"/>
        </w:rPr>
        <w:t xml:space="preserve"> </w:t>
      </w:r>
      <w:r>
        <w:t>культуре;</w:t>
      </w:r>
    </w:p>
    <w:p w:rsidR="00397EFD" w:rsidRDefault="009B4A09" w:rsidP="00432195">
      <w:pPr>
        <w:pStyle w:val="a3"/>
        <w:ind w:right="222"/>
      </w:pPr>
      <w:r>
        <w:t>рассказывать о художественной культуре традиционных религий народов</w:t>
      </w:r>
      <w:r>
        <w:rPr>
          <w:spacing w:val="1"/>
        </w:rPr>
        <w:t xml:space="preserve"> </w:t>
      </w:r>
      <w:r>
        <w:t>России</w:t>
      </w:r>
      <w:r>
        <w:rPr>
          <w:spacing w:val="1"/>
        </w:rPr>
        <w:t xml:space="preserve"> </w:t>
      </w:r>
      <w:r>
        <w:t>(православные</w:t>
      </w:r>
      <w:r>
        <w:rPr>
          <w:spacing w:val="1"/>
        </w:rPr>
        <w:t xml:space="preserve"> </w:t>
      </w:r>
      <w:r>
        <w:t>иконы,</w:t>
      </w:r>
      <w:r>
        <w:rPr>
          <w:spacing w:val="1"/>
        </w:rPr>
        <w:t xml:space="preserve"> </w:t>
      </w:r>
      <w:r>
        <w:t>исламская</w:t>
      </w:r>
      <w:r>
        <w:rPr>
          <w:spacing w:val="1"/>
        </w:rPr>
        <w:t xml:space="preserve"> </w:t>
      </w:r>
      <w:r>
        <w:t>каллиграфия,</w:t>
      </w:r>
      <w:r>
        <w:rPr>
          <w:spacing w:val="1"/>
        </w:rPr>
        <w:t xml:space="preserve"> </w:t>
      </w:r>
      <w:r>
        <w:t>буддийская</w:t>
      </w:r>
      <w:r>
        <w:rPr>
          <w:spacing w:val="1"/>
        </w:rPr>
        <w:t xml:space="preserve"> </w:t>
      </w:r>
      <w:proofErr w:type="spellStart"/>
      <w:r>
        <w:t>танкопись</w:t>
      </w:r>
      <w:proofErr w:type="spellEnd"/>
      <w:r>
        <w:t>),</w:t>
      </w:r>
      <w:r>
        <w:rPr>
          <w:spacing w:val="-67"/>
        </w:rPr>
        <w:t xml:space="preserve"> </w:t>
      </w:r>
      <w:r>
        <w:t>главных особенностях религиозного</w:t>
      </w:r>
      <w:r>
        <w:rPr>
          <w:spacing w:val="1"/>
        </w:rPr>
        <w:t xml:space="preserve"> </w:t>
      </w:r>
      <w:r>
        <w:t>искусства</w:t>
      </w:r>
      <w:r>
        <w:rPr>
          <w:spacing w:val="1"/>
        </w:rPr>
        <w:t xml:space="preserve"> </w:t>
      </w:r>
      <w:r>
        <w:t>православия,</w:t>
      </w:r>
      <w:r>
        <w:rPr>
          <w:spacing w:val="1"/>
        </w:rPr>
        <w:t xml:space="preserve"> </w:t>
      </w:r>
      <w:r>
        <w:t>ислама,</w:t>
      </w:r>
      <w:r>
        <w:rPr>
          <w:spacing w:val="1"/>
        </w:rPr>
        <w:t xml:space="preserve"> </w:t>
      </w:r>
      <w:r>
        <w:t>буддизма,</w:t>
      </w:r>
      <w:r>
        <w:rPr>
          <w:spacing w:val="1"/>
        </w:rPr>
        <w:t xml:space="preserve"> </w:t>
      </w:r>
      <w:r>
        <w:t>иудаизма (архитектура, изобразительное искусство, язык и поэтика религиозных</w:t>
      </w:r>
      <w:r>
        <w:rPr>
          <w:spacing w:val="1"/>
        </w:rPr>
        <w:t xml:space="preserve"> </w:t>
      </w:r>
      <w:r>
        <w:t>текстов,</w:t>
      </w:r>
      <w:r>
        <w:rPr>
          <w:spacing w:val="3"/>
        </w:rPr>
        <w:t xml:space="preserve"> </w:t>
      </w:r>
      <w:r>
        <w:t>музыки</w:t>
      </w:r>
      <w:r>
        <w:rPr>
          <w:spacing w:val="1"/>
        </w:rPr>
        <w:t xml:space="preserve"> </w:t>
      </w:r>
      <w:r>
        <w:t>или</w:t>
      </w:r>
      <w:r>
        <w:rPr>
          <w:spacing w:val="1"/>
        </w:rPr>
        <w:t xml:space="preserve"> </w:t>
      </w:r>
      <w:r>
        <w:t>звуковой среды);</w:t>
      </w:r>
    </w:p>
    <w:p w:rsidR="00397EFD" w:rsidRDefault="009B4A09" w:rsidP="00432195">
      <w:pPr>
        <w:pStyle w:val="a3"/>
        <w:ind w:right="223"/>
      </w:pPr>
      <w:r>
        <w:t>излагать основные</w:t>
      </w:r>
      <w:r>
        <w:rPr>
          <w:spacing w:val="70"/>
        </w:rPr>
        <w:t xml:space="preserve"> </w:t>
      </w:r>
      <w:r>
        <w:t>исторические</w:t>
      </w:r>
      <w:r>
        <w:rPr>
          <w:spacing w:val="70"/>
        </w:rPr>
        <w:t xml:space="preserve"> </w:t>
      </w:r>
      <w:r>
        <w:t>сведения</w:t>
      </w:r>
      <w:r>
        <w:rPr>
          <w:spacing w:val="70"/>
        </w:rPr>
        <w:t xml:space="preserve"> </w:t>
      </w:r>
      <w:r>
        <w:t>о</w:t>
      </w:r>
      <w:r>
        <w:rPr>
          <w:spacing w:val="70"/>
        </w:rPr>
        <w:t xml:space="preserve"> </w:t>
      </w:r>
      <w:r>
        <w:t>роли</w:t>
      </w:r>
      <w:r>
        <w:rPr>
          <w:spacing w:val="70"/>
        </w:rPr>
        <w:t xml:space="preserve"> </w:t>
      </w:r>
      <w:r>
        <w:t>традиционных религий</w:t>
      </w:r>
      <w:r>
        <w:rPr>
          <w:spacing w:val="1"/>
        </w:rPr>
        <w:t xml:space="preserve"> </w:t>
      </w:r>
      <w:r>
        <w:t>в</w:t>
      </w:r>
      <w:r>
        <w:rPr>
          <w:spacing w:val="1"/>
        </w:rPr>
        <w:t xml:space="preserve"> </w:t>
      </w:r>
      <w:r>
        <w:t>становлении</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российского</w:t>
      </w:r>
      <w:r>
        <w:rPr>
          <w:spacing w:val="1"/>
        </w:rPr>
        <w:t xml:space="preserve"> </w:t>
      </w:r>
      <w:r>
        <w:t>общества,</w:t>
      </w:r>
      <w:r>
        <w:rPr>
          <w:spacing w:val="1"/>
        </w:rPr>
        <w:t xml:space="preserve"> </w:t>
      </w:r>
      <w:r>
        <w:t>российской</w:t>
      </w:r>
      <w:r>
        <w:rPr>
          <w:spacing w:val="1"/>
        </w:rPr>
        <w:t xml:space="preserve"> </w:t>
      </w:r>
      <w:r>
        <w:t>государственности;</w:t>
      </w:r>
    </w:p>
    <w:p w:rsidR="00397EFD" w:rsidRDefault="009B4A09" w:rsidP="00432195">
      <w:pPr>
        <w:pStyle w:val="a3"/>
        <w:ind w:right="235"/>
      </w:pP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исторического</w:t>
      </w:r>
      <w:r>
        <w:rPr>
          <w:spacing w:val="70"/>
        </w:rPr>
        <w:t xml:space="preserve"> </w:t>
      </w:r>
      <w:r>
        <w:t>и</w:t>
      </w:r>
      <w:r>
        <w:rPr>
          <w:spacing w:val="70"/>
        </w:rPr>
        <w:t xml:space="preserve"> </w:t>
      </w:r>
      <w:r>
        <w:t>культурного</w:t>
      </w:r>
      <w:r>
        <w:rPr>
          <w:spacing w:val="70"/>
        </w:rPr>
        <w:t xml:space="preserve"> </w:t>
      </w:r>
      <w:r>
        <w:t>наследия</w:t>
      </w:r>
      <w:r>
        <w:rPr>
          <w:spacing w:val="70"/>
        </w:rPr>
        <w:t xml:space="preserve"> </w:t>
      </w:r>
      <w:r>
        <w:t>традиционных религий</w:t>
      </w:r>
      <w:r>
        <w:rPr>
          <w:spacing w:val="70"/>
        </w:rPr>
        <w:t xml:space="preserve"> </w:t>
      </w:r>
      <w:r>
        <w:t>народов России</w:t>
      </w:r>
      <w:r>
        <w:rPr>
          <w:spacing w:val="1"/>
        </w:rPr>
        <w:t xml:space="preserve"> </w:t>
      </w:r>
      <w:r>
        <w:t>в</w:t>
      </w:r>
      <w:r>
        <w:rPr>
          <w:spacing w:val="1"/>
        </w:rPr>
        <w:t xml:space="preserve"> </w:t>
      </w:r>
      <w:r>
        <w:t>своей</w:t>
      </w:r>
      <w:r>
        <w:rPr>
          <w:spacing w:val="1"/>
        </w:rPr>
        <w:t xml:space="preserve"> </w:t>
      </w:r>
      <w:r>
        <w:t>местности,</w:t>
      </w:r>
      <w:r>
        <w:rPr>
          <w:spacing w:val="1"/>
        </w:rPr>
        <w:t xml:space="preserve"> </w:t>
      </w:r>
      <w:r>
        <w:t>регионе</w:t>
      </w:r>
      <w:r>
        <w:rPr>
          <w:spacing w:val="1"/>
        </w:rPr>
        <w:t xml:space="preserve"> </w:t>
      </w:r>
      <w:r>
        <w:t>(храмы,</w:t>
      </w:r>
      <w:r>
        <w:rPr>
          <w:spacing w:val="1"/>
        </w:rPr>
        <w:t xml:space="preserve"> </w:t>
      </w:r>
      <w:r>
        <w:t>монастыри,</w:t>
      </w:r>
      <w:r>
        <w:rPr>
          <w:spacing w:val="1"/>
        </w:rPr>
        <w:t xml:space="preserve"> </w:t>
      </w:r>
      <w:r>
        <w:t>святыни,</w:t>
      </w:r>
      <w:r>
        <w:rPr>
          <w:spacing w:val="1"/>
        </w:rPr>
        <w:t xml:space="preserve"> </w:t>
      </w:r>
      <w:r>
        <w:t>памятные</w:t>
      </w:r>
      <w:r>
        <w:rPr>
          <w:spacing w:val="1"/>
        </w:rPr>
        <w:t xml:space="preserve"> </w:t>
      </w:r>
      <w:r>
        <w:t>и</w:t>
      </w:r>
      <w:r>
        <w:rPr>
          <w:spacing w:val="1"/>
        </w:rPr>
        <w:t xml:space="preserve"> </w:t>
      </w:r>
      <w:r>
        <w:t>святые</w:t>
      </w:r>
      <w:r>
        <w:rPr>
          <w:spacing w:val="1"/>
        </w:rPr>
        <w:t xml:space="preserve"> </w:t>
      </w:r>
      <w:r>
        <w:t>места),</w:t>
      </w:r>
      <w:r>
        <w:rPr>
          <w:spacing w:val="3"/>
        </w:rPr>
        <w:t xml:space="preserve"> </w:t>
      </w:r>
      <w:r>
        <w:t>оформлению</w:t>
      </w:r>
      <w:r>
        <w:rPr>
          <w:spacing w:val="-2"/>
        </w:rPr>
        <w:t xml:space="preserve"> </w:t>
      </w:r>
      <w:r>
        <w:t>и</w:t>
      </w:r>
      <w:r>
        <w:rPr>
          <w:spacing w:val="4"/>
        </w:rPr>
        <w:t xml:space="preserve"> </w:t>
      </w:r>
      <w:r>
        <w:t>представлению</w:t>
      </w:r>
      <w:r>
        <w:rPr>
          <w:spacing w:val="-1"/>
        </w:rPr>
        <w:t xml:space="preserve"> </w:t>
      </w:r>
      <w:r>
        <w:t>её</w:t>
      </w:r>
      <w:r>
        <w:rPr>
          <w:spacing w:val="1"/>
        </w:rPr>
        <w:t xml:space="preserve"> </w:t>
      </w:r>
      <w:r>
        <w:t>результатов;</w:t>
      </w:r>
    </w:p>
    <w:p w:rsidR="00397EFD" w:rsidRDefault="009B4A09" w:rsidP="00432195">
      <w:pPr>
        <w:pStyle w:val="a3"/>
        <w:ind w:right="223"/>
      </w:pPr>
      <w:r>
        <w:t>приводить</w:t>
      </w:r>
      <w:r>
        <w:rPr>
          <w:spacing w:val="1"/>
        </w:rPr>
        <w:t xml:space="preserve"> </w:t>
      </w:r>
      <w:r>
        <w:t>примеры</w:t>
      </w:r>
      <w:r>
        <w:rPr>
          <w:spacing w:val="1"/>
        </w:rPr>
        <w:t xml:space="preserve"> </w:t>
      </w:r>
      <w:r>
        <w:t>нравственных</w:t>
      </w:r>
      <w:r>
        <w:rPr>
          <w:spacing w:val="1"/>
        </w:rPr>
        <w:t xml:space="preserve"> </w:t>
      </w:r>
      <w:r>
        <w:t>поступков,</w:t>
      </w:r>
      <w:r>
        <w:rPr>
          <w:spacing w:val="1"/>
        </w:rPr>
        <w:t xml:space="preserve"> </w:t>
      </w:r>
      <w:r>
        <w:t>совершаемых</w:t>
      </w:r>
      <w:r>
        <w:rPr>
          <w:spacing w:val="1"/>
        </w:rPr>
        <w:t xml:space="preserve"> </w:t>
      </w:r>
      <w:r>
        <w:t>с</w:t>
      </w:r>
      <w:r>
        <w:rPr>
          <w:spacing w:val="-67"/>
        </w:rPr>
        <w:t xml:space="preserve"> </w:t>
      </w:r>
      <w:r>
        <w:t>использованием этических норм религиозной культуры и внутренней установки</w:t>
      </w:r>
      <w:r>
        <w:rPr>
          <w:spacing w:val="1"/>
        </w:rPr>
        <w:t xml:space="preserve"> </w:t>
      </w:r>
      <w:r>
        <w:t>личности,</w:t>
      </w:r>
      <w:r>
        <w:rPr>
          <w:spacing w:val="3"/>
        </w:rPr>
        <w:t xml:space="preserve"> </w:t>
      </w:r>
      <w:r>
        <w:t>поступать</w:t>
      </w:r>
      <w:r>
        <w:rPr>
          <w:spacing w:val="-2"/>
        </w:rPr>
        <w:t xml:space="preserve"> </w:t>
      </w:r>
      <w:r>
        <w:t>согласно</w:t>
      </w:r>
      <w:r>
        <w:rPr>
          <w:spacing w:val="1"/>
        </w:rPr>
        <w:t xml:space="preserve"> </w:t>
      </w:r>
      <w:r>
        <w:t>своей совести;</w:t>
      </w:r>
    </w:p>
    <w:p w:rsidR="00397EFD" w:rsidRDefault="009B4A09" w:rsidP="00432195">
      <w:pPr>
        <w:pStyle w:val="a3"/>
        <w:ind w:right="230"/>
      </w:pPr>
      <w:r>
        <w:t>выражать своими словами понимание свободы мировоззренческого выбора,</w:t>
      </w:r>
      <w:r>
        <w:rPr>
          <w:spacing w:val="1"/>
        </w:rPr>
        <w:t xml:space="preserve"> </w:t>
      </w:r>
      <w:r>
        <w:t>отношения</w:t>
      </w:r>
      <w:r>
        <w:rPr>
          <w:spacing w:val="1"/>
        </w:rPr>
        <w:t xml:space="preserve"> </w:t>
      </w:r>
      <w:r>
        <w:t>человека,</w:t>
      </w:r>
      <w:r>
        <w:rPr>
          <w:spacing w:val="1"/>
        </w:rPr>
        <w:t xml:space="preserve"> </w:t>
      </w:r>
      <w:r>
        <w:t>людей</w:t>
      </w:r>
      <w:r>
        <w:rPr>
          <w:spacing w:val="1"/>
        </w:rPr>
        <w:t xml:space="preserve"> </w:t>
      </w:r>
      <w:r>
        <w:t>в обществе</w:t>
      </w:r>
      <w:r>
        <w:rPr>
          <w:spacing w:val="1"/>
        </w:rPr>
        <w:t xml:space="preserve"> </w:t>
      </w:r>
      <w:r>
        <w:t>к</w:t>
      </w:r>
      <w:r>
        <w:rPr>
          <w:spacing w:val="1"/>
        </w:rPr>
        <w:t xml:space="preserve"> </w:t>
      </w:r>
      <w:r>
        <w:t>религии,</w:t>
      </w:r>
      <w:r>
        <w:rPr>
          <w:spacing w:val="1"/>
        </w:rPr>
        <w:t xml:space="preserve"> </w:t>
      </w:r>
      <w:r>
        <w:t>свободы</w:t>
      </w:r>
      <w:r>
        <w:rPr>
          <w:spacing w:val="1"/>
        </w:rPr>
        <w:t xml:space="preserve"> </w:t>
      </w:r>
      <w:r>
        <w:t>вероисповедания,</w:t>
      </w:r>
      <w:r>
        <w:rPr>
          <w:spacing w:val="1"/>
        </w:rPr>
        <w:t xml:space="preserve"> </w:t>
      </w:r>
      <w:r>
        <w:t>понимание</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многоэтничного</w:t>
      </w:r>
      <w:r>
        <w:rPr>
          <w:spacing w:val="1"/>
        </w:rPr>
        <w:t xml:space="preserve"> </w:t>
      </w:r>
      <w:r>
        <w:t>и</w:t>
      </w:r>
      <w:r>
        <w:rPr>
          <w:spacing w:val="1"/>
        </w:rPr>
        <w:t xml:space="preserve"> </w:t>
      </w:r>
      <w:proofErr w:type="spellStart"/>
      <w:r>
        <w:t>многорелигиозного</w:t>
      </w:r>
      <w:proofErr w:type="spellEnd"/>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w:t>
      </w:r>
      <w:r>
        <w:rPr>
          <w:spacing w:val="29"/>
        </w:rPr>
        <w:t xml:space="preserve"> </w:t>
      </w:r>
      <w:r>
        <w:t>гражданского)</w:t>
      </w:r>
      <w:r>
        <w:rPr>
          <w:spacing w:val="25"/>
        </w:rPr>
        <w:t xml:space="preserve"> </w:t>
      </w:r>
      <w:r>
        <w:t>патриотизма,</w:t>
      </w:r>
      <w:r>
        <w:rPr>
          <w:spacing w:val="29"/>
        </w:rPr>
        <w:t xml:space="preserve"> </w:t>
      </w:r>
      <w:r>
        <w:t>любви</w:t>
      </w:r>
      <w:r>
        <w:rPr>
          <w:spacing w:val="26"/>
        </w:rPr>
        <w:t xml:space="preserve"> </w:t>
      </w:r>
      <w:r>
        <w:t>к</w:t>
      </w:r>
      <w:r>
        <w:rPr>
          <w:spacing w:val="26"/>
        </w:rPr>
        <w:t xml:space="preserve"> </w:t>
      </w:r>
      <w:r>
        <w:t>Отечеству,</w:t>
      </w:r>
      <w:r>
        <w:rPr>
          <w:spacing w:val="29"/>
        </w:rPr>
        <w:t xml:space="preserve"> </w:t>
      </w:r>
      <w:r>
        <w:t>нашей</w:t>
      </w:r>
    </w:p>
    <w:p w:rsidR="00397EFD" w:rsidRDefault="009B4A09" w:rsidP="00432195">
      <w:pPr>
        <w:pStyle w:val="a3"/>
        <w:ind w:right="238" w:firstLine="0"/>
      </w:pPr>
      <w:r>
        <w:t>общей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приводить</w:t>
      </w:r>
      <w:r>
        <w:rPr>
          <w:spacing w:val="1"/>
        </w:rPr>
        <w:t xml:space="preserve"> </w:t>
      </w:r>
      <w:r>
        <w:t>примеры</w:t>
      </w:r>
      <w:r>
        <w:rPr>
          <w:spacing w:val="1"/>
        </w:rPr>
        <w:t xml:space="preserve"> </w:t>
      </w:r>
      <w:r>
        <w:t>сотрудничества</w:t>
      </w:r>
      <w:r>
        <w:rPr>
          <w:spacing w:val="1"/>
        </w:rPr>
        <w:t xml:space="preserve"> </w:t>
      </w:r>
      <w:r>
        <w:t>последователей</w:t>
      </w:r>
      <w:r>
        <w:rPr>
          <w:spacing w:val="1"/>
        </w:rPr>
        <w:t xml:space="preserve"> </w:t>
      </w:r>
      <w:r>
        <w:t>традиционных</w:t>
      </w:r>
      <w:r>
        <w:rPr>
          <w:spacing w:val="-4"/>
        </w:rPr>
        <w:t xml:space="preserve"> </w:t>
      </w:r>
      <w:r>
        <w:t>религий;</w:t>
      </w:r>
    </w:p>
    <w:p w:rsidR="00397EFD" w:rsidRDefault="009B4A09" w:rsidP="00432195">
      <w:pPr>
        <w:pStyle w:val="a3"/>
        <w:ind w:right="228"/>
      </w:pPr>
      <w:r>
        <w:t>называть</w:t>
      </w:r>
      <w:r>
        <w:rPr>
          <w:spacing w:val="1"/>
        </w:rPr>
        <w:t xml:space="preserve"> </w:t>
      </w:r>
      <w:r>
        <w:t>традиционные</w:t>
      </w:r>
      <w:r>
        <w:rPr>
          <w:spacing w:val="1"/>
        </w:rPr>
        <w:t xml:space="preserve"> </w:t>
      </w:r>
      <w:r>
        <w:t>религии</w:t>
      </w:r>
      <w:r>
        <w:rPr>
          <w:spacing w:val="1"/>
        </w:rPr>
        <w:t xml:space="preserve"> </w:t>
      </w:r>
      <w:r>
        <w:t>в</w:t>
      </w:r>
      <w:r>
        <w:rPr>
          <w:spacing w:val="1"/>
        </w:rPr>
        <w:t xml:space="preserve"> </w:t>
      </w:r>
      <w:r>
        <w:t>России,</w:t>
      </w:r>
      <w:r>
        <w:rPr>
          <w:spacing w:val="1"/>
        </w:rPr>
        <w:t xml:space="preserve"> </w:t>
      </w:r>
      <w:r>
        <w:t>народы</w:t>
      </w:r>
      <w:r>
        <w:rPr>
          <w:spacing w:val="1"/>
        </w:rPr>
        <w:t xml:space="preserve"> </w:t>
      </w:r>
      <w:r>
        <w:t>России,</w:t>
      </w:r>
      <w:r>
        <w:rPr>
          <w:spacing w:val="1"/>
        </w:rPr>
        <w:t xml:space="preserve"> </w:t>
      </w:r>
      <w:r>
        <w:t>для</w:t>
      </w:r>
      <w:r>
        <w:rPr>
          <w:spacing w:val="1"/>
        </w:rPr>
        <w:t xml:space="preserve"> </w:t>
      </w:r>
      <w:r>
        <w:t>которых</w:t>
      </w:r>
      <w:r>
        <w:rPr>
          <w:spacing w:val="-67"/>
        </w:rPr>
        <w:t xml:space="preserve"> </w:t>
      </w:r>
      <w:r>
        <w:t>традиционными религиями исторически являются православие, ислам, буддизм,</w:t>
      </w:r>
      <w:r>
        <w:rPr>
          <w:spacing w:val="1"/>
        </w:rPr>
        <w:t xml:space="preserve"> </w:t>
      </w:r>
      <w:r>
        <w:t>иудаизм;</w:t>
      </w:r>
    </w:p>
    <w:p w:rsidR="00397EFD" w:rsidRDefault="009B4A09" w:rsidP="00432195">
      <w:pPr>
        <w:pStyle w:val="a3"/>
        <w:ind w:right="242"/>
      </w:pPr>
      <w:r>
        <w:lastRenderedPageBreak/>
        <w:t>выражать своими словами понимание человеческого достоинства, ценности</w:t>
      </w:r>
      <w:r>
        <w:rPr>
          <w:spacing w:val="1"/>
        </w:rPr>
        <w:t xml:space="preserve"> </w:t>
      </w:r>
      <w:r>
        <w:t>человеческой жизни в</w:t>
      </w:r>
      <w:r>
        <w:rPr>
          <w:spacing w:val="-1"/>
        </w:rPr>
        <w:t xml:space="preserve"> </w:t>
      </w:r>
      <w:r>
        <w:t>традиционных</w:t>
      </w:r>
      <w:r>
        <w:rPr>
          <w:spacing w:val="-4"/>
        </w:rPr>
        <w:t xml:space="preserve"> </w:t>
      </w:r>
      <w:r>
        <w:t>религиях</w:t>
      </w:r>
      <w:r>
        <w:rPr>
          <w:spacing w:val="-4"/>
        </w:rPr>
        <w:t xml:space="preserve"> </w:t>
      </w:r>
      <w:r>
        <w:t>народов</w:t>
      </w:r>
      <w:r>
        <w:rPr>
          <w:spacing w:val="-1"/>
        </w:rPr>
        <w:t xml:space="preserve"> </w:t>
      </w:r>
      <w:r>
        <w:t>России.</w:t>
      </w:r>
    </w:p>
    <w:p w:rsidR="00397EFD" w:rsidRDefault="009B4A09" w:rsidP="00432195">
      <w:pPr>
        <w:pStyle w:val="a3"/>
        <w:ind w:left="1403" w:firstLine="0"/>
      </w:pPr>
      <w:r>
        <w:t>Модуль</w:t>
      </w:r>
      <w:r>
        <w:rPr>
          <w:spacing w:val="-8"/>
        </w:rPr>
        <w:t xml:space="preserve"> </w:t>
      </w:r>
      <w:r>
        <w:t>«Основы</w:t>
      </w:r>
      <w:r>
        <w:rPr>
          <w:spacing w:val="-5"/>
        </w:rPr>
        <w:t xml:space="preserve"> </w:t>
      </w:r>
      <w:r>
        <w:t>светской</w:t>
      </w:r>
      <w:r>
        <w:rPr>
          <w:spacing w:val="-6"/>
        </w:rPr>
        <w:t xml:space="preserve"> </w:t>
      </w:r>
      <w:r>
        <w:t>этики».</w:t>
      </w:r>
    </w:p>
    <w:p w:rsidR="00397EFD" w:rsidRDefault="009B4A09" w:rsidP="00432195">
      <w:pPr>
        <w:pStyle w:val="a3"/>
        <w:ind w:left="1403" w:firstLine="0"/>
      </w:pPr>
      <w:r>
        <w:t>Предметные</w:t>
      </w:r>
      <w:r>
        <w:rPr>
          <w:spacing w:val="66"/>
        </w:rPr>
        <w:t xml:space="preserve"> </w:t>
      </w:r>
      <w:r>
        <w:t>результаты</w:t>
      </w:r>
      <w:r>
        <w:rPr>
          <w:spacing w:val="133"/>
        </w:rPr>
        <w:t xml:space="preserve"> </w:t>
      </w:r>
      <w:r>
        <w:t>освоения</w:t>
      </w:r>
      <w:r>
        <w:rPr>
          <w:spacing w:val="134"/>
        </w:rPr>
        <w:t xml:space="preserve"> </w:t>
      </w:r>
      <w:r>
        <w:t>образовательной</w:t>
      </w:r>
      <w:r>
        <w:rPr>
          <w:spacing w:val="134"/>
        </w:rPr>
        <w:t xml:space="preserve"> </w:t>
      </w:r>
      <w:r>
        <w:t>программы</w:t>
      </w:r>
      <w:r>
        <w:rPr>
          <w:spacing w:val="133"/>
        </w:rPr>
        <w:t xml:space="preserve"> </w:t>
      </w:r>
      <w:r>
        <w:t>модуля</w:t>
      </w:r>
    </w:p>
    <w:p w:rsidR="00397EFD" w:rsidRDefault="009B4A09" w:rsidP="00432195">
      <w:pPr>
        <w:pStyle w:val="a3"/>
        <w:ind w:firstLine="0"/>
      </w:pPr>
      <w:r>
        <w:t>«Основы</w:t>
      </w:r>
      <w:r>
        <w:rPr>
          <w:spacing w:val="-5"/>
        </w:rPr>
        <w:t xml:space="preserve"> </w:t>
      </w:r>
      <w:r>
        <w:t>светской</w:t>
      </w:r>
      <w:r>
        <w:rPr>
          <w:spacing w:val="-5"/>
        </w:rPr>
        <w:t xml:space="preserve"> </w:t>
      </w:r>
      <w:r>
        <w:t>этики»</w:t>
      </w:r>
      <w:r>
        <w:rPr>
          <w:spacing w:val="-8"/>
        </w:rPr>
        <w:t xml:space="preserve"> </w:t>
      </w:r>
      <w:r>
        <w:t>должны</w:t>
      </w:r>
      <w:r>
        <w:rPr>
          <w:spacing w:val="-5"/>
        </w:rPr>
        <w:t xml:space="preserve"> </w:t>
      </w:r>
      <w:r>
        <w:t>отражать</w:t>
      </w:r>
      <w:r>
        <w:rPr>
          <w:spacing w:val="-6"/>
        </w:rPr>
        <w:t xml:space="preserve"> </w:t>
      </w:r>
      <w:proofErr w:type="spellStart"/>
      <w:r>
        <w:t>сформированность</w:t>
      </w:r>
      <w:proofErr w:type="spellEnd"/>
      <w:r>
        <w:rPr>
          <w:spacing w:val="-2"/>
        </w:rPr>
        <w:t xml:space="preserve"> </w:t>
      </w:r>
      <w:r>
        <w:t>умений:</w:t>
      </w:r>
    </w:p>
    <w:p w:rsidR="00397EFD" w:rsidRDefault="009B4A09" w:rsidP="00432195">
      <w:pPr>
        <w:pStyle w:val="a3"/>
        <w:ind w:right="240"/>
      </w:pPr>
      <w:r>
        <w:t>выражать своими словами первоначальное понимание сущности духовного</w:t>
      </w:r>
      <w:r>
        <w:rPr>
          <w:spacing w:val="1"/>
        </w:rPr>
        <w:t xml:space="preserve"> </w:t>
      </w:r>
      <w:r>
        <w:t>развития как осознания и усвоения человеком значимых для жизни представлений</w:t>
      </w:r>
      <w:r>
        <w:rPr>
          <w:spacing w:val="-67"/>
        </w:rPr>
        <w:t xml:space="preserve"> </w:t>
      </w:r>
      <w:r>
        <w:t>о себе,</w:t>
      </w:r>
      <w:r>
        <w:rPr>
          <w:spacing w:val="-2"/>
        </w:rPr>
        <w:t xml:space="preserve"> </w:t>
      </w:r>
      <w:r>
        <w:t>людях,</w:t>
      </w:r>
      <w:r>
        <w:rPr>
          <w:spacing w:val="4"/>
        </w:rPr>
        <w:t xml:space="preserve"> </w:t>
      </w:r>
      <w:r>
        <w:t>окружающей действительности;</w:t>
      </w:r>
    </w:p>
    <w:p w:rsidR="00397EFD" w:rsidRDefault="009B4A09" w:rsidP="00432195">
      <w:pPr>
        <w:pStyle w:val="a3"/>
        <w:ind w:right="237"/>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значимости</w:t>
      </w:r>
      <w:r>
        <w:rPr>
          <w:spacing w:val="1"/>
        </w:rPr>
        <w:t xml:space="preserve"> </w:t>
      </w:r>
      <w:r>
        <w:t>нравственного</w:t>
      </w:r>
      <w:r>
        <w:rPr>
          <w:spacing w:val="1"/>
        </w:rPr>
        <w:t xml:space="preserve"> </w:t>
      </w:r>
      <w:r>
        <w:t>самосовершенствования</w:t>
      </w:r>
      <w:r>
        <w:rPr>
          <w:spacing w:val="1"/>
        </w:rPr>
        <w:t xml:space="preserve"> </w:t>
      </w:r>
      <w:r>
        <w:t>и</w:t>
      </w:r>
      <w:r>
        <w:rPr>
          <w:spacing w:val="1"/>
        </w:rPr>
        <w:t xml:space="preserve"> </w:t>
      </w:r>
      <w:r>
        <w:t>роли</w:t>
      </w:r>
      <w:r>
        <w:rPr>
          <w:spacing w:val="1"/>
        </w:rPr>
        <w:t xml:space="preserve"> </w:t>
      </w:r>
      <w:r>
        <w:t>в</w:t>
      </w:r>
      <w:r>
        <w:rPr>
          <w:spacing w:val="1"/>
        </w:rPr>
        <w:t xml:space="preserve"> </w:t>
      </w:r>
      <w:r>
        <w:t>этом</w:t>
      </w:r>
      <w:r>
        <w:rPr>
          <w:spacing w:val="1"/>
        </w:rPr>
        <w:t xml:space="preserve"> </w:t>
      </w:r>
      <w:r>
        <w:t>личных</w:t>
      </w:r>
      <w:r>
        <w:rPr>
          <w:spacing w:val="1"/>
        </w:rPr>
        <w:t xml:space="preserve"> </w:t>
      </w:r>
      <w:r>
        <w:t>усилий</w:t>
      </w:r>
      <w:r>
        <w:rPr>
          <w:spacing w:val="1"/>
        </w:rPr>
        <w:t xml:space="preserve"> </w:t>
      </w:r>
      <w:r>
        <w:t>человека,</w:t>
      </w:r>
      <w:r>
        <w:rPr>
          <w:spacing w:val="1"/>
        </w:rPr>
        <w:t xml:space="preserve"> </w:t>
      </w:r>
      <w:r>
        <w:t>приводить</w:t>
      </w:r>
      <w:r>
        <w:rPr>
          <w:spacing w:val="1"/>
        </w:rPr>
        <w:t xml:space="preserve"> </w:t>
      </w:r>
      <w:r>
        <w:t>примеры;</w:t>
      </w:r>
    </w:p>
    <w:p w:rsidR="00397EFD" w:rsidRDefault="009B4A09" w:rsidP="00432195">
      <w:pPr>
        <w:pStyle w:val="a3"/>
        <w:ind w:right="227"/>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 и нравственных ценностей, духовно-нравственной культуры народов</w:t>
      </w:r>
      <w:r>
        <w:rPr>
          <w:spacing w:val="1"/>
        </w:rPr>
        <w:t xml:space="preserve"> </w:t>
      </w:r>
      <w:r>
        <w:t>России,</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источника</w:t>
      </w:r>
      <w:r>
        <w:rPr>
          <w:spacing w:val="1"/>
        </w:rPr>
        <w:t xml:space="preserve"> </w:t>
      </w:r>
      <w:r>
        <w:t>и</w:t>
      </w:r>
      <w:r>
        <w:rPr>
          <w:spacing w:val="1"/>
        </w:rPr>
        <w:t xml:space="preserve"> </w:t>
      </w:r>
      <w:r>
        <w:t>основы</w:t>
      </w:r>
      <w:r>
        <w:rPr>
          <w:spacing w:val="1"/>
        </w:rPr>
        <w:t xml:space="preserve"> </w:t>
      </w:r>
      <w:r>
        <w:t>духовного</w:t>
      </w:r>
      <w:r>
        <w:rPr>
          <w:spacing w:val="1"/>
        </w:rPr>
        <w:t xml:space="preserve"> </w:t>
      </w:r>
      <w:r>
        <w:t>развития,</w:t>
      </w:r>
      <w:r>
        <w:rPr>
          <w:spacing w:val="1"/>
        </w:rPr>
        <w:t xml:space="preserve"> </w:t>
      </w:r>
      <w:r>
        <w:t>нравственного</w:t>
      </w:r>
      <w:r>
        <w:rPr>
          <w:spacing w:val="1"/>
        </w:rPr>
        <w:t xml:space="preserve"> </w:t>
      </w:r>
      <w:r>
        <w:t>совершенствования;</w:t>
      </w:r>
    </w:p>
    <w:p w:rsidR="00397EFD" w:rsidRDefault="009B4A09" w:rsidP="00432195">
      <w:pPr>
        <w:pStyle w:val="a3"/>
        <w:ind w:right="235"/>
      </w:pPr>
      <w:r>
        <w:t>рассказывать о российской светской (гражданской) этике как общепринятых</w:t>
      </w:r>
      <w:r>
        <w:rPr>
          <w:spacing w:val="-67"/>
        </w:rPr>
        <w:t xml:space="preserve"> </w:t>
      </w:r>
      <w:r>
        <w:t>в</w:t>
      </w:r>
      <w:r>
        <w:rPr>
          <w:spacing w:val="1"/>
        </w:rPr>
        <w:t xml:space="preserve"> </w:t>
      </w:r>
      <w:r>
        <w:t>российском</w:t>
      </w:r>
      <w:r>
        <w:rPr>
          <w:spacing w:val="1"/>
        </w:rPr>
        <w:t xml:space="preserve"> </w:t>
      </w:r>
      <w:r>
        <w:t>обществе</w:t>
      </w:r>
      <w:r>
        <w:rPr>
          <w:spacing w:val="1"/>
        </w:rPr>
        <w:t xml:space="preserve"> </w:t>
      </w:r>
      <w:r>
        <w:t>нормах</w:t>
      </w:r>
      <w:r>
        <w:rPr>
          <w:spacing w:val="1"/>
        </w:rPr>
        <w:t xml:space="preserve"> </w:t>
      </w:r>
      <w:r>
        <w:t>морали,</w:t>
      </w:r>
      <w:r>
        <w:rPr>
          <w:spacing w:val="1"/>
        </w:rPr>
        <w:t xml:space="preserve"> </w:t>
      </w:r>
      <w:r>
        <w:t>отношений</w:t>
      </w:r>
      <w:r>
        <w:rPr>
          <w:spacing w:val="1"/>
        </w:rPr>
        <w:t xml:space="preserve"> </w:t>
      </w:r>
      <w:r>
        <w:t>и</w:t>
      </w:r>
      <w:r>
        <w:rPr>
          <w:spacing w:val="1"/>
        </w:rPr>
        <w:t xml:space="preserve"> </w:t>
      </w:r>
      <w:r>
        <w:t>поведения</w:t>
      </w:r>
      <w:r>
        <w:rPr>
          <w:spacing w:val="1"/>
        </w:rPr>
        <w:t xml:space="preserve"> </w:t>
      </w:r>
      <w:r>
        <w:t>людей,</w:t>
      </w:r>
      <w:r>
        <w:rPr>
          <w:spacing w:val="1"/>
        </w:rPr>
        <w:t xml:space="preserve"> </w:t>
      </w:r>
      <w:r>
        <w:t>основанных на российских традиционных духовных ценностях, конституционных</w:t>
      </w:r>
      <w:r>
        <w:rPr>
          <w:spacing w:val="-67"/>
        </w:rPr>
        <w:t xml:space="preserve"> </w:t>
      </w:r>
      <w:r>
        <w:t>правах,</w:t>
      </w:r>
      <w:r>
        <w:rPr>
          <w:spacing w:val="2"/>
        </w:rPr>
        <w:t xml:space="preserve"> </w:t>
      </w:r>
      <w:r>
        <w:t>свободах</w:t>
      </w:r>
      <w:r>
        <w:rPr>
          <w:spacing w:val="-4"/>
        </w:rPr>
        <w:t xml:space="preserve"> </w:t>
      </w:r>
      <w:r>
        <w:t>и обязанностях</w:t>
      </w:r>
      <w:r>
        <w:rPr>
          <w:spacing w:val="-4"/>
        </w:rPr>
        <w:t xml:space="preserve"> </w:t>
      </w:r>
      <w:r>
        <w:t>человека и гражданина</w:t>
      </w:r>
      <w:r>
        <w:rPr>
          <w:spacing w:val="1"/>
        </w:rPr>
        <w:t xml:space="preserve"> </w:t>
      </w:r>
      <w:r>
        <w:t>в</w:t>
      </w:r>
      <w:r>
        <w:rPr>
          <w:spacing w:val="-1"/>
        </w:rPr>
        <w:t xml:space="preserve"> </w:t>
      </w:r>
      <w:r>
        <w:t>России;</w:t>
      </w:r>
    </w:p>
    <w:p w:rsidR="00397EFD" w:rsidRDefault="009B4A09" w:rsidP="00432195">
      <w:pPr>
        <w:pStyle w:val="a3"/>
        <w:tabs>
          <w:tab w:val="left" w:pos="9671"/>
        </w:tabs>
        <w:ind w:right="230"/>
      </w:pPr>
      <w:proofErr w:type="gramStart"/>
      <w:r>
        <w:t>раскрывать</w:t>
      </w:r>
      <w:r>
        <w:rPr>
          <w:spacing w:val="1"/>
        </w:rPr>
        <w:t xml:space="preserve"> </w:t>
      </w:r>
      <w:r>
        <w:t>основное</w:t>
      </w:r>
      <w:r>
        <w:rPr>
          <w:spacing w:val="1"/>
        </w:rPr>
        <w:t xml:space="preserve"> </w:t>
      </w:r>
      <w:r>
        <w:t>содержание</w:t>
      </w:r>
      <w:r>
        <w:rPr>
          <w:spacing w:val="1"/>
        </w:rPr>
        <w:t xml:space="preserve"> </w:t>
      </w:r>
      <w:r>
        <w:t>нравственных</w:t>
      </w:r>
      <w:r>
        <w:rPr>
          <w:spacing w:val="1"/>
        </w:rPr>
        <w:t xml:space="preserve"> </w:t>
      </w:r>
      <w:r>
        <w:t>категорий</w:t>
      </w:r>
      <w:r>
        <w:rPr>
          <w:spacing w:val="1"/>
        </w:rPr>
        <w:t xml:space="preserve"> </w:t>
      </w:r>
      <w:r>
        <w:t>российской</w:t>
      </w:r>
      <w:r>
        <w:rPr>
          <w:spacing w:val="1"/>
        </w:rPr>
        <w:t xml:space="preserve"> </w:t>
      </w:r>
      <w:r>
        <w:t>светской этики (справедливость, совесть, ответственность, сострадание, ценность</w:t>
      </w:r>
      <w:r>
        <w:rPr>
          <w:spacing w:val="1"/>
        </w:rPr>
        <w:t xml:space="preserve"> </w:t>
      </w:r>
      <w:r>
        <w:t>и</w:t>
      </w:r>
      <w:r>
        <w:rPr>
          <w:spacing w:val="1"/>
        </w:rPr>
        <w:t xml:space="preserve"> </w:t>
      </w:r>
      <w:r>
        <w:t>достоинство</w:t>
      </w:r>
      <w:r>
        <w:rPr>
          <w:spacing w:val="1"/>
        </w:rPr>
        <w:t xml:space="preserve"> </w:t>
      </w:r>
      <w:r>
        <w:t>человеческой</w:t>
      </w:r>
      <w:r>
        <w:rPr>
          <w:spacing w:val="1"/>
        </w:rPr>
        <w:t xml:space="preserve"> </w:t>
      </w:r>
      <w:r>
        <w:t>жизни,</w:t>
      </w:r>
      <w:r>
        <w:rPr>
          <w:spacing w:val="1"/>
        </w:rPr>
        <w:t xml:space="preserve"> </w:t>
      </w:r>
      <w:r>
        <w:t>взаимоуважение,</w:t>
      </w:r>
      <w:r>
        <w:rPr>
          <w:spacing w:val="1"/>
        </w:rPr>
        <w:t xml:space="preserve"> </w:t>
      </w:r>
      <w:r>
        <w:t>вера</w:t>
      </w:r>
      <w:r>
        <w:rPr>
          <w:spacing w:val="1"/>
        </w:rPr>
        <w:t xml:space="preserve"> </w:t>
      </w:r>
      <w:r>
        <w:t>в</w:t>
      </w:r>
      <w:r>
        <w:rPr>
          <w:spacing w:val="1"/>
        </w:rPr>
        <w:t xml:space="preserve"> </w:t>
      </w:r>
      <w:r>
        <w:t>добро,</w:t>
      </w:r>
      <w:r>
        <w:rPr>
          <w:spacing w:val="1"/>
        </w:rPr>
        <w:t xml:space="preserve"> </w:t>
      </w:r>
      <w:r>
        <w:t>человеколюбие,</w:t>
      </w:r>
      <w:r>
        <w:rPr>
          <w:spacing w:val="1"/>
        </w:rPr>
        <w:t xml:space="preserve"> </w:t>
      </w:r>
      <w:r>
        <w:t>милосердие,</w:t>
      </w:r>
      <w:r>
        <w:rPr>
          <w:spacing w:val="1"/>
        </w:rPr>
        <w:t xml:space="preserve"> </w:t>
      </w:r>
      <w:r>
        <w:t>добродетели,</w:t>
      </w:r>
      <w:r>
        <w:rPr>
          <w:spacing w:val="1"/>
        </w:rPr>
        <w:t xml:space="preserve"> </w:t>
      </w:r>
      <w:r>
        <w:t>патриотизм,</w:t>
      </w:r>
      <w:r>
        <w:rPr>
          <w:spacing w:val="1"/>
        </w:rPr>
        <w:t xml:space="preserve"> </w:t>
      </w:r>
      <w:r>
        <w:t>труд)</w:t>
      </w:r>
      <w:r>
        <w:rPr>
          <w:spacing w:val="1"/>
        </w:rPr>
        <w:t xml:space="preserve"> </w:t>
      </w:r>
      <w:r>
        <w:t>в</w:t>
      </w:r>
      <w:r>
        <w:rPr>
          <w:spacing w:val="70"/>
        </w:rPr>
        <w:t xml:space="preserve"> </w:t>
      </w:r>
      <w:r>
        <w:t>отношениях</w:t>
      </w:r>
      <w:r>
        <w:rPr>
          <w:spacing w:val="1"/>
        </w:rPr>
        <w:t xml:space="preserve"> </w:t>
      </w:r>
      <w:r>
        <w:t>между</w:t>
      </w:r>
      <w:r>
        <w:tab/>
      </w:r>
      <w:r>
        <w:rPr>
          <w:spacing w:val="-1"/>
        </w:rPr>
        <w:t>людьми</w:t>
      </w:r>
      <w:proofErr w:type="gramEnd"/>
    </w:p>
    <w:p w:rsidR="00397EFD" w:rsidRDefault="009B4A09" w:rsidP="00432195">
      <w:pPr>
        <w:pStyle w:val="a3"/>
        <w:ind w:firstLine="0"/>
      </w:pPr>
      <w:r>
        <w:t>в</w:t>
      </w:r>
      <w:r>
        <w:rPr>
          <w:spacing w:val="-8"/>
        </w:rPr>
        <w:t xml:space="preserve"> </w:t>
      </w:r>
      <w:r>
        <w:t>российском</w:t>
      </w:r>
      <w:r>
        <w:rPr>
          <w:spacing w:val="-7"/>
        </w:rPr>
        <w:t xml:space="preserve"> </w:t>
      </w:r>
      <w:r>
        <w:t>обществе,</w:t>
      </w:r>
      <w:r>
        <w:rPr>
          <w:spacing w:val="-4"/>
        </w:rPr>
        <w:t xml:space="preserve"> </w:t>
      </w:r>
      <w:r>
        <w:t>объяснять</w:t>
      </w:r>
      <w:r>
        <w:rPr>
          <w:spacing w:val="-5"/>
        </w:rPr>
        <w:t xml:space="preserve"> </w:t>
      </w:r>
      <w:r>
        <w:t>«золотое</w:t>
      </w:r>
      <w:r>
        <w:rPr>
          <w:spacing w:val="-6"/>
        </w:rPr>
        <w:t xml:space="preserve"> </w:t>
      </w:r>
      <w:r>
        <w:t>правило</w:t>
      </w:r>
      <w:r>
        <w:rPr>
          <w:spacing w:val="-7"/>
        </w:rPr>
        <w:t xml:space="preserve"> </w:t>
      </w:r>
      <w:r>
        <w:t>нравственности»;</w:t>
      </w:r>
    </w:p>
    <w:p w:rsidR="00397EFD" w:rsidRDefault="009B4A09" w:rsidP="00432195">
      <w:pPr>
        <w:pStyle w:val="a3"/>
        <w:ind w:right="237"/>
      </w:pPr>
      <w:r>
        <w:t>высказывать суждения</w:t>
      </w:r>
      <w:r>
        <w:rPr>
          <w:spacing w:val="70"/>
        </w:rPr>
        <w:t xml:space="preserve"> </w:t>
      </w:r>
      <w:r>
        <w:t>оценочного</w:t>
      </w:r>
      <w:r>
        <w:rPr>
          <w:spacing w:val="70"/>
        </w:rPr>
        <w:t xml:space="preserve"> </w:t>
      </w:r>
      <w:r>
        <w:t>характера</w:t>
      </w:r>
      <w:r>
        <w:rPr>
          <w:spacing w:val="70"/>
        </w:rPr>
        <w:t xml:space="preserve"> </w:t>
      </w:r>
      <w:r>
        <w:t>о</w:t>
      </w:r>
      <w:r>
        <w:rPr>
          <w:spacing w:val="70"/>
        </w:rPr>
        <w:t xml:space="preserve"> </w:t>
      </w:r>
      <w:r>
        <w:t>значении</w:t>
      </w:r>
      <w:r>
        <w:rPr>
          <w:spacing w:val="70"/>
        </w:rPr>
        <w:t xml:space="preserve"> </w:t>
      </w:r>
      <w:r>
        <w:t>нравственности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семьи,</w:t>
      </w:r>
      <w:r>
        <w:rPr>
          <w:spacing w:val="1"/>
        </w:rPr>
        <w:t xml:space="preserve"> </w:t>
      </w:r>
      <w:r>
        <w:t>народа,</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умение</w:t>
      </w:r>
      <w:r>
        <w:rPr>
          <w:spacing w:val="1"/>
        </w:rPr>
        <w:t xml:space="preserve"> </w:t>
      </w:r>
      <w:r>
        <w:t>различать</w:t>
      </w:r>
      <w:r>
        <w:rPr>
          <w:spacing w:val="1"/>
        </w:rPr>
        <w:t xml:space="preserve"> </w:t>
      </w:r>
      <w:r>
        <w:t>нравственные нормы и нормы этикета,</w:t>
      </w:r>
      <w:r>
        <w:rPr>
          <w:spacing w:val="3"/>
        </w:rPr>
        <w:t xml:space="preserve"> </w:t>
      </w:r>
      <w:r>
        <w:t>приводить</w:t>
      </w:r>
      <w:r>
        <w:rPr>
          <w:spacing w:val="-2"/>
        </w:rPr>
        <w:t xml:space="preserve"> </w:t>
      </w:r>
      <w:r>
        <w:t>примеры;</w:t>
      </w:r>
    </w:p>
    <w:p w:rsidR="00397EFD" w:rsidRDefault="009B4A09" w:rsidP="00432195">
      <w:pPr>
        <w:pStyle w:val="a3"/>
        <w:ind w:right="238"/>
      </w:pPr>
      <w:r>
        <w:t>первоначальный</w:t>
      </w:r>
      <w:r>
        <w:rPr>
          <w:spacing w:val="1"/>
        </w:rPr>
        <w:t xml:space="preserve"> </w:t>
      </w:r>
      <w:r>
        <w:t>опыт</w:t>
      </w:r>
      <w:r>
        <w:rPr>
          <w:spacing w:val="1"/>
        </w:rPr>
        <w:t xml:space="preserve"> </w:t>
      </w:r>
      <w:r>
        <w:t>осмысления</w:t>
      </w:r>
      <w:r>
        <w:rPr>
          <w:spacing w:val="1"/>
        </w:rPr>
        <w:t xml:space="preserve"> </w:t>
      </w:r>
      <w:r>
        <w:t>и</w:t>
      </w:r>
      <w:r>
        <w:rPr>
          <w:spacing w:val="1"/>
        </w:rPr>
        <w:t xml:space="preserve"> </w:t>
      </w:r>
      <w:r>
        <w:t>нравственной</w:t>
      </w:r>
      <w:r>
        <w:rPr>
          <w:spacing w:val="1"/>
        </w:rPr>
        <w:t xml:space="preserve"> </w:t>
      </w:r>
      <w:r>
        <w:t>оценки</w:t>
      </w:r>
      <w:r>
        <w:rPr>
          <w:spacing w:val="1"/>
        </w:rPr>
        <w:t xml:space="preserve"> </w:t>
      </w:r>
      <w:r>
        <w:t>поступков,</w:t>
      </w:r>
      <w:r>
        <w:rPr>
          <w:spacing w:val="1"/>
        </w:rPr>
        <w:t xml:space="preserve"> </w:t>
      </w:r>
      <w:r>
        <w:t>поведения (своих и других людей) с позиций российской светской (гражданской)</w:t>
      </w:r>
      <w:r>
        <w:rPr>
          <w:spacing w:val="1"/>
        </w:rPr>
        <w:t xml:space="preserve"> </w:t>
      </w:r>
      <w:r>
        <w:t>этики;</w:t>
      </w:r>
    </w:p>
    <w:p w:rsidR="00397EFD" w:rsidRDefault="009B4A09" w:rsidP="00432195">
      <w:pPr>
        <w:pStyle w:val="a3"/>
        <w:tabs>
          <w:tab w:val="left" w:pos="9728"/>
        </w:tabs>
        <w:ind w:right="223"/>
      </w:pPr>
      <w:r>
        <w:t>раскрывать своими словами первоначальные представления об</w:t>
      </w:r>
      <w:r>
        <w:rPr>
          <w:spacing w:val="1"/>
        </w:rPr>
        <w:t xml:space="preserve"> </w:t>
      </w:r>
      <w:r>
        <w:t>основных</w:t>
      </w:r>
      <w:r>
        <w:rPr>
          <w:spacing w:val="1"/>
        </w:rPr>
        <w:t xml:space="preserve"> </w:t>
      </w:r>
      <w:r>
        <w:t>нормах российской светской (гражданской) этики: любовь к Родине, российский</w:t>
      </w:r>
      <w:r>
        <w:rPr>
          <w:spacing w:val="1"/>
        </w:rPr>
        <w:t xml:space="preserve"> </w:t>
      </w:r>
      <w:r>
        <w:t>патриотизм и гражданственность, защита Отечества, уважение памяти предков,</w:t>
      </w:r>
      <w:r>
        <w:rPr>
          <w:spacing w:val="1"/>
        </w:rPr>
        <w:t xml:space="preserve"> </w:t>
      </w:r>
      <w:r>
        <w:t>исторического</w:t>
      </w:r>
      <w:r>
        <w:rPr>
          <w:spacing w:val="1"/>
        </w:rPr>
        <w:t xml:space="preserve"> </w:t>
      </w:r>
      <w:r>
        <w:t>и</w:t>
      </w:r>
      <w:r>
        <w:rPr>
          <w:spacing w:val="1"/>
        </w:rPr>
        <w:t xml:space="preserve"> </w:t>
      </w:r>
      <w:r>
        <w:t>культурного</w:t>
      </w:r>
      <w:r>
        <w:rPr>
          <w:spacing w:val="1"/>
        </w:rPr>
        <w:t xml:space="preserve"> </w:t>
      </w:r>
      <w:r>
        <w:t>наследия</w:t>
      </w:r>
      <w:r>
        <w:rPr>
          <w:spacing w:val="1"/>
        </w:rPr>
        <w:t xml:space="preserve"> </w:t>
      </w:r>
      <w:r>
        <w:t>и</w:t>
      </w:r>
      <w:r>
        <w:rPr>
          <w:spacing w:val="1"/>
        </w:rPr>
        <w:t xml:space="preserve"> </w:t>
      </w:r>
      <w:r>
        <w:t>особенностей</w:t>
      </w:r>
      <w:r>
        <w:rPr>
          <w:spacing w:val="1"/>
        </w:rPr>
        <w:t xml:space="preserve"> </w:t>
      </w:r>
      <w:r>
        <w:t>народов</w:t>
      </w:r>
      <w:r>
        <w:rPr>
          <w:spacing w:val="1"/>
        </w:rPr>
        <w:t xml:space="preserve"> </w:t>
      </w:r>
      <w:r>
        <w:t>России,</w:t>
      </w:r>
      <w:r>
        <w:rPr>
          <w:spacing w:val="1"/>
        </w:rPr>
        <w:t xml:space="preserve"> </w:t>
      </w:r>
      <w:r>
        <w:t>российского</w:t>
      </w:r>
      <w:r>
        <w:rPr>
          <w:spacing w:val="1"/>
        </w:rPr>
        <w:t xml:space="preserve"> </w:t>
      </w:r>
      <w:r>
        <w:t>общества,</w:t>
      </w:r>
      <w:r>
        <w:rPr>
          <w:spacing w:val="1"/>
        </w:rPr>
        <w:t xml:space="preserve"> </w:t>
      </w:r>
      <w:r>
        <w:t>уважение</w:t>
      </w:r>
      <w:r>
        <w:rPr>
          <w:spacing w:val="1"/>
        </w:rPr>
        <w:t xml:space="preserve"> </w:t>
      </w:r>
      <w:r>
        <w:t>чести,</w:t>
      </w:r>
      <w:r>
        <w:rPr>
          <w:spacing w:val="1"/>
        </w:rPr>
        <w:t xml:space="preserve"> </w:t>
      </w:r>
      <w:r>
        <w:t>достоинства,</w:t>
      </w:r>
      <w:r>
        <w:rPr>
          <w:spacing w:val="1"/>
        </w:rPr>
        <w:t xml:space="preserve"> </w:t>
      </w:r>
      <w:r>
        <w:t>доброго</w:t>
      </w:r>
      <w:r>
        <w:rPr>
          <w:spacing w:val="1"/>
        </w:rPr>
        <w:t xml:space="preserve"> </w:t>
      </w:r>
      <w:r>
        <w:t>имени</w:t>
      </w:r>
      <w:r>
        <w:rPr>
          <w:spacing w:val="1"/>
        </w:rPr>
        <w:t xml:space="preserve"> </w:t>
      </w:r>
      <w:r>
        <w:t>любого</w:t>
      </w:r>
      <w:r>
        <w:rPr>
          <w:spacing w:val="1"/>
        </w:rPr>
        <w:t xml:space="preserve"> </w:t>
      </w:r>
      <w:r>
        <w:t>человека,</w:t>
      </w:r>
      <w:r>
        <w:tab/>
      </w:r>
      <w:r>
        <w:rPr>
          <w:spacing w:val="-1"/>
        </w:rPr>
        <w:t>любовь</w:t>
      </w:r>
    </w:p>
    <w:p w:rsidR="00397EFD" w:rsidRDefault="009B4A09" w:rsidP="00432195">
      <w:pPr>
        <w:pStyle w:val="a3"/>
        <w:ind w:firstLine="0"/>
      </w:pPr>
      <w:r>
        <w:t>к</w:t>
      </w:r>
      <w:r>
        <w:rPr>
          <w:spacing w:val="-5"/>
        </w:rPr>
        <w:t xml:space="preserve"> </w:t>
      </w:r>
      <w:r>
        <w:t>природе,</w:t>
      </w:r>
      <w:r>
        <w:rPr>
          <w:spacing w:val="-1"/>
        </w:rPr>
        <w:t xml:space="preserve"> </w:t>
      </w:r>
      <w:r>
        <w:t>забота</w:t>
      </w:r>
      <w:r>
        <w:rPr>
          <w:spacing w:val="-4"/>
        </w:rPr>
        <w:t xml:space="preserve"> </w:t>
      </w:r>
      <w:r>
        <w:t>о</w:t>
      </w:r>
      <w:r>
        <w:rPr>
          <w:spacing w:val="-4"/>
        </w:rPr>
        <w:t xml:space="preserve"> </w:t>
      </w:r>
      <w:r>
        <w:t>животных,</w:t>
      </w:r>
      <w:r>
        <w:rPr>
          <w:spacing w:val="-1"/>
        </w:rPr>
        <w:t xml:space="preserve"> </w:t>
      </w:r>
      <w:r>
        <w:t>охрана</w:t>
      </w:r>
      <w:r>
        <w:rPr>
          <w:spacing w:val="-4"/>
        </w:rPr>
        <w:t xml:space="preserve"> </w:t>
      </w:r>
      <w:r>
        <w:t>окружающей</w:t>
      </w:r>
      <w:r>
        <w:rPr>
          <w:spacing w:val="-4"/>
        </w:rPr>
        <w:t xml:space="preserve"> </w:t>
      </w:r>
      <w:r>
        <w:t>среды;</w:t>
      </w:r>
    </w:p>
    <w:p w:rsidR="00397EFD" w:rsidRDefault="009B4A09" w:rsidP="00432195">
      <w:pPr>
        <w:pStyle w:val="a3"/>
        <w:ind w:right="228"/>
      </w:pPr>
      <w:proofErr w:type="gramStart"/>
      <w:r>
        <w:t>рассказывать о праздниках как одной из форм исторической памяти народа,</w:t>
      </w:r>
      <w:r>
        <w:rPr>
          <w:spacing w:val="1"/>
        </w:rPr>
        <w:t xml:space="preserve"> </w:t>
      </w:r>
      <w:r>
        <w:t>общества,</w:t>
      </w:r>
      <w:r>
        <w:rPr>
          <w:spacing w:val="1"/>
        </w:rPr>
        <w:t xml:space="preserve"> </w:t>
      </w:r>
      <w:r>
        <w:t>российских</w:t>
      </w:r>
      <w:r>
        <w:rPr>
          <w:spacing w:val="1"/>
        </w:rPr>
        <w:t xml:space="preserve"> </w:t>
      </w:r>
      <w:r>
        <w:t>праздниках</w:t>
      </w:r>
      <w:r>
        <w:rPr>
          <w:spacing w:val="1"/>
        </w:rPr>
        <w:t xml:space="preserve"> </w:t>
      </w:r>
      <w:r>
        <w:t>(государственные,</w:t>
      </w:r>
      <w:r>
        <w:rPr>
          <w:spacing w:val="1"/>
        </w:rPr>
        <w:t xml:space="preserve"> </w:t>
      </w:r>
      <w:r>
        <w:t>народные,</w:t>
      </w:r>
      <w:r>
        <w:rPr>
          <w:spacing w:val="1"/>
        </w:rPr>
        <w:t xml:space="preserve"> </w:t>
      </w:r>
      <w:r>
        <w:t>религиозные,</w:t>
      </w:r>
      <w:r>
        <w:rPr>
          <w:spacing w:val="1"/>
        </w:rPr>
        <w:t xml:space="preserve"> </w:t>
      </w:r>
      <w:r>
        <w:t>семейные</w:t>
      </w:r>
      <w:r>
        <w:rPr>
          <w:spacing w:val="57"/>
        </w:rPr>
        <w:t xml:space="preserve"> </w:t>
      </w:r>
      <w:r>
        <w:t>праздники),</w:t>
      </w:r>
      <w:r>
        <w:rPr>
          <w:spacing w:val="126"/>
        </w:rPr>
        <w:t xml:space="preserve"> </w:t>
      </w:r>
      <w:r>
        <w:t>российских</w:t>
      </w:r>
      <w:r>
        <w:rPr>
          <w:spacing w:val="119"/>
        </w:rPr>
        <w:t xml:space="preserve"> </w:t>
      </w:r>
      <w:r>
        <w:t>государственных</w:t>
      </w:r>
      <w:r>
        <w:rPr>
          <w:spacing w:val="120"/>
        </w:rPr>
        <w:t xml:space="preserve"> </w:t>
      </w:r>
      <w:r>
        <w:t>праздниках,</w:t>
      </w:r>
      <w:r>
        <w:rPr>
          <w:spacing w:val="126"/>
        </w:rPr>
        <w:t xml:space="preserve"> </w:t>
      </w:r>
      <w:r>
        <w:t>их</w:t>
      </w:r>
      <w:r>
        <w:rPr>
          <w:spacing w:val="119"/>
        </w:rPr>
        <w:t xml:space="preserve"> </w:t>
      </w:r>
      <w:r>
        <w:t>истории</w:t>
      </w:r>
      <w:r>
        <w:rPr>
          <w:spacing w:val="-68"/>
        </w:rPr>
        <w:t xml:space="preserve"> </w:t>
      </w:r>
      <w:r>
        <w:t>и</w:t>
      </w:r>
      <w:r>
        <w:rPr>
          <w:spacing w:val="1"/>
        </w:rPr>
        <w:t xml:space="preserve"> </w:t>
      </w:r>
      <w:r>
        <w:t>традициях (не</w:t>
      </w:r>
      <w:r>
        <w:rPr>
          <w:spacing w:val="1"/>
        </w:rPr>
        <w:t xml:space="preserve"> </w:t>
      </w:r>
      <w:r>
        <w:t>менее</w:t>
      </w:r>
      <w:r>
        <w:rPr>
          <w:spacing w:val="1"/>
        </w:rPr>
        <w:t xml:space="preserve"> </w:t>
      </w:r>
      <w:r>
        <w:t>трёх),</w:t>
      </w:r>
      <w:r>
        <w:rPr>
          <w:spacing w:val="1"/>
        </w:rPr>
        <w:t xml:space="preserve"> </w:t>
      </w:r>
      <w:r>
        <w:t>религиозных праздниках (не</w:t>
      </w:r>
      <w:r>
        <w:rPr>
          <w:spacing w:val="1"/>
        </w:rPr>
        <w:t xml:space="preserve"> </w:t>
      </w:r>
      <w:r>
        <w:t>менее</w:t>
      </w:r>
      <w:r>
        <w:rPr>
          <w:spacing w:val="1"/>
        </w:rPr>
        <w:t xml:space="preserve"> </w:t>
      </w:r>
      <w:r>
        <w:t>двух разных</w:t>
      </w:r>
      <w:r>
        <w:rPr>
          <w:spacing w:val="1"/>
        </w:rPr>
        <w:t xml:space="preserve"> </w:t>
      </w:r>
      <w:r>
        <w:t>традиционных религий народов России), праздниках в своём регионе (не менее</w:t>
      </w:r>
      <w:r>
        <w:rPr>
          <w:spacing w:val="1"/>
        </w:rPr>
        <w:t xml:space="preserve"> </w:t>
      </w:r>
      <w:r>
        <w:t>одного),</w:t>
      </w:r>
      <w:r>
        <w:rPr>
          <w:spacing w:val="2"/>
        </w:rPr>
        <w:t xml:space="preserve"> </w:t>
      </w:r>
      <w:r>
        <w:t>о роли семейных</w:t>
      </w:r>
      <w:r>
        <w:rPr>
          <w:spacing w:val="-5"/>
        </w:rPr>
        <w:t xml:space="preserve"> </w:t>
      </w:r>
      <w:r>
        <w:t>праздников</w:t>
      </w:r>
      <w:r>
        <w:rPr>
          <w:spacing w:val="-1"/>
        </w:rPr>
        <w:t xml:space="preserve"> </w:t>
      </w:r>
      <w:r>
        <w:t>в</w:t>
      </w:r>
      <w:r>
        <w:rPr>
          <w:spacing w:val="3"/>
        </w:rPr>
        <w:t xml:space="preserve"> </w:t>
      </w:r>
      <w:r>
        <w:t>жизни</w:t>
      </w:r>
      <w:r>
        <w:rPr>
          <w:spacing w:val="-1"/>
        </w:rPr>
        <w:t xml:space="preserve"> </w:t>
      </w:r>
      <w:r>
        <w:t>человека,</w:t>
      </w:r>
      <w:r>
        <w:rPr>
          <w:spacing w:val="3"/>
        </w:rPr>
        <w:t xml:space="preserve"> </w:t>
      </w:r>
      <w:r>
        <w:t>семьи;</w:t>
      </w:r>
      <w:proofErr w:type="gramEnd"/>
    </w:p>
    <w:p w:rsidR="00397EFD" w:rsidRDefault="009B4A09" w:rsidP="00432195">
      <w:pPr>
        <w:pStyle w:val="a3"/>
        <w:ind w:right="230"/>
      </w:pPr>
      <w:proofErr w:type="gramStart"/>
      <w:r>
        <w:t>раскрывать</w:t>
      </w:r>
      <w:r>
        <w:rPr>
          <w:spacing w:val="1"/>
        </w:rPr>
        <w:t xml:space="preserve"> </w:t>
      </w:r>
      <w:r>
        <w:t>основное</w:t>
      </w:r>
      <w:r>
        <w:rPr>
          <w:spacing w:val="1"/>
        </w:rPr>
        <w:t xml:space="preserve"> </w:t>
      </w:r>
      <w:r>
        <w:t>содержание</w:t>
      </w:r>
      <w:r>
        <w:rPr>
          <w:spacing w:val="70"/>
        </w:rPr>
        <w:t xml:space="preserve"> </w:t>
      </w:r>
      <w:r>
        <w:t>понимания</w:t>
      </w:r>
      <w:r>
        <w:rPr>
          <w:spacing w:val="70"/>
        </w:rPr>
        <w:t xml:space="preserve"> </w:t>
      </w:r>
      <w:r>
        <w:t>семьи,</w:t>
      </w:r>
      <w:r>
        <w:rPr>
          <w:spacing w:val="70"/>
        </w:rPr>
        <w:t xml:space="preserve"> </w:t>
      </w:r>
      <w:r>
        <w:t>отношений</w:t>
      </w:r>
      <w:r>
        <w:rPr>
          <w:spacing w:val="70"/>
        </w:rPr>
        <w:t xml:space="preserve"> </w:t>
      </w:r>
      <w:r>
        <w:t>в</w:t>
      </w:r>
      <w:r>
        <w:rPr>
          <w:spacing w:val="70"/>
        </w:rPr>
        <w:t xml:space="preserve"> </w:t>
      </w:r>
      <w:r>
        <w:t>семье</w:t>
      </w:r>
      <w:r>
        <w:rPr>
          <w:spacing w:val="1"/>
        </w:rPr>
        <w:t xml:space="preserve"> </w:t>
      </w:r>
      <w:r>
        <w:lastRenderedPageBreak/>
        <w:t>на основе российских традиционных духовных ценностей (семья – союз мужчины</w:t>
      </w:r>
      <w:r>
        <w:rPr>
          <w:spacing w:val="-67"/>
        </w:rPr>
        <w:t xml:space="preserve"> </w:t>
      </w:r>
      <w:r>
        <w:t>и</w:t>
      </w:r>
      <w:r>
        <w:rPr>
          <w:spacing w:val="71"/>
        </w:rPr>
        <w:t xml:space="preserve"> </w:t>
      </w:r>
      <w:r>
        <w:t>женщины</w:t>
      </w:r>
      <w:r>
        <w:rPr>
          <w:spacing w:val="71"/>
        </w:rPr>
        <w:t xml:space="preserve"> </w:t>
      </w:r>
      <w:r>
        <w:t>на   основе   взаимной   любви   для</w:t>
      </w:r>
      <w:r>
        <w:rPr>
          <w:spacing w:val="70"/>
        </w:rPr>
        <w:t xml:space="preserve"> </w:t>
      </w:r>
      <w:r>
        <w:t>совместной   жизни,   рождения</w:t>
      </w:r>
      <w:r>
        <w:rPr>
          <w:spacing w:val="-67"/>
        </w:rPr>
        <w:t xml:space="preserve"> </w:t>
      </w:r>
      <w:r>
        <w:t>и</w:t>
      </w:r>
      <w:r>
        <w:rPr>
          <w:spacing w:val="33"/>
        </w:rPr>
        <w:t xml:space="preserve"> </w:t>
      </w:r>
      <w:r>
        <w:t>воспитания</w:t>
      </w:r>
      <w:r>
        <w:rPr>
          <w:spacing w:val="36"/>
        </w:rPr>
        <w:t xml:space="preserve"> </w:t>
      </w:r>
      <w:r>
        <w:t>детей,</w:t>
      </w:r>
      <w:r>
        <w:rPr>
          <w:spacing w:val="36"/>
        </w:rPr>
        <w:t xml:space="preserve"> </w:t>
      </w:r>
      <w:r>
        <w:t>любовь</w:t>
      </w:r>
      <w:r>
        <w:rPr>
          <w:spacing w:val="33"/>
        </w:rPr>
        <w:t xml:space="preserve"> </w:t>
      </w:r>
      <w:r>
        <w:t>и</w:t>
      </w:r>
      <w:r>
        <w:rPr>
          <w:spacing w:val="34"/>
        </w:rPr>
        <w:t xml:space="preserve"> </w:t>
      </w:r>
      <w:r>
        <w:t>забота</w:t>
      </w:r>
      <w:r>
        <w:rPr>
          <w:spacing w:val="35"/>
        </w:rPr>
        <w:t xml:space="preserve"> </w:t>
      </w:r>
      <w:r>
        <w:t>родителей</w:t>
      </w:r>
      <w:r>
        <w:rPr>
          <w:spacing w:val="34"/>
        </w:rPr>
        <w:t xml:space="preserve"> </w:t>
      </w:r>
      <w:r>
        <w:t>о</w:t>
      </w:r>
      <w:r>
        <w:rPr>
          <w:spacing w:val="35"/>
        </w:rPr>
        <w:t xml:space="preserve"> </w:t>
      </w:r>
      <w:r>
        <w:t>детях,</w:t>
      </w:r>
      <w:r>
        <w:rPr>
          <w:spacing w:val="36"/>
        </w:rPr>
        <w:t xml:space="preserve"> </w:t>
      </w:r>
      <w:r>
        <w:t>любовь</w:t>
      </w:r>
      <w:r>
        <w:rPr>
          <w:spacing w:val="33"/>
        </w:rPr>
        <w:t xml:space="preserve"> </w:t>
      </w:r>
      <w:r>
        <w:t>и</w:t>
      </w:r>
      <w:r>
        <w:rPr>
          <w:spacing w:val="34"/>
        </w:rPr>
        <w:t xml:space="preserve"> </w:t>
      </w:r>
      <w:r>
        <w:t>забота</w:t>
      </w:r>
      <w:r>
        <w:rPr>
          <w:spacing w:val="35"/>
        </w:rPr>
        <w:t xml:space="preserve"> </w:t>
      </w:r>
      <w:r>
        <w:t>детей</w:t>
      </w:r>
      <w:r>
        <w:rPr>
          <w:spacing w:val="-67"/>
        </w:rPr>
        <w:t xml:space="preserve"> </w:t>
      </w:r>
      <w:r>
        <w:t>о нуждающихся в помощи родителях, уважение старших по возрасту, предков),</w:t>
      </w:r>
      <w:r>
        <w:rPr>
          <w:spacing w:val="1"/>
        </w:rPr>
        <w:t xml:space="preserve"> </w:t>
      </w:r>
      <w:r>
        <w:t>российских</w:t>
      </w:r>
      <w:r>
        <w:rPr>
          <w:spacing w:val="-4"/>
        </w:rPr>
        <w:t xml:space="preserve"> </w:t>
      </w:r>
      <w:r>
        <w:t>традиционных</w:t>
      </w:r>
      <w:r>
        <w:rPr>
          <w:spacing w:val="-3"/>
        </w:rPr>
        <w:t xml:space="preserve"> </w:t>
      </w:r>
      <w:r>
        <w:t>семейных</w:t>
      </w:r>
      <w:r>
        <w:rPr>
          <w:spacing w:val="-4"/>
        </w:rPr>
        <w:t xml:space="preserve"> </w:t>
      </w:r>
      <w:r>
        <w:t>ценностей;</w:t>
      </w:r>
      <w:proofErr w:type="gramEnd"/>
    </w:p>
    <w:p w:rsidR="00397EFD" w:rsidRDefault="009B4A09" w:rsidP="00432195">
      <w:pPr>
        <w:pStyle w:val="a3"/>
        <w:ind w:right="222"/>
      </w:pPr>
      <w:r>
        <w:t>распознавать российскую государственную символику, символику своего</w:t>
      </w:r>
      <w:r>
        <w:rPr>
          <w:spacing w:val="1"/>
        </w:rPr>
        <w:t xml:space="preserve"> </w:t>
      </w:r>
      <w:r>
        <w:t>региона,</w:t>
      </w:r>
      <w:r>
        <w:rPr>
          <w:spacing w:val="1"/>
        </w:rPr>
        <w:t xml:space="preserve"> </w:t>
      </w:r>
      <w:r>
        <w:t>объяснять</w:t>
      </w:r>
      <w:r>
        <w:rPr>
          <w:spacing w:val="1"/>
        </w:rPr>
        <w:t xml:space="preserve"> </w:t>
      </w:r>
      <w:r>
        <w:t>её</w:t>
      </w:r>
      <w:r>
        <w:rPr>
          <w:spacing w:val="1"/>
        </w:rPr>
        <w:t xml:space="preserve"> </w:t>
      </w:r>
      <w:r>
        <w:t>значение,</w:t>
      </w:r>
      <w:r>
        <w:rPr>
          <w:spacing w:val="1"/>
        </w:rPr>
        <w:t xml:space="preserve"> </w:t>
      </w:r>
      <w:r>
        <w:t>выражать</w:t>
      </w:r>
      <w:r>
        <w:rPr>
          <w:spacing w:val="1"/>
        </w:rPr>
        <w:t xml:space="preserve"> </w:t>
      </w:r>
      <w:r>
        <w:t>уважение</w:t>
      </w:r>
      <w:r>
        <w:rPr>
          <w:spacing w:val="1"/>
        </w:rPr>
        <w:t xml:space="preserve"> </w:t>
      </w:r>
      <w:r>
        <w:t>российской</w:t>
      </w:r>
      <w:r>
        <w:rPr>
          <w:spacing w:val="1"/>
        </w:rPr>
        <w:t xml:space="preserve"> </w:t>
      </w:r>
      <w:r>
        <w:t>государственности, законов в российском обществе, законных интересов и прав</w:t>
      </w:r>
      <w:r>
        <w:rPr>
          <w:spacing w:val="1"/>
        </w:rPr>
        <w:t xml:space="preserve"> </w:t>
      </w:r>
      <w:r>
        <w:t>людей,</w:t>
      </w:r>
      <w:r>
        <w:rPr>
          <w:spacing w:val="2"/>
        </w:rPr>
        <w:t xml:space="preserve"> </w:t>
      </w:r>
      <w:r>
        <w:t>сограждан;</w:t>
      </w:r>
    </w:p>
    <w:p w:rsidR="00397EFD" w:rsidRDefault="009B4A09" w:rsidP="00432195">
      <w:pPr>
        <w:pStyle w:val="a3"/>
        <w:ind w:right="238"/>
      </w:pPr>
      <w:r>
        <w:t>рассказывать</w:t>
      </w:r>
      <w:r>
        <w:rPr>
          <w:spacing w:val="1"/>
        </w:rPr>
        <w:t xml:space="preserve"> </w:t>
      </w:r>
      <w:r>
        <w:t>о</w:t>
      </w:r>
      <w:r>
        <w:rPr>
          <w:spacing w:val="1"/>
        </w:rPr>
        <w:t xml:space="preserve"> </w:t>
      </w:r>
      <w:r>
        <w:t>трудовой</w:t>
      </w:r>
      <w:r>
        <w:rPr>
          <w:spacing w:val="1"/>
        </w:rPr>
        <w:t xml:space="preserve"> </w:t>
      </w:r>
      <w:r>
        <w:t>морали,</w:t>
      </w:r>
      <w:r>
        <w:rPr>
          <w:spacing w:val="1"/>
        </w:rPr>
        <w:t xml:space="preserve"> </w:t>
      </w:r>
      <w:r>
        <w:t>нравственных</w:t>
      </w:r>
      <w:r>
        <w:rPr>
          <w:spacing w:val="1"/>
        </w:rPr>
        <w:t xml:space="preserve"> </w:t>
      </w:r>
      <w:r>
        <w:t>традициях</w:t>
      </w:r>
      <w:r>
        <w:rPr>
          <w:spacing w:val="1"/>
        </w:rPr>
        <w:t xml:space="preserve"> </w:t>
      </w:r>
      <w:r>
        <w:t>трудовой</w:t>
      </w:r>
      <w:r>
        <w:rPr>
          <w:spacing w:val="1"/>
        </w:rPr>
        <w:t xml:space="preserve"> </w:t>
      </w:r>
      <w:r>
        <w:t>деятельности,</w:t>
      </w:r>
      <w:r>
        <w:rPr>
          <w:spacing w:val="1"/>
        </w:rPr>
        <w:t xml:space="preserve"> </w:t>
      </w:r>
      <w:r>
        <w:t>предпринимательства</w:t>
      </w:r>
      <w:r>
        <w:rPr>
          <w:spacing w:val="1"/>
        </w:rPr>
        <w:t xml:space="preserve"> </w:t>
      </w:r>
      <w:r>
        <w:t>в</w:t>
      </w:r>
      <w:r>
        <w:rPr>
          <w:spacing w:val="1"/>
        </w:rPr>
        <w:t xml:space="preserve"> </w:t>
      </w:r>
      <w:r>
        <w:t>России,</w:t>
      </w:r>
      <w:r>
        <w:rPr>
          <w:spacing w:val="1"/>
        </w:rPr>
        <w:t xml:space="preserve"> </w:t>
      </w:r>
      <w:r>
        <w:t>выражать</w:t>
      </w:r>
      <w:r>
        <w:rPr>
          <w:spacing w:val="1"/>
        </w:rPr>
        <w:t xml:space="preserve"> </w:t>
      </w:r>
      <w:r>
        <w:t>нравственную</w:t>
      </w:r>
      <w:r>
        <w:rPr>
          <w:spacing w:val="1"/>
        </w:rPr>
        <w:t xml:space="preserve"> </w:t>
      </w:r>
      <w:r>
        <w:t>ориентацию</w:t>
      </w:r>
      <w:r>
        <w:rPr>
          <w:spacing w:val="1"/>
        </w:rPr>
        <w:t xml:space="preserve"> </w:t>
      </w:r>
      <w:r>
        <w:t>на</w:t>
      </w:r>
      <w:r>
        <w:rPr>
          <w:spacing w:val="1"/>
        </w:rPr>
        <w:t xml:space="preserve"> </w:t>
      </w:r>
      <w:r>
        <w:t>трудолюбие,</w:t>
      </w:r>
      <w:r>
        <w:rPr>
          <w:spacing w:val="1"/>
        </w:rPr>
        <w:t xml:space="preserve"> </w:t>
      </w:r>
      <w:r>
        <w:t>честный</w:t>
      </w:r>
      <w:r>
        <w:rPr>
          <w:spacing w:val="1"/>
        </w:rPr>
        <w:t xml:space="preserve"> </w:t>
      </w:r>
      <w:r>
        <w:t>труд,</w:t>
      </w:r>
      <w:r>
        <w:rPr>
          <w:spacing w:val="1"/>
        </w:rPr>
        <w:t xml:space="preserve"> </w:t>
      </w:r>
      <w:r>
        <w:t>уважение</w:t>
      </w:r>
      <w:r>
        <w:rPr>
          <w:spacing w:val="1"/>
        </w:rPr>
        <w:t xml:space="preserve"> </w:t>
      </w:r>
      <w:r>
        <w:t>к</w:t>
      </w:r>
      <w:r>
        <w:rPr>
          <w:spacing w:val="1"/>
        </w:rPr>
        <w:t xml:space="preserve"> </w:t>
      </w:r>
      <w:r>
        <w:t>труду,</w:t>
      </w:r>
      <w:r>
        <w:rPr>
          <w:spacing w:val="1"/>
        </w:rPr>
        <w:t xml:space="preserve"> </w:t>
      </w:r>
      <w:r>
        <w:t>трудящимся,</w:t>
      </w:r>
      <w:r>
        <w:rPr>
          <w:spacing w:val="1"/>
        </w:rPr>
        <w:t xml:space="preserve"> </w:t>
      </w:r>
      <w:r>
        <w:t>результатам</w:t>
      </w:r>
      <w:r>
        <w:rPr>
          <w:spacing w:val="2"/>
        </w:rPr>
        <w:t xml:space="preserve"> </w:t>
      </w:r>
      <w:r>
        <w:t>труда;</w:t>
      </w:r>
    </w:p>
    <w:p w:rsidR="00397EFD" w:rsidRDefault="009B4A09" w:rsidP="00432195">
      <w:pPr>
        <w:pStyle w:val="a3"/>
        <w:ind w:right="240"/>
      </w:pPr>
      <w:r>
        <w:t xml:space="preserve">рассказывать  </w:t>
      </w:r>
      <w:r>
        <w:rPr>
          <w:spacing w:val="1"/>
        </w:rPr>
        <w:t xml:space="preserve"> </w:t>
      </w:r>
      <w:r>
        <w:t>о    российских    культурных    и    природных    памятниках,</w:t>
      </w:r>
      <w:r>
        <w:rPr>
          <w:spacing w:val="-67"/>
        </w:rPr>
        <w:t xml:space="preserve"> </w:t>
      </w:r>
      <w:r>
        <w:t>о</w:t>
      </w:r>
      <w:r>
        <w:rPr>
          <w:spacing w:val="-1"/>
        </w:rPr>
        <w:t xml:space="preserve"> </w:t>
      </w:r>
      <w:r>
        <w:t>культурных</w:t>
      </w:r>
      <w:r>
        <w:rPr>
          <w:spacing w:val="-4"/>
        </w:rPr>
        <w:t xml:space="preserve"> </w:t>
      </w:r>
      <w:r>
        <w:t>и природных</w:t>
      </w:r>
      <w:r>
        <w:rPr>
          <w:spacing w:val="-4"/>
        </w:rPr>
        <w:t xml:space="preserve"> </w:t>
      </w:r>
      <w:r>
        <w:t>достопримечательностях</w:t>
      </w:r>
      <w:r>
        <w:rPr>
          <w:spacing w:val="-4"/>
        </w:rPr>
        <w:t xml:space="preserve"> </w:t>
      </w:r>
      <w:r>
        <w:t>своего региона;</w:t>
      </w:r>
    </w:p>
    <w:p w:rsidR="00397EFD" w:rsidRDefault="009B4A09" w:rsidP="00432195">
      <w:pPr>
        <w:pStyle w:val="a3"/>
        <w:ind w:right="235"/>
      </w:pPr>
      <w:r>
        <w:t>раскрывать основное содержание российской светской (гражданской) этики</w:t>
      </w:r>
      <w:r>
        <w:rPr>
          <w:spacing w:val="1"/>
        </w:rPr>
        <w:t xml:space="preserve"> </w:t>
      </w:r>
      <w:r>
        <w:t xml:space="preserve">на   </w:t>
      </w:r>
      <w:r>
        <w:rPr>
          <w:spacing w:val="1"/>
        </w:rPr>
        <w:t xml:space="preserve"> </w:t>
      </w:r>
      <w:r>
        <w:t xml:space="preserve">примерах   </w:t>
      </w:r>
      <w:r>
        <w:rPr>
          <w:spacing w:val="1"/>
        </w:rPr>
        <w:t xml:space="preserve"> </w:t>
      </w:r>
      <w:r>
        <w:t>образцов     нравственности,     российской     гражданственности</w:t>
      </w:r>
      <w:r>
        <w:rPr>
          <w:spacing w:val="-67"/>
        </w:rPr>
        <w:t xml:space="preserve"> </w:t>
      </w:r>
      <w:r>
        <w:t>и патриотизма</w:t>
      </w:r>
      <w:r>
        <w:rPr>
          <w:spacing w:val="2"/>
        </w:rPr>
        <w:t xml:space="preserve"> </w:t>
      </w:r>
      <w:r>
        <w:t>в</w:t>
      </w:r>
      <w:r>
        <w:rPr>
          <w:spacing w:val="-1"/>
        </w:rPr>
        <w:t xml:space="preserve"> </w:t>
      </w:r>
      <w:r>
        <w:t>истории</w:t>
      </w:r>
      <w:r>
        <w:rPr>
          <w:spacing w:val="6"/>
        </w:rPr>
        <w:t xml:space="preserve"> </w:t>
      </w:r>
      <w:r>
        <w:t>России;</w:t>
      </w:r>
    </w:p>
    <w:p w:rsidR="00397EFD" w:rsidRDefault="009B4A09" w:rsidP="00432195">
      <w:pPr>
        <w:pStyle w:val="a3"/>
        <w:ind w:right="239"/>
      </w:pPr>
      <w:r>
        <w:t>объяснять</w:t>
      </w:r>
      <w:r>
        <w:rPr>
          <w:spacing w:val="1"/>
        </w:rPr>
        <w:t xml:space="preserve"> </w:t>
      </w:r>
      <w:r>
        <w:t>своими</w:t>
      </w:r>
      <w:r>
        <w:rPr>
          <w:spacing w:val="1"/>
        </w:rPr>
        <w:t xml:space="preserve"> </w:t>
      </w:r>
      <w:r>
        <w:t>словами</w:t>
      </w:r>
      <w:r>
        <w:rPr>
          <w:spacing w:val="1"/>
        </w:rPr>
        <w:t xml:space="preserve"> </w:t>
      </w:r>
      <w:r>
        <w:t>роль</w:t>
      </w:r>
      <w:r>
        <w:rPr>
          <w:spacing w:val="1"/>
        </w:rPr>
        <w:t xml:space="preserve"> </w:t>
      </w:r>
      <w:r>
        <w:t>светской</w:t>
      </w:r>
      <w:r>
        <w:rPr>
          <w:spacing w:val="1"/>
        </w:rPr>
        <w:t xml:space="preserve"> </w:t>
      </w:r>
      <w:r>
        <w:t>(гражданской)</w:t>
      </w:r>
      <w:r>
        <w:rPr>
          <w:spacing w:val="1"/>
        </w:rPr>
        <w:t xml:space="preserve"> </w:t>
      </w:r>
      <w:r>
        <w:t>этики</w:t>
      </w:r>
      <w:r>
        <w:rPr>
          <w:spacing w:val="71"/>
        </w:rPr>
        <w:t xml:space="preserve"> </w:t>
      </w:r>
      <w:r>
        <w:t>в</w:t>
      </w:r>
      <w:r>
        <w:rPr>
          <w:spacing w:val="-67"/>
        </w:rPr>
        <w:t xml:space="preserve"> </w:t>
      </w:r>
      <w:r>
        <w:t>становлении российской государственности;</w:t>
      </w:r>
    </w:p>
    <w:p w:rsidR="00397EFD" w:rsidRDefault="009B4A09" w:rsidP="00432195">
      <w:pPr>
        <w:pStyle w:val="a3"/>
        <w:ind w:right="232"/>
      </w:pP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исторического</w:t>
      </w:r>
      <w:r>
        <w:rPr>
          <w:spacing w:val="61"/>
        </w:rPr>
        <w:t xml:space="preserve"> </w:t>
      </w:r>
      <w:r>
        <w:t>и</w:t>
      </w:r>
      <w:r>
        <w:rPr>
          <w:spacing w:val="61"/>
        </w:rPr>
        <w:t xml:space="preserve"> </w:t>
      </w:r>
      <w:r>
        <w:t>культурного</w:t>
      </w:r>
      <w:r>
        <w:rPr>
          <w:spacing w:val="62"/>
        </w:rPr>
        <w:t xml:space="preserve"> </w:t>
      </w:r>
      <w:r>
        <w:t>наследия</w:t>
      </w:r>
      <w:r>
        <w:rPr>
          <w:spacing w:val="63"/>
        </w:rPr>
        <w:t xml:space="preserve"> </w:t>
      </w:r>
      <w:r>
        <w:t>народов</w:t>
      </w:r>
      <w:r>
        <w:rPr>
          <w:spacing w:val="61"/>
        </w:rPr>
        <w:t xml:space="preserve"> </w:t>
      </w:r>
      <w:r>
        <w:t>России,</w:t>
      </w:r>
      <w:r>
        <w:rPr>
          <w:spacing w:val="63"/>
        </w:rPr>
        <w:t xml:space="preserve"> </w:t>
      </w:r>
      <w:r>
        <w:t>российского</w:t>
      </w:r>
      <w:r>
        <w:rPr>
          <w:spacing w:val="61"/>
        </w:rPr>
        <w:t xml:space="preserve"> </w:t>
      </w:r>
      <w:r>
        <w:t>общества</w:t>
      </w:r>
      <w:r>
        <w:rPr>
          <w:spacing w:val="-67"/>
        </w:rPr>
        <w:t xml:space="preserve"> </w:t>
      </w:r>
      <w:r>
        <w:t>в</w:t>
      </w:r>
      <w:r>
        <w:rPr>
          <w:spacing w:val="-3"/>
        </w:rPr>
        <w:t xml:space="preserve"> </w:t>
      </w:r>
      <w:r>
        <w:t>своей</w:t>
      </w:r>
      <w:r>
        <w:rPr>
          <w:spacing w:val="-2"/>
        </w:rPr>
        <w:t xml:space="preserve"> </w:t>
      </w:r>
      <w:r>
        <w:t>местности, регионе,</w:t>
      </w:r>
      <w:r>
        <w:rPr>
          <w:spacing w:val="2"/>
        </w:rPr>
        <w:t xml:space="preserve"> </w:t>
      </w:r>
      <w:r>
        <w:t>оформлению</w:t>
      </w:r>
      <w:r>
        <w:rPr>
          <w:spacing w:val="-4"/>
        </w:rPr>
        <w:t xml:space="preserve"> </w:t>
      </w:r>
      <w:r>
        <w:t>и</w:t>
      </w:r>
      <w:r>
        <w:rPr>
          <w:spacing w:val="-2"/>
        </w:rPr>
        <w:t xml:space="preserve"> </w:t>
      </w:r>
      <w:r>
        <w:t>представлению</w:t>
      </w:r>
      <w:r>
        <w:rPr>
          <w:spacing w:val="-2"/>
        </w:rPr>
        <w:t xml:space="preserve"> </w:t>
      </w:r>
      <w:r>
        <w:t>её</w:t>
      </w:r>
      <w:r>
        <w:rPr>
          <w:spacing w:val="-1"/>
        </w:rPr>
        <w:t xml:space="preserve"> </w:t>
      </w:r>
      <w:r>
        <w:t>результатов;</w:t>
      </w:r>
    </w:p>
    <w:p w:rsidR="00397EFD" w:rsidRDefault="009B4A09" w:rsidP="00432195">
      <w:pPr>
        <w:pStyle w:val="a3"/>
        <w:ind w:right="224"/>
      </w:pPr>
      <w:r>
        <w:t>приводить</w:t>
      </w:r>
      <w:r>
        <w:rPr>
          <w:spacing w:val="1"/>
        </w:rPr>
        <w:t xml:space="preserve"> </w:t>
      </w:r>
      <w:r>
        <w:t>примеры</w:t>
      </w:r>
      <w:r>
        <w:rPr>
          <w:spacing w:val="1"/>
        </w:rPr>
        <w:t xml:space="preserve"> </w:t>
      </w:r>
      <w:r>
        <w:t>нравственных</w:t>
      </w:r>
      <w:r>
        <w:rPr>
          <w:spacing w:val="1"/>
        </w:rPr>
        <w:t xml:space="preserve"> </w:t>
      </w:r>
      <w:r>
        <w:t>поступков,</w:t>
      </w:r>
      <w:r>
        <w:rPr>
          <w:spacing w:val="1"/>
        </w:rPr>
        <w:t xml:space="preserve"> </w:t>
      </w:r>
      <w:r>
        <w:t>совершаемых</w:t>
      </w:r>
      <w:r>
        <w:rPr>
          <w:spacing w:val="1"/>
        </w:rPr>
        <w:t xml:space="preserve"> </w:t>
      </w:r>
      <w:r>
        <w:t>с</w:t>
      </w:r>
      <w:r>
        <w:rPr>
          <w:spacing w:val="-67"/>
        </w:rPr>
        <w:t xml:space="preserve"> </w:t>
      </w:r>
      <w:r>
        <w:t>использованием</w:t>
      </w:r>
      <w:r>
        <w:rPr>
          <w:spacing w:val="1"/>
        </w:rPr>
        <w:t xml:space="preserve"> </w:t>
      </w:r>
      <w:r>
        <w:t>этических</w:t>
      </w:r>
      <w:r>
        <w:rPr>
          <w:spacing w:val="1"/>
        </w:rPr>
        <w:t xml:space="preserve"> </w:t>
      </w:r>
      <w:r>
        <w:t>норм</w:t>
      </w:r>
      <w:r>
        <w:rPr>
          <w:spacing w:val="1"/>
        </w:rPr>
        <w:t xml:space="preserve"> </w:t>
      </w:r>
      <w:r>
        <w:t>российской</w:t>
      </w:r>
      <w:r>
        <w:rPr>
          <w:spacing w:val="1"/>
        </w:rPr>
        <w:t xml:space="preserve"> </w:t>
      </w:r>
      <w:r>
        <w:t>светской</w:t>
      </w:r>
      <w:r>
        <w:rPr>
          <w:spacing w:val="1"/>
        </w:rPr>
        <w:t xml:space="preserve"> </w:t>
      </w:r>
      <w:r>
        <w:t>(гражданской)</w:t>
      </w:r>
      <w:r>
        <w:rPr>
          <w:spacing w:val="1"/>
        </w:rPr>
        <w:t xml:space="preserve"> </w:t>
      </w:r>
      <w:r>
        <w:t>этики</w:t>
      </w:r>
      <w:r>
        <w:rPr>
          <w:spacing w:val="1"/>
        </w:rPr>
        <w:t xml:space="preserve"> </w:t>
      </w:r>
      <w:r>
        <w:t>и</w:t>
      </w:r>
      <w:r>
        <w:rPr>
          <w:spacing w:val="1"/>
        </w:rPr>
        <w:t xml:space="preserve"> </w:t>
      </w:r>
      <w:r>
        <w:t>внутренней</w:t>
      </w:r>
      <w:r>
        <w:rPr>
          <w:spacing w:val="4"/>
        </w:rPr>
        <w:t xml:space="preserve"> </w:t>
      </w:r>
      <w:r>
        <w:t>установки</w:t>
      </w:r>
      <w:r>
        <w:rPr>
          <w:spacing w:val="-1"/>
        </w:rPr>
        <w:t xml:space="preserve"> </w:t>
      </w:r>
      <w:r>
        <w:t>личности поступать</w:t>
      </w:r>
      <w:r>
        <w:rPr>
          <w:spacing w:val="4"/>
        </w:rPr>
        <w:t xml:space="preserve"> </w:t>
      </w:r>
      <w:r>
        <w:t>согласно своей</w:t>
      </w:r>
      <w:r>
        <w:rPr>
          <w:spacing w:val="-1"/>
        </w:rPr>
        <w:t xml:space="preserve"> </w:t>
      </w:r>
      <w:r>
        <w:t>совести;</w:t>
      </w:r>
    </w:p>
    <w:p w:rsidR="00397EFD" w:rsidRDefault="009B4A09" w:rsidP="00432195">
      <w:pPr>
        <w:pStyle w:val="a3"/>
        <w:ind w:right="229"/>
      </w:pPr>
      <w:r>
        <w:t>выражать своими словами понимание свободы мировоззренческого выбора,</w:t>
      </w:r>
      <w:r>
        <w:rPr>
          <w:spacing w:val="1"/>
        </w:rPr>
        <w:t xml:space="preserve"> </w:t>
      </w:r>
      <w:r>
        <w:t>отношения</w:t>
      </w:r>
      <w:r>
        <w:rPr>
          <w:spacing w:val="1"/>
        </w:rPr>
        <w:t xml:space="preserve"> </w:t>
      </w:r>
      <w:r>
        <w:t>человека,</w:t>
      </w:r>
      <w:r>
        <w:rPr>
          <w:spacing w:val="1"/>
        </w:rPr>
        <w:t xml:space="preserve"> </w:t>
      </w:r>
      <w:r>
        <w:t>людей</w:t>
      </w:r>
      <w:r>
        <w:rPr>
          <w:spacing w:val="1"/>
        </w:rPr>
        <w:t xml:space="preserve"> </w:t>
      </w:r>
      <w:r>
        <w:t>в обществе</w:t>
      </w:r>
      <w:r>
        <w:rPr>
          <w:spacing w:val="1"/>
        </w:rPr>
        <w:t xml:space="preserve"> </w:t>
      </w:r>
      <w:r>
        <w:t>к</w:t>
      </w:r>
      <w:r>
        <w:rPr>
          <w:spacing w:val="1"/>
        </w:rPr>
        <w:t xml:space="preserve"> </w:t>
      </w:r>
      <w:r>
        <w:t>религии,</w:t>
      </w:r>
      <w:r>
        <w:rPr>
          <w:spacing w:val="1"/>
        </w:rPr>
        <w:t xml:space="preserve"> </w:t>
      </w:r>
      <w:r>
        <w:t>свободы</w:t>
      </w:r>
      <w:r>
        <w:rPr>
          <w:spacing w:val="1"/>
        </w:rPr>
        <w:t xml:space="preserve"> </w:t>
      </w:r>
      <w:r>
        <w:t>вероисповедания,</w:t>
      </w:r>
      <w:r>
        <w:rPr>
          <w:spacing w:val="1"/>
        </w:rPr>
        <w:t xml:space="preserve"> </w:t>
      </w:r>
      <w:r>
        <w:t>понимание</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многоэтничного</w:t>
      </w:r>
      <w:r>
        <w:rPr>
          <w:spacing w:val="1"/>
        </w:rPr>
        <w:t xml:space="preserve"> </w:t>
      </w:r>
      <w:r>
        <w:t>и</w:t>
      </w:r>
      <w:r>
        <w:rPr>
          <w:spacing w:val="1"/>
        </w:rPr>
        <w:t xml:space="preserve"> </w:t>
      </w:r>
      <w:proofErr w:type="spellStart"/>
      <w:r>
        <w:t>многорелигиозного</w:t>
      </w:r>
      <w:proofErr w:type="spellEnd"/>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w:t>
      </w:r>
      <w:r>
        <w:rPr>
          <w:spacing w:val="1"/>
        </w:rPr>
        <w:t xml:space="preserve"> </w:t>
      </w:r>
      <w:r>
        <w:t>гражданского)</w:t>
      </w:r>
      <w:r>
        <w:rPr>
          <w:spacing w:val="1"/>
        </w:rPr>
        <w:t xml:space="preserve"> </w:t>
      </w:r>
      <w:r>
        <w:t>патриотизма,</w:t>
      </w:r>
      <w:r>
        <w:rPr>
          <w:spacing w:val="1"/>
        </w:rPr>
        <w:t xml:space="preserve"> </w:t>
      </w:r>
      <w:r>
        <w:t>любви</w:t>
      </w:r>
      <w:r>
        <w:rPr>
          <w:spacing w:val="1"/>
        </w:rPr>
        <w:t xml:space="preserve"> </w:t>
      </w:r>
      <w:r>
        <w:t>к</w:t>
      </w:r>
      <w:r>
        <w:rPr>
          <w:spacing w:val="1"/>
        </w:rPr>
        <w:t xml:space="preserve"> </w:t>
      </w:r>
      <w:r>
        <w:t>Отечеству,</w:t>
      </w:r>
      <w:r>
        <w:rPr>
          <w:spacing w:val="1"/>
        </w:rPr>
        <w:t xml:space="preserve"> </w:t>
      </w:r>
      <w:r>
        <w:t>нашей</w:t>
      </w:r>
      <w:r>
        <w:rPr>
          <w:spacing w:val="1"/>
        </w:rPr>
        <w:t xml:space="preserve"> </w:t>
      </w:r>
      <w:r>
        <w:t>общей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приводить</w:t>
      </w:r>
      <w:r>
        <w:rPr>
          <w:spacing w:val="1"/>
        </w:rPr>
        <w:t xml:space="preserve"> </w:t>
      </w:r>
      <w:r>
        <w:t>примеры</w:t>
      </w:r>
      <w:r>
        <w:rPr>
          <w:spacing w:val="1"/>
        </w:rPr>
        <w:t xml:space="preserve"> </w:t>
      </w:r>
      <w:r>
        <w:t>сотрудничества</w:t>
      </w:r>
      <w:r>
        <w:rPr>
          <w:spacing w:val="1"/>
        </w:rPr>
        <w:t xml:space="preserve"> </w:t>
      </w:r>
      <w:r>
        <w:t>последователей</w:t>
      </w:r>
      <w:r>
        <w:rPr>
          <w:spacing w:val="1"/>
        </w:rPr>
        <w:t xml:space="preserve"> </w:t>
      </w:r>
      <w:r>
        <w:t>традиционных</w:t>
      </w:r>
      <w:r>
        <w:rPr>
          <w:spacing w:val="-4"/>
        </w:rPr>
        <w:t xml:space="preserve"> </w:t>
      </w:r>
      <w:r>
        <w:t>религий;</w:t>
      </w:r>
    </w:p>
    <w:p w:rsidR="00397EFD" w:rsidRDefault="009B4A09" w:rsidP="00432195">
      <w:pPr>
        <w:pStyle w:val="a3"/>
        <w:ind w:right="224"/>
      </w:pPr>
      <w:r>
        <w:t>называть</w:t>
      </w:r>
      <w:r>
        <w:rPr>
          <w:spacing w:val="1"/>
        </w:rPr>
        <w:t xml:space="preserve"> </w:t>
      </w:r>
      <w:r>
        <w:t>традиционные</w:t>
      </w:r>
      <w:r>
        <w:rPr>
          <w:spacing w:val="1"/>
        </w:rPr>
        <w:t xml:space="preserve"> </w:t>
      </w:r>
      <w:r>
        <w:t>религии</w:t>
      </w:r>
      <w:r>
        <w:rPr>
          <w:spacing w:val="1"/>
        </w:rPr>
        <w:t xml:space="preserve"> </w:t>
      </w:r>
      <w:r>
        <w:t>в</w:t>
      </w:r>
      <w:r>
        <w:rPr>
          <w:spacing w:val="1"/>
        </w:rPr>
        <w:t xml:space="preserve"> </w:t>
      </w:r>
      <w:r>
        <w:t>России,</w:t>
      </w:r>
      <w:r>
        <w:rPr>
          <w:spacing w:val="1"/>
        </w:rPr>
        <w:t xml:space="preserve"> </w:t>
      </w:r>
      <w:r>
        <w:t>народы</w:t>
      </w:r>
      <w:r>
        <w:rPr>
          <w:spacing w:val="1"/>
        </w:rPr>
        <w:t xml:space="preserve"> </w:t>
      </w:r>
      <w:r>
        <w:t>России,</w:t>
      </w:r>
      <w:r>
        <w:rPr>
          <w:spacing w:val="1"/>
        </w:rPr>
        <w:t xml:space="preserve"> </w:t>
      </w:r>
      <w:r>
        <w:t>для</w:t>
      </w:r>
      <w:r>
        <w:rPr>
          <w:spacing w:val="1"/>
        </w:rPr>
        <w:t xml:space="preserve"> </w:t>
      </w:r>
      <w:r>
        <w:t>которых</w:t>
      </w:r>
      <w:r>
        <w:rPr>
          <w:spacing w:val="-67"/>
        </w:rPr>
        <w:t xml:space="preserve"> </w:t>
      </w:r>
      <w:r>
        <w:t>традиционными религиями исторически являются православие, ислам, буддизм,</w:t>
      </w:r>
      <w:r>
        <w:rPr>
          <w:spacing w:val="1"/>
        </w:rPr>
        <w:t xml:space="preserve"> </w:t>
      </w:r>
      <w:r>
        <w:t>иудаизм;</w:t>
      </w:r>
    </w:p>
    <w:p w:rsidR="00397EFD" w:rsidRDefault="009B4A09" w:rsidP="00432195">
      <w:pPr>
        <w:pStyle w:val="a3"/>
        <w:ind w:right="242"/>
      </w:pPr>
      <w:r>
        <w:t>выражать своими словами понимание человеческого достоинства, ценности</w:t>
      </w:r>
      <w:r>
        <w:rPr>
          <w:spacing w:val="1"/>
        </w:rPr>
        <w:t xml:space="preserve"> </w:t>
      </w:r>
      <w:r>
        <w:t>человеческой</w:t>
      </w:r>
      <w:r>
        <w:rPr>
          <w:spacing w:val="-1"/>
        </w:rPr>
        <w:t xml:space="preserve"> </w:t>
      </w:r>
      <w:r>
        <w:t>жизни в</w:t>
      </w:r>
      <w:r>
        <w:rPr>
          <w:spacing w:val="-1"/>
        </w:rPr>
        <w:t xml:space="preserve"> </w:t>
      </w:r>
      <w:r>
        <w:t>российской</w:t>
      </w:r>
      <w:r>
        <w:rPr>
          <w:spacing w:val="-1"/>
        </w:rPr>
        <w:t xml:space="preserve"> </w:t>
      </w:r>
      <w:r>
        <w:t>светской (гражданской)</w:t>
      </w:r>
      <w:r>
        <w:rPr>
          <w:spacing w:val="-1"/>
        </w:rPr>
        <w:t xml:space="preserve"> </w:t>
      </w:r>
      <w:r>
        <w:t>этике.</w:t>
      </w:r>
    </w:p>
    <w:p w:rsidR="00397EFD" w:rsidRDefault="009B4A09" w:rsidP="00432195">
      <w:pPr>
        <w:pStyle w:val="11"/>
        <w:ind w:left="693" w:right="235" w:firstLine="705"/>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«Изобразительное</w:t>
      </w:r>
      <w:r>
        <w:rPr>
          <w:spacing w:val="-67"/>
        </w:rPr>
        <w:t xml:space="preserve"> </w:t>
      </w:r>
      <w:r>
        <w:t>искусство».</w:t>
      </w:r>
    </w:p>
    <w:p w:rsidR="00397EFD" w:rsidRDefault="009B4A09" w:rsidP="00432195">
      <w:pPr>
        <w:pStyle w:val="a3"/>
        <w:ind w:right="230"/>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«Изобразительное</w:t>
      </w:r>
      <w:r>
        <w:rPr>
          <w:spacing w:val="1"/>
        </w:rPr>
        <w:t xml:space="preserve"> </w:t>
      </w:r>
      <w:r>
        <w:t>искусство»</w:t>
      </w:r>
      <w:r>
        <w:rPr>
          <w:spacing w:val="-67"/>
        </w:rPr>
        <w:t xml:space="preserve"> </w:t>
      </w:r>
      <w:r>
        <w:t>(предметная</w:t>
      </w:r>
      <w:r>
        <w:rPr>
          <w:spacing w:val="1"/>
        </w:rPr>
        <w:t xml:space="preserve"> </w:t>
      </w:r>
      <w:r>
        <w:t>область</w:t>
      </w:r>
      <w:r>
        <w:rPr>
          <w:spacing w:val="1"/>
        </w:rPr>
        <w:t xml:space="preserve"> </w:t>
      </w:r>
      <w:r>
        <w:t>«Искусство»)</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искусство)</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изобразительному</w:t>
      </w:r>
      <w:r>
        <w:rPr>
          <w:spacing w:val="-4"/>
        </w:rPr>
        <w:t xml:space="preserve"> </w:t>
      </w:r>
      <w:r>
        <w:t>искусству.</w:t>
      </w:r>
    </w:p>
    <w:p w:rsidR="00397EFD" w:rsidRDefault="009B4A09" w:rsidP="00432195">
      <w:pPr>
        <w:pStyle w:val="a3"/>
        <w:ind w:right="233"/>
      </w:pPr>
      <w:r>
        <w:lastRenderedPageBreak/>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67"/>
        </w:rPr>
        <w:t xml:space="preserve"> </w:t>
      </w:r>
      <w:r>
        <w:t>изобразительного</w:t>
      </w:r>
      <w:r>
        <w:rPr>
          <w:spacing w:val="15"/>
        </w:rPr>
        <w:t xml:space="preserve"> </w:t>
      </w:r>
      <w:r>
        <w:t>искусства,</w:t>
      </w:r>
      <w:r>
        <w:rPr>
          <w:spacing w:val="18"/>
        </w:rPr>
        <w:t xml:space="preserve"> </w:t>
      </w:r>
      <w:r>
        <w:t>место</w:t>
      </w:r>
      <w:r>
        <w:rPr>
          <w:spacing w:val="19"/>
        </w:rPr>
        <w:t xml:space="preserve"> </w:t>
      </w:r>
      <w:r>
        <w:t>в</w:t>
      </w:r>
      <w:r>
        <w:rPr>
          <w:spacing w:val="14"/>
        </w:rPr>
        <w:t xml:space="preserve"> </w:t>
      </w:r>
      <w:r>
        <w:t>структуре</w:t>
      </w:r>
      <w:r>
        <w:rPr>
          <w:spacing w:val="20"/>
        </w:rPr>
        <w:t xml:space="preserve"> </w:t>
      </w:r>
      <w:r>
        <w:t>учебного</w:t>
      </w:r>
      <w:r>
        <w:rPr>
          <w:spacing w:val="16"/>
        </w:rPr>
        <w:t xml:space="preserve"> </w:t>
      </w:r>
      <w:r>
        <w:t>плана,</w:t>
      </w:r>
      <w:r>
        <w:rPr>
          <w:spacing w:val="17"/>
        </w:rPr>
        <w:t xml:space="preserve"> </w:t>
      </w:r>
      <w:r>
        <w:t>а</w:t>
      </w:r>
      <w:r>
        <w:rPr>
          <w:spacing w:val="16"/>
        </w:rPr>
        <w:t xml:space="preserve"> </w:t>
      </w:r>
      <w:r>
        <w:t>также</w:t>
      </w:r>
      <w:r>
        <w:rPr>
          <w:spacing w:val="15"/>
        </w:rPr>
        <w:t xml:space="preserve"> </w:t>
      </w:r>
      <w:r>
        <w:t>подходы</w:t>
      </w:r>
      <w:r>
        <w:rPr>
          <w:spacing w:val="-67"/>
        </w:rPr>
        <w:t xml:space="preserve"> </w:t>
      </w:r>
      <w:r>
        <w:t>к отбору</w:t>
      </w:r>
      <w:r>
        <w:rPr>
          <w:spacing w:val="-3"/>
        </w:rPr>
        <w:t xml:space="preserve"> </w:t>
      </w:r>
      <w:r>
        <w:t>содержания</w:t>
      </w:r>
      <w:r>
        <w:rPr>
          <w:spacing w:val="2"/>
        </w:rPr>
        <w:t xml:space="preserve"> </w:t>
      </w:r>
      <w:r>
        <w:t>и</w:t>
      </w:r>
      <w:r>
        <w:rPr>
          <w:spacing w:val="1"/>
        </w:rPr>
        <w:t xml:space="preserve"> </w:t>
      </w:r>
      <w:r>
        <w:t>планируемым</w:t>
      </w:r>
      <w:r>
        <w:rPr>
          <w:spacing w:val="1"/>
        </w:rPr>
        <w:t xml:space="preserve"> </w:t>
      </w:r>
      <w:r>
        <w:t>результатам.</w:t>
      </w:r>
    </w:p>
    <w:p w:rsidR="00397EFD" w:rsidRDefault="009B4A09" w:rsidP="00432195">
      <w:pPr>
        <w:pStyle w:val="a3"/>
        <w:ind w:right="241"/>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 для обязательного изучения в каждом классе на уровне начального</w:t>
      </w:r>
      <w:r>
        <w:rPr>
          <w:spacing w:val="1"/>
        </w:rPr>
        <w:t xml:space="preserve"> </w:t>
      </w:r>
      <w:r>
        <w:t>общего образования.</w:t>
      </w:r>
    </w:p>
    <w:p w:rsidR="00397EFD" w:rsidRDefault="009B4A09" w:rsidP="00432195">
      <w:pPr>
        <w:pStyle w:val="a3"/>
        <w:ind w:right="236"/>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включают</w:t>
      </w:r>
      <w:r>
        <w:rPr>
          <w:spacing w:val="1"/>
        </w:rPr>
        <w:t xml:space="preserve"> </w:t>
      </w:r>
      <w:r>
        <w:t>личностные,</w:t>
      </w:r>
      <w:r>
        <w:rPr>
          <w:spacing w:val="1"/>
        </w:rPr>
        <w:t xml:space="preserve"> </w:t>
      </w:r>
      <w:proofErr w:type="spellStart"/>
      <w:r>
        <w:t>метапредметные</w:t>
      </w:r>
      <w:proofErr w:type="spellEnd"/>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2"/>
        </w:rPr>
        <w:t xml:space="preserve"> </w:t>
      </w:r>
      <w:r>
        <w:t>обучающегося</w:t>
      </w:r>
      <w:r>
        <w:rPr>
          <w:spacing w:val="2"/>
        </w:rPr>
        <w:t xml:space="preserve"> </w:t>
      </w:r>
      <w:r>
        <w:t>за</w:t>
      </w:r>
      <w:r>
        <w:rPr>
          <w:spacing w:val="2"/>
        </w:rPr>
        <w:t xml:space="preserve"> </w:t>
      </w:r>
      <w:r>
        <w:t>каждый год</w:t>
      </w:r>
      <w:r>
        <w:rPr>
          <w:spacing w:val="2"/>
        </w:rPr>
        <w:t xml:space="preserve"> </w:t>
      </w:r>
      <w:r>
        <w:t>обучения.</w:t>
      </w:r>
    </w:p>
    <w:p w:rsidR="00397EFD" w:rsidRDefault="009B4A09" w:rsidP="00432195">
      <w:pPr>
        <w:pStyle w:val="a3"/>
        <w:ind w:right="229"/>
      </w:pPr>
      <w:r>
        <w:t>При</w:t>
      </w:r>
      <w:r>
        <w:rPr>
          <w:spacing w:val="1"/>
        </w:rPr>
        <w:t xml:space="preserve"> </w:t>
      </w:r>
      <w:r>
        <w:t>разработке</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образовательная</w:t>
      </w:r>
      <w:r>
        <w:rPr>
          <w:spacing w:val="1"/>
        </w:rPr>
        <w:t xml:space="preserve"> </w:t>
      </w:r>
      <w:r>
        <w:t>организация</w:t>
      </w:r>
      <w:r>
        <w:rPr>
          <w:spacing w:val="1"/>
        </w:rPr>
        <w:t xml:space="preserve"> </w:t>
      </w:r>
      <w:r>
        <w:t>вправе</w:t>
      </w:r>
      <w:r>
        <w:rPr>
          <w:spacing w:val="1"/>
        </w:rPr>
        <w:t xml:space="preserve"> </w:t>
      </w:r>
      <w:r>
        <w:t>использовать</w:t>
      </w:r>
      <w:r>
        <w:rPr>
          <w:spacing w:val="1"/>
        </w:rPr>
        <w:t xml:space="preserve"> </w:t>
      </w:r>
      <w:r>
        <w:t>возможности</w:t>
      </w:r>
      <w:r>
        <w:rPr>
          <w:spacing w:val="1"/>
        </w:rPr>
        <w:t xml:space="preserve"> </w:t>
      </w:r>
      <w:r>
        <w:t>сетевого</w:t>
      </w:r>
      <w:r>
        <w:rPr>
          <w:spacing w:val="1"/>
        </w:rPr>
        <w:t xml:space="preserve"> </w:t>
      </w:r>
      <w:r>
        <w:t>взаимодействия,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организациями</w:t>
      </w:r>
      <w:r>
        <w:rPr>
          <w:spacing w:val="1"/>
        </w:rPr>
        <w:t xml:space="preserve"> </w:t>
      </w:r>
      <w:r>
        <w:t>системы</w:t>
      </w:r>
      <w:r>
        <w:rPr>
          <w:spacing w:val="1"/>
        </w:rPr>
        <w:t xml:space="preserve"> </w:t>
      </w:r>
      <w:r>
        <w:t>дополнительного</w:t>
      </w:r>
      <w:r>
        <w:rPr>
          <w:spacing w:val="1"/>
        </w:rPr>
        <w:t xml:space="preserve"> </w:t>
      </w:r>
      <w:r>
        <w:t>образования детей, учреждениями культуры, организациями культурно-досуговой</w:t>
      </w:r>
      <w:r>
        <w:rPr>
          <w:spacing w:val="-67"/>
        </w:rPr>
        <w:t xml:space="preserve"> </w:t>
      </w:r>
      <w:r>
        <w:t>сферы (театры,</w:t>
      </w:r>
      <w:r>
        <w:rPr>
          <w:spacing w:val="4"/>
        </w:rPr>
        <w:t xml:space="preserve"> </w:t>
      </w:r>
      <w:r>
        <w:t>музеи,</w:t>
      </w:r>
      <w:r>
        <w:rPr>
          <w:spacing w:val="2"/>
        </w:rPr>
        <w:t xml:space="preserve"> </w:t>
      </w:r>
      <w:r>
        <w:t>творческие</w:t>
      </w:r>
      <w:r>
        <w:rPr>
          <w:spacing w:val="2"/>
        </w:rPr>
        <w:t xml:space="preserve"> </w:t>
      </w:r>
      <w:r>
        <w:t>союзы).</w:t>
      </w:r>
    </w:p>
    <w:p w:rsidR="00397EFD" w:rsidRDefault="009B4A09" w:rsidP="00432195">
      <w:pPr>
        <w:pStyle w:val="a3"/>
        <w:ind w:left="1403" w:firstLine="0"/>
      </w:pPr>
      <w:r>
        <w:t>Пояснительная</w:t>
      </w:r>
      <w:r>
        <w:rPr>
          <w:spacing w:val="-7"/>
        </w:rPr>
        <w:t xml:space="preserve"> </w:t>
      </w:r>
      <w:r>
        <w:t>записка.</w:t>
      </w:r>
    </w:p>
    <w:p w:rsidR="00397EFD" w:rsidRDefault="009B4A09" w:rsidP="00432195">
      <w:pPr>
        <w:pStyle w:val="a3"/>
        <w:ind w:right="224"/>
      </w:pPr>
      <w:proofErr w:type="gramStart"/>
      <w:r>
        <w:t>Программа по изобразительному искусству на уровне начального общего</w:t>
      </w:r>
      <w:r>
        <w:rPr>
          <w:spacing w:val="1"/>
        </w:rPr>
        <w:t xml:space="preserve"> </w:t>
      </w:r>
      <w:r>
        <w:t>образования составлена на основе требований к результатам освоения основной</w:t>
      </w:r>
      <w:r>
        <w:rPr>
          <w:spacing w:val="1"/>
        </w:rPr>
        <w:t xml:space="preserve"> </w:t>
      </w:r>
      <w:r>
        <w:t>образовательной программы начального общего образования ФГОС НОО, а также</w:t>
      </w:r>
      <w:r>
        <w:rPr>
          <w:spacing w:val="-67"/>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сформулированные</w:t>
      </w:r>
      <w:r>
        <w:rPr>
          <w:spacing w:val="1"/>
        </w:rPr>
        <w:t xml:space="preserve"> </w:t>
      </w:r>
      <w:r>
        <w:t>в</w:t>
      </w:r>
      <w:r>
        <w:rPr>
          <w:spacing w:val="1"/>
        </w:rPr>
        <w:t xml:space="preserve"> </w:t>
      </w:r>
      <w:r>
        <w:t>федеральной</w:t>
      </w:r>
      <w:r>
        <w:rPr>
          <w:spacing w:val="1"/>
        </w:rPr>
        <w:t xml:space="preserve"> </w:t>
      </w:r>
      <w:r>
        <w:t>рабочей</w:t>
      </w:r>
      <w:r>
        <w:rPr>
          <w:spacing w:val="2"/>
        </w:rPr>
        <w:t xml:space="preserve"> </w:t>
      </w:r>
      <w:r>
        <w:t>программе</w:t>
      </w:r>
      <w:r>
        <w:rPr>
          <w:spacing w:val="2"/>
        </w:rPr>
        <w:t xml:space="preserve"> </w:t>
      </w:r>
      <w:r>
        <w:t>воспитания.</w:t>
      </w:r>
      <w:proofErr w:type="gramEnd"/>
    </w:p>
    <w:p w:rsidR="00397EFD" w:rsidRDefault="009B4A09" w:rsidP="00432195">
      <w:pPr>
        <w:pStyle w:val="a3"/>
        <w:ind w:left="1403" w:firstLine="0"/>
      </w:pPr>
      <w:r>
        <w:t xml:space="preserve">Цель     </w:t>
      </w:r>
      <w:r>
        <w:rPr>
          <w:spacing w:val="40"/>
        </w:rPr>
        <w:t xml:space="preserve"> </w:t>
      </w:r>
      <w:r>
        <w:t xml:space="preserve">программы      </w:t>
      </w:r>
      <w:r>
        <w:rPr>
          <w:spacing w:val="39"/>
        </w:rPr>
        <w:t xml:space="preserve"> </w:t>
      </w:r>
      <w:r>
        <w:t xml:space="preserve">по      </w:t>
      </w:r>
      <w:r>
        <w:rPr>
          <w:spacing w:val="39"/>
        </w:rPr>
        <w:t xml:space="preserve"> </w:t>
      </w:r>
      <w:r>
        <w:t xml:space="preserve">изобразительному      </w:t>
      </w:r>
      <w:r>
        <w:rPr>
          <w:spacing w:val="34"/>
        </w:rPr>
        <w:t xml:space="preserve"> </w:t>
      </w:r>
      <w:r>
        <w:t xml:space="preserve">искусству      </w:t>
      </w:r>
      <w:r>
        <w:rPr>
          <w:spacing w:val="42"/>
        </w:rPr>
        <w:t xml:space="preserve"> </w:t>
      </w:r>
      <w:r>
        <w:t>состоит</w:t>
      </w:r>
    </w:p>
    <w:p w:rsidR="00397EFD" w:rsidRDefault="009B4A09" w:rsidP="00432195">
      <w:pPr>
        <w:pStyle w:val="a3"/>
        <w:tabs>
          <w:tab w:val="left" w:pos="9613"/>
        </w:tabs>
        <w:ind w:right="229" w:firstLine="0"/>
      </w:pPr>
      <w:r>
        <w:t>в</w:t>
      </w:r>
      <w:r>
        <w:rPr>
          <w:spacing w:val="1"/>
        </w:rPr>
        <w:t xml:space="preserve"> </w:t>
      </w:r>
      <w:r>
        <w:t>формировании</w:t>
      </w:r>
      <w:r>
        <w:rPr>
          <w:spacing w:val="1"/>
        </w:rPr>
        <w:t xml:space="preserve"> </w:t>
      </w:r>
      <w:r>
        <w:t>художественной</w:t>
      </w:r>
      <w:r>
        <w:rPr>
          <w:spacing w:val="1"/>
        </w:rPr>
        <w:t xml:space="preserve"> </w:t>
      </w:r>
      <w:r>
        <w:t>культуры</w:t>
      </w:r>
      <w:r>
        <w:rPr>
          <w:spacing w:val="1"/>
        </w:rPr>
        <w:t xml:space="preserve"> </w:t>
      </w:r>
      <w:r>
        <w:t>обучающихся,</w:t>
      </w:r>
      <w:r>
        <w:rPr>
          <w:spacing w:val="1"/>
        </w:rPr>
        <w:t xml:space="preserve"> </w:t>
      </w:r>
      <w:r>
        <w:t>развитии</w:t>
      </w:r>
      <w:r>
        <w:rPr>
          <w:spacing w:val="1"/>
        </w:rPr>
        <w:t xml:space="preserve"> </w:t>
      </w:r>
      <w:r>
        <w:t>художественно-образного</w:t>
      </w:r>
      <w:r>
        <w:rPr>
          <w:spacing w:val="1"/>
        </w:rPr>
        <w:t xml:space="preserve"> </w:t>
      </w:r>
      <w:r>
        <w:t>мышления</w:t>
      </w:r>
      <w:r>
        <w:rPr>
          <w:spacing w:val="1"/>
        </w:rPr>
        <w:t xml:space="preserve"> </w:t>
      </w:r>
      <w:r>
        <w:t>и</w:t>
      </w:r>
      <w:r>
        <w:rPr>
          <w:spacing w:val="1"/>
        </w:rPr>
        <w:t xml:space="preserve"> </w:t>
      </w:r>
      <w:r>
        <w:t>эстетического</w:t>
      </w:r>
      <w:r>
        <w:rPr>
          <w:spacing w:val="1"/>
        </w:rPr>
        <w:t xml:space="preserve"> </w:t>
      </w:r>
      <w:r>
        <w:t>отношения</w:t>
      </w:r>
      <w:r>
        <w:rPr>
          <w:spacing w:val="1"/>
        </w:rPr>
        <w:t xml:space="preserve"> </w:t>
      </w:r>
      <w:r>
        <w:t>к</w:t>
      </w:r>
      <w:r>
        <w:rPr>
          <w:spacing w:val="1"/>
        </w:rPr>
        <w:t xml:space="preserve"> </w:t>
      </w:r>
      <w:r>
        <w:t>явлениям</w:t>
      </w:r>
      <w:r>
        <w:rPr>
          <w:spacing w:val="1"/>
        </w:rPr>
        <w:t xml:space="preserve"> </w:t>
      </w:r>
      <w:r>
        <w:t>действительности</w:t>
      </w:r>
      <w:r>
        <w:rPr>
          <w:spacing w:val="1"/>
        </w:rPr>
        <w:t xml:space="preserve"> </w:t>
      </w:r>
      <w:r>
        <w:t>путём</w:t>
      </w:r>
      <w:r>
        <w:rPr>
          <w:spacing w:val="1"/>
        </w:rPr>
        <w:t xml:space="preserve"> </w:t>
      </w:r>
      <w:r>
        <w:t>освоения</w:t>
      </w:r>
      <w:r>
        <w:rPr>
          <w:spacing w:val="1"/>
        </w:rPr>
        <w:t xml:space="preserve"> </w:t>
      </w:r>
      <w:r>
        <w:t>начальных</w:t>
      </w:r>
      <w:r>
        <w:rPr>
          <w:spacing w:val="1"/>
        </w:rPr>
        <w:t xml:space="preserve"> </w:t>
      </w:r>
      <w:r>
        <w:t>основ</w:t>
      </w:r>
      <w:r>
        <w:rPr>
          <w:spacing w:val="1"/>
        </w:rPr>
        <w:t xml:space="preserve"> </w:t>
      </w:r>
      <w:r>
        <w:t>художественных</w:t>
      </w:r>
      <w:r>
        <w:rPr>
          <w:spacing w:val="1"/>
        </w:rPr>
        <w:t xml:space="preserve"> </w:t>
      </w:r>
      <w:r>
        <w:t>знаний,</w:t>
      </w:r>
      <w:r>
        <w:rPr>
          <w:spacing w:val="1"/>
        </w:rPr>
        <w:t xml:space="preserve"> </w:t>
      </w:r>
      <w:r>
        <w:t>умений,</w:t>
      </w:r>
      <w:r>
        <w:tab/>
      </w:r>
      <w:r>
        <w:rPr>
          <w:spacing w:val="-1"/>
        </w:rPr>
        <w:t>навыков</w:t>
      </w:r>
    </w:p>
    <w:p w:rsidR="00397EFD" w:rsidRDefault="009B4A09" w:rsidP="00432195">
      <w:pPr>
        <w:pStyle w:val="a3"/>
        <w:ind w:firstLine="0"/>
      </w:pPr>
      <w:r>
        <w:t>и</w:t>
      </w:r>
      <w:r>
        <w:rPr>
          <w:spacing w:val="-6"/>
        </w:rPr>
        <w:t xml:space="preserve"> </w:t>
      </w:r>
      <w:r>
        <w:t>развития</w:t>
      </w:r>
      <w:r>
        <w:rPr>
          <w:spacing w:val="-5"/>
        </w:rPr>
        <w:t xml:space="preserve"> </w:t>
      </w:r>
      <w:r>
        <w:t>творческого</w:t>
      </w:r>
      <w:r>
        <w:rPr>
          <w:spacing w:val="-5"/>
        </w:rPr>
        <w:t xml:space="preserve"> </w:t>
      </w:r>
      <w:r>
        <w:t>потенциала</w:t>
      </w:r>
      <w:r>
        <w:rPr>
          <w:spacing w:val="-5"/>
        </w:rPr>
        <w:t xml:space="preserve"> </w:t>
      </w:r>
      <w:proofErr w:type="gramStart"/>
      <w:r>
        <w:t>обучающихся</w:t>
      </w:r>
      <w:proofErr w:type="gramEnd"/>
      <w:r>
        <w:t>.</w:t>
      </w:r>
    </w:p>
    <w:p w:rsidR="00397EFD" w:rsidRDefault="009B4A09" w:rsidP="00432195">
      <w:pPr>
        <w:pStyle w:val="a3"/>
        <w:ind w:right="230"/>
      </w:pPr>
      <w:r>
        <w:t>Программа</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направлена</w:t>
      </w:r>
      <w:r>
        <w:rPr>
          <w:spacing w:val="1"/>
        </w:rPr>
        <w:t xml:space="preserve"> </w:t>
      </w:r>
      <w:r>
        <w:t>на</w:t>
      </w:r>
      <w:r>
        <w:rPr>
          <w:spacing w:val="1"/>
        </w:rPr>
        <w:t xml:space="preserve"> </w:t>
      </w:r>
      <w:r>
        <w:t>развитие</w:t>
      </w:r>
      <w:r>
        <w:rPr>
          <w:spacing w:val="1"/>
        </w:rPr>
        <w:t xml:space="preserve"> </w:t>
      </w:r>
      <w:r>
        <w:t>духовной культуры обучающихся, формирование активной эстетической позиции</w:t>
      </w:r>
      <w:r>
        <w:rPr>
          <w:spacing w:val="1"/>
        </w:rPr>
        <w:t xml:space="preserve"> </w:t>
      </w:r>
      <w:r>
        <w:t>по</w:t>
      </w:r>
      <w:r>
        <w:rPr>
          <w:spacing w:val="29"/>
        </w:rPr>
        <w:t xml:space="preserve"> </w:t>
      </w:r>
      <w:r>
        <w:t>отношению</w:t>
      </w:r>
      <w:r>
        <w:rPr>
          <w:spacing w:val="29"/>
        </w:rPr>
        <w:t xml:space="preserve"> </w:t>
      </w:r>
      <w:r>
        <w:t>к</w:t>
      </w:r>
      <w:r>
        <w:rPr>
          <w:spacing w:val="29"/>
        </w:rPr>
        <w:t xml:space="preserve"> </w:t>
      </w:r>
      <w:r>
        <w:t>действительности</w:t>
      </w:r>
      <w:r>
        <w:rPr>
          <w:spacing w:val="29"/>
        </w:rPr>
        <w:t xml:space="preserve"> </w:t>
      </w:r>
      <w:r>
        <w:t>и</w:t>
      </w:r>
      <w:r>
        <w:rPr>
          <w:spacing w:val="30"/>
        </w:rPr>
        <w:t xml:space="preserve"> </w:t>
      </w:r>
      <w:r>
        <w:t>произведениям</w:t>
      </w:r>
      <w:r>
        <w:rPr>
          <w:spacing w:val="31"/>
        </w:rPr>
        <w:t xml:space="preserve"> </w:t>
      </w:r>
      <w:r>
        <w:t>искусства,</w:t>
      </w:r>
      <w:r>
        <w:rPr>
          <w:spacing w:val="32"/>
        </w:rPr>
        <w:t xml:space="preserve"> </w:t>
      </w:r>
      <w:r>
        <w:t>понимание</w:t>
      </w:r>
      <w:r>
        <w:rPr>
          <w:spacing w:val="31"/>
        </w:rPr>
        <w:t xml:space="preserve"> </w:t>
      </w:r>
      <w:r>
        <w:t>роли</w:t>
      </w:r>
      <w:r>
        <w:rPr>
          <w:spacing w:val="-68"/>
        </w:rPr>
        <w:t xml:space="preserve"> </w:t>
      </w:r>
      <w:r>
        <w:t>и значения</w:t>
      </w:r>
      <w:r>
        <w:rPr>
          <w:spacing w:val="1"/>
        </w:rPr>
        <w:t xml:space="preserve"> </w:t>
      </w:r>
      <w:r>
        <w:t>художественной деятельности</w:t>
      </w:r>
      <w:r>
        <w:rPr>
          <w:spacing w:val="1"/>
        </w:rPr>
        <w:t xml:space="preserve"> </w:t>
      </w:r>
      <w:r>
        <w:t>в</w:t>
      </w:r>
      <w:r>
        <w:rPr>
          <w:spacing w:val="-1"/>
        </w:rPr>
        <w:t xml:space="preserve"> </w:t>
      </w:r>
      <w:r>
        <w:t>жизни людей.</w:t>
      </w:r>
    </w:p>
    <w:p w:rsidR="00397EFD" w:rsidRDefault="009B4A09" w:rsidP="00432195">
      <w:pPr>
        <w:pStyle w:val="a3"/>
        <w:ind w:right="225"/>
      </w:pPr>
      <w:r>
        <w:t>Содержание</w:t>
      </w:r>
      <w:r>
        <w:rPr>
          <w:spacing w:val="1"/>
        </w:rPr>
        <w:t xml:space="preserve"> </w:t>
      </w:r>
      <w:r>
        <w:t>программы</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охватывает</w:t>
      </w:r>
      <w:r>
        <w:rPr>
          <w:spacing w:val="1"/>
        </w:rPr>
        <w:t xml:space="preserve"> </w:t>
      </w:r>
      <w:r>
        <w:t>все</w:t>
      </w:r>
      <w:r>
        <w:rPr>
          <w:spacing w:val="1"/>
        </w:rPr>
        <w:t xml:space="preserve"> </w:t>
      </w:r>
      <w:r>
        <w:t>основные</w:t>
      </w:r>
      <w:r>
        <w:rPr>
          <w:spacing w:val="1"/>
        </w:rPr>
        <w:t xml:space="preserve"> </w:t>
      </w:r>
      <w:r>
        <w:t>виды</w:t>
      </w:r>
      <w:r>
        <w:rPr>
          <w:spacing w:val="1"/>
        </w:rPr>
        <w:t xml:space="preserve"> </w:t>
      </w:r>
      <w:r>
        <w:t>визуально-пространственных</w:t>
      </w:r>
      <w:r>
        <w:rPr>
          <w:spacing w:val="1"/>
        </w:rPr>
        <w:t xml:space="preserve"> </w:t>
      </w:r>
      <w:r>
        <w:t>искусств</w:t>
      </w:r>
      <w:r>
        <w:rPr>
          <w:spacing w:val="1"/>
        </w:rPr>
        <w:t xml:space="preserve"> </w:t>
      </w:r>
      <w:r>
        <w:t>(собственно</w:t>
      </w:r>
      <w:r>
        <w:rPr>
          <w:spacing w:val="1"/>
        </w:rPr>
        <w:t xml:space="preserve"> </w:t>
      </w:r>
      <w:r>
        <w:t>изобразительных):</w:t>
      </w:r>
      <w:r>
        <w:rPr>
          <w:spacing w:val="1"/>
        </w:rPr>
        <w:t xml:space="preserve"> </w:t>
      </w:r>
      <w:r>
        <w:t>начальные</w:t>
      </w:r>
      <w:r>
        <w:rPr>
          <w:spacing w:val="1"/>
        </w:rPr>
        <w:t xml:space="preserve"> </w:t>
      </w:r>
      <w:r>
        <w:t>основы</w:t>
      </w:r>
      <w:r>
        <w:rPr>
          <w:spacing w:val="1"/>
        </w:rPr>
        <w:t xml:space="preserve"> </w:t>
      </w:r>
      <w:r>
        <w:t>графики,</w:t>
      </w:r>
      <w:r>
        <w:rPr>
          <w:spacing w:val="1"/>
        </w:rPr>
        <w:t xml:space="preserve"> </w:t>
      </w:r>
      <w:r>
        <w:t>живописи</w:t>
      </w:r>
      <w:r>
        <w:rPr>
          <w:spacing w:val="1"/>
        </w:rPr>
        <w:t xml:space="preserve"> </w:t>
      </w:r>
      <w:r>
        <w:t>и</w:t>
      </w:r>
      <w:r>
        <w:rPr>
          <w:spacing w:val="1"/>
        </w:rPr>
        <w:t xml:space="preserve"> </w:t>
      </w:r>
      <w:r>
        <w:t>скульптуры,</w:t>
      </w:r>
      <w:r>
        <w:rPr>
          <w:spacing w:val="1"/>
        </w:rPr>
        <w:t xml:space="preserve"> </w:t>
      </w:r>
      <w:r>
        <w:t>декоративно-прикладные</w:t>
      </w:r>
      <w:r>
        <w:rPr>
          <w:spacing w:val="1"/>
        </w:rPr>
        <w:t xml:space="preserve"> </w:t>
      </w:r>
      <w:r>
        <w:t>и</w:t>
      </w:r>
      <w:r>
        <w:rPr>
          <w:spacing w:val="1"/>
        </w:rPr>
        <w:t xml:space="preserve"> </w:t>
      </w:r>
      <w:r>
        <w:t>народные</w:t>
      </w:r>
      <w:r>
        <w:rPr>
          <w:spacing w:val="1"/>
        </w:rPr>
        <w:t xml:space="preserve"> </w:t>
      </w:r>
      <w:r>
        <w:t>виды</w:t>
      </w:r>
      <w:r>
        <w:rPr>
          <w:spacing w:val="1"/>
        </w:rPr>
        <w:t xml:space="preserve"> </w:t>
      </w:r>
      <w:r>
        <w:t>искусства,</w:t>
      </w:r>
      <w:r>
        <w:rPr>
          <w:spacing w:val="1"/>
        </w:rPr>
        <w:t xml:space="preserve"> </w:t>
      </w:r>
      <w:r>
        <w:t>архитектуру</w:t>
      </w:r>
      <w:r>
        <w:rPr>
          <w:spacing w:val="1"/>
        </w:rPr>
        <w:t xml:space="preserve"> </w:t>
      </w:r>
      <w:r>
        <w:t>и</w:t>
      </w:r>
      <w:r>
        <w:rPr>
          <w:spacing w:val="1"/>
        </w:rPr>
        <w:t xml:space="preserve"> </w:t>
      </w:r>
      <w:r>
        <w:t>дизайн.</w:t>
      </w:r>
      <w:r>
        <w:rPr>
          <w:spacing w:val="1"/>
        </w:rPr>
        <w:t xml:space="preserve"> </w:t>
      </w:r>
      <w:r>
        <w:t>Особое</w:t>
      </w:r>
      <w:r>
        <w:rPr>
          <w:spacing w:val="1"/>
        </w:rPr>
        <w:t xml:space="preserve"> </w:t>
      </w:r>
      <w:r>
        <w:t>внимание</w:t>
      </w:r>
      <w:r>
        <w:rPr>
          <w:spacing w:val="1"/>
        </w:rPr>
        <w:t xml:space="preserve"> </w:t>
      </w:r>
      <w:r>
        <w:t>уделено</w:t>
      </w:r>
      <w:r>
        <w:rPr>
          <w:spacing w:val="1"/>
        </w:rPr>
        <w:t xml:space="preserve"> </w:t>
      </w:r>
      <w:r>
        <w:t>развитию</w:t>
      </w:r>
      <w:r>
        <w:rPr>
          <w:spacing w:val="1"/>
        </w:rPr>
        <w:t xml:space="preserve"> </w:t>
      </w:r>
      <w:r>
        <w:t>эстетического</w:t>
      </w:r>
      <w:r>
        <w:rPr>
          <w:spacing w:val="1"/>
        </w:rPr>
        <w:t xml:space="preserve"> </w:t>
      </w:r>
      <w:r>
        <w:t>восприятия</w:t>
      </w:r>
      <w:r>
        <w:rPr>
          <w:spacing w:val="1"/>
        </w:rPr>
        <w:t xml:space="preserve"> </w:t>
      </w:r>
      <w:r>
        <w:t>природы,</w:t>
      </w:r>
      <w:r>
        <w:rPr>
          <w:spacing w:val="1"/>
        </w:rPr>
        <w:t xml:space="preserve"> </w:t>
      </w:r>
      <w:r>
        <w:t>восприятию</w:t>
      </w:r>
      <w:r>
        <w:rPr>
          <w:spacing w:val="1"/>
        </w:rPr>
        <w:t xml:space="preserve"> </w:t>
      </w:r>
      <w:r>
        <w:t>произведений</w:t>
      </w:r>
      <w:r>
        <w:rPr>
          <w:spacing w:val="1"/>
        </w:rPr>
        <w:t xml:space="preserve"> </w:t>
      </w:r>
      <w:r>
        <w:t>искусства</w:t>
      </w:r>
      <w:r>
        <w:rPr>
          <w:spacing w:val="1"/>
        </w:rPr>
        <w:t xml:space="preserve"> </w:t>
      </w:r>
      <w:r>
        <w:t>и</w:t>
      </w:r>
      <w:r>
        <w:rPr>
          <w:spacing w:val="1"/>
        </w:rPr>
        <w:t xml:space="preserve"> </w:t>
      </w:r>
      <w:r>
        <w:t>формированию</w:t>
      </w:r>
      <w:r>
        <w:rPr>
          <w:spacing w:val="1"/>
        </w:rPr>
        <w:t xml:space="preserve"> </w:t>
      </w:r>
      <w:r>
        <w:t>зрительских</w:t>
      </w:r>
      <w:r>
        <w:rPr>
          <w:spacing w:val="1"/>
        </w:rPr>
        <w:t xml:space="preserve"> </w:t>
      </w:r>
      <w:r>
        <w:t>навыков,</w:t>
      </w:r>
      <w:r>
        <w:rPr>
          <w:spacing w:val="1"/>
        </w:rPr>
        <w:t xml:space="preserve"> </w:t>
      </w:r>
      <w:r>
        <w:t>художественному</w:t>
      </w:r>
      <w:r>
        <w:rPr>
          <w:spacing w:val="-4"/>
        </w:rPr>
        <w:t xml:space="preserve"> </w:t>
      </w:r>
      <w:r>
        <w:t>восприятию</w:t>
      </w:r>
      <w:r>
        <w:rPr>
          <w:spacing w:val="-1"/>
        </w:rPr>
        <w:t xml:space="preserve"> </w:t>
      </w:r>
      <w:r>
        <w:t>предметно-бытовой</w:t>
      </w:r>
      <w:r>
        <w:rPr>
          <w:spacing w:val="1"/>
        </w:rPr>
        <w:t xml:space="preserve"> </w:t>
      </w:r>
      <w:r>
        <w:t>культуры.</w:t>
      </w:r>
    </w:p>
    <w:p w:rsidR="00397EFD" w:rsidRDefault="009B4A09" w:rsidP="00432195">
      <w:pPr>
        <w:pStyle w:val="a3"/>
        <w:ind w:right="225"/>
      </w:pPr>
      <w:r>
        <w:t>Важнейшей</w:t>
      </w:r>
      <w:r>
        <w:rPr>
          <w:spacing w:val="1"/>
        </w:rPr>
        <w:t xml:space="preserve"> </w:t>
      </w:r>
      <w:r>
        <w:t>задачей</w:t>
      </w:r>
      <w:r>
        <w:rPr>
          <w:spacing w:val="1"/>
        </w:rPr>
        <w:t xml:space="preserve"> </w:t>
      </w:r>
      <w:r>
        <w:t>является</w:t>
      </w:r>
      <w:r>
        <w:rPr>
          <w:spacing w:val="1"/>
        </w:rPr>
        <w:t xml:space="preserve"> </w:t>
      </w:r>
      <w:r>
        <w:t>формирование</w:t>
      </w:r>
      <w:r>
        <w:rPr>
          <w:spacing w:val="1"/>
        </w:rPr>
        <w:t xml:space="preserve"> </w:t>
      </w:r>
      <w:r>
        <w:t>активного,</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истории</w:t>
      </w:r>
      <w:r>
        <w:rPr>
          <w:spacing w:val="1"/>
        </w:rPr>
        <w:t xml:space="preserve"> </w:t>
      </w:r>
      <w:r>
        <w:t>отечественной</w:t>
      </w:r>
      <w:r>
        <w:rPr>
          <w:spacing w:val="1"/>
        </w:rPr>
        <w:t xml:space="preserve"> </w:t>
      </w:r>
      <w:r>
        <w:t>культуры,</w:t>
      </w:r>
      <w:r>
        <w:rPr>
          <w:spacing w:val="1"/>
        </w:rPr>
        <w:t xml:space="preserve"> </w:t>
      </w:r>
      <w:r>
        <w:t>выраженной</w:t>
      </w:r>
      <w:r>
        <w:rPr>
          <w:spacing w:val="1"/>
        </w:rPr>
        <w:t xml:space="preserve"> </w:t>
      </w:r>
      <w:r>
        <w:t>в</w:t>
      </w:r>
      <w:r>
        <w:rPr>
          <w:spacing w:val="1"/>
        </w:rPr>
        <w:t xml:space="preserve"> </w:t>
      </w:r>
      <w:r>
        <w:t>её</w:t>
      </w:r>
      <w:r>
        <w:rPr>
          <w:spacing w:val="1"/>
        </w:rPr>
        <w:t xml:space="preserve"> </w:t>
      </w:r>
      <w:r>
        <w:t>архитектуре,</w:t>
      </w:r>
      <w:r>
        <w:rPr>
          <w:spacing w:val="-67"/>
        </w:rPr>
        <w:t xml:space="preserve"> </w:t>
      </w:r>
      <w:r>
        <w:t>изобразительном</w:t>
      </w:r>
      <w:r>
        <w:rPr>
          <w:spacing w:val="70"/>
        </w:rPr>
        <w:t xml:space="preserve"> </w:t>
      </w:r>
      <w:r>
        <w:t>искусстве,</w:t>
      </w:r>
      <w:r>
        <w:rPr>
          <w:spacing w:val="70"/>
        </w:rPr>
        <w:t xml:space="preserve"> </w:t>
      </w:r>
      <w:r>
        <w:t>в</w:t>
      </w:r>
      <w:r>
        <w:rPr>
          <w:spacing w:val="70"/>
        </w:rPr>
        <w:t xml:space="preserve"> </w:t>
      </w:r>
      <w:r>
        <w:t>национальных</w:t>
      </w:r>
      <w:r>
        <w:rPr>
          <w:spacing w:val="70"/>
        </w:rPr>
        <w:t xml:space="preserve"> </w:t>
      </w:r>
      <w:r>
        <w:t>образах</w:t>
      </w:r>
      <w:r>
        <w:rPr>
          <w:spacing w:val="70"/>
        </w:rPr>
        <w:t xml:space="preserve"> </w:t>
      </w:r>
      <w:r>
        <w:t>предметно-материальной</w:t>
      </w:r>
      <w:r>
        <w:rPr>
          <w:spacing w:val="1"/>
        </w:rPr>
        <w:t xml:space="preserve"> </w:t>
      </w:r>
      <w:r>
        <w:t>и</w:t>
      </w:r>
      <w:r>
        <w:rPr>
          <w:spacing w:val="-1"/>
        </w:rPr>
        <w:t xml:space="preserve"> </w:t>
      </w:r>
      <w:r>
        <w:t>пространственной среды,</w:t>
      </w:r>
      <w:r>
        <w:rPr>
          <w:spacing w:val="3"/>
        </w:rPr>
        <w:t xml:space="preserve"> </w:t>
      </w:r>
      <w:r>
        <w:t>в</w:t>
      </w:r>
      <w:r>
        <w:rPr>
          <w:spacing w:val="-1"/>
        </w:rPr>
        <w:t xml:space="preserve"> </w:t>
      </w:r>
      <w:r>
        <w:t>понимании красоты человека.</w:t>
      </w:r>
    </w:p>
    <w:p w:rsidR="00397EFD" w:rsidRDefault="009B4A09" w:rsidP="00432195">
      <w:pPr>
        <w:pStyle w:val="a3"/>
        <w:ind w:right="233"/>
      </w:pPr>
      <w:r>
        <w:t>Учебные</w:t>
      </w:r>
      <w:r>
        <w:rPr>
          <w:spacing w:val="71"/>
        </w:rPr>
        <w:t xml:space="preserve"> </w:t>
      </w:r>
      <w:r>
        <w:t>темы,</w:t>
      </w:r>
      <w:r>
        <w:rPr>
          <w:spacing w:val="71"/>
        </w:rPr>
        <w:t xml:space="preserve"> </w:t>
      </w:r>
      <w:r>
        <w:t>связанные   с   восприятием,   могут   быть   реализованы</w:t>
      </w:r>
      <w:r>
        <w:rPr>
          <w:spacing w:val="1"/>
        </w:rPr>
        <w:t xml:space="preserve"> </w:t>
      </w:r>
      <w:r>
        <w:t>как</w:t>
      </w:r>
      <w:r>
        <w:rPr>
          <w:spacing w:val="70"/>
        </w:rPr>
        <w:t xml:space="preserve"> </w:t>
      </w:r>
      <w:r>
        <w:t>отдельные</w:t>
      </w:r>
      <w:r>
        <w:rPr>
          <w:spacing w:val="71"/>
        </w:rPr>
        <w:t xml:space="preserve"> </w:t>
      </w:r>
      <w:r>
        <w:t>уроки,</w:t>
      </w:r>
      <w:r>
        <w:rPr>
          <w:spacing w:val="70"/>
        </w:rPr>
        <w:t xml:space="preserve"> </w:t>
      </w:r>
      <w:r>
        <w:t>но</w:t>
      </w:r>
      <w:r>
        <w:rPr>
          <w:spacing w:val="70"/>
        </w:rPr>
        <w:t xml:space="preserve"> </w:t>
      </w:r>
      <w:r>
        <w:t>чаще</w:t>
      </w:r>
      <w:r>
        <w:rPr>
          <w:spacing w:val="70"/>
        </w:rPr>
        <w:t xml:space="preserve"> </w:t>
      </w:r>
      <w:r>
        <w:t>всего   следует</w:t>
      </w:r>
      <w:r>
        <w:rPr>
          <w:spacing w:val="70"/>
        </w:rPr>
        <w:t xml:space="preserve"> </w:t>
      </w:r>
      <w:r>
        <w:t>объединять</w:t>
      </w:r>
      <w:r>
        <w:rPr>
          <w:spacing w:val="70"/>
        </w:rPr>
        <w:t xml:space="preserve"> </w:t>
      </w:r>
      <w:r>
        <w:t>задачи   восприятия</w:t>
      </w:r>
      <w:r>
        <w:rPr>
          <w:spacing w:val="-67"/>
        </w:rPr>
        <w:t xml:space="preserve"> </w:t>
      </w:r>
      <w:r>
        <w:lastRenderedPageBreak/>
        <w:t>с задачами практической творческой работы (при сохранении</w:t>
      </w:r>
      <w:r>
        <w:rPr>
          <w:spacing w:val="1"/>
        </w:rPr>
        <w:t xml:space="preserve"> </w:t>
      </w:r>
      <w:r>
        <w:t>учебного</w:t>
      </w:r>
      <w:r>
        <w:rPr>
          <w:spacing w:val="70"/>
        </w:rPr>
        <w:t xml:space="preserve"> </w:t>
      </w:r>
      <w:r>
        <w:t>времени</w:t>
      </w:r>
      <w:r>
        <w:rPr>
          <w:spacing w:val="1"/>
        </w:rPr>
        <w:t xml:space="preserve"> </w:t>
      </w:r>
      <w:r>
        <w:t>на восприятие произведений искусства и эстетического наблюдения окружающей</w:t>
      </w:r>
      <w:r>
        <w:rPr>
          <w:spacing w:val="1"/>
        </w:rPr>
        <w:t xml:space="preserve"> </w:t>
      </w:r>
      <w:r>
        <w:t>действительности).</w:t>
      </w:r>
    </w:p>
    <w:p w:rsidR="00397EFD" w:rsidRDefault="009B4A09" w:rsidP="00432195">
      <w:pPr>
        <w:pStyle w:val="a3"/>
        <w:ind w:right="221"/>
      </w:pPr>
      <w:r>
        <w:t xml:space="preserve">Программа  </w:t>
      </w:r>
      <w:r>
        <w:rPr>
          <w:spacing w:val="1"/>
        </w:rPr>
        <w:t xml:space="preserve"> </w:t>
      </w:r>
      <w:r>
        <w:t>по    изобразительному    искусству    знакомит    обучающихся</w:t>
      </w:r>
      <w:r>
        <w:rPr>
          <w:spacing w:val="-67"/>
        </w:rPr>
        <w:t xml:space="preserve"> </w:t>
      </w:r>
      <w:r>
        <w:t>с многообразием видов художественной деятельности и технически доступным</w:t>
      </w:r>
      <w:r>
        <w:rPr>
          <w:spacing w:val="1"/>
        </w:rPr>
        <w:t xml:space="preserve"> </w:t>
      </w:r>
      <w:r>
        <w:t>разнообразием</w:t>
      </w:r>
      <w:r>
        <w:rPr>
          <w:spacing w:val="1"/>
        </w:rPr>
        <w:t xml:space="preserve"> </w:t>
      </w:r>
      <w:r>
        <w:t>художественных</w:t>
      </w:r>
      <w:r>
        <w:rPr>
          <w:spacing w:val="1"/>
        </w:rPr>
        <w:t xml:space="preserve"> </w:t>
      </w:r>
      <w:r>
        <w:t>материалов.</w:t>
      </w:r>
      <w:r>
        <w:rPr>
          <w:spacing w:val="1"/>
        </w:rPr>
        <w:t xml:space="preserve"> </w:t>
      </w:r>
      <w:r>
        <w:t>Практическая</w:t>
      </w:r>
      <w:r>
        <w:rPr>
          <w:spacing w:val="1"/>
        </w:rPr>
        <w:t xml:space="preserve"> </w:t>
      </w:r>
      <w:r>
        <w:t>художественн</w:t>
      </w:r>
      <w:proofErr w:type="gramStart"/>
      <w:r>
        <w:t>о-</w:t>
      </w:r>
      <w:proofErr w:type="gramEnd"/>
      <w:r>
        <w:rPr>
          <w:spacing w:val="1"/>
        </w:rPr>
        <w:t xml:space="preserve"> </w:t>
      </w:r>
      <w:r>
        <w:t>творческая деятельность занимает приоритетное пространство учебного времени.</w:t>
      </w:r>
      <w:r>
        <w:rPr>
          <w:spacing w:val="1"/>
        </w:rPr>
        <w:t xml:space="preserve"> </w:t>
      </w:r>
      <w:r>
        <w:t>При</w:t>
      </w:r>
      <w:r>
        <w:rPr>
          <w:spacing w:val="54"/>
        </w:rPr>
        <w:t xml:space="preserve"> </w:t>
      </w:r>
      <w:r>
        <w:t>опоре</w:t>
      </w:r>
      <w:r>
        <w:rPr>
          <w:spacing w:val="56"/>
        </w:rPr>
        <w:t xml:space="preserve"> </w:t>
      </w:r>
      <w:r>
        <w:t>на</w:t>
      </w:r>
      <w:r>
        <w:rPr>
          <w:spacing w:val="55"/>
        </w:rPr>
        <w:t xml:space="preserve"> </w:t>
      </w:r>
      <w:r>
        <w:t>восприятие</w:t>
      </w:r>
      <w:r>
        <w:rPr>
          <w:spacing w:val="55"/>
        </w:rPr>
        <w:t xml:space="preserve"> </w:t>
      </w:r>
      <w:r>
        <w:t>произведений</w:t>
      </w:r>
      <w:r>
        <w:rPr>
          <w:spacing w:val="54"/>
        </w:rPr>
        <w:t xml:space="preserve"> </w:t>
      </w:r>
      <w:r>
        <w:t>искусства</w:t>
      </w:r>
      <w:r>
        <w:rPr>
          <w:spacing w:val="60"/>
        </w:rPr>
        <w:t xml:space="preserve"> </w:t>
      </w:r>
      <w:r>
        <w:t>художественно-эстетическое</w:t>
      </w:r>
    </w:p>
    <w:p w:rsidR="00397EFD" w:rsidRDefault="009B4A09" w:rsidP="00432195">
      <w:pPr>
        <w:pStyle w:val="a3"/>
        <w:ind w:right="225" w:firstLine="0"/>
      </w:pPr>
      <w:r>
        <w:t>отношение</w:t>
      </w:r>
      <w:r>
        <w:rPr>
          <w:spacing w:val="1"/>
        </w:rPr>
        <w:t xml:space="preserve"> </w:t>
      </w:r>
      <w:r>
        <w:t>к</w:t>
      </w:r>
      <w:r>
        <w:rPr>
          <w:spacing w:val="1"/>
        </w:rPr>
        <w:t xml:space="preserve"> </w:t>
      </w:r>
      <w:r>
        <w:t>миру</w:t>
      </w:r>
      <w:r>
        <w:rPr>
          <w:spacing w:val="1"/>
        </w:rPr>
        <w:t xml:space="preserve"> </w:t>
      </w:r>
      <w:proofErr w:type="gramStart"/>
      <w:r>
        <w:t>формируется</w:t>
      </w:r>
      <w:proofErr w:type="gramEnd"/>
      <w:r>
        <w:rPr>
          <w:spacing w:val="1"/>
        </w:rPr>
        <w:t xml:space="preserve"> </w:t>
      </w:r>
      <w:r>
        <w:t>прежде</w:t>
      </w:r>
      <w:r>
        <w:rPr>
          <w:spacing w:val="1"/>
        </w:rPr>
        <w:t xml:space="preserve"> </w:t>
      </w:r>
      <w:r>
        <w:t>всего</w:t>
      </w:r>
      <w:r>
        <w:rPr>
          <w:spacing w:val="1"/>
        </w:rPr>
        <w:t xml:space="preserve"> </w:t>
      </w:r>
      <w:r>
        <w:t>в</w:t>
      </w:r>
      <w:r>
        <w:rPr>
          <w:spacing w:val="1"/>
        </w:rPr>
        <w:t xml:space="preserve"> </w:t>
      </w:r>
      <w:r>
        <w:t>собственной</w:t>
      </w:r>
      <w:r>
        <w:rPr>
          <w:spacing w:val="1"/>
        </w:rPr>
        <w:t xml:space="preserve"> </w:t>
      </w:r>
      <w:r>
        <w:t>художественной</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практического</w:t>
      </w:r>
      <w:r>
        <w:rPr>
          <w:spacing w:val="1"/>
        </w:rPr>
        <w:t xml:space="preserve"> </w:t>
      </w:r>
      <w:r>
        <w:t>решения</w:t>
      </w:r>
      <w:r>
        <w:rPr>
          <w:spacing w:val="1"/>
        </w:rPr>
        <w:t xml:space="preserve"> </w:t>
      </w:r>
      <w:r>
        <w:t>художественно-творческих</w:t>
      </w:r>
      <w:r>
        <w:rPr>
          <w:spacing w:val="1"/>
        </w:rPr>
        <w:t xml:space="preserve"> </w:t>
      </w:r>
      <w:r>
        <w:t>задач.</w:t>
      </w:r>
    </w:p>
    <w:p w:rsidR="00397EFD" w:rsidRDefault="009B4A09" w:rsidP="00432195">
      <w:pPr>
        <w:pStyle w:val="a3"/>
        <w:ind w:right="223"/>
      </w:pPr>
      <w:r>
        <w:t>Содержание программы по изобразительному искусству структурировано</w:t>
      </w:r>
      <w:r>
        <w:rPr>
          <w:spacing w:val="1"/>
        </w:rPr>
        <w:t xml:space="preserve"> </w:t>
      </w:r>
      <w:r>
        <w:t>как система тематических модулей. Изучение содержания всех модулей в 1–4</w:t>
      </w:r>
      <w:r>
        <w:rPr>
          <w:spacing w:val="1"/>
        </w:rPr>
        <w:t xml:space="preserve"> </w:t>
      </w:r>
      <w:r>
        <w:t>классах</w:t>
      </w:r>
      <w:r>
        <w:rPr>
          <w:spacing w:val="-4"/>
        </w:rPr>
        <w:t xml:space="preserve"> </w:t>
      </w:r>
      <w:r>
        <w:t>обязательно.</w:t>
      </w:r>
    </w:p>
    <w:p w:rsidR="00397EFD" w:rsidRDefault="009B4A09" w:rsidP="00432195">
      <w:pPr>
        <w:pStyle w:val="a3"/>
        <w:ind w:right="235"/>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изобразительного</w:t>
      </w:r>
      <w:r>
        <w:rPr>
          <w:spacing w:val="1"/>
        </w:rPr>
        <w:t xml:space="preserve"> </w:t>
      </w:r>
      <w:r>
        <w:t xml:space="preserve">искусства  </w:t>
      </w:r>
      <w:r>
        <w:rPr>
          <w:spacing w:val="1"/>
        </w:rPr>
        <w:t xml:space="preserve"> </w:t>
      </w:r>
      <w:r>
        <w:t xml:space="preserve">–  </w:t>
      </w:r>
      <w:r>
        <w:rPr>
          <w:spacing w:val="1"/>
        </w:rPr>
        <w:t xml:space="preserve"> </w:t>
      </w:r>
      <w:r>
        <w:t>135    часов:   в    1    классе    –    33    часа    (1    час    в    неделю),</w:t>
      </w:r>
      <w:r>
        <w:rPr>
          <w:spacing w:val="1"/>
        </w:rPr>
        <w:t xml:space="preserve"> </w:t>
      </w:r>
      <w:r>
        <w:t>во</w:t>
      </w:r>
      <w:r>
        <w:rPr>
          <w:spacing w:val="45"/>
        </w:rPr>
        <w:t xml:space="preserve"> </w:t>
      </w:r>
      <w:r>
        <w:t>2</w:t>
      </w:r>
      <w:r>
        <w:rPr>
          <w:spacing w:val="45"/>
        </w:rPr>
        <w:t xml:space="preserve"> </w:t>
      </w:r>
      <w:r>
        <w:t>классе</w:t>
      </w:r>
      <w:r>
        <w:rPr>
          <w:spacing w:val="50"/>
        </w:rPr>
        <w:t xml:space="preserve"> </w:t>
      </w:r>
      <w:r>
        <w:t>–</w:t>
      </w:r>
      <w:r>
        <w:rPr>
          <w:spacing w:val="41"/>
        </w:rPr>
        <w:t xml:space="preserve"> </w:t>
      </w:r>
      <w:r>
        <w:t>34</w:t>
      </w:r>
      <w:r>
        <w:rPr>
          <w:spacing w:val="41"/>
        </w:rPr>
        <w:t xml:space="preserve"> </w:t>
      </w:r>
      <w:r>
        <w:t>часа</w:t>
      </w:r>
      <w:r>
        <w:rPr>
          <w:spacing w:val="47"/>
        </w:rPr>
        <w:t xml:space="preserve"> </w:t>
      </w:r>
      <w:r>
        <w:t>(1</w:t>
      </w:r>
      <w:r>
        <w:rPr>
          <w:spacing w:val="40"/>
        </w:rPr>
        <w:t xml:space="preserve"> </w:t>
      </w:r>
      <w:r>
        <w:t>час</w:t>
      </w:r>
      <w:r>
        <w:rPr>
          <w:spacing w:val="47"/>
        </w:rPr>
        <w:t xml:space="preserve"> </w:t>
      </w:r>
      <w:r>
        <w:t>в</w:t>
      </w:r>
      <w:r>
        <w:rPr>
          <w:spacing w:val="44"/>
        </w:rPr>
        <w:t xml:space="preserve"> </w:t>
      </w:r>
      <w:r>
        <w:t>неделю),</w:t>
      </w:r>
      <w:r>
        <w:rPr>
          <w:spacing w:val="48"/>
        </w:rPr>
        <w:t xml:space="preserve"> </w:t>
      </w:r>
      <w:r>
        <w:t>в</w:t>
      </w:r>
      <w:r>
        <w:rPr>
          <w:spacing w:val="44"/>
        </w:rPr>
        <w:t xml:space="preserve"> </w:t>
      </w:r>
      <w:r>
        <w:t>3</w:t>
      </w:r>
      <w:r>
        <w:rPr>
          <w:spacing w:val="41"/>
        </w:rPr>
        <w:t xml:space="preserve"> </w:t>
      </w:r>
      <w:r>
        <w:t>классе</w:t>
      </w:r>
      <w:r>
        <w:rPr>
          <w:spacing w:val="48"/>
        </w:rPr>
        <w:t xml:space="preserve"> </w:t>
      </w:r>
      <w:r>
        <w:t>–</w:t>
      </w:r>
      <w:r>
        <w:rPr>
          <w:spacing w:val="47"/>
        </w:rPr>
        <w:t xml:space="preserve"> </w:t>
      </w:r>
      <w:r>
        <w:t>34</w:t>
      </w:r>
      <w:r>
        <w:rPr>
          <w:spacing w:val="40"/>
        </w:rPr>
        <w:t xml:space="preserve"> </w:t>
      </w:r>
      <w:r>
        <w:t>часа</w:t>
      </w:r>
      <w:r>
        <w:rPr>
          <w:spacing w:val="43"/>
        </w:rPr>
        <w:t xml:space="preserve"> </w:t>
      </w:r>
      <w:r>
        <w:t>(1</w:t>
      </w:r>
      <w:r>
        <w:rPr>
          <w:spacing w:val="45"/>
        </w:rPr>
        <w:t xml:space="preserve"> </w:t>
      </w:r>
      <w:r>
        <w:t>час</w:t>
      </w:r>
      <w:r>
        <w:rPr>
          <w:spacing w:val="43"/>
        </w:rPr>
        <w:t xml:space="preserve"> </w:t>
      </w:r>
      <w:r>
        <w:t>в</w:t>
      </w:r>
      <w:r>
        <w:rPr>
          <w:spacing w:val="45"/>
        </w:rPr>
        <w:t xml:space="preserve"> </w:t>
      </w:r>
      <w:r>
        <w:t>неделю),</w:t>
      </w:r>
      <w:r>
        <w:rPr>
          <w:spacing w:val="-68"/>
        </w:rPr>
        <w:t xml:space="preserve"> </w:t>
      </w:r>
      <w:r>
        <w:t>в</w:t>
      </w:r>
      <w:r>
        <w:rPr>
          <w:spacing w:val="-1"/>
        </w:rPr>
        <w:t xml:space="preserve"> </w:t>
      </w:r>
      <w:r>
        <w:t>4</w:t>
      </w:r>
      <w:r>
        <w:rPr>
          <w:spacing w:val="1"/>
        </w:rPr>
        <w:t xml:space="preserve"> </w:t>
      </w:r>
      <w:r>
        <w:t>классе</w:t>
      </w:r>
      <w:r>
        <w:rPr>
          <w:spacing w:val="4"/>
        </w:rPr>
        <w:t xml:space="preserve"> </w:t>
      </w:r>
      <w:r>
        <w:t>–</w:t>
      </w:r>
      <w:r>
        <w:rPr>
          <w:spacing w:val="2"/>
        </w:rPr>
        <w:t xml:space="preserve"> </w:t>
      </w:r>
      <w:r>
        <w:t>34</w:t>
      </w:r>
      <w:r>
        <w:rPr>
          <w:spacing w:val="1"/>
        </w:rPr>
        <w:t xml:space="preserve"> </w:t>
      </w:r>
      <w:r>
        <w:t>часа</w:t>
      </w:r>
      <w:r>
        <w:rPr>
          <w:spacing w:val="1"/>
        </w:rPr>
        <w:t xml:space="preserve"> </w:t>
      </w:r>
      <w:r>
        <w:t>(1</w:t>
      </w:r>
      <w:r>
        <w:rPr>
          <w:spacing w:val="1"/>
        </w:rPr>
        <w:t xml:space="preserve"> </w:t>
      </w:r>
      <w:r>
        <w:t>час</w:t>
      </w:r>
      <w:r>
        <w:rPr>
          <w:spacing w:val="1"/>
        </w:rPr>
        <w:t xml:space="preserve"> </w:t>
      </w:r>
      <w:r>
        <w:t>в неделю).</w:t>
      </w:r>
    </w:p>
    <w:p w:rsidR="00397EFD" w:rsidRDefault="009B4A09" w:rsidP="00432195">
      <w:pPr>
        <w:pStyle w:val="a3"/>
        <w:ind w:left="1403" w:right="5456" w:firstLine="0"/>
      </w:pPr>
      <w:r>
        <w:t>Содержание обучения в 1 классе.</w:t>
      </w:r>
      <w:r>
        <w:rPr>
          <w:spacing w:val="-67"/>
        </w:rPr>
        <w:t xml:space="preserve"> </w:t>
      </w:r>
      <w:r>
        <w:t>Модуль</w:t>
      </w:r>
      <w:r>
        <w:rPr>
          <w:spacing w:val="-2"/>
        </w:rPr>
        <w:t xml:space="preserve"> </w:t>
      </w:r>
      <w:r>
        <w:t>«Графика».</w:t>
      </w:r>
    </w:p>
    <w:p w:rsidR="00397EFD" w:rsidRDefault="009B4A09" w:rsidP="00432195">
      <w:pPr>
        <w:pStyle w:val="a3"/>
        <w:tabs>
          <w:tab w:val="left" w:pos="3595"/>
          <w:tab w:val="left" w:pos="5623"/>
          <w:tab w:val="left" w:pos="6381"/>
          <w:tab w:val="left" w:pos="7590"/>
          <w:tab w:val="left" w:pos="8866"/>
        </w:tabs>
        <w:ind w:right="239"/>
        <w:jc w:val="left"/>
      </w:pPr>
      <w:r>
        <w:t>Расположение</w:t>
      </w:r>
      <w:r>
        <w:tab/>
        <w:t>изображения</w:t>
      </w:r>
      <w:r>
        <w:tab/>
        <w:t>на</w:t>
      </w:r>
      <w:r>
        <w:tab/>
        <w:t>листе.</w:t>
      </w:r>
      <w:r>
        <w:tab/>
        <w:t>Выбор</w:t>
      </w:r>
      <w:r>
        <w:tab/>
      </w:r>
      <w:r>
        <w:rPr>
          <w:spacing w:val="-1"/>
        </w:rPr>
        <w:t>вертикального</w:t>
      </w:r>
      <w:r>
        <w:rPr>
          <w:spacing w:val="-67"/>
        </w:rPr>
        <w:t xml:space="preserve"> </w:t>
      </w:r>
      <w:r>
        <w:t>или</w:t>
      </w:r>
      <w:r>
        <w:rPr>
          <w:spacing w:val="-4"/>
        </w:rPr>
        <w:t xml:space="preserve"> </w:t>
      </w:r>
      <w:r>
        <w:t>горизонтального</w:t>
      </w:r>
      <w:r>
        <w:rPr>
          <w:spacing w:val="-3"/>
        </w:rPr>
        <w:t xml:space="preserve"> </w:t>
      </w:r>
      <w:r>
        <w:t>формата</w:t>
      </w:r>
      <w:r>
        <w:rPr>
          <w:spacing w:val="-2"/>
        </w:rPr>
        <w:t xml:space="preserve"> </w:t>
      </w:r>
      <w:r>
        <w:t>листа</w:t>
      </w:r>
      <w:r>
        <w:rPr>
          <w:spacing w:val="-2"/>
        </w:rPr>
        <w:t xml:space="preserve"> </w:t>
      </w:r>
      <w:r>
        <w:t>в</w:t>
      </w:r>
      <w:r>
        <w:rPr>
          <w:spacing w:val="-4"/>
        </w:rPr>
        <w:t xml:space="preserve"> </w:t>
      </w:r>
      <w:r>
        <w:t>зависимости</w:t>
      </w:r>
      <w:r>
        <w:rPr>
          <w:spacing w:val="-3"/>
        </w:rPr>
        <w:t xml:space="preserve"> </w:t>
      </w:r>
      <w:r>
        <w:t>от</w:t>
      </w:r>
      <w:r>
        <w:rPr>
          <w:spacing w:val="4"/>
        </w:rPr>
        <w:t xml:space="preserve"> </w:t>
      </w:r>
      <w:r>
        <w:t>содержания</w:t>
      </w:r>
      <w:r>
        <w:rPr>
          <w:spacing w:val="-2"/>
        </w:rPr>
        <w:t xml:space="preserve"> </w:t>
      </w:r>
      <w:r>
        <w:t>изображения.</w:t>
      </w:r>
    </w:p>
    <w:p w:rsidR="00397EFD" w:rsidRDefault="009B4A09" w:rsidP="00432195">
      <w:pPr>
        <w:pStyle w:val="a3"/>
        <w:tabs>
          <w:tab w:val="left" w:pos="2554"/>
          <w:tab w:val="left" w:pos="3466"/>
          <w:tab w:val="left" w:pos="4574"/>
          <w:tab w:val="left" w:pos="6119"/>
          <w:tab w:val="left" w:pos="7467"/>
          <w:tab w:val="left" w:pos="9322"/>
        </w:tabs>
        <w:ind w:right="234"/>
        <w:jc w:val="left"/>
      </w:pPr>
      <w:r>
        <w:t>Разные</w:t>
      </w:r>
      <w:r>
        <w:tab/>
        <w:t>виды</w:t>
      </w:r>
      <w:r>
        <w:tab/>
        <w:t>линий.</w:t>
      </w:r>
      <w:r>
        <w:tab/>
        <w:t>Линейный</w:t>
      </w:r>
      <w:r>
        <w:tab/>
        <w:t>рисунок.</w:t>
      </w:r>
      <w:r>
        <w:tab/>
        <w:t>Графические</w:t>
      </w:r>
      <w:r>
        <w:tab/>
      </w:r>
      <w:r>
        <w:rPr>
          <w:spacing w:val="-1"/>
        </w:rPr>
        <w:t>материалы</w:t>
      </w:r>
      <w:r>
        <w:rPr>
          <w:spacing w:val="-67"/>
        </w:rPr>
        <w:t xml:space="preserve"> </w:t>
      </w:r>
      <w:r>
        <w:t>для</w:t>
      </w:r>
      <w:r>
        <w:rPr>
          <w:spacing w:val="1"/>
        </w:rPr>
        <w:t xml:space="preserve"> </w:t>
      </w:r>
      <w:r>
        <w:t>линейного рисунка и их</w:t>
      </w:r>
      <w:r>
        <w:rPr>
          <w:spacing w:val="-6"/>
        </w:rPr>
        <w:t xml:space="preserve"> </w:t>
      </w:r>
      <w:r>
        <w:t>особенности.</w:t>
      </w:r>
      <w:r>
        <w:rPr>
          <w:spacing w:val="2"/>
        </w:rPr>
        <w:t xml:space="preserve"> </w:t>
      </w:r>
      <w:r>
        <w:t>Приёмы</w:t>
      </w:r>
      <w:r>
        <w:rPr>
          <w:spacing w:val="-1"/>
        </w:rPr>
        <w:t xml:space="preserve"> </w:t>
      </w:r>
      <w:r>
        <w:t>рисования линией.</w:t>
      </w:r>
    </w:p>
    <w:p w:rsidR="00397EFD" w:rsidRDefault="009B4A09" w:rsidP="00432195">
      <w:pPr>
        <w:pStyle w:val="a3"/>
        <w:ind w:left="1403" w:firstLine="0"/>
        <w:jc w:val="left"/>
      </w:pPr>
      <w:r>
        <w:t>Рисование</w:t>
      </w:r>
      <w:r>
        <w:rPr>
          <w:spacing w:val="-2"/>
        </w:rPr>
        <w:t xml:space="preserve"> </w:t>
      </w:r>
      <w:r>
        <w:t>с</w:t>
      </w:r>
      <w:r>
        <w:rPr>
          <w:spacing w:val="-2"/>
        </w:rPr>
        <w:t xml:space="preserve"> </w:t>
      </w:r>
      <w:r>
        <w:t>натуры:</w:t>
      </w:r>
      <w:r>
        <w:rPr>
          <w:spacing w:val="-7"/>
        </w:rPr>
        <w:t xml:space="preserve"> </w:t>
      </w:r>
      <w:r>
        <w:t>разные</w:t>
      </w:r>
      <w:r>
        <w:rPr>
          <w:spacing w:val="-1"/>
        </w:rPr>
        <w:t xml:space="preserve"> </w:t>
      </w:r>
      <w:r>
        <w:t>листья</w:t>
      </w:r>
      <w:r>
        <w:rPr>
          <w:spacing w:val="-1"/>
        </w:rPr>
        <w:t xml:space="preserve"> </w:t>
      </w:r>
      <w:r>
        <w:t>и</w:t>
      </w:r>
      <w:r>
        <w:rPr>
          <w:spacing w:val="-3"/>
        </w:rPr>
        <w:t xml:space="preserve"> </w:t>
      </w:r>
      <w:r>
        <w:t>их</w:t>
      </w:r>
      <w:r>
        <w:rPr>
          <w:spacing w:val="-2"/>
        </w:rPr>
        <w:t xml:space="preserve"> </w:t>
      </w:r>
      <w:r>
        <w:t>форма.</w:t>
      </w:r>
    </w:p>
    <w:p w:rsidR="00397EFD" w:rsidRDefault="009B4A09" w:rsidP="00432195">
      <w:pPr>
        <w:pStyle w:val="a3"/>
        <w:jc w:val="left"/>
      </w:pPr>
      <w:r>
        <w:t>Представление</w:t>
      </w:r>
      <w:r>
        <w:rPr>
          <w:spacing w:val="33"/>
        </w:rPr>
        <w:t xml:space="preserve"> </w:t>
      </w:r>
      <w:r>
        <w:t>о</w:t>
      </w:r>
      <w:r>
        <w:rPr>
          <w:spacing w:val="33"/>
        </w:rPr>
        <w:t xml:space="preserve"> </w:t>
      </w:r>
      <w:r>
        <w:t>пропорциях:</w:t>
      </w:r>
      <w:r>
        <w:rPr>
          <w:spacing w:val="32"/>
        </w:rPr>
        <w:t xml:space="preserve"> </w:t>
      </w:r>
      <w:r>
        <w:t>короткое</w:t>
      </w:r>
      <w:r>
        <w:rPr>
          <w:spacing w:val="40"/>
        </w:rPr>
        <w:t xml:space="preserve"> </w:t>
      </w:r>
      <w:r>
        <w:t>–</w:t>
      </w:r>
      <w:r>
        <w:rPr>
          <w:spacing w:val="33"/>
        </w:rPr>
        <w:t xml:space="preserve"> </w:t>
      </w:r>
      <w:r>
        <w:t>длинное.</w:t>
      </w:r>
      <w:r>
        <w:rPr>
          <w:spacing w:val="35"/>
        </w:rPr>
        <w:t xml:space="preserve"> </w:t>
      </w:r>
      <w:r>
        <w:t>Развитие</w:t>
      </w:r>
      <w:r>
        <w:rPr>
          <w:spacing w:val="37"/>
        </w:rPr>
        <w:t xml:space="preserve"> </w:t>
      </w:r>
      <w:r>
        <w:t>–</w:t>
      </w:r>
      <w:r>
        <w:rPr>
          <w:spacing w:val="33"/>
        </w:rPr>
        <w:t xml:space="preserve"> </w:t>
      </w:r>
      <w:r>
        <w:t>навыка</w:t>
      </w:r>
      <w:r>
        <w:rPr>
          <w:spacing w:val="-67"/>
        </w:rPr>
        <w:t xml:space="preserve"> </w:t>
      </w:r>
      <w:r>
        <w:t>видения соотношения частей</w:t>
      </w:r>
      <w:r>
        <w:rPr>
          <w:spacing w:val="-1"/>
        </w:rPr>
        <w:t xml:space="preserve"> </w:t>
      </w:r>
      <w:r>
        <w:t>целого</w:t>
      </w:r>
      <w:r>
        <w:rPr>
          <w:spacing w:val="-1"/>
        </w:rPr>
        <w:t xml:space="preserve"> </w:t>
      </w:r>
      <w:r>
        <w:t>(на основе рисунков</w:t>
      </w:r>
      <w:r>
        <w:rPr>
          <w:spacing w:val="-2"/>
        </w:rPr>
        <w:t xml:space="preserve"> </w:t>
      </w:r>
      <w:r>
        <w:t>животных).</w:t>
      </w:r>
    </w:p>
    <w:p w:rsidR="00397EFD" w:rsidRDefault="009B4A09" w:rsidP="00432195">
      <w:pPr>
        <w:pStyle w:val="a3"/>
        <w:tabs>
          <w:tab w:val="left" w:pos="3258"/>
          <w:tab w:val="left" w:pos="4256"/>
          <w:tab w:val="left" w:pos="6659"/>
          <w:tab w:val="left" w:pos="7119"/>
          <w:tab w:val="left" w:pos="9171"/>
          <w:tab w:val="left" w:pos="9622"/>
        </w:tabs>
        <w:ind w:left="1403" w:firstLine="0"/>
        <w:jc w:val="left"/>
      </w:pPr>
      <w:r>
        <w:t>Графическое</w:t>
      </w:r>
      <w:r>
        <w:tab/>
        <w:t>пятно</w:t>
      </w:r>
      <w:r>
        <w:tab/>
        <w:t>(ахроматическое)</w:t>
      </w:r>
      <w:r>
        <w:tab/>
        <w:t>и</w:t>
      </w:r>
      <w:r>
        <w:tab/>
        <w:t>представление</w:t>
      </w:r>
      <w:r>
        <w:tab/>
        <w:t>о</w:t>
      </w:r>
      <w:r>
        <w:tab/>
        <w:t>силуэте.</w:t>
      </w:r>
    </w:p>
    <w:p w:rsidR="00397EFD" w:rsidRDefault="009B4A09" w:rsidP="00432195">
      <w:pPr>
        <w:pStyle w:val="a3"/>
        <w:ind w:firstLine="0"/>
      </w:pPr>
      <w:r>
        <w:t>Формирование</w:t>
      </w:r>
      <w:r>
        <w:rPr>
          <w:spacing w:val="-5"/>
        </w:rPr>
        <w:t xml:space="preserve"> </w:t>
      </w:r>
      <w:r>
        <w:t>навыка</w:t>
      </w:r>
      <w:r>
        <w:rPr>
          <w:spacing w:val="-4"/>
        </w:rPr>
        <w:t xml:space="preserve"> </w:t>
      </w:r>
      <w:r>
        <w:t>видения</w:t>
      </w:r>
      <w:r>
        <w:rPr>
          <w:spacing w:val="-5"/>
        </w:rPr>
        <w:t xml:space="preserve"> </w:t>
      </w:r>
      <w:r>
        <w:t>целостности.</w:t>
      </w:r>
      <w:r>
        <w:rPr>
          <w:spacing w:val="-3"/>
        </w:rPr>
        <w:t xml:space="preserve"> </w:t>
      </w:r>
      <w:r>
        <w:t>Цельная</w:t>
      </w:r>
      <w:r>
        <w:rPr>
          <w:spacing w:val="-3"/>
        </w:rPr>
        <w:t xml:space="preserve"> </w:t>
      </w:r>
      <w:r>
        <w:t>форма</w:t>
      </w:r>
      <w:r>
        <w:rPr>
          <w:spacing w:val="-5"/>
        </w:rPr>
        <w:t xml:space="preserve"> </w:t>
      </w:r>
      <w:r>
        <w:t>и</w:t>
      </w:r>
      <w:r>
        <w:rPr>
          <w:spacing w:val="-5"/>
        </w:rPr>
        <w:t xml:space="preserve"> </w:t>
      </w:r>
      <w:r>
        <w:t>её</w:t>
      </w:r>
      <w:r>
        <w:rPr>
          <w:spacing w:val="-4"/>
        </w:rPr>
        <w:t xml:space="preserve"> </w:t>
      </w:r>
      <w:r>
        <w:t>части.</w:t>
      </w:r>
    </w:p>
    <w:p w:rsidR="00397EFD" w:rsidRDefault="009B4A09" w:rsidP="00432195">
      <w:pPr>
        <w:pStyle w:val="a3"/>
        <w:ind w:left="1403" w:firstLine="0"/>
      </w:pPr>
      <w:r>
        <w:t>Модуль</w:t>
      </w:r>
      <w:r>
        <w:rPr>
          <w:spacing w:val="-8"/>
        </w:rPr>
        <w:t xml:space="preserve"> </w:t>
      </w:r>
      <w:r>
        <w:t>«Живопись».</w:t>
      </w:r>
    </w:p>
    <w:p w:rsidR="00397EFD" w:rsidRDefault="009B4A09" w:rsidP="00432195">
      <w:pPr>
        <w:pStyle w:val="a3"/>
        <w:ind w:right="232"/>
      </w:pPr>
      <w:r>
        <w:t>Цвет как одно из главных средств выражения в изобразительном искусстве.</w:t>
      </w:r>
      <w:r>
        <w:rPr>
          <w:spacing w:val="1"/>
        </w:rPr>
        <w:t xml:space="preserve"> </w:t>
      </w:r>
      <w:r>
        <w:t>Навыки работы гуашью в условиях урока. Краски «гуашь», кисти, бумага цветная</w:t>
      </w:r>
      <w:r>
        <w:rPr>
          <w:spacing w:val="1"/>
        </w:rPr>
        <w:t xml:space="preserve"> </w:t>
      </w:r>
      <w:r>
        <w:t>и</w:t>
      </w:r>
      <w:r>
        <w:rPr>
          <w:spacing w:val="1"/>
        </w:rPr>
        <w:t xml:space="preserve"> </w:t>
      </w:r>
      <w:r>
        <w:t>белая.</w:t>
      </w:r>
    </w:p>
    <w:p w:rsidR="00397EFD" w:rsidRDefault="009B4A09" w:rsidP="00432195">
      <w:pPr>
        <w:pStyle w:val="a3"/>
        <w:ind w:right="233"/>
      </w:pPr>
      <w:r>
        <w:t>Три основных цвета. Ассоциативные представления, связанные с каждым</w:t>
      </w:r>
      <w:r>
        <w:rPr>
          <w:spacing w:val="1"/>
        </w:rPr>
        <w:t xml:space="preserve"> </w:t>
      </w:r>
      <w:r>
        <w:t>цветом.</w:t>
      </w:r>
      <w:r>
        <w:rPr>
          <w:spacing w:val="2"/>
        </w:rPr>
        <w:t xml:space="preserve"> </w:t>
      </w:r>
      <w:r>
        <w:t>Навыки смешения</w:t>
      </w:r>
      <w:r>
        <w:rPr>
          <w:spacing w:val="1"/>
        </w:rPr>
        <w:t xml:space="preserve"> </w:t>
      </w:r>
      <w:r>
        <w:t>красок и</w:t>
      </w:r>
      <w:r>
        <w:rPr>
          <w:spacing w:val="-1"/>
        </w:rPr>
        <w:t xml:space="preserve"> </w:t>
      </w:r>
      <w:r>
        <w:t>получение</w:t>
      </w:r>
      <w:r>
        <w:rPr>
          <w:spacing w:val="1"/>
        </w:rPr>
        <w:t xml:space="preserve"> </w:t>
      </w:r>
      <w:r>
        <w:t>нового цвета.</w:t>
      </w:r>
    </w:p>
    <w:p w:rsidR="00397EFD" w:rsidRDefault="009B4A09" w:rsidP="00432195">
      <w:pPr>
        <w:pStyle w:val="a3"/>
        <w:ind w:right="234"/>
      </w:pPr>
      <w:r>
        <w:t>Эмоциональная</w:t>
      </w:r>
      <w:r>
        <w:rPr>
          <w:spacing w:val="35"/>
        </w:rPr>
        <w:t xml:space="preserve"> </w:t>
      </w:r>
      <w:r>
        <w:t>выразительность</w:t>
      </w:r>
      <w:r>
        <w:rPr>
          <w:spacing w:val="99"/>
        </w:rPr>
        <w:t xml:space="preserve"> </w:t>
      </w:r>
      <w:r>
        <w:t>цвета,</w:t>
      </w:r>
      <w:r>
        <w:rPr>
          <w:spacing w:val="104"/>
        </w:rPr>
        <w:t xml:space="preserve"> </w:t>
      </w:r>
      <w:r>
        <w:t>способы</w:t>
      </w:r>
      <w:r>
        <w:rPr>
          <w:spacing w:val="98"/>
        </w:rPr>
        <w:t xml:space="preserve"> </w:t>
      </w:r>
      <w:r>
        <w:t>выражение</w:t>
      </w:r>
      <w:r>
        <w:rPr>
          <w:spacing w:val="103"/>
        </w:rPr>
        <w:t xml:space="preserve"> </w:t>
      </w:r>
      <w:r>
        <w:t>настроения</w:t>
      </w:r>
      <w:r>
        <w:rPr>
          <w:spacing w:val="-68"/>
        </w:rPr>
        <w:t xml:space="preserve"> </w:t>
      </w:r>
      <w:r>
        <w:t>в</w:t>
      </w:r>
      <w:r>
        <w:rPr>
          <w:spacing w:val="-1"/>
        </w:rPr>
        <w:t xml:space="preserve"> </w:t>
      </w:r>
      <w:r>
        <w:t>изображаемом</w:t>
      </w:r>
      <w:r>
        <w:rPr>
          <w:spacing w:val="2"/>
        </w:rPr>
        <w:t xml:space="preserve"> </w:t>
      </w:r>
      <w:r>
        <w:t>сюжете.</w:t>
      </w:r>
    </w:p>
    <w:p w:rsidR="00397EFD" w:rsidRDefault="009B4A09" w:rsidP="00432195">
      <w:pPr>
        <w:pStyle w:val="a3"/>
        <w:ind w:left="1403" w:firstLine="0"/>
      </w:pPr>
      <w:r>
        <w:t>Живописное</w:t>
      </w:r>
      <w:r>
        <w:rPr>
          <w:spacing w:val="8"/>
        </w:rPr>
        <w:t xml:space="preserve"> </w:t>
      </w:r>
      <w:r>
        <w:t>изображение</w:t>
      </w:r>
      <w:r>
        <w:rPr>
          <w:spacing w:val="9"/>
        </w:rPr>
        <w:t xml:space="preserve"> </w:t>
      </w:r>
      <w:r>
        <w:t>разных</w:t>
      </w:r>
      <w:r>
        <w:rPr>
          <w:spacing w:val="4"/>
        </w:rPr>
        <w:t xml:space="preserve"> </w:t>
      </w:r>
      <w:r>
        <w:t>цветков</w:t>
      </w:r>
      <w:r>
        <w:rPr>
          <w:spacing w:val="7"/>
        </w:rPr>
        <w:t xml:space="preserve"> </w:t>
      </w:r>
      <w:r>
        <w:t>по</w:t>
      </w:r>
      <w:r>
        <w:rPr>
          <w:spacing w:val="7"/>
        </w:rPr>
        <w:t xml:space="preserve"> </w:t>
      </w:r>
      <w:r>
        <w:t>представлению</w:t>
      </w:r>
      <w:r>
        <w:rPr>
          <w:spacing w:val="7"/>
        </w:rPr>
        <w:t xml:space="preserve"> </w:t>
      </w:r>
      <w:r>
        <w:t>и</w:t>
      </w:r>
      <w:r>
        <w:rPr>
          <w:spacing w:val="7"/>
        </w:rPr>
        <w:t xml:space="preserve"> </w:t>
      </w:r>
      <w:r>
        <w:t>восприятию.</w:t>
      </w:r>
    </w:p>
    <w:p w:rsidR="00397EFD" w:rsidRDefault="009B4A09" w:rsidP="00432195">
      <w:pPr>
        <w:pStyle w:val="a3"/>
        <w:ind w:firstLine="0"/>
      </w:pPr>
      <w:r>
        <w:t>Развитие</w:t>
      </w:r>
      <w:r>
        <w:rPr>
          <w:spacing w:val="-6"/>
        </w:rPr>
        <w:t xml:space="preserve"> </w:t>
      </w:r>
      <w:r>
        <w:t>навыков</w:t>
      </w:r>
      <w:r>
        <w:rPr>
          <w:spacing w:val="-7"/>
        </w:rPr>
        <w:t xml:space="preserve"> </w:t>
      </w:r>
      <w:r>
        <w:t>работы</w:t>
      </w:r>
      <w:r>
        <w:rPr>
          <w:spacing w:val="-6"/>
        </w:rPr>
        <w:t xml:space="preserve"> </w:t>
      </w:r>
      <w:r>
        <w:t>гуашью.</w:t>
      </w:r>
      <w:r>
        <w:rPr>
          <w:spacing w:val="-3"/>
        </w:rPr>
        <w:t xml:space="preserve"> </w:t>
      </w:r>
      <w:r>
        <w:t>Эмоциональная</w:t>
      </w:r>
      <w:r>
        <w:rPr>
          <w:spacing w:val="-4"/>
        </w:rPr>
        <w:t xml:space="preserve"> </w:t>
      </w:r>
      <w:r>
        <w:t>выразительность</w:t>
      </w:r>
      <w:r>
        <w:rPr>
          <w:spacing w:val="-8"/>
        </w:rPr>
        <w:t xml:space="preserve"> </w:t>
      </w:r>
      <w:r>
        <w:t>цвета.</w:t>
      </w:r>
    </w:p>
    <w:p w:rsidR="00397EFD" w:rsidRDefault="009B4A09" w:rsidP="00432195">
      <w:pPr>
        <w:pStyle w:val="a3"/>
        <w:ind w:right="228"/>
      </w:pPr>
      <w:r>
        <w:t>Тематическая</w:t>
      </w:r>
      <w:r>
        <w:rPr>
          <w:spacing w:val="1"/>
        </w:rPr>
        <w:t xml:space="preserve"> </w:t>
      </w:r>
      <w:r>
        <w:t>композиция</w:t>
      </w:r>
      <w:r>
        <w:rPr>
          <w:spacing w:val="1"/>
        </w:rPr>
        <w:t xml:space="preserve"> </w:t>
      </w:r>
      <w:r>
        <w:t>«Времена</w:t>
      </w:r>
      <w:r>
        <w:rPr>
          <w:spacing w:val="1"/>
        </w:rPr>
        <w:t xml:space="preserve"> </w:t>
      </w:r>
      <w:r>
        <w:t>года».</w:t>
      </w:r>
      <w:r>
        <w:rPr>
          <w:spacing w:val="1"/>
        </w:rPr>
        <w:t xml:space="preserve"> </w:t>
      </w:r>
      <w:r>
        <w:t>Контрастные</w:t>
      </w:r>
      <w:r>
        <w:rPr>
          <w:spacing w:val="1"/>
        </w:rPr>
        <w:t xml:space="preserve"> </w:t>
      </w:r>
      <w:r>
        <w:t>цветовые</w:t>
      </w:r>
      <w:r>
        <w:rPr>
          <w:spacing w:val="1"/>
        </w:rPr>
        <w:t xml:space="preserve"> </w:t>
      </w:r>
      <w:r>
        <w:t>состояния</w:t>
      </w:r>
      <w:r>
        <w:rPr>
          <w:spacing w:val="-4"/>
        </w:rPr>
        <w:t xml:space="preserve"> </w:t>
      </w:r>
      <w:r>
        <w:t>времён</w:t>
      </w:r>
      <w:r>
        <w:rPr>
          <w:spacing w:val="-4"/>
        </w:rPr>
        <w:t xml:space="preserve"> </w:t>
      </w:r>
      <w:r>
        <w:t>года.</w:t>
      </w:r>
      <w:r>
        <w:rPr>
          <w:spacing w:val="-2"/>
        </w:rPr>
        <w:t xml:space="preserve"> </w:t>
      </w:r>
      <w:r>
        <w:t>Живопись</w:t>
      </w:r>
      <w:r>
        <w:rPr>
          <w:spacing w:val="-6"/>
        </w:rPr>
        <w:t xml:space="preserve"> </w:t>
      </w:r>
      <w:r>
        <w:t>(гуашь),</w:t>
      </w:r>
      <w:r>
        <w:rPr>
          <w:spacing w:val="-2"/>
        </w:rPr>
        <w:t xml:space="preserve"> </w:t>
      </w:r>
      <w:r>
        <w:t>аппликация</w:t>
      </w:r>
      <w:r>
        <w:rPr>
          <w:spacing w:val="-3"/>
        </w:rPr>
        <w:t xml:space="preserve"> </w:t>
      </w:r>
      <w:r>
        <w:t>или</w:t>
      </w:r>
      <w:r>
        <w:rPr>
          <w:spacing w:val="-4"/>
        </w:rPr>
        <w:t xml:space="preserve"> </w:t>
      </w:r>
      <w:r>
        <w:t>смешанная</w:t>
      </w:r>
      <w:r>
        <w:rPr>
          <w:spacing w:val="-3"/>
        </w:rPr>
        <w:t xml:space="preserve"> </w:t>
      </w:r>
      <w:r>
        <w:t>техника.</w:t>
      </w:r>
    </w:p>
    <w:p w:rsidR="00397EFD" w:rsidRDefault="009B4A09" w:rsidP="00432195">
      <w:pPr>
        <w:pStyle w:val="a3"/>
        <w:ind w:left="1403" w:right="607" w:firstLine="0"/>
      </w:pPr>
      <w:r>
        <w:t>Техника</w:t>
      </w:r>
      <w:r>
        <w:rPr>
          <w:spacing w:val="-8"/>
        </w:rPr>
        <w:t xml:space="preserve"> </w:t>
      </w:r>
      <w:r>
        <w:t>монотипии.</w:t>
      </w:r>
      <w:r>
        <w:rPr>
          <w:spacing w:val="-6"/>
        </w:rPr>
        <w:t xml:space="preserve"> </w:t>
      </w:r>
      <w:r>
        <w:t>Представления</w:t>
      </w:r>
      <w:r>
        <w:rPr>
          <w:spacing w:val="-7"/>
        </w:rPr>
        <w:t xml:space="preserve"> </w:t>
      </w:r>
      <w:r>
        <w:t>о</w:t>
      </w:r>
      <w:r>
        <w:rPr>
          <w:spacing w:val="-8"/>
        </w:rPr>
        <w:t xml:space="preserve"> </w:t>
      </w:r>
      <w:r>
        <w:t>симметрии.</w:t>
      </w:r>
      <w:r>
        <w:rPr>
          <w:spacing w:val="-6"/>
        </w:rPr>
        <w:t xml:space="preserve"> </w:t>
      </w:r>
      <w:r>
        <w:t>Развитие</w:t>
      </w:r>
      <w:r>
        <w:rPr>
          <w:spacing w:val="-8"/>
        </w:rPr>
        <w:t xml:space="preserve"> </w:t>
      </w:r>
      <w:r>
        <w:t>воображения.</w:t>
      </w:r>
      <w:r>
        <w:rPr>
          <w:spacing w:val="-67"/>
        </w:rPr>
        <w:t xml:space="preserve"> </w:t>
      </w:r>
      <w:r>
        <w:t>Модуль</w:t>
      </w:r>
      <w:r>
        <w:rPr>
          <w:spacing w:val="-2"/>
        </w:rPr>
        <w:t xml:space="preserve"> </w:t>
      </w:r>
      <w:r>
        <w:t>«Скульптура».</w:t>
      </w:r>
    </w:p>
    <w:p w:rsidR="00397EFD" w:rsidRDefault="009B4A09" w:rsidP="00432195">
      <w:pPr>
        <w:pStyle w:val="a3"/>
        <w:ind w:right="234"/>
      </w:pPr>
      <w:r>
        <w:t>Изображение</w:t>
      </w:r>
      <w:r>
        <w:rPr>
          <w:spacing w:val="1"/>
        </w:rPr>
        <w:t xml:space="preserve"> </w:t>
      </w:r>
      <w:r>
        <w:t>в</w:t>
      </w:r>
      <w:r>
        <w:rPr>
          <w:spacing w:val="1"/>
        </w:rPr>
        <w:t xml:space="preserve"> </w:t>
      </w:r>
      <w:r>
        <w:t>объёме.</w:t>
      </w:r>
      <w:r>
        <w:rPr>
          <w:spacing w:val="1"/>
        </w:rPr>
        <w:t xml:space="preserve"> </w:t>
      </w:r>
      <w:r>
        <w:t>Приёмы</w:t>
      </w:r>
      <w:r>
        <w:rPr>
          <w:spacing w:val="1"/>
        </w:rPr>
        <w:t xml:space="preserve"> </w:t>
      </w:r>
      <w:r>
        <w:t>работы</w:t>
      </w:r>
      <w:r>
        <w:rPr>
          <w:spacing w:val="1"/>
        </w:rPr>
        <w:t xml:space="preserve"> </w:t>
      </w:r>
      <w:r>
        <w:t>с</w:t>
      </w:r>
      <w:r>
        <w:rPr>
          <w:spacing w:val="1"/>
        </w:rPr>
        <w:t xml:space="preserve"> </w:t>
      </w:r>
      <w:r>
        <w:t>пластилином;</w:t>
      </w:r>
      <w:r>
        <w:rPr>
          <w:spacing w:val="1"/>
        </w:rPr>
        <w:t xml:space="preserve"> </w:t>
      </w:r>
      <w:r>
        <w:t>дощечка,</w:t>
      </w:r>
      <w:r>
        <w:rPr>
          <w:spacing w:val="1"/>
        </w:rPr>
        <w:t xml:space="preserve"> </w:t>
      </w:r>
      <w:r>
        <w:t>стек,</w:t>
      </w:r>
      <w:r>
        <w:rPr>
          <w:spacing w:val="1"/>
        </w:rPr>
        <w:t xml:space="preserve"> </w:t>
      </w:r>
      <w:r>
        <w:t>тряпочка.</w:t>
      </w:r>
    </w:p>
    <w:p w:rsidR="00397EFD" w:rsidRDefault="009B4A09" w:rsidP="00432195">
      <w:pPr>
        <w:pStyle w:val="a3"/>
        <w:ind w:left="1403" w:firstLine="0"/>
      </w:pPr>
      <w:r>
        <w:lastRenderedPageBreak/>
        <w:t>Лепка</w:t>
      </w:r>
      <w:r>
        <w:rPr>
          <w:spacing w:val="12"/>
        </w:rPr>
        <w:t xml:space="preserve"> </w:t>
      </w:r>
      <w:r>
        <w:t>зверушек</w:t>
      </w:r>
      <w:r>
        <w:rPr>
          <w:spacing w:val="13"/>
        </w:rPr>
        <w:t xml:space="preserve"> </w:t>
      </w:r>
      <w:r>
        <w:t>из</w:t>
      </w:r>
      <w:r>
        <w:rPr>
          <w:spacing w:val="13"/>
        </w:rPr>
        <w:t xml:space="preserve"> </w:t>
      </w:r>
      <w:r>
        <w:t>цельной</w:t>
      </w:r>
      <w:r>
        <w:rPr>
          <w:spacing w:val="12"/>
        </w:rPr>
        <w:t xml:space="preserve"> </w:t>
      </w:r>
      <w:r>
        <w:t>формы</w:t>
      </w:r>
      <w:r>
        <w:rPr>
          <w:spacing w:val="13"/>
        </w:rPr>
        <w:t xml:space="preserve"> </w:t>
      </w:r>
      <w:r>
        <w:t>(например,</w:t>
      </w:r>
      <w:r>
        <w:rPr>
          <w:spacing w:val="14"/>
        </w:rPr>
        <w:t xml:space="preserve"> </w:t>
      </w:r>
      <w:r>
        <w:t>черепашки,</w:t>
      </w:r>
      <w:r>
        <w:rPr>
          <w:spacing w:val="14"/>
        </w:rPr>
        <w:t xml:space="preserve"> </w:t>
      </w:r>
      <w:r>
        <w:t>ёжика,</w:t>
      </w:r>
      <w:r>
        <w:rPr>
          <w:spacing w:val="15"/>
        </w:rPr>
        <w:t xml:space="preserve"> </w:t>
      </w:r>
      <w:r>
        <w:t>зайчика).</w:t>
      </w:r>
    </w:p>
    <w:p w:rsidR="00397EFD" w:rsidRDefault="009B4A09" w:rsidP="00432195">
      <w:pPr>
        <w:pStyle w:val="a3"/>
        <w:ind w:firstLine="0"/>
      </w:pPr>
      <w:r>
        <w:t>Приёмы</w:t>
      </w:r>
      <w:r>
        <w:rPr>
          <w:spacing w:val="-6"/>
        </w:rPr>
        <w:t xml:space="preserve"> </w:t>
      </w:r>
      <w:r>
        <w:t>вытягивания,</w:t>
      </w:r>
      <w:r>
        <w:rPr>
          <w:spacing w:val="-6"/>
        </w:rPr>
        <w:t xml:space="preserve"> </w:t>
      </w:r>
      <w:r>
        <w:t>вдавливания,</w:t>
      </w:r>
      <w:r>
        <w:rPr>
          <w:spacing w:val="-7"/>
        </w:rPr>
        <w:t xml:space="preserve"> </w:t>
      </w:r>
      <w:r>
        <w:t>сгибания,</w:t>
      </w:r>
      <w:r>
        <w:rPr>
          <w:spacing w:val="-7"/>
        </w:rPr>
        <w:t xml:space="preserve"> </w:t>
      </w:r>
      <w:r>
        <w:t>скручивания.</w:t>
      </w:r>
    </w:p>
    <w:p w:rsidR="00397EFD" w:rsidRDefault="009B4A09" w:rsidP="00432195">
      <w:pPr>
        <w:pStyle w:val="a3"/>
        <w:ind w:right="227"/>
      </w:pPr>
      <w:r>
        <w:t>Лепка игрушки, характерной для одного из наиболее известных народных</w:t>
      </w:r>
      <w:r>
        <w:rPr>
          <w:spacing w:val="1"/>
        </w:rPr>
        <w:t xml:space="preserve"> </w:t>
      </w:r>
      <w:r>
        <w:t xml:space="preserve">художественных   </w:t>
      </w:r>
      <w:r>
        <w:rPr>
          <w:spacing w:val="1"/>
        </w:rPr>
        <w:t xml:space="preserve"> </w:t>
      </w:r>
      <w:r>
        <w:t xml:space="preserve">промыслов   </w:t>
      </w:r>
      <w:r>
        <w:rPr>
          <w:spacing w:val="1"/>
        </w:rPr>
        <w:t xml:space="preserve"> </w:t>
      </w:r>
      <w:r>
        <w:t xml:space="preserve">(дымковская   </w:t>
      </w:r>
      <w:r>
        <w:rPr>
          <w:spacing w:val="1"/>
        </w:rPr>
        <w:t xml:space="preserve"> </w:t>
      </w:r>
      <w:r>
        <w:t xml:space="preserve">или   </w:t>
      </w:r>
      <w:r>
        <w:rPr>
          <w:spacing w:val="1"/>
        </w:rPr>
        <w:t xml:space="preserve"> </w:t>
      </w:r>
      <w:proofErr w:type="spellStart"/>
      <w:r>
        <w:t>каргопольская</w:t>
      </w:r>
      <w:proofErr w:type="spellEnd"/>
      <w:r>
        <w:t xml:space="preserve">     игрушка</w:t>
      </w:r>
      <w:r>
        <w:rPr>
          <w:spacing w:val="1"/>
        </w:rPr>
        <w:t xml:space="preserve"> </w:t>
      </w:r>
      <w:r>
        <w:t>или по выбору учителя</w:t>
      </w:r>
      <w:r>
        <w:rPr>
          <w:spacing w:val="2"/>
        </w:rPr>
        <w:t xml:space="preserve"> </w:t>
      </w:r>
      <w:r>
        <w:t>с</w:t>
      </w:r>
      <w:r>
        <w:rPr>
          <w:spacing w:val="2"/>
        </w:rPr>
        <w:t xml:space="preserve"> </w:t>
      </w:r>
      <w:r>
        <w:t>учётом</w:t>
      </w:r>
      <w:r>
        <w:rPr>
          <w:spacing w:val="1"/>
        </w:rPr>
        <w:t xml:space="preserve"> </w:t>
      </w:r>
      <w:r>
        <w:t>местных</w:t>
      </w:r>
      <w:r>
        <w:rPr>
          <w:spacing w:val="-4"/>
        </w:rPr>
        <w:t xml:space="preserve"> </w:t>
      </w:r>
      <w:r>
        <w:t>промыслов).</w:t>
      </w:r>
    </w:p>
    <w:p w:rsidR="00397EFD" w:rsidRDefault="009B4A09" w:rsidP="00432195">
      <w:pPr>
        <w:pStyle w:val="a3"/>
        <w:ind w:right="239"/>
      </w:pPr>
      <w:r>
        <w:t>Бумажная</w:t>
      </w:r>
      <w:r>
        <w:rPr>
          <w:spacing w:val="1"/>
        </w:rPr>
        <w:t xml:space="preserve"> </w:t>
      </w:r>
      <w:r>
        <w:t>пластика.</w:t>
      </w:r>
      <w:r>
        <w:rPr>
          <w:spacing w:val="1"/>
        </w:rPr>
        <w:t xml:space="preserve"> </w:t>
      </w:r>
      <w:r>
        <w:t>Овладение</w:t>
      </w:r>
      <w:r>
        <w:rPr>
          <w:spacing w:val="1"/>
        </w:rPr>
        <w:t xml:space="preserve"> </w:t>
      </w:r>
      <w:r>
        <w:t>первичными</w:t>
      </w:r>
      <w:r>
        <w:rPr>
          <w:spacing w:val="1"/>
        </w:rPr>
        <w:t xml:space="preserve"> </w:t>
      </w:r>
      <w:r>
        <w:t>приёмами</w:t>
      </w:r>
      <w:r>
        <w:rPr>
          <w:spacing w:val="1"/>
        </w:rPr>
        <w:t xml:space="preserve"> </w:t>
      </w:r>
      <w:r>
        <w:t>надрезания,</w:t>
      </w:r>
      <w:r>
        <w:rPr>
          <w:spacing w:val="1"/>
        </w:rPr>
        <w:t xml:space="preserve"> </w:t>
      </w:r>
      <w:r>
        <w:t>закручивания,</w:t>
      </w:r>
      <w:r>
        <w:rPr>
          <w:spacing w:val="3"/>
        </w:rPr>
        <w:t xml:space="preserve"> </w:t>
      </w:r>
      <w:r>
        <w:t>складывания.</w:t>
      </w:r>
    </w:p>
    <w:p w:rsidR="00397EFD" w:rsidRDefault="009B4A09" w:rsidP="00432195">
      <w:pPr>
        <w:pStyle w:val="a3"/>
        <w:ind w:left="1403" w:right="3783" w:firstLine="0"/>
      </w:pPr>
      <w:r>
        <w:t>Объёмная аппликация из бумаги и картона.</w:t>
      </w:r>
      <w:r>
        <w:rPr>
          <w:spacing w:val="1"/>
        </w:rPr>
        <w:t xml:space="preserve"> </w:t>
      </w:r>
      <w:r>
        <w:t>Модуль</w:t>
      </w:r>
      <w:r>
        <w:rPr>
          <w:spacing w:val="-13"/>
        </w:rPr>
        <w:t xml:space="preserve"> </w:t>
      </w:r>
      <w:r>
        <w:t>«Декоративно-прикладное</w:t>
      </w:r>
      <w:r>
        <w:rPr>
          <w:spacing w:val="-10"/>
        </w:rPr>
        <w:t xml:space="preserve"> </w:t>
      </w:r>
      <w:r>
        <w:t>искусство».</w:t>
      </w:r>
    </w:p>
    <w:p w:rsidR="00397EFD" w:rsidRDefault="009B4A09" w:rsidP="00432195">
      <w:pPr>
        <w:pStyle w:val="a3"/>
        <w:ind w:right="233"/>
      </w:pPr>
      <w:r>
        <w:t>Узоры</w:t>
      </w:r>
      <w:r>
        <w:rPr>
          <w:spacing w:val="31"/>
        </w:rPr>
        <w:t xml:space="preserve"> </w:t>
      </w:r>
      <w:r>
        <w:t>в</w:t>
      </w:r>
      <w:r>
        <w:rPr>
          <w:spacing w:val="30"/>
        </w:rPr>
        <w:t xml:space="preserve"> </w:t>
      </w:r>
      <w:r>
        <w:t>природе.</w:t>
      </w:r>
      <w:r>
        <w:rPr>
          <w:spacing w:val="34"/>
        </w:rPr>
        <w:t xml:space="preserve"> </w:t>
      </w:r>
      <w:r>
        <w:t>Наблюдение</w:t>
      </w:r>
      <w:r>
        <w:rPr>
          <w:spacing w:val="32"/>
        </w:rPr>
        <w:t xml:space="preserve"> </w:t>
      </w:r>
      <w:r>
        <w:t>узоров</w:t>
      </w:r>
      <w:r>
        <w:rPr>
          <w:spacing w:val="30"/>
        </w:rPr>
        <w:t xml:space="preserve"> </w:t>
      </w:r>
      <w:r>
        <w:t>в</w:t>
      </w:r>
      <w:r>
        <w:rPr>
          <w:spacing w:val="30"/>
        </w:rPr>
        <w:t xml:space="preserve"> </w:t>
      </w:r>
      <w:r>
        <w:t>живой</w:t>
      </w:r>
      <w:r>
        <w:rPr>
          <w:spacing w:val="32"/>
        </w:rPr>
        <w:t xml:space="preserve"> </w:t>
      </w:r>
      <w:r>
        <w:t>природе</w:t>
      </w:r>
      <w:r>
        <w:rPr>
          <w:spacing w:val="33"/>
        </w:rPr>
        <w:t xml:space="preserve"> </w:t>
      </w:r>
      <w:r>
        <w:t>(в</w:t>
      </w:r>
      <w:r>
        <w:rPr>
          <w:spacing w:val="35"/>
        </w:rPr>
        <w:t xml:space="preserve"> </w:t>
      </w:r>
      <w:r>
        <w:t>условиях</w:t>
      </w:r>
      <w:r>
        <w:rPr>
          <w:spacing w:val="32"/>
        </w:rPr>
        <w:t xml:space="preserve"> </w:t>
      </w:r>
      <w:r>
        <w:t>урока</w:t>
      </w:r>
      <w:r>
        <w:rPr>
          <w:spacing w:val="-68"/>
        </w:rPr>
        <w:t xml:space="preserve"> </w:t>
      </w:r>
      <w:r>
        <w:t>на</w:t>
      </w:r>
      <w:r>
        <w:rPr>
          <w:spacing w:val="1"/>
        </w:rPr>
        <w:t xml:space="preserve"> </w:t>
      </w:r>
      <w:r>
        <w:t>основе</w:t>
      </w:r>
      <w:r>
        <w:rPr>
          <w:spacing w:val="1"/>
        </w:rPr>
        <w:t xml:space="preserve"> </w:t>
      </w:r>
      <w:r>
        <w:t>фотографий).</w:t>
      </w:r>
      <w:r>
        <w:rPr>
          <w:spacing w:val="1"/>
        </w:rPr>
        <w:t xml:space="preserve"> </w:t>
      </w:r>
      <w:r>
        <w:t>Эмоционально-эстетическое</w:t>
      </w:r>
      <w:r>
        <w:rPr>
          <w:spacing w:val="1"/>
        </w:rPr>
        <w:t xml:space="preserve"> </w:t>
      </w:r>
      <w:r>
        <w:t>восприятие</w:t>
      </w:r>
      <w:r>
        <w:rPr>
          <w:spacing w:val="1"/>
        </w:rPr>
        <w:t xml:space="preserve"> </w:t>
      </w:r>
      <w:r>
        <w:t>объектов</w:t>
      </w:r>
      <w:r>
        <w:rPr>
          <w:spacing w:val="1"/>
        </w:rPr>
        <w:t xml:space="preserve"> </w:t>
      </w:r>
      <w:r>
        <w:t>действительности.</w:t>
      </w:r>
      <w:r>
        <w:rPr>
          <w:spacing w:val="1"/>
        </w:rPr>
        <w:t xml:space="preserve"> </w:t>
      </w:r>
      <w:r>
        <w:t>Ассоциативное</w:t>
      </w:r>
      <w:r>
        <w:rPr>
          <w:spacing w:val="1"/>
        </w:rPr>
        <w:t xml:space="preserve"> </w:t>
      </w:r>
      <w:r>
        <w:t>сопоставление</w:t>
      </w:r>
      <w:r>
        <w:rPr>
          <w:spacing w:val="1"/>
        </w:rPr>
        <w:t xml:space="preserve"> </w:t>
      </w:r>
      <w:r>
        <w:t>с</w:t>
      </w:r>
      <w:r>
        <w:rPr>
          <w:spacing w:val="1"/>
        </w:rPr>
        <w:t xml:space="preserve"> </w:t>
      </w:r>
      <w:r>
        <w:t>орнаментами</w:t>
      </w:r>
      <w:r>
        <w:rPr>
          <w:spacing w:val="1"/>
        </w:rPr>
        <w:t xml:space="preserve"> </w:t>
      </w:r>
      <w:r>
        <w:t>в</w:t>
      </w:r>
      <w:r>
        <w:rPr>
          <w:spacing w:val="1"/>
        </w:rPr>
        <w:t xml:space="preserve"> </w:t>
      </w:r>
      <w:r>
        <w:t>предметах</w:t>
      </w:r>
      <w:r>
        <w:rPr>
          <w:spacing w:val="1"/>
        </w:rPr>
        <w:t xml:space="preserve"> </w:t>
      </w:r>
      <w:r>
        <w:t>декоративно-прикладного искусства.</w:t>
      </w:r>
    </w:p>
    <w:p w:rsidR="00397EFD" w:rsidRDefault="009B4A09" w:rsidP="00432195">
      <w:pPr>
        <w:pStyle w:val="a3"/>
        <w:ind w:right="236"/>
      </w:pPr>
      <w:r>
        <w:t>Узоры</w:t>
      </w:r>
      <w:r>
        <w:rPr>
          <w:spacing w:val="1"/>
        </w:rPr>
        <w:t xml:space="preserve"> </w:t>
      </w:r>
      <w:r>
        <w:t>и</w:t>
      </w:r>
      <w:r>
        <w:rPr>
          <w:spacing w:val="1"/>
        </w:rPr>
        <w:t xml:space="preserve"> </w:t>
      </w:r>
      <w:r>
        <w:t>орнаменты,</w:t>
      </w:r>
      <w:r>
        <w:rPr>
          <w:spacing w:val="1"/>
        </w:rPr>
        <w:t xml:space="preserve"> </w:t>
      </w:r>
      <w:r>
        <w:t>создаваемые</w:t>
      </w:r>
      <w:r>
        <w:rPr>
          <w:spacing w:val="1"/>
        </w:rPr>
        <w:t xml:space="preserve"> </w:t>
      </w:r>
      <w:r>
        <w:t>людьми,</w:t>
      </w:r>
      <w:r>
        <w:rPr>
          <w:spacing w:val="1"/>
        </w:rPr>
        <w:t xml:space="preserve"> </w:t>
      </w:r>
      <w:r>
        <w:t>и</w:t>
      </w:r>
      <w:r>
        <w:rPr>
          <w:spacing w:val="1"/>
        </w:rPr>
        <w:t xml:space="preserve"> </w:t>
      </w:r>
      <w:r>
        <w:t>разнообразие</w:t>
      </w:r>
      <w:r>
        <w:rPr>
          <w:spacing w:val="1"/>
        </w:rPr>
        <w:t xml:space="preserve"> </w:t>
      </w:r>
      <w:r>
        <w:t>их</w:t>
      </w:r>
      <w:r>
        <w:rPr>
          <w:spacing w:val="1"/>
        </w:rPr>
        <w:t xml:space="preserve"> </w:t>
      </w:r>
      <w:r>
        <w:t>видов.</w:t>
      </w:r>
      <w:r>
        <w:rPr>
          <w:spacing w:val="1"/>
        </w:rPr>
        <w:t xml:space="preserve"> </w:t>
      </w:r>
      <w:r>
        <w:t>Орнаменты геометрические и растительные. Декоративная композиция в круге</w:t>
      </w:r>
      <w:r>
        <w:rPr>
          <w:spacing w:val="1"/>
        </w:rPr>
        <w:t xml:space="preserve"> </w:t>
      </w:r>
      <w:r>
        <w:t>или в полосе.</w:t>
      </w:r>
    </w:p>
    <w:p w:rsidR="00397EFD" w:rsidRDefault="009B4A09" w:rsidP="00432195">
      <w:pPr>
        <w:pStyle w:val="a3"/>
        <w:ind w:right="225"/>
      </w:pPr>
      <w:r>
        <w:t>Представления о симметрии и наблюдение её в природе. Последовательное</w:t>
      </w:r>
      <w:r>
        <w:rPr>
          <w:spacing w:val="1"/>
        </w:rPr>
        <w:t xml:space="preserve"> </w:t>
      </w:r>
      <w:r>
        <w:t>ведение</w:t>
      </w:r>
      <w:r>
        <w:rPr>
          <w:spacing w:val="1"/>
        </w:rPr>
        <w:t xml:space="preserve"> </w:t>
      </w:r>
      <w:r>
        <w:t>работы</w:t>
      </w:r>
      <w:r>
        <w:rPr>
          <w:spacing w:val="1"/>
        </w:rPr>
        <w:t xml:space="preserve"> </w:t>
      </w:r>
      <w:r>
        <w:t>над</w:t>
      </w:r>
      <w:r>
        <w:rPr>
          <w:spacing w:val="1"/>
        </w:rPr>
        <w:t xml:space="preserve"> </w:t>
      </w:r>
      <w:r>
        <w:t>изображением</w:t>
      </w:r>
      <w:r>
        <w:rPr>
          <w:spacing w:val="1"/>
        </w:rPr>
        <w:t xml:space="preserve"> </w:t>
      </w:r>
      <w:r>
        <w:t>бабочки</w:t>
      </w:r>
      <w:r>
        <w:rPr>
          <w:spacing w:val="1"/>
        </w:rPr>
        <w:t xml:space="preserve"> </w:t>
      </w:r>
      <w:r>
        <w:t>по</w:t>
      </w:r>
      <w:r>
        <w:rPr>
          <w:spacing w:val="1"/>
        </w:rPr>
        <w:t xml:space="preserve"> </w:t>
      </w:r>
      <w:r>
        <w:t>представлению,</w:t>
      </w:r>
      <w:r>
        <w:rPr>
          <w:spacing w:val="1"/>
        </w:rPr>
        <w:t xml:space="preserve"> </w:t>
      </w:r>
      <w:r>
        <w:t>использование</w:t>
      </w:r>
      <w:r>
        <w:rPr>
          <w:spacing w:val="1"/>
        </w:rPr>
        <w:t xml:space="preserve"> </w:t>
      </w:r>
      <w:r>
        <w:t>линии симметрии при составлении</w:t>
      </w:r>
      <w:r>
        <w:rPr>
          <w:spacing w:val="1"/>
        </w:rPr>
        <w:t xml:space="preserve"> </w:t>
      </w:r>
      <w:r>
        <w:t>узора</w:t>
      </w:r>
      <w:r>
        <w:rPr>
          <w:spacing w:val="6"/>
        </w:rPr>
        <w:t xml:space="preserve"> </w:t>
      </w:r>
      <w:r>
        <w:t>крыльев.</w:t>
      </w:r>
    </w:p>
    <w:p w:rsidR="00397EFD" w:rsidRDefault="009B4A09" w:rsidP="00432195">
      <w:pPr>
        <w:pStyle w:val="a3"/>
        <w:ind w:right="236"/>
      </w:pPr>
      <w:r>
        <w:t>Орнамент,</w:t>
      </w:r>
      <w:r>
        <w:rPr>
          <w:spacing w:val="1"/>
        </w:rPr>
        <w:t xml:space="preserve"> </w:t>
      </w:r>
      <w:r>
        <w:t>характерный</w:t>
      </w:r>
      <w:r>
        <w:rPr>
          <w:spacing w:val="1"/>
        </w:rPr>
        <w:t xml:space="preserve"> </w:t>
      </w:r>
      <w:r>
        <w:t>для</w:t>
      </w:r>
      <w:r>
        <w:rPr>
          <w:spacing w:val="1"/>
        </w:rPr>
        <w:t xml:space="preserve"> </w:t>
      </w:r>
      <w:r>
        <w:t>игрушек</w:t>
      </w:r>
      <w:r>
        <w:rPr>
          <w:spacing w:val="1"/>
        </w:rPr>
        <w:t xml:space="preserve"> </w:t>
      </w:r>
      <w:r>
        <w:t>одного</w:t>
      </w:r>
      <w:r>
        <w:rPr>
          <w:spacing w:val="1"/>
        </w:rPr>
        <w:t xml:space="preserve"> </w:t>
      </w:r>
      <w:r>
        <w:t>из</w:t>
      </w:r>
      <w:r>
        <w:rPr>
          <w:spacing w:val="1"/>
        </w:rPr>
        <w:t xml:space="preserve"> </w:t>
      </w:r>
      <w:r>
        <w:t>наиболее</w:t>
      </w:r>
      <w:r>
        <w:rPr>
          <w:spacing w:val="1"/>
        </w:rPr>
        <w:t xml:space="preserve"> </w:t>
      </w:r>
      <w:r>
        <w:t>известных</w:t>
      </w:r>
      <w:r>
        <w:rPr>
          <w:spacing w:val="1"/>
        </w:rPr>
        <w:t xml:space="preserve"> </w:t>
      </w:r>
      <w:r>
        <w:t xml:space="preserve">народных художественных промыслов: дымковская или </w:t>
      </w:r>
      <w:proofErr w:type="spellStart"/>
      <w:r>
        <w:t>каргопольская</w:t>
      </w:r>
      <w:proofErr w:type="spellEnd"/>
      <w:r>
        <w:t xml:space="preserve"> игрушка</w:t>
      </w:r>
      <w:r>
        <w:rPr>
          <w:spacing w:val="1"/>
        </w:rPr>
        <w:t xml:space="preserve"> </w:t>
      </w:r>
      <w:r>
        <w:t>(или по выбору учителя</w:t>
      </w:r>
      <w:r>
        <w:rPr>
          <w:spacing w:val="3"/>
        </w:rPr>
        <w:t xml:space="preserve"> </w:t>
      </w:r>
      <w:r>
        <w:t>с</w:t>
      </w:r>
      <w:r>
        <w:rPr>
          <w:spacing w:val="1"/>
        </w:rPr>
        <w:t xml:space="preserve"> </w:t>
      </w:r>
      <w:r>
        <w:t>учётом</w:t>
      </w:r>
      <w:r>
        <w:rPr>
          <w:spacing w:val="1"/>
        </w:rPr>
        <w:t xml:space="preserve"> </w:t>
      </w:r>
      <w:r>
        <w:t>местных</w:t>
      </w:r>
      <w:r>
        <w:rPr>
          <w:spacing w:val="-3"/>
        </w:rPr>
        <w:t xml:space="preserve"> </w:t>
      </w:r>
      <w:r>
        <w:t>промыслов).</w:t>
      </w:r>
    </w:p>
    <w:p w:rsidR="00397EFD" w:rsidRDefault="009B4A09" w:rsidP="00432195">
      <w:pPr>
        <w:pStyle w:val="a3"/>
        <w:ind w:left="1403" w:firstLine="0"/>
      </w:pPr>
      <w:r>
        <w:t>Дизайн</w:t>
      </w:r>
      <w:r>
        <w:rPr>
          <w:spacing w:val="33"/>
        </w:rPr>
        <w:t xml:space="preserve"> </w:t>
      </w:r>
      <w:r>
        <w:t>предмета:</w:t>
      </w:r>
      <w:r>
        <w:rPr>
          <w:spacing w:val="97"/>
        </w:rPr>
        <w:t xml:space="preserve"> </w:t>
      </w:r>
      <w:r>
        <w:t>изготовление</w:t>
      </w:r>
      <w:r>
        <w:rPr>
          <w:spacing w:val="103"/>
        </w:rPr>
        <w:t xml:space="preserve"> </w:t>
      </w:r>
      <w:r>
        <w:t>нарядной</w:t>
      </w:r>
      <w:r>
        <w:rPr>
          <w:spacing w:val="103"/>
        </w:rPr>
        <w:t xml:space="preserve"> </w:t>
      </w:r>
      <w:r>
        <w:t>упаковки</w:t>
      </w:r>
      <w:r>
        <w:rPr>
          <w:spacing w:val="102"/>
        </w:rPr>
        <w:t xml:space="preserve"> </w:t>
      </w:r>
      <w:r>
        <w:t>путём</w:t>
      </w:r>
      <w:r>
        <w:rPr>
          <w:spacing w:val="104"/>
        </w:rPr>
        <w:t xml:space="preserve"> </w:t>
      </w:r>
      <w:r>
        <w:t>складывания</w:t>
      </w:r>
    </w:p>
    <w:p w:rsidR="00397EFD" w:rsidRDefault="009B4A09" w:rsidP="00432195">
      <w:pPr>
        <w:pStyle w:val="a3"/>
        <w:ind w:firstLine="0"/>
      </w:pPr>
      <w:r>
        <w:t>бумаги</w:t>
      </w:r>
      <w:r>
        <w:rPr>
          <w:spacing w:val="-6"/>
        </w:rPr>
        <w:t xml:space="preserve"> </w:t>
      </w:r>
      <w:r>
        <w:t>и</w:t>
      </w:r>
      <w:r>
        <w:rPr>
          <w:spacing w:val="-5"/>
        </w:rPr>
        <w:t xml:space="preserve"> </w:t>
      </w:r>
      <w:r>
        <w:t>аппликации.</w:t>
      </w:r>
    </w:p>
    <w:p w:rsidR="00397EFD" w:rsidRDefault="009B4A09" w:rsidP="00432195">
      <w:pPr>
        <w:pStyle w:val="a3"/>
        <w:ind w:right="234"/>
      </w:pPr>
      <w:r>
        <w:t>Оригами – создание игрушки для новогодней ёлки. Приёмы складывания</w:t>
      </w:r>
      <w:r>
        <w:rPr>
          <w:spacing w:val="1"/>
        </w:rPr>
        <w:t xml:space="preserve"> </w:t>
      </w:r>
      <w:r>
        <w:t>бумаги.</w:t>
      </w:r>
    </w:p>
    <w:p w:rsidR="00397EFD" w:rsidRDefault="009B4A09" w:rsidP="00432195">
      <w:pPr>
        <w:pStyle w:val="a3"/>
        <w:ind w:left="1403" w:firstLine="0"/>
      </w:pPr>
      <w:r>
        <w:t>165.6.5.</w:t>
      </w:r>
      <w:r>
        <w:rPr>
          <w:spacing w:val="-2"/>
        </w:rPr>
        <w:t xml:space="preserve"> </w:t>
      </w:r>
      <w:r>
        <w:t>Модуль</w:t>
      </w:r>
      <w:r>
        <w:rPr>
          <w:spacing w:val="-6"/>
        </w:rPr>
        <w:t xml:space="preserve"> </w:t>
      </w:r>
      <w:r>
        <w:t>«Архитектура».</w:t>
      </w:r>
    </w:p>
    <w:p w:rsidR="00397EFD" w:rsidRDefault="009B4A09" w:rsidP="00432195">
      <w:pPr>
        <w:pStyle w:val="a3"/>
        <w:ind w:right="237"/>
      </w:pPr>
      <w:r>
        <w:t>Наблюдение</w:t>
      </w:r>
      <w:r>
        <w:rPr>
          <w:spacing w:val="1"/>
        </w:rPr>
        <w:t xml:space="preserve"> </w:t>
      </w:r>
      <w:r>
        <w:t>разнообразных</w:t>
      </w:r>
      <w:r>
        <w:rPr>
          <w:spacing w:val="1"/>
        </w:rPr>
        <w:t xml:space="preserve"> </w:t>
      </w:r>
      <w:r>
        <w:t>архитектурных</w:t>
      </w:r>
      <w:r>
        <w:rPr>
          <w:spacing w:val="1"/>
        </w:rPr>
        <w:t xml:space="preserve"> </w:t>
      </w:r>
      <w:r>
        <w:t>зданий</w:t>
      </w:r>
      <w:r>
        <w:rPr>
          <w:spacing w:val="1"/>
        </w:rPr>
        <w:t xml:space="preserve"> </w:t>
      </w:r>
      <w:r>
        <w:t>в</w:t>
      </w:r>
      <w:r>
        <w:rPr>
          <w:spacing w:val="70"/>
        </w:rPr>
        <w:t xml:space="preserve"> </w:t>
      </w:r>
      <w:r>
        <w:t>окружающем</w:t>
      </w:r>
      <w:r>
        <w:rPr>
          <w:spacing w:val="70"/>
        </w:rPr>
        <w:t xml:space="preserve"> </w:t>
      </w:r>
      <w:r>
        <w:t>мире</w:t>
      </w:r>
      <w:r>
        <w:rPr>
          <w:spacing w:val="1"/>
        </w:rPr>
        <w:t xml:space="preserve"> </w:t>
      </w:r>
      <w:r>
        <w:t>(по</w:t>
      </w:r>
      <w:r>
        <w:rPr>
          <w:spacing w:val="-2"/>
        </w:rPr>
        <w:t xml:space="preserve"> </w:t>
      </w:r>
      <w:r>
        <w:t>фотографиям),</w:t>
      </w:r>
      <w:r>
        <w:rPr>
          <w:spacing w:val="2"/>
        </w:rPr>
        <w:t xml:space="preserve"> </w:t>
      </w:r>
      <w:r>
        <w:t>обсуждение особенностей</w:t>
      </w:r>
      <w:r>
        <w:rPr>
          <w:spacing w:val="-2"/>
        </w:rPr>
        <w:t xml:space="preserve"> </w:t>
      </w:r>
      <w:r>
        <w:t>и</w:t>
      </w:r>
      <w:r>
        <w:rPr>
          <w:spacing w:val="-1"/>
        </w:rPr>
        <w:t xml:space="preserve"> </w:t>
      </w:r>
      <w:r>
        <w:t>составных</w:t>
      </w:r>
      <w:r>
        <w:rPr>
          <w:spacing w:val="-5"/>
        </w:rPr>
        <w:t xml:space="preserve"> </w:t>
      </w:r>
      <w:r>
        <w:t>частей</w:t>
      </w:r>
      <w:r>
        <w:rPr>
          <w:spacing w:val="-1"/>
        </w:rPr>
        <w:t xml:space="preserve"> </w:t>
      </w:r>
      <w:r>
        <w:t>зданий.</w:t>
      </w:r>
    </w:p>
    <w:p w:rsidR="00397EFD" w:rsidRDefault="009B4A09" w:rsidP="00432195">
      <w:pPr>
        <w:pStyle w:val="a3"/>
        <w:ind w:right="237"/>
      </w:pPr>
      <w:r>
        <w:t>Освоение</w:t>
      </w:r>
      <w:r>
        <w:rPr>
          <w:spacing w:val="1"/>
        </w:rPr>
        <w:t xml:space="preserve"> </w:t>
      </w:r>
      <w:r>
        <w:t>приёмов</w:t>
      </w:r>
      <w:r>
        <w:rPr>
          <w:spacing w:val="1"/>
        </w:rPr>
        <w:t xml:space="preserve"> </w:t>
      </w:r>
      <w:r>
        <w:t>конструирования</w:t>
      </w:r>
      <w:r>
        <w:rPr>
          <w:spacing w:val="1"/>
        </w:rPr>
        <w:t xml:space="preserve"> </w:t>
      </w:r>
      <w:r>
        <w:t>из</w:t>
      </w:r>
      <w:r>
        <w:rPr>
          <w:spacing w:val="1"/>
        </w:rPr>
        <w:t xml:space="preserve"> </w:t>
      </w:r>
      <w:r>
        <w:t>бумаги.</w:t>
      </w:r>
      <w:r>
        <w:rPr>
          <w:spacing w:val="1"/>
        </w:rPr>
        <w:t xml:space="preserve"> </w:t>
      </w:r>
      <w:r>
        <w:t>Складывание</w:t>
      </w:r>
      <w:r>
        <w:rPr>
          <w:spacing w:val="1"/>
        </w:rPr>
        <w:t xml:space="preserve"> </w:t>
      </w:r>
      <w:r>
        <w:t>объёмных</w:t>
      </w:r>
      <w:r>
        <w:rPr>
          <w:spacing w:val="1"/>
        </w:rPr>
        <w:t xml:space="preserve"> </w:t>
      </w:r>
      <w:r>
        <w:t>простых</w:t>
      </w:r>
      <w:r>
        <w:rPr>
          <w:spacing w:val="71"/>
        </w:rPr>
        <w:t xml:space="preserve"> </w:t>
      </w:r>
      <w:r>
        <w:t>геометрических   тел.   Овладение   приёмами   склеивания,   надрезания</w:t>
      </w:r>
      <w:r>
        <w:rPr>
          <w:spacing w:val="-67"/>
        </w:rPr>
        <w:t xml:space="preserve"> </w:t>
      </w:r>
      <w:r>
        <w:t>и вырезания</w:t>
      </w:r>
      <w:r>
        <w:rPr>
          <w:spacing w:val="1"/>
        </w:rPr>
        <w:t xml:space="preserve"> </w:t>
      </w:r>
      <w:r>
        <w:t>деталей;</w:t>
      </w:r>
      <w:r>
        <w:rPr>
          <w:spacing w:val="-1"/>
        </w:rPr>
        <w:t xml:space="preserve"> </w:t>
      </w:r>
      <w:r>
        <w:t>использование</w:t>
      </w:r>
      <w:r>
        <w:rPr>
          <w:spacing w:val="1"/>
        </w:rPr>
        <w:t xml:space="preserve"> </w:t>
      </w:r>
      <w:r>
        <w:t>приёма</w:t>
      </w:r>
      <w:r>
        <w:rPr>
          <w:spacing w:val="2"/>
        </w:rPr>
        <w:t xml:space="preserve"> </w:t>
      </w:r>
      <w:r>
        <w:t>симметрии.</w:t>
      </w:r>
    </w:p>
    <w:p w:rsidR="00397EFD" w:rsidRDefault="009B4A09" w:rsidP="00432195">
      <w:pPr>
        <w:pStyle w:val="a3"/>
        <w:ind w:right="233"/>
      </w:pPr>
      <w:r>
        <w:t>Макетирование</w:t>
      </w:r>
      <w:r>
        <w:rPr>
          <w:spacing w:val="1"/>
        </w:rPr>
        <w:t xml:space="preserve"> </w:t>
      </w:r>
      <w:r>
        <w:t>(или</w:t>
      </w:r>
      <w:r>
        <w:rPr>
          <w:spacing w:val="1"/>
        </w:rPr>
        <w:t xml:space="preserve"> </w:t>
      </w:r>
      <w:r>
        <w:t>аппликация)</w:t>
      </w:r>
      <w:r>
        <w:rPr>
          <w:spacing w:val="1"/>
        </w:rPr>
        <w:t xml:space="preserve"> </w:t>
      </w:r>
      <w:r>
        <w:t>пространственной</w:t>
      </w:r>
      <w:r>
        <w:rPr>
          <w:spacing w:val="1"/>
        </w:rPr>
        <w:t xml:space="preserve"> </w:t>
      </w:r>
      <w:r>
        <w:t>среды</w:t>
      </w:r>
      <w:r>
        <w:rPr>
          <w:spacing w:val="1"/>
        </w:rPr>
        <w:t xml:space="preserve"> </w:t>
      </w:r>
      <w:r>
        <w:t>сказочного</w:t>
      </w:r>
      <w:r>
        <w:rPr>
          <w:spacing w:val="-67"/>
        </w:rPr>
        <w:t xml:space="preserve"> </w:t>
      </w:r>
      <w:r>
        <w:t>города</w:t>
      </w:r>
      <w:r>
        <w:rPr>
          <w:spacing w:val="1"/>
        </w:rPr>
        <w:t xml:space="preserve"> </w:t>
      </w:r>
      <w:r>
        <w:t>из</w:t>
      </w:r>
      <w:r>
        <w:rPr>
          <w:spacing w:val="1"/>
        </w:rPr>
        <w:t xml:space="preserve"> </w:t>
      </w:r>
      <w:r>
        <w:t>бумаги,</w:t>
      </w:r>
      <w:r>
        <w:rPr>
          <w:spacing w:val="3"/>
        </w:rPr>
        <w:t xml:space="preserve"> </w:t>
      </w:r>
      <w:r>
        <w:t>картона</w:t>
      </w:r>
      <w:r>
        <w:rPr>
          <w:spacing w:val="1"/>
        </w:rPr>
        <w:t xml:space="preserve"> </w:t>
      </w:r>
      <w:r>
        <w:t>или</w:t>
      </w:r>
      <w:r>
        <w:rPr>
          <w:spacing w:val="1"/>
        </w:rPr>
        <w:t xml:space="preserve"> </w:t>
      </w:r>
      <w:r>
        <w:t>пластилина.</w:t>
      </w:r>
    </w:p>
    <w:p w:rsidR="00397EFD" w:rsidRDefault="009B4A09" w:rsidP="00432195">
      <w:pPr>
        <w:pStyle w:val="a3"/>
        <w:ind w:left="1403" w:firstLine="0"/>
      </w:pPr>
      <w:r>
        <w:t>Модуль</w:t>
      </w:r>
      <w:r>
        <w:rPr>
          <w:spacing w:val="-10"/>
        </w:rPr>
        <w:t xml:space="preserve"> </w:t>
      </w:r>
      <w:r>
        <w:t>«Восприятие</w:t>
      </w:r>
      <w:r>
        <w:rPr>
          <w:spacing w:val="-7"/>
        </w:rPr>
        <w:t xml:space="preserve"> </w:t>
      </w:r>
      <w:r>
        <w:t>произведений</w:t>
      </w:r>
      <w:r>
        <w:rPr>
          <w:spacing w:val="-8"/>
        </w:rPr>
        <w:t xml:space="preserve"> </w:t>
      </w:r>
      <w:r>
        <w:t>искусства».</w:t>
      </w:r>
    </w:p>
    <w:p w:rsidR="00397EFD" w:rsidRDefault="009B4A09" w:rsidP="00432195">
      <w:pPr>
        <w:pStyle w:val="a3"/>
        <w:ind w:right="236"/>
      </w:pPr>
      <w:r>
        <w:t>Восприятие</w:t>
      </w:r>
      <w:r>
        <w:rPr>
          <w:spacing w:val="33"/>
        </w:rPr>
        <w:t xml:space="preserve"> </w:t>
      </w:r>
      <w:r>
        <w:t>произведений</w:t>
      </w:r>
      <w:r>
        <w:rPr>
          <w:spacing w:val="100"/>
        </w:rPr>
        <w:t xml:space="preserve"> </w:t>
      </w:r>
      <w:r>
        <w:t>детского</w:t>
      </w:r>
      <w:r>
        <w:rPr>
          <w:spacing w:val="105"/>
        </w:rPr>
        <w:t xml:space="preserve"> </w:t>
      </w:r>
      <w:r>
        <w:t>творчества.</w:t>
      </w:r>
      <w:r>
        <w:rPr>
          <w:spacing w:val="104"/>
        </w:rPr>
        <w:t xml:space="preserve"> </w:t>
      </w:r>
      <w:r>
        <w:t>Обсуждение</w:t>
      </w:r>
      <w:r>
        <w:rPr>
          <w:spacing w:val="101"/>
        </w:rPr>
        <w:t xml:space="preserve"> </w:t>
      </w:r>
      <w:r>
        <w:t>сюжетного</w:t>
      </w:r>
      <w:r>
        <w:rPr>
          <w:spacing w:val="-68"/>
        </w:rPr>
        <w:t xml:space="preserve"> </w:t>
      </w:r>
      <w:r>
        <w:t>и эмоционального</w:t>
      </w:r>
      <w:r>
        <w:rPr>
          <w:spacing w:val="1"/>
        </w:rPr>
        <w:t xml:space="preserve"> </w:t>
      </w:r>
      <w:r>
        <w:t>содержания</w:t>
      </w:r>
      <w:r>
        <w:rPr>
          <w:spacing w:val="3"/>
        </w:rPr>
        <w:t xml:space="preserve"> </w:t>
      </w:r>
      <w:r>
        <w:t>детских</w:t>
      </w:r>
      <w:r>
        <w:rPr>
          <w:spacing w:val="-4"/>
        </w:rPr>
        <w:t xml:space="preserve"> </w:t>
      </w:r>
      <w:r>
        <w:t>работ.</w:t>
      </w:r>
    </w:p>
    <w:p w:rsidR="00397EFD" w:rsidRDefault="009B4A09" w:rsidP="00432195">
      <w:pPr>
        <w:pStyle w:val="a3"/>
        <w:ind w:right="239"/>
      </w:pPr>
      <w:r>
        <w:t>Художественное</w:t>
      </w:r>
      <w:r>
        <w:rPr>
          <w:spacing w:val="1"/>
        </w:rPr>
        <w:t xml:space="preserve"> </w:t>
      </w:r>
      <w:r>
        <w:t>наблюдение</w:t>
      </w:r>
      <w:r>
        <w:rPr>
          <w:spacing w:val="1"/>
        </w:rPr>
        <w:t xml:space="preserve"> </w:t>
      </w:r>
      <w:r>
        <w:t>окружающего мира</w:t>
      </w:r>
      <w:r>
        <w:rPr>
          <w:spacing w:val="1"/>
        </w:rPr>
        <w:t xml:space="preserve"> </w:t>
      </w:r>
      <w:r>
        <w:t>природы</w:t>
      </w:r>
      <w:r>
        <w:rPr>
          <w:spacing w:val="1"/>
        </w:rPr>
        <w:t xml:space="preserve"> </w:t>
      </w:r>
      <w:r>
        <w:t>и предметной</w:t>
      </w:r>
      <w:r>
        <w:rPr>
          <w:spacing w:val="1"/>
        </w:rPr>
        <w:t xml:space="preserve"> </w:t>
      </w:r>
      <w:r>
        <w:t>среды    жизни    человека    в    зависимости    от    поставленной    аналитической</w:t>
      </w:r>
      <w:r>
        <w:rPr>
          <w:spacing w:val="1"/>
        </w:rPr>
        <w:t xml:space="preserve"> </w:t>
      </w:r>
      <w:r>
        <w:t>и эстетической задачи</w:t>
      </w:r>
      <w:r>
        <w:rPr>
          <w:spacing w:val="1"/>
        </w:rPr>
        <w:t xml:space="preserve"> </w:t>
      </w:r>
      <w:r>
        <w:t>наблюдения</w:t>
      </w:r>
      <w:r>
        <w:rPr>
          <w:spacing w:val="1"/>
        </w:rPr>
        <w:t xml:space="preserve"> </w:t>
      </w:r>
      <w:r>
        <w:t>(установки).</w:t>
      </w:r>
    </w:p>
    <w:p w:rsidR="00397EFD" w:rsidRDefault="009B4A09" w:rsidP="00432195">
      <w:pPr>
        <w:pStyle w:val="a3"/>
        <w:ind w:right="236"/>
      </w:pPr>
      <w:r>
        <w:t>Рассматривание</w:t>
      </w:r>
      <w:r>
        <w:rPr>
          <w:spacing w:val="1"/>
        </w:rPr>
        <w:t xml:space="preserve"> </w:t>
      </w:r>
      <w:r>
        <w:t>иллюстраций</w:t>
      </w:r>
      <w:r>
        <w:rPr>
          <w:spacing w:val="1"/>
        </w:rPr>
        <w:t xml:space="preserve"> </w:t>
      </w:r>
      <w:r>
        <w:t>детской</w:t>
      </w:r>
      <w:r>
        <w:rPr>
          <w:spacing w:val="1"/>
        </w:rPr>
        <w:t xml:space="preserve"> </w:t>
      </w:r>
      <w:r>
        <w:t>книги</w:t>
      </w:r>
      <w:r>
        <w:rPr>
          <w:spacing w:val="1"/>
        </w:rPr>
        <w:t xml:space="preserve"> </w:t>
      </w:r>
      <w:r>
        <w:t>на</w:t>
      </w:r>
      <w:r>
        <w:rPr>
          <w:spacing w:val="1"/>
        </w:rPr>
        <w:t xml:space="preserve"> </w:t>
      </w:r>
      <w:r>
        <w:t>основе</w:t>
      </w:r>
      <w:r>
        <w:rPr>
          <w:spacing w:val="1"/>
        </w:rPr>
        <w:t xml:space="preserve"> </w:t>
      </w:r>
      <w:r>
        <w:t>содержательных</w:t>
      </w:r>
      <w:r>
        <w:rPr>
          <w:spacing w:val="1"/>
        </w:rPr>
        <w:t xml:space="preserve"> </w:t>
      </w:r>
      <w:r>
        <w:t>установок</w:t>
      </w:r>
      <w:r>
        <w:rPr>
          <w:spacing w:val="4"/>
        </w:rPr>
        <w:t xml:space="preserve"> </w:t>
      </w:r>
      <w:r>
        <w:t>учителя</w:t>
      </w:r>
      <w:r>
        <w:rPr>
          <w:spacing w:val="2"/>
        </w:rPr>
        <w:t xml:space="preserve"> </w:t>
      </w:r>
      <w:r>
        <w:t>в</w:t>
      </w:r>
      <w:r>
        <w:rPr>
          <w:spacing w:val="1"/>
        </w:rPr>
        <w:t xml:space="preserve"> </w:t>
      </w:r>
      <w:r>
        <w:t>соответствии с</w:t>
      </w:r>
      <w:r>
        <w:rPr>
          <w:spacing w:val="2"/>
        </w:rPr>
        <w:t xml:space="preserve"> </w:t>
      </w:r>
      <w:r>
        <w:t>изучаемой темой.</w:t>
      </w:r>
    </w:p>
    <w:p w:rsidR="00397EFD" w:rsidRDefault="009B4A09" w:rsidP="00432195">
      <w:pPr>
        <w:pStyle w:val="a3"/>
        <w:ind w:right="229"/>
      </w:pPr>
      <w:r>
        <w:t>Знакомство с картиной, в которой ярко выражено эмоциональное состояние,</w:t>
      </w:r>
      <w:r>
        <w:rPr>
          <w:spacing w:val="-67"/>
        </w:rPr>
        <w:t xml:space="preserve"> </w:t>
      </w:r>
      <w:r>
        <w:t>или</w:t>
      </w:r>
      <w:r>
        <w:rPr>
          <w:spacing w:val="25"/>
        </w:rPr>
        <w:t xml:space="preserve"> </w:t>
      </w:r>
      <w:r>
        <w:t>с</w:t>
      </w:r>
      <w:r>
        <w:rPr>
          <w:spacing w:val="26"/>
        </w:rPr>
        <w:t xml:space="preserve"> </w:t>
      </w:r>
      <w:r>
        <w:t>картиной,</w:t>
      </w:r>
      <w:r>
        <w:rPr>
          <w:spacing w:val="27"/>
        </w:rPr>
        <w:t xml:space="preserve"> </w:t>
      </w:r>
      <w:r>
        <w:t>написанной</w:t>
      </w:r>
      <w:r>
        <w:rPr>
          <w:spacing w:val="24"/>
        </w:rPr>
        <w:t xml:space="preserve"> </w:t>
      </w:r>
      <w:r>
        <w:t>на</w:t>
      </w:r>
      <w:r>
        <w:rPr>
          <w:spacing w:val="27"/>
        </w:rPr>
        <w:t xml:space="preserve"> </w:t>
      </w:r>
      <w:r>
        <w:t>сказочный</w:t>
      </w:r>
      <w:r>
        <w:rPr>
          <w:spacing w:val="24"/>
        </w:rPr>
        <w:t xml:space="preserve"> </w:t>
      </w:r>
      <w:r>
        <w:t>сюжет</w:t>
      </w:r>
      <w:r>
        <w:rPr>
          <w:spacing w:val="25"/>
        </w:rPr>
        <w:t xml:space="preserve"> </w:t>
      </w:r>
      <w:r>
        <w:t>(произведения</w:t>
      </w:r>
      <w:r>
        <w:rPr>
          <w:spacing w:val="27"/>
        </w:rPr>
        <w:t xml:space="preserve"> </w:t>
      </w:r>
      <w:r>
        <w:t>В.М.</w:t>
      </w:r>
      <w:r>
        <w:rPr>
          <w:spacing w:val="8"/>
        </w:rPr>
        <w:t xml:space="preserve"> </w:t>
      </w:r>
      <w:r>
        <w:t>Васнецова</w:t>
      </w:r>
      <w:r>
        <w:rPr>
          <w:spacing w:val="-68"/>
        </w:rPr>
        <w:t xml:space="preserve"> </w:t>
      </w:r>
      <w:r>
        <w:t>и другие</w:t>
      </w:r>
      <w:r>
        <w:rPr>
          <w:spacing w:val="2"/>
        </w:rPr>
        <w:t xml:space="preserve"> </w:t>
      </w:r>
      <w:r>
        <w:t>по</w:t>
      </w:r>
      <w:r>
        <w:rPr>
          <w:spacing w:val="1"/>
        </w:rPr>
        <w:t xml:space="preserve"> </w:t>
      </w:r>
      <w:r>
        <w:t>выбору учителя).</w:t>
      </w:r>
    </w:p>
    <w:p w:rsidR="00397EFD" w:rsidRDefault="009B4A09" w:rsidP="00432195">
      <w:pPr>
        <w:pStyle w:val="a3"/>
        <w:ind w:right="226"/>
      </w:pPr>
      <w:r>
        <w:lastRenderedPageBreak/>
        <w:t>Художник и зритель. Освоение зрительских умений на основе получаемых</w:t>
      </w:r>
      <w:r>
        <w:rPr>
          <w:spacing w:val="1"/>
        </w:rPr>
        <w:t xml:space="preserve"> </w:t>
      </w:r>
      <w:r>
        <w:t>знаний</w:t>
      </w:r>
      <w:r>
        <w:rPr>
          <w:spacing w:val="1"/>
        </w:rPr>
        <w:t xml:space="preserve"> </w:t>
      </w:r>
      <w:r>
        <w:t>и</w:t>
      </w:r>
      <w:r>
        <w:rPr>
          <w:spacing w:val="1"/>
        </w:rPr>
        <w:t xml:space="preserve"> </w:t>
      </w:r>
      <w:r>
        <w:t>творческих практических задач</w:t>
      </w:r>
      <w:r>
        <w:rPr>
          <w:spacing w:val="70"/>
        </w:rPr>
        <w:t xml:space="preserve"> </w:t>
      </w:r>
      <w:r>
        <w:t>–</w:t>
      </w:r>
      <w:r>
        <w:rPr>
          <w:spacing w:val="70"/>
        </w:rPr>
        <w:t xml:space="preserve"> </w:t>
      </w:r>
      <w:r>
        <w:t>установок наблюдения.</w:t>
      </w:r>
      <w:r>
        <w:rPr>
          <w:spacing w:val="70"/>
        </w:rPr>
        <w:t xml:space="preserve"> </w:t>
      </w:r>
      <w:r>
        <w:t>Ассоциации</w:t>
      </w:r>
      <w:r>
        <w:rPr>
          <w:spacing w:val="-67"/>
        </w:rPr>
        <w:t xml:space="preserve"> </w:t>
      </w:r>
      <w:r>
        <w:t>из</w:t>
      </w:r>
      <w:r>
        <w:rPr>
          <w:spacing w:val="1"/>
        </w:rPr>
        <w:t xml:space="preserve"> </w:t>
      </w:r>
      <w:r>
        <w:t>личного</w:t>
      </w:r>
      <w:r>
        <w:rPr>
          <w:spacing w:val="1"/>
        </w:rPr>
        <w:t xml:space="preserve"> </w:t>
      </w:r>
      <w:r>
        <w:t>опыта</w:t>
      </w:r>
      <w:r>
        <w:rPr>
          <w:spacing w:val="1"/>
        </w:rPr>
        <w:t xml:space="preserve"> </w:t>
      </w:r>
      <w:r>
        <w:t>обучающихся</w:t>
      </w:r>
      <w:r>
        <w:rPr>
          <w:spacing w:val="1"/>
        </w:rPr>
        <w:t xml:space="preserve"> </w:t>
      </w:r>
      <w:r>
        <w:t>и</w:t>
      </w:r>
      <w:r>
        <w:rPr>
          <w:spacing w:val="1"/>
        </w:rPr>
        <w:t xml:space="preserve"> </w:t>
      </w:r>
      <w:r>
        <w:t>оценка</w:t>
      </w:r>
      <w:r>
        <w:rPr>
          <w:spacing w:val="1"/>
        </w:rPr>
        <w:t xml:space="preserve"> </w:t>
      </w:r>
      <w:r>
        <w:t>эмоционального</w:t>
      </w:r>
      <w:r>
        <w:rPr>
          <w:spacing w:val="1"/>
        </w:rPr>
        <w:t xml:space="preserve"> </w:t>
      </w:r>
      <w:r>
        <w:t>содержания</w:t>
      </w:r>
      <w:r>
        <w:rPr>
          <w:spacing w:val="1"/>
        </w:rPr>
        <w:t xml:space="preserve"> </w:t>
      </w:r>
      <w:r>
        <w:t>произведений.</w:t>
      </w:r>
    </w:p>
    <w:p w:rsidR="00397EFD" w:rsidRDefault="009B4A09" w:rsidP="00432195">
      <w:pPr>
        <w:pStyle w:val="a3"/>
        <w:ind w:left="1403" w:firstLine="0"/>
      </w:pPr>
      <w:r>
        <w:t>Модуль</w:t>
      </w:r>
      <w:r>
        <w:rPr>
          <w:spacing w:val="-7"/>
        </w:rPr>
        <w:t xml:space="preserve"> </w:t>
      </w:r>
      <w:r>
        <w:t>«Азбука</w:t>
      </w:r>
      <w:r>
        <w:rPr>
          <w:spacing w:val="-4"/>
        </w:rPr>
        <w:t xml:space="preserve"> </w:t>
      </w:r>
      <w:r>
        <w:t>цифровой</w:t>
      </w:r>
      <w:r>
        <w:rPr>
          <w:spacing w:val="-5"/>
        </w:rPr>
        <w:t xml:space="preserve"> </w:t>
      </w:r>
      <w:r>
        <w:t>графики».</w:t>
      </w:r>
    </w:p>
    <w:p w:rsidR="00397EFD" w:rsidRDefault="009B4A09" w:rsidP="00432195">
      <w:pPr>
        <w:pStyle w:val="a3"/>
        <w:ind w:right="226"/>
      </w:pPr>
      <w:r>
        <w:t>Фотографирование мелких деталей природы, выражение ярких зрительных</w:t>
      </w:r>
      <w:r>
        <w:rPr>
          <w:spacing w:val="1"/>
        </w:rPr>
        <w:t xml:space="preserve"> </w:t>
      </w:r>
      <w:r>
        <w:t>впечатлений.</w:t>
      </w:r>
    </w:p>
    <w:p w:rsidR="00397EFD" w:rsidRDefault="009B4A09" w:rsidP="00432195">
      <w:pPr>
        <w:pStyle w:val="a3"/>
        <w:ind w:left="1403" w:firstLine="0"/>
      </w:pPr>
      <w:r>
        <w:t>Обсуждение</w:t>
      </w:r>
      <w:r>
        <w:rPr>
          <w:spacing w:val="32"/>
        </w:rPr>
        <w:t xml:space="preserve"> </w:t>
      </w:r>
      <w:r>
        <w:t>в</w:t>
      </w:r>
      <w:r>
        <w:rPr>
          <w:spacing w:val="30"/>
        </w:rPr>
        <w:t xml:space="preserve"> </w:t>
      </w:r>
      <w:r>
        <w:t>условиях</w:t>
      </w:r>
      <w:r>
        <w:rPr>
          <w:spacing w:val="28"/>
        </w:rPr>
        <w:t xml:space="preserve"> </w:t>
      </w:r>
      <w:r>
        <w:t>урока</w:t>
      </w:r>
      <w:r>
        <w:rPr>
          <w:spacing w:val="33"/>
        </w:rPr>
        <w:t xml:space="preserve"> </w:t>
      </w:r>
      <w:r>
        <w:t>ученических</w:t>
      </w:r>
      <w:r>
        <w:rPr>
          <w:spacing w:val="28"/>
        </w:rPr>
        <w:t xml:space="preserve"> </w:t>
      </w:r>
      <w:r>
        <w:t>фотографий,</w:t>
      </w:r>
      <w:r>
        <w:rPr>
          <w:spacing w:val="34"/>
        </w:rPr>
        <w:t xml:space="preserve"> </w:t>
      </w:r>
      <w:r>
        <w:t>соответствующих</w:t>
      </w:r>
    </w:p>
    <w:p w:rsidR="00397EFD" w:rsidRDefault="009B4A09" w:rsidP="00432195">
      <w:pPr>
        <w:pStyle w:val="a3"/>
        <w:ind w:firstLine="0"/>
      </w:pPr>
      <w:r>
        <w:t>изучаемой</w:t>
      </w:r>
      <w:r>
        <w:rPr>
          <w:spacing w:val="-6"/>
        </w:rPr>
        <w:t xml:space="preserve"> </w:t>
      </w:r>
      <w:r>
        <w:t>теме.</w:t>
      </w:r>
    </w:p>
    <w:p w:rsidR="00397EFD" w:rsidRDefault="009B4A09" w:rsidP="00432195">
      <w:pPr>
        <w:pStyle w:val="a3"/>
        <w:ind w:left="1403" w:right="5317" w:firstLine="0"/>
      </w:pPr>
      <w:r>
        <w:t>Содержание обучения во 2 классе.</w:t>
      </w:r>
      <w:r>
        <w:rPr>
          <w:spacing w:val="-67"/>
        </w:rPr>
        <w:t xml:space="preserve"> </w:t>
      </w:r>
      <w:r>
        <w:t>Модуль</w:t>
      </w:r>
      <w:r>
        <w:rPr>
          <w:spacing w:val="-2"/>
        </w:rPr>
        <w:t xml:space="preserve"> </w:t>
      </w:r>
      <w:r>
        <w:t>«Графика».</w:t>
      </w:r>
    </w:p>
    <w:p w:rsidR="00397EFD" w:rsidRDefault="009B4A09" w:rsidP="00432195">
      <w:pPr>
        <w:pStyle w:val="a3"/>
        <w:ind w:right="238"/>
      </w:pPr>
      <w:r>
        <w:t xml:space="preserve">Ритм  </w:t>
      </w:r>
      <w:r>
        <w:rPr>
          <w:spacing w:val="1"/>
        </w:rPr>
        <w:t xml:space="preserve"> </w:t>
      </w:r>
      <w:r>
        <w:t xml:space="preserve">линий.  </w:t>
      </w:r>
      <w:r>
        <w:rPr>
          <w:spacing w:val="1"/>
        </w:rPr>
        <w:t xml:space="preserve"> </w:t>
      </w:r>
      <w:r>
        <w:t xml:space="preserve">Выразительность  </w:t>
      </w:r>
      <w:r>
        <w:rPr>
          <w:spacing w:val="1"/>
        </w:rPr>
        <w:t xml:space="preserve"> </w:t>
      </w:r>
      <w:r>
        <w:t>линии.    Художественные    материалы</w:t>
      </w:r>
      <w:r>
        <w:rPr>
          <w:spacing w:val="1"/>
        </w:rPr>
        <w:t xml:space="preserve"> </w:t>
      </w:r>
      <w:r>
        <w:t>для линейного</w:t>
      </w:r>
      <w:r>
        <w:rPr>
          <w:spacing w:val="-1"/>
        </w:rPr>
        <w:t xml:space="preserve"> </w:t>
      </w:r>
      <w:r>
        <w:t>рисунка</w:t>
      </w:r>
      <w:r>
        <w:rPr>
          <w:spacing w:val="-1"/>
        </w:rPr>
        <w:t xml:space="preserve"> </w:t>
      </w:r>
      <w:r>
        <w:t>и</w:t>
      </w:r>
      <w:r>
        <w:rPr>
          <w:spacing w:val="-2"/>
        </w:rPr>
        <w:t xml:space="preserve"> </w:t>
      </w:r>
      <w:r>
        <w:t>их</w:t>
      </w:r>
      <w:r>
        <w:rPr>
          <w:spacing w:val="-2"/>
        </w:rPr>
        <w:t xml:space="preserve"> </w:t>
      </w:r>
      <w:r>
        <w:t>свойства.</w:t>
      </w:r>
      <w:r>
        <w:rPr>
          <w:spacing w:val="1"/>
        </w:rPr>
        <w:t xml:space="preserve"> </w:t>
      </w:r>
      <w:r>
        <w:t>Развитие навыков</w:t>
      </w:r>
      <w:r>
        <w:rPr>
          <w:spacing w:val="-3"/>
        </w:rPr>
        <w:t xml:space="preserve"> </w:t>
      </w:r>
      <w:r>
        <w:t>линейного</w:t>
      </w:r>
      <w:r>
        <w:rPr>
          <w:spacing w:val="-1"/>
        </w:rPr>
        <w:t xml:space="preserve"> </w:t>
      </w:r>
      <w:r>
        <w:t>рисунка.</w:t>
      </w:r>
    </w:p>
    <w:p w:rsidR="00397EFD" w:rsidRDefault="009B4A09" w:rsidP="00432195">
      <w:pPr>
        <w:pStyle w:val="a3"/>
        <w:ind w:right="233"/>
      </w:pPr>
      <w:r>
        <w:t>Пастель</w:t>
      </w:r>
      <w:r>
        <w:rPr>
          <w:spacing w:val="1"/>
        </w:rPr>
        <w:t xml:space="preserve"> </w:t>
      </w:r>
      <w:r>
        <w:t>и</w:t>
      </w:r>
      <w:r>
        <w:rPr>
          <w:spacing w:val="1"/>
        </w:rPr>
        <w:t xml:space="preserve"> </w:t>
      </w:r>
      <w:r>
        <w:t>мелки</w:t>
      </w:r>
      <w:r>
        <w:rPr>
          <w:spacing w:val="1"/>
        </w:rPr>
        <w:t xml:space="preserve"> </w:t>
      </w:r>
      <w:r>
        <w:t>–</w:t>
      </w:r>
      <w:r>
        <w:rPr>
          <w:spacing w:val="1"/>
        </w:rPr>
        <w:t xml:space="preserve"> </w:t>
      </w:r>
      <w:r>
        <w:t>особенности</w:t>
      </w:r>
      <w:r>
        <w:rPr>
          <w:spacing w:val="1"/>
        </w:rPr>
        <w:t xml:space="preserve"> </w:t>
      </w:r>
      <w:r>
        <w:t>и</w:t>
      </w:r>
      <w:r>
        <w:rPr>
          <w:spacing w:val="1"/>
        </w:rPr>
        <w:t xml:space="preserve"> </w:t>
      </w:r>
      <w:r>
        <w:t>выразительные</w:t>
      </w:r>
      <w:r>
        <w:rPr>
          <w:spacing w:val="1"/>
        </w:rPr>
        <w:t xml:space="preserve"> </w:t>
      </w:r>
      <w:r>
        <w:t>свойства</w:t>
      </w:r>
      <w:r>
        <w:rPr>
          <w:spacing w:val="1"/>
        </w:rPr>
        <w:t xml:space="preserve"> </w:t>
      </w:r>
      <w:r>
        <w:t>графических</w:t>
      </w:r>
      <w:r>
        <w:rPr>
          <w:spacing w:val="-67"/>
        </w:rPr>
        <w:t xml:space="preserve"> </w:t>
      </w:r>
      <w:r>
        <w:t>материалов,</w:t>
      </w:r>
      <w:r>
        <w:rPr>
          <w:spacing w:val="3"/>
        </w:rPr>
        <w:t xml:space="preserve"> </w:t>
      </w:r>
      <w:r>
        <w:t>приёмы</w:t>
      </w:r>
      <w:r>
        <w:rPr>
          <w:spacing w:val="1"/>
        </w:rPr>
        <w:t xml:space="preserve"> </w:t>
      </w:r>
      <w:r>
        <w:t>работы.</w:t>
      </w:r>
    </w:p>
    <w:p w:rsidR="00397EFD" w:rsidRDefault="009B4A09" w:rsidP="00432195">
      <w:pPr>
        <w:pStyle w:val="a3"/>
        <w:ind w:right="242"/>
      </w:pPr>
      <w:r>
        <w:t>Ритм пятен: освоение основ композиции. Расположение пятна на плоскости</w:t>
      </w:r>
      <w:r>
        <w:rPr>
          <w:spacing w:val="1"/>
        </w:rPr>
        <w:t xml:space="preserve"> </w:t>
      </w:r>
      <w:r>
        <w:t>листа:</w:t>
      </w:r>
      <w:r>
        <w:rPr>
          <w:spacing w:val="-7"/>
        </w:rPr>
        <w:t xml:space="preserve"> </w:t>
      </w:r>
      <w:r>
        <w:t>сгущение,</w:t>
      </w:r>
      <w:r>
        <w:rPr>
          <w:spacing w:val="2"/>
        </w:rPr>
        <w:t xml:space="preserve"> </w:t>
      </w:r>
      <w:r>
        <w:t>разброс,</w:t>
      </w:r>
      <w:r>
        <w:rPr>
          <w:spacing w:val="-4"/>
        </w:rPr>
        <w:t xml:space="preserve"> </w:t>
      </w:r>
      <w:r>
        <w:t>доминанта,</w:t>
      </w:r>
      <w:r>
        <w:rPr>
          <w:spacing w:val="1"/>
        </w:rPr>
        <w:t xml:space="preserve"> </w:t>
      </w:r>
      <w:r>
        <w:t>равновесие,</w:t>
      </w:r>
      <w:r>
        <w:rPr>
          <w:spacing w:val="2"/>
        </w:rPr>
        <w:t xml:space="preserve"> </w:t>
      </w:r>
      <w:r>
        <w:t>спокойствие</w:t>
      </w:r>
      <w:r>
        <w:rPr>
          <w:spacing w:val="-1"/>
        </w:rPr>
        <w:t xml:space="preserve"> </w:t>
      </w:r>
      <w:r>
        <w:t>и</w:t>
      </w:r>
      <w:r>
        <w:rPr>
          <w:spacing w:val="-1"/>
        </w:rPr>
        <w:t xml:space="preserve"> </w:t>
      </w:r>
      <w:r>
        <w:t>движение.</w:t>
      </w:r>
    </w:p>
    <w:p w:rsidR="00397EFD" w:rsidRDefault="009B4A09" w:rsidP="00432195">
      <w:pPr>
        <w:pStyle w:val="a3"/>
        <w:ind w:right="232"/>
      </w:pPr>
      <w:r>
        <w:t>Пропорции</w:t>
      </w:r>
      <w:r>
        <w:rPr>
          <w:spacing w:val="1"/>
        </w:rPr>
        <w:t xml:space="preserve"> </w:t>
      </w:r>
      <w:r>
        <w:t>–</w:t>
      </w:r>
      <w:r>
        <w:rPr>
          <w:spacing w:val="1"/>
        </w:rPr>
        <w:t xml:space="preserve"> </w:t>
      </w:r>
      <w:r>
        <w:t>соотношение</w:t>
      </w:r>
      <w:r>
        <w:rPr>
          <w:spacing w:val="1"/>
        </w:rPr>
        <w:t xml:space="preserve"> </w:t>
      </w:r>
      <w:r>
        <w:t>частей</w:t>
      </w:r>
      <w:r>
        <w:rPr>
          <w:spacing w:val="1"/>
        </w:rPr>
        <w:t xml:space="preserve"> </w:t>
      </w:r>
      <w:r>
        <w:t>и</w:t>
      </w:r>
      <w:r>
        <w:rPr>
          <w:spacing w:val="1"/>
        </w:rPr>
        <w:t xml:space="preserve"> </w:t>
      </w:r>
      <w:r>
        <w:t>целого.</w:t>
      </w:r>
      <w:r>
        <w:rPr>
          <w:spacing w:val="1"/>
        </w:rPr>
        <w:t xml:space="preserve"> </w:t>
      </w:r>
      <w:r>
        <w:t>Развитие</w:t>
      </w:r>
      <w:r>
        <w:rPr>
          <w:spacing w:val="1"/>
        </w:rPr>
        <w:t xml:space="preserve"> </w:t>
      </w:r>
      <w:r>
        <w:t>аналитических</w:t>
      </w:r>
      <w:r>
        <w:rPr>
          <w:spacing w:val="1"/>
        </w:rPr>
        <w:t xml:space="preserve"> </w:t>
      </w:r>
      <w:r>
        <w:t>навыков</w:t>
      </w:r>
      <w:r>
        <w:rPr>
          <w:spacing w:val="1"/>
        </w:rPr>
        <w:t xml:space="preserve"> </w:t>
      </w:r>
      <w:r>
        <w:t>видения</w:t>
      </w:r>
      <w:r>
        <w:rPr>
          <w:spacing w:val="1"/>
        </w:rPr>
        <w:t xml:space="preserve"> </w:t>
      </w:r>
      <w:r>
        <w:t>пропорций.</w:t>
      </w:r>
      <w:r>
        <w:rPr>
          <w:spacing w:val="1"/>
        </w:rPr>
        <w:t xml:space="preserve"> </w:t>
      </w:r>
      <w:r>
        <w:t>Выразительные</w:t>
      </w:r>
      <w:r>
        <w:rPr>
          <w:spacing w:val="1"/>
        </w:rPr>
        <w:t xml:space="preserve"> </w:t>
      </w:r>
      <w:r>
        <w:t>свойства</w:t>
      </w:r>
      <w:r>
        <w:rPr>
          <w:spacing w:val="1"/>
        </w:rPr>
        <w:t xml:space="preserve"> </w:t>
      </w:r>
      <w:r>
        <w:t>пропорций</w:t>
      </w:r>
      <w:r>
        <w:rPr>
          <w:spacing w:val="1"/>
        </w:rPr>
        <w:t xml:space="preserve"> </w:t>
      </w:r>
      <w:r>
        <w:t>(на</w:t>
      </w:r>
      <w:r>
        <w:rPr>
          <w:spacing w:val="1"/>
        </w:rPr>
        <w:t xml:space="preserve"> </w:t>
      </w:r>
      <w:r>
        <w:t>основе</w:t>
      </w:r>
      <w:r>
        <w:rPr>
          <w:spacing w:val="1"/>
        </w:rPr>
        <w:t xml:space="preserve"> </w:t>
      </w:r>
      <w:r>
        <w:t>рисунков</w:t>
      </w:r>
      <w:r>
        <w:rPr>
          <w:spacing w:val="-1"/>
        </w:rPr>
        <w:t xml:space="preserve"> </w:t>
      </w:r>
      <w:r>
        <w:t>птиц).</w:t>
      </w:r>
    </w:p>
    <w:p w:rsidR="00397EFD" w:rsidRDefault="009B4A09" w:rsidP="00432195">
      <w:pPr>
        <w:pStyle w:val="a3"/>
        <w:ind w:right="238"/>
      </w:pPr>
      <w:r>
        <w:t>Рисунок</w:t>
      </w:r>
      <w:r>
        <w:rPr>
          <w:spacing w:val="1"/>
        </w:rPr>
        <w:t xml:space="preserve"> </w:t>
      </w:r>
      <w:r>
        <w:t>с</w:t>
      </w:r>
      <w:r>
        <w:rPr>
          <w:spacing w:val="1"/>
        </w:rPr>
        <w:t xml:space="preserve"> </w:t>
      </w:r>
      <w:r>
        <w:t>натуры</w:t>
      </w:r>
      <w:r>
        <w:rPr>
          <w:spacing w:val="1"/>
        </w:rPr>
        <w:t xml:space="preserve"> </w:t>
      </w:r>
      <w:r>
        <w:t>простого</w:t>
      </w:r>
      <w:r>
        <w:rPr>
          <w:spacing w:val="1"/>
        </w:rPr>
        <w:t xml:space="preserve"> </w:t>
      </w:r>
      <w:r>
        <w:t>предмета.</w:t>
      </w:r>
      <w:r>
        <w:rPr>
          <w:spacing w:val="1"/>
        </w:rPr>
        <w:t xml:space="preserve"> </w:t>
      </w:r>
      <w:r>
        <w:t>Расположение</w:t>
      </w:r>
      <w:r>
        <w:rPr>
          <w:spacing w:val="1"/>
        </w:rPr>
        <w:t xml:space="preserve"> </w:t>
      </w:r>
      <w:r>
        <w:t>предмета</w:t>
      </w:r>
      <w:r>
        <w:rPr>
          <w:spacing w:val="1"/>
        </w:rPr>
        <w:t xml:space="preserve"> </w:t>
      </w:r>
      <w:r>
        <w:t>на</w:t>
      </w:r>
      <w:r>
        <w:rPr>
          <w:spacing w:val="1"/>
        </w:rPr>
        <w:t xml:space="preserve"> </w:t>
      </w:r>
      <w:r>
        <w:t>листе</w:t>
      </w:r>
      <w:r>
        <w:rPr>
          <w:spacing w:val="1"/>
        </w:rPr>
        <w:t xml:space="preserve"> </w:t>
      </w:r>
      <w:r>
        <w:t>бумаги.</w:t>
      </w:r>
      <w:r>
        <w:rPr>
          <w:spacing w:val="70"/>
        </w:rPr>
        <w:t xml:space="preserve"> </w:t>
      </w:r>
      <w:r>
        <w:t>Определение</w:t>
      </w:r>
      <w:r>
        <w:rPr>
          <w:spacing w:val="70"/>
        </w:rPr>
        <w:t xml:space="preserve"> </w:t>
      </w:r>
      <w:r>
        <w:t>формы предмета. Соотношение</w:t>
      </w:r>
      <w:r>
        <w:rPr>
          <w:spacing w:val="70"/>
        </w:rPr>
        <w:t xml:space="preserve"> </w:t>
      </w:r>
      <w:r>
        <w:t>частей предмета. Светлые</w:t>
      </w:r>
      <w:r>
        <w:rPr>
          <w:spacing w:val="1"/>
        </w:rPr>
        <w:t xml:space="preserve"> </w:t>
      </w:r>
      <w:r>
        <w:t>и тёмные части предмета, тень под предметом. Штриховка. Умение внимательно</w:t>
      </w:r>
      <w:r>
        <w:rPr>
          <w:spacing w:val="1"/>
        </w:rPr>
        <w:t xml:space="preserve"> </w:t>
      </w:r>
      <w:r>
        <w:t>рассматривать</w:t>
      </w:r>
      <w:r>
        <w:rPr>
          <w:spacing w:val="-2"/>
        </w:rPr>
        <w:t xml:space="preserve"> </w:t>
      </w:r>
      <w:r>
        <w:t>и анализировать</w:t>
      </w:r>
      <w:r>
        <w:rPr>
          <w:spacing w:val="-2"/>
        </w:rPr>
        <w:t xml:space="preserve"> </w:t>
      </w:r>
      <w:r>
        <w:t>форму</w:t>
      </w:r>
      <w:r>
        <w:rPr>
          <w:spacing w:val="-4"/>
        </w:rPr>
        <w:t xml:space="preserve"> </w:t>
      </w:r>
      <w:r>
        <w:t>натурного</w:t>
      </w:r>
      <w:r>
        <w:rPr>
          <w:spacing w:val="1"/>
        </w:rPr>
        <w:t xml:space="preserve"> </w:t>
      </w:r>
      <w:r>
        <w:t>предмета.</w:t>
      </w:r>
    </w:p>
    <w:p w:rsidR="00397EFD" w:rsidRDefault="009B4A09" w:rsidP="00432195">
      <w:pPr>
        <w:pStyle w:val="a3"/>
        <w:ind w:right="227"/>
      </w:pPr>
      <w:r>
        <w:t>Графический рисунок животного с активным выражением его характера.</w:t>
      </w:r>
      <w:r>
        <w:rPr>
          <w:spacing w:val="1"/>
        </w:rPr>
        <w:t xml:space="preserve"> </w:t>
      </w:r>
      <w:r>
        <w:t>Аналитическое</w:t>
      </w:r>
      <w:r>
        <w:rPr>
          <w:spacing w:val="1"/>
        </w:rPr>
        <w:t xml:space="preserve"> </w:t>
      </w:r>
      <w:r>
        <w:t>рассматривание</w:t>
      </w:r>
      <w:r>
        <w:rPr>
          <w:spacing w:val="1"/>
        </w:rPr>
        <w:t xml:space="preserve"> </w:t>
      </w:r>
      <w:r>
        <w:t>графических</w:t>
      </w:r>
      <w:r>
        <w:rPr>
          <w:spacing w:val="1"/>
        </w:rPr>
        <w:t xml:space="preserve"> </w:t>
      </w:r>
      <w:r>
        <w:t>произведений</w:t>
      </w:r>
      <w:r>
        <w:rPr>
          <w:spacing w:val="1"/>
        </w:rPr>
        <w:t xml:space="preserve"> </w:t>
      </w:r>
      <w:r>
        <w:t>анималистического</w:t>
      </w:r>
      <w:r>
        <w:rPr>
          <w:spacing w:val="1"/>
        </w:rPr>
        <w:t xml:space="preserve"> </w:t>
      </w:r>
      <w:r>
        <w:t>жанра.</w:t>
      </w:r>
    </w:p>
    <w:p w:rsidR="00397EFD" w:rsidRDefault="009B4A09" w:rsidP="00432195">
      <w:pPr>
        <w:pStyle w:val="a3"/>
        <w:ind w:left="1403" w:firstLine="0"/>
      </w:pPr>
      <w:r>
        <w:t>Модуль</w:t>
      </w:r>
      <w:r>
        <w:rPr>
          <w:spacing w:val="-8"/>
        </w:rPr>
        <w:t xml:space="preserve"> </w:t>
      </w:r>
      <w:r>
        <w:t>«Живопись».</w:t>
      </w:r>
    </w:p>
    <w:p w:rsidR="00397EFD" w:rsidRDefault="009B4A09" w:rsidP="00432195">
      <w:pPr>
        <w:pStyle w:val="a3"/>
        <w:ind w:right="239"/>
      </w:pPr>
      <w:r>
        <w:t>Цвета   основные   и   составные.   Развитие   навыков   смешивания   красок</w:t>
      </w:r>
      <w:r>
        <w:rPr>
          <w:spacing w:val="1"/>
        </w:rPr>
        <w:t xml:space="preserve"> </w:t>
      </w:r>
      <w:r>
        <w:t>и</w:t>
      </w:r>
      <w:r>
        <w:rPr>
          <w:spacing w:val="70"/>
        </w:rPr>
        <w:t xml:space="preserve"> </w:t>
      </w:r>
      <w:r>
        <w:t>получения</w:t>
      </w:r>
      <w:r>
        <w:rPr>
          <w:spacing w:val="70"/>
        </w:rPr>
        <w:t xml:space="preserve"> </w:t>
      </w:r>
      <w:r>
        <w:t>нового</w:t>
      </w:r>
      <w:r>
        <w:rPr>
          <w:spacing w:val="70"/>
        </w:rPr>
        <w:t xml:space="preserve"> </w:t>
      </w:r>
      <w:r>
        <w:t>цвета.</w:t>
      </w:r>
      <w:r>
        <w:rPr>
          <w:spacing w:val="70"/>
        </w:rPr>
        <w:t xml:space="preserve"> </w:t>
      </w:r>
      <w:r>
        <w:t>Приёмы</w:t>
      </w:r>
      <w:r>
        <w:rPr>
          <w:spacing w:val="70"/>
        </w:rPr>
        <w:t xml:space="preserve"> </w:t>
      </w:r>
      <w:r>
        <w:t>работы</w:t>
      </w:r>
      <w:r>
        <w:rPr>
          <w:spacing w:val="70"/>
        </w:rPr>
        <w:t xml:space="preserve"> </w:t>
      </w:r>
      <w:r>
        <w:t>гуашью.</w:t>
      </w:r>
      <w:r>
        <w:rPr>
          <w:spacing w:val="70"/>
        </w:rPr>
        <w:t xml:space="preserve"> </w:t>
      </w:r>
      <w:r>
        <w:t>Разный</w:t>
      </w:r>
      <w:r>
        <w:rPr>
          <w:spacing w:val="70"/>
        </w:rPr>
        <w:t xml:space="preserve"> </w:t>
      </w:r>
      <w:r>
        <w:t>характер</w:t>
      </w:r>
      <w:r>
        <w:rPr>
          <w:spacing w:val="70"/>
        </w:rPr>
        <w:t xml:space="preserve"> </w:t>
      </w:r>
      <w:r>
        <w:t>мазков</w:t>
      </w:r>
      <w:r>
        <w:rPr>
          <w:spacing w:val="1"/>
        </w:rPr>
        <w:t xml:space="preserve"> </w:t>
      </w:r>
      <w:r>
        <w:t>и</w:t>
      </w:r>
      <w:r>
        <w:rPr>
          <w:spacing w:val="-2"/>
        </w:rPr>
        <w:t xml:space="preserve"> </w:t>
      </w:r>
      <w:r>
        <w:t>движений</w:t>
      </w:r>
      <w:r>
        <w:rPr>
          <w:spacing w:val="-2"/>
        </w:rPr>
        <w:t xml:space="preserve"> </w:t>
      </w:r>
      <w:r>
        <w:t>кистью.</w:t>
      </w:r>
      <w:r>
        <w:rPr>
          <w:spacing w:val="1"/>
        </w:rPr>
        <w:t xml:space="preserve"> </w:t>
      </w:r>
      <w:r>
        <w:t>Пастозное,</w:t>
      </w:r>
      <w:r>
        <w:rPr>
          <w:spacing w:val="1"/>
        </w:rPr>
        <w:t xml:space="preserve"> </w:t>
      </w:r>
      <w:r>
        <w:t>плотное</w:t>
      </w:r>
      <w:r>
        <w:rPr>
          <w:spacing w:val="4"/>
        </w:rPr>
        <w:t xml:space="preserve"> </w:t>
      </w:r>
      <w:r>
        <w:t>и</w:t>
      </w:r>
      <w:r>
        <w:rPr>
          <w:spacing w:val="-2"/>
        </w:rPr>
        <w:t xml:space="preserve"> </w:t>
      </w:r>
      <w:r>
        <w:t>прозрачное</w:t>
      </w:r>
      <w:r>
        <w:rPr>
          <w:spacing w:val="-1"/>
        </w:rPr>
        <w:t xml:space="preserve"> </w:t>
      </w:r>
      <w:r>
        <w:t>нанесение</w:t>
      </w:r>
      <w:r>
        <w:rPr>
          <w:spacing w:val="-1"/>
        </w:rPr>
        <w:t xml:space="preserve"> </w:t>
      </w:r>
      <w:r>
        <w:t>краски.</w:t>
      </w:r>
    </w:p>
    <w:p w:rsidR="00397EFD" w:rsidRDefault="009B4A09" w:rsidP="00432195">
      <w:pPr>
        <w:pStyle w:val="a3"/>
        <w:ind w:left="1403" w:right="743" w:firstLine="0"/>
      </w:pPr>
      <w:r>
        <w:t>Акварель</w:t>
      </w:r>
      <w:r>
        <w:rPr>
          <w:spacing w:val="-8"/>
        </w:rPr>
        <w:t xml:space="preserve"> </w:t>
      </w:r>
      <w:r>
        <w:t>и</w:t>
      </w:r>
      <w:r>
        <w:rPr>
          <w:spacing w:val="-7"/>
        </w:rPr>
        <w:t xml:space="preserve"> </w:t>
      </w:r>
      <w:r>
        <w:t>её</w:t>
      </w:r>
      <w:r>
        <w:rPr>
          <w:spacing w:val="-5"/>
        </w:rPr>
        <w:t xml:space="preserve"> </w:t>
      </w:r>
      <w:r>
        <w:t>свойства.</w:t>
      </w:r>
      <w:r>
        <w:rPr>
          <w:spacing w:val="-3"/>
        </w:rPr>
        <w:t xml:space="preserve"> </w:t>
      </w:r>
      <w:r>
        <w:t>Акварельные</w:t>
      </w:r>
      <w:r>
        <w:rPr>
          <w:spacing w:val="-5"/>
        </w:rPr>
        <w:t xml:space="preserve"> </w:t>
      </w:r>
      <w:r>
        <w:t>кисти.</w:t>
      </w:r>
      <w:r>
        <w:rPr>
          <w:spacing w:val="-5"/>
        </w:rPr>
        <w:t xml:space="preserve"> </w:t>
      </w:r>
      <w:r>
        <w:t>Приёмы</w:t>
      </w:r>
      <w:r>
        <w:rPr>
          <w:spacing w:val="-6"/>
        </w:rPr>
        <w:t xml:space="preserve"> </w:t>
      </w:r>
      <w:r>
        <w:t>работы</w:t>
      </w:r>
      <w:r>
        <w:rPr>
          <w:spacing w:val="-6"/>
        </w:rPr>
        <w:t xml:space="preserve"> </w:t>
      </w:r>
      <w:r>
        <w:t>акварелью.</w:t>
      </w:r>
      <w:r>
        <w:rPr>
          <w:spacing w:val="-68"/>
        </w:rPr>
        <w:t xml:space="preserve"> </w:t>
      </w:r>
      <w:r>
        <w:t>Цвет</w:t>
      </w:r>
      <w:r>
        <w:rPr>
          <w:spacing w:val="-1"/>
        </w:rPr>
        <w:t xml:space="preserve"> </w:t>
      </w:r>
      <w:r>
        <w:t>тёплый и</w:t>
      </w:r>
      <w:r>
        <w:rPr>
          <w:spacing w:val="1"/>
        </w:rPr>
        <w:t xml:space="preserve"> </w:t>
      </w:r>
      <w:r>
        <w:t>холодный</w:t>
      </w:r>
      <w:r>
        <w:rPr>
          <w:spacing w:val="5"/>
        </w:rPr>
        <w:t xml:space="preserve"> </w:t>
      </w:r>
      <w:r>
        <w:t>–</w:t>
      </w:r>
      <w:r>
        <w:rPr>
          <w:spacing w:val="1"/>
        </w:rPr>
        <w:t xml:space="preserve"> </w:t>
      </w:r>
      <w:r>
        <w:t>цветовой контраст.</w:t>
      </w:r>
    </w:p>
    <w:p w:rsidR="00397EFD" w:rsidRDefault="009B4A09" w:rsidP="00432195">
      <w:pPr>
        <w:pStyle w:val="a3"/>
        <w:ind w:right="234"/>
      </w:pPr>
      <w:r>
        <w:t>Цвет</w:t>
      </w:r>
      <w:r>
        <w:rPr>
          <w:spacing w:val="1"/>
        </w:rPr>
        <w:t xml:space="preserve"> </w:t>
      </w:r>
      <w:r>
        <w:t>тёмный</w:t>
      </w:r>
      <w:r>
        <w:rPr>
          <w:spacing w:val="1"/>
        </w:rPr>
        <w:t xml:space="preserve"> </w:t>
      </w:r>
      <w:r>
        <w:t>и</w:t>
      </w:r>
      <w:r>
        <w:rPr>
          <w:spacing w:val="1"/>
        </w:rPr>
        <w:t xml:space="preserve"> </w:t>
      </w:r>
      <w:r>
        <w:t>светлый</w:t>
      </w:r>
      <w:r>
        <w:rPr>
          <w:spacing w:val="1"/>
        </w:rPr>
        <w:t xml:space="preserve"> </w:t>
      </w:r>
      <w:r>
        <w:t>(тональные</w:t>
      </w:r>
      <w:r>
        <w:rPr>
          <w:spacing w:val="1"/>
        </w:rPr>
        <w:t xml:space="preserve"> </w:t>
      </w:r>
      <w:r>
        <w:t>отношения).</w:t>
      </w:r>
      <w:r>
        <w:rPr>
          <w:spacing w:val="1"/>
        </w:rPr>
        <w:t xml:space="preserve"> </w:t>
      </w:r>
      <w:r>
        <w:t>Затемнение</w:t>
      </w:r>
      <w:r>
        <w:rPr>
          <w:spacing w:val="1"/>
        </w:rPr>
        <w:t xml:space="preserve"> </w:t>
      </w:r>
      <w:r>
        <w:t>цвета</w:t>
      </w:r>
      <w:r>
        <w:rPr>
          <w:spacing w:val="1"/>
        </w:rPr>
        <w:t xml:space="preserve"> </w:t>
      </w:r>
      <w:r>
        <w:t>с</w:t>
      </w:r>
      <w:r>
        <w:rPr>
          <w:spacing w:val="1"/>
        </w:rPr>
        <w:t xml:space="preserve"> </w:t>
      </w:r>
      <w:r>
        <w:t>помощью тёмной</w:t>
      </w:r>
      <w:r>
        <w:rPr>
          <w:spacing w:val="1"/>
        </w:rPr>
        <w:t xml:space="preserve"> </w:t>
      </w:r>
      <w:r>
        <w:t>краски и</w:t>
      </w:r>
      <w:r>
        <w:rPr>
          <w:spacing w:val="1"/>
        </w:rPr>
        <w:t xml:space="preserve"> </w:t>
      </w:r>
      <w:r>
        <w:t>осветление</w:t>
      </w:r>
      <w:r>
        <w:rPr>
          <w:spacing w:val="1"/>
        </w:rPr>
        <w:t xml:space="preserve"> </w:t>
      </w:r>
      <w:r>
        <w:t>цвета. Эмоциональная выразительность</w:t>
      </w:r>
      <w:r>
        <w:rPr>
          <w:spacing w:val="1"/>
        </w:rPr>
        <w:t xml:space="preserve"> </w:t>
      </w:r>
      <w:r>
        <w:t>цветовых</w:t>
      </w:r>
      <w:r>
        <w:rPr>
          <w:spacing w:val="-4"/>
        </w:rPr>
        <w:t xml:space="preserve"> </w:t>
      </w:r>
      <w:r>
        <w:t>состояний</w:t>
      </w:r>
      <w:r>
        <w:rPr>
          <w:spacing w:val="1"/>
        </w:rPr>
        <w:t xml:space="preserve"> </w:t>
      </w:r>
      <w:r>
        <w:t>и</w:t>
      </w:r>
      <w:r>
        <w:rPr>
          <w:spacing w:val="1"/>
        </w:rPr>
        <w:t xml:space="preserve"> </w:t>
      </w:r>
      <w:r>
        <w:t>отношений.</w:t>
      </w:r>
    </w:p>
    <w:p w:rsidR="00397EFD" w:rsidRDefault="009B4A09" w:rsidP="00432195">
      <w:pPr>
        <w:pStyle w:val="a3"/>
        <w:ind w:right="232"/>
      </w:pPr>
      <w:r>
        <w:t>Цвет</w:t>
      </w:r>
      <w:r>
        <w:rPr>
          <w:spacing w:val="1"/>
        </w:rPr>
        <w:t xml:space="preserve"> </w:t>
      </w:r>
      <w:r>
        <w:t>открытый</w:t>
      </w:r>
      <w:r>
        <w:rPr>
          <w:spacing w:val="1"/>
        </w:rPr>
        <w:t xml:space="preserve"> </w:t>
      </w:r>
      <w:r>
        <w:t>–</w:t>
      </w:r>
      <w:r>
        <w:rPr>
          <w:spacing w:val="1"/>
        </w:rPr>
        <w:t xml:space="preserve"> </w:t>
      </w:r>
      <w:r>
        <w:t>звонкий</w:t>
      </w:r>
      <w:r>
        <w:rPr>
          <w:spacing w:val="1"/>
        </w:rPr>
        <w:t xml:space="preserve"> </w:t>
      </w:r>
      <w:r>
        <w:t>и</w:t>
      </w:r>
      <w:r>
        <w:rPr>
          <w:spacing w:val="1"/>
        </w:rPr>
        <w:t xml:space="preserve"> </w:t>
      </w:r>
      <w:r>
        <w:t>приглушённый,</w:t>
      </w:r>
      <w:r>
        <w:rPr>
          <w:spacing w:val="1"/>
        </w:rPr>
        <w:t xml:space="preserve"> </w:t>
      </w:r>
      <w:r>
        <w:t>тихий.</w:t>
      </w:r>
      <w:r>
        <w:rPr>
          <w:spacing w:val="1"/>
        </w:rPr>
        <w:t xml:space="preserve"> </w:t>
      </w:r>
      <w:r>
        <w:t>Эмоциональная</w:t>
      </w:r>
      <w:r>
        <w:rPr>
          <w:spacing w:val="1"/>
        </w:rPr>
        <w:t xml:space="preserve"> </w:t>
      </w:r>
      <w:r>
        <w:t>выразительность</w:t>
      </w:r>
      <w:r>
        <w:rPr>
          <w:spacing w:val="-2"/>
        </w:rPr>
        <w:t xml:space="preserve"> </w:t>
      </w:r>
      <w:r>
        <w:t>цвета.</w:t>
      </w:r>
    </w:p>
    <w:p w:rsidR="00397EFD" w:rsidRDefault="009B4A09" w:rsidP="00432195">
      <w:pPr>
        <w:pStyle w:val="a3"/>
        <w:ind w:right="232"/>
      </w:pPr>
      <w:proofErr w:type="gramStart"/>
      <w:r>
        <w:t>Изображение</w:t>
      </w:r>
      <w:r>
        <w:rPr>
          <w:spacing w:val="1"/>
        </w:rPr>
        <w:t xml:space="preserve"> </w:t>
      </w:r>
      <w:r>
        <w:t>природы</w:t>
      </w:r>
      <w:r>
        <w:rPr>
          <w:spacing w:val="70"/>
        </w:rPr>
        <w:t xml:space="preserve"> </w:t>
      </w:r>
      <w:r>
        <w:t>(моря)</w:t>
      </w:r>
      <w:r>
        <w:rPr>
          <w:spacing w:val="70"/>
        </w:rPr>
        <w:t xml:space="preserve"> </w:t>
      </w:r>
      <w:r>
        <w:t>в</w:t>
      </w:r>
      <w:r>
        <w:rPr>
          <w:spacing w:val="70"/>
        </w:rPr>
        <w:t xml:space="preserve"> </w:t>
      </w:r>
      <w:r>
        <w:t>разных</w:t>
      </w:r>
      <w:r>
        <w:rPr>
          <w:spacing w:val="70"/>
        </w:rPr>
        <w:t xml:space="preserve"> </w:t>
      </w:r>
      <w:r>
        <w:t>контрастных</w:t>
      </w:r>
      <w:r>
        <w:rPr>
          <w:spacing w:val="70"/>
        </w:rPr>
        <w:t xml:space="preserve"> </w:t>
      </w:r>
      <w:r>
        <w:t>состояниях</w:t>
      </w:r>
      <w:r>
        <w:rPr>
          <w:spacing w:val="70"/>
        </w:rPr>
        <w:t xml:space="preserve"> </w:t>
      </w:r>
      <w:r>
        <w:t>погоды</w:t>
      </w:r>
      <w:r>
        <w:rPr>
          <w:spacing w:val="-67"/>
        </w:rPr>
        <w:t xml:space="preserve"> </w:t>
      </w:r>
      <w:r>
        <w:t>и</w:t>
      </w:r>
      <w:r>
        <w:rPr>
          <w:spacing w:val="15"/>
        </w:rPr>
        <w:t xml:space="preserve"> </w:t>
      </w:r>
      <w:r>
        <w:t>соответствующих</w:t>
      </w:r>
      <w:r>
        <w:rPr>
          <w:spacing w:val="12"/>
        </w:rPr>
        <w:t xml:space="preserve"> </w:t>
      </w:r>
      <w:r>
        <w:t>цветовых</w:t>
      </w:r>
      <w:r>
        <w:rPr>
          <w:spacing w:val="17"/>
        </w:rPr>
        <w:t xml:space="preserve"> </w:t>
      </w:r>
      <w:r>
        <w:t>состояниях</w:t>
      </w:r>
      <w:r>
        <w:rPr>
          <w:spacing w:val="17"/>
        </w:rPr>
        <w:t xml:space="preserve"> </w:t>
      </w:r>
      <w:r>
        <w:t>(туман,</w:t>
      </w:r>
      <w:r>
        <w:rPr>
          <w:spacing w:val="18"/>
        </w:rPr>
        <w:t xml:space="preserve"> </w:t>
      </w:r>
      <w:r>
        <w:t>нежное</w:t>
      </w:r>
      <w:r>
        <w:rPr>
          <w:spacing w:val="21"/>
        </w:rPr>
        <w:t xml:space="preserve"> </w:t>
      </w:r>
      <w:r>
        <w:t>утро,</w:t>
      </w:r>
      <w:r>
        <w:rPr>
          <w:spacing w:val="19"/>
        </w:rPr>
        <w:t xml:space="preserve"> </w:t>
      </w:r>
      <w:r>
        <w:t>гроза,</w:t>
      </w:r>
      <w:r>
        <w:rPr>
          <w:spacing w:val="19"/>
        </w:rPr>
        <w:t xml:space="preserve"> </w:t>
      </w:r>
      <w:r>
        <w:t>буря,</w:t>
      </w:r>
      <w:r>
        <w:rPr>
          <w:spacing w:val="18"/>
        </w:rPr>
        <w:t xml:space="preserve"> </w:t>
      </w:r>
      <w:r>
        <w:t>ветер</w:t>
      </w:r>
      <w:proofErr w:type="gramEnd"/>
    </w:p>
    <w:p w:rsidR="00397EFD" w:rsidRDefault="009B4A09" w:rsidP="00432195">
      <w:pPr>
        <w:pStyle w:val="a3"/>
        <w:ind w:firstLine="0"/>
      </w:pPr>
      <w:r>
        <w:t>–</w:t>
      </w:r>
      <w:r>
        <w:rPr>
          <w:spacing w:val="-4"/>
        </w:rPr>
        <w:t xml:space="preserve"> </w:t>
      </w:r>
      <w:r>
        <w:t>по</w:t>
      </w:r>
      <w:r>
        <w:rPr>
          <w:spacing w:val="-4"/>
        </w:rPr>
        <w:t xml:space="preserve"> </w:t>
      </w:r>
      <w:r>
        <w:t>выбору</w:t>
      </w:r>
      <w:r>
        <w:rPr>
          <w:spacing w:val="-8"/>
        </w:rPr>
        <w:t xml:space="preserve"> </w:t>
      </w:r>
      <w:r>
        <w:t>учителя).</w:t>
      </w:r>
      <w:r>
        <w:rPr>
          <w:spacing w:val="-2"/>
        </w:rPr>
        <w:t xml:space="preserve"> </w:t>
      </w:r>
      <w:r>
        <w:t>Произведения</w:t>
      </w:r>
      <w:r>
        <w:rPr>
          <w:spacing w:val="-4"/>
        </w:rPr>
        <w:t xml:space="preserve"> </w:t>
      </w:r>
      <w:r>
        <w:t>И.К.</w:t>
      </w:r>
      <w:r>
        <w:rPr>
          <w:spacing w:val="4"/>
        </w:rPr>
        <w:t xml:space="preserve"> </w:t>
      </w:r>
      <w:r>
        <w:t>Айвазовского.</w:t>
      </w:r>
    </w:p>
    <w:p w:rsidR="00397EFD" w:rsidRDefault="009B4A09" w:rsidP="00432195">
      <w:pPr>
        <w:pStyle w:val="a3"/>
        <w:ind w:right="239"/>
      </w:pPr>
      <w:r>
        <w:t>Изображение сказочного персонажа с ярко выраженным характером (образ</w:t>
      </w:r>
      <w:r>
        <w:rPr>
          <w:spacing w:val="1"/>
        </w:rPr>
        <w:t xml:space="preserve"> </w:t>
      </w:r>
      <w:r>
        <w:t>мужской или</w:t>
      </w:r>
      <w:r>
        <w:rPr>
          <w:spacing w:val="1"/>
        </w:rPr>
        <w:t xml:space="preserve"> </w:t>
      </w:r>
      <w:r>
        <w:t>женский).</w:t>
      </w:r>
    </w:p>
    <w:p w:rsidR="00397EFD" w:rsidRDefault="009B4A09" w:rsidP="00432195">
      <w:pPr>
        <w:pStyle w:val="a3"/>
        <w:ind w:left="1403" w:firstLine="0"/>
      </w:pPr>
      <w:r>
        <w:t>Модуль</w:t>
      </w:r>
      <w:r>
        <w:rPr>
          <w:spacing w:val="-9"/>
        </w:rPr>
        <w:t xml:space="preserve"> </w:t>
      </w:r>
      <w:r>
        <w:t>«Скульптура».</w:t>
      </w:r>
    </w:p>
    <w:p w:rsidR="00397EFD" w:rsidRDefault="009B4A09" w:rsidP="00432195">
      <w:pPr>
        <w:pStyle w:val="a3"/>
        <w:ind w:right="231"/>
      </w:pPr>
      <w:r>
        <w:t>Лепка</w:t>
      </w:r>
      <w:r>
        <w:rPr>
          <w:spacing w:val="1"/>
        </w:rPr>
        <w:t xml:space="preserve"> </w:t>
      </w:r>
      <w:r>
        <w:t>из</w:t>
      </w:r>
      <w:r>
        <w:rPr>
          <w:spacing w:val="1"/>
        </w:rPr>
        <w:t xml:space="preserve"> </w:t>
      </w:r>
      <w:r>
        <w:t>пластилина</w:t>
      </w:r>
      <w:r>
        <w:rPr>
          <w:spacing w:val="1"/>
        </w:rPr>
        <w:t xml:space="preserve"> </w:t>
      </w:r>
      <w:r>
        <w:t>или</w:t>
      </w:r>
      <w:r>
        <w:rPr>
          <w:spacing w:val="1"/>
        </w:rPr>
        <w:t xml:space="preserve"> </w:t>
      </w:r>
      <w:r>
        <w:t>глины</w:t>
      </w:r>
      <w:r>
        <w:rPr>
          <w:spacing w:val="1"/>
        </w:rPr>
        <w:t xml:space="preserve"> </w:t>
      </w:r>
      <w:r>
        <w:t>игрушки</w:t>
      </w:r>
      <w:r>
        <w:rPr>
          <w:spacing w:val="1"/>
        </w:rPr>
        <w:t xml:space="preserve"> </w:t>
      </w:r>
      <w:r>
        <w:t>–</w:t>
      </w:r>
      <w:r>
        <w:rPr>
          <w:spacing w:val="1"/>
        </w:rPr>
        <w:t xml:space="preserve"> </w:t>
      </w:r>
      <w:r>
        <w:t>сказочного</w:t>
      </w:r>
      <w:r>
        <w:rPr>
          <w:spacing w:val="1"/>
        </w:rPr>
        <w:t xml:space="preserve"> </w:t>
      </w:r>
      <w:r>
        <w:t>животного</w:t>
      </w:r>
      <w:r>
        <w:rPr>
          <w:spacing w:val="1"/>
        </w:rPr>
        <w:t xml:space="preserve"> </w:t>
      </w:r>
      <w:r>
        <w:t>по</w:t>
      </w:r>
      <w:r>
        <w:rPr>
          <w:spacing w:val="1"/>
        </w:rPr>
        <w:t xml:space="preserve"> </w:t>
      </w:r>
      <w:r>
        <w:lastRenderedPageBreak/>
        <w:t>мотивам</w:t>
      </w:r>
      <w:r>
        <w:rPr>
          <w:spacing w:val="1"/>
        </w:rPr>
        <w:t xml:space="preserve"> </w:t>
      </w:r>
      <w:r>
        <w:t>выбранного</w:t>
      </w:r>
      <w:r>
        <w:rPr>
          <w:spacing w:val="1"/>
        </w:rPr>
        <w:t xml:space="preserve"> </w:t>
      </w:r>
      <w:r>
        <w:t>художественного</w:t>
      </w:r>
      <w:r>
        <w:rPr>
          <w:spacing w:val="1"/>
        </w:rPr>
        <w:t xml:space="preserve"> </w:t>
      </w:r>
      <w:r>
        <w:t>народного</w:t>
      </w:r>
      <w:r>
        <w:rPr>
          <w:spacing w:val="1"/>
        </w:rPr>
        <w:t xml:space="preserve"> </w:t>
      </w:r>
      <w:r>
        <w:t>промысла</w:t>
      </w:r>
      <w:r>
        <w:rPr>
          <w:spacing w:val="1"/>
        </w:rPr>
        <w:t xml:space="preserve"> </w:t>
      </w:r>
      <w:r>
        <w:t>(</w:t>
      </w:r>
      <w:proofErr w:type="spellStart"/>
      <w:r>
        <w:t>филимоновская</w:t>
      </w:r>
      <w:proofErr w:type="spellEnd"/>
      <w:r>
        <w:rPr>
          <w:spacing w:val="1"/>
        </w:rPr>
        <w:t xml:space="preserve"> </w:t>
      </w:r>
      <w:r>
        <w:t xml:space="preserve">игрушка, дымковский петух, </w:t>
      </w:r>
      <w:proofErr w:type="spellStart"/>
      <w:r>
        <w:t>каргопольский</w:t>
      </w:r>
      <w:proofErr w:type="spellEnd"/>
      <w:r>
        <w:t xml:space="preserve"> </w:t>
      </w:r>
      <w:proofErr w:type="spellStart"/>
      <w:r>
        <w:t>Полкан</w:t>
      </w:r>
      <w:proofErr w:type="spellEnd"/>
      <w:r>
        <w:t xml:space="preserve"> и другие по выбору учителя с</w:t>
      </w:r>
      <w:r>
        <w:rPr>
          <w:spacing w:val="-67"/>
        </w:rPr>
        <w:t xml:space="preserve"> </w:t>
      </w:r>
      <w:r>
        <w:t>учётом</w:t>
      </w:r>
      <w:r>
        <w:rPr>
          <w:spacing w:val="1"/>
        </w:rPr>
        <w:t xml:space="preserve"> </w:t>
      </w:r>
      <w:r>
        <w:t>местных</w:t>
      </w:r>
      <w:r>
        <w:rPr>
          <w:spacing w:val="1"/>
        </w:rPr>
        <w:t xml:space="preserve"> </w:t>
      </w:r>
      <w:r>
        <w:t>промыслов).</w:t>
      </w:r>
      <w:r>
        <w:rPr>
          <w:spacing w:val="1"/>
        </w:rPr>
        <w:t xml:space="preserve"> </w:t>
      </w:r>
      <w:r>
        <w:t>Способ</w:t>
      </w:r>
      <w:r>
        <w:rPr>
          <w:spacing w:val="1"/>
        </w:rPr>
        <w:t xml:space="preserve"> </w:t>
      </w:r>
      <w:r>
        <w:t>лепки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традициями</w:t>
      </w:r>
      <w:r>
        <w:rPr>
          <w:spacing w:val="1"/>
        </w:rPr>
        <w:t xml:space="preserve"> </w:t>
      </w:r>
      <w:r>
        <w:t>промысла.</w:t>
      </w:r>
    </w:p>
    <w:p w:rsidR="00397EFD" w:rsidRDefault="009B4A09" w:rsidP="00432195">
      <w:pPr>
        <w:pStyle w:val="a3"/>
        <w:ind w:right="234"/>
      </w:pPr>
      <w:r>
        <w:t>Лепка</w:t>
      </w:r>
      <w:r>
        <w:rPr>
          <w:spacing w:val="1"/>
        </w:rPr>
        <w:t xml:space="preserve"> </w:t>
      </w:r>
      <w:r>
        <w:t>животных</w:t>
      </w:r>
      <w:r>
        <w:rPr>
          <w:spacing w:val="1"/>
        </w:rPr>
        <w:t xml:space="preserve"> </w:t>
      </w:r>
      <w:r>
        <w:t>(например,</w:t>
      </w:r>
      <w:r>
        <w:rPr>
          <w:spacing w:val="1"/>
        </w:rPr>
        <w:t xml:space="preserve"> </w:t>
      </w:r>
      <w:r>
        <w:t>кошки,</w:t>
      </w:r>
      <w:r>
        <w:rPr>
          <w:spacing w:val="1"/>
        </w:rPr>
        <w:t xml:space="preserve"> </w:t>
      </w:r>
      <w:r>
        <w:t>собаки,</w:t>
      </w:r>
      <w:r>
        <w:rPr>
          <w:spacing w:val="1"/>
        </w:rPr>
        <w:t xml:space="preserve"> </w:t>
      </w:r>
      <w:r>
        <w:t>медвежонка)</w:t>
      </w:r>
      <w:r>
        <w:rPr>
          <w:spacing w:val="1"/>
        </w:rPr>
        <w:t xml:space="preserve"> </w:t>
      </w:r>
      <w:r>
        <w:t>с</w:t>
      </w:r>
      <w:r>
        <w:rPr>
          <w:spacing w:val="1"/>
        </w:rPr>
        <w:t xml:space="preserve"> </w:t>
      </w:r>
      <w:r>
        <w:t>передачей</w:t>
      </w:r>
      <w:r>
        <w:rPr>
          <w:spacing w:val="1"/>
        </w:rPr>
        <w:t xml:space="preserve"> </w:t>
      </w:r>
      <w:r>
        <w:t>характерной</w:t>
      </w:r>
      <w:r>
        <w:rPr>
          <w:spacing w:val="1"/>
        </w:rPr>
        <w:t xml:space="preserve"> </w:t>
      </w:r>
      <w:r>
        <w:t>пластики</w:t>
      </w:r>
      <w:r>
        <w:rPr>
          <w:spacing w:val="1"/>
        </w:rPr>
        <w:t xml:space="preserve"> </w:t>
      </w:r>
      <w:r>
        <w:t>движения.</w:t>
      </w:r>
      <w:r>
        <w:rPr>
          <w:spacing w:val="1"/>
        </w:rPr>
        <w:t xml:space="preserve"> </w:t>
      </w:r>
      <w:r>
        <w:t>Соблюдение</w:t>
      </w:r>
      <w:r>
        <w:rPr>
          <w:spacing w:val="1"/>
        </w:rPr>
        <w:t xml:space="preserve"> </w:t>
      </w:r>
      <w:r>
        <w:t>цельности</w:t>
      </w:r>
      <w:r>
        <w:rPr>
          <w:spacing w:val="1"/>
        </w:rPr>
        <w:t xml:space="preserve"> </w:t>
      </w:r>
      <w:r>
        <w:t>формы,</w:t>
      </w:r>
      <w:r>
        <w:rPr>
          <w:spacing w:val="1"/>
        </w:rPr>
        <w:t xml:space="preserve"> </w:t>
      </w:r>
      <w:r>
        <w:t>её</w:t>
      </w:r>
      <w:r>
        <w:rPr>
          <w:spacing w:val="1"/>
        </w:rPr>
        <w:t xml:space="preserve"> </w:t>
      </w:r>
      <w:r>
        <w:t>преобразование</w:t>
      </w:r>
      <w:r>
        <w:rPr>
          <w:spacing w:val="1"/>
        </w:rPr>
        <w:t xml:space="preserve"> </w:t>
      </w:r>
      <w:r>
        <w:t>и</w:t>
      </w:r>
      <w:r>
        <w:rPr>
          <w:spacing w:val="1"/>
        </w:rPr>
        <w:t xml:space="preserve"> </w:t>
      </w:r>
      <w:r>
        <w:t>добавление</w:t>
      </w:r>
      <w:r>
        <w:rPr>
          <w:spacing w:val="1"/>
        </w:rPr>
        <w:t xml:space="preserve"> </w:t>
      </w:r>
      <w:r>
        <w:t>деталей.</w:t>
      </w:r>
    </w:p>
    <w:p w:rsidR="00397EFD" w:rsidRDefault="009B4A09" w:rsidP="00432195">
      <w:pPr>
        <w:pStyle w:val="a3"/>
        <w:ind w:right="242"/>
      </w:pPr>
      <w:r>
        <w:t>Изображение</w:t>
      </w:r>
      <w:r>
        <w:rPr>
          <w:spacing w:val="1"/>
        </w:rPr>
        <w:t xml:space="preserve"> </w:t>
      </w:r>
      <w:r>
        <w:t>движения</w:t>
      </w:r>
      <w:r>
        <w:rPr>
          <w:spacing w:val="1"/>
        </w:rPr>
        <w:t xml:space="preserve"> </w:t>
      </w:r>
      <w:r>
        <w:t>и</w:t>
      </w:r>
      <w:r>
        <w:rPr>
          <w:spacing w:val="1"/>
        </w:rPr>
        <w:t xml:space="preserve"> </w:t>
      </w:r>
      <w:r>
        <w:t>статики</w:t>
      </w:r>
      <w:r>
        <w:rPr>
          <w:spacing w:val="1"/>
        </w:rPr>
        <w:t xml:space="preserve"> </w:t>
      </w:r>
      <w:r>
        <w:t>в</w:t>
      </w:r>
      <w:r>
        <w:rPr>
          <w:spacing w:val="1"/>
        </w:rPr>
        <w:t xml:space="preserve"> </w:t>
      </w:r>
      <w:r>
        <w:t>скульптуре:</w:t>
      </w:r>
      <w:r>
        <w:rPr>
          <w:spacing w:val="1"/>
        </w:rPr>
        <w:t xml:space="preserve"> </w:t>
      </w:r>
      <w:r>
        <w:t>лепка</w:t>
      </w:r>
      <w:r>
        <w:rPr>
          <w:spacing w:val="1"/>
        </w:rPr>
        <w:t xml:space="preserve"> </w:t>
      </w:r>
      <w:r>
        <w:t>из</w:t>
      </w:r>
      <w:r>
        <w:rPr>
          <w:spacing w:val="1"/>
        </w:rPr>
        <w:t xml:space="preserve"> </w:t>
      </w:r>
      <w:r>
        <w:t>пластилина</w:t>
      </w:r>
      <w:r>
        <w:rPr>
          <w:spacing w:val="1"/>
        </w:rPr>
        <w:t xml:space="preserve"> </w:t>
      </w:r>
      <w:r>
        <w:t>тяжёлой,</w:t>
      </w:r>
      <w:r>
        <w:rPr>
          <w:spacing w:val="2"/>
        </w:rPr>
        <w:t xml:space="preserve"> </w:t>
      </w:r>
      <w:r>
        <w:t>неповоротливой и лёгкой,</w:t>
      </w:r>
      <w:r>
        <w:rPr>
          <w:spacing w:val="7"/>
        </w:rPr>
        <w:t xml:space="preserve"> </w:t>
      </w:r>
      <w:r>
        <w:t>стремительной</w:t>
      </w:r>
      <w:r>
        <w:rPr>
          <w:spacing w:val="1"/>
        </w:rPr>
        <w:t xml:space="preserve"> </w:t>
      </w:r>
      <w:r>
        <w:t>формы.</w:t>
      </w:r>
    </w:p>
    <w:p w:rsidR="00397EFD" w:rsidRDefault="009B4A09" w:rsidP="00432195">
      <w:pPr>
        <w:pStyle w:val="a3"/>
        <w:ind w:left="1403" w:firstLine="0"/>
      </w:pPr>
      <w:r>
        <w:t>Модуль</w:t>
      </w:r>
      <w:r>
        <w:rPr>
          <w:spacing w:val="-10"/>
        </w:rPr>
        <w:t xml:space="preserve"> </w:t>
      </w:r>
      <w:r>
        <w:t>«Декоративно-прикладное</w:t>
      </w:r>
      <w:r>
        <w:rPr>
          <w:spacing w:val="-7"/>
        </w:rPr>
        <w:t xml:space="preserve"> </w:t>
      </w:r>
      <w:r>
        <w:t>искусство».</w:t>
      </w:r>
    </w:p>
    <w:p w:rsidR="00397EFD" w:rsidRDefault="009B4A09" w:rsidP="00432195">
      <w:pPr>
        <w:pStyle w:val="a3"/>
        <w:ind w:right="230"/>
      </w:pPr>
      <w:r>
        <w:t>Наблюдение узоров в природе (на основе фотографий в условиях урока),</w:t>
      </w:r>
      <w:r>
        <w:rPr>
          <w:spacing w:val="1"/>
        </w:rPr>
        <w:t xml:space="preserve"> </w:t>
      </w:r>
      <w:r>
        <w:t>например,</w:t>
      </w:r>
      <w:r>
        <w:rPr>
          <w:spacing w:val="48"/>
        </w:rPr>
        <w:t xml:space="preserve"> </w:t>
      </w:r>
      <w:r>
        <w:t>снежинки,</w:t>
      </w:r>
      <w:r>
        <w:rPr>
          <w:spacing w:val="49"/>
        </w:rPr>
        <w:t xml:space="preserve"> </w:t>
      </w:r>
      <w:r>
        <w:t>паутинки,</w:t>
      </w:r>
      <w:r>
        <w:rPr>
          <w:spacing w:val="48"/>
        </w:rPr>
        <w:t xml:space="preserve"> </w:t>
      </w:r>
      <w:r>
        <w:t>роса</w:t>
      </w:r>
      <w:r>
        <w:rPr>
          <w:spacing w:val="48"/>
        </w:rPr>
        <w:t xml:space="preserve"> </w:t>
      </w:r>
      <w:r>
        <w:t>на</w:t>
      </w:r>
      <w:r>
        <w:rPr>
          <w:spacing w:val="48"/>
        </w:rPr>
        <w:t xml:space="preserve"> </w:t>
      </w:r>
      <w:r>
        <w:t>листьях.</w:t>
      </w:r>
      <w:r>
        <w:rPr>
          <w:spacing w:val="53"/>
        </w:rPr>
        <w:t xml:space="preserve"> </w:t>
      </w:r>
      <w:r>
        <w:t>Ассоциативное</w:t>
      </w:r>
      <w:r>
        <w:rPr>
          <w:spacing w:val="48"/>
        </w:rPr>
        <w:t xml:space="preserve"> </w:t>
      </w:r>
      <w:r>
        <w:t>сопоставление</w:t>
      </w:r>
      <w:r>
        <w:rPr>
          <w:spacing w:val="-68"/>
        </w:rPr>
        <w:t xml:space="preserve"> </w:t>
      </w:r>
      <w:r>
        <w:t>с</w:t>
      </w:r>
      <w:r>
        <w:rPr>
          <w:spacing w:val="1"/>
        </w:rPr>
        <w:t xml:space="preserve"> </w:t>
      </w:r>
      <w:r>
        <w:t>орнаментами</w:t>
      </w:r>
      <w:r>
        <w:rPr>
          <w:spacing w:val="1"/>
        </w:rPr>
        <w:t xml:space="preserve"> </w:t>
      </w:r>
      <w:r>
        <w:t>в</w:t>
      </w:r>
      <w:r>
        <w:rPr>
          <w:spacing w:val="1"/>
        </w:rPr>
        <w:t xml:space="preserve"> </w:t>
      </w:r>
      <w:r>
        <w:t>предметах</w:t>
      </w:r>
      <w:r>
        <w:rPr>
          <w:spacing w:val="1"/>
        </w:rPr>
        <w:t xml:space="preserve"> </w:t>
      </w:r>
      <w:r>
        <w:t>декоративно-прикладного</w:t>
      </w:r>
      <w:r>
        <w:rPr>
          <w:spacing w:val="1"/>
        </w:rPr>
        <w:t xml:space="preserve"> </w:t>
      </w:r>
      <w:r>
        <w:t>искусства</w:t>
      </w:r>
      <w:r>
        <w:rPr>
          <w:spacing w:val="1"/>
        </w:rPr>
        <w:t xml:space="preserve"> </w:t>
      </w:r>
      <w:r>
        <w:t>(например,</w:t>
      </w:r>
      <w:r>
        <w:rPr>
          <w:spacing w:val="1"/>
        </w:rPr>
        <w:t xml:space="preserve"> </w:t>
      </w:r>
      <w:r>
        <w:t>кружево,</w:t>
      </w:r>
      <w:r>
        <w:rPr>
          <w:spacing w:val="3"/>
        </w:rPr>
        <w:t xml:space="preserve"> </w:t>
      </w:r>
      <w:r>
        <w:t>вышивка,</w:t>
      </w:r>
      <w:r>
        <w:rPr>
          <w:spacing w:val="4"/>
        </w:rPr>
        <w:t xml:space="preserve"> </w:t>
      </w:r>
      <w:r>
        <w:t>ювелирные</w:t>
      </w:r>
      <w:r>
        <w:rPr>
          <w:spacing w:val="1"/>
        </w:rPr>
        <w:t xml:space="preserve"> </w:t>
      </w:r>
      <w:r>
        <w:t>изделия).</w:t>
      </w:r>
    </w:p>
    <w:p w:rsidR="00397EFD" w:rsidRDefault="009B4A09" w:rsidP="00432195">
      <w:pPr>
        <w:pStyle w:val="a3"/>
        <w:ind w:right="242"/>
      </w:pPr>
      <w:r>
        <w:t>Рисунок геометрического орнамента кружева или вышивки. Декоративная</w:t>
      </w:r>
      <w:r>
        <w:rPr>
          <w:spacing w:val="1"/>
        </w:rPr>
        <w:t xml:space="preserve"> </w:t>
      </w:r>
      <w:r>
        <w:t>композиция.</w:t>
      </w:r>
      <w:r>
        <w:rPr>
          <w:spacing w:val="3"/>
        </w:rPr>
        <w:t xml:space="preserve"> </w:t>
      </w:r>
      <w:r>
        <w:t>Ритм</w:t>
      </w:r>
      <w:r>
        <w:rPr>
          <w:spacing w:val="2"/>
        </w:rPr>
        <w:t xml:space="preserve"> </w:t>
      </w:r>
      <w:r>
        <w:t>пятен в</w:t>
      </w:r>
      <w:r>
        <w:rPr>
          <w:spacing w:val="-1"/>
        </w:rPr>
        <w:t xml:space="preserve"> </w:t>
      </w:r>
      <w:r>
        <w:t>декоративной</w:t>
      </w:r>
      <w:r>
        <w:rPr>
          <w:spacing w:val="4"/>
        </w:rPr>
        <w:t xml:space="preserve"> </w:t>
      </w:r>
      <w:r>
        <w:t>аппликации.</w:t>
      </w:r>
    </w:p>
    <w:p w:rsidR="00397EFD" w:rsidRDefault="009B4A09" w:rsidP="00432195">
      <w:pPr>
        <w:pStyle w:val="a3"/>
        <w:ind w:right="235"/>
      </w:pPr>
      <w:r>
        <w:t>Поделки</w:t>
      </w:r>
      <w:r>
        <w:rPr>
          <w:spacing w:val="1"/>
        </w:rPr>
        <w:t xml:space="preserve"> </w:t>
      </w:r>
      <w:r>
        <w:t>из</w:t>
      </w:r>
      <w:r>
        <w:rPr>
          <w:spacing w:val="1"/>
        </w:rPr>
        <w:t xml:space="preserve"> </w:t>
      </w:r>
      <w:r>
        <w:t>подручных</w:t>
      </w:r>
      <w:r>
        <w:rPr>
          <w:spacing w:val="1"/>
        </w:rPr>
        <w:t xml:space="preserve"> </w:t>
      </w:r>
      <w:r>
        <w:t>нехудожественных</w:t>
      </w:r>
      <w:r>
        <w:rPr>
          <w:spacing w:val="1"/>
        </w:rPr>
        <w:t xml:space="preserve"> </w:t>
      </w:r>
      <w:r>
        <w:t>материалов.</w:t>
      </w:r>
      <w:r>
        <w:rPr>
          <w:spacing w:val="1"/>
        </w:rPr>
        <w:t xml:space="preserve"> </w:t>
      </w:r>
      <w:r>
        <w:t>Декоративные</w:t>
      </w:r>
      <w:r>
        <w:rPr>
          <w:spacing w:val="1"/>
        </w:rPr>
        <w:t xml:space="preserve"> </w:t>
      </w:r>
      <w:r>
        <w:t>изображения</w:t>
      </w:r>
      <w:r>
        <w:rPr>
          <w:spacing w:val="1"/>
        </w:rPr>
        <w:t xml:space="preserve"> </w:t>
      </w:r>
      <w:r>
        <w:t>животных</w:t>
      </w:r>
      <w:r>
        <w:rPr>
          <w:spacing w:val="1"/>
        </w:rPr>
        <w:t xml:space="preserve"> </w:t>
      </w:r>
      <w:r>
        <w:t>в</w:t>
      </w:r>
      <w:r>
        <w:rPr>
          <w:spacing w:val="1"/>
        </w:rPr>
        <w:t xml:space="preserve"> </w:t>
      </w:r>
      <w:r>
        <w:t>игрушках</w:t>
      </w:r>
      <w:r>
        <w:rPr>
          <w:spacing w:val="1"/>
        </w:rPr>
        <w:t xml:space="preserve"> </w:t>
      </w:r>
      <w:r>
        <w:t>народных</w:t>
      </w:r>
      <w:r>
        <w:rPr>
          <w:spacing w:val="1"/>
        </w:rPr>
        <w:t xml:space="preserve"> </w:t>
      </w:r>
      <w:r>
        <w:t>промыслов;</w:t>
      </w:r>
      <w:r>
        <w:rPr>
          <w:spacing w:val="1"/>
        </w:rPr>
        <w:t xml:space="preserve"> </w:t>
      </w:r>
      <w:proofErr w:type="spellStart"/>
      <w:r>
        <w:t>филимоновские</w:t>
      </w:r>
      <w:proofErr w:type="spellEnd"/>
      <w:r>
        <w:t>,</w:t>
      </w:r>
      <w:r>
        <w:rPr>
          <w:spacing w:val="-67"/>
        </w:rPr>
        <w:t xml:space="preserve"> </w:t>
      </w:r>
      <w:r>
        <w:t>дымковские,</w:t>
      </w:r>
      <w:r>
        <w:rPr>
          <w:spacing w:val="1"/>
        </w:rPr>
        <w:t xml:space="preserve"> </w:t>
      </w:r>
      <w:proofErr w:type="spellStart"/>
      <w:r>
        <w:t>каргопольские</w:t>
      </w:r>
      <w:proofErr w:type="spellEnd"/>
      <w:r>
        <w:rPr>
          <w:spacing w:val="1"/>
        </w:rPr>
        <w:t xml:space="preserve"> </w:t>
      </w:r>
      <w:r>
        <w:t>игрушки</w:t>
      </w:r>
      <w:r>
        <w:rPr>
          <w:spacing w:val="1"/>
        </w:rPr>
        <w:t xml:space="preserve"> </w:t>
      </w:r>
      <w:r>
        <w:t>(и</w:t>
      </w:r>
      <w:r>
        <w:rPr>
          <w:spacing w:val="1"/>
        </w:rPr>
        <w:t xml:space="preserve"> </w:t>
      </w:r>
      <w:r>
        <w:t>другие</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с</w:t>
      </w:r>
      <w:r>
        <w:rPr>
          <w:spacing w:val="1"/>
        </w:rPr>
        <w:t xml:space="preserve"> </w:t>
      </w:r>
      <w:r>
        <w:t>учётом</w:t>
      </w:r>
      <w:r>
        <w:rPr>
          <w:spacing w:val="1"/>
        </w:rPr>
        <w:t xml:space="preserve"> </w:t>
      </w:r>
      <w:r>
        <w:t>местных</w:t>
      </w:r>
      <w:r>
        <w:rPr>
          <w:spacing w:val="-4"/>
        </w:rPr>
        <w:t xml:space="preserve"> </w:t>
      </w:r>
      <w:r>
        <w:t>художественных</w:t>
      </w:r>
      <w:r>
        <w:rPr>
          <w:spacing w:val="-3"/>
        </w:rPr>
        <w:t xml:space="preserve"> </w:t>
      </w:r>
      <w:r>
        <w:t>промыслов).</w:t>
      </w:r>
    </w:p>
    <w:p w:rsidR="00397EFD" w:rsidRDefault="009B4A09" w:rsidP="00432195">
      <w:pPr>
        <w:pStyle w:val="a3"/>
        <w:ind w:right="242"/>
      </w:pPr>
      <w:r>
        <w:t>Декор одежды человека. Разнообразие украшений. Традиционные народные</w:t>
      </w:r>
      <w:r>
        <w:rPr>
          <w:spacing w:val="-67"/>
        </w:rPr>
        <w:t xml:space="preserve"> </w:t>
      </w:r>
      <w:r>
        <w:t>женские</w:t>
      </w:r>
      <w:r>
        <w:rPr>
          <w:spacing w:val="-2"/>
        </w:rPr>
        <w:t xml:space="preserve"> </w:t>
      </w:r>
      <w:r>
        <w:t>и</w:t>
      </w:r>
      <w:r>
        <w:rPr>
          <w:spacing w:val="-3"/>
        </w:rPr>
        <w:t xml:space="preserve"> </w:t>
      </w:r>
      <w:r>
        <w:t>мужские</w:t>
      </w:r>
      <w:r>
        <w:rPr>
          <w:spacing w:val="3"/>
        </w:rPr>
        <w:t xml:space="preserve"> </w:t>
      </w:r>
      <w:r>
        <w:t>украшения. Назначение</w:t>
      </w:r>
      <w:r>
        <w:rPr>
          <w:spacing w:val="-2"/>
        </w:rPr>
        <w:t xml:space="preserve"> </w:t>
      </w:r>
      <w:r>
        <w:t>украшений</w:t>
      </w:r>
      <w:r>
        <w:rPr>
          <w:spacing w:val="-2"/>
        </w:rPr>
        <w:t xml:space="preserve"> </w:t>
      </w:r>
      <w:r>
        <w:t>и</w:t>
      </w:r>
      <w:r>
        <w:rPr>
          <w:spacing w:val="-3"/>
        </w:rPr>
        <w:t xml:space="preserve"> </w:t>
      </w:r>
      <w:r>
        <w:t>их</w:t>
      </w:r>
      <w:r>
        <w:rPr>
          <w:spacing w:val="-6"/>
        </w:rPr>
        <w:t xml:space="preserve"> </w:t>
      </w:r>
      <w:r>
        <w:t>роль</w:t>
      </w:r>
      <w:r>
        <w:rPr>
          <w:spacing w:val="-5"/>
        </w:rPr>
        <w:t xml:space="preserve"> </w:t>
      </w:r>
      <w:r>
        <w:t>в</w:t>
      </w:r>
      <w:r>
        <w:rPr>
          <w:spacing w:val="-4"/>
        </w:rPr>
        <w:t xml:space="preserve"> </w:t>
      </w:r>
      <w:r>
        <w:t>жизни</w:t>
      </w:r>
      <w:r>
        <w:rPr>
          <w:spacing w:val="-2"/>
        </w:rPr>
        <w:t xml:space="preserve"> </w:t>
      </w:r>
      <w:r>
        <w:t>людей.</w:t>
      </w:r>
    </w:p>
    <w:p w:rsidR="00397EFD" w:rsidRDefault="009B4A09" w:rsidP="00432195">
      <w:pPr>
        <w:pStyle w:val="a3"/>
        <w:ind w:left="1403" w:firstLine="0"/>
      </w:pPr>
      <w:r>
        <w:t>Модуль</w:t>
      </w:r>
      <w:r>
        <w:rPr>
          <w:spacing w:val="-9"/>
        </w:rPr>
        <w:t xml:space="preserve"> </w:t>
      </w:r>
      <w:r>
        <w:t>«Архитектура».</w:t>
      </w:r>
    </w:p>
    <w:p w:rsidR="00397EFD" w:rsidRDefault="009B4A09" w:rsidP="00432195">
      <w:pPr>
        <w:pStyle w:val="a3"/>
        <w:ind w:right="238"/>
      </w:pPr>
      <w:r>
        <w:t>Конструирование</w:t>
      </w:r>
      <w:r>
        <w:rPr>
          <w:spacing w:val="1"/>
        </w:rPr>
        <w:t xml:space="preserve"> </w:t>
      </w:r>
      <w:r>
        <w:t>из</w:t>
      </w:r>
      <w:r>
        <w:rPr>
          <w:spacing w:val="1"/>
        </w:rPr>
        <w:t xml:space="preserve"> </w:t>
      </w:r>
      <w:r>
        <w:t>бумаги.</w:t>
      </w:r>
      <w:r>
        <w:rPr>
          <w:spacing w:val="1"/>
        </w:rPr>
        <w:t xml:space="preserve"> </w:t>
      </w:r>
      <w:r>
        <w:t>Приёмы</w:t>
      </w:r>
      <w:r>
        <w:rPr>
          <w:spacing w:val="1"/>
        </w:rPr>
        <w:t xml:space="preserve"> </w:t>
      </w:r>
      <w:r>
        <w:t>работы</w:t>
      </w:r>
      <w:r>
        <w:rPr>
          <w:spacing w:val="1"/>
        </w:rPr>
        <w:t xml:space="preserve"> </w:t>
      </w:r>
      <w:r>
        <w:t>с</w:t>
      </w:r>
      <w:r>
        <w:rPr>
          <w:spacing w:val="1"/>
        </w:rPr>
        <w:t xml:space="preserve"> </w:t>
      </w:r>
      <w:r>
        <w:t>полосой</w:t>
      </w:r>
      <w:r>
        <w:rPr>
          <w:spacing w:val="1"/>
        </w:rPr>
        <w:t xml:space="preserve"> </w:t>
      </w:r>
      <w:r>
        <w:t>бумаги,</w:t>
      </w:r>
      <w:r>
        <w:rPr>
          <w:spacing w:val="1"/>
        </w:rPr>
        <w:t xml:space="preserve"> </w:t>
      </w:r>
      <w:r>
        <w:t>разные</w:t>
      </w:r>
      <w:r>
        <w:rPr>
          <w:spacing w:val="1"/>
        </w:rPr>
        <w:t xml:space="preserve"> </w:t>
      </w:r>
      <w:r>
        <w:t>варианты складывания, закручивания, надрезания. Макетирование пространства</w:t>
      </w:r>
      <w:r>
        <w:rPr>
          <w:spacing w:val="1"/>
        </w:rPr>
        <w:t xml:space="preserve"> </w:t>
      </w:r>
      <w:r>
        <w:t>детской площадки.</w:t>
      </w:r>
    </w:p>
    <w:p w:rsidR="00397EFD" w:rsidRDefault="009B4A09" w:rsidP="00432195">
      <w:pPr>
        <w:pStyle w:val="a3"/>
        <w:ind w:right="225"/>
      </w:pPr>
      <w:r>
        <w:t>Построение игрового сказочного города из бумаги (на основе сворачивания</w:t>
      </w:r>
      <w:r>
        <w:rPr>
          <w:spacing w:val="1"/>
        </w:rPr>
        <w:t xml:space="preserve"> </w:t>
      </w:r>
      <w:r>
        <w:t>геометрических тел</w:t>
      </w:r>
      <w:r>
        <w:rPr>
          <w:spacing w:val="70"/>
        </w:rPr>
        <w:t xml:space="preserve"> </w:t>
      </w:r>
      <w:r>
        <w:t>– параллелепипедов разной высоты,</w:t>
      </w:r>
      <w:r>
        <w:rPr>
          <w:spacing w:val="70"/>
        </w:rPr>
        <w:t xml:space="preserve"> </w:t>
      </w:r>
      <w:r>
        <w:t>цилиндров с прорезями</w:t>
      </w:r>
      <w:r>
        <w:rPr>
          <w:spacing w:val="1"/>
        </w:rPr>
        <w:t xml:space="preserve"> </w:t>
      </w:r>
      <w:r>
        <w:t>и наклейками); завивание, скручивание и складывание полоски бумаги (например,</w:t>
      </w:r>
      <w:r>
        <w:rPr>
          <w:spacing w:val="-67"/>
        </w:rPr>
        <w:t xml:space="preserve"> </w:t>
      </w:r>
      <w:r>
        <w:t>гармошкой).</w:t>
      </w:r>
      <w:r>
        <w:rPr>
          <w:spacing w:val="1"/>
        </w:rPr>
        <w:t xml:space="preserve"> </w:t>
      </w:r>
      <w:r>
        <w:t>Образ</w:t>
      </w:r>
      <w:r>
        <w:rPr>
          <w:spacing w:val="1"/>
        </w:rPr>
        <w:t xml:space="preserve"> </w:t>
      </w:r>
      <w:r>
        <w:t>здания. Памятники</w:t>
      </w:r>
      <w:r>
        <w:rPr>
          <w:spacing w:val="1"/>
        </w:rPr>
        <w:t xml:space="preserve"> </w:t>
      </w:r>
      <w:r>
        <w:t>отечественной</w:t>
      </w:r>
      <w:r>
        <w:rPr>
          <w:spacing w:val="1"/>
        </w:rPr>
        <w:t xml:space="preserve"> </w:t>
      </w:r>
      <w:r>
        <w:t>или</w:t>
      </w:r>
      <w:r>
        <w:rPr>
          <w:spacing w:val="1"/>
        </w:rPr>
        <w:t xml:space="preserve"> </w:t>
      </w:r>
      <w:r>
        <w:t>западноевропейской</w:t>
      </w:r>
      <w:r>
        <w:rPr>
          <w:spacing w:val="1"/>
        </w:rPr>
        <w:t xml:space="preserve"> </w:t>
      </w:r>
      <w:r>
        <w:t>архитектуры с ярко выраженным характером здания. Рисунок дома для доброго</w:t>
      </w:r>
      <w:r>
        <w:rPr>
          <w:spacing w:val="1"/>
        </w:rPr>
        <w:t xml:space="preserve"> </w:t>
      </w:r>
      <w:r>
        <w:t>или</w:t>
      </w:r>
      <w:r>
        <w:rPr>
          <w:spacing w:val="-2"/>
        </w:rPr>
        <w:t xml:space="preserve"> </w:t>
      </w:r>
      <w:r>
        <w:t>злого</w:t>
      </w:r>
      <w:r>
        <w:rPr>
          <w:spacing w:val="-2"/>
        </w:rPr>
        <w:t xml:space="preserve"> </w:t>
      </w:r>
      <w:r>
        <w:t>сказочного персонажа</w:t>
      </w:r>
      <w:r>
        <w:rPr>
          <w:spacing w:val="-1"/>
        </w:rPr>
        <w:t xml:space="preserve"> </w:t>
      </w:r>
      <w:r>
        <w:t>(иллюстрация</w:t>
      </w:r>
      <w:r>
        <w:rPr>
          <w:spacing w:val="-1"/>
        </w:rPr>
        <w:t xml:space="preserve"> </w:t>
      </w:r>
      <w:r>
        <w:t>сказки</w:t>
      </w:r>
      <w:r>
        <w:rPr>
          <w:spacing w:val="-2"/>
        </w:rPr>
        <w:t xml:space="preserve"> </w:t>
      </w:r>
      <w:r>
        <w:t>по</w:t>
      </w:r>
      <w:r>
        <w:rPr>
          <w:spacing w:val="-2"/>
        </w:rPr>
        <w:t xml:space="preserve"> </w:t>
      </w:r>
      <w:r>
        <w:t>выбору</w:t>
      </w:r>
      <w:r>
        <w:rPr>
          <w:spacing w:val="-1"/>
        </w:rPr>
        <w:t xml:space="preserve"> </w:t>
      </w:r>
      <w:r>
        <w:t>учителя).</w:t>
      </w:r>
    </w:p>
    <w:p w:rsidR="00397EFD" w:rsidRDefault="009B4A09" w:rsidP="00432195">
      <w:pPr>
        <w:pStyle w:val="a3"/>
        <w:ind w:left="1403" w:firstLine="0"/>
      </w:pPr>
      <w:r>
        <w:t>Модуль</w:t>
      </w:r>
      <w:r>
        <w:rPr>
          <w:spacing w:val="-10"/>
        </w:rPr>
        <w:t xml:space="preserve"> </w:t>
      </w:r>
      <w:r>
        <w:t>«Восприятие</w:t>
      </w:r>
      <w:r>
        <w:rPr>
          <w:spacing w:val="-7"/>
        </w:rPr>
        <w:t xml:space="preserve"> </w:t>
      </w:r>
      <w:r>
        <w:t>произведений</w:t>
      </w:r>
      <w:r>
        <w:rPr>
          <w:spacing w:val="-8"/>
        </w:rPr>
        <w:t xml:space="preserve"> </w:t>
      </w:r>
      <w:r>
        <w:t>искусства».</w:t>
      </w:r>
    </w:p>
    <w:p w:rsidR="00397EFD" w:rsidRDefault="009B4A09" w:rsidP="00432195">
      <w:pPr>
        <w:pStyle w:val="a3"/>
        <w:ind w:right="226"/>
      </w:pPr>
      <w:r>
        <w:t>Восприятие</w:t>
      </w:r>
      <w:r>
        <w:rPr>
          <w:spacing w:val="70"/>
        </w:rPr>
        <w:t xml:space="preserve"> </w:t>
      </w:r>
      <w:r>
        <w:t>произведений</w:t>
      </w:r>
      <w:r>
        <w:rPr>
          <w:spacing w:val="70"/>
        </w:rPr>
        <w:t xml:space="preserve"> </w:t>
      </w:r>
      <w:r>
        <w:t>детского   творчества.</w:t>
      </w:r>
      <w:r>
        <w:rPr>
          <w:spacing w:val="70"/>
        </w:rPr>
        <w:t xml:space="preserve"> </w:t>
      </w:r>
      <w:r>
        <w:t>Обсуждение</w:t>
      </w:r>
      <w:r>
        <w:rPr>
          <w:spacing w:val="70"/>
        </w:rPr>
        <w:t xml:space="preserve"> </w:t>
      </w:r>
      <w:r>
        <w:t>сюжетного</w:t>
      </w:r>
      <w:r>
        <w:rPr>
          <w:spacing w:val="1"/>
        </w:rPr>
        <w:t xml:space="preserve"> </w:t>
      </w:r>
      <w:r>
        <w:t>и эмоционального</w:t>
      </w:r>
      <w:r>
        <w:rPr>
          <w:spacing w:val="1"/>
        </w:rPr>
        <w:t xml:space="preserve"> </w:t>
      </w:r>
      <w:r>
        <w:t>содержания</w:t>
      </w:r>
      <w:r>
        <w:rPr>
          <w:spacing w:val="3"/>
        </w:rPr>
        <w:t xml:space="preserve"> </w:t>
      </w:r>
      <w:r>
        <w:t>детских</w:t>
      </w:r>
      <w:r>
        <w:rPr>
          <w:spacing w:val="-4"/>
        </w:rPr>
        <w:t xml:space="preserve"> </w:t>
      </w:r>
      <w:r>
        <w:t>работ.</w:t>
      </w:r>
    </w:p>
    <w:p w:rsidR="00397EFD" w:rsidRDefault="009B4A09" w:rsidP="00432195">
      <w:pPr>
        <w:pStyle w:val="a3"/>
        <w:ind w:right="237"/>
      </w:pPr>
      <w:r>
        <w:t>Художественное</w:t>
      </w:r>
      <w:r>
        <w:rPr>
          <w:spacing w:val="1"/>
        </w:rPr>
        <w:t xml:space="preserve"> </w:t>
      </w:r>
      <w:r>
        <w:t>наблюдение</w:t>
      </w:r>
      <w:r>
        <w:rPr>
          <w:spacing w:val="1"/>
        </w:rPr>
        <w:t xml:space="preserve"> </w:t>
      </w:r>
      <w:r>
        <w:t>природы</w:t>
      </w:r>
      <w:r>
        <w:rPr>
          <w:spacing w:val="1"/>
        </w:rPr>
        <w:t xml:space="preserve"> </w:t>
      </w:r>
      <w:r>
        <w:t>и</w:t>
      </w:r>
      <w:r>
        <w:rPr>
          <w:spacing w:val="1"/>
        </w:rPr>
        <w:t xml:space="preserve"> </w:t>
      </w:r>
      <w:r>
        <w:t>красивых</w:t>
      </w:r>
      <w:r>
        <w:rPr>
          <w:spacing w:val="1"/>
        </w:rPr>
        <w:t xml:space="preserve"> </w:t>
      </w:r>
      <w:r>
        <w:t>природных</w:t>
      </w:r>
      <w:r>
        <w:rPr>
          <w:spacing w:val="1"/>
        </w:rPr>
        <w:t xml:space="preserve"> </w:t>
      </w:r>
      <w:r>
        <w:t>деталей,</w:t>
      </w:r>
      <w:r>
        <w:rPr>
          <w:spacing w:val="1"/>
        </w:rPr>
        <w:t xml:space="preserve"> </w:t>
      </w:r>
      <w:r>
        <w:t>анализ</w:t>
      </w:r>
      <w:r>
        <w:rPr>
          <w:spacing w:val="1"/>
        </w:rPr>
        <w:t xml:space="preserve"> </w:t>
      </w:r>
      <w:r>
        <w:t>их</w:t>
      </w:r>
      <w:r>
        <w:rPr>
          <w:spacing w:val="1"/>
        </w:rPr>
        <w:t xml:space="preserve"> </w:t>
      </w:r>
      <w:r>
        <w:t>конструкции</w:t>
      </w:r>
      <w:r>
        <w:rPr>
          <w:spacing w:val="1"/>
        </w:rPr>
        <w:t xml:space="preserve"> </w:t>
      </w:r>
      <w:r>
        <w:t>и</w:t>
      </w:r>
      <w:r>
        <w:rPr>
          <w:spacing w:val="1"/>
        </w:rPr>
        <w:t xml:space="preserve"> </w:t>
      </w:r>
      <w:r>
        <w:t>эмоционального</w:t>
      </w:r>
      <w:r>
        <w:rPr>
          <w:spacing w:val="1"/>
        </w:rPr>
        <w:t xml:space="preserve"> </w:t>
      </w:r>
      <w:r>
        <w:t>воздействия.</w:t>
      </w:r>
      <w:r>
        <w:rPr>
          <w:spacing w:val="1"/>
        </w:rPr>
        <w:t xml:space="preserve"> </w:t>
      </w:r>
      <w:r>
        <w:t>Сопоставление</w:t>
      </w:r>
      <w:r>
        <w:rPr>
          <w:spacing w:val="1"/>
        </w:rPr>
        <w:t xml:space="preserve"> </w:t>
      </w:r>
      <w:r>
        <w:t>их</w:t>
      </w:r>
      <w:r>
        <w:rPr>
          <w:spacing w:val="1"/>
        </w:rPr>
        <w:t xml:space="preserve"> </w:t>
      </w:r>
      <w:r>
        <w:t>с</w:t>
      </w:r>
      <w:r>
        <w:rPr>
          <w:spacing w:val="1"/>
        </w:rPr>
        <w:t xml:space="preserve"> </w:t>
      </w:r>
      <w:r>
        <w:t>рукотворными произведениями.</w:t>
      </w:r>
    </w:p>
    <w:p w:rsidR="00397EFD" w:rsidRDefault="009B4A09" w:rsidP="00432195">
      <w:pPr>
        <w:pStyle w:val="a3"/>
        <w:ind w:right="234"/>
      </w:pPr>
      <w:r>
        <w:t>Восприятие</w:t>
      </w:r>
      <w:r>
        <w:rPr>
          <w:spacing w:val="1"/>
        </w:rPr>
        <w:t xml:space="preserve"> </w:t>
      </w:r>
      <w:r>
        <w:t>орнаментальных</w:t>
      </w:r>
      <w:r>
        <w:rPr>
          <w:spacing w:val="1"/>
        </w:rPr>
        <w:t xml:space="preserve"> </w:t>
      </w:r>
      <w:r>
        <w:t>произведений</w:t>
      </w:r>
      <w:r>
        <w:rPr>
          <w:spacing w:val="1"/>
        </w:rPr>
        <w:t xml:space="preserve"> </w:t>
      </w:r>
      <w:r>
        <w:t>прикладного</w:t>
      </w:r>
      <w:r>
        <w:rPr>
          <w:spacing w:val="1"/>
        </w:rPr>
        <w:t xml:space="preserve"> </w:t>
      </w:r>
      <w:r>
        <w:t>искусства</w:t>
      </w:r>
      <w:r>
        <w:rPr>
          <w:spacing w:val="1"/>
        </w:rPr>
        <w:t xml:space="preserve"> </w:t>
      </w:r>
      <w:r>
        <w:t>(например,</w:t>
      </w:r>
      <w:r>
        <w:rPr>
          <w:spacing w:val="3"/>
        </w:rPr>
        <w:t xml:space="preserve"> </w:t>
      </w:r>
      <w:r>
        <w:t>кружево,</w:t>
      </w:r>
      <w:r>
        <w:rPr>
          <w:spacing w:val="3"/>
        </w:rPr>
        <w:t xml:space="preserve"> </w:t>
      </w:r>
      <w:r>
        <w:t>шитьё,</w:t>
      </w:r>
      <w:r>
        <w:rPr>
          <w:spacing w:val="3"/>
        </w:rPr>
        <w:t xml:space="preserve"> </w:t>
      </w:r>
      <w:r>
        <w:t>резьба</w:t>
      </w:r>
      <w:r>
        <w:rPr>
          <w:spacing w:val="2"/>
        </w:rPr>
        <w:t xml:space="preserve"> </w:t>
      </w:r>
      <w:r>
        <w:t>и роспись).</w:t>
      </w:r>
    </w:p>
    <w:p w:rsidR="00397EFD" w:rsidRDefault="009B4A09" w:rsidP="00432195">
      <w:pPr>
        <w:pStyle w:val="a3"/>
        <w:ind w:right="239"/>
      </w:pPr>
      <w:r>
        <w:t>Восприятие</w:t>
      </w:r>
      <w:r>
        <w:rPr>
          <w:spacing w:val="1"/>
        </w:rPr>
        <w:t xml:space="preserve"> </w:t>
      </w:r>
      <w:r>
        <w:t>произведений</w:t>
      </w:r>
      <w:r>
        <w:rPr>
          <w:spacing w:val="1"/>
        </w:rPr>
        <w:t xml:space="preserve"> </w:t>
      </w:r>
      <w:r>
        <w:t>живописи</w:t>
      </w:r>
      <w:r>
        <w:rPr>
          <w:spacing w:val="1"/>
        </w:rPr>
        <w:t xml:space="preserve"> </w:t>
      </w:r>
      <w:r>
        <w:t>с</w:t>
      </w:r>
      <w:r>
        <w:rPr>
          <w:spacing w:val="1"/>
        </w:rPr>
        <w:t xml:space="preserve"> </w:t>
      </w:r>
      <w:r>
        <w:t>активным</w:t>
      </w:r>
      <w:r>
        <w:rPr>
          <w:spacing w:val="1"/>
        </w:rPr>
        <w:t xml:space="preserve"> </w:t>
      </w:r>
      <w:r>
        <w:t>выражением</w:t>
      </w:r>
      <w:r>
        <w:rPr>
          <w:spacing w:val="1"/>
        </w:rPr>
        <w:t xml:space="preserve"> </w:t>
      </w:r>
      <w:r>
        <w:t>цветового</w:t>
      </w:r>
      <w:r>
        <w:rPr>
          <w:spacing w:val="1"/>
        </w:rPr>
        <w:t xml:space="preserve"> </w:t>
      </w:r>
      <w:r>
        <w:t>состояния</w:t>
      </w:r>
      <w:r>
        <w:rPr>
          <w:spacing w:val="-1"/>
        </w:rPr>
        <w:t xml:space="preserve"> </w:t>
      </w:r>
      <w:r>
        <w:t>в</w:t>
      </w:r>
      <w:r>
        <w:rPr>
          <w:spacing w:val="-2"/>
        </w:rPr>
        <w:t xml:space="preserve"> </w:t>
      </w:r>
      <w:r>
        <w:t>природе.</w:t>
      </w:r>
      <w:r>
        <w:rPr>
          <w:spacing w:val="2"/>
        </w:rPr>
        <w:t xml:space="preserve"> </w:t>
      </w:r>
      <w:r>
        <w:t>Произведения</w:t>
      </w:r>
      <w:r>
        <w:rPr>
          <w:spacing w:val="5"/>
        </w:rPr>
        <w:t xml:space="preserve"> </w:t>
      </w:r>
      <w:r>
        <w:t>И.И.</w:t>
      </w:r>
      <w:r>
        <w:rPr>
          <w:spacing w:val="9"/>
        </w:rPr>
        <w:t xml:space="preserve"> </w:t>
      </w:r>
      <w:r>
        <w:t>Левитана,</w:t>
      </w:r>
      <w:r>
        <w:rPr>
          <w:spacing w:val="2"/>
        </w:rPr>
        <w:t xml:space="preserve"> </w:t>
      </w:r>
      <w:r>
        <w:t>Н.П.</w:t>
      </w:r>
      <w:r>
        <w:rPr>
          <w:spacing w:val="3"/>
        </w:rPr>
        <w:t xml:space="preserve"> </w:t>
      </w:r>
      <w:r>
        <w:t>Крымова.</w:t>
      </w:r>
    </w:p>
    <w:p w:rsidR="00397EFD" w:rsidRDefault="009B4A09" w:rsidP="00432195">
      <w:pPr>
        <w:pStyle w:val="a3"/>
        <w:ind w:right="228"/>
      </w:pPr>
      <w:r>
        <w:t>Восприятие произведений анималистического жанра в графике (например,</w:t>
      </w:r>
      <w:r>
        <w:rPr>
          <w:spacing w:val="1"/>
        </w:rPr>
        <w:t xml:space="preserve"> </w:t>
      </w:r>
      <w:r>
        <w:t>произведений</w:t>
      </w:r>
      <w:r>
        <w:rPr>
          <w:spacing w:val="1"/>
        </w:rPr>
        <w:t xml:space="preserve"> </w:t>
      </w:r>
      <w:r>
        <w:t xml:space="preserve">В.В. </w:t>
      </w:r>
      <w:proofErr w:type="spellStart"/>
      <w:r>
        <w:t>Ватагина</w:t>
      </w:r>
      <w:proofErr w:type="spellEnd"/>
      <w:r>
        <w:t>,</w:t>
      </w:r>
      <w:r>
        <w:rPr>
          <w:spacing w:val="70"/>
        </w:rPr>
        <w:t xml:space="preserve"> </w:t>
      </w:r>
      <w:r>
        <w:t xml:space="preserve">Е.И. </w:t>
      </w:r>
      <w:proofErr w:type="spellStart"/>
      <w:r>
        <w:t>Чарушина</w:t>
      </w:r>
      <w:proofErr w:type="spellEnd"/>
      <w:r>
        <w:t>)</w:t>
      </w:r>
      <w:r>
        <w:rPr>
          <w:spacing w:val="70"/>
        </w:rPr>
        <w:t xml:space="preserve"> </w:t>
      </w:r>
      <w:r>
        <w:t>и</w:t>
      </w:r>
      <w:r>
        <w:rPr>
          <w:spacing w:val="70"/>
        </w:rPr>
        <w:t xml:space="preserve"> </w:t>
      </w:r>
      <w:r>
        <w:t>в</w:t>
      </w:r>
      <w:r>
        <w:rPr>
          <w:spacing w:val="70"/>
        </w:rPr>
        <w:t xml:space="preserve"> </w:t>
      </w:r>
      <w:r>
        <w:t>скульптуре</w:t>
      </w:r>
      <w:r>
        <w:rPr>
          <w:spacing w:val="70"/>
        </w:rPr>
        <w:t xml:space="preserve"> </w:t>
      </w:r>
      <w:r>
        <w:t>(произведения</w:t>
      </w:r>
      <w:r>
        <w:rPr>
          <w:spacing w:val="1"/>
        </w:rPr>
        <w:t xml:space="preserve"> </w:t>
      </w:r>
      <w:r>
        <w:t xml:space="preserve">В.В. </w:t>
      </w:r>
      <w:proofErr w:type="spellStart"/>
      <w:r>
        <w:t>Ватагина</w:t>
      </w:r>
      <w:proofErr w:type="spellEnd"/>
      <w:r>
        <w:t>). Наблюдение животных с точки зрения их пропорций, характера</w:t>
      </w:r>
      <w:r>
        <w:rPr>
          <w:spacing w:val="1"/>
        </w:rPr>
        <w:t xml:space="preserve"> </w:t>
      </w:r>
      <w:r>
        <w:lastRenderedPageBreak/>
        <w:t>движения,</w:t>
      </w:r>
      <w:r>
        <w:rPr>
          <w:spacing w:val="3"/>
        </w:rPr>
        <w:t xml:space="preserve"> </w:t>
      </w:r>
      <w:r>
        <w:t>пластики.</w:t>
      </w:r>
    </w:p>
    <w:p w:rsidR="00397EFD" w:rsidRDefault="009B4A09" w:rsidP="00432195">
      <w:pPr>
        <w:pStyle w:val="a3"/>
        <w:ind w:left="1403" w:firstLine="0"/>
      </w:pPr>
      <w:r>
        <w:t>Модуль</w:t>
      </w:r>
      <w:r>
        <w:rPr>
          <w:spacing w:val="-7"/>
        </w:rPr>
        <w:t xml:space="preserve"> </w:t>
      </w:r>
      <w:r>
        <w:t>«Азбука</w:t>
      </w:r>
      <w:r>
        <w:rPr>
          <w:spacing w:val="-4"/>
        </w:rPr>
        <w:t xml:space="preserve"> </w:t>
      </w:r>
      <w:r>
        <w:t>цифровой</w:t>
      </w:r>
      <w:r>
        <w:rPr>
          <w:spacing w:val="-5"/>
        </w:rPr>
        <w:t xml:space="preserve"> </w:t>
      </w:r>
      <w:r>
        <w:t>графики».</w:t>
      </w:r>
    </w:p>
    <w:p w:rsidR="00397EFD" w:rsidRDefault="009B4A09" w:rsidP="00432195">
      <w:pPr>
        <w:pStyle w:val="a3"/>
        <w:ind w:right="230"/>
      </w:pPr>
      <w:r>
        <w:t>Компьютерные</w:t>
      </w:r>
      <w:r>
        <w:rPr>
          <w:spacing w:val="1"/>
        </w:rPr>
        <w:t xml:space="preserve"> </w:t>
      </w:r>
      <w:r>
        <w:t>средства</w:t>
      </w:r>
      <w:r>
        <w:rPr>
          <w:spacing w:val="1"/>
        </w:rPr>
        <w:t xml:space="preserve"> </w:t>
      </w:r>
      <w:r>
        <w:t>изображения.</w:t>
      </w:r>
      <w:r>
        <w:rPr>
          <w:spacing w:val="70"/>
        </w:rPr>
        <w:t xml:space="preserve"> </w:t>
      </w:r>
      <w:r>
        <w:t>Виды</w:t>
      </w:r>
      <w:r>
        <w:rPr>
          <w:spacing w:val="70"/>
        </w:rPr>
        <w:t xml:space="preserve"> </w:t>
      </w:r>
      <w:r>
        <w:t>линий</w:t>
      </w:r>
      <w:r>
        <w:rPr>
          <w:spacing w:val="70"/>
        </w:rPr>
        <w:t xml:space="preserve"> </w:t>
      </w:r>
      <w:r>
        <w:t>(в</w:t>
      </w:r>
      <w:r>
        <w:rPr>
          <w:spacing w:val="70"/>
        </w:rPr>
        <w:t xml:space="preserve"> </w:t>
      </w:r>
      <w:r>
        <w:t>программе</w:t>
      </w:r>
      <w:r>
        <w:rPr>
          <w:spacing w:val="70"/>
        </w:rPr>
        <w:t xml:space="preserve"> </w:t>
      </w:r>
      <w:proofErr w:type="spellStart"/>
      <w:r>
        <w:t>Paint</w:t>
      </w:r>
      <w:proofErr w:type="spellEnd"/>
      <w:r>
        <w:rPr>
          <w:spacing w:val="1"/>
        </w:rPr>
        <w:t xml:space="preserve"> </w:t>
      </w:r>
      <w:r>
        <w:t>или другом</w:t>
      </w:r>
      <w:r>
        <w:rPr>
          <w:spacing w:val="2"/>
        </w:rPr>
        <w:t xml:space="preserve"> </w:t>
      </w:r>
      <w:r>
        <w:t>графическом</w:t>
      </w:r>
      <w:r>
        <w:rPr>
          <w:spacing w:val="1"/>
        </w:rPr>
        <w:t xml:space="preserve"> </w:t>
      </w:r>
      <w:r>
        <w:t>редакторе).</w:t>
      </w:r>
    </w:p>
    <w:p w:rsidR="00397EFD" w:rsidRDefault="009B4A09" w:rsidP="00432195">
      <w:pPr>
        <w:pStyle w:val="a3"/>
        <w:ind w:left="1403" w:firstLine="0"/>
      </w:pPr>
      <w:r>
        <w:t>Компьютерные</w:t>
      </w:r>
      <w:r>
        <w:rPr>
          <w:spacing w:val="-3"/>
        </w:rPr>
        <w:t xml:space="preserve"> </w:t>
      </w:r>
      <w:r>
        <w:t>средства</w:t>
      </w:r>
      <w:r>
        <w:rPr>
          <w:spacing w:val="-2"/>
        </w:rPr>
        <w:t xml:space="preserve"> </w:t>
      </w:r>
      <w:r>
        <w:t>изображения.</w:t>
      </w:r>
      <w:r>
        <w:rPr>
          <w:spacing w:val="-1"/>
        </w:rPr>
        <w:t xml:space="preserve"> </w:t>
      </w:r>
      <w:r>
        <w:t>Работа</w:t>
      </w:r>
      <w:r>
        <w:rPr>
          <w:spacing w:val="-3"/>
        </w:rPr>
        <w:t xml:space="preserve"> </w:t>
      </w:r>
      <w:r>
        <w:t>с</w:t>
      </w:r>
      <w:r>
        <w:rPr>
          <w:spacing w:val="-6"/>
        </w:rPr>
        <w:t xml:space="preserve"> </w:t>
      </w:r>
      <w:r>
        <w:t>геометрическими</w:t>
      </w:r>
      <w:r>
        <w:rPr>
          <w:spacing w:val="-3"/>
        </w:rPr>
        <w:t xml:space="preserve"> </w:t>
      </w:r>
      <w:r>
        <w:t>фигурами.</w:t>
      </w:r>
    </w:p>
    <w:p w:rsidR="00397EFD" w:rsidRDefault="009B4A09" w:rsidP="00432195">
      <w:pPr>
        <w:pStyle w:val="a3"/>
        <w:ind w:firstLine="0"/>
        <w:jc w:val="left"/>
      </w:pPr>
      <w:r>
        <w:t>Трансформация</w:t>
      </w:r>
      <w:r>
        <w:rPr>
          <w:spacing w:val="-4"/>
        </w:rPr>
        <w:t xml:space="preserve"> </w:t>
      </w:r>
      <w:r>
        <w:t>и</w:t>
      </w:r>
      <w:r>
        <w:rPr>
          <w:spacing w:val="-5"/>
        </w:rPr>
        <w:t xml:space="preserve"> </w:t>
      </w:r>
      <w:r>
        <w:t>копирование</w:t>
      </w:r>
      <w:r>
        <w:rPr>
          <w:spacing w:val="-4"/>
        </w:rPr>
        <w:t xml:space="preserve"> </w:t>
      </w:r>
      <w:r>
        <w:t>геометрических</w:t>
      </w:r>
      <w:r>
        <w:rPr>
          <w:spacing w:val="-8"/>
        </w:rPr>
        <w:t xml:space="preserve"> </w:t>
      </w:r>
      <w:r>
        <w:t>фигур</w:t>
      </w:r>
      <w:r>
        <w:rPr>
          <w:spacing w:val="-5"/>
        </w:rPr>
        <w:t xml:space="preserve"> </w:t>
      </w:r>
      <w:r>
        <w:t>в</w:t>
      </w:r>
      <w:r>
        <w:rPr>
          <w:spacing w:val="-6"/>
        </w:rPr>
        <w:t xml:space="preserve"> </w:t>
      </w:r>
      <w:r>
        <w:t>программе</w:t>
      </w:r>
      <w:r>
        <w:rPr>
          <w:spacing w:val="-3"/>
        </w:rPr>
        <w:t xml:space="preserve"> </w:t>
      </w:r>
      <w:proofErr w:type="spellStart"/>
      <w:r>
        <w:t>Paint</w:t>
      </w:r>
      <w:proofErr w:type="spellEnd"/>
      <w:r>
        <w:t>.</w:t>
      </w:r>
    </w:p>
    <w:p w:rsidR="00397EFD" w:rsidRDefault="009B4A09" w:rsidP="00432195">
      <w:pPr>
        <w:pStyle w:val="a3"/>
        <w:ind w:right="227"/>
      </w:pPr>
      <w:r>
        <w:t>Освоение</w:t>
      </w:r>
      <w:r>
        <w:rPr>
          <w:spacing w:val="1"/>
        </w:rPr>
        <w:t xml:space="preserve"> </w:t>
      </w:r>
      <w:r>
        <w:t>инструментов</w:t>
      </w:r>
      <w:r>
        <w:rPr>
          <w:spacing w:val="1"/>
        </w:rPr>
        <w:t xml:space="preserve"> </w:t>
      </w:r>
      <w:r>
        <w:t>традиционного</w:t>
      </w:r>
      <w:r>
        <w:rPr>
          <w:spacing w:val="1"/>
        </w:rPr>
        <w:t xml:space="preserve"> </w:t>
      </w:r>
      <w:r>
        <w:t>рисования</w:t>
      </w:r>
      <w:r>
        <w:rPr>
          <w:spacing w:val="1"/>
        </w:rPr>
        <w:t xml:space="preserve"> </w:t>
      </w:r>
      <w:r>
        <w:t>(карандаш,</w:t>
      </w:r>
      <w:r>
        <w:rPr>
          <w:spacing w:val="1"/>
        </w:rPr>
        <w:t xml:space="preserve"> </w:t>
      </w:r>
      <w:r>
        <w:t>кисточка,</w:t>
      </w:r>
      <w:r>
        <w:rPr>
          <w:spacing w:val="1"/>
        </w:rPr>
        <w:t xml:space="preserve"> </w:t>
      </w:r>
      <w:r>
        <w:t>ластик,</w:t>
      </w:r>
      <w:r>
        <w:rPr>
          <w:spacing w:val="54"/>
        </w:rPr>
        <w:t xml:space="preserve"> </w:t>
      </w:r>
      <w:r>
        <w:t>заливка</w:t>
      </w:r>
      <w:r>
        <w:rPr>
          <w:spacing w:val="53"/>
        </w:rPr>
        <w:t xml:space="preserve"> </w:t>
      </w:r>
      <w:r>
        <w:t>и</w:t>
      </w:r>
      <w:r>
        <w:rPr>
          <w:spacing w:val="52"/>
        </w:rPr>
        <w:t xml:space="preserve"> </w:t>
      </w:r>
      <w:r>
        <w:t>другие)</w:t>
      </w:r>
      <w:r>
        <w:rPr>
          <w:spacing w:val="51"/>
        </w:rPr>
        <w:t xml:space="preserve"> </w:t>
      </w:r>
      <w:r>
        <w:t>в</w:t>
      </w:r>
      <w:r>
        <w:rPr>
          <w:spacing w:val="50"/>
        </w:rPr>
        <w:t xml:space="preserve"> </w:t>
      </w:r>
      <w:r>
        <w:t>программе</w:t>
      </w:r>
      <w:r>
        <w:rPr>
          <w:spacing w:val="53"/>
        </w:rPr>
        <w:t xml:space="preserve"> </w:t>
      </w:r>
      <w:proofErr w:type="spellStart"/>
      <w:r>
        <w:t>Paint</w:t>
      </w:r>
      <w:proofErr w:type="spellEnd"/>
      <w:r>
        <w:rPr>
          <w:spacing w:val="52"/>
        </w:rPr>
        <w:t xml:space="preserve"> </w:t>
      </w:r>
      <w:r>
        <w:t>на</w:t>
      </w:r>
      <w:r>
        <w:rPr>
          <w:spacing w:val="53"/>
        </w:rPr>
        <w:t xml:space="preserve"> </w:t>
      </w:r>
      <w:r>
        <w:t>основе</w:t>
      </w:r>
      <w:r>
        <w:rPr>
          <w:spacing w:val="53"/>
        </w:rPr>
        <w:t xml:space="preserve"> </w:t>
      </w:r>
      <w:r>
        <w:t>простых</w:t>
      </w:r>
      <w:r>
        <w:rPr>
          <w:spacing w:val="47"/>
        </w:rPr>
        <w:t xml:space="preserve"> </w:t>
      </w:r>
      <w:r>
        <w:t>сюжетов</w:t>
      </w:r>
    </w:p>
    <w:p w:rsidR="00397EFD" w:rsidRDefault="009B4A09" w:rsidP="00432195">
      <w:pPr>
        <w:pStyle w:val="a3"/>
        <w:ind w:firstLine="0"/>
      </w:pPr>
      <w:r>
        <w:t>(например,</w:t>
      </w:r>
      <w:r>
        <w:rPr>
          <w:spacing w:val="-4"/>
        </w:rPr>
        <w:t xml:space="preserve"> </w:t>
      </w:r>
      <w:r>
        <w:t>образ</w:t>
      </w:r>
      <w:r>
        <w:rPr>
          <w:spacing w:val="-5"/>
        </w:rPr>
        <w:t xml:space="preserve"> </w:t>
      </w:r>
      <w:r>
        <w:t>дерева).</w:t>
      </w:r>
    </w:p>
    <w:p w:rsidR="00397EFD" w:rsidRDefault="009B4A09" w:rsidP="00432195">
      <w:pPr>
        <w:pStyle w:val="a3"/>
        <w:ind w:right="239"/>
      </w:pPr>
      <w:r>
        <w:t>Освоение</w:t>
      </w:r>
      <w:r>
        <w:rPr>
          <w:spacing w:val="71"/>
        </w:rPr>
        <w:t xml:space="preserve"> </w:t>
      </w:r>
      <w:r>
        <w:t>инструментов</w:t>
      </w:r>
      <w:r>
        <w:rPr>
          <w:spacing w:val="71"/>
        </w:rPr>
        <w:t xml:space="preserve"> </w:t>
      </w:r>
      <w:r>
        <w:t xml:space="preserve">традиционного   рисования   в   программе   </w:t>
      </w:r>
      <w:proofErr w:type="spellStart"/>
      <w:r>
        <w:t>Paint</w:t>
      </w:r>
      <w:proofErr w:type="spellEnd"/>
      <w:r>
        <w:rPr>
          <w:spacing w:val="1"/>
        </w:rPr>
        <w:t xml:space="preserve"> </w:t>
      </w:r>
      <w:r>
        <w:t>на основе темы «Тёплый и холодный цвета» (например, «Горящий костёр в синей</w:t>
      </w:r>
      <w:r>
        <w:rPr>
          <w:spacing w:val="1"/>
        </w:rPr>
        <w:t xml:space="preserve"> </w:t>
      </w:r>
      <w:r>
        <w:t>ночи»,</w:t>
      </w:r>
      <w:r>
        <w:rPr>
          <w:spacing w:val="3"/>
        </w:rPr>
        <w:t xml:space="preserve"> </w:t>
      </w:r>
      <w:r>
        <w:t>«Перо</w:t>
      </w:r>
      <w:r>
        <w:rPr>
          <w:spacing w:val="1"/>
        </w:rPr>
        <w:t xml:space="preserve"> </w:t>
      </w:r>
      <w:r>
        <w:t>жар-птицы»).</w:t>
      </w:r>
    </w:p>
    <w:p w:rsidR="00397EFD" w:rsidRDefault="009B4A09" w:rsidP="00432195">
      <w:pPr>
        <w:pStyle w:val="a3"/>
        <w:ind w:right="234"/>
      </w:pPr>
      <w:r>
        <w:t>Художественная</w:t>
      </w:r>
      <w:r>
        <w:rPr>
          <w:spacing w:val="1"/>
        </w:rPr>
        <w:t xml:space="preserve"> </w:t>
      </w:r>
      <w:r>
        <w:t>фотография.</w:t>
      </w:r>
      <w:r>
        <w:rPr>
          <w:spacing w:val="1"/>
        </w:rPr>
        <w:t xml:space="preserve"> </w:t>
      </w:r>
      <w:r>
        <w:t>Расположение</w:t>
      </w:r>
      <w:r>
        <w:rPr>
          <w:spacing w:val="1"/>
        </w:rPr>
        <w:t xml:space="preserve"> </w:t>
      </w:r>
      <w:r>
        <w:t>объекта</w:t>
      </w:r>
      <w:r>
        <w:rPr>
          <w:spacing w:val="1"/>
        </w:rPr>
        <w:t xml:space="preserve"> </w:t>
      </w:r>
      <w:r>
        <w:t>в</w:t>
      </w:r>
      <w:r>
        <w:rPr>
          <w:spacing w:val="1"/>
        </w:rPr>
        <w:t xml:space="preserve"> </w:t>
      </w:r>
      <w:r>
        <w:t>кадре.</w:t>
      </w:r>
      <w:r>
        <w:rPr>
          <w:spacing w:val="1"/>
        </w:rPr>
        <w:t xml:space="preserve"> </w:t>
      </w:r>
      <w:r>
        <w:t>Масштаб.</w:t>
      </w:r>
      <w:r>
        <w:rPr>
          <w:spacing w:val="1"/>
        </w:rPr>
        <w:t xml:space="preserve"> </w:t>
      </w:r>
      <w:r>
        <w:t>Доминанта.</w:t>
      </w:r>
      <w:r>
        <w:rPr>
          <w:spacing w:val="1"/>
        </w:rPr>
        <w:t xml:space="preserve"> </w:t>
      </w:r>
      <w:r>
        <w:t>Обсуждение</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ученических</w:t>
      </w:r>
      <w:r>
        <w:rPr>
          <w:spacing w:val="1"/>
        </w:rPr>
        <w:t xml:space="preserve"> </w:t>
      </w:r>
      <w:r>
        <w:t>фотографий,</w:t>
      </w:r>
      <w:r>
        <w:rPr>
          <w:spacing w:val="1"/>
        </w:rPr>
        <w:t xml:space="preserve"> </w:t>
      </w:r>
      <w:r>
        <w:t>соответствующих</w:t>
      </w:r>
      <w:r>
        <w:rPr>
          <w:spacing w:val="-4"/>
        </w:rPr>
        <w:t xml:space="preserve"> </w:t>
      </w:r>
      <w:r>
        <w:t>изучаемой</w:t>
      </w:r>
      <w:r>
        <w:rPr>
          <w:spacing w:val="1"/>
        </w:rPr>
        <w:t xml:space="preserve"> </w:t>
      </w:r>
      <w:r>
        <w:t>теме.</w:t>
      </w:r>
    </w:p>
    <w:p w:rsidR="00397EFD" w:rsidRDefault="009B4A09" w:rsidP="00432195">
      <w:pPr>
        <w:pStyle w:val="a3"/>
        <w:ind w:left="1403" w:right="5456" w:firstLine="0"/>
      </w:pPr>
      <w:r>
        <w:t>Содержание обучения в 3 классе.</w:t>
      </w:r>
      <w:r>
        <w:rPr>
          <w:spacing w:val="-67"/>
        </w:rPr>
        <w:t xml:space="preserve"> </w:t>
      </w:r>
      <w:r>
        <w:t>Модуль</w:t>
      </w:r>
      <w:r>
        <w:rPr>
          <w:spacing w:val="-2"/>
        </w:rPr>
        <w:t xml:space="preserve"> </w:t>
      </w:r>
      <w:r>
        <w:t>«Графика».</w:t>
      </w:r>
    </w:p>
    <w:p w:rsidR="00397EFD" w:rsidRDefault="009B4A09" w:rsidP="00432195">
      <w:pPr>
        <w:pStyle w:val="a3"/>
        <w:ind w:right="229"/>
      </w:pPr>
      <w:r>
        <w:t>Эскизы обложки и иллюстраций к детской книге сказок (сказка по выбору).</w:t>
      </w:r>
      <w:r>
        <w:rPr>
          <w:spacing w:val="1"/>
        </w:rPr>
        <w:t xml:space="preserve"> </w:t>
      </w:r>
      <w:r>
        <w:t>Рисунок</w:t>
      </w:r>
      <w:r>
        <w:rPr>
          <w:spacing w:val="1"/>
        </w:rPr>
        <w:t xml:space="preserve"> </w:t>
      </w:r>
      <w:r>
        <w:t>буквицы.</w:t>
      </w:r>
      <w:r>
        <w:rPr>
          <w:spacing w:val="1"/>
        </w:rPr>
        <w:t xml:space="preserve"> </w:t>
      </w:r>
      <w:r>
        <w:t>Макет</w:t>
      </w:r>
      <w:r>
        <w:rPr>
          <w:spacing w:val="1"/>
        </w:rPr>
        <w:t xml:space="preserve"> </w:t>
      </w:r>
      <w:r>
        <w:t>книги-игрушки.</w:t>
      </w:r>
      <w:r>
        <w:rPr>
          <w:spacing w:val="1"/>
        </w:rPr>
        <w:t xml:space="preserve"> </w:t>
      </w:r>
      <w:r>
        <w:t>Совмещение</w:t>
      </w:r>
      <w:r>
        <w:rPr>
          <w:spacing w:val="1"/>
        </w:rPr>
        <w:t xml:space="preserve"> </w:t>
      </w:r>
      <w:r>
        <w:t>изображения</w:t>
      </w:r>
      <w:r>
        <w:rPr>
          <w:spacing w:val="1"/>
        </w:rPr>
        <w:t xml:space="preserve"> </w:t>
      </w:r>
      <w:r>
        <w:t>и</w:t>
      </w:r>
      <w:r>
        <w:rPr>
          <w:spacing w:val="1"/>
        </w:rPr>
        <w:t xml:space="preserve"> </w:t>
      </w:r>
      <w:r>
        <w:t>текста.</w:t>
      </w:r>
      <w:r>
        <w:rPr>
          <w:spacing w:val="1"/>
        </w:rPr>
        <w:t xml:space="preserve"> </w:t>
      </w:r>
      <w:r>
        <w:t>Расположение иллюстраций и текста</w:t>
      </w:r>
      <w:r>
        <w:rPr>
          <w:spacing w:val="1"/>
        </w:rPr>
        <w:t xml:space="preserve"> </w:t>
      </w:r>
      <w:r>
        <w:t>на</w:t>
      </w:r>
      <w:r>
        <w:rPr>
          <w:spacing w:val="6"/>
        </w:rPr>
        <w:t xml:space="preserve"> </w:t>
      </w:r>
      <w:r>
        <w:t>развороте</w:t>
      </w:r>
      <w:r>
        <w:rPr>
          <w:spacing w:val="1"/>
        </w:rPr>
        <w:t xml:space="preserve"> </w:t>
      </w:r>
      <w:r>
        <w:t>книги.</w:t>
      </w:r>
    </w:p>
    <w:p w:rsidR="00397EFD" w:rsidRDefault="009B4A09" w:rsidP="00432195">
      <w:pPr>
        <w:pStyle w:val="a3"/>
        <w:ind w:right="228"/>
      </w:pPr>
      <w:r>
        <w:t>Поздравительная</w:t>
      </w:r>
      <w:r>
        <w:rPr>
          <w:spacing w:val="1"/>
        </w:rPr>
        <w:t xml:space="preserve"> </w:t>
      </w:r>
      <w:r>
        <w:t>открытка.</w:t>
      </w:r>
      <w:r>
        <w:rPr>
          <w:spacing w:val="1"/>
        </w:rPr>
        <w:t xml:space="preserve"> </w:t>
      </w:r>
      <w:r>
        <w:t>Открытка-пожелание.</w:t>
      </w:r>
      <w:r>
        <w:rPr>
          <w:spacing w:val="1"/>
        </w:rPr>
        <w:t xml:space="preserve"> </w:t>
      </w:r>
      <w:r>
        <w:t>Композиция</w:t>
      </w:r>
      <w:r>
        <w:rPr>
          <w:spacing w:val="1"/>
        </w:rPr>
        <w:t xml:space="preserve"> </w:t>
      </w:r>
      <w:r>
        <w:t>открытки:</w:t>
      </w:r>
      <w:r>
        <w:rPr>
          <w:spacing w:val="1"/>
        </w:rPr>
        <w:t xml:space="preserve"> </w:t>
      </w:r>
      <w:r>
        <w:t>совмещение</w:t>
      </w:r>
      <w:r>
        <w:rPr>
          <w:spacing w:val="-3"/>
        </w:rPr>
        <w:t xml:space="preserve"> </w:t>
      </w:r>
      <w:r>
        <w:t>текста</w:t>
      </w:r>
      <w:r>
        <w:rPr>
          <w:spacing w:val="-3"/>
        </w:rPr>
        <w:t xml:space="preserve"> </w:t>
      </w:r>
      <w:r>
        <w:t>(шрифта)</w:t>
      </w:r>
      <w:r>
        <w:rPr>
          <w:spacing w:val="-5"/>
        </w:rPr>
        <w:t xml:space="preserve"> </w:t>
      </w:r>
      <w:r>
        <w:t>и</w:t>
      </w:r>
      <w:r>
        <w:rPr>
          <w:spacing w:val="-4"/>
        </w:rPr>
        <w:t xml:space="preserve"> </w:t>
      </w:r>
      <w:r>
        <w:t>изображения.</w:t>
      </w:r>
      <w:r>
        <w:rPr>
          <w:spacing w:val="-1"/>
        </w:rPr>
        <w:t xml:space="preserve"> </w:t>
      </w:r>
      <w:r>
        <w:t>Рисунок</w:t>
      </w:r>
      <w:r>
        <w:rPr>
          <w:spacing w:val="-4"/>
        </w:rPr>
        <w:t xml:space="preserve"> </w:t>
      </w:r>
      <w:r>
        <w:t>открытки</w:t>
      </w:r>
      <w:r>
        <w:rPr>
          <w:spacing w:val="-4"/>
        </w:rPr>
        <w:t xml:space="preserve"> </w:t>
      </w:r>
      <w:r>
        <w:t>или</w:t>
      </w:r>
      <w:r>
        <w:rPr>
          <w:spacing w:val="-4"/>
        </w:rPr>
        <w:t xml:space="preserve"> </w:t>
      </w:r>
      <w:r>
        <w:t>аппликация.</w:t>
      </w:r>
    </w:p>
    <w:p w:rsidR="00397EFD" w:rsidRDefault="009B4A09" w:rsidP="00432195">
      <w:pPr>
        <w:pStyle w:val="a3"/>
        <w:ind w:left="1403" w:firstLine="0"/>
      </w:pPr>
      <w:r>
        <w:t xml:space="preserve">Эскиз  </w:t>
      </w:r>
      <w:r>
        <w:rPr>
          <w:spacing w:val="5"/>
        </w:rPr>
        <w:t xml:space="preserve"> </w:t>
      </w:r>
      <w:r>
        <w:t xml:space="preserve">плаката   </w:t>
      </w:r>
      <w:r>
        <w:rPr>
          <w:spacing w:val="5"/>
        </w:rPr>
        <w:t xml:space="preserve"> </w:t>
      </w:r>
      <w:r>
        <w:t xml:space="preserve">или   </w:t>
      </w:r>
      <w:r>
        <w:rPr>
          <w:spacing w:val="4"/>
        </w:rPr>
        <w:t xml:space="preserve"> </w:t>
      </w:r>
      <w:r>
        <w:t xml:space="preserve">афиши.   </w:t>
      </w:r>
      <w:r>
        <w:rPr>
          <w:spacing w:val="7"/>
        </w:rPr>
        <w:t xml:space="preserve"> </w:t>
      </w:r>
      <w:r>
        <w:t xml:space="preserve">Совмещение   </w:t>
      </w:r>
      <w:r>
        <w:rPr>
          <w:spacing w:val="5"/>
        </w:rPr>
        <w:t xml:space="preserve"> </w:t>
      </w:r>
      <w:r>
        <w:t xml:space="preserve">шрифта   </w:t>
      </w:r>
      <w:r>
        <w:rPr>
          <w:spacing w:val="5"/>
        </w:rPr>
        <w:t xml:space="preserve"> </w:t>
      </w:r>
      <w:r>
        <w:t xml:space="preserve">и   </w:t>
      </w:r>
      <w:r>
        <w:rPr>
          <w:spacing w:val="5"/>
        </w:rPr>
        <w:t xml:space="preserve"> </w:t>
      </w:r>
      <w:r>
        <w:t>изображения.</w:t>
      </w:r>
    </w:p>
    <w:p w:rsidR="00397EFD" w:rsidRDefault="009B4A09" w:rsidP="00432195">
      <w:pPr>
        <w:pStyle w:val="a3"/>
        <w:ind w:firstLine="0"/>
      </w:pPr>
      <w:r>
        <w:t>Особенности</w:t>
      </w:r>
      <w:r>
        <w:rPr>
          <w:spacing w:val="-8"/>
        </w:rPr>
        <w:t xml:space="preserve"> </w:t>
      </w:r>
      <w:r>
        <w:t>композиции</w:t>
      </w:r>
      <w:r>
        <w:rPr>
          <w:spacing w:val="-7"/>
        </w:rPr>
        <w:t xml:space="preserve"> </w:t>
      </w:r>
      <w:r>
        <w:t>плаката.</w:t>
      </w:r>
    </w:p>
    <w:p w:rsidR="00397EFD" w:rsidRDefault="009B4A09" w:rsidP="00432195">
      <w:pPr>
        <w:pStyle w:val="a3"/>
        <w:ind w:right="242"/>
      </w:pPr>
      <w:r>
        <w:t>Графические зарисовки карандашами по памяти или на основе наблюдений</w:t>
      </w:r>
      <w:r>
        <w:rPr>
          <w:spacing w:val="1"/>
        </w:rPr>
        <w:t xml:space="preserve"> </w:t>
      </w:r>
      <w:r>
        <w:t>и</w:t>
      </w:r>
      <w:r>
        <w:rPr>
          <w:spacing w:val="-1"/>
        </w:rPr>
        <w:t xml:space="preserve"> </w:t>
      </w:r>
      <w:r>
        <w:t>фотографий архитектурных</w:t>
      </w:r>
      <w:r>
        <w:rPr>
          <w:spacing w:val="-4"/>
        </w:rPr>
        <w:t xml:space="preserve"> </w:t>
      </w:r>
      <w:r>
        <w:t>достопримечательностей своего</w:t>
      </w:r>
      <w:r>
        <w:rPr>
          <w:spacing w:val="-1"/>
        </w:rPr>
        <w:t xml:space="preserve"> </w:t>
      </w:r>
      <w:r>
        <w:t>города.</w:t>
      </w:r>
    </w:p>
    <w:p w:rsidR="00397EFD" w:rsidRDefault="009B4A09" w:rsidP="00432195">
      <w:pPr>
        <w:pStyle w:val="a3"/>
        <w:ind w:left="1403" w:firstLine="0"/>
      </w:pPr>
      <w:r>
        <w:t>Транспорт</w:t>
      </w:r>
      <w:r>
        <w:rPr>
          <w:spacing w:val="-6"/>
        </w:rPr>
        <w:t xml:space="preserve"> </w:t>
      </w:r>
      <w:r>
        <w:t>в</w:t>
      </w:r>
      <w:r>
        <w:rPr>
          <w:spacing w:val="-6"/>
        </w:rPr>
        <w:t xml:space="preserve"> </w:t>
      </w:r>
      <w:r>
        <w:t>городе.</w:t>
      </w:r>
      <w:r>
        <w:rPr>
          <w:spacing w:val="-2"/>
        </w:rPr>
        <w:t xml:space="preserve"> </w:t>
      </w:r>
      <w:r>
        <w:t>Рисунки</w:t>
      </w:r>
      <w:r>
        <w:rPr>
          <w:spacing w:val="-4"/>
        </w:rPr>
        <w:t xml:space="preserve"> </w:t>
      </w:r>
      <w:r>
        <w:t>реальных</w:t>
      </w:r>
      <w:r>
        <w:rPr>
          <w:spacing w:val="-9"/>
        </w:rPr>
        <w:t xml:space="preserve"> </w:t>
      </w:r>
      <w:r>
        <w:t>или</w:t>
      </w:r>
      <w:r>
        <w:rPr>
          <w:spacing w:val="-4"/>
        </w:rPr>
        <w:t xml:space="preserve"> </w:t>
      </w:r>
      <w:r>
        <w:t>фантастических</w:t>
      </w:r>
      <w:r>
        <w:rPr>
          <w:spacing w:val="-9"/>
        </w:rPr>
        <w:t xml:space="preserve"> </w:t>
      </w:r>
      <w:r>
        <w:t>машин.</w:t>
      </w:r>
    </w:p>
    <w:p w:rsidR="00397EFD" w:rsidRDefault="009B4A09" w:rsidP="00432195">
      <w:pPr>
        <w:pStyle w:val="a3"/>
        <w:ind w:right="240"/>
      </w:pPr>
      <w:r>
        <w:t>Изображение</w:t>
      </w:r>
      <w:r>
        <w:rPr>
          <w:spacing w:val="1"/>
        </w:rPr>
        <w:t xml:space="preserve"> </w:t>
      </w:r>
      <w:r>
        <w:t>лица</w:t>
      </w:r>
      <w:r>
        <w:rPr>
          <w:spacing w:val="1"/>
        </w:rPr>
        <w:t xml:space="preserve"> </w:t>
      </w:r>
      <w:r>
        <w:t>человека.</w:t>
      </w:r>
      <w:r>
        <w:rPr>
          <w:spacing w:val="1"/>
        </w:rPr>
        <w:t xml:space="preserve"> </w:t>
      </w:r>
      <w:r>
        <w:t>Строение,</w:t>
      </w:r>
      <w:r>
        <w:rPr>
          <w:spacing w:val="1"/>
        </w:rPr>
        <w:t xml:space="preserve"> </w:t>
      </w:r>
      <w:r>
        <w:t>пропорции,</w:t>
      </w:r>
      <w:r>
        <w:rPr>
          <w:spacing w:val="1"/>
        </w:rPr>
        <w:t xml:space="preserve"> </w:t>
      </w:r>
      <w:r>
        <w:t>взаиморасположение</w:t>
      </w:r>
      <w:r>
        <w:rPr>
          <w:spacing w:val="1"/>
        </w:rPr>
        <w:t xml:space="preserve"> </w:t>
      </w:r>
      <w:r>
        <w:t>частей лица.</w:t>
      </w:r>
    </w:p>
    <w:p w:rsidR="00397EFD" w:rsidRDefault="009B4A09" w:rsidP="00432195">
      <w:pPr>
        <w:pStyle w:val="a3"/>
        <w:ind w:right="227"/>
      </w:pPr>
      <w:r>
        <w:t>Эскиз маски для маскарада: изображение лица – маски персонажа с ярко</w:t>
      </w:r>
      <w:r>
        <w:rPr>
          <w:spacing w:val="1"/>
        </w:rPr>
        <w:t xml:space="preserve"> </w:t>
      </w:r>
      <w:r>
        <w:t>выраженным</w:t>
      </w:r>
      <w:r>
        <w:rPr>
          <w:spacing w:val="1"/>
        </w:rPr>
        <w:t xml:space="preserve"> </w:t>
      </w:r>
      <w:r>
        <w:t>характером.</w:t>
      </w:r>
      <w:r>
        <w:rPr>
          <w:spacing w:val="3"/>
        </w:rPr>
        <w:t xml:space="preserve"> </w:t>
      </w:r>
      <w:r>
        <w:t>Аппликация</w:t>
      </w:r>
      <w:r>
        <w:rPr>
          <w:spacing w:val="1"/>
        </w:rPr>
        <w:t xml:space="preserve"> </w:t>
      </w:r>
      <w:r>
        <w:t>из</w:t>
      </w:r>
      <w:r>
        <w:rPr>
          <w:spacing w:val="1"/>
        </w:rPr>
        <w:t xml:space="preserve"> </w:t>
      </w:r>
      <w:r>
        <w:t>цветной бумаги.</w:t>
      </w:r>
    </w:p>
    <w:p w:rsidR="00397EFD" w:rsidRDefault="009B4A09" w:rsidP="00432195">
      <w:pPr>
        <w:pStyle w:val="a3"/>
        <w:ind w:left="1403" w:firstLine="0"/>
      </w:pPr>
      <w:r>
        <w:t>Модуль</w:t>
      </w:r>
      <w:r>
        <w:rPr>
          <w:spacing w:val="-8"/>
        </w:rPr>
        <w:t xml:space="preserve"> </w:t>
      </w:r>
      <w:r>
        <w:t>«Живопись».</w:t>
      </w:r>
    </w:p>
    <w:p w:rsidR="00397EFD" w:rsidRDefault="009B4A09" w:rsidP="00432195">
      <w:pPr>
        <w:pStyle w:val="a3"/>
        <w:ind w:right="224"/>
      </w:pPr>
      <w:r>
        <w:t>Создание   сюжетной   композиции   «В   цирке»,   использование   гуаши</w:t>
      </w:r>
      <w:r>
        <w:rPr>
          <w:spacing w:val="1"/>
        </w:rPr>
        <w:t xml:space="preserve"> </w:t>
      </w:r>
      <w:r>
        <w:t>или карандаша и акварели (по памяти</w:t>
      </w:r>
      <w:r>
        <w:rPr>
          <w:spacing w:val="1"/>
        </w:rPr>
        <w:t xml:space="preserve"> </w:t>
      </w:r>
      <w:r>
        <w:t>и представлению).</w:t>
      </w:r>
      <w:r>
        <w:rPr>
          <w:spacing w:val="1"/>
        </w:rPr>
        <w:t xml:space="preserve"> </w:t>
      </w:r>
      <w:proofErr w:type="gramStart"/>
      <w:r>
        <w:t>Художник</w:t>
      </w:r>
      <w:r>
        <w:rPr>
          <w:spacing w:val="70"/>
        </w:rPr>
        <w:t xml:space="preserve"> </w:t>
      </w:r>
      <w:r>
        <w:t>в театре:</w:t>
      </w:r>
      <w:r>
        <w:rPr>
          <w:spacing w:val="1"/>
        </w:rPr>
        <w:t xml:space="preserve"> </w:t>
      </w:r>
      <w:r>
        <w:t>эскиз</w:t>
      </w:r>
      <w:r>
        <w:rPr>
          <w:spacing w:val="1"/>
        </w:rPr>
        <w:t xml:space="preserve"> </w:t>
      </w:r>
      <w:r>
        <w:t>занавеса</w:t>
      </w:r>
      <w:r>
        <w:rPr>
          <w:spacing w:val="1"/>
        </w:rPr>
        <w:t xml:space="preserve"> </w:t>
      </w:r>
      <w:r>
        <w:t>(или</w:t>
      </w:r>
      <w:r>
        <w:rPr>
          <w:spacing w:val="1"/>
        </w:rPr>
        <w:t xml:space="preserve"> </w:t>
      </w:r>
      <w:r>
        <w:t>декораций</w:t>
      </w:r>
      <w:r>
        <w:rPr>
          <w:spacing w:val="1"/>
        </w:rPr>
        <w:t xml:space="preserve"> </w:t>
      </w:r>
      <w:r>
        <w:t>сцены)</w:t>
      </w:r>
      <w:r>
        <w:rPr>
          <w:spacing w:val="1"/>
        </w:rPr>
        <w:t xml:space="preserve"> </w:t>
      </w:r>
      <w:r>
        <w:t>для</w:t>
      </w:r>
      <w:r>
        <w:rPr>
          <w:spacing w:val="1"/>
        </w:rPr>
        <w:t xml:space="preserve"> </w:t>
      </w:r>
      <w:r>
        <w:t>спектакля</w:t>
      </w:r>
      <w:r>
        <w:rPr>
          <w:spacing w:val="1"/>
        </w:rPr>
        <w:t xml:space="preserve"> </w:t>
      </w:r>
      <w:r>
        <w:t>со</w:t>
      </w:r>
      <w:r>
        <w:rPr>
          <w:spacing w:val="1"/>
        </w:rPr>
        <w:t xml:space="preserve"> </w:t>
      </w:r>
      <w:r>
        <w:t>сказочным</w:t>
      </w:r>
      <w:r>
        <w:rPr>
          <w:spacing w:val="1"/>
        </w:rPr>
        <w:t xml:space="preserve"> </w:t>
      </w:r>
      <w:r>
        <w:t>сюжетом</w:t>
      </w:r>
      <w:r>
        <w:rPr>
          <w:spacing w:val="1"/>
        </w:rPr>
        <w:t xml:space="preserve"> </w:t>
      </w:r>
      <w:r>
        <w:t>(сказка</w:t>
      </w:r>
      <w:proofErr w:type="gramEnd"/>
    </w:p>
    <w:p w:rsidR="00397EFD" w:rsidRDefault="009B4A09" w:rsidP="00432195">
      <w:pPr>
        <w:pStyle w:val="a3"/>
        <w:ind w:firstLine="0"/>
      </w:pPr>
      <w:r>
        <w:t>по</w:t>
      </w:r>
      <w:r>
        <w:rPr>
          <w:spacing w:val="-5"/>
        </w:rPr>
        <w:t xml:space="preserve"> </w:t>
      </w:r>
      <w:r>
        <w:t>выбору).</w:t>
      </w:r>
    </w:p>
    <w:p w:rsidR="00397EFD" w:rsidRDefault="009B4A09" w:rsidP="00432195">
      <w:pPr>
        <w:pStyle w:val="a3"/>
        <w:ind w:left="1403" w:firstLine="0"/>
      </w:pPr>
      <w:r>
        <w:t>Тематическая</w:t>
      </w:r>
      <w:r>
        <w:rPr>
          <w:spacing w:val="23"/>
        </w:rPr>
        <w:t xml:space="preserve"> </w:t>
      </w:r>
      <w:r>
        <w:t>композиция</w:t>
      </w:r>
      <w:r>
        <w:rPr>
          <w:spacing w:val="23"/>
        </w:rPr>
        <w:t xml:space="preserve"> </w:t>
      </w:r>
      <w:r>
        <w:t>«Праздник</w:t>
      </w:r>
      <w:r>
        <w:rPr>
          <w:spacing w:val="21"/>
        </w:rPr>
        <w:t xml:space="preserve"> </w:t>
      </w:r>
      <w:r>
        <w:t>в</w:t>
      </w:r>
      <w:r>
        <w:rPr>
          <w:spacing w:val="17"/>
        </w:rPr>
        <w:t xml:space="preserve"> </w:t>
      </w:r>
      <w:r>
        <w:t>городе».</w:t>
      </w:r>
      <w:r>
        <w:rPr>
          <w:spacing w:val="24"/>
        </w:rPr>
        <w:t xml:space="preserve"> </w:t>
      </w:r>
      <w:r>
        <w:t>Гуашь</w:t>
      </w:r>
      <w:r>
        <w:rPr>
          <w:spacing w:val="20"/>
        </w:rPr>
        <w:t xml:space="preserve"> </w:t>
      </w:r>
      <w:r>
        <w:t>по</w:t>
      </w:r>
      <w:r>
        <w:rPr>
          <w:spacing w:val="22"/>
        </w:rPr>
        <w:t xml:space="preserve"> </w:t>
      </w:r>
      <w:r>
        <w:t>цветной</w:t>
      </w:r>
      <w:r>
        <w:rPr>
          <w:spacing w:val="23"/>
        </w:rPr>
        <w:t xml:space="preserve"> </w:t>
      </w:r>
      <w:r>
        <w:t>бумаге,</w:t>
      </w:r>
    </w:p>
    <w:p w:rsidR="00397EFD" w:rsidRDefault="009B4A09" w:rsidP="00432195">
      <w:pPr>
        <w:pStyle w:val="a3"/>
        <w:ind w:firstLine="0"/>
      </w:pPr>
      <w:r>
        <w:t>возможно</w:t>
      </w:r>
      <w:r>
        <w:rPr>
          <w:spacing w:val="-6"/>
        </w:rPr>
        <w:t xml:space="preserve"> </w:t>
      </w:r>
      <w:r>
        <w:t>совмещение</w:t>
      </w:r>
      <w:r>
        <w:rPr>
          <w:spacing w:val="-4"/>
        </w:rPr>
        <w:t xml:space="preserve"> </w:t>
      </w:r>
      <w:r>
        <w:t>с</w:t>
      </w:r>
      <w:r>
        <w:rPr>
          <w:spacing w:val="-4"/>
        </w:rPr>
        <w:t xml:space="preserve"> </w:t>
      </w:r>
      <w:r>
        <w:t>наклейками</w:t>
      </w:r>
      <w:r>
        <w:rPr>
          <w:spacing w:val="-5"/>
        </w:rPr>
        <w:t xml:space="preserve"> </w:t>
      </w:r>
      <w:r>
        <w:t>в</w:t>
      </w:r>
      <w:r>
        <w:rPr>
          <w:spacing w:val="-6"/>
        </w:rPr>
        <w:t xml:space="preserve"> </w:t>
      </w:r>
      <w:r>
        <w:t>виде</w:t>
      </w:r>
      <w:r>
        <w:rPr>
          <w:spacing w:val="-4"/>
        </w:rPr>
        <w:t xml:space="preserve"> </w:t>
      </w:r>
      <w:r>
        <w:t>коллажа</w:t>
      </w:r>
      <w:r>
        <w:rPr>
          <w:spacing w:val="-4"/>
        </w:rPr>
        <w:t xml:space="preserve"> </w:t>
      </w:r>
      <w:r>
        <w:t>или</w:t>
      </w:r>
      <w:r>
        <w:rPr>
          <w:spacing w:val="-5"/>
        </w:rPr>
        <w:t xml:space="preserve"> </w:t>
      </w:r>
      <w:r>
        <w:t>аппликации.</w:t>
      </w:r>
    </w:p>
    <w:p w:rsidR="00397EFD" w:rsidRDefault="009B4A09" w:rsidP="00432195">
      <w:pPr>
        <w:pStyle w:val="a3"/>
        <w:ind w:left="1403" w:firstLine="0"/>
      </w:pPr>
      <w:r>
        <w:t>Натюрморт</w:t>
      </w:r>
      <w:r>
        <w:rPr>
          <w:spacing w:val="68"/>
        </w:rPr>
        <w:t xml:space="preserve"> </w:t>
      </w:r>
      <w:r>
        <w:t>из</w:t>
      </w:r>
      <w:r>
        <w:rPr>
          <w:spacing w:val="137"/>
        </w:rPr>
        <w:t xml:space="preserve"> </w:t>
      </w:r>
      <w:r>
        <w:t>простых</w:t>
      </w:r>
      <w:r>
        <w:rPr>
          <w:spacing w:val="133"/>
        </w:rPr>
        <w:t xml:space="preserve"> </w:t>
      </w:r>
      <w:r>
        <w:t>предметов</w:t>
      </w:r>
      <w:r>
        <w:rPr>
          <w:spacing w:val="137"/>
        </w:rPr>
        <w:t xml:space="preserve"> </w:t>
      </w:r>
      <w:r>
        <w:t>с</w:t>
      </w:r>
      <w:r>
        <w:rPr>
          <w:spacing w:val="138"/>
        </w:rPr>
        <w:t xml:space="preserve"> </w:t>
      </w:r>
      <w:r>
        <w:t>натуры</w:t>
      </w:r>
      <w:r>
        <w:rPr>
          <w:spacing w:val="138"/>
        </w:rPr>
        <w:t xml:space="preserve"> </w:t>
      </w:r>
      <w:r>
        <w:t>или</w:t>
      </w:r>
      <w:r>
        <w:rPr>
          <w:spacing w:val="137"/>
        </w:rPr>
        <w:t xml:space="preserve"> </w:t>
      </w:r>
      <w:r>
        <w:t>по</w:t>
      </w:r>
      <w:r>
        <w:rPr>
          <w:spacing w:val="137"/>
        </w:rPr>
        <w:t xml:space="preserve"> </w:t>
      </w:r>
      <w:r>
        <w:t>представлению.</w:t>
      </w:r>
    </w:p>
    <w:p w:rsidR="00397EFD" w:rsidRDefault="009B4A09" w:rsidP="00432195">
      <w:pPr>
        <w:pStyle w:val="a3"/>
        <w:ind w:right="230" w:firstLine="0"/>
      </w:pPr>
      <w:r>
        <w:t>«Натюрморт-автопортрет»</w:t>
      </w:r>
      <w:r>
        <w:rPr>
          <w:spacing w:val="1"/>
        </w:rPr>
        <w:t xml:space="preserve"> </w:t>
      </w:r>
      <w:r>
        <w:t>из</w:t>
      </w:r>
      <w:r>
        <w:rPr>
          <w:spacing w:val="1"/>
        </w:rPr>
        <w:t xml:space="preserve"> </w:t>
      </w:r>
      <w:r>
        <w:t>предметов,</w:t>
      </w:r>
      <w:r>
        <w:rPr>
          <w:spacing w:val="1"/>
        </w:rPr>
        <w:t xml:space="preserve"> </w:t>
      </w:r>
      <w:r>
        <w:t>характеризующих</w:t>
      </w:r>
      <w:r>
        <w:rPr>
          <w:spacing w:val="1"/>
        </w:rPr>
        <w:t xml:space="preserve"> </w:t>
      </w:r>
      <w:r>
        <w:t>личность</w:t>
      </w:r>
      <w:r>
        <w:rPr>
          <w:spacing w:val="1"/>
        </w:rPr>
        <w:t xml:space="preserve"> </w:t>
      </w:r>
      <w:r>
        <w:t>обучающегося.</w:t>
      </w:r>
    </w:p>
    <w:p w:rsidR="00397EFD" w:rsidRDefault="009B4A09" w:rsidP="00432195">
      <w:pPr>
        <w:pStyle w:val="a3"/>
        <w:ind w:right="238"/>
      </w:pPr>
      <w:r>
        <w:t>Пейзаж</w:t>
      </w:r>
      <w:r>
        <w:rPr>
          <w:spacing w:val="1"/>
        </w:rPr>
        <w:t xml:space="preserve"> </w:t>
      </w:r>
      <w:r>
        <w:t>в</w:t>
      </w:r>
      <w:r>
        <w:rPr>
          <w:spacing w:val="1"/>
        </w:rPr>
        <w:t xml:space="preserve"> </w:t>
      </w:r>
      <w:r>
        <w:t>живописи.</w:t>
      </w:r>
      <w:r>
        <w:rPr>
          <w:spacing w:val="70"/>
        </w:rPr>
        <w:t xml:space="preserve"> </w:t>
      </w:r>
      <w:r>
        <w:t>Передача</w:t>
      </w:r>
      <w:r>
        <w:rPr>
          <w:spacing w:val="70"/>
        </w:rPr>
        <w:t xml:space="preserve"> </w:t>
      </w:r>
      <w:r>
        <w:t>в</w:t>
      </w:r>
      <w:r>
        <w:rPr>
          <w:spacing w:val="70"/>
        </w:rPr>
        <w:t xml:space="preserve"> </w:t>
      </w:r>
      <w:r>
        <w:t>пейзаже</w:t>
      </w:r>
      <w:r>
        <w:rPr>
          <w:spacing w:val="70"/>
        </w:rPr>
        <w:t xml:space="preserve"> </w:t>
      </w:r>
      <w:r>
        <w:t>состояний</w:t>
      </w:r>
      <w:r>
        <w:rPr>
          <w:spacing w:val="70"/>
        </w:rPr>
        <w:t xml:space="preserve"> </w:t>
      </w:r>
      <w:r>
        <w:t>в</w:t>
      </w:r>
      <w:r>
        <w:rPr>
          <w:spacing w:val="70"/>
        </w:rPr>
        <w:t xml:space="preserve"> </w:t>
      </w:r>
      <w:r>
        <w:t>природе.</w:t>
      </w:r>
      <w:r>
        <w:rPr>
          <w:spacing w:val="70"/>
        </w:rPr>
        <w:t xml:space="preserve"> </w:t>
      </w:r>
      <w:r>
        <w:t>Выбор</w:t>
      </w:r>
      <w:r>
        <w:rPr>
          <w:spacing w:val="1"/>
        </w:rPr>
        <w:t xml:space="preserve"> </w:t>
      </w:r>
      <w:r>
        <w:t>для изображения времени года, времени дня, характера погоды и особенностей</w:t>
      </w:r>
      <w:r>
        <w:rPr>
          <w:spacing w:val="1"/>
        </w:rPr>
        <w:t xml:space="preserve"> </w:t>
      </w:r>
      <w:r>
        <w:t>ландшафта</w:t>
      </w:r>
      <w:r>
        <w:rPr>
          <w:spacing w:val="59"/>
        </w:rPr>
        <w:t xml:space="preserve"> </w:t>
      </w:r>
      <w:r>
        <w:t>(лес</w:t>
      </w:r>
      <w:r>
        <w:rPr>
          <w:spacing w:val="127"/>
        </w:rPr>
        <w:t xml:space="preserve"> </w:t>
      </w:r>
      <w:r>
        <w:t>или</w:t>
      </w:r>
      <w:r>
        <w:rPr>
          <w:spacing w:val="127"/>
        </w:rPr>
        <w:t xml:space="preserve"> </w:t>
      </w:r>
      <w:r>
        <w:t>поле,</w:t>
      </w:r>
      <w:r>
        <w:rPr>
          <w:spacing w:val="129"/>
        </w:rPr>
        <w:t xml:space="preserve"> </w:t>
      </w:r>
      <w:r>
        <w:t>река</w:t>
      </w:r>
      <w:r>
        <w:rPr>
          <w:spacing w:val="127"/>
        </w:rPr>
        <w:t xml:space="preserve"> </w:t>
      </w:r>
      <w:r>
        <w:t>или</w:t>
      </w:r>
      <w:r>
        <w:rPr>
          <w:spacing w:val="132"/>
        </w:rPr>
        <w:t xml:space="preserve"> </w:t>
      </w:r>
      <w:r>
        <w:t>озеро);</w:t>
      </w:r>
      <w:r>
        <w:rPr>
          <w:spacing w:val="126"/>
        </w:rPr>
        <w:t xml:space="preserve"> </w:t>
      </w:r>
      <w:r>
        <w:t>количество</w:t>
      </w:r>
      <w:r>
        <w:rPr>
          <w:spacing w:val="131"/>
        </w:rPr>
        <w:t xml:space="preserve"> </w:t>
      </w:r>
      <w:r>
        <w:t>и</w:t>
      </w:r>
      <w:r>
        <w:rPr>
          <w:spacing w:val="127"/>
        </w:rPr>
        <w:t xml:space="preserve"> </w:t>
      </w:r>
      <w:r>
        <w:t>состояние</w:t>
      </w:r>
      <w:r>
        <w:rPr>
          <w:spacing w:val="131"/>
        </w:rPr>
        <w:t xml:space="preserve"> </w:t>
      </w:r>
      <w:r>
        <w:t>неба</w:t>
      </w:r>
      <w:r>
        <w:rPr>
          <w:spacing w:val="-68"/>
        </w:rPr>
        <w:t xml:space="preserve"> </w:t>
      </w:r>
      <w:r>
        <w:lastRenderedPageBreak/>
        <w:t>в</w:t>
      </w:r>
      <w:r>
        <w:rPr>
          <w:spacing w:val="-1"/>
        </w:rPr>
        <w:t xml:space="preserve"> </w:t>
      </w:r>
      <w:r>
        <w:t>изображении.</w:t>
      </w:r>
    </w:p>
    <w:p w:rsidR="00397EFD" w:rsidRDefault="009B4A09" w:rsidP="00432195">
      <w:pPr>
        <w:pStyle w:val="a3"/>
        <w:ind w:right="230"/>
      </w:pPr>
      <w:r>
        <w:t>Портрет человека по памяти и представлению с</w:t>
      </w:r>
      <w:r>
        <w:rPr>
          <w:spacing w:val="1"/>
        </w:rPr>
        <w:t xml:space="preserve"> </w:t>
      </w:r>
      <w:r>
        <w:t>использованием натуры.</w:t>
      </w:r>
      <w:r>
        <w:rPr>
          <w:spacing w:val="1"/>
        </w:rPr>
        <w:t xml:space="preserve"> </w:t>
      </w:r>
      <w:r>
        <w:t>Выражение</w:t>
      </w:r>
      <w:r>
        <w:rPr>
          <w:spacing w:val="1"/>
        </w:rPr>
        <w:t xml:space="preserve"> </w:t>
      </w:r>
      <w:r>
        <w:t>в</w:t>
      </w:r>
      <w:r>
        <w:rPr>
          <w:spacing w:val="1"/>
        </w:rPr>
        <w:t xml:space="preserve"> </w:t>
      </w:r>
      <w:r>
        <w:t>портрете</w:t>
      </w:r>
      <w:r>
        <w:rPr>
          <w:spacing w:val="1"/>
        </w:rPr>
        <w:t xml:space="preserve"> </w:t>
      </w:r>
      <w:r>
        <w:t>(автопортрете)</w:t>
      </w:r>
      <w:r>
        <w:rPr>
          <w:spacing w:val="1"/>
        </w:rPr>
        <w:t xml:space="preserve"> </w:t>
      </w:r>
      <w:r>
        <w:t>характера</w:t>
      </w:r>
      <w:r>
        <w:rPr>
          <w:spacing w:val="1"/>
        </w:rPr>
        <w:t xml:space="preserve"> </w:t>
      </w:r>
      <w:r>
        <w:t>человека,</w:t>
      </w:r>
      <w:r>
        <w:rPr>
          <w:spacing w:val="1"/>
        </w:rPr>
        <w:t xml:space="preserve"> </w:t>
      </w:r>
      <w:r>
        <w:t>особенностей</w:t>
      </w:r>
      <w:r>
        <w:rPr>
          <w:spacing w:val="1"/>
        </w:rPr>
        <w:t xml:space="preserve"> </w:t>
      </w:r>
      <w:r>
        <w:t>его</w:t>
      </w:r>
      <w:r>
        <w:rPr>
          <w:spacing w:val="1"/>
        </w:rPr>
        <w:t xml:space="preserve"> </w:t>
      </w:r>
      <w:r>
        <w:t>личности</w:t>
      </w:r>
    </w:p>
    <w:p w:rsidR="00397EFD" w:rsidRDefault="009B4A09" w:rsidP="00432195">
      <w:pPr>
        <w:pStyle w:val="a3"/>
        <w:ind w:right="234" w:firstLine="0"/>
      </w:pPr>
      <w:r>
        <w:t>с</w:t>
      </w:r>
      <w:r>
        <w:rPr>
          <w:spacing w:val="1"/>
        </w:rPr>
        <w:t xml:space="preserve"> </w:t>
      </w:r>
      <w:r>
        <w:t>использованием</w:t>
      </w:r>
      <w:r>
        <w:rPr>
          <w:spacing w:val="70"/>
        </w:rPr>
        <w:t xml:space="preserve"> </w:t>
      </w:r>
      <w:r>
        <w:t>выразительных</w:t>
      </w:r>
      <w:r>
        <w:rPr>
          <w:spacing w:val="70"/>
        </w:rPr>
        <w:t xml:space="preserve"> </w:t>
      </w:r>
      <w:r>
        <w:t>возможностей</w:t>
      </w:r>
      <w:r>
        <w:rPr>
          <w:spacing w:val="70"/>
        </w:rPr>
        <w:t xml:space="preserve"> </w:t>
      </w:r>
      <w:r>
        <w:t>композиционного</w:t>
      </w:r>
      <w:r>
        <w:rPr>
          <w:spacing w:val="70"/>
        </w:rPr>
        <w:t xml:space="preserve"> </w:t>
      </w:r>
      <w:r>
        <w:t>размещения</w:t>
      </w:r>
      <w:r>
        <w:rPr>
          <w:spacing w:val="-67"/>
        </w:rPr>
        <w:t xml:space="preserve"> </w:t>
      </w:r>
      <w:r>
        <w:t>в плоскости листа, особенностей пропорций и мимики лица, характера цветового</w:t>
      </w:r>
      <w:r>
        <w:rPr>
          <w:spacing w:val="1"/>
        </w:rPr>
        <w:t xml:space="preserve"> </w:t>
      </w:r>
      <w:r>
        <w:t>решения,</w:t>
      </w:r>
      <w:r>
        <w:rPr>
          <w:spacing w:val="1"/>
        </w:rPr>
        <w:t xml:space="preserve"> </w:t>
      </w:r>
      <w:r>
        <w:t>сильного</w:t>
      </w:r>
      <w:r>
        <w:rPr>
          <w:spacing w:val="1"/>
        </w:rPr>
        <w:t xml:space="preserve"> </w:t>
      </w:r>
      <w:r>
        <w:t>или</w:t>
      </w:r>
      <w:r>
        <w:rPr>
          <w:spacing w:val="1"/>
        </w:rPr>
        <w:t xml:space="preserve"> </w:t>
      </w:r>
      <w:r>
        <w:t>мягкого</w:t>
      </w:r>
      <w:r>
        <w:rPr>
          <w:spacing w:val="1"/>
        </w:rPr>
        <w:t xml:space="preserve"> </w:t>
      </w:r>
      <w:r>
        <w:t>контраста,</w:t>
      </w:r>
      <w:r>
        <w:rPr>
          <w:spacing w:val="1"/>
        </w:rPr>
        <w:t xml:space="preserve"> </w:t>
      </w:r>
      <w:r>
        <w:t>включения</w:t>
      </w:r>
      <w:r>
        <w:rPr>
          <w:spacing w:val="1"/>
        </w:rPr>
        <w:t xml:space="preserve"> </w:t>
      </w:r>
      <w:r>
        <w:t>в</w:t>
      </w:r>
      <w:r>
        <w:rPr>
          <w:spacing w:val="1"/>
        </w:rPr>
        <w:t xml:space="preserve"> </w:t>
      </w:r>
      <w:r>
        <w:t>композицию</w:t>
      </w:r>
      <w:r>
        <w:rPr>
          <w:spacing w:val="1"/>
        </w:rPr>
        <w:t xml:space="preserve"> </w:t>
      </w:r>
      <w:r>
        <w:t>дополнительных</w:t>
      </w:r>
      <w:r>
        <w:rPr>
          <w:spacing w:val="-4"/>
        </w:rPr>
        <w:t xml:space="preserve"> </w:t>
      </w:r>
      <w:r>
        <w:t>предметов.</w:t>
      </w:r>
    </w:p>
    <w:p w:rsidR="00397EFD" w:rsidRDefault="009B4A09" w:rsidP="00432195">
      <w:pPr>
        <w:pStyle w:val="a3"/>
        <w:ind w:left="1403" w:firstLine="0"/>
      </w:pPr>
      <w:r>
        <w:t>Модуль</w:t>
      </w:r>
      <w:r>
        <w:rPr>
          <w:spacing w:val="-9"/>
        </w:rPr>
        <w:t xml:space="preserve"> </w:t>
      </w:r>
      <w:r>
        <w:t>«Скульптура».</w:t>
      </w:r>
    </w:p>
    <w:p w:rsidR="00397EFD" w:rsidRDefault="009B4A09" w:rsidP="00432195">
      <w:pPr>
        <w:pStyle w:val="a3"/>
        <w:ind w:right="238"/>
      </w:pPr>
      <w:r>
        <w:t>Создание игрушки из подручного нехудожественного материала, придание</w:t>
      </w:r>
      <w:r>
        <w:rPr>
          <w:spacing w:val="1"/>
        </w:rPr>
        <w:t xml:space="preserve"> </w:t>
      </w:r>
      <w:r>
        <w:t>ей</w:t>
      </w:r>
      <w:r>
        <w:rPr>
          <w:spacing w:val="1"/>
        </w:rPr>
        <w:t xml:space="preserve"> </w:t>
      </w:r>
      <w:r>
        <w:t>одушевлённого</w:t>
      </w:r>
      <w:r>
        <w:rPr>
          <w:spacing w:val="1"/>
        </w:rPr>
        <w:t xml:space="preserve"> </w:t>
      </w:r>
      <w:r>
        <w:t>образа</w:t>
      </w:r>
      <w:r>
        <w:rPr>
          <w:spacing w:val="1"/>
        </w:rPr>
        <w:t xml:space="preserve"> </w:t>
      </w:r>
      <w:r>
        <w:t>(добавления</w:t>
      </w:r>
      <w:r>
        <w:rPr>
          <w:spacing w:val="1"/>
        </w:rPr>
        <w:t xml:space="preserve"> </w:t>
      </w:r>
      <w:r>
        <w:t>деталей</w:t>
      </w:r>
      <w:r>
        <w:rPr>
          <w:spacing w:val="70"/>
        </w:rPr>
        <w:t xml:space="preserve"> </w:t>
      </w:r>
      <w:r>
        <w:t>лепных</w:t>
      </w:r>
      <w:r>
        <w:rPr>
          <w:spacing w:val="70"/>
        </w:rPr>
        <w:t xml:space="preserve"> </w:t>
      </w:r>
      <w:r>
        <w:t>или</w:t>
      </w:r>
      <w:r>
        <w:rPr>
          <w:spacing w:val="70"/>
        </w:rPr>
        <w:t xml:space="preserve"> </w:t>
      </w:r>
      <w:r>
        <w:t>из</w:t>
      </w:r>
      <w:r>
        <w:rPr>
          <w:spacing w:val="70"/>
        </w:rPr>
        <w:t xml:space="preserve"> </w:t>
      </w:r>
      <w:r>
        <w:t>бумаги,</w:t>
      </w:r>
      <w:r>
        <w:rPr>
          <w:spacing w:val="70"/>
        </w:rPr>
        <w:t xml:space="preserve"> </w:t>
      </w:r>
      <w:r>
        <w:t>ниток</w:t>
      </w:r>
      <w:r>
        <w:rPr>
          <w:spacing w:val="1"/>
        </w:rPr>
        <w:t xml:space="preserve"> </w:t>
      </w:r>
      <w:r>
        <w:t>или других</w:t>
      </w:r>
      <w:r>
        <w:rPr>
          <w:spacing w:val="-3"/>
        </w:rPr>
        <w:t xml:space="preserve"> </w:t>
      </w:r>
      <w:r>
        <w:t>материалов).</w:t>
      </w:r>
    </w:p>
    <w:p w:rsidR="00397EFD" w:rsidRDefault="009B4A09" w:rsidP="00432195">
      <w:pPr>
        <w:pStyle w:val="a3"/>
        <w:ind w:right="241"/>
      </w:pPr>
      <w:r>
        <w:t>Лепка</w:t>
      </w:r>
      <w:r>
        <w:rPr>
          <w:spacing w:val="1"/>
        </w:rPr>
        <w:t xml:space="preserve"> </w:t>
      </w:r>
      <w:r>
        <w:t>сказочного</w:t>
      </w:r>
      <w:r>
        <w:rPr>
          <w:spacing w:val="1"/>
        </w:rPr>
        <w:t xml:space="preserve"> </w:t>
      </w:r>
      <w:r>
        <w:t>персонажа</w:t>
      </w:r>
      <w:r>
        <w:rPr>
          <w:spacing w:val="1"/>
        </w:rPr>
        <w:t xml:space="preserve"> </w:t>
      </w:r>
      <w:r>
        <w:t>на</w:t>
      </w:r>
      <w:r>
        <w:rPr>
          <w:spacing w:val="1"/>
        </w:rPr>
        <w:t xml:space="preserve"> </w:t>
      </w:r>
      <w:r>
        <w:t>основе</w:t>
      </w:r>
      <w:r>
        <w:rPr>
          <w:spacing w:val="1"/>
        </w:rPr>
        <w:t xml:space="preserve"> </w:t>
      </w:r>
      <w:r>
        <w:t>сюжета</w:t>
      </w:r>
      <w:r>
        <w:rPr>
          <w:spacing w:val="1"/>
        </w:rPr>
        <w:t xml:space="preserve"> </w:t>
      </w:r>
      <w:r>
        <w:t>известной</w:t>
      </w:r>
      <w:r>
        <w:rPr>
          <w:spacing w:val="1"/>
        </w:rPr>
        <w:t xml:space="preserve"> </w:t>
      </w:r>
      <w:r>
        <w:t>сказки</w:t>
      </w:r>
      <w:r>
        <w:rPr>
          <w:spacing w:val="1"/>
        </w:rPr>
        <w:t xml:space="preserve"> </w:t>
      </w:r>
      <w:r>
        <w:t>или</w:t>
      </w:r>
      <w:r>
        <w:rPr>
          <w:spacing w:val="1"/>
        </w:rPr>
        <w:t xml:space="preserve"> </w:t>
      </w:r>
      <w:r>
        <w:t>создание</w:t>
      </w:r>
      <w:r>
        <w:rPr>
          <w:spacing w:val="1"/>
        </w:rPr>
        <w:t xml:space="preserve"> </w:t>
      </w:r>
      <w:r>
        <w:t>этого персонажа</w:t>
      </w:r>
      <w:r>
        <w:rPr>
          <w:spacing w:val="1"/>
        </w:rPr>
        <w:t xml:space="preserve"> </w:t>
      </w:r>
      <w:r>
        <w:t>путём</w:t>
      </w:r>
      <w:r>
        <w:rPr>
          <w:spacing w:val="2"/>
        </w:rPr>
        <w:t xml:space="preserve"> </w:t>
      </w:r>
      <w:proofErr w:type="spellStart"/>
      <w:r>
        <w:t>бумагопластики</w:t>
      </w:r>
      <w:proofErr w:type="spellEnd"/>
      <w:r>
        <w:t>.</w:t>
      </w:r>
    </w:p>
    <w:p w:rsidR="00397EFD" w:rsidRDefault="009B4A09" w:rsidP="00432195">
      <w:pPr>
        <w:pStyle w:val="a3"/>
        <w:ind w:right="229"/>
      </w:pPr>
      <w:r>
        <w:t>Освоение знаний о видах скульптуры (по назначению) и жанрах скульптуры</w:t>
      </w:r>
      <w:r>
        <w:rPr>
          <w:spacing w:val="-67"/>
        </w:rPr>
        <w:t xml:space="preserve"> </w:t>
      </w:r>
      <w:r>
        <w:t>(по сюжету</w:t>
      </w:r>
      <w:r>
        <w:rPr>
          <w:spacing w:val="-3"/>
        </w:rPr>
        <w:t xml:space="preserve"> </w:t>
      </w:r>
      <w:r>
        <w:t>изображения).</w:t>
      </w:r>
    </w:p>
    <w:p w:rsidR="00397EFD" w:rsidRDefault="009B4A09" w:rsidP="00432195">
      <w:pPr>
        <w:pStyle w:val="a3"/>
        <w:ind w:right="235"/>
      </w:pPr>
      <w:r>
        <w:t>Лепка</w:t>
      </w:r>
      <w:r>
        <w:rPr>
          <w:spacing w:val="102"/>
        </w:rPr>
        <w:t xml:space="preserve"> </w:t>
      </w:r>
      <w:r>
        <w:t xml:space="preserve">эскиза  </w:t>
      </w:r>
      <w:r>
        <w:rPr>
          <w:spacing w:val="30"/>
        </w:rPr>
        <w:t xml:space="preserve"> </w:t>
      </w:r>
      <w:r>
        <w:t xml:space="preserve">парковой  </w:t>
      </w:r>
      <w:r>
        <w:rPr>
          <w:spacing w:val="30"/>
        </w:rPr>
        <w:t xml:space="preserve"> </w:t>
      </w:r>
      <w:r>
        <w:t xml:space="preserve">скульптуры.  </w:t>
      </w:r>
      <w:r>
        <w:rPr>
          <w:spacing w:val="37"/>
        </w:rPr>
        <w:t xml:space="preserve"> </w:t>
      </w:r>
      <w:r>
        <w:t xml:space="preserve">Выражение  </w:t>
      </w:r>
      <w:r>
        <w:rPr>
          <w:spacing w:val="30"/>
        </w:rPr>
        <w:t xml:space="preserve"> </w:t>
      </w:r>
      <w:r>
        <w:t xml:space="preserve">пластики  </w:t>
      </w:r>
      <w:r>
        <w:rPr>
          <w:spacing w:val="30"/>
        </w:rPr>
        <w:t xml:space="preserve"> </w:t>
      </w:r>
      <w:r>
        <w:t>движения</w:t>
      </w:r>
      <w:r>
        <w:rPr>
          <w:spacing w:val="-68"/>
        </w:rPr>
        <w:t xml:space="preserve"> </w:t>
      </w:r>
      <w:r>
        <w:t>в</w:t>
      </w:r>
      <w:r>
        <w:rPr>
          <w:spacing w:val="-1"/>
        </w:rPr>
        <w:t xml:space="preserve"> </w:t>
      </w:r>
      <w:r>
        <w:t>скульптуре.</w:t>
      </w:r>
      <w:r>
        <w:rPr>
          <w:spacing w:val="3"/>
        </w:rPr>
        <w:t xml:space="preserve"> </w:t>
      </w:r>
      <w:r>
        <w:t>Работа</w:t>
      </w:r>
      <w:r>
        <w:rPr>
          <w:spacing w:val="1"/>
        </w:rPr>
        <w:t xml:space="preserve"> </w:t>
      </w:r>
      <w:r>
        <w:t>с</w:t>
      </w:r>
      <w:r>
        <w:rPr>
          <w:spacing w:val="2"/>
        </w:rPr>
        <w:t xml:space="preserve"> </w:t>
      </w:r>
      <w:r>
        <w:t>пластилином</w:t>
      </w:r>
      <w:r>
        <w:rPr>
          <w:spacing w:val="1"/>
        </w:rPr>
        <w:t xml:space="preserve"> </w:t>
      </w:r>
      <w:r>
        <w:t>или</w:t>
      </w:r>
      <w:r>
        <w:rPr>
          <w:spacing w:val="5"/>
        </w:rPr>
        <w:t xml:space="preserve"> </w:t>
      </w:r>
      <w:r>
        <w:t>глиной.</w:t>
      </w:r>
    </w:p>
    <w:p w:rsidR="00397EFD" w:rsidRDefault="009B4A09" w:rsidP="00432195">
      <w:pPr>
        <w:pStyle w:val="a3"/>
        <w:ind w:left="1403" w:firstLine="0"/>
      </w:pPr>
      <w:r>
        <w:t>Модуль</w:t>
      </w:r>
      <w:r>
        <w:rPr>
          <w:spacing w:val="-10"/>
        </w:rPr>
        <w:t xml:space="preserve"> </w:t>
      </w:r>
      <w:r>
        <w:t>«Декоративно-прикладное</w:t>
      </w:r>
      <w:r>
        <w:rPr>
          <w:spacing w:val="-7"/>
        </w:rPr>
        <w:t xml:space="preserve"> </w:t>
      </w:r>
      <w:r>
        <w:t>искусство».</w:t>
      </w:r>
    </w:p>
    <w:p w:rsidR="00397EFD" w:rsidRDefault="009B4A09" w:rsidP="00432195">
      <w:pPr>
        <w:pStyle w:val="a3"/>
        <w:ind w:right="234"/>
      </w:pPr>
      <w:r>
        <w:t>Приёмы исполнения орнаментов и выполнение эскизов украшения посуды</w:t>
      </w:r>
      <w:r>
        <w:rPr>
          <w:spacing w:val="1"/>
        </w:rPr>
        <w:t xml:space="preserve"> </w:t>
      </w:r>
      <w:r>
        <w:t>из</w:t>
      </w:r>
      <w:r>
        <w:rPr>
          <w:spacing w:val="34"/>
        </w:rPr>
        <w:t xml:space="preserve"> </w:t>
      </w:r>
      <w:r>
        <w:t>дерева</w:t>
      </w:r>
      <w:r>
        <w:rPr>
          <w:spacing w:val="35"/>
        </w:rPr>
        <w:t xml:space="preserve"> </w:t>
      </w:r>
      <w:r>
        <w:t>и</w:t>
      </w:r>
      <w:r>
        <w:rPr>
          <w:spacing w:val="29"/>
        </w:rPr>
        <w:t xml:space="preserve"> </w:t>
      </w:r>
      <w:r>
        <w:t>глины</w:t>
      </w:r>
      <w:r>
        <w:rPr>
          <w:spacing w:val="34"/>
        </w:rPr>
        <w:t xml:space="preserve"> </w:t>
      </w:r>
      <w:r>
        <w:t>в</w:t>
      </w:r>
      <w:r>
        <w:rPr>
          <w:spacing w:val="32"/>
        </w:rPr>
        <w:t xml:space="preserve"> </w:t>
      </w:r>
      <w:r>
        <w:t>традициях</w:t>
      </w:r>
      <w:r>
        <w:rPr>
          <w:spacing w:val="30"/>
        </w:rPr>
        <w:t xml:space="preserve"> </w:t>
      </w:r>
      <w:r>
        <w:t>народных</w:t>
      </w:r>
      <w:r>
        <w:rPr>
          <w:spacing w:val="34"/>
        </w:rPr>
        <w:t xml:space="preserve"> </w:t>
      </w:r>
      <w:r>
        <w:t>художественных</w:t>
      </w:r>
      <w:r>
        <w:rPr>
          <w:spacing w:val="29"/>
        </w:rPr>
        <w:t xml:space="preserve"> </w:t>
      </w:r>
      <w:r>
        <w:t>промыслов</w:t>
      </w:r>
      <w:r>
        <w:rPr>
          <w:spacing w:val="33"/>
        </w:rPr>
        <w:t xml:space="preserve"> </w:t>
      </w:r>
      <w:r>
        <w:t>Хохломы</w:t>
      </w:r>
      <w:r>
        <w:rPr>
          <w:spacing w:val="-68"/>
        </w:rPr>
        <w:t xml:space="preserve"> </w:t>
      </w:r>
      <w:r>
        <w:t>и</w:t>
      </w:r>
      <w:r>
        <w:rPr>
          <w:spacing w:val="-1"/>
        </w:rPr>
        <w:t xml:space="preserve"> </w:t>
      </w:r>
      <w:r>
        <w:t>Гжели (или в</w:t>
      </w:r>
      <w:r>
        <w:rPr>
          <w:spacing w:val="-1"/>
        </w:rPr>
        <w:t xml:space="preserve"> </w:t>
      </w:r>
      <w:r>
        <w:t>традициях</w:t>
      </w:r>
      <w:r>
        <w:rPr>
          <w:spacing w:val="-4"/>
        </w:rPr>
        <w:t xml:space="preserve"> </w:t>
      </w:r>
      <w:r>
        <w:t>других</w:t>
      </w:r>
      <w:r>
        <w:rPr>
          <w:spacing w:val="-3"/>
        </w:rPr>
        <w:t xml:space="preserve"> </w:t>
      </w:r>
      <w:r>
        <w:t>промыслов</w:t>
      </w:r>
      <w:r>
        <w:rPr>
          <w:spacing w:val="-1"/>
        </w:rPr>
        <w:t xml:space="preserve"> </w:t>
      </w:r>
      <w:r>
        <w:t>по выбору учителя).</w:t>
      </w:r>
    </w:p>
    <w:p w:rsidR="00397EFD" w:rsidRDefault="009B4A09" w:rsidP="00432195">
      <w:pPr>
        <w:pStyle w:val="a3"/>
        <w:ind w:left="1403" w:firstLine="0"/>
      </w:pPr>
      <w:r>
        <w:t>Эскизы</w:t>
      </w:r>
      <w:r>
        <w:rPr>
          <w:spacing w:val="13"/>
        </w:rPr>
        <w:t xml:space="preserve"> </w:t>
      </w:r>
      <w:r>
        <w:t>орнаментов</w:t>
      </w:r>
      <w:r>
        <w:rPr>
          <w:spacing w:val="79"/>
        </w:rPr>
        <w:t xml:space="preserve"> </w:t>
      </w:r>
      <w:r>
        <w:t>для</w:t>
      </w:r>
      <w:r>
        <w:rPr>
          <w:spacing w:val="83"/>
        </w:rPr>
        <w:t xml:space="preserve"> </w:t>
      </w:r>
      <w:r>
        <w:t>росписи</w:t>
      </w:r>
      <w:r>
        <w:rPr>
          <w:spacing w:val="81"/>
        </w:rPr>
        <w:t xml:space="preserve"> </w:t>
      </w:r>
      <w:r>
        <w:t>тканей.</w:t>
      </w:r>
      <w:r>
        <w:rPr>
          <w:spacing w:val="83"/>
        </w:rPr>
        <w:t xml:space="preserve"> </w:t>
      </w:r>
      <w:r>
        <w:t>Раппорт.</w:t>
      </w:r>
      <w:r>
        <w:rPr>
          <w:spacing w:val="84"/>
        </w:rPr>
        <w:t xml:space="preserve"> </w:t>
      </w:r>
      <w:r>
        <w:t>Трафарет</w:t>
      </w:r>
      <w:r>
        <w:rPr>
          <w:spacing w:val="79"/>
        </w:rPr>
        <w:t xml:space="preserve"> </w:t>
      </w:r>
      <w:r>
        <w:t>и</w:t>
      </w:r>
      <w:r>
        <w:rPr>
          <w:spacing w:val="81"/>
        </w:rPr>
        <w:t xml:space="preserve"> </w:t>
      </w:r>
      <w:r>
        <w:t>создание</w:t>
      </w:r>
    </w:p>
    <w:p w:rsidR="00397EFD" w:rsidRDefault="009B4A09" w:rsidP="00432195">
      <w:pPr>
        <w:pStyle w:val="a3"/>
        <w:ind w:firstLine="0"/>
      </w:pPr>
      <w:r>
        <w:t>орнамента</w:t>
      </w:r>
      <w:r>
        <w:rPr>
          <w:spacing w:val="-4"/>
        </w:rPr>
        <w:t xml:space="preserve"> </w:t>
      </w:r>
      <w:r>
        <w:t>при</w:t>
      </w:r>
      <w:r>
        <w:rPr>
          <w:spacing w:val="-4"/>
        </w:rPr>
        <w:t xml:space="preserve"> </w:t>
      </w:r>
      <w:r>
        <w:t>помощи</w:t>
      </w:r>
      <w:r>
        <w:rPr>
          <w:spacing w:val="-5"/>
        </w:rPr>
        <w:t xml:space="preserve"> </w:t>
      </w:r>
      <w:r>
        <w:t>печаток</w:t>
      </w:r>
      <w:r>
        <w:rPr>
          <w:spacing w:val="-4"/>
        </w:rPr>
        <w:t xml:space="preserve"> </w:t>
      </w:r>
      <w:r>
        <w:t>или</w:t>
      </w:r>
      <w:r>
        <w:rPr>
          <w:spacing w:val="-5"/>
        </w:rPr>
        <w:t xml:space="preserve"> </w:t>
      </w:r>
      <w:r>
        <w:t>штампов.</w:t>
      </w:r>
    </w:p>
    <w:p w:rsidR="00397EFD" w:rsidRDefault="009B4A09" w:rsidP="00432195">
      <w:pPr>
        <w:pStyle w:val="a3"/>
        <w:ind w:right="233"/>
      </w:pPr>
      <w:r>
        <w:t>Эскизы</w:t>
      </w:r>
      <w:r>
        <w:rPr>
          <w:spacing w:val="1"/>
        </w:rPr>
        <w:t xml:space="preserve"> </w:t>
      </w:r>
      <w:r>
        <w:t>орнамента</w:t>
      </w:r>
      <w:r>
        <w:rPr>
          <w:spacing w:val="1"/>
        </w:rPr>
        <w:t xml:space="preserve"> </w:t>
      </w:r>
      <w:r>
        <w:t>для</w:t>
      </w:r>
      <w:r>
        <w:rPr>
          <w:spacing w:val="1"/>
        </w:rPr>
        <w:t xml:space="preserve"> </w:t>
      </w:r>
      <w:r>
        <w:t>росписи</w:t>
      </w:r>
      <w:r>
        <w:rPr>
          <w:spacing w:val="1"/>
        </w:rPr>
        <w:t xml:space="preserve"> </w:t>
      </w:r>
      <w:r>
        <w:t>платка:</w:t>
      </w:r>
      <w:r>
        <w:rPr>
          <w:spacing w:val="1"/>
        </w:rPr>
        <w:t xml:space="preserve"> </w:t>
      </w:r>
      <w:r>
        <w:t>симметрия</w:t>
      </w:r>
      <w:r>
        <w:rPr>
          <w:spacing w:val="1"/>
        </w:rPr>
        <w:t xml:space="preserve"> </w:t>
      </w:r>
      <w:r>
        <w:t>или</w:t>
      </w:r>
      <w:r>
        <w:rPr>
          <w:spacing w:val="1"/>
        </w:rPr>
        <w:t xml:space="preserve"> </w:t>
      </w:r>
      <w:r>
        <w:t>асимметрия</w:t>
      </w:r>
      <w:r>
        <w:rPr>
          <w:spacing w:val="1"/>
        </w:rPr>
        <w:t xml:space="preserve"> </w:t>
      </w:r>
      <w:r>
        <w:t>построения</w:t>
      </w:r>
      <w:r>
        <w:rPr>
          <w:spacing w:val="1"/>
        </w:rPr>
        <w:t xml:space="preserve"> </w:t>
      </w:r>
      <w:r>
        <w:t>композиции,</w:t>
      </w:r>
      <w:r>
        <w:rPr>
          <w:spacing w:val="1"/>
        </w:rPr>
        <w:t xml:space="preserve"> </w:t>
      </w:r>
      <w:r>
        <w:t>статика</w:t>
      </w:r>
      <w:r>
        <w:rPr>
          <w:spacing w:val="1"/>
        </w:rPr>
        <w:t xml:space="preserve"> </w:t>
      </w:r>
      <w:r>
        <w:t>и</w:t>
      </w:r>
      <w:r>
        <w:rPr>
          <w:spacing w:val="1"/>
        </w:rPr>
        <w:t xml:space="preserve"> </w:t>
      </w:r>
      <w:r>
        <w:t>динамика</w:t>
      </w:r>
      <w:r>
        <w:rPr>
          <w:spacing w:val="1"/>
        </w:rPr>
        <w:t xml:space="preserve"> </w:t>
      </w:r>
      <w:r>
        <w:t>узора,</w:t>
      </w:r>
      <w:r>
        <w:rPr>
          <w:spacing w:val="1"/>
        </w:rPr>
        <w:t xml:space="preserve"> </w:t>
      </w:r>
      <w:r>
        <w:t>ритмические</w:t>
      </w:r>
      <w:r>
        <w:rPr>
          <w:spacing w:val="1"/>
        </w:rPr>
        <w:t xml:space="preserve"> </w:t>
      </w:r>
      <w:r>
        <w:t>чередования</w:t>
      </w:r>
      <w:r>
        <w:rPr>
          <w:spacing w:val="1"/>
        </w:rPr>
        <w:t xml:space="preserve"> </w:t>
      </w:r>
      <w:r>
        <w:t>мотивов, наличие композиционного центра, роспись по канве. Рассматривание</w:t>
      </w:r>
      <w:r>
        <w:rPr>
          <w:spacing w:val="1"/>
        </w:rPr>
        <w:t xml:space="preserve"> </w:t>
      </w:r>
      <w:proofErr w:type="spellStart"/>
      <w:r>
        <w:t>павловопосадских</w:t>
      </w:r>
      <w:proofErr w:type="spellEnd"/>
      <w:r>
        <w:rPr>
          <w:spacing w:val="-4"/>
        </w:rPr>
        <w:t xml:space="preserve"> </w:t>
      </w:r>
      <w:r>
        <w:t>платков.</w:t>
      </w:r>
    </w:p>
    <w:p w:rsidR="00397EFD" w:rsidRDefault="009B4A09" w:rsidP="00432195">
      <w:pPr>
        <w:pStyle w:val="a3"/>
        <w:ind w:right="231"/>
      </w:pPr>
      <w:proofErr w:type="gramStart"/>
      <w:r>
        <w:t>Проектирование</w:t>
      </w:r>
      <w:r>
        <w:rPr>
          <w:spacing w:val="1"/>
        </w:rPr>
        <w:t xml:space="preserve"> </w:t>
      </w:r>
      <w:r>
        <w:t>(эскизы)</w:t>
      </w:r>
      <w:r>
        <w:rPr>
          <w:spacing w:val="1"/>
        </w:rPr>
        <w:t xml:space="preserve"> </w:t>
      </w:r>
      <w:r>
        <w:t>декоративных</w:t>
      </w:r>
      <w:r>
        <w:rPr>
          <w:spacing w:val="1"/>
        </w:rPr>
        <w:t xml:space="preserve"> </w:t>
      </w:r>
      <w:r>
        <w:t>украшений</w:t>
      </w:r>
      <w:r>
        <w:rPr>
          <w:spacing w:val="1"/>
        </w:rPr>
        <w:t xml:space="preserve"> </w:t>
      </w:r>
      <w:r>
        <w:t>в</w:t>
      </w:r>
      <w:r>
        <w:rPr>
          <w:spacing w:val="1"/>
        </w:rPr>
        <w:t xml:space="preserve"> </w:t>
      </w:r>
      <w:r>
        <w:t>городе,</w:t>
      </w:r>
      <w:r>
        <w:rPr>
          <w:spacing w:val="1"/>
        </w:rPr>
        <w:t xml:space="preserve"> </w:t>
      </w:r>
      <w:r>
        <w:t>например,</w:t>
      </w:r>
      <w:r>
        <w:rPr>
          <w:spacing w:val="1"/>
        </w:rPr>
        <w:t xml:space="preserve"> </w:t>
      </w:r>
      <w:r>
        <w:t>ажурные</w:t>
      </w:r>
      <w:r>
        <w:rPr>
          <w:spacing w:val="-3"/>
        </w:rPr>
        <w:t xml:space="preserve"> </w:t>
      </w:r>
      <w:r>
        <w:t>ограды,</w:t>
      </w:r>
      <w:r>
        <w:rPr>
          <w:spacing w:val="-1"/>
        </w:rPr>
        <w:t xml:space="preserve"> </w:t>
      </w:r>
      <w:r>
        <w:t>украшения</w:t>
      </w:r>
      <w:r>
        <w:rPr>
          <w:spacing w:val="-2"/>
        </w:rPr>
        <w:t xml:space="preserve"> </w:t>
      </w:r>
      <w:r>
        <w:t>фонарей,</w:t>
      </w:r>
      <w:r>
        <w:rPr>
          <w:spacing w:val="-2"/>
        </w:rPr>
        <w:t xml:space="preserve"> </w:t>
      </w:r>
      <w:r>
        <w:t>скамеек,</w:t>
      </w:r>
      <w:r>
        <w:rPr>
          <w:spacing w:val="-1"/>
        </w:rPr>
        <w:t xml:space="preserve"> </w:t>
      </w:r>
      <w:r>
        <w:t>киосков, подставок</w:t>
      </w:r>
      <w:r>
        <w:rPr>
          <w:spacing w:val="-4"/>
        </w:rPr>
        <w:t xml:space="preserve"> </w:t>
      </w:r>
      <w:r>
        <w:t>для</w:t>
      </w:r>
      <w:r>
        <w:rPr>
          <w:spacing w:val="-1"/>
        </w:rPr>
        <w:t xml:space="preserve"> </w:t>
      </w:r>
      <w:r>
        <w:t>цветов.</w:t>
      </w:r>
      <w:proofErr w:type="gramEnd"/>
    </w:p>
    <w:p w:rsidR="00397EFD" w:rsidRDefault="009B4A09" w:rsidP="00432195">
      <w:pPr>
        <w:pStyle w:val="a3"/>
        <w:ind w:left="1403" w:firstLine="0"/>
      </w:pPr>
      <w:r>
        <w:t>Модуль</w:t>
      </w:r>
      <w:r>
        <w:rPr>
          <w:spacing w:val="-9"/>
        </w:rPr>
        <w:t xml:space="preserve"> </w:t>
      </w:r>
      <w:r>
        <w:t>«Архитектура».</w:t>
      </w:r>
    </w:p>
    <w:p w:rsidR="00397EFD" w:rsidRDefault="009B4A09" w:rsidP="00432195">
      <w:pPr>
        <w:pStyle w:val="a3"/>
        <w:tabs>
          <w:tab w:val="left" w:pos="3375"/>
          <w:tab w:val="left" w:pos="5755"/>
          <w:tab w:val="left" w:pos="7904"/>
          <w:tab w:val="left" w:pos="8792"/>
        </w:tabs>
        <w:ind w:right="231"/>
      </w:pPr>
      <w:r>
        <w:t>Зарисовки</w:t>
      </w:r>
      <w:r>
        <w:tab/>
        <w:t>исторических</w:t>
      </w:r>
      <w:r>
        <w:tab/>
        <w:t>памятников</w:t>
      </w:r>
      <w:r>
        <w:tab/>
        <w:t>и</w:t>
      </w:r>
      <w:r>
        <w:tab/>
        <w:t>архитектурных</w:t>
      </w:r>
      <w:r>
        <w:rPr>
          <w:spacing w:val="-68"/>
        </w:rPr>
        <w:t xml:space="preserve"> </w:t>
      </w:r>
      <w:r>
        <w:t>достопримечательностей</w:t>
      </w:r>
      <w:r>
        <w:rPr>
          <w:spacing w:val="46"/>
        </w:rPr>
        <w:t xml:space="preserve"> </w:t>
      </w:r>
      <w:r>
        <w:t>города</w:t>
      </w:r>
      <w:r>
        <w:rPr>
          <w:spacing w:val="48"/>
        </w:rPr>
        <w:t xml:space="preserve"> </w:t>
      </w:r>
      <w:r>
        <w:t>или</w:t>
      </w:r>
      <w:r>
        <w:rPr>
          <w:spacing w:val="47"/>
        </w:rPr>
        <w:t xml:space="preserve"> </w:t>
      </w:r>
      <w:r>
        <w:t>села.</w:t>
      </w:r>
      <w:r>
        <w:rPr>
          <w:spacing w:val="49"/>
        </w:rPr>
        <w:t xml:space="preserve"> </w:t>
      </w:r>
      <w:r>
        <w:t>Работа</w:t>
      </w:r>
      <w:r>
        <w:rPr>
          <w:spacing w:val="47"/>
        </w:rPr>
        <w:t xml:space="preserve"> </w:t>
      </w:r>
      <w:r>
        <w:t>по</w:t>
      </w:r>
      <w:r>
        <w:rPr>
          <w:spacing w:val="47"/>
        </w:rPr>
        <w:t xml:space="preserve"> </w:t>
      </w:r>
      <w:r>
        <w:t>наблюдению</w:t>
      </w:r>
      <w:r>
        <w:rPr>
          <w:spacing w:val="45"/>
        </w:rPr>
        <w:t xml:space="preserve"> </w:t>
      </w:r>
      <w:r>
        <w:t>и</w:t>
      </w:r>
      <w:r>
        <w:rPr>
          <w:spacing w:val="47"/>
        </w:rPr>
        <w:t xml:space="preserve"> </w:t>
      </w:r>
      <w:r>
        <w:t>по</w:t>
      </w:r>
      <w:r>
        <w:rPr>
          <w:spacing w:val="47"/>
        </w:rPr>
        <w:t xml:space="preserve"> </w:t>
      </w:r>
      <w:r>
        <w:t>памяти,</w:t>
      </w:r>
      <w:r>
        <w:rPr>
          <w:spacing w:val="-68"/>
        </w:rPr>
        <w:t xml:space="preserve"> </w:t>
      </w:r>
      <w:r>
        <w:t>на основе</w:t>
      </w:r>
      <w:r>
        <w:rPr>
          <w:spacing w:val="1"/>
        </w:rPr>
        <w:t xml:space="preserve"> </w:t>
      </w:r>
      <w:r>
        <w:t>использования фотографий и образных</w:t>
      </w:r>
      <w:r>
        <w:rPr>
          <w:spacing w:val="-5"/>
        </w:rPr>
        <w:t xml:space="preserve"> </w:t>
      </w:r>
      <w:r>
        <w:t>представлений.</w:t>
      </w:r>
    </w:p>
    <w:p w:rsidR="00397EFD" w:rsidRDefault="009B4A09" w:rsidP="00432195">
      <w:pPr>
        <w:pStyle w:val="a3"/>
        <w:ind w:right="226"/>
      </w:pPr>
      <w:r>
        <w:t>Проектирование садово-паркового пространства на плоскости (аппликация,</w:t>
      </w:r>
      <w:r>
        <w:rPr>
          <w:spacing w:val="1"/>
        </w:rPr>
        <w:t xml:space="preserve"> </w:t>
      </w:r>
      <w:r>
        <w:t>коллаж)</w:t>
      </w:r>
      <w:r>
        <w:rPr>
          <w:spacing w:val="1"/>
        </w:rPr>
        <w:t xml:space="preserve"> </w:t>
      </w:r>
      <w:r>
        <w:t>или</w:t>
      </w:r>
      <w:r>
        <w:rPr>
          <w:spacing w:val="1"/>
        </w:rPr>
        <w:t xml:space="preserve"> </w:t>
      </w:r>
      <w:r>
        <w:t>в</w:t>
      </w:r>
      <w:r>
        <w:rPr>
          <w:spacing w:val="1"/>
        </w:rPr>
        <w:t xml:space="preserve"> </w:t>
      </w:r>
      <w:r>
        <w:t>виде</w:t>
      </w:r>
      <w:r>
        <w:rPr>
          <w:spacing w:val="1"/>
        </w:rPr>
        <w:t xml:space="preserve"> </w:t>
      </w:r>
      <w:r>
        <w:t>макета</w:t>
      </w:r>
      <w:r>
        <w:rPr>
          <w:spacing w:val="1"/>
        </w:rPr>
        <w:t xml:space="preserve"> </w:t>
      </w:r>
      <w:r>
        <w:t>с</w:t>
      </w:r>
      <w:r>
        <w:rPr>
          <w:spacing w:val="1"/>
        </w:rPr>
        <w:t xml:space="preserve"> </w:t>
      </w:r>
      <w:r>
        <w:t>использованием</w:t>
      </w:r>
      <w:r>
        <w:rPr>
          <w:spacing w:val="1"/>
        </w:rPr>
        <w:t xml:space="preserve"> </w:t>
      </w:r>
      <w:r>
        <w:t>бумаги,</w:t>
      </w:r>
      <w:r>
        <w:rPr>
          <w:spacing w:val="1"/>
        </w:rPr>
        <w:t xml:space="preserve"> </w:t>
      </w:r>
      <w:r>
        <w:t>картона,</w:t>
      </w:r>
      <w:r>
        <w:rPr>
          <w:spacing w:val="1"/>
        </w:rPr>
        <w:t xml:space="preserve"> </w:t>
      </w:r>
      <w:r>
        <w:t>пенопласта</w:t>
      </w:r>
      <w:r>
        <w:rPr>
          <w:spacing w:val="70"/>
        </w:rPr>
        <w:t xml:space="preserve"> </w:t>
      </w:r>
      <w:r>
        <w:t>и</w:t>
      </w:r>
      <w:r>
        <w:rPr>
          <w:spacing w:val="1"/>
        </w:rPr>
        <w:t xml:space="preserve"> </w:t>
      </w:r>
      <w:r>
        <w:t>других</w:t>
      </w:r>
      <w:r>
        <w:rPr>
          <w:spacing w:val="1"/>
        </w:rPr>
        <w:t xml:space="preserve"> </w:t>
      </w:r>
      <w:r>
        <w:t>подручных</w:t>
      </w:r>
      <w:r>
        <w:rPr>
          <w:spacing w:val="1"/>
        </w:rPr>
        <w:t xml:space="preserve"> </w:t>
      </w:r>
      <w:r>
        <w:t>материалов.</w:t>
      </w:r>
      <w:r>
        <w:rPr>
          <w:spacing w:val="1"/>
        </w:rPr>
        <w:t xml:space="preserve"> </w:t>
      </w:r>
      <w:r>
        <w:t>Графический</w:t>
      </w:r>
      <w:r>
        <w:rPr>
          <w:spacing w:val="1"/>
        </w:rPr>
        <w:t xml:space="preserve"> </w:t>
      </w:r>
      <w:r>
        <w:t>рисунок</w:t>
      </w:r>
      <w:r>
        <w:rPr>
          <w:spacing w:val="1"/>
        </w:rPr>
        <w:t xml:space="preserve"> </w:t>
      </w:r>
      <w:r>
        <w:t>(индивидуально)</w:t>
      </w:r>
      <w:r>
        <w:rPr>
          <w:spacing w:val="1"/>
        </w:rPr>
        <w:t xml:space="preserve"> </w:t>
      </w:r>
      <w:r>
        <w:t>или</w:t>
      </w:r>
      <w:r>
        <w:rPr>
          <w:spacing w:val="-67"/>
        </w:rPr>
        <w:t xml:space="preserve"> </w:t>
      </w:r>
      <w:r>
        <w:t>тематическое панно «Образ моего города» (села) в виде коллективной работы</w:t>
      </w:r>
      <w:r>
        <w:rPr>
          <w:spacing w:val="1"/>
        </w:rPr>
        <w:t xml:space="preserve"> </w:t>
      </w:r>
      <w:r>
        <w:t>(композиционная</w:t>
      </w:r>
      <w:r>
        <w:rPr>
          <w:spacing w:val="1"/>
        </w:rPr>
        <w:t xml:space="preserve"> </w:t>
      </w:r>
      <w:r>
        <w:t>склейка-аппликация</w:t>
      </w:r>
      <w:r>
        <w:rPr>
          <w:spacing w:val="1"/>
        </w:rPr>
        <w:t xml:space="preserve"> </w:t>
      </w:r>
      <w:r>
        <w:t>рисунков</w:t>
      </w:r>
      <w:r>
        <w:rPr>
          <w:spacing w:val="1"/>
        </w:rPr>
        <w:t xml:space="preserve"> </w:t>
      </w:r>
      <w:r>
        <w:t>зданий</w:t>
      </w:r>
      <w:r>
        <w:rPr>
          <w:spacing w:val="1"/>
        </w:rPr>
        <w:t xml:space="preserve"> </w:t>
      </w:r>
      <w:r>
        <w:t>и</w:t>
      </w:r>
      <w:r>
        <w:rPr>
          <w:spacing w:val="1"/>
        </w:rPr>
        <w:t xml:space="preserve"> </w:t>
      </w:r>
      <w:r>
        <w:t>других</w:t>
      </w:r>
      <w:r>
        <w:rPr>
          <w:spacing w:val="1"/>
        </w:rPr>
        <w:t xml:space="preserve"> </w:t>
      </w:r>
      <w:r>
        <w:t>элементов</w:t>
      </w:r>
      <w:r>
        <w:rPr>
          <w:spacing w:val="1"/>
        </w:rPr>
        <w:t xml:space="preserve"> </w:t>
      </w:r>
      <w:r>
        <w:t>городского пространства,</w:t>
      </w:r>
      <w:r>
        <w:rPr>
          <w:spacing w:val="3"/>
        </w:rPr>
        <w:t xml:space="preserve"> </w:t>
      </w:r>
      <w:r>
        <w:t>выполненных индивидуально).</w:t>
      </w:r>
    </w:p>
    <w:p w:rsidR="00397EFD" w:rsidRDefault="009B4A09" w:rsidP="00432195">
      <w:pPr>
        <w:pStyle w:val="a3"/>
        <w:ind w:left="1403" w:firstLine="0"/>
      </w:pPr>
      <w:r>
        <w:t>Модуль</w:t>
      </w:r>
      <w:r>
        <w:rPr>
          <w:spacing w:val="-10"/>
        </w:rPr>
        <w:t xml:space="preserve"> </w:t>
      </w:r>
      <w:r>
        <w:t>«Восприятие</w:t>
      </w:r>
      <w:r>
        <w:rPr>
          <w:spacing w:val="-7"/>
        </w:rPr>
        <w:t xml:space="preserve"> </w:t>
      </w:r>
      <w:r>
        <w:t>произведений</w:t>
      </w:r>
      <w:r>
        <w:rPr>
          <w:spacing w:val="-8"/>
        </w:rPr>
        <w:t xml:space="preserve"> </w:t>
      </w:r>
      <w:r>
        <w:t>искусства».</w:t>
      </w:r>
    </w:p>
    <w:p w:rsidR="00397EFD" w:rsidRDefault="009B4A09" w:rsidP="00432195">
      <w:pPr>
        <w:pStyle w:val="a3"/>
        <w:ind w:right="241"/>
      </w:pPr>
      <w:r>
        <w:t>Иллюстрации</w:t>
      </w:r>
      <w:r>
        <w:rPr>
          <w:spacing w:val="1"/>
        </w:rPr>
        <w:t xml:space="preserve"> </w:t>
      </w:r>
      <w:r>
        <w:t>в</w:t>
      </w:r>
      <w:r>
        <w:rPr>
          <w:spacing w:val="70"/>
        </w:rPr>
        <w:t xml:space="preserve"> </w:t>
      </w:r>
      <w:r>
        <w:t>детских книгах и</w:t>
      </w:r>
      <w:r>
        <w:rPr>
          <w:spacing w:val="70"/>
        </w:rPr>
        <w:t xml:space="preserve"> </w:t>
      </w:r>
      <w:r>
        <w:t>дизайн</w:t>
      </w:r>
      <w:r>
        <w:rPr>
          <w:spacing w:val="70"/>
        </w:rPr>
        <w:t xml:space="preserve"> </w:t>
      </w:r>
      <w:r>
        <w:t>детской</w:t>
      </w:r>
      <w:r>
        <w:rPr>
          <w:spacing w:val="70"/>
        </w:rPr>
        <w:t xml:space="preserve"> </w:t>
      </w:r>
      <w:r>
        <w:t>книги.</w:t>
      </w:r>
      <w:r>
        <w:rPr>
          <w:spacing w:val="70"/>
        </w:rPr>
        <w:t xml:space="preserve"> </w:t>
      </w:r>
      <w:r>
        <w:t>Рассматривание</w:t>
      </w:r>
      <w:r>
        <w:rPr>
          <w:spacing w:val="1"/>
        </w:rPr>
        <w:t xml:space="preserve"> </w:t>
      </w:r>
      <w:r>
        <w:t>и</w:t>
      </w:r>
      <w:r>
        <w:rPr>
          <w:spacing w:val="-4"/>
        </w:rPr>
        <w:t xml:space="preserve"> </w:t>
      </w:r>
      <w:r>
        <w:t>обсуждение</w:t>
      </w:r>
      <w:r>
        <w:rPr>
          <w:spacing w:val="-3"/>
        </w:rPr>
        <w:t xml:space="preserve"> </w:t>
      </w:r>
      <w:r>
        <w:t>иллюстраций</w:t>
      </w:r>
      <w:r>
        <w:rPr>
          <w:spacing w:val="-4"/>
        </w:rPr>
        <w:t xml:space="preserve"> </w:t>
      </w:r>
      <w:r>
        <w:t>известных</w:t>
      </w:r>
      <w:r>
        <w:rPr>
          <w:spacing w:val="-7"/>
        </w:rPr>
        <w:t xml:space="preserve"> </w:t>
      </w:r>
      <w:r>
        <w:t>российских</w:t>
      </w:r>
      <w:r>
        <w:rPr>
          <w:spacing w:val="-7"/>
        </w:rPr>
        <w:t xml:space="preserve"> </w:t>
      </w:r>
      <w:r>
        <w:t>иллюстраторов</w:t>
      </w:r>
      <w:r>
        <w:rPr>
          <w:spacing w:val="-5"/>
        </w:rPr>
        <w:t xml:space="preserve"> </w:t>
      </w:r>
      <w:r>
        <w:t>детских</w:t>
      </w:r>
      <w:r>
        <w:rPr>
          <w:spacing w:val="-7"/>
        </w:rPr>
        <w:t xml:space="preserve"> </w:t>
      </w:r>
      <w:r>
        <w:t>книг.</w:t>
      </w:r>
    </w:p>
    <w:p w:rsidR="00397EFD" w:rsidRDefault="009B4A09" w:rsidP="00432195">
      <w:pPr>
        <w:pStyle w:val="a3"/>
        <w:ind w:right="231"/>
      </w:pPr>
      <w:r>
        <w:t>Восприятие</w:t>
      </w:r>
      <w:r>
        <w:rPr>
          <w:spacing w:val="1"/>
        </w:rPr>
        <w:t xml:space="preserve"> </w:t>
      </w:r>
      <w:r>
        <w:t>объектов</w:t>
      </w:r>
      <w:r>
        <w:rPr>
          <w:spacing w:val="1"/>
        </w:rPr>
        <w:t xml:space="preserve"> </w:t>
      </w:r>
      <w:r>
        <w:t>окружающего</w:t>
      </w:r>
      <w:r>
        <w:rPr>
          <w:spacing w:val="1"/>
        </w:rPr>
        <w:t xml:space="preserve"> </w:t>
      </w:r>
      <w:r>
        <w:t>мира</w:t>
      </w:r>
      <w:r>
        <w:rPr>
          <w:spacing w:val="70"/>
        </w:rPr>
        <w:t xml:space="preserve"> </w:t>
      </w:r>
      <w:r>
        <w:t>–</w:t>
      </w:r>
      <w:r>
        <w:rPr>
          <w:spacing w:val="70"/>
        </w:rPr>
        <w:t xml:space="preserve"> </w:t>
      </w:r>
      <w:r>
        <w:t>архитектура,</w:t>
      </w:r>
      <w:r>
        <w:rPr>
          <w:spacing w:val="70"/>
        </w:rPr>
        <w:t xml:space="preserve"> </w:t>
      </w:r>
      <w:r>
        <w:t>улицы</w:t>
      </w:r>
      <w:r>
        <w:rPr>
          <w:spacing w:val="70"/>
        </w:rPr>
        <w:t xml:space="preserve"> </w:t>
      </w:r>
      <w:r>
        <w:t>города</w:t>
      </w:r>
      <w:r>
        <w:rPr>
          <w:spacing w:val="1"/>
        </w:rPr>
        <w:t xml:space="preserve"> </w:t>
      </w:r>
      <w:r>
        <w:t>или</w:t>
      </w:r>
      <w:r>
        <w:rPr>
          <w:spacing w:val="70"/>
        </w:rPr>
        <w:t xml:space="preserve"> </w:t>
      </w:r>
      <w:r>
        <w:t>села.</w:t>
      </w:r>
      <w:r>
        <w:rPr>
          <w:spacing w:val="70"/>
        </w:rPr>
        <w:t xml:space="preserve"> </w:t>
      </w:r>
      <w:r>
        <w:t>Памятники</w:t>
      </w:r>
      <w:r>
        <w:rPr>
          <w:spacing w:val="70"/>
        </w:rPr>
        <w:t xml:space="preserve"> </w:t>
      </w:r>
      <w:r>
        <w:t>архитектуры</w:t>
      </w:r>
      <w:r>
        <w:rPr>
          <w:spacing w:val="70"/>
        </w:rPr>
        <w:t xml:space="preserve"> </w:t>
      </w:r>
      <w:r>
        <w:t>и</w:t>
      </w:r>
      <w:r>
        <w:rPr>
          <w:spacing w:val="70"/>
        </w:rPr>
        <w:t xml:space="preserve"> </w:t>
      </w:r>
      <w:r>
        <w:t>архитектурные</w:t>
      </w:r>
      <w:r>
        <w:rPr>
          <w:spacing w:val="70"/>
        </w:rPr>
        <w:t xml:space="preserve"> </w:t>
      </w:r>
      <w:r>
        <w:t>достопримечательности</w:t>
      </w:r>
      <w:r>
        <w:rPr>
          <w:spacing w:val="1"/>
        </w:rPr>
        <w:t xml:space="preserve"> </w:t>
      </w:r>
      <w:r>
        <w:lastRenderedPageBreak/>
        <w:t>(по выбору учителя),</w:t>
      </w:r>
      <w:r>
        <w:rPr>
          <w:spacing w:val="4"/>
        </w:rPr>
        <w:t xml:space="preserve"> </w:t>
      </w:r>
      <w:r>
        <w:t>их</w:t>
      </w:r>
      <w:r>
        <w:rPr>
          <w:spacing w:val="-4"/>
        </w:rPr>
        <w:t xml:space="preserve"> </w:t>
      </w:r>
      <w:r>
        <w:t>значение</w:t>
      </w:r>
      <w:r>
        <w:rPr>
          <w:spacing w:val="1"/>
        </w:rPr>
        <w:t xml:space="preserve"> </w:t>
      </w:r>
      <w:r>
        <w:t>в современном</w:t>
      </w:r>
      <w:r>
        <w:rPr>
          <w:spacing w:val="1"/>
        </w:rPr>
        <w:t xml:space="preserve"> </w:t>
      </w:r>
      <w:r>
        <w:t>мире.</w:t>
      </w:r>
    </w:p>
    <w:p w:rsidR="00397EFD" w:rsidRDefault="009B4A09" w:rsidP="00432195">
      <w:pPr>
        <w:pStyle w:val="a3"/>
        <w:ind w:right="226"/>
      </w:pPr>
      <w:r>
        <w:t>Виртуальное</w:t>
      </w:r>
      <w:r>
        <w:rPr>
          <w:spacing w:val="1"/>
        </w:rPr>
        <w:t xml:space="preserve"> </w:t>
      </w:r>
      <w:r>
        <w:t>путешествие:</w:t>
      </w:r>
      <w:r>
        <w:rPr>
          <w:spacing w:val="1"/>
        </w:rPr>
        <w:t xml:space="preserve"> </w:t>
      </w:r>
      <w:r>
        <w:t>памятники</w:t>
      </w:r>
      <w:r>
        <w:rPr>
          <w:spacing w:val="1"/>
        </w:rPr>
        <w:t xml:space="preserve"> </w:t>
      </w:r>
      <w:r>
        <w:t>архитектуры</w:t>
      </w:r>
      <w:r>
        <w:rPr>
          <w:spacing w:val="1"/>
        </w:rPr>
        <w:t xml:space="preserve"> </w:t>
      </w:r>
      <w:r>
        <w:t>в</w:t>
      </w:r>
      <w:r>
        <w:rPr>
          <w:spacing w:val="1"/>
        </w:rPr>
        <w:t xml:space="preserve"> </w:t>
      </w:r>
      <w:r>
        <w:t>Москве</w:t>
      </w:r>
      <w:r>
        <w:rPr>
          <w:spacing w:val="1"/>
        </w:rPr>
        <w:t xml:space="preserve"> </w:t>
      </w:r>
      <w:r>
        <w:t>и</w:t>
      </w:r>
      <w:proofErr w:type="gramStart"/>
      <w:r>
        <w:rPr>
          <w:spacing w:val="1"/>
        </w:rPr>
        <w:t xml:space="preserve"> </w:t>
      </w:r>
      <w:r>
        <w:t>С</w:t>
      </w:r>
      <w:proofErr w:type="gramEnd"/>
      <w:r>
        <w:t>анкт-</w:t>
      </w:r>
      <w:r>
        <w:rPr>
          <w:spacing w:val="1"/>
        </w:rPr>
        <w:t xml:space="preserve"> </w:t>
      </w:r>
      <w:r>
        <w:t>Петербурге</w:t>
      </w:r>
      <w:r>
        <w:rPr>
          <w:spacing w:val="1"/>
        </w:rPr>
        <w:t xml:space="preserve"> </w:t>
      </w:r>
      <w:r>
        <w:t>(обзор</w:t>
      </w:r>
      <w:r>
        <w:rPr>
          <w:spacing w:val="1"/>
        </w:rPr>
        <w:t xml:space="preserve"> </w:t>
      </w:r>
      <w:r>
        <w:t>памятников</w:t>
      </w:r>
      <w:r>
        <w:rPr>
          <w:spacing w:val="-1"/>
        </w:rPr>
        <w:t xml:space="preserve"> </w:t>
      </w:r>
      <w:r>
        <w:t>по</w:t>
      </w:r>
      <w:r>
        <w:rPr>
          <w:spacing w:val="1"/>
        </w:rPr>
        <w:t xml:space="preserve"> </w:t>
      </w:r>
      <w:r>
        <w:t>выбору учителя).</w:t>
      </w:r>
    </w:p>
    <w:p w:rsidR="00397EFD" w:rsidRDefault="009B4A09" w:rsidP="00432195">
      <w:pPr>
        <w:pStyle w:val="a3"/>
        <w:ind w:right="229"/>
      </w:pPr>
      <w:r>
        <w:t>Художественные</w:t>
      </w:r>
      <w:r>
        <w:rPr>
          <w:spacing w:val="1"/>
        </w:rPr>
        <w:t xml:space="preserve"> </w:t>
      </w:r>
      <w:r>
        <w:t>музеи.</w:t>
      </w:r>
      <w:r>
        <w:rPr>
          <w:spacing w:val="1"/>
        </w:rPr>
        <w:t xml:space="preserve"> </w:t>
      </w:r>
      <w:r>
        <w:t>Виртуальные</w:t>
      </w:r>
      <w:r>
        <w:rPr>
          <w:spacing w:val="1"/>
        </w:rPr>
        <w:t xml:space="preserve"> </w:t>
      </w:r>
      <w:r>
        <w:t>путешествия</w:t>
      </w:r>
      <w:r>
        <w:rPr>
          <w:spacing w:val="1"/>
        </w:rPr>
        <w:t xml:space="preserve"> </w:t>
      </w:r>
      <w:r>
        <w:t>в</w:t>
      </w:r>
      <w:r>
        <w:rPr>
          <w:spacing w:val="71"/>
        </w:rPr>
        <w:t xml:space="preserve"> </w:t>
      </w:r>
      <w:r>
        <w:t>художественные</w:t>
      </w:r>
      <w:r>
        <w:rPr>
          <w:spacing w:val="1"/>
        </w:rPr>
        <w:t xml:space="preserve"> </w:t>
      </w:r>
      <w:r>
        <w:t>музеи:</w:t>
      </w:r>
      <w:r>
        <w:rPr>
          <w:spacing w:val="1"/>
        </w:rPr>
        <w:t xml:space="preserve"> </w:t>
      </w:r>
      <w:r>
        <w:t>Государственная</w:t>
      </w:r>
      <w:r>
        <w:rPr>
          <w:spacing w:val="1"/>
        </w:rPr>
        <w:t xml:space="preserve"> </w:t>
      </w:r>
      <w:r>
        <w:t>Третьяковская</w:t>
      </w:r>
      <w:r>
        <w:rPr>
          <w:spacing w:val="1"/>
        </w:rPr>
        <w:t xml:space="preserve"> </w:t>
      </w:r>
      <w:r>
        <w:t>галерея,</w:t>
      </w:r>
      <w:r>
        <w:rPr>
          <w:spacing w:val="1"/>
        </w:rPr>
        <w:t xml:space="preserve"> </w:t>
      </w:r>
      <w:r>
        <w:t>Государственный</w:t>
      </w:r>
      <w:r>
        <w:rPr>
          <w:spacing w:val="1"/>
        </w:rPr>
        <w:t xml:space="preserve"> </w:t>
      </w:r>
      <w:r>
        <w:t>Эрмитаж,</w:t>
      </w:r>
      <w:r>
        <w:rPr>
          <w:spacing w:val="1"/>
        </w:rPr>
        <w:t xml:space="preserve"> </w:t>
      </w:r>
      <w:r>
        <w:t>Государственный</w:t>
      </w:r>
      <w:r>
        <w:rPr>
          <w:spacing w:val="1"/>
        </w:rPr>
        <w:t xml:space="preserve"> </w:t>
      </w:r>
      <w:r>
        <w:t>Русский</w:t>
      </w:r>
      <w:r>
        <w:rPr>
          <w:spacing w:val="1"/>
        </w:rPr>
        <w:t xml:space="preserve"> </w:t>
      </w:r>
      <w:r>
        <w:t>музей,</w:t>
      </w:r>
      <w:r>
        <w:rPr>
          <w:spacing w:val="1"/>
        </w:rPr>
        <w:t xml:space="preserve"> </w:t>
      </w:r>
      <w:r>
        <w:t>Государственный</w:t>
      </w:r>
      <w:r>
        <w:rPr>
          <w:spacing w:val="1"/>
        </w:rPr>
        <w:t xml:space="preserve"> </w:t>
      </w:r>
      <w:r>
        <w:t>музей</w:t>
      </w:r>
      <w:r>
        <w:rPr>
          <w:spacing w:val="1"/>
        </w:rPr>
        <w:t xml:space="preserve"> </w:t>
      </w:r>
      <w:r>
        <w:t>изобразительных</w:t>
      </w:r>
      <w:r>
        <w:rPr>
          <w:spacing w:val="1"/>
        </w:rPr>
        <w:t xml:space="preserve"> </w:t>
      </w:r>
      <w:r>
        <w:t>искусств</w:t>
      </w:r>
      <w:r>
        <w:rPr>
          <w:spacing w:val="70"/>
        </w:rPr>
        <w:t xml:space="preserve"> </w:t>
      </w:r>
      <w:r>
        <w:t>имени</w:t>
      </w:r>
      <w:r>
        <w:rPr>
          <w:spacing w:val="71"/>
        </w:rPr>
        <w:t xml:space="preserve"> </w:t>
      </w:r>
      <w:r>
        <w:t>А.С. Пушкина.   Экскурсии</w:t>
      </w:r>
      <w:r>
        <w:rPr>
          <w:spacing w:val="70"/>
        </w:rPr>
        <w:t xml:space="preserve"> </w:t>
      </w:r>
      <w:r>
        <w:t>в</w:t>
      </w:r>
      <w:r>
        <w:rPr>
          <w:spacing w:val="70"/>
        </w:rPr>
        <w:t xml:space="preserve"> </w:t>
      </w:r>
      <w:r>
        <w:t>местные   художественные</w:t>
      </w:r>
      <w:r>
        <w:rPr>
          <w:spacing w:val="70"/>
        </w:rPr>
        <w:t xml:space="preserve"> </w:t>
      </w:r>
      <w:r>
        <w:t>музеи</w:t>
      </w:r>
      <w:r>
        <w:rPr>
          <w:spacing w:val="-67"/>
        </w:rPr>
        <w:t xml:space="preserve"> </w:t>
      </w:r>
      <w:r>
        <w:t>и</w:t>
      </w:r>
      <w:r>
        <w:rPr>
          <w:spacing w:val="66"/>
        </w:rPr>
        <w:t xml:space="preserve"> </w:t>
      </w:r>
      <w:r>
        <w:t>галереи.</w:t>
      </w:r>
      <w:r>
        <w:rPr>
          <w:spacing w:val="67"/>
        </w:rPr>
        <w:t xml:space="preserve"> </w:t>
      </w:r>
      <w:r>
        <w:t>Виртуальные</w:t>
      </w:r>
      <w:r>
        <w:rPr>
          <w:spacing w:val="67"/>
        </w:rPr>
        <w:t xml:space="preserve"> </w:t>
      </w:r>
      <w:r>
        <w:t>экскурсии</w:t>
      </w:r>
      <w:r>
        <w:rPr>
          <w:spacing w:val="66"/>
        </w:rPr>
        <w:t xml:space="preserve"> </w:t>
      </w:r>
      <w:proofErr w:type="gramStart"/>
      <w:r>
        <w:t>в</w:t>
      </w:r>
      <w:proofErr w:type="gramEnd"/>
      <w:r>
        <w:rPr>
          <w:spacing w:val="64"/>
        </w:rPr>
        <w:t xml:space="preserve"> </w:t>
      </w:r>
      <w:r>
        <w:t>знаменитые</w:t>
      </w:r>
      <w:r>
        <w:rPr>
          <w:spacing w:val="67"/>
        </w:rPr>
        <w:t xml:space="preserve"> </w:t>
      </w:r>
      <w:r>
        <w:t>зарубежные</w:t>
      </w:r>
      <w:r>
        <w:rPr>
          <w:spacing w:val="67"/>
        </w:rPr>
        <w:t xml:space="preserve"> </w:t>
      </w:r>
      <w:r>
        <w:t>художественные</w:t>
      </w:r>
    </w:p>
    <w:p w:rsidR="00397EFD" w:rsidRDefault="009B4A09" w:rsidP="00432195">
      <w:pPr>
        <w:pStyle w:val="a3"/>
        <w:ind w:firstLine="0"/>
        <w:jc w:val="left"/>
      </w:pPr>
      <w:r>
        <w:t>музеи</w:t>
      </w:r>
      <w:r>
        <w:rPr>
          <w:spacing w:val="48"/>
        </w:rPr>
        <w:t xml:space="preserve"> </w:t>
      </w:r>
      <w:r>
        <w:t>(выбор</w:t>
      </w:r>
      <w:r>
        <w:rPr>
          <w:spacing w:val="49"/>
        </w:rPr>
        <w:t xml:space="preserve"> </w:t>
      </w:r>
      <w:r>
        <w:t>музеев</w:t>
      </w:r>
      <w:r>
        <w:rPr>
          <w:spacing w:val="50"/>
        </w:rPr>
        <w:t xml:space="preserve"> </w:t>
      </w:r>
      <w:r>
        <w:t>–</w:t>
      </w:r>
      <w:r>
        <w:rPr>
          <w:spacing w:val="49"/>
        </w:rPr>
        <w:t xml:space="preserve"> </w:t>
      </w:r>
      <w:r>
        <w:t>за</w:t>
      </w:r>
      <w:r>
        <w:rPr>
          <w:spacing w:val="49"/>
        </w:rPr>
        <w:t xml:space="preserve"> </w:t>
      </w:r>
      <w:r>
        <w:t>учителем).</w:t>
      </w:r>
      <w:r>
        <w:rPr>
          <w:spacing w:val="56"/>
        </w:rPr>
        <w:t xml:space="preserve"> </w:t>
      </w:r>
      <w:r>
        <w:t>Осознание</w:t>
      </w:r>
      <w:r>
        <w:rPr>
          <w:spacing w:val="48"/>
        </w:rPr>
        <w:t xml:space="preserve"> </w:t>
      </w:r>
      <w:r>
        <w:t>значимости</w:t>
      </w:r>
      <w:r>
        <w:rPr>
          <w:spacing w:val="49"/>
        </w:rPr>
        <w:t xml:space="preserve"> </w:t>
      </w:r>
      <w:r>
        <w:t>и</w:t>
      </w:r>
      <w:r>
        <w:rPr>
          <w:spacing w:val="48"/>
        </w:rPr>
        <w:t xml:space="preserve"> </w:t>
      </w:r>
      <w:r>
        <w:t>увлекательности</w:t>
      </w:r>
    </w:p>
    <w:p w:rsidR="00397EFD" w:rsidRDefault="00397EFD" w:rsidP="00432195">
      <w:pPr>
        <w:pStyle w:val="a3"/>
        <w:ind w:left="0" w:firstLine="0"/>
        <w:jc w:val="left"/>
        <w:rPr>
          <w:sz w:val="15"/>
        </w:rPr>
      </w:pPr>
    </w:p>
    <w:tbl>
      <w:tblPr>
        <w:tblStyle w:val="TableNormal"/>
        <w:tblW w:w="0" w:type="auto"/>
        <w:tblInd w:w="650" w:type="dxa"/>
        <w:tblLayout w:type="fixed"/>
        <w:tblLook w:val="01E0" w:firstRow="1" w:lastRow="1" w:firstColumn="1" w:lastColumn="1" w:noHBand="0" w:noVBand="0"/>
      </w:tblPr>
      <w:tblGrid>
        <w:gridCol w:w="5782"/>
        <w:gridCol w:w="1506"/>
        <w:gridCol w:w="2733"/>
      </w:tblGrid>
      <w:tr w:rsidR="00397EFD">
        <w:trPr>
          <w:trHeight w:val="394"/>
        </w:trPr>
        <w:tc>
          <w:tcPr>
            <w:tcW w:w="5782" w:type="dxa"/>
          </w:tcPr>
          <w:p w:rsidR="00397EFD" w:rsidRDefault="009B4A09" w:rsidP="00432195">
            <w:pPr>
              <w:pStyle w:val="TableParagraph"/>
              <w:tabs>
                <w:tab w:val="left" w:pos="1569"/>
                <w:tab w:val="left" w:pos="2663"/>
                <w:tab w:val="left" w:pos="4177"/>
              </w:tabs>
              <w:ind w:left="50"/>
              <w:rPr>
                <w:sz w:val="28"/>
              </w:rPr>
            </w:pPr>
            <w:r>
              <w:rPr>
                <w:sz w:val="28"/>
              </w:rPr>
              <w:t>посещения</w:t>
            </w:r>
            <w:r>
              <w:rPr>
                <w:sz w:val="28"/>
              </w:rPr>
              <w:tab/>
              <w:t>музеев;</w:t>
            </w:r>
            <w:r>
              <w:rPr>
                <w:sz w:val="28"/>
              </w:rPr>
              <w:tab/>
              <w:t>посещение</w:t>
            </w:r>
            <w:r>
              <w:rPr>
                <w:sz w:val="28"/>
              </w:rPr>
              <w:tab/>
              <w:t>знаменитого</w:t>
            </w:r>
          </w:p>
        </w:tc>
        <w:tc>
          <w:tcPr>
            <w:tcW w:w="1506" w:type="dxa"/>
          </w:tcPr>
          <w:p w:rsidR="00397EFD" w:rsidRDefault="009B4A09" w:rsidP="00432195">
            <w:pPr>
              <w:pStyle w:val="TableParagraph"/>
              <w:tabs>
                <w:tab w:val="left" w:pos="1004"/>
              </w:tabs>
              <w:ind w:left="108"/>
              <w:rPr>
                <w:sz w:val="28"/>
              </w:rPr>
            </w:pPr>
            <w:r>
              <w:rPr>
                <w:sz w:val="28"/>
              </w:rPr>
              <w:t>музея</w:t>
            </w:r>
            <w:r>
              <w:rPr>
                <w:sz w:val="28"/>
              </w:rPr>
              <w:tab/>
              <w:t>как</w:t>
            </w:r>
          </w:p>
        </w:tc>
        <w:tc>
          <w:tcPr>
            <w:tcW w:w="2733" w:type="dxa"/>
          </w:tcPr>
          <w:p w:rsidR="00397EFD" w:rsidRDefault="009B4A09" w:rsidP="00432195">
            <w:pPr>
              <w:pStyle w:val="TableParagraph"/>
              <w:tabs>
                <w:tab w:val="left" w:pos="1280"/>
                <w:tab w:val="left" w:pos="2431"/>
              </w:tabs>
              <w:ind w:left="0" w:right="56"/>
              <w:jc w:val="right"/>
              <w:rPr>
                <w:sz w:val="28"/>
              </w:rPr>
            </w:pPr>
            <w:r>
              <w:rPr>
                <w:sz w:val="28"/>
              </w:rPr>
              <w:t>событие;</w:t>
            </w:r>
            <w:r>
              <w:rPr>
                <w:sz w:val="28"/>
              </w:rPr>
              <w:tab/>
              <w:t>интерес</w:t>
            </w:r>
            <w:r>
              <w:rPr>
                <w:sz w:val="28"/>
              </w:rPr>
              <w:tab/>
            </w:r>
            <w:proofErr w:type="gramStart"/>
            <w:r>
              <w:rPr>
                <w:sz w:val="28"/>
              </w:rPr>
              <w:t>к</w:t>
            </w:r>
            <w:proofErr w:type="gramEnd"/>
          </w:p>
        </w:tc>
      </w:tr>
      <w:tr w:rsidR="00397EFD">
        <w:trPr>
          <w:trHeight w:val="879"/>
        </w:trPr>
        <w:tc>
          <w:tcPr>
            <w:tcW w:w="5782" w:type="dxa"/>
          </w:tcPr>
          <w:p w:rsidR="00397EFD" w:rsidRDefault="009B4A09" w:rsidP="00432195">
            <w:pPr>
              <w:pStyle w:val="TableParagraph"/>
              <w:ind w:left="50"/>
              <w:rPr>
                <w:sz w:val="28"/>
              </w:rPr>
            </w:pPr>
            <w:r>
              <w:rPr>
                <w:sz w:val="28"/>
              </w:rPr>
              <w:t>коллекции</w:t>
            </w:r>
          </w:p>
          <w:p w:rsidR="00397EFD" w:rsidRDefault="009B4A09" w:rsidP="00432195">
            <w:pPr>
              <w:pStyle w:val="TableParagraph"/>
              <w:ind w:left="50"/>
              <w:rPr>
                <w:sz w:val="28"/>
              </w:rPr>
            </w:pPr>
            <w:r>
              <w:rPr>
                <w:sz w:val="28"/>
              </w:rPr>
              <w:t>и</w:t>
            </w:r>
            <w:r>
              <w:rPr>
                <w:spacing w:val="-3"/>
                <w:sz w:val="28"/>
              </w:rPr>
              <w:t xml:space="preserve"> </w:t>
            </w:r>
            <w:r>
              <w:rPr>
                <w:sz w:val="28"/>
              </w:rPr>
              <w:t>искусству</w:t>
            </w:r>
            <w:r>
              <w:rPr>
                <w:spacing w:val="-6"/>
                <w:sz w:val="28"/>
              </w:rPr>
              <w:t xml:space="preserve"> </w:t>
            </w:r>
            <w:r>
              <w:rPr>
                <w:sz w:val="28"/>
              </w:rPr>
              <w:t>в</w:t>
            </w:r>
            <w:r>
              <w:rPr>
                <w:spacing w:val="-4"/>
                <w:sz w:val="28"/>
              </w:rPr>
              <w:t xml:space="preserve"> </w:t>
            </w:r>
            <w:r>
              <w:rPr>
                <w:sz w:val="28"/>
              </w:rPr>
              <w:t>целом.</w:t>
            </w:r>
          </w:p>
        </w:tc>
        <w:tc>
          <w:tcPr>
            <w:tcW w:w="1506" w:type="dxa"/>
          </w:tcPr>
          <w:p w:rsidR="00397EFD" w:rsidRDefault="00397EFD" w:rsidP="00432195">
            <w:pPr>
              <w:pStyle w:val="TableParagraph"/>
              <w:ind w:left="0"/>
              <w:rPr>
                <w:sz w:val="26"/>
              </w:rPr>
            </w:pPr>
          </w:p>
        </w:tc>
        <w:tc>
          <w:tcPr>
            <w:tcW w:w="2733" w:type="dxa"/>
          </w:tcPr>
          <w:p w:rsidR="00397EFD" w:rsidRDefault="001064CE" w:rsidP="00432195">
            <w:pPr>
              <w:pStyle w:val="TableParagraph"/>
              <w:ind w:left="0" w:right="47"/>
              <w:jc w:val="right"/>
              <w:rPr>
                <w:sz w:val="28"/>
              </w:rPr>
            </w:pPr>
            <w:r>
              <w:rPr>
                <w:sz w:val="28"/>
              </w:rPr>
              <w:t>м</w:t>
            </w:r>
            <w:r w:rsidR="009B4A09">
              <w:rPr>
                <w:sz w:val="28"/>
              </w:rPr>
              <w:t>узея</w:t>
            </w:r>
          </w:p>
        </w:tc>
      </w:tr>
    </w:tbl>
    <w:p w:rsidR="00397EFD" w:rsidRDefault="009B4A09" w:rsidP="00432195">
      <w:pPr>
        <w:pStyle w:val="a3"/>
        <w:ind w:right="231"/>
      </w:pPr>
      <w:r>
        <w:t>Знания    о    видах    пространственных    искусств:    виды    определяются</w:t>
      </w:r>
      <w:r>
        <w:rPr>
          <w:spacing w:val="1"/>
        </w:rPr>
        <w:t xml:space="preserve"> </w:t>
      </w:r>
      <w:r>
        <w:t>по назначению</w:t>
      </w:r>
      <w:r>
        <w:rPr>
          <w:spacing w:val="-1"/>
        </w:rPr>
        <w:t xml:space="preserve"> </w:t>
      </w:r>
      <w:r>
        <w:t>произведений</w:t>
      </w:r>
      <w:r>
        <w:rPr>
          <w:spacing w:val="4"/>
        </w:rPr>
        <w:t xml:space="preserve"> </w:t>
      </w:r>
      <w:r>
        <w:t>в жизни людей.</w:t>
      </w:r>
    </w:p>
    <w:p w:rsidR="00397EFD" w:rsidRDefault="009B4A09" w:rsidP="00432195">
      <w:pPr>
        <w:pStyle w:val="a3"/>
        <w:ind w:right="228"/>
      </w:pPr>
      <w:r>
        <w:t>Жанры в изобразительном искусстве – в живописи, графике, скульптуре –</w:t>
      </w:r>
      <w:r>
        <w:rPr>
          <w:spacing w:val="1"/>
        </w:rPr>
        <w:t xml:space="preserve"> </w:t>
      </w:r>
      <w:r>
        <w:t>определяются предметом изображения; классификация и сравнение содержания</w:t>
      </w:r>
      <w:r>
        <w:rPr>
          <w:spacing w:val="1"/>
        </w:rPr>
        <w:t xml:space="preserve"> </w:t>
      </w:r>
      <w:r>
        <w:t>произведений</w:t>
      </w:r>
      <w:r>
        <w:rPr>
          <w:spacing w:val="-1"/>
        </w:rPr>
        <w:t xml:space="preserve"> </w:t>
      </w:r>
      <w:r>
        <w:t>сходного сюжета (например,</w:t>
      </w:r>
      <w:r>
        <w:rPr>
          <w:spacing w:val="3"/>
        </w:rPr>
        <w:t xml:space="preserve"> </w:t>
      </w:r>
      <w:r>
        <w:t>портреты,</w:t>
      </w:r>
      <w:r>
        <w:rPr>
          <w:spacing w:val="2"/>
        </w:rPr>
        <w:t xml:space="preserve"> </w:t>
      </w:r>
      <w:r>
        <w:t>пейзажи).</w:t>
      </w:r>
    </w:p>
    <w:p w:rsidR="00397EFD" w:rsidRDefault="009B4A09" w:rsidP="00432195">
      <w:pPr>
        <w:pStyle w:val="a3"/>
        <w:ind w:right="222"/>
      </w:pPr>
      <w:r>
        <w:t>Представления о произведениях крупнейших отечественных художнико</w:t>
      </w:r>
      <w:proofErr w:type="gramStart"/>
      <w:r>
        <w:t>в-</w:t>
      </w:r>
      <w:proofErr w:type="gramEnd"/>
      <w:r>
        <w:rPr>
          <w:spacing w:val="1"/>
        </w:rPr>
        <w:t xml:space="preserve"> </w:t>
      </w:r>
      <w:r>
        <w:t>пейзажистов:</w:t>
      </w:r>
      <w:r>
        <w:rPr>
          <w:spacing w:val="1"/>
        </w:rPr>
        <w:t xml:space="preserve"> </w:t>
      </w:r>
      <w:r>
        <w:t>И.И. Шишкина,</w:t>
      </w:r>
      <w:r>
        <w:rPr>
          <w:spacing w:val="1"/>
        </w:rPr>
        <w:t xml:space="preserve"> </w:t>
      </w:r>
      <w:r>
        <w:t>И.И. Левитана,</w:t>
      </w:r>
      <w:r>
        <w:rPr>
          <w:spacing w:val="71"/>
        </w:rPr>
        <w:t xml:space="preserve"> </w:t>
      </w:r>
      <w:r>
        <w:t xml:space="preserve">А.К. </w:t>
      </w:r>
      <w:proofErr w:type="spellStart"/>
      <w:r>
        <w:t>Саврасова</w:t>
      </w:r>
      <w:proofErr w:type="spellEnd"/>
      <w:r>
        <w:t>,</w:t>
      </w:r>
      <w:r>
        <w:rPr>
          <w:spacing w:val="71"/>
        </w:rPr>
        <w:t xml:space="preserve"> </w:t>
      </w:r>
      <w:r>
        <w:t>В.Д. Поленова,</w:t>
      </w:r>
      <w:r>
        <w:rPr>
          <w:spacing w:val="1"/>
        </w:rPr>
        <w:t xml:space="preserve"> </w:t>
      </w:r>
      <w:r>
        <w:t>И.К.</w:t>
      </w:r>
      <w:r>
        <w:rPr>
          <w:spacing w:val="3"/>
        </w:rPr>
        <w:t xml:space="preserve"> </w:t>
      </w:r>
      <w:r>
        <w:t>Айвазовского</w:t>
      </w:r>
      <w:r>
        <w:rPr>
          <w:spacing w:val="1"/>
        </w:rPr>
        <w:t xml:space="preserve"> </w:t>
      </w:r>
      <w:r>
        <w:t>и</w:t>
      </w:r>
      <w:r>
        <w:rPr>
          <w:spacing w:val="1"/>
        </w:rPr>
        <w:t xml:space="preserve"> </w:t>
      </w:r>
      <w:r>
        <w:t>других.</w:t>
      </w:r>
    </w:p>
    <w:p w:rsidR="00397EFD" w:rsidRDefault="009B4A09" w:rsidP="00432195">
      <w:pPr>
        <w:pStyle w:val="a3"/>
        <w:ind w:right="236"/>
      </w:pPr>
      <w:r>
        <w:t>Представления о произведениях крупнейших отечественных портретистов:</w:t>
      </w:r>
      <w:r>
        <w:rPr>
          <w:spacing w:val="1"/>
        </w:rPr>
        <w:t xml:space="preserve"> </w:t>
      </w:r>
      <w:r>
        <w:t>В.И.</w:t>
      </w:r>
      <w:r>
        <w:rPr>
          <w:spacing w:val="3"/>
        </w:rPr>
        <w:t xml:space="preserve"> </w:t>
      </w:r>
      <w:r>
        <w:t>Сурикова,</w:t>
      </w:r>
      <w:r>
        <w:rPr>
          <w:spacing w:val="3"/>
        </w:rPr>
        <w:t xml:space="preserve"> </w:t>
      </w:r>
      <w:r>
        <w:t>И.Е.</w:t>
      </w:r>
      <w:r>
        <w:rPr>
          <w:spacing w:val="5"/>
        </w:rPr>
        <w:t xml:space="preserve"> </w:t>
      </w:r>
      <w:r>
        <w:t>Репина,</w:t>
      </w:r>
      <w:r>
        <w:rPr>
          <w:spacing w:val="3"/>
        </w:rPr>
        <w:t xml:space="preserve"> </w:t>
      </w:r>
      <w:r>
        <w:t>В.А.</w:t>
      </w:r>
      <w:r>
        <w:rPr>
          <w:spacing w:val="4"/>
        </w:rPr>
        <w:t xml:space="preserve"> </w:t>
      </w:r>
      <w:r>
        <w:t>Серова</w:t>
      </w:r>
      <w:r>
        <w:rPr>
          <w:spacing w:val="6"/>
        </w:rPr>
        <w:t xml:space="preserve"> </w:t>
      </w:r>
      <w:r>
        <w:t>и других.</w:t>
      </w:r>
    </w:p>
    <w:p w:rsidR="00397EFD" w:rsidRDefault="009B4A09" w:rsidP="00432195">
      <w:pPr>
        <w:pStyle w:val="a3"/>
        <w:ind w:left="1403" w:firstLine="0"/>
      </w:pPr>
      <w:r>
        <w:t>Модуль</w:t>
      </w:r>
      <w:r>
        <w:rPr>
          <w:spacing w:val="-7"/>
        </w:rPr>
        <w:t xml:space="preserve"> </w:t>
      </w:r>
      <w:r>
        <w:t>«Азбука</w:t>
      </w:r>
      <w:r>
        <w:rPr>
          <w:spacing w:val="-4"/>
        </w:rPr>
        <w:t xml:space="preserve"> </w:t>
      </w:r>
      <w:r>
        <w:t>цифровой</w:t>
      </w:r>
      <w:r>
        <w:rPr>
          <w:spacing w:val="-5"/>
        </w:rPr>
        <w:t xml:space="preserve"> </w:t>
      </w:r>
      <w:r>
        <w:t>графики».</w:t>
      </w:r>
    </w:p>
    <w:p w:rsidR="00397EFD" w:rsidRDefault="009B4A09" w:rsidP="00432195">
      <w:pPr>
        <w:pStyle w:val="a3"/>
        <w:ind w:right="232"/>
      </w:pPr>
      <w:r>
        <w:t>Построение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различных</w:t>
      </w:r>
      <w:r>
        <w:rPr>
          <w:spacing w:val="1"/>
        </w:rPr>
        <w:t xml:space="preserve"> </w:t>
      </w:r>
      <w:r>
        <w:t>по</w:t>
      </w:r>
      <w:r>
        <w:rPr>
          <w:spacing w:val="1"/>
        </w:rPr>
        <w:t xml:space="preserve"> </w:t>
      </w:r>
      <w:r>
        <w:t>эмоциональному</w:t>
      </w:r>
      <w:r>
        <w:rPr>
          <w:spacing w:val="-67"/>
        </w:rPr>
        <w:t xml:space="preserve"> </w:t>
      </w:r>
      <w:r>
        <w:t>восприятию ритмов расположения пятен на плоскости: покой (статика), разные</w:t>
      </w:r>
      <w:r>
        <w:rPr>
          <w:spacing w:val="1"/>
        </w:rPr>
        <w:t xml:space="preserve"> </w:t>
      </w:r>
      <w:r>
        <w:t>направления и ритмы движения (например, собрались, разбежались, догоняют,</w:t>
      </w:r>
      <w:r>
        <w:rPr>
          <w:spacing w:val="1"/>
        </w:rPr>
        <w:t xml:space="preserve"> </w:t>
      </w:r>
      <w:r>
        <w:t>улетают).</w:t>
      </w:r>
      <w:r>
        <w:rPr>
          <w:spacing w:val="1"/>
        </w:rPr>
        <w:t xml:space="preserve"> </w:t>
      </w:r>
      <w:r>
        <w:t>Вместо</w:t>
      </w:r>
      <w:r>
        <w:rPr>
          <w:spacing w:val="1"/>
        </w:rPr>
        <w:t xml:space="preserve"> </w:t>
      </w:r>
      <w:r>
        <w:t>пятен</w:t>
      </w:r>
      <w:r>
        <w:rPr>
          <w:spacing w:val="1"/>
        </w:rPr>
        <w:t xml:space="preserve"> </w:t>
      </w:r>
      <w:r>
        <w:t>(геометрических</w:t>
      </w:r>
      <w:r>
        <w:rPr>
          <w:spacing w:val="1"/>
        </w:rPr>
        <w:t xml:space="preserve"> </w:t>
      </w:r>
      <w:r>
        <w:t>фигур)</w:t>
      </w:r>
      <w:r>
        <w:rPr>
          <w:spacing w:val="1"/>
        </w:rPr>
        <w:t xml:space="preserve"> </w:t>
      </w:r>
      <w:r>
        <w:t>могут</w:t>
      </w:r>
      <w:r>
        <w:rPr>
          <w:spacing w:val="1"/>
        </w:rPr>
        <w:t xml:space="preserve"> </w:t>
      </w:r>
      <w:r>
        <w:t>быть</w:t>
      </w:r>
      <w:r>
        <w:rPr>
          <w:spacing w:val="1"/>
        </w:rPr>
        <w:t xml:space="preserve"> </w:t>
      </w:r>
      <w:r>
        <w:t>простые</w:t>
      </w:r>
      <w:r>
        <w:rPr>
          <w:spacing w:val="1"/>
        </w:rPr>
        <w:t xml:space="preserve"> </w:t>
      </w:r>
      <w:r>
        <w:t>силуэты</w:t>
      </w:r>
      <w:r>
        <w:rPr>
          <w:spacing w:val="-67"/>
        </w:rPr>
        <w:t xml:space="preserve"> </w:t>
      </w:r>
      <w:r>
        <w:t>машинок,</w:t>
      </w:r>
      <w:r>
        <w:rPr>
          <w:spacing w:val="3"/>
        </w:rPr>
        <w:t xml:space="preserve"> </w:t>
      </w:r>
      <w:r>
        <w:t>птичек,</w:t>
      </w:r>
      <w:r>
        <w:rPr>
          <w:spacing w:val="4"/>
        </w:rPr>
        <w:t xml:space="preserve"> </w:t>
      </w:r>
      <w:r>
        <w:t>облаков.</w:t>
      </w:r>
    </w:p>
    <w:p w:rsidR="00397EFD" w:rsidRDefault="009B4A09" w:rsidP="00432195">
      <w:pPr>
        <w:pStyle w:val="a3"/>
        <w:ind w:right="229"/>
      </w:pPr>
      <w:r>
        <w:t>В графическом редакторе создание рисунка элемента орнамента (паттерна),</w:t>
      </w:r>
      <w:r>
        <w:rPr>
          <w:spacing w:val="1"/>
        </w:rPr>
        <w:t xml:space="preserve"> </w:t>
      </w:r>
      <w:r>
        <w:t>его копирование, многократное повторение, в том числе с поворотами вокруг оси</w:t>
      </w:r>
      <w:r>
        <w:rPr>
          <w:spacing w:val="1"/>
        </w:rPr>
        <w:t xml:space="preserve"> </w:t>
      </w:r>
      <w:r>
        <w:t>рисунка, и создание орнамента, в основе которого раппорт. Вариативное создание</w:t>
      </w:r>
      <w:r>
        <w:rPr>
          <w:spacing w:val="-67"/>
        </w:rPr>
        <w:t xml:space="preserve"> </w:t>
      </w:r>
      <w:r>
        <w:t>орнаментов</w:t>
      </w:r>
      <w:r>
        <w:rPr>
          <w:spacing w:val="-1"/>
        </w:rPr>
        <w:t xml:space="preserve"> </w:t>
      </w:r>
      <w:r>
        <w:t>на</w:t>
      </w:r>
      <w:r>
        <w:rPr>
          <w:spacing w:val="1"/>
        </w:rPr>
        <w:t xml:space="preserve"> </w:t>
      </w:r>
      <w:r>
        <w:t>основе</w:t>
      </w:r>
      <w:r>
        <w:rPr>
          <w:spacing w:val="2"/>
        </w:rPr>
        <w:t xml:space="preserve"> </w:t>
      </w:r>
      <w:r>
        <w:t>одного и того</w:t>
      </w:r>
      <w:r>
        <w:rPr>
          <w:spacing w:val="1"/>
        </w:rPr>
        <w:t xml:space="preserve"> </w:t>
      </w:r>
      <w:r>
        <w:t>же</w:t>
      </w:r>
      <w:r>
        <w:rPr>
          <w:spacing w:val="1"/>
        </w:rPr>
        <w:t xml:space="preserve"> </w:t>
      </w:r>
      <w:r>
        <w:t>элемента.</w:t>
      </w:r>
    </w:p>
    <w:p w:rsidR="00397EFD" w:rsidRDefault="009B4A09" w:rsidP="00432195">
      <w:pPr>
        <w:pStyle w:val="a3"/>
        <w:ind w:right="237"/>
      </w:pPr>
      <w:r>
        <w:t>Изображение</w:t>
      </w:r>
      <w:r>
        <w:rPr>
          <w:spacing w:val="1"/>
        </w:rPr>
        <w:t xml:space="preserve"> </w:t>
      </w:r>
      <w:r>
        <w:t>и</w:t>
      </w:r>
      <w:r>
        <w:rPr>
          <w:spacing w:val="1"/>
        </w:rPr>
        <w:t xml:space="preserve"> </w:t>
      </w:r>
      <w:r>
        <w:t>изучение</w:t>
      </w:r>
      <w:r>
        <w:rPr>
          <w:spacing w:val="1"/>
        </w:rPr>
        <w:t xml:space="preserve"> </w:t>
      </w:r>
      <w:r>
        <w:t>мимики</w:t>
      </w:r>
      <w:r>
        <w:rPr>
          <w:spacing w:val="1"/>
        </w:rPr>
        <w:t xml:space="preserve"> </w:t>
      </w:r>
      <w:r>
        <w:t>лица</w:t>
      </w:r>
      <w:r>
        <w:rPr>
          <w:spacing w:val="1"/>
        </w:rPr>
        <w:t xml:space="preserve"> </w:t>
      </w:r>
      <w:r>
        <w:t>в</w:t>
      </w:r>
      <w:r>
        <w:rPr>
          <w:spacing w:val="1"/>
        </w:rPr>
        <w:t xml:space="preserve"> </w:t>
      </w:r>
      <w:r>
        <w:t>программе</w:t>
      </w:r>
      <w:r>
        <w:rPr>
          <w:spacing w:val="1"/>
        </w:rPr>
        <w:t xml:space="preserve"> </w:t>
      </w:r>
      <w:proofErr w:type="spellStart"/>
      <w:r>
        <w:t>Paint</w:t>
      </w:r>
      <w:proofErr w:type="spellEnd"/>
      <w:r>
        <w:rPr>
          <w:spacing w:val="1"/>
        </w:rPr>
        <w:t xml:space="preserve"> </w:t>
      </w:r>
      <w:r>
        <w:t>(или</w:t>
      </w:r>
      <w:r>
        <w:rPr>
          <w:spacing w:val="1"/>
        </w:rPr>
        <w:t xml:space="preserve"> </w:t>
      </w:r>
      <w:r>
        <w:t>другом</w:t>
      </w:r>
      <w:r>
        <w:rPr>
          <w:spacing w:val="1"/>
        </w:rPr>
        <w:t xml:space="preserve"> </w:t>
      </w:r>
      <w:r>
        <w:t>графическом</w:t>
      </w:r>
      <w:r>
        <w:rPr>
          <w:spacing w:val="1"/>
        </w:rPr>
        <w:t xml:space="preserve"> </w:t>
      </w:r>
      <w:r>
        <w:t>редакторе).</w:t>
      </w:r>
    </w:p>
    <w:p w:rsidR="00397EFD" w:rsidRDefault="009B4A09" w:rsidP="00432195">
      <w:pPr>
        <w:pStyle w:val="a3"/>
        <w:ind w:right="237"/>
      </w:pPr>
      <w:r>
        <w:t>Совмещение с помощью графического редактора векторного изображения,</w:t>
      </w:r>
      <w:r>
        <w:rPr>
          <w:spacing w:val="1"/>
        </w:rPr>
        <w:t xml:space="preserve"> </w:t>
      </w:r>
      <w:r>
        <w:t>фотографии</w:t>
      </w:r>
      <w:r>
        <w:rPr>
          <w:spacing w:val="-3"/>
        </w:rPr>
        <w:t xml:space="preserve"> </w:t>
      </w:r>
      <w:r>
        <w:t>и</w:t>
      </w:r>
      <w:r>
        <w:rPr>
          <w:spacing w:val="-2"/>
        </w:rPr>
        <w:t xml:space="preserve"> </w:t>
      </w:r>
      <w:r>
        <w:t>шрифта</w:t>
      </w:r>
      <w:r>
        <w:rPr>
          <w:spacing w:val="-2"/>
        </w:rPr>
        <w:t xml:space="preserve"> </w:t>
      </w:r>
      <w:r>
        <w:t>для создания</w:t>
      </w:r>
      <w:r>
        <w:rPr>
          <w:spacing w:val="-2"/>
        </w:rPr>
        <w:t xml:space="preserve"> </w:t>
      </w:r>
      <w:r>
        <w:t>плаката</w:t>
      </w:r>
      <w:r>
        <w:rPr>
          <w:spacing w:val="-1"/>
        </w:rPr>
        <w:t xml:space="preserve"> </w:t>
      </w:r>
      <w:r>
        <w:t>или</w:t>
      </w:r>
      <w:r>
        <w:rPr>
          <w:spacing w:val="-2"/>
        </w:rPr>
        <w:t xml:space="preserve"> </w:t>
      </w:r>
      <w:r>
        <w:t>поздравительной</w:t>
      </w:r>
      <w:r>
        <w:rPr>
          <w:spacing w:val="-3"/>
        </w:rPr>
        <w:t xml:space="preserve"> </w:t>
      </w:r>
      <w:r>
        <w:t>открытки.</w:t>
      </w:r>
    </w:p>
    <w:p w:rsidR="00397EFD" w:rsidRDefault="009B4A09" w:rsidP="00432195">
      <w:pPr>
        <w:pStyle w:val="a3"/>
        <w:ind w:right="242"/>
      </w:pPr>
      <w:r>
        <w:t>Редактирование</w:t>
      </w:r>
      <w:r>
        <w:rPr>
          <w:spacing w:val="1"/>
        </w:rPr>
        <w:t xml:space="preserve"> </w:t>
      </w:r>
      <w:r>
        <w:t>фотографий</w:t>
      </w:r>
      <w:r>
        <w:rPr>
          <w:spacing w:val="1"/>
        </w:rPr>
        <w:t xml:space="preserve"> </w:t>
      </w:r>
      <w:r>
        <w:t>в</w:t>
      </w:r>
      <w:r>
        <w:rPr>
          <w:spacing w:val="1"/>
        </w:rPr>
        <w:t xml:space="preserve"> </w:t>
      </w:r>
      <w:r>
        <w:t>программе</w:t>
      </w:r>
      <w:r>
        <w:rPr>
          <w:spacing w:val="1"/>
        </w:rPr>
        <w:t xml:space="preserve"> </w:t>
      </w:r>
      <w:proofErr w:type="spellStart"/>
      <w:r>
        <w:t>Picture</w:t>
      </w:r>
      <w:proofErr w:type="spellEnd"/>
      <w:r>
        <w:rPr>
          <w:spacing w:val="1"/>
        </w:rPr>
        <w:t xml:space="preserve"> </w:t>
      </w:r>
      <w:proofErr w:type="spellStart"/>
      <w:r>
        <w:t>Manager</w:t>
      </w:r>
      <w:proofErr w:type="spellEnd"/>
      <w:r>
        <w:t>:</w:t>
      </w:r>
      <w:r>
        <w:rPr>
          <w:spacing w:val="1"/>
        </w:rPr>
        <w:t xml:space="preserve"> </w:t>
      </w:r>
      <w:r>
        <w:t>изменение</w:t>
      </w:r>
      <w:r>
        <w:rPr>
          <w:spacing w:val="-67"/>
        </w:rPr>
        <w:t xml:space="preserve"> </w:t>
      </w:r>
      <w:r>
        <w:t>яркости, контраста,</w:t>
      </w:r>
      <w:r>
        <w:rPr>
          <w:spacing w:val="2"/>
        </w:rPr>
        <w:t xml:space="preserve"> </w:t>
      </w:r>
      <w:r>
        <w:t>насыщенности</w:t>
      </w:r>
      <w:r>
        <w:rPr>
          <w:spacing w:val="-1"/>
        </w:rPr>
        <w:t xml:space="preserve"> </w:t>
      </w:r>
      <w:r>
        <w:t>цвета;</w:t>
      </w:r>
      <w:r>
        <w:rPr>
          <w:spacing w:val="-1"/>
        </w:rPr>
        <w:t xml:space="preserve"> </w:t>
      </w:r>
      <w:r>
        <w:t>обрезка,</w:t>
      </w:r>
      <w:r>
        <w:rPr>
          <w:spacing w:val="1"/>
        </w:rPr>
        <w:t xml:space="preserve"> </w:t>
      </w:r>
      <w:r>
        <w:t>поворот,</w:t>
      </w:r>
      <w:r>
        <w:rPr>
          <w:spacing w:val="2"/>
        </w:rPr>
        <w:t xml:space="preserve"> </w:t>
      </w:r>
      <w:r>
        <w:t>отражение.</w:t>
      </w:r>
    </w:p>
    <w:p w:rsidR="00397EFD" w:rsidRDefault="009B4A09" w:rsidP="00432195">
      <w:pPr>
        <w:pStyle w:val="a3"/>
        <w:ind w:right="238"/>
      </w:pPr>
      <w:r>
        <w:t>Виртуальные</w:t>
      </w:r>
      <w:r>
        <w:rPr>
          <w:spacing w:val="1"/>
        </w:rPr>
        <w:t xml:space="preserve"> </w:t>
      </w:r>
      <w:r>
        <w:t>путешествия</w:t>
      </w:r>
      <w:r>
        <w:rPr>
          <w:spacing w:val="1"/>
        </w:rPr>
        <w:t xml:space="preserve"> </w:t>
      </w:r>
      <w:r>
        <w:t>в</w:t>
      </w:r>
      <w:r>
        <w:rPr>
          <w:spacing w:val="1"/>
        </w:rPr>
        <w:t xml:space="preserve"> </w:t>
      </w:r>
      <w:r>
        <w:t>главные</w:t>
      </w:r>
      <w:r>
        <w:rPr>
          <w:spacing w:val="1"/>
        </w:rPr>
        <w:t xml:space="preserve"> </w:t>
      </w:r>
      <w:r>
        <w:t>художественные</w:t>
      </w:r>
      <w:r>
        <w:rPr>
          <w:spacing w:val="1"/>
        </w:rPr>
        <w:t xml:space="preserve"> </w:t>
      </w:r>
      <w:r>
        <w:t>музеи</w:t>
      </w:r>
      <w:r>
        <w:rPr>
          <w:spacing w:val="1"/>
        </w:rPr>
        <w:t xml:space="preserve"> </w:t>
      </w:r>
      <w:r>
        <w:t>и</w:t>
      </w:r>
      <w:r>
        <w:rPr>
          <w:spacing w:val="1"/>
        </w:rPr>
        <w:t xml:space="preserve"> </w:t>
      </w:r>
      <w:r>
        <w:t>музеи</w:t>
      </w:r>
      <w:r>
        <w:rPr>
          <w:spacing w:val="1"/>
        </w:rPr>
        <w:t xml:space="preserve"> </w:t>
      </w:r>
      <w:r>
        <w:t>местные</w:t>
      </w:r>
      <w:r>
        <w:rPr>
          <w:spacing w:val="1"/>
        </w:rPr>
        <w:t xml:space="preserve"> </w:t>
      </w:r>
      <w:r>
        <w:t>(по</w:t>
      </w:r>
      <w:r>
        <w:rPr>
          <w:spacing w:val="1"/>
        </w:rPr>
        <w:t xml:space="preserve"> </w:t>
      </w:r>
      <w:r>
        <w:t>выбору</w:t>
      </w:r>
      <w:r>
        <w:rPr>
          <w:spacing w:val="1"/>
        </w:rPr>
        <w:t xml:space="preserve"> </w:t>
      </w:r>
      <w:r>
        <w:t>учителя).</w:t>
      </w:r>
    </w:p>
    <w:p w:rsidR="00397EFD" w:rsidRDefault="009B4A09" w:rsidP="00432195">
      <w:pPr>
        <w:pStyle w:val="a3"/>
        <w:ind w:left="1403" w:right="5456" w:firstLine="0"/>
      </w:pPr>
      <w:r>
        <w:t>Содержание обучения в 4 классе.</w:t>
      </w:r>
      <w:r>
        <w:rPr>
          <w:spacing w:val="-67"/>
        </w:rPr>
        <w:t xml:space="preserve"> </w:t>
      </w:r>
      <w:r>
        <w:t>Модуль</w:t>
      </w:r>
      <w:r>
        <w:rPr>
          <w:spacing w:val="-2"/>
        </w:rPr>
        <w:t xml:space="preserve"> </w:t>
      </w:r>
      <w:r>
        <w:t>«Графика».</w:t>
      </w:r>
    </w:p>
    <w:p w:rsidR="00397EFD" w:rsidRDefault="009B4A09" w:rsidP="00432195">
      <w:pPr>
        <w:pStyle w:val="a3"/>
        <w:ind w:right="219"/>
      </w:pPr>
      <w:r>
        <w:t>Правила</w:t>
      </w:r>
      <w:r>
        <w:rPr>
          <w:spacing w:val="1"/>
        </w:rPr>
        <w:t xml:space="preserve"> </w:t>
      </w:r>
      <w:r>
        <w:t>линейной</w:t>
      </w:r>
      <w:r>
        <w:rPr>
          <w:spacing w:val="1"/>
        </w:rPr>
        <w:t xml:space="preserve"> </w:t>
      </w:r>
      <w:r>
        <w:t>и</w:t>
      </w:r>
      <w:r>
        <w:rPr>
          <w:spacing w:val="1"/>
        </w:rPr>
        <w:t xml:space="preserve"> </w:t>
      </w:r>
      <w:r>
        <w:t>воздушной</w:t>
      </w:r>
      <w:r>
        <w:rPr>
          <w:spacing w:val="1"/>
        </w:rPr>
        <w:t xml:space="preserve"> </w:t>
      </w:r>
      <w:r>
        <w:t>перспективы:</w:t>
      </w:r>
      <w:r>
        <w:rPr>
          <w:spacing w:val="1"/>
        </w:rPr>
        <w:t xml:space="preserve"> </w:t>
      </w:r>
      <w:r>
        <w:t>уменьшение</w:t>
      </w:r>
      <w:r>
        <w:rPr>
          <w:spacing w:val="1"/>
        </w:rPr>
        <w:t xml:space="preserve"> </w:t>
      </w:r>
      <w:r>
        <w:t>размера</w:t>
      </w:r>
      <w:r>
        <w:rPr>
          <w:spacing w:val="1"/>
        </w:rPr>
        <w:t xml:space="preserve"> </w:t>
      </w:r>
      <w:r>
        <w:t>изображения</w:t>
      </w:r>
      <w:r>
        <w:rPr>
          <w:spacing w:val="1"/>
        </w:rPr>
        <w:t xml:space="preserve"> </w:t>
      </w:r>
      <w:r>
        <w:t>по</w:t>
      </w:r>
      <w:r>
        <w:rPr>
          <w:spacing w:val="1"/>
        </w:rPr>
        <w:t xml:space="preserve"> </w:t>
      </w:r>
      <w:r>
        <w:t>мере</w:t>
      </w:r>
      <w:r>
        <w:rPr>
          <w:spacing w:val="1"/>
        </w:rPr>
        <w:t xml:space="preserve"> </w:t>
      </w:r>
      <w:r>
        <w:t>удаления</w:t>
      </w:r>
      <w:r>
        <w:rPr>
          <w:spacing w:val="1"/>
        </w:rPr>
        <w:t xml:space="preserve"> </w:t>
      </w:r>
      <w:r>
        <w:t>от</w:t>
      </w:r>
      <w:r>
        <w:rPr>
          <w:spacing w:val="1"/>
        </w:rPr>
        <w:t xml:space="preserve"> </w:t>
      </w:r>
      <w:r>
        <w:t>первого</w:t>
      </w:r>
      <w:r>
        <w:rPr>
          <w:spacing w:val="1"/>
        </w:rPr>
        <w:t xml:space="preserve"> </w:t>
      </w:r>
      <w:r>
        <w:t>плана,</w:t>
      </w:r>
      <w:r>
        <w:rPr>
          <w:spacing w:val="1"/>
        </w:rPr>
        <w:t xml:space="preserve"> </w:t>
      </w:r>
      <w:r>
        <w:t>смягчения</w:t>
      </w:r>
      <w:r>
        <w:rPr>
          <w:spacing w:val="1"/>
        </w:rPr>
        <w:t xml:space="preserve"> </w:t>
      </w:r>
      <w:r>
        <w:t>цветового</w:t>
      </w:r>
      <w:r>
        <w:rPr>
          <w:spacing w:val="1"/>
        </w:rPr>
        <w:t xml:space="preserve"> </w:t>
      </w:r>
      <w:r>
        <w:t>и</w:t>
      </w:r>
      <w:r>
        <w:rPr>
          <w:spacing w:val="1"/>
        </w:rPr>
        <w:t xml:space="preserve"> </w:t>
      </w:r>
      <w:r>
        <w:lastRenderedPageBreak/>
        <w:t>тонального контрастов.</w:t>
      </w:r>
    </w:p>
    <w:p w:rsidR="00397EFD" w:rsidRDefault="009B4A09" w:rsidP="00432195">
      <w:pPr>
        <w:pStyle w:val="a3"/>
        <w:ind w:right="239"/>
      </w:pPr>
      <w:r>
        <w:t>Рисунок фигуры человека: основные пропорции и взаимоотношение частей</w:t>
      </w:r>
      <w:r>
        <w:rPr>
          <w:spacing w:val="1"/>
        </w:rPr>
        <w:t xml:space="preserve"> </w:t>
      </w:r>
      <w:r>
        <w:t>фигуры,</w:t>
      </w:r>
      <w:r>
        <w:rPr>
          <w:spacing w:val="59"/>
        </w:rPr>
        <w:t xml:space="preserve"> </w:t>
      </w:r>
      <w:r>
        <w:t>передача</w:t>
      </w:r>
      <w:r>
        <w:rPr>
          <w:spacing w:val="58"/>
        </w:rPr>
        <w:t xml:space="preserve"> </w:t>
      </w:r>
      <w:r>
        <w:t>движения</w:t>
      </w:r>
      <w:r>
        <w:rPr>
          <w:spacing w:val="58"/>
        </w:rPr>
        <w:t xml:space="preserve"> </w:t>
      </w:r>
      <w:r>
        <w:t>фигуры</w:t>
      </w:r>
      <w:r>
        <w:rPr>
          <w:spacing w:val="57"/>
        </w:rPr>
        <w:t xml:space="preserve"> </w:t>
      </w:r>
      <w:r>
        <w:t>на</w:t>
      </w:r>
      <w:r>
        <w:rPr>
          <w:spacing w:val="59"/>
        </w:rPr>
        <w:t xml:space="preserve"> </w:t>
      </w:r>
      <w:r>
        <w:t>плоскости</w:t>
      </w:r>
      <w:r>
        <w:rPr>
          <w:spacing w:val="56"/>
        </w:rPr>
        <w:t xml:space="preserve"> </w:t>
      </w:r>
      <w:r>
        <w:t>листа:</w:t>
      </w:r>
      <w:r>
        <w:rPr>
          <w:spacing w:val="51"/>
        </w:rPr>
        <w:t xml:space="preserve"> </w:t>
      </w:r>
      <w:r>
        <w:t>бег,</w:t>
      </w:r>
      <w:r>
        <w:rPr>
          <w:spacing w:val="60"/>
        </w:rPr>
        <w:t xml:space="preserve"> </w:t>
      </w:r>
      <w:r>
        <w:t>ходьба,</w:t>
      </w:r>
      <w:r>
        <w:rPr>
          <w:spacing w:val="59"/>
        </w:rPr>
        <w:t xml:space="preserve"> </w:t>
      </w:r>
      <w:r>
        <w:t>сидящая</w:t>
      </w:r>
      <w:r>
        <w:rPr>
          <w:spacing w:val="-68"/>
        </w:rPr>
        <w:t xml:space="preserve"> </w:t>
      </w:r>
      <w:r>
        <w:t>и стоящая</w:t>
      </w:r>
      <w:r>
        <w:rPr>
          <w:spacing w:val="3"/>
        </w:rPr>
        <w:t xml:space="preserve"> </w:t>
      </w:r>
      <w:r>
        <w:t>фигуры.</w:t>
      </w:r>
    </w:p>
    <w:p w:rsidR="00397EFD" w:rsidRDefault="009B4A09" w:rsidP="00432195">
      <w:pPr>
        <w:pStyle w:val="a3"/>
        <w:ind w:right="223"/>
      </w:pPr>
      <w:r>
        <w:t>Графическое изображение героев былин, древних легенд, сказок и сказаний</w:t>
      </w:r>
      <w:r>
        <w:rPr>
          <w:spacing w:val="1"/>
        </w:rPr>
        <w:t xml:space="preserve"> </w:t>
      </w:r>
      <w:r>
        <w:t>разных</w:t>
      </w:r>
      <w:r>
        <w:rPr>
          <w:spacing w:val="-4"/>
        </w:rPr>
        <w:t xml:space="preserve"> </w:t>
      </w:r>
      <w:r>
        <w:t>народов.</w:t>
      </w:r>
    </w:p>
    <w:p w:rsidR="00397EFD" w:rsidRDefault="009B4A09" w:rsidP="00432195">
      <w:pPr>
        <w:pStyle w:val="a3"/>
        <w:ind w:right="230"/>
      </w:pPr>
      <w:r>
        <w:t>Изображение</w:t>
      </w:r>
      <w:r>
        <w:rPr>
          <w:spacing w:val="1"/>
        </w:rPr>
        <w:t xml:space="preserve"> </w:t>
      </w:r>
      <w:r>
        <w:t>города</w:t>
      </w:r>
      <w:r>
        <w:rPr>
          <w:spacing w:val="1"/>
        </w:rPr>
        <w:t xml:space="preserve"> </w:t>
      </w:r>
      <w:r>
        <w:t>–</w:t>
      </w:r>
      <w:r>
        <w:rPr>
          <w:spacing w:val="1"/>
        </w:rPr>
        <w:t xml:space="preserve"> </w:t>
      </w:r>
      <w:r>
        <w:t>тематическая</w:t>
      </w:r>
      <w:r>
        <w:rPr>
          <w:spacing w:val="1"/>
        </w:rPr>
        <w:t xml:space="preserve"> </w:t>
      </w:r>
      <w:r>
        <w:t>графическая</w:t>
      </w:r>
      <w:r>
        <w:rPr>
          <w:spacing w:val="1"/>
        </w:rPr>
        <w:t xml:space="preserve"> </w:t>
      </w:r>
      <w:r>
        <w:t>композиция;</w:t>
      </w:r>
      <w:r>
        <w:rPr>
          <w:spacing w:val="1"/>
        </w:rPr>
        <w:t xml:space="preserve"> </w:t>
      </w:r>
      <w:r>
        <w:t>использование</w:t>
      </w:r>
      <w:r>
        <w:rPr>
          <w:spacing w:val="-1"/>
        </w:rPr>
        <w:t xml:space="preserve"> </w:t>
      </w:r>
      <w:r>
        <w:t>карандаша,</w:t>
      </w:r>
      <w:r>
        <w:rPr>
          <w:spacing w:val="2"/>
        </w:rPr>
        <w:t xml:space="preserve"> </w:t>
      </w:r>
      <w:r>
        <w:t>мелков,</w:t>
      </w:r>
      <w:r>
        <w:rPr>
          <w:spacing w:val="2"/>
        </w:rPr>
        <w:t xml:space="preserve"> </w:t>
      </w:r>
      <w:r>
        <w:t>фломастеров</w:t>
      </w:r>
      <w:r>
        <w:rPr>
          <w:spacing w:val="-2"/>
        </w:rPr>
        <w:t xml:space="preserve"> </w:t>
      </w:r>
      <w:r>
        <w:t>(смешанная техника).</w:t>
      </w:r>
    </w:p>
    <w:p w:rsidR="00397EFD" w:rsidRDefault="009B4A09" w:rsidP="00432195">
      <w:pPr>
        <w:pStyle w:val="a3"/>
        <w:ind w:left="1403" w:firstLine="0"/>
      </w:pPr>
      <w:r>
        <w:t>Модуль</w:t>
      </w:r>
      <w:r>
        <w:rPr>
          <w:spacing w:val="-8"/>
        </w:rPr>
        <w:t xml:space="preserve"> </w:t>
      </w:r>
      <w:r>
        <w:t>«Живопись».</w:t>
      </w:r>
    </w:p>
    <w:p w:rsidR="00397EFD" w:rsidRDefault="009B4A09" w:rsidP="00432195">
      <w:pPr>
        <w:pStyle w:val="a3"/>
        <w:ind w:right="236"/>
      </w:pPr>
      <w:r>
        <w:t>Красота</w:t>
      </w:r>
      <w:r>
        <w:rPr>
          <w:spacing w:val="1"/>
        </w:rPr>
        <w:t xml:space="preserve"> </w:t>
      </w:r>
      <w:r>
        <w:t>природы</w:t>
      </w:r>
      <w:r>
        <w:rPr>
          <w:spacing w:val="1"/>
        </w:rPr>
        <w:t xml:space="preserve"> </w:t>
      </w:r>
      <w:r>
        <w:t>разных</w:t>
      </w:r>
      <w:r>
        <w:rPr>
          <w:spacing w:val="1"/>
        </w:rPr>
        <w:t xml:space="preserve"> </w:t>
      </w:r>
      <w:r>
        <w:t>климатических</w:t>
      </w:r>
      <w:r>
        <w:rPr>
          <w:spacing w:val="1"/>
        </w:rPr>
        <w:t xml:space="preserve"> </w:t>
      </w:r>
      <w:r>
        <w:t>зон,</w:t>
      </w:r>
      <w:r>
        <w:rPr>
          <w:spacing w:val="1"/>
        </w:rPr>
        <w:t xml:space="preserve"> </w:t>
      </w:r>
      <w:r>
        <w:t>создание</w:t>
      </w:r>
      <w:r>
        <w:rPr>
          <w:spacing w:val="1"/>
        </w:rPr>
        <w:t xml:space="preserve"> </w:t>
      </w:r>
      <w:r>
        <w:t>пейзажных</w:t>
      </w:r>
      <w:r>
        <w:rPr>
          <w:spacing w:val="1"/>
        </w:rPr>
        <w:t xml:space="preserve"> </w:t>
      </w:r>
      <w:r>
        <w:t>композиций (горный,</w:t>
      </w:r>
      <w:r>
        <w:rPr>
          <w:spacing w:val="2"/>
        </w:rPr>
        <w:t xml:space="preserve"> </w:t>
      </w:r>
      <w:r>
        <w:t>степной,</w:t>
      </w:r>
      <w:r>
        <w:rPr>
          <w:spacing w:val="2"/>
        </w:rPr>
        <w:t xml:space="preserve"> </w:t>
      </w:r>
      <w:r>
        <w:t>среднерусский ландшафт).</w:t>
      </w:r>
    </w:p>
    <w:p w:rsidR="00397EFD" w:rsidRDefault="009B4A09" w:rsidP="00432195">
      <w:pPr>
        <w:pStyle w:val="a3"/>
        <w:ind w:right="238"/>
      </w:pPr>
      <w:r>
        <w:t>Портретные</w:t>
      </w:r>
      <w:r>
        <w:rPr>
          <w:spacing w:val="1"/>
        </w:rPr>
        <w:t xml:space="preserve"> </w:t>
      </w:r>
      <w:r>
        <w:t>изображения</w:t>
      </w:r>
      <w:r>
        <w:rPr>
          <w:spacing w:val="1"/>
        </w:rPr>
        <w:t xml:space="preserve"> </w:t>
      </w:r>
      <w:r>
        <w:t>человека</w:t>
      </w:r>
      <w:r>
        <w:rPr>
          <w:spacing w:val="1"/>
        </w:rPr>
        <w:t xml:space="preserve"> </w:t>
      </w:r>
      <w:r>
        <w:t>по</w:t>
      </w:r>
      <w:r>
        <w:rPr>
          <w:spacing w:val="1"/>
        </w:rPr>
        <w:t xml:space="preserve"> </w:t>
      </w:r>
      <w:r>
        <w:t>представлению</w:t>
      </w:r>
      <w:r>
        <w:rPr>
          <w:spacing w:val="1"/>
        </w:rPr>
        <w:t xml:space="preserve"> </w:t>
      </w:r>
      <w:r>
        <w:t>и</w:t>
      </w:r>
      <w:r>
        <w:rPr>
          <w:spacing w:val="1"/>
        </w:rPr>
        <w:t xml:space="preserve"> </w:t>
      </w:r>
      <w:r>
        <w:t>наблюдению</w:t>
      </w:r>
      <w:r>
        <w:rPr>
          <w:spacing w:val="1"/>
        </w:rPr>
        <w:t xml:space="preserve"> </w:t>
      </w:r>
      <w:r>
        <w:t>с</w:t>
      </w:r>
      <w:r>
        <w:rPr>
          <w:spacing w:val="1"/>
        </w:rPr>
        <w:t xml:space="preserve"> </w:t>
      </w:r>
      <w:r>
        <w:t>разным содержанием: женский или мужской портрет, двойной портрет матери и</w:t>
      </w:r>
      <w:r>
        <w:rPr>
          <w:spacing w:val="1"/>
        </w:rPr>
        <w:t xml:space="preserve"> </w:t>
      </w:r>
      <w:r>
        <w:t>ребёнка, портрет пожилого человека, детский портрет или автопортрет, портрет</w:t>
      </w:r>
      <w:r>
        <w:rPr>
          <w:spacing w:val="1"/>
        </w:rPr>
        <w:t xml:space="preserve"> </w:t>
      </w:r>
      <w:r>
        <w:t>персонажа по представлению</w:t>
      </w:r>
      <w:r>
        <w:rPr>
          <w:spacing w:val="-1"/>
        </w:rPr>
        <w:t xml:space="preserve"> </w:t>
      </w:r>
      <w:r>
        <w:t>(из</w:t>
      </w:r>
      <w:r>
        <w:rPr>
          <w:spacing w:val="1"/>
        </w:rPr>
        <w:t xml:space="preserve"> </w:t>
      </w:r>
      <w:r>
        <w:t>выбранной культурной эпохи).</w:t>
      </w:r>
    </w:p>
    <w:p w:rsidR="00397EFD" w:rsidRDefault="009B4A09" w:rsidP="00432195">
      <w:pPr>
        <w:pStyle w:val="a3"/>
        <w:ind w:right="235"/>
      </w:pPr>
      <w:r>
        <w:t>Тематические</w:t>
      </w:r>
      <w:r>
        <w:rPr>
          <w:spacing w:val="1"/>
        </w:rPr>
        <w:t xml:space="preserve"> </w:t>
      </w:r>
      <w:r>
        <w:t>многофигурные</w:t>
      </w:r>
      <w:r>
        <w:rPr>
          <w:spacing w:val="1"/>
        </w:rPr>
        <w:t xml:space="preserve"> </w:t>
      </w:r>
      <w:r>
        <w:t>композиции:</w:t>
      </w:r>
      <w:r>
        <w:rPr>
          <w:spacing w:val="1"/>
        </w:rPr>
        <w:t xml:space="preserve"> </w:t>
      </w:r>
      <w:r>
        <w:t>коллективно</w:t>
      </w:r>
      <w:r>
        <w:rPr>
          <w:spacing w:val="1"/>
        </w:rPr>
        <w:t xml:space="preserve"> </w:t>
      </w:r>
      <w:r>
        <w:t>созданные</w:t>
      </w:r>
      <w:r>
        <w:rPr>
          <w:spacing w:val="1"/>
        </w:rPr>
        <w:t xml:space="preserve"> </w:t>
      </w:r>
      <w:r>
        <w:t>панно-аппликации</w:t>
      </w:r>
      <w:r>
        <w:rPr>
          <w:spacing w:val="1"/>
        </w:rPr>
        <w:t xml:space="preserve"> </w:t>
      </w:r>
      <w:r>
        <w:t>из</w:t>
      </w:r>
      <w:r>
        <w:rPr>
          <w:spacing w:val="1"/>
        </w:rPr>
        <w:t xml:space="preserve"> </w:t>
      </w:r>
      <w:r>
        <w:t>индивидуальных</w:t>
      </w:r>
      <w:r>
        <w:rPr>
          <w:spacing w:val="1"/>
        </w:rPr>
        <w:t xml:space="preserve"> </w:t>
      </w:r>
      <w:r>
        <w:t>рисунков и</w:t>
      </w:r>
      <w:r>
        <w:rPr>
          <w:spacing w:val="1"/>
        </w:rPr>
        <w:t xml:space="preserve"> </w:t>
      </w:r>
      <w:r>
        <w:t>вырезанных персонажей</w:t>
      </w:r>
      <w:r>
        <w:rPr>
          <w:spacing w:val="1"/>
        </w:rPr>
        <w:t xml:space="preserve"> </w:t>
      </w:r>
      <w:r>
        <w:t>на</w:t>
      </w:r>
      <w:r>
        <w:rPr>
          <w:spacing w:val="1"/>
        </w:rPr>
        <w:t xml:space="preserve"> </w:t>
      </w:r>
      <w:r>
        <w:t>темы</w:t>
      </w:r>
      <w:r>
        <w:rPr>
          <w:spacing w:val="-4"/>
        </w:rPr>
        <w:t xml:space="preserve"> </w:t>
      </w:r>
      <w:r>
        <w:t>праздников</w:t>
      </w:r>
      <w:r>
        <w:rPr>
          <w:spacing w:val="-5"/>
        </w:rPr>
        <w:t xml:space="preserve"> </w:t>
      </w:r>
      <w:r>
        <w:t>народов</w:t>
      </w:r>
      <w:r>
        <w:rPr>
          <w:spacing w:val="-5"/>
        </w:rPr>
        <w:t xml:space="preserve"> </w:t>
      </w:r>
      <w:r>
        <w:t>мира</w:t>
      </w:r>
      <w:r>
        <w:rPr>
          <w:spacing w:val="-3"/>
        </w:rPr>
        <w:t xml:space="preserve"> </w:t>
      </w:r>
      <w:r>
        <w:t>или</w:t>
      </w:r>
      <w:r>
        <w:rPr>
          <w:spacing w:val="-4"/>
        </w:rPr>
        <w:t xml:space="preserve"> </w:t>
      </w:r>
      <w:r>
        <w:t>в</w:t>
      </w:r>
      <w:r>
        <w:rPr>
          <w:spacing w:val="-5"/>
        </w:rPr>
        <w:t xml:space="preserve"> </w:t>
      </w:r>
      <w:r>
        <w:t>качестве</w:t>
      </w:r>
      <w:r>
        <w:rPr>
          <w:spacing w:val="-3"/>
        </w:rPr>
        <w:t xml:space="preserve"> </w:t>
      </w:r>
      <w:r>
        <w:t>иллюстраций</w:t>
      </w:r>
      <w:r>
        <w:rPr>
          <w:spacing w:val="-4"/>
        </w:rPr>
        <w:t xml:space="preserve"> </w:t>
      </w:r>
      <w:r>
        <w:t>к</w:t>
      </w:r>
      <w:r>
        <w:rPr>
          <w:spacing w:val="-4"/>
        </w:rPr>
        <w:t xml:space="preserve"> </w:t>
      </w:r>
      <w:r>
        <w:t>сказкам</w:t>
      </w:r>
      <w:r>
        <w:rPr>
          <w:spacing w:val="-2"/>
        </w:rPr>
        <w:t xml:space="preserve"> </w:t>
      </w:r>
      <w:r>
        <w:t>и</w:t>
      </w:r>
      <w:r>
        <w:rPr>
          <w:spacing w:val="-4"/>
        </w:rPr>
        <w:t xml:space="preserve"> </w:t>
      </w:r>
      <w:r>
        <w:t>легендам.</w:t>
      </w:r>
    </w:p>
    <w:p w:rsidR="00397EFD" w:rsidRDefault="009B4A09" w:rsidP="00432195">
      <w:pPr>
        <w:pStyle w:val="a3"/>
        <w:ind w:left="1403" w:firstLine="0"/>
      </w:pPr>
      <w:r>
        <w:t>Модуль</w:t>
      </w:r>
      <w:r>
        <w:rPr>
          <w:spacing w:val="-8"/>
        </w:rPr>
        <w:t xml:space="preserve"> </w:t>
      </w:r>
      <w:r>
        <w:t>«Скульптура».</w:t>
      </w:r>
    </w:p>
    <w:p w:rsidR="00397EFD" w:rsidRDefault="009B4A09" w:rsidP="00432195">
      <w:pPr>
        <w:pStyle w:val="a3"/>
        <w:jc w:val="left"/>
      </w:pPr>
      <w:r>
        <w:t>Знакомство</w:t>
      </w:r>
      <w:r>
        <w:rPr>
          <w:spacing w:val="45"/>
        </w:rPr>
        <w:t xml:space="preserve"> </w:t>
      </w:r>
      <w:r>
        <w:t>со</w:t>
      </w:r>
      <w:r>
        <w:rPr>
          <w:spacing w:val="45"/>
        </w:rPr>
        <w:t xml:space="preserve"> </w:t>
      </w:r>
      <w:r>
        <w:t>скульптурными</w:t>
      </w:r>
      <w:r>
        <w:rPr>
          <w:spacing w:val="45"/>
        </w:rPr>
        <w:t xml:space="preserve"> </w:t>
      </w:r>
      <w:r>
        <w:t>памятниками</w:t>
      </w:r>
      <w:r>
        <w:rPr>
          <w:spacing w:val="45"/>
        </w:rPr>
        <w:t xml:space="preserve"> </w:t>
      </w:r>
      <w:r>
        <w:t>героям</w:t>
      </w:r>
      <w:r>
        <w:rPr>
          <w:spacing w:val="46"/>
        </w:rPr>
        <w:t xml:space="preserve"> </w:t>
      </w:r>
      <w:r>
        <w:t>и</w:t>
      </w:r>
      <w:r>
        <w:rPr>
          <w:spacing w:val="45"/>
        </w:rPr>
        <w:t xml:space="preserve"> </w:t>
      </w:r>
      <w:r>
        <w:t>мемориальными</w:t>
      </w:r>
      <w:r>
        <w:rPr>
          <w:spacing w:val="-67"/>
        </w:rPr>
        <w:t xml:space="preserve"> </w:t>
      </w:r>
      <w:r>
        <w:t>комплексами.</w:t>
      </w:r>
    </w:p>
    <w:p w:rsidR="00397EFD" w:rsidRDefault="009B4A09" w:rsidP="00432195">
      <w:pPr>
        <w:pStyle w:val="a3"/>
        <w:tabs>
          <w:tab w:val="left" w:pos="2741"/>
          <w:tab w:val="left" w:pos="3714"/>
          <w:tab w:val="left" w:pos="5182"/>
          <w:tab w:val="left" w:pos="6687"/>
          <w:tab w:val="left" w:pos="7694"/>
          <w:tab w:val="left" w:pos="8711"/>
          <w:tab w:val="left" w:pos="9046"/>
        </w:tabs>
        <w:ind w:right="237"/>
        <w:jc w:val="left"/>
      </w:pPr>
      <w:r>
        <w:t>Создание</w:t>
      </w:r>
      <w:r>
        <w:tab/>
        <w:t>эскиза</w:t>
      </w:r>
      <w:r>
        <w:tab/>
        <w:t>памятника</w:t>
      </w:r>
      <w:r>
        <w:tab/>
        <w:t>народному</w:t>
      </w:r>
      <w:r>
        <w:tab/>
        <w:t>герою.</w:t>
      </w:r>
      <w:r>
        <w:tab/>
        <w:t>Работа</w:t>
      </w:r>
      <w:r>
        <w:tab/>
        <w:t>с</w:t>
      </w:r>
      <w:r>
        <w:tab/>
      </w:r>
      <w:r>
        <w:rPr>
          <w:spacing w:val="-1"/>
        </w:rPr>
        <w:t>пластилином</w:t>
      </w:r>
      <w:r>
        <w:rPr>
          <w:spacing w:val="-67"/>
        </w:rPr>
        <w:t xml:space="preserve"> </w:t>
      </w:r>
      <w:r>
        <w:t>или</w:t>
      </w:r>
      <w:r>
        <w:rPr>
          <w:spacing w:val="-2"/>
        </w:rPr>
        <w:t xml:space="preserve"> </w:t>
      </w:r>
      <w:r>
        <w:t>глиной. Выражение значительности,</w:t>
      </w:r>
      <w:r>
        <w:rPr>
          <w:spacing w:val="5"/>
        </w:rPr>
        <w:t xml:space="preserve"> </w:t>
      </w:r>
      <w:r>
        <w:t>трагизма</w:t>
      </w:r>
      <w:r>
        <w:rPr>
          <w:spacing w:val="-1"/>
        </w:rPr>
        <w:t xml:space="preserve"> </w:t>
      </w:r>
      <w:r>
        <w:t>и</w:t>
      </w:r>
      <w:r>
        <w:rPr>
          <w:spacing w:val="-2"/>
        </w:rPr>
        <w:t xml:space="preserve"> </w:t>
      </w:r>
      <w:r>
        <w:t>победительной</w:t>
      </w:r>
      <w:r>
        <w:rPr>
          <w:spacing w:val="-2"/>
        </w:rPr>
        <w:t xml:space="preserve"> </w:t>
      </w:r>
      <w:r>
        <w:t>силы.</w:t>
      </w:r>
    </w:p>
    <w:p w:rsidR="00397EFD" w:rsidRDefault="009B4A09" w:rsidP="00432195">
      <w:pPr>
        <w:pStyle w:val="a3"/>
        <w:ind w:left="1403" w:firstLine="0"/>
        <w:jc w:val="left"/>
      </w:pPr>
      <w:r>
        <w:t>Модуль</w:t>
      </w:r>
      <w:r>
        <w:rPr>
          <w:spacing w:val="-9"/>
        </w:rPr>
        <w:t xml:space="preserve"> </w:t>
      </w:r>
      <w:r>
        <w:t>«Декоративно-прикладное</w:t>
      </w:r>
      <w:r>
        <w:rPr>
          <w:spacing w:val="-6"/>
        </w:rPr>
        <w:t xml:space="preserve"> </w:t>
      </w:r>
      <w:r>
        <w:t>искусство».</w:t>
      </w:r>
    </w:p>
    <w:p w:rsidR="00397EFD" w:rsidRDefault="009B4A09" w:rsidP="00432195">
      <w:pPr>
        <w:pStyle w:val="a3"/>
        <w:ind w:right="234"/>
      </w:pPr>
      <w:r>
        <w:t>Орнаменты</w:t>
      </w:r>
      <w:r>
        <w:rPr>
          <w:spacing w:val="1"/>
        </w:rPr>
        <w:t xml:space="preserve"> </w:t>
      </w:r>
      <w:r>
        <w:t>разных</w:t>
      </w:r>
      <w:r>
        <w:rPr>
          <w:spacing w:val="1"/>
        </w:rPr>
        <w:t xml:space="preserve"> </w:t>
      </w:r>
      <w:r>
        <w:t>народов.</w:t>
      </w:r>
      <w:r>
        <w:rPr>
          <w:spacing w:val="1"/>
        </w:rPr>
        <w:t xml:space="preserve"> </w:t>
      </w:r>
      <w:r>
        <w:t>Подчинённость</w:t>
      </w:r>
      <w:r>
        <w:rPr>
          <w:spacing w:val="1"/>
        </w:rPr>
        <w:t xml:space="preserve"> </w:t>
      </w:r>
      <w:r>
        <w:t>орнамента</w:t>
      </w:r>
      <w:r>
        <w:rPr>
          <w:spacing w:val="1"/>
        </w:rPr>
        <w:t xml:space="preserve"> </w:t>
      </w:r>
      <w:r>
        <w:t>форме</w:t>
      </w:r>
      <w:r>
        <w:rPr>
          <w:spacing w:val="71"/>
        </w:rPr>
        <w:t xml:space="preserve"> </w:t>
      </w:r>
      <w:r>
        <w:t>и</w:t>
      </w:r>
      <w:r>
        <w:rPr>
          <w:spacing w:val="1"/>
        </w:rPr>
        <w:t xml:space="preserve"> </w:t>
      </w:r>
      <w:r>
        <w:t>назначению</w:t>
      </w:r>
      <w:r>
        <w:rPr>
          <w:spacing w:val="1"/>
        </w:rPr>
        <w:t xml:space="preserve"> </w:t>
      </w:r>
      <w:r>
        <w:t>предмета,</w:t>
      </w:r>
      <w:r>
        <w:rPr>
          <w:spacing w:val="1"/>
        </w:rPr>
        <w:t xml:space="preserve"> </w:t>
      </w:r>
      <w:r>
        <w:t>в</w:t>
      </w:r>
      <w:r>
        <w:rPr>
          <w:spacing w:val="1"/>
        </w:rPr>
        <w:t xml:space="preserve"> </w:t>
      </w:r>
      <w:r>
        <w:t>художественной</w:t>
      </w:r>
      <w:r>
        <w:rPr>
          <w:spacing w:val="1"/>
        </w:rPr>
        <w:t xml:space="preserve"> </w:t>
      </w:r>
      <w:r>
        <w:t>обработке</w:t>
      </w:r>
      <w:r>
        <w:rPr>
          <w:spacing w:val="1"/>
        </w:rPr>
        <w:t xml:space="preserve"> </w:t>
      </w:r>
      <w:r>
        <w:t>которого</w:t>
      </w:r>
      <w:r>
        <w:rPr>
          <w:spacing w:val="1"/>
        </w:rPr>
        <w:t xml:space="preserve"> </w:t>
      </w:r>
      <w:r>
        <w:t>он</w:t>
      </w:r>
      <w:r>
        <w:rPr>
          <w:spacing w:val="1"/>
        </w:rPr>
        <w:t xml:space="preserve"> </w:t>
      </w:r>
      <w:r>
        <w:t>применяется.</w:t>
      </w:r>
      <w:r>
        <w:rPr>
          <w:spacing w:val="-67"/>
        </w:rPr>
        <w:t xml:space="preserve"> </w:t>
      </w:r>
      <w:r>
        <w:t>Особенности</w:t>
      </w:r>
      <w:r>
        <w:rPr>
          <w:spacing w:val="1"/>
        </w:rPr>
        <w:t xml:space="preserve"> </w:t>
      </w:r>
      <w:r>
        <w:t>символов и</w:t>
      </w:r>
      <w:r>
        <w:rPr>
          <w:spacing w:val="2"/>
        </w:rPr>
        <w:t xml:space="preserve"> </w:t>
      </w:r>
      <w:r>
        <w:t>изобразительных</w:t>
      </w:r>
      <w:r>
        <w:rPr>
          <w:spacing w:val="-3"/>
        </w:rPr>
        <w:t xml:space="preserve"> </w:t>
      </w:r>
      <w:r>
        <w:t>мотивов в орнаментах</w:t>
      </w:r>
      <w:r>
        <w:rPr>
          <w:spacing w:val="-3"/>
        </w:rPr>
        <w:t xml:space="preserve"> </w:t>
      </w:r>
      <w:r>
        <w:t>разных</w:t>
      </w:r>
      <w:r>
        <w:rPr>
          <w:spacing w:val="-3"/>
        </w:rPr>
        <w:t xml:space="preserve"> </w:t>
      </w:r>
      <w:r>
        <w:t>народов.</w:t>
      </w:r>
    </w:p>
    <w:p w:rsidR="00397EFD" w:rsidRDefault="009B4A09" w:rsidP="00432195">
      <w:pPr>
        <w:pStyle w:val="a3"/>
        <w:ind w:firstLine="0"/>
        <w:jc w:val="left"/>
      </w:pPr>
      <w:r>
        <w:t>Орнаменты</w:t>
      </w:r>
    </w:p>
    <w:p w:rsidR="00397EFD" w:rsidRDefault="009B4A09" w:rsidP="00432195">
      <w:pPr>
        <w:pStyle w:val="a3"/>
        <w:ind w:firstLine="0"/>
      </w:pPr>
      <w:r>
        <w:t>в</w:t>
      </w:r>
      <w:r>
        <w:rPr>
          <w:spacing w:val="-6"/>
        </w:rPr>
        <w:t xml:space="preserve"> </w:t>
      </w:r>
      <w:r>
        <w:t>архитектуре,</w:t>
      </w:r>
      <w:r>
        <w:rPr>
          <w:spacing w:val="-1"/>
        </w:rPr>
        <w:t xml:space="preserve"> </w:t>
      </w:r>
      <w:r>
        <w:t>на</w:t>
      </w:r>
      <w:r>
        <w:rPr>
          <w:spacing w:val="-4"/>
        </w:rPr>
        <w:t xml:space="preserve"> </w:t>
      </w:r>
      <w:r>
        <w:t>тканях,</w:t>
      </w:r>
      <w:r>
        <w:rPr>
          <w:spacing w:val="-1"/>
        </w:rPr>
        <w:t xml:space="preserve"> </w:t>
      </w:r>
      <w:r>
        <w:t>одежде,</w:t>
      </w:r>
      <w:r>
        <w:rPr>
          <w:spacing w:val="-2"/>
        </w:rPr>
        <w:t xml:space="preserve"> </w:t>
      </w:r>
      <w:r>
        <w:t>предметах</w:t>
      </w:r>
      <w:r>
        <w:rPr>
          <w:spacing w:val="-8"/>
        </w:rPr>
        <w:t xml:space="preserve"> </w:t>
      </w:r>
      <w:r>
        <w:t>быта</w:t>
      </w:r>
      <w:r>
        <w:rPr>
          <w:spacing w:val="-3"/>
        </w:rPr>
        <w:t xml:space="preserve"> </w:t>
      </w:r>
      <w:r>
        <w:t>и</w:t>
      </w:r>
      <w:r>
        <w:rPr>
          <w:spacing w:val="-4"/>
        </w:rPr>
        <w:t xml:space="preserve"> </w:t>
      </w:r>
      <w:r>
        <w:t>другие.</w:t>
      </w:r>
    </w:p>
    <w:p w:rsidR="00397EFD" w:rsidRDefault="009B4A09" w:rsidP="00432195">
      <w:pPr>
        <w:pStyle w:val="a3"/>
        <w:ind w:right="242"/>
      </w:pPr>
      <w:r>
        <w:t>Мотивы</w:t>
      </w:r>
      <w:r>
        <w:rPr>
          <w:spacing w:val="70"/>
        </w:rPr>
        <w:t xml:space="preserve"> </w:t>
      </w:r>
      <w:r>
        <w:t>и</w:t>
      </w:r>
      <w:r>
        <w:rPr>
          <w:spacing w:val="70"/>
        </w:rPr>
        <w:t xml:space="preserve"> </w:t>
      </w:r>
      <w:r>
        <w:t>назначение</w:t>
      </w:r>
      <w:r>
        <w:rPr>
          <w:spacing w:val="70"/>
        </w:rPr>
        <w:t xml:space="preserve"> </w:t>
      </w:r>
      <w:r>
        <w:t>русских народных орнаментов.</w:t>
      </w:r>
      <w:r>
        <w:rPr>
          <w:spacing w:val="70"/>
        </w:rPr>
        <w:t xml:space="preserve"> </w:t>
      </w:r>
      <w:r>
        <w:t>Деревянная</w:t>
      </w:r>
      <w:r>
        <w:rPr>
          <w:spacing w:val="70"/>
        </w:rPr>
        <w:t xml:space="preserve"> </w:t>
      </w:r>
      <w:r>
        <w:t>резьба</w:t>
      </w:r>
      <w:r>
        <w:rPr>
          <w:spacing w:val="1"/>
        </w:rPr>
        <w:t xml:space="preserve"> </w:t>
      </w:r>
      <w:r>
        <w:t>и</w:t>
      </w:r>
      <w:r>
        <w:rPr>
          <w:spacing w:val="1"/>
        </w:rPr>
        <w:t xml:space="preserve"> </w:t>
      </w:r>
      <w:r>
        <w:t>роспись,</w:t>
      </w:r>
      <w:r>
        <w:rPr>
          <w:spacing w:val="1"/>
        </w:rPr>
        <w:t xml:space="preserve"> </w:t>
      </w:r>
      <w:r>
        <w:t>украшение</w:t>
      </w:r>
      <w:r>
        <w:rPr>
          <w:spacing w:val="1"/>
        </w:rPr>
        <w:t xml:space="preserve"> </w:t>
      </w:r>
      <w:r>
        <w:t>наличников</w:t>
      </w:r>
      <w:r>
        <w:rPr>
          <w:spacing w:val="1"/>
        </w:rPr>
        <w:t xml:space="preserve"> </w:t>
      </w:r>
      <w:r>
        <w:t>и</w:t>
      </w:r>
      <w:r>
        <w:rPr>
          <w:spacing w:val="1"/>
        </w:rPr>
        <w:t xml:space="preserve"> </w:t>
      </w:r>
      <w:r>
        <w:t>других</w:t>
      </w:r>
      <w:r>
        <w:rPr>
          <w:spacing w:val="1"/>
        </w:rPr>
        <w:t xml:space="preserve"> </w:t>
      </w:r>
      <w:r>
        <w:t>элементов</w:t>
      </w:r>
      <w:r>
        <w:rPr>
          <w:spacing w:val="1"/>
        </w:rPr>
        <w:t xml:space="preserve"> </w:t>
      </w:r>
      <w:r>
        <w:t>избы,</w:t>
      </w:r>
      <w:r>
        <w:rPr>
          <w:spacing w:val="1"/>
        </w:rPr>
        <w:t xml:space="preserve"> </w:t>
      </w:r>
      <w:r>
        <w:t>вышивка,</w:t>
      </w:r>
      <w:r>
        <w:rPr>
          <w:spacing w:val="1"/>
        </w:rPr>
        <w:t xml:space="preserve"> </w:t>
      </w:r>
      <w:r>
        <w:t>декор</w:t>
      </w:r>
      <w:r>
        <w:rPr>
          <w:spacing w:val="-67"/>
        </w:rPr>
        <w:t xml:space="preserve"> </w:t>
      </w:r>
      <w:r>
        <w:t>головных уборов и</w:t>
      </w:r>
      <w:r>
        <w:rPr>
          <w:spacing w:val="1"/>
        </w:rPr>
        <w:t xml:space="preserve"> </w:t>
      </w:r>
      <w:r>
        <w:t>другие.</w:t>
      </w:r>
    </w:p>
    <w:p w:rsidR="00397EFD" w:rsidRDefault="009B4A09" w:rsidP="00432195">
      <w:pPr>
        <w:pStyle w:val="a3"/>
        <w:ind w:right="229"/>
      </w:pPr>
      <w:r>
        <w:t>Орнаментальное украшение каменной архитектуры в памятниках русской</w:t>
      </w:r>
      <w:r>
        <w:rPr>
          <w:spacing w:val="1"/>
        </w:rPr>
        <w:t xml:space="preserve"> </w:t>
      </w:r>
      <w:r>
        <w:t>культуры,</w:t>
      </w:r>
      <w:r>
        <w:rPr>
          <w:spacing w:val="3"/>
        </w:rPr>
        <w:t xml:space="preserve"> </w:t>
      </w:r>
      <w:r>
        <w:t>каменная</w:t>
      </w:r>
      <w:r>
        <w:rPr>
          <w:spacing w:val="2"/>
        </w:rPr>
        <w:t xml:space="preserve"> </w:t>
      </w:r>
      <w:r>
        <w:t>резьба,</w:t>
      </w:r>
      <w:r>
        <w:rPr>
          <w:spacing w:val="3"/>
        </w:rPr>
        <w:t xml:space="preserve"> </w:t>
      </w:r>
      <w:r>
        <w:t>росписи стен,</w:t>
      </w:r>
      <w:r>
        <w:rPr>
          <w:spacing w:val="3"/>
        </w:rPr>
        <w:t xml:space="preserve"> </w:t>
      </w:r>
      <w:r>
        <w:t>изразцы.</w:t>
      </w:r>
    </w:p>
    <w:p w:rsidR="00397EFD" w:rsidRDefault="009B4A09" w:rsidP="00432195">
      <w:pPr>
        <w:pStyle w:val="a3"/>
        <w:ind w:right="238"/>
      </w:pPr>
      <w:r>
        <w:t>Народный</w:t>
      </w:r>
      <w:r>
        <w:rPr>
          <w:spacing w:val="53"/>
        </w:rPr>
        <w:t xml:space="preserve"> </w:t>
      </w:r>
      <w:r>
        <w:t>костюм.</w:t>
      </w:r>
      <w:r>
        <w:rPr>
          <w:spacing w:val="123"/>
        </w:rPr>
        <w:t xml:space="preserve"> </w:t>
      </w:r>
      <w:r>
        <w:t>Русский</w:t>
      </w:r>
      <w:r>
        <w:rPr>
          <w:spacing w:val="126"/>
        </w:rPr>
        <w:t xml:space="preserve"> </w:t>
      </w:r>
      <w:r>
        <w:t>народный</w:t>
      </w:r>
      <w:r>
        <w:rPr>
          <w:spacing w:val="122"/>
        </w:rPr>
        <w:t xml:space="preserve"> </w:t>
      </w:r>
      <w:r>
        <w:t>праздничный</w:t>
      </w:r>
      <w:r>
        <w:rPr>
          <w:spacing w:val="126"/>
        </w:rPr>
        <w:t xml:space="preserve"> </w:t>
      </w:r>
      <w:r>
        <w:t>костюм,</w:t>
      </w:r>
      <w:r>
        <w:rPr>
          <w:spacing w:val="124"/>
        </w:rPr>
        <w:t xml:space="preserve"> </w:t>
      </w:r>
      <w:r>
        <w:t>символы</w:t>
      </w:r>
      <w:r>
        <w:rPr>
          <w:spacing w:val="-68"/>
        </w:rPr>
        <w:t xml:space="preserve"> </w:t>
      </w:r>
      <w:r>
        <w:t>и обереги в его декоре. Головные уборы. Особенности мужской одежды разных</w:t>
      </w:r>
      <w:r>
        <w:rPr>
          <w:spacing w:val="1"/>
        </w:rPr>
        <w:t xml:space="preserve"> </w:t>
      </w:r>
      <w:r>
        <w:t>сословий,</w:t>
      </w:r>
      <w:r>
        <w:rPr>
          <w:spacing w:val="1"/>
        </w:rPr>
        <w:t xml:space="preserve"> </w:t>
      </w:r>
      <w:r>
        <w:t>связь</w:t>
      </w:r>
      <w:r>
        <w:rPr>
          <w:spacing w:val="3"/>
        </w:rPr>
        <w:t xml:space="preserve"> </w:t>
      </w:r>
      <w:r>
        <w:t>украшения костюма</w:t>
      </w:r>
      <w:r>
        <w:rPr>
          <w:spacing w:val="1"/>
        </w:rPr>
        <w:t xml:space="preserve"> </w:t>
      </w:r>
      <w:r>
        <w:t>мужчины с родом</w:t>
      </w:r>
      <w:r>
        <w:rPr>
          <w:spacing w:val="1"/>
        </w:rPr>
        <w:t xml:space="preserve"> </w:t>
      </w:r>
      <w:r>
        <w:t>его занятий.</w:t>
      </w:r>
    </w:p>
    <w:p w:rsidR="00397EFD" w:rsidRDefault="009B4A09" w:rsidP="00432195">
      <w:pPr>
        <w:pStyle w:val="a3"/>
        <w:ind w:left="1403" w:right="2294" w:firstLine="0"/>
      </w:pPr>
      <w:r>
        <w:t>Женский</w:t>
      </w:r>
      <w:r>
        <w:rPr>
          <w:spacing w:val="-3"/>
        </w:rPr>
        <w:t xml:space="preserve"> </w:t>
      </w:r>
      <w:r>
        <w:t>и</w:t>
      </w:r>
      <w:r>
        <w:rPr>
          <w:spacing w:val="-3"/>
        </w:rPr>
        <w:t xml:space="preserve"> </w:t>
      </w:r>
      <w:r>
        <w:t>мужской</w:t>
      </w:r>
      <w:r>
        <w:rPr>
          <w:spacing w:val="-3"/>
        </w:rPr>
        <w:t xml:space="preserve"> </w:t>
      </w:r>
      <w:r>
        <w:t>костюмы</w:t>
      </w:r>
      <w:r>
        <w:rPr>
          <w:spacing w:val="2"/>
        </w:rPr>
        <w:t xml:space="preserve"> </w:t>
      </w:r>
      <w:r>
        <w:t>в</w:t>
      </w:r>
      <w:r>
        <w:rPr>
          <w:spacing w:val="-4"/>
        </w:rPr>
        <w:t xml:space="preserve"> </w:t>
      </w:r>
      <w:r>
        <w:t>традициях</w:t>
      </w:r>
      <w:r>
        <w:rPr>
          <w:spacing w:val="-7"/>
        </w:rPr>
        <w:t xml:space="preserve"> </w:t>
      </w:r>
      <w:r>
        <w:t>разных</w:t>
      </w:r>
      <w:r>
        <w:rPr>
          <w:spacing w:val="-6"/>
        </w:rPr>
        <w:t xml:space="preserve"> </w:t>
      </w:r>
      <w:r>
        <w:t>народов.</w:t>
      </w:r>
      <w:r>
        <w:rPr>
          <w:spacing w:val="-68"/>
        </w:rPr>
        <w:t xml:space="preserve"> </w:t>
      </w:r>
      <w:r>
        <w:t>Своеобразие</w:t>
      </w:r>
      <w:r>
        <w:rPr>
          <w:spacing w:val="1"/>
        </w:rPr>
        <w:t xml:space="preserve"> </w:t>
      </w:r>
      <w:r>
        <w:t>одежды разных</w:t>
      </w:r>
      <w:r>
        <w:rPr>
          <w:spacing w:val="-4"/>
        </w:rPr>
        <w:t xml:space="preserve"> </w:t>
      </w:r>
      <w:r>
        <w:t>эпох</w:t>
      </w:r>
      <w:r>
        <w:rPr>
          <w:spacing w:val="-4"/>
        </w:rPr>
        <w:t xml:space="preserve"> </w:t>
      </w:r>
      <w:r>
        <w:t>и</w:t>
      </w:r>
      <w:r>
        <w:rPr>
          <w:spacing w:val="1"/>
        </w:rPr>
        <w:t xml:space="preserve"> </w:t>
      </w:r>
      <w:r>
        <w:t>культур.</w:t>
      </w:r>
    </w:p>
    <w:p w:rsidR="00397EFD" w:rsidRDefault="009B4A09" w:rsidP="00432195">
      <w:pPr>
        <w:pStyle w:val="a3"/>
        <w:ind w:left="1403" w:firstLine="0"/>
      </w:pPr>
      <w:r>
        <w:t>Модуль</w:t>
      </w:r>
      <w:r>
        <w:rPr>
          <w:spacing w:val="-9"/>
        </w:rPr>
        <w:t xml:space="preserve"> </w:t>
      </w:r>
      <w:r>
        <w:t>«Архитектура».</w:t>
      </w:r>
    </w:p>
    <w:p w:rsidR="00397EFD" w:rsidRDefault="009B4A09" w:rsidP="00432195">
      <w:pPr>
        <w:pStyle w:val="a3"/>
        <w:ind w:right="229"/>
      </w:pPr>
      <w:r>
        <w:t>Конструкция</w:t>
      </w:r>
      <w:r>
        <w:rPr>
          <w:spacing w:val="1"/>
        </w:rPr>
        <w:t xml:space="preserve"> </w:t>
      </w:r>
      <w:r>
        <w:t>традиционных</w:t>
      </w:r>
      <w:r>
        <w:rPr>
          <w:spacing w:val="1"/>
        </w:rPr>
        <w:t xml:space="preserve"> </w:t>
      </w:r>
      <w:r>
        <w:t>народных</w:t>
      </w:r>
      <w:r>
        <w:rPr>
          <w:spacing w:val="1"/>
        </w:rPr>
        <w:t xml:space="preserve"> </w:t>
      </w:r>
      <w:r>
        <w:t>жилищ,</w:t>
      </w:r>
      <w:r>
        <w:rPr>
          <w:spacing w:val="1"/>
        </w:rPr>
        <w:t xml:space="preserve"> </w:t>
      </w:r>
      <w:r>
        <w:t>их</w:t>
      </w:r>
      <w:r>
        <w:rPr>
          <w:spacing w:val="1"/>
        </w:rPr>
        <w:t xml:space="preserve"> </w:t>
      </w:r>
      <w:r>
        <w:t>связь</w:t>
      </w:r>
      <w:r>
        <w:rPr>
          <w:spacing w:val="1"/>
        </w:rPr>
        <w:t xml:space="preserve"> </w:t>
      </w:r>
      <w:r>
        <w:t>с</w:t>
      </w:r>
      <w:r>
        <w:rPr>
          <w:spacing w:val="1"/>
        </w:rPr>
        <w:t xml:space="preserve"> </w:t>
      </w:r>
      <w:r>
        <w:t>окружающей</w:t>
      </w:r>
      <w:r>
        <w:rPr>
          <w:spacing w:val="1"/>
        </w:rPr>
        <w:t xml:space="preserve"> </w:t>
      </w:r>
      <w:r>
        <w:t>природой: дома из дерева, глины, камня; юрта и её устройство (каркасный дом);</w:t>
      </w:r>
      <w:r>
        <w:rPr>
          <w:spacing w:val="1"/>
        </w:rPr>
        <w:t xml:space="preserve"> </w:t>
      </w:r>
      <w:r>
        <w:t>изображение</w:t>
      </w:r>
      <w:r>
        <w:rPr>
          <w:spacing w:val="2"/>
        </w:rPr>
        <w:t xml:space="preserve"> </w:t>
      </w:r>
      <w:r>
        <w:t>традиционных</w:t>
      </w:r>
      <w:r>
        <w:rPr>
          <w:spacing w:val="-3"/>
        </w:rPr>
        <w:t xml:space="preserve"> </w:t>
      </w:r>
      <w:r>
        <w:t>жилищ.</w:t>
      </w:r>
    </w:p>
    <w:p w:rsidR="00397EFD" w:rsidRDefault="009B4A09" w:rsidP="00432195">
      <w:pPr>
        <w:pStyle w:val="a3"/>
        <w:ind w:right="236"/>
      </w:pPr>
      <w:r>
        <w:t>Деревянная изба, её конструкция и декор. Моделирование избы из бумаги</w:t>
      </w:r>
      <w:r>
        <w:rPr>
          <w:spacing w:val="1"/>
        </w:rPr>
        <w:t xml:space="preserve"> </w:t>
      </w:r>
      <w:r>
        <w:t>или изображение на плоскости в технике аппликации её фасада и традиционного</w:t>
      </w:r>
      <w:r>
        <w:rPr>
          <w:spacing w:val="1"/>
        </w:rPr>
        <w:t xml:space="preserve"> </w:t>
      </w:r>
      <w:r>
        <w:lastRenderedPageBreak/>
        <w:t xml:space="preserve">декора.  </w:t>
      </w:r>
      <w:r>
        <w:rPr>
          <w:spacing w:val="1"/>
        </w:rPr>
        <w:t xml:space="preserve"> </w:t>
      </w:r>
      <w:r>
        <w:t>Понимание    тесной    связи    красоты    и    пользы,    функционального</w:t>
      </w:r>
      <w:r>
        <w:rPr>
          <w:spacing w:val="1"/>
        </w:rPr>
        <w:t xml:space="preserve"> </w:t>
      </w:r>
      <w:r>
        <w:t>и декоративного в архитектуре традиционного жилого деревянного дома. Разные</w:t>
      </w:r>
      <w:r>
        <w:rPr>
          <w:spacing w:val="1"/>
        </w:rPr>
        <w:t xml:space="preserve"> </w:t>
      </w:r>
      <w:r>
        <w:t>виды изб</w:t>
      </w:r>
      <w:r>
        <w:rPr>
          <w:spacing w:val="4"/>
        </w:rPr>
        <w:t xml:space="preserve"> </w:t>
      </w:r>
      <w:r>
        <w:t>и</w:t>
      </w:r>
      <w:r>
        <w:rPr>
          <w:spacing w:val="1"/>
        </w:rPr>
        <w:t xml:space="preserve"> </w:t>
      </w:r>
      <w:r>
        <w:t>надворных</w:t>
      </w:r>
      <w:r>
        <w:rPr>
          <w:spacing w:val="-3"/>
        </w:rPr>
        <w:t xml:space="preserve"> </w:t>
      </w:r>
      <w:r>
        <w:t>построек.</w:t>
      </w:r>
    </w:p>
    <w:p w:rsidR="00397EFD" w:rsidRDefault="009B4A09" w:rsidP="00432195">
      <w:pPr>
        <w:pStyle w:val="a3"/>
        <w:ind w:right="233"/>
      </w:pPr>
      <w:r>
        <w:t>Конструкция</w:t>
      </w:r>
      <w:r>
        <w:rPr>
          <w:spacing w:val="1"/>
        </w:rPr>
        <w:t xml:space="preserve"> </w:t>
      </w:r>
      <w:r>
        <w:t>и</w:t>
      </w:r>
      <w:r>
        <w:rPr>
          <w:spacing w:val="1"/>
        </w:rPr>
        <w:t xml:space="preserve"> </w:t>
      </w:r>
      <w:r>
        <w:t>изображение</w:t>
      </w:r>
      <w:r>
        <w:rPr>
          <w:spacing w:val="1"/>
        </w:rPr>
        <w:t xml:space="preserve"> </w:t>
      </w:r>
      <w:r>
        <w:t>здания</w:t>
      </w:r>
      <w:r>
        <w:rPr>
          <w:spacing w:val="1"/>
        </w:rPr>
        <w:t xml:space="preserve"> </w:t>
      </w:r>
      <w:r>
        <w:t>каменного</w:t>
      </w:r>
      <w:r>
        <w:rPr>
          <w:spacing w:val="1"/>
        </w:rPr>
        <w:t xml:space="preserve"> </w:t>
      </w:r>
      <w:r>
        <w:t>собора:</w:t>
      </w:r>
      <w:r>
        <w:rPr>
          <w:spacing w:val="1"/>
        </w:rPr>
        <w:t xml:space="preserve"> </w:t>
      </w:r>
      <w:r>
        <w:t>свод,</w:t>
      </w:r>
      <w:r>
        <w:rPr>
          <w:spacing w:val="1"/>
        </w:rPr>
        <w:t xml:space="preserve"> </w:t>
      </w:r>
      <w:r>
        <w:t>нефы,</w:t>
      </w:r>
      <w:r>
        <w:rPr>
          <w:spacing w:val="1"/>
        </w:rPr>
        <w:t xml:space="preserve"> </w:t>
      </w:r>
      <w:r>
        <w:t>закомары, глава, купол. Роль собора в организации жизни древнего города, собор</w:t>
      </w:r>
      <w:r>
        <w:rPr>
          <w:spacing w:val="1"/>
        </w:rPr>
        <w:t xml:space="preserve"> </w:t>
      </w:r>
      <w:r>
        <w:t>как архитектурная</w:t>
      </w:r>
      <w:r>
        <w:rPr>
          <w:spacing w:val="3"/>
        </w:rPr>
        <w:t xml:space="preserve"> </w:t>
      </w:r>
      <w:r>
        <w:t>доминанта.</w:t>
      </w:r>
    </w:p>
    <w:p w:rsidR="00397EFD" w:rsidRDefault="009B4A09" w:rsidP="00432195">
      <w:pPr>
        <w:pStyle w:val="a3"/>
        <w:ind w:right="240"/>
      </w:pPr>
      <w:r>
        <w:t>Традиции архитектурной конструкции храмовых построек разных народов.</w:t>
      </w:r>
      <w:r>
        <w:rPr>
          <w:spacing w:val="1"/>
        </w:rPr>
        <w:t xml:space="preserve"> </w:t>
      </w:r>
      <w:r>
        <w:t>Изображение типичной конструкции зданий: древнегреческий храм, готический</w:t>
      </w:r>
      <w:r>
        <w:rPr>
          <w:spacing w:val="1"/>
        </w:rPr>
        <w:t xml:space="preserve"> </w:t>
      </w:r>
      <w:r>
        <w:t>или романский</w:t>
      </w:r>
      <w:r>
        <w:rPr>
          <w:spacing w:val="1"/>
        </w:rPr>
        <w:t xml:space="preserve"> </w:t>
      </w:r>
      <w:r>
        <w:t>собор,</w:t>
      </w:r>
      <w:r>
        <w:rPr>
          <w:spacing w:val="3"/>
        </w:rPr>
        <w:t xml:space="preserve"> </w:t>
      </w:r>
      <w:r>
        <w:t>мечеть,</w:t>
      </w:r>
      <w:r>
        <w:rPr>
          <w:spacing w:val="4"/>
        </w:rPr>
        <w:t xml:space="preserve"> </w:t>
      </w:r>
      <w:r>
        <w:t>пагода.</w:t>
      </w:r>
    </w:p>
    <w:p w:rsidR="00397EFD" w:rsidRDefault="009B4A09" w:rsidP="00432195">
      <w:pPr>
        <w:pStyle w:val="a3"/>
        <w:ind w:right="226"/>
      </w:pPr>
      <w:r>
        <w:t>Освоение образа и структуры архитектурного пространства древнерусского</w:t>
      </w:r>
      <w:r>
        <w:rPr>
          <w:spacing w:val="1"/>
        </w:rPr>
        <w:t xml:space="preserve"> </w:t>
      </w:r>
      <w:r>
        <w:t>города.</w:t>
      </w:r>
      <w:r>
        <w:rPr>
          <w:spacing w:val="1"/>
        </w:rPr>
        <w:t xml:space="preserve"> </w:t>
      </w:r>
      <w:r>
        <w:t>Крепостные</w:t>
      </w:r>
      <w:r>
        <w:rPr>
          <w:spacing w:val="1"/>
        </w:rPr>
        <w:t xml:space="preserve"> </w:t>
      </w:r>
      <w:r>
        <w:t>стены</w:t>
      </w:r>
      <w:r>
        <w:rPr>
          <w:spacing w:val="1"/>
        </w:rPr>
        <w:t xml:space="preserve"> </w:t>
      </w:r>
      <w:r>
        <w:t>и</w:t>
      </w:r>
      <w:r>
        <w:rPr>
          <w:spacing w:val="1"/>
        </w:rPr>
        <w:t xml:space="preserve"> </w:t>
      </w:r>
      <w:r>
        <w:t>башни,</w:t>
      </w:r>
      <w:r>
        <w:rPr>
          <w:spacing w:val="1"/>
        </w:rPr>
        <w:t xml:space="preserve"> </w:t>
      </w:r>
      <w:r>
        <w:t>торг,</w:t>
      </w:r>
      <w:r>
        <w:rPr>
          <w:spacing w:val="1"/>
        </w:rPr>
        <w:t xml:space="preserve"> </w:t>
      </w:r>
      <w:r>
        <w:t>посад,</w:t>
      </w:r>
      <w:r>
        <w:rPr>
          <w:spacing w:val="1"/>
        </w:rPr>
        <w:t xml:space="preserve"> </w:t>
      </w:r>
      <w:r>
        <w:t>главный</w:t>
      </w:r>
      <w:r>
        <w:rPr>
          <w:spacing w:val="1"/>
        </w:rPr>
        <w:t xml:space="preserve"> </w:t>
      </w:r>
      <w:r>
        <w:t>собор.</w:t>
      </w:r>
      <w:r>
        <w:rPr>
          <w:spacing w:val="1"/>
        </w:rPr>
        <w:t xml:space="preserve"> </w:t>
      </w:r>
      <w:r>
        <w:t>Красота</w:t>
      </w:r>
      <w:r>
        <w:rPr>
          <w:spacing w:val="1"/>
        </w:rPr>
        <w:t xml:space="preserve"> </w:t>
      </w:r>
      <w:r>
        <w:t>и</w:t>
      </w:r>
      <w:r>
        <w:rPr>
          <w:spacing w:val="1"/>
        </w:rPr>
        <w:t xml:space="preserve"> </w:t>
      </w:r>
      <w:r>
        <w:t>мудрость</w:t>
      </w:r>
      <w:r>
        <w:rPr>
          <w:spacing w:val="-2"/>
        </w:rPr>
        <w:t xml:space="preserve"> </w:t>
      </w:r>
      <w:r>
        <w:t>в организации города,</w:t>
      </w:r>
      <w:r>
        <w:rPr>
          <w:spacing w:val="4"/>
        </w:rPr>
        <w:t xml:space="preserve"> </w:t>
      </w:r>
      <w:r>
        <w:t>жизнь</w:t>
      </w:r>
      <w:r>
        <w:rPr>
          <w:spacing w:val="-2"/>
        </w:rPr>
        <w:t xml:space="preserve"> </w:t>
      </w:r>
      <w:r>
        <w:t>в</w:t>
      </w:r>
      <w:r>
        <w:rPr>
          <w:spacing w:val="4"/>
        </w:rPr>
        <w:t xml:space="preserve"> </w:t>
      </w:r>
      <w:r>
        <w:t>городе.</w:t>
      </w:r>
    </w:p>
    <w:p w:rsidR="00397EFD" w:rsidRDefault="009B4A09" w:rsidP="00432195">
      <w:pPr>
        <w:pStyle w:val="a3"/>
        <w:ind w:right="241"/>
      </w:pPr>
      <w:r>
        <w:t>Понимание</w:t>
      </w:r>
      <w:r>
        <w:rPr>
          <w:spacing w:val="1"/>
        </w:rPr>
        <w:t xml:space="preserve"> </w:t>
      </w:r>
      <w:r>
        <w:t>значения</w:t>
      </w:r>
      <w:r>
        <w:rPr>
          <w:spacing w:val="1"/>
        </w:rPr>
        <w:t xml:space="preserve"> </w:t>
      </w:r>
      <w:r>
        <w:t>для</w:t>
      </w:r>
      <w:r>
        <w:rPr>
          <w:spacing w:val="1"/>
        </w:rPr>
        <w:t xml:space="preserve"> </w:t>
      </w:r>
      <w:r>
        <w:t>современных</w:t>
      </w:r>
      <w:r>
        <w:rPr>
          <w:spacing w:val="1"/>
        </w:rPr>
        <w:t xml:space="preserve"> </w:t>
      </w:r>
      <w:r>
        <w:t>людей</w:t>
      </w:r>
      <w:r>
        <w:rPr>
          <w:spacing w:val="1"/>
        </w:rPr>
        <w:t xml:space="preserve"> </w:t>
      </w:r>
      <w:r>
        <w:t>сохранения</w:t>
      </w:r>
      <w:r>
        <w:rPr>
          <w:spacing w:val="1"/>
        </w:rPr>
        <w:t xml:space="preserve"> </w:t>
      </w:r>
      <w:r>
        <w:t>культурного</w:t>
      </w:r>
      <w:r>
        <w:rPr>
          <w:spacing w:val="1"/>
        </w:rPr>
        <w:t xml:space="preserve"> </w:t>
      </w:r>
      <w:r>
        <w:t>наследия.</w:t>
      </w:r>
    </w:p>
    <w:p w:rsidR="00397EFD" w:rsidRDefault="009B4A09" w:rsidP="00432195">
      <w:pPr>
        <w:pStyle w:val="a3"/>
        <w:ind w:left="1403" w:firstLine="0"/>
      </w:pPr>
      <w:r>
        <w:t>Модуль</w:t>
      </w:r>
      <w:r>
        <w:rPr>
          <w:spacing w:val="-10"/>
        </w:rPr>
        <w:t xml:space="preserve"> </w:t>
      </w:r>
      <w:r>
        <w:t>«Восприятие</w:t>
      </w:r>
      <w:r>
        <w:rPr>
          <w:spacing w:val="-7"/>
        </w:rPr>
        <w:t xml:space="preserve"> </w:t>
      </w:r>
      <w:r>
        <w:t>произведений</w:t>
      </w:r>
      <w:r>
        <w:rPr>
          <w:spacing w:val="-8"/>
        </w:rPr>
        <w:t xml:space="preserve"> </w:t>
      </w:r>
      <w:r>
        <w:t>искусства».</w:t>
      </w:r>
    </w:p>
    <w:p w:rsidR="00397EFD" w:rsidRDefault="009B4A09" w:rsidP="00432195">
      <w:pPr>
        <w:pStyle w:val="a3"/>
        <w:ind w:right="227"/>
      </w:pPr>
      <w:r>
        <w:t xml:space="preserve">Произведения   </w:t>
      </w:r>
      <w:r>
        <w:rPr>
          <w:spacing w:val="1"/>
        </w:rPr>
        <w:t xml:space="preserve"> </w:t>
      </w:r>
      <w:r>
        <w:t xml:space="preserve">В.М. Васнецова,    </w:t>
      </w:r>
      <w:r>
        <w:rPr>
          <w:spacing w:val="1"/>
        </w:rPr>
        <w:t xml:space="preserve"> </w:t>
      </w:r>
      <w:r>
        <w:t xml:space="preserve">Б.М. </w:t>
      </w:r>
      <w:proofErr w:type="spellStart"/>
      <w:r>
        <w:t>Кустодиева</w:t>
      </w:r>
      <w:proofErr w:type="spellEnd"/>
      <w:r>
        <w:t xml:space="preserve">,    </w:t>
      </w:r>
      <w:r>
        <w:rPr>
          <w:spacing w:val="1"/>
        </w:rPr>
        <w:t xml:space="preserve"> </w:t>
      </w:r>
      <w:r>
        <w:t>А.М. Васнецова,</w:t>
      </w:r>
      <w:r>
        <w:rPr>
          <w:spacing w:val="1"/>
        </w:rPr>
        <w:t xml:space="preserve"> </w:t>
      </w:r>
      <w:r>
        <w:t>В.И.</w:t>
      </w:r>
      <w:r>
        <w:rPr>
          <w:spacing w:val="2"/>
        </w:rPr>
        <w:t xml:space="preserve"> </w:t>
      </w:r>
      <w:r>
        <w:t>Сурикова,</w:t>
      </w:r>
      <w:r>
        <w:rPr>
          <w:spacing w:val="37"/>
        </w:rPr>
        <w:t xml:space="preserve"> </w:t>
      </w:r>
      <w:r>
        <w:t>К.А.</w:t>
      </w:r>
      <w:r>
        <w:rPr>
          <w:spacing w:val="4"/>
        </w:rPr>
        <w:t xml:space="preserve"> </w:t>
      </w:r>
      <w:r>
        <w:t>Коровина,</w:t>
      </w:r>
      <w:r>
        <w:rPr>
          <w:spacing w:val="36"/>
        </w:rPr>
        <w:t xml:space="preserve"> </w:t>
      </w:r>
      <w:r>
        <w:t>А.Г.</w:t>
      </w:r>
      <w:r>
        <w:rPr>
          <w:spacing w:val="4"/>
        </w:rPr>
        <w:t xml:space="preserve"> </w:t>
      </w:r>
      <w:r>
        <w:t>Венецианова,</w:t>
      </w:r>
      <w:r>
        <w:rPr>
          <w:spacing w:val="36"/>
        </w:rPr>
        <w:t xml:space="preserve"> </w:t>
      </w:r>
      <w:r>
        <w:t>А.П.</w:t>
      </w:r>
      <w:r>
        <w:rPr>
          <w:spacing w:val="4"/>
        </w:rPr>
        <w:t xml:space="preserve"> </w:t>
      </w:r>
      <w:r>
        <w:t>Рябушкина,</w:t>
      </w:r>
    </w:p>
    <w:p w:rsidR="00397EFD" w:rsidRDefault="009B4A09" w:rsidP="00432195">
      <w:pPr>
        <w:pStyle w:val="a3"/>
        <w:ind w:firstLine="0"/>
      </w:pPr>
      <w:r>
        <w:t>И.Я.</w:t>
      </w:r>
      <w:r>
        <w:rPr>
          <w:spacing w:val="-5"/>
        </w:rPr>
        <w:t xml:space="preserve"> </w:t>
      </w:r>
      <w:proofErr w:type="spellStart"/>
      <w:r>
        <w:t>Билибина</w:t>
      </w:r>
      <w:proofErr w:type="spellEnd"/>
    </w:p>
    <w:p w:rsidR="00397EFD" w:rsidRDefault="009B4A09" w:rsidP="00432195">
      <w:pPr>
        <w:pStyle w:val="a3"/>
        <w:ind w:firstLine="0"/>
      </w:pPr>
      <w:r>
        <w:t>на</w:t>
      </w:r>
      <w:r>
        <w:rPr>
          <w:spacing w:val="-4"/>
        </w:rPr>
        <w:t xml:space="preserve"> </w:t>
      </w:r>
      <w:r>
        <w:t>темы</w:t>
      </w:r>
      <w:r>
        <w:rPr>
          <w:spacing w:val="-4"/>
        </w:rPr>
        <w:t xml:space="preserve"> </w:t>
      </w:r>
      <w:r>
        <w:t>истории</w:t>
      </w:r>
      <w:r>
        <w:rPr>
          <w:spacing w:val="-4"/>
        </w:rPr>
        <w:t xml:space="preserve"> </w:t>
      </w:r>
      <w:r>
        <w:t>и</w:t>
      </w:r>
      <w:r>
        <w:rPr>
          <w:spacing w:val="-4"/>
        </w:rPr>
        <w:t xml:space="preserve"> </w:t>
      </w:r>
      <w:r>
        <w:t>традиций</w:t>
      </w:r>
      <w:r>
        <w:rPr>
          <w:spacing w:val="-5"/>
        </w:rPr>
        <w:t xml:space="preserve"> </w:t>
      </w:r>
      <w:r>
        <w:t>русской</w:t>
      </w:r>
      <w:r>
        <w:rPr>
          <w:spacing w:val="-4"/>
        </w:rPr>
        <w:t xml:space="preserve"> </w:t>
      </w:r>
      <w:r>
        <w:t>отечественной</w:t>
      </w:r>
      <w:r>
        <w:rPr>
          <w:spacing w:val="-4"/>
        </w:rPr>
        <w:t xml:space="preserve"> </w:t>
      </w:r>
      <w:r>
        <w:t>культуры.</w:t>
      </w:r>
    </w:p>
    <w:p w:rsidR="00397EFD" w:rsidRDefault="009B4A09" w:rsidP="00432195">
      <w:pPr>
        <w:pStyle w:val="a3"/>
        <w:ind w:right="229"/>
      </w:pPr>
      <w:r>
        <w:t>Примеры   произведений   великих   европейских   художников:   Леонардо</w:t>
      </w:r>
      <w:r>
        <w:rPr>
          <w:spacing w:val="1"/>
        </w:rPr>
        <w:t xml:space="preserve"> </w:t>
      </w:r>
      <w:r>
        <w:t>да</w:t>
      </w:r>
      <w:r>
        <w:rPr>
          <w:spacing w:val="-1"/>
        </w:rPr>
        <w:t xml:space="preserve"> </w:t>
      </w:r>
      <w:r>
        <w:t>Винчи,</w:t>
      </w:r>
      <w:r>
        <w:rPr>
          <w:spacing w:val="1"/>
        </w:rPr>
        <w:t xml:space="preserve"> </w:t>
      </w:r>
      <w:r>
        <w:t>Рафаэля,</w:t>
      </w:r>
      <w:r>
        <w:rPr>
          <w:spacing w:val="2"/>
        </w:rPr>
        <w:t xml:space="preserve"> </w:t>
      </w:r>
      <w:r>
        <w:t>Рембрандта,</w:t>
      </w:r>
      <w:r>
        <w:rPr>
          <w:spacing w:val="2"/>
        </w:rPr>
        <w:t xml:space="preserve"> </w:t>
      </w:r>
      <w:r>
        <w:t>Пикассо</w:t>
      </w:r>
      <w:r>
        <w:rPr>
          <w:spacing w:val="-1"/>
        </w:rPr>
        <w:t xml:space="preserve"> </w:t>
      </w:r>
      <w:r>
        <w:t>(и</w:t>
      </w:r>
      <w:r>
        <w:rPr>
          <w:spacing w:val="-2"/>
        </w:rPr>
        <w:t xml:space="preserve"> </w:t>
      </w:r>
      <w:r>
        <w:t>других</w:t>
      </w:r>
      <w:r>
        <w:rPr>
          <w:spacing w:val="-5"/>
        </w:rPr>
        <w:t xml:space="preserve"> </w:t>
      </w:r>
      <w:r>
        <w:t>по</w:t>
      </w:r>
      <w:r>
        <w:rPr>
          <w:spacing w:val="-1"/>
        </w:rPr>
        <w:t xml:space="preserve"> </w:t>
      </w:r>
      <w:r>
        <w:t>выбору</w:t>
      </w:r>
      <w:r>
        <w:rPr>
          <w:spacing w:val="-1"/>
        </w:rPr>
        <w:t xml:space="preserve"> </w:t>
      </w:r>
      <w:r>
        <w:t>учителя).</w:t>
      </w:r>
    </w:p>
    <w:p w:rsidR="00397EFD" w:rsidRDefault="009B4A09" w:rsidP="00432195">
      <w:pPr>
        <w:pStyle w:val="a3"/>
        <w:ind w:right="232"/>
      </w:pPr>
      <w:r>
        <w:t>Памятники</w:t>
      </w:r>
      <w:r>
        <w:rPr>
          <w:spacing w:val="1"/>
        </w:rPr>
        <w:t xml:space="preserve"> </w:t>
      </w:r>
      <w:r>
        <w:t>древнерусского</w:t>
      </w:r>
      <w:r>
        <w:rPr>
          <w:spacing w:val="1"/>
        </w:rPr>
        <w:t xml:space="preserve"> </w:t>
      </w:r>
      <w:r>
        <w:t>каменного</w:t>
      </w:r>
      <w:r>
        <w:rPr>
          <w:spacing w:val="1"/>
        </w:rPr>
        <w:t xml:space="preserve"> </w:t>
      </w:r>
      <w:r>
        <w:t>зодчества:</w:t>
      </w:r>
      <w:r>
        <w:rPr>
          <w:spacing w:val="1"/>
        </w:rPr>
        <w:t xml:space="preserve"> </w:t>
      </w:r>
      <w:r>
        <w:t>Московский</w:t>
      </w:r>
      <w:r>
        <w:rPr>
          <w:spacing w:val="1"/>
        </w:rPr>
        <w:t xml:space="preserve"> </w:t>
      </w:r>
      <w:r>
        <w:t>Кремль,</w:t>
      </w:r>
      <w:r>
        <w:rPr>
          <w:spacing w:val="1"/>
        </w:rPr>
        <w:t xml:space="preserve"> </w:t>
      </w:r>
      <w:r>
        <w:t xml:space="preserve">Новгородский детинец, Псковский </w:t>
      </w:r>
      <w:proofErr w:type="spellStart"/>
      <w:r>
        <w:t>кром</w:t>
      </w:r>
      <w:proofErr w:type="spellEnd"/>
      <w:r>
        <w:t>, Казанский кремль (и другие с учётом</w:t>
      </w:r>
      <w:r>
        <w:rPr>
          <w:spacing w:val="1"/>
        </w:rPr>
        <w:t xml:space="preserve"> </w:t>
      </w:r>
      <w:r>
        <w:t>местных</w:t>
      </w:r>
      <w:r>
        <w:rPr>
          <w:spacing w:val="1"/>
        </w:rPr>
        <w:t xml:space="preserve"> </w:t>
      </w:r>
      <w:r>
        <w:t>архитектурных</w:t>
      </w:r>
      <w:r>
        <w:rPr>
          <w:spacing w:val="1"/>
        </w:rPr>
        <w:t xml:space="preserve"> </w:t>
      </w:r>
      <w:r>
        <w:t>комплексов,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монастырских).</w:t>
      </w:r>
      <w:r>
        <w:rPr>
          <w:spacing w:val="1"/>
        </w:rPr>
        <w:t xml:space="preserve"> </w:t>
      </w:r>
      <w:r>
        <w:t>Памятники</w:t>
      </w:r>
      <w:r>
        <w:rPr>
          <w:spacing w:val="1"/>
        </w:rPr>
        <w:t xml:space="preserve"> </w:t>
      </w:r>
      <w:r>
        <w:t>русского</w:t>
      </w:r>
      <w:r>
        <w:rPr>
          <w:spacing w:val="-3"/>
        </w:rPr>
        <w:t xml:space="preserve"> </w:t>
      </w:r>
      <w:r>
        <w:t>деревянного</w:t>
      </w:r>
      <w:r>
        <w:rPr>
          <w:spacing w:val="-1"/>
        </w:rPr>
        <w:t xml:space="preserve"> </w:t>
      </w:r>
      <w:r>
        <w:t>зодчества. Архитектурный</w:t>
      </w:r>
      <w:r>
        <w:rPr>
          <w:spacing w:val="-2"/>
        </w:rPr>
        <w:t xml:space="preserve"> </w:t>
      </w:r>
      <w:r>
        <w:t>комплекс</w:t>
      </w:r>
      <w:r>
        <w:rPr>
          <w:spacing w:val="-2"/>
        </w:rPr>
        <w:t xml:space="preserve"> </w:t>
      </w:r>
      <w:r>
        <w:t>на</w:t>
      </w:r>
      <w:r>
        <w:rPr>
          <w:spacing w:val="-1"/>
        </w:rPr>
        <w:t xml:space="preserve"> </w:t>
      </w:r>
      <w:r>
        <w:t>острове</w:t>
      </w:r>
      <w:r>
        <w:rPr>
          <w:spacing w:val="-2"/>
        </w:rPr>
        <w:t xml:space="preserve"> </w:t>
      </w:r>
      <w:r>
        <w:t>Кижи.</w:t>
      </w:r>
    </w:p>
    <w:p w:rsidR="00397EFD" w:rsidRDefault="009B4A09" w:rsidP="00432195">
      <w:pPr>
        <w:pStyle w:val="a3"/>
        <w:ind w:right="226"/>
      </w:pPr>
      <w:r>
        <w:t xml:space="preserve">Художественная  </w:t>
      </w:r>
      <w:r>
        <w:rPr>
          <w:spacing w:val="1"/>
        </w:rPr>
        <w:t xml:space="preserve"> </w:t>
      </w:r>
      <w:r>
        <w:t xml:space="preserve">культура  </w:t>
      </w:r>
      <w:r>
        <w:rPr>
          <w:spacing w:val="1"/>
        </w:rPr>
        <w:t xml:space="preserve"> </w:t>
      </w:r>
      <w:r>
        <w:t>разных    эпох    и    народов.    Представления</w:t>
      </w:r>
      <w:r>
        <w:rPr>
          <w:spacing w:val="1"/>
        </w:rPr>
        <w:t xml:space="preserve"> </w:t>
      </w:r>
      <w:r>
        <w:t>об архитектурных, декоративных и изобразительных произведениях в культуре</w:t>
      </w:r>
      <w:r>
        <w:rPr>
          <w:spacing w:val="1"/>
        </w:rPr>
        <w:t xml:space="preserve"> </w:t>
      </w:r>
      <w:r>
        <w:t>Древней</w:t>
      </w:r>
      <w:r>
        <w:rPr>
          <w:spacing w:val="1"/>
        </w:rPr>
        <w:t xml:space="preserve"> </w:t>
      </w:r>
      <w:r>
        <w:t>Греции,</w:t>
      </w:r>
      <w:r>
        <w:rPr>
          <w:spacing w:val="1"/>
        </w:rPr>
        <w:t xml:space="preserve"> </w:t>
      </w:r>
      <w:r>
        <w:t>других</w:t>
      </w:r>
      <w:r>
        <w:rPr>
          <w:spacing w:val="1"/>
        </w:rPr>
        <w:t xml:space="preserve"> </w:t>
      </w:r>
      <w:r>
        <w:t>культур</w:t>
      </w:r>
      <w:r>
        <w:rPr>
          <w:spacing w:val="1"/>
        </w:rPr>
        <w:t xml:space="preserve"> </w:t>
      </w:r>
      <w:r>
        <w:t>Древнего</w:t>
      </w:r>
      <w:r>
        <w:rPr>
          <w:spacing w:val="1"/>
        </w:rPr>
        <w:t xml:space="preserve"> </w:t>
      </w:r>
      <w:r>
        <w:t>мира.</w:t>
      </w:r>
      <w:r>
        <w:rPr>
          <w:spacing w:val="1"/>
        </w:rPr>
        <w:t xml:space="preserve"> </w:t>
      </w:r>
      <w:r>
        <w:t>Архитектурные</w:t>
      </w:r>
      <w:r>
        <w:rPr>
          <w:spacing w:val="1"/>
        </w:rPr>
        <w:t xml:space="preserve"> </w:t>
      </w:r>
      <w:r>
        <w:t>памятники</w:t>
      </w:r>
      <w:r>
        <w:rPr>
          <w:spacing w:val="1"/>
        </w:rPr>
        <w:t xml:space="preserve"> </w:t>
      </w:r>
      <w:r>
        <w:t>Западной Европы Средних веков и эпохи Возрождения. Произведения предметн</w:t>
      </w:r>
      <w:proofErr w:type="gramStart"/>
      <w:r>
        <w:t>о-</w:t>
      </w:r>
      <w:proofErr w:type="gramEnd"/>
      <w:r>
        <w:rPr>
          <w:spacing w:val="-67"/>
        </w:rPr>
        <w:t xml:space="preserve"> </w:t>
      </w:r>
      <w:r>
        <w:t>пространственной</w:t>
      </w:r>
      <w:r>
        <w:rPr>
          <w:spacing w:val="1"/>
        </w:rPr>
        <w:t xml:space="preserve"> </w:t>
      </w:r>
      <w:r>
        <w:t>культуры,</w:t>
      </w:r>
      <w:r>
        <w:rPr>
          <w:spacing w:val="1"/>
        </w:rPr>
        <w:t xml:space="preserve"> </w:t>
      </w:r>
      <w:r>
        <w:t>составляющие</w:t>
      </w:r>
      <w:r>
        <w:rPr>
          <w:spacing w:val="1"/>
        </w:rPr>
        <w:t xml:space="preserve"> </w:t>
      </w:r>
      <w:r>
        <w:t>истоки,</w:t>
      </w:r>
      <w:r>
        <w:rPr>
          <w:spacing w:val="1"/>
        </w:rPr>
        <w:t xml:space="preserve"> </w:t>
      </w:r>
      <w:r>
        <w:t>основания</w:t>
      </w:r>
      <w:r>
        <w:rPr>
          <w:spacing w:val="1"/>
        </w:rPr>
        <w:t xml:space="preserve"> </w:t>
      </w:r>
      <w:r>
        <w:t>национальных</w:t>
      </w:r>
      <w:r>
        <w:rPr>
          <w:spacing w:val="1"/>
        </w:rPr>
        <w:t xml:space="preserve"> </w:t>
      </w:r>
      <w:r>
        <w:t>культур в современном</w:t>
      </w:r>
      <w:r>
        <w:rPr>
          <w:spacing w:val="2"/>
        </w:rPr>
        <w:t xml:space="preserve"> </w:t>
      </w:r>
      <w:r>
        <w:t>мире.</w:t>
      </w:r>
    </w:p>
    <w:p w:rsidR="00397EFD" w:rsidRDefault="009B4A09" w:rsidP="00432195">
      <w:pPr>
        <w:pStyle w:val="a3"/>
        <w:ind w:right="224"/>
      </w:pPr>
      <w:r>
        <w:t>Памятники национальным героям. Памятник К. Минину и Д. Пожарскому</w:t>
      </w:r>
      <w:r>
        <w:rPr>
          <w:spacing w:val="1"/>
        </w:rPr>
        <w:t xml:space="preserve"> </w:t>
      </w:r>
      <w:r>
        <w:t>скульптора</w:t>
      </w:r>
      <w:r>
        <w:rPr>
          <w:spacing w:val="1"/>
        </w:rPr>
        <w:t xml:space="preserve"> </w:t>
      </w:r>
      <w:r>
        <w:t xml:space="preserve">И.П. </w:t>
      </w:r>
      <w:proofErr w:type="spellStart"/>
      <w:r>
        <w:t>Мартоса</w:t>
      </w:r>
      <w:proofErr w:type="spellEnd"/>
      <w:r>
        <w:rPr>
          <w:spacing w:val="1"/>
        </w:rPr>
        <w:t xml:space="preserve"> </w:t>
      </w:r>
      <w:r>
        <w:t>в</w:t>
      </w:r>
      <w:r>
        <w:rPr>
          <w:spacing w:val="1"/>
        </w:rPr>
        <w:t xml:space="preserve"> </w:t>
      </w:r>
      <w:r>
        <w:t>Москве.</w:t>
      </w:r>
      <w:r>
        <w:rPr>
          <w:spacing w:val="1"/>
        </w:rPr>
        <w:t xml:space="preserve"> </w:t>
      </w:r>
      <w:r>
        <w:t>Мемориальные</w:t>
      </w:r>
      <w:r>
        <w:rPr>
          <w:spacing w:val="1"/>
        </w:rPr>
        <w:t xml:space="preserve"> </w:t>
      </w:r>
      <w:r>
        <w:t>ансамбли:</w:t>
      </w:r>
      <w:r>
        <w:rPr>
          <w:spacing w:val="1"/>
        </w:rPr>
        <w:t xml:space="preserve"> </w:t>
      </w:r>
      <w:r>
        <w:t>Могила</w:t>
      </w:r>
      <w:r>
        <w:rPr>
          <w:spacing w:val="1"/>
        </w:rPr>
        <w:t xml:space="preserve"> </w:t>
      </w:r>
      <w:r>
        <w:t>Неизвестного</w:t>
      </w:r>
      <w:r>
        <w:rPr>
          <w:spacing w:val="1"/>
        </w:rPr>
        <w:t xml:space="preserve"> </w:t>
      </w:r>
      <w:r>
        <w:t>Солдата</w:t>
      </w:r>
      <w:r>
        <w:rPr>
          <w:spacing w:val="1"/>
        </w:rPr>
        <w:t xml:space="preserve"> </w:t>
      </w:r>
      <w:r>
        <w:t>в</w:t>
      </w:r>
      <w:r>
        <w:rPr>
          <w:spacing w:val="1"/>
        </w:rPr>
        <w:t xml:space="preserve"> </w:t>
      </w:r>
      <w:r>
        <w:t>Москве;</w:t>
      </w:r>
      <w:r>
        <w:rPr>
          <w:spacing w:val="1"/>
        </w:rPr>
        <w:t xml:space="preserve"> </w:t>
      </w:r>
      <w:r>
        <w:t>памятник-ансамбль</w:t>
      </w:r>
      <w:r>
        <w:rPr>
          <w:spacing w:val="1"/>
        </w:rPr>
        <w:t xml:space="preserve"> </w:t>
      </w:r>
      <w:r>
        <w:t>«Героям</w:t>
      </w:r>
      <w:r>
        <w:rPr>
          <w:spacing w:val="1"/>
        </w:rPr>
        <w:t xml:space="preserve"> </w:t>
      </w:r>
      <w:r>
        <w:t>Сталинградской</w:t>
      </w:r>
      <w:r>
        <w:rPr>
          <w:spacing w:val="-67"/>
        </w:rPr>
        <w:t xml:space="preserve"> </w:t>
      </w:r>
      <w:r>
        <w:t>битвы»</w:t>
      </w:r>
    </w:p>
    <w:p w:rsidR="00397EFD" w:rsidRDefault="009B4A09" w:rsidP="00432195">
      <w:pPr>
        <w:pStyle w:val="a3"/>
        <w:ind w:firstLine="0"/>
      </w:pPr>
      <w:r>
        <w:t>на</w:t>
      </w:r>
      <w:r>
        <w:rPr>
          <w:spacing w:val="-4"/>
        </w:rPr>
        <w:t xml:space="preserve"> </w:t>
      </w:r>
      <w:r>
        <w:t>Мамаевом</w:t>
      </w:r>
      <w:r>
        <w:rPr>
          <w:spacing w:val="-4"/>
        </w:rPr>
        <w:t xml:space="preserve"> </w:t>
      </w:r>
      <w:r>
        <w:t>кургане</w:t>
      </w:r>
      <w:r>
        <w:rPr>
          <w:spacing w:val="-3"/>
        </w:rPr>
        <w:t xml:space="preserve"> </w:t>
      </w:r>
      <w:r>
        <w:t>(и</w:t>
      </w:r>
      <w:r>
        <w:rPr>
          <w:spacing w:val="-5"/>
        </w:rPr>
        <w:t xml:space="preserve"> </w:t>
      </w:r>
      <w:r>
        <w:t>другие</w:t>
      </w:r>
      <w:r>
        <w:rPr>
          <w:spacing w:val="-3"/>
        </w:rPr>
        <w:t xml:space="preserve"> </w:t>
      </w:r>
      <w:r>
        <w:t>по</w:t>
      </w:r>
      <w:r>
        <w:rPr>
          <w:spacing w:val="-5"/>
        </w:rPr>
        <w:t xml:space="preserve"> </w:t>
      </w:r>
      <w:r>
        <w:t>выбору</w:t>
      </w:r>
      <w:r>
        <w:rPr>
          <w:spacing w:val="-4"/>
        </w:rPr>
        <w:t xml:space="preserve"> </w:t>
      </w:r>
      <w:r>
        <w:t>учителя).</w:t>
      </w:r>
    </w:p>
    <w:p w:rsidR="00397EFD" w:rsidRDefault="009B4A09" w:rsidP="00432195">
      <w:pPr>
        <w:pStyle w:val="a3"/>
        <w:ind w:left="1403" w:firstLine="0"/>
      </w:pPr>
      <w:r>
        <w:t>Модуль</w:t>
      </w:r>
      <w:r>
        <w:rPr>
          <w:spacing w:val="-5"/>
        </w:rPr>
        <w:t xml:space="preserve"> </w:t>
      </w:r>
      <w:r>
        <w:t>«Азбука</w:t>
      </w:r>
      <w:r>
        <w:rPr>
          <w:spacing w:val="-3"/>
        </w:rPr>
        <w:t xml:space="preserve"> </w:t>
      </w:r>
      <w:r>
        <w:t>цифровой</w:t>
      </w:r>
      <w:r>
        <w:rPr>
          <w:spacing w:val="-3"/>
        </w:rPr>
        <w:t xml:space="preserve"> </w:t>
      </w:r>
      <w:r>
        <w:t>графики».</w:t>
      </w:r>
    </w:p>
    <w:p w:rsidR="00397EFD" w:rsidRDefault="009B4A09" w:rsidP="00432195">
      <w:pPr>
        <w:pStyle w:val="a3"/>
        <w:ind w:right="236"/>
      </w:pPr>
      <w:r>
        <w:t xml:space="preserve">Изображение и освоение в программе </w:t>
      </w:r>
      <w:proofErr w:type="spellStart"/>
      <w:r>
        <w:t>Paint</w:t>
      </w:r>
      <w:proofErr w:type="spellEnd"/>
      <w:r>
        <w:t xml:space="preserve"> правил линейной и воздушной</w:t>
      </w:r>
      <w:r>
        <w:rPr>
          <w:spacing w:val="1"/>
        </w:rPr>
        <w:t xml:space="preserve"> </w:t>
      </w:r>
      <w:r>
        <w:t>перспективы:</w:t>
      </w:r>
      <w:r>
        <w:rPr>
          <w:spacing w:val="51"/>
        </w:rPr>
        <w:t xml:space="preserve"> </w:t>
      </w:r>
      <w:r>
        <w:t>изображение</w:t>
      </w:r>
      <w:r>
        <w:rPr>
          <w:spacing w:val="57"/>
        </w:rPr>
        <w:t xml:space="preserve"> </w:t>
      </w:r>
      <w:r>
        <w:t>линии</w:t>
      </w:r>
      <w:r>
        <w:rPr>
          <w:spacing w:val="55"/>
        </w:rPr>
        <w:t xml:space="preserve"> </w:t>
      </w:r>
      <w:r>
        <w:t>горизонта</w:t>
      </w:r>
      <w:r>
        <w:rPr>
          <w:spacing w:val="57"/>
        </w:rPr>
        <w:t xml:space="preserve"> </w:t>
      </w:r>
      <w:r>
        <w:t>и</w:t>
      </w:r>
      <w:r>
        <w:rPr>
          <w:spacing w:val="60"/>
        </w:rPr>
        <w:t xml:space="preserve"> </w:t>
      </w:r>
      <w:r>
        <w:t>точки</w:t>
      </w:r>
      <w:r>
        <w:rPr>
          <w:spacing w:val="56"/>
        </w:rPr>
        <w:t xml:space="preserve"> </w:t>
      </w:r>
      <w:r>
        <w:t>схода,</w:t>
      </w:r>
      <w:r>
        <w:rPr>
          <w:spacing w:val="58"/>
        </w:rPr>
        <w:t xml:space="preserve"> </w:t>
      </w:r>
      <w:r>
        <w:t>перспективных</w:t>
      </w:r>
    </w:p>
    <w:p w:rsidR="00397EFD" w:rsidRDefault="009B4A09" w:rsidP="00432195">
      <w:pPr>
        <w:pStyle w:val="a3"/>
        <w:ind w:firstLine="0"/>
      </w:pPr>
      <w:r>
        <w:t>сокращений,</w:t>
      </w:r>
      <w:r>
        <w:rPr>
          <w:spacing w:val="-4"/>
        </w:rPr>
        <w:t xml:space="preserve"> </w:t>
      </w:r>
      <w:r>
        <w:t>цветовых</w:t>
      </w:r>
      <w:r>
        <w:rPr>
          <w:spacing w:val="-9"/>
        </w:rPr>
        <w:t xml:space="preserve"> </w:t>
      </w:r>
      <w:r>
        <w:t>и</w:t>
      </w:r>
      <w:r>
        <w:rPr>
          <w:spacing w:val="-5"/>
        </w:rPr>
        <w:t xml:space="preserve"> </w:t>
      </w:r>
      <w:r>
        <w:t>тональных</w:t>
      </w:r>
      <w:r>
        <w:rPr>
          <w:spacing w:val="-8"/>
        </w:rPr>
        <w:t xml:space="preserve"> </w:t>
      </w:r>
      <w:r>
        <w:t>изменений.</w:t>
      </w:r>
    </w:p>
    <w:p w:rsidR="00397EFD" w:rsidRDefault="009B4A09" w:rsidP="00432195">
      <w:pPr>
        <w:pStyle w:val="a3"/>
        <w:ind w:right="238"/>
      </w:pPr>
      <w:r>
        <w:t>Моделирование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w:t>
      </w:r>
      <w:r>
        <w:rPr>
          <w:spacing w:val="1"/>
        </w:rPr>
        <w:t xml:space="preserve"> </w:t>
      </w:r>
      <w:r>
        <w:t>фигур</w:t>
      </w:r>
      <w:r>
        <w:rPr>
          <w:spacing w:val="1"/>
        </w:rPr>
        <w:t xml:space="preserve"> </w:t>
      </w:r>
      <w:r>
        <w:t>конструкции</w:t>
      </w:r>
      <w:r>
        <w:rPr>
          <w:spacing w:val="1"/>
        </w:rPr>
        <w:t xml:space="preserve"> </w:t>
      </w:r>
      <w:r>
        <w:t>традиционного</w:t>
      </w:r>
      <w:r>
        <w:rPr>
          <w:spacing w:val="1"/>
        </w:rPr>
        <w:t xml:space="preserve"> </w:t>
      </w:r>
      <w:r>
        <w:t>крестьянского</w:t>
      </w:r>
      <w:r>
        <w:rPr>
          <w:spacing w:val="1"/>
        </w:rPr>
        <w:t xml:space="preserve"> </w:t>
      </w:r>
      <w:r>
        <w:t>деревянного</w:t>
      </w:r>
      <w:r>
        <w:rPr>
          <w:spacing w:val="-67"/>
        </w:rPr>
        <w:t xml:space="preserve"> </w:t>
      </w:r>
      <w:r>
        <w:t xml:space="preserve">дома (избы) и различных вариантов его устройства. </w:t>
      </w:r>
      <w:proofErr w:type="gramStart"/>
      <w:r>
        <w:t>Моделирование конструкции</w:t>
      </w:r>
      <w:r>
        <w:rPr>
          <w:spacing w:val="1"/>
        </w:rPr>
        <w:t xml:space="preserve"> </w:t>
      </w:r>
      <w:r>
        <w:t>разных видов традиционных жилищ разных народов (например, юрта, каркасный</w:t>
      </w:r>
      <w:r>
        <w:rPr>
          <w:spacing w:val="1"/>
        </w:rPr>
        <w:t xml:space="preserve"> </w:t>
      </w:r>
      <w:r>
        <w:t>дом,</w:t>
      </w:r>
      <w:proofErr w:type="gramEnd"/>
    </w:p>
    <w:p w:rsidR="00397EFD" w:rsidRDefault="009B4A09" w:rsidP="00432195">
      <w:pPr>
        <w:pStyle w:val="a3"/>
        <w:ind w:firstLine="0"/>
      </w:pPr>
      <w:r>
        <w:lastRenderedPageBreak/>
        <w:t>в</w:t>
      </w:r>
      <w:r>
        <w:rPr>
          <w:spacing w:val="-3"/>
        </w:rPr>
        <w:t xml:space="preserve"> </w:t>
      </w:r>
      <w:r>
        <w:t>том</w:t>
      </w:r>
      <w:r>
        <w:rPr>
          <w:spacing w:val="-1"/>
        </w:rPr>
        <w:t xml:space="preserve"> </w:t>
      </w:r>
      <w:r>
        <w:t>числе</w:t>
      </w:r>
      <w:r>
        <w:rPr>
          <w:spacing w:val="-1"/>
        </w:rPr>
        <w:t xml:space="preserve"> </w:t>
      </w:r>
      <w:r>
        <w:t>с</w:t>
      </w:r>
      <w:r>
        <w:rPr>
          <w:spacing w:val="-1"/>
        </w:rPr>
        <w:t xml:space="preserve"> </w:t>
      </w:r>
      <w:r>
        <w:t>учётом</w:t>
      </w:r>
      <w:r>
        <w:rPr>
          <w:spacing w:val="-1"/>
        </w:rPr>
        <w:t xml:space="preserve"> </w:t>
      </w:r>
      <w:r>
        <w:t>местных</w:t>
      </w:r>
      <w:r>
        <w:rPr>
          <w:spacing w:val="-6"/>
        </w:rPr>
        <w:t xml:space="preserve"> </w:t>
      </w:r>
      <w:r>
        <w:t>традиций).</w:t>
      </w:r>
    </w:p>
    <w:p w:rsidR="00397EFD" w:rsidRDefault="009B4A09" w:rsidP="00432195">
      <w:pPr>
        <w:pStyle w:val="a3"/>
        <w:ind w:right="236"/>
      </w:pPr>
      <w:r>
        <w:t>Моделирование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 фигур конструкций храмовых зданий разных культур: каменный</w:t>
      </w:r>
      <w:r>
        <w:rPr>
          <w:spacing w:val="1"/>
        </w:rPr>
        <w:t xml:space="preserve"> </w:t>
      </w:r>
      <w:r>
        <w:t>православный</w:t>
      </w:r>
      <w:r>
        <w:rPr>
          <w:spacing w:val="-2"/>
        </w:rPr>
        <w:t xml:space="preserve"> </w:t>
      </w:r>
      <w:r>
        <w:t>собор,</w:t>
      </w:r>
      <w:r>
        <w:rPr>
          <w:spacing w:val="2"/>
        </w:rPr>
        <w:t xml:space="preserve"> </w:t>
      </w:r>
      <w:r>
        <w:t>готический</w:t>
      </w:r>
      <w:r>
        <w:rPr>
          <w:spacing w:val="-1"/>
        </w:rPr>
        <w:t xml:space="preserve"> </w:t>
      </w:r>
      <w:r>
        <w:t>или</w:t>
      </w:r>
      <w:r>
        <w:rPr>
          <w:spacing w:val="-1"/>
        </w:rPr>
        <w:t xml:space="preserve"> </w:t>
      </w:r>
      <w:r>
        <w:t>романский</w:t>
      </w:r>
      <w:r>
        <w:rPr>
          <w:spacing w:val="-1"/>
        </w:rPr>
        <w:t xml:space="preserve"> </w:t>
      </w:r>
      <w:r>
        <w:t>собор,</w:t>
      </w:r>
      <w:r>
        <w:rPr>
          <w:spacing w:val="2"/>
        </w:rPr>
        <w:t xml:space="preserve"> </w:t>
      </w:r>
      <w:r>
        <w:t>пагода,</w:t>
      </w:r>
      <w:r>
        <w:rPr>
          <w:spacing w:val="-3"/>
        </w:rPr>
        <w:t xml:space="preserve"> </w:t>
      </w:r>
      <w:r>
        <w:t>мечеть.</w:t>
      </w:r>
    </w:p>
    <w:p w:rsidR="00397EFD" w:rsidRDefault="009B4A09" w:rsidP="00432195">
      <w:pPr>
        <w:pStyle w:val="a3"/>
        <w:ind w:right="231"/>
      </w:pPr>
      <w:r>
        <w:t>Построение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70"/>
        </w:rPr>
        <w:t xml:space="preserve"> </w:t>
      </w:r>
      <w:r>
        <w:t>помощью</w:t>
      </w:r>
      <w:r>
        <w:rPr>
          <w:spacing w:val="70"/>
        </w:rPr>
        <w:t xml:space="preserve"> </w:t>
      </w:r>
      <w:r>
        <w:t>геометрических фигур</w:t>
      </w:r>
      <w:r>
        <w:rPr>
          <w:spacing w:val="1"/>
        </w:rPr>
        <w:t xml:space="preserve"> </w:t>
      </w:r>
      <w:r>
        <w:t>или на линейной основе пропорций фигуры человека, изображение различных фаз</w:t>
      </w:r>
      <w:r>
        <w:rPr>
          <w:spacing w:val="-67"/>
        </w:rPr>
        <w:t xml:space="preserve"> </w:t>
      </w:r>
      <w:r>
        <w:t xml:space="preserve">движения.    </w:t>
      </w:r>
      <w:r>
        <w:rPr>
          <w:spacing w:val="1"/>
        </w:rPr>
        <w:t xml:space="preserve"> </w:t>
      </w:r>
      <w:r>
        <w:t xml:space="preserve">Создание    </w:t>
      </w:r>
      <w:r>
        <w:rPr>
          <w:spacing w:val="1"/>
        </w:rPr>
        <w:t xml:space="preserve"> </w:t>
      </w:r>
      <w:r>
        <w:t xml:space="preserve">анимации    </w:t>
      </w:r>
      <w:r>
        <w:rPr>
          <w:spacing w:val="1"/>
        </w:rPr>
        <w:t xml:space="preserve"> </w:t>
      </w:r>
      <w:r>
        <w:t xml:space="preserve">схематического    </w:t>
      </w:r>
      <w:r>
        <w:rPr>
          <w:spacing w:val="1"/>
        </w:rPr>
        <w:t xml:space="preserve"> </w:t>
      </w:r>
      <w:r>
        <w:t xml:space="preserve">движения    </w:t>
      </w:r>
      <w:r>
        <w:rPr>
          <w:spacing w:val="1"/>
        </w:rPr>
        <w:t xml:space="preserve"> </w:t>
      </w:r>
      <w:r>
        <w:t>человека</w:t>
      </w:r>
      <w:r>
        <w:rPr>
          <w:spacing w:val="1"/>
        </w:rPr>
        <w:t xml:space="preserve"> </w:t>
      </w:r>
      <w:r>
        <w:t>(при соответствующих</w:t>
      </w:r>
      <w:r>
        <w:rPr>
          <w:spacing w:val="-3"/>
        </w:rPr>
        <w:t xml:space="preserve"> </w:t>
      </w:r>
      <w:r>
        <w:t>технических условиях).</w:t>
      </w:r>
    </w:p>
    <w:p w:rsidR="00397EFD" w:rsidRDefault="009B4A09" w:rsidP="00432195">
      <w:pPr>
        <w:pStyle w:val="a3"/>
        <w:ind w:right="227"/>
      </w:pPr>
      <w:r>
        <w:t>Анимация простого движения нарисованной фигурки: загрузить две фазы</w:t>
      </w:r>
      <w:r>
        <w:rPr>
          <w:spacing w:val="1"/>
        </w:rPr>
        <w:t xml:space="preserve"> </w:t>
      </w:r>
      <w:r>
        <w:t>движения фигурки в виртуальный редактор GIF-анимации и сохранить простое</w:t>
      </w:r>
      <w:r>
        <w:rPr>
          <w:spacing w:val="1"/>
        </w:rPr>
        <w:t xml:space="preserve"> </w:t>
      </w:r>
      <w:r>
        <w:t>повторяющееся</w:t>
      </w:r>
      <w:r>
        <w:rPr>
          <w:spacing w:val="2"/>
        </w:rPr>
        <w:t xml:space="preserve"> </w:t>
      </w:r>
      <w:r>
        <w:t>движение</w:t>
      </w:r>
      <w:r>
        <w:rPr>
          <w:spacing w:val="3"/>
        </w:rPr>
        <w:t xml:space="preserve"> </w:t>
      </w:r>
      <w:r>
        <w:t>своего рисунка.</w:t>
      </w:r>
    </w:p>
    <w:p w:rsidR="00397EFD" w:rsidRPr="009B4A09" w:rsidRDefault="009B4A09" w:rsidP="00432195">
      <w:pPr>
        <w:pStyle w:val="a3"/>
        <w:ind w:right="229"/>
      </w:pPr>
      <w:r>
        <w:t>Создание</w:t>
      </w:r>
      <w:r>
        <w:rPr>
          <w:spacing w:val="1"/>
        </w:rPr>
        <w:t xml:space="preserve"> </w:t>
      </w:r>
      <w:r>
        <w:t>компьютерной</w:t>
      </w:r>
      <w:r>
        <w:rPr>
          <w:spacing w:val="1"/>
        </w:rPr>
        <w:t xml:space="preserve"> </w:t>
      </w:r>
      <w:r>
        <w:t>презентации</w:t>
      </w:r>
      <w:r>
        <w:rPr>
          <w:spacing w:val="1"/>
        </w:rPr>
        <w:t xml:space="preserve"> </w:t>
      </w:r>
      <w:r>
        <w:t>в</w:t>
      </w:r>
      <w:r>
        <w:rPr>
          <w:spacing w:val="1"/>
        </w:rPr>
        <w:t xml:space="preserve"> </w:t>
      </w:r>
      <w:r>
        <w:t>программе</w:t>
      </w:r>
      <w:r>
        <w:rPr>
          <w:spacing w:val="1"/>
        </w:rPr>
        <w:t xml:space="preserve"> </w:t>
      </w:r>
      <w:proofErr w:type="spellStart"/>
      <w:r>
        <w:t>PowerPoint</w:t>
      </w:r>
      <w:proofErr w:type="spellEnd"/>
      <w:r>
        <w:rPr>
          <w:spacing w:val="1"/>
        </w:rPr>
        <w:t xml:space="preserve"> </w:t>
      </w:r>
      <w:r>
        <w:t>на</w:t>
      </w:r>
      <w:r>
        <w:rPr>
          <w:spacing w:val="1"/>
        </w:rPr>
        <w:t xml:space="preserve"> </w:t>
      </w:r>
      <w:r>
        <w:t>тему</w:t>
      </w:r>
      <w:r>
        <w:rPr>
          <w:spacing w:val="1"/>
        </w:rPr>
        <w:t xml:space="preserve"> </w:t>
      </w:r>
      <w:r>
        <w:t>архитектуры,</w:t>
      </w:r>
      <w:r>
        <w:rPr>
          <w:spacing w:val="1"/>
        </w:rPr>
        <w:t xml:space="preserve"> </w:t>
      </w:r>
      <w:r>
        <w:t>декоративного</w:t>
      </w:r>
      <w:r>
        <w:rPr>
          <w:spacing w:val="1"/>
        </w:rPr>
        <w:t xml:space="preserve"> </w:t>
      </w:r>
      <w:r>
        <w:t>и</w:t>
      </w:r>
      <w:r>
        <w:rPr>
          <w:spacing w:val="70"/>
        </w:rPr>
        <w:t xml:space="preserve"> </w:t>
      </w:r>
      <w:r>
        <w:t>изобразительного</w:t>
      </w:r>
      <w:r>
        <w:rPr>
          <w:spacing w:val="70"/>
        </w:rPr>
        <w:t xml:space="preserve"> </w:t>
      </w:r>
      <w:r>
        <w:t>искусства</w:t>
      </w:r>
      <w:r>
        <w:rPr>
          <w:spacing w:val="70"/>
        </w:rPr>
        <w:t xml:space="preserve"> </w:t>
      </w:r>
      <w:r>
        <w:t>выбранной</w:t>
      </w:r>
      <w:r>
        <w:rPr>
          <w:spacing w:val="70"/>
        </w:rPr>
        <w:t xml:space="preserve"> </w:t>
      </w:r>
      <w:r>
        <w:t>эпохи</w:t>
      </w:r>
      <w:r>
        <w:rPr>
          <w:spacing w:val="1"/>
        </w:rPr>
        <w:t xml:space="preserve"> </w:t>
      </w:r>
      <w:r>
        <w:t>или</w:t>
      </w:r>
      <w:r>
        <w:rPr>
          <w:spacing w:val="1"/>
        </w:rPr>
        <w:t xml:space="preserve"> </w:t>
      </w:r>
      <w:r w:rsidRPr="009B4A09">
        <w:t>этнокультурных традиций</w:t>
      </w:r>
      <w:r w:rsidRPr="009B4A09">
        <w:rPr>
          <w:spacing w:val="1"/>
        </w:rPr>
        <w:t xml:space="preserve"> </w:t>
      </w:r>
      <w:r w:rsidRPr="009B4A09">
        <w:t>народов</w:t>
      </w:r>
      <w:r w:rsidRPr="009B4A09">
        <w:rPr>
          <w:spacing w:val="-1"/>
        </w:rPr>
        <w:t xml:space="preserve"> </w:t>
      </w:r>
      <w:r w:rsidRPr="009B4A09">
        <w:t>России.</w:t>
      </w:r>
    </w:p>
    <w:p w:rsidR="00397EFD" w:rsidRDefault="009B4A09" w:rsidP="00432195">
      <w:pPr>
        <w:pStyle w:val="a3"/>
        <w:ind w:left="1403" w:firstLine="0"/>
      </w:pPr>
      <w:r>
        <w:t>Виртуальные</w:t>
      </w:r>
      <w:r>
        <w:rPr>
          <w:spacing w:val="-7"/>
        </w:rPr>
        <w:t xml:space="preserve"> </w:t>
      </w:r>
      <w:r>
        <w:t>тематические</w:t>
      </w:r>
      <w:r>
        <w:rPr>
          <w:spacing w:val="-7"/>
        </w:rPr>
        <w:t xml:space="preserve"> </w:t>
      </w:r>
      <w:r>
        <w:t>путешествия</w:t>
      </w:r>
      <w:r>
        <w:rPr>
          <w:spacing w:val="-2"/>
        </w:rPr>
        <w:t xml:space="preserve"> </w:t>
      </w:r>
      <w:r>
        <w:t>по</w:t>
      </w:r>
      <w:r>
        <w:rPr>
          <w:spacing w:val="-8"/>
        </w:rPr>
        <w:t xml:space="preserve"> </w:t>
      </w:r>
      <w:r>
        <w:t>художественным</w:t>
      </w:r>
      <w:r>
        <w:rPr>
          <w:spacing w:val="-7"/>
        </w:rPr>
        <w:t xml:space="preserve"> </w:t>
      </w:r>
      <w:r>
        <w:t>музеям</w:t>
      </w:r>
      <w:r>
        <w:rPr>
          <w:spacing w:val="-5"/>
        </w:rPr>
        <w:t xml:space="preserve"> </w:t>
      </w:r>
      <w:r>
        <w:t>мира.</w:t>
      </w:r>
    </w:p>
    <w:p w:rsidR="00397EFD" w:rsidRDefault="009B4A09" w:rsidP="00432195">
      <w:pPr>
        <w:pStyle w:val="a3"/>
        <w:ind w:right="236"/>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изобразительному</w:t>
      </w:r>
      <w:r>
        <w:rPr>
          <w:spacing w:val="1"/>
        </w:rPr>
        <w:t xml:space="preserve"> </w:t>
      </w:r>
      <w:r>
        <w:t>искусству</w:t>
      </w:r>
      <w:r>
        <w:rPr>
          <w:spacing w:val="-4"/>
        </w:rPr>
        <w:t xml:space="preserve"> </w:t>
      </w:r>
      <w:r>
        <w:t>на</w:t>
      </w:r>
      <w:r>
        <w:rPr>
          <w:spacing w:val="6"/>
        </w:rPr>
        <w:t xml:space="preserve"> </w:t>
      </w:r>
      <w:r>
        <w:t>уровне</w:t>
      </w:r>
      <w:r>
        <w:rPr>
          <w:spacing w:val="1"/>
        </w:rPr>
        <w:t xml:space="preserve"> </w:t>
      </w:r>
      <w:r>
        <w:t>начального общего образования.</w:t>
      </w:r>
    </w:p>
    <w:p w:rsidR="00397EFD" w:rsidRDefault="009B4A09" w:rsidP="00432195">
      <w:pPr>
        <w:pStyle w:val="a3"/>
        <w:ind w:right="229"/>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67"/>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67"/>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 позиции</w:t>
      </w:r>
      <w:r>
        <w:rPr>
          <w:spacing w:val="1"/>
        </w:rPr>
        <w:t xml:space="preserve"> </w:t>
      </w:r>
      <w:r>
        <w:t>личности.</w:t>
      </w:r>
    </w:p>
    <w:p w:rsidR="00397EFD" w:rsidRDefault="009B4A09" w:rsidP="00432195">
      <w:pPr>
        <w:pStyle w:val="a3"/>
        <w:ind w:right="231"/>
      </w:pPr>
      <w:r>
        <w:t>В результате изучения изобразительного искусства на уровне начального</w:t>
      </w:r>
      <w:r>
        <w:rPr>
          <w:spacing w:val="1"/>
        </w:rPr>
        <w:t xml:space="preserve"> </w:t>
      </w:r>
      <w:r>
        <w:t>общего</w:t>
      </w:r>
      <w:r>
        <w:rPr>
          <w:spacing w:val="1"/>
        </w:rPr>
        <w:t xml:space="preserve"> </w:t>
      </w:r>
      <w:r>
        <w:t>образования</w:t>
      </w:r>
      <w:r>
        <w:rPr>
          <w:spacing w:val="1"/>
        </w:rPr>
        <w:t xml:space="preserve"> </w:t>
      </w:r>
      <w:proofErr w:type="gramStart"/>
      <w:r>
        <w:t>у</w:t>
      </w:r>
      <w:proofErr w:type="gramEnd"/>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личностные</w:t>
      </w:r>
      <w:r>
        <w:rPr>
          <w:spacing w:val="1"/>
        </w:rPr>
        <w:t xml:space="preserve"> </w:t>
      </w:r>
      <w:r>
        <w:t>результаты:</w:t>
      </w:r>
    </w:p>
    <w:p w:rsidR="00397EFD" w:rsidRDefault="009B4A09" w:rsidP="00432195">
      <w:pPr>
        <w:pStyle w:val="a3"/>
        <w:ind w:left="1403" w:firstLine="0"/>
      </w:pPr>
      <w:r>
        <w:t>уважение</w:t>
      </w:r>
      <w:r>
        <w:rPr>
          <w:spacing w:val="-2"/>
        </w:rPr>
        <w:t xml:space="preserve"> </w:t>
      </w:r>
      <w:r>
        <w:t>и</w:t>
      </w:r>
      <w:r>
        <w:rPr>
          <w:spacing w:val="-4"/>
        </w:rPr>
        <w:t xml:space="preserve"> </w:t>
      </w:r>
      <w:r>
        <w:t>ценностное</w:t>
      </w:r>
      <w:r>
        <w:rPr>
          <w:spacing w:val="-1"/>
        </w:rPr>
        <w:t xml:space="preserve"> </w:t>
      </w:r>
      <w:r>
        <w:t>отношение</w:t>
      </w:r>
      <w:r>
        <w:rPr>
          <w:spacing w:val="-2"/>
        </w:rPr>
        <w:t xml:space="preserve"> </w:t>
      </w:r>
      <w:r>
        <w:t>к</w:t>
      </w:r>
      <w:r>
        <w:rPr>
          <w:spacing w:val="-4"/>
        </w:rPr>
        <w:t xml:space="preserve"> </w:t>
      </w:r>
      <w:r>
        <w:t>своей</w:t>
      </w:r>
      <w:r>
        <w:rPr>
          <w:spacing w:val="-3"/>
        </w:rPr>
        <w:t xml:space="preserve"> </w:t>
      </w:r>
      <w:r>
        <w:t>Родине –</w:t>
      </w:r>
      <w:r>
        <w:rPr>
          <w:spacing w:val="-3"/>
        </w:rPr>
        <w:t xml:space="preserve"> </w:t>
      </w:r>
      <w:r>
        <w:t>России;</w:t>
      </w:r>
    </w:p>
    <w:p w:rsidR="00397EFD" w:rsidRDefault="009B4A09" w:rsidP="00432195">
      <w:pPr>
        <w:pStyle w:val="a3"/>
        <w:ind w:right="237"/>
      </w:pPr>
      <w:r>
        <w:t>ценностно-смысловые</w:t>
      </w:r>
      <w:r>
        <w:rPr>
          <w:spacing w:val="1"/>
        </w:rPr>
        <w:t xml:space="preserve"> </w:t>
      </w:r>
      <w:r>
        <w:t>ориентации</w:t>
      </w:r>
      <w:r>
        <w:rPr>
          <w:spacing w:val="1"/>
        </w:rPr>
        <w:t xml:space="preserve"> </w:t>
      </w:r>
      <w:r>
        <w:t>и</w:t>
      </w:r>
      <w:r>
        <w:rPr>
          <w:spacing w:val="1"/>
        </w:rPr>
        <w:t xml:space="preserve"> </w:t>
      </w:r>
      <w:r>
        <w:t>установки,</w:t>
      </w:r>
      <w:r>
        <w:rPr>
          <w:spacing w:val="1"/>
        </w:rPr>
        <w:t xml:space="preserve"> </w:t>
      </w:r>
      <w:r>
        <w:t>отражающие</w:t>
      </w:r>
      <w:r>
        <w:rPr>
          <w:spacing w:val="1"/>
        </w:rPr>
        <w:t xml:space="preserve"> </w:t>
      </w:r>
      <w:r>
        <w:t>индивидуально-личностные</w:t>
      </w:r>
      <w:r>
        <w:rPr>
          <w:spacing w:val="-6"/>
        </w:rPr>
        <w:t xml:space="preserve"> </w:t>
      </w:r>
      <w:r>
        <w:t>позиции</w:t>
      </w:r>
      <w:r>
        <w:rPr>
          <w:spacing w:val="-7"/>
        </w:rPr>
        <w:t xml:space="preserve"> </w:t>
      </w:r>
      <w:r>
        <w:t>и</w:t>
      </w:r>
      <w:r>
        <w:rPr>
          <w:spacing w:val="-7"/>
        </w:rPr>
        <w:t xml:space="preserve"> </w:t>
      </w:r>
      <w:r>
        <w:t>социально</w:t>
      </w:r>
      <w:r>
        <w:rPr>
          <w:spacing w:val="-6"/>
        </w:rPr>
        <w:t xml:space="preserve"> </w:t>
      </w:r>
      <w:r>
        <w:t>значимые</w:t>
      </w:r>
      <w:r>
        <w:rPr>
          <w:spacing w:val="-6"/>
        </w:rPr>
        <w:t xml:space="preserve"> </w:t>
      </w:r>
      <w:r>
        <w:t>личностные</w:t>
      </w:r>
      <w:r>
        <w:rPr>
          <w:spacing w:val="-6"/>
        </w:rPr>
        <w:t xml:space="preserve"> </w:t>
      </w:r>
      <w:r>
        <w:t>качества;</w:t>
      </w:r>
    </w:p>
    <w:p w:rsidR="00397EFD" w:rsidRDefault="009B4A09" w:rsidP="00432195">
      <w:pPr>
        <w:pStyle w:val="a3"/>
        <w:ind w:left="1403" w:firstLine="0"/>
      </w:pPr>
      <w:r>
        <w:t>духовно-нравственное</w:t>
      </w:r>
      <w:r>
        <w:rPr>
          <w:spacing w:val="-9"/>
        </w:rPr>
        <w:t xml:space="preserve"> </w:t>
      </w:r>
      <w:r>
        <w:t>развитие</w:t>
      </w:r>
      <w:r>
        <w:rPr>
          <w:spacing w:val="-8"/>
        </w:rPr>
        <w:t xml:space="preserve"> </w:t>
      </w:r>
      <w:proofErr w:type="gramStart"/>
      <w:r>
        <w:t>обучающихся</w:t>
      </w:r>
      <w:proofErr w:type="gramEnd"/>
      <w:r>
        <w:t>;</w:t>
      </w:r>
    </w:p>
    <w:p w:rsidR="00397EFD" w:rsidRDefault="009B4A09" w:rsidP="00432195">
      <w:pPr>
        <w:pStyle w:val="a3"/>
        <w:ind w:right="232"/>
      </w:pPr>
      <w:r>
        <w:t>мотивация</w:t>
      </w:r>
      <w:r>
        <w:rPr>
          <w:spacing w:val="1"/>
        </w:rPr>
        <w:t xml:space="preserve"> </w:t>
      </w:r>
      <w:r>
        <w:t>к</w:t>
      </w:r>
      <w:r>
        <w:rPr>
          <w:spacing w:val="1"/>
        </w:rPr>
        <w:t xml:space="preserve"> </w:t>
      </w:r>
      <w:r>
        <w:t>познанию</w:t>
      </w:r>
      <w:r>
        <w:rPr>
          <w:spacing w:val="1"/>
        </w:rPr>
        <w:t xml:space="preserve"> </w:t>
      </w:r>
      <w:r>
        <w:t>и</w:t>
      </w:r>
      <w:r>
        <w:rPr>
          <w:spacing w:val="1"/>
        </w:rPr>
        <w:t xml:space="preserve"> </w:t>
      </w:r>
      <w:r>
        <w:t>обучению,</w:t>
      </w:r>
      <w:r>
        <w:rPr>
          <w:spacing w:val="1"/>
        </w:rPr>
        <w:t xml:space="preserve"> </w:t>
      </w:r>
      <w:r>
        <w:t>готовность</w:t>
      </w:r>
      <w:r>
        <w:rPr>
          <w:spacing w:val="1"/>
        </w:rPr>
        <w:t xml:space="preserve"> </w:t>
      </w:r>
      <w:r>
        <w:t>к</w:t>
      </w:r>
      <w:r>
        <w:rPr>
          <w:spacing w:val="1"/>
        </w:rPr>
        <w:t xml:space="preserve"> </w:t>
      </w:r>
      <w:r>
        <w:t>саморазвитию</w:t>
      </w:r>
      <w:r>
        <w:rPr>
          <w:spacing w:val="71"/>
        </w:rPr>
        <w:t xml:space="preserve"> </w:t>
      </w:r>
      <w:r>
        <w:t>и</w:t>
      </w:r>
      <w:r>
        <w:rPr>
          <w:spacing w:val="1"/>
        </w:rPr>
        <w:t xml:space="preserve"> </w:t>
      </w:r>
      <w:r>
        <w:t>активному участию</w:t>
      </w:r>
      <w:r>
        <w:rPr>
          <w:spacing w:val="-1"/>
        </w:rPr>
        <w:t xml:space="preserve"> </w:t>
      </w:r>
      <w:r>
        <w:t>в социально-значимой деятельности;</w:t>
      </w:r>
    </w:p>
    <w:p w:rsidR="00397EFD" w:rsidRDefault="009B4A09" w:rsidP="00432195">
      <w:pPr>
        <w:pStyle w:val="a3"/>
        <w:ind w:right="224"/>
      </w:pPr>
      <w:r>
        <w:t xml:space="preserve">позитивный   </w:t>
      </w:r>
      <w:r>
        <w:rPr>
          <w:spacing w:val="1"/>
        </w:rPr>
        <w:t xml:space="preserve"> </w:t>
      </w:r>
      <w:r>
        <w:t>опыт     участия     в     творческой     деятельности;     интерес</w:t>
      </w:r>
      <w:r>
        <w:rPr>
          <w:spacing w:val="-67"/>
        </w:rPr>
        <w:t xml:space="preserve"> </w:t>
      </w:r>
      <w:r>
        <w:t>к</w:t>
      </w:r>
      <w:r>
        <w:rPr>
          <w:spacing w:val="1"/>
        </w:rPr>
        <w:t xml:space="preserve"> </w:t>
      </w:r>
      <w:r>
        <w:t>произведениям</w:t>
      </w:r>
      <w:r>
        <w:rPr>
          <w:spacing w:val="1"/>
        </w:rPr>
        <w:t xml:space="preserve"> </w:t>
      </w:r>
      <w:r>
        <w:t>искусства</w:t>
      </w:r>
      <w:r>
        <w:rPr>
          <w:spacing w:val="1"/>
        </w:rPr>
        <w:t xml:space="preserve"> </w:t>
      </w:r>
      <w:r>
        <w:t>и</w:t>
      </w:r>
      <w:r>
        <w:rPr>
          <w:spacing w:val="1"/>
        </w:rPr>
        <w:t xml:space="preserve"> </w:t>
      </w:r>
      <w:r>
        <w:t>литературы,</w:t>
      </w:r>
      <w:r>
        <w:rPr>
          <w:spacing w:val="1"/>
        </w:rPr>
        <w:t xml:space="preserve"> </w:t>
      </w:r>
      <w:r>
        <w:t>построенным</w:t>
      </w:r>
      <w:r>
        <w:rPr>
          <w:spacing w:val="1"/>
        </w:rPr>
        <w:t xml:space="preserve"> </w:t>
      </w:r>
      <w:r>
        <w:t>на</w:t>
      </w:r>
      <w:r>
        <w:rPr>
          <w:spacing w:val="1"/>
        </w:rPr>
        <w:t xml:space="preserve"> </w:t>
      </w:r>
      <w:r>
        <w:t>принципах</w:t>
      </w:r>
      <w:r>
        <w:rPr>
          <w:spacing w:val="-67"/>
        </w:rPr>
        <w:t xml:space="preserve"> </w:t>
      </w:r>
      <w:r>
        <w:t>нравственности и гуманизма, уважительного отношения и интереса к культурным</w:t>
      </w:r>
      <w:r>
        <w:rPr>
          <w:spacing w:val="1"/>
        </w:rPr>
        <w:t xml:space="preserve"> </w:t>
      </w:r>
      <w:r>
        <w:t>традициям</w:t>
      </w:r>
      <w:r>
        <w:rPr>
          <w:spacing w:val="2"/>
        </w:rPr>
        <w:t xml:space="preserve"> </w:t>
      </w:r>
      <w:r>
        <w:t>и творчеству</w:t>
      </w:r>
      <w:r>
        <w:rPr>
          <w:spacing w:val="-3"/>
        </w:rPr>
        <w:t xml:space="preserve"> </w:t>
      </w:r>
      <w:r>
        <w:t>своего и</w:t>
      </w:r>
      <w:r>
        <w:rPr>
          <w:spacing w:val="1"/>
        </w:rPr>
        <w:t xml:space="preserve"> </w:t>
      </w:r>
      <w:r>
        <w:t>других народов.</w:t>
      </w:r>
    </w:p>
    <w:p w:rsidR="00397EFD" w:rsidRDefault="009B4A09" w:rsidP="00432195">
      <w:pPr>
        <w:pStyle w:val="a3"/>
        <w:ind w:right="230"/>
      </w:pPr>
      <w:r>
        <w:t xml:space="preserve">Патриотическое воспитание осуществляется через освоение </w:t>
      </w:r>
      <w:proofErr w:type="gramStart"/>
      <w:r>
        <w:t>обучающимися</w:t>
      </w:r>
      <w:proofErr w:type="gramEnd"/>
      <w:r>
        <w:rPr>
          <w:spacing w:val="1"/>
        </w:rPr>
        <w:t xml:space="preserve"> </w:t>
      </w:r>
      <w:r>
        <w:t>содержания</w:t>
      </w:r>
      <w:r>
        <w:rPr>
          <w:spacing w:val="1"/>
        </w:rPr>
        <w:t xml:space="preserve"> </w:t>
      </w:r>
      <w:r>
        <w:t>традиций</w:t>
      </w:r>
      <w:r>
        <w:rPr>
          <w:spacing w:val="1"/>
        </w:rPr>
        <w:t xml:space="preserve"> </w:t>
      </w:r>
      <w:r>
        <w:t>отечественной</w:t>
      </w:r>
      <w:r>
        <w:rPr>
          <w:spacing w:val="1"/>
        </w:rPr>
        <w:t xml:space="preserve"> </w:t>
      </w:r>
      <w:r>
        <w:t>культуры,</w:t>
      </w:r>
      <w:r>
        <w:rPr>
          <w:spacing w:val="1"/>
        </w:rPr>
        <w:t xml:space="preserve"> </w:t>
      </w:r>
      <w:r>
        <w:t>выраженной</w:t>
      </w:r>
      <w:r>
        <w:rPr>
          <w:spacing w:val="1"/>
        </w:rPr>
        <w:t xml:space="preserve"> </w:t>
      </w:r>
      <w:r>
        <w:t>в</w:t>
      </w:r>
      <w:r>
        <w:rPr>
          <w:spacing w:val="1"/>
        </w:rPr>
        <w:t xml:space="preserve"> </w:t>
      </w:r>
      <w:r>
        <w:t>её</w:t>
      </w:r>
      <w:r>
        <w:rPr>
          <w:spacing w:val="1"/>
        </w:rPr>
        <w:t xml:space="preserve"> </w:t>
      </w:r>
      <w:r>
        <w:t>архитектуре,</w:t>
      </w:r>
      <w:r>
        <w:rPr>
          <w:spacing w:val="-67"/>
        </w:rPr>
        <w:t xml:space="preserve"> </w:t>
      </w:r>
      <w:r>
        <w:t>народном,</w:t>
      </w:r>
      <w:r>
        <w:rPr>
          <w:spacing w:val="1"/>
        </w:rPr>
        <w:t xml:space="preserve"> </w:t>
      </w:r>
      <w:r>
        <w:t>декоративно-прикладном</w:t>
      </w:r>
      <w:r>
        <w:rPr>
          <w:spacing w:val="1"/>
        </w:rPr>
        <w:t xml:space="preserve"> </w:t>
      </w:r>
      <w:r>
        <w:t>и</w:t>
      </w:r>
      <w:r>
        <w:rPr>
          <w:spacing w:val="1"/>
        </w:rPr>
        <w:t xml:space="preserve"> </w:t>
      </w:r>
      <w:r>
        <w:t>изобразительном</w:t>
      </w:r>
      <w:r>
        <w:rPr>
          <w:spacing w:val="1"/>
        </w:rPr>
        <w:t xml:space="preserve"> </w:t>
      </w:r>
      <w:r>
        <w:t>искусстве.</w:t>
      </w:r>
      <w:r>
        <w:rPr>
          <w:spacing w:val="71"/>
        </w:rPr>
        <w:t xml:space="preserve"> </w:t>
      </w:r>
      <w:r>
        <w:t>Урок</w:t>
      </w:r>
      <w:r>
        <w:rPr>
          <w:spacing w:val="1"/>
        </w:rPr>
        <w:t xml:space="preserve"> </w:t>
      </w:r>
      <w:r>
        <w:t>искусства</w:t>
      </w:r>
      <w:r>
        <w:rPr>
          <w:spacing w:val="1"/>
        </w:rPr>
        <w:t xml:space="preserve"> </w:t>
      </w:r>
      <w:r>
        <w:t>воспитывает</w:t>
      </w:r>
      <w:r>
        <w:rPr>
          <w:spacing w:val="1"/>
        </w:rPr>
        <w:t xml:space="preserve"> </w:t>
      </w:r>
      <w:r>
        <w:t>патриотизм</w:t>
      </w:r>
      <w:r>
        <w:rPr>
          <w:spacing w:val="1"/>
        </w:rPr>
        <w:t xml:space="preserve"> </w:t>
      </w:r>
      <w:r>
        <w:t>не</w:t>
      </w:r>
      <w:r>
        <w:rPr>
          <w:spacing w:val="1"/>
        </w:rPr>
        <w:t xml:space="preserve"> </w:t>
      </w:r>
      <w:r>
        <w:t>в</w:t>
      </w:r>
      <w:r>
        <w:rPr>
          <w:spacing w:val="1"/>
        </w:rPr>
        <w:t xml:space="preserve"> </w:t>
      </w:r>
      <w:r>
        <w:t>декларативной</w:t>
      </w:r>
      <w:r>
        <w:rPr>
          <w:spacing w:val="1"/>
        </w:rPr>
        <w:t xml:space="preserve"> </w:t>
      </w:r>
      <w:r>
        <w:t>форме,</w:t>
      </w:r>
      <w:r>
        <w:rPr>
          <w:spacing w:val="1"/>
        </w:rPr>
        <w:t xml:space="preserve"> </w:t>
      </w:r>
      <w:r>
        <w:t>а</w:t>
      </w:r>
      <w:r>
        <w:rPr>
          <w:spacing w:val="1"/>
        </w:rPr>
        <w:t xml:space="preserve"> </w:t>
      </w:r>
      <w:r>
        <w:t>в</w:t>
      </w:r>
      <w:r>
        <w:rPr>
          <w:spacing w:val="1"/>
        </w:rPr>
        <w:t xml:space="preserve"> </w:t>
      </w:r>
      <w:r>
        <w:t>процессе</w:t>
      </w:r>
      <w:r>
        <w:rPr>
          <w:spacing w:val="1"/>
        </w:rPr>
        <w:t xml:space="preserve"> </w:t>
      </w:r>
      <w:r>
        <w:t>восприятия</w:t>
      </w:r>
    </w:p>
    <w:p w:rsidR="00397EFD" w:rsidRDefault="009B4A09" w:rsidP="00432195">
      <w:pPr>
        <w:pStyle w:val="a3"/>
        <w:ind w:right="241" w:firstLine="0"/>
      </w:pPr>
      <w:r>
        <w:t>и</w:t>
      </w:r>
      <w:r>
        <w:rPr>
          <w:spacing w:val="14"/>
        </w:rPr>
        <w:t xml:space="preserve"> </w:t>
      </w:r>
      <w:r>
        <w:t>освоения</w:t>
      </w:r>
      <w:r>
        <w:rPr>
          <w:spacing w:val="16"/>
        </w:rPr>
        <w:t xml:space="preserve"> </w:t>
      </w:r>
      <w:r>
        <w:t>в</w:t>
      </w:r>
      <w:r>
        <w:rPr>
          <w:spacing w:val="13"/>
        </w:rPr>
        <w:t xml:space="preserve"> </w:t>
      </w:r>
      <w:r>
        <w:t>личной</w:t>
      </w:r>
      <w:r>
        <w:rPr>
          <w:spacing w:val="19"/>
        </w:rPr>
        <w:t xml:space="preserve"> </w:t>
      </w:r>
      <w:r>
        <w:t>художественной</w:t>
      </w:r>
      <w:r>
        <w:rPr>
          <w:spacing w:val="15"/>
        </w:rPr>
        <w:t xml:space="preserve"> </w:t>
      </w:r>
      <w:r>
        <w:t>деятельности</w:t>
      </w:r>
      <w:r>
        <w:rPr>
          <w:spacing w:val="15"/>
        </w:rPr>
        <w:t xml:space="preserve"> </w:t>
      </w:r>
      <w:r>
        <w:t>конкретных</w:t>
      </w:r>
      <w:r>
        <w:rPr>
          <w:spacing w:val="10"/>
        </w:rPr>
        <w:t xml:space="preserve"> </w:t>
      </w:r>
      <w:r>
        <w:t>знаний</w:t>
      </w:r>
      <w:r>
        <w:rPr>
          <w:spacing w:val="15"/>
        </w:rPr>
        <w:t xml:space="preserve"> </w:t>
      </w:r>
      <w:r>
        <w:t>о</w:t>
      </w:r>
      <w:r>
        <w:rPr>
          <w:spacing w:val="15"/>
        </w:rPr>
        <w:t xml:space="preserve"> </w:t>
      </w:r>
      <w:r>
        <w:t>красоте</w:t>
      </w:r>
      <w:r>
        <w:rPr>
          <w:spacing w:val="-67"/>
        </w:rPr>
        <w:t xml:space="preserve"> </w:t>
      </w:r>
      <w:r>
        <w:t>и мудрости,</w:t>
      </w:r>
      <w:r>
        <w:rPr>
          <w:spacing w:val="3"/>
        </w:rPr>
        <w:t xml:space="preserve"> </w:t>
      </w:r>
      <w:r>
        <w:t>заложенных</w:t>
      </w:r>
      <w:r>
        <w:rPr>
          <w:spacing w:val="-4"/>
        </w:rPr>
        <w:t xml:space="preserve"> </w:t>
      </w:r>
      <w:r>
        <w:t>в культурных</w:t>
      </w:r>
      <w:r>
        <w:rPr>
          <w:spacing w:val="-4"/>
        </w:rPr>
        <w:t xml:space="preserve"> </w:t>
      </w:r>
      <w:r>
        <w:t>традициях.</w:t>
      </w:r>
    </w:p>
    <w:p w:rsidR="00397EFD" w:rsidRDefault="009B4A09" w:rsidP="00432195">
      <w:pPr>
        <w:pStyle w:val="a3"/>
        <w:ind w:right="234"/>
      </w:pPr>
      <w:r>
        <w:t>Гражданское</w:t>
      </w:r>
      <w:r>
        <w:rPr>
          <w:spacing w:val="1"/>
        </w:rPr>
        <w:t xml:space="preserve"> </w:t>
      </w:r>
      <w:r>
        <w:t>воспитание</w:t>
      </w:r>
      <w:r>
        <w:rPr>
          <w:spacing w:val="1"/>
        </w:rPr>
        <w:t xml:space="preserve"> </w:t>
      </w:r>
      <w:r>
        <w:t>формируется</w:t>
      </w:r>
      <w:r>
        <w:rPr>
          <w:spacing w:val="1"/>
        </w:rPr>
        <w:t xml:space="preserve"> </w:t>
      </w:r>
      <w:r>
        <w:t>через</w:t>
      </w:r>
      <w:r>
        <w:rPr>
          <w:spacing w:val="1"/>
        </w:rPr>
        <w:t xml:space="preserve"> </w:t>
      </w:r>
      <w:r>
        <w:t>развитие</w:t>
      </w:r>
      <w:r>
        <w:rPr>
          <w:spacing w:val="1"/>
        </w:rPr>
        <w:t xml:space="preserve"> </w:t>
      </w:r>
      <w:r>
        <w:t>чувства</w:t>
      </w:r>
      <w:r>
        <w:rPr>
          <w:spacing w:val="1"/>
        </w:rPr>
        <w:t xml:space="preserve"> </w:t>
      </w:r>
      <w:r>
        <w:t>личной</w:t>
      </w:r>
      <w:r>
        <w:rPr>
          <w:spacing w:val="1"/>
        </w:rPr>
        <w:t xml:space="preserve"> </w:t>
      </w:r>
      <w:r>
        <w:lastRenderedPageBreak/>
        <w:t>причастности к жизни общества и созидающих качеств личности, приобщение</w:t>
      </w:r>
      <w:r>
        <w:rPr>
          <w:spacing w:val="1"/>
        </w:rPr>
        <w:t xml:space="preserve"> </w:t>
      </w:r>
      <w:r>
        <w:t>обучающихся к ценностям отечественной и мировой культуры. Учебный предмет</w:t>
      </w:r>
      <w:r>
        <w:rPr>
          <w:spacing w:val="1"/>
        </w:rPr>
        <w:t xml:space="preserve"> </w:t>
      </w:r>
      <w:r>
        <w:t>способствует</w:t>
      </w:r>
      <w:r>
        <w:rPr>
          <w:spacing w:val="1"/>
        </w:rPr>
        <w:t xml:space="preserve"> </w:t>
      </w:r>
      <w:r>
        <w:t>пониманию</w:t>
      </w:r>
      <w:r>
        <w:rPr>
          <w:spacing w:val="1"/>
        </w:rPr>
        <w:t xml:space="preserve"> </w:t>
      </w:r>
      <w:r>
        <w:t>особенностей</w:t>
      </w:r>
      <w:r>
        <w:rPr>
          <w:spacing w:val="1"/>
        </w:rPr>
        <w:t xml:space="preserve"> </w:t>
      </w:r>
      <w:r>
        <w:t>жизни</w:t>
      </w:r>
      <w:r>
        <w:rPr>
          <w:spacing w:val="1"/>
        </w:rPr>
        <w:t xml:space="preserve"> </w:t>
      </w:r>
      <w:r>
        <w:t>разных</w:t>
      </w:r>
      <w:r>
        <w:rPr>
          <w:spacing w:val="1"/>
        </w:rPr>
        <w:t xml:space="preserve"> </w:t>
      </w:r>
      <w:r>
        <w:t>народов</w:t>
      </w:r>
      <w:r>
        <w:rPr>
          <w:spacing w:val="1"/>
        </w:rPr>
        <w:t xml:space="preserve"> </w:t>
      </w:r>
      <w:r>
        <w:t>и</w:t>
      </w:r>
      <w:r>
        <w:rPr>
          <w:spacing w:val="1"/>
        </w:rPr>
        <w:t xml:space="preserve"> </w:t>
      </w:r>
      <w:r>
        <w:t>красоты</w:t>
      </w:r>
      <w:r>
        <w:rPr>
          <w:spacing w:val="1"/>
        </w:rPr>
        <w:t xml:space="preserve"> </w:t>
      </w:r>
      <w:r>
        <w:t>национальных эстетических идеалов. Коллективные творческие работы создают</w:t>
      </w:r>
      <w:r>
        <w:rPr>
          <w:spacing w:val="1"/>
        </w:rPr>
        <w:t xml:space="preserve"> </w:t>
      </w:r>
      <w:r>
        <w:t>условия для разных форм художественно-творческой деятельности, способствуют</w:t>
      </w:r>
      <w:r>
        <w:rPr>
          <w:spacing w:val="-67"/>
        </w:rPr>
        <w:t xml:space="preserve"> </w:t>
      </w:r>
      <w:r>
        <w:t>пониманию</w:t>
      </w:r>
      <w:r>
        <w:rPr>
          <w:spacing w:val="-4"/>
        </w:rPr>
        <w:t xml:space="preserve"> </w:t>
      </w:r>
      <w:r>
        <w:t>другого</w:t>
      </w:r>
      <w:r>
        <w:rPr>
          <w:spacing w:val="-2"/>
        </w:rPr>
        <w:t xml:space="preserve"> </w:t>
      </w:r>
      <w:r>
        <w:t>человека,</w:t>
      </w:r>
      <w:r>
        <w:rPr>
          <w:spacing w:val="1"/>
        </w:rPr>
        <w:t xml:space="preserve"> </w:t>
      </w:r>
      <w:r>
        <w:t>становлению</w:t>
      </w:r>
      <w:r>
        <w:rPr>
          <w:spacing w:val="-3"/>
        </w:rPr>
        <w:t xml:space="preserve"> </w:t>
      </w:r>
      <w:r>
        <w:t>чувства</w:t>
      </w:r>
      <w:r>
        <w:rPr>
          <w:spacing w:val="-1"/>
        </w:rPr>
        <w:t xml:space="preserve"> </w:t>
      </w:r>
      <w:r>
        <w:t>личной</w:t>
      </w:r>
      <w:r>
        <w:rPr>
          <w:spacing w:val="-2"/>
        </w:rPr>
        <w:t xml:space="preserve"> </w:t>
      </w:r>
      <w:r>
        <w:t>ответственности.</w:t>
      </w:r>
    </w:p>
    <w:p w:rsidR="00397EFD" w:rsidRDefault="009B4A09" w:rsidP="00432195">
      <w:pPr>
        <w:pStyle w:val="a3"/>
        <w:ind w:right="236"/>
      </w:pPr>
      <w:r>
        <w:t>Духовно-нравственное</w:t>
      </w:r>
      <w:r>
        <w:rPr>
          <w:spacing w:val="1"/>
        </w:rPr>
        <w:t xml:space="preserve"> </w:t>
      </w:r>
      <w:r>
        <w:t>воспитание</w:t>
      </w:r>
      <w:r>
        <w:rPr>
          <w:spacing w:val="1"/>
        </w:rPr>
        <w:t xml:space="preserve"> </w:t>
      </w:r>
      <w:r>
        <w:t>является</w:t>
      </w:r>
      <w:r>
        <w:rPr>
          <w:spacing w:val="1"/>
        </w:rPr>
        <w:t xml:space="preserve"> </w:t>
      </w:r>
      <w:r>
        <w:t>стержнем</w:t>
      </w:r>
      <w:r>
        <w:rPr>
          <w:spacing w:val="1"/>
        </w:rPr>
        <w:t xml:space="preserve"> </w:t>
      </w:r>
      <w:r>
        <w:t>художественного</w:t>
      </w:r>
      <w:r>
        <w:rPr>
          <w:spacing w:val="1"/>
        </w:rPr>
        <w:t xml:space="preserve"> </w:t>
      </w:r>
      <w:r>
        <w:t>развития</w:t>
      </w:r>
      <w:r>
        <w:rPr>
          <w:spacing w:val="1"/>
        </w:rPr>
        <w:t xml:space="preserve"> </w:t>
      </w:r>
      <w:r>
        <w:t>обучающегося,</w:t>
      </w:r>
      <w:r>
        <w:rPr>
          <w:spacing w:val="1"/>
        </w:rPr>
        <w:t xml:space="preserve"> </w:t>
      </w:r>
      <w:r>
        <w:t>приобщения</w:t>
      </w:r>
      <w:r>
        <w:rPr>
          <w:spacing w:val="1"/>
        </w:rPr>
        <w:t xml:space="preserve"> </w:t>
      </w:r>
      <w:r>
        <w:t>его</w:t>
      </w:r>
      <w:r>
        <w:rPr>
          <w:spacing w:val="1"/>
        </w:rPr>
        <w:t xml:space="preserve"> </w:t>
      </w:r>
      <w:r>
        <w:t>к</w:t>
      </w:r>
      <w:r>
        <w:rPr>
          <w:spacing w:val="1"/>
        </w:rPr>
        <w:t xml:space="preserve"> </w:t>
      </w:r>
      <w:r>
        <w:t>искусству</w:t>
      </w:r>
      <w:r>
        <w:rPr>
          <w:spacing w:val="1"/>
        </w:rPr>
        <w:t xml:space="preserve"> </w:t>
      </w:r>
      <w:r>
        <w:t>как</w:t>
      </w:r>
      <w:r>
        <w:rPr>
          <w:spacing w:val="1"/>
        </w:rPr>
        <w:t xml:space="preserve"> </w:t>
      </w:r>
      <w:r>
        <w:t>сфере,</w:t>
      </w:r>
      <w:r>
        <w:rPr>
          <w:spacing w:val="1"/>
        </w:rPr>
        <w:t xml:space="preserve"> </w:t>
      </w:r>
      <w:r>
        <w:t>концентрирующей</w:t>
      </w:r>
      <w:r>
        <w:rPr>
          <w:spacing w:val="56"/>
        </w:rPr>
        <w:t xml:space="preserve"> </w:t>
      </w:r>
      <w:r>
        <w:t>в</w:t>
      </w:r>
      <w:r>
        <w:rPr>
          <w:spacing w:val="55"/>
        </w:rPr>
        <w:t xml:space="preserve"> </w:t>
      </w:r>
      <w:r>
        <w:t>себе</w:t>
      </w:r>
      <w:r>
        <w:rPr>
          <w:spacing w:val="59"/>
        </w:rPr>
        <w:t xml:space="preserve"> </w:t>
      </w:r>
      <w:r>
        <w:t>духовно-нравственного</w:t>
      </w:r>
      <w:r>
        <w:rPr>
          <w:spacing w:val="57"/>
        </w:rPr>
        <w:t xml:space="preserve"> </w:t>
      </w:r>
      <w:r>
        <w:t>поиск</w:t>
      </w:r>
      <w:r>
        <w:rPr>
          <w:spacing w:val="56"/>
        </w:rPr>
        <w:t xml:space="preserve"> </w:t>
      </w:r>
      <w:r>
        <w:t>человечества.</w:t>
      </w:r>
      <w:r>
        <w:rPr>
          <w:spacing w:val="60"/>
        </w:rPr>
        <w:t xml:space="preserve"> </w:t>
      </w:r>
      <w:r>
        <w:t>Учебные</w:t>
      </w:r>
    </w:p>
    <w:p w:rsidR="00397EFD" w:rsidRDefault="009B4A09" w:rsidP="00432195">
      <w:pPr>
        <w:pStyle w:val="a3"/>
        <w:tabs>
          <w:tab w:val="left" w:pos="8501"/>
        </w:tabs>
        <w:ind w:left="0" w:right="231" w:firstLine="0"/>
        <w:jc w:val="right"/>
      </w:pPr>
      <w:r>
        <w:t>задания</w:t>
      </w:r>
      <w:r>
        <w:tab/>
        <w:t>направлены</w:t>
      </w:r>
    </w:p>
    <w:p w:rsidR="00397EFD" w:rsidRDefault="009B4A09" w:rsidP="00432195">
      <w:pPr>
        <w:pStyle w:val="a3"/>
        <w:tabs>
          <w:tab w:val="left" w:pos="1906"/>
          <w:tab w:val="left" w:pos="3421"/>
          <w:tab w:val="left" w:pos="4855"/>
          <w:tab w:val="left" w:pos="6015"/>
          <w:tab w:val="left" w:pos="7349"/>
          <w:tab w:val="left" w:pos="8970"/>
        </w:tabs>
        <w:ind w:right="226" w:firstLine="0"/>
        <w:jc w:val="right"/>
      </w:pPr>
      <w:r>
        <w:t>на</w:t>
      </w:r>
      <w:r>
        <w:rPr>
          <w:spacing w:val="1"/>
        </w:rPr>
        <w:t xml:space="preserve"> </w:t>
      </w:r>
      <w:r>
        <w:t>развитие</w:t>
      </w:r>
      <w:r>
        <w:rPr>
          <w:spacing w:val="1"/>
        </w:rPr>
        <w:t xml:space="preserve"> </w:t>
      </w:r>
      <w:r>
        <w:t>внутреннего</w:t>
      </w:r>
      <w:r>
        <w:rPr>
          <w:spacing w:val="1"/>
        </w:rPr>
        <w:t xml:space="preserve"> </w:t>
      </w:r>
      <w:r>
        <w:t>мира</w:t>
      </w:r>
      <w:r>
        <w:rPr>
          <w:spacing w:val="1"/>
        </w:rPr>
        <w:t xml:space="preserve"> </w:t>
      </w:r>
      <w:r>
        <w:t>обучающегося</w:t>
      </w:r>
      <w:r>
        <w:rPr>
          <w:spacing w:val="1"/>
        </w:rPr>
        <w:t xml:space="preserve"> </w:t>
      </w:r>
      <w:r>
        <w:t>и воспитание</w:t>
      </w:r>
      <w:r>
        <w:rPr>
          <w:spacing w:val="1"/>
        </w:rPr>
        <w:t xml:space="preserve"> </w:t>
      </w:r>
      <w:r>
        <w:t>его</w:t>
      </w:r>
      <w:r>
        <w:rPr>
          <w:spacing w:val="1"/>
        </w:rPr>
        <w:t xml:space="preserve"> </w:t>
      </w:r>
      <w:r>
        <w:t>эмоциональн</w:t>
      </w:r>
      <w:proofErr w:type="gramStart"/>
      <w:r>
        <w:t>о-</w:t>
      </w:r>
      <w:proofErr w:type="gramEnd"/>
      <w:r>
        <w:rPr>
          <w:spacing w:val="-67"/>
        </w:rPr>
        <w:t xml:space="preserve"> </w:t>
      </w:r>
      <w:r>
        <w:t>образной,</w:t>
      </w:r>
      <w:r>
        <w:rPr>
          <w:spacing w:val="43"/>
        </w:rPr>
        <w:t xml:space="preserve"> </w:t>
      </w:r>
      <w:r>
        <w:t>чувственной</w:t>
      </w:r>
      <w:r>
        <w:rPr>
          <w:spacing w:val="40"/>
        </w:rPr>
        <w:t xml:space="preserve"> </w:t>
      </w:r>
      <w:r>
        <w:t>сферы.</w:t>
      </w:r>
      <w:r>
        <w:rPr>
          <w:spacing w:val="43"/>
        </w:rPr>
        <w:t xml:space="preserve"> </w:t>
      </w:r>
      <w:r>
        <w:t>Занятия</w:t>
      </w:r>
      <w:r>
        <w:rPr>
          <w:spacing w:val="42"/>
        </w:rPr>
        <w:t xml:space="preserve"> </w:t>
      </w:r>
      <w:r>
        <w:t>искусством</w:t>
      </w:r>
      <w:r>
        <w:rPr>
          <w:spacing w:val="41"/>
        </w:rPr>
        <w:t xml:space="preserve"> </w:t>
      </w:r>
      <w:r>
        <w:t>помогают</w:t>
      </w:r>
      <w:r>
        <w:rPr>
          <w:spacing w:val="39"/>
        </w:rPr>
        <w:t xml:space="preserve"> </w:t>
      </w:r>
      <w:proofErr w:type="gramStart"/>
      <w:r>
        <w:t>обучающемуся</w:t>
      </w:r>
      <w:proofErr w:type="gramEnd"/>
      <w:r>
        <w:rPr>
          <w:spacing w:val="-67"/>
        </w:rPr>
        <w:t xml:space="preserve"> </w:t>
      </w:r>
      <w:r>
        <w:t>обрести</w:t>
      </w:r>
      <w:r>
        <w:tab/>
        <w:t>социально</w:t>
      </w:r>
      <w:r>
        <w:tab/>
        <w:t>значимые</w:t>
      </w:r>
      <w:r>
        <w:tab/>
        <w:t>знания.</w:t>
      </w:r>
      <w:r>
        <w:tab/>
        <w:t>Развитие</w:t>
      </w:r>
      <w:r>
        <w:tab/>
        <w:t>творческих</w:t>
      </w:r>
      <w:r>
        <w:tab/>
        <w:t>способностей</w:t>
      </w:r>
      <w:r>
        <w:rPr>
          <w:spacing w:val="-67"/>
        </w:rPr>
        <w:t xml:space="preserve"> </w:t>
      </w:r>
      <w:r>
        <w:t>способствует росту самосознания, осознания себя как личности и члена общества.</w:t>
      </w:r>
      <w:r>
        <w:rPr>
          <w:spacing w:val="-67"/>
        </w:rPr>
        <w:t xml:space="preserve"> </w:t>
      </w:r>
      <w:r>
        <w:t>Эстетическое</w:t>
      </w:r>
      <w:r>
        <w:rPr>
          <w:spacing w:val="1"/>
        </w:rPr>
        <w:t xml:space="preserve"> </w:t>
      </w:r>
      <w:r>
        <w:t>воспитание</w:t>
      </w:r>
      <w:r>
        <w:rPr>
          <w:spacing w:val="1"/>
        </w:rPr>
        <w:t xml:space="preserve"> </w:t>
      </w:r>
      <w:r>
        <w:t>–</w:t>
      </w:r>
      <w:r>
        <w:rPr>
          <w:spacing w:val="1"/>
        </w:rPr>
        <w:t xml:space="preserve"> </w:t>
      </w:r>
      <w:r>
        <w:t>важнейший</w:t>
      </w:r>
      <w:r>
        <w:rPr>
          <w:spacing w:val="70"/>
        </w:rPr>
        <w:t xml:space="preserve"> </w:t>
      </w:r>
      <w:r>
        <w:t>компонент</w:t>
      </w:r>
      <w:r>
        <w:rPr>
          <w:spacing w:val="70"/>
        </w:rPr>
        <w:t xml:space="preserve"> </w:t>
      </w:r>
      <w:r>
        <w:t>и</w:t>
      </w:r>
      <w:r>
        <w:rPr>
          <w:spacing w:val="70"/>
        </w:rPr>
        <w:t xml:space="preserve"> </w:t>
      </w:r>
      <w:r>
        <w:t>условие</w:t>
      </w:r>
      <w:r>
        <w:rPr>
          <w:spacing w:val="71"/>
        </w:rPr>
        <w:t xml:space="preserve"> </w:t>
      </w:r>
      <w:r>
        <w:t>развития</w:t>
      </w:r>
      <w:r>
        <w:rPr>
          <w:spacing w:val="1"/>
        </w:rPr>
        <w:t xml:space="preserve"> </w:t>
      </w:r>
      <w:r>
        <w:t>социально</w:t>
      </w:r>
      <w:r>
        <w:rPr>
          <w:spacing w:val="34"/>
        </w:rPr>
        <w:t xml:space="preserve"> </w:t>
      </w:r>
      <w:r>
        <w:t>значимых</w:t>
      </w:r>
      <w:r>
        <w:rPr>
          <w:spacing w:val="99"/>
        </w:rPr>
        <w:t xml:space="preserve"> </w:t>
      </w:r>
      <w:r>
        <w:t>отношений</w:t>
      </w:r>
      <w:r>
        <w:rPr>
          <w:spacing w:val="103"/>
        </w:rPr>
        <w:t xml:space="preserve"> </w:t>
      </w:r>
      <w:r>
        <w:t>обучающихся,</w:t>
      </w:r>
      <w:r>
        <w:rPr>
          <w:spacing w:val="105"/>
        </w:rPr>
        <w:t xml:space="preserve"> </w:t>
      </w:r>
      <w:r>
        <w:t>формирования</w:t>
      </w:r>
      <w:r>
        <w:rPr>
          <w:spacing w:val="104"/>
        </w:rPr>
        <w:t xml:space="preserve"> </w:t>
      </w:r>
      <w:r>
        <w:t>представлений</w:t>
      </w:r>
      <w:r>
        <w:rPr>
          <w:spacing w:val="-67"/>
        </w:rPr>
        <w:t xml:space="preserve"> </w:t>
      </w:r>
      <w:r>
        <w:t>о</w:t>
      </w:r>
      <w:r>
        <w:rPr>
          <w:spacing w:val="12"/>
        </w:rPr>
        <w:t xml:space="preserve"> </w:t>
      </w:r>
      <w:proofErr w:type="gramStart"/>
      <w:r>
        <w:t>прекрасном</w:t>
      </w:r>
      <w:proofErr w:type="gramEnd"/>
      <w:r>
        <w:rPr>
          <w:spacing w:val="12"/>
        </w:rPr>
        <w:t xml:space="preserve"> </w:t>
      </w:r>
      <w:r>
        <w:t>и</w:t>
      </w:r>
      <w:r>
        <w:rPr>
          <w:spacing w:val="11"/>
        </w:rPr>
        <w:t xml:space="preserve"> </w:t>
      </w:r>
      <w:r>
        <w:t>безобразном,</w:t>
      </w:r>
      <w:r>
        <w:rPr>
          <w:spacing w:val="14"/>
        </w:rPr>
        <w:t xml:space="preserve"> </w:t>
      </w:r>
      <w:r>
        <w:t>о</w:t>
      </w:r>
      <w:r>
        <w:rPr>
          <w:spacing w:val="12"/>
        </w:rPr>
        <w:t xml:space="preserve"> </w:t>
      </w:r>
      <w:r>
        <w:t>высоком</w:t>
      </w:r>
      <w:r>
        <w:rPr>
          <w:spacing w:val="13"/>
        </w:rPr>
        <w:t xml:space="preserve"> </w:t>
      </w:r>
      <w:r>
        <w:t>и</w:t>
      </w:r>
      <w:r>
        <w:rPr>
          <w:spacing w:val="11"/>
        </w:rPr>
        <w:t xml:space="preserve"> </w:t>
      </w:r>
      <w:r>
        <w:t>низком.</w:t>
      </w:r>
      <w:r>
        <w:rPr>
          <w:spacing w:val="14"/>
        </w:rPr>
        <w:t xml:space="preserve"> </w:t>
      </w:r>
      <w:r>
        <w:t>Эстетическое</w:t>
      </w:r>
      <w:r>
        <w:rPr>
          <w:spacing w:val="12"/>
        </w:rPr>
        <w:t xml:space="preserve"> </w:t>
      </w:r>
      <w:r>
        <w:t>воспитание</w:t>
      </w:r>
      <w:r>
        <w:rPr>
          <w:spacing w:val="-67"/>
        </w:rPr>
        <w:t xml:space="preserve"> </w:t>
      </w:r>
      <w:r>
        <w:t>способствует</w:t>
      </w:r>
      <w:r>
        <w:rPr>
          <w:spacing w:val="12"/>
        </w:rPr>
        <w:t xml:space="preserve"> </w:t>
      </w:r>
      <w:r>
        <w:t>формированию</w:t>
      </w:r>
      <w:r>
        <w:rPr>
          <w:spacing w:val="17"/>
        </w:rPr>
        <w:t xml:space="preserve"> </w:t>
      </w:r>
      <w:r>
        <w:t>ценностных</w:t>
      </w:r>
      <w:r>
        <w:rPr>
          <w:spacing w:val="10"/>
        </w:rPr>
        <w:t xml:space="preserve"> </w:t>
      </w:r>
      <w:r>
        <w:t>ориентаций</w:t>
      </w:r>
      <w:r>
        <w:rPr>
          <w:spacing w:val="13"/>
        </w:rPr>
        <w:t xml:space="preserve"> </w:t>
      </w:r>
      <w:r>
        <w:t>обучающихся</w:t>
      </w:r>
      <w:r>
        <w:rPr>
          <w:spacing w:val="15"/>
        </w:rPr>
        <w:t xml:space="preserve"> </w:t>
      </w:r>
      <w:r>
        <w:t>в</w:t>
      </w:r>
      <w:r>
        <w:rPr>
          <w:spacing w:val="12"/>
        </w:rPr>
        <w:t xml:space="preserve"> </w:t>
      </w:r>
      <w:r>
        <w:t>отношении</w:t>
      </w:r>
      <w:r>
        <w:rPr>
          <w:spacing w:val="-67"/>
        </w:rPr>
        <w:t xml:space="preserve"> </w:t>
      </w:r>
      <w:r>
        <w:t>к</w:t>
      </w:r>
      <w:r>
        <w:rPr>
          <w:spacing w:val="43"/>
        </w:rPr>
        <w:t xml:space="preserve"> </w:t>
      </w:r>
      <w:r>
        <w:t>окружающим</w:t>
      </w:r>
      <w:r>
        <w:rPr>
          <w:spacing w:val="46"/>
        </w:rPr>
        <w:t xml:space="preserve"> </w:t>
      </w:r>
      <w:r>
        <w:t>людям,</w:t>
      </w:r>
      <w:r>
        <w:rPr>
          <w:spacing w:val="47"/>
        </w:rPr>
        <w:t xml:space="preserve"> </w:t>
      </w:r>
      <w:r>
        <w:t>в</w:t>
      </w:r>
      <w:r>
        <w:rPr>
          <w:spacing w:val="44"/>
        </w:rPr>
        <w:t xml:space="preserve"> </w:t>
      </w:r>
      <w:r>
        <w:t>стремлении</w:t>
      </w:r>
      <w:r>
        <w:rPr>
          <w:spacing w:val="45"/>
        </w:rPr>
        <w:t xml:space="preserve"> </w:t>
      </w:r>
      <w:r>
        <w:t>к</w:t>
      </w:r>
      <w:r>
        <w:rPr>
          <w:spacing w:val="48"/>
        </w:rPr>
        <w:t xml:space="preserve"> </w:t>
      </w:r>
      <w:r>
        <w:t>их</w:t>
      </w:r>
      <w:r>
        <w:rPr>
          <w:spacing w:val="40"/>
        </w:rPr>
        <w:t xml:space="preserve"> </w:t>
      </w:r>
      <w:r>
        <w:t>пониманию,</w:t>
      </w:r>
      <w:r>
        <w:rPr>
          <w:spacing w:val="47"/>
        </w:rPr>
        <w:t xml:space="preserve"> </w:t>
      </w:r>
      <w:r>
        <w:t>а</w:t>
      </w:r>
      <w:r>
        <w:rPr>
          <w:spacing w:val="46"/>
        </w:rPr>
        <w:t xml:space="preserve"> </w:t>
      </w:r>
      <w:r>
        <w:t>также</w:t>
      </w:r>
      <w:r>
        <w:rPr>
          <w:spacing w:val="46"/>
        </w:rPr>
        <w:t xml:space="preserve"> </w:t>
      </w:r>
      <w:r>
        <w:t>в</w:t>
      </w:r>
      <w:r>
        <w:rPr>
          <w:spacing w:val="43"/>
        </w:rPr>
        <w:t xml:space="preserve"> </w:t>
      </w:r>
      <w:r>
        <w:t>отношении</w:t>
      </w:r>
      <w:r>
        <w:rPr>
          <w:spacing w:val="50"/>
        </w:rPr>
        <w:t xml:space="preserve"> </w:t>
      </w:r>
      <w:proofErr w:type="gramStart"/>
      <w:r>
        <w:t>к</w:t>
      </w:r>
      <w:proofErr w:type="gramEnd"/>
    </w:p>
    <w:p w:rsidR="00397EFD" w:rsidRDefault="009B4A09" w:rsidP="00432195">
      <w:pPr>
        <w:pStyle w:val="a3"/>
        <w:ind w:firstLine="0"/>
      </w:pPr>
      <w:r>
        <w:t>семье,</w:t>
      </w:r>
      <w:r>
        <w:rPr>
          <w:spacing w:val="-5"/>
        </w:rPr>
        <w:t xml:space="preserve"> </w:t>
      </w:r>
      <w:r>
        <w:t>природе,</w:t>
      </w:r>
      <w:r>
        <w:rPr>
          <w:spacing w:val="-4"/>
        </w:rPr>
        <w:t xml:space="preserve"> </w:t>
      </w:r>
      <w:r>
        <w:t>труду,</w:t>
      </w:r>
      <w:r>
        <w:rPr>
          <w:spacing w:val="-5"/>
        </w:rPr>
        <w:t xml:space="preserve"> </w:t>
      </w:r>
      <w:r>
        <w:t>искусству,</w:t>
      </w:r>
      <w:r>
        <w:rPr>
          <w:spacing w:val="-4"/>
        </w:rPr>
        <w:t xml:space="preserve"> </w:t>
      </w:r>
      <w:r>
        <w:t>культурному</w:t>
      </w:r>
      <w:r>
        <w:rPr>
          <w:spacing w:val="-11"/>
        </w:rPr>
        <w:t xml:space="preserve"> </w:t>
      </w:r>
      <w:r>
        <w:t>наследию.</w:t>
      </w:r>
    </w:p>
    <w:p w:rsidR="00397EFD" w:rsidRDefault="009B4A09" w:rsidP="00432195">
      <w:pPr>
        <w:pStyle w:val="a3"/>
        <w:ind w:right="229"/>
      </w:pPr>
      <w:r>
        <w:t>Ценности познавательной деятельности воспитываются как эмоционально</w:t>
      </w:r>
      <w:r>
        <w:rPr>
          <w:spacing w:val="1"/>
        </w:rPr>
        <w:t xml:space="preserve"> </w:t>
      </w:r>
      <w:r>
        <w:t>окрашенный</w:t>
      </w:r>
      <w:r>
        <w:rPr>
          <w:spacing w:val="1"/>
        </w:rPr>
        <w:t xml:space="preserve"> </w:t>
      </w:r>
      <w:r>
        <w:t>интерес</w:t>
      </w:r>
      <w:r>
        <w:rPr>
          <w:spacing w:val="1"/>
        </w:rPr>
        <w:t xml:space="preserve"> </w:t>
      </w:r>
      <w:r>
        <w:t>к</w:t>
      </w:r>
      <w:r>
        <w:rPr>
          <w:spacing w:val="1"/>
        </w:rPr>
        <w:t xml:space="preserve"> </w:t>
      </w:r>
      <w:r>
        <w:t>жизни</w:t>
      </w:r>
      <w:r>
        <w:rPr>
          <w:spacing w:val="1"/>
        </w:rPr>
        <w:t xml:space="preserve"> </w:t>
      </w:r>
      <w:r>
        <w:t>людей</w:t>
      </w:r>
      <w:r>
        <w:rPr>
          <w:spacing w:val="1"/>
        </w:rPr>
        <w:t xml:space="preserve"> </w:t>
      </w:r>
      <w:r>
        <w:t>и</w:t>
      </w:r>
      <w:r>
        <w:rPr>
          <w:spacing w:val="1"/>
        </w:rPr>
        <w:t xml:space="preserve"> </w:t>
      </w:r>
      <w:r>
        <w:t>природы.</w:t>
      </w:r>
      <w:r>
        <w:rPr>
          <w:spacing w:val="1"/>
        </w:rPr>
        <w:t xml:space="preserve"> </w:t>
      </w:r>
      <w:r>
        <w:t>Происходит</w:t>
      </w:r>
      <w:r>
        <w:rPr>
          <w:spacing w:val="1"/>
        </w:rPr>
        <w:t xml:space="preserve"> </w:t>
      </w:r>
      <w:r>
        <w:t>это</w:t>
      </w:r>
      <w:r>
        <w:rPr>
          <w:spacing w:val="1"/>
        </w:rPr>
        <w:t xml:space="preserve"> </w:t>
      </w:r>
      <w:r>
        <w:t>в</w:t>
      </w:r>
      <w:r>
        <w:rPr>
          <w:spacing w:val="1"/>
        </w:rPr>
        <w:t xml:space="preserve"> </w:t>
      </w:r>
      <w:r>
        <w:t>процессе</w:t>
      </w:r>
      <w:r>
        <w:rPr>
          <w:spacing w:val="1"/>
        </w:rPr>
        <w:t xml:space="preserve"> </w:t>
      </w:r>
      <w:r>
        <w:t>развития</w:t>
      </w:r>
      <w:r>
        <w:rPr>
          <w:spacing w:val="58"/>
        </w:rPr>
        <w:t xml:space="preserve"> </w:t>
      </w:r>
      <w:r>
        <w:t>навыков</w:t>
      </w:r>
      <w:r>
        <w:rPr>
          <w:spacing w:val="57"/>
        </w:rPr>
        <w:t xml:space="preserve"> </w:t>
      </w:r>
      <w:r>
        <w:t>восприятия</w:t>
      </w:r>
      <w:r>
        <w:rPr>
          <w:spacing w:val="58"/>
        </w:rPr>
        <w:t xml:space="preserve"> </w:t>
      </w:r>
      <w:r>
        <w:t>и</w:t>
      </w:r>
      <w:r>
        <w:rPr>
          <w:spacing w:val="57"/>
        </w:rPr>
        <w:t xml:space="preserve"> </w:t>
      </w:r>
      <w:r>
        <w:t>художественной</w:t>
      </w:r>
      <w:r>
        <w:rPr>
          <w:spacing w:val="57"/>
        </w:rPr>
        <w:t xml:space="preserve"> </w:t>
      </w:r>
      <w:r>
        <w:t>рефлексии</w:t>
      </w:r>
      <w:r>
        <w:rPr>
          <w:spacing w:val="57"/>
        </w:rPr>
        <w:t xml:space="preserve"> </w:t>
      </w:r>
      <w:r>
        <w:t>своих</w:t>
      </w:r>
      <w:r>
        <w:rPr>
          <w:spacing w:val="58"/>
        </w:rPr>
        <w:t xml:space="preserve"> </w:t>
      </w:r>
      <w:r>
        <w:t>наблюдений</w:t>
      </w:r>
      <w:r>
        <w:rPr>
          <w:spacing w:val="-67"/>
        </w:rPr>
        <w:t xml:space="preserve"> </w:t>
      </w:r>
      <w:r>
        <w:t>в</w:t>
      </w:r>
      <w:r>
        <w:rPr>
          <w:spacing w:val="1"/>
        </w:rPr>
        <w:t xml:space="preserve"> </w:t>
      </w:r>
      <w:r>
        <w:t>художественно-творческой</w:t>
      </w:r>
      <w:r>
        <w:rPr>
          <w:spacing w:val="1"/>
        </w:rPr>
        <w:t xml:space="preserve"> </w:t>
      </w:r>
      <w:r>
        <w:t>деятельности.</w:t>
      </w:r>
      <w:r>
        <w:rPr>
          <w:spacing w:val="1"/>
        </w:rPr>
        <w:t xml:space="preserve"> </w:t>
      </w:r>
      <w:r>
        <w:t>Навыки</w:t>
      </w:r>
      <w:r>
        <w:rPr>
          <w:spacing w:val="1"/>
        </w:rPr>
        <w:t xml:space="preserve"> </w:t>
      </w:r>
      <w:r>
        <w:t>исследовательской</w:t>
      </w:r>
      <w:r>
        <w:rPr>
          <w:spacing w:val="1"/>
        </w:rPr>
        <w:t xml:space="preserve"> </w:t>
      </w:r>
      <w:r>
        <w:t>деятельности</w:t>
      </w:r>
      <w:r>
        <w:rPr>
          <w:spacing w:val="1"/>
        </w:rPr>
        <w:t xml:space="preserve"> </w:t>
      </w:r>
      <w:r>
        <w:t>развиваются</w:t>
      </w:r>
      <w:r>
        <w:rPr>
          <w:spacing w:val="1"/>
        </w:rPr>
        <w:t xml:space="preserve"> </w:t>
      </w:r>
      <w:r>
        <w:t>при</w:t>
      </w:r>
      <w:r>
        <w:rPr>
          <w:spacing w:val="1"/>
        </w:rPr>
        <w:t xml:space="preserve"> </w:t>
      </w:r>
      <w:r>
        <w:t>выполнении</w:t>
      </w:r>
      <w:r>
        <w:rPr>
          <w:spacing w:val="1"/>
        </w:rPr>
        <w:t xml:space="preserve"> </w:t>
      </w:r>
      <w:r>
        <w:t>заданий</w:t>
      </w:r>
      <w:r>
        <w:rPr>
          <w:spacing w:val="1"/>
        </w:rPr>
        <w:t xml:space="preserve"> </w:t>
      </w:r>
      <w:r>
        <w:t>культурно-исторической</w:t>
      </w:r>
      <w:r>
        <w:rPr>
          <w:spacing w:val="1"/>
        </w:rPr>
        <w:t xml:space="preserve"> </w:t>
      </w:r>
      <w:r>
        <w:t>направленности.</w:t>
      </w:r>
    </w:p>
    <w:p w:rsidR="00397EFD" w:rsidRDefault="009B4A09" w:rsidP="00432195">
      <w:pPr>
        <w:pStyle w:val="a3"/>
        <w:ind w:right="226"/>
      </w:pPr>
      <w:r>
        <w:t>Экологическое</w:t>
      </w:r>
      <w:r>
        <w:rPr>
          <w:spacing w:val="1"/>
        </w:rPr>
        <w:t xml:space="preserve"> </w:t>
      </w:r>
      <w:r>
        <w:t>воспитание</w:t>
      </w:r>
      <w:r>
        <w:rPr>
          <w:spacing w:val="1"/>
        </w:rPr>
        <w:t xml:space="preserve"> </w:t>
      </w:r>
      <w:r>
        <w:t>происходит</w:t>
      </w:r>
      <w:r>
        <w:rPr>
          <w:spacing w:val="1"/>
        </w:rPr>
        <w:t xml:space="preserve"> </w:t>
      </w:r>
      <w:r>
        <w:t>в</w:t>
      </w:r>
      <w:r>
        <w:rPr>
          <w:spacing w:val="1"/>
        </w:rPr>
        <w:t xml:space="preserve"> </w:t>
      </w:r>
      <w:r>
        <w:t>процессе</w:t>
      </w:r>
      <w:r>
        <w:rPr>
          <w:spacing w:val="1"/>
        </w:rPr>
        <w:t xml:space="preserve"> </w:t>
      </w:r>
      <w:r>
        <w:t>художественн</w:t>
      </w:r>
      <w:proofErr w:type="gramStart"/>
      <w:r>
        <w:t>о-</w:t>
      </w:r>
      <w:proofErr w:type="gramEnd"/>
      <w:r>
        <w:rPr>
          <w:spacing w:val="1"/>
        </w:rPr>
        <w:t xml:space="preserve"> </w:t>
      </w:r>
      <w:r>
        <w:t>эстетического</w:t>
      </w:r>
      <w:r>
        <w:rPr>
          <w:spacing w:val="1"/>
        </w:rPr>
        <w:t xml:space="preserve"> </w:t>
      </w:r>
      <w:r>
        <w:t>наблюдения</w:t>
      </w:r>
      <w:r>
        <w:rPr>
          <w:spacing w:val="1"/>
        </w:rPr>
        <w:t xml:space="preserve"> </w:t>
      </w:r>
      <w:r>
        <w:t>природы</w:t>
      </w:r>
      <w:r>
        <w:rPr>
          <w:spacing w:val="1"/>
        </w:rPr>
        <w:t xml:space="preserve"> </w:t>
      </w:r>
      <w:r>
        <w:t>и</w:t>
      </w:r>
      <w:r>
        <w:rPr>
          <w:spacing w:val="1"/>
        </w:rPr>
        <w:t xml:space="preserve"> </w:t>
      </w:r>
      <w:r>
        <w:t>её</w:t>
      </w:r>
      <w:r>
        <w:rPr>
          <w:spacing w:val="1"/>
        </w:rPr>
        <w:t xml:space="preserve"> </w:t>
      </w:r>
      <w:r>
        <w:t>образа</w:t>
      </w:r>
      <w:r>
        <w:rPr>
          <w:spacing w:val="1"/>
        </w:rPr>
        <w:t xml:space="preserve"> </w:t>
      </w:r>
      <w:r>
        <w:t>в</w:t>
      </w:r>
      <w:r>
        <w:rPr>
          <w:spacing w:val="1"/>
        </w:rPr>
        <w:t xml:space="preserve"> </w:t>
      </w:r>
      <w:r>
        <w:t>произведениях</w:t>
      </w:r>
      <w:r>
        <w:rPr>
          <w:spacing w:val="1"/>
        </w:rPr>
        <w:t xml:space="preserve"> </w:t>
      </w:r>
      <w:r>
        <w:t>искусства.</w:t>
      </w:r>
      <w:r>
        <w:rPr>
          <w:spacing w:val="1"/>
        </w:rPr>
        <w:t xml:space="preserve"> </w:t>
      </w:r>
      <w:r>
        <w:t>Формирование</w:t>
      </w:r>
      <w:r>
        <w:rPr>
          <w:spacing w:val="1"/>
        </w:rPr>
        <w:t xml:space="preserve"> </w:t>
      </w:r>
      <w:r>
        <w:t>эстетических</w:t>
      </w:r>
      <w:r>
        <w:rPr>
          <w:spacing w:val="1"/>
        </w:rPr>
        <w:t xml:space="preserve"> </w:t>
      </w:r>
      <w:r>
        <w:t>чу</w:t>
      </w:r>
      <w:proofErr w:type="gramStart"/>
      <w:r>
        <w:t>вств</w:t>
      </w:r>
      <w:r>
        <w:rPr>
          <w:spacing w:val="1"/>
        </w:rPr>
        <w:t xml:space="preserve"> </w:t>
      </w:r>
      <w:r>
        <w:t>сп</w:t>
      </w:r>
      <w:proofErr w:type="gramEnd"/>
      <w:r>
        <w:t>особствует</w:t>
      </w:r>
      <w:r>
        <w:rPr>
          <w:spacing w:val="71"/>
        </w:rPr>
        <w:t xml:space="preserve"> </w:t>
      </w:r>
      <w:r>
        <w:t>активному</w:t>
      </w:r>
      <w:r>
        <w:rPr>
          <w:spacing w:val="71"/>
        </w:rPr>
        <w:t xml:space="preserve"> </w:t>
      </w:r>
      <w:r>
        <w:t>неприятию</w:t>
      </w:r>
      <w:r>
        <w:rPr>
          <w:spacing w:val="1"/>
        </w:rPr>
        <w:t xml:space="preserve"> </w:t>
      </w:r>
      <w:r>
        <w:t>действий,</w:t>
      </w:r>
      <w:r>
        <w:rPr>
          <w:spacing w:val="2"/>
        </w:rPr>
        <w:t xml:space="preserve"> </w:t>
      </w:r>
      <w:r>
        <w:t>приносящих</w:t>
      </w:r>
      <w:r>
        <w:rPr>
          <w:spacing w:val="-3"/>
        </w:rPr>
        <w:t xml:space="preserve"> </w:t>
      </w:r>
      <w:r>
        <w:t>вред</w:t>
      </w:r>
      <w:r>
        <w:rPr>
          <w:spacing w:val="2"/>
        </w:rPr>
        <w:t xml:space="preserve"> </w:t>
      </w:r>
      <w:r>
        <w:t>окружающей</w:t>
      </w:r>
      <w:r>
        <w:rPr>
          <w:spacing w:val="1"/>
        </w:rPr>
        <w:t xml:space="preserve"> </w:t>
      </w:r>
      <w:r>
        <w:t>среде.</w:t>
      </w:r>
    </w:p>
    <w:p w:rsidR="00397EFD" w:rsidRDefault="009B4A09" w:rsidP="00432195">
      <w:pPr>
        <w:pStyle w:val="a3"/>
        <w:ind w:right="226"/>
      </w:pPr>
      <w:r>
        <w:t>Трудовое</w:t>
      </w:r>
      <w:r>
        <w:rPr>
          <w:spacing w:val="1"/>
        </w:rPr>
        <w:t xml:space="preserve"> </w:t>
      </w:r>
      <w:r>
        <w:t>воспитание осуществляется в процессе личной</w:t>
      </w:r>
      <w:r>
        <w:rPr>
          <w:spacing w:val="1"/>
        </w:rPr>
        <w:t xml:space="preserve"> </w:t>
      </w:r>
      <w:r>
        <w:t>художественн</w:t>
      </w:r>
      <w:proofErr w:type="gramStart"/>
      <w:r>
        <w:t>о-</w:t>
      </w:r>
      <w:proofErr w:type="gramEnd"/>
      <w:r>
        <w:rPr>
          <w:spacing w:val="1"/>
        </w:rPr>
        <w:t xml:space="preserve"> </w:t>
      </w:r>
      <w:r>
        <w:t>творческой</w:t>
      </w:r>
      <w:r>
        <w:rPr>
          <w:spacing w:val="41"/>
        </w:rPr>
        <w:t xml:space="preserve"> </w:t>
      </w:r>
      <w:r>
        <w:t>работы</w:t>
      </w:r>
      <w:r>
        <w:rPr>
          <w:spacing w:val="42"/>
        </w:rPr>
        <w:t xml:space="preserve"> </w:t>
      </w:r>
      <w:r>
        <w:t>по</w:t>
      </w:r>
      <w:r>
        <w:rPr>
          <w:spacing w:val="42"/>
        </w:rPr>
        <w:t xml:space="preserve"> </w:t>
      </w:r>
      <w:r>
        <w:t>освоению</w:t>
      </w:r>
      <w:r>
        <w:rPr>
          <w:spacing w:val="45"/>
        </w:rPr>
        <w:t xml:space="preserve"> </w:t>
      </w:r>
      <w:r>
        <w:t>художественных</w:t>
      </w:r>
      <w:r>
        <w:rPr>
          <w:spacing w:val="37"/>
        </w:rPr>
        <w:t xml:space="preserve"> </w:t>
      </w:r>
      <w:r>
        <w:t>материалов</w:t>
      </w:r>
      <w:r>
        <w:rPr>
          <w:spacing w:val="41"/>
        </w:rPr>
        <w:t xml:space="preserve"> </w:t>
      </w:r>
      <w:r>
        <w:t>и</w:t>
      </w:r>
      <w:r>
        <w:rPr>
          <w:spacing w:val="42"/>
        </w:rPr>
        <w:t xml:space="preserve"> </w:t>
      </w:r>
      <w:r>
        <w:t>удовлетворения</w:t>
      </w:r>
      <w:r>
        <w:rPr>
          <w:spacing w:val="-67"/>
        </w:rPr>
        <w:t xml:space="preserve"> </w:t>
      </w:r>
      <w:r>
        <w:t>от</w:t>
      </w:r>
      <w:r>
        <w:rPr>
          <w:spacing w:val="1"/>
        </w:rPr>
        <w:t xml:space="preserve"> </w:t>
      </w:r>
      <w:r>
        <w:t>создания</w:t>
      </w:r>
      <w:r>
        <w:rPr>
          <w:spacing w:val="1"/>
        </w:rPr>
        <w:t xml:space="preserve"> </w:t>
      </w:r>
      <w:r>
        <w:t>реального,</w:t>
      </w:r>
      <w:r>
        <w:rPr>
          <w:spacing w:val="1"/>
        </w:rPr>
        <w:t xml:space="preserve"> </w:t>
      </w:r>
      <w:r>
        <w:t>практического</w:t>
      </w:r>
      <w:r>
        <w:rPr>
          <w:spacing w:val="1"/>
        </w:rPr>
        <w:t xml:space="preserve"> </w:t>
      </w:r>
      <w:r>
        <w:t>продукта.</w:t>
      </w:r>
      <w:r>
        <w:rPr>
          <w:spacing w:val="1"/>
        </w:rPr>
        <w:t xml:space="preserve"> </w:t>
      </w:r>
      <w:r>
        <w:t>Воспитываются</w:t>
      </w:r>
      <w:r>
        <w:rPr>
          <w:spacing w:val="1"/>
        </w:rPr>
        <w:t xml:space="preserve"> </w:t>
      </w:r>
      <w:proofErr w:type="gramStart"/>
      <w:r>
        <w:t>стремление</w:t>
      </w:r>
      <w:r>
        <w:rPr>
          <w:spacing w:val="1"/>
        </w:rPr>
        <w:t xml:space="preserve"> </w:t>
      </w:r>
      <w:r>
        <w:t>достичь</w:t>
      </w:r>
      <w:r>
        <w:rPr>
          <w:spacing w:val="1"/>
        </w:rPr>
        <w:t xml:space="preserve"> </w:t>
      </w:r>
      <w:r>
        <w:t>результат</w:t>
      </w:r>
      <w:proofErr w:type="gramEnd"/>
      <w:r>
        <w:t>,</w:t>
      </w:r>
      <w:r>
        <w:rPr>
          <w:spacing w:val="1"/>
        </w:rPr>
        <w:t xml:space="preserve"> </w:t>
      </w:r>
      <w:r>
        <w:t>упорство,</w:t>
      </w:r>
      <w:r>
        <w:rPr>
          <w:spacing w:val="1"/>
        </w:rPr>
        <w:t xml:space="preserve"> </w:t>
      </w:r>
      <w:r>
        <w:t>творческая</w:t>
      </w:r>
      <w:r>
        <w:rPr>
          <w:spacing w:val="1"/>
        </w:rPr>
        <w:t xml:space="preserve"> </w:t>
      </w:r>
      <w:r>
        <w:t>инициатива,</w:t>
      </w:r>
      <w:r>
        <w:rPr>
          <w:spacing w:val="1"/>
        </w:rPr>
        <w:t xml:space="preserve"> </w:t>
      </w:r>
      <w:r>
        <w:t>понимание</w:t>
      </w:r>
      <w:r>
        <w:rPr>
          <w:spacing w:val="1"/>
        </w:rPr>
        <w:t xml:space="preserve"> </w:t>
      </w:r>
      <w:r>
        <w:t>эстетики</w:t>
      </w:r>
      <w:r>
        <w:rPr>
          <w:spacing w:val="1"/>
        </w:rPr>
        <w:t xml:space="preserve"> </w:t>
      </w:r>
      <w:r>
        <w:t>трудовой деятельности. Важны также умения сотрудничать с одноклассниками,</w:t>
      </w:r>
      <w:r>
        <w:rPr>
          <w:spacing w:val="1"/>
        </w:rPr>
        <w:t xml:space="preserve"> </w:t>
      </w:r>
      <w:r>
        <w:t>работать</w:t>
      </w:r>
    </w:p>
    <w:p w:rsidR="00397EFD" w:rsidRDefault="009B4A09" w:rsidP="00432195">
      <w:pPr>
        <w:pStyle w:val="a3"/>
        <w:ind w:right="229" w:firstLine="0"/>
      </w:pPr>
      <w:r>
        <w:t>в</w:t>
      </w:r>
      <w:r>
        <w:rPr>
          <w:spacing w:val="114"/>
        </w:rPr>
        <w:t xml:space="preserve"> </w:t>
      </w:r>
      <w:r>
        <w:t xml:space="preserve">команде,  </w:t>
      </w:r>
      <w:r>
        <w:rPr>
          <w:spacing w:val="46"/>
        </w:rPr>
        <w:t xml:space="preserve"> </w:t>
      </w:r>
      <w:r>
        <w:t xml:space="preserve">выполнять  </w:t>
      </w:r>
      <w:r>
        <w:rPr>
          <w:spacing w:val="41"/>
        </w:rPr>
        <w:t xml:space="preserve"> </w:t>
      </w:r>
      <w:r>
        <w:t xml:space="preserve">коллективную  </w:t>
      </w:r>
      <w:r>
        <w:rPr>
          <w:spacing w:val="42"/>
        </w:rPr>
        <w:t xml:space="preserve"> </w:t>
      </w:r>
      <w:r>
        <w:t xml:space="preserve">работу  </w:t>
      </w:r>
      <w:r>
        <w:rPr>
          <w:spacing w:val="47"/>
        </w:rPr>
        <w:t xml:space="preserve"> </w:t>
      </w:r>
      <w:r>
        <w:t xml:space="preserve">–  </w:t>
      </w:r>
      <w:r>
        <w:rPr>
          <w:spacing w:val="44"/>
        </w:rPr>
        <w:t xml:space="preserve"> </w:t>
      </w:r>
      <w:r>
        <w:t xml:space="preserve">обязательные  </w:t>
      </w:r>
      <w:r>
        <w:rPr>
          <w:spacing w:val="44"/>
        </w:rPr>
        <w:t xml:space="preserve"> </w:t>
      </w:r>
      <w:r>
        <w:t>требования</w:t>
      </w:r>
      <w:r>
        <w:rPr>
          <w:spacing w:val="-68"/>
        </w:rPr>
        <w:t xml:space="preserve"> </w:t>
      </w:r>
      <w:r>
        <w:t>к определённым</w:t>
      </w:r>
      <w:r>
        <w:rPr>
          <w:spacing w:val="2"/>
        </w:rPr>
        <w:t xml:space="preserve"> </w:t>
      </w:r>
      <w:r>
        <w:t>заданиям</w:t>
      </w:r>
      <w:r>
        <w:rPr>
          <w:spacing w:val="2"/>
        </w:rPr>
        <w:t xml:space="preserve"> </w:t>
      </w:r>
      <w:r>
        <w:t>по</w:t>
      </w:r>
      <w:r>
        <w:rPr>
          <w:spacing w:val="1"/>
        </w:rPr>
        <w:t xml:space="preserve"> </w:t>
      </w:r>
      <w:r>
        <w:t>программе.</w:t>
      </w:r>
    </w:p>
    <w:p w:rsidR="00397EFD" w:rsidRDefault="009B4A09" w:rsidP="00432195">
      <w:pPr>
        <w:pStyle w:val="a3"/>
        <w:ind w:left="1403" w:firstLine="0"/>
      </w:pPr>
      <w:r>
        <w:t>В</w:t>
      </w:r>
      <w:r>
        <w:rPr>
          <w:spacing w:val="49"/>
        </w:rPr>
        <w:t xml:space="preserve"> </w:t>
      </w:r>
      <w:r>
        <w:t>результате</w:t>
      </w:r>
      <w:r>
        <w:rPr>
          <w:spacing w:val="53"/>
        </w:rPr>
        <w:t xml:space="preserve"> </w:t>
      </w:r>
      <w:r>
        <w:t>изучения</w:t>
      </w:r>
      <w:r>
        <w:rPr>
          <w:spacing w:val="53"/>
        </w:rPr>
        <w:t xml:space="preserve"> </w:t>
      </w:r>
      <w:r>
        <w:t>изобразительного</w:t>
      </w:r>
      <w:r>
        <w:rPr>
          <w:spacing w:val="52"/>
        </w:rPr>
        <w:t xml:space="preserve"> </w:t>
      </w:r>
      <w:r>
        <w:t>искусства</w:t>
      </w:r>
      <w:r>
        <w:rPr>
          <w:spacing w:val="53"/>
        </w:rPr>
        <w:t xml:space="preserve"> </w:t>
      </w:r>
      <w:r>
        <w:t>на</w:t>
      </w:r>
      <w:r>
        <w:rPr>
          <w:spacing w:val="57"/>
        </w:rPr>
        <w:t xml:space="preserve"> </w:t>
      </w:r>
      <w:r>
        <w:t>уровне</w:t>
      </w:r>
      <w:r>
        <w:rPr>
          <w:spacing w:val="53"/>
        </w:rPr>
        <w:t xml:space="preserve"> </w:t>
      </w:r>
      <w:r>
        <w:t>начального</w:t>
      </w:r>
    </w:p>
    <w:p w:rsidR="00397EFD" w:rsidRDefault="009B4A09" w:rsidP="00432195">
      <w:pPr>
        <w:pStyle w:val="a3"/>
        <w:ind w:right="238" w:firstLine="0"/>
      </w:pP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w:t>
      </w:r>
      <w:r>
        <w:rPr>
          <w:spacing w:val="-67"/>
        </w:rPr>
        <w:t xml:space="preserve"> </w:t>
      </w:r>
      <w:r>
        <w:t>деятельность.</w:t>
      </w:r>
    </w:p>
    <w:p w:rsidR="00397EFD" w:rsidRDefault="009B4A09" w:rsidP="00432195">
      <w:pPr>
        <w:pStyle w:val="a3"/>
        <w:spacing w:before="4"/>
        <w:ind w:left="1403" w:right="2158" w:firstLine="0"/>
      </w:pPr>
      <w:r>
        <w:t>Пространственные</w:t>
      </w:r>
      <w:r>
        <w:rPr>
          <w:spacing w:val="-9"/>
        </w:rPr>
        <w:t xml:space="preserve"> </w:t>
      </w:r>
      <w:r>
        <w:t>представления</w:t>
      </w:r>
      <w:r>
        <w:rPr>
          <w:spacing w:val="-9"/>
        </w:rPr>
        <w:t xml:space="preserve"> </w:t>
      </w:r>
      <w:r>
        <w:t>и</w:t>
      </w:r>
      <w:r>
        <w:rPr>
          <w:spacing w:val="-9"/>
        </w:rPr>
        <w:t xml:space="preserve"> </w:t>
      </w:r>
      <w:r>
        <w:t>сенсорные</w:t>
      </w:r>
      <w:r>
        <w:rPr>
          <w:spacing w:val="-9"/>
        </w:rPr>
        <w:t xml:space="preserve"> </w:t>
      </w:r>
      <w:r>
        <w:t>способности:</w:t>
      </w:r>
      <w:r>
        <w:rPr>
          <w:spacing w:val="-67"/>
        </w:rPr>
        <w:t xml:space="preserve"> </w:t>
      </w:r>
      <w:r>
        <w:t>характеризовать</w:t>
      </w:r>
      <w:r>
        <w:rPr>
          <w:spacing w:val="-2"/>
        </w:rPr>
        <w:t xml:space="preserve"> </w:t>
      </w:r>
      <w:r>
        <w:t>форму</w:t>
      </w:r>
      <w:r>
        <w:rPr>
          <w:spacing w:val="-4"/>
        </w:rPr>
        <w:t xml:space="preserve"> </w:t>
      </w:r>
      <w:r>
        <w:t>предмета,</w:t>
      </w:r>
      <w:r>
        <w:rPr>
          <w:spacing w:val="3"/>
        </w:rPr>
        <w:t xml:space="preserve"> </w:t>
      </w:r>
      <w:r>
        <w:t>конструкции;</w:t>
      </w:r>
    </w:p>
    <w:p w:rsidR="00397EFD" w:rsidRDefault="009B4A09" w:rsidP="00432195">
      <w:pPr>
        <w:pStyle w:val="a3"/>
        <w:spacing w:before="5"/>
        <w:jc w:val="left"/>
      </w:pPr>
      <w:r>
        <w:lastRenderedPageBreak/>
        <w:t>выявлять</w:t>
      </w:r>
      <w:r>
        <w:rPr>
          <w:spacing w:val="27"/>
        </w:rPr>
        <w:t xml:space="preserve"> </w:t>
      </w:r>
      <w:r>
        <w:t>доминантные</w:t>
      </w:r>
      <w:r>
        <w:rPr>
          <w:spacing w:val="30"/>
        </w:rPr>
        <w:t xml:space="preserve"> </w:t>
      </w:r>
      <w:r>
        <w:t>черты</w:t>
      </w:r>
      <w:r>
        <w:rPr>
          <w:spacing w:val="29"/>
        </w:rPr>
        <w:t xml:space="preserve"> </w:t>
      </w:r>
      <w:r>
        <w:t>(характерные</w:t>
      </w:r>
      <w:r>
        <w:rPr>
          <w:spacing w:val="30"/>
        </w:rPr>
        <w:t xml:space="preserve"> </w:t>
      </w:r>
      <w:r>
        <w:t>особенности)</w:t>
      </w:r>
      <w:r>
        <w:rPr>
          <w:spacing w:val="27"/>
        </w:rPr>
        <w:t xml:space="preserve"> </w:t>
      </w:r>
      <w:r>
        <w:t>в</w:t>
      </w:r>
      <w:r>
        <w:rPr>
          <w:spacing w:val="27"/>
        </w:rPr>
        <w:t xml:space="preserve"> </w:t>
      </w:r>
      <w:r>
        <w:t>визуальном</w:t>
      </w:r>
      <w:r>
        <w:rPr>
          <w:spacing w:val="-67"/>
        </w:rPr>
        <w:t xml:space="preserve"> </w:t>
      </w:r>
      <w:r>
        <w:t>образе;</w:t>
      </w:r>
    </w:p>
    <w:p w:rsidR="00397EFD" w:rsidRDefault="009B4A09" w:rsidP="00432195">
      <w:pPr>
        <w:pStyle w:val="a3"/>
        <w:tabs>
          <w:tab w:val="left" w:pos="2981"/>
          <w:tab w:val="left" w:pos="4774"/>
          <w:tab w:val="left" w:pos="5182"/>
          <w:tab w:val="left" w:pos="7638"/>
          <w:tab w:val="left" w:pos="8894"/>
          <w:tab w:val="left" w:pos="9441"/>
        </w:tabs>
        <w:ind w:right="236"/>
        <w:jc w:val="left"/>
      </w:pPr>
      <w:r>
        <w:t>сравнивать</w:t>
      </w:r>
      <w:r>
        <w:tab/>
        <w:t>плоскостные</w:t>
      </w:r>
      <w:r>
        <w:tab/>
        <w:t>и</w:t>
      </w:r>
      <w:r>
        <w:tab/>
        <w:t>пространственные</w:t>
      </w:r>
      <w:r>
        <w:tab/>
        <w:t>объекты</w:t>
      </w:r>
      <w:r>
        <w:tab/>
        <w:t>по</w:t>
      </w:r>
      <w:r>
        <w:tab/>
      </w:r>
      <w:r>
        <w:rPr>
          <w:spacing w:val="-1"/>
        </w:rPr>
        <w:t>заданным</w:t>
      </w:r>
      <w:r>
        <w:rPr>
          <w:spacing w:val="-67"/>
        </w:rPr>
        <w:t xml:space="preserve"> </w:t>
      </w:r>
      <w:r>
        <w:t>основаниям;</w:t>
      </w:r>
    </w:p>
    <w:p w:rsidR="00397EFD" w:rsidRDefault="009B4A09" w:rsidP="00432195">
      <w:pPr>
        <w:pStyle w:val="a3"/>
        <w:ind w:right="240"/>
        <w:jc w:val="left"/>
      </w:pPr>
      <w:r>
        <w:t>находить</w:t>
      </w:r>
      <w:r>
        <w:rPr>
          <w:spacing w:val="23"/>
        </w:rPr>
        <w:t xml:space="preserve"> </w:t>
      </w:r>
      <w:r>
        <w:t>ассоциативные</w:t>
      </w:r>
      <w:r>
        <w:rPr>
          <w:spacing w:val="26"/>
        </w:rPr>
        <w:t xml:space="preserve"> </w:t>
      </w:r>
      <w:r>
        <w:t>связи</w:t>
      </w:r>
      <w:r>
        <w:rPr>
          <w:spacing w:val="25"/>
        </w:rPr>
        <w:t xml:space="preserve"> </w:t>
      </w:r>
      <w:r>
        <w:t>между</w:t>
      </w:r>
      <w:r>
        <w:rPr>
          <w:spacing w:val="20"/>
        </w:rPr>
        <w:t xml:space="preserve"> </w:t>
      </w:r>
      <w:r>
        <w:t>визуальными</w:t>
      </w:r>
      <w:r>
        <w:rPr>
          <w:spacing w:val="25"/>
        </w:rPr>
        <w:t xml:space="preserve"> </w:t>
      </w:r>
      <w:r>
        <w:t>образами</w:t>
      </w:r>
      <w:r>
        <w:rPr>
          <w:spacing w:val="25"/>
        </w:rPr>
        <w:t xml:space="preserve"> </w:t>
      </w:r>
      <w:r>
        <w:t>разных</w:t>
      </w:r>
      <w:r>
        <w:rPr>
          <w:spacing w:val="21"/>
        </w:rPr>
        <w:t xml:space="preserve"> </w:t>
      </w:r>
      <w:r>
        <w:t>форм</w:t>
      </w:r>
      <w:r>
        <w:rPr>
          <w:spacing w:val="-67"/>
        </w:rPr>
        <w:t xml:space="preserve"> </w:t>
      </w:r>
      <w:r>
        <w:t>и предметов;</w:t>
      </w:r>
    </w:p>
    <w:p w:rsidR="00397EFD" w:rsidRDefault="009B4A09" w:rsidP="00432195">
      <w:pPr>
        <w:pStyle w:val="a3"/>
        <w:tabs>
          <w:tab w:val="left" w:pos="3418"/>
          <w:tab w:val="left" w:pos="6008"/>
          <w:tab w:val="left" w:pos="7614"/>
          <w:tab w:val="left" w:pos="8683"/>
          <w:tab w:val="left" w:pos="9801"/>
        </w:tabs>
        <w:ind w:left="1403" w:right="234" w:firstLine="0"/>
        <w:jc w:val="left"/>
      </w:pPr>
      <w:r>
        <w:t>сопоставлять части и целое в видимом образе, предмете, конструкции;</w:t>
      </w:r>
      <w:r>
        <w:rPr>
          <w:spacing w:val="1"/>
        </w:rPr>
        <w:t xml:space="preserve"> </w:t>
      </w:r>
      <w:r>
        <w:t>анализировать</w:t>
      </w:r>
      <w:r>
        <w:tab/>
        <w:t>пропорциональные</w:t>
      </w:r>
      <w:r>
        <w:tab/>
        <w:t>отношения</w:t>
      </w:r>
      <w:r>
        <w:tab/>
        <w:t>частей</w:t>
      </w:r>
      <w:r>
        <w:tab/>
        <w:t>внутри</w:t>
      </w:r>
      <w:r>
        <w:tab/>
      </w:r>
      <w:r>
        <w:rPr>
          <w:spacing w:val="-1"/>
        </w:rPr>
        <w:t>целого</w:t>
      </w:r>
    </w:p>
    <w:p w:rsidR="00397EFD" w:rsidRDefault="009B4A09" w:rsidP="00432195">
      <w:pPr>
        <w:pStyle w:val="a3"/>
        <w:ind w:firstLine="0"/>
        <w:jc w:val="left"/>
      </w:pPr>
      <w:r>
        <w:t>и</w:t>
      </w:r>
      <w:r>
        <w:rPr>
          <w:spacing w:val="-3"/>
        </w:rPr>
        <w:t xml:space="preserve"> </w:t>
      </w:r>
      <w:r>
        <w:t>предметов</w:t>
      </w:r>
      <w:r>
        <w:rPr>
          <w:spacing w:val="-3"/>
        </w:rPr>
        <w:t xml:space="preserve"> </w:t>
      </w:r>
      <w:r>
        <w:t>между</w:t>
      </w:r>
      <w:r>
        <w:rPr>
          <w:spacing w:val="-7"/>
        </w:rPr>
        <w:t xml:space="preserve"> </w:t>
      </w:r>
      <w:r>
        <w:t>собой;</w:t>
      </w:r>
    </w:p>
    <w:p w:rsidR="00397EFD" w:rsidRDefault="009B4A09" w:rsidP="00432195">
      <w:pPr>
        <w:pStyle w:val="a3"/>
        <w:spacing w:before="147"/>
        <w:ind w:left="1403" w:firstLine="0"/>
      </w:pPr>
      <w:r>
        <w:t>обобщать</w:t>
      </w:r>
      <w:r>
        <w:rPr>
          <w:spacing w:val="-5"/>
        </w:rPr>
        <w:t xml:space="preserve"> </w:t>
      </w:r>
      <w:r>
        <w:t>форму</w:t>
      </w:r>
      <w:r>
        <w:rPr>
          <w:spacing w:val="-7"/>
        </w:rPr>
        <w:t xml:space="preserve"> </w:t>
      </w:r>
      <w:r>
        <w:t>составной</w:t>
      </w:r>
      <w:r>
        <w:rPr>
          <w:spacing w:val="-3"/>
        </w:rPr>
        <w:t xml:space="preserve"> </w:t>
      </w:r>
      <w:r>
        <w:t>конструкции;</w:t>
      </w:r>
    </w:p>
    <w:p w:rsidR="00397EFD" w:rsidRDefault="009B4A09" w:rsidP="00432195">
      <w:pPr>
        <w:pStyle w:val="a3"/>
        <w:spacing w:before="163"/>
        <w:ind w:right="239"/>
      </w:pPr>
      <w:r>
        <w:t>выявлять</w:t>
      </w:r>
      <w:r>
        <w:rPr>
          <w:spacing w:val="127"/>
        </w:rPr>
        <w:t xml:space="preserve"> </w:t>
      </w:r>
      <w:r>
        <w:t xml:space="preserve">и  </w:t>
      </w:r>
      <w:r>
        <w:rPr>
          <w:spacing w:val="58"/>
        </w:rPr>
        <w:t xml:space="preserve"> </w:t>
      </w:r>
      <w:r>
        <w:t xml:space="preserve">анализировать  </w:t>
      </w:r>
      <w:r>
        <w:rPr>
          <w:spacing w:val="56"/>
        </w:rPr>
        <w:t xml:space="preserve"> </w:t>
      </w:r>
      <w:r>
        <w:t xml:space="preserve">ритмические  </w:t>
      </w:r>
      <w:r>
        <w:rPr>
          <w:spacing w:val="59"/>
        </w:rPr>
        <w:t xml:space="preserve"> </w:t>
      </w:r>
      <w:r>
        <w:t xml:space="preserve">отношения  </w:t>
      </w:r>
      <w:r>
        <w:rPr>
          <w:spacing w:val="59"/>
        </w:rPr>
        <w:t xml:space="preserve"> </w:t>
      </w:r>
      <w:r>
        <w:t xml:space="preserve">в  </w:t>
      </w:r>
      <w:r>
        <w:rPr>
          <w:spacing w:val="57"/>
        </w:rPr>
        <w:t xml:space="preserve"> </w:t>
      </w:r>
      <w:r>
        <w:t>пространстве</w:t>
      </w:r>
      <w:r>
        <w:rPr>
          <w:spacing w:val="-68"/>
        </w:rPr>
        <w:t xml:space="preserve"> </w:t>
      </w:r>
      <w:r>
        <w:t>и</w:t>
      </w:r>
      <w:r>
        <w:rPr>
          <w:spacing w:val="-1"/>
        </w:rPr>
        <w:t xml:space="preserve"> </w:t>
      </w:r>
      <w:r>
        <w:t>в</w:t>
      </w:r>
      <w:r>
        <w:rPr>
          <w:spacing w:val="-1"/>
        </w:rPr>
        <w:t xml:space="preserve"> </w:t>
      </w:r>
      <w:r>
        <w:t>изображении (визуальном</w:t>
      </w:r>
      <w:r>
        <w:rPr>
          <w:spacing w:val="1"/>
        </w:rPr>
        <w:t xml:space="preserve"> </w:t>
      </w:r>
      <w:r>
        <w:t>образе)</w:t>
      </w:r>
      <w:r>
        <w:rPr>
          <w:spacing w:val="-2"/>
        </w:rPr>
        <w:t xml:space="preserve"> </w:t>
      </w:r>
      <w:r>
        <w:t>на</w:t>
      </w:r>
      <w:r>
        <w:rPr>
          <w:spacing w:val="1"/>
        </w:rPr>
        <w:t xml:space="preserve"> </w:t>
      </w:r>
      <w:r>
        <w:t>установленных</w:t>
      </w:r>
      <w:r>
        <w:rPr>
          <w:spacing w:val="-5"/>
        </w:rPr>
        <w:t xml:space="preserve"> </w:t>
      </w:r>
      <w:r>
        <w:t>основаниях;</w:t>
      </w:r>
    </w:p>
    <w:p w:rsidR="00397EFD" w:rsidRDefault="009B4A09" w:rsidP="00432195">
      <w:pPr>
        <w:pStyle w:val="a3"/>
        <w:ind w:right="234"/>
      </w:pPr>
      <w:r w:rsidRPr="009B4A09">
        <w:t>передавать</w:t>
      </w:r>
      <w:r w:rsidRPr="009B4A09">
        <w:rPr>
          <w:spacing w:val="1"/>
        </w:rPr>
        <w:t xml:space="preserve"> </w:t>
      </w:r>
      <w:r w:rsidRPr="009B4A09">
        <w:t>обобщенный</w:t>
      </w:r>
      <w:r w:rsidRPr="009B4A09">
        <w:rPr>
          <w:spacing w:val="1"/>
        </w:rPr>
        <w:t xml:space="preserve"> </w:t>
      </w:r>
      <w:r w:rsidRPr="009B4A09">
        <w:t>образ</w:t>
      </w:r>
      <w:r>
        <w:rPr>
          <w:color w:val="5B9BD4"/>
          <w:spacing w:val="1"/>
        </w:rPr>
        <w:t xml:space="preserve"> </w:t>
      </w:r>
      <w:r>
        <w:t>реальности</w:t>
      </w:r>
      <w:r>
        <w:rPr>
          <w:spacing w:val="1"/>
        </w:rPr>
        <w:t xml:space="preserve"> </w:t>
      </w:r>
      <w:r>
        <w:t>при</w:t>
      </w:r>
      <w:r>
        <w:rPr>
          <w:spacing w:val="1"/>
        </w:rPr>
        <w:t xml:space="preserve"> </w:t>
      </w:r>
      <w:r>
        <w:t>построении</w:t>
      </w:r>
      <w:r>
        <w:rPr>
          <w:spacing w:val="1"/>
        </w:rPr>
        <w:t xml:space="preserve"> </w:t>
      </w:r>
      <w:r>
        <w:t>плоской</w:t>
      </w:r>
      <w:r>
        <w:rPr>
          <w:spacing w:val="1"/>
        </w:rPr>
        <w:t xml:space="preserve"> </w:t>
      </w:r>
      <w:r>
        <w:t>композиции;</w:t>
      </w:r>
    </w:p>
    <w:p w:rsidR="00397EFD" w:rsidRDefault="009B4A09" w:rsidP="00432195">
      <w:pPr>
        <w:pStyle w:val="a3"/>
        <w:ind w:right="228"/>
      </w:pPr>
      <w:r>
        <w:t>соотносить</w:t>
      </w:r>
      <w:r>
        <w:rPr>
          <w:spacing w:val="46"/>
        </w:rPr>
        <w:t xml:space="preserve"> </w:t>
      </w:r>
      <w:r>
        <w:t>тональные</w:t>
      </w:r>
      <w:r>
        <w:rPr>
          <w:spacing w:val="49"/>
        </w:rPr>
        <w:t xml:space="preserve"> </w:t>
      </w:r>
      <w:r>
        <w:t>отношения</w:t>
      </w:r>
      <w:r>
        <w:rPr>
          <w:spacing w:val="49"/>
        </w:rPr>
        <w:t xml:space="preserve"> </w:t>
      </w:r>
      <w:r>
        <w:t>(тёмное</w:t>
      </w:r>
      <w:r>
        <w:rPr>
          <w:spacing w:val="51"/>
        </w:rPr>
        <w:t xml:space="preserve"> </w:t>
      </w:r>
      <w:r>
        <w:t>–</w:t>
      </w:r>
      <w:r>
        <w:rPr>
          <w:spacing w:val="48"/>
        </w:rPr>
        <w:t xml:space="preserve"> </w:t>
      </w:r>
      <w:r>
        <w:t>светлое)</w:t>
      </w:r>
      <w:r>
        <w:rPr>
          <w:spacing w:val="47"/>
        </w:rPr>
        <w:t xml:space="preserve"> </w:t>
      </w:r>
      <w:r>
        <w:t>в</w:t>
      </w:r>
      <w:r>
        <w:rPr>
          <w:spacing w:val="46"/>
        </w:rPr>
        <w:t xml:space="preserve"> </w:t>
      </w:r>
      <w:r>
        <w:t>пространственных</w:t>
      </w:r>
      <w:r>
        <w:rPr>
          <w:spacing w:val="-68"/>
        </w:rPr>
        <w:t xml:space="preserve"> </w:t>
      </w:r>
      <w:r>
        <w:t>и плоскостных</w:t>
      </w:r>
      <w:r>
        <w:rPr>
          <w:spacing w:val="-3"/>
        </w:rPr>
        <w:t xml:space="preserve"> </w:t>
      </w:r>
      <w:r>
        <w:t>объектах;</w:t>
      </w:r>
    </w:p>
    <w:p w:rsidR="00397EFD" w:rsidRDefault="009B4A09" w:rsidP="00432195">
      <w:pPr>
        <w:pStyle w:val="a3"/>
        <w:ind w:right="238"/>
      </w:pPr>
      <w:r>
        <w:t>выявлять и анализировать эмоциональное воздействие цветовых отношений</w:t>
      </w:r>
      <w:r>
        <w:rPr>
          <w:spacing w:val="-67"/>
        </w:rPr>
        <w:t xml:space="preserve"> </w:t>
      </w:r>
      <w:r>
        <w:t>в</w:t>
      </w:r>
      <w:r>
        <w:rPr>
          <w:spacing w:val="-1"/>
        </w:rPr>
        <w:t xml:space="preserve"> </w:t>
      </w:r>
      <w:r>
        <w:t>пространственной среде</w:t>
      </w:r>
      <w:r>
        <w:rPr>
          <w:spacing w:val="1"/>
        </w:rPr>
        <w:t xml:space="preserve"> </w:t>
      </w:r>
      <w:r>
        <w:t>и плоскостном</w:t>
      </w:r>
      <w:r>
        <w:rPr>
          <w:spacing w:val="3"/>
        </w:rPr>
        <w:t xml:space="preserve"> </w:t>
      </w:r>
      <w:r>
        <w:t>изображении.</w:t>
      </w:r>
    </w:p>
    <w:p w:rsidR="00397EFD" w:rsidRDefault="009B4A09" w:rsidP="00432195">
      <w:pPr>
        <w:pStyle w:val="a3"/>
        <w:spacing w:before="1"/>
        <w:ind w:right="235"/>
      </w:pPr>
      <w:r>
        <w:t>У обучающегося будут сформированы</w:t>
      </w:r>
      <w:r>
        <w:rPr>
          <w:spacing w:val="1"/>
        </w:rPr>
        <w:t xml:space="preserve"> </w:t>
      </w:r>
      <w:r>
        <w:t>следующие базовые логические и</w:t>
      </w:r>
      <w:r>
        <w:rPr>
          <w:spacing w:val="1"/>
        </w:rPr>
        <w:t xml:space="preserve"> </w:t>
      </w:r>
      <w:r>
        <w:t>исследовательские действия как часть познавательных универсальных учебных</w:t>
      </w:r>
      <w:r>
        <w:rPr>
          <w:spacing w:val="1"/>
        </w:rPr>
        <w:t xml:space="preserve"> </w:t>
      </w:r>
      <w:r>
        <w:t>действий:</w:t>
      </w:r>
    </w:p>
    <w:p w:rsidR="00397EFD" w:rsidRDefault="009B4A09" w:rsidP="00432195">
      <w:pPr>
        <w:pStyle w:val="a3"/>
        <w:spacing w:before="2"/>
        <w:ind w:right="238"/>
      </w:pPr>
      <w:r>
        <w:t>проявлять</w:t>
      </w:r>
      <w:r>
        <w:rPr>
          <w:spacing w:val="1"/>
        </w:rPr>
        <w:t xml:space="preserve"> </w:t>
      </w:r>
      <w:r>
        <w:t>исследовательские,</w:t>
      </w:r>
      <w:r>
        <w:rPr>
          <w:spacing w:val="1"/>
        </w:rPr>
        <w:t xml:space="preserve"> </w:t>
      </w:r>
      <w:r>
        <w:t>экспериментальные</w:t>
      </w:r>
      <w:r>
        <w:rPr>
          <w:spacing w:val="1"/>
        </w:rPr>
        <w:t xml:space="preserve"> </w:t>
      </w:r>
      <w:r>
        <w:t>действия</w:t>
      </w:r>
      <w:r>
        <w:rPr>
          <w:spacing w:val="1"/>
        </w:rPr>
        <w:t xml:space="preserve"> </w:t>
      </w:r>
      <w:r>
        <w:t>в</w:t>
      </w:r>
      <w:r>
        <w:rPr>
          <w:spacing w:val="1"/>
        </w:rPr>
        <w:t xml:space="preserve"> </w:t>
      </w:r>
      <w:r>
        <w:t>процессе</w:t>
      </w:r>
      <w:r>
        <w:rPr>
          <w:spacing w:val="1"/>
        </w:rPr>
        <w:t xml:space="preserve"> </w:t>
      </w:r>
      <w:r>
        <w:t>освоения выразительных</w:t>
      </w:r>
      <w:r>
        <w:rPr>
          <w:spacing w:val="-5"/>
        </w:rPr>
        <w:t xml:space="preserve"> </w:t>
      </w:r>
      <w:r>
        <w:t>свойств</w:t>
      </w:r>
      <w:r>
        <w:rPr>
          <w:spacing w:val="-1"/>
        </w:rPr>
        <w:t xml:space="preserve"> </w:t>
      </w:r>
      <w:r>
        <w:t>различных</w:t>
      </w:r>
      <w:r>
        <w:rPr>
          <w:spacing w:val="-5"/>
        </w:rPr>
        <w:t xml:space="preserve"> </w:t>
      </w:r>
      <w:r>
        <w:t>художественных</w:t>
      </w:r>
      <w:r>
        <w:rPr>
          <w:spacing w:val="-5"/>
        </w:rPr>
        <w:t xml:space="preserve"> </w:t>
      </w:r>
      <w:r>
        <w:t>материалов;</w:t>
      </w:r>
    </w:p>
    <w:p w:rsidR="00397EFD" w:rsidRDefault="009B4A09" w:rsidP="00432195">
      <w:pPr>
        <w:pStyle w:val="a3"/>
        <w:ind w:left="1403" w:firstLine="0"/>
      </w:pPr>
      <w:r>
        <w:t xml:space="preserve">проявлять   </w:t>
      </w:r>
      <w:r>
        <w:rPr>
          <w:spacing w:val="45"/>
        </w:rPr>
        <w:t xml:space="preserve"> </w:t>
      </w:r>
      <w:r>
        <w:t xml:space="preserve">творческие    </w:t>
      </w:r>
      <w:r>
        <w:rPr>
          <w:spacing w:val="47"/>
        </w:rPr>
        <w:t xml:space="preserve"> </w:t>
      </w:r>
      <w:r>
        <w:t xml:space="preserve">экспериментальные    </w:t>
      </w:r>
      <w:r>
        <w:rPr>
          <w:spacing w:val="47"/>
        </w:rPr>
        <w:t xml:space="preserve"> </w:t>
      </w:r>
      <w:r>
        <w:t xml:space="preserve">действия    </w:t>
      </w:r>
      <w:r>
        <w:rPr>
          <w:spacing w:val="47"/>
        </w:rPr>
        <w:t xml:space="preserve"> </w:t>
      </w:r>
      <w:r>
        <w:t xml:space="preserve">в    </w:t>
      </w:r>
      <w:r>
        <w:rPr>
          <w:spacing w:val="45"/>
        </w:rPr>
        <w:t xml:space="preserve"> </w:t>
      </w:r>
      <w:r>
        <w:t>процессе</w:t>
      </w:r>
    </w:p>
    <w:p w:rsidR="00397EFD" w:rsidRDefault="009B4A09" w:rsidP="00432195">
      <w:pPr>
        <w:pStyle w:val="a3"/>
        <w:spacing w:before="67"/>
        <w:ind w:right="237" w:firstLine="0"/>
      </w:pPr>
      <w:r>
        <w:t>самостоятельного</w:t>
      </w:r>
      <w:r>
        <w:rPr>
          <w:spacing w:val="1"/>
        </w:rPr>
        <w:t xml:space="preserve"> </w:t>
      </w:r>
      <w:r>
        <w:t>выполнения</w:t>
      </w:r>
      <w:r>
        <w:rPr>
          <w:spacing w:val="1"/>
        </w:rPr>
        <w:t xml:space="preserve"> </w:t>
      </w:r>
      <w:r>
        <w:t>художественных</w:t>
      </w:r>
      <w:r>
        <w:rPr>
          <w:spacing w:val="1"/>
        </w:rPr>
        <w:t xml:space="preserve"> </w:t>
      </w:r>
      <w:r>
        <w:t>заданий;</w:t>
      </w:r>
      <w:r>
        <w:rPr>
          <w:spacing w:val="1"/>
        </w:rPr>
        <w:t xml:space="preserve"> </w:t>
      </w:r>
      <w:r>
        <w:t>проявлять</w:t>
      </w:r>
      <w:r>
        <w:rPr>
          <w:spacing w:val="1"/>
        </w:rPr>
        <w:t xml:space="preserve"> </w:t>
      </w:r>
      <w:r>
        <w:t>исследовательские и аналитические действия на основе определённых учебных</w:t>
      </w:r>
      <w:r>
        <w:rPr>
          <w:spacing w:val="1"/>
        </w:rPr>
        <w:t xml:space="preserve"> </w:t>
      </w:r>
      <w:r>
        <w:t>установок</w:t>
      </w:r>
      <w:r>
        <w:rPr>
          <w:spacing w:val="1"/>
        </w:rPr>
        <w:t xml:space="preserve"> </w:t>
      </w:r>
      <w:r>
        <w:t>в</w:t>
      </w:r>
      <w:r>
        <w:rPr>
          <w:spacing w:val="1"/>
        </w:rPr>
        <w:t xml:space="preserve"> </w:t>
      </w:r>
      <w:r>
        <w:t>процессе</w:t>
      </w:r>
      <w:r>
        <w:rPr>
          <w:spacing w:val="1"/>
        </w:rPr>
        <w:t xml:space="preserve"> </w:t>
      </w:r>
      <w:r>
        <w:t>восприятия</w:t>
      </w:r>
      <w:r>
        <w:rPr>
          <w:spacing w:val="1"/>
        </w:rPr>
        <w:t xml:space="preserve"> </w:t>
      </w:r>
      <w:r>
        <w:t>произведений</w:t>
      </w:r>
      <w:r>
        <w:rPr>
          <w:spacing w:val="1"/>
        </w:rPr>
        <w:t xml:space="preserve"> </w:t>
      </w:r>
      <w:r>
        <w:t>изобразительного</w:t>
      </w:r>
      <w:r>
        <w:rPr>
          <w:spacing w:val="1"/>
        </w:rPr>
        <w:t xml:space="preserve"> </w:t>
      </w:r>
      <w:r>
        <w:t>искусства,</w:t>
      </w:r>
      <w:r>
        <w:rPr>
          <w:spacing w:val="1"/>
        </w:rPr>
        <w:t xml:space="preserve"> </w:t>
      </w:r>
      <w:r>
        <w:t>архитектуры</w:t>
      </w:r>
      <w:r>
        <w:rPr>
          <w:spacing w:val="-1"/>
        </w:rPr>
        <w:t xml:space="preserve"> </w:t>
      </w:r>
      <w:r>
        <w:t>и продуктов</w:t>
      </w:r>
      <w:r>
        <w:rPr>
          <w:spacing w:val="-1"/>
        </w:rPr>
        <w:t xml:space="preserve"> </w:t>
      </w:r>
      <w:r>
        <w:t>детского</w:t>
      </w:r>
      <w:r>
        <w:rPr>
          <w:spacing w:val="6"/>
        </w:rPr>
        <w:t xml:space="preserve"> </w:t>
      </w:r>
      <w:r>
        <w:t>художественного творчества;</w:t>
      </w:r>
    </w:p>
    <w:p w:rsidR="00397EFD" w:rsidRDefault="009B4A09" w:rsidP="00432195">
      <w:pPr>
        <w:pStyle w:val="a3"/>
        <w:spacing w:before="4"/>
        <w:jc w:val="left"/>
      </w:pPr>
      <w:r>
        <w:t>использовать</w:t>
      </w:r>
      <w:r>
        <w:rPr>
          <w:spacing w:val="1"/>
        </w:rPr>
        <w:t xml:space="preserve"> </w:t>
      </w:r>
      <w:r>
        <w:t>наблюдения</w:t>
      </w:r>
      <w:r>
        <w:rPr>
          <w:spacing w:val="1"/>
        </w:rPr>
        <w:t xml:space="preserve"> </w:t>
      </w:r>
      <w:r>
        <w:t>для</w:t>
      </w:r>
      <w:r>
        <w:rPr>
          <w:spacing w:val="1"/>
        </w:rPr>
        <w:t xml:space="preserve"> </w:t>
      </w:r>
      <w:r>
        <w:t>получения</w:t>
      </w:r>
      <w:r>
        <w:rPr>
          <w:spacing w:val="1"/>
        </w:rPr>
        <w:t xml:space="preserve"> </w:t>
      </w:r>
      <w:r>
        <w:t>информации</w:t>
      </w:r>
      <w:r>
        <w:rPr>
          <w:spacing w:val="1"/>
        </w:rPr>
        <w:t xml:space="preserve"> </w:t>
      </w:r>
      <w:r>
        <w:t>об</w:t>
      </w:r>
      <w:r>
        <w:rPr>
          <w:spacing w:val="1"/>
        </w:rPr>
        <w:t xml:space="preserve"> </w:t>
      </w:r>
      <w:r>
        <w:t>особенностях</w:t>
      </w:r>
      <w:r>
        <w:rPr>
          <w:spacing w:val="-67"/>
        </w:rPr>
        <w:t xml:space="preserve"> </w:t>
      </w:r>
      <w:r>
        <w:t>объектов</w:t>
      </w:r>
      <w:r>
        <w:rPr>
          <w:spacing w:val="-4"/>
        </w:rPr>
        <w:t xml:space="preserve"> </w:t>
      </w:r>
      <w:r>
        <w:t>и</w:t>
      </w:r>
      <w:r>
        <w:rPr>
          <w:spacing w:val="-3"/>
        </w:rPr>
        <w:t xml:space="preserve"> </w:t>
      </w:r>
      <w:r>
        <w:t>состояния</w:t>
      </w:r>
      <w:r>
        <w:rPr>
          <w:spacing w:val="-2"/>
        </w:rPr>
        <w:t xml:space="preserve"> </w:t>
      </w:r>
      <w:r>
        <w:t>природы, предметного</w:t>
      </w:r>
      <w:r>
        <w:rPr>
          <w:spacing w:val="-2"/>
        </w:rPr>
        <w:t xml:space="preserve"> </w:t>
      </w:r>
      <w:r>
        <w:t>мира</w:t>
      </w:r>
      <w:r>
        <w:rPr>
          <w:spacing w:val="-2"/>
        </w:rPr>
        <w:t xml:space="preserve"> </w:t>
      </w:r>
      <w:r>
        <w:t>человека, городской</w:t>
      </w:r>
      <w:r>
        <w:rPr>
          <w:spacing w:val="-3"/>
        </w:rPr>
        <w:t xml:space="preserve"> </w:t>
      </w:r>
      <w:r>
        <w:t>среды;</w:t>
      </w:r>
    </w:p>
    <w:p w:rsidR="00397EFD" w:rsidRDefault="009B4A09" w:rsidP="00432195">
      <w:pPr>
        <w:pStyle w:val="a3"/>
        <w:spacing w:before="5"/>
        <w:jc w:val="left"/>
      </w:pPr>
      <w:r>
        <w:t>анализировать</w:t>
      </w:r>
      <w:r>
        <w:rPr>
          <w:spacing w:val="32"/>
        </w:rPr>
        <w:t xml:space="preserve"> </w:t>
      </w:r>
      <w:r>
        <w:t>и</w:t>
      </w:r>
      <w:r>
        <w:rPr>
          <w:spacing w:val="34"/>
        </w:rPr>
        <w:t xml:space="preserve"> </w:t>
      </w:r>
      <w:r>
        <w:t>оценивать</w:t>
      </w:r>
      <w:r>
        <w:rPr>
          <w:spacing w:val="32"/>
        </w:rPr>
        <w:t xml:space="preserve"> </w:t>
      </w:r>
      <w:r>
        <w:t>с</w:t>
      </w:r>
      <w:r>
        <w:rPr>
          <w:spacing w:val="35"/>
        </w:rPr>
        <w:t xml:space="preserve"> </w:t>
      </w:r>
      <w:r>
        <w:t>позиций</w:t>
      </w:r>
      <w:r>
        <w:rPr>
          <w:spacing w:val="34"/>
        </w:rPr>
        <w:t xml:space="preserve"> </w:t>
      </w:r>
      <w:r>
        <w:t>эстетических</w:t>
      </w:r>
      <w:r>
        <w:rPr>
          <w:spacing w:val="30"/>
        </w:rPr>
        <w:t xml:space="preserve"> </w:t>
      </w:r>
      <w:r>
        <w:t>категорий</w:t>
      </w:r>
      <w:r>
        <w:rPr>
          <w:spacing w:val="34"/>
        </w:rPr>
        <w:t xml:space="preserve"> </w:t>
      </w:r>
      <w:r>
        <w:t>явления</w:t>
      </w:r>
      <w:r>
        <w:rPr>
          <w:spacing w:val="-67"/>
        </w:rPr>
        <w:t xml:space="preserve"> </w:t>
      </w:r>
      <w:r>
        <w:t>природы и предметно-пространственную</w:t>
      </w:r>
      <w:r>
        <w:rPr>
          <w:spacing w:val="-1"/>
        </w:rPr>
        <w:t xml:space="preserve"> </w:t>
      </w:r>
      <w:r>
        <w:t>среду</w:t>
      </w:r>
      <w:r>
        <w:rPr>
          <w:spacing w:val="-4"/>
        </w:rPr>
        <w:t xml:space="preserve"> </w:t>
      </w:r>
      <w:r>
        <w:t>жизни человека;</w:t>
      </w:r>
    </w:p>
    <w:p w:rsidR="00397EFD" w:rsidRDefault="009B4A09" w:rsidP="00432195">
      <w:pPr>
        <w:pStyle w:val="a3"/>
        <w:ind w:right="240"/>
        <w:jc w:val="left"/>
      </w:pPr>
      <w:r>
        <w:t>формулировать</w:t>
      </w:r>
      <w:r>
        <w:rPr>
          <w:spacing w:val="36"/>
        </w:rPr>
        <w:t xml:space="preserve"> </w:t>
      </w:r>
      <w:r>
        <w:t>выводы,</w:t>
      </w:r>
      <w:r>
        <w:rPr>
          <w:spacing w:val="104"/>
        </w:rPr>
        <w:t xml:space="preserve"> </w:t>
      </w:r>
      <w:r>
        <w:t>соответствующие</w:t>
      </w:r>
      <w:r>
        <w:rPr>
          <w:spacing w:val="103"/>
        </w:rPr>
        <w:t xml:space="preserve"> </w:t>
      </w:r>
      <w:r>
        <w:t>эстетическим,</w:t>
      </w:r>
      <w:r>
        <w:rPr>
          <w:spacing w:val="105"/>
        </w:rPr>
        <w:t xml:space="preserve"> </w:t>
      </w:r>
      <w:r>
        <w:t>аналитическим</w:t>
      </w:r>
      <w:r>
        <w:rPr>
          <w:spacing w:val="-67"/>
        </w:rPr>
        <w:t xml:space="preserve"> </w:t>
      </w:r>
      <w:r>
        <w:t>и</w:t>
      </w:r>
      <w:r>
        <w:rPr>
          <w:spacing w:val="-3"/>
        </w:rPr>
        <w:t xml:space="preserve"> </w:t>
      </w:r>
      <w:r>
        <w:t>другим</w:t>
      </w:r>
      <w:r>
        <w:rPr>
          <w:spacing w:val="4"/>
        </w:rPr>
        <w:t xml:space="preserve"> </w:t>
      </w:r>
      <w:r>
        <w:t>учебным</w:t>
      </w:r>
      <w:r>
        <w:rPr>
          <w:spacing w:val="3"/>
        </w:rPr>
        <w:t xml:space="preserve"> </w:t>
      </w:r>
      <w:r>
        <w:t>установкам по</w:t>
      </w:r>
      <w:r>
        <w:rPr>
          <w:spacing w:val="-3"/>
        </w:rPr>
        <w:t xml:space="preserve"> </w:t>
      </w:r>
      <w:r>
        <w:t>результатам проведённого</w:t>
      </w:r>
      <w:r>
        <w:rPr>
          <w:spacing w:val="-2"/>
        </w:rPr>
        <w:t xml:space="preserve"> </w:t>
      </w:r>
      <w:r>
        <w:t>наблюдения;</w:t>
      </w:r>
    </w:p>
    <w:p w:rsidR="00397EFD" w:rsidRDefault="009B4A09" w:rsidP="00432195">
      <w:pPr>
        <w:pStyle w:val="a3"/>
        <w:ind w:right="236"/>
        <w:jc w:val="left"/>
      </w:pPr>
      <w:r>
        <w:t>использовать</w:t>
      </w:r>
      <w:r>
        <w:rPr>
          <w:spacing w:val="15"/>
        </w:rPr>
        <w:t xml:space="preserve"> </w:t>
      </w:r>
      <w:r>
        <w:t>знаково-символические</w:t>
      </w:r>
      <w:r>
        <w:rPr>
          <w:spacing w:val="18"/>
        </w:rPr>
        <w:t xml:space="preserve"> </w:t>
      </w:r>
      <w:r>
        <w:t>средства</w:t>
      </w:r>
      <w:r>
        <w:rPr>
          <w:spacing w:val="18"/>
        </w:rPr>
        <w:t xml:space="preserve"> </w:t>
      </w:r>
      <w:r>
        <w:t>для</w:t>
      </w:r>
      <w:r>
        <w:rPr>
          <w:spacing w:val="19"/>
        </w:rPr>
        <w:t xml:space="preserve"> </w:t>
      </w:r>
      <w:r>
        <w:t>составления</w:t>
      </w:r>
      <w:r>
        <w:rPr>
          <w:spacing w:val="18"/>
        </w:rPr>
        <w:t xml:space="preserve"> </w:t>
      </w:r>
      <w:r>
        <w:t>орнаментов</w:t>
      </w:r>
      <w:r>
        <w:rPr>
          <w:spacing w:val="-67"/>
        </w:rPr>
        <w:t xml:space="preserve"> </w:t>
      </w:r>
      <w:r>
        <w:t>и декоративных</w:t>
      </w:r>
      <w:r>
        <w:rPr>
          <w:spacing w:val="-3"/>
        </w:rPr>
        <w:t xml:space="preserve"> </w:t>
      </w:r>
      <w:r>
        <w:t>композиций;</w:t>
      </w:r>
    </w:p>
    <w:p w:rsidR="00397EFD" w:rsidRDefault="009B4A09" w:rsidP="00432195">
      <w:pPr>
        <w:pStyle w:val="a3"/>
        <w:ind w:right="240"/>
        <w:jc w:val="left"/>
      </w:pPr>
      <w:r>
        <w:t>классифицировать</w:t>
      </w:r>
      <w:r>
        <w:rPr>
          <w:spacing w:val="20"/>
        </w:rPr>
        <w:t xml:space="preserve"> </w:t>
      </w:r>
      <w:r>
        <w:t>произведения</w:t>
      </w:r>
      <w:r>
        <w:rPr>
          <w:spacing w:val="22"/>
        </w:rPr>
        <w:t xml:space="preserve"> </w:t>
      </w:r>
      <w:r>
        <w:t>искусства</w:t>
      </w:r>
      <w:r>
        <w:rPr>
          <w:spacing w:val="22"/>
        </w:rPr>
        <w:t xml:space="preserve"> </w:t>
      </w:r>
      <w:r>
        <w:t>по</w:t>
      </w:r>
      <w:r>
        <w:rPr>
          <w:spacing w:val="90"/>
        </w:rPr>
        <w:t xml:space="preserve"> </w:t>
      </w:r>
      <w:r>
        <w:t>видам</w:t>
      </w:r>
      <w:r>
        <w:rPr>
          <w:spacing w:val="92"/>
        </w:rPr>
        <w:t xml:space="preserve"> </w:t>
      </w:r>
      <w:r>
        <w:t>и,</w:t>
      </w:r>
      <w:r>
        <w:rPr>
          <w:spacing w:val="93"/>
        </w:rPr>
        <w:t xml:space="preserve"> </w:t>
      </w:r>
      <w:r>
        <w:t>соответственно,</w:t>
      </w:r>
      <w:r>
        <w:rPr>
          <w:spacing w:val="-67"/>
        </w:rPr>
        <w:t xml:space="preserve"> </w:t>
      </w:r>
      <w:r>
        <w:t>по назначению</w:t>
      </w:r>
      <w:r>
        <w:rPr>
          <w:spacing w:val="4"/>
        </w:rPr>
        <w:t xml:space="preserve"> </w:t>
      </w:r>
      <w:r>
        <w:t>в жизни людей;</w:t>
      </w:r>
    </w:p>
    <w:p w:rsidR="00397EFD" w:rsidRDefault="009B4A09" w:rsidP="00432195">
      <w:pPr>
        <w:pStyle w:val="a3"/>
        <w:ind w:right="240"/>
        <w:jc w:val="left"/>
      </w:pPr>
      <w:r>
        <w:t>классифицировать</w:t>
      </w:r>
      <w:r>
        <w:rPr>
          <w:spacing w:val="20"/>
        </w:rPr>
        <w:t xml:space="preserve"> </w:t>
      </w:r>
      <w:r>
        <w:t>произведения</w:t>
      </w:r>
      <w:r>
        <w:rPr>
          <w:spacing w:val="92"/>
        </w:rPr>
        <w:t xml:space="preserve"> </w:t>
      </w:r>
      <w:r>
        <w:t>изобразительного</w:t>
      </w:r>
      <w:r>
        <w:rPr>
          <w:spacing w:val="92"/>
        </w:rPr>
        <w:t xml:space="preserve"> </w:t>
      </w:r>
      <w:r>
        <w:t>искусства</w:t>
      </w:r>
      <w:r>
        <w:rPr>
          <w:spacing w:val="92"/>
        </w:rPr>
        <w:t xml:space="preserve"> </w:t>
      </w:r>
      <w:r>
        <w:t>по</w:t>
      </w:r>
      <w:r>
        <w:rPr>
          <w:spacing w:val="92"/>
        </w:rPr>
        <w:t xml:space="preserve"> </w:t>
      </w:r>
      <w:r>
        <w:t>жанрам</w:t>
      </w:r>
      <w:r>
        <w:rPr>
          <w:spacing w:val="-67"/>
        </w:rPr>
        <w:t xml:space="preserve"> </w:t>
      </w:r>
      <w:r>
        <w:t>в</w:t>
      </w:r>
      <w:r>
        <w:rPr>
          <w:spacing w:val="-2"/>
        </w:rPr>
        <w:t xml:space="preserve"> </w:t>
      </w:r>
      <w:r>
        <w:t>качестве</w:t>
      </w:r>
      <w:r>
        <w:rPr>
          <w:spacing w:val="1"/>
        </w:rPr>
        <w:t xml:space="preserve"> </w:t>
      </w:r>
      <w:r>
        <w:t>инструмента</w:t>
      </w:r>
      <w:r>
        <w:rPr>
          <w:spacing w:val="1"/>
        </w:rPr>
        <w:t xml:space="preserve"> </w:t>
      </w:r>
      <w:r>
        <w:t>анализа</w:t>
      </w:r>
      <w:r>
        <w:rPr>
          <w:spacing w:val="2"/>
        </w:rPr>
        <w:t xml:space="preserve"> </w:t>
      </w:r>
      <w:r>
        <w:t>содержания</w:t>
      </w:r>
      <w:r>
        <w:rPr>
          <w:spacing w:val="2"/>
        </w:rPr>
        <w:t xml:space="preserve"> </w:t>
      </w:r>
      <w:r>
        <w:t>произведений;</w:t>
      </w:r>
    </w:p>
    <w:p w:rsidR="00397EFD" w:rsidRDefault="009B4A09" w:rsidP="00432195">
      <w:pPr>
        <w:pStyle w:val="a3"/>
        <w:tabs>
          <w:tab w:val="left" w:pos="2549"/>
          <w:tab w:val="left" w:pos="2947"/>
          <w:tab w:val="left" w:pos="4784"/>
          <w:tab w:val="left" w:pos="6045"/>
          <w:tab w:val="left" w:pos="6693"/>
          <w:tab w:val="left" w:pos="9210"/>
        </w:tabs>
        <w:ind w:right="233"/>
        <w:jc w:val="left"/>
      </w:pPr>
      <w:r>
        <w:t>ставить</w:t>
      </w:r>
      <w:r>
        <w:tab/>
        <w:t>и</w:t>
      </w:r>
      <w:r>
        <w:tab/>
        <w:t>использовать</w:t>
      </w:r>
      <w:r>
        <w:tab/>
        <w:t>вопросы</w:t>
      </w:r>
      <w:r>
        <w:tab/>
        <w:t>как</w:t>
      </w:r>
      <w:r>
        <w:tab/>
        <w:t>исследовательский</w:t>
      </w:r>
      <w:r>
        <w:tab/>
      </w:r>
      <w:r>
        <w:rPr>
          <w:spacing w:val="-1"/>
        </w:rPr>
        <w:t>инструмент</w:t>
      </w:r>
      <w:r>
        <w:rPr>
          <w:spacing w:val="-67"/>
        </w:rPr>
        <w:t xml:space="preserve"> </w:t>
      </w:r>
      <w:r>
        <w:t>познания.</w:t>
      </w:r>
    </w:p>
    <w:p w:rsidR="00397EFD" w:rsidRDefault="009B4A09" w:rsidP="00432195">
      <w:pPr>
        <w:pStyle w:val="a3"/>
        <w:tabs>
          <w:tab w:val="left" w:pos="2180"/>
          <w:tab w:val="left" w:pos="4492"/>
          <w:tab w:val="left" w:pos="5753"/>
          <w:tab w:val="left" w:pos="8122"/>
          <w:tab w:val="left" w:pos="9560"/>
        </w:tabs>
        <w:ind w:right="238"/>
        <w:jc w:val="left"/>
      </w:pPr>
      <w:r>
        <w:t>У</w:t>
      </w:r>
      <w:r>
        <w:tab/>
        <w:t>обучающегося</w:t>
      </w:r>
      <w:r>
        <w:tab/>
        <w:t>будут</w:t>
      </w:r>
      <w:r>
        <w:tab/>
        <w:t>сформированы</w:t>
      </w:r>
      <w:r>
        <w:tab/>
        <w:t>умения</w:t>
      </w:r>
      <w:r>
        <w:tab/>
      </w:r>
      <w:r>
        <w:rPr>
          <w:spacing w:val="-1"/>
        </w:rPr>
        <w:t>работать</w:t>
      </w:r>
      <w:r>
        <w:rPr>
          <w:spacing w:val="-67"/>
        </w:rPr>
        <w:t xml:space="preserve"> </w:t>
      </w:r>
      <w:r>
        <w:t>с</w:t>
      </w:r>
      <w:r>
        <w:rPr>
          <w:spacing w:val="-1"/>
        </w:rPr>
        <w:t xml:space="preserve"> </w:t>
      </w:r>
      <w:r>
        <w:t>информацией</w:t>
      </w:r>
      <w:r>
        <w:rPr>
          <w:spacing w:val="-2"/>
        </w:rPr>
        <w:t xml:space="preserve"> </w:t>
      </w:r>
      <w:r>
        <w:t>как</w:t>
      </w:r>
      <w:r>
        <w:rPr>
          <w:spacing w:val="-2"/>
        </w:rPr>
        <w:t xml:space="preserve"> </w:t>
      </w:r>
      <w:r>
        <w:t>часть</w:t>
      </w:r>
      <w:r>
        <w:rPr>
          <w:spacing w:val="-4"/>
        </w:rPr>
        <w:t xml:space="preserve"> </w:t>
      </w:r>
      <w:r>
        <w:t>познавательных</w:t>
      </w:r>
      <w:r>
        <w:rPr>
          <w:spacing w:val="-2"/>
        </w:rPr>
        <w:t xml:space="preserve"> </w:t>
      </w:r>
      <w:r>
        <w:t>универсальных</w:t>
      </w:r>
      <w:r>
        <w:rPr>
          <w:spacing w:val="-2"/>
        </w:rPr>
        <w:t xml:space="preserve"> </w:t>
      </w:r>
      <w:r>
        <w:t>учебных</w:t>
      </w:r>
      <w:r>
        <w:rPr>
          <w:spacing w:val="-6"/>
        </w:rPr>
        <w:t xml:space="preserve"> </w:t>
      </w:r>
      <w:r>
        <w:t>действий:</w:t>
      </w:r>
    </w:p>
    <w:p w:rsidR="00397EFD" w:rsidRDefault="009B4A09" w:rsidP="00432195">
      <w:pPr>
        <w:pStyle w:val="a3"/>
        <w:ind w:left="1403" w:right="1942" w:firstLine="0"/>
        <w:jc w:val="left"/>
      </w:pPr>
      <w:r>
        <w:lastRenderedPageBreak/>
        <w:t>использовать</w:t>
      </w:r>
      <w:r>
        <w:rPr>
          <w:spacing w:val="11"/>
        </w:rPr>
        <w:t xml:space="preserve"> </w:t>
      </w:r>
      <w:r>
        <w:t>электронные</w:t>
      </w:r>
      <w:r>
        <w:rPr>
          <w:spacing w:val="14"/>
        </w:rPr>
        <w:t xml:space="preserve"> </w:t>
      </w:r>
      <w:r>
        <w:t>образовательные</w:t>
      </w:r>
      <w:r>
        <w:rPr>
          <w:spacing w:val="14"/>
        </w:rPr>
        <w:t xml:space="preserve"> </w:t>
      </w:r>
      <w:r>
        <w:t>ресурсы;</w:t>
      </w:r>
      <w:r>
        <w:rPr>
          <w:spacing w:val="1"/>
        </w:rPr>
        <w:t xml:space="preserve"> </w:t>
      </w:r>
      <w:r>
        <w:t>работать</w:t>
      </w:r>
      <w:r>
        <w:rPr>
          <w:spacing w:val="-8"/>
        </w:rPr>
        <w:t xml:space="preserve"> </w:t>
      </w:r>
      <w:r>
        <w:t>с</w:t>
      </w:r>
      <w:r>
        <w:rPr>
          <w:spacing w:val="-4"/>
        </w:rPr>
        <w:t xml:space="preserve"> </w:t>
      </w:r>
      <w:r>
        <w:t>электронными</w:t>
      </w:r>
      <w:r>
        <w:rPr>
          <w:spacing w:val="-1"/>
        </w:rPr>
        <w:t xml:space="preserve"> </w:t>
      </w:r>
      <w:r>
        <w:t>учебниками</w:t>
      </w:r>
      <w:r>
        <w:rPr>
          <w:spacing w:val="-5"/>
        </w:rPr>
        <w:t xml:space="preserve"> </w:t>
      </w:r>
      <w:r>
        <w:t>и</w:t>
      </w:r>
      <w:r>
        <w:rPr>
          <w:spacing w:val="-6"/>
        </w:rPr>
        <w:t xml:space="preserve"> </w:t>
      </w:r>
      <w:r>
        <w:t>учебными</w:t>
      </w:r>
      <w:r>
        <w:rPr>
          <w:spacing w:val="-5"/>
        </w:rPr>
        <w:t xml:space="preserve"> </w:t>
      </w:r>
      <w:r>
        <w:t>пособиями;</w:t>
      </w:r>
    </w:p>
    <w:p w:rsidR="00397EFD" w:rsidRDefault="009B4A09" w:rsidP="00432195">
      <w:pPr>
        <w:pStyle w:val="a3"/>
        <w:ind w:right="234"/>
      </w:pPr>
      <w:r>
        <w:t>выбирать</w:t>
      </w:r>
      <w:r>
        <w:rPr>
          <w:spacing w:val="1"/>
        </w:rPr>
        <w:t xml:space="preserve"> </w:t>
      </w:r>
      <w:r>
        <w:t>источник</w:t>
      </w:r>
      <w:r>
        <w:rPr>
          <w:spacing w:val="1"/>
        </w:rPr>
        <w:t xml:space="preserve"> </w:t>
      </w:r>
      <w:r>
        <w:t>для</w:t>
      </w:r>
      <w:r>
        <w:rPr>
          <w:spacing w:val="1"/>
        </w:rPr>
        <w:t xml:space="preserve"> </w:t>
      </w:r>
      <w:r>
        <w:t>получения</w:t>
      </w:r>
      <w:r>
        <w:rPr>
          <w:spacing w:val="1"/>
        </w:rPr>
        <w:t xml:space="preserve"> </w:t>
      </w:r>
      <w:r>
        <w:t>информации:</w:t>
      </w:r>
      <w:r>
        <w:rPr>
          <w:spacing w:val="1"/>
        </w:rPr>
        <w:t xml:space="preserve"> </w:t>
      </w:r>
      <w:r>
        <w:t>поисковые</w:t>
      </w:r>
      <w:r>
        <w:rPr>
          <w:spacing w:val="1"/>
        </w:rPr>
        <w:t xml:space="preserve"> </w:t>
      </w:r>
      <w:r>
        <w:t>системы</w:t>
      </w:r>
      <w:r>
        <w:rPr>
          <w:spacing w:val="1"/>
        </w:rPr>
        <w:t xml:space="preserve"> </w:t>
      </w:r>
      <w:r>
        <w:t>Интернета,</w:t>
      </w:r>
      <w:r>
        <w:rPr>
          <w:spacing w:val="1"/>
        </w:rPr>
        <w:t xml:space="preserve"> </w:t>
      </w:r>
      <w:r>
        <w:t>цифровые</w:t>
      </w:r>
      <w:r>
        <w:rPr>
          <w:spacing w:val="1"/>
        </w:rPr>
        <w:t xml:space="preserve"> </w:t>
      </w:r>
      <w:r>
        <w:t>электронные</w:t>
      </w:r>
      <w:r>
        <w:rPr>
          <w:spacing w:val="1"/>
        </w:rPr>
        <w:t xml:space="preserve"> </w:t>
      </w:r>
      <w:r>
        <w:t>средства,</w:t>
      </w:r>
      <w:r>
        <w:rPr>
          <w:spacing w:val="1"/>
        </w:rPr>
        <w:t xml:space="preserve"> </w:t>
      </w:r>
      <w:r>
        <w:t>справочники,</w:t>
      </w:r>
      <w:r>
        <w:rPr>
          <w:spacing w:val="1"/>
        </w:rPr>
        <w:t xml:space="preserve"> </w:t>
      </w:r>
      <w:r>
        <w:t>художественные</w:t>
      </w:r>
      <w:r>
        <w:rPr>
          <w:spacing w:val="1"/>
        </w:rPr>
        <w:t xml:space="preserve"> </w:t>
      </w:r>
      <w:r>
        <w:t>альбомы и</w:t>
      </w:r>
      <w:r>
        <w:rPr>
          <w:spacing w:val="1"/>
        </w:rPr>
        <w:t xml:space="preserve"> </w:t>
      </w:r>
      <w:r>
        <w:t>детские</w:t>
      </w:r>
      <w:r>
        <w:rPr>
          <w:spacing w:val="2"/>
        </w:rPr>
        <w:t xml:space="preserve"> </w:t>
      </w:r>
      <w:r>
        <w:t>книги;</w:t>
      </w:r>
    </w:p>
    <w:p w:rsidR="00397EFD" w:rsidRDefault="009B4A09" w:rsidP="00432195">
      <w:pPr>
        <w:pStyle w:val="a3"/>
        <w:ind w:right="238"/>
      </w:pPr>
      <w:r>
        <w:t>анализировать,</w:t>
      </w:r>
      <w:r>
        <w:rPr>
          <w:spacing w:val="1"/>
        </w:rPr>
        <w:t xml:space="preserve"> </w:t>
      </w:r>
      <w:r>
        <w:t>интерпретировать,</w:t>
      </w:r>
      <w:r>
        <w:rPr>
          <w:spacing w:val="1"/>
        </w:rPr>
        <w:t xml:space="preserve"> </w:t>
      </w:r>
      <w:r>
        <w:t>обобщать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71"/>
        </w:rPr>
        <w:t xml:space="preserve"> </w:t>
      </w:r>
      <w:r>
        <w:t>представленную</w:t>
      </w:r>
      <w:r>
        <w:rPr>
          <w:spacing w:val="70"/>
        </w:rPr>
        <w:t xml:space="preserve"> </w:t>
      </w:r>
      <w:r>
        <w:t>в</w:t>
      </w:r>
      <w:r>
        <w:rPr>
          <w:spacing w:val="70"/>
        </w:rPr>
        <w:t xml:space="preserve"> </w:t>
      </w:r>
      <w:r>
        <w:t>произведениях</w:t>
      </w:r>
      <w:r>
        <w:rPr>
          <w:spacing w:val="70"/>
        </w:rPr>
        <w:t xml:space="preserve"> </w:t>
      </w:r>
      <w:r>
        <w:t>искусства,   текстах,   таблицах</w:t>
      </w:r>
      <w:r>
        <w:rPr>
          <w:spacing w:val="-67"/>
        </w:rPr>
        <w:t xml:space="preserve"> </w:t>
      </w:r>
      <w:r>
        <w:t>и схемах;</w:t>
      </w:r>
    </w:p>
    <w:p w:rsidR="00397EFD" w:rsidRDefault="009B4A09" w:rsidP="00432195">
      <w:pPr>
        <w:pStyle w:val="a3"/>
        <w:ind w:left="1403" w:firstLine="0"/>
      </w:pPr>
      <w:r>
        <w:t>самостоятельно</w:t>
      </w:r>
      <w:r>
        <w:rPr>
          <w:spacing w:val="35"/>
        </w:rPr>
        <w:t xml:space="preserve"> </w:t>
      </w:r>
      <w:r>
        <w:t>подготавливать</w:t>
      </w:r>
      <w:r>
        <w:rPr>
          <w:spacing w:val="33"/>
        </w:rPr>
        <w:t xml:space="preserve"> </w:t>
      </w:r>
      <w:r>
        <w:t>информацию</w:t>
      </w:r>
      <w:r>
        <w:rPr>
          <w:spacing w:val="32"/>
        </w:rPr>
        <w:t xml:space="preserve"> </w:t>
      </w:r>
      <w:proofErr w:type="gramStart"/>
      <w:r>
        <w:t>на</w:t>
      </w:r>
      <w:proofErr w:type="gramEnd"/>
      <w:r>
        <w:rPr>
          <w:spacing w:val="34"/>
        </w:rPr>
        <w:t xml:space="preserve"> </w:t>
      </w:r>
      <w:r>
        <w:t>заданную</w:t>
      </w:r>
      <w:r>
        <w:rPr>
          <w:spacing w:val="31"/>
        </w:rPr>
        <w:t xml:space="preserve"> </w:t>
      </w:r>
      <w:r>
        <w:t>или</w:t>
      </w:r>
      <w:r>
        <w:rPr>
          <w:spacing w:val="37"/>
        </w:rPr>
        <w:t xml:space="preserve"> </w:t>
      </w:r>
      <w:r>
        <w:t>выбранную</w:t>
      </w:r>
    </w:p>
    <w:p w:rsidR="00397EFD" w:rsidRDefault="009B4A09" w:rsidP="00432195">
      <w:pPr>
        <w:pStyle w:val="a3"/>
        <w:spacing w:before="151"/>
        <w:ind w:firstLine="0"/>
        <w:jc w:val="left"/>
      </w:pPr>
      <w:r>
        <w:t>тему</w:t>
      </w:r>
    </w:p>
    <w:p w:rsidR="00397EFD" w:rsidRDefault="009B4A09" w:rsidP="00432195">
      <w:pPr>
        <w:pStyle w:val="a3"/>
        <w:spacing w:before="67"/>
        <w:ind w:right="236" w:firstLine="0"/>
      </w:pPr>
      <w:r>
        <w:t>и</w:t>
      </w:r>
      <w:r>
        <w:rPr>
          <w:spacing w:val="1"/>
        </w:rPr>
        <w:t xml:space="preserve"> </w:t>
      </w:r>
      <w:r>
        <w:t>представлять</w:t>
      </w:r>
      <w:r>
        <w:rPr>
          <w:spacing w:val="1"/>
        </w:rPr>
        <w:t xml:space="preserve"> </w:t>
      </w:r>
      <w:r>
        <w:t>её</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рисунках</w:t>
      </w:r>
      <w:r>
        <w:rPr>
          <w:spacing w:val="1"/>
        </w:rPr>
        <w:t xml:space="preserve"> </w:t>
      </w:r>
      <w:r>
        <w:t>и</w:t>
      </w:r>
      <w:r>
        <w:rPr>
          <w:spacing w:val="1"/>
        </w:rPr>
        <w:t xml:space="preserve"> </w:t>
      </w:r>
      <w:r>
        <w:t>эскизах,</w:t>
      </w:r>
      <w:r>
        <w:rPr>
          <w:spacing w:val="1"/>
        </w:rPr>
        <w:t xml:space="preserve"> </w:t>
      </w:r>
      <w:r>
        <w:t>электронных</w:t>
      </w:r>
      <w:r>
        <w:rPr>
          <w:spacing w:val="1"/>
        </w:rPr>
        <w:t xml:space="preserve"> </w:t>
      </w:r>
      <w:r>
        <w:t>презентациях;</w:t>
      </w:r>
    </w:p>
    <w:p w:rsidR="00397EFD" w:rsidRDefault="009B4A09" w:rsidP="00432195">
      <w:pPr>
        <w:pStyle w:val="a3"/>
        <w:ind w:right="237"/>
      </w:pPr>
      <w:r>
        <w:t>осуществлять</w:t>
      </w:r>
      <w:r>
        <w:rPr>
          <w:spacing w:val="70"/>
        </w:rPr>
        <w:t xml:space="preserve"> </w:t>
      </w:r>
      <w:r>
        <w:t>виртуальные   путешествия</w:t>
      </w:r>
      <w:r>
        <w:rPr>
          <w:spacing w:val="70"/>
        </w:rPr>
        <w:t xml:space="preserve"> </w:t>
      </w:r>
      <w:r>
        <w:t>по</w:t>
      </w:r>
      <w:r>
        <w:rPr>
          <w:spacing w:val="70"/>
        </w:rPr>
        <w:t xml:space="preserve"> </w:t>
      </w:r>
      <w:r>
        <w:t>архитектурным</w:t>
      </w:r>
      <w:r>
        <w:rPr>
          <w:spacing w:val="70"/>
        </w:rPr>
        <w:t xml:space="preserve"> </w:t>
      </w:r>
      <w:r>
        <w:t>памятникам,</w:t>
      </w:r>
      <w:r>
        <w:rPr>
          <w:spacing w:val="1"/>
        </w:rPr>
        <w:t xml:space="preserve"> </w:t>
      </w:r>
      <w:r>
        <w:t>в</w:t>
      </w:r>
      <w:r>
        <w:rPr>
          <w:spacing w:val="1"/>
        </w:rPr>
        <w:t xml:space="preserve"> </w:t>
      </w:r>
      <w:r>
        <w:t>отечественные</w:t>
      </w:r>
      <w:r>
        <w:rPr>
          <w:spacing w:val="1"/>
        </w:rPr>
        <w:t xml:space="preserve"> </w:t>
      </w:r>
      <w:r>
        <w:t>художественные</w:t>
      </w:r>
      <w:r>
        <w:rPr>
          <w:spacing w:val="1"/>
        </w:rPr>
        <w:t xml:space="preserve"> </w:t>
      </w:r>
      <w:r>
        <w:t>музеи</w:t>
      </w:r>
      <w:r>
        <w:rPr>
          <w:spacing w:val="1"/>
        </w:rPr>
        <w:t xml:space="preserve"> </w:t>
      </w:r>
      <w:r>
        <w:t>и</w:t>
      </w:r>
      <w:r>
        <w:rPr>
          <w:spacing w:val="1"/>
        </w:rPr>
        <w:t xml:space="preserve"> </w:t>
      </w:r>
      <w:r>
        <w:t>зарубежные</w:t>
      </w:r>
      <w:r>
        <w:rPr>
          <w:spacing w:val="1"/>
        </w:rPr>
        <w:t xml:space="preserve"> </w:t>
      </w:r>
      <w:r>
        <w:t>художественные</w:t>
      </w:r>
      <w:r>
        <w:rPr>
          <w:spacing w:val="1"/>
        </w:rPr>
        <w:t xml:space="preserve"> </w:t>
      </w:r>
      <w:r>
        <w:t>музеи</w:t>
      </w:r>
      <w:r>
        <w:rPr>
          <w:spacing w:val="-67"/>
        </w:rPr>
        <w:t xml:space="preserve"> </w:t>
      </w:r>
      <w:r>
        <w:t>(галереи)</w:t>
      </w:r>
      <w:r>
        <w:rPr>
          <w:spacing w:val="-2"/>
        </w:rPr>
        <w:t xml:space="preserve"> </w:t>
      </w:r>
      <w:r>
        <w:t>на</w:t>
      </w:r>
      <w:r>
        <w:rPr>
          <w:spacing w:val="1"/>
        </w:rPr>
        <w:t xml:space="preserve"> </w:t>
      </w:r>
      <w:r>
        <w:t>основе</w:t>
      </w:r>
      <w:r>
        <w:rPr>
          <w:spacing w:val="5"/>
        </w:rPr>
        <w:t xml:space="preserve"> </w:t>
      </w:r>
      <w:r>
        <w:t>установок и</w:t>
      </w:r>
      <w:r>
        <w:rPr>
          <w:spacing w:val="-1"/>
        </w:rPr>
        <w:t xml:space="preserve"> </w:t>
      </w:r>
      <w:proofErr w:type="spellStart"/>
      <w:r>
        <w:t>квестов</w:t>
      </w:r>
      <w:proofErr w:type="spellEnd"/>
      <w:r>
        <w:t>,</w:t>
      </w:r>
      <w:r>
        <w:rPr>
          <w:spacing w:val="3"/>
        </w:rPr>
        <w:t xml:space="preserve"> </w:t>
      </w:r>
      <w:r>
        <w:t>предложенных</w:t>
      </w:r>
      <w:r>
        <w:rPr>
          <w:spacing w:val="-5"/>
        </w:rPr>
        <w:t xml:space="preserve"> </w:t>
      </w:r>
      <w:r>
        <w:t>учителем;</w:t>
      </w:r>
    </w:p>
    <w:p w:rsidR="00397EFD" w:rsidRDefault="009B4A09" w:rsidP="00432195">
      <w:pPr>
        <w:pStyle w:val="a3"/>
        <w:ind w:left="1403" w:firstLine="0"/>
      </w:pPr>
      <w:r>
        <w:t>соблюдать</w:t>
      </w:r>
      <w:r>
        <w:rPr>
          <w:spacing w:val="-7"/>
        </w:rPr>
        <w:t xml:space="preserve"> </w:t>
      </w:r>
      <w:r>
        <w:t>правила</w:t>
      </w:r>
      <w:r>
        <w:rPr>
          <w:spacing w:val="-4"/>
        </w:rPr>
        <w:t xml:space="preserve"> </w:t>
      </w:r>
      <w:r>
        <w:t>информационной</w:t>
      </w:r>
      <w:r>
        <w:rPr>
          <w:spacing w:val="-4"/>
        </w:rPr>
        <w:t xml:space="preserve"> </w:t>
      </w:r>
      <w:r>
        <w:t>безопасности</w:t>
      </w:r>
      <w:r>
        <w:rPr>
          <w:spacing w:val="-5"/>
        </w:rPr>
        <w:t xml:space="preserve"> </w:t>
      </w:r>
      <w:r>
        <w:t>при</w:t>
      </w:r>
      <w:r>
        <w:rPr>
          <w:spacing w:val="-5"/>
        </w:rPr>
        <w:t xml:space="preserve"> </w:t>
      </w:r>
      <w:r>
        <w:t>работе</w:t>
      </w:r>
      <w:r>
        <w:rPr>
          <w:spacing w:val="-3"/>
        </w:rPr>
        <w:t xml:space="preserve"> </w:t>
      </w:r>
      <w:r>
        <w:t>в</w:t>
      </w:r>
      <w:r>
        <w:rPr>
          <w:spacing w:val="-2"/>
        </w:rPr>
        <w:t xml:space="preserve"> </w:t>
      </w:r>
      <w:r>
        <w:t>Интернете.</w:t>
      </w:r>
    </w:p>
    <w:p w:rsidR="00397EFD" w:rsidRDefault="009B4A09" w:rsidP="00432195">
      <w:pPr>
        <w:pStyle w:val="a3"/>
        <w:spacing w:before="156"/>
        <w:ind w:right="23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 универсальных</w:t>
      </w:r>
      <w:r>
        <w:rPr>
          <w:spacing w:val="-3"/>
        </w:rPr>
        <w:t xml:space="preserve"> </w:t>
      </w:r>
      <w:r>
        <w:t>учебных</w:t>
      </w:r>
      <w:r>
        <w:rPr>
          <w:spacing w:val="-4"/>
        </w:rPr>
        <w:t xml:space="preserve"> </w:t>
      </w:r>
      <w:r>
        <w:t>действий:</w:t>
      </w:r>
    </w:p>
    <w:p w:rsidR="00397EFD" w:rsidRDefault="009B4A09" w:rsidP="00432195">
      <w:pPr>
        <w:pStyle w:val="a3"/>
        <w:ind w:right="230"/>
      </w:pPr>
      <w:r>
        <w:t>понимать искусство в качестве особого языка общения – межличностного</w:t>
      </w:r>
      <w:r>
        <w:rPr>
          <w:spacing w:val="1"/>
        </w:rPr>
        <w:t xml:space="preserve"> </w:t>
      </w:r>
      <w:r>
        <w:t>(автор</w:t>
      </w:r>
      <w:r>
        <w:rPr>
          <w:spacing w:val="1"/>
        </w:rPr>
        <w:t xml:space="preserve"> </w:t>
      </w:r>
      <w:r>
        <w:t>–</w:t>
      </w:r>
      <w:r>
        <w:rPr>
          <w:spacing w:val="1"/>
        </w:rPr>
        <w:t xml:space="preserve"> </w:t>
      </w:r>
      <w:r>
        <w:t>зритель),</w:t>
      </w:r>
      <w:r>
        <w:rPr>
          <w:spacing w:val="3"/>
        </w:rPr>
        <w:t xml:space="preserve"> </w:t>
      </w:r>
      <w:r>
        <w:t>между</w:t>
      </w:r>
      <w:r>
        <w:rPr>
          <w:spacing w:val="-4"/>
        </w:rPr>
        <w:t xml:space="preserve"> </w:t>
      </w:r>
      <w:r>
        <w:t>поколениями,</w:t>
      </w:r>
      <w:r>
        <w:rPr>
          <w:spacing w:val="3"/>
        </w:rPr>
        <w:t xml:space="preserve"> </w:t>
      </w:r>
      <w:r>
        <w:t>между</w:t>
      </w:r>
      <w:r>
        <w:rPr>
          <w:spacing w:val="-4"/>
        </w:rPr>
        <w:t xml:space="preserve"> </w:t>
      </w:r>
      <w:r>
        <w:t>народами;</w:t>
      </w:r>
    </w:p>
    <w:p w:rsidR="00397EFD" w:rsidRDefault="009B4A09" w:rsidP="00432195">
      <w:pPr>
        <w:pStyle w:val="a3"/>
        <w:ind w:right="235"/>
      </w:pPr>
      <w:r>
        <w:t>вести диалог и участвовать в дискуссии, проявляя уважительное отношение</w:t>
      </w:r>
      <w:r>
        <w:rPr>
          <w:spacing w:val="1"/>
        </w:rPr>
        <w:t xml:space="preserve"> </w:t>
      </w:r>
      <w:r>
        <w:t>к оппонентам, сопоставлять свои суждения с суждениями участников общения,</w:t>
      </w:r>
      <w:r>
        <w:rPr>
          <w:spacing w:val="1"/>
        </w:rPr>
        <w:t xml:space="preserve"> </w:t>
      </w:r>
      <w:r>
        <w:t>выявляя и корректно отстаивая свои позиции в оценке и понимании обсуждаемого</w:t>
      </w:r>
      <w:r>
        <w:rPr>
          <w:spacing w:val="-68"/>
        </w:rPr>
        <w:t xml:space="preserve"> </w:t>
      </w:r>
      <w:r>
        <w:t>явления;</w:t>
      </w:r>
    </w:p>
    <w:p w:rsidR="00397EFD" w:rsidRDefault="009B4A09" w:rsidP="00432195">
      <w:pPr>
        <w:pStyle w:val="a3"/>
        <w:ind w:right="229"/>
      </w:pPr>
      <w:r>
        <w:t>находить общее решение и разрешать конфликты на основе общих позиций</w:t>
      </w:r>
      <w:r>
        <w:rPr>
          <w:spacing w:val="1"/>
        </w:rPr>
        <w:t xml:space="preserve"> </w:t>
      </w:r>
      <w:r>
        <w:t>и</w:t>
      </w:r>
      <w:r>
        <w:rPr>
          <w:spacing w:val="-2"/>
        </w:rPr>
        <w:t xml:space="preserve"> </w:t>
      </w:r>
      <w:r>
        <w:t>учёта интересов</w:t>
      </w:r>
      <w:r>
        <w:rPr>
          <w:spacing w:val="-2"/>
        </w:rPr>
        <w:t xml:space="preserve"> </w:t>
      </w:r>
      <w:r>
        <w:t>в</w:t>
      </w:r>
      <w:r>
        <w:rPr>
          <w:spacing w:val="-2"/>
        </w:rPr>
        <w:t xml:space="preserve"> </w:t>
      </w:r>
      <w:r>
        <w:t>процессе</w:t>
      </w:r>
      <w:r>
        <w:rPr>
          <w:spacing w:val="-1"/>
        </w:rPr>
        <w:t xml:space="preserve"> </w:t>
      </w:r>
      <w:r>
        <w:t>совместной</w:t>
      </w:r>
      <w:r>
        <w:rPr>
          <w:spacing w:val="-1"/>
        </w:rPr>
        <w:t xml:space="preserve"> </w:t>
      </w:r>
      <w:r>
        <w:t>художественной</w:t>
      </w:r>
      <w:r>
        <w:rPr>
          <w:spacing w:val="-1"/>
        </w:rPr>
        <w:t xml:space="preserve"> </w:t>
      </w:r>
      <w:r>
        <w:t>деятельности;</w:t>
      </w:r>
    </w:p>
    <w:p w:rsidR="00397EFD" w:rsidRDefault="009B4A09" w:rsidP="00432195">
      <w:pPr>
        <w:pStyle w:val="a3"/>
        <w:ind w:right="241"/>
      </w:pPr>
      <w:r>
        <w:t>демонстрировать</w:t>
      </w:r>
      <w:r>
        <w:rPr>
          <w:spacing w:val="1"/>
        </w:rPr>
        <w:t xml:space="preserve"> </w:t>
      </w:r>
      <w:r>
        <w:t>и</w:t>
      </w:r>
      <w:r>
        <w:rPr>
          <w:spacing w:val="1"/>
        </w:rPr>
        <w:t xml:space="preserve"> </w:t>
      </w:r>
      <w:r>
        <w:t>объяснять</w:t>
      </w:r>
      <w:r>
        <w:rPr>
          <w:spacing w:val="1"/>
        </w:rPr>
        <w:t xml:space="preserve"> </w:t>
      </w:r>
      <w:r>
        <w:t>результаты</w:t>
      </w:r>
      <w:r>
        <w:rPr>
          <w:spacing w:val="1"/>
        </w:rPr>
        <w:t xml:space="preserve"> </w:t>
      </w:r>
      <w:r>
        <w:t>своего</w:t>
      </w:r>
      <w:r>
        <w:rPr>
          <w:spacing w:val="1"/>
        </w:rPr>
        <w:t xml:space="preserve"> </w:t>
      </w:r>
      <w:r>
        <w:t>творческого,</w:t>
      </w:r>
      <w:r>
        <w:rPr>
          <w:spacing w:val="-67"/>
        </w:rPr>
        <w:t xml:space="preserve"> </w:t>
      </w:r>
      <w:r>
        <w:t>художественного или исследовательского</w:t>
      </w:r>
      <w:r>
        <w:rPr>
          <w:spacing w:val="1"/>
        </w:rPr>
        <w:t xml:space="preserve"> </w:t>
      </w:r>
      <w:r>
        <w:t>опыта;</w:t>
      </w:r>
    </w:p>
    <w:p w:rsidR="00397EFD" w:rsidRDefault="009B4A09" w:rsidP="00432195">
      <w:pPr>
        <w:pStyle w:val="a3"/>
        <w:ind w:right="236"/>
      </w:pPr>
      <w:r>
        <w:t>анализировать</w:t>
      </w:r>
      <w:r>
        <w:rPr>
          <w:spacing w:val="1"/>
        </w:rPr>
        <w:t xml:space="preserve"> </w:t>
      </w:r>
      <w:r>
        <w:t>произведения</w:t>
      </w:r>
      <w:r>
        <w:rPr>
          <w:spacing w:val="1"/>
        </w:rPr>
        <w:t xml:space="preserve"> </w:t>
      </w:r>
      <w:r>
        <w:t>детского</w:t>
      </w:r>
      <w:r>
        <w:rPr>
          <w:spacing w:val="1"/>
        </w:rPr>
        <w:t xml:space="preserve"> </w:t>
      </w:r>
      <w:r>
        <w:t>художественного</w:t>
      </w:r>
      <w:r>
        <w:rPr>
          <w:spacing w:val="1"/>
        </w:rPr>
        <w:t xml:space="preserve"> </w:t>
      </w:r>
      <w:r>
        <w:t>творчества</w:t>
      </w:r>
      <w:r>
        <w:rPr>
          <w:spacing w:val="1"/>
        </w:rPr>
        <w:t xml:space="preserve"> </w:t>
      </w:r>
      <w:r>
        <w:t>с</w:t>
      </w:r>
      <w:r>
        <w:rPr>
          <w:spacing w:val="1"/>
        </w:rPr>
        <w:t xml:space="preserve"> </w:t>
      </w:r>
      <w:r>
        <w:t>позиций</w:t>
      </w:r>
      <w:r>
        <w:rPr>
          <w:spacing w:val="1"/>
        </w:rPr>
        <w:t xml:space="preserve"> </w:t>
      </w:r>
      <w:r>
        <w:t>их</w:t>
      </w:r>
      <w:r>
        <w:rPr>
          <w:spacing w:val="1"/>
        </w:rPr>
        <w:t xml:space="preserve"> </w:t>
      </w:r>
      <w:r>
        <w:t>содержания</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поставленной</w:t>
      </w:r>
      <w:r>
        <w:rPr>
          <w:spacing w:val="1"/>
        </w:rPr>
        <w:t xml:space="preserve"> </w:t>
      </w:r>
      <w:r>
        <w:t>учителем;</w:t>
      </w:r>
    </w:p>
    <w:p w:rsidR="00397EFD" w:rsidRDefault="009B4A09" w:rsidP="00432195">
      <w:pPr>
        <w:pStyle w:val="a3"/>
        <w:ind w:right="239"/>
      </w:pPr>
      <w:r>
        <w:t>признавать</w:t>
      </w:r>
      <w:r>
        <w:rPr>
          <w:spacing w:val="1"/>
        </w:rPr>
        <w:t xml:space="preserve"> </w:t>
      </w:r>
      <w:r>
        <w:t>своё</w:t>
      </w:r>
      <w:r>
        <w:rPr>
          <w:spacing w:val="1"/>
        </w:rPr>
        <w:t xml:space="preserve"> </w:t>
      </w:r>
      <w:r>
        <w:t>и</w:t>
      </w:r>
      <w:r>
        <w:rPr>
          <w:spacing w:val="1"/>
        </w:rPr>
        <w:t xml:space="preserve"> </w:t>
      </w:r>
      <w:r>
        <w:t>чужое</w:t>
      </w:r>
      <w:r>
        <w:rPr>
          <w:spacing w:val="1"/>
        </w:rPr>
        <w:t xml:space="preserve"> </w:t>
      </w:r>
      <w:r>
        <w:t>право</w:t>
      </w:r>
      <w:r>
        <w:rPr>
          <w:spacing w:val="1"/>
        </w:rPr>
        <w:t xml:space="preserve"> </w:t>
      </w:r>
      <w:r>
        <w:t>на</w:t>
      </w:r>
      <w:r>
        <w:rPr>
          <w:spacing w:val="1"/>
        </w:rPr>
        <w:t xml:space="preserve"> </w:t>
      </w:r>
      <w:r>
        <w:t>ошибку,</w:t>
      </w:r>
      <w:r>
        <w:rPr>
          <w:spacing w:val="1"/>
        </w:rPr>
        <w:t xml:space="preserve"> </w:t>
      </w:r>
      <w:r>
        <w:t>развивать</w:t>
      </w:r>
      <w:r>
        <w:rPr>
          <w:spacing w:val="1"/>
        </w:rPr>
        <w:t xml:space="preserve"> </w:t>
      </w:r>
      <w:r>
        <w:t>свои</w:t>
      </w:r>
      <w:r>
        <w:rPr>
          <w:spacing w:val="1"/>
        </w:rPr>
        <w:t xml:space="preserve"> </w:t>
      </w:r>
      <w:r>
        <w:t>способности</w:t>
      </w:r>
      <w:r>
        <w:rPr>
          <w:spacing w:val="-67"/>
        </w:rPr>
        <w:t xml:space="preserve"> </w:t>
      </w:r>
      <w:r>
        <w:t>сопереживать,</w:t>
      </w:r>
      <w:r>
        <w:rPr>
          <w:spacing w:val="1"/>
        </w:rPr>
        <w:t xml:space="preserve"> </w:t>
      </w:r>
      <w:r>
        <w:t>понимать</w:t>
      </w:r>
      <w:r>
        <w:rPr>
          <w:spacing w:val="-3"/>
        </w:rPr>
        <w:t xml:space="preserve"> </w:t>
      </w:r>
      <w:r>
        <w:t>намерения и</w:t>
      </w:r>
      <w:r>
        <w:rPr>
          <w:spacing w:val="-1"/>
        </w:rPr>
        <w:t xml:space="preserve"> </w:t>
      </w:r>
      <w:r>
        <w:t>переживания</w:t>
      </w:r>
      <w:r>
        <w:rPr>
          <w:spacing w:val="-1"/>
        </w:rPr>
        <w:t xml:space="preserve"> </w:t>
      </w:r>
      <w:r>
        <w:t>свои</w:t>
      </w:r>
      <w:r>
        <w:rPr>
          <w:spacing w:val="-1"/>
        </w:rPr>
        <w:t xml:space="preserve"> </w:t>
      </w:r>
      <w:r>
        <w:t>и</w:t>
      </w:r>
      <w:r>
        <w:rPr>
          <w:spacing w:val="-1"/>
        </w:rPr>
        <w:t xml:space="preserve"> </w:t>
      </w:r>
      <w:r>
        <w:t>других</w:t>
      </w:r>
      <w:r>
        <w:rPr>
          <w:spacing w:val="-5"/>
        </w:rPr>
        <w:t xml:space="preserve"> </w:t>
      </w:r>
      <w:r>
        <w:t>людей;</w:t>
      </w:r>
    </w:p>
    <w:p w:rsidR="00397EFD" w:rsidRDefault="009B4A09" w:rsidP="00432195">
      <w:pPr>
        <w:pStyle w:val="a3"/>
        <w:ind w:right="228"/>
      </w:pPr>
      <w:r>
        <w:t>взаимодействовать,</w:t>
      </w:r>
      <w:r>
        <w:rPr>
          <w:spacing w:val="1"/>
        </w:rPr>
        <w:t xml:space="preserve"> </w:t>
      </w:r>
      <w:r>
        <w:t>сотрудничать</w:t>
      </w:r>
      <w:r>
        <w:rPr>
          <w:spacing w:val="1"/>
        </w:rPr>
        <w:t xml:space="preserve"> </w:t>
      </w:r>
      <w:r>
        <w:t>в</w:t>
      </w:r>
      <w:r>
        <w:rPr>
          <w:spacing w:val="1"/>
        </w:rPr>
        <w:t xml:space="preserve"> </w:t>
      </w:r>
      <w:r>
        <w:t>процессе</w:t>
      </w:r>
      <w:r>
        <w:rPr>
          <w:spacing w:val="1"/>
        </w:rPr>
        <w:t xml:space="preserve"> </w:t>
      </w:r>
      <w:r>
        <w:t>коллективной</w:t>
      </w:r>
      <w:r>
        <w:rPr>
          <w:spacing w:val="1"/>
        </w:rPr>
        <w:t xml:space="preserve"> </w:t>
      </w:r>
      <w:r>
        <w:t>работы,</w:t>
      </w:r>
      <w:r>
        <w:rPr>
          <w:spacing w:val="-67"/>
        </w:rPr>
        <w:t xml:space="preserve"> </w:t>
      </w:r>
      <w:r>
        <w:t>принимать цель совместной деятельности и строить действия по её достижению,</w:t>
      </w:r>
      <w:r>
        <w:rPr>
          <w:spacing w:val="1"/>
        </w:rPr>
        <w:t xml:space="preserve"> </w:t>
      </w:r>
      <w:r>
        <w:t>договариваться,</w:t>
      </w:r>
      <w:r>
        <w:rPr>
          <w:spacing w:val="36"/>
        </w:rPr>
        <w:t xml:space="preserve"> </w:t>
      </w:r>
      <w:r>
        <w:t>выполнять</w:t>
      </w:r>
      <w:r>
        <w:rPr>
          <w:spacing w:val="99"/>
        </w:rPr>
        <w:t xml:space="preserve"> </w:t>
      </w:r>
      <w:r>
        <w:t>поручения,</w:t>
      </w:r>
      <w:r>
        <w:rPr>
          <w:spacing w:val="105"/>
        </w:rPr>
        <w:t xml:space="preserve"> </w:t>
      </w:r>
      <w:r>
        <w:t>подчиняться,</w:t>
      </w:r>
      <w:r>
        <w:rPr>
          <w:spacing w:val="104"/>
        </w:rPr>
        <w:t xml:space="preserve"> </w:t>
      </w:r>
      <w:r>
        <w:t>ответственно</w:t>
      </w:r>
      <w:r>
        <w:rPr>
          <w:spacing w:val="102"/>
        </w:rPr>
        <w:t xml:space="preserve"> </w:t>
      </w:r>
      <w:r>
        <w:t>относиться</w:t>
      </w:r>
      <w:r>
        <w:rPr>
          <w:spacing w:val="-68"/>
        </w:rPr>
        <w:t xml:space="preserve"> </w:t>
      </w:r>
      <w:r>
        <w:t>к своей задаче</w:t>
      </w:r>
      <w:r>
        <w:rPr>
          <w:spacing w:val="2"/>
        </w:rPr>
        <w:t xml:space="preserve"> </w:t>
      </w:r>
      <w:r>
        <w:t>по достижению</w:t>
      </w:r>
      <w:r>
        <w:rPr>
          <w:spacing w:val="-1"/>
        </w:rPr>
        <w:t xml:space="preserve"> </w:t>
      </w:r>
      <w:r>
        <w:t>общего</w:t>
      </w:r>
      <w:r>
        <w:rPr>
          <w:spacing w:val="1"/>
        </w:rPr>
        <w:t xml:space="preserve"> </w:t>
      </w:r>
      <w:r>
        <w:t>результата.</w:t>
      </w:r>
    </w:p>
    <w:p w:rsidR="00397EFD" w:rsidRDefault="009B4A09" w:rsidP="00432195">
      <w:pPr>
        <w:pStyle w:val="a3"/>
        <w:ind w:right="232"/>
      </w:pPr>
      <w:r>
        <w:t>У     обучающегося     будут     сформированы     умения     самоорганизации</w:t>
      </w:r>
      <w:r>
        <w:rPr>
          <w:spacing w:val="1"/>
        </w:rPr>
        <w:t xml:space="preserve"> </w:t>
      </w:r>
      <w:r>
        <w:t>и</w:t>
      </w:r>
      <w:r>
        <w:rPr>
          <w:spacing w:val="-2"/>
        </w:rPr>
        <w:t xml:space="preserve"> </w:t>
      </w:r>
      <w:r>
        <w:t>самоконтроля</w:t>
      </w:r>
      <w:r>
        <w:rPr>
          <w:spacing w:val="1"/>
        </w:rPr>
        <w:t xml:space="preserve"> </w:t>
      </w:r>
      <w:r>
        <w:t>как</w:t>
      </w:r>
      <w:r>
        <w:rPr>
          <w:spacing w:val="-1"/>
        </w:rPr>
        <w:t xml:space="preserve"> </w:t>
      </w:r>
      <w:r>
        <w:t>часть</w:t>
      </w:r>
      <w:r>
        <w:rPr>
          <w:spacing w:val="-3"/>
        </w:rPr>
        <w:t xml:space="preserve"> </w:t>
      </w:r>
      <w:r>
        <w:t>регулятивных</w:t>
      </w:r>
      <w:r>
        <w:rPr>
          <w:spacing w:val="-1"/>
        </w:rPr>
        <w:t xml:space="preserve"> </w:t>
      </w:r>
      <w:r>
        <w:t>универсальных</w:t>
      </w:r>
      <w:r>
        <w:rPr>
          <w:spacing w:val="-2"/>
        </w:rPr>
        <w:t xml:space="preserve"> </w:t>
      </w:r>
      <w:r>
        <w:t>учебных</w:t>
      </w:r>
      <w:r>
        <w:rPr>
          <w:spacing w:val="-5"/>
        </w:rPr>
        <w:t xml:space="preserve"> </w:t>
      </w:r>
      <w:r>
        <w:t>действий:</w:t>
      </w:r>
    </w:p>
    <w:p w:rsidR="00397EFD" w:rsidRDefault="009B4A09" w:rsidP="00432195">
      <w:pPr>
        <w:pStyle w:val="a3"/>
        <w:ind w:left="1403" w:firstLine="0"/>
      </w:pPr>
      <w:r>
        <w:t>внимательно</w:t>
      </w:r>
      <w:r>
        <w:rPr>
          <w:spacing w:val="81"/>
        </w:rPr>
        <w:t xml:space="preserve"> </w:t>
      </w:r>
      <w:r>
        <w:t xml:space="preserve">относиться  </w:t>
      </w:r>
      <w:r>
        <w:rPr>
          <w:spacing w:val="11"/>
        </w:rPr>
        <w:t xml:space="preserve"> </w:t>
      </w:r>
      <w:r>
        <w:t xml:space="preserve">и  </w:t>
      </w:r>
      <w:r>
        <w:rPr>
          <w:spacing w:val="10"/>
        </w:rPr>
        <w:t xml:space="preserve"> </w:t>
      </w:r>
      <w:r>
        <w:t xml:space="preserve">выполнять  </w:t>
      </w:r>
      <w:r>
        <w:rPr>
          <w:spacing w:val="13"/>
        </w:rPr>
        <w:t xml:space="preserve"> </w:t>
      </w:r>
      <w:r>
        <w:t xml:space="preserve">учебные  </w:t>
      </w:r>
      <w:r>
        <w:rPr>
          <w:spacing w:val="11"/>
        </w:rPr>
        <w:t xml:space="preserve"> </w:t>
      </w:r>
      <w:r>
        <w:t xml:space="preserve">задачи,  </w:t>
      </w:r>
      <w:r>
        <w:rPr>
          <w:spacing w:val="13"/>
        </w:rPr>
        <w:t xml:space="preserve"> </w:t>
      </w:r>
      <w:r>
        <w:t>поставленные</w:t>
      </w:r>
    </w:p>
    <w:p w:rsidR="00397EFD" w:rsidRDefault="009B4A09" w:rsidP="00432195">
      <w:pPr>
        <w:pStyle w:val="a3"/>
        <w:spacing w:before="67"/>
        <w:ind w:firstLine="0"/>
        <w:jc w:val="left"/>
      </w:pPr>
      <w:r>
        <w:t>учителем;</w:t>
      </w:r>
    </w:p>
    <w:p w:rsidR="00397EFD" w:rsidRDefault="009B4A09" w:rsidP="00432195">
      <w:pPr>
        <w:pStyle w:val="a3"/>
        <w:spacing w:before="163"/>
        <w:ind w:left="1403" w:firstLine="0"/>
        <w:jc w:val="left"/>
      </w:pPr>
      <w:r>
        <w:t>соблюдать последовательность учебных действий при выполнении задания;</w:t>
      </w:r>
      <w:r>
        <w:rPr>
          <w:spacing w:val="1"/>
        </w:rPr>
        <w:t xml:space="preserve"> </w:t>
      </w:r>
      <w:r>
        <w:t>1порядок</w:t>
      </w:r>
      <w:r>
        <w:rPr>
          <w:spacing w:val="8"/>
        </w:rPr>
        <w:t xml:space="preserve"> </w:t>
      </w:r>
      <w:r>
        <w:t>в</w:t>
      </w:r>
      <w:r>
        <w:rPr>
          <w:spacing w:val="7"/>
        </w:rPr>
        <w:t xml:space="preserve"> </w:t>
      </w:r>
      <w:r>
        <w:t>окружающем</w:t>
      </w:r>
      <w:r>
        <w:rPr>
          <w:spacing w:val="10"/>
        </w:rPr>
        <w:t xml:space="preserve"> </w:t>
      </w:r>
      <w:r>
        <w:t>пространстве</w:t>
      </w:r>
      <w:r>
        <w:rPr>
          <w:spacing w:val="13"/>
        </w:rPr>
        <w:t xml:space="preserve"> </w:t>
      </w:r>
      <w:r>
        <w:t>и</w:t>
      </w:r>
      <w:r>
        <w:rPr>
          <w:spacing w:val="8"/>
        </w:rPr>
        <w:t xml:space="preserve"> </w:t>
      </w:r>
      <w:r>
        <w:t>бережно</w:t>
      </w:r>
      <w:r>
        <w:rPr>
          <w:spacing w:val="8"/>
        </w:rPr>
        <w:t xml:space="preserve"> </w:t>
      </w:r>
      <w:r>
        <w:t>относясь</w:t>
      </w:r>
      <w:r>
        <w:rPr>
          <w:spacing w:val="7"/>
        </w:rPr>
        <w:t xml:space="preserve"> </w:t>
      </w:r>
      <w:r>
        <w:t>к</w:t>
      </w:r>
      <w:r>
        <w:rPr>
          <w:spacing w:val="8"/>
        </w:rPr>
        <w:t xml:space="preserve"> </w:t>
      </w:r>
      <w:proofErr w:type="gramStart"/>
      <w:r>
        <w:t>используемым</w:t>
      </w:r>
      <w:proofErr w:type="gramEnd"/>
    </w:p>
    <w:p w:rsidR="00397EFD" w:rsidRDefault="009B4A09" w:rsidP="00432195">
      <w:pPr>
        <w:pStyle w:val="a3"/>
        <w:spacing w:before="6"/>
        <w:ind w:firstLine="0"/>
        <w:jc w:val="left"/>
      </w:pPr>
      <w:r>
        <w:lastRenderedPageBreak/>
        <w:t>материалам;</w:t>
      </w:r>
    </w:p>
    <w:p w:rsidR="00397EFD" w:rsidRDefault="009B4A09" w:rsidP="00432195">
      <w:pPr>
        <w:pStyle w:val="a3"/>
        <w:spacing w:before="163"/>
        <w:ind w:right="239"/>
      </w:pPr>
      <w:r>
        <w:t>соотносить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планируемыми</w:t>
      </w:r>
      <w:r>
        <w:rPr>
          <w:spacing w:val="1"/>
        </w:rPr>
        <w:t xml:space="preserve"> </w:t>
      </w:r>
      <w:r>
        <w:t>результатами,</w:t>
      </w:r>
      <w:r>
        <w:rPr>
          <w:spacing w:val="1"/>
        </w:rPr>
        <w:t xml:space="preserve"> </w:t>
      </w:r>
      <w:r>
        <w:t>осуществлять</w:t>
      </w:r>
      <w:r>
        <w:rPr>
          <w:spacing w:val="1"/>
        </w:rPr>
        <w:t xml:space="preserve"> </w:t>
      </w:r>
      <w:r>
        <w:t>контроль</w:t>
      </w:r>
      <w:r>
        <w:rPr>
          <w:spacing w:val="-3"/>
        </w:rPr>
        <w:t xml:space="preserve"> </w:t>
      </w:r>
      <w:r>
        <w:t>своей деятельности</w:t>
      </w:r>
      <w:r>
        <w:rPr>
          <w:spacing w:val="-1"/>
        </w:rPr>
        <w:t xml:space="preserve"> </w:t>
      </w:r>
      <w:r>
        <w:t>в</w:t>
      </w:r>
      <w:r>
        <w:rPr>
          <w:spacing w:val="-1"/>
        </w:rPr>
        <w:t xml:space="preserve"> </w:t>
      </w:r>
      <w:r>
        <w:t>процессе</w:t>
      </w:r>
      <w:r>
        <w:rPr>
          <w:spacing w:val="5"/>
        </w:rPr>
        <w:t xml:space="preserve"> </w:t>
      </w:r>
      <w:r>
        <w:t>достижения</w:t>
      </w:r>
      <w:r>
        <w:rPr>
          <w:spacing w:val="2"/>
        </w:rPr>
        <w:t xml:space="preserve"> </w:t>
      </w:r>
      <w:r>
        <w:t>результата.</w:t>
      </w:r>
    </w:p>
    <w:p w:rsidR="00397EFD" w:rsidRDefault="009B4A09" w:rsidP="00432195">
      <w:pPr>
        <w:pStyle w:val="a3"/>
        <w:spacing w:before="6"/>
        <w:ind w:right="229"/>
      </w:pPr>
      <w:r>
        <w:t xml:space="preserve">К концу обучения в 1 классе </w:t>
      </w:r>
      <w:proofErr w:type="gramStart"/>
      <w:r>
        <w:t>обучающийся</w:t>
      </w:r>
      <w:proofErr w:type="gramEnd"/>
      <w:r>
        <w:t xml:space="preserve"> получит следующие предметные</w:t>
      </w:r>
      <w:r>
        <w:rPr>
          <w:spacing w:val="-67"/>
        </w:rPr>
        <w:t xml:space="preserve"> </w:t>
      </w:r>
      <w:r>
        <w:t>результаты</w:t>
      </w:r>
      <w:r>
        <w:rPr>
          <w:spacing w:val="-3"/>
        </w:rPr>
        <w:t xml:space="preserve"> </w:t>
      </w:r>
      <w:r>
        <w:t>по</w:t>
      </w:r>
      <w:r>
        <w:rPr>
          <w:spacing w:val="-2"/>
        </w:rPr>
        <w:t xml:space="preserve"> </w:t>
      </w:r>
      <w:r>
        <w:t>отдельным</w:t>
      </w:r>
      <w:r>
        <w:rPr>
          <w:spacing w:val="-1"/>
        </w:rPr>
        <w:t xml:space="preserve"> </w:t>
      </w:r>
      <w:r>
        <w:t>темам программы</w:t>
      </w:r>
      <w:r>
        <w:rPr>
          <w:spacing w:val="-2"/>
        </w:rPr>
        <w:t xml:space="preserve"> </w:t>
      </w:r>
      <w:r>
        <w:t>по</w:t>
      </w:r>
      <w:r>
        <w:rPr>
          <w:spacing w:val="-2"/>
        </w:rPr>
        <w:t xml:space="preserve"> </w:t>
      </w:r>
      <w:r>
        <w:t>изобразительному</w:t>
      </w:r>
      <w:r>
        <w:rPr>
          <w:spacing w:val="-6"/>
        </w:rPr>
        <w:t xml:space="preserve"> </w:t>
      </w:r>
      <w:r>
        <w:t>искусству:</w:t>
      </w:r>
    </w:p>
    <w:p w:rsidR="00397EFD" w:rsidRDefault="009B4A09" w:rsidP="00432195">
      <w:pPr>
        <w:pStyle w:val="a3"/>
        <w:ind w:left="1403" w:firstLine="0"/>
      </w:pPr>
      <w:r>
        <w:t>Модуль</w:t>
      </w:r>
      <w:r>
        <w:rPr>
          <w:spacing w:val="-9"/>
        </w:rPr>
        <w:t xml:space="preserve"> </w:t>
      </w:r>
      <w:r>
        <w:t>«Графика».</w:t>
      </w:r>
    </w:p>
    <w:p w:rsidR="00397EFD" w:rsidRDefault="009B4A09" w:rsidP="00432195">
      <w:pPr>
        <w:pStyle w:val="a3"/>
        <w:spacing w:before="163"/>
        <w:ind w:right="239"/>
      </w:pPr>
      <w:r>
        <w:t>Осваивать</w:t>
      </w:r>
      <w:r>
        <w:rPr>
          <w:spacing w:val="57"/>
        </w:rPr>
        <w:t xml:space="preserve"> </w:t>
      </w:r>
      <w:r>
        <w:t>навыки</w:t>
      </w:r>
      <w:r>
        <w:rPr>
          <w:spacing w:val="60"/>
        </w:rPr>
        <w:t xml:space="preserve"> </w:t>
      </w:r>
      <w:r>
        <w:t>применения</w:t>
      </w:r>
      <w:r>
        <w:rPr>
          <w:spacing w:val="61"/>
        </w:rPr>
        <w:t xml:space="preserve"> </w:t>
      </w:r>
      <w:r>
        <w:t>свой</w:t>
      </w:r>
      <w:proofErr w:type="gramStart"/>
      <w:r>
        <w:t>ств</w:t>
      </w:r>
      <w:r>
        <w:rPr>
          <w:spacing w:val="62"/>
        </w:rPr>
        <w:t xml:space="preserve"> </w:t>
      </w:r>
      <w:r>
        <w:t>пр</w:t>
      </w:r>
      <w:proofErr w:type="gramEnd"/>
      <w:r>
        <w:t>остых</w:t>
      </w:r>
      <w:r>
        <w:rPr>
          <w:spacing w:val="56"/>
        </w:rPr>
        <w:t xml:space="preserve"> </w:t>
      </w:r>
      <w:r>
        <w:t>графических</w:t>
      </w:r>
      <w:r>
        <w:rPr>
          <w:spacing w:val="56"/>
        </w:rPr>
        <w:t xml:space="preserve"> </w:t>
      </w:r>
      <w:r>
        <w:t>материалов</w:t>
      </w:r>
      <w:r>
        <w:rPr>
          <w:spacing w:val="-67"/>
        </w:rPr>
        <w:t xml:space="preserve"> </w:t>
      </w:r>
      <w:r>
        <w:t>в</w:t>
      </w:r>
      <w:r>
        <w:rPr>
          <w:spacing w:val="-1"/>
        </w:rPr>
        <w:t xml:space="preserve"> </w:t>
      </w:r>
      <w:r>
        <w:t>самостоятельной творческой работе</w:t>
      </w:r>
      <w:r>
        <w:rPr>
          <w:spacing w:val="1"/>
        </w:rPr>
        <w:t xml:space="preserve"> </w:t>
      </w:r>
      <w:r>
        <w:t>в условиях урока.</w:t>
      </w:r>
    </w:p>
    <w:p w:rsidR="00397EFD" w:rsidRDefault="009B4A09" w:rsidP="00432195">
      <w:pPr>
        <w:pStyle w:val="a3"/>
        <w:spacing w:before="6"/>
        <w:ind w:right="229"/>
      </w:pPr>
      <w:r>
        <w:t>Приобретать первичный опыт в создании графического рисунка на основе</w:t>
      </w:r>
      <w:r>
        <w:rPr>
          <w:spacing w:val="1"/>
        </w:rPr>
        <w:t xml:space="preserve"> </w:t>
      </w:r>
      <w:r>
        <w:t>знакомства</w:t>
      </w:r>
      <w:r>
        <w:rPr>
          <w:spacing w:val="1"/>
        </w:rPr>
        <w:t xml:space="preserve"> </w:t>
      </w:r>
      <w:r>
        <w:t>со средствами</w:t>
      </w:r>
      <w:r>
        <w:rPr>
          <w:spacing w:val="1"/>
        </w:rPr>
        <w:t xml:space="preserve"> </w:t>
      </w:r>
      <w:r>
        <w:t>изобразительного языка.</w:t>
      </w:r>
    </w:p>
    <w:p w:rsidR="00397EFD" w:rsidRDefault="009B4A09" w:rsidP="00432195">
      <w:pPr>
        <w:pStyle w:val="a3"/>
        <w:ind w:right="234"/>
      </w:pPr>
      <w:r>
        <w:t>Приобретать</w:t>
      </w:r>
      <w:r>
        <w:rPr>
          <w:spacing w:val="1"/>
        </w:rPr>
        <w:t xml:space="preserve"> </w:t>
      </w:r>
      <w:r>
        <w:t>опыт</w:t>
      </w:r>
      <w:r>
        <w:rPr>
          <w:spacing w:val="1"/>
        </w:rPr>
        <w:t xml:space="preserve"> </w:t>
      </w:r>
      <w:r>
        <w:t>аналитического</w:t>
      </w:r>
      <w:r>
        <w:rPr>
          <w:spacing w:val="1"/>
        </w:rPr>
        <w:t xml:space="preserve"> </w:t>
      </w:r>
      <w:r>
        <w:t>наблюдения</w:t>
      </w:r>
      <w:r>
        <w:rPr>
          <w:spacing w:val="1"/>
        </w:rPr>
        <w:t xml:space="preserve"> </w:t>
      </w:r>
      <w:r>
        <w:t>формы</w:t>
      </w:r>
      <w:r>
        <w:rPr>
          <w:spacing w:val="1"/>
        </w:rPr>
        <w:t xml:space="preserve"> </w:t>
      </w:r>
      <w:r>
        <w:t>предмета,</w:t>
      </w:r>
      <w:r>
        <w:rPr>
          <w:spacing w:val="1"/>
        </w:rPr>
        <w:t xml:space="preserve"> </w:t>
      </w:r>
      <w:r>
        <w:t>опыт</w:t>
      </w:r>
      <w:r>
        <w:rPr>
          <w:spacing w:val="1"/>
        </w:rPr>
        <w:t xml:space="preserve"> </w:t>
      </w:r>
      <w:r>
        <w:t>обобщения</w:t>
      </w:r>
      <w:r>
        <w:rPr>
          <w:spacing w:val="-3"/>
        </w:rPr>
        <w:t xml:space="preserve"> </w:t>
      </w:r>
      <w:r>
        <w:t>и</w:t>
      </w:r>
      <w:r>
        <w:rPr>
          <w:spacing w:val="-4"/>
        </w:rPr>
        <w:t xml:space="preserve"> </w:t>
      </w:r>
      <w:r>
        <w:t>геометризации</w:t>
      </w:r>
      <w:r>
        <w:rPr>
          <w:spacing w:val="-3"/>
        </w:rPr>
        <w:t xml:space="preserve"> </w:t>
      </w:r>
      <w:r>
        <w:t>наблюдаемой</w:t>
      </w:r>
      <w:r>
        <w:rPr>
          <w:spacing w:val="-4"/>
        </w:rPr>
        <w:t xml:space="preserve"> </w:t>
      </w:r>
      <w:r>
        <w:t>формы</w:t>
      </w:r>
      <w:r>
        <w:rPr>
          <w:spacing w:val="-4"/>
        </w:rPr>
        <w:t xml:space="preserve"> </w:t>
      </w:r>
      <w:r>
        <w:t>как</w:t>
      </w:r>
      <w:r>
        <w:rPr>
          <w:spacing w:val="-3"/>
        </w:rPr>
        <w:t xml:space="preserve"> </w:t>
      </w:r>
      <w:r>
        <w:t>основы</w:t>
      </w:r>
      <w:r>
        <w:rPr>
          <w:spacing w:val="-4"/>
        </w:rPr>
        <w:t xml:space="preserve"> </w:t>
      </w:r>
      <w:r>
        <w:t>обучения</w:t>
      </w:r>
      <w:r>
        <w:rPr>
          <w:spacing w:val="-3"/>
        </w:rPr>
        <w:t xml:space="preserve"> </w:t>
      </w:r>
      <w:r>
        <w:t>рисунку.</w:t>
      </w:r>
    </w:p>
    <w:p w:rsidR="00397EFD" w:rsidRDefault="009B4A09" w:rsidP="00432195">
      <w:pPr>
        <w:pStyle w:val="a3"/>
        <w:ind w:right="228"/>
      </w:pPr>
      <w:r>
        <w:t>Приобретать</w:t>
      </w:r>
      <w:r>
        <w:rPr>
          <w:spacing w:val="1"/>
        </w:rPr>
        <w:t xml:space="preserve"> </w:t>
      </w:r>
      <w:r>
        <w:t>опыт</w:t>
      </w:r>
      <w:r>
        <w:rPr>
          <w:spacing w:val="1"/>
        </w:rPr>
        <w:t xml:space="preserve"> </w:t>
      </w:r>
      <w:r>
        <w:t>создания</w:t>
      </w:r>
      <w:r>
        <w:rPr>
          <w:spacing w:val="1"/>
        </w:rPr>
        <w:t xml:space="preserve"> </w:t>
      </w:r>
      <w:r>
        <w:t>рисунка</w:t>
      </w:r>
      <w:r>
        <w:rPr>
          <w:spacing w:val="1"/>
        </w:rPr>
        <w:t xml:space="preserve"> </w:t>
      </w:r>
      <w:r>
        <w:t>простого</w:t>
      </w:r>
      <w:r>
        <w:rPr>
          <w:spacing w:val="1"/>
        </w:rPr>
        <w:t xml:space="preserve"> </w:t>
      </w:r>
      <w:r>
        <w:t>(плоского)</w:t>
      </w:r>
      <w:r>
        <w:rPr>
          <w:spacing w:val="1"/>
        </w:rPr>
        <w:t xml:space="preserve"> </w:t>
      </w:r>
      <w:r>
        <w:t>предмета</w:t>
      </w:r>
      <w:r>
        <w:rPr>
          <w:spacing w:val="70"/>
        </w:rPr>
        <w:t xml:space="preserve"> </w:t>
      </w:r>
      <w:r>
        <w:t>с</w:t>
      </w:r>
      <w:r>
        <w:rPr>
          <w:spacing w:val="1"/>
        </w:rPr>
        <w:t xml:space="preserve"> </w:t>
      </w:r>
      <w:r>
        <w:t>натуры.</w:t>
      </w:r>
    </w:p>
    <w:p w:rsidR="00397EFD" w:rsidRDefault="009B4A09" w:rsidP="00432195">
      <w:pPr>
        <w:pStyle w:val="a3"/>
        <w:ind w:right="238"/>
      </w:pPr>
      <w:r>
        <w:t>Учиться</w:t>
      </w:r>
      <w:r>
        <w:rPr>
          <w:spacing w:val="1"/>
        </w:rPr>
        <w:t xml:space="preserve"> </w:t>
      </w:r>
      <w:r>
        <w:t>анализировать</w:t>
      </w:r>
      <w:r>
        <w:rPr>
          <w:spacing w:val="1"/>
        </w:rPr>
        <w:t xml:space="preserve"> </w:t>
      </w:r>
      <w:r>
        <w:t>соотношения</w:t>
      </w:r>
      <w:r>
        <w:rPr>
          <w:spacing w:val="1"/>
        </w:rPr>
        <w:t xml:space="preserve"> </w:t>
      </w:r>
      <w:r>
        <w:t>пропорций,</w:t>
      </w:r>
      <w:r>
        <w:rPr>
          <w:spacing w:val="1"/>
        </w:rPr>
        <w:t xml:space="preserve"> </w:t>
      </w:r>
      <w:r>
        <w:t>визуально</w:t>
      </w:r>
      <w:r>
        <w:rPr>
          <w:spacing w:val="1"/>
        </w:rPr>
        <w:t xml:space="preserve"> </w:t>
      </w:r>
      <w:r>
        <w:t>сравнивать</w:t>
      </w:r>
      <w:r>
        <w:rPr>
          <w:spacing w:val="1"/>
        </w:rPr>
        <w:t xml:space="preserve"> </w:t>
      </w:r>
      <w:r>
        <w:t>пространственные</w:t>
      </w:r>
      <w:r>
        <w:rPr>
          <w:spacing w:val="1"/>
        </w:rPr>
        <w:t xml:space="preserve"> </w:t>
      </w:r>
      <w:r>
        <w:t>величины.</w:t>
      </w:r>
    </w:p>
    <w:p w:rsidR="00397EFD" w:rsidRDefault="009B4A09" w:rsidP="00432195">
      <w:pPr>
        <w:pStyle w:val="a3"/>
        <w:ind w:right="241"/>
      </w:pPr>
      <w:r>
        <w:t>Приобретать первичные знания и навыки композиционного расположения</w:t>
      </w:r>
      <w:r>
        <w:rPr>
          <w:spacing w:val="1"/>
        </w:rPr>
        <w:t xml:space="preserve"> </w:t>
      </w:r>
      <w:r>
        <w:t>изображения</w:t>
      </w:r>
      <w:r>
        <w:rPr>
          <w:spacing w:val="2"/>
        </w:rPr>
        <w:t xml:space="preserve"> </w:t>
      </w:r>
      <w:r>
        <w:t>на</w:t>
      </w:r>
      <w:r>
        <w:rPr>
          <w:spacing w:val="2"/>
        </w:rPr>
        <w:t xml:space="preserve"> </w:t>
      </w:r>
      <w:r>
        <w:t>листе.</w:t>
      </w:r>
    </w:p>
    <w:p w:rsidR="00397EFD" w:rsidRDefault="009B4A09" w:rsidP="00432195">
      <w:pPr>
        <w:pStyle w:val="a3"/>
        <w:ind w:right="231"/>
      </w:pPr>
      <w:r>
        <w:t xml:space="preserve">Выбирать    </w:t>
      </w:r>
      <w:r>
        <w:rPr>
          <w:spacing w:val="1"/>
        </w:rPr>
        <w:t xml:space="preserve"> </w:t>
      </w:r>
      <w:r>
        <w:t>вертикальный      или      горизонтальный      формат      листа</w:t>
      </w:r>
      <w:r>
        <w:rPr>
          <w:spacing w:val="1"/>
        </w:rPr>
        <w:t xml:space="preserve"> </w:t>
      </w:r>
      <w:r>
        <w:t>для</w:t>
      </w:r>
      <w:r>
        <w:rPr>
          <w:spacing w:val="2"/>
        </w:rPr>
        <w:t xml:space="preserve"> </w:t>
      </w:r>
      <w:r>
        <w:t>выполнения</w:t>
      </w:r>
      <w:r>
        <w:rPr>
          <w:spacing w:val="2"/>
        </w:rPr>
        <w:t xml:space="preserve"> </w:t>
      </w:r>
      <w:r>
        <w:t>соответствующих</w:t>
      </w:r>
      <w:r>
        <w:rPr>
          <w:spacing w:val="-4"/>
        </w:rPr>
        <w:t xml:space="preserve"> </w:t>
      </w:r>
      <w:r>
        <w:t>задач</w:t>
      </w:r>
      <w:r>
        <w:rPr>
          <w:spacing w:val="1"/>
        </w:rPr>
        <w:t xml:space="preserve"> </w:t>
      </w:r>
      <w:r>
        <w:t>рисунка.</w:t>
      </w:r>
    </w:p>
    <w:p w:rsidR="00397EFD" w:rsidRDefault="009B4A09" w:rsidP="00432195">
      <w:pPr>
        <w:pStyle w:val="a3"/>
        <w:ind w:right="236"/>
      </w:pPr>
      <w:r>
        <w:t>Воспринимать</w:t>
      </w:r>
      <w:r>
        <w:rPr>
          <w:spacing w:val="1"/>
        </w:rPr>
        <w:t xml:space="preserve"> </w:t>
      </w:r>
      <w:r>
        <w:t>учебную</w:t>
      </w:r>
      <w:r>
        <w:rPr>
          <w:spacing w:val="1"/>
        </w:rPr>
        <w:t xml:space="preserve"> </w:t>
      </w:r>
      <w:r>
        <w:t>задачу,</w:t>
      </w:r>
      <w:r>
        <w:rPr>
          <w:spacing w:val="1"/>
        </w:rPr>
        <w:t xml:space="preserve"> </w:t>
      </w:r>
      <w:r>
        <w:t>поставленную</w:t>
      </w:r>
      <w:r>
        <w:rPr>
          <w:spacing w:val="1"/>
        </w:rPr>
        <w:t xml:space="preserve"> </w:t>
      </w:r>
      <w:r>
        <w:t>учителем,</w:t>
      </w:r>
      <w:r>
        <w:rPr>
          <w:spacing w:val="1"/>
        </w:rPr>
        <w:t xml:space="preserve"> </w:t>
      </w:r>
      <w:r>
        <w:t>и</w:t>
      </w:r>
      <w:r>
        <w:rPr>
          <w:spacing w:val="1"/>
        </w:rPr>
        <w:t xml:space="preserve"> </w:t>
      </w:r>
      <w:r>
        <w:t>решать</w:t>
      </w:r>
      <w:r>
        <w:rPr>
          <w:spacing w:val="1"/>
        </w:rPr>
        <w:t xml:space="preserve"> </w:t>
      </w:r>
      <w:r>
        <w:t>её</w:t>
      </w:r>
      <w:r>
        <w:rPr>
          <w:spacing w:val="70"/>
        </w:rPr>
        <w:t xml:space="preserve"> </w:t>
      </w:r>
      <w:r>
        <w:t>в</w:t>
      </w:r>
      <w:r>
        <w:rPr>
          <w:spacing w:val="1"/>
        </w:rPr>
        <w:t xml:space="preserve"> </w:t>
      </w:r>
      <w:r>
        <w:t>своей практической</w:t>
      </w:r>
      <w:r>
        <w:rPr>
          <w:spacing w:val="5"/>
        </w:rPr>
        <w:t xml:space="preserve"> </w:t>
      </w:r>
      <w:r>
        <w:t>художественной деятельности.</w:t>
      </w:r>
    </w:p>
    <w:p w:rsidR="00397EFD" w:rsidRDefault="009B4A09" w:rsidP="00432195">
      <w:pPr>
        <w:pStyle w:val="a3"/>
        <w:ind w:right="233"/>
      </w:pPr>
      <w:r>
        <w:t>Обсуждать результаты своей практической работы и работы товарищей с</w:t>
      </w:r>
      <w:r>
        <w:rPr>
          <w:spacing w:val="1"/>
        </w:rPr>
        <w:t xml:space="preserve"> </w:t>
      </w:r>
      <w:r>
        <w:t>позиций</w:t>
      </w:r>
      <w:r>
        <w:rPr>
          <w:spacing w:val="33"/>
        </w:rPr>
        <w:t xml:space="preserve"> </w:t>
      </w:r>
      <w:r>
        <w:t>соответствия</w:t>
      </w:r>
      <w:r>
        <w:rPr>
          <w:spacing w:val="36"/>
        </w:rPr>
        <w:t xml:space="preserve"> </w:t>
      </w:r>
      <w:r>
        <w:t>их</w:t>
      </w:r>
      <w:r>
        <w:rPr>
          <w:spacing w:val="30"/>
        </w:rPr>
        <w:t xml:space="preserve"> </w:t>
      </w:r>
      <w:r>
        <w:t>поставленной</w:t>
      </w:r>
      <w:r>
        <w:rPr>
          <w:spacing w:val="38"/>
        </w:rPr>
        <w:t xml:space="preserve"> </w:t>
      </w:r>
      <w:r>
        <w:t>учебной</w:t>
      </w:r>
      <w:r>
        <w:rPr>
          <w:spacing w:val="34"/>
        </w:rPr>
        <w:t xml:space="preserve"> </w:t>
      </w:r>
      <w:r>
        <w:t>задаче,</w:t>
      </w:r>
      <w:r>
        <w:rPr>
          <w:spacing w:val="37"/>
        </w:rPr>
        <w:t xml:space="preserve"> </w:t>
      </w:r>
      <w:r>
        <w:t>с</w:t>
      </w:r>
      <w:r>
        <w:rPr>
          <w:spacing w:val="35"/>
        </w:rPr>
        <w:t xml:space="preserve"> </w:t>
      </w:r>
      <w:r>
        <w:t>позиций</w:t>
      </w:r>
      <w:r>
        <w:rPr>
          <w:spacing w:val="34"/>
        </w:rPr>
        <w:t xml:space="preserve"> </w:t>
      </w:r>
      <w:r>
        <w:t>выраженного</w:t>
      </w:r>
      <w:r>
        <w:rPr>
          <w:spacing w:val="-68"/>
        </w:rPr>
        <w:t xml:space="preserve"> </w:t>
      </w:r>
      <w:r>
        <w:t>в</w:t>
      </w:r>
      <w:r>
        <w:rPr>
          <w:spacing w:val="1"/>
        </w:rPr>
        <w:t xml:space="preserve"> </w:t>
      </w:r>
      <w:r>
        <w:t>рисунке</w:t>
      </w:r>
      <w:r>
        <w:rPr>
          <w:spacing w:val="1"/>
        </w:rPr>
        <w:t xml:space="preserve"> </w:t>
      </w:r>
      <w:r>
        <w:t>содержания</w:t>
      </w:r>
      <w:r>
        <w:rPr>
          <w:spacing w:val="1"/>
        </w:rPr>
        <w:t xml:space="preserve"> </w:t>
      </w:r>
      <w:r>
        <w:t>и</w:t>
      </w:r>
      <w:r>
        <w:rPr>
          <w:spacing w:val="1"/>
        </w:rPr>
        <w:t xml:space="preserve"> </w:t>
      </w:r>
      <w:r>
        <w:t>графических</w:t>
      </w:r>
      <w:r>
        <w:rPr>
          <w:spacing w:val="1"/>
        </w:rPr>
        <w:t xml:space="preserve"> </w:t>
      </w:r>
      <w:r>
        <w:t>средств</w:t>
      </w:r>
      <w:r>
        <w:rPr>
          <w:spacing w:val="1"/>
        </w:rPr>
        <w:t xml:space="preserve"> </w:t>
      </w:r>
      <w:r>
        <w:t>его</w:t>
      </w:r>
      <w:r>
        <w:rPr>
          <w:spacing w:val="1"/>
        </w:rPr>
        <w:t xml:space="preserve"> </w:t>
      </w:r>
      <w:r>
        <w:t>выражения</w:t>
      </w:r>
      <w:r>
        <w:rPr>
          <w:spacing w:val="1"/>
        </w:rPr>
        <w:t xml:space="preserve"> </w:t>
      </w:r>
      <w:r>
        <w:t>(в</w:t>
      </w:r>
      <w:r>
        <w:rPr>
          <w:spacing w:val="1"/>
        </w:rPr>
        <w:t xml:space="preserve"> </w:t>
      </w:r>
      <w:r>
        <w:t>рамках</w:t>
      </w:r>
      <w:r>
        <w:rPr>
          <w:spacing w:val="1"/>
        </w:rPr>
        <w:t xml:space="preserve"> </w:t>
      </w:r>
      <w:r>
        <w:t>программного материала).</w:t>
      </w:r>
    </w:p>
    <w:p w:rsidR="00397EFD" w:rsidRDefault="009B4A09" w:rsidP="00432195">
      <w:pPr>
        <w:pStyle w:val="a3"/>
        <w:ind w:left="1403" w:firstLine="0"/>
      </w:pPr>
      <w:r>
        <w:t>Модуль</w:t>
      </w:r>
      <w:r>
        <w:rPr>
          <w:spacing w:val="-8"/>
        </w:rPr>
        <w:t xml:space="preserve"> </w:t>
      </w:r>
      <w:r>
        <w:t>«Живопись».</w:t>
      </w:r>
    </w:p>
    <w:p w:rsidR="00397EFD" w:rsidRDefault="009B4A09" w:rsidP="00432195">
      <w:pPr>
        <w:pStyle w:val="a3"/>
        <w:spacing w:before="67"/>
        <w:ind w:left="1403" w:firstLine="0"/>
        <w:jc w:val="left"/>
      </w:pPr>
      <w:r>
        <w:t>Осваивать</w:t>
      </w:r>
      <w:r>
        <w:rPr>
          <w:spacing w:val="-7"/>
        </w:rPr>
        <w:t xml:space="preserve"> </w:t>
      </w:r>
      <w:r>
        <w:t>навыки</w:t>
      </w:r>
      <w:r>
        <w:rPr>
          <w:spacing w:val="-4"/>
        </w:rPr>
        <w:t xml:space="preserve"> </w:t>
      </w:r>
      <w:r>
        <w:t>работы</w:t>
      </w:r>
      <w:r>
        <w:rPr>
          <w:spacing w:val="-4"/>
        </w:rPr>
        <w:t xml:space="preserve"> </w:t>
      </w:r>
      <w:r>
        <w:t>красками «гуашь»</w:t>
      </w:r>
      <w:r>
        <w:rPr>
          <w:spacing w:val="-8"/>
        </w:rPr>
        <w:t xml:space="preserve"> </w:t>
      </w:r>
      <w:r>
        <w:t>в</w:t>
      </w:r>
      <w:r>
        <w:rPr>
          <w:spacing w:val="-2"/>
        </w:rPr>
        <w:t xml:space="preserve"> </w:t>
      </w:r>
      <w:r>
        <w:t>условиях</w:t>
      </w:r>
      <w:r>
        <w:rPr>
          <w:spacing w:val="-4"/>
        </w:rPr>
        <w:t xml:space="preserve"> </w:t>
      </w:r>
      <w:r>
        <w:t>урока.</w:t>
      </w:r>
    </w:p>
    <w:p w:rsidR="00397EFD" w:rsidRDefault="009B4A09" w:rsidP="00432195">
      <w:pPr>
        <w:pStyle w:val="a3"/>
        <w:spacing w:before="163"/>
        <w:jc w:val="left"/>
      </w:pPr>
      <w:r>
        <w:t>Иметь</w:t>
      </w:r>
      <w:r>
        <w:rPr>
          <w:spacing w:val="46"/>
        </w:rPr>
        <w:t xml:space="preserve"> </w:t>
      </w:r>
      <w:r>
        <w:t>представление</w:t>
      </w:r>
      <w:r>
        <w:rPr>
          <w:spacing w:val="49"/>
        </w:rPr>
        <w:t xml:space="preserve"> </w:t>
      </w:r>
      <w:r>
        <w:t>о</w:t>
      </w:r>
      <w:r>
        <w:rPr>
          <w:spacing w:val="54"/>
        </w:rPr>
        <w:t xml:space="preserve"> </w:t>
      </w:r>
      <w:r>
        <w:t>трех</w:t>
      </w:r>
      <w:r>
        <w:rPr>
          <w:spacing w:val="44"/>
        </w:rPr>
        <w:t xml:space="preserve"> </w:t>
      </w:r>
      <w:r>
        <w:t>основных</w:t>
      </w:r>
      <w:r>
        <w:rPr>
          <w:spacing w:val="44"/>
        </w:rPr>
        <w:t xml:space="preserve"> </w:t>
      </w:r>
      <w:r>
        <w:t>цветах;</w:t>
      </w:r>
      <w:r>
        <w:rPr>
          <w:spacing w:val="48"/>
        </w:rPr>
        <w:t xml:space="preserve"> </w:t>
      </w:r>
      <w:r>
        <w:t>обсуждать</w:t>
      </w:r>
      <w:r>
        <w:rPr>
          <w:spacing w:val="46"/>
        </w:rPr>
        <w:t xml:space="preserve"> </w:t>
      </w:r>
      <w:r>
        <w:t>и</w:t>
      </w:r>
      <w:r>
        <w:rPr>
          <w:spacing w:val="48"/>
        </w:rPr>
        <w:t xml:space="preserve"> </w:t>
      </w:r>
      <w:r>
        <w:t>называть</w:t>
      </w:r>
      <w:r>
        <w:rPr>
          <w:spacing w:val="-67"/>
        </w:rPr>
        <w:t xml:space="preserve"> </w:t>
      </w:r>
      <w:r>
        <w:t>ассоциативные представления,</w:t>
      </w:r>
      <w:r>
        <w:rPr>
          <w:spacing w:val="3"/>
        </w:rPr>
        <w:t xml:space="preserve"> </w:t>
      </w:r>
      <w:r>
        <w:t>которые</w:t>
      </w:r>
      <w:r>
        <w:rPr>
          <w:spacing w:val="1"/>
        </w:rPr>
        <w:t xml:space="preserve"> </w:t>
      </w:r>
      <w:r>
        <w:t>рождает</w:t>
      </w:r>
      <w:r>
        <w:rPr>
          <w:spacing w:val="-2"/>
        </w:rPr>
        <w:t xml:space="preserve"> </w:t>
      </w:r>
      <w:r>
        <w:t>каждый цвет.</w:t>
      </w:r>
    </w:p>
    <w:p w:rsidR="00397EFD" w:rsidRDefault="009B4A09" w:rsidP="00432195">
      <w:pPr>
        <w:pStyle w:val="a3"/>
        <w:spacing w:before="6"/>
        <w:ind w:right="240"/>
        <w:jc w:val="left"/>
      </w:pPr>
      <w:r>
        <w:t>Осознавать</w:t>
      </w:r>
      <w:r>
        <w:rPr>
          <w:spacing w:val="50"/>
        </w:rPr>
        <w:t xml:space="preserve"> </w:t>
      </w:r>
      <w:r>
        <w:t>эмоциональное</w:t>
      </w:r>
      <w:r>
        <w:rPr>
          <w:spacing w:val="53"/>
        </w:rPr>
        <w:t xml:space="preserve"> </w:t>
      </w:r>
      <w:r>
        <w:t>звучание</w:t>
      </w:r>
      <w:r>
        <w:rPr>
          <w:spacing w:val="53"/>
        </w:rPr>
        <w:t xml:space="preserve"> </w:t>
      </w:r>
      <w:r>
        <w:t>цвета</w:t>
      </w:r>
      <w:r>
        <w:rPr>
          <w:spacing w:val="53"/>
        </w:rPr>
        <w:t xml:space="preserve"> </w:t>
      </w:r>
      <w:r>
        <w:t>и</w:t>
      </w:r>
      <w:r>
        <w:rPr>
          <w:spacing w:val="53"/>
        </w:rPr>
        <w:t xml:space="preserve"> </w:t>
      </w:r>
      <w:r>
        <w:t>формулировать</w:t>
      </w:r>
      <w:r>
        <w:rPr>
          <w:spacing w:val="50"/>
        </w:rPr>
        <w:t xml:space="preserve"> </w:t>
      </w:r>
      <w:r>
        <w:t>своё</w:t>
      </w:r>
      <w:r>
        <w:rPr>
          <w:spacing w:val="54"/>
        </w:rPr>
        <w:t xml:space="preserve"> </w:t>
      </w:r>
      <w:r>
        <w:t>мнение</w:t>
      </w:r>
      <w:r>
        <w:rPr>
          <w:spacing w:val="-67"/>
        </w:rPr>
        <w:t xml:space="preserve"> </w:t>
      </w:r>
      <w:r>
        <w:t>с</w:t>
      </w:r>
      <w:r>
        <w:rPr>
          <w:spacing w:val="1"/>
        </w:rPr>
        <w:t xml:space="preserve"> </w:t>
      </w:r>
      <w:r>
        <w:t>использованием</w:t>
      </w:r>
      <w:r>
        <w:rPr>
          <w:spacing w:val="3"/>
        </w:rPr>
        <w:t xml:space="preserve"> </w:t>
      </w:r>
      <w:r>
        <w:t>опыта</w:t>
      </w:r>
      <w:r>
        <w:rPr>
          <w:spacing w:val="1"/>
        </w:rPr>
        <w:t xml:space="preserve"> </w:t>
      </w:r>
      <w:r>
        <w:t>жизненных</w:t>
      </w:r>
      <w:r>
        <w:rPr>
          <w:spacing w:val="-3"/>
        </w:rPr>
        <w:t xml:space="preserve"> </w:t>
      </w:r>
      <w:r>
        <w:t>ассоциаций.</w:t>
      </w:r>
    </w:p>
    <w:p w:rsidR="00397EFD" w:rsidRDefault="009B4A09" w:rsidP="00432195">
      <w:pPr>
        <w:pStyle w:val="a3"/>
        <w:tabs>
          <w:tab w:val="left" w:pos="3264"/>
          <w:tab w:val="left" w:pos="4194"/>
          <w:tab w:val="left" w:pos="7229"/>
          <w:tab w:val="left" w:pos="9196"/>
        </w:tabs>
        <w:ind w:right="229"/>
        <w:jc w:val="left"/>
      </w:pPr>
      <w:r>
        <w:t>Приобретать</w:t>
      </w:r>
      <w:r>
        <w:tab/>
        <w:t>опыт</w:t>
      </w:r>
      <w:r>
        <w:tab/>
        <w:t>экспериментирования,</w:t>
      </w:r>
      <w:r>
        <w:tab/>
        <w:t>исследования</w:t>
      </w:r>
      <w:r>
        <w:tab/>
      </w:r>
      <w:r>
        <w:rPr>
          <w:spacing w:val="-1"/>
        </w:rPr>
        <w:t>результатов</w:t>
      </w:r>
      <w:r>
        <w:rPr>
          <w:spacing w:val="-67"/>
        </w:rPr>
        <w:t xml:space="preserve"> </w:t>
      </w:r>
      <w:r>
        <w:t>смешения</w:t>
      </w:r>
      <w:r>
        <w:rPr>
          <w:spacing w:val="1"/>
        </w:rPr>
        <w:t xml:space="preserve"> </w:t>
      </w:r>
      <w:r>
        <w:t>красок</w:t>
      </w:r>
      <w:r>
        <w:rPr>
          <w:spacing w:val="1"/>
        </w:rPr>
        <w:t xml:space="preserve"> </w:t>
      </w:r>
      <w:r>
        <w:t>и получения</w:t>
      </w:r>
      <w:r>
        <w:rPr>
          <w:spacing w:val="1"/>
        </w:rPr>
        <w:t xml:space="preserve"> </w:t>
      </w:r>
      <w:r>
        <w:t>нового</w:t>
      </w:r>
      <w:r>
        <w:rPr>
          <w:spacing w:val="1"/>
        </w:rPr>
        <w:t xml:space="preserve"> </w:t>
      </w:r>
      <w:r>
        <w:t>цвета.</w:t>
      </w:r>
    </w:p>
    <w:p w:rsidR="00397EFD" w:rsidRDefault="009B4A09" w:rsidP="00432195">
      <w:pPr>
        <w:pStyle w:val="a3"/>
        <w:jc w:val="left"/>
      </w:pPr>
      <w:r>
        <w:t>Вести</w:t>
      </w:r>
      <w:r>
        <w:rPr>
          <w:spacing w:val="34"/>
        </w:rPr>
        <w:t xml:space="preserve"> </w:t>
      </w:r>
      <w:r>
        <w:t>творческую</w:t>
      </w:r>
      <w:r>
        <w:rPr>
          <w:spacing w:val="29"/>
        </w:rPr>
        <w:t xml:space="preserve"> </w:t>
      </w:r>
      <w:r>
        <w:t>работу</w:t>
      </w:r>
      <w:r>
        <w:rPr>
          <w:spacing w:val="26"/>
        </w:rPr>
        <w:t xml:space="preserve"> </w:t>
      </w:r>
      <w:r>
        <w:t>на</w:t>
      </w:r>
      <w:r>
        <w:rPr>
          <w:spacing w:val="32"/>
        </w:rPr>
        <w:t xml:space="preserve"> </w:t>
      </w:r>
      <w:r>
        <w:t>заданную</w:t>
      </w:r>
      <w:r>
        <w:rPr>
          <w:spacing w:val="33"/>
        </w:rPr>
        <w:t xml:space="preserve"> </w:t>
      </w:r>
      <w:r>
        <w:t>тему</w:t>
      </w:r>
      <w:r>
        <w:rPr>
          <w:spacing w:val="26"/>
        </w:rPr>
        <w:t xml:space="preserve"> </w:t>
      </w:r>
      <w:r>
        <w:t>с</w:t>
      </w:r>
      <w:r>
        <w:rPr>
          <w:spacing w:val="42"/>
        </w:rPr>
        <w:t xml:space="preserve"> </w:t>
      </w:r>
      <w:r>
        <w:t>использованием</w:t>
      </w:r>
      <w:r>
        <w:rPr>
          <w:spacing w:val="34"/>
        </w:rPr>
        <w:t xml:space="preserve"> </w:t>
      </w:r>
      <w:r>
        <w:t>зрительных</w:t>
      </w:r>
      <w:r>
        <w:rPr>
          <w:spacing w:val="-67"/>
        </w:rPr>
        <w:t xml:space="preserve"> </w:t>
      </w:r>
      <w:r>
        <w:t>впечатлений,</w:t>
      </w:r>
      <w:r>
        <w:rPr>
          <w:spacing w:val="3"/>
        </w:rPr>
        <w:t xml:space="preserve"> </w:t>
      </w:r>
      <w:r>
        <w:t>организованную педагогом.</w:t>
      </w:r>
    </w:p>
    <w:p w:rsidR="00397EFD" w:rsidRDefault="009B4A09" w:rsidP="00432195">
      <w:pPr>
        <w:pStyle w:val="a3"/>
        <w:ind w:left="1403" w:firstLine="0"/>
        <w:jc w:val="left"/>
      </w:pPr>
      <w:r>
        <w:t>Модуль</w:t>
      </w:r>
      <w:r>
        <w:rPr>
          <w:spacing w:val="-9"/>
        </w:rPr>
        <w:t xml:space="preserve"> </w:t>
      </w:r>
      <w:r>
        <w:t>«Скульптура».</w:t>
      </w:r>
    </w:p>
    <w:p w:rsidR="00397EFD" w:rsidRDefault="009B4A09" w:rsidP="00432195">
      <w:pPr>
        <w:pStyle w:val="a3"/>
        <w:spacing w:before="154"/>
        <w:ind w:right="236"/>
      </w:pPr>
      <w:r>
        <w:t>Приобретать</w:t>
      </w:r>
      <w:r>
        <w:rPr>
          <w:spacing w:val="1"/>
        </w:rPr>
        <w:t xml:space="preserve"> </w:t>
      </w:r>
      <w:r>
        <w:t>опыт</w:t>
      </w:r>
      <w:r>
        <w:rPr>
          <w:spacing w:val="1"/>
        </w:rPr>
        <w:t xml:space="preserve"> </w:t>
      </w:r>
      <w:r>
        <w:t>аналитического</w:t>
      </w:r>
      <w:r>
        <w:rPr>
          <w:spacing w:val="1"/>
        </w:rPr>
        <w:t xml:space="preserve"> </w:t>
      </w:r>
      <w:r>
        <w:t>наблюдения,</w:t>
      </w:r>
      <w:r>
        <w:rPr>
          <w:spacing w:val="1"/>
        </w:rPr>
        <w:t xml:space="preserve"> </w:t>
      </w:r>
      <w:r>
        <w:t>поиска</w:t>
      </w:r>
      <w:r>
        <w:rPr>
          <w:spacing w:val="1"/>
        </w:rPr>
        <w:t xml:space="preserve"> </w:t>
      </w:r>
      <w:r>
        <w:t>выразительных</w:t>
      </w:r>
      <w:r>
        <w:rPr>
          <w:spacing w:val="1"/>
        </w:rPr>
        <w:t xml:space="preserve"> </w:t>
      </w:r>
      <w:r>
        <w:t>образных объёмных форм в природе (например, облака, камни, коряги, формы</w:t>
      </w:r>
      <w:r>
        <w:rPr>
          <w:spacing w:val="1"/>
        </w:rPr>
        <w:t xml:space="preserve"> </w:t>
      </w:r>
      <w:r>
        <w:t>плодов).</w:t>
      </w:r>
    </w:p>
    <w:p w:rsidR="00397EFD" w:rsidRDefault="009B4A09" w:rsidP="00432195">
      <w:pPr>
        <w:pStyle w:val="a3"/>
        <w:ind w:right="237"/>
      </w:pPr>
      <w:r>
        <w:t>Осваивать</w:t>
      </w:r>
      <w:r>
        <w:rPr>
          <w:spacing w:val="1"/>
        </w:rPr>
        <w:t xml:space="preserve"> </w:t>
      </w:r>
      <w:r>
        <w:t>первичные</w:t>
      </w:r>
      <w:r>
        <w:rPr>
          <w:spacing w:val="1"/>
        </w:rPr>
        <w:t xml:space="preserve"> </w:t>
      </w:r>
      <w:r>
        <w:t>приёмы</w:t>
      </w:r>
      <w:r>
        <w:rPr>
          <w:spacing w:val="1"/>
        </w:rPr>
        <w:t xml:space="preserve"> </w:t>
      </w:r>
      <w:r>
        <w:t>лепки</w:t>
      </w:r>
      <w:r>
        <w:rPr>
          <w:spacing w:val="1"/>
        </w:rPr>
        <w:t xml:space="preserve"> </w:t>
      </w:r>
      <w:r>
        <w:t>из</w:t>
      </w:r>
      <w:r>
        <w:rPr>
          <w:spacing w:val="1"/>
        </w:rPr>
        <w:t xml:space="preserve"> </w:t>
      </w:r>
      <w:r>
        <w:t>пластилина,</w:t>
      </w:r>
      <w:r>
        <w:rPr>
          <w:spacing w:val="1"/>
        </w:rPr>
        <w:t xml:space="preserve"> </w:t>
      </w:r>
      <w:r>
        <w:t>приобретать</w:t>
      </w:r>
      <w:r>
        <w:rPr>
          <w:spacing w:val="1"/>
        </w:rPr>
        <w:t xml:space="preserve"> </w:t>
      </w:r>
      <w:r>
        <w:t>представления</w:t>
      </w:r>
      <w:r>
        <w:rPr>
          <w:spacing w:val="1"/>
        </w:rPr>
        <w:t xml:space="preserve"> </w:t>
      </w:r>
      <w:r>
        <w:t>о целостной форме</w:t>
      </w:r>
      <w:r>
        <w:rPr>
          <w:spacing w:val="1"/>
        </w:rPr>
        <w:t xml:space="preserve"> </w:t>
      </w:r>
      <w:r>
        <w:t>в</w:t>
      </w:r>
      <w:r>
        <w:rPr>
          <w:spacing w:val="-1"/>
        </w:rPr>
        <w:t xml:space="preserve"> </w:t>
      </w:r>
      <w:r>
        <w:t>объёмном</w:t>
      </w:r>
      <w:r>
        <w:rPr>
          <w:spacing w:val="1"/>
        </w:rPr>
        <w:t xml:space="preserve"> </w:t>
      </w:r>
      <w:r>
        <w:t>изображении.</w:t>
      </w:r>
    </w:p>
    <w:p w:rsidR="00397EFD" w:rsidRDefault="009B4A09" w:rsidP="00432195">
      <w:pPr>
        <w:pStyle w:val="a3"/>
        <w:ind w:right="224"/>
      </w:pPr>
      <w:r>
        <w:t xml:space="preserve">Овладевать первичными навыками </w:t>
      </w:r>
      <w:proofErr w:type="spellStart"/>
      <w:r>
        <w:t>бумагопластики</w:t>
      </w:r>
      <w:proofErr w:type="spellEnd"/>
      <w:r>
        <w:rPr>
          <w:spacing w:val="1"/>
        </w:rPr>
        <w:t xml:space="preserve"> </w:t>
      </w:r>
      <w:r>
        <w:t>– создания объёмных</w:t>
      </w:r>
      <w:r>
        <w:rPr>
          <w:spacing w:val="1"/>
        </w:rPr>
        <w:t xml:space="preserve"> </w:t>
      </w:r>
      <w:r>
        <w:lastRenderedPageBreak/>
        <w:t>форм из бумаги путём</w:t>
      </w:r>
      <w:r>
        <w:rPr>
          <w:spacing w:val="1"/>
        </w:rPr>
        <w:t xml:space="preserve"> </w:t>
      </w:r>
      <w:r>
        <w:t>её</w:t>
      </w:r>
      <w:r>
        <w:rPr>
          <w:spacing w:val="1"/>
        </w:rPr>
        <w:t xml:space="preserve"> </w:t>
      </w:r>
      <w:r>
        <w:t>складывания,</w:t>
      </w:r>
      <w:r>
        <w:rPr>
          <w:spacing w:val="2"/>
        </w:rPr>
        <w:t xml:space="preserve"> </w:t>
      </w:r>
      <w:r>
        <w:t>надрезания,</w:t>
      </w:r>
      <w:r>
        <w:rPr>
          <w:spacing w:val="2"/>
        </w:rPr>
        <w:t xml:space="preserve"> </w:t>
      </w:r>
      <w:r>
        <w:t>закручивания.</w:t>
      </w:r>
    </w:p>
    <w:p w:rsidR="00397EFD" w:rsidRDefault="009B4A09" w:rsidP="00432195">
      <w:pPr>
        <w:pStyle w:val="a3"/>
        <w:ind w:left="1403" w:firstLine="0"/>
      </w:pPr>
      <w:r>
        <w:t>Модуль</w:t>
      </w:r>
      <w:r>
        <w:rPr>
          <w:spacing w:val="-10"/>
        </w:rPr>
        <w:t xml:space="preserve"> </w:t>
      </w:r>
      <w:r>
        <w:t>«Декоративно-прикладное</w:t>
      </w:r>
      <w:r>
        <w:rPr>
          <w:spacing w:val="-7"/>
        </w:rPr>
        <w:t xml:space="preserve"> </w:t>
      </w:r>
      <w:r>
        <w:t>искусство».</w:t>
      </w:r>
    </w:p>
    <w:p w:rsidR="00397EFD" w:rsidRDefault="009B4A09" w:rsidP="00432195">
      <w:pPr>
        <w:pStyle w:val="a3"/>
        <w:spacing w:before="142"/>
        <w:ind w:right="226"/>
      </w:pPr>
      <w:r>
        <w:t>Рассматривать и</w:t>
      </w:r>
      <w:r>
        <w:rPr>
          <w:spacing w:val="70"/>
        </w:rPr>
        <w:t xml:space="preserve"> </w:t>
      </w:r>
      <w:r>
        <w:t>эстетически</w:t>
      </w:r>
      <w:r>
        <w:rPr>
          <w:spacing w:val="70"/>
        </w:rPr>
        <w:t xml:space="preserve"> </w:t>
      </w:r>
      <w:r>
        <w:t>характеризовать различные</w:t>
      </w:r>
      <w:r>
        <w:rPr>
          <w:spacing w:val="70"/>
        </w:rPr>
        <w:t xml:space="preserve"> </w:t>
      </w:r>
      <w:r>
        <w:t>примеры</w:t>
      </w:r>
      <w:r>
        <w:rPr>
          <w:spacing w:val="70"/>
        </w:rPr>
        <w:t xml:space="preserve"> </w:t>
      </w:r>
      <w:r>
        <w:t>узоров</w:t>
      </w:r>
      <w:r>
        <w:rPr>
          <w:spacing w:val="1"/>
        </w:rPr>
        <w:t xml:space="preserve"> </w:t>
      </w:r>
      <w:r>
        <w:t>в</w:t>
      </w:r>
      <w:r>
        <w:rPr>
          <w:spacing w:val="1"/>
        </w:rPr>
        <w:t xml:space="preserve"> </w:t>
      </w:r>
      <w:r>
        <w:t>природе</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на</w:t>
      </w:r>
      <w:r>
        <w:rPr>
          <w:spacing w:val="1"/>
        </w:rPr>
        <w:t xml:space="preserve"> </w:t>
      </w:r>
      <w:r>
        <w:t>основе</w:t>
      </w:r>
      <w:r>
        <w:rPr>
          <w:spacing w:val="1"/>
        </w:rPr>
        <w:t xml:space="preserve"> </w:t>
      </w:r>
      <w:r>
        <w:t>фотографий);</w:t>
      </w:r>
      <w:r>
        <w:rPr>
          <w:spacing w:val="1"/>
        </w:rPr>
        <w:t xml:space="preserve"> </w:t>
      </w:r>
      <w:r>
        <w:t>приводить</w:t>
      </w:r>
      <w:r>
        <w:rPr>
          <w:spacing w:val="1"/>
        </w:rPr>
        <w:t xml:space="preserve"> </w:t>
      </w:r>
      <w:r>
        <w:t>примеры,</w:t>
      </w:r>
      <w:r>
        <w:rPr>
          <w:spacing w:val="1"/>
        </w:rPr>
        <w:t xml:space="preserve"> </w:t>
      </w:r>
      <w:r>
        <w:t>сопоставлять и искать ассоциации с орнаментами в произведениях декоративн</w:t>
      </w:r>
      <w:proofErr w:type="gramStart"/>
      <w:r>
        <w:t>о-</w:t>
      </w:r>
      <w:proofErr w:type="gramEnd"/>
      <w:r>
        <w:rPr>
          <w:spacing w:val="1"/>
        </w:rPr>
        <w:t xml:space="preserve"> </w:t>
      </w:r>
      <w:r>
        <w:t>прикладного искусства.</w:t>
      </w:r>
    </w:p>
    <w:p w:rsidR="00397EFD" w:rsidRDefault="009B4A09" w:rsidP="00432195">
      <w:pPr>
        <w:pStyle w:val="a3"/>
        <w:spacing w:before="3"/>
        <w:ind w:right="242"/>
      </w:pPr>
      <w:r>
        <w:t>Различать виды орнаментов по изобразительным мотивам: растительные,</w:t>
      </w:r>
      <w:r>
        <w:rPr>
          <w:spacing w:val="1"/>
        </w:rPr>
        <w:t xml:space="preserve"> </w:t>
      </w:r>
      <w:r>
        <w:t>геометрические,</w:t>
      </w:r>
      <w:r>
        <w:rPr>
          <w:spacing w:val="3"/>
        </w:rPr>
        <w:t xml:space="preserve"> </w:t>
      </w:r>
      <w:r>
        <w:t>анималистические.</w:t>
      </w:r>
    </w:p>
    <w:p w:rsidR="00397EFD" w:rsidRDefault="009B4A09" w:rsidP="00432195">
      <w:pPr>
        <w:pStyle w:val="a3"/>
        <w:spacing w:before="6"/>
        <w:ind w:right="227"/>
      </w:pPr>
      <w:r>
        <w:t>Учиться</w:t>
      </w:r>
      <w:r>
        <w:rPr>
          <w:spacing w:val="1"/>
        </w:rPr>
        <w:t xml:space="preserve"> </w:t>
      </w:r>
      <w:r>
        <w:t>использовать</w:t>
      </w:r>
      <w:r>
        <w:rPr>
          <w:spacing w:val="1"/>
        </w:rPr>
        <w:t xml:space="preserve"> </w:t>
      </w:r>
      <w:r>
        <w:t>правила</w:t>
      </w:r>
      <w:r>
        <w:rPr>
          <w:spacing w:val="1"/>
        </w:rPr>
        <w:t xml:space="preserve"> </w:t>
      </w:r>
      <w:r>
        <w:t>симметрии</w:t>
      </w:r>
      <w:r>
        <w:rPr>
          <w:spacing w:val="1"/>
        </w:rPr>
        <w:t xml:space="preserve"> </w:t>
      </w:r>
      <w:r>
        <w:t>в</w:t>
      </w:r>
      <w:r>
        <w:rPr>
          <w:spacing w:val="1"/>
        </w:rPr>
        <w:t xml:space="preserve"> </w:t>
      </w:r>
      <w:r>
        <w:t>своей</w:t>
      </w:r>
      <w:r>
        <w:rPr>
          <w:spacing w:val="1"/>
        </w:rPr>
        <w:t xml:space="preserve"> </w:t>
      </w:r>
      <w:r>
        <w:t>художественной</w:t>
      </w:r>
      <w:r>
        <w:rPr>
          <w:spacing w:val="1"/>
        </w:rPr>
        <w:t xml:space="preserve"> </w:t>
      </w:r>
      <w:r>
        <w:t>деятельности.</w:t>
      </w:r>
    </w:p>
    <w:p w:rsidR="00397EFD" w:rsidRDefault="009B4A09" w:rsidP="00432195">
      <w:pPr>
        <w:pStyle w:val="a3"/>
        <w:ind w:right="239"/>
      </w:pPr>
      <w:r>
        <w:t>Приобретать</w:t>
      </w:r>
      <w:r>
        <w:rPr>
          <w:spacing w:val="1"/>
        </w:rPr>
        <w:t xml:space="preserve"> </w:t>
      </w:r>
      <w:r>
        <w:t>опыт</w:t>
      </w:r>
      <w:r>
        <w:rPr>
          <w:spacing w:val="1"/>
        </w:rPr>
        <w:t xml:space="preserve"> </w:t>
      </w:r>
      <w:r>
        <w:t>создания</w:t>
      </w:r>
      <w:r>
        <w:rPr>
          <w:spacing w:val="1"/>
        </w:rPr>
        <w:t xml:space="preserve"> </w:t>
      </w:r>
      <w:r>
        <w:t>орнаментальной</w:t>
      </w:r>
      <w:r>
        <w:rPr>
          <w:spacing w:val="1"/>
        </w:rPr>
        <w:t xml:space="preserve"> </w:t>
      </w:r>
      <w:r>
        <w:t>декоративной</w:t>
      </w:r>
      <w:r>
        <w:rPr>
          <w:spacing w:val="1"/>
        </w:rPr>
        <w:t xml:space="preserve"> </w:t>
      </w:r>
      <w:r>
        <w:t>композиции</w:t>
      </w:r>
      <w:r>
        <w:rPr>
          <w:spacing w:val="1"/>
        </w:rPr>
        <w:t xml:space="preserve"> </w:t>
      </w:r>
      <w:r>
        <w:t>(стилизованной:</w:t>
      </w:r>
      <w:r>
        <w:rPr>
          <w:spacing w:val="-5"/>
        </w:rPr>
        <w:t xml:space="preserve"> </w:t>
      </w:r>
      <w:r>
        <w:t>декоративный цветок</w:t>
      </w:r>
      <w:r>
        <w:rPr>
          <w:spacing w:val="1"/>
        </w:rPr>
        <w:t xml:space="preserve"> </w:t>
      </w:r>
      <w:r>
        <w:t>или птица).</w:t>
      </w:r>
    </w:p>
    <w:p w:rsidR="00397EFD" w:rsidRDefault="009B4A09" w:rsidP="00432195">
      <w:pPr>
        <w:pStyle w:val="a3"/>
        <w:ind w:left="1403" w:right="224" w:firstLine="0"/>
      </w:pPr>
      <w:r>
        <w:t>Приобретать знания о значении и назначении украшений в жизни людей.</w:t>
      </w:r>
      <w:r>
        <w:rPr>
          <w:spacing w:val="1"/>
        </w:rPr>
        <w:t xml:space="preserve"> </w:t>
      </w:r>
      <w:r>
        <w:t>Приобретать</w:t>
      </w:r>
      <w:r>
        <w:rPr>
          <w:spacing w:val="6"/>
        </w:rPr>
        <w:t xml:space="preserve"> </w:t>
      </w:r>
      <w:r>
        <w:t>представления</w:t>
      </w:r>
      <w:r>
        <w:rPr>
          <w:spacing w:val="11"/>
        </w:rPr>
        <w:t xml:space="preserve"> </w:t>
      </w:r>
      <w:r>
        <w:t>о</w:t>
      </w:r>
      <w:r>
        <w:rPr>
          <w:spacing w:val="10"/>
        </w:rPr>
        <w:t xml:space="preserve"> </w:t>
      </w:r>
      <w:r>
        <w:t>глиняных</w:t>
      </w:r>
      <w:r>
        <w:rPr>
          <w:spacing w:val="10"/>
        </w:rPr>
        <w:t xml:space="preserve"> </w:t>
      </w:r>
      <w:r>
        <w:t>игрушках</w:t>
      </w:r>
      <w:r>
        <w:rPr>
          <w:spacing w:val="5"/>
        </w:rPr>
        <w:t xml:space="preserve"> </w:t>
      </w:r>
      <w:r>
        <w:t>отечественных</w:t>
      </w:r>
      <w:r>
        <w:rPr>
          <w:spacing w:val="17"/>
        </w:rPr>
        <w:t xml:space="preserve"> </w:t>
      </w:r>
      <w:r>
        <w:t>народных</w:t>
      </w:r>
    </w:p>
    <w:p w:rsidR="00397EFD" w:rsidRDefault="009B4A09" w:rsidP="00432195">
      <w:pPr>
        <w:pStyle w:val="a3"/>
        <w:spacing w:before="67"/>
        <w:ind w:right="236" w:firstLine="0"/>
      </w:pPr>
      <w:r>
        <w:t>художественных промыслов (</w:t>
      </w:r>
      <w:proofErr w:type="gramStart"/>
      <w:r>
        <w:t>дымковская</w:t>
      </w:r>
      <w:proofErr w:type="gramEnd"/>
      <w:r>
        <w:t xml:space="preserve">, </w:t>
      </w:r>
      <w:proofErr w:type="spellStart"/>
      <w:r>
        <w:t>каргопольская</w:t>
      </w:r>
      <w:proofErr w:type="spellEnd"/>
      <w:r>
        <w:t xml:space="preserve"> игрушки или по выбору</w:t>
      </w:r>
      <w:r>
        <w:rPr>
          <w:spacing w:val="1"/>
        </w:rPr>
        <w:t xml:space="preserve"> </w:t>
      </w:r>
      <w:r>
        <w:t>учителя</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промыслов)</w:t>
      </w:r>
      <w:r>
        <w:rPr>
          <w:spacing w:val="1"/>
        </w:rPr>
        <w:t xml:space="preserve"> </w:t>
      </w:r>
      <w:r>
        <w:t>и</w:t>
      </w:r>
      <w:r>
        <w:rPr>
          <w:spacing w:val="1"/>
        </w:rPr>
        <w:t xml:space="preserve"> </w:t>
      </w:r>
      <w:r>
        <w:t>опыт</w:t>
      </w:r>
      <w:r>
        <w:rPr>
          <w:spacing w:val="1"/>
        </w:rPr>
        <w:t xml:space="preserve"> </w:t>
      </w:r>
      <w:r>
        <w:t>практической</w:t>
      </w:r>
      <w:r>
        <w:rPr>
          <w:spacing w:val="1"/>
        </w:rPr>
        <w:t xml:space="preserve"> </w:t>
      </w:r>
      <w:r>
        <w:t>художественной</w:t>
      </w:r>
      <w:r>
        <w:rPr>
          <w:spacing w:val="1"/>
        </w:rPr>
        <w:t xml:space="preserve"> </w:t>
      </w:r>
      <w:r>
        <w:t>деятельности по мотивам</w:t>
      </w:r>
      <w:r>
        <w:rPr>
          <w:spacing w:val="2"/>
        </w:rPr>
        <w:t xml:space="preserve"> </w:t>
      </w:r>
      <w:r>
        <w:t>игрушки выбранного</w:t>
      </w:r>
      <w:r>
        <w:rPr>
          <w:spacing w:val="1"/>
        </w:rPr>
        <w:t xml:space="preserve"> </w:t>
      </w:r>
      <w:r>
        <w:t>промысла.</w:t>
      </w:r>
    </w:p>
    <w:p w:rsidR="00397EFD" w:rsidRDefault="009B4A09" w:rsidP="00432195">
      <w:pPr>
        <w:pStyle w:val="a3"/>
        <w:spacing w:before="2"/>
        <w:ind w:right="232"/>
      </w:pPr>
      <w:r>
        <w:t>Иметь опыт и соответствующие возрасту навыки подготовки и оформления</w:t>
      </w:r>
      <w:r>
        <w:rPr>
          <w:spacing w:val="1"/>
        </w:rPr>
        <w:t xml:space="preserve"> </w:t>
      </w:r>
      <w:r>
        <w:t>общего праздника.</w:t>
      </w:r>
    </w:p>
    <w:p w:rsidR="00397EFD" w:rsidRDefault="009B4A09" w:rsidP="00432195">
      <w:pPr>
        <w:pStyle w:val="a3"/>
        <w:ind w:left="1403" w:firstLine="0"/>
      </w:pPr>
      <w:r>
        <w:t>Модуль</w:t>
      </w:r>
      <w:r>
        <w:rPr>
          <w:spacing w:val="-9"/>
        </w:rPr>
        <w:t xml:space="preserve"> </w:t>
      </w:r>
      <w:r>
        <w:t>«Архитектура».</w:t>
      </w:r>
    </w:p>
    <w:p w:rsidR="00397EFD" w:rsidRDefault="009B4A09" w:rsidP="00432195">
      <w:pPr>
        <w:pStyle w:val="a3"/>
        <w:spacing w:before="163"/>
        <w:ind w:right="236"/>
      </w:pPr>
      <w:r>
        <w:t>Рассматривать различные произведения архитектуры в окружающем мире</w:t>
      </w:r>
      <w:r>
        <w:rPr>
          <w:spacing w:val="1"/>
        </w:rPr>
        <w:t xml:space="preserve"> </w:t>
      </w:r>
      <w:r>
        <w:t>(по</w:t>
      </w:r>
      <w:r>
        <w:rPr>
          <w:spacing w:val="1"/>
        </w:rPr>
        <w:t xml:space="preserve"> </w:t>
      </w:r>
      <w:r>
        <w:t>фотографиям</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анализировать</w:t>
      </w:r>
      <w:r>
        <w:rPr>
          <w:spacing w:val="1"/>
        </w:rPr>
        <w:t xml:space="preserve"> </w:t>
      </w:r>
      <w:r>
        <w:t>и</w:t>
      </w:r>
      <w:r>
        <w:rPr>
          <w:spacing w:val="71"/>
        </w:rPr>
        <w:t xml:space="preserve"> </w:t>
      </w:r>
      <w:r>
        <w:t>характеризовать</w:t>
      </w:r>
      <w:r>
        <w:rPr>
          <w:spacing w:val="-67"/>
        </w:rPr>
        <w:t xml:space="preserve"> </w:t>
      </w:r>
      <w:r>
        <w:t>особенности</w:t>
      </w:r>
    </w:p>
    <w:p w:rsidR="00397EFD" w:rsidRDefault="009B4A09" w:rsidP="00432195">
      <w:pPr>
        <w:pStyle w:val="a3"/>
        <w:spacing w:before="1"/>
        <w:ind w:firstLine="0"/>
      </w:pPr>
      <w:r>
        <w:t>и</w:t>
      </w:r>
      <w:r>
        <w:rPr>
          <w:spacing w:val="-6"/>
        </w:rPr>
        <w:t xml:space="preserve"> </w:t>
      </w:r>
      <w:r>
        <w:t>составные</w:t>
      </w:r>
      <w:r>
        <w:rPr>
          <w:spacing w:val="-4"/>
        </w:rPr>
        <w:t xml:space="preserve"> </w:t>
      </w:r>
      <w:r>
        <w:t>части</w:t>
      </w:r>
      <w:r>
        <w:rPr>
          <w:spacing w:val="-6"/>
        </w:rPr>
        <w:t xml:space="preserve"> </w:t>
      </w:r>
      <w:r>
        <w:t>рассматриваемых</w:t>
      </w:r>
      <w:r>
        <w:rPr>
          <w:spacing w:val="-9"/>
        </w:rPr>
        <w:t xml:space="preserve"> </w:t>
      </w:r>
      <w:r>
        <w:t>зданий.</w:t>
      </w:r>
    </w:p>
    <w:p w:rsidR="00397EFD" w:rsidRDefault="009B4A09" w:rsidP="00432195">
      <w:pPr>
        <w:pStyle w:val="a3"/>
        <w:spacing w:before="158"/>
        <w:jc w:val="left"/>
      </w:pPr>
      <w:r>
        <w:t>Осваивать</w:t>
      </w:r>
      <w:r>
        <w:rPr>
          <w:spacing w:val="28"/>
        </w:rPr>
        <w:t xml:space="preserve"> </w:t>
      </w:r>
      <w:r>
        <w:t>приёмы</w:t>
      </w:r>
      <w:r>
        <w:rPr>
          <w:spacing w:val="30"/>
        </w:rPr>
        <w:t xml:space="preserve"> </w:t>
      </w:r>
      <w:r>
        <w:t>конструирования</w:t>
      </w:r>
      <w:r>
        <w:rPr>
          <w:spacing w:val="30"/>
        </w:rPr>
        <w:t xml:space="preserve"> </w:t>
      </w:r>
      <w:r>
        <w:t>из</w:t>
      </w:r>
      <w:r>
        <w:rPr>
          <w:spacing w:val="30"/>
        </w:rPr>
        <w:t xml:space="preserve"> </w:t>
      </w:r>
      <w:r>
        <w:t>бумаги,</w:t>
      </w:r>
      <w:r>
        <w:rPr>
          <w:spacing w:val="31"/>
        </w:rPr>
        <w:t xml:space="preserve"> </w:t>
      </w:r>
      <w:r>
        <w:t>складывания</w:t>
      </w:r>
      <w:r>
        <w:rPr>
          <w:spacing w:val="30"/>
        </w:rPr>
        <w:t xml:space="preserve"> </w:t>
      </w:r>
      <w:r>
        <w:t>объёмных</w:t>
      </w:r>
      <w:r>
        <w:rPr>
          <w:spacing w:val="-67"/>
        </w:rPr>
        <w:t xml:space="preserve"> </w:t>
      </w:r>
      <w:r>
        <w:t>простых</w:t>
      </w:r>
      <w:r>
        <w:rPr>
          <w:spacing w:val="-4"/>
        </w:rPr>
        <w:t xml:space="preserve"> </w:t>
      </w:r>
      <w:r>
        <w:t>геометрических</w:t>
      </w:r>
      <w:r>
        <w:rPr>
          <w:spacing w:val="-3"/>
        </w:rPr>
        <w:t xml:space="preserve"> </w:t>
      </w:r>
      <w:r>
        <w:t>тел.</w:t>
      </w:r>
    </w:p>
    <w:p w:rsidR="00397EFD" w:rsidRDefault="009B4A09" w:rsidP="00432195">
      <w:pPr>
        <w:pStyle w:val="a3"/>
        <w:ind w:right="240"/>
        <w:jc w:val="left"/>
      </w:pPr>
      <w:r>
        <w:t>Приобретать</w:t>
      </w:r>
      <w:r>
        <w:rPr>
          <w:spacing w:val="22"/>
        </w:rPr>
        <w:t xml:space="preserve"> </w:t>
      </w:r>
      <w:r>
        <w:t>опыт</w:t>
      </w:r>
      <w:r>
        <w:rPr>
          <w:spacing w:val="90"/>
        </w:rPr>
        <w:t xml:space="preserve"> </w:t>
      </w:r>
      <w:r>
        <w:t>пространственного</w:t>
      </w:r>
      <w:r>
        <w:rPr>
          <w:spacing w:val="98"/>
        </w:rPr>
        <w:t xml:space="preserve"> </w:t>
      </w:r>
      <w:r>
        <w:t>макетирования</w:t>
      </w:r>
      <w:r>
        <w:rPr>
          <w:spacing w:val="94"/>
        </w:rPr>
        <w:t xml:space="preserve"> </w:t>
      </w:r>
      <w:r>
        <w:t>(сказочный</w:t>
      </w:r>
      <w:r>
        <w:rPr>
          <w:spacing w:val="92"/>
        </w:rPr>
        <w:t xml:space="preserve"> </w:t>
      </w:r>
      <w:r>
        <w:t>город)</w:t>
      </w:r>
      <w:r>
        <w:rPr>
          <w:spacing w:val="-67"/>
        </w:rPr>
        <w:t xml:space="preserve"> </w:t>
      </w:r>
      <w:r>
        <w:t>в</w:t>
      </w:r>
      <w:r>
        <w:rPr>
          <w:spacing w:val="-1"/>
        </w:rPr>
        <w:t xml:space="preserve"> </w:t>
      </w:r>
      <w:r>
        <w:t>форме</w:t>
      </w:r>
      <w:r>
        <w:rPr>
          <w:spacing w:val="2"/>
        </w:rPr>
        <w:t xml:space="preserve"> </w:t>
      </w:r>
      <w:r>
        <w:t>коллективной игровой</w:t>
      </w:r>
      <w:r>
        <w:rPr>
          <w:spacing w:val="1"/>
        </w:rPr>
        <w:t xml:space="preserve"> </w:t>
      </w:r>
      <w:r>
        <w:t>деятельности.</w:t>
      </w:r>
    </w:p>
    <w:p w:rsidR="00397EFD" w:rsidRDefault="009B4A09" w:rsidP="00432195">
      <w:pPr>
        <w:pStyle w:val="a3"/>
        <w:spacing w:before="3"/>
        <w:ind w:right="240"/>
        <w:jc w:val="left"/>
      </w:pPr>
      <w:r>
        <w:t>Приобретать</w:t>
      </w:r>
      <w:r>
        <w:rPr>
          <w:spacing w:val="28"/>
        </w:rPr>
        <w:t xml:space="preserve"> </w:t>
      </w:r>
      <w:r>
        <w:t>представления</w:t>
      </w:r>
      <w:r>
        <w:rPr>
          <w:spacing w:val="100"/>
        </w:rPr>
        <w:t xml:space="preserve"> </w:t>
      </w:r>
      <w:r>
        <w:t>о</w:t>
      </w:r>
      <w:r>
        <w:rPr>
          <w:spacing w:val="99"/>
        </w:rPr>
        <w:t xml:space="preserve"> </w:t>
      </w:r>
      <w:r>
        <w:t>конструктивной</w:t>
      </w:r>
      <w:r>
        <w:rPr>
          <w:spacing w:val="98"/>
        </w:rPr>
        <w:t xml:space="preserve"> </w:t>
      </w:r>
      <w:r>
        <w:t>основе</w:t>
      </w:r>
      <w:r>
        <w:rPr>
          <w:spacing w:val="100"/>
        </w:rPr>
        <w:t xml:space="preserve"> </w:t>
      </w:r>
      <w:r>
        <w:t>любого</w:t>
      </w:r>
      <w:r>
        <w:rPr>
          <w:spacing w:val="110"/>
        </w:rPr>
        <w:t xml:space="preserve"> </w:t>
      </w:r>
      <w:r>
        <w:t>предмета</w:t>
      </w:r>
      <w:r>
        <w:rPr>
          <w:spacing w:val="-67"/>
        </w:rPr>
        <w:t xml:space="preserve"> </w:t>
      </w:r>
      <w:r>
        <w:t>и первичные</w:t>
      </w:r>
      <w:r>
        <w:rPr>
          <w:spacing w:val="2"/>
        </w:rPr>
        <w:t xml:space="preserve"> </w:t>
      </w:r>
      <w:r>
        <w:t>навыки анализа</w:t>
      </w:r>
      <w:r>
        <w:rPr>
          <w:spacing w:val="3"/>
        </w:rPr>
        <w:t xml:space="preserve"> </w:t>
      </w:r>
      <w:r>
        <w:t>его строения.</w:t>
      </w:r>
    </w:p>
    <w:p w:rsidR="00397EFD" w:rsidRDefault="009B4A09" w:rsidP="00432195">
      <w:pPr>
        <w:pStyle w:val="a3"/>
        <w:spacing w:before="6"/>
        <w:ind w:left="1403" w:firstLine="0"/>
        <w:jc w:val="left"/>
      </w:pPr>
      <w:r>
        <w:t>Модуль</w:t>
      </w:r>
      <w:r>
        <w:rPr>
          <w:spacing w:val="-10"/>
        </w:rPr>
        <w:t xml:space="preserve"> </w:t>
      </w:r>
      <w:r>
        <w:t>«Восприятие</w:t>
      </w:r>
      <w:r>
        <w:rPr>
          <w:spacing w:val="-7"/>
        </w:rPr>
        <w:t xml:space="preserve"> </w:t>
      </w:r>
      <w:r>
        <w:t>произведений</w:t>
      </w:r>
      <w:r>
        <w:rPr>
          <w:spacing w:val="-8"/>
        </w:rPr>
        <w:t xml:space="preserve"> </w:t>
      </w:r>
      <w:r>
        <w:t>искусства».</w:t>
      </w:r>
    </w:p>
    <w:p w:rsidR="00397EFD" w:rsidRDefault="009B4A09" w:rsidP="00432195">
      <w:pPr>
        <w:pStyle w:val="a3"/>
        <w:tabs>
          <w:tab w:val="left" w:pos="9897"/>
        </w:tabs>
        <w:spacing w:before="163"/>
        <w:ind w:right="227"/>
      </w:pPr>
      <w:r>
        <w:t>Приобретать</w:t>
      </w:r>
      <w:r>
        <w:rPr>
          <w:spacing w:val="1"/>
        </w:rPr>
        <w:t xml:space="preserve"> </w:t>
      </w:r>
      <w:r>
        <w:t>умения</w:t>
      </w:r>
      <w:r>
        <w:rPr>
          <w:spacing w:val="1"/>
        </w:rPr>
        <w:t xml:space="preserve"> </w:t>
      </w:r>
      <w:r>
        <w:t>рассматривать,</w:t>
      </w:r>
      <w:r>
        <w:rPr>
          <w:spacing w:val="1"/>
        </w:rPr>
        <w:t xml:space="preserve"> </w:t>
      </w:r>
      <w:r>
        <w:t>анализировать</w:t>
      </w:r>
      <w:r>
        <w:rPr>
          <w:spacing w:val="1"/>
        </w:rPr>
        <w:t xml:space="preserve"> </w:t>
      </w:r>
      <w:r>
        <w:t>детские</w:t>
      </w:r>
      <w:r>
        <w:rPr>
          <w:spacing w:val="1"/>
        </w:rPr>
        <w:t xml:space="preserve"> </w:t>
      </w:r>
      <w:r>
        <w:t>рисунки</w:t>
      </w:r>
      <w:r>
        <w:rPr>
          <w:spacing w:val="1"/>
        </w:rPr>
        <w:t xml:space="preserve"> </w:t>
      </w:r>
      <w:r>
        <w:t>с</w:t>
      </w:r>
      <w:r>
        <w:rPr>
          <w:spacing w:val="1"/>
        </w:rPr>
        <w:t xml:space="preserve"> </w:t>
      </w:r>
      <w:r>
        <w:t>позиций</w:t>
      </w:r>
      <w:r>
        <w:rPr>
          <w:spacing w:val="1"/>
        </w:rPr>
        <w:t xml:space="preserve"> </w:t>
      </w:r>
      <w:r>
        <w:t>их содержания</w:t>
      </w:r>
      <w:r>
        <w:rPr>
          <w:spacing w:val="1"/>
        </w:rPr>
        <w:t xml:space="preserve"> </w:t>
      </w:r>
      <w:r>
        <w:t>и</w:t>
      </w:r>
      <w:r>
        <w:rPr>
          <w:spacing w:val="1"/>
        </w:rPr>
        <w:t xml:space="preserve"> </w:t>
      </w:r>
      <w:r>
        <w:t>сюжета,</w:t>
      </w:r>
      <w:r>
        <w:rPr>
          <w:spacing w:val="1"/>
        </w:rPr>
        <w:t xml:space="preserve"> </w:t>
      </w:r>
      <w:r>
        <w:t>настроения,</w:t>
      </w:r>
      <w:r>
        <w:rPr>
          <w:spacing w:val="1"/>
        </w:rPr>
        <w:t xml:space="preserve"> </w:t>
      </w:r>
      <w:r>
        <w:t>композиции</w:t>
      </w:r>
      <w:r>
        <w:rPr>
          <w:spacing w:val="1"/>
        </w:rPr>
        <w:t xml:space="preserve"> </w:t>
      </w:r>
      <w:r>
        <w:t>(расположения</w:t>
      </w:r>
      <w:r>
        <w:rPr>
          <w:spacing w:val="1"/>
        </w:rPr>
        <w:t xml:space="preserve"> </w:t>
      </w:r>
      <w:r>
        <w:t>на</w:t>
      </w:r>
      <w:r>
        <w:rPr>
          <w:spacing w:val="1"/>
        </w:rPr>
        <w:t xml:space="preserve"> </w:t>
      </w:r>
      <w:r>
        <w:t>листе),</w:t>
      </w:r>
      <w:r>
        <w:tab/>
      </w:r>
      <w:r>
        <w:rPr>
          <w:spacing w:val="-1"/>
        </w:rPr>
        <w:t>цвета,</w:t>
      </w:r>
    </w:p>
    <w:p w:rsidR="00397EFD" w:rsidRDefault="009B4A09" w:rsidP="00432195">
      <w:pPr>
        <w:pStyle w:val="a3"/>
        <w:spacing w:before="1"/>
        <w:ind w:firstLine="0"/>
      </w:pPr>
      <w:r>
        <w:t>а</w:t>
      </w:r>
      <w:r>
        <w:rPr>
          <w:spacing w:val="-5"/>
        </w:rPr>
        <w:t xml:space="preserve"> </w:t>
      </w:r>
      <w:r>
        <w:t>также</w:t>
      </w:r>
      <w:r>
        <w:rPr>
          <w:spacing w:val="-3"/>
        </w:rPr>
        <w:t xml:space="preserve"> </w:t>
      </w:r>
      <w:r>
        <w:t>соответствия</w:t>
      </w:r>
      <w:r>
        <w:rPr>
          <w:spacing w:val="-5"/>
        </w:rPr>
        <w:t xml:space="preserve"> </w:t>
      </w:r>
      <w:r>
        <w:t>учебной</w:t>
      </w:r>
      <w:r>
        <w:rPr>
          <w:spacing w:val="-5"/>
        </w:rPr>
        <w:t xml:space="preserve"> </w:t>
      </w:r>
      <w:r>
        <w:t>задаче,</w:t>
      </w:r>
      <w:r>
        <w:rPr>
          <w:spacing w:val="-3"/>
        </w:rPr>
        <w:t xml:space="preserve"> </w:t>
      </w:r>
      <w:r>
        <w:t>поставленной</w:t>
      </w:r>
      <w:r>
        <w:rPr>
          <w:spacing w:val="-6"/>
        </w:rPr>
        <w:t xml:space="preserve"> </w:t>
      </w:r>
      <w:r>
        <w:t>учителем.</w:t>
      </w:r>
    </w:p>
    <w:p w:rsidR="00397EFD" w:rsidRDefault="009B4A09" w:rsidP="00432195">
      <w:pPr>
        <w:pStyle w:val="a3"/>
        <w:spacing w:before="158"/>
        <w:ind w:right="236"/>
      </w:pPr>
      <w:r>
        <w:t>Приобретать</w:t>
      </w:r>
      <w:r>
        <w:rPr>
          <w:spacing w:val="1"/>
        </w:rPr>
        <w:t xml:space="preserve"> </w:t>
      </w:r>
      <w:r>
        <w:t>опыт</w:t>
      </w:r>
      <w:r>
        <w:rPr>
          <w:spacing w:val="1"/>
        </w:rPr>
        <w:t xml:space="preserve"> </w:t>
      </w:r>
      <w:r>
        <w:t>эстетического</w:t>
      </w:r>
      <w:r>
        <w:rPr>
          <w:spacing w:val="1"/>
        </w:rPr>
        <w:t xml:space="preserve"> </w:t>
      </w:r>
      <w:r>
        <w:t>наблюдения</w:t>
      </w:r>
      <w:r>
        <w:rPr>
          <w:spacing w:val="1"/>
        </w:rPr>
        <w:t xml:space="preserve"> </w:t>
      </w:r>
      <w:r>
        <w:t>природы</w:t>
      </w:r>
      <w:r>
        <w:rPr>
          <w:spacing w:val="1"/>
        </w:rPr>
        <w:t xml:space="preserve"> </w:t>
      </w:r>
      <w:r>
        <w:t>на</w:t>
      </w:r>
      <w:r>
        <w:rPr>
          <w:spacing w:val="1"/>
        </w:rPr>
        <w:t xml:space="preserve"> </w:t>
      </w:r>
      <w:r>
        <w:t>основе</w:t>
      </w:r>
      <w:r>
        <w:rPr>
          <w:spacing w:val="1"/>
        </w:rPr>
        <w:t xml:space="preserve"> </w:t>
      </w:r>
      <w:r>
        <w:t>эмоциональных впечатлений</w:t>
      </w:r>
      <w:r>
        <w:rPr>
          <w:spacing w:val="1"/>
        </w:rPr>
        <w:t xml:space="preserve"> </w:t>
      </w:r>
      <w:r>
        <w:t>с</w:t>
      </w:r>
      <w:r>
        <w:rPr>
          <w:spacing w:val="1"/>
        </w:rPr>
        <w:t xml:space="preserve"> </w:t>
      </w:r>
      <w:r>
        <w:t>учётом</w:t>
      </w:r>
      <w:r>
        <w:rPr>
          <w:spacing w:val="1"/>
        </w:rPr>
        <w:t xml:space="preserve"> </w:t>
      </w:r>
      <w:r>
        <w:t>учебных задач</w:t>
      </w:r>
      <w:r>
        <w:rPr>
          <w:spacing w:val="1"/>
        </w:rPr>
        <w:t xml:space="preserve"> </w:t>
      </w:r>
      <w:r>
        <w:t>и</w:t>
      </w:r>
      <w:r>
        <w:rPr>
          <w:spacing w:val="1"/>
        </w:rPr>
        <w:t xml:space="preserve"> </w:t>
      </w:r>
      <w:r>
        <w:t>визуальной</w:t>
      </w:r>
      <w:r>
        <w:rPr>
          <w:spacing w:val="1"/>
        </w:rPr>
        <w:t xml:space="preserve"> </w:t>
      </w:r>
      <w:r>
        <w:t>установки</w:t>
      </w:r>
      <w:r>
        <w:rPr>
          <w:spacing w:val="1"/>
        </w:rPr>
        <w:t xml:space="preserve"> </w:t>
      </w:r>
      <w:r>
        <w:t>учителя.</w:t>
      </w:r>
    </w:p>
    <w:p w:rsidR="00397EFD" w:rsidRDefault="009B4A09" w:rsidP="00432195">
      <w:pPr>
        <w:pStyle w:val="a3"/>
        <w:spacing w:before="1"/>
        <w:ind w:right="224"/>
      </w:pPr>
      <w:r>
        <w:t>Приобретать опыт художественного наблюдения предметной среды жизни</w:t>
      </w:r>
      <w:r>
        <w:rPr>
          <w:spacing w:val="1"/>
        </w:rPr>
        <w:t xml:space="preserve"> </w:t>
      </w:r>
      <w:r>
        <w:t>человека в зависимости от поставленной аналитической и эстетической задачи</w:t>
      </w:r>
      <w:r>
        <w:rPr>
          <w:spacing w:val="1"/>
        </w:rPr>
        <w:t xml:space="preserve"> </w:t>
      </w:r>
      <w:r>
        <w:t>(установки).</w:t>
      </w:r>
    </w:p>
    <w:p w:rsidR="00397EFD" w:rsidRDefault="009B4A09" w:rsidP="00432195">
      <w:pPr>
        <w:pStyle w:val="a3"/>
        <w:spacing w:before="2"/>
        <w:ind w:right="238"/>
      </w:pPr>
      <w:r>
        <w:t>Осваивать опыт эстетического восприятия и аналитического наблюдения</w:t>
      </w:r>
      <w:r>
        <w:rPr>
          <w:spacing w:val="1"/>
        </w:rPr>
        <w:t xml:space="preserve"> </w:t>
      </w:r>
      <w:r>
        <w:lastRenderedPageBreak/>
        <w:t>архитектурных</w:t>
      </w:r>
      <w:r>
        <w:rPr>
          <w:spacing w:val="-4"/>
        </w:rPr>
        <w:t xml:space="preserve"> </w:t>
      </w:r>
      <w:r>
        <w:t>построек.</w:t>
      </w:r>
    </w:p>
    <w:p w:rsidR="00397EFD" w:rsidRDefault="009B4A09" w:rsidP="00432195">
      <w:pPr>
        <w:pStyle w:val="a3"/>
        <w:ind w:left="1403" w:firstLine="0"/>
      </w:pPr>
      <w:r>
        <w:t>Осваивать</w:t>
      </w:r>
      <w:r>
        <w:rPr>
          <w:spacing w:val="38"/>
        </w:rPr>
        <w:t xml:space="preserve"> </w:t>
      </w:r>
      <w:r>
        <w:t>опыт</w:t>
      </w:r>
      <w:r>
        <w:rPr>
          <w:spacing w:val="107"/>
        </w:rPr>
        <w:t xml:space="preserve"> </w:t>
      </w:r>
      <w:r>
        <w:t>эстетического,</w:t>
      </w:r>
      <w:r>
        <w:rPr>
          <w:spacing w:val="112"/>
        </w:rPr>
        <w:t xml:space="preserve"> </w:t>
      </w:r>
      <w:r>
        <w:t>эмоционального</w:t>
      </w:r>
      <w:r>
        <w:rPr>
          <w:spacing w:val="114"/>
        </w:rPr>
        <w:t xml:space="preserve"> </w:t>
      </w:r>
      <w:r>
        <w:t>общения</w:t>
      </w:r>
      <w:r>
        <w:rPr>
          <w:spacing w:val="109"/>
        </w:rPr>
        <w:t xml:space="preserve"> </w:t>
      </w:r>
      <w:r>
        <w:t>со</w:t>
      </w:r>
      <w:r>
        <w:rPr>
          <w:spacing w:val="109"/>
        </w:rPr>
        <w:t xml:space="preserve"> </w:t>
      </w:r>
      <w:proofErr w:type="gramStart"/>
      <w:r>
        <w:t>станковой</w:t>
      </w:r>
      <w:proofErr w:type="gramEnd"/>
    </w:p>
    <w:p w:rsidR="00397EFD" w:rsidRDefault="009B4A09" w:rsidP="00432195">
      <w:pPr>
        <w:pStyle w:val="a3"/>
        <w:spacing w:before="67"/>
        <w:ind w:right="225" w:firstLine="0"/>
      </w:pPr>
      <w:r>
        <w:t>картиной,</w:t>
      </w:r>
      <w:r>
        <w:rPr>
          <w:spacing w:val="1"/>
        </w:rPr>
        <w:t xml:space="preserve"> </w:t>
      </w:r>
      <w:r>
        <w:t>понимать</w:t>
      </w:r>
      <w:r>
        <w:rPr>
          <w:spacing w:val="1"/>
        </w:rPr>
        <w:t xml:space="preserve"> </w:t>
      </w:r>
      <w:r>
        <w:t>значения</w:t>
      </w:r>
      <w:r>
        <w:rPr>
          <w:spacing w:val="1"/>
        </w:rPr>
        <w:t xml:space="preserve"> </w:t>
      </w:r>
      <w:r>
        <w:t>зрительских</w:t>
      </w:r>
      <w:r>
        <w:rPr>
          <w:spacing w:val="1"/>
        </w:rPr>
        <w:t xml:space="preserve"> </w:t>
      </w:r>
      <w:r>
        <w:t>умений</w:t>
      </w:r>
      <w:r>
        <w:rPr>
          <w:spacing w:val="1"/>
        </w:rPr>
        <w:t xml:space="preserve"> </w:t>
      </w:r>
      <w:r>
        <w:t>и</w:t>
      </w:r>
      <w:r>
        <w:rPr>
          <w:spacing w:val="1"/>
        </w:rPr>
        <w:t xml:space="preserve"> </w:t>
      </w:r>
      <w:r>
        <w:t>специальных</w:t>
      </w:r>
      <w:r>
        <w:rPr>
          <w:spacing w:val="1"/>
        </w:rPr>
        <w:t xml:space="preserve"> </w:t>
      </w:r>
      <w:r>
        <w:t>знаний;</w:t>
      </w:r>
      <w:r>
        <w:rPr>
          <w:spacing w:val="1"/>
        </w:rPr>
        <w:t xml:space="preserve"> </w:t>
      </w:r>
      <w:r>
        <w:t>приобретать опыт</w:t>
      </w:r>
      <w:r>
        <w:rPr>
          <w:spacing w:val="70"/>
        </w:rPr>
        <w:t xml:space="preserve"> </w:t>
      </w:r>
      <w:r>
        <w:t>восприятия</w:t>
      </w:r>
      <w:r>
        <w:rPr>
          <w:spacing w:val="70"/>
        </w:rPr>
        <w:t xml:space="preserve"> </w:t>
      </w:r>
      <w:r>
        <w:t>картин</w:t>
      </w:r>
      <w:r>
        <w:rPr>
          <w:spacing w:val="70"/>
        </w:rPr>
        <w:t xml:space="preserve"> </w:t>
      </w:r>
      <w:r>
        <w:t>со</w:t>
      </w:r>
      <w:r>
        <w:rPr>
          <w:spacing w:val="70"/>
        </w:rPr>
        <w:t xml:space="preserve"> </w:t>
      </w:r>
      <w:r>
        <w:t>сказочным</w:t>
      </w:r>
      <w:r>
        <w:rPr>
          <w:spacing w:val="70"/>
        </w:rPr>
        <w:t xml:space="preserve"> </w:t>
      </w:r>
      <w:r>
        <w:t>сюжетом</w:t>
      </w:r>
      <w:r>
        <w:rPr>
          <w:spacing w:val="70"/>
        </w:rPr>
        <w:t xml:space="preserve"> </w:t>
      </w:r>
      <w:r>
        <w:t>(В.М. Васнецова</w:t>
      </w:r>
      <w:r>
        <w:rPr>
          <w:spacing w:val="1"/>
        </w:rPr>
        <w:t xml:space="preserve"> </w:t>
      </w:r>
      <w:r>
        <w:t xml:space="preserve">и  </w:t>
      </w:r>
      <w:r>
        <w:rPr>
          <w:spacing w:val="55"/>
        </w:rPr>
        <w:t xml:space="preserve"> </w:t>
      </w:r>
      <w:r>
        <w:t xml:space="preserve">других   </w:t>
      </w:r>
      <w:r>
        <w:rPr>
          <w:spacing w:val="54"/>
        </w:rPr>
        <w:t xml:space="preserve"> </w:t>
      </w:r>
      <w:r>
        <w:t xml:space="preserve">художников   </w:t>
      </w:r>
      <w:r>
        <w:rPr>
          <w:spacing w:val="52"/>
        </w:rPr>
        <w:t xml:space="preserve"> </w:t>
      </w:r>
      <w:r>
        <w:t xml:space="preserve">по   </w:t>
      </w:r>
      <w:r>
        <w:rPr>
          <w:spacing w:val="54"/>
        </w:rPr>
        <w:t xml:space="preserve"> </w:t>
      </w:r>
      <w:r>
        <w:t xml:space="preserve">выбору   </w:t>
      </w:r>
      <w:r>
        <w:rPr>
          <w:spacing w:val="54"/>
        </w:rPr>
        <w:t xml:space="preserve"> </w:t>
      </w:r>
      <w:r>
        <w:t xml:space="preserve">учителя),   </w:t>
      </w:r>
      <w:r>
        <w:rPr>
          <w:spacing w:val="57"/>
        </w:rPr>
        <w:t xml:space="preserve"> </w:t>
      </w:r>
      <w:r>
        <w:t xml:space="preserve">а   </w:t>
      </w:r>
      <w:r>
        <w:rPr>
          <w:spacing w:val="55"/>
        </w:rPr>
        <w:t xml:space="preserve"> </w:t>
      </w:r>
      <w:r>
        <w:t xml:space="preserve">также   </w:t>
      </w:r>
      <w:r>
        <w:rPr>
          <w:spacing w:val="55"/>
        </w:rPr>
        <w:t xml:space="preserve"> </w:t>
      </w:r>
      <w:r>
        <w:t>произведений</w:t>
      </w:r>
      <w:r>
        <w:rPr>
          <w:spacing w:val="-68"/>
        </w:rPr>
        <w:t xml:space="preserve"> </w:t>
      </w:r>
      <w:r>
        <w:t>с</w:t>
      </w:r>
      <w:r>
        <w:rPr>
          <w:spacing w:val="71"/>
        </w:rPr>
        <w:t xml:space="preserve"> </w:t>
      </w:r>
      <w:r>
        <w:t>ярко   выраженным   эмоциональным   настроением   (например,   натюрморты</w:t>
      </w:r>
      <w:r>
        <w:rPr>
          <w:spacing w:val="1"/>
        </w:rPr>
        <w:t xml:space="preserve"> </w:t>
      </w:r>
      <w:r>
        <w:t>В.</w:t>
      </w:r>
      <w:r>
        <w:rPr>
          <w:spacing w:val="3"/>
        </w:rPr>
        <w:t xml:space="preserve"> </w:t>
      </w:r>
      <w:r>
        <w:t>Ван</w:t>
      </w:r>
      <w:r>
        <w:rPr>
          <w:spacing w:val="1"/>
        </w:rPr>
        <w:t xml:space="preserve"> </w:t>
      </w:r>
      <w:r>
        <w:t>Гога</w:t>
      </w:r>
      <w:r>
        <w:rPr>
          <w:spacing w:val="1"/>
        </w:rPr>
        <w:t xml:space="preserve"> </w:t>
      </w:r>
      <w:r>
        <w:t>или</w:t>
      </w:r>
      <w:r>
        <w:rPr>
          <w:spacing w:val="1"/>
        </w:rPr>
        <w:t xml:space="preserve"> </w:t>
      </w:r>
      <w:r>
        <w:t>А.</w:t>
      </w:r>
      <w:r>
        <w:rPr>
          <w:spacing w:val="7"/>
        </w:rPr>
        <w:t xml:space="preserve"> </w:t>
      </w:r>
      <w:r>
        <w:t>Матисса).</w:t>
      </w:r>
    </w:p>
    <w:p w:rsidR="00397EFD" w:rsidRDefault="009B4A09" w:rsidP="00432195">
      <w:pPr>
        <w:pStyle w:val="a3"/>
        <w:spacing w:before="1"/>
        <w:ind w:right="235"/>
      </w:pPr>
      <w:r>
        <w:t>Осваивать новый опыт восприятия художественных иллюстраций в детских</w:t>
      </w:r>
      <w:r>
        <w:rPr>
          <w:spacing w:val="1"/>
        </w:rPr>
        <w:t xml:space="preserve"> </w:t>
      </w:r>
      <w:r>
        <w:t>книгах</w:t>
      </w:r>
      <w:r>
        <w:rPr>
          <w:spacing w:val="-5"/>
        </w:rPr>
        <w:t xml:space="preserve"> </w:t>
      </w:r>
      <w:r>
        <w:t>и отношения</w:t>
      </w:r>
      <w:r>
        <w:rPr>
          <w:spacing w:val="1"/>
        </w:rPr>
        <w:t xml:space="preserve"> </w:t>
      </w:r>
      <w:r>
        <w:t>к</w:t>
      </w:r>
      <w:r>
        <w:rPr>
          <w:spacing w:val="-1"/>
        </w:rPr>
        <w:t xml:space="preserve"> </w:t>
      </w:r>
      <w:r>
        <w:t>ним</w:t>
      </w:r>
      <w:r>
        <w:rPr>
          <w:spacing w:val="1"/>
        </w:rPr>
        <w:t xml:space="preserve"> </w:t>
      </w:r>
      <w:r>
        <w:t>в</w:t>
      </w:r>
      <w:r>
        <w:rPr>
          <w:spacing w:val="-2"/>
        </w:rPr>
        <w:t xml:space="preserve"> </w:t>
      </w:r>
      <w:r>
        <w:t>соответствии с</w:t>
      </w:r>
      <w:r>
        <w:rPr>
          <w:spacing w:val="1"/>
        </w:rPr>
        <w:t xml:space="preserve"> </w:t>
      </w:r>
      <w:r>
        <w:t>учебной</w:t>
      </w:r>
      <w:r>
        <w:rPr>
          <w:spacing w:val="4"/>
        </w:rPr>
        <w:t xml:space="preserve"> </w:t>
      </w:r>
      <w:r>
        <w:t>установкой.</w:t>
      </w:r>
    </w:p>
    <w:p w:rsidR="00397EFD" w:rsidRDefault="009B4A09" w:rsidP="00432195">
      <w:pPr>
        <w:pStyle w:val="a3"/>
        <w:ind w:left="1403" w:firstLine="0"/>
      </w:pPr>
      <w:r>
        <w:t>Модуль</w:t>
      </w:r>
      <w:r>
        <w:rPr>
          <w:spacing w:val="-10"/>
        </w:rPr>
        <w:t xml:space="preserve"> </w:t>
      </w:r>
      <w:r>
        <w:t>«Азбука</w:t>
      </w:r>
      <w:r>
        <w:rPr>
          <w:spacing w:val="-6"/>
        </w:rPr>
        <w:t xml:space="preserve"> </w:t>
      </w:r>
      <w:r>
        <w:t>цифровой</w:t>
      </w:r>
      <w:r>
        <w:rPr>
          <w:spacing w:val="-7"/>
        </w:rPr>
        <w:t xml:space="preserve"> </w:t>
      </w:r>
      <w:r>
        <w:t>графики».</w:t>
      </w:r>
    </w:p>
    <w:p w:rsidR="00397EFD" w:rsidRDefault="009B4A09" w:rsidP="00432195">
      <w:pPr>
        <w:pStyle w:val="a3"/>
        <w:spacing w:before="158"/>
        <w:ind w:right="229"/>
      </w:pPr>
      <w:r>
        <w:t xml:space="preserve">Приобретать  </w:t>
      </w:r>
      <w:r>
        <w:rPr>
          <w:spacing w:val="49"/>
        </w:rPr>
        <w:t xml:space="preserve"> </w:t>
      </w:r>
      <w:r>
        <w:t xml:space="preserve">опыт   </w:t>
      </w:r>
      <w:r>
        <w:rPr>
          <w:spacing w:val="49"/>
        </w:rPr>
        <w:t xml:space="preserve"> </w:t>
      </w:r>
      <w:r>
        <w:t xml:space="preserve">создания   </w:t>
      </w:r>
      <w:r>
        <w:rPr>
          <w:spacing w:val="51"/>
        </w:rPr>
        <w:t xml:space="preserve"> </w:t>
      </w:r>
      <w:r>
        <w:t xml:space="preserve">фотографий   </w:t>
      </w:r>
      <w:r>
        <w:rPr>
          <w:spacing w:val="50"/>
        </w:rPr>
        <w:t xml:space="preserve"> </w:t>
      </w:r>
      <w:r>
        <w:t xml:space="preserve">с   </w:t>
      </w:r>
      <w:r>
        <w:rPr>
          <w:spacing w:val="51"/>
        </w:rPr>
        <w:t xml:space="preserve"> </w:t>
      </w:r>
      <w:r>
        <w:t xml:space="preserve">целью   </w:t>
      </w:r>
      <w:r>
        <w:rPr>
          <w:spacing w:val="49"/>
        </w:rPr>
        <w:t xml:space="preserve"> </w:t>
      </w:r>
      <w:r>
        <w:t>эстетического</w:t>
      </w:r>
      <w:r>
        <w:rPr>
          <w:spacing w:val="-68"/>
        </w:rPr>
        <w:t xml:space="preserve"> </w:t>
      </w:r>
      <w:r>
        <w:t>и целенаправленного</w:t>
      </w:r>
      <w:r>
        <w:rPr>
          <w:spacing w:val="2"/>
        </w:rPr>
        <w:t xml:space="preserve"> </w:t>
      </w:r>
      <w:r>
        <w:t>наблюдения</w:t>
      </w:r>
      <w:r>
        <w:rPr>
          <w:spacing w:val="1"/>
        </w:rPr>
        <w:t xml:space="preserve"> </w:t>
      </w:r>
      <w:r>
        <w:t>природы.</w:t>
      </w:r>
    </w:p>
    <w:p w:rsidR="00397EFD" w:rsidRDefault="009B4A09" w:rsidP="00432195">
      <w:pPr>
        <w:pStyle w:val="a3"/>
        <w:ind w:right="235"/>
      </w:pPr>
      <w:r>
        <w:t>Приобретать опыт обсуждения фотографий с точки зрения того, с какой</w:t>
      </w:r>
      <w:r>
        <w:rPr>
          <w:spacing w:val="1"/>
        </w:rPr>
        <w:t xml:space="preserve"> </w:t>
      </w:r>
      <w:r>
        <w:t>целью сделан снимок, насколько значимо его содержание и какова композиция в</w:t>
      </w:r>
      <w:r>
        <w:rPr>
          <w:spacing w:val="1"/>
        </w:rPr>
        <w:t xml:space="preserve"> </w:t>
      </w:r>
      <w:r>
        <w:t>кадре.</w:t>
      </w:r>
    </w:p>
    <w:p w:rsidR="00397EFD" w:rsidRDefault="009B4A09" w:rsidP="00432195">
      <w:pPr>
        <w:pStyle w:val="a3"/>
        <w:ind w:right="235"/>
      </w:pPr>
      <w:r>
        <w:t>К</w:t>
      </w:r>
      <w:r>
        <w:rPr>
          <w:spacing w:val="1"/>
        </w:rPr>
        <w:t xml:space="preserve"> </w:t>
      </w:r>
      <w:r>
        <w:t>концу</w:t>
      </w:r>
      <w:r>
        <w:rPr>
          <w:spacing w:val="1"/>
        </w:rPr>
        <w:t xml:space="preserve"> </w:t>
      </w:r>
      <w:r>
        <w:t>обучения</w:t>
      </w:r>
      <w:r>
        <w:rPr>
          <w:spacing w:val="1"/>
        </w:rPr>
        <w:t xml:space="preserve"> </w:t>
      </w:r>
      <w:r>
        <w:t>во</w:t>
      </w:r>
      <w:r>
        <w:rPr>
          <w:spacing w:val="1"/>
        </w:rPr>
        <w:t xml:space="preserve"> </w:t>
      </w:r>
      <w:r>
        <w:t>2</w:t>
      </w:r>
      <w:r>
        <w:rPr>
          <w:spacing w:val="1"/>
        </w:rPr>
        <w:t xml:space="preserve"> </w:t>
      </w:r>
      <w:r>
        <w:t>классе</w:t>
      </w:r>
      <w:r>
        <w:rPr>
          <w:spacing w:val="1"/>
        </w:rPr>
        <w:t xml:space="preserve"> </w:t>
      </w:r>
      <w:proofErr w:type="gramStart"/>
      <w:r>
        <w:t>обучающийся</w:t>
      </w:r>
      <w:proofErr w:type="gramEnd"/>
      <w:r>
        <w:rPr>
          <w:spacing w:val="1"/>
        </w:rPr>
        <w:t xml:space="preserve"> </w:t>
      </w:r>
      <w:r>
        <w:t>получит</w:t>
      </w:r>
      <w:r>
        <w:rPr>
          <w:spacing w:val="1"/>
        </w:rPr>
        <w:t xml:space="preserve"> </w:t>
      </w:r>
      <w:r>
        <w:t>следующие</w:t>
      </w:r>
      <w:r>
        <w:rPr>
          <w:spacing w:val="1"/>
        </w:rPr>
        <w:t xml:space="preserve"> </w:t>
      </w:r>
      <w:r>
        <w:t>предметные результаты по отдельным</w:t>
      </w:r>
      <w:r>
        <w:rPr>
          <w:spacing w:val="1"/>
        </w:rPr>
        <w:t xml:space="preserve"> </w:t>
      </w:r>
      <w:r>
        <w:t>темам программы по изобразительному</w:t>
      </w:r>
      <w:r>
        <w:rPr>
          <w:spacing w:val="1"/>
        </w:rPr>
        <w:t xml:space="preserve"> </w:t>
      </w:r>
      <w:r>
        <w:t>искусству:</w:t>
      </w:r>
    </w:p>
    <w:p w:rsidR="00397EFD" w:rsidRDefault="009B4A09" w:rsidP="00432195">
      <w:pPr>
        <w:pStyle w:val="a3"/>
        <w:ind w:left="1403" w:firstLine="0"/>
      </w:pPr>
      <w:r>
        <w:t>Модуль</w:t>
      </w:r>
      <w:r>
        <w:rPr>
          <w:spacing w:val="-9"/>
        </w:rPr>
        <w:t xml:space="preserve"> </w:t>
      </w:r>
      <w:r>
        <w:t>«Графика».</w:t>
      </w:r>
    </w:p>
    <w:p w:rsidR="00397EFD" w:rsidRDefault="009B4A09" w:rsidP="00432195">
      <w:pPr>
        <w:pStyle w:val="a3"/>
        <w:spacing w:before="148"/>
        <w:ind w:right="236"/>
      </w:pPr>
      <w:r>
        <w:t>Осваивать</w:t>
      </w:r>
      <w:r>
        <w:rPr>
          <w:spacing w:val="1"/>
        </w:rPr>
        <w:t xml:space="preserve"> </w:t>
      </w:r>
      <w:r>
        <w:t>особенности</w:t>
      </w:r>
      <w:r>
        <w:rPr>
          <w:spacing w:val="1"/>
        </w:rPr>
        <w:t xml:space="preserve"> </w:t>
      </w:r>
      <w:r>
        <w:t>и</w:t>
      </w:r>
      <w:r>
        <w:rPr>
          <w:spacing w:val="1"/>
        </w:rPr>
        <w:t xml:space="preserve"> </w:t>
      </w:r>
      <w:r>
        <w:t>приёмы</w:t>
      </w:r>
      <w:r>
        <w:rPr>
          <w:spacing w:val="1"/>
        </w:rPr>
        <w:t xml:space="preserve"> </w:t>
      </w:r>
      <w:r>
        <w:t>работы</w:t>
      </w:r>
      <w:r>
        <w:rPr>
          <w:spacing w:val="1"/>
        </w:rPr>
        <w:t xml:space="preserve"> </w:t>
      </w:r>
      <w:r>
        <w:t>новыми</w:t>
      </w:r>
      <w:r>
        <w:rPr>
          <w:spacing w:val="1"/>
        </w:rPr>
        <w:t xml:space="preserve"> </w:t>
      </w:r>
      <w:r>
        <w:t>графическими</w:t>
      </w:r>
      <w:r>
        <w:rPr>
          <w:spacing w:val="1"/>
        </w:rPr>
        <w:t xml:space="preserve"> </w:t>
      </w:r>
      <w:r>
        <w:t>художественными</w:t>
      </w:r>
      <w:r>
        <w:rPr>
          <w:spacing w:val="1"/>
        </w:rPr>
        <w:t xml:space="preserve"> </w:t>
      </w:r>
      <w:r>
        <w:t>материалами;</w:t>
      </w:r>
      <w:r>
        <w:rPr>
          <w:spacing w:val="1"/>
        </w:rPr>
        <w:t xml:space="preserve"> </w:t>
      </w:r>
      <w:r>
        <w:t>осваивать</w:t>
      </w:r>
      <w:r>
        <w:rPr>
          <w:spacing w:val="1"/>
        </w:rPr>
        <w:t xml:space="preserve"> </w:t>
      </w:r>
      <w:r>
        <w:t>выразительные</w:t>
      </w:r>
      <w:r>
        <w:rPr>
          <w:spacing w:val="1"/>
        </w:rPr>
        <w:t xml:space="preserve"> </w:t>
      </w:r>
      <w:r>
        <w:t>свойства</w:t>
      </w:r>
      <w:r>
        <w:rPr>
          <w:spacing w:val="1"/>
        </w:rPr>
        <w:t xml:space="preserve"> </w:t>
      </w:r>
      <w:r>
        <w:t>твёрдых,</w:t>
      </w:r>
      <w:r>
        <w:rPr>
          <w:spacing w:val="1"/>
        </w:rPr>
        <w:t xml:space="preserve"> </w:t>
      </w:r>
      <w:r>
        <w:t>сухих,</w:t>
      </w:r>
      <w:r>
        <w:rPr>
          <w:spacing w:val="3"/>
        </w:rPr>
        <w:t xml:space="preserve"> </w:t>
      </w:r>
      <w:r>
        <w:t>мягких</w:t>
      </w:r>
      <w:r>
        <w:rPr>
          <w:spacing w:val="-3"/>
        </w:rPr>
        <w:t xml:space="preserve"> </w:t>
      </w:r>
      <w:r>
        <w:t>и жидких</w:t>
      </w:r>
      <w:r>
        <w:rPr>
          <w:spacing w:val="-3"/>
        </w:rPr>
        <w:t xml:space="preserve"> </w:t>
      </w:r>
      <w:r>
        <w:t>графических</w:t>
      </w:r>
      <w:r>
        <w:rPr>
          <w:spacing w:val="-3"/>
        </w:rPr>
        <w:t xml:space="preserve"> </w:t>
      </w:r>
      <w:r>
        <w:t>материалов.</w:t>
      </w:r>
    </w:p>
    <w:p w:rsidR="00397EFD" w:rsidRDefault="009B4A09" w:rsidP="00432195">
      <w:pPr>
        <w:pStyle w:val="a3"/>
        <w:spacing w:before="2"/>
        <w:ind w:right="237"/>
      </w:pPr>
      <w:r>
        <w:t>Приобретать навыки изображения на основе разной по характеру и способу</w:t>
      </w:r>
      <w:r>
        <w:rPr>
          <w:spacing w:val="1"/>
        </w:rPr>
        <w:t xml:space="preserve"> </w:t>
      </w:r>
      <w:r>
        <w:t>наложения</w:t>
      </w:r>
      <w:r>
        <w:rPr>
          <w:spacing w:val="1"/>
        </w:rPr>
        <w:t xml:space="preserve"> </w:t>
      </w:r>
      <w:r>
        <w:t>линии.</w:t>
      </w:r>
    </w:p>
    <w:p w:rsidR="00397EFD" w:rsidRDefault="009B4A09" w:rsidP="00432195">
      <w:pPr>
        <w:pStyle w:val="a3"/>
        <w:spacing w:before="5"/>
        <w:ind w:right="238"/>
      </w:pPr>
      <w:r>
        <w:t>Овладевать</w:t>
      </w:r>
      <w:r>
        <w:rPr>
          <w:spacing w:val="1"/>
        </w:rPr>
        <w:t xml:space="preserve"> </w:t>
      </w:r>
      <w:r>
        <w:t>понятием</w:t>
      </w:r>
      <w:r>
        <w:rPr>
          <w:spacing w:val="1"/>
        </w:rPr>
        <w:t xml:space="preserve"> </w:t>
      </w:r>
      <w:r>
        <w:t>«ритм»</w:t>
      </w:r>
      <w:r>
        <w:rPr>
          <w:spacing w:val="1"/>
        </w:rPr>
        <w:t xml:space="preserve"> </w:t>
      </w:r>
      <w:r>
        <w:t>и</w:t>
      </w:r>
      <w:r>
        <w:rPr>
          <w:spacing w:val="1"/>
        </w:rPr>
        <w:t xml:space="preserve"> </w:t>
      </w:r>
      <w:r>
        <w:t>навыками</w:t>
      </w:r>
      <w:r>
        <w:rPr>
          <w:spacing w:val="1"/>
        </w:rPr>
        <w:t xml:space="preserve"> </w:t>
      </w:r>
      <w:r>
        <w:t>ритмической</w:t>
      </w:r>
      <w:r>
        <w:rPr>
          <w:spacing w:val="1"/>
        </w:rPr>
        <w:t xml:space="preserve"> </w:t>
      </w:r>
      <w:r>
        <w:t>организации</w:t>
      </w:r>
      <w:r>
        <w:rPr>
          <w:spacing w:val="1"/>
        </w:rPr>
        <w:t xml:space="preserve"> </w:t>
      </w:r>
      <w:r>
        <w:t>изображения</w:t>
      </w:r>
      <w:r>
        <w:rPr>
          <w:spacing w:val="-3"/>
        </w:rPr>
        <w:t xml:space="preserve"> </w:t>
      </w:r>
      <w:r>
        <w:t>как</w:t>
      </w:r>
      <w:r>
        <w:rPr>
          <w:spacing w:val="-4"/>
        </w:rPr>
        <w:t xml:space="preserve"> </w:t>
      </w:r>
      <w:r>
        <w:t>необходимой</w:t>
      </w:r>
      <w:r>
        <w:rPr>
          <w:spacing w:val="-4"/>
        </w:rPr>
        <w:t xml:space="preserve"> </w:t>
      </w:r>
      <w:r>
        <w:t>композиционной</w:t>
      </w:r>
      <w:r>
        <w:rPr>
          <w:spacing w:val="-4"/>
        </w:rPr>
        <w:t xml:space="preserve"> </w:t>
      </w:r>
      <w:r>
        <w:t>основы</w:t>
      </w:r>
      <w:r>
        <w:rPr>
          <w:spacing w:val="-4"/>
        </w:rPr>
        <w:t xml:space="preserve"> </w:t>
      </w:r>
      <w:r>
        <w:t>выражения</w:t>
      </w:r>
      <w:r>
        <w:rPr>
          <w:spacing w:val="-2"/>
        </w:rPr>
        <w:t xml:space="preserve"> </w:t>
      </w:r>
      <w:r>
        <w:t>содержания.</w:t>
      </w:r>
    </w:p>
    <w:p w:rsidR="00397EFD" w:rsidRDefault="009B4A09" w:rsidP="00432195">
      <w:pPr>
        <w:pStyle w:val="a3"/>
        <w:spacing w:before="6"/>
        <w:ind w:right="234"/>
      </w:pPr>
      <w:r>
        <w:t>Осваивать</w:t>
      </w:r>
      <w:r>
        <w:rPr>
          <w:spacing w:val="1"/>
        </w:rPr>
        <w:t xml:space="preserve"> </w:t>
      </w:r>
      <w:r>
        <w:t>навык</w:t>
      </w:r>
      <w:r>
        <w:rPr>
          <w:spacing w:val="1"/>
        </w:rPr>
        <w:t xml:space="preserve"> </w:t>
      </w:r>
      <w:r>
        <w:t>визуального</w:t>
      </w:r>
      <w:r>
        <w:rPr>
          <w:spacing w:val="1"/>
        </w:rPr>
        <w:t xml:space="preserve"> </w:t>
      </w:r>
      <w:r>
        <w:t>сравнения</w:t>
      </w:r>
      <w:r>
        <w:rPr>
          <w:spacing w:val="1"/>
        </w:rPr>
        <w:t xml:space="preserve"> </w:t>
      </w:r>
      <w:r>
        <w:t>пространственных</w:t>
      </w:r>
      <w:r>
        <w:rPr>
          <w:spacing w:val="1"/>
        </w:rPr>
        <w:t xml:space="preserve"> </w:t>
      </w:r>
      <w:r>
        <w:t>величин,</w:t>
      </w:r>
      <w:r>
        <w:rPr>
          <w:spacing w:val="1"/>
        </w:rPr>
        <w:t xml:space="preserve"> </w:t>
      </w:r>
      <w:r>
        <w:t>приобретать</w:t>
      </w:r>
      <w:r>
        <w:rPr>
          <w:spacing w:val="71"/>
        </w:rPr>
        <w:t xml:space="preserve"> </w:t>
      </w:r>
      <w:r>
        <w:t>умения</w:t>
      </w:r>
      <w:r>
        <w:rPr>
          <w:spacing w:val="71"/>
        </w:rPr>
        <w:t xml:space="preserve"> </w:t>
      </w:r>
      <w:r>
        <w:t>соотносить   пропорции   в   рисунках   птиц   и   животных</w:t>
      </w:r>
      <w:r>
        <w:rPr>
          <w:spacing w:val="-67"/>
        </w:rPr>
        <w:t xml:space="preserve"> </w:t>
      </w:r>
      <w:r>
        <w:t>(с</w:t>
      </w:r>
      <w:r>
        <w:rPr>
          <w:spacing w:val="2"/>
        </w:rPr>
        <w:t xml:space="preserve"> </w:t>
      </w:r>
      <w:r>
        <w:t>использованием</w:t>
      </w:r>
      <w:r>
        <w:rPr>
          <w:spacing w:val="4"/>
        </w:rPr>
        <w:t xml:space="preserve"> </w:t>
      </w:r>
      <w:r>
        <w:t>зрительских</w:t>
      </w:r>
      <w:r>
        <w:rPr>
          <w:spacing w:val="1"/>
        </w:rPr>
        <w:t xml:space="preserve"> </w:t>
      </w:r>
      <w:r>
        <w:t>впечатлений и</w:t>
      </w:r>
      <w:r>
        <w:rPr>
          <w:spacing w:val="1"/>
        </w:rPr>
        <w:t xml:space="preserve"> </w:t>
      </w:r>
      <w:r>
        <w:t>анализа).</w:t>
      </w:r>
    </w:p>
    <w:p w:rsidR="00397EFD" w:rsidRDefault="009B4A09" w:rsidP="00432195">
      <w:pPr>
        <w:pStyle w:val="a3"/>
        <w:spacing w:before="1"/>
        <w:ind w:right="236"/>
      </w:pPr>
      <w:r>
        <w:t>Приобретать умение вести рисунок с натуры, видеть пропорции объекта,</w:t>
      </w:r>
      <w:r>
        <w:rPr>
          <w:spacing w:val="1"/>
        </w:rPr>
        <w:t xml:space="preserve"> </w:t>
      </w:r>
      <w:r>
        <w:t>расположение его в пространстве; располагать изображение на листе, соблюдая</w:t>
      </w:r>
      <w:r>
        <w:rPr>
          <w:spacing w:val="1"/>
        </w:rPr>
        <w:t xml:space="preserve"> </w:t>
      </w:r>
      <w:r>
        <w:t>этапы ведения</w:t>
      </w:r>
      <w:r>
        <w:rPr>
          <w:spacing w:val="1"/>
        </w:rPr>
        <w:t xml:space="preserve"> </w:t>
      </w:r>
      <w:r>
        <w:t>рисунка,</w:t>
      </w:r>
      <w:r>
        <w:rPr>
          <w:spacing w:val="3"/>
        </w:rPr>
        <w:t xml:space="preserve"> </w:t>
      </w:r>
      <w:r>
        <w:t>осваивая</w:t>
      </w:r>
      <w:r>
        <w:rPr>
          <w:spacing w:val="2"/>
        </w:rPr>
        <w:t xml:space="preserve"> </w:t>
      </w:r>
      <w:r>
        <w:t>навык штриховки.</w:t>
      </w:r>
    </w:p>
    <w:p w:rsidR="00397EFD" w:rsidRDefault="009B4A09" w:rsidP="00432195">
      <w:pPr>
        <w:pStyle w:val="a3"/>
        <w:spacing w:before="67"/>
        <w:ind w:left="1403" w:firstLine="0"/>
      </w:pPr>
      <w:r>
        <w:t>Модуль</w:t>
      </w:r>
      <w:r>
        <w:rPr>
          <w:spacing w:val="-8"/>
        </w:rPr>
        <w:t xml:space="preserve"> </w:t>
      </w:r>
      <w:r>
        <w:t>«Живопись».</w:t>
      </w:r>
    </w:p>
    <w:p w:rsidR="00397EFD" w:rsidRDefault="009B4A09" w:rsidP="00432195">
      <w:pPr>
        <w:pStyle w:val="a3"/>
        <w:spacing w:before="163"/>
        <w:ind w:right="227"/>
      </w:pPr>
      <w:r>
        <w:t>Осваивать</w:t>
      </w:r>
      <w:r>
        <w:rPr>
          <w:spacing w:val="1"/>
        </w:rPr>
        <w:t xml:space="preserve"> </w:t>
      </w:r>
      <w:r>
        <w:t>навыки</w:t>
      </w:r>
      <w:r>
        <w:rPr>
          <w:spacing w:val="1"/>
        </w:rPr>
        <w:t xml:space="preserve"> </w:t>
      </w:r>
      <w:r>
        <w:t>работы</w:t>
      </w:r>
      <w:r>
        <w:rPr>
          <w:spacing w:val="1"/>
        </w:rPr>
        <w:t xml:space="preserve"> </w:t>
      </w:r>
      <w:r>
        <w:t>цветом,</w:t>
      </w:r>
      <w:r>
        <w:rPr>
          <w:spacing w:val="1"/>
        </w:rPr>
        <w:t xml:space="preserve"> </w:t>
      </w:r>
      <w:r>
        <w:t>навыки</w:t>
      </w:r>
      <w:r>
        <w:rPr>
          <w:spacing w:val="1"/>
        </w:rPr>
        <w:t xml:space="preserve"> </w:t>
      </w:r>
      <w:r>
        <w:t>смешения</w:t>
      </w:r>
      <w:r>
        <w:rPr>
          <w:spacing w:val="1"/>
        </w:rPr>
        <w:t xml:space="preserve"> </w:t>
      </w:r>
      <w:r>
        <w:t>красок,</w:t>
      </w:r>
      <w:r>
        <w:rPr>
          <w:spacing w:val="1"/>
        </w:rPr>
        <w:t xml:space="preserve"> </w:t>
      </w:r>
      <w:r>
        <w:t>пастозное</w:t>
      </w:r>
      <w:r>
        <w:rPr>
          <w:spacing w:val="1"/>
        </w:rPr>
        <w:t xml:space="preserve"> </w:t>
      </w:r>
      <w:r>
        <w:t>плотное</w:t>
      </w:r>
      <w:r>
        <w:rPr>
          <w:spacing w:val="35"/>
        </w:rPr>
        <w:t xml:space="preserve"> </w:t>
      </w:r>
      <w:r>
        <w:t>и</w:t>
      </w:r>
      <w:r>
        <w:rPr>
          <w:spacing w:val="102"/>
        </w:rPr>
        <w:t xml:space="preserve"> </w:t>
      </w:r>
      <w:r>
        <w:t>прозрачное</w:t>
      </w:r>
      <w:r>
        <w:rPr>
          <w:spacing w:val="104"/>
        </w:rPr>
        <w:t xml:space="preserve"> </w:t>
      </w:r>
      <w:r>
        <w:t>нанесение</w:t>
      </w:r>
      <w:r>
        <w:rPr>
          <w:spacing w:val="104"/>
        </w:rPr>
        <w:t xml:space="preserve"> </w:t>
      </w:r>
      <w:r>
        <w:t>краски;</w:t>
      </w:r>
      <w:r>
        <w:rPr>
          <w:spacing w:val="103"/>
        </w:rPr>
        <w:t xml:space="preserve"> </w:t>
      </w:r>
      <w:r>
        <w:t>осваивать</w:t>
      </w:r>
      <w:r>
        <w:rPr>
          <w:spacing w:val="101"/>
        </w:rPr>
        <w:t xml:space="preserve"> </w:t>
      </w:r>
      <w:r>
        <w:t>разный</w:t>
      </w:r>
      <w:r>
        <w:rPr>
          <w:spacing w:val="104"/>
        </w:rPr>
        <w:t xml:space="preserve"> </w:t>
      </w:r>
      <w:r>
        <w:t>характер</w:t>
      </w:r>
      <w:r>
        <w:rPr>
          <w:spacing w:val="104"/>
        </w:rPr>
        <w:t xml:space="preserve"> </w:t>
      </w:r>
      <w:r>
        <w:t>мазков</w:t>
      </w:r>
      <w:r>
        <w:rPr>
          <w:spacing w:val="-68"/>
        </w:rPr>
        <w:t xml:space="preserve"> </w:t>
      </w:r>
      <w:r>
        <w:t>и</w:t>
      </w:r>
      <w:r>
        <w:rPr>
          <w:spacing w:val="1"/>
        </w:rPr>
        <w:t xml:space="preserve"> </w:t>
      </w:r>
      <w:r>
        <w:t>движений</w:t>
      </w:r>
      <w:r>
        <w:rPr>
          <w:spacing w:val="1"/>
        </w:rPr>
        <w:t xml:space="preserve"> </w:t>
      </w:r>
      <w:r>
        <w:t>кистью,</w:t>
      </w:r>
      <w:r>
        <w:rPr>
          <w:spacing w:val="1"/>
        </w:rPr>
        <w:t xml:space="preserve"> </w:t>
      </w:r>
      <w:r>
        <w:t>навыки</w:t>
      </w:r>
      <w:r>
        <w:rPr>
          <w:spacing w:val="1"/>
        </w:rPr>
        <w:t xml:space="preserve"> </w:t>
      </w:r>
      <w:r>
        <w:t>создания</w:t>
      </w:r>
      <w:r>
        <w:rPr>
          <w:spacing w:val="1"/>
        </w:rPr>
        <w:t xml:space="preserve"> </w:t>
      </w:r>
      <w:r>
        <w:t>выразительной</w:t>
      </w:r>
      <w:r>
        <w:rPr>
          <w:spacing w:val="1"/>
        </w:rPr>
        <w:t xml:space="preserve"> </w:t>
      </w:r>
      <w:r>
        <w:t>фактуры</w:t>
      </w:r>
      <w:r>
        <w:rPr>
          <w:spacing w:val="1"/>
        </w:rPr>
        <w:t xml:space="preserve"> </w:t>
      </w:r>
      <w:r>
        <w:t>и</w:t>
      </w:r>
      <w:r>
        <w:rPr>
          <w:spacing w:val="70"/>
        </w:rPr>
        <w:t xml:space="preserve"> </w:t>
      </w:r>
      <w:r>
        <w:t>кроющие</w:t>
      </w:r>
      <w:r>
        <w:rPr>
          <w:spacing w:val="1"/>
        </w:rPr>
        <w:t xml:space="preserve"> </w:t>
      </w:r>
      <w:r>
        <w:t>качества</w:t>
      </w:r>
      <w:r>
        <w:rPr>
          <w:spacing w:val="1"/>
        </w:rPr>
        <w:t xml:space="preserve"> </w:t>
      </w:r>
      <w:r>
        <w:t>гуаши.</w:t>
      </w:r>
    </w:p>
    <w:p w:rsidR="00397EFD" w:rsidRDefault="009B4A09" w:rsidP="00432195">
      <w:pPr>
        <w:pStyle w:val="a3"/>
        <w:ind w:right="241"/>
      </w:pPr>
      <w:r>
        <w:t>Приобретать опыт работы</w:t>
      </w:r>
      <w:r>
        <w:rPr>
          <w:spacing w:val="1"/>
        </w:rPr>
        <w:t xml:space="preserve"> </w:t>
      </w:r>
      <w:r>
        <w:t>акварельной</w:t>
      </w:r>
      <w:r>
        <w:rPr>
          <w:spacing w:val="1"/>
        </w:rPr>
        <w:t xml:space="preserve"> </w:t>
      </w:r>
      <w:r>
        <w:t>краской и понимать особенности</w:t>
      </w:r>
      <w:r>
        <w:rPr>
          <w:spacing w:val="1"/>
        </w:rPr>
        <w:t xml:space="preserve"> </w:t>
      </w:r>
      <w:r>
        <w:t>работы прозрачной</w:t>
      </w:r>
      <w:r>
        <w:rPr>
          <w:spacing w:val="1"/>
        </w:rPr>
        <w:t xml:space="preserve"> </w:t>
      </w:r>
      <w:r>
        <w:t>краской.</w:t>
      </w:r>
    </w:p>
    <w:p w:rsidR="00397EFD" w:rsidRDefault="009B4A09" w:rsidP="00432195">
      <w:pPr>
        <w:pStyle w:val="a3"/>
        <w:ind w:right="224"/>
      </w:pPr>
      <w:r>
        <w:t>Знать названия основных и составных цветов и способы получения разных</w:t>
      </w:r>
      <w:r>
        <w:rPr>
          <w:spacing w:val="1"/>
        </w:rPr>
        <w:t xml:space="preserve"> </w:t>
      </w:r>
      <w:r>
        <w:t>оттенков</w:t>
      </w:r>
      <w:r>
        <w:rPr>
          <w:spacing w:val="-1"/>
        </w:rPr>
        <w:t xml:space="preserve"> </w:t>
      </w:r>
      <w:r>
        <w:t>составного</w:t>
      </w:r>
      <w:r>
        <w:rPr>
          <w:spacing w:val="1"/>
        </w:rPr>
        <w:t xml:space="preserve"> </w:t>
      </w:r>
      <w:r>
        <w:t>цвета.</w:t>
      </w:r>
    </w:p>
    <w:p w:rsidR="00397EFD" w:rsidRDefault="009B4A09" w:rsidP="00432195">
      <w:pPr>
        <w:pStyle w:val="a3"/>
        <w:spacing w:before="2"/>
        <w:ind w:right="238"/>
      </w:pPr>
      <w:r>
        <w:t>Различать</w:t>
      </w:r>
      <w:r>
        <w:rPr>
          <w:spacing w:val="1"/>
        </w:rPr>
        <w:t xml:space="preserve"> </w:t>
      </w:r>
      <w:r>
        <w:t>и</w:t>
      </w:r>
      <w:r>
        <w:rPr>
          <w:spacing w:val="1"/>
        </w:rPr>
        <w:t xml:space="preserve"> </w:t>
      </w:r>
      <w:r>
        <w:t>сравнивать</w:t>
      </w:r>
      <w:r>
        <w:rPr>
          <w:spacing w:val="1"/>
        </w:rPr>
        <w:t xml:space="preserve"> </w:t>
      </w:r>
      <w:r>
        <w:t>тёмные</w:t>
      </w:r>
      <w:r>
        <w:rPr>
          <w:spacing w:val="1"/>
        </w:rPr>
        <w:t xml:space="preserve"> </w:t>
      </w:r>
      <w:r>
        <w:t>и</w:t>
      </w:r>
      <w:r>
        <w:rPr>
          <w:spacing w:val="1"/>
        </w:rPr>
        <w:t xml:space="preserve"> </w:t>
      </w:r>
      <w:r>
        <w:t>светлые</w:t>
      </w:r>
      <w:r>
        <w:rPr>
          <w:spacing w:val="1"/>
        </w:rPr>
        <w:t xml:space="preserve"> </w:t>
      </w:r>
      <w:r>
        <w:t>оттенки</w:t>
      </w:r>
      <w:r>
        <w:rPr>
          <w:spacing w:val="1"/>
        </w:rPr>
        <w:t xml:space="preserve"> </w:t>
      </w:r>
      <w:r>
        <w:t>цвета;</w:t>
      </w:r>
      <w:r>
        <w:rPr>
          <w:spacing w:val="1"/>
        </w:rPr>
        <w:t xml:space="preserve"> </w:t>
      </w:r>
      <w:r>
        <w:t>осваивать</w:t>
      </w:r>
      <w:r>
        <w:rPr>
          <w:spacing w:val="-67"/>
        </w:rPr>
        <w:t xml:space="preserve"> </w:t>
      </w:r>
      <w:r>
        <w:t>смешение цветных</w:t>
      </w:r>
      <w:r>
        <w:rPr>
          <w:spacing w:val="-5"/>
        </w:rPr>
        <w:t xml:space="preserve"> </w:t>
      </w:r>
      <w:r>
        <w:t xml:space="preserve">красок с </w:t>
      </w:r>
      <w:proofErr w:type="gramStart"/>
      <w:r>
        <w:t>белой</w:t>
      </w:r>
      <w:proofErr w:type="gramEnd"/>
      <w:r>
        <w:t xml:space="preserve"> и</w:t>
      </w:r>
      <w:r>
        <w:rPr>
          <w:spacing w:val="-1"/>
        </w:rPr>
        <w:t xml:space="preserve"> </w:t>
      </w:r>
      <w:r>
        <w:t>чёрной (для</w:t>
      </w:r>
      <w:r>
        <w:rPr>
          <w:spacing w:val="1"/>
        </w:rPr>
        <w:t xml:space="preserve"> </w:t>
      </w:r>
      <w:r>
        <w:t>изменения их</w:t>
      </w:r>
      <w:r>
        <w:rPr>
          <w:spacing w:val="-5"/>
        </w:rPr>
        <w:t xml:space="preserve"> </w:t>
      </w:r>
      <w:r>
        <w:t>тона).</w:t>
      </w:r>
    </w:p>
    <w:p w:rsidR="00397EFD" w:rsidRDefault="009B4A09" w:rsidP="00432195">
      <w:pPr>
        <w:pStyle w:val="a3"/>
        <w:spacing w:before="6"/>
        <w:ind w:right="234"/>
      </w:pPr>
      <w:r>
        <w:lastRenderedPageBreak/>
        <w:t>Иметь</w:t>
      </w:r>
      <w:r>
        <w:rPr>
          <w:spacing w:val="45"/>
        </w:rPr>
        <w:t xml:space="preserve"> </w:t>
      </w:r>
      <w:r>
        <w:t>представление</w:t>
      </w:r>
      <w:r>
        <w:rPr>
          <w:spacing w:val="48"/>
        </w:rPr>
        <w:t xml:space="preserve"> </w:t>
      </w:r>
      <w:r>
        <w:t>о</w:t>
      </w:r>
      <w:r>
        <w:rPr>
          <w:spacing w:val="52"/>
        </w:rPr>
        <w:t xml:space="preserve"> </w:t>
      </w:r>
      <w:r>
        <w:t>делении</w:t>
      </w:r>
      <w:r>
        <w:rPr>
          <w:spacing w:val="47"/>
        </w:rPr>
        <w:t xml:space="preserve"> </w:t>
      </w:r>
      <w:r>
        <w:t>цветов</w:t>
      </w:r>
      <w:r>
        <w:rPr>
          <w:spacing w:val="50"/>
        </w:rPr>
        <w:t xml:space="preserve"> </w:t>
      </w:r>
      <w:r>
        <w:t>на</w:t>
      </w:r>
      <w:r>
        <w:rPr>
          <w:spacing w:val="48"/>
        </w:rPr>
        <w:t xml:space="preserve"> </w:t>
      </w:r>
      <w:r>
        <w:t>тёплые</w:t>
      </w:r>
      <w:r>
        <w:rPr>
          <w:spacing w:val="48"/>
        </w:rPr>
        <w:t xml:space="preserve"> </w:t>
      </w:r>
      <w:r>
        <w:t>и</w:t>
      </w:r>
      <w:r>
        <w:rPr>
          <w:spacing w:val="47"/>
        </w:rPr>
        <w:t xml:space="preserve"> </w:t>
      </w:r>
      <w:r>
        <w:t>холодные;</w:t>
      </w:r>
      <w:r>
        <w:rPr>
          <w:spacing w:val="46"/>
        </w:rPr>
        <w:t xml:space="preserve"> </w:t>
      </w:r>
      <w:r>
        <w:t>различать</w:t>
      </w:r>
      <w:r>
        <w:rPr>
          <w:spacing w:val="-67"/>
        </w:rPr>
        <w:t xml:space="preserve"> </w:t>
      </w:r>
      <w:r>
        <w:t>и сравнивать</w:t>
      </w:r>
      <w:r>
        <w:rPr>
          <w:spacing w:val="-2"/>
        </w:rPr>
        <w:t xml:space="preserve"> </w:t>
      </w:r>
      <w:r>
        <w:t>тёплые</w:t>
      </w:r>
      <w:r>
        <w:rPr>
          <w:spacing w:val="2"/>
        </w:rPr>
        <w:t xml:space="preserve"> </w:t>
      </w:r>
      <w:r>
        <w:t>и холодные</w:t>
      </w:r>
      <w:r>
        <w:rPr>
          <w:spacing w:val="2"/>
        </w:rPr>
        <w:t xml:space="preserve"> </w:t>
      </w:r>
      <w:r>
        <w:t>оттенки цвета.</w:t>
      </w:r>
    </w:p>
    <w:p w:rsidR="00397EFD" w:rsidRDefault="009B4A09" w:rsidP="00432195">
      <w:pPr>
        <w:pStyle w:val="a3"/>
        <w:ind w:right="234"/>
      </w:pPr>
      <w:r>
        <w:t>Осваивать эмоциональную выразительность цвета: цвет звонкий и яркий,</w:t>
      </w:r>
      <w:r>
        <w:rPr>
          <w:spacing w:val="1"/>
        </w:rPr>
        <w:t xml:space="preserve"> </w:t>
      </w:r>
      <w:r>
        <w:t>радостный;</w:t>
      </w:r>
      <w:r>
        <w:rPr>
          <w:spacing w:val="-1"/>
        </w:rPr>
        <w:t xml:space="preserve"> </w:t>
      </w:r>
      <w:r>
        <w:t>цвет</w:t>
      </w:r>
      <w:r>
        <w:rPr>
          <w:spacing w:val="-1"/>
        </w:rPr>
        <w:t xml:space="preserve"> </w:t>
      </w:r>
      <w:r>
        <w:t>мягкий,</w:t>
      </w:r>
      <w:r>
        <w:rPr>
          <w:spacing w:val="2"/>
        </w:rPr>
        <w:t xml:space="preserve"> </w:t>
      </w:r>
      <w:r>
        <w:t>«глухой»</w:t>
      </w:r>
      <w:r>
        <w:rPr>
          <w:spacing w:val="-3"/>
        </w:rPr>
        <w:t xml:space="preserve"> </w:t>
      </w:r>
      <w:r>
        <w:t>и мрачный</w:t>
      </w:r>
      <w:r>
        <w:rPr>
          <w:spacing w:val="7"/>
        </w:rPr>
        <w:t xml:space="preserve"> </w:t>
      </w:r>
      <w:r>
        <w:t>и другие</w:t>
      </w:r>
    </w:p>
    <w:p w:rsidR="00397EFD" w:rsidRDefault="009B4A09" w:rsidP="00432195">
      <w:pPr>
        <w:pStyle w:val="a3"/>
        <w:ind w:right="235"/>
      </w:pPr>
      <w:r>
        <w:t>Приобретать</w:t>
      </w:r>
      <w:r>
        <w:rPr>
          <w:spacing w:val="1"/>
        </w:rPr>
        <w:t xml:space="preserve"> </w:t>
      </w:r>
      <w:r>
        <w:t>опыт</w:t>
      </w:r>
      <w:r>
        <w:rPr>
          <w:spacing w:val="1"/>
        </w:rPr>
        <w:t xml:space="preserve"> </w:t>
      </w:r>
      <w:r>
        <w:t>создания</w:t>
      </w:r>
      <w:r>
        <w:rPr>
          <w:spacing w:val="1"/>
        </w:rPr>
        <w:t xml:space="preserve"> </w:t>
      </w:r>
      <w:r>
        <w:t>пейзажей,</w:t>
      </w:r>
      <w:r>
        <w:rPr>
          <w:spacing w:val="1"/>
        </w:rPr>
        <w:t xml:space="preserve"> </w:t>
      </w:r>
      <w:r>
        <w:t>передающих</w:t>
      </w:r>
      <w:r>
        <w:rPr>
          <w:spacing w:val="1"/>
        </w:rPr>
        <w:t xml:space="preserve"> </w:t>
      </w:r>
      <w:r>
        <w:t>разные</w:t>
      </w:r>
      <w:r>
        <w:rPr>
          <w:spacing w:val="1"/>
        </w:rPr>
        <w:t xml:space="preserve"> </w:t>
      </w:r>
      <w:r>
        <w:t>состояния</w:t>
      </w:r>
      <w:r>
        <w:rPr>
          <w:spacing w:val="1"/>
        </w:rPr>
        <w:t xml:space="preserve"> </w:t>
      </w:r>
      <w:r>
        <w:t>погоды (например, туман, грозу) на основе изменения тонального звучания цвета,</w:t>
      </w:r>
      <w:r>
        <w:rPr>
          <w:spacing w:val="1"/>
        </w:rPr>
        <w:t xml:space="preserve"> </w:t>
      </w:r>
      <w:r>
        <w:t>приобретать</w:t>
      </w:r>
      <w:r>
        <w:rPr>
          <w:spacing w:val="-3"/>
        </w:rPr>
        <w:t xml:space="preserve"> </w:t>
      </w:r>
      <w:r>
        <w:t>опыт</w:t>
      </w:r>
      <w:r>
        <w:rPr>
          <w:spacing w:val="-1"/>
        </w:rPr>
        <w:t xml:space="preserve"> </w:t>
      </w:r>
      <w:r>
        <w:t>передачи разного цветового состояния</w:t>
      </w:r>
      <w:r>
        <w:rPr>
          <w:spacing w:val="1"/>
        </w:rPr>
        <w:t xml:space="preserve"> </w:t>
      </w:r>
      <w:r>
        <w:t>моря.</w:t>
      </w:r>
    </w:p>
    <w:p w:rsidR="00397EFD" w:rsidRDefault="009B4A09" w:rsidP="00432195">
      <w:pPr>
        <w:pStyle w:val="a3"/>
        <w:ind w:right="232"/>
      </w:pPr>
      <w:r>
        <w:t>Уметь выразить в изображении сказочных персонажей их характер (герои</w:t>
      </w:r>
      <w:r>
        <w:rPr>
          <w:spacing w:val="1"/>
        </w:rPr>
        <w:t xml:space="preserve"> </w:t>
      </w:r>
      <w:r>
        <w:t>сказок</w:t>
      </w:r>
      <w:r>
        <w:rPr>
          <w:spacing w:val="1"/>
        </w:rPr>
        <w:t xml:space="preserve"> </w:t>
      </w:r>
      <w:r>
        <w:t>добрые</w:t>
      </w:r>
      <w:r>
        <w:rPr>
          <w:spacing w:val="1"/>
        </w:rPr>
        <w:t xml:space="preserve"> </w:t>
      </w:r>
      <w:r>
        <w:t>и</w:t>
      </w:r>
      <w:r>
        <w:rPr>
          <w:spacing w:val="1"/>
        </w:rPr>
        <w:t xml:space="preserve"> </w:t>
      </w:r>
      <w:r>
        <w:t>злые,</w:t>
      </w:r>
      <w:r>
        <w:rPr>
          <w:spacing w:val="1"/>
        </w:rPr>
        <w:t xml:space="preserve"> </w:t>
      </w:r>
      <w:r>
        <w:t>нежные</w:t>
      </w:r>
      <w:r>
        <w:rPr>
          <w:spacing w:val="1"/>
        </w:rPr>
        <w:t xml:space="preserve"> </w:t>
      </w:r>
      <w:r>
        <w:t>и</w:t>
      </w:r>
      <w:r>
        <w:rPr>
          <w:spacing w:val="1"/>
        </w:rPr>
        <w:t xml:space="preserve"> </w:t>
      </w:r>
      <w:r>
        <w:t>грозные);</w:t>
      </w:r>
      <w:r>
        <w:rPr>
          <w:spacing w:val="1"/>
        </w:rPr>
        <w:t xml:space="preserve"> </w:t>
      </w:r>
      <w:r>
        <w:t>обсуждать,</w:t>
      </w:r>
      <w:r>
        <w:rPr>
          <w:spacing w:val="1"/>
        </w:rPr>
        <w:t xml:space="preserve"> </w:t>
      </w:r>
      <w:r>
        <w:t>объяснять,</w:t>
      </w:r>
      <w:r>
        <w:rPr>
          <w:spacing w:val="1"/>
        </w:rPr>
        <w:t xml:space="preserve"> </w:t>
      </w:r>
      <w:r>
        <w:t>какими</w:t>
      </w:r>
      <w:r>
        <w:rPr>
          <w:spacing w:val="1"/>
        </w:rPr>
        <w:t xml:space="preserve"> </w:t>
      </w:r>
      <w:r>
        <w:t>художественными</w:t>
      </w:r>
      <w:r>
        <w:rPr>
          <w:spacing w:val="-5"/>
        </w:rPr>
        <w:t xml:space="preserve"> </w:t>
      </w:r>
      <w:r>
        <w:t>средствами</w:t>
      </w:r>
      <w:r>
        <w:rPr>
          <w:spacing w:val="5"/>
        </w:rPr>
        <w:t xml:space="preserve"> </w:t>
      </w:r>
      <w:r>
        <w:t>удалось</w:t>
      </w:r>
      <w:r>
        <w:rPr>
          <w:spacing w:val="-6"/>
        </w:rPr>
        <w:t xml:space="preserve"> </w:t>
      </w:r>
      <w:r>
        <w:t>показать</w:t>
      </w:r>
      <w:r>
        <w:rPr>
          <w:spacing w:val="-2"/>
        </w:rPr>
        <w:t xml:space="preserve"> </w:t>
      </w:r>
      <w:r>
        <w:t>характер</w:t>
      </w:r>
      <w:r>
        <w:rPr>
          <w:spacing w:val="-5"/>
        </w:rPr>
        <w:t xml:space="preserve"> </w:t>
      </w:r>
      <w:r>
        <w:t>сказочных</w:t>
      </w:r>
      <w:r>
        <w:rPr>
          <w:spacing w:val="-8"/>
        </w:rPr>
        <w:t xml:space="preserve"> </w:t>
      </w:r>
      <w:r>
        <w:t>персонажей.</w:t>
      </w:r>
    </w:p>
    <w:p w:rsidR="00397EFD" w:rsidRDefault="009B4A09" w:rsidP="00432195">
      <w:pPr>
        <w:pStyle w:val="a3"/>
        <w:ind w:left="1403" w:firstLine="0"/>
      </w:pPr>
      <w:r>
        <w:t>Модуль</w:t>
      </w:r>
      <w:r>
        <w:rPr>
          <w:spacing w:val="-9"/>
        </w:rPr>
        <w:t xml:space="preserve"> </w:t>
      </w:r>
      <w:r>
        <w:t>«Скульптура».</w:t>
      </w:r>
    </w:p>
    <w:p w:rsidR="00397EFD" w:rsidRDefault="009B4A09" w:rsidP="00432195">
      <w:pPr>
        <w:pStyle w:val="a3"/>
        <w:spacing w:before="139"/>
        <w:ind w:right="225"/>
      </w:pPr>
      <w:r>
        <w:t>Познакомиться</w:t>
      </w:r>
      <w:r>
        <w:rPr>
          <w:spacing w:val="1"/>
        </w:rPr>
        <w:t xml:space="preserve"> </w:t>
      </w:r>
      <w:r>
        <w:t>с</w:t>
      </w:r>
      <w:r>
        <w:rPr>
          <w:spacing w:val="1"/>
        </w:rPr>
        <w:t xml:space="preserve"> </w:t>
      </w:r>
      <w:r>
        <w:t>традиционными</w:t>
      </w:r>
      <w:r>
        <w:rPr>
          <w:spacing w:val="1"/>
        </w:rPr>
        <w:t xml:space="preserve"> </w:t>
      </w:r>
      <w:r>
        <w:t>игрушками</w:t>
      </w:r>
      <w:r>
        <w:rPr>
          <w:spacing w:val="1"/>
        </w:rPr>
        <w:t xml:space="preserve"> </w:t>
      </w:r>
      <w:r>
        <w:t>одного</w:t>
      </w:r>
      <w:r>
        <w:rPr>
          <w:spacing w:val="1"/>
        </w:rPr>
        <w:t xml:space="preserve"> </w:t>
      </w:r>
      <w:r>
        <w:t>из</w:t>
      </w:r>
      <w:r>
        <w:rPr>
          <w:spacing w:val="1"/>
        </w:rPr>
        <w:t xml:space="preserve"> </w:t>
      </w:r>
      <w:r>
        <w:t>народных</w:t>
      </w:r>
      <w:r>
        <w:rPr>
          <w:spacing w:val="-67"/>
        </w:rPr>
        <w:t xml:space="preserve"> </w:t>
      </w:r>
      <w:r>
        <w:t>художественных</w:t>
      </w:r>
      <w:r>
        <w:rPr>
          <w:spacing w:val="1"/>
        </w:rPr>
        <w:t xml:space="preserve"> </w:t>
      </w:r>
      <w:r>
        <w:t>промыслов;</w:t>
      </w:r>
      <w:r>
        <w:rPr>
          <w:spacing w:val="1"/>
        </w:rPr>
        <w:t xml:space="preserve"> </w:t>
      </w:r>
      <w:r>
        <w:t>освоить</w:t>
      </w:r>
      <w:r>
        <w:rPr>
          <w:spacing w:val="1"/>
        </w:rPr>
        <w:t xml:space="preserve"> </w:t>
      </w:r>
      <w:r>
        <w:t>приёмы</w:t>
      </w:r>
      <w:r>
        <w:rPr>
          <w:spacing w:val="1"/>
        </w:rPr>
        <w:t xml:space="preserve"> </w:t>
      </w:r>
      <w:r>
        <w:t>и</w:t>
      </w:r>
      <w:r>
        <w:rPr>
          <w:spacing w:val="1"/>
        </w:rPr>
        <w:t xml:space="preserve"> </w:t>
      </w:r>
      <w:r>
        <w:t>последовательность</w:t>
      </w:r>
      <w:r>
        <w:rPr>
          <w:spacing w:val="1"/>
        </w:rPr>
        <w:t xml:space="preserve"> </w:t>
      </w:r>
      <w:r>
        <w:t>лепки</w:t>
      </w:r>
      <w:r>
        <w:rPr>
          <w:spacing w:val="1"/>
        </w:rPr>
        <w:t xml:space="preserve"> </w:t>
      </w:r>
      <w:r>
        <w:t>игрушки в традициях выбранного промысла; выполнить в технике лепки фигурку</w:t>
      </w:r>
      <w:r>
        <w:rPr>
          <w:spacing w:val="1"/>
        </w:rPr>
        <w:t xml:space="preserve"> </w:t>
      </w:r>
      <w:r>
        <w:t>сказочного</w:t>
      </w:r>
      <w:r>
        <w:rPr>
          <w:spacing w:val="1"/>
        </w:rPr>
        <w:t xml:space="preserve"> </w:t>
      </w:r>
      <w:r>
        <w:t>зверя</w:t>
      </w:r>
      <w:r>
        <w:rPr>
          <w:spacing w:val="1"/>
        </w:rPr>
        <w:t xml:space="preserve"> </w:t>
      </w:r>
      <w:r>
        <w:t>по</w:t>
      </w:r>
      <w:r>
        <w:rPr>
          <w:spacing w:val="1"/>
        </w:rPr>
        <w:t xml:space="preserve"> </w:t>
      </w:r>
      <w:r>
        <w:t>мотивам</w:t>
      </w:r>
      <w:r>
        <w:rPr>
          <w:spacing w:val="1"/>
        </w:rPr>
        <w:t xml:space="preserve"> </w:t>
      </w:r>
      <w:r>
        <w:t>традиций</w:t>
      </w:r>
      <w:r>
        <w:rPr>
          <w:spacing w:val="1"/>
        </w:rPr>
        <w:t xml:space="preserve"> </w:t>
      </w:r>
      <w:r>
        <w:t>выбранного</w:t>
      </w:r>
      <w:r>
        <w:rPr>
          <w:spacing w:val="1"/>
        </w:rPr>
        <w:t xml:space="preserve"> </w:t>
      </w:r>
      <w:r>
        <w:t>промысла</w:t>
      </w:r>
      <w:r>
        <w:rPr>
          <w:spacing w:val="1"/>
        </w:rPr>
        <w:t xml:space="preserve"> </w:t>
      </w:r>
      <w:r>
        <w:t>(по</w:t>
      </w:r>
      <w:r>
        <w:rPr>
          <w:spacing w:val="1"/>
        </w:rPr>
        <w:t xml:space="preserve"> </w:t>
      </w:r>
      <w:r>
        <w:t>выбору:</w:t>
      </w:r>
      <w:r>
        <w:rPr>
          <w:spacing w:val="1"/>
        </w:rPr>
        <w:t xml:space="preserve"> </w:t>
      </w:r>
      <w:proofErr w:type="spellStart"/>
      <w:r>
        <w:t>филимоновская</w:t>
      </w:r>
      <w:proofErr w:type="spellEnd"/>
      <w:r>
        <w:t xml:space="preserve">, </w:t>
      </w:r>
      <w:proofErr w:type="spellStart"/>
      <w:r>
        <w:t>абашевская</w:t>
      </w:r>
      <w:proofErr w:type="spellEnd"/>
      <w:r>
        <w:t xml:space="preserve">, </w:t>
      </w:r>
      <w:proofErr w:type="spellStart"/>
      <w:r>
        <w:t>каргопольская</w:t>
      </w:r>
      <w:proofErr w:type="spellEnd"/>
      <w:r>
        <w:t>, дымковская игрушки или с учётом</w:t>
      </w:r>
      <w:r>
        <w:rPr>
          <w:spacing w:val="1"/>
        </w:rPr>
        <w:t xml:space="preserve"> </w:t>
      </w:r>
      <w:r>
        <w:t>местных</w:t>
      </w:r>
      <w:r>
        <w:rPr>
          <w:spacing w:val="-4"/>
        </w:rPr>
        <w:t xml:space="preserve"> </w:t>
      </w:r>
      <w:r>
        <w:t>промыслов).</w:t>
      </w:r>
    </w:p>
    <w:p w:rsidR="00397EFD" w:rsidRDefault="009B4A09" w:rsidP="00432195">
      <w:pPr>
        <w:pStyle w:val="a3"/>
        <w:spacing w:before="3"/>
        <w:ind w:right="237"/>
      </w:pPr>
      <w:r>
        <w:t>Иметь</w:t>
      </w:r>
      <w:r>
        <w:rPr>
          <w:spacing w:val="1"/>
        </w:rPr>
        <w:t xml:space="preserve"> </w:t>
      </w:r>
      <w:r>
        <w:t>представление</w:t>
      </w:r>
      <w:r>
        <w:rPr>
          <w:spacing w:val="1"/>
        </w:rPr>
        <w:t xml:space="preserve"> </w:t>
      </w:r>
      <w:r>
        <w:t>об</w:t>
      </w:r>
      <w:r>
        <w:rPr>
          <w:spacing w:val="1"/>
        </w:rPr>
        <w:t xml:space="preserve"> </w:t>
      </w:r>
      <w:r>
        <w:t>изменениях</w:t>
      </w:r>
      <w:r>
        <w:rPr>
          <w:spacing w:val="1"/>
        </w:rPr>
        <w:t xml:space="preserve"> </w:t>
      </w:r>
      <w:r>
        <w:t>скульптурного</w:t>
      </w:r>
      <w:r>
        <w:rPr>
          <w:spacing w:val="1"/>
        </w:rPr>
        <w:t xml:space="preserve"> </w:t>
      </w:r>
      <w:r>
        <w:t>образа</w:t>
      </w:r>
      <w:r>
        <w:rPr>
          <w:spacing w:val="1"/>
        </w:rPr>
        <w:t xml:space="preserve"> </w:t>
      </w:r>
      <w:r>
        <w:t>при</w:t>
      </w:r>
      <w:r>
        <w:rPr>
          <w:spacing w:val="1"/>
        </w:rPr>
        <w:t xml:space="preserve"> </w:t>
      </w:r>
      <w:r>
        <w:t>осмотре</w:t>
      </w:r>
      <w:r>
        <w:rPr>
          <w:spacing w:val="1"/>
        </w:rPr>
        <w:t xml:space="preserve"> </w:t>
      </w:r>
      <w:r>
        <w:t>произведения</w:t>
      </w:r>
      <w:r>
        <w:rPr>
          <w:spacing w:val="2"/>
        </w:rPr>
        <w:t xml:space="preserve"> </w:t>
      </w:r>
      <w:r>
        <w:t>с</w:t>
      </w:r>
      <w:r>
        <w:rPr>
          <w:spacing w:val="2"/>
        </w:rPr>
        <w:t xml:space="preserve"> </w:t>
      </w:r>
      <w:r>
        <w:t>разных</w:t>
      </w:r>
      <w:r>
        <w:rPr>
          <w:spacing w:val="-3"/>
        </w:rPr>
        <w:t xml:space="preserve"> </w:t>
      </w:r>
      <w:r>
        <w:t>сторон.</w:t>
      </w:r>
    </w:p>
    <w:p w:rsidR="00397EFD" w:rsidRDefault="009B4A09" w:rsidP="00432195">
      <w:pPr>
        <w:pStyle w:val="a3"/>
        <w:spacing w:before="67"/>
        <w:ind w:right="237"/>
      </w:pPr>
      <w:r>
        <w:t>Приобретать</w:t>
      </w:r>
      <w:r>
        <w:rPr>
          <w:spacing w:val="1"/>
        </w:rPr>
        <w:t xml:space="preserve"> </w:t>
      </w:r>
      <w:r>
        <w:t>в</w:t>
      </w:r>
      <w:r>
        <w:rPr>
          <w:spacing w:val="1"/>
        </w:rPr>
        <w:t xml:space="preserve"> </w:t>
      </w:r>
      <w:r>
        <w:t>процессе</w:t>
      </w:r>
      <w:r>
        <w:rPr>
          <w:spacing w:val="1"/>
        </w:rPr>
        <w:t xml:space="preserve"> </w:t>
      </w:r>
      <w:r>
        <w:t>лепки</w:t>
      </w:r>
      <w:r>
        <w:rPr>
          <w:spacing w:val="1"/>
        </w:rPr>
        <w:t xml:space="preserve"> </w:t>
      </w:r>
      <w:r>
        <w:t>из</w:t>
      </w:r>
      <w:r>
        <w:rPr>
          <w:spacing w:val="1"/>
        </w:rPr>
        <w:t xml:space="preserve"> </w:t>
      </w:r>
      <w:r>
        <w:t>пластилина</w:t>
      </w:r>
      <w:r>
        <w:rPr>
          <w:spacing w:val="1"/>
        </w:rPr>
        <w:t xml:space="preserve"> </w:t>
      </w:r>
      <w:r>
        <w:t>опыт</w:t>
      </w:r>
      <w:r>
        <w:rPr>
          <w:spacing w:val="1"/>
        </w:rPr>
        <w:t xml:space="preserve"> </w:t>
      </w:r>
      <w:r>
        <w:t>передачи</w:t>
      </w:r>
      <w:r>
        <w:rPr>
          <w:spacing w:val="1"/>
        </w:rPr>
        <w:t xml:space="preserve"> </w:t>
      </w:r>
      <w:r>
        <w:t>движения</w:t>
      </w:r>
      <w:r>
        <w:rPr>
          <w:spacing w:val="1"/>
        </w:rPr>
        <w:t xml:space="preserve"> </w:t>
      </w:r>
      <w:r>
        <w:t>цельной лепной формы и разного характера движения этой формы (изображения</w:t>
      </w:r>
      <w:r>
        <w:rPr>
          <w:spacing w:val="1"/>
        </w:rPr>
        <w:t xml:space="preserve"> </w:t>
      </w:r>
      <w:r>
        <w:t>зверушки).</w:t>
      </w:r>
    </w:p>
    <w:p w:rsidR="00397EFD" w:rsidRDefault="009B4A09" w:rsidP="00432195">
      <w:pPr>
        <w:pStyle w:val="a3"/>
        <w:spacing w:before="2"/>
        <w:ind w:left="1403" w:firstLine="0"/>
      </w:pPr>
      <w:r>
        <w:t>Модуль</w:t>
      </w:r>
      <w:r>
        <w:rPr>
          <w:spacing w:val="-10"/>
        </w:rPr>
        <w:t xml:space="preserve"> </w:t>
      </w:r>
      <w:r>
        <w:t>«Декоративно-прикладное</w:t>
      </w:r>
      <w:r>
        <w:rPr>
          <w:spacing w:val="-7"/>
        </w:rPr>
        <w:t xml:space="preserve"> </w:t>
      </w:r>
      <w:r>
        <w:t>искусство».</w:t>
      </w:r>
    </w:p>
    <w:p w:rsidR="00397EFD" w:rsidRDefault="009B4A09" w:rsidP="00432195">
      <w:pPr>
        <w:pStyle w:val="a3"/>
        <w:spacing w:before="163"/>
        <w:ind w:right="229"/>
      </w:pPr>
      <w:r>
        <w:t>Рассматривать, анализировать и эстетически</w:t>
      </w:r>
      <w:r>
        <w:rPr>
          <w:spacing w:val="70"/>
        </w:rPr>
        <w:t xml:space="preserve"> </w:t>
      </w:r>
      <w:r>
        <w:t>оценивать разнообразие форм</w:t>
      </w:r>
      <w:r>
        <w:rPr>
          <w:spacing w:val="1"/>
        </w:rPr>
        <w:t xml:space="preserve"> </w:t>
      </w:r>
      <w:r>
        <w:t>в</w:t>
      </w:r>
      <w:r>
        <w:rPr>
          <w:spacing w:val="-1"/>
        </w:rPr>
        <w:t xml:space="preserve"> </w:t>
      </w:r>
      <w:r>
        <w:t>природе,</w:t>
      </w:r>
      <w:r>
        <w:rPr>
          <w:spacing w:val="4"/>
        </w:rPr>
        <w:t xml:space="preserve"> </w:t>
      </w:r>
      <w:r>
        <w:t>воспринимаемых</w:t>
      </w:r>
      <w:r>
        <w:rPr>
          <w:spacing w:val="-4"/>
        </w:rPr>
        <w:t xml:space="preserve"> </w:t>
      </w:r>
      <w:r>
        <w:t>как</w:t>
      </w:r>
      <w:r>
        <w:rPr>
          <w:spacing w:val="5"/>
        </w:rPr>
        <w:t xml:space="preserve"> </w:t>
      </w:r>
      <w:r>
        <w:t>узоры.</w:t>
      </w:r>
    </w:p>
    <w:p w:rsidR="00397EFD" w:rsidRDefault="009B4A09" w:rsidP="00432195">
      <w:pPr>
        <w:pStyle w:val="a3"/>
        <w:spacing w:before="5"/>
        <w:ind w:right="218"/>
      </w:pPr>
      <w:proofErr w:type="gramStart"/>
      <w:r>
        <w:t>Сравнивать, сопоставлять природные явления</w:t>
      </w:r>
      <w:r>
        <w:rPr>
          <w:spacing w:val="1"/>
        </w:rPr>
        <w:t xml:space="preserve"> </w:t>
      </w:r>
      <w:r>
        <w:t>– узоры (например, капли,</w:t>
      </w:r>
      <w:r>
        <w:rPr>
          <w:spacing w:val="1"/>
        </w:rPr>
        <w:t xml:space="preserve"> </w:t>
      </w:r>
      <w:r>
        <w:t>снежинки,</w:t>
      </w:r>
      <w:r>
        <w:rPr>
          <w:spacing w:val="62"/>
        </w:rPr>
        <w:t xml:space="preserve"> </w:t>
      </w:r>
      <w:r>
        <w:t>паутинки,</w:t>
      </w:r>
      <w:r>
        <w:rPr>
          <w:spacing w:val="62"/>
        </w:rPr>
        <w:t xml:space="preserve"> </w:t>
      </w:r>
      <w:r>
        <w:t>роса</w:t>
      </w:r>
      <w:r>
        <w:rPr>
          <w:spacing w:val="57"/>
        </w:rPr>
        <w:t xml:space="preserve"> </w:t>
      </w:r>
      <w:r>
        <w:t>на</w:t>
      </w:r>
      <w:r>
        <w:rPr>
          <w:spacing w:val="61"/>
        </w:rPr>
        <w:t xml:space="preserve"> </w:t>
      </w:r>
      <w:r>
        <w:t>листьях,</w:t>
      </w:r>
      <w:r>
        <w:rPr>
          <w:spacing w:val="67"/>
        </w:rPr>
        <w:t xml:space="preserve"> </w:t>
      </w:r>
      <w:r>
        <w:t>серёжки</w:t>
      </w:r>
      <w:r>
        <w:rPr>
          <w:spacing w:val="60"/>
        </w:rPr>
        <w:t xml:space="preserve"> </w:t>
      </w:r>
      <w:r>
        <w:t>во</w:t>
      </w:r>
      <w:r>
        <w:rPr>
          <w:spacing w:val="60"/>
        </w:rPr>
        <w:t xml:space="preserve"> </w:t>
      </w:r>
      <w:r>
        <w:t>время</w:t>
      </w:r>
      <w:r>
        <w:rPr>
          <w:spacing w:val="58"/>
        </w:rPr>
        <w:t xml:space="preserve"> </w:t>
      </w:r>
      <w:r>
        <w:t>цветения</w:t>
      </w:r>
      <w:r>
        <w:rPr>
          <w:spacing w:val="61"/>
        </w:rPr>
        <w:t xml:space="preserve"> </w:t>
      </w:r>
      <w:r>
        <w:t>деревьев)</w:t>
      </w:r>
      <w:r>
        <w:rPr>
          <w:spacing w:val="8"/>
        </w:rPr>
        <w:t xml:space="preserve"> </w:t>
      </w:r>
      <w:r>
        <w:t>–</w:t>
      </w:r>
      <w:r>
        <w:rPr>
          <w:spacing w:val="-68"/>
        </w:rPr>
        <w:t xml:space="preserve"> </w:t>
      </w:r>
      <w:r>
        <w:t>с</w:t>
      </w:r>
      <w:r>
        <w:rPr>
          <w:spacing w:val="1"/>
        </w:rPr>
        <w:t xml:space="preserve"> </w:t>
      </w:r>
      <w:r>
        <w:t>рукотворными</w:t>
      </w:r>
      <w:r>
        <w:rPr>
          <w:spacing w:val="1"/>
        </w:rPr>
        <w:t xml:space="preserve"> </w:t>
      </w:r>
      <w:r>
        <w:t>произведениями</w:t>
      </w:r>
      <w:r>
        <w:rPr>
          <w:spacing w:val="1"/>
        </w:rPr>
        <w:t xml:space="preserve"> </w:t>
      </w:r>
      <w:r>
        <w:t>декоративного</w:t>
      </w:r>
      <w:r>
        <w:rPr>
          <w:spacing w:val="1"/>
        </w:rPr>
        <w:t xml:space="preserve"> </w:t>
      </w:r>
      <w:r>
        <w:t>искусства</w:t>
      </w:r>
      <w:r>
        <w:rPr>
          <w:spacing w:val="1"/>
        </w:rPr>
        <w:t xml:space="preserve"> </w:t>
      </w:r>
      <w:r>
        <w:t>(кружево,</w:t>
      </w:r>
      <w:r>
        <w:rPr>
          <w:spacing w:val="1"/>
        </w:rPr>
        <w:t xml:space="preserve"> </w:t>
      </w:r>
      <w:r>
        <w:t>шитьё,</w:t>
      </w:r>
      <w:r>
        <w:rPr>
          <w:spacing w:val="1"/>
        </w:rPr>
        <w:t xml:space="preserve"> </w:t>
      </w:r>
      <w:r>
        <w:t>ювелирные</w:t>
      </w:r>
      <w:r>
        <w:rPr>
          <w:spacing w:val="1"/>
        </w:rPr>
        <w:t xml:space="preserve"> </w:t>
      </w:r>
      <w:r>
        <w:t>изделия</w:t>
      </w:r>
      <w:r>
        <w:rPr>
          <w:spacing w:val="6"/>
        </w:rPr>
        <w:t xml:space="preserve"> </w:t>
      </w:r>
      <w:r>
        <w:t>и</w:t>
      </w:r>
      <w:r>
        <w:rPr>
          <w:spacing w:val="1"/>
        </w:rPr>
        <w:t xml:space="preserve"> </w:t>
      </w:r>
      <w:r>
        <w:t>другие).</w:t>
      </w:r>
      <w:proofErr w:type="gramEnd"/>
    </w:p>
    <w:p w:rsidR="00397EFD" w:rsidRDefault="009B4A09" w:rsidP="00432195">
      <w:pPr>
        <w:pStyle w:val="a3"/>
        <w:ind w:right="237"/>
      </w:pPr>
      <w:r>
        <w:t>Приобретать опыт выполнения эскиза геометрического орнамента кружева</w:t>
      </w:r>
      <w:r>
        <w:rPr>
          <w:spacing w:val="1"/>
        </w:rPr>
        <w:t xml:space="preserve"> </w:t>
      </w:r>
      <w:r>
        <w:t>или вышивки</w:t>
      </w:r>
      <w:r>
        <w:rPr>
          <w:spacing w:val="1"/>
        </w:rPr>
        <w:t xml:space="preserve"> </w:t>
      </w:r>
      <w:r>
        <w:t>на</w:t>
      </w:r>
      <w:r>
        <w:rPr>
          <w:spacing w:val="1"/>
        </w:rPr>
        <w:t xml:space="preserve"> </w:t>
      </w:r>
      <w:r>
        <w:t>основе</w:t>
      </w:r>
      <w:r>
        <w:rPr>
          <w:spacing w:val="2"/>
        </w:rPr>
        <w:t xml:space="preserve"> </w:t>
      </w:r>
      <w:r>
        <w:t>природных</w:t>
      </w:r>
      <w:r>
        <w:rPr>
          <w:spacing w:val="-4"/>
        </w:rPr>
        <w:t xml:space="preserve"> </w:t>
      </w:r>
      <w:r>
        <w:t>мотивов.</w:t>
      </w:r>
    </w:p>
    <w:p w:rsidR="00397EFD" w:rsidRDefault="009B4A09" w:rsidP="00432195">
      <w:pPr>
        <w:pStyle w:val="a3"/>
        <w:ind w:right="231"/>
      </w:pPr>
      <w:r>
        <w:t>Осваивать</w:t>
      </w:r>
      <w:r>
        <w:rPr>
          <w:spacing w:val="1"/>
        </w:rPr>
        <w:t xml:space="preserve"> </w:t>
      </w:r>
      <w:r>
        <w:t>приёмы</w:t>
      </w:r>
      <w:r>
        <w:rPr>
          <w:spacing w:val="1"/>
        </w:rPr>
        <w:t xml:space="preserve"> </w:t>
      </w:r>
      <w:r>
        <w:t>орнаментального</w:t>
      </w:r>
      <w:r>
        <w:rPr>
          <w:spacing w:val="1"/>
        </w:rPr>
        <w:t xml:space="preserve"> </w:t>
      </w:r>
      <w:r>
        <w:t>оформления</w:t>
      </w:r>
      <w:r>
        <w:rPr>
          <w:spacing w:val="1"/>
        </w:rPr>
        <w:t xml:space="preserve"> </w:t>
      </w:r>
      <w:r>
        <w:t>сказочных</w:t>
      </w:r>
      <w:r>
        <w:rPr>
          <w:spacing w:val="1"/>
        </w:rPr>
        <w:t xml:space="preserve"> </w:t>
      </w:r>
      <w:r>
        <w:t>глиняных</w:t>
      </w:r>
      <w:r>
        <w:rPr>
          <w:spacing w:val="-67"/>
        </w:rPr>
        <w:t xml:space="preserve"> </w:t>
      </w:r>
      <w:r>
        <w:t>зверушек,</w:t>
      </w:r>
      <w:r>
        <w:rPr>
          <w:spacing w:val="1"/>
        </w:rPr>
        <w:t xml:space="preserve"> </w:t>
      </w:r>
      <w:r>
        <w:t>созданных</w:t>
      </w:r>
      <w:r>
        <w:rPr>
          <w:spacing w:val="1"/>
        </w:rPr>
        <w:t xml:space="preserve"> </w:t>
      </w:r>
      <w:r>
        <w:t>по</w:t>
      </w:r>
      <w:r>
        <w:rPr>
          <w:spacing w:val="1"/>
        </w:rPr>
        <w:t xml:space="preserve"> </w:t>
      </w:r>
      <w:r>
        <w:t>мотивам</w:t>
      </w:r>
      <w:r>
        <w:rPr>
          <w:spacing w:val="1"/>
        </w:rPr>
        <w:t xml:space="preserve"> </w:t>
      </w:r>
      <w:r>
        <w:t>народного</w:t>
      </w:r>
      <w:r>
        <w:rPr>
          <w:spacing w:val="1"/>
        </w:rPr>
        <w:t xml:space="preserve"> </w:t>
      </w:r>
      <w:r>
        <w:t>художественного</w:t>
      </w:r>
      <w:r>
        <w:rPr>
          <w:spacing w:val="1"/>
        </w:rPr>
        <w:t xml:space="preserve"> </w:t>
      </w:r>
      <w:r>
        <w:t>промысла</w:t>
      </w:r>
      <w:r>
        <w:rPr>
          <w:spacing w:val="1"/>
        </w:rPr>
        <w:t xml:space="preserve"> </w:t>
      </w:r>
      <w:r>
        <w:t>(по</w:t>
      </w:r>
      <w:r>
        <w:rPr>
          <w:spacing w:val="1"/>
        </w:rPr>
        <w:t xml:space="preserve"> </w:t>
      </w:r>
      <w:r>
        <w:t xml:space="preserve">выбору: </w:t>
      </w:r>
      <w:proofErr w:type="spellStart"/>
      <w:r>
        <w:t>филимоновская</w:t>
      </w:r>
      <w:proofErr w:type="spellEnd"/>
      <w:r>
        <w:t xml:space="preserve">, </w:t>
      </w:r>
      <w:proofErr w:type="spellStart"/>
      <w:r>
        <w:t>абашевская</w:t>
      </w:r>
      <w:proofErr w:type="spellEnd"/>
      <w:r>
        <w:t xml:space="preserve">, </w:t>
      </w:r>
      <w:proofErr w:type="spellStart"/>
      <w:r>
        <w:t>каргопольская</w:t>
      </w:r>
      <w:proofErr w:type="spellEnd"/>
      <w:r>
        <w:t>, дымковская игрушки или с</w:t>
      </w:r>
      <w:r>
        <w:rPr>
          <w:spacing w:val="1"/>
        </w:rPr>
        <w:t xml:space="preserve"> </w:t>
      </w:r>
      <w:r>
        <w:t>учётом</w:t>
      </w:r>
      <w:r>
        <w:rPr>
          <w:spacing w:val="1"/>
        </w:rPr>
        <w:t xml:space="preserve"> </w:t>
      </w:r>
      <w:r>
        <w:t>местных</w:t>
      </w:r>
      <w:r>
        <w:rPr>
          <w:spacing w:val="-3"/>
        </w:rPr>
        <w:t xml:space="preserve"> </w:t>
      </w:r>
      <w:r>
        <w:t>промыслов).</w:t>
      </w:r>
    </w:p>
    <w:p w:rsidR="00397EFD" w:rsidRDefault="009B4A09" w:rsidP="00432195">
      <w:pPr>
        <w:pStyle w:val="a3"/>
        <w:ind w:right="235"/>
      </w:pPr>
      <w:r>
        <w:t>Приобретать опыт преобразования бытовых подручных нехудожественных</w:t>
      </w:r>
      <w:r>
        <w:rPr>
          <w:spacing w:val="1"/>
        </w:rPr>
        <w:t xml:space="preserve"> </w:t>
      </w:r>
      <w:r>
        <w:t>материалов</w:t>
      </w:r>
      <w:r>
        <w:rPr>
          <w:spacing w:val="-1"/>
        </w:rPr>
        <w:t xml:space="preserve"> </w:t>
      </w:r>
      <w:r>
        <w:t>в</w:t>
      </w:r>
      <w:r>
        <w:rPr>
          <w:spacing w:val="3"/>
        </w:rPr>
        <w:t xml:space="preserve"> </w:t>
      </w:r>
      <w:r>
        <w:t>художественные</w:t>
      </w:r>
      <w:r>
        <w:rPr>
          <w:spacing w:val="2"/>
        </w:rPr>
        <w:t xml:space="preserve"> </w:t>
      </w:r>
      <w:r>
        <w:t>изображения</w:t>
      </w:r>
      <w:r>
        <w:rPr>
          <w:spacing w:val="2"/>
        </w:rPr>
        <w:t xml:space="preserve"> </w:t>
      </w:r>
      <w:r>
        <w:t>и</w:t>
      </w:r>
      <w:r>
        <w:rPr>
          <w:spacing w:val="1"/>
        </w:rPr>
        <w:t xml:space="preserve"> </w:t>
      </w:r>
      <w:r>
        <w:t>поделки.</w:t>
      </w:r>
    </w:p>
    <w:p w:rsidR="00397EFD" w:rsidRDefault="009B4A09" w:rsidP="00432195">
      <w:pPr>
        <w:pStyle w:val="a3"/>
        <w:ind w:right="228"/>
      </w:pPr>
      <w:r>
        <w:t>Рассматривать, анализировать, сравнивать украшения человека на примерах</w:t>
      </w:r>
      <w:r>
        <w:rPr>
          <w:spacing w:val="-67"/>
        </w:rPr>
        <w:t xml:space="preserve"> </w:t>
      </w:r>
      <w:r>
        <w:t>иллюстраций</w:t>
      </w:r>
      <w:r>
        <w:rPr>
          <w:spacing w:val="1"/>
        </w:rPr>
        <w:t xml:space="preserve"> </w:t>
      </w:r>
      <w:r>
        <w:t>к</w:t>
      </w:r>
      <w:r>
        <w:rPr>
          <w:spacing w:val="1"/>
        </w:rPr>
        <w:t xml:space="preserve"> </w:t>
      </w:r>
      <w:r>
        <w:t>народным</w:t>
      </w:r>
      <w:r>
        <w:rPr>
          <w:spacing w:val="1"/>
        </w:rPr>
        <w:t xml:space="preserve"> </w:t>
      </w:r>
      <w:r>
        <w:t>сказкам</w:t>
      </w:r>
      <w:r>
        <w:rPr>
          <w:spacing w:val="71"/>
        </w:rPr>
        <w:t xml:space="preserve"> </w:t>
      </w:r>
      <w:r>
        <w:t>лучших</w:t>
      </w:r>
      <w:r>
        <w:rPr>
          <w:spacing w:val="71"/>
        </w:rPr>
        <w:t xml:space="preserve"> </w:t>
      </w:r>
      <w:r>
        <w:t>художников-иллюстраторов</w:t>
      </w:r>
      <w:r>
        <w:rPr>
          <w:spacing w:val="1"/>
        </w:rPr>
        <w:t xml:space="preserve"> </w:t>
      </w:r>
      <w:r>
        <w:t xml:space="preserve">(например, И.Я. </w:t>
      </w:r>
      <w:proofErr w:type="spellStart"/>
      <w:r>
        <w:t>Билибина</w:t>
      </w:r>
      <w:proofErr w:type="spellEnd"/>
      <w:r>
        <w:t>), когда украшения не только соответствуют народным</w:t>
      </w:r>
      <w:r>
        <w:rPr>
          <w:spacing w:val="1"/>
        </w:rPr>
        <w:t xml:space="preserve"> </w:t>
      </w:r>
      <w:r>
        <w:t>традициям,</w:t>
      </w:r>
    </w:p>
    <w:p w:rsidR="00397EFD" w:rsidRDefault="009B4A09" w:rsidP="00432195">
      <w:pPr>
        <w:pStyle w:val="a3"/>
        <w:ind w:right="232" w:firstLine="0"/>
      </w:pPr>
      <w:r>
        <w:t>но и выражают характер персонажа; учиться понимать, что украшения человека</w:t>
      </w:r>
      <w:r>
        <w:rPr>
          <w:spacing w:val="1"/>
        </w:rPr>
        <w:t xml:space="preserve"> </w:t>
      </w:r>
      <w:r>
        <w:t>рассказывают</w:t>
      </w:r>
      <w:r>
        <w:rPr>
          <w:spacing w:val="1"/>
        </w:rPr>
        <w:t xml:space="preserve"> </w:t>
      </w:r>
      <w:r>
        <w:t>о</w:t>
      </w:r>
      <w:r>
        <w:rPr>
          <w:spacing w:val="70"/>
        </w:rPr>
        <w:t xml:space="preserve"> </w:t>
      </w:r>
      <w:r>
        <w:t>нём,</w:t>
      </w:r>
      <w:r>
        <w:rPr>
          <w:spacing w:val="70"/>
        </w:rPr>
        <w:t xml:space="preserve"> </w:t>
      </w:r>
      <w:r>
        <w:t>выявляют</w:t>
      </w:r>
      <w:r>
        <w:rPr>
          <w:spacing w:val="70"/>
        </w:rPr>
        <w:t xml:space="preserve"> </w:t>
      </w:r>
      <w:r>
        <w:t>особенности</w:t>
      </w:r>
      <w:r>
        <w:rPr>
          <w:spacing w:val="70"/>
        </w:rPr>
        <w:t xml:space="preserve"> </w:t>
      </w:r>
      <w:r>
        <w:t>его</w:t>
      </w:r>
      <w:r>
        <w:rPr>
          <w:spacing w:val="70"/>
        </w:rPr>
        <w:t xml:space="preserve"> </w:t>
      </w:r>
      <w:r>
        <w:t>характера,</w:t>
      </w:r>
      <w:r>
        <w:rPr>
          <w:spacing w:val="70"/>
        </w:rPr>
        <w:t xml:space="preserve"> </w:t>
      </w:r>
      <w:r>
        <w:t>его</w:t>
      </w:r>
      <w:r>
        <w:rPr>
          <w:spacing w:val="70"/>
        </w:rPr>
        <w:t xml:space="preserve"> </w:t>
      </w:r>
      <w:r>
        <w:t>представления</w:t>
      </w:r>
      <w:r>
        <w:rPr>
          <w:spacing w:val="-67"/>
        </w:rPr>
        <w:t xml:space="preserve"> </w:t>
      </w:r>
      <w:r>
        <w:t>о красоте.</w:t>
      </w:r>
    </w:p>
    <w:p w:rsidR="00397EFD" w:rsidRDefault="009B4A09" w:rsidP="00432195">
      <w:pPr>
        <w:pStyle w:val="a3"/>
        <w:jc w:val="left"/>
      </w:pPr>
      <w:r>
        <w:lastRenderedPageBreak/>
        <w:t>Приобретать</w:t>
      </w:r>
      <w:r>
        <w:rPr>
          <w:spacing w:val="3"/>
        </w:rPr>
        <w:t xml:space="preserve"> </w:t>
      </w:r>
      <w:r>
        <w:t>опыт</w:t>
      </w:r>
      <w:r>
        <w:rPr>
          <w:spacing w:val="3"/>
        </w:rPr>
        <w:t xml:space="preserve"> </w:t>
      </w:r>
      <w:r>
        <w:t>выполнения</w:t>
      </w:r>
      <w:r>
        <w:rPr>
          <w:spacing w:val="6"/>
        </w:rPr>
        <w:t xml:space="preserve"> </w:t>
      </w:r>
      <w:r>
        <w:t>красками</w:t>
      </w:r>
      <w:r>
        <w:rPr>
          <w:spacing w:val="5"/>
        </w:rPr>
        <w:t xml:space="preserve"> </w:t>
      </w:r>
      <w:r>
        <w:t>рисунков</w:t>
      </w:r>
      <w:r>
        <w:rPr>
          <w:spacing w:val="3"/>
        </w:rPr>
        <w:t xml:space="preserve"> </w:t>
      </w:r>
      <w:r>
        <w:t>украшений</w:t>
      </w:r>
      <w:r>
        <w:rPr>
          <w:spacing w:val="4"/>
        </w:rPr>
        <w:t xml:space="preserve"> </w:t>
      </w:r>
      <w:r>
        <w:t>народных</w:t>
      </w:r>
      <w:r>
        <w:rPr>
          <w:spacing w:val="-67"/>
        </w:rPr>
        <w:t xml:space="preserve"> </w:t>
      </w:r>
      <w:r>
        <w:t>былинных</w:t>
      </w:r>
      <w:r>
        <w:rPr>
          <w:spacing w:val="-4"/>
        </w:rPr>
        <w:t xml:space="preserve"> </w:t>
      </w:r>
      <w:r>
        <w:t>персонажей.</w:t>
      </w:r>
    </w:p>
    <w:p w:rsidR="00397EFD" w:rsidRDefault="009B4A09" w:rsidP="00432195">
      <w:pPr>
        <w:pStyle w:val="a3"/>
        <w:ind w:left="1403" w:firstLine="0"/>
        <w:jc w:val="left"/>
      </w:pPr>
      <w:r>
        <w:t>Модуль</w:t>
      </w:r>
      <w:r>
        <w:rPr>
          <w:spacing w:val="-9"/>
        </w:rPr>
        <w:t xml:space="preserve"> </w:t>
      </w:r>
      <w:r>
        <w:t>«Архитектура».</w:t>
      </w:r>
    </w:p>
    <w:p w:rsidR="00397EFD" w:rsidRDefault="009B4A09" w:rsidP="00432195">
      <w:pPr>
        <w:pStyle w:val="a3"/>
        <w:spacing w:before="160"/>
        <w:jc w:val="left"/>
      </w:pPr>
      <w:r>
        <w:t>Осваивать</w:t>
      </w:r>
      <w:r>
        <w:rPr>
          <w:spacing w:val="46"/>
        </w:rPr>
        <w:t xml:space="preserve"> </w:t>
      </w:r>
      <w:r>
        <w:t>приёмы</w:t>
      </w:r>
      <w:r>
        <w:rPr>
          <w:spacing w:val="48"/>
        </w:rPr>
        <w:t xml:space="preserve"> </w:t>
      </w:r>
      <w:r>
        <w:t>создания</w:t>
      </w:r>
      <w:r>
        <w:rPr>
          <w:spacing w:val="50"/>
        </w:rPr>
        <w:t xml:space="preserve"> </w:t>
      </w:r>
      <w:r>
        <w:t>объёмных</w:t>
      </w:r>
      <w:r>
        <w:rPr>
          <w:spacing w:val="48"/>
        </w:rPr>
        <w:t xml:space="preserve"> </w:t>
      </w:r>
      <w:r>
        <w:t>предметов</w:t>
      </w:r>
      <w:r>
        <w:rPr>
          <w:spacing w:val="46"/>
        </w:rPr>
        <w:t xml:space="preserve"> </w:t>
      </w:r>
      <w:r>
        <w:t>из</w:t>
      </w:r>
      <w:r>
        <w:rPr>
          <w:spacing w:val="49"/>
        </w:rPr>
        <w:t xml:space="preserve"> </w:t>
      </w:r>
      <w:r>
        <w:t>бумаги</w:t>
      </w:r>
      <w:r>
        <w:rPr>
          <w:spacing w:val="48"/>
        </w:rPr>
        <w:t xml:space="preserve"> </w:t>
      </w:r>
      <w:r>
        <w:t>и</w:t>
      </w:r>
      <w:r>
        <w:rPr>
          <w:spacing w:val="48"/>
        </w:rPr>
        <w:t xml:space="preserve"> </w:t>
      </w:r>
      <w:r>
        <w:t>объёмного</w:t>
      </w:r>
      <w:r>
        <w:rPr>
          <w:spacing w:val="-67"/>
        </w:rPr>
        <w:t xml:space="preserve"> </w:t>
      </w:r>
      <w:r>
        <w:t>декорирования</w:t>
      </w:r>
      <w:r>
        <w:rPr>
          <w:spacing w:val="1"/>
        </w:rPr>
        <w:t xml:space="preserve"> </w:t>
      </w:r>
      <w:r>
        <w:t>предметов из</w:t>
      </w:r>
      <w:r>
        <w:rPr>
          <w:spacing w:val="1"/>
        </w:rPr>
        <w:t xml:space="preserve"> </w:t>
      </w:r>
      <w:r>
        <w:t>бумаги.</w:t>
      </w:r>
    </w:p>
    <w:p w:rsidR="00397EFD" w:rsidRDefault="009B4A09" w:rsidP="00432195">
      <w:pPr>
        <w:pStyle w:val="a3"/>
        <w:spacing w:before="67"/>
        <w:ind w:right="233"/>
      </w:pPr>
      <w:r>
        <w:t>Участвовать</w:t>
      </w:r>
      <w:r>
        <w:rPr>
          <w:spacing w:val="1"/>
        </w:rPr>
        <w:t xml:space="preserve"> </w:t>
      </w:r>
      <w:r>
        <w:t>в</w:t>
      </w:r>
      <w:r>
        <w:rPr>
          <w:spacing w:val="1"/>
        </w:rPr>
        <w:t xml:space="preserve"> </w:t>
      </w:r>
      <w:r>
        <w:t>коллективной</w:t>
      </w:r>
      <w:r>
        <w:rPr>
          <w:spacing w:val="1"/>
        </w:rPr>
        <w:t xml:space="preserve"> </w:t>
      </w:r>
      <w:r>
        <w:t>работе</w:t>
      </w:r>
      <w:r>
        <w:rPr>
          <w:spacing w:val="1"/>
        </w:rPr>
        <w:t xml:space="preserve"> </w:t>
      </w:r>
      <w:r>
        <w:t>по</w:t>
      </w:r>
      <w:r>
        <w:rPr>
          <w:spacing w:val="1"/>
        </w:rPr>
        <w:t xml:space="preserve"> </w:t>
      </w:r>
      <w:r>
        <w:t>построению</w:t>
      </w:r>
      <w:r>
        <w:rPr>
          <w:spacing w:val="1"/>
        </w:rPr>
        <w:t xml:space="preserve"> </w:t>
      </w:r>
      <w:r>
        <w:t>из</w:t>
      </w:r>
      <w:r>
        <w:rPr>
          <w:spacing w:val="1"/>
        </w:rPr>
        <w:t xml:space="preserve"> </w:t>
      </w:r>
      <w:r>
        <w:t>бумаги</w:t>
      </w:r>
      <w:r>
        <w:rPr>
          <w:spacing w:val="1"/>
        </w:rPr>
        <w:t xml:space="preserve"> </w:t>
      </w:r>
      <w:r>
        <w:t>пространственного</w:t>
      </w:r>
      <w:r>
        <w:rPr>
          <w:spacing w:val="-1"/>
        </w:rPr>
        <w:t xml:space="preserve"> </w:t>
      </w:r>
      <w:r>
        <w:t>макета сказочного города или</w:t>
      </w:r>
      <w:r>
        <w:rPr>
          <w:spacing w:val="-1"/>
        </w:rPr>
        <w:t xml:space="preserve"> </w:t>
      </w:r>
      <w:r>
        <w:t>детской</w:t>
      </w:r>
      <w:r>
        <w:rPr>
          <w:spacing w:val="-1"/>
        </w:rPr>
        <w:t xml:space="preserve"> </w:t>
      </w:r>
      <w:r>
        <w:t>площадки.</w:t>
      </w:r>
    </w:p>
    <w:p w:rsidR="00397EFD" w:rsidRDefault="009B4A09" w:rsidP="00432195">
      <w:pPr>
        <w:pStyle w:val="a3"/>
        <w:ind w:right="230"/>
      </w:pPr>
      <w:r>
        <w:t>Рассматривать,</w:t>
      </w:r>
      <w:r>
        <w:rPr>
          <w:spacing w:val="71"/>
        </w:rPr>
        <w:t xml:space="preserve"> </w:t>
      </w:r>
      <w:r>
        <w:t>характеризовать</w:t>
      </w:r>
      <w:r>
        <w:rPr>
          <w:spacing w:val="71"/>
        </w:rPr>
        <w:t xml:space="preserve"> </w:t>
      </w:r>
      <w:r>
        <w:t>конструкцию</w:t>
      </w:r>
      <w:r>
        <w:rPr>
          <w:spacing w:val="71"/>
        </w:rPr>
        <w:t xml:space="preserve"> </w:t>
      </w:r>
      <w:r>
        <w:t>архитектурных</w:t>
      </w:r>
      <w:r>
        <w:rPr>
          <w:spacing w:val="71"/>
        </w:rPr>
        <w:t xml:space="preserve"> </w:t>
      </w:r>
      <w:r>
        <w:t>строений</w:t>
      </w:r>
      <w:r>
        <w:rPr>
          <w:spacing w:val="1"/>
        </w:rPr>
        <w:t xml:space="preserve"> </w:t>
      </w:r>
      <w:r>
        <w:t xml:space="preserve">(по   </w:t>
      </w:r>
      <w:r>
        <w:rPr>
          <w:spacing w:val="58"/>
        </w:rPr>
        <w:t xml:space="preserve"> </w:t>
      </w:r>
      <w:r>
        <w:t xml:space="preserve">фотографиям    </w:t>
      </w:r>
      <w:r>
        <w:rPr>
          <w:spacing w:val="57"/>
        </w:rPr>
        <w:t xml:space="preserve"> </w:t>
      </w:r>
      <w:r>
        <w:t xml:space="preserve">в    </w:t>
      </w:r>
      <w:r>
        <w:rPr>
          <w:spacing w:val="59"/>
        </w:rPr>
        <w:t xml:space="preserve"> </w:t>
      </w:r>
      <w:r>
        <w:t xml:space="preserve">условиях    </w:t>
      </w:r>
      <w:r>
        <w:rPr>
          <w:spacing w:val="57"/>
        </w:rPr>
        <w:t xml:space="preserve"> </w:t>
      </w:r>
      <w:r>
        <w:t xml:space="preserve">урока),    </w:t>
      </w:r>
      <w:r>
        <w:rPr>
          <w:spacing w:val="63"/>
        </w:rPr>
        <w:t xml:space="preserve"> </w:t>
      </w:r>
      <w:r>
        <w:t xml:space="preserve">указывая    </w:t>
      </w:r>
      <w:r>
        <w:rPr>
          <w:spacing w:val="59"/>
        </w:rPr>
        <w:t xml:space="preserve"> </w:t>
      </w:r>
      <w:r>
        <w:t xml:space="preserve">составные    </w:t>
      </w:r>
      <w:r>
        <w:rPr>
          <w:spacing w:val="57"/>
        </w:rPr>
        <w:t xml:space="preserve"> </w:t>
      </w:r>
      <w:r>
        <w:t>части</w:t>
      </w:r>
      <w:r>
        <w:rPr>
          <w:spacing w:val="-68"/>
        </w:rPr>
        <w:t xml:space="preserve"> </w:t>
      </w:r>
      <w:r>
        <w:t>и их</w:t>
      </w:r>
      <w:r>
        <w:rPr>
          <w:spacing w:val="-4"/>
        </w:rPr>
        <w:t xml:space="preserve"> </w:t>
      </w:r>
      <w:r>
        <w:t>пропорциональные</w:t>
      </w:r>
      <w:r>
        <w:rPr>
          <w:spacing w:val="2"/>
        </w:rPr>
        <w:t xml:space="preserve"> </w:t>
      </w:r>
      <w:r>
        <w:t>соотношения.</w:t>
      </w:r>
    </w:p>
    <w:p w:rsidR="00397EFD" w:rsidRDefault="009B4A09" w:rsidP="00432195">
      <w:pPr>
        <w:pStyle w:val="a3"/>
        <w:ind w:right="240"/>
      </w:pPr>
      <w:r>
        <w:t>Осваивать</w:t>
      </w:r>
      <w:r>
        <w:rPr>
          <w:spacing w:val="1"/>
        </w:rPr>
        <w:t xml:space="preserve"> </w:t>
      </w:r>
      <w:r>
        <w:t>понимание</w:t>
      </w:r>
      <w:r>
        <w:rPr>
          <w:spacing w:val="1"/>
        </w:rPr>
        <w:t xml:space="preserve"> </w:t>
      </w:r>
      <w:r>
        <w:t>образа</w:t>
      </w:r>
      <w:r>
        <w:rPr>
          <w:spacing w:val="1"/>
        </w:rPr>
        <w:t xml:space="preserve"> </w:t>
      </w:r>
      <w:r>
        <w:t>здания,</w:t>
      </w:r>
      <w:r>
        <w:rPr>
          <w:spacing w:val="1"/>
        </w:rPr>
        <w:t xml:space="preserve"> </w:t>
      </w:r>
      <w:r>
        <w:t>то</w:t>
      </w:r>
      <w:r>
        <w:rPr>
          <w:spacing w:val="1"/>
        </w:rPr>
        <w:t xml:space="preserve"> </w:t>
      </w:r>
      <w:r>
        <w:t>есть</w:t>
      </w:r>
      <w:r>
        <w:rPr>
          <w:spacing w:val="1"/>
        </w:rPr>
        <w:t xml:space="preserve"> </w:t>
      </w:r>
      <w:r>
        <w:t>его</w:t>
      </w:r>
      <w:r>
        <w:rPr>
          <w:spacing w:val="1"/>
        </w:rPr>
        <w:t xml:space="preserve"> </w:t>
      </w:r>
      <w:r>
        <w:t>эмоционального</w:t>
      </w:r>
      <w:r>
        <w:rPr>
          <w:spacing w:val="1"/>
        </w:rPr>
        <w:t xml:space="preserve"> </w:t>
      </w:r>
      <w:r>
        <w:t>воздействия.</w:t>
      </w:r>
    </w:p>
    <w:p w:rsidR="00397EFD" w:rsidRDefault="009B4A09" w:rsidP="00432195">
      <w:pPr>
        <w:pStyle w:val="a3"/>
        <w:ind w:right="237"/>
      </w:pPr>
      <w:r>
        <w:t>Рассматривать,</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обсуждать</w:t>
      </w:r>
      <w:r>
        <w:rPr>
          <w:spacing w:val="1"/>
        </w:rPr>
        <w:t xml:space="preserve"> </w:t>
      </w:r>
      <w:r>
        <w:t>вид</w:t>
      </w:r>
      <w:r>
        <w:rPr>
          <w:spacing w:val="1"/>
        </w:rPr>
        <w:t xml:space="preserve"> </w:t>
      </w:r>
      <w:r>
        <w:t>разных</w:t>
      </w:r>
      <w:r>
        <w:rPr>
          <w:spacing w:val="1"/>
        </w:rPr>
        <w:t xml:space="preserve"> </w:t>
      </w:r>
      <w:r>
        <w:t>жилищ,</w:t>
      </w:r>
      <w:r>
        <w:rPr>
          <w:spacing w:val="1"/>
        </w:rPr>
        <w:t xml:space="preserve"> </w:t>
      </w:r>
      <w:r>
        <w:t>домиков сказочных героев в иллюстрациях известных художников детской книги,</w:t>
      </w:r>
      <w:r>
        <w:rPr>
          <w:spacing w:val="-67"/>
        </w:rPr>
        <w:t xml:space="preserve"> </w:t>
      </w:r>
      <w:r>
        <w:t>развивая</w:t>
      </w:r>
      <w:r>
        <w:rPr>
          <w:spacing w:val="1"/>
        </w:rPr>
        <w:t xml:space="preserve"> </w:t>
      </w:r>
      <w:r>
        <w:t>фантазию</w:t>
      </w:r>
      <w:r>
        <w:rPr>
          <w:spacing w:val="-1"/>
        </w:rPr>
        <w:t xml:space="preserve"> </w:t>
      </w:r>
      <w:r>
        <w:t>и внимание</w:t>
      </w:r>
      <w:r>
        <w:rPr>
          <w:spacing w:val="1"/>
        </w:rPr>
        <w:t xml:space="preserve"> </w:t>
      </w:r>
      <w:r>
        <w:t>к архитектурным</w:t>
      </w:r>
      <w:r>
        <w:rPr>
          <w:spacing w:val="1"/>
        </w:rPr>
        <w:t xml:space="preserve"> </w:t>
      </w:r>
      <w:r>
        <w:t>постройкам.</w:t>
      </w:r>
    </w:p>
    <w:p w:rsidR="00397EFD" w:rsidRDefault="009B4A09" w:rsidP="00432195">
      <w:pPr>
        <w:pStyle w:val="a3"/>
        <w:ind w:right="235"/>
      </w:pPr>
      <w:r>
        <w:t>Приобретать опыт сочинения и изображения жилья для разных по своему</w:t>
      </w:r>
      <w:r>
        <w:rPr>
          <w:spacing w:val="1"/>
        </w:rPr>
        <w:t xml:space="preserve"> </w:t>
      </w:r>
      <w:r>
        <w:t>характеру</w:t>
      </w:r>
      <w:r>
        <w:rPr>
          <w:spacing w:val="-4"/>
        </w:rPr>
        <w:t xml:space="preserve"> </w:t>
      </w:r>
      <w:r>
        <w:t>героев литературных</w:t>
      </w:r>
      <w:r>
        <w:rPr>
          <w:spacing w:val="-4"/>
        </w:rPr>
        <w:t xml:space="preserve"> </w:t>
      </w:r>
      <w:r>
        <w:t>и</w:t>
      </w:r>
      <w:r>
        <w:rPr>
          <w:spacing w:val="1"/>
        </w:rPr>
        <w:t xml:space="preserve"> </w:t>
      </w:r>
      <w:r>
        <w:t>народных</w:t>
      </w:r>
      <w:r>
        <w:rPr>
          <w:spacing w:val="-4"/>
        </w:rPr>
        <w:t xml:space="preserve"> </w:t>
      </w:r>
      <w:r>
        <w:t>сказок.</w:t>
      </w:r>
    </w:p>
    <w:p w:rsidR="00397EFD" w:rsidRDefault="009B4A09" w:rsidP="00432195">
      <w:pPr>
        <w:pStyle w:val="a3"/>
        <w:ind w:left="1403" w:firstLine="0"/>
      </w:pPr>
      <w:r>
        <w:t>Модуль</w:t>
      </w:r>
      <w:r>
        <w:rPr>
          <w:spacing w:val="-8"/>
        </w:rPr>
        <w:t xml:space="preserve"> </w:t>
      </w:r>
      <w:r>
        <w:t>«Восприятие</w:t>
      </w:r>
      <w:r>
        <w:rPr>
          <w:spacing w:val="-7"/>
        </w:rPr>
        <w:t xml:space="preserve"> </w:t>
      </w:r>
      <w:r>
        <w:t>произведений</w:t>
      </w:r>
      <w:r>
        <w:rPr>
          <w:spacing w:val="-8"/>
        </w:rPr>
        <w:t xml:space="preserve"> </w:t>
      </w:r>
      <w:r>
        <w:t>искусства».</w:t>
      </w:r>
    </w:p>
    <w:p w:rsidR="00397EFD" w:rsidRDefault="009B4A09" w:rsidP="00432195">
      <w:pPr>
        <w:pStyle w:val="a3"/>
        <w:spacing w:before="137"/>
        <w:ind w:right="238"/>
      </w:pPr>
      <w:r>
        <w:t>Обсуждать примеры детского художественного творчества с точки зрения</w:t>
      </w:r>
      <w:r>
        <w:rPr>
          <w:spacing w:val="1"/>
        </w:rPr>
        <w:t xml:space="preserve"> </w:t>
      </w:r>
      <w:r>
        <w:t>выражения в них содержания, настроения, расположения изображения в листе,</w:t>
      </w:r>
      <w:r>
        <w:rPr>
          <w:spacing w:val="1"/>
        </w:rPr>
        <w:t xml:space="preserve"> </w:t>
      </w:r>
      <w:r>
        <w:t>цвета</w:t>
      </w:r>
      <w:r>
        <w:rPr>
          <w:spacing w:val="71"/>
        </w:rPr>
        <w:t xml:space="preserve"> </w:t>
      </w:r>
      <w:r>
        <w:t>и</w:t>
      </w:r>
      <w:r>
        <w:rPr>
          <w:spacing w:val="71"/>
        </w:rPr>
        <w:t xml:space="preserve"> </w:t>
      </w:r>
      <w:r>
        <w:t>других</w:t>
      </w:r>
      <w:r>
        <w:rPr>
          <w:spacing w:val="70"/>
        </w:rPr>
        <w:t xml:space="preserve"> </w:t>
      </w:r>
      <w:r>
        <w:t>средств   художественной   выразительности,   а   также   ответа</w:t>
      </w:r>
      <w:r>
        <w:rPr>
          <w:spacing w:val="1"/>
        </w:rPr>
        <w:t xml:space="preserve"> </w:t>
      </w:r>
      <w:r>
        <w:t>на</w:t>
      </w:r>
      <w:r>
        <w:rPr>
          <w:spacing w:val="1"/>
        </w:rPr>
        <w:t xml:space="preserve"> </w:t>
      </w:r>
      <w:r>
        <w:t>поставленную</w:t>
      </w:r>
      <w:r>
        <w:rPr>
          <w:spacing w:val="4"/>
        </w:rPr>
        <w:t xml:space="preserve"> </w:t>
      </w:r>
      <w:r>
        <w:t>учебную задачу.</w:t>
      </w:r>
    </w:p>
    <w:p w:rsidR="00397EFD" w:rsidRDefault="009B4A09" w:rsidP="00432195">
      <w:pPr>
        <w:pStyle w:val="a3"/>
        <w:spacing w:before="3"/>
        <w:ind w:right="237"/>
      </w:pPr>
      <w:r>
        <w:t>Осваивать</w:t>
      </w:r>
      <w:r>
        <w:rPr>
          <w:spacing w:val="1"/>
        </w:rPr>
        <w:t xml:space="preserve"> </w:t>
      </w:r>
      <w:r>
        <w:t>и</w:t>
      </w:r>
      <w:r>
        <w:rPr>
          <w:spacing w:val="1"/>
        </w:rPr>
        <w:t xml:space="preserve"> </w:t>
      </w:r>
      <w:r>
        <w:t>развивать</w:t>
      </w:r>
      <w:r>
        <w:rPr>
          <w:spacing w:val="1"/>
        </w:rPr>
        <w:t xml:space="preserve"> </w:t>
      </w:r>
      <w:r>
        <w:t>умения</w:t>
      </w:r>
      <w:r>
        <w:rPr>
          <w:spacing w:val="1"/>
        </w:rPr>
        <w:t xml:space="preserve"> </w:t>
      </w:r>
      <w:r>
        <w:t>вести</w:t>
      </w:r>
      <w:r>
        <w:rPr>
          <w:spacing w:val="1"/>
        </w:rPr>
        <w:t xml:space="preserve"> </w:t>
      </w:r>
      <w:r>
        <w:t>эстетическое</w:t>
      </w:r>
      <w:r>
        <w:rPr>
          <w:spacing w:val="1"/>
        </w:rPr>
        <w:t xml:space="preserve"> </w:t>
      </w:r>
      <w:r>
        <w:t>наблюдение</w:t>
      </w:r>
      <w:r>
        <w:rPr>
          <w:spacing w:val="1"/>
        </w:rPr>
        <w:t xml:space="preserve"> </w:t>
      </w:r>
      <w:r>
        <w:t>явлений</w:t>
      </w:r>
      <w:r>
        <w:rPr>
          <w:spacing w:val="1"/>
        </w:rPr>
        <w:t xml:space="preserve"> </w:t>
      </w:r>
      <w:r>
        <w:t>природы,</w:t>
      </w:r>
      <w:r>
        <w:rPr>
          <w:spacing w:val="3"/>
        </w:rPr>
        <w:t xml:space="preserve"> </w:t>
      </w:r>
      <w:r>
        <w:t>а</w:t>
      </w:r>
      <w:r>
        <w:rPr>
          <w:spacing w:val="1"/>
        </w:rPr>
        <w:t xml:space="preserve"> </w:t>
      </w:r>
      <w:r>
        <w:t>также</w:t>
      </w:r>
      <w:r>
        <w:rPr>
          <w:spacing w:val="1"/>
        </w:rPr>
        <w:t xml:space="preserve"> </w:t>
      </w:r>
      <w:r>
        <w:t>потребность</w:t>
      </w:r>
      <w:r>
        <w:rPr>
          <w:spacing w:val="-1"/>
        </w:rPr>
        <w:t xml:space="preserve"> </w:t>
      </w:r>
      <w:r>
        <w:t>в</w:t>
      </w:r>
      <w:r>
        <w:rPr>
          <w:spacing w:val="-1"/>
        </w:rPr>
        <w:t xml:space="preserve"> </w:t>
      </w:r>
      <w:r>
        <w:t>таком</w:t>
      </w:r>
      <w:r>
        <w:rPr>
          <w:spacing w:val="1"/>
        </w:rPr>
        <w:t xml:space="preserve"> </w:t>
      </w:r>
      <w:r>
        <w:t>наблюдении.</w:t>
      </w:r>
    </w:p>
    <w:p w:rsidR="00397EFD" w:rsidRDefault="009B4A09" w:rsidP="00432195">
      <w:pPr>
        <w:pStyle w:val="a3"/>
        <w:spacing w:before="5"/>
        <w:ind w:right="232"/>
      </w:pPr>
      <w:r>
        <w:t>Приобретать опыт эстетического наблюдения и художественного анализа</w:t>
      </w:r>
      <w:r>
        <w:rPr>
          <w:spacing w:val="1"/>
        </w:rPr>
        <w:t xml:space="preserve"> </w:t>
      </w:r>
      <w:r>
        <w:t>произведений</w:t>
      </w:r>
      <w:r>
        <w:rPr>
          <w:spacing w:val="1"/>
        </w:rPr>
        <w:t xml:space="preserve"> </w:t>
      </w:r>
      <w:r>
        <w:t>декоративного</w:t>
      </w:r>
      <w:r>
        <w:rPr>
          <w:spacing w:val="1"/>
        </w:rPr>
        <w:t xml:space="preserve"> </w:t>
      </w:r>
      <w:r>
        <w:t>искусства</w:t>
      </w:r>
      <w:r>
        <w:rPr>
          <w:spacing w:val="1"/>
        </w:rPr>
        <w:t xml:space="preserve"> </w:t>
      </w:r>
      <w:r>
        <w:t>и</w:t>
      </w:r>
      <w:r>
        <w:rPr>
          <w:spacing w:val="1"/>
        </w:rPr>
        <w:t xml:space="preserve"> </w:t>
      </w:r>
      <w:r>
        <w:t>их</w:t>
      </w:r>
      <w:r>
        <w:rPr>
          <w:spacing w:val="1"/>
        </w:rPr>
        <w:t xml:space="preserve"> </w:t>
      </w:r>
      <w:r>
        <w:t>орнаментальной</w:t>
      </w:r>
      <w:r>
        <w:rPr>
          <w:spacing w:val="1"/>
        </w:rPr>
        <w:t xml:space="preserve"> </w:t>
      </w:r>
      <w:r>
        <w:t>организации</w:t>
      </w:r>
      <w:r>
        <w:rPr>
          <w:spacing w:val="1"/>
        </w:rPr>
        <w:t xml:space="preserve"> </w:t>
      </w:r>
      <w:r>
        <w:t>(например,</w:t>
      </w:r>
      <w:r>
        <w:rPr>
          <w:spacing w:val="1"/>
        </w:rPr>
        <w:t xml:space="preserve"> </w:t>
      </w:r>
      <w:r>
        <w:t>кружево,</w:t>
      </w:r>
      <w:r>
        <w:rPr>
          <w:spacing w:val="1"/>
        </w:rPr>
        <w:t xml:space="preserve"> </w:t>
      </w:r>
      <w:r>
        <w:t>шитьё,</w:t>
      </w:r>
      <w:r>
        <w:rPr>
          <w:spacing w:val="2"/>
        </w:rPr>
        <w:t xml:space="preserve"> </w:t>
      </w:r>
      <w:r>
        <w:t>резьба</w:t>
      </w:r>
      <w:r>
        <w:rPr>
          <w:spacing w:val="-1"/>
        </w:rPr>
        <w:t xml:space="preserve"> </w:t>
      </w:r>
      <w:r>
        <w:t>и</w:t>
      </w:r>
      <w:r>
        <w:rPr>
          <w:spacing w:val="-1"/>
        </w:rPr>
        <w:t xml:space="preserve"> </w:t>
      </w:r>
      <w:r>
        <w:t>роспись</w:t>
      </w:r>
      <w:r>
        <w:rPr>
          <w:spacing w:val="-3"/>
        </w:rPr>
        <w:t xml:space="preserve"> </w:t>
      </w:r>
      <w:r>
        <w:t>по</w:t>
      </w:r>
      <w:r>
        <w:rPr>
          <w:spacing w:val="-2"/>
        </w:rPr>
        <w:t xml:space="preserve"> </w:t>
      </w:r>
      <w:r>
        <w:t>дереву</w:t>
      </w:r>
      <w:r>
        <w:rPr>
          <w:spacing w:val="-5"/>
        </w:rPr>
        <w:t xml:space="preserve"> </w:t>
      </w:r>
      <w:r>
        <w:t>и</w:t>
      </w:r>
      <w:r>
        <w:rPr>
          <w:spacing w:val="-2"/>
        </w:rPr>
        <w:t xml:space="preserve"> </w:t>
      </w:r>
      <w:r>
        <w:t>ткани,</w:t>
      </w:r>
      <w:r>
        <w:rPr>
          <w:spacing w:val="1"/>
        </w:rPr>
        <w:t xml:space="preserve"> </w:t>
      </w:r>
      <w:r>
        <w:t>чеканка).</w:t>
      </w:r>
    </w:p>
    <w:p w:rsidR="00397EFD" w:rsidRDefault="009B4A09" w:rsidP="00432195">
      <w:pPr>
        <w:pStyle w:val="a3"/>
        <w:spacing w:before="2"/>
        <w:ind w:right="222"/>
      </w:pPr>
      <w:r>
        <w:t>Приобретать</w:t>
      </w:r>
      <w:r>
        <w:rPr>
          <w:spacing w:val="1"/>
        </w:rPr>
        <w:t xml:space="preserve"> </w:t>
      </w:r>
      <w:r>
        <w:t>опыт</w:t>
      </w:r>
      <w:r>
        <w:rPr>
          <w:spacing w:val="1"/>
        </w:rPr>
        <w:t xml:space="preserve"> </w:t>
      </w:r>
      <w:r>
        <w:t>восприятия,</w:t>
      </w:r>
      <w:r>
        <w:rPr>
          <w:spacing w:val="1"/>
        </w:rPr>
        <w:t xml:space="preserve"> </w:t>
      </w:r>
      <w:r>
        <w:t>эстетического</w:t>
      </w:r>
      <w:r>
        <w:rPr>
          <w:spacing w:val="1"/>
        </w:rPr>
        <w:t xml:space="preserve"> </w:t>
      </w:r>
      <w:r>
        <w:t>анализа</w:t>
      </w:r>
      <w:r>
        <w:rPr>
          <w:spacing w:val="1"/>
        </w:rPr>
        <w:t xml:space="preserve"> </w:t>
      </w:r>
      <w:r>
        <w:t>произведений</w:t>
      </w:r>
      <w:r>
        <w:rPr>
          <w:spacing w:val="1"/>
        </w:rPr>
        <w:t xml:space="preserve"> </w:t>
      </w:r>
      <w:r>
        <w:t xml:space="preserve">отечественных  </w:t>
      </w:r>
      <w:r>
        <w:rPr>
          <w:spacing w:val="1"/>
        </w:rPr>
        <w:t xml:space="preserve"> </w:t>
      </w:r>
      <w:r>
        <w:t xml:space="preserve">художников-пейзажистов   </w:t>
      </w:r>
      <w:r>
        <w:rPr>
          <w:spacing w:val="1"/>
        </w:rPr>
        <w:t xml:space="preserve"> </w:t>
      </w:r>
      <w:r>
        <w:t xml:space="preserve">(И.И. Левитана,   </w:t>
      </w:r>
      <w:r>
        <w:rPr>
          <w:spacing w:val="1"/>
        </w:rPr>
        <w:t xml:space="preserve"> </w:t>
      </w:r>
      <w:r>
        <w:t>И.И. Шишкина,</w:t>
      </w:r>
      <w:r>
        <w:rPr>
          <w:spacing w:val="1"/>
        </w:rPr>
        <w:t xml:space="preserve"> </w:t>
      </w:r>
      <w:r>
        <w:t>И.К.</w:t>
      </w:r>
      <w:r>
        <w:rPr>
          <w:spacing w:val="2"/>
        </w:rPr>
        <w:t xml:space="preserve"> </w:t>
      </w:r>
      <w:r>
        <w:t xml:space="preserve">Айвазовского,    </w:t>
      </w:r>
      <w:r>
        <w:rPr>
          <w:spacing w:val="17"/>
        </w:rPr>
        <w:t xml:space="preserve"> </w:t>
      </w:r>
      <w:r>
        <w:t>Н.П.</w:t>
      </w:r>
      <w:r>
        <w:rPr>
          <w:spacing w:val="6"/>
        </w:rPr>
        <w:t xml:space="preserve"> </w:t>
      </w:r>
      <w:r>
        <w:t xml:space="preserve">Крымова     </w:t>
      </w:r>
      <w:r>
        <w:rPr>
          <w:spacing w:val="20"/>
        </w:rPr>
        <w:t xml:space="preserve"> </w:t>
      </w:r>
      <w:r>
        <w:t xml:space="preserve">и     </w:t>
      </w:r>
      <w:r>
        <w:rPr>
          <w:spacing w:val="15"/>
        </w:rPr>
        <w:t xml:space="preserve"> </w:t>
      </w:r>
      <w:r>
        <w:t xml:space="preserve">других     </w:t>
      </w:r>
      <w:r>
        <w:rPr>
          <w:spacing w:val="10"/>
        </w:rPr>
        <w:t xml:space="preserve"> </w:t>
      </w:r>
      <w:r>
        <w:t xml:space="preserve">по     </w:t>
      </w:r>
      <w:r>
        <w:rPr>
          <w:spacing w:val="15"/>
        </w:rPr>
        <w:t xml:space="preserve"> </w:t>
      </w:r>
      <w:r>
        <w:t xml:space="preserve">выбору     </w:t>
      </w:r>
      <w:r>
        <w:rPr>
          <w:spacing w:val="15"/>
        </w:rPr>
        <w:t xml:space="preserve"> </w:t>
      </w:r>
      <w:r>
        <w:t>учителя),</w:t>
      </w:r>
      <w:r>
        <w:rPr>
          <w:spacing w:val="-68"/>
        </w:rPr>
        <w:t xml:space="preserve"> </w:t>
      </w:r>
      <w:r>
        <w:t>а</w:t>
      </w:r>
      <w:r>
        <w:rPr>
          <w:spacing w:val="71"/>
        </w:rPr>
        <w:t xml:space="preserve"> </w:t>
      </w:r>
      <w:r>
        <w:t>также</w:t>
      </w:r>
      <w:r>
        <w:rPr>
          <w:spacing w:val="71"/>
        </w:rPr>
        <w:t xml:space="preserve"> </w:t>
      </w:r>
      <w:r>
        <w:t xml:space="preserve">художников-анималистов   (В.В. </w:t>
      </w:r>
      <w:proofErr w:type="spellStart"/>
      <w:r>
        <w:t>Ватагина</w:t>
      </w:r>
      <w:proofErr w:type="spellEnd"/>
      <w:r>
        <w:t xml:space="preserve">,   Е.И. </w:t>
      </w:r>
      <w:proofErr w:type="spellStart"/>
      <w:r>
        <w:t>Чарушина</w:t>
      </w:r>
      <w:proofErr w:type="spellEnd"/>
      <w:r>
        <w:t xml:space="preserve">   и   других</w:t>
      </w:r>
      <w:r>
        <w:rPr>
          <w:spacing w:val="1"/>
        </w:rPr>
        <w:t xml:space="preserve"> </w:t>
      </w:r>
      <w:r>
        <w:t>по выбору</w:t>
      </w:r>
      <w:r>
        <w:rPr>
          <w:spacing w:val="1"/>
        </w:rPr>
        <w:t xml:space="preserve"> </w:t>
      </w:r>
      <w:r>
        <w:t>учителя).</w:t>
      </w:r>
    </w:p>
    <w:p w:rsidR="00397EFD" w:rsidRDefault="009B4A09" w:rsidP="00432195">
      <w:pPr>
        <w:pStyle w:val="a3"/>
        <w:ind w:right="224"/>
      </w:pPr>
      <w:r>
        <w:t>Приобретать</w:t>
      </w:r>
      <w:r>
        <w:rPr>
          <w:spacing w:val="1"/>
        </w:rPr>
        <w:t xml:space="preserve"> </w:t>
      </w:r>
      <w:r>
        <w:t>опыт</w:t>
      </w:r>
      <w:r>
        <w:rPr>
          <w:spacing w:val="1"/>
        </w:rPr>
        <w:t xml:space="preserve"> </w:t>
      </w:r>
      <w:r>
        <w:t>восприятия,</w:t>
      </w:r>
      <w:r>
        <w:rPr>
          <w:spacing w:val="1"/>
        </w:rPr>
        <w:t xml:space="preserve"> </w:t>
      </w:r>
      <w:r>
        <w:t>эстетического</w:t>
      </w:r>
      <w:r>
        <w:rPr>
          <w:spacing w:val="1"/>
        </w:rPr>
        <w:t xml:space="preserve"> </w:t>
      </w:r>
      <w:r>
        <w:t>анализа</w:t>
      </w:r>
      <w:r>
        <w:rPr>
          <w:spacing w:val="1"/>
        </w:rPr>
        <w:t xml:space="preserve"> </w:t>
      </w:r>
      <w:r>
        <w:t>произведений</w:t>
      </w:r>
      <w:r>
        <w:rPr>
          <w:spacing w:val="1"/>
        </w:rPr>
        <w:t xml:space="preserve"> </w:t>
      </w:r>
      <w:r>
        <w:t>живописи</w:t>
      </w:r>
      <w:r>
        <w:rPr>
          <w:spacing w:val="1"/>
        </w:rPr>
        <w:t xml:space="preserve"> </w:t>
      </w:r>
      <w:r>
        <w:t>западноевропейских</w:t>
      </w:r>
      <w:r>
        <w:rPr>
          <w:spacing w:val="1"/>
        </w:rPr>
        <w:t xml:space="preserve"> </w:t>
      </w:r>
      <w:r>
        <w:t>художников</w:t>
      </w:r>
      <w:r>
        <w:rPr>
          <w:spacing w:val="1"/>
        </w:rPr>
        <w:t xml:space="preserve"> </w:t>
      </w:r>
      <w:r>
        <w:t>с</w:t>
      </w:r>
      <w:r>
        <w:rPr>
          <w:spacing w:val="1"/>
        </w:rPr>
        <w:t xml:space="preserve"> </w:t>
      </w:r>
      <w:r>
        <w:t>активным,</w:t>
      </w:r>
      <w:r>
        <w:rPr>
          <w:spacing w:val="1"/>
        </w:rPr>
        <w:t xml:space="preserve"> </w:t>
      </w:r>
      <w:r>
        <w:t>ярким</w:t>
      </w:r>
      <w:r>
        <w:rPr>
          <w:spacing w:val="1"/>
        </w:rPr>
        <w:t xml:space="preserve"> </w:t>
      </w:r>
      <w:r>
        <w:t>выражением</w:t>
      </w:r>
      <w:r>
        <w:rPr>
          <w:spacing w:val="1"/>
        </w:rPr>
        <w:t xml:space="preserve"> </w:t>
      </w:r>
      <w:r>
        <w:t>настроения</w:t>
      </w:r>
      <w:r>
        <w:rPr>
          <w:spacing w:val="-1"/>
        </w:rPr>
        <w:t xml:space="preserve"> </w:t>
      </w:r>
      <w:r>
        <w:t>(В.</w:t>
      </w:r>
      <w:r>
        <w:rPr>
          <w:spacing w:val="3"/>
        </w:rPr>
        <w:t xml:space="preserve"> </w:t>
      </w:r>
      <w:r>
        <w:t>Ван</w:t>
      </w:r>
      <w:r>
        <w:rPr>
          <w:spacing w:val="-2"/>
        </w:rPr>
        <w:t xml:space="preserve"> </w:t>
      </w:r>
      <w:r>
        <w:t>Гога,</w:t>
      </w:r>
      <w:r>
        <w:rPr>
          <w:spacing w:val="1"/>
        </w:rPr>
        <w:t xml:space="preserve"> </w:t>
      </w:r>
      <w:r>
        <w:t>К.</w:t>
      </w:r>
      <w:r>
        <w:rPr>
          <w:spacing w:val="-1"/>
        </w:rPr>
        <w:t xml:space="preserve"> </w:t>
      </w:r>
      <w:r>
        <w:t>Моне,</w:t>
      </w:r>
      <w:r>
        <w:rPr>
          <w:spacing w:val="1"/>
        </w:rPr>
        <w:t xml:space="preserve"> </w:t>
      </w:r>
      <w:r>
        <w:t>А.</w:t>
      </w:r>
      <w:r>
        <w:rPr>
          <w:spacing w:val="2"/>
        </w:rPr>
        <w:t xml:space="preserve"> </w:t>
      </w:r>
      <w:r>
        <w:t>Матисса</w:t>
      </w:r>
      <w:r>
        <w:rPr>
          <w:spacing w:val="-1"/>
        </w:rPr>
        <w:t xml:space="preserve"> </w:t>
      </w:r>
      <w:r>
        <w:t>и</w:t>
      </w:r>
      <w:r>
        <w:rPr>
          <w:spacing w:val="-1"/>
        </w:rPr>
        <w:t xml:space="preserve"> </w:t>
      </w:r>
      <w:r>
        <w:t>других</w:t>
      </w:r>
      <w:r>
        <w:rPr>
          <w:spacing w:val="-6"/>
        </w:rPr>
        <w:t xml:space="preserve"> </w:t>
      </w:r>
      <w:r>
        <w:t>по</w:t>
      </w:r>
      <w:r>
        <w:rPr>
          <w:spacing w:val="-2"/>
        </w:rPr>
        <w:t xml:space="preserve"> </w:t>
      </w:r>
      <w:r>
        <w:t>выбору</w:t>
      </w:r>
      <w:r>
        <w:rPr>
          <w:spacing w:val="-2"/>
        </w:rPr>
        <w:t xml:space="preserve"> </w:t>
      </w:r>
      <w:r>
        <w:t>учителя).</w:t>
      </w:r>
    </w:p>
    <w:p w:rsidR="00397EFD" w:rsidRDefault="009B4A09" w:rsidP="00432195">
      <w:pPr>
        <w:pStyle w:val="a3"/>
        <w:spacing w:before="67"/>
        <w:ind w:right="232"/>
      </w:pPr>
      <w:r>
        <w:t>Знать</w:t>
      </w:r>
      <w:r>
        <w:rPr>
          <w:spacing w:val="1"/>
        </w:rPr>
        <w:t xml:space="preserve"> </w:t>
      </w:r>
      <w:r>
        <w:t>имена</w:t>
      </w:r>
      <w:r>
        <w:rPr>
          <w:spacing w:val="1"/>
        </w:rPr>
        <w:t xml:space="preserve"> </w:t>
      </w:r>
      <w:r>
        <w:t>и</w:t>
      </w:r>
      <w:r>
        <w:rPr>
          <w:spacing w:val="1"/>
        </w:rPr>
        <w:t xml:space="preserve"> </w:t>
      </w:r>
      <w:r>
        <w:t>узнавать</w:t>
      </w:r>
      <w:r>
        <w:rPr>
          <w:spacing w:val="1"/>
        </w:rPr>
        <w:t xml:space="preserve"> </w:t>
      </w:r>
      <w:r>
        <w:t>наиболее</w:t>
      </w:r>
      <w:r>
        <w:rPr>
          <w:spacing w:val="70"/>
        </w:rPr>
        <w:t xml:space="preserve"> </w:t>
      </w:r>
      <w:r>
        <w:t>известные</w:t>
      </w:r>
      <w:r>
        <w:rPr>
          <w:spacing w:val="70"/>
        </w:rPr>
        <w:t xml:space="preserve"> </w:t>
      </w:r>
      <w:r>
        <w:t>произведения</w:t>
      </w:r>
      <w:r>
        <w:rPr>
          <w:spacing w:val="70"/>
        </w:rPr>
        <w:t xml:space="preserve"> </w:t>
      </w:r>
      <w:r>
        <w:t>художников</w:t>
      </w:r>
      <w:r>
        <w:rPr>
          <w:spacing w:val="1"/>
        </w:rPr>
        <w:t xml:space="preserve"> </w:t>
      </w:r>
      <w:r>
        <w:t xml:space="preserve">И.И. Левитана,      </w:t>
      </w:r>
      <w:r>
        <w:rPr>
          <w:spacing w:val="1"/>
        </w:rPr>
        <w:t xml:space="preserve"> </w:t>
      </w:r>
      <w:r>
        <w:t xml:space="preserve">И.И. Шишкина,      </w:t>
      </w:r>
      <w:r>
        <w:rPr>
          <w:spacing w:val="1"/>
        </w:rPr>
        <w:t xml:space="preserve"> </w:t>
      </w:r>
      <w:r>
        <w:t xml:space="preserve">И.К. Айвазовского,      </w:t>
      </w:r>
      <w:r>
        <w:rPr>
          <w:spacing w:val="1"/>
        </w:rPr>
        <w:t xml:space="preserve"> </w:t>
      </w:r>
      <w:r>
        <w:t>В.М. Васнецова,</w:t>
      </w:r>
      <w:r>
        <w:rPr>
          <w:spacing w:val="-67"/>
        </w:rPr>
        <w:t xml:space="preserve"> </w:t>
      </w:r>
      <w:r>
        <w:t>В.В.</w:t>
      </w:r>
      <w:r>
        <w:rPr>
          <w:spacing w:val="2"/>
        </w:rPr>
        <w:t xml:space="preserve"> </w:t>
      </w:r>
      <w:proofErr w:type="spellStart"/>
      <w:r>
        <w:t>Ватагина</w:t>
      </w:r>
      <w:proofErr w:type="spellEnd"/>
      <w:r>
        <w:t>,</w:t>
      </w:r>
      <w:r>
        <w:rPr>
          <w:spacing w:val="3"/>
        </w:rPr>
        <w:t xml:space="preserve"> </w:t>
      </w:r>
      <w:r>
        <w:t>Е.И.</w:t>
      </w:r>
      <w:r>
        <w:rPr>
          <w:spacing w:val="6"/>
        </w:rPr>
        <w:t xml:space="preserve"> </w:t>
      </w:r>
      <w:proofErr w:type="spellStart"/>
      <w:r>
        <w:t>Чарушина</w:t>
      </w:r>
      <w:proofErr w:type="spellEnd"/>
      <w:r>
        <w:rPr>
          <w:spacing w:val="1"/>
        </w:rPr>
        <w:t xml:space="preserve"> </w:t>
      </w:r>
      <w:r>
        <w:t>(и других по выбору учителя).</w:t>
      </w:r>
    </w:p>
    <w:p w:rsidR="00397EFD" w:rsidRDefault="009B4A09" w:rsidP="00432195">
      <w:pPr>
        <w:pStyle w:val="a3"/>
        <w:spacing w:before="2"/>
        <w:ind w:left="1403" w:firstLine="0"/>
      </w:pPr>
      <w:r>
        <w:t>Модуль</w:t>
      </w:r>
      <w:r>
        <w:rPr>
          <w:spacing w:val="-7"/>
        </w:rPr>
        <w:t xml:space="preserve"> </w:t>
      </w:r>
      <w:r>
        <w:t>«Азбука</w:t>
      </w:r>
      <w:r>
        <w:rPr>
          <w:spacing w:val="-4"/>
        </w:rPr>
        <w:t xml:space="preserve"> </w:t>
      </w:r>
      <w:r>
        <w:t>цифровой</w:t>
      </w:r>
      <w:r>
        <w:rPr>
          <w:spacing w:val="-5"/>
        </w:rPr>
        <w:t xml:space="preserve"> </w:t>
      </w:r>
      <w:r>
        <w:t>графики».</w:t>
      </w:r>
    </w:p>
    <w:p w:rsidR="00397EFD" w:rsidRDefault="009B4A09" w:rsidP="00432195">
      <w:pPr>
        <w:pStyle w:val="a3"/>
        <w:spacing w:before="163"/>
        <w:ind w:right="238"/>
      </w:pPr>
      <w:r>
        <w:t>Осваивать</w:t>
      </w:r>
      <w:r>
        <w:rPr>
          <w:spacing w:val="70"/>
        </w:rPr>
        <w:t xml:space="preserve"> </w:t>
      </w:r>
      <w:r>
        <w:t>возможности</w:t>
      </w:r>
      <w:r>
        <w:rPr>
          <w:spacing w:val="70"/>
        </w:rPr>
        <w:t xml:space="preserve"> </w:t>
      </w:r>
      <w:r>
        <w:t>изображения   с   помощью</w:t>
      </w:r>
      <w:r>
        <w:rPr>
          <w:spacing w:val="70"/>
        </w:rPr>
        <w:t xml:space="preserve"> </w:t>
      </w:r>
      <w:r>
        <w:t>разных   видов</w:t>
      </w:r>
      <w:r>
        <w:rPr>
          <w:spacing w:val="70"/>
        </w:rPr>
        <w:t xml:space="preserve"> </w:t>
      </w:r>
      <w:r>
        <w:t>линий</w:t>
      </w:r>
      <w:r>
        <w:rPr>
          <w:spacing w:val="1"/>
        </w:rPr>
        <w:t xml:space="preserve"> </w:t>
      </w:r>
      <w:r>
        <w:t>в</w:t>
      </w:r>
      <w:r>
        <w:rPr>
          <w:spacing w:val="-1"/>
        </w:rPr>
        <w:t xml:space="preserve"> </w:t>
      </w:r>
      <w:r>
        <w:t>программе</w:t>
      </w:r>
      <w:r>
        <w:rPr>
          <w:spacing w:val="1"/>
        </w:rPr>
        <w:t xml:space="preserve"> </w:t>
      </w:r>
      <w:proofErr w:type="spellStart"/>
      <w:r>
        <w:t>Paint</w:t>
      </w:r>
      <w:proofErr w:type="spellEnd"/>
      <w:r>
        <w:rPr>
          <w:spacing w:val="-1"/>
        </w:rPr>
        <w:t xml:space="preserve"> </w:t>
      </w:r>
      <w:r>
        <w:t>(или другом</w:t>
      </w:r>
      <w:r>
        <w:rPr>
          <w:spacing w:val="1"/>
        </w:rPr>
        <w:t xml:space="preserve"> </w:t>
      </w:r>
      <w:r>
        <w:t>графическом</w:t>
      </w:r>
      <w:r>
        <w:rPr>
          <w:spacing w:val="2"/>
        </w:rPr>
        <w:t xml:space="preserve"> </w:t>
      </w:r>
      <w:r>
        <w:t>редакторе).</w:t>
      </w:r>
    </w:p>
    <w:p w:rsidR="00397EFD" w:rsidRDefault="009B4A09" w:rsidP="00432195">
      <w:pPr>
        <w:pStyle w:val="a3"/>
        <w:spacing w:before="5"/>
        <w:ind w:right="240"/>
      </w:pPr>
      <w:r>
        <w:t>Осваивать</w:t>
      </w:r>
      <w:r>
        <w:rPr>
          <w:spacing w:val="70"/>
        </w:rPr>
        <w:t xml:space="preserve"> </w:t>
      </w:r>
      <w:r>
        <w:t>приёмы</w:t>
      </w:r>
      <w:r>
        <w:rPr>
          <w:spacing w:val="70"/>
        </w:rPr>
        <w:t xml:space="preserve"> </w:t>
      </w:r>
      <w:r>
        <w:t>трансформации</w:t>
      </w:r>
      <w:r>
        <w:rPr>
          <w:spacing w:val="70"/>
        </w:rPr>
        <w:t xml:space="preserve"> </w:t>
      </w:r>
      <w:r>
        <w:t>и</w:t>
      </w:r>
      <w:r>
        <w:rPr>
          <w:spacing w:val="70"/>
        </w:rPr>
        <w:t xml:space="preserve"> </w:t>
      </w:r>
      <w:r>
        <w:t>копирования</w:t>
      </w:r>
      <w:r>
        <w:rPr>
          <w:spacing w:val="70"/>
        </w:rPr>
        <w:t xml:space="preserve"> </w:t>
      </w:r>
      <w:r>
        <w:t>геометрических фигур</w:t>
      </w:r>
      <w:r>
        <w:rPr>
          <w:spacing w:val="1"/>
        </w:rPr>
        <w:t xml:space="preserve"> </w:t>
      </w:r>
      <w:r>
        <w:t>в</w:t>
      </w:r>
      <w:r>
        <w:rPr>
          <w:spacing w:val="-4"/>
        </w:rPr>
        <w:t xml:space="preserve"> </w:t>
      </w:r>
      <w:r>
        <w:t>программе</w:t>
      </w:r>
      <w:r>
        <w:rPr>
          <w:spacing w:val="-1"/>
        </w:rPr>
        <w:t xml:space="preserve"> </w:t>
      </w:r>
      <w:proofErr w:type="spellStart"/>
      <w:r>
        <w:t>Paint</w:t>
      </w:r>
      <w:proofErr w:type="spellEnd"/>
      <w:r>
        <w:t>, а</w:t>
      </w:r>
      <w:r>
        <w:rPr>
          <w:spacing w:val="-1"/>
        </w:rPr>
        <w:t xml:space="preserve"> </w:t>
      </w:r>
      <w:r>
        <w:t>также</w:t>
      </w:r>
      <w:r>
        <w:rPr>
          <w:spacing w:val="-1"/>
        </w:rPr>
        <w:t xml:space="preserve"> </w:t>
      </w:r>
      <w:r>
        <w:t>построения</w:t>
      </w:r>
      <w:r>
        <w:rPr>
          <w:spacing w:val="-2"/>
        </w:rPr>
        <w:t xml:space="preserve"> </w:t>
      </w:r>
      <w:r>
        <w:t>из</w:t>
      </w:r>
      <w:r>
        <w:rPr>
          <w:spacing w:val="-1"/>
        </w:rPr>
        <w:t xml:space="preserve"> </w:t>
      </w:r>
      <w:r>
        <w:t>них</w:t>
      </w:r>
      <w:r>
        <w:rPr>
          <w:spacing w:val="-7"/>
        </w:rPr>
        <w:t xml:space="preserve"> </w:t>
      </w:r>
      <w:r>
        <w:t>простых</w:t>
      </w:r>
      <w:r>
        <w:rPr>
          <w:spacing w:val="-6"/>
        </w:rPr>
        <w:t xml:space="preserve"> </w:t>
      </w:r>
      <w:r>
        <w:t>рисунков</w:t>
      </w:r>
      <w:r>
        <w:rPr>
          <w:spacing w:val="-3"/>
        </w:rPr>
        <w:t xml:space="preserve"> </w:t>
      </w:r>
      <w:r>
        <w:t>или</w:t>
      </w:r>
      <w:r>
        <w:rPr>
          <w:spacing w:val="-3"/>
        </w:rPr>
        <w:t xml:space="preserve"> </w:t>
      </w:r>
      <w:r>
        <w:t>орнаментов.</w:t>
      </w:r>
    </w:p>
    <w:p w:rsidR="00397EFD" w:rsidRDefault="009B4A09" w:rsidP="00432195">
      <w:pPr>
        <w:pStyle w:val="a3"/>
        <w:ind w:right="228"/>
      </w:pPr>
      <w:r>
        <w:lastRenderedPageBreak/>
        <w:t>Осваивать</w:t>
      </w:r>
      <w:r>
        <w:rPr>
          <w:spacing w:val="70"/>
        </w:rPr>
        <w:t xml:space="preserve"> </w:t>
      </w:r>
      <w:r>
        <w:t xml:space="preserve">в   компьютерном   редакторе   (например,   </w:t>
      </w:r>
      <w:proofErr w:type="spellStart"/>
      <w:r>
        <w:t>Paint</w:t>
      </w:r>
      <w:proofErr w:type="spellEnd"/>
      <w:r>
        <w:t>)   инструменты</w:t>
      </w:r>
      <w:r>
        <w:rPr>
          <w:spacing w:val="1"/>
        </w:rPr>
        <w:t xml:space="preserve"> </w:t>
      </w:r>
      <w:r>
        <w:t>и техники – карандаш, кисточка, ластик, заливка и другие – и создавать простые</w:t>
      </w:r>
      <w:r>
        <w:rPr>
          <w:spacing w:val="1"/>
        </w:rPr>
        <w:t xml:space="preserve"> </w:t>
      </w:r>
      <w:r>
        <w:t>рисунки или композиции</w:t>
      </w:r>
      <w:r>
        <w:rPr>
          <w:spacing w:val="1"/>
        </w:rPr>
        <w:t xml:space="preserve"> </w:t>
      </w:r>
      <w:r>
        <w:t>(например,</w:t>
      </w:r>
      <w:r>
        <w:rPr>
          <w:spacing w:val="3"/>
        </w:rPr>
        <w:t xml:space="preserve"> </w:t>
      </w:r>
      <w:r>
        <w:t>образ</w:t>
      </w:r>
      <w:r>
        <w:rPr>
          <w:spacing w:val="1"/>
        </w:rPr>
        <w:t xml:space="preserve"> </w:t>
      </w:r>
      <w:r>
        <w:t>дерева).</w:t>
      </w:r>
    </w:p>
    <w:p w:rsidR="00397EFD" w:rsidRDefault="009B4A09" w:rsidP="00432195">
      <w:pPr>
        <w:pStyle w:val="a3"/>
        <w:ind w:right="232"/>
      </w:pPr>
      <w:r>
        <w:t>Осваивать</w:t>
      </w:r>
      <w:r>
        <w:rPr>
          <w:spacing w:val="1"/>
        </w:rPr>
        <w:t xml:space="preserve"> </w:t>
      </w:r>
      <w:r>
        <w:t>композиционное</w:t>
      </w:r>
      <w:r>
        <w:rPr>
          <w:spacing w:val="1"/>
        </w:rPr>
        <w:t xml:space="preserve"> </w:t>
      </w:r>
      <w:r>
        <w:t>построение</w:t>
      </w:r>
      <w:r>
        <w:rPr>
          <w:spacing w:val="1"/>
        </w:rPr>
        <w:t xml:space="preserve"> </w:t>
      </w:r>
      <w:r>
        <w:t>кадра</w:t>
      </w:r>
      <w:r>
        <w:rPr>
          <w:spacing w:val="1"/>
        </w:rPr>
        <w:t xml:space="preserve"> </w:t>
      </w:r>
      <w:r>
        <w:t>при</w:t>
      </w:r>
      <w:r>
        <w:rPr>
          <w:spacing w:val="1"/>
        </w:rPr>
        <w:t xml:space="preserve"> </w:t>
      </w:r>
      <w:r>
        <w:t>фотографировании:</w:t>
      </w:r>
      <w:r>
        <w:rPr>
          <w:spacing w:val="1"/>
        </w:rPr>
        <w:t xml:space="preserve"> </w:t>
      </w:r>
      <w:r>
        <w:t>расположение объекта в кадре, масштаб, доминанта. Участвовать в обсуждении</w:t>
      </w:r>
      <w:r>
        <w:rPr>
          <w:spacing w:val="1"/>
        </w:rPr>
        <w:t xml:space="preserve"> </w:t>
      </w:r>
      <w:r>
        <w:t>композиционного</w:t>
      </w:r>
      <w:r>
        <w:rPr>
          <w:spacing w:val="1"/>
        </w:rPr>
        <w:t xml:space="preserve"> </w:t>
      </w:r>
      <w:r>
        <w:t>построения</w:t>
      </w:r>
      <w:r>
        <w:rPr>
          <w:spacing w:val="1"/>
        </w:rPr>
        <w:t xml:space="preserve"> </w:t>
      </w:r>
      <w:r>
        <w:t>кадра</w:t>
      </w:r>
      <w:r>
        <w:rPr>
          <w:spacing w:val="2"/>
        </w:rPr>
        <w:t xml:space="preserve"> </w:t>
      </w:r>
      <w:r>
        <w:t>в</w:t>
      </w:r>
      <w:r>
        <w:rPr>
          <w:spacing w:val="-1"/>
        </w:rPr>
        <w:t xml:space="preserve"> </w:t>
      </w:r>
      <w:r>
        <w:t>фотографии.</w:t>
      </w:r>
    </w:p>
    <w:p w:rsidR="00397EFD" w:rsidRDefault="009B4A09" w:rsidP="00432195">
      <w:pPr>
        <w:pStyle w:val="a3"/>
        <w:ind w:right="243"/>
      </w:pPr>
      <w:r>
        <w:t xml:space="preserve">К концу обучения в 3 классе </w:t>
      </w:r>
      <w:proofErr w:type="gramStart"/>
      <w:r>
        <w:t>обучающийся</w:t>
      </w:r>
      <w:proofErr w:type="gramEnd"/>
      <w:r>
        <w:t xml:space="preserve"> получит следующие предметные</w:t>
      </w:r>
      <w:r>
        <w:rPr>
          <w:spacing w:val="-67"/>
        </w:rPr>
        <w:t xml:space="preserve"> </w:t>
      </w:r>
      <w:r>
        <w:t>результаты</w:t>
      </w:r>
      <w:r>
        <w:rPr>
          <w:spacing w:val="-3"/>
        </w:rPr>
        <w:t xml:space="preserve"> </w:t>
      </w:r>
      <w:r>
        <w:t>по отдельным</w:t>
      </w:r>
      <w:r>
        <w:rPr>
          <w:spacing w:val="-1"/>
        </w:rPr>
        <w:t xml:space="preserve"> </w:t>
      </w:r>
      <w:r>
        <w:t>темам программы</w:t>
      </w:r>
      <w:r>
        <w:rPr>
          <w:spacing w:val="-2"/>
        </w:rPr>
        <w:t xml:space="preserve"> </w:t>
      </w:r>
      <w:r>
        <w:t>по</w:t>
      </w:r>
      <w:r>
        <w:rPr>
          <w:spacing w:val="-2"/>
        </w:rPr>
        <w:t xml:space="preserve"> </w:t>
      </w:r>
      <w:r>
        <w:t>изобразительному</w:t>
      </w:r>
      <w:r>
        <w:rPr>
          <w:spacing w:val="-6"/>
        </w:rPr>
        <w:t xml:space="preserve"> </w:t>
      </w:r>
      <w:r>
        <w:t>искусству:</w:t>
      </w:r>
    </w:p>
    <w:p w:rsidR="00397EFD" w:rsidRDefault="009B4A09" w:rsidP="00432195">
      <w:pPr>
        <w:pStyle w:val="a3"/>
        <w:spacing w:before="1"/>
        <w:ind w:left="1403" w:firstLine="0"/>
      </w:pPr>
      <w:r>
        <w:t>165.10.5.1.</w:t>
      </w:r>
      <w:r>
        <w:rPr>
          <w:spacing w:val="-3"/>
        </w:rPr>
        <w:t xml:space="preserve"> </w:t>
      </w:r>
      <w:r>
        <w:t>Модуль</w:t>
      </w:r>
      <w:r>
        <w:rPr>
          <w:spacing w:val="-8"/>
        </w:rPr>
        <w:t xml:space="preserve"> </w:t>
      </w:r>
      <w:r>
        <w:t>«Графика».</w:t>
      </w:r>
    </w:p>
    <w:p w:rsidR="00397EFD" w:rsidRDefault="009B4A09" w:rsidP="00432195">
      <w:pPr>
        <w:pStyle w:val="a3"/>
        <w:spacing w:before="163"/>
        <w:ind w:right="231"/>
      </w:pPr>
      <w:r>
        <w:t>Приобретать</w:t>
      </w:r>
      <w:r>
        <w:rPr>
          <w:spacing w:val="1"/>
        </w:rPr>
        <w:t xml:space="preserve"> </w:t>
      </w:r>
      <w:r>
        <w:t>представление</w:t>
      </w:r>
      <w:r>
        <w:rPr>
          <w:spacing w:val="1"/>
        </w:rPr>
        <w:t xml:space="preserve"> </w:t>
      </w:r>
      <w:r>
        <w:t>о</w:t>
      </w:r>
      <w:r>
        <w:rPr>
          <w:spacing w:val="1"/>
        </w:rPr>
        <w:t xml:space="preserve"> </w:t>
      </w:r>
      <w:r>
        <w:t>художественном</w:t>
      </w:r>
      <w:r>
        <w:rPr>
          <w:spacing w:val="1"/>
        </w:rPr>
        <w:t xml:space="preserve"> </w:t>
      </w:r>
      <w:r>
        <w:t>оформлении</w:t>
      </w:r>
      <w:r>
        <w:rPr>
          <w:spacing w:val="1"/>
        </w:rPr>
        <w:t xml:space="preserve"> </w:t>
      </w:r>
      <w:r>
        <w:t>книги,</w:t>
      </w:r>
      <w:r>
        <w:rPr>
          <w:spacing w:val="71"/>
        </w:rPr>
        <w:t xml:space="preserve"> </w:t>
      </w:r>
      <w:r>
        <w:t>о</w:t>
      </w:r>
      <w:r>
        <w:rPr>
          <w:spacing w:val="1"/>
        </w:rPr>
        <w:t xml:space="preserve"> </w:t>
      </w:r>
      <w:r>
        <w:t>дизайне</w:t>
      </w:r>
      <w:r>
        <w:rPr>
          <w:spacing w:val="1"/>
        </w:rPr>
        <w:t xml:space="preserve"> </w:t>
      </w:r>
      <w:r>
        <w:t>книги,</w:t>
      </w:r>
      <w:r>
        <w:rPr>
          <w:spacing w:val="1"/>
        </w:rPr>
        <w:t xml:space="preserve"> </w:t>
      </w:r>
      <w:r>
        <w:t>многообразии</w:t>
      </w:r>
      <w:r>
        <w:rPr>
          <w:spacing w:val="1"/>
        </w:rPr>
        <w:t xml:space="preserve"> </w:t>
      </w:r>
      <w:r>
        <w:t>форм</w:t>
      </w:r>
      <w:r>
        <w:rPr>
          <w:spacing w:val="1"/>
        </w:rPr>
        <w:t xml:space="preserve"> </w:t>
      </w:r>
      <w:r>
        <w:t>детских</w:t>
      </w:r>
      <w:r>
        <w:rPr>
          <w:spacing w:val="1"/>
        </w:rPr>
        <w:t xml:space="preserve"> </w:t>
      </w:r>
      <w:r>
        <w:t>книг,</w:t>
      </w:r>
      <w:r>
        <w:rPr>
          <w:spacing w:val="1"/>
        </w:rPr>
        <w:t xml:space="preserve"> </w:t>
      </w:r>
      <w:r>
        <w:t>о</w:t>
      </w:r>
      <w:r>
        <w:rPr>
          <w:spacing w:val="1"/>
        </w:rPr>
        <w:t xml:space="preserve"> </w:t>
      </w:r>
      <w:r>
        <w:t>работе</w:t>
      </w:r>
      <w:r>
        <w:rPr>
          <w:spacing w:val="1"/>
        </w:rPr>
        <w:t xml:space="preserve"> </w:t>
      </w:r>
      <w:r>
        <w:t>художнико</w:t>
      </w:r>
      <w:proofErr w:type="gramStart"/>
      <w:r>
        <w:t>в-</w:t>
      </w:r>
      <w:proofErr w:type="gramEnd"/>
      <w:r>
        <w:rPr>
          <w:spacing w:val="1"/>
        </w:rPr>
        <w:t xml:space="preserve"> </w:t>
      </w:r>
      <w:r>
        <w:t>иллюстраторов.</w:t>
      </w:r>
    </w:p>
    <w:p w:rsidR="00397EFD" w:rsidRDefault="009B4A09" w:rsidP="00432195">
      <w:pPr>
        <w:pStyle w:val="a3"/>
        <w:spacing w:before="1"/>
        <w:ind w:right="227"/>
      </w:pPr>
      <w:r>
        <w:t>Получать</w:t>
      </w:r>
      <w:r>
        <w:rPr>
          <w:spacing w:val="1"/>
        </w:rPr>
        <w:t xml:space="preserve"> </w:t>
      </w:r>
      <w:r>
        <w:t>опыт</w:t>
      </w:r>
      <w:r>
        <w:rPr>
          <w:spacing w:val="1"/>
        </w:rPr>
        <w:t xml:space="preserve"> </w:t>
      </w:r>
      <w:r>
        <w:t>создания</w:t>
      </w:r>
      <w:r>
        <w:rPr>
          <w:spacing w:val="1"/>
        </w:rPr>
        <w:t xml:space="preserve"> </w:t>
      </w:r>
      <w:r>
        <w:t>эскиза</w:t>
      </w:r>
      <w:r>
        <w:rPr>
          <w:spacing w:val="1"/>
        </w:rPr>
        <w:t xml:space="preserve"> </w:t>
      </w:r>
      <w:r>
        <w:t>книжки-игрушки</w:t>
      </w:r>
      <w:r>
        <w:rPr>
          <w:spacing w:val="1"/>
        </w:rPr>
        <w:t xml:space="preserve"> </w:t>
      </w:r>
      <w:r>
        <w:t>на</w:t>
      </w:r>
      <w:r>
        <w:rPr>
          <w:spacing w:val="1"/>
        </w:rPr>
        <w:t xml:space="preserve"> </w:t>
      </w:r>
      <w:r>
        <w:t>выбранный</w:t>
      </w:r>
      <w:r>
        <w:rPr>
          <w:spacing w:val="1"/>
        </w:rPr>
        <w:t xml:space="preserve"> </w:t>
      </w:r>
      <w:r>
        <w:t>сюжет:</w:t>
      </w:r>
      <w:r>
        <w:rPr>
          <w:spacing w:val="1"/>
        </w:rPr>
        <w:t xml:space="preserve"> </w:t>
      </w:r>
      <w:r>
        <w:t>рисунок</w:t>
      </w:r>
      <w:r>
        <w:rPr>
          <w:spacing w:val="1"/>
        </w:rPr>
        <w:t xml:space="preserve"> </w:t>
      </w:r>
      <w:r>
        <w:t>обложки</w:t>
      </w:r>
      <w:r>
        <w:rPr>
          <w:spacing w:val="1"/>
        </w:rPr>
        <w:t xml:space="preserve"> </w:t>
      </w:r>
      <w:r>
        <w:t>с</w:t>
      </w:r>
      <w:r>
        <w:rPr>
          <w:spacing w:val="1"/>
        </w:rPr>
        <w:t xml:space="preserve"> </w:t>
      </w:r>
      <w:r>
        <w:t>соединением</w:t>
      </w:r>
      <w:r>
        <w:rPr>
          <w:spacing w:val="1"/>
        </w:rPr>
        <w:t xml:space="preserve"> </w:t>
      </w:r>
      <w:r>
        <w:t>шрифта</w:t>
      </w:r>
      <w:r>
        <w:rPr>
          <w:spacing w:val="1"/>
        </w:rPr>
        <w:t xml:space="preserve"> </w:t>
      </w:r>
      <w:r>
        <w:t>(текста)</w:t>
      </w:r>
      <w:r>
        <w:rPr>
          <w:spacing w:val="1"/>
        </w:rPr>
        <w:t xml:space="preserve"> </w:t>
      </w:r>
      <w:r>
        <w:t>и</w:t>
      </w:r>
      <w:r>
        <w:rPr>
          <w:spacing w:val="1"/>
        </w:rPr>
        <w:t xml:space="preserve"> </w:t>
      </w:r>
      <w:r>
        <w:t>изображения,</w:t>
      </w:r>
      <w:r>
        <w:rPr>
          <w:spacing w:val="1"/>
        </w:rPr>
        <w:t xml:space="preserve"> </w:t>
      </w:r>
      <w:r>
        <w:t>рисунок</w:t>
      </w:r>
      <w:r>
        <w:rPr>
          <w:spacing w:val="1"/>
        </w:rPr>
        <w:t xml:space="preserve"> </w:t>
      </w:r>
      <w:r>
        <w:t>прописной буквицы, создание иллюстраций, размещение текста и иллюстраций на</w:t>
      </w:r>
      <w:r>
        <w:rPr>
          <w:spacing w:val="-67"/>
        </w:rPr>
        <w:t xml:space="preserve"> </w:t>
      </w:r>
      <w:r>
        <w:t>развороте.</w:t>
      </w:r>
    </w:p>
    <w:p w:rsidR="00397EFD" w:rsidRDefault="009B4A09" w:rsidP="00432195">
      <w:pPr>
        <w:pStyle w:val="a3"/>
        <w:ind w:right="224"/>
      </w:pPr>
      <w:r>
        <w:t>Узнавать об искусстве шрифта и образных (изобразительных) возможностях</w:t>
      </w:r>
      <w:r>
        <w:rPr>
          <w:spacing w:val="-67"/>
        </w:rPr>
        <w:t xml:space="preserve"> </w:t>
      </w:r>
      <w:r>
        <w:t>надписи,</w:t>
      </w:r>
      <w:r>
        <w:rPr>
          <w:spacing w:val="1"/>
        </w:rPr>
        <w:t xml:space="preserve"> </w:t>
      </w:r>
      <w:r>
        <w:t>о работе</w:t>
      </w:r>
      <w:r>
        <w:rPr>
          <w:spacing w:val="1"/>
        </w:rPr>
        <w:t xml:space="preserve"> </w:t>
      </w:r>
      <w:r>
        <w:t>художника</w:t>
      </w:r>
      <w:r>
        <w:rPr>
          <w:spacing w:val="1"/>
        </w:rPr>
        <w:t xml:space="preserve"> </w:t>
      </w:r>
      <w:r>
        <w:t>над</w:t>
      </w:r>
      <w:r>
        <w:rPr>
          <w:spacing w:val="2"/>
        </w:rPr>
        <w:t xml:space="preserve"> </w:t>
      </w:r>
      <w:r>
        <w:t>шрифтовой композицией.</w:t>
      </w:r>
    </w:p>
    <w:p w:rsidR="00397EFD" w:rsidRDefault="009B4A09" w:rsidP="00432195">
      <w:pPr>
        <w:pStyle w:val="a3"/>
        <w:ind w:right="234"/>
      </w:pPr>
      <w:r>
        <w:t>Создавать практическую творческую работу – поздравительную открытку,</w:t>
      </w:r>
      <w:r>
        <w:rPr>
          <w:spacing w:val="1"/>
        </w:rPr>
        <w:t xml:space="preserve"> </w:t>
      </w:r>
      <w:r>
        <w:t>совмещая</w:t>
      </w:r>
      <w:r>
        <w:rPr>
          <w:spacing w:val="2"/>
        </w:rPr>
        <w:t xml:space="preserve"> </w:t>
      </w:r>
      <w:r>
        <w:t>в ней</w:t>
      </w:r>
      <w:r>
        <w:rPr>
          <w:spacing w:val="1"/>
        </w:rPr>
        <w:t xml:space="preserve"> </w:t>
      </w:r>
      <w:r>
        <w:t>шрифт</w:t>
      </w:r>
      <w:r>
        <w:rPr>
          <w:spacing w:val="-1"/>
        </w:rPr>
        <w:t xml:space="preserve"> </w:t>
      </w:r>
      <w:r>
        <w:t>и</w:t>
      </w:r>
      <w:r>
        <w:rPr>
          <w:spacing w:val="1"/>
        </w:rPr>
        <w:t xml:space="preserve"> </w:t>
      </w:r>
      <w:r>
        <w:t>изображение.</w:t>
      </w:r>
    </w:p>
    <w:p w:rsidR="00397EFD" w:rsidRDefault="009B4A09" w:rsidP="00432195">
      <w:pPr>
        <w:pStyle w:val="a3"/>
        <w:ind w:right="234"/>
      </w:pPr>
      <w:r>
        <w:t>Узнавать</w:t>
      </w:r>
      <w:r>
        <w:rPr>
          <w:spacing w:val="1"/>
        </w:rPr>
        <w:t xml:space="preserve"> </w:t>
      </w:r>
      <w:r>
        <w:t>о</w:t>
      </w:r>
      <w:r>
        <w:rPr>
          <w:spacing w:val="1"/>
        </w:rPr>
        <w:t xml:space="preserve"> </w:t>
      </w:r>
      <w:r>
        <w:t>работе</w:t>
      </w:r>
      <w:r>
        <w:rPr>
          <w:spacing w:val="1"/>
        </w:rPr>
        <w:t xml:space="preserve"> </w:t>
      </w:r>
      <w:r>
        <w:t>художников</w:t>
      </w:r>
      <w:r>
        <w:rPr>
          <w:spacing w:val="1"/>
        </w:rPr>
        <w:t xml:space="preserve"> </w:t>
      </w:r>
      <w:r>
        <w:t>над</w:t>
      </w:r>
      <w:r>
        <w:rPr>
          <w:spacing w:val="1"/>
        </w:rPr>
        <w:t xml:space="preserve"> </w:t>
      </w:r>
      <w:r>
        <w:t>плакатами</w:t>
      </w:r>
      <w:r>
        <w:rPr>
          <w:spacing w:val="1"/>
        </w:rPr>
        <w:t xml:space="preserve"> </w:t>
      </w:r>
      <w:r>
        <w:t>и</w:t>
      </w:r>
      <w:r>
        <w:rPr>
          <w:spacing w:val="1"/>
        </w:rPr>
        <w:t xml:space="preserve"> </w:t>
      </w:r>
      <w:r>
        <w:t>афишами.</w:t>
      </w:r>
      <w:r>
        <w:rPr>
          <w:spacing w:val="1"/>
        </w:rPr>
        <w:t xml:space="preserve"> </w:t>
      </w:r>
      <w:r>
        <w:t>Выполнять</w:t>
      </w:r>
      <w:r>
        <w:rPr>
          <w:spacing w:val="1"/>
        </w:rPr>
        <w:t xml:space="preserve"> </w:t>
      </w:r>
      <w:r>
        <w:t>творческую</w:t>
      </w:r>
      <w:r>
        <w:rPr>
          <w:spacing w:val="-3"/>
        </w:rPr>
        <w:t xml:space="preserve"> </w:t>
      </w:r>
      <w:r>
        <w:t>композицию</w:t>
      </w:r>
      <w:r>
        <w:rPr>
          <w:spacing w:val="-3"/>
        </w:rPr>
        <w:t xml:space="preserve"> </w:t>
      </w:r>
      <w:r>
        <w:t>–</w:t>
      </w:r>
      <w:r>
        <w:rPr>
          <w:spacing w:val="-1"/>
        </w:rPr>
        <w:t xml:space="preserve"> </w:t>
      </w:r>
      <w:r>
        <w:t>эскиз</w:t>
      </w:r>
      <w:r>
        <w:rPr>
          <w:spacing w:val="-1"/>
        </w:rPr>
        <w:t xml:space="preserve"> </w:t>
      </w:r>
      <w:r>
        <w:t>афиши</w:t>
      </w:r>
      <w:r>
        <w:rPr>
          <w:spacing w:val="-2"/>
        </w:rPr>
        <w:t xml:space="preserve"> </w:t>
      </w:r>
      <w:r>
        <w:t>к</w:t>
      </w:r>
      <w:r>
        <w:rPr>
          <w:spacing w:val="-2"/>
        </w:rPr>
        <w:t xml:space="preserve"> </w:t>
      </w:r>
      <w:r>
        <w:t>выбранному</w:t>
      </w:r>
      <w:r>
        <w:rPr>
          <w:spacing w:val="-6"/>
        </w:rPr>
        <w:t xml:space="preserve"> </w:t>
      </w:r>
      <w:r>
        <w:t>спектаклю</w:t>
      </w:r>
      <w:r>
        <w:rPr>
          <w:spacing w:val="-3"/>
        </w:rPr>
        <w:t xml:space="preserve"> </w:t>
      </w:r>
      <w:r>
        <w:t>или</w:t>
      </w:r>
      <w:r>
        <w:rPr>
          <w:spacing w:val="-1"/>
        </w:rPr>
        <w:t xml:space="preserve"> </w:t>
      </w:r>
      <w:r>
        <w:t>фильму.</w:t>
      </w:r>
    </w:p>
    <w:p w:rsidR="00397EFD" w:rsidRDefault="009B4A09" w:rsidP="00432195">
      <w:pPr>
        <w:pStyle w:val="a3"/>
        <w:spacing w:before="67"/>
        <w:ind w:right="482"/>
        <w:jc w:val="left"/>
      </w:pPr>
      <w:r>
        <w:t>Узнавать</w:t>
      </w:r>
      <w:r>
        <w:rPr>
          <w:spacing w:val="1"/>
        </w:rPr>
        <w:t xml:space="preserve"> </w:t>
      </w:r>
      <w:r>
        <w:t>основные</w:t>
      </w:r>
      <w:r>
        <w:rPr>
          <w:spacing w:val="1"/>
        </w:rPr>
        <w:t xml:space="preserve"> </w:t>
      </w:r>
      <w:r>
        <w:t>пропорции</w:t>
      </w:r>
      <w:r>
        <w:rPr>
          <w:spacing w:val="1"/>
        </w:rPr>
        <w:t xml:space="preserve"> </w:t>
      </w:r>
      <w:r>
        <w:t>лица</w:t>
      </w:r>
      <w:r>
        <w:rPr>
          <w:spacing w:val="1"/>
        </w:rPr>
        <w:t xml:space="preserve"> </w:t>
      </w:r>
      <w:r>
        <w:t>человека,</w:t>
      </w:r>
      <w:r>
        <w:rPr>
          <w:spacing w:val="1"/>
        </w:rPr>
        <w:t xml:space="preserve"> </w:t>
      </w:r>
      <w:r>
        <w:t>взаимное</w:t>
      </w:r>
      <w:r>
        <w:rPr>
          <w:spacing w:val="1"/>
        </w:rPr>
        <w:t xml:space="preserve"> </w:t>
      </w:r>
      <w:r>
        <w:t>расположение</w:t>
      </w:r>
      <w:r>
        <w:rPr>
          <w:spacing w:val="-67"/>
        </w:rPr>
        <w:t xml:space="preserve"> </w:t>
      </w:r>
      <w:r>
        <w:t>частей лица.</w:t>
      </w:r>
    </w:p>
    <w:p w:rsidR="00397EFD" w:rsidRDefault="009B4A09" w:rsidP="00432195">
      <w:pPr>
        <w:pStyle w:val="a3"/>
        <w:ind w:left="1403" w:firstLine="0"/>
        <w:jc w:val="left"/>
      </w:pPr>
      <w:r>
        <w:t>Приобретать</w:t>
      </w:r>
      <w:r>
        <w:rPr>
          <w:spacing w:val="-7"/>
        </w:rPr>
        <w:t xml:space="preserve"> </w:t>
      </w:r>
      <w:r>
        <w:t>опыт</w:t>
      </w:r>
      <w:r>
        <w:rPr>
          <w:spacing w:val="-5"/>
        </w:rPr>
        <w:t xml:space="preserve"> </w:t>
      </w:r>
      <w:r>
        <w:t>рисования</w:t>
      </w:r>
      <w:r>
        <w:rPr>
          <w:spacing w:val="-4"/>
        </w:rPr>
        <w:t xml:space="preserve"> </w:t>
      </w:r>
      <w:r>
        <w:t>портрета</w:t>
      </w:r>
      <w:r>
        <w:rPr>
          <w:spacing w:val="-3"/>
        </w:rPr>
        <w:t xml:space="preserve"> </w:t>
      </w:r>
      <w:r>
        <w:t>(лица)</w:t>
      </w:r>
      <w:r>
        <w:rPr>
          <w:spacing w:val="-5"/>
        </w:rPr>
        <w:t xml:space="preserve"> </w:t>
      </w:r>
      <w:r>
        <w:t>человека.</w:t>
      </w:r>
    </w:p>
    <w:p w:rsidR="00397EFD" w:rsidRDefault="009B4A09" w:rsidP="00432195">
      <w:pPr>
        <w:pStyle w:val="a3"/>
        <w:spacing w:before="164"/>
        <w:ind w:right="482"/>
        <w:jc w:val="left"/>
      </w:pPr>
      <w:r>
        <w:t>Создавать</w:t>
      </w:r>
      <w:r>
        <w:rPr>
          <w:spacing w:val="10"/>
        </w:rPr>
        <w:t xml:space="preserve"> </w:t>
      </w:r>
      <w:r>
        <w:t>маску</w:t>
      </w:r>
      <w:r>
        <w:rPr>
          <w:spacing w:val="8"/>
        </w:rPr>
        <w:t xml:space="preserve"> </w:t>
      </w:r>
      <w:r>
        <w:t>сказочного</w:t>
      </w:r>
      <w:r>
        <w:rPr>
          <w:spacing w:val="13"/>
        </w:rPr>
        <w:t xml:space="preserve"> </w:t>
      </w:r>
      <w:r>
        <w:t>персонажа</w:t>
      </w:r>
      <w:r>
        <w:rPr>
          <w:spacing w:val="14"/>
        </w:rPr>
        <w:t xml:space="preserve"> </w:t>
      </w:r>
      <w:r>
        <w:t>с</w:t>
      </w:r>
      <w:r>
        <w:rPr>
          <w:spacing w:val="14"/>
        </w:rPr>
        <w:t xml:space="preserve"> </w:t>
      </w:r>
      <w:r>
        <w:t>ярко</w:t>
      </w:r>
      <w:r>
        <w:rPr>
          <w:spacing w:val="13"/>
        </w:rPr>
        <w:t xml:space="preserve"> </w:t>
      </w:r>
      <w:r>
        <w:t>выраженным</w:t>
      </w:r>
      <w:r>
        <w:rPr>
          <w:spacing w:val="19"/>
        </w:rPr>
        <w:t xml:space="preserve"> </w:t>
      </w:r>
      <w:r>
        <w:t>характером</w:t>
      </w:r>
      <w:r>
        <w:rPr>
          <w:spacing w:val="-67"/>
        </w:rPr>
        <w:t xml:space="preserve"> </w:t>
      </w:r>
      <w:r>
        <w:t>лица</w:t>
      </w:r>
      <w:r>
        <w:rPr>
          <w:spacing w:val="1"/>
        </w:rPr>
        <w:t xml:space="preserve"> </w:t>
      </w:r>
      <w:r>
        <w:t>(для</w:t>
      </w:r>
      <w:r>
        <w:rPr>
          <w:spacing w:val="3"/>
        </w:rPr>
        <w:t xml:space="preserve"> </w:t>
      </w:r>
      <w:r>
        <w:t>карнавала</w:t>
      </w:r>
      <w:r>
        <w:rPr>
          <w:spacing w:val="1"/>
        </w:rPr>
        <w:t xml:space="preserve"> </w:t>
      </w:r>
      <w:r>
        <w:t>или</w:t>
      </w:r>
      <w:r>
        <w:rPr>
          <w:spacing w:val="1"/>
        </w:rPr>
        <w:t xml:space="preserve"> </w:t>
      </w:r>
      <w:r>
        <w:t>спектакля).</w:t>
      </w:r>
    </w:p>
    <w:p w:rsidR="00397EFD" w:rsidRDefault="009B4A09" w:rsidP="00432195">
      <w:pPr>
        <w:pStyle w:val="a3"/>
        <w:ind w:left="1403" w:firstLine="0"/>
        <w:jc w:val="left"/>
      </w:pPr>
      <w:r>
        <w:t>Модуль</w:t>
      </w:r>
      <w:r>
        <w:rPr>
          <w:spacing w:val="-8"/>
        </w:rPr>
        <w:t xml:space="preserve"> </w:t>
      </w:r>
      <w:r>
        <w:t>«Живопись».</w:t>
      </w:r>
    </w:p>
    <w:p w:rsidR="00397EFD" w:rsidRDefault="009B4A09" w:rsidP="00432195">
      <w:pPr>
        <w:pStyle w:val="a3"/>
        <w:tabs>
          <w:tab w:val="left" w:pos="2919"/>
          <w:tab w:val="left" w:pos="4127"/>
          <w:tab w:val="left" w:pos="5479"/>
          <w:tab w:val="left" w:pos="7240"/>
          <w:tab w:val="left" w:pos="8972"/>
        </w:tabs>
        <w:spacing w:before="163"/>
        <w:ind w:right="237"/>
        <w:jc w:val="left"/>
      </w:pPr>
      <w:r>
        <w:t>Осваивать</w:t>
      </w:r>
      <w:r>
        <w:tab/>
        <w:t>приёмы</w:t>
      </w:r>
      <w:r>
        <w:tab/>
        <w:t>создания</w:t>
      </w:r>
      <w:r>
        <w:tab/>
        <w:t>живописной</w:t>
      </w:r>
      <w:r>
        <w:tab/>
        <w:t>композиции</w:t>
      </w:r>
      <w:r>
        <w:tab/>
      </w:r>
      <w:r>
        <w:rPr>
          <w:spacing w:val="-1"/>
        </w:rPr>
        <w:t>(натюрморта)</w:t>
      </w:r>
      <w:r>
        <w:rPr>
          <w:spacing w:val="-67"/>
        </w:rPr>
        <w:t xml:space="preserve"> </w:t>
      </w:r>
      <w:r>
        <w:t>по наблюдению</w:t>
      </w:r>
      <w:r>
        <w:rPr>
          <w:spacing w:val="-2"/>
        </w:rPr>
        <w:t xml:space="preserve"> </w:t>
      </w:r>
      <w:r>
        <w:t>натуры</w:t>
      </w:r>
      <w:r>
        <w:rPr>
          <w:spacing w:val="1"/>
        </w:rPr>
        <w:t xml:space="preserve"> </w:t>
      </w:r>
      <w:r>
        <w:t>или по</w:t>
      </w:r>
      <w:r>
        <w:rPr>
          <w:spacing w:val="1"/>
        </w:rPr>
        <w:t xml:space="preserve"> </w:t>
      </w:r>
      <w:r>
        <w:t>представлению.</w:t>
      </w:r>
    </w:p>
    <w:p w:rsidR="00397EFD" w:rsidRDefault="009B4A09" w:rsidP="00432195">
      <w:pPr>
        <w:pStyle w:val="a3"/>
        <w:tabs>
          <w:tab w:val="left" w:pos="3561"/>
          <w:tab w:val="left" w:pos="5340"/>
          <w:tab w:val="left" w:pos="7416"/>
          <w:tab w:val="left" w:pos="8529"/>
          <w:tab w:val="left" w:pos="9023"/>
        </w:tabs>
        <w:ind w:right="231"/>
        <w:jc w:val="right"/>
      </w:pPr>
      <w:r>
        <w:t>Рассматривать,</w:t>
      </w:r>
      <w:r>
        <w:tab/>
        <w:t>эстетически</w:t>
      </w:r>
      <w:r>
        <w:tab/>
        <w:t>анализировать</w:t>
      </w:r>
      <w:r>
        <w:tab/>
        <w:t>сюжет</w:t>
      </w:r>
      <w:r>
        <w:tab/>
        <w:t>и</w:t>
      </w:r>
      <w:r>
        <w:tab/>
        <w:t>композицию,</w:t>
      </w:r>
      <w:r>
        <w:rPr>
          <w:spacing w:val="-67"/>
        </w:rPr>
        <w:t xml:space="preserve"> </w:t>
      </w:r>
      <w:r>
        <w:t>эмоциональное</w:t>
      </w:r>
      <w:r>
        <w:rPr>
          <w:spacing w:val="-4"/>
        </w:rPr>
        <w:t xml:space="preserve"> </w:t>
      </w:r>
      <w:r>
        <w:t>настроение</w:t>
      </w:r>
      <w:r>
        <w:rPr>
          <w:spacing w:val="-4"/>
        </w:rPr>
        <w:t xml:space="preserve"> </w:t>
      </w:r>
      <w:r>
        <w:t>в</w:t>
      </w:r>
      <w:r>
        <w:rPr>
          <w:spacing w:val="-5"/>
        </w:rPr>
        <w:t xml:space="preserve"> </w:t>
      </w:r>
      <w:r>
        <w:t>натюрмортах</w:t>
      </w:r>
      <w:r>
        <w:rPr>
          <w:spacing w:val="-8"/>
        </w:rPr>
        <w:t xml:space="preserve"> </w:t>
      </w:r>
      <w:r>
        <w:t>известных</w:t>
      </w:r>
      <w:r>
        <w:rPr>
          <w:spacing w:val="-8"/>
        </w:rPr>
        <w:t xml:space="preserve"> </w:t>
      </w:r>
      <w:r>
        <w:t>отечественных</w:t>
      </w:r>
      <w:r>
        <w:rPr>
          <w:spacing w:val="-5"/>
        </w:rPr>
        <w:t xml:space="preserve"> </w:t>
      </w:r>
      <w:r>
        <w:t>художников.</w:t>
      </w:r>
    </w:p>
    <w:p w:rsidR="00397EFD" w:rsidRDefault="009B4A09" w:rsidP="00432195">
      <w:pPr>
        <w:pStyle w:val="a3"/>
        <w:ind w:right="231"/>
      </w:pPr>
      <w:r>
        <w:t>Приобретать опыт создания творческой</w:t>
      </w:r>
      <w:r>
        <w:rPr>
          <w:spacing w:val="70"/>
        </w:rPr>
        <w:t xml:space="preserve"> </w:t>
      </w:r>
      <w:r>
        <w:t>живописной работы</w:t>
      </w:r>
      <w:r>
        <w:rPr>
          <w:spacing w:val="70"/>
        </w:rPr>
        <w:t xml:space="preserve"> </w:t>
      </w:r>
      <w:r>
        <w:t>– натюрморта</w:t>
      </w:r>
      <w:r>
        <w:rPr>
          <w:spacing w:val="1"/>
        </w:rPr>
        <w:t xml:space="preserve"> </w:t>
      </w:r>
      <w:r>
        <w:t>с</w:t>
      </w:r>
      <w:r>
        <w:rPr>
          <w:spacing w:val="1"/>
        </w:rPr>
        <w:t xml:space="preserve"> </w:t>
      </w:r>
      <w:r>
        <w:t>ярко выраженным</w:t>
      </w:r>
      <w:r>
        <w:rPr>
          <w:spacing w:val="1"/>
        </w:rPr>
        <w:t xml:space="preserve"> </w:t>
      </w:r>
      <w:r>
        <w:t>настроением</w:t>
      </w:r>
      <w:r>
        <w:rPr>
          <w:spacing w:val="2"/>
        </w:rPr>
        <w:t xml:space="preserve"> </w:t>
      </w:r>
      <w:r>
        <w:t>или «натюрморта-автопортрета».</w:t>
      </w:r>
    </w:p>
    <w:p w:rsidR="00397EFD" w:rsidRDefault="009B4A09" w:rsidP="00432195">
      <w:pPr>
        <w:pStyle w:val="a3"/>
        <w:ind w:right="228"/>
      </w:pPr>
      <w:r>
        <w:t xml:space="preserve">Изображать  </w:t>
      </w:r>
      <w:r>
        <w:rPr>
          <w:spacing w:val="1"/>
        </w:rPr>
        <w:t xml:space="preserve"> </w:t>
      </w:r>
      <w:r>
        <w:t xml:space="preserve">красками  </w:t>
      </w:r>
      <w:r>
        <w:rPr>
          <w:spacing w:val="1"/>
        </w:rPr>
        <w:t xml:space="preserve"> </w:t>
      </w:r>
      <w:r>
        <w:t xml:space="preserve">портрет  </w:t>
      </w:r>
      <w:r>
        <w:rPr>
          <w:spacing w:val="1"/>
        </w:rPr>
        <w:t xml:space="preserve"> </w:t>
      </w:r>
      <w:r>
        <w:t xml:space="preserve">человека  </w:t>
      </w:r>
      <w:r>
        <w:rPr>
          <w:spacing w:val="1"/>
        </w:rPr>
        <w:t xml:space="preserve"> </w:t>
      </w:r>
      <w:r>
        <w:t xml:space="preserve">с  </w:t>
      </w:r>
      <w:r>
        <w:rPr>
          <w:spacing w:val="1"/>
        </w:rPr>
        <w:t xml:space="preserve"> </w:t>
      </w:r>
      <w:r>
        <w:t>использованием    натуры</w:t>
      </w:r>
      <w:r>
        <w:rPr>
          <w:spacing w:val="1"/>
        </w:rPr>
        <w:t xml:space="preserve"> </w:t>
      </w:r>
      <w:r>
        <w:t>или представлению.</w:t>
      </w:r>
    </w:p>
    <w:p w:rsidR="00397EFD" w:rsidRDefault="009B4A09" w:rsidP="00432195">
      <w:pPr>
        <w:pStyle w:val="a3"/>
        <w:ind w:left="1403" w:right="1646" w:firstLine="0"/>
      </w:pPr>
      <w:r>
        <w:t>Создавать пейзаж, передавая в нём активное состояние природы.</w:t>
      </w:r>
      <w:r>
        <w:rPr>
          <w:spacing w:val="-68"/>
        </w:rPr>
        <w:t xml:space="preserve"> </w:t>
      </w:r>
      <w:r>
        <w:t>Приобрести</w:t>
      </w:r>
      <w:r>
        <w:rPr>
          <w:spacing w:val="-4"/>
        </w:rPr>
        <w:t xml:space="preserve"> </w:t>
      </w:r>
      <w:r>
        <w:t>представление</w:t>
      </w:r>
      <w:r>
        <w:rPr>
          <w:spacing w:val="-3"/>
        </w:rPr>
        <w:t xml:space="preserve"> </w:t>
      </w:r>
      <w:r>
        <w:t>о</w:t>
      </w:r>
      <w:r>
        <w:rPr>
          <w:spacing w:val="-4"/>
        </w:rPr>
        <w:t xml:space="preserve"> </w:t>
      </w:r>
      <w:r>
        <w:t>деятельности</w:t>
      </w:r>
      <w:r>
        <w:rPr>
          <w:spacing w:val="-4"/>
        </w:rPr>
        <w:t xml:space="preserve"> </w:t>
      </w:r>
      <w:r>
        <w:t>художника</w:t>
      </w:r>
      <w:r>
        <w:rPr>
          <w:spacing w:val="-3"/>
        </w:rPr>
        <w:t xml:space="preserve"> </w:t>
      </w:r>
      <w:r>
        <w:t>в</w:t>
      </w:r>
      <w:r>
        <w:rPr>
          <w:spacing w:val="-4"/>
        </w:rPr>
        <w:t xml:space="preserve"> </w:t>
      </w:r>
      <w:r>
        <w:t>театре.</w:t>
      </w:r>
    </w:p>
    <w:p w:rsidR="00397EFD" w:rsidRDefault="009B4A09" w:rsidP="00432195">
      <w:pPr>
        <w:pStyle w:val="a3"/>
        <w:ind w:right="236"/>
      </w:pPr>
      <w:r>
        <w:t>Создать</w:t>
      </w:r>
      <w:r>
        <w:rPr>
          <w:spacing w:val="1"/>
        </w:rPr>
        <w:t xml:space="preserve"> </w:t>
      </w:r>
      <w:r>
        <w:t>красками</w:t>
      </w:r>
      <w:r>
        <w:rPr>
          <w:spacing w:val="1"/>
        </w:rPr>
        <w:t xml:space="preserve"> </w:t>
      </w:r>
      <w:r>
        <w:t>эскиз</w:t>
      </w:r>
      <w:r>
        <w:rPr>
          <w:spacing w:val="1"/>
        </w:rPr>
        <w:t xml:space="preserve"> </w:t>
      </w:r>
      <w:r>
        <w:t>занавеса</w:t>
      </w:r>
      <w:r>
        <w:rPr>
          <w:spacing w:val="1"/>
        </w:rPr>
        <w:t xml:space="preserve"> </w:t>
      </w:r>
      <w:r>
        <w:t>или</w:t>
      </w:r>
      <w:r>
        <w:rPr>
          <w:spacing w:val="1"/>
        </w:rPr>
        <w:t xml:space="preserve"> </w:t>
      </w:r>
      <w:r>
        <w:t>эскиз</w:t>
      </w:r>
      <w:r>
        <w:rPr>
          <w:spacing w:val="1"/>
        </w:rPr>
        <w:t xml:space="preserve"> </w:t>
      </w:r>
      <w:r>
        <w:t>декораций</w:t>
      </w:r>
      <w:r>
        <w:rPr>
          <w:spacing w:val="1"/>
        </w:rPr>
        <w:t xml:space="preserve"> </w:t>
      </w:r>
      <w:r>
        <w:t>к</w:t>
      </w:r>
      <w:r>
        <w:rPr>
          <w:spacing w:val="1"/>
        </w:rPr>
        <w:t xml:space="preserve"> </w:t>
      </w:r>
      <w:r>
        <w:t>выбранному</w:t>
      </w:r>
      <w:r>
        <w:rPr>
          <w:spacing w:val="1"/>
        </w:rPr>
        <w:t xml:space="preserve"> </w:t>
      </w:r>
      <w:r>
        <w:t>сюжету.</w:t>
      </w:r>
    </w:p>
    <w:p w:rsidR="00397EFD" w:rsidRDefault="009B4A09" w:rsidP="00432195">
      <w:pPr>
        <w:pStyle w:val="a3"/>
        <w:ind w:left="1403" w:firstLine="0"/>
      </w:pPr>
      <w:r>
        <w:t>Познакомиться</w:t>
      </w:r>
      <w:r>
        <w:rPr>
          <w:spacing w:val="-3"/>
        </w:rPr>
        <w:t xml:space="preserve"> </w:t>
      </w:r>
      <w:r>
        <w:t>с</w:t>
      </w:r>
      <w:r>
        <w:rPr>
          <w:spacing w:val="-3"/>
        </w:rPr>
        <w:t xml:space="preserve"> </w:t>
      </w:r>
      <w:r>
        <w:t>работой</w:t>
      </w:r>
      <w:r>
        <w:rPr>
          <w:spacing w:val="-5"/>
        </w:rPr>
        <w:t xml:space="preserve"> </w:t>
      </w:r>
      <w:r>
        <w:t>художников</w:t>
      </w:r>
      <w:r>
        <w:rPr>
          <w:spacing w:val="-5"/>
        </w:rPr>
        <w:t xml:space="preserve"> </w:t>
      </w:r>
      <w:r>
        <w:t>по</w:t>
      </w:r>
      <w:r>
        <w:rPr>
          <w:spacing w:val="-4"/>
        </w:rPr>
        <w:t xml:space="preserve"> </w:t>
      </w:r>
      <w:r>
        <w:t>оформлению</w:t>
      </w:r>
      <w:r>
        <w:rPr>
          <w:spacing w:val="-6"/>
        </w:rPr>
        <w:t xml:space="preserve"> </w:t>
      </w:r>
      <w:r>
        <w:t>праздников.</w:t>
      </w:r>
    </w:p>
    <w:p w:rsidR="00397EFD" w:rsidRDefault="009B4A09" w:rsidP="00432195">
      <w:pPr>
        <w:pStyle w:val="a3"/>
        <w:spacing w:before="157"/>
        <w:ind w:right="238"/>
      </w:pPr>
      <w:r>
        <w:t>Выполнить</w:t>
      </w:r>
      <w:r>
        <w:rPr>
          <w:spacing w:val="1"/>
        </w:rPr>
        <w:t xml:space="preserve"> </w:t>
      </w:r>
      <w:r>
        <w:t>тематическую</w:t>
      </w:r>
      <w:r>
        <w:rPr>
          <w:spacing w:val="1"/>
        </w:rPr>
        <w:t xml:space="preserve"> </w:t>
      </w:r>
      <w:r>
        <w:t>композицию</w:t>
      </w:r>
      <w:r>
        <w:rPr>
          <w:spacing w:val="1"/>
        </w:rPr>
        <w:t xml:space="preserve"> </w:t>
      </w:r>
      <w:r>
        <w:t>«Праздник</w:t>
      </w:r>
      <w:r>
        <w:rPr>
          <w:spacing w:val="1"/>
        </w:rPr>
        <w:t xml:space="preserve"> </w:t>
      </w:r>
      <w:r>
        <w:t>в</w:t>
      </w:r>
      <w:r>
        <w:rPr>
          <w:spacing w:val="1"/>
        </w:rPr>
        <w:t xml:space="preserve"> </w:t>
      </w:r>
      <w:r>
        <w:t>городе»</w:t>
      </w:r>
      <w:r>
        <w:rPr>
          <w:spacing w:val="1"/>
        </w:rPr>
        <w:t xml:space="preserve"> </w:t>
      </w:r>
      <w:r>
        <w:t>на</w:t>
      </w:r>
      <w:r>
        <w:rPr>
          <w:spacing w:val="1"/>
        </w:rPr>
        <w:t xml:space="preserve"> </w:t>
      </w:r>
      <w:r>
        <w:t>основе</w:t>
      </w:r>
      <w:r>
        <w:rPr>
          <w:spacing w:val="1"/>
        </w:rPr>
        <w:t xml:space="preserve"> </w:t>
      </w:r>
      <w:r>
        <w:t>наблюдений,</w:t>
      </w:r>
      <w:r>
        <w:rPr>
          <w:spacing w:val="2"/>
        </w:rPr>
        <w:t xml:space="preserve"> </w:t>
      </w:r>
      <w:r>
        <w:t>по памяти</w:t>
      </w:r>
      <w:r>
        <w:rPr>
          <w:spacing w:val="1"/>
        </w:rPr>
        <w:t xml:space="preserve"> </w:t>
      </w:r>
      <w:r>
        <w:t>и по</w:t>
      </w:r>
      <w:r>
        <w:rPr>
          <w:spacing w:val="1"/>
        </w:rPr>
        <w:t xml:space="preserve"> </w:t>
      </w:r>
      <w:r>
        <w:t>представлению.</w:t>
      </w:r>
    </w:p>
    <w:p w:rsidR="00397EFD" w:rsidRDefault="009B4A09" w:rsidP="00432195">
      <w:pPr>
        <w:pStyle w:val="a3"/>
        <w:ind w:left="1403" w:firstLine="0"/>
      </w:pPr>
      <w:r>
        <w:lastRenderedPageBreak/>
        <w:t>Модуль</w:t>
      </w:r>
      <w:r>
        <w:rPr>
          <w:spacing w:val="-9"/>
        </w:rPr>
        <w:t xml:space="preserve"> </w:t>
      </w:r>
      <w:r>
        <w:t>«Скульптура».</w:t>
      </w:r>
    </w:p>
    <w:p w:rsidR="00397EFD" w:rsidRDefault="009B4A09" w:rsidP="00432195">
      <w:pPr>
        <w:pStyle w:val="a3"/>
        <w:spacing w:before="163"/>
        <w:ind w:right="231"/>
      </w:pPr>
      <w:r>
        <w:t>Приобрести</w:t>
      </w:r>
      <w:r>
        <w:rPr>
          <w:spacing w:val="1"/>
        </w:rPr>
        <w:t xml:space="preserve"> </w:t>
      </w:r>
      <w:r>
        <w:t>опыт</w:t>
      </w:r>
      <w:r>
        <w:rPr>
          <w:spacing w:val="1"/>
        </w:rPr>
        <w:t xml:space="preserve"> </w:t>
      </w:r>
      <w:r>
        <w:t>творческой</w:t>
      </w:r>
      <w:r>
        <w:rPr>
          <w:spacing w:val="1"/>
        </w:rPr>
        <w:t xml:space="preserve"> </w:t>
      </w:r>
      <w:r>
        <w:t>работы:</w:t>
      </w:r>
      <w:r>
        <w:rPr>
          <w:spacing w:val="1"/>
        </w:rPr>
        <w:t xml:space="preserve"> </w:t>
      </w:r>
      <w:r>
        <w:t>лепка</w:t>
      </w:r>
      <w:r>
        <w:rPr>
          <w:spacing w:val="1"/>
        </w:rPr>
        <w:t xml:space="preserve"> </w:t>
      </w:r>
      <w:r>
        <w:t>сказочного</w:t>
      </w:r>
      <w:r>
        <w:rPr>
          <w:spacing w:val="1"/>
        </w:rPr>
        <w:t xml:space="preserve"> </w:t>
      </w:r>
      <w:r>
        <w:t>персонажа</w:t>
      </w:r>
      <w:r>
        <w:rPr>
          <w:spacing w:val="70"/>
        </w:rPr>
        <w:t xml:space="preserve"> </w:t>
      </w:r>
      <w:r>
        <w:t>на</w:t>
      </w:r>
      <w:r>
        <w:rPr>
          <w:spacing w:val="1"/>
        </w:rPr>
        <w:t xml:space="preserve"> </w:t>
      </w:r>
      <w:r>
        <w:t>основе</w:t>
      </w:r>
      <w:r>
        <w:rPr>
          <w:spacing w:val="1"/>
        </w:rPr>
        <w:t xml:space="preserve"> </w:t>
      </w:r>
      <w:r>
        <w:t>сюжета</w:t>
      </w:r>
      <w:r>
        <w:rPr>
          <w:spacing w:val="1"/>
        </w:rPr>
        <w:t xml:space="preserve"> </w:t>
      </w:r>
      <w:r>
        <w:t>известной</w:t>
      </w:r>
      <w:r>
        <w:rPr>
          <w:spacing w:val="1"/>
        </w:rPr>
        <w:t xml:space="preserve"> </w:t>
      </w:r>
      <w:r>
        <w:t>сказки</w:t>
      </w:r>
      <w:r>
        <w:rPr>
          <w:spacing w:val="1"/>
        </w:rPr>
        <w:t xml:space="preserve"> </w:t>
      </w:r>
      <w:r>
        <w:t>(или</w:t>
      </w:r>
      <w:r>
        <w:rPr>
          <w:spacing w:val="1"/>
        </w:rPr>
        <w:t xml:space="preserve"> </w:t>
      </w:r>
      <w:r>
        <w:t>создание</w:t>
      </w:r>
      <w:r>
        <w:rPr>
          <w:spacing w:val="1"/>
        </w:rPr>
        <w:t xml:space="preserve"> </w:t>
      </w:r>
      <w:r>
        <w:t>этого</w:t>
      </w:r>
      <w:r>
        <w:rPr>
          <w:spacing w:val="1"/>
        </w:rPr>
        <w:t xml:space="preserve"> </w:t>
      </w:r>
      <w:r>
        <w:t>персонажа</w:t>
      </w:r>
      <w:r>
        <w:rPr>
          <w:spacing w:val="1"/>
        </w:rPr>
        <w:t xml:space="preserve"> </w:t>
      </w:r>
      <w:r>
        <w:t>в</w:t>
      </w:r>
      <w:r>
        <w:rPr>
          <w:spacing w:val="1"/>
        </w:rPr>
        <w:t xml:space="preserve"> </w:t>
      </w:r>
      <w:r>
        <w:t>технике</w:t>
      </w:r>
      <w:r>
        <w:rPr>
          <w:spacing w:val="1"/>
        </w:rPr>
        <w:t xml:space="preserve"> </w:t>
      </w:r>
      <w:proofErr w:type="spellStart"/>
      <w:r>
        <w:t>бумагопластики</w:t>
      </w:r>
      <w:proofErr w:type="spellEnd"/>
      <w:r>
        <w:t>,</w:t>
      </w:r>
      <w:r>
        <w:rPr>
          <w:spacing w:val="2"/>
        </w:rPr>
        <w:t xml:space="preserve"> </w:t>
      </w:r>
      <w:r>
        <w:t>по</w:t>
      </w:r>
      <w:r>
        <w:rPr>
          <w:spacing w:val="1"/>
        </w:rPr>
        <w:t xml:space="preserve"> </w:t>
      </w:r>
      <w:r>
        <w:t>выбору учителя).</w:t>
      </w:r>
    </w:p>
    <w:p w:rsidR="00397EFD" w:rsidRDefault="009B4A09" w:rsidP="00432195">
      <w:pPr>
        <w:pStyle w:val="a3"/>
        <w:spacing w:before="1"/>
        <w:ind w:right="243"/>
      </w:pPr>
      <w:r>
        <w:t>Учиться создавать игрушку из подручного нехудожественного материала</w:t>
      </w:r>
      <w:r>
        <w:rPr>
          <w:spacing w:val="1"/>
        </w:rPr>
        <w:t xml:space="preserve"> </w:t>
      </w:r>
      <w:r>
        <w:t>путём добавления</w:t>
      </w:r>
      <w:r>
        <w:rPr>
          <w:spacing w:val="-1"/>
        </w:rPr>
        <w:t xml:space="preserve"> </w:t>
      </w:r>
      <w:r>
        <w:t>к</w:t>
      </w:r>
      <w:r>
        <w:rPr>
          <w:spacing w:val="-2"/>
        </w:rPr>
        <w:t xml:space="preserve"> </w:t>
      </w:r>
      <w:r>
        <w:t>ней</w:t>
      </w:r>
      <w:r>
        <w:rPr>
          <w:spacing w:val="-2"/>
        </w:rPr>
        <w:t xml:space="preserve"> </w:t>
      </w:r>
      <w:r>
        <w:t>необходимых</w:t>
      </w:r>
      <w:r>
        <w:rPr>
          <w:spacing w:val="-6"/>
        </w:rPr>
        <w:t xml:space="preserve"> </w:t>
      </w:r>
      <w:r>
        <w:t>деталей</w:t>
      </w:r>
      <w:r>
        <w:rPr>
          <w:spacing w:val="-2"/>
        </w:rPr>
        <w:t xml:space="preserve"> </w:t>
      </w:r>
      <w:r>
        <w:t>и</w:t>
      </w:r>
      <w:r>
        <w:rPr>
          <w:spacing w:val="8"/>
        </w:rPr>
        <w:t xml:space="preserve"> </w:t>
      </w:r>
      <w:r>
        <w:t>для</w:t>
      </w:r>
      <w:r>
        <w:rPr>
          <w:spacing w:val="1"/>
        </w:rPr>
        <w:t xml:space="preserve"> </w:t>
      </w:r>
      <w:r>
        <w:t>«одушевления</w:t>
      </w:r>
      <w:r>
        <w:rPr>
          <w:spacing w:val="-1"/>
        </w:rPr>
        <w:t xml:space="preserve"> </w:t>
      </w:r>
      <w:r>
        <w:t>образа».</w:t>
      </w:r>
    </w:p>
    <w:p w:rsidR="00397EFD" w:rsidRDefault="009B4A09" w:rsidP="00432195">
      <w:pPr>
        <w:pStyle w:val="a3"/>
        <w:spacing w:before="6"/>
        <w:ind w:right="242"/>
      </w:pPr>
      <w:r>
        <w:t>Узнавать</w:t>
      </w:r>
      <w:r>
        <w:rPr>
          <w:spacing w:val="1"/>
        </w:rPr>
        <w:t xml:space="preserve"> </w:t>
      </w:r>
      <w:r>
        <w:t>о</w:t>
      </w:r>
      <w:r>
        <w:rPr>
          <w:spacing w:val="1"/>
        </w:rPr>
        <w:t xml:space="preserve"> </w:t>
      </w:r>
      <w:r>
        <w:t>видах</w:t>
      </w:r>
      <w:r>
        <w:rPr>
          <w:spacing w:val="1"/>
        </w:rPr>
        <w:t xml:space="preserve"> </w:t>
      </w:r>
      <w:r>
        <w:t>скульптуры:</w:t>
      </w:r>
      <w:r>
        <w:rPr>
          <w:spacing w:val="1"/>
        </w:rPr>
        <w:t xml:space="preserve"> </w:t>
      </w:r>
      <w:r>
        <w:t>скульптурные</w:t>
      </w:r>
      <w:r>
        <w:rPr>
          <w:spacing w:val="1"/>
        </w:rPr>
        <w:t xml:space="preserve"> </w:t>
      </w:r>
      <w:r>
        <w:t>памятники,</w:t>
      </w:r>
      <w:r>
        <w:rPr>
          <w:spacing w:val="1"/>
        </w:rPr>
        <w:t xml:space="preserve"> </w:t>
      </w:r>
      <w:r>
        <w:t>парковая</w:t>
      </w:r>
      <w:r>
        <w:rPr>
          <w:spacing w:val="1"/>
        </w:rPr>
        <w:t xml:space="preserve"> </w:t>
      </w:r>
      <w:r>
        <w:t>скульптура,</w:t>
      </w:r>
      <w:r>
        <w:rPr>
          <w:spacing w:val="3"/>
        </w:rPr>
        <w:t xml:space="preserve"> </w:t>
      </w:r>
      <w:r>
        <w:t>мелкая</w:t>
      </w:r>
      <w:r>
        <w:rPr>
          <w:spacing w:val="2"/>
        </w:rPr>
        <w:t xml:space="preserve"> </w:t>
      </w:r>
      <w:r>
        <w:t>пластика,</w:t>
      </w:r>
      <w:r>
        <w:rPr>
          <w:spacing w:val="3"/>
        </w:rPr>
        <w:t xml:space="preserve"> </w:t>
      </w:r>
      <w:r>
        <w:t>рельеф</w:t>
      </w:r>
      <w:r>
        <w:rPr>
          <w:spacing w:val="2"/>
        </w:rPr>
        <w:t xml:space="preserve"> </w:t>
      </w:r>
      <w:r>
        <w:t>(виды</w:t>
      </w:r>
      <w:r>
        <w:rPr>
          <w:spacing w:val="1"/>
        </w:rPr>
        <w:t xml:space="preserve"> </w:t>
      </w:r>
      <w:r>
        <w:t>рельефа).</w:t>
      </w:r>
    </w:p>
    <w:p w:rsidR="00397EFD" w:rsidRDefault="009B4A09" w:rsidP="00432195">
      <w:pPr>
        <w:pStyle w:val="a3"/>
        <w:ind w:left="1403" w:firstLine="0"/>
      </w:pPr>
      <w:r>
        <w:t>Приобретать</w:t>
      </w:r>
      <w:r>
        <w:rPr>
          <w:spacing w:val="-7"/>
        </w:rPr>
        <w:t xml:space="preserve"> </w:t>
      </w:r>
      <w:r>
        <w:t>опыт</w:t>
      </w:r>
      <w:r>
        <w:rPr>
          <w:spacing w:val="-5"/>
        </w:rPr>
        <w:t xml:space="preserve"> </w:t>
      </w:r>
      <w:r>
        <w:t>лепки</w:t>
      </w:r>
      <w:r>
        <w:rPr>
          <w:spacing w:val="-5"/>
        </w:rPr>
        <w:t xml:space="preserve"> </w:t>
      </w:r>
      <w:r>
        <w:t>эскиза</w:t>
      </w:r>
      <w:r>
        <w:rPr>
          <w:spacing w:val="-3"/>
        </w:rPr>
        <w:t xml:space="preserve"> </w:t>
      </w:r>
      <w:r>
        <w:t>парковой</w:t>
      </w:r>
      <w:r>
        <w:rPr>
          <w:spacing w:val="-5"/>
        </w:rPr>
        <w:t xml:space="preserve"> </w:t>
      </w:r>
      <w:r>
        <w:t>скульптуры.</w:t>
      </w:r>
    </w:p>
    <w:p w:rsidR="00397EFD" w:rsidRDefault="009B4A09" w:rsidP="00432195">
      <w:pPr>
        <w:pStyle w:val="a3"/>
        <w:spacing w:before="67"/>
        <w:ind w:left="1403" w:firstLine="0"/>
      </w:pPr>
      <w:r>
        <w:t>Модуль</w:t>
      </w:r>
      <w:r>
        <w:rPr>
          <w:spacing w:val="-10"/>
        </w:rPr>
        <w:t xml:space="preserve"> </w:t>
      </w:r>
      <w:r>
        <w:t>«Декоративно-прикладное</w:t>
      </w:r>
      <w:r>
        <w:rPr>
          <w:spacing w:val="-7"/>
        </w:rPr>
        <w:t xml:space="preserve"> </w:t>
      </w:r>
      <w:r>
        <w:t>искусство».</w:t>
      </w:r>
    </w:p>
    <w:p w:rsidR="00397EFD" w:rsidRDefault="009B4A09" w:rsidP="00432195">
      <w:pPr>
        <w:pStyle w:val="a3"/>
        <w:spacing w:before="163"/>
        <w:ind w:right="241"/>
      </w:pPr>
      <w:r>
        <w:t>Узнавать</w:t>
      </w:r>
      <w:r>
        <w:rPr>
          <w:spacing w:val="1"/>
        </w:rPr>
        <w:t xml:space="preserve"> </w:t>
      </w:r>
      <w:r>
        <w:t>о</w:t>
      </w:r>
      <w:r>
        <w:rPr>
          <w:spacing w:val="1"/>
        </w:rPr>
        <w:t xml:space="preserve"> </w:t>
      </w:r>
      <w:r>
        <w:t>создании</w:t>
      </w:r>
      <w:r>
        <w:rPr>
          <w:spacing w:val="1"/>
        </w:rPr>
        <w:t xml:space="preserve"> </w:t>
      </w:r>
      <w:r>
        <w:t>глиняной</w:t>
      </w:r>
      <w:r>
        <w:rPr>
          <w:spacing w:val="1"/>
        </w:rPr>
        <w:t xml:space="preserve"> </w:t>
      </w:r>
      <w:r>
        <w:t>и</w:t>
      </w:r>
      <w:r>
        <w:rPr>
          <w:spacing w:val="1"/>
        </w:rPr>
        <w:t xml:space="preserve"> </w:t>
      </w:r>
      <w:r>
        <w:t>деревянной</w:t>
      </w:r>
      <w:r>
        <w:rPr>
          <w:spacing w:val="1"/>
        </w:rPr>
        <w:t xml:space="preserve"> </w:t>
      </w:r>
      <w:r>
        <w:t>посуды:</w:t>
      </w:r>
      <w:r>
        <w:rPr>
          <w:spacing w:val="1"/>
        </w:rPr>
        <w:t xml:space="preserve"> </w:t>
      </w:r>
      <w:r>
        <w:t>народные</w:t>
      </w:r>
      <w:r>
        <w:rPr>
          <w:spacing w:val="1"/>
        </w:rPr>
        <w:t xml:space="preserve"> </w:t>
      </w:r>
      <w:r>
        <w:t>художественные</w:t>
      </w:r>
      <w:r>
        <w:rPr>
          <w:spacing w:val="1"/>
        </w:rPr>
        <w:t xml:space="preserve"> </w:t>
      </w:r>
      <w:r>
        <w:t>промыслы</w:t>
      </w:r>
      <w:r>
        <w:rPr>
          <w:spacing w:val="2"/>
        </w:rPr>
        <w:t xml:space="preserve"> </w:t>
      </w:r>
      <w:r>
        <w:t>Гжель</w:t>
      </w:r>
      <w:r>
        <w:rPr>
          <w:spacing w:val="-2"/>
        </w:rPr>
        <w:t xml:space="preserve"> </w:t>
      </w:r>
      <w:r>
        <w:t>и</w:t>
      </w:r>
      <w:r>
        <w:rPr>
          <w:spacing w:val="1"/>
        </w:rPr>
        <w:t xml:space="preserve"> </w:t>
      </w:r>
      <w:r>
        <w:t>Хохлома.</w:t>
      </w:r>
    </w:p>
    <w:p w:rsidR="00397EFD" w:rsidRDefault="009B4A09" w:rsidP="00432195">
      <w:pPr>
        <w:pStyle w:val="a3"/>
        <w:spacing w:before="6"/>
        <w:ind w:right="229"/>
      </w:pPr>
      <w:r>
        <w:t>Знакомиться</w:t>
      </w:r>
      <w:r>
        <w:rPr>
          <w:spacing w:val="1"/>
        </w:rPr>
        <w:t xml:space="preserve"> </w:t>
      </w:r>
      <w:r>
        <w:t>с</w:t>
      </w:r>
      <w:r>
        <w:rPr>
          <w:spacing w:val="1"/>
        </w:rPr>
        <w:t xml:space="preserve"> </w:t>
      </w:r>
      <w:r>
        <w:t>приёмами</w:t>
      </w:r>
      <w:r>
        <w:rPr>
          <w:spacing w:val="1"/>
        </w:rPr>
        <w:t xml:space="preserve"> </w:t>
      </w:r>
      <w:r>
        <w:t>исполнения</w:t>
      </w:r>
      <w:r>
        <w:rPr>
          <w:spacing w:val="1"/>
        </w:rPr>
        <w:t xml:space="preserve"> </w:t>
      </w:r>
      <w:r>
        <w:t>традиционных</w:t>
      </w:r>
      <w:r>
        <w:rPr>
          <w:spacing w:val="1"/>
        </w:rPr>
        <w:t xml:space="preserve"> </w:t>
      </w:r>
      <w:r>
        <w:t>орнаментов,</w:t>
      </w:r>
      <w:r>
        <w:rPr>
          <w:spacing w:val="1"/>
        </w:rPr>
        <w:t xml:space="preserve"> </w:t>
      </w:r>
      <w:r>
        <w:t>украшающих посуду Гжели и Хохломы; осваивать простые кистевые приёмы,</w:t>
      </w:r>
      <w:r>
        <w:rPr>
          <w:spacing w:val="1"/>
        </w:rPr>
        <w:t xml:space="preserve"> </w:t>
      </w:r>
      <w:r>
        <w:t>свойственные</w:t>
      </w:r>
      <w:r>
        <w:rPr>
          <w:spacing w:val="1"/>
        </w:rPr>
        <w:t xml:space="preserve"> </w:t>
      </w:r>
      <w:r>
        <w:t>этим</w:t>
      </w:r>
      <w:r>
        <w:rPr>
          <w:spacing w:val="1"/>
        </w:rPr>
        <w:t xml:space="preserve"> </w:t>
      </w:r>
      <w:r>
        <w:t>промыслам;</w:t>
      </w:r>
      <w:r>
        <w:rPr>
          <w:spacing w:val="1"/>
        </w:rPr>
        <w:t xml:space="preserve"> </w:t>
      </w:r>
      <w:r>
        <w:t>выполнить</w:t>
      </w:r>
      <w:r>
        <w:rPr>
          <w:spacing w:val="1"/>
        </w:rPr>
        <w:t xml:space="preserve"> </w:t>
      </w:r>
      <w:r>
        <w:t>эскизы</w:t>
      </w:r>
      <w:r>
        <w:rPr>
          <w:spacing w:val="1"/>
        </w:rPr>
        <w:t xml:space="preserve"> </w:t>
      </w:r>
      <w:r>
        <w:t>орнаментов,</w:t>
      </w:r>
      <w:r>
        <w:rPr>
          <w:spacing w:val="1"/>
        </w:rPr>
        <w:t xml:space="preserve"> </w:t>
      </w:r>
      <w:r>
        <w:t>украшающих</w:t>
      </w:r>
      <w:r>
        <w:rPr>
          <w:spacing w:val="1"/>
        </w:rPr>
        <w:t xml:space="preserve"> </w:t>
      </w:r>
      <w:r>
        <w:t>посуду</w:t>
      </w:r>
      <w:r>
        <w:rPr>
          <w:spacing w:val="-5"/>
        </w:rPr>
        <w:t xml:space="preserve"> </w:t>
      </w:r>
      <w:r>
        <w:t>(по мотивам</w:t>
      </w:r>
      <w:r>
        <w:rPr>
          <w:spacing w:val="2"/>
        </w:rPr>
        <w:t xml:space="preserve"> </w:t>
      </w:r>
      <w:r>
        <w:t>выбранного</w:t>
      </w:r>
      <w:r>
        <w:rPr>
          <w:spacing w:val="6"/>
        </w:rPr>
        <w:t xml:space="preserve"> </w:t>
      </w:r>
      <w:r>
        <w:t>художественного</w:t>
      </w:r>
      <w:r>
        <w:rPr>
          <w:spacing w:val="1"/>
        </w:rPr>
        <w:t xml:space="preserve"> </w:t>
      </w:r>
      <w:r>
        <w:t>промысла).</w:t>
      </w:r>
    </w:p>
    <w:p w:rsidR="00397EFD" w:rsidRDefault="009B4A09" w:rsidP="00432195">
      <w:pPr>
        <w:pStyle w:val="a3"/>
        <w:spacing w:before="3"/>
        <w:ind w:right="227"/>
      </w:pPr>
      <w:r>
        <w:t>Узнавать</w:t>
      </w:r>
      <w:r>
        <w:rPr>
          <w:spacing w:val="1"/>
        </w:rPr>
        <w:t xml:space="preserve"> </w:t>
      </w:r>
      <w:r>
        <w:t>о</w:t>
      </w:r>
      <w:r>
        <w:rPr>
          <w:spacing w:val="1"/>
        </w:rPr>
        <w:t xml:space="preserve"> </w:t>
      </w:r>
      <w:r>
        <w:t>сетчатых</w:t>
      </w:r>
      <w:r>
        <w:rPr>
          <w:spacing w:val="1"/>
        </w:rPr>
        <w:t xml:space="preserve"> </w:t>
      </w:r>
      <w:r>
        <w:t>видах</w:t>
      </w:r>
      <w:r>
        <w:rPr>
          <w:spacing w:val="1"/>
        </w:rPr>
        <w:t xml:space="preserve"> </w:t>
      </w:r>
      <w:r>
        <w:t>орнаментов</w:t>
      </w:r>
      <w:r>
        <w:rPr>
          <w:spacing w:val="1"/>
        </w:rPr>
        <w:t xml:space="preserve"> </w:t>
      </w:r>
      <w:r>
        <w:t>и</w:t>
      </w:r>
      <w:r>
        <w:rPr>
          <w:spacing w:val="1"/>
        </w:rPr>
        <w:t xml:space="preserve"> </w:t>
      </w:r>
      <w:r>
        <w:t>их</w:t>
      </w:r>
      <w:r>
        <w:rPr>
          <w:spacing w:val="1"/>
        </w:rPr>
        <w:t xml:space="preserve"> </w:t>
      </w:r>
      <w:r>
        <w:t>применении,</w:t>
      </w:r>
      <w:r>
        <w:rPr>
          <w:spacing w:val="1"/>
        </w:rPr>
        <w:t xml:space="preserve"> </w:t>
      </w:r>
      <w:r>
        <w:t>например,</w:t>
      </w:r>
      <w:r>
        <w:rPr>
          <w:spacing w:val="1"/>
        </w:rPr>
        <w:t xml:space="preserve"> </w:t>
      </w:r>
      <w:r>
        <w:t>в</w:t>
      </w:r>
      <w:r>
        <w:rPr>
          <w:spacing w:val="1"/>
        </w:rPr>
        <w:t xml:space="preserve"> </w:t>
      </w:r>
      <w:r>
        <w:t>росписи тканей, стен, уметь рассуждать с использованием зрительного материала</w:t>
      </w:r>
      <w:r>
        <w:rPr>
          <w:spacing w:val="1"/>
        </w:rPr>
        <w:t xml:space="preserve"> </w:t>
      </w:r>
      <w:r>
        <w:t>о видах</w:t>
      </w:r>
      <w:r>
        <w:rPr>
          <w:spacing w:val="-3"/>
        </w:rPr>
        <w:t xml:space="preserve"> </w:t>
      </w:r>
      <w:r>
        <w:t>симметрии в сетчатом</w:t>
      </w:r>
      <w:r>
        <w:rPr>
          <w:spacing w:val="2"/>
        </w:rPr>
        <w:t xml:space="preserve"> </w:t>
      </w:r>
      <w:r>
        <w:t>орнаменте.</w:t>
      </w:r>
    </w:p>
    <w:p w:rsidR="00397EFD" w:rsidRDefault="009B4A09" w:rsidP="00432195">
      <w:pPr>
        <w:pStyle w:val="a3"/>
        <w:ind w:left="1403" w:firstLine="0"/>
      </w:pPr>
      <w:r>
        <w:t>Осваивать</w:t>
      </w:r>
      <w:r>
        <w:rPr>
          <w:spacing w:val="-7"/>
        </w:rPr>
        <w:t xml:space="preserve"> </w:t>
      </w:r>
      <w:r>
        <w:t>навыки</w:t>
      </w:r>
      <w:r>
        <w:rPr>
          <w:spacing w:val="-5"/>
        </w:rPr>
        <w:t xml:space="preserve"> </w:t>
      </w:r>
      <w:r>
        <w:t>создания</w:t>
      </w:r>
      <w:r>
        <w:rPr>
          <w:spacing w:val="-4"/>
        </w:rPr>
        <w:t xml:space="preserve"> </w:t>
      </w:r>
      <w:r>
        <w:t>орнаментов</w:t>
      </w:r>
      <w:r>
        <w:rPr>
          <w:spacing w:val="-5"/>
        </w:rPr>
        <w:t xml:space="preserve"> </w:t>
      </w:r>
      <w:r>
        <w:t>при</w:t>
      </w:r>
      <w:r>
        <w:rPr>
          <w:spacing w:val="-5"/>
        </w:rPr>
        <w:t xml:space="preserve"> </w:t>
      </w:r>
      <w:r>
        <w:t>помощи</w:t>
      </w:r>
      <w:r>
        <w:rPr>
          <w:spacing w:val="-5"/>
        </w:rPr>
        <w:t xml:space="preserve"> </w:t>
      </w:r>
      <w:r>
        <w:t>штампов</w:t>
      </w:r>
      <w:r>
        <w:rPr>
          <w:spacing w:val="-6"/>
        </w:rPr>
        <w:t xml:space="preserve"> </w:t>
      </w:r>
      <w:r>
        <w:t>и</w:t>
      </w:r>
      <w:r>
        <w:rPr>
          <w:spacing w:val="-5"/>
        </w:rPr>
        <w:t xml:space="preserve"> </w:t>
      </w:r>
      <w:r>
        <w:t>трафаретов.</w:t>
      </w:r>
    </w:p>
    <w:p w:rsidR="00397EFD" w:rsidRDefault="009B4A09" w:rsidP="00432195">
      <w:pPr>
        <w:pStyle w:val="a3"/>
        <w:spacing w:before="163"/>
        <w:ind w:right="235"/>
      </w:pPr>
      <w:r>
        <w:t>Получить</w:t>
      </w:r>
      <w:r>
        <w:rPr>
          <w:spacing w:val="1"/>
        </w:rPr>
        <w:t xml:space="preserve"> </w:t>
      </w:r>
      <w:r>
        <w:t>опыт</w:t>
      </w:r>
      <w:r>
        <w:rPr>
          <w:spacing w:val="1"/>
        </w:rPr>
        <w:t xml:space="preserve"> </w:t>
      </w:r>
      <w:r>
        <w:t>создания</w:t>
      </w:r>
      <w:r>
        <w:rPr>
          <w:spacing w:val="1"/>
        </w:rPr>
        <w:t xml:space="preserve"> </w:t>
      </w:r>
      <w:r>
        <w:t>композиции</w:t>
      </w:r>
      <w:r>
        <w:rPr>
          <w:spacing w:val="1"/>
        </w:rPr>
        <w:t xml:space="preserve"> </w:t>
      </w:r>
      <w:r>
        <w:t>орнамента</w:t>
      </w:r>
      <w:r>
        <w:rPr>
          <w:spacing w:val="1"/>
        </w:rPr>
        <w:t xml:space="preserve"> </w:t>
      </w:r>
      <w:r>
        <w:t>в</w:t>
      </w:r>
      <w:r>
        <w:rPr>
          <w:spacing w:val="1"/>
        </w:rPr>
        <w:t xml:space="preserve"> </w:t>
      </w:r>
      <w:r>
        <w:t>квадрате</w:t>
      </w:r>
      <w:r>
        <w:rPr>
          <w:spacing w:val="1"/>
        </w:rPr>
        <w:t xml:space="preserve"> </w:t>
      </w:r>
      <w:r>
        <w:t>(в</w:t>
      </w:r>
      <w:r>
        <w:rPr>
          <w:spacing w:val="1"/>
        </w:rPr>
        <w:t xml:space="preserve"> </w:t>
      </w:r>
      <w:r>
        <w:t>качестве</w:t>
      </w:r>
      <w:r>
        <w:rPr>
          <w:spacing w:val="1"/>
        </w:rPr>
        <w:t xml:space="preserve"> </w:t>
      </w:r>
      <w:r>
        <w:t>эскиза</w:t>
      </w:r>
      <w:r>
        <w:rPr>
          <w:spacing w:val="1"/>
        </w:rPr>
        <w:t xml:space="preserve"> </w:t>
      </w:r>
      <w:r>
        <w:t>росписи</w:t>
      </w:r>
      <w:r>
        <w:rPr>
          <w:spacing w:val="1"/>
        </w:rPr>
        <w:t xml:space="preserve"> </w:t>
      </w:r>
      <w:r>
        <w:t>женского</w:t>
      </w:r>
      <w:r>
        <w:rPr>
          <w:spacing w:val="1"/>
        </w:rPr>
        <w:t xml:space="preserve"> </w:t>
      </w:r>
      <w:r>
        <w:t>платка).</w:t>
      </w:r>
    </w:p>
    <w:p w:rsidR="00397EFD" w:rsidRDefault="009B4A09" w:rsidP="00432195">
      <w:pPr>
        <w:pStyle w:val="a3"/>
        <w:ind w:left="1403" w:firstLine="0"/>
      </w:pPr>
      <w:r>
        <w:t>Модуль</w:t>
      </w:r>
      <w:r>
        <w:rPr>
          <w:spacing w:val="-9"/>
        </w:rPr>
        <w:t xml:space="preserve"> </w:t>
      </w:r>
      <w:r>
        <w:t>«Архитектура».</w:t>
      </w:r>
    </w:p>
    <w:p w:rsidR="00397EFD" w:rsidRDefault="009B4A09" w:rsidP="00432195">
      <w:pPr>
        <w:pStyle w:val="a3"/>
        <w:spacing w:before="163"/>
        <w:ind w:right="236"/>
      </w:pPr>
      <w:r>
        <w:t>Выполнить</w:t>
      </w:r>
      <w:r>
        <w:rPr>
          <w:spacing w:val="1"/>
        </w:rPr>
        <w:t xml:space="preserve"> </w:t>
      </w:r>
      <w:r>
        <w:t>зарисовки</w:t>
      </w:r>
      <w:r>
        <w:rPr>
          <w:spacing w:val="1"/>
        </w:rPr>
        <w:t xml:space="preserve"> </w:t>
      </w:r>
      <w:r>
        <w:t>или</w:t>
      </w:r>
      <w:r>
        <w:rPr>
          <w:spacing w:val="1"/>
        </w:rPr>
        <w:t xml:space="preserve"> </w:t>
      </w:r>
      <w:r>
        <w:t>творческие</w:t>
      </w:r>
      <w:r>
        <w:rPr>
          <w:spacing w:val="1"/>
        </w:rPr>
        <w:t xml:space="preserve"> </w:t>
      </w:r>
      <w:r>
        <w:t>рисунки</w:t>
      </w:r>
      <w:r>
        <w:rPr>
          <w:spacing w:val="1"/>
        </w:rPr>
        <w:t xml:space="preserve"> </w:t>
      </w:r>
      <w:r>
        <w:t>по</w:t>
      </w:r>
      <w:r>
        <w:rPr>
          <w:spacing w:val="1"/>
        </w:rPr>
        <w:t xml:space="preserve"> </w:t>
      </w:r>
      <w:r>
        <w:t>памяти</w:t>
      </w:r>
      <w:r>
        <w:rPr>
          <w:spacing w:val="1"/>
        </w:rPr>
        <w:t xml:space="preserve"> </w:t>
      </w:r>
      <w:r>
        <w:t>и</w:t>
      </w:r>
      <w:r>
        <w:rPr>
          <w:spacing w:val="1"/>
        </w:rPr>
        <w:t xml:space="preserve"> </w:t>
      </w:r>
      <w:r>
        <w:t>по</w:t>
      </w:r>
      <w:r>
        <w:rPr>
          <w:spacing w:val="-67"/>
        </w:rPr>
        <w:t xml:space="preserve"> </w:t>
      </w:r>
      <w:r>
        <w:t>представлению</w:t>
      </w:r>
      <w:r>
        <w:rPr>
          <w:spacing w:val="1"/>
        </w:rPr>
        <w:t xml:space="preserve"> </w:t>
      </w:r>
      <w:r>
        <w:t>на</w:t>
      </w:r>
      <w:r>
        <w:rPr>
          <w:spacing w:val="1"/>
        </w:rPr>
        <w:t xml:space="preserve"> </w:t>
      </w:r>
      <w:r>
        <w:t>тему</w:t>
      </w:r>
      <w:r>
        <w:rPr>
          <w:spacing w:val="1"/>
        </w:rPr>
        <w:t xml:space="preserve"> </w:t>
      </w:r>
      <w:r>
        <w:t>исторических</w:t>
      </w:r>
      <w:r>
        <w:rPr>
          <w:spacing w:val="1"/>
        </w:rPr>
        <w:t xml:space="preserve"> </w:t>
      </w:r>
      <w:r>
        <w:t>памятников</w:t>
      </w:r>
      <w:r>
        <w:rPr>
          <w:spacing w:val="1"/>
        </w:rPr>
        <w:t xml:space="preserve"> </w:t>
      </w:r>
      <w:r>
        <w:t>или</w:t>
      </w:r>
      <w:r>
        <w:rPr>
          <w:spacing w:val="1"/>
        </w:rPr>
        <w:t xml:space="preserve"> </w:t>
      </w:r>
      <w:r>
        <w:t>архитектурных</w:t>
      </w:r>
      <w:r>
        <w:rPr>
          <w:spacing w:val="1"/>
        </w:rPr>
        <w:t xml:space="preserve"> </w:t>
      </w:r>
      <w:r>
        <w:t>достопримечательностей своего</w:t>
      </w:r>
      <w:r>
        <w:rPr>
          <w:spacing w:val="1"/>
        </w:rPr>
        <w:t xml:space="preserve"> </w:t>
      </w:r>
      <w:r>
        <w:t>города.</w:t>
      </w:r>
    </w:p>
    <w:p w:rsidR="00397EFD" w:rsidRDefault="009B4A09" w:rsidP="00432195">
      <w:pPr>
        <w:pStyle w:val="a3"/>
        <w:spacing w:before="1"/>
        <w:ind w:right="236"/>
      </w:pPr>
      <w:r>
        <w:t>Создать</w:t>
      </w:r>
      <w:r>
        <w:rPr>
          <w:spacing w:val="1"/>
        </w:rPr>
        <w:t xml:space="preserve"> </w:t>
      </w:r>
      <w:r>
        <w:t>эскиз</w:t>
      </w:r>
      <w:r>
        <w:rPr>
          <w:spacing w:val="1"/>
        </w:rPr>
        <w:t xml:space="preserve"> </w:t>
      </w:r>
      <w:r>
        <w:t>макета</w:t>
      </w:r>
      <w:r>
        <w:rPr>
          <w:spacing w:val="1"/>
        </w:rPr>
        <w:t xml:space="preserve"> </w:t>
      </w:r>
      <w:r>
        <w:t>паркового</w:t>
      </w:r>
      <w:r>
        <w:rPr>
          <w:spacing w:val="1"/>
        </w:rPr>
        <w:t xml:space="preserve"> </w:t>
      </w:r>
      <w:r>
        <w:t>пространства</w:t>
      </w:r>
      <w:r>
        <w:rPr>
          <w:spacing w:val="1"/>
        </w:rPr>
        <w:t xml:space="preserve"> </w:t>
      </w:r>
      <w:r>
        <w:t>или</w:t>
      </w:r>
      <w:r>
        <w:rPr>
          <w:spacing w:val="1"/>
        </w:rPr>
        <w:t xml:space="preserve"> </w:t>
      </w:r>
      <w:r>
        <w:t>участвовать</w:t>
      </w:r>
      <w:r>
        <w:rPr>
          <w:spacing w:val="1"/>
        </w:rPr>
        <w:t xml:space="preserve"> </w:t>
      </w:r>
      <w:r>
        <w:t>в</w:t>
      </w:r>
      <w:r>
        <w:rPr>
          <w:spacing w:val="-67"/>
        </w:rPr>
        <w:t xml:space="preserve"> </w:t>
      </w:r>
      <w:r>
        <w:t>коллективной работе</w:t>
      </w:r>
      <w:r>
        <w:rPr>
          <w:spacing w:val="2"/>
        </w:rPr>
        <w:t xml:space="preserve"> </w:t>
      </w:r>
      <w:r>
        <w:t>по созданию</w:t>
      </w:r>
      <w:r>
        <w:rPr>
          <w:spacing w:val="-1"/>
        </w:rPr>
        <w:t xml:space="preserve"> </w:t>
      </w:r>
      <w:r>
        <w:t>такого макета.</w:t>
      </w:r>
    </w:p>
    <w:p w:rsidR="00397EFD" w:rsidRDefault="009B4A09" w:rsidP="00432195">
      <w:pPr>
        <w:pStyle w:val="a3"/>
        <w:spacing w:before="5"/>
        <w:ind w:right="240"/>
      </w:pPr>
      <w:r>
        <w:t>Создать</w:t>
      </w:r>
      <w:r>
        <w:rPr>
          <w:spacing w:val="1"/>
        </w:rPr>
        <w:t xml:space="preserve"> </w:t>
      </w:r>
      <w:r>
        <w:t>в</w:t>
      </w:r>
      <w:r>
        <w:rPr>
          <w:spacing w:val="1"/>
        </w:rPr>
        <w:t xml:space="preserve"> </w:t>
      </w:r>
      <w:r>
        <w:t>виде</w:t>
      </w:r>
      <w:r>
        <w:rPr>
          <w:spacing w:val="1"/>
        </w:rPr>
        <w:t xml:space="preserve"> </w:t>
      </w:r>
      <w:r>
        <w:t>рисунков</w:t>
      </w:r>
      <w:r>
        <w:rPr>
          <w:spacing w:val="1"/>
        </w:rPr>
        <w:t xml:space="preserve"> </w:t>
      </w:r>
      <w:r>
        <w:t>или</w:t>
      </w:r>
      <w:r>
        <w:rPr>
          <w:spacing w:val="1"/>
        </w:rPr>
        <w:t xml:space="preserve"> </w:t>
      </w:r>
      <w:r>
        <w:t>объёмных</w:t>
      </w:r>
      <w:r>
        <w:rPr>
          <w:spacing w:val="1"/>
        </w:rPr>
        <w:t xml:space="preserve"> </w:t>
      </w:r>
      <w:r>
        <w:t>аппликаций</w:t>
      </w:r>
      <w:r>
        <w:rPr>
          <w:spacing w:val="1"/>
        </w:rPr>
        <w:t xml:space="preserve"> </w:t>
      </w:r>
      <w:r>
        <w:t>из</w:t>
      </w:r>
      <w:r>
        <w:rPr>
          <w:spacing w:val="1"/>
        </w:rPr>
        <w:t xml:space="preserve"> </w:t>
      </w:r>
      <w:r>
        <w:t>цветной</w:t>
      </w:r>
      <w:r>
        <w:rPr>
          <w:spacing w:val="1"/>
        </w:rPr>
        <w:t xml:space="preserve"> </w:t>
      </w:r>
      <w:r>
        <w:t>бумаги</w:t>
      </w:r>
      <w:r>
        <w:rPr>
          <w:spacing w:val="-67"/>
        </w:rPr>
        <w:t xml:space="preserve"> </w:t>
      </w:r>
      <w:r>
        <w:t>эскизы</w:t>
      </w:r>
      <w:r>
        <w:rPr>
          <w:spacing w:val="1"/>
        </w:rPr>
        <w:t xml:space="preserve"> </w:t>
      </w:r>
      <w:r>
        <w:t>разнообразных</w:t>
      </w:r>
      <w:r>
        <w:rPr>
          <w:spacing w:val="1"/>
        </w:rPr>
        <w:t xml:space="preserve"> </w:t>
      </w:r>
      <w:r>
        <w:t>малых</w:t>
      </w:r>
      <w:r>
        <w:rPr>
          <w:spacing w:val="1"/>
        </w:rPr>
        <w:t xml:space="preserve"> </w:t>
      </w:r>
      <w:r>
        <w:t>архитектурных</w:t>
      </w:r>
      <w:r>
        <w:rPr>
          <w:spacing w:val="1"/>
        </w:rPr>
        <w:t xml:space="preserve"> </w:t>
      </w:r>
      <w:r>
        <w:t>форм,</w:t>
      </w:r>
      <w:r>
        <w:rPr>
          <w:spacing w:val="1"/>
        </w:rPr>
        <w:t xml:space="preserve"> </w:t>
      </w:r>
      <w:r>
        <w:t>наполняющих</w:t>
      </w:r>
      <w:r>
        <w:rPr>
          <w:spacing w:val="1"/>
        </w:rPr>
        <w:t xml:space="preserve"> </w:t>
      </w:r>
      <w:r>
        <w:t>городское</w:t>
      </w:r>
      <w:r>
        <w:rPr>
          <w:spacing w:val="1"/>
        </w:rPr>
        <w:t xml:space="preserve"> </w:t>
      </w:r>
      <w:r>
        <w:t>пространство.</w:t>
      </w:r>
    </w:p>
    <w:p w:rsidR="00397EFD" w:rsidRDefault="009B4A09" w:rsidP="00432195">
      <w:pPr>
        <w:pStyle w:val="a3"/>
        <w:spacing w:before="2"/>
        <w:ind w:right="235"/>
      </w:pPr>
      <w:r>
        <w:t>Придумать</w:t>
      </w:r>
      <w:r>
        <w:rPr>
          <w:spacing w:val="1"/>
        </w:rPr>
        <w:t xml:space="preserve"> </w:t>
      </w:r>
      <w:r>
        <w:t>и</w:t>
      </w:r>
      <w:r>
        <w:rPr>
          <w:spacing w:val="1"/>
        </w:rPr>
        <w:t xml:space="preserve"> </w:t>
      </w:r>
      <w:r>
        <w:t>нарисовать</w:t>
      </w:r>
      <w:r>
        <w:rPr>
          <w:spacing w:val="1"/>
        </w:rPr>
        <w:t xml:space="preserve"> </w:t>
      </w:r>
      <w:r>
        <w:t>(или</w:t>
      </w:r>
      <w:r>
        <w:rPr>
          <w:spacing w:val="1"/>
        </w:rPr>
        <w:t xml:space="preserve"> </w:t>
      </w:r>
      <w:r>
        <w:t>выполнить</w:t>
      </w:r>
      <w:r>
        <w:rPr>
          <w:spacing w:val="1"/>
        </w:rPr>
        <w:t xml:space="preserve"> </w:t>
      </w:r>
      <w:r>
        <w:t>в</w:t>
      </w:r>
      <w:r>
        <w:rPr>
          <w:spacing w:val="1"/>
        </w:rPr>
        <w:t xml:space="preserve"> </w:t>
      </w:r>
      <w:r>
        <w:t>технике</w:t>
      </w:r>
      <w:r>
        <w:rPr>
          <w:spacing w:val="1"/>
        </w:rPr>
        <w:t xml:space="preserve"> </w:t>
      </w:r>
      <w:proofErr w:type="spellStart"/>
      <w:r>
        <w:t>бумагопластики</w:t>
      </w:r>
      <w:proofErr w:type="spellEnd"/>
      <w:r>
        <w:t>)</w:t>
      </w:r>
      <w:r>
        <w:rPr>
          <w:spacing w:val="1"/>
        </w:rPr>
        <w:t xml:space="preserve"> </w:t>
      </w:r>
      <w:r>
        <w:t>транспортное</w:t>
      </w:r>
      <w:r>
        <w:rPr>
          <w:spacing w:val="1"/>
        </w:rPr>
        <w:t xml:space="preserve"> </w:t>
      </w:r>
      <w:r>
        <w:t>средство.</w:t>
      </w:r>
    </w:p>
    <w:p w:rsidR="00397EFD" w:rsidRDefault="009B4A09" w:rsidP="00432195">
      <w:pPr>
        <w:pStyle w:val="a3"/>
        <w:spacing w:before="5"/>
        <w:ind w:right="228"/>
      </w:pPr>
      <w:r>
        <w:t>Выполнить</w:t>
      </w:r>
      <w:r>
        <w:rPr>
          <w:spacing w:val="1"/>
        </w:rPr>
        <w:t xml:space="preserve"> </w:t>
      </w:r>
      <w:r>
        <w:t>творческий</w:t>
      </w:r>
      <w:r>
        <w:rPr>
          <w:spacing w:val="1"/>
        </w:rPr>
        <w:t xml:space="preserve"> </w:t>
      </w:r>
      <w:r>
        <w:t>рисунок</w:t>
      </w:r>
      <w:r>
        <w:rPr>
          <w:spacing w:val="1"/>
        </w:rPr>
        <w:t xml:space="preserve"> </w:t>
      </w:r>
      <w:r>
        <w:t>–</w:t>
      </w:r>
      <w:r>
        <w:rPr>
          <w:spacing w:val="1"/>
        </w:rPr>
        <w:t xml:space="preserve"> </w:t>
      </w:r>
      <w:r>
        <w:t>создать</w:t>
      </w:r>
      <w:r>
        <w:rPr>
          <w:spacing w:val="1"/>
        </w:rPr>
        <w:t xml:space="preserve"> </w:t>
      </w:r>
      <w:r>
        <w:t>образ</w:t>
      </w:r>
      <w:r>
        <w:rPr>
          <w:spacing w:val="70"/>
        </w:rPr>
        <w:t xml:space="preserve"> </w:t>
      </w:r>
      <w:r>
        <w:t>своего</w:t>
      </w:r>
      <w:r>
        <w:rPr>
          <w:spacing w:val="70"/>
        </w:rPr>
        <w:t xml:space="preserve"> </w:t>
      </w:r>
      <w:r>
        <w:t>города</w:t>
      </w:r>
      <w:r>
        <w:rPr>
          <w:spacing w:val="70"/>
        </w:rPr>
        <w:t xml:space="preserve"> </w:t>
      </w:r>
      <w:r>
        <w:t>или</w:t>
      </w:r>
      <w:r>
        <w:rPr>
          <w:spacing w:val="70"/>
        </w:rPr>
        <w:t xml:space="preserve"> </w:t>
      </w:r>
      <w:r>
        <w:t>села</w:t>
      </w:r>
      <w:r>
        <w:rPr>
          <w:spacing w:val="-67"/>
        </w:rPr>
        <w:t xml:space="preserve"> </w:t>
      </w:r>
      <w:r>
        <w:t>или</w:t>
      </w:r>
      <w:r>
        <w:rPr>
          <w:spacing w:val="48"/>
        </w:rPr>
        <w:t xml:space="preserve"> </w:t>
      </w:r>
      <w:r>
        <w:t>участвовать</w:t>
      </w:r>
      <w:r>
        <w:rPr>
          <w:spacing w:val="47"/>
        </w:rPr>
        <w:t xml:space="preserve"> </w:t>
      </w:r>
      <w:r>
        <w:t>в</w:t>
      </w:r>
      <w:r>
        <w:rPr>
          <w:spacing w:val="47"/>
        </w:rPr>
        <w:t xml:space="preserve"> </w:t>
      </w:r>
      <w:r>
        <w:t>коллективной</w:t>
      </w:r>
      <w:r>
        <w:rPr>
          <w:spacing w:val="49"/>
        </w:rPr>
        <w:t xml:space="preserve"> </w:t>
      </w:r>
      <w:r>
        <w:t>работе</w:t>
      </w:r>
      <w:r>
        <w:rPr>
          <w:spacing w:val="50"/>
        </w:rPr>
        <w:t xml:space="preserve"> </w:t>
      </w:r>
      <w:r>
        <w:t>по</w:t>
      </w:r>
      <w:r>
        <w:rPr>
          <w:spacing w:val="49"/>
        </w:rPr>
        <w:t xml:space="preserve"> </w:t>
      </w:r>
      <w:r>
        <w:t>созданию</w:t>
      </w:r>
      <w:r>
        <w:rPr>
          <w:spacing w:val="47"/>
        </w:rPr>
        <w:t xml:space="preserve"> </w:t>
      </w:r>
      <w:r>
        <w:t>образа</w:t>
      </w:r>
      <w:r>
        <w:rPr>
          <w:spacing w:val="50"/>
        </w:rPr>
        <w:t xml:space="preserve"> </w:t>
      </w:r>
      <w:r>
        <w:t>своего</w:t>
      </w:r>
      <w:r>
        <w:rPr>
          <w:spacing w:val="49"/>
        </w:rPr>
        <w:t xml:space="preserve"> </w:t>
      </w:r>
      <w:r>
        <w:t>города</w:t>
      </w:r>
      <w:r>
        <w:rPr>
          <w:spacing w:val="50"/>
        </w:rPr>
        <w:t xml:space="preserve"> </w:t>
      </w:r>
      <w:r>
        <w:t>или</w:t>
      </w:r>
      <w:r>
        <w:rPr>
          <w:spacing w:val="-68"/>
        </w:rPr>
        <w:t xml:space="preserve"> </w:t>
      </w:r>
      <w:r>
        <w:t>села</w:t>
      </w:r>
    </w:p>
    <w:p w:rsidR="00397EFD" w:rsidRDefault="009B4A09" w:rsidP="00432195">
      <w:pPr>
        <w:pStyle w:val="a3"/>
        <w:spacing w:before="2"/>
        <w:ind w:firstLine="0"/>
      </w:pPr>
      <w:r>
        <w:t>(в</w:t>
      </w:r>
      <w:r>
        <w:rPr>
          <w:spacing w:val="-4"/>
        </w:rPr>
        <w:t xml:space="preserve"> </w:t>
      </w:r>
      <w:r>
        <w:t>виде</w:t>
      </w:r>
      <w:r>
        <w:rPr>
          <w:spacing w:val="-2"/>
        </w:rPr>
        <w:t xml:space="preserve"> </w:t>
      </w:r>
      <w:r>
        <w:t>коллажа).</w:t>
      </w:r>
    </w:p>
    <w:p w:rsidR="00397EFD" w:rsidRDefault="009B4A09" w:rsidP="00432195">
      <w:pPr>
        <w:pStyle w:val="a3"/>
        <w:spacing w:before="162"/>
        <w:ind w:left="1403" w:firstLine="0"/>
      </w:pPr>
      <w:r>
        <w:t>Модуль</w:t>
      </w:r>
      <w:r>
        <w:rPr>
          <w:spacing w:val="-10"/>
        </w:rPr>
        <w:t xml:space="preserve"> </w:t>
      </w:r>
      <w:r>
        <w:t>«Восприятие</w:t>
      </w:r>
      <w:r>
        <w:rPr>
          <w:spacing w:val="-6"/>
        </w:rPr>
        <w:t xml:space="preserve"> </w:t>
      </w:r>
      <w:r>
        <w:t>произведений</w:t>
      </w:r>
      <w:r>
        <w:rPr>
          <w:spacing w:val="-7"/>
        </w:rPr>
        <w:t xml:space="preserve"> </w:t>
      </w:r>
      <w:r>
        <w:t>искусства».</w:t>
      </w:r>
    </w:p>
    <w:p w:rsidR="00397EFD" w:rsidRDefault="009B4A09" w:rsidP="00432195">
      <w:pPr>
        <w:pStyle w:val="a3"/>
        <w:spacing w:before="158"/>
        <w:ind w:left="1403" w:firstLine="0"/>
      </w:pPr>
      <w:r>
        <w:t>Рассматривать</w:t>
      </w:r>
      <w:r>
        <w:rPr>
          <w:spacing w:val="43"/>
        </w:rPr>
        <w:t xml:space="preserve"> </w:t>
      </w:r>
      <w:r>
        <w:t>и</w:t>
      </w:r>
      <w:r>
        <w:rPr>
          <w:spacing w:val="118"/>
        </w:rPr>
        <w:t xml:space="preserve"> </w:t>
      </w:r>
      <w:r>
        <w:t>обсуждать</w:t>
      </w:r>
      <w:r>
        <w:rPr>
          <w:spacing w:val="112"/>
        </w:rPr>
        <w:t xml:space="preserve"> </w:t>
      </w:r>
      <w:r>
        <w:t>содержание</w:t>
      </w:r>
      <w:r>
        <w:rPr>
          <w:spacing w:val="114"/>
        </w:rPr>
        <w:t xml:space="preserve"> </w:t>
      </w:r>
      <w:r>
        <w:t>работы</w:t>
      </w:r>
      <w:r>
        <w:rPr>
          <w:spacing w:val="119"/>
        </w:rPr>
        <w:t xml:space="preserve"> </w:t>
      </w:r>
      <w:r>
        <w:t>художника,</w:t>
      </w:r>
      <w:r>
        <w:rPr>
          <w:spacing w:val="116"/>
        </w:rPr>
        <w:t xml:space="preserve"> </w:t>
      </w:r>
      <w:r>
        <w:t>ценностно</w:t>
      </w:r>
    </w:p>
    <w:p w:rsidR="00397EFD" w:rsidRDefault="009B4A09" w:rsidP="00432195">
      <w:pPr>
        <w:pStyle w:val="a3"/>
        <w:spacing w:before="67"/>
        <w:ind w:right="230" w:firstLine="0"/>
      </w:pPr>
      <w:r>
        <w:t>и эстетически относиться к иллюстрациям известных отечественных художников</w:t>
      </w:r>
      <w:r>
        <w:rPr>
          <w:spacing w:val="1"/>
        </w:rPr>
        <w:t xml:space="preserve"> </w:t>
      </w:r>
      <w:r>
        <w:t>детских книг, получая различную визуально-образную информацию; знать имена</w:t>
      </w:r>
      <w:r>
        <w:rPr>
          <w:spacing w:val="1"/>
        </w:rPr>
        <w:t xml:space="preserve"> </w:t>
      </w:r>
      <w:r>
        <w:t>нескольких художников детской книги.</w:t>
      </w:r>
    </w:p>
    <w:p w:rsidR="00397EFD" w:rsidRDefault="009B4A09" w:rsidP="00432195">
      <w:pPr>
        <w:pStyle w:val="a3"/>
        <w:spacing w:before="2"/>
        <w:ind w:right="232"/>
      </w:pPr>
      <w:proofErr w:type="gramStart"/>
      <w:r>
        <w:lastRenderedPageBreak/>
        <w:t>Рассматривать</w:t>
      </w:r>
      <w:r>
        <w:rPr>
          <w:spacing w:val="1"/>
        </w:rPr>
        <w:t xml:space="preserve"> </w:t>
      </w:r>
      <w:r>
        <w:t>и</w:t>
      </w:r>
      <w:r>
        <w:rPr>
          <w:spacing w:val="1"/>
        </w:rPr>
        <w:t xml:space="preserve"> </w:t>
      </w:r>
      <w:r>
        <w:t>анализировать</w:t>
      </w:r>
      <w:r>
        <w:rPr>
          <w:spacing w:val="1"/>
        </w:rPr>
        <w:t xml:space="preserve"> </w:t>
      </w:r>
      <w:r>
        <w:t>архитектурные</w:t>
      </w:r>
      <w:r>
        <w:rPr>
          <w:spacing w:val="1"/>
        </w:rPr>
        <w:t xml:space="preserve"> </w:t>
      </w:r>
      <w:r>
        <w:t>постройки</w:t>
      </w:r>
      <w:r>
        <w:rPr>
          <w:spacing w:val="1"/>
        </w:rPr>
        <w:t xml:space="preserve"> </w:t>
      </w:r>
      <w:r>
        <w:t>своего</w:t>
      </w:r>
      <w:r>
        <w:rPr>
          <w:spacing w:val="1"/>
        </w:rPr>
        <w:t xml:space="preserve"> </w:t>
      </w:r>
      <w:r>
        <w:t>города</w:t>
      </w:r>
      <w:r>
        <w:rPr>
          <w:spacing w:val="1"/>
        </w:rPr>
        <w:t xml:space="preserve"> </w:t>
      </w:r>
      <w:r>
        <w:t>(села),</w:t>
      </w:r>
      <w:r>
        <w:rPr>
          <w:spacing w:val="71"/>
        </w:rPr>
        <w:t xml:space="preserve"> </w:t>
      </w:r>
      <w:r>
        <w:t>характерные</w:t>
      </w:r>
      <w:r>
        <w:rPr>
          <w:spacing w:val="71"/>
        </w:rPr>
        <w:t xml:space="preserve"> </w:t>
      </w:r>
      <w:r>
        <w:t>особенности</w:t>
      </w:r>
      <w:r>
        <w:rPr>
          <w:spacing w:val="71"/>
        </w:rPr>
        <w:t xml:space="preserve"> </w:t>
      </w:r>
      <w:r>
        <w:t>улиц   и   площадей,   выделять   центральные</w:t>
      </w:r>
      <w:r>
        <w:rPr>
          <w:spacing w:val="-67"/>
        </w:rPr>
        <w:t xml:space="preserve"> </w:t>
      </w:r>
      <w:r>
        <w:t>по архитектуре здания и обсуждать их архитектурные особенности, приобретать</w:t>
      </w:r>
      <w:r>
        <w:rPr>
          <w:spacing w:val="1"/>
        </w:rPr>
        <w:t xml:space="preserve"> </w:t>
      </w:r>
      <w:r>
        <w:t>представления,</w:t>
      </w:r>
      <w:r>
        <w:rPr>
          <w:spacing w:val="1"/>
        </w:rPr>
        <w:t xml:space="preserve"> </w:t>
      </w:r>
      <w:r>
        <w:t>аналитический</w:t>
      </w:r>
      <w:r>
        <w:rPr>
          <w:spacing w:val="1"/>
        </w:rPr>
        <w:t xml:space="preserve"> </w:t>
      </w:r>
      <w:r>
        <w:t>и</w:t>
      </w:r>
      <w:r>
        <w:rPr>
          <w:spacing w:val="1"/>
        </w:rPr>
        <w:t xml:space="preserve"> </w:t>
      </w:r>
      <w:r>
        <w:t>эмоциональный</w:t>
      </w:r>
      <w:r>
        <w:rPr>
          <w:spacing w:val="1"/>
        </w:rPr>
        <w:t xml:space="preserve"> </w:t>
      </w:r>
      <w:r>
        <w:t>опыт</w:t>
      </w:r>
      <w:r>
        <w:rPr>
          <w:spacing w:val="1"/>
        </w:rPr>
        <w:t xml:space="preserve"> </w:t>
      </w:r>
      <w:r>
        <w:t>восприятия</w:t>
      </w:r>
      <w:r>
        <w:rPr>
          <w:spacing w:val="1"/>
        </w:rPr>
        <w:t xml:space="preserve"> </w:t>
      </w:r>
      <w:r>
        <w:t>наиболее</w:t>
      </w:r>
      <w:r>
        <w:rPr>
          <w:spacing w:val="1"/>
        </w:rPr>
        <w:t xml:space="preserve"> </w:t>
      </w:r>
      <w:r>
        <w:t>известных памятников архитектуры Москвы и Санкт-Петербурга (для жителей</w:t>
      </w:r>
      <w:r>
        <w:rPr>
          <w:spacing w:val="1"/>
        </w:rPr>
        <w:t xml:space="preserve"> </w:t>
      </w:r>
      <w:r>
        <w:t>регионов на основе фотографий, телепередач и виртуальных путешествий), уметь</w:t>
      </w:r>
      <w:r>
        <w:rPr>
          <w:spacing w:val="1"/>
        </w:rPr>
        <w:t xml:space="preserve"> </w:t>
      </w:r>
      <w:r>
        <w:t>обсуждать</w:t>
      </w:r>
      <w:r>
        <w:rPr>
          <w:spacing w:val="3"/>
        </w:rPr>
        <w:t xml:space="preserve"> </w:t>
      </w:r>
      <w:r>
        <w:t>увиденные</w:t>
      </w:r>
      <w:r>
        <w:rPr>
          <w:spacing w:val="2"/>
        </w:rPr>
        <w:t xml:space="preserve"> </w:t>
      </w:r>
      <w:r>
        <w:t>памятники.</w:t>
      </w:r>
      <w:proofErr w:type="gramEnd"/>
    </w:p>
    <w:p w:rsidR="00397EFD" w:rsidRDefault="009B4A09" w:rsidP="00432195">
      <w:pPr>
        <w:pStyle w:val="a3"/>
        <w:ind w:right="230"/>
      </w:pPr>
      <w:proofErr w:type="gramStart"/>
      <w:r>
        <w:t>Объяснять</w:t>
      </w:r>
      <w:r>
        <w:rPr>
          <w:spacing w:val="1"/>
        </w:rPr>
        <w:t xml:space="preserve"> </w:t>
      </w:r>
      <w:r>
        <w:t>назначение</w:t>
      </w:r>
      <w:r>
        <w:rPr>
          <w:spacing w:val="1"/>
        </w:rPr>
        <w:t xml:space="preserve"> </w:t>
      </w:r>
      <w:r>
        <w:t>основных</w:t>
      </w:r>
      <w:r>
        <w:rPr>
          <w:spacing w:val="1"/>
        </w:rPr>
        <w:t xml:space="preserve"> </w:t>
      </w:r>
      <w:r>
        <w:t>видов</w:t>
      </w:r>
      <w:r>
        <w:rPr>
          <w:spacing w:val="1"/>
        </w:rPr>
        <w:t xml:space="preserve"> </w:t>
      </w:r>
      <w:r>
        <w:t>пространственных</w:t>
      </w:r>
      <w:r>
        <w:rPr>
          <w:spacing w:val="1"/>
        </w:rPr>
        <w:t xml:space="preserve"> </w:t>
      </w:r>
      <w:r>
        <w:t>искусств:</w:t>
      </w:r>
      <w:r>
        <w:rPr>
          <w:spacing w:val="1"/>
        </w:rPr>
        <w:t xml:space="preserve"> </w:t>
      </w:r>
      <w:r>
        <w:t>изобразительных</w:t>
      </w:r>
      <w:r>
        <w:rPr>
          <w:spacing w:val="1"/>
        </w:rPr>
        <w:t xml:space="preserve"> </w:t>
      </w:r>
      <w:r>
        <w:t>видов</w:t>
      </w:r>
      <w:r>
        <w:rPr>
          <w:spacing w:val="1"/>
        </w:rPr>
        <w:t xml:space="preserve"> </w:t>
      </w:r>
      <w:r>
        <w:t>искусства</w:t>
      </w:r>
      <w:r>
        <w:rPr>
          <w:spacing w:val="1"/>
        </w:rPr>
        <w:t xml:space="preserve"> </w:t>
      </w:r>
      <w:r>
        <w:t>–</w:t>
      </w:r>
      <w:r>
        <w:rPr>
          <w:spacing w:val="1"/>
        </w:rPr>
        <w:t xml:space="preserve"> </w:t>
      </w:r>
      <w:r>
        <w:t>живописи,</w:t>
      </w:r>
      <w:r>
        <w:rPr>
          <w:spacing w:val="1"/>
        </w:rPr>
        <w:t xml:space="preserve"> </w:t>
      </w:r>
      <w:r>
        <w:t>графики,</w:t>
      </w:r>
      <w:r>
        <w:rPr>
          <w:spacing w:val="71"/>
        </w:rPr>
        <w:t xml:space="preserve"> </w:t>
      </w:r>
      <w:r>
        <w:t>скульптуры;</w:t>
      </w:r>
      <w:r>
        <w:rPr>
          <w:spacing w:val="1"/>
        </w:rPr>
        <w:t xml:space="preserve"> </w:t>
      </w:r>
      <w:r>
        <w:t>архитектуры,</w:t>
      </w:r>
      <w:r>
        <w:rPr>
          <w:spacing w:val="1"/>
        </w:rPr>
        <w:t xml:space="preserve"> </w:t>
      </w:r>
      <w:r>
        <w:t>дизайна,</w:t>
      </w:r>
      <w:r>
        <w:rPr>
          <w:spacing w:val="1"/>
        </w:rPr>
        <w:t xml:space="preserve"> </w:t>
      </w:r>
      <w:r>
        <w:t>декоративно-прикладных</w:t>
      </w:r>
      <w:r>
        <w:rPr>
          <w:spacing w:val="1"/>
        </w:rPr>
        <w:t xml:space="preserve"> </w:t>
      </w:r>
      <w:r>
        <w:t>видов</w:t>
      </w:r>
      <w:r>
        <w:rPr>
          <w:spacing w:val="1"/>
        </w:rPr>
        <w:t xml:space="preserve"> </w:t>
      </w:r>
      <w:r>
        <w:t>искусства,</w:t>
      </w:r>
      <w:r>
        <w:rPr>
          <w:spacing w:val="1"/>
        </w:rPr>
        <w:t xml:space="preserve"> </w:t>
      </w:r>
      <w:r>
        <w:t>а</w:t>
      </w:r>
      <w:r>
        <w:rPr>
          <w:spacing w:val="1"/>
        </w:rPr>
        <w:t xml:space="preserve"> </w:t>
      </w:r>
      <w:r>
        <w:t>также</w:t>
      </w:r>
      <w:r>
        <w:rPr>
          <w:spacing w:val="1"/>
        </w:rPr>
        <w:t xml:space="preserve"> </w:t>
      </w:r>
      <w:r>
        <w:t>деятельности</w:t>
      </w:r>
      <w:r>
        <w:rPr>
          <w:spacing w:val="5"/>
        </w:rPr>
        <w:t xml:space="preserve"> </w:t>
      </w:r>
      <w:r>
        <w:t>художника</w:t>
      </w:r>
      <w:r>
        <w:rPr>
          <w:spacing w:val="1"/>
        </w:rPr>
        <w:t xml:space="preserve"> </w:t>
      </w:r>
      <w:r>
        <w:t>в</w:t>
      </w:r>
      <w:r>
        <w:rPr>
          <w:spacing w:val="-1"/>
        </w:rPr>
        <w:t xml:space="preserve"> </w:t>
      </w:r>
      <w:r>
        <w:t>кино,</w:t>
      </w:r>
      <w:r>
        <w:rPr>
          <w:spacing w:val="2"/>
        </w:rPr>
        <w:t xml:space="preserve"> </w:t>
      </w:r>
      <w:r>
        <w:t>в</w:t>
      </w:r>
      <w:r>
        <w:rPr>
          <w:spacing w:val="-1"/>
        </w:rPr>
        <w:t xml:space="preserve"> </w:t>
      </w:r>
      <w:r>
        <w:t>театре,</w:t>
      </w:r>
      <w:r>
        <w:rPr>
          <w:spacing w:val="3"/>
        </w:rPr>
        <w:t xml:space="preserve"> </w:t>
      </w:r>
      <w:r>
        <w:t>на</w:t>
      </w:r>
      <w:r>
        <w:rPr>
          <w:spacing w:val="1"/>
        </w:rPr>
        <w:t xml:space="preserve"> </w:t>
      </w:r>
      <w:r>
        <w:t>празднике.</w:t>
      </w:r>
      <w:proofErr w:type="gramEnd"/>
    </w:p>
    <w:p w:rsidR="00397EFD" w:rsidRDefault="009B4A09" w:rsidP="00432195">
      <w:pPr>
        <w:pStyle w:val="a3"/>
        <w:spacing w:before="2"/>
        <w:ind w:right="228"/>
      </w:pPr>
      <w:r>
        <w:t>Называть основные жанры живописи, графики и скульптуры, определяемые</w:t>
      </w:r>
      <w:r>
        <w:rPr>
          <w:spacing w:val="-67"/>
        </w:rPr>
        <w:t xml:space="preserve"> </w:t>
      </w:r>
      <w:r>
        <w:t>предметом</w:t>
      </w:r>
      <w:r>
        <w:rPr>
          <w:spacing w:val="1"/>
        </w:rPr>
        <w:t xml:space="preserve"> </w:t>
      </w:r>
      <w:r>
        <w:t>изображения.</w:t>
      </w:r>
    </w:p>
    <w:p w:rsidR="00397EFD" w:rsidRDefault="009B4A09" w:rsidP="00432195">
      <w:pPr>
        <w:pStyle w:val="a3"/>
        <w:spacing w:before="6"/>
        <w:ind w:right="222"/>
      </w:pPr>
      <w:r>
        <w:t>Иметь представление об именах крупнейших отечественных художнико</w:t>
      </w:r>
      <w:proofErr w:type="gramStart"/>
      <w:r>
        <w:t>в-</w:t>
      </w:r>
      <w:proofErr w:type="gramEnd"/>
      <w:r>
        <w:rPr>
          <w:spacing w:val="1"/>
        </w:rPr>
        <w:t xml:space="preserve"> </w:t>
      </w:r>
      <w:r>
        <w:t>пейзажистов:</w:t>
      </w:r>
      <w:r>
        <w:rPr>
          <w:spacing w:val="1"/>
        </w:rPr>
        <w:t xml:space="preserve"> </w:t>
      </w:r>
      <w:r>
        <w:t>И.И. Шишкина,</w:t>
      </w:r>
      <w:r>
        <w:rPr>
          <w:spacing w:val="1"/>
        </w:rPr>
        <w:t xml:space="preserve"> </w:t>
      </w:r>
      <w:r>
        <w:t>И.И. Левитана,</w:t>
      </w:r>
      <w:r>
        <w:rPr>
          <w:spacing w:val="71"/>
        </w:rPr>
        <w:t xml:space="preserve"> </w:t>
      </w:r>
      <w:r>
        <w:t xml:space="preserve">А.К. </w:t>
      </w:r>
      <w:proofErr w:type="spellStart"/>
      <w:r>
        <w:t>Саврасова</w:t>
      </w:r>
      <w:proofErr w:type="spellEnd"/>
      <w:r>
        <w:t>,</w:t>
      </w:r>
      <w:r>
        <w:rPr>
          <w:spacing w:val="71"/>
        </w:rPr>
        <w:t xml:space="preserve"> </w:t>
      </w:r>
      <w:r>
        <w:t>В.Д. Поленова,</w:t>
      </w:r>
      <w:r>
        <w:rPr>
          <w:spacing w:val="1"/>
        </w:rPr>
        <w:t xml:space="preserve"> </w:t>
      </w:r>
      <w:r>
        <w:t>И.К. Айвазовского и других (по выбору учителя), приобретать представления об</w:t>
      </w:r>
      <w:r>
        <w:rPr>
          <w:spacing w:val="1"/>
        </w:rPr>
        <w:t xml:space="preserve"> </w:t>
      </w:r>
      <w:r>
        <w:t>их</w:t>
      </w:r>
      <w:r>
        <w:rPr>
          <w:spacing w:val="-5"/>
        </w:rPr>
        <w:t xml:space="preserve"> </w:t>
      </w:r>
      <w:r>
        <w:t>произведениях.</w:t>
      </w:r>
    </w:p>
    <w:p w:rsidR="00397EFD" w:rsidRDefault="009B4A09" w:rsidP="00432195">
      <w:pPr>
        <w:pStyle w:val="a3"/>
        <w:spacing w:before="3"/>
        <w:ind w:right="237"/>
      </w:pPr>
      <w:proofErr w:type="gramStart"/>
      <w:r>
        <w:t>Осуществлять виртуальные интерактивные путешествия в художественные</w:t>
      </w:r>
      <w:r>
        <w:rPr>
          <w:spacing w:val="1"/>
        </w:rPr>
        <w:t xml:space="preserve"> </w:t>
      </w:r>
      <w:r>
        <w:t>музеи,</w:t>
      </w:r>
      <w:r>
        <w:rPr>
          <w:spacing w:val="70"/>
        </w:rPr>
        <w:t xml:space="preserve"> </w:t>
      </w:r>
      <w:r>
        <w:t>участвовать</w:t>
      </w:r>
      <w:r>
        <w:rPr>
          <w:spacing w:val="70"/>
        </w:rPr>
        <w:t xml:space="preserve"> </w:t>
      </w:r>
      <w:r>
        <w:t>в</w:t>
      </w:r>
      <w:r>
        <w:rPr>
          <w:spacing w:val="70"/>
        </w:rPr>
        <w:t xml:space="preserve"> </w:t>
      </w:r>
      <w:r>
        <w:t>исследовательских</w:t>
      </w:r>
      <w:r>
        <w:rPr>
          <w:spacing w:val="70"/>
        </w:rPr>
        <w:t xml:space="preserve"> </w:t>
      </w:r>
      <w:proofErr w:type="spellStart"/>
      <w:r>
        <w:t>квестах</w:t>
      </w:r>
      <w:proofErr w:type="spellEnd"/>
      <w:r>
        <w:t>,   в</w:t>
      </w:r>
      <w:r>
        <w:rPr>
          <w:spacing w:val="70"/>
        </w:rPr>
        <w:t xml:space="preserve"> </w:t>
      </w:r>
      <w:r>
        <w:t>обсуждении</w:t>
      </w:r>
      <w:r>
        <w:rPr>
          <w:spacing w:val="70"/>
        </w:rPr>
        <w:t xml:space="preserve"> </w:t>
      </w:r>
      <w:r>
        <w:t>впечатлений</w:t>
      </w:r>
      <w:r>
        <w:rPr>
          <w:spacing w:val="1"/>
        </w:rPr>
        <w:t xml:space="preserve"> </w:t>
      </w:r>
      <w:r>
        <w:t>от</w:t>
      </w:r>
      <w:r>
        <w:rPr>
          <w:spacing w:val="-1"/>
        </w:rPr>
        <w:t xml:space="preserve"> </w:t>
      </w:r>
      <w:r>
        <w:t>виртуальных</w:t>
      </w:r>
      <w:r>
        <w:rPr>
          <w:spacing w:val="-3"/>
        </w:rPr>
        <w:t xml:space="preserve"> </w:t>
      </w:r>
      <w:r>
        <w:t>путешествий.</w:t>
      </w:r>
      <w:proofErr w:type="gramEnd"/>
    </w:p>
    <w:p w:rsidR="00397EFD" w:rsidRDefault="009B4A09" w:rsidP="00432195">
      <w:pPr>
        <w:pStyle w:val="a3"/>
        <w:ind w:right="229"/>
      </w:pPr>
      <w:r>
        <w:t>иметь представление об именах крупнейших отечественных портретистов:</w:t>
      </w:r>
      <w:r>
        <w:rPr>
          <w:spacing w:val="1"/>
        </w:rPr>
        <w:t xml:space="preserve"> </w:t>
      </w:r>
      <w:r>
        <w:t>В.И. Сурикова,</w:t>
      </w:r>
      <w:r>
        <w:rPr>
          <w:spacing w:val="1"/>
        </w:rPr>
        <w:t xml:space="preserve"> </w:t>
      </w:r>
      <w:r>
        <w:t>И.Е. Репина,</w:t>
      </w:r>
      <w:r>
        <w:rPr>
          <w:spacing w:val="1"/>
        </w:rPr>
        <w:t xml:space="preserve"> </w:t>
      </w:r>
      <w:r>
        <w:t>В.А. Серова</w:t>
      </w:r>
      <w:r>
        <w:rPr>
          <w:spacing w:val="1"/>
        </w:rPr>
        <w:t xml:space="preserve"> </w:t>
      </w:r>
      <w:r>
        <w:t>и</w:t>
      </w:r>
      <w:r>
        <w:rPr>
          <w:spacing w:val="1"/>
        </w:rPr>
        <w:t xml:space="preserve"> </w:t>
      </w:r>
      <w:r>
        <w:t>других</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приобретать</w:t>
      </w:r>
      <w:r>
        <w:rPr>
          <w:spacing w:val="-2"/>
        </w:rPr>
        <w:t xml:space="preserve"> </w:t>
      </w:r>
      <w:r>
        <w:t>представления</w:t>
      </w:r>
      <w:r>
        <w:rPr>
          <w:spacing w:val="1"/>
        </w:rPr>
        <w:t xml:space="preserve"> </w:t>
      </w:r>
      <w:r>
        <w:t>об</w:t>
      </w:r>
      <w:r>
        <w:rPr>
          <w:spacing w:val="3"/>
        </w:rPr>
        <w:t xml:space="preserve"> </w:t>
      </w:r>
      <w:r>
        <w:t>их</w:t>
      </w:r>
      <w:r>
        <w:rPr>
          <w:spacing w:val="-5"/>
        </w:rPr>
        <w:t xml:space="preserve"> </w:t>
      </w:r>
      <w:r>
        <w:t>произведениях.</w:t>
      </w:r>
    </w:p>
    <w:p w:rsidR="00397EFD" w:rsidRDefault="009B4A09" w:rsidP="00432195">
      <w:pPr>
        <w:pStyle w:val="a3"/>
        <w:ind w:right="226"/>
      </w:pPr>
      <w:r>
        <w:t>Понимать значения</w:t>
      </w:r>
      <w:r>
        <w:rPr>
          <w:spacing w:val="1"/>
        </w:rPr>
        <w:t xml:space="preserve"> </w:t>
      </w:r>
      <w:r>
        <w:t>музеев и называть,</w:t>
      </w:r>
      <w:r>
        <w:rPr>
          <w:spacing w:val="1"/>
        </w:rPr>
        <w:t xml:space="preserve"> </w:t>
      </w:r>
      <w:r>
        <w:t>указывать,</w:t>
      </w:r>
      <w:r>
        <w:rPr>
          <w:spacing w:val="1"/>
        </w:rPr>
        <w:t xml:space="preserve"> </w:t>
      </w:r>
      <w:r>
        <w:t>где находятся и чему</w:t>
      </w:r>
      <w:r>
        <w:rPr>
          <w:spacing w:val="1"/>
        </w:rPr>
        <w:t xml:space="preserve"> </w:t>
      </w:r>
      <w:r>
        <w:t>посвящены</w:t>
      </w:r>
      <w:r>
        <w:rPr>
          <w:spacing w:val="1"/>
        </w:rPr>
        <w:t xml:space="preserve"> </w:t>
      </w:r>
      <w:r>
        <w:t>их</w:t>
      </w:r>
      <w:r>
        <w:rPr>
          <w:spacing w:val="1"/>
        </w:rPr>
        <w:t xml:space="preserve"> </w:t>
      </w:r>
      <w:r>
        <w:t>коллекции:</w:t>
      </w:r>
      <w:r>
        <w:rPr>
          <w:spacing w:val="1"/>
        </w:rPr>
        <w:t xml:space="preserve"> </w:t>
      </w:r>
      <w:r>
        <w:t>Государственная</w:t>
      </w:r>
      <w:r>
        <w:rPr>
          <w:spacing w:val="1"/>
        </w:rPr>
        <w:t xml:space="preserve"> </w:t>
      </w:r>
      <w:r>
        <w:t>Третьяковская</w:t>
      </w:r>
      <w:r>
        <w:rPr>
          <w:spacing w:val="1"/>
        </w:rPr>
        <w:t xml:space="preserve"> </w:t>
      </w:r>
      <w:r>
        <w:t>галерея,</w:t>
      </w:r>
      <w:r>
        <w:rPr>
          <w:spacing w:val="1"/>
        </w:rPr>
        <w:t xml:space="preserve"> </w:t>
      </w:r>
      <w:r>
        <w:t>Государственный Эрмитаж, Государственный Русский музей, Государственный</w:t>
      </w:r>
      <w:r>
        <w:rPr>
          <w:spacing w:val="1"/>
        </w:rPr>
        <w:t xml:space="preserve"> </w:t>
      </w:r>
      <w:r>
        <w:t>музей изобразительных</w:t>
      </w:r>
      <w:r>
        <w:rPr>
          <w:spacing w:val="-4"/>
        </w:rPr>
        <w:t xml:space="preserve"> </w:t>
      </w:r>
      <w:r>
        <w:t>искусств</w:t>
      </w:r>
      <w:r>
        <w:rPr>
          <w:spacing w:val="-1"/>
        </w:rPr>
        <w:t xml:space="preserve"> </w:t>
      </w:r>
      <w:r>
        <w:t>имени А.С.</w:t>
      </w:r>
      <w:r>
        <w:rPr>
          <w:spacing w:val="12"/>
        </w:rPr>
        <w:t xml:space="preserve"> </w:t>
      </w:r>
      <w:r>
        <w:t>Пушкина.</w:t>
      </w:r>
    </w:p>
    <w:p w:rsidR="00397EFD" w:rsidRDefault="009B4A09" w:rsidP="00432195">
      <w:pPr>
        <w:pStyle w:val="a3"/>
        <w:spacing w:before="67"/>
        <w:ind w:right="231"/>
      </w:pPr>
      <w:r>
        <w:t>Иметь</w:t>
      </w:r>
      <w:r>
        <w:rPr>
          <w:spacing w:val="70"/>
        </w:rPr>
        <w:t xml:space="preserve"> </w:t>
      </w:r>
      <w:r>
        <w:t>представление</w:t>
      </w:r>
      <w:r>
        <w:rPr>
          <w:spacing w:val="70"/>
        </w:rPr>
        <w:t xml:space="preserve"> </w:t>
      </w:r>
      <w:r>
        <w:t>о</w:t>
      </w:r>
      <w:r>
        <w:rPr>
          <w:spacing w:val="70"/>
        </w:rPr>
        <w:t xml:space="preserve"> </w:t>
      </w:r>
      <w:r>
        <w:t>замечательных</w:t>
      </w:r>
      <w:r>
        <w:rPr>
          <w:spacing w:val="70"/>
        </w:rPr>
        <w:t xml:space="preserve"> </w:t>
      </w:r>
      <w:r>
        <w:t>художественных</w:t>
      </w:r>
      <w:r>
        <w:rPr>
          <w:spacing w:val="70"/>
        </w:rPr>
        <w:t xml:space="preserve"> </w:t>
      </w:r>
      <w:r>
        <w:t>музеях   России,</w:t>
      </w:r>
      <w:r>
        <w:rPr>
          <w:spacing w:val="1"/>
        </w:rPr>
        <w:t xml:space="preserve"> </w:t>
      </w:r>
      <w:r>
        <w:t>о коллекциях</w:t>
      </w:r>
      <w:r>
        <w:rPr>
          <w:spacing w:val="-3"/>
        </w:rPr>
        <w:t xml:space="preserve"> </w:t>
      </w:r>
      <w:r>
        <w:t>своих</w:t>
      </w:r>
      <w:r>
        <w:rPr>
          <w:spacing w:val="-3"/>
        </w:rPr>
        <w:t xml:space="preserve"> </w:t>
      </w:r>
      <w:r>
        <w:t>региональных</w:t>
      </w:r>
      <w:r>
        <w:rPr>
          <w:spacing w:val="-3"/>
        </w:rPr>
        <w:t xml:space="preserve"> </w:t>
      </w:r>
      <w:r>
        <w:t>музеев.</w:t>
      </w:r>
    </w:p>
    <w:p w:rsidR="00397EFD" w:rsidRDefault="009B4A09" w:rsidP="00432195">
      <w:pPr>
        <w:pStyle w:val="a3"/>
        <w:ind w:left="1403" w:firstLine="0"/>
      </w:pPr>
      <w:r>
        <w:t>Модуль</w:t>
      </w:r>
      <w:r>
        <w:rPr>
          <w:spacing w:val="-7"/>
        </w:rPr>
        <w:t xml:space="preserve"> </w:t>
      </w:r>
      <w:r>
        <w:t>«Азбука</w:t>
      </w:r>
      <w:r>
        <w:rPr>
          <w:spacing w:val="-4"/>
        </w:rPr>
        <w:t xml:space="preserve"> </w:t>
      </w:r>
      <w:r>
        <w:t>цифровой</w:t>
      </w:r>
      <w:r>
        <w:rPr>
          <w:spacing w:val="-5"/>
        </w:rPr>
        <w:t xml:space="preserve"> </w:t>
      </w:r>
      <w:r>
        <w:t>графики».</w:t>
      </w:r>
    </w:p>
    <w:p w:rsidR="00397EFD" w:rsidRDefault="009B4A09" w:rsidP="00432195">
      <w:pPr>
        <w:pStyle w:val="a3"/>
        <w:spacing w:before="164"/>
        <w:ind w:right="237"/>
      </w:pPr>
      <w:r>
        <w:t>Осваивать</w:t>
      </w:r>
      <w:r>
        <w:rPr>
          <w:spacing w:val="1"/>
        </w:rPr>
        <w:t xml:space="preserve"> </w:t>
      </w:r>
      <w:r>
        <w:t>приёмы</w:t>
      </w:r>
      <w:r>
        <w:rPr>
          <w:spacing w:val="1"/>
        </w:rPr>
        <w:t xml:space="preserve"> </w:t>
      </w:r>
      <w:r>
        <w:t>работы</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линиями,</w:t>
      </w:r>
      <w:r>
        <w:rPr>
          <w:spacing w:val="1"/>
        </w:rPr>
        <w:t xml:space="preserve"> </w:t>
      </w:r>
      <w:r>
        <w:t>геометрическими</w:t>
      </w:r>
      <w:r>
        <w:rPr>
          <w:spacing w:val="-2"/>
        </w:rPr>
        <w:t xml:space="preserve"> </w:t>
      </w:r>
      <w:r>
        <w:t>фигурами,</w:t>
      </w:r>
      <w:r>
        <w:rPr>
          <w:spacing w:val="1"/>
        </w:rPr>
        <w:t xml:space="preserve"> </w:t>
      </w:r>
      <w:r>
        <w:t>инструментами</w:t>
      </w:r>
      <w:r>
        <w:rPr>
          <w:spacing w:val="-2"/>
        </w:rPr>
        <w:t xml:space="preserve"> </w:t>
      </w:r>
      <w:r>
        <w:t>традиционного рисования.</w:t>
      </w:r>
    </w:p>
    <w:p w:rsidR="00397EFD" w:rsidRDefault="009B4A09" w:rsidP="00432195">
      <w:pPr>
        <w:pStyle w:val="a3"/>
        <w:ind w:right="232"/>
      </w:pPr>
      <w:r>
        <w:t>Применять получаемые навыки для усвоения определённых учебных тем,</w:t>
      </w:r>
      <w:r>
        <w:rPr>
          <w:spacing w:val="1"/>
        </w:rPr>
        <w:t xml:space="preserve"> </w:t>
      </w:r>
      <w:r>
        <w:t>например: исследования свойств ритма и построения ритмических композиций,</w:t>
      </w:r>
      <w:r>
        <w:rPr>
          <w:spacing w:val="1"/>
        </w:rPr>
        <w:t xml:space="preserve"> </w:t>
      </w:r>
      <w:r>
        <w:t>составления орнаментов путём различных повторений рисунка узора, простого</w:t>
      </w:r>
      <w:r>
        <w:rPr>
          <w:spacing w:val="1"/>
        </w:rPr>
        <w:t xml:space="preserve"> </w:t>
      </w:r>
      <w:r>
        <w:t>повторения</w:t>
      </w:r>
      <w:r>
        <w:rPr>
          <w:spacing w:val="1"/>
        </w:rPr>
        <w:t xml:space="preserve"> </w:t>
      </w:r>
      <w:r>
        <w:t>(раппорт),</w:t>
      </w:r>
      <w:r>
        <w:rPr>
          <w:spacing w:val="1"/>
        </w:rPr>
        <w:t xml:space="preserve"> </w:t>
      </w:r>
      <w:r>
        <w:t>экспериментируя</w:t>
      </w:r>
      <w:r>
        <w:rPr>
          <w:spacing w:val="1"/>
        </w:rPr>
        <w:t xml:space="preserve"> </w:t>
      </w:r>
      <w:r>
        <w:t>на</w:t>
      </w:r>
      <w:r>
        <w:rPr>
          <w:spacing w:val="1"/>
        </w:rPr>
        <w:t xml:space="preserve"> </w:t>
      </w:r>
      <w:r>
        <w:t>свойствах</w:t>
      </w:r>
      <w:r>
        <w:rPr>
          <w:spacing w:val="1"/>
        </w:rPr>
        <w:t xml:space="preserve"> </w:t>
      </w:r>
      <w:r>
        <w:t>симметрии;</w:t>
      </w:r>
      <w:r>
        <w:rPr>
          <w:spacing w:val="1"/>
        </w:rPr>
        <w:t xml:space="preserve"> </w:t>
      </w:r>
      <w:r>
        <w:t>создание</w:t>
      </w:r>
      <w:r>
        <w:rPr>
          <w:spacing w:val="-67"/>
        </w:rPr>
        <w:t xml:space="preserve"> </w:t>
      </w:r>
      <w:r>
        <w:t>паттернов.</w:t>
      </w:r>
    </w:p>
    <w:p w:rsidR="00397EFD" w:rsidRDefault="009B4A09" w:rsidP="00432195">
      <w:pPr>
        <w:pStyle w:val="a3"/>
        <w:ind w:right="228"/>
      </w:pPr>
      <w:r>
        <w:t>Осваивать</w:t>
      </w:r>
      <w:r>
        <w:rPr>
          <w:spacing w:val="13"/>
        </w:rPr>
        <w:t xml:space="preserve"> </w:t>
      </w:r>
      <w:r>
        <w:t>с</w:t>
      </w:r>
      <w:r>
        <w:rPr>
          <w:spacing w:val="85"/>
        </w:rPr>
        <w:t xml:space="preserve"> </w:t>
      </w:r>
      <w:r>
        <w:t>помощью</w:t>
      </w:r>
      <w:r>
        <w:rPr>
          <w:spacing w:val="83"/>
        </w:rPr>
        <w:t xml:space="preserve"> </w:t>
      </w:r>
      <w:r>
        <w:t>создания</w:t>
      </w:r>
      <w:r>
        <w:rPr>
          <w:spacing w:val="84"/>
        </w:rPr>
        <w:t xml:space="preserve"> </w:t>
      </w:r>
      <w:r>
        <w:t>схемы</w:t>
      </w:r>
      <w:r>
        <w:rPr>
          <w:spacing w:val="85"/>
        </w:rPr>
        <w:t xml:space="preserve"> </w:t>
      </w:r>
      <w:r>
        <w:t>лица</w:t>
      </w:r>
      <w:r>
        <w:rPr>
          <w:spacing w:val="84"/>
        </w:rPr>
        <w:t xml:space="preserve"> </w:t>
      </w:r>
      <w:r>
        <w:t>человека</w:t>
      </w:r>
      <w:r>
        <w:rPr>
          <w:spacing w:val="86"/>
        </w:rPr>
        <w:t xml:space="preserve"> </w:t>
      </w:r>
      <w:r>
        <w:t>его</w:t>
      </w:r>
      <w:r>
        <w:rPr>
          <w:spacing w:val="84"/>
        </w:rPr>
        <w:t xml:space="preserve"> </w:t>
      </w:r>
      <w:r>
        <w:t>конструкцию</w:t>
      </w:r>
      <w:r>
        <w:rPr>
          <w:spacing w:val="-68"/>
        </w:rPr>
        <w:t xml:space="preserve"> </w:t>
      </w:r>
      <w:r>
        <w:t>и</w:t>
      </w:r>
      <w:r>
        <w:rPr>
          <w:spacing w:val="1"/>
        </w:rPr>
        <w:t xml:space="preserve"> </w:t>
      </w:r>
      <w:r>
        <w:t>пропорции;</w:t>
      </w:r>
      <w:r>
        <w:rPr>
          <w:spacing w:val="1"/>
        </w:rPr>
        <w:t xml:space="preserve"> </w:t>
      </w:r>
      <w:r>
        <w:t>осваивать</w:t>
      </w:r>
      <w:r>
        <w:rPr>
          <w:spacing w:val="1"/>
        </w:rPr>
        <w:t xml:space="preserve"> </w:t>
      </w:r>
      <w:r>
        <w:t>с</w:t>
      </w:r>
      <w:r>
        <w:rPr>
          <w:spacing w:val="1"/>
        </w:rPr>
        <w:t xml:space="preserve"> </w:t>
      </w:r>
      <w:r>
        <w:t>помощью</w:t>
      </w:r>
      <w:r>
        <w:rPr>
          <w:spacing w:val="1"/>
        </w:rPr>
        <w:t xml:space="preserve"> </w:t>
      </w:r>
      <w:r>
        <w:t>графического</w:t>
      </w:r>
      <w:r>
        <w:rPr>
          <w:spacing w:val="1"/>
        </w:rPr>
        <w:t xml:space="preserve"> </w:t>
      </w:r>
      <w:r>
        <w:t>редактора</w:t>
      </w:r>
      <w:r>
        <w:rPr>
          <w:spacing w:val="1"/>
        </w:rPr>
        <w:t xml:space="preserve"> </w:t>
      </w:r>
      <w:r>
        <w:t>схематическое</w:t>
      </w:r>
      <w:r>
        <w:rPr>
          <w:spacing w:val="1"/>
        </w:rPr>
        <w:t xml:space="preserve"> </w:t>
      </w:r>
      <w:r>
        <w:t>изменение</w:t>
      </w:r>
      <w:r>
        <w:rPr>
          <w:spacing w:val="1"/>
        </w:rPr>
        <w:t xml:space="preserve"> </w:t>
      </w:r>
      <w:r>
        <w:t>мимики</w:t>
      </w:r>
      <w:r>
        <w:rPr>
          <w:spacing w:val="1"/>
        </w:rPr>
        <w:t xml:space="preserve"> </w:t>
      </w:r>
      <w:r>
        <w:t>лица.</w:t>
      </w:r>
    </w:p>
    <w:p w:rsidR="00397EFD" w:rsidRDefault="009B4A09" w:rsidP="00432195">
      <w:pPr>
        <w:pStyle w:val="a3"/>
        <w:ind w:right="236"/>
      </w:pPr>
      <w:r>
        <w:t xml:space="preserve">Осваивать   приёмы  </w:t>
      </w:r>
      <w:r>
        <w:rPr>
          <w:spacing w:val="1"/>
        </w:rPr>
        <w:t xml:space="preserve"> </w:t>
      </w:r>
      <w:r>
        <w:t xml:space="preserve">соединения  </w:t>
      </w:r>
      <w:r>
        <w:rPr>
          <w:spacing w:val="1"/>
        </w:rPr>
        <w:t xml:space="preserve"> </w:t>
      </w:r>
      <w:r>
        <w:t xml:space="preserve">шрифта  </w:t>
      </w:r>
      <w:r>
        <w:rPr>
          <w:spacing w:val="1"/>
        </w:rPr>
        <w:t xml:space="preserve"> </w:t>
      </w:r>
      <w:r>
        <w:t>и   векторного   изображения</w:t>
      </w:r>
      <w:r>
        <w:rPr>
          <w:spacing w:val="1"/>
        </w:rPr>
        <w:t xml:space="preserve"> </w:t>
      </w:r>
      <w:r>
        <w:t>при</w:t>
      </w:r>
      <w:r>
        <w:rPr>
          <w:spacing w:val="-1"/>
        </w:rPr>
        <w:t xml:space="preserve"> </w:t>
      </w:r>
      <w:r>
        <w:t>создании,</w:t>
      </w:r>
      <w:r>
        <w:rPr>
          <w:spacing w:val="2"/>
        </w:rPr>
        <w:t xml:space="preserve"> </w:t>
      </w:r>
      <w:r>
        <w:t>например,</w:t>
      </w:r>
      <w:r>
        <w:rPr>
          <w:spacing w:val="3"/>
        </w:rPr>
        <w:t xml:space="preserve"> </w:t>
      </w:r>
      <w:r>
        <w:t>поздравительных</w:t>
      </w:r>
      <w:r>
        <w:rPr>
          <w:spacing w:val="-4"/>
        </w:rPr>
        <w:t xml:space="preserve"> </w:t>
      </w:r>
      <w:r>
        <w:t>открыток,</w:t>
      </w:r>
      <w:r>
        <w:rPr>
          <w:spacing w:val="3"/>
        </w:rPr>
        <w:t xml:space="preserve"> </w:t>
      </w:r>
      <w:r>
        <w:t>афиши.</w:t>
      </w:r>
    </w:p>
    <w:p w:rsidR="00397EFD" w:rsidRDefault="009B4A09" w:rsidP="00432195">
      <w:pPr>
        <w:pStyle w:val="a3"/>
        <w:ind w:right="231"/>
      </w:pPr>
      <w:r>
        <w:t>Осваивать</w:t>
      </w:r>
      <w:r>
        <w:rPr>
          <w:spacing w:val="1"/>
        </w:rPr>
        <w:t xml:space="preserve"> </w:t>
      </w:r>
      <w:r>
        <w:t>приёмы</w:t>
      </w:r>
      <w:r>
        <w:rPr>
          <w:spacing w:val="1"/>
        </w:rPr>
        <w:t xml:space="preserve"> </w:t>
      </w:r>
      <w:r>
        <w:t>редактирования</w:t>
      </w:r>
      <w:r>
        <w:rPr>
          <w:spacing w:val="1"/>
        </w:rPr>
        <w:t xml:space="preserve"> </w:t>
      </w:r>
      <w:r>
        <w:t>цифровых</w:t>
      </w:r>
      <w:r>
        <w:rPr>
          <w:spacing w:val="1"/>
        </w:rPr>
        <w:t xml:space="preserve"> </w:t>
      </w:r>
      <w:r>
        <w:t>фотографий</w:t>
      </w:r>
      <w:r>
        <w:rPr>
          <w:spacing w:val="1"/>
        </w:rPr>
        <w:t xml:space="preserve"> </w:t>
      </w:r>
      <w:r>
        <w:t>с</w:t>
      </w:r>
      <w:r>
        <w:rPr>
          <w:spacing w:val="1"/>
        </w:rPr>
        <w:t xml:space="preserve"> </w:t>
      </w:r>
      <w:r>
        <w:t>помощью</w:t>
      </w:r>
      <w:r>
        <w:rPr>
          <w:spacing w:val="1"/>
        </w:rPr>
        <w:t xml:space="preserve"> </w:t>
      </w:r>
      <w:r>
        <w:t>компьютерной</w:t>
      </w:r>
      <w:r>
        <w:rPr>
          <w:spacing w:val="1"/>
        </w:rPr>
        <w:t xml:space="preserve"> </w:t>
      </w:r>
      <w:r>
        <w:t>программы</w:t>
      </w:r>
      <w:r>
        <w:rPr>
          <w:spacing w:val="1"/>
        </w:rPr>
        <w:t xml:space="preserve"> </w:t>
      </w:r>
      <w:proofErr w:type="spellStart"/>
      <w:r>
        <w:t>Picture</w:t>
      </w:r>
      <w:proofErr w:type="spellEnd"/>
      <w:r>
        <w:rPr>
          <w:spacing w:val="1"/>
        </w:rPr>
        <w:t xml:space="preserve"> </w:t>
      </w:r>
      <w:proofErr w:type="spellStart"/>
      <w:r>
        <w:t>Manager</w:t>
      </w:r>
      <w:proofErr w:type="spellEnd"/>
      <w:r>
        <w:rPr>
          <w:spacing w:val="1"/>
        </w:rPr>
        <w:t xml:space="preserve"> </w:t>
      </w:r>
      <w:r>
        <w:t>(или</w:t>
      </w:r>
      <w:r>
        <w:rPr>
          <w:spacing w:val="1"/>
        </w:rPr>
        <w:t xml:space="preserve"> </w:t>
      </w:r>
      <w:r>
        <w:t>другой):</w:t>
      </w:r>
      <w:r>
        <w:rPr>
          <w:spacing w:val="1"/>
        </w:rPr>
        <w:t xml:space="preserve"> </w:t>
      </w:r>
      <w:r>
        <w:t>изменение</w:t>
      </w:r>
      <w:r>
        <w:rPr>
          <w:spacing w:val="1"/>
        </w:rPr>
        <w:t xml:space="preserve"> </w:t>
      </w:r>
      <w:r>
        <w:t>яркости,</w:t>
      </w:r>
      <w:r>
        <w:rPr>
          <w:spacing w:val="1"/>
        </w:rPr>
        <w:t xml:space="preserve"> </w:t>
      </w:r>
      <w:r>
        <w:lastRenderedPageBreak/>
        <w:t>контраста</w:t>
      </w:r>
      <w:r>
        <w:rPr>
          <w:spacing w:val="-2"/>
        </w:rPr>
        <w:t xml:space="preserve"> </w:t>
      </w:r>
      <w:r>
        <w:t>и</w:t>
      </w:r>
      <w:r>
        <w:rPr>
          <w:spacing w:val="-2"/>
        </w:rPr>
        <w:t xml:space="preserve"> </w:t>
      </w:r>
      <w:r>
        <w:t>насыщенности</w:t>
      </w:r>
      <w:r>
        <w:rPr>
          <w:spacing w:val="-3"/>
        </w:rPr>
        <w:t xml:space="preserve"> </w:t>
      </w:r>
      <w:r>
        <w:t>цвета,</w:t>
      </w:r>
      <w:r>
        <w:rPr>
          <w:spacing w:val="1"/>
        </w:rPr>
        <w:t xml:space="preserve"> </w:t>
      </w:r>
      <w:r>
        <w:t>обрезка</w:t>
      </w:r>
      <w:r>
        <w:rPr>
          <w:spacing w:val="-2"/>
        </w:rPr>
        <w:t xml:space="preserve"> </w:t>
      </w:r>
      <w:r>
        <w:t>изображения,</w:t>
      </w:r>
      <w:r>
        <w:rPr>
          <w:spacing w:val="1"/>
        </w:rPr>
        <w:t xml:space="preserve"> </w:t>
      </w:r>
      <w:r>
        <w:t>поворот, отражение.</w:t>
      </w:r>
    </w:p>
    <w:p w:rsidR="00397EFD" w:rsidRDefault="009B4A09" w:rsidP="00432195">
      <w:pPr>
        <w:pStyle w:val="a3"/>
        <w:ind w:right="240"/>
      </w:pPr>
      <w:r>
        <w:t>Осуществлять виртуальные путешествия в отечественные художественные</w:t>
      </w:r>
      <w:r>
        <w:rPr>
          <w:spacing w:val="1"/>
        </w:rPr>
        <w:t xml:space="preserve"> </w:t>
      </w:r>
      <w:r>
        <w:t>музеи и, возможно,</w:t>
      </w:r>
      <w:r>
        <w:rPr>
          <w:spacing w:val="1"/>
        </w:rPr>
        <w:t xml:space="preserve"> </w:t>
      </w:r>
      <w:r>
        <w:t>знаменитые зарубежные художественные музеи на основе</w:t>
      </w:r>
      <w:r>
        <w:rPr>
          <w:spacing w:val="1"/>
        </w:rPr>
        <w:t xml:space="preserve"> </w:t>
      </w:r>
      <w:r>
        <w:t>установок и</w:t>
      </w:r>
      <w:r>
        <w:rPr>
          <w:spacing w:val="1"/>
        </w:rPr>
        <w:t xml:space="preserve"> </w:t>
      </w:r>
      <w:proofErr w:type="spellStart"/>
      <w:r>
        <w:t>квестов</w:t>
      </w:r>
      <w:proofErr w:type="spellEnd"/>
      <w:r>
        <w:t>,</w:t>
      </w:r>
      <w:r>
        <w:rPr>
          <w:spacing w:val="3"/>
        </w:rPr>
        <w:t xml:space="preserve"> </w:t>
      </w:r>
      <w:r>
        <w:t>предложенных</w:t>
      </w:r>
      <w:r>
        <w:rPr>
          <w:spacing w:val="1"/>
        </w:rPr>
        <w:t xml:space="preserve"> </w:t>
      </w:r>
      <w:r>
        <w:t>учителем.</w:t>
      </w:r>
    </w:p>
    <w:p w:rsidR="00397EFD" w:rsidRDefault="009B4A09" w:rsidP="00432195">
      <w:pPr>
        <w:pStyle w:val="a3"/>
        <w:ind w:right="243"/>
      </w:pPr>
      <w:r>
        <w:t xml:space="preserve">К концу обучения в 4 классе </w:t>
      </w:r>
      <w:proofErr w:type="gramStart"/>
      <w:r>
        <w:t>обучающийся</w:t>
      </w:r>
      <w:proofErr w:type="gramEnd"/>
      <w:r>
        <w:t xml:space="preserve"> получит следующие предметные</w:t>
      </w:r>
      <w:r>
        <w:rPr>
          <w:spacing w:val="-67"/>
        </w:rPr>
        <w:t xml:space="preserve"> </w:t>
      </w:r>
      <w:r>
        <w:t>результаты</w:t>
      </w:r>
      <w:r>
        <w:rPr>
          <w:spacing w:val="-3"/>
        </w:rPr>
        <w:t xml:space="preserve"> </w:t>
      </w:r>
      <w:r>
        <w:t>по</w:t>
      </w:r>
      <w:r>
        <w:rPr>
          <w:spacing w:val="-2"/>
        </w:rPr>
        <w:t xml:space="preserve"> </w:t>
      </w:r>
      <w:r>
        <w:t>отдельным</w:t>
      </w:r>
      <w:r>
        <w:rPr>
          <w:spacing w:val="-1"/>
        </w:rPr>
        <w:t xml:space="preserve"> </w:t>
      </w:r>
      <w:r>
        <w:t>темам программы</w:t>
      </w:r>
      <w:r>
        <w:rPr>
          <w:spacing w:val="-2"/>
        </w:rPr>
        <w:t xml:space="preserve"> </w:t>
      </w:r>
      <w:r>
        <w:t>по</w:t>
      </w:r>
      <w:r>
        <w:rPr>
          <w:spacing w:val="-2"/>
        </w:rPr>
        <w:t xml:space="preserve"> </w:t>
      </w:r>
      <w:r>
        <w:t>изобразительному</w:t>
      </w:r>
      <w:r>
        <w:rPr>
          <w:spacing w:val="-6"/>
        </w:rPr>
        <w:t xml:space="preserve"> </w:t>
      </w:r>
      <w:r>
        <w:t>искусству:</w:t>
      </w:r>
    </w:p>
    <w:p w:rsidR="00397EFD" w:rsidRDefault="009B4A09" w:rsidP="00432195">
      <w:pPr>
        <w:pStyle w:val="a3"/>
        <w:ind w:left="1403" w:firstLine="0"/>
      </w:pPr>
      <w:r>
        <w:t>Модуль</w:t>
      </w:r>
      <w:r>
        <w:rPr>
          <w:spacing w:val="-8"/>
        </w:rPr>
        <w:t xml:space="preserve"> </w:t>
      </w:r>
      <w:r>
        <w:t>«Графика».</w:t>
      </w:r>
    </w:p>
    <w:p w:rsidR="00397EFD" w:rsidRDefault="009B4A09" w:rsidP="00432195">
      <w:pPr>
        <w:pStyle w:val="a3"/>
        <w:spacing w:before="123"/>
        <w:ind w:right="236"/>
      </w:pPr>
      <w:r>
        <w:t>Осваивать</w:t>
      </w:r>
      <w:r>
        <w:rPr>
          <w:spacing w:val="57"/>
        </w:rPr>
        <w:t xml:space="preserve"> </w:t>
      </w:r>
      <w:r>
        <w:t>правила</w:t>
      </w:r>
      <w:r>
        <w:rPr>
          <w:spacing w:val="60"/>
        </w:rPr>
        <w:t xml:space="preserve"> </w:t>
      </w:r>
      <w:r>
        <w:t>линейной</w:t>
      </w:r>
      <w:r>
        <w:rPr>
          <w:spacing w:val="58"/>
        </w:rPr>
        <w:t xml:space="preserve"> </w:t>
      </w:r>
      <w:r>
        <w:t>и</w:t>
      </w:r>
      <w:r>
        <w:rPr>
          <w:spacing w:val="127"/>
        </w:rPr>
        <w:t xml:space="preserve"> </w:t>
      </w:r>
      <w:r>
        <w:t>воздушной</w:t>
      </w:r>
      <w:r>
        <w:rPr>
          <w:spacing w:val="128"/>
        </w:rPr>
        <w:t xml:space="preserve"> </w:t>
      </w:r>
      <w:r>
        <w:t>перспективы</w:t>
      </w:r>
      <w:r>
        <w:rPr>
          <w:spacing w:val="129"/>
        </w:rPr>
        <w:t xml:space="preserve"> </w:t>
      </w:r>
      <w:r>
        <w:t>и</w:t>
      </w:r>
      <w:r>
        <w:rPr>
          <w:spacing w:val="128"/>
        </w:rPr>
        <w:t xml:space="preserve"> </w:t>
      </w:r>
      <w:r>
        <w:t>применять</w:t>
      </w:r>
      <w:r>
        <w:rPr>
          <w:spacing w:val="-68"/>
        </w:rPr>
        <w:t xml:space="preserve"> </w:t>
      </w:r>
      <w:r>
        <w:t>их в своей практической творческой деятельности. Изучать основные пропорции</w:t>
      </w:r>
      <w:r>
        <w:rPr>
          <w:spacing w:val="1"/>
        </w:rPr>
        <w:t xml:space="preserve"> </w:t>
      </w:r>
      <w:r>
        <w:t>фигуры   человека,   пропорциональные   отношения   отдельных</w:t>
      </w:r>
      <w:r>
        <w:rPr>
          <w:spacing w:val="70"/>
        </w:rPr>
        <w:t xml:space="preserve"> </w:t>
      </w:r>
      <w:r>
        <w:t>частей   фигуры</w:t>
      </w:r>
      <w:r>
        <w:rPr>
          <w:spacing w:val="1"/>
        </w:rPr>
        <w:t xml:space="preserve"> </w:t>
      </w:r>
      <w:r>
        <w:t>и учиться</w:t>
      </w:r>
      <w:r>
        <w:rPr>
          <w:spacing w:val="2"/>
        </w:rPr>
        <w:t xml:space="preserve"> </w:t>
      </w:r>
      <w:r>
        <w:t>применять</w:t>
      </w:r>
      <w:r>
        <w:rPr>
          <w:spacing w:val="-1"/>
        </w:rPr>
        <w:t xml:space="preserve"> </w:t>
      </w:r>
      <w:r>
        <w:t>эти знания</w:t>
      </w:r>
      <w:r>
        <w:rPr>
          <w:spacing w:val="2"/>
        </w:rPr>
        <w:t xml:space="preserve"> </w:t>
      </w:r>
      <w:r>
        <w:t>в</w:t>
      </w:r>
      <w:r>
        <w:rPr>
          <w:spacing w:val="-1"/>
        </w:rPr>
        <w:t xml:space="preserve"> </w:t>
      </w:r>
      <w:r>
        <w:t>своих</w:t>
      </w:r>
      <w:r>
        <w:rPr>
          <w:spacing w:val="1"/>
        </w:rPr>
        <w:t xml:space="preserve"> </w:t>
      </w:r>
      <w:r>
        <w:t>рисунках.</w:t>
      </w:r>
    </w:p>
    <w:p w:rsidR="00397EFD" w:rsidRDefault="009B4A09" w:rsidP="00432195">
      <w:pPr>
        <w:pStyle w:val="a3"/>
        <w:spacing w:before="3"/>
        <w:ind w:right="239"/>
      </w:pPr>
      <w:r>
        <w:t>Приобретать</w:t>
      </w:r>
      <w:r>
        <w:rPr>
          <w:spacing w:val="56"/>
        </w:rPr>
        <w:t xml:space="preserve"> </w:t>
      </w:r>
      <w:r>
        <w:t>представление</w:t>
      </w:r>
      <w:r>
        <w:rPr>
          <w:spacing w:val="128"/>
        </w:rPr>
        <w:t xml:space="preserve"> </w:t>
      </w:r>
      <w:r>
        <w:t>о</w:t>
      </w:r>
      <w:r>
        <w:rPr>
          <w:spacing w:val="128"/>
        </w:rPr>
        <w:t xml:space="preserve"> </w:t>
      </w:r>
      <w:r>
        <w:t>традиционных</w:t>
      </w:r>
      <w:r>
        <w:rPr>
          <w:spacing w:val="124"/>
        </w:rPr>
        <w:t xml:space="preserve"> </w:t>
      </w:r>
      <w:r>
        <w:t>одеждах</w:t>
      </w:r>
      <w:r>
        <w:rPr>
          <w:spacing w:val="123"/>
        </w:rPr>
        <w:t xml:space="preserve"> </w:t>
      </w:r>
      <w:r>
        <w:t>разных</w:t>
      </w:r>
      <w:r>
        <w:rPr>
          <w:spacing w:val="124"/>
        </w:rPr>
        <w:t xml:space="preserve"> </w:t>
      </w:r>
      <w:r>
        <w:t>народов</w:t>
      </w:r>
      <w:r>
        <w:rPr>
          <w:spacing w:val="-68"/>
        </w:rPr>
        <w:t xml:space="preserve"> </w:t>
      </w:r>
      <w:r>
        <w:t>и</w:t>
      </w:r>
      <w:r>
        <w:rPr>
          <w:spacing w:val="42"/>
        </w:rPr>
        <w:t xml:space="preserve"> </w:t>
      </w:r>
      <w:r>
        <w:t>представление</w:t>
      </w:r>
      <w:r>
        <w:rPr>
          <w:spacing w:val="44"/>
        </w:rPr>
        <w:t xml:space="preserve"> </w:t>
      </w:r>
      <w:r>
        <w:t>о</w:t>
      </w:r>
      <w:r>
        <w:rPr>
          <w:spacing w:val="42"/>
        </w:rPr>
        <w:t xml:space="preserve"> </w:t>
      </w:r>
      <w:r>
        <w:t>красоте</w:t>
      </w:r>
      <w:r>
        <w:rPr>
          <w:spacing w:val="44"/>
        </w:rPr>
        <w:t xml:space="preserve"> </w:t>
      </w:r>
      <w:r>
        <w:t>человека</w:t>
      </w:r>
      <w:r>
        <w:rPr>
          <w:spacing w:val="44"/>
        </w:rPr>
        <w:t xml:space="preserve"> </w:t>
      </w:r>
      <w:r>
        <w:t>в</w:t>
      </w:r>
      <w:r>
        <w:rPr>
          <w:spacing w:val="41"/>
        </w:rPr>
        <w:t xml:space="preserve"> </w:t>
      </w:r>
      <w:r>
        <w:t>разных</w:t>
      </w:r>
      <w:r>
        <w:rPr>
          <w:spacing w:val="38"/>
        </w:rPr>
        <w:t xml:space="preserve"> </w:t>
      </w:r>
      <w:r>
        <w:t>культурах,</w:t>
      </w:r>
      <w:r>
        <w:rPr>
          <w:spacing w:val="45"/>
        </w:rPr>
        <w:t xml:space="preserve"> </w:t>
      </w:r>
      <w:r>
        <w:t>применять</w:t>
      </w:r>
      <w:r>
        <w:rPr>
          <w:spacing w:val="40"/>
        </w:rPr>
        <w:t xml:space="preserve"> </w:t>
      </w:r>
      <w:r>
        <w:t>эти</w:t>
      </w:r>
      <w:r>
        <w:rPr>
          <w:spacing w:val="43"/>
        </w:rPr>
        <w:t xml:space="preserve"> </w:t>
      </w:r>
      <w:r>
        <w:t>знания</w:t>
      </w:r>
    </w:p>
    <w:p w:rsidR="00397EFD" w:rsidRDefault="009B4A09" w:rsidP="00432195">
      <w:pPr>
        <w:pStyle w:val="a3"/>
        <w:spacing w:before="67"/>
        <w:ind w:right="240" w:firstLine="0"/>
      </w:pPr>
      <w:r>
        <w:t>в изображении персонажей сказаний и легенд или просто представителей народов</w:t>
      </w:r>
      <w:r>
        <w:rPr>
          <w:spacing w:val="-67"/>
        </w:rPr>
        <w:t xml:space="preserve"> </w:t>
      </w:r>
      <w:r>
        <w:t>разных</w:t>
      </w:r>
      <w:r>
        <w:rPr>
          <w:spacing w:val="-4"/>
        </w:rPr>
        <w:t xml:space="preserve"> </w:t>
      </w:r>
      <w:r>
        <w:t>культур.</w:t>
      </w:r>
    </w:p>
    <w:p w:rsidR="00397EFD" w:rsidRDefault="009B4A09" w:rsidP="00432195">
      <w:pPr>
        <w:pStyle w:val="a3"/>
        <w:ind w:left="1403" w:right="681" w:firstLine="0"/>
      </w:pPr>
      <w:r>
        <w:t>Создавать</w:t>
      </w:r>
      <w:r>
        <w:rPr>
          <w:spacing w:val="-8"/>
        </w:rPr>
        <w:t xml:space="preserve"> </w:t>
      </w:r>
      <w:r>
        <w:t>зарисовки</w:t>
      </w:r>
      <w:r>
        <w:rPr>
          <w:spacing w:val="-5"/>
        </w:rPr>
        <w:t xml:space="preserve"> </w:t>
      </w:r>
      <w:r>
        <w:t>памятников</w:t>
      </w:r>
      <w:r>
        <w:rPr>
          <w:spacing w:val="-7"/>
        </w:rPr>
        <w:t xml:space="preserve"> </w:t>
      </w:r>
      <w:r>
        <w:t>отечественной</w:t>
      </w:r>
      <w:r>
        <w:rPr>
          <w:spacing w:val="-5"/>
        </w:rPr>
        <w:t xml:space="preserve"> </w:t>
      </w:r>
      <w:r>
        <w:t>и</w:t>
      </w:r>
      <w:r>
        <w:rPr>
          <w:spacing w:val="-5"/>
        </w:rPr>
        <w:t xml:space="preserve"> </w:t>
      </w:r>
      <w:r>
        <w:t>мировой</w:t>
      </w:r>
      <w:r>
        <w:rPr>
          <w:spacing w:val="-6"/>
        </w:rPr>
        <w:t xml:space="preserve"> </w:t>
      </w:r>
      <w:r>
        <w:t>архитектуры.</w:t>
      </w:r>
      <w:r>
        <w:rPr>
          <w:spacing w:val="-67"/>
        </w:rPr>
        <w:t xml:space="preserve"> </w:t>
      </w:r>
      <w:r>
        <w:t>Модуль</w:t>
      </w:r>
      <w:r>
        <w:rPr>
          <w:spacing w:val="-2"/>
        </w:rPr>
        <w:t xml:space="preserve"> </w:t>
      </w:r>
      <w:r>
        <w:t>«Живопись».</w:t>
      </w:r>
    </w:p>
    <w:p w:rsidR="00397EFD" w:rsidRDefault="009B4A09" w:rsidP="00432195">
      <w:pPr>
        <w:pStyle w:val="a3"/>
        <w:ind w:right="239"/>
      </w:pPr>
      <w:r>
        <w:t>Выполнять живописное изображение пейзажей разных климатических зон</w:t>
      </w:r>
      <w:r>
        <w:rPr>
          <w:spacing w:val="1"/>
        </w:rPr>
        <w:t xml:space="preserve"> </w:t>
      </w:r>
      <w:r>
        <w:t xml:space="preserve">(пейзаж   гор,  </w:t>
      </w:r>
      <w:r>
        <w:rPr>
          <w:spacing w:val="1"/>
        </w:rPr>
        <w:t xml:space="preserve"> </w:t>
      </w:r>
      <w:r>
        <w:t xml:space="preserve">пейзаж   степной   или   пустынной   зоны,  </w:t>
      </w:r>
      <w:r>
        <w:rPr>
          <w:spacing w:val="1"/>
        </w:rPr>
        <w:t xml:space="preserve"> </w:t>
      </w:r>
      <w:r>
        <w:t>пейзаж,    типичный</w:t>
      </w:r>
      <w:r>
        <w:rPr>
          <w:spacing w:val="1"/>
        </w:rPr>
        <w:t xml:space="preserve"> </w:t>
      </w:r>
      <w:r>
        <w:t>для</w:t>
      </w:r>
      <w:r>
        <w:rPr>
          <w:spacing w:val="2"/>
        </w:rPr>
        <w:t xml:space="preserve"> </w:t>
      </w:r>
      <w:r>
        <w:t>среднерусской</w:t>
      </w:r>
      <w:r>
        <w:rPr>
          <w:spacing w:val="1"/>
        </w:rPr>
        <w:t xml:space="preserve"> </w:t>
      </w:r>
      <w:r>
        <w:t>природы).</w:t>
      </w:r>
    </w:p>
    <w:p w:rsidR="00397EFD" w:rsidRDefault="009B4A09" w:rsidP="00432195">
      <w:pPr>
        <w:pStyle w:val="a3"/>
        <w:ind w:right="234"/>
      </w:pPr>
      <w:r>
        <w:t>Передавать</w:t>
      </w:r>
      <w:r>
        <w:rPr>
          <w:spacing w:val="1"/>
        </w:rPr>
        <w:t xml:space="preserve"> </w:t>
      </w:r>
      <w:r>
        <w:t>в</w:t>
      </w:r>
      <w:r>
        <w:rPr>
          <w:spacing w:val="1"/>
        </w:rPr>
        <w:t xml:space="preserve"> </w:t>
      </w:r>
      <w:r>
        <w:t>изображении</w:t>
      </w:r>
      <w:r>
        <w:rPr>
          <w:spacing w:val="1"/>
        </w:rPr>
        <w:t xml:space="preserve"> </w:t>
      </w:r>
      <w:r>
        <w:t>народные</w:t>
      </w:r>
      <w:r>
        <w:rPr>
          <w:spacing w:val="1"/>
        </w:rPr>
        <w:t xml:space="preserve"> </w:t>
      </w:r>
      <w:r>
        <w:t>представления</w:t>
      </w:r>
      <w:r>
        <w:rPr>
          <w:spacing w:val="1"/>
        </w:rPr>
        <w:t xml:space="preserve"> </w:t>
      </w:r>
      <w:r>
        <w:t>о</w:t>
      </w:r>
      <w:r>
        <w:rPr>
          <w:spacing w:val="1"/>
        </w:rPr>
        <w:t xml:space="preserve"> </w:t>
      </w:r>
      <w:r>
        <w:t>красоте</w:t>
      </w:r>
      <w:r>
        <w:rPr>
          <w:spacing w:val="1"/>
        </w:rPr>
        <w:t xml:space="preserve"> </w:t>
      </w:r>
      <w:r>
        <w:t>человека,</w:t>
      </w:r>
      <w:r>
        <w:rPr>
          <w:spacing w:val="-67"/>
        </w:rPr>
        <w:t xml:space="preserve"> </w:t>
      </w:r>
      <w:r>
        <w:t>создавать</w:t>
      </w:r>
      <w:r>
        <w:rPr>
          <w:spacing w:val="40"/>
        </w:rPr>
        <w:t xml:space="preserve"> </w:t>
      </w:r>
      <w:r>
        <w:t>образ</w:t>
      </w:r>
      <w:r>
        <w:rPr>
          <w:spacing w:val="116"/>
        </w:rPr>
        <w:t xml:space="preserve"> </w:t>
      </w:r>
      <w:r>
        <w:t>женщины</w:t>
      </w:r>
      <w:r>
        <w:rPr>
          <w:spacing w:val="116"/>
        </w:rPr>
        <w:t xml:space="preserve"> </w:t>
      </w:r>
      <w:r>
        <w:t>в</w:t>
      </w:r>
      <w:r>
        <w:rPr>
          <w:spacing w:val="110"/>
        </w:rPr>
        <w:t xml:space="preserve"> </w:t>
      </w:r>
      <w:r>
        <w:t>русском</w:t>
      </w:r>
      <w:r>
        <w:rPr>
          <w:spacing w:val="117"/>
        </w:rPr>
        <w:t xml:space="preserve"> </w:t>
      </w:r>
      <w:r>
        <w:t>народном</w:t>
      </w:r>
      <w:r>
        <w:rPr>
          <w:spacing w:val="112"/>
        </w:rPr>
        <w:t xml:space="preserve"> </w:t>
      </w:r>
      <w:r>
        <w:t>костюме</w:t>
      </w:r>
      <w:r>
        <w:rPr>
          <w:spacing w:val="112"/>
        </w:rPr>
        <w:t xml:space="preserve"> </w:t>
      </w:r>
      <w:r>
        <w:t>и</w:t>
      </w:r>
      <w:r>
        <w:rPr>
          <w:spacing w:val="112"/>
        </w:rPr>
        <w:t xml:space="preserve"> </w:t>
      </w:r>
      <w:r>
        <w:t>образ</w:t>
      </w:r>
      <w:r>
        <w:rPr>
          <w:spacing w:val="112"/>
        </w:rPr>
        <w:t xml:space="preserve"> </w:t>
      </w:r>
      <w:r>
        <w:t>мужчины</w:t>
      </w:r>
      <w:r>
        <w:rPr>
          <w:spacing w:val="-68"/>
        </w:rPr>
        <w:t xml:space="preserve"> </w:t>
      </w:r>
      <w:r>
        <w:t>в</w:t>
      </w:r>
      <w:r>
        <w:rPr>
          <w:spacing w:val="-1"/>
        </w:rPr>
        <w:t xml:space="preserve"> </w:t>
      </w:r>
      <w:r>
        <w:t>народном</w:t>
      </w:r>
      <w:r>
        <w:rPr>
          <w:spacing w:val="2"/>
        </w:rPr>
        <w:t xml:space="preserve"> </w:t>
      </w:r>
      <w:r>
        <w:t>костюме.</w:t>
      </w:r>
    </w:p>
    <w:p w:rsidR="00397EFD" w:rsidRDefault="009B4A09" w:rsidP="00432195">
      <w:pPr>
        <w:pStyle w:val="a3"/>
        <w:ind w:right="231"/>
      </w:pPr>
      <w:r>
        <w:t>Приобретать</w:t>
      </w:r>
      <w:r>
        <w:rPr>
          <w:spacing w:val="1"/>
        </w:rPr>
        <w:t xml:space="preserve"> </w:t>
      </w:r>
      <w:r>
        <w:t>опыт</w:t>
      </w:r>
      <w:r>
        <w:rPr>
          <w:spacing w:val="1"/>
        </w:rPr>
        <w:t xml:space="preserve"> </w:t>
      </w:r>
      <w:r>
        <w:t>создания</w:t>
      </w:r>
      <w:r>
        <w:rPr>
          <w:spacing w:val="1"/>
        </w:rPr>
        <w:t xml:space="preserve"> </w:t>
      </w:r>
      <w:r>
        <w:t>портретов</w:t>
      </w:r>
      <w:r>
        <w:rPr>
          <w:spacing w:val="1"/>
        </w:rPr>
        <w:t xml:space="preserve"> </w:t>
      </w:r>
      <w:r>
        <w:t>женских</w:t>
      </w:r>
      <w:r>
        <w:rPr>
          <w:spacing w:val="1"/>
        </w:rPr>
        <w:t xml:space="preserve"> </w:t>
      </w:r>
      <w:r>
        <w:t>и</w:t>
      </w:r>
      <w:r>
        <w:rPr>
          <w:spacing w:val="1"/>
        </w:rPr>
        <w:t xml:space="preserve"> </w:t>
      </w:r>
      <w:r>
        <w:t>мужских,</w:t>
      </w:r>
      <w:r>
        <w:rPr>
          <w:spacing w:val="1"/>
        </w:rPr>
        <w:t xml:space="preserve"> </w:t>
      </w:r>
      <w:r>
        <w:t>портрета</w:t>
      </w:r>
      <w:r>
        <w:rPr>
          <w:spacing w:val="1"/>
        </w:rPr>
        <w:t xml:space="preserve"> </w:t>
      </w:r>
      <w:r>
        <w:t>пожилого</w:t>
      </w:r>
      <w:r>
        <w:rPr>
          <w:spacing w:val="1"/>
        </w:rPr>
        <w:t xml:space="preserve"> </w:t>
      </w:r>
      <w:r>
        <w:t>человека,</w:t>
      </w:r>
      <w:r>
        <w:rPr>
          <w:spacing w:val="1"/>
        </w:rPr>
        <w:t xml:space="preserve"> </w:t>
      </w:r>
      <w:r>
        <w:t>детского</w:t>
      </w:r>
      <w:r>
        <w:rPr>
          <w:spacing w:val="1"/>
        </w:rPr>
        <w:t xml:space="preserve"> </w:t>
      </w:r>
      <w:r>
        <w:t>портрета</w:t>
      </w:r>
      <w:r>
        <w:rPr>
          <w:spacing w:val="70"/>
        </w:rPr>
        <w:t xml:space="preserve"> </w:t>
      </w:r>
      <w:r>
        <w:t>или</w:t>
      </w:r>
      <w:r>
        <w:rPr>
          <w:spacing w:val="70"/>
        </w:rPr>
        <w:t xml:space="preserve"> </w:t>
      </w:r>
      <w:r>
        <w:t>автопортрета,</w:t>
      </w:r>
      <w:r>
        <w:rPr>
          <w:spacing w:val="70"/>
        </w:rPr>
        <w:t xml:space="preserve"> </w:t>
      </w:r>
      <w:r>
        <w:t>портрета</w:t>
      </w:r>
      <w:r>
        <w:rPr>
          <w:spacing w:val="70"/>
        </w:rPr>
        <w:t xml:space="preserve"> </w:t>
      </w:r>
      <w:r>
        <w:t>персонажа</w:t>
      </w:r>
      <w:r>
        <w:rPr>
          <w:spacing w:val="1"/>
        </w:rPr>
        <w:t xml:space="preserve"> </w:t>
      </w:r>
      <w:r>
        <w:t>(по представлению</w:t>
      </w:r>
      <w:r>
        <w:rPr>
          <w:spacing w:val="-1"/>
        </w:rPr>
        <w:t xml:space="preserve"> </w:t>
      </w:r>
      <w:r>
        <w:t>из</w:t>
      </w:r>
      <w:r>
        <w:rPr>
          <w:spacing w:val="2"/>
        </w:rPr>
        <w:t xml:space="preserve"> </w:t>
      </w:r>
      <w:r>
        <w:t>выбранной культурной эпохи).</w:t>
      </w:r>
    </w:p>
    <w:p w:rsidR="00397EFD" w:rsidRDefault="009B4A09" w:rsidP="00432195">
      <w:pPr>
        <w:pStyle w:val="a3"/>
        <w:ind w:left="1403" w:right="235" w:firstLine="0"/>
      </w:pPr>
      <w:r>
        <w:t>Создавать двойной портрет (например, портрет матери и ребёнка).</w:t>
      </w:r>
      <w:r>
        <w:rPr>
          <w:spacing w:val="1"/>
        </w:rPr>
        <w:t xml:space="preserve"> </w:t>
      </w:r>
      <w:r>
        <w:t>Приобретать</w:t>
      </w:r>
      <w:r>
        <w:rPr>
          <w:spacing w:val="-5"/>
        </w:rPr>
        <w:t xml:space="preserve"> </w:t>
      </w:r>
      <w:r>
        <w:t>опыт</w:t>
      </w:r>
      <w:r>
        <w:rPr>
          <w:spacing w:val="-4"/>
        </w:rPr>
        <w:t xml:space="preserve"> </w:t>
      </w:r>
      <w:r>
        <w:t>создания</w:t>
      </w:r>
      <w:r>
        <w:rPr>
          <w:spacing w:val="-2"/>
        </w:rPr>
        <w:t xml:space="preserve"> </w:t>
      </w:r>
      <w:r>
        <w:t>композиции</w:t>
      </w:r>
      <w:r>
        <w:rPr>
          <w:spacing w:val="1"/>
        </w:rPr>
        <w:t xml:space="preserve"> </w:t>
      </w:r>
      <w:r>
        <w:t>на</w:t>
      </w:r>
      <w:r>
        <w:rPr>
          <w:spacing w:val="-2"/>
        </w:rPr>
        <w:t xml:space="preserve"> </w:t>
      </w:r>
      <w:r>
        <w:t>тему</w:t>
      </w:r>
      <w:r>
        <w:rPr>
          <w:spacing w:val="-7"/>
        </w:rPr>
        <w:t xml:space="preserve"> </w:t>
      </w:r>
      <w:r>
        <w:t>«Древнерусский</w:t>
      </w:r>
      <w:r>
        <w:rPr>
          <w:spacing w:val="-3"/>
        </w:rPr>
        <w:t xml:space="preserve"> </w:t>
      </w:r>
      <w:r>
        <w:t>город».</w:t>
      </w:r>
    </w:p>
    <w:p w:rsidR="00397EFD" w:rsidRDefault="009B4A09" w:rsidP="00432195">
      <w:pPr>
        <w:pStyle w:val="a3"/>
        <w:tabs>
          <w:tab w:val="left" w:pos="4206"/>
          <w:tab w:val="left" w:pos="6492"/>
          <w:tab w:val="left" w:pos="9487"/>
        </w:tabs>
        <w:ind w:right="229"/>
      </w:pPr>
      <w:r>
        <w:t>Участвовать</w:t>
      </w:r>
      <w:r>
        <w:rPr>
          <w:spacing w:val="1"/>
        </w:rPr>
        <w:t xml:space="preserve"> </w:t>
      </w:r>
      <w:r>
        <w:t>в</w:t>
      </w:r>
      <w:r>
        <w:rPr>
          <w:spacing w:val="1"/>
        </w:rPr>
        <w:t xml:space="preserve"> </w:t>
      </w:r>
      <w:r>
        <w:t>коллективной</w:t>
      </w:r>
      <w:r>
        <w:rPr>
          <w:spacing w:val="1"/>
        </w:rPr>
        <w:t xml:space="preserve"> </w:t>
      </w:r>
      <w:r>
        <w:t>творческой</w:t>
      </w:r>
      <w:r>
        <w:rPr>
          <w:spacing w:val="1"/>
        </w:rPr>
        <w:t xml:space="preserve"> </w:t>
      </w:r>
      <w:r>
        <w:t>работе</w:t>
      </w:r>
      <w:r>
        <w:rPr>
          <w:spacing w:val="1"/>
        </w:rPr>
        <w:t xml:space="preserve"> </w:t>
      </w:r>
      <w:r>
        <w:t>по</w:t>
      </w:r>
      <w:r>
        <w:rPr>
          <w:spacing w:val="1"/>
        </w:rPr>
        <w:t xml:space="preserve"> </w:t>
      </w:r>
      <w:r>
        <w:t>созданию</w:t>
      </w:r>
      <w:r>
        <w:rPr>
          <w:spacing w:val="1"/>
        </w:rPr>
        <w:t xml:space="preserve"> </w:t>
      </w:r>
      <w:r>
        <w:t>композиционного</w:t>
      </w:r>
      <w:r>
        <w:rPr>
          <w:spacing w:val="1"/>
        </w:rPr>
        <w:t xml:space="preserve"> </w:t>
      </w:r>
      <w:r>
        <w:t>панно</w:t>
      </w:r>
      <w:r>
        <w:rPr>
          <w:spacing w:val="1"/>
        </w:rPr>
        <w:t xml:space="preserve"> </w:t>
      </w:r>
      <w:r>
        <w:t>(аппликации</w:t>
      </w:r>
      <w:r>
        <w:rPr>
          <w:spacing w:val="1"/>
        </w:rPr>
        <w:t xml:space="preserve"> </w:t>
      </w:r>
      <w:r>
        <w:t>из</w:t>
      </w:r>
      <w:r>
        <w:rPr>
          <w:spacing w:val="1"/>
        </w:rPr>
        <w:t xml:space="preserve"> </w:t>
      </w:r>
      <w:r>
        <w:t>индивидуальных</w:t>
      </w:r>
      <w:r>
        <w:rPr>
          <w:spacing w:val="1"/>
        </w:rPr>
        <w:t xml:space="preserve"> </w:t>
      </w:r>
      <w:r>
        <w:t>рисунков)</w:t>
      </w:r>
      <w:r>
        <w:rPr>
          <w:spacing w:val="1"/>
        </w:rPr>
        <w:t xml:space="preserve"> </w:t>
      </w:r>
      <w:r>
        <w:t>на</w:t>
      </w:r>
      <w:r>
        <w:rPr>
          <w:spacing w:val="1"/>
        </w:rPr>
        <w:t xml:space="preserve"> </w:t>
      </w:r>
      <w:r>
        <w:t>темы</w:t>
      </w:r>
      <w:r>
        <w:rPr>
          <w:spacing w:val="1"/>
        </w:rPr>
        <w:t xml:space="preserve"> </w:t>
      </w:r>
      <w:r>
        <w:t>народных</w:t>
      </w:r>
      <w:r>
        <w:rPr>
          <w:spacing w:val="1"/>
        </w:rPr>
        <w:t xml:space="preserve"> </w:t>
      </w:r>
      <w:r>
        <w:t>праздников</w:t>
      </w:r>
      <w:r>
        <w:rPr>
          <w:spacing w:val="1"/>
        </w:rPr>
        <w:t xml:space="preserve"> </w:t>
      </w:r>
      <w:r>
        <w:t>(русского</w:t>
      </w:r>
      <w:r>
        <w:rPr>
          <w:spacing w:val="1"/>
        </w:rPr>
        <w:t xml:space="preserve"> </w:t>
      </w:r>
      <w:r>
        <w:t>народного</w:t>
      </w:r>
      <w:r>
        <w:rPr>
          <w:spacing w:val="1"/>
        </w:rPr>
        <w:t xml:space="preserve"> </w:t>
      </w:r>
      <w:r>
        <w:t>праздника</w:t>
      </w:r>
      <w:r>
        <w:rPr>
          <w:spacing w:val="1"/>
        </w:rPr>
        <w:t xml:space="preserve"> </w:t>
      </w:r>
      <w:r>
        <w:t>и</w:t>
      </w:r>
      <w:r>
        <w:rPr>
          <w:spacing w:val="71"/>
        </w:rPr>
        <w:t xml:space="preserve"> </w:t>
      </w:r>
      <w:r>
        <w:t>традиционных</w:t>
      </w:r>
      <w:r>
        <w:rPr>
          <w:spacing w:val="1"/>
        </w:rPr>
        <w:t xml:space="preserve"> </w:t>
      </w:r>
      <w:r>
        <w:t>праздников</w:t>
      </w:r>
      <w:r>
        <w:tab/>
        <w:t>у</w:t>
      </w:r>
      <w:r>
        <w:tab/>
        <w:t>разных</w:t>
      </w:r>
      <w:r>
        <w:tab/>
      </w:r>
      <w:r>
        <w:rPr>
          <w:spacing w:val="-1"/>
        </w:rPr>
        <w:t>народов),</w:t>
      </w:r>
      <w:r>
        <w:rPr>
          <w:spacing w:val="-68"/>
        </w:rPr>
        <w:t xml:space="preserve"> </w:t>
      </w:r>
      <w:r>
        <w:t>в</w:t>
      </w:r>
      <w:r>
        <w:rPr>
          <w:spacing w:val="-2"/>
        </w:rPr>
        <w:t xml:space="preserve"> </w:t>
      </w:r>
      <w:r>
        <w:t>которых</w:t>
      </w:r>
      <w:r>
        <w:rPr>
          <w:spacing w:val="-4"/>
        </w:rPr>
        <w:t xml:space="preserve"> </w:t>
      </w:r>
      <w:r>
        <w:t>выражается</w:t>
      </w:r>
      <w:r>
        <w:rPr>
          <w:spacing w:val="2"/>
        </w:rPr>
        <w:t xml:space="preserve"> </w:t>
      </w:r>
      <w:r>
        <w:t>обобщённый</w:t>
      </w:r>
      <w:r>
        <w:rPr>
          <w:spacing w:val="-1"/>
        </w:rPr>
        <w:t xml:space="preserve"> </w:t>
      </w:r>
      <w:r>
        <w:t>образ</w:t>
      </w:r>
      <w:r>
        <w:rPr>
          <w:spacing w:val="1"/>
        </w:rPr>
        <w:t xml:space="preserve"> </w:t>
      </w:r>
      <w:r>
        <w:t>национальной культуры.</w:t>
      </w:r>
    </w:p>
    <w:p w:rsidR="00397EFD" w:rsidRDefault="009B4A09" w:rsidP="00432195">
      <w:pPr>
        <w:pStyle w:val="a3"/>
        <w:ind w:left="1403" w:firstLine="0"/>
      </w:pPr>
      <w:r>
        <w:t>Модуль</w:t>
      </w:r>
      <w:r>
        <w:rPr>
          <w:spacing w:val="-9"/>
        </w:rPr>
        <w:t xml:space="preserve"> </w:t>
      </w:r>
      <w:r>
        <w:t>«Скульптура».</w:t>
      </w:r>
    </w:p>
    <w:p w:rsidR="00397EFD" w:rsidRDefault="009B4A09" w:rsidP="00432195">
      <w:pPr>
        <w:pStyle w:val="a3"/>
        <w:spacing w:before="136"/>
        <w:ind w:right="238"/>
      </w:pPr>
      <w:r>
        <w:t>Лепка</w:t>
      </w:r>
      <w:r>
        <w:rPr>
          <w:spacing w:val="70"/>
        </w:rPr>
        <w:t xml:space="preserve"> </w:t>
      </w:r>
      <w:r>
        <w:t>из</w:t>
      </w:r>
      <w:r>
        <w:rPr>
          <w:spacing w:val="70"/>
        </w:rPr>
        <w:t xml:space="preserve"> </w:t>
      </w:r>
      <w:r>
        <w:t>пластилина</w:t>
      </w:r>
      <w:r>
        <w:rPr>
          <w:spacing w:val="70"/>
        </w:rPr>
        <w:t xml:space="preserve"> </w:t>
      </w:r>
      <w:r>
        <w:t>эскиза</w:t>
      </w:r>
      <w:r>
        <w:rPr>
          <w:spacing w:val="70"/>
        </w:rPr>
        <w:t xml:space="preserve"> </w:t>
      </w:r>
      <w:r>
        <w:t>памятника</w:t>
      </w:r>
      <w:r>
        <w:rPr>
          <w:spacing w:val="70"/>
        </w:rPr>
        <w:t xml:space="preserve"> </w:t>
      </w:r>
      <w:r>
        <w:t>выбранному</w:t>
      </w:r>
      <w:r>
        <w:rPr>
          <w:spacing w:val="70"/>
        </w:rPr>
        <w:t xml:space="preserve"> </w:t>
      </w:r>
      <w:r>
        <w:t>герою</w:t>
      </w:r>
      <w:r>
        <w:rPr>
          <w:spacing w:val="70"/>
        </w:rPr>
        <w:t xml:space="preserve"> </w:t>
      </w:r>
      <w:r>
        <w:t>или</w:t>
      </w:r>
      <w:r>
        <w:rPr>
          <w:spacing w:val="70"/>
        </w:rPr>
        <w:t xml:space="preserve"> </w:t>
      </w:r>
      <w:r>
        <w:t>участие</w:t>
      </w:r>
      <w:r>
        <w:rPr>
          <w:spacing w:val="1"/>
        </w:rPr>
        <w:t xml:space="preserve"> </w:t>
      </w:r>
      <w:r>
        <w:t>в</w:t>
      </w:r>
      <w:r>
        <w:rPr>
          <w:spacing w:val="1"/>
        </w:rPr>
        <w:t xml:space="preserve"> </w:t>
      </w:r>
      <w:r>
        <w:t>коллективной</w:t>
      </w:r>
      <w:r>
        <w:rPr>
          <w:spacing w:val="1"/>
        </w:rPr>
        <w:t xml:space="preserve"> </w:t>
      </w:r>
      <w:r>
        <w:t>разработке</w:t>
      </w:r>
      <w:r>
        <w:rPr>
          <w:spacing w:val="1"/>
        </w:rPr>
        <w:t xml:space="preserve"> </w:t>
      </w:r>
      <w:r>
        <w:t>проекта</w:t>
      </w:r>
      <w:r>
        <w:rPr>
          <w:spacing w:val="1"/>
        </w:rPr>
        <w:t xml:space="preserve"> </w:t>
      </w:r>
      <w:r>
        <w:t>макета</w:t>
      </w:r>
      <w:r>
        <w:rPr>
          <w:spacing w:val="1"/>
        </w:rPr>
        <w:t xml:space="preserve"> </w:t>
      </w:r>
      <w:r>
        <w:t>мемориального</w:t>
      </w:r>
      <w:r>
        <w:rPr>
          <w:spacing w:val="1"/>
        </w:rPr>
        <w:t xml:space="preserve"> </w:t>
      </w:r>
      <w:r>
        <w:t>комплекса</w:t>
      </w:r>
      <w:r>
        <w:rPr>
          <w:spacing w:val="1"/>
        </w:rPr>
        <w:t xml:space="preserve"> </w:t>
      </w:r>
      <w:r>
        <w:t>(работа</w:t>
      </w:r>
      <w:r>
        <w:rPr>
          <w:spacing w:val="1"/>
        </w:rPr>
        <w:t xml:space="preserve"> </w:t>
      </w:r>
      <w:r>
        <w:t>выполняется после освоения собранного материала о мемориальных комплексах,</w:t>
      </w:r>
      <w:r>
        <w:rPr>
          <w:spacing w:val="1"/>
        </w:rPr>
        <w:t xml:space="preserve"> </w:t>
      </w:r>
      <w:r>
        <w:t>существующих</w:t>
      </w:r>
      <w:r>
        <w:rPr>
          <w:spacing w:val="-4"/>
        </w:rPr>
        <w:t xml:space="preserve"> </w:t>
      </w:r>
      <w:r>
        <w:t>в нашей</w:t>
      </w:r>
      <w:r>
        <w:rPr>
          <w:spacing w:val="1"/>
        </w:rPr>
        <w:t xml:space="preserve"> </w:t>
      </w:r>
      <w:r>
        <w:t>стране).</w:t>
      </w:r>
    </w:p>
    <w:p w:rsidR="00397EFD" w:rsidRDefault="009B4A09" w:rsidP="00432195">
      <w:pPr>
        <w:pStyle w:val="a3"/>
        <w:spacing w:before="3"/>
        <w:ind w:left="1476" w:firstLine="0"/>
      </w:pPr>
      <w:r>
        <w:t>Модуль</w:t>
      </w:r>
      <w:r>
        <w:rPr>
          <w:spacing w:val="-8"/>
        </w:rPr>
        <w:t xml:space="preserve"> </w:t>
      </w:r>
      <w:r>
        <w:t>«Декоративно-прикладное</w:t>
      </w:r>
      <w:r>
        <w:rPr>
          <w:spacing w:val="-9"/>
        </w:rPr>
        <w:t xml:space="preserve"> </w:t>
      </w:r>
      <w:r>
        <w:t>искусство».</w:t>
      </w:r>
    </w:p>
    <w:p w:rsidR="00397EFD" w:rsidRDefault="009B4A09" w:rsidP="00432195">
      <w:pPr>
        <w:pStyle w:val="a3"/>
        <w:spacing w:before="158"/>
        <w:ind w:right="230"/>
      </w:pPr>
      <w:r>
        <w:t xml:space="preserve">Исследовать   </w:t>
      </w:r>
      <w:r>
        <w:rPr>
          <w:spacing w:val="1"/>
        </w:rPr>
        <w:t xml:space="preserve"> </w:t>
      </w:r>
      <w:r>
        <w:t xml:space="preserve">и   </w:t>
      </w:r>
      <w:r>
        <w:rPr>
          <w:spacing w:val="1"/>
        </w:rPr>
        <w:t xml:space="preserve"> </w:t>
      </w:r>
      <w:r>
        <w:t>создавать     зарисовки     особенностей,     характерных</w:t>
      </w:r>
      <w:r>
        <w:rPr>
          <w:spacing w:val="1"/>
        </w:rPr>
        <w:t xml:space="preserve"> </w:t>
      </w:r>
      <w:r>
        <w:t>для</w:t>
      </w:r>
      <w:r>
        <w:rPr>
          <w:spacing w:val="42"/>
        </w:rPr>
        <w:t xml:space="preserve"> </w:t>
      </w:r>
      <w:r>
        <w:t>орнаментов</w:t>
      </w:r>
      <w:r>
        <w:rPr>
          <w:spacing w:val="39"/>
        </w:rPr>
        <w:t xml:space="preserve"> </w:t>
      </w:r>
      <w:r>
        <w:t>разных</w:t>
      </w:r>
      <w:r>
        <w:rPr>
          <w:spacing w:val="37"/>
        </w:rPr>
        <w:t xml:space="preserve"> </w:t>
      </w:r>
      <w:r>
        <w:t>народов</w:t>
      </w:r>
      <w:r>
        <w:rPr>
          <w:spacing w:val="40"/>
        </w:rPr>
        <w:t xml:space="preserve"> </w:t>
      </w:r>
      <w:r>
        <w:t>или</w:t>
      </w:r>
      <w:r>
        <w:rPr>
          <w:spacing w:val="45"/>
        </w:rPr>
        <w:t xml:space="preserve"> </w:t>
      </w:r>
      <w:r>
        <w:t>исторических</w:t>
      </w:r>
      <w:r>
        <w:rPr>
          <w:spacing w:val="37"/>
        </w:rPr>
        <w:t xml:space="preserve"> </w:t>
      </w:r>
      <w:r>
        <w:t>эпох</w:t>
      </w:r>
      <w:r>
        <w:rPr>
          <w:spacing w:val="40"/>
        </w:rPr>
        <w:t xml:space="preserve"> </w:t>
      </w:r>
      <w:r>
        <w:t>(особенности</w:t>
      </w:r>
      <w:r>
        <w:rPr>
          <w:spacing w:val="41"/>
        </w:rPr>
        <w:t xml:space="preserve"> </w:t>
      </w:r>
      <w:r>
        <w:t>символов</w:t>
      </w:r>
      <w:r>
        <w:rPr>
          <w:spacing w:val="-68"/>
        </w:rPr>
        <w:t xml:space="preserve"> </w:t>
      </w:r>
      <w:r>
        <w:t>и</w:t>
      </w:r>
      <w:r>
        <w:rPr>
          <w:spacing w:val="1"/>
        </w:rPr>
        <w:t xml:space="preserve"> </w:t>
      </w:r>
      <w:r>
        <w:t>стилизованных</w:t>
      </w:r>
      <w:r>
        <w:rPr>
          <w:spacing w:val="1"/>
        </w:rPr>
        <w:t xml:space="preserve"> </w:t>
      </w:r>
      <w:r>
        <w:t>мотивов),</w:t>
      </w:r>
      <w:r>
        <w:rPr>
          <w:spacing w:val="1"/>
        </w:rPr>
        <w:t xml:space="preserve"> </w:t>
      </w:r>
      <w:r>
        <w:t>показать</w:t>
      </w:r>
      <w:r>
        <w:rPr>
          <w:spacing w:val="1"/>
        </w:rPr>
        <w:t xml:space="preserve"> </w:t>
      </w:r>
      <w:r>
        <w:t>в</w:t>
      </w:r>
      <w:r>
        <w:rPr>
          <w:spacing w:val="1"/>
        </w:rPr>
        <w:t xml:space="preserve"> </w:t>
      </w:r>
      <w:r>
        <w:t>рисунках</w:t>
      </w:r>
      <w:r>
        <w:rPr>
          <w:spacing w:val="1"/>
        </w:rPr>
        <w:t xml:space="preserve"> </w:t>
      </w:r>
      <w:r>
        <w:t>традиции</w:t>
      </w:r>
      <w:r>
        <w:rPr>
          <w:spacing w:val="1"/>
        </w:rPr>
        <w:t xml:space="preserve"> </w:t>
      </w:r>
      <w:r>
        <w:t>использования</w:t>
      </w:r>
      <w:r>
        <w:rPr>
          <w:spacing w:val="1"/>
        </w:rPr>
        <w:t xml:space="preserve"> </w:t>
      </w:r>
      <w:r>
        <w:t>орнаментов</w:t>
      </w:r>
      <w:r>
        <w:rPr>
          <w:spacing w:val="57"/>
        </w:rPr>
        <w:t xml:space="preserve"> </w:t>
      </w:r>
      <w:r>
        <w:t>в</w:t>
      </w:r>
      <w:r>
        <w:rPr>
          <w:spacing w:val="57"/>
        </w:rPr>
        <w:t xml:space="preserve"> </w:t>
      </w:r>
      <w:r>
        <w:t>архитектуре,</w:t>
      </w:r>
      <w:r>
        <w:rPr>
          <w:spacing w:val="61"/>
        </w:rPr>
        <w:t xml:space="preserve"> </w:t>
      </w:r>
      <w:r>
        <w:t>одежде,</w:t>
      </w:r>
      <w:r>
        <w:rPr>
          <w:spacing w:val="56"/>
        </w:rPr>
        <w:t xml:space="preserve"> </w:t>
      </w:r>
      <w:r>
        <w:t>оформлении</w:t>
      </w:r>
      <w:r>
        <w:rPr>
          <w:spacing w:val="58"/>
        </w:rPr>
        <w:t xml:space="preserve"> </w:t>
      </w:r>
      <w:r>
        <w:t>предметов</w:t>
      </w:r>
      <w:r>
        <w:rPr>
          <w:spacing w:val="57"/>
        </w:rPr>
        <w:t xml:space="preserve"> </w:t>
      </w:r>
      <w:r>
        <w:t>быта</w:t>
      </w:r>
      <w:r>
        <w:rPr>
          <w:spacing w:val="60"/>
        </w:rPr>
        <w:t xml:space="preserve"> </w:t>
      </w:r>
      <w:proofErr w:type="gramStart"/>
      <w:r>
        <w:t>у</w:t>
      </w:r>
      <w:proofErr w:type="gramEnd"/>
      <w:r>
        <w:rPr>
          <w:spacing w:val="54"/>
        </w:rPr>
        <w:t xml:space="preserve"> </w:t>
      </w:r>
      <w:r>
        <w:t>разных</w:t>
      </w:r>
    </w:p>
    <w:p w:rsidR="00397EFD" w:rsidRDefault="009B4A09" w:rsidP="001064CE">
      <w:pPr>
        <w:pStyle w:val="a3"/>
        <w:spacing w:before="67"/>
        <w:ind w:firstLine="0"/>
        <w:jc w:val="left"/>
      </w:pPr>
      <w:r>
        <w:lastRenderedPageBreak/>
        <w:t>народов,</w:t>
      </w:r>
      <w:r w:rsidR="001064CE">
        <w:t xml:space="preserve"> </w:t>
      </w:r>
      <w:r>
        <w:t>в</w:t>
      </w:r>
      <w:r>
        <w:rPr>
          <w:spacing w:val="-5"/>
        </w:rPr>
        <w:t xml:space="preserve"> </w:t>
      </w:r>
      <w:r>
        <w:t>разные</w:t>
      </w:r>
      <w:r>
        <w:rPr>
          <w:spacing w:val="-2"/>
        </w:rPr>
        <w:t xml:space="preserve"> </w:t>
      </w:r>
      <w:r>
        <w:t>эпохи.</w:t>
      </w:r>
    </w:p>
    <w:p w:rsidR="00397EFD" w:rsidRDefault="009B4A09" w:rsidP="00432195">
      <w:pPr>
        <w:pStyle w:val="a3"/>
        <w:spacing w:before="158"/>
        <w:ind w:right="232"/>
      </w:pPr>
      <w:r>
        <w:t>Изучить</w:t>
      </w:r>
      <w:r>
        <w:rPr>
          <w:spacing w:val="1"/>
        </w:rPr>
        <w:t xml:space="preserve"> </w:t>
      </w:r>
      <w:r>
        <w:t>и</w:t>
      </w:r>
      <w:r>
        <w:rPr>
          <w:spacing w:val="1"/>
        </w:rPr>
        <w:t xml:space="preserve"> </w:t>
      </w:r>
      <w:r>
        <w:t>показать</w:t>
      </w:r>
      <w:r>
        <w:rPr>
          <w:spacing w:val="1"/>
        </w:rPr>
        <w:t xml:space="preserve"> </w:t>
      </w:r>
      <w:r>
        <w:t>в</w:t>
      </w:r>
      <w:r>
        <w:rPr>
          <w:spacing w:val="1"/>
        </w:rPr>
        <w:t xml:space="preserve"> </w:t>
      </w:r>
      <w:r>
        <w:t>практической</w:t>
      </w:r>
      <w:r>
        <w:rPr>
          <w:spacing w:val="1"/>
        </w:rPr>
        <w:t xml:space="preserve"> </w:t>
      </w:r>
      <w:r>
        <w:t>творческой</w:t>
      </w:r>
      <w:r>
        <w:rPr>
          <w:spacing w:val="1"/>
        </w:rPr>
        <w:t xml:space="preserve"> </w:t>
      </w:r>
      <w:r>
        <w:t>работе</w:t>
      </w:r>
      <w:r>
        <w:rPr>
          <w:spacing w:val="1"/>
        </w:rPr>
        <w:t xml:space="preserve"> </w:t>
      </w:r>
      <w:r>
        <w:t>орнаменты,</w:t>
      </w:r>
      <w:r>
        <w:rPr>
          <w:spacing w:val="1"/>
        </w:rPr>
        <w:t xml:space="preserve"> </w:t>
      </w:r>
      <w:r>
        <w:t>традиционные</w:t>
      </w:r>
      <w:r>
        <w:rPr>
          <w:spacing w:val="1"/>
        </w:rPr>
        <w:t xml:space="preserve"> </w:t>
      </w:r>
      <w:r>
        <w:t>мотивы</w:t>
      </w:r>
      <w:r>
        <w:rPr>
          <w:spacing w:val="1"/>
        </w:rPr>
        <w:t xml:space="preserve"> </w:t>
      </w:r>
      <w:r>
        <w:t>и</w:t>
      </w:r>
      <w:r>
        <w:rPr>
          <w:spacing w:val="1"/>
        </w:rPr>
        <w:t xml:space="preserve"> </w:t>
      </w:r>
      <w:r>
        <w:t>символы</w:t>
      </w:r>
      <w:r>
        <w:rPr>
          <w:spacing w:val="1"/>
        </w:rPr>
        <w:t xml:space="preserve"> </w:t>
      </w:r>
      <w:r>
        <w:t>русской</w:t>
      </w:r>
      <w:r>
        <w:rPr>
          <w:spacing w:val="1"/>
        </w:rPr>
        <w:t xml:space="preserve"> </w:t>
      </w:r>
      <w:r>
        <w:t>народной</w:t>
      </w:r>
      <w:r>
        <w:rPr>
          <w:spacing w:val="1"/>
        </w:rPr>
        <w:t xml:space="preserve"> </w:t>
      </w:r>
      <w:r>
        <w:t>культуры</w:t>
      </w:r>
      <w:r>
        <w:rPr>
          <w:spacing w:val="1"/>
        </w:rPr>
        <w:t xml:space="preserve"> </w:t>
      </w:r>
      <w:r>
        <w:t>(в</w:t>
      </w:r>
      <w:r>
        <w:rPr>
          <w:spacing w:val="1"/>
        </w:rPr>
        <w:t xml:space="preserve"> </w:t>
      </w:r>
      <w:r>
        <w:t>деревянной</w:t>
      </w:r>
      <w:r>
        <w:rPr>
          <w:spacing w:val="1"/>
        </w:rPr>
        <w:t xml:space="preserve"> </w:t>
      </w:r>
      <w:r>
        <w:t>резьбе</w:t>
      </w:r>
      <w:r>
        <w:rPr>
          <w:spacing w:val="1"/>
        </w:rPr>
        <w:t xml:space="preserve"> </w:t>
      </w:r>
      <w:r>
        <w:t>и</w:t>
      </w:r>
      <w:r>
        <w:rPr>
          <w:spacing w:val="1"/>
        </w:rPr>
        <w:t xml:space="preserve"> </w:t>
      </w:r>
      <w:r>
        <w:t>росписи</w:t>
      </w:r>
      <w:r>
        <w:rPr>
          <w:spacing w:val="1"/>
        </w:rPr>
        <w:t xml:space="preserve"> </w:t>
      </w:r>
      <w:r>
        <w:t>по</w:t>
      </w:r>
      <w:r>
        <w:rPr>
          <w:spacing w:val="1"/>
        </w:rPr>
        <w:t xml:space="preserve"> </w:t>
      </w:r>
      <w:r>
        <w:t>дереву,</w:t>
      </w:r>
      <w:r>
        <w:rPr>
          <w:spacing w:val="1"/>
        </w:rPr>
        <w:t xml:space="preserve"> </w:t>
      </w:r>
      <w:r>
        <w:t>вышивке,</w:t>
      </w:r>
      <w:r>
        <w:rPr>
          <w:spacing w:val="1"/>
        </w:rPr>
        <w:t xml:space="preserve"> </w:t>
      </w:r>
      <w:r>
        <w:t>декоре</w:t>
      </w:r>
      <w:r>
        <w:rPr>
          <w:spacing w:val="1"/>
        </w:rPr>
        <w:t xml:space="preserve"> </w:t>
      </w:r>
      <w:r>
        <w:t>головных</w:t>
      </w:r>
      <w:r>
        <w:rPr>
          <w:spacing w:val="1"/>
        </w:rPr>
        <w:t xml:space="preserve"> </w:t>
      </w:r>
      <w:r>
        <w:t>уборов,</w:t>
      </w:r>
      <w:r>
        <w:rPr>
          <w:spacing w:val="1"/>
        </w:rPr>
        <w:t xml:space="preserve"> </w:t>
      </w:r>
      <w:r>
        <w:t>орнаментах,</w:t>
      </w:r>
      <w:r>
        <w:rPr>
          <w:spacing w:val="1"/>
        </w:rPr>
        <w:t xml:space="preserve"> </w:t>
      </w:r>
      <w:r>
        <w:t>которые</w:t>
      </w:r>
      <w:r>
        <w:rPr>
          <w:spacing w:val="6"/>
        </w:rPr>
        <w:t xml:space="preserve"> </w:t>
      </w:r>
      <w:r>
        <w:t>характерны</w:t>
      </w:r>
      <w:r>
        <w:rPr>
          <w:spacing w:val="1"/>
        </w:rPr>
        <w:t xml:space="preserve"> </w:t>
      </w:r>
      <w:r>
        <w:t>для</w:t>
      </w:r>
      <w:r>
        <w:rPr>
          <w:spacing w:val="2"/>
        </w:rPr>
        <w:t xml:space="preserve"> </w:t>
      </w:r>
      <w:r>
        <w:t>предметов быта).</w:t>
      </w:r>
    </w:p>
    <w:p w:rsidR="00397EFD" w:rsidRDefault="009B4A09" w:rsidP="00432195">
      <w:pPr>
        <w:pStyle w:val="a3"/>
        <w:spacing w:before="4"/>
        <w:ind w:right="236"/>
      </w:pPr>
      <w:r>
        <w:t>Получить представления о красоте русского народного костюма и головных</w:t>
      </w:r>
      <w:r>
        <w:rPr>
          <w:spacing w:val="-67"/>
        </w:rPr>
        <w:t xml:space="preserve"> </w:t>
      </w:r>
      <w:r>
        <w:t>женских уборов, особенностях мужской одежды разных сословий, а также о связи</w:t>
      </w:r>
      <w:r>
        <w:rPr>
          <w:spacing w:val="-67"/>
        </w:rPr>
        <w:t xml:space="preserve"> </w:t>
      </w:r>
      <w:r>
        <w:t>украшения</w:t>
      </w:r>
      <w:r>
        <w:rPr>
          <w:spacing w:val="-1"/>
        </w:rPr>
        <w:t xml:space="preserve"> </w:t>
      </w:r>
      <w:r>
        <w:t>костюма</w:t>
      </w:r>
      <w:r>
        <w:rPr>
          <w:spacing w:val="-1"/>
        </w:rPr>
        <w:t xml:space="preserve"> </w:t>
      </w:r>
      <w:r>
        <w:t>мужчины</w:t>
      </w:r>
      <w:r>
        <w:rPr>
          <w:spacing w:val="-2"/>
        </w:rPr>
        <w:t xml:space="preserve"> </w:t>
      </w:r>
      <w:r>
        <w:t>с родом</w:t>
      </w:r>
      <w:r>
        <w:rPr>
          <w:spacing w:val="-1"/>
        </w:rPr>
        <w:t xml:space="preserve"> </w:t>
      </w:r>
      <w:r>
        <w:t>его</w:t>
      </w:r>
      <w:r>
        <w:rPr>
          <w:spacing w:val="-2"/>
        </w:rPr>
        <w:t xml:space="preserve"> </w:t>
      </w:r>
      <w:r>
        <w:t>занятий</w:t>
      </w:r>
      <w:r>
        <w:rPr>
          <w:spacing w:val="-1"/>
        </w:rPr>
        <w:t xml:space="preserve"> </w:t>
      </w:r>
      <w:r>
        <w:t>и</w:t>
      </w:r>
      <w:r>
        <w:rPr>
          <w:spacing w:val="-2"/>
        </w:rPr>
        <w:t xml:space="preserve"> </w:t>
      </w:r>
      <w:r>
        <w:t>положением в</w:t>
      </w:r>
      <w:r>
        <w:rPr>
          <w:spacing w:val="-2"/>
        </w:rPr>
        <w:t xml:space="preserve"> </w:t>
      </w:r>
      <w:r>
        <w:t>обществе.</w:t>
      </w:r>
    </w:p>
    <w:p w:rsidR="00397EFD" w:rsidRDefault="009B4A09" w:rsidP="00432195">
      <w:pPr>
        <w:pStyle w:val="a3"/>
        <w:spacing w:before="1"/>
        <w:ind w:right="235"/>
      </w:pPr>
      <w:proofErr w:type="gramStart"/>
      <w:r>
        <w:t>Познакомиться</w:t>
      </w:r>
      <w:r>
        <w:rPr>
          <w:spacing w:val="1"/>
        </w:rPr>
        <w:t xml:space="preserve"> </w:t>
      </w:r>
      <w:r>
        <w:t>с</w:t>
      </w:r>
      <w:r>
        <w:rPr>
          <w:spacing w:val="1"/>
        </w:rPr>
        <w:t xml:space="preserve"> </w:t>
      </w:r>
      <w:r>
        <w:t>женским</w:t>
      </w:r>
      <w:r>
        <w:rPr>
          <w:spacing w:val="1"/>
        </w:rPr>
        <w:t xml:space="preserve"> </w:t>
      </w:r>
      <w:r>
        <w:t>и</w:t>
      </w:r>
      <w:r>
        <w:rPr>
          <w:spacing w:val="1"/>
        </w:rPr>
        <w:t xml:space="preserve"> </w:t>
      </w:r>
      <w:r>
        <w:t>мужским</w:t>
      </w:r>
      <w:r>
        <w:rPr>
          <w:spacing w:val="1"/>
        </w:rPr>
        <w:t xml:space="preserve"> </w:t>
      </w:r>
      <w:r>
        <w:t>костюмами</w:t>
      </w:r>
      <w:r>
        <w:rPr>
          <w:spacing w:val="1"/>
        </w:rPr>
        <w:t xml:space="preserve"> </w:t>
      </w:r>
      <w:r>
        <w:t>в</w:t>
      </w:r>
      <w:r>
        <w:rPr>
          <w:spacing w:val="1"/>
        </w:rPr>
        <w:t xml:space="preserve"> </w:t>
      </w:r>
      <w:r>
        <w:t>традициях</w:t>
      </w:r>
      <w:r>
        <w:rPr>
          <w:spacing w:val="1"/>
        </w:rPr>
        <w:t xml:space="preserve"> </w:t>
      </w:r>
      <w:r>
        <w:t>разных</w:t>
      </w:r>
      <w:r>
        <w:rPr>
          <w:spacing w:val="1"/>
        </w:rPr>
        <w:t xml:space="preserve"> </w:t>
      </w:r>
      <w:r>
        <w:t>народов,</w:t>
      </w:r>
      <w:r>
        <w:rPr>
          <w:spacing w:val="2"/>
        </w:rPr>
        <w:t xml:space="preserve"> </w:t>
      </w:r>
      <w:r>
        <w:t>со</w:t>
      </w:r>
      <w:r>
        <w:rPr>
          <w:spacing w:val="-1"/>
        </w:rPr>
        <w:t xml:space="preserve"> </w:t>
      </w:r>
      <w:r>
        <w:t>своеобразием</w:t>
      </w:r>
      <w:r>
        <w:rPr>
          <w:spacing w:val="1"/>
        </w:rPr>
        <w:t xml:space="preserve"> </w:t>
      </w:r>
      <w:r>
        <w:t>одежды в</w:t>
      </w:r>
      <w:r>
        <w:rPr>
          <w:spacing w:val="-2"/>
        </w:rPr>
        <w:t xml:space="preserve"> </w:t>
      </w:r>
      <w:r>
        <w:t>разных</w:t>
      </w:r>
      <w:r>
        <w:rPr>
          <w:spacing w:val="-5"/>
        </w:rPr>
        <w:t xml:space="preserve"> </w:t>
      </w:r>
      <w:r>
        <w:t>культурах</w:t>
      </w:r>
      <w:r>
        <w:rPr>
          <w:spacing w:val="-4"/>
        </w:rPr>
        <w:t xml:space="preserve"> </w:t>
      </w:r>
      <w:r>
        <w:t>и</w:t>
      </w:r>
      <w:r>
        <w:rPr>
          <w:spacing w:val="-1"/>
        </w:rPr>
        <w:t xml:space="preserve"> </w:t>
      </w:r>
      <w:r>
        <w:t>в</w:t>
      </w:r>
      <w:r>
        <w:rPr>
          <w:spacing w:val="-2"/>
        </w:rPr>
        <w:t xml:space="preserve"> </w:t>
      </w:r>
      <w:r>
        <w:t>разные</w:t>
      </w:r>
      <w:r>
        <w:rPr>
          <w:spacing w:val="2"/>
        </w:rPr>
        <w:t xml:space="preserve"> </w:t>
      </w:r>
      <w:r>
        <w:t>эпохи.</w:t>
      </w:r>
      <w:proofErr w:type="gramEnd"/>
    </w:p>
    <w:p w:rsidR="00397EFD" w:rsidRDefault="009B4A09" w:rsidP="00432195">
      <w:pPr>
        <w:pStyle w:val="a3"/>
        <w:spacing w:before="6"/>
        <w:ind w:left="1403" w:firstLine="0"/>
      </w:pPr>
      <w:r>
        <w:t>Модуль</w:t>
      </w:r>
      <w:r>
        <w:rPr>
          <w:spacing w:val="-9"/>
        </w:rPr>
        <w:t xml:space="preserve"> </w:t>
      </w:r>
      <w:r>
        <w:t>«Архитектура».</w:t>
      </w:r>
    </w:p>
    <w:p w:rsidR="00397EFD" w:rsidRDefault="009B4A09" w:rsidP="00432195">
      <w:pPr>
        <w:pStyle w:val="a3"/>
        <w:spacing w:before="162"/>
        <w:ind w:right="236"/>
      </w:pPr>
      <w:r>
        <w:t>Получить</w:t>
      </w:r>
      <w:r>
        <w:rPr>
          <w:spacing w:val="1"/>
        </w:rPr>
        <w:t xml:space="preserve"> </w:t>
      </w:r>
      <w:r>
        <w:t>представление</w:t>
      </w:r>
      <w:r>
        <w:rPr>
          <w:spacing w:val="1"/>
        </w:rPr>
        <w:t xml:space="preserve"> </w:t>
      </w:r>
      <w:r>
        <w:t>о</w:t>
      </w:r>
      <w:r>
        <w:rPr>
          <w:spacing w:val="1"/>
        </w:rPr>
        <w:t xml:space="preserve"> </w:t>
      </w:r>
      <w:r>
        <w:t>конструкции</w:t>
      </w:r>
      <w:r>
        <w:rPr>
          <w:spacing w:val="1"/>
        </w:rPr>
        <w:t xml:space="preserve"> </w:t>
      </w:r>
      <w:r>
        <w:t>традиционных</w:t>
      </w:r>
      <w:r>
        <w:rPr>
          <w:spacing w:val="1"/>
        </w:rPr>
        <w:t xml:space="preserve"> </w:t>
      </w:r>
      <w:r>
        <w:t>жилищ</w:t>
      </w:r>
      <w:r>
        <w:rPr>
          <w:spacing w:val="1"/>
        </w:rPr>
        <w:t xml:space="preserve"> </w:t>
      </w:r>
      <w:r>
        <w:t>у</w:t>
      </w:r>
      <w:r>
        <w:rPr>
          <w:spacing w:val="1"/>
        </w:rPr>
        <w:t xml:space="preserve"> </w:t>
      </w:r>
      <w:r>
        <w:t>разных</w:t>
      </w:r>
      <w:r>
        <w:rPr>
          <w:spacing w:val="-67"/>
        </w:rPr>
        <w:t xml:space="preserve"> </w:t>
      </w:r>
      <w:r>
        <w:t>народов,</w:t>
      </w:r>
      <w:r>
        <w:rPr>
          <w:spacing w:val="3"/>
        </w:rPr>
        <w:t xml:space="preserve"> </w:t>
      </w:r>
      <w:r>
        <w:t>об</w:t>
      </w:r>
      <w:r>
        <w:rPr>
          <w:spacing w:val="3"/>
        </w:rPr>
        <w:t xml:space="preserve"> </w:t>
      </w:r>
      <w:r>
        <w:t>их</w:t>
      </w:r>
      <w:r>
        <w:rPr>
          <w:spacing w:val="-5"/>
        </w:rPr>
        <w:t xml:space="preserve"> </w:t>
      </w:r>
      <w:r>
        <w:t>связи</w:t>
      </w:r>
      <w:r>
        <w:rPr>
          <w:spacing w:val="2"/>
        </w:rPr>
        <w:t xml:space="preserve"> </w:t>
      </w:r>
      <w:r>
        <w:t>с</w:t>
      </w:r>
      <w:r>
        <w:rPr>
          <w:spacing w:val="2"/>
        </w:rPr>
        <w:t xml:space="preserve"> </w:t>
      </w:r>
      <w:r>
        <w:t>окружающей природой.</w:t>
      </w:r>
    </w:p>
    <w:p w:rsidR="00397EFD" w:rsidRDefault="009B4A09" w:rsidP="00432195">
      <w:pPr>
        <w:pStyle w:val="a3"/>
        <w:spacing w:before="6"/>
        <w:ind w:right="233"/>
      </w:pPr>
      <w:r>
        <w:t>Познакомиться с конструкцией избы – традиционного деревянного жилого</w:t>
      </w:r>
      <w:r>
        <w:rPr>
          <w:spacing w:val="1"/>
        </w:rPr>
        <w:t xml:space="preserve"> </w:t>
      </w:r>
      <w:r>
        <w:t>дома – и надворных построек, строить из бумаги или изображать конструкцию</w:t>
      </w:r>
      <w:r>
        <w:rPr>
          <w:spacing w:val="1"/>
        </w:rPr>
        <w:t xml:space="preserve"> </w:t>
      </w:r>
      <w:r>
        <w:t>избы,</w:t>
      </w:r>
      <w:r>
        <w:rPr>
          <w:spacing w:val="44"/>
        </w:rPr>
        <w:t xml:space="preserve"> </w:t>
      </w:r>
      <w:r>
        <w:t>понимать</w:t>
      </w:r>
      <w:r>
        <w:rPr>
          <w:spacing w:val="108"/>
        </w:rPr>
        <w:t xml:space="preserve"> </w:t>
      </w:r>
      <w:r>
        <w:t>и</w:t>
      </w:r>
      <w:r>
        <w:rPr>
          <w:spacing w:val="109"/>
        </w:rPr>
        <w:t xml:space="preserve"> </w:t>
      </w:r>
      <w:r>
        <w:t>уметь</w:t>
      </w:r>
      <w:r>
        <w:rPr>
          <w:spacing w:val="108"/>
        </w:rPr>
        <w:t xml:space="preserve"> </w:t>
      </w:r>
      <w:r>
        <w:t>объяснять</w:t>
      </w:r>
      <w:r>
        <w:rPr>
          <w:spacing w:val="108"/>
        </w:rPr>
        <w:t xml:space="preserve"> </w:t>
      </w:r>
      <w:r>
        <w:t>тесную</w:t>
      </w:r>
      <w:r>
        <w:rPr>
          <w:spacing w:val="109"/>
        </w:rPr>
        <w:t xml:space="preserve"> </w:t>
      </w:r>
      <w:r>
        <w:t>связь</w:t>
      </w:r>
      <w:r>
        <w:rPr>
          <w:spacing w:val="109"/>
        </w:rPr>
        <w:t xml:space="preserve"> </w:t>
      </w:r>
      <w:r>
        <w:t>декора</w:t>
      </w:r>
      <w:r>
        <w:rPr>
          <w:spacing w:val="111"/>
        </w:rPr>
        <w:t xml:space="preserve"> </w:t>
      </w:r>
      <w:r>
        <w:t>(украшений)</w:t>
      </w:r>
      <w:r>
        <w:rPr>
          <w:spacing w:val="109"/>
        </w:rPr>
        <w:t xml:space="preserve"> </w:t>
      </w:r>
      <w:r>
        <w:t>избы</w:t>
      </w:r>
      <w:r>
        <w:rPr>
          <w:spacing w:val="-68"/>
        </w:rPr>
        <w:t xml:space="preserve"> </w:t>
      </w:r>
      <w:r>
        <w:t>с функциональным значением тех же деталей: единство красоты и пользы. Иметь</w:t>
      </w:r>
      <w:r>
        <w:rPr>
          <w:spacing w:val="1"/>
        </w:rPr>
        <w:t xml:space="preserve"> </w:t>
      </w:r>
      <w:r>
        <w:t>представления</w:t>
      </w:r>
      <w:r>
        <w:rPr>
          <w:spacing w:val="-2"/>
        </w:rPr>
        <w:t xml:space="preserve"> </w:t>
      </w:r>
      <w:r>
        <w:t>о</w:t>
      </w:r>
      <w:r>
        <w:rPr>
          <w:spacing w:val="-2"/>
        </w:rPr>
        <w:t xml:space="preserve"> </w:t>
      </w:r>
      <w:r>
        <w:t>конструктивных</w:t>
      </w:r>
      <w:r>
        <w:rPr>
          <w:spacing w:val="-6"/>
        </w:rPr>
        <w:t xml:space="preserve"> </w:t>
      </w:r>
      <w:r>
        <w:t>особенностях</w:t>
      </w:r>
      <w:r>
        <w:rPr>
          <w:spacing w:val="-6"/>
        </w:rPr>
        <w:t xml:space="preserve"> </w:t>
      </w:r>
      <w:r>
        <w:t>переносного</w:t>
      </w:r>
      <w:r>
        <w:rPr>
          <w:spacing w:val="-3"/>
        </w:rPr>
        <w:t xml:space="preserve"> </w:t>
      </w:r>
      <w:r>
        <w:t>жилища</w:t>
      </w:r>
      <w:r>
        <w:rPr>
          <w:spacing w:val="11"/>
        </w:rPr>
        <w:t xml:space="preserve"> </w:t>
      </w:r>
      <w:r>
        <w:t>–</w:t>
      </w:r>
      <w:r>
        <w:rPr>
          <w:spacing w:val="-1"/>
        </w:rPr>
        <w:t xml:space="preserve"> </w:t>
      </w:r>
      <w:r>
        <w:t>юрты.</w:t>
      </w:r>
    </w:p>
    <w:p w:rsidR="00397EFD" w:rsidRDefault="009B4A09" w:rsidP="00432195">
      <w:pPr>
        <w:pStyle w:val="a3"/>
        <w:ind w:right="225"/>
      </w:pPr>
      <w:r>
        <w:t>Уметь</w:t>
      </w:r>
      <w:r>
        <w:rPr>
          <w:spacing w:val="1"/>
        </w:rPr>
        <w:t xml:space="preserve"> </w:t>
      </w:r>
      <w:r>
        <w:t>объяснять</w:t>
      </w:r>
      <w:r>
        <w:rPr>
          <w:spacing w:val="1"/>
        </w:rPr>
        <w:t xml:space="preserve"> </w:t>
      </w:r>
      <w:r>
        <w:t>и</w:t>
      </w:r>
      <w:r>
        <w:rPr>
          <w:spacing w:val="1"/>
        </w:rPr>
        <w:t xml:space="preserve"> </w:t>
      </w:r>
      <w:r>
        <w:t>изображать</w:t>
      </w:r>
      <w:r>
        <w:rPr>
          <w:spacing w:val="1"/>
        </w:rPr>
        <w:t xml:space="preserve"> </w:t>
      </w:r>
      <w:r>
        <w:t>традиционную</w:t>
      </w:r>
      <w:r>
        <w:rPr>
          <w:spacing w:val="1"/>
        </w:rPr>
        <w:t xml:space="preserve"> </w:t>
      </w:r>
      <w:r>
        <w:t>конструкцию</w:t>
      </w:r>
      <w:r>
        <w:rPr>
          <w:spacing w:val="1"/>
        </w:rPr>
        <w:t xml:space="preserve"> </w:t>
      </w:r>
      <w:r>
        <w:t>здания</w:t>
      </w:r>
      <w:r>
        <w:rPr>
          <w:spacing w:val="1"/>
        </w:rPr>
        <w:t xml:space="preserve"> </w:t>
      </w:r>
      <w:r>
        <w:t>каменного древнерусского храма, иметь представление о наиболее значительных</w:t>
      </w:r>
      <w:r>
        <w:rPr>
          <w:spacing w:val="1"/>
        </w:rPr>
        <w:t xml:space="preserve"> </w:t>
      </w:r>
      <w:r>
        <w:t>древнерусских        соборах        и        их        местонахождении,        о        красоте</w:t>
      </w:r>
      <w:r>
        <w:rPr>
          <w:spacing w:val="1"/>
        </w:rPr>
        <w:t xml:space="preserve"> </w:t>
      </w:r>
      <w:r>
        <w:t>и</w:t>
      </w:r>
      <w:r>
        <w:rPr>
          <w:spacing w:val="1"/>
        </w:rPr>
        <w:t xml:space="preserve"> </w:t>
      </w:r>
      <w:r>
        <w:t>конструктивных</w:t>
      </w:r>
      <w:r>
        <w:rPr>
          <w:spacing w:val="1"/>
        </w:rPr>
        <w:t xml:space="preserve"> </w:t>
      </w:r>
      <w:r>
        <w:t>особенностях</w:t>
      </w:r>
      <w:r>
        <w:rPr>
          <w:spacing w:val="1"/>
        </w:rPr>
        <w:t xml:space="preserve"> </w:t>
      </w:r>
      <w:r>
        <w:t>памятников</w:t>
      </w:r>
      <w:r>
        <w:rPr>
          <w:spacing w:val="1"/>
        </w:rPr>
        <w:t xml:space="preserve"> </w:t>
      </w:r>
      <w:r>
        <w:t>русского</w:t>
      </w:r>
      <w:r>
        <w:rPr>
          <w:spacing w:val="1"/>
        </w:rPr>
        <w:t xml:space="preserve"> </w:t>
      </w:r>
      <w:r>
        <w:t>деревянного</w:t>
      </w:r>
      <w:r>
        <w:rPr>
          <w:spacing w:val="1"/>
        </w:rPr>
        <w:t xml:space="preserve"> </w:t>
      </w:r>
      <w:r>
        <w:t>зодчества.</w:t>
      </w:r>
      <w:r>
        <w:rPr>
          <w:spacing w:val="1"/>
        </w:rPr>
        <w:t xml:space="preserve"> </w:t>
      </w:r>
      <w:r>
        <w:t>Иметь</w:t>
      </w:r>
      <w:r>
        <w:rPr>
          <w:spacing w:val="1"/>
        </w:rPr>
        <w:t xml:space="preserve"> </w:t>
      </w:r>
      <w:r>
        <w:t>представления</w:t>
      </w:r>
      <w:r>
        <w:rPr>
          <w:spacing w:val="1"/>
        </w:rPr>
        <w:t xml:space="preserve"> </w:t>
      </w:r>
      <w:r>
        <w:t>об</w:t>
      </w:r>
      <w:r>
        <w:rPr>
          <w:spacing w:val="1"/>
        </w:rPr>
        <w:t xml:space="preserve"> </w:t>
      </w:r>
      <w:r>
        <w:t>устройстве</w:t>
      </w:r>
      <w:r>
        <w:rPr>
          <w:spacing w:val="1"/>
        </w:rPr>
        <w:t xml:space="preserve"> </w:t>
      </w:r>
      <w:r>
        <w:t>и</w:t>
      </w:r>
      <w:r>
        <w:rPr>
          <w:spacing w:val="1"/>
        </w:rPr>
        <w:t xml:space="preserve"> </w:t>
      </w:r>
      <w:r>
        <w:t>красоте</w:t>
      </w:r>
      <w:r>
        <w:rPr>
          <w:spacing w:val="1"/>
        </w:rPr>
        <w:t xml:space="preserve"> </w:t>
      </w:r>
      <w:r>
        <w:t>древнерусского</w:t>
      </w:r>
      <w:r>
        <w:rPr>
          <w:spacing w:val="1"/>
        </w:rPr>
        <w:t xml:space="preserve"> </w:t>
      </w:r>
      <w:r>
        <w:t>города,</w:t>
      </w:r>
      <w:r>
        <w:rPr>
          <w:spacing w:val="1"/>
        </w:rPr>
        <w:t xml:space="preserve"> </w:t>
      </w:r>
      <w:r>
        <w:t>его</w:t>
      </w:r>
      <w:r>
        <w:rPr>
          <w:spacing w:val="1"/>
        </w:rPr>
        <w:t xml:space="preserve"> </w:t>
      </w:r>
      <w:r>
        <w:t>архитектурном</w:t>
      </w:r>
      <w:r>
        <w:rPr>
          <w:spacing w:val="1"/>
        </w:rPr>
        <w:t xml:space="preserve"> </w:t>
      </w:r>
      <w:r>
        <w:t>устройстве</w:t>
      </w:r>
      <w:r>
        <w:rPr>
          <w:spacing w:val="1"/>
        </w:rPr>
        <w:t xml:space="preserve"> </w:t>
      </w:r>
      <w:r>
        <w:t>и</w:t>
      </w:r>
      <w:r>
        <w:rPr>
          <w:spacing w:val="1"/>
        </w:rPr>
        <w:t xml:space="preserve"> </w:t>
      </w:r>
      <w:r>
        <w:t>жизни</w:t>
      </w:r>
      <w:r>
        <w:rPr>
          <w:spacing w:val="1"/>
        </w:rPr>
        <w:t xml:space="preserve"> </w:t>
      </w:r>
      <w:r>
        <w:t>в</w:t>
      </w:r>
      <w:r>
        <w:rPr>
          <w:spacing w:val="1"/>
        </w:rPr>
        <w:t xml:space="preserve"> </w:t>
      </w:r>
      <w:r>
        <w:t>нём</w:t>
      </w:r>
      <w:r>
        <w:rPr>
          <w:spacing w:val="1"/>
        </w:rPr>
        <w:t xml:space="preserve"> </w:t>
      </w:r>
      <w:r>
        <w:t>людей.</w:t>
      </w:r>
      <w:r>
        <w:rPr>
          <w:spacing w:val="1"/>
        </w:rPr>
        <w:t xml:space="preserve"> </w:t>
      </w:r>
      <w:r>
        <w:t>Иметь</w:t>
      </w:r>
      <w:r>
        <w:rPr>
          <w:spacing w:val="1"/>
        </w:rPr>
        <w:t xml:space="preserve"> </w:t>
      </w:r>
      <w:r>
        <w:t>представление</w:t>
      </w:r>
      <w:r>
        <w:rPr>
          <w:spacing w:val="1"/>
        </w:rPr>
        <w:t xml:space="preserve"> </w:t>
      </w:r>
      <w:r>
        <w:t>об</w:t>
      </w:r>
      <w:r>
        <w:rPr>
          <w:spacing w:val="1"/>
        </w:rPr>
        <w:t xml:space="preserve"> </w:t>
      </w:r>
      <w:r>
        <w:t>основных конструктивных чертах древнегреческого храма, уметь его изображать,</w:t>
      </w:r>
      <w:r>
        <w:rPr>
          <w:spacing w:val="1"/>
        </w:rPr>
        <w:t xml:space="preserve"> </w:t>
      </w:r>
      <w:r>
        <w:t>иметь</w:t>
      </w:r>
      <w:r>
        <w:rPr>
          <w:spacing w:val="-5"/>
        </w:rPr>
        <w:t xml:space="preserve"> </w:t>
      </w:r>
      <w:r>
        <w:t>общее, целостное</w:t>
      </w:r>
      <w:r>
        <w:rPr>
          <w:spacing w:val="-2"/>
        </w:rPr>
        <w:t xml:space="preserve"> </w:t>
      </w:r>
      <w:r>
        <w:t>образное</w:t>
      </w:r>
      <w:r>
        <w:rPr>
          <w:spacing w:val="-2"/>
        </w:rPr>
        <w:t xml:space="preserve"> </w:t>
      </w:r>
      <w:r>
        <w:t>представление</w:t>
      </w:r>
      <w:r>
        <w:rPr>
          <w:spacing w:val="-2"/>
        </w:rPr>
        <w:t xml:space="preserve"> </w:t>
      </w:r>
      <w:r>
        <w:t>о</w:t>
      </w:r>
      <w:r>
        <w:rPr>
          <w:spacing w:val="-2"/>
        </w:rPr>
        <w:t xml:space="preserve"> </w:t>
      </w:r>
      <w:r>
        <w:t>древнегреческой</w:t>
      </w:r>
      <w:r>
        <w:rPr>
          <w:spacing w:val="-3"/>
        </w:rPr>
        <w:t xml:space="preserve"> </w:t>
      </w:r>
      <w:r>
        <w:t>культуре.</w:t>
      </w:r>
    </w:p>
    <w:p w:rsidR="00397EFD" w:rsidRDefault="009B4A09" w:rsidP="00432195">
      <w:pPr>
        <w:pStyle w:val="a3"/>
        <w:spacing w:before="2"/>
        <w:ind w:right="231"/>
      </w:pPr>
      <w:r>
        <w:t>Иметь</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характерных</w:t>
      </w:r>
      <w:r>
        <w:rPr>
          <w:spacing w:val="1"/>
        </w:rPr>
        <w:t xml:space="preserve"> </w:t>
      </w:r>
      <w:r>
        <w:t>чертах</w:t>
      </w:r>
      <w:r>
        <w:rPr>
          <w:spacing w:val="1"/>
        </w:rPr>
        <w:t xml:space="preserve"> </w:t>
      </w:r>
      <w:r>
        <w:t>храмовых</w:t>
      </w:r>
      <w:r>
        <w:rPr>
          <w:spacing w:val="1"/>
        </w:rPr>
        <w:t xml:space="preserve"> </w:t>
      </w:r>
      <w:r>
        <w:t>сооружений, характерных для разных культур: готический (романский) собор в</w:t>
      </w:r>
      <w:r>
        <w:rPr>
          <w:spacing w:val="1"/>
        </w:rPr>
        <w:t xml:space="preserve"> </w:t>
      </w:r>
      <w:r>
        <w:t>европейских</w:t>
      </w:r>
      <w:r>
        <w:rPr>
          <w:spacing w:val="3"/>
        </w:rPr>
        <w:t xml:space="preserve"> </w:t>
      </w:r>
      <w:r>
        <w:t>городах,</w:t>
      </w:r>
      <w:r>
        <w:rPr>
          <w:spacing w:val="10"/>
        </w:rPr>
        <w:t xml:space="preserve"> </w:t>
      </w:r>
      <w:r>
        <w:t>буддийская</w:t>
      </w:r>
      <w:r>
        <w:rPr>
          <w:spacing w:val="5"/>
        </w:rPr>
        <w:t xml:space="preserve"> </w:t>
      </w:r>
      <w:r>
        <w:t>пагода,</w:t>
      </w:r>
      <w:r>
        <w:rPr>
          <w:spacing w:val="5"/>
        </w:rPr>
        <w:t xml:space="preserve"> </w:t>
      </w:r>
      <w:r>
        <w:t>мусульманская</w:t>
      </w:r>
      <w:r>
        <w:rPr>
          <w:spacing w:val="9"/>
        </w:rPr>
        <w:t xml:space="preserve"> </w:t>
      </w:r>
      <w:r>
        <w:t>мечеть,</w:t>
      </w:r>
      <w:r>
        <w:rPr>
          <w:spacing w:val="10"/>
        </w:rPr>
        <w:t xml:space="preserve"> </w:t>
      </w:r>
      <w:r>
        <w:t>уметь</w:t>
      </w:r>
    </w:p>
    <w:p w:rsidR="00397EFD" w:rsidRDefault="009B4A09" w:rsidP="00432195">
      <w:pPr>
        <w:pStyle w:val="a3"/>
        <w:spacing w:before="67"/>
        <w:ind w:firstLine="0"/>
      </w:pPr>
      <w:r>
        <w:t>изображать</w:t>
      </w:r>
      <w:r>
        <w:rPr>
          <w:spacing w:val="-7"/>
        </w:rPr>
        <w:t xml:space="preserve"> </w:t>
      </w:r>
      <w:r>
        <w:t>их.</w:t>
      </w:r>
    </w:p>
    <w:p w:rsidR="00397EFD" w:rsidRDefault="009B4A09" w:rsidP="00432195">
      <w:pPr>
        <w:pStyle w:val="a3"/>
        <w:spacing w:before="163"/>
        <w:ind w:right="227"/>
      </w:pPr>
      <w:r>
        <w:t>Понимать</w:t>
      </w:r>
      <w:r>
        <w:rPr>
          <w:spacing w:val="1"/>
        </w:rPr>
        <w:t xml:space="preserve"> </w:t>
      </w:r>
      <w:r>
        <w:t>и</w:t>
      </w:r>
      <w:r>
        <w:rPr>
          <w:spacing w:val="1"/>
        </w:rPr>
        <w:t xml:space="preserve"> </w:t>
      </w:r>
      <w:r>
        <w:t>объяснять,</w:t>
      </w:r>
      <w:r>
        <w:rPr>
          <w:spacing w:val="1"/>
        </w:rPr>
        <w:t xml:space="preserve"> </w:t>
      </w:r>
      <w:r>
        <w:t>в</w:t>
      </w:r>
      <w:r>
        <w:rPr>
          <w:spacing w:val="1"/>
        </w:rPr>
        <w:t xml:space="preserve"> </w:t>
      </w:r>
      <w:r>
        <w:t>чём</w:t>
      </w:r>
      <w:r>
        <w:rPr>
          <w:spacing w:val="1"/>
        </w:rPr>
        <w:t xml:space="preserve"> </w:t>
      </w:r>
      <w:r>
        <w:t>заключается</w:t>
      </w:r>
      <w:r>
        <w:rPr>
          <w:spacing w:val="1"/>
        </w:rPr>
        <w:t xml:space="preserve"> </w:t>
      </w:r>
      <w:r>
        <w:t>значимость</w:t>
      </w:r>
      <w:r>
        <w:rPr>
          <w:spacing w:val="1"/>
        </w:rPr>
        <w:t xml:space="preserve"> </w:t>
      </w:r>
      <w:r>
        <w:t>для</w:t>
      </w:r>
      <w:r>
        <w:rPr>
          <w:spacing w:val="1"/>
        </w:rPr>
        <w:t xml:space="preserve"> </w:t>
      </w:r>
      <w:r>
        <w:t>современных</w:t>
      </w:r>
      <w:r>
        <w:rPr>
          <w:spacing w:val="-67"/>
        </w:rPr>
        <w:t xml:space="preserve"> </w:t>
      </w:r>
      <w:r>
        <w:t>людей</w:t>
      </w:r>
      <w:r>
        <w:rPr>
          <w:spacing w:val="29"/>
        </w:rPr>
        <w:t xml:space="preserve"> </w:t>
      </w:r>
      <w:r>
        <w:t>сохранения</w:t>
      </w:r>
      <w:r>
        <w:rPr>
          <w:spacing w:val="99"/>
        </w:rPr>
        <w:t xml:space="preserve"> </w:t>
      </w:r>
      <w:r>
        <w:t>архитектурных</w:t>
      </w:r>
      <w:r>
        <w:rPr>
          <w:spacing w:val="98"/>
        </w:rPr>
        <w:t xml:space="preserve"> </w:t>
      </w:r>
      <w:r>
        <w:t>памятников</w:t>
      </w:r>
      <w:r>
        <w:rPr>
          <w:spacing w:val="96"/>
        </w:rPr>
        <w:t xml:space="preserve"> </w:t>
      </w:r>
      <w:r>
        <w:t>и</w:t>
      </w:r>
      <w:r>
        <w:rPr>
          <w:spacing w:val="98"/>
        </w:rPr>
        <w:t xml:space="preserve"> </w:t>
      </w:r>
      <w:r>
        <w:t>исторического</w:t>
      </w:r>
      <w:r>
        <w:rPr>
          <w:spacing w:val="98"/>
        </w:rPr>
        <w:t xml:space="preserve"> </w:t>
      </w:r>
      <w:r>
        <w:t>образа</w:t>
      </w:r>
      <w:r>
        <w:rPr>
          <w:spacing w:val="100"/>
        </w:rPr>
        <w:t xml:space="preserve"> </w:t>
      </w:r>
      <w:r>
        <w:t>своей</w:t>
      </w:r>
      <w:r>
        <w:rPr>
          <w:spacing w:val="-68"/>
        </w:rPr>
        <w:t xml:space="preserve"> </w:t>
      </w:r>
      <w:r>
        <w:t>и мировой</w:t>
      </w:r>
      <w:r>
        <w:rPr>
          <w:spacing w:val="1"/>
        </w:rPr>
        <w:t xml:space="preserve"> </w:t>
      </w:r>
      <w:r>
        <w:t>культуры.</w:t>
      </w:r>
    </w:p>
    <w:p w:rsidR="00397EFD" w:rsidRDefault="009B4A09" w:rsidP="00432195">
      <w:pPr>
        <w:pStyle w:val="a3"/>
        <w:spacing w:before="2"/>
        <w:ind w:left="1403" w:firstLine="0"/>
      </w:pPr>
      <w:r>
        <w:t>Модуль</w:t>
      </w:r>
      <w:r>
        <w:rPr>
          <w:spacing w:val="-10"/>
        </w:rPr>
        <w:t xml:space="preserve"> </w:t>
      </w:r>
      <w:r>
        <w:t>«Восприятие</w:t>
      </w:r>
      <w:r>
        <w:rPr>
          <w:spacing w:val="-7"/>
        </w:rPr>
        <w:t xml:space="preserve"> </w:t>
      </w:r>
      <w:r>
        <w:t>произведений</w:t>
      </w:r>
      <w:r>
        <w:rPr>
          <w:spacing w:val="-8"/>
        </w:rPr>
        <w:t xml:space="preserve"> </w:t>
      </w:r>
      <w:r>
        <w:t>искусства».</w:t>
      </w:r>
    </w:p>
    <w:p w:rsidR="00397EFD" w:rsidRDefault="009B4A09" w:rsidP="00432195">
      <w:pPr>
        <w:pStyle w:val="a3"/>
        <w:tabs>
          <w:tab w:val="left" w:pos="3413"/>
          <w:tab w:val="left" w:pos="6232"/>
          <w:tab w:val="left" w:pos="8786"/>
        </w:tabs>
        <w:spacing w:before="158"/>
        <w:ind w:right="226"/>
      </w:pPr>
      <w:r>
        <w:t>Формировать</w:t>
      </w:r>
      <w:r>
        <w:rPr>
          <w:spacing w:val="107"/>
        </w:rPr>
        <w:t xml:space="preserve"> </w:t>
      </w:r>
      <w:r>
        <w:t xml:space="preserve">восприятие  </w:t>
      </w:r>
      <w:r>
        <w:rPr>
          <w:spacing w:val="39"/>
        </w:rPr>
        <w:t xml:space="preserve"> </w:t>
      </w:r>
      <w:r>
        <w:t xml:space="preserve">произведений  </w:t>
      </w:r>
      <w:r>
        <w:rPr>
          <w:spacing w:val="39"/>
        </w:rPr>
        <w:t xml:space="preserve"> </w:t>
      </w:r>
      <w:r>
        <w:t xml:space="preserve">искусства  </w:t>
      </w:r>
      <w:r>
        <w:rPr>
          <w:spacing w:val="39"/>
        </w:rPr>
        <w:t xml:space="preserve"> </w:t>
      </w:r>
      <w:r>
        <w:t xml:space="preserve">на  </w:t>
      </w:r>
      <w:r>
        <w:rPr>
          <w:spacing w:val="40"/>
        </w:rPr>
        <w:t xml:space="preserve"> </w:t>
      </w:r>
      <w:r>
        <w:t xml:space="preserve">темы  </w:t>
      </w:r>
      <w:r>
        <w:rPr>
          <w:spacing w:val="39"/>
        </w:rPr>
        <w:t xml:space="preserve"> </w:t>
      </w:r>
      <w:r>
        <w:t>истории</w:t>
      </w:r>
      <w:r>
        <w:rPr>
          <w:spacing w:val="-68"/>
        </w:rPr>
        <w:t xml:space="preserve"> </w:t>
      </w:r>
      <w:r>
        <w:t>и</w:t>
      </w:r>
      <w:r>
        <w:rPr>
          <w:spacing w:val="1"/>
        </w:rPr>
        <w:t xml:space="preserve"> </w:t>
      </w:r>
      <w:r>
        <w:t>традиций</w:t>
      </w:r>
      <w:r>
        <w:rPr>
          <w:spacing w:val="1"/>
        </w:rPr>
        <w:t xml:space="preserve"> </w:t>
      </w:r>
      <w:r>
        <w:t>русской</w:t>
      </w:r>
      <w:r>
        <w:rPr>
          <w:spacing w:val="1"/>
        </w:rPr>
        <w:t xml:space="preserve"> </w:t>
      </w:r>
      <w:r>
        <w:t>отечественной</w:t>
      </w:r>
      <w:r>
        <w:rPr>
          <w:spacing w:val="1"/>
        </w:rPr>
        <w:t xml:space="preserve"> </w:t>
      </w:r>
      <w:r>
        <w:t>культуры</w:t>
      </w:r>
      <w:r>
        <w:rPr>
          <w:spacing w:val="70"/>
        </w:rPr>
        <w:t xml:space="preserve"> </w:t>
      </w:r>
      <w:r>
        <w:t>(произведения</w:t>
      </w:r>
      <w:r>
        <w:rPr>
          <w:spacing w:val="70"/>
        </w:rPr>
        <w:t xml:space="preserve"> </w:t>
      </w:r>
      <w:r>
        <w:t>В.М. Васнецова,</w:t>
      </w:r>
      <w:r>
        <w:rPr>
          <w:spacing w:val="1"/>
        </w:rPr>
        <w:t xml:space="preserve"> </w:t>
      </w:r>
      <w:r>
        <w:t>А.М.</w:t>
      </w:r>
      <w:r>
        <w:rPr>
          <w:spacing w:val="-3"/>
        </w:rPr>
        <w:t xml:space="preserve"> </w:t>
      </w:r>
      <w:r>
        <w:t>Васнецова,</w:t>
      </w:r>
      <w:r>
        <w:tab/>
        <w:t>Б.М.</w:t>
      </w:r>
      <w:r>
        <w:rPr>
          <w:spacing w:val="1"/>
        </w:rPr>
        <w:t xml:space="preserve"> </w:t>
      </w:r>
      <w:proofErr w:type="spellStart"/>
      <w:r>
        <w:t>Кустодиева</w:t>
      </w:r>
      <w:proofErr w:type="spellEnd"/>
      <w:r>
        <w:t>,</w:t>
      </w:r>
      <w:r>
        <w:tab/>
        <w:t>В.И.</w:t>
      </w:r>
      <w:r>
        <w:rPr>
          <w:spacing w:val="1"/>
        </w:rPr>
        <w:t xml:space="preserve"> </w:t>
      </w:r>
      <w:r>
        <w:t>Сурикова,</w:t>
      </w:r>
      <w:r>
        <w:tab/>
        <w:t>К.А. Коровина,</w:t>
      </w:r>
      <w:r>
        <w:rPr>
          <w:spacing w:val="-67"/>
        </w:rPr>
        <w:t xml:space="preserve"> </w:t>
      </w:r>
      <w:r>
        <w:t>А.Г.</w:t>
      </w:r>
      <w:r>
        <w:rPr>
          <w:spacing w:val="-1"/>
        </w:rPr>
        <w:t xml:space="preserve"> </w:t>
      </w:r>
      <w:r>
        <w:t>Венецианова,</w:t>
      </w:r>
      <w:r>
        <w:rPr>
          <w:spacing w:val="-2"/>
        </w:rPr>
        <w:t xml:space="preserve"> </w:t>
      </w:r>
      <w:r>
        <w:t>А.П.</w:t>
      </w:r>
      <w:r>
        <w:rPr>
          <w:spacing w:val="2"/>
        </w:rPr>
        <w:t xml:space="preserve"> </w:t>
      </w:r>
      <w:r>
        <w:t>Рябушкина,</w:t>
      </w:r>
      <w:r>
        <w:rPr>
          <w:spacing w:val="-1"/>
        </w:rPr>
        <w:t xml:space="preserve"> </w:t>
      </w:r>
      <w:r>
        <w:t>И.Я.</w:t>
      </w:r>
      <w:r>
        <w:rPr>
          <w:spacing w:val="2"/>
        </w:rPr>
        <w:t xml:space="preserve"> </w:t>
      </w:r>
      <w:proofErr w:type="spellStart"/>
      <w:r>
        <w:t>Билибина</w:t>
      </w:r>
      <w:proofErr w:type="spellEnd"/>
      <w:r>
        <w:rPr>
          <w:spacing w:val="-3"/>
        </w:rPr>
        <w:t xml:space="preserve"> </w:t>
      </w:r>
      <w:r>
        <w:t>и</w:t>
      </w:r>
      <w:r>
        <w:rPr>
          <w:spacing w:val="-4"/>
        </w:rPr>
        <w:t xml:space="preserve"> </w:t>
      </w:r>
      <w:r>
        <w:t>других</w:t>
      </w:r>
      <w:r>
        <w:rPr>
          <w:spacing w:val="-7"/>
        </w:rPr>
        <w:t xml:space="preserve"> </w:t>
      </w:r>
      <w:r>
        <w:t>по</w:t>
      </w:r>
      <w:r>
        <w:rPr>
          <w:spacing w:val="-4"/>
        </w:rPr>
        <w:t xml:space="preserve"> </w:t>
      </w:r>
      <w:r>
        <w:t>выбору</w:t>
      </w:r>
      <w:r>
        <w:rPr>
          <w:spacing w:val="-7"/>
        </w:rPr>
        <w:t xml:space="preserve"> </w:t>
      </w:r>
      <w:r>
        <w:t>учителя).</w:t>
      </w:r>
    </w:p>
    <w:p w:rsidR="00397EFD" w:rsidRDefault="009B4A09" w:rsidP="00432195">
      <w:pPr>
        <w:pStyle w:val="a3"/>
        <w:spacing w:before="3"/>
        <w:ind w:right="234"/>
      </w:pPr>
      <w:r>
        <w:t>Иметь</w:t>
      </w:r>
      <w:r>
        <w:rPr>
          <w:spacing w:val="1"/>
        </w:rPr>
        <w:t xml:space="preserve"> </w:t>
      </w:r>
      <w:r>
        <w:t>образные</w:t>
      </w:r>
      <w:r>
        <w:rPr>
          <w:spacing w:val="1"/>
        </w:rPr>
        <w:t xml:space="preserve"> </w:t>
      </w:r>
      <w:r>
        <w:t>представления</w:t>
      </w:r>
      <w:r>
        <w:rPr>
          <w:spacing w:val="1"/>
        </w:rPr>
        <w:t xml:space="preserve"> </w:t>
      </w:r>
      <w:r>
        <w:t>о</w:t>
      </w:r>
      <w:r>
        <w:rPr>
          <w:spacing w:val="1"/>
        </w:rPr>
        <w:t xml:space="preserve"> </w:t>
      </w:r>
      <w:r>
        <w:t>каменном</w:t>
      </w:r>
      <w:r>
        <w:rPr>
          <w:spacing w:val="1"/>
        </w:rPr>
        <w:t xml:space="preserve"> </w:t>
      </w:r>
      <w:r>
        <w:t>древнерусском</w:t>
      </w:r>
      <w:r>
        <w:rPr>
          <w:spacing w:val="1"/>
        </w:rPr>
        <w:t xml:space="preserve"> </w:t>
      </w:r>
      <w:r>
        <w:t>зодчестве</w:t>
      </w:r>
      <w:r>
        <w:rPr>
          <w:spacing w:val="-67"/>
        </w:rPr>
        <w:t xml:space="preserve"> </w:t>
      </w:r>
      <w:r>
        <w:t xml:space="preserve">(Московский Кремль, Новгородский детинец, Псковский </w:t>
      </w:r>
      <w:proofErr w:type="spellStart"/>
      <w:r>
        <w:t>кром</w:t>
      </w:r>
      <w:proofErr w:type="spellEnd"/>
      <w:r>
        <w:t>, Казанский кремль</w:t>
      </w:r>
      <w:r>
        <w:rPr>
          <w:spacing w:val="1"/>
        </w:rPr>
        <w:t xml:space="preserve"> </w:t>
      </w:r>
      <w:r>
        <w:t>и</w:t>
      </w:r>
      <w:r>
        <w:rPr>
          <w:spacing w:val="1"/>
        </w:rPr>
        <w:t xml:space="preserve"> </w:t>
      </w:r>
      <w:r>
        <w:t>другие</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архитектурных</w:t>
      </w:r>
      <w:r>
        <w:rPr>
          <w:spacing w:val="1"/>
        </w:rPr>
        <w:t xml:space="preserve"> </w:t>
      </w:r>
      <w:r>
        <w:t>комплексов,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монастырских),</w:t>
      </w:r>
      <w:r>
        <w:rPr>
          <w:spacing w:val="1"/>
        </w:rPr>
        <w:t xml:space="preserve"> </w:t>
      </w:r>
      <w:r>
        <w:t>о</w:t>
      </w:r>
      <w:r>
        <w:rPr>
          <w:spacing w:val="1"/>
        </w:rPr>
        <w:t xml:space="preserve"> </w:t>
      </w:r>
      <w:r>
        <w:t>памятниках русского</w:t>
      </w:r>
      <w:r>
        <w:rPr>
          <w:spacing w:val="1"/>
        </w:rPr>
        <w:t xml:space="preserve"> </w:t>
      </w:r>
      <w:r>
        <w:t>деревянного</w:t>
      </w:r>
      <w:r>
        <w:rPr>
          <w:spacing w:val="1"/>
        </w:rPr>
        <w:t xml:space="preserve"> </w:t>
      </w:r>
      <w:r>
        <w:t>зодчества</w:t>
      </w:r>
      <w:r>
        <w:rPr>
          <w:spacing w:val="1"/>
        </w:rPr>
        <w:t xml:space="preserve"> </w:t>
      </w:r>
      <w:r>
        <w:t>(архитектурный</w:t>
      </w:r>
      <w:r>
        <w:rPr>
          <w:spacing w:val="1"/>
        </w:rPr>
        <w:t xml:space="preserve"> </w:t>
      </w:r>
      <w:r>
        <w:t>комплекс</w:t>
      </w:r>
      <w:r>
        <w:rPr>
          <w:spacing w:val="1"/>
        </w:rPr>
        <w:t xml:space="preserve"> </w:t>
      </w:r>
      <w:r>
        <w:t>на</w:t>
      </w:r>
      <w:r>
        <w:rPr>
          <w:spacing w:val="2"/>
        </w:rPr>
        <w:t xml:space="preserve"> </w:t>
      </w:r>
      <w:r>
        <w:t>острове</w:t>
      </w:r>
      <w:r>
        <w:rPr>
          <w:spacing w:val="2"/>
        </w:rPr>
        <w:t xml:space="preserve"> </w:t>
      </w:r>
      <w:r>
        <w:t>Кижи).</w:t>
      </w:r>
    </w:p>
    <w:p w:rsidR="00397EFD" w:rsidRDefault="009B4A09" w:rsidP="00432195">
      <w:pPr>
        <w:pStyle w:val="a3"/>
        <w:ind w:right="239"/>
      </w:pPr>
      <w:r>
        <w:lastRenderedPageBreak/>
        <w:t>Узнавать</w:t>
      </w:r>
      <w:r>
        <w:rPr>
          <w:spacing w:val="1"/>
        </w:rPr>
        <w:t xml:space="preserve"> </w:t>
      </w:r>
      <w:r>
        <w:t>соборы</w:t>
      </w:r>
      <w:r>
        <w:rPr>
          <w:spacing w:val="1"/>
        </w:rPr>
        <w:t xml:space="preserve"> </w:t>
      </w:r>
      <w:r>
        <w:t>Московского</w:t>
      </w:r>
      <w:r>
        <w:rPr>
          <w:spacing w:val="1"/>
        </w:rPr>
        <w:t xml:space="preserve"> </w:t>
      </w:r>
      <w:r>
        <w:t>Кремля,</w:t>
      </w:r>
      <w:r>
        <w:rPr>
          <w:spacing w:val="1"/>
        </w:rPr>
        <w:t xml:space="preserve"> </w:t>
      </w:r>
      <w:r>
        <w:t>Софийский</w:t>
      </w:r>
      <w:r>
        <w:rPr>
          <w:spacing w:val="1"/>
        </w:rPr>
        <w:t xml:space="preserve"> </w:t>
      </w:r>
      <w:r>
        <w:t>собор</w:t>
      </w:r>
      <w:r>
        <w:rPr>
          <w:spacing w:val="1"/>
        </w:rPr>
        <w:t xml:space="preserve"> </w:t>
      </w:r>
      <w:r>
        <w:t>в</w:t>
      </w:r>
      <w:r>
        <w:rPr>
          <w:spacing w:val="1"/>
        </w:rPr>
        <w:t xml:space="preserve"> </w:t>
      </w:r>
      <w:r>
        <w:t>Великом</w:t>
      </w:r>
      <w:r>
        <w:rPr>
          <w:spacing w:val="1"/>
        </w:rPr>
        <w:t xml:space="preserve"> </w:t>
      </w:r>
      <w:r>
        <w:t>Новгороде,</w:t>
      </w:r>
      <w:r>
        <w:rPr>
          <w:spacing w:val="3"/>
        </w:rPr>
        <w:t xml:space="preserve"> </w:t>
      </w:r>
      <w:r>
        <w:t>храм</w:t>
      </w:r>
      <w:r>
        <w:rPr>
          <w:spacing w:val="7"/>
        </w:rPr>
        <w:t xml:space="preserve"> </w:t>
      </w:r>
      <w:r>
        <w:t>Покрова</w:t>
      </w:r>
      <w:r>
        <w:rPr>
          <w:spacing w:val="1"/>
        </w:rPr>
        <w:t xml:space="preserve"> </w:t>
      </w:r>
      <w:r>
        <w:t>на</w:t>
      </w:r>
      <w:r>
        <w:rPr>
          <w:spacing w:val="2"/>
        </w:rPr>
        <w:t xml:space="preserve"> </w:t>
      </w:r>
      <w:r>
        <w:t>Нерли.</w:t>
      </w:r>
    </w:p>
    <w:p w:rsidR="00397EFD" w:rsidRDefault="009B4A09" w:rsidP="00432195">
      <w:pPr>
        <w:pStyle w:val="a3"/>
        <w:spacing w:before="6"/>
        <w:ind w:right="224"/>
      </w:pPr>
      <w:r>
        <w:t>Называть и объяснять содержание памятника К. Минину и Д. Пожарскому</w:t>
      </w:r>
      <w:r>
        <w:rPr>
          <w:spacing w:val="1"/>
        </w:rPr>
        <w:t xml:space="preserve"> </w:t>
      </w:r>
      <w:r>
        <w:t>скульптора</w:t>
      </w:r>
      <w:r>
        <w:rPr>
          <w:spacing w:val="6"/>
        </w:rPr>
        <w:t xml:space="preserve"> </w:t>
      </w:r>
      <w:r>
        <w:t>И.П.</w:t>
      </w:r>
      <w:r>
        <w:rPr>
          <w:spacing w:val="6"/>
        </w:rPr>
        <w:t xml:space="preserve"> </w:t>
      </w:r>
      <w:proofErr w:type="spellStart"/>
      <w:r>
        <w:t>Мартоса</w:t>
      </w:r>
      <w:proofErr w:type="spellEnd"/>
      <w:r>
        <w:rPr>
          <w:spacing w:val="1"/>
        </w:rPr>
        <w:t xml:space="preserve"> </w:t>
      </w:r>
      <w:r>
        <w:t>в Москве.</w:t>
      </w:r>
    </w:p>
    <w:p w:rsidR="00397EFD" w:rsidRDefault="009B4A09" w:rsidP="00432195">
      <w:pPr>
        <w:pStyle w:val="a3"/>
        <w:ind w:right="224"/>
      </w:pPr>
      <w:proofErr w:type="gramStart"/>
      <w:r>
        <w:t>Различать</w:t>
      </w:r>
      <w:r>
        <w:rPr>
          <w:spacing w:val="1"/>
        </w:rPr>
        <w:t xml:space="preserve"> </w:t>
      </w:r>
      <w:r>
        <w:t>основные</w:t>
      </w:r>
      <w:r>
        <w:rPr>
          <w:spacing w:val="1"/>
        </w:rPr>
        <w:t xml:space="preserve"> </w:t>
      </w:r>
      <w:r>
        <w:t>памятники</w:t>
      </w:r>
      <w:r>
        <w:rPr>
          <w:spacing w:val="1"/>
        </w:rPr>
        <w:t xml:space="preserve"> </w:t>
      </w:r>
      <w:r>
        <w:t>наиболее</w:t>
      </w:r>
      <w:r>
        <w:rPr>
          <w:spacing w:val="1"/>
        </w:rPr>
        <w:t xml:space="preserve"> </w:t>
      </w:r>
      <w:r>
        <w:t>значимых</w:t>
      </w:r>
      <w:r>
        <w:rPr>
          <w:spacing w:val="1"/>
        </w:rPr>
        <w:t xml:space="preserve"> </w:t>
      </w:r>
      <w:r>
        <w:t>мемориальных</w:t>
      </w:r>
      <w:r>
        <w:rPr>
          <w:spacing w:val="1"/>
        </w:rPr>
        <w:t xml:space="preserve"> </w:t>
      </w:r>
      <w:r>
        <w:t>ансамблей</w:t>
      </w:r>
      <w:r>
        <w:rPr>
          <w:spacing w:val="1"/>
        </w:rPr>
        <w:t xml:space="preserve"> </w:t>
      </w:r>
      <w:r>
        <w:t>и</w:t>
      </w:r>
      <w:r>
        <w:rPr>
          <w:spacing w:val="1"/>
        </w:rPr>
        <w:t xml:space="preserve"> </w:t>
      </w:r>
      <w:r>
        <w:t>объяснять</w:t>
      </w:r>
      <w:r>
        <w:rPr>
          <w:spacing w:val="1"/>
        </w:rPr>
        <w:t xml:space="preserve"> </w:t>
      </w:r>
      <w:r>
        <w:t>их</w:t>
      </w:r>
      <w:r>
        <w:rPr>
          <w:spacing w:val="1"/>
        </w:rPr>
        <w:t xml:space="preserve"> </w:t>
      </w:r>
      <w:r>
        <w:t>особое</w:t>
      </w:r>
      <w:r>
        <w:rPr>
          <w:spacing w:val="1"/>
        </w:rPr>
        <w:t xml:space="preserve"> </w:t>
      </w:r>
      <w:r>
        <w:t>значение</w:t>
      </w:r>
      <w:r>
        <w:rPr>
          <w:spacing w:val="1"/>
        </w:rPr>
        <w:t xml:space="preserve"> </w:t>
      </w:r>
      <w:r>
        <w:t>в</w:t>
      </w:r>
      <w:r>
        <w:rPr>
          <w:spacing w:val="1"/>
        </w:rPr>
        <w:t xml:space="preserve"> </w:t>
      </w:r>
      <w:r>
        <w:t>жизни</w:t>
      </w:r>
      <w:r>
        <w:rPr>
          <w:spacing w:val="1"/>
        </w:rPr>
        <w:t xml:space="preserve"> </w:t>
      </w:r>
      <w:r>
        <w:t>людей</w:t>
      </w:r>
      <w:r>
        <w:rPr>
          <w:spacing w:val="1"/>
        </w:rPr>
        <w:t xml:space="preserve"> </w:t>
      </w:r>
      <w:r>
        <w:t>(мемориальные</w:t>
      </w:r>
      <w:r>
        <w:rPr>
          <w:spacing w:val="1"/>
        </w:rPr>
        <w:t xml:space="preserve"> </w:t>
      </w:r>
      <w:r>
        <w:t>ансамбли:</w:t>
      </w:r>
      <w:proofErr w:type="gramEnd"/>
      <w:r>
        <w:t xml:space="preserve"> </w:t>
      </w:r>
      <w:proofErr w:type="gramStart"/>
      <w:r>
        <w:t>Могила Неизвестного Солдата в Москве; памятник-ансамбль «Героям</w:t>
      </w:r>
      <w:r>
        <w:rPr>
          <w:spacing w:val="1"/>
        </w:rPr>
        <w:t xml:space="preserve"> </w:t>
      </w:r>
      <w:r>
        <w:t>Сталинградской</w:t>
      </w:r>
      <w:r>
        <w:rPr>
          <w:spacing w:val="1"/>
        </w:rPr>
        <w:t xml:space="preserve"> </w:t>
      </w:r>
      <w:r>
        <w:t>битвы»</w:t>
      </w:r>
      <w:r>
        <w:rPr>
          <w:spacing w:val="1"/>
        </w:rPr>
        <w:t xml:space="preserve"> </w:t>
      </w:r>
      <w:r>
        <w:t>на</w:t>
      </w:r>
      <w:r>
        <w:rPr>
          <w:spacing w:val="1"/>
        </w:rPr>
        <w:t xml:space="preserve"> </w:t>
      </w:r>
      <w:r>
        <w:t>Мамаевом</w:t>
      </w:r>
      <w:r>
        <w:rPr>
          <w:spacing w:val="1"/>
        </w:rPr>
        <w:t xml:space="preserve"> </w:t>
      </w:r>
      <w:r>
        <w:t>кургане,</w:t>
      </w:r>
      <w:r>
        <w:rPr>
          <w:spacing w:val="1"/>
        </w:rPr>
        <w:t xml:space="preserve"> </w:t>
      </w:r>
      <w:r>
        <w:t>«Воин-освободитель»</w:t>
      </w:r>
      <w:r>
        <w:rPr>
          <w:spacing w:val="1"/>
        </w:rPr>
        <w:t xml:space="preserve"> </w:t>
      </w:r>
      <w:r>
        <w:t>в</w:t>
      </w:r>
      <w:r>
        <w:rPr>
          <w:spacing w:val="1"/>
        </w:rPr>
        <w:t xml:space="preserve"> </w:t>
      </w:r>
      <w:r>
        <w:t xml:space="preserve">берлинском </w:t>
      </w:r>
      <w:proofErr w:type="spellStart"/>
      <w:r>
        <w:t>Трептов</w:t>
      </w:r>
      <w:proofErr w:type="spellEnd"/>
      <w:r>
        <w:t>-парке, Пискарёвский мемориал в Санкт-Петербурге и другие</w:t>
      </w:r>
      <w:r>
        <w:rPr>
          <w:spacing w:val="-67"/>
        </w:rPr>
        <w:t xml:space="preserve"> </w:t>
      </w:r>
      <w:r>
        <w:t>по выбору учителя), иметь представление о правилах поведения при посещении</w:t>
      </w:r>
      <w:r>
        <w:rPr>
          <w:spacing w:val="1"/>
        </w:rPr>
        <w:t xml:space="preserve"> </w:t>
      </w:r>
      <w:r>
        <w:t>мемориальных</w:t>
      </w:r>
      <w:r>
        <w:rPr>
          <w:spacing w:val="-4"/>
        </w:rPr>
        <w:t xml:space="preserve"> </w:t>
      </w:r>
      <w:r>
        <w:t>памятников.</w:t>
      </w:r>
      <w:proofErr w:type="gramEnd"/>
    </w:p>
    <w:p w:rsidR="00397EFD" w:rsidRDefault="009B4A09" w:rsidP="00432195">
      <w:pPr>
        <w:pStyle w:val="a3"/>
        <w:ind w:right="235"/>
      </w:pPr>
      <w:r>
        <w:t>Иметь представления об архитектурных, декоративных и изобразительных</w:t>
      </w:r>
      <w:r>
        <w:rPr>
          <w:spacing w:val="1"/>
        </w:rPr>
        <w:t xml:space="preserve"> </w:t>
      </w:r>
      <w:r>
        <w:t>произведениях</w:t>
      </w:r>
      <w:r>
        <w:rPr>
          <w:spacing w:val="1"/>
        </w:rPr>
        <w:t xml:space="preserve"> </w:t>
      </w:r>
      <w:r>
        <w:t>в</w:t>
      </w:r>
      <w:r>
        <w:rPr>
          <w:spacing w:val="70"/>
        </w:rPr>
        <w:t xml:space="preserve"> </w:t>
      </w:r>
      <w:r>
        <w:t>культуре</w:t>
      </w:r>
      <w:r>
        <w:rPr>
          <w:spacing w:val="70"/>
        </w:rPr>
        <w:t xml:space="preserve"> </w:t>
      </w:r>
      <w:r>
        <w:t>Древней</w:t>
      </w:r>
      <w:r>
        <w:rPr>
          <w:spacing w:val="70"/>
        </w:rPr>
        <w:t xml:space="preserve"> </w:t>
      </w:r>
      <w:r>
        <w:t>Греции,</w:t>
      </w:r>
      <w:r>
        <w:rPr>
          <w:spacing w:val="70"/>
        </w:rPr>
        <w:t xml:space="preserve"> </w:t>
      </w:r>
      <w:r>
        <w:t>других</w:t>
      </w:r>
      <w:r>
        <w:rPr>
          <w:spacing w:val="70"/>
        </w:rPr>
        <w:t xml:space="preserve"> </w:t>
      </w:r>
      <w:r>
        <w:t>культурах</w:t>
      </w:r>
      <w:r>
        <w:rPr>
          <w:spacing w:val="70"/>
        </w:rPr>
        <w:t xml:space="preserve"> </w:t>
      </w:r>
      <w:r>
        <w:t>Древнего</w:t>
      </w:r>
      <w:r>
        <w:rPr>
          <w:spacing w:val="70"/>
        </w:rPr>
        <w:t xml:space="preserve"> </w:t>
      </w:r>
      <w:r>
        <w:t>мира,</w:t>
      </w:r>
      <w:r>
        <w:rPr>
          <w:spacing w:val="-67"/>
        </w:rPr>
        <w:t xml:space="preserve"> </w:t>
      </w:r>
      <w:r>
        <w:t>в</w:t>
      </w:r>
      <w:r>
        <w:rPr>
          <w:spacing w:val="-2"/>
        </w:rPr>
        <w:t xml:space="preserve"> </w:t>
      </w:r>
      <w:r>
        <w:t>том числе</w:t>
      </w:r>
      <w:r>
        <w:rPr>
          <w:spacing w:val="1"/>
        </w:rPr>
        <w:t xml:space="preserve"> </w:t>
      </w:r>
      <w:r>
        <w:t>Древнего</w:t>
      </w:r>
      <w:r>
        <w:rPr>
          <w:spacing w:val="-1"/>
        </w:rPr>
        <w:t xml:space="preserve"> </w:t>
      </w:r>
      <w:r>
        <w:t>Востока,</w:t>
      </w:r>
      <w:r>
        <w:rPr>
          <w:spacing w:val="6"/>
        </w:rPr>
        <w:t xml:space="preserve"> </w:t>
      </w:r>
      <w:r>
        <w:t>уметь</w:t>
      </w:r>
      <w:r>
        <w:rPr>
          <w:spacing w:val="-2"/>
        </w:rPr>
        <w:t xml:space="preserve"> </w:t>
      </w:r>
      <w:r>
        <w:t>обсуждать</w:t>
      </w:r>
      <w:r>
        <w:rPr>
          <w:spacing w:val="-3"/>
        </w:rPr>
        <w:t xml:space="preserve"> </w:t>
      </w:r>
      <w:r>
        <w:t>эти</w:t>
      </w:r>
      <w:r>
        <w:rPr>
          <w:spacing w:val="-1"/>
        </w:rPr>
        <w:t xml:space="preserve"> </w:t>
      </w:r>
      <w:r>
        <w:t>произведения.</w:t>
      </w:r>
    </w:p>
    <w:p w:rsidR="00397EFD" w:rsidRDefault="009B4A09" w:rsidP="00432195">
      <w:pPr>
        <w:pStyle w:val="a3"/>
        <w:ind w:right="221"/>
      </w:pPr>
      <w:r>
        <w:t>Различать общий вид и представлять основные компоненты конструкции</w:t>
      </w:r>
      <w:r>
        <w:rPr>
          <w:spacing w:val="1"/>
        </w:rPr>
        <w:t xml:space="preserve"> </w:t>
      </w:r>
      <w:r>
        <w:t>готических</w:t>
      </w:r>
      <w:r>
        <w:rPr>
          <w:spacing w:val="1"/>
        </w:rPr>
        <w:t xml:space="preserve"> </w:t>
      </w:r>
      <w:r>
        <w:t>(романских)</w:t>
      </w:r>
      <w:r>
        <w:rPr>
          <w:spacing w:val="70"/>
        </w:rPr>
        <w:t xml:space="preserve"> </w:t>
      </w:r>
      <w:r>
        <w:t>соборов,</w:t>
      </w:r>
      <w:r>
        <w:rPr>
          <w:spacing w:val="10"/>
        </w:rPr>
        <w:t xml:space="preserve"> </w:t>
      </w:r>
      <w:r>
        <w:t>иметь</w:t>
      </w:r>
      <w:r>
        <w:rPr>
          <w:spacing w:val="69"/>
        </w:rPr>
        <w:t xml:space="preserve"> </w:t>
      </w:r>
      <w:r>
        <w:t>представление</w:t>
      </w:r>
      <w:r>
        <w:rPr>
          <w:spacing w:val="2"/>
        </w:rPr>
        <w:t xml:space="preserve"> </w:t>
      </w:r>
      <w:r>
        <w:t>об</w:t>
      </w:r>
      <w:r>
        <w:rPr>
          <w:spacing w:val="9"/>
        </w:rPr>
        <w:t xml:space="preserve"> </w:t>
      </w:r>
      <w:r>
        <w:t>особенностях</w:t>
      </w:r>
    </w:p>
    <w:p w:rsidR="00397EFD" w:rsidRDefault="009B4A09" w:rsidP="00432195">
      <w:pPr>
        <w:pStyle w:val="a3"/>
        <w:ind w:right="243" w:firstLine="0"/>
      </w:pPr>
      <w:r>
        <w:t>архитектурного    устройства   мусульманских   мечетей,   иметь   представление</w:t>
      </w:r>
      <w:r>
        <w:rPr>
          <w:spacing w:val="1"/>
        </w:rPr>
        <w:t xml:space="preserve"> </w:t>
      </w:r>
      <w:r>
        <w:t>об</w:t>
      </w:r>
      <w:r>
        <w:rPr>
          <w:spacing w:val="2"/>
        </w:rPr>
        <w:t xml:space="preserve"> </w:t>
      </w:r>
      <w:r>
        <w:t>архитектурном</w:t>
      </w:r>
      <w:r>
        <w:rPr>
          <w:spacing w:val="1"/>
        </w:rPr>
        <w:t xml:space="preserve"> </w:t>
      </w:r>
      <w:r>
        <w:t>своеобразии здания</w:t>
      </w:r>
      <w:r>
        <w:rPr>
          <w:spacing w:val="1"/>
        </w:rPr>
        <w:t xml:space="preserve"> </w:t>
      </w:r>
      <w:r>
        <w:t>буддийской пагоды.</w:t>
      </w:r>
    </w:p>
    <w:p w:rsidR="00397EFD" w:rsidRDefault="009B4A09" w:rsidP="00432195">
      <w:pPr>
        <w:pStyle w:val="a3"/>
        <w:ind w:right="229"/>
      </w:pPr>
      <w:r>
        <w:t>Приводить</w:t>
      </w:r>
      <w:r>
        <w:rPr>
          <w:spacing w:val="1"/>
        </w:rPr>
        <w:t xml:space="preserve"> </w:t>
      </w:r>
      <w:r>
        <w:t>примеры</w:t>
      </w:r>
      <w:r>
        <w:rPr>
          <w:spacing w:val="1"/>
        </w:rPr>
        <w:t xml:space="preserve"> </w:t>
      </w:r>
      <w:r>
        <w:t>произведений</w:t>
      </w:r>
      <w:r>
        <w:rPr>
          <w:spacing w:val="1"/>
        </w:rPr>
        <w:t xml:space="preserve"> </w:t>
      </w:r>
      <w:r>
        <w:t>великих</w:t>
      </w:r>
      <w:r>
        <w:rPr>
          <w:spacing w:val="1"/>
        </w:rPr>
        <w:t xml:space="preserve"> </w:t>
      </w:r>
      <w:r>
        <w:t>европейских</w:t>
      </w:r>
      <w:r>
        <w:rPr>
          <w:spacing w:val="1"/>
        </w:rPr>
        <w:t xml:space="preserve"> </w:t>
      </w:r>
      <w:r>
        <w:t>художников:</w:t>
      </w:r>
      <w:r>
        <w:rPr>
          <w:spacing w:val="1"/>
        </w:rPr>
        <w:t xml:space="preserve"> </w:t>
      </w:r>
      <w:r>
        <w:t>Леонардо</w:t>
      </w:r>
      <w:r>
        <w:rPr>
          <w:spacing w:val="-5"/>
        </w:rPr>
        <w:t xml:space="preserve"> </w:t>
      </w:r>
      <w:r>
        <w:t>да</w:t>
      </w:r>
      <w:r>
        <w:rPr>
          <w:spacing w:val="-3"/>
        </w:rPr>
        <w:t xml:space="preserve"> </w:t>
      </w:r>
      <w:r>
        <w:t>Винчи,</w:t>
      </w:r>
      <w:r>
        <w:rPr>
          <w:spacing w:val="-2"/>
        </w:rPr>
        <w:t xml:space="preserve"> </w:t>
      </w:r>
      <w:r>
        <w:t>Рафаэля,</w:t>
      </w:r>
      <w:r>
        <w:rPr>
          <w:spacing w:val="-2"/>
        </w:rPr>
        <w:t xml:space="preserve"> </w:t>
      </w:r>
      <w:r>
        <w:t>Рембрандта,</w:t>
      </w:r>
      <w:r>
        <w:rPr>
          <w:spacing w:val="-1"/>
        </w:rPr>
        <w:t xml:space="preserve"> </w:t>
      </w:r>
      <w:r>
        <w:t>Пикассо</w:t>
      </w:r>
      <w:r>
        <w:rPr>
          <w:spacing w:val="-5"/>
        </w:rPr>
        <w:t xml:space="preserve"> </w:t>
      </w:r>
      <w:r>
        <w:t>и</w:t>
      </w:r>
      <w:r>
        <w:rPr>
          <w:spacing w:val="-4"/>
        </w:rPr>
        <w:t xml:space="preserve"> </w:t>
      </w:r>
      <w:r>
        <w:t>других</w:t>
      </w:r>
      <w:r>
        <w:rPr>
          <w:spacing w:val="-8"/>
        </w:rPr>
        <w:t xml:space="preserve"> </w:t>
      </w:r>
      <w:r>
        <w:t>(по</w:t>
      </w:r>
      <w:r>
        <w:rPr>
          <w:spacing w:val="-4"/>
        </w:rPr>
        <w:t xml:space="preserve"> </w:t>
      </w:r>
      <w:r>
        <w:t>выбору</w:t>
      </w:r>
      <w:r>
        <w:rPr>
          <w:spacing w:val="-4"/>
        </w:rPr>
        <w:t xml:space="preserve"> </w:t>
      </w:r>
      <w:r>
        <w:t>учителя).</w:t>
      </w:r>
    </w:p>
    <w:p w:rsidR="00397EFD" w:rsidRDefault="009B4A09" w:rsidP="00432195">
      <w:pPr>
        <w:pStyle w:val="a3"/>
        <w:ind w:left="1403" w:firstLine="0"/>
      </w:pPr>
      <w:r>
        <w:t>Модуль</w:t>
      </w:r>
      <w:r>
        <w:rPr>
          <w:spacing w:val="-7"/>
        </w:rPr>
        <w:t xml:space="preserve"> </w:t>
      </w:r>
      <w:r>
        <w:t>«Азбука</w:t>
      </w:r>
      <w:r>
        <w:rPr>
          <w:spacing w:val="-4"/>
        </w:rPr>
        <w:t xml:space="preserve"> </w:t>
      </w:r>
      <w:r>
        <w:t>цифровой</w:t>
      </w:r>
      <w:r>
        <w:rPr>
          <w:spacing w:val="-5"/>
        </w:rPr>
        <w:t xml:space="preserve"> </w:t>
      </w:r>
      <w:r>
        <w:t>графики».</w:t>
      </w:r>
    </w:p>
    <w:p w:rsidR="00397EFD" w:rsidRDefault="009B4A09" w:rsidP="00432195">
      <w:pPr>
        <w:pStyle w:val="a3"/>
        <w:ind w:right="228"/>
      </w:pPr>
      <w:r>
        <w:t>Осваивать</w:t>
      </w:r>
      <w:r>
        <w:rPr>
          <w:spacing w:val="1"/>
        </w:rPr>
        <w:t xml:space="preserve"> </w:t>
      </w:r>
      <w:r>
        <w:t>правила</w:t>
      </w:r>
      <w:r>
        <w:rPr>
          <w:spacing w:val="1"/>
        </w:rPr>
        <w:t xml:space="preserve"> </w:t>
      </w:r>
      <w:r>
        <w:t>линейной</w:t>
      </w:r>
      <w:r>
        <w:rPr>
          <w:spacing w:val="1"/>
        </w:rPr>
        <w:t xml:space="preserve"> </w:t>
      </w:r>
      <w:r>
        <w:t>и</w:t>
      </w:r>
      <w:r>
        <w:rPr>
          <w:spacing w:val="1"/>
        </w:rPr>
        <w:t xml:space="preserve"> </w:t>
      </w:r>
      <w:r>
        <w:t>воздушной</w:t>
      </w:r>
      <w:r>
        <w:rPr>
          <w:spacing w:val="1"/>
        </w:rPr>
        <w:t xml:space="preserve"> </w:t>
      </w:r>
      <w:r>
        <w:t>перспективы</w:t>
      </w:r>
      <w:r>
        <w:rPr>
          <w:spacing w:val="1"/>
        </w:rPr>
        <w:t xml:space="preserve"> </w:t>
      </w:r>
      <w:r>
        <w:t>с</w:t>
      </w:r>
      <w:r>
        <w:rPr>
          <w:spacing w:val="1"/>
        </w:rPr>
        <w:t xml:space="preserve"> </w:t>
      </w:r>
      <w:r>
        <w:t>помощью</w:t>
      </w:r>
      <w:r>
        <w:rPr>
          <w:spacing w:val="1"/>
        </w:rPr>
        <w:t xml:space="preserve"> </w:t>
      </w:r>
      <w:r>
        <w:t xml:space="preserve">графических изображений и их варьирования в компьютерной программе </w:t>
      </w:r>
      <w:proofErr w:type="spellStart"/>
      <w:r>
        <w:t>Paint</w:t>
      </w:r>
      <w:proofErr w:type="spellEnd"/>
      <w:r>
        <w:t>:</w:t>
      </w:r>
      <w:r>
        <w:rPr>
          <w:spacing w:val="1"/>
        </w:rPr>
        <w:t xml:space="preserve"> </w:t>
      </w:r>
      <w:r>
        <w:t>изображение</w:t>
      </w:r>
      <w:r>
        <w:rPr>
          <w:spacing w:val="1"/>
        </w:rPr>
        <w:t xml:space="preserve"> </w:t>
      </w:r>
      <w:r>
        <w:t>линии</w:t>
      </w:r>
      <w:r>
        <w:rPr>
          <w:spacing w:val="1"/>
        </w:rPr>
        <w:t xml:space="preserve"> </w:t>
      </w:r>
      <w:r>
        <w:t>горизонта</w:t>
      </w:r>
      <w:r>
        <w:rPr>
          <w:spacing w:val="1"/>
        </w:rPr>
        <w:t xml:space="preserve"> </w:t>
      </w:r>
      <w:r>
        <w:t>и</w:t>
      </w:r>
      <w:r>
        <w:rPr>
          <w:spacing w:val="1"/>
        </w:rPr>
        <w:t xml:space="preserve"> </w:t>
      </w:r>
      <w:r>
        <w:t>точки</w:t>
      </w:r>
      <w:r>
        <w:rPr>
          <w:spacing w:val="1"/>
        </w:rPr>
        <w:t xml:space="preserve"> </w:t>
      </w:r>
      <w:r>
        <w:t>схода,</w:t>
      </w:r>
      <w:r>
        <w:rPr>
          <w:spacing w:val="1"/>
        </w:rPr>
        <w:t xml:space="preserve"> </w:t>
      </w:r>
      <w:r>
        <w:t>перспективных</w:t>
      </w:r>
      <w:r>
        <w:rPr>
          <w:spacing w:val="1"/>
        </w:rPr>
        <w:t xml:space="preserve"> </w:t>
      </w:r>
      <w:r>
        <w:t>сокращений,</w:t>
      </w:r>
      <w:r>
        <w:rPr>
          <w:spacing w:val="-67"/>
        </w:rPr>
        <w:t xml:space="preserve"> </w:t>
      </w:r>
      <w:r>
        <w:t>цветовых</w:t>
      </w:r>
      <w:r>
        <w:rPr>
          <w:spacing w:val="-4"/>
        </w:rPr>
        <w:t xml:space="preserve"> </w:t>
      </w:r>
      <w:r>
        <w:t>и</w:t>
      </w:r>
      <w:r>
        <w:rPr>
          <w:spacing w:val="1"/>
        </w:rPr>
        <w:t xml:space="preserve"> </w:t>
      </w:r>
      <w:r>
        <w:t>тональных</w:t>
      </w:r>
      <w:r>
        <w:rPr>
          <w:spacing w:val="-3"/>
        </w:rPr>
        <w:t xml:space="preserve"> </w:t>
      </w:r>
      <w:r>
        <w:t>изменений.</w:t>
      </w:r>
    </w:p>
    <w:p w:rsidR="00397EFD" w:rsidRDefault="009B4A09" w:rsidP="00432195">
      <w:pPr>
        <w:pStyle w:val="a3"/>
        <w:ind w:right="230"/>
      </w:pPr>
      <w:r>
        <w:t>Моделировать</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 фигур конструкцию традиционного крестьянского</w:t>
      </w:r>
      <w:r>
        <w:rPr>
          <w:spacing w:val="1"/>
        </w:rPr>
        <w:t xml:space="preserve"> </w:t>
      </w:r>
      <w:r>
        <w:t>деревянного</w:t>
      </w:r>
      <w:r>
        <w:rPr>
          <w:spacing w:val="1"/>
        </w:rPr>
        <w:t xml:space="preserve"> </w:t>
      </w:r>
      <w:r>
        <w:t>дома</w:t>
      </w:r>
      <w:r>
        <w:rPr>
          <w:spacing w:val="1"/>
        </w:rPr>
        <w:t xml:space="preserve"> </w:t>
      </w:r>
      <w:r>
        <w:t>(избы)</w:t>
      </w:r>
      <w:r>
        <w:rPr>
          <w:spacing w:val="-1"/>
        </w:rPr>
        <w:t xml:space="preserve"> </w:t>
      </w:r>
      <w:r>
        <w:t>и</w:t>
      </w:r>
      <w:r>
        <w:rPr>
          <w:spacing w:val="1"/>
        </w:rPr>
        <w:t xml:space="preserve"> </w:t>
      </w:r>
      <w:r>
        <w:t>различные</w:t>
      </w:r>
      <w:r>
        <w:rPr>
          <w:spacing w:val="1"/>
        </w:rPr>
        <w:t xml:space="preserve"> </w:t>
      </w:r>
      <w:r>
        <w:t>варианты</w:t>
      </w:r>
      <w:r>
        <w:rPr>
          <w:spacing w:val="1"/>
        </w:rPr>
        <w:t xml:space="preserve"> </w:t>
      </w:r>
      <w:r>
        <w:t>его устройства.</w:t>
      </w:r>
    </w:p>
    <w:p w:rsidR="00397EFD" w:rsidRDefault="009B4A09" w:rsidP="00432195">
      <w:pPr>
        <w:pStyle w:val="a3"/>
        <w:ind w:right="236"/>
      </w:pPr>
      <w:r>
        <w:t>Использовать</w:t>
      </w:r>
      <w:r>
        <w:rPr>
          <w:spacing w:val="1"/>
        </w:rPr>
        <w:t xml:space="preserve"> </w:t>
      </w:r>
      <w:r>
        <w:t>поисковую</w:t>
      </w:r>
      <w:r>
        <w:rPr>
          <w:spacing w:val="1"/>
        </w:rPr>
        <w:t xml:space="preserve"> </w:t>
      </w:r>
      <w:r>
        <w:t>систему</w:t>
      </w:r>
      <w:r>
        <w:rPr>
          <w:spacing w:val="1"/>
        </w:rPr>
        <w:t xml:space="preserve"> </w:t>
      </w:r>
      <w:r>
        <w:t>для</w:t>
      </w:r>
      <w:r>
        <w:rPr>
          <w:spacing w:val="1"/>
        </w:rPr>
        <w:t xml:space="preserve"> </w:t>
      </w:r>
      <w:r>
        <w:t>знакомства</w:t>
      </w:r>
      <w:r>
        <w:rPr>
          <w:spacing w:val="1"/>
        </w:rPr>
        <w:t xml:space="preserve"> </w:t>
      </w:r>
      <w:r>
        <w:t>с</w:t>
      </w:r>
      <w:r>
        <w:rPr>
          <w:spacing w:val="1"/>
        </w:rPr>
        <w:t xml:space="preserve"> </w:t>
      </w:r>
      <w:r>
        <w:t>разными</w:t>
      </w:r>
      <w:r>
        <w:rPr>
          <w:spacing w:val="1"/>
        </w:rPr>
        <w:t xml:space="preserve"> </w:t>
      </w:r>
      <w:r>
        <w:t>видами</w:t>
      </w:r>
      <w:r>
        <w:rPr>
          <w:spacing w:val="-67"/>
        </w:rPr>
        <w:t xml:space="preserve"> </w:t>
      </w:r>
      <w:r>
        <w:t>деревянного дома на</w:t>
      </w:r>
      <w:r>
        <w:rPr>
          <w:spacing w:val="1"/>
        </w:rPr>
        <w:t xml:space="preserve"> </w:t>
      </w:r>
      <w:r>
        <w:t>основе избы и</w:t>
      </w:r>
      <w:r>
        <w:rPr>
          <w:spacing w:val="-1"/>
        </w:rPr>
        <w:t xml:space="preserve"> </w:t>
      </w:r>
      <w:r>
        <w:t>традициями и</w:t>
      </w:r>
      <w:r>
        <w:rPr>
          <w:spacing w:val="-1"/>
        </w:rPr>
        <w:t xml:space="preserve"> </w:t>
      </w:r>
      <w:r>
        <w:t>её</w:t>
      </w:r>
      <w:r>
        <w:rPr>
          <w:spacing w:val="1"/>
        </w:rPr>
        <w:t xml:space="preserve"> </w:t>
      </w:r>
      <w:r>
        <w:t>украшений.</w:t>
      </w:r>
    </w:p>
    <w:p w:rsidR="00397EFD" w:rsidRDefault="009B4A09" w:rsidP="00432195">
      <w:pPr>
        <w:pStyle w:val="a3"/>
        <w:ind w:right="240"/>
      </w:pPr>
      <w:r>
        <w:t>Осваивать</w:t>
      </w:r>
      <w:r>
        <w:rPr>
          <w:spacing w:val="1"/>
        </w:rPr>
        <w:t xml:space="preserve"> </w:t>
      </w:r>
      <w:r>
        <w:t>строение</w:t>
      </w:r>
      <w:r>
        <w:rPr>
          <w:spacing w:val="1"/>
        </w:rPr>
        <w:t xml:space="preserve"> </w:t>
      </w:r>
      <w:r>
        <w:t>юрты,</w:t>
      </w:r>
      <w:r>
        <w:rPr>
          <w:spacing w:val="1"/>
        </w:rPr>
        <w:t xml:space="preserve"> </w:t>
      </w:r>
      <w:r>
        <w:t>моделируя</w:t>
      </w:r>
      <w:r>
        <w:rPr>
          <w:spacing w:val="1"/>
        </w:rPr>
        <w:t xml:space="preserve"> </w:t>
      </w:r>
      <w:r>
        <w:t>её</w:t>
      </w:r>
      <w:r>
        <w:rPr>
          <w:spacing w:val="1"/>
        </w:rPr>
        <w:t xml:space="preserve"> </w:t>
      </w:r>
      <w:r>
        <w:t>конструкцию</w:t>
      </w:r>
      <w:r>
        <w:rPr>
          <w:spacing w:val="1"/>
        </w:rPr>
        <w:t xml:space="preserve"> </w:t>
      </w:r>
      <w:r>
        <w:t>в</w:t>
      </w:r>
      <w:r>
        <w:rPr>
          <w:spacing w:val="1"/>
        </w:rPr>
        <w:t xml:space="preserve"> </w:t>
      </w:r>
      <w:r>
        <w:t>графическом</w:t>
      </w:r>
      <w:r>
        <w:rPr>
          <w:spacing w:val="1"/>
        </w:rPr>
        <w:t xml:space="preserve"> </w:t>
      </w:r>
      <w:r>
        <w:t>редакторе с помощью инструментов геометрических фигур, находить в поисковой</w:t>
      </w:r>
      <w:r>
        <w:rPr>
          <w:spacing w:val="-67"/>
        </w:rPr>
        <w:t xml:space="preserve"> </w:t>
      </w:r>
      <w:r>
        <w:t>системе разнообразные модели юрты, её украшения, внешний и внутренний вид</w:t>
      </w:r>
      <w:r>
        <w:rPr>
          <w:spacing w:val="1"/>
        </w:rPr>
        <w:t xml:space="preserve"> </w:t>
      </w:r>
      <w:r>
        <w:t>юрты.</w:t>
      </w:r>
    </w:p>
    <w:p w:rsidR="00397EFD" w:rsidRDefault="009B4A09" w:rsidP="00432195">
      <w:pPr>
        <w:pStyle w:val="a3"/>
        <w:ind w:right="225"/>
      </w:pPr>
      <w:r>
        <w:t>Моделировать</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 фигур конструкции храмовых зданий разных культур (каменный</w:t>
      </w:r>
      <w:r>
        <w:rPr>
          <w:spacing w:val="1"/>
        </w:rPr>
        <w:t xml:space="preserve"> </w:t>
      </w:r>
      <w:r>
        <w:t>православный</w:t>
      </w:r>
      <w:r>
        <w:rPr>
          <w:spacing w:val="1"/>
        </w:rPr>
        <w:t xml:space="preserve"> </w:t>
      </w:r>
      <w:r>
        <w:t>собор</w:t>
      </w:r>
      <w:r>
        <w:rPr>
          <w:spacing w:val="1"/>
        </w:rPr>
        <w:t xml:space="preserve"> </w:t>
      </w:r>
      <w:r>
        <w:t>с</w:t>
      </w:r>
      <w:r>
        <w:rPr>
          <w:spacing w:val="1"/>
        </w:rPr>
        <w:t xml:space="preserve"> </w:t>
      </w:r>
      <w:r>
        <w:t>закомарами,</w:t>
      </w:r>
      <w:r>
        <w:rPr>
          <w:spacing w:val="1"/>
        </w:rPr>
        <w:t xml:space="preserve"> </w:t>
      </w:r>
      <w:r>
        <w:t>со</w:t>
      </w:r>
      <w:r>
        <w:rPr>
          <w:spacing w:val="1"/>
        </w:rPr>
        <w:t xml:space="preserve"> </w:t>
      </w:r>
      <w:r>
        <w:t>сводами-нефами,</w:t>
      </w:r>
      <w:r>
        <w:rPr>
          <w:spacing w:val="1"/>
        </w:rPr>
        <w:t xml:space="preserve"> </w:t>
      </w:r>
      <w:r>
        <w:t>главой,</w:t>
      </w:r>
      <w:r>
        <w:rPr>
          <w:spacing w:val="1"/>
        </w:rPr>
        <w:t xml:space="preserve"> </w:t>
      </w:r>
      <w:r>
        <w:t>куполом,</w:t>
      </w:r>
      <w:r>
        <w:rPr>
          <w:spacing w:val="1"/>
        </w:rPr>
        <w:t xml:space="preserve"> </w:t>
      </w:r>
      <w:r>
        <w:t>готический или романский собор,</w:t>
      </w:r>
      <w:r>
        <w:rPr>
          <w:spacing w:val="4"/>
        </w:rPr>
        <w:t xml:space="preserve"> </w:t>
      </w:r>
      <w:r>
        <w:t>пагода,</w:t>
      </w:r>
      <w:r>
        <w:rPr>
          <w:spacing w:val="3"/>
        </w:rPr>
        <w:t xml:space="preserve"> </w:t>
      </w:r>
      <w:r>
        <w:t>мечеть).</w:t>
      </w:r>
    </w:p>
    <w:p w:rsidR="00397EFD" w:rsidRDefault="009B4A09" w:rsidP="00432195">
      <w:pPr>
        <w:pStyle w:val="a3"/>
        <w:ind w:right="229"/>
      </w:pPr>
      <w:r>
        <w:t>Построить</w:t>
      </w:r>
      <w:r>
        <w:rPr>
          <w:spacing w:val="1"/>
        </w:rPr>
        <w:t xml:space="preserve"> </w:t>
      </w:r>
      <w:r>
        <w:t>пропорции</w:t>
      </w:r>
      <w:r>
        <w:rPr>
          <w:spacing w:val="1"/>
        </w:rPr>
        <w:t xml:space="preserve"> </w:t>
      </w:r>
      <w:r>
        <w:t>фигуры</w:t>
      </w:r>
      <w:r>
        <w:rPr>
          <w:spacing w:val="1"/>
        </w:rPr>
        <w:t xml:space="preserve"> </w:t>
      </w:r>
      <w:r>
        <w:t>человека</w:t>
      </w:r>
      <w:r>
        <w:rPr>
          <w:spacing w:val="1"/>
        </w:rPr>
        <w:t xml:space="preserve"> </w:t>
      </w:r>
      <w:r>
        <w:t>в</w:t>
      </w:r>
      <w:r>
        <w:rPr>
          <w:spacing w:val="1"/>
        </w:rPr>
        <w:t xml:space="preserve"> </w:t>
      </w:r>
      <w:r>
        <w:t>графическом</w:t>
      </w:r>
      <w:r>
        <w:rPr>
          <w:spacing w:val="1"/>
        </w:rPr>
        <w:t xml:space="preserve"> </w:t>
      </w:r>
      <w:r>
        <w:t>редакторе</w:t>
      </w:r>
      <w:r>
        <w:rPr>
          <w:spacing w:val="71"/>
        </w:rPr>
        <w:t xml:space="preserve"> </w:t>
      </w:r>
      <w:r>
        <w:t>с</w:t>
      </w:r>
      <w:r>
        <w:rPr>
          <w:spacing w:val="1"/>
        </w:rPr>
        <w:t xml:space="preserve"> </w:t>
      </w:r>
      <w:r>
        <w:t>помощью геометрических фигур или на линейной основе; изобразить различные</w:t>
      </w:r>
      <w:r>
        <w:rPr>
          <w:spacing w:val="1"/>
        </w:rPr>
        <w:t xml:space="preserve"> </w:t>
      </w:r>
      <w:r>
        <w:t>фазы</w:t>
      </w:r>
      <w:r>
        <w:rPr>
          <w:spacing w:val="1"/>
        </w:rPr>
        <w:t xml:space="preserve"> </w:t>
      </w:r>
      <w:r>
        <w:t>движения,</w:t>
      </w:r>
      <w:r>
        <w:rPr>
          <w:spacing w:val="1"/>
        </w:rPr>
        <w:t xml:space="preserve"> </w:t>
      </w:r>
      <w:r>
        <w:t>двигая</w:t>
      </w:r>
      <w:r>
        <w:rPr>
          <w:spacing w:val="1"/>
        </w:rPr>
        <w:t xml:space="preserve"> </w:t>
      </w:r>
      <w:r>
        <w:t>части</w:t>
      </w:r>
      <w:r>
        <w:rPr>
          <w:spacing w:val="1"/>
        </w:rPr>
        <w:t xml:space="preserve"> </w:t>
      </w:r>
      <w:r>
        <w:t>фигуры</w:t>
      </w:r>
      <w:r>
        <w:rPr>
          <w:spacing w:val="1"/>
        </w:rPr>
        <w:t xml:space="preserve"> </w:t>
      </w:r>
      <w:r>
        <w:t>(при</w:t>
      </w:r>
      <w:r>
        <w:rPr>
          <w:spacing w:val="1"/>
        </w:rPr>
        <w:t xml:space="preserve"> </w:t>
      </w:r>
      <w:r>
        <w:t>соответствующих</w:t>
      </w:r>
      <w:r>
        <w:rPr>
          <w:spacing w:val="1"/>
        </w:rPr>
        <w:t xml:space="preserve"> </w:t>
      </w:r>
      <w:r>
        <w:t>технических</w:t>
      </w:r>
      <w:r>
        <w:rPr>
          <w:spacing w:val="1"/>
        </w:rPr>
        <w:t xml:space="preserve"> </w:t>
      </w:r>
      <w:r>
        <w:t>условиях</w:t>
      </w:r>
      <w:r>
        <w:rPr>
          <w:spacing w:val="-5"/>
        </w:rPr>
        <w:t xml:space="preserve"> </w:t>
      </w:r>
      <w:r>
        <w:t>создать</w:t>
      </w:r>
      <w:r>
        <w:rPr>
          <w:spacing w:val="-2"/>
        </w:rPr>
        <w:t xml:space="preserve"> </w:t>
      </w:r>
      <w:r>
        <w:t>анимацию</w:t>
      </w:r>
      <w:r>
        <w:rPr>
          <w:spacing w:val="-1"/>
        </w:rPr>
        <w:t xml:space="preserve"> </w:t>
      </w:r>
      <w:r>
        <w:t>схематического</w:t>
      </w:r>
      <w:r>
        <w:rPr>
          <w:spacing w:val="-1"/>
        </w:rPr>
        <w:t xml:space="preserve"> </w:t>
      </w:r>
      <w:r>
        <w:t>движения</w:t>
      </w:r>
      <w:r>
        <w:rPr>
          <w:spacing w:val="2"/>
        </w:rPr>
        <w:t xml:space="preserve"> </w:t>
      </w:r>
      <w:r>
        <w:t>человека).</w:t>
      </w:r>
    </w:p>
    <w:p w:rsidR="00397EFD" w:rsidRDefault="009B4A09" w:rsidP="00432195">
      <w:pPr>
        <w:pStyle w:val="a3"/>
        <w:ind w:right="241"/>
      </w:pPr>
      <w:r>
        <w:t>Освоить   анимацию   простого   повторяющегося   движения   изображения</w:t>
      </w:r>
      <w:r>
        <w:rPr>
          <w:spacing w:val="1"/>
        </w:rPr>
        <w:t xml:space="preserve"> </w:t>
      </w:r>
      <w:r>
        <w:t>в</w:t>
      </w:r>
      <w:r>
        <w:rPr>
          <w:spacing w:val="-1"/>
        </w:rPr>
        <w:t xml:space="preserve"> </w:t>
      </w:r>
      <w:r>
        <w:t>виртуальном</w:t>
      </w:r>
      <w:r>
        <w:rPr>
          <w:spacing w:val="2"/>
        </w:rPr>
        <w:t xml:space="preserve"> </w:t>
      </w:r>
      <w:r>
        <w:t>редакторе</w:t>
      </w:r>
      <w:r>
        <w:rPr>
          <w:spacing w:val="1"/>
        </w:rPr>
        <w:t xml:space="preserve"> </w:t>
      </w:r>
      <w:r>
        <w:t>GIF-анимации.</w:t>
      </w:r>
    </w:p>
    <w:p w:rsidR="00397EFD" w:rsidRDefault="009B4A09" w:rsidP="00432195">
      <w:pPr>
        <w:pStyle w:val="a3"/>
        <w:ind w:right="239"/>
      </w:pPr>
      <w:r>
        <w:t>Освоить и проводить компьютерные</w:t>
      </w:r>
      <w:r>
        <w:rPr>
          <w:spacing w:val="1"/>
        </w:rPr>
        <w:t xml:space="preserve"> </w:t>
      </w:r>
      <w:r>
        <w:t>презентации в программе</w:t>
      </w:r>
      <w:r>
        <w:rPr>
          <w:spacing w:val="70"/>
        </w:rPr>
        <w:t xml:space="preserve"> </w:t>
      </w:r>
      <w:proofErr w:type="spellStart"/>
      <w:r>
        <w:t>PowerPoint</w:t>
      </w:r>
      <w:proofErr w:type="spellEnd"/>
      <w:r>
        <w:rPr>
          <w:spacing w:val="1"/>
        </w:rPr>
        <w:t xml:space="preserve"> </w:t>
      </w:r>
      <w:r>
        <w:lastRenderedPageBreak/>
        <w:t>по</w:t>
      </w:r>
      <w:r>
        <w:rPr>
          <w:spacing w:val="-5"/>
        </w:rPr>
        <w:t xml:space="preserve"> </w:t>
      </w:r>
      <w:r>
        <w:t>темам</w:t>
      </w:r>
      <w:r>
        <w:rPr>
          <w:spacing w:val="-2"/>
        </w:rPr>
        <w:t xml:space="preserve"> </w:t>
      </w:r>
      <w:r>
        <w:t>изучаемого</w:t>
      </w:r>
      <w:r>
        <w:rPr>
          <w:spacing w:val="-4"/>
        </w:rPr>
        <w:t xml:space="preserve"> </w:t>
      </w:r>
      <w:r>
        <w:t>материала,</w:t>
      </w:r>
      <w:r>
        <w:rPr>
          <w:spacing w:val="-1"/>
        </w:rPr>
        <w:t xml:space="preserve"> </w:t>
      </w:r>
      <w:r>
        <w:t>собирая</w:t>
      </w:r>
      <w:r>
        <w:rPr>
          <w:spacing w:val="-3"/>
        </w:rPr>
        <w:t xml:space="preserve"> </w:t>
      </w:r>
      <w:r>
        <w:t>в</w:t>
      </w:r>
      <w:r>
        <w:rPr>
          <w:spacing w:val="-5"/>
        </w:rPr>
        <w:t xml:space="preserve"> </w:t>
      </w:r>
      <w:r>
        <w:t>поисковых</w:t>
      </w:r>
      <w:r>
        <w:rPr>
          <w:spacing w:val="-7"/>
        </w:rPr>
        <w:t xml:space="preserve"> </w:t>
      </w:r>
      <w:r>
        <w:t>системах</w:t>
      </w:r>
      <w:r>
        <w:rPr>
          <w:spacing w:val="-8"/>
        </w:rPr>
        <w:t xml:space="preserve"> </w:t>
      </w:r>
      <w:r>
        <w:t>нужный</w:t>
      </w:r>
      <w:r>
        <w:rPr>
          <w:spacing w:val="-4"/>
        </w:rPr>
        <w:t xml:space="preserve"> </w:t>
      </w:r>
      <w:r>
        <w:t>материал,</w:t>
      </w:r>
    </w:p>
    <w:p w:rsidR="00397EFD" w:rsidRDefault="009B4A09" w:rsidP="00432195">
      <w:pPr>
        <w:pStyle w:val="a3"/>
        <w:ind w:right="226" w:firstLine="0"/>
      </w:pPr>
      <w:r>
        <w:t>или на основе собственных фотографий и фотографий своих рисунков, выполнять</w:t>
      </w:r>
      <w:r>
        <w:rPr>
          <w:spacing w:val="-67"/>
        </w:rPr>
        <w:t xml:space="preserve"> </w:t>
      </w:r>
      <w:r>
        <w:t>шрифтовые</w:t>
      </w:r>
      <w:r>
        <w:rPr>
          <w:spacing w:val="1"/>
        </w:rPr>
        <w:t xml:space="preserve"> </w:t>
      </w:r>
      <w:r>
        <w:t>надписи</w:t>
      </w:r>
      <w:r>
        <w:rPr>
          <w:spacing w:val="1"/>
        </w:rPr>
        <w:t xml:space="preserve"> </w:t>
      </w:r>
      <w:r>
        <w:t>наиболее</w:t>
      </w:r>
      <w:r>
        <w:rPr>
          <w:spacing w:val="1"/>
        </w:rPr>
        <w:t xml:space="preserve"> </w:t>
      </w:r>
      <w:r>
        <w:t>важных</w:t>
      </w:r>
      <w:r>
        <w:rPr>
          <w:spacing w:val="1"/>
        </w:rPr>
        <w:t xml:space="preserve"> </w:t>
      </w:r>
      <w:r>
        <w:t>определений,</w:t>
      </w:r>
      <w:r>
        <w:rPr>
          <w:spacing w:val="1"/>
        </w:rPr>
        <w:t xml:space="preserve"> </w:t>
      </w:r>
      <w:r>
        <w:t>названий,</w:t>
      </w:r>
      <w:r>
        <w:rPr>
          <w:spacing w:val="1"/>
        </w:rPr>
        <w:t xml:space="preserve"> </w:t>
      </w:r>
      <w:r>
        <w:t>положений,</w:t>
      </w:r>
      <w:r>
        <w:rPr>
          <w:spacing w:val="1"/>
        </w:rPr>
        <w:t xml:space="preserve"> </w:t>
      </w:r>
      <w:r>
        <w:t>которые</w:t>
      </w:r>
      <w:r>
        <w:rPr>
          <w:spacing w:val="1"/>
        </w:rPr>
        <w:t xml:space="preserve"> </w:t>
      </w:r>
      <w:r>
        <w:t>надо</w:t>
      </w:r>
      <w:r>
        <w:rPr>
          <w:spacing w:val="1"/>
        </w:rPr>
        <w:t xml:space="preserve"> </w:t>
      </w:r>
      <w:r>
        <w:t>помнить</w:t>
      </w:r>
      <w:r>
        <w:rPr>
          <w:spacing w:val="-1"/>
        </w:rPr>
        <w:t xml:space="preserve"> </w:t>
      </w:r>
      <w:r>
        <w:t>и</w:t>
      </w:r>
      <w:r>
        <w:rPr>
          <w:spacing w:val="1"/>
        </w:rPr>
        <w:t xml:space="preserve"> </w:t>
      </w:r>
      <w:r>
        <w:t>знать.</w:t>
      </w:r>
    </w:p>
    <w:p w:rsidR="00397EFD" w:rsidRDefault="009B4A09" w:rsidP="00432195">
      <w:pPr>
        <w:pStyle w:val="a3"/>
        <w:ind w:right="243"/>
      </w:pPr>
      <w:r>
        <w:t>Совершать</w:t>
      </w:r>
      <w:r>
        <w:rPr>
          <w:spacing w:val="1"/>
        </w:rPr>
        <w:t xml:space="preserve"> </w:t>
      </w:r>
      <w:r>
        <w:t>виртуальные</w:t>
      </w:r>
      <w:r>
        <w:rPr>
          <w:spacing w:val="1"/>
        </w:rPr>
        <w:t xml:space="preserve"> </w:t>
      </w:r>
      <w:r>
        <w:t>тематические</w:t>
      </w:r>
      <w:r>
        <w:rPr>
          <w:spacing w:val="1"/>
        </w:rPr>
        <w:t xml:space="preserve"> </w:t>
      </w:r>
      <w:r>
        <w:t>путешествия</w:t>
      </w:r>
      <w:r>
        <w:rPr>
          <w:spacing w:val="1"/>
        </w:rPr>
        <w:t xml:space="preserve"> </w:t>
      </w:r>
      <w:r>
        <w:t>по</w:t>
      </w:r>
      <w:r>
        <w:rPr>
          <w:spacing w:val="1"/>
        </w:rPr>
        <w:t xml:space="preserve"> </w:t>
      </w:r>
      <w:r>
        <w:t>художественным</w:t>
      </w:r>
      <w:r>
        <w:rPr>
          <w:spacing w:val="1"/>
        </w:rPr>
        <w:t xml:space="preserve"> </w:t>
      </w:r>
      <w:r>
        <w:t>музеям</w:t>
      </w:r>
      <w:r>
        <w:rPr>
          <w:spacing w:val="2"/>
        </w:rPr>
        <w:t xml:space="preserve"> </w:t>
      </w:r>
      <w:r>
        <w:t>мира.</w:t>
      </w:r>
    </w:p>
    <w:p w:rsidR="00397EFD" w:rsidRDefault="009B4A09" w:rsidP="00432195">
      <w:pPr>
        <w:pStyle w:val="11"/>
      </w:pPr>
      <w:r>
        <w:t>Рабочая</w:t>
      </w:r>
      <w:r>
        <w:rPr>
          <w:spacing w:val="-6"/>
        </w:rPr>
        <w:t xml:space="preserve"> </w:t>
      </w:r>
      <w:r>
        <w:t>программа</w:t>
      </w:r>
      <w:r>
        <w:rPr>
          <w:spacing w:val="-3"/>
        </w:rPr>
        <w:t xml:space="preserve"> </w:t>
      </w:r>
      <w:r>
        <w:t>по</w:t>
      </w:r>
      <w:r>
        <w:rPr>
          <w:spacing w:val="-7"/>
        </w:rPr>
        <w:t xml:space="preserve"> </w:t>
      </w:r>
      <w:r>
        <w:t>учебному</w:t>
      </w:r>
      <w:r>
        <w:rPr>
          <w:spacing w:val="-3"/>
        </w:rPr>
        <w:t xml:space="preserve"> </w:t>
      </w:r>
      <w:r>
        <w:t>предмету</w:t>
      </w:r>
      <w:r>
        <w:rPr>
          <w:spacing w:val="-3"/>
        </w:rPr>
        <w:t xml:space="preserve"> </w:t>
      </w:r>
      <w:r>
        <w:t>«Музыка».</w:t>
      </w:r>
    </w:p>
    <w:p w:rsidR="00397EFD" w:rsidRDefault="009B4A09" w:rsidP="00432195">
      <w:pPr>
        <w:pStyle w:val="a3"/>
        <w:ind w:left="1543" w:firstLine="0"/>
      </w:pPr>
      <w:proofErr w:type="gramStart"/>
      <w:r>
        <w:t>Рабочая</w:t>
      </w:r>
      <w:r>
        <w:rPr>
          <w:spacing w:val="18"/>
        </w:rPr>
        <w:t xml:space="preserve"> </w:t>
      </w:r>
      <w:r>
        <w:t>программа</w:t>
      </w:r>
      <w:r>
        <w:rPr>
          <w:spacing w:val="17"/>
        </w:rPr>
        <w:t xml:space="preserve"> </w:t>
      </w:r>
      <w:r>
        <w:t>по</w:t>
      </w:r>
      <w:r>
        <w:rPr>
          <w:spacing w:val="21"/>
        </w:rPr>
        <w:t xml:space="preserve"> </w:t>
      </w:r>
      <w:r>
        <w:t>учебному</w:t>
      </w:r>
      <w:r>
        <w:rPr>
          <w:spacing w:val="12"/>
        </w:rPr>
        <w:t xml:space="preserve"> </w:t>
      </w:r>
      <w:r>
        <w:t>предмету</w:t>
      </w:r>
      <w:r>
        <w:rPr>
          <w:spacing w:val="18"/>
        </w:rPr>
        <w:t xml:space="preserve"> </w:t>
      </w:r>
      <w:r>
        <w:t>«Музыка»</w:t>
      </w:r>
      <w:r>
        <w:rPr>
          <w:spacing w:val="17"/>
        </w:rPr>
        <w:t xml:space="preserve"> </w:t>
      </w:r>
      <w:r>
        <w:t>(предметная</w:t>
      </w:r>
      <w:r>
        <w:rPr>
          <w:spacing w:val="18"/>
        </w:rPr>
        <w:t xml:space="preserve"> </w:t>
      </w:r>
      <w:r>
        <w:t>область</w:t>
      </w:r>
      <w:proofErr w:type="gramEnd"/>
    </w:p>
    <w:p w:rsidR="00397EFD" w:rsidRDefault="009B4A09" w:rsidP="00432195">
      <w:pPr>
        <w:pStyle w:val="a3"/>
        <w:ind w:right="228" w:firstLine="0"/>
      </w:pPr>
      <w:proofErr w:type="gramStart"/>
      <w:r>
        <w:t>«Искусство») (далее соответственно – программа по музыке, музыка) включает</w:t>
      </w:r>
      <w:r>
        <w:rPr>
          <w:spacing w:val="1"/>
        </w:rPr>
        <w:t xml:space="preserve"> </w:t>
      </w:r>
      <w:r>
        <w:t>пояснительную записку, содержание обучения, планируемые результаты освоения</w:t>
      </w:r>
      <w:r>
        <w:rPr>
          <w:spacing w:val="-67"/>
        </w:rPr>
        <w:t xml:space="preserve"> </w:t>
      </w:r>
      <w:r>
        <w:t>программы по</w:t>
      </w:r>
      <w:r>
        <w:rPr>
          <w:spacing w:val="1"/>
        </w:rPr>
        <w:t xml:space="preserve"> </w:t>
      </w:r>
      <w:r>
        <w:t>музыке.</w:t>
      </w:r>
      <w:proofErr w:type="gramEnd"/>
    </w:p>
    <w:p w:rsidR="00397EFD" w:rsidRDefault="009B4A09" w:rsidP="00432195">
      <w:pPr>
        <w:pStyle w:val="a3"/>
        <w:ind w:right="239" w:firstLine="850"/>
      </w:pPr>
      <w:r>
        <w:t>Пояснительная записка отражает общие цели и задачи изучения музыки,</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и</w:t>
      </w:r>
      <w:r>
        <w:rPr>
          <w:spacing w:val="1"/>
        </w:rPr>
        <w:t xml:space="preserve"> </w:t>
      </w:r>
      <w:r>
        <w:t>планируемым</w:t>
      </w:r>
      <w:r>
        <w:rPr>
          <w:spacing w:val="1"/>
        </w:rPr>
        <w:t xml:space="preserve"> </w:t>
      </w:r>
      <w:r>
        <w:t>результатам.</w:t>
      </w:r>
    </w:p>
    <w:p w:rsidR="00397EFD" w:rsidRDefault="009B4A09" w:rsidP="00432195">
      <w:pPr>
        <w:pStyle w:val="a3"/>
        <w:ind w:right="229" w:firstLine="850"/>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изучения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Содержание обучения завершается перечнем универсальных учебных действий</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которые</w:t>
      </w:r>
      <w:r>
        <w:rPr>
          <w:spacing w:val="1"/>
        </w:rPr>
        <w:t xml:space="preserve"> </w:t>
      </w:r>
      <w:r>
        <w:t>возможно</w:t>
      </w:r>
      <w:r>
        <w:rPr>
          <w:spacing w:val="1"/>
        </w:rPr>
        <w:t xml:space="preserve"> </w:t>
      </w:r>
      <w:r>
        <w:t>формировать</w:t>
      </w:r>
      <w:r>
        <w:rPr>
          <w:spacing w:val="1"/>
        </w:rPr>
        <w:t xml:space="preserve"> </w:t>
      </w:r>
      <w:r>
        <w:t>средствами</w:t>
      </w:r>
      <w:r>
        <w:rPr>
          <w:spacing w:val="1"/>
        </w:rPr>
        <w:t xml:space="preserve"> </w:t>
      </w:r>
      <w:r>
        <w:t>музыки</w:t>
      </w:r>
      <w:r>
        <w:rPr>
          <w:spacing w:val="1"/>
        </w:rPr>
        <w:t xml:space="preserve"> </w:t>
      </w:r>
      <w:r>
        <w:t>с</w:t>
      </w:r>
      <w:r>
        <w:rPr>
          <w:spacing w:val="1"/>
        </w:rPr>
        <w:t xml:space="preserve"> </w:t>
      </w:r>
      <w:r>
        <w:t>учётом</w:t>
      </w:r>
      <w:r>
        <w:rPr>
          <w:spacing w:val="1"/>
        </w:rPr>
        <w:t xml:space="preserve"> </w:t>
      </w:r>
      <w:r>
        <w:t>возрастных</w:t>
      </w:r>
      <w:r>
        <w:rPr>
          <w:spacing w:val="71"/>
        </w:rPr>
        <w:t xml:space="preserve"> </w:t>
      </w:r>
      <w:r>
        <w:t>особенностей</w:t>
      </w:r>
      <w:r>
        <w:rPr>
          <w:spacing w:val="1"/>
        </w:rPr>
        <w:t xml:space="preserve"> </w:t>
      </w:r>
      <w:r>
        <w:t>обучающихся</w:t>
      </w:r>
      <w:r>
        <w:rPr>
          <w:spacing w:val="2"/>
        </w:rPr>
        <w:t xml:space="preserve"> </w:t>
      </w:r>
      <w:r>
        <w:t>на</w:t>
      </w:r>
      <w:r>
        <w:rPr>
          <w:spacing w:val="1"/>
        </w:rPr>
        <w:t xml:space="preserve"> </w:t>
      </w:r>
      <w:r>
        <w:t>уровне</w:t>
      </w:r>
      <w:r>
        <w:rPr>
          <w:spacing w:val="1"/>
        </w:rPr>
        <w:t xml:space="preserve"> </w:t>
      </w:r>
      <w:r>
        <w:t>начального общего образования.</w:t>
      </w:r>
    </w:p>
    <w:p w:rsidR="00397EFD" w:rsidRDefault="009B4A09" w:rsidP="00432195">
      <w:pPr>
        <w:pStyle w:val="a3"/>
        <w:ind w:right="228" w:firstLine="850"/>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включают</w:t>
      </w:r>
      <w:r>
        <w:rPr>
          <w:spacing w:val="1"/>
        </w:rPr>
        <w:t xml:space="preserve"> </w:t>
      </w:r>
      <w:r>
        <w:t xml:space="preserve">личностные, </w:t>
      </w:r>
      <w:proofErr w:type="spellStart"/>
      <w:r>
        <w:t>метапредметные</w:t>
      </w:r>
      <w:proofErr w:type="spellEnd"/>
      <w:r>
        <w:t xml:space="preserve"> и предметные результаты за весь период обучения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Предметные</w:t>
      </w:r>
      <w:r>
        <w:rPr>
          <w:spacing w:val="71"/>
        </w:rPr>
        <w:t xml:space="preserve"> </w:t>
      </w:r>
      <w:r>
        <w:t>результаты,</w:t>
      </w:r>
      <w:r>
        <w:rPr>
          <w:spacing w:val="-67"/>
        </w:rPr>
        <w:t xml:space="preserve"> </w:t>
      </w:r>
      <w:r>
        <w:t>формируемые</w:t>
      </w:r>
    </w:p>
    <w:p w:rsidR="00397EFD" w:rsidRDefault="009B4A09" w:rsidP="00432195">
      <w:pPr>
        <w:pStyle w:val="a3"/>
        <w:ind w:firstLine="0"/>
      </w:pPr>
      <w:r>
        <w:t>в</w:t>
      </w:r>
      <w:r>
        <w:rPr>
          <w:spacing w:val="-7"/>
        </w:rPr>
        <w:t xml:space="preserve"> </w:t>
      </w:r>
      <w:r>
        <w:t>ходе</w:t>
      </w:r>
      <w:r>
        <w:rPr>
          <w:spacing w:val="-5"/>
        </w:rPr>
        <w:t xml:space="preserve"> </w:t>
      </w:r>
      <w:r>
        <w:t>изучения</w:t>
      </w:r>
      <w:r>
        <w:rPr>
          <w:spacing w:val="-5"/>
        </w:rPr>
        <w:t xml:space="preserve"> </w:t>
      </w:r>
      <w:r>
        <w:t>музыки,</w:t>
      </w:r>
      <w:r>
        <w:rPr>
          <w:spacing w:val="-3"/>
        </w:rPr>
        <w:t xml:space="preserve"> </w:t>
      </w:r>
      <w:r>
        <w:t>сгруппированы</w:t>
      </w:r>
      <w:r>
        <w:rPr>
          <w:spacing w:val="-2"/>
        </w:rPr>
        <w:t xml:space="preserve"> </w:t>
      </w:r>
      <w:r>
        <w:t>по</w:t>
      </w:r>
      <w:r>
        <w:rPr>
          <w:spacing w:val="-5"/>
        </w:rPr>
        <w:t xml:space="preserve"> </w:t>
      </w:r>
      <w:r>
        <w:t>учебным</w:t>
      </w:r>
      <w:r>
        <w:rPr>
          <w:spacing w:val="-5"/>
        </w:rPr>
        <w:t xml:space="preserve"> </w:t>
      </w:r>
      <w:r>
        <w:t>модулям.</w:t>
      </w:r>
    </w:p>
    <w:p w:rsidR="00397EFD" w:rsidRDefault="009B4A09" w:rsidP="00432195">
      <w:pPr>
        <w:pStyle w:val="a3"/>
        <w:ind w:left="1543" w:firstLine="0"/>
        <w:jc w:val="left"/>
      </w:pPr>
      <w:r>
        <w:t>Пояснительная</w:t>
      </w:r>
      <w:r>
        <w:rPr>
          <w:spacing w:val="-7"/>
        </w:rPr>
        <w:t xml:space="preserve"> </w:t>
      </w:r>
      <w:r>
        <w:t>записка.</w:t>
      </w:r>
    </w:p>
    <w:p w:rsidR="00397EFD" w:rsidRDefault="009B4A09" w:rsidP="00432195">
      <w:pPr>
        <w:pStyle w:val="a3"/>
        <w:tabs>
          <w:tab w:val="left" w:pos="3097"/>
          <w:tab w:val="left" w:pos="3600"/>
          <w:tab w:val="left" w:pos="4689"/>
          <w:tab w:val="left" w:pos="6348"/>
          <w:tab w:val="left" w:pos="6688"/>
          <w:tab w:val="left" w:pos="7647"/>
          <w:tab w:val="left" w:pos="8927"/>
        </w:tabs>
        <w:ind w:right="241" w:firstLine="850"/>
        <w:jc w:val="left"/>
      </w:pPr>
      <w:r>
        <w:t>Программа</w:t>
      </w:r>
      <w:r>
        <w:tab/>
        <w:t>по</w:t>
      </w:r>
      <w:r>
        <w:tab/>
        <w:t>музыке</w:t>
      </w:r>
      <w:r>
        <w:tab/>
        <w:t>разработана</w:t>
      </w:r>
      <w:r>
        <w:tab/>
        <w:t>с</w:t>
      </w:r>
      <w:r>
        <w:tab/>
        <w:t>целью</w:t>
      </w:r>
      <w:r>
        <w:tab/>
        <w:t>оказания</w:t>
      </w:r>
      <w:r>
        <w:tab/>
        <w:t>методической</w:t>
      </w:r>
      <w:r>
        <w:rPr>
          <w:spacing w:val="-67"/>
        </w:rPr>
        <w:t xml:space="preserve"> </w:t>
      </w:r>
      <w:r>
        <w:t>помощи</w:t>
      </w:r>
      <w:r>
        <w:rPr>
          <w:spacing w:val="-4"/>
        </w:rPr>
        <w:t xml:space="preserve"> </w:t>
      </w:r>
      <w:r>
        <w:t>учителю</w:t>
      </w:r>
      <w:r>
        <w:rPr>
          <w:spacing w:val="-3"/>
        </w:rPr>
        <w:t xml:space="preserve"> </w:t>
      </w:r>
      <w:r>
        <w:t>музыки</w:t>
      </w:r>
      <w:r>
        <w:rPr>
          <w:spacing w:val="-4"/>
        </w:rPr>
        <w:t xml:space="preserve"> </w:t>
      </w:r>
      <w:r>
        <w:t>в</w:t>
      </w:r>
      <w:r>
        <w:rPr>
          <w:spacing w:val="-3"/>
        </w:rPr>
        <w:t xml:space="preserve"> </w:t>
      </w:r>
      <w:r>
        <w:t>создании</w:t>
      </w:r>
      <w:r>
        <w:rPr>
          <w:spacing w:val="-4"/>
        </w:rPr>
        <w:t xml:space="preserve"> </w:t>
      </w:r>
      <w:r>
        <w:t>рабочей</w:t>
      </w:r>
      <w:r>
        <w:rPr>
          <w:spacing w:val="-3"/>
        </w:rPr>
        <w:t xml:space="preserve"> </w:t>
      </w:r>
      <w:r>
        <w:t>программы</w:t>
      </w:r>
      <w:r>
        <w:rPr>
          <w:spacing w:val="-3"/>
        </w:rPr>
        <w:t xml:space="preserve"> </w:t>
      </w:r>
      <w:r>
        <w:t>по</w:t>
      </w:r>
      <w:r>
        <w:rPr>
          <w:spacing w:val="-3"/>
        </w:rPr>
        <w:t xml:space="preserve"> </w:t>
      </w:r>
      <w:r>
        <w:t>учебному</w:t>
      </w:r>
      <w:r>
        <w:rPr>
          <w:spacing w:val="-6"/>
        </w:rPr>
        <w:t xml:space="preserve"> </w:t>
      </w:r>
      <w:r>
        <w:t>предмету.</w:t>
      </w:r>
    </w:p>
    <w:p w:rsidR="00397EFD" w:rsidRDefault="009B4A09" w:rsidP="00432195">
      <w:pPr>
        <w:pStyle w:val="a3"/>
        <w:ind w:left="1543" w:firstLine="0"/>
        <w:jc w:val="left"/>
      </w:pPr>
      <w:r>
        <w:t>Программа</w:t>
      </w:r>
      <w:r>
        <w:rPr>
          <w:spacing w:val="-3"/>
        </w:rPr>
        <w:t xml:space="preserve"> </w:t>
      </w:r>
      <w:r>
        <w:t>по</w:t>
      </w:r>
      <w:r>
        <w:rPr>
          <w:spacing w:val="-4"/>
        </w:rPr>
        <w:t xml:space="preserve"> </w:t>
      </w:r>
      <w:r>
        <w:t>музыке</w:t>
      </w:r>
      <w:r>
        <w:rPr>
          <w:spacing w:val="-3"/>
        </w:rPr>
        <w:t xml:space="preserve"> </w:t>
      </w:r>
      <w:r>
        <w:t>позволит</w:t>
      </w:r>
      <w:r>
        <w:rPr>
          <w:spacing w:val="-5"/>
        </w:rPr>
        <w:t xml:space="preserve"> </w:t>
      </w:r>
      <w:r>
        <w:t>учителю:</w:t>
      </w:r>
    </w:p>
    <w:p w:rsidR="00397EFD" w:rsidRDefault="009B4A09" w:rsidP="00432195">
      <w:pPr>
        <w:pStyle w:val="a3"/>
        <w:tabs>
          <w:tab w:val="left" w:pos="1062"/>
          <w:tab w:val="left" w:pos="3124"/>
          <w:tab w:val="left" w:pos="3183"/>
          <w:tab w:val="left" w:pos="3524"/>
          <w:tab w:val="left" w:pos="4808"/>
          <w:tab w:val="left" w:pos="4875"/>
          <w:tab w:val="left" w:pos="6674"/>
          <w:tab w:val="left" w:pos="7113"/>
          <w:tab w:val="left" w:pos="7497"/>
          <w:tab w:val="left" w:pos="7777"/>
          <w:tab w:val="left" w:pos="9184"/>
          <w:tab w:val="left" w:pos="9561"/>
        </w:tabs>
        <w:ind w:right="235" w:firstLine="850"/>
        <w:jc w:val="left"/>
      </w:pPr>
      <w:r>
        <w:t>реализовать</w:t>
      </w:r>
      <w:r>
        <w:tab/>
      </w:r>
      <w:r>
        <w:tab/>
        <w:t>в</w:t>
      </w:r>
      <w:r>
        <w:tab/>
        <w:t>процессе</w:t>
      </w:r>
      <w:r>
        <w:tab/>
        <w:t>преподавания</w:t>
      </w:r>
      <w:r>
        <w:tab/>
        <w:t>музыки</w:t>
      </w:r>
      <w:r>
        <w:tab/>
        <w:t>современные</w:t>
      </w:r>
      <w:r>
        <w:tab/>
        <w:t>подходы</w:t>
      </w:r>
      <w:r>
        <w:rPr>
          <w:spacing w:val="-67"/>
        </w:rPr>
        <w:t xml:space="preserve"> </w:t>
      </w:r>
      <w:r>
        <w:t>к</w:t>
      </w:r>
      <w:r>
        <w:tab/>
        <w:t>формированию</w:t>
      </w:r>
      <w:r>
        <w:tab/>
        <w:t>личностных,</w:t>
      </w:r>
      <w:r>
        <w:tab/>
      </w:r>
      <w:r>
        <w:tab/>
      </w:r>
      <w:proofErr w:type="spellStart"/>
      <w:r>
        <w:t>метапредметных</w:t>
      </w:r>
      <w:proofErr w:type="spellEnd"/>
      <w:r>
        <w:tab/>
        <w:t>и</w:t>
      </w:r>
      <w:r>
        <w:tab/>
        <w:t>предметных</w:t>
      </w:r>
      <w:r>
        <w:tab/>
      </w:r>
      <w:r>
        <w:rPr>
          <w:spacing w:val="-1"/>
        </w:rPr>
        <w:t>результатов</w:t>
      </w:r>
    </w:p>
    <w:p w:rsidR="00397EFD" w:rsidRDefault="009B4A09" w:rsidP="00432195">
      <w:pPr>
        <w:pStyle w:val="a3"/>
        <w:ind w:right="238" w:firstLine="0"/>
      </w:pPr>
      <w:r>
        <w:t>обучения,</w:t>
      </w:r>
      <w:r>
        <w:rPr>
          <w:spacing w:val="1"/>
        </w:rPr>
        <w:t xml:space="preserve"> </w:t>
      </w:r>
      <w:proofErr w:type="gramStart"/>
      <w:r>
        <w:t>сформулированных</w:t>
      </w:r>
      <w:proofErr w:type="gramEnd"/>
      <w:r>
        <w:rPr>
          <w:spacing w:val="1"/>
        </w:rPr>
        <w:t xml:space="preserve"> </w:t>
      </w:r>
      <w:r>
        <w:t>в</w:t>
      </w:r>
      <w:r>
        <w:rPr>
          <w:spacing w:val="1"/>
        </w:rPr>
        <w:t xml:space="preserve"> </w:t>
      </w:r>
      <w:r>
        <w:t>ФГОС</w:t>
      </w:r>
      <w:r>
        <w:rPr>
          <w:spacing w:val="1"/>
        </w:rPr>
        <w:t xml:space="preserve"> </w:t>
      </w:r>
      <w:r>
        <w:t>НОО;</w:t>
      </w:r>
      <w:r>
        <w:rPr>
          <w:spacing w:val="1"/>
        </w:rPr>
        <w:t xml:space="preserve"> </w:t>
      </w:r>
      <w:r>
        <w:t>определить</w:t>
      </w:r>
      <w:r>
        <w:rPr>
          <w:spacing w:val="1"/>
        </w:rPr>
        <w:t xml:space="preserve"> </w:t>
      </w:r>
      <w:r>
        <w:t>и</w:t>
      </w:r>
      <w:r>
        <w:rPr>
          <w:spacing w:val="1"/>
        </w:rPr>
        <w:t xml:space="preserve"> </w:t>
      </w:r>
      <w:r>
        <w:t>структурировать</w:t>
      </w:r>
      <w:r>
        <w:rPr>
          <w:spacing w:val="1"/>
        </w:rPr>
        <w:t xml:space="preserve"> </w:t>
      </w:r>
      <w:r>
        <w:t>планируемые результаты обучения и содержание учебного предмета по годам</w:t>
      </w:r>
      <w:r>
        <w:rPr>
          <w:spacing w:val="1"/>
        </w:rPr>
        <w:t xml:space="preserve"> </w:t>
      </w:r>
      <w:r>
        <w:t>обучения</w:t>
      </w:r>
    </w:p>
    <w:p w:rsidR="00397EFD" w:rsidRDefault="009B4A09" w:rsidP="00432195">
      <w:pPr>
        <w:pStyle w:val="a3"/>
        <w:ind w:right="227" w:firstLine="0"/>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представленных</w:t>
      </w:r>
      <w:r>
        <w:rPr>
          <w:spacing w:val="-1"/>
        </w:rPr>
        <w:t xml:space="preserve"> </w:t>
      </w:r>
      <w:r>
        <w:t>в</w:t>
      </w:r>
      <w:r>
        <w:rPr>
          <w:spacing w:val="-1"/>
        </w:rPr>
        <w:t xml:space="preserve"> </w:t>
      </w:r>
      <w:r>
        <w:t>федеральной рабочей программе воспитания;</w:t>
      </w:r>
    </w:p>
    <w:p w:rsidR="00397EFD" w:rsidRDefault="009B4A09" w:rsidP="00432195">
      <w:pPr>
        <w:pStyle w:val="a3"/>
        <w:ind w:right="236" w:firstLine="850"/>
      </w:pPr>
      <w:r>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71"/>
        </w:rPr>
        <w:t xml:space="preserve"> </w:t>
      </w:r>
      <w:r>
        <w:t>учётом</w:t>
      </w:r>
      <w:r>
        <w:rPr>
          <w:spacing w:val="1"/>
        </w:rPr>
        <w:t xml:space="preserve"> </w:t>
      </w:r>
      <w:r>
        <w:t>особенностей</w:t>
      </w:r>
      <w:r>
        <w:rPr>
          <w:spacing w:val="-2"/>
        </w:rPr>
        <w:t xml:space="preserve"> </w:t>
      </w:r>
      <w:r>
        <w:t>конкретного</w:t>
      </w:r>
      <w:r>
        <w:rPr>
          <w:spacing w:val="-2"/>
        </w:rPr>
        <w:t xml:space="preserve"> </w:t>
      </w:r>
      <w:r>
        <w:t>региона,</w:t>
      </w:r>
      <w:r>
        <w:rPr>
          <w:spacing w:val="1"/>
        </w:rPr>
        <w:t xml:space="preserve"> </w:t>
      </w:r>
      <w:r>
        <w:t>образовательной</w:t>
      </w:r>
      <w:r>
        <w:rPr>
          <w:spacing w:val="-2"/>
        </w:rPr>
        <w:t xml:space="preserve"> </w:t>
      </w:r>
      <w:r>
        <w:t>организации,</w:t>
      </w:r>
      <w:r>
        <w:rPr>
          <w:spacing w:val="11"/>
        </w:rPr>
        <w:t xml:space="preserve"> </w:t>
      </w:r>
      <w:r>
        <w:t>класса.</w:t>
      </w:r>
    </w:p>
    <w:p w:rsidR="00397EFD" w:rsidRDefault="009B4A09" w:rsidP="00432195">
      <w:pPr>
        <w:pStyle w:val="a3"/>
        <w:ind w:right="237" w:firstLine="850"/>
      </w:pPr>
      <w:r>
        <w:t>Музыка</w:t>
      </w:r>
      <w:r>
        <w:rPr>
          <w:spacing w:val="1"/>
        </w:rPr>
        <w:t xml:space="preserve"> </w:t>
      </w:r>
      <w:r>
        <w:t>является</w:t>
      </w:r>
      <w:r>
        <w:rPr>
          <w:spacing w:val="1"/>
        </w:rPr>
        <w:t xml:space="preserve"> </w:t>
      </w:r>
      <w:r>
        <w:t>неотъемлемой</w:t>
      </w:r>
      <w:r>
        <w:rPr>
          <w:spacing w:val="1"/>
        </w:rPr>
        <w:t xml:space="preserve"> </w:t>
      </w:r>
      <w:r>
        <w:t>частью</w:t>
      </w:r>
      <w:r>
        <w:rPr>
          <w:spacing w:val="1"/>
        </w:rPr>
        <w:t xml:space="preserve"> </w:t>
      </w:r>
      <w:r>
        <w:t>культурного</w:t>
      </w:r>
      <w:r>
        <w:rPr>
          <w:spacing w:val="1"/>
        </w:rPr>
        <w:t xml:space="preserve"> </w:t>
      </w:r>
      <w:r>
        <w:t>наследия,</w:t>
      </w:r>
      <w:r>
        <w:rPr>
          <w:spacing w:val="1"/>
        </w:rPr>
        <w:t xml:space="preserve"> </w:t>
      </w:r>
      <w:r>
        <w:t>универсальным способом коммуникации особенно важна музыка для становления</w:t>
      </w:r>
      <w:r>
        <w:rPr>
          <w:spacing w:val="-67"/>
        </w:rPr>
        <w:t xml:space="preserve"> </w:t>
      </w:r>
      <w:r>
        <w:t>личности</w:t>
      </w:r>
      <w:r>
        <w:rPr>
          <w:spacing w:val="134"/>
        </w:rPr>
        <w:t xml:space="preserve"> </w:t>
      </w:r>
      <w:r>
        <w:t xml:space="preserve">обучающегося  </w:t>
      </w:r>
      <w:r>
        <w:rPr>
          <w:spacing w:val="69"/>
        </w:rPr>
        <w:t xml:space="preserve"> </w:t>
      </w:r>
      <w:r>
        <w:t xml:space="preserve">–  </w:t>
      </w:r>
      <w:r>
        <w:rPr>
          <w:spacing w:val="64"/>
        </w:rPr>
        <w:t xml:space="preserve"> </w:t>
      </w:r>
      <w:r>
        <w:t xml:space="preserve">как  </w:t>
      </w:r>
      <w:r>
        <w:rPr>
          <w:spacing w:val="63"/>
        </w:rPr>
        <w:t xml:space="preserve"> </w:t>
      </w:r>
      <w:r>
        <w:t xml:space="preserve">способ,  </w:t>
      </w:r>
      <w:r>
        <w:rPr>
          <w:spacing w:val="65"/>
        </w:rPr>
        <w:t xml:space="preserve"> </w:t>
      </w:r>
      <w:r>
        <w:t xml:space="preserve">форма  </w:t>
      </w:r>
      <w:r>
        <w:rPr>
          <w:spacing w:val="65"/>
        </w:rPr>
        <w:t xml:space="preserve"> </w:t>
      </w:r>
      <w:r>
        <w:t xml:space="preserve">и  </w:t>
      </w:r>
      <w:r>
        <w:rPr>
          <w:spacing w:val="63"/>
        </w:rPr>
        <w:t xml:space="preserve"> </w:t>
      </w:r>
      <w:r>
        <w:t xml:space="preserve">опыт  </w:t>
      </w:r>
      <w:r>
        <w:rPr>
          <w:spacing w:val="61"/>
        </w:rPr>
        <w:t xml:space="preserve"> </w:t>
      </w:r>
      <w:r>
        <w:t>самовыражения</w:t>
      </w:r>
      <w:r>
        <w:rPr>
          <w:spacing w:val="-68"/>
        </w:rPr>
        <w:t xml:space="preserve"> </w:t>
      </w:r>
      <w:r>
        <w:t>и естественного</w:t>
      </w:r>
      <w:r>
        <w:rPr>
          <w:spacing w:val="1"/>
        </w:rPr>
        <w:t xml:space="preserve"> </w:t>
      </w:r>
      <w:r>
        <w:t>радостного</w:t>
      </w:r>
      <w:r>
        <w:rPr>
          <w:spacing w:val="1"/>
        </w:rPr>
        <w:t xml:space="preserve"> </w:t>
      </w:r>
      <w:r>
        <w:t>мировосприятия.</w:t>
      </w:r>
    </w:p>
    <w:p w:rsidR="00397EFD" w:rsidRDefault="009B4A09" w:rsidP="00432195">
      <w:pPr>
        <w:pStyle w:val="a3"/>
        <w:ind w:right="226" w:firstLine="850"/>
      </w:pPr>
      <w:r>
        <w:t>В течение периода начального общего образования необходимо заложить</w:t>
      </w:r>
      <w:r>
        <w:rPr>
          <w:spacing w:val="1"/>
        </w:rPr>
        <w:t xml:space="preserve"> </w:t>
      </w:r>
      <w:r>
        <w:t>основы</w:t>
      </w:r>
      <w:r>
        <w:rPr>
          <w:spacing w:val="30"/>
        </w:rPr>
        <w:t xml:space="preserve"> </w:t>
      </w:r>
      <w:r>
        <w:t>будущей</w:t>
      </w:r>
      <w:r>
        <w:rPr>
          <w:spacing w:val="29"/>
        </w:rPr>
        <w:t xml:space="preserve"> </w:t>
      </w:r>
      <w:r>
        <w:t>музыкальной</w:t>
      </w:r>
      <w:r>
        <w:rPr>
          <w:spacing w:val="29"/>
        </w:rPr>
        <w:t xml:space="preserve"> </w:t>
      </w:r>
      <w:r>
        <w:t>культуры</w:t>
      </w:r>
      <w:r>
        <w:rPr>
          <w:spacing w:val="31"/>
        </w:rPr>
        <w:t xml:space="preserve"> </w:t>
      </w:r>
      <w:r>
        <w:t>личности,</w:t>
      </w:r>
      <w:r>
        <w:rPr>
          <w:spacing w:val="32"/>
        </w:rPr>
        <w:t xml:space="preserve"> </w:t>
      </w:r>
      <w:r>
        <w:t>сформировать</w:t>
      </w:r>
      <w:r>
        <w:rPr>
          <w:spacing w:val="28"/>
        </w:rPr>
        <w:t xml:space="preserve"> </w:t>
      </w:r>
      <w:r>
        <w:t>представления</w:t>
      </w:r>
      <w:r>
        <w:rPr>
          <w:spacing w:val="-68"/>
        </w:rPr>
        <w:t xml:space="preserve"> </w:t>
      </w:r>
      <w:r>
        <w:lastRenderedPageBreak/>
        <w:t>о</w:t>
      </w:r>
      <w:r>
        <w:rPr>
          <w:spacing w:val="1"/>
        </w:rPr>
        <w:t xml:space="preserve"> </w:t>
      </w:r>
      <w:r>
        <w:t>многообразии</w:t>
      </w:r>
      <w:r>
        <w:rPr>
          <w:spacing w:val="1"/>
        </w:rPr>
        <w:t xml:space="preserve"> </w:t>
      </w:r>
      <w:r>
        <w:t>проявлений</w:t>
      </w:r>
      <w:r>
        <w:rPr>
          <w:spacing w:val="1"/>
        </w:rPr>
        <w:t xml:space="preserve"> </w:t>
      </w:r>
      <w:r>
        <w:t>музыкального</w:t>
      </w:r>
      <w:r>
        <w:rPr>
          <w:spacing w:val="1"/>
        </w:rPr>
        <w:t xml:space="preserve"> </w:t>
      </w:r>
      <w:r>
        <w:t>искусства</w:t>
      </w:r>
      <w:r>
        <w:rPr>
          <w:spacing w:val="1"/>
        </w:rPr>
        <w:t xml:space="preserve"> </w:t>
      </w:r>
      <w:r>
        <w:t>в</w:t>
      </w:r>
      <w:r>
        <w:rPr>
          <w:spacing w:val="1"/>
        </w:rPr>
        <w:t xml:space="preserve"> </w:t>
      </w:r>
      <w:r>
        <w:t>жизни</w:t>
      </w:r>
      <w:r>
        <w:rPr>
          <w:spacing w:val="1"/>
        </w:rPr>
        <w:t xml:space="preserve"> </w:t>
      </w:r>
      <w:r>
        <w:t>современного</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содержании</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представлены</w:t>
      </w:r>
      <w:r>
        <w:rPr>
          <w:spacing w:val="-67"/>
        </w:rPr>
        <w:t xml:space="preserve"> </w:t>
      </w:r>
      <w:r>
        <w:t>различные пласты музыкального искусства: фольклор, классическая, современная</w:t>
      </w:r>
      <w:r>
        <w:rPr>
          <w:spacing w:val="1"/>
        </w:rPr>
        <w:t xml:space="preserve"> </w:t>
      </w:r>
      <w:r>
        <w:t>музыка,</w:t>
      </w:r>
    </w:p>
    <w:p w:rsidR="00397EFD" w:rsidRDefault="009B4A09" w:rsidP="00432195">
      <w:pPr>
        <w:pStyle w:val="a3"/>
        <w:ind w:right="224" w:firstLine="0"/>
      </w:pPr>
      <w:r>
        <w:t>в том числе наиболее достойные образцы массовой музыкальной культуры (джаз,</w:t>
      </w:r>
      <w:r>
        <w:rPr>
          <w:spacing w:val="1"/>
        </w:rPr>
        <w:t xml:space="preserve"> </w:t>
      </w:r>
      <w:r>
        <w:t>эстрада,</w:t>
      </w:r>
      <w:r>
        <w:rPr>
          <w:spacing w:val="1"/>
        </w:rPr>
        <w:t xml:space="preserve"> </w:t>
      </w:r>
      <w:r>
        <w:t>музыка</w:t>
      </w:r>
      <w:r>
        <w:rPr>
          <w:spacing w:val="1"/>
        </w:rPr>
        <w:t xml:space="preserve"> </w:t>
      </w:r>
      <w:r>
        <w:t>кино</w:t>
      </w:r>
      <w:r>
        <w:rPr>
          <w:spacing w:val="1"/>
        </w:rPr>
        <w:t xml:space="preserve"> </w:t>
      </w:r>
      <w:r>
        <w:t>и</w:t>
      </w:r>
      <w:r>
        <w:rPr>
          <w:spacing w:val="1"/>
        </w:rPr>
        <w:t xml:space="preserve"> </w:t>
      </w:r>
      <w:r>
        <w:t>другие).</w:t>
      </w:r>
      <w:r>
        <w:rPr>
          <w:spacing w:val="1"/>
        </w:rPr>
        <w:t xml:space="preserve"> </w:t>
      </w:r>
      <w:r>
        <w:t>Наиболее</w:t>
      </w:r>
      <w:r>
        <w:rPr>
          <w:spacing w:val="1"/>
        </w:rPr>
        <w:t xml:space="preserve"> </w:t>
      </w:r>
      <w:r>
        <w:t>эффективной</w:t>
      </w:r>
      <w:r>
        <w:rPr>
          <w:spacing w:val="1"/>
        </w:rPr>
        <w:t xml:space="preserve"> </w:t>
      </w:r>
      <w:r>
        <w:t>формой</w:t>
      </w:r>
      <w:r>
        <w:rPr>
          <w:spacing w:val="1"/>
        </w:rPr>
        <w:t xml:space="preserve"> </w:t>
      </w:r>
      <w:r>
        <w:t>освоения</w:t>
      </w:r>
      <w:r>
        <w:rPr>
          <w:spacing w:val="1"/>
        </w:rPr>
        <w:t xml:space="preserve"> </w:t>
      </w:r>
      <w:r>
        <w:t xml:space="preserve">музыкального искусства является практическое </w:t>
      </w:r>
      <w:proofErr w:type="spellStart"/>
      <w:r>
        <w:t>музицирование</w:t>
      </w:r>
      <w:proofErr w:type="spellEnd"/>
      <w:r>
        <w:t xml:space="preserve"> – пение, игра на</w:t>
      </w:r>
      <w:r>
        <w:rPr>
          <w:spacing w:val="1"/>
        </w:rPr>
        <w:t xml:space="preserve"> </w:t>
      </w:r>
      <w:r>
        <w:t>доступных</w:t>
      </w:r>
      <w:r>
        <w:rPr>
          <w:spacing w:val="1"/>
        </w:rPr>
        <w:t xml:space="preserve"> </w:t>
      </w:r>
      <w:r>
        <w:t>музыкальных</w:t>
      </w:r>
      <w:r>
        <w:rPr>
          <w:spacing w:val="1"/>
        </w:rPr>
        <w:t xml:space="preserve"> </w:t>
      </w:r>
      <w:r>
        <w:t>инструментах,</w:t>
      </w:r>
      <w:r>
        <w:rPr>
          <w:spacing w:val="1"/>
        </w:rPr>
        <w:t xml:space="preserve"> </w:t>
      </w:r>
      <w:r>
        <w:t>различные</w:t>
      </w:r>
      <w:r>
        <w:rPr>
          <w:spacing w:val="1"/>
        </w:rPr>
        <w:t xml:space="preserve"> </w:t>
      </w:r>
      <w:r>
        <w:t>формы</w:t>
      </w:r>
      <w:r>
        <w:rPr>
          <w:spacing w:val="1"/>
        </w:rPr>
        <w:t xml:space="preserve"> </w:t>
      </w:r>
      <w:r>
        <w:t>музыкального</w:t>
      </w:r>
      <w:r>
        <w:rPr>
          <w:spacing w:val="1"/>
        </w:rPr>
        <w:t xml:space="preserve"> </w:t>
      </w:r>
      <w:r>
        <w:t>движения. В ходе активной музыкальной деятельности происходит постепенное</w:t>
      </w:r>
      <w:r>
        <w:rPr>
          <w:spacing w:val="1"/>
        </w:rPr>
        <w:t xml:space="preserve"> </w:t>
      </w:r>
      <w:r>
        <w:t>освоение</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понимание</w:t>
      </w:r>
      <w:r>
        <w:rPr>
          <w:spacing w:val="1"/>
        </w:rPr>
        <w:t xml:space="preserve"> </w:t>
      </w:r>
      <w:r>
        <w:t>основных</w:t>
      </w:r>
      <w:r>
        <w:rPr>
          <w:spacing w:val="1"/>
        </w:rPr>
        <w:t xml:space="preserve"> </w:t>
      </w:r>
      <w:r>
        <w:t>жанровых</w:t>
      </w:r>
      <w:r>
        <w:rPr>
          <w:spacing w:val="1"/>
        </w:rPr>
        <w:t xml:space="preserve"> </w:t>
      </w:r>
      <w:r>
        <w:t>особенностей,</w:t>
      </w:r>
      <w:r>
        <w:rPr>
          <w:spacing w:val="2"/>
        </w:rPr>
        <w:t xml:space="preserve"> </w:t>
      </w:r>
      <w:r>
        <w:t>принципов</w:t>
      </w:r>
      <w:r>
        <w:rPr>
          <w:spacing w:val="-1"/>
        </w:rPr>
        <w:t xml:space="preserve"> </w:t>
      </w:r>
      <w:r>
        <w:t>и форм</w:t>
      </w:r>
      <w:r>
        <w:rPr>
          <w:spacing w:val="1"/>
        </w:rPr>
        <w:t xml:space="preserve"> </w:t>
      </w:r>
      <w:r>
        <w:t>развития</w:t>
      </w:r>
      <w:r>
        <w:rPr>
          <w:spacing w:val="2"/>
        </w:rPr>
        <w:t xml:space="preserve"> </w:t>
      </w:r>
      <w:r>
        <w:t>музыки.</w:t>
      </w:r>
    </w:p>
    <w:p w:rsidR="00397EFD" w:rsidRDefault="009B4A09" w:rsidP="00432195">
      <w:pPr>
        <w:pStyle w:val="a3"/>
        <w:ind w:right="235" w:firstLine="850"/>
      </w:pPr>
      <w:r>
        <w:t>Программа    по    музыке    предусматривает    знакомство    обучающихся</w:t>
      </w:r>
      <w:r>
        <w:rPr>
          <w:spacing w:val="1"/>
        </w:rPr>
        <w:t xml:space="preserve"> </w:t>
      </w:r>
      <w:r>
        <w:t>с</w:t>
      </w:r>
      <w:r>
        <w:rPr>
          <w:spacing w:val="1"/>
        </w:rPr>
        <w:t xml:space="preserve"> </w:t>
      </w:r>
      <w:r>
        <w:t>некоторым</w:t>
      </w:r>
      <w:r>
        <w:rPr>
          <w:spacing w:val="1"/>
        </w:rPr>
        <w:t xml:space="preserve"> </w:t>
      </w:r>
      <w:r>
        <w:t>количеством</w:t>
      </w:r>
      <w:r>
        <w:rPr>
          <w:spacing w:val="1"/>
        </w:rPr>
        <w:t xml:space="preserve"> </w:t>
      </w:r>
      <w:r>
        <w:t>явлений,</w:t>
      </w:r>
      <w:r>
        <w:rPr>
          <w:spacing w:val="1"/>
        </w:rPr>
        <w:t xml:space="preserve"> </w:t>
      </w:r>
      <w:r>
        <w:t>фактов</w:t>
      </w:r>
      <w:r>
        <w:rPr>
          <w:spacing w:val="1"/>
        </w:rPr>
        <w:t xml:space="preserve"> </w:t>
      </w:r>
      <w:r>
        <w:t>музыкальной</w:t>
      </w:r>
      <w:r>
        <w:rPr>
          <w:spacing w:val="1"/>
        </w:rPr>
        <w:t xml:space="preserve"> </w:t>
      </w:r>
      <w:r>
        <w:t>культуры</w:t>
      </w:r>
      <w:r>
        <w:rPr>
          <w:spacing w:val="1"/>
        </w:rPr>
        <w:t xml:space="preserve"> </w:t>
      </w:r>
      <w:r>
        <w:t>(знание</w:t>
      </w:r>
      <w:r>
        <w:rPr>
          <w:spacing w:val="1"/>
        </w:rPr>
        <w:t xml:space="preserve"> </w:t>
      </w:r>
      <w:r>
        <w:t>музыкальных</w:t>
      </w:r>
      <w:r>
        <w:rPr>
          <w:spacing w:val="1"/>
        </w:rPr>
        <w:t xml:space="preserve"> </w:t>
      </w:r>
      <w:r>
        <w:t>произведений,</w:t>
      </w:r>
      <w:r>
        <w:rPr>
          <w:spacing w:val="1"/>
        </w:rPr>
        <w:t xml:space="preserve"> </w:t>
      </w:r>
      <w:r>
        <w:t>фамилий</w:t>
      </w:r>
      <w:r>
        <w:rPr>
          <w:spacing w:val="1"/>
        </w:rPr>
        <w:t xml:space="preserve"> </w:t>
      </w:r>
      <w:r>
        <w:t>композиторов</w:t>
      </w:r>
      <w:r>
        <w:rPr>
          <w:spacing w:val="1"/>
        </w:rPr>
        <w:t xml:space="preserve"> </w:t>
      </w:r>
      <w:r>
        <w:t>и</w:t>
      </w:r>
      <w:r>
        <w:rPr>
          <w:spacing w:val="71"/>
        </w:rPr>
        <w:t xml:space="preserve"> </w:t>
      </w:r>
      <w:r>
        <w:t>исполнителей,</w:t>
      </w:r>
      <w:r>
        <w:rPr>
          <w:spacing w:val="1"/>
        </w:rPr>
        <w:t xml:space="preserve"> </w:t>
      </w:r>
      <w:r>
        <w:t>специальной</w:t>
      </w:r>
      <w:r>
        <w:rPr>
          <w:spacing w:val="1"/>
        </w:rPr>
        <w:t xml:space="preserve"> </w:t>
      </w:r>
      <w:r>
        <w:t>терминологии).</w:t>
      </w:r>
      <w:r>
        <w:rPr>
          <w:spacing w:val="1"/>
        </w:rPr>
        <w:t xml:space="preserve"> </w:t>
      </w:r>
      <w:r>
        <w:t>Программа</w:t>
      </w:r>
      <w:r>
        <w:rPr>
          <w:spacing w:val="1"/>
        </w:rPr>
        <w:t xml:space="preserve"> </w:t>
      </w:r>
      <w:r>
        <w:t>по</w:t>
      </w:r>
      <w:r>
        <w:rPr>
          <w:spacing w:val="1"/>
        </w:rPr>
        <w:t xml:space="preserve"> </w:t>
      </w:r>
      <w:r>
        <w:t>музыке</w:t>
      </w:r>
      <w:r>
        <w:rPr>
          <w:spacing w:val="1"/>
        </w:rPr>
        <w:t xml:space="preserve"> </w:t>
      </w:r>
      <w:r>
        <w:t>формирует</w:t>
      </w:r>
      <w:r>
        <w:rPr>
          <w:spacing w:val="1"/>
        </w:rPr>
        <w:t xml:space="preserve"> </w:t>
      </w:r>
      <w:r>
        <w:t>эстетические</w:t>
      </w:r>
      <w:r>
        <w:rPr>
          <w:spacing w:val="1"/>
        </w:rPr>
        <w:t xml:space="preserve"> </w:t>
      </w:r>
      <w:r>
        <w:t>потребности,</w:t>
      </w:r>
      <w:r>
        <w:rPr>
          <w:spacing w:val="44"/>
        </w:rPr>
        <w:t xml:space="preserve"> </w:t>
      </w:r>
      <w:r>
        <w:t>проживание</w:t>
      </w:r>
      <w:r>
        <w:rPr>
          <w:spacing w:val="43"/>
        </w:rPr>
        <w:t xml:space="preserve"> </w:t>
      </w:r>
      <w:r>
        <w:t>и</w:t>
      </w:r>
      <w:r>
        <w:rPr>
          <w:spacing w:val="43"/>
        </w:rPr>
        <w:t xml:space="preserve"> </w:t>
      </w:r>
      <w:r>
        <w:t>осознание</w:t>
      </w:r>
      <w:r>
        <w:rPr>
          <w:spacing w:val="43"/>
        </w:rPr>
        <w:t xml:space="preserve"> </w:t>
      </w:r>
      <w:r>
        <w:t>тех</w:t>
      </w:r>
      <w:r>
        <w:rPr>
          <w:spacing w:val="38"/>
        </w:rPr>
        <w:t xml:space="preserve"> </w:t>
      </w:r>
      <w:r>
        <w:t>особых</w:t>
      </w:r>
      <w:r>
        <w:rPr>
          <w:spacing w:val="39"/>
        </w:rPr>
        <w:t xml:space="preserve"> </w:t>
      </w:r>
      <w:r>
        <w:t>мыслей</w:t>
      </w:r>
      <w:r>
        <w:rPr>
          <w:spacing w:val="42"/>
        </w:rPr>
        <w:t xml:space="preserve"> </w:t>
      </w:r>
      <w:r>
        <w:t>и</w:t>
      </w:r>
      <w:r>
        <w:rPr>
          <w:spacing w:val="43"/>
        </w:rPr>
        <w:t xml:space="preserve"> </w:t>
      </w:r>
      <w:r>
        <w:t>чувств,</w:t>
      </w:r>
      <w:r>
        <w:rPr>
          <w:spacing w:val="44"/>
        </w:rPr>
        <w:t xml:space="preserve"> </w:t>
      </w:r>
      <w:r>
        <w:t>состояний,</w:t>
      </w:r>
    </w:p>
    <w:p w:rsidR="00397EFD" w:rsidRDefault="009B4A09" w:rsidP="00432195">
      <w:pPr>
        <w:pStyle w:val="a3"/>
        <w:ind w:firstLine="0"/>
        <w:jc w:val="left"/>
      </w:pPr>
      <w:r>
        <w:t>отношений</w:t>
      </w:r>
    </w:p>
    <w:p w:rsidR="00397EFD" w:rsidRDefault="009B4A09" w:rsidP="00432195">
      <w:pPr>
        <w:pStyle w:val="a3"/>
        <w:ind w:firstLine="0"/>
      </w:pPr>
      <w:r>
        <w:t>к</w:t>
      </w:r>
      <w:r>
        <w:rPr>
          <w:spacing w:val="-4"/>
        </w:rPr>
        <w:t xml:space="preserve"> </w:t>
      </w:r>
      <w:r>
        <w:t>жизни,</w:t>
      </w:r>
      <w:r>
        <w:rPr>
          <w:spacing w:val="-2"/>
        </w:rPr>
        <w:t xml:space="preserve"> </w:t>
      </w:r>
      <w:r>
        <w:t>самому</w:t>
      </w:r>
      <w:r>
        <w:rPr>
          <w:spacing w:val="-7"/>
        </w:rPr>
        <w:t xml:space="preserve"> </w:t>
      </w:r>
      <w:r>
        <w:t>себе,</w:t>
      </w:r>
      <w:r>
        <w:rPr>
          <w:spacing w:val="-1"/>
        </w:rPr>
        <w:t xml:space="preserve"> </w:t>
      </w:r>
      <w:r>
        <w:t>другим</w:t>
      </w:r>
      <w:r>
        <w:rPr>
          <w:spacing w:val="-2"/>
        </w:rPr>
        <w:t xml:space="preserve"> </w:t>
      </w:r>
      <w:r>
        <w:t>людям,</w:t>
      </w:r>
      <w:r>
        <w:rPr>
          <w:spacing w:val="-1"/>
        </w:rPr>
        <w:t xml:space="preserve"> </w:t>
      </w:r>
      <w:r>
        <w:t>которые</w:t>
      </w:r>
      <w:r>
        <w:rPr>
          <w:spacing w:val="-2"/>
        </w:rPr>
        <w:t xml:space="preserve"> </w:t>
      </w:r>
      <w:r>
        <w:t>несёт</w:t>
      </w:r>
      <w:r>
        <w:rPr>
          <w:spacing w:val="-5"/>
        </w:rPr>
        <w:t xml:space="preserve"> </w:t>
      </w:r>
      <w:r>
        <w:t>в</w:t>
      </w:r>
      <w:r>
        <w:rPr>
          <w:spacing w:val="-4"/>
        </w:rPr>
        <w:t xml:space="preserve"> </w:t>
      </w:r>
      <w:r>
        <w:t>себе</w:t>
      </w:r>
      <w:r>
        <w:rPr>
          <w:spacing w:val="-3"/>
        </w:rPr>
        <w:t xml:space="preserve"> </w:t>
      </w:r>
      <w:r>
        <w:t>музыка.</w:t>
      </w:r>
    </w:p>
    <w:p w:rsidR="00397EFD" w:rsidRDefault="009B4A09" w:rsidP="00432195">
      <w:pPr>
        <w:pStyle w:val="a3"/>
        <w:ind w:right="234" w:firstLine="850"/>
      </w:pPr>
      <w:r>
        <w:t>Свойственная</w:t>
      </w:r>
      <w:r>
        <w:rPr>
          <w:spacing w:val="1"/>
        </w:rPr>
        <w:t xml:space="preserve"> </w:t>
      </w:r>
      <w:r>
        <w:t>музыкальному</w:t>
      </w:r>
      <w:r>
        <w:rPr>
          <w:spacing w:val="1"/>
        </w:rPr>
        <w:t xml:space="preserve"> </w:t>
      </w:r>
      <w:r>
        <w:t>восприятию</w:t>
      </w:r>
      <w:r>
        <w:rPr>
          <w:spacing w:val="1"/>
        </w:rPr>
        <w:t xml:space="preserve"> </w:t>
      </w:r>
      <w:r>
        <w:t>идентификация</w:t>
      </w:r>
      <w:r>
        <w:rPr>
          <w:spacing w:val="1"/>
        </w:rPr>
        <w:t xml:space="preserve"> </w:t>
      </w:r>
      <w:r>
        <w:t>с</w:t>
      </w:r>
      <w:r>
        <w:rPr>
          <w:spacing w:val="1"/>
        </w:rPr>
        <w:t xml:space="preserve"> </w:t>
      </w:r>
      <w:r>
        <w:t>лирическим</w:t>
      </w:r>
      <w:r>
        <w:rPr>
          <w:spacing w:val="1"/>
        </w:rPr>
        <w:t xml:space="preserve"> </w:t>
      </w:r>
      <w:r>
        <w:t>героем</w:t>
      </w:r>
      <w:r>
        <w:rPr>
          <w:spacing w:val="71"/>
        </w:rPr>
        <w:t xml:space="preserve"> </w:t>
      </w:r>
      <w:r>
        <w:t>произведения   является   уникальным   психологическим   механизмом</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обучающегося</w:t>
      </w:r>
      <w:r>
        <w:rPr>
          <w:spacing w:val="71"/>
        </w:rPr>
        <w:t xml:space="preserve"> </w:t>
      </w:r>
      <w:r>
        <w:t>опосредованным</w:t>
      </w:r>
      <w:r>
        <w:rPr>
          <w:spacing w:val="1"/>
        </w:rPr>
        <w:t xml:space="preserve"> </w:t>
      </w:r>
      <w:proofErr w:type="spellStart"/>
      <w:r>
        <w:t>недирективным</w:t>
      </w:r>
      <w:proofErr w:type="spellEnd"/>
      <w:r>
        <w:rPr>
          <w:spacing w:val="1"/>
        </w:rPr>
        <w:t xml:space="preserve"> </w:t>
      </w:r>
      <w:r>
        <w:t>путём.</w:t>
      </w:r>
      <w:r>
        <w:rPr>
          <w:spacing w:val="1"/>
        </w:rPr>
        <w:t xml:space="preserve"> </w:t>
      </w:r>
      <w:r>
        <w:t>Ключевым</w:t>
      </w:r>
      <w:r>
        <w:rPr>
          <w:spacing w:val="1"/>
        </w:rPr>
        <w:t xml:space="preserve"> </w:t>
      </w:r>
      <w:r>
        <w:t>моментом</w:t>
      </w:r>
      <w:r>
        <w:rPr>
          <w:spacing w:val="1"/>
        </w:rPr>
        <w:t xml:space="preserve"> </w:t>
      </w:r>
      <w:r>
        <w:t>при</w:t>
      </w:r>
      <w:r>
        <w:rPr>
          <w:spacing w:val="1"/>
        </w:rPr>
        <w:t xml:space="preserve"> </w:t>
      </w:r>
      <w:r>
        <w:t>составлении</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является</w:t>
      </w:r>
      <w:r>
        <w:rPr>
          <w:spacing w:val="1"/>
        </w:rPr>
        <w:t xml:space="preserve"> </w:t>
      </w:r>
      <w:r>
        <w:t>отбор</w:t>
      </w:r>
      <w:r>
        <w:rPr>
          <w:spacing w:val="1"/>
        </w:rPr>
        <w:t xml:space="preserve"> </w:t>
      </w:r>
      <w:r>
        <w:t>репертуара,</w:t>
      </w:r>
      <w:r>
        <w:rPr>
          <w:spacing w:val="1"/>
        </w:rPr>
        <w:t xml:space="preserve"> </w:t>
      </w:r>
      <w:r>
        <w:t>который</w:t>
      </w:r>
      <w:r>
        <w:rPr>
          <w:spacing w:val="1"/>
        </w:rPr>
        <w:t xml:space="preserve"> </w:t>
      </w:r>
      <w:r>
        <w:t>должен</w:t>
      </w:r>
      <w:r>
        <w:rPr>
          <w:spacing w:val="1"/>
        </w:rPr>
        <w:t xml:space="preserve"> </w:t>
      </w:r>
      <w:r>
        <w:t>сочетать</w:t>
      </w:r>
      <w:r>
        <w:rPr>
          <w:spacing w:val="1"/>
        </w:rPr>
        <w:t xml:space="preserve"> </w:t>
      </w:r>
      <w:r>
        <w:t>в</w:t>
      </w:r>
      <w:r>
        <w:rPr>
          <w:spacing w:val="1"/>
        </w:rPr>
        <w:t xml:space="preserve"> </w:t>
      </w:r>
      <w:r>
        <w:t>себе</w:t>
      </w:r>
      <w:r>
        <w:rPr>
          <w:spacing w:val="1"/>
        </w:rPr>
        <w:t xml:space="preserve"> </w:t>
      </w:r>
      <w:r>
        <w:t>такие</w:t>
      </w:r>
      <w:r>
        <w:rPr>
          <w:spacing w:val="1"/>
        </w:rPr>
        <w:t xml:space="preserve"> </w:t>
      </w:r>
      <w:r>
        <w:t>качества,</w:t>
      </w:r>
      <w:r>
        <w:rPr>
          <w:spacing w:val="1"/>
        </w:rPr>
        <w:t xml:space="preserve"> </w:t>
      </w:r>
      <w:r>
        <w:t>как</w:t>
      </w:r>
      <w:r>
        <w:rPr>
          <w:spacing w:val="1"/>
        </w:rPr>
        <w:t xml:space="preserve"> </w:t>
      </w:r>
      <w:r>
        <w:t>доступность,</w:t>
      </w:r>
      <w:r>
        <w:rPr>
          <w:spacing w:val="1"/>
        </w:rPr>
        <w:t xml:space="preserve"> </w:t>
      </w:r>
      <w:r>
        <w:t>высокий</w:t>
      </w:r>
      <w:r>
        <w:rPr>
          <w:spacing w:val="1"/>
        </w:rPr>
        <w:t xml:space="preserve"> </w:t>
      </w:r>
      <w:r>
        <w:t>художественный</w:t>
      </w:r>
      <w:r>
        <w:rPr>
          <w:spacing w:val="1"/>
        </w:rPr>
        <w:t xml:space="preserve"> </w:t>
      </w:r>
      <w:r>
        <w:t>уровень,</w:t>
      </w:r>
      <w:r>
        <w:rPr>
          <w:spacing w:val="1"/>
        </w:rPr>
        <w:t xml:space="preserve"> </w:t>
      </w:r>
      <w:r>
        <w:t>соответствие</w:t>
      </w:r>
      <w:r>
        <w:rPr>
          <w:spacing w:val="1"/>
        </w:rPr>
        <w:t xml:space="preserve"> </w:t>
      </w:r>
      <w:r>
        <w:t>системе</w:t>
      </w:r>
      <w:r>
        <w:rPr>
          <w:spacing w:val="1"/>
        </w:rPr>
        <w:t xml:space="preserve"> </w:t>
      </w:r>
      <w:r>
        <w:t>традиционных</w:t>
      </w:r>
      <w:r>
        <w:rPr>
          <w:spacing w:val="-3"/>
        </w:rPr>
        <w:t xml:space="preserve"> </w:t>
      </w:r>
      <w:r>
        <w:t>российских</w:t>
      </w:r>
      <w:r>
        <w:rPr>
          <w:spacing w:val="-4"/>
        </w:rPr>
        <w:t xml:space="preserve"> </w:t>
      </w:r>
      <w:r>
        <w:t>ценностей.</w:t>
      </w:r>
    </w:p>
    <w:p w:rsidR="00397EFD" w:rsidRDefault="009B4A09" w:rsidP="00432195">
      <w:pPr>
        <w:pStyle w:val="a3"/>
        <w:ind w:right="234" w:firstLine="850"/>
      </w:pPr>
      <w:r>
        <w:t>Одним из наиболее важных направлений программы по музыке является</w:t>
      </w:r>
      <w:r>
        <w:rPr>
          <w:spacing w:val="1"/>
        </w:rPr>
        <w:t xml:space="preserve"> </w:t>
      </w:r>
      <w:r>
        <w:t>развитие</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Через</w:t>
      </w:r>
      <w:r>
        <w:rPr>
          <w:spacing w:val="1"/>
        </w:rPr>
        <w:t xml:space="preserve"> </w:t>
      </w:r>
      <w:r>
        <w:t>опыт</w:t>
      </w:r>
      <w:r>
        <w:rPr>
          <w:spacing w:val="1"/>
        </w:rPr>
        <w:t xml:space="preserve"> </w:t>
      </w:r>
      <w:r>
        <w:t>чувственного</w:t>
      </w:r>
      <w:r>
        <w:rPr>
          <w:spacing w:val="1"/>
        </w:rPr>
        <w:t xml:space="preserve"> </w:t>
      </w:r>
      <w:r>
        <w:t>восприятия и художественного исполнения музыки формируется эмоциональная</w:t>
      </w:r>
      <w:r>
        <w:rPr>
          <w:spacing w:val="1"/>
        </w:rPr>
        <w:t xml:space="preserve"> </w:t>
      </w:r>
      <w:r>
        <w:t>осознанность,</w:t>
      </w:r>
      <w:r>
        <w:rPr>
          <w:spacing w:val="2"/>
        </w:rPr>
        <w:t xml:space="preserve"> </w:t>
      </w:r>
      <w:r>
        <w:t>рефлексивная</w:t>
      </w:r>
      <w:r>
        <w:rPr>
          <w:spacing w:val="6"/>
        </w:rPr>
        <w:t xml:space="preserve"> </w:t>
      </w:r>
      <w:r>
        <w:t>установка</w:t>
      </w:r>
      <w:r>
        <w:rPr>
          <w:spacing w:val="1"/>
        </w:rPr>
        <w:t xml:space="preserve"> </w:t>
      </w:r>
      <w:r>
        <w:t>личности в</w:t>
      </w:r>
      <w:r>
        <w:rPr>
          <w:spacing w:val="-1"/>
        </w:rPr>
        <w:t xml:space="preserve"> </w:t>
      </w:r>
      <w:r>
        <w:t>целом.</w:t>
      </w:r>
    </w:p>
    <w:p w:rsidR="00397EFD" w:rsidRDefault="009B4A09" w:rsidP="00432195">
      <w:pPr>
        <w:pStyle w:val="a3"/>
        <w:ind w:right="232" w:firstLine="850"/>
      </w:pPr>
      <w:r>
        <w:t>Особая роль в организации музыкальных занятий в программе по музыке</w:t>
      </w:r>
      <w:r>
        <w:rPr>
          <w:spacing w:val="1"/>
        </w:rPr>
        <w:t xml:space="preserve"> </w:t>
      </w:r>
      <w:r>
        <w:t xml:space="preserve">принадлежит  </w:t>
      </w:r>
      <w:r>
        <w:rPr>
          <w:spacing w:val="1"/>
        </w:rPr>
        <w:t xml:space="preserve"> </w:t>
      </w:r>
      <w:r>
        <w:t xml:space="preserve">игровым  </w:t>
      </w:r>
      <w:r>
        <w:rPr>
          <w:spacing w:val="1"/>
        </w:rPr>
        <w:t xml:space="preserve"> </w:t>
      </w:r>
      <w:r>
        <w:t>формам    деятельности,    которые    рассматриваются</w:t>
      </w:r>
      <w:r>
        <w:rPr>
          <w:spacing w:val="1"/>
        </w:rPr>
        <w:t xml:space="preserve"> </w:t>
      </w:r>
      <w:r>
        <w:t>как широкий спектр конкретных приёмов и методов, внутренне присущих самому</w:t>
      </w:r>
      <w:r>
        <w:rPr>
          <w:spacing w:val="-67"/>
        </w:rPr>
        <w:t xml:space="preserve"> </w:t>
      </w:r>
      <w:r>
        <w:t>искусству</w:t>
      </w:r>
      <w:r>
        <w:rPr>
          <w:spacing w:val="1"/>
        </w:rPr>
        <w:t xml:space="preserve"> </w:t>
      </w:r>
      <w:r>
        <w:t>–</w:t>
      </w:r>
      <w:r>
        <w:rPr>
          <w:spacing w:val="1"/>
        </w:rPr>
        <w:t xml:space="preserve"> </w:t>
      </w:r>
      <w:r>
        <w:t>от</w:t>
      </w:r>
      <w:r>
        <w:rPr>
          <w:spacing w:val="1"/>
        </w:rPr>
        <w:t xml:space="preserve"> </w:t>
      </w:r>
      <w:r>
        <w:t>традиционных</w:t>
      </w:r>
      <w:r>
        <w:rPr>
          <w:spacing w:val="1"/>
        </w:rPr>
        <w:t xml:space="preserve"> </w:t>
      </w:r>
      <w:r>
        <w:t>фольклорных</w:t>
      </w:r>
      <w:r>
        <w:rPr>
          <w:spacing w:val="1"/>
        </w:rPr>
        <w:t xml:space="preserve"> </w:t>
      </w:r>
      <w:r>
        <w:t>игр</w:t>
      </w:r>
      <w:r>
        <w:rPr>
          <w:spacing w:val="1"/>
        </w:rPr>
        <w:t xml:space="preserve"> </w:t>
      </w:r>
      <w:r>
        <w:t>и</w:t>
      </w:r>
      <w:r>
        <w:rPr>
          <w:spacing w:val="1"/>
        </w:rPr>
        <w:t xml:space="preserve"> </w:t>
      </w:r>
      <w:r>
        <w:t>театрализованных</w:t>
      </w:r>
      <w:r>
        <w:rPr>
          <w:spacing w:val="1"/>
        </w:rPr>
        <w:t xml:space="preserve"> </w:t>
      </w:r>
      <w:r>
        <w:t>представлений к звуковым импровизациям, направленным на освоение жанровых</w:t>
      </w:r>
      <w:r>
        <w:rPr>
          <w:spacing w:val="1"/>
        </w:rPr>
        <w:t xml:space="preserve"> </w:t>
      </w:r>
      <w:r>
        <w:t>особенностей,</w:t>
      </w:r>
      <w:r>
        <w:rPr>
          <w:spacing w:val="-1"/>
        </w:rPr>
        <w:t xml:space="preserve"> </w:t>
      </w:r>
      <w:r>
        <w:t>элементов</w:t>
      </w:r>
      <w:r>
        <w:rPr>
          <w:spacing w:val="-4"/>
        </w:rPr>
        <w:t xml:space="preserve"> </w:t>
      </w:r>
      <w:r>
        <w:t>музыкального</w:t>
      </w:r>
      <w:r>
        <w:rPr>
          <w:spacing w:val="3"/>
        </w:rPr>
        <w:t xml:space="preserve"> </w:t>
      </w:r>
      <w:r>
        <w:t>языка, композиционных</w:t>
      </w:r>
      <w:r>
        <w:rPr>
          <w:spacing w:val="-6"/>
        </w:rPr>
        <w:t xml:space="preserve"> </w:t>
      </w:r>
      <w:r>
        <w:t>принципов.</w:t>
      </w:r>
    </w:p>
    <w:p w:rsidR="00397EFD" w:rsidRDefault="009B4A09" w:rsidP="00432195">
      <w:pPr>
        <w:pStyle w:val="a3"/>
        <w:ind w:right="230" w:firstLine="850"/>
      </w:pPr>
      <w:r>
        <w:t>Основная цель программы по музыке – воспитание музыкальной культуры</w:t>
      </w:r>
      <w:r>
        <w:rPr>
          <w:spacing w:val="1"/>
        </w:rPr>
        <w:t xml:space="preserve"> </w:t>
      </w:r>
      <w:r>
        <w:t>как</w:t>
      </w:r>
      <w:r>
        <w:rPr>
          <w:spacing w:val="1"/>
        </w:rPr>
        <w:t xml:space="preserve"> </w:t>
      </w:r>
      <w:r>
        <w:t>части</w:t>
      </w:r>
      <w:r>
        <w:rPr>
          <w:spacing w:val="1"/>
        </w:rPr>
        <w:t xml:space="preserve"> </w:t>
      </w:r>
      <w:r>
        <w:t>общей</w:t>
      </w:r>
      <w:r>
        <w:rPr>
          <w:spacing w:val="1"/>
        </w:rPr>
        <w:t xml:space="preserve"> </w:t>
      </w:r>
      <w:r>
        <w:t>духовной</w:t>
      </w:r>
      <w:r>
        <w:rPr>
          <w:spacing w:val="1"/>
        </w:rPr>
        <w:t xml:space="preserve"> </w:t>
      </w:r>
      <w:r>
        <w:t>культуры</w:t>
      </w:r>
      <w:r>
        <w:rPr>
          <w:spacing w:val="1"/>
        </w:rPr>
        <w:t xml:space="preserve"> </w:t>
      </w:r>
      <w:proofErr w:type="gramStart"/>
      <w:r>
        <w:t>обучающихся</w:t>
      </w:r>
      <w:proofErr w:type="gramEnd"/>
      <w:r>
        <w:t>.</w:t>
      </w:r>
      <w:r>
        <w:rPr>
          <w:spacing w:val="1"/>
        </w:rPr>
        <w:t xml:space="preserve"> </w:t>
      </w:r>
      <w:r>
        <w:t>Основным</w:t>
      </w:r>
      <w:r>
        <w:rPr>
          <w:spacing w:val="1"/>
        </w:rPr>
        <w:t xml:space="preserve"> </w:t>
      </w:r>
      <w:r>
        <w:t>содержанием</w:t>
      </w:r>
      <w:r>
        <w:rPr>
          <w:spacing w:val="1"/>
        </w:rPr>
        <w:t xml:space="preserve"> </w:t>
      </w:r>
      <w:r>
        <w:t>музыкального          обучения          и           воспитания          является          личный</w:t>
      </w:r>
      <w:r>
        <w:rPr>
          <w:spacing w:val="1"/>
        </w:rPr>
        <w:t xml:space="preserve"> </w:t>
      </w:r>
      <w:r>
        <w:t>и</w:t>
      </w:r>
      <w:r>
        <w:rPr>
          <w:spacing w:val="1"/>
        </w:rPr>
        <w:t xml:space="preserve"> </w:t>
      </w:r>
      <w:r>
        <w:t>коллективный</w:t>
      </w:r>
      <w:r>
        <w:rPr>
          <w:spacing w:val="1"/>
        </w:rPr>
        <w:t xml:space="preserve"> </w:t>
      </w:r>
      <w:r>
        <w:t>опыт</w:t>
      </w:r>
      <w:r>
        <w:rPr>
          <w:spacing w:val="1"/>
        </w:rPr>
        <w:t xml:space="preserve"> </w:t>
      </w:r>
      <w:r>
        <w:t>проживания</w:t>
      </w:r>
      <w:r>
        <w:rPr>
          <w:spacing w:val="1"/>
        </w:rPr>
        <w:t xml:space="preserve"> </w:t>
      </w:r>
      <w:r>
        <w:t>и</w:t>
      </w:r>
      <w:r>
        <w:rPr>
          <w:spacing w:val="1"/>
        </w:rPr>
        <w:t xml:space="preserve"> </w:t>
      </w:r>
      <w:r>
        <w:t>осознания</w:t>
      </w:r>
      <w:r>
        <w:rPr>
          <w:spacing w:val="1"/>
        </w:rPr>
        <w:t xml:space="preserve"> </w:t>
      </w:r>
      <w:r>
        <w:t>специфического</w:t>
      </w:r>
      <w:r>
        <w:rPr>
          <w:spacing w:val="1"/>
        </w:rPr>
        <w:t xml:space="preserve"> </w:t>
      </w:r>
      <w:r>
        <w:t>комплекса</w:t>
      </w:r>
      <w:r>
        <w:rPr>
          <w:spacing w:val="1"/>
        </w:rPr>
        <w:t xml:space="preserve"> </w:t>
      </w:r>
      <w:r>
        <w:t>эмоций,</w:t>
      </w:r>
      <w:r>
        <w:rPr>
          <w:spacing w:val="1"/>
        </w:rPr>
        <w:t xml:space="preserve"> </w:t>
      </w:r>
      <w:r>
        <w:t>чувств,</w:t>
      </w:r>
      <w:r>
        <w:rPr>
          <w:spacing w:val="1"/>
        </w:rPr>
        <w:t xml:space="preserve"> </w:t>
      </w:r>
      <w:r>
        <w:t>образов,</w:t>
      </w:r>
      <w:r>
        <w:rPr>
          <w:spacing w:val="1"/>
        </w:rPr>
        <w:t xml:space="preserve"> </w:t>
      </w:r>
      <w:r>
        <w:t>идей,</w:t>
      </w:r>
      <w:r>
        <w:rPr>
          <w:spacing w:val="1"/>
        </w:rPr>
        <w:t xml:space="preserve"> </w:t>
      </w:r>
      <w:r>
        <w:t>порождаемых</w:t>
      </w:r>
      <w:r>
        <w:rPr>
          <w:spacing w:val="1"/>
        </w:rPr>
        <w:t xml:space="preserve"> </w:t>
      </w:r>
      <w:r>
        <w:t>ситуациями</w:t>
      </w:r>
      <w:r>
        <w:rPr>
          <w:spacing w:val="1"/>
        </w:rPr>
        <w:t xml:space="preserve"> </w:t>
      </w:r>
      <w:r>
        <w:t>эстетического</w:t>
      </w:r>
      <w:r>
        <w:rPr>
          <w:spacing w:val="1"/>
        </w:rPr>
        <w:t xml:space="preserve"> </w:t>
      </w:r>
      <w:r>
        <w:t>восприятия</w:t>
      </w:r>
      <w:r>
        <w:rPr>
          <w:spacing w:val="1"/>
        </w:rPr>
        <w:t xml:space="preserve"> </w:t>
      </w:r>
      <w:r>
        <w:t>(постижение</w:t>
      </w:r>
      <w:r>
        <w:rPr>
          <w:spacing w:val="1"/>
        </w:rPr>
        <w:t xml:space="preserve"> </w:t>
      </w:r>
      <w:r>
        <w:t>мира</w:t>
      </w:r>
      <w:r>
        <w:rPr>
          <w:spacing w:val="1"/>
        </w:rPr>
        <w:t xml:space="preserve"> </w:t>
      </w:r>
      <w:r>
        <w:t>через</w:t>
      </w:r>
      <w:r>
        <w:rPr>
          <w:spacing w:val="1"/>
        </w:rPr>
        <w:t xml:space="preserve"> </w:t>
      </w:r>
      <w:r>
        <w:t>переживание,</w:t>
      </w:r>
      <w:r>
        <w:rPr>
          <w:spacing w:val="1"/>
        </w:rPr>
        <w:t xml:space="preserve"> </w:t>
      </w:r>
      <w:r>
        <w:t>самовыражение</w:t>
      </w:r>
      <w:r>
        <w:rPr>
          <w:spacing w:val="1"/>
        </w:rPr>
        <w:t xml:space="preserve"> </w:t>
      </w:r>
      <w:r>
        <w:t>через</w:t>
      </w:r>
      <w:r>
        <w:rPr>
          <w:spacing w:val="1"/>
        </w:rPr>
        <w:t xml:space="preserve"> </w:t>
      </w:r>
      <w:r>
        <w:t>творчество,</w:t>
      </w:r>
      <w:r>
        <w:rPr>
          <w:spacing w:val="1"/>
        </w:rPr>
        <w:t xml:space="preserve"> </w:t>
      </w:r>
      <w:r>
        <w:t>духовно-нравственное</w:t>
      </w:r>
      <w:r>
        <w:rPr>
          <w:spacing w:val="1"/>
        </w:rPr>
        <w:t xml:space="preserve"> </w:t>
      </w:r>
      <w:r>
        <w:t>становление,</w:t>
      </w:r>
      <w:r>
        <w:rPr>
          <w:spacing w:val="1"/>
        </w:rPr>
        <w:t xml:space="preserve"> </w:t>
      </w:r>
      <w:r>
        <w:t>воспитание</w:t>
      </w:r>
      <w:r>
        <w:rPr>
          <w:spacing w:val="1"/>
        </w:rPr>
        <w:t xml:space="preserve"> </w:t>
      </w:r>
      <w:r>
        <w:t>чуткости</w:t>
      </w:r>
      <w:r>
        <w:rPr>
          <w:spacing w:val="1"/>
        </w:rPr>
        <w:t xml:space="preserve"> </w:t>
      </w:r>
      <w:r>
        <w:t>к</w:t>
      </w:r>
      <w:r>
        <w:rPr>
          <w:spacing w:val="1"/>
        </w:rPr>
        <w:t xml:space="preserve"> </w:t>
      </w:r>
      <w:r>
        <w:t>внутреннему</w:t>
      </w:r>
      <w:r>
        <w:rPr>
          <w:spacing w:val="-7"/>
        </w:rPr>
        <w:t xml:space="preserve"> </w:t>
      </w:r>
      <w:r>
        <w:t>миру</w:t>
      </w:r>
      <w:r>
        <w:rPr>
          <w:spacing w:val="-7"/>
        </w:rPr>
        <w:t xml:space="preserve"> </w:t>
      </w:r>
      <w:r>
        <w:t>другого</w:t>
      </w:r>
      <w:r>
        <w:rPr>
          <w:spacing w:val="-3"/>
        </w:rPr>
        <w:t xml:space="preserve"> </w:t>
      </w:r>
      <w:r>
        <w:t>человека</w:t>
      </w:r>
      <w:r>
        <w:rPr>
          <w:spacing w:val="-2"/>
        </w:rPr>
        <w:t xml:space="preserve"> </w:t>
      </w:r>
      <w:r>
        <w:t>через</w:t>
      </w:r>
      <w:r>
        <w:rPr>
          <w:spacing w:val="-2"/>
        </w:rPr>
        <w:t xml:space="preserve"> </w:t>
      </w:r>
      <w:r>
        <w:t>опыт</w:t>
      </w:r>
      <w:r>
        <w:rPr>
          <w:spacing w:val="-4"/>
        </w:rPr>
        <w:t xml:space="preserve"> </w:t>
      </w:r>
      <w:r>
        <w:t>сотворчества</w:t>
      </w:r>
      <w:r>
        <w:rPr>
          <w:spacing w:val="-1"/>
        </w:rPr>
        <w:t xml:space="preserve"> </w:t>
      </w:r>
      <w:r>
        <w:t>и</w:t>
      </w:r>
      <w:r>
        <w:rPr>
          <w:spacing w:val="-3"/>
        </w:rPr>
        <w:t xml:space="preserve"> </w:t>
      </w:r>
      <w:r>
        <w:t>сопереживания).</w:t>
      </w:r>
    </w:p>
    <w:p w:rsidR="00397EFD" w:rsidRDefault="009B4A09" w:rsidP="00432195">
      <w:pPr>
        <w:pStyle w:val="a3"/>
        <w:ind w:right="242" w:firstLine="850"/>
      </w:pPr>
      <w:r>
        <w:t>В процессе конкретизации</w:t>
      </w:r>
      <w:r>
        <w:rPr>
          <w:spacing w:val="70"/>
        </w:rPr>
        <w:t xml:space="preserve"> </w:t>
      </w:r>
      <w:r>
        <w:t>учебных целей их реализация осуществляется</w:t>
      </w:r>
      <w:r>
        <w:rPr>
          <w:spacing w:val="1"/>
        </w:rPr>
        <w:t xml:space="preserve"> </w:t>
      </w:r>
      <w:r>
        <w:t>по следующим</w:t>
      </w:r>
      <w:r>
        <w:rPr>
          <w:spacing w:val="2"/>
        </w:rPr>
        <w:t xml:space="preserve"> </w:t>
      </w:r>
      <w:r>
        <w:t>направлениям:</w:t>
      </w:r>
    </w:p>
    <w:p w:rsidR="00397EFD" w:rsidRDefault="009B4A09" w:rsidP="00432195">
      <w:pPr>
        <w:pStyle w:val="a3"/>
        <w:ind w:left="1543" w:firstLine="0"/>
      </w:pPr>
      <w:r>
        <w:lastRenderedPageBreak/>
        <w:t>становление</w:t>
      </w:r>
      <w:r>
        <w:rPr>
          <w:spacing w:val="17"/>
        </w:rPr>
        <w:t xml:space="preserve"> </w:t>
      </w:r>
      <w:r>
        <w:t>системы</w:t>
      </w:r>
      <w:r>
        <w:rPr>
          <w:spacing w:val="16"/>
        </w:rPr>
        <w:t xml:space="preserve"> </w:t>
      </w:r>
      <w:r>
        <w:t>ценностей,</w:t>
      </w:r>
      <w:r>
        <w:rPr>
          <w:spacing w:val="18"/>
        </w:rPr>
        <w:t xml:space="preserve"> </w:t>
      </w:r>
      <w:r>
        <w:t>обучающихся</w:t>
      </w:r>
      <w:r>
        <w:rPr>
          <w:spacing w:val="19"/>
        </w:rPr>
        <w:t xml:space="preserve"> </w:t>
      </w:r>
      <w:r>
        <w:t>в</w:t>
      </w:r>
      <w:r>
        <w:rPr>
          <w:spacing w:val="15"/>
        </w:rPr>
        <w:t xml:space="preserve"> </w:t>
      </w:r>
      <w:r>
        <w:t>единстве</w:t>
      </w:r>
      <w:r>
        <w:rPr>
          <w:spacing w:val="17"/>
        </w:rPr>
        <w:t xml:space="preserve"> </w:t>
      </w:r>
      <w:r>
        <w:t>эмоциональной</w:t>
      </w:r>
    </w:p>
    <w:p w:rsidR="00397EFD" w:rsidRDefault="009B4A09" w:rsidP="00432195">
      <w:pPr>
        <w:pStyle w:val="a3"/>
        <w:ind w:firstLine="0"/>
      </w:pPr>
      <w:r>
        <w:t>и</w:t>
      </w:r>
      <w:r>
        <w:rPr>
          <w:spacing w:val="-7"/>
        </w:rPr>
        <w:t xml:space="preserve"> </w:t>
      </w:r>
      <w:r>
        <w:t>познавательной</w:t>
      </w:r>
      <w:r>
        <w:rPr>
          <w:spacing w:val="-6"/>
        </w:rPr>
        <w:t xml:space="preserve"> </w:t>
      </w:r>
      <w:r>
        <w:t>сферы;</w:t>
      </w:r>
    </w:p>
    <w:p w:rsidR="00397EFD" w:rsidRDefault="009B4A09" w:rsidP="00432195">
      <w:pPr>
        <w:pStyle w:val="a3"/>
        <w:ind w:right="238" w:firstLine="850"/>
      </w:pPr>
      <w:r>
        <w:t>развитие потребности в общении с произведениями искусства, осознание</w:t>
      </w:r>
      <w:r>
        <w:rPr>
          <w:spacing w:val="1"/>
        </w:rPr>
        <w:t xml:space="preserve"> </w:t>
      </w:r>
      <w:r>
        <w:t>значения</w:t>
      </w:r>
      <w:r>
        <w:rPr>
          <w:spacing w:val="1"/>
        </w:rPr>
        <w:t xml:space="preserve"> </w:t>
      </w:r>
      <w:r>
        <w:t>музыкального</w:t>
      </w:r>
      <w:r>
        <w:rPr>
          <w:spacing w:val="1"/>
        </w:rPr>
        <w:t xml:space="preserve"> </w:t>
      </w:r>
      <w:r>
        <w:t>искусства</w:t>
      </w:r>
      <w:r>
        <w:rPr>
          <w:spacing w:val="1"/>
        </w:rPr>
        <w:t xml:space="preserve"> </w:t>
      </w:r>
      <w:r>
        <w:t>как</w:t>
      </w:r>
      <w:r>
        <w:rPr>
          <w:spacing w:val="1"/>
        </w:rPr>
        <w:t xml:space="preserve"> </w:t>
      </w:r>
      <w:r>
        <w:t>универсального</w:t>
      </w:r>
      <w:r>
        <w:rPr>
          <w:spacing w:val="1"/>
        </w:rPr>
        <w:t xml:space="preserve"> </w:t>
      </w:r>
      <w:r>
        <w:t>языка</w:t>
      </w:r>
      <w:r>
        <w:rPr>
          <w:spacing w:val="1"/>
        </w:rPr>
        <w:t xml:space="preserve"> </w:t>
      </w:r>
      <w:r>
        <w:t>общения,</w:t>
      </w:r>
      <w:r>
        <w:rPr>
          <w:spacing w:val="1"/>
        </w:rPr>
        <w:t xml:space="preserve"> </w:t>
      </w:r>
      <w:r>
        <w:t>художественного отражения</w:t>
      </w:r>
      <w:r>
        <w:rPr>
          <w:spacing w:val="1"/>
        </w:rPr>
        <w:t xml:space="preserve"> </w:t>
      </w:r>
      <w:r>
        <w:t>многообразия</w:t>
      </w:r>
      <w:r>
        <w:rPr>
          <w:spacing w:val="3"/>
        </w:rPr>
        <w:t xml:space="preserve"> </w:t>
      </w:r>
      <w:r>
        <w:t>жизни;</w:t>
      </w:r>
    </w:p>
    <w:p w:rsidR="00397EFD" w:rsidRDefault="009B4A09" w:rsidP="00432195">
      <w:pPr>
        <w:pStyle w:val="a3"/>
        <w:ind w:right="230" w:firstLine="850"/>
      </w:pPr>
      <w:r>
        <w:t>формирование</w:t>
      </w:r>
      <w:r>
        <w:rPr>
          <w:spacing w:val="1"/>
        </w:rPr>
        <w:t xml:space="preserve"> </w:t>
      </w:r>
      <w:r>
        <w:t>творческих</w:t>
      </w:r>
      <w:r>
        <w:rPr>
          <w:spacing w:val="1"/>
        </w:rPr>
        <w:t xml:space="preserve"> </w:t>
      </w:r>
      <w:r>
        <w:t>способностей</w:t>
      </w:r>
      <w:r>
        <w:rPr>
          <w:spacing w:val="1"/>
        </w:rPr>
        <w:t xml:space="preserve"> </w:t>
      </w:r>
      <w:r>
        <w:t>ребёнка,</w:t>
      </w:r>
      <w:r>
        <w:rPr>
          <w:spacing w:val="1"/>
        </w:rPr>
        <w:t xml:space="preserve"> </w:t>
      </w:r>
      <w:r>
        <w:t>развитие</w:t>
      </w:r>
      <w:r>
        <w:rPr>
          <w:spacing w:val="1"/>
        </w:rPr>
        <w:t xml:space="preserve"> </w:t>
      </w:r>
      <w:r>
        <w:t>внутренней</w:t>
      </w:r>
      <w:r>
        <w:rPr>
          <w:spacing w:val="1"/>
        </w:rPr>
        <w:t xml:space="preserve"> </w:t>
      </w:r>
      <w:r>
        <w:t>мотивации к</w:t>
      </w:r>
      <w:r>
        <w:rPr>
          <w:spacing w:val="1"/>
        </w:rPr>
        <w:t xml:space="preserve"> </w:t>
      </w:r>
      <w:proofErr w:type="spellStart"/>
      <w:r>
        <w:t>музицированию</w:t>
      </w:r>
      <w:proofErr w:type="spellEnd"/>
      <w:r>
        <w:t>.</w:t>
      </w:r>
    </w:p>
    <w:p w:rsidR="00397EFD" w:rsidRDefault="009B4A09" w:rsidP="00432195">
      <w:pPr>
        <w:pStyle w:val="a3"/>
        <w:ind w:right="240" w:firstLine="850"/>
      </w:pPr>
      <w:r>
        <w:t>Важнейшие</w:t>
      </w:r>
      <w:r>
        <w:rPr>
          <w:spacing w:val="1"/>
        </w:rPr>
        <w:t xml:space="preserve"> </w:t>
      </w:r>
      <w:r>
        <w:t>задачи</w:t>
      </w:r>
      <w:r>
        <w:rPr>
          <w:spacing w:val="1"/>
        </w:rPr>
        <w:t xml:space="preserve"> </w:t>
      </w:r>
      <w:r>
        <w:t>обучения</w:t>
      </w:r>
      <w:r>
        <w:rPr>
          <w:spacing w:val="1"/>
        </w:rPr>
        <w:t xml:space="preserve"> </w:t>
      </w:r>
      <w:r>
        <w:t>музыке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67"/>
        </w:rPr>
        <w:t xml:space="preserve"> </w:t>
      </w:r>
      <w:r>
        <w:t>образования:</w:t>
      </w:r>
    </w:p>
    <w:p w:rsidR="00397EFD" w:rsidRDefault="009B4A09" w:rsidP="00432195">
      <w:pPr>
        <w:pStyle w:val="a3"/>
        <w:ind w:right="235" w:firstLine="850"/>
      </w:pPr>
      <w:r>
        <w:t>формирование</w:t>
      </w:r>
      <w:r>
        <w:rPr>
          <w:spacing w:val="71"/>
        </w:rPr>
        <w:t xml:space="preserve"> </w:t>
      </w:r>
      <w:r>
        <w:t xml:space="preserve">эмоционально-ценностной   отзывчивости   </w:t>
      </w:r>
      <w:proofErr w:type="gramStart"/>
      <w:r>
        <w:t>на</w:t>
      </w:r>
      <w:proofErr w:type="gramEnd"/>
      <w:r>
        <w:t xml:space="preserve">   прекрасное</w:t>
      </w:r>
      <w:r>
        <w:rPr>
          <w:spacing w:val="-68"/>
        </w:rPr>
        <w:t xml:space="preserve"> </w:t>
      </w:r>
      <w:r>
        <w:t>в</w:t>
      </w:r>
      <w:r>
        <w:rPr>
          <w:spacing w:val="-1"/>
        </w:rPr>
        <w:t xml:space="preserve"> </w:t>
      </w:r>
      <w:r>
        <w:t>жизни</w:t>
      </w:r>
      <w:r>
        <w:rPr>
          <w:spacing w:val="1"/>
        </w:rPr>
        <w:t xml:space="preserve"> </w:t>
      </w:r>
      <w:r>
        <w:t>и</w:t>
      </w:r>
      <w:r>
        <w:rPr>
          <w:spacing w:val="1"/>
        </w:rPr>
        <w:t xml:space="preserve"> </w:t>
      </w:r>
      <w:r>
        <w:t>в искусстве;</w:t>
      </w:r>
    </w:p>
    <w:p w:rsidR="00397EFD" w:rsidRDefault="009B4A09" w:rsidP="00432195">
      <w:pPr>
        <w:pStyle w:val="a3"/>
        <w:ind w:right="231" w:firstLine="850"/>
      </w:pPr>
      <w:r>
        <w:t>формирование</w:t>
      </w:r>
      <w:r>
        <w:rPr>
          <w:spacing w:val="1"/>
        </w:rPr>
        <w:t xml:space="preserve"> </w:t>
      </w:r>
      <w:r>
        <w:t>позитивного</w:t>
      </w:r>
      <w:r>
        <w:rPr>
          <w:spacing w:val="1"/>
        </w:rPr>
        <w:t xml:space="preserve"> </w:t>
      </w:r>
      <w:r>
        <w:t>взгляда</w:t>
      </w:r>
      <w:r>
        <w:rPr>
          <w:spacing w:val="1"/>
        </w:rPr>
        <w:t xml:space="preserve"> </w:t>
      </w:r>
      <w:r>
        <w:t>на</w:t>
      </w:r>
      <w:r>
        <w:rPr>
          <w:spacing w:val="1"/>
        </w:rPr>
        <w:t xml:space="preserve"> </w:t>
      </w:r>
      <w:r>
        <w:t>окружающий</w:t>
      </w:r>
      <w:r>
        <w:rPr>
          <w:spacing w:val="1"/>
        </w:rPr>
        <w:t xml:space="preserve"> </w:t>
      </w:r>
      <w:r>
        <w:t>мир,</w:t>
      </w:r>
      <w:r>
        <w:rPr>
          <w:spacing w:val="1"/>
        </w:rPr>
        <w:t xml:space="preserve"> </w:t>
      </w:r>
      <w:r>
        <w:t>гармонизация</w:t>
      </w:r>
      <w:r>
        <w:rPr>
          <w:spacing w:val="-67"/>
        </w:rPr>
        <w:t xml:space="preserve"> </w:t>
      </w:r>
      <w:r>
        <w:t>взаимодействия с природой, обществом, самим собой через доступные формы</w:t>
      </w:r>
      <w:r>
        <w:rPr>
          <w:spacing w:val="1"/>
        </w:rPr>
        <w:t xml:space="preserve"> </w:t>
      </w:r>
      <w:proofErr w:type="spellStart"/>
      <w:r>
        <w:t>музицирования</w:t>
      </w:r>
      <w:proofErr w:type="spellEnd"/>
      <w:r>
        <w:t>;</w:t>
      </w:r>
    </w:p>
    <w:p w:rsidR="00397EFD" w:rsidRDefault="009B4A09" w:rsidP="00432195">
      <w:pPr>
        <w:pStyle w:val="a3"/>
        <w:ind w:right="229" w:firstLine="850"/>
      </w:pPr>
      <w:r>
        <w:t>формирование</w:t>
      </w:r>
      <w:r>
        <w:rPr>
          <w:spacing w:val="1"/>
        </w:rPr>
        <w:t xml:space="preserve"> </w:t>
      </w:r>
      <w:r>
        <w:t>культуры осознанного</w:t>
      </w:r>
      <w:r>
        <w:rPr>
          <w:spacing w:val="1"/>
        </w:rPr>
        <w:t xml:space="preserve"> </w:t>
      </w:r>
      <w:r>
        <w:t>восприятия музыкальных образов,</w:t>
      </w:r>
      <w:r>
        <w:rPr>
          <w:spacing w:val="1"/>
        </w:rPr>
        <w:t xml:space="preserve"> </w:t>
      </w:r>
      <w:r>
        <w:t>приобщение</w:t>
      </w:r>
      <w:r>
        <w:rPr>
          <w:spacing w:val="1"/>
        </w:rPr>
        <w:t xml:space="preserve"> </w:t>
      </w:r>
      <w:r>
        <w:t>к</w:t>
      </w:r>
      <w:r>
        <w:rPr>
          <w:spacing w:val="1"/>
        </w:rPr>
        <w:t xml:space="preserve"> </w:t>
      </w:r>
      <w:r>
        <w:t>традиционным</w:t>
      </w:r>
      <w:r>
        <w:rPr>
          <w:spacing w:val="1"/>
        </w:rPr>
        <w:t xml:space="preserve"> </w:t>
      </w:r>
      <w:r>
        <w:t>российским</w:t>
      </w:r>
      <w:r>
        <w:rPr>
          <w:spacing w:val="1"/>
        </w:rPr>
        <w:t xml:space="preserve"> </w:t>
      </w:r>
      <w:r>
        <w:t>духовно-нравственным</w:t>
      </w:r>
      <w:r>
        <w:rPr>
          <w:spacing w:val="70"/>
        </w:rPr>
        <w:t xml:space="preserve"> </w:t>
      </w:r>
      <w:r>
        <w:t>ценностям</w:t>
      </w:r>
      <w:r>
        <w:rPr>
          <w:spacing w:val="1"/>
        </w:rPr>
        <w:t xml:space="preserve"> </w:t>
      </w:r>
      <w:r>
        <w:t>через собственный внутренний</w:t>
      </w:r>
      <w:r>
        <w:rPr>
          <w:spacing w:val="-1"/>
        </w:rPr>
        <w:t xml:space="preserve"> </w:t>
      </w:r>
      <w:r>
        <w:t>опыт</w:t>
      </w:r>
      <w:r>
        <w:rPr>
          <w:spacing w:val="-1"/>
        </w:rPr>
        <w:t xml:space="preserve"> </w:t>
      </w:r>
      <w:r>
        <w:t>эмоционального</w:t>
      </w:r>
      <w:r>
        <w:rPr>
          <w:spacing w:val="-1"/>
        </w:rPr>
        <w:t xml:space="preserve"> </w:t>
      </w:r>
      <w:r>
        <w:t>переживания;</w:t>
      </w:r>
    </w:p>
    <w:p w:rsidR="00397EFD" w:rsidRDefault="009B4A09" w:rsidP="00432195">
      <w:pPr>
        <w:pStyle w:val="a3"/>
        <w:ind w:right="239" w:firstLine="850"/>
      </w:pPr>
      <w:r>
        <w:t>развитие</w:t>
      </w:r>
      <w:r>
        <w:rPr>
          <w:spacing w:val="1"/>
        </w:rPr>
        <w:t xml:space="preserve"> </w:t>
      </w:r>
      <w:r>
        <w:t>эмоционального</w:t>
      </w:r>
      <w:r>
        <w:rPr>
          <w:spacing w:val="1"/>
        </w:rPr>
        <w:t xml:space="preserve"> </w:t>
      </w:r>
      <w:r>
        <w:t>интеллекта</w:t>
      </w:r>
      <w:r>
        <w:rPr>
          <w:spacing w:val="1"/>
        </w:rPr>
        <w:t xml:space="preserve"> </w:t>
      </w:r>
      <w:r>
        <w:t>в</w:t>
      </w:r>
      <w:r>
        <w:rPr>
          <w:spacing w:val="1"/>
        </w:rPr>
        <w:t xml:space="preserve"> </w:t>
      </w:r>
      <w:r>
        <w:t>единстве</w:t>
      </w:r>
      <w:r>
        <w:rPr>
          <w:spacing w:val="1"/>
        </w:rPr>
        <w:t xml:space="preserve"> </w:t>
      </w:r>
      <w:r>
        <w:t>с</w:t>
      </w:r>
      <w:r>
        <w:rPr>
          <w:spacing w:val="1"/>
        </w:rPr>
        <w:t xml:space="preserve"> </w:t>
      </w:r>
      <w:r>
        <w:t>другими</w:t>
      </w:r>
      <w:r>
        <w:rPr>
          <w:spacing w:val="1"/>
        </w:rPr>
        <w:t xml:space="preserve"> </w:t>
      </w:r>
      <w:r>
        <w:t>познавательными</w:t>
      </w:r>
      <w:r>
        <w:rPr>
          <w:spacing w:val="1"/>
        </w:rPr>
        <w:t xml:space="preserve"> </w:t>
      </w:r>
      <w:r>
        <w:t>и</w:t>
      </w:r>
      <w:r>
        <w:rPr>
          <w:spacing w:val="1"/>
        </w:rPr>
        <w:t xml:space="preserve"> </w:t>
      </w:r>
      <w:r>
        <w:t>регулятивными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67"/>
        </w:rPr>
        <w:t xml:space="preserve"> </w:t>
      </w:r>
      <w:r>
        <w:t>развитие ассоциативного</w:t>
      </w:r>
      <w:r>
        <w:rPr>
          <w:spacing w:val="-1"/>
        </w:rPr>
        <w:t xml:space="preserve"> </w:t>
      </w:r>
      <w:r>
        <w:t>мышления и продуктивного</w:t>
      </w:r>
      <w:r>
        <w:rPr>
          <w:spacing w:val="-1"/>
        </w:rPr>
        <w:t xml:space="preserve"> </w:t>
      </w:r>
      <w:r>
        <w:t>воображения;</w:t>
      </w:r>
    </w:p>
    <w:p w:rsidR="00397EFD" w:rsidRDefault="009B4A09" w:rsidP="00432195">
      <w:pPr>
        <w:pStyle w:val="a3"/>
        <w:ind w:right="228" w:firstLine="850"/>
      </w:pPr>
      <w:r>
        <w:t>овладение</w:t>
      </w:r>
      <w:r>
        <w:rPr>
          <w:spacing w:val="1"/>
        </w:rPr>
        <w:t xml:space="preserve"> </w:t>
      </w:r>
      <w:r>
        <w:t>предметными</w:t>
      </w:r>
      <w:r>
        <w:rPr>
          <w:spacing w:val="1"/>
        </w:rPr>
        <w:t xml:space="preserve"> </w:t>
      </w:r>
      <w:r>
        <w:t>умениями</w:t>
      </w:r>
      <w:r>
        <w:rPr>
          <w:spacing w:val="1"/>
        </w:rPr>
        <w:t xml:space="preserve"> </w:t>
      </w:r>
      <w:r>
        <w:t>и</w:t>
      </w:r>
      <w:r>
        <w:rPr>
          <w:spacing w:val="1"/>
        </w:rPr>
        <w:t xml:space="preserve"> </w:t>
      </w:r>
      <w:r>
        <w:t>навыками</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практического</w:t>
      </w:r>
      <w:r>
        <w:rPr>
          <w:spacing w:val="1"/>
        </w:rPr>
        <w:t xml:space="preserve"> </w:t>
      </w:r>
      <w:proofErr w:type="spellStart"/>
      <w:r>
        <w:t>музицирования</w:t>
      </w:r>
      <w:proofErr w:type="spellEnd"/>
      <w:r>
        <w:t>,</w:t>
      </w:r>
      <w:r>
        <w:rPr>
          <w:spacing w:val="1"/>
        </w:rPr>
        <w:t xml:space="preserve"> </w:t>
      </w:r>
      <w:r>
        <w:t>введение</w:t>
      </w:r>
      <w:r>
        <w:rPr>
          <w:spacing w:val="1"/>
        </w:rPr>
        <w:t xml:space="preserve"> </w:t>
      </w:r>
      <w:r>
        <w:t>обучающегося</w:t>
      </w:r>
      <w:r>
        <w:rPr>
          <w:spacing w:val="1"/>
        </w:rPr>
        <w:t xml:space="preserve"> </w:t>
      </w:r>
      <w:r>
        <w:t>в</w:t>
      </w:r>
      <w:r>
        <w:rPr>
          <w:spacing w:val="1"/>
        </w:rPr>
        <w:t xml:space="preserve"> </w:t>
      </w:r>
      <w:r>
        <w:t>искусство</w:t>
      </w:r>
      <w:r>
        <w:rPr>
          <w:spacing w:val="1"/>
        </w:rPr>
        <w:t xml:space="preserve"> </w:t>
      </w:r>
      <w:r>
        <w:t>через</w:t>
      </w:r>
      <w:r>
        <w:rPr>
          <w:spacing w:val="1"/>
        </w:rPr>
        <w:t xml:space="preserve"> </w:t>
      </w:r>
      <w:r>
        <w:t>разнообразие</w:t>
      </w:r>
      <w:r>
        <w:rPr>
          <w:spacing w:val="1"/>
        </w:rPr>
        <w:t xml:space="preserve"> </w:t>
      </w:r>
      <w:r>
        <w:t>видов</w:t>
      </w:r>
      <w:r>
        <w:rPr>
          <w:spacing w:val="1"/>
        </w:rPr>
        <w:t xml:space="preserve"> </w:t>
      </w:r>
      <w:r>
        <w:t>музыкальной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слушание</w:t>
      </w:r>
      <w:r>
        <w:rPr>
          <w:spacing w:val="1"/>
        </w:rPr>
        <w:t xml:space="preserve"> </w:t>
      </w:r>
      <w:r>
        <w:t>(воспитание грамотного слушателя),</w:t>
      </w:r>
      <w:r>
        <w:rPr>
          <w:spacing w:val="1"/>
        </w:rPr>
        <w:t xml:space="preserve"> </w:t>
      </w:r>
      <w:r>
        <w:t>исполнение (пение,</w:t>
      </w:r>
      <w:r>
        <w:rPr>
          <w:spacing w:val="1"/>
        </w:rPr>
        <w:t xml:space="preserve"> </w:t>
      </w:r>
      <w:r>
        <w:t>игра на музыкальных</w:t>
      </w:r>
      <w:r>
        <w:rPr>
          <w:spacing w:val="1"/>
        </w:rPr>
        <w:t xml:space="preserve"> </w:t>
      </w:r>
      <w:r>
        <w:t>инструментах); сочинение (элементы импровизации, композиции, аранжировки);</w:t>
      </w:r>
      <w:r>
        <w:rPr>
          <w:spacing w:val="1"/>
        </w:rPr>
        <w:t xml:space="preserve"> </w:t>
      </w:r>
      <w:r>
        <w:t>музыкальное</w:t>
      </w:r>
      <w:r>
        <w:rPr>
          <w:spacing w:val="1"/>
        </w:rPr>
        <w:t xml:space="preserve"> </w:t>
      </w:r>
      <w:r>
        <w:t>движение</w:t>
      </w:r>
      <w:r>
        <w:rPr>
          <w:spacing w:val="1"/>
        </w:rPr>
        <w:t xml:space="preserve"> </w:t>
      </w:r>
      <w:r>
        <w:t>(пластическое</w:t>
      </w:r>
      <w:r>
        <w:rPr>
          <w:spacing w:val="1"/>
        </w:rPr>
        <w:t xml:space="preserve"> </w:t>
      </w:r>
      <w:r>
        <w:t>интонирование,</w:t>
      </w:r>
      <w:r>
        <w:rPr>
          <w:spacing w:val="1"/>
        </w:rPr>
        <w:t xml:space="preserve"> </w:t>
      </w:r>
      <w:r>
        <w:t>танец,</w:t>
      </w:r>
      <w:r>
        <w:rPr>
          <w:spacing w:val="1"/>
        </w:rPr>
        <w:t xml:space="preserve"> </w:t>
      </w:r>
      <w:r>
        <w:t>двигательное</w:t>
      </w:r>
      <w:r>
        <w:rPr>
          <w:spacing w:val="1"/>
        </w:rPr>
        <w:t xml:space="preserve"> </w:t>
      </w:r>
      <w:r>
        <w:t>моделирование),</w:t>
      </w:r>
      <w:r>
        <w:rPr>
          <w:spacing w:val="2"/>
        </w:rPr>
        <w:t xml:space="preserve"> </w:t>
      </w:r>
      <w:r>
        <w:t>исследовательские</w:t>
      </w:r>
      <w:r>
        <w:rPr>
          <w:spacing w:val="1"/>
        </w:rPr>
        <w:t xml:space="preserve"> </w:t>
      </w:r>
      <w:r>
        <w:t>и творческие</w:t>
      </w:r>
      <w:r>
        <w:rPr>
          <w:spacing w:val="1"/>
        </w:rPr>
        <w:t xml:space="preserve"> </w:t>
      </w:r>
      <w:r>
        <w:t>проекты;</w:t>
      </w:r>
    </w:p>
    <w:p w:rsidR="00397EFD" w:rsidRDefault="009B4A09" w:rsidP="00432195">
      <w:pPr>
        <w:pStyle w:val="a3"/>
        <w:ind w:right="239" w:firstLine="850"/>
      </w:pPr>
      <w:r>
        <w:t>изучение    закономерностей    музыкального    искусства:   интонационная</w:t>
      </w:r>
      <w:r>
        <w:rPr>
          <w:spacing w:val="1"/>
        </w:rPr>
        <w:t xml:space="preserve"> </w:t>
      </w:r>
      <w:r>
        <w:t>и</w:t>
      </w:r>
      <w:r>
        <w:rPr>
          <w:spacing w:val="1"/>
        </w:rPr>
        <w:t xml:space="preserve"> </w:t>
      </w:r>
      <w:r>
        <w:t>жанровая</w:t>
      </w:r>
      <w:r>
        <w:rPr>
          <w:spacing w:val="1"/>
        </w:rPr>
        <w:t xml:space="preserve"> </w:t>
      </w:r>
      <w:r>
        <w:t>природа</w:t>
      </w:r>
      <w:r>
        <w:rPr>
          <w:spacing w:val="1"/>
        </w:rPr>
        <w:t xml:space="preserve"> </w:t>
      </w:r>
      <w:r>
        <w:t>музыки,</w:t>
      </w:r>
      <w:r>
        <w:rPr>
          <w:spacing w:val="1"/>
        </w:rPr>
        <w:t xml:space="preserve"> </w:t>
      </w:r>
      <w:r>
        <w:t>основные</w:t>
      </w:r>
      <w:r>
        <w:rPr>
          <w:spacing w:val="1"/>
        </w:rPr>
        <w:t xml:space="preserve"> </w:t>
      </w:r>
      <w:r>
        <w:t>выразительные</w:t>
      </w:r>
      <w:r>
        <w:rPr>
          <w:spacing w:val="1"/>
        </w:rPr>
        <w:t xml:space="preserve"> </w:t>
      </w:r>
      <w:r>
        <w:t>средства,</w:t>
      </w:r>
      <w:r>
        <w:rPr>
          <w:spacing w:val="1"/>
        </w:rPr>
        <w:t xml:space="preserve"> </w:t>
      </w:r>
      <w:r>
        <w:t>элементы</w:t>
      </w:r>
      <w:r>
        <w:rPr>
          <w:spacing w:val="1"/>
        </w:rPr>
        <w:t xml:space="preserve"> </w:t>
      </w:r>
      <w:r>
        <w:t>музыкального языка;</w:t>
      </w:r>
    </w:p>
    <w:p w:rsidR="00397EFD" w:rsidRDefault="009B4A09" w:rsidP="00432195">
      <w:pPr>
        <w:pStyle w:val="a3"/>
        <w:ind w:left="1543" w:firstLine="0"/>
      </w:pPr>
      <w:r>
        <w:t>воспитание</w:t>
      </w:r>
      <w:r>
        <w:rPr>
          <w:spacing w:val="94"/>
        </w:rPr>
        <w:t xml:space="preserve"> </w:t>
      </w:r>
      <w:r>
        <w:t xml:space="preserve">уважения  </w:t>
      </w:r>
      <w:r>
        <w:rPr>
          <w:spacing w:val="19"/>
        </w:rPr>
        <w:t xml:space="preserve"> </w:t>
      </w:r>
      <w:r>
        <w:t xml:space="preserve">к  </w:t>
      </w:r>
      <w:r>
        <w:rPr>
          <w:spacing w:val="17"/>
        </w:rPr>
        <w:t xml:space="preserve"> </w:t>
      </w:r>
      <w:r>
        <w:t xml:space="preserve">культурному  </w:t>
      </w:r>
      <w:r>
        <w:rPr>
          <w:spacing w:val="18"/>
        </w:rPr>
        <w:t xml:space="preserve"> </w:t>
      </w:r>
      <w:r>
        <w:t xml:space="preserve">наследию  </w:t>
      </w:r>
      <w:r>
        <w:rPr>
          <w:spacing w:val="17"/>
        </w:rPr>
        <w:t xml:space="preserve"> </w:t>
      </w:r>
      <w:r>
        <w:t xml:space="preserve">России,  </w:t>
      </w:r>
      <w:r>
        <w:rPr>
          <w:spacing w:val="19"/>
        </w:rPr>
        <w:t xml:space="preserve"> </w:t>
      </w:r>
      <w:r>
        <w:t>присвоение</w:t>
      </w:r>
    </w:p>
    <w:p w:rsidR="00397EFD" w:rsidRDefault="009B4A09" w:rsidP="00432195">
      <w:pPr>
        <w:pStyle w:val="a3"/>
        <w:ind w:left="1543" w:right="232" w:hanging="851"/>
      </w:pPr>
      <w:r>
        <w:t>интонационно-образного строя отечественной музыкальной культуры;</w:t>
      </w:r>
      <w:r>
        <w:rPr>
          <w:spacing w:val="1"/>
        </w:rPr>
        <w:t xml:space="preserve"> </w:t>
      </w:r>
      <w:r>
        <w:t>расширение</w:t>
      </w:r>
      <w:r>
        <w:rPr>
          <w:spacing w:val="56"/>
        </w:rPr>
        <w:t xml:space="preserve"> </w:t>
      </w:r>
      <w:r>
        <w:t>кругозора,</w:t>
      </w:r>
      <w:r>
        <w:rPr>
          <w:spacing w:val="58"/>
        </w:rPr>
        <w:t xml:space="preserve"> </w:t>
      </w:r>
      <w:r>
        <w:t>воспитание</w:t>
      </w:r>
      <w:r>
        <w:rPr>
          <w:spacing w:val="61"/>
        </w:rPr>
        <w:t xml:space="preserve"> </w:t>
      </w:r>
      <w:r>
        <w:t>любознательности,</w:t>
      </w:r>
      <w:r>
        <w:rPr>
          <w:spacing w:val="58"/>
        </w:rPr>
        <w:t xml:space="preserve"> </w:t>
      </w:r>
      <w:r>
        <w:t>интереса</w:t>
      </w:r>
    </w:p>
    <w:p w:rsidR="00397EFD" w:rsidRDefault="009B4A09" w:rsidP="00432195">
      <w:pPr>
        <w:pStyle w:val="a3"/>
        <w:ind w:right="239" w:firstLine="0"/>
      </w:pPr>
      <w:r>
        <w:t>к</w:t>
      </w:r>
      <w:r>
        <w:rPr>
          <w:spacing w:val="32"/>
        </w:rPr>
        <w:t xml:space="preserve"> </w:t>
      </w:r>
      <w:r>
        <w:t>музыкальной</w:t>
      </w:r>
      <w:r>
        <w:rPr>
          <w:spacing w:val="33"/>
        </w:rPr>
        <w:t xml:space="preserve"> </w:t>
      </w:r>
      <w:r>
        <w:t>культуре</w:t>
      </w:r>
      <w:r>
        <w:rPr>
          <w:spacing w:val="34"/>
        </w:rPr>
        <w:t xml:space="preserve"> </w:t>
      </w:r>
      <w:r>
        <w:t>России,</w:t>
      </w:r>
      <w:r>
        <w:rPr>
          <w:spacing w:val="35"/>
        </w:rPr>
        <w:t xml:space="preserve"> </w:t>
      </w:r>
      <w:r>
        <w:t>ее</w:t>
      </w:r>
      <w:r>
        <w:rPr>
          <w:spacing w:val="35"/>
        </w:rPr>
        <w:t xml:space="preserve"> </w:t>
      </w:r>
      <w:r>
        <w:t>регионов,</w:t>
      </w:r>
      <w:r>
        <w:rPr>
          <w:spacing w:val="35"/>
        </w:rPr>
        <w:t xml:space="preserve"> </w:t>
      </w:r>
      <w:r>
        <w:t>этнических</w:t>
      </w:r>
      <w:r>
        <w:rPr>
          <w:spacing w:val="29"/>
        </w:rPr>
        <w:t xml:space="preserve"> </w:t>
      </w:r>
      <w:r>
        <w:t>групп,</w:t>
      </w:r>
      <w:r>
        <w:rPr>
          <w:spacing w:val="35"/>
        </w:rPr>
        <w:t xml:space="preserve"> </w:t>
      </w:r>
      <w:r>
        <w:t>малой</w:t>
      </w:r>
      <w:r>
        <w:rPr>
          <w:spacing w:val="34"/>
        </w:rPr>
        <w:t xml:space="preserve"> </w:t>
      </w:r>
      <w:r>
        <w:t>родины,</w:t>
      </w:r>
      <w:r>
        <w:rPr>
          <w:spacing w:val="-68"/>
        </w:rPr>
        <w:t xml:space="preserve"> </w:t>
      </w:r>
      <w:r>
        <w:t>а</w:t>
      </w:r>
      <w:r>
        <w:rPr>
          <w:spacing w:val="-1"/>
        </w:rPr>
        <w:t xml:space="preserve"> </w:t>
      </w:r>
      <w:r>
        <w:t>также к</w:t>
      </w:r>
      <w:r>
        <w:rPr>
          <w:spacing w:val="-1"/>
        </w:rPr>
        <w:t xml:space="preserve"> </w:t>
      </w:r>
      <w:r>
        <w:t>музыкальной</w:t>
      </w:r>
      <w:r>
        <w:rPr>
          <w:spacing w:val="-2"/>
        </w:rPr>
        <w:t xml:space="preserve"> </w:t>
      </w:r>
      <w:r>
        <w:t>культуре других</w:t>
      </w:r>
      <w:r>
        <w:rPr>
          <w:spacing w:val="-1"/>
        </w:rPr>
        <w:t xml:space="preserve"> </w:t>
      </w:r>
      <w:r>
        <w:t>стран, культур,</w:t>
      </w:r>
      <w:r>
        <w:rPr>
          <w:spacing w:val="2"/>
        </w:rPr>
        <w:t xml:space="preserve"> </w:t>
      </w:r>
      <w:r>
        <w:t>времён</w:t>
      </w:r>
      <w:r>
        <w:rPr>
          <w:spacing w:val="-1"/>
        </w:rPr>
        <w:t xml:space="preserve"> </w:t>
      </w:r>
      <w:r>
        <w:t>и</w:t>
      </w:r>
      <w:r>
        <w:rPr>
          <w:spacing w:val="-1"/>
        </w:rPr>
        <w:t xml:space="preserve"> </w:t>
      </w:r>
      <w:r>
        <w:t>народов.</w:t>
      </w:r>
    </w:p>
    <w:p w:rsidR="00397EFD" w:rsidRDefault="009B4A09" w:rsidP="00432195">
      <w:pPr>
        <w:pStyle w:val="a3"/>
        <w:ind w:right="236" w:firstLine="850"/>
      </w:pPr>
      <w:r>
        <w:t>Программа</w:t>
      </w:r>
      <w:r>
        <w:rPr>
          <w:spacing w:val="1"/>
        </w:rPr>
        <w:t xml:space="preserve"> </w:t>
      </w:r>
      <w:r>
        <w:t>по</w:t>
      </w:r>
      <w:r>
        <w:rPr>
          <w:spacing w:val="1"/>
        </w:rPr>
        <w:t xml:space="preserve"> </w:t>
      </w:r>
      <w:r>
        <w:t>музыке</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модульного</w:t>
      </w:r>
      <w:r>
        <w:rPr>
          <w:spacing w:val="1"/>
        </w:rPr>
        <w:t xml:space="preserve"> </w:t>
      </w:r>
      <w:r>
        <w:t>принципа</w:t>
      </w:r>
      <w:r>
        <w:rPr>
          <w:spacing w:val="1"/>
        </w:rPr>
        <w:t xml:space="preserve"> </w:t>
      </w:r>
      <w:r>
        <w:t>построения учебного материала и допускает вариативный подход к очерёдности</w:t>
      </w:r>
      <w:r>
        <w:rPr>
          <w:spacing w:val="1"/>
        </w:rPr>
        <w:t xml:space="preserve"> </w:t>
      </w:r>
      <w:r>
        <w:t>изучения</w:t>
      </w:r>
      <w:r>
        <w:rPr>
          <w:spacing w:val="1"/>
        </w:rPr>
        <w:t xml:space="preserve"> </w:t>
      </w:r>
      <w:r>
        <w:t>модулей,</w:t>
      </w:r>
      <w:r>
        <w:rPr>
          <w:spacing w:val="1"/>
        </w:rPr>
        <w:t xml:space="preserve"> </w:t>
      </w:r>
      <w:r>
        <w:t>принципам</w:t>
      </w:r>
      <w:r>
        <w:rPr>
          <w:spacing w:val="1"/>
        </w:rPr>
        <w:t xml:space="preserve"> </w:t>
      </w:r>
      <w:r>
        <w:t>компоновки</w:t>
      </w:r>
      <w:r>
        <w:rPr>
          <w:spacing w:val="1"/>
        </w:rPr>
        <w:t xml:space="preserve"> </w:t>
      </w:r>
      <w:r>
        <w:t>учебных</w:t>
      </w:r>
      <w:r>
        <w:rPr>
          <w:spacing w:val="1"/>
        </w:rPr>
        <w:t xml:space="preserve"> </w:t>
      </w:r>
      <w:r>
        <w:t>тем,</w:t>
      </w:r>
      <w:r>
        <w:rPr>
          <w:spacing w:val="1"/>
        </w:rPr>
        <w:t xml:space="preserve"> </w:t>
      </w:r>
      <w:r>
        <w:t>форм</w:t>
      </w:r>
      <w:r>
        <w:rPr>
          <w:spacing w:val="1"/>
        </w:rPr>
        <w:t xml:space="preserve"> </w:t>
      </w:r>
      <w:r>
        <w:t>и</w:t>
      </w:r>
      <w:r>
        <w:rPr>
          <w:spacing w:val="70"/>
        </w:rPr>
        <w:t xml:space="preserve"> </w:t>
      </w:r>
      <w:r>
        <w:t>методов</w:t>
      </w:r>
      <w:r>
        <w:rPr>
          <w:spacing w:val="1"/>
        </w:rPr>
        <w:t xml:space="preserve"> </w:t>
      </w:r>
      <w:r>
        <w:t>освоения</w:t>
      </w:r>
      <w:r>
        <w:rPr>
          <w:spacing w:val="1"/>
        </w:rPr>
        <w:t xml:space="preserve"> </w:t>
      </w:r>
      <w:r>
        <w:t>содержания.</w:t>
      </w:r>
    </w:p>
    <w:p w:rsidR="00397EFD" w:rsidRDefault="009B4A09" w:rsidP="00432195">
      <w:pPr>
        <w:pStyle w:val="a3"/>
        <w:ind w:right="239" w:firstLine="850"/>
      </w:pPr>
      <w:r>
        <w:t>Содержание</w:t>
      </w:r>
      <w:r>
        <w:rPr>
          <w:spacing w:val="1"/>
        </w:rPr>
        <w:t xml:space="preserve"> </w:t>
      </w:r>
      <w:r>
        <w:t>учебного</w:t>
      </w:r>
      <w:r>
        <w:rPr>
          <w:spacing w:val="1"/>
        </w:rPr>
        <w:t xml:space="preserve"> </w:t>
      </w:r>
      <w:r>
        <w:t>предмета</w:t>
      </w:r>
      <w:r>
        <w:rPr>
          <w:spacing w:val="1"/>
        </w:rPr>
        <w:t xml:space="preserve"> </w:t>
      </w:r>
      <w:r>
        <w:t>структурно</w:t>
      </w:r>
      <w:r>
        <w:rPr>
          <w:spacing w:val="1"/>
        </w:rPr>
        <w:t xml:space="preserve"> </w:t>
      </w:r>
      <w:r>
        <w:t>представлено</w:t>
      </w:r>
      <w:r>
        <w:rPr>
          <w:spacing w:val="1"/>
        </w:rPr>
        <w:t xml:space="preserve"> </w:t>
      </w:r>
      <w:r>
        <w:t>восемью</w:t>
      </w:r>
      <w:r>
        <w:rPr>
          <w:spacing w:val="1"/>
        </w:rPr>
        <w:t xml:space="preserve"> </w:t>
      </w:r>
      <w:r>
        <w:t>модулями (тематическими</w:t>
      </w:r>
      <w:r>
        <w:rPr>
          <w:spacing w:val="1"/>
        </w:rPr>
        <w:t xml:space="preserve"> </w:t>
      </w:r>
      <w:r>
        <w:t>линиями):</w:t>
      </w:r>
    </w:p>
    <w:p w:rsidR="00397EFD" w:rsidRDefault="009B4A09" w:rsidP="00432195">
      <w:pPr>
        <w:pStyle w:val="a3"/>
        <w:ind w:left="1543" w:firstLine="0"/>
        <w:jc w:val="left"/>
      </w:pPr>
      <w:r>
        <w:t>инвариантные:</w:t>
      </w:r>
    </w:p>
    <w:p w:rsidR="00397EFD" w:rsidRDefault="009B4A09" w:rsidP="00432195">
      <w:pPr>
        <w:pStyle w:val="a3"/>
        <w:ind w:left="1543" w:right="4417" w:firstLine="0"/>
        <w:jc w:val="left"/>
      </w:pPr>
      <w:r>
        <w:t>модуль № 1 «Народная музыка России»;</w:t>
      </w:r>
      <w:r>
        <w:rPr>
          <w:spacing w:val="-67"/>
        </w:rPr>
        <w:t xml:space="preserve"> </w:t>
      </w:r>
      <w:r>
        <w:t>модуль № 2 «Классическая музыка»;</w:t>
      </w:r>
      <w:r>
        <w:rPr>
          <w:spacing w:val="1"/>
        </w:rPr>
        <w:t xml:space="preserve"> </w:t>
      </w:r>
      <w:r>
        <w:t>модуль № 3 «Музыка в жизни человека»</w:t>
      </w:r>
      <w:r>
        <w:rPr>
          <w:spacing w:val="-67"/>
        </w:rPr>
        <w:t xml:space="preserve"> </w:t>
      </w:r>
      <w:r>
        <w:lastRenderedPageBreak/>
        <w:t>вариативные:</w:t>
      </w:r>
    </w:p>
    <w:p w:rsidR="00397EFD" w:rsidRDefault="009B4A09" w:rsidP="00432195">
      <w:pPr>
        <w:pStyle w:val="a3"/>
        <w:ind w:left="1543" w:right="4816" w:firstLine="0"/>
        <w:jc w:val="left"/>
      </w:pPr>
      <w:r>
        <w:t>модуль</w:t>
      </w:r>
      <w:r>
        <w:rPr>
          <w:spacing w:val="-6"/>
        </w:rPr>
        <w:t xml:space="preserve"> </w:t>
      </w:r>
      <w:r>
        <w:t>№</w:t>
      </w:r>
      <w:r>
        <w:rPr>
          <w:spacing w:val="-4"/>
        </w:rPr>
        <w:t xml:space="preserve"> </w:t>
      </w:r>
      <w:r>
        <w:t>4</w:t>
      </w:r>
      <w:r>
        <w:rPr>
          <w:spacing w:val="-3"/>
        </w:rPr>
        <w:t xml:space="preserve"> </w:t>
      </w:r>
      <w:r>
        <w:t>«Музыка</w:t>
      </w:r>
      <w:r>
        <w:rPr>
          <w:spacing w:val="-3"/>
        </w:rPr>
        <w:t xml:space="preserve"> </w:t>
      </w:r>
      <w:r>
        <w:t>народов</w:t>
      </w:r>
      <w:r>
        <w:rPr>
          <w:spacing w:val="-4"/>
        </w:rPr>
        <w:t xml:space="preserve"> </w:t>
      </w:r>
      <w:r>
        <w:t>мира»;</w:t>
      </w:r>
      <w:r>
        <w:rPr>
          <w:spacing w:val="-67"/>
        </w:rPr>
        <w:t xml:space="preserve"> </w:t>
      </w:r>
      <w:r>
        <w:t>модуль № 5 «Духовная музыка»;</w:t>
      </w:r>
      <w:r>
        <w:rPr>
          <w:spacing w:val="1"/>
        </w:rPr>
        <w:t xml:space="preserve"> </w:t>
      </w:r>
      <w:r>
        <w:t>модуль</w:t>
      </w:r>
      <w:r>
        <w:rPr>
          <w:spacing w:val="-5"/>
        </w:rPr>
        <w:t xml:space="preserve"> </w:t>
      </w:r>
      <w:r>
        <w:t>№</w:t>
      </w:r>
      <w:r>
        <w:rPr>
          <w:spacing w:val="-4"/>
        </w:rPr>
        <w:t xml:space="preserve"> </w:t>
      </w:r>
      <w:r>
        <w:t>6</w:t>
      </w:r>
      <w:r>
        <w:rPr>
          <w:spacing w:val="-3"/>
        </w:rPr>
        <w:t xml:space="preserve"> </w:t>
      </w:r>
      <w:r>
        <w:t>«Музыка</w:t>
      </w:r>
      <w:r>
        <w:rPr>
          <w:spacing w:val="-2"/>
        </w:rPr>
        <w:t xml:space="preserve"> </w:t>
      </w:r>
      <w:r>
        <w:t>театра</w:t>
      </w:r>
      <w:r>
        <w:rPr>
          <w:spacing w:val="-2"/>
        </w:rPr>
        <w:t xml:space="preserve"> </w:t>
      </w:r>
      <w:r>
        <w:t>и</w:t>
      </w:r>
      <w:r>
        <w:rPr>
          <w:spacing w:val="-2"/>
        </w:rPr>
        <w:t xml:space="preserve"> </w:t>
      </w:r>
      <w:r>
        <w:t>кино»;</w:t>
      </w:r>
    </w:p>
    <w:p w:rsidR="00397EFD" w:rsidRDefault="009B4A09" w:rsidP="00432195">
      <w:pPr>
        <w:pStyle w:val="a3"/>
        <w:ind w:left="1543" w:right="3110" w:firstLine="0"/>
        <w:jc w:val="left"/>
      </w:pPr>
      <w:r>
        <w:t>модуль № 7 «Современная музыкальная культура»;</w:t>
      </w:r>
      <w:r>
        <w:rPr>
          <w:spacing w:val="-68"/>
        </w:rPr>
        <w:t xml:space="preserve"> </w:t>
      </w:r>
      <w:r>
        <w:t>модуль</w:t>
      </w:r>
      <w:r>
        <w:rPr>
          <w:spacing w:val="-2"/>
        </w:rPr>
        <w:t xml:space="preserve"> </w:t>
      </w:r>
      <w:r>
        <w:t>№</w:t>
      </w:r>
      <w:r>
        <w:rPr>
          <w:spacing w:val="-1"/>
        </w:rPr>
        <w:t xml:space="preserve"> </w:t>
      </w:r>
      <w:r>
        <w:t>8</w:t>
      </w:r>
      <w:r>
        <w:rPr>
          <w:spacing w:val="1"/>
        </w:rPr>
        <w:t xml:space="preserve"> </w:t>
      </w:r>
      <w:r>
        <w:t>«Музыкальная</w:t>
      </w:r>
      <w:r>
        <w:rPr>
          <w:spacing w:val="2"/>
        </w:rPr>
        <w:t xml:space="preserve"> </w:t>
      </w:r>
      <w:r>
        <w:t>грамота»</w:t>
      </w:r>
    </w:p>
    <w:p w:rsidR="00397EFD" w:rsidRDefault="009B4A09" w:rsidP="00432195">
      <w:pPr>
        <w:pStyle w:val="a3"/>
        <w:ind w:right="237" w:firstLine="850"/>
      </w:pPr>
      <w:r>
        <w:t>Каждый</w:t>
      </w:r>
      <w:r>
        <w:rPr>
          <w:spacing w:val="1"/>
        </w:rPr>
        <w:t xml:space="preserve"> </w:t>
      </w:r>
      <w:r>
        <w:t>модуль</w:t>
      </w:r>
      <w:r>
        <w:rPr>
          <w:spacing w:val="71"/>
        </w:rPr>
        <w:t xml:space="preserve"> </w:t>
      </w:r>
      <w:r>
        <w:t>состоит</w:t>
      </w:r>
      <w:r>
        <w:rPr>
          <w:spacing w:val="71"/>
        </w:rPr>
        <w:t xml:space="preserve"> </w:t>
      </w:r>
      <w:r>
        <w:t>из</w:t>
      </w:r>
      <w:r>
        <w:rPr>
          <w:spacing w:val="71"/>
        </w:rPr>
        <w:t xml:space="preserve"> </w:t>
      </w:r>
      <w:r>
        <w:t>нескольких</w:t>
      </w:r>
      <w:r>
        <w:rPr>
          <w:spacing w:val="71"/>
        </w:rPr>
        <w:t xml:space="preserve"> </w:t>
      </w:r>
      <w:r>
        <w:t>тематических</w:t>
      </w:r>
      <w:r>
        <w:rPr>
          <w:spacing w:val="71"/>
        </w:rPr>
        <w:t xml:space="preserve"> </w:t>
      </w:r>
      <w:r>
        <w:t>блоков.</w:t>
      </w:r>
      <w:r>
        <w:rPr>
          <w:spacing w:val="-67"/>
        </w:rPr>
        <w:t xml:space="preserve"> </w:t>
      </w:r>
      <w:r>
        <w:t>Модульный</w:t>
      </w:r>
      <w:r>
        <w:rPr>
          <w:spacing w:val="1"/>
        </w:rPr>
        <w:t xml:space="preserve"> </w:t>
      </w:r>
      <w:r>
        <w:t>принцип</w:t>
      </w:r>
      <w:r>
        <w:rPr>
          <w:spacing w:val="1"/>
        </w:rPr>
        <w:t xml:space="preserve"> </w:t>
      </w:r>
      <w:r>
        <w:t>допускает</w:t>
      </w:r>
      <w:r>
        <w:rPr>
          <w:spacing w:val="1"/>
        </w:rPr>
        <w:t xml:space="preserve"> </w:t>
      </w:r>
      <w:r>
        <w:t>перестановку</w:t>
      </w:r>
      <w:r>
        <w:rPr>
          <w:spacing w:val="1"/>
        </w:rPr>
        <w:t xml:space="preserve"> </w:t>
      </w:r>
      <w:r>
        <w:t>блоков,</w:t>
      </w:r>
      <w:r>
        <w:rPr>
          <w:spacing w:val="1"/>
        </w:rPr>
        <w:t xml:space="preserve"> </w:t>
      </w:r>
      <w:r>
        <w:t>перераспределение</w:t>
      </w:r>
      <w:r>
        <w:rPr>
          <w:spacing w:val="-67"/>
        </w:rPr>
        <w:t xml:space="preserve"> </w:t>
      </w:r>
      <w:r>
        <w:t>количества</w:t>
      </w:r>
      <w:r>
        <w:rPr>
          <w:spacing w:val="6"/>
        </w:rPr>
        <w:t xml:space="preserve"> </w:t>
      </w:r>
      <w:r>
        <w:t>учебных</w:t>
      </w:r>
      <w:r>
        <w:rPr>
          <w:spacing w:val="-3"/>
        </w:rPr>
        <w:t xml:space="preserve"> </w:t>
      </w:r>
      <w:r>
        <w:t>часов между</w:t>
      </w:r>
      <w:r>
        <w:rPr>
          <w:spacing w:val="-3"/>
        </w:rPr>
        <w:t xml:space="preserve"> </w:t>
      </w:r>
      <w:r>
        <w:t>блоками.</w:t>
      </w:r>
    </w:p>
    <w:p w:rsidR="00397EFD" w:rsidRDefault="009B4A09" w:rsidP="00432195">
      <w:pPr>
        <w:pStyle w:val="a3"/>
        <w:ind w:right="231" w:firstLine="850"/>
      </w:pPr>
      <w:r>
        <w:t>Вариативная</w:t>
      </w:r>
      <w:r>
        <w:rPr>
          <w:spacing w:val="1"/>
        </w:rPr>
        <w:t xml:space="preserve"> </w:t>
      </w:r>
      <w:r>
        <w:t>компоновка</w:t>
      </w:r>
      <w:r>
        <w:rPr>
          <w:spacing w:val="1"/>
        </w:rPr>
        <w:t xml:space="preserve"> </w:t>
      </w:r>
      <w:r>
        <w:t>тематических</w:t>
      </w:r>
      <w:r>
        <w:rPr>
          <w:spacing w:val="1"/>
        </w:rPr>
        <w:t xml:space="preserve"> </w:t>
      </w:r>
      <w:r>
        <w:t>блоков</w:t>
      </w:r>
      <w:r>
        <w:rPr>
          <w:spacing w:val="1"/>
        </w:rPr>
        <w:t xml:space="preserve"> </w:t>
      </w:r>
      <w:r>
        <w:t>позволяет</w:t>
      </w:r>
      <w:r>
        <w:rPr>
          <w:spacing w:val="1"/>
        </w:rPr>
        <w:t xml:space="preserve"> </w:t>
      </w:r>
      <w:r>
        <w:t>существенно</w:t>
      </w:r>
      <w:r>
        <w:rPr>
          <w:spacing w:val="1"/>
        </w:rPr>
        <w:t xml:space="preserve"> </w:t>
      </w:r>
      <w:r>
        <w:t>расширить</w:t>
      </w:r>
      <w:r>
        <w:rPr>
          <w:spacing w:val="1"/>
        </w:rPr>
        <w:t xml:space="preserve"> </w:t>
      </w:r>
      <w:r>
        <w:t>формы</w:t>
      </w:r>
      <w:r>
        <w:rPr>
          <w:spacing w:val="1"/>
        </w:rPr>
        <w:t xml:space="preserve"> </w:t>
      </w:r>
      <w:r>
        <w:t>и</w:t>
      </w:r>
      <w:r>
        <w:rPr>
          <w:spacing w:val="1"/>
        </w:rPr>
        <w:t xml:space="preserve"> </w:t>
      </w:r>
      <w:r>
        <w:t>виды</w:t>
      </w:r>
      <w:r>
        <w:rPr>
          <w:spacing w:val="1"/>
        </w:rPr>
        <w:t xml:space="preserve"> </w:t>
      </w:r>
      <w:r>
        <w:t>деятельности</w:t>
      </w:r>
      <w:r>
        <w:rPr>
          <w:spacing w:val="1"/>
        </w:rPr>
        <w:t xml:space="preserve"> </w:t>
      </w:r>
      <w:r>
        <w:t>за</w:t>
      </w:r>
      <w:r>
        <w:rPr>
          <w:spacing w:val="1"/>
        </w:rPr>
        <w:t xml:space="preserve"> </w:t>
      </w:r>
      <w:r>
        <w:t>счёт</w:t>
      </w:r>
      <w:r>
        <w:rPr>
          <w:spacing w:val="1"/>
        </w:rPr>
        <w:t xml:space="preserve"> </w:t>
      </w:r>
      <w:r>
        <w:t>внеурочных</w:t>
      </w:r>
      <w:r>
        <w:rPr>
          <w:spacing w:val="1"/>
        </w:rPr>
        <w:t xml:space="preserve"> </w:t>
      </w:r>
      <w:r>
        <w:t>и</w:t>
      </w:r>
      <w:r>
        <w:rPr>
          <w:spacing w:val="1"/>
        </w:rPr>
        <w:t xml:space="preserve"> </w:t>
      </w:r>
      <w:r>
        <w:t>внеклассных</w:t>
      </w:r>
      <w:r>
        <w:rPr>
          <w:spacing w:val="1"/>
        </w:rPr>
        <w:t xml:space="preserve"> </w:t>
      </w:r>
      <w:r>
        <w:t xml:space="preserve">мероприятий  </w:t>
      </w:r>
      <w:r>
        <w:rPr>
          <w:spacing w:val="1"/>
        </w:rPr>
        <w:t xml:space="preserve"> </w:t>
      </w:r>
      <w:r>
        <w:t xml:space="preserve">–  </w:t>
      </w:r>
      <w:r>
        <w:rPr>
          <w:spacing w:val="1"/>
        </w:rPr>
        <w:t xml:space="preserve"> </w:t>
      </w:r>
      <w:r>
        <w:t xml:space="preserve">посещений  </w:t>
      </w:r>
      <w:r>
        <w:rPr>
          <w:spacing w:val="1"/>
        </w:rPr>
        <w:t xml:space="preserve"> </w:t>
      </w:r>
      <w:r>
        <w:t xml:space="preserve">театров,  </w:t>
      </w:r>
      <w:r>
        <w:rPr>
          <w:spacing w:val="1"/>
        </w:rPr>
        <w:t xml:space="preserve"> </w:t>
      </w:r>
      <w:r>
        <w:t xml:space="preserve">музеев,  </w:t>
      </w:r>
      <w:r>
        <w:rPr>
          <w:spacing w:val="1"/>
        </w:rPr>
        <w:t xml:space="preserve"> </w:t>
      </w:r>
      <w:r>
        <w:t>концертных    залов,    работы</w:t>
      </w:r>
      <w:r>
        <w:rPr>
          <w:spacing w:val="-67"/>
        </w:rPr>
        <w:t xml:space="preserve"> </w:t>
      </w:r>
      <w:r>
        <w:t>над исследовательскими и творческими проектами. В таком случае количество</w:t>
      </w:r>
      <w:r>
        <w:rPr>
          <w:spacing w:val="1"/>
        </w:rPr>
        <w:t xml:space="preserve"> </w:t>
      </w:r>
      <w:r>
        <w:t>часов, отводимых на изучение данной темы, увеличивается за счёт внеурочной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часов,</w:t>
      </w:r>
      <w:r>
        <w:rPr>
          <w:spacing w:val="1"/>
        </w:rPr>
        <w:t xml:space="preserve"> </w:t>
      </w:r>
      <w:r>
        <w:t>предусмотренных</w:t>
      </w:r>
      <w:r>
        <w:rPr>
          <w:spacing w:val="1"/>
        </w:rPr>
        <w:t xml:space="preserve"> </w:t>
      </w:r>
      <w:r>
        <w:t>эстетическим</w:t>
      </w:r>
      <w:r>
        <w:rPr>
          <w:spacing w:val="70"/>
        </w:rPr>
        <w:t xml:space="preserve"> </w:t>
      </w:r>
      <w:r>
        <w:t>направлением</w:t>
      </w:r>
      <w:r>
        <w:rPr>
          <w:spacing w:val="1"/>
        </w:rPr>
        <w:t xml:space="preserve"> </w:t>
      </w:r>
      <w:r>
        <w:t>плана внеурочной деятельности образовательной</w:t>
      </w:r>
      <w:r>
        <w:rPr>
          <w:spacing w:val="-1"/>
        </w:rPr>
        <w:t xml:space="preserve"> </w:t>
      </w:r>
      <w:r>
        <w:t>организации.</w:t>
      </w:r>
    </w:p>
    <w:p w:rsidR="00397EFD" w:rsidRDefault="009B4A09" w:rsidP="00432195">
      <w:pPr>
        <w:pStyle w:val="a3"/>
        <w:ind w:right="226" w:firstLine="850"/>
      </w:pPr>
      <w:r>
        <w:t xml:space="preserve">Общее  </w:t>
      </w:r>
      <w:r>
        <w:rPr>
          <w:spacing w:val="1"/>
        </w:rPr>
        <w:t xml:space="preserve"> </w:t>
      </w:r>
      <w:r>
        <w:t xml:space="preserve">число  </w:t>
      </w:r>
      <w:r>
        <w:rPr>
          <w:spacing w:val="1"/>
        </w:rPr>
        <w:t xml:space="preserve"> </w:t>
      </w:r>
      <w:r>
        <w:t>часов,    рекомендованных    для    изучения    музыки    -</w:t>
      </w:r>
      <w:r>
        <w:rPr>
          <w:spacing w:val="1"/>
        </w:rPr>
        <w:t xml:space="preserve"> </w:t>
      </w:r>
      <w:r>
        <w:t>135</w:t>
      </w:r>
      <w:r>
        <w:rPr>
          <w:spacing w:val="45"/>
        </w:rPr>
        <w:t xml:space="preserve"> </w:t>
      </w:r>
      <w:r>
        <w:t>часов:</w:t>
      </w:r>
      <w:r>
        <w:rPr>
          <w:spacing w:val="41"/>
        </w:rPr>
        <w:t xml:space="preserve"> </w:t>
      </w:r>
      <w:r>
        <w:t>в</w:t>
      </w:r>
      <w:r>
        <w:rPr>
          <w:spacing w:val="45"/>
        </w:rPr>
        <w:t xml:space="preserve"> </w:t>
      </w:r>
      <w:r>
        <w:t>1</w:t>
      </w:r>
      <w:r>
        <w:rPr>
          <w:spacing w:val="46"/>
        </w:rPr>
        <w:t xml:space="preserve"> </w:t>
      </w:r>
      <w:r>
        <w:t>классе</w:t>
      </w:r>
      <w:r>
        <w:rPr>
          <w:spacing w:val="51"/>
        </w:rPr>
        <w:t xml:space="preserve"> </w:t>
      </w:r>
      <w:r>
        <w:t>–</w:t>
      </w:r>
      <w:r>
        <w:rPr>
          <w:spacing w:val="47"/>
        </w:rPr>
        <w:t xml:space="preserve"> </w:t>
      </w:r>
      <w:r>
        <w:t>33</w:t>
      </w:r>
      <w:r>
        <w:rPr>
          <w:spacing w:val="45"/>
        </w:rPr>
        <w:t xml:space="preserve"> </w:t>
      </w:r>
      <w:r>
        <w:t>часа</w:t>
      </w:r>
      <w:r>
        <w:rPr>
          <w:spacing w:val="47"/>
        </w:rPr>
        <w:t xml:space="preserve"> </w:t>
      </w:r>
      <w:r>
        <w:t>(1</w:t>
      </w:r>
      <w:r>
        <w:rPr>
          <w:spacing w:val="46"/>
        </w:rPr>
        <w:t xml:space="preserve"> </w:t>
      </w:r>
      <w:r>
        <w:t>час</w:t>
      </w:r>
      <w:r>
        <w:rPr>
          <w:spacing w:val="43"/>
        </w:rPr>
        <w:t xml:space="preserve"> </w:t>
      </w:r>
      <w:r>
        <w:t>в</w:t>
      </w:r>
      <w:r>
        <w:rPr>
          <w:spacing w:val="45"/>
        </w:rPr>
        <w:t xml:space="preserve"> </w:t>
      </w:r>
      <w:r>
        <w:t>неделю),</w:t>
      </w:r>
      <w:r>
        <w:rPr>
          <w:spacing w:val="48"/>
        </w:rPr>
        <w:t xml:space="preserve"> </w:t>
      </w:r>
      <w:r>
        <w:t>во</w:t>
      </w:r>
      <w:r>
        <w:rPr>
          <w:spacing w:val="46"/>
        </w:rPr>
        <w:t xml:space="preserve"> </w:t>
      </w:r>
      <w:r>
        <w:t>2</w:t>
      </w:r>
      <w:r>
        <w:rPr>
          <w:spacing w:val="46"/>
        </w:rPr>
        <w:t xml:space="preserve"> </w:t>
      </w:r>
      <w:r>
        <w:t>классе</w:t>
      </w:r>
      <w:r>
        <w:rPr>
          <w:spacing w:val="54"/>
        </w:rPr>
        <w:t xml:space="preserve"> </w:t>
      </w:r>
      <w:r>
        <w:t>–</w:t>
      </w:r>
      <w:r>
        <w:rPr>
          <w:spacing w:val="42"/>
        </w:rPr>
        <w:t xml:space="preserve"> </w:t>
      </w:r>
      <w:r>
        <w:t>34</w:t>
      </w:r>
      <w:r>
        <w:rPr>
          <w:spacing w:val="46"/>
        </w:rPr>
        <w:t xml:space="preserve"> </w:t>
      </w:r>
      <w:r>
        <w:t>часа</w:t>
      </w:r>
      <w:r>
        <w:rPr>
          <w:spacing w:val="47"/>
        </w:rPr>
        <w:t xml:space="preserve"> </w:t>
      </w:r>
      <w:r>
        <w:t>(1</w:t>
      </w:r>
      <w:r>
        <w:rPr>
          <w:spacing w:val="46"/>
        </w:rPr>
        <w:t xml:space="preserve"> </w:t>
      </w:r>
      <w:r>
        <w:t>час</w:t>
      </w:r>
      <w:r>
        <w:rPr>
          <w:spacing w:val="-68"/>
        </w:rPr>
        <w:t xml:space="preserve"> </w:t>
      </w:r>
      <w:r>
        <w:t>в</w:t>
      </w:r>
      <w:r>
        <w:rPr>
          <w:spacing w:val="49"/>
        </w:rPr>
        <w:t xml:space="preserve"> </w:t>
      </w:r>
      <w:r>
        <w:t>неделю),</w:t>
      </w:r>
      <w:r>
        <w:rPr>
          <w:spacing w:val="53"/>
        </w:rPr>
        <w:t xml:space="preserve"> </w:t>
      </w:r>
      <w:r>
        <w:t>в</w:t>
      </w:r>
      <w:r>
        <w:rPr>
          <w:spacing w:val="49"/>
        </w:rPr>
        <w:t xml:space="preserve"> </w:t>
      </w:r>
      <w:r>
        <w:t>3</w:t>
      </w:r>
      <w:r>
        <w:rPr>
          <w:spacing w:val="51"/>
        </w:rPr>
        <w:t xml:space="preserve"> </w:t>
      </w:r>
      <w:r>
        <w:t>классе</w:t>
      </w:r>
      <w:r>
        <w:rPr>
          <w:spacing w:val="57"/>
        </w:rPr>
        <w:t xml:space="preserve"> </w:t>
      </w:r>
      <w:r>
        <w:t>–</w:t>
      </w:r>
      <w:r>
        <w:rPr>
          <w:spacing w:val="51"/>
        </w:rPr>
        <w:t xml:space="preserve"> </w:t>
      </w:r>
      <w:r>
        <w:t>34</w:t>
      </w:r>
      <w:r>
        <w:rPr>
          <w:spacing w:val="51"/>
        </w:rPr>
        <w:t xml:space="preserve"> </w:t>
      </w:r>
      <w:r>
        <w:t>часа</w:t>
      </w:r>
      <w:r>
        <w:rPr>
          <w:spacing w:val="52"/>
        </w:rPr>
        <w:t xml:space="preserve"> </w:t>
      </w:r>
      <w:r>
        <w:t>(1</w:t>
      </w:r>
      <w:r>
        <w:rPr>
          <w:spacing w:val="51"/>
        </w:rPr>
        <w:t xml:space="preserve"> </w:t>
      </w:r>
      <w:r>
        <w:t>час</w:t>
      </w:r>
      <w:r>
        <w:rPr>
          <w:spacing w:val="57"/>
        </w:rPr>
        <w:t xml:space="preserve"> </w:t>
      </w:r>
      <w:r>
        <w:t>в</w:t>
      </w:r>
      <w:r>
        <w:rPr>
          <w:spacing w:val="49"/>
        </w:rPr>
        <w:t xml:space="preserve"> </w:t>
      </w:r>
      <w:r>
        <w:t>неделю),</w:t>
      </w:r>
      <w:r>
        <w:rPr>
          <w:spacing w:val="53"/>
        </w:rPr>
        <w:t xml:space="preserve"> </w:t>
      </w:r>
      <w:r>
        <w:t>в</w:t>
      </w:r>
      <w:r>
        <w:rPr>
          <w:spacing w:val="49"/>
        </w:rPr>
        <w:t xml:space="preserve"> </w:t>
      </w:r>
      <w:r>
        <w:t>4</w:t>
      </w:r>
      <w:r>
        <w:rPr>
          <w:spacing w:val="51"/>
        </w:rPr>
        <w:t xml:space="preserve"> </w:t>
      </w:r>
      <w:r>
        <w:t>классе</w:t>
      </w:r>
      <w:r>
        <w:rPr>
          <w:spacing w:val="61"/>
        </w:rPr>
        <w:t xml:space="preserve"> </w:t>
      </w:r>
      <w:r>
        <w:t>–</w:t>
      </w:r>
      <w:r>
        <w:rPr>
          <w:spacing w:val="51"/>
        </w:rPr>
        <w:t xml:space="preserve"> </w:t>
      </w:r>
      <w:r>
        <w:t>34</w:t>
      </w:r>
      <w:r>
        <w:rPr>
          <w:spacing w:val="51"/>
        </w:rPr>
        <w:t xml:space="preserve"> </w:t>
      </w:r>
      <w:r>
        <w:t>часа</w:t>
      </w:r>
      <w:r>
        <w:rPr>
          <w:spacing w:val="52"/>
        </w:rPr>
        <w:t xml:space="preserve"> </w:t>
      </w:r>
      <w:r>
        <w:t>(1</w:t>
      </w:r>
      <w:r>
        <w:rPr>
          <w:spacing w:val="51"/>
        </w:rPr>
        <w:t xml:space="preserve"> </w:t>
      </w:r>
      <w:r>
        <w:t>час</w:t>
      </w:r>
      <w:r>
        <w:rPr>
          <w:spacing w:val="-67"/>
        </w:rPr>
        <w:t xml:space="preserve"> </w:t>
      </w:r>
      <w:r>
        <w:t>в</w:t>
      </w:r>
      <w:r>
        <w:rPr>
          <w:spacing w:val="-1"/>
        </w:rPr>
        <w:t xml:space="preserve"> </w:t>
      </w:r>
      <w:r>
        <w:t>неделю).</w:t>
      </w:r>
    </w:p>
    <w:p w:rsidR="00397EFD" w:rsidRDefault="009B4A09" w:rsidP="00432195">
      <w:pPr>
        <w:pStyle w:val="a3"/>
        <w:ind w:right="228" w:firstLine="850"/>
      </w:pPr>
      <w:r>
        <w:t>При</w:t>
      </w:r>
      <w:r>
        <w:rPr>
          <w:spacing w:val="1"/>
        </w:rPr>
        <w:t xml:space="preserve"> </w:t>
      </w:r>
      <w:r>
        <w:t>разработке</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образовательная</w:t>
      </w:r>
      <w:r>
        <w:rPr>
          <w:spacing w:val="1"/>
        </w:rPr>
        <w:t xml:space="preserve"> </w:t>
      </w:r>
      <w:r>
        <w:t>организация    вправе    использовать    возможности    сетевого    взаимодействия,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организациями</w:t>
      </w:r>
      <w:r>
        <w:rPr>
          <w:spacing w:val="1"/>
        </w:rPr>
        <w:t xml:space="preserve"> </w:t>
      </w:r>
      <w:r>
        <w:t>системы</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учреждениями</w:t>
      </w:r>
      <w:r>
        <w:rPr>
          <w:spacing w:val="1"/>
        </w:rPr>
        <w:t xml:space="preserve"> </w:t>
      </w:r>
      <w:r>
        <w:t>культуры,</w:t>
      </w:r>
      <w:r>
        <w:rPr>
          <w:spacing w:val="1"/>
        </w:rPr>
        <w:t xml:space="preserve"> </w:t>
      </w:r>
      <w:r>
        <w:t>организациями</w:t>
      </w:r>
      <w:r>
        <w:rPr>
          <w:spacing w:val="1"/>
        </w:rPr>
        <w:t xml:space="preserve"> </w:t>
      </w:r>
      <w:r>
        <w:t>культурно-досуговой</w:t>
      </w:r>
      <w:r>
        <w:rPr>
          <w:spacing w:val="1"/>
        </w:rPr>
        <w:t xml:space="preserve"> </w:t>
      </w:r>
      <w:r>
        <w:t>сферы</w:t>
      </w:r>
      <w:r>
        <w:rPr>
          <w:spacing w:val="1"/>
        </w:rPr>
        <w:t xml:space="preserve"> </w:t>
      </w:r>
      <w:r>
        <w:t>(театры,</w:t>
      </w:r>
      <w:r>
        <w:rPr>
          <w:spacing w:val="1"/>
        </w:rPr>
        <w:t xml:space="preserve"> </w:t>
      </w:r>
      <w:r>
        <w:t>музеи,</w:t>
      </w:r>
      <w:r>
        <w:rPr>
          <w:spacing w:val="2"/>
        </w:rPr>
        <w:t xml:space="preserve"> </w:t>
      </w:r>
      <w:r>
        <w:t>творческие</w:t>
      </w:r>
      <w:r>
        <w:rPr>
          <w:spacing w:val="2"/>
        </w:rPr>
        <w:t xml:space="preserve"> </w:t>
      </w:r>
      <w:r>
        <w:t>союзы).</w:t>
      </w:r>
    </w:p>
    <w:p w:rsidR="00397EFD" w:rsidRDefault="009B4A09" w:rsidP="00432195">
      <w:pPr>
        <w:pStyle w:val="a3"/>
        <w:ind w:right="232" w:firstLine="850"/>
      </w:pPr>
      <w:r>
        <w:t>Освоение программы по музыке предполагает активную социокультурную</w:t>
      </w:r>
      <w:r>
        <w:rPr>
          <w:spacing w:val="1"/>
        </w:rPr>
        <w:t xml:space="preserve"> </w:t>
      </w:r>
      <w:r>
        <w:t>деятельность</w:t>
      </w:r>
      <w:r>
        <w:rPr>
          <w:spacing w:val="1"/>
        </w:rPr>
        <w:t xml:space="preserve"> </w:t>
      </w:r>
      <w:r>
        <w:t>обучающихся,</w:t>
      </w:r>
      <w:r>
        <w:rPr>
          <w:spacing w:val="1"/>
        </w:rPr>
        <w:t xml:space="preserve"> </w:t>
      </w:r>
      <w:r>
        <w:t>участие</w:t>
      </w:r>
      <w:r>
        <w:rPr>
          <w:spacing w:val="1"/>
        </w:rPr>
        <w:t xml:space="preserve"> </w:t>
      </w:r>
      <w:r>
        <w:t>в</w:t>
      </w:r>
      <w:r>
        <w:rPr>
          <w:spacing w:val="1"/>
        </w:rPr>
        <w:t xml:space="preserve"> </w:t>
      </w:r>
      <w:r>
        <w:t>музыкальных</w:t>
      </w:r>
      <w:r>
        <w:rPr>
          <w:spacing w:val="1"/>
        </w:rPr>
        <w:t xml:space="preserve"> </w:t>
      </w:r>
      <w:r>
        <w:t>праздниках,</w:t>
      </w:r>
      <w:r>
        <w:rPr>
          <w:spacing w:val="1"/>
        </w:rPr>
        <w:t xml:space="preserve"> </w:t>
      </w:r>
      <w:r>
        <w:t>конкурсах,</w:t>
      </w:r>
      <w:r>
        <w:rPr>
          <w:spacing w:val="1"/>
        </w:rPr>
        <w:t xml:space="preserve"> </w:t>
      </w:r>
      <w:r>
        <w:t xml:space="preserve">концертах,    </w:t>
      </w:r>
      <w:r>
        <w:rPr>
          <w:spacing w:val="1"/>
        </w:rPr>
        <w:t xml:space="preserve"> </w:t>
      </w:r>
      <w:r>
        <w:t xml:space="preserve">театрализованных     действиях,    </w:t>
      </w:r>
      <w:r>
        <w:rPr>
          <w:spacing w:val="1"/>
        </w:rPr>
        <w:t xml:space="preserve"> </w:t>
      </w:r>
      <w:r>
        <w:t>в     том      числе      основанных</w:t>
      </w:r>
      <w:r>
        <w:rPr>
          <w:spacing w:val="1"/>
        </w:rPr>
        <w:t xml:space="preserve"> </w:t>
      </w:r>
      <w:r>
        <w:t xml:space="preserve">на </w:t>
      </w:r>
      <w:proofErr w:type="spellStart"/>
      <w:r>
        <w:t>межпредметных</w:t>
      </w:r>
      <w:proofErr w:type="spellEnd"/>
      <w:r>
        <w:t xml:space="preserve"> связях с такими учебными предметами, как «Изобразительное</w:t>
      </w:r>
      <w:r>
        <w:rPr>
          <w:spacing w:val="1"/>
        </w:rPr>
        <w:t xml:space="preserve"> </w:t>
      </w:r>
      <w:r>
        <w:t>искусство», «Литературное чтение», «Окружающий мир», «Основы религиозной</w:t>
      </w:r>
      <w:r>
        <w:rPr>
          <w:spacing w:val="1"/>
        </w:rPr>
        <w:t xml:space="preserve"> </w:t>
      </w:r>
      <w:r>
        <w:t>культуры и светской этики»,</w:t>
      </w:r>
      <w:r>
        <w:rPr>
          <w:spacing w:val="3"/>
        </w:rPr>
        <w:t xml:space="preserve"> </w:t>
      </w:r>
      <w:r>
        <w:t>«Иностранный язык»</w:t>
      </w:r>
      <w:r>
        <w:rPr>
          <w:spacing w:val="-4"/>
        </w:rPr>
        <w:t xml:space="preserve"> </w:t>
      </w:r>
      <w:r>
        <w:t>и другие.</w:t>
      </w:r>
    </w:p>
    <w:p w:rsidR="00397EFD" w:rsidRDefault="009B4A09" w:rsidP="00432195">
      <w:pPr>
        <w:pStyle w:val="a3"/>
        <w:ind w:left="1543" w:right="473" w:firstLine="0"/>
      </w:pPr>
      <w:r>
        <w:t>Содержание</w:t>
      </w:r>
      <w:r>
        <w:rPr>
          <w:spacing w:val="-5"/>
        </w:rPr>
        <w:t xml:space="preserve"> </w:t>
      </w:r>
      <w:r>
        <w:t>обучения</w:t>
      </w:r>
      <w:r>
        <w:rPr>
          <w:spacing w:val="-6"/>
        </w:rPr>
        <w:t xml:space="preserve"> </w:t>
      </w:r>
      <w:r>
        <w:t>музыке</w:t>
      </w:r>
      <w:r>
        <w:rPr>
          <w:spacing w:val="-6"/>
        </w:rPr>
        <w:t xml:space="preserve"> </w:t>
      </w:r>
      <w:r>
        <w:t>на</w:t>
      </w:r>
      <w:r>
        <w:rPr>
          <w:spacing w:val="-6"/>
        </w:rPr>
        <w:t xml:space="preserve"> </w:t>
      </w:r>
      <w:r>
        <w:t>уровне</w:t>
      </w:r>
      <w:r>
        <w:rPr>
          <w:spacing w:val="-2"/>
        </w:rPr>
        <w:t xml:space="preserve"> </w:t>
      </w:r>
      <w:r>
        <w:t>начального</w:t>
      </w:r>
      <w:r>
        <w:rPr>
          <w:spacing w:val="-6"/>
        </w:rPr>
        <w:t xml:space="preserve"> </w:t>
      </w:r>
      <w:r>
        <w:t>общего</w:t>
      </w:r>
      <w:r>
        <w:rPr>
          <w:spacing w:val="-7"/>
        </w:rPr>
        <w:t xml:space="preserve"> </w:t>
      </w:r>
      <w:r>
        <w:t>образования.</w:t>
      </w:r>
      <w:r>
        <w:rPr>
          <w:spacing w:val="-68"/>
        </w:rPr>
        <w:t xml:space="preserve"> </w:t>
      </w:r>
      <w:r>
        <w:t>Инвариантные</w:t>
      </w:r>
      <w:r>
        <w:rPr>
          <w:spacing w:val="4"/>
        </w:rPr>
        <w:t xml:space="preserve"> </w:t>
      </w:r>
      <w:r>
        <w:t>модули:</w:t>
      </w:r>
    </w:p>
    <w:p w:rsidR="00397EFD" w:rsidRDefault="009B4A09" w:rsidP="00432195">
      <w:pPr>
        <w:pStyle w:val="a3"/>
        <w:ind w:left="1543" w:firstLine="0"/>
      </w:pPr>
      <w:r>
        <w:t>Модуль</w:t>
      </w:r>
      <w:r>
        <w:rPr>
          <w:spacing w:val="-6"/>
        </w:rPr>
        <w:t xml:space="preserve"> </w:t>
      </w:r>
      <w:r>
        <w:t>№</w:t>
      </w:r>
      <w:r>
        <w:rPr>
          <w:spacing w:val="-4"/>
        </w:rPr>
        <w:t xml:space="preserve"> </w:t>
      </w:r>
      <w:r>
        <w:t>1</w:t>
      </w:r>
      <w:r>
        <w:rPr>
          <w:spacing w:val="-3"/>
        </w:rPr>
        <w:t xml:space="preserve"> </w:t>
      </w:r>
      <w:r>
        <w:t>«Народная</w:t>
      </w:r>
      <w:r>
        <w:rPr>
          <w:spacing w:val="-2"/>
        </w:rPr>
        <w:t xml:space="preserve"> </w:t>
      </w:r>
      <w:r>
        <w:t>музыка</w:t>
      </w:r>
      <w:r>
        <w:rPr>
          <w:spacing w:val="-2"/>
        </w:rPr>
        <w:t xml:space="preserve"> </w:t>
      </w:r>
      <w:r>
        <w:t>России».</w:t>
      </w:r>
    </w:p>
    <w:p w:rsidR="00397EFD" w:rsidRDefault="009B4A09" w:rsidP="00432195">
      <w:pPr>
        <w:pStyle w:val="a3"/>
        <w:tabs>
          <w:tab w:val="left" w:pos="9535"/>
        </w:tabs>
        <w:ind w:right="232" w:firstLine="850"/>
      </w:pPr>
      <w:r>
        <w:t xml:space="preserve">Данный модуль является одним из наиболее </w:t>
      </w:r>
      <w:proofErr w:type="gramStart"/>
      <w:r>
        <w:t>значимых</w:t>
      </w:r>
      <w:proofErr w:type="gramEnd"/>
      <w:r>
        <w:t>. Цели воспитания</w:t>
      </w:r>
      <w:r>
        <w:rPr>
          <w:spacing w:val="1"/>
        </w:rPr>
        <w:t xml:space="preserve"> </w:t>
      </w:r>
      <w:r>
        <w:t>национальной</w:t>
      </w:r>
      <w:r>
        <w:rPr>
          <w:spacing w:val="1"/>
        </w:rPr>
        <w:t xml:space="preserve"> </w:t>
      </w:r>
      <w:r>
        <w:t>и</w:t>
      </w:r>
      <w:r>
        <w:rPr>
          <w:spacing w:val="1"/>
        </w:rPr>
        <w:t xml:space="preserve"> </w:t>
      </w:r>
      <w:r>
        <w:t>гражданской</w:t>
      </w:r>
      <w:r>
        <w:rPr>
          <w:spacing w:val="1"/>
        </w:rPr>
        <w:t xml:space="preserve"> </w:t>
      </w:r>
      <w:r>
        <w:t>идентичности,</w:t>
      </w:r>
      <w:r>
        <w:rPr>
          <w:spacing w:val="1"/>
        </w:rPr>
        <w:t xml:space="preserve"> </w:t>
      </w:r>
      <w:r>
        <w:t>а</w:t>
      </w:r>
      <w:r>
        <w:rPr>
          <w:spacing w:val="1"/>
        </w:rPr>
        <w:t xml:space="preserve"> </w:t>
      </w:r>
      <w:r>
        <w:t>также</w:t>
      </w:r>
      <w:r>
        <w:rPr>
          <w:spacing w:val="1"/>
        </w:rPr>
        <w:t xml:space="preserve"> </w:t>
      </w:r>
      <w:r>
        <w:t>принцип</w:t>
      </w:r>
      <w:r>
        <w:rPr>
          <w:spacing w:val="1"/>
        </w:rPr>
        <w:t xml:space="preserve"> </w:t>
      </w:r>
      <w:r>
        <w:t>«вхождения</w:t>
      </w:r>
      <w:r>
        <w:rPr>
          <w:spacing w:val="1"/>
        </w:rPr>
        <w:t xml:space="preserve"> </w:t>
      </w:r>
      <w:r>
        <w:t>в</w:t>
      </w:r>
      <w:r>
        <w:rPr>
          <w:spacing w:val="1"/>
        </w:rPr>
        <w:t xml:space="preserve"> </w:t>
      </w:r>
      <w:r>
        <w:t>музыку от родного порога» предполагают, что отправной точкой для освоения</w:t>
      </w:r>
      <w:r>
        <w:rPr>
          <w:spacing w:val="1"/>
        </w:rPr>
        <w:t xml:space="preserve"> </w:t>
      </w:r>
      <w:r>
        <w:t>всего</w:t>
      </w:r>
      <w:r>
        <w:rPr>
          <w:spacing w:val="1"/>
        </w:rPr>
        <w:t xml:space="preserve"> </w:t>
      </w:r>
      <w:r>
        <w:t>богатства</w:t>
      </w:r>
      <w:r>
        <w:rPr>
          <w:spacing w:val="1"/>
        </w:rPr>
        <w:t xml:space="preserve"> </w:t>
      </w:r>
      <w:r>
        <w:t>и</w:t>
      </w:r>
      <w:r>
        <w:rPr>
          <w:spacing w:val="1"/>
        </w:rPr>
        <w:t xml:space="preserve"> </w:t>
      </w:r>
      <w:r>
        <w:t>разнообразия</w:t>
      </w:r>
      <w:r>
        <w:rPr>
          <w:spacing w:val="1"/>
        </w:rPr>
        <w:t xml:space="preserve"> </w:t>
      </w:r>
      <w:r>
        <w:t>музыки</w:t>
      </w:r>
      <w:r>
        <w:rPr>
          <w:spacing w:val="1"/>
        </w:rPr>
        <w:t xml:space="preserve"> </w:t>
      </w:r>
      <w:r>
        <w:t>должна</w:t>
      </w:r>
      <w:r>
        <w:rPr>
          <w:spacing w:val="1"/>
        </w:rPr>
        <w:t xml:space="preserve"> </w:t>
      </w:r>
      <w:r>
        <w:t>быть</w:t>
      </w:r>
      <w:r>
        <w:rPr>
          <w:spacing w:val="1"/>
        </w:rPr>
        <w:t xml:space="preserve"> </w:t>
      </w:r>
      <w:r>
        <w:t>музыкальная</w:t>
      </w:r>
      <w:r>
        <w:rPr>
          <w:spacing w:val="1"/>
        </w:rPr>
        <w:t xml:space="preserve"> </w:t>
      </w:r>
      <w:r>
        <w:t>культура</w:t>
      </w:r>
      <w:r>
        <w:rPr>
          <w:spacing w:val="1"/>
        </w:rPr>
        <w:t xml:space="preserve"> </w:t>
      </w:r>
      <w:r>
        <w:t>родного</w:t>
      </w:r>
      <w:r>
        <w:rPr>
          <w:spacing w:val="1"/>
        </w:rPr>
        <w:t xml:space="preserve"> </w:t>
      </w:r>
      <w:r>
        <w:t>края,</w:t>
      </w:r>
      <w:r>
        <w:rPr>
          <w:spacing w:val="1"/>
        </w:rPr>
        <w:t xml:space="preserve"> </w:t>
      </w:r>
      <w:r>
        <w:t>своего</w:t>
      </w:r>
      <w:r>
        <w:rPr>
          <w:spacing w:val="1"/>
        </w:rPr>
        <w:t xml:space="preserve"> </w:t>
      </w:r>
      <w:r>
        <w:t>народа,</w:t>
      </w:r>
      <w:r>
        <w:rPr>
          <w:spacing w:val="1"/>
        </w:rPr>
        <w:t xml:space="preserve"> </w:t>
      </w:r>
      <w:r>
        <w:t>других</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Необходимо</w:t>
      </w:r>
      <w:r>
        <w:rPr>
          <w:spacing w:val="-67"/>
        </w:rPr>
        <w:t xml:space="preserve"> </w:t>
      </w:r>
      <w:r>
        <w:t>обеспечить</w:t>
      </w:r>
      <w:r>
        <w:tab/>
      </w:r>
      <w:r>
        <w:rPr>
          <w:spacing w:val="-1"/>
        </w:rPr>
        <w:t>глубокое</w:t>
      </w:r>
    </w:p>
    <w:p w:rsidR="00397EFD" w:rsidRDefault="009B4A09" w:rsidP="00432195">
      <w:pPr>
        <w:pStyle w:val="a3"/>
        <w:ind w:right="228" w:firstLine="0"/>
      </w:pPr>
      <w:r>
        <w:t>и</w:t>
      </w:r>
      <w:r>
        <w:rPr>
          <w:spacing w:val="1"/>
        </w:rPr>
        <w:t xml:space="preserve"> </w:t>
      </w:r>
      <w:r>
        <w:t>содержательное</w:t>
      </w:r>
      <w:r>
        <w:rPr>
          <w:spacing w:val="1"/>
        </w:rPr>
        <w:t xml:space="preserve"> </w:t>
      </w:r>
      <w:r>
        <w:t>освоение</w:t>
      </w:r>
      <w:r>
        <w:rPr>
          <w:spacing w:val="1"/>
        </w:rPr>
        <w:t xml:space="preserve"> </w:t>
      </w:r>
      <w:r>
        <w:t>основ</w:t>
      </w:r>
      <w:r>
        <w:rPr>
          <w:spacing w:val="1"/>
        </w:rPr>
        <w:t xml:space="preserve"> </w:t>
      </w:r>
      <w:r>
        <w:t>традиционного</w:t>
      </w:r>
      <w:r>
        <w:rPr>
          <w:spacing w:val="1"/>
        </w:rPr>
        <w:t xml:space="preserve"> </w:t>
      </w:r>
      <w:r>
        <w:t>фольклора,</w:t>
      </w:r>
      <w:r>
        <w:rPr>
          <w:spacing w:val="1"/>
        </w:rPr>
        <w:t xml:space="preserve"> </w:t>
      </w:r>
      <w:r>
        <w:t>отталкиваясь</w:t>
      </w:r>
      <w:r>
        <w:rPr>
          <w:spacing w:val="1"/>
        </w:rPr>
        <w:t xml:space="preserve"> </w:t>
      </w:r>
      <w:r>
        <w:t>в</w:t>
      </w:r>
      <w:r>
        <w:rPr>
          <w:spacing w:val="1"/>
        </w:rPr>
        <w:t xml:space="preserve"> </w:t>
      </w:r>
      <w:r>
        <w:t>первую очередь от материнского и детского фольклора, календарных обрядов и</w:t>
      </w:r>
      <w:r>
        <w:rPr>
          <w:spacing w:val="1"/>
        </w:rPr>
        <w:t xml:space="preserve"> </w:t>
      </w:r>
      <w:r>
        <w:t>праздников. Особое внимание необходимо</w:t>
      </w:r>
      <w:r>
        <w:rPr>
          <w:spacing w:val="1"/>
        </w:rPr>
        <w:t xml:space="preserve"> </w:t>
      </w:r>
      <w:r>
        <w:t>уделить подлинному, аутентичному</w:t>
      </w:r>
      <w:r>
        <w:rPr>
          <w:spacing w:val="1"/>
        </w:rPr>
        <w:t xml:space="preserve"> </w:t>
      </w:r>
      <w:r>
        <w:t>звучанию</w:t>
      </w:r>
      <w:r>
        <w:rPr>
          <w:spacing w:val="1"/>
        </w:rPr>
        <w:t xml:space="preserve"> </w:t>
      </w:r>
      <w:r>
        <w:t>народной</w:t>
      </w:r>
      <w:r>
        <w:rPr>
          <w:spacing w:val="1"/>
        </w:rPr>
        <w:t xml:space="preserve"> </w:t>
      </w:r>
      <w:r>
        <w:t>музыки,</w:t>
      </w:r>
      <w:r>
        <w:rPr>
          <w:spacing w:val="1"/>
        </w:rPr>
        <w:t xml:space="preserve"> </w:t>
      </w:r>
      <w:r>
        <w:t>научить</w:t>
      </w:r>
      <w:r>
        <w:rPr>
          <w:spacing w:val="1"/>
        </w:rPr>
        <w:t xml:space="preserve"> </w:t>
      </w:r>
      <w:r>
        <w:t>детей</w:t>
      </w:r>
      <w:r>
        <w:rPr>
          <w:spacing w:val="1"/>
        </w:rPr>
        <w:t xml:space="preserve"> </w:t>
      </w:r>
      <w:r>
        <w:t>отличать</w:t>
      </w:r>
      <w:r>
        <w:rPr>
          <w:spacing w:val="1"/>
        </w:rPr>
        <w:t xml:space="preserve"> </w:t>
      </w:r>
      <w:r>
        <w:t>настоящую</w:t>
      </w:r>
      <w:r>
        <w:rPr>
          <w:spacing w:val="70"/>
        </w:rPr>
        <w:t xml:space="preserve"> </w:t>
      </w:r>
      <w:r>
        <w:t>народную</w:t>
      </w:r>
      <w:r>
        <w:rPr>
          <w:spacing w:val="1"/>
        </w:rPr>
        <w:t xml:space="preserve"> </w:t>
      </w:r>
      <w:r>
        <w:t>музыку</w:t>
      </w:r>
    </w:p>
    <w:p w:rsidR="00397EFD" w:rsidRDefault="009B4A09" w:rsidP="00432195">
      <w:pPr>
        <w:pStyle w:val="a3"/>
        <w:ind w:firstLine="0"/>
      </w:pPr>
      <w:r>
        <w:lastRenderedPageBreak/>
        <w:t>от</w:t>
      </w:r>
      <w:r>
        <w:rPr>
          <w:spacing w:val="-5"/>
        </w:rPr>
        <w:t xml:space="preserve"> </w:t>
      </w:r>
      <w:r>
        <w:t>эстрадных</w:t>
      </w:r>
      <w:r>
        <w:rPr>
          <w:spacing w:val="-8"/>
        </w:rPr>
        <w:t xml:space="preserve"> </w:t>
      </w:r>
      <w:r>
        <w:t>шоу-программ,</w:t>
      </w:r>
      <w:r>
        <w:rPr>
          <w:spacing w:val="-1"/>
        </w:rPr>
        <w:t xml:space="preserve"> </w:t>
      </w:r>
      <w:r>
        <w:t>эксплуатирующих</w:t>
      </w:r>
      <w:r>
        <w:rPr>
          <w:spacing w:val="-7"/>
        </w:rPr>
        <w:t xml:space="preserve"> </w:t>
      </w:r>
      <w:r>
        <w:t>фольклорный</w:t>
      </w:r>
      <w:r>
        <w:rPr>
          <w:spacing w:val="-4"/>
        </w:rPr>
        <w:t xml:space="preserve"> </w:t>
      </w:r>
      <w:r>
        <w:t>колорит.</w:t>
      </w:r>
    </w:p>
    <w:p w:rsidR="00397EFD" w:rsidRDefault="009B4A09" w:rsidP="00432195">
      <w:pPr>
        <w:pStyle w:val="a3"/>
        <w:ind w:left="1543" w:firstLine="0"/>
      </w:pPr>
      <w:r>
        <w:t>Край,</w:t>
      </w:r>
      <w:r>
        <w:rPr>
          <w:spacing w:val="-2"/>
        </w:rPr>
        <w:t xml:space="preserve"> </w:t>
      </w:r>
      <w:r>
        <w:t>в</w:t>
      </w:r>
      <w:r>
        <w:rPr>
          <w:spacing w:val="-4"/>
        </w:rPr>
        <w:t xml:space="preserve"> </w:t>
      </w:r>
      <w:r>
        <w:t>котором</w:t>
      </w:r>
      <w:r>
        <w:rPr>
          <w:spacing w:val="-3"/>
        </w:rPr>
        <w:t xml:space="preserve"> </w:t>
      </w:r>
      <w:r>
        <w:t>ты</w:t>
      </w:r>
      <w:r>
        <w:rPr>
          <w:spacing w:val="-3"/>
        </w:rPr>
        <w:t xml:space="preserve"> </w:t>
      </w:r>
      <w:r>
        <w:t>живёшь.</w:t>
      </w:r>
    </w:p>
    <w:p w:rsidR="00397EFD" w:rsidRDefault="009B4A09" w:rsidP="00432195">
      <w:pPr>
        <w:pStyle w:val="a3"/>
        <w:ind w:right="227" w:firstLine="850"/>
      </w:pPr>
      <w:r>
        <w:t>Содержание:</w:t>
      </w:r>
      <w:r>
        <w:rPr>
          <w:spacing w:val="1"/>
        </w:rPr>
        <w:t xml:space="preserve"> </w:t>
      </w:r>
      <w:r>
        <w:t>музыкальные</w:t>
      </w:r>
      <w:r>
        <w:rPr>
          <w:spacing w:val="1"/>
        </w:rPr>
        <w:t xml:space="preserve"> </w:t>
      </w:r>
      <w:r>
        <w:t>традиции</w:t>
      </w:r>
      <w:r>
        <w:rPr>
          <w:spacing w:val="1"/>
        </w:rPr>
        <w:t xml:space="preserve"> </w:t>
      </w:r>
      <w:r>
        <w:t>малой</w:t>
      </w:r>
      <w:r>
        <w:rPr>
          <w:spacing w:val="1"/>
        </w:rPr>
        <w:t xml:space="preserve"> </w:t>
      </w:r>
      <w:r>
        <w:t>Родины.</w:t>
      </w:r>
      <w:r>
        <w:rPr>
          <w:spacing w:val="1"/>
        </w:rPr>
        <w:t xml:space="preserve"> </w:t>
      </w:r>
      <w:r>
        <w:t>Песни,</w:t>
      </w:r>
      <w:r>
        <w:rPr>
          <w:spacing w:val="1"/>
        </w:rPr>
        <w:t xml:space="preserve"> </w:t>
      </w:r>
      <w:r>
        <w:t>обряды,</w:t>
      </w:r>
      <w:r>
        <w:rPr>
          <w:spacing w:val="1"/>
        </w:rPr>
        <w:t xml:space="preserve"> </w:t>
      </w:r>
      <w:r>
        <w:t>музыкальные</w:t>
      </w:r>
      <w:r>
        <w:rPr>
          <w:spacing w:val="1"/>
        </w:rPr>
        <w:t xml:space="preserve"> </w:t>
      </w:r>
      <w:r>
        <w:t>инструменты.</w:t>
      </w:r>
    </w:p>
    <w:p w:rsidR="00397EFD" w:rsidRDefault="009B4A09" w:rsidP="00432195">
      <w:pPr>
        <w:pStyle w:val="a3"/>
        <w:ind w:left="1543" w:firstLine="0"/>
      </w:pPr>
      <w:r>
        <w:t>Виды</w:t>
      </w:r>
      <w:r>
        <w:rPr>
          <w:spacing w:val="-5"/>
        </w:rPr>
        <w:t xml:space="preserve"> </w:t>
      </w:r>
      <w:r>
        <w:t>деятельности</w:t>
      </w:r>
      <w:r>
        <w:rPr>
          <w:spacing w:val="-4"/>
        </w:rPr>
        <w:t xml:space="preserve"> </w:t>
      </w:r>
      <w:proofErr w:type="gramStart"/>
      <w:r>
        <w:t>обучающихся</w:t>
      </w:r>
      <w:proofErr w:type="gramEnd"/>
      <w:r>
        <w:t>:</w:t>
      </w:r>
    </w:p>
    <w:p w:rsidR="00397EFD" w:rsidRDefault="009B4A09" w:rsidP="00432195">
      <w:pPr>
        <w:pStyle w:val="a3"/>
        <w:ind w:right="231" w:firstLine="850"/>
      </w:pPr>
      <w:r>
        <w:t>разучивание,</w:t>
      </w:r>
      <w:r>
        <w:rPr>
          <w:spacing w:val="1"/>
        </w:rPr>
        <w:t xml:space="preserve"> </w:t>
      </w:r>
      <w:r>
        <w:t>исполнение</w:t>
      </w:r>
      <w:r>
        <w:rPr>
          <w:spacing w:val="1"/>
        </w:rPr>
        <w:t xml:space="preserve"> </w:t>
      </w:r>
      <w:r>
        <w:t>образцов</w:t>
      </w:r>
      <w:r>
        <w:rPr>
          <w:spacing w:val="1"/>
        </w:rPr>
        <w:t xml:space="preserve"> </w:t>
      </w:r>
      <w:r>
        <w:t>традиционного</w:t>
      </w:r>
      <w:r>
        <w:rPr>
          <w:spacing w:val="1"/>
        </w:rPr>
        <w:t xml:space="preserve"> </w:t>
      </w:r>
      <w:r>
        <w:t>фольклора</w:t>
      </w:r>
      <w:r>
        <w:rPr>
          <w:spacing w:val="1"/>
        </w:rPr>
        <w:t xml:space="preserve"> </w:t>
      </w:r>
      <w:r>
        <w:t>своей</w:t>
      </w:r>
      <w:r>
        <w:rPr>
          <w:spacing w:val="1"/>
        </w:rPr>
        <w:t xml:space="preserve"> </w:t>
      </w:r>
      <w:r>
        <w:t>местности,</w:t>
      </w:r>
      <w:r>
        <w:rPr>
          <w:spacing w:val="1"/>
        </w:rPr>
        <w:t xml:space="preserve"> </w:t>
      </w:r>
      <w:r>
        <w:t>песен,</w:t>
      </w:r>
      <w:r>
        <w:rPr>
          <w:spacing w:val="1"/>
        </w:rPr>
        <w:t xml:space="preserve"> </w:t>
      </w:r>
      <w:r>
        <w:t>посвящённых</w:t>
      </w:r>
      <w:r>
        <w:rPr>
          <w:spacing w:val="1"/>
        </w:rPr>
        <w:t xml:space="preserve"> </w:t>
      </w:r>
      <w:r>
        <w:t>своей</w:t>
      </w:r>
      <w:r>
        <w:rPr>
          <w:spacing w:val="1"/>
        </w:rPr>
        <w:t xml:space="preserve"> </w:t>
      </w:r>
      <w:r>
        <w:t>малой</w:t>
      </w:r>
      <w:r>
        <w:rPr>
          <w:spacing w:val="1"/>
        </w:rPr>
        <w:t xml:space="preserve"> </w:t>
      </w:r>
      <w:r>
        <w:t>родине,</w:t>
      </w:r>
      <w:r>
        <w:rPr>
          <w:spacing w:val="1"/>
        </w:rPr>
        <w:t xml:space="preserve"> </w:t>
      </w:r>
      <w:r>
        <w:t>песен</w:t>
      </w:r>
      <w:r>
        <w:rPr>
          <w:spacing w:val="1"/>
        </w:rPr>
        <w:t xml:space="preserve"> </w:t>
      </w:r>
      <w:r>
        <w:t>композиторо</w:t>
      </w:r>
      <w:proofErr w:type="gramStart"/>
      <w:r>
        <w:t>в-</w:t>
      </w:r>
      <w:proofErr w:type="gramEnd"/>
      <w:r>
        <w:rPr>
          <w:spacing w:val="1"/>
        </w:rPr>
        <w:t xml:space="preserve"> </w:t>
      </w:r>
      <w:r>
        <w:t>земляков;</w:t>
      </w:r>
    </w:p>
    <w:p w:rsidR="00397EFD" w:rsidRDefault="009B4A09" w:rsidP="00432195">
      <w:pPr>
        <w:pStyle w:val="a3"/>
        <w:ind w:left="1543" w:right="236" w:firstLine="0"/>
      </w:pPr>
      <w:r>
        <w:t>диалог с учителем о музыкальных традициях своего родного края;</w:t>
      </w:r>
      <w:r>
        <w:rPr>
          <w:spacing w:val="1"/>
        </w:rPr>
        <w:t xml:space="preserve"> </w:t>
      </w:r>
      <w:r>
        <w:t>вариативно:</w:t>
      </w:r>
      <w:r>
        <w:rPr>
          <w:spacing w:val="36"/>
        </w:rPr>
        <w:t xml:space="preserve"> </w:t>
      </w:r>
      <w:r>
        <w:t>просмотр</w:t>
      </w:r>
      <w:r>
        <w:rPr>
          <w:spacing w:val="42"/>
        </w:rPr>
        <w:t xml:space="preserve"> </w:t>
      </w:r>
      <w:r>
        <w:t>видеофильма</w:t>
      </w:r>
      <w:r>
        <w:rPr>
          <w:spacing w:val="43"/>
        </w:rPr>
        <w:t xml:space="preserve"> </w:t>
      </w:r>
      <w:r>
        <w:t>о</w:t>
      </w:r>
      <w:r>
        <w:rPr>
          <w:spacing w:val="41"/>
        </w:rPr>
        <w:t xml:space="preserve"> </w:t>
      </w:r>
      <w:r>
        <w:t>культуре</w:t>
      </w:r>
      <w:r>
        <w:rPr>
          <w:spacing w:val="43"/>
        </w:rPr>
        <w:t xml:space="preserve"> </w:t>
      </w:r>
      <w:r>
        <w:t>родного</w:t>
      </w:r>
      <w:r>
        <w:rPr>
          <w:spacing w:val="41"/>
        </w:rPr>
        <w:t xml:space="preserve"> </w:t>
      </w:r>
      <w:r>
        <w:t>края;</w:t>
      </w:r>
      <w:r>
        <w:rPr>
          <w:spacing w:val="42"/>
        </w:rPr>
        <w:t xml:space="preserve"> </w:t>
      </w:r>
      <w:r>
        <w:t>посещение</w:t>
      </w:r>
    </w:p>
    <w:p w:rsidR="00397EFD" w:rsidRDefault="009B4A09" w:rsidP="00432195">
      <w:pPr>
        <w:pStyle w:val="a3"/>
        <w:ind w:firstLine="0"/>
      </w:pPr>
      <w:r>
        <w:t>краеведческого</w:t>
      </w:r>
      <w:r>
        <w:rPr>
          <w:spacing w:val="-9"/>
        </w:rPr>
        <w:t xml:space="preserve"> </w:t>
      </w:r>
      <w:r>
        <w:t>музея;</w:t>
      </w:r>
      <w:r>
        <w:rPr>
          <w:spacing w:val="-8"/>
        </w:rPr>
        <w:t xml:space="preserve"> </w:t>
      </w:r>
      <w:r>
        <w:t>посещение</w:t>
      </w:r>
      <w:r>
        <w:rPr>
          <w:spacing w:val="-8"/>
        </w:rPr>
        <w:t xml:space="preserve"> </w:t>
      </w:r>
      <w:r>
        <w:t>этнографического</w:t>
      </w:r>
      <w:r>
        <w:rPr>
          <w:spacing w:val="-8"/>
        </w:rPr>
        <w:t xml:space="preserve"> </w:t>
      </w:r>
      <w:r>
        <w:t>спектакля,</w:t>
      </w:r>
      <w:r>
        <w:rPr>
          <w:spacing w:val="-6"/>
        </w:rPr>
        <w:t xml:space="preserve"> </w:t>
      </w:r>
      <w:r>
        <w:t>концерта.</w:t>
      </w:r>
    </w:p>
    <w:p w:rsidR="00397EFD" w:rsidRDefault="009B4A09" w:rsidP="00432195">
      <w:pPr>
        <w:pStyle w:val="a3"/>
        <w:ind w:left="1543" w:firstLine="0"/>
        <w:jc w:val="left"/>
      </w:pPr>
      <w:r>
        <w:t>Русский</w:t>
      </w:r>
      <w:r>
        <w:rPr>
          <w:spacing w:val="-6"/>
        </w:rPr>
        <w:t xml:space="preserve"> </w:t>
      </w:r>
      <w:r>
        <w:t>фольклор.</w:t>
      </w:r>
    </w:p>
    <w:p w:rsidR="00397EFD" w:rsidRDefault="009B4A09" w:rsidP="00432195">
      <w:pPr>
        <w:pStyle w:val="a3"/>
        <w:ind w:firstLine="850"/>
        <w:jc w:val="left"/>
      </w:pPr>
      <w:r>
        <w:t>Содержание:</w:t>
      </w:r>
      <w:r>
        <w:rPr>
          <w:spacing w:val="62"/>
        </w:rPr>
        <w:t xml:space="preserve"> </w:t>
      </w:r>
      <w:r>
        <w:t>русские</w:t>
      </w:r>
      <w:r>
        <w:rPr>
          <w:spacing w:val="61"/>
        </w:rPr>
        <w:t xml:space="preserve"> </w:t>
      </w:r>
      <w:r>
        <w:t>народные</w:t>
      </w:r>
      <w:r>
        <w:rPr>
          <w:spacing w:val="62"/>
        </w:rPr>
        <w:t xml:space="preserve"> </w:t>
      </w:r>
      <w:r>
        <w:t>песни</w:t>
      </w:r>
      <w:r>
        <w:rPr>
          <w:spacing w:val="65"/>
        </w:rPr>
        <w:t xml:space="preserve"> </w:t>
      </w:r>
      <w:r>
        <w:t>(трудовые,</w:t>
      </w:r>
      <w:r>
        <w:rPr>
          <w:spacing w:val="63"/>
        </w:rPr>
        <w:t xml:space="preserve"> </w:t>
      </w:r>
      <w:r>
        <w:t>хороводные).</w:t>
      </w:r>
      <w:r>
        <w:rPr>
          <w:spacing w:val="63"/>
        </w:rPr>
        <w:t xml:space="preserve"> </w:t>
      </w:r>
      <w:r>
        <w:t>Детский</w:t>
      </w:r>
      <w:r>
        <w:rPr>
          <w:spacing w:val="-67"/>
        </w:rPr>
        <w:t xml:space="preserve"> </w:t>
      </w:r>
      <w:r>
        <w:t>фольклор (игровые,</w:t>
      </w:r>
      <w:r>
        <w:rPr>
          <w:spacing w:val="3"/>
        </w:rPr>
        <w:t xml:space="preserve"> </w:t>
      </w:r>
      <w:proofErr w:type="spellStart"/>
      <w:r>
        <w:t>заклички</w:t>
      </w:r>
      <w:proofErr w:type="spellEnd"/>
      <w:r>
        <w:t>,</w:t>
      </w:r>
      <w:r>
        <w:rPr>
          <w:spacing w:val="1"/>
        </w:rPr>
        <w:t xml:space="preserve"> </w:t>
      </w:r>
      <w:proofErr w:type="spellStart"/>
      <w:r>
        <w:t>потешки</w:t>
      </w:r>
      <w:proofErr w:type="spellEnd"/>
      <w:r>
        <w:t>,</w:t>
      </w:r>
      <w:r>
        <w:rPr>
          <w:spacing w:val="7"/>
        </w:rPr>
        <w:t xml:space="preserve"> </w:t>
      </w:r>
      <w:r>
        <w:t>считалки,</w:t>
      </w:r>
      <w:r>
        <w:rPr>
          <w:spacing w:val="1"/>
        </w:rPr>
        <w:t xml:space="preserve"> </w:t>
      </w:r>
      <w:r>
        <w:t>прибаутки).</w:t>
      </w:r>
    </w:p>
    <w:p w:rsidR="00397EFD" w:rsidRDefault="009B4A09" w:rsidP="00432195">
      <w:pPr>
        <w:pStyle w:val="a3"/>
        <w:ind w:left="1543" w:firstLine="0"/>
        <w:jc w:val="left"/>
      </w:pPr>
      <w:r>
        <w:t>Виды</w:t>
      </w:r>
      <w:r>
        <w:rPr>
          <w:spacing w:val="-5"/>
        </w:rPr>
        <w:t xml:space="preserve"> </w:t>
      </w:r>
      <w:r>
        <w:t>деятельности</w:t>
      </w:r>
      <w:r>
        <w:rPr>
          <w:spacing w:val="-4"/>
        </w:rPr>
        <w:t xml:space="preserve"> </w:t>
      </w:r>
      <w:proofErr w:type="gramStart"/>
      <w:r>
        <w:t>обучающихся</w:t>
      </w:r>
      <w:proofErr w:type="gramEnd"/>
      <w:r>
        <w:t>:</w:t>
      </w:r>
    </w:p>
    <w:p w:rsidR="00397EFD" w:rsidRDefault="009B4A09" w:rsidP="00432195">
      <w:pPr>
        <w:pStyle w:val="a3"/>
        <w:ind w:left="1543" w:firstLine="0"/>
      </w:pPr>
      <w:r>
        <w:t>разучивание,</w:t>
      </w:r>
      <w:r>
        <w:rPr>
          <w:spacing w:val="-1"/>
        </w:rPr>
        <w:t xml:space="preserve"> </w:t>
      </w:r>
      <w:r>
        <w:t>исполнение</w:t>
      </w:r>
      <w:r>
        <w:rPr>
          <w:spacing w:val="-3"/>
        </w:rPr>
        <w:t xml:space="preserve"> </w:t>
      </w:r>
      <w:r>
        <w:t>русских</w:t>
      </w:r>
      <w:r>
        <w:rPr>
          <w:spacing w:val="-8"/>
        </w:rPr>
        <w:t xml:space="preserve"> </w:t>
      </w:r>
      <w:r>
        <w:t>народных</w:t>
      </w:r>
      <w:r>
        <w:rPr>
          <w:spacing w:val="-7"/>
        </w:rPr>
        <w:t xml:space="preserve"> </w:t>
      </w:r>
      <w:r>
        <w:t>песен</w:t>
      </w:r>
      <w:r>
        <w:rPr>
          <w:spacing w:val="-4"/>
        </w:rPr>
        <w:t xml:space="preserve"> </w:t>
      </w:r>
      <w:r>
        <w:t>разных</w:t>
      </w:r>
      <w:r>
        <w:rPr>
          <w:spacing w:val="-7"/>
        </w:rPr>
        <w:t xml:space="preserve"> </w:t>
      </w:r>
      <w:r>
        <w:t>жанров;</w:t>
      </w:r>
    </w:p>
    <w:p w:rsidR="00397EFD" w:rsidRDefault="009B4A09" w:rsidP="00432195">
      <w:pPr>
        <w:pStyle w:val="a3"/>
        <w:ind w:right="230" w:firstLine="850"/>
      </w:pPr>
      <w:r>
        <w:t>участие</w:t>
      </w:r>
      <w:r>
        <w:rPr>
          <w:spacing w:val="1"/>
        </w:rPr>
        <w:t xml:space="preserve"> </w:t>
      </w:r>
      <w:r>
        <w:t>в</w:t>
      </w:r>
      <w:r>
        <w:rPr>
          <w:spacing w:val="1"/>
        </w:rPr>
        <w:t xml:space="preserve"> </w:t>
      </w:r>
      <w:r>
        <w:t>коллективной</w:t>
      </w:r>
      <w:r>
        <w:rPr>
          <w:spacing w:val="1"/>
        </w:rPr>
        <w:t xml:space="preserve"> </w:t>
      </w:r>
      <w:r>
        <w:t>традиционной</w:t>
      </w:r>
      <w:r>
        <w:rPr>
          <w:spacing w:val="1"/>
        </w:rPr>
        <w:t xml:space="preserve"> </w:t>
      </w:r>
      <w:r>
        <w:t>музыкальной</w:t>
      </w:r>
      <w:r>
        <w:rPr>
          <w:spacing w:val="1"/>
        </w:rPr>
        <w:t xml:space="preserve"> </w:t>
      </w:r>
      <w:r>
        <w:t>игре</w:t>
      </w:r>
      <w:r>
        <w:rPr>
          <w:spacing w:val="1"/>
        </w:rPr>
        <w:t xml:space="preserve"> </w:t>
      </w:r>
      <w:r>
        <w:t>(по</w:t>
      </w:r>
      <w:r>
        <w:rPr>
          <w:spacing w:val="1"/>
        </w:rPr>
        <w:t xml:space="preserve"> </w:t>
      </w:r>
      <w:r>
        <w:t>выбору</w:t>
      </w:r>
      <w:r>
        <w:rPr>
          <w:spacing w:val="1"/>
        </w:rPr>
        <w:t xml:space="preserve"> </w:t>
      </w:r>
      <w:r>
        <w:t>учителя могут быть освоены игры «Бояре», «Плетень», «Бабка-</w:t>
      </w:r>
      <w:proofErr w:type="spellStart"/>
      <w:r>
        <w:t>ёжка</w:t>
      </w:r>
      <w:proofErr w:type="spellEnd"/>
      <w:r>
        <w:t>», «Заинька» и</w:t>
      </w:r>
      <w:r>
        <w:rPr>
          <w:spacing w:val="-67"/>
        </w:rPr>
        <w:t xml:space="preserve"> </w:t>
      </w:r>
      <w:r>
        <w:t>другие);</w:t>
      </w:r>
    </w:p>
    <w:p w:rsidR="00397EFD" w:rsidRDefault="009B4A09" w:rsidP="00432195">
      <w:pPr>
        <w:pStyle w:val="a3"/>
        <w:ind w:right="240" w:firstLine="850"/>
      </w:pPr>
      <w:r>
        <w:t>сочинение мелодий, вокальная импровизация на основе текстов игрового</w:t>
      </w:r>
      <w:r>
        <w:rPr>
          <w:spacing w:val="1"/>
        </w:rPr>
        <w:t xml:space="preserve"> </w:t>
      </w:r>
      <w:r>
        <w:t>детского фольклора;</w:t>
      </w:r>
    </w:p>
    <w:p w:rsidR="00397EFD" w:rsidRDefault="009B4A09" w:rsidP="00432195">
      <w:pPr>
        <w:pStyle w:val="a3"/>
        <w:ind w:right="224" w:firstLine="850"/>
      </w:pPr>
      <w:r>
        <w:t>вариативно:</w:t>
      </w:r>
      <w:r>
        <w:rPr>
          <w:spacing w:val="71"/>
        </w:rPr>
        <w:t xml:space="preserve"> </w:t>
      </w:r>
      <w:r>
        <w:t>ритмическая   импровизация,   исполнение   аккомпанемента</w:t>
      </w:r>
      <w:r>
        <w:rPr>
          <w:spacing w:val="1"/>
        </w:rPr>
        <w:t xml:space="preserve"> </w:t>
      </w:r>
      <w:r>
        <w:t>на</w:t>
      </w:r>
      <w:r>
        <w:rPr>
          <w:spacing w:val="1"/>
        </w:rPr>
        <w:t xml:space="preserve"> </w:t>
      </w:r>
      <w:r>
        <w:t>простых</w:t>
      </w:r>
      <w:r>
        <w:rPr>
          <w:spacing w:val="1"/>
        </w:rPr>
        <w:t xml:space="preserve"> </w:t>
      </w:r>
      <w:r>
        <w:t>ударных</w:t>
      </w:r>
      <w:r>
        <w:rPr>
          <w:spacing w:val="1"/>
        </w:rPr>
        <w:t xml:space="preserve"> </w:t>
      </w:r>
      <w:r>
        <w:t>(ложки) и</w:t>
      </w:r>
      <w:r>
        <w:rPr>
          <w:spacing w:val="1"/>
        </w:rPr>
        <w:t xml:space="preserve"> </w:t>
      </w:r>
      <w:r>
        <w:t>духовых</w:t>
      </w:r>
      <w:r>
        <w:rPr>
          <w:spacing w:val="1"/>
        </w:rPr>
        <w:t xml:space="preserve"> </w:t>
      </w:r>
      <w:r>
        <w:t>(свирель) инструментах к</w:t>
      </w:r>
      <w:r>
        <w:rPr>
          <w:spacing w:val="1"/>
        </w:rPr>
        <w:t xml:space="preserve"> </w:t>
      </w:r>
      <w:r>
        <w:t>изученным</w:t>
      </w:r>
      <w:r>
        <w:rPr>
          <w:spacing w:val="1"/>
        </w:rPr>
        <w:t xml:space="preserve"> </w:t>
      </w:r>
      <w:r>
        <w:t>народным</w:t>
      </w:r>
      <w:r>
        <w:rPr>
          <w:spacing w:val="1"/>
        </w:rPr>
        <w:t xml:space="preserve"> </w:t>
      </w:r>
      <w:r>
        <w:t>песням;</w:t>
      </w:r>
    </w:p>
    <w:p w:rsidR="00397EFD" w:rsidRDefault="009B4A09" w:rsidP="00432195">
      <w:pPr>
        <w:pStyle w:val="a3"/>
        <w:ind w:left="1543" w:firstLine="0"/>
      </w:pPr>
      <w:r>
        <w:t>Русские</w:t>
      </w:r>
      <w:r>
        <w:rPr>
          <w:spacing w:val="-6"/>
        </w:rPr>
        <w:t xml:space="preserve"> </w:t>
      </w:r>
      <w:r>
        <w:t>народные</w:t>
      </w:r>
      <w:r>
        <w:rPr>
          <w:spacing w:val="-6"/>
        </w:rPr>
        <w:t xml:space="preserve"> </w:t>
      </w:r>
      <w:r>
        <w:t>музыкальные</w:t>
      </w:r>
      <w:r>
        <w:rPr>
          <w:spacing w:val="-6"/>
        </w:rPr>
        <w:t xml:space="preserve"> </w:t>
      </w:r>
      <w:r>
        <w:t>инструменты.</w:t>
      </w:r>
    </w:p>
    <w:p w:rsidR="00397EFD" w:rsidRDefault="009B4A09" w:rsidP="00432195">
      <w:pPr>
        <w:pStyle w:val="a3"/>
        <w:ind w:right="238" w:firstLine="850"/>
      </w:pPr>
      <w:r>
        <w:t>Содержание:</w:t>
      </w:r>
      <w:r>
        <w:rPr>
          <w:spacing w:val="1"/>
        </w:rPr>
        <w:t xml:space="preserve"> </w:t>
      </w:r>
      <w:r>
        <w:t>народные</w:t>
      </w:r>
      <w:r>
        <w:rPr>
          <w:spacing w:val="1"/>
        </w:rPr>
        <w:t xml:space="preserve"> </w:t>
      </w:r>
      <w:r>
        <w:t>музыкальные</w:t>
      </w:r>
      <w:r>
        <w:rPr>
          <w:spacing w:val="1"/>
        </w:rPr>
        <w:t xml:space="preserve"> </w:t>
      </w:r>
      <w:r>
        <w:t>инструменты</w:t>
      </w:r>
      <w:r>
        <w:rPr>
          <w:spacing w:val="1"/>
        </w:rPr>
        <w:t xml:space="preserve"> </w:t>
      </w:r>
      <w:r>
        <w:t>(балалайка,</w:t>
      </w:r>
      <w:r>
        <w:rPr>
          <w:spacing w:val="1"/>
        </w:rPr>
        <w:t xml:space="preserve"> </w:t>
      </w:r>
      <w:r>
        <w:t>рожок,</w:t>
      </w:r>
      <w:r>
        <w:rPr>
          <w:spacing w:val="1"/>
        </w:rPr>
        <w:t xml:space="preserve"> </w:t>
      </w:r>
      <w:r>
        <w:t>свирель,</w:t>
      </w:r>
      <w:r>
        <w:rPr>
          <w:spacing w:val="1"/>
        </w:rPr>
        <w:t xml:space="preserve"> </w:t>
      </w:r>
      <w:r>
        <w:t>гусли,</w:t>
      </w:r>
      <w:r>
        <w:rPr>
          <w:spacing w:val="1"/>
        </w:rPr>
        <w:t xml:space="preserve"> </w:t>
      </w:r>
      <w:r>
        <w:t>гармонь,</w:t>
      </w:r>
      <w:r>
        <w:rPr>
          <w:spacing w:val="1"/>
        </w:rPr>
        <w:t xml:space="preserve"> </w:t>
      </w:r>
      <w:r>
        <w:t>ложки).</w:t>
      </w:r>
      <w:r>
        <w:rPr>
          <w:spacing w:val="1"/>
        </w:rPr>
        <w:t xml:space="preserve"> </w:t>
      </w:r>
      <w:r>
        <w:t>Инструментальные</w:t>
      </w:r>
      <w:r>
        <w:rPr>
          <w:spacing w:val="1"/>
        </w:rPr>
        <w:t xml:space="preserve"> </w:t>
      </w:r>
      <w:r>
        <w:t>наигрыши.</w:t>
      </w:r>
      <w:r>
        <w:rPr>
          <w:spacing w:val="1"/>
        </w:rPr>
        <w:t xml:space="preserve"> </w:t>
      </w:r>
      <w:r>
        <w:t>Плясовые</w:t>
      </w:r>
      <w:r>
        <w:rPr>
          <w:spacing w:val="1"/>
        </w:rPr>
        <w:t xml:space="preserve"> </w:t>
      </w:r>
      <w:r>
        <w:t>мелодии.</w:t>
      </w:r>
    </w:p>
    <w:p w:rsidR="00397EFD" w:rsidRDefault="009B4A09" w:rsidP="00432195">
      <w:pPr>
        <w:pStyle w:val="a3"/>
        <w:ind w:left="1543" w:firstLine="0"/>
      </w:pPr>
      <w:r>
        <w:t>Виды</w:t>
      </w:r>
      <w:r>
        <w:rPr>
          <w:spacing w:val="-5"/>
        </w:rPr>
        <w:t xml:space="preserve"> </w:t>
      </w:r>
      <w:r>
        <w:t>деятельности</w:t>
      </w:r>
      <w:r>
        <w:rPr>
          <w:spacing w:val="-4"/>
        </w:rPr>
        <w:t xml:space="preserve"> </w:t>
      </w:r>
      <w:proofErr w:type="gramStart"/>
      <w:r>
        <w:t>обучающихся</w:t>
      </w:r>
      <w:proofErr w:type="gramEnd"/>
      <w:r>
        <w:t>:</w:t>
      </w:r>
    </w:p>
    <w:p w:rsidR="00397EFD" w:rsidRDefault="009B4A09" w:rsidP="00432195">
      <w:pPr>
        <w:pStyle w:val="a3"/>
        <w:ind w:right="238" w:firstLine="850"/>
      </w:pPr>
      <w:r>
        <w:t>знакомство</w:t>
      </w:r>
      <w:r>
        <w:rPr>
          <w:spacing w:val="1"/>
        </w:rPr>
        <w:t xml:space="preserve"> </w:t>
      </w:r>
      <w:r>
        <w:t>с</w:t>
      </w:r>
      <w:r>
        <w:rPr>
          <w:spacing w:val="1"/>
        </w:rPr>
        <w:t xml:space="preserve"> </w:t>
      </w:r>
      <w:r>
        <w:t>внешним</w:t>
      </w:r>
      <w:r>
        <w:rPr>
          <w:spacing w:val="1"/>
        </w:rPr>
        <w:t xml:space="preserve"> </w:t>
      </w:r>
      <w:r>
        <w:t>видом,</w:t>
      </w:r>
      <w:r>
        <w:rPr>
          <w:spacing w:val="1"/>
        </w:rPr>
        <w:t xml:space="preserve"> </w:t>
      </w:r>
      <w:r>
        <w:t>особенностями</w:t>
      </w:r>
      <w:r>
        <w:rPr>
          <w:spacing w:val="1"/>
        </w:rPr>
        <w:t xml:space="preserve"> </w:t>
      </w:r>
      <w:r>
        <w:t>исполнения</w:t>
      </w:r>
      <w:r>
        <w:rPr>
          <w:spacing w:val="1"/>
        </w:rPr>
        <w:t xml:space="preserve"> </w:t>
      </w:r>
      <w:r>
        <w:t>и</w:t>
      </w:r>
      <w:r>
        <w:rPr>
          <w:spacing w:val="1"/>
        </w:rPr>
        <w:t xml:space="preserve"> </w:t>
      </w:r>
      <w:r>
        <w:t>звучания</w:t>
      </w:r>
      <w:r>
        <w:rPr>
          <w:spacing w:val="1"/>
        </w:rPr>
        <w:t xml:space="preserve"> </w:t>
      </w:r>
      <w:r>
        <w:t>русских</w:t>
      </w:r>
      <w:r>
        <w:rPr>
          <w:spacing w:val="-4"/>
        </w:rPr>
        <w:t xml:space="preserve"> </w:t>
      </w:r>
      <w:r>
        <w:t>народных</w:t>
      </w:r>
      <w:r>
        <w:rPr>
          <w:spacing w:val="-3"/>
        </w:rPr>
        <w:t xml:space="preserve"> </w:t>
      </w:r>
      <w:r>
        <w:t>инструментов;</w:t>
      </w:r>
    </w:p>
    <w:p w:rsidR="00397EFD" w:rsidRDefault="009B4A09" w:rsidP="00432195">
      <w:pPr>
        <w:pStyle w:val="a3"/>
        <w:ind w:left="1543" w:right="2495" w:firstLine="0"/>
        <w:jc w:val="left"/>
      </w:pPr>
      <w:r>
        <w:t>определение на слух тембров инструментов;</w:t>
      </w:r>
      <w:r>
        <w:rPr>
          <w:spacing w:val="1"/>
        </w:rPr>
        <w:t xml:space="preserve"> </w:t>
      </w:r>
      <w:r>
        <w:t>классификация</w:t>
      </w:r>
      <w:r>
        <w:rPr>
          <w:spacing w:val="-7"/>
        </w:rPr>
        <w:t xml:space="preserve"> </w:t>
      </w:r>
      <w:r>
        <w:t>на</w:t>
      </w:r>
      <w:r>
        <w:rPr>
          <w:spacing w:val="-7"/>
        </w:rPr>
        <w:t xml:space="preserve"> </w:t>
      </w:r>
      <w:r>
        <w:t>группы</w:t>
      </w:r>
      <w:r>
        <w:rPr>
          <w:spacing w:val="-7"/>
        </w:rPr>
        <w:t xml:space="preserve"> </w:t>
      </w:r>
      <w:r>
        <w:t>духовых,</w:t>
      </w:r>
      <w:r>
        <w:rPr>
          <w:spacing w:val="-2"/>
        </w:rPr>
        <w:t xml:space="preserve"> </w:t>
      </w:r>
      <w:r>
        <w:t>ударных,</w:t>
      </w:r>
      <w:r>
        <w:rPr>
          <w:spacing w:val="-5"/>
        </w:rPr>
        <w:t xml:space="preserve"> </w:t>
      </w:r>
      <w:r>
        <w:t>струнных;</w:t>
      </w:r>
    </w:p>
    <w:p w:rsidR="00397EFD" w:rsidRDefault="009B4A09" w:rsidP="00432195">
      <w:pPr>
        <w:pStyle w:val="a3"/>
        <w:tabs>
          <w:tab w:val="left" w:pos="4045"/>
        </w:tabs>
        <w:ind w:left="1543" w:right="482" w:firstLine="0"/>
        <w:jc w:val="left"/>
      </w:pPr>
      <w:r>
        <w:t>музыкальная викторина на знание тембров народных инструментов;</w:t>
      </w:r>
      <w:r>
        <w:rPr>
          <w:spacing w:val="1"/>
        </w:rPr>
        <w:t xml:space="preserve"> </w:t>
      </w:r>
      <w:r>
        <w:t>двигательная</w:t>
      </w:r>
      <w:r>
        <w:rPr>
          <w:spacing w:val="118"/>
        </w:rPr>
        <w:t xml:space="preserve"> </w:t>
      </w:r>
      <w:r>
        <w:t>игра</w:t>
      </w:r>
      <w:r>
        <w:tab/>
        <w:t>–</w:t>
      </w:r>
      <w:r>
        <w:rPr>
          <w:spacing w:val="48"/>
        </w:rPr>
        <w:t xml:space="preserve"> </w:t>
      </w:r>
      <w:r>
        <w:t>импровизация-подражание</w:t>
      </w:r>
      <w:r>
        <w:rPr>
          <w:spacing w:val="49"/>
        </w:rPr>
        <w:t xml:space="preserve"> </w:t>
      </w:r>
      <w:r>
        <w:t>игре</w:t>
      </w:r>
      <w:r>
        <w:rPr>
          <w:spacing w:val="49"/>
        </w:rPr>
        <w:t xml:space="preserve"> </w:t>
      </w:r>
      <w:proofErr w:type="gramStart"/>
      <w:r>
        <w:t>на</w:t>
      </w:r>
      <w:proofErr w:type="gramEnd"/>
      <w:r>
        <w:rPr>
          <w:spacing w:val="49"/>
        </w:rPr>
        <w:t xml:space="preserve"> </w:t>
      </w:r>
      <w:r>
        <w:t>музыкальных</w:t>
      </w:r>
    </w:p>
    <w:p w:rsidR="00397EFD" w:rsidRDefault="009B4A09" w:rsidP="00432195">
      <w:pPr>
        <w:pStyle w:val="a3"/>
        <w:ind w:firstLine="0"/>
        <w:jc w:val="left"/>
      </w:pPr>
      <w:proofErr w:type="gramStart"/>
      <w:r>
        <w:t>инструментах</w:t>
      </w:r>
      <w:proofErr w:type="gramEnd"/>
      <w:r>
        <w:t>;</w:t>
      </w:r>
    </w:p>
    <w:p w:rsidR="00397EFD" w:rsidRDefault="009B4A09" w:rsidP="00432195">
      <w:pPr>
        <w:pStyle w:val="a3"/>
        <w:ind w:right="236" w:firstLine="850"/>
      </w:pPr>
      <w:r>
        <w:t>слушание фортепианных пьес композиторов, исполнение песен, в которых</w:t>
      </w:r>
      <w:r>
        <w:rPr>
          <w:spacing w:val="1"/>
        </w:rPr>
        <w:t xml:space="preserve"> </w:t>
      </w:r>
      <w:r>
        <w:t>присутствуют</w:t>
      </w:r>
      <w:r>
        <w:rPr>
          <w:spacing w:val="1"/>
        </w:rPr>
        <w:t xml:space="preserve"> </w:t>
      </w:r>
      <w:proofErr w:type="spellStart"/>
      <w:r>
        <w:t>звукоизобразительные</w:t>
      </w:r>
      <w:proofErr w:type="spellEnd"/>
      <w:r>
        <w:rPr>
          <w:spacing w:val="1"/>
        </w:rPr>
        <w:t xml:space="preserve"> </w:t>
      </w:r>
      <w:r>
        <w:t>элементы,</w:t>
      </w:r>
      <w:r>
        <w:rPr>
          <w:spacing w:val="1"/>
        </w:rPr>
        <w:t xml:space="preserve"> </w:t>
      </w:r>
      <w:r>
        <w:t>подражание</w:t>
      </w:r>
      <w:r>
        <w:rPr>
          <w:spacing w:val="1"/>
        </w:rPr>
        <w:t xml:space="preserve"> </w:t>
      </w:r>
      <w:r>
        <w:t>голосам</w:t>
      </w:r>
      <w:r>
        <w:rPr>
          <w:spacing w:val="1"/>
        </w:rPr>
        <w:t xml:space="preserve"> </w:t>
      </w:r>
      <w:r>
        <w:t>народных</w:t>
      </w:r>
      <w:r>
        <w:rPr>
          <w:spacing w:val="-67"/>
        </w:rPr>
        <w:t xml:space="preserve"> </w:t>
      </w:r>
      <w:r>
        <w:t>инструментов;</w:t>
      </w:r>
    </w:p>
    <w:p w:rsidR="00397EFD" w:rsidRDefault="009B4A09" w:rsidP="00432195">
      <w:pPr>
        <w:pStyle w:val="a3"/>
        <w:ind w:right="231" w:firstLine="850"/>
      </w:pPr>
      <w:r>
        <w:t>вариативно: просмотр видеофильма о русских музыкальных инструментах;</w:t>
      </w:r>
      <w:r>
        <w:rPr>
          <w:spacing w:val="-67"/>
        </w:rPr>
        <w:t xml:space="preserve"> </w:t>
      </w:r>
      <w:r>
        <w:t>посещение</w:t>
      </w:r>
      <w:r>
        <w:rPr>
          <w:spacing w:val="1"/>
        </w:rPr>
        <w:t xml:space="preserve"> </w:t>
      </w:r>
      <w:r>
        <w:t>музыкального</w:t>
      </w:r>
      <w:r>
        <w:rPr>
          <w:spacing w:val="1"/>
        </w:rPr>
        <w:t xml:space="preserve"> </w:t>
      </w:r>
      <w:r>
        <w:t>или</w:t>
      </w:r>
      <w:r>
        <w:rPr>
          <w:spacing w:val="1"/>
        </w:rPr>
        <w:t xml:space="preserve"> </w:t>
      </w:r>
      <w:r>
        <w:t>краеведческого</w:t>
      </w:r>
      <w:r>
        <w:rPr>
          <w:spacing w:val="1"/>
        </w:rPr>
        <w:t xml:space="preserve"> </w:t>
      </w:r>
      <w:r>
        <w:t>музея;</w:t>
      </w:r>
      <w:r>
        <w:rPr>
          <w:spacing w:val="1"/>
        </w:rPr>
        <w:t xml:space="preserve"> </w:t>
      </w:r>
      <w:r>
        <w:t>освоение</w:t>
      </w:r>
      <w:r>
        <w:rPr>
          <w:spacing w:val="1"/>
        </w:rPr>
        <w:t xml:space="preserve"> </w:t>
      </w:r>
      <w:r>
        <w:t>простейших</w:t>
      </w:r>
      <w:r>
        <w:rPr>
          <w:spacing w:val="1"/>
        </w:rPr>
        <w:t xml:space="preserve"> </w:t>
      </w:r>
      <w:r>
        <w:t>навыков</w:t>
      </w:r>
      <w:r>
        <w:rPr>
          <w:spacing w:val="-1"/>
        </w:rPr>
        <w:t xml:space="preserve"> </w:t>
      </w:r>
      <w:r>
        <w:t>игры</w:t>
      </w:r>
      <w:r>
        <w:rPr>
          <w:spacing w:val="1"/>
        </w:rPr>
        <w:t xml:space="preserve"> </w:t>
      </w:r>
      <w:r>
        <w:t>на</w:t>
      </w:r>
      <w:r>
        <w:rPr>
          <w:spacing w:val="1"/>
        </w:rPr>
        <w:t xml:space="preserve"> </w:t>
      </w:r>
      <w:r>
        <w:t>свирели,</w:t>
      </w:r>
      <w:r>
        <w:rPr>
          <w:spacing w:val="4"/>
        </w:rPr>
        <w:t xml:space="preserve"> </w:t>
      </w:r>
      <w:r>
        <w:t>ложках.</w:t>
      </w:r>
    </w:p>
    <w:p w:rsidR="00397EFD" w:rsidRDefault="009B4A09" w:rsidP="00432195">
      <w:pPr>
        <w:pStyle w:val="a3"/>
        <w:ind w:left="1543" w:firstLine="0"/>
      </w:pPr>
      <w:r>
        <w:t>Сказки,</w:t>
      </w:r>
      <w:r>
        <w:rPr>
          <w:spacing w:val="-1"/>
        </w:rPr>
        <w:t xml:space="preserve"> </w:t>
      </w:r>
      <w:r>
        <w:t>мифы</w:t>
      </w:r>
      <w:r>
        <w:rPr>
          <w:spacing w:val="-2"/>
        </w:rPr>
        <w:t xml:space="preserve"> </w:t>
      </w:r>
      <w:r>
        <w:t>и</w:t>
      </w:r>
      <w:r>
        <w:rPr>
          <w:spacing w:val="-2"/>
        </w:rPr>
        <w:t xml:space="preserve"> </w:t>
      </w:r>
      <w:r>
        <w:t>легенды.</w:t>
      </w:r>
    </w:p>
    <w:p w:rsidR="00397EFD" w:rsidRDefault="009B4A09" w:rsidP="00432195">
      <w:pPr>
        <w:pStyle w:val="a3"/>
        <w:ind w:left="1543" w:firstLine="0"/>
        <w:jc w:val="left"/>
      </w:pPr>
      <w:r>
        <w:t>Содержание:</w:t>
      </w:r>
      <w:r>
        <w:rPr>
          <w:spacing w:val="62"/>
        </w:rPr>
        <w:t xml:space="preserve"> </w:t>
      </w:r>
      <w:r>
        <w:t>народные</w:t>
      </w:r>
      <w:r>
        <w:rPr>
          <w:spacing w:val="66"/>
        </w:rPr>
        <w:t xml:space="preserve"> </w:t>
      </w:r>
      <w:r>
        <w:t>сказители.</w:t>
      </w:r>
      <w:r>
        <w:rPr>
          <w:spacing w:val="68"/>
        </w:rPr>
        <w:t xml:space="preserve"> </w:t>
      </w:r>
      <w:r>
        <w:t>Русские</w:t>
      </w:r>
      <w:r>
        <w:rPr>
          <w:spacing w:val="66"/>
        </w:rPr>
        <w:t xml:space="preserve"> </w:t>
      </w:r>
      <w:r>
        <w:t>народные</w:t>
      </w:r>
      <w:r>
        <w:rPr>
          <w:spacing w:val="66"/>
        </w:rPr>
        <w:t xml:space="preserve"> </w:t>
      </w:r>
      <w:r>
        <w:t>сказания,</w:t>
      </w:r>
      <w:r>
        <w:rPr>
          <w:spacing w:val="68"/>
        </w:rPr>
        <w:t xml:space="preserve"> </w:t>
      </w:r>
      <w:r>
        <w:t>былины.</w:t>
      </w:r>
    </w:p>
    <w:p w:rsidR="00397EFD" w:rsidRDefault="009B4A09" w:rsidP="00432195">
      <w:pPr>
        <w:pStyle w:val="a3"/>
        <w:ind w:left="1543" w:right="5099" w:hanging="851"/>
        <w:jc w:val="left"/>
      </w:pPr>
      <w:r>
        <w:t>Сказки</w:t>
      </w:r>
      <w:r>
        <w:rPr>
          <w:spacing w:val="-6"/>
        </w:rPr>
        <w:t xml:space="preserve"> </w:t>
      </w:r>
      <w:r>
        <w:t>и</w:t>
      </w:r>
      <w:r>
        <w:rPr>
          <w:spacing w:val="-5"/>
        </w:rPr>
        <w:t xml:space="preserve"> </w:t>
      </w:r>
      <w:r>
        <w:t>легенды</w:t>
      </w:r>
      <w:r>
        <w:rPr>
          <w:spacing w:val="-5"/>
        </w:rPr>
        <w:t xml:space="preserve"> </w:t>
      </w:r>
      <w:r>
        <w:t>о</w:t>
      </w:r>
      <w:r>
        <w:rPr>
          <w:spacing w:val="-5"/>
        </w:rPr>
        <w:t xml:space="preserve"> </w:t>
      </w:r>
      <w:r>
        <w:t>музыке</w:t>
      </w:r>
      <w:r>
        <w:rPr>
          <w:spacing w:val="-4"/>
        </w:rPr>
        <w:t xml:space="preserve"> </w:t>
      </w:r>
      <w:r>
        <w:t>и</w:t>
      </w:r>
      <w:r>
        <w:rPr>
          <w:spacing w:val="-5"/>
        </w:rPr>
        <w:t xml:space="preserve"> </w:t>
      </w:r>
      <w:r>
        <w:t>музыкантах.</w:t>
      </w:r>
      <w:r>
        <w:rPr>
          <w:spacing w:val="-67"/>
        </w:rPr>
        <w:t xml:space="preserve"> </w:t>
      </w:r>
      <w:r>
        <w:lastRenderedPageBreak/>
        <w:t>Виды</w:t>
      </w:r>
      <w:r>
        <w:rPr>
          <w:spacing w:val="-5"/>
        </w:rPr>
        <w:t xml:space="preserve"> </w:t>
      </w:r>
      <w:r>
        <w:t>деятельности</w:t>
      </w:r>
      <w:r>
        <w:rPr>
          <w:spacing w:val="-5"/>
        </w:rPr>
        <w:t xml:space="preserve"> </w:t>
      </w:r>
      <w:proofErr w:type="gramStart"/>
      <w:r>
        <w:t>обучающихся</w:t>
      </w:r>
      <w:proofErr w:type="gramEnd"/>
      <w:r>
        <w:t>:</w:t>
      </w:r>
    </w:p>
    <w:p w:rsidR="00397EFD" w:rsidRDefault="009B4A09" w:rsidP="00432195">
      <w:pPr>
        <w:pStyle w:val="a3"/>
        <w:ind w:left="1543" w:firstLine="0"/>
        <w:jc w:val="left"/>
      </w:pPr>
      <w:r>
        <w:t>знакомство</w:t>
      </w:r>
      <w:r>
        <w:rPr>
          <w:spacing w:val="-6"/>
        </w:rPr>
        <w:t xml:space="preserve"> </w:t>
      </w:r>
      <w:r>
        <w:t>с</w:t>
      </w:r>
      <w:r>
        <w:rPr>
          <w:spacing w:val="-5"/>
        </w:rPr>
        <w:t xml:space="preserve"> </w:t>
      </w:r>
      <w:r>
        <w:t>манерой</w:t>
      </w:r>
      <w:r>
        <w:rPr>
          <w:spacing w:val="-6"/>
        </w:rPr>
        <w:t xml:space="preserve"> </w:t>
      </w:r>
      <w:proofErr w:type="spellStart"/>
      <w:r>
        <w:t>сказывания</w:t>
      </w:r>
      <w:proofErr w:type="spellEnd"/>
      <w:r>
        <w:rPr>
          <w:spacing w:val="-5"/>
        </w:rPr>
        <w:t xml:space="preserve"> </w:t>
      </w:r>
      <w:r>
        <w:t>нараспев;</w:t>
      </w:r>
    </w:p>
    <w:p w:rsidR="00397EFD" w:rsidRDefault="009B4A09" w:rsidP="00432195">
      <w:pPr>
        <w:pStyle w:val="a3"/>
        <w:ind w:left="1543" w:firstLine="0"/>
      </w:pPr>
      <w:r>
        <w:t>слушание</w:t>
      </w:r>
      <w:r>
        <w:rPr>
          <w:spacing w:val="-6"/>
        </w:rPr>
        <w:t xml:space="preserve"> </w:t>
      </w:r>
      <w:r>
        <w:t>сказок,</w:t>
      </w:r>
      <w:r>
        <w:rPr>
          <w:spacing w:val="-5"/>
        </w:rPr>
        <w:t xml:space="preserve"> </w:t>
      </w:r>
      <w:r>
        <w:t>былин,</w:t>
      </w:r>
      <w:r>
        <w:rPr>
          <w:spacing w:val="-3"/>
        </w:rPr>
        <w:t xml:space="preserve"> </w:t>
      </w:r>
      <w:r>
        <w:t>эпических</w:t>
      </w:r>
      <w:r>
        <w:rPr>
          <w:spacing w:val="-11"/>
        </w:rPr>
        <w:t xml:space="preserve"> </w:t>
      </w:r>
      <w:r>
        <w:t>сказаний,</w:t>
      </w:r>
      <w:r>
        <w:rPr>
          <w:spacing w:val="-4"/>
        </w:rPr>
        <w:t xml:space="preserve"> </w:t>
      </w:r>
      <w:r>
        <w:t>рассказываемых</w:t>
      </w:r>
      <w:r>
        <w:rPr>
          <w:spacing w:val="-10"/>
        </w:rPr>
        <w:t xml:space="preserve"> </w:t>
      </w:r>
      <w:r>
        <w:t>нараспев;</w:t>
      </w:r>
    </w:p>
    <w:p w:rsidR="00397EFD" w:rsidRDefault="009B4A09" w:rsidP="00432195">
      <w:pPr>
        <w:pStyle w:val="a3"/>
        <w:ind w:right="241" w:firstLine="850"/>
      </w:pPr>
      <w:r>
        <w:t>в инструментальной музыке определение на слух музыкальных интонаций</w:t>
      </w:r>
      <w:r>
        <w:rPr>
          <w:spacing w:val="1"/>
        </w:rPr>
        <w:t xml:space="preserve"> </w:t>
      </w:r>
      <w:r>
        <w:t>речитативного характера;</w:t>
      </w:r>
    </w:p>
    <w:p w:rsidR="00397EFD" w:rsidRDefault="009B4A09" w:rsidP="00432195">
      <w:pPr>
        <w:pStyle w:val="a3"/>
        <w:ind w:right="236" w:firstLine="850"/>
      </w:pPr>
      <w:r>
        <w:t>создание</w:t>
      </w:r>
      <w:r>
        <w:rPr>
          <w:spacing w:val="1"/>
        </w:rPr>
        <w:t xml:space="preserve"> </w:t>
      </w:r>
      <w:r>
        <w:t>иллюстраций</w:t>
      </w:r>
      <w:r>
        <w:rPr>
          <w:spacing w:val="1"/>
        </w:rPr>
        <w:t xml:space="preserve"> </w:t>
      </w:r>
      <w:r>
        <w:t>к</w:t>
      </w:r>
      <w:r>
        <w:rPr>
          <w:spacing w:val="1"/>
        </w:rPr>
        <w:t xml:space="preserve"> </w:t>
      </w:r>
      <w:r>
        <w:t>прослушанным</w:t>
      </w:r>
      <w:r>
        <w:rPr>
          <w:spacing w:val="1"/>
        </w:rPr>
        <w:t xml:space="preserve"> </w:t>
      </w:r>
      <w:r>
        <w:t>музыкальным</w:t>
      </w:r>
      <w:r>
        <w:rPr>
          <w:spacing w:val="1"/>
        </w:rPr>
        <w:t xml:space="preserve"> </w:t>
      </w:r>
      <w:r>
        <w:t>и</w:t>
      </w:r>
      <w:r>
        <w:rPr>
          <w:spacing w:val="1"/>
        </w:rPr>
        <w:t xml:space="preserve"> </w:t>
      </w:r>
      <w:r>
        <w:t>литературным</w:t>
      </w:r>
      <w:r>
        <w:rPr>
          <w:spacing w:val="-67"/>
        </w:rPr>
        <w:t xml:space="preserve"> </w:t>
      </w:r>
      <w:r>
        <w:t>произведениям;</w:t>
      </w:r>
    </w:p>
    <w:p w:rsidR="00397EFD" w:rsidRDefault="009B4A09" w:rsidP="00432195">
      <w:pPr>
        <w:pStyle w:val="a3"/>
        <w:ind w:right="229" w:firstLine="850"/>
      </w:pPr>
      <w:r>
        <w:t>вариативно:</w:t>
      </w:r>
      <w:r>
        <w:rPr>
          <w:spacing w:val="1"/>
        </w:rPr>
        <w:t xml:space="preserve"> </w:t>
      </w:r>
      <w:r>
        <w:t>знакомство</w:t>
      </w:r>
      <w:r>
        <w:rPr>
          <w:spacing w:val="1"/>
        </w:rPr>
        <w:t xml:space="preserve"> </w:t>
      </w:r>
      <w:r>
        <w:t>с</w:t>
      </w:r>
      <w:r>
        <w:rPr>
          <w:spacing w:val="1"/>
        </w:rPr>
        <w:t xml:space="preserve"> </w:t>
      </w:r>
      <w:r>
        <w:t>эпосом</w:t>
      </w:r>
      <w:r>
        <w:rPr>
          <w:spacing w:val="1"/>
        </w:rPr>
        <w:t xml:space="preserve"> </w:t>
      </w:r>
      <w:r>
        <w:t>народов</w:t>
      </w:r>
      <w:r>
        <w:rPr>
          <w:spacing w:val="1"/>
        </w:rPr>
        <w:t xml:space="preserve"> </w:t>
      </w:r>
      <w:r>
        <w:t>России</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отдельные сказания или примеры из эпоса народов России, например, якутского</w:t>
      </w:r>
      <w:r>
        <w:rPr>
          <w:spacing w:val="1"/>
        </w:rPr>
        <w:t xml:space="preserve"> </w:t>
      </w:r>
      <w:proofErr w:type="spellStart"/>
      <w:r>
        <w:t>Олонхо</w:t>
      </w:r>
      <w:proofErr w:type="spellEnd"/>
      <w:r>
        <w:t>,</w:t>
      </w:r>
      <w:r>
        <w:rPr>
          <w:spacing w:val="1"/>
        </w:rPr>
        <w:t xml:space="preserve"> </w:t>
      </w:r>
      <w:r>
        <w:t>карело-финской</w:t>
      </w:r>
      <w:r>
        <w:rPr>
          <w:spacing w:val="1"/>
        </w:rPr>
        <w:t xml:space="preserve"> </w:t>
      </w:r>
      <w:r>
        <w:t>Калевалы,</w:t>
      </w:r>
      <w:r>
        <w:rPr>
          <w:spacing w:val="1"/>
        </w:rPr>
        <w:t xml:space="preserve"> </w:t>
      </w:r>
      <w:r>
        <w:t>калмыцкого</w:t>
      </w:r>
      <w:r>
        <w:rPr>
          <w:spacing w:val="1"/>
        </w:rPr>
        <w:t xml:space="preserve"> </w:t>
      </w:r>
      <w:proofErr w:type="spellStart"/>
      <w:r>
        <w:t>Джангара</w:t>
      </w:r>
      <w:proofErr w:type="spellEnd"/>
      <w:r>
        <w:t>,</w:t>
      </w:r>
      <w:r>
        <w:rPr>
          <w:spacing w:val="1"/>
        </w:rPr>
        <w:t xml:space="preserve"> </w:t>
      </w:r>
      <w:proofErr w:type="spellStart"/>
      <w:r>
        <w:t>Нартского</w:t>
      </w:r>
      <w:proofErr w:type="spellEnd"/>
      <w:r>
        <w:rPr>
          <w:spacing w:val="1"/>
        </w:rPr>
        <w:t xml:space="preserve"> </w:t>
      </w:r>
      <w:r>
        <w:t>эпоса);</w:t>
      </w:r>
      <w:r>
        <w:rPr>
          <w:spacing w:val="1"/>
        </w:rPr>
        <w:t xml:space="preserve"> </w:t>
      </w:r>
      <w:r>
        <w:t>просмотр</w:t>
      </w:r>
      <w:r>
        <w:rPr>
          <w:spacing w:val="1"/>
        </w:rPr>
        <w:t xml:space="preserve"> </w:t>
      </w:r>
      <w:r>
        <w:t>фильмов,</w:t>
      </w:r>
      <w:r>
        <w:rPr>
          <w:spacing w:val="1"/>
        </w:rPr>
        <w:t xml:space="preserve"> </w:t>
      </w:r>
      <w:r>
        <w:t>мультфильмов,</w:t>
      </w:r>
      <w:r>
        <w:rPr>
          <w:spacing w:val="1"/>
        </w:rPr>
        <w:t xml:space="preserve"> </w:t>
      </w:r>
      <w:r>
        <w:t>созданных</w:t>
      </w:r>
      <w:r>
        <w:rPr>
          <w:spacing w:val="1"/>
        </w:rPr>
        <w:t xml:space="preserve"> </w:t>
      </w:r>
      <w:r>
        <w:t>на</w:t>
      </w:r>
      <w:r>
        <w:rPr>
          <w:spacing w:val="1"/>
        </w:rPr>
        <w:t xml:space="preserve"> </w:t>
      </w:r>
      <w:r>
        <w:t>основе</w:t>
      </w:r>
      <w:r>
        <w:rPr>
          <w:spacing w:val="1"/>
        </w:rPr>
        <w:t xml:space="preserve"> </w:t>
      </w:r>
      <w:r>
        <w:t>былин,</w:t>
      </w:r>
      <w:r>
        <w:rPr>
          <w:spacing w:val="1"/>
        </w:rPr>
        <w:t xml:space="preserve"> </w:t>
      </w:r>
      <w:r>
        <w:t>сказаний;</w:t>
      </w:r>
      <w:r>
        <w:rPr>
          <w:spacing w:val="1"/>
        </w:rPr>
        <w:t xml:space="preserve"> </w:t>
      </w:r>
      <w:r>
        <w:t>речитативная импровизация</w:t>
      </w:r>
      <w:r>
        <w:rPr>
          <w:spacing w:val="4"/>
        </w:rPr>
        <w:t xml:space="preserve"> </w:t>
      </w:r>
      <w:r>
        <w:t>–</w:t>
      </w:r>
      <w:r>
        <w:rPr>
          <w:spacing w:val="-1"/>
        </w:rPr>
        <w:t xml:space="preserve"> </w:t>
      </w:r>
      <w:r>
        <w:t>чтение</w:t>
      </w:r>
      <w:r>
        <w:rPr>
          <w:spacing w:val="-1"/>
        </w:rPr>
        <w:t xml:space="preserve"> </w:t>
      </w:r>
      <w:r>
        <w:t>нараспев</w:t>
      </w:r>
      <w:r>
        <w:rPr>
          <w:spacing w:val="-3"/>
        </w:rPr>
        <w:t xml:space="preserve"> </w:t>
      </w:r>
      <w:r>
        <w:t>фрагмента</w:t>
      </w:r>
      <w:r>
        <w:rPr>
          <w:spacing w:val="-1"/>
        </w:rPr>
        <w:t xml:space="preserve"> </w:t>
      </w:r>
      <w:r>
        <w:t>сказки, былины.</w:t>
      </w:r>
    </w:p>
    <w:p w:rsidR="00397EFD" w:rsidRDefault="009B4A09" w:rsidP="00432195">
      <w:pPr>
        <w:pStyle w:val="a3"/>
        <w:ind w:left="1543" w:firstLine="0"/>
      </w:pPr>
      <w:r>
        <w:t>Жанры</w:t>
      </w:r>
      <w:r>
        <w:rPr>
          <w:spacing w:val="-5"/>
        </w:rPr>
        <w:t xml:space="preserve"> </w:t>
      </w:r>
      <w:r>
        <w:t>музыкального</w:t>
      </w:r>
      <w:r>
        <w:rPr>
          <w:spacing w:val="-5"/>
        </w:rPr>
        <w:t xml:space="preserve"> </w:t>
      </w:r>
      <w:r>
        <w:t>фольклора.</w:t>
      </w:r>
    </w:p>
    <w:p w:rsidR="00397EFD" w:rsidRDefault="009B4A09" w:rsidP="00432195">
      <w:pPr>
        <w:pStyle w:val="a3"/>
        <w:ind w:right="235" w:firstLine="850"/>
      </w:pPr>
      <w:r>
        <w:t>Содержание: фольклорные жанры, общие для всех народов: лирические,</w:t>
      </w:r>
      <w:r>
        <w:rPr>
          <w:spacing w:val="1"/>
        </w:rPr>
        <w:t xml:space="preserve"> </w:t>
      </w:r>
      <w:r>
        <w:t>трудовые,</w:t>
      </w:r>
      <w:r>
        <w:rPr>
          <w:spacing w:val="1"/>
        </w:rPr>
        <w:t xml:space="preserve"> </w:t>
      </w:r>
      <w:r>
        <w:t>колыбельные</w:t>
      </w:r>
      <w:r>
        <w:rPr>
          <w:spacing w:val="1"/>
        </w:rPr>
        <w:t xml:space="preserve"> </w:t>
      </w:r>
      <w:r>
        <w:t>песни,</w:t>
      </w:r>
      <w:r>
        <w:rPr>
          <w:spacing w:val="1"/>
        </w:rPr>
        <w:t xml:space="preserve"> </w:t>
      </w:r>
      <w:r>
        <w:t>танцы</w:t>
      </w:r>
      <w:r>
        <w:rPr>
          <w:spacing w:val="1"/>
        </w:rPr>
        <w:t xml:space="preserve"> </w:t>
      </w:r>
      <w:r>
        <w:t>и</w:t>
      </w:r>
      <w:r>
        <w:rPr>
          <w:spacing w:val="1"/>
        </w:rPr>
        <w:t xml:space="preserve"> </w:t>
      </w:r>
      <w:r>
        <w:t>пляски.</w:t>
      </w:r>
      <w:r>
        <w:rPr>
          <w:spacing w:val="1"/>
        </w:rPr>
        <w:t xml:space="preserve"> </w:t>
      </w:r>
      <w:r>
        <w:t>Традиционные</w:t>
      </w:r>
      <w:r>
        <w:rPr>
          <w:spacing w:val="1"/>
        </w:rPr>
        <w:t xml:space="preserve"> </w:t>
      </w:r>
      <w:r>
        <w:t>музыкальные</w:t>
      </w:r>
      <w:r>
        <w:rPr>
          <w:spacing w:val="1"/>
        </w:rPr>
        <w:t xml:space="preserve"> </w:t>
      </w:r>
      <w:r>
        <w:t>инструменты.</w:t>
      </w:r>
    </w:p>
    <w:p w:rsidR="00397EFD" w:rsidRDefault="009B4A09" w:rsidP="00432195">
      <w:pPr>
        <w:pStyle w:val="a3"/>
        <w:ind w:left="1543" w:firstLine="0"/>
        <w:jc w:val="left"/>
      </w:pPr>
      <w:r>
        <w:t>Виды</w:t>
      </w:r>
      <w:r>
        <w:rPr>
          <w:spacing w:val="-5"/>
        </w:rPr>
        <w:t xml:space="preserve"> </w:t>
      </w:r>
      <w:r>
        <w:t>деятельности</w:t>
      </w:r>
      <w:r>
        <w:rPr>
          <w:spacing w:val="-4"/>
        </w:rPr>
        <w:t xml:space="preserve"> </w:t>
      </w:r>
      <w:proofErr w:type="gramStart"/>
      <w:r>
        <w:t>обучающихся</w:t>
      </w:r>
      <w:proofErr w:type="gramEnd"/>
      <w:r>
        <w:t>:</w:t>
      </w:r>
    </w:p>
    <w:p w:rsidR="00397EFD" w:rsidRDefault="009B4A09" w:rsidP="00432195">
      <w:pPr>
        <w:pStyle w:val="a3"/>
        <w:ind w:firstLine="850"/>
        <w:jc w:val="left"/>
      </w:pPr>
      <w:r>
        <w:t>различение</w:t>
      </w:r>
      <w:r>
        <w:rPr>
          <w:spacing w:val="44"/>
        </w:rPr>
        <w:t xml:space="preserve"> </w:t>
      </w:r>
      <w:r>
        <w:t>на</w:t>
      </w:r>
      <w:r>
        <w:rPr>
          <w:spacing w:val="44"/>
        </w:rPr>
        <w:t xml:space="preserve"> </w:t>
      </w:r>
      <w:r>
        <w:t>слух</w:t>
      </w:r>
      <w:r>
        <w:rPr>
          <w:spacing w:val="39"/>
        </w:rPr>
        <w:t xml:space="preserve"> </w:t>
      </w:r>
      <w:r>
        <w:t>контрастных</w:t>
      </w:r>
      <w:r>
        <w:rPr>
          <w:spacing w:val="39"/>
        </w:rPr>
        <w:t xml:space="preserve"> </w:t>
      </w:r>
      <w:r>
        <w:t>по</w:t>
      </w:r>
      <w:r>
        <w:rPr>
          <w:spacing w:val="48"/>
        </w:rPr>
        <w:t xml:space="preserve"> </w:t>
      </w:r>
      <w:r>
        <w:t>характеру</w:t>
      </w:r>
      <w:r>
        <w:rPr>
          <w:spacing w:val="39"/>
        </w:rPr>
        <w:t xml:space="preserve"> </w:t>
      </w:r>
      <w:r>
        <w:t>фольклорных</w:t>
      </w:r>
      <w:r>
        <w:rPr>
          <w:spacing w:val="44"/>
        </w:rPr>
        <w:t xml:space="preserve"> </w:t>
      </w:r>
      <w:r>
        <w:t>жанров:</w:t>
      </w:r>
      <w:r>
        <w:rPr>
          <w:spacing w:val="-67"/>
        </w:rPr>
        <w:t xml:space="preserve"> </w:t>
      </w:r>
      <w:r>
        <w:t>колыбельная,</w:t>
      </w:r>
      <w:r>
        <w:rPr>
          <w:spacing w:val="3"/>
        </w:rPr>
        <w:t xml:space="preserve"> </w:t>
      </w:r>
      <w:r>
        <w:t>трудовая,</w:t>
      </w:r>
      <w:r>
        <w:rPr>
          <w:spacing w:val="3"/>
        </w:rPr>
        <w:t xml:space="preserve"> </w:t>
      </w:r>
      <w:r>
        <w:t>лирическая,</w:t>
      </w:r>
      <w:r>
        <w:rPr>
          <w:spacing w:val="4"/>
        </w:rPr>
        <w:t xml:space="preserve"> </w:t>
      </w:r>
      <w:r>
        <w:t>плясовая;</w:t>
      </w:r>
    </w:p>
    <w:p w:rsidR="00397EFD" w:rsidRDefault="009B4A09" w:rsidP="00432195">
      <w:pPr>
        <w:pStyle w:val="a3"/>
        <w:ind w:firstLine="850"/>
        <w:jc w:val="left"/>
      </w:pPr>
      <w:r>
        <w:t>определение,</w:t>
      </w:r>
      <w:r>
        <w:rPr>
          <w:spacing w:val="23"/>
        </w:rPr>
        <w:t xml:space="preserve"> </w:t>
      </w:r>
      <w:r>
        <w:t>характеристика</w:t>
      </w:r>
      <w:r>
        <w:rPr>
          <w:spacing w:val="23"/>
        </w:rPr>
        <w:t xml:space="preserve"> </w:t>
      </w:r>
      <w:r>
        <w:t>типичных</w:t>
      </w:r>
      <w:r>
        <w:rPr>
          <w:spacing w:val="17"/>
        </w:rPr>
        <w:t xml:space="preserve"> </w:t>
      </w:r>
      <w:r>
        <w:t>элементов</w:t>
      </w:r>
      <w:r>
        <w:rPr>
          <w:spacing w:val="20"/>
        </w:rPr>
        <w:t xml:space="preserve"> </w:t>
      </w:r>
      <w:r>
        <w:t>музыкального</w:t>
      </w:r>
      <w:r>
        <w:rPr>
          <w:spacing w:val="22"/>
        </w:rPr>
        <w:t xml:space="preserve"> </w:t>
      </w:r>
      <w:r>
        <w:t>языка</w:t>
      </w:r>
      <w:r>
        <w:rPr>
          <w:spacing w:val="-67"/>
        </w:rPr>
        <w:t xml:space="preserve"> </w:t>
      </w:r>
      <w:r>
        <w:t>(темп,</w:t>
      </w:r>
      <w:r>
        <w:rPr>
          <w:spacing w:val="1"/>
        </w:rPr>
        <w:t xml:space="preserve"> </w:t>
      </w:r>
      <w:r>
        <w:t>ритм,</w:t>
      </w:r>
      <w:r>
        <w:rPr>
          <w:spacing w:val="3"/>
        </w:rPr>
        <w:t xml:space="preserve"> </w:t>
      </w:r>
      <w:r>
        <w:t>мелодия,</w:t>
      </w:r>
      <w:r>
        <w:rPr>
          <w:spacing w:val="3"/>
        </w:rPr>
        <w:t xml:space="preserve"> </w:t>
      </w:r>
      <w:r>
        <w:t>динамика),</w:t>
      </w:r>
      <w:r>
        <w:rPr>
          <w:spacing w:val="3"/>
        </w:rPr>
        <w:t xml:space="preserve"> </w:t>
      </w:r>
      <w:r>
        <w:t>состава</w:t>
      </w:r>
      <w:r>
        <w:rPr>
          <w:spacing w:val="1"/>
        </w:rPr>
        <w:t xml:space="preserve"> </w:t>
      </w:r>
      <w:r>
        <w:t>исполнителей;</w:t>
      </w:r>
    </w:p>
    <w:p w:rsidR="00397EFD" w:rsidRDefault="009B4A09" w:rsidP="00432195">
      <w:pPr>
        <w:pStyle w:val="a3"/>
        <w:ind w:right="482" w:firstLine="850"/>
        <w:jc w:val="left"/>
      </w:pPr>
      <w:r>
        <w:t>определение</w:t>
      </w:r>
      <w:r>
        <w:rPr>
          <w:spacing w:val="3"/>
        </w:rPr>
        <w:t xml:space="preserve"> </w:t>
      </w:r>
      <w:r>
        <w:t>тембра</w:t>
      </w:r>
      <w:r>
        <w:rPr>
          <w:spacing w:val="4"/>
        </w:rPr>
        <w:t xml:space="preserve"> </w:t>
      </w:r>
      <w:r>
        <w:t>музыкальных</w:t>
      </w:r>
      <w:r>
        <w:rPr>
          <w:spacing w:val="67"/>
        </w:rPr>
        <w:t xml:space="preserve"> </w:t>
      </w:r>
      <w:r>
        <w:t>инструментов,</w:t>
      </w:r>
      <w:r>
        <w:rPr>
          <w:spacing w:val="5"/>
        </w:rPr>
        <w:t xml:space="preserve"> </w:t>
      </w:r>
      <w:r>
        <w:t>отнесение</w:t>
      </w:r>
      <w:r>
        <w:rPr>
          <w:spacing w:val="8"/>
        </w:rPr>
        <w:t xml:space="preserve"> </w:t>
      </w:r>
      <w:r>
        <w:t>к</w:t>
      </w:r>
      <w:r>
        <w:rPr>
          <w:spacing w:val="2"/>
        </w:rPr>
        <w:t xml:space="preserve"> </w:t>
      </w:r>
      <w:r>
        <w:t>одной</w:t>
      </w:r>
      <w:r>
        <w:rPr>
          <w:spacing w:val="3"/>
        </w:rPr>
        <w:t xml:space="preserve"> </w:t>
      </w:r>
      <w:r>
        <w:t>из</w:t>
      </w:r>
      <w:r>
        <w:rPr>
          <w:spacing w:val="-67"/>
        </w:rPr>
        <w:t xml:space="preserve"> </w:t>
      </w:r>
      <w:r>
        <w:t>групп (</w:t>
      </w:r>
      <w:proofErr w:type="gramStart"/>
      <w:r>
        <w:t>духовые</w:t>
      </w:r>
      <w:proofErr w:type="gramEnd"/>
      <w:r>
        <w:t>,</w:t>
      </w:r>
      <w:r>
        <w:rPr>
          <w:spacing w:val="4"/>
        </w:rPr>
        <w:t xml:space="preserve"> </w:t>
      </w:r>
      <w:r>
        <w:t>ударные,</w:t>
      </w:r>
      <w:r>
        <w:rPr>
          <w:spacing w:val="3"/>
        </w:rPr>
        <w:t xml:space="preserve"> </w:t>
      </w:r>
      <w:r>
        <w:t>струнные);</w:t>
      </w:r>
    </w:p>
    <w:p w:rsidR="00397EFD" w:rsidRDefault="009B4A09" w:rsidP="00432195">
      <w:pPr>
        <w:pStyle w:val="a3"/>
        <w:ind w:firstLine="850"/>
        <w:jc w:val="left"/>
      </w:pPr>
      <w:r>
        <w:t>разучивание,</w:t>
      </w:r>
      <w:r>
        <w:rPr>
          <w:spacing w:val="20"/>
        </w:rPr>
        <w:t xml:space="preserve"> </w:t>
      </w:r>
      <w:r>
        <w:t>исполнение</w:t>
      </w:r>
      <w:r>
        <w:rPr>
          <w:spacing w:val="18"/>
        </w:rPr>
        <w:t xml:space="preserve"> </w:t>
      </w:r>
      <w:r>
        <w:t>песен</w:t>
      </w:r>
      <w:r>
        <w:rPr>
          <w:spacing w:val="18"/>
        </w:rPr>
        <w:t xml:space="preserve"> </w:t>
      </w:r>
      <w:r>
        <w:t>разных</w:t>
      </w:r>
      <w:r>
        <w:rPr>
          <w:spacing w:val="19"/>
        </w:rPr>
        <w:t xml:space="preserve"> </w:t>
      </w:r>
      <w:r>
        <w:t>жанров,</w:t>
      </w:r>
      <w:r>
        <w:rPr>
          <w:spacing w:val="20"/>
        </w:rPr>
        <w:t xml:space="preserve"> </w:t>
      </w:r>
      <w:r>
        <w:t>относящихся</w:t>
      </w:r>
      <w:r>
        <w:rPr>
          <w:spacing w:val="20"/>
        </w:rPr>
        <w:t xml:space="preserve"> </w:t>
      </w:r>
      <w:r>
        <w:t>к</w:t>
      </w:r>
      <w:r>
        <w:rPr>
          <w:spacing w:val="16"/>
        </w:rPr>
        <w:t xml:space="preserve"> </w:t>
      </w:r>
      <w:r>
        <w:t>фольклору</w:t>
      </w:r>
      <w:r>
        <w:rPr>
          <w:spacing w:val="-67"/>
        </w:rPr>
        <w:t xml:space="preserve"> </w:t>
      </w:r>
      <w:r>
        <w:t>разных</w:t>
      </w:r>
      <w:r>
        <w:rPr>
          <w:spacing w:val="-4"/>
        </w:rPr>
        <w:t xml:space="preserve"> </w:t>
      </w:r>
      <w:r>
        <w:t>народов Российской</w:t>
      </w:r>
      <w:r>
        <w:rPr>
          <w:spacing w:val="1"/>
        </w:rPr>
        <w:t xml:space="preserve"> </w:t>
      </w:r>
      <w:r>
        <w:t>Федерации;</w:t>
      </w:r>
    </w:p>
    <w:p w:rsidR="00397EFD" w:rsidRDefault="009B4A09" w:rsidP="00432195">
      <w:pPr>
        <w:pStyle w:val="a3"/>
        <w:tabs>
          <w:tab w:val="left" w:pos="3682"/>
          <w:tab w:val="left" w:pos="5284"/>
          <w:tab w:val="left" w:pos="5769"/>
          <w:tab w:val="left" w:pos="6598"/>
          <w:tab w:val="left" w:pos="8498"/>
        </w:tabs>
        <w:ind w:right="236" w:firstLine="850"/>
        <w:jc w:val="left"/>
      </w:pPr>
      <w:r>
        <w:t>импровизации,</w:t>
      </w:r>
      <w:r>
        <w:tab/>
        <w:t>сочинение</w:t>
      </w:r>
      <w:r>
        <w:tab/>
        <w:t>к</w:t>
      </w:r>
      <w:r>
        <w:tab/>
        <w:t>ним</w:t>
      </w:r>
      <w:r>
        <w:tab/>
        <w:t>ритмических</w:t>
      </w:r>
      <w:r>
        <w:tab/>
        <w:t>аккомпанементов</w:t>
      </w:r>
      <w:r>
        <w:rPr>
          <w:spacing w:val="-67"/>
        </w:rPr>
        <w:t xml:space="preserve"> </w:t>
      </w:r>
      <w:r>
        <w:t>(звучащими жестами,</w:t>
      </w:r>
      <w:r>
        <w:rPr>
          <w:spacing w:val="2"/>
        </w:rPr>
        <w:t xml:space="preserve"> </w:t>
      </w:r>
      <w:r>
        <w:t>на</w:t>
      </w:r>
      <w:r>
        <w:rPr>
          <w:spacing w:val="2"/>
        </w:rPr>
        <w:t xml:space="preserve"> </w:t>
      </w:r>
      <w:r>
        <w:t>ударных</w:t>
      </w:r>
      <w:r>
        <w:rPr>
          <w:spacing w:val="-4"/>
        </w:rPr>
        <w:t xml:space="preserve"> </w:t>
      </w:r>
      <w:r>
        <w:t>инструментах);</w:t>
      </w:r>
    </w:p>
    <w:p w:rsidR="00397EFD" w:rsidRDefault="009B4A09" w:rsidP="00432195">
      <w:pPr>
        <w:pStyle w:val="a3"/>
        <w:tabs>
          <w:tab w:val="left" w:pos="3222"/>
          <w:tab w:val="left" w:pos="4866"/>
          <w:tab w:val="left" w:pos="5384"/>
          <w:tab w:val="left" w:pos="6996"/>
          <w:tab w:val="left" w:pos="7677"/>
          <w:tab w:val="left" w:pos="8939"/>
        </w:tabs>
        <w:ind w:right="234" w:firstLine="850"/>
        <w:jc w:val="left"/>
      </w:pPr>
      <w:r>
        <w:t>вариативно:</w:t>
      </w:r>
      <w:r>
        <w:tab/>
        <w:t>исполнение</w:t>
      </w:r>
      <w:r>
        <w:tab/>
        <w:t>на</w:t>
      </w:r>
      <w:r>
        <w:tab/>
        <w:t>клавишных</w:t>
      </w:r>
      <w:r>
        <w:tab/>
        <w:t>или</w:t>
      </w:r>
      <w:r>
        <w:tab/>
        <w:t>духовых</w:t>
      </w:r>
      <w:r>
        <w:tab/>
        <w:t>инструментах</w:t>
      </w:r>
      <w:r>
        <w:rPr>
          <w:spacing w:val="-67"/>
        </w:rPr>
        <w:t xml:space="preserve"> </w:t>
      </w:r>
      <w:r>
        <w:t>(свирель)</w:t>
      </w:r>
      <w:r>
        <w:rPr>
          <w:spacing w:val="-4"/>
        </w:rPr>
        <w:t xml:space="preserve"> </w:t>
      </w:r>
      <w:r>
        <w:t>мелодий</w:t>
      </w:r>
      <w:r>
        <w:rPr>
          <w:spacing w:val="-3"/>
        </w:rPr>
        <w:t xml:space="preserve"> </w:t>
      </w:r>
      <w:r>
        <w:t>народных</w:t>
      </w:r>
      <w:r>
        <w:rPr>
          <w:spacing w:val="-6"/>
        </w:rPr>
        <w:t xml:space="preserve"> </w:t>
      </w:r>
      <w:r>
        <w:t>песен,</w:t>
      </w:r>
      <w:r>
        <w:rPr>
          <w:spacing w:val="-1"/>
        </w:rPr>
        <w:t xml:space="preserve"> </w:t>
      </w:r>
      <w:r>
        <w:t>прослеживание</w:t>
      </w:r>
      <w:r>
        <w:rPr>
          <w:spacing w:val="-2"/>
        </w:rPr>
        <w:t xml:space="preserve"> </w:t>
      </w:r>
      <w:r>
        <w:t>мелодии</w:t>
      </w:r>
      <w:r>
        <w:rPr>
          <w:spacing w:val="-2"/>
        </w:rPr>
        <w:t xml:space="preserve"> </w:t>
      </w:r>
      <w:r>
        <w:t>по</w:t>
      </w:r>
      <w:r>
        <w:rPr>
          <w:spacing w:val="-3"/>
        </w:rPr>
        <w:t xml:space="preserve"> </w:t>
      </w:r>
      <w:r>
        <w:t>нотной</w:t>
      </w:r>
      <w:r>
        <w:rPr>
          <w:spacing w:val="-3"/>
        </w:rPr>
        <w:t xml:space="preserve"> </w:t>
      </w:r>
      <w:r>
        <w:t>записи.</w:t>
      </w:r>
    </w:p>
    <w:p w:rsidR="00397EFD" w:rsidRDefault="009B4A09" w:rsidP="00432195">
      <w:pPr>
        <w:pStyle w:val="a3"/>
        <w:ind w:left="1543" w:firstLine="0"/>
        <w:jc w:val="left"/>
      </w:pPr>
      <w:r>
        <w:t>Народные</w:t>
      </w:r>
      <w:r>
        <w:rPr>
          <w:spacing w:val="-7"/>
        </w:rPr>
        <w:t xml:space="preserve"> </w:t>
      </w:r>
      <w:r>
        <w:t>праздники.</w:t>
      </w:r>
    </w:p>
    <w:p w:rsidR="00397EFD" w:rsidRDefault="009B4A09" w:rsidP="00432195">
      <w:pPr>
        <w:pStyle w:val="a3"/>
        <w:ind w:right="229" w:firstLine="850"/>
      </w:pPr>
      <w:proofErr w:type="gramStart"/>
      <w:r>
        <w:t>Содержание:</w:t>
      </w:r>
      <w:r>
        <w:rPr>
          <w:spacing w:val="1"/>
        </w:rPr>
        <w:t xml:space="preserve"> </w:t>
      </w:r>
      <w:r>
        <w:t>обряды,</w:t>
      </w:r>
      <w:r>
        <w:rPr>
          <w:spacing w:val="1"/>
        </w:rPr>
        <w:t xml:space="preserve"> </w:t>
      </w:r>
      <w:r>
        <w:t>игры,</w:t>
      </w:r>
      <w:r>
        <w:rPr>
          <w:spacing w:val="1"/>
        </w:rPr>
        <w:t xml:space="preserve"> </w:t>
      </w:r>
      <w:r>
        <w:t>хороводы,</w:t>
      </w:r>
      <w:r>
        <w:rPr>
          <w:spacing w:val="1"/>
        </w:rPr>
        <w:t xml:space="preserve"> </w:t>
      </w:r>
      <w:r>
        <w:t>праздничная</w:t>
      </w:r>
      <w:r>
        <w:rPr>
          <w:spacing w:val="1"/>
        </w:rPr>
        <w:t xml:space="preserve"> </w:t>
      </w:r>
      <w:r>
        <w:t>символика</w:t>
      </w:r>
      <w:r>
        <w:rPr>
          <w:spacing w:val="1"/>
        </w:rPr>
        <w:t xml:space="preserve"> </w:t>
      </w:r>
      <w:r>
        <w:t>–</w:t>
      </w:r>
      <w:r>
        <w:rPr>
          <w:spacing w:val="1"/>
        </w:rPr>
        <w:t xml:space="preserve"> </w:t>
      </w:r>
      <w:r>
        <w:t>на</w:t>
      </w:r>
      <w:r>
        <w:rPr>
          <w:spacing w:val="1"/>
        </w:rPr>
        <w:t xml:space="preserve"> </w:t>
      </w:r>
      <w:r>
        <w:t>примере</w:t>
      </w:r>
      <w:r>
        <w:rPr>
          <w:spacing w:val="1"/>
        </w:rPr>
        <w:t xml:space="preserve"> </w:t>
      </w:r>
      <w:r>
        <w:t>одного</w:t>
      </w:r>
      <w:r>
        <w:rPr>
          <w:spacing w:val="1"/>
        </w:rPr>
        <w:t xml:space="preserve"> </w:t>
      </w:r>
      <w:r>
        <w:t>или</w:t>
      </w:r>
      <w:r>
        <w:rPr>
          <w:spacing w:val="1"/>
        </w:rPr>
        <w:t xml:space="preserve"> </w:t>
      </w:r>
      <w:r>
        <w:t>нескольких</w:t>
      </w:r>
      <w:r>
        <w:rPr>
          <w:spacing w:val="1"/>
        </w:rPr>
        <w:t xml:space="preserve"> </w:t>
      </w:r>
      <w:r>
        <w:t>народных</w:t>
      </w:r>
      <w:r>
        <w:rPr>
          <w:spacing w:val="1"/>
        </w:rPr>
        <w:t xml:space="preserve"> </w:t>
      </w:r>
      <w:r>
        <w:t>праздников</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внимание</w:t>
      </w:r>
      <w:r>
        <w:rPr>
          <w:spacing w:val="1"/>
        </w:rPr>
        <w:t xml:space="preserve"> </w:t>
      </w:r>
      <w:r>
        <w:t>обучающихся</w:t>
      </w:r>
      <w:r>
        <w:rPr>
          <w:spacing w:val="1"/>
        </w:rPr>
        <w:t xml:space="preserve"> </w:t>
      </w:r>
      <w:r>
        <w:t>может</w:t>
      </w:r>
      <w:r>
        <w:rPr>
          <w:spacing w:val="1"/>
        </w:rPr>
        <w:t xml:space="preserve"> </w:t>
      </w:r>
      <w:r>
        <w:t>быть</w:t>
      </w:r>
      <w:r>
        <w:rPr>
          <w:spacing w:val="1"/>
        </w:rPr>
        <w:t xml:space="preserve"> </w:t>
      </w:r>
      <w:r>
        <w:t>сосредоточено</w:t>
      </w:r>
      <w:r>
        <w:rPr>
          <w:spacing w:val="1"/>
        </w:rPr>
        <w:t xml:space="preserve"> </w:t>
      </w:r>
      <w:r>
        <w:t>на</w:t>
      </w:r>
      <w:r>
        <w:rPr>
          <w:spacing w:val="1"/>
        </w:rPr>
        <w:t xml:space="preserve"> </w:t>
      </w:r>
      <w:r>
        <w:t>русских</w:t>
      </w:r>
      <w:r>
        <w:rPr>
          <w:spacing w:val="1"/>
        </w:rPr>
        <w:t xml:space="preserve"> </w:t>
      </w:r>
      <w:r>
        <w:t>традиционных</w:t>
      </w:r>
      <w:r>
        <w:rPr>
          <w:spacing w:val="-67"/>
        </w:rPr>
        <w:t xml:space="preserve"> </w:t>
      </w:r>
      <w:r>
        <w:t>народных</w:t>
      </w:r>
      <w:r>
        <w:rPr>
          <w:spacing w:val="1"/>
        </w:rPr>
        <w:t xml:space="preserve"> </w:t>
      </w:r>
      <w:r>
        <w:t>праздниках</w:t>
      </w:r>
      <w:r>
        <w:rPr>
          <w:spacing w:val="1"/>
        </w:rPr>
        <w:t xml:space="preserve"> </w:t>
      </w:r>
      <w:r>
        <w:t>(Рождество,</w:t>
      </w:r>
      <w:r>
        <w:rPr>
          <w:spacing w:val="1"/>
        </w:rPr>
        <w:t xml:space="preserve"> </w:t>
      </w:r>
      <w:proofErr w:type="spellStart"/>
      <w:r>
        <w:t>Осенины</w:t>
      </w:r>
      <w:proofErr w:type="spellEnd"/>
      <w:r>
        <w:t>,</w:t>
      </w:r>
      <w:r>
        <w:rPr>
          <w:spacing w:val="1"/>
        </w:rPr>
        <w:t xml:space="preserve"> </w:t>
      </w:r>
      <w:r>
        <w:t>Масленица,</w:t>
      </w:r>
      <w:r>
        <w:rPr>
          <w:spacing w:val="1"/>
        </w:rPr>
        <w:t xml:space="preserve"> </w:t>
      </w:r>
      <w:r>
        <w:t>Троица)</w:t>
      </w:r>
      <w:r>
        <w:rPr>
          <w:spacing w:val="1"/>
        </w:rPr>
        <w:t xml:space="preserve"> </w:t>
      </w:r>
      <w:r>
        <w:t>и</w:t>
      </w:r>
      <w:r>
        <w:rPr>
          <w:spacing w:val="1"/>
        </w:rPr>
        <w:t xml:space="preserve"> </w:t>
      </w:r>
      <w:r>
        <w:t>(или)</w:t>
      </w:r>
      <w:r>
        <w:rPr>
          <w:spacing w:val="1"/>
        </w:rPr>
        <w:t xml:space="preserve"> </w:t>
      </w:r>
      <w:r>
        <w:t>праздниках</w:t>
      </w:r>
      <w:r>
        <w:rPr>
          <w:spacing w:val="-5"/>
        </w:rPr>
        <w:t xml:space="preserve"> </w:t>
      </w:r>
      <w:r>
        <w:t>других</w:t>
      </w:r>
      <w:r>
        <w:rPr>
          <w:spacing w:val="-6"/>
        </w:rPr>
        <w:t xml:space="preserve"> </w:t>
      </w:r>
      <w:r>
        <w:t>народов</w:t>
      </w:r>
      <w:r>
        <w:rPr>
          <w:spacing w:val="-2"/>
        </w:rPr>
        <w:t xml:space="preserve"> </w:t>
      </w:r>
      <w:r>
        <w:t>России</w:t>
      </w:r>
      <w:r>
        <w:rPr>
          <w:spacing w:val="-1"/>
        </w:rPr>
        <w:t xml:space="preserve"> </w:t>
      </w:r>
      <w:r>
        <w:t>(Сабантуй,</w:t>
      </w:r>
      <w:r>
        <w:rPr>
          <w:spacing w:val="1"/>
        </w:rPr>
        <w:t xml:space="preserve"> </w:t>
      </w:r>
      <w:r>
        <w:t>Байрам,</w:t>
      </w:r>
      <w:r>
        <w:rPr>
          <w:spacing w:val="2"/>
        </w:rPr>
        <w:t xml:space="preserve"> </w:t>
      </w:r>
      <w:proofErr w:type="spellStart"/>
      <w:r>
        <w:t>Навруз</w:t>
      </w:r>
      <w:proofErr w:type="spellEnd"/>
      <w:r>
        <w:t>,</w:t>
      </w:r>
      <w:r>
        <w:rPr>
          <w:spacing w:val="2"/>
        </w:rPr>
        <w:t xml:space="preserve"> </w:t>
      </w:r>
      <w:proofErr w:type="spellStart"/>
      <w:r>
        <w:t>Ысыах</w:t>
      </w:r>
      <w:proofErr w:type="spellEnd"/>
      <w:r>
        <w:t>).</w:t>
      </w:r>
      <w:proofErr w:type="gramEnd"/>
    </w:p>
    <w:p w:rsidR="00397EFD" w:rsidRDefault="009B4A09" w:rsidP="00432195">
      <w:pPr>
        <w:pStyle w:val="a3"/>
        <w:ind w:left="1543" w:firstLine="0"/>
      </w:pPr>
      <w:r>
        <w:t>Виды</w:t>
      </w:r>
      <w:r>
        <w:rPr>
          <w:spacing w:val="-5"/>
        </w:rPr>
        <w:t xml:space="preserve"> </w:t>
      </w:r>
      <w:r>
        <w:t>деятельности</w:t>
      </w:r>
      <w:r>
        <w:rPr>
          <w:spacing w:val="-4"/>
        </w:rPr>
        <w:t xml:space="preserve"> </w:t>
      </w:r>
      <w:proofErr w:type="gramStart"/>
      <w:r>
        <w:t>обучающихся</w:t>
      </w:r>
      <w:proofErr w:type="gramEnd"/>
      <w:r>
        <w:t>:</w:t>
      </w:r>
    </w:p>
    <w:p w:rsidR="00397EFD" w:rsidRDefault="009B4A09" w:rsidP="00432195">
      <w:pPr>
        <w:pStyle w:val="a3"/>
        <w:ind w:right="247" w:firstLine="850"/>
      </w:pPr>
      <w:r>
        <w:t>знакомство</w:t>
      </w:r>
      <w:r>
        <w:rPr>
          <w:spacing w:val="70"/>
        </w:rPr>
        <w:t xml:space="preserve"> </w:t>
      </w:r>
      <w:r>
        <w:t>с</w:t>
      </w:r>
      <w:r>
        <w:rPr>
          <w:spacing w:val="70"/>
        </w:rPr>
        <w:t xml:space="preserve"> </w:t>
      </w:r>
      <w:r>
        <w:t>праздничными</w:t>
      </w:r>
      <w:r>
        <w:rPr>
          <w:spacing w:val="70"/>
        </w:rPr>
        <w:t xml:space="preserve"> </w:t>
      </w:r>
      <w:r>
        <w:t>обычаями,   обрядами,</w:t>
      </w:r>
      <w:r>
        <w:rPr>
          <w:spacing w:val="70"/>
        </w:rPr>
        <w:t xml:space="preserve"> </w:t>
      </w:r>
      <w:r>
        <w:t>бытовавшими</w:t>
      </w:r>
      <w:r>
        <w:rPr>
          <w:spacing w:val="70"/>
        </w:rPr>
        <w:t xml:space="preserve"> </w:t>
      </w:r>
      <w:r>
        <w:t>ранее</w:t>
      </w:r>
      <w:r>
        <w:rPr>
          <w:spacing w:val="1"/>
        </w:rPr>
        <w:t xml:space="preserve"> </w:t>
      </w:r>
      <w:r>
        <w:t>и</w:t>
      </w:r>
      <w:r>
        <w:rPr>
          <w:spacing w:val="-2"/>
        </w:rPr>
        <w:t xml:space="preserve"> </w:t>
      </w:r>
      <w:r>
        <w:t>сохранившимися сегодня</w:t>
      </w:r>
      <w:r>
        <w:rPr>
          <w:spacing w:val="-1"/>
        </w:rPr>
        <w:t xml:space="preserve"> </w:t>
      </w:r>
      <w:r>
        <w:t>у</w:t>
      </w:r>
      <w:r>
        <w:rPr>
          <w:spacing w:val="-6"/>
        </w:rPr>
        <w:t xml:space="preserve"> </w:t>
      </w:r>
      <w:r>
        <w:t>различных</w:t>
      </w:r>
      <w:r>
        <w:rPr>
          <w:spacing w:val="-6"/>
        </w:rPr>
        <w:t xml:space="preserve"> </w:t>
      </w:r>
      <w:r>
        <w:t>народностей</w:t>
      </w:r>
      <w:r>
        <w:rPr>
          <w:spacing w:val="-2"/>
        </w:rPr>
        <w:t xml:space="preserve"> </w:t>
      </w:r>
      <w:r>
        <w:t>Российской</w:t>
      </w:r>
      <w:r>
        <w:rPr>
          <w:spacing w:val="-2"/>
        </w:rPr>
        <w:t xml:space="preserve"> </w:t>
      </w:r>
      <w:r>
        <w:t>Федерации;</w:t>
      </w:r>
    </w:p>
    <w:p w:rsidR="00397EFD" w:rsidRDefault="009B4A09" w:rsidP="00432195">
      <w:pPr>
        <w:pStyle w:val="a3"/>
        <w:ind w:right="238" w:firstLine="850"/>
      </w:pPr>
      <w:r>
        <w:t xml:space="preserve">разучивание   </w:t>
      </w:r>
      <w:r>
        <w:rPr>
          <w:spacing w:val="39"/>
        </w:rPr>
        <w:t xml:space="preserve"> </w:t>
      </w:r>
      <w:r>
        <w:t xml:space="preserve">песен,    </w:t>
      </w:r>
      <w:r>
        <w:rPr>
          <w:spacing w:val="39"/>
        </w:rPr>
        <w:t xml:space="preserve"> </w:t>
      </w:r>
      <w:r>
        <w:t xml:space="preserve">реконструкция    </w:t>
      </w:r>
      <w:r>
        <w:rPr>
          <w:spacing w:val="43"/>
        </w:rPr>
        <w:t xml:space="preserve"> </w:t>
      </w:r>
      <w:r>
        <w:t xml:space="preserve">фрагмента    </w:t>
      </w:r>
      <w:r>
        <w:rPr>
          <w:spacing w:val="38"/>
        </w:rPr>
        <w:t xml:space="preserve"> </w:t>
      </w:r>
      <w:r>
        <w:t xml:space="preserve">обряда,    </w:t>
      </w:r>
      <w:r>
        <w:rPr>
          <w:spacing w:val="40"/>
        </w:rPr>
        <w:t xml:space="preserve"> </w:t>
      </w:r>
      <w:r>
        <w:t>участие</w:t>
      </w:r>
      <w:r>
        <w:rPr>
          <w:spacing w:val="-68"/>
        </w:rPr>
        <w:t xml:space="preserve"> </w:t>
      </w:r>
      <w:r>
        <w:t>в</w:t>
      </w:r>
      <w:r>
        <w:rPr>
          <w:spacing w:val="1"/>
        </w:rPr>
        <w:t xml:space="preserve"> </w:t>
      </w:r>
      <w:r>
        <w:t>коллективной</w:t>
      </w:r>
      <w:r>
        <w:rPr>
          <w:spacing w:val="1"/>
        </w:rPr>
        <w:t xml:space="preserve"> </w:t>
      </w:r>
      <w:r>
        <w:t>традиционной</w:t>
      </w:r>
      <w:r>
        <w:rPr>
          <w:spacing w:val="1"/>
        </w:rPr>
        <w:t xml:space="preserve"> </w:t>
      </w:r>
      <w:r>
        <w:t>игре</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могут</w:t>
      </w:r>
      <w:r>
        <w:rPr>
          <w:spacing w:val="1"/>
        </w:rPr>
        <w:t xml:space="preserve"> </w:t>
      </w:r>
      <w:r>
        <w:t>быть</w:t>
      </w:r>
      <w:r>
        <w:rPr>
          <w:spacing w:val="1"/>
        </w:rPr>
        <w:t xml:space="preserve"> </w:t>
      </w:r>
      <w:r>
        <w:t>освоены</w:t>
      </w:r>
      <w:r>
        <w:rPr>
          <w:spacing w:val="1"/>
        </w:rPr>
        <w:t xml:space="preserve"> </w:t>
      </w:r>
      <w:r>
        <w:t>традиционные</w:t>
      </w:r>
      <w:r>
        <w:rPr>
          <w:spacing w:val="1"/>
        </w:rPr>
        <w:t xml:space="preserve"> </w:t>
      </w:r>
      <w:r>
        <w:t>игры</w:t>
      </w:r>
      <w:r>
        <w:rPr>
          <w:spacing w:val="1"/>
        </w:rPr>
        <w:t xml:space="preserve"> </w:t>
      </w:r>
      <w:r>
        <w:t>территориально</w:t>
      </w:r>
      <w:r>
        <w:rPr>
          <w:spacing w:val="1"/>
        </w:rPr>
        <w:t xml:space="preserve"> </w:t>
      </w:r>
      <w:r>
        <w:t>близких или,</w:t>
      </w:r>
      <w:r>
        <w:rPr>
          <w:spacing w:val="1"/>
        </w:rPr>
        <w:t xml:space="preserve"> </w:t>
      </w:r>
      <w:r>
        <w:t>наоборот,</w:t>
      </w:r>
      <w:r>
        <w:rPr>
          <w:spacing w:val="1"/>
        </w:rPr>
        <w:t xml:space="preserve"> </w:t>
      </w:r>
      <w:r>
        <w:t>далёких регионов</w:t>
      </w:r>
      <w:r>
        <w:rPr>
          <w:spacing w:val="1"/>
        </w:rPr>
        <w:t xml:space="preserve"> </w:t>
      </w:r>
      <w:r>
        <w:t>Российской Федерации);</w:t>
      </w:r>
    </w:p>
    <w:p w:rsidR="00397EFD" w:rsidRDefault="009B4A09" w:rsidP="00432195">
      <w:pPr>
        <w:pStyle w:val="a3"/>
        <w:ind w:right="239" w:firstLine="850"/>
      </w:pPr>
      <w:r>
        <w:t>вариативно:</w:t>
      </w:r>
      <w:r>
        <w:rPr>
          <w:spacing w:val="1"/>
        </w:rPr>
        <w:t xml:space="preserve"> </w:t>
      </w:r>
      <w:r>
        <w:t>просмотр</w:t>
      </w:r>
      <w:r>
        <w:rPr>
          <w:spacing w:val="1"/>
        </w:rPr>
        <w:t xml:space="preserve"> </w:t>
      </w:r>
      <w:r>
        <w:t>фильма</w:t>
      </w:r>
      <w:r>
        <w:rPr>
          <w:spacing w:val="1"/>
        </w:rPr>
        <w:t xml:space="preserve"> </w:t>
      </w:r>
      <w:r>
        <w:t>(мультфильма),</w:t>
      </w:r>
      <w:r>
        <w:rPr>
          <w:spacing w:val="1"/>
        </w:rPr>
        <w:t xml:space="preserve"> </w:t>
      </w:r>
      <w:r>
        <w:t>рассказывающего</w:t>
      </w:r>
      <w:r>
        <w:rPr>
          <w:spacing w:val="1"/>
        </w:rPr>
        <w:t xml:space="preserve"> </w:t>
      </w:r>
      <w:r>
        <w:t>о</w:t>
      </w:r>
      <w:r>
        <w:rPr>
          <w:spacing w:val="-67"/>
        </w:rPr>
        <w:t xml:space="preserve"> </w:t>
      </w:r>
      <w:r>
        <w:t>символике</w:t>
      </w:r>
      <w:r>
        <w:rPr>
          <w:spacing w:val="1"/>
        </w:rPr>
        <w:t xml:space="preserve"> </w:t>
      </w:r>
      <w:r>
        <w:t>фольклорного</w:t>
      </w:r>
      <w:r>
        <w:rPr>
          <w:spacing w:val="1"/>
        </w:rPr>
        <w:t xml:space="preserve"> </w:t>
      </w:r>
      <w:r>
        <w:t>праздника;</w:t>
      </w:r>
    </w:p>
    <w:p w:rsidR="00397EFD" w:rsidRDefault="009B4A09" w:rsidP="00432195">
      <w:pPr>
        <w:pStyle w:val="a3"/>
        <w:ind w:left="1543" w:firstLine="0"/>
      </w:pPr>
      <w:r>
        <w:t>посещение</w:t>
      </w:r>
      <w:r>
        <w:rPr>
          <w:spacing w:val="-9"/>
        </w:rPr>
        <w:t xml:space="preserve"> </w:t>
      </w:r>
      <w:r>
        <w:t>театра,</w:t>
      </w:r>
      <w:r>
        <w:rPr>
          <w:spacing w:val="-8"/>
        </w:rPr>
        <w:t xml:space="preserve"> </w:t>
      </w:r>
      <w:r>
        <w:t>театрализованного</w:t>
      </w:r>
      <w:r>
        <w:rPr>
          <w:spacing w:val="-9"/>
        </w:rPr>
        <w:t xml:space="preserve"> </w:t>
      </w:r>
      <w:r>
        <w:t>представления;</w:t>
      </w:r>
    </w:p>
    <w:p w:rsidR="00397EFD" w:rsidRDefault="009B4A09" w:rsidP="00432195">
      <w:pPr>
        <w:pStyle w:val="a3"/>
        <w:ind w:left="1543" w:firstLine="0"/>
      </w:pPr>
      <w:r>
        <w:lastRenderedPageBreak/>
        <w:t>участие</w:t>
      </w:r>
      <w:r>
        <w:rPr>
          <w:spacing w:val="-2"/>
        </w:rPr>
        <w:t xml:space="preserve"> </w:t>
      </w:r>
      <w:r>
        <w:t>в</w:t>
      </w:r>
      <w:r>
        <w:rPr>
          <w:spacing w:val="-4"/>
        </w:rPr>
        <w:t xml:space="preserve"> </w:t>
      </w:r>
      <w:r>
        <w:t>народных</w:t>
      </w:r>
      <w:r>
        <w:rPr>
          <w:spacing w:val="-7"/>
        </w:rPr>
        <w:t xml:space="preserve"> </w:t>
      </w:r>
      <w:r>
        <w:t>гуляньях</w:t>
      </w:r>
      <w:r>
        <w:rPr>
          <w:spacing w:val="-6"/>
        </w:rPr>
        <w:t xml:space="preserve"> </w:t>
      </w:r>
      <w:r>
        <w:t>на</w:t>
      </w:r>
      <w:r>
        <w:rPr>
          <w:spacing w:val="-2"/>
        </w:rPr>
        <w:t xml:space="preserve"> </w:t>
      </w:r>
      <w:r>
        <w:t>улицах</w:t>
      </w:r>
      <w:r>
        <w:rPr>
          <w:spacing w:val="-6"/>
        </w:rPr>
        <w:t xml:space="preserve"> </w:t>
      </w:r>
      <w:r>
        <w:t>родного</w:t>
      </w:r>
      <w:r>
        <w:rPr>
          <w:spacing w:val="-3"/>
        </w:rPr>
        <w:t xml:space="preserve"> </w:t>
      </w:r>
      <w:r>
        <w:t>города, посёлка.</w:t>
      </w:r>
    </w:p>
    <w:p w:rsidR="00397EFD" w:rsidRDefault="009B4A09" w:rsidP="00432195">
      <w:pPr>
        <w:pStyle w:val="a3"/>
        <w:ind w:left="1543" w:firstLine="0"/>
        <w:jc w:val="left"/>
      </w:pPr>
      <w:r>
        <w:t>Первые</w:t>
      </w:r>
      <w:r>
        <w:rPr>
          <w:spacing w:val="-6"/>
        </w:rPr>
        <w:t xml:space="preserve"> </w:t>
      </w:r>
      <w:r>
        <w:t>артисты,</w:t>
      </w:r>
      <w:r>
        <w:rPr>
          <w:spacing w:val="-4"/>
        </w:rPr>
        <w:t xml:space="preserve"> </w:t>
      </w:r>
      <w:r>
        <w:t>народный</w:t>
      </w:r>
      <w:r>
        <w:rPr>
          <w:spacing w:val="-6"/>
        </w:rPr>
        <w:t xml:space="preserve"> </w:t>
      </w:r>
      <w:r>
        <w:t>театр.</w:t>
      </w:r>
    </w:p>
    <w:p w:rsidR="00397EFD" w:rsidRDefault="009B4A09" w:rsidP="00432195">
      <w:pPr>
        <w:pStyle w:val="a3"/>
        <w:ind w:left="1543" w:right="2495" w:firstLine="0"/>
        <w:jc w:val="left"/>
      </w:pPr>
      <w:r>
        <w:t>Содержание:</w:t>
      </w:r>
      <w:r>
        <w:rPr>
          <w:spacing w:val="-10"/>
        </w:rPr>
        <w:t xml:space="preserve"> </w:t>
      </w:r>
      <w:r>
        <w:t>скоморохи.</w:t>
      </w:r>
      <w:r>
        <w:rPr>
          <w:spacing w:val="-4"/>
        </w:rPr>
        <w:t xml:space="preserve"> </w:t>
      </w:r>
      <w:r>
        <w:t>Ярмарочный</w:t>
      </w:r>
      <w:r>
        <w:rPr>
          <w:spacing w:val="-6"/>
        </w:rPr>
        <w:t xml:space="preserve"> </w:t>
      </w:r>
      <w:r>
        <w:t>балаган.</w:t>
      </w:r>
      <w:r>
        <w:rPr>
          <w:spacing w:val="-5"/>
        </w:rPr>
        <w:t xml:space="preserve"> </w:t>
      </w:r>
      <w:r>
        <w:t>Вертеп.</w:t>
      </w:r>
      <w:r>
        <w:rPr>
          <w:spacing w:val="-67"/>
        </w:rPr>
        <w:t xml:space="preserve"> </w:t>
      </w:r>
      <w:r>
        <w:t>Виды деятельности</w:t>
      </w:r>
      <w:r>
        <w:rPr>
          <w:spacing w:val="1"/>
        </w:rPr>
        <w:t xml:space="preserve"> </w:t>
      </w:r>
      <w:proofErr w:type="gramStart"/>
      <w:r>
        <w:t>обучающихся</w:t>
      </w:r>
      <w:proofErr w:type="gramEnd"/>
      <w:r>
        <w:t>:</w:t>
      </w:r>
    </w:p>
    <w:p w:rsidR="00397EFD" w:rsidRDefault="009B4A09" w:rsidP="00432195">
      <w:pPr>
        <w:pStyle w:val="a3"/>
        <w:ind w:left="1543" w:right="3778" w:firstLine="0"/>
        <w:jc w:val="left"/>
      </w:pPr>
      <w:r>
        <w:t>чтение</w:t>
      </w:r>
      <w:r>
        <w:rPr>
          <w:spacing w:val="-1"/>
        </w:rPr>
        <w:t xml:space="preserve"> </w:t>
      </w:r>
      <w:r>
        <w:t>учебных,</w:t>
      </w:r>
      <w:r>
        <w:rPr>
          <w:spacing w:val="-4"/>
        </w:rPr>
        <w:t xml:space="preserve"> </w:t>
      </w:r>
      <w:r>
        <w:t>справочных</w:t>
      </w:r>
      <w:r>
        <w:rPr>
          <w:spacing w:val="-10"/>
        </w:rPr>
        <w:t xml:space="preserve"> </w:t>
      </w:r>
      <w:r>
        <w:t>текстов</w:t>
      </w:r>
      <w:r>
        <w:rPr>
          <w:spacing w:val="-7"/>
        </w:rPr>
        <w:t xml:space="preserve"> </w:t>
      </w:r>
      <w:r>
        <w:t>по</w:t>
      </w:r>
      <w:r>
        <w:rPr>
          <w:spacing w:val="-2"/>
        </w:rPr>
        <w:t xml:space="preserve"> </w:t>
      </w:r>
      <w:r>
        <w:t>теме;</w:t>
      </w:r>
      <w:r>
        <w:rPr>
          <w:spacing w:val="-67"/>
        </w:rPr>
        <w:t xml:space="preserve"> </w:t>
      </w:r>
      <w:r>
        <w:t>диалог</w:t>
      </w:r>
      <w:r>
        <w:rPr>
          <w:spacing w:val="1"/>
        </w:rPr>
        <w:t xml:space="preserve"> </w:t>
      </w:r>
      <w:r>
        <w:t>с</w:t>
      </w:r>
      <w:r>
        <w:rPr>
          <w:spacing w:val="2"/>
        </w:rPr>
        <w:t xml:space="preserve"> </w:t>
      </w:r>
      <w:r>
        <w:t>учителем;</w:t>
      </w:r>
    </w:p>
    <w:p w:rsidR="00397EFD" w:rsidRDefault="009B4A09" w:rsidP="00432195">
      <w:pPr>
        <w:pStyle w:val="a3"/>
        <w:ind w:left="1543" w:firstLine="0"/>
        <w:jc w:val="left"/>
      </w:pPr>
      <w:r>
        <w:t>разучивание,</w:t>
      </w:r>
      <w:r>
        <w:rPr>
          <w:spacing w:val="-5"/>
        </w:rPr>
        <w:t xml:space="preserve"> </w:t>
      </w:r>
      <w:r>
        <w:t>исполнение</w:t>
      </w:r>
      <w:r>
        <w:rPr>
          <w:spacing w:val="-7"/>
        </w:rPr>
        <w:t xml:space="preserve"> </w:t>
      </w:r>
      <w:proofErr w:type="spellStart"/>
      <w:r>
        <w:t>скоморошин</w:t>
      </w:r>
      <w:proofErr w:type="spellEnd"/>
      <w:r>
        <w:t>;</w:t>
      </w:r>
    </w:p>
    <w:p w:rsidR="00397EFD" w:rsidRDefault="009B4A09" w:rsidP="00432195">
      <w:pPr>
        <w:pStyle w:val="a3"/>
        <w:ind w:right="240" w:firstLine="850"/>
      </w:pPr>
      <w:r>
        <w:t>вариативно:</w:t>
      </w:r>
      <w:r>
        <w:rPr>
          <w:spacing w:val="1"/>
        </w:rPr>
        <w:t xml:space="preserve"> </w:t>
      </w:r>
      <w:r>
        <w:t>просмотр</w:t>
      </w:r>
      <w:r>
        <w:rPr>
          <w:spacing w:val="1"/>
        </w:rPr>
        <w:t xml:space="preserve"> </w:t>
      </w:r>
      <w:r>
        <w:t>фильма</w:t>
      </w:r>
      <w:r>
        <w:rPr>
          <w:spacing w:val="1"/>
        </w:rPr>
        <w:t xml:space="preserve"> </w:t>
      </w:r>
      <w:r>
        <w:t>(мультфильма),</w:t>
      </w:r>
      <w:r>
        <w:rPr>
          <w:spacing w:val="1"/>
        </w:rPr>
        <w:t xml:space="preserve"> </w:t>
      </w:r>
      <w:r>
        <w:t>фрагмента</w:t>
      </w:r>
      <w:r>
        <w:rPr>
          <w:spacing w:val="1"/>
        </w:rPr>
        <w:t xml:space="preserve"> </w:t>
      </w:r>
      <w:r>
        <w:t>музыкального</w:t>
      </w:r>
      <w:r>
        <w:rPr>
          <w:spacing w:val="1"/>
        </w:rPr>
        <w:t xml:space="preserve"> </w:t>
      </w:r>
      <w:r>
        <w:t>спектакля;</w:t>
      </w:r>
      <w:r>
        <w:rPr>
          <w:spacing w:val="-1"/>
        </w:rPr>
        <w:t xml:space="preserve"> </w:t>
      </w:r>
      <w:r>
        <w:t>творческий проект –</w:t>
      </w:r>
      <w:r>
        <w:rPr>
          <w:spacing w:val="1"/>
        </w:rPr>
        <w:t xml:space="preserve"> </w:t>
      </w:r>
      <w:r>
        <w:t>театрализованная</w:t>
      </w:r>
      <w:r>
        <w:rPr>
          <w:spacing w:val="2"/>
        </w:rPr>
        <w:t xml:space="preserve"> </w:t>
      </w:r>
      <w:r>
        <w:t>постановка.</w:t>
      </w:r>
    </w:p>
    <w:p w:rsidR="00397EFD" w:rsidRDefault="009B4A09" w:rsidP="00432195">
      <w:pPr>
        <w:pStyle w:val="a3"/>
        <w:ind w:left="1543" w:firstLine="0"/>
      </w:pPr>
      <w:r>
        <w:t>Фольклор</w:t>
      </w:r>
      <w:r>
        <w:rPr>
          <w:spacing w:val="-6"/>
        </w:rPr>
        <w:t xml:space="preserve"> </w:t>
      </w:r>
      <w:r>
        <w:t>народов</w:t>
      </w:r>
      <w:r>
        <w:rPr>
          <w:spacing w:val="-6"/>
        </w:rPr>
        <w:t xml:space="preserve"> </w:t>
      </w:r>
      <w:r>
        <w:t>России.</w:t>
      </w:r>
    </w:p>
    <w:p w:rsidR="00397EFD" w:rsidRDefault="009B4A09" w:rsidP="00432195">
      <w:pPr>
        <w:pStyle w:val="a3"/>
        <w:ind w:right="229" w:firstLine="850"/>
      </w:pPr>
      <w:proofErr w:type="gramStart"/>
      <w:r>
        <w:t>Содержание:</w:t>
      </w:r>
      <w:r>
        <w:rPr>
          <w:spacing w:val="1"/>
        </w:rPr>
        <w:t xml:space="preserve"> </w:t>
      </w:r>
      <w:r>
        <w:t>музыкальные</w:t>
      </w:r>
      <w:r>
        <w:rPr>
          <w:spacing w:val="1"/>
        </w:rPr>
        <w:t xml:space="preserve"> </w:t>
      </w:r>
      <w:r>
        <w:t>традиции,</w:t>
      </w:r>
      <w:r>
        <w:rPr>
          <w:spacing w:val="1"/>
        </w:rPr>
        <w:t xml:space="preserve"> </w:t>
      </w:r>
      <w:r>
        <w:t>особенности</w:t>
      </w:r>
      <w:r>
        <w:rPr>
          <w:spacing w:val="1"/>
        </w:rPr>
        <w:t xml:space="preserve"> </w:t>
      </w:r>
      <w:r>
        <w:t>народной</w:t>
      </w:r>
      <w:r>
        <w:rPr>
          <w:spacing w:val="1"/>
        </w:rPr>
        <w:t xml:space="preserve"> </w:t>
      </w:r>
      <w:r>
        <w:t>музыки</w:t>
      </w:r>
      <w:r>
        <w:rPr>
          <w:spacing w:val="1"/>
        </w:rPr>
        <w:t xml:space="preserve"> </w:t>
      </w:r>
      <w:r>
        <w:t>республик Российской Федерации (по выбору учителя может быть представлена</w:t>
      </w:r>
      <w:r>
        <w:rPr>
          <w:spacing w:val="1"/>
        </w:rPr>
        <w:t xml:space="preserve"> </w:t>
      </w:r>
      <w:r>
        <w:t>культура 2–3 регионов Российской Федерации.</w:t>
      </w:r>
      <w:proofErr w:type="gramEnd"/>
      <w:r>
        <w:t xml:space="preserve"> </w:t>
      </w:r>
      <w:proofErr w:type="gramStart"/>
      <w:r>
        <w:t>Особое внимание следует уделить</w:t>
      </w:r>
      <w:r>
        <w:rPr>
          <w:spacing w:val="1"/>
        </w:rPr>
        <w:t xml:space="preserve"> </w:t>
      </w:r>
      <w:r>
        <w:t>как</w:t>
      </w:r>
      <w:r>
        <w:rPr>
          <w:spacing w:val="1"/>
        </w:rPr>
        <w:t xml:space="preserve"> </w:t>
      </w:r>
      <w:r>
        <w:t>наиболее</w:t>
      </w:r>
      <w:r>
        <w:rPr>
          <w:spacing w:val="1"/>
        </w:rPr>
        <w:t xml:space="preserve"> </w:t>
      </w:r>
      <w:r>
        <w:t>распространённым</w:t>
      </w:r>
      <w:r>
        <w:rPr>
          <w:spacing w:val="1"/>
        </w:rPr>
        <w:t xml:space="preserve"> </w:t>
      </w:r>
      <w:r>
        <w:t>чертам,</w:t>
      </w:r>
      <w:r>
        <w:rPr>
          <w:spacing w:val="1"/>
        </w:rPr>
        <w:t xml:space="preserve"> </w:t>
      </w:r>
      <w:r>
        <w:t>так</w:t>
      </w:r>
      <w:r>
        <w:rPr>
          <w:spacing w:val="1"/>
        </w:rPr>
        <w:t xml:space="preserve"> </w:t>
      </w:r>
      <w:r>
        <w:t>и</w:t>
      </w:r>
      <w:r>
        <w:rPr>
          <w:spacing w:val="1"/>
        </w:rPr>
        <w:t xml:space="preserve"> </w:t>
      </w:r>
      <w:r>
        <w:t>уникальным</w:t>
      </w:r>
      <w:r>
        <w:rPr>
          <w:spacing w:val="71"/>
        </w:rPr>
        <w:t xml:space="preserve"> </w:t>
      </w:r>
      <w:r>
        <w:t>самобытным</w:t>
      </w:r>
      <w:r>
        <w:rPr>
          <w:spacing w:val="1"/>
        </w:rPr>
        <w:t xml:space="preserve"> </w:t>
      </w:r>
      <w:r>
        <w:t>явлениям, например: тувинское горловое пение, кавказская лезгинка, якутский</w:t>
      </w:r>
      <w:r>
        <w:rPr>
          <w:spacing w:val="1"/>
        </w:rPr>
        <w:t xml:space="preserve"> </w:t>
      </w:r>
      <w:r>
        <w:t>варган,</w:t>
      </w:r>
      <w:r>
        <w:rPr>
          <w:spacing w:val="1"/>
        </w:rPr>
        <w:t xml:space="preserve"> </w:t>
      </w:r>
      <w:r>
        <w:t>пентатонные</w:t>
      </w:r>
      <w:r>
        <w:rPr>
          <w:spacing w:val="1"/>
        </w:rPr>
        <w:t xml:space="preserve"> </w:t>
      </w:r>
      <w:r>
        <w:t>лады</w:t>
      </w:r>
      <w:r>
        <w:rPr>
          <w:spacing w:val="1"/>
        </w:rPr>
        <w:t xml:space="preserve"> </w:t>
      </w:r>
      <w:r>
        <w:t>в</w:t>
      </w:r>
      <w:r>
        <w:rPr>
          <w:spacing w:val="1"/>
        </w:rPr>
        <w:t xml:space="preserve"> </w:t>
      </w:r>
      <w:r>
        <w:t>музыке</w:t>
      </w:r>
      <w:r>
        <w:rPr>
          <w:spacing w:val="1"/>
        </w:rPr>
        <w:t xml:space="preserve"> </w:t>
      </w:r>
      <w:r>
        <w:t>республик</w:t>
      </w:r>
      <w:r>
        <w:rPr>
          <w:spacing w:val="1"/>
        </w:rPr>
        <w:t xml:space="preserve"> </w:t>
      </w:r>
      <w:r>
        <w:t>Поволжья,</w:t>
      </w:r>
      <w:r>
        <w:rPr>
          <w:spacing w:val="1"/>
        </w:rPr>
        <w:t xml:space="preserve"> </w:t>
      </w:r>
      <w:r>
        <w:t>Сибири).</w:t>
      </w:r>
      <w:proofErr w:type="gramEnd"/>
      <w:r>
        <w:rPr>
          <w:spacing w:val="1"/>
        </w:rPr>
        <w:t xml:space="preserve"> </w:t>
      </w:r>
      <w:r>
        <w:t>Жанры,</w:t>
      </w:r>
      <w:r>
        <w:rPr>
          <w:spacing w:val="1"/>
        </w:rPr>
        <w:t xml:space="preserve"> </w:t>
      </w:r>
      <w:r>
        <w:t>интонации,</w:t>
      </w:r>
      <w:r>
        <w:rPr>
          <w:spacing w:val="1"/>
        </w:rPr>
        <w:t xml:space="preserve"> </w:t>
      </w:r>
      <w:r>
        <w:t>музыкальные</w:t>
      </w:r>
      <w:r>
        <w:rPr>
          <w:spacing w:val="1"/>
        </w:rPr>
        <w:t xml:space="preserve"> </w:t>
      </w:r>
      <w:r>
        <w:t>инструменты,</w:t>
      </w:r>
      <w:r>
        <w:rPr>
          <w:spacing w:val="3"/>
        </w:rPr>
        <w:t xml:space="preserve"> </w:t>
      </w:r>
      <w:r>
        <w:t>музыканты-исполнители.</w:t>
      </w:r>
    </w:p>
    <w:p w:rsidR="00397EFD" w:rsidRDefault="009B4A09" w:rsidP="00432195">
      <w:pPr>
        <w:pStyle w:val="a3"/>
        <w:ind w:left="1543" w:firstLine="0"/>
      </w:pPr>
      <w:r>
        <w:t>Виды</w:t>
      </w:r>
      <w:r>
        <w:rPr>
          <w:spacing w:val="-5"/>
        </w:rPr>
        <w:t xml:space="preserve"> </w:t>
      </w:r>
      <w:r>
        <w:t>деятельности</w:t>
      </w:r>
      <w:r>
        <w:rPr>
          <w:spacing w:val="-4"/>
        </w:rPr>
        <w:t xml:space="preserve"> </w:t>
      </w:r>
      <w:proofErr w:type="gramStart"/>
      <w:r>
        <w:t>обучающихся</w:t>
      </w:r>
      <w:proofErr w:type="gramEnd"/>
      <w:r>
        <w:t>:</w:t>
      </w:r>
    </w:p>
    <w:p w:rsidR="00397EFD" w:rsidRDefault="009B4A09" w:rsidP="00432195">
      <w:pPr>
        <w:pStyle w:val="a3"/>
        <w:ind w:right="236" w:firstLine="850"/>
      </w:pPr>
      <w:r>
        <w:t>знакомство</w:t>
      </w:r>
      <w:r>
        <w:rPr>
          <w:spacing w:val="1"/>
        </w:rPr>
        <w:t xml:space="preserve"> </w:t>
      </w:r>
      <w:r>
        <w:t>с</w:t>
      </w:r>
      <w:r>
        <w:rPr>
          <w:spacing w:val="1"/>
        </w:rPr>
        <w:t xml:space="preserve"> </w:t>
      </w:r>
      <w:r>
        <w:t>особенностями</w:t>
      </w:r>
      <w:r>
        <w:rPr>
          <w:spacing w:val="1"/>
        </w:rPr>
        <w:t xml:space="preserve"> </w:t>
      </w:r>
      <w:r>
        <w:t>музыкального</w:t>
      </w:r>
      <w:r>
        <w:rPr>
          <w:spacing w:val="1"/>
        </w:rPr>
        <w:t xml:space="preserve"> </w:t>
      </w:r>
      <w:r>
        <w:t>фольклора</w:t>
      </w:r>
      <w:r>
        <w:rPr>
          <w:spacing w:val="1"/>
        </w:rPr>
        <w:t xml:space="preserve"> </w:t>
      </w:r>
      <w:r>
        <w:t>различных</w:t>
      </w:r>
      <w:r>
        <w:rPr>
          <w:spacing w:val="1"/>
        </w:rPr>
        <w:t xml:space="preserve"> </w:t>
      </w:r>
      <w:r>
        <w:t>народностей Российской</w:t>
      </w:r>
      <w:r>
        <w:rPr>
          <w:spacing w:val="1"/>
        </w:rPr>
        <w:t xml:space="preserve"> </w:t>
      </w:r>
      <w:r>
        <w:t>Федерации;</w:t>
      </w:r>
    </w:p>
    <w:p w:rsidR="00397EFD" w:rsidRDefault="009B4A09" w:rsidP="00432195">
      <w:pPr>
        <w:pStyle w:val="a3"/>
        <w:ind w:right="238" w:firstLine="850"/>
      </w:pPr>
      <w:r>
        <w:t>определение</w:t>
      </w:r>
      <w:r>
        <w:rPr>
          <w:spacing w:val="1"/>
        </w:rPr>
        <w:t xml:space="preserve"> </w:t>
      </w:r>
      <w:r>
        <w:t>характерных</w:t>
      </w:r>
      <w:r>
        <w:rPr>
          <w:spacing w:val="1"/>
        </w:rPr>
        <w:t xml:space="preserve"> </w:t>
      </w:r>
      <w:r>
        <w:t>черт,</w:t>
      </w:r>
      <w:r>
        <w:rPr>
          <w:spacing w:val="1"/>
        </w:rPr>
        <w:t xml:space="preserve"> </w:t>
      </w:r>
      <w:r>
        <w:t>характеристика</w:t>
      </w:r>
      <w:r>
        <w:rPr>
          <w:spacing w:val="1"/>
        </w:rPr>
        <w:t xml:space="preserve"> </w:t>
      </w:r>
      <w:r>
        <w:t>типичных</w:t>
      </w:r>
      <w:r>
        <w:rPr>
          <w:spacing w:val="1"/>
        </w:rPr>
        <w:t xml:space="preserve"> </w:t>
      </w:r>
      <w:r>
        <w:t>элементов</w:t>
      </w:r>
      <w:r>
        <w:rPr>
          <w:spacing w:val="1"/>
        </w:rPr>
        <w:t xml:space="preserve"> </w:t>
      </w:r>
      <w:r>
        <w:t>музыкального языка</w:t>
      </w:r>
      <w:r>
        <w:rPr>
          <w:spacing w:val="2"/>
        </w:rPr>
        <w:t xml:space="preserve"> </w:t>
      </w:r>
      <w:r>
        <w:t>(ритм,</w:t>
      </w:r>
      <w:r>
        <w:rPr>
          <w:spacing w:val="3"/>
        </w:rPr>
        <w:t xml:space="preserve"> </w:t>
      </w:r>
      <w:r>
        <w:t>лад,</w:t>
      </w:r>
      <w:r>
        <w:rPr>
          <w:spacing w:val="4"/>
        </w:rPr>
        <w:t xml:space="preserve"> </w:t>
      </w:r>
      <w:r>
        <w:t>интонации);</w:t>
      </w:r>
    </w:p>
    <w:p w:rsidR="00397EFD" w:rsidRDefault="009B4A09" w:rsidP="00432195">
      <w:pPr>
        <w:pStyle w:val="a3"/>
        <w:ind w:right="239" w:firstLine="850"/>
      </w:pPr>
      <w:r>
        <w:t>разучивание песен, танцев, импровизация ритмических аккомпанементов</w:t>
      </w:r>
      <w:r>
        <w:rPr>
          <w:spacing w:val="1"/>
        </w:rPr>
        <w:t xml:space="preserve"> </w:t>
      </w:r>
      <w:r>
        <w:t>на</w:t>
      </w:r>
      <w:r>
        <w:rPr>
          <w:spacing w:val="1"/>
        </w:rPr>
        <w:t xml:space="preserve"> </w:t>
      </w:r>
      <w:r>
        <w:t>ударных</w:t>
      </w:r>
      <w:r>
        <w:rPr>
          <w:spacing w:val="-3"/>
        </w:rPr>
        <w:t xml:space="preserve"> </w:t>
      </w:r>
      <w:r>
        <w:t>инструментах;</w:t>
      </w:r>
    </w:p>
    <w:p w:rsidR="00397EFD" w:rsidRDefault="009B4A09" w:rsidP="00432195">
      <w:pPr>
        <w:pStyle w:val="a3"/>
        <w:ind w:right="234" w:firstLine="850"/>
      </w:pPr>
      <w:r>
        <w:t>вариативно:</w:t>
      </w:r>
      <w:r>
        <w:rPr>
          <w:spacing w:val="1"/>
        </w:rPr>
        <w:t xml:space="preserve"> </w:t>
      </w:r>
      <w:r>
        <w:t>исполнение</w:t>
      </w:r>
      <w:r>
        <w:rPr>
          <w:spacing w:val="1"/>
        </w:rPr>
        <w:t xml:space="preserve"> </w:t>
      </w:r>
      <w:r>
        <w:t>на</w:t>
      </w:r>
      <w:r>
        <w:rPr>
          <w:spacing w:val="1"/>
        </w:rPr>
        <w:t xml:space="preserve"> </w:t>
      </w:r>
      <w:r>
        <w:t>доступных</w:t>
      </w:r>
      <w:r>
        <w:rPr>
          <w:spacing w:val="1"/>
        </w:rPr>
        <w:t xml:space="preserve"> </w:t>
      </w:r>
      <w:r>
        <w:t>клавишных</w:t>
      </w:r>
      <w:r>
        <w:rPr>
          <w:spacing w:val="1"/>
        </w:rPr>
        <w:t xml:space="preserve"> </w:t>
      </w:r>
      <w:r>
        <w:t>или</w:t>
      </w:r>
      <w:r>
        <w:rPr>
          <w:spacing w:val="1"/>
        </w:rPr>
        <w:t xml:space="preserve"> </w:t>
      </w:r>
      <w:r>
        <w:t>духовых</w:t>
      </w:r>
      <w:r>
        <w:rPr>
          <w:spacing w:val="1"/>
        </w:rPr>
        <w:t xml:space="preserve"> </w:t>
      </w:r>
      <w:r>
        <w:t>инструментах</w:t>
      </w:r>
      <w:r>
        <w:rPr>
          <w:spacing w:val="71"/>
        </w:rPr>
        <w:t xml:space="preserve"> </w:t>
      </w:r>
      <w:r>
        <w:t>(свирель)</w:t>
      </w:r>
      <w:r>
        <w:rPr>
          <w:spacing w:val="71"/>
        </w:rPr>
        <w:t xml:space="preserve"> </w:t>
      </w:r>
      <w:r>
        <w:t>мелодий</w:t>
      </w:r>
      <w:r>
        <w:rPr>
          <w:spacing w:val="71"/>
        </w:rPr>
        <w:t xml:space="preserve"> </w:t>
      </w:r>
      <w:r>
        <w:t>народных   песен,   прослеживание   мелодии</w:t>
      </w:r>
      <w:r>
        <w:rPr>
          <w:spacing w:val="-67"/>
        </w:rPr>
        <w:t xml:space="preserve"> </w:t>
      </w:r>
      <w:r>
        <w:t>по нотной</w:t>
      </w:r>
      <w:r>
        <w:rPr>
          <w:spacing w:val="1"/>
        </w:rPr>
        <w:t xml:space="preserve"> </w:t>
      </w:r>
      <w:r>
        <w:t>записи;</w:t>
      </w:r>
    </w:p>
    <w:p w:rsidR="00397EFD" w:rsidRDefault="009B4A09" w:rsidP="00432195">
      <w:pPr>
        <w:pStyle w:val="a3"/>
        <w:ind w:right="240" w:firstLine="850"/>
      </w:pPr>
      <w:r>
        <w:t>творческие,</w:t>
      </w:r>
      <w:r>
        <w:rPr>
          <w:spacing w:val="1"/>
        </w:rPr>
        <w:t xml:space="preserve"> </w:t>
      </w:r>
      <w:r>
        <w:t>исследовательские</w:t>
      </w:r>
      <w:r>
        <w:rPr>
          <w:spacing w:val="1"/>
        </w:rPr>
        <w:t xml:space="preserve"> </w:t>
      </w:r>
      <w:r>
        <w:t>проекты,</w:t>
      </w:r>
      <w:r>
        <w:rPr>
          <w:spacing w:val="1"/>
        </w:rPr>
        <w:t xml:space="preserve"> </w:t>
      </w:r>
      <w:r>
        <w:t>школьные</w:t>
      </w:r>
      <w:r>
        <w:rPr>
          <w:spacing w:val="1"/>
        </w:rPr>
        <w:t xml:space="preserve"> </w:t>
      </w:r>
      <w:r>
        <w:t>фестивали,</w:t>
      </w:r>
      <w:r>
        <w:rPr>
          <w:spacing w:val="1"/>
        </w:rPr>
        <w:t xml:space="preserve"> </w:t>
      </w:r>
      <w:r>
        <w:t>посвящённые</w:t>
      </w:r>
      <w:r>
        <w:rPr>
          <w:spacing w:val="1"/>
        </w:rPr>
        <w:t xml:space="preserve"> </w:t>
      </w:r>
      <w:r>
        <w:t>музыкальному</w:t>
      </w:r>
      <w:r>
        <w:rPr>
          <w:spacing w:val="-4"/>
        </w:rPr>
        <w:t xml:space="preserve"> </w:t>
      </w:r>
      <w:r>
        <w:t>творчеству народов</w:t>
      </w:r>
      <w:r>
        <w:rPr>
          <w:spacing w:val="-1"/>
        </w:rPr>
        <w:t xml:space="preserve"> </w:t>
      </w:r>
      <w:r>
        <w:t>России.</w:t>
      </w:r>
    </w:p>
    <w:p w:rsidR="00397EFD" w:rsidRDefault="009B4A09" w:rsidP="00432195">
      <w:pPr>
        <w:pStyle w:val="a3"/>
        <w:ind w:left="1543" w:firstLine="0"/>
      </w:pPr>
      <w:r>
        <w:t>Фольклор</w:t>
      </w:r>
      <w:r>
        <w:rPr>
          <w:spacing w:val="-6"/>
        </w:rPr>
        <w:t xml:space="preserve"> </w:t>
      </w:r>
      <w:r>
        <w:t>в</w:t>
      </w:r>
      <w:r>
        <w:rPr>
          <w:spacing w:val="-6"/>
        </w:rPr>
        <w:t xml:space="preserve"> </w:t>
      </w:r>
      <w:r>
        <w:t>творчестве</w:t>
      </w:r>
      <w:r>
        <w:rPr>
          <w:spacing w:val="-5"/>
        </w:rPr>
        <w:t xml:space="preserve"> </w:t>
      </w:r>
      <w:r>
        <w:t>профессиональных</w:t>
      </w:r>
      <w:r>
        <w:rPr>
          <w:spacing w:val="-9"/>
        </w:rPr>
        <w:t xml:space="preserve"> </w:t>
      </w:r>
      <w:r>
        <w:t>музыкантов.</w:t>
      </w:r>
    </w:p>
    <w:p w:rsidR="00397EFD" w:rsidRDefault="009B4A09" w:rsidP="00432195">
      <w:pPr>
        <w:pStyle w:val="a3"/>
        <w:ind w:left="1543" w:firstLine="0"/>
      </w:pPr>
      <w:r>
        <w:t>Содержание:</w:t>
      </w:r>
      <w:r>
        <w:rPr>
          <w:spacing w:val="61"/>
        </w:rPr>
        <w:t xml:space="preserve"> </w:t>
      </w:r>
      <w:r>
        <w:t>собиратели</w:t>
      </w:r>
      <w:r>
        <w:rPr>
          <w:spacing w:val="133"/>
        </w:rPr>
        <w:t xml:space="preserve"> </w:t>
      </w:r>
      <w:r>
        <w:t>фольклора.</w:t>
      </w:r>
      <w:r>
        <w:rPr>
          <w:spacing w:val="136"/>
        </w:rPr>
        <w:t xml:space="preserve"> </w:t>
      </w:r>
      <w:r>
        <w:t>Народные</w:t>
      </w:r>
      <w:r>
        <w:rPr>
          <w:spacing w:val="134"/>
        </w:rPr>
        <w:t xml:space="preserve"> </w:t>
      </w:r>
      <w:r>
        <w:t>мелодии</w:t>
      </w:r>
      <w:r>
        <w:rPr>
          <w:spacing w:val="133"/>
        </w:rPr>
        <w:t xml:space="preserve"> </w:t>
      </w:r>
      <w:r>
        <w:t>в</w:t>
      </w:r>
      <w:r>
        <w:rPr>
          <w:spacing w:val="132"/>
        </w:rPr>
        <w:t xml:space="preserve"> </w:t>
      </w:r>
      <w:r>
        <w:t>обработке</w:t>
      </w:r>
    </w:p>
    <w:p w:rsidR="00397EFD" w:rsidRDefault="009B4A09" w:rsidP="00432195">
      <w:pPr>
        <w:pStyle w:val="a3"/>
        <w:ind w:right="228" w:firstLine="0"/>
      </w:pPr>
      <w:r>
        <w:t>композиторов.</w:t>
      </w:r>
      <w:r>
        <w:rPr>
          <w:spacing w:val="1"/>
        </w:rPr>
        <w:t xml:space="preserve"> </w:t>
      </w:r>
      <w:r>
        <w:t>Народные</w:t>
      </w:r>
      <w:r>
        <w:rPr>
          <w:spacing w:val="1"/>
        </w:rPr>
        <w:t xml:space="preserve"> </w:t>
      </w:r>
      <w:r>
        <w:t>жанры,</w:t>
      </w:r>
      <w:r>
        <w:rPr>
          <w:spacing w:val="1"/>
        </w:rPr>
        <w:t xml:space="preserve"> </w:t>
      </w:r>
      <w:r>
        <w:t>интонации</w:t>
      </w:r>
      <w:r>
        <w:rPr>
          <w:spacing w:val="1"/>
        </w:rPr>
        <w:t xml:space="preserve"> </w:t>
      </w:r>
      <w:r>
        <w:t>как</w:t>
      </w:r>
      <w:r>
        <w:rPr>
          <w:spacing w:val="1"/>
        </w:rPr>
        <w:t xml:space="preserve"> </w:t>
      </w:r>
      <w:r>
        <w:t>основа</w:t>
      </w:r>
      <w:r>
        <w:rPr>
          <w:spacing w:val="1"/>
        </w:rPr>
        <w:t xml:space="preserve"> </w:t>
      </w:r>
      <w:r>
        <w:t>для</w:t>
      </w:r>
      <w:r>
        <w:rPr>
          <w:spacing w:val="1"/>
        </w:rPr>
        <w:t xml:space="preserve"> </w:t>
      </w:r>
      <w:r>
        <w:t>композиторского</w:t>
      </w:r>
      <w:r>
        <w:rPr>
          <w:spacing w:val="1"/>
        </w:rPr>
        <w:t xml:space="preserve"> </w:t>
      </w:r>
      <w:r>
        <w:t>творчества.</w:t>
      </w:r>
    </w:p>
    <w:p w:rsidR="00397EFD" w:rsidRDefault="009B4A09" w:rsidP="00432195">
      <w:pPr>
        <w:pStyle w:val="a3"/>
        <w:ind w:left="1543" w:firstLine="0"/>
      </w:pPr>
      <w:r>
        <w:t>Виды</w:t>
      </w:r>
      <w:r>
        <w:rPr>
          <w:spacing w:val="-5"/>
        </w:rPr>
        <w:t xml:space="preserve"> </w:t>
      </w:r>
      <w:r>
        <w:t>деятельности</w:t>
      </w:r>
      <w:r>
        <w:rPr>
          <w:spacing w:val="-4"/>
        </w:rPr>
        <w:t xml:space="preserve"> </w:t>
      </w:r>
      <w:proofErr w:type="gramStart"/>
      <w:r>
        <w:t>обучающихся</w:t>
      </w:r>
      <w:proofErr w:type="gramEnd"/>
      <w:r>
        <w:t>:</w:t>
      </w:r>
    </w:p>
    <w:p w:rsidR="00397EFD" w:rsidRDefault="009B4A09" w:rsidP="00432195">
      <w:pPr>
        <w:pStyle w:val="a3"/>
        <w:ind w:left="1543" w:firstLine="0"/>
        <w:jc w:val="left"/>
      </w:pPr>
      <w:r>
        <w:t>диалог</w:t>
      </w:r>
      <w:r>
        <w:rPr>
          <w:spacing w:val="-4"/>
        </w:rPr>
        <w:t xml:space="preserve"> </w:t>
      </w:r>
      <w:r>
        <w:t>с</w:t>
      </w:r>
      <w:r>
        <w:rPr>
          <w:spacing w:val="-4"/>
        </w:rPr>
        <w:t xml:space="preserve"> </w:t>
      </w:r>
      <w:r>
        <w:t>учителем</w:t>
      </w:r>
      <w:r>
        <w:rPr>
          <w:spacing w:val="-3"/>
        </w:rPr>
        <w:t xml:space="preserve"> </w:t>
      </w:r>
      <w:r>
        <w:t>о</w:t>
      </w:r>
      <w:r>
        <w:rPr>
          <w:spacing w:val="-5"/>
        </w:rPr>
        <w:t xml:space="preserve"> </w:t>
      </w:r>
      <w:r>
        <w:t>значении</w:t>
      </w:r>
      <w:r>
        <w:rPr>
          <w:spacing w:val="-4"/>
        </w:rPr>
        <w:t xml:space="preserve"> </w:t>
      </w:r>
      <w:r>
        <w:t>фольклористики;</w:t>
      </w:r>
    </w:p>
    <w:p w:rsidR="00397EFD" w:rsidRDefault="009B4A09" w:rsidP="00432195">
      <w:pPr>
        <w:pStyle w:val="a3"/>
        <w:ind w:left="1543" w:firstLine="0"/>
        <w:jc w:val="left"/>
      </w:pPr>
      <w:r>
        <w:t>чтение учебных,</w:t>
      </w:r>
      <w:r>
        <w:rPr>
          <w:spacing w:val="-2"/>
        </w:rPr>
        <w:t xml:space="preserve"> </w:t>
      </w:r>
      <w:r>
        <w:t>популярных</w:t>
      </w:r>
      <w:r>
        <w:rPr>
          <w:spacing w:val="-8"/>
        </w:rPr>
        <w:t xml:space="preserve"> </w:t>
      </w:r>
      <w:r>
        <w:t>текстов</w:t>
      </w:r>
      <w:r>
        <w:rPr>
          <w:spacing w:val="-6"/>
        </w:rPr>
        <w:t xml:space="preserve"> </w:t>
      </w:r>
      <w:r>
        <w:t>о</w:t>
      </w:r>
      <w:r>
        <w:rPr>
          <w:spacing w:val="-5"/>
        </w:rPr>
        <w:t xml:space="preserve"> </w:t>
      </w:r>
      <w:r>
        <w:t>собирателях</w:t>
      </w:r>
      <w:r>
        <w:rPr>
          <w:spacing w:val="-8"/>
        </w:rPr>
        <w:t xml:space="preserve"> </w:t>
      </w:r>
      <w:r>
        <w:t>фольклора;</w:t>
      </w:r>
    </w:p>
    <w:p w:rsidR="00397EFD" w:rsidRDefault="009B4A09" w:rsidP="00432195">
      <w:pPr>
        <w:pStyle w:val="a3"/>
        <w:ind w:right="236" w:firstLine="850"/>
        <w:jc w:val="left"/>
      </w:pPr>
      <w:r>
        <w:t>слушание</w:t>
      </w:r>
      <w:r>
        <w:rPr>
          <w:spacing w:val="26"/>
        </w:rPr>
        <w:t xml:space="preserve"> </w:t>
      </w:r>
      <w:r>
        <w:t>музыки,</w:t>
      </w:r>
      <w:r>
        <w:rPr>
          <w:spacing w:val="27"/>
        </w:rPr>
        <w:t xml:space="preserve"> </w:t>
      </w:r>
      <w:r>
        <w:t>созданной</w:t>
      </w:r>
      <w:r>
        <w:rPr>
          <w:spacing w:val="25"/>
        </w:rPr>
        <w:t xml:space="preserve"> </w:t>
      </w:r>
      <w:r>
        <w:t>композиторами</w:t>
      </w:r>
      <w:r>
        <w:rPr>
          <w:spacing w:val="25"/>
        </w:rPr>
        <w:t xml:space="preserve"> </w:t>
      </w:r>
      <w:r>
        <w:t>на</w:t>
      </w:r>
      <w:r>
        <w:rPr>
          <w:spacing w:val="26"/>
        </w:rPr>
        <w:t xml:space="preserve"> </w:t>
      </w:r>
      <w:r>
        <w:t>основе</w:t>
      </w:r>
      <w:r>
        <w:rPr>
          <w:spacing w:val="26"/>
        </w:rPr>
        <w:t xml:space="preserve"> </w:t>
      </w:r>
      <w:r>
        <w:t>народных</w:t>
      </w:r>
      <w:r>
        <w:rPr>
          <w:spacing w:val="21"/>
        </w:rPr>
        <w:t xml:space="preserve"> </w:t>
      </w:r>
      <w:r>
        <w:t>жанров</w:t>
      </w:r>
      <w:r>
        <w:rPr>
          <w:spacing w:val="-67"/>
        </w:rPr>
        <w:t xml:space="preserve"> </w:t>
      </w:r>
      <w:r>
        <w:t>и интонаций;</w:t>
      </w:r>
    </w:p>
    <w:p w:rsidR="00397EFD" w:rsidRDefault="009B4A09" w:rsidP="00432195">
      <w:pPr>
        <w:pStyle w:val="a3"/>
        <w:ind w:left="1543" w:right="241" w:firstLine="0"/>
        <w:jc w:val="left"/>
      </w:pPr>
      <w:r>
        <w:t>определение приёмов обработки, развития народных мелодий;</w:t>
      </w:r>
      <w:r>
        <w:rPr>
          <w:spacing w:val="1"/>
        </w:rPr>
        <w:t xml:space="preserve"> </w:t>
      </w:r>
      <w:r>
        <w:t>разучивание, исполнение народных песен в композиторской обработке;</w:t>
      </w:r>
      <w:r>
        <w:rPr>
          <w:spacing w:val="1"/>
        </w:rPr>
        <w:t xml:space="preserve"> </w:t>
      </w:r>
      <w:r>
        <w:t>сравнение</w:t>
      </w:r>
      <w:r>
        <w:rPr>
          <w:spacing w:val="2"/>
        </w:rPr>
        <w:t xml:space="preserve"> </w:t>
      </w:r>
      <w:r>
        <w:t>звучания</w:t>
      </w:r>
      <w:r>
        <w:rPr>
          <w:spacing w:val="2"/>
        </w:rPr>
        <w:t xml:space="preserve"> </w:t>
      </w:r>
      <w:r>
        <w:t>одних</w:t>
      </w:r>
      <w:r>
        <w:rPr>
          <w:spacing w:val="-3"/>
        </w:rPr>
        <w:t xml:space="preserve"> </w:t>
      </w:r>
      <w:r>
        <w:t>и</w:t>
      </w:r>
      <w:r>
        <w:rPr>
          <w:spacing w:val="1"/>
        </w:rPr>
        <w:t xml:space="preserve"> </w:t>
      </w:r>
      <w:r>
        <w:t>тех</w:t>
      </w:r>
      <w:r>
        <w:rPr>
          <w:spacing w:val="-3"/>
        </w:rPr>
        <w:t xml:space="preserve"> </w:t>
      </w:r>
      <w:r>
        <w:t>же</w:t>
      </w:r>
      <w:r>
        <w:rPr>
          <w:spacing w:val="2"/>
        </w:rPr>
        <w:t xml:space="preserve"> </w:t>
      </w:r>
      <w:r>
        <w:t>мелодий</w:t>
      </w:r>
      <w:r>
        <w:rPr>
          <w:spacing w:val="2"/>
        </w:rPr>
        <w:t xml:space="preserve"> </w:t>
      </w:r>
      <w:r>
        <w:t>в</w:t>
      </w:r>
      <w:r>
        <w:rPr>
          <w:spacing w:val="-1"/>
        </w:rPr>
        <w:t xml:space="preserve"> </w:t>
      </w:r>
      <w:proofErr w:type="gramStart"/>
      <w:r>
        <w:t>народном</w:t>
      </w:r>
      <w:proofErr w:type="gramEnd"/>
      <w:r>
        <w:rPr>
          <w:spacing w:val="3"/>
        </w:rPr>
        <w:t xml:space="preserve"> </w:t>
      </w:r>
      <w:r>
        <w:t>и</w:t>
      </w:r>
      <w:r>
        <w:rPr>
          <w:spacing w:val="1"/>
        </w:rPr>
        <w:t xml:space="preserve"> </w:t>
      </w:r>
      <w:r>
        <w:t>композиторском</w:t>
      </w:r>
    </w:p>
    <w:p w:rsidR="00397EFD" w:rsidRDefault="009B4A09" w:rsidP="00432195">
      <w:pPr>
        <w:pStyle w:val="a3"/>
        <w:ind w:firstLine="0"/>
        <w:jc w:val="left"/>
      </w:pPr>
      <w:r>
        <w:t>варианте;</w:t>
      </w:r>
    </w:p>
    <w:p w:rsidR="00397EFD" w:rsidRDefault="009B4A09" w:rsidP="00432195">
      <w:pPr>
        <w:pStyle w:val="a3"/>
        <w:ind w:right="232" w:firstLine="850"/>
      </w:pPr>
      <w:r>
        <w:t>обсуждение</w:t>
      </w:r>
      <w:r>
        <w:rPr>
          <w:spacing w:val="1"/>
        </w:rPr>
        <w:t xml:space="preserve"> </w:t>
      </w:r>
      <w:r>
        <w:t>аргументированных</w:t>
      </w:r>
      <w:r>
        <w:rPr>
          <w:spacing w:val="1"/>
        </w:rPr>
        <w:t xml:space="preserve"> </w:t>
      </w:r>
      <w:r>
        <w:t>оценочных</w:t>
      </w:r>
      <w:r>
        <w:rPr>
          <w:spacing w:val="1"/>
        </w:rPr>
        <w:t xml:space="preserve"> </w:t>
      </w:r>
      <w:r>
        <w:t>суждений</w:t>
      </w:r>
      <w:r>
        <w:rPr>
          <w:spacing w:val="1"/>
        </w:rPr>
        <w:t xml:space="preserve"> </w:t>
      </w:r>
      <w:r>
        <w:t>на</w:t>
      </w:r>
      <w:r>
        <w:rPr>
          <w:spacing w:val="71"/>
        </w:rPr>
        <w:t xml:space="preserve"> </w:t>
      </w:r>
      <w:r>
        <w:t>основе</w:t>
      </w:r>
      <w:r>
        <w:rPr>
          <w:spacing w:val="1"/>
        </w:rPr>
        <w:t xml:space="preserve"> </w:t>
      </w:r>
      <w:r>
        <w:t>сравнения;</w:t>
      </w:r>
    </w:p>
    <w:p w:rsidR="00397EFD" w:rsidRDefault="009B4A09" w:rsidP="00432195">
      <w:pPr>
        <w:pStyle w:val="a3"/>
        <w:ind w:right="230" w:firstLine="850"/>
      </w:pPr>
      <w:r>
        <w:t>вариативно:</w:t>
      </w:r>
      <w:r>
        <w:rPr>
          <w:spacing w:val="1"/>
        </w:rPr>
        <w:t xml:space="preserve"> </w:t>
      </w:r>
      <w:r>
        <w:t>аналогии</w:t>
      </w:r>
      <w:r>
        <w:rPr>
          <w:spacing w:val="1"/>
        </w:rPr>
        <w:t xml:space="preserve"> </w:t>
      </w:r>
      <w:r>
        <w:t>с</w:t>
      </w:r>
      <w:r>
        <w:rPr>
          <w:spacing w:val="1"/>
        </w:rPr>
        <w:t xml:space="preserve"> </w:t>
      </w:r>
      <w:r>
        <w:t>изобразительным</w:t>
      </w:r>
      <w:r>
        <w:rPr>
          <w:spacing w:val="1"/>
        </w:rPr>
        <w:t xml:space="preserve"> </w:t>
      </w:r>
      <w:r>
        <w:t>искусством</w:t>
      </w:r>
      <w:r>
        <w:rPr>
          <w:spacing w:val="1"/>
        </w:rPr>
        <w:t xml:space="preserve"> </w:t>
      </w:r>
      <w:r>
        <w:t>–</w:t>
      </w:r>
      <w:r>
        <w:rPr>
          <w:spacing w:val="1"/>
        </w:rPr>
        <w:t xml:space="preserve"> </w:t>
      </w:r>
      <w:r>
        <w:t>сравнение</w:t>
      </w:r>
      <w:r>
        <w:rPr>
          <w:spacing w:val="1"/>
        </w:rPr>
        <w:t xml:space="preserve"> </w:t>
      </w:r>
      <w:r>
        <w:lastRenderedPageBreak/>
        <w:t>фотографий</w:t>
      </w:r>
      <w:r>
        <w:rPr>
          <w:spacing w:val="1"/>
        </w:rPr>
        <w:t xml:space="preserve"> </w:t>
      </w:r>
      <w:r>
        <w:t>подлинных</w:t>
      </w:r>
      <w:r>
        <w:rPr>
          <w:spacing w:val="1"/>
        </w:rPr>
        <w:t xml:space="preserve"> </w:t>
      </w:r>
      <w:r>
        <w:t>образцов</w:t>
      </w:r>
      <w:r>
        <w:rPr>
          <w:spacing w:val="1"/>
        </w:rPr>
        <w:t xml:space="preserve"> </w:t>
      </w:r>
      <w:r>
        <w:t>народных</w:t>
      </w:r>
      <w:r>
        <w:rPr>
          <w:spacing w:val="1"/>
        </w:rPr>
        <w:t xml:space="preserve"> </w:t>
      </w:r>
      <w:r>
        <w:t>промыслов</w:t>
      </w:r>
      <w:r>
        <w:rPr>
          <w:spacing w:val="1"/>
        </w:rPr>
        <w:t xml:space="preserve"> </w:t>
      </w:r>
      <w:r>
        <w:t>(гжель,</w:t>
      </w:r>
      <w:r>
        <w:rPr>
          <w:spacing w:val="1"/>
        </w:rPr>
        <w:t xml:space="preserve"> </w:t>
      </w:r>
      <w:r>
        <w:t>хохлома,</w:t>
      </w:r>
      <w:r>
        <w:rPr>
          <w:spacing w:val="1"/>
        </w:rPr>
        <w:t xml:space="preserve"> </w:t>
      </w:r>
      <w:r>
        <w:t>городецкая</w:t>
      </w:r>
      <w:r>
        <w:rPr>
          <w:spacing w:val="1"/>
        </w:rPr>
        <w:t xml:space="preserve"> </w:t>
      </w:r>
      <w:r>
        <w:t>роспись)</w:t>
      </w:r>
      <w:r>
        <w:rPr>
          <w:spacing w:val="1"/>
        </w:rPr>
        <w:t xml:space="preserve"> </w:t>
      </w:r>
      <w:r>
        <w:t>с</w:t>
      </w:r>
      <w:r>
        <w:rPr>
          <w:spacing w:val="1"/>
        </w:rPr>
        <w:t xml:space="preserve"> </w:t>
      </w:r>
      <w:r>
        <w:t>творчеством</w:t>
      </w:r>
      <w:r>
        <w:rPr>
          <w:spacing w:val="1"/>
        </w:rPr>
        <w:t xml:space="preserve"> </w:t>
      </w:r>
      <w:r>
        <w:t>современных</w:t>
      </w:r>
      <w:r>
        <w:rPr>
          <w:spacing w:val="1"/>
        </w:rPr>
        <w:t xml:space="preserve"> </w:t>
      </w:r>
      <w:r>
        <w:t>художников,</w:t>
      </w:r>
      <w:r>
        <w:rPr>
          <w:spacing w:val="1"/>
        </w:rPr>
        <w:t xml:space="preserve"> </w:t>
      </w:r>
      <w:r>
        <w:t>модельеров,</w:t>
      </w:r>
      <w:r>
        <w:rPr>
          <w:spacing w:val="1"/>
        </w:rPr>
        <w:t xml:space="preserve"> </w:t>
      </w:r>
      <w:r>
        <w:t>дизайнеров,</w:t>
      </w:r>
      <w:r>
        <w:rPr>
          <w:spacing w:val="3"/>
        </w:rPr>
        <w:t xml:space="preserve"> </w:t>
      </w:r>
      <w:r>
        <w:t>работающих</w:t>
      </w:r>
      <w:r>
        <w:rPr>
          <w:spacing w:val="-4"/>
        </w:rPr>
        <w:t xml:space="preserve"> </w:t>
      </w:r>
      <w:r>
        <w:t>в</w:t>
      </w:r>
      <w:r>
        <w:rPr>
          <w:spacing w:val="-1"/>
        </w:rPr>
        <w:t xml:space="preserve"> </w:t>
      </w:r>
      <w:r>
        <w:t>соответствующих</w:t>
      </w:r>
      <w:r>
        <w:rPr>
          <w:spacing w:val="-3"/>
        </w:rPr>
        <w:t xml:space="preserve"> </w:t>
      </w:r>
      <w:r>
        <w:t>техниках</w:t>
      </w:r>
      <w:r>
        <w:rPr>
          <w:spacing w:val="-4"/>
        </w:rPr>
        <w:t xml:space="preserve"> </w:t>
      </w:r>
      <w:r>
        <w:t>росписи.</w:t>
      </w:r>
    </w:p>
    <w:p w:rsidR="00397EFD" w:rsidRDefault="009B4A09" w:rsidP="00432195">
      <w:pPr>
        <w:pStyle w:val="a3"/>
        <w:ind w:left="1543" w:firstLine="0"/>
      </w:pPr>
      <w:r>
        <w:t>Модуль</w:t>
      </w:r>
      <w:r>
        <w:rPr>
          <w:spacing w:val="-6"/>
        </w:rPr>
        <w:t xml:space="preserve"> </w:t>
      </w:r>
      <w:r>
        <w:t>№</w:t>
      </w:r>
      <w:r>
        <w:rPr>
          <w:spacing w:val="-5"/>
        </w:rPr>
        <w:t xml:space="preserve"> </w:t>
      </w:r>
      <w:r>
        <w:t>2</w:t>
      </w:r>
      <w:r>
        <w:rPr>
          <w:spacing w:val="-3"/>
        </w:rPr>
        <w:t xml:space="preserve"> </w:t>
      </w:r>
      <w:r>
        <w:t>«Классическая</w:t>
      </w:r>
      <w:r>
        <w:rPr>
          <w:spacing w:val="-2"/>
        </w:rPr>
        <w:t xml:space="preserve"> </w:t>
      </w:r>
      <w:r>
        <w:t>музыка».</w:t>
      </w:r>
    </w:p>
    <w:p w:rsidR="00397EFD" w:rsidRDefault="009B4A09" w:rsidP="00432195">
      <w:pPr>
        <w:pStyle w:val="a3"/>
        <w:ind w:right="236" w:firstLine="850"/>
      </w:pPr>
      <w:r>
        <w:t>Данный</w:t>
      </w:r>
      <w:r>
        <w:rPr>
          <w:spacing w:val="1"/>
        </w:rPr>
        <w:t xml:space="preserve"> </w:t>
      </w:r>
      <w:r>
        <w:t>модуль</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важнейших.</w:t>
      </w:r>
      <w:r>
        <w:rPr>
          <w:spacing w:val="1"/>
        </w:rPr>
        <w:t xml:space="preserve"> </w:t>
      </w:r>
      <w:r>
        <w:t>Шедевры</w:t>
      </w:r>
      <w:r>
        <w:rPr>
          <w:spacing w:val="1"/>
        </w:rPr>
        <w:t xml:space="preserve"> </w:t>
      </w:r>
      <w:r>
        <w:t>мировой</w:t>
      </w:r>
      <w:r>
        <w:rPr>
          <w:spacing w:val="1"/>
        </w:rPr>
        <w:t xml:space="preserve"> </w:t>
      </w:r>
      <w:r>
        <w:t>музыкальной</w:t>
      </w:r>
      <w:r>
        <w:rPr>
          <w:spacing w:val="1"/>
        </w:rPr>
        <w:t xml:space="preserve"> </w:t>
      </w:r>
      <w:r>
        <w:t>классики</w:t>
      </w:r>
      <w:r>
        <w:rPr>
          <w:spacing w:val="1"/>
        </w:rPr>
        <w:t xml:space="preserve"> </w:t>
      </w:r>
      <w:r>
        <w:t>составляют</w:t>
      </w:r>
      <w:r>
        <w:rPr>
          <w:spacing w:val="1"/>
        </w:rPr>
        <w:t xml:space="preserve"> </w:t>
      </w:r>
      <w:r>
        <w:t>золотой</w:t>
      </w:r>
      <w:r>
        <w:rPr>
          <w:spacing w:val="1"/>
        </w:rPr>
        <w:t xml:space="preserve"> </w:t>
      </w:r>
      <w:r>
        <w:t>фонд</w:t>
      </w:r>
      <w:r>
        <w:rPr>
          <w:spacing w:val="1"/>
        </w:rPr>
        <w:t xml:space="preserve"> </w:t>
      </w:r>
      <w:r>
        <w:t>музыкальной</w:t>
      </w:r>
      <w:r>
        <w:rPr>
          <w:spacing w:val="1"/>
        </w:rPr>
        <w:t xml:space="preserve"> </w:t>
      </w:r>
      <w:r>
        <w:t>культуры.</w:t>
      </w:r>
      <w:r>
        <w:rPr>
          <w:spacing w:val="1"/>
        </w:rPr>
        <w:t xml:space="preserve"> </w:t>
      </w:r>
      <w:r>
        <w:t>Проверенные</w:t>
      </w:r>
      <w:r>
        <w:rPr>
          <w:spacing w:val="1"/>
        </w:rPr>
        <w:t xml:space="preserve"> </w:t>
      </w:r>
      <w:r>
        <w:t>временем</w:t>
      </w:r>
      <w:r>
        <w:rPr>
          <w:spacing w:val="1"/>
        </w:rPr>
        <w:t xml:space="preserve"> </w:t>
      </w:r>
      <w:r>
        <w:t>образцы</w:t>
      </w:r>
      <w:r>
        <w:rPr>
          <w:spacing w:val="1"/>
        </w:rPr>
        <w:t xml:space="preserve"> </w:t>
      </w:r>
      <w:r>
        <w:t>камерных</w:t>
      </w:r>
      <w:r>
        <w:rPr>
          <w:spacing w:val="1"/>
        </w:rPr>
        <w:t xml:space="preserve"> </w:t>
      </w:r>
      <w:r>
        <w:t>и</w:t>
      </w:r>
      <w:r>
        <w:rPr>
          <w:spacing w:val="1"/>
        </w:rPr>
        <w:t xml:space="preserve"> </w:t>
      </w:r>
      <w:r>
        <w:t>симфонических</w:t>
      </w:r>
      <w:r>
        <w:rPr>
          <w:spacing w:val="1"/>
        </w:rPr>
        <w:t xml:space="preserve"> </w:t>
      </w:r>
      <w:r>
        <w:t>сочинений</w:t>
      </w:r>
      <w:r>
        <w:rPr>
          <w:spacing w:val="1"/>
        </w:rPr>
        <w:t xml:space="preserve"> </w:t>
      </w:r>
      <w:r>
        <w:t>позволяют</w:t>
      </w:r>
      <w:r>
        <w:rPr>
          <w:spacing w:val="1"/>
        </w:rPr>
        <w:t xml:space="preserve"> </w:t>
      </w:r>
      <w:r>
        <w:t>раскрыть</w:t>
      </w:r>
      <w:r>
        <w:rPr>
          <w:spacing w:val="1"/>
        </w:rPr>
        <w:t xml:space="preserve"> </w:t>
      </w:r>
      <w:r>
        <w:t>перед</w:t>
      </w:r>
      <w:r>
        <w:rPr>
          <w:spacing w:val="1"/>
        </w:rPr>
        <w:t xml:space="preserve"> </w:t>
      </w:r>
      <w:proofErr w:type="gramStart"/>
      <w:r>
        <w:t>обучающимися</w:t>
      </w:r>
      <w:proofErr w:type="gramEnd"/>
      <w:r>
        <w:rPr>
          <w:spacing w:val="1"/>
        </w:rPr>
        <w:t xml:space="preserve"> </w:t>
      </w:r>
      <w:r>
        <w:t>богатую</w:t>
      </w:r>
      <w:r>
        <w:rPr>
          <w:spacing w:val="1"/>
        </w:rPr>
        <w:t xml:space="preserve"> </w:t>
      </w:r>
      <w:r>
        <w:t>палитру мыслей</w:t>
      </w:r>
      <w:r>
        <w:rPr>
          <w:spacing w:val="1"/>
        </w:rPr>
        <w:t xml:space="preserve"> </w:t>
      </w:r>
      <w:r>
        <w:t>и</w:t>
      </w:r>
      <w:r>
        <w:rPr>
          <w:spacing w:val="1"/>
        </w:rPr>
        <w:t xml:space="preserve"> </w:t>
      </w:r>
      <w:r>
        <w:t>чувств,</w:t>
      </w:r>
      <w:r>
        <w:rPr>
          <w:spacing w:val="1"/>
        </w:rPr>
        <w:t xml:space="preserve"> </w:t>
      </w:r>
      <w:r>
        <w:t>воплощённую</w:t>
      </w:r>
    </w:p>
    <w:p w:rsidR="00397EFD" w:rsidRDefault="009B4A09" w:rsidP="00432195">
      <w:pPr>
        <w:pStyle w:val="a3"/>
        <w:ind w:right="234" w:firstLine="0"/>
      </w:pPr>
      <w:r>
        <w:t>в</w:t>
      </w:r>
      <w:r>
        <w:rPr>
          <w:spacing w:val="1"/>
        </w:rPr>
        <w:t xml:space="preserve"> </w:t>
      </w:r>
      <w:r>
        <w:t>звуках</w:t>
      </w:r>
      <w:r>
        <w:rPr>
          <w:spacing w:val="1"/>
        </w:rPr>
        <w:t xml:space="preserve"> </w:t>
      </w:r>
      <w:r>
        <w:t>музыкальным</w:t>
      </w:r>
      <w:r>
        <w:rPr>
          <w:spacing w:val="1"/>
        </w:rPr>
        <w:t xml:space="preserve"> </w:t>
      </w:r>
      <w:r>
        <w:t>гением</w:t>
      </w:r>
      <w:r>
        <w:rPr>
          <w:spacing w:val="1"/>
        </w:rPr>
        <w:t xml:space="preserve"> </w:t>
      </w:r>
      <w:r>
        <w:t>великих</w:t>
      </w:r>
      <w:r>
        <w:rPr>
          <w:spacing w:val="1"/>
        </w:rPr>
        <w:t xml:space="preserve"> </w:t>
      </w:r>
      <w:r>
        <w:t>композиторов,</w:t>
      </w:r>
      <w:r>
        <w:rPr>
          <w:spacing w:val="1"/>
        </w:rPr>
        <w:t xml:space="preserve"> </w:t>
      </w:r>
      <w:r>
        <w:t>воспитывать</w:t>
      </w:r>
      <w:r>
        <w:rPr>
          <w:spacing w:val="1"/>
        </w:rPr>
        <w:t xml:space="preserve"> </w:t>
      </w:r>
      <w:r>
        <w:t>их</w:t>
      </w:r>
      <w:r>
        <w:rPr>
          <w:spacing w:val="1"/>
        </w:rPr>
        <w:t xml:space="preserve"> </w:t>
      </w:r>
      <w:r>
        <w:t>музыкальный</w:t>
      </w:r>
      <w:r>
        <w:rPr>
          <w:spacing w:val="-1"/>
        </w:rPr>
        <w:t xml:space="preserve"> </w:t>
      </w:r>
      <w:r>
        <w:t>вкус</w:t>
      </w:r>
      <w:r>
        <w:rPr>
          <w:spacing w:val="1"/>
        </w:rPr>
        <w:t xml:space="preserve"> </w:t>
      </w:r>
      <w:r>
        <w:t>на</w:t>
      </w:r>
      <w:r>
        <w:rPr>
          <w:spacing w:val="1"/>
        </w:rPr>
        <w:t xml:space="preserve"> </w:t>
      </w:r>
      <w:r>
        <w:t>подлинно</w:t>
      </w:r>
      <w:r>
        <w:rPr>
          <w:spacing w:val="-1"/>
        </w:rPr>
        <w:t xml:space="preserve"> </w:t>
      </w:r>
      <w:r>
        <w:t>художественных</w:t>
      </w:r>
      <w:r>
        <w:rPr>
          <w:spacing w:val="-4"/>
        </w:rPr>
        <w:t xml:space="preserve"> </w:t>
      </w:r>
      <w:r>
        <w:t>произведениях.</w:t>
      </w:r>
    </w:p>
    <w:p w:rsidR="00397EFD" w:rsidRDefault="009B4A09" w:rsidP="00432195">
      <w:pPr>
        <w:pStyle w:val="a3"/>
        <w:ind w:left="1543" w:firstLine="0"/>
      </w:pPr>
      <w:r>
        <w:t>Композитор</w:t>
      </w:r>
      <w:r>
        <w:rPr>
          <w:spacing w:val="-4"/>
        </w:rPr>
        <w:t xml:space="preserve"> </w:t>
      </w:r>
      <w:r>
        <w:t>–</w:t>
      </w:r>
      <w:r>
        <w:rPr>
          <w:spacing w:val="-4"/>
        </w:rPr>
        <w:t xml:space="preserve"> </w:t>
      </w:r>
      <w:r>
        <w:t>исполнитель</w:t>
      </w:r>
      <w:r>
        <w:rPr>
          <w:spacing w:val="-5"/>
        </w:rPr>
        <w:t xml:space="preserve"> </w:t>
      </w:r>
      <w:r>
        <w:t>–</w:t>
      </w:r>
      <w:r>
        <w:rPr>
          <w:spacing w:val="-4"/>
        </w:rPr>
        <w:t xml:space="preserve"> </w:t>
      </w:r>
      <w:r>
        <w:t>слушатель.</w:t>
      </w:r>
    </w:p>
    <w:p w:rsidR="00397EFD" w:rsidRDefault="009B4A09" w:rsidP="00432195">
      <w:pPr>
        <w:pStyle w:val="a3"/>
        <w:ind w:right="235" w:firstLine="850"/>
      </w:pPr>
      <w:r>
        <w:t>Содержание:</w:t>
      </w:r>
      <w:r>
        <w:rPr>
          <w:spacing w:val="1"/>
        </w:rPr>
        <w:t xml:space="preserve"> </w:t>
      </w:r>
      <w:r>
        <w:t>композитор,</w:t>
      </w:r>
      <w:r>
        <w:rPr>
          <w:spacing w:val="1"/>
        </w:rPr>
        <w:t xml:space="preserve"> </w:t>
      </w:r>
      <w:r>
        <w:t>исполнитель,</w:t>
      </w:r>
      <w:r>
        <w:rPr>
          <w:spacing w:val="1"/>
        </w:rPr>
        <w:t xml:space="preserve"> </w:t>
      </w:r>
      <w:r>
        <w:t>особенности</w:t>
      </w:r>
      <w:r>
        <w:rPr>
          <w:spacing w:val="1"/>
        </w:rPr>
        <w:t xml:space="preserve"> </w:t>
      </w:r>
      <w:r>
        <w:t>их</w:t>
      </w:r>
      <w:r>
        <w:rPr>
          <w:spacing w:val="1"/>
        </w:rPr>
        <w:t xml:space="preserve"> </w:t>
      </w:r>
      <w:r>
        <w:t>деятельности,</w:t>
      </w:r>
      <w:r>
        <w:rPr>
          <w:spacing w:val="1"/>
        </w:rPr>
        <w:t xml:space="preserve"> </w:t>
      </w:r>
      <w:r>
        <w:t>творчества.</w:t>
      </w:r>
      <w:r>
        <w:rPr>
          <w:spacing w:val="1"/>
        </w:rPr>
        <w:t xml:space="preserve"> </w:t>
      </w:r>
      <w:r>
        <w:t>Умение</w:t>
      </w:r>
      <w:r>
        <w:rPr>
          <w:spacing w:val="1"/>
        </w:rPr>
        <w:t xml:space="preserve"> </w:t>
      </w:r>
      <w:r>
        <w:t>слушать</w:t>
      </w:r>
      <w:r>
        <w:rPr>
          <w:spacing w:val="1"/>
        </w:rPr>
        <w:t xml:space="preserve"> </w:t>
      </w:r>
      <w:r>
        <w:t>музыку.</w:t>
      </w:r>
      <w:r>
        <w:rPr>
          <w:spacing w:val="1"/>
        </w:rPr>
        <w:t xml:space="preserve"> </w:t>
      </w:r>
      <w:r>
        <w:t>Концерт,</w:t>
      </w:r>
      <w:r>
        <w:rPr>
          <w:spacing w:val="1"/>
        </w:rPr>
        <w:t xml:space="preserve"> </w:t>
      </w:r>
      <w:r>
        <w:t>концертный</w:t>
      </w:r>
      <w:r>
        <w:rPr>
          <w:spacing w:val="1"/>
        </w:rPr>
        <w:t xml:space="preserve"> </w:t>
      </w:r>
      <w:r>
        <w:t>зал.</w:t>
      </w:r>
      <w:r>
        <w:rPr>
          <w:spacing w:val="1"/>
        </w:rPr>
        <w:t xml:space="preserve"> </w:t>
      </w:r>
      <w:r>
        <w:t>Правила</w:t>
      </w:r>
      <w:r>
        <w:rPr>
          <w:spacing w:val="1"/>
        </w:rPr>
        <w:t xml:space="preserve"> </w:t>
      </w:r>
      <w:r>
        <w:t>поведения</w:t>
      </w:r>
      <w:r>
        <w:rPr>
          <w:spacing w:val="1"/>
        </w:rPr>
        <w:t xml:space="preserve"> </w:t>
      </w:r>
      <w:r>
        <w:t>в концертном</w:t>
      </w:r>
      <w:r>
        <w:rPr>
          <w:spacing w:val="2"/>
        </w:rPr>
        <w:t xml:space="preserve"> </w:t>
      </w:r>
      <w:r>
        <w:t>зале.</w:t>
      </w:r>
    </w:p>
    <w:p w:rsidR="00B53C25" w:rsidRDefault="009B4A09" w:rsidP="00B53C25">
      <w:pPr>
        <w:pStyle w:val="a3"/>
        <w:ind w:left="1543" w:firstLine="0"/>
      </w:pPr>
      <w:r>
        <w:t>Виды</w:t>
      </w:r>
      <w:r>
        <w:rPr>
          <w:spacing w:val="-5"/>
        </w:rPr>
        <w:t xml:space="preserve"> </w:t>
      </w:r>
      <w:r>
        <w:t>деятельности</w:t>
      </w:r>
      <w:r>
        <w:rPr>
          <w:spacing w:val="-4"/>
        </w:rPr>
        <w:t xml:space="preserve"> </w:t>
      </w:r>
      <w:proofErr w:type="gramStart"/>
      <w:r>
        <w:t>обучающихся</w:t>
      </w:r>
      <w:proofErr w:type="gramEnd"/>
      <w:r>
        <w:t>:</w:t>
      </w:r>
    </w:p>
    <w:p w:rsidR="00B53C25" w:rsidRDefault="00B53C25" w:rsidP="00B53C25">
      <w:pPr>
        <w:pStyle w:val="a3"/>
        <w:ind w:left="1543" w:firstLine="0"/>
      </w:pPr>
      <w:r>
        <w:t>просмотр</w:t>
      </w:r>
      <w:r>
        <w:rPr>
          <w:spacing w:val="-11"/>
        </w:rPr>
        <w:t xml:space="preserve"> </w:t>
      </w:r>
      <w:r>
        <w:t>видеозаписи</w:t>
      </w:r>
      <w:r>
        <w:rPr>
          <w:spacing w:val="-10"/>
        </w:rPr>
        <w:t xml:space="preserve"> </w:t>
      </w:r>
      <w:r>
        <w:t>концерта;</w:t>
      </w:r>
    </w:p>
    <w:p w:rsidR="00B53C25" w:rsidRDefault="00B53C25" w:rsidP="00B53C25">
      <w:pPr>
        <w:pStyle w:val="a3"/>
        <w:ind w:left="85" w:right="2612" w:firstLine="1475"/>
        <w:jc w:val="left"/>
        <w:rPr>
          <w:spacing w:val="-67"/>
        </w:rPr>
      </w:pPr>
      <w:r>
        <w:t>слушание</w:t>
      </w:r>
      <w:r>
        <w:rPr>
          <w:spacing w:val="-11"/>
        </w:rPr>
        <w:t xml:space="preserve"> </w:t>
      </w:r>
      <w:r>
        <w:t>музыки,</w:t>
      </w:r>
      <w:r>
        <w:rPr>
          <w:spacing w:val="-9"/>
        </w:rPr>
        <w:t xml:space="preserve"> </w:t>
      </w:r>
      <w:r>
        <w:t>рассматривание</w:t>
      </w:r>
      <w:r>
        <w:rPr>
          <w:spacing w:val="-10"/>
        </w:rPr>
        <w:t xml:space="preserve"> </w:t>
      </w:r>
      <w:r>
        <w:t>иллюстраций;</w:t>
      </w:r>
      <w:r>
        <w:rPr>
          <w:spacing w:val="-67"/>
        </w:rPr>
        <w:t xml:space="preserve"> </w:t>
      </w:r>
    </w:p>
    <w:p w:rsidR="00B53C25" w:rsidRDefault="00B53C25" w:rsidP="00B53C25">
      <w:pPr>
        <w:pStyle w:val="a3"/>
        <w:ind w:left="85" w:right="2612" w:firstLine="1475"/>
        <w:jc w:val="left"/>
      </w:pPr>
      <w:r>
        <w:t>диалог с</w:t>
      </w:r>
      <w:r>
        <w:rPr>
          <w:spacing w:val="1"/>
        </w:rPr>
        <w:t xml:space="preserve"> </w:t>
      </w:r>
      <w:r>
        <w:t>учителем</w:t>
      </w:r>
      <w:r>
        <w:rPr>
          <w:spacing w:val="2"/>
        </w:rPr>
        <w:t xml:space="preserve"> </w:t>
      </w:r>
      <w:r>
        <w:t>по теме</w:t>
      </w:r>
      <w:r>
        <w:rPr>
          <w:spacing w:val="1"/>
        </w:rPr>
        <w:t xml:space="preserve"> </w:t>
      </w:r>
      <w:r>
        <w:t>занятия;</w:t>
      </w:r>
    </w:p>
    <w:p w:rsidR="00B53C25" w:rsidRDefault="00B53C25" w:rsidP="00B53C25">
      <w:pPr>
        <w:pStyle w:val="a3"/>
        <w:ind w:left="85" w:firstLine="1475"/>
        <w:jc w:val="left"/>
      </w:pPr>
      <w:r>
        <w:t>«Я</w:t>
      </w:r>
      <w:r>
        <w:rPr>
          <w:spacing w:val="-3"/>
        </w:rPr>
        <w:t xml:space="preserve"> </w:t>
      </w:r>
      <w:r>
        <w:t>–</w:t>
      </w:r>
      <w:r>
        <w:rPr>
          <w:spacing w:val="-4"/>
        </w:rPr>
        <w:t xml:space="preserve"> </w:t>
      </w:r>
      <w:r>
        <w:t>исполнитель»</w:t>
      </w:r>
      <w:r>
        <w:rPr>
          <w:spacing w:val="-4"/>
        </w:rPr>
        <w:t xml:space="preserve"> </w:t>
      </w:r>
      <w:r>
        <w:t>(игра</w:t>
      </w:r>
      <w:r>
        <w:rPr>
          <w:spacing w:val="-1"/>
        </w:rPr>
        <w:t xml:space="preserve"> </w:t>
      </w:r>
      <w:r>
        <w:t>–</w:t>
      </w:r>
      <w:r>
        <w:rPr>
          <w:spacing w:val="-3"/>
        </w:rPr>
        <w:t xml:space="preserve"> </w:t>
      </w:r>
      <w:r>
        <w:t>имитация</w:t>
      </w:r>
      <w:r>
        <w:rPr>
          <w:spacing w:val="-4"/>
        </w:rPr>
        <w:t xml:space="preserve"> </w:t>
      </w:r>
      <w:r>
        <w:t>исполнительских</w:t>
      </w:r>
      <w:r>
        <w:rPr>
          <w:spacing w:val="-8"/>
        </w:rPr>
        <w:t xml:space="preserve"> </w:t>
      </w:r>
      <w:r>
        <w:t>движений);</w:t>
      </w:r>
    </w:p>
    <w:p w:rsidR="00397EFD" w:rsidRDefault="00B53C25" w:rsidP="00B53C25">
      <w:pPr>
        <w:ind w:left="709" w:firstLine="851"/>
        <w:rPr>
          <w:sz w:val="28"/>
          <w:szCs w:val="28"/>
        </w:rPr>
      </w:pPr>
      <w:r w:rsidRPr="00B53C25">
        <w:rPr>
          <w:sz w:val="28"/>
          <w:szCs w:val="28"/>
        </w:rPr>
        <w:t>игра</w:t>
      </w:r>
      <w:r w:rsidRPr="00B53C25">
        <w:rPr>
          <w:spacing w:val="18"/>
          <w:sz w:val="28"/>
          <w:szCs w:val="28"/>
        </w:rPr>
        <w:t xml:space="preserve"> </w:t>
      </w:r>
      <w:r w:rsidRPr="00B53C25">
        <w:rPr>
          <w:sz w:val="28"/>
          <w:szCs w:val="28"/>
        </w:rPr>
        <w:t>«Я</w:t>
      </w:r>
      <w:r w:rsidRPr="00B53C25">
        <w:rPr>
          <w:spacing w:val="89"/>
          <w:sz w:val="28"/>
          <w:szCs w:val="28"/>
        </w:rPr>
        <w:t xml:space="preserve"> </w:t>
      </w:r>
      <w:r w:rsidRPr="00B53C25">
        <w:rPr>
          <w:sz w:val="28"/>
          <w:szCs w:val="28"/>
        </w:rPr>
        <w:t>–</w:t>
      </w:r>
      <w:r w:rsidRPr="00B53C25">
        <w:rPr>
          <w:spacing w:val="87"/>
          <w:sz w:val="28"/>
          <w:szCs w:val="28"/>
        </w:rPr>
        <w:t xml:space="preserve"> </w:t>
      </w:r>
      <w:r w:rsidRPr="00B53C25">
        <w:rPr>
          <w:sz w:val="28"/>
          <w:szCs w:val="28"/>
        </w:rPr>
        <w:t>композитор»</w:t>
      </w:r>
      <w:r w:rsidRPr="00B53C25">
        <w:rPr>
          <w:spacing w:val="83"/>
          <w:sz w:val="28"/>
          <w:szCs w:val="28"/>
        </w:rPr>
        <w:t xml:space="preserve"> </w:t>
      </w:r>
      <w:r w:rsidRPr="00B53C25">
        <w:rPr>
          <w:sz w:val="28"/>
          <w:szCs w:val="28"/>
        </w:rPr>
        <w:t>(сочинение</w:t>
      </w:r>
      <w:r w:rsidRPr="00B53C25">
        <w:rPr>
          <w:spacing w:val="87"/>
          <w:sz w:val="28"/>
          <w:szCs w:val="28"/>
        </w:rPr>
        <w:t xml:space="preserve"> </w:t>
      </w:r>
      <w:r w:rsidRPr="00B53C25">
        <w:rPr>
          <w:sz w:val="28"/>
          <w:szCs w:val="28"/>
        </w:rPr>
        <w:t>небольших</w:t>
      </w:r>
      <w:r w:rsidRPr="00B53C25">
        <w:rPr>
          <w:spacing w:val="82"/>
          <w:sz w:val="28"/>
          <w:szCs w:val="28"/>
        </w:rPr>
        <w:t xml:space="preserve"> </w:t>
      </w:r>
      <w:proofErr w:type="spellStart"/>
      <w:r w:rsidRPr="00B53C25">
        <w:rPr>
          <w:sz w:val="28"/>
          <w:szCs w:val="28"/>
        </w:rPr>
        <w:t>попевок</w:t>
      </w:r>
      <w:proofErr w:type="spellEnd"/>
      <w:r w:rsidRPr="00B53C25">
        <w:rPr>
          <w:sz w:val="28"/>
          <w:szCs w:val="28"/>
        </w:rPr>
        <w:t>,</w:t>
      </w:r>
      <w:r w:rsidRPr="00B53C25">
        <w:rPr>
          <w:spacing w:val="89"/>
          <w:sz w:val="28"/>
          <w:szCs w:val="28"/>
        </w:rPr>
        <w:t xml:space="preserve"> </w:t>
      </w:r>
      <w:r w:rsidRPr="00B53C25">
        <w:rPr>
          <w:sz w:val="28"/>
          <w:szCs w:val="28"/>
        </w:rPr>
        <w:t>мелодических</w:t>
      </w:r>
      <w:r>
        <w:rPr>
          <w:sz w:val="28"/>
          <w:szCs w:val="28"/>
        </w:rPr>
        <w:t xml:space="preserve"> фраз).</w:t>
      </w:r>
    </w:p>
    <w:p w:rsidR="00B53C25" w:rsidRDefault="00B53C25" w:rsidP="00B53C25">
      <w:pPr>
        <w:ind w:left="709" w:firstLine="851"/>
        <w:rPr>
          <w:sz w:val="28"/>
          <w:szCs w:val="28"/>
        </w:rPr>
      </w:pPr>
    </w:p>
    <w:p w:rsidR="00B53C25" w:rsidRDefault="00B53C25" w:rsidP="00B53C25">
      <w:pPr>
        <w:pStyle w:val="a3"/>
        <w:ind w:left="85" w:firstLine="1475"/>
        <w:jc w:val="left"/>
      </w:pPr>
      <w:r>
        <w:t>освоение</w:t>
      </w:r>
      <w:r>
        <w:rPr>
          <w:spacing w:val="-5"/>
        </w:rPr>
        <w:t xml:space="preserve"> </w:t>
      </w:r>
      <w:r>
        <w:t>правил</w:t>
      </w:r>
      <w:r>
        <w:rPr>
          <w:spacing w:val="-6"/>
        </w:rPr>
        <w:t xml:space="preserve"> </w:t>
      </w:r>
      <w:r>
        <w:t>поведения</w:t>
      </w:r>
      <w:r>
        <w:rPr>
          <w:spacing w:val="-4"/>
        </w:rPr>
        <w:t xml:space="preserve"> </w:t>
      </w:r>
      <w:r>
        <w:t>на</w:t>
      </w:r>
      <w:r>
        <w:rPr>
          <w:spacing w:val="-5"/>
        </w:rPr>
        <w:t xml:space="preserve"> </w:t>
      </w:r>
      <w:r>
        <w:t>концерте;</w:t>
      </w:r>
    </w:p>
    <w:p w:rsidR="00397EFD" w:rsidRDefault="00B53C25" w:rsidP="00B53C25">
      <w:pPr>
        <w:ind w:left="709" w:firstLine="851"/>
      </w:pPr>
      <w:r w:rsidRPr="00B53C25">
        <w:rPr>
          <w:sz w:val="28"/>
        </w:rPr>
        <w:t>вариативно:</w:t>
      </w:r>
      <w:r w:rsidRPr="00B53C25">
        <w:rPr>
          <w:spacing w:val="2"/>
          <w:sz w:val="28"/>
        </w:rPr>
        <w:t xml:space="preserve"> </w:t>
      </w:r>
      <w:r w:rsidRPr="00B53C25">
        <w:rPr>
          <w:sz w:val="28"/>
        </w:rPr>
        <w:t>«Как</w:t>
      </w:r>
      <w:r w:rsidRPr="00B53C25">
        <w:rPr>
          <w:spacing w:val="3"/>
          <w:sz w:val="28"/>
        </w:rPr>
        <w:t xml:space="preserve"> </w:t>
      </w:r>
      <w:r w:rsidRPr="00B53C25">
        <w:rPr>
          <w:sz w:val="28"/>
        </w:rPr>
        <w:t>на</w:t>
      </w:r>
      <w:r w:rsidRPr="00B53C25">
        <w:rPr>
          <w:spacing w:val="5"/>
          <w:sz w:val="28"/>
        </w:rPr>
        <w:t xml:space="preserve"> </w:t>
      </w:r>
      <w:r w:rsidRPr="00B53C25">
        <w:rPr>
          <w:sz w:val="28"/>
        </w:rPr>
        <w:t>концерте»</w:t>
      </w:r>
      <w:r w:rsidRPr="00B53C25">
        <w:rPr>
          <w:spacing w:val="4"/>
          <w:sz w:val="28"/>
        </w:rPr>
        <w:t xml:space="preserve"> </w:t>
      </w:r>
      <w:r w:rsidRPr="00B53C25">
        <w:rPr>
          <w:sz w:val="28"/>
        </w:rPr>
        <w:t>–</w:t>
      </w:r>
      <w:r w:rsidRPr="00B53C25">
        <w:rPr>
          <w:spacing w:val="4"/>
          <w:sz w:val="28"/>
        </w:rPr>
        <w:t xml:space="preserve"> </w:t>
      </w:r>
      <w:r w:rsidRPr="00B53C25">
        <w:rPr>
          <w:sz w:val="28"/>
        </w:rPr>
        <w:t>выступление</w:t>
      </w:r>
      <w:r w:rsidRPr="00B53C25">
        <w:rPr>
          <w:spacing w:val="4"/>
          <w:sz w:val="28"/>
        </w:rPr>
        <w:t xml:space="preserve"> </w:t>
      </w:r>
      <w:r w:rsidRPr="00B53C25">
        <w:rPr>
          <w:sz w:val="28"/>
        </w:rPr>
        <w:t>учителя</w:t>
      </w:r>
      <w:r w:rsidRPr="00B53C25">
        <w:rPr>
          <w:spacing w:val="5"/>
          <w:sz w:val="28"/>
        </w:rPr>
        <w:t xml:space="preserve"> </w:t>
      </w:r>
      <w:r w:rsidRPr="00B53C25">
        <w:rPr>
          <w:sz w:val="28"/>
        </w:rPr>
        <w:t>или</w:t>
      </w:r>
      <w:r w:rsidRPr="00B53C25">
        <w:rPr>
          <w:spacing w:val="3"/>
          <w:sz w:val="28"/>
        </w:rPr>
        <w:t xml:space="preserve"> </w:t>
      </w:r>
      <w:r w:rsidRPr="00B53C25">
        <w:rPr>
          <w:sz w:val="28"/>
        </w:rPr>
        <w:t>одноклассника</w:t>
      </w:r>
      <w:r>
        <w:rPr>
          <w:sz w:val="28"/>
        </w:rPr>
        <w:t xml:space="preserve">, </w:t>
      </w:r>
      <w:r w:rsidR="009B4A09" w:rsidRPr="00B53C25">
        <w:rPr>
          <w:sz w:val="28"/>
        </w:rPr>
        <w:t>обучающегося</w:t>
      </w:r>
      <w:r w:rsidR="009B4A09" w:rsidRPr="00B53C25">
        <w:rPr>
          <w:spacing w:val="27"/>
          <w:sz w:val="28"/>
        </w:rPr>
        <w:t xml:space="preserve"> </w:t>
      </w:r>
      <w:r w:rsidR="009B4A09" w:rsidRPr="00B53C25">
        <w:rPr>
          <w:sz w:val="28"/>
        </w:rPr>
        <w:t>в</w:t>
      </w:r>
      <w:r w:rsidR="009B4A09" w:rsidRPr="00B53C25">
        <w:rPr>
          <w:spacing w:val="23"/>
          <w:sz w:val="28"/>
        </w:rPr>
        <w:t xml:space="preserve"> </w:t>
      </w:r>
      <w:r w:rsidR="009B4A09" w:rsidRPr="00B53C25">
        <w:rPr>
          <w:sz w:val="28"/>
        </w:rPr>
        <w:t>музыкальной</w:t>
      </w:r>
      <w:r w:rsidR="009B4A09" w:rsidRPr="00B53C25">
        <w:rPr>
          <w:spacing w:val="25"/>
          <w:sz w:val="28"/>
        </w:rPr>
        <w:t xml:space="preserve"> </w:t>
      </w:r>
      <w:r w:rsidR="009B4A09" w:rsidRPr="00B53C25">
        <w:rPr>
          <w:sz w:val="28"/>
        </w:rPr>
        <w:t>школе,</w:t>
      </w:r>
      <w:r w:rsidR="009B4A09" w:rsidRPr="00B53C25">
        <w:rPr>
          <w:spacing w:val="27"/>
          <w:sz w:val="28"/>
        </w:rPr>
        <w:t xml:space="preserve"> </w:t>
      </w:r>
      <w:r w:rsidR="009B4A09" w:rsidRPr="00B53C25">
        <w:rPr>
          <w:sz w:val="28"/>
        </w:rPr>
        <w:t>с</w:t>
      </w:r>
      <w:r w:rsidR="009B4A09" w:rsidRPr="00B53C25">
        <w:rPr>
          <w:spacing w:val="26"/>
          <w:sz w:val="28"/>
        </w:rPr>
        <w:t xml:space="preserve"> </w:t>
      </w:r>
      <w:r w:rsidR="009B4A09" w:rsidRPr="00B53C25">
        <w:rPr>
          <w:sz w:val="28"/>
        </w:rPr>
        <w:t>исполнением</w:t>
      </w:r>
      <w:r w:rsidR="009B4A09" w:rsidRPr="00B53C25">
        <w:rPr>
          <w:spacing w:val="26"/>
          <w:sz w:val="28"/>
        </w:rPr>
        <w:t xml:space="preserve"> </w:t>
      </w:r>
      <w:r w:rsidR="009B4A09" w:rsidRPr="00B53C25">
        <w:rPr>
          <w:sz w:val="28"/>
        </w:rPr>
        <w:t>краткого</w:t>
      </w:r>
      <w:r w:rsidR="009B4A09" w:rsidRPr="00B53C25">
        <w:rPr>
          <w:spacing w:val="25"/>
          <w:sz w:val="28"/>
        </w:rPr>
        <w:t xml:space="preserve"> </w:t>
      </w:r>
      <w:r w:rsidR="009B4A09" w:rsidRPr="00B53C25">
        <w:rPr>
          <w:sz w:val="28"/>
        </w:rPr>
        <w:t>музыкального</w:t>
      </w:r>
      <w:r w:rsidR="009B4A09" w:rsidRPr="00B53C25">
        <w:rPr>
          <w:spacing w:val="-67"/>
          <w:sz w:val="28"/>
        </w:rPr>
        <w:t xml:space="preserve"> </w:t>
      </w:r>
      <w:r w:rsidR="009B4A09" w:rsidRPr="00B53C25">
        <w:rPr>
          <w:sz w:val="28"/>
        </w:rPr>
        <w:t>произведения;</w:t>
      </w:r>
      <w:r w:rsidR="009B4A09" w:rsidRPr="00B53C25">
        <w:rPr>
          <w:spacing w:val="-1"/>
          <w:sz w:val="28"/>
        </w:rPr>
        <w:t xml:space="preserve"> </w:t>
      </w:r>
      <w:r w:rsidR="009B4A09" w:rsidRPr="00B53C25">
        <w:rPr>
          <w:sz w:val="28"/>
        </w:rPr>
        <w:t>посещение</w:t>
      </w:r>
      <w:r w:rsidR="009B4A09" w:rsidRPr="00B53C25">
        <w:rPr>
          <w:spacing w:val="1"/>
          <w:sz w:val="28"/>
        </w:rPr>
        <w:t xml:space="preserve"> </w:t>
      </w:r>
      <w:r w:rsidR="009B4A09" w:rsidRPr="00B53C25">
        <w:rPr>
          <w:sz w:val="28"/>
        </w:rPr>
        <w:t>концерта</w:t>
      </w:r>
      <w:r w:rsidR="009B4A09" w:rsidRPr="00B53C25">
        <w:rPr>
          <w:spacing w:val="1"/>
          <w:sz w:val="28"/>
        </w:rPr>
        <w:t xml:space="preserve"> </w:t>
      </w:r>
      <w:r w:rsidR="009B4A09" w:rsidRPr="00B53C25">
        <w:rPr>
          <w:sz w:val="28"/>
        </w:rPr>
        <w:t>классической музыки</w:t>
      </w:r>
      <w:r w:rsidR="009B4A09">
        <w:t>.</w:t>
      </w:r>
    </w:p>
    <w:p w:rsidR="00397EFD" w:rsidRDefault="009B4A09" w:rsidP="00432195">
      <w:pPr>
        <w:pStyle w:val="a3"/>
        <w:ind w:left="1543" w:firstLine="0"/>
        <w:jc w:val="left"/>
      </w:pPr>
      <w:r>
        <w:t>Композиторы</w:t>
      </w:r>
      <w:r>
        <w:rPr>
          <w:spacing w:val="-1"/>
        </w:rPr>
        <w:t xml:space="preserve"> </w:t>
      </w:r>
      <w:r>
        <w:t>–</w:t>
      </w:r>
      <w:r>
        <w:rPr>
          <w:spacing w:val="-2"/>
        </w:rPr>
        <w:t xml:space="preserve"> </w:t>
      </w:r>
      <w:r>
        <w:t>детям.</w:t>
      </w:r>
    </w:p>
    <w:p w:rsidR="00397EFD" w:rsidRDefault="009B4A09" w:rsidP="00432195">
      <w:pPr>
        <w:pStyle w:val="a3"/>
        <w:tabs>
          <w:tab w:val="left" w:pos="3449"/>
          <w:tab w:val="left" w:pos="4710"/>
          <w:tab w:val="left" w:pos="5947"/>
          <w:tab w:val="left" w:pos="8513"/>
        </w:tabs>
        <w:ind w:right="232" w:firstLine="850"/>
        <w:jc w:val="left"/>
      </w:pPr>
      <w:r>
        <w:t>Содержание:</w:t>
      </w:r>
      <w:r>
        <w:tab/>
        <w:t>детская</w:t>
      </w:r>
      <w:r>
        <w:tab/>
        <w:t>музыка</w:t>
      </w:r>
      <w:r>
        <w:tab/>
        <w:t>П.И.</w:t>
      </w:r>
      <w:r>
        <w:rPr>
          <w:spacing w:val="2"/>
        </w:rPr>
        <w:t xml:space="preserve"> </w:t>
      </w:r>
      <w:r>
        <w:t>Чайковского,</w:t>
      </w:r>
      <w:r>
        <w:tab/>
        <w:t>С.С. Прокофьева,</w:t>
      </w:r>
      <w:r>
        <w:rPr>
          <w:spacing w:val="-67"/>
        </w:rPr>
        <w:t xml:space="preserve"> </w:t>
      </w:r>
      <w:r>
        <w:t>Д.Б.</w:t>
      </w:r>
      <w:r>
        <w:rPr>
          <w:spacing w:val="-1"/>
        </w:rPr>
        <w:t xml:space="preserve"> </w:t>
      </w:r>
      <w:proofErr w:type="spellStart"/>
      <w:r>
        <w:t>Кабалевского</w:t>
      </w:r>
      <w:proofErr w:type="spellEnd"/>
      <w:r>
        <w:rPr>
          <w:spacing w:val="-2"/>
        </w:rPr>
        <w:t xml:space="preserve"> </w:t>
      </w:r>
      <w:r>
        <w:t>и</w:t>
      </w:r>
      <w:r>
        <w:rPr>
          <w:spacing w:val="-3"/>
        </w:rPr>
        <w:t xml:space="preserve"> </w:t>
      </w:r>
      <w:r>
        <w:t>других</w:t>
      </w:r>
      <w:r>
        <w:rPr>
          <w:spacing w:val="-7"/>
        </w:rPr>
        <w:t xml:space="preserve"> </w:t>
      </w:r>
      <w:r>
        <w:t>композиторов. Понятие</w:t>
      </w:r>
      <w:r>
        <w:rPr>
          <w:spacing w:val="-2"/>
        </w:rPr>
        <w:t xml:space="preserve"> </w:t>
      </w:r>
      <w:r>
        <w:t>жанра. Песня, танец,</w:t>
      </w:r>
      <w:r>
        <w:rPr>
          <w:spacing w:val="-1"/>
        </w:rPr>
        <w:t xml:space="preserve"> </w:t>
      </w:r>
      <w:r>
        <w:t>марш.</w:t>
      </w:r>
    </w:p>
    <w:p w:rsidR="00397EFD" w:rsidRDefault="009B4A09" w:rsidP="00432195">
      <w:pPr>
        <w:pStyle w:val="a3"/>
        <w:ind w:left="1543" w:firstLine="0"/>
        <w:jc w:val="left"/>
      </w:pPr>
      <w:r>
        <w:t>Виды</w:t>
      </w:r>
      <w:r>
        <w:rPr>
          <w:spacing w:val="-5"/>
        </w:rPr>
        <w:t xml:space="preserve"> </w:t>
      </w:r>
      <w:r>
        <w:t>деятельности</w:t>
      </w:r>
      <w:r>
        <w:rPr>
          <w:spacing w:val="-4"/>
        </w:rPr>
        <w:t xml:space="preserve"> </w:t>
      </w:r>
      <w:proofErr w:type="gramStart"/>
      <w:r>
        <w:t>обучающихся</w:t>
      </w:r>
      <w:proofErr w:type="gramEnd"/>
      <w:r>
        <w:t>:</w:t>
      </w:r>
    </w:p>
    <w:p w:rsidR="00397EFD" w:rsidRDefault="009B4A09" w:rsidP="00432195">
      <w:pPr>
        <w:pStyle w:val="a3"/>
        <w:tabs>
          <w:tab w:val="left" w:pos="2991"/>
          <w:tab w:val="left" w:pos="4247"/>
          <w:tab w:val="left" w:pos="6040"/>
          <w:tab w:val="left" w:pos="7552"/>
          <w:tab w:val="left" w:pos="9076"/>
        </w:tabs>
        <w:ind w:right="231" w:firstLine="850"/>
        <w:jc w:val="left"/>
      </w:pPr>
      <w:r>
        <w:t>слушание</w:t>
      </w:r>
      <w:r>
        <w:tab/>
        <w:t>музыки,</w:t>
      </w:r>
      <w:r>
        <w:tab/>
        <w:t>определение</w:t>
      </w:r>
      <w:r>
        <w:tab/>
        <w:t>основного</w:t>
      </w:r>
      <w:r>
        <w:tab/>
        <w:t>характера,</w:t>
      </w:r>
      <w:r>
        <w:tab/>
        <w:t>музыкальн</w:t>
      </w:r>
      <w:proofErr w:type="gramStart"/>
      <w:r>
        <w:t>о-</w:t>
      </w:r>
      <w:proofErr w:type="gramEnd"/>
      <w:r>
        <w:rPr>
          <w:spacing w:val="-67"/>
        </w:rPr>
        <w:t xml:space="preserve"> </w:t>
      </w:r>
      <w:r>
        <w:t>выразительных</w:t>
      </w:r>
      <w:r>
        <w:rPr>
          <w:spacing w:val="-4"/>
        </w:rPr>
        <w:t xml:space="preserve"> </w:t>
      </w:r>
      <w:r>
        <w:t>средств,</w:t>
      </w:r>
      <w:r>
        <w:rPr>
          <w:spacing w:val="3"/>
        </w:rPr>
        <w:t xml:space="preserve"> </w:t>
      </w:r>
      <w:r>
        <w:t>использованных</w:t>
      </w:r>
      <w:r>
        <w:rPr>
          <w:spacing w:val="-3"/>
        </w:rPr>
        <w:t xml:space="preserve"> </w:t>
      </w:r>
      <w:r>
        <w:t>композитором;</w:t>
      </w:r>
    </w:p>
    <w:p w:rsidR="00397EFD" w:rsidRDefault="009B4A09" w:rsidP="00432195">
      <w:pPr>
        <w:pStyle w:val="a3"/>
        <w:ind w:left="1543" w:right="4332" w:firstLine="0"/>
        <w:jc w:val="left"/>
      </w:pPr>
      <w:r>
        <w:t>подбор эпитетов, иллюстраций к музыке;</w:t>
      </w:r>
      <w:r>
        <w:rPr>
          <w:spacing w:val="-67"/>
        </w:rPr>
        <w:t xml:space="preserve"> </w:t>
      </w:r>
      <w:r>
        <w:t>определение</w:t>
      </w:r>
      <w:r>
        <w:rPr>
          <w:spacing w:val="1"/>
        </w:rPr>
        <w:t xml:space="preserve"> </w:t>
      </w:r>
      <w:r>
        <w:t>жанра;</w:t>
      </w:r>
    </w:p>
    <w:p w:rsidR="00397EFD" w:rsidRDefault="009B4A09" w:rsidP="00432195">
      <w:pPr>
        <w:pStyle w:val="a3"/>
        <w:ind w:left="1543" w:firstLine="0"/>
        <w:jc w:val="left"/>
      </w:pPr>
      <w:r>
        <w:t>музыкальная</w:t>
      </w:r>
      <w:r>
        <w:rPr>
          <w:spacing w:val="-5"/>
        </w:rPr>
        <w:t xml:space="preserve"> </w:t>
      </w:r>
      <w:r>
        <w:t>викторина;</w:t>
      </w:r>
    </w:p>
    <w:p w:rsidR="00397EFD" w:rsidRDefault="009B4A09" w:rsidP="00432195">
      <w:pPr>
        <w:pStyle w:val="a3"/>
        <w:ind w:right="235" w:firstLine="850"/>
      </w:pPr>
      <w:r>
        <w:t>вариативно:</w:t>
      </w:r>
      <w:r>
        <w:rPr>
          <w:spacing w:val="1"/>
        </w:rPr>
        <w:t xml:space="preserve"> </w:t>
      </w:r>
      <w:r>
        <w:t>вокализация,</w:t>
      </w:r>
      <w:r>
        <w:rPr>
          <w:spacing w:val="70"/>
        </w:rPr>
        <w:t xml:space="preserve"> </w:t>
      </w:r>
      <w:r>
        <w:t>исполнение</w:t>
      </w:r>
      <w:r>
        <w:rPr>
          <w:spacing w:val="70"/>
        </w:rPr>
        <w:t xml:space="preserve"> </w:t>
      </w:r>
      <w:r>
        <w:t>мелодий</w:t>
      </w:r>
      <w:r>
        <w:rPr>
          <w:spacing w:val="70"/>
        </w:rPr>
        <w:t xml:space="preserve"> </w:t>
      </w:r>
      <w:r>
        <w:t>инструментальных</w:t>
      </w:r>
      <w:r>
        <w:rPr>
          <w:spacing w:val="70"/>
        </w:rPr>
        <w:t xml:space="preserve"> </w:t>
      </w:r>
      <w:r>
        <w:t>пьес</w:t>
      </w:r>
      <w:r>
        <w:rPr>
          <w:spacing w:val="1"/>
        </w:rPr>
        <w:t xml:space="preserve"> </w:t>
      </w:r>
      <w:r>
        <w:t>со</w:t>
      </w:r>
      <w:r>
        <w:rPr>
          <w:spacing w:val="1"/>
        </w:rPr>
        <w:t xml:space="preserve"> </w:t>
      </w:r>
      <w:r>
        <w:t>словами;</w:t>
      </w:r>
      <w:r>
        <w:rPr>
          <w:spacing w:val="1"/>
        </w:rPr>
        <w:t xml:space="preserve"> </w:t>
      </w:r>
      <w:r>
        <w:t>разучивание,</w:t>
      </w:r>
      <w:r>
        <w:rPr>
          <w:spacing w:val="1"/>
        </w:rPr>
        <w:t xml:space="preserve"> </w:t>
      </w:r>
      <w:r>
        <w:t>исполнение</w:t>
      </w:r>
      <w:r>
        <w:rPr>
          <w:spacing w:val="1"/>
        </w:rPr>
        <w:t xml:space="preserve"> </w:t>
      </w:r>
      <w:r>
        <w:t>песен;</w:t>
      </w:r>
      <w:r>
        <w:rPr>
          <w:spacing w:val="1"/>
        </w:rPr>
        <w:t xml:space="preserve"> </w:t>
      </w:r>
      <w:r>
        <w:t>сочинение</w:t>
      </w:r>
      <w:r>
        <w:rPr>
          <w:spacing w:val="1"/>
        </w:rPr>
        <w:t xml:space="preserve"> </w:t>
      </w:r>
      <w:r>
        <w:t>ритмических</w:t>
      </w:r>
      <w:r>
        <w:rPr>
          <w:spacing w:val="1"/>
        </w:rPr>
        <w:t xml:space="preserve"> </w:t>
      </w:r>
      <w:r>
        <w:t>аккомпанементов</w:t>
      </w:r>
      <w:r>
        <w:rPr>
          <w:spacing w:val="1"/>
        </w:rPr>
        <w:t xml:space="preserve"> </w:t>
      </w:r>
      <w:r>
        <w:t>(с</w:t>
      </w:r>
      <w:r>
        <w:rPr>
          <w:spacing w:val="1"/>
        </w:rPr>
        <w:t xml:space="preserve"> </w:t>
      </w:r>
      <w:r>
        <w:t>помощью</w:t>
      </w:r>
      <w:r>
        <w:rPr>
          <w:spacing w:val="1"/>
        </w:rPr>
        <w:t xml:space="preserve"> </w:t>
      </w:r>
      <w:r>
        <w:t>звучащих</w:t>
      </w:r>
      <w:r>
        <w:rPr>
          <w:spacing w:val="1"/>
        </w:rPr>
        <w:t xml:space="preserve"> </w:t>
      </w:r>
      <w:r>
        <w:t>жестов</w:t>
      </w:r>
      <w:r>
        <w:rPr>
          <w:spacing w:val="1"/>
        </w:rPr>
        <w:t xml:space="preserve"> </w:t>
      </w:r>
      <w:r>
        <w:t>или</w:t>
      </w:r>
      <w:r>
        <w:rPr>
          <w:spacing w:val="1"/>
        </w:rPr>
        <w:t xml:space="preserve"> </w:t>
      </w:r>
      <w:r>
        <w:t>ударных</w:t>
      </w:r>
      <w:r>
        <w:rPr>
          <w:spacing w:val="1"/>
        </w:rPr>
        <w:t xml:space="preserve"> </w:t>
      </w:r>
      <w:r>
        <w:t>и</w:t>
      </w:r>
      <w:r>
        <w:rPr>
          <w:spacing w:val="1"/>
        </w:rPr>
        <w:t xml:space="preserve"> </w:t>
      </w:r>
      <w:r>
        <w:t>шумовых</w:t>
      </w:r>
      <w:r>
        <w:rPr>
          <w:spacing w:val="1"/>
        </w:rPr>
        <w:t xml:space="preserve"> </w:t>
      </w:r>
      <w:r>
        <w:t>инструментов)</w:t>
      </w:r>
      <w:r>
        <w:rPr>
          <w:spacing w:val="-2"/>
        </w:rPr>
        <w:t xml:space="preserve"> </w:t>
      </w:r>
      <w:r>
        <w:t>к пьесам</w:t>
      </w:r>
      <w:r>
        <w:rPr>
          <w:spacing w:val="2"/>
        </w:rPr>
        <w:t xml:space="preserve"> </w:t>
      </w:r>
      <w:r>
        <w:t>маршевого</w:t>
      </w:r>
      <w:r>
        <w:rPr>
          <w:spacing w:val="-1"/>
        </w:rPr>
        <w:t xml:space="preserve"> </w:t>
      </w:r>
      <w:r>
        <w:t>и танцевального</w:t>
      </w:r>
      <w:r>
        <w:rPr>
          <w:spacing w:val="5"/>
        </w:rPr>
        <w:t xml:space="preserve"> </w:t>
      </w:r>
      <w:r>
        <w:t>характера.</w:t>
      </w:r>
    </w:p>
    <w:p w:rsidR="00397EFD" w:rsidRDefault="009B4A09" w:rsidP="00432195">
      <w:pPr>
        <w:pStyle w:val="a3"/>
        <w:ind w:left="1543" w:firstLine="0"/>
        <w:jc w:val="left"/>
      </w:pPr>
      <w:r>
        <w:t>Оркестр.</w:t>
      </w:r>
    </w:p>
    <w:p w:rsidR="00397EFD" w:rsidRDefault="009B4A09" w:rsidP="00432195">
      <w:pPr>
        <w:pStyle w:val="a3"/>
        <w:ind w:right="225" w:firstLine="850"/>
      </w:pPr>
      <w:r>
        <w:t>Содержание:</w:t>
      </w:r>
      <w:r>
        <w:rPr>
          <w:spacing w:val="1"/>
        </w:rPr>
        <w:t xml:space="preserve"> </w:t>
      </w:r>
      <w:r>
        <w:t>оркестр</w:t>
      </w:r>
      <w:r>
        <w:rPr>
          <w:spacing w:val="1"/>
        </w:rPr>
        <w:t xml:space="preserve"> </w:t>
      </w:r>
      <w:r>
        <w:t>–</w:t>
      </w:r>
      <w:r>
        <w:rPr>
          <w:spacing w:val="1"/>
        </w:rPr>
        <w:t xml:space="preserve"> </w:t>
      </w:r>
      <w:r>
        <w:t>большой</w:t>
      </w:r>
      <w:r>
        <w:rPr>
          <w:spacing w:val="1"/>
        </w:rPr>
        <w:t xml:space="preserve"> </w:t>
      </w:r>
      <w:r>
        <w:t>коллектив</w:t>
      </w:r>
      <w:r>
        <w:rPr>
          <w:spacing w:val="1"/>
        </w:rPr>
        <w:t xml:space="preserve"> </w:t>
      </w:r>
      <w:r>
        <w:t>музыкантов.</w:t>
      </w:r>
      <w:r>
        <w:rPr>
          <w:spacing w:val="1"/>
        </w:rPr>
        <w:t xml:space="preserve"> </w:t>
      </w:r>
      <w:r>
        <w:t>Дирижёр,</w:t>
      </w:r>
      <w:r>
        <w:rPr>
          <w:spacing w:val="1"/>
        </w:rPr>
        <w:t xml:space="preserve"> </w:t>
      </w:r>
      <w:r>
        <w:t>партитура,</w:t>
      </w:r>
      <w:r>
        <w:rPr>
          <w:spacing w:val="1"/>
        </w:rPr>
        <w:t xml:space="preserve"> </w:t>
      </w:r>
      <w:r>
        <w:t>репетиция.</w:t>
      </w:r>
      <w:r>
        <w:rPr>
          <w:spacing w:val="1"/>
        </w:rPr>
        <w:t xml:space="preserve"> </w:t>
      </w:r>
      <w:r>
        <w:t>Жанр</w:t>
      </w:r>
      <w:r>
        <w:rPr>
          <w:spacing w:val="1"/>
        </w:rPr>
        <w:t xml:space="preserve"> </w:t>
      </w:r>
      <w:r>
        <w:t>концерта</w:t>
      </w:r>
      <w:r>
        <w:rPr>
          <w:spacing w:val="1"/>
        </w:rPr>
        <w:t xml:space="preserve"> </w:t>
      </w:r>
      <w:r>
        <w:t>–</w:t>
      </w:r>
      <w:r>
        <w:rPr>
          <w:spacing w:val="1"/>
        </w:rPr>
        <w:t xml:space="preserve"> </w:t>
      </w:r>
      <w:r>
        <w:t>музыкальное</w:t>
      </w:r>
      <w:r>
        <w:rPr>
          <w:spacing w:val="1"/>
        </w:rPr>
        <w:t xml:space="preserve"> </w:t>
      </w:r>
      <w:r>
        <w:t>соревнование</w:t>
      </w:r>
      <w:r>
        <w:rPr>
          <w:spacing w:val="1"/>
        </w:rPr>
        <w:t xml:space="preserve"> </w:t>
      </w:r>
      <w:r>
        <w:t>солиста</w:t>
      </w:r>
      <w:r>
        <w:rPr>
          <w:spacing w:val="1"/>
        </w:rPr>
        <w:t xml:space="preserve"> </w:t>
      </w:r>
      <w:r>
        <w:t>с</w:t>
      </w:r>
      <w:r>
        <w:rPr>
          <w:spacing w:val="1"/>
        </w:rPr>
        <w:t xml:space="preserve"> </w:t>
      </w:r>
      <w:r>
        <w:t>оркестром.</w:t>
      </w:r>
    </w:p>
    <w:p w:rsidR="00397EFD" w:rsidRDefault="009B4A09" w:rsidP="00B53C25">
      <w:pPr>
        <w:pStyle w:val="a3"/>
        <w:ind w:left="1543" w:right="4246" w:firstLine="0"/>
        <w:jc w:val="left"/>
      </w:pPr>
      <w:r>
        <w:t xml:space="preserve">Виды деятельности </w:t>
      </w:r>
      <w:proofErr w:type="gramStart"/>
      <w:r>
        <w:t>обучающихся</w:t>
      </w:r>
      <w:proofErr w:type="gramEnd"/>
      <w:r>
        <w:t>:</w:t>
      </w:r>
      <w:r>
        <w:rPr>
          <w:spacing w:val="1"/>
        </w:rPr>
        <w:t xml:space="preserve"> </w:t>
      </w:r>
      <w:r>
        <w:lastRenderedPageBreak/>
        <w:t>слушание</w:t>
      </w:r>
      <w:r>
        <w:rPr>
          <w:spacing w:val="-5"/>
        </w:rPr>
        <w:t xml:space="preserve"> </w:t>
      </w:r>
      <w:r>
        <w:t>музыки</w:t>
      </w:r>
      <w:r>
        <w:rPr>
          <w:spacing w:val="-6"/>
        </w:rPr>
        <w:t xml:space="preserve"> </w:t>
      </w:r>
      <w:r>
        <w:t>в</w:t>
      </w:r>
      <w:r>
        <w:rPr>
          <w:spacing w:val="-7"/>
        </w:rPr>
        <w:t xml:space="preserve"> </w:t>
      </w:r>
      <w:r>
        <w:t>исполнении</w:t>
      </w:r>
      <w:r>
        <w:rPr>
          <w:spacing w:val="-6"/>
        </w:rPr>
        <w:t xml:space="preserve"> </w:t>
      </w:r>
      <w:r>
        <w:t>оркестра;</w:t>
      </w:r>
      <w:r>
        <w:rPr>
          <w:spacing w:val="-67"/>
        </w:rPr>
        <w:t xml:space="preserve"> </w:t>
      </w:r>
      <w:r>
        <w:t>просмотр</w:t>
      </w:r>
      <w:r>
        <w:rPr>
          <w:spacing w:val="2"/>
        </w:rPr>
        <w:t xml:space="preserve"> </w:t>
      </w:r>
      <w:r w:rsidR="00B53C25">
        <w:t>видеозаписи</w:t>
      </w:r>
    </w:p>
    <w:p w:rsidR="00B53C25" w:rsidRDefault="00B53C25" w:rsidP="00B53C25">
      <w:pPr>
        <w:pStyle w:val="a3"/>
        <w:ind w:left="1543" w:right="4246" w:firstLine="0"/>
        <w:jc w:val="left"/>
      </w:pPr>
    </w:p>
    <w:p w:rsidR="00397EFD" w:rsidRDefault="009B4A09" w:rsidP="00432195">
      <w:pPr>
        <w:pStyle w:val="a3"/>
        <w:ind w:left="1543" w:firstLine="0"/>
      </w:pPr>
      <w:r>
        <w:t>диалог</w:t>
      </w:r>
      <w:r>
        <w:rPr>
          <w:spacing w:val="-4"/>
        </w:rPr>
        <w:t xml:space="preserve"> </w:t>
      </w:r>
      <w:r>
        <w:t>с</w:t>
      </w:r>
      <w:r>
        <w:rPr>
          <w:spacing w:val="-3"/>
        </w:rPr>
        <w:t xml:space="preserve"> </w:t>
      </w:r>
      <w:r>
        <w:t>учителем</w:t>
      </w:r>
      <w:r>
        <w:rPr>
          <w:spacing w:val="-2"/>
        </w:rPr>
        <w:t xml:space="preserve"> </w:t>
      </w:r>
      <w:r>
        <w:t>о</w:t>
      </w:r>
      <w:r>
        <w:rPr>
          <w:spacing w:val="-4"/>
        </w:rPr>
        <w:t xml:space="preserve"> </w:t>
      </w:r>
      <w:r>
        <w:t>роли</w:t>
      </w:r>
      <w:r>
        <w:rPr>
          <w:spacing w:val="-5"/>
        </w:rPr>
        <w:t xml:space="preserve"> </w:t>
      </w:r>
      <w:r>
        <w:t>дирижёра;</w:t>
      </w:r>
    </w:p>
    <w:p w:rsidR="00397EFD" w:rsidRDefault="009B4A09" w:rsidP="00432195">
      <w:pPr>
        <w:pStyle w:val="a3"/>
        <w:ind w:right="237" w:firstLine="850"/>
      </w:pPr>
      <w:r>
        <w:t>«Я – дирижёр» – игра-имитация дирижёрских жестов во время звучания</w:t>
      </w:r>
      <w:r>
        <w:rPr>
          <w:spacing w:val="1"/>
        </w:rPr>
        <w:t xml:space="preserve"> </w:t>
      </w:r>
      <w:r>
        <w:t>музыки;</w:t>
      </w:r>
    </w:p>
    <w:p w:rsidR="00397EFD" w:rsidRDefault="009B4A09" w:rsidP="00432195">
      <w:pPr>
        <w:pStyle w:val="a3"/>
        <w:ind w:left="1543" w:firstLine="0"/>
      </w:pPr>
      <w:r>
        <w:t>разучивание</w:t>
      </w:r>
      <w:r>
        <w:rPr>
          <w:spacing w:val="-6"/>
        </w:rPr>
        <w:t xml:space="preserve"> </w:t>
      </w:r>
      <w:r>
        <w:t>и</w:t>
      </w:r>
      <w:r>
        <w:rPr>
          <w:spacing w:val="-7"/>
        </w:rPr>
        <w:t xml:space="preserve"> </w:t>
      </w:r>
      <w:r>
        <w:t>исполнение</w:t>
      </w:r>
      <w:r>
        <w:rPr>
          <w:spacing w:val="-6"/>
        </w:rPr>
        <w:t xml:space="preserve"> </w:t>
      </w:r>
      <w:r>
        <w:t>песен</w:t>
      </w:r>
      <w:r>
        <w:rPr>
          <w:spacing w:val="-7"/>
        </w:rPr>
        <w:t xml:space="preserve"> </w:t>
      </w:r>
      <w:r>
        <w:t>соответствующей</w:t>
      </w:r>
      <w:r>
        <w:rPr>
          <w:spacing w:val="-6"/>
        </w:rPr>
        <w:t xml:space="preserve"> </w:t>
      </w:r>
      <w:r>
        <w:t>тематики;</w:t>
      </w:r>
    </w:p>
    <w:p w:rsidR="00397EFD" w:rsidRDefault="009B4A09" w:rsidP="00432195">
      <w:pPr>
        <w:pStyle w:val="a3"/>
        <w:ind w:right="238" w:firstLine="850"/>
      </w:pPr>
      <w:r>
        <w:t>вариативно: знакомство с принципом расположения партий в партитуре;</w:t>
      </w:r>
      <w:r>
        <w:rPr>
          <w:spacing w:val="1"/>
        </w:rPr>
        <w:t xml:space="preserve"> </w:t>
      </w:r>
      <w:r>
        <w:t>работа</w:t>
      </w:r>
      <w:r>
        <w:rPr>
          <w:spacing w:val="1"/>
        </w:rPr>
        <w:t xml:space="preserve"> </w:t>
      </w:r>
      <w:r>
        <w:t>по</w:t>
      </w:r>
      <w:r>
        <w:rPr>
          <w:spacing w:val="-1"/>
        </w:rPr>
        <w:t xml:space="preserve"> </w:t>
      </w:r>
      <w:r>
        <w:t>группам</w:t>
      </w:r>
      <w:r>
        <w:rPr>
          <w:spacing w:val="2"/>
        </w:rPr>
        <w:t xml:space="preserve"> </w:t>
      </w:r>
      <w:r>
        <w:t>–</w:t>
      </w:r>
      <w:r>
        <w:rPr>
          <w:spacing w:val="-1"/>
        </w:rPr>
        <w:t xml:space="preserve"> </w:t>
      </w:r>
      <w:r>
        <w:t>сочинение своего</w:t>
      </w:r>
      <w:r>
        <w:rPr>
          <w:spacing w:val="-1"/>
        </w:rPr>
        <w:t xml:space="preserve"> </w:t>
      </w:r>
      <w:r>
        <w:t>варианта</w:t>
      </w:r>
      <w:r>
        <w:rPr>
          <w:spacing w:val="-1"/>
        </w:rPr>
        <w:t xml:space="preserve"> </w:t>
      </w:r>
      <w:r>
        <w:t>ритмической</w:t>
      </w:r>
      <w:r>
        <w:rPr>
          <w:spacing w:val="-1"/>
        </w:rPr>
        <w:t xml:space="preserve"> </w:t>
      </w:r>
      <w:r>
        <w:t>партитуры.</w:t>
      </w:r>
    </w:p>
    <w:p w:rsidR="00397EFD" w:rsidRDefault="009B4A09" w:rsidP="00432195">
      <w:pPr>
        <w:pStyle w:val="a3"/>
        <w:ind w:left="1543" w:firstLine="0"/>
      </w:pPr>
      <w:r>
        <w:t>Музыкальные</w:t>
      </w:r>
      <w:r>
        <w:rPr>
          <w:spacing w:val="-7"/>
        </w:rPr>
        <w:t xml:space="preserve"> </w:t>
      </w:r>
      <w:r>
        <w:t>инструменты.</w:t>
      </w:r>
      <w:r>
        <w:rPr>
          <w:spacing w:val="-4"/>
        </w:rPr>
        <w:t xml:space="preserve"> </w:t>
      </w:r>
      <w:r>
        <w:t>Фортепиано.</w:t>
      </w:r>
    </w:p>
    <w:p w:rsidR="00397EFD" w:rsidRDefault="009B4A09" w:rsidP="00432195">
      <w:pPr>
        <w:pStyle w:val="a3"/>
        <w:ind w:right="230" w:firstLine="850"/>
      </w:pPr>
      <w:r>
        <w:t>Содержание: рояль и пианино, история изобретения фортепиано, «секрет»</w:t>
      </w:r>
      <w:r>
        <w:rPr>
          <w:spacing w:val="1"/>
        </w:rPr>
        <w:t xml:space="preserve"> </w:t>
      </w:r>
      <w:r>
        <w:t>названия инструмента (форте + пиано). «Предки» и «наследники» фортепиано</w:t>
      </w:r>
      <w:r>
        <w:rPr>
          <w:spacing w:val="1"/>
        </w:rPr>
        <w:t xml:space="preserve"> </w:t>
      </w:r>
      <w:r>
        <w:t>(клавесин,</w:t>
      </w:r>
      <w:r>
        <w:rPr>
          <w:spacing w:val="2"/>
        </w:rPr>
        <w:t xml:space="preserve"> </w:t>
      </w:r>
      <w:r>
        <w:t>синтезатор).</w:t>
      </w:r>
    </w:p>
    <w:p w:rsidR="00397EFD" w:rsidRDefault="009B4A09" w:rsidP="00432195">
      <w:pPr>
        <w:pStyle w:val="a3"/>
        <w:ind w:left="1543" w:firstLine="0"/>
      </w:pPr>
      <w:r>
        <w:t>Виды</w:t>
      </w:r>
      <w:r>
        <w:rPr>
          <w:spacing w:val="-5"/>
        </w:rPr>
        <w:t xml:space="preserve"> </w:t>
      </w:r>
      <w:r>
        <w:t>деятельности</w:t>
      </w:r>
      <w:r>
        <w:rPr>
          <w:spacing w:val="-4"/>
        </w:rPr>
        <w:t xml:space="preserve"> </w:t>
      </w:r>
      <w:proofErr w:type="gramStart"/>
      <w:r>
        <w:t>обучающихся</w:t>
      </w:r>
      <w:proofErr w:type="gramEnd"/>
      <w:r>
        <w:t>:</w:t>
      </w:r>
    </w:p>
    <w:p w:rsidR="00397EFD" w:rsidRDefault="009B4A09" w:rsidP="00432195">
      <w:pPr>
        <w:pStyle w:val="a3"/>
        <w:ind w:left="1543" w:firstLine="0"/>
      </w:pPr>
      <w:r>
        <w:t>знакомство</w:t>
      </w:r>
      <w:r>
        <w:rPr>
          <w:spacing w:val="-6"/>
        </w:rPr>
        <w:t xml:space="preserve"> </w:t>
      </w:r>
      <w:r>
        <w:t>с</w:t>
      </w:r>
      <w:r>
        <w:rPr>
          <w:spacing w:val="-5"/>
        </w:rPr>
        <w:t xml:space="preserve"> </w:t>
      </w:r>
      <w:r>
        <w:t>многообразием</w:t>
      </w:r>
      <w:r>
        <w:rPr>
          <w:spacing w:val="-5"/>
        </w:rPr>
        <w:t xml:space="preserve"> </w:t>
      </w:r>
      <w:r>
        <w:t>красок</w:t>
      </w:r>
      <w:r>
        <w:rPr>
          <w:spacing w:val="-5"/>
        </w:rPr>
        <w:t xml:space="preserve"> </w:t>
      </w:r>
      <w:r>
        <w:t>фортепиано;</w:t>
      </w:r>
    </w:p>
    <w:p w:rsidR="00397EFD" w:rsidRDefault="009B4A09" w:rsidP="00432195">
      <w:pPr>
        <w:pStyle w:val="a3"/>
        <w:ind w:left="1543" w:firstLine="0"/>
      </w:pPr>
      <w:r>
        <w:t>слушание</w:t>
      </w:r>
      <w:r>
        <w:rPr>
          <w:spacing w:val="-5"/>
        </w:rPr>
        <w:t xml:space="preserve"> </w:t>
      </w:r>
      <w:r>
        <w:t>фортепианных</w:t>
      </w:r>
      <w:r>
        <w:rPr>
          <w:spacing w:val="-9"/>
        </w:rPr>
        <w:t xml:space="preserve"> </w:t>
      </w:r>
      <w:r>
        <w:t>пьес</w:t>
      </w:r>
      <w:r>
        <w:rPr>
          <w:spacing w:val="-5"/>
        </w:rPr>
        <w:t xml:space="preserve"> </w:t>
      </w:r>
      <w:r>
        <w:t>в</w:t>
      </w:r>
      <w:r>
        <w:rPr>
          <w:spacing w:val="-6"/>
        </w:rPr>
        <w:t xml:space="preserve"> </w:t>
      </w:r>
      <w:r>
        <w:t>исполнении</w:t>
      </w:r>
      <w:r>
        <w:rPr>
          <w:spacing w:val="-6"/>
        </w:rPr>
        <w:t xml:space="preserve"> </w:t>
      </w:r>
      <w:r>
        <w:t>известных</w:t>
      </w:r>
      <w:r>
        <w:rPr>
          <w:spacing w:val="-9"/>
        </w:rPr>
        <w:t xml:space="preserve"> </w:t>
      </w:r>
      <w:r>
        <w:t>пианистов;</w:t>
      </w:r>
    </w:p>
    <w:p w:rsidR="00397EFD" w:rsidRDefault="009B4A09" w:rsidP="00432195">
      <w:pPr>
        <w:pStyle w:val="a3"/>
        <w:ind w:right="237" w:firstLine="850"/>
      </w:pPr>
      <w:r>
        <w:t>«Я</w:t>
      </w:r>
      <w:r>
        <w:rPr>
          <w:spacing w:val="1"/>
        </w:rPr>
        <w:t xml:space="preserve"> </w:t>
      </w:r>
      <w:r>
        <w:t>–</w:t>
      </w:r>
      <w:r>
        <w:rPr>
          <w:spacing w:val="1"/>
        </w:rPr>
        <w:t xml:space="preserve"> </w:t>
      </w:r>
      <w:r>
        <w:t>пианист»</w:t>
      </w:r>
      <w:r>
        <w:rPr>
          <w:spacing w:val="1"/>
        </w:rPr>
        <w:t xml:space="preserve"> </w:t>
      </w:r>
      <w:r>
        <w:t>–</w:t>
      </w:r>
      <w:r>
        <w:rPr>
          <w:spacing w:val="1"/>
        </w:rPr>
        <w:t xml:space="preserve"> </w:t>
      </w:r>
      <w:r>
        <w:t>игра-имитация</w:t>
      </w:r>
      <w:r>
        <w:rPr>
          <w:spacing w:val="1"/>
        </w:rPr>
        <w:t xml:space="preserve"> </w:t>
      </w:r>
      <w:r>
        <w:t>исполнительских</w:t>
      </w:r>
      <w:r>
        <w:rPr>
          <w:spacing w:val="1"/>
        </w:rPr>
        <w:t xml:space="preserve"> </w:t>
      </w:r>
      <w:r>
        <w:t>движений</w:t>
      </w:r>
      <w:r>
        <w:rPr>
          <w:spacing w:val="1"/>
        </w:rPr>
        <w:t xml:space="preserve"> </w:t>
      </w:r>
      <w:r>
        <w:t>во</w:t>
      </w:r>
      <w:r>
        <w:rPr>
          <w:spacing w:val="1"/>
        </w:rPr>
        <w:t xml:space="preserve"> </w:t>
      </w:r>
      <w:r>
        <w:t>время</w:t>
      </w:r>
      <w:r>
        <w:rPr>
          <w:spacing w:val="1"/>
        </w:rPr>
        <w:t xml:space="preserve"> </w:t>
      </w:r>
      <w:r>
        <w:t>звучания</w:t>
      </w:r>
      <w:r>
        <w:rPr>
          <w:spacing w:val="1"/>
        </w:rPr>
        <w:t xml:space="preserve"> </w:t>
      </w:r>
      <w:r>
        <w:t>музыки;</w:t>
      </w:r>
    </w:p>
    <w:p w:rsidR="00397EFD" w:rsidRDefault="009B4A09" w:rsidP="00432195">
      <w:pPr>
        <w:pStyle w:val="a3"/>
        <w:ind w:left="1543" w:right="241" w:firstLine="0"/>
      </w:pPr>
      <w:proofErr w:type="gramStart"/>
      <w:r>
        <w:t>слушание детских пьес на фортепиано в исполнении учителя;</w:t>
      </w:r>
      <w:r>
        <w:rPr>
          <w:spacing w:val="1"/>
        </w:rPr>
        <w:t xml:space="preserve"> </w:t>
      </w:r>
      <w:r>
        <w:t>демонстрация</w:t>
      </w:r>
      <w:r>
        <w:rPr>
          <w:spacing w:val="8"/>
        </w:rPr>
        <w:t xml:space="preserve"> </w:t>
      </w:r>
      <w:r>
        <w:t>возможностей</w:t>
      </w:r>
      <w:r>
        <w:rPr>
          <w:spacing w:val="11"/>
        </w:rPr>
        <w:t xml:space="preserve"> </w:t>
      </w:r>
      <w:r>
        <w:t>инструмента</w:t>
      </w:r>
      <w:r>
        <w:rPr>
          <w:spacing w:val="8"/>
        </w:rPr>
        <w:t xml:space="preserve"> </w:t>
      </w:r>
      <w:r>
        <w:t>(исполнение</w:t>
      </w:r>
      <w:r>
        <w:rPr>
          <w:spacing w:val="7"/>
        </w:rPr>
        <w:t xml:space="preserve"> </w:t>
      </w:r>
      <w:r>
        <w:t>одной</w:t>
      </w:r>
      <w:r>
        <w:rPr>
          <w:spacing w:val="7"/>
        </w:rPr>
        <w:t xml:space="preserve"> </w:t>
      </w:r>
      <w:r>
        <w:t>и</w:t>
      </w:r>
      <w:r>
        <w:rPr>
          <w:spacing w:val="11"/>
        </w:rPr>
        <w:t xml:space="preserve"> </w:t>
      </w:r>
      <w:r>
        <w:t>той</w:t>
      </w:r>
      <w:r>
        <w:rPr>
          <w:spacing w:val="7"/>
        </w:rPr>
        <w:t xml:space="preserve"> </w:t>
      </w:r>
      <w:r>
        <w:t>же</w:t>
      </w:r>
      <w:proofErr w:type="gramEnd"/>
    </w:p>
    <w:p w:rsidR="00397EFD" w:rsidRDefault="009B4A09" w:rsidP="00432195">
      <w:pPr>
        <w:pStyle w:val="a3"/>
        <w:ind w:firstLine="0"/>
      </w:pPr>
      <w:r>
        <w:t>пьесы</w:t>
      </w:r>
      <w:r>
        <w:rPr>
          <w:spacing w:val="-4"/>
        </w:rPr>
        <w:t xml:space="preserve"> </w:t>
      </w:r>
      <w:r>
        <w:t>тихо</w:t>
      </w:r>
      <w:r>
        <w:rPr>
          <w:spacing w:val="-3"/>
        </w:rPr>
        <w:t xml:space="preserve"> </w:t>
      </w:r>
      <w:r>
        <w:t>и</w:t>
      </w:r>
      <w:r>
        <w:rPr>
          <w:spacing w:val="-3"/>
        </w:rPr>
        <w:t xml:space="preserve"> </w:t>
      </w:r>
      <w:r>
        <w:t>громко, в</w:t>
      </w:r>
      <w:r>
        <w:rPr>
          <w:spacing w:val="-4"/>
        </w:rPr>
        <w:t xml:space="preserve"> </w:t>
      </w:r>
      <w:r>
        <w:t>разных</w:t>
      </w:r>
      <w:r>
        <w:rPr>
          <w:spacing w:val="-7"/>
        </w:rPr>
        <w:t xml:space="preserve"> </w:t>
      </w:r>
      <w:r>
        <w:t>регистрах,</w:t>
      </w:r>
      <w:r>
        <w:rPr>
          <w:spacing w:val="-1"/>
        </w:rPr>
        <w:t xml:space="preserve"> </w:t>
      </w:r>
      <w:r>
        <w:t>разными</w:t>
      </w:r>
      <w:r>
        <w:rPr>
          <w:spacing w:val="-3"/>
        </w:rPr>
        <w:t xml:space="preserve"> </w:t>
      </w:r>
      <w:r>
        <w:t>штрихами);</w:t>
      </w:r>
    </w:p>
    <w:p w:rsidR="00397EFD" w:rsidRDefault="009B4A09" w:rsidP="00432195">
      <w:pPr>
        <w:pStyle w:val="a3"/>
        <w:ind w:right="233" w:firstLine="850"/>
      </w:pPr>
      <w:proofErr w:type="gramStart"/>
      <w:r>
        <w:t>вариативно:</w:t>
      </w:r>
      <w:r>
        <w:rPr>
          <w:spacing w:val="1"/>
        </w:rPr>
        <w:t xml:space="preserve"> </w:t>
      </w:r>
      <w:r>
        <w:t>посещение</w:t>
      </w:r>
      <w:r>
        <w:rPr>
          <w:spacing w:val="1"/>
        </w:rPr>
        <w:t xml:space="preserve"> </w:t>
      </w:r>
      <w:r>
        <w:t>концерта</w:t>
      </w:r>
      <w:r>
        <w:rPr>
          <w:spacing w:val="1"/>
        </w:rPr>
        <w:t xml:space="preserve"> </w:t>
      </w:r>
      <w:r>
        <w:t>фортепианной</w:t>
      </w:r>
      <w:r>
        <w:rPr>
          <w:spacing w:val="1"/>
        </w:rPr>
        <w:t xml:space="preserve"> </w:t>
      </w:r>
      <w:r>
        <w:t>музыки;</w:t>
      </w:r>
      <w:r>
        <w:rPr>
          <w:spacing w:val="1"/>
        </w:rPr>
        <w:t xml:space="preserve"> </w:t>
      </w:r>
      <w:r>
        <w:t>разбираем</w:t>
      </w:r>
      <w:r>
        <w:rPr>
          <w:spacing w:val="1"/>
        </w:rPr>
        <w:t xml:space="preserve"> </w:t>
      </w:r>
      <w:r>
        <w:t>инструмент</w:t>
      </w:r>
      <w:r>
        <w:rPr>
          <w:spacing w:val="1"/>
        </w:rPr>
        <w:t xml:space="preserve"> </w:t>
      </w:r>
      <w:r>
        <w:t>–</w:t>
      </w:r>
      <w:r>
        <w:rPr>
          <w:spacing w:val="1"/>
        </w:rPr>
        <w:t xml:space="preserve"> </w:t>
      </w:r>
      <w:r>
        <w:t>наглядная</w:t>
      </w:r>
      <w:r>
        <w:rPr>
          <w:spacing w:val="1"/>
        </w:rPr>
        <w:t xml:space="preserve"> </w:t>
      </w:r>
      <w:r>
        <w:t>демонстрация</w:t>
      </w:r>
      <w:r>
        <w:rPr>
          <w:spacing w:val="1"/>
        </w:rPr>
        <w:t xml:space="preserve"> </w:t>
      </w:r>
      <w:r>
        <w:t>внутреннего</w:t>
      </w:r>
      <w:r>
        <w:rPr>
          <w:spacing w:val="1"/>
        </w:rPr>
        <w:t xml:space="preserve"> </w:t>
      </w:r>
      <w:r>
        <w:t>устройства</w:t>
      </w:r>
      <w:r>
        <w:rPr>
          <w:spacing w:val="1"/>
        </w:rPr>
        <w:t xml:space="preserve"> </w:t>
      </w:r>
      <w:r>
        <w:t>акустического</w:t>
      </w:r>
      <w:r>
        <w:rPr>
          <w:spacing w:val="1"/>
        </w:rPr>
        <w:t xml:space="preserve"> </w:t>
      </w:r>
      <w:r>
        <w:t>пианино; «Паспорт инструмента» – исследовательская работа, предполагающая</w:t>
      </w:r>
      <w:r>
        <w:rPr>
          <w:spacing w:val="1"/>
        </w:rPr>
        <w:t xml:space="preserve"> </w:t>
      </w:r>
      <w:r>
        <w:t>подсчёт</w:t>
      </w:r>
      <w:r>
        <w:rPr>
          <w:spacing w:val="-2"/>
        </w:rPr>
        <w:t xml:space="preserve"> </w:t>
      </w:r>
      <w:r>
        <w:t>параметров</w:t>
      </w:r>
      <w:r>
        <w:rPr>
          <w:spacing w:val="-2"/>
        </w:rPr>
        <w:t xml:space="preserve"> </w:t>
      </w:r>
      <w:r>
        <w:t>(высота,</w:t>
      </w:r>
      <w:r>
        <w:rPr>
          <w:spacing w:val="2"/>
        </w:rPr>
        <w:t xml:space="preserve"> </w:t>
      </w:r>
      <w:r>
        <w:t>ширина,</w:t>
      </w:r>
      <w:r>
        <w:rPr>
          <w:spacing w:val="3"/>
        </w:rPr>
        <w:t xml:space="preserve"> </w:t>
      </w:r>
      <w:r>
        <w:t>количество</w:t>
      </w:r>
      <w:r>
        <w:rPr>
          <w:spacing w:val="-1"/>
        </w:rPr>
        <w:t xml:space="preserve"> </w:t>
      </w:r>
      <w:r>
        <w:t>клавиш,</w:t>
      </w:r>
      <w:r>
        <w:rPr>
          <w:spacing w:val="2"/>
        </w:rPr>
        <w:t xml:space="preserve"> </w:t>
      </w:r>
      <w:r>
        <w:t>педалей).</w:t>
      </w:r>
      <w:proofErr w:type="gramEnd"/>
    </w:p>
    <w:p w:rsidR="00397EFD" w:rsidRDefault="009B4A09" w:rsidP="00432195">
      <w:pPr>
        <w:pStyle w:val="a3"/>
        <w:ind w:left="1543" w:firstLine="0"/>
      </w:pPr>
      <w:r>
        <w:t>Музыкальные</w:t>
      </w:r>
      <w:r>
        <w:rPr>
          <w:spacing w:val="-6"/>
        </w:rPr>
        <w:t xml:space="preserve"> </w:t>
      </w:r>
      <w:r>
        <w:t>инструменты.</w:t>
      </w:r>
      <w:r>
        <w:rPr>
          <w:spacing w:val="-5"/>
        </w:rPr>
        <w:t xml:space="preserve"> </w:t>
      </w:r>
      <w:r>
        <w:t>Флейта.</w:t>
      </w:r>
    </w:p>
    <w:p w:rsidR="00397EFD" w:rsidRDefault="009B4A09" w:rsidP="00432195">
      <w:pPr>
        <w:pStyle w:val="a3"/>
        <w:ind w:right="225" w:firstLine="850"/>
      </w:pPr>
      <w:r>
        <w:t>Содержание:</w:t>
      </w:r>
      <w:r>
        <w:rPr>
          <w:spacing w:val="1"/>
        </w:rPr>
        <w:t xml:space="preserve"> </w:t>
      </w:r>
      <w:r>
        <w:t>предки</w:t>
      </w:r>
      <w:r>
        <w:rPr>
          <w:spacing w:val="1"/>
        </w:rPr>
        <w:t xml:space="preserve"> </w:t>
      </w:r>
      <w:r>
        <w:t>современной</w:t>
      </w:r>
      <w:r>
        <w:rPr>
          <w:spacing w:val="1"/>
        </w:rPr>
        <w:t xml:space="preserve"> </w:t>
      </w:r>
      <w:r>
        <w:t>флейты,</w:t>
      </w:r>
      <w:r>
        <w:rPr>
          <w:spacing w:val="1"/>
        </w:rPr>
        <w:t xml:space="preserve"> </w:t>
      </w:r>
      <w:r>
        <w:t>легенда</w:t>
      </w:r>
      <w:r>
        <w:rPr>
          <w:spacing w:val="1"/>
        </w:rPr>
        <w:t xml:space="preserve"> </w:t>
      </w:r>
      <w:r>
        <w:t>о</w:t>
      </w:r>
      <w:r>
        <w:rPr>
          <w:spacing w:val="1"/>
        </w:rPr>
        <w:t xml:space="preserve"> </w:t>
      </w:r>
      <w:r>
        <w:t>нимфе</w:t>
      </w:r>
      <w:r>
        <w:rPr>
          <w:spacing w:val="1"/>
        </w:rPr>
        <w:t xml:space="preserve"> </w:t>
      </w:r>
      <w:proofErr w:type="spellStart"/>
      <w:r>
        <w:t>Сиринкс</w:t>
      </w:r>
      <w:proofErr w:type="spellEnd"/>
      <w:r>
        <w:t>,</w:t>
      </w:r>
      <w:r>
        <w:rPr>
          <w:spacing w:val="1"/>
        </w:rPr>
        <w:t xml:space="preserve"> </w:t>
      </w:r>
      <w:r>
        <w:t>музыка</w:t>
      </w:r>
      <w:r>
        <w:rPr>
          <w:spacing w:val="1"/>
        </w:rPr>
        <w:t xml:space="preserve"> </w:t>
      </w:r>
      <w:r>
        <w:t>для</w:t>
      </w:r>
      <w:r>
        <w:rPr>
          <w:spacing w:val="1"/>
        </w:rPr>
        <w:t xml:space="preserve"> </w:t>
      </w:r>
      <w:r>
        <w:t>флейты</w:t>
      </w:r>
      <w:r>
        <w:rPr>
          <w:spacing w:val="1"/>
        </w:rPr>
        <w:t xml:space="preserve"> </w:t>
      </w:r>
      <w:r>
        <w:t>соло,</w:t>
      </w:r>
      <w:r>
        <w:rPr>
          <w:spacing w:val="1"/>
        </w:rPr>
        <w:t xml:space="preserve"> </w:t>
      </w:r>
      <w:r>
        <w:t>флейты</w:t>
      </w:r>
      <w:r>
        <w:rPr>
          <w:spacing w:val="1"/>
        </w:rPr>
        <w:t xml:space="preserve"> </w:t>
      </w:r>
      <w:r>
        <w:t>в</w:t>
      </w:r>
      <w:r>
        <w:rPr>
          <w:spacing w:val="1"/>
        </w:rPr>
        <w:t xml:space="preserve"> </w:t>
      </w:r>
      <w:r>
        <w:t>сопровождении</w:t>
      </w:r>
      <w:r>
        <w:rPr>
          <w:spacing w:val="1"/>
        </w:rPr>
        <w:t xml:space="preserve"> </w:t>
      </w:r>
      <w:r>
        <w:t>фортепиано,</w:t>
      </w:r>
      <w:r>
        <w:rPr>
          <w:spacing w:val="1"/>
        </w:rPr>
        <w:t xml:space="preserve"> </w:t>
      </w:r>
      <w:r>
        <w:t>оркестра</w:t>
      </w:r>
      <w:r>
        <w:rPr>
          <w:spacing w:val="1"/>
        </w:rPr>
        <w:t xml:space="preserve"> </w:t>
      </w:r>
      <w:r>
        <w:t xml:space="preserve">(например, «Шутка» И.С. Баха, «Мелодия» из оперы «Орфей и </w:t>
      </w:r>
      <w:proofErr w:type="spellStart"/>
      <w:r>
        <w:t>Эвридика</w:t>
      </w:r>
      <w:proofErr w:type="spellEnd"/>
      <w:r>
        <w:t>» К.В.</w:t>
      </w:r>
      <w:r>
        <w:rPr>
          <w:spacing w:val="1"/>
        </w:rPr>
        <w:t xml:space="preserve"> </w:t>
      </w:r>
      <w:r>
        <w:t>Глюка,</w:t>
      </w:r>
      <w:r>
        <w:rPr>
          <w:spacing w:val="3"/>
        </w:rPr>
        <w:t xml:space="preserve"> </w:t>
      </w:r>
      <w:r>
        <w:t>«</w:t>
      </w:r>
      <w:proofErr w:type="spellStart"/>
      <w:r>
        <w:t>Сиринкс</w:t>
      </w:r>
      <w:proofErr w:type="spellEnd"/>
      <w:r>
        <w:t>»</w:t>
      </w:r>
      <w:r>
        <w:rPr>
          <w:spacing w:val="-3"/>
        </w:rPr>
        <w:t xml:space="preserve"> </w:t>
      </w:r>
      <w:r>
        <w:t>К.</w:t>
      </w:r>
      <w:r>
        <w:rPr>
          <w:spacing w:val="4"/>
        </w:rPr>
        <w:t xml:space="preserve"> </w:t>
      </w:r>
      <w:r>
        <w:t>Дебюсси).</w:t>
      </w:r>
    </w:p>
    <w:p w:rsidR="00397EFD" w:rsidRDefault="009B4A09" w:rsidP="00432195">
      <w:pPr>
        <w:pStyle w:val="a3"/>
        <w:ind w:left="1543" w:firstLine="0"/>
      </w:pPr>
      <w:r>
        <w:t>Виды</w:t>
      </w:r>
      <w:r>
        <w:rPr>
          <w:spacing w:val="-5"/>
        </w:rPr>
        <w:t xml:space="preserve"> </w:t>
      </w:r>
      <w:r>
        <w:t>деятельности</w:t>
      </w:r>
      <w:r>
        <w:rPr>
          <w:spacing w:val="-4"/>
        </w:rPr>
        <w:t xml:space="preserve"> </w:t>
      </w:r>
      <w:proofErr w:type="gramStart"/>
      <w:r>
        <w:t>обучающихся</w:t>
      </w:r>
      <w:proofErr w:type="gramEnd"/>
      <w:r>
        <w:t>:</w:t>
      </w:r>
    </w:p>
    <w:p w:rsidR="00397EFD" w:rsidRDefault="009B4A09" w:rsidP="00432195">
      <w:pPr>
        <w:pStyle w:val="a3"/>
        <w:ind w:right="229" w:firstLine="850"/>
      </w:pPr>
      <w:r>
        <w:t>знакомство</w:t>
      </w:r>
      <w:r>
        <w:rPr>
          <w:spacing w:val="1"/>
        </w:rPr>
        <w:t xml:space="preserve"> </w:t>
      </w:r>
      <w:r>
        <w:t>с</w:t>
      </w:r>
      <w:r>
        <w:rPr>
          <w:spacing w:val="1"/>
        </w:rPr>
        <w:t xml:space="preserve"> </w:t>
      </w:r>
      <w:r>
        <w:t>внешним</w:t>
      </w:r>
      <w:r>
        <w:rPr>
          <w:spacing w:val="1"/>
        </w:rPr>
        <w:t xml:space="preserve"> </w:t>
      </w:r>
      <w:r>
        <w:t>видом,</w:t>
      </w:r>
      <w:r>
        <w:rPr>
          <w:spacing w:val="1"/>
        </w:rPr>
        <w:t xml:space="preserve"> </w:t>
      </w:r>
      <w:r>
        <w:t>устройством</w:t>
      </w:r>
      <w:r>
        <w:rPr>
          <w:spacing w:val="1"/>
        </w:rPr>
        <w:t xml:space="preserve"> </w:t>
      </w:r>
      <w:r>
        <w:t>и</w:t>
      </w:r>
      <w:r>
        <w:rPr>
          <w:spacing w:val="1"/>
        </w:rPr>
        <w:t xml:space="preserve"> </w:t>
      </w:r>
      <w:r>
        <w:t>тембрами</w:t>
      </w:r>
      <w:r>
        <w:rPr>
          <w:spacing w:val="1"/>
        </w:rPr>
        <w:t xml:space="preserve"> </w:t>
      </w:r>
      <w:r>
        <w:t>классических</w:t>
      </w:r>
      <w:r>
        <w:rPr>
          <w:spacing w:val="1"/>
        </w:rPr>
        <w:t xml:space="preserve"> </w:t>
      </w:r>
      <w:r>
        <w:t>музыкальных</w:t>
      </w:r>
      <w:r>
        <w:rPr>
          <w:spacing w:val="-4"/>
        </w:rPr>
        <w:t xml:space="preserve"> </w:t>
      </w:r>
      <w:r>
        <w:t>инструментов;</w:t>
      </w:r>
    </w:p>
    <w:p w:rsidR="00397EFD" w:rsidRDefault="009B4A09" w:rsidP="00432195">
      <w:pPr>
        <w:pStyle w:val="a3"/>
        <w:ind w:right="226" w:firstLine="850"/>
      </w:pPr>
      <w:r>
        <w:t>слушание музыкальных фрагментов в исполнении известных музыканто</w:t>
      </w:r>
      <w:proofErr w:type="gramStart"/>
      <w:r>
        <w:t>в-</w:t>
      </w:r>
      <w:proofErr w:type="gramEnd"/>
      <w:r>
        <w:rPr>
          <w:spacing w:val="1"/>
        </w:rPr>
        <w:t xml:space="preserve"> </w:t>
      </w:r>
      <w:r>
        <w:t>инструменталистов;</w:t>
      </w:r>
    </w:p>
    <w:p w:rsidR="00397EFD" w:rsidRDefault="009B4A09" w:rsidP="00432195">
      <w:pPr>
        <w:pStyle w:val="a3"/>
        <w:ind w:right="237" w:firstLine="850"/>
      </w:pPr>
      <w:r>
        <w:t>чтение учебных текстов, сказок и легенд, рассказывающих о музыкальных</w:t>
      </w:r>
      <w:r>
        <w:rPr>
          <w:spacing w:val="1"/>
        </w:rPr>
        <w:t xml:space="preserve"> </w:t>
      </w:r>
      <w:r>
        <w:t>инструментах,</w:t>
      </w:r>
      <w:r>
        <w:rPr>
          <w:spacing w:val="3"/>
        </w:rPr>
        <w:t xml:space="preserve"> </w:t>
      </w:r>
      <w:r>
        <w:t>истории</w:t>
      </w:r>
      <w:r>
        <w:rPr>
          <w:spacing w:val="1"/>
        </w:rPr>
        <w:t xml:space="preserve"> </w:t>
      </w:r>
      <w:r>
        <w:t>их</w:t>
      </w:r>
      <w:r>
        <w:rPr>
          <w:spacing w:val="-3"/>
        </w:rPr>
        <w:t xml:space="preserve"> </w:t>
      </w:r>
      <w:r>
        <w:t>появления.</w:t>
      </w:r>
    </w:p>
    <w:p w:rsidR="00397EFD" w:rsidRDefault="009B4A09" w:rsidP="00432195">
      <w:pPr>
        <w:pStyle w:val="a3"/>
        <w:ind w:left="1543" w:firstLine="0"/>
      </w:pPr>
      <w:r>
        <w:t>Музыкальные</w:t>
      </w:r>
      <w:r>
        <w:rPr>
          <w:spacing w:val="-7"/>
        </w:rPr>
        <w:t xml:space="preserve"> </w:t>
      </w:r>
      <w:r>
        <w:t>инструменты.</w:t>
      </w:r>
      <w:r>
        <w:rPr>
          <w:spacing w:val="-5"/>
        </w:rPr>
        <w:t xml:space="preserve"> </w:t>
      </w:r>
      <w:r>
        <w:t>Скрипка,</w:t>
      </w:r>
      <w:r>
        <w:rPr>
          <w:spacing w:val="-4"/>
        </w:rPr>
        <w:t xml:space="preserve"> </w:t>
      </w:r>
      <w:r>
        <w:t>виолончель.</w:t>
      </w:r>
    </w:p>
    <w:p w:rsidR="00397EFD" w:rsidRDefault="009B4A09" w:rsidP="00432195">
      <w:pPr>
        <w:pStyle w:val="a3"/>
        <w:ind w:right="230" w:firstLine="850"/>
      </w:pPr>
      <w:r>
        <w:t>Содержание:</w:t>
      </w:r>
      <w:r>
        <w:rPr>
          <w:spacing w:val="1"/>
        </w:rPr>
        <w:t xml:space="preserve"> </w:t>
      </w:r>
      <w:r>
        <w:t>певучесть</w:t>
      </w:r>
      <w:r>
        <w:rPr>
          <w:spacing w:val="1"/>
        </w:rPr>
        <w:t xml:space="preserve"> </w:t>
      </w:r>
      <w:r>
        <w:t>тембров</w:t>
      </w:r>
      <w:r>
        <w:rPr>
          <w:spacing w:val="1"/>
        </w:rPr>
        <w:t xml:space="preserve"> </w:t>
      </w:r>
      <w:r>
        <w:t>струнных</w:t>
      </w:r>
      <w:r>
        <w:rPr>
          <w:spacing w:val="1"/>
        </w:rPr>
        <w:t xml:space="preserve"> </w:t>
      </w:r>
      <w:r>
        <w:t>смычковых</w:t>
      </w:r>
      <w:r>
        <w:rPr>
          <w:spacing w:val="1"/>
        </w:rPr>
        <w:t xml:space="preserve"> </w:t>
      </w:r>
      <w:r>
        <w:t>инструментов,</w:t>
      </w:r>
      <w:r>
        <w:rPr>
          <w:spacing w:val="-67"/>
        </w:rPr>
        <w:t xml:space="preserve"> </w:t>
      </w:r>
      <w:r>
        <w:t>композиторы,</w:t>
      </w:r>
      <w:r>
        <w:rPr>
          <w:spacing w:val="1"/>
        </w:rPr>
        <w:t xml:space="preserve"> </w:t>
      </w:r>
      <w:r>
        <w:t>сочинявшие</w:t>
      </w:r>
      <w:r>
        <w:rPr>
          <w:spacing w:val="1"/>
        </w:rPr>
        <w:t xml:space="preserve"> </w:t>
      </w:r>
      <w:r>
        <w:t>скрипичную</w:t>
      </w:r>
      <w:r>
        <w:rPr>
          <w:spacing w:val="1"/>
        </w:rPr>
        <w:t xml:space="preserve"> </w:t>
      </w:r>
      <w:r>
        <w:t>музыку,</w:t>
      </w:r>
      <w:r>
        <w:rPr>
          <w:spacing w:val="1"/>
        </w:rPr>
        <w:t xml:space="preserve"> </w:t>
      </w:r>
      <w:r>
        <w:t>знаменитые</w:t>
      </w:r>
      <w:r>
        <w:rPr>
          <w:spacing w:val="1"/>
        </w:rPr>
        <w:t xml:space="preserve"> </w:t>
      </w:r>
      <w:r>
        <w:t>исполнители,</w:t>
      </w:r>
      <w:r>
        <w:rPr>
          <w:spacing w:val="1"/>
        </w:rPr>
        <w:t xml:space="preserve"> </w:t>
      </w:r>
      <w:r>
        <w:t>мастера,</w:t>
      </w:r>
      <w:r>
        <w:rPr>
          <w:spacing w:val="3"/>
        </w:rPr>
        <w:t xml:space="preserve"> </w:t>
      </w:r>
      <w:r>
        <w:t>изготавливавшие</w:t>
      </w:r>
      <w:r>
        <w:rPr>
          <w:spacing w:val="2"/>
        </w:rPr>
        <w:t xml:space="preserve"> </w:t>
      </w:r>
      <w:r>
        <w:t>инструменты.</w:t>
      </w:r>
    </w:p>
    <w:p w:rsidR="00397EFD" w:rsidRDefault="009B4A09" w:rsidP="00432195">
      <w:pPr>
        <w:pStyle w:val="a3"/>
        <w:ind w:left="1543" w:firstLine="0"/>
      </w:pPr>
      <w:r>
        <w:t>Виды</w:t>
      </w:r>
      <w:r>
        <w:rPr>
          <w:spacing w:val="-5"/>
        </w:rPr>
        <w:t xml:space="preserve"> </w:t>
      </w:r>
      <w:r>
        <w:t>деятельности</w:t>
      </w:r>
      <w:r>
        <w:rPr>
          <w:spacing w:val="-4"/>
        </w:rPr>
        <w:t xml:space="preserve"> </w:t>
      </w:r>
      <w:proofErr w:type="gramStart"/>
      <w:r>
        <w:t>обучающихся</w:t>
      </w:r>
      <w:proofErr w:type="gramEnd"/>
      <w:r>
        <w:t>:</w:t>
      </w:r>
    </w:p>
    <w:p w:rsidR="00397EFD" w:rsidRDefault="009B4A09" w:rsidP="00432195">
      <w:pPr>
        <w:pStyle w:val="a3"/>
        <w:ind w:left="1543" w:right="242" w:firstLine="0"/>
      </w:pPr>
      <w:r>
        <w:t>игра-имитация исполнительских движений во время звучания музыки;</w:t>
      </w:r>
      <w:r>
        <w:rPr>
          <w:spacing w:val="1"/>
        </w:rPr>
        <w:t xml:space="preserve"> </w:t>
      </w:r>
      <w:r>
        <w:t>музыкальная</w:t>
      </w:r>
      <w:r>
        <w:rPr>
          <w:spacing w:val="10"/>
        </w:rPr>
        <w:t xml:space="preserve"> </w:t>
      </w:r>
      <w:r>
        <w:t>викторина</w:t>
      </w:r>
      <w:r>
        <w:rPr>
          <w:spacing w:val="9"/>
        </w:rPr>
        <w:t xml:space="preserve"> </w:t>
      </w:r>
      <w:r>
        <w:t>на</w:t>
      </w:r>
      <w:r>
        <w:rPr>
          <w:spacing w:val="10"/>
        </w:rPr>
        <w:t xml:space="preserve"> </w:t>
      </w:r>
      <w:r>
        <w:t>знание</w:t>
      </w:r>
      <w:r>
        <w:rPr>
          <w:spacing w:val="9"/>
        </w:rPr>
        <w:t xml:space="preserve"> </w:t>
      </w:r>
      <w:r>
        <w:t>конкретных</w:t>
      </w:r>
      <w:r>
        <w:rPr>
          <w:spacing w:val="5"/>
        </w:rPr>
        <w:t xml:space="preserve"> </w:t>
      </w:r>
      <w:r>
        <w:t>произведений</w:t>
      </w:r>
      <w:r>
        <w:rPr>
          <w:spacing w:val="8"/>
        </w:rPr>
        <w:t xml:space="preserve"> </w:t>
      </w:r>
      <w:r>
        <w:t>и</w:t>
      </w:r>
      <w:r>
        <w:rPr>
          <w:spacing w:val="9"/>
        </w:rPr>
        <w:t xml:space="preserve"> </w:t>
      </w:r>
      <w:r>
        <w:t>их</w:t>
      </w:r>
      <w:r>
        <w:rPr>
          <w:spacing w:val="4"/>
        </w:rPr>
        <w:t xml:space="preserve"> </w:t>
      </w:r>
      <w:r>
        <w:t>авторов,</w:t>
      </w:r>
    </w:p>
    <w:p w:rsidR="00397EFD" w:rsidRDefault="009B4A09" w:rsidP="00432195">
      <w:pPr>
        <w:pStyle w:val="a3"/>
        <w:ind w:firstLine="0"/>
      </w:pPr>
      <w:r>
        <w:t>определения</w:t>
      </w:r>
      <w:r>
        <w:rPr>
          <w:spacing w:val="-5"/>
        </w:rPr>
        <w:t xml:space="preserve"> </w:t>
      </w:r>
      <w:r>
        <w:t>тембров</w:t>
      </w:r>
      <w:r>
        <w:rPr>
          <w:spacing w:val="-6"/>
        </w:rPr>
        <w:t xml:space="preserve"> </w:t>
      </w:r>
      <w:r>
        <w:t>звучащих</w:t>
      </w:r>
      <w:r>
        <w:rPr>
          <w:spacing w:val="-9"/>
        </w:rPr>
        <w:t xml:space="preserve"> </w:t>
      </w:r>
      <w:r>
        <w:t>инструментов;</w:t>
      </w:r>
    </w:p>
    <w:p w:rsidR="00397EFD" w:rsidRDefault="009B4A09" w:rsidP="00432195">
      <w:pPr>
        <w:pStyle w:val="a3"/>
        <w:ind w:right="240" w:firstLine="850"/>
      </w:pPr>
      <w:r>
        <w:lastRenderedPageBreak/>
        <w:t>разучивание,</w:t>
      </w:r>
      <w:r>
        <w:rPr>
          <w:spacing w:val="1"/>
        </w:rPr>
        <w:t xml:space="preserve"> </w:t>
      </w:r>
      <w:r>
        <w:t>исполнение</w:t>
      </w:r>
      <w:r>
        <w:rPr>
          <w:spacing w:val="1"/>
        </w:rPr>
        <w:t xml:space="preserve"> </w:t>
      </w:r>
      <w:r>
        <w:t>песен,</w:t>
      </w:r>
      <w:r>
        <w:rPr>
          <w:spacing w:val="1"/>
        </w:rPr>
        <w:t xml:space="preserve"> </w:t>
      </w:r>
      <w:r>
        <w:t>посвящённых</w:t>
      </w:r>
      <w:r>
        <w:rPr>
          <w:spacing w:val="71"/>
        </w:rPr>
        <w:t xml:space="preserve"> </w:t>
      </w:r>
      <w:r>
        <w:t>музыкальным</w:t>
      </w:r>
      <w:r>
        <w:rPr>
          <w:spacing w:val="1"/>
        </w:rPr>
        <w:t xml:space="preserve"> </w:t>
      </w:r>
      <w:r>
        <w:t>инструментам;</w:t>
      </w:r>
    </w:p>
    <w:p w:rsidR="00397EFD" w:rsidRDefault="009B4A09" w:rsidP="00432195">
      <w:pPr>
        <w:pStyle w:val="a3"/>
        <w:ind w:right="232" w:firstLine="850"/>
      </w:pPr>
      <w:r>
        <w:t>вариативно:</w:t>
      </w:r>
      <w:r>
        <w:rPr>
          <w:spacing w:val="1"/>
        </w:rPr>
        <w:t xml:space="preserve"> </w:t>
      </w:r>
      <w:r>
        <w:t>посещение</w:t>
      </w:r>
      <w:r>
        <w:rPr>
          <w:spacing w:val="1"/>
        </w:rPr>
        <w:t xml:space="preserve"> </w:t>
      </w:r>
      <w:r>
        <w:t>концерта</w:t>
      </w:r>
      <w:r>
        <w:rPr>
          <w:spacing w:val="1"/>
        </w:rPr>
        <w:t xml:space="preserve"> </w:t>
      </w:r>
      <w:r>
        <w:t>инструментальной</w:t>
      </w:r>
      <w:r>
        <w:rPr>
          <w:spacing w:val="1"/>
        </w:rPr>
        <w:t xml:space="preserve"> </w:t>
      </w:r>
      <w:r>
        <w:t>музыки;</w:t>
      </w:r>
      <w:r>
        <w:rPr>
          <w:spacing w:val="1"/>
        </w:rPr>
        <w:t xml:space="preserve"> </w:t>
      </w:r>
      <w:r>
        <w:t>«Паспорт</w:t>
      </w:r>
      <w:r>
        <w:rPr>
          <w:spacing w:val="1"/>
        </w:rPr>
        <w:t xml:space="preserve"> </w:t>
      </w:r>
      <w:r>
        <w:t>инструмента» – исследовательская работа, предполагающая описание внешнего</w:t>
      </w:r>
      <w:r>
        <w:rPr>
          <w:spacing w:val="1"/>
        </w:rPr>
        <w:t xml:space="preserve"> </w:t>
      </w:r>
      <w:r>
        <w:t>вида и</w:t>
      </w:r>
      <w:r>
        <w:rPr>
          <w:spacing w:val="-1"/>
        </w:rPr>
        <w:t xml:space="preserve"> </w:t>
      </w:r>
      <w:r>
        <w:t>особенностей звучания инструмента,</w:t>
      </w:r>
      <w:r>
        <w:rPr>
          <w:spacing w:val="3"/>
        </w:rPr>
        <w:t xml:space="preserve"> </w:t>
      </w:r>
      <w:r>
        <w:t>способов</w:t>
      </w:r>
      <w:r>
        <w:rPr>
          <w:spacing w:val="-2"/>
        </w:rPr>
        <w:t xml:space="preserve"> </w:t>
      </w:r>
      <w:r>
        <w:t>игры на нём.</w:t>
      </w:r>
    </w:p>
    <w:p w:rsidR="00397EFD" w:rsidRDefault="009B4A09" w:rsidP="00432195">
      <w:pPr>
        <w:pStyle w:val="a3"/>
        <w:ind w:left="1543" w:firstLine="0"/>
      </w:pPr>
      <w:r>
        <w:t>Вокальная</w:t>
      </w:r>
      <w:r>
        <w:rPr>
          <w:spacing w:val="-5"/>
        </w:rPr>
        <w:t xml:space="preserve"> </w:t>
      </w:r>
      <w:r>
        <w:t>музыка.</w:t>
      </w:r>
    </w:p>
    <w:p w:rsidR="00397EFD" w:rsidRDefault="009B4A09" w:rsidP="00432195">
      <w:pPr>
        <w:pStyle w:val="a3"/>
        <w:ind w:right="225" w:firstLine="850"/>
      </w:pPr>
      <w:proofErr w:type="gramStart"/>
      <w:r>
        <w:t>Содержание:</w:t>
      </w:r>
      <w:r>
        <w:rPr>
          <w:spacing w:val="1"/>
        </w:rPr>
        <w:t xml:space="preserve"> </w:t>
      </w:r>
      <w:proofErr w:type="spellStart"/>
      <w:r>
        <w:t>целовеческий</w:t>
      </w:r>
      <w:proofErr w:type="spellEnd"/>
      <w:r>
        <w:rPr>
          <w:spacing w:val="1"/>
        </w:rPr>
        <w:t xml:space="preserve"> </w:t>
      </w:r>
      <w:r>
        <w:t>голос</w:t>
      </w:r>
      <w:r>
        <w:rPr>
          <w:spacing w:val="1"/>
        </w:rPr>
        <w:t xml:space="preserve"> </w:t>
      </w:r>
      <w:r>
        <w:t>–</w:t>
      </w:r>
      <w:r>
        <w:rPr>
          <w:spacing w:val="1"/>
        </w:rPr>
        <w:t xml:space="preserve"> </w:t>
      </w:r>
      <w:r>
        <w:t>самый</w:t>
      </w:r>
      <w:r>
        <w:rPr>
          <w:spacing w:val="1"/>
        </w:rPr>
        <w:t xml:space="preserve"> </w:t>
      </w:r>
      <w:r>
        <w:t>совершенный</w:t>
      </w:r>
      <w:r>
        <w:rPr>
          <w:spacing w:val="1"/>
        </w:rPr>
        <w:t xml:space="preserve"> </w:t>
      </w:r>
      <w:r>
        <w:t>инструмент,</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своему</w:t>
      </w:r>
      <w:r>
        <w:rPr>
          <w:spacing w:val="1"/>
        </w:rPr>
        <w:t xml:space="preserve"> </w:t>
      </w:r>
      <w:r>
        <w:t>голосу,</w:t>
      </w:r>
      <w:r>
        <w:rPr>
          <w:spacing w:val="1"/>
        </w:rPr>
        <w:t xml:space="preserve"> </w:t>
      </w:r>
      <w:r>
        <w:t>известные</w:t>
      </w:r>
      <w:r>
        <w:rPr>
          <w:spacing w:val="1"/>
        </w:rPr>
        <w:t xml:space="preserve"> </w:t>
      </w:r>
      <w:r>
        <w:t>певцы,</w:t>
      </w:r>
      <w:r>
        <w:rPr>
          <w:spacing w:val="1"/>
        </w:rPr>
        <w:t xml:space="preserve"> </w:t>
      </w:r>
      <w:r>
        <w:t>жанры</w:t>
      </w:r>
      <w:r>
        <w:rPr>
          <w:spacing w:val="70"/>
        </w:rPr>
        <w:t xml:space="preserve"> </w:t>
      </w:r>
      <w:r>
        <w:t>вокальной</w:t>
      </w:r>
      <w:r>
        <w:rPr>
          <w:spacing w:val="1"/>
        </w:rPr>
        <w:t xml:space="preserve"> </w:t>
      </w:r>
      <w:r>
        <w:t>музыки:</w:t>
      </w:r>
      <w:r>
        <w:rPr>
          <w:spacing w:val="1"/>
        </w:rPr>
        <w:t xml:space="preserve"> </w:t>
      </w:r>
      <w:r>
        <w:t>песни,</w:t>
      </w:r>
      <w:r>
        <w:rPr>
          <w:spacing w:val="1"/>
        </w:rPr>
        <w:t xml:space="preserve"> </w:t>
      </w:r>
      <w:r>
        <w:t>вокализы,</w:t>
      </w:r>
      <w:r>
        <w:rPr>
          <w:spacing w:val="1"/>
        </w:rPr>
        <w:t xml:space="preserve"> </w:t>
      </w:r>
      <w:r>
        <w:t>романсы,</w:t>
      </w:r>
      <w:r>
        <w:rPr>
          <w:spacing w:val="1"/>
        </w:rPr>
        <w:t xml:space="preserve"> </w:t>
      </w:r>
      <w:r>
        <w:t>арии</w:t>
      </w:r>
      <w:r>
        <w:rPr>
          <w:spacing w:val="1"/>
        </w:rPr>
        <w:t xml:space="preserve"> </w:t>
      </w:r>
      <w:r>
        <w:t>из</w:t>
      </w:r>
      <w:r>
        <w:rPr>
          <w:spacing w:val="1"/>
        </w:rPr>
        <w:t xml:space="preserve"> </w:t>
      </w:r>
      <w:r>
        <w:t>опер.</w:t>
      </w:r>
      <w:proofErr w:type="gramEnd"/>
      <w:r>
        <w:rPr>
          <w:spacing w:val="1"/>
        </w:rPr>
        <w:t xml:space="preserve"> </w:t>
      </w:r>
      <w:r>
        <w:t>Кантата.</w:t>
      </w:r>
      <w:r>
        <w:rPr>
          <w:spacing w:val="1"/>
        </w:rPr>
        <w:t xml:space="preserve"> </w:t>
      </w:r>
      <w:r>
        <w:t>Песня,</w:t>
      </w:r>
      <w:r>
        <w:rPr>
          <w:spacing w:val="70"/>
        </w:rPr>
        <w:t xml:space="preserve"> </w:t>
      </w:r>
      <w:r>
        <w:t>романс,</w:t>
      </w:r>
      <w:r>
        <w:rPr>
          <w:spacing w:val="1"/>
        </w:rPr>
        <w:t xml:space="preserve"> </w:t>
      </w:r>
      <w:r>
        <w:t>вокализ,</w:t>
      </w:r>
      <w:r>
        <w:rPr>
          <w:spacing w:val="3"/>
        </w:rPr>
        <w:t xml:space="preserve"> </w:t>
      </w:r>
      <w:r>
        <w:t>кант.</w:t>
      </w:r>
    </w:p>
    <w:p w:rsidR="00397EFD" w:rsidRDefault="009B4A09" w:rsidP="00432195">
      <w:pPr>
        <w:pStyle w:val="a3"/>
        <w:ind w:left="1543" w:firstLine="0"/>
      </w:pPr>
      <w:r>
        <w:t>Виды</w:t>
      </w:r>
      <w:r>
        <w:rPr>
          <w:spacing w:val="-5"/>
        </w:rPr>
        <w:t xml:space="preserve"> </w:t>
      </w:r>
      <w:r>
        <w:t>деятельности</w:t>
      </w:r>
      <w:r>
        <w:rPr>
          <w:spacing w:val="-4"/>
        </w:rPr>
        <w:t xml:space="preserve"> </w:t>
      </w:r>
      <w:proofErr w:type="gramStart"/>
      <w:r>
        <w:t>обучающихся</w:t>
      </w:r>
      <w:proofErr w:type="gramEnd"/>
      <w:r>
        <w:t>:</w:t>
      </w:r>
    </w:p>
    <w:p w:rsidR="00397EFD" w:rsidRDefault="009B4A09" w:rsidP="00432195">
      <w:pPr>
        <w:pStyle w:val="a3"/>
        <w:ind w:right="242" w:firstLine="850"/>
      </w:pPr>
      <w:r>
        <w:t>определение</w:t>
      </w:r>
      <w:r>
        <w:rPr>
          <w:spacing w:val="1"/>
        </w:rPr>
        <w:t xml:space="preserve"> </w:t>
      </w:r>
      <w:r>
        <w:t>на</w:t>
      </w:r>
      <w:r>
        <w:rPr>
          <w:spacing w:val="1"/>
        </w:rPr>
        <w:t xml:space="preserve"> </w:t>
      </w:r>
      <w:r>
        <w:t>слух</w:t>
      </w:r>
      <w:r>
        <w:rPr>
          <w:spacing w:val="1"/>
        </w:rPr>
        <w:t xml:space="preserve"> </w:t>
      </w:r>
      <w:r>
        <w:t>типов</w:t>
      </w:r>
      <w:r>
        <w:rPr>
          <w:spacing w:val="1"/>
        </w:rPr>
        <w:t xml:space="preserve"> </w:t>
      </w:r>
      <w:r>
        <w:t>человеческих</w:t>
      </w:r>
      <w:r>
        <w:rPr>
          <w:spacing w:val="1"/>
        </w:rPr>
        <w:t xml:space="preserve"> </w:t>
      </w:r>
      <w:r>
        <w:t>голосов</w:t>
      </w:r>
      <w:r>
        <w:rPr>
          <w:spacing w:val="1"/>
        </w:rPr>
        <w:t xml:space="preserve"> </w:t>
      </w:r>
      <w:r>
        <w:t>(детские,</w:t>
      </w:r>
      <w:r>
        <w:rPr>
          <w:spacing w:val="1"/>
        </w:rPr>
        <w:t xml:space="preserve"> </w:t>
      </w:r>
      <w:r>
        <w:t>мужские,</w:t>
      </w:r>
      <w:r>
        <w:rPr>
          <w:spacing w:val="1"/>
        </w:rPr>
        <w:t xml:space="preserve"> </w:t>
      </w:r>
      <w:r>
        <w:t>женские),</w:t>
      </w:r>
      <w:r>
        <w:rPr>
          <w:spacing w:val="3"/>
        </w:rPr>
        <w:t xml:space="preserve"> </w:t>
      </w:r>
      <w:r>
        <w:t>тембров</w:t>
      </w:r>
      <w:r>
        <w:rPr>
          <w:spacing w:val="-1"/>
        </w:rPr>
        <w:t xml:space="preserve"> </w:t>
      </w:r>
      <w:r>
        <w:t>голосов</w:t>
      </w:r>
      <w:r>
        <w:rPr>
          <w:spacing w:val="-1"/>
        </w:rPr>
        <w:t xml:space="preserve"> </w:t>
      </w:r>
      <w:r>
        <w:t>профессиональных</w:t>
      </w:r>
      <w:r>
        <w:rPr>
          <w:spacing w:val="-3"/>
        </w:rPr>
        <w:t xml:space="preserve"> </w:t>
      </w:r>
      <w:r>
        <w:t>вокалистов;</w:t>
      </w:r>
    </w:p>
    <w:p w:rsidR="00397EFD" w:rsidRDefault="009B4A09" w:rsidP="00432195">
      <w:pPr>
        <w:pStyle w:val="a3"/>
        <w:ind w:left="1543" w:firstLine="0"/>
      </w:pPr>
      <w:r>
        <w:t>знакомство</w:t>
      </w:r>
      <w:r>
        <w:rPr>
          <w:spacing w:val="-4"/>
        </w:rPr>
        <w:t xml:space="preserve"> </w:t>
      </w:r>
      <w:r>
        <w:t>с</w:t>
      </w:r>
      <w:r>
        <w:rPr>
          <w:spacing w:val="-3"/>
        </w:rPr>
        <w:t xml:space="preserve"> </w:t>
      </w:r>
      <w:r>
        <w:t>жанрами</w:t>
      </w:r>
      <w:r>
        <w:rPr>
          <w:spacing w:val="-4"/>
        </w:rPr>
        <w:t xml:space="preserve"> </w:t>
      </w:r>
      <w:r>
        <w:t>вокальной</w:t>
      </w:r>
      <w:r>
        <w:rPr>
          <w:spacing w:val="-3"/>
        </w:rPr>
        <w:t xml:space="preserve"> </w:t>
      </w:r>
      <w:r>
        <w:t>музыки;</w:t>
      </w:r>
    </w:p>
    <w:p w:rsidR="00397EFD" w:rsidRDefault="009B4A09" w:rsidP="00432195">
      <w:pPr>
        <w:pStyle w:val="a3"/>
        <w:ind w:left="1543" w:right="1337" w:firstLine="0"/>
      </w:pPr>
      <w:r>
        <w:t>слушание вокальных произведений композиторов-классиков;</w:t>
      </w:r>
      <w:r>
        <w:rPr>
          <w:spacing w:val="1"/>
        </w:rPr>
        <w:t xml:space="preserve"> </w:t>
      </w:r>
      <w:r>
        <w:t>освоение</w:t>
      </w:r>
      <w:r>
        <w:rPr>
          <w:spacing w:val="-8"/>
        </w:rPr>
        <w:t xml:space="preserve"> </w:t>
      </w:r>
      <w:r>
        <w:t>комплекса</w:t>
      </w:r>
      <w:r>
        <w:rPr>
          <w:spacing w:val="-8"/>
        </w:rPr>
        <w:t xml:space="preserve"> </w:t>
      </w:r>
      <w:r>
        <w:t>дыхательных,</w:t>
      </w:r>
      <w:r>
        <w:rPr>
          <w:spacing w:val="-6"/>
        </w:rPr>
        <w:t xml:space="preserve"> </w:t>
      </w:r>
      <w:r>
        <w:t>артикуляционных</w:t>
      </w:r>
      <w:r>
        <w:rPr>
          <w:spacing w:val="-9"/>
        </w:rPr>
        <w:t xml:space="preserve"> </w:t>
      </w:r>
      <w:r>
        <w:t>упражнений;</w:t>
      </w:r>
    </w:p>
    <w:p w:rsidR="00397EFD" w:rsidRDefault="009B4A09" w:rsidP="00432195">
      <w:pPr>
        <w:pStyle w:val="a3"/>
        <w:ind w:right="225" w:firstLine="850"/>
      </w:pPr>
      <w:r>
        <w:t xml:space="preserve">вокальные   упражнения  </w:t>
      </w:r>
      <w:r>
        <w:rPr>
          <w:spacing w:val="1"/>
        </w:rPr>
        <w:t xml:space="preserve"> </w:t>
      </w:r>
      <w:r>
        <w:t xml:space="preserve">на   развитие  </w:t>
      </w:r>
      <w:r>
        <w:rPr>
          <w:spacing w:val="1"/>
        </w:rPr>
        <w:t xml:space="preserve"> </w:t>
      </w:r>
      <w:r>
        <w:t>гибкости   голоса,    расширения</w:t>
      </w:r>
      <w:r>
        <w:rPr>
          <w:spacing w:val="1"/>
        </w:rPr>
        <w:t xml:space="preserve"> </w:t>
      </w:r>
      <w:r>
        <w:t>его диапазона;</w:t>
      </w:r>
    </w:p>
    <w:p w:rsidR="00397EFD" w:rsidRDefault="009B4A09" w:rsidP="00432195">
      <w:pPr>
        <w:pStyle w:val="a3"/>
        <w:ind w:left="1543" w:firstLine="0"/>
        <w:jc w:val="left"/>
      </w:pPr>
      <w:r>
        <w:t>проблемная</w:t>
      </w:r>
      <w:r>
        <w:rPr>
          <w:spacing w:val="-3"/>
        </w:rPr>
        <w:t xml:space="preserve"> </w:t>
      </w:r>
      <w:r>
        <w:t>ситуация:</w:t>
      </w:r>
      <w:r>
        <w:rPr>
          <w:spacing w:val="-8"/>
        </w:rPr>
        <w:t xml:space="preserve"> </w:t>
      </w:r>
      <w:r>
        <w:t>что</w:t>
      </w:r>
      <w:r>
        <w:rPr>
          <w:spacing w:val="-4"/>
        </w:rPr>
        <w:t xml:space="preserve"> </w:t>
      </w:r>
      <w:r>
        <w:t>значит</w:t>
      </w:r>
      <w:r>
        <w:rPr>
          <w:spacing w:val="-5"/>
        </w:rPr>
        <w:t xml:space="preserve"> </w:t>
      </w:r>
      <w:r>
        <w:t>красивое</w:t>
      </w:r>
      <w:r>
        <w:rPr>
          <w:spacing w:val="-3"/>
        </w:rPr>
        <w:t xml:space="preserve"> </w:t>
      </w:r>
      <w:r>
        <w:t>пение;</w:t>
      </w:r>
    </w:p>
    <w:p w:rsidR="00397EFD" w:rsidRDefault="009B4A09" w:rsidP="00432195">
      <w:pPr>
        <w:pStyle w:val="a3"/>
        <w:ind w:right="236" w:firstLine="850"/>
        <w:jc w:val="left"/>
      </w:pPr>
      <w:r>
        <w:t>музыкальная</w:t>
      </w:r>
      <w:r>
        <w:rPr>
          <w:spacing w:val="35"/>
        </w:rPr>
        <w:t xml:space="preserve"> </w:t>
      </w:r>
      <w:r>
        <w:t>викторина</w:t>
      </w:r>
      <w:r>
        <w:rPr>
          <w:spacing w:val="31"/>
        </w:rPr>
        <w:t xml:space="preserve"> </w:t>
      </w:r>
      <w:r>
        <w:t>на</w:t>
      </w:r>
      <w:r>
        <w:rPr>
          <w:spacing w:val="30"/>
        </w:rPr>
        <w:t xml:space="preserve"> </w:t>
      </w:r>
      <w:r>
        <w:t>знание</w:t>
      </w:r>
      <w:r>
        <w:rPr>
          <w:spacing w:val="35"/>
        </w:rPr>
        <w:t xml:space="preserve"> </w:t>
      </w:r>
      <w:r>
        <w:t>вокальных</w:t>
      </w:r>
      <w:r>
        <w:rPr>
          <w:spacing w:val="25"/>
        </w:rPr>
        <w:t xml:space="preserve"> </w:t>
      </w:r>
      <w:r>
        <w:t>музыкальных</w:t>
      </w:r>
      <w:r>
        <w:rPr>
          <w:spacing w:val="25"/>
        </w:rPr>
        <w:t xml:space="preserve"> </w:t>
      </w:r>
      <w:r>
        <w:t>произведений</w:t>
      </w:r>
      <w:r>
        <w:rPr>
          <w:spacing w:val="-67"/>
        </w:rPr>
        <w:t xml:space="preserve"> </w:t>
      </w:r>
      <w:r>
        <w:t>и их</w:t>
      </w:r>
      <w:r>
        <w:rPr>
          <w:spacing w:val="-4"/>
        </w:rPr>
        <w:t xml:space="preserve"> </w:t>
      </w:r>
      <w:r>
        <w:t>авторов;</w:t>
      </w:r>
    </w:p>
    <w:p w:rsidR="00397EFD" w:rsidRDefault="009B4A09" w:rsidP="00432195">
      <w:pPr>
        <w:pStyle w:val="a3"/>
        <w:tabs>
          <w:tab w:val="left" w:pos="3447"/>
          <w:tab w:val="left" w:pos="5197"/>
          <w:tab w:val="left" w:pos="6819"/>
          <w:tab w:val="left" w:pos="8833"/>
        </w:tabs>
        <w:ind w:right="231" w:firstLine="850"/>
        <w:jc w:val="left"/>
      </w:pPr>
      <w:r>
        <w:t>разучивание,</w:t>
      </w:r>
      <w:r>
        <w:tab/>
        <w:t>исполнение</w:t>
      </w:r>
      <w:r>
        <w:tab/>
        <w:t>вокальных</w:t>
      </w:r>
      <w:r>
        <w:tab/>
        <w:t>произведений</w:t>
      </w:r>
      <w:r>
        <w:tab/>
        <w:t>композиторо</w:t>
      </w:r>
      <w:proofErr w:type="gramStart"/>
      <w:r>
        <w:t>в-</w:t>
      </w:r>
      <w:proofErr w:type="gramEnd"/>
      <w:r>
        <w:rPr>
          <w:spacing w:val="-67"/>
        </w:rPr>
        <w:t xml:space="preserve"> </w:t>
      </w:r>
      <w:r>
        <w:t>классиков;</w:t>
      </w:r>
    </w:p>
    <w:p w:rsidR="00397EFD" w:rsidRDefault="009B4A09" w:rsidP="00432195">
      <w:pPr>
        <w:pStyle w:val="a3"/>
        <w:ind w:firstLine="850"/>
        <w:jc w:val="left"/>
      </w:pPr>
      <w:r>
        <w:t>вариативно:</w:t>
      </w:r>
      <w:r>
        <w:rPr>
          <w:spacing w:val="57"/>
        </w:rPr>
        <w:t xml:space="preserve"> </w:t>
      </w:r>
      <w:r>
        <w:t>посещение</w:t>
      </w:r>
      <w:r>
        <w:rPr>
          <w:spacing w:val="58"/>
        </w:rPr>
        <w:t xml:space="preserve"> </w:t>
      </w:r>
      <w:r>
        <w:t>концерта</w:t>
      </w:r>
      <w:r>
        <w:rPr>
          <w:spacing w:val="64"/>
        </w:rPr>
        <w:t xml:space="preserve"> </w:t>
      </w:r>
      <w:r>
        <w:t>вокальной</w:t>
      </w:r>
      <w:r>
        <w:rPr>
          <w:spacing w:val="57"/>
        </w:rPr>
        <w:t xml:space="preserve"> </w:t>
      </w:r>
      <w:r>
        <w:t>музыки;</w:t>
      </w:r>
      <w:r>
        <w:rPr>
          <w:spacing w:val="58"/>
        </w:rPr>
        <w:t xml:space="preserve"> </w:t>
      </w:r>
      <w:r>
        <w:t>школьный</w:t>
      </w:r>
      <w:r>
        <w:rPr>
          <w:spacing w:val="57"/>
        </w:rPr>
        <w:t xml:space="preserve"> </w:t>
      </w:r>
      <w:r>
        <w:t>конкурс</w:t>
      </w:r>
      <w:r>
        <w:rPr>
          <w:spacing w:val="-67"/>
        </w:rPr>
        <w:t xml:space="preserve"> </w:t>
      </w:r>
      <w:r>
        <w:t>юных</w:t>
      </w:r>
      <w:r>
        <w:rPr>
          <w:spacing w:val="-4"/>
        </w:rPr>
        <w:t xml:space="preserve"> </w:t>
      </w:r>
      <w:r>
        <w:t>вокалистов.</w:t>
      </w:r>
    </w:p>
    <w:p w:rsidR="00397EFD" w:rsidRDefault="009B4A09" w:rsidP="00432195">
      <w:pPr>
        <w:pStyle w:val="a3"/>
        <w:ind w:left="1543" w:firstLine="0"/>
        <w:jc w:val="left"/>
      </w:pPr>
      <w:r>
        <w:t>Инструментальная</w:t>
      </w:r>
      <w:r>
        <w:rPr>
          <w:spacing w:val="-7"/>
        </w:rPr>
        <w:t xml:space="preserve"> </w:t>
      </w:r>
      <w:r>
        <w:t>музыка.</w:t>
      </w:r>
    </w:p>
    <w:p w:rsidR="00397EFD" w:rsidRDefault="009B4A09" w:rsidP="00432195">
      <w:pPr>
        <w:pStyle w:val="a3"/>
        <w:ind w:left="1543" w:firstLine="0"/>
        <w:jc w:val="left"/>
      </w:pPr>
      <w:r>
        <w:t>Содержание:</w:t>
      </w:r>
      <w:r>
        <w:rPr>
          <w:spacing w:val="18"/>
        </w:rPr>
        <w:t xml:space="preserve"> </w:t>
      </w:r>
      <w:r>
        <w:t>жанры</w:t>
      </w:r>
      <w:r>
        <w:rPr>
          <w:spacing w:val="89"/>
        </w:rPr>
        <w:t xml:space="preserve"> </w:t>
      </w:r>
      <w:r>
        <w:t>камерной</w:t>
      </w:r>
      <w:r>
        <w:rPr>
          <w:spacing w:val="90"/>
        </w:rPr>
        <w:t xml:space="preserve"> </w:t>
      </w:r>
      <w:r>
        <w:t>инструментальной</w:t>
      </w:r>
      <w:r>
        <w:rPr>
          <w:spacing w:val="90"/>
        </w:rPr>
        <w:t xml:space="preserve"> </w:t>
      </w:r>
      <w:r>
        <w:t>музыки:</w:t>
      </w:r>
      <w:r>
        <w:rPr>
          <w:spacing w:val="85"/>
        </w:rPr>
        <w:t xml:space="preserve"> </w:t>
      </w:r>
      <w:r>
        <w:t>этюд,</w:t>
      </w:r>
      <w:r>
        <w:rPr>
          <w:spacing w:val="92"/>
        </w:rPr>
        <w:t xml:space="preserve"> </w:t>
      </w:r>
      <w:r>
        <w:t>пьеса.</w:t>
      </w:r>
    </w:p>
    <w:p w:rsidR="00397EFD" w:rsidRDefault="009B4A09" w:rsidP="00432195">
      <w:pPr>
        <w:pStyle w:val="a3"/>
        <w:ind w:firstLine="0"/>
        <w:jc w:val="left"/>
      </w:pPr>
      <w:r>
        <w:t>Альбом.</w:t>
      </w:r>
      <w:r>
        <w:rPr>
          <w:spacing w:val="-4"/>
        </w:rPr>
        <w:t xml:space="preserve"> </w:t>
      </w:r>
      <w:r>
        <w:t>Цикл.</w:t>
      </w:r>
      <w:r>
        <w:rPr>
          <w:spacing w:val="-4"/>
        </w:rPr>
        <w:t xml:space="preserve"> </w:t>
      </w:r>
      <w:r>
        <w:t>Сюита.</w:t>
      </w:r>
      <w:r>
        <w:rPr>
          <w:spacing w:val="-3"/>
        </w:rPr>
        <w:t xml:space="preserve"> </w:t>
      </w:r>
      <w:r>
        <w:t>Соната.</w:t>
      </w:r>
      <w:r>
        <w:rPr>
          <w:spacing w:val="-4"/>
        </w:rPr>
        <w:t xml:space="preserve"> </w:t>
      </w:r>
      <w:r>
        <w:t>Квартет.</w:t>
      </w:r>
    </w:p>
    <w:p w:rsidR="00397EFD" w:rsidRDefault="009B4A09" w:rsidP="00432195">
      <w:pPr>
        <w:pStyle w:val="a3"/>
        <w:ind w:left="1543" w:firstLine="0"/>
        <w:jc w:val="left"/>
      </w:pPr>
      <w:r>
        <w:t>Виды</w:t>
      </w:r>
      <w:r>
        <w:rPr>
          <w:spacing w:val="-5"/>
        </w:rPr>
        <w:t xml:space="preserve"> </w:t>
      </w:r>
      <w:r>
        <w:t>деятельности</w:t>
      </w:r>
      <w:r>
        <w:rPr>
          <w:spacing w:val="-4"/>
        </w:rPr>
        <w:t xml:space="preserve"> </w:t>
      </w:r>
      <w:proofErr w:type="gramStart"/>
      <w:r>
        <w:t>обучающихся</w:t>
      </w:r>
      <w:proofErr w:type="gramEnd"/>
      <w:r>
        <w:t>:</w:t>
      </w:r>
    </w:p>
    <w:p w:rsidR="00397EFD" w:rsidRDefault="009B4A09" w:rsidP="00432195">
      <w:pPr>
        <w:pStyle w:val="a3"/>
        <w:ind w:left="1543" w:right="2044" w:firstLine="0"/>
        <w:jc w:val="left"/>
      </w:pPr>
      <w:r>
        <w:t>знакомство с жанрами камерной инструментальной музыки;</w:t>
      </w:r>
      <w:r>
        <w:rPr>
          <w:spacing w:val="-68"/>
        </w:rPr>
        <w:t xml:space="preserve"> </w:t>
      </w:r>
      <w:r>
        <w:t>слушание произведений композиторов-классиков;</w:t>
      </w:r>
      <w:r>
        <w:rPr>
          <w:spacing w:val="1"/>
        </w:rPr>
        <w:t xml:space="preserve"> </w:t>
      </w:r>
      <w:r>
        <w:t>определение комплекса</w:t>
      </w:r>
      <w:r>
        <w:rPr>
          <w:spacing w:val="1"/>
        </w:rPr>
        <w:t xml:space="preserve"> </w:t>
      </w:r>
      <w:r>
        <w:t>выразительных</w:t>
      </w:r>
      <w:r>
        <w:rPr>
          <w:spacing w:val="-4"/>
        </w:rPr>
        <w:t xml:space="preserve"> </w:t>
      </w:r>
      <w:r>
        <w:t>средств;</w:t>
      </w:r>
    </w:p>
    <w:p w:rsidR="00397EFD" w:rsidRDefault="009B4A09" w:rsidP="00432195">
      <w:pPr>
        <w:pStyle w:val="a3"/>
        <w:ind w:left="1543" w:right="2495" w:firstLine="0"/>
        <w:jc w:val="left"/>
      </w:pPr>
      <w:r>
        <w:t>описание</w:t>
      </w:r>
      <w:r>
        <w:rPr>
          <w:spacing w:val="-6"/>
        </w:rPr>
        <w:t xml:space="preserve"> </w:t>
      </w:r>
      <w:r>
        <w:t>своего</w:t>
      </w:r>
      <w:r>
        <w:rPr>
          <w:spacing w:val="-6"/>
        </w:rPr>
        <w:t xml:space="preserve"> </w:t>
      </w:r>
      <w:r>
        <w:t>впечатления</w:t>
      </w:r>
      <w:r>
        <w:rPr>
          <w:spacing w:val="-5"/>
        </w:rPr>
        <w:t xml:space="preserve"> </w:t>
      </w:r>
      <w:r>
        <w:t>от</w:t>
      </w:r>
      <w:r>
        <w:rPr>
          <w:spacing w:val="-8"/>
        </w:rPr>
        <w:t xml:space="preserve"> </w:t>
      </w:r>
      <w:r>
        <w:t>восприятия;</w:t>
      </w:r>
      <w:r>
        <w:rPr>
          <w:spacing w:val="-67"/>
        </w:rPr>
        <w:t xml:space="preserve"> </w:t>
      </w:r>
      <w:r>
        <w:t>музыкальная</w:t>
      </w:r>
      <w:r>
        <w:rPr>
          <w:spacing w:val="2"/>
        </w:rPr>
        <w:t xml:space="preserve"> </w:t>
      </w:r>
      <w:r>
        <w:t>викторина;</w:t>
      </w:r>
    </w:p>
    <w:p w:rsidR="00397EFD" w:rsidRDefault="009B4A09" w:rsidP="00432195">
      <w:pPr>
        <w:pStyle w:val="a3"/>
        <w:ind w:firstLine="850"/>
        <w:jc w:val="left"/>
      </w:pPr>
      <w:r>
        <w:t>вариативно:</w:t>
      </w:r>
      <w:r>
        <w:rPr>
          <w:spacing w:val="35"/>
        </w:rPr>
        <w:t xml:space="preserve"> </w:t>
      </w:r>
      <w:r>
        <w:t>посещение</w:t>
      </w:r>
      <w:r>
        <w:rPr>
          <w:spacing w:val="37"/>
        </w:rPr>
        <w:t xml:space="preserve"> </w:t>
      </w:r>
      <w:r>
        <w:t>концерта</w:t>
      </w:r>
      <w:r>
        <w:rPr>
          <w:spacing w:val="37"/>
        </w:rPr>
        <w:t xml:space="preserve"> </w:t>
      </w:r>
      <w:r>
        <w:t>инструментальной</w:t>
      </w:r>
      <w:r>
        <w:rPr>
          <w:spacing w:val="36"/>
        </w:rPr>
        <w:t xml:space="preserve"> </w:t>
      </w:r>
      <w:r>
        <w:t>музыки;</w:t>
      </w:r>
      <w:r>
        <w:rPr>
          <w:spacing w:val="36"/>
        </w:rPr>
        <w:t xml:space="preserve"> </w:t>
      </w:r>
      <w:r>
        <w:t>составление</w:t>
      </w:r>
      <w:r>
        <w:rPr>
          <w:spacing w:val="-67"/>
        </w:rPr>
        <w:t xml:space="preserve"> </w:t>
      </w:r>
      <w:r>
        <w:t>словаря</w:t>
      </w:r>
      <w:r>
        <w:rPr>
          <w:spacing w:val="2"/>
        </w:rPr>
        <w:t xml:space="preserve"> </w:t>
      </w:r>
      <w:r>
        <w:t>музыкальных</w:t>
      </w:r>
      <w:r>
        <w:rPr>
          <w:spacing w:val="-3"/>
        </w:rPr>
        <w:t xml:space="preserve"> </w:t>
      </w:r>
      <w:r>
        <w:t>жанров.</w:t>
      </w:r>
    </w:p>
    <w:p w:rsidR="00397EFD" w:rsidRDefault="009B4A09" w:rsidP="00432195">
      <w:pPr>
        <w:pStyle w:val="a3"/>
        <w:ind w:left="1543" w:firstLine="0"/>
        <w:jc w:val="left"/>
      </w:pPr>
      <w:r>
        <w:t>Программная</w:t>
      </w:r>
      <w:r>
        <w:rPr>
          <w:spacing w:val="-5"/>
        </w:rPr>
        <w:t xml:space="preserve"> </w:t>
      </w:r>
      <w:r>
        <w:t>музыка.</w:t>
      </w:r>
    </w:p>
    <w:p w:rsidR="00397EFD" w:rsidRDefault="009B4A09" w:rsidP="00432195">
      <w:pPr>
        <w:pStyle w:val="a3"/>
        <w:tabs>
          <w:tab w:val="left" w:pos="3295"/>
          <w:tab w:val="left" w:pos="5079"/>
          <w:tab w:val="left" w:pos="6416"/>
          <w:tab w:val="left" w:pos="7869"/>
          <w:tab w:val="left" w:pos="8915"/>
        </w:tabs>
        <w:ind w:right="237" w:firstLine="850"/>
        <w:jc w:val="left"/>
      </w:pPr>
      <w:r>
        <w:t>Содержание:</w:t>
      </w:r>
      <w:r>
        <w:tab/>
        <w:t>программное</w:t>
      </w:r>
      <w:r>
        <w:tab/>
        <w:t>название,</w:t>
      </w:r>
      <w:r>
        <w:tab/>
        <w:t>известный</w:t>
      </w:r>
      <w:r>
        <w:tab/>
        <w:t>сюжет,</w:t>
      </w:r>
      <w:r>
        <w:tab/>
      </w:r>
      <w:r>
        <w:rPr>
          <w:spacing w:val="-1"/>
        </w:rPr>
        <w:t>литературный</w:t>
      </w:r>
      <w:r>
        <w:rPr>
          <w:spacing w:val="-67"/>
        </w:rPr>
        <w:t xml:space="preserve"> </w:t>
      </w:r>
      <w:r>
        <w:t>эпиграф.</w:t>
      </w:r>
    </w:p>
    <w:p w:rsidR="00397EFD" w:rsidRDefault="009B4A09" w:rsidP="00432195">
      <w:pPr>
        <w:pStyle w:val="a3"/>
        <w:ind w:left="1543" w:firstLine="0"/>
        <w:jc w:val="left"/>
      </w:pPr>
      <w:r>
        <w:t>Виды</w:t>
      </w:r>
      <w:r>
        <w:rPr>
          <w:spacing w:val="-5"/>
        </w:rPr>
        <w:t xml:space="preserve"> </w:t>
      </w:r>
      <w:r>
        <w:t>деятельности</w:t>
      </w:r>
      <w:r>
        <w:rPr>
          <w:spacing w:val="-4"/>
        </w:rPr>
        <w:t xml:space="preserve"> </w:t>
      </w:r>
      <w:proofErr w:type="gramStart"/>
      <w:r>
        <w:t>обучающихся</w:t>
      </w:r>
      <w:proofErr w:type="gramEnd"/>
      <w:r>
        <w:t>:</w:t>
      </w:r>
    </w:p>
    <w:p w:rsidR="00397EFD" w:rsidRDefault="009B4A09" w:rsidP="00432195">
      <w:pPr>
        <w:pStyle w:val="a3"/>
        <w:ind w:left="1543" w:firstLine="0"/>
      </w:pPr>
      <w:r>
        <w:t>слушание</w:t>
      </w:r>
      <w:r>
        <w:rPr>
          <w:spacing w:val="-7"/>
        </w:rPr>
        <w:t xml:space="preserve"> </w:t>
      </w:r>
      <w:r>
        <w:t>произведений</w:t>
      </w:r>
      <w:r>
        <w:rPr>
          <w:spacing w:val="-8"/>
        </w:rPr>
        <w:t xml:space="preserve"> </w:t>
      </w:r>
      <w:r>
        <w:t>программной</w:t>
      </w:r>
      <w:r>
        <w:rPr>
          <w:spacing w:val="-8"/>
        </w:rPr>
        <w:t xml:space="preserve"> </w:t>
      </w:r>
      <w:r>
        <w:t>музыки;</w:t>
      </w:r>
    </w:p>
    <w:p w:rsidR="00397EFD" w:rsidRDefault="009B4A09" w:rsidP="00432195">
      <w:pPr>
        <w:pStyle w:val="a3"/>
        <w:ind w:right="235" w:firstLine="850"/>
      </w:pPr>
      <w:r>
        <w:t>обсуждение музыкального образа, музыкальных средств, использованных</w:t>
      </w:r>
      <w:r>
        <w:rPr>
          <w:spacing w:val="1"/>
        </w:rPr>
        <w:t xml:space="preserve"> </w:t>
      </w:r>
      <w:r>
        <w:t>композитором;</w:t>
      </w:r>
    </w:p>
    <w:p w:rsidR="00397EFD" w:rsidRDefault="009B4A09" w:rsidP="00432195">
      <w:pPr>
        <w:pStyle w:val="a3"/>
        <w:ind w:right="235" w:firstLine="850"/>
      </w:pPr>
      <w:r>
        <w:t>вариативно:</w:t>
      </w:r>
      <w:r>
        <w:rPr>
          <w:spacing w:val="1"/>
        </w:rPr>
        <w:t xml:space="preserve"> </w:t>
      </w:r>
      <w:r>
        <w:t>рисование</w:t>
      </w:r>
      <w:r>
        <w:rPr>
          <w:spacing w:val="1"/>
        </w:rPr>
        <w:t xml:space="preserve"> </w:t>
      </w:r>
      <w:r>
        <w:t>образов</w:t>
      </w:r>
      <w:r>
        <w:rPr>
          <w:spacing w:val="1"/>
        </w:rPr>
        <w:t xml:space="preserve"> </w:t>
      </w:r>
      <w:r>
        <w:t>программной</w:t>
      </w:r>
      <w:r>
        <w:rPr>
          <w:spacing w:val="1"/>
        </w:rPr>
        <w:t xml:space="preserve"> </w:t>
      </w:r>
      <w:r>
        <w:t>музыки;</w:t>
      </w:r>
      <w:r>
        <w:rPr>
          <w:spacing w:val="1"/>
        </w:rPr>
        <w:t xml:space="preserve"> </w:t>
      </w:r>
      <w:r>
        <w:t>сочинение</w:t>
      </w:r>
      <w:r>
        <w:rPr>
          <w:spacing w:val="1"/>
        </w:rPr>
        <w:t xml:space="preserve"> </w:t>
      </w:r>
      <w:r>
        <w:t>небольших</w:t>
      </w:r>
      <w:r>
        <w:rPr>
          <w:spacing w:val="1"/>
        </w:rPr>
        <w:t xml:space="preserve"> </w:t>
      </w:r>
      <w:r>
        <w:t>миниатюр</w:t>
      </w:r>
      <w:r>
        <w:rPr>
          <w:spacing w:val="1"/>
        </w:rPr>
        <w:t xml:space="preserve"> </w:t>
      </w:r>
      <w:r>
        <w:t>(вокальные</w:t>
      </w:r>
      <w:r>
        <w:rPr>
          <w:spacing w:val="1"/>
        </w:rPr>
        <w:t xml:space="preserve"> </w:t>
      </w:r>
      <w:r>
        <w:t>или</w:t>
      </w:r>
      <w:r>
        <w:rPr>
          <w:spacing w:val="1"/>
        </w:rPr>
        <w:t xml:space="preserve"> </w:t>
      </w:r>
      <w:r>
        <w:t>инструментальные</w:t>
      </w:r>
      <w:r>
        <w:rPr>
          <w:spacing w:val="1"/>
        </w:rPr>
        <w:t xml:space="preserve"> </w:t>
      </w:r>
      <w:r>
        <w:t>импровизации)</w:t>
      </w:r>
      <w:r>
        <w:rPr>
          <w:spacing w:val="1"/>
        </w:rPr>
        <w:t xml:space="preserve"> </w:t>
      </w:r>
      <w:r>
        <w:t>по</w:t>
      </w:r>
      <w:r>
        <w:rPr>
          <w:spacing w:val="1"/>
        </w:rPr>
        <w:t xml:space="preserve"> </w:t>
      </w:r>
      <w:r>
        <w:lastRenderedPageBreak/>
        <w:t>заданной программе.</w:t>
      </w:r>
    </w:p>
    <w:p w:rsidR="00397EFD" w:rsidRDefault="009B4A09" w:rsidP="00432195">
      <w:pPr>
        <w:pStyle w:val="a3"/>
        <w:ind w:left="1543" w:firstLine="0"/>
      </w:pPr>
      <w:r>
        <w:t>Симфоническая</w:t>
      </w:r>
      <w:r>
        <w:rPr>
          <w:spacing w:val="-6"/>
        </w:rPr>
        <w:t xml:space="preserve"> </w:t>
      </w:r>
      <w:r>
        <w:t>музыка.</w:t>
      </w:r>
    </w:p>
    <w:p w:rsidR="00397EFD" w:rsidRDefault="009B4A09" w:rsidP="00432195">
      <w:pPr>
        <w:pStyle w:val="a3"/>
        <w:ind w:left="1543" w:firstLine="0"/>
      </w:pPr>
      <w:r>
        <w:t>Содержание:</w:t>
      </w:r>
      <w:r>
        <w:rPr>
          <w:spacing w:val="59"/>
        </w:rPr>
        <w:t xml:space="preserve"> </w:t>
      </w:r>
      <w:r>
        <w:t>симфонический</w:t>
      </w:r>
      <w:r>
        <w:rPr>
          <w:spacing w:val="131"/>
        </w:rPr>
        <w:t xml:space="preserve"> </w:t>
      </w:r>
      <w:r>
        <w:t>оркестр,</w:t>
      </w:r>
      <w:r>
        <w:rPr>
          <w:spacing w:val="139"/>
        </w:rPr>
        <w:t xml:space="preserve"> </w:t>
      </w:r>
      <w:r>
        <w:t>тембры,</w:t>
      </w:r>
      <w:r>
        <w:rPr>
          <w:spacing w:val="129"/>
        </w:rPr>
        <w:t xml:space="preserve"> </w:t>
      </w:r>
      <w:r>
        <w:t>группы</w:t>
      </w:r>
      <w:r>
        <w:rPr>
          <w:spacing w:val="132"/>
        </w:rPr>
        <w:t xml:space="preserve"> </w:t>
      </w:r>
      <w:r>
        <w:t>инструментов,</w:t>
      </w:r>
    </w:p>
    <w:p w:rsidR="00397EFD" w:rsidRDefault="009B4A09" w:rsidP="00432195">
      <w:pPr>
        <w:pStyle w:val="a3"/>
        <w:ind w:firstLine="0"/>
        <w:jc w:val="left"/>
      </w:pPr>
      <w:r>
        <w:t>симфония,</w:t>
      </w:r>
      <w:r>
        <w:rPr>
          <w:spacing w:val="-6"/>
        </w:rPr>
        <w:t xml:space="preserve"> </w:t>
      </w:r>
      <w:r>
        <w:t>симфоническая</w:t>
      </w:r>
      <w:r>
        <w:rPr>
          <w:spacing w:val="-1"/>
        </w:rPr>
        <w:t xml:space="preserve"> </w:t>
      </w:r>
      <w:r>
        <w:t>картина.</w:t>
      </w:r>
    </w:p>
    <w:p w:rsidR="00397EFD" w:rsidRDefault="009B4A09" w:rsidP="00432195">
      <w:pPr>
        <w:pStyle w:val="a3"/>
        <w:ind w:left="1543" w:firstLine="0"/>
        <w:jc w:val="left"/>
      </w:pPr>
      <w:r>
        <w:t>Виды</w:t>
      </w:r>
      <w:r>
        <w:rPr>
          <w:spacing w:val="-5"/>
        </w:rPr>
        <w:t xml:space="preserve"> </w:t>
      </w:r>
      <w:r>
        <w:t>деятельности</w:t>
      </w:r>
      <w:r>
        <w:rPr>
          <w:spacing w:val="-4"/>
        </w:rPr>
        <w:t xml:space="preserve"> </w:t>
      </w:r>
      <w:proofErr w:type="gramStart"/>
      <w:r>
        <w:t>обучающихся</w:t>
      </w:r>
      <w:proofErr w:type="gramEnd"/>
      <w:r>
        <w:t>:</w:t>
      </w:r>
    </w:p>
    <w:p w:rsidR="00397EFD" w:rsidRDefault="009B4A09" w:rsidP="00432195">
      <w:pPr>
        <w:pStyle w:val="a3"/>
        <w:ind w:left="1543" w:firstLine="0"/>
        <w:jc w:val="left"/>
      </w:pPr>
      <w:r>
        <w:t>знакомство</w:t>
      </w:r>
      <w:r>
        <w:rPr>
          <w:spacing w:val="-8"/>
        </w:rPr>
        <w:t xml:space="preserve"> </w:t>
      </w:r>
      <w:r>
        <w:t>с</w:t>
      </w:r>
      <w:r>
        <w:rPr>
          <w:spacing w:val="-7"/>
        </w:rPr>
        <w:t xml:space="preserve"> </w:t>
      </w:r>
      <w:r>
        <w:t>составом</w:t>
      </w:r>
      <w:r>
        <w:rPr>
          <w:spacing w:val="-6"/>
        </w:rPr>
        <w:t xml:space="preserve"> </w:t>
      </w:r>
      <w:r>
        <w:t>симфонического</w:t>
      </w:r>
      <w:r>
        <w:rPr>
          <w:spacing w:val="-4"/>
        </w:rPr>
        <w:t xml:space="preserve"> </w:t>
      </w:r>
      <w:r>
        <w:t>оркестра,</w:t>
      </w:r>
      <w:r>
        <w:rPr>
          <w:spacing w:val="-5"/>
        </w:rPr>
        <w:t xml:space="preserve"> </w:t>
      </w:r>
      <w:r>
        <w:t>группами</w:t>
      </w:r>
      <w:r>
        <w:rPr>
          <w:spacing w:val="-7"/>
        </w:rPr>
        <w:t xml:space="preserve"> </w:t>
      </w:r>
      <w:r>
        <w:t>инструментов;</w:t>
      </w:r>
      <w:r>
        <w:rPr>
          <w:spacing w:val="-67"/>
        </w:rPr>
        <w:t xml:space="preserve"> </w:t>
      </w:r>
      <w:r>
        <w:t>определение на слух тембров инструментов симфонического оркестра;</w:t>
      </w:r>
      <w:r>
        <w:rPr>
          <w:spacing w:val="1"/>
        </w:rPr>
        <w:t xml:space="preserve"> </w:t>
      </w:r>
      <w:r>
        <w:t>слушание</w:t>
      </w:r>
      <w:r>
        <w:rPr>
          <w:spacing w:val="1"/>
        </w:rPr>
        <w:t xml:space="preserve"> </w:t>
      </w:r>
      <w:r>
        <w:t>фрагментов</w:t>
      </w:r>
      <w:r>
        <w:rPr>
          <w:spacing w:val="-1"/>
        </w:rPr>
        <w:t xml:space="preserve"> </w:t>
      </w:r>
      <w:r>
        <w:t>симфонической музыки;</w:t>
      </w:r>
    </w:p>
    <w:p w:rsidR="00397EFD" w:rsidRDefault="009B4A09" w:rsidP="00432195">
      <w:pPr>
        <w:pStyle w:val="a3"/>
        <w:ind w:left="1543" w:right="5743" w:firstLine="0"/>
        <w:jc w:val="left"/>
      </w:pPr>
      <w:r>
        <w:t>«</w:t>
      </w:r>
      <w:proofErr w:type="spellStart"/>
      <w:r>
        <w:t>дирижирование</w:t>
      </w:r>
      <w:proofErr w:type="spellEnd"/>
      <w:r>
        <w:t>»</w:t>
      </w:r>
      <w:r>
        <w:rPr>
          <w:spacing w:val="-14"/>
        </w:rPr>
        <w:t xml:space="preserve"> </w:t>
      </w:r>
      <w:r>
        <w:t>оркестром;</w:t>
      </w:r>
      <w:r>
        <w:rPr>
          <w:spacing w:val="-67"/>
        </w:rPr>
        <w:t xml:space="preserve"> </w:t>
      </w:r>
      <w:r>
        <w:t>музыкальная</w:t>
      </w:r>
      <w:r>
        <w:rPr>
          <w:spacing w:val="3"/>
        </w:rPr>
        <w:t xml:space="preserve"> </w:t>
      </w:r>
      <w:r>
        <w:t>викторина;</w:t>
      </w:r>
    </w:p>
    <w:p w:rsidR="00397EFD" w:rsidRDefault="009B4A09" w:rsidP="00432195">
      <w:pPr>
        <w:pStyle w:val="a3"/>
        <w:tabs>
          <w:tab w:val="left" w:pos="3227"/>
          <w:tab w:val="left" w:pos="4775"/>
          <w:tab w:val="left" w:pos="6108"/>
          <w:tab w:val="left" w:pos="8243"/>
          <w:tab w:val="left" w:pos="9470"/>
        </w:tabs>
        <w:ind w:right="239" w:firstLine="850"/>
        <w:jc w:val="left"/>
      </w:pPr>
      <w:r>
        <w:t>вариативно:</w:t>
      </w:r>
      <w:r>
        <w:tab/>
        <w:t>посещение</w:t>
      </w:r>
      <w:r>
        <w:tab/>
        <w:t>концерта</w:t>
      </w:r>
      <w:r>
        <w:tab/>
        <w:t>симфонической</w:t>
      </w:r>
      <w:r>
        <w:tab/>
        <w:t>музыки;</w:t>
      </w:r>
      <w:r>
        <w:tab/>
      </w:r>
      <w:r>
        <w:rPr>
          <w:spacing w:val="-1"/>
        </w:rPr>
        <w:t>просмотр</w:t>
      </w:r>
      <w:r>
        <w:rPr>
          <w:spacing w:val="-67"/>
        </w:rPr>
        <w:t xml:space="preserve"> </w:t>
      </w:r>
      <w:r>
        <w:t>фильма</w:t>
      </w:r>
      <w:r>
        <w:rPr>
          <w:spacing w:val="1"/>
        </w:rPr>
        <w:t xml:space="preserve"> </w:t>
      </w:r>
      <w:r>
        <w:t>об</w:t>
      </w:r>
      <w:r>
        <w:rPr>
          <w:spacing w:val="3"/>
        </w:rPr>
        <w:t xml:space="preserve"> </w:t>
      </w:r>
      <w:r>
        <w:t>устройстве</w:t>
      </w:r>
      <w:r>
        <w:rPr>
          <w:spacing w:val="1"/>
        </w:rPr>
        <w:t xml:space="preserve"> </w:t>
      </w:r>
      <w:r>
        <w:t>оркестра.</w:t>
      </w:r>
    </w:p>
    <w:p w:rsidR="00397EFD" w:rsidRDefault="009B4A09" w:rsidP="00432195">
      <w:pPr>
        <w:pStyle w:val="a3"/>
        <w:ind w:left="1543" w:firstLine="0"/>
        <w:jc w:val="left"/>
      </w:pPr>
      <w:r>
        <w:t>Русские</w:t>
      </w:r>
      <w:r>
        <w:rPr>
          <w:spacing w:val="-8"/>
        </w:rPr>
        <w:t xml:space="preserve"> </w:t>
      </w:r>
      <w:r>
        <w:t>композиторы-классики.</w:t>
      </w:r>
    </w:p>
    <w:p w:rsidR="00397EFD" w:rsidRDefault="009B4A09" w:rsidP="00432195">
      <w:pPr>
        <w:pStyle w:val="a3"/>
        <w:ind w:left="1543" w:right="482" w:firstLine="0"/>
        <w:jc w:val="left"/>
      </w:pPr>
      <w:r>
        <w:t>Содержание:</w:t>
      </w:r>
      <w:r>
        <w:rPr>
          <w:spacing w:val="-7"/>
        </w:rPr>
        <w:t xml:space="preserve"> </w:t>
      </w:r>
      <w:r>
        <w:t>творчество</w:t>
      </w:r>
      <w:r>
        <w:rPr>
          <w:spacing w:val="-8"/>
        </w:rPr>
        <w:t xml:space="preserve"> </w:t>
      </w:r>
      <w:r>
        <w:t>выдающихся</w:t>
      </w:r>
      <w:r>
        <w:rPr>
          <w:spacing w:val="-6"/>
        </w:rPr>
        <w:t xml:space="preserve"> </w:t>
      </w:r>
      <w:r>
        <w:t>отечественных</w:t>
      </w:r>
      <w:r>
        <w:rPr>
          <w:spacing w:val="-12"/>
        </w:rPr>
        <w:t xml:space="preserve"> </w:t>
      </w:r>
      <w:r>
        <w:t>композиторов.</w:t>
      </w:r>
      <w:r>
        <w:rPr>
          <w:spacing w:val="-67"/>
        </w:rPr>
        <w:t xml:space="preserve"> </w:t>
      </w:r>
      <w:r>
        <w:t>Виды деятельности</w:t>
      </w:r>
      <w:r>
        <w:rPr>
          <w:spacing w:val="1"/>
        </w:rPr>
        <w:t xml:space="preserve"> </w:t>
      </w:r>
      <w:proofErr w:type="gramStart"/>
      <w:r>
        <w:t>обучающихся</w:t>
      </w:r>
      <w:proofErr w:type="gramEnd"/>
      <w:r>
        <w:t>:</w:t>
      </w:r>
    </w:p>
    <w:p w:rsidR="00397EFD" w:rsidRDefault="009B4A09" w:rsidP="00432195">
      <w:pPr>
        <w:pStyle w:val="a3"/>
        <w:tabs>
          <w:tab w:val="left" w:pos="3164"/>
          <w:tab w:val="left" w:pos="3557"/>
          <w:tab w:val="left" w:pos="5312"/>
          <w:tab w:val="left" w:pos="7135"/>
          <w:tab w:val="left" w:pos="9150"/>
        </w:tabs>
        <w:ind w:right="233" w:firstLine="850"/>
        <w:jc w:val="left"/>
      </w:pPr>
      <w:r>
        <w:t>знакомство</w:t>
      </w:r>
      <w:r>
        <w:tab/>
        <w:t>с</w:t>
      </w:r>
      <w:r>
        <w:tab/>
        <w:t>творчеством</w:t>
      </w:r>
      <w:r>
        <w:tab/>
        <w:t>выдающихся</w:t>
      </w:r>
      <w:r>
        <w:tab/>
        <w:t>композиторов,</w:t>
      </w:r>
      <w:r>
        <w:tab/>
      </w:r>
      <w:r>
        <w:rPr>
          <w:spacing w:val="-1"/>
        </w:rPr>
        <w:t>отдельными</w:t>
      </w:r>
      <w:r>
        <w:rPr>
          <w:spacing w:val="-67"/>
        </w:rPr>
        <w:t xml:space="preserve"> </w:t>
      </w:r>
      <w:r>
        <w:t>фактами из</w:t>
      </w:r>
      <w:r>
        <w:rPr>
          <w:spacing w:val="2"/>
        </w:rPr>
        <w:t xml:space="preserve"> </w:t>
      </w:r>
      <w:r>
        <w:t>их</w:t>
      </w:r>
      <w:r>
        <w:rPr>
          <w:spacing w:val="-4"/>
        </w:rPr>
        <w:t xml:space="preserve"> </w:t>
      </w:r>
      <w:r>
        <w:t>биографии;</w:t>
      </w:r>
    </w:p>
    <w:p w:rsidR="00397EFD" w:rsidRDefault="009B4A09" w:rsidP="00432195">
      <w:pPr>
        <w:pStyle w:val="a3"/>
        <w:ind w:left="1543" w:firstLine="0"/>
        <w:jc w:val="left"/>
      </w:pPr>
      <w:r>
        <w:t>слушание</w:t>
      </w:r>
      <w:r>
        <w:rPr>
          <w:spacing w:val="-6"/>
        </w:rPr>
        <w:t xml:space="preserve"> </w:t>
      </w:r>
      <w:r>
        <w:t>музыки;</w:t>
      </w:r>
    </w:p>
    <w:p w:rsidR="00397EFD" w:rsidRDefault="009B4A09" w:rsidP="00432195">
      <w:pPr>
        <w:pStyle w:val="a3"/>
        <w:tabs>
          <w:tab w:val="left" w:pos="3806"/>
          <w:tab w:val="left" w:pos="5835"/>
          <w:tab w:val="left" w:pos="7245"/>
        </w:tabs>
        <w:ind w:left="1543" w:right="226" w:firstLine="0"/>
        <w:jc w:val="left"/>
      </w:pPr>
      <w:proofErr w:type="gramStart"/>
      <w:r>
        <w:t>фрагменты</w:t>
      </w:r>
      <w:r>
        <w:rPr>
          <w:spacing w:val="3"/>
        </w:rPr>
        <w:t xml:space="preserve"> </w:t>
      </w:r>
      <w:r>
        <w:t>вокальных,</w:t>
      </w:r>
      <w:r>
        <w:rPr>
          <w:spacing w:val="6"/>
        </w:rPr>
        <w:t xml:space="preserve"> </w:t>
      </w:r>
      <w:r>
        <w:t>инструментальных,</w:t>
      </w:r>
      <w:r>
        <w:rPr>
          <w:spacing w:val="7"/>
        </w:rPr>
        <w:t xml:space="preserve"> </w:t>
      </w:r>
      <w:r>
        <w:t>симфонических сочинений;</w:t>
      </w:r>
      <w:r>
        <w:rPr>
          <w:spacing w:val="1"/>
        </w:rPr>
        <w:t xml:space="preserve"> </w:t>
      </w:r>
      <w:r>
        <w:t>круг характерных образов (картины природы, народной жизни, истории);</w:t>
      </w:r>
      <w:r>
        <w:rPr>
          <w:spacing w:val="1"/>
        </w:rPr>
        <w:t xml:space="preserve"> </w:t>
      </w:r>
      <w:r>
        <w:t>характеристика</w:t>
      </w:r>
      <w:r>
        <w:tab/>
        <w:t>музыкальных</w:t>
      </w:r>
      <w:r>
        <w:tab/>
        <w:t>образов,</w:t>
      </w:r>
      <w:r>
        <w:tab/>
        <w:t>музыкально-выразительных</w:t>
      </w:r>
      <w:proofErr w:type="gramEnd"/>
    </w:p>
    <w:p w:rsidR="00397EFD" w:rsidRDefault="009B4A09" w:rsidP="00432195">
      <w:pPr>
        <w:pStyle w:val="a3"/>
        <w:ind w:firstLine="0"/>
        <w:jc w:val="left"/>
      </w:pPr>
      <w:r>
        <w:t>средств;</w:t>
      </w:r>
    </w:p>
    <w:p w:rsidR="00397EFD" w:rsidRDefault="009B4A09" w:rsidP="00432195">
      <w:pPr>
        <w:pStyle w:val="a3"/>
        <w:ind w:left="1543" w:right="5194" w:firstLine="0"/>
        <w:jc w:val="left"/>
      </w:pPr>
      <w:r>
        <w:t>наблюдение</w:t>
      </w:r>
      <w:r>
        <w:rPr>
          <w:spacing w:val="-7"/>
        </w:rPr>
        <w:t xml:space="preserve"> </w:t>
      </w:r>
      <w:r>
        <w:t>за</w:t>
      </w:r>
      <w:r>
        <w:rPr>
          <w:spacing w:val="-6"/>
        </w:rPr>
        <w:t xml:space="preserve"> </w:t>
      </w:r>
      <w:r>
        <w:t>развитием</w:t>
      </w:r>
      <w:r>
        <w:rPr>
          <w:spacing w:val="-6"/>
        </w:rPr>
        <w:t xml:space="preserve"> </w:t>
      </w:r>
      <w:r>
        <w:t>музыки;</w:t>
      </w:r>
      <w:r>
        <w:rPr>
          <w:spacing w:val="-67"/>
        </w:rPr>
        <w:t xml:space="preserve"> </w:t>
      </w:r>
      <w:r>
        <w:t>определение жанра,</w:t>
      </w:r>
      <w:r>
        <w:rPr>
          <w:spacing w:val="3"/>
        </w:rPr>
        <w:t xml:space="preserve"> </w:t>
      </w:r>
      <w:r>
        <w:t>формы;</w:t>
      </w:r>
    </w:p>
    <w:p w:rsidR="00397EFD" w:rsidRDefault="009B4A09" w:rsidP="00432195">
      <w:pPr>
        <w:pStyle w:val="a3"/>
        <w:ind w:firstLine="850"/>
        <w:jc w:val="left"/>
      </w:pPr>
      <w:r>
        <w:t>чтение</w:t>
      </w:r>
      <w:r>
        <w:rPr>
          <w:spacing w:val="50"/>
        </w:rPr>
        <w:t xml:space="preserve"> </w:t>
      </w:r>
      <w:r>
        <w:t>учебных</w:t>
      </w:r>
      <w:r>
        <w:rPr>
          <w:spacing w:val="46"/>
        </w:rPr>
        <w:t xml:space="preserve"> </w:t>
      </w:r>
      <w:r>
        <w:t>текстов</w:t>
      </w:r>
      <w:r>
        <w:rPr>
          <w:spacing w:val="49"/>
        </w:rPr>
        <w:t xml:space="preserve"> </w:t>
      </w:r>
      <w:r>
        <w:t>и</w:t>
      </w:r>
      <w:r>
        <w:rPr>
          <w:spacing w:val="50"/>
        </w:rPr>
        <w:t xml:space="preserve"> </w:t>
      </w:r>
      <w:r>
        <w:t>художественной</w:t>
      </w:r>
      <w:r>
        <w:rPr>
          <w:spacing w:val="50"/>
        </w:rPr>
        <w:t xml:space="preserve"> </w:t>
      </w:r>
      <w:r>
        <w:t>литературы</w:t>
      </w:r>
      <w:r>
        <w:rPr>
          <w:spacing w:val="51"/>
        </w:rPr>
        <w:t xml:space="preserve"> </w:t>
      </w:r>
      <w:r>
        <w:t>биографического</w:t>
      </w:r>
      <w:r>
        <w:rPr>
          <w:spacing w:val="-67"/>
        </w:rPr>
        <w:t xml:space="preserve"> </w:t>
      </w:r>
      <w:r>
        <w:t>характера;</w:t>
      </w:r>
    </w:p>
    <w:p w:rsidR="00397EFD" w:rsidRDefault="009B4A09" w:rsidP="00432195">
      <w:pPr>
        <w:pStyle w:val="a3"/>
        <w:ind w:left="1543" w:right="2044" w:firstLine="0"/>
        <w:jc w:val="left"/>
      </w:pPr>
      <w:r>
        <w:t>вокализация тем инструментальных сочинений;</w:t>
      </w:r>
      <w:r>
        <w:rPr>
          <w:spacing w:val="1"/>
        </w:rPr>
        <w:t xml:space="preserve"> </w:t>
      </w:r>
      <w:r>
        <w:t>разучивание,</w:t>
      </w:r>
      <w:r>
        <w:rPr>
          <w:spacing w:val="-7"/>
        </w:rPr>
        <w:t xml:space="preserve"> </w:t>
      </w:r>
      <w:r>
        <w:t>исполнение</w:t>
      </w:r>
      <w:r>
        <w:rPr>
          <w:spacing w:val="-8"/>
        </w:rPr>
        <w:t xml:space="preserve"> </w:t>
      </w:r>
      <w:r>
        <w:t>доступных</w:t>
      </w:r>
      <w:r>
        <w:rPr>
          <w:spacing w:val="-9"/>
        </w:rPr>
        <w:t xml:space="preserve"> </w:t>
      </w:r>
      <w:r>
        <w:t>вокальных</w:t>
      </w:r>
      <w:r>
        <w:rPr>
          <w:spacing w:val="-13"/>
        </w:rPr>
        <w:t xml:space="preserve"> </w:t>
      </w:r>
      <w:r>
        <w:t>сочинений;</w:t>
      </w:r>
    </w:p>
    <w:p w:rsidR="00397EFD" w:rsidRDefault="009B4A09" w:rsidP="00432195">
      <w:pPr>
        <w:pStyle w:val="a3"/>
        <w:ind w:left="1543" w:firstLine="0"/>
        <w:jc w:val="left"/>
      </w:pPr>
      <w:r>
        <w:t>вариативно:</w:t>
      </w:r>
      <w:r>
        <w:rPr>
          <w:spacing w:val="-13"/>
        </w:rPr>
        <w:t xml:space="preserve"> </w:t>
      </w:r>
      <w:r>
        <w:t>посещение</w:t>
      </w:r>
      <w:r>
        <w:rPr>
          <w:spacing w:val="-8"/>
        </w:rPr>
        <w:t xml:space="preserve"> </w:t>
      </w:r>
      <w:r>
        <w:t>концерта;</w:t>
      </w:r>
      <w:r>
        <w:rPr>
          <w:spacing w:val="-8"/>
        </w:rPr>
        <w:t xml:space="preserve"> </w:t>
      </w:r>
      <w:r>
        <w:t>просмотр</w:t>
      </w:r>
      <w:r>
        <w:rPr>
          <w:spacing w:val="-9"/>
        </w:rPr>
        <w:t xml:space="preserve"> </w:t>
      </w:r>
      <w:r>
        <w:t>биографического</w:t>
      </w:r>
      <w:r>
        <w:rPr>
          <w:spacing w:val="-8"/>
        </w:rPr>
        <w:t xml:space="preserve"> </w:t>
      </w:r>
      <w:r>
        <w:t>фильма.</w:t>
      </w:r>
      <w:r>
        <w:rPr>
          <w:spacing w:val="-67"/>
        </w:rPr>
        <w:t xml:space="preserve"> </w:t>
      </w:r>
      <w:r>
        <w:t>Европейские</w:t>
      </w:r>
      <w:r>
        <w:rPr>
          <w:spacing w:val="1"/>
        </w:rPr>
        <w:t xml:space="preserve"> </w:t>
      </w:r>
      <w:r>
        <w:t>композиторы-классики.</w:t>
      </w:r>
    </w:p>
    <w:p w:rsidR="00397EFD" w:rsidRDefault="009B4A09" w:rsidP="00432195">
      <w:pPr>
        <w:pStyle w:val="a3"/>
        <w:ind w:left="1543" w:right="782" w:firstLine="0"/>
        <w:jc w:val="left"/>
      </w:pPr>
      <w:r>
        <w:t>Содержание:</w:t>
      </w:r>
      <w:r>
        <w:rPr>
          <w:spacing w:val="-5"/>
        </w:rPr>
        <w:t xml:space="preserve"> </w:t>
      </w:r>
      <w:r>
        <w:t>творчество</w:t>
      </w:r>
      <w:r>
        <w:rPr>
          <w:spacing w:val="-7"/>
        </w:rPr>
        <w:t xml:space="preserve"> </w:t>
      </w:r>
      <w:r>
        <w:t>выдающихся</w:t>
      </w:r>
      <w:r>
        <w:rPr>
          <w:spacing w:val="-4"/>
        </w:rPr>
        <w:t xml:space="preserve"> </w:t>
      </w:r>
      <w:r>
        <w:t>зарубежных</w:t>
      </w:r>
      <w:r>
        <w:rPr>
          <w:spacing w:val="-10"/>
        </w:rPr>
        <w:t xml:space="preserve"> </w:t>
      </w:r>
      <w:r>
        <w:t>композиторов.</w:t>
      </w:r>
      <w:r>
        <w:rPr>
          <w:spacing w:val="-67"/>
        </w:rPr>
        <w:t xml:space="preserve"> </w:t>
      </w:r>
      <w:r>
        <w:t>Виды деятельности</w:t>
      </w:r>
      <w:r>
        <w:rPr>
          <w:spacing w:val="1"/>
        </w:rPr>
        <w:t xml:space="preserve"> </w:t>
      </w:r>
      <w:proofErr w:type="gramStart"/>
      <w:r>
        <w:t>обучающихся</w:t>
      </w:r>
      <w:proofErr w:type="gramEnd"/>
      <w:r>
        <w:t>:</w:t>
      </w:r>
    </w:p>
    <w:p w:rsidR="00397EFD" w:rsidRDefault="009B4A09" w:rsidP="00432195">
      <w:pPr>
        <w:pStyle w:val="a3"/>
        <w:tabs>
          <w:tab w:val="left" w:pos="3164"/>
          <w:tab w:val="left" w:pos="3557"/>
          <w:tab w:val="left" w:pos="5312"/>
          <w:tab w:val="left" w:pos="7130"/>
          <w:tab w:val="left" w:pos="9145"/>
        </w:tabs>
        <w:ind w:left="1543" w:firstLine="0"/>
        <w:jc w:val="left"/>
      </w:pPr>
      <w:r>
        <w:t>знакомство</w:t>
      </w:r>
      <w:r>
        <w:tab/>
        <w:t>с</w:t>
      </w:r>
      <w:r>
        <w:tab/>
        <w:t>творчеством</w:t>
      </w:r>
      <w:r>
        <w:tab/>
        <w:t>выдающихся</w:t>
      </w:r>
      <w:r>
        <w:tab/>
        <w:t>композиторов,</w:t>
      </w:r>
      <w:r>
        <w:tab/>
      </w:r>
      <w:proofErr w:type="gramStart"/>
      <w:r>
        <w:t>отдельными</w:t>
      </w:r>
      <w:proofErr w:type="gramEnd"/>
    </w:p>
    <w:p w:rsidR="00397EFD" w:rsidRDefault="009B4A09" w:rsidP="00432195">
      <w:pPr>
        <w:pStyle w:val="a3"/>
        <w:ind w:left="1543" w:right="6815" w:hanging="851"/>
        <w:jc w:val="left"/>
      </w:pPr>
      <w:r>
        <w:t>фактами</w:t>
      </w:r>
      <w:r>
        <w:rPr>
          <w:spacing w:val="-6"/>
        </w:rPr>
        <w:t xml:space="preserve"> </w:t>
      </w:r>
      <w:r>
        <w:t>из</w:t>
      </w:r>
      <w:r>
        <w:rPr>
          <w:spacing w:val="-4"/>
        </w:rPr>
        <w:t xml:space="preserve"> </w:t>
      </w:r>
      <w:r>
        <w:t>их</w:t>
      </w:r>
      <w:r>
        <w:rPr>
          <w:spacing w:val="-10"/>
        </w:rPr>
        <w:t xml:space="preserve"> </w:t>
      </w:r>
      <w:r>
        <w:t>биографии;</w:t>
      </w:r>
      <w:r>
        <w:rPr>
          <w:spacing w:val="-67"/>
        </w:rPr>
        <w:t xml:space="preserve"> </w:t>
      </w:r>
      <w:r>
        <w:t>слушание</w:t>
      </w:r>
      <w:r>
        <w:rPr>
          <w:spacing w:val="-6"/>
        </w:rPr>
        <w:t xml:space="preserve"> </w:t>
      </w:r>
      <w:r>
        <w:t>музыки;</w:t>
      </w:r>
    </w:p>
    <w:p w:rsidR="00397EFD" w:rsidRDefault="009B4A09" w:rsidP="00432195">
      <w:pPr>
        <w:pStyle w:val="a3"/>
        <w:tabs>
          <w:tab w:val="left" w:pos="3806"/>
          <w:tab w:val="left" w:pos="5835"/>
          <w:tab w:val="left" w:pos="7245"/>
        </w:tabs>
        <w:ind w:left="1543" w:right="225" w:firstLine="0"/>
        <w:jc w:val="left"/>
      </w:pPr>
      <w:proofErr w:type="gramStart"/>
      <w:r>
        <w:t>фрагменты</w:t>
      </w:r>
      <w:r>
        <w:rPr>
          <w:spacing w:val="3"/>
        </w:rPr>
        <w:t xml:space="preserve"> </w:t>
      </w:r>
      <w:r>
        <w:t>вокальных,</w:t>
      </w:r>
      <w:r>
        <w:rPr>
          <w:spacing w:val="7"/>
        </w:rPr>
        <w:t xml:space="preserve"> </w:t>
      </w:r>
      <w:r>
        <w:t>инструментальных,</w:t>
      </w:r>
      <w:r>
        <w:rPr>
          <w:spacing w:val="7"/>
        </w:rPr>
        <w:t xml:space="preserve"> </w:t>
      </w:r>
      <w:r>
        <w:t>симфонических сочинений;</w:t>
      </w:r>
      <w:r>
        <w:rPr>
          <w:spacing w:val="1"/>
        </w:rPr>
        <w:t xml:space="preserve"> </w:t>
      </w:r>
      <w:r>
        <w:t>круг характерных образов (картины природы, народной жизни, истории);</w:t>
      </w:r>
      <w:r>
        <w:rPr>
          <w:spacing w:val="1"/>
        </w:rPr>
        <w:t xml:space="preserve"> </w:t>
      </w:r>
      <w:r>
        <w:t>характеристика</w:t>
      </w:r>
      <w:r>
        <w:tab/>
        <w:t>музыкальных</w:t>
      </w:r>
      <w:r>
        <w:tab/>
        <w:t>образов,</w:t>
      </w:r>
      <w:r>
        <w:tab/>
        <w:t>музыкально-выразительных</w:t>
      </w:r>
      <w:proofErr w:type="gramEnd"/>
    </w:p>
    <w:p w:rsidR="00397EFD" w:rsidRDefault="009B4A09" w:rsidP="00432195">
      <w:pPr>
        <w:pStyle w:val="a3"/>
        <w:ind w:firstLine="0"/>
        <w:jc w:val="left"/>
      </w:pPr>
      <w:r>
        <w:t>средств;</w:t>
      </w:r>
    </w:p>
    <w:p w:rsidR="00397EFD" w:rsidRDefault="009B4A09" w:rsidP="00432195">
      <w:pPr>
        <w:pStyle w:val="a3"/>
        <w:ind w:left="1543" w:right="5191" w:firstLine="0"/>
        <w:jc w:val="left"/>
      </w:pPr>
      <w:r>
        <w:t>наблюдение</w:t>
      </w:r>
      <w:r>
        <w:rPr>
          <w:spacing w:val="-6"/>
        </w:rPr>
        <w:t xml:space="preserve"> </w:t>
      </w:r>
      <w:r>
        <w:t>за</w:t>
      </w:r>
      <w:r>
        <w:rPr>
          <w:spacing w:val="-5"/>
        </w:rPr>
        <w:t xml:space="preserve"> </w:t>
      </w:r>
      <w:r>
        <w:t>развитием</w:t>
      </w:r>
      <w:r>
        <w:rPr>
          <w:spacing w:val="-5"/>
        </w:rPr>
        <w:t xml:space="preserve"> </w:t>
      </w:r>
      <w:r>
        <w:t>музыки;</w:t>
      </w:r>
      <w:r>
        <w:rPr>
          <w:spacing w:val="-67"/>
        </w:rPr>
        <w:t xml:space="preserve"> </w:t>
      </w:r>
      <w:r>
        <w:t>определение жанра,</w:t>
      </w:r>
      <w:r>
        <w:rPr>
          <w:spacing w:val="3"/>
        </w:rPr>
        <w:t xml:space="preserve"> </w:t>
      </w:r>
      <w:r>
        <w:t>формы;</w:t>
      </w:r>
    </w:p>
    <w:p w:rsidR="00397EFD" w:rsidRDefault="009B4A09" w:rsidP="00432195">
      <w:pPr>
        <w:pStyle w:val="a3"/>
        <w:ind w:firstLine="850"/>
        <w:jc w:val="left"/>
      </w:pPr>
      <w:r>
        <w:t>чтение</w:t>
      </w:r>
      <w:r>
        <w:rPr>
          <w:spacing w:val="50"/>
        </w:rPr>
        <w:t xml:space="preserve"> </w:t>
      </w:r>
      <w:r>
        <w:t>учебных</w:t>
      </w:r>
      <w:r>
        <w:rPr>
          <w:spacing w:val="46"/>
        </w:rPr>
        <w:t xml:space="preserve"> </w:t>
      </w:r>
      <w:r>
        <w:t>текстов</w:t>
      </w:r>
      <w:r>
        <w:rPr>
          <w:spacing w:val="49"/>
        </w:rPr>
        <w:t xml:space="preserve"> </w:t>
      </w:r>
      <w:r>
        <w:t>и</w:t>
      </w:r>
      <w:r>
        <w:rPr>
          <w:spacing w:val="50"/>
        </w:rPr>
        <w:t xml:space="preserve"> </w:t>
      </w:r>
      <w:r>
        <w:t>художественной</w:t>
      </w:r>
      <w:r>
        <w:rPr>
          <w:spacing w:val="50"/>
        </w:rPr>
        <w:t xml:space="preserve"> </w:t>
      </w:r>
      <w:r>
        <w:t>литературы</w:t>
      </w:r>
      <w:r>
        <w:rPr>
          <w:spacing w:val="51"/>
        </w:rPr>
        <w:t xml:space="preserve"> </w:t>
      </w:r>
      <w:r>
        <w:t>биографического</w:t>
      </w:r>
      <w:r>
        <w:rPr>
          <w:spacing w:val="-67"/>
        </w:rPr>
        <w:t xml:space="preserve"> </w:t>
      </w:r>
      <w:r>
        <w:t>характера;</w:t>
      </w:r>
    </w:p>
    <w:p w:rsidR="00397EFD" w:rsidRDefault="009B4A09" w:rsidP="00432195">
      <w:pPr>
        <w:pStyle w:val="a3"/>
        <w:ind w:left="1543" w:right="2044" w:firstLine="0"/>
        <w:jc w:val="left"/>
      </w:pPr>
      <w:r>
        <w:t>вокализация тем инструментальных сочинений;</w:t>
      </w:r>
      <w:r>
        <w:rPr>
          <w:spacing w:val="1"/>
        </w:rPr>
        <w:t xml:space="preserve"> </w:t>
      </w:r>
      <w:r>
        <w:t>разучивание,</w:t>
      </w:r>
      <w:r>
        <w:rPr>
          <w:spacing w:val="-7"/>
        </w:rPr>
        <w:t xml:space="preserve"> </w:t>
      </w:r>
      <w:r>
        <w:t>исполнение</w:t>
      </w:r>
      <w:r>
        <w:rPr>
          <w:spacing w:val="-8"/>
        </w:rPr>
        <w:t xml:space="preserve"> </w:t>
      </w:r>
      <w:r>
        <w:t>доступных</w:t>
      </w:r>
      <w:r>
        <w:rPr>
          <w:spacing w:val="-9"/>
        </w:rPr>
        <w:t xml:space="preserve"> </w:t>
      </w:r>
      <w:r>
        <w:t>вокальных</w:t>
      </w:r>
      <w:r>
        <w:rPr>
          <w:spacing w:val="-13"/>
        </w:rPr>
        <w:t xml:space="preserve"> </w:t>
      </w:r>
      <w:r>
        <w:t>сочинений;</w:t>
      </w:r>
    </w:p>
    <w:p w:rsidR="00397EFD" w:rsidRDefault="009B4A09" w:rsidP="00432195">
      <w:pPr>
        <w:pStyle w:val="a3"/>
        <w:ind w:left="1543" w:firstLine="0"/>
        <w:jc w:val="left"/>
      </w:pPr>
      <w:r>
        <w:lastRenderedPageBreak/>
        <w:t>вариативно:</w:t>
      </w:r>
      <w:r>
        <w:rPr>
          <w:spacing w:val="-12"/>
        </w:rPr>
        <w:t xml:space="preserve"> </w:t>
      </w:r>
      <w:r>
        <w:t>посещение</w:t>
      </w:r>
      <w:r>
        <w:rPr>
          <w:spacing w:val="-7"/>
        </w:rPr>
        <w:t xml:space="preserve"> </w:t>
      </w:r>
      <w:r>
        <w:t>концерта;</w:t>
      </w:r>
      <w:r>
        <w:rPr>
          <w:spacing w:val="-7"/>
        </w:rPr>
        <w:t xml:space="preserve"> </w:t>
      </w:r>
      <w:r>
        <w:t>просмотр</w:t>
      </w:r>
      <w:r>
        <w:rPr>
          <w:spacing w:val="-7"/>
        </w:rPr>
        <w:t xml:space="preserve"> </w:t>
      </w:r>
      <w:r>
        <w:t>биографического</w:t>
      </w:r>
      <w:r>
        <w:rPr>
          <w:spacing w:val="-8"/>
        </w:rPr>
        <w:t xml:space="preserve"> </w:t>
      </w:r>
      <w:r>
        <w:t>фильма.</w:t>
      </w:r>
      <w:r>
        <w:rPr>
          <w:spacing w:val="-67"/>
        </w:rPr>
        <w:t xml:space="preserve"> </w:t>
      </w:r>
      <w:r>
        <w:t>Мастерство исполнителя.</w:t>
      </w:r>
    </w:p>
    <w:p w:rsidR="00397EFD" w:rsidRDefault="009B4A09" w:rsidP="00432195">
      <w:pPr>
        <w:pStyle w:val="a3"/>
        <w:ind w:right="231" w:firstLine="850"/>
      </w:pPr>
      <w:r>
        <w:t>Содержание:</w:t>
      </w:r>
      <w:r>
        <w:rPr>
          <w:spacing w:val="1"/>
        </w:rPr>
        <w:t xml:space="preserve"> </w:t>
      </w:r>
      <w:r>
        <w:t>творчество</w:t>
      </w:r>
      <w:r>
        <w:rPr>
          <w:spacing w:val="1"/>
        </w:rPr>
        <w:t xml:space="preserve"> </w:t>
      </w:r>
      <w:r>
        <w:t>выдающихся</w:t>
      </w:r>
      <w:r>
        <w:rPr>
          <w:spacing w:val="1"/>
        </w:rPr>
        <w:t xml:space="preserve"> </w:t>
      </w:r>
      <w:r>
        <w:t>исполнителей-певцов,</w:t>
      </w:r>
      <w:r>
        <w:rPr>
          <w:spacing w:val="1"/>
        </w:rPr>
        <w:t xml:space="preserve"> </w:t>
      </w:r>
      <w:r>
        <w:t>инструменталистов,</w:t>
      </w:r>
      <w:r>
        <w:rPr>
          <w:spacing w:val="1"/>
        </w:rPr>
        <w:t xml:space="preserve"> </w:t>
      </w:r>
      <w:r>
        <w:t>дирижёров.</w:t>
      </w:r>
      <w:r>
        <w:rPr>
          <w:spacing w:val="1"/>
        </w:rPr>
        <w:t xml:space="preserve"> </w:t>
      </w:r>
      <w:r>
        <w:t>Консерватория,</w:t>
      </w:r>
      <w:r>
        <w:rPr>
          <w:spacing w:val="1"/>
        </w:rPr>
        <w:t xml:space="preserve"> </w:t>
      </w:r>
      <w:r>
        <w:t>филармония,</w:t>
      </w:r>
      <w:r>
        <w:rPr>
          <w:spacing w:val="1"/>
        </w:rPr>
        <w:t xml:space="preserve"> </w:t>
      </w:r>
      <w:r>
        <w:t>Конкурс</w:t>
      </w:r>
      <w:r>
        <w:rPr>
          <w:spacing w:val="70"/>
        </w:rPr>
        <w:t xml:space="preserve"> </w:t>
      </w:r>
      <w:r>
        <w:t>имени</w:t>
      </w:r>
      <w:r>
        <w:rPr>
          <w:spacing w:val="1"/>
        </w:rPr>
        <w:t xml:space="preserve"> </w:t>
      </w:r>
      <w:r>
        <w:t>П.И.</w:t>
      </w:r>
      <w:r>
        <w:rPr>
          <w:spacing w:val="3"/>
        </w:rPr>
        <w:t xml:space="preserve"> </w:t>
      </w:r>
      <w:r>
        <w:t>Чайковского.</w:t>
      </w:r>
    </w:p>
    <w:p w:rsidR="00397EFD" w:rsidRDefault="009B4A09" w:rsidP="00432195">
      <w:pPr>
        <w:pStyle w:val="a3"/>
        <w:ind w:left="1543" w:firstLine="0"/>
      </w:pPr>
      <w:r>
        <w:t>Виды</w:t>
      </w:r>
      <w:r>
        <w:rPr>
          <w:spacing w:val="-5"/>
        </w:rPr>
        <w:t xml:space="preserve"> </w:t>
      </w:r>
      <w:r>
        <w:t>деятельности</w:t>
      </w:r>
      <w:r>
        <w:rPr>
          <w:spacing w:val="-4"/>
        </w:rPr>
        <w:t xml:space="preserve"> </w:t>
      </w:r>
      <w:proofErr w:type="gramStart"/>
      <w:r>
        <w:t>обучающихся</w:t>
      </w:r>
      <w:proofErr w:type="gramEnd"/>
      <w:r>
        <w:t>:</w:t>
      </w:r>
    </w:p>
    <w:p w:rsidR="00397EFD" w:rsidRDefault="009B4A09" w:rsidP="00432195">
      <w:pPr>
        <w:pStyle w:val="a3"/>
        <w:ind w:right="234" w:firstLine="850"/>
      </w:pPr>
      <w:r>
        <w:t>знакомство</w:t>
      </w:r>
      <w:r>
        <w:rPr>
          <w:spacing w:val="1"/>
        </w:rPr>
        <w:t xml:space="preserve"> </w:t>
      </w:r>
      <w:r>
        <w:t>с</w:t>
      </w:r>
      <w:r>
        <w:rPr>
          <w:spacing w:val="1"/>
        </w:rPr>
        <w:t xml:space="preserve"> </w:t>
      </w:r>
      <w:r>
        <w:t>творчеством</w:t>
      </w:r>
      <w:r>
        <w:rPr>
          <w:spacing w:val="1"/>
        </w:rPr>
        <w:t xml:space="preserve"> </w:t>
      </w:r>
      <w:r>
        <w:t>выдающихся</w:t>
      </w:r>
      <w:r>
        <w:rPr>
          <w:spacing w:val="1"/>
        </w:rPr>
        <w:t xml:space="preserve"> </w:t>
      </w:r>
      <w:r>
        <w:t>исполнителей</w:t>
      </w:r>
      <w:r>
        <w:rPr>
          <w:spacing w:val="1"/>
        </w:rPr>
        <w:t xml:space="preserve"> </w:t>
      </w:r>
      <w:r>
        <w:t>классической</w:t>
      </w:r>
      <w:r>
        <w:rPr>
          <w:spacing w:val="1"/>
        </w:rPr>
        <w:t xml:space="preserve"> </w:t>
      </w:r>
      <w:r>
        <w:t>музыки;</w:t>
      </w:r>
    </w:p>
    <w:p w:rsidR="00397EFD" w:rsidRDefault="009B4A09" w:rsidP="00432195">
      <w:pPr>
        <w:pStyle w:val="a3"/>
        <w:ind w:left="1543" w:firstLine="0"/>
      </w:pPr>
      <w:r>
        <w:t>изучение</w:t>
      </w:r>
      <w:r>
        <w:rPr>
          <w:spacing w:val="-6"/>
        </w:rPr>
        <w:t xml:space="preserve"> </w:t>
      </w:r>
      <w:r>
        <w:t>программ,</w:t>
      </w:r>
      <w:r>
        <w:rPr>
          <w:spacing w:val="-5"/>
        </w:rPr>
        <w:t xml:space="preserve"> </w:t>
      </w:r>
      <w:r>
        <w:t>афиш</w:t>
      </w:r>
      <w:r>
        <w:rPr>
          <w:spacing w:val="-6"/>
        </w:rPr>
        <w:t xml:space="preserve"> </w:t>
      </w:r>
      <w:r>
        <w:t>консерватории,</w:t>
      </w:r>
      <w:r>
        <w:rPr>
          <w:spacing w:val="-6"/>
        </w:rPr>
        <w:t xml:space="preserve"> </w:t>
      </w:r>
      <w:r>
        <w:t>филармонии;</w:t>
      </w:r>
    </w:p>
    <w:p w:rsidR="00397EFD" w:rsidRDefault="009B4A09" w:rsidP="00432195">
      <w:pPr>
        <w:pStyle w:val="a3"/>
        <w:ind w:right="240" w:firstLine="850"/>
      </w:pPr>
      <w:r>
        <w:t>сравнение</w:t>
      </w:r>
      <w:r>
        <w:rPr>
          <w:spacing w:val="31"/>
        </w:rPr>
        <w:t xml:space="preserve"> </w:t>
      </w:r>
      <w:r>
        <w:t>нескольких</w:t>
      </w:r>
      <w:r>
        <w:rPr>
          <w:spacing w:val="94"/>
        </w:rPr>
        <w:t xml:space="preserve"> </w:t>
      </w:r>
      <w:r>
        <w:t>интерпретаций</w:t>
      </w:r>
      <w:r>
        <w:rPr>
          <w:spacing w:val="104"/>
        </w:rPr>
        <w:t xml:space="preserve"> </w:t>
      </w:r>
      <w:r>
        <w:t>одного</w:t>
      </w:r>
      <w:r>
        <w:rPr>
          <w:spacing w:val="100"/>
        </w:rPr>
        <w:t xml:space="preserve"> </w:t>
      </w:r>
      <w:r>
        <w:t>и</w:t>
      </w:r>
      <w:r>
        <w:rPr>
          <w:spacing w:val="98"/>
        </w:rPr>
        <w:t xml:space="preserve"> </w:t>
      </w:r>
      <w:r>
        <w:t>того</w:t>
      </w:r>
      <w:r>
        <w:rPr>
          <w:spacing w:val="100"/>
        </w:rPr>
        <w:t xml:space="preserve"> </w:t>
      </w:r>
      <w:r>
        <w:t>же</w:t>
      </w:r>
      <w:r>
        <w:rPr>
          <w:spacing w:val="101"/>
        </w:rPr>
        <w:t xml:space="preserve"> </w:t>
      </w:r>
      <w:r>
        <w:t>произведения</w:t>
      </w:r>
      <w:r>
        <w:rPr>
          <w:spacing w:val="-68"/>
        </w:rPr>
        <w:t xml:space="preserve"> </w:t>
      </w:r>
      <w:r>
        <w:t>в</w:t>
      </w:r>
      <w:r>
        <w:rPr>
          <w:spacing w:val="-1"/>
        </w:rPr>
        <w:t xml:space="preserve"> </w:t>
      </w:r>
      <w:r>
        <w:t>исполнении</w:t>
      </w:r>
      <w:r>
        <w:rPr>
          <w:spacing w:val="1"/>
        </w:rPr>
        <w:t xml:space="preserve"> </w:t>
      </w:r>
      <w:r>
        <w:t>разных</w:t>
      </w:r>
      <w:r>
        <w:rPr>
          <w:spacing w:val="-3"/>
        </w:rPr>
        <w:t xml:space="preserve"> </w:t>
      </w:r>
      <w:r>
        <w:t>музыкантов;</w:t>
      </w:r>
    </w:p>
    <w:p w:rsidR="00397EFD" w:rsidRDefault="009B4A09" w:rsidP="00432195">
      <w:pPr>
        <w:pStyle w:val="a3"/>
        <w:ind w:left="1543" w:right="2307" w:firstLine="0"/>
        <w:jc w:val="left"/>
      </w:pPr>
      <w:r>
        <w:t>беседа на тему «Композитор – исполнитель – слушатель»;</w:t>
      </w:r>
      <w:r>
        <w:rPr>
          <w:spacing w:val="-67"/>
        </w:rPr>
        <w:t xml:space="preserve"> </w:t>
      </w:r>
      <w:r>
        <w:t>вариативно: посещение концерта классической музыки;</w:t>
      </w:r>
      <w:r>
        <w:rPr>
          <w:spacing w:val="1"/>
        </w:rPr>
        <w:t xml:space="preserve"> </w:t>
      </w:r>
      <w:r>
        <w:t>создание</w:t>
      </w:r>
      <w:r>
        <w:rPr>
          <w:spacing w:val="-2"/>
        </w:rPr>
        <w:t xml:space="preserve"> </w:t>
      </w:r>
      <w:r>
        <w:t>коллекции</w:t>
      </w:r>
      <w:r>
        <w:rPr>
          <w:spacing w:val="-2"/>
        </w:rPr>
        <w:t xml:space="preserve"> </w:t>
      </w:r>
      <w:r>
        <w:t>записей</w:t>
      </w:r>
      <w:r>
        <w:rPr>
          <w:spacing w:val="-2"/>
        </w:rPr>
        <w:t xml:space="preserve"> </w:t>
      </w:r>
      <w:r>
        <w:t>любимого</w:t>
      </w:r>
      <w:r>
        <w:rPr>
          <w:spacing w:val="-2"/>
        </w:rPr>
        <w:t xml:space="preserve"> </w:t>
      </w:r>
      <w:r>
        <w:t>исполнителя.</w:t>
      </w:r>
    </w:p>
    <w:p w:rsidR="00397EFD" w:rsidRDefault="009B4A09" w:rsidP="00432195">
      <w:pPr>
        <w:pStyle w:val="a3"/>
        <w:ind w:left="1543" w:firstLine="0"/>
      </w:pPr>
      <w:r>
        <w:t>Модуль</w:t>
      </w:r>
      <w:r>
        <w:rPr>
          <w:spacing w:val="-5"/>
        </w:rPr>
        <w:t xml:space="preserve"> </w:t>
      </w:r>
      <w:r>
        <w:t>№</w:t>
      </w:r>
      <w:r>
        <w:rPr>
          <w:spacing w:val="-3"/>
        </w:rPr>
        <w:t xml:space="preserve"> </w:t>
      </w:r>
      <w:r>
        <w:t>3</w:t>
      </w:r>
      <w:r>
        <w:rPr>
          <w:spacing w:val="-2"/>
        </w:rPr>
        <w:t xml:space="preserve"> </w:t>
      </w:r>
      <w:r>
        <w:t>«Музыка</w:t>
      </w:r>
      <w:r>
        <w:rPr>
          <w:spacing w:val="-2"/>
        </w:rPr>
        <w:t xml:space="preserve"> </w:t>
      </w:r>
      <w:r>
        <w:t>в</w:t>
      </w:r>
      <w:r>
        <w:rPr>
          <w:spacing w:val="-3"/>
        </w:rPr>
        <w:t xml:space="preserve"> </w:t>
      </w:r>
      <w:r>
        <w:t>жизни</w:t>
      </w:r>
      <w:r>
        <w:rPr>
          <w:spacing w:val="-2"/>
        </w:rPr>
        <w:t xml:space="preserve"> </w:t>
      </w:r>
      <w:r>
        <w:t>человека».</w:t>
      </w:r>
    </w:p>
    <w:p w:rsidR="00397EFD" w:rsidRDefault="009B4A09" w:rsidP="00432195">
      <w:pPr>
        <w:pStyle w:val="a3"/>
        <w:ind w:right="232" w:firstLine="850"/>
      </w:pPr>
      <w:r>
        <w:t>Главное содержание данного модуля сосредоточено вокруг рефлексивного</w:t>
      </w:r>
      <w:r>
        <w:rPr>
          <w:spacing w:val="1"/>
        </w:rPr>
        <w:t xml:space="preserve"> </w:t>
      </w:r>
      <w:r>
        <w:t>исследования</w:t>
      </w:r>
      <w:r>
        <w:rPr>
          <w:spacing w:val="29"/>
        </w:rPr>
        <w:t xml:space="preserve"> </w:t>
      </w:r>
      <w:proofErr w:type="gramStart"/>
      <w:r>
        <w:t>обучающимися</w:t>
      </w:r>
      <w:proofErr w:type="gramEnd"/>
      <w:r>
        <w:rPr>
          <w:spacing w:val="98"/>
        </w:rPr>
        <w:t xml:space="preserve"> </w:t>
      </w:r>
      <w:r>
        <w:t>психологической</w:t>
      </w:r>
      <w:r>
        <w:rPr>
          <w:spacing w:val="97"/>
        </w:rPr>
        <w:t xml:space="preserve"> </w:t>
      </w:r>
      <w:r>
        <w:t>связи</w:t>
      </w:r>
      <w:r>
        <w:rPr>
          <w:spacing w:val="97"/>
        </w:rPr>
        <w:t xml:space="preserve"> </w:t>
      </w:r>
      <w:r>
        <w:t>музыкального</w:t>
      </w:r>
      <w:r>
        <w:rPr>
          <w:spacing w:val="97"/>
        </w:rPr>
        <w:t xml:space="preserve"> </w:t>
      </w:r>
      <w:r>
        <w:t>искусства</w:t>
      </w:r>
      <w:r>
        <w:rPr>
          <w:spacing w:val="-68"/>
        </w:rPr>
        <w:t xml:space="preserve"> </w:t>
      </w:r>
      <w:r>
        <w:t>и</w:t>
      </w:r>
      <w:r>
        <w:rPr>
          <w:spacing w:val="21"/>
        </w:rPr>
        <w:t xml:space="preserve"> </w:t>
      </w:r>
      <w:r>
        <w:t>внутреннего</w:t>
      </w:r>
      <w:r>
        <w:rPr>
          <w:spacing w:val="21"/>
        </w:rPr>
        <w:t xml:space="preserve"> </w:t>
      </w:r>
      <w:r>
        <w:t>мира</w:t>
      </w:r>
      <w:r>
        <w:rPr>
          <w:spacing w:val="22"/>
        </w:rPr>
        <w:t xml:space="preserve"> </w:t>
      </w:r>
      <w:r>
        <w:t>человека.</w:t>
      </w:r>
      <w:r>
        <w:rPr>
          <w:spacing w:val="22"/>
        </w:rPr>
        <w:t xml:space="preserve"> </w:t>
      </w:r>
      <w:r>
        <w:t>Основным</w:t>
      </w:r>
      <w:r>
        <w:rPr>
          <w:spacing w:val="22"/>
        </w:rPr>
        <w:t xml:space="preserve"> </w:t>
      </w:r>
      <w:r>
        <w:t>результатом</w:t>
      </w:r>
      <w:r>
        <w:rPr>
          <w:spacing w:val="22"/>
        </w:rPr>
        <w:t xml:space="preserve"> </w:t>
      </w:r>
      <w:r>
        <w:t>его</w:t>
      </w:r>
      <w:r>
        <w:rPr>
          <w:spacing w:val="21"/>
        </w:rPr>
        <w:t xml:space="preserve"> </w:t>
      </w:r>
      <w:r>
        <w:t>освоения</w:t>
      </w:r>
      <w:r>
        <w:rPr>
          <w:spacing w:val="22"/>
        </w:rPr>
        <w:t xml:space="preserve"> </w:t>
      </w:r>
      <w:r>
        <w:t>является</w:t>
      </w:r>
    </w:p>
    <w:p w:rsidR="00397EFD" w:rsidRDefault="009B4A09" w:rsidP="00432195">
      <w:pPr>
        <w:pStyle w:val="a3"/>
        <w:ind w:right="233" w:firstLine="0"/>
      </w:pPr>
      <w:r>
        <w:t>развитие</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расширение</w:t>
      </w:r>
      <w:r>
        <w:rPr>
          <w:spacing w:val="1"/>
        </w:rPr>
        <w:t xml:space="preserve"> </w:t>
      </w:r>
      <w:r>
        <w:t>спектра</w:t>
      </w:r>
      <w:r>
        <w:rPr>
          <w:spacing w:val="1"/>
        </w:rPr>
        <w:t xml:space="preserve"> </w:t>
      </w:r>
      <w:r>
        <w:t>переживаемых</w:t>
      </w:r>
      <w:r>
        <w:rPr>
          <w:spacing w:val="1"/>
        </w:rPr>
        <w:t xml:space="preserve"> </w:t>
      </w:r>
      <w:r>
        <w:t>чувств</w:t>
      </w:r>
      <w:r>
        <w:rPr>
          <w:spacing w:val="1"/>
        </w:rPr>
        <w:t xml:space="preserve"> </w:t>
      </w:r>
      <w:r>
        <w:t>и</w:t>
      </w:r>
      <w:r>
        <w:rPr>
          <w:spacing w:val="1"/>
        </w:rPr>
        <w:t xml:space="preserve"> </w:t>
      </w:r>
      <w:r>
        <w:t>их</w:t>
      </w:r>
      <w:r>
        <w:rPr>
          <w:spacing w:val="1"/>
        </w:rPr>
        <w:t xml:space="preserve"> </w:t>
      </w:r>
      <w:r>
        <w:t>оттенков,</w:t>
      </w:r>
      <w:r>
        <w:rPr>
          <w:spacing w:val="1"/>
        </w:rPr>
        <w:t xml:space="preserve"> </w:t>
      </w:r>
      <w:r>
        <w:t>осознание</w:t>
      </w:r>
      <w:r>
        <w:rPr>
          <w:spacing w:val="1"/>
        </w:rPr>
        <w:t xml:space="preserve"> </w:t>
      </w:r>
      <w:r>
        <w:t>собственных</w:t>
      </w:r>
      <w:r>
        <w:rPr>
          <w:spacing w:val="71"/>
        </w:rPr>
        <w:t xml:space="preserve"> </w:t>
      </w:r>
      <w:r>
        <w:t>душевных</w:t>
      </w:r>
      <w:r>
        <w:rPr>
          <w:spacing w:val="1"/>
        </w:rPr>
        <w:t xml:space="preserve"> </w:t>
      </w:r>
      <w:r>
        <w:t>движений,</w:t>
      </w:r>
      <w:r>
        <w:rPr>
          <w:spacing w:val="1"/>
        </w:rPr>
        <w:t xml:space="preserve"> </w:t>
      </w:r>
      <w:r>
        <w:t>способность</w:t>
      </w:r>
      <w:r>
        <w:rPr>
          <w:spacing w:val="1"/>
        </w:rPr>
        <w:t xml:space="preserve"> </w:t>
      </w:r>
      <w:r>
        <w:t>к</w:t>
      </w:r>
      <w:r>
        <w:rPr>
          <w:spacing w:val="1"/>
        </w:rPr>
        <w:t xml:space="preserve"> </w:t>
      </w:r>
      <w:r>
        <w:t>сопереживанию</w:t>
      </w:r>
      <w:r>
        <w:rPr>
          <w:spacing w:val="1"/>
        </w:rPr>
        <w:t xml:space="preserve"> </w:t>
      </w:r>
      <w:r>
        <w:t>как</w:t>
      </w:r>
      <w:r>
        <w:rPr>
          <w:spacing w:val="1"/>
        </w:rPr>
        <w:t xml:space="preserve"> </w:t>
      </w:r>
      <w:r>
        <w:t>при</w:t>
      </w:r>
      <w:r>
        <w:rPr>
          <w:spacing w:val="1"/>
        </w:rPr>
        <w:t xml:space="preserve"> </w:t>
      </w:r>
      <w:r>
        <w:t>восприятии</w:t>
      </w:r>
      <w:r>
        <w:rPr>
          <w:spacing w:val="1"/>
        </w:rPr>
        <w:t xml:space="preserve"> </w:t>
      </w:r>
      <w:r>
        <w:t>произведений</w:t>
      </w:r>
      <w:r>
        <w:rPr>
          <w:spacing w:val="1"/>
        </w:rPr>
        <w:t xml:space="preserve"> </w:t>
      </w:r>
      <w:r>
        <w:t>искусства,</w:t>
      </w:r>
    </w:p>
    <w:p w:rsidR="00397EFD" w:rsidRDefault="009B4A09" w:rsidP="00432195">
      <w:pPr>
        <w:pStyle w:val="a3"/>
        <w:ind w:right="237" w:firstLine="0"/>
      </w:pPr>
      <w:r>
        <w:t>так</w:t>
      </w:r>
      <w:r>
        <w:rPr>
          <w:spacing w:val="1"/>
        </w:rPr>
        <w:t xml:space="preserve"> </w:t>
      </w:r>
      <w:r>
        <w:t>и</w:t>
      </w:r>
      <w:r>
        <w:rPr>
          <w:spacing w:val="1"/>
        </w:rPr>
        <w:t xml:space="preserve"> </w:t>
      </w:r>
      <w:r>
        <w:t>в</w:t>
      </w:r>
      <w:r>
        <w:rPr>
          <w:spacing w:val="1"/>
        </w:rPr>
        <w:t xml:space="preserve"> </w:t>
      </w:r>
      <w:r>
        <w:t>непосредственном</w:t>
      </w:r>
      <w:r>
        <w:rPr>
          <w:spacing w:val="1"/>
        </w:rPr>
        <w:t xml:space="preserve"> </w:t>
      </w:r>
      <w:r>
        <w:t>общении</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Формы</w:t>
      </w:r>
      <w:r>
        <w:rPr>
          <w:spacing w:val="70"/>
        </w:rPr>
        <w:t xml:space="preserve"> </w:t>
      </w:r>
      <w:r>
        <w:t>бытования</w:t>
      </w:r>
      <w:r>
        <w:rPr>
          <w:spacing w:val="1"/>
        </w:rPr>
        <w:t xml:space="preserve"> </w:t>
      </w:r>
      <w:r>
        <w:t>музыки,</w:t>
      </w:r>
      <w:r>
        <w:rPr>
          <w:spacing w:val="1"/>
        </w:rPr>
        <w:t xml:space="preserve"> </w:t>
      </w:r>
      <w:r>
        <w:t>типичный</w:t>
      </w:r>
      <w:r>
        <w:rPr>
          <w:spacing w:val="1"/>
        </w:rPr>
        <w:t xml:space="preserve"> </w:t>
      </w:r>
      <w:r>
        <w:t>комплекс</w:t>
      </w:r>
      <w:r>
        <w:rPr>
          <w:spacing w:val="1"/>
        </w:rPr>
        <w:t xml:space="preserve"> </w:t>
      </w:r>
      <w:r>
        <w:t>выразительных</w:t>
      </w:r>
      <w:r>
        <w:rPr>
          <w:spacing w:val="1"/>
        </w:rPr>
        <w:t xml:space="preserve"> </w:t>
      </w:r>
      <w:r>
        <w:t>средств</w:t>
      </w:r>
      <w:r>
        <w:rPr>
          <w:spacing w:val="1"/>
        </w:rPr>
        <w:t xml:space="preserve"> </w:t>
      </w:r>
      <w:r>
        <w:t>музыкальных</w:t>
      </w:r>
      <w:r>
        <w:rPr>
          <w:spacing w:val="1"/>
        </w:rPr>
        <w:t xml:space="preserve"> </w:t>
      </w:r>
      <w:r>
        <w:t>жанров</w:t>
      </w:r>
      <w:r>
        <w:rPr>
          <w:spacing w:val="1"/>
        </w:rPr>
        <w:t xml:space="preserve"> </w:t>
      </w:r>
      <w:r>
        <w:t>выступают</w:t>
      </w:r>
    </w:p>
    <w:p w:rsidR="00397EFD" w:rsidRDefault="009B4A09" w:rsidP="00432195">
      <w:pPr>
        <w:pStyle w:val="a3"/>
        <w:ind w:right="232" w:firstLine="0"/>
      </w:pPr>
      <w:r>
        <w:t>как</w:t>
      </w:r>
      <w:r>
        <w:rPr>
          <w:spacing w:val="114"/>
        </w:rPr>
        <w:t xml:space="preserve"> </w:t>
      </w:r>
      <w:r>
        <w:t xml:space="preserve">обобщённые  </w:t>
      </w:r>
      <w:r>
        <w:rPr>
          <w:spacing w:val="45"/>
        </w:rPr>
        <w:t xml:space="preserve"> </w:t>
      </w:r>
      <w:r>
        <w:t xml:space="preserve">жизненные  </w:t>
      </w:r>
      <w:r>
        <w:rPr>
          <w:spacing w:val="46"/>
        </w:rPr>
        <w:t xml:space="preserve"> </w:t>
      </w:r>
      <w:r>
        <w:t xml:space="preserve">ситуации,  </w:t>
      </w:r>
      <w:r>
        <w:rPr>
          <w:spacing w:val="46"/>
        </w:rPr>
        <w:t xml:space="preserve"> </w:t>
      </w:r>
      <w:r>
        <w:t xml:space="preserve">порождающие  </w:t>
      </w:r>
      <w:r>
        <w:rPr>
          <w:spacing w:val="46"/>
        </w:rPr>
        <w:t xml:space="preserve"> </w:t>
      </w:r>
      <w:r>
        <w:t xml:space="preserve">различные  </w:t>
      </w:r>
      <w:r>
        <w:rPr>
          <w:spacing w:val="46"/>
        </w:rPr>
        <w:t xml:space="preserve"> </w:t>
      </w:r>
      <w:r>
        <w:t>чувства</w:t>
      </w:r>
      <w:r>
        <w:rPr>
          <w:spacing w:val="-68"/>
        </w:rPr>
        <w:t xml:space="preserve"> </w:t>
      </w:r>
      <w:r>
        <w:t>и</w:t>
      </w:r>
      <w:r>
        <w:rPr>
          <w:spacing w:val="1"/>
        </w:rPr>
        <w:t xml:space="preserve"> </w:t>
      </w:r>
      <w:r>
        <w:t>настроения.</w:t>
      </w:r>
      <w:r>
        <w:rPr>
          <w:spacing w:val="1"/>
        </w:rPr>
        <w:t xml:space="preserve"> </w:t>
      </w:r>
      <w:r>
        <w:t>Сверхзадача</w:t>
      </w:r>
      <w:r>
        <w:rPr>
          <w:spacing w:val="1"/>
        </w:rPr>
        <w:t xml:space="preserve"> </w:t>
      </w:r>
      <w:r>
        <w:t>модуля</w:t>
      </w:r>
      <w:r>
        <w:rPr>
          <w:spacing w:val="1"/>
        </w:rPr>
        <w:t xml:space="preserve"> </w:t>
      </w:r>
      <w:r>
        <w:t>–</w:t>
      </w:r>
      <w:r>
        <w:rPr>
          <w:spacing w:val="1"/>
        </w:rPr>
        <w:t xml:space="preserve"> </w:t>
      </w:r>
      <w:r>
        <w:t>воспитание</w:t>
      </w:r>
      <w:r>
        <w:rPr>
          <w:spacing w:val="1"/>
        </w:rPr>
        <w:t xml:space="preserve"> </w:t>
      </w:r>
      <w:r>
        <w:t>чувства</w:t>
      </w:r>
      <w:r>
        <w:rPr>
          <w:spacing w:val="1"/>
        </w:rPr>
        <w:t xml:space="preserve"> </w:t>
      </w:r>
      <w:r>
        <w:t>прекрасного,</w:t>
      </w:r>
      <w:r>
        <w:rPr>
          <w:spacing w:val="-67"/>
        </w:rPr>
        <w:t xml:space="preserve"> </w:t>
      </w:r>
      <w:r>
        <w:t>пробуждение</w:t>
      </w:r>
      <w:r>
        <w:rPr>
          <w:spacing w:val="1"/>
        </w:rPr>
        <w:t xml:space="preserve"> </w:t>
      </w:r>
      <w:r>
        <w:t>и развитие</w:t>
      </w:r>
      <w:r>
        <w:rPr>
          <w:spacing w:val="1"/>
        </w:rPr>
        <w:t xml:space="preserve"> </w:t>
      </w:r>
      <w:r>
        <w:t>эстетических</w:t>
      </w:r>
      <w:r>
        <w:rPr>
          <w:spacing w:val="-3"/>
        </w:rPr>
        <w:t xml:space="preserve"> </w:t>
      </w:r>
      <w:r>
        <w:t>потребностей.</w:t>
      </w:r>
    </w:p>
    <w:p w:rsidR="00397EFD" w:rsidRDefault="009B4A09" w:rsidP="00432195">
      <w:pPr>
        <w:pStyle w:val="a3"/>
        <w:ind w:left="1543" w:firstLine="0"/>
      </w:pPr>
      <w:r>
        <w:t>Красота</w:t>
      </w:r>
      <w:r>
        <w:rPr>
          <w:spacing w:val="-3"/>
        </w:rPr>
        <w:t xml:space="preserve"> </w:t>
      </w:r>
      <w:r>
        <w:t>и</w:t>
      </w:r>
      <w:r>
        <w:rPr>
          <w:spacing w:val="-4"/>
        </w:rPr>
        <w:t xml:space="preserve"> </w:t>
      </w:r>
      <w:r>
        <w:t>вдохновение.</w:t>
      </w:r>
    </w:p>
    <w:p w:rsidR="00397EFD" w:rsidRDefault="009B4A09" w:rsidP="00432195">
      <w:pPr>
        <w:pStyle w:val="a3"/>
        <w:ind w:right="222" w:firstLine="850"/>
      </w:pPr>
      <w:r>
        <w:t>Содержание:</w:t>
      </w:r>
      <w:r>
        <w:rPr>
          <w:spacing w:val="1"/>
        </w:rPr>
        <w:t xml:space="preserve"> </w:t>
      </w:r>
      <w:r>
        <w:t>стремление</w:t>
      </w:r>
      <w:r>
        <w:rPr>
          <w:spacing w:val="1"/>
        </w:rPr>
        <w:t xml:space="preserve"> </w:t>
      </w:r>
      <w:r>
        <w:t>человека</w:t>
      </w:r>
      <w:r>
        <w:rPr>
          <w:spacing w:val="1"/>
        </w:rPr>
        <w:t xml:space="preserve"> </w:t>
      </w:r>
      <w:r>
        <w:t>к</w:t>
      </w:r>
      <w:r>
        <w:rPr>
          <w:spacing w:val="1"/>
        </w:rPr>
        <w:t xml:space="preserve"> </w:t>
      </w:r>
      <w:r>
        <w:t>красоте.</w:t>
      </w:r>
      <w:r>
        <w:rPr>
          <w:spacing w:val="1"/>
        </w:rPr>
        <w:t xml:space="preserve"> </w:t>
      </w:r>
      <w:r>
        <w:t>Особое</w:t>
      </w:r>
      <w:r>
        <w:rPr>
          <w:spacing w:val="1"/>
        </w:rPr>
        <w:t xml:space="preserve"> </w:t>
      </w:r>
      <w:r>
        <w:t>состояние</w:t>
      </w:r>
      <w:r>
        <w:rPr>
          <w:spacing w:val="1"/>
        </w:rPr>
        <w:t xml:space="preserve"> </w:t>
      </w:r>
      <w:r>
        <w:t>–</w:t>
      </w:r>
      <w:r>
        <w:rPr>
          <w:spacing w:val="1"/>
        </w:rPr>
        <w:t xml:space="preserve"> </w:t>
      </w:r>
      <w:r>
        <w:t>вдохновение.</w:t>
      </w:r>
      <w:r>
        <w:rPr>
          <w:spacing w:val="1"/>
        </w:rPr>
        <w:t xml:space="preserve"> </w:t>
      </w:r>
      <w:r>
        <w:t>Музыка</w:t>
      </w:r>
      <w:r>
        <w:rPr>
          <w:spacing w:val="1"/>
        </w:rPr>
        <w:t xml:space="preserve"> </w:t>
      </w:r>
      <w:r>
        <w:t>–</w:t>
      </w:r>
      <w:r>
        <w:rPr>
          <w:spacing w:val="1"/>
        </w:rPr>
        <w:t xml:space="preserve"> </w:t>
      </w:r>
      <w:r>
        <w:t>возможность</w:t>
      </w:r>
      <w:r>
        <w:rPr>
          <w:spacing w:val="1"/>
        </w:rPr>
        <w:t xml:space="preserve"> </w:t>
      </w:r>
      <w:r>
        <w:t>вместе</w:t>
      </w:r>
      <w:r>
        <w:rPr>
          <w:spacing w:val="1"/>
        </w:rPr>
        <w:t xml:space="preserve"> </w:t>
      </w:r>
      <w:r>
        <w:t>переживать</w:t>
      </w:r>
      <w:r>
        <w:rPr>
          <w:spacing w:val="1"/>
        </w:rPr>
        <w:t xml:space="preserve"> </w:t>
      </w:r>
      <w:r>
        <w:t>вдохновение,</w:t>
      </w:r>
      <w:r>
        <w:rPr>
          <w:spacing w:val="1"/>
        </w:rPr>
        <w:t xml:space="preserve"> </w:t>
      </w:r>
      <w:r>
        <w:t>наслаждаться красотой.</w:t>
      </w:r>
      <w:r>
        <w:rPr>
          <w:spacing w:val="1"/>
        </w:rPr>
        <w:t xml:space="preserve"> </w:t>
      </w:r>
      <w:r>
        <w:t>Музыкальное единство</w:t>
      </w:r>
      <w:r>
        <w:rPr>
          <w:spacing w:val="-1"/>
        </w:rPr>
        <w:t xml:space="preserve"> </w:t>
      </w:r>
      <w:r>
        <w:t>людей</w:t>
      </w:r>
      <w:r>
        <w:rPr>
          <w:spacing w:val="9"/>
        </w:rPr>
        <w:t xml:space="preserve"> </w:t>
      </w:r>
      <w:r>
        <w:t>– хор,</w:t>
      </w:r>
      <w:r>
        <w:rPr>
          <w:spacing w:val="5"/>
        </w:rPr>
        <w:t xml:space="preserve"> </w:t>
      </w:r>
      <w:r>
        <w:t>хоровод.</w:t>
      </w:r>
    </w:p>
    <w:p w:rsidR="00397EFD" w:rsidRDefault="009B4A09" w:rsidP="00432195">
      <w:pPr>
        <w:pStyle w:val="a3"/>
        <w:ind w:left="1543" w:firstLine="0"/>
      </w:pPr>
      <w:r>
        <w:t>Виды</w:t>
      </w:r>
      <w:r>
        <w:rPr>
          <w:spacing w:val="-5"/>
        </w:rPr>
        <w:t xml:space="preserve"> </w:t>
      </w:r>
      <w:r>
        <w:t>деятельности</w:t>
      </w:r>
      <w:r>
        <w:rPr>
          <w:spacing w:val="-4"/>
        </w:rPr>
        <w:t xml:space="preserve"> </w:t>
      </w:r>
      <w:proofErr w:type="gramStart"/>
      <w:r>
        <w:t>обучающихся</w:t>
      </w:r>
      <w:proofErr w:type="gramEnd"/>
      <w:r>
        <w:t>:</w:t>
      </w:r>
    </w:p>
    <w:p w:rsidR="00397EFD" w:rsidRDefault="009B4A09" w:rsidP="00432195">
      <w:pPr>
        <w:pStyle w:val="a3"/>
        <w:ind w:left="1543" w:right="241" w:firstLine="0"/>
      </w:pPr>
      <w:r>
        <w:t>диалог с учителем о значении красоты и вдохновения в жизни человека;</w:t>
      </w:r>
      <w:r>
        <w:rPr>
          <w:spacing w:val="1"/>
        </w:rPr>
        <w:t xml:space="preserve"> </w:t>
      </w:r>
      <w:r>
        <w:t>слушание</w:t>
      </w:r>
      <w:r>
        <w:rPr>
          <w:spacing w:val="24"/>
        </w:rPr>
        <w:t xml:space="preserve"> </w:t>
      </w:r>
      <w:r>
        <w:t>музыки,</w:t>
      </w:r>
      <w:r>
        <w:rPr>
          <w:spacing w:val="25"/>
        </w:rPr>
        <w:t xml:space="preserve"> </w:t>
      </w:r>
      <w:r>
        <w:t>концентрация</w:t>
      </w:r>
      <w:r>
        <w:rPr>
          <w:spacing w:val="24"/>
        </w:rPr>
        <w:t xml:space="preserve"> </w:t>
      </w:r>
      <w:r>
        <w:t>на</w:t>
      </w:r>
      <w:r>
        <w:rPr>
          <w:spacing w:val="24"/>
        </w:rPr>
        <w:t xml:space="preserve"> </w:t>
      </w:r>
      <w:r>
        <w:t>её</w:t>
      </w:r>
      <w:r>
        <w:rPr>
          <w:spacing w:val="19"/>
        </w:rPr>
        <w:t xml:space="preserve"> </w:t>
      </w:r>
      <w:r>
        <w:t>восприятии,</w:t>
      </w:r>
      <w:r>
        <w:rPr>
          <w:spacing w:val="20"/>
        </w:rPr>
        <w:t xml:space="preserve"> </w:t>
      </w:r>
      <w:r>
        <w:t>своём</w:t>
      </w:r>
      <w:r>
        <w:rPr>
          <w:spacing w:val="24"/>
        </w:rPr>
        <w:t xml:space="preserve"> </w:t>
      </w:r>
      <w:r>
        <w:t>внутреннем</w:t>
      </w:r>
    </w:p>
    <w:p w:rsidR="00397EFD" w:rsidRDefault="009B4A09" w:rsidP="00432195">
      <w:pPr>
        <w:pStyle w:val="a3"/>
        <w:ind w:firstLine="0"/>
        <w:jc w:val="left"/>
      </w:pPr>
      <w:proofErr w:type="gramStart"/>
      <w:r>
        <w:t>состоянии</w:t>
      </w:r>
      <w:proofErr w:type="gramEnd"/>
      <w:r>
        <w:t>;</w:t>
      </w:r>
    </w:p>
    <w:p w:rsidR="00397EFD" w:rsidRDefault="009B4A09" w:rsidP="00432195">
      <w:pPr>
        <w:pStyle w:val="a3"/>
        <w:ind w:firstLine="850"/>
        <w:jc w:val="left"/>
      </w:pPr>
      <w:r>
        <w:t>двигательная</w:t>
      </w:r>
      <w:r>
        <w:rPr>
          <w:spacing w:val="1"/>
        </w:rPr>
        <w:t xml:space="preserve"> </w:t>
      </w:r>
      <w:r>
        <w:t>импровизация</w:t>
      </w:r>
      <w:r>
        <w:rPr>
          <w:spacing w:val="1"/>
        </w:rPr>
        <w:t xml:space="preserve"> </w:t>
      </w:r>
      <w:r>
        <w:t>под</w:t>
      </w:r>
      <w:r>
        <w:rPr>
          <w:spacing w:val="1"/>
        </w:rPr>
        <w:t xml:space="preserve"> </w:t>
      </w:r>
      <w:r>
        <w:t>музыку</w:t>
      </w:r>
      <w:r>
        <w:rPr>
          <w:spacing w:val="1"/>
        </w:rPr>
        <w:t xml:space="preserve"> </w:t>
      </w:r>
      <w:r>
        <w:t>лирического</w:t>
      </w:r>
      <w:r>
        <w:rPr>
          <w:spacing w:val="1"/>
        </w:rPr>
        <w:t xml:space="preserve"> </w:t>
      </w:r>
      <w:r>
        <w:t>характера</w:t>
      </w:r>
      <w:r>
        <w:rPr>
          <w:spacing w:val="1"/>
        </w:rPr>
        <w:t xml:space="preserve"> </w:t>
      </w:r>
      <w:r>
        <w:t>«Цветы</w:t>
      </w:r>
      <w:r>
        <w:rPr>
          <w:spacing w:val="-67"/>
        </w:rPr>
        <w:t xml:space="preserve"> </w:t>
      </w:r>
      <w:r>
        <w:t>распускаются</w:t>
      </w:r>
      <w:r>
        <w:rPr>
          <w:spacing w:val="2"/>
        </w:rPr>
        <w:t xml:space="preserve"> </w:t>
      </w:r>
      <w:r>
        <w:t>под</w:t>
      </w:r>
      <w:r>
        <w:rPr>
          <w:spacing w:val="3"/>
        </w:rPr>
        <w:t xml:space="preserve"> </w:t>
      </w:r>
      <w:r>
        <w:t>музыку»;</w:t>
      </w:r>
    </w:p>
    <w:p w:rsidR="00397EFD" w:rsidRDefault="009B4A09" w:rsidP="00432195">
      <w:pPr>
        <w:pStyle w:val="a3"/>
        <w:ind w:left="1543" w:firstLine="0"/>
        <w:jc w:val="left"/>
      </w:pPr>
      <w:r>
        <w:t>выстраивание</w:t>
      </w:r>
      <w:r>
        <w:rPr>
          <w:spacing w:val="4"/>
        </w:rPr>
        <w:t xml:space="preserve"> </w:t>
      </w:r>
      <w:r>
        <w:t>хорового</w:t>
      </w:r>
      <w:r>
        <w:rPr>
          <w:spacing w:val="3"/>
        </w:rPr>
        <w:t xml:space="preserve"> </w:t>
      </w:r>
      <w:r>
        <w:t>унисона</w:t>
      </w:r>
      <w:r>
        <w:rPr>
          <w:spacing w:val="4"/>
        </w:rPr>
        <w:t xml:space="preserve"> </w:t>
      </w:r>
      <w:r>
        <w:t>–</w:t>
      </w:r>
      <w:r>
        <w:rPr>
          <w:spacing w:val="-1"/>
        </w:rPr>
        <w:t xml:space="preserve"> </w:t>
      </w:r>
      <w:r>
        <w:t>вокального</w:t>
      </w:r>
      <w:r>
        <w:rPr>
          <w:spacing w:val="-1"/>
        </w:rPr>
        <w:t xml:space="preserve"> </w:t>
      </w:r>
      <w:r>
        <w:t>и</w:t>
      </w:r>
      <w:r>
        <w:rPr>
          <w:spacing w:val="-2"/>
        </w:rPr>
        <w:t xml:space="preserve"> </w:t>
      </w:r>
      <w:r>
        <w:t>психологического;</w:t>
      </w:r>
      <w:r>
        <w:rPr>
          <w:spacing w:val="1"/>
        </w:rPr>
        <w:t xml:space="preserve"> </w:t>
      </w:r>
      <w:r>
        <w:t>одновременное</w:t>
      </w:r>
      <w:r>
        <w:rPr>
          <w:spacing w:val="8"/>
        </w:rPr>
        <w:t xml:space="preserve"> </w:t>
      </w:r>
      <w:r>
        <w:t>взятие</w:t>
      </w:r>
      <w:r>
        <w:rPr>
          <w:spacing w:val="8"/>
        </w:rPr>
        <w:t xml:space="preserve"> </w:t>
      </w:r>
      <w:r>
        <w:t>и</w:t>
      </w:r>
      <w:r>
        <w:rPr>
          <w:spacing w:val="8"/>
        </w:rPr>
        <w:t xml:space="preserve"> </w:t>
      </w:r>
      <w:r>
        <w:t>снятие</w:t>
      </w:r>
      <w:r>
        <w:rPr>
          <w:spacing w:val="8"/>
        </w:rPr>
        <w:t xml:space="preserve"> </w:t>
      </w:r>
      <w:r>
        <w:t>звука,</w:t>
      </w:r>
      <w:r>
        <w:rPr>
          <w:spacing w:val="10"/>
        </w:rPr>
        <w:t xml:space="preserve"> </w:t>
      </w:r>
      <w:r>
        <w:t>навыки</w:t>
      </w:r>
      <w:r>
        <w:rPr>
          <w:spacing w:val="7"/>
        </w:rPr>
        <w:t xml:space="preserve"> </w:t>
      </w:r>
      <w:r>
        <w:t>певческого</w:t>
      </w:r>
      <w:r>
        <w:rPr>
          <w:spacing w:val="9"/>
        </w:rPr>
        <w:t xml:space="preserve"> </w:t>
      </w:r>
      <w:r>
        <w:t>дыхания</w:t>
      </w:r>
      <w:r>
        <w:rPr>
          <w:spacing w:val="8"/>
        </w:rPr>
        <w:t xml:space="preserve"> </w:t>
      </w:r>
      <w:r>
        <w:t>по</w:t>
      </w:r>
      <w:r>
        <w:rPr>
          <w:spacing w:val="8"/>
        </w:rPr>
        <w:t xml:space="preserve"> </w:t>
      </w:r>
      <w:r>
        <w:t>руке</w:t>
      </w:r>
    </w:p>
    <w:p w:rsidR="00397EFD" w:rsidRDefault="009B4A09" w:rsidP="00432195">
      <w:pPr>
        <w:pStyle w:val="a3"/>
        <w:ind w:firstLine="0"/>
        <w:jc w:val="left"/>
      </w:pPr>
      <w:r>
        <w:t>дирижёра;</w:t>
      </w:r>
    </w:p>
    <w:p w:rsidR="00397EFD" w:rsidRDefault="009B4A09" w:rsidP="00432195">
      <w:pPr>
        <w:pStyle w:val="a3"/>
        <w:ind w:left="1543" w:right="4246" w:firstLine="0"/>
        <w:jc w:val="left"/>
      </w:pPr>
      <w:r>
        <w:t>разучивание, исполнение красивой песни;</w:t>
      </w:r>
      <w:r>
        <w:rPr>
          <w:spacing w:val="-68"/>
        </w:rPr>
        <w:t xml:space="preserve"> </w:t>
      </w:r>
      <w:r>
        <w:t>вариативно: разучивание хоровода</w:t>
      </w:r>
      <w:r>
        <w:rPr>
          <w:spacing w:val="1"/>
        </w:rPr>
        <w:t xml:space="preserve"> </w:t>
      </w:r>
      <w:r>
        <w:t>Музыкальные</w:t>
      </w:r>
      <w:r>
        <w:rPr>
          <w:spacing w:val="1"/>
        </w:rPr>
        <w:t xml:space="preserve"> </w:t>
      </w:r>
      <w:r>
        <w:t>пейзажи.</w:t>
      </w:r>
    </w:p>
    <w:p w:rsidR="00397EFD" w:rsidRDefault="009B4A09" w:rsidP="00432195">
      <w:pPr>
        <w:pStyle w:val="a3"/>
        <w:ind w:right="225" w:firstLine="850"/>
      </w:pPr>
      <w:r>
        <w:t>Содержание:</w:t>
      </w:r>
      <w:r>
        <w:rPr>
          <w:spacing w:val="1"/>
        </w:rPr>
        <w:t xml:space="preserve"> </w:t>
      </w:r>
      <w:r>
        <w:t>образы</w:t>
      </w:r>
      <w:r>
        <w:rPr>
          <w:spacing w:val="1"/>
        </w:rPr>
        <w:t xml:space="preserve"> </w:t>
      </w:r>
      <w:r>
        <w:t>природы</w:t>
      </w:r>
      <w:r>
        <w:rPr>
          <w:spacing w:val="1"/>
        </w:rPr>
        <w:t xml:space="preserve"> </w:t>
      </w:r>
      <w:r>
        <w:t>в</w:t>
      </w:r>
      <w:r>
        <w:rPr>
          <w:spacing w:val="1"/>
        </w:rPr>
        <w:t xml:space="preserve"> </w:t>
      </w:r>
      <w:r>
        <w:t>музыке,</w:t>
      </w:r>
      <w:r>
        <w:rPr>
          <w:spacing w:val="1"/>
        </w:rPr>
        <w:t xml:space="preserve"> </w:t>
      </w:r>
      <w:r>
        <w:t>настроение</w:t>
      </w:r>
      <w:r>
        <w:rPr>
          <w:spacing w:val="1"/>
        </w:rPr>
        <w:t xml:space="preserve"> </w:t>
      </w:r>
      <w:r>
        <w:t>музыкальных</w:t>
      </w:r>
      <w:r>
        <w:rPr>
          <w:spacing w:val="1"/>
        </w:rPr>
        <w:t xml:space="preserve"> </w:t>
      </w:r>
      <w:r>
        <w:lastRenderedPageBreak/>
        <w:t>пейзажей,</w:t>
      </w:r>
      <w:r>
        <w:rPr>
          <w:spacing w:val="1"/>
        </w:rPr>
        <w:t xml:space="preserve"> </w:t>
      </w:r>
      <w:r>
        <w:t>чувства</w:t>
      </w:r>
      <w:r>
        <w:rPr>
          <w:spacing w:val="1"/>
        </w:rPr>
        <w:t xml:space="preserve"> </w:t>
      </w:r>
      <w:r>
        <w:t>человека,</w:t>
      </w:r>
      <w:r>
        <w:rPr>
          <w:spacing w:val="1"/>
        </w:rPr>
        <w:t xml:space="preserve"> </w:t>
      </w:r>
      <w:r>
        <w:t>любующегося</w:t>
      </w:r>
      <w:r>
        <w:rPr>
          <w:spacing w:val="1"/>
        </w:rPr>
        <w:t xml:space="preserve"> </w:t>
      </w:r>
      <w:r>
        <w:t>природой.</w:t>
      </w:r>
      <w:r>
        <w:rPr>
          <w:spacing w:val="1"/>
        </w:rPr>
        <w:t xml:space="preserve"> </w:t>
      </w:r>
      <w:r>
        <w:t>Музыка</w:t>
      </w:r>
      <w:r>
        <w:rPr>
          <w:spacing w:val="1"/>
        </w:rPr>
        <w:t xml:space="preserve"> </w:t>
      </w:r>
      <w:r>
        <w:t>–</w:t>
      </w:r>
      <w:r>
        <w:rPr>
          <w:spacing w:val="1"/>
        </w:rPr>
        <w:t xml:space="preserve"> </w:t>
      </w:r>
      <w:r>
        <w:t>выражение</w:t>
      </w:r>
      <w:r>
        <w:rPr>
          <w:spacing w:val="1"/>
        </w:rPr>
        <w:t xml:space="preserve"> </w:t>
      </w:r>
      <w:r>
        <w:t>глубоких</w:t>
      </w:r>
      <w:r>
        <w:rPr>
          <w:spacing w:val="-7"/>
        </w:rPr>
        <w:t xml:space="preserve"> </w:t>
      </w:r>
      <w:r>
        <w:t>чувств, тонких</w:t>
      </w:r>
      <w:r>
        <w:rPr>
          <w:spacing w:val="-6"/>
        </w:rPr>
        <w:t xml:space="preserve"> </w:t>
      </w:r>
      <w:r>
        <w:t>оттенков</w:t>
      </w:r>
      <w:r>
        <w:rPr>
          <w:spacing w:val="-4"/>
        </w:rPr>
        <w:t xml:space="preserve"> </w:t>
      </w:r>
      <w:r>
        <w:t>настроения, которые</w:t>
      </w:r>
      <w:r>
        <w:rPr>
          <w:spacing w:val="-2"/>
        </w:rPr>
        <w:t xml:space="preserve"> </w:t>
      </w:r>
      <w:r>
        <w:t>трудно</w:t>
      </w:r>
      <w:r>
        <w:rPr>
          <w:spacing w:val="-2"/>
        </w:rPr>
        <w:t xml:space="preserve"> </w:t>
      </w:r>
      <w:r>
        <w:t>передать</w:t>
      </w:r>
      <w:r>
        <w:rPr>
          <w:spacing w:val="-5"/>
        </w:rPr>
        <w:t xml:space="preserve"> </w:t>
      </w:r>
      <w:r>
        <w:t>словами.</w:t>
      </w:r>
    </w:p>
    <w:p w:rsidR="00397EFD" w:rsidRDefault="009B4A09" w:rsidP="00432195">
      <w:pPr>
        <w:pStyle w:val="a3"/>
        <w:ind w:left="1543" w:firstLine="0"/>
      </w:pPr>
      <w:r>
        <w:t>Виды</w:t>
      </w:r>
      <w:r>
        <w:rPr>
          <w:spacing w:val="-5"/>
        </w:rPr>
        <w:t xml:space="preserve"> </w:t>
      </w:r>
      <w:r>
        <w:t>деятельности</w:t>
      </w:r>
      <w:r>
        <w:rPr>
          <w:spacing w:val="-4"/>
        </w:rPr>
        <w:t xml:space="preserve"> </w:t>
      </w:r>
      <w:proofErr w:type="gramStart"/>
      <w:r>
        <w:t>обучающихся</w:t>
      </w:r>
      <w:proofErr w:type="gramEnd"/>
      <w:r>
        <w:t>:</w:t>
      </w:r>
    </w:p>
    <w:p w:rsidR="00397EFD" w:rsidRDefault="009B4A09" w:rsidP="00432195">
      <w:pPr>
        <w:pStyle w:val="a3"/>
        <w:tabs>
          <w:tab w:val="left" w:pos="2924"/>
          <w:tab w:val="left" w:pos="4808"/>
          <w:tab w:val="left" w:pos="6630"/>
          <w:tab w:val="left" w:pos="7820"/>
          <w:tab w:val="left" w:pos="9642"/>
        </w:tabs>
        <w:ind w:right="241" w:firstLine="850"/>
        <w:jc w:val="left"/>
      </w:pPr>
      <w:r>
        <w:t>слушание</w:t>
      </w:r>
      <w:r>
        <w:tab/>
        <w:t>произведений</w:t>
      </w:r>
      <w:r>
        <w:tab/>
        <w:t>программной</w:t>
      </w:r>
      <w:r>
        <w:tab/>
        <w:t>музыки,</w:t>
      </w:r>
      <w:r>
        <w:tab/>
        <w:t>посвящённой</w:t>
      </w:r>
      <w:r>
        <w:tab/>
      </w:r>
      <w:r>
        <w:rPr>
          <w:spacing w:val="-1"/>
        </w:rPr>
        <w:t>образам</w:t>
      </w:r>
      <w:r>
        <w:rPr>
          <w:spacing w:val="-67"/>
        </w:rPr>
        <w:t xml:space="preserve"> </w:t>
      </w:r>
      <w:r>
        <w:t>природы;</w:t>
      </w:r>
    </w:p>
    <w:p w:rsidR="00397EFD" w:rsidRDefault="009B4A09" w:rsidP="00432195">
      <w:pPr>
        <w:pStyle w:val="a3"/>
        <w:ind w:left="1543" w:right="814" w:firstLine="0"/>
        <w:jc w:val="left"/>
      </w:pPr>
      <w:r>
        <w:t>подбор эпитетов для описания настроения, характера музыки;</w:t>
      </w:r>
      <w:r>
        <w:rPr>
          <w:spacing w:val="1"/>
        </w:rPr>
        <w:t xml:space="preserve"> </w:t>
      </w:r>
      <w:r>
        <w:t>сопоставление музыки с произведениями изобразительного искусства;</w:t>
      </w:r>
      <w:r>
        <w:rPr>
          <w:spacing w:val="-67"/>
        </w:rPr>
        <w:t xml:space="preserve"> </w:t>
      </w:r>
      <w:r>
        <w:t>двигательная импровизация,</w:t>
      </w:r>
      <w:r>
        <w:rPr>
          <w:spacing w:val="2"/>
        </w:rPr>
        <w:t xml:space="preserve"> </w:t>
      </w:r>
      <w:r>
        <w:t>пластическое интонирование;</w:t>
      </w:r>
      <w:r>
        <w:rPr>
          <w:spacing w:val="1"/>
        </w:rPr>
        <w:t xml:space="preserve"> </w:t>
      </w:r>
      <w:r>
        <w:t>разучивание,</w:t>
      </w:r>
      <w:r>
        <w:rPr>
          <w:spacing w:val="-4"/>
        </w:rPr>
        <w:t xml:space="preserve"> </w:t>
      </w:r>
      <w:r>
        <w:t>одухотворенное</w:t>
      </w:r>
      <w:r>
        <w:rPr>
          <w:spacing w:val="-6"/>
        </w:rPr>
        <w:t xml:space="preserve"> </w:t>
      </w:r>
      <w:r>
        <w:t>исполнение</w:t>
      </w:r>
      <w:r>
        <w:rPr>
          <w:spacing w:val="-6"/>
        </w:rPr>
        <w:t xml:space="preserve"> </w:t>
      </w:r>
      <w:r>
        <w:t>песен</w:t>
      </w:r>
      <w:r>
        <w:rPr>
          <w:spacing w:val="-6"/>
        </w:rPr>
        <w:t xml:space="preserve"> </w:t>
      </w:r>
      <w:r>
        <w:t>о</w:t>
      </w:r>
      <w:r>
        <w:rPr>
          <w:spacing w:val="-7"/>
        </w:rPr>
        <w:t xml:space="preserve"> </w:t>
      </w:r>
      <w:r>
        <w:t>природе,</w:t>
      </w:r>
      <w:r>
        <w:rPr>
          <w:spacing w:val="-8"/>
        </w:rPr>
        <w:t xml:space="preserve"> </w:t>
      </w:r>
      <w:r>
        <w:t>её</w:t>
      </w:r>
      <w:r>
        <w:rPr>
          <w:spacing w:val="-5"/>
        </w:rPr>
        <w:t xml:space="preserve"> </w:t>
      </w:r>
      <w:r>
        <w:t>красоте;</w:t>
      </w:r>
    </w:p>
    <w:p w:rsidR="00397EFD" w:rsidRDefault="009B4A09" w:rsidP="00432195">
      <w:pPr>
        <w:pStyle w:val="a3"/>
        <w:tabs>
          <w:tab w:val="left" w:pos="3183"/>
          <w:tab w:val="left" w:pos="4622"/>
          <w:tab w:val="left" w:pos="6660"/>
          <w:tab w:val="left" w:pos="7989"/>
          <w:tab w:val="left" w:pos="8343"/>
          <w:tab w:val="left" w:pos="9169"/>
        </w:tabs>
        <w:ind w:right="225" w:firstLine="850"/>
        <w:jc w:val="left"/>
      </w:pPr>
      <w:proofErr w:type="gramStart"/>
      <w:r>
        <w:t>вариативно:</w:t>
      </w:r>
      <w:r>
        <w:tab/>
        <w:t>рисование</w:t>
      </w:r>
      <w:r>
        <w:tab/>
        <w:t>«услышанных»</w:t>
      </w:r>
      <w:r>
        <w:tab/>
        <w:t>пейзажей</w:t>
      </w:r>
      <w:r>
        <w:tab/>
        <w:t>и</w:t>
      </w:r>
      <w:r>
        <w:tab/>
        <w:t>(или)</w:t>
      </w:r>
      <w:r>
        <w:tab/>
        <w:t>абстрактная</w:t>
      </w:r>
      <w:r>
        <w:rPr>
          <w:spacing w:val="-67"/>
        </w:rPr>
        <w:t xml:space="preserve"> </w:t>
      </w:r>
      <w:r>
        <w:t>живопись</w:t>
      </w:r>
      <w:r>
        <w:rPr>
          <w:spacing w:val="32"/>
        </w:rPr>
        <w:t xml:space="preserve"> </w:t>
      </w:r>
      <w:r>
        <w:t>–</w:t>
      </w:r>
      <w:r>
        <w:rPr>
          <w:spacing w:val="35"/>
        </w:rPr>
        <w:t xml:space="preserve"> </w:t>
      </w:r>
      <w:r>
        <w:t>передача</w:t>
      </w:r>
      <w:r>
        <w:rPr>
          <w:spacing w:val="36"/>
        </w:rPr>
        <w:t xml:space="preserve"> </w:t>
      </w:r>
      <w:r>
        <w:t>настроения</w:t>
      </w:r>
      <w:r>
        <w:rPr>
          <w:spacing w:val="36"/>
        </w:rPr>
        <w:t xml:space="preserve"> </w:t>
      </w:r>
      <w:r>
        <w:t>цветом,</w:t>
      </w:r>
      <w:r>
        <w:rPr>
          <w:spacing w:val="37"/>
        </w:rPr>
        <w:t xml:space="preserve"> </w:t>
      </w:r>
      <w:r>
        <w:t>точками,</w:t>
      </w:r>
      <w:r>
        <w:rPr>
          <w:spacing w:val="36"/>
        </w:rPr>
        <w:t xml:space="preserve"> </w:t>
      </w:r>
      <w:r>
        <w:t>линиями;</w:t>
      </w:r>
      <w:r>
        <w:rPr>
          <w:spacing w:val="34"/>
        </w:rPr>
        <w:t xml:space="preserve"> </w:t>
      </w:r>
      <w:r>
        <w:t>игра-импровизация</w:t>
      </w:r>
      <w:proofErr w:type="gramEnd"/>
    </w:p>
    <w:p w:rsidR="00397EFD" w:rsidRDefault="009B4A09" w:rsidP="00432195">
      <w:pPr>
        <w:pStyle w:val="a3"/>
        <w:ind w:firstLine="0"/>
        <w:jc w:val="left"/>
      </w:pPr>
      <w:r>
        <w:t>«Угадай</w:t>
      </w:r>
      <w:r>
        <w:rPr>
          <w:spacing w:val="-6"/>
        </w:rPr>
        <w:t xml:space="preserve"> </w:t>
      </w:r>
      <w:r>
        <w:t>моё</w:t>
      </w:r>
      <w:r>
        <w:rPr>
          <w:spacing w:val="-5"/>
        </w:rPr>
        <w:t xml:space="preserve"> </w:t>
      </w:r>
      <w:r>
        <w:t>настроение».</w:t>
      </w:r>
    </w:p>
    <w:p w:rsidR="00397EFD" w:rsidRDefault="009B4A09" w:rsidP="00432195">
      <w:pPr>
        <w:pStyle w:val="a3"/>
        <w:ind w:left="1543" w:firstLine="0"/>
        <w:jc w:val="left"/>
      </w:pPr>
      <w:r>
        <w:t>Музыкальные</w:t>
      </w:r>
      <w:r>
        <w:rPr>
          <w:spacing w:val="-6"/>
        </w:rPr>
        <w:t xml:space="preserve"> </w:t>
      </w:r>
      <w:r>
        <w:t>портреты.</w:t>
      </w:r>
    </w:p>
    <w:p w:rsidR="00397EFD" w:rsidRDefault="009B4A09" w:rsidP="00432195">
      <w:pPr>
        <w:pStyle w:val="a3"/>
        <w:ind w:firstLine="850"/>
        <w:jc w:val="left"/>
      </w:pPr>
      <w:proofErr w:type="gramStart"/>
      <w:r>
        <w:t>Содержание:</w:t>
      </w:r>
      <w:r>
        <w:rPr>
          <w:spacing w:val="9"/>
        </w:rPr>
        <w:t xml:space="preserve"> </w:t>
      </w:r>
      <w:r>
        <w:t>музыка,</w:t>
      </w:r>
      <w:r>
        <w:rPr>
          <w:spacing w:val="15"/>
        </w:rPr>
        <w:t xml:space="preserve"> </w:t>
      </w:r>
      <w:r>
        <w:t>передающая</w:t>
      </w:r>
      <w:r>
        <w:rPr>
          <w:spacing w:val="15"/>
        </w:rPr>
        <w:t xml:space="preserve"> </w:t>
      </w:r>
      <w:r>
        <w:t>образ</w:t>
      </w:r>
      <w:r>
        <w:rPr>
          <w:spacing w:val="9"/>
        </w:rPr>
        <w:t xml:space="preserve"> </w:t>
      </w:r>
      <w:r>
        <w:t>человека,</w:t>
      </w:r>
      <w:r>
        <w:rPr>
          <w:spacing w:val="15"/>
        </w:rPr>
        <w:t xml:space="preserve"> </w:t>
      </w:r>
      <w:r>
        <w:t>его</w:t>
      </w:r>
      <w:r>
        <w:rPr>
          <w:spacing w:val="13"/>
        </w:rPr>
        <w:t xml:space="preserve"> </w:t>
      </w:r>
      <w:r>
        <w:t>походку,</w:t>
      </w:r>
      <w:r>
        <w:rPr>
          <w:spacing w:val="15"/>
        </w:rPr>
        <w:t xml:space="preserve"> </w:t>
      </w:r>
      <w:r>
        <w:t>движения,</w:t>
      </w:r>
      <w:r>
        <w:rPr>
          <w:spacing w:val="-67"/>
        </w:rPr>
        <w:t xml:space="preserve"> </w:t>
      </w:r>
      <w:r>
        <w:t>характер, манеру</w:t>
      </w:r>
      <w:r>
        <w:rPr>
          <w:spacing w:val="-6"/>
        </w:rPr>
        <w:t xml:space="preserve"> </w:t>
      </w:r>
      <w:r>
        <w:t>речи.</w:t>
      </w:r>
      <w:proofErr w:type="gramEnd"/>
      <w:r>
        <w:t xml:space="preserve"> «Портреты»,</w:t>
      </w:r>
      <w:r>
        <w:rPr>
          <w:spacing w:val="1"/>
        </w:rPr>
        <w:t xml:space="preserve"> </w:t>
      </w:r>
      <w:r>
        <w:t>выраженные в</w:t>
      </w:r>
      <w:r>
        <w:rPr>
          <w:spacing w:val="-3"/>
        </w:rPr>
        <w:t xml:space="preserve"> </w:t>
      </w:r>
      <w:r>
        <w:t>музыкальных</w:t>
      </w:r>
      <w:r>
        <w:rPr>
          <w:spacing w:val="-6"/>
        </w:rPr>
        <w:t xml:space="preserve"> </w:t>
      </w:r>
      <w:r>
        <w:t>интонациях.</w:t>
      </w:r>
    </w:p>
    <w:p w:rsidR="00397EFD" w:rsidRDefault="009B4A09" w:rsidP="00432195">
      <w:pPr>
        <w:pStyle w:val="a3"/>
        <w:ind w:left="1543" w:firstLine="0"/>
        <w:jc w:val="left"/>
      </w:pPr>
      <w:r>
        <w:t>Виды</w:t>
      </w:r>
      <w:r>
        <w:rPr>
          <w:spacing w:val="-5"/>
        </w:rPr>
        <w:t xml:space="preserve"> </w:t>
      </w:r>
      <w:r>
        <w:t>деятельности</w:t>
      </w:r>
      <w:r>
        <w:rPr>
          <w:spacing w:val="-4"/>
        </w:rPr>
        <w:t xml:space="preserve"> </w:t>
      </w:r>
      <w:proofErr w:type="gramStart"/>
      <w:r>
        <w:t>обучающихся</w:t>
      </w:r>
      <w:proofErr w:type="gramEnd"/>
      <w:r>
        <w:t>:</w:t>
      </w:r>
    </w:p>
    <w:p w:rsidR="00397EFD" w:rsidRDefault="009B4A09" w:rsidP="00432195">
      <w:pPr>
        <w:pStyle w:val="a3"/>
        <w:tabs>
          <w:tab w:val="left" w:pos="2981"/>
          <w:tab w:val="left" w:pos="4914"/>
          <w:tab w:val="left" w:pos="6508"/>
          <w:tab w:val="left" w:pos="8378"/>
        </w:tabs>
        <w:ind w:right="233" w:firstLine="850"/>
        <w:jc w:val="left"/>
      </w:pPr>
      <w:r>
        <w:t>слушание</w:t>
      </w:r>
      <w:r>
        <w:tab/>
        <w:t>произведений</w:t>
      </w:r>
      <w:r>
        <w:tab/>
        <w:t>вокальной,</w:t>
      </w:r>
      <w:r>
        <w:tab/>
        <w:t>программной</w:t>
      </w:r>
      <w:r>
        <w:tab/>
      </w:r>
      <w:r>
        <w:rPr>
          <w:spacing w:val="-1"/>
        </w:rPr>
        <w:t>инструментальной</w:t>
      </w:r>
      <w:r>
        <w:rPr>
          <w:spacing w:val="-67"/>
        </w:rPr>
        <w:t xml:space="preserve"> </w:t>
      </w:r>
      <w:r>
        <w:t>музыки,</w:t>
      </w:r>
      <w:r>
        <w:rPr>
          <w:spacing w:val="2"/>
        </w:rPr>
        <w:t xml:space="preserve"> </w:t>
      </w:r>
      <w:r>
        <w:t>посвящённой образам</w:t>
      </w:r>
      <w:r>
        <w:rPr>
          <w:spacing w:val="2"/>
        </w:rPr>
        <w:t xml:space="preserve"> </w:t>
      </w:r>
      <w:r>
        <w:t>людей,</w:t>
      </w:r>
      <w:r>
        <w:rPr>
          <w:spacing w:val="2"/>
        </w:rPr>
        <w:t xml:space="preserve"> </w:t>
      </w:r>
      <w:r>
        <w:t>сказочных</w:t>
      </w:r>
      <w:r>
        <w:rPr>
          <w:spacing w:val="-4"/>
        </w:rPr>
        <w:t xml:space="preserve"> </w:t>
      </w:r>
      <w:r>
        <w:t>персонажей;</w:t>
      </w:r>
    </w:p>
    <w:p w:rsidR="00397EFD" w:rsidRDefault="009B4A09" w:rsidP="00432195">
      <w:pPr>
        <w:pStyle w:val="a3"/>
        <w:ind w:left="1543" w:right="482" w:firstLine="0"/>
        <w:jc w:val="left"/>
      </w:pPr>
      <w:r>
        <w:t>подбор</w:t>
      </w:r>
      <w:r>
        <w:rPr>
          <w:spacing w:val="-1"/>
        </w:rPr>
        <w:t xml:space="preserve"> </w:t>
      </w:r>
      <w:r>
        <w:t>эпитетов</w:t>
      </w:r>
      <w:r>
        <w:rPr>
          <w:spacing w:val="-2"/>
        </w:rPr>
        <w:t xml:space="preserve"> </w:t>
      </w:r>
      <w:r>
        <w:t>для</w:t>
      </w:r>
      <w:r>
        <w:rPr>
          <w:spacing w:val="2"/>
        </w:rPr>
        <w:t xml:space="preserve"> </w:t>
      </w:r>
      <w:r>
        <w:t>описания настроения,</w:t>
      </w:r>
      <w:r>
        <w:rPr>
          <w:spacing w:val="3"/>
        </w:rPr>
        <w:t xml:space="preserve"> </w:t>
      </w:r>
      <w:r>
        <w:t>характера музыки;</w:t>
      </w:r>
      <w:r>
        <w:rPr>
          <w:spacing w:val="1"/>
        </w:rPr>
        <w:t xml:space="preserve"> </w:t>
      </w:r>
      <w:r>
        <w:t>сопоставление музыки с произведениями изобразительного искусства;</w:t>
      </w:r>
      <w:r>
        <w:rPr>
          <w:spacing w:val="1"/>
        </w:rPr>
        <w:t xml:space="preserve"> </w:t>
      </w:r>
      <w:r>
        <w:t>двигательная импровизация в образе героя музыкального произведения;</w:t>
      </w:r>
      <w:r>
        <w:rPr>
          <w:spacing w:val="1"/>
        </w:rPr>
        <w:t xml:space="preserve"> </w:t>
      </w:r>
      <w:r>
        <w:t xml:space="preserve">разучивание, </w:t>
      </w:r>
      <w:proofErr w:type="spellStart"/>
      <w:r>
        <w:t>харáктерное</w:t>
      </w:r>
      <w:proofErr w:type="spellEnd"/>
      <w:r>
        <w:t xml:space="preserve"> исполнение песни – портретной зарисовки;</w:t>
      </w:r>
      <w:r>
        <w:rPr>
          <w:spacing w:val="1"/>
        </w:rPr>
        <w:t xml:space="preserve"> </w:t>
      </w:r>
      <w:r>
        <w:t>вариативно:</w:t>
      </w:r>
      <w:r>
        <w:rPr>
          <w:spacing w:val="12"/>
        </w:rPr>
        <w:t xml:space="preserve"> </w:t>
      </w:r>
      <w:r>
        <w:t>рисование,</w:t>
      </w:r>
      <w:r>
        <w:rPr>
          <w:spacing w:val="19"/>
        </w:rPr>
        <w:t xml:space="preserve"> </w:t>
      </w:r>
      <w:r>
        <w:t>лепка</w:t>
      </w:r>
      <w:r>
        <w:rPr>
          <w:spacing w:val="17"/>
        </w:rPr>
        <w:t xml:space="preserve"> </w:t>
      </w:r>
      <w:r>
        <w:t>героя</w:t>
      </w:r>
      <w:r>
        <w:rPr>
          <w:spacing w:val="18"/>
        </w:rPr>
        <w:t xml:space="preserve"> </w:t>
      </w:r>
      <w:r>
        <w:t>музыкального</w:t>
      </w:r>
      <w:r>
        <w:rPr>
          <w:spacing w:val="16"/>
        </w:rPr>
        <w:t xml:space="preserve"> </w:t>
      </w:r>
      <w:r>
        <w:t>произведения;</w:t>
      </w:r>
      <w:r>
        <w:rPr>
          <w:spacing w:val="16"/>
        </w:rPr>
        <w:t xml:space="preserve"> </w:t>
      </w:r>
      <w:r>
        <w:t>игра-</w:t>
      </w:r>
    </w:p>
    <w:p w:rsidR="00397EFD" w:rsidRDefault="009B4A09" w:rsidP="00432195">
      <w:pPr>
        <w:pStyle w:val="a3"/>
        <w:ind w:firstLine="0"/>
        <w:jc w:val="left"/>
      </w:pPr>
      <w:r>
        <w:t>импровизация</w:t>
      </w:r>
      <w:r>
        <w:rPr>
          <w:spacing w:val="67"/>
        </w:rPr>
        <w:t xml:space="preserve"> </w:t>
      </w:r>
      <w:r>
        <w:t>«Угадай</w:t>
      </w:r>
      <w:r>
        <w:rPr>
          <w:spacing w:val="62"/>
        </w:rPr>
        <w:t xml:space="preserve"> </w:t>
      </w:r>
      <w:r>
        <w:t>мой</w:t>
      </w:r>
      <w:r>
        <w:rPr>
          <w:spacing w:val="66"/>
        </w:rPr>
        <w:t xml:space="preserve"> </w:t>
      </w:r>
      <w:r>
        <w:t>характер»;</w:t>
      </w:r>
      <w:r>
        <w:rPr>
          <w:spacing w:val="66"/>
        </w:rPr>
        <w:t xml:space="preserve"> </w:t>
      </w:r>
      <w:r>
        <w:t>инсценировка</w:t>
      </w:r>
      <w:r>
        <w:rPr>
          <w:spacing w:val="3"/>
        </w:rPr>
        <w:t xml:space="preserve"> </w:t>
      </w:r>
      <w:r>
        <w:t>–</w:t>
      </w:r>
      <w:r>
        <w:rPr>
          <w:spacing w:val="62"/>
        </w:rPr>
        <w:t xml:space="preserve"> </w:t>
      </w:r>
      <w:r>
        <w:t>импровизация</w:t>
      </w:r>
      <w:r>
        <w:rPr>
          <w:spacing w:val="63"/>
        </w:rPr>
        <w:t xml:space="preserve"> </w:t>
      </w:r>
      <w:r>
        <w:t>в</w:t>
      </w:r>
      <w:r>
        <w:rPr>
          <w:spacing w:val="61"/>
        </w:rPr>
        <w:t xml:space="preserve"> </w:t>
      </w:r>
      <w:r>
        <w:t>жанре</w:t>
      </w:r>
      <w:r>
        <w:rPr>
          <w:spacing w:val="-67"/>
        </w:rPr>
        <w:t xml:space="preserve"> </w:t>
      </w:r>
      <w:r>
        <w:t>кукольного (теневого)</w:t>
      </w:r>
      <w:r>
        <w:rPr>
          <w:spacing w:val="-1"/>
        </w:rPr>
        <w:t xml:space="preserve"> </w:t>
      </w:r>
      <w:r>
        <w:t>театра</w:t>
      </w:r>
      <w:r>
        <w:rPr>
          <w:spacing w:val="1"/>
        </w:rPr>
        <w:t xml:space="preserve"> </w:t>
      </w:r>
      <w:r>
        <w:t>с</w:t>
      </w:r>
      <w:r>
        <w:rPr>
          <w:spacing w:val="1"/>
        </w:rPr>
        <w:t xml:space="preserve"> </w:t>
      </w:r>
      <w:r>
        <w:t>помощью</w:t>
      </w:r>
      <w:r>
        <w:rPr>
          <w:spacing w:val="-1"/>
        </w:rPr>
        <w:t xml:space="preserve"> </w:t>
      </w:r>
      <w:r>
        <w:t>кукол,</w:t>
      </w:r>
      <w:r>
        <w:rPr>
          <w:spacing w:val="3"/>
        </w:rPr>
        <w:t xml:space="preserve"> </w:t>
      </w:r>
      <w:r>
        <w:t>силуэтов.</w:t>
      </w:r>
    </w:p>
    <w:p w:rsidR="00397EFD" w:rsidRDefault="009B4A09" w:rsidP="00432195">
      <w:pPr>
        <w:pStyle w:val="a3"/>
        <w:ind w:left="1543" w:firstLine="0"/>
        <w:jc w:val="left"/>
      </w:pPr>
      <w:r>
        <w:t>Какой</w:t>
      </w:r>
      <w:r>
        <w:rPr>
          <w:spacing w:val="-3"/>
        </w:rPr>
        <w:t xml:space="preserve"> </w:t>
      </w:r>
      <w:r>
        <w:t>же</w:t>
      </w:r>
      <w:r>
        <w:rPr>
          <w:spacing w:val="-3"/>
        </w:rPr>
        <w:t xml:space="preserve"> </w:t>
      </w:r>
      <w:r>
        <w:t>праздник</w:t>
      </w:r>
      <w:r>
        <w:rPr>
          <w:spacing w:val="-4"/>
        </w:rPr>
        <w:t xml:space="preserve"> </w:t>
      </w:r>
      <w:r>
        <w:t>без</w:t>
      </w:r>
      <w:r>
        <w:rPr>
          <w:spacing w:val="-2"/>
        </w:rPr>
        <w:t xml:space="preserve"> </w:t>
      </w:r>
      <w:r>
        <w:t>музыки?</w:t>
      </w:r>
    </w:p>
    <w:p w:rsidR="00397EFD" w:rsidRDefault="009B4A09" w:rsidP="00432195">
      <w:pPr>
        <w:pStyle w:val="a3"/>
        <w:ind w:right="240" w:firstLine="850"/>
        <w:jc w:val="left"/>
      </w:pPr>
      <w:r>
        <w:t>Содержание:</w:t>
      </w:r>
      <w:r>
        <w:rPr>
          <w:spacing w:val="29"/>
        </w:rPr>
        <w:t xml:space="preserve"> </w:t>
      </w:r>
      <w:r>
        <w:t>музыка,</w:t>
      </w:r>
      <w:r>
        <w:rPr>
          <w:spacing w:val="33"/>
        </w:rPr>
        <w:t xml:space="preserve"> </w:t>
      </w:r>
      <w:r>
        <w:t>создающая</w:t>
      </w:r>
      <w:r>
        <w:rPr>
          <w:spacing w:val="33"/>
        </w:rPr>
        <w:t xml:space="preserve"> </w:t>
      </w:r>
      <w:r>
        <w:t>настроение</w:t>
      </w:r>
      <w:r>
        <w:rPr>
          <w:spacing w:val="32"/>
        </w:rPr>
        <w:t xml:space="preserve"> </w:t>
      </w:r>
      <w:r>
        <w:t>праздника.</w:t>
      </w:r>
      <w:r>
        <w:rPr>
          <w:spacing w:val="34"/>
        </w:rPr>
        <w:t xml:space="preserve"> </w:t>
      </w:r>
      <w:r>
        <w:t>Музыка</w:t>
      </w:r>
      <w:r>
        <w:rPr>
          <w:spacing w:val="33"/>
        </w:rPr>
        <w:t xml:space="preserve"> </w:t>
      </w:r>
      <w:r>
        <w:t>в</w:t>
      </w:r>
      <w:r>
        <w:rPr>
          <w:spacing w:val="30"/>
        </w:rPr>
        <w:t xml:space="preserve"> </w:t>
      </w:r>
      <w:r>
        <w:t>цирке,</w:t>
      </w:r>
      <w:r>
        <w:rPr>
          <w:spacing w:val="-67"/>
        </w:rPr>
        <w:t xml:space="preserve"> </w:t>
      </w:r>
      <w:r>
        <w:t>на</w:t>
      </w:r>
      <w:r>
        <w:rPr>
          <w:spacing w:val="1"/>
        </w:rPr>
        <w:t xml:space="preserve"> </w:t>
      </w:r>
      <w:r>
        <w:t>уличном</w:t>
      </w:r>
      <w:r>
        <w:rPr>
          <w:spacing w:val="1"/>
        </w:rPr>
        <w:t xml:space="preserve"> </w:t>
      </w:r>
      <w:r>
        <w:t>шествии,</w:t>
      </w:r>
      <w:r>
        <w:rPr>
          <w:spacing w:val="3"/>
        </w:rPr>
        <w:t xml:space="preserve"> </w:t>
      </w:r>
      <w:r>
        <w:t>спортивном</w:t>
      </w:r>
      <w:r>
        <w:rPr>
          <w:spacing w:val="1"/>
        </w:rPr>
        <w:t xml:space="preserve"> </w:t>
      </w:r>
      <w:r>
        <w:t>празднике.</w:t>
      </w:r>
    </w:p>
    <w:p w:rsidR="00397EFD" w:rsidRDefault="009B4A09" w:rsidP="00432195">
      <w:pPr>
        <w:pStyle w:val="a3"/>
        <w:ind w:left="1543" w:firstLine="0"/>
        <w:jc w:val="left"/>
      </w:pPr>
      <w:r>
        <w:t>Виды</w:t>
      </w:r>
      <w:r>
        <w:rPr>
          <w:spacing w:val="-5"/>
        </w:rPr>
        <w:t xml:space="preserve"> </w:t>
      </w:r>
      <w:r>
        <w:t>деятельности</w:t>
      </w:r>
      <w:r>
        <w:rPr>
          <w:spacing w:val="-4"/>
        </w:rPr>
        <w:t xml:space="preserve"> </w:t>
      </w:r>
      <w:proofErr w:type="gramStart"/>
      <w:r>
        <w:t>обучающихся</w:t>
      </w:r>
      <w:proofErr w:type="gramEnd"/>
      <w:r>
        <w:t>:</w:t>
      </w:r>
    </w:p>
    <w:p w:rsidR="00397EFD" w:rsidRDefault="009B4A09" w:rsidP="00432195">
      <w:pPr>
        <w:pStyle w:val="a3"/>
        <w:ind w:left="1543" w:firstLine="0"/>
        <w:jc w:val="left"/>
      </w:pPr>
      <w:r>
        <w:t>диалог</w:t>
      </w:r>
      <w:r>
        <w:rPr>
          <w:spacing w:val="-4"/>
        </w:rPr>
        <w:t xml:space="preserve"> </w:t>
      </w:r>
      <w:r>
        <w:t>с</w:t>
      </w:r>
      <w:r>
        <w:rPr>
          <w:spacing w:val="-3"/>
        </w:rPr>
        <w:t xml:space="preserve"> </w:t>
      </w:r>
      <w:r>
        <w:t>учителем</w:t>
      </w:r>
      <w:r>
        <w:rPr>
          <w:spacing w:val="-2"/>
        </w:rPr>
        <w:t xml:space="preserve"> </w:t>
      </w:r>
      <w:r>
        <w:t>о</w:t>
      </w:r>
      <w:r>
        <w:rPr>
          <w:spacing w:val="-4"/>
        </w:rPr>
        <w:t xml:space="preserve"> </w:t>
      </w:r>
      <w:r>
        <w:t>значении</w:t>
      </w:r>
      <w:r>
        <w:rPr>
          <w:spacing w:val="-4"/>
        </w:rPr>
        <w:t xml:space="preserve"> </w:t>
      </w:r>
      <w:r>
        <w:t>музыки</w:t>
      </w:r>
      <w:r>
        <w:rPr>
          <w:spacing w:val="-5"/>
        </w:rPr>
        <w:t xml:space="preserve"> </w:t>
      </w:r>
      <w:r>
        <w:t>на</w:t>
      </w:r>
      <w:r>
        <w:rPr>
          <w:spacing w:val="-3"/>
        </w:rPr>
        <w:t xml:space="preserve"> </w:t>
      </w:r>
      <w:r>
        <w:t>празднике;</w:t>
      </w:r>
    </w:p>
    <w:p w:rsidR="00397EFD" w:rsidRDefault="009B4A09" w:rsidP="00432195">
      <w:pPr>
        <w:pStyle w:val="a3"/>
        <w:ind w:left="1543" w:firstLine="0"/>
        <w:jc w:val="left"/>
      </w:pPr>
      <w:r>
        <w:t>слушание</w:t>
      </w:r>
      <w:r>
        <w:rPr>
          <w:spacing w:val="-9"/>
        </w:rPr>
        <w:t xml:space="preserve"> </w:t>
      </w:r>
      <w:r>
        <w:t>произведений</w:t>
      </w:r>
      <w:r>
        <w:rPr>
          <w:spacing w:val="-10"/>
        </w:rPr>
        <w:t xml:space="preserve"> </w:t>
      </w:r>
      <w:r>
        <w:t>торжественного,</w:t>
      </w:r>
      <w:r>
        <w:rPr>
          <w:spacing w:val="-7"/>
        </w:rPr>
        <w:t xml:space="preserve"> </w:t>
      </w:r>
      <w:r>
        <w:t>праздничного</w:t>
      </w:r>
      <w:r>
        <w:rPr>
          <w:spacing w:val="-10"/>
        </w:rPr>
        <w:t xml:space="preserve"> </w:t>
      </w:r>
      <w:r>
        <w:t>характера;</w:t>
      </w:r>
    </w:p>
    <w:p w:rsidR="00397EFD" w:rsidRDefault="009B4A09" w:rsidP="00432195">
      <w:pPr>
        <w:pStyle w:val="a3"/>
        <w:ind w:left="1543" w:right="3654" w:firstLine="0"/>
        <w:jc w:val="left"/>
      </w:pPr>
      <w:r>
        <w:t>«</w:t>
      </w:r>
      <w:proofErr w:type="spellStart"/>
      <w:r>
        <w:t>дирижирование</w:t>
      </w:r>
      <w:proofErr w:type="spellEnd"/>
      <w:r>
        <w:t>» фрагментами произведений;</w:t>
      </w:r>
      <w:r>
        <w:rPr>
          <w:spacing w:val="-68"/>
        </w:rPr>
        <w:t xml:space="preserve"> </w:t>
      </w:r>
      <w:r>
        <w:t>конкурс на</w:t>
      </w:r>
      <w:r>
        <w:rPr>
          <w:spacing w:val="1"/>
        </w:rPr>
        <w:t xml:space="preserve"> </w:t>
      </w:r>
      <w:r>
        <w:t>лучшего</w:t>
      </w:r>
      <w:r>
        <w:rPr>
          <w:spacing w:val="5"/>
        </w:rPr>
        <w:t xml:space="preserve"> </w:t>
      </w:r>
      <w:r>
        <w:t>«дирижёра»;</w:t>
      </w:r>
    </w:p>
    <w:p w:rsidR="00397EFD" w:rsidRDefault="009B4A09" w:rsidP="00432195">
      <w:pPr>
        <w:pStyle w:val="a3"/>
        <w:tabs>
          <w:tab w:val="left" w:pos="3251"/>
          <w:tab w:val="left" w:pos="4310"/>
          <w:tab w:val="left" w:pos="6402"/>
          <w:tab w:val="left" w:pos="6800"/>
          <w:tab w:val="left" w:pos="8723"/>
        </w:tabs>
        <w:ind w:left="1543" w:right="238" w:firstLine="0"/>
        <w:jc w:val="left"/>
      </w:pPr>
      <w:r>
        <w:t>разучивание и исполнение тематических песен к ближайшему празднику;</w:t>
      </w:r>
      <w:r>
        <w:rPr>
          <w:spacing w:val="1"/>
        </w:rPr>
        <w:t xml:space="preserve"> </w:t>
      </w:r>
      <w:r>
        <w:t>проблемная ситуация: почему на праздниках обязательно звучит музыка;</w:t>
      </w:r>
      <w:r>
        <w:rPr>
          <w:spacing w:val="1"/>
        </w:rPr>
        <w:t xml:space="preserve"> </w:t>
      </w:r>
      <w:r>
        <w:t>вариативно:</w:t>
      </w:r>
      <w:r>
        <w:tab/>
        <w:t>запись</w:t>
      </w:r>
      <w:r>
        <w:tab/>
      </w:r>
      <w:proofErr w:type="spellStart"/>
      <w:r>
        <w:t>видеооткрытки</w:t>
      </w:r>
      <w:proofErr w:type="spellEnd"/>
      <w:r>
        <w:tab/>
        <w:t>с</w:t>
      </w:r>
      <w:r>
        <w:tab/>
        <w:t>музыкальным</w:t>
      </w:r>
      <w:r>
        <w:tab/>
        <w:t>поздравлением;</w:t>
      </w:r>
    </w:p>
    <w:p w:rsidR="00397EFD" w:rsidRDefault="009B4A09" w:rsidP="00432195">
      <w:pPr>
        <w:pStyle w:val="a3"/>
        <w:tabs>
          <w:tab w:val="left" w:pos="2256"/>
          <w:tab w:val="left" w:pos="3872"/>
          <w:tab w:val="left" w:pos="5374"/>
          <w:tab w:val="left" w:pos="7296"/>
          <w:tab w:val="left" w:pos="9310"/>
        </w:tabs>
        <w:ind w:right="237" w:firstLine="0"/>
        <w:jc w:val="left"/>
      </w:pPr>
      <w:r>
        <w:t>групповые</w:t>
      </w:r>
      <w:r>
        <w:tab/>
        <w:t>творческие</w:t>
      </w:r>
      <w:r>
        <w:tab/>
        <w:t>шутливые</w:t>
      </w:r>
      <w:r>
        <w:tab/>
        <w:t>двигательные</w:t>
      </w:r>
      <w:r>
        <w:tab/>
        <w:t>импровизации</w:t>
      </w:r>
      <w:r>
        <w:tab/>
        <w:t>«Цирковая</w:t>
      </w:r>
      <w:r>
        <w:rPr>
          <w:spacing w:val="-67"/>
        </w:rPr>
        <w:t xml:space="preserve"> </w:t>
      </w:r>
      <w:r>
        <w:t>труппа».</w:t>
      </w:r>
    </w:p>
    <w:p w:rsidR="00397EFD" w:rsidRDefault="009B4A09" w:rsidP="00432195">
      <w:pPr>
        <w:pStyle w:val="a3"/>
        <w:ind w:left="1543" w:firstLine="0"/>
        <w:jc w:val="left"/>
      </w:pPr>
      <w:r>
        <w:t>Танцы,</w:t>
      </w:r>
      <w:r>
        <w:rPr>
          <w:spacing w:val="-4"/>
        </w:rPr>
        <w:t xml:space="preserve"> </w:t>
      </w:r>
      <w:r>
        <w:t>игры</w:t>
      </w:r>
      <w:r>
        <w:rPr>
          <w:spacing w:val="-4"/>
        </w:rPr>
        <w:t xml:space="preserve"> </w:t>
      </w:r>
      <w:r>
        <w:t>и</w:t>
      </w:r>
      <w:r>
        <w:rPr>
          <w:spacing w:val="-5"/>
        </w:rPr>
        <w:t xml:space="preserve"> </w:t>
      </w:r>
      <w:r>
        <w:t>веселье.</w:t>
      </w:r>
    </w:p>
    <w:p w:rsidR="00397EFD" w:rsidRDefault="009B4A09" w:rsidP="00432195">
      <w:pPr>
        <w:pStyle w:val="a3"/>
        <w:tabs>
          <w:tab w:val="left" w:pos="4371"/>
          <w:tab w:val="left" w:pos="4712"/>
          <w:tab w:val="left" w:pos="5440"/>
          <w:tab w:val="left" w:pos="6687"/>
          <w:tab w:val="left" w:pos="7607"/>
          <w:tab w:val="left" w:pos="7948"/>
          <w:tab w:val="left" w:pos="9339"/>
          <w:tab w:val="left" w:pos="9689"/>
        </w:tabs>
        <w:ind w:right="230" w:firstLine="850"/>
        <w:jc w:val="left"/>
      </w:pPr>
      <w:r>
        <w:t>Содержание:</w:t>
      </w:r>
      <w:r>
        <w:rPr>
          <w:spacing w:val="125"/>
        </w:rPr>
        <w:t xml:space="preserve"> </w:t>
      </w:r>
      <w:r>
        <w:t>музыка</w:t>
      </w:r>
      <w:r>
        <w:tab/>
        <w:t>–</w:t>
      </w:r>
      <w:r>
        <w:tab/>
        <w:t>игра</w:t>
      </w:r>
      <w:r>
        <w:tab/>
        <w:t>звуками.</w:t>
      </w:r>
      <w:r>
        <w:tab/>
        <w:t>Танец</w:t>
      </w:r>
      <w:r>
        <w:tab/>
        <w:t>–</w:t>
      </w:r>
      <w:r>
        <w:tab/>
        <w:t>искусство</w:t>
      </w:r>
      <w:r>
        <w:tab/>
        <w:t>и</w:t>
      </w:r>
      <w:r>
        <w:tab/>
        <w:t>радость</w:t>
      </w:r>
      <w:r>
        <w:rPr>
          <w:spacing w:val="-67"/>
        </w:rPr>
        <w:t xml:space="preserve"> </w:t>
      </w:r>
      <w:r>
        <w:t>движения.</w:t>
      </w:r>
      <w:r>
        <w:rPr>
          <w:spacing w:val="3"/>
        </w:rPr>
        <w:t xml:space="preserve"> </w:t>
      </w:r>
      <w:r>
        <w:t>Примеры</w:t>
      </w:r>
      <w:r>
        <w:rPr>
          <w:spacing w:val="1"/>
        </w:rPr>
        <w:t xml:space="preserve"> </w:t>
      </w:r>
      <w:r>
        <w:t>популярных танцев.</w:t>
      </w:r>
    </w:p>
    <w:p w:rsidR="00397EFD" w:rsidRDefault="009B4A09" w:rsidP="00432195">
      <w:pPr>
        <w:pStyle w:val="a3"/>
        <w:ind w:left="1543" w:firstLine="0"/>
        <w:jc w:val="left"/>
      </w:pPr>
      <w:r>
        <w:t>Виды</w:t>
      </w:r>
      <w:r>
        <w:rPr>
          <w:spacing w:val="-5"/>
        </w:rPr>
        <w:t xml:space="preserve"> </w:t>
      </w:r>
      <w:r>
        <w:t>деятельности</w:t>
      </w:r>
      <w:r>
        <w:rPr>
          <w:spacing w:val="-4"/>
        </w:rPr>
        <w:t xml:space="preserve"> </w:t>
      </w:r>
      <w:proofErr w:type="gramStart"/>
      <w:r>
        <w:t>обучающихся</w:t>
      </w:r>
      <w:proofErr w:type="gramEnd"/>
      <w:r>
        <w:t>:</w:t>
      </w:r>
    </w:p>
    <w:p w:rsidR="00397EFD" w:rsidRDefault="009B4A09" w:rsidP="00432195">
      <w:pPr>
        <w:pStyle w:val="a3"/>
        <w:ind w:left="1543" w:right="2767" w:firstLine="0"/>
        <w:jc w:val="left"/>
      </w:pPr>
      <w:r>
        <w:t>слушание,</w:t>
      </w:r>
      <w:r>
        <w:rPr>
          <w:spacing w:val="-7"/>
        </w:rPr>
        <w:t xml:space="preserve"> </w:t>
      </w:r>
      <w:r>
        <w:t>исполнение</w:t>
      </w:r>
      <w:r>
        <w:rPr>
          <w:spacing w:val="-8"/>
        </w:rPr>
        <w:t xml:space="preserve"> </w:t>
      </w:r>
      <w:r>
        <w:t>музыки</w:t>
      </w:r>
      <w:r>
        <w:rPr>
          <w:spacing w:val="-9"/>
        </w:rPr>
        <w:t xml:space="preserve"> </w:t>
      </w:r>
      <w:r>
        <w:t>скерцозного</w:t>
      </w:r>
      <w:r>
        <w:rPr>
          <w:spacing w:val="-9"/>
        </w:rPr>
        <w:t xml:space="preserve"> </w:t>
      </w:r>
      <w:r>
        <w:t>характера;</w:t>
      </w:r>
      <w:r>
        <w:rPr>
          <w:spacing w:val="-67"/>
        </w:rPr>
        <w:t xml:space="preserve"> </w:t>
      </w:r>
      <w:r>
        <w:t>разучивание, исполнение танцевальных движений;</w:t>
      </w:r>
      <w:r>
        <w:rPr>
          <w:spacing w:val="1"/>
        </w:rPr>
        <w:t xml:space="preserve"> </w:t>
      </w:r>
      <w:r>
        <w:t>танец-игра;</w:t>
      </w:r>
    </w:p>
    <w:p w:rsidR="00397EFD" w:rsidRDefault="009B4A09" w:rsidP="00432195">
      <w:pPr>
        <w:pStyle w:val="a3"/>
        <w:tabs>
          <w:tab w:val="left" w:pos="3077"/>
          <w:tab w:val="left" w:pos="4961"/>
          <w:tab w:val="left" w:pos="7215"/>
          <w:tab w:val="left" w:pos="8706"/>
          <w:tab w:val="left" w:pos="9674"/>
        </w:tabs>
        <w:ind w:right="242" w:firstLine="850"/>
        <w:jc w:val="left"/>
      </w:pPr>
      <w:r>
        <w:lastRenderedPageBreak/>
        <w:t>рефлексия</w:t>
      </w:r>
      <w:r>
        <w:tab/>
        <w:t>собственного</w:t>
      </w:r>
      <w:r>
        <w:tab/>
        <w:t>эмоционального</w:t>
      </w:r>
      <w:r>
        <w:tab/>
        <w:t>состояния</w:t>
      </w:r>
      <w:r>
        <w:tab/>
        <w:t>после</w:t>
      </w:r>
      <w:r>
        <w:tab/>
      </w:r>
      <w:r>
        <w:rPr>
          <w:spacing w:val="-1"/>
        </w:rPr>
        <w:t>участия</w:t>
      </w:r>
      <w:r>
        <w:rPr>
          <w:spacing w:val="-67"/>
        </w:rPr>
        <w:t xml:space="preserve"> </w:t>
      </w:r>
      <w:r>
        <w:t>в</w:t>
      </w:r>
      <w:r>
        <w:rPr>
          <w:spacing w:val="-1"/>
        </w:rPr>
        <w:t xml:space="preserve"> </w:t>
      </w:r>
      <w:r>
        <w:t>танцевальных</w:t>
      </w:r>
      <w:r>
        <w:rPr>
          <w:spacing w:val="-3"/>
        </w:rPr>
        <w:t xml:space="preserve"> </w:t>
      </w:r>
      <w:r>
        <w:t>композициях</w:t>
      </w:r>
      <w:r>
        <w:rPr>
          <w:spacing w:val="-3"/>
        </w:rPr>
        <w:t xml:space="preserve"> </w:t>
      </w:r>
      <w:r>
        <w:t>и импровизациях;</w:t>
      </w:r>
    </w:p>
    <w:p w:rsidR="00397EFD" w:rsidRDefault="009B4A09" w:rsidP="00432195">
      <w:pPr>
        <w:pStyle w:val="a3"/>
        <w:ind w:left="1543" w:firstLine="0"/>
        <w:jc w:val="left"/>
      </w:pPr>
      <w:r>
        <w:t>проблемная</w:t>
      </w:r>
      <w:r>
        <w:rPr>
          <w:spacing w:val="-4"/>
        </w:rPr>
        <w:t xml:space="preserve"> </w:t>
      </w:r>
      <w:r>
        <w:t>ситуация:</w:t>
      </w:r>
      <w:r>
        <w:rPr>
          <w:spacing w:val="-10"/>
        </w:rPr>
        <w:t xml:space="preserve"> </w:t>
      </w:r>
      <w:r>
        <w:t>зачем</w:t>
      </w:r>
      <w:r>
        <w:rPr>
          <w:spacing w:val="-3"/>
        </w:rPr>
        <w:t xml:space="preserve"> </w:t>
      </w:r>
      <w:r>
        <w:t>люди</w:t>
      </w:r>
      <w:r>
        <w:rPr>
          <w:spacing w:val="-5"/>
        </w:rPr>
        <w:t xml:space="preserve"> </w:t>
      </w:r>
      <w:r>
        <w:t>танцуют;</w:t>
      </w:r>
    </w:p>
    <w:p w:rsidR="00397EFD" w:rsidRDefault="009B4A09" w:rsidP="00432195">
      <w:pPr>
        <w:pStyle w:val="a3"/>
        <w:ind w:left="1543" w:firstLine="0"/>
        <w:jc w:val="left"/>
      </w:pPr>
      <w:r>
        <w:t>ритмическая</w:t>
      </w:r>
      <w:r>
        <w:rPr>
          <w:spacing w:val="-7"/>
        </w:rPr>
        <w:t xml:space="preserve"> </w:t>
      </w:r>
      <w:r>
        <w:t>импровизация</w:t>
      </w:r>
      <w:r>
        <w:rPr>
          <w:spacing w:val="-6"/>
        </w:rPr>
        <w:t xml:space="preserve"> </w:t>
      </w:r>
      <w:r>
        <w:t>в</w:t>
      </w:r>
      <w:r>
        <w:rPr>
          <w:spacing w:val="-9"/>
        </w:rPr>
        <w:t xml:space="preserve"> </w:t>
      </w:r>
      <w:r>
        <w:t>стиле</w:t>
      </w:r>
      <w:r>
        <w:rPr>
          <w:spacing w:val="-7"/>
        </w:rPr>
        <w:t xml:space="preserve"> </w:t>
      </w:r>
      <w:r>
        <w:t>определённого</w:t>
      </w:r>
      <w:r>
        <w:rPr>
          <w:spacing w:val="-7"/>
        </w:rPr>
        <w:t xml:space="preserve"> </w:t>
      </w:r>
      <w:r>
        <w:t>танцевального</w:t>
      </w:r>
      <w:r>
        <w:rPr>
          <w:spacing w:val="-8"/>
        </w:rPr>
        <w:t xml:space="preserve"> </w:t>
      </w:r>
      <w:r>
        <w:t>жанра;</w:t>
      </w:r>
      <w:r>
        <w:rPr>
          <w:spacing w:val="-67"/>
        </w:rPr>
        <w:t xml:space="preserve"> </w:t>
      </w:r>
      <w:r>
        <w:t>Музыка</w:t>
      </w:r>
      <w:r>
        <w:rPr>
          <w:spacing w:val="1"/>
        </w:rPr>
        <w:t xml:space="preserve"> </w:t>
      </w:r>
      <w:r>
        <w:t>на</w:t>
      </w:r>
      <w:r>
        <w:rPr>
          <w:spacing w:val="2"/>
        </w:rPr>
        <w:t xml:space="preserve"> </w:t>
      </w:r>
      <w:r>
        <w:t>войне,</w:t>
      </w:r>
      <w:r>
        <w:rPr>
          <w:spacing w:val="3"/>
        </w:rPr>
        <w:t xml:space="preserve"> </w:t>
      </w:r>
      <w:r>
        <w:t>музыка</w:t>
      </w:r>
      <w:r>
        <w:rPr>
          <w:spacing w:val="2"/>
        </w:rPr>
        <w:t xml:space="preserve"> </w:t>
      </w:r>
      <w:r>
        <w:t>о</w:t>
      </w:r>
      <w:r>
        <w:rPr>
          <w:spacing w:val="1"/>
        </w:rPr>
        <w:t xml:space="preserve"> </w:t>
      </w:r>
      <w:r>
        <w:t>войне.</w:t>
      </w:r>
    </w:p>
    <w:p w:rsidR="00397EFD" w:rsidRDefault="009B4A09" w:rsidP="00432195">
      <w:pPr>
        <w:pStyle w:val="a3"/>
        <w:ind w:right="228" w:firstLine="850"/>
      </w:pPr>
      <w:r>
        <w:t>Содержание:</w:t>
      </w:r>
      <w:r>
        <w:rPr>
          <w:spacing w:val="1"/>
        </w:rPr>
        <w:t xml:space="preserve"> </w:t>
      </w:r>
      <w:r>
        <w:t>военная</w:t>
      </w:r>
      <w:r>
        <w:rPr>
          <w:spacing w:val="1"/>
        </w:rPr>
        <w:t xml:space="preserve"> </w:t>
      </w:r>
      <w:r>
        <w:t>тема</w:t>
      </w:r>
      <w:r>
        <w:rPr>
          <w:spacing w:val="1"/>
        </w:rPr>
        <w:t xml:space="preserve"> </w:t>
      </w:r>
      <w:r>
        <w:t>в</w:t>
      </w:r>
      <w:r>
        <w:rPr>
          <w:spacing w:val="1"/>
        </w:rPr>
        <w:t xml:space="preserve"> </w:t>
      </w:r>
      <w:r>
        <w:t>музыкальном</w:t>
      </w:r>
      <w:r>
        <w:rPr>
          <w:spacing w:val="1"/>
        </w:rPr>
        <w:t xml:space="preserve"> </w:t>
      </w:r>
      <w:r>
        <w:t>искусстве.</w:t>
      </w:r>
      <w:r>
        <w:rPr>
          <w:spacing w:val="1"/>
        </w:rPr>
        <w:t xml:space="preserve"> </w:t>
      </w:r>
      <w:proofErr w:type="gramStart"/>
      <w:r>
        <w:t>Военные</w:t>
      </w:r>
      <w:r>
        <w:rPr>
          <w:spacing w:val="1"/>
        </w:rPr>
        <w:t xml:space="preserve"> </w:t>
      </w:r>
      <w:r>
        <w:t>песни,</w:t>
      </w:r>
      <w:r>
        <w:rPr>
          <w:spacing w:val="1"/>
        </w:rPr>
        <w:t xml:space="preserve"> </w:t>
      </w:r>
      <w:r>
        <w:t>марши, интонации, ритмы, тембры (призывная кварта, пунктирный ритм, тембры</w:t>
      </w:r>
      <w:r>
        <w:rPr>
          <w:spacing w:val="1"/>
        </w:rPr>
        <w:t xml:space="preserve"> </w:t>
      </w:r>
      <w:r>
        <w:t>малого барабана, трубы).</w:t>
      </w:r>
      <w:proofErr w:type="gramEnd"/>
      <w:r>
        <w:t xml:space="preserve"> Песни Великой Отечественной войны – песни Великой</w:t>
      </w:r>
      <w:r>
        <w:rPr>
          <w:spacing w:val="1"/>
        </w:rPr>
        <w:t xml:space="preserve"> </w:t>
      </w:r>
      <w:r>
        <w:t>Победы.</w:t>
      </w:r>
    </w:p>
    <w:p w:rsidR="00397EFD" w:rsidRDefault="009B4A09" w:rsidP="00432195">
      <w:pPr>
        <w:pStyle w:val="a3"/>
        <w:ind w:left="1543" w:firstLine="0"/>
      </w:pPr>
      <w:r>
        <w:t>Виды</w:t>
      </w:r>
      <w:r>
        <w:rPr>
          <w:spacing w:val="-5"/>
        </w:rPr>
        <w:t xml:space="preserve"> </w:t>
      </w:r>
      <w:r>
        <w:t>деятельности</w:t>
      </w:r>
      <w:r>
        <w:rPr>
          <w:spacing w:val="-4"/>
        </w:rPr>
        <w:t xml:space="preserve"> </w:t>
      </w:r>
      <w:proofErr w:type="gramStart"/>
      <w:r>
        <w:t>обучающихся</w:t>
      </w:r>
      <w:proofErr w:type="gramEnd"/>
      <w:r>
        <w:t>:</w:t>
      </w:r>
    </w:p>
    <w:p w:rsidR="00397EFD" w:rsidRDefault="009B4A09" w:rsidP="00432195">
      <w:pPr>
        <w:pStyle w:val="a3"/>
        <w:ind w:right="240" w:firstLine="850"/>
      </w:pPr>
      <w:r>
        <w:t>чтение учебных и художественных текстов, посвящённых песням Великой</w:t>
      </w:r>
      <w:r>
        <w:rPr>
          <w:spacing w:val="1"/>
        </w:rPr>
        <w:t xml:space="preserve"> </w:t>
      </w:r>
      <w:r>
        <w:t>Отечественной войны;</w:t>
      </w:r>
    </w:p>
    <w:p w:rsidR="00397EFD" w:rsidRDefault="009B4A09" w:rsidP="00432195">
      <w:pPr>
        <w:pStyle w:val="a3"/>
        <w:ind w:right="237" w:firstLine="850"/>
      </w:pPr>
      <w:r>
        <w:t>слушание,</w:t>
      </w:r>
      <w:r>
        <w:rPr>
          <w:spacing w:val="28"/>
        </w:rPr>
        <w:t xml:space="preserve"> </w:t>
      </w:r>
      <w:r>
        <w:t>исполнение</w:t>
      </w:r>
      <w:r>
        <w:rPr>
          <w:spacing w:val="59"/>
        </w:rPr>
        <w:t xml:space="preserve"> </w:t>
      </w:r>
      <w:r>
        <w:t>песен</w:t>
      </w:r>
      <w:r>
        <w:rPr>
          <w:spacing w:val="31"/>
        </w:rPr>
        <w:t xml:space="preserve"> </w:t>
      </w:r>
      <w:r>
        <w:t>Великой</w:t>
      </w:r>
      <w:r>
        <w:rPr>
          <w:spacing w:val="30"/>
        </w:rPr>
        <w:t xml:space="preserve"> </w:t>
      </w:r>
      <w:r>
        <w:t>Отечественной</w:t>
      </w:r>
      <w:r>
        <w:rPr>
          <w:spacing w:val="31"/>
        </w:rPr>
        <w:t xml:space="preserve"> </w:t>
      </w:r>
      <w:r>
        <w:t>войны,</w:t>
      </w:r>
      <w:r>
        <w:rPr>
          <w:spacing w:val="29"/>
        </w:rPr>
        <w:t xml:space="preserve"> </w:t>
      </w:r>
      <w:r>
        <w:t>знакомство</w:t>
      </w:r>
      <w:r>
        <w:rPr>
          <w:spacing w:val="-68"/>
        </w:rPr>
        <w:t xml:space="preserve"> </w:t>
      </w:r>
      <w:r>
        <w:t>с</w:t>
      </w:r>
      <w:r>
        <w:rPr>
          <w:spacing w:val="1"/>
        </w:rPr>
        <w:t xml:space="preserve"> </w:t>
      </w:r>
      <w:r>
        <w:t>историей</w:t>
      </w:r>
      <w:r>
        <w:rPr>
          <w:spacing w:val="1"/>
        </w:rPr>
        <w:t xml:space="preserve"> </w:t>
      </w:r>
      <w:r>
        <w:t>их</w:t>
      </w:r>
      <w:r>
        <w:rPr>
          <w:spacing w:val="-4"/>
        </w:rPr>
        <w:t xml:space="preserve"> </w:t>
      </w:r>
      <w:r>
        <w:t>сочинения</w:t>
      </w:r>
      <w:r>
        <w:rPr>
          <w:spacing w:val="2"/>
        </w:rPr>
        <w:t xml:space="preserve"> </w:t>
      </w:r>
      <w:r>
        <w:t>и</w:t>
      </w:r>
      <w:r>
        <w:rPr>
          <w:spacing w:val="1"/>
        </w:rPr>
        <w:t xml:space="preserve"> </w:t>
      </w:r>
      <w:r>
        <w:t>исполнения;</w:t>
      </w:r>
    </w:p>
    <w:p w:rsidR="00397EFD" w:rsidRDefault="009B4A09" w:rsidP="00432195">
      <w:pPr>
        <w:pStyle w:val="a3"/>
        <w:ind w:right="238" w:firstLine="850"/>
      </w:pPr>
      <w:r>
        <w:t>обсуждение в классе, ответы на вопросы: какие чувства вызывают песни</w:t>
      </w:r>
      <w:r>
        <w:rPr>
          <w:spacing w:val="1"/>
        </w:rPr>
        <w:t xml:space="preserve"> </w:t>
      </w:r>
      <w:r>
        <w:t>Великой</w:t>
      </w:r>
      <w:r>
        <w:rPr>
          <w:spacing w:val="1"/>
        </w:rPr>
        <w:t xml:space="preserve"> </w:t>
      </w:r>
      <w:r>
        <w:t>Победы,</w:t>
      </w:r>
      <w:r>
        <w:rPr>
          <w:spacing w:val="1"/>
        </w:rPr>
        <w:t xml:space="preserve"> </w:t>
      </w:r>
      <w:r>
        <w:t>почему?</w:t>
      </w:r>
      <w:r>
        <w:rPr>
          <w:spacing w:val="1"/>
        </w:rPr>
        <w:t xml:space="preserve"> </w:t>
      </w:r>
      <w:r>
        <w:t>Как</w:t>
      </w:r>
      <w:r>
        <w:rPr>
          <w:spacing w:val="1"/>
        </w:rPr>
        <w:t xml:space="preserve"> </w:t>
      </w:r>
      <w:r>
        <w:t>музыка,</w:t>
      </w:r>
      <w:r>
        <w:rPr>
          <w:spacing w:val="1"/>
        </w:rPr>
        <w:t xml:space="preserve"> </w:t>
      </w:r>
      <w:r>
        <w:t>песни</w:t>
      </w:r>
      <w:r>
        <w:rPr>
          <w:spacing w:val="1"/>
        </w:rPr>
        <w:t xml:space="preserve"> </w:t>
      </w:r>
      <w:r>
        <w:t>помогали</w:t>
      </w:r>
      <w:r>
        <w:rPr>
          <w:spacing w:val="1"/>
        </w:rPr>
        <w:t xml:space="preserve"> </w:t>
      </w:r>
      <w:r>
        <w:t>российскому народу</w:t>
      </w:r>
      <w:r>
        <w:rPr>
          <w:spacing w:val="1"/>
        </w:rPr>
        <w:t xml:space="preserve"> </w:t>
      </w:r>
      <w:r>
        <w:t>одержать</w:t>
      </w:r>
      <w:r>
        <w:rPr>
          <w:spacing w:val="-2"/>
        </w:rPr>
        <w:t xml:space="preserve"> </w:t>
      </w:r>
      <w:r>
        <w:t>победу</w:t>
      </w:r>
      <w:r>
        <w:rPr>
          <w:spacing w:val="-3"/>
        </w:rPr>
        <w:t xml:space="preserve"> </w:t>
      </w:r>
      <w:r>
        <w:t>в Великой Отечественной</w:t>
      </w:r>
      <w:r>
        <w:rPr>
          <w:spacing w:val="1"/>
        </w:rPr>
        <w:t xml:space="preserve"> </w:t>
      </w:r>
      <w:r>
        <w:t>войне?</w:t>
      </w:r>
    </w:p>
    <w:p w:rsidR="00397EFD" w:rsidRDefault="009B4A09" w:rsidP="00432195">
      <w:pPr>
        <w:pStyle w:val="a3"/>
        <w:ind w:left="1543" w:firstLine="0"/>
      </w:pPr>
      <w:r>
        <w:t>Главный</w:t>
      </w:r>
      <w:r>
        <w:rPr>
          <w:spacing w:val="-6"/>
        </w:rPr>
        <w:t xml:space="preserve"> </w:t>
      </w:r>
      <w:r>
        <w:t>музыкальный</w:t>
      </w:r>
      <w:r>
        <w:rPr>
          <w:spacing w:val="-6"/>
        </w:rPr>
        <w:t xml:space="preserve"> </w:t>
      </w:r>
      <w:r>
        <w:t>символ.</w:t>
      </w:r>
    </w:p>
    <w:p w:rsidR="00397EFD" w:rsidRDefault="009B4A09" w:rsidP="00432195">
      <w:pPr>
        <w:pStyle w:val="a3"/>
        <w:ind w:left="1543" w:firstLine="0"/>
        <w:jc w:val="left"/>
      </w:pPr>
      <w:r>
        <w:t>Содержание:</w:t>
      </w:r>
      <w:r>
        <w:rPr>
          <w:spacing w:val="17"/>
        </w:rPr>
        <w:t xml:space="preserve"> </w:t>
      </w:r>
      <w:r>
        <w:t>гимн</w:t>
      </w:r>
      <w:r>
        <w:rPr>
          <w:spacing w:val="21"/>
        </w:rPr>
        <w:t xml:space="preserve"> </w:t>
      </w:r>
      <w:r>
        <w:t>России</w:t>
      </w:r>
      <w:r>
        <w:rPr>
          <w:spacing w:val="28"/>
        </w:rPr>
        <w:t xml:space="preserve"> </w:t>
      </w:r>
      <w:r>
        <w:t>–</w:t>
      </w:r>
      <w:r>
        <w:rPr>
          <w:spacing w:val="21"/>
        </w:rPr>
        <w:t xml:space="preserve"> </w:t>
      </w:r>
      <w:r>
        <w:t>главный</w:t>
      </w:r>
      <w:r>
        <w:rPr>
          <w:spacing w:val="21"/>
        </w:rPr>
        <w:t xml:space="preserve"> </w:t>
      </w:r>
      <w:r>
        <w:t>музыкальный</w:t>
      </w:r>
      <w:r>
        <w:rPr>
          <w:spacing w:val="21"/>
        </w:rPr>
        <w:t xml:space="preserve"> </w:t>
      </w:r>
      <w:r>
        <w:t>символ</w:t>
      </w:r>
      <w:r>
        <w:rPr>
          <w:spacing w:val="22"/>
        </w:rPr>
        <w:t xml:space="preserve"> </w:t>
      </w:r>
      <w:r>
        <w:t>нашей</w:t>
      </w:r>
      <w:r>
        <w:rPr>
          <w:spacing w:val="20"/>
        </w:rPr>
        <w:t xml:space="preserve"> </w:t>
      </w:r>
      <w:r>
        <w:t>страны.</w:t>
      </w:r>
    </w:p>
    <w:p w:rsidR="00397EFD" w:rsidRDefault="009B4A09" w:rsidP="00432195">
      <w:pPr>
        <w:pStyle w:val="a3"/>
        <w:ind w:firstLine="0"/>
        <w:jc w:val="left"/>
      </w:pPr>
      <w:r>
        <w:t>Традиции</w:t>
      </w:r>
      <w:r>
        <w:rPr>
          <w:spacing w:val="-8"/>
        </w:rPr>
        <w:t xml:space="preserve"> </w:t>
      </w:r>
      <w:r>
        <w:t>исполнения</w:t>
      </w:r>
      <w:r>
        <w:rPr>
          <w:spacing w:val="-7"/>
        </w:rPr>
        <w:t xml:space="preserve"> </w:t>
      </w:r>
      <w:r>
        <w:t>Гимна</w:t>
      </w:r>
      <w:r>
        <w:rPr>
          <w:spacing w:val="-6"/>
        </w:rPr>
        <w:t xml:space="preserve"> </w:t>
      </w:r>
      <w:r>
        <w:t>России.</w:t>
      </w:r>
      <w:r>
        <w:rPr>
          <w:spacing w:val="-6"/>
        </w:rPr>
        <w:t xml:space="preserve"> </w:t>
      </w:r>
      <w:r>
        <w:t>Другие</w:t>
      </w:r>
      <w:r>
        <w:rPr>
          <w:spacing w:val="-6"/>
        </w:rPr>
        <w:t xml:space="preserve"> </w:t>
      </w:r>
      <w:r>
        <w:t>гимны.</w:t>
      </w:r>
    </w:p>
    <w:p w:rsidR="00397EFD" w:rsidRDefault="009B4A09" w:rsidP="00432195">
      <w:pPr>
        <w:pStyle w:val="a3"/>
        <w:ind w:left="1543" w:firstLine="0"/>
        <w:jc w:val="left"/>
      </w:pPr>
      <w:r>
        <w:t>Виды</w:t>
      </w:r>
      <w:r>
        <w:rPr>
          <w:spacing w:val="-5"/>
        </w:rPr>
        <w:t xml:space="preserve"> </w:t>
      </w:r>
      <w:r>
        <w:t>деятельности</w:t>
      </w:r>
      <w:r>
        <w:rPr>
          <w:spacing w:val="-4"/>
        </w:rPr>
        <w:t xml:space="preserve"> </w:t>
      </w:r>
      <w:proofErr w:type="gramStart"/>
      <w:r>
        <w:t>обучающихся</w:t>
      </w:r>
      <w:proofErr w:type="gramEnd"/>
      <w:r>
        <w:t>:</w:t>
      </w:r>
    </w:p>
    <w:p w:rsidR="00397EFD" w:rsidRDefault="009B4A09" w:rsidP="00432195">
      <w:pPr>
        <w:pStyle w:val="a3"/>
        <w:ind w:left="1543" w:right="1982" w:firstLine="0"/>
        <w:jc w:val="left"/>
      </w:pPr>
      <w:r>
        <w:t>разучивание, исполнение Гимна Российской Федерации;</w:t>
      </w:r>
      <w:r>
        <w:rPr>
          <w:spacing w:val="-67"/>
        </w:rPr>
        <w:t xml:space="preserve"> </w:t>
      </w:r>
      <w:r>
        <w:t>знакомство</w:t>
      </w:r>
      <w:r>
        <w:rPr>
          <w:spacing w:val="-8"/>
        </w:rPr>
        <w:t xml:space="preserve"> </w:t>
      </w:r>
      <w:r>
        <w:t>с</w:t>
      </w:r>
      <w:r>
        <w:rPr>
          <w:spacing w:val="-3"/>
        </w:rPr>
        <w:t xml:space="preserve"> </w:t>
      </w:r>
      <w:r>
        <w:t>историей</w:t>
      </w:r>
      <w:r>
        <w:rPr>
          <w:spacing w:val="-8"/>
        </w:rPr>
        <w:t xml:space="preserve"> </w:t>
      </w:r>
      <w:r>
        <w:t>создания,</w:t>
      </w:r>
      <w:r>
        <w:rPr>
          <w:spacing w:val="-4"/>
        </w:rPr>
        <w:t xml:space="preserve"> </w:t>
      </w:r>
      <w:r>
        <w:t>правилами</w:t>
      </w:r>
      <w:r>
        <w:rPr>
          <w:spacing w:val="-7"/>
        </w:rPr>
        <w:t xml:space="preserve"> </w:t>
      </w:r>
      <w:r>
        <w:t>исполнения;</w:t>
      </w:r>
    </w:p>
    <w:p w:rsidR="00397EFD" w:rsidRDefault="009B4A09" w:rsidP="00432195">
      <w:pPr>
        <w:pStyle w:val="a3"/>
        <w:ind w:left="1543" w:right="482" w:firstLine="0"/>
        <w:jc w:val="left"/>
      </w:pPr>
      <w:r>
        <w:t>просмотр</w:t>
      </w:r>
      <w:r>
        <w:rPr>
          <w:spacing w:val="-11"/>
        </w:rPr>
        <w:t xml:space="preserve"> </w:t>
      </w:r>
      <w:r>
        <w:t>видеозаписей</w:t>
      </w:r>
      <w:r>
        <w:rPr>
          <w:spacing w:val="-10"/>
        </w:rPr>
        <w:t xml:space="preserve"> </w:t>
      </w:r>
      <w:r>
        <w:t>парада,</w:t>
      </w:r>
      <w:r>
        <w:rPr>
          <w:spacing w:val="-8"/>
        </w:rPr>
        <w:t xml:space="preserve"> </w:t>
      </w:r>
      <w:r>
        <w:t>церемонии</w:t>
      </w:r>
      <w:r>
        <w:rPr>
          <w:spacing w:val="-10"/>
        </w:rPr>
        <w:t xml:space="preserve"> </w:t>
      </w:r>
      <w:r>
        <w:t>награждения</w:t>
      </w:r>
      <w:r>
        <w:rPr>
          <w:spacing w:val="-10"/>
        </w:rPr>
        <w:t xml:space="preserve"> </w:t>
      </w:r>
      <w:r>
        <w:t>спортсменов;</w:t>
      </w:r>
      <w:r>
        <w:rPr>
          <w:spacing w:val="-67"/>
        </w:rPr>
        <w:t xml:space="preserve"> </w:t>
      </w:r>
      <w:r>
        <w:t>чувство гордости,</w:t>
      </w:r>
      <w:r>
        <w:rPr>
          <w:spacing w:val="1"/>
        </w:rPr>
        <w:t xml:space="preserve"> </w:t>
      </w:r>
      <w:r>
        <w:t>понятия</w:t>
      </w:r>
      <w:r>
        <w:rPr>
          <w:spacing w:val="1"/>
        </w:rPr>
        <w:t xml:space="preserve"> </w:t>
      </w:r>
      <w:r>
        <w:t>достоинства</w:t>
      </w:r>
      <w:r>
        <w:rPr>
          <w:spacing w:val="1"/>
        </w:rPr>
        <w:t xml:space="preserve"> </w:t>
      </w:r>
      <w:r>
        <w:t>и чести;</w:t>
      </w:r>
    </w:p>
    <w:p w:rsidR="00397EFD" w:rsidRDefault="009B4A09" w:rsidP="00432195">
      <w:pPr>
        <w:pStyle w:val="a3"/>
        <w:tabs>
          <w:tab w:val="left" w:pos="3298"/>
          <w:tab w:val="left" w:pos="4832"/>
          <w:tab w:val="left" w:pos="6334"/>
          <w:tab w:val="left" w:pos="7907"/>
          <w:tab w:val="left" w:pos="8363"/>
        </w:tabs>
        <w:ind w:right="239" w:firstLine="850"/>
        <w:jc w:val="left"/>
      </w:pPr>
      <w:r>
        <w:t>обсуждение</w:t>
      </w:r>
      <w:r>
        <w:tab/>
        <w:t>этических</w:t>
      </w:r>
      <w:r>
        <w:tab/>
        <w:t>вопросов,</w:t>
      </w:r>
      <w:r>
        <w:tab/>
        <w:t>связанных</w:t>
      </w:r>
      <w:r>
        <w:tab/>
        <w:t>с</w:t>
      </w:r>
      <w:r>
        <w:tab/>
      </w:r>
      <w:r>
        <w:rPr>
          <w:spacing w:val="-1"/>
        </w:rPr>
        <w:t>государственными</w:t>
      </w:r>
      <w:r>
        <w:rPr>
          <w:spacing w:val="-67"/>
        </w:rPr>
        <w:t xml:space="preserve"> </w:t>
      </w:r>
      <w:r>
        <w:t>символами страны;</w:t>
      </w:r>
    </w:p>
    <w:p w:rsidR="00397EFD" w:rsidRDefault="009B4A09" w:rsidP="00432195">
      <w:pPr>
        <w:pStyle w:val="a3"/>
        <w:ind w:left="1543" w:right="1248" w:firstLine="0"/>
        <w:jc w:val="left"/>
      </w:pPr>
      <w:r>
        <w:t>разучивание, исполнение Гимна своей республики, города, школы.</w:t>
      </w:r>
      <w:r>
        <w:rPr>
          <w:spacing w:val="-68"/>
        </w:rPr>
        <w:t xml:space="preserve"> </w:t>
      </w:r>
      <w:r>
        <w:t>Искусство</w:t>
      </w:r>
      <w:r>
        <w:rPr>
          <w:spacing w:val="5"/>
        </w:rPr>
        <w:t xml:space="preserve"> </w:t>
      </w:r>
      <w:r>
        <w:t>времени.</w:t>
      </w:r>
    </w:p>
    <w:p w:rsidR="00397EFD" w:rsidRDefault="009B4A09" w:rsidP="00432195">
      <w:pPr>
        <w:pStyle w:val="a3"/>
        <w:ind w:right="235" w:firstLine="850"/>
      </w:pPr>
      <w:r>
        <w:t>Содержание:</w:t>
      </w:r>
      <w:r>
        <w:rPr>
          <w:spacing w:val="1"/>
        </w:rPr>
        <w:t xml:space="preserve"> </w:t>
      </w:r>
      <w:r>
        <w:t>музыка</w:t>
      </w:r>
      <w:r>
        <w:rPr>
          <w:spacing w:val="1"/>
        </w:rPr>
        <w:t xml:space="preserve"> </w:t>
      </w:r>
      <w:r>
        <w:t>–</w:t>
      </w:r>
      <w:r>
        <w:rPr>
          <w:spacing w:val="1"/>
        </w:rPr>
        <w:t xml:space="preserve"> </w:t>
      </w:r>
      <w:r>
        <w:t>временное</w:t>
      </w:r>
      <w:r>
        <w:rPr>
          <w:spacing w:val="1"/>
        </w:rPr>
        <w:t xml:space="preserve"> </w:t>
      </w:r>
      <w:r>
        <w:t>искусство.</w:t>
      </w:r>
      <w:r>
        <w:rPr>
          <w:spacing w:val="1"/>
        </w:rPr>
        <w:t xml:space="preserve"> </w:t>
      </w:r>
      <w:r>
        <w:t>Погружение</w:t>
      </w:r>
      <w:r>
        <w:rPr>
          <w:spacing w:val="1"/>
        </w:rPr>
        <w:t xml:space="preserve"> </w:t>
      </w:r>
      <w:r>
        <w:t>в</w:t>
      </w:r>
      <w:r>
        <w:rPr>
          <w:spacing w:val="1"/>
        </w:rPr>
        <w:t xml:space="preserve"> </w:t>
      </w:r>
      <w:r>
        <w:t>поток</w:t>
      </w:r>
      <w:r>
        <w:rPr>
          <w:spacing w:val="1"/>
        </w:rPr>
        <w:t xml:space="preserve"> </w:t>
      </w:r>
      <w:r>
        <w:t>музыкального</w:t>
      </w:r>
      <w:r>
        <w:rPr>
          <w:spacing w:val="-5"/>
        </w:rPr>
        <w:t xml:space="preserve"> </w:t>
      </w:r>
      <w:r>
        <w:t>звучания.</w:t>
      </w:r>
      <w:r>
        <w:rPr>
          <w:spacing w:val="-1"/>
        </w:rPr>
        <w:t xml:space="preserve"> </w:t>
      </w:r>
      <w:r>
        <w:t>Музыкальные</w:t>
      </w:r>
      <w:r>
        <w:rPr>
          <w:spacing w:val="-3"/>
        </w:rPr>
        <w:t xml:space="preserve"> </w:t>
      </w:r>
      <w:r>
        <w:t>образы</w:t>
      </w:r>
      <w:r>
        <w:rPr>
          <w:spacing w:val="-3"/>
        </w:rPr>
        <w:t xml:space="preserve"> </w:t>
      </w:r>
      <w:r>
        <w:t>движения,</w:t>
      </w:r>
      <w:r>
        <w:rPr>
          <w:spacing w:val="-2"/>
        </w:rPr>
        <w:t xml:space="preserve"> </w:t>
      </w:r>
      <w:r>
        <w:t>изменения</w:t>
      </w:r>
      <w:r>
        <w:rPr>
          <w:spacing w:val="-3"/>
        </w:rPr>
        <w:t xml:space="preserve"> </w:t>
      </w:r>
      <w:r>
        <w:t>и</w:t>
      </w:r>
      <w:r>
        <w:rPr>
          <w:spacing w:val="-4"/>
        </w:rPr>
        <w:t xml:space="preserve"> </w:t>
      </w:r>
      <w:r>
        <w:t>развития.</w:t>
      </w:r>
    </w:p>
    <w:p w:rsidR="00397EFD" w:rsidRDefault="009B4A09" w:rsidP="00432195">
      <w:pPr>
        <w:pStyle w:val="a3"/>
        <w:ind w:left="1543" w:firstLine="0"/>
      </w:pPr>
      <w:r>
        <w:t>Виды</w:t>
      </w:r>
      <w:r>
        <w:rPr>
          <w:spacing w:val="-5"/>
        </w:rPr>
        <w:t xml:space="preserve"> </w:t>
      </w:r>
      <w:r>
        <w:t>деятельности</w:t>
      </w:r>
      <w:r>
        <w:rPr>
          <w:spacing w:val="-4"/>
        </w:rPr>
        <w:t xml:space="preserve"> </w:t>
      </w:r>
      <w:proofErr w:type="gramStart"/>
      <w:r>
        <w:t>обучающихся</w:t>
      </w:r>
      <w:proofErr w:type="gramEnd"/>
      <w:r>
        <w:t>:</w:t>
      </w:r>
    </w:p>
    <w:p w:rsidR="00397EFD" w:rsidRDefault="009B4A09" w:rsidP="00432195">
      <w:pPr>
        <w:pStyle w:val="a3"/>
        <w:ind w:right="235" w:firstLine="850"/>
      </w:pPr>
      <w:r>
        <w:t>слушание,</w:t>
      </w:r>
      <w:r>
        <w:rPr>
          <w:spacing w:val="1"/>
        </w:rPr>
        <w:t xml:space="preserve"> </w:t>
      </w:r>
      <w:r>
        <w:t>исполнение</w:t>
      </w:r>
      <w:r>
        <w:rPr>
          <w:spacing w:val="1"/>
        </w:rPr>
        <w:t xml:space="preserve"> </w:t>
      </w:r>
      <w:r>
        <w:t>музыкальных</w:t>
      </w:r>
      <w:r>
        <w:rPr>
          <w:spacing w:val="1"/>
        </w:rPr>
        <w:t xml:space="preserve"> </w:t>
      </w:r>
      <w:r>
        <w:t>произведений,</w:t>
      </w:r>
      <w:r>
        <w:rPr>
          <w:spacing w:val="1"/>
        </w:rPr>
        <w:t xml:space="preserve"> </w:t>
      </w:r>
      <w:r>
        <w:t>передающих</w:t>
      </w:r>
      <w:r>
        <w:rPr>
          <w:spacing w:val="1"/>
        </w:rPr>
        <w:t xml:space="preserve"> </w:t>
      </w:r>
      <w:r>
        <w:t>образ</w:t>
      </w:r>
      <w:r>
        <w:rPr>
          <w:spacing w:val="1"/>
        </w:rPr>
        <w:t xml:space="preserve"> </w:t>
      </w:r>
      <w:r>
        <w:t>непрерывного движения;</w:t>
      </w:r>
    </w:p>
    <w:p w:rsidR="00397EFD" w:rsidRDefault="009B4A09" w:rsidP="00432195">
      <w:pPr>
        <w:pStyle w:val="a3"/>
        <w:ind w:right="242" w:firstLine="850"/>
      </w:pPr>
      <w:r>
        <w:t>наблюдение за своими телесными реакциями (дыхание, пульс, мышечный</w:t>
      </w:r>
      <w:r>
        <w:rPr>
          <w:spacing w:val="1"/>
        </w:rPr>
        <w:t xml:space="preserve"> </w:t>
      </w:r>
      <w:r>
        <w:t>тонус)</w:t>
      </w:r>
      <w:r>
        <w:rPr>
          <w:spacing w:val="-1"/>
        </w:rPr>
        <w:t xml:space="preserve"> </w:t>
      </w:r>
      <w:r>
        <w:t>при</w:t>
      </w:r>
      <w:r>
        <w:rPr>
          <w:spacing w:val="1"/>
        </w:rPr>
        <w:t xml:space="preserve"> </w:t>
      </w:r>
      <w:r>
        <w:t>восприятии</w:t>
      </w:r>
      <w:r>
        <w:rPr>
          <w:spacing w:val="1"/>
        </w:rPr>
        <w:t xml:space="preserve"> </w:t>
      </w:r>
      <w:r>
        <w:t>музыки;</w:t>
      </w:r>
    </w:p>
    <w:p w:rsidR="00397EFD" w:rsidRDefault="009B4A09" w:rsidP="00432195">
      <w:pPr>
        <w:pStyle w:val="a3"/>
        <w:ind w:left="1543" w:firstLine="0"/>
      </w:pPr>
      <w:r>
        <w:t>проблемная</w:t>
      </w:r>
      <w:r>
        <w:rPr>
          <w:spacing w:val="-4"/>
        </w:rPr>
        <w:t xml:space="preserve"> </w:t>
      </w:r>
      <w:r>
        <w:t>ситуация:</w:t>
      </w:r>
      <w:r>
        <w:rPr>
          <w:spacing w:val="-10"/>
        </w:rPr>
        <w:t xml:space="preserve"> </w:t>
      </w:r>
      <w:r>
        <w:t>как</w:t>
      </w:r>
      <w:r>
        <w:rPr>
          <w:spacing w:val="-5"/>
        </w:rPr>
        <w:t xml:space="preserve"> </w:t>
      </w:r>
      <w:r>
        <w:t>музыка</w:t>
      </w:r>
      <w:r>
        <w:rPr>
          <w:spacing w:val="-4"/>
        </w:rPr>
        <w:t xml:space="preserve"> </w:t>
      </w:r>
      <w:r>
        <w:t>воздействует</w:t>
      </w:r>
      <w:r>
        <w:rPr>
          <w:spacing w:val="-6"/>
        </w:rPr>
        <w:t xml:space="preserve"> </w:t>
      </w:r>
      <w:r>
        <w:t>на</w:t>
      </w:r>
      <w:r>
        <w:rPr>
          <w:spacing w:val="-4"/>
        </w:rPr>
        <w:t xml:space="preserve"> </w:t>
      </w:r>
      <w:r>
        <w:t>человека;</w:t>
      </w:r>
    </w:p>
    <w:p w:rsidR="00397EFD" w:rsidRDefault="009B4A09" w:rsidP="00432195">
      <w:pPr>
        <w:pStyle w:val="a3"/>
        <w:ind w:right="231" w:firstLine="850"/>
      </w:pPr>
      <w:r>
        <w:t>вариативно:</w:t>
      </w:r>
      <w:r>
        <w:rPr>
          <w:spacing w:val="1"/>
        </w:rPr>
        <w:t xml:space="preserve"> </w:t>
      </w:r>
      <w:r>
        <w:t>программная</w:t>
      </w:r>
      <w:r>
        <w:rPr>
          <w:spacing w:val="1"/>
        </w:rPr>
        <w:t xml:space="preserve"> </w:t>
      </w:r>
      <w:r>
        <w:t>ритмическая</w:t>
      </w:r>
      <w:r>
        <w:rPr>
          <w:spacing w:val="1"/>
        </w:rPr>
        <w:t xml:space="preserve"> </w:t>
      </w:r>
      <w:r>
        <w:t>или</w:t>
      </w:r>
      <w:r>
        <w:rPr>
          <w:spacing w:val="1"/>
        </w:rPr>
        <w:t xml:space="preserve"> </w:t>
      </w:r>
      <w:r>
        <w:t>инструментальная</w:t>
      </w:r>
      <w:r>
        <w:rPr>
          <w:spacing w:val="1"/>
        </w:rPr>
        <w:t xml:space="preserve"> </w:t>
      </w:r>
      <w:r>
        <w:t>импровизация</w:t>
      </w:r>
      <w:r>
        <w:rPr>
          <w:spacing w:val="1"/>
        </w:rPr>
        <w:t xml:space="preserve"> </w:t>
      </w:r>
      <w:r>
        <w:t>«Поезд»,</w:t>
      </w:r>
      <w:r>
        <w:rPr>
          <w:spacing w:val="7"/>
        </w:rPr>
        <w:t xml:space="preserve"> </w:t>
      </w:r>
      <w:r>
        <w:t>«Космический корабль».</w:t>
      </w:r>
    </w:p>
    <w:p w:rsidR="00397EFD" w:rsidRDefault="009B4A09" w:rsidP="00432195">
      <w:pPr>
        <w:pStyle w:val="a3"/>
        <w:ind w:left="1543" w:firstLine="0"/>
      </w:pPr>
      <w:r>
        <w:t>Модуль</w:t>
      </w:r>
      <w:r>
        <w:rPr>
          <w:spacing w:val="-5"/>
        </w:rPr>
        <w:t xml:space="preserve"> </w:t>
      </w:r>
      <w:r>
        <w:t>№</w:t>
      </w:r>
      <w:r>
        <w:rPr>
          <w:spacing w:val="-4"/>
        </w:rPr>
        <w:t xml:space="preserve"> </w:t>
      </w:r>
      <w:r>
        <w:t>4</w:t>
      </w:r>
      <w:r>
        <w:rPr>
          <w:spacing w:val="-2"/>
        </w:rPr>
        <w:t xml:space="preserve"> </w:t>
      </w:r>
      <w:r>
        <w:t>«Музыка</w:t>
      </w:r>
      <w:r>
        <w:rPr>
          <w:spacing w:val="-2"/>
        </w:rPr>
        <w:t xml:space="preserve"> </w:t>
      </w:r>
      <w:r>
        <w:t>народов</w:t>
      </w:r>
      <w:r>
        <w:rPr>
          <w:spacing w:val="-4"/>
        </w:rPr>
        <w:t xml:space="preserve"> </w:t>
      </w:r>
      <w:r>
        <w:t>мира».</w:t>
      </w:r>
    </w:p>
    <w:p w:rsidR="00397EFD" w:rsidRDefault="009B4A09" w:rsidP="00432195">
      <w:pPr>
        <w:pStyle w:val="a3"/>
        <w:ind w:right="230" w:firstLine="850"/>
      </w:pPr>
      <w:r>
        <w:t>Данный модуль является продолжением и дополнением модуля «Народная</w:t>
      </w:r>
      <w:r>
        <w:rPr>
          <w:spacing w:val="-67"/>
        </w:rPr>
        <w:t xml:space="preserve"> </w:t>
      </w:r>
      <w:r>
        <w:t>музыка</w:t>
      </w:r>
      <w:r>
        <w:rPr>
          <w:spacing w:val="1"/>
        </w:rPr>
        <w:t xml:space="preserve"> </w:t>
      </w:r>
      <w:r>
        <w:t>России».</w:t>
      </w:r>
      <w:r>
        <w:rPr>
          <w:spacing w:val="1"/>
        </w:rPr>
        <w:t xml:space="preserve"> </w:t>
      </w:r>
      <w:r>
        <w:t>«Между</w:t>
      </w:r>
      <w:r>
        <w:rPr>
          <w:spacing w:val="70"/>
        </w:rPr>
        <w:t xml:space="preserve"> </w:t>
      </w:r>
      <w:r>
        <w:t>музыкой</w:t>
      </w:r>
      <w:r>
        <w:rPr>
          <w:spacing w:val="70"/>
        </w:rPr>
        <w:t xml:space="preserve"> </w:t>
      </w:r>
      <w:r>
        <w:t>моего</w:t>
      </w:r>
      <w:r>
        <w:rPr>
          <w:spacing w:val="70"/>
        </w:rPr>
        <w:t xml:space="preserve"> </w:t>
      </w:r>
      <w:r>
        <w:t>народа</w:t>
      </w:r>
      <w:r>
        <w:rPr>
          <w:spacing w:val="70"/>
        </w:rPr>
        <w:t xml:space="preserve"> </w:t>
      </w:r>
      <w:r>
        <w:t>и</w:t>
      </w:r>
      <w:r>
        <w:rPr>
          <w:spacing w:val="70"/>
        </w:rPr>
        <w:t xml:space="preserve"> </w:t>
      </w:r>
      <w:r>
        <w:t>музыкой</w:t>
      </w:r>
      <w:r>
        <w:rPr>
          <w:spacing w:val="70"/>
        </w:rPr>
        <w:t xml:space="preserve"> </w:t>
      </w:r>
      <w:r>
        <w:t>других</w:t>
      </w:r>
      <w:r>
        <w:rPr>
          <w:spacing w:val="70"/>
        </w:rPr>
        <w:t xml:space="preserve"> </w:t>
      </w:r>
      <w:r>
        <w:t>народов</w:t>
      </w:r>
      <w:r>
        <w:rPr>
          <w:spacing w:val="1"/>
        </w:rPr>
        <w:t xml:space="preserve"> </w:t>
      </w:r>
      <w:r>
        <w:t>нет непереходимых границ» – тезис,</w:t>
      </w:r>
      <w:r>
        <w:rPr>
          <w:spacing w:val="1"/>
        </w:rPr>
        <w:t xml:space="preserve"> </w:t>
      </w:r>
      <w:r>
        <w:t xml:space="preserve">выдвинутый Д.Б. </w:t>
      </w:r>
      <w:proofErr w:type="spellStart"/>
      <w:r>
        <w:t>Кабалевским</w:t>
      </w:r>
      <w:proofErr w:type="spellEnd"/>
      <w:r>
        <w:t xml:space="preserve"> во</w:t>
      </w:r>
      <w:r>
        <w:rPr>
          <w:spacing w:val="1"/>
        </w:rPr>
        <w:t xml:space="preserve"> </w:t>
      </w:r>
      <w:r>
        <w:t>второй</w:t>
      </w:r>
      <w:r>
        <w:rPr>
          <w:spacing w:val="1"/>
        </w:rPr>
        <w:t xml:space="preserve"> </w:t>
      </w:r>
      <w:r>
        <w:t>половине</w:t>
      </w:r>
      <w:r>
        <w:rPr>
          <w:spacing w:val="1"/>
        </w:rPr>
        <w:t xml:space="preserve"> </w:t>
      </w:r>
      <w:r>
        <w:t>ХХ</w:t>
      </w:r>
      <w:r>
        <w:rPr>
          <w:spacing w:val="1"/>
        </w:rPr>
        <w:t xml:space="preserve"> </w:t>
      </w:r>
      <w:r>
        <w:t>века,</w:t>
      </w:r>
      <w:r>
        <w:rPr>
          <w:spacing w:val="1"/>
        </w:rPr>
        <w:t xml:space="preserve"> </w:t>
      </w:r>
      <w:r>
        <w:t>остаётся</w:t>
      </w:r>
      <w:r>
        <w:rPr>
          <w:spacing w:val="1"/>
        </w:rPr>
        <w:t xml:space="preserve"> </w:t>
      </w:r>
      <w:r>
        <w:t>по-прежнему</w:t>
      </w:r>
      <w:r>
        <w:rPr>
          <w:spacing w:val="1"/>
        </w:rPr>
        <w:t xml:space="preserve"> </w:t>
      </w:r>
      <w:r>
        <w:t>актуальным.</w:t>
      </w:r>
      <w:r>
        <w:rPr>
          <w:spacing w:val="1"/>
        </w:rPr>
        <w:t xml:space="preserve"> </w:t>
      </w:r>
      <w:r>
        <w:t>Интонационная</w:t>
      </w:r>
      <w:r>
        <w:rPr>
          <w:spacing w:val="71"/>
        </w:rPr>
        <w:t xml:space="preserve"> </w:t>
      </w:r>
      <w:r>
        <w:t>и</w:t>
      </w:r>
      <w:r>
        <w:rPr>
          <w:spacing w:val="1"/>
        </w:rPr>
        <w:t xml:space="preserve"> </w:t>
      </w:r>
      <w:r>
        <w:t>жанровая</w:t>
      </w:r>
      <w:r>
        <w:rPr>
          <w:spacing w:val="2"/>
        </w:rPr>
        <w:t xml:space="preserve"> </w:t>
      </w:r>
      <w:r>
        <w:t>близость</w:t>
      </w:r>
      <w:r>
        <w:rPr>
          <w:spacing w:val="-1"/>
        </w:rPr>
        <w:t xml:space="preserve"> </w:t>
      </w:r>
      <w:r>
        <w:t>фольклора</w:t>
      </w:r>
      <w:r>
        <w:rPr>
          <w:spacing w:val="2"/>
        </w:rPr>
        <w:t xml:space="preserve"> </w:t>
      </w:r>
      <w:r>
        <w:t>разных</w:t>
      </w:r>
      <w:r>
        <w:rPr>
          <w:spacing w:val="-4"/>
        </w:rPr>
        <w:t xml:space="preserve"> </w:t>
      </w:r>
      <w:r>
        <w:t>народов.</w:t>
      </w:r>
    </w:p>
    <w:p w:rsidR="00397EFD" w:rsidRDefault="009B4A09" w:rsidP="00432195">
      <w:pPr>
        <w:pStyle w:val="a3"/>
        <w:ind w:left="1543" w:firstLine="0"/>
      </w:pPr>
      <w:r>
        <w:lastRenderedPageBreak/>
        <w:t>Певец</w:t>
      </w:r>
      <w:r>
        <w:rPr>
          <w:spacing w:val="-5"/>
        </w:rPr>
        <w:t xml:space="preserve"> </w:t>
      </w:r>
      <w:r>
        <w:t>своего</w:t>
      </w:r>
      <w:r>
        <w:rPr>
          <w:spacing w:val="-4"/>
        </w:rPr>
        <w:t xml:space="preserve"> </w:t>
      </w:r>
      <w:r>
        <w:t>народа.</w:t>
      </w:r>
    </w:p>
    <w:p w:rsidR="00397EFD" w:rsidRDefault="009B4A09" w:rsidP="00432195">
      <w:pPr>
        <w:pStyle w:val="a3"/>
        <w:ind w:right="232" w:firstLine="850"/>
      </w:pPr>
      <w:r>
        <w:t>Содержание:</w:t>
      </w:r>
      <w:r>
        <w:rPr>
          <w:spacing w:val="1"/>
        </w:rPr>
        <w:t xml:space="preserve"> </w:t>
      </w:r>
      <w:r>
        <w:t>интонации</w:t>
      </w:r>
      <w:r>
        <w:rPr>
          <w:spacing w:val="1"/>
        </w:rPr>
        <w:t xml:space="preserve"> </w:t>
      </w:r>
      <w:r>
        <w:t>народной</w:t>
      </w:r>
      <w:r>
        <w:rPr>
          <w:spacing w:val="1"/>
        </w:rPr>
        <w:t xml:space="preserve"> </w:t>
      </w:r>
      <w:r>
        <w:t>музыки</w:t>
      </w:r>
      <w:r>
        <w:rPr>
          <w:spacing w:val="1"/>
        </w:rPr>
        <w:t xml:space="preserve"> </w:t>
      </w:r>
      <w:r>
        <w:t>в</w:t>
      </w:r>
      <w:r>
        <w:rPr>
          <w:spacing w:val="1"/>
        </w:rPr>
        <w:t xml:space="preserve"> </w:t>
      </w:r>
      <w:r>
        <w:t>творчестве</w:t>
      </w:r>
      <w:r>
        <w:rPr>
          <w:spacing w:val="1"/>
        </w:rPr>
        <w:t xml:space="preserve"> </w:t>
      </w:r>
      <w:r>
        <w:t>зарубежных</w:t>
      </w:r>
      <w:r>
        <w:rPr>
          <w:spacing w:val="-67"/>
        </w:rPr>
        <w:t xml:space="preserve"> </w:t>
      </w:r>
      <w:r>
        <w:t>композиторов</w:t>
      </w:r>
      <w:r>
        <w:rPr>
          <w:spacing w:val="27"/>
        </w:rPr>
        <w:t xml:space="preserve"> </w:t>
      </w:r>
      <w:r>
        <w:t>–</w:t>
      </w:r>
      <w:r>
        <w:rPr>
          <w:spacing w:val="28"/>
        </w:rPr>
        <w:t xml:space="preserve"> </w:t>
      </w:r>
      <w:r>
        <w:t>ярких</w:t>
      </w:r>
      <w:r>
        <w:rPr>
          <w:spacing w:val="22"/>
        </w:rPr>
        <w:t xml:space="preserve"> </w:t>
      </w:r>
      <w:r>
        <w:t>представителей</w:t>
      </w:r>
      <w:r>
        <w:rPr>
          <w:spacing w:val="28"/>
        </w:rPr>
        <w:t xml:space="preserve"> </w:t>
      </w:r>
      <w:r>
        <w:t>национального</w:t>
      </w:r>
      <w:r>
        <w:rPr>
          <w:spacing w:val="27"/>
        </w:rPr>
        <w:t xml:space="preserve"> </w:t>
      </w:r>
      <w:r>
        <w:t>музыкального</w:t>
      </w:r>
      <w:r>
        <w:rPr>
          <w:spacing w:val="27"/>
        </w:rPr>
        <w:t xml:space="preserve"> </w:t>
      </w:r>
      <w:r>
        <w:t>стиля</w:t>
      </w:r>
      <w:r>
        <w:rPr>
          <w:spacing w:val="28"/>
        </w:rPr>
        <w:t xml:space="preserve"> </w:t>
      </w:r>
      <w:r>
        <w:t>своей</w:t>
      </w:r>
    </w:p>
    <w:p w:rsidR="00397EFD" w:rsidRDefault="009B4A09" w:rsidP="00432195">
      <w:pPr>
        <w:pStyle w:val="a3"/>
        <w:ind w:firstLine="0"/>
        <w:jc w:val="left"/>
      </w:pPr>
      <w:r>
        <w:t>страны.</w:t>
      </w:r>
    </w:p>
    <w:p w:rsidR="00397EFD" w:rsidRDefault="009B4A09" w:rsidP="00432195">
      <w:pPr>
        <w:pStyle w:val="a3"/>
        <w:ind w:left="1543" w:firstLine="0"/>
      </w:pPr>
      <w:r>
        <w:t>Виды</w:t>
      </w:r>
      <w:r>
        <w:rPr>
          <w:spacing w:val="-5"/>
        </w:rPr>
        <w:t xml:space="preserve"> </w:t>
      </w:r>
      <w:r>
        <w:t>деятельности</w:t>
      </w:r>
      <w:r>
        <w:rPr>
          <w:spacing w:val="-4"/>
        </w:rPr>
        <w:t xml:space="preserve"> </w:t>
      </w:r>
      <w:proofErr w:type="gramStart"/>
      <w:r>
        <w:t>обучающихся</w:t>
      </w:r>
      <w:proofErr w:type="gramEnd"/>
      <w:r>
        <w:t>:</w:t>
      </w:r>
    </w:p>
    <w:p w:rsidR="00397EFD" w:rsidRDefault="009B4A09" w:rsidP="00432195">
      <w:pPr>
        <w:pStyle w:val="a3"/>
        <w:ind w:left="1543" w:right="3792" w:firstLine="0"/>
      </w:pPr>
      <w:r>
        <w:t>знакомство с творчеством композиторов;</w:t>
      </w:r>
      <w:r>
        <w:rPr>
          <w:spacing w:val="1"/>
        </w:rPr>
        <w:t xml:space="preserve"> </w:t>
      </w:r>
      <w:r>
        <w:t>сравнение</w:t>
      </w:r>
      <w:r>
        <w:rPr>
          <w:spacing w:val="-5"/>
        </w:rPr>
        <w:t xml:space="preserve"> </w:t>
      </w:r>
      <w:r>
        <w:t>их</w:t>
      </w:r>
      <w:r>
        <w:rPr>
          <w:spacing w:val="-8"/>
        </w:rPr>
        <w:t xml:space="preserve"> </w:t>
      </w:r>
      <w:r>
        <w:t>сочинений</w:t>
      </w:r>
      <w:r>
        <w:rPr>
          <w:spacing w:val="-5"/>
        </w:rPr>
        <w:t xml:space="preserve"> </w:t>
      </w:r>
      <w:r>
        <w:t>с</w:t>
      </w:r>
      <w:r>
        <w:rPr>
          <w:spacing w:val="-5"/>
        </w:rPr>
        <w:t xml:space="preserve"> </w:t>
      </w:r>
      <w:r>
        <w:t>народной</w:t>
      </w:r>
      <w:r>
        <w:rPr>
          <w:spacing w:val="-5"/>
        </w:rPr>
        <w:t xml:space="preserve"> </w:t>
      </w:r>
      <w:r>
        <w:t>музыкой;</w:t>
      </w:r>
    </w:p>
    <w:p w:rsidR="00397EFD" w:rsidRDefault="009B4A09" w:rsidP="00432195">
      <w:pPr>
        <w:pStyle w:val="a3"/>
        <w:ind w:right="238" w:firstLine="850"/>
      </w:pPr>
      <w:r>
        <w:t>определение</w:t>
      </w:r>
      <w:r>
        <w:rPr>
          <w:spacing w:val="1"/>
        </w:rPr>
        <w:t xml:space="preserve"> </w:t>
      </w:r>
      <w:r>
        <w:t>формы,</w:t>
      </w:r>
      <w:r>
        <w:rPr>
          <w:spacing w:val="1"/>
        </w:rPr>
        <w:t xml:space="preserve"> </w:t>
      </w:r>
      <w:r>
        <w:t>принципа</w:t>
      </w:r>
      <w:r>
        <w:rPr>
          <w:spacing w:val="1"/>
        </w:rPr>
        <w:t xml:space="preserve"> </w:t>
      </w:r>
      <w:r>
        <w:t>развития</w:t>
      </w:r>
      <w:r>
        <w:rPr>
          <w:spacing w:val="1"/>
        </w:rPr>
        <w:t xml:space="preserve"> </w:t>
      </w:r>
      <w:r>
        <w:t>фольклорного</w:t>
      </w:r>
      <w:r>
        <w:rPr>
          <w:spacing w:val="1"/>
        </w:rPr>
        <w:t xml:space="preserve"> </w:t>
      </w:r>
      <w:r>
        <w:t>музыкального</w:t>
      </w:r>
      <w:r>
        <w:rPr>
          <w:spacing w:val="-67"/>
        </w:rPr>
        <w:t xml:space="preserve"> </w:t>
      </w:r>
      <w:r>
        <w:t>материала;</w:t>
      </w:r>
    </w:p>
    <w:p w:rsidR="00397EFD" w:rsidRDefault="009B4A09" w:rsidP="00432195">
      <w:pPr>
        <w:pStyle w:val="a3"/>
        <w:ind w:left="1543" w:right="1635" w:firstLine="0"/>
      </w:pPr>
      <w:r>
        <w:t>вокализация</w:t>
      </w:r>
      <w:r>
        <w:rPr>
          <w:spacing w:val="-5"/>
        </w:rPr>
        <w:t xml:space="preserve"> </w:t>
      </w:r>
      <w:r>
        <w:t>наиболее</w:t>
      </w:r>
      <w:r>
        <w:rPr>
          <w:spacing w:val="-5"/>
        </w:rPr>
        <w:t xml:space="preserve"> </w:t>
      </w:r>
      <w:r>
        <w:t>ярких</w:t>
      </w:r>
      <w:r>
        <w:rPr>
          <w:spacing w:val="-11"/>
        </w:rPr>
        <w:t xml:space="preserve"> </w:t>
      </w:r>
      <w:r>
        <w:t>тем</w:t>
      </w:r>
      <w:r>
        <w:rPr>
          <w:spacing w:val="-4"/>
        </w:rPr>
        <w:t xml:space="preserve"> </w:t>
      </w:r>
      <w:r>
        <w:t>инструментальных</w:t>
      </w:r>
      <w:r>
        <w:rPr>
          <w:spacing w:val="-9"/>
        </w:rPr>
        <w:t xml:space="preserve"> </w:t>
      </w:r>
      <w:r>
        <w:t>сочинений;</w:t>
      </w:r>
      <w:r>
        <w:rPr>
          <w:spacing w:val="-68"/>
        </w:rPr>
        <w:t xml:space="preserve"> </w:t>
      </w:r>
      <w:r>
        <w:t>разучивание,</w:t>
      </w:r>
      <w:r>
        <w:rPr>
          <w:spacing w:val="-1"/>
        </w:rPr>
        <w:t xml:space="preserve"> </w:t>
      </w:r>
      <w:r>
        <w:t>исполнение</w:t>
      </w:r>
      <w:r>
        <w:rPr>
          <w:spacing w:val="-1"/>
        </w:rPr>
        <w:t xml:space="preserve"> </w:t>
      </w:r>
      <w:r>
        <w:t>доступных</w:t>
      </w:r>
      <w:r>
        <w:rPr>
          <w:spacing w:val="-3"/>
        </w:rPr>
        <w:t xml:space="preserve"> </w:t>
      </w:r>
      <w:r>
        <w:t>вокальных</w:t>
      </w:r>
      <w:r>
        <w:rPr>
          <w:spacing w:val="-7"/>
        </w:rPr>
        <w:t xml:space="preserve"> </w:t>
      </w:r>
      <w:r>
        <w:t>сочинений;</w:t>
      </w:r>
    </w:p>
    <w:p w:rsidR="00397EFD" w:rsidRDefault="009B4A09" w:rsidP="00432195">
      <w:pPr>
        <w:pStyle w:val="a3"/>
        <w:ind w:right="234" w:firstLine="850"/>
      </w:pPr>
      <w:r>
        <w:t>вариативно:</w:t>
      </w:r>
      <w:r>
        <w:rPr>
          <w:spacing w:val="1"/>
        </w:rPr>
        <w:t xml:space="preserve"> </w:t>
      </w:r>
      <w:r>
        <w:t>исполнение</w:t>
      </w:r>
      <w:r>
        <w:rPr>
          <w:spacing w:val="1"/>
        </w:rPr>
        <w:t xml:space="preserve"> </w:t>
      </w:r>
      <w:r>
        <w:t>на</w:t>
      </w:r>
      <w:r>
        <w:rPr>
          <w:spacing w:val="1"/>
        </w:rPr>
        <w:t xml:space="preserve"> </w:t>
      </w:r>
      <w:r>
        <w:t>клавишных</w:t>
      </w:r>
      <w:r>
        <w:rPr>
          <w:spacing w:val="1"/>
        </w:rPr>
        <w:t xml:space="preserve"> </w:t>
      </w:r>
      <w:r>
        <w:t>или</w:t>
      </w:r>
      <w:r>
        <w:rPr>
          <w:spacing w:val="1"/>
        </w:rPr>
        <w:t xml:space="preserve"> </w:t>
      </w:r>
      <w:r>
        <w:t>духовых</w:t>
      </w:r>
      <w:r>
        <w:rPr>
          <w:spacing w:val="1"/>
        </w:rPr>
        <w:t xml:space="preserve"> </w:t>
      </w:r>
      <w:r>
        <w:t>инструментах</w:t>
      </w:r>
      <w:r>
        <w:rPr>
          <w:spacing w:val="1"/>
        </w:rPr>
        <w:t xml:space="preserve"> </w:t>
      </w:r>
      <w:r>
        <w:t>композиторских</w:t>
      </w:r>
      <w:r>
        <w:rPr>
          <w:spacing w:val="-4"/>
        </w:rPr>
        <w:t xml:space="preserve"> </w:t>
      </w:r>
      <w:r>
        <w:t>мелодий,</w:t>
      </w:r>
      <w:r>
        <w:rPr>
          <w:spacing w:val="1"/>
        </w:rPr>
        <w:t xml:space="preserve"> </w:t>
      </w:r>
      <w:r>
        <w:t>прослеживание</w:t>
      </w:r>
      <w:r>
        <w:rPr>
          <w:spacing w:val="1"/>
        </w:rPr>
        <w:t xml:space="preserve"> </w:t>
      </w:r>
      <w:r>
        <w:t>их</w:t>
      </w:r>
      <w:r>
        <w:rPr>
          <w:spacing w:val="-5"/>
        </w:rPr>
        <w:t xml:space="preserve"> </w:t>
      </w:r>
      <w:r>
        <w:t>по нотной записи;</w:t>
      </w:r>
    </w:p>
    <w:p w:rsidR="00397EFD" w:rsidRDefault="009B4A09" w:rsidP="00432195">
      <w:pPr>
        <w:pStyle w:val="a3"/>
        <w:ind w:right="237" w:firstLine="850"/>
      </w:pPr>
      <w:r>
        <w:t>творческие,</w:t>
      </w:r>
      <w:r>
        <w:rPr>
          <w:spacing w:val="1"/>
        </w:rPr>
        <w:t xml:space="preserve"> </w:t>
      </w:r>
      <w:r>
        <w:t>исследовательские</w:t>
      </w:r>
      <w:r>
        <w:rPr>
          <w:spacing w:val="1"/>
        </w:rPr>
        <w:t xml:space="preserve"> </w:t>
      </w:r>
      <w:r>
        <w:t>проекты,</w:t>
      </w:r>
      <w:r>
        <w:rPr>
          <w:spacing w:val="1"/>
        </w:rPr>
        <w:t xml:space="preserve"> </w:t>
      </w:r>
      <w:r>
        <w:t>посвящённые</w:t>
      </w:r>
      <w:r>
        <w:rPr>
          <w:spacing w:val="1"/>
        </w:rPr>
        <w:t xml:space="preserve"> </w:t>
      </w:r>
      <w:r>
        <w:t>выдающимся</w:t>
      </w:r>
      <w:r>
        <w:rPr>
          <w:spacing w:val="1"/>
        </w:rPr>
        <w:t xml:space="preserve"> </w:t>
      </w:r>
      <w:r>
        <w:t>композиторам.</w:t>
      </w:r>
    </w:p>
    <w:p w:rsidR="00397EFD" w:rsidRDefault="009B4A09" w:rsidP="00432195">
      <w:pPr>
        <w:pStyle w:val="a3"/>
        <w:ind w:left="1543" w:firstLine="0"/>
      </w:pPr>
      <w:r>
        <w:t>Музыка</w:t>
      </w:r>
      <w:r>
        <w:rPr>
          <w:spacing w:val="-4"/>
        </w:rPr>
        <w:t xml:space="preserve"> </w:t>
      </w:r>
      <w:r>
        <w:t>стран</w:t>
      </w:r>
      <w:r>
        <w:rPr>
          <w:spacing w:val="-4"/>
        </w:rPr>
        <w:t xml:space="preserve"> </w:t>
      </w:r>
      <w:r>
        <w:t>ближнего</w:t>
      </w:r>
      <w:r>
        <w:rPr>
          <w:spacing w:val="-4"/>
        </w:rPr>
        <w:t xml:space="preserve"> </w:t>
      </w:r>
      <w:r>
        <w:t>зарубежья</w:t>
      </w:r>
    </w:p>
    <w:p w:rsidR="00397EFD" w:rsidRDefault="009B4A09" w:rsidP="00432195">
      <w:pPr>
        <w:pStyle w:val="a3"/>
        <w:ind w:right="231" w:firstLine="850"/>
      </w:pPr>
      <w:r>
        <w:t>Содержание:</w:t>
      </w:r>
      <w:r>
        <w:rPr>
          <w:spacing w:val="1"/>
        </w:rPr>
        <w:t xml:space="preserve"> </w:t>
      </w:r>
      <w:r>
        <w:t>фольклор</w:t>
      </w:r>
      <w:r>
        <w:rPr>
          <w:spacing w:val="1"/>
        </w:rPr>
        <w:t xml:space="preserve"> </w:t>
      </w:r>
      <w:r>
        <w:t>и</w:t>
      </w:r>
      <w:r>
        <w:rPr>
          <w:spacing w:val="1"/>
        </w:rPr>
        <w:t xml:space="preserve"> </w:t>
      </w:r>
      <w:r>
        <w:t>музыкальные</w:t>
      </w:r>
      <w:r>
        <w:rPr>
          <w:spacing w:val="1"/>
        </w:rPr>
        <w:t xml:space="preserve"> </w:t>
      </w:r>
      <w:r>
        <w:t>традиции</w:t>
      </w:r>
      <w:r>
        <w:rPr>
          <w:spacing w:val="1"/>
        </w:rPr>
        <w:t xml:space="preserve"> </w:t>
      </w:r>
      <w:r>
        <w:t>стран</w:t>
      </w:r>
      <w:r>
        <w:rPr>
          <w:spacing w:val="71"/>
        </w:rPr>
        <w:t xml:space="preserve"> </w:t>
      </w:r>
      <w:r>
        <w:t>ближнего</w:t>
      </w:r>
      <w:r>
        <w:rPr>
          <w:spacing w:val="-67"/>
        </w:rPr>
        <w:t xml:space="preserve"> </w:t>
      </w:r>
      <w:r>
        <w:t>зарубежья</w:t>
      </w:r>
      <w:r>
        <w:rPr>
          <w:spacing w:val="1"/>
        </w:rPr>
        <w:t xml:space="preserve"> </w:t>
      </w:r>
      <w:r>
        <w:t>(песни,</w:t>
      </w:r>
      <w:r>
        <w:rPr>
          <w:spacing w:val="1"/>
        </w:rPr>
        <w:t xml:space="preserve"> </w:t>
      </w:r>
      <w:r>
        <w:t>танцы,</w:t>
      </w:r>
      <w:r>
        <w:rPr>
          <w:spacing w:val="1"/>
        </w:rPr>
        <w:t xml:space="preserve"> </w:t>
      </w:r>
      <w:r>
        <w:t>обычаи,</w:t>
      </w:r>
      <w:r>
        <w:rPr>
          <w:spacing w:val="1"/>
        </w:rPr>
        <w:t xml:space="preserve"> </w:t>
      </w:r>
      <w:r>
        <w:t>музыкальные</w:t>
      </w:r>
      <w:r>
        <w:rPr>
          <w:spacing w:val="1"/>
        </w:rPr>
        <w:t xml:space="preserve"> </w:t>
      </w:r>
      <w:r>
        <w:t>инструменты).</w:t>
      </w:r>
      <w:r>
        <w:rPr>
          <w:spacing w:val="1"/>
        </w:rPr>
        <w:t xml:space="preserve"> </w:t>
      </w:r>
      <w:r>
        <w:t>Музыкальные</w:t>
      </w:r>
      <w:r>
        <w:rPr>
          <w:spacing w:val="1"/>
        </w:rPr>
        <w:t xml:space="preserve"> </w:t>
      </w:r>
      <w:r>
        <w:t>традиции</w:t>
      </w:r>
    </w:p>
    <w:p w:rsidR="00397EFD" w:rsidRDefault="009B4A09" w:rsidP="00432195">
      <w:pPr>
        <w:pStyle w:val="a3"/>
        <w:ind w:right="224" w:firstLine="0"/>
      </w:pPr>
      <w:r>
        <w:t>и</w:t>
      </w:r>
      <w:r>
        <w:rPr>
          <w:spacing w:val="1"/>
        </w:rPr>
        <w:t xml:space="preserve"> </w:t>
      </w:r>
      <w:r>
        <w:t>праздники,</w:t>
      </w:r>
      <w:r>
        <w:rPr>
          <w:spacing w:val="1"/>
        </w:rPr>
        <w:t xml:space="preserve"> </w:t>
      </w:r>
      <w:r>
        <w:t>народные</w:t>
      </w:r>
      <w:r>
        <w:rPr>
          <w:spacing w:val="1"/>
        </w:rPr>
        <w:t xml:space="preserve"> </w:t>
      </w:r>
      <w:r>
        <w:t>инструменты и</w:t>
      </w:r>
      <w:r>
        <w:rPr>
          <w:spacing w:val="1"/>
        </w:rPr>
        <w:t xml:space="preserve"> </w:t>
      </w:r>
      <w:r>
        <w:t>жанры.</w:t>
      </w:r>
      <w:r>
        <w:rPr>
          <w:spacing w:val="1"/>
        </w:rPr>
        <w:t xml:space="preserve"> </w:t>
      </w:r>
      <w:r>
        <w:t>Славянские</w:t>
      </w:r>
      <w:r>
        <w:rPr>
          <w:spacing w:val="71"/>
        </w:rPr>
        <w:t xml:space="preserve"> </w:t>
      </w:r>
      <w:r>
        <w:t>музыкальные</w:t>
      </w:r>
      <w:r>
        <w:rPr>
          <w:spacing w:val="1"/>
        </w:rPr>
        <w:t xml:space="preserve"> </w:t>
      </w:r>
      <w:r>
        <w:t>традиции. Кавказские мелодии и ритмы. Композиторы и музыканты-исполнители</w:t>
      </w:r>
      <w:r>
        <w:rPr>
          <w:spacing w:val="1"/>
        </w:rPr>
        <w:t xml:space="preserve"> </w:t>
      </w:r>
      <w:r>
        <w:t>стран</w:t>
      </w:r>
      <w:r>
        <w:rPr>
          <w:spacing w:val="1"/>
        </w:rPr>
        <w:t xml:space="preserve"> </w:t>
      </w:r>
      <w:r>
        <w:t>ближнего</w:t>
      </w:r>
      <w:r>
        <w:rPr>
          <w:spacing w:val="1"/>
        </w:rPr>
        <w:t xml:space="preserve"> </w:t>
      </w:r>
      <w:r>
        <w:t>зарубежья.</w:t>
      </w:r>
      <w:r>
        <w:rPr>
          <w:spacing w:val="1"/>
        </w:rPr>
        <w:t xml:space="preserve"> </w:t>
      </w:r>
      <w:r>
        <w:t>Близость</w:t>
      </w:r>
      <w:r>
        <w:rPr>
          <w:spacing w:val="1"/>
        </w:rPr>
        <w:t xml:space="preserve"> </w:t>
      </w:r>
      <w:r>
        <w:t>музыкальной</w:t>
      </w:r>
      <w:r>
        <w:rPr>
          <w:spacing w:val="1"/>
        </w:rPr>
        <w:t xml:space="preserve"> </w:t>
      </w:r>
      <w:r>
        <w:t>культуры</w:t>
      </w:r>
      <w:r>
        <w:rPr>
          <w:spacing w:val="1"/>
        </w:rPr>
        <w:t xml:space="preserve"> </w:t>
      </w:r>
      <w:r>
        <w:t>этих</w:t>
      </w:r>
      <w:r>
        <w:rPr>
          <w:spacing w:val="1"/>
        </w:rPr>
        <w:t xml:space="preserve"> </w:t>
      </w:r>
      <w:r>
        <w:t>стран</w:t>
      </w:r>
      <w:r>
        <w:rPr>
          <w:spacing w:val="1"/>
        </w:rPr>
        <w:t xml:space="preserve"> </w:t>
      </w:r>
      <w:r>
        <w:t>с</w:t>
      </w:r>
      <w:r>
        <w:rPr>
          <w:spacing w:val="1"/>
        </w:rPr>
        <w:t xml:space="preserve"> </w:t>
      </w:r>
      <w:r>
        <w:t>российскими республиками.</w:t>
      </w:r>
    </w:p>
    <w:p w:rsidR="00397EFD" w:rsidRDefault="009B4A09" w:rsidP="00432195">
      <w:pPr>
        <w:pStyle w:val="a3"/>
        <w:ind w:left="1543" w:firstLine="0"/>
      </w:pPr>
      <w:r>
        <w:t>Виды</w:t>
      </w:r>
      <w:r>
        <w:rPr>
          <w:spacing w:val="-5"/>
        </w:rPr>
        <w:t xml:space="preserve"> </w:t>
      </w:r>
      <w:r>
        <w:t>деятельности</w:t>
      </w:r>
      <w:r>
        <w:rPr>
          <w:spacing w:val="-4"/>
        </w:rPr>
        <w:t xml:space="preserve"> </w:t>
      </w:r>
      <w:proofErr w:type="gramStart"/>
      <w:r>
        <w:t>обучающихся</w:t>
      </w:r>
      <w:proofErr w:type="gramEnd"/>
      <w:r>
        <w:t>:</w:t>
      </w:r>
    </w:p>
    <w:p w:rsidR="00397EFD" w:rsidRDefault="009B4A09" w:rsidP="00432195">
      <w:pPr>
        <w:pStyle w:val="a3"/>
        <w:ind w:left="1543" w:firstLine="0"/>
      </w:pPr>
      <w:r>
        <w:t>знакомство</w:t>
      </w:r>
      <w:r>
        <w:rPr>
          <w:spacing w:val="27"/>
        </w:rPr>
        <w:t xml:space="preserve"> </w:t>
      </w:r>
      <w:r>
        <w:t>с</w:t>
      </w:r>
      <w:r>
        <w:rPr>
          <w:spacing w:val="97"/>
        </w:rPr>
        <w:t xml:space="preserve"> </w:t>
      </w:r>
      <w:r>
        <w:t>особенностями</w:t>
      </w:r>
      <w:r>
        <w:rPr>
          <w:spacing w:val="97"/>
        </w:rPr>
        <w:t xml:space="preserve"> </w:t>
      </w:r>
      <w:r>
        <w:t>музыкального</w:t>
      </w:r>
      <w:r>
        <w:rPr>
          <w:spacing w:val="96"/>
        </w:rPr>
        <w:t xml:space="preserve"> </w:t>
      </w:r>
      <w:r>
        <w:t>фольклора</w:t>
      </w:r>
      <w:r>
        <w:rPr>
          <w:spacing w:val="98"/>
        </w:rPr>
        <w:t xml:space="preserve"> </w:t>
      </w:r>
      <w:r>
        <w:t>народов</w:t>
      </w:r>
      <w:r>
        <w:rPr>
          <w:spacing w:val="95"/>
        </w:rPr>
        <w:t xml:space="preserve"> </w:t>
      </w:r>
      <w:r>
        <w:t>других</w:t>
      </w:r>
    </w:p>
    <w:p w:rsidR="00397EFD" w:rsidRDefault="009B4A09" w:rsidP="00432195">
      <w:pPr>
        <w:pStyle w:val="a3"/>
        <w:ind w:firstLine="0"/>
        <w:jc w:val="left"/>
      </w:pPr>
      <w:r>
        <w:t>стран;</w:t>
      </w:r>
    </w:p>
    <w:p w:rsidR="00397EFD" w:rsidRDefault="009B4A09" w:rsidP="00432195">
      <w:pPr>
        <w:pStyle w:val="a3"/>
        <w:ind w:left="1543" w:firstLine="0"/>
        <w:jc w:val="left"/>
      </w:pPr>
      <w:r>
        <w:t>определение</w:t>
      </w:r>
      <w:r>
        <w:rPr>
          <w:spacing w:val="32"/>
        </w:rPr>
        <w:t xml:space="preserve"> </w:t>
      </w:r>
      <w:r>
        <w:t>характерных</w:t>
      </w:r>
      <w:r>
        <w:rPr>
          <w:spacing w:val="28"/>
        </w:rPr>
        <w:t xml:space="preserve"> </w:t>
      </w:r>
      <w:r>
        <w:t>черт,</w:t>
      </w:r>
      <w:r>
        <w:rPr>
          <w:spacing w:val="34"/>
        </w:rPr>
        <w:t xml:space="preserve"> </w:t>
      </w:r>
      <w:r>
        <w:t>типичных</w:t>
      </w:r>
      <w:r>
        <w:rPr>
          <w:spacing w:val="28"/>
        </w:rPr>
        <w:t xml:space="preserve"> </w:t>
      </w:r>
      <w:r>
        <w:t>элементов</w:t>
      </w:r>
      <w:r>
        <w:rPr>
          <w:spacing w:val="31"/>
        </w:rPr>
        <w:t xml:space="preserve"> </w:t>
      </w:r>
      <w:r>
        <w:t>музыкального</w:t>
      </w:r>
      <w:r>
        <w:rPr>
          <w:spacing w:val="33"/>
        </w:rPr>
        <w:t xml:space="preserve"> </w:t>
      </w:r>
      <w:r>
        <w:t>языка</w:t>
      </w:r>
    </w:p>
    <w:p w:rsidR="00397EFD" w:rsidRDefault="009B4A09" w:rsidP="00432195">
      <w:pPr>
        <w:pStyle w:val="a3"/>
        <w:ind w:firstLine="0"/>
        <w:jc w:val="left"/>
      </w:pPr>
      <w:r>
        <w:t>(ритм,</w:t>
      </w:r>
      <w:r>
        <w:rPr>
          <w:spacing w:val="-3"/>
        </w:rPr>
        <w:t xml:space="preserve"> </w:t>
      </w:r>
      <w:r>
        <w:t>лад,</w:t>
      </w:r>
      <w:r>
        <w:rPr>
          <w:spacing w:val="-2"/>
        </w:rPr>
        <w:t xml:space="preserve"> </w:t>
      </w:r>
      <w:r>
        <w:t>интонации);</w:t>
      </w:r>
    </w:p>
    <w:p w:rsidR="00397EFD" w:rsidRDefault="009B4A09" w:rsidP="00432195">
      <w:pPr>
        <w:pStyle w:val="a3"/>
        <w:ind w:firstLine="850"/>
        <w:jc w:val="left"/>
      </w:pPr>
      <w:r>
        <w:t>знакомство</w:t>
      </w:r>
      <w:r>
        <w:rPr>
          <w:spacing w:val="30"/>
        </w:rPr>
        <w:t xml:space="preserve"> </w:t>
      </w:r>
      <w:r>
        <w:t>с</w:t>
      </w:r>
      <w:r>
        <w:rPr>
          <w:spacing w:val="31"/>
        </w:rPr>
        <w:t xml:space="preserve"> </w:t>
      </w:r>
      <w:r>
        <w:t>внешним</w:t>
      </w:r>
      <w:r>
        <w:rPr>
          <w:spacing w:val="31"/>
        </w:rPr>
        <w:t xml:space="preserve"> </w:t>
      </w:r>
      <w:r>
        <w:t>видом,</w:t>
      </w:r>
      <w:r>
        <w:rPr>
          <w:spacing w:val="32"/>
        </w:rPr>
        <w:t xml:space="preserve"> </w:t>
      </w:r>
      <w:r>
        <w:t>особенностями</w:t>
      </w:r>
      <w:r>
        <w:rPr>
          <w:spacing w:val="29"/>
        </w:rPr>
        <w:t xml:space="preserve"> </w:t>
      </w:r>
      <w:r>
        <w:t>исполнения</w:t>
      </w:r>
      <w:r>
        <w:rPr>
          <w:spacing w:val="31"/>
        </w:rPr>
        <w:t xml:space="preserve"> </w:t>
      </w:r>
      <w:r>
        <w:t>и</w:t>
      </w:r>
      <w:r>
        <w:rPr>
          <w:spacing w:val="29"/>
        </w:rPr>
        <w:t xml:space="preserve"> </w:t>
      </w:r>
      <w:r>
        <w:t>звучания</w:t>
      </w:r>
      <w:r>
        <w:rPr>
          <w:spacing w:val="-67"/>
        </w:rPr>
        <w:t xml:space="preserve"> </w:t>
      </w:r>
      <w:r>
        <w:t>народных</w:t>
      </w:r>
      <w:r>
        <w:rPr>
          <w:spacing w:val="-4"/>
        </w:rPr>
        <w:t xml:space="preserve"> </w:t>
      </w:r>
      <w:r>
        <w:t>инструментов;</w:t>
      </w:r>
    </w:p>
    <w:p w:rsidR="00397EFD" w:rsidRDefault="009B4A09" w:rsidP="00432195">
      <w:pPr>
        <w:pStyle w:val="a3"/>
        <w:ind w:left="1543" w:right="2495" w:firstLine="0"/>
        <w:jc w:val="left"/>
      </w:pPr>
      <w:r>
        <w:t>определение на слух тембров инструментов;</w:t>
      </w:r>
      <w:r>
        <w:rPr>
          <w:spacing w:val="1"/>
        </w:rPr>
        <w:t xml:space="preserve"> </w:t>
      </w:r>
      <w:r>
        <w:t>классификация</w:t>
      </w:r>
      <w:r>
        <w:rPr>
          <w:spacing w:val="-7"/>
        </w:rPr>
        <w:t xml:space="preserve"> </w:t>
      </w:r>
      <w:r>
        <w:t>на</w:t>
      </w:r>
      <w:r>
        <w:rPr>
          <w:spacing w:val="-7"/>
        </w:rPr>
        <w:t xml:space="preserve"> </w:t>
      </w:r>
      <w:r>
        <w:t>группы</w:t>
      </w:r>
      <w:r>
        <w:rPr>
          <w:spacing w:val="-7"/>
        </w:rPr>
        <w:t xml:space="preserve"> </w:t>
      </w:r>
      <w:r>
        <w:t>духовых,</w:t>
      </w:r>
      <w:r>
        <w:rPr>
          <w:spacing w:val="-2"/>
        </w:rPr>
        <w:t xml:space="preserve"> </w:t>
      </w:r>
      <w:r>
        <w:t>ударных,</w:t>
      </w:r>
      <w:r>
        <w:rPr>
          <w:spacing w:val="-5"/>
        </w:rPr>
        <w:t xml:space="preserve"> </w:t>
      </w:r>
      <w:r>
        <w:t>струнных;</w:t>
      </w:r>
    </w:p>
    <w:p w:rsidR="00397EFD" w:rsidRDefault="009B4A09" w:rsidP="00432195">
      <w:pPr>
        <w:pStyle w:val="a3"/>
        <w:ind w:left="1543" w:firstLine="0"/>
        <w:jc w:val="left"/>
      </w:pPr>
      <w:r>
        <w:t>музыкальная</w:t>
      </w:r>
      <w:r>
        <w:rPr>
          <w:spacing w:val="-3"/>
        </w:rPr>
        <w:t xml:space="preserve"> </w:t>
      </w:r>
      <w:r>
        <w:t>викторина</w:t>
      </w:r>
      <w:r>
        <w:rPr>
          <w:spacing w:val="-4"/>
        </w:rPr>
        <w:t xml:space="preserve"> </w:t>
      </w:r>
      <w:r>
        <w:t>на</w:t>
      </w:r>
      <w:r>
        <w:rPr>
          <w:spacing w:val="-4"/>
        </w:rPr>
        <w:t xml:space="preserve"> </w:t>
      </w:r>
      <w:r>
        <w:t>знание</w:t>
      </w:r>
      <w:r>
        <w:rPr>
          <w:spacing w:val="-4"/>
        </w:rPr>
        <w:t xml:space="preserve"> </w:t>
      </w:r>
      <w:r>
        <w:t>тембров</w:t>
      </w:r>
      <w:r>
        <w:rPr>
          <w:spacing w:val="-6"/>
        </w:rPr>
        <w:t xml:space="preserve"> </w:t>
      </w:r>
      <w:r>
        <w:t>народных</w:t>
      </w:r>
      <w:r>
        <w:rPr>
          <w:spacing w:val="-8"/>
        </w:rPr>
        <w:t xml:space="preserve"> </w:t>
      </w:r>
      <w:r>
        <w:t>инструментов;</w:t>
      </w:r>
    </w:p>
    <w:p w:rsidR="00397EFD" w:rsidRDefault="009B4A09" w:rsidP="00432195">
      <w:pPr>
        <w:pStyle w:val="a3"/>
        <w:ind w:right="229" w:firstLine="850"/>
      </w:pPr>
      <w:r>
        <w:t>двигательная</w:t>
      </w:r>
      <w:r>
        <w:rPr>
          <w:spacing w:val="1"/>
        </w:rPr>
        <w:t xml:space="preserve"> </w:t>
      </w:r>
      <w:r>
        <w:t>игра</w:t>
      </w:r>
      <w:r>
        <w:rPr>
          <w:spacing w:val="1"/>
        </w:rPr>
        <w:t xml:space="preserve"> </w:t>
      </w:r>
      <w:r>
        <w:t>–</w:t>
      </w:r>
      <w:r>
        <w:rPr>
          <w:spacing w:val="1"/>
        </w:rPr>
        <w:t xml:space="preserve"> </w:t>
      </w:r>
      <w:r>
        <w:t>импровизация-подражание</w:t>
      </w:r>
      <w:r>
        <w:rPr>
          <w:spacing w:val="1"/>
        </w:rPr>
        <w:t xml:space="preserve"> </w:t>
      </w:r>
      <w:r>
        <w:t>игре</w:t>
      </w:r>
      <w:r>
        <w:rPr>
          <w:spacing w:val="1"/>
        </w:rPr>
        <w:t xml:space="preserve"> </w:t>
      </w:r>
      <w:r>
        <w:t>на</w:t>
      </w:r>
      <w:r>
        <w:rPr>
          <w:spacing w:val="1"/>
        </w:rPr>
        <w:t xml:space="preserve"> </w:t>
      </w:r>
      <w:r>
        <w:t>музыкальных</w:t>
      </w:r>
      <w:r>
        <w:rPr>
          <w:spacing w:val="1"/>
        </w:rPr>
        <w:t xml:space="preserve"> </w:t>
      </w:r>
      <w:r>
        <w:t>инструментах;</w:t>
      </w:r>
    </w:p>
    <w:p w:rsidR="00397EFD" w:rsidRDefault="009B4A09" w:rsidP="00432195">
      <w:pPr>
        <w:pStyle w:val="a3"/>
        <w:ind w:right="229" w:firstLine="850"/>
      </w:pPr>
      <w:r>
        <w:t>сравнение   интонаций,   жанров,   ладов,   инструментов   других   народов</w:t>
      </w:r>
      <w:r>
        <w:rPr>
          <w:spacing w:val="1"/>
        </w:rPr>
        <w:t xml:space="preserve"> </w:t>
      </w:r>
      <w:r>
        <w:t>с</w:t>
      </w:r>
      <w:r>
        <w:rPr>
          <w:spacing w:val="1"/>
        </w:rPr>
        <w:t xml:space="preserve"> </w:t>
      </w:r>
      <w:r>
        <w:t>фольклорными</w:t>
      </w:r>
      <w:r>
        <w:rPr>
          <w:spacing w:val="1"/>
        </w:rPr>
        <w:t xml:space="preserve"> </w:t>
      </w:r>
      <w:r>
        <w:t>элементами народов России;</w:t>
      </w:r>
    </w:p>
    <w:p w:rsidR="00397EFD" w:rsidRDefault="009B4A09" w:rsidP="00432195">
      <w:pPr>
        <w:pStyle w:val="a3"/>
        <w:ind w:right="241" w:firstLine="850"/>
      </w:pPr>
      <w:r>
        <w:t>разучивание</w:t>
      </w:r>
      <w:r>
        <w:rPr>
          <w:spacing w:val="1"/>
        </w:rPr>
        <w:t xml:space="preserve"> </w:t>
      </w:r>
      <w:r>
        <w:t>и</w:t>
      </w:r>
      <w:r>
        <w:rPr>
          <w:spacing w:val="1"/>
        </w:rPr>
        <w:t xml:space="preserve"> </w:t>
      </w:r>
      <w:r>
        <w:t>исполнение</w:t>
      </w:r>
      <w:r>
        <w:rPr>
          <w:spacing w:val="1"/>
        </w:rPr>
        <w:t xml:space="preserve"> </w:t>
      </w:r>
      <w:r>
        <w:t>песен,</w:t>
      </w:r>
      <w:r>
        <w:rPr>
          <w:spacing w:val="1"/>
        </w:rPr>
        <w:t xml:space="preserve"> </w:t>
      </w:r>
      <w:r>
        <w:t>танцев,</w:t>
      </w:r>
      <w:r>
        <w:rPr>
          <w:spacing w:val="1"/>
        </w:rPr>
        <w:t xml:space="preserve"> </w:t>
      </w:r>
      <w:r>
        <w:t>сочинение,</w:t>
      </w:r>
      <w:r>
        <w:rPr>
          <w:spacing w:val="1"/>
        </w:rPr>
        <w:t xml:space="preserve"> </w:t>
      </w:r>
      <w:r>
        <w:t>импровизация</w:t>
      </w:r>
      <w:r>
        <w:rPr>
          <w:spacing w:val="1"/>
        </w:rPr>
        <w:t xml:space="preserve"> </w:t>
      </w:r>
      <w:r>
        <w:t>ритмических</w:t>
      </w:r>
      <w:r>
        <w:rPr>
          <w:spacing w:val="1"/>
        </w:rPr>
        <w:t xml:space="preserve"> </w:t>
      </w:r>
      <w:r>
        <w:t>аккомпанементов</w:t>
      </w:r>
      <w:r>
        <w:rPr>
          <w:spacing w:val="1"/>
        </w:rPr>
        <w:t xml:space="preserve"> </w:t>
      </w:r>
      <w:r>
        <w:t>к</w:t>
      </w:r>
      <w:r>
        <w:rPr>
          <w:spacing w:val="1"/>
        </w:rPr>
        <w:t xml:space="preserve"> </w:t>
      </w:r>
      <w:r>
        <w:t>ним</w:t>
      </w:r>
      <w:r>
        <w:rPr>
          <w:spacing w:val="1"/>
        </w:rPr>
        <w:t xml:space="preserve"> </w:t>
      </w:r>
      <w:r>
        <w:t>(с</w:t>
      </w:r>
      <w:r>
        <w:rPr>
          <w:spacing w:val="1"/>
        </w:rPr>
        <w:t xml:space="preserve"> </w:t>
      </w:r>
      <w:r>
        <w:t>помощью</w:t>
      </w:r>
      <w:r>
        <w:rPr>
          <w:spacing w:val="1"/>
        </w:rPr>
        <w:t xml:space="preserve"> </w:t>
      </w:r>
      <w:r>
        <w:t>звучащих</w:t>
      </w:r>
      <w:r>
        <w:rPr>
          <w:spacing w:val="1"/>
        </w:rPr>
        <w:t xml:space="preserve"> </w:t>
      </w:r>
      <w:r>
        <w:t>жестов</w:t>
      </w:r>
      <w:r>
        <w:rPr>
          <w:spacing w:val="1"/>
        </w:rPr>
        <w:t xml:space="preserve"> </w:t>
      </w:r>
      <w:r>
        <w:t>или</w:t>
      </w:r>
      <w:r>
        <w:rPr>
          <w:spacing w:val="1"/>
        </w:rPr>
        <w:t xml:space="preserve"> </w:t>
      </w:r>
      <w:r>
        <w:t>на</w:t>
      </w:r>
      <w:r>
        <w:rPr>
          <w:spacing w:val="1"/>
        </w:rPr>
        <w:t xml:space="preserve"> </w:t>
      </w:r>
      <w:r>
        <w:t>ударных</w:t>
      </w:r>
      <w:r>
        <w:rPr>
          <w:spacing w:val="-4"/>
        </w:rPr>
        <w:t xml:space="preserve"> </w:t>
      </w:r>
      <w:r>
        <w:t>инструментах);</w:t>
      </w:r>
    </w:p>
    <w:p w:rsidR="00397EFD" w:rsidRDefault="009B4A09" w:rsidP="00432195">
      <w:pPr>
        <w:pStyle w:val="a3"/>
        <w:ind w:right="226" w:firstLine="850"/>
      </w:pPr>
      <w:r>
        <w:t>вариативно:</w:t>
      </w:r>
      <w:r>
        <w:rPr>
          <w:spacing w:val="1"/>
        </w:rPr>
        <w:t xml:space="preserve"> </w:t>
      </w:r>
      <w:r>
        <w:t>исполнение</w:t>
      </w:r>
      <w:r>
        <w:rPr>
          <w:spacing w:val="1"/>
        </w:rPr>
        <w:t xml:space="preserve"> </w:t>
      </w:r>
      <w:r>
        <w:t>на</w:t>
      </w:r>
      <w:r>
        <w:rPr>
          <w:spacing w:val="1"/>
        </w:rPr>
        <w:t xml:space="preserve"> </w:t>
      </w:r>
      <w:r>
        <w:t>клавишных</w:t>
      </w:r>
      <w:r>
        <w:rPr>
          <w:spacing w:val="1"/>
        </w:rPr>
        <w:t xml:space="preserve"> </w:t>
      </w:r>
      <w:r>
        <w:t>или</w:t>
      </w:r>
      <w:r>
        <w:rPr>
          <w:spacing w:val="1"/>
        </w:rPr>
        <w:t xml:space="preserve"> </w:t>
      </w:r>
      <w:r>
        <w:t>духовых</w:t>
      </w:r>
      <w:r>
        <w:rPr>
          <w:spacing w:val="1"/>
        </w:rPr>
        <w:t xml:space="preserve"> </w:t>
      </w:r>
      <w:r>
        <w:t>инструментах</w:t>
      </w:r>
      <w:r>
        <w:rPr>
          <w:spacing w:val="1"/>
        </w:rPr>
        <w:t xml:space="preserve"> </w:t>
      </w:r>
      <w:r>
        <w:t>народных</w:t>
      </w:r>
      <w:r>
        <w:rPr>
          <w:spacing w:val="-4"/>
        </w:rPr>
        <w:t xml:space="preserve"> </w:t>
      </w:r>
      <w:r>
        <w:t>мелодий,</w:t>
      </w:r>
      <w:r>
        <w:rPr>
          <w:spacing w:val="2"/>
        </w:rPr>
        <w:t xml:space="preserve"> </w:t>
      </w:r>
      <w:r>
        <w:t>прослеживание</w:t>
      </w:r>
      <w:r>
        <w:rPr>
          <w:spacing w:val="1"/>
        </w:rPr>
        <w:t xml:space="preserve"> </w:t>
      </w:r>
      <w:r>
        <w:t>их</w:t>
      </w:r>
      <w:r>
        <w:rPr>
          <w:spacing w:val="-4"/>
        </w:rPr>
        <w:t xml:space="preserve"> </w:t>
      </w:r>
      <w:r>
        <w:t>по нотной</w:t>
      </w:r>
      <w:r>
        <w:rPr>
          <w:spacing w:val="1"/>
        </w:rPr>
        <w:t xml:space="preserve"> </w:t>
      </w:r>
      <w:r>
        <w:t>записи;</w:t>
      </w:r>
    </w:p>
    <w:p w:rsidR="00397EFD" w:rsidRDefault="009B4A09" w:rsidP="00432195">
      <w:pPr>
        <w:pStyle w:val="a3"/>
        <w:ind w:right="241" w:firstLine="850"/>
      </w:pPr>
      <w:r>
        <w:t>творческие,</w:t>
      </w:r>
      <w:r>
        <w:rPr>
          <w:spacing w:val="1"/>
        </w:rPr>
        <w:t xml:space="preserve"> </w:t>
      </w:r>
      <w:r>
        <w:t>исследовательские</w:t>
      </w:r>
      <w:r>
        <w:rPr>
          <w:spacing w:val="1"/>
        </w:rPr>
        <w:t xml:space="preserve"> </w:t>
      </w:r>
      <w:r>
        <w:t>проекты,</w:t>
      </w:r>
      <w:r>
        <w:rPr>
          <w:spacing w:val="1"/>
        </w:rPr>
        <w:t xml:space="preserve"> </w:t>
      </w:r>
      <w:r>
        <w:t>школьные</w:t>
      </w:r>
      <w:r>
        <w:rPr>
          <w:spacing w:val="1"/>
        </w:rPr>
        <w:t xml:space="preserve"> </w:t>
      </w:r>
      <w:r>
        <w:t>фестивали,</w:t>
      </w:r>
      <w:r>
        <w:rPr>
          <w:spacing w:val="1"/>
        </w:rPr>
        <w:t xml:space="preserve"> </w:t>
      </w:r>
      <w:r>
        <w:t>посвящённые</w:t>
      </w:r>
      <w:r>
        <w:rPr>
          <w:spacing w:val="1"/>
        </w:rPr>
        <w:t xml:space="preserve"> </w:t>
      </w:r>
      <w:r>
        <w:t>музыкальной культуре</w:t>
      </w:r>
      <w:r>
        <w:rPr>
          <w:spacing w:val="2"/>
        </w:rPr>
        <w:t xml:space="preserve"> </w:t>
      </w:r>
      <w:r>
        <w:t>народов</w:t>
      </w:r>
      <w:r>
        <w:rPr>
          <w:spacing w:val="-1"/>
        </w:rPr>
        <w:t xml:space="preserve"> </w:t>
      </w:r>
      <w:r>
        <w:t>мира.</w:t>
      </w:r>
    </w:p>
    <w:p w:rsidR="00397EFD" w:rsidRDefault="009B4A09" w:rsidP="00432195">
      <w:pPr>
        <w:pStyle w:val="a3"/>
        <w:ind w:left="1543" w:firstLine="0"/>
      </w:pPr>
      <w:r>
        <w:t>Музыка</w:t>
      </w:r>
      <w:r>
        <w:rPr>
          <w:spacing w:val="-5"/>
        </w:rPr>
        <w:t xml:space="preserve"> </w:t>
      </w:r>
      <w:r>
        <w:t>стран</w:t>
      </w:r>
      <w:r>
        <w:rPr>
          <w:spacing w:val="-5"/>
        </w:rPr>
        <w:t xml:space="preserve"> </w:t>
      </w:r>
      <w:r>
        <w:t>дальнего</w:t>
      </w:r>
      <w:r>
        <w:rPr>
          <w:spacing w:val="-5"/>
        </w:rPr>
        <w:t xml:space="preserve"> </w:t>
      </w:r>
      <w:r>
        <w:t>зарубежья</w:t>
      </w:r>
    </w:p>
    <w:p w:rsidR="00397EFD" w:rsidRDefault="009B4A09" w:rsidP="00432195">
      <w:pPr>
        <w:pStyle w:val="a3"/>
        <w:ind w:right="226" w:firstLine="850"/>
      </w:pPr>
      <w:r>
        <w:lastRenderedPageBreak/>
        <w:t>Содержание: музыка народов Европы. Танцевальный и песенный фольклор</w:t>
      </w:r>
      <w:r>
        <w:rPr>
          <w:spacing w:val="-67"/>
        </w:rPr>
        <w:t xml:space="preserve"> </w:t>
      </w:r>
      <w:r>
        <w:t>европейских</w:t>
      </w:r>
      <w:r>
        <w:rPr>
          <w:spacing w:val="1"/>
        </w:rPr>
        <w:t xml:space="preserve"> </w:t>
      </w:r>
      <w:r>
        <w:t>народов.</w:t>
      </w:r>
      <w:r>
        <w:rPr>
          <w:spacing w:val="1"/>
        </w:rPr>
        <w:t xml:space="preserve"> </w:t>
      </w:r>
      <w:r>
        <w:t>Канон.</w:t>
      </w:r>
      <w:r>
        <w:rPr>
          <w:spacing w:val="1"/>
        </w:rPr>
        <w:t xml:space="preserve"> </w:t>
      </w:r>
      <w:r>
        <w:t>Странствующие</w:t>
      </w:r>
      <w:r>
        <w:rPr>
          <w:spacing w:val="1"/>
        </w:rPr>
        <w:t xml:space="preserve"> </w:t>
      </w:r>
      <w:r>
        <w:t>музыканты.</w:t>
      </w:r>
      <w:r>
        <w:rPr>
          <w:spacing w:val="1"/>
        </w:rPr>
        <w:t xml:space="preserve"> </w:t>
      </w:r>
      <w:r>
        <w:t>Карнавал.</w:t>
      </w:r>
      <w:r>
        <w:rPr>
          <w:spacing w:val="1"/>
        </w:rPr>
        <w:t xml:space="preserve"> </w:t>
      </w:r>
      <w:r>
        <w:t>Музыка</w:t>
      </w:r>
      <w:r>
        <w:rPr>
          <w:spacing w:val="1"/>
        </w:rPr>
        <w:t xml:space="preserve"> </w:t>
      </w:r>
      <w:r>
        <w:t>Испании и Латинской Америки. Фламенко. Искусство игры на гитаре, кастаньеты,</w:t>
      </w:r>
      <w:r>
        <w:rPr>
          <w:spacing w:val="-67"/>
        </w:rPr>
        <w:t xml:space="preserve"> </w:t>
      </w:r>
      <w:r>
        <w:t>латиноамериканские</w:t>
      </w:r>
      <w:r>
        <w:rPr>
          <w:spacing w:val="1"/>
        </w:rPr>
        <w:t xml:space="preserve"> </w:t>
      </w:r>
      <w:r>
        <w:t>ударные</w:t>
      </w:r>
      <w:r>
        <w:rPr>
          <w:spacing w:val="1"/>
        </w:rPr>
        <w:t xml:space="preserve"> </w:t>
      </w:r>
      <w:r>
        <w:t>инструменты.</w:t>
      </w:r>
      <w:r>
        <w:rPr>
          <w:spacing w:val="1"/>
        </w:rPr>
        <w:t xml:space="preserve"> </w:t>
      </w:r>
      <w:r>
        <w:t>Танцевальные</w:t>
      </w:r>
      <w:r>
        <w:rPr>
          <w:spacing w:val="1"/>
        </w:rPr>
        <w:t xml:space="preserve"> </w:t>
      </w:r>
      <w:r>
        <w:t>жанры</w:t>
      </w:r>
      <w:r>
        <w:rPr>
          <w:spacing w:val="1"/>
        </w:rPr>
        <w:t xml:space="preserve"> </w:t>
      </w:r>
      <w:r>
        <w:t>(по</w:t>
      </w:r>
      <w:r>
        <w:rPr>
          <w:spacing w:val="1"/>
        </w:rPr>
        <w:t xml:space="preserve"> </w:t>
      </w:r>
      <w:r>
        <w:t>выбору</w:t>
      </w:r>
      <w:r>
        <w:rPr>
          <w:spacing w:val="1"/>
        </w:rPr>
        <w:t xml:space="preserve"> </w:t>
      </w:r>
      <w:r>
        <w:t xml:space="preserve">учителя могут быть представлены болеро, фанданго, хота, танго, самба, румба, </w:t>
      </w:r>
      <w:proofErr w:type="spellStart"/>
      <w:proofErr w:type="gramStart"/>
      <w:r>
        <w:t>ча</w:t>
      </w:r>
      <w:proofErr w:type="spellEnd"/>
      <w:r>
        <w:t>-</w:t>
      </w:r>
      <w:r>
        <w:rPr>
          <w:spacing w:val="-67"/>
        </w:rPr>
        <w:t xml:space="preserve"> </w:t>
      </w:r>
      <w:proofErr w:type="spellStart"/>
      <w:r>
        <w:t>ча-ча</w:t>
      </w:r>
      <w:proofErr w:type="spellEnd"/>
      <w:proofErr w:type="gramEnd"/>
      <w:r>
        <w:t>,</w:t>
      </w:r>
      <w:r>
        <w:rPr>
          <w:spacing w:val="3"/>
        </w:rPr>
        <w:t xml:space="preserve"> </w:t>
      </w:r>
      <w:proofErr w:type="spellStart"/>
      <w:r>
        <w:t>сальса</w:t>
      </w:r>
      <w:proofErr w:type="spellEnd"/>
      <w:r>
        <w:t>,</w:t>
      </w:r>
      <w:r>
        <w:rPr>
          <w:spacing w:val="4"/>
        </w:rPr>
        <w:t xml:space="preserve"> </w:t>
      </w:r>
      <w:r>
        <w:t>босса-нова</w:t>
      </w:r>
      <w:r>
        <w:rPr>
          <w:spacing w:val="1"/>
        </w:rPr>
        <w:t xml:space="preserve"> </w:t>
      </w:r>
      <w:r>
        <w:t>и</w:t>
      </w:r>
      <w:r>
        <w:rPr>
          <w:spacing w:val="1"/>
        </w:rPr>
        <w:t xml:space="preserve"> </w:t>
      </w:r>
      <w:r>
        <w:t>другие).</w:t>
      </w:r>
    </w:p>
    <w:p w:rsidR="00397EFD" w:rsidRDefault="009B4A09" w:rsidP="00432195">
      <w:pPr>
        <w:pStyle w:val="a3"/>
        <w:ind w:left="1543" w:firstLine="0"/>
      </w:pPr>
      <w:r>
        <w:t>Смешение</w:t>
      </w:r>
      <w:r>
        <w:rPr>
          <w:spacing w:val="-5"/>
        </w:rPr>
        <w:t xml:space="preserve"> </w:t>
      </w:r>
      <w:r>
        <w:t>традиций</w:t>
      </w:r>
      <w:r>
        <w:rPr>
          <w:spacing w:val="-6"/>
        </w:rPr>
        <w:t xml:space="preserve"> </w:t>
      </w:r>
      <w:r>
        <w:t>и</w:t>
      </w:r>
      <w:r>
        <w:rPr>
          <w:spacing w:val="-5"/>
        </w:rPr>
        <w:t xml:space="preserve"> </w:t>
      </w:r>
      <w:r>
        <w:t>культур</w:t>
      </w:r>
      <w:r>
        <w:rPr>
          <w:spacing w:val="-6"/>
        </w:rPr>
        <w:t xml:space="preserve"> </w:t>
      </w:r>
      <w:r>
        <w:t>в</w:t>
      </w:r>
      <w:r>
        <w:rPr>
          <w:spacing w:val="-6"/>
        </w:rPr>
        <w:t xml:space="preserve"> </w:t>
      </w:r>
      <w:r>
        <w:t>музыке</w:t>
      </w:r>
      <w:r>
        <w:rPr>
          <w:spacing w:val="-1"/>
        </w:rPr>
        <w:t xml:space="preserve"> </w:t>
      </w:r>
      <w:r>
        <w:t>Северной</w:t>
      </w:r>
      <w:r>
        <w:rPr>
          <w:spacing w:val="-1"/>
        </w:rPr>
        <w:t xml:space="preserve"> </w:t>
      </w:r>
      <w:r>
        <w:t>Америки.</w:t>
      </w:r>
    </w:p>
    <w:p w:rsidR="00397EFD" w:rsidRDefault="009B4A09" w:rsidP="00432195">
      <w:pPr>
        <w:pStyle w:val="a3"/>
        <w:ind w:right="232" w:firstLine="850"/>
      </w:pPr>
      <w:r>
        <w:t>Музыка Японии и Китая. Древние истоки музыкальной культуры стран</w:t>
      </w:r>
      <w:r>
        <w:rPr>
          <w:spacing w:val="1"/>
        </w:rPr>
        <w:t xml:space="preserve"> </w:t>
      </w:r>
      <w:r>
        <w:t>Юго-Восточной</w:t>
      </w:r>
      <w:r>
        <w:rPr>
          <w:spacing w:val="1"/>
        </w:rPr>
        <w:t xml:space="preserve"> </w:t>
      </w:r>
      <w:r>
        <w:t>Азии.</w:t>
      </w:r>
      <w:r>
        <w:rPr>
          <w:spacing w:val="1"/>
        </w:rPr>
        <w:t xml:space="preserve"> </w:t>
      </w:r>
      <w:r>
        <w:t>Императорские</w:t>
      </w:r>
      <w:r>
        <w:rPr>
          <w:spacing w:val="1"/>
        </w:rPr>
        <w:t xml:space="preserve"> </w:t>
      </w:r>
      <w:r>
        <w:t>церемонии,</w:t>
      </w:r>
      <w:r>
        <w:rPr>
          <w:spacing w:val="1"/>
        </w:rPr>
        <w:t xml:space="preserve"> </w:t>
      </w:r>
      <w:r>
        <w:t>музыкальные</w:t>
      </w:r>
      <w:r>
        <w:rPr>
          <w:spacing w:val="1"/>
        </w:rPr>
        <w:t xml:space="preserve"> </w:t>
      </w:r>
      <w:r>
        <w:t>инструменты.</w:t>
      </w:r>
      <w:r>
        <w:rPr>
          <w:spacing w:val="1"/>
        </w:rPr>
        <w:t xml:space="preserve"> </w:t>
      </w:r>
      <w:r>
        <w:t>Пентатоника.</w:t>
      </w:r>
    </w:p>
    <w:p w:rsidR="00397EFD" w:rsidRDefault="009B4A09" w:rsidP="00432195">
      <w:pPr>
        <w:pStyle w:val="a3"/>
        <w:ind w:right="237" w:firstLine="850"/>
      </w:pPr>
      <w:r>
        <w:t>Музыка</w:t>
      </w:r>
      <w:r>
        <w:rPr>
          <w:spacing w:val="1"/>
        </w:rPr>
        <w:t xml:space="preserve"> </w:t>
      </w:r>
      <w:r>
        <w:t>Средней Азии.</w:t>
      </w:r>
      <w:r>
        <w:rPr>
          <w:spacing w:val="1"/>
        </w:rPr>
        <w:t xml:space="preserve"> </w:t>
      </w:r>
      <w:r>
        <w:t>Музыкальные</w:t>
      </w:r>
      <w:r>
        <w:rPr>
          <w:spacing w:val="1"/>
        </w:rPr>
        <w:t xml:space="preserve"> </w:t>
      </w:r>
      <w:r>
        <w:t>традиции и праздники,</w:t>
      </w:r>
      <w:r>
        <w:rPr>
          <w:spacing w:val="1"/>
        </w:rPr>
        <w:t xml:space="preserve"> </w:t>
      </w:r>
      <w:r>
        <w:t>народные</w:t>
      </w:r>
      <w:r>
        <w:rPr>
          <w:spacing w:val="1"/>
        </w:rPr>
        <w:t xml:space="preserve"> </w:t>
      </w:r>
      <w:r>
        <w:t>инструменты и современные исполнители Казахстана, Киргизии, и других стран</w:t>
      </w:r>
      <w:r>
        <w:rPr>
          <w:spacing w:val="1"/>
        </w:rPr>
        <w:t xml:space="preserve"> </w:t>
      </w:r>
      <w:r>
        <w:t>региона.</w:t>
      </w:r>
    </w:p>
    <w:p w:rsidR="00397EFD" w:rsidRDefault="009B4A09" w:rsidP="00432195">
      <w:pPr>
        <w:pStyle w:val="a3"/>
        <w:ind w:left="1543" w:firstLine="0"/>
      </w:pPr>
      <w:r>
        <w:t>Виды</w:t>
      </w:r>
      <w:r>
        <w:rPr>
          <w:spacing w:val="-5"/>
        </w:rPr>
        <w:t xml:space="preserve"> </w:t>
      </w:r>
      <w:r>
        <w:t>деятельности</w:t>
      </w:r>
      <w:r>
        <w:rPr>
          <w:spacing w:val="-4"/>
        </w:rPr>
        <w:t xml:space="preserve"> </w:t>
      </w:r>
      <w:proofErr w:type="gramStart"/>
      <w:r>
        <w:t>обучающихся</w:t>
      </w:r>
      <w:proofErr w:type="gramEnd"/>
      <w:r>
        <w:t>:</w:t>
      </w:r>
    </w:p>
    <w:p w:rsidR="00397EFD" w:rsidRDefault="009B4A09" w:rsidP="00432195">
      <w:pPr>
        <w:pStyle w:val="a3"/>
        <w:ind w:left="1543" w:firstLine="0"/>
      </w:pPr>
      <w:r>
        <w:t>знакомство</w:t>
      </w:r>
      <w:r>
        <w:rPr>
          <w:spacing w:val="27"/>
        </w:rPr>
        <w:t xml:space="preserve"> </w:t>
      </w:r>
      <w:r>
        <w:t>с</w:t>
      </w:r>
      <w:r>
        <w:rPr>
          <w:spacing w:val="97"/>
        </w:rPr>
        <w:t xml:space="preserve"> </w:t>
      </w:r>
      <w:r>
        <w:t>особенностями</w:t>
      </w:r>
      <w:r>
        <w:rPr>
          <w:spacing w:val="101"/>
        </w:rPr>
        <w:t xml:space="preserve"> </w:t>
      </w:r>
      <w:r>
        <w:t>музыкального</w:t>
      </w:r>
      <w:r>
        <w:rPr>
          <w:spacing w:val="97"/>
        </w:rPr>
        <w:t xml:space="preserve"> </w:t>
      </w:r>
      <w:r>
        <w:t>фольклора</w:t>
      </w:r>
      <w:r>
        <w:rPr>
          <w:spacing w:val="97"/>
        </w:rPr>
        <w:t xml:space="preserve"> </w:t>
      </w:r>
      <w:r>
        <w:t>народов</w:t>
      </w:r>
      <w:r>
        <w:rPr>
          <w:spacing w:val="94"/>
        </w:rPr>
        <w:t xml:space="preserve"> </w:t>
      </w:r>
      <w:r>
        <w:t>других</w:t>
      </w:r>
    </w:p>
    <w:p w:rsidR="00397EFD" w:rsidRDefault="009B4A09" w:rsidP="00432195">
      <w:pPr>
        <w:pStyle w:val="a3"/>
        <w:ind w:firstLine="0"/>
        <w:jc w:val="left"/>
      </w:pPr>
      <w:r>
        <w:t>стран;</w:t>
      </w:r>
    </w:p>
    <w:p w:rsidR="00397EFD" w:rsidRDefault="009B4A09" w:rsidP="00432195">
      <w:pPr>
        <w:pStyle w:val="a3"/>
        <w:ind w:left="1543" w:firstLine="0"/>
        <w:jc w:val="left"/>
      </w:pPr>
      <w:r>
        <w:t>определение</w:t>
      </w:r>
      <w:r>
        <w:rPr>
          <w:spacing w:val="32"/>
        </w:rPr>
        <w:t xml:space="preserve"> </w:t>
      </w:r>
      <w:r>
        <w:t>характерных</w:t>
      </w:r>
      <w:r>
        <w:rPr>
          <w:spacing w:val="28"/>
        </w:rPr>
        <w:t xml:space="preserve"> </w:t>
      </w:r>
      <w:r>
        <w:t>черт,</w:t>
      </w:r>
      <w:r>
        <w:rPr>
          <w:spacing w:val="34"/>
        </w:rPr>
        <w:t xml:space="preserve"> </w:t>
      </w:r>
      <w:r>
        <w:t>типичных</w:t>
      </w:r>
      <w:r>
        <w:rPr>
          <w:spacing w:val="28"/>
        </w:rPr>
        <w:t xml:space="preserve"> </w:t>
      </w:r>
      <w:r>
        <w:t>элементов</w:t>
      </w:r>
      <w:r>
        <w:rPr>
          <w:spacing w:val="31"/>
        </w:rPr>
        <w:t xml:space="preserve"> </w:t>
      </w:r>
      <w:r>
        <w:t>музыкального</w:t>
      </w:r>
      <w:r>
        <w:rPr>
          <w:spacing w:val="33"/>
        </w:rPr>
        <w:t xml:space="preserve"> </w:t>
      </w:r>
      <w:r>
        <w:t>языка</w:t>
      </w:r>
    </w:p>
    <w:p w:rsidR="00397EFD" w:rsidRDefault="009B4A09" w:rsidP="00432195">
      <w:pPr>
        <w:pStyle w:val="a3"/>
        <w:ind w:firstLine="0"/>
        <w:jc w:val="left"/>
      </w:pPr>
      <w:r>
        <w:t>(ритм,</w:t>
      </w:r>
      <w:r>
        <w:rPr>
          <w:spacing w:val="-3"/>
        </w:rPr>
        <w:t xml:space="preserve"> </w:t>
      </w:r>
      <w:r>
        <w:t>лад,</w:t>
      </w:r>
      <w:r>
        <w:rPr>
          <w:spacing w:val="-2"/>
        </w:rPr>
        <w:t xml:space="preserve"> </w:t>
      </w:r>
      <w:r>
        <w:t>интонации);</w:t>
      </w:r>
    </w:p>
    <w:p w:rsidR="00397EFD" w:rsidRDefault="009B4A09" w:rsidP="00432195">
      <w:pPr>
        <w:pStyle w:val="a3"/>
        <w:ind w:firstLine="850"/>
        <w:jc w:val="left"/>
      </w:pPr>
      <w:r>
        <w:t>знакомство</w:t>
      </w:r>
      <w:r>
        <w:rPr>
          <w:spacing w:val="30"/>
        </w:rPr>
        <w:t xml:space="preserve"> </w:t>
      </w:r>
      <w:r>
        <w:t>с</w:t>
      </w:r>
      <w:r>
        <w:rPr>
          <w:spacing w:val="31"/>
        </w:rPr>
        <w:t xml:space="preserve"> </w:t>
      </w:r>
      <w:r>
        <w:t>внешним</w:t>
      </w:r>
      <w:r>
        <w:rPr>
          <w:spacing w:val="31"/>
        </w:rPr>
        <w:t xml:space="preserve"> </w:t>
      </w:r>
      <w:r>
        <w:t>видом,</w:t>
      </w:r>
      <w:r>
        <w:rPr>
          <w:spacing w:val="32"/>
        </w:rPr>
        <w:t xml:space="preserve"> </w:t>
      </w:r>
      <w:r>
        <w:t>особенностями</w:t>
      </w:r>
      <w:r>
        <w:rPr>
          <w:spacing w:val="29"/>
        </w:rPr>
        <w:t xml:space="preserve"> </w:t>
      </w:r>
      <w:r>
        <w:t>исполнения</w:t>
      </w:r>
      <w:r>
        <w:rPr>
          <w:spacing w:val="31"/>
        </w:rPr>
        <w:t xml:space="preserve"> </w:t>
      </w:r>
      <w:r>
        <w:t>и</w:t>
      </w:r>
      <w:r>
        <w:rPr>
          <w:spacing w:val="29"/>
        </w:rPr>
        <w:t xml:space="preserve"> </w:t>
      </w:r>
      <w:r>
        <w:t>звучания</w:t>
      </w:r>
      <w:r>
        <w:rPr>
          <w:spacing w:val="-67"/>
        </w:rPr>
        <w:t xml:space="preserve"> </w:t>
      </w:r>
      <w:r>
        <w:t>народных</w:t>
      </w:r>
      <w:r>
        <w:rPr>
          <w:spacing w:val="-4"/>
        </w:rPr>
        <w:t xml:space="preserve"> </w:t>
      </w:r>
      <w:r>
        <w:t>инструментов;</w:t>
      </w:r>
    </w:p>
    <w:p w:rsidR="00397EFD" w:rsidRDefault="009B4A09" w:rsidP="00432195">
      <w:pPr>
        <w:pStyle w:val="a3"/>
        <w:ind w:left="1543" w:right="2495" w:firstLine="0"/>
        <w:jc w:val="left"/>
      </w:pPr>
      <w:r>
        <w:t>определение на слух тембров инструментов;</w:t>
      </w:r>
      <w:r>
        <w:rPr>
          <w:spacing w:val="1"/>
        </w:rPr>
        <w:t xml:space="preserve"> </w:t>
      </w:r>
      <w:r>
        <w:t>классификация</w:t>
      </w:r>
      <w:r>
        <w:rPr>
          <w:spacing w:val="-7"/>
        </w:rPr>
        <w:t xml:space="preserve"> </w:t>
      </w:r>
      <w:r>
        <w:t>на</w:t>
      </w:r>
      <w:r>
        <w:rPr>
          <w:spacing w:val="-7"/>
        </w:rPr>
        <w:t xml:space="preserve"> </w:t>
      </w:r>
      <w:r>
        <w:t>группы</w:t>
      </w:r>
      <w:r>
        <w:rPr>
          <w:spacing w:val="-7"/>
        </w:rPr>
        <w:t xml:space="preserve"> </w:t>
      </w:r>
      <w:r>
        <w:t>духовых,</w:t>
      </w:r>
      <w:r>
        <w:rPr>
          <w:spacing w:val="-2"/>
        </w:rPr>
        <w:t xml:space="preserve"> </w:t>
      </w:r>
      <w:r>
        <w:t>ударных,</w:t>
      </w:r>
      <w:r>
        <w:rPr>
          <w:spacing w:val="-5"/>
        </w:rPr>
        <w:t xml:space="preserve"> </w:t>
      </w:r>
      <w:r>
        <w:t>струнных;</w:t>
      </w:r>
    </w:p>
    <w:p w:rsidR="00397EFD" w:rsidRDefault="009B4A09" w:rsidP="00432195">
      <w:pPr>
        <w:pStyle w:val="a3"/>
        <w:tabs>
          <w:tab w:val="left" w:pos="4045"/>
        </w:tabs>
        <w:ind w:left="1543" w:right="482" w:firstLine="0"/>
        <w:jc w:val="left"/>
      </w:pPr>
      <w:r>
        <w:t>музыкальная викторина на знание тембров народных инструментов;</w:t>
      </w:r>
      <w:r>
        <w:rPr>
          <w:spacing w:val="1"/>
        </w:rPr>
        <w:t xml:space="preserve"> </w:t>
      </w:r>
      <w:r>
        <w:t>двигательная</w:t>
      </w:r>
      <w:r>
        <w:rPr>
          <w:spacing w:val="118"/>
        </w:rPr>
        <w:t xml:space="preserve"> </w:t>
      </w:r>
      <w:r>
        <w:t>игра</w:t>
      </w:r>
      <w:r>
        <w:tab/>
        <w:t>–</w:t>
      </w:r>
      <w:r>
        <w:rPr>
          <w:spacing w:val="48"/>
        </w:rPr>
        <w:t xml:space="preserve"> </w:t>
      </w:r>
      <w:r>
        <w:t>импровизация-подражание</w:t>
      </w:r>
      <w:r>
        <w:rPr>
          <w:spacing w:val="48"/>
        </w:rPr>
        <w:t xml:space="preserve"> </w:t>
      </w:r>
      <w:r>
        <w:t>игре</w:t>
      </w:r>
      <w:r>
        <w:rPr>
          <w:spacing w:val="48"/>
        </w:rPr>
        <w:t xml:space="preserve"> </w:t>
      </w:r>
      <w:proofErr w:type="gramStart"/>
      <w:r>
        <w:t>на</w:t>
      </w:r>
      <w:proofErr w:type="gramEnd"/>
      <w:r>
        <w:rPr>
          <w:spacing w:val="48"/>
        </w:rPr>
        <w:t xml:space="preserve"> </w:t>
      </w:r>
      <w:r>
        <w:t>музыкальных</w:t>
      </w:r>
    </w:p>
    <w:p w:rsidR="00397EFD" w:rsidRDefault="009B4A09" w:rsidP="00432195">
      <w:pPr>
        <w:pStyle w:val="a3"/>
        <w:ind w:firstLine="0"/>
        <w:jc w:val="left"/>
      </w:pPr>
      <w:proofErr w:type="gramStart"/>
      <w:r>
        <w:t>инструментах</w:t>
      </w:r>
      <w:proofErr w:type="gramEnd"/>
      <w:r>
        <w:t>;</w:t>
      </w:r>
    </w:p>
    <w:p w:rsidR="00397EFD" w:rsidRDefault="009B4A09" w:rsidP="00432195">
      <w:pPr>
        <w:pStyle w:val="a3"/>
        <w:ind w:right="228" w:firstLine="850"/>
      </w:pPr>
      <w:r>
        <w:t>сравнение   интонаций,   жанров,   ладов,   инструментов   других   народов</w:t>
      </w:r>
      <w:r>
        <w:rPr>
          <w:spacing w:val="1"/>
        </w:rPr>
        <w:t xml:space="preserve"> </w:t>
      </w:r>
      <w:r>
        <w:t>с</w:t>
      </w:r>
      <w:r>
        <w:rPr>
          <w:spacing w:val="1"/>
        </w:rPr>
        <w:t xml:space="preserve"> </w:t>
      </w:r>
      <w:r>
        <w:t>фольклорными</w:t>
      </w:r>
      <w:r>
        <w:rPr>
          <w:spacing w:val="1"/>
        </w:rPr>
        <w:t xml:space="preserve"> </w:t>
      </w:r>
      <w:r>
        <w:t>элементами народов России;</w:t>
      </w:r>
    </w:p>
    <w:p w:rsidR="00397EFD" w:rsidRDefault="009B4A09" w:rsidP="00432195">
      <w:pPr>
        <w:pStyle w:val="a3"/>
        <w:ind w:right="241" w:firstLine="850"/>
      </w:pPr>
      <w:r>
        <w:t>разучивание</w:t>
      </w:r>
      <w:r>
        <w:rPr>
          <w:spacing w:val="1"/>
        </w:rPr>
        <w:t xml:space="preserve"> </w:t>
      </w:r>
      <w:r>
        <w:t>и</w:t>
      </w:r>
      <w:r>
        <w:rPr>
          <w:spacing w:val="1"/>
        </w:rPr>
        <w:t xml:space="preserve"> </w:t>
      </w:r>
      <w:r>
        <w:t>исполнение</w:t>
      </w:r>
      <w:r>
        <w:rPr>
          <w:spacing w:val="1"/>
        </w:rPr>
        <w:t xml:space="preserve"> </w:t>
      </w:r>
      <w:r>
        <w:t>песен,</w:t>
      </w:r>
      <w:r>
        <w:rPr>
          <w:spacing w:val="1"/>
        </w:rPr>
        <w:t xml:space="preserve"> </w:t>
      </w:r>
      <w:r>
        <w:t>танцев,</w:t>
      </w:r>
      <w:r>
        <w:rPr>
          <w:spacing w:val="1"/>
        </w:rPr>
        <w:t xml:space="preserve"> </w:t>
      </w:r>
      <w:r>
        <w:t>сочинение,</w:t>
      </w:r>
      <w:r>
        <w:rPr>
          <w:spacing w:val="1"/>
        </w:rPr>
        <w:t xml:space="preserve"> </w:t>
      </w:r>
      <w:r>
        <w:t>импровизация</w:t>
      </w:r>
      <w:r>
        <w:rPr>
          <w:spacing w:val="1"/>
        </w:rPr>
        <w:t xml:space="preserve"> </w:t>
      </w:r>
      <w:r>
        <w:t>ритмических</w:t>
      </w:r>
      <w:r>
        <w:rPr>
          <w:spacing w:val="1"/>
        </w:rPr>
        <w:t xml:space="preserve"> </w:t>
      </w:r>
      <w:r>
        <w:t>аккомпанементов</w:t>
      </w:r>
      <w:r>
        <w:rPr>
          <w:spacing w:val="1"/>
        </w:rPr>
        <w:t xml:space="preserve"> </w:t>
      </w:r>
      <w:r>
        <w:t>к</w:t>
      </w:r>
      <w:r>
        <w:rPr>
          <w:spacing w:val="1"/>
        </w:rPr>
        <w:t xml:space="preserve"> </w:t>
      </w:r>
      <w:r>
        <w:t>ним</w:t>
      </w:r>
      <w:r>
        <w:rPr>
          <w:spacing w:val="1"/>
        </w:rPr>
        <w:t xml:space="preserve"> </w:t>
      </w:r>
      <w:r>
        <w:t>(с</w:t>
      </w:r>
      <w:r>
        <w:rPr>
          <w:spacing w:val="1"/>
        </w:rPr>
        <w:t xml:space="preserve"> </w:t>
      </w:r>
      <w:r>
        <w:t>помощью</w:t>
      </w:r>
      <w:r>
        <w:rPr>
          <w:spacing w:val="1"/>
        </w:rPr>
        <w:t xml:space="preserve"> </w:t>
      </w:r>
      <w:r>
        <w:t>звучащих</w:t>
      </w:r>
      <w:r>
        <w:rPr>
          <w:spacing w:val="1"/>
        </w:rPr>
        <w:t xml:space="preserve"> </w:t>
      </w:r>
      <w:r>
        <w:t>жестов</w:t>
      </w:r>
      <w:r>
        <w:rPr>
          <w:spacing w:val="1"/>
        </w:rPr>
        <w:t xml:space="preserve"> </w:t>
      </w:r>
      <w:r>
        <w:t>или</w:t>
      </w:r>
      <w:r>
        <w:rPr>
          <w:spacing w:val="1"/>
        </w:rPr>
        <w:t xml:space="preserve"> </w:t>
      </w:r>
      <w:r>
        <w:t>на</w:t>
      </w:r>
      <w:r>
        <w:rPr>
          <w:spacing w:val="1"/>
        </w:rPr>
        <w:t xml:space="preserve"> </w:t>
      </w:r>
      <w:r>
        <w:t>ударных</w:t>
      </w:r>
      <w:r>
        <w:rPr>
          <w:spacing w:val="-4"/>
        </w:rPr>
        <w:t xml:space="preserve"> </w:t>
      </w:r>
      <w:r>
        <w:t>инструментах);</w:t>
      </w:r>
    </w:p>
    <w:p w:rsidR="00397EFD" w:rsidRDefault="009B4A09" w:rsidP="00432195">
      <w:pPr>
        <w:pStyle w:val="a3"/>
        <w:ind w:right="225" w:firstLine="850"/>
      </w:pPr>
      <w:r>
        <w:t>вариативно:</w:t>
      </w:r>
      <w:r>
        <w:rPr>
          <w:spacing w:val="1"/>
        </w:rPr>
        <w:t xml:space="preserve"> </w:t>
      </w:r>
      <w:r>
        <w:t>исполнение</w:t>
      </w:r>
      <w:r>
        <w:rPr>
          <w:spacing w:val="1"/>
        </w:rPr>
        <w:t xml:space="preserve"> </w:t>
      </w:r>
      <w:r>
        <w:t>на</w:t>
      </w:r>
      <w:r>
        <w:rPr>
          <w:spacing w:val="1"/>
        </w:rPr>
        <w:t xml:space="preserve"> </w:t>
      </w:r>
      <w:r>
        <w:t>клавишных</w:t>
      </w:r>
      <w:r>
        <w:rPr>
          <w:spacing w:val="1"/>
        </w:rPr>
        <w:t xml:space="preserve"> </w:t>
      </w:r>
      <w:r>
        <w:t>или</w:t>
      </w:r>
      <w:r>
        <w:rPr>
          <w:spacing w:val="1"/>
        </w:rPr>
        <w:t xml:space="preserve"> </w:t>
      </w:r>
      <w:r>
        <w:t>духовых</w:t>
      </w:r>
      <w:r>
        <w:rPr>
          <w:spacing w:val="1"/>
        </w:rPr>
        <w:t xml:space="preserve"> </w:t>
      </w:r>
      <w:r>
        <w:t>инструментах</w:t>
      </w:r>
      <w:r>
        <w:rPr>
          <w:spacing w:val="1"/>
        </w:rPr>
        <w:t xml:space="preserve"> </w:t>
      </w:r>
      <w:r>
        <w:t>народных</w:t>
      </w:r>
      <w:r>
        <w:rPr>
          <w:spacing w:val="-4"/>
        </w:rPr>
        <w:t xml:space="preserve"> </w:t>
      </w:r>
      <w:r>
        <w:t>мелодий,</w:t>
      </w:r>
      <w:r>
        <w:rPr>
          <w:spacing w:val="2"/>
        </w:rPr>
        <w:t xml:space="preserve"> </w:t>
      </w:r>
      <w:r>
        <w:t>прослеживание</w:t>
      </w:r>
      <w:r>
        <w:rPr>
          <w:spacing w:val="1"/>
        </w:rPr>
        <w:t xml:space="preserve"> </w:t>
      </w:r>
      <w:r>
        <w:t>их</w:t>
      </w:r>
      <w:r>
        <w:rPr>
          <w:spacing w:val="-4"/>
        </w:rPr>
        <w:t xml:space="preserve"> </w:t>
      </w:r>
      <w:r>
        <w:t>по нотной</w:t>
      </w:r>
      <w:r>
        <w:rPr>
          <w:spacing w:val="1"/>
        </w:rPr>
        <w:t xml:space="preserve"> </w:t>
      </w:r>
      <w:r>
        <w:t>записи;</w:t>
      </w:r>
    </w:p>
    <w:p w:rsidR="00397EFD" w:rsidRDefault="009B4A09" w:rsidP="00432195">
      <w:pPr>
        <w:pStyle w:val="a3"/>
        <w:ind w:right="241" w:firstLine="850"/>
      </w:pPr>
      <w:r>
        <w:t>творческие,</w:t>
      </w:r>
      <w:r>
        <w:rPr>
          <w:spacing w:val="1"/>
        </w:rPr>
        <w:t xml:space="preserve"> </w:t>
      </w:r>
      <w:r>
        <w:t>исследовательские</w:t>
      </w:r>
      <w:r>
        <w:rPr>
          <w:spacing w:val="1"/>
        </w:rPr>
        <w:t xml:space="preserve"> </w:t>
      </w:r>
      <w:r>
        <w:t>проекты,</w:t>
      </w:r>
      <w:r>
        <w:rPr>
          <w:spacing w:val="1"/>
        </w:rPr>
        <w:t xml:space="preserve"> </w:t>
      </w:r>
      <w:r>
        <w:t>школьные</w:t>
      </w:r>
      <w:r>
        <w:rPr>
          <w:spacing w:val="1"/>
        </w:rPr>
        <w:t xml:space="preserve"> </w:t>
      </w:r>
      <w:r>
        <w:t>фестивали,</w:t>
      </w:r>
      <w:r>
        <w:rPr>
          <w:spacing w:val="1"/>
        </w:rPr>
        <w:t xml:space="preserve"> </w:t>
      </w:r>
      <w:r>
        <w:t>посвящённые</w:t>
      </w:r>
      <w:r>
        <w:rPr>
          <w:spacing w:val="1"/>
        </w:rPr>
        <w:t xml:space="preserve"> </w:t>
      </w:r>
      <w:r>
        <w:t>музыкальной культуре</w:t>
      </w:r>
      <w:r>
        <w:rPr>
          <w:spacing w:val="2"/>
        </w:rPr>
        <w:t xml:space="preserve"> </w:t>
      </w:r>
      <w:r>
        <w:t>народов</w:t>
      </w:r>
      <w:r>
        <w:rPr>
          <w:spacing w:val="-1"/>
        </w:rPr>
        <w:t xml:space="preserve"> </w:t>
      </w:r>
      <w:r>
        <w:t>мира.</w:t>
      </w:r>
    </w:p>
    <w:p w:rsidR="00397EFD" w:rsidRDefault="009B4A09" w:rsidP="00432195">
      <w:pPr>
        <w:pStyle w:val="a3"/>
        <w:ind w:left="1543" w:firstLine="0"/>
      </w:pPr>
      <w:r>
        <w:t>Диалог</w:t>
      </w:r>
      <w:r>
        <w:rPr>
          <w:spacing w:val="-4"/>
        </w:rPr>
        <w:t xml:space="preserve"> </w:t>
      </w:r>
      <w:r>
        <w:t>культур.</w:t>
      </w:r>
    </w:p>
    <w:p w:rsidR="00397EFD" w:rsidRDefault="009B4A09" w:rsidP="00432195">
      <w:pPr>
        <w:pStyle w:val="a3"/>
        <w:ind w:right="229" w:firstLine="850"/>
      </w:pPr>
      <w:proofErr w:type="gramStart"/>
      <w:r>
        <w:t>Содержание:</w:t>
      </w:r>
      <w:r>
        <w:rPr>
          <w:spacing w:val="1"/>
        </w:rPr>
        <w:t xml:space="preserve"> </w:t>
      </w:r>
      <w:r>
        <w:t>образы,</w:t>
      </w:r>
      <w:r>
        <w:rPr>
          <w:spacing w:val="1"/>
        </w:rPr>
        <w:t xml:space="preserve"> </w:t>
      </w:r>
      <w:r>
        <w:t>интонации</w:t>
      </w:r>
      <w:r>
        <w:rPr>
          <w:spacing w:val="1"/>
        </w:rPr>
        <w:t xml:space="preserve"> </w:t>
      </w:r>
      <w:r>
        <w:t>фольклора</w:t>
      </w:r>
      <w:r>
        <w:rPr>
          <w:spacing w:val="1"/>
        </w:rPr>
        <w:t xml:space="preserve"> </w:t>
      </w:r>
      <w:r>
        <w:t>других</w:t>
      </w:r>
      <w:r>
        <w:rPr>
          <w:spacing w:val="1"/>
        </w:rPr>
        <w:t xml:space="preserve"> </w:t>
      </w:r>
      <w:r>
        <w:t>народов</w:t>
      </w:r>
      <w:r>
        <w:rPr>
          <w:spacing w:val="1"/>
        </w:rPr>
        <w:t xml:space="preserve"> </w:t>
      </w:r>
      <w:r>
        <w:t>и</w:t>
      </w:r>
      <w:r>
        <w:rPr>
          <w:spacing w:val="1"/>
        </w:rPr>
        <w:t xml:space="preserve"> </w:t>
      </w:r>
      <w:r>
        <w:t>стран</w:t>
      </w:r>
      <w:r>
        <w:rPr>
          <w:spacing w:val="1"/>
        </w:rPr>
        <w:t xml:space="preserve"> </w:t>
      </w:r>
      <w:r>
        <w:t>в</w:t>
      </w:r>
      <w:r>
        <w:rPr>
          <w:spacing w:val="1"/>
        </w:rPr>
        <w:t xml:space="preserve"> </w:t>
      </w:r>
      <w:r>
        <w:t>музыке отечественных и иностранных композиторов (в том числе образы других</w:t>
      </w:r>
      <w:r>
        <w:rPr>
          <w:spacing w:val="1"/>
        </w:rPr>
        <w:t xml:space="preserve"> </w:t>
      </w:r>
      <w:r>
        <w:t>культур</w:t>
      </w:r>
      <w:proofErr w:type="gramEnd"/>
    </w:p>
    <w:p w:rsidR="00397EFD" w:rsidRDefault="009B4A09" w:rsidP="00432195">
      <w:pPr>
        <w:pStyle w:val="a3"/>
        <w:ind w:right="237" w:firstLine="0"/>
      </w:pPr>
      <w:r>
        <w:t>в</w:t>
      </w:r>
      <w:r>
        <w:rPr>
          <w:spacing w:val="1"/>
        </w:rPr>
        <w:t xml:space="preserve"> </w:t>
      </w:r>
      <w:r>
        <w:t>музыке</w:t>
      </w:r>
      <w:r>
        <w:rPr>
          <w:spacing w:val="1"/>
        </w:rPr>
        <w:t xml:space="preserve"> </w:t>
      </w:r>
      <w:r>
        <w:t>русских композиторов</w:t>
      </w:r>
      <w:r>
        <w:rPr>
          <w:spacing w:val="1"/>
        </w:rPr>
        <w:t xml:space="preserve"> </w:t>
      </w:r>
      <w:r>
        <w:t>и</w:t>
      </w:r>
      <w:r>
        <w:rPr>
          <w:spacing w:val="1"/>
        </w:rPr>
        <w:t xml:space="preserve"> </w:t>
      </w:r>
      <w:r>
        <w:t>русские</w:t>
      </w:r>
      <w:r>
        <w:rPr>
          <w:spacing w:val="1"/>
        </w:rPr>
        <w:t xml:space="preserve"> </w:t>
      </w:r>
      <w:r>
        <w:t>музыкальные</w:t>
      </w:r>
      <w:r>
        <w:rPr>
          <w:spacing w:val="1"/>
        </w:rPr>
        <w:t xml:space="preserve"> </w:t>
      </w:r>
      <w:r>
        <w:t>цитаты</w:t>
      </w:r>
      <w:r>
        <w:rPr>
          <w:spacing w:val="1"/>
        </w:rPr>
        <w:t xml:space="preserve"> </w:t>
      </w:r>
      <w:r>
        <w:t>в</w:t>
      </w:r>
      <w:r>
        <w:rPr>
          <w:spacing w:val="1"/>
        </w:rPr>
        <w:t xml:space="preserve"> </w:t>
      </w:r>
      <w:r>
        <w:t>творчестве</w:t>
      </w:r>
      <w:r>
        <w:rPr>
          <w:spacing w:val="1"/>
        </w:rPr>
        <w:t xml:space="preserve"> </w:t>
      </w:r>
      <w:r>
        <w:t>зарубежных</w:t>
      </w:r>
      <w:r>
        <w:rPr>
          <w:spacing w:val="-4"/>
        </w:rPr>
        <w:t xml:space="preserve"> </w:t>
      </w:r>
      <w:r>
        <w:t>композиторов).</w:t>
      </w:r>
    </w:p>
    <w:p w:rsidR="00397EFD" w:rsidRDefault="009B4A09" w:rsidP="00432195">
      <w:pPr>
        <w:pStyle w:val="a3"/>
        <w:ind w:left="1543" w:firstLine="0"/>
      </w:pPr>
      <w:r>
        <w:t>Виды</w:t>
      </w:r>
      <w:r>
        <w:rPr>
          <w:spacing w:val="-5"/>
        </w:rPr>
        <w:t xml:space="preserve"> </w:t>
      </w:r>
      <w:r>
        <w:t>деятельности</w:t>
      </w:r>
      <w:r>
        <w:rPr>
          <w:spacing w:val="-4"/>
        </w:rPr>
        <w:t xml:space="preserve"> </w:t>
      </w:r>
      <w:proofErr w:type="gramStart"/>
      <w:r>
        <w:t>обучающихся</w:t>
      </w:r>
      <w:proofErr w:type="gramEnd"/>
      <w:r>
        <w:t>:</w:t>
      </w:r>
    </w:p>
    <w:p w:rsidR="00397EFD" w:rsidRDefault="009B4A09" w:rsidP="00432195">
      <w:pPr>
        <w:pStyle w:val="a3"/>
        <w:ind w:left="1543" w:firstLine="0"/>
      </w:pPr>
      <w:r>
        <w:t>знакомство</w:t>
      </w:r>
      <w:r>
        <w:rPr>
          <w:spacing w:val="-5"/>
        </w:rPr>
        <w:t xml:space="preserve"> </w:t>
      </w:r>
      <w:r>
        <w:t>с</w:t>
      </w:r>
      <w:r>
        <w:rPr>
          <w:spacing w:val="-3"/>
        </w:rPr>
        <w:t xml:space="preserve"> </w:t>
      </w:r>
      <w:r>
        <w:t>творчеством</w:t>
      </w:r>
      <w:r>
        <w:rPr>
          <w:spacing w:val="-3"/>
        </w:rPr>
        <w:t xml:space="preserve"> </w:t>
      </w:r>
      <w:r>
        <w:t>композиторов;</w:t>
      </w:r>
    </w:p>
    <w:p w:rsidR="00397EFD" w:rsidRDefault="009B4A09" w:rsidP="00432195">
      <w:pPr>
        <w:pStyle w:val="a3"/>
        <w:ind w:left="1543" w:firstLine="0"/>
        <w:jc w:val="left"/>
      </w:pPr>
      <w:r>
        <w:t>сравнение</w:t>
      </w:r>
      <w:r>
        <w:rPr>
          <w:spacing w:val="-4"/>
        </w:rPr>
        <w:t xml:space="preserve"> </w:t>
      </w:r>
      <w:r>
        <w:t>их</w:t>
      </w:r>
      <w:r>
        <w:rPr>
          <w:spacing w:val="-7"/>
        </w:rPr>
        <w:t xml:space="preserve"> </w:t>
      </w:r>
      <w:r>
        <w:t>сочинений</w:t>
      </w:r>
      <w:r>
        <w:rPr>
          <w:spacing w:val="-4"/>
        </w:rPr>
        <w:t xml:space="preserve"> </w:t>
      </w:r>
      <w:r>
        <w:t>с</w:t>
      </w:r>
      <w:r>
        <w:rPr>
          <w:spacing w:val="-3"/>
        </w:rPr>
        <w:t xml:space="preserve"> </w:t>
      </w:r>
      <w:r>
        <w:t>народной</w:t>
      </w:r>
      <w:r>
        <w:rPr>
          <w:spacing w:val="-4"/>
        </w:rPr>
        <w:t xml:space="preserve"> </w:t>
      </w:r>
      <w:r>
        <w:t>музыкой;</w:t>
      </w:r>
    </w:p>
    <w:p w:rsidR="00397EFD" w:rsidRDefault="009B4A09" w:rsidP="00432195">
      <w:pPr>
        <w:pStyle w:val="a3"/>
        <w:tabs>
          <w:tab w:val="left" w:pos="3264"/>
          <w:tab w:val="left" w:pos="4376"/>
          <w:tab w:val="left" w:pos="5749"/>
          <w:tab w:val="left" w:pos="7019"/>
          <w:tab w:val="left" w:pos="8919"/>
        </w:tabs>
        <w:ind w:right="238" w:firstLine="850"/>
        <w:jc w:val="left"/>
      </w:pPr>
      <w:r>
        <w:t>определение</w:t>
      </w:r>
      <w:r>
        <w:tab/>
        <w:t>формы,</w:t>
      </w:r>
      <w:r>
        <w:tab/>
        <w:t>принципа</w:t>
      </w:r>
      <w:r>
        <w:tab/>
        <w:t>развития</w:t>
      </w:r>
      <w:r>
        <w:tab/>
        <w:t>фольклорного</w:t>
      </w:r>
      <w:r>
        <w:tab/>
      </w:r>
      <w:r>
        <w:rPr>
          <w:spacing w:val="-1"/>
        </w:rPr>
        <w:t>музыкального</w:t>
      </w:r>
      <w:r>
        <w:rPr>
          <w:spacing w:val="-67"/>
        </w:rPr>
        <w:t xml:space="preserve"> </w:t>
      </w:r>
      <w:r>
        <w:t>материала;</w:t>
      </w:r>
    </w:p>
    <w:p w:rsidR="00397EFD" w:rsidRDefault="009B4A09" w:rsidP="00432195">
      <w:pPr>
        <w:pStyle w:val="a3"/>
        <w:ind w:left="1543" w:right="482" w:firstLine="0"/>
        <w:jc w:val="left"/>
      </w:pPr>
      <w:r>
        <w:lastRenderedPageBreak/>
        <w:t>вокализация</w:t>
      </w:r>
      <w:r>
        <w:rPr>
          <w:spacing w:val="-6"/>
        </w:rPr>
        <w:t xml:space="preserve"> </w:t>
      </w:r>
      <w:r>
        <w:t>наиболее</w:t>
      </w:r>
      <w:r>
        <w:rPr>
          <w:spacing w:val="-5"/>
        </w:rPr>
        <w:t xml:space="preserve"> </w:t>
      </w:r>
      <w:r>
        <w:t>ярких</w:t>
      </w:r>
      <w:r>
        <w:rPr>
          <w:spacing w:val="-10"/>
        </w:rPr>
        <w:t xml:space="preserve"> </w:t>
      </w:r>
      <w:r>
        <w:t>тем</w:t>
      </w:r>
      <w:r>
        <w:rPr>
          <w:spacing w:val="-4"/>
        </w:rPr>
        <w:t xml:space="preserve"> </w:t>
      </w:r>
      <w:r>
        <w:t>инструментальных</w:t>
      </w:r>
      <w:r>
        <w:rPr>
          <w:spacing w:val="-10"/>
        </w:rPr>
        <w:t xml:space="preserve"> </w:t>
      </w:r>
      <w:r>
        <w:t>сочинений;</w:t>
      </w:r>
      <w:r>
        <w:rPr>
          <w:spacing w:val="-67"/>
        </w:rPr>
        <w:t xml:space="preserve"> </w:t>
      </w:r>
      <w:r>
        <w:t>разучивание,</w:t>
      </w:r>
      <w:r>
        <w:rPr>
          <w:spacing w:val="-1"/>
        </w:rPr>
        <w:t xml:space="preserve"> </w:t>
      </w:r>
      <w:r>
        <w:t>исполнение</w:t>
      </w:r>
      <w:r>
        <w:rPr>
          <w:spacing w:val="-1"/>
        </w:rPr>
        <w:t xml:space="preserve"> </w:t>
      </w:r>
      <w:r>
        <w:t>доступных</w:t>
      </w:r>
      <w:r>
        <w:rPr>
          <w:spacing w:val="-3"/>
        </w:rPr>
        <w:t xml:space="preserve"> </w:t>
      </w:r>
      <w:r>
        <w:t>вокальных</w:t>
      </w:r>
      <w:r>
        <w:rPr>
          <w:spacing w:val="-7"/>
        </w:rPr>
        <w:t xml:space="preserve"> </w:t>
      </w:r>
      <w:r>
        <w:t>сочинений;</w:t>
      </w:r>
    </w:p>
    <w:p w:rsidR="00397EFD" w:rsidRDefault="009B4A09" w:rsidP="00432195">
      <w:pPr>
        <w:pStyle w:val="a3"/>
        <w:tabs>
          <w:tab w:val="left" w:pos="3222"/>
          <w:tab w:val="left" w:pos="4866"/>
          <w:tab w:val="left" w:pos="5384"/>
          <w:tab w:val="left" w:pos="7001"/>
          <w:tab w:val="left" w:pos="7682"/>
          <w:tab w:val="left" w:pos="8943"/>
        </w:tabs>
        <w:ind w:left="1543" w:firstLine="0"/>
        <w:jc w:val="left"/>
      </w:pPr>
      <w:r>
        <w:t>вариативно:</w:t>
      </w:r>
      <w:r>
        <w:tab/>
        <w:t>исполнение</w:t>
      </w:r>
      <w:r>
        <w:tab/>
        <w:t>на</w:t>
      </w:r>
      <w:r>
        <w:tab/>
        <w:t>клавишных</w:t>
      </w:r>
      <w:r>
        <w:tab/>
        <w:t>или</w:t>
      </w:r>
      <w:r>
        <w:tab/>
        <w:t>духовых</w:t>
      </w:r>
      <w:r>
        <w:tab/>
        <w:t>инструментах</w:t>
      </w:r>
    </w:p>
    <w:p w:rsidR="00397EFD" w:rsidRDefault="009B4A09" w:rsidP="00432195">
      <w:pPr>
        <w:pStyle w:val="a3"/>
        <w:ind w:firstLine="0"/>
      </w:pPr>
      <w:r>
        <w:t>композиторских</w:t>
      </w:r>
      <w:r>
        <w:rPr>
          <w:spacing w:val="-9"/>
        </w:rPr>
        <w:t xml:space="preserve"> </w:t>
      </w:r>
      <w:r>
        <w:t>мелодий,</w:t>
      </w:r>
      <w:r>
        <w:rPr>
          <w:spacing w:val="-3"/>
        </w:rPr>
        <w:t xml:space="preserve"> </w:t>
      </w:r>
      <w:r>
        <w:t>прослеживание</w:t>
      </w:r>
      <w:r>
        <w:rPr>
          <w:spacing w:val="-3"/>
        </w:rPr>
        <w:t xml:space="preserve"> </w:t>
      </w:r>
      <w:r>
        <w:t>их</w:t>
      </w:r>
      <w:r>
        <w:rPr>
          <w:spacing w:val="-10"/>
        </w:rPr>
        <w:t xml:space="preserve"> </w:t>
      </w:r>
      <w:r>
        <w:t>по</w:t>
      </w:r>
      <w:r>
        <w:rPr>
          <w:spacing w:val="-4"/>
        </w:rPr>
        <w:t xml:space="preserve"> </w:t>
      </w:r>
      <w:r>
        <w:t>нотной</w:t>
      </w:r>
      <w:r>
        <w:rPr>
          <w:spacing w:val="-5"/>
        </w:rPr>
        <w:t xml:space="preserve"> </w:t>
      </w:r>
      <w:r>
        <w:t>записи;</w:t>
      </w:r>
    </w:p>
    <w:p w:rsidR="00397EFD" w:rsidRDefault="009B4A09" w:rsidP="00432195">
      <w:pPr>
        <w:pStyle w:val="a3"/>
        <w:ind w:right="242" w:firstLine="850"/>
      </w:pPr>
      <w:r>
        <w:t>творческие,</w:t>
      </w:r>
      <w:r>
        <w:rPr>
          <w:spacing w:val="1"/>
        </w:rPr>
        <w:t xml:space="preserve"> </w:t>
      </w:r>
      <w:r>
        <w:t>исследовательские</w:t>
      </w:r>
      <w:r>
        <w:rPr>
          <w:spacing w:val="1"/>
        </w:rPr>
        <w:t xml:space="preserve"> </w:t>
      </w:r>
      <w:r>
        <w:t>проекты,</w:t>
      </w:r>
      <w:r>
        <w:rPr>
          <w:spacing w:val="1"/>
        </w:rPr>
        <w:t xml:space="preserve"> </w:t>
      </w:r>
      <w:r>
        <w:t>посвящённые</w:t>
      </w:r>
      <w:r>
        <w:rPr>
          <w:spacing w:val="1"/>
        </w:rPr>
        <w:t xml:space="preserve"> </w:t>
      </w:r>
      <w:r>
        <w:t>выдающимся</w:t>
      </w:r>
      <w:r>
        <w:rPr>
          <w:spacing w:val="1"/>
        </w:rPr>
        <w:t xml:space="preserve"> </w:t>
      </w:r>
      <w:r>
        <w:t>композиторам.</w:t>
      </w:r>
    </w:p>
    <w:p w:rsidR="00397EFD" w:rsidRDefault="009B4A09" w:rsidP="00432195">
      <w:pPr>
        <w:pStyle w:val="a3"/>
        <w:ind w:left="1543" w:firstLine="0"/>
      </w:pPr>
      <w:r>
        <w:t>Модуль</w:t>
      </w:r>
      <w:r>
        <w:rPr>
          <w:spacing w:val="-5"/>
        </w:rPr>
        <w:t xml:space="preserve"> </w:t>
      </w:r>
      <w:r>
        <w:t>№</w:t>
      </w:r>
      <w:r>
        <w:rPr>
          <w:spacing w:val="-3"/>
        </w:rPr>
        <w:t xml:space="preserve"> </w:t>
      </w:r>
      <w:r>
        <w:t>5</w:t>
      </w:r>
      <w:r>
        <w:rPr>
          <w:spacing w:val="-2"/>
        </w:rPr>
        <w:t xml:space="preserve"> </w:t>
      </w:r>
      <w:r>
        <w:t>«Духовная музыка»</w:t>
      </w:r>
    </w:p>
    <w:p w:rsidR="00397EFD" w:rsidRDefault="009B4A09" w:rsidP="00432195">
      <w:pPr>
        <w:pStyle w:val="a3"/>
        <w:ind w:right="227" w:firstLine="850"/>
      </w:pPr>
      <w:r>
        <w:t>Музыкальная культура России на протяжении нескольких столетий была</w:t>
      </w:r>
      <w:r>
        <w:rPr>
          <w:spacing w:val="1"/>
        </w:rPr>
        <w:t xml:space="preserve"> </w:t>
      </w:r>
      <w:r>
        <w:t>представлена</w:t>
      </w:r>
      <w:r>
        <w:rPr>
          <w:spacing w:val="70"/>
        </w:rPr>
        <w:t xml:space="preserve"> </w:t>
      </w:r>
      <w:r>
        <w:t>тремя</w:t>
      </w:r>
      <w:r>
        <w:rPr>
          <w:spacing w:val="70"/>
        </w:rPr>
        <w:t xml:space="preserve"> </w:t>
      </w:r>
      <w:r>
        <w:t>главными</w:t>
      </w:r>
      <w:r>
        <w:rPr>
          <w:spacing w:val="70"/>
        </w:rPr>
        <w:t xml:space="preserve"> </w:t>
      </w:r>
      <w:r>
        <w:t>направлениями</w:t>
      </w:r>
      <w:r>
        <w:rPr>
          <w:spacing w:val="70"/>
        </w:rPr>
        <w:t xml:space="preserve"> </w:t>
      </w:r>
      <w:r>
        <w:t>–</w:t>
      </w:r>
      <w:r>
        <w:rPr>
          <w:spacing w:val="70"/>
        </w:rPr>
        <w:t xml:space="preserve"> </w:t>
      </w:r>
      <w:r>
        <w:t>музыкой</w:t>
      </w:r>
      <w:r>
        <w:rPr>
          <w:spacing w:val="70"/>
        </w:rPr>
        <w:t xml:space="preserve"> </w:t>
      </w:r>
      <w:r>
        <w:t>народной,</w:t>
      </w:r>
      <w:r>
        <w:rPr>
          <w:spacing w:val="70"/>
        </w:rPr>
        <w:t xml:space="preserve"> </w:t>
      </w:r>
      <w:r>
        <w:t>духовной</w:t>
      </w:r>
      <w:r>
        <w:rPr>
          <w:spacing w:val="1"/>
        </w:rPr>
        <w:t xml:space="preserve"> </w:t>
      </w:r>
      <w:r>
        <w:t>и светской. В рамках религиозной культуры были созданы подлинные шедевры</w:t>
      </w:r>
      <w:r>
        <w:rPr>
          <w:spacing w:val="1"/>
        </w:rPr>
        <w:t xml:space="preserve"> </w:t>
      </w:r>
      <w:r>
        <w:t>музыкального</w:t>
      </w:r>
      <w:r>
        <w:rPr>
          <w:spacing w:val="1"/>
        </w:rPr>
        <w:t xml:space="preserve"> </w:t>
      </w:r>
      <w:r>
        <w:t>искусства.</w:t>
      </w:r>
      <w:r>
        <w:rPr>
          <w:spacing w:val="1"/>
        </w:rPr>
        <w:t xml:space="preserve"> </w:t>
      </w:r>
      <w:r>
        <w:t>Изучение</w:t>
      </w:r>
      <w:r>
        <w:rPr>
          <w:spacing w:val="1"/>
        </w:rPr>
        <w:t xml:space="preserve"> </w:t>
      </w:r>
      <w:r>
        <w:t>данного</w:t>
      </w:r>
      <w:r>
        <w:rPr>
          <w:spacing w:val="1"/>
        </w:rPr>
        <w:t xml:space="preserve"> </w:t>
      </w:r>
      <w:r>
        <w:t>модуля</w:t>
      </w:r>
      <w:r>
        <w:rPr>
          <w:spacing w:val="1"/>
        </w:rPr>
        <w:t xml:space="preserve"> </w:t>
      </w:r>
      <w:r>
        <w:t>поддерживает</w:t>
      </w:r>
      <w:r>
        <w:rPr>
          <w:spacing w:val="1"/>
        </w:rPr>
        <w:t xml:space="preserve"> </w:t>
      </w:r>
      <w:r>
        <w:t>баланс,</w:t>
      </w:r>
      <w:r>
        <w:rPr>
          <w:spacing w:val="1"/>
        </w:rPr>
        <w:t xml:space="preserve"> </w:t>
      </w:r>
      <w:r>
        <w:t>позволяет</w:t>
      </w:r>
      <w:r>
        <w:rPr>
          <w:spacing w:val="1"/>
        </w:rPr>
        <w:t xml:space="preserve"> </w:t>
      </w:r>
      <w:r>
        <w:t>в</w:t>
      </w:r>
      <w:r>
        <w:rPr>
          <w:spacing w:val="1"/>
        </w:rPr>
        <w:t xml:space="preserve"> </w:t>
      </w:r>
      <w:r>
        <w:t>рамках</w:t>
      </w:r>
      <w:r>
        <w:rPr>
          <w:spacing w:val="1"/>
        </w:rPr>
        <w:t xml:space="preserve"> </w:t>
      </w:r>
      <w:r>
        <w:t>календарно-тематического</w:t>
      </w:r>
      <w:r>
        <w:rPr>
          <w:spacing w:val="1"/>
        </w:rPr>
        <w:t xml:space="preserve"> </w:t>
      </w:r>
      <w:r>
        <w:t>планирования</w:t>
      </w:r>
      <w:r>
        <w:rPr>
          <w:spacing w:val="1"/>
        </w:rPr>
        <w:t xml:space="preserve"> </w:t>
      </w:r>
      <w:r>
        <w:t>представить</w:t>
      </w:r>
      <w:r>
        <w:rPr>
          <w:spacing w:val="1"/>
        </w:rPr>
        <w:t xml:space="preserve"> </w:t>
      </w:r>
      <w:r>
        <w:t>обучающимся максимально широкую сферу бытования музыкального искусства.</w:t>
      </w:r>
      <w:r>
        <w:rPr>
          <w:spacing w:val="1"/>
        </w:rPr>
        <w:t xml:space="preserve"> </w:t>
      </w:r>
      <w:r>
        <w:t>Однако знакомство с отдельными произведениями, шедеврами духовной музыки</w:t>
      </w:r>
      <w:r>
        <w:rPr>
          <w:spacing w:val="1"/>
        </w:rPr>
        <w:t xml:space="preserve"> </w:t>
      </w:r>
      <w:r>
        <w:t>возможно и</w:t>
      </w:r>
      <w:r>
        <w:rPr>
          <w:spacing w:val="1"/>
        </w:rPr>
        <w:t xml:space="preserve"> </w:t>
      </w:r>
      <w:r>
        <w:t>в</w:t>
      </w:r>
      <w:r>
        <w:rPr>
          <w:spacing w:val="-1"/>
        </w:rPr>
        <w:t xml:space="preserve"> </w:t>
      </w:r>
      <w:r>
        <w:t>рамках</w:t>
      </w:r>
      <w:r>
        <w:rPr>
          <w:spacing w:val="-3"/>
        </w:rPr>
        <w:t xml:space="preserve"> </w:t>
      </w:r>
      <w:r>
        <w:t>изучения</w:t>
      </w:r>
      <w:r>
        <w:rPr>
          <w:spacing w:val="2"/>
        </w:rPr>
        <w:t xml:space="preserve"> </w:t>
      </w:r>
      <w:r>
        <w:t>других</w:t>
      </w:r>
      <w:r>
        <w:rPr>
          <w:spacing w:val="-4"/>
        </w:rPr>
        <w:t xml:space="preserve"> </w:t>
      </w:r>
      <w:r>
        <w:t>модулей.</w:t>
      </w:r>
    </w:p>
    <w:p w:rsidR="00397EFD" w:rsidRDefault="009B4A09" w:rsidP="00432195">
      <w:pPr>
        <w:pStyle w:val="a3"/>
        <w:ind w:left="1543" w:firstLine="0"/>
      </w:pPr>
      <w:r>
        <w:t>Звучание</w:t>
      </w:r>
      <w:r>
        <w:rPr>
          <w:spacing w:val="-5"/>
        </w:rPr>
        <w:t xml:space="preserve"> </w:t>
      </w:r>
      <w:r>
        <w:t>храма.</w:t>
      </w:r>
    </w:p>
    <w:p w:rsidR="00397EFD" w:rsidRDefault="009B4A09" w:rsidP="00432195">
      <w:pPr>
        <w:pStyle w:val="a3"/>
        <w:ind w:right="230" w:firstLine="850"/>
      </w:pPr>
      <w:r>
        <w:t>Содержание: колокола, колокольные звоны (благовест, трезвон и другие),</w:t>
      </w:r>
      <w:r>
        <w:rPr>
          <w:spacing w:val="1"/>
        </w:rPr>
        <w:t xml:space="preserve"> </w:t>
      </w:r>
      <w:r>
        <w:t>звонарские приговорки.</w:t>
      </w:r>
      <w:r>
        <w:rPr>
          <w:spacing w:val="1"/>
        </w:rPr>
        <w:t xml:space="preserve"> </w:t>
      </w:r>
      <w:proofErr w:type="spellStart"/>
      <w:r>
        <w:t>Колокольность</w:t>
      </w:r>
      <w:proofErr w:type="spellEnd"/>
      <w:r>
        <w:rPr>
          <w:spacing w:val="2"/>
        </w:rPr>
        <w:t xml:space="preserve"> </w:t>
      </w:r>
      <w:r>
        <w:t>в</w:t>
      </w:r>
      <w:r>
        <w:rPr>
          <w:spacing w:val="-2"/>
        </w:rPr>
        <w:t xml:space="preserve"> </w:t>
      </w:r>
      <w:r>
        <w:t>музыке русских</w:t>
      </w:r>
      <w:r>
        <w:rPr>
          <w:spacing w:val="-5"/>
        </w:rPr>
        <w:t xml:space="preserve"> </w:t>
      </w:r>
      <w:r>
        <w:t>композиторов.</w:t>
      </w:r>
    </w:p>
    <w:p w:rsidR="00397EFD" w:rsidRDefault="009B4A09" w:rsidP="00432195">
      <w:pPr>
        <w:pStyle w:val="a3"/>
        <w:ind w:left="1543" w:firstLine="0"/>
      </w:pPr>
      <w:r>
        <w:t>Виды</w:t>
      </w:r>
      <w:r>
        <w:rPr>
          <w:spacing w:val="-5"/>
        </w:rPr>
        <w:t xml:space="preserve"> </w:t>
      </w:r>
      <w:r>
        <w:t>деятельности</w:t>
      </w:r>
      <w:r>
        <w:rPr>
          <w:spacing w:val="-4"/>
        </w:rPr>
        <w:t xml:space="preserve"> </w:t>
      </w:r>
      <w:proofErr w:type="gramStart"/>
      <w:r>
        <w:t>обучающихся</w:t>
      </w:r>
      <w:proofErr w:type="gramEnd"/>
      <w:r>
        <w:t>:</w:t>
      </w:r>
    </w:p>
    <w:p w:rsidR="00397EFD" w:rsidRDefault="009B4A09" w:rsidP="00432195">
      <w:pPr>
        <w:pStyle w:val="a3"/>
        <w:ind w:left="1543" w:firstLine="0"/>
      </w:pPr>
      <w:r>
        <w:t>обобщение</w:t>
      </w:r>
      <w:r>
        <w:rPr>
          <w:spacing w:val="-5"/>
        </w:rPr>
        <w:t xml:space="preserve"> </w:t>
      </w:r>
      <w:r>
        <w:t>жизненного</w:t>
      </w:r>
      <w:r>
        <w:rPr>
          <w:spacing w:val="-5"/>
        </w:rPr>
        <w:t xml:space="preserve"> </w:t>
      </w:r>
      <w:r>
        <w:t>опыта,</w:t>
      </w:r>
      <w:r>
        <w:rPr>
          <w:spacing w:val="-4"/>
        </w:rPr>
        <w:t xml:space="preserve"> </w:t>
      </w:r>
      <w:r>
        <w:t>связанного</w:t>
      </w:r>
      <w:r>
        <w:rPr>
          <w:spacing w:val="-5"/>
        </w:rPr>
        <w:t xml:space="preserve"> </w:t>
      </w:r>
      <w:r>
        <w:t>со</w:t>
      </w:r>
      <w:r>
        <w:rPr>
          <w:spacing w:val="-6"/>
        </w:rPr>
        <w:t xml:space="preserve"> </w:t>
      </w:r>
      <w:r>
        <w:t>звучанием</w:t>
      </w:r>
      <w:r>
        <w:rPr>
          <w:spacing w:val="-4"/>
        </w:rPr>
        <w:t xml:space="preserve"> </w:t>
      </w:r>
      <w:r>
        <w:t>колоколов;</w:t>
      </w:r>
    </w:p>
    <w:p w:rsidR="00397EFD" w:rsidRDefault="009B4A09" w:rsidP="00432195">
      <w:pPr>
        <w:pStyle w:val="a3"/>
        <w:ind w:right="232" w:firstLine="850"/>
      </w:pPr>
      <w:r>
        <w:t>диалог</w:t>
      </w:r>
      <w:r>
        <w:rPr>
          <w:spacing w:val="1"/>
        </w:rPr>
        <w:t xml:space="preserve"> </w:t>
      </w:r>
      <w:r>
        <w:t>с</w:t>
      </w:r>
      <w:r>
        <w:rPr>
          <w:spacing w:val="1"/>
        </w:rPr>
        <w:t xml:space="preserve"> </w:t>
      </w:r>
      <w:r>
        <w:t>учителем</w:t>
      </w:r>
      <w:r>
        <w:rPr>
          <w:spacing w:val="1"/>
        </w:rPr>
        <w:t xml:space="preserve"> </w:t>
      </w:r>
      <w:r>
        <w:t>о</w:t>
      </w:r>
      <w:r>
        <w:rPr>
          <w:spacing w:val="1"/>
        </w:rPr>
        <w:t xml:space="preserve"> </w:t>
      </w:r>
      <w:r>
        <w:t>традициях</w:t>
      </w:r>
      <w:r>
        <w:rPr>
          <w:spacing w:val="1"/>
        </w:rPr>
        <w:t xml:space="preserve"> </w:t>
      </w:r>
      <w:r>
        <w:t>изготовления</w:t>
      </w:r>
      <w:r>
        <w:rPr>
          <w:spacing w:val="1"/>
        </w:rPr>
        <w:t xml:space="preserve"> </w:t>
      </w:r>
      <w:r>
        <w:t>колоколов,</w:t>
      </w:r>
      <w:r>
        <w:rPr>
          <w:spacing w:val="1"/>
        </w:rPr>
        <w:t xml:space="preserve"> </w:t>
      </w:r>
      <w:r>
        <w:t>значении</w:t>
      </w:r>
      <w:r>
        <w:rPr>
          <w:spacing w:val="1"/>
        </w:rPr>
        <w:t xml:space="preserve"> </w:t>
      </w:r>
      <w:r>
        <w:t>колокольного звона;</w:t>
      </w:r>
    </w:p>
    <w:p w:rsidR="00397EFD" w:rsidRDefault="009B4A09" w:rsidP="00432195">
      <w:pPr>
        <w:pStyle w:val="a3"/>
        <w:ind w:left="1543" w:firstLine="0"/>
      </w:pPr>
      <w:r>
        <w:t>знакомство</w:t>
      </w:r>
      <w:r>
        <w:rPr>
          <w:spacing w:val="-3"/>
        </w:rPr>
        <w:t xml:space="preserve"> </w:t>
      </w:r>
      <w:r>
        <w:t>с</w:t>
      </w:r>
      <w:r>
        <w:rPr>
          <w:spacing w:val="-2"/>
        </w:rPr>
        <w:t xml:space="preserve"> </w:t>
      </w:r>
      <w:r>
        <w:t>видами</w:t>
      </w:r>
      <w:r>
        <w:rPr>
          <w:spacing w:val="-3"/>
        </w:rPr>
        <w:t xml:space="preserve"> </w:t>
      </w:r>
      <w:r>
        <w:t>колокольных</w:t>
      </w:r>
      <w:r>
        <w:rPr>
          <w:spacing w:val="-6"/>
        </w:rPr>
        <w:t xml:space="preserve"> </w:t>
      </w:r>
      <w:r>
        <w:t>звонов;</w:t>
      </w:r>
    </w:p>
    <w:p w:rsidR="00397EFD" w:rsidRDefault="009B4A09" w:rsidP="00432195">
      <w:pPr>
        <w:pStyle w:val="a3"/>
        <w:ind w:right="231" w:firstLine="850"/>
      </w:pPr>
      <w:r>
        <w:t>слушание</w:t>
      </w:r>
      <w:r>
        <w:rPr>
          <w:spacing w:val="1"/>
        </w:rPr>
        <w:t xml:space="preserve"> </w:t>
      </w:r>
      <w:r>
        <w:t>музыки</w:t>
      </w:r>
      <w:r>
        <w:rPr>
          <w:spacing w:val="1"/>
        </w:rPr>
        <w:t xml:space="preserve"> </w:t>
      </w:r>
      <w:r>
        <w:t>русских</w:t>
      </w:r>
      <w:r>
        <w:rPr>
          <w:spacing w:val="1"/>
        </w:rPr>
        <w:t xml:space="preserve"> </w:t>
      </w:r>
      <w:r>
        <w:t>композиторов</w:t>
      </w:r>
      <w:r>
        <w:rPr>
          <w:spacing w:val="1"/>
        </w:rPr>
        <w:t xml:space="preserve"> </w:t>
      </w:r>
      <w:r>
        <w:t>с</w:t>
      </w:r>
      <w:r>
        <w:rPr>
          <w:spacing w:val="1"/>
        </w:rPr>
        <w:t xml:space="preserve"> </w:t>
      </w:r>
      <w:r>
        <w:t>ярко</w:t>
      </w:r>
      <w:r>
        <w:rPr>
          <w:spacing w:val="1"/>
        </w:rPr>
        <w:t xml:space="preserve"> </w:t>
      </w:r>
      <w:r>
        <w:t>выраженным</w:t>
      </w:r>
      <w:r>
        <w:rPr>
          <w:spacing w:val="-67"/>
        </w:rPr>
        <w:t xml:space="preserve"> </w:t>
      </w:r>
      <w:r>
        <w:t xml:space="preserve">изобразительным элементом </w:t>
      </w:r>
      <w:proofErr w:type="spellStart"/>
      <w:r>
        <w:t>колокольности</w:t>
      </w:r>
      <w:proofErr w:type="spellEnd"/>
      <w:r>
        <w:t xml:space="preserve"> (по выбору учителя могут звучать</w:t>
      </w:r>
      <w:r>
        <w:rPr>
          <w:spacing w:val="1"/>
        </w:rPr>
        <w:t xml:space="preserve"> </w:t>
      </w:r>
      <w:r>
        <w:t>фрагменты из музыкальных произведений М.П. Мусоргского, П.И. Чайковского,</w:t>
      </w:r>
      <w:r>
        <w:rPr>
          <w:spacing w:val="1"/>
        </w:rPr>
        <w:t xml:space="preserve"> </w:t>
      </w:r>
      <w:r>
        <w:t>М.И.</w:t>
      </w:r>
      <w:r>
        <w:rPr>
          <w:spacing w:val="3"/>
        </w:rPr>
        <w:t xml:space="preserve"> </w:t>
      </w:r>
      <w:r>
        <w:t>Глинки,</w:t>
      </w:r>
      <w:r>
        <w:rPr>
          <w:spacing w:val="2"/>
        </w:rPr>
        <w:t xml:space="preserve"> </w:t>
      </w:r>
      <w:r>
        <w:t>С.В.</w:t>
      </w:r>
      <w:r>
        <w:rPr>
          <w:spacing w:val="4"/>
        </w:rPr>
        <w:t xml:space="preserve"> </w:t>
      </w:r>
      <w:r>
        <w:t>Рахманинова</w:t>
      </w:r>
      <w:r>
        <w:rPr>
          <w:spacing w:val="1"/>
        </w:rPr>
        <w:t xml:space="preserve"> </w:t>
      </w:r>
      <w:r>
        <w:t>и</w:t>
      </w:r>
      <w:r>
        <w:rPr>
          <w:spacing w:val="1"/>
        </w:rPr>
        <w:t xml:space="preserve"> </w:t>
      </w:r>
      <w:r>
        <w:t>другие);</w:t>
      </w:r>
    </w:p>
    <w:p w:rsidR="00397EFD" w:rsidRDefault="009B4A09" w:rsidP="00432195">
      <w:pPr>
        <w:pStyle w:val="a3"/>
        <w:ind w:right="241" w:firstLine="850"/>
      </w:pPr>
      <w:r>
        <w:t>выявление,</w:t>
      </w:r>
      <w:r>
        <w:rPr>
          <w:spacing w:val="1"/>
        </w:rPr>
        <w:t xml:space="preserve"> </w:t>
      </w:r>
      <w:r>
        <w:t>обсуждение</w:t>
      </w:r>
      <w:r>
        <w:rPr>
          <w:spacing w:val="1"/>
        </w:rPr>
        <w:t xml:space="preserve"> </w:t>
      </w:r>
      <w:r>
        <w:t>характера,</w:t>
      </w:r>
      <w:r>
        <w:rPr>
          <w:spacing w:val="1"/>
        </w:rPr>
        <w:t xml:space="preserve"> </w:t>
      </w:r>
      <w:r>
        <w:t>выразительных</w:t>
      </w:r>
      <w:r>
        <w:rPr>
          <w:spacing w:val="1"/>
        </w:rPr>
        <w:t xml:space="preserve"> </w:t>
      </w:r>
      <w:r>
        <w:t>средств,</w:t>
      </w:r>
      <w:r>
        <w:rPr>
          <w:spacing w:val="1"/>
        </w:rPr>
        <w:t xml:space="preserve"> </w:t>
      </w:r>
      <w:r>
        <w:t>использованных</w:t>
      </w:r>
      <w:r>
        <w:rPr>
          <w:spacing w:val="-4"/>
        </w:rPr>
        <w:t xml:space="preserve"> </w:t>
      </w:r>
      <w:r>
        <w:t>композитором;</w:t>
      </w:r>
    </w:p>
    <w:p w:rsidR="00397EFD" w:rsidRDefault="009B4A09" w:rsidP="00432195">
      <w:pPr>
        <w:pStyle w:val="a3"/>
        <w:ind w:left="1543" w:right="229" w:firstLine="0"/>
      </w:pPr>
      <w:r>
        <w:t>двигательная импровизация – имитация движений звонаря на колокольне;</w:t>
      </w:r>
      <w:r>
        <w:rPr>
          <w:spacing w:val="1"/>
        </w:rPr>
        <w:t xml:space="preserve"> </w:t>
      </w:r>
      <w:proofErr w:type="gramStart"/>
      <w:r>
        <w:t>ритмические</w:t>
      </w:r>
      <w:r>
        <w:rPr>
          <w:spacing w:val="14"/>
        </w:rPr>
        <w:t xml:space="preserve"> </w:t>
      </w:r>
      <w:r>
        <w:t>и</w:t>
      </w:r>
      <w:r>
        <w:rPr>
          <w:spacing w:val="12"/>
        </w:rPr>
        <w:t xml:space="preserve"> </w:t>
      </w:r>
      <w:r>
        <w:t>артикуляционные</w:t>
      </w:r>
      <w:r>
        <w:rPr>
          <w:spacing w:val="18"/>
        </w:rPr>
        <w:t xml:space="preserve"> </w:t>
      </w:r>
      <w:r>
        <w:t>упражнения</w:t>
      </w:r>
      <w:proofErr w:type="gramEnd"/>
      <w:r>
        <w:rPr>
          <w:spacing w:val="14"/>
        </w:rPr>
        <w:t xml:space="preserve"> </w:t>
      </w:r>
      <w:r>
        <w:t>на</w:t>
      </w:r>
      <w:r>
        <w:rPr>
          <w:spacing w:val="14"/>
        </w:rPr>
        <w:t xml:space="preserve"> </w:t>
      </w:r>
      <w:r>
        <w:t>основе</w:t>
      </w:r>
      <w:r>
        <w:rPr>
          <w:spacing w:val="14"/>
        </w:rPr>
        <w:t xml:space="preserve"> </w:t>
      </w:r>
      <w:r>
        <w:t>звонарских</w:t>
      </w:r>
    </w:p>
    <w:p w:rsidR="00397EFD" w:rsidRDefault="009B4A09" w:rsidP="00432195">
      <w:pPr>
        <w:pStyle w:val="a3"/>
        <w:ind w:firstLine="0"/>
        <w:jc w:val="left"/>
      </w:pPr>
      <w:r>
        <w:t>приговорок;</w:t>
      </w:r>
    </w:p>
    <w:p w:rsidR="00397EFD" w:rsidRDefault="009B4A09" w:rsidP="00432195">
      <w:pPr>
        <w:pStyle w:val="a3"/>
        <w:ind w:left="1543" w:firstLine="0"/>
        <w:jc w:val="left"/>
      </w:pPr>
      <w:r>
        <w:t>вариативно:</w:t>
      </w:r>
      <w:r>
        <w:rPr>
          <w:spacing w:val="-10"/>
        </w:rPr>
        <w:t xml:space="preserve"> </w:t>
      </w:r>
      <w:r>
        <w:t>просмотр</w:t>
      </w:r>
      <w:r>
        <w:rPr>
          <w:spacing w:val="-4"/>
        </w:rPr>
        <w:t xml:space="preserve"> </w:t>
      </w:r>
      <w:r>
        <w:t>документального</w:t>
      </w:r>
      <w:r>
        <w:rPr>
          <w:spacing w:val="-5"/>
        </w:rPr>
        <w:t xml:space="preserve"> </w:t>
      </w:r>
      <w:r>
        <w:t>фильма</w:t>
      </w:r>
      <w:r>
        <w:rPr>
          <w:spacing w:val="-4"/>
        </w:rPr>
        <w:t xml:space="preserve"> </w:t>
      </w:r>
      <w:r>
        <w:t>о</w:t>
      </w:r>
      <w:r>
        <w:rPr>
          <w:spacing w:val="-4"/>
        </w:rPr>
        <w:t xml:space="preserve"> </w:t>
      </w:r>
      <w:r>
        <w:t>колоколах;</w:t>
      </w:r>
    </w:p>
    <w:p w:rsidR="00397EFD" w:rsidRDefault="009B4A09" w:rsidP="00432195">
      <w:pPr>
        <w:pStyle w:val="a3"/>
        <w:ind w:firstLine="850"/>
        <w:jc w:val="left"/>
      </w:pPr>
      <w:r>
        <w:t>сочинение,</w:t>
      </w:r>
      <w:r>
        <w:rPr>
          <w:spacing w:val="1"/>
        </w:rPr>
        <w:t xml:space="preserve"> </w:t>
      </w:r>
      <w:r>
        <w:t>исполнение</w:t>
      </w:r>
      <w:r>
        <w:rPr>
          <w:spacing w:val="1"/>
        </w:rPr>
        <w:t xml:space="preserve"> </w:t>
      </w:r>
      <w:r>
        <w:t>на</w:t>
      </w:r>
      <w:r>
        <w:rPr>
          <w:spacing w:val="1"/>
        </w:rPr>
        <w:t xml:space="preserve"> </w:t>
      </w:r>
      <w:r>
        <w:t>фортепиано,</w:t>
      </w:r>
      <w:r>
        <w:rPr>
          <w:spacing w:val="1"/>
        </w:rPr>
        <w:t xml:space="preserve"> </w:t>
      </w:r>
      <w:r>
        <w:t>синтезаторе</w:t>
      </w:r>
      <w:r>
        <w:rPr>
          <w:spacing w:val="1"/>
        </w:rPr>
        <w:t xml:space="preserve"> </w:t>
      </w:r>
      <w:r>
        <w:t>или</w:t>
      </w:r>
      <w:r>
        <w:rPr>
          <w:spacing w:val="1"/>
        </w:rPr>
        <w:t xml:space="preserve"> </w:t>
      </w:r>
      <w:r>
        <w:t>металлофонах</w:t>
      </w:r>
      <w:r>
        <w:rPr>
          <w:spacing w:val="-67"/>
        </w:rPr>
        <w:t xml:space="preserve"> </w:t>
      </w:r>
      <w:r>
        <w:t>композиции</w:t>
      </w:r>
      <w:r>
        <w:rPr>
          <w:spacing w:val="-1"/>
        </w:rPr>
        <w:t xml:space="preserve"> </w:t>
      </w:r>
      <w:r>
        <w:t>(импровизации),</w:t>
      </w:r>
      <w:r>
        <w:rPr>
          <w:spacing w:val="3"/>
        </w:rPr>
        <w:t xml:space="preserve"> </w:t>
      </w:r>
      <w:r>
        <w:t>имитирующей</w:t>
      </w:r>
      <w:r>
        <w:rPr>
          <w:spacing w:val="-1"/>
        </w:rPr>
        <w:t xml:space="preserve"> </w:t>
      </w:r>
      <w:r>
        <w:t>звучание</w:t>
      </w:r>
      <w:r>
        <w:rPr>
          <w:spacing w:val="1"/>
        </w:rPr>
        <w:t xml:space="preserve"> </w:t>
      </w:r>
      <w:r>
        <w:t>колоколов.</w:t>
      </w:r>
    </w:p>
    <w:p w:rsidR="00397EFD" w:rsidRDefault="009B4A09" w:rsidP="00432195">
      <w:pPr>
        <w:pStyle w:val="a3"/>
        <w:ind w:left="1543" w:firstLine="0"/>
        <w:jc w:val="left"/>
      </w:pPr>
      <w:r>
        <w:t>Песни</w:t>
      </w:r>
      <w:r>
        <w:rPr>
          <w:spacing w:val="-7"/>
        </w:rPr>
        <w:t xml:space="preserve"> </w:t>
      </w:r>
      <w:r>
        <w:t>верующих.</w:t>
      </w:r>
    </w:p>
    <w:p w:rsidR="00397EFD" w:rsidRDefault="009B4A09" w:rsidP="00432195">
      <w:pPr>
        <w:pStyle w:val="a3"/>
        <w:tabs>
          <w:tab w:val="left" w:pos="3348"/>
          <w:tab w:val="left" w:pos="4672"/>
          <w:tab w:val="left" w:pos="5679"/>
          <w:tab w:val="left" w:pos="7395"/>
          <w:tab w:val="left" w:pos="8830"/>
          <w:tab w:val="left" w:pos="9698"/>
        </w:tabs>
        <w:ind w:right="238" w:firstLine="850"/>
        <w:jc w:val="left"/>
      </w:pPr>
      <w:r>
        <w:t>Содержание:</w:t>
      </w:r>
      <w:r>
        <w:tab/>
        <w:t>молитва,</w:t>
      </w:r>
      <w:r>
        <w:tab/>
        <w:t>хорал,</w:t>
      </w:r>
      <w:r>
        <w:tab/>
        <w:t>песнопение,</w:t>
      </w:r>
      <w:r>
        <w:tab/>
        <w:t>духовный</w:t>
      </w:r>
      <w:r>
        <w:tab/>
        <w:t>стих.</w:t>
      </w:r>
      <w:r>
        <w:tab/>
      </w:r>
      <w:r>
        <w:rPr>
          <w:spacing w:val="-1"/>
        </w:rPr>
        <w:t>Образы</w:t>
      </w:r>
      <w:r>
        <w:rPr>
          <w:spacing w:val="-67"/>
        </w:rPr>
        <w:t xml:space="preserve"> </w:t>
      </w:r>
      <w:r>
        <w:t>духовной музыки в творчестве</w:t>
      </w:r>
      <w:r>
        <w:rPr>
          <w:spacing w:val="1"/>
        </w:rPr>
        <w:t xml:space="preserve"> </w:t>
      </w:r>
      <w:r>
        <w:t>композиторов-классиков.</w:t>
      </w:r>
    </w:p>
    <w:p w:rsidR="00397EFD" w:rsidRDefault="009B4A09" w:rsidP="00432195">
      <w:pPr>
        <w:pStyle w:val="a3"/>
        <w:ind w:left="1543" w:firstLine="0"/>
        <w:jc w:val="left"/>
      </w:pPr>
      <w:r>
        <w:t>Виды</w:t>
      </w:r>
      <w:r>
        <w:rPr>
          <w:spacing w:val="-5"/>
        </w:rPr>
        <w:t xml:space="preserve"> </w:t>
      </w:r>
      <w:r>
        <w:t>деятельности</w:t>
      </w:r>
      <w:r>
        <w:rPr>
          <w:spacing w:val="-4"/>
        </w:rPr>
        <w:t xml:space="preserve"> </w:t>
      </w:r>
      <w:proofErr w:type="gramStart"/>
      <w:r>
        <w:t>обучающихся</w:t>
      </w:r>
      <w:proofErr w:type="gramEnd"/>
      <w:r>
        <w:t>:</w:t>
      </w:r>
    </w:p>
    <w:p w:rsidR="00397EFD" w:rsidRDefault="009B4A09" w:rsidP="00432195">
      <w:pPr>
        <w:pStyle w:val="a3"/>
        <w:tabs>
          <w:tab w:val="left" w:pos="3259"/>
          <w:tab w:val="left" w:pos="5297"/>
          <w:tab w:val="left" w:pos="7182"/>
          <w:tab w:val="left" w:pos="8938"/>
        </w:tabs>
        <w:ind w:right="239" w:firstLine="850"/>
        <w:jc w:val="left"/>
      </w:pPr>
      <w:r>
        <w:t>слушание,</w:t>
      </w:r>
      <w:r>
        <w:tab/>
        <w:t>разучивание,</w:t>
      </w:r>
      <w:r>
        <w:tab/>
        <w:t>исполнение</w:t>
      </w:r>
      <w:r>
        <w:tab/>
        <w:t>вокальных</w:t>
      </w:r>
      <w:r>
        <w:tab/>
        <w:t>произведений</w:t>
      </w:r>
      <w:r>
        <w:rPr>
          <w:spacing w:val="-67"/>
        </w:rPr>
        <w:t xml:space="preserve"> </w:t>
      </w:r>
      <w:r>
        <w:t>религиозного содержания;</w:t>
      </w:r>
    </w:p>
    <w:p w:rsidR="00397EFD" w:rsidRDefault="009B4A09" w:rsidP="00432195">
      <w:pPr>
        <w:pStyle w:val="a3"/>
        <w:ind w:firstLine="850"/>
        <w:jc w:val="left"/>
      </w:pPr>
      <w:r>
        <w:t>диалог с учителем о характере музыки, манере исполнения, выразительных</w:t>
      </w:r>
      <w:r>
        <w:rPr>
          <w:spacing w:val="-67"/>
        </w:rPr>
        <w:t xml:space="preserve"> </w:t>
      </w:r>
      <w:r>
        <w:t>средствах;</w:t>
      </w:r>
    </w:p>
    <w:p w:rsidR="00397EFD" w:rsidRDefault="009B4A09" w:rsidP="00432195">
      <w:pPr>
        <w:pStyle w:val="a3"/>
        <w:ind w:firstLine="850"/>
        <w:jc w:val="left"/>
      </w:pPr>
      <w:r>
        <w:t>знакомство</w:t>
      </w:r>
      <w:r>
        <w:rPr>
          <w:spacing w:val="9"/>
        </w:rPr>
        <w:t xml:space="preserve"> </w:t>
      </w:r>
      <w:r>
        <w:t>с</w:t>
      </w:r>
      <w:r>
        <w:rPr>
          <w:spacing w:val="10"/>
        </w:rPr>
        <w:t xml:space="preserve"> </w:t>
      </w:r>
      <w:r>
        <w:t>произведениями</w:t>
      </w:r>
      <w:r>
        <w:rPr>
          <w:spacing w:val="9"/>
        </w:rPr>
        <w:t xml:space="preserve"> </w:t>
      </w:r>
      <w:r>
        <w:t>светской</w:t>
      </w:r>
      <w:r>
        <w:rPr>
          <w:spacing w:val="9"/>
        </w:rPr>
        <w:t xml:space="preserve"> </w:t>
      </w:r>
      <w:r>
        <w:t>музыки,</w:t>
      </w:r>
      <w:r>
        <w:rPr>
          <w:spacing w:val="11"/>
        </w:rPr>
        <w:t xml:space="preserve"> </w:t>
      </w:r>
      <w:r>
        <w:t>в</w:t>
      </w:r>
      <w:r>
        <w:rPr>
          <w:spacing w:val="12"/>
        </w:rPr>
        <w:t xml:space="preserve"> </w:t>
      </w:r>
      <w:r>
        <w:t>которых</w:t>
      </w:r>
      <w:r>
        <w:rPr>
          <w:spacing w:val="9"/>
        </w:rPr>
        <w:t xml:space="preserve"> </w:t>
      </w:r>
      <w:r>
        <w:t>воплощены</w:t>
      </w:r>
      <w:r>
        <w:rPr>
          <w:spacing w:val="-67"/>
        </w:rPr>
        <w:t xml:space="preserve"> </w:t>
      </w:r>
      <w:r>
        <w:t>молитвенные интонации,</w:t>
      </w:r>
      <w:r>
        <w:rPr>
          <w:spacing w:val="1"/>
        </w:rPr>
        <w:t xml:space="preserve"> </w:t>
      </w:r>
      <w:r>
        <w:t>используется</w:t>
      </w:r>
      <w:r>
        <w:rPr>
          <w:spacing w:val="5"/>
        </w:rPr>
        <w:t xml:space="preserve"> </w:t>
      </w:r>
      <w:r>
        <w:t>хоральный</w:t>
      </w:r>
      <w:r>
        <w:rPr>
          <w:spacing w:val="-1"/>
        </w:rPr>
        <w:t xml:space="preserve"> </w:t>
      </w:r>
      <w:r>
        <w:t>склад</w:t>
      </w:r>
      <w:r>
        <w:rPr>
          <w:spacing w:val="2"/>
        </w:rPr>
        <w:t xml:space="preserve"> </w:t>
      </w:r>
      <w:r>
        <w:t>звучания;</w:t>
      </w:r>
    </w:p>
    <w:p w:rsidR="00397EFD" w:rsidRDefault="009B4A09" w:rsidP="00432195">
      <w:pPr>
        <w:pStyle w:val="a3"/>
        <w:ind w:left="1543" w:firstLine="0"/>
        <w:jc w:val="left"/>
      </w:pPr>
      <w:r>
        <w:lastRenderedPageBreak/>
        <w:t>вариативно:</w:t>
      </w:r>
      <w:r>
        <w:rPr>
          <w:spacing w:val="-10"/>
        </w:rPr>
        <w:t xml:space="preserve"> </w:t>
      </w:r>
      <w:r>
        <w:t>просмотр</w:t>
      </w:r>
      <w:r>
        <w:rPr>
          <w:spacing w:val="-5"/>
        </w:rPr>
        <w:t xml:space="preserve"> </w:t>
      </w:r>
      <w:r>
        <w:t>документального</w:t>
      </w:r>
      <w:r>
        <w:rPr>
          <w:spacing w:val="-6"/>
        </w:rPr>
        <w:t xml:space="preserve"> </w:t>
      </w:r>
      <w:r>
        <w:t>фильма</w:t>
      </w:r>
      <w:r>
        <w:rPr>
          <w:spacing w:val="-4"/>
        </w:rPr>
        <w:t xml:space="preserve"> </w:t>
      </w:r>
      <w:r>
        <w:t>о</w:t>
      </w:r>
      <w:r>
        <w:rPr>
          <w:spacing w:val="-5"/>
        </w:rPr>
        <w:t xml:space="preserve"> </w:t>
      </w:r>
      <w:r>
        <w:t>значении</w:t>
      </w:r>
      <w:r>
        <w:rPr>
          <w:spacing w:val="-5"/>
        </w:rPr>
        <w:t xml:space="preserve"> </w:t>
      </w:r>
      <w:r>
        <w:t>молитвы;</w:t>
      </w:r>
      <w:r>
        <w:rPr>
          <w:spacing w:val="-67"/>
        </w:rPr>
        <w:t xml:space="preserve"> </w:t>
      </w:r>
      <w:r>
        <w:t>рисование</w:t>
      </w:r>
      <w:r>
        <w:rPr>
          <w:spacing w:val="-3"/>
        </w:rPr>
        <w:t xml:space="preserve"> </w:t>
      </w:r>
      <w:r>
        <w:t>по</w:t>
      </w:r>
      <w:r>
        <w:rPr>
          <w:spacing w:val="-4"/>
        </w:rPr>
        <w:t xml:space="preserve"> </w:t>
      </w:r>
      <w:r>
        <w:t>мотивам</w:t>
      </w:r>
      <w:r>
        <w:rPr>
          <w:spacing w:val="1"/>
        </w:rPr>
        <w:t xml:space="preserve"> </w:t>
      </w:r>
      <w:r>
        <w:t>прослушанных</w:t>
      </w:r>
      <w:r>
        <w:rPr>
          <w:spacing w:val="-7"/>
        </w:rPr>
        <w:t xml:space="preserve"> </w:t>
      </w:r>
      <w:r>
        <w:t>музыкальных</w:t>
      </w:r>
      <w:r>
        <w:rPr>
          <w:spacing w:val="-8"/>
        </w:rPr>
        <w:t xml:space="preserve"> </w:t>
      </w:r>
      <w:r>
        <w:t>произведений.</w:t>
      </w:r>
    </w:p>
    <w:p w:rsidR="00397EFD" w:rsidRDefault="009B4A09" w:rsidP="00432195">
      <w:pPr>
        <w:pStyle w:val="a3"/>
        <w:ind w:left="1543" w:firstLine="0"/>
        <w:jc w:val="left"/>
      </w:pPr>
      <w:r>
        <w:t>Инструментальная</w:t>
      </w:r>
      <w:r>
        <w:rPr>
          <w:spacing w:val="-5"/>
        </w:rPr>
        <w:t xml:space="preserve"> </w:t>
      </w:r>
      <w:r>
        <w:t>музыка</w:t>
      </w:r>
      <w:r>
        <w:rPr>
          <w:spacing w:val="-6"/>
        </w:rPr>
        <w:t xml:space="preserve"> </w:t>
      </w:r>
      <w:r>
        <w:t>в</w:t>
      </w:r>
      <w:r>
        <w:rPr>
          <w:spacing w:val="-7"/>
        </w:rPr>
        <w:t xml:space="preserve"> </w:t>
      </w:r>
      <w:r>
        <w:t>церкви.</w:t>
      </w:r>
    </w:p>
    <w:p w:rsidR="00397EFD" w:rsidRDefault="009B4A09" w:rsidP="00432195">
      <w:pPr>
        <w:pStyle w:val="a3"/>
        <w:ind w:left="1543" w:right="932" w:firstLine="0"/>
        <w:jc w:val="left"/>
      </w:pPr>
      <w:r>
        <w:t>Содержание: орган и его роль в богослужении. Творчество И.С. Баха.</w:t>
      </w:r>
      <w:r>
        <w:rPr>
          <w:spacing w:val="-67"/>
        </w:rPr>
        <w:t xml:space="preserve"> </w:t>
      </w:r>
      <w:r>
        <w:t>Виды деятельности</w:t>
      </w:r>
      <w:r>
        <w:rPr>
          <w:spacing w:val="1"/>
        </w:rPr>
        <w:t xml:space="preserve"> </w:t>
      </w:r>
      <w:proofErr w:type="gramStart"/>
      <w:r>
        <w:t>обучающихся</w:t>
      </w:r>
      <w:proofErr w:type="gramEnd"/>
      <w:r>
        <w:t>:</w:t>
      </w:r>
    </w:p>
    <w:p w:rsidR="00397EFD" w:rsidRDefault="009B4A09" w:rsidP="00432195">
      <w:pPr>
        <w:pStyle w:val="a3"/>
        <w:ind w:right="233" w:firstLine="850"/>
      </w:pPr>
      <w:r>
        <w:t>чтение</w:t>
      </w:r>
      <w:r>
        <w:rPr>
          <w:spacing w:val="1"/>
        </w:rPr>
        <w:t xml:space="preserve"> </w:t>
      </w:r>
      <w:r>
        <w:t>учебных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посвящённых</w:t>
      </w:r>
      <w:r>
        <w:rPr>
          <w:spacing w:val="1"/>
        </w:rPr>
        <w:t xml:space="preserve"> </w:t>
      </w:r>
      <w:r>
        <w:t>истории</w:t>
      </w:r>
      <w:r>
        <w:rPr>
          <w:spacing w:val="1"/>
        </w:rPr>
        <w:t xml:space="preserve"> </w:t>
      </w:r>
      <w:r>
        <w:t>создания,</w:t>
      </w:r>
      <w:r>
        <w:rPr>
          <w:spacing w:val="1"/>
        </w:rPr>
        <w:t xml:space="preserve"> </w:t>
      </w:r>
      <w:r>
        <w:t>устройству</w:t>
      </w:r>
      <w:r>
        <w:rPr>
          <w:spacing w:val="1"/>
        </w:rPr>
        <w:t xml:space="preserve"> </w:t>
      </w:r>
      <w:r>
        <w:t>органа,</w:t>
      </w:r>
      <w:r>
        <w:rPr>
          <w:spacing w:val="1"/>
        </w:rPr>
        <w:t xml:space="preserve"> </w:t>
      </w:r>
      <w:r>
        <w:t>его</w:t>
      </w:r>
      <w:r>
        <w:rPr>
          <w:spacing w:val="1"/>
        </w:rPr>
        <w:t xml:space="preserve"> </w:t>
      </w:r>
      <w:r>
        <w:t>роли</w:t>
      </w:r>
      <w:r>
        <w:rPr>
          <w:spacing w:val="1"/>
        </w:rPr>
        <w:t xml:space="preserve"> </w:t>
      </w:r>
      <w:r>
        <w:t>в</w:t>
      </w:r>
      <w:r>
        <w:rPr>
          <w:spacing w:val="1"/>
        </w:rPr>
        <w:t xml:space="preserve"> </w:t>
      </w:r>
      <w:r>
        <w:t>католическом</w:t>
      </w:r>
      <w:r>
        <w:rPr>
          <w:spacing w:val="1"/>
        </w:rPr>
        <w:t xml:space="preserve"> </w:t>
      </w:r>
      <w:r>
        <w:t>и</w:t>
      </w:r>
      <w:r>
        <w:rPr>
          <w:spacing w:val="1"/>
        </w:rPr>
        <w:t xml:space="preserve"> </w:t>
      </w:r>
      <w:r>
        <w:t>протестантском</w:t>
      </w:r>
      <w:r>
        <w:rPr>
          <w:spacing w:val="1"/>
        </w:rPr>
        <w:t xml:space="preserve"> </w:t>
      </w:r>
      <w:r>
        <w:t>богослужении;</w:t>
      </w:r>
    </w:p>
    <w:p w:rsidR="00397EFD" w:rsidRDefault="009B4A09" w:rsidP="00432195">
      <w:pPr>
        <w:pStyle w:val="a3"/>
        <w:ind w:left="1543" w:firstLine="0"/>
      </w:pPr>
      <w:r>
        <w:t>ответы</w:t>
      </w:r>
      <w:r>
        <w:rPr>
          <w:spacing w:val="-5"/>
        </w:rPr>
        <w:t xml:space="preserve"> </w:t>
      </w:r>
      <w:r>
        <w:t>на</w:t>
      </w:r>
      <w:r>
        <w:rPr>
          <w:spacing w:val="-4"/>
        </w:rPr>
        <w:t xml:space="preserve"> </w:t>
      </w:r>
      <w:r>
        <w:t>вопросы</w:t>
      </w:r>
      <w:r>
        <w:rPr>
          <w:spacing w:val="-1"/>
        </w:rPr>
        <w:t xml:space="preserve"> </w:t>
      </w:r>
      <w:r>
        <w:t>учителя;</w:t>
      </w:r>
    </w:p>
    <w:p w:rsidR="00397EFD" w:rsidRDefault="009B4A09" w:rsidP="00432195">
      <w:pPr>
        <w:pStyle w:val="a3"/>
        <w:ind w:left="1543" w:firstLine="0"/>
      </w:pPr>
      <w:r>
        <w:t>слушание</w:t>
      </w:r>
      <w:r>
        <w:rPr>
          <w:spacing w:val="-5"/>
        </w:rPr>
        <w:t xml:space="preserve"> </w:t>
      </w:r>
      <w:r>
        <w:t>органной</w:t>
      </w:r>
      <w:r>
        <w:rPr>
          <w:spacing w:val="-6"/>
        </w:rPr>
        <w:t xml:space="preserve"> </w:t>
      </w:r>
      <w:r>
        <w:t>музыки</w:t>
      </w:r>
      <w:r>
        <w:rPr>
          <w:spacing w:val="-1"/>
        </w:rPr>
        <w:t xml:space="preserve"> </w:t>
      </w:r>
      <w:r>
        <w:t>И.С.</w:t>
      </w:r>
      <w:r>
        <w:rPr>
          <w:spacing w:val="1"/>
        </w:rPr>
        <w:t xml:space="preserve"> </w:t>
      </w:r>
      <w:r>
        <w:t>Баха;</w:t>
      </w:r>
    </w:p>
    <w:p w:rsidR="00397EFD" w:rsidRDefault="009B4A09" w:rsidP="00432195">
      <w:pPr>
        <w:pStyle w:val="a3"/>
        <w:ind w:right="231" w:firstLine="850"/>
      </w:pPr>
      <w:r>
        <w:t>описание</w:t>
      </w:r>
      <w:r>
        <w:rPr>
          <w:spacing w:val="1"/>
        </w:rPr>
        <w:t xml:space="preserve"> </w:t>
      </w:r>
      <w:r>
        <w:t>впечатления</w:t>
      </w:r>
      <w:r>
        <w:rPr>
          <w:spacing w:val="1"/>
        </w:rPr>
        <w:t xml:space="preserve"> </w:t>
      </w:r>
      <w:r>
        <w:t>от</w:t>
      </w:r>
      <w:r>
        <w:rPr>
          <w:spacing w:val="1"/>
        </w:rPr>
        <w:t xml:space="preserve"> </w:t>
      </w:r>
      <w:r>
        <w:t>восприятия,</w:t>
      </w:r>
      <w:r>
        <w:rPr>
          <w:spacing w:val="1"/>
        </w:rPr>
        <w:t xml:space="preserve"> </w:t>
      </w:r>
      <w:r>
        <w:t>характеристика</w:t>
      </w:r>
      <w:r>
        <w:rPr>
          <w:spacing w:val="1"/>
        </w:rPr>
        <w:t xml:space="preserve"> </w:t>
      </w:r>
      <w:r>
        <w:t>музыкальн</w:t>
      </w:r>
      <w:proofErr w:type="gramStart"/>
      <w:r>
        <w:t>о-</w:t>
      </w:r>
      <w:proofErr w:type="gramEnd"/>
      <w:r>
        <w:rPr>
          <w:spacing w:val="1"/>
        </w:rPr>
        <w:t xml:space="preserve"> </w:t>
      </w:r>
      <w:r>
        <w:t>выразительных</w:t>
      </w:r>
      <w:r>
        <w:rPr>
          <w:spacing w:val="-4"/>
        </w:rPr>
        <w:t xml:space="preserve"> </w:t>
      </w:r>
      <w:r>
        <w:t>средств;</w:t>
      </w:r>
    </w:p>
    <w:p w:rsidR="00397EFD" w:rsidRDefault="009B4A09" w:rsidP="00432195">
      <w:pPr>
        <w:pStyle w:val="a3"/>
        <w:ind w:left="1543" w:right="231" w:firstLine="0"/>
      </w:pPr>
      <w:r>
        <w:t>игровая имитация особенностей игры на органе (во время слушания);</w:t>
      </w:r>
      <w:r>
        <w:rPr>
          <w:spacing w:val="1"/>
        </w:rPr>
        <w:t xml:space="preserve"> </w:t>
      </w:r>
      <w:r>
        <w:t>звуковое</w:t>
      </w:r>
      <w:r>
        <w:rPr>
          <w:spacing w:val="20"/>
        </w:rPr>
        <w:t xml:space="preserve"> </w:t>
      </w:r>
      <w:r>
        <w:t>исследование</w:t>
      </w:r>
      <w:r>
        <w:rPr>
          <w:spacing w:val="25"/>
        </w:rPr>
        <w:t xml:space="preserve"> </w:t>
      </w:r>
      <w:r>
        <w:t>–</w:t>
      </w:r>
      <w:r>
        <w:rPr>
          <w:spacing w:val="24"/>
        </w:rPr>
        <w:t xml:space="preserve"> </w:t>
      </w:r>
      <w:r>
        <w:t>исполнение</w:t>
      </w:r>
      <w:r>
        <w:rPr>
          <w:spacing w:val="21"/>
        </w:rPr>
        <w:t xml:space="preserve"> </w:t>
      </w:r>
      <w:r>
        <w:t>(учителем)</w:t>
      </w:r>
      <w:r>
        <w:rPr>
          <w:spacing w:val="19"/>
        </w:rPr>
        <w:t xml:space="preserve"> </w:t>
      </w:r>
      <w:r>
        <w:t>на</w:t>
      </w:r>
      <w:r>
        <w:rPr>
          <w:spacing w:val="21"/>
        </w:rPr>
        <w:t xml:space="preserve"> </w:t>
      </w:r>
      <w:r>
        <w:t>синтезаторе</w:t>
      </w:r>
      <w:r>
        <w:rPr>
          <w:spacing w:val="21"/>
        </w:rPr>
        <w:t xml:space="preserve"> </w:t>
      </w:r>
      <w:r>
        <w:t>знакомых</w:t>
      </w:r>
    </w:p>
    <w:p w:rsidR="00397EFD" w:rsidRDefault="009B4A09" w:rsidP="00432195">
      <w:pPr>
        <w:pStyle w:val="a3"/>
        <w:ind w:firstLine="0"/>
      </w:pPr>
      <w:r>
        <w:t>музыкальных</w:t>
      </w:r>
      <w:r>
        <w:rPr>
          <w:spacing w:val="-9"/>
        </w:rPr>
        <w:t xml:space="preserve"> </w:t>
      </w:r>
      <w:r>
        <w:t>произведений</w:t>
      </w:r>
      <w:r>
        <w:rPr>
          <w:spacing w:val="-5"/>
        </w:rPr>
        <w:t xml:space="preserve"> </w:t>
      </w:r>
      <w:r>
        <w:t>тембром</w:t>
      </w:r>
      <w:r>
        <w:rPr>
          <w:spacing w:val="-4"/>
        </w:rPr>
        <w:t xml:space="preserve"> </w:t>
      </w:r>
      <w:r>
        <w:t>органа;</w:t>
      </w:r>
    </w:p>
    <w:p w:rsidR="00397EFD" w:rsidRDefault="009B4A09" w:rsidP="00432195">
      <w:pPr>
        <w:pStyle w:val="a3"/>
        <w:ind w:left="1543" w:firstLine="0"/>
        <w:jc w:val="left"/>
      </w:pPr>
      <w:r>
        <w:t>наблюдение</w:t>
      </w:r>
      <w:r>
        <w:rPr>
          <w:spacing w:val="-5"/>
        </w:rPr>
        <w:t xml:space="preserve"> </w:t>
      </w:r>
      <w:r>
        <w:t>за</w:t>
      </w:r>
      <w:r>
        <w:rPr>
          <w:spacing w:val="-4"/>
        </w:rPr>
        <w:t xml:space="preserve"> </w:t>
      </w:r>
      <w:r>
        <w:t>трансформацией</w:t>
      </w:r>
      <w:r>
        <w:rPr>
          <w:spacing w:val="-6"/>
        </w:rPr>
        <w:t xml:space="preserve"> </w:t>
      </w:r>
      <w:r>
        <w:t>музыкального</w:t>
      </w:r>
      <w:r>
        <w:rPr>
          <w:spacing w:val="-6"/>
        </w:rPr>
        <w:t xml:space="preserve"> </w:t>
      </w:r>
      <w:r>
        <w:t>образа;</w:t>
      </w:r>
    </w:p>
    <w:p w:rsidR="00397EFD" w:rsidRDefault="009B4A09" w:rsidP="00432195">
      <w:pPr>
        <w:pStyle w:val="a3"/>
        <w:ind w:right="226" w:firstLine="850"/>
      </w:pPr>
      <w:r>
        <w:t>вариативно:</w:t>
      </w:r>
      <w:r>
        <w:rPr>
          <w:spacing w:val="1"/>
        </w:rPr>
        <w:t xml:space="preserve"> </w:t>
      </w:r>
      <w:r>
        <w:t>посещение</w:t>
      </w:r>
      <w:r>
        <w:rPr>
          <w:spacing w:val="1"/>
        </w:rPr>
        <w:t xml:space="preserve"> </w:t>
      </w:r>
      <w:r>
        <w:t>концерта</w:t>
      </w:r>
      <w:r>
        <w:rPr>
          <w:spacing w:val="1"/>
        </w:rPr>
        <w:t xml:space="preserve"> </w:t>
      </w:r>
      <w:r>
        <w:t>органной</w:t>
      </w:r>
      <w:r>
        <w:rPr>
          <w:spacing w:val="1"/>
        </w:rPr>
        <w:t xml:space="preserve"> </w:t>
      </w:r>
      <w:r>
        <w:t>музыки;</w:t>
      </w:r>
      <w:r>
        <w:rPr>
          <w:spacing w:val="1"/>
        </w:rPr>
        <w:t xml:space="preserve"> </w:t>
      </w:r>
      <w:r>
        <w:t>рассматривание</w:t>
      </w:r>
      <w:r>
        <w:rPr>
          <w:spacing w:val="1"/>
        </w:rPr>
        <w:t xml:space="preserve"> </w:t>
      </w:r>
      <w:r>
        <w:t>иллюстраций,</w:t>
      </w:r>
      <w:r>
        <w:rPr>
          <w:spacing w:val="34"/>
        </w:rPr>
        <w:t xml:space="preserve"> </w:t>
      </w:r>
      <w:r>
        <w:t>изображений</w:t>
      </w:r>
      <w:r>
        <w:rPr>
          <w:spacing w:val="33"/>
        </w:rPr>
        <w:t xml:space="preserve"> </w:t>
      </w:r>
      <w:r>
        <w:t>органа;</w:t>
      </w:r>
      <w:r>
        <w:rPr>
          <w:spacing w:val="32"/>
        </w:rPr>
        <w:t xml:space="preserve"> </w:t>
      </w:r>
      <w:r>
        <w:t>проблемная</w:t>
      </w:r>
      <w:r>
        <w:rPr>
          <w:spacing w:val="34"/>
        </w:rPr>
        <w:t xml:space="preserve"> </w:t>
      </w:r>
      <w:r>
        <w:t>ситуация</w:t>
      </w:r>
      <w:r>
        <w:rPr>
          <w:spacing w:val="41"/>
        </w:rPr>
        <w:t xml:space="preserve"> </w:t>
      </w:r>
      <w:r>
        <w:t>–</w:t>
      </w:r>
      <w:r>
        <w:rPr>
          <w:spacing w:val="33"/>
        </w:rPr>
        <w:t xml:space="preserve"> </w:t>
      </w:r>
      <w:r>
        <w:t>выдвижение</w:t>
      </w:r>
      <w:r>
        <w:rPr>
          <w:spacing w:val="34"/>
        </w:rPr>
        <w:t xml:space="preserve"> </w:t>
      </w:r>
      <w:r>
        <w:t>гипотез</w:t>
      </w:r>
    </w:p>
    <w:p w:rsidR="00397EFD" w:rsidRDefault="009B4A09" w:rsidP="00432195">
      <w:pPr>
        <w:pStyle w:val="a3"/>
        <w:ind w:right="241" w:firstLine="0"/>
      </w:pPr>
      <w:r>
        <w:t>о принципах работы этого музыкального инструмента; просмотр познавательного</w:t>
      </w:r>
      <w:r>
        <w:rPr>
          <w:spacing w:val="1"/>
        </w:rPr>
        <w:t xml:space="preserve"> </w:t>
      </w:r>
      <w:r>
        <w:t>фильма</w:t>
      </w:r>
      <w:r>
        <w:rPr>
          <w:spacing w:val="1"/>
        </w:rPr>
        <w:t xml:space="preserve"> </w:t>
      </w:r>
      <w:r>
        <w:t>об</w:t>
      </w:r>
      <w:r>
        <w:rPr>
          <w:spacing w:val="1"/>
        </w:rPr>
        <w:t xml:space="preserve"> </w:t>
      </w:r>
      <w:r>
        <w:t>органе;</w:t>
      </w:r>
      <w:r>
        <w:rPr>
          <w:spacing w:val="1"/>
        </w:rPr>
        <w:t xml:space="preserve"> </w:t>
      </w:r>
      <w:r>
        <w:t>литературное,</w:t>
      </w:r>
      <w:r>
        <w:rPr>
          <w:spacing w:val="1"/>
        </w:rPr>
        <w:t xml:space="preserve"> </w:t>
      </w:r>
      <w:r>
        <w:t>художественное</w:t>
      </w:r>
      <w:r>
        <w:rPr>
          <w:spacing w:val="1"/>
        </w:rPr>
        <w:t xml:space="preserve"> </w:t>
      </w:r>
      <w:r>
        <w:t>творчество</w:t>
      </w:r>
      <w:r>
        <w:rPr>
          <w:spacing w:val="1"/>
        </w:rPr>
        <w:t xml:space="preserve"> </w:t>
      </w:r>
      <w:r>
        <w:t>на</w:t>
      </w:r>
      <w:r>
        <w:rPr>
          <w:spacing w:val="1"/>
        </w:rPr>
        <w:t xml:space="preserve"> </w:t>
      </w:r>
      <w:r>
        <w:t>основе</w:t>
      </w:r>
      <w:r>
        <w:rPr>
          <w:spacing w:val="1"/>
        </w:rPr>
        <w:t xml:space="preserve"> </w:t>
      </w:r>
      <w:r>
        <w:t>музыкальных</w:t>
      </w:r>
      <w:r>
        <w:rPr>
          <w:spacing w:val="-4"/>
        </w:rPr>
        <w:t xml:space="preserve"> </w:t>
      </w:r>
      <w:r>
        <w:t>впечатлений от восприятия</w:t>
      </w:r>
      <w:r>
        <w:rPr>
          <w:spacing w:val="2"/>
        </w:rPr>
        <w:t xml:space="preserve"> </w:t>
      </w:r>
      <w:r>
        <w:t>органной</w:t>
      </w:r>
      <w:r>
        <w:rPr>
          <w:spacing w:val="1"/>
        </w:rPr>
        <w:t xml:space="preserve"> </w:t>
      </w:r>
      <w:r>
        <w:t>музыки.</w:t>
      </w:r>
    </w:p>
    <w:p w:rsidR="00397EFD" w:rsidRDefault="009B4A09" w:rsidP="00432195">
      <w:pPr>
        <w:pStyle w:val="a3"/>
        <w:ind w:left="1543" w:firstLine="0"/>
      </w:pPr>
      <w:r>
        <w:t>Искусство</w:t>
      </w:r>
      <w:r>
        <w:rPr>
          <w:spacing w:val="-5"/>
        </w:rPr>
        <w:t xml:space="preserve"> </w:t>
      </w:r>
      <w:r>
        <w:t>Русской</w:t>
      </w:r>
      <w:r>
        <w:rPr>
          <w:spacing w:val="-5"/>
        </w:rPr>
        <w:t xml:space="preserve"> </w:t>
      </w:r>
      <w:r>
        <w:t>православной</w:t>
      </w:r>
      <w:r>
        <w:rPr>
          <w:spacing w:val="-4"/>
        </w:rPr>
        <w:t xml:space="preserve"> </w:t>
      </w:r>
      <w:r>
        <w:t>церкви.</w:t>
      </w:r>
    </w:p>
    <w:p w:rsidR="00397EFD" w:rsidRDefault="009B4A09" w:rsidP="00432195">
      <w:pPr>
        <w:pStyle w:val="a3"/>
        <w:ind w:right="229" w:firstLine="850"/>
      </w:pPr>
      <w:r>
        <w:t>Содержание: музыка в православном храме. Традиции исполнения, жанры</w:t>
      </w:r>
      <w:r>
        <w:rPr>
          <w:spacing w:val="1"/>
        </w:rPr>
        <w:t xml:space="preserve"> </w:t>
      </w:r>
      <w:r>
        <w:t>(тропарь,</w:t>
      </w:r>
      <w:r>
        <w:rPr>
          <w:spacing w:val="1"/>
        </w:rPr>
        <w:t xml:space="preserve"> </w:t>
      </w:r>
      <w:r>
        <w:t>стихира,</w:t>
      </w:r>
      <w:r>
        <w:rPr>
          <w:spacing w:val="1"/>
        </w:rPr>
        <w:t xml:space="preserve"> </w:t>
      </w:r>
      <w:r>
        <w:t>величание</w:t>
      </w:r>
      <w:r>
        <w:rPr>
          <w:spacing w:val="1"/>
        </w:rPr>
        <w:t xml:space="preserve"> </w:t>
      </w:r>
      <w:r>
        <w:t>и</w:t>
      </w:r>
      <w:r>
        <w:rPr>
          <w:spacing w:val="1"/>
        </w:rPr>
        <w:t xml:space="preserve"> </w:t>
      </w:r>
      <w:r>
        <w:t>другие).</w:t>
      </w:r>
      <w:r>
        <w:rPr>
          <w:spacing w:val="1"/>
        </w:rPr>
        <w:t xml:space="preserve"> </w:t>
      </w:r>
      <w:r>
        <w:t>Музыка</w:t>
      </w:r>
      <w:r>
        <w:rPr>
          <w:spacing w:val="1"/>
        </w:rPr>
        <w:t xml:space="preserve"> </w:t>
      </w:r>
      <w:r>
        <w:t>и</w:t>
      </w:r>
      <w:r>
        <w:rPr>
          <w:spacing w:val="1"/>
        </w:rPr>
        <w:t xml:space="preserve"> </w:t>
      </w:r>
      <w:r>
        <w:t>живопись,</w:t>
      </w:r>
      <w:r>
        <w:rPr>
          <w:spacing w:val="1"/>
        </w:rPr>
        <w:t xml:space="preserve"> </w:t>
      </w:r>
      <w:proofErr w:type="gramStart"/>
      <w:r>
        <w:t>посвящённые</w:t>
      </w:r>
      <w:proofErr w:type="gramEnd"/>
      <w:r>
        <w:rPr>
          <w:spacing w:val="1"/>
        </w:rPr>
        <w:t xml:space="preserve"> </w:t>
      </w:r>
      <w:r>
        <w:t>святым.</w:t>
      </w:r>
      <w:r>
        <w:rPr>
          <w:spacing w:val="3"/>
        </w:rPr>
        <w:t xml:space="preserve"> </w:t>
      </w:r>
      <w:r>
        <w:t>Образы</w:t>
      </w:r>
      <w:r>
        <w:rPr>
          <w:spacing w:val="2"/>
        </w:rPr>
        <w:t xml:space="preserve"> </w:t>
      </w:r>
      <w:r>
        <w:t>Христа,</w:t>
      </w:r>
      <w:r>
        <w:rPr>
          <w:spacing w:val="3"/>
        </w:rPr>
        <w:t xml:space="preserve"> </w:t>
      </w:r>
      <w:r>
        <w:t>Богородицы.</w:t>
      </w:r>
    </w:p>
    <w:p w:rsidR="00397EFD" w:rsidRDefault="009B4A09" w:rsidP="00432195">
      <w:pPr>
        <w:pStyle w:val="a3"/>
        <w:ind w:left="1543" w:firstLine="0"/>
      </w:pPr>
      <w:r>
        <w:t>Виды</w:t>
      </w:r>
      <w:r>
        <w:rPr>
          <w:spacing w:val="-5"/>
        </w:rPr>
        <w:t xml:space="preserve"> </w:t>
      </w:r>
      <w:r>
        <w:t>деятельности</w:t>
      </w:r>
      <w:r>
        <w:rPr>
          <w:spacing w:val="-4"/>
        </w:rPr>
        <w:t xml:space="preserve"> </w:t>
      </w:r>
      <w:proofErr w:type="gramStart"/>
      <w:r>
        <w:t>обучающихся</w:t>
      </w:r>
      <w:proofErr w:type="gramEnd"/>
      <w:r>
        <w:t>:</w:t>
      </w:r>
    </w:p>
    <w:p w:rsidR="00397EFD" w:rsidRDefault="009B4A09" w:rsidP="00432195">
      <w:pPr>
        <w:pStyle w:val="a3"/>
        <w:ind w:right="240" w:firstLine="850"/>
      </w:pPr>
      <w:r>
        <w:t>разучивание, исполнение вокальных произведений религиозной тематики,</w:t>
      </w:r>
      <w:r>
        <w:rPr>
          <w:spacing w:val="1"/>
        </w:rPr>
        <w:t xml:space="preserve"> </w:t>
      </w:r>
      <w:r>
        <w:t>сравнение</w:t>
      </w:r>
      <w:r>
        <w:rPr>
          <w:spacing w:val="-1"/>
        </w:rPr>
        <w:t xml:space="preserve"> </w:t>
      </w:r>
      <w:r>
        <w:t>церковных</w:t>
      </w:r>
      <w:r>
        <w:rPr>
          <w:spacing w:val="-6"/>
        </w:rPr>
        <w:t xml:space="preserve"> </w:t>
      </w:r>
      <w:r>
        <w:t>мелодий</w:t>
      </w:r>
      <w:r>
        <w:rPr>
          <w:spacing w:val="-1"/>
        </w:rPr>
        <w:t xml:space="preserve"> </w:t>
      </w:r>
      <w:r>
        <w:t>и</w:t>
      </w:r>
      <w:r>
        <w:rPr>
          <w:spacing w:val="-2"/>
        </w:rPr>
        <w:t xml:space="preserve"> </w:t>
      </w:r>
      <w:r>
        <w:t>народных</w:t>
      </w:r>
      <w:r>
        <w:rPr>
          <w:spacing w:val="-5"/>
        </w:rPr>
        <w:t xml:space="preserve"> </w:t>
      </w:r>
      <w:r>
        <w:t>песен, мелодий</w:t>
      </w:r>
      <w:r>
        <w:rPr>
          <w:spacing w:val="-2"/>
        </w:rPr>
        <w:t xml:space="preserve"> </w:t>
      </w:r>
      <w:r>
        <w:t>светской</w:t>
      </w:r>
      <w:r>
        <w:rPr>
          <w:spacing w:val="-1"/>
        </w:rPr>
        <w:t xml:space="preserve"> </w:t>
      </w:r>
      <w:r>
        <w:t>музыки;</w:t>
      </w:r>
    </w:p>
    <w:p w:rsidR="00397EFD" w:rsidRDefault="009B4A09" w:rsidP="00432195">
      <w:pPr>
        <w:pStyle w:val="a3"/>
        <w:ind w:left="1543" w:firstLine="0"/>
      </w:pPr>
      <w:r>
        <w:t>прослеживание</w:t>
      </w:r>
      <w:r>
        <w:rPr>
          <w:spacing w:val="-5"/>
        </w:rPr>
        <w:t xml:space="preserve"> </w:t>
      </w:r>
      <w:r>
        <w:t>исполняемых</w:t>
      </w:r>
      <w:r>
        <w:rPr>
          <w:spacing w:val="-9"/>
        </w:rPr>
        <w:t xml:space="preserve"> </w:t>
      </w:r>
      <w:r>
        <w:t>мелодий</w:t>
      </w:r>
      <w:r>
        <w:rPr>
          <w:spacing w:val="-6"/>
        </w:rPr>
        <w:t xml:space="preserve"> </w:t>
      </w:r>
      <w:r>
        <w:t>по</w:t>
      </w:r>
      <w:r>
        <w:rPr>
          <w:spacing w:val="-5"/>
        </w:rPr>
        <w:t xml:space="preserve"> </w:t>
      </w:r>
      <w:r>
        <w:t>нотной</w:t>
      </w:r>
      <w:r>
        <w:rPr>
          <w:spacing w:val="-6"/>
        </w:rPr>
        <w:t xml:space="preserve"> </w:t>
      </w:r>
      <w:r>
        <w:t>записи;</w:t>
      </w:r>
    </w:p>
    <w:p w:rsidR="00397EFD" w:rsidRDefault="009B4A09" w:rsidP="00432195">
      <w:pPr>
        <w:pStyle w:val="a3"/>
        <w:tabs>
          <w:tab w:val="left" w:pos="2593"/>
          <w:tab w:val="left" w:pos="3389"/>
          <w:tab w:val="left" w:pos="5432"/>
          <w:tab w:val="left" w:pos="6928"/>
          <w:tab w:val="left" w:pos="8807"/>
          <w:tab w:val="left" w:pos="9843"/>
        </w:tabs>
        <w:ind w:right="233" w:firstLine="850"/>
        <w:jc w:val="left"/>
      </w:pPr>
      <w:r>
        <w:t>анализ</w:t>
      </w:r>
      <w:r>
        <w:tab/>
        <w:t>типа</w:t>
      </w:r>
      <w:r>
        <w:tab/>
        <w:t>мелодического</w:t>
      </w:r>
      <w:r>
        <w:tab/>
        <w:t>движения,</w:t>
      </w:r>
      <w:r>
        <w:tab/>
        <w:t>особенностей</w:t>
      </w:r>
      <w:r>
        <w:tab/>
        <w:t>ритма,</w:t>
      </w:r>
      <w:r>
        <w:tab/>
      </w:r>
      <w:r>
        <w:rPr>
          <w:spacing w:val="-1"/>
        </w:rPr>
        <w:t>темпа,</w:t>
      </w:r>
      <w:r>
        <w:rPr>
          <w:spacing w:val="-67"/>
        </w:rPr>
        <w:t xml:space="preserve"> </w:t>
      </w:r>
      <w:r>
        <w:t>динамики;</w:t>
      </w:r>
    </w:p>
    <w:p w:rsidR="00397EFD" w:rsidRDefault="009B4A09" w:rsidP="00432195">
      <w:pPr>
        <w:pStyle w:val="a3"/>
        <w:ind w:firstLine="850"/>
        <w:jc w:val="left"/>
      </w:pPr>
      <w:r>
        <w:t>сопоставление</w:t>
      </w:r>
      <w:r>
        <w:rPr>
          <w:spacing w:val="51"/>
        </w:rPr>
        <w:t xml:space="preserve"> </w:t>
      </w:r>
      <w:r>
        <w:t>произведений</w:t>
      </w:r>
      <w:r>
        <w:rPr>
          <w:spacing w:val="51"/>
        </w:rPr>
        <w:t xml:space="preserve"> </w:t>
      </w:r>
      <w:r>
        <w:t>музыки</w:t>
      </w:r>
      <w:r>
        <w:rPr>
          <w:spacing w:val="51"/>
        </w:rPr>
        <w:t xml:space="preserve"> </w:t>
      </w:r>
      <w:r>
        <w:t>и</w:t>
      </w:r>
      <w:r>
        <w:rPr>
          <w:spacing w:val="55"/>
        </w:rPr>
        <w:t xml:space="preserve"> </w:t>
      </w:r>
      <w:r>
        <w:t>живописи,</w:t>
      </w:r>
      <w:r>
        <w:rPr>
          <w:spacing w:val="53"/>
        </w:rPr>
        <w:t xml:space="preserve"> </w:t>
      </w:r>
      <w:r>
        <w:t>посвящённых</w:t>
      </w:r>
      <w:r>
        <w:rPr>
          <w:spacing w:val="46"/>
        </w:rPr>
        <w:t xml:space="preserve"> </w:t>
      </w:r>
      <w:r>
        <w:t>святым,</w:t>
      </w:r>
      <w:r>
        <w:rPr>
          <w:spacing w:val="-67"/>
        </w:rPr>
        <w:t xml:space="preserve"> </w:t>
      </w:r>
      <w:r>
        <w:t>Христу,</w:t>
      </w:r>
      <w:r>
        <w:rPr>
          <w:spacing w:val="3"/>
        </w:rPr>
        <w:t xml:space="preserve"> </w:t>
      </w:r>
      <w:r>
        <w:t>Богородице;</w:t>
      </w:r>
    </w:p>
    <w:p w:rsidR="00397EFD" w:rsidRDefault="009B4A09" w:rsidP="00432195">
      <w:pPr>
        <w:pStyle w:val="a3"/>
        <w:tabs>
          <w:tab w:val="left" w:pos="3236"/>
          <w:tab w:val="left" w:pos="4799"/>
          <w:tab w:val="left" w:pos="5835"/>
          <w:tab w:val="left" w:pos="6794"/>
          <w:tab w:val="left" w:pos="7182"/>
          <w:tab w:val="left" w:pos="8693"/>
          <w:tab w:val="left" w:pos="10463"/>
        </w:tabs>
        <w:ind w:right="239" w:firstLine="850"/>
        <w:jc w:val="left"/>
      </w:pPr>
      <w:r>
        <w:t>вариативно:</w:t>
      </w:r>
      <w:r>
        <w:tab/>
        <w:t>посещение</w:t>
      </w:r>
      <w:r>
        <w:tab/>
        <w:t>храма;</w:t>
      </w:r>
      <w:r>
        <w:tab/>
        <w:t>поиск</w:t>
      </w:r>
      <w:r>
        <w:tab/>
        <w:t>в</w:t>
      </w:r>
      <w:r>
        <w:tab/>
        <w:t>Интернете</w:t>
      </w:r>
      <w:r>
        <w:tab/>
        <w:t>информации</w:t>
      </w:r>
      <w:r>
        <w:tab/>
      </w:r>
      <w:r>
        <w:rPr>
          <w:spacing w:val="-1"/>
        </w:rPr>
        <w:t>о</w:t>
      </w:r>
      <w:r>
        <w:rPr>
          <w:spacing w:val="-67"/>
        </w:rPr>
        <w:t xml:space="preserve"> </w:t>
      </w:r>
      <w:r>
        <w:t>Крещении Руси,</w:t>
      </w:r>
      <w:r>
        <w:rPr>
          <w:spacing w:val="3"/>
        </w:rPr>
        <w:t xml:space="preserve"> </w:t>
      </w:r>
      <w:r>
        <w:t>святых,</w:t>
      </w:r>
      <w:r>
        <w:rPr>
          <w:spacing w:val="3"/>
        </w:rPr>
        <w:t xml:space="preserve"> </w:t>
      </w:r>
      <w:r>
        <w:t>об</w:t>
      </w:r>
      <w:r>
        <w:rPr>
          <w:spacing w:val="3"/>
        </w:rPr>
        <w:t xml:space="preserve"> </w:t>
      </w:r>
      <w:r>
        <w:t>иконах.</w:t>
      </w:r>
    </w:p>
    <w:p w:rsidR="00397EFD" w:rsidRDefault="009B4A09" w:rsidP="00432195">
      <w:pPr>
        <w:pStyle w:val="a3"/>
        <w:ind w:left="1543" w:firstLine="0"/>
        <w:jc w:val="left"/>
      </w:pPr>
      <w:r>
        <w:t>Религиозные</w:t>
      </w:r>
      <w:r>
        <w:rPr>
          <w:spacing w:val="-9"/>
        </w:rPr>
        <w:t xml:space="preserve"> </w:t>
      </w:r>
      <w:r>
        <w:t>праздники.</w:t>
      </w:r>
    </w:p>
    <w:p w:rsidR="00397EFD" w:rsidRDefault="009B4A09" w:rsidP="00432195">
      <w:pPr>
        <w:pStyle w:val="a3"/>
        <w:ind w:right="231" w:firstLine="850"/>
      </w:pPr>
      <w:proofErr w:type="gramStart"/>
      <w:r>
        <w:t>Содержание: праздничная служба, вокальная (в том числе хоровая) музыка</w:t>
      </w:r>
      <w:r>
        <w:rPr>
          <w:spacing w:val="-67"/>
        </w:rPr>
        <w:t xml:space="preserve"> </w:t>
      </w:r>
      <w:r>
        <w:t>религиозного содержания (по выбору: на религиозных праздниках той конфессии,</w:t>
      </w:r>
      <w:r>
        <w:rPr>
          <w:spacing w:val="-67"/>
        </w:rPr>
        <w:t xml:space="preserve"> </w:t>
      </w:r>
      <w:r>
        <w:t>которая наиболее почитаема в данном регионе Российской Федерации.</w:t>
      </w:r>
      <w:proofErr w:type="gramEnd"/>
      <w:r>
        <w:t xml:space="preserve"> </w:t>
      </w:r>
      <w:proofErr w:type="gramStart"/>
      <w:r>
        <w:t>В рамках</w:t>
      </w:r>
      <w:r>
        <w:rPr>
          <w:spacing w:val="1"/>
        </w:rPr>
        <w:t xml:space="preserve"> </w:t>
      </w:r>
      <w:r>
        <w:t>православной</w:t>
      </w:r>
      <w:r>
        <w:rPr>
          <w:spacing w:val="1"/>
        </w:rPr>
        <w:t xml:space="preserve"> </w:t>
      </w:r>
      <w:r>
        <w:t>традиции</w:t>
      </w:r>
      <w:r>
        <w:rPr>
          <w:spacing w:val="1"/>
        </w:rPr>
        <w:t xml:space="preserve"> </w:t>
      </w:r>
      <w:r>
        <w:t>возможно</w:t>
      </w:r>
      <w:r>
        <w:rPr>
          <w:spacing w:val="1"/>
        </w:rPr>
        <w:t xml:space="preserve"> </w:t>
      </w:r>
      <w:r>
        <w:t>рассмотрение</w:t>
      </w:r>
      <w:r>
        <w:rPr>
          <w:spacing w:val="1"/>
        </w:rPr>
        <w:t xml:space="preserve"> </w:t>
      </w:r>
      <w:r>
        <w:t>традиционных</w:t>
      </w:r>
      <w:r>
        <w:rPr>
          <w:spacing w:val="1"/>
        </w:rPr>
        <w:t xml:space="preserve"> </w:t>
      </w:r>
      <w:r>
        <w:t>праздников</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как</w:t>
      </w:r>
      <w:r>
        <w:rPr>
          <w:spacing w:val="1"/>
        </w:rPr>
        <w:t xml:space="preserve"> </w:t>
      </w:r>
      <w:r>
        <w:t>религиозной</w:t>
      </w:r>
      <w:r>
        <w:rPr>
          <w:spacing w:val="1"/>
        </w:rPr>
        <w:t xml:space="preserve"> </w:t>
      </w:r>
      <w:r>
        <w:t>символики,</w:t>
      </w:r>
      <w:r>
        <w:rPr>
          <w:spacing w:val="1"/>
        </w:rPr>
        <w:t xml:space="preserve"> </w:t>
      </w:r>
      <w:r>
        <w:t>так</w:t>
      </w:r>
      <w:r>
        <w:rPr>
          <w:spacing w:val="1"/>
        </w:rPr>
        <w:t xml:space="preserve"> </w:t>
      </w:r>
      <w:r>
        <w:t>и</w:t>
      </w:r>
      <w:r>
        <w:rPr>
          <w:spacing w:val="1"/>
        </w:rPr>
        <w:t xml:space="preserve"> </w:t>
      </w:r>
      <w:r>
        <w:t>фольклорных</w:t>
      </w:r>
      <w:r>
        <w:rPr>
          <w:spacing w:val="1"/>
        </w:rPr>
        <w:t xml:space="preserve"> </w:t>
      </w:r>
      <w:r>
        <w:t>традиций</w:t>
      </w:r>
      <w:r>
        <w:rPr>
          <w:spacing w:val="1"/>
        </w:rPr>
        <w:t xml:space="preserve"> </w:t>
      </w:r>
      <w:r>
        <w:t>(например:</w:t>
      </w:r>
      <w:proofErr w:type="gramEnd"/>
      <w:r>
        <w:t xml:space="preserve"> </w:t>
      </w:r>
      <w:proofErr w:type="gramStart"/>
      <w:r>
        <w:t>Рождество, Троица, Пасха).</w:t>
      </w:r>
      <w:proofErr w:type="gramEnd"/>
      <w:r>
        <w:t xml:space="preserve"> Рекомендуется знакомство с фрагментами</w:t>
      </w:r>
      <w:r>
        <w:rPr>
          <w:spacing w:val="1"/>
        </w:rPr>
        <w:t xml:space="preserve"> </w:t>
      </w:r>
      <w:r>
        <w:t>литургической</w:t>
      </w:r>
      <w:r>
        <w:rPr>
          <w:spacing w:val="71"/>
        </w:rPr>
        <w:t xml:space="preserve"> </w:t>
      </w:r>
      <w:r>
        <w:t>музыки</w:t>
      </w:r>
      <w:r>
        <w:rPr>
          <w:spacing w:val="71"/>
        </w:rPr>
        <w:t xml:space="preserve"> </w:t>
      </w:r>
      <w:r>
        <w:t>русских</w:t>
      </w:r>
      <w:r>
        <w:rPr>
          <w:spacing w:val="71"/>
        </w:rPr>
        <w:t xml:space="preserve"> </w:t>
      </w:r>
      <w:r>
        <w:t>композиторов-классиков</w:t>
      </w:r>
      <w:r>
        <w:rPr>
          <w:spacing w:val="71"/>
        </w:rPr>
        <w:t xml:space="preserve"> </w:t>
      </w:r>
      <w:r>
        <w:t>(С.В.</w:t>
      </w:r>
      <w:r>
        <w:rPr>
          <w:spacing w:val="71"/>
        </w:rPr>
        <w:t xml:space="preserve"> </w:t>
      </w:r>
      <w:r>
        <w:t>Рахманинов,</w:t>
      </w:r>
      <w:r>
        <w:rPr>
          <w:spacing w:val="1"/>
        </w:rPr>
        <w:t xml:space="preserve"> </w:t>
      </w:r>
      <w:r>
        <w:t>П.И.</w:t>
      </w:r>
      <w:r>
        <w:rPr>
          <w:spacing w:val="3"/>
        </w:rPr>
        <w:t xml:space="preserve"> </w:t>
      </w:r>
      <w:r>
        <w:t>Чайковский</w:t>
      </w:r>
      <w:r>
        <w:rPr>
          <w:spacing w:val="1"/>
        </w:rPr>
        <w:t xml:space="preserve"> </w:t>
      </w:r>
      <w:r>
        <w:t>и других</w:t>
      </w:r>
      <w:r>
        <w:rPr>
          <w:spacing w:val="-3"/>
        </w:rPr>
        <w:t xml:space="preserve"> </w:t>
      </w:r>
      <w:r>
        <w:t>композиторов).</w:t>
      </w:r>
    </w:p>
    <w:p w:rsidR="00397EFD" w:rsidRDefault="009B4A09" w:rsidP="00432195">
      <w:pPr>
        <w:pStyle w:val="a3"/>
        <w:ind w:left="1543" w:firstLine="0"/>
      </w:pPr>
      <w:r>
        <w:t>Виды</w:t>
      </w:r>
      <w:r>
        <w:rPr>
          <w:spacing w:val="-4"/>
        </w:rPr>
        <w:t xml:space="preserve"> </w:t>
      </w:r>
      <w:r>
        <w:t>деятельности</w:t>
      </w:r>
      <w:r>
        <w:rPr>
          <w:spacing w:val="-3"/>
        </w:rPr>
        <w:t xml:space="preserve"> </w:t>
      </w:r>
      <w:proofErr w:type="gramStart"/>
      <w:r>
        <w:t>обучающихся</w:t>
      </w:r>
      <w:proofErr w:type="gramEnd"/>
      <w:r>
        <w:t>:</w:t>
      </w:r>
    </w:p>
    <w:p w:rsidR="00397EFD" w:rsidRDefault="009B4A09" w:rsidP="00432195">
      <w:pPr>
        <w:pStyle w:val="a3"/>
        <w:ind w:right="241" w:firstLine="850"/>
      </w:pPr>
      <w:r>
        <w:lastRenderedPageBreak/>
        <w:t>слушание</w:t>
      </w:r>
      <w:r>
        <w:rPr>
          <w:spacing w:val="1"/>
        </w:rPr>
        <w:t xml:space="preserve"> </w:t>
      </w:r>
      <w:r>
        <w:t>музыкальных</w:t>
      </w:r>
      <w:r>
        <w:rPr>
          <w:spacing w:val="1"/>
        </w:rPr>
        <w:t xml:space="preserve"> </w:t>
      </w:r>
      <w:r>
        <w:t>фрагментов</w:t>
      </w:r>
      <w:r>
        <w:rPr>
          <w:spacing w:val="1"/>
        </w:rPr>
        <w:t xml:space="preserve"> </w:t>
      </w:r>
      <w:r>
        <w:t>праздничных</w:t>
      </w:r>
      <w:r>
        <w:rPr>
          <w:spacing w:val="1"/>
        </w:rPr>
        <w:t xml:space="preserve"> </w:t>
      </w:r>
      <w:r>
        <w:t>богослужений,</w:t>
      </w:r>
      <w:r>
        <w:rPr>
          <w:spacing w:val="1"/>
        </w:rPr>
        <w:t xml:space="preserve"> </w:t>
      </w:r>
      <w:r>
        <w:t>определение характера</w:t>
      </w:r>
      <w:r>
        <w:rPr>
          <w:spacing w:val="1"/>
        </w:rPr>
        <w:t xml:space="preserve"> </w:t>
      </w:r>
      <w:r>
        <w:t>музыки,</w:t>
      </w:r>
      <w:r>
        <w:rPr>
          <w:spacing w:val="3"/>
        </w:rPr>
        <w:t xml:space="preserve"> </w:t>
      </w:r>
      <w:r>
        <w:t>её</w:t>
      </w:r>
      <w:r>
        <w:rPr>
          <w:spacing w:val="1"/>
        </w:rPr>
        <w:t xml:space="preserve"> </w:t>
      </w:r>
      <w:r>
        <w:t>религиозного содержания;</w:t>
      </w:r>
    </w:p>
    <w:p w:rsidR="00397EFD" w:rsidRDefault="009B4A09" w:rsidP="00432195">
      <w:pPr>
        <w:pStyle w:val="a3"/>
        <w:ind w:left="1543" w:firstLine="0"/>
      </w:pPr>
      <w:r>
        <w:t>разучивание</w:t>
      </w:r>
      <w:r>
        <w:rPr>
          <w:spacing w:val="66"/>
        </w:rPr>
        <w:t xml:space="preserve"> </w:t>
      </w:r>
      <w:r>
        <w:t>(с</w:t>
      </w:r>
      <w:r>
        <w:rPr>
          <w:spacing w:val="68"/>
        </w:rPr>
        <w:t xml:space="preserve"> </w:t>
      </w:r>
      <w:r>
        <w:t>использованием  нотного</w:t>
      </w:r>
      <w:r>
        <w:rPr>
          <w:spacing w:val="66"/>
        </w:rPr>
        <w:t xml:space="preserve"> </w:t>
      </w:r>
      <w:r>
        <w:t>текста),</w:t>
      </w:r>
      <w:r>
        <w:rPr>
          <w:spacing w:val="68"/>
        </w:rPr>
        <w:t xml:space="preserve"> </w:t>
      </w:r>
      <w:r>
        <w:t>исполнение</w:t>
      </w:r>
      <w:r>
        <w:rPr>
          <w:spacing w:val="66"/>
        </w:rPr>
        <w:t xml:space="preserve"> </w:t>
      </w:r>
      <w:proofErr w:type="gramStart"/>
      <w:r>
        <w:t>доступных</w:t>
      </w:r>
      <w:proofErr w:type="gramEnd"/>
    </w:p>
    <w:p w:rsidR="00397EFD" w:rsidRDefault="009B4A09" w:rsidP="00432195">
      <w:pPr>
        <w:pStyle w:val="a3"/>
        <w:ind w:firstLine="0"/>
      </w:pPr>
      <w:r>
        <w:t>вокальных</w:t>
      </w:r>
      <w:r>
        <w:rPr>
          <w:spacing w:val="-9"/>
        </w:rPr>
        <w:t xml:space="preserve"> </w:t>
      </w:r>
      <w:r>
        <w:t>произведений</w:t>
      </w:r>
      <w:r>
        <w:rPr>
          <w:spacing w:val="-6"/>
        </w:rPr>
        <w:t xml:space="preserve"> </w:t>
      </w:r>
      <w:r>
        <w:t>духовной</w:t>
      </w:r>
      <w:r>
        <w:rPr>
          <w:spacing w:val="-5"/>
        </w:rPr>
        <w:t xml:space="preserve"> </w:t>
      </w:r>
      <w:r>
        <w:t>музыки;</w:t>
      </w:r>
    </w:p>
    <w:p w:rsidR="00397EFD" w:rsidRDefault="009B4A09" w:rsidP="00432195">
      <w:pPr>
        <w:pStyle w:val="a3"/>
        <w:ind w:right="236" w:firstLine="850"/>
      </w:pPr>
      <w:r>
        <w:t>вариативно:</w:t>
      </w:r>
      <w:r>
        <w:rPr>
          <w:spacing w:val="1"/>
        </w:rPr>
        <w:t xml:space="preserve"> </w:t>
      </w:r>
      <w:r>
        <w:t>просмотр</w:t>
      </w:r>
      <w:r>
        <w:rPr>
          <w:spacing w:val="1"/>
        </w:rPr>
        <w:t xml:space="preserve"> </w:t>
      </w:r>
      <w:r>
        <w:t>фильма,</w:t>
      </w:r>
      <w:r>
        <w:rPr>
          <w:spacing w:val="1"/>
        </w:rPr>
        <w:t xml:space="preserve"> </w:t>
      </w:r>
      <w:r>
        <w:t>посвящённого</w:t>
      </w:r>
      <w:r>
        <w:rPr>
          <w:spacing w:val="1"/>
        </w:rPr>
        <w:t xml:space="preserve"> </w:t>
      </w:r>
      <w:r>
        <w:t>религиозным</w:t>
      </w:r>
      <w:r>
        <w:rPr>
          <w:spacing w:val="1"/>
        </w:rPr>
        <w:t xml:space="preserve"> </w:t>
      </w:r>
      <w:r>
        <w:t>праздникам;</w:t>
      </w:r>
      <w:r>
        <w:rPr>
          <w:spacing w:val="-67"/>
        </w:rPr>
        <w:t xml:space="preserve"> </w:t>
      </w:r>
      <w:r>
        <w:t>посещение концерта духовной музыки; исследовательские проекты, посвящённые</w:t>
      </w:r>
      <w:r>
        <w:rPr>
          <w:spacing w:val="-67"/>
        </w:rPr>
        <w:t xml:space="preserve"> </w:t>
      </w:r>
      <w:r>
        <w:t>музыке</w:t>
      </w:r>
      <w:r>
        <w:rPr>
          <w:spacing w:val="1"/>
        </w:rPr>
        <w:t xml:space="preserve"> </w:t>
      </w:r>
      <w:r>
        <w:t>религиозных</w:t>
      </w:r>
      <w:r>
        <w:rPr>
          <w:spacing w:val="-3"/>
        </w:rPr>
        <w:t xml:space="preserve"> </w:t>
      </w:r>
      <w:r>
        <w:t>праздников.</w:t>
      </w:r>
    </w:p>
    <w:p w:rsidR="00397EFD" w:rsidRDefault="009B4A09" w:rsidP="00432195">
      <w:pPr>
        <w:pStyle w:val="a3"/>
        <w:ind w:left="1543" w:firstLine="0"/>
      </w:pPr>
      <w:r>
        <w:t>Модуль</w:t>
      </w:r>
      <w:r>
        <w:rPr>
          <w:spacing w:val="-5"/>
        </w:rPr>
        <w:t xml:space="preserve"> </w:t>
      </w:r>
      <w:r>
        <w:t>№</w:t>
      </w:r>
      <w:r>
        <w:rPr>
          <w:spacing w:val="-4"/>
        </w:rPr>
        <w:t xml:space="preserve"> </w:t>
      </w:r>
      <w:r>
        <w:t>6</w:t>
      </w:r>
      <w:r>
        <w:rPr>
          <w:spacing w:val="-3"/>
        </w:rPr>
        <w:t xml:space="preserve"> </w:t>
      </w:r>
      <w:r>
        <w:t>«Музыка</w:t>
      </w:r>
      <w:r>
        <w:rPr>
          <w:spacing w:val="-3"/>
        </w:rPr>
        <w:t xml:space="preserve"> </w:t>
      </w:r>
      <w:r>
        <w:t>театра</w:t>
      </w:r>
      <w:r>
        <w:rPr>
          <w:spacing w:val="-2"/>
        </w:rPr>
        <w:t xml:space="preserve"> </w:t>
      </w:r>
      <w:r>
        <w:t>и</w:t>
      </w:r>
      <w:r>
        <w:rPr>
          <w:spacing w:val="-3"/>
        </w:rPr>
        <w:t xml:space="preserve"> </w:t>
      </w:r>
      <w:r>
        <w:t>кино».</w:t>
      </w:r>
    </w:p>
    <w:p w:rsidR="00397EFD" w:rsidRDefault="009B4A09" w:rsidP="00432195">
      <w:pPr>
        <w:pStyle w:val="a3"/>
        <w:ind w:left="1543" w:firstLine="0"/>
      </w:pPr>
      <w:r>
        <w:t xml:space="preserve">Модуль  </w:t>
      </w:r>
      <w:r>
        <w:rPr>
          <w:spacing w:val="20"/>
        </w:rPr>
        <w:t xml:space="preserve"> </w:t>
      </w:r>
      <w:r>
        <w:t xml:space="preserve">«Музыка  </w:t>
      </w:r>
      <w:r>
        <w:rPr>
          <w:spacing w:val="23"/>
        </w:rPr>
        <w:t xml:space="preserve"> </w:t>
      </w:r>
      <w:r>
        <w:t xml:space="preserve">театра  </w:t>
      </w:r>
      <w:r>
        <w:rPr>
          <w:spacing w:val="23"/>
        </w:rPr>
        <w:t xml:space="preserve"> </w:t>
      </w:r>
      <w:r>
        <w:t xml:space="preserve">и  </w:t>
      </w:r>
      <w:r>
        <w:rPr>
          <w:spacing w:val="23"/>
        </w:rPr>
        <w:t xml:space="preserve"> </w:t>
      </w:r>
      <w:r>
        <w:t xml:space="preserve">кино»  </w:t>
      </w:r>
      <w:r>
        <w:rPr>
          <w:spacing w:val="17"/>
        </w:rPr>
        <w:t xml:space="preserve"> </w:t>
      </w:r>
      <w:r>
        <w:t xml:space="preserve">тесно  </w:t>
      </w:r>
      <w:r>
        <w:rPr>
          <w:spacing w:val="22"/>
        </w:rPr>
        <w:t xml:space="preserve"> </w:t>
      </w:r>
      <w:r>
        <w:t xml:space="preserve">переплетается  </w:t>
      </w:r>
      <w:r>
        <w:rPr>
          <w:spacing w:val="24"/>
        </w:rPr>
        <w:t xml:space="preserve"> </w:t>
      </w:r>
      <w:r>
        <w:t xml:space="preserve">с  </w:t>
      </w:r>
      <w:r>
        <w:rPr>
          <w:spacing w:val="24"/>
        </w:rPr>
        <w:t xml:space="preserve"> </w:t>
      </w:r>
      <w:r>
        <w:t>модулем</w:t>
      </w:r>
    </w:p>
    <w:p w:rsidR="00397EFD" w:rsidRDefault="009B4A09" w:rsidP="00432195">
      <w:pPr>
        <w:pStyle w:val="a3"/>
        <w:ind w:firstLine="0"/>
      </w:pPr>
      <w:r>
        <w:t>«Классическая</w:t>
      </w:r>
      <w:r>
        <w:rPr>
          <w:spacing w:val="52"/>
        </w:rPr>
        <w:t xml:space="preserve"> </w:t>
      </w:r>
      <w:r>
        <w:t>музыка»,</w:t>
      </w:r>
      <w:r>
        <w:rPr>
          <w:spacing w:val="53"/>
        </w:rPr>
        <w:t xml:space="preserve"> </w:t>
      </w:r>
      <w:r>
        <w:t>может</w:t>
      </w:r>
      <w:r>
        <w:rPr>
          <w:spacing w:val="51"/>
        </w:rPr>
        <w:t xml:space="preserve"> </w:t>
      </w:r>
      <w:r>
        <w:t>стыковаться</w:t>
      </w:r>
      <w:r>
        <w:rPr>
          <w:spacing w:val="52"/>
        </w:rPr>
        <w:t xml:space="preserve"> </w:t>
      </w:r>
      <w:r>
        <w:t>по</w:t>
      </w:r>
      <w:r>
        <w:rPr>
          <w:spacing w:val="51"/>
        </w:rPr>
        <w:t xml:space="preserve"> </w:t>
      </w:r>
      <w:r>
        <w:t>ряду</w:t>
      </w:r>
      <w:r>
        <w:rPr>
          <w:spacing w:val="47"/>
        </w:rPr>
        <w:t xml:space="preserve"> </w:t>
      </w:r>
      <w:r>
        <w:t>произведений</w:t>
      </w:r>
      <w:r>
        <w:rPr>
          <w:spacing w:val="50"/>
        </w:rPr>
        <w:t xml:space="preserve"> </w:t>
      </w:r>
      <w:r>
        <w:t>с</w:t>
      </w:r>
      <w:r>
        <w:rPr>
          <w:spacing w:val="53"/>
        </w:rPr>
        <w:t xml:space="preserve"> </w:t>
      </w:r>
      <w:r>
        <w:t>модулями</w:t>
      </w:r>
    </w:p>
    <w:p w:rsidR="00397EFD" w:rsidRDefault="009B4A09" w:rsidP="00432195">
      <w:pPr>
        <w:pStyle w:val="a3"/>
        <w:ind w:right="233" w:firstLine="0"/>
      </w:pPr>
      <w:r>
        <w:t>«Современная</w:t>
      </w:r>
      <w:r>
        <w:rPr>
          <w:spacing w:val="1"/>
        </w:rPr>
        <w:t xml:space="preserve"> </w:t>
      </w:r>
      <w:r>
        <w:t>музыка»</w:t>
      </w:r>
      <w:r>
        <w:rPr>
          <w:spacing w:val="1"/>
        </w:rPr>
        <w:t xml:space="preserve"> </w:t>
      </w:r>
      <w:r>
        <w:t>(мюзикл),</w:t>
      </w:r>
      <w:r>
        <w:rPr>
          <w:spacing w:val="1"/>
        </w:rPr>
        <w:t xml:space="preserve"> </w:t>
      </w:r>
      <w:r>
        <w:t>«Музыка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(музыкальные</w:t>
      </w:r>
      <w:r>
        <w:rPr>
          <w:spacing w:val="1"/>
        </w:rPr>
        <w:t xml:space="preserve"> </w:t>
      </w:r>
      <w:r>
        <w:t>портреты). Для данного модуля особенно актуально сочетание различных видов</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таких</w:t>
      </w:r>
      <w:r>
        <w:rPr>
          <w:spacing w:val="1"/>
        </w:rPr>
        <w:t xml:space="preserve"> </w:t>
      </w:r>
      <w:r>
        <w:t>как</w:t>
      </w:r>
      <w:r>
        <w:rPr>
          <w:spacing w:val="1"/>
        </w:rPr>
        <w:t xml:space="preserve"> </w:t>
      </w:r>
      <w:r>
        <w:t>театрализованные</w:t>
      </w:r>
      <w:r>
        <w:rPr>
          <w:spacing w:val="1"/>
        </w:rPr>
        <w:t xml:space="preserve"> </w:t>
      </w:r>
      <w:proofErr w:type="gramStart"/>
      <w:r>
        <w:t>постановки</w:t>
      </w:r>
      <w:proofErr w:type="gramEnd"/>
      <w:r>
        <w:rPr>
          <w:spacing w:val="1"/>
        </w:rPr>
        <w:t xml:space="preserve"> </w:t>
      </w:r>
      <w:r>
        <w:t>силами обучающихся, посещение музыкальных театров, коллективный просмотр</w:t>
      </w:r>
      <w:r>
        <w:rPr>
          <w:spacing w:val="1"/>
        </w:rPr>
        <w:t xml:space="preserve"> </w:t>
      </w:r>
      <w:r>
        <w:t>фильмов.</w:t>
      </w:r>
    </w:p>
    <w:p w:rsidR="00397EFD" w:rsidRDefault="009B4A09" w:rsidP="00432195">
      <w:pPr>
        <w:pStyle w:val="a3"/>
        <w:ind w:left="1543" w:firstLine="0"/>
      </w:pPr>
      <w:r>
        <w:t>Музыкальная</w:t>
      </w:r>
      <w:r>
        <w:rPr>
          <w:spacing w:val="-4"/>
        </w:rPr>
        <w:t xml:space="preserve"> </w:t>
      </w:r>
      <w:r>
        <w:t>сказка</w:t>
      </w:r>
      <w:r>
        <w:rPr>
          <w:spacing w:val="-4"/>
        </w:rPr>
        <w:t xml:space="preserve"> </w:t>
      </w:r>
      <w:r>
        <w:t>на</w:t>
      </w:r>
      <w:r>
        <w:rPr>
          <w:spacing w:val="-4"/>
        </w:rPr>
        <w:t xml:space="preserve"> </w:t>
      </w:r>
      <w:r>
        <w:t>сцене,</w:t>
      </w:r>
      <w:r>
        <w:rPr>
          <w:spacing w:val="-3"/>
        </w:rPr>
        <w:t xml:space="preserve"> </w:t>
      </w:r>
      <w:r>
        <w:t>на</w:t>
      </w:r>
      <w:r>
        <w:rPr>
          <w:spacing w:val="-4"/>
        </w:rPr>
        <w:t xml:space="preserve"> </w:t>
      </w:r>
      <w:r>
        <w:t>экране.</w:t>
      </w:r>
    </w:p>
    <w:p w:rsidR="00397EFD" w:rsidRDefault="009B4A09" w:rsidP="00432195">
      <w:pPr>
        <w:pStyle w:val="a3"/>
        <w:ind w:left="1543" w:firstLine="0"/>
      </w:pPr>
      <w:r>
        <w:t>Содержание:</w:t>
      </w:r>
      <w:r>
        <w:rPr>
          <w:spacing w:val="20"/>
        </w:rPr>
        <w:t xml:space="preserve"> </w:t>
      </w:r>
      <w:r>
        <w:t>характеры</w:t>
      </w:r>
      <w:r>
        <w:rPr>
          <w:spacing w:val="18"/>
        </w:rPr>
        <w:t xml:space="preserve"> </w:t>
      </w:r>
      <w:r>
        <w:t>персонажей,</w:t>
      </w:r>
      <w:r>
        <w:rPr>
          <w:spacing w:val="21"/>
        </w:rPr>
        <w:t xml:space="preserve"> </w:t>
      </w:r>
      <w:r>
        <w:t>отражённые</w:t>
      </w:r>
      <w:r>
        <w:rPr>
          <w:spacing w:val="20"/>
        </w:rPr>
        <w:t xml:space="preserve"> </w:t>
      </w:r>
      <w:r>
        <w:t>в</w:t>
      </w:r>
      <w:r>
        <w:rPr>
          <w:spacing w:val="17"/>
        </w:rPr>
        <w:t xml:space="preserve"> </w:t>
      </w:r>
      <w:r>
        <w:t>музыке.</w:t>
      </w:r>
      <w:r>
        <w:rPr>
          <w:spacing w:val="21"/>
        </w:rPr>
        <w:t xml:space="preserve"> </w:t>
      </w:r>
      <w:r>
        <w:t>Тембр</w:t>
      </w:r>
      <w:r>
        <w:rPr>
          <w:spacing w:val="18"/>
        </w:rPr>
        <w:t xml:space="preserve"> </w:t>
      </w:r>
      <w:r>
        <w:t>голоса.</w:t>
      </w:r>
    </w:p>
    <w:p w:rsidR="00397EFD" w:rsidRDefault="009B4A09" w:rsidP="00432195">
      <w:pPr>
        <w:pStyle w:val="a3"/>
        <w:ind w:firstLine="0"/>
      </w:pPr>
      <w:r>
        <w:t>Соло.</w:t>
      </w:r>
      <w:r>
        <w:rPr>
          <w:spacing w:val="-1"/>
        </w:rPr>
        <w:t xml:space="preserve"> </w:t>
      </w:r>
      <w:r>
        <w:t>Хор,</w:t>
      </w:r>
      <w:r>
        <w:rPr>
          <w:spacing w:val="-1"/>
        </w:rPr>
        <w:t xml:space="preserve"> </w:t>
      </w:r>
      <w:r>
        <w:t>ансамбль.</w:t>
      </w:r>
    </w:p>
    <w:p w:rsidR="00397EFD" w:rsidRDefault="009B4A09" w:rsidP="00432195">
      <w:pPr>
        <w:pStyle w:val="a3"/>
        <w:ind w:left="1543" w:firstLine="0"/>
      </w:pPr>
      <w:r>
        <w:t>Виды</w:t>
      </w:r>
      <w:r>
        <w:rPr>
          <w:spacing w:val="-4"/>
        </w:rPr>
        <w:t xml:space="preserve"> </w:t>
      </w:r>
      <w:r>
        <w:t>деятельности</w:t>
      </w:r>
      <w:r>
        <w:rPr>
          <w:spacing w:val="-4"/>
        </w:rPr>
        <w:t xml:space="preserve"> </w:t>
      </w:r>
      <w:proofErr w:type="gramStart"/>
      <w:r>
        <w:t>обучающихся</w:t>
      </w:r>
      <w:proofErr w:type="gramEnd"/>
      <w:r>
        <w:t>:</w:t>
      </w:r>
    </w:p>
    <w:p w:rsidR="00397EFD" w:rsidRDefault="009B4A09" w:rsidP="00432195">
      <w:pPr>
        <w:pStyle w:val="a3"/>
        <w:ind w:left="1543" w:firstLine="0"/>
        <w:jc w:val="left"/>
      </w:pPr>
      <w:proofErr w:type="spellStart"/>
      <w:r>
        <w:t>видеопросмотр</w:t>
      </w:r>
      <w:proofErr w:type="spellEnd"/>
      <w:r>
        <w:rPr>
          <w:spacing w:val="-7"/>
        </w:rPr>
        <w:t xml:space="preserve"> </w:t>
      </w:r>
      <w:r>
        <w:t>музыкальной</w:t>
      </w:r>
      <w:r>
        <w:rPr>
          <w:spacing w:val="-6"/>
        </w:rPr>
        <w:t xml:space="preserve"> </w:t>
      </w:r>
      <w:r>
        <w:t>сказки;</w:t>
      </w:r>
    </w:p>
    <w:p w:rsidR="00397EFD" w:rsidRDefault="009B4A09" w:rsidP="00432195">
      <w:pPr>
        <w:pStyle w:val="a3"/>
        <w:ind w:firstLine="850"/>
        <w:jc w:val="left"/>
      </w:pPr>
      <w:r>
        <w:t>обсуждение</w:t>
      </w:r>
      <w:r>
        <w:rPr>
          <w:spacing w:val="10"/>
        </w:rPr>
        <w:t xml:space="preserve"> </w:t>
      </w:r>
      <w:r>
        <w:t>музыкально-выразительных</w:t>
      </w:r>
      <w:r>
        <w:rPr>
          <w:spacing w:val="5"/>
        </w:rPr>
        <w:t xml:space="preserve"> </w:t>
      </w:r>
      <w:r>
        <w:t>средств,</w:t>
      </w:r>
      <w:r>
        <w:rPr>
          <w:spacing w:val="12"/>
        </w:rPr>
        <w:t xml:space="preserve"> </w:t>
      </w:r>
      <w:r>
        <w:t>передающих</w:t>
      </w:r>
      <w:r>
        <w:rPr>
          <w:spacing w:val="5"/>
        </w:rPr>
        <w:t xml:space="preserve"> </w:t>
      </w:r>
      <w:r>
        <w:t>повороты</w:t>
      </w:r>
      <w:r>
        <w:rPr>
          <w:spacing w:val="-67"/>
        </w:rPr>
        <w:t xml:space="preserve"> </w:t>
      </w:r>
      <w:r>
        <w:t>сюжета,</w:t>
      </w:r>
      <w:r>
        <w:rPr>
          <w:spacing w:val="3"/>
        </w:rPr>
        <w:t xml:space="preserve"> </w:t>
      </w:r>
      <w:r>
        <w:t>характеры</w:t>
      </w:r>
      <w:r>
        <w:rPr>
          <w:spacing w:val="1"/>
        </w:rPr>
        <w:t xml:space="preserve"> </w:t>
      </w:r>
      <w:r>
        <w:t>героев;</w:t>
      </w:r>
    </w:p>
    <w:p w:rsidR="00397EFD" w:rsidRDefault="009B4A09" w:rsidP="00432195">
      <w:pPr>
        <w:pStyle w:val="a3"/>
        <w:ind w:left="1543" w:firstLine="0"/>
        <w:jc w:val="left"/>
      </w:pPr>
      <w:r>
        <w:t>игра-викторина «Угадай</w:t>
      </w:r>
      <w:r>
        <w:rPr>
          <w:spacing w:val="-4"/>
        </w:rPr>
        <w:t xml:space="preserve"> </w:t>
      </w:r>
      <w:r>
        <w:t>по</w:t>
      </w:r>
      <w:r>
        <w:rPr>
          <w:spacing w:val="-5"/>
        </w:rPr>
        <w:t xml:space="preserve"> </w:t>
      </w:r>
      <w:r>
        <w:t>голосу»;</w:t>
      </w:r>
    </w:p>
    <w:p w:rsidR="00397EFD" w:rsidRDefault="009B4A09" w:rsidP="00432195">
      <w:pPr>
        <w:pStyle w:val="a3"/>
        <w:tabs>
          <w:tab w:val="left" w:pos="3404"/>
          <w:tab w:val="left" w:pos="5106"/>
          <w:tab w:val="left" w:pos="6683"/>
          <w:tab w:val="left" w:pos="7988"/>
          <w:tab w:val="left" w:pos="8554"/>
          <w:tab w:val="left" w:pos="9796"/>
        </w:tabs>
        <w:ind w:right="237" w:firstLine="850"/>
        <w:jc w:val="left"/>
      </w:pPr>
      <w:r>
        <w:t>разучивание,</w:t>
      </w:r>
      <w:r>
        <w:tab/>
        <w:t>исполнение</w:t>
      </w:r>
      <w:r>
        <w:tab/>
        <w:t>отдельных</w:t>
      </w:r>
      <w:r>
        <w:tab/>
        <w:t>номеров</w:t>
      </w:r>
      <w:r>
        <w:tab/>
        <w:t>из</w:t>
      </w:r>
      <w:r>
        <w:tab/>
        <w:t>детской</w:t>
      </w:r>
      <w:r>
        <w:tab/>
      </w:r>
      <w:r>
        <w:rPr>
          <w:spacing w:val="-1"/>
        </w:rPr>
        <w:t>оперы,</w:t>
      </w:r>
      <w:r>
        <w:rPr>
          <w:spacing w:val="-67"/>
        </w:rPr>
        <w:t xml:space="preserve"> </w:t>
      </w:r>
      <w:r>
        <w:t>музыкальной сказки;</w:t>
      </w:r>
    </w:p>
    <w:p w:rsidR="00397EFD" w:rsidRDefault="009B4A09" w:rsidP="00432195">
      <w:pPr>
        <w:pStyle w:val="a3"/>
        <w:tabs>
          <w:tab w:val="left" w:pos="3328"/>
          <w:tab w:val="left" w:pos="5011"/>
          <w:tab w:val="left" w:pos="6300"/>
          <w:tab w:val="left" w:pos="8224"/>
          <w:tab w:val="left" w:pos="9418"/>
        </w:tabs>
        <w:ind w:right="237" w:firstLine="850"/>
        <w:jc w:val="left"/>
      </w:pPr>
      <w:r>
        <w:t>вариативно:</w:t>
      </w:r>
      <w:r>
        <w:tab/>
        <w:t>постановка</w:t>
      </w:r>
      <w:r>
        <w:tab/>
        <w:t>детской</w:t>
      </w:r>
      <w:r>
        <w:tab/>
        <w:t>музыкальной</w:t>
      </w:r>
      <w:r>
        <w:tab/>
        <w:t>сказки,</w:t>
      </w:r>
      <w:r>
        <w:tab/>
        <w:t>спектакль</w:t>
      </w:r>
      <w:r>
        <w:rPr>
          <w:spacing w:val="-67"/>
        </w:rPr>
        <w:t xml:space="preserve"> </w:t>
      </w:r>
      <w:r>
        <w:t>для</w:t>
      </w:r>
      <w:r>
        <w:rPr>
          <w:spacing w:val="1"/>
        </w:rPr>
        <w:t xml:space="preserve"> </w:t>
      </w:r>
      <w:r>
        <w:t>родителей;</w:t>
      </w:r>
      <w:r>
        <w:rPr>
          <w:spacing w:val="-1"/>
        </w:rPr>
        <w:t xml:space="preserve"> </w:t>
      </w:r>
      <w:r>
        <w:t>творческий</w:t>
      </w:r>
      <w:r>
        <w:rPr>
          <w:spacing w:val="-1"/>
        </w:rPr>
        <w:t xml:space="preserve"> </w:t>
      </w:r>
      <w:r>
        <w:t>проект</w:t>
      </w:r>
      <w:r>
        <w:rPr>
          <w:spacing w:val="3"/>
        </w:rPr>
        <w:t xml:space="preserve"> </w:t>
      </w:r>
      <w:r>
        <w:t>«Озвучиваем</w:t>
      </w:r>
      <w:r>
        <w:rPr>
          <w:spacing w:val="2"/>
        </w:rPr>
        <w:t xml:space="preserve"> </w:t>
      </w:r>
      <w:r>
        <w:t>мультфильм».</w:t>
      </w:r>
    </w:p>
    <w:p w:rsidR="00397EFD" w:rsidRDefault="009B4A09" w:rsidP="00432195">
      <w:pPr>
        <w:pStyle w:val="a3"/>
        <w:ind w:left="1543" w:firstLine="0"/>
        <w:jc w:val="left"/>
      </w:pPr>
      <w:r>
        <w:t>Театр</w:t>
      </w:r>
      <w:r>
        <w:rPr>
          <w:spacing w:val="-4"/>
        </w:rPr>
        <w:t xml:space="preserve"> </w:t>
      </w:r>
      <w:r>
        <w:t>оперы</w:t>
      </w:r>
      <w:r>
        <w:rPr>
          <w:spacing w:val="-3"/>
        </w:rPr>
        <w:t xml:space="preserve"> </w:t>
      </w:r>
      <w:r>
        <w:t>и</w:t>
      </w:r>
      <w:r>
        <w:rPr>
          <w:spacing w:val="-3"/>
        </w:rPr>
        <w:t xml:space="preserve"> </w:t>
      </w:r>
      <w:r>
        <w:t>балета.</w:t>
      </w:r>
    </w:p>
    <w:p w:rsidR="00397EFD" w:rsidRDefault="009B4A09" w:rsidP="00432195">
      <w:pPr>
        <w:pStyle w:val="a3"/>
        <w:tabs>
          <w:tab w:val="left" w:pos="3377"/>
          <w:tab w:val="left" w:pos="5170"/>
          <w:tab w:val="left" w:pos="7079"/>
          <w:tab w:val="left" w:pos="8766"/>
          <w:tab w:val="left" w:pos="9792"/>
        </w:tabs>
        <w:ind w:left="1543" w:firstLine="0"/>
        <w:jc w:val="left"/>
      </w:pPr>
      <w:r>
        <w:t>Содержание:</w:t>
      </w:r>
      <w:r>
        <w:tab/>
        <w:t>особенности</w:t>
      </w:r>
      <w:r>
        <w:tab/>
        <w:t>музыкальных</w:t>
      </w:r>
      <w:r>
        <w:tab/>
        <w:t>спектаклей.</w:t>
      </w:r>
      <w:r>
        <w:tab/>
        <w:t>Балет.</w:t>
      </w:r>
      <w:r>
        <w:tab/>
        <w:t>Опера.</w:t>
      </w:r>
    </w:p>
    <w:p w:rsidR="00397EFD" w:rsidRDefault="009B4A09" w:rsidP="00432195">
      <w:pPr>
        <w:pStyle w:val="a3"/>
        <w:ind w:firstLine="0"/>
      </w:pPr>
      <w:r>
        <w:t>Солисты,</w:t>
      </w:r>
      <w:r>
        <w:rPr>
          <w:spacing w:val="-2"/>
        </w:rPr>
        <w:t xml:space="preserve"> </w:t>
      </w:r>
      <w:r>
        <w:t>хор,</w:t>
      </w:r>
      <w:r>
        <w:rPr>
          <w:spacing w:val="-1"/>
        </w:rPr>
        <w:t xml:space="preserve"> </w:t>
      </w:r>
      <w:r>
        <w:t>оркестр,</w:t>
      </w:r>
      <w:r>
        <w:rPr>
          <w:spacing w:val="-1"/>
        </w:rPr>
        <w:t xml:space="preserve"> </w:t>
      </w:r>
      <w:r>
        <w:t>дирижёр</w:t>
      </w:r>
      <w:r>
        <w:rPr>
          <w:spacing w:val="-3"/>
        </w:rPr>
        <w:t xml:space="preserve"> </w:t>
      </w:r>
      <w:r>
        <w:t>в</w:t>
      </w:r>
      <w:r>
        <w:rPr>
          <w:spacing w:val="-5"/>
        </w:rPr>
        <w:t xml:space="preserve"> </w:t>
      </w:r>
      <w:r>
        <w:t>музыкальном</w:t>
      </w:r>
      <w:r>
        <w:rPr>
          <w:spacing w:val="-3"/>
        </w:rPr>
        <w:t xml:space="preserve"> </w:t>
      </w:r>
      <w:r>
        <w:t>спектакле.</w:t>
      </w:r>
    </w:p>
    <w:p w:rsidR="00397EFD" w:rsidRDefault="009B4A09" w:rsidP="00432195">
      <w:pPr>
        <w:pStyle w:val="a3"/>
        <w:ind w:left="1543" w:firstLine="0"/>
        <w:jc w:val="left"/>
      </w:pPr>
      <w:r>
        <w:t>Виды</w:t>
      </w:r>
      <w:r>
        <w:rPr>
          <w:spacing w:val="-5"/>
        </w:rPr>
        <w:t xml:space="preserve"> </w:t>
      </w:r>
      <w:r>
        <w:t>деятельности</w:t>
      </w:r>
      <w:r>
        <w:rPr>
          <w:spacing w:val="-4"/>
        </w:rPr>
        <w:t xml:space="preserve"> </w:t>
      </w:r>
      <w:proofErr w:type="gramStart"/>
      <w:r>
        <w:t>обучающихся</w:t>
      </w:r>
      <w:proofErr w:type="gramEnd"/>
      <w:r>
        <w:t>:</w:t>
      </w:r>
    </w:p>
    <w:p w:rsidR="00397EFD" w:rsidRDefault="009B4A09" w:rsidP="00432195">
      <w:pPr>
        <w:pStyle w:val="a3"/>
        <w:ind w:left="1543" w:firstLine="0"/>
        <w:jc w:val="left"/>
      </w:pPr>
      <w:r>
        <w:t>знакомство</w:t>
      </w:r>
      <w:r>
        <w:rPr>
          <w:spacing w:val="-6"/>
        </w:rPr>
        <w:t xml:space="preserve"> </w:t>
      </w:r>
      <w:r>
        <w:t>со</w:t>
      </w:r>
      <w:r>
        <w:rPr>
          <w:spacing w:val="-5"/>
        </w:rPr>
        <w:t xml:space="preserve"> </w:t>
      </w:r>
      <w:r>
        <w:t>знаменитыми</w:t>
      </w:r>
      <w:r>
        <w:rPr>
          <w:spacing w:val="-5"/>
        </w:rPr>
        <w:t xml:space="preserve"> </w:t>
      </w:r>
      <w:r>
        <w:t>музыкальными</w:t>
      </w:r>
      <w:r>
        <w:rPr>
          <w:spacing w:val="-6"/>
        </w:rPr>
        <w:t xml:space="preserve"> </w:t>
      </w:r>
      <w:r>
        <w:t>театрами;</w:t>
      </w:r>
    </w:p>
    <w:p w:rsidR="00397EFD" w:rsidRDefault="009B4A09" w:rsidP="00432195">
      <w:pPr>
        <w:pStyle w:val="a3"/>
        <w:ind w:left="1543" w:firstLine="0"/>
        <w:jc w:val="left"/>
      </w:pPr>
      <w:r>
        <w:t>просмотр</w:t>
      </w:r>
      <w:r>
        <w:rPr>
          <w:spacing w:val="-6"/>
        </w:rPr>
        <w:t xml:space="preserve"> </w:t>
      </w:r>
      <w:r>
        <w:t>фрагментов</w:t>
      </w:r>
      <w:r>
        <w:rPr>
          <w:spacing w:val="-6"/>
        </w:rPr>
        <w:t xml:space="preserve"> </w:t>
      </w:r>
      <w:r>
        <w:t>музыкальных</w:t>
      </w:r>
      <w:r>
        <w:rPr>
          <w:spacing w:val="-9"/>
        </w:rPr>
        <w:t xml:space="preserve"> </w:t>
      </w:r>
      <w:r>
        <w:t>спектаклей</w:t>
      </w:r>
      <w:r>
        <w:rPr>
          <w:spacing w:val="-5"/>
        </w:rPr>
        <w:t xml:space="preserve"> </w:t>
      </w:r>
      <w:r>
        <w:t>с</w:t>
      </w:r>
      <w:r>
        <w:rPr>
          <w:spacing w:val="-4"/>
        </w:rPr>
        <w:t xml:space="preserve"> </w:t>
      </w:r>
      <w:r>
        <w:t>комментариями</w:t>
      </w:r>
      <w:r>
        <w:rPr>
          <w:spacing w:val="-1"/>
        </w:rPr>
        <w:t xml:space="preserve"> </w:t>
      </w:r>
      <w:r>
        <w:t>учителя;</w:t>
      </w:r>
    </w:p>
    <w:p w:rsidR="00397EFD" w:rsidRDefault="009B4A09" w:rsidP="00432195">
      <w:pPr>
        <w:pStyle w:val="a3"/>
        <w:ind w:left="1543" w:right="1982" w:firstLine="0"/>
        <w:jc w:val="left"/>
      </w:pPr>
      <w:r>
        <w:t>определение</w:t>
      </w:r>
      <w:r>
        <w:rPr>
          <w:spacing w:val="-7"/>
        </w:rPr>
        <w:t xml:space="preserve"> </w:t>
      </w:r>
      <w:r>
        <w:t>особенностей</w:t>
      </w:r>
      <w:r>
        <w:rPr>
          <w:spacing w:val="-8"/>
        </w:rPr>
        <w:t xml:space="preserve"> </w:t>
      </w:r>
      <w:r>
        <w:t>балетного</w:t>
      </w:r>
      <w:r>
        <w:rPr>
          <w:spacing w:val="-7"/>
        </w:rPr>
        <w:t xml:space="preserve"> </w:t>
      </w:r>
      <w:r>
        <w:t>и</w:t>
      </w:r>
      <w:r>
        <w:rPr>
          <w:spacing w:val="-8"/>
        </w:rPr>
        <w:t xml:space="preserve"> </w:t>
      </w:r>
      <w:r>
        <w:t>оперного</w:t>
      </w:r>
      <w:r>
        <w:rPr>
          <w:spacing w:val="-8"/>
        </w:rPr>
        <w:t xml:space="preserve"> </w:t>
      </w:r>
      <w:r>
        <w:t>спектакля;</w:t>
      </w:r>
      <w:r>
        <w:rPr>
          <w:spacing w:val="-67"/>
        </w:rPr>
        <w:t xml:space="preserve"> </w:t>
      </w:r>
      <w:r>
        <w:t>тесты или кроссворды на освоение специальных терминов;</w:t>
      </w:r>
      <w:r>
        <w:rPr>
          <w:spacing w:val="1"/>
        </w:rPr>
        <w:t xml:space="preserve"> </w:t>
      </w:r>
      <w:r>
        <w:t>танцевальная</w:t>
      </w:r>
      <w:r>
        <w:rPr>
          <w:spacing w:val="-4"/>
        </w:rPr>
        <w:t xml:space="preserve"> </w:t>
      </w:r>
      <w:r>
        <w:t>импровизация</w:t>
      </w:r>
      <w:r>
        <w:rPr>
          <w:spacing w:val="-5"/>
        </w:rPr>
        <w:t xml:space="preserve"> </w:t>
      </w:r>
      <w:r>
        <w:t>под</w:t>
      </w:r>
      <w:r>
        <w:rPr>
          <w:spacing w:val="-4"/>
        </w:rPr>
        <w:t xml:space="preserve"> </w:t>
      </w:r>
      <w:r>
        <w:t>музыку</w:t>
      </w:r>
      <w:r>
        <w:rPr>
          <w:spacing w:val="-9"/>
        </w:rPr>
        <w:t xml:space="preserve"> </w:t>
      </w:r>
      <w:r>
        <w:t>фрагмента</w:t>
      </w:r>
      <w:r>
        <w:rPr>
          <w:spacing w:val="-5"/>
        </w:rPr>
        <w:t xml:space="preserve"> </w:t>
      </w:r>
      <w:r>
        <w:t>балета;</w:t>
      </w:r>
    </w:p>
    <w:p w:rsidR="00397EFD" w:rsidRDefault="009B4A09" w:rsidP="00432195">
      <w:pPr>
        <w:pStyle w:val="a3"/>
        <w:ind w:right="240" w:firstLine="850"/>
      </w:pPr>
      <w:r>
        <w:t>разучивание</w:t>
      </w:r>
      <w:r>
        <w:rPr>
          <w:spacing w:val="1"/>
        </w:rPr>
        <w:t xml:space="preserve"> </w:t>
      </w:r>
      <w:r>
        <w:t>и</w:t>
      </w:r>
      <w:r>
        <w:rPr>
          <w:spacing w:val="71"/>
        </w:rPr>
        <w:t xml:space="preserve"> </w:t>
      </w:r>
      <w:r>
        <w:t>исполнение</w:t>
      </w:r>
      <w:r>
        <w:rPr>
          <w:spacing w:val="71"/>
        </w:rPr>
        <w:t xml:space="preserve"> </w:t>
      </w:r>
      <w:r>
        <w:t>доступного</w:t>
      </w:r>
      <w:r>
        <w:rPr>
          <w:spacing w:val="71"/>
        </w:rPr>
        <w:t xml:space="preserve"> </w:t>
      </w:r>
      <w:r>
        <w:t>фрагмента,</w:t>
      </w:r>
      <w:r>
        <w:rPr>
          <w:spacing w:val="71"/>
        </w:rPr>
        <w:t xml:space="preserve"> </w:t>
      </w:r>
      <w:r>
        <w:t>обработки</w:t>
      </w:r>
      <w:r>
        <w:rPr>
          <w:spacing w:val="71"/>
        </w:rPr>
        <w:t xml:space="preserve"> </w:t>
      </w:r>
      <w:r>
        <w:t>песни</w:t>
      </w:r>
      <w:r>
        <w:rPr>
          <w:spacing w:val="1"/>
        </w:rPr>
        <w:t xml:space="preserve"> </w:t>
      </w:r>
      <w:r>
        <w:t>(хора</w:t>
      </w:r>
      <w:r>
        <w:rPr>
          <w:spacing w:val="1"/>
        </w:rPr>
        <w:t xml:space="preserve"> </w:t>
      </w:r>
      <w:r>
        <w:t>из</w:t>
      </w:r>
      <w:r>
        <w:rPr>
          <w:spacing w:val="2"/>
        </w:rPr>
        <w:t xml:space="preserve"> </w:t>
      </w:r>
      <w:r>
        <w:t>оперы);</w:t>
      </w:r>
    </w:p>
    <w:p w:rsidR="00397EFD" w:rsidRDefault="009B4A09" w:rsidP="00432195">
      <w:pPr>
        <w:pStyle w:val="a3"/>
        <w:ind w:right="237" w:firstLine="850"/>
      </w:pPr>
      <w:r>
        <w:t>«игра</w:t>
      </w:r>
      <w:r>
        <w:rPr>
          <w:spacing w:val="1"/>
        </w:rPr>
        <w:t xml:space="preserve"> </w:t>
      </w:r>
      <w:r>
        <w:t>в</w:t>
      </w:r>
      <w:r>
        <w:rPr>
          <w:spacing w:val="1"/>
        </w:rPr>
        <w:t xml:space="preserve"> </w:t>
      </w:r>
      <w:r>
        <w:t>дирижёра»</w:t>
      </w:r>
      <w:r>
        <w:rPr>
          <w:spacing w:val="1"/>
        </w:rPr>
        <w:t xml:space="preserve"> </w:t>
      </w:r>
      <w:r>
        <w:t>–</w:t>
      </w:r>
      <w:r>
        <w:rPr>
          <w:spacing w:val="1"/>
        </w:rPr>
        <w:t xml:space="preserve"> </w:t>
      </w:r>
      <w:r>
        <w:t>двигательная</w:t>
      </w:r>
      <w:r>
        <w:rPr>
          <w:spacing w:val="1"/>
        </w:rPr>
        <w:t xml:space="preserve"> </w:t>
      </w:r>
      <w:r>
        <w:t>импровизация</w:t>
      </w:r>
      <w:r>
        <w:rPr>
          <w:spacing w:val="1"/>
        </w:rPr>
        <w:t xml:space="preserve"> </w:t>
      </w:r>
      <w:r>
        <w:t>во</w:t>
      </w:r>
      <w:r>
        <w:rPr>
          <w:spacing w:val="1"/>
        </w:rPr>
        <w:t xml:space="preserve"> </w:t>
      </w:r>
      <w:r>
        <w:t>время</w:t>
      </w:r>
      <w:r>
        <w:rPr>
          <w:spacing w:val="1"/>
        </w:rPr>
        <w:t xml:space="preserve"> </w:t>
      </w:r>
      <w:r>
        <w:t>слушания</w:t>
      </w:r>
      <w:r>
        <w:rPr>
          <w:spacing w:val="1"/>
        </w:rPr>
        <w:t xml:space="preserve"> </w:t>
      </w:r>
      <w:r>
        <w:t>оркестрового фрагмента</w:t>
      </w:r>
      <w:r>
        <w:rPr>
          <w:spacing w:val="1"/>
        </w:rPr>
        <w:t xml:space="preserve"> </w:t>
      </w:r>
      <w:r>
        <w:t>музыкального</w:t>
      </w:r>
      <w:r>
        <w:rPr>
          <w:spacing w:val="1"/>
        </w:rPr>
        <w:t xml:space="preserve"> </w:t>
      </w:r>
      <w:r>
        <w:t>спектакля;</w:t>
      </w:r>
    </w:p>
    <w:p w:rsidR="00397EFD" w:rsidRDefault="009B4A09" w:rsidP="00432195">
      <w:pPr>
        <w:pStyle w:val="a3"/>
        <w:ind w:right="239" w:firstLine="850"/>
      </w:pPr>
      <w:r>
        <w:t>вариативно: посещение спектакля или экскурсия в местный музыкальный</w:t>
      </w:r>
      <w:r>
        <w:rPr>
          <w:spacing w:val="1"/>
        </w:rPr>
        <w:t xml:space="preserve"> </w:t>
      </w:r>
      <w:r>
        <w:t>театр;</w:t>
      </w:r>
      <w:r>
        <w:rPr>
          <w:spacing w:val="1"/>
        </w:rPr>
        <w:t xml:space="preserve"> </w:t>
      </w:r>
      <w:r>
        <w:t>виртуальная</w:t>
      </w:r>
      <w:r>
        <w:rPr>
          <w:spacing w:val="1"/>
        </w:rPr>
        <w:t xml:space="preserve"> </w:t>
      </w:r>
      <w:r>
        <w:t>экскурсия</w:t>
      </w:r>
      <w:r>
        <w:rPr>
          <w:spacing w:val="1"/>
        </w:rPr>
        <w:t xml:space="preserve"> </w:t>
      </w:r>
      <w:r>
        <w:t>по</w:t>
      </w:r>
      <w:r>
        <w:rPr>
          <w:spacing w:val="1"/>
        </w:rPr>
        <w:t xml:space="preserve"> </w:t>
      </w:r>
      <w:r>
        <w:t>Большому</w:t>
      </w:r>
      <w:r>
        <w:rPr>
          <w:spacing w:val="1"/>
        </w:rPr>
        <w:t xml:space="preserve"> </w:t>
      </w:r>
      <w:r>
        <w:t>театру;</w:t>
      </w:r>
      <w:r>
        <w:rPr>
          <w:spacing w:val="1"/>
        </w:rPr>
        <w:t xml:space="preserve"> </w:t>
      </w:r>
      <w:r>
        <w:t>рисование</w:t>
      </w:r>
      <w:r>
        <w:rPr>
          <w:spacing w:val="1"/>
        </w:rPr>
        <w:t xml:space="preserve"> </w:t>
      </w:r>
      <w:r>
        <w:t>по</w:t>
      </w:r>
      <w:r>
        <w:rPr>
          <w:spacing w:val="1"/>
        </w:rPr>
        <w:t xml:space="preserve"> </w:t>
      </w:r>
      <w:r>
        <w:t>мотивам</w:t>
      </w:r>
      <w:r>
        <w:rPr>
          <w:spacing w:val="1"/>
        </w:rPr>
        <w:t xml:space="preserve"> </w:t>
      </w:r>
      <w:r>
        <w:t>музыкального спектакля,</w:t>
      </w:r>
      <w:r>
        <w:rPr>
          <w:spacing w:val="4"/>
        </w:rPr>
        <w:t xml:space="preserve"> </w:t>
      </w:r>
      <w:r>
        <w:t>создание</w:t>
      </w:r>
      <w:r>
        <w:rPr>
          <w:spacing w:val="1"/>
        </w:rPr>
        <w:t xml:space="preserve"> </w:t>
      </w:r>
      <w:r>
        <w:t>афиши.</w:t>
      </w:r>
    </w:p>
    <w:p w:rsidR="00397EFD" w:rsidRDefault="009B4A09" w:rsidP="00432195">
      <w:pPr>
        <w:pStyle w:val="a3"/>
        <w:ind w:left="1543" w:firstLine="0"/>
      </w:pPr>
      <w:r>
        <w:t>Балет.</w:t>
      </w:r>
      <w:r>
        <w:rPr>
          <w:spacing w:val="-3"/>
        </w:rPr>
        <w:t xml:space="preserve"> </w:t>
      </w:r>
      <w:r>
        <w:t>Хореография –</w:t>
      </w:r>
      <w:r>
        <w:rPr>
          <w:spacing w:val="-5"/>
        </w:rPr>
        <w:t xml:space="preserve"> </w:t>
      </w:r>
      <w:r>
        <w:t>искусство</w:t>
      </w:r>
      <w:r>
        <w:rPr>
          <w:spacing w:val="-5"/>
        </w:rPr>
        <w:t xml:space="preserve"> </w:t>
      </w:r>
      <w:r>
        <w:t>танца.</w:t>
      </w:r>
    </w:p>
    <w:p w:rsidR="00397EFD" w:rsidRDefault="009B4A09" w:rsidP="00432195">
      <w:pPr>
        <w:pStyle w:val="a3"/>
        <w:ind w:right="235" w:firstLine="850"/>
      </w:pPr>
      <w:r>
        <w:t>Содержание:</w:t>
      </w:r>
      <w:r>
        <w:rPr>
          <w:spacing w:val="1"/>
        </w:rPr>
        <w:t xml:space="preserve"> </w:t>
      </w:r>
      <w:r>
        <w:t>сольные</w:t>
      </w:r>
      <w:r>
        <w:rPr>
          <w:spacing w:val="1"/>
        </w:rPr>
        <w:t xml:space="preserve"> </w:t>
      </w:r>
      <w:r>
        <w:t>номера</w:t>
      </w:r>
      <w:r>
        <w:rPr>
          <w:spacing w:val="1"/>
        </w:rPr>
        <w:t xml:space="preserve"> </w:t>
      </w:r>
      <w:r>
        <w:t>и</w:t>
      </w:r>
      <w:r>
        <w:rPr>
          <w:spacing w:val="1"/>
        </w:rPr>
        <w:t xml:space="preserve"> </w:t>
      </w:r>
      <w:r>
        <w:t>массовые</w:t>
      </w:r>
      <w:r>
        <w:rPr>
          <w:spacing w:val="1"/>
        </w:rPr>
        <w:t xml:space="preserve"> </w:t>
      </w:r>
      <w:r>
        <w:t>сцены</w:t>
      </w:r>
      <w:r>
        <w:rPr>
          <w:spacing w:val="1"/>
        </w:rPr>
        <w:t xml:space="preserve"> </w:t>
      </w:r>
      <w:r>
        <w:t>балетного</w:t>
      </w:r>
      <w:r>
        <w:rPr>
          <w:spacing w:val="1"/>
        </w:rPr>
        <w:t xml:space="preserve"> </w:t>
      </w:r>
      <w:r>
        <w:t>спектакля.</w:t>
      </w:r>
      <w:r>
        <w:rPr>
          <w:spacing w:val="1"/>
        </w:rPr>
        <w:t xml:space="preserve"> </w:t>
      </w:r>
      <w:proofErr w:type="gramStart"/>
      <w:r>
        <w:lastRenderedPageBreak/>
        <w:t>Фрагменты,</w:t>
      </w:r>
      <w:r>
        <w:rPr>
          <w:spacing w:val="1"/>
        </w:rPr>
        <w:t xml:space="preserve"> </w:t>
      </w:r>
      <w:r>
        <w:t>отдельные</w:t>
      </w:r>
      <w:r>
        <w:rPr>
          <w:spacing w:val="1"/>
        </w:rPr>
        <w:t xml:space="preserve"> </w:t>
      </w:r>
      <w:r>
        <w:t>номера</w:t>
      </w:r>
      <w:r>
        <w:rPr>
          <w:spacing w:val="1"/>
        </w:rPr>
        <w:t xml:space="preserve"> </w:t>
      </w:r>
      <w:r>
        <w:t>из</w:t>
      </w:r>
      <w:r>
        <w:rPr>
          <w:spacing w:val="1"/>
        </w:rPr>
        <w:t xml:space="preserve"> </w:t>
      </w:r>
      <w:r>
        <w:t>балетов</w:t>
      </w:r>
      <w:r>
        <w:rPr>
          <w:spacing w:val="1"/>
        </w:rPr>
        <w:t xml:space="preserve"> </w:t>
      </w:r>
      <w:r>
        <w:t>отечественных</w:t>
      </w:r>
      <w:r>
        <w:rPr>
          <w:spacing w:val="1"/>
        </w:rPr>
        <w:t xml:space="preserve"> </w:t>
      </w:r>
      <w:r>
        <w:t>композиторов</w:t>
      </w:r>
      <w:r>
        <w:rPr>
          <w:spacing w:val="-67"/>
        </w:rPr>
        <w:t xml:space="preserve"> </w:t>
      </w:r>
      <w:r>
        <w:t>(например, балеты П.И. Чайковского, С.С. Прокофьева, А.И. Хачатуряна, В.А.</w:t>
      </w:r>
      <w:r>
        <w:rPr>
          <w:spacing w:val="1"/>
        </w:rPr>
        <w:t xml:space="preserve"> </w:t>
      </w:r>
      <w:r>
        <w:t>Гаврилина,</w:t>
      </w:r>
      <w:proofErr w:type="gramEnd"/>
    </w:p>
    <w:p w:rsidR="00397EFD" w:rsidRDefault="009B4A09" w:rsidP="00432195">
      <w:pPr>
        <w:pStyle w:val="a3"/>
        <w:ind w:firstLine="0"/>
      </w:pPr>
      <w:proofErr w:type="gramStart"/>
      <w:r>
        <w:t>Р.К.</w:t>
      </w:r>
      <w:r>
        <w:rPr>
          <w:spacing w:val="-2"/>
        </w:rPr>
        <w:t xml:space="preserve"> </w:t>
      </w:r>
      <w:r>
        <w:t>Щедрина).</w:t>
      </w:r>
      <w:proofErr w:type="gramEnd"/>
    </w:p>
    <w:p w:rsidR="00397EFD" w:rsidRDefault="009B4A09" w:rsidP="00432195">
      <w:pPr>
        <w:pStyle w:val="a3"/>
        <w:ind w:left="1543" w:firstLine="0"/>
      </w:pPr>
      <w:r>
        <w:t>Виды</w:t>
      </w:r>
      <w:r>
        <w:rPr>
          <w:spacing w:val="-5"/>
        </w:rPr>
        <w:t xml:space="preserve"> </w:t>
      </w:r>
      <w:r>
        <w:t>деятельности</w:t>
      </w:r>
      <w:r>
        <w:rPr>
          <w:spacing w:val="-4"/>
        </w:rPr>
        <w:t xml:space="preserve"> </w:t>
      </w:r>
      <w:proofErr w:type="gramStart"/>
      <w:r>
        <w:t>обучающихся</w:t>
      </w:r>
      <w:proofErr w:type="gramEnd"/>
      <w:r>
        <w:t>:</w:t>
      </w:r>
    </w:p>
    <w:p w:rsidR="00397EFD" w:rsidRDefault="009B4A09" w:rsidP="00432195">
      <w:pPr>
        <w:pStyle w:val="a3"/>
        <w:ind w:right="234" w:firstLine="850"/>
      </w:pPr>
      <w:r>
        <w:t>просмотр и обсуждение видеозаписей – знакомство с несколькими яркими</w:t>
      </w:r>
      <w:r>
        <w:rPr>
          <w:spacing w:val="1"/>
        </w:rPr>
        <w:t xml:space="preserve"> </w:t>
      </w:r>
      <w:r>
        <w:t>сольными</w:t>
      </w:r>
      <w:r>
        <w:rPr>
          <w:spacing w:val="-1"/>
        </w:rPr>
        <w:t xml:space="preserve"> </w:t>
      </w:r>
      <w:r>
        <w:t>номерами и сценами из балетов</w:t>
      </w:r>
      <w:r>
        <w:rPr>
          <w:spacing w:val="-1"/>
        </w:rPr>
        <w:t xml:space="preserve"> </w:t>
      </w:r>
      <w:r>
        <w:t>русских</w:t>
      </w:r>
      <w:r>
        <w:rPr>
          <w:spacing w:val="-4"/>
        </w:rPr>
        <w:t xml:space="preserve"> </w:t>
      </w:r>
      <w:r>
        <w:t>композиторов;</w:t>
      </w:r>
    </w:p>
    <w:p w:rsidR="00397EFD" w:rsidRDefault="009B4A09" w:rsidP="00432195">
      <w:pPr>
        <w:pStyle w:val="a3"/>
        <w:ind w:left="1543" w:firstLine="0"/>
      </w:pPr>
      <w:r>
        <w:t>музыкальная</w:t>
      </w:r>
      <w:r>
        <w:rPr>
          <w:spacing w:val="-4"/>
        </w:rPr>
        <w:t xml:space="preserve"> </w:t>
      </w:r>
      <w:r>
        <w:t>викторина</w:t>
      </w:r>
      <w:r>
        <w:rPr>
          <w:spacing w:val="-4"/>
        </w:rPr>
        <w:t xml:space="preserve"> </w:t>
      </w:r>
      <w:r>
        <w:t>на</w:t>
      </w:r>
      <w:r>
        <w:rPr>
          <w:spacing w:val="-4"/>
        </w:rPr>
        <w:t xml:space="preserve"> </w:t>
      </w:r>
      <w:r>
        <w:t>знание</w:t>
      </w:r>
      <w:r>
        <w:rPr>
          <w:spacing w:val="-4"/>
        </w:rPr>
        <w:t xml:space="preserve"> </w:t>
      </w:r>
      <w:r>
        <w:t>балетной</w:t>
      </w:r>
      <w:r>
        <w:rPr>
          <w:spacing w:val="-5"/>
        </w:rPr>
        <w:t xml:space="preserve"> </w:t>
      </w:r>
      <w:r>
        <w:t>музыки;</w:t>
      </w:r>
    </w:p>
    <w:p w:rsidR="00397EFD" w:rsidRDefault="009B4A09" w:rsidP="00432195">
      <w:pPr>
        <w:pStyle w:val="a3"/>
        <w:ind w:right="228" w:firstLine="850"/>
      </w:pPr>
      <w:r>
        <w:t>вариативно:</w:t>
      </w:r>
      <w:r>
        <w:rPr>
          <w:spacing w:val="1"/>
        </w:rPr>
        <w:t xml:space="preserve"> </w:t>
      </w:r>
      <w:proofErr w:type="spellStart"/>
      <w:r>
        <w:t>пропевание</w:t>
      </w:r>
      <w:proofErr w:type="spellEnd"/>
      <w:r>
        <w:rPr>
          <w:spacing w:val="1"/>
        </w:rPr>
        <w:t xml:space="preserve"> </w:t>
      </w:r>
      <w:r>
        <w:t>и</w:t>
      </w:r>
      <w:r>
        <w:rPr>
          <w:spacing w:val="1"/>
        </w:rPr>
        <w:t xml:space="preserve"> </w:t>
      </w:r>
      <w:r>
        <w:t>исполнение</w:t>
      </w:r>
      <w:r>
        <w:rPr>
          <w:spacing w:val="1"/>
        </w:rPr>
        <w:t xml:space="preserve"> </w:t>
      </w:r>
      <w:r>
        <w:t>ритмической</w:t>
      </w:r>
      <w:r>
        <w:rPr>
          <w:spacing w:val="1"/>
        </w:rPr>
        <w:t xml:space="preserve"> </w:t>
      </w:r>
      <w:r>
        <w:t>партитуры</w:t>
      </w:r>
      <w:r>
        <w:rPr>
          <w:spacing w:val="1"/>
        </w:rPr>
        <w:t xml:space="preserve"> </w:t>
      </w:r>
      <w:r>
        <w:t>–</w:t>
      </w:r>
      <w:r>
        <w:rPr>
          <w:spacing w:val="-67"/>
        </w:rPr>
        <w:t xml:space="preserve"> </w:t>
      </w:r>
      <w:r>
        <w:t>аккомпанемента к фрагменту балетной музыки; посещение балетного спектакля</w:t>
      </w:r>
      <w:r>
        <w:rPr>
          <w:spacing w:val="1"/>
        </w:rPr>
        <w:t xml:space="preserve"> </w:t>
      </w:r>
      <w:r>
        <w:t>или просмотр</w:t>
      </w:r>
      <w:r>
        <w:rPr>
          <w:spacing w:val="1"/>
        </w:rPr>
        <w:t xml:space="preserve"> </w:t>
      </w:r>
      <w:r>
        <w:t>фильма-балета;</w:t>
      </w:r>
    </w:p>
    <w:p w:rsidR="00397EFD" w:rsidRDefault="009B4A09" w:rsidP="00432195">
      <w:pPr>
        <w:pStyle w:val="a3"/>
        <w:ind w:left="1543" w:firstLine="0"/>
      </w:pPr>
      <w:r>
        <w:t>Опера.</w:t>
      </w:r>
      <w:r>
        <w:rPr>
          <w:spacing w:val="-2"/>
        </w:rPr>
        <w:t xml:space="preserve"> </w:t>
      </w:r>
      <w:r>
        <w:t>Главные</w:t>
      </w:r>
      <w:r>
        <w:rPr>
          <w:spacing w:val="-4"/>
        </w:rPr>
        <w:t xml:space="preserve"> </w:t>
      </w:r>
      <w:r>
        <w:t>герои</w:t>
      </w:r>
      <w:r>
        <w:rPr>
          <w:spacing w:val="-5"/>
        </w:rPr>
        <w:t xml:space="preserve"> </w:t>
      </w:r>
      <w:r>
        <w:t>и</w:t>
      </w:r>
      <w:r>
        <w:rPr>
          <w:spacing w:val="-5"/>
        </w:rPr>
        <w:t xml:space="preserve"> </w:t>
      </w:r>
      <w:r>
        <w:t>номера</w:t>
      </w:r>
      <w:r>
        <w:rPr>
          <w:spacing w:val="-4"/>
        </w:rPr>
        <w:t xml:space="preserve"> </w:t>
      </w:r>
      <w:r>
        <w:t>оперного</w:t>
      </w:r>
      <w:r>
        <w:rPr>
          <w:spacing w:val="-4"/>
        </w:rPr>
        <w:t xml:space="preserve"> </w:t>
      </w:r>
      <w:r>
        <w:t>спектакля.</w:t>
      </w:r>
    </w:p>
    <w:p w:rsidR="00397EFD" w:rsidRDefault="009B4A09" w:rsidP="00432195">
      <w:pPr>
        <w:pStyle w:val="a3"/>
        <w:ind w:right="225" w:firstLine="850"/>
      </w:pPr>
      <w:r>
        <w:t>Содержание:</w:t>
      </w:r>
      <w:r>
        <w:rPr>
          <w:spacing w:val="1"/>
        </w:rPr>
        <w:t xml:space="preserve"> </w:t>
      </w:r>
      <w:r>
        <w:t>ария,</w:t>
      </w:r>
      <w:r>
        <w:rPr>
          <w:spacing w:val="1"/>
        </w:rPr>
        <w:t xml:space="preserve"> </w:t>
      </w:r>
      <w:r>
        <w:t>хор,</w:t>
      </w:r>
      <w:r>
        <w:rPr>
          <w:spacing w:val="1"/>
        </w:rPr>
        <w:t xml:space="preserve"> </w:t>
      </w:r>
      <w:r>
        <w:t>сцена,</w:t>
      </w:r>
      <w:r>
        <w:rPr>
          <w:spacing w:val="1"/>
        </w:rPr>
        <w:t xml:space="preserve"> </w:t>
      </w:r>
      <w:r>
        <w:t>увертюра</w:t>
      </w:r>
      <w:r>
        <w:rPr>
          <w:spacing w:val="1"/>
        </w:rPr>
        <w:t xml:space="preserve"> </w:t>
      </w:r>
      <w:r>
        <w:t>–</w:t>
      </w:r>
      <w:r>
        <w:rPr>
          <w:spacing w:val="1"/>
        </w:rPr>
        <w:t xml:space="preserve"> </w:t>
      </w:r>
      <w:r>
        <w:t>оркестровое</w:t>
      </w:r>
      <w:r>
        <w:rPr>
          <w:spacing w:val="1"/>
        </w:rPr>
        <w:t xml:space="preserve"> </w:t>
      </w:r>
      <w:r>
        <w:t>вступление.</w:t>
      </w:r>
      <w:r>
        <w:rPr>
          <w:spacing w:val="-67"/>
        </w:rPr>
        <w:t xml:space="preserve"> </w:t>
      </w:r>
      <w:r>
        <w:t>Отдельные</w:t>
      </w:r>
      <w:r>
        <w:rPr>
          <w:spacing w:val="1"/>
        </w:rPr>
        <w:t xml:space="preserve"> </w:t>
      </w:r>
      <w:r>
        <w:t>номера</w:t>
      </w:r>
      <w:r>
        <w:rPr>
          <w:spacing w:val="1"/>
        </w:rPr>
        <w:t xml:space="preserve"> </w:t>
      </w:r>
      <w:r>
        <w:t>из</w:t>
      </w:r>
      <w:r>
        <w:rPr>
          <w:spacing w:val="1"/>
        </w:rPr>
        <w:t xml:space="preserve"> </w:t>
      </w:r>
      <w:r>
        <w:t>опер</w:t>
      </w:r>
      <w:r>
        <w:rPr>
          <w:spacing w:val="1"/>
        </w:rPr>
        <w:t xml:space="preserve"> </w:t>
      </w:r>
      <w:r>
        <w:t>русских</w:t>
      </w:r>
      <w:r>
        <w:rPr>
          <w:spacing w:val="1"/>
        </w:rPr>
        <w:t xml:space="preserve"> </w:t>
      </w:r>
      <w:r>
        <w:t>и</w:t>
      </w:r>
      <w:r>
        <w:rPr>
          <w:spacing w:val="1"/>
        </w:rPr>
        <w:t xml:space="preserve"> </w:t>
      </w:r>
      <w:r>
        <w:t>зарубежных</w:t>
      </w:r>
      <w:r>
        <w:rPr>
          <w:spacing w:val="1"/>
        </w:rPr>
        <w:t xml:space="preserve"> </w:t>
      </w:r>
      <w:r>
        <w:t>композиторов</w:t>
      </w:r>
      <w:r>
        <w:rPr>
          <w:spacing w:val="1"/>
        </w:rPr>
        <w:t xml:space="preserve"> </w:t>
      </w:r>
      <w:r>
        <w:t>(по</w:t>
      </w:r>
      <w:r>
        <w:rPr>
          <w:spacing w:val="1"/>
        </w:rPr>
        <w:t xml:space="preserve"> </w:t>
      </w:r>
      <w:r>
        <w:t>выбору</w:t>
      </w:r>
      <w:r>
        <w:rPr>
          <w:spacing w:val="1"/>
        </w:rPr>
        <w:t xml:space="preserve"> </w:t>
      </w:r>
      <w:r>
        <w:t>учителя могут быть представлены фрагменты из опер Н.А. Римского-Корсакова</w:t>
      </w:r>
      <w:r>
        <w:rPr>
          <w:spacing w:val="1"/>
        </w:rPr>
        <w:t xml:space="preserve"> </w:t>
      </w:r>
      <w:r>
        <w:t>(«Садко»,</w:t>
      </w:r>
      <w:r>
        <w:rPr>
          <w:spacing w:val="1"/>
        </w:rPr>
        <w:t xml:space="preserve"> </w:t>
      </w:r>
      <w:r>
        <w:t>«Сказка</w:t>
      </w:r>
      <w:r>
        <w:rPr>
          <w:spacing w:val="1"/>
        </w:rPr>
        <w:t xml:space="preserve"> </w:t>
      </w:r>
      <w:r>
        <w:t>о</w:t>
      </w:r>
      <w:r>
        <w:rPr>
          <w:spacing w:val="1"/>
        </w:rPr>
        <w:t xml:space="preserve"> </w:t>
      </w:r>
      <w:r>
        <w:t>царе</w:t>
      </w:r>
      <w:r>
        <w:rPr>
          <w:spacing w:val="1"/>
        </w:rPr>
        <w:t xml:space="preserve"> </w:t>
      </w:r>
      <w:proofErr w:type="spellStart"/>
      <w:r>
        <w:t>Салтане</w:t>
      </w:r>
      <w:proofErr w:type="spellEnd"/>
      <w:r>
        <w:t>»,</w:t>
      </w:r>
      <w:r>
        <w:rPr>
          <w:spacing w:val="1"/>
        </w:rPr>
        <w:t xml:space="preserve"> </w:t>
      </w:r>
      <w:r>
        <w:t>«Снегурочка»),</w:t>
      </w:r>
      <w:r>
        <w:rPr>
          <w:spacing w:val="1"/>
        </w:rPr>
        <w:t xml:space="preserve"> </w:t>
      </w:r>
      <w:r>
        <w:t>М.И. Глинки</w:t>
      </w:r>
      <w:r>
        <w:rPr>
          <w:spacing w:val="1"/>
        </w:rPr>
        <w:t xml:space="preserve"> </w:t>
      </w:r>
      <w:r>
        <w:t>(«Руслан</w:t>
      </w:r>
      <w:r>
        <w:rPr>
          <w:spacing w:val="1"/>
        </w:rPr>
        <w:t xml:space="preserve"> </w:t>
      </w:r>
      <w:r>
        <w:t>и</w:t>
      </w:r>
      <w:r>
        <w:rPr>
          <w:spacing w:val="1"/>
        </w:rPr>
        <w:t xml:space="preserve"> </w:t>
      </w:r>
      <w:r>
        <w:t>Людмила»),</w:t>
      </w:r>
      <w:r>
        <w:rPr>
          <w:spacing w:val="1"/>
        </w:rPr>
        <w:t xml:space="preserve"> </w:t>
      </w:r>
      <w:r>
        <w:t>К.В. Глюка</w:t>
      </w:r>
      <w:r>
        <w:rPr>
          <w:spacing w:val="1"/>
        </w:rPr>
        <w:t xml:space="preserve"> </w:t>
      </w:r>
      <w:r>
        <w:t>(«Орфей</w:t>
      </w:r>
      <w:r>
        <w:rPr>
          <w:spacing w:val="1"/>
        </w:rPr>
        <w:t xml:space="preserve"> </w:t>
      </w:r>
      <w:r>
        <w:t>и</w:t>
      </w:r>
      <w:r>
        <w:rPr>
          <w:spacing w:val="1"/>
        </w:rPr>
        <w:t xml:space="preserve"> </w:t>
      </w:r>
      <w:proofErr w:type="spellStart"/>
      <w:r>
        <w:t>Эвридика</w:t>
      </w:r>
      <w:proofErr w:type="spellEnd"/>
      <w:r>
        <w:t>»),</w:t>
      </w:r>
      <w:r>
        <w:rPr>
          <w:spacing w:val="1"/>
        </w:rPr>
        <w:t xml:space="preserve"> </w:t>
      </w:r>
      <w:r>
        <w:t>Дж. Верди</w:t>
      </w:r>
      <w:r>
        <w:rPr>
          <w:spacing w:val="1"/>
        </w:rPr>
        <w:t xml:space="preserve"> </w:t>
      </w:r>
      <w:r>
        <w:t>и</w:t>
      </w:r>
      <w:r>
        <w:rPr>
          <w:spacing w:val="1"/>
        </w:rPr>
        <w:t xml:space="preserve"> </w:t>
      </w:r>
      <w:r>
        <w:t>других</w:t>
      </w:r>
      <w:r>
        <w:rPr>
          <w:spacing w:val="1"/>
        </w:rPr>
        <w:t xml:space="preserve"> </w:t>
      </w:r>
      <w:r>
        <w:t>композиторов).</w:t>
      </w:r>
    </w:p>
    <w:p w:rsidR="00B53C25" w:rsidRDefault="009B4A09" w:rsidP="00432195">
      <w:pPr>
        <w:pStyle w:val="a3"/>
        <w:ind w:left="1543" w:firstLine="0"/>
        <w:jc w:val="left"/>
      </w:pPr>
      <w:r>
        <w:t>Виды</w:t>
      </w:r>
      <w:r>
        <w:rPr>
          <w:spacing w:val="-5"/>
        </w:rPr>
        <w:t xml:space="preserve"> </w:t>
      </w:r>
      <w:r>
        <w:t>деятельности</w:t>
      </w:r>
      <w:r>
        <w:rPr>
          <w:spacing w:val="-4"/>
        </w:rPr>
        <w:t xml:space="preserve"> </w:t>
      </w:r>
      <w:proofErr w:type="gramStart"/>
      <w:r>
        <w:t>обучающихся</w:t>
      </w:r>
      <w:proofErr w:type="gramEnd"/>
      <w:r>
        <w:t>:</w:t>
      </w:r>
    </w:p>
    <w:p w:rsidR="00397EFD" w:rsidRDefault="009B4A09" w:rsidP="00432195">
      <w:pPr>
        <w:pStyle w:val="a3"/>
        <w:ind w:left="1543" w:firstLine="0"/>
        <w:jc w:val="left"/>
      </w:pPr>
      <w:r>
        <w:t>слушание</w:t>
      </w:r>
      <w:r>
        <w:rPr>
          <w:spacing w:val="-4"/>
        </w:rPr>
        <w:t xml:space="preserve"> </w:t>
      </w:r>
      <w:r>
        <w:t>фрагментов</w:t>
      </w:r>
      <w:r>
        <w:rPr>
          <w:spacing w:val="-5"/>
        </w:rPr>
        <w:t xml:space="preserve"> </w:t>
      </w:r>
      <w:r>
        <w:t>опер;</w:t>
      </w:r>
    </w:p>
    <w:p w:rsidR="00397EFD" w:rsidRDefault="009B4A09" w:rsidP="00432195">
      <w:pPr>
        <w:pStyle w:val="a3"/>
        <w:ind w:firstLine="850"/>
        <w:jc w:val="left"/>
      </w:pPr>
      <w:r>
        <w:t>определение</w:t>
      </w:r>
      <w:r>
        <w:rPr>
          <w:spacing w:val="7"/>
        </w:rPr>
        <w:t xml:space="preserve"> </w:t>
      </w:r>
      <w:r>
        <w:t>характера</w:t>
      </w:r>
      <w:r>
        <w:rPr>
          <w:spacing w:val="8"/>
        </w:rPr>
        <w:t xml:space="preserve"> </w:t>
      </w:r>
      <w:r>
        <w:t>музыки</w:t>
      </w:r>
      <w:r>
        <w:rPr>
          <w:spacing w:val="7"/>
        </w:rPr>
        <w:t xml:space="preserve"> </w:t>
      </w:r>
      <w:r>
        <w:t>сольной</w:t>
      </w:r>
      <w:r>
        <w:rPr>
          <w:spacing w:val="7"/>
        </w:rPr>
        <w:t xml:space="preserve"> </w:t>
      </w:r>
      <w:r>
        <w:t>партии,</w:t>
      </w:r>
      <w:r>
        <w:rPr>
          <w:spacing w:val="9"/>
        </w:rPr>
        <w:t xml:space="preserve"> </w:t>
      </w:r>
      <w:r>
        <w:t>роли</w:t>
      </w:r>
      <w:r>
        <w:rPr>
          <w:spacing w:val="7"/>
        </w:rPr>
        <w:t xml:space="preserve"> </w:t>
      </w:r>
      <w:r>
        <w:t>и</w:t>
      </w:r>
      <w:r>
        <w:rPr>
          <w:spacing w:val="7"/>
        </w:rPr>
        <w:t xml:space="preserve"> </w:t>
      </w:r>
      <w:r>
        <w:t>выразительных</w:t>
      </w:r>
      <w:r>
        <w:rPr>
          <w:spacing w:val="-67"/>
        </w:rPr>
        <w:t xml:space="preserve"> </w:t>
      </w:r>
      <w:r>
        <w:t>средств</w:t>
      </w:r>
      <w:r>
        <w:rPr>
          <w:spacing w:val="-1"/>
        </w:rPr>
        <w:t xml:space="preserve"> </w:t>
      </w:r>
      <w:r>
        <w:t>оркестрового</w:t>
      </w:r>
      <w:r>
        <w:rPr>
          <w:spacing w:val="1"/>
        </w:rPr>
        <w:t xml:space="preserve"> </w:t>
      </w:r>
      <w:r>
        <w:t>сопровождения;</w:t>
      </w:r>
    </w:p>
    <w:p w:rsidR="00397EFD" w:rsidRDefault="009B4A09" w:rsidP="00432195">
      <w:pPr>
        <w:pStyle w:val="a3"/>
        <w:ind w:left="1543" w:right="2495" w:firstLine="0"/>
        <w:jc w:val="left"/>
      </w:pPr>
      <w:r>
        <w:t>знакомство</w:t>
      </w:r>
      <w:r>
        <w:rPr>
          <w:spacing w:val="-5"/>
        </w:rPr>
        <w:t xml:space="preserve"> </w:t>
      </w:r>
      <w:r>
        <w:t>с</w:t>
      </w:r>
      <w:r>
        <w:rPr>
          <w:spacing w:val="-4"/>
        </w:rPr>
        <w:t xml:space="preserve"> </w:t>
      </w:r>
      <w:r>
        <w:t>тембрами</w:t>
      </w:r>
      <w:r>
        <w:rPr>
          <w:spacing w:val="-5"/>
        </w:rPr>
        <w:t xml:space="preserve"> </w:t>
      </w:r>
      <w:r>
        <w:t>голосов</w:t>
      </w:r>
      <w:r>
        <w:rPr>
          <w:spacing w:val="-5"/>
        </w:rPr>
        <w:t xml:space="preserve"> </w:t>
      </w:r>
      <w:r>
        <w:t>оперных</w:t>
      </w:r>
      <w:r>
        <w:rPr>
          <w:spacing w:val="-5"/>
        </w:rPr>
        <w:t xml:space="preserve"> </w:t>
      </w:r>
      <w:r>
        <w:t>певцов;</w:t>
      </w:r>
      <w:r>
        <w:rPr>
          <w:spacing w:val="-67"/>
        </w:rPr>
        <w:t xml:space="preserve"> </w:t>
      </w:r>
      <w:r>
        <w:t>освоение</w:t>
      </w:r>
      <w:r>
        <w:rPr>
          <w:spacing w:val="1"/>
        </w:rPr>
        <w:t xml:space="preserve"> </w:t>
      </w:r>
      <w:r>
        <w:t>терминологии;</w:t>
      </w:r>
    </w:p>
    <w:p w:rsidR="00397EFD" w:rsidRDefault="009B4A09" w:rsidP="00432195">
      <w:pPr>
        <w:pStyle w:val="a3"/>
        <w:ind w:left="1543" w:right="2495" w:firstLine="0"/>
        <w:jc w:val="left"/>
      </w:pPr>
      <w:r>
        <w:t>звучащие</w:t>
      </w:r>
      <w:r>
        <w:rPr>
          <w:spacing w:val="-5"/>
        </w:rPr>
        <w:t xml:space="preserve"> </w:t>
      </w:r>
      <w:r>
        <w:t>тесты</w:t>
      </w:r>
      <w:r>
        <w:rPr>
          <w:spacing w:val="-5"/>
        </w:rPr>
        <w:t xml:space="preserve"> </w:t>
      </w:r>
      <w:r>
        <w:t>и</w:t>
      </w:r>
      <w:r>
        <w:rPr>
          <w:spacing w:val="-5"/>
        </w:rPr>
        <w:t xml:space="preserve"> </w:t>
      </w:r>
      <w:r>
        <w:t>кроссворды</w:t>
      </w:r>
      <w:r>
        <w:rPr>
          <w:spacing w:val="-5"/>
        </w:rPr>
        <w:t xml:space="preserve"> </w:t>
      </w:r>
      <w:r>
        <w:t>на</w:t>
      </w:r>
      <w:r>
        <w:rPr>
          <w:spacing w:val="-4"/>
        </w:rPr>
        <w:t xml:space="preserve"> </w:t>
      </w:r>
      <w:r>
        <w:t>проверку</w:t>
      </w:r>
      <w:r>
        <w:rPr>
          <w:spacing w:val="-8"/>
        </w:rPr>
        <w:t xml:space="preserve"> </w:t>
      </w:r>
      <w:r>
        <w:t>знаний;</w:t>
      </w:r>
      <w:r>
        <w:rPr>
          <w:spacing w:val="-67"/>
        </w:rPr>
        <w:t xml:space="preserve"> </w:t>
      </w:r>
      <w:r>
        <w:t>разучивание, исполнение песни, хора из оперы;</w:t>
      </w:r>
      <w:r>
        <w:rPr>
          <w:spacing w:val="1"/>
        </w:rPr>
        <w:t xml:space="preserve"> </w:t>
      </w:r>
      <w:r>
        <w:t>рисование</w:t>
      </w:r>
      <w:r>
        <w:rPr>
          <w:spacing w:val="1"/>
        </w:rPr>
        <w:t xml:space="preserve"> </w:t>
      </w:r>
      <w:r>
        <w:t>героев,</w:t>
      </w:r>
      <w:r>
        <w:rPr>
          <w:spacing w:val="3"/>
        </w:rPr>
        <w:t xml:space="preserve"> </w:t>
      </w:r>
      <w:r>
        <w:t>сцен из</w:t>
      </w:r>
      <w:r>
        <w:rPr>
          <w:spacing w:val="1"/>
        </w:rPr>
        <w:t xml:space="preserve"> </w:t>
      </w:r>
      <w:r>
        <w:t>опер;</w:t>
      </w:r>
    </w:p>
    <w:p w:rsidR="00397EFD" w:rsidRDefault="009B4A09" w:rsidP="00432195">
      <w:pPr>
        <w:pStyle w:val="a3"/>
        <w:ind w:left="1543" w:right="1452" w:firstLine="0"/>
        <w:jc w:val="left"/>
      </w:pPr>
      <w:r>
        <w:t>вариативно: просмотр фильма-оперы; постановка детской оперы.</w:t>
      </w:r>
      <w:r>
        <w:rPr>
          <w:spacing w:val="-68"/>
        </w:rPr>
        <w:t xml:space="preserve"> </w:t>
      </w:r>
      <w:r>
        <w:t>Сюжет музыкального</w:t>
      </w:r>
      <w:r>
        <w:rPr>
          <w:spacing w:val="1"/>
        </w:rPr>
        <w:t xml:space="preserve"> </w:t>
      </w:r>
      <w:r>
        <w:t>спектакля.</w:t>
      </w:r>
    </w:p>
    <w:p w:rsidR="00397EFD" w:rsidRDefault="009B4A09" w:rsidP="00432195">
      <w:pPr>
        <w:pStyle w:val="a3"/>
        <w:tabs>
          <w:tab w:val="left" w:pos="3295"/>
          <w:tab w:val="left" w:pos="4649"/>
          <w:tab w:val="left" w:pos="5901"/>
          <w:tab w:val="left" w:pos="7004"/>
          <w:tab w:val="left" w:pos="9119"/>
          <w:tab w:val="left" w:pos="9445"/>
        </w:tabs>
        <w:ind w:left="1543" w:firstLine="0"/>
        <w:jc w:val="left"/>
      </w:pPr>
      <w:r>
        <w:t>Содержание:</w:t>
      </w:r>
      <w:r>
        <w:tab/>
        <w:t>либретто,</w:t>
      </w:r>
      <w:r>
        <w:tab/>
        <w:t>развитие</w:t>
      </w:r>
      <w:r>
        <w:tab/>
        <w:t>музыки</w:t>
      </w:r>
      <w:r>
        <w:tab/>
        <w:t>в</w:t>
      </w:r>
      <w:r>
        <w:rPr>
          <w:spacing w:val="124"/>
        </w:rPr>
        <w:t xml:space="preserve"> </w:t>
      </w:r>
      <w:r>
        <w:t>соответствии</w:t>
      </w:r>
      <w:r>
        <w:tab/>
        <w:t>с</w:t>
      </w:r>
      <w:r>
        <w:tab/>
        <w:t>сюжетом.</w:t>
      </w:r>
    </w:p>
    <w:p w:rsidR="00397EFD" w:rsidRDefault="009B4A09" w:rsidP="00432195">
      <w:pPr>
        <w:pStyle w:val="a3"/>
        <w:ind w:firstLine="0"/>
        <w:jc w:val="left"/>
      </w:pPr>
      <w:r>
        <w:t>Действия</w:t>
      </w:r>
      <w:r>
        <w:rPr>
          <w:spacing w:val="-3"/>
        </w:rPr>
        <w:t xml:space="preserve"> </w:t>
      </w:r>
      <w:r>
        <w:t>и</w:t>
      </w:r>
      <w:r>
        <w:rPr>
          <w:spacing w:val="-4"/>
        </w:rPr>
        <w:t xml:space="preserve"> </w:t>
      </w:r>
      <w:r>
        <w:t>сцены</w:t>
      </w:r>
      <w:r>
        <w:rPr>
          <w:spacing w:val="-3"/>
        </w:rPr>
        <w:t xml:space="preserve"> </w:t>
      </w:r>
      <w:r>
        <w:t>в</w:t>
      </w:r>
      <w:r>
        <w:rPr>
          <w:spacing w:val="-4"/>
        </w:rPr>
        <w:t xml:space="preserve"> </w:t>
      </w:r>
      <w:r>
        <w:t>опере</w:t>
      </w:r>
      <w:r>
        <w:rPr>
          <w:spacing w:val="-3"/>
        </w:rPr>
        <w:t xml:space="preserve"> </w:t>
      </w:r>
      <w:r>
        <w:t>и</w:t>
      </w:r>
      <w:r>
        <w:rPr>
          <w:spacing w:val="-3"/>
        </w:rPr>
        <w:t xml:space="preserve"> </w:t>
      </w:r>
      <w:r>
        <w:t>балете.</w:t>
      </w:r>
      <w:r>
        <w:rPr>
          <w:spacing w:val="-1"/>
        </w:rPr>
        <w:t xml:space="preserve"> </w:t>
      </w:r>
      <w:r>
        <w:t>Контрастные</w:t>
      </w:r>
      <w:r>
        <w:rPr>
          <w:spacing w:val="-3"/>
        </w:rPr>
        <w:t xml:space="preserve"> </w:t>
      </w:r>
      <w:r>
        <w:t>образы, лейтмотивы.</w:t>
      </w:r>
    </w:p>
    <w:p w:rsidR="00397EFD" w:rsidRDefault="009B4A09" w:rsidP="00432195">
      <w:pPr>
        <w:pStyle w:val="a3"/>
        <w:ind w:left="1543" w:firstLine="0"/>
        <w:jc w:val="left"/>
      </w:pPr>
      <w:r>
        <w:t>Виды</w:t>
      </w:r>
      <w:r>
        <w:rPr>
          <w:spacing w:val="-5"/>
        </w:rPr>
        <w:t xml:space="preserve"> </w:t>
      </w:r>
      <w:r>
        <w:t>деятельности</w:t>
      </w:r>
      <w:r>
        <w:rPr>
          <w:spacing w:val="-4"/>
        </w:rPr>
        <w:t xml:space="preserve"> </w:t>
      </w:r>
      <w:proofErr w:type="gramStart"/>
      <w:r>
        <w:t>обучающихся</w:t>
      </w:r>
      <w:proofErr w:type="gramEnd"/>
      <w:r>
        <w:t>:</w:t>
      </w:r>
    </w:p>
    <w:p w:rsidR="00397EFD" w:rsidRDefault="009B4A09" w:rsidP="00432195">
      <w:pPr>
        <w:pStyle w:val="a3"/>
        <w:ind w:left="1543" w:right="1113" w:firstLine="0"/>
        <w:jc w:val="left"/>
      </w:pPr>
      <w:r>
        <w:t>знакомство</w:t>
      </w:r>
      <w:r>
        <w:rPr>
          <w:spacing w:val="-7"/>
        </w:rPr>
        <w:t xml:space="preserve"> </w:t>
      </w:r>
      <w:r>
        <w:t>с</w:t>
      </w:r>
      <w:r>
        <w:rPr>
          <w:spacing w:val="-7"/>
        </w:rPr>
        <w:t xml:space="preserve"> </w:t>
      </w:r>
      <w:r>
        <w:t>либретто,</w:t>
      </w:r>
      <w:r>
        <w:rPr>
          <w:spacing w:val="-4"/>
        </w:rPr>
        <w:t xml:space="preserve"> </w:t>
      </w:r>
      <w:r>
        <w:t>структурой</w:t>
      </w:r>
      <w:r>
        <w:rPr>
          <w:spacing w:val="-7"/>
        </w:rPr>
        <w:t xml:space="preserve"> </w:t>
      </w:r>
      <w:r>
        <w:t>музыкального</w:t>
      </w:r>
      <w:r>
        <w:rPr>
          <w:spacing w:val="-7"/>
        </w:rPr>
        <w:t xml:space="preserve"> </w:t>
      </w:r>
      <w:r>
        <w:t>спектакля;</w:t>
      </w:r>
      <w:r>
        <w:rPr>
          <w:spacing w:val="-67"/>
        </w:rPr>
        <w:t xml:space="preserve"> </w:t>
      </w:r>
      <w:r>
        <w:t>рисунок</w:t>
      </w:r>
      <w:r>
        <w:rPr>
          <w:spacing w:val="-1"/>
        </w:rPr>
        <w:t xml:space="preserve"> </w:t>
      </w:r>
      <w:r>
        <w:t>обложки для</w:t>
      </w:r>
      <w:r>
        <w:rPr>
          <w:spacing w:val="2"/>
        </w:rPr>
        <w:t xml:space="preserve"> </w:t>
      </w:r>
      <w:r>
        <w:t>либретто опер и балетов;</w:t>
      </w:r>
    </w:p>
    <w:p w:rsidR="00397EFD" w:rsidRDefault="009B4A09" w:rsidP="00432195">
      <w:pPr>
        <w:pStyle w:val="a3"/>
        <w:tabs>
          <w:tab w:val="left" w:pos="2579"/>
          <w:tab w:val="left" w:pos="4646"/>
          <w:tab w:val="left" w:pos="5863"/>
          <w:tab w:val="left" w:pos="7455"/>
          <w:tab w:val="left" w:pos="8539"/>
          <w:tab w:val="left" w:pos="9757"/>
        </w:tabs>
        <w:ind w:right="242" w:firstLine="850"/>
        <w:jc w:val="left"/>
      </w:pPr>
      <w:r>
        <w:t>анализ</w:t>
      </w:r>
      <w:r>
        <w:tab/>
        <w:t>выразительных</w:t>
      </w:r>
      <w:r>
        <w:tab/>
        <w:t>средств,</w:t>
      </w:r>
      <w:r>
        <w:tab/>
        <w:t>создающих</w:t>
      </w:r>
      <w:r>
        <w:tab/>
        <w:t>образы</w:t>
      </w:r>
      <w:r>
        <w:tab/>
        <w:t>главных</w:t>
      </w:r>
      <w:r>
        <w:tab/>
      </w:r>
      <w:r>
        <w:rPr>
          <w:spacing w:val="-1"/>
        </w:rPr>
        <w:t>героев,</w:t>
      </w:r>
      <w:r>
        <w:rPr>
          <w:spacing w:val="-67"/>
        </w:rPr>
        <w:t xml:space="preserve"> </w:t>
      </w:r>
      <w:r>
        <w:t>противоборствующих</w:t>
      </w:r>
      <w:r>
        <w:rPr>
          <w:spacing w:val="-4"/>
        </w:rPr>
        <w:t xml:space="preserve"> </w:t>
      </w:r>
      <w:r>
        <w:t>сторон;</w:t>
      </w:r>
    </w:p>
    <w:p w:rsidR="00397EFD" w:rsidRDefault="009B4A09" w:rsidP="00432195">
      <w:pPr>
        <w:pStyle w:val="a3"/>
        <w:tabs>
          <w:tab w:val="left" w:pos="3293"/>
          <w:tab w:val="left" w:pos="3828"/>
          <w:tab w:val="left" w:pos="5775"/>
          <w:tab w:val="left" w:pos="7377"/>
          <w:tab w:val="left" w:pos="9525"/>
        </w:tabs>
        <w:ind w:right="239" w:firstLine="850"/>
        <w:jc w:val="left"/>
      </w:pPr>
      <w:r>
        <w:t>наблюдение</w:t>
      </w:r>
      <w:r>
        <w:tab/>
        <w:t>за</w:t>
      </w:r>
      <w:r>
        <w:tab/>
        <w:t>музыкальным</w:t>
      </w:r>
      <w:r>
        <w:tab/>
        <w:t>развитием,</w:t>
      </w:r>
      <w:r>
        <w:tab/>
        <w:t>характеристика</w:t>
      </w:r>
      <w:r>
        <w:tab/>
      </w:r>
      <w:r>
        <w:rPr>
          <w:spacing w:val="-1"/>
        </w:rPr>
        <w:t>приёмов,</w:t>
      </w:r>
      <w:r>
        <w:rPr>
          <w:spacing w:val="-67"/>
        </w:rPr>
        <w:t xml:space="preserve"> </w:t>
      </w:r>
      <w:r>
        <w:t>использованных</w:t>
      </w:r>
      <w:r>
        <w:rPr>
          <w:spacing w:val="-4"/>
        </w:rPr>
        <w:t xml:space="preserve"> </w:t>
      </w:r>
      <w:r>
        <w:t>композитором;</w:t>
      </w:r>
    </w:p>
    <w:p w:rsidR="00397EFD" w:rsidRDefault="009B4A09" w:rsidP="00432195">
      <w:pPr>
        <w:pStyle w:val="a3"/>
        <w:ind w:firstLine="850"/>
        <w:jc w:val="left"/>
      </w:pPr>
      <w:r>
        <w:t>вокализация,</w:t>
      </w:r>
      <w:r>
        <w:rPr>
          <w:spacing w:val="39"/>
        </w:rPr>
        <w:t xml:space="preserve"> </w:t>
      </w:r>
      <w:proofErr w:type="spellStart"/>
      <w:r>
        <w:t>пропевание</w:t>
      </w:r>
      <w:proofErr w:type="spellEnd"/>
      <w:r>
        <w:rPr>
          <w:spacing w:val="39"/>
        </w:rPr>
        <w:t xml:space="preserve"> </w:t>
      </w:r>
      <w:r>
        <w:t>музыкальных</w:t>
      </w:r>
      <w:r>
        <w:rPr>
          <w:spacing w:val="42"/>
        </w:rPr>
        <w:t xml:space="preserve"> </w:t>
      </w:r>
      <w:r>
        <w:t>тем,</w:t>
      </w:r>
      <w:r>
        <w:rPr>
          <w:spacing w:val="40"/>
        </w:rPr>
        <w:t xml:space="preserve"> </w:t>
      </w:r>
      <w:r>
        <w:t>пластическое</w:t>
      </w:r>
      <w:r>
        <w:rPr>
          <w:spacing w:val="38"/>
        </w:rPr>
        <w:t xml:space="preserve"> </w:t>
      </w:r>
      <w:r>
        <w:t>интонирование</w:t>
      </w:r>
      <w:r>
        <w:rPr>
          <w:spacing w:val="-67"/>
        </w:rPr>
        <w:t xml:space="preserve"> </w:t>
      </w:r>
      <w:r>
        <w:t>оркестровых</w:t>
      </w:r>
      <w:r>
        <w:rPr>
          <w:spacing w:val="-4"/>
        </w:rPr>
        <w:t xml:space="preserve"> </w:t>
      </w:r>
      <w:r>
        <w:t>фрагментов;</w:t>
      </w:r>
    </w:p>
    <w:p w:rsidR="00397EFD" w:rsidRDefault="009B4A09" w:rsidP="00432195">
      <w:pPr>
        <w:pStyle w:val="a3"/>
        <w:ind w:left="1543" w:right="4153" w:firstLine="0"/>
        <w:jc w:val="left"/>
      </w:pPr>
      <w:r>
        <w:t>музыкальная викторина на знание музыки;</w:t>
      </w:r>
      <w:r>
        <w:rPr>
          <w:spacing w:val="-68"/>
        </w:rPr>
        <w:t xml:space="preserve"> </w:t>
      </w:r>
      <w:r>
        <w:t>звучащие</w:t>
      </w:r>
      <w:r>
        <w:rPr>
          <w:spacing w:val="-1"/>
        </w:rPr>
        <w:t xml:space="preserve"> </w:t>
      </w:r>
      <w:r>
        <w:t>и</w:t>
      </w:r>
      <w:r>
        <w:rPr>
          <w:spacing w:val="-2"/>
        </w:rPr>
        <w:t xml:space="preserve"> </w:t>
      </w:r>
      <w:r>
        <w:t>терминологические</w:t>
      </w:r>
      <w:r>
        <w:rPr>
          <w:spacing w:val="-1"/>
        </w:rPr>
        <w:t xml:space="preserve"> </w:t>
      </w:r>
      <w:r>
        <w:t>тесты;</w:t>
      </w:r>
    </w:p>
    <w:p w:rsidR="00397EFD" w:rsidRDefault="009B4A09" w:rsidP="00432195">
      <w:pPr>
        <w:pStyle w:val="a3"/>
        <w:ind w:firstLine="850"/>
        <w:jc w:val="left"/>
      </w:pPr>
      <w:r>
        <w:t>вариативно:</w:t>
      </w:r>
      <w:r>
        <w:rPr>
          <w:spacing w:val="28"/>
        </w:rPr>
        <w:t xml:space="preserve"> </w:t>
      </w:r>
      <w:r>
        <w:t>создание</w:t>
      </w:r>
      <w:r>
        <w:rPr>
          <w:spacing w:val="32"/>
        </w:rPr>
        <w:t xml:space="preserve"> </w:t>
      </w:r>
      <w:r>
        <w:t>любительского</w:t>
      </w:r>
      <w:r>
        <w:rPr>
          <w:spacing w:val="35"/>
        </w:rPr>
        <w:t xml:space="preserve"> </w:t>
      </w:r>
      <w:r>
        <w:t>видеофильма</w:t>
      </w:r>
      <w:r>
        <w:rPr>
          <w:spacing w:val="33"/>
        </w:rPr>
        <w:t xml:space="preserve"> </w:t>
      </w:r>
      <w:r>
        <w:t>на</w:t>
      </w:r>
      <w:r>
        <w:rPr>
          <w:spacing w:val="33"/>
        </w:rPr>
        <w:t xml:space="preserve"> </w:t>
      </w:r>
      <w:r>
        <w:t>основе</w:t>
      </w:r>
      <w:r>
        <w:rPr>
          <w:spacing w:val="33"/>
        </w:rPr>
        <w:t xml:space="preserve"> </w:t>
      </w:r>
      <w:r>
        <w:t>выбранного</w:t>
      </w:r>
      <w:r>
        <w:rPr>
          <w:spacing w:val="-67"/>
        </w:rPr>
        <w:t xml:space="preserve"> </w:t>
      </w:r>
      <w:r>
        <w:t>либретто; просмотр фильма-оперы</w:t>
      </w:r>
      <w:r>
        <w:rPr>
          <w:spacing w:val="1"/>
        </w:rPr>
        <w:t xml:space="preserve"> </w:t>
      </w:r>
      <w:r>
        <w:t>или</w:t>
      </w:r>
      <w:r>
        <w:rPr>
          <w:spacing w:val="5"/>
        </w:rPr>
        <w:t xml:space="preserve"> </w:t>
      </w:r>
      <w:r>
        <w:t>фильма-балета.</w:t>
      </w:r>
    </w:p>
    <w:p w:rsidR="00397EFD" w:rsidRDefault="009B4A09" w:rsidP="00432195">
      <w:pPr>
        <w:pStyle w:val="a3"/>
        <w:ind w:left="1543" w:firstLine="0"/>
        <w:jc w:val="left"/>
      </w:pPr>
      <w:r>
        <w:t>Оперетта,</w:t>
      </w:r>
      <w:r>
        <w:rPr>
          <w:spacing w:val="-5"/>
        </w:rPr>
        <w:t xml:space="preserve"> </w:t>
      </w:r>
      <w:r>
        <w:t>мюзикл.</w:t>
      </w:r>
    </w:p>
    <w:p w:rsidR="00397EFD" w:rsidRDefault="009B4A09" w:rsidP="00432195">
      <w:pPr>
        <w:pStyle w:val="a3"/>
        <w:ind w:firstLine="850"/>
        <w:jc w:val="left"/>
      </w:pPr>
      <w:r>
        <w:lastRenderedPageBreak/>
        <w:t>Содержание:</w:t>
      </w:r>
      <w:r>
        <w:rPr>
          <w:spacing w:val="16"/>
        </w:rPr>
        <w:t xml:space="preserve"> </w:t>
      </w:r>
      <w:r>
        <w:t>история</w:t>
      </w:r>
      <w:r>
        <w:rPr>
          <w:spacing w:val="20"/>
        </w:rPr>
        <w:t xml:space="preserve"> </w:t>
      </w:r>
      <w:r>
        <w:t>возникновения</w:t>
      </w:r>
      <w:r>
        <w:rPr>
          <w:spacing w:val="20"/>
        </w:rPr>
        <w:t xml:space="preserve"> </w:t>
      </w:r>
      <w:r>
        <w:t>и</w:t>
      </w:r>
      <w:r>
        <w:rPr>
          <w:spacing w:val="19"/>
        </w:rPr>
        <w:t xml:space="preserve"> </w:t>
      </w:r>
      <w:r>
        <w:t>особенности</w:t>
      </w:r>
      <w:r>
        <w:rPr>
          <w:spacing w:val="19"/>
        </w:rPr>
        <w:t xml:space="preserve"> </w:t>
      </w:r>
      <w:r>
        <w:t>жанра.</w:t>
      </w:r>
      <w:r>
        <w:rPr>
          <w:spacing w:val="21"/>
        </w:rPr>
        <w:t xml:space="preserve"> </w:t>
      </w:r>
      <w:r>
        <w:t>Отдельные</w:t>
      </w:r>
      <w:r>
        <w:rPr>
          <w:spacing w:val="-67"/>
        </w:rPr>
        <w:t xml:space="preserve"> </w:t>
      </w:r>
      <w:r>
        <w:t>номера</w:t>
      </w:r>
      <w:r>
        <w:rPr>
          <w:spacing w:val="1"/>
        </w:rPr>
        <w:t xml:space="preserve"> </w:t>
      </w:r>
      <w:r>
        <w:t>из</w:t>
      </w:r>
      <w:r>
        <w:rPr>
          <w:spacing w:val="1"/>
        </w:rPr>
        <w:t xml:space="preserve"> </w:t>
      </w:r>
      <w:r>
        <w:t>оперетт</w:t>
      </w:r>
      <w:r>
        <w:rPr>
          <w:spacing w:val="3"/>
        </w:rPr>
        <w:t xml:space="preserve"> </w:t>
      </w:r>
      <w:r>
        <w:t>И.</w:t>
      </w:r>
      <w:r>
        <w:rPr>
          <w:spacing w:val="6"/>
        </w:rPr>
        <w:t xml:space="preserve"> </w:t>
      </w:r>
      <w:r>
        <w:t>Штрауса,</w:t>
      </w:r>
      <w:r>
        <w:rPr>
          <w:spacing w:val="3"/>
        </w:rPr>
        <w:t xml:space="preserve"> </w:t>
      </w:r>
      <w:r>
        <w:t>И.</w:t>
      </w:r>
      <w:r>
        <w:rPr>
          <w:spacing w:val="5"/>
        </w:rPr>
        <w:t xml:space="preserve"> </w:t>
      </w:r>
      <w:r>
        <w:t>Кальмана</w:t>
      </w:r>
      <w:r>
        <w:rPr>
          <w:spacing w:val="3"/>
        </w:rPr>
        <w:t xml:space="preserve"> </w:t>
      </w:r>
      <w:r>
        <w:t>и другие.</w:t>
      </w:r>
    </w:p>
    <w:p w:rsidR="00397EFD" w:rsidRDefault="00397EFD" w:rsidP="00432195"/>
    <w:p w:rsidR="00B53C25" w:rsidRDefault="00B53C25" w:rsidP="00B53C25">
      <w:pPr>
        <w:pStyle w:val="a3"/>
        <w:spacing w:before="6"/>
        <w:ind w:left="20" w:firstLine="1540"/>
        <w:jc w:val="left"/>
      </w:pPr>
      <w:r>
        <w:t>Виды</w:t>
      </w:r>
      <w:r>
        <w:rPr>
          <w:spacing w:val="-5"/>
        </w:rPr>
        <w:t xml:space="preserve"> </w:t>
      </w:r>
      <w:r>
        <w:t>деятельности</w:t>
      </w:r>
      <w:r>
        <w:rPr>
          <w:spacing w:val="-4"/>
        </w:rPr>
        <w:t xml:space="preserve"> </w:t>
      </w:r>
      <w:proofErr w:type="gramStart"/>
      <w:r>
        <w:t>обучающихся</w:t>
      </w:r>
      <w:proofErr w:type="gramEnd"/>
      <w:r>
        <w:t>:</w:t>
      </w:r>
    </w:p>
    <w:p w:rsidR="00B53C25" w:rsidRPr="00B53C25" w:rsidRDefault="00B53C25" w:rsidP="00B53C25">
      <w:pPr>
        <w:ind w:firstLine="1560"/>
        <w:rPr>
          <w:sz w:val="28"/>
        </w:rPr>
      </w:pPr>
      <w:r w:rsidRPr="00B53C25">
        <w:rPr>
          <w:sz w:val="28"/>
        </w:rPr>
        <w:t>знакомство</w:t>
      </w:r>
      <w:r w:rsidRPr="00B53C25">
        <w:rPr>
          <w:spacing w:val="-5"/>
          <w:sz w:val="28"/>
        </w:rPr>
        <w:t xml:space="preserve"> </w:t>
      </w:r>
      <w:r w:rsidRPr="00B53C25">
        <w:rPr>
          <w:sz w:val="28"/>
        </w:rPr>
        <w:t>с</w:t>
      </w:r>
      <w:r w:rsidRPr="00B53C25">
        <w:rPr>
          <w:spacing w:val="-3"/>
          <w:sz w:val="28"/>
        </w:rPr>
        <w:t xml:space="preserve"> </w:t>
      </w:r>
      <w:r w:rsidRPr="00B53C25">
        <w:rPr>
          <w:sz w:val="28"/>
        </w:rPr>
        <w:t>жанрами</w:t>
      </w:r>
      <w:r w:rsidRPr="00B53C25">
        <w:rPr>
          <w:spacing w:val="-5"/>
          <w:sz w:val="28"/>
        </w:rPr>
        <w:t xml:space="preserve"> </w:t>
      </w:r>
      <w:r w:rsidRPr="00B53C25">
        <w:rPr>
          <w:sz w:val="28"/>
        </w:rPr>
        <w:t>оперетты,</w:t>
      </w:r>
      <w:r w:rsidRPr="00B53C25">
        <w:rPr>
          <w:spacing w:val="-1"/>
          <w:sz w:val="28"/>
        </w:rPr>
        <w:t xml:space="preserve"> </w:t>
      </w:r>
      <w:r w:rsidRPr="00B53C25">
        <w:rPr>
          <w:sz w:val="28"/>
        </w:rPr>
        <w:t>мюзикла;</w:t>
      </w:r>
    </w:p>
    <w:p w:rsidR="00B53C25" w:rsidRDefault="00B53C25" w:rsidP="00B53C25">
      <w:pPr>
        <w:pStyle w:val="a3"/>
        <w:tabs>
          <w:tab w:val="left" w:pos="1379"/>
          <w:tab w:val="left" w:pos="2999"/>
          <w:tab w:val="left" w:pos="3474"/>
          <w:tab w:val="left" w:pos="4678"/>
          <w:tab w:val="left" w:pos="5695"/>
          <w:tab w:val="left" w:pos="7431"/>
        </w:tabs>
        <w:ind w:left="709" w:firstLine="851"/>
        <w:jc w:val="left"/>
      </w:pPr>
      <w:r>
        <w:t>слушание</w:t>
      </w:r>
      <w:r>
        <w:tab/>
        <w:t>фрагментов</w:t>
      </w:r>
      <w:r>
        <w:tab/>
        <w:t>из</w:t>
      </w:r>
      <w:r>
        <w:tab/>
        <w:t>оперетт,</w:t>
      </w:r>
      <w:r>
        <w:tab/>
        <w:t>анализ</w:t>
      </w:r>
      <w:r>
        <w:tab/>
        <w:t>характерных особенностей жанра;</w:t>
      </w:r>
    </w:p>
    <w:p w:rsidR="00B53C25" w:rsidRDefault="00B53C25" w:rsidP="00B53C25">
      <w:pPr>
        <w:pStyle w:val="a3"/>
        <w:ind w:firstLine="867"/>
        <w:jc w:val="left"/>
      </w:pPr>
      <w:r>
        <w:t>разучивание,</w:t>
      </w:r>
      <w:r>
        <w:rPr>
          <w:spacing w:val="7"/>
        </w:rPr>
        <w:t xml:space="preserve"> </w:t>
      </w:r>
      <w:r>
        <w:t>исполнение</w:t>
      </w:r>
      <w:r>
        <w:rPr>
          <w:spacing w:val="6"/>
        </w:rPr>
        <w:t xml:space="preserve"> </w:t>
      </w:r>
      <w:r>
        <w:t>отдельных</w:t>
      </w:r>
      <w:r>
        <w:rPr>
          <w:spacing w:val="6"/>
        </w:rPr>
        <w:t xml:space="preserve"> </w:t>
      </w:r>
      <w:r>
        <w:t>номеров</w:t>
      </w:r>
      <w:r>
        <w:rPr>
          <w:spacing w:val="4"/>
        </w:rPr>
        <w:t xml:space="preserve"> </w:t>
      </w:r>
      <w:r>
        <w:t>из</w:t>
      </w:r>
      <w:r>
        <w:rPr>
          <w:spacing w:val="5"/>
        </w:rPr>
        <w:t xml:space="preserve"> </w:t>
      </w:r>
      <w:r>
        <w:t>популярных</w:t>
      </w:r>
      <w:r>
        <w:rPr>
          <w:spacing w:val="2"/>
        </w:rPr>
        <w:t xml:space="preserve"> </w:t>
      </w:r>
      <w:r>
        <w:t>музыкальных спектаклей;</w:t>
      </w:r>
    </w:p>
    <w:p w:rsidR="00B53C25" w:rsidRDefault="00B53C25" w:rsidP="00B53C25">
      <w:pPr>
        <w:pStyle w:val="a3"/>
        <w:ind w:left="1543" w:firstLine="0"/>
      </w:pPr>
      <w:r>
        <w:t>сравнение</w:t>
      </w:r>
      <w:r>
        <w:rPr>
          <w:spacing w:val="-3"/>
        </w:rPr>
        <w:t xml:space="preserve"> </w:t>
      </w:r>
      <w:r>
        <w:t>разных</w:t>
      </w:r>
      <w:r>
        <w:rPr>
          <w:spacing w:val="-8"/>
        </w:rPr>
        <w:t xml:space="preserve"> </w:t>
      </w:r>
      <w:r>
        <w:t>постановок</w:t>
      </w:r>
      <w:r>
        <w:rPr>
          <w:spacing w:val="-3"/>
        </w:rPr>
        <w:t xml:space="preserve"> </w:t>
      </w:r>
      <w:r>
        <w:t>одного</w:t>
      </w:r>
      <w:r>
        <w:rPr>
          <w:spacing w:val="-4"/>
        </w:rPr>
        <w:t xml:space="preserve"> </w:t>
      </w:r>
      <w:r>
        <w:t>и</w:t>
      </w:r>
      <w:r>
        <w:rPr>
          <w:spacing w:val="-4"/>
        </w:rPr>
        <w:t xml:space="preserve"> </w:t>
      </w:r>
      <w:r>
        <w:t>того</w:t>
      </w:r>
      <w:r>
        <w:rPr>
          <w:spacing w:val="-3"/>
        </w:rPr>
        <w:t xml:space="preserve"> </w:t>
      </w:r>
      <w:r>
        <w:t>же</w:t>
      </w:r>
      <w:r>
        <w:rPr>
          <w:spacing w:val="3"/>
        </w:rPr>
        <w:t xml:space="preserve"> </w:t>
      </w:r>
      <w:r>
        <w:t>мюзикла;</w:t>
      </w:r>
    </w:p>
    <w:p w:rsidR="00397EFD" w:rsidRDefault="00B53C25" w:rsidP="00331365">
      <w:pPr>
        <w:pStyle w:val="a3"/>
        <w:tabs>
          <w:tab w:val="left" w:pos="1379"/>
          <w:tab w:val="left" w:pos="2999"/>
          <w:tab w:val="left" w:pos="3474"/>
          <w:tab w:val="left" w:pos="4678"/>
          <w:tab w:val="left" w:pos="5695"/>
          <w:tab w:val="left" w:pos="7431"/>
        </w:tabs>
        <w:ind w:left="709" w:firstLine="1557"/>
        <w:jc w:val="left"/>
      </w:pPr>
      <w:r>
        <w:t>вариативно: посещение музыкального театра: спектакль в жанре оперетты или</w:t>
      </w:r>
      <w:r>
        <w:rPr>
          <w:spacing w:val="1"/>
        </w:rPr>
        <w:t xml:space="preserve"> </w:t>
      </w:r>
      <w:r>
        <w:t>мюзикла;</w:t>
      </w:r>
      <w:r>
        <w:rPr>
          <w:spacing w:val="1"/>
        </w:rPr>
        <w:t xml:space="preserve"> </w:t>
      </w:r>
      <w:r>
        <w:t>постановка</w:t>
      </w:r>
      <w:r>
        <w:rPr>
          <w:spacing w:val="1"/>
        </w:rPr>
        <w:t xml:space="preserve"> </w:t>
      </w:r>
      <w:r>
        <w:t>фрагментов,</w:t>
      </w:r>
      <w:r>
        <w:rPr>
          <w:spacing w:val="1"/>
        </w:rPr>
        <w:t xml:space="preserve"> </w:t>
      </w:r>
      <w:r>
        <w:t>сцен</w:t>
      </w:r>
      <w:r>
        <w:rPr>
          <w:spacing w:val="1"/>
        </w:rPr>
        <w:t xml:space="preserve"> </w:t>
      </w:r>
      <w:r>
        <w:t>из</w:t>
      </w:r>
      <w:r>
        <w:rPr>
          <w:spacing w:val="1"/>
        </w:rPr>
        <w:t xml:space="preserve"> </w:t>
      </w:r>
      <w:r>
        <w:t>мюзикла</w:t>
      </w:r>
      <w:r>
        <w:rPr>
          <w:spacing w:val="1"/>
        </w:rPr>
        <w:t xml:space="preserve"> </w:t>
      </w:r>
      <w:r>
        <w:t>–</w:t>
      </w:r>
      <w:r>
        <w:rPr>
          <w:spacing w:val="1"/>
        </w:rPr>
        <w:t xml:space="preserve"> </w:t>
      </w:r>
      <w:r>
        <w:t>спектакль</w:t>
      </w:r>
      <w:r>
        <w:rPr>
          <w:spacing w:val="71"/>
        </w:rPr>
        <w:t xml:space="preserve"> </w:t>
      </w:r>
      <w:r>
        <w:t xml:space="preserve">для </w:t>
      </w:r>
      <w:proofErr w:type="spellStart"/>
      <w:r>
        <w:t>родителей</w:t>
      </w:r>
      <w:proofErr w:type="gramStart"/>
      <w:r>
        <w:t>.</w:t>
      </w:r>
      <w:r w:rsidR="009B4A09">
        <w:t>К</w:t>
      </w:r>
      <w:proofErr w:type="gramEnd"/>
      <w:r w:rsidR="009B4A09">
        <w:t>то</w:t>
      </w:r>
      <w:proofErr w:type="spellEnd"/>
      <w:r w:rsidR="009B4A09">
        <w:rPr>
          <w:spacing w:val="-4"/>
        </w:rPr>
        <w:t xml:space="preserve"> </w:t>
      </w:r>
      <w:r w:rsidR="009B4A09">
        <w:t>создаёт</w:t>
      </w:r>
      <w:r w:rsidR="009B4A09">
        <w:rPr>
          <w:spacing w:val="-5"/>
        </w:rPr>
        <w:t xml:space="preserve"> </w:t>
      </w:r>
      <w:r w:rsidR="009B4A09">
        <w:t>музыкальный</w:t>
      </w:r>
      <w:r w:rsidR="009B4A09">
        <w:rPr>
          <w:spacing w:val="-4"/>
        </w:rPr>
        <w:t xml:space="preserve"> </w:t>
      </w:r>
      <w:r w:rsidR="009B4A09">
        <w:t>спектакль?</w:t>
      </w:r>
    </w:p>
    <w:p w:rsidR="00397EFD" w:rsidRDefault="009B4A09" w:rsidP="00432195">
      <w:pPr>
        <w:pStyle w:val="a3"/>
        <w:ind w:right="240" w:firstLine="850"/>
      </w:pPr>
      <w:r>
        <w:t>Содержание:</w:t>
      </w:r>
      <w:r>
        <w:rPr>
          <w:spacing w:val="1"/>
        </w:rPr>
        <w:t xml:space="preserve"> </w:t>
      </w:r>
      <w:r>
        <w:t>профессии</w:t>
      </w:r>
      <w:r>
        <w:rPr>
          <w:spacing w:val="1"/>
        </w:rPr>
        <w:t xml:space="preserve"> </w:t>
      </w:r>
      <w:r>
        <w:t>музыкального</w:t>
      </w:r>
      <w:r>
        <w:rPr>
          <w:spacing w:val="1"/>
        </w:rPr>
        <w:t xml:space="preserve"> </w:t>
      </w:r>
      <w:r>
        <w:t>театра:</w:t>
      </w:r>
      <w:r>
        <w:rPr>
          <w:spacing w:val="1"/>
        </w:rPr>
        <w:t xml:space="preserve"> </w:t>
      </w:r>
      <w:r>
        <w:t>дирижёр,</w:t>
      </w:r>
      <w:r>
        <w:rPr>
          <w:spacing w:val="71"/>
        </w:rPr>
        <w:t xml:space="preserve"> </w:t>
      </w:r>
      <w:r>
        <w:t>режиссёр,</w:t>
      </w:r>
      <w:r>
        <w:rPr>
          <w:spacing w:val="1"/>
        </w:rPr>
        <w:t xml:space="preserve"> </w:t>
      </w:r>
      <w:r>
        <w:t>оперные певцы,</w:t>
      </w:r>
      <w:r>
        <w:rPr>
          <w:spacing w:val="3"/>
        </w:rPr>
        <w:t xml:space="preserve"> </w:t>
      </w:r>
      <w:r>
        <w:t>балерины и танцовщики,</w:t>
      </w:r>
      <w:r>
        <w:rPr>
          <w:spacing w:val="3"/>
        </w:rPr>
        <w:t xml:space="preserve"> </w:t>
      </w:r>
      <w:r>
        <w:t>художники</w:t>
      </w:r>
      <w:r>
        <w:rPr>
          <w:spacing w:val="-1"/>
        </w:rPr>
        <w:t xml:space="preserve"> </w:t>
      </w:r>
      <w:r>
        <w:t>и другие.</w:t>
      </w:r>
    </w:p>
    <w:p w:rsidR="00397EFD" w:rsidRDefault="009B4A09" w:rsidP="00432195">
      <w:pPr>
        <w:pStyle w:val="a3"/>
        <w:ind w:left="1543" w:firstLine="0"/>
      </w:pPr>
      <w:r>
        <w:t>Виды</w:t>
      </w:r>
      <w:r>
        <w:rPr>
          <w:spacing w:val="-5"/>
        </w:rPr>
        <w:t xml:space="preserve"> </w:t>
      </w:r>
      <w:r>
        <w:t>деятельности</w:t>
      </w:r>
      <w:r>
        <w:rPr>
          <w:spacing w:val="-4"/>
        </w:rPr>
        <w:t xml:space="preserve"> </w:t>
      </w:r>
      <w:proofErr w:type="gramStart"/>
      <w:r>
        <w:t>обучающихся</w:t>
      </w:r>
      <w:proofErr w:type="gramEnd"/>
      <w:r>
        <w:t>:</w:t>
      </w:r>
    </w:p>
    <w:p w:rsidR="00397EFD" w:rsidRDefault="009B4A09" w:rsidP="00432195">
      <w:pPr>
        <w:pStyle w:val="a3"/>
        <w:ind w:right="240" w:firstLine="850"/>
      </w:pPr>
      <w:r>
        <w:t>диалог</w:t>
      </w:r>
      <w:r>
        <w:rPr>
          <w:spacing w:val="1"/>
        </w:rPr>
        <w:t xml:space="preserve"> </w:t>
      </w:r>
      <w:r>
        <w:t>с</w:t>
      </w:r>
      <w:r>
        <w:rPr>
          <w:spacing w:val="1"/>
        </w:rPr>
        <w:t xml:space="preserve"> </w:t>
      </w:r>
      <w:r>
        <w:t>учителем</w:t>
      </w:r>
      <w:r>
        <w:rPr>
          <w:spacing w:val="1"/>
        </w:rPr>
        <w:t xml:space="preserve"> </w:t>
      </w:r>
      <w:r>
        <w:t>по</w:t>
      </w:r>
      <w:r>
        <w:rPr>
          <w:spacing w:val="1"/>
        </w:rPr>
        <w:t xml:space="preserve"> </w:t>
      </w:r>
      <w:r>
        <w:t>поводу</w:t>
      </w:r>
      <w:r>
        <w:rPr>
          <w:spacing w:val="1"/>
        </w:rPr>
        <w:t xml:space="preserve"> </w:t>
      </w:r>
      <w:r>
        <w:t>синкретичного</w:t>
      </w:r>
      <w:r>
        <w:rPr>
          <w:spacing w:val="1"/>
        </w:rPr>
        <w:t xml:space="preserve"> </w:t>
      </w:r>
      <w:r>
        <w:t>характера</w:t>
      </w:r>
      <w:r>
        <w:rPr>
          <w:spacing w:val="1"/>
        </w:rPr>
        <w:t xml:space="preserve"> </w:t>
      </w:r>
      <w:r>
        <w:t>музыкального</w:t>
      </w:r>
      <w:r>
        <w:rPr>
          <w:spacing w:val="1"/>
        </w:rPr>
        <w:t xml:space="preserve"> </w:t>
      </w:r>
      <w:r>
        <w:t>спектакля;</w:t>
      </w:r>
    </w:p>
    <w:p w:rsidR="00397EFD" w:rsidRDefault="009B4A09" w:rsidP="00432195">
      <w:pPr>
        <w:pStyle w:val="a3"/>
        <w:ind w:right="236" w:firstLine="850"/>
      </w:pPr>
      <w:r>
        <w:t>знакомство</w:t>
      </w:r>
      <w:r>
        <w:rPr>
          <w:spacing w:val="1"/>
        </w:rPr>
        <w:t xml:space="preserve"> </w:t>
      </w:r>
      <w:r>
        <w:t>с</w:t>
      </w:r>
      <w:r>
        <w:rPr>
          <w:spacing w:val="1"/>
        </w:rPr>
        <w:t xml:space="preserve"> </w:t>
      </w:r>
      <w:r>
        <w:t>миром</w:t>
      </w:r>
      <w:r>
        <w:rPr>
          <w:spacing w:val="1"/>
        </w:rPr>
        <w:t xml:space="preserve"> </w:t>
      </w:r>
      <w:r>
        <w:t>театральных</w:t>
      </w:r>
      <w:r>
        <w:rPr>
          <w:spacing w:val="1"/>
        </w:rPr>
        <w:t xml:space="preserve"> </w:t>
      </w:r>
      <w:r>
        <w:t>профессий,</w:t>
      </w:r>
      <w:r>
        <w:rPr>
          <w:spacing w:val="1"/>
        </w:rPr>
        <w:t xml:space="preserve"> </w:t>
      </w:r>
      <w:r>
        <w:t>творчеством</w:t>
      </w:r>
      <w:r>
        <w:rPr>
          <w:spacing w:val="1"/>
        </w:rPr>
        <w:t xml:space="preserve"> </w:t>
      </w:r>
      <w:r>
        <w:t>театральных</w:t>
      </w:r>
      <w:r>
        <w:rPr>
          <w:spacing w:val="1"/>
        </w:rPr>
        <w:t xml:space="preserve"> </w:t>
      </w:r>
      <w:r>
        <w:t>режиссёров,</w:t>
      </w:r>
      <w:r>
        <w:rPr>
          <w:spacing w:val="3"/>
        </w:rPr>
        <w:t xml:space="preserve"> </w:t>
      </w:r>
      <w:r>
        <w:t>художников;</w:t>
      </w:r>
    </w:p>
    <w:p w:rsidR="00397EFD" w:rsidRDefault="009B4A09" w:rsidP="00432195">
      <w:pPr>
        <w:pStyle w:val="a3"/>
        <w:ind w:left="1543" w:right="598" w:firstLine="0"/>
      </w:pPr>
      <w:r>
        <w:t>просмотр</w:t>
      </w:r>
      <w:r>
        <w:rPr>
          <w:spacing w:val="-4"/>
        </w:rPr>
        <w:t xml:space="preserve"> </w:t>
      </w:r>
      <w:r>
        <w:t>фрагментов</w:t>
      </w:r>
      <w:r>
        <w:rPr>
          <w:spacing w:val="-5"/>
        </w:rPr>
        <w:t xml:space="preserve"> </w:t>
      </w:r>
      <w:r>
        <w:t>одного</w:t>
      </w:r>
      <w:r>
        <w:rPr>
          <w:spacing w:val="-4"/>
        </w:rPr>
        <w:t xml:space="preserve"> </w:t>
      </w:r>
      <w:r>
        <w:t>и</w:t>
      </w:r>
      <w:r>
        <w:rPr>
          <w:spacing w:val="-4"/>
        </w:rPr>
        <w:t xml:space="preserve"> </w:t>
      </w:r>
      <w:r>
        <w:t>того</w:t>
      </w:r>
      <w:r>
        <w:rPr>
          <w:spacing w:val="-4"/>
        </w:rPr>
        <w:t xml:space="preserve"> </w:t>
      </w:r>
      <w:r>
        <w:t>же</w:t>
      </w:r>
      <w:r>
        <w:rPr>
          <w:spacing w:val="-3"/>
        </w:rPr>
        <w:t xml:space="preserve"> </w:t>
      </w:r>
      <w:r>
        <w:t>спектакля</w:t>
      </w:r>
      <w:r>
        <w:rPr>
          <w:spacing w:val="-2"/>
        </w:rPr>
        <w:t xml:space="preserve"> </w:t>
      </w:r>
      <w:r>
        <w:t>в</w:t>
      </w:r>
      <w:r>
        <w:rPr>
          <w:spacing w:val="-5"/>
        </w:rPr>
        <w:t xml:space="preserve"> </w:t>
      </w:r>
      <w:r>
        <w:t>разных</w:t>
      </w:r>
      <w:r>
        <w:rPr>
          <w:spacing w:val="-8"/>
        </w:rPr>
        <w:t xml:space="preserve"> </w:t>
      </w:r>
      <w:r>
        <w:t>постановках;</w:t>
      </w:r>
      <w:r>
        <w:rPr>
          <w:spacing w:val="-68"/>
        </w:rPr>
        <w:t xml:space="preserve"> </w:t>
      </w:r>
      <w:r>
        <w:t>обсуждение</w:t>
      </w:r>
      <w:r>
        <w:rPr>
          <w:spacing w:val="1"/>
        </w:rPr>
        <w:t xml:space="preserve"> </w:t>
      </w:r>
      <w:r>
        <w:t>различий в оформлении,</w:t>
      </w:r>
      <w:r>
        <w:rPr>
          <w:spacing w:val="2"/>
        </w:rPr>
        <w:t xml:space="preserve"> </w:t>
      </w:r>
      <w:r>
        <w:t>режиссуре;</w:t>
      </w:r>
    </w:p>
    <w:p w:rsidR="00397EFD" w:rsidRDefault="009B4A09" w:rsidP="00432195">
      <w:pPr>
        <w:pStyle w:val="a3"/>
        <w:ind w:right="234" w:firstLine="850"/>
      </w:pPr>
      <w:r>
        <w:t>создание</w:t>
      </w:r>
      <w:r>
        <w:rPr>
          <w:spacing w:val="1"/>
        </w:rPr>
        <w:t xml:space="preserve"> </w:t>
      </w:r>
      <w:r>
        <w:t>эскизов</w:t>
      </w:r>
      <w:r>
        <w:rPr>
          <w:spacing w:val="1"/>
        </w:rPr>
        <w:t xml:space="preserve"> </w:t>
      </w:r>
      <w:r>
        <w:t>костюмов</w:t>
      </w:r>
      <w:r>
        <w:rPr>
          <w:spacing w:val="1"/>
        </w:rPr>
        <w:t xml:space="preserve"> </w:t>
      </w:r>
      <w:r>
        <w:t>и</w:t>
      </w:r>
      <w:r>
        <w:rPr>
          <w:spacing w:val="1"/>
        </w:rPr>
        <w:t xml:space="preserve"> </w:t>
      </w:r>
      <w:r>
        <w:t>декораций</w:t>
      </w:r>
      <w:r>
        <w:rPr>
          <w:spacing w:val="1"/>
        </w:rPr>
        <w:t xml:space="preserve"> </w:t>
      </w:r>
      <w:r>
        <w:t>к</w:t>
      </w:r>
      <w:r>
        <w:rPr>
          <w:spacing w:val="1"/>
        </w:rPr>
        <w:t xml:space="preserve"> </w:t>
      </w:r>
      <w:r>
        <w:t>одному</w:t>
      </w:r>
      <w:r>
        <w:rPr>
          <w:spacing w:val="1"/>
        </w:rPr>
        <w:t xml:space="preserve"> </w:t>
      </w:r>
      <w:r>
        <w:t>из</w:t>
      </w:r>
      <w:r>
        <w:rPr>
          <w:spacing w:val="1"/>
        </w:rPr>
        <w:t xml:space="preserve"> </w:t>
      </w:r>
      <w:r>
        <w:t>изученных</w:t>
      </w:r>
      <w:r>
        <w:rPr>
          <w:spacing w:val="1"/>
        </w:rPr>
        <w:t xml:space="preserve"> </w:t>
      </w:r>
      <w:r>
        <w:t>музыкальных</w:t>
      </w:r>
      <w:r>
        <w:rPr>
          <w:spacing w:val="-4"/>
        </w:rPr>
        <w:t xml:space="preserve"> </w:t>
      </w:r>
      <w:r>
        <w:t>спектаклей;</w:t>
      </w:r>
    </w:p>
    <w:p w:rsidR="00397EFD" w:rsidRDefault="009B4A09" w:rsidP="00432195">
      <w:pPr>
        <w:pStyle w:val="a3"/>
        <w:ind w:left="1543" w:right="2432" w:firstLine="0"/>
      </w:pPr>
      <w:r>
        <w:t>вариативно:</w:t>
      </w:r>
      <w:r>
        <w:rPr>
          <w:spacing w:val="-6"/>
        </w:rPr>
        <w:t xml:space="preserve"> </w:t>
      </w:r>
      <w:proofErr w:type="gramStart"/>
      <w:r>
        <w:t>виртуальный</w:t>
      </w:r>
      <w:proofErr w:type="gramEnd"/>
      <w:r>
        <w:rPr>
          <w:spacing w:val="-5"/>
        </w:rPr>
        <w:t xml:space="preserve"> </w:t>
      </w:r>
      <w:proofErr w:type="spellStart"/>
      <w:r>
        <w:t>квест</w:t>
      </w:r>
      <w:proofErr w:type="spellEnd"/>
      <w:r>
        <w:rPr>
          <w:spacing w:val="-7"/>
        </w:rPr>
        <w:t xml:space="preserve"> </w:t>
      </w:r>
      <w:r>
        <w:t>по</w:t>
      </w:r>
      <w:r>
        <w:rPr>
          <w:spacing w:val="-5"/>
        </w:rPr>
        <w:t xml:space="preserve"> </w:t>
      </w:r>
      <w:r>
        <w:t>музыкальному</w:t>
      </w:r>
      <w:r>
        <w:rPr>
          <w:spacing w:val="-9"/>
        </w:rPr>
        <w:t xml:space="preserve"> </w:t>
      </w:r>
      <w:r>
        <w:t>театру.</w:t>
      </w:r>
      <w:r>
        <w:rPr>
          <w:spacing w:val="-68"/>
        </w:rPr>
        <w:t xml:space="preserve"> </w:t>
      </w:r>
      <w:r>
        <w:t>Патриотическая и</w:t>
      </w:r>
      <w:r>
        <w:rPr>
          <w:spacing w:val="-1"/>
        </w:rPr>
        <w:t xml:space="preserve"> </w:t>
      </w:r>
      <w:r>
        <w:t>народная</w:t>
      </w:r>
      <w:r>
        <w:rPr>
          <w:spacing w:val="1"/>
        </w:rPr>
        <w:t xml:space="preserve"> </w:t>
      </w:r>
      <w:r>
        <w:t>тема в</w:t>
      </w:r>
      <w:r>
        <w:rPr>
          <w:spacing w:val="-1"/>
        </w:rPr>
        <w:t xml:space="preserve"> </w:t>
      </w:r>
      <w:r>
        <w:t>театре и</w:t>
      </w:r>
      <w:r>
        <w:rPr>
          <w:spacing w:val="-1"/>
        </w:rPr>
        <w:t xml:space="preserve"> </w:t>
      </w:r>
      <w:r>
        <w:t>кино.</w:t>
      </w:r>
    </w:p>
    <w:p w:rsidR="00397EFD" w:rsidRDefault="009B4A09" w:rsidP="00432195">
      <w:pPr>
        <w:pStyle w:val="a3"/>
        <w:ind w:right="225" w:firstLine="850"/>
      </w:pPr>
      <w:r>
        <w:t xml:space="preserve">Содержание:    история   </w:t>
      </w:r>
      <w:r>
        <w:rPr>
          <w:spacing w:val="1"/>
        </w:rPr>
        <w:t xml:space="preserve"> </w:t>
      </w:r>
      <w:r>
        <w:t>создания,    значение     музыкально-сценических</w:t>
      </w:r>
      <w:r>
        <w:rPr>
          <w:spacing w:val="-67"/>
        </w:rPr>
        <w:t xml:space="preserve"> </w:t>
      </w:r>
      <w:r>
        <w:t>и</w:t>
      </w:r>
      <w:r>
        <w:rPr>
          <w:spacing w:val="1"/>
        </w:rPr>
        <w:t xml:space="preserve"> </w:t>
      </w:r>
      <w:r>
        <w:t>экранных</w:t>
      </w:r>
      <w:r>
        <w:rPr>
          <w:spacing w:val="1"/>
        </w:rPr>
        <w:t xml:space="preserve"> </w:t>
      </w:r>
      <w:r>
        <w:t>произведений,</w:t>
      </w:r>
      <w:r>
        <w:rPr>
          <w:spacing w:val="1"/>
        </w:rPr>
        <w:t xml:space="preserve"> </w:t>
      </w:r>
      <w:r>
        <w:t>посвящённых</w:t>
      </w:r>
      <w:r>
        <w:rPr>
          <w:spacing w:val="1"/>
        </w:rPr>
        <w:t xml:space="preserve"> </w:t>
      </w:r>
      <w:r>
        <w:t>нашему</w:t>
      </w:r>
      <w:r>
        <w:rPr>
          <w:spacing w:val="1"/>
        </w:rPr>
        <w:t xml:space="preserve"> </w:t>
      </w:r>
      <w:r>
        <w:t>народу,</w:t>
      </w:r>
      <w:r>
        <w:rPr>
          <w:spacing w:val="1"/>
        </w:rPr>
        <w:t xml:space="preserve"> </w:t>
      </w:r>
      <w:r>
        <w:t>его</w:t>
      </w:r>
      <w:r>
        <w:rPr>
          <w:spacing w:val="1"/>
        </w:rPr>
        <w:t xml:space="preserve"> </w:t>
      </w:r>
      <w:r>
        <w:t>истории,</w:t>
      </w:r>
      <w:r>
        <w:rPr>
          <w:spacing w:val="1"/>
        </w:rPr>
        <w:t xml:space="preserve"> </w:t>
      </w:r>
      <w:r>
        <w:t>теме</w:t>
      </w:r>
      <w:r>
        <w:rPr>
          <w:spacing w:val="1"/>
        </w:rPr>
        <w:t xml:space="preserve"> </w:t>
      </w:r>
      <w:r>
        <w:t>служения</w:t>
      </w:r>
      <w:r>
        <w:rPr>
          <w:spacing w:val="1"/>
        </w:rPr>
        <w:t xml:space="preserve"> </w:t>
      </w:r>
      <w:r>
        <w:t>Отечеству.</w:t>
      </w:r>
      <w:r>
        <w:rPr>
          <w:spacing w:val="70"/>
        </w:rPr>
        <w:t xml:space="preserve"> </w:t>
      </w:r>
      <w:proofErr w:type="gramStart"/>
      <w:r>
        <w:t>Фрагменты,</w:t>
      </w:r>
      <w:r>
        <w:rPr>
          <w:spacing w:val="70"/>
        </w:rPr>
        <w:t xml:space="preserve"> </w:t>
      </w:r>
      <w:r>
        <w:t>отдельные</w:t>
      </w:r>
      <w:r>
        <w:rPr>
          <w:spacing w:val="70"/>
        </w:rPr>
        <w:t xml:space="preserve"> </w:t>
      </w:r>
      <w:r>
        <w:t>номера</w:t>
      </w:r>
      <w:r>
        <w:rPr>
          <w:spacing w:val="70"/>
        </w:rPr>
        <w:t xml:space="preserve"> </w:t>
      </w:r>
      <w:r>
        <w:t>из</w:t>
      </w:r>
      <w:r>
        <w:rPr>
          <w:spacing w:val="70"/>
        </w:rPr>
        <w:t xml:space="preserve"> </w:t>
      </w:r>
      <w:r>
        <w:t>опер,</w:t>
      </w:r>
      <w:r>
        <w:rPr>
          <w:spacing w:val="70"/>
        </w:rPr>
        <w:t xml:space="preserve"> </w:t>
      </w:r>
      <w:r>
        <w:t>балетов,</w:t>
      </w:r>
      <w:r>
        <w:rPr>
          <w:spacing w:val="70"/>
        </w:rPr>
        <w:t xml:space="preserve"> </w:t>
      </w:r>
      <w:r>
        <w:t>музыки</w:t>
      </w:r>
      <w:r>
        <w:rPr>
          <w:spacing w:val="-67"/>
        </w:rPr>
        <w:t xml:space="preserve"> </w:t>
      </w:r>
      <w:r>
        <w:t>к фильмам (например, опера «Иван Сусанин» М.И. Глинки, опера «Война и мир»,</w:t>
      </w:r>
      <w:r>
        <w:rPr>
          <w:spacing w:val="1"/>
        </w:rPr>
        <w:t xml:space="preserve"> </w:t>
      </w:r>
      <w:r>
        <w:t>музыка</w:t>
      </w:r>
      <w:r>
        <w:rPr>
          <w:spacing w:val="11"/>
        </w:rPr>
        <w:t xml:space="preserve"> </w:t>
      </w:r>
      <w:r>
        <w:t>к</w:t>
      </w:r>
      <w:r>
        <w:rPr>
          <w:spacing w:val="9"/>
        </w:rPr>
        <w:t xml:space="preserve"> </w:t>
      </w:r>
      <w:r>
        <w:t>кинофильму</w:t>
      </w:r>
      <w:r>
        <w:rPr>
          <w:spacing w:val="10"/>
        </w:rPr>
        <w:t xml:space="preserve"> </w:t>
      </w:r>
      <w:r>
        <w:t>«Александр</w:t>
      </w:r>
      <w:r>
        <w:rPr>
          <w:spacing w:val="14"/>
        </w:rPr>
        <w:t xml:space="preserve"> </w:t>
      </w:r>
      <w:r>
        <w:t>Невский»</w:t>
      </w:r>
      <w:r>
        <w:rPr>
          <w:spacing w:val="5"/>
        </w:rPr>
        <w:t xml:space="preserve"> </w:t>
      </w:r>
      <w:r>
        <w:t>С.С.</w:t>
      </w:r>
      <w:r>
        <w:rPr>
          <w:spacing w:val="7"/>
        </w:rPr>
        <w:t xml:space="preserve"> </w:t>
      </w:r>
      <w:r>
        <w:t>Прокофьева,</w:t>
      </w:r>
      <w:r>
        <w:rPr>
          <w:spacing w:val="12"/>
        </w:rPr>
        <w:t xml:space="preserve"> </w:t>
      </w:r>
      <w:r>
        <w:t>оперы</w:t>
      </w:r>
      <w:proofErr w:type="gramEnd"/>
    </w:p>
    <w:p w:rsidR="00397EFD" w:rsidRDefault="009B4A09" w:rsidP="00432195">
      <w:pPr>
        <w:pStyle w:val="a3"/>
        <w:ind w:firstLine="0"/>
      </w:pPr>
      <w:proofErr w:type="gramStart"/>
      <w:r>
        <w:t>«Борис</w:t>
      </w:r>
      <w:r>
        <w:rPr>
          <w:spacing w:val="-4"/>
        </w:rPr>
        <w:t xml:space="preserve"> </w:t>
      </w:r>
      <w:r>
        <w:t>Годунов»</w:t>
      </w:r>
      <w:r>
        <w:rPr>
          <w:spacing w:val="-8"/>
        </w:rPr>
        <w:t xml:space="preserve"> </w:t>
      </w:r>
      <w:r>
        <w:t>и</w:t>
      </w:r>
      <w:r>
        <w:rPr>
          <w:spacing w:val="-5"/>
        </w:rPr>
        <w:t xml:space="preserve"> </w:t>
      </w:r>
      <w:r>
        <w:t>другие</w:t>
      </w:r>
      <w:r>
        <w:rPr>
          <w:spacing w:val="-3"/>
        </w:rPr>
        <w:t xml:space="preserve"> </w:t>
      </w:r>
      <w:r>
        <w:t>произведения).</w:t>
      </w:r>
      <w:proofErr w:type="gramEnd"/>
    </w:p>
    <w:p w:rsidR="00397EFD" w:rsidRDefault="009B4A09" w:rsidP="00432195">
      <w:pPr>
        <w:pStyle w:val="a3"/>
        <w:ind w:right="231" w:firstLine="850"/>
      </w:pPr>
      <w:r>
        <w:t>чтение</w:t>
      </w:r>
      <w:r>
        <w:rPr>
          <w:spacing w:val="1"/>
        </w:rPr>
        <w:t xml:space="preserve"> </w:t>
      </w:r>
      <w:r>
        <w:t>учебных</w:t>
      </w:r>
      <w:r>
        <w:rPr>
          <w:spacing w:val="1"/>
        </w:rPr>
        <w:t xml:space="preserve"> </w:t>
      </w:r>
      <w:r>
        <w:t>и</w:t>
      </w:r>
      <w:r>
        <w:rPr>
          <w:spacing w:val="1"/>
        </w:rPr>
        <w:t xml:space="preserve"> </w:t>
      </w:r>
      <w:r>
        <w:t>популярных</w:t>
      </w:r>
      <w:r>
        <w:rPr>
          <w:spacing w:val="1"/>
        </w:rPr>
        <w:t xml:space="preserve"> </w:t>
      </w:r>
      <w:r>
        <w:t>текстов</w:t>
      </w:r>
      <w:r>
        <w:rPr>
          <w:spacing w:val="1"/>
        </w:rPr>
        <w:t xml:space="preserve"> </w:t>
      </w:r>
      <w:r>
        <w:t>об</w:t>
      </w:r>
      <w:r>
        <w:rPr>
          <w:spacing w:val="1"/>
        </w:rPr>
        <w:t xml:space="preserve"> </w:t>
      </w:r>
      <w:r>
        <w:t>истории</w:t>
      </w:r>
      <w:r>
        <w:rPr>
          <w:spacing w:val="1"/>
        </w:rPr>
        <w:t xml:space="preserve"> </w:t>
      </w:r>
      <w:r>
        <w:t>создания</w:t>
      </w:r>
      <w:r>
        <w:rPr>
          <w:spacing w:val="1"/>
        </w:rPr>
        <w:t xml:space="preserve"> </w:t>
      </w:r>
      <w:r>
        <w:t>патриотических опер, фильмов, о творческих поисках композиторов, создававших</w:t>
      </w:r>
      <w:r>
        <w:rPr>
          <w:spacing w:val="-67"/>
        </w:rPr>
        <w:t xml:space="preserve"> </w:t>
      </w:r>
      <w:r>
        <w:t>к ним</w:t>
      </w:r>
      <w:r>
        <w:rPr>
          <w:spacing w:val="2"/>
        </w:rPr>
        <w:t xml:space="preserve"> </w:t>
      </w:r>
      <w:r>
        <w:t>музыку;</w:t>
      </w:r>
    </w:p>
    <w:p w:rsidR="00397EFD" w:rsidRDefault="009B4A09" w:rsidP="00432195">
      <w:pPr>
        <w:pStyle w:val="a3"/>
        <w:ind w:left="1543" w:firstLine="0"/>
      </w:pPr>
      <w:r>
        <w:t>диалог</w:t>
      </w:r>
      <w:r>
        <w:rPr>
          <w:spacing w:val="-4"/>
        </w:rPr>
        <w:t xml:space="preserve"> </w:t>
      </w:r>
      <w:r>
        <w:t>с</w:t>
      </w:r>
      <w:r>
        <w:rPr>
          <w:spacing w:val="-4"/>
        </w:rPr>
        <w:t xml:space="preserve"> </w:t>
      </w:r>
      <w:r>
        <w:t>учителем;</w:t>
      </w:r>
    </w:p>
    <w:p w:rsidR="00397EFD" w:rsidRDefault="009B4A09" w:rsidP="00432195">
      <w:pPr>
        <w:pStyle w:val="a3"/>
        <w:ind w:left="1543" w:right="1006" w:firstLine="0"/>
      </w:pPr>
      <w:r>
        <w:t>просмотр</w:t>
      </w:r>
      <w:r>
        <w:rPr>
          <w:spacing w:val="-8"/>
        </w:rPr>
        <w:t xml:space="preserve"> </w:t>
      </w:r>
      <w:r>
        <w:t>фрагментов</w:t>
      </w:r>
      <w:r>
        <w:rPr>
          <w:spacing w:val="-8"/>
        </w:rPr>
        <w:t xml:space="preserve"> </w:t>
      </w:r>
      <w:r>
        <w:t>крупных</w:t>
      </w:r>
      <w:r>
        <w:rPr>
          <w:spacing w:val="-11"/>
        </w:rPr>
        <w:t xml:space="preserve"> </w:t>
      </w:r>
      <w:r>
        <w:t>сценических</w:t>
      </w:r>
      <w:r>
        <w:rPr>
          <w:spacing w:val="-11"/>
        </w:rPr>
        <w:t xml:space="preserve"> </w:t>
      </w:r>
      <w:r>
        <w:t>произведений,</w:t>
      </w:r>
      <w:r>
        <w:rPr>
          <w:spacing w:val="-5"/>
        </w:rPr>
        <w:t xml:space="preserve"> </w:t>
      </w:r>
      <w:r>
        <w:t>фильмов;</w:t>
      </w:r>
      <w:r>
        <w:rPr>
          <w:spacing w:val="-68"/>
        </w:rPr>
        <w:t xml:space="preserve"> </w:t>
      </w:r>
      <w:r>
        <w:t>обсуждение</w:t>
      </w:r>
      <w:r>
        <w:rPr>
          <w:spacing w:val="6"/>
        </w:rPr>
        <w:t xml:space="preserve"> </w:t>
      </w:r>
      <w:r>
        <w:t>характера</w:t>
      </w:r>
      <w:r>
        <w:rPr>
          <w:spacing w:val="1"/>
        </w:rPr>
        <w:t xml:space="preserve"> </w:t>
      </w:r>
      <w:r>
        <w:t>героев</w:t>
      </w:r>
      <w:r>
        <w:rPr>
          <w:spacing w:val="-1"/>
        </w:rPr>
        <w:t xml:space="preserve"> </w:t>
      </w:r>
      <w:r>
        <w:t>и событий;</w:t>
      </w:r>
    </w:p>
    <w:p w:rsidR="00397EFD" w:rsidRDefault="009B4A09" w:rsidP="00432195">
      <w:pPr>
        <w:pStyle w:val="a3"/>
        <w:ind w:left="1543" w:firstLine="0"/>
      </w:pPr>
      <w:r>
        <w:t>проблемная</w:t>
      </w:r>
      <w:r>
        <w:rPr>
          <w:spacing w:val="-3"/>
        </w:rPr>
        <w:t xml:space="preserve"> </w:t>
      </w:r>
      <w:r>
        <w:t>ситуация:</w:t>
      </w:r>
      <w:r>
        <w:rPr>
          <w:spacing w:val="-9"/>
        </w:rPr>
        <w:t xml:space="preserve"> </w:t>
      </w:r>
      <w:r>
        <w:t>зачем</w:t>
      </w:r>
      <w:r>
        <w:rPr>
          <w:spacing w:val="-2"/>
        </w:rPr>
        <w:t xml:space="preserve"> </w:t>
      </w:r>
      <w:r>
        <w:t>нужна</w:t>
      </w:r>
      <w:r>
        <w:rPr>
          <w:spacing w:val="-4"/>
        </w:rPr>
        <w:t xml:space="preserve"> </w:t>
      </w:r>
      <w:r>
        <w:t>серьёзная</w:t>
      </w:r>
      <w:r>
        <w:rPr>
          <w:spacing w:val="-2"/>
        </w:rPr>
        <w:t xml:space="preserve"> </w:t>
      </w:r>
      <w:r>
        <w:t>музыка;</w:t>
      </w:r>
    </w:p>
    <w:p w:rsidR="00397EFD" w:rsidRDefault="009B4A09" w:rsidP="00432195">
      <w:pPr>
        <w:pStyle w:val="a3"/>
        <w:ind w:right="236" w:firstLine="850"/>
      </w:pPr>
      <w:r>
        <w:t>разучивание,</w:t>
      </w:r>
      <w:r>
        <w:rPr>
          <w:spacing w:val="1"/>
        </w:rPr>
        <w:t xml:space="preserve"> </w:t>
      </w:r>
      <w:r>
        <w:t>исполнение</w:t>
      </w:r>
      <w:r>
        <w:rPr>
          <w:spacing w:val="1"/>
        </w:rPr>
        <w:t xml:space="preserve"> </w:t>
      </w:r>
      <w:r>
        <w:t>песен</w:t>
      </w:r>
      <w:r>
        <w:rPr>
          <w:spacing w:val="1"/>
        </w:rPr>
        <w:t xml:space="preserve"> </w:t>
      </w:r>
      <w:r>
        <w:t>о</w:t>
      </w:r>
      <w:r>
        <w:rPr>
          <w:spacing w:val="1"/>
        </w:rPr>
        <w:t xml:space="preserve"> </w:t>
      </w:r>
      <w:r>
        <w:t>Родине,</w:t>
      </w:r>
      <w:r>
        <w:rPr>
          <w:spacing w:val="1"/>
        </w:rPr>
        <w:t xml:space="preserve"> </w:t>
      </w:r>
      <w:r>
        <w:t>нашей</w:t>
      </w:r>
      <w:r>
        <w:rPr>
          <w:spacing w:val="1"/>
        </w:rPr>
        <w:t xml:space="preserve"> </w:t>
      </w:r>
      <w:r>
        <w:t>стране,</w:t>
      </w:r>
      <w:r>
        <w:rPr>
          <w:spacing w:val="1"/>
        </w:rPr>
        <w:t xml:space="preserve"> </w:t>
      </w:r>
      <w:r>
        <w:t>исторических</w:t>
      </w:r>
      <w:r>
        <w:rPr>
          <w:spacing w:val="1"/>
        </w:rPr>
        <w:t xml:space="preserve"> </w:t>
      </w:r>
      <w:r>
        <w:t>событиях</w:t>
      </w:r>
      <w:r>
        <w:rPr>
          <w:spacing w:val="-4"/>
        </w:rPr>
        <w:t xml:space="preserve"> </w:t>
      </w:r>
      <w:r>
        <w:t>и</w:t>
      </w:r>
      <w:r>
        <w:rPr>
          <w:spacing w:val="1"/>
        </w:rPr>
        <w:t xml:space="preserve"> </w:t>
      </w:r>
      <w:r>
        <w:t>подвигах</w:t>
      </w:r>
      <w:r>
        <w:rPr>
          <w:spacing w:val="-3"/>
        </w:rPr>
        <w:t xml:space="preserve"> </w:t>
      </w:r>
      <w:r>
        <w:t>героев;</w:t>
      </w:r>
    </w:p>
    <w:p w:rsidR="00397EFD" w:rsidRDefault="009B4A09" w:rsidP="00432195">
      <w:pPr>
        <w:pStyle w:val="a3"/>
        <w:ind w:right="231" w:firstLine="850"/>
      </w:pPr>
      <w:proofErr w:type="gramStart"/>
      <w:r>
        <w:t>вариативно: посещение театра (кинотеатра) – просмотр спектакля (фильма)</w:t>
      </w:r>
      <w:r>
        <w:rPr>
          <w:spacing w:val="-67"/>
        </w:rPr>
        <w:t xml:space="preserve"> </w:t>
      </w:r>
      <w:r>
        <w:t>патриотического</w:t>
      </w:r>
      <w:r>
        <w:rPr>
          <w:spacing w:val="1"/>
        </w:rPr>
        <w:t xml:space="preserve"> </w:t>
      </w:r>
      <w:r>
        <w:t>содержания;</w:t>
      </w:r>
      <w:r>
        <w:rPr>
          <w:spacing w:val="1"/>
        </w:rPr>
        <w:t xml:space="preserve"> </w:t>
      </w:r>
      <w:r>
        <w:t>участие</w:t>
      </w:r>
      <w:r>
        <w:rPr>
          <w:spacing w:val="1"/>
        </w:rPr>
        <w:t xml:space="preserve"> </w:t>
      </w:r>
      <w:r>
        <w:t>в</w:t>
      </w:r>
      <w:r>
        <w:rPr>
          <w:spacing w:val="1"/>
        </w:rPr>
        <w:t xml:space="preserve"> </w:t>
      </w:r>
      <w:r>
        <w:t>концерте,</w:t>
      </w:r>
      <w:r>
        <w:rPr>
          <w:spacing w:val="1"/>
        </w:rPr>
        <w:t xml:space="preserve"> </w:t>
      </w:r>
      <w:r>
        <w:t>фестивале,</w:t>
      </w:r>
      <w:r>
        <w:rPr>
          <w:spacing w:val="1"/>
        </w:rPr>
        <w:t xml:space="preserve"> </w:t>
      </w:r>
      <w:r>
        <w:t>конференции</w:t>
      </w:r>
      <w:r>
        <w:rPr>
          <w:spacing w:val="-67"/>
        </w:rPr>
        <w:t xml:space="preserve"> </w:t>
      </w:r>
      <w:r>
        <w:t>патриотической тематики.</w:t>
      </w:r>
      <w:proofErr w:type="gramEnd"/>
    </w:p>
    <w:p w:rsidR="00397EFD" w:rsidRDefault="009B4A09" w:rsidP="00432195">
      <w:pPr>
        <w:pStyle w:val="a3"/>
        <w:ind w:left="1543" w:firstLine="0"/>
      </w:pPr>
      <w:r>
        <w:t>Модуль</w:t>
      </w:r>
      <w:r>
        <w:rPr>
          <w:spacing w:val="-7"/>
        </w:rPr>
        <w:t xml:space="preserve"> </w:t>
      </w:r>
      <w:r>
        <w:t>№</w:t>
      </w:r>
      <w:r>
        <w:rPr>
          <w:spacing w:val="-6"/>
        </w:rPr>
        <w:t xml:space="preserve"> </w:t>
      </w:r>
      <w:r>
        <w:t>7</w:t>
      </w:r>
      <w:r>
        <w:rPr>
          <w:spacing w:val="-5"/>
        </w:rPr>
        <w:t xml:space="preserve"> </w:t>
      </w:r>
      <w:r>
        <w:t>«Современная</w:t>
      </w:r>
      <w:r>
        <w:rPr>
          <w:spacing w:val="-3"/>
        </w:rPr>
        <w:t xml:space="preserve"> </w:t>
      </w:r>
      <w:r>
        <w:t>музыкальная</w:t>
      </w:r>
      <w:r>
        <w:rPr>
          <w:spacing w:val="1"/>
        </w:rPr>
        <w:t xml:space="preserve"> </w:t>
      </w:r>
      <w:r>
        <w:t>культура».</w:t>
      </w:r>
    </w:p>
    <w:p w:rsidR="00397EFD" w:rsidRDefault="009B4A09" w:rsidP="00432195">
      <w:pPr>
        <w:pStyle w:val="a3"/>
        <w:tabs>
          <w:tab w:val="left" w:pos="9921"/>
        </w:tabs>
        <w:ind w:right="226" w:firstLine="850"/>
      </w:pPr>
      <w:r>
        <w:lastRenderedPageBreak/>
        <w:t>Наряду с важнейшими сферами музыкальной культуры (музыка народная,</w:t>
      </w:r>
      <w:r>
        <w:rPr>
          <w:spacing w:val="1"/>
        </w:rPr>
        <w:t xml:space="preserve"> </w:t>
      </w:r>
      <w:r>
        <w:t>духовная</w:t>
      </w:r>
      <w:r>
        <w:rPr>
          <w:spacing w:val="1"/>
        </w:rPr>
        <w:t xml:space="preserve"> </w:t>
      </w:r>
      <w:r>
        <w:t>и</w:t>
      </w:r>
      <w:r>
        <w:rPr>
          <w:spacing w:val="1"/>
        </w:rPr>
        <w:t xml:space="preserve"> </w:t>
      </w:r>
      <w:r>
        <w:t>светская),</w:t>
      </w:r>
      <w:r>
        <w:rPr>
          <w:spacing w:val="1"/>
        </w:rPr>
        <w:t xml:space="preserve"> </w:t>
      </w:r>
      <w:r>
        <w:t>сформировавшимися</w:t>
      </w:r>
      <w:r>
        <w:rPr>
          <w:spacing w:val="1"/>
        </w:rPr>
        <w:t xml:space="preserve"> </w:t>
      </w:r>
      <w:r>
        <w:t>в</w:t>
      </w:r>
      <w:r>
        <w:rPr>
          <w:spacing w:val="1"/>
        </w:rPr>
        <w:t xml:space="preserve"> </w:t>
      </w:r>
      <w:r>
        <w:t>прошлые</w:t>
      </w:r>
      <w:r>
        <w:rPr>
          <w:spacing w:val="1"/>
        </w:rPr>
        <w:t xml:space="preserve"> </w:t>
      </w:r>
      <w:r>
        <w:t>столетия,</w:t>
      </w:r>
      <w:r>
        <w:rPr>
          <w:spacing w:val="1"/>
        </w:rPr>
        <w:t xml:space="preserve"> </w:t>
      </w:r>
      <w:r>
        <w:t>правомерно</w:t>
      </w:r>
      <w:r>
        <w:rPr>
          <w:spacing w:val="1"/>
        </w:rPr>
        <w:t xml:space="preserve"> </w:t>
      </w:r>
      <w:r>
        <w:t>выделить</w:t>
      </w:r>
      <w:r>
        <w:rPr>
          <w:spacing w:val="70"/>
        </w:rPr>
        <w:t xml:space="preserve"> </w:t>
      </w:r>
      <w:r>
        <w:t>в</w:t>
      </w:r>
      <w:r>
        <w:rPr>
          <w:spacing w:val="70"/>
        </w:rPr>
        <w:t xml:space="preserve"> </w:t>
      </w:r>
      <w:r>
        <w:t>отдельный</w:t>
      </w:r>
      <w:r>
        <w:rPr>
          <w:spacing w:val="70"/>
        </w:rPr>
        <w:t xml:space="preserve"> </w:t>
      </w:r>
      <w:r>
        <w:t>пласт</w:t>
      </w:r>
      <w:r>
        <w:rPr>
          <w:spacing w:val="70"/>
        </w:rPr>
        <w:t xml:space="preserve"> </w:t>
      </w:r>
      <w:r>
        <w:t>современную</w:t>
      </w:r>
      <w:r>
        <w:rPr>
          <w:spacing w:val="70"/>
        </w:rPr>
        <w:t xml:space="preserve"> </w:t>
      </w:r>
      <w:r>
        <w:t>музыку.</w:t>
      </w:r>
      <w:r>
        <w:rPr>
          <w:spacing w:val="70"/>
        </w:rPr>
        <w:t xml:space="preserve"> </w:t>
      </w:r>
      <w:r>
        <w:t>Объективной</w:t>
      </w:r>
      <w:r>
        <w:rPr>
          <w:spacing w:val="70"/>
        </w:rPr>
        <w:t xml:space="preserve"> </w:t>
      </w:r>
      <w:r>
        <w:t>сложностью</w:t>
      </w:r>
      <w:r>
        <w:rPr>
          <w:spacing w:val="1"/>
        </w:rPr>
        <w:t xml:space="preserve"> </w:t>
      </w:r>
      <w:r>
        <w:t>в</w:t>
      </w:r>
      <w:r>
        <w:rPr>
          <w:spacing w:val="1"/>
        </w:rPr>
        <w:t xml:space="preserve"> </w:t>
      </w:r>
      <w:r>
        <w:t>данном</w:t>
      </w:r>
      <w:r>
        <w:rPr>
          <w:spacing w:val="1"/>
        </w:rPr>
        <w:t xml:space="preserve"> </w:t>
      </w:r>
      <w:r>
        <w:t>случае</w:t>
      </w:r>
      <w:r>
        <w:rPr>
          <w:spacing w:val="1"/>
        </w:rPr>
        <w:t xml:space="preserve"> </w:t>
      </w:r>
      <w:r>
        <w:t>является</w:t>
      </w:r>
      <w:r>
        <w:rPr>
          <w:spacing w:val="1"/>
        </w:rPr>
        <w:t xml:space="preserve"> </w:t>
      </w:r>
      <w:proofErr w:type="spellStart"/>
      <w:r>
        <w:t>выДеление</w:t>
      </w:r>
      <w:proofErr w:type="spellEnd"/>
      <w:r>
        <w:rPr>
          <w:spacing w:val="1"/>
        </w:rPr>
        <w:t xml:space="preserve"> </w:t>
      </w:r>
      <w:r>
        <w:t>явлений,</w:t>
      </w:r>
      <w:r>
        <w:rPr>
          <w:spacing w:val="1"/>
        </w:rPr>
        <w:t xml:space="preserve"> </w:t>
      </w:r>
      <w:r>
        <w:t>персоналий</w:t>
      </w:r>
      <w:r>
        <w:rPr>
          <w:spacing w:val="1"/>
        </w:rPr>
        <w:t xml:space="preserve"> </w:t>
      </w:r>
      <w:r>
        <w:t>и</w:t>
      </w:r>
      <w:r>
        <w:rPr>
          <w:spacing w:val="1"/>
        </w:rPr>
        <w:t xml:space="preserve"> </w:t>
      </w:r>
      <w:r>
        <w:t>произведений,</w:t>
      </w:r>
      <w:r>
        <w:rPr>
          <w:spacing w:val="1"/>
        </w:rPr>
        <w:t xml:space="preserve"> </w:t>
      </w:r>
      <w:r>
        <w:t>действительно достойных внимания, тех, которые не забудутся через несколько</w:t>
      </w:r>
      <w:r>
        <w:rPr>
          <w:spacing w:val="1"/>
        </w:rPr>
        <w:t xml:space="preserve"> </w:t>
      </w:r>
      <w:r>
        <w:t>лет</w:t>
      </w:r>
      <w:r>
        <w:rPr>
          <w:spacing w:val="1"/>
        </w:rPr>
        <w:t xml:space="preserve"> </w:t>
      </w:r>
      <w:r>
        <w:t>как</w:t>
      </w:r>
      <w:r>
        <w:rPr>
          <w:spacing w:val="1"/>
        </w:rPr>
        <w:t xml:space="preserve"> </w:t>
      </w:r>
      <w:r>
        <w:t>случайное</w:t>
      </w:r>
      <w:r>
        <w:rPr>
          <w:spacing w:val="1"/>
        </w:rPr>
        <w:t xml:space="preserve"> </w:t>
      </w:r>
      <w:r>
        <w:t>веяние</w:t>
      </w:r>
      <w:r>
        <w:rPr>
          <w:spacing w:val="1"/>
        </w:rPr>
        <w:t xml:space="preserve"> </w:t>
      </w:r>
      <w:r>
        <w:t>моды.</w:t>
      </w:r>
      <w:r>
        <w:rPr>
          <w:spacing w:val="1"/>
        </w:rPr>
        <w:t xml:space="preserve"> </w:t>
      </w:r>
      <w:r>
        <w:t>В</w:t>
      </w:r>
      <w:r>
        <w:rPr>
          <w:spacing w:val="1"/>
        </w:rPr>
        <w:t xml:space="preserve"> </w:t>
      </w:r>
      <w:r>
        <w:t>понятие</w:t>
      </w:r>
      <w:r>
        <w:rPr>
          <w:spacing w:val="1"/>
        </w:rPr>
        <w:t xml:space="preserve"> </w:t>
      </w:r>
      <w:r>
        <w:t>«современная</w:t>
      </w:r>
      <w:r>
        <w:rPr>
          <w:spacing w:val="1"/>
        </w:rPr>
        <w:t xml:space="preserve"> </w:t>
      </w:r>
      <w:r>
        <w:t>музыка»</w:t>
      </w:r>
      <w:r>
        <w:rPr>
          <w:spacing w:val="70"/>
        </w:rPr>
        <w:t xml:space="preserve"> </w:t>
      </w:r>
      <w:r>
        <w:t>входит</w:t>
      </w:r>
      <w:r>
        <w:rPr>
          <w:spacing w:val="1"/>
        </w:rPr>
        <w:t xml:space="preserve"> </w:t>
      </w:r>
      <w:r>
        <w:t>широкий</w:t>
      </w:r>
      <w:r>
        <w:rPr>
          <w:spacing w:val="28"/>
        </w:rPr>
        <w:t xml:space="preserve"> </w:t>
      </w:r>
      <w:r>
        <w:t>круг</w:t>
      </w:r>
      <w:r>
        <w:rPr>
          <w:spacing w:val="30"/>
        </w:rPr>
        <w:t xml:space="preserve"> </w:t>
      </w:r>
      <w:r>
        <w:t>явлений</w:t>
      </w:r>
      <w:r>
        <w:rPr>
          <w:spacing w:val="28"/>
        </w:rPr>
        <w:t xml:space="preserve"> </w:t>
      </w:r>
      <w:r>
        <w:t>(от</w:t>
      </w:r>
      <w:r>
        <w:rPr>
          <w:spacing w:val="27"/>
        </w:rPr>
        <w:t xml:space="preserve"> </w:t>
      </w:r>
      <w:r>
        <w:t>академического</w:t>
      </w:r>
      <w:r>
        <w:rPr>
          <w:spacing w:val="30"/>
        </w:rPr>
        <w:t xml:space="preserve"> </w:t>
      </w:r>
      <w:r>
        <w:t>авангарда</w:t>
      </w:r>
      <w:r>
        <w:rPr>
          <w:spacing w:val="30"/>
        </w:rPr>
        <w:t xml:space="preserve"> </w:t>
      </w:r>
      <w:r>
        <w:t>до</w:t>
      </w:r>
      <w:r>
        <w:rPr>
          <w:spacing w:val="24"/>
        </w:rPr>
        <w:t xml:space="preserve"> </w:t>
      </w:r>
      <w:proofErr w:type="gramStart"/>
      <w:r>
        <w:t>фри-джаза</w:t>
      </w:r>
      <w:proofErr w:type="gramEnd"/>
      <w:r>
        <w:t>,</w:t>
      </w:r>
      <w:r>
        <w:rPr>
          <w:spacing w:val="27"/>
        </w:rPr>
        <w:t xml:space="preserve"> </w:t>
      </w:r>
      <w:r>
        <w:t>от</w:t>
      </w:r>
      <w:r>
        <w:rPr>
          <w:spacing w:val="27"/>
        </w:rPr>
        <w:t xml:space="preserve"> </w:t>
      </w:r>
      <w:proofErr w:type="spellStart"/>
      <w:r>
        <w:t>эмбиента</w:t>
      </w:r>
      <w:proofErr w:type="spellEnd"/>
      <w:r>
        <w:rPr>
          <w:spacing w:val="-68"/>
        </w:rPr>
        <w:t xml:space="preserve"> </w:t>
      </w:r>
      <w:r>
        <w:t>до</w:t>
      </w:r>
      <w:r>
        <w:tab/>
      </w:r>
      <w:r>
        <w:rPr>
          <w:spacing w:val="-1"/>
        </w:rPr>
        <w:t>рэпа),</w:t>
      </w:r>
    </w:p>
    <w:p w:rsidR="00397EFD" w:rsidRDefault="009B4A09" w:rsidP="00432195">
      <w:pPr>
        <w:pStyle w:val="a3"/>
        <w:ind w:right="229" w:firstLine="0"/>
      </w:pPr>
      <w:r>
        <w:t xml:space="preserve">для </w:t>
      </w:r>
      <w:proofErr w:type="gramStart"/>
      <w:r>
        <w:t>восприятия</w:t>
      </w:r>
      <w:proofErr w:type="gramEnd"/>
      <w:r>
        <w:t xml:space="preserve"> которых требуется специфический и разнообразный музыкальный</w:t>
      </w:r>
      <w:r>
        <w:rPr>
          <w:spacing w:val="-67"/>
        </w:rPr>
        <w:t xml:space="preserve"> </w:t>
      </w:r>
      <w:r>
        <w:t>опыт. Поэтому на уровне начального общего образования необходимо заложить</w:t>
      </w:r>
      <w:r>
        <w:rPr>
          <w:spacing w:val="1"/>
        </w:rPr>
        <w:t xml:space="preserve"> </w:t>
      </w:r>
      <w:r>
        <w:t>основы</w:t>
      </w:r>
      <w:r>
        <w:rPr>
          <w:spacing w:val="42"/>
        </w:rPr>
        <w:t xml:space="preserve"> </w:t>
      </w:r>
      <w:r>
        <w:t>для</w:t>
      </w:r>
      <w:r>
        <w:rPr>
          <w:spacing w:val="44"/>
        </w:rPr>
        <w:t xml:space="preserve"> </w:t>
      </w:r>
      <w:r>
        <w:t>последующего</w:t>
      </w:r>
      <w:r>
        <w:rPr>
          <w:spacing w:val="43"/>
        </w:rPr>
        <w:t xml:space="preserve"> </w:t>
      </w:r>
      <w:r>
        <w:t>развития</w:t>
      </w:r>
      <w:r>
        <w:rPr>
          <w:spacing w:val="43"/>
        </w:rPr>
        <w:t xml:space="preserve"> </w:t>
      </w:r>
      <w:r>
        <w:t>в</w:t>
      </w:r>
      <w:r>
        <w:rPr>
          <w:spacing w:val="42"/>
        </w:rPr>
        <w:t xml:space="preserve"> </w:t>
      </w:r>
      <w:r>
        <w:t>данном</w:t>
      </w:r>
      <w:r>
        <w:rPr>
          <w:spacing w:val="43"/>
        </w:rPr>
        <w:t xml:space="preserve"> </w:t>
      </w:r>
      <w:r>
        <w:t>направлении.</w:t>
      </w:r>
      <w:r>
        <w:rPr>
          <w:spacing w:val="44"/>
        </w:rPr>
        <w:t xml:space="preserve"> </w:t>
      </w:r>
      <w:r>
        <w:t>Помимо</w:t>
      </w:r>
      <w:r>
        <w:rPr>
          <w:spacing w:val="48"/>
        </w:rPr>
        <w:t xml:space="preserve"> </w:t>
      </w:r>
      <w:r>
        <w:t>указанных</w:t>
      </w:r>
      <w:r>
        <w:rPr>
          <w:spacing w:val="-68"/>
        </w:rPr>
        <w:t xml:space="preserve"> </w:t>
      </w:r>
      <w:r>
        <w:t>в</w:t>
      </w:r>
      <w:r>
        <w:rPr>
          <w:spacing w:val="1"/>
        </w:rPr>
        <w:t xml:space="preserve"> </w:t>
      </w:r>
      <w:r>
        <w:t>модуле</w:t>
      </w:r>
      <w:r>
        <w:rPr>
          <w:spacing w:val="1"/>
        </w:rPr>
        <w:t xml:space="preserve"> </w:t>
      </w:r>
      <w:r>
        <w:t>тематических</w:t>
      </w:r>
      <w:r>
        <w:rPr>
          <w:spacing w:val="1"/>
        </w:rPr>
        <w:t xml:space="preserve"> </w:t>
      </w:r>
      <w:r>
        <w:t>блоков,</w:t>
      </w:r>
      <w:r>
        <w:rPr>
          <w:spacing w:val="1"/>
        </w:rPr>
        <w:t xml:space="preserve"> </w:t>
      </w:r>
      <w:r>
        <w:t>существенным</w:t>
      </w:r>
      <w:r>
        <w:rPr>
          <w:spacing w:val="1"/>
        </w:rPr>
        <w:t xml:space="preserve"> </w:t>
      </w:r>
      <w:r>
        <w:t>вкладом</w:t>
      </w:r>
      <w:r>
        <w:rPr>
          <w:spacing w:val="1"/>
        </w:rPr>
        <w:t xml:space="preserve"> </w:t>
      </w:r>
      <w:r>
        <w:t>в</w:t>
      </w:r>
      <w:r>
        <w:rPr>
          <w:spacing w:val="1"/>
        </w:rPr>
        <w:t xml:space="preserve"> </w:t>
      </w:r>
      <w:r>
        <w:t>такую</w:t>
      </w:r>
      <w:r>
        <w:rPr>
          <w:spacing w:val="1"/>
        </w:rPr>
        <w:t xml:space="preserve"> </w:t>
      </w:r>
      <w:r>
        <w:t>подготовку</w:t>
      </w:r>
      <w:r>
        <w:rPr>
          <w:spacing w:val="1"/>
        </w:rPr>
        <w:t xml:space="preserve"> </w:t>
      </w:r>
      <w:r>
        <w:t>является</w:t>
      </w:r>
      <w:r>
        <w:rPr>
          <w:spacing w:val="1"/>
        </w:rPr>
        <w:t xml:space="preserve"> </w:t>
      </w:r>
      <w:r>
        <w:t>разучивание</w:t>
      </w:r>
      <w:r>
        <w:rPr>
          <w:spacing w:val="1"/>
        </w:rPr>
        <w:t xml:space="preserve"> </w:t>
      </w:r>
      <w:r>
        <w:t>и</w:t>
      </w:r>
      <w:r>
        <w:rPr>
          <w:spacing w:val="1"/>
        </w:rPr>
        <w:t xml:space="preserve"> </w:t>
      </w:r>
      <w:r>
        <w:t>исполнение</w:t>
      </w:r>
      <w:r>
        <w:rPr>
          <w:spacing w:val="1"/>
        </w:rPr>
        <w:t xml:space="preserve"> </w:t>
      </w:r>
      <w:r>
        <w:t>песен</w:t>
      </w:r>
      <w:r>
        <w:rPr>
          <w:spacing w:val="1"/>
        </w:rPr>
        <w:t xml:space="preserve"> </w:t>
      </w:r>
      <w:r>
        <w:t>современных</w:t>
      </w:r>
      <w:r>
        <w:rPr>
          <w:spacing w:val="1"/>
        </w:rPr>
        <w:t xml:space="preserve"> </w:t>
      </w:r>
      <w:r>
        <w:t>композиторов,</w:t>
      </w:r>
      <w:r>
        <w:rPr>
          <w:spacing w:val="1"/>
        </w:rPr>
        <w:t xml:space="preserve"> </w:t>
      </w:r>
      <w:r>
        <w:t>написанных</w:t>
      </w:r>
      <w:r>
        <w:rPr>
          <w:spacing w:val="1"/>
        </w:rPr>
        <w:t xml:space="preserve"> </w:t>
      </w:r>
      <w:r>
        <w:t>современным</w:t>
      </w:r>
      <w:r>
        <w:rPr>
          <w:spacing w:val="1"/>
        </w:rPr>
        <w:t xml:space="preserve"> </w:t>
      </w:r>
      <w:r>
        <w:t>музыкальным</w:t>
      </w:r>
      <w:r>
        <w:rPr>
          <w:spacing w:val="1"/>
        </w:rPr>
        <w:t xml:space="preserve"> </w:t>
      </w:r>
      <w:r>
        <w:t>языком.</w:t>
      </w:r>
      <w:r>
        <w:rPr>
          <w:spacing w:val="1"/>
        </w:rPr>
        <w:t xml:space="preserve"> </w:t>
      </w:r>
      <w:r>
        <w:t>При</w:t>
      </w:r>
      <w:r>
        <w:rPr>
          <w:spacing w:val="1"/>
        </w:rPr>
        <w:t xml:space="preserve"> </w:t>
      </w:r>
      <w:r>
        <w:t>этом</w:t>
      </w:r>
      <w:r>
        <w:rPr>
          <w:spacing w:val="1"/>
        </w:rPr>
        <w:t xml:space="preserve"> </w:t>
      </w:r>
      <w:r>
        <w:t>необходимо</w:t>
      </w:r>
      <w:r>
        <w:rPr>
          <w:spacing w:val="-67"/>
        </w:rPr>
        <w:t xml:space="preserve"> </w:t>
      </w:r>
      <w:r>
        <w:t>удерживать баланс между современностью песни и её доступностью детскому</w:t>
      </w:r>
      <w:r>
        <w:rPr>
          <w:spacing w:val="1"/>
        </w:rPr>
        <w:t xml:space="preserve"> </w:t>
      </w:r>
      <w:r>
        <w:t>восприятию,</w:t>
      </w:r>
      <w:r>
        <w:rPr>
          <w:spacing w:val="1"/>
        </w:rPr>
        <w:t xml:space="preserve"> </w:t>
      </w:r>
      <w:r>
        <w:t>соблюдать</w:t>
      </w:r>
      <w:r>
        <w:rPr>
          <w:spacing w:val="1"/>
        </w:rPr>
        <w:t xml:space="preserve"> </w:t>
      </w:r>
      <w:r>
        <w:t>критерии</w:t>
      </w:r>
      <w:r>
        <w:rPr>
          <w:spacing w:val="1"/>
        </w:rPr>
        <w:t xml:space="preserve"> </w:t>
      </w:r>
      <w:r>
        <w:t>отбора</w:t>
      </w:r>
      <w:r>
        <w:rPr>
          <w:spacing w:val="1"/>
        </w:rPr>
        <w:t xml:space="preserve"> </w:t>
      </w:r>
      <w:r>
        <w:t>материала</w:t>
      </w:r>
      <w:r>
        <w:rPr>
          <w:spacing w:val="1"/>
        </w:rPr>
        <w:t xml:space="preserve"> </w:t>
      </w:r>
      <w:r>
        <w:t>с</w:t>
      </w:r>
      <w:r>
        <w:rPr>
          <w:spacing w:val="1"/>
        </w:rPr>
        <w:t xml:space="preserve"> </w:t>
      </w:r>
      <w:r>
        <w:t>учётом</w:t>
      </w:r>
      <w:r>
        <w:rPr>
          <w:spacing w:val="1"/>
        </w:rPr>
        <w:t xml:space="preserve"> </w:t>
      </w:r>
      <w:r>
        <w:t>требований</w:t>
      </w:r>
      <w:r>
        <w:rPr>
          <w:spacing w:val="1"/>
        </w:rPr>
        <w:t xml:space="preserve"> </w:t>
      </w:r>
      <w:r>
        <w:t>художественного</w:t>
      </w:r>
      <w:r>
        <w:rPr>
          <w:spacing w:val="-1"/>
        </w:rPr>
        <w:t xml:space="preserve"> </w:t>
      </w:r>
      <w:r>
        <w:t>вкуса,</w:t>
      </w:r>
      <w:r>
        <w:rPr>
          <w:spacing w:val="3"/>
        </w:rPr>
        <w:t xml:space="preserve"> </w:t>
      </w:r>
      <w:r>
        <w:t>эстетичного вокально-хорового звучания.</w:t>
      </w:r>
    </w:p>
    <w:p w:rsidR="00397EFD" w:rsidRDefault="009B4A09" w:rsidP="00432195">
      <w:pPr>
        <w:pStyle w:val="a3"/>
        <w:ind w:left="1543" w:firstLine="0"/>
      </w:pPr>
      <w:r>
        <w:t>Современные</w:t>
      </w:r>
      <w:r>
        <w:rPr>
          <w:spacing w:val="-6"/>
        </w:rPr>
        <w:t xml:space="preserve"> </w:t>
      </w:r>
      <w:r>
        <w:t>обработки</w:t>
      </w:r>
      <w:r>
        <w:rPr>
          <w:spacing w:val="-7"/>
        </w:rPr>
        <w:t xml:space="preserve"> </w:t>
      </w:r>
      <w:r>
        <w:t>классической</w:t>
      </w:r>
      <w:r>
        <w:rPr>
          <w:spacing w:val="-7"/>
        </w:rPr>
        <w:t xml:space="preserve"> </w:t>
      </w:r>
      <w:r>
        <w:t>музыки.</w:t>
      </w:r>
    </w:p>
    <w:p w:rsidR="00397EFD" w:rsidRDefault="009B4A09" w:rsidP="00432195">
      <w:pPr>
        <w:pStyle w:val="a3"/>
        <w:ind w:right="232" w:firstLine="850"/>
      </w:pPr>
      <w:r>
        <w:t>Содержание: понятие обработки, творчество современных композиторов</w:t>
      </w:r>
      <w:r>
        <w:rPr>
          <w:spacing w:val="1"/>
        </w:rPr>
        <w:t xml:space="preserve"> </w:t>
      </w:r>
      <w:r>
        <w:t>исполнителей,</w:t>
      </w:r>
      <w:r>
        <w:rPr>
          <w:spacing w:val="1"/>
        </w:rPr>
        <w:t xml:space="preserve"> </w:t>
      </w:r>
      <w:r>
        <w:t>обрабатывающих</w:t>
      </w:r>
      <w:r>
        <w:rPr>
          <w:spacing w:val="1"/>
        </w:rPr>
        <w:t xml:space="preserve"> </w:t>
      </w:r>
      <w:r>
        <w:t>классическую</w:t>
      </w:r>
      <w:r>
        <w:rPr>
          <w:spacing w:val="1"/>
        </w:rPr>
        <w:t xml:space="preserve"> </w:t>
      </w:r>
      <w:r>
        <w:t>музыку.</w:t>
      </w:r>
      <w:r>
        <w:rPr>
          <w:spacing w:val="1"/>
        </w:rPr>
        <w:t xml:space="preserve"> </w:t>
      </w:r>
      <w:r>
        <w:t>Проблемная</w:t>
      </w:r>
      <w:r>
        <w:rPr>
          <w:spacing w:val="1"/>
        </w:rPr>
        <w:t xml:space="preserve"> </w:t>
      </w:r>
      <w:r>
        <w:t>ситуация:</w:t>
      </w:r>
      <w:r>
        <w:rPr>
          <w:spacing w:val="1"/>
        </w:rPr>
        <w:t xml:space="preserve"> </w:t>
      </w:r>
      <w:r>
        <w:t>зачем</w:t>
      </w:r>
      <w:r>
        <w:rPr>
          <w:spacing w:val="2"/>
        </w:rPr>
        <w:t xml:space="preserve"> </w:t>
      </w:r>
      <w:r>
        <w:t>музыканты</w:t>
      </w:r>
      <w:r>
        <w:rPr>
          <w:spacing w:val="1"/>
        </w:rPr>
        <w:t xml:space="preserve"> </w:t>
      </w:r>
      <w:r>
        <w:t>делают</w:t>
      </w:r>
      <w:r>
        <w:rPr>
          <w:spacing w:val="-1"/>
        </w:rPr>
        <w:t xml:space="preserve"> </w:t>
      </w:r>
      <w:r>
        <w:t>обработки</w:t>
      </w:r>
      <w:r>
        <w:rPr>
          <w:spacing w:val="1"/>
        </w:rPr>
        <w:t xml:space="preserve"> </w:t>
      </w:r>
      <w:r>
        <w:t>классики?</w:t>
      </w:r>
    </w:p>
    <w:p w:rsidR="00397EFD" w:rsidRDefault="009B4A09" w:rsidP="00432195">
      <w:pPr>
        <w:pStyle w:val="a3"/>
        <w:ind w:left="1543" w:firstLine="0"/>
      </w:pPr>
      <w:r>
        <w:t>Виды</w:t>
      </w:r>
      <w:r>
        <w:rPr>
          <w:spacing w:val="-5"/>
        </w:rPr>
        <w:t xml:space="preserve"> </w:t>
      </w:r>
      <w:r>
        <w:t>деятельности</w:t>
      </w:r>
      <w:r>
        <w:rPr>
          <w:spacing w:val="-4"/>
        </w:rPr>
        <w:t xml:space="preserve"> </w:t>
      </w:r>
      <w:proofErr w:type="gramStart"/>
      <w:r>
        <w:t>обучающихся</w:t>
      </w:r>
      <w:proofErr w:type="gramEnd"/>
      <w:r>
        <w:t>:</w:t>
      </w:r>
    </w:p>
    <w:p w:rsidR="00397EFD" w:rsidRDefault="009B4A09" w:rsidP="00432195">
      <w:pPr>
        <w:pStyle w:val="a3"/>
        <w:ind w:left="1543" w:right="703" w:firstLine="0"/>
      </w:pPr>
      <w:r>
        <w:t>различение музыки классической и её современной обработки;</w:t>
      </w:r>
      <w:r>
        <w:rPr>
          <w:spacing w:val="1"/>
        </w:rPr>
        <w:t xml:space="preserve"> </w:t>
      </w:r>
      <w:r>
        <w:t>слушание</w:t>
      </w:r>
      <w:r>
        <w:rPr>
          <w:spacing w:val="-5"/>
        </w:rPr>
        <w:t xml:space="preserve"> </w:t>
      </w:r>
      <w:r>
        <w:t>обработок</w:t>
      </w:r>
      <w:r>
        <w:rPr>
          <w:spacing w:val="-5"/>
        </w:rPr>
        <w:t xml:space="preserve"> </w:t>
      </w:r>
      <w:r>
        <w:t>классической</w:t>
      </w:r>
      <w:r>
        <w:rPr>
          <w:spacing w:val="-5"/>
        </w:rPr>
        <w:t xml:space="preserve"> </w:t>
      </w:r>
      <w:r>
        <w:t>музыки,</w:t>
      </w:r>
      <w:r>
        <w:rPr>
          <w:spacing w:val="-4"/>
        </w:rPr>
        <w:t xml:space="preserve"> </w:t>
      </w:r>
      <w:r>
        <w:t>сравнение</w:t>
      </w:r>
      <w:r>
        <w:rPr>
          <w:spacing w:val="-4"/>
        </w:rPr>
        <w:t xml:space="preserve"> </w:t>
      </w:r>
      <w:r>
        <w:t>их</w:t>
      </w:r>
      <w:r>
        <w:rPr>
          <w:spacing w:val="-9"/>
        </w:rPr>
        <w:t xml:space="preserve"> </w:t>
      </w:r>
      <w:r>
        <w:t>с</w:t>
      </w:r>
      <w:r>
        <w:rPr>
          <w:spacing w:val="-5"/>
        </w:rPr>
        <w:t xml:space="preserve"> </w:t>
      </w:r>
      <w:r>
        <w:t>оригиналом;</w:t>
      </w:r>
    </w:p>
    <w:p w:rsidR="00397EFD" w:rsidRDefault="009B4A09" w:rsidP="00432195">
      <w:pPr>
        <w:pStyle w:val="a3"/>
        <w:ind w:firstLine="850"/>
        <w:jc w:val="left"/>
      </w:pPr>
      <w:r>
        <w:t>обсуждение комплекса выразительных средств, наблюдение за изменением</w:t>
      </w:r>
      <w:r>
        <w:rPr>
          <w:spacing w:val="-67"/>
        </w:rPr>
        <w:t xml:space="preserve"> </w:t>
      </w:r>
      <w:r>
        <w:t>характера</w:t>
      </w:r>
      <w:r>
        <w:rPr>
          <w:spacing w:val="1"/>
        </w:rPr>
        <w:t xml:space="preserve"> </w:t>
      </w:r>
      <w:r>
        <w:t>музыки;</w:t>
      </w:r>
    </w:p>
    <w:p w:rsidR="00397EFD" w:rsidRDefault="009B4A09" w:rsidP="00432195">
      <w:pPr>
        <w:pStyle w:val="a3"/>
        <w:ind w:firstLine="850"/>
        <w:jc w:val="left"/>
      </w:pPr>
      <w:r>
        <w:t>вокальное</w:t>
      </w:r>
      <w:r>
        <w:rPr>
          <w:spacing w:val="49"/>
        </w:rPr>
        <w:t xml:space="preserve"> </w:t>
      </w:r>
      <w:r>
        <w:t>исполнение</w:t>
      </w:r>
      <w:r>
        <w:rPr>
          <w:spacing w:val="49"/>
        </w:rPr>
        <w:t xml:space="preserve"> </w:t>
      </w:r>
      <w:r>
        <w:t>классических</w:t>
      </w:r>
      <w:r>
        <w:rPr>
          <w:spacing w:val="44"/>
        </w:rPr>
        <w:t xml:space="preserve"> </w:t>
      </w:r>
      <w:r>
        <w:t>тем</w:t>
      </w:r>
      <w:r>
        <w:rPr>
          <w:spacing w:val="50"/>
        </w:rPr>
        <w:t xml:space="preserve"> </w:t>
      </w:r>
      <w:r>
        <w:t>в</w:t>
      </w:r>
      <w:r>
        <w:rPr>
          <w:spacing w:val="47"/>
        </w:rPr>
        <w:t xml:space="preserve"> </w:t>
      </w:r>
      <w:r>
        <w:t>сопровождении</w:t>
      </w:r>
      <w:r>
        <w:rPr>
          <w:spacing w:val="48"/>
        </w:rPr>
        <w:t xml:space="preserve"> </w:t>
      </w:r>
      <w:r>
        <w:t>современного</w:t>
      </w:r>
      <w:r>
        <w:rPr>
          <w:spacing w:val="-67"/>
        </w:rPr>
        <w:t xml:space="preserve"> </w:t>
      </w:r>
      <w:r>
        <w:t>ритмизованного</w:t>
      </w:r>
      <w:r>
        <w:rPr>
          <w:spacing w:val="1"/>
        </w:rPr>
        <w:t xml:space="preserve"> </w:t>
      </w:r>
      <w:r>
        <w:t>аккомпанемента;</w:t>
      </w:r>
    </w:p>
    <w:p w:rsidR="00397EFD" w:rsidRDefault="009B4A09" w:rsidP="00432195">
      <w:pPr>
        <w:pStyle w:val="a3"/>
        <w:ind w:left="1543" w:firstLine="0"/>
        <w:jc w:val="left"/>
      </w:pPr>
      <w:r>
        <w:t>Джаз.</w:t>
      </w:r>
    </w:p>
    <w:p w:rsidR="00397EFD" w:rsidRDefault="009B4A09" w:rsidP="00432195">
      <w:pPr>
        <w:pStyle w:val="a3"/>
        <w:ind w:right="234" w:firstLine="850"/>
      </w:pPr>
      <w:r>
        <w:t>Содержание:</w:t>
      </w:r>
      <w:r>
        <w:rPr>
          <w:spacing w:val="1"/>
        </w:rPr>
        <w:t xml:space="preserve"> </w:t>
      </w:r>
      <w:r>
        <w:t>особенности</w:t>
      </w:r>
      <w:r>
        <w:rPr>
          <w:spacing w:val="1"/>
        </w:rPr>
        <w:t xml:space="preserve"> </w:t>
      </w:r>
      <w:r>
        <w:t>джаза:</w:t>
      </w:r>
      <w:r>
        <w:rPr>
          <w:spacing w:val="1"/>
        </w:rPr>
        <w:t xml:space="preserve"> </w:t>
      </w:r>
      <w:proofErr w:type="spellStart"/>
      <w:r>
        <w:t>импровизационность</w:t>
      </w:r>
      <w:proofErr w:type="spellEnd"/>
      <w:r>
        <w:t>,</w:t>
      </w:r>
      <w:r>
        <w:rPr>
          <w:spacing w:val="71"/>
        </w:rPr>
        <w:t xml:space="preserve"> </w:t>
      </w:r>
      <w:r>
        <w:t>ритм.</w:t>
      </w:r>
      <w:r>
        <w:rPr>
          <w:spacing w:val="1"/>
        </w:rPr>
        <w:t xml:space="preserve"> </w:t>
      </w:r>
      <w:r>
        <w:t>Музыкальные</w:t>
      </w:r>
      <w:r>
        <w:rPr>
          <w:spacing w:val="1"/>
        </w:rPr>
        <w:t xml:space="preserve"> </w:t>
      </w:r>
      <w:r>
        <w:t>инструменты</w:t>
      </w:r>
      <w:r>
        <w:rPr>
          <w:spacing w:val="1"/>
        </w:rPr>
        <w:t xml:space="preserve"> </w:t>
      </w:r>
      <w:r>
        <w:t>джаза,</w:t>
      </w:r>
      <w:r>
        <w:rPr>
          <w:spacing w:val="1"/>
        </w:rPr>
        <w:t xml:space="preserve"> </w:t>
      </w:r>
      <w:r>
        <w:t>особые</w:t>
      </w:r>
      <w:r>
        <w:rPr>
          <w:spacing w:val="1"/>
        </w:rPr>
        <w:t xml:space="preserve"> </w:t>
      </w:r>
      <w:r>
        <w:t>приёмы</w:t>
      </w:r>
      <w:r>
        <w:rPr>
          <w:spacing w:val="1"/>
        </w:rPr>
        <w:t xml:space="preserve"> </w:t>
      </w:r>
      <w:r>
        <w:t>игры</w:t>
      </w:r>
      <w:r>
        <w:rPr>
          <w:spacing w:val="1"/>
        </w:rPr>
        <w:t xml:space="preserve"> </w:t>
      </w:r>
      <w:r>
        <w:t>на</w:t>
      </w:r>
      <w:r>
        <w:rPr>
          <w:spacing w:val="1"/>
        </w:rPr>
        <w:t xml:space="preserve"> </w:t>
      </w:r>
      <w:r>
        <w:t>них.</w:t>
      </w:r>
      <w:r>
        <w:rPr>
          <w:spacing w:val="1"/>
        </w:rPr>
        <w:t xml:space="preserve"> </w:t>
      </w:r>
      <w:r>
        <w:t>Творчество</w:t>
      </w:r>
      <w:r>
        <w:rPr>
          <w:spacing w:val="1"/>
        </w:rPr>
        <w:t xml:space="preserve"> </w:t>
      </w:r>
      <w:r>
        <w:t>джазовых музыкантов (по выбору учителя</w:t>
      </w:r>
      <w:r>
        <w:rPr>
          <w:spacing w:val="1"/>
        </w:rPr>
        <w:t xml:space="preserve"> </w:t>
      </w:r>
      <w:r>
        <w:t>могут быть представлены примеры</w:t>
      </w:r>
      <w:r>
        <w:rPr>
          <w:spacing w:val="1"/>
        </w:rPr>
        <w:t xml:space="preserve"> </w:t>
      </w:r>
      <w:r>
        <w:t>творчества</w:t>
      </w:r>
      <w:r>
        <w:rPr>
          <w:spacing w:val="1"/>
        </w:rPr>
        <w:t xml:space="preserve"> </w:t>
      </w:r>
      <w:r>
        <w:t>всемирно</w:t>
      </w:r>
      <w:r>
        <w:rPr>
          <w:spacing w:val="1"/>
        </w:rPr>
        <w:t xml:space="preserve"> </w:t>
      </w:r>
      <w:r>
        <w:t>известных</w:t>
      </w:r>
      <w:r>
        <w:rPr>
          <w:spacing w:val="-4"/>
        </w:rPr>
        <w:t xml:space="preserve"> </w:t>
      </w:r>
      <w:r>
        <w:t>джазовых).</w:t>
      </w:r>
    </w:p>
    <w:p w:rsidR="00397EFD" w:rsidRDefault="009B4A09" w:rsidP="00432195">
      <w:pPr>
        <w:pStyle w:val="a3"/>
        <w:ind w:left="1543" w:firstLine="0"/>
      </w:pPr>
      <w:r>
        <w:t>Виды</w:t>
      </w:r>
      <w:r>
        <w:rPr>
          <w:spacing w:val="-3"/>
        </w:rPr>
        <w:t xml:space="preserve"> </w:t>
      </w:r>
      <w:r>
        <w:t>деятельности</w:t>
      </w:r>
      <w:r>
        <w:rPr>
          <w:spacing w:val="-3"/>
        </w:rPr>
        <w:t xml:space="preserve"> </w:t>
      </w:r>
      <w:proofErr w:type="gramStart"/>
      <w:r>
        <w:t>обучающихся</w:t>
      </w:r>
      <w:proofErr w:type="gramEnd"/>
      <w:r>
        <w:t>:</w:t>
      </w:r>
    </w:p>
    <w:p w:rsidR="00397EFD" w:rsidRDefault="009B4A09" w:rsidP="00432195">
      <w:pPr>
        <w:pStyle w:val="a3"/>
        <w:ind w:left="1543" w:firstLine="0"/>
      </w:pPr>
      <w:r>
        <w:t>знакомство</w:t>
      </w:r>
      <w:r>
        <w:rPr>
          <w:spacing w:val="-4"/>
        </w:rPr>
        <w:t xml:space="preserve"> </w:t>
      </w:r>
      <w:r>
        <w:t>с</w:t>
      </w:r>
      <w:r>
        <w:rPr>
          <w:spacing w:val="-3"/>
        </w:rPr>
        <w:t xml:space="preserve"> </w:t>
      </w:r>
      <w:r>
        <w:t>творчеством</w:t>
      </w:r>
      <w:r>
        <w:rPr>
          <w:spacing w:val="-4"/>
        </w:rPr>
        <w:t xml:space="preserve"> </w:t>
      </w:r>
      <w:r>
        <w:t>джазовых</w:t>
      </w:r>
      <w:r>
        <w:rPr>
          <w:spacing w:val="-7"/>
        </w:rPr>
        <w:t xml:space="preserve"> </w:t>
      </w:r>
      <w:r>
        <w:t>музыкантов;</w:t>
      </w:r>
    </w:p>
    <w:p w:rsidR="00397EFD" w:rsidRDefault="009B4A09" w:rsidP="00432195">
      <w:pPr>
        <w:pStyle w:val="a3"/>
        <w:ind w:right="234" w:firstLine="850"/>
      </w:pPr>
      <w:r>
        <w:t>узнавание, различение на слух джазовых композиций в отличие от других</w:t>
      </w:r>
      <w:r>
        <w:rPr>
          <w:spacing w:val="1"/>
        </w:rPr>
        <w:t xml:space="preserve"> </w:t>
      </w:r>
      <w:r>
        <w:t>музыкальных</w:t>
      </w:r>
      <w:r>
        <w:rPr>
          <w:spacing w:val="-4"/>
        </w:rPr>
        <w:t xml:space="preserve"> </w:t>
      </w:r>
      <w:r>
        <w:t>стилей</w:t>
      </w:r>
      <w:r>
        <w:rPr>
          <w:spacing w:val="1"/>
        </w:rPr>
        <w:t xml:space="preserve"> </w:t>
      </w:r>
      <w:r>
        <w:t>и</w:t>
      </w:r>
      <w:r>
        <w:rPr>
          <w:spacing w:val="1"/>
        </w:rPr>
        <w:t xml:space="preserve"> </w:t>
      </w:r>
      <w:r>
        <w:t>направлений;</w:t>
      </w:r>
    </w:p>
    <w:p w:rsidR="00397EFD" w:rsidRDefault="009B4A09" w:rsidP="00432195">
      <w:pPr>
        <w:pStyle w:val="a3"/>
        <w:ind w:right="236" w:firstLine="850"/>
      </w:pPr>
      <w:r>
        <w:t>определение на слух тембров музыкальных инструментов, исполняющих</w:t>
      </w:r>
      <w:r>
        <w:rPr>
          <w:spacing w:val="1"/>
        </w:rPr>
        <w:t xml:space="preserve"> </w:t>
      </w:r>
      <w:r>
        <w:t>джазовую</w:t>
      </w:r>
      <w:r>
        <w:rPr>
          <w:spacing w:val="-1"/>
        </w:rPr>
        <w:t xml:space="preserve"> </w:t>
      </w:r>
      <w:r>
        <w:t>композицию;</w:t>
      </w:r>
    </w:p>
    <w:p w:rsidR="00397EFD" w:rsidRDefault="009B4A09" w:rsidP="00432195">
      <w:pPr>
        <w:pStyle w:val="a3"/>
        <w:ind w:right="236" w:firstLine="850"/>
      </w:pPr>
      <w:r>
        <w:t>вариативно:</w:t>
      </w:r>
      <w:r>
        <w:rPr>
          <w:spacing w:val="1"/>
        </w:rPr>
        <w:t xml:space="preserve"> </w:t>
      </w:r>
      <w:r>
        <w:t>разучивание,</w:t>
      </w:r>
      <w:r>
        <w:rPr>
          <w:spacing w:val="1"/>
        </w:rPr>
        <w:t xml:space="preserve"> </w:t>
      </w:r>
      <w:r>
        <w:t>исполнение</w:t>
      </w:r>
      <w:r>
        <w:rPr>
          <w:spacing w:val="1"/>
        </w:rPr>
        <w:t xml:space="preserve"> </w:t>
      </w:r>
      <w:r>
        <w:t>песен</w:t>
      </w:r>
      <w:r>
        <w:rPr>
          <w:spacing w:val="1"/>
        </w:rPr>
        <w:t xml:space="preserve"> </w:t>
      </w:r>
      <w:r>
        <w:t>в</w:t>
      </w:r>
      <w:r>
        <w:rPr>
          <w:spacing w:val="1"/>
        </w:rPr>
        <w:t xml:space="preserve"> </w:t>
      </w:r>
      <w:r>
        <w:t>джазовых</w:t>
      </w:r>
      <w:r>
        <w:rPr>
          <w:spacing w:val="71"/>
        </w:rPr>
        <w:t xml:space="preserve"> </w:t>
      </w:r>
      <w:r>
        <w:t>ритмах;</w:t>
      </w:r>
      <w:r>
        <w:rPr>
          <w:spacing w:val="1"/>
        </w:rPr>
        <w:t xml:space="preserve"> </w:t>
      </w:r>
      <w:r>
        <w:t>сочинение,</w:t>
      </w:r>
      <w:r>
        <w:rPr>
          <w:spacing w:val="1"/>
        </w:rPr>
        <w:t xml:space="preserve"> </w:t>
      </w:r>
      <w:r>
        <w:t>импровизация</w:t>
      </w:r>
      <w:r>
        <w:rPr>
          <w:spacing w:val="1"/>
        </w:rPr>
        <w:t xml:space="preserve"> </w:t>
      </w:r>
      <w:r>
        <w:t>ритмического</w:t>
      </w:r>
      <w:r>
        <w:rPr>
          <w:spacing w:val="1"/>
        </w:rPr>
        <w:t xml:space="preserve"> </w:t>
      </w:r>
      <w:r>
        <w:t>аккомпанемента</w:t>
      </w:r>
      <w:r>
        <w:rPr>
          <w:spacing w:val="1"/>
        </w:rPr>
        <w:t xml:space="preserve"> </w:t>
      </w:r>
      <w:r>
        <w:t>с</w:t>
      </w:r>
      <w:r>
        <w:rPr>
          <w:spacing w:val="1"/>
        </w:rPr>
        <w:t xml:space="preserve"> </w:t>
      </w:r>
      <w:r>
        <w:t>джазовым</w:t>
      </w:r>
      <w:r>
        <w:rPr>
          <w:spacing w:val="1"/>
        </w:rPr>
        <w:t xml:space="preserve"> </w:t>
      </w:r>
      <w:r>
        <w:t>ритмом,</w:t>
      </w:r>
      <w:r>
        <w:rPr>
          <w:spacing w:val="1"/>
        </w:rPr>
        <w:t xml:space="preserve"> </w:t>
      </w:r>
      <w:r>
        <w:t>синкопами;</w:t>
      </w:r>
      <w:r>
        <w:rPr>
          <w:spacing w:val="-4"/>
        </w:rPr>
        <w:t xml:space="preserve"> </w:t>
      </w:r>
      <w:r>
        <w:t>составление</w:t>
      </w:r>
      <w:r>
        <w:rPr>
          <w:spacing w:val="-2"/>
        </w:rPr>
        <w:t xml:space="preserve"> </w:t>
      </w:r>
      <w:proofErr w:type="spellStart"/>
      <w:r>
        <w:t>плейлиста</w:t>
      </w:r>
      <w:proofErr w:type="spellEnd"/>
      <w:r>
        <w:t>, коллекции</w:t>
      </w:r>
      <w:r>
        <w:rPr>
          <w:spacing w:val="-3"/>
        </w:rPr>
        <w:t xml:space="preserve"> </w:t>
      </w:r>
      <w:r>
        <w:t>записей</w:t>
      </w:r>
      <w:r>
        <w:rPr>
          <w:spacing w:val="-3"/>
        </w:rPr>
        <w:t xml:space="preserve"> </w:t>
      </w:r>
      <w:r>
        <w:t>джазовых</w:t>
      </w:r>
      <w:r>
        <w:rPr>
          <w:spacing w:val="-6"/>
        </w:rPr>
        <w:t xml:space="preserve"> </w:t>
      </w:r>
      <w:r>
        <w:t>музыкантов.</w:t>
      </w:r>
    </w:p>
    <w:p w:rsidR="00397EFD" w:rsidRDefault="009B4A09" w:rsidP="00432195">
      <w:pPr>
        <w:pStyle w:val="a3"/>
        <w:ind w:left="1543" w:firstLine="0"/>
      </w:pPr>
      <w:r>
        <w:t>Исполнители</w:t>
      </w:r>
      <w:r>
        <w:rPr>
          <w:spacing w:val="-8"/>
        </w:rPr>
        <w:t xml:space="preserve"> </w:t>
      </w:r>
      <w:r>
        <w:t>современной</w:t>
      </w:r>
      <w:r>
        <w:rPr>
          <w:spacing w:val="-8"/>
        </w:rPr>
        <w:t xml:space="preserve"> </w:t>
      </w:r>
      <w:r>
        <w:t>музыки.</w:t>
      </w:r>
    </w:p>
    <w:p w:rsidR="00397EFD" w:rsidRDefault="009B4A09" w:rsidP="00432195">
      <w:pPr>
        <w:pStyle w:val="a3"/>
        <w:ind w:right="231" w:firstLine="850"/>
      </w:pPr>
      <w:r>
        <w:t>Содержание:</w:t>
      </w:r>
      <w:r>
        <w:rPr>
          <w:spacing w:val="1"/>
        </w:rPr>
        <w:t xml:space="preserve"> </w:t>
      </w:r>
      <w:r>
        <w:t>творчество</w:t>
      </w:r>
      <w:r>
        <w:rPr>
          <w:spacing w:val="1"/>
        </w:rPr>
        <w:t xml:space="preserve"> </w:t>
      </w:r>
      <w:r>
        <w:t>одного</w:t>
      </w:r>
      <w:r>
        <w:rPr>
          <w:spacing w:val="1"/>
        </w:rPr>
        <w:t xml:space="preserve"> </w:t>
      </w:r>
      <w:r>
        <w:t>или</w:t>
      </w:r>
      <w:r>
        <w:rPr>
          <w:spacing w:val="1"/>
        </w:rPr>
        <w:t xml:space="preserve"> </w:t>
      </w:r>
      <w:r>
        <w:t>нескольких</w:t>
      </w:r>
      <w:r>
        <w:rPr>
          <w:spacing w:val="71"/>
        </w:rPr>
        <w:t xml:space="preserve"> </w:t>
      </w:r>
      <w:r>
        <w:t>исполнителей</w:t>
      </w:r>
      <w:r>
        <w:rPr>
          <w:spacing w:val="1"/>
        </w:rPr>
        <w:t xml:space="preserve"> </w:t>
      </w:r>
      <w:r>
        <w:t>современной музыки,</w:t>
      </w:r>
      <w:r>
        <w:rPr>
          <w:spacing w:val="3"/>
        </w:rPr>
        <w:t xml:space="preserve"> </w:t>
      </w:r>
      <w:r>
        <w:t>популярных у</w:t>
      </w:r>
      <w:r>
        <w:rPr>
          <w:spacing w:val="-3"/>
        </w:rPr>
        <w:t xml:space="preserve"> </w:t>
      </w:r>
      <w:r>
        <w:t>молодёжи.</w:t>
      </w:r>
    </w:p>
    <w:p w:rsidR="00397EFD" w:rsidRDefault="009B4A09" w:rsidP="00432195">
      <w:pPr>
        <w:pStyle w:val="a3"/>
        <w:ind w:left="1543" w:firstLine="0"/>
      </w:pPr>
      <w:r>
        <w:lastRenderedPageBreak/>
        <w:t>Виды</w:t>
      </w:r>
      <w:r>
        <w:rPr>
          <w:spacing w:val="-5"/>
        </w:rPr>
        <w:t xml:space="preserve"> </w:t>
      </w:r>
      <w:r>
        <w:t>деятельности</w:t>
      </w:r>
      <w:r>
        <w:rPr>
          <w:spacing w:val="-4"/>
        </w:rPr>
        <w:t xml:space="preserve"> </w:t>
      </w:r>
      <w:proofErr w:type="gramStart"/>
      <w:r>
        <w:t>обучающихся</w:t>
      </w:r>
      <w:proofErr w:type="gramEnd"/>
      <w:r>
        <w:t>:</w:t>
      </w:r>
    </w:p>
    <w:p w:rsidR="00397EFD" w:rsidRDefault="009B4A09" w:rsidP="00432195">
      <w:pPr>
        <w:pStyle w:val="a3"/>
        <w:ind w:left="1543" w:firstLine="0"/>
      </w:pPr>
      <w:r>
        <w:t>просмотр</w:t>
      </w:r>
      <w:r>
        <w:rPr>
          <w:spacing w:val="-7"/>
        </w:rPr>
        <w:t xml:space="preserve"> </w:t>
      </w:r>
      <w:r>
        <w:t>видеоклипов</w:t>
      </w:r>
      <w:r>
        <w:rPr>
          <w:spacing w:val="-8"/>
        </w:rPr>
        <w:t xml:space="preserve"> </w:t>
      </w:r>
      <w:r>
        <w:t>современных</w:t>
      </w:r>
      <w:r>
        <w:rPr>
          <w:spacing w:val="-10"/>
        </w:rPr>
        <w:t xml:space="preserve"> </w:t>
      </w:r>
      <w:r>
        <w:t>исполнителей;</w:t>
      </w:r>
    </w:p>
    <w:p w:rsidR="00397EFD" w:rsidRDefault="009B4A09" w:rsidP="00432195">
      <w:pPr>
        <w:pStyle w:val="a3"/>
        <w:ind w:right="244" w:firstLine="850"/>
      </w:pPr>
      <w:r>
        <w:t>сравнение их композиций с другими направлениями и стилями (классикой,</w:t>
      </w:r>
      <w:r>
        <w:rPr>
          <w:spacing w:val="-67"/>
        </w:rPr>
        <w:t xml:space="preserve"> </w:t>
      </w:r>
      <w:r>
        <w:t>духовной,</w:t>
      </w:r>
      <w:r>
        <w:rPr>
          <w:spacing w:val="2"/>
        </w:rPr>
        <w:t xml:space="preserve"> </w:t>
      </w:r>
      <w:r>
        <w:t>народной</w:t>
      </w:r>
      <w:r>
        <w:rPr>
          <w:spacing w:val="1"/>
        </w:rPr>
        <w:t xml:space="preserve"> </w:t>
      </w:r>
      <w:r>
        <w:t>музыкой);</w:t>
      </w:r>
    </w:p>
    <w:p w:rsidR="00397EFD" w:rsidRDefault="009B4A09" w:rsidP="00432195">
      <w:pPr>
        <w:pStyle w:val="a3"/>
        <w:ind w:right="235" w:firstLine="850"/>
      </w:pPr>
      <w:r>
        <w:t>вариативно:</w:t>
      </w:r>
      <w:r>
        <w:rPr>
          <w:spacing w:val="1"/>
        </w:rPr>
        <w:t xml:space="preserve"> </w:t>
      </w:r>
      <w:r>
        <w:t>составление</w:t>
      </w:r>
      <w:r>
        <w:rPr>
          <w:spacing w:val="1"/>
        </w:rPr>
        <w:t xml:space="preserve"> </w:t>
      </w:r>
      <w:proofErr w:type="spellStart"/>
      <w:r>
        <w:t>плейлиста</w:t>
      </w:r>
      <w:proofErr w:type="spellEnd"/>
      <w:r>
        <w:t>,</w:t>
      </w:r>
      <w:r>
        <w:rPr>
          <w:spacing w:val="1"/>
        </w:rPr>
        <w:t xml:space="preserve"> </w:t>
      </w:r>
      <w:r>
        <w:t>коллекции</w:t>
      </w:r>
      <w:r>
        <w:rPr>
          <w:spacing w:val="1"/>
        </w:rPr>
        <w:t xml:space="preserve"> </w:t>
      </w:r>
      <w:r>
        <w:t>записей</w:t>
      </w:r>
      <w:r>
        <w:rPr>
          <w:spacing w:val="1"/>
        </w:rPr>
        <w:t xml:space="preserve"> </w:t>
      </w:r>
      <w:r>
        <w:t>современной</w:t>
      </w:r>
      <w:r>
        <w:rPr>
          <w:spacing w:val="1"/>
        </w:rPr>
        <w:t xml:space="preserve"> </w:t>
      </w:r>
      <w:r>
        <w:t xml:space="preserve">музыки для </w:t>
      </w:r>
      <w:proofErr w:type="gramStart"/>
      <w:r>
        <w:t>друзей-других</w:t>
      </w:r>
      <w:proofErr w:type="gramEnd"/>
      <w:r>
        <w:t xml:space="preserve"> обучающихся (для проведения совместного досуга);</w:t>
      </w:r>
      <w:r>
        <w:rPr>
          <w:spacing w:val="1"/>
        </w:rPr>
        <w:t xml:space="preserve"> </w:t>
      </w:r>
      <w:r>
        <w:t>съёмка собственного видеоклипа на музыку одной из современных популярных</w:t>
      </w:r>
      <w:r>
        <w:rPr>
          <w:spacing w:val="1"/>
        </w:rPr>
        <w:t xml:space="preserve"> </w:t>
      </w:r>
      <w:r>
        <w:t>композиций.</w:t>
      </w:r>
    </w:p>
    <w:p w:rsidR="00397EFD" w:rsidRDefault="009B4A09" w:rsidP="00432195">
      <w:pPr>
        <w:pStyle w:val="a3"/>
        <w:ind w:left="1543" w:firstLine="0"/>
      </w:pPr>
      <w:r>
        <w:t>Электронные</w:t>
      </w:r>
      <w:r>
        <w:rPr>
          <w:spacing w:val="-6"/>
        </w:rPr>
        <w:t xml:space="preserve"> </w:t>
      </w:r>
      <w:r>
        <w:t>музыкальные</w:t>
      </w:r>
      <w:r>
        <w:rPr>
          <w:spacing w:val="-6"/>
        </w:rPr>
        <w:t xml:space="preserve"> </w:t>
      </w:r>
      <w:r>
        <w:t>инструменты.</w:t>
      </w:r>
    </w:p>
    <w:p w:rsidR="00397EFD" w:rsidRDefault="009B4A09" w:rsidP="00432195">
      <w:pPr>
        <w:pStyle w:val="a3"/>
        <w:ind w:right="232" w:firstLine="850"/>
      </w:pPr>
      <w:proofErr w:type="gramStart"/>
      <w:r>
        <w:t>Содержание:</w:t>
      </w:r>
      <w:r>
        <w:rPr>
          <w:spacing w:val="1"/>
        </w:rPr>
        <w:t xml:space="preserve"> </w:t>
      </w:r>
      <w:r>
        <w:t>современные</w:t>
      </w:r>
      <w:r>
        <w:rPr>
          <w:spacing w:val="1"/>
        </w:rPr>
        <w:t xml:space="preserve"> </w:t>
      </w:r>
      <w:r>
        <w:t>«двойники»</w:t>
      </w:r>
      <w:r>
        <w:rPr>
          <w:spacing w:val="1"/>
        </w:rPr>
        <w:t xml:space="preserve"> </w:t>
      </w:r>
      <w:r>
        <w:t>классических</w:t>
      </w:r>
      <w:r>
        <w:rPr>
          <w:spacing w:val="1"/>
        </w:rPr>
        <w:t xml:space="preserve"> </w:t>
      </w:r>
      <w:r>
        <w:t>музыкальных</w:t>
      </w:r>
      <w:r>
        <w:rPr>
          <w:spacing w:val="1"/>
        </w:rPr>
        <w:t xml:space="preserve"> </w:t>
      </w:r>
      <w:r>
        <w:t>инструментов: синтезатор, электронная скрипка, гитара, барабаны.</w:t>
      </w:r>
      <w:proofErr w:type="gramEnd"/>
      <w:r>
        <w:t xml:space="preserve"> Виртуальные</w:t>
      </w:r>
      <w:r>
        <w:rPr>
          <w:spacing w:val="1"/>
        </w:rPr>
        <w:t xml:space="preserve"> </w:t>
      </w:r>
      <w:r>
        <w:t>музыкальные</w:t>
      </w:r>
      <w:r>
        <w:rPr>
          <w:spacing w:val="1"/>
        </w:rPr>
        <w:t xml:space="preserve"> </w:t>
      </w:r>
      <w:r>
        <w:t>инструменты в компьютерных</w:t>
      </w:r>
      <w:r>
        <w:rPr>
          <w:spacing w:val="-4"/>
        </w:rPr>
        <w:t xml:space="preserve"> </w:t>
      </w:r>
      <w:r>
        <w:t>программах.</w:t>
      </w:r>
    </w:p>
    <w:p w:rsidR="00397EFD" w:rsidRDefault="009B4A09" w:rsidP="00432195">
      <w:pPr>
        <w:pStyle w:val="a3"/>
        <w:ind w:left="1543" w:firstLine="0"/>
      </w:pPr>
      <w:r>
        <w:t>Виды</w:t>
      </w:r>
      <w:r>
        <w:rPr>
          <w:spacing w:val="-5"/>
        </w:rPr>
        <w:t xml:space="preserve"> </w:t>
      </w:r>
      <w:r>
        <w:t>деятельности</w:t>
      </w:r>
      <w:r>
        <w:rPr>
          <w:spacing w:val="-4"/>
        </w:rPr>
        <w:t xml:space="preserve"> </w:t>
      </w:r>
      <w:proofErr w:type="gramStart"/>
      <w:r>
        <w:t>обучающихся</w:t>
      </w:r>
      <w:proofErr w:type="gramEnd"/>
      <w:r>
        <w:t>:</w:t>
      </w:r>
    </w:p>
    <w:p w:rsidR="00397EFD" w:rsidRDefault="009B4A09" w:rsidP="00432195">
      <w:pPr>
        <w:pStyle w:val="a3"/>
        <w:ind w:right="225" w:firstLine="850"/>
      </w:pPr>
      <w:r>
        <w:t>слушание</w:t>
      </w:r>
      <w:r>
        <w:rPr>
          <w:spacing w:val="1"/>
        </w:rPr>
        <w:t xml:space="preserve"> </w:t>
      </w:r>
      <w:r>
        <w:t>музыкальных</w:t>
      </w:r>
      <w:r>
        <w:rPr>
          <w:spacing w:val="1"/>
        </w:rPr>
        <w:t xml:space="preserve"> </w:t>
      </w:r>
      <w:r>
        <w:t>композиций</w:t>
      </w:r>
      <w:r>
        <w:rPr>
          <w:spacing w:val="1"/>
        </w:rPr>
        <w:t xml:space="preserve"> </w:t>
      </w:r>
      <w:r>
        <w:t>в</w:t>
      </w:r>
      <w:r>
        <w:rPr>
          <w:spacing w:val="1"/>
        </w:rPr>
        <w:t xml:space="preserve"> </w:t>
      </w:r>
      <w:r>
        <w:t>исполнении</w:t>
      </w:r>
      <w:r>
        <w:rPr>
          <w:spacing w:val="1"/>
        </w:rPr>
        <w:t xml:space="preserve"> </w:t>
      </w:r>
      <w:r>
        <w:t>на</w:t>
      </w:r>
      <w:r>
        <w:rPr>
          <w:spacing w:val="1"/>
        </w:rPr>
        <w:t xml:space="preserve"> </w:t>
      </w:r>
      <w:r>
        <w:t>электронных</w:t>
      </w:r>
      <w:r>
        <w:rPr>
          <w:spacing w:val="1"/>
        </w:rPr>
        <w:t xml:space="preserve"> </w:t>
      </w:r>
      <w:r>
        <w:t>музыкальных</w:t>
      </w:r>
      <w:r>
        <w:rPr>
          <w:spacing w:val="-4"/>
        </w:rPr>
        <w:t xml:space="preserve"> </w:t>
      </w:r>
      <w:r>
        <w:t>инструментах;</w:t>
      </w:r>
    </w:p>
    <w:p w:rsidR="00397EFD" w:rsidRDefault="009B4A09" w:rsidP="00432195">
      <w:pPr>
        <w:pStyle w:val="a3"/>
        <w:ind w:right="243" w:firstLine="850"/>
      </w:pPr>
      <w:r>
        <w:t>сравнение</w:t>
      </w:r>
      <w:r>
        <w:rPr>
          <w:spacing w:val="1"/>
        </w:rPr>
        <w:t xml:space="preserve"> </w:t>
      </w:r>
      <w:r>
        <w:t>их</w:t>
      </w:r>
      <w:r>
        <w:rPr>
          <w:spacing w:val="1"/>
        </w:rPr>
        <w:t xml:space="preserve"> </w:t>
      </w:r>
      <w:r>
        <w:t>звучания</w:t>
      </w:r>
      <w:r>
        <w:rPr>
          <w:spacing w:val="1"/>
        </w:rPr>
        <w:t xml:space="preserve"> </w:t>
      </w:r>
      <w:r>
        <w:t>с</w:t>
      </w:r>
      <w:r>
        <w:rPr>
          <w:spacing w:val="1"/>
        </w:rPr>
        <w:t xml:space="preserve"> </w:t>
      </w:r>
      <w:r>
        <w:t>акустическими</w:t>
      </w:r>
      <w:r>
        <w:rPr>
          <w:spacing w:val="1"/>
        </w:rPr>
        <w:t xml:space="preserve"> </w:t>
      </w:r>
      <w:r>
        <w:t>инструментами,</w:t>
      </w:r>
      <w:r>
        <w:rPr>
          <w:spacing w:val="1"/>
        </w:rPr>
        <w:t xml:space="preserve"> </w:t>
      </w:r>
      <w:r>
        <w:t>обсуждение</w:t>
      </w:r>
      <w:r>
        <w:rPr>
          <w:spacing w:val="1"/>
        </w:rPr>
        <w:t xml:space="preserve"> </w:t>
      </w:r>
      <w:r>
        <w:t>результатов</w:t>
      </w:r>
      <w:r>
        <w:rPr>
          <w:spacing w:val="-1"/>
        </w:rPr>
        <w:t xml:space="preserve"> </w:t>
      </w:r>
      <w:r>
        <w:t>сравнения;</w:t>
      </w:r>
    </w:p>
    <w:p w:rsidR="00397EFD" w:rsidRDefault="009B4A09" w:rsidP="00432195">
      <w:pPr>
        <w:pStyle w:val="a3"/>
        <w:ind w:right="236" w:firstLine="850"/>
      </w:pPr>
      <w:r>
        <w:t>подбор</w:t>
      </w:r>
      <w:r>
        <w:rPr>
          <w:spacing w:val="1"/>
        </w:rPr>
        <w:t xml:space="preserve"> </w:t>
      </w:r>
      <w:r>
        <w:t>электронных</w:t>
      </w:r>
      <w:r>
        <w:rPr>
          <w:spacing w:val="1"/>
        </w:rPr>
        <w:t xml:space="preserve"> </w:t>
      </w:r>
      <w:r>
        <w:t>тембров</w:t>
      </w:r>
      <w:r>
        <w:rPr>
          <w:spacing w:val="1"/>
        </w:rPr>
        <w:t xml:space="preserve"> </w:t>
      </w:r>
      <w:r>
        <w:t>для</w:t>
      </w:r>
      <w:r>
        <w:rPr>
          <w:spacing w:val="1"/>
        </w:rPr>
        <w:t xml:space="preserve"> </w:t>
      </w:r>
      <w:r>
        <w:t>создания</w:t>
      </w:r>
      <w:r>
        <w:rPr>
          <w:spacing w:val="1"/>
        </w:rPr>
        <w:t xml:space="preserve"> </w:t>
      </w:r>
      <w:r>
        <w:t>музыки</w:t>
      </w:r>
      <w:r>
        <w:rPr>
          <w:spacing w:val="1"/>
        </w:rPr>
        <w:t xml:space="preserve"> </w:t>
      </w:r>
      <w:r>
        <w:t>к</w:t>
      </w:r>
      <w:r>
        <w:rPr>
          <w:spacing w:val="1"/>
        </w:rPr>
        <w:t xml:space="preserve"> </w:t>
      </w:r>
      <w:r>
        <w:t>фантастическому</w:t>
      </w:r>
      <w:r>
        <w:rPr>
          <w:spacing w:val="1"/>
        </w:rPr>
        <w:t xml:space="preserve"> </w:t>
      </w:r>
      <w:r>
        <w:t>фильму;</w:t>
      </w:r>
    </w:p>
    <w:p w:rsidR="00397EFD" w:rsidRDefault="009B4A09" w:rsidP="00432195">
      <w:pPr>
        <w:pStyle w:val="a3"/>
        <w:ind w:right="224" w:firstLine="850"/>
      </w:pPr>
      <w:r>
        <w:t>вариативно:</w:t>
      </w:r>
      <w:r>
        <w:rPr>
          <w:spacing w:val="1"/>
        </w:rPr>
        <w:t xml:space="preserve"> </w:t>
      </w:r>
      <w:r>
        <w:t>посещение</w:t>
      </w:r>
      <w:r>
        <w:rPr>
          <w:spacing w:val="1"/>
        </w:rPr>
        <w:t xml:space="preserve"> </w:t>
      </w:r>
      <w:r>
        <w:t>музыкального</w:t>
      </w:r>
      <w:r>
        <w:rPr>
          <w:spacing w:val="1"/>
        </w:rPr>
        <w:t xml:space="preserve"> </w:t>
      </w:r>
      <w:r>
        <w:t>магазина</w:t>
      </w:r>
      <w:r>
        <w:rPr>
          <w:spacing w:val="1"/>
        </w:rPr>
        <w:t xml:space="preserve"> </w:t>
      </w:r>
      <w:r>
        <w:t>(отдел</w:t>
      </w:r>
      <w:r>
        <w:rPr>
          <w:spacing w:val="1"/>
        </w:rPr>
        <w:t xml:space="preserve"> </w:t>
      </w:r>
      <w:r>
        <w:t>электронных</w:t>
      </w:r>
      <w:r>
        <w:rPr>
          <w:spacing w:val="1"/>
        </w:rPr>
        <w:t xml:space="preserve"> </w:t>
      </w:r>
      <w:r>
        <w:t>музыкальных</w:t>
      </w:r>
      <w:r>
        <w:rPr>
          <w:spacing w:val="1"/>
        </w:rPr>
        <w:t xml:space="preserve"> </w:t>
      </w:r>
      <w:r>
        <w:t>инструментов);</w:t>
      </w:r>
      <w:r>
        <w:rPr>
          <w:spacing w:val="1"/>
        </w:rPr>
        <w:t xml:space="preserve"> </w:t>
      </w:r>
      <w:r>
        <w:t>просмотр</w:t>
      </w:r>
      <w:r>
        <w:rPr>
          <w:spacing w:val="1"/>
        </w:rPr>
        <w:t xml:space="preserve"> </w:t>
      </w:r>
      <w:r>
        <w:t>фильма</w:t>
      </w:r>
      <w:r>
        <w:rPr>
          <w:spacing w:val="1"/>
        </w:rPr>
        <w:t xml:space="preserve"> </w:t>
      </w:r>
      <w:r>
        <w:t>об</w:t>
      </w:r>
      <w:r>
        <w:rPr>
          <w:spacing w:val="1"/>
        </w:rPr>
        <w:t xml:space="preserve"> </w:t>
      </w:r>
      <w:r>
        <w:t>электронных</w:t>
      </w:r>
      <w:r>
        <w:rPr>
          <w:spacing w:val="1"/>
        </w:rPr>
        <w:t xml:space="preserve"> </w:t>
      </w:r>
      <w:r>
        <w:t>музыкальных</w:t>
      </w:r>
      <w:r>
        <w:rPr>
          <w:spacing w:val="1"/>
        </w:rPr>
        <w:t xml:space="preserve"> </w:t>
      </w:r>
      <w:r>
        <w:t>инструментах;</w:t>
      </w:r>
      <w:r>
        <w:rPr>
          <w:spacing w:val="54"/>
        </w:rPr>
        <w:t xml:space="preserve"> </w:t>
      </w:r>
      <w:r>
        <w:t>создание</w:t>
      </w:r>
      <w:r>
        <w:rPr>
          <w:spacing w:val="56"/>
        </w:rPr>
        <w:t xml:space="preserve"> </w:t>
      </w:r>
      <w:r>
        <w:t>электронной</w:t>
      </w:r>
      <w:r>
        <w:rPr>
          <w:spacing w:val="55"/>
        </w:rPr>
        <w:t xml:space="preserve"> </w:t>
      </w:r>
      <w:r>
        <w:t>композиции</w:t>
      </w:r>
      <w:r>
        <w:rPr>
          <w:spacing w:val="55"/>
        </w:rPr>
        <w:t xml:space="preserve"> </w:t>
      </w:r>
      <w:r>
        <w:t>в</w:t>
      </w:r>
      <w:r>
        <w:rPr>
          <w:spacing w:val="54"/>
        </w:rPr>
        <w:t xml:space="preserve"> </w:t>
      </w:r>
      <w:r>
        <w:t>компьютерных</w:t>
      </w:r>
      <w:r>
        <w:rPr>
          <w:spacing w:val="52"/>
        </w:rPr>
        <w:t xml:space="preserve"> </w:t>
      </w:r>
      <w:r>
        <w:t>программах</w:t>
      </w:r>
      <w:r>
        <w:rPr>
          <w:spacing w:val="-68"/>
        </w:rPr>
        <w:t xml:space="preserve"> </w:t>
      </w:r>
      <w:r>
        <w:t>с</w:t>
      </w:r>
      <w:r>
        <w:rPr>
          <w:spacing w:val="1"/>
        </w:rPr>
        <w:t xml:space="preserve"> </w:t>
      </w:r>
      <w:proofErr w:type="gramStart"/>
      <w:r>
        <w:t>готовыми</w:t>
      </w:r>
      <w:proofErr w:type="gramEnd"/>
      <w:r>
        <w:t xml:space="preserve"> семплами (например,</w:t>
      </w:r>
      <w:r>
        <w:rPr>
          <w:spacing w:val="4"/>
        </w:rPr>
        <w:t xml:space="preserve"> </w:t>
      </w:r>
      <w:proofErr w:type="spellStart"/>
      <w:r>
        <w:t>Garage</w:t>
      </w:r>
      <w:proofErr w:type="spellEnd"/>
      <w:r>
        <w:rPr>
          <w:spacing w:val="6"/>
        </w:rPr>
        <w:t xml:space="preserve"> </w:t>
      </w:r>
      <w:proofErr w:type="spellStart"/>
      <w:r>
        <w:t>Band</w:t>
      </w:r>
      <w:proofErr w:type="spellEnd"/>
      <w:r>
        <w:t>).</w:t>
      </w:r>
    </w:p>
    <w:p w:rsidR="00397EFD" w:rsidRDefault="009B4A09" w:rsidP="00432195">
      <w:pPr>
        <w:pStyle w:val="a3"/>
        <w:ind w:left="1543" w:firstLine="0"/>
      </w:pPr>
      <w:r>
        <w:t>Модуль</w:t>
      </w:r>
      <w:r>
        <w:rPr>
          <w:spacing w:val="-5"/>
        </w:rPr>
        <w:t xml:space="preserve"> </w:t>
      </w:r>
      <w:r>
        <w:t>№</w:t>
      </w:r>
      <w:r>
        <w:rPr>
          <w:spacing w:val="-4"/>
        </w:rPr>
        <w:t xml:space="preserve"> </w:t>
      </w:r>
      <w:r>
        <w:t>8</w:t>
      </w:r>
      <w:r>
        <w:rPr>
          <w:spacing w:val="-3"/>
        </w:rPr>
        <w:t xml:space="preserve"> </w:t>
      </w:r>
      <w:r>
        <w:t>«Музыкальная</w:t>
      </w:r>
      <w:r>
        <w:rPr>
          <w:spacing w:val="-2"/>
        </w:rPr>
        <w:t xml:space="preserve"> </w:t>
      </w:r>
      <w:r>
        <w:t>грамота».</w:t>
      </w:r>
    </w:p>
    <w:p w:rsidR="00397EFD" w:rsidRDefault="009B4A09" w:rsidP="00432195">
      <w:pPr>
        <w:pStyle w:val="a3"/>
        <w:ind w:right="226" w:firstLine="850"/>
      </w:pPr>
      <w:r>
        <w:t>Данный модуль является вспомогательным и не может изучаться в отрыве</w:t>
      </w:r>
      <w:r>
        <w:rPr>
          <w:spacing w:val="1"/>
        </w:rPr>
        <w:t xml:space="preserve"> </w:t>
      </w:r>
      <w:r>
        <w:t>от</w:t>
      </w:r>
      <w:r>
        <w:rPr>
          <w:spacing w:val="70"/>
        </w:rPr>
        <w:t xml:space="preserve"> </w:t>
      </w:r>
      <w:r>
        <w:t>других</w:t>
      </w:r>
      <w:r>
        <w:rPr>
          <w:spacing w:val="70"/>
        </w:rPr>
        <w:t xml:space="preserve"> </w:t>
      </w:r>
      <w:r>
        <w:t>модулей.</w:t>
      </w:r>
      <w:r>
        <w:rPr>
          <w:spacing w:val="71"/>
        </w:rPr>
        <w:t xml:space="preserve"> </w:t>
      </w:r>
      <w:r>
        <w:t>Освоение</w:t>
      </w:r>
      <w:r>
        <w:rPr>
          <w:spacing w:val="70"/>
        </w:rPr>
        <w:t xml:space="preserve"> </w:t>
      </w:r>
      <w:r>
        <w:t>музыкальной</w:t>
      </w:r>
      <w:r>
        <w:rPr>
          <w:spacing w:val="70"/>
        </w:rPr>
        <w:t xml:space="preserve"> </w:t>
      </w:r>
      <w:r>
        <w:t>грамоты</w:t>
      </w:r>
      <w:r>
        <w:rPr>
          <w:spacing w:val="70"/>
        </w:rPr>
        <w:t xml:space="preserve"> </w:t>
      </w:r>
      <w:r>
        <w:t>не   является   самоцелью</w:t>
      </w:r>
      <w:r>
        <w:rPr>
          <w:spacing w:val="1"/>
        </w:rPr>
        <w:t xml:space="preserve"> </w:t>
      </w:r>
      <w:r>
        <w:t>и</w:t>
      </w:r>
      <w:r>
        <w:rPr>
          <w:spacing w:val="1"/>
        </w:rPr>
        <w:t xml:space="preserve"> </w:t>
      </w:r>
      <w:r>
        <w:t>всегда</w:t>
      </w:r>
      <w:r>
        <w:rPr>
          <w:spacing w:val="1"/>
        </w:rPr>
        <w:t xml:space="preserve"> </w:t>
      </w:r>
      <w:r>
        <w:t>подчиняется</w:t>
      </w:r>
      <w:r>
        <w:rPr>
          <w:spacing w:val="1"/>
        </w:rPr>
        <w:t xml:space="preserve"> </w:t>
      </w:r>
      <w:r>
        <w:t>задачам</w:t>
      </w:r>
      <w:r>
        <w:rPr>
          <w:spacing w:val="1"/>
        </w:rPr>
        <w:t xml:space="preserve"> </w:t>
      </w:r>
      <w:r>
        <w:t>освоения</w:t>
      </w:r>
      <w:r>
        <w:rPr>
          <w:spacing w:val="1"/>
        </w:rPr>
        <w:t xml:space="preserve"> </w:t>
      </w:r>
      <w:r>
        <w:t>исполнительского,</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певческого</w:t>
      </w:r>
      <w:r>
        <w:rPr>
          <w:spacing w:val="1"/>
        </w:rPr>
        <w:t xml:space="preserve"> </w:t>
      </w:r>
      <w:r>
        <w:t>репертуара,</w:t>
      </w:r>
      <w:r>
        <w:rPr>
          <w:spacing w:val="1"/>
        </w:rPr>
        <w:t xml:space="preserve"> </w:t>
      </w:r>
      <w:r>
        <w:t>а</w:t>
      </w:r>
      <w:r>
        <w:rPr>
          <w:spacing w:val="1"/>
        </w:rPr>
        <w:t xml:space="preserve"> </w:t>
      </w:r>
      <w:r>
        <w:t>также</w:t>
      </w:r>
      <w:r>
        <w:rPr>
          <w:spacing w:val="1"/>
        </w:rPr>
        <w:t xml:space="preserve"> </w:t>
      </w:r>
      <w:r>
        <w:t>задачам</w:t>
      </w:r>
      <w:r>
        <w:rPr>
          <w:spacing w:val="1"/>
        </w:rPr>
        <w:t xml:space="preserve"> </w:t>
      </w:r>
      <w:r>
        <w:t>воспитания</w:t>
      </w:r>
      <w:r>
        <w:rPr>
          <w:spacing w:val="1"/>
        </w:rPr>
        <w:t xml:space="preserve"> </w:t>
      </w:r>
      <w:r>
        <w:t>грамотного</w:t>
      </w:r>
      <w:r>
        <w:rPr>
          <w:spacing w:val="1"/>
        </w:rPr>
        <w:t xml:space="preserve"> </w:t>
      </w:r>
      <w:r>
        <w:t>слушателя.</w:t>
      </w:r>
      <w:r>
        <w:rPr>
          <w:spacing w:val="1"/>
        </w:rPr>
        <w:t xml:space="preserve"> </w:t>
      </w:r>
      <w:r>
        <w:t>Распределение</w:t>
      </w:r>
      <w:r>
        <w:rPr>
          <w:spacing w:val="1"/>
        </w:rPr>
        <w:t xml:space="preserve"> </w:t>
      </w:r>
      <w:r>
        <w:t>ключевых</w:t>
      </w:r>
      <w:r>
        <w:rPr>
          <w:spacing w:val="1"/>
        </w:rPr>
        <w:t xml:space="preserve"> </w:t>
      </w:r>
      <w:r>
        <w:t>тем</w:t>
      </w:r>
      <w:r>
        <w:rPr>
          <w:spacing w:val="1"/>
        </w:rPr>
        <w:t xml:space="preserve"> </w:t>
      </w:r>
      <w:r>
        <w:t>модуля</w:t>
      </w:r>
      <w:r>
        <w:rPr>
          <w:spacing w:val="1"/>
        </w:rPr>
        <w:t xml:space="preserve"> </w:t>
      </w:r>
      <w:r>
        <w:t>в</w:t>
      </w:r>
      <w:r>
        <w:rPr>
          <w:spacing w:val="1"/>
        </w:rPr>
        <w:t xml:space="preserve"> </w:t>
      </w:r>
      <w:r>
        <w:t>рамках</w:t>
      </w:r>
      <w:r>
        <w:rPr>
          <w:spacing w:val="1"/>
        </w:rPr>
        <w:t xml:space="preserve"> </w:t>
      </w:r>
      <w:r>
        <w:t>календарно-тематического</w:t>
      </w:r>
      <w:r>
        <w:rPr>
          <w:spacing w:val="1"/>
        </w:rPr>
        <w:t xml:space="preserve"> </w:t>
      </w:r>
      <w:r>
        <w:t>планирования</w:t>
      </w:r>
      <w:r>
        <w:rPr>
          <w:spacing w:val="71"/>
        </w:rPr>
        <w:t xml:space="preserve"> </w:t>
      </w:r>
      <w:r>
        <w:t>возможно</w:t>
      </w:r>
      <w:r>
        <w:rPr>
          <w:spacing w:val="70"/>
        </w:rPr>
        <w:t xml:space="preserve"> </w:t>
      </w:r>
      <w:r>
        <w:t>по</w:t>
      </w:r>
      <w:r>
        <w:rPr>
          <w:spacing w:val="70"/>
        </w:rPr>
        <w:t xml:space="preserve"> </w:t>
      </w:r>
      <w:r>
        <w:t>арочному</w:t>
      </w:r>
      <w:r>
        <w:rPr>
          <w:spacing w:val="71"/>
        </w:rPr>
        <w:t xml:space="preserve"> </w:t>
      </w:r>
      <w:r>
        <w:t>принципу</w:t>
      </w:r>
      <w:r>
        <w:rPr>
          <w:spacing w:val="70"/>
        </w:rPr>
        <w:t xml:space="preserve"> </w:t>
      </w:r>
      <w:r>
        <w:t>либо</w:t>
      </w:r>
      <w:r>
        <w:rPr>
          <w:spacing w:val="71"/>
        </w:rPr>
        <w:t xml:space="preserve"> </w:t>
      </w:r>
      <w:r>
        <w:t>на   регулярной</w:t>
      </w:r>
      <w:r>
        <w:rPr>
          <w:spacing w:val="70"/>
        </w:rPr>
        <w:t xml:space="preserve"> </w:t>
      </w:r>
      <w:r>
        <w:t>основе</w:t>
      </w:r>
      <w:r>
        <w:rPr>
          <w:spacing w:val="-67"/>
        </w:rPr>
        <w:t xml:space="preserve"> </w:t>
      </w:r>
      <w:r>
        <w:t>по</w:t>
      </w:r>
      <w:r>
        <w:rPr>
          <w:spacing w:val="1"/>
        </w:rPr>
        <w:t xml:space="preserve"> </w:t>
      </w:r>
      <w:r>
        <w:t>5–10</w:t>
      </w:r>
      <w:r>
        <w:rPr>
          <w:spacing w:val="1"/>
        </w:rPr>
        <w:t xml:space="preserve"> </w:t>
      </w:r>
      <w:r>
        <w:t>минут на</w:t>
      </w:r>
      <w:r>
        <w:rPr>
          <w:spacing w:val="1"/>
        </w:rPr>
        <w:t xml:space="preserve"> </w:t>
      </w:r>
      <w:r>
        <w:t>каждом</w:t>
      </w:r>
      <w:r>
        <w:rPr>
          <w:spacing w:val="70"/>
        </w:rPr>
        <w:t xml:space="preserve"> </w:t>
      </w:r>
      <w:r>
        <w:t>уроке.</w:t>
      </w:r>
      <w:r>
        <w:rPr>
          <w:spacing w:val="70"/>
        </w:rPr>
        <w:t xml:space="preserve"> </w:t>
      </w:r>
      <w:r>
        <w:t>Новые</w:t>
      </w:r>
      <w:r>
        <w:rPr>
          <w:spacing w:val="70"/>
        </w:rPr>
        <w:t xml:space="preserve"> </w:t>
      </w:r>
      <w:r>
        <w:t>понятия</w:t>
      </w:r>
      <w:r>
        <w:rPr>
          <w:spacing w:val="70"/>
        </w:rPr>
        <w:t xml:space="preserve"> </w:t>
      </w:r>
      <w:r>
        <w:t>и</w:t>
      </w:r>
      <w:r>
        <w:rPr>
          <w:spacing w:val="70"/>
        </w:rPr>
        <w:t xml:space="preserve"> </w:t>
      </w:r>
      <w:r>
        <w:t>навыки</w:t>
      </w:r>
      <w:r>
        <w:rPr>
          <w:spacing w:val="70"/>
        </w:rPr>
        <w:t xml:space="preserve"> </w:t>
      </w:r>
      <w:r>
        <w:t>после</w:t>
      </w:r>
      <w:r>
        <w:rPr>
          <w:spacing w:val="70"/>
        </w:rPr>
        <w:t xml:space="preserve"> </w:t>
      </w:r>
      <w:r>
        <w:t>их освоения</w:t>
      </w:r>
      <w:r>
        <w:rPr>
          <w:spacing w:val="-67"/>
        </w:rPr>
        <w:t xml:space="preserve"> </w:t>
      </w:r>
      <w:r>
        <w:t>не</w:t>
      </w:r>
      <w:r>
        <w:rPr>
          <w:spacing w:val="4"/>
        </w:rPr>
        <w:t xml:space="preserve"> </w:t>
      </w:r>
      <w:r>
        <w:t>исключаются</w:t>
      </w:r>
      <w:r>
        <w:rPr>
          <w:spacing w:val="4"/>
        </w:rPr>
        <w:t xml:space="preserve"> </w:t>
      </w:r>
      <w:r>
        <w:t>из</w:t>
      </w:r>
      <w:r>
        <w:rPr>
          <w:spacing w:val="4"/>
        </w:rPr>
        <w:t xml:space="preserve"> </w:t>
      </w:r>
      <w:r>
        <w:t>учебной</w:t>
      </w:r>
      <w:r>
        <w:rPr>
          <w:spacing w:val="3"/>
        </w:rPr>
        <w:t xml:space="preserve"> </w:t>
      </w:r>
      <w:r>
        <w:t>деятельности,</w:t>
      </w:r>
      <w:r>
        <w:rPr>
          <w:spacing w:val="12"/>
        </w:rPr>
        <w:t xml:space="preserve"> </w:t>
      </w:r>
      <w:r>
        <w:t>а</w:t>
      </w:r>
      <w:r>
        <w:rPr>
          <w:spacing w:val="5"/>
        </w:rPr>
        <w:t xml:space="preserve"> </w:t>
      </w:r>
      <w:r>
        <w:t>используются</w:t>
      </w:r>
      <w:r>
        <w:rPr>
          <w:spacing w:val="4"/>
        </w:rPr>
        <w:t xml:space="preserve"> </w:t>
      </w:r>
      <w:r>
        <w:t>в</w:t>
      </w:r>
      <w:r>
        <w:rPr>
          <w:spacing w:val="2"/>
        </w:rPr>
        <w:t xml:space="preserve"> </w:t>
      </w:r>
      <w:r>
        <w:t>качестве</w:t>
      </w:r>
      <w:r>
        <w:rPr>
          <w:spacing w:val="4"/>
        </w:rPr>
        <w:t xml:space="preserve"> </w:t>
      </w:r>
      <w:r>
        <w:t>актуального</w:t>
      </w:r>
    </w:p>
    <w:p w:rsidR="00397EFD" w:rsidRDefault="009B4A09" w:rsidP="00432195">
      <w:pPr>
        <w:pStyle w:val="a3"/>
        <w:tabs>
          <w:tab w:val="left" w:pos="1839"/>
          <w:tab w:val="left" w:pos="3838"/>
          <w:tab w:val="left" w:pos="4926"/>
          <w:tab w:val="left" w:pos="5627"/>
          <w:tab w:val="left" w:pos="7387"/>
          <w:tab w:val="left" w:pos="8505"/>
          <w:tab w:val="left" w:pos="9185"/>
        </w:tabs>
        <w:ind w:right="238" w:firstLine="0"/>
        <w:jc w:val="left"/>
      </w:pPr>
      <w:r>
        <w:t>знания,</w:t>
      </w:r>
      <w:r>
        <w:tab/>
        <w:t>практического</w:t>
      </w:r>
      <w:r>
        <w:tab/>
        <w:t>багажа</w:t>
      </w:r>
      <w:r>
        <w:tab/>
        <w:t>при</w:t>
      </w:r>
      <w:r>
        <w:tab/>
        <w:t>организации</w:t>
      </w:r>
      <w:r>
        <w:tab/>
        <w:t>работы</w:t>
      </w:r>
      <w:r>
        <w:tab/>
        <w:t>над</w:t>
      </w:r>
      <w:r>
        <w:tab/>
      </w:r>
      <w:r>
        <w:rPr>
          <w:spacing w:val="-1"/>
        </w:rPr>
        <w:t>следующим</w:t>
      </w:r>
      <w:r>
        <w:rPr>
          <w:spacing w:val="-67"/>
        </w:rPr>
        <w:t xml:space="preserve"> </w:t>
      </w:r>
      <w:r>
        <w:t>музыкальным</w:t>
      </w:r>
      <w:r>
        <w:rPr>
          <w:spacing w:val="1"/>
        </w:rPr>
        <w:t xml:space="preserve"> </w:t>
      </w:r>
      <w:r>
        <w:t>материалом.</w:t>
      </w:r>
    </w:p>
    <w:p w:rsidR="00397EFD" w:rsidRDefault="009B4A09" w:rsidP="00432195">
      <w:pPr>
        <w:pStyle w:val="a3"/>
        <w:ind w:left="1543" w:firstLine="0"/>
        <w:jc w:val="left"/>
      </w:pPr>
      <w:r>
        <w:t>Весь</w:t>
      </w:r>
      <w:r>
        <w:rPr>
          <w:spacing w:val="-6"/>
        </w:rPr>
        <w:t xml:space="preserve"> </w:t>
      </w:r>
      <w:r>
        <w:t>мир</w:t>
      </w:r>
      <w:r>
        <w:rPr>
          <w:spacing w:val="-4"/>
        </w:rPr>
        <w:t xml:space="preserve"> </w:t>
      </w:r>
      <w:r>
        <w:t>звучит.</w:t>
      </w:r>
    </w:p>
    <w:p w:rsidR="00397EFD" w:rsidRDefault="009B4A09" w:rsidP="00432195">
      <w:pPr>
        <w:pStyle w:val="a3"/>
        <w:ind w:firstLine="850"/>
        <w:jc w:val="left"/>
      </w:pPr>
      <w:r>
        <w:t>Содержание:</w:t>
      </w:r>
      <w:r>
        <w:rPr>
          <w:spacing w:val="21"/>
        </w:rPr>
        <w:t xml:space="preserve"> </w:t>
      </w:r>
      <w:r>
        <w:t>звуки</w:t>
      </w:r>
      <w:r>
        <w:rPr>
          <w:spacing w:val="24"/>
        </w:rPr>
        <w:t xml:space="preserve"> </w:t>
      </w:r>
      <w:r>
        <w:t>музыкальные</w:t>
      </w:r>
      <w:r>
        <w:rPr>
          <w:spacing w:val="25"/>
        </w:rPr>
        <w:t xml:space="preserve"> </w:t>
      </w:r>
      <w:r>
        <w:t>и</w:t>
      </w:r>
      <w:r>
        <w:rPr>
          <w:spacing w:val="24"/>
        </w:rPr>
        <w:t xml:space="preserve"> </w:t>
      </w:r>
      <w:r>
        <w:t>шумовые.</w:t>
      </w:r>
      <w:r>
        <w:rPr>
          <w:spacing w:val="26"/>
        </w:rPr>
        <w:t xml:space="preserve"> </w:t>
      </w:r>
      <w:r>
        <w:t>Свойства</w:t>
      </w:r>
      <w:r>
        <w:rPr>
          <w:spacing w:val="25"/>
        </w:rPr>
        <w:t xml:space="preserve"> </w:t>
      </w:r>
      <w:r>
        <w:t>звука:</w:t>
      </w:r>
      <w:r>
        <w:rPr>
          <w:spacing w:val="19"/>
        </w:rPr>
        <w:t xml:space="preserve"> </w:t>
      </w:r>
      <w:r>
        <w:t>высота,</w:t>
      </w:r>
      <w:r>
        <w:rPr>
          <w:spacing w:val="-67"/>
        </w:rPr>
        <w:t xml:space="preserve"> </w:t>
      </w:r>
      <w:r>
        <w:t>громкость,</w:t>
      </w:r>
      <w:r>
        <w:rPr>
          <w:spacing w:val="3"/>
        </w:rPr>
        <w:t xml:space="preserve"> </w:t>
      </w:r>
      <w:r>
        <w:t>длительность,</w:t>
      </w:r>
      <w:r>
        <w:rPr>
          <w:spacing w:val="4"/>
        </w:rPr>
        <w:t xml:space="preserve"> </w:t>
      </w:r>
      <w:r>
        <w:t>тембр.</w:t>
      </w:r>
    </w:p>
    <w:p w:rsidR="00397EFD" w:rsidRDefault="009B4A09" w:rsidP="00432195">
      <w:pPr>
        <w:pStyle w:val="a3"/>
        <w:ind w:left="1543" w:firstLine="0"/>
        <w:jc w:val="left"/>
      </w:pPr>
      <w:r>
        <w:t>Виды</w:t>
      </w:r>
      <w:r>
        <w:rPr>
          <w:spacing w:val="-4"/>
        </w:rPr>
        <w:t xml:space="preserve"> </w:t>
      </w:r>
      <w:r>
        <w:t>деятельности</w:t>
      </w:r>
      <w:r>
        <w:rPr>
          <w:spacing w:val="-3"/>
        </w:rPr>
        <w:t xml:space="preserve"> </w:t>
      </w:r>
      <w:proofErr w:type="gramStart"/>
      <w:r>
        <w:t>обучающихся</w:t>
      </w:r>
      <w:proofErr w:type="gramEnd"/>
      <w:r>
        <w:t>:</w:t>
      </w:r>
    </w:p>
    <w:p w:rsidR="00397EFD" w:rsidRDefault="009B4A09" w:rsidP="00432195">
      <w:pPr>
        <w:pStyle w:val="a3"/>
        <w:ind w:left="1543" w:right="1774" w:firstLine="0"/>
        <w:jc w:val="left"/>
      </w:pPr>
      <w:r>
        <w:t>знакомство</w:t>
      </w:r>
      <w:r>
        <w:rPr>
          <w:spacing w:val="-1"/>
        </w:rPr>
        <w:t xml:space="preserve"> </w:t>
      </w:r>
      <w:r>
        <w:t>со</w:t>
      </w:r>
      <w:r>
        <w:rPr>
          <w:spacing w:val="-1"/>
        </w:rPr>
        <w:t xml:space="preserve"> </w:t>
      </w:r>
      <w:r>
        <w:t>звуками</w:t>
      </w:r>
      <w:r>
        <w:rPr>
          <w:spacing w:val="-1"/>
        </w:rPr>
        <w:t xml:space="preserve"> </w:t>
      </w:r>
      <w:r>
        <w:t>музыкальными и</w:t>
      </w:r>
      <w:r>
        <w:rPr>
          <w:spacing w:val="4"/>
        </w:rPr>
        <w:t xml:space="preserve"> </w:t>
      </w:r>
      <w:r>
        <w:t>шумовыми;</w:t>
      </w:r>
      <w:r>
        <w:rPr>
          <w:spacing w:val="1"/>
        </w:rPr>
        <w:t xml:space="preserve"> </w:t>
      </w:r>
      <w:r>
        <w:t>различение,</w:t>
      </w:r>
      <w:r>
        <w:rPr>
          <w:spacing w:val="-4"/>
        </w:rPr>
        <w:t xml:space="preserve"> </w:t>
      </w:r>
      <w:r>
        <w:t>определение</w:t>
      </w:r>
      <w:r>
        <w:rPr>
          <w:spacing w:val="-6"/>
        </w:rPr>
        <w:t xml:space="preserve"> </w:t>
      </w:r>
      <w:r>
        <w:t>на</w:t>
      </w:r>
      <w:r>
        <w:rPr>
          <w:spacing w:val="-5"/>
        </w:rPr>
        <w:t xml:space="preserve"> </w:t>
      </w:r>
      <w:r>
        <w:t>слух</w:t>
      </w:r>
      <w:r>
        <w:rPr>
          <w:spacing w:val="-10"/>
        </w:rPr>
        <w:t xml:space="preserve"> </w:t>
      </w:r>
      <w:r>
        <w:t>звуков</w:t>
      </w:r>
      <w:r>
        <w:rPr>
          <w:spacing w:val="-4"/>
        </w:rPr>
        <w:t xml:space="preserve"> </w:t>
      </w:r>
      <w:r>
        <w:t>различного</w:t>
      </w:r>
      <w:r>
        <w:rPr>
          <w:spacing w:val="-5"/>
        </w:rPr>
        <w:t xml:space="preserve"> </w:t>
      </w:r>
      <w:r>
        <w:t>качества;</w:t>
      </w:r>
    </w:p>
    <w:p w:rsidR="00397EFD" w:rsidRDefault="009B4A09" w:rsidP="00432195">
      <w:pPr>
        <w:pStyle w:val="a3"/>
        <w:ind w:firstLine="850"/>
        <w:jc w:val="left"/>
      </w:pPr>
      <w:r>
        <w:t>игра</w:t>
      </w:r>
      <w:r>
        <w:rPr>
          <w:spacing w:val="14"/>
        </w:rPr>
        <w:t xml:space="preserve"> </w:t>
      </w:r>
      <w:r>
        <w:t>–</w:t>
      </w:r>
      <w:r>
        <w:rPr>
          <w:spacing w:val="14"/>
        </w:rPr>
        <w:t xml:space="preserve"> </w:t>
      </w:r>
      <w:r>
        <w:t>подражание</w:t>
      </w:r>
      <w:r>
        <w:rPr>
          <w:spacing w:val="15"/>
        </w:rPr>
        <w:t xml:space="preserve"> </w:t>
      </w:r>
      <w:r>
        <w:t>звукам</w:t>
      </w:r>
      <w:r>
        <w:rPr>
          <w:spacing w:val="15"/>
        </w:rPr>
        <w:t xml:space="preserve"> </w:t>
      </w:r>
      <w:r>
        <w:t>и</w:t>
      </w:r>
      <w:r>
        <w:rPr>
          <w:spacing w:val="13"/>
        </w:rPr>
        <w:t xml:space="preserve"> </w:t>
      </w:r>
      <w:r>
        <w:t>голосам</w:t>
      </w:r>
      <w:r>
        <w:rPr>
          <w:spacing w:val="10"/>
        </w:rPr>
        <w:t xml:space="preserve"> </w:t>
      </w:r>
      <w:r>
        <w:t>природы</w:t>
      </w:r>
      <w:r>
        <w:rPr>
          <w:spacing w:val="14"/>
        </w:rPr>
        <w:t xml:space="preserve"> </w:t>
      </w:r>
      <w:r>
        <w:t>с</w:t>
      </w:r>
      <w:r>
        <w:rPr>
          <w:spacing w:val="13"/>
        </w:rPr>
        <w:t xml:space="preserve"> </w:t>
      </w:r>
      <w:r>
        <w:t>использованием</w:t>
      </w:r>
      <w:r>
        <w:rPr>
          <w:spacing w:val="15"/>
        </w:rPr>
        <w:t xml:space="preserve"> </w:t>
      </w:r>
      <w:r>
        <w:t>шумовых</w:t>
      </w:r>
      <w:r>
        <w:rPr>
          <w:spacing w:val="-67"/>
        </w:rPr>
        <w:t xml:space="preserve"> </w:t>
      </w:r>
      <w:r>
        <w:t>музыкальных</w:t>
      </w:r>
      <w:r>
        <w:rPr>
          <w:spacing w:val="-4"/>
        </w:rPr>
        <w:t xml:space="preserve"> </w:t>
      </w:r>
      <w:r>
        <w:t>инструментов,</w:t>
      </w:r>
      <w:r>
        <w:rPr>
          <w:spacing w:val="3"/>
        </w:rPr>
        <w:t xml:space="preserve"> </w:t>
      </w:r>
      <w:r>
        <w:t>вокальной</w:t>
      </w:r>
      <w:r>
        <w:rPr>
          <w:spacing w:val="5"/>
        </w:rPr>
        <w:t xml:space="preserve"> </w:t>
      </w:r>
      <w:r>
        <w:t>импровизации;</w:t>
      </w:r>
    </w:p>
    <w:p w:rsidR="00397EFD" w:rsidRDefault="009B4A09" w:rsidP="00432195">
      <w:pPr>
        <w:pStyle w:val="a3"/>
        <w:ind w:right="240" w:firstLine="850"/>
        <w:jc w:val="left"/>
      </w:pPr>
      <w:r>
        <w:t>артикуляционные</w:t>
      </w:r>
      <w:r>
        <w:rPr>
          <w:spacing w:val="11"/>
        </w:rPr>
        <w:t xml:space="preserve"> </w:t>
      </w:r>
      <w:r>
        <w:t>упражнения,</w:t>
      </w:r>
      <w:r>
        <w:rPr>
          <w:spacing w:val="9"/>
        </w:rPr>
        <w:t xml:space="preserve"> </w:t>
      </w:r>
      <w:r>
        <w:t>разучивание</w:t>
      </w:r>
      <w:r>
        <w:rPr>
          <w:spacing w:val="7"/>
        </w:rPr>
        <w:t xml:space="preserve"> </w:t>
      </w:r>
      <w:r>
        <w:t>и</w:t>
      </w:r>
      <w:r>
        <w:rPr>
          <w:spacing w:val="5"/>
        </w:rPr>
        <w:t xml:space="preserve"> </w:t>
      </w:r>
      <w:r>
        <w:t>исполнение</w:t>
      </w:r>
      <w:r>
        <w:rPr>
          <w:spacing w:val="7"/>
        </w:rPr>
        <w:t xml:space="preserve"> </w:t>
      </w:r>
      <w:proofErr w:type="spellStart"/>
      <w:r>
        <w:t>попевок</w:t>
      </w:r>
      <w:proofErr w:type="spellEnd"/>
      <w:r>
        <w:rPr>
          <w:spacing w:val="6"/>
        </w:rPr>
        <w:t xml:space="preserve"> </w:t>
      </w:r>
      <w:r>
        <w:t>и</w:t>
      </w:r>
      <w:r>
        <w:rPr>
          <w:spacing w:val="5"/>
        </w:rPr>
        <w:t xml:space="preserve"> </w:t>
      </w:r>
      <w:r>
        <w:t>песен</w:t>
      </w:r>
      <w:r>
        <w:rPr>
          <w:spacing w:val="-67"/>
        </w:rPr>
        <w:t xml:space="preserve"> </w:t>
      </w:r>
      <w:r>
        <w:t>с использованием</w:t>
      </w:r>
      <w:r>
        <w:rPr>
          <w:spacing w:val="1"/>
        </w:rPr>
        <w:t xml:space="preserve"> </w:t>
      </w:r>
      <w:r>
        <w:t>звукоподражательных</w:t>
      </w:r>
      <w:r>
        <w:rPr>
          <w:spacing w:val="-1"/>
        </w:rPr>
        <w:t xml:space="preserve"> </w:t>
      </w:r>
      <w:r>
        <w:t>элементов,</w:t>
      </w:r>
      <w:r>
        <w:rPr>
          <w:spacing w:val="2"/>
        </w:rPr>
        <w:t xml:space="preserve"> </w:t>
      </w:r>
      <w:r>
        <w:t>шумовых</w:t>
      </w:r>
      <w:r>
        <w:rPr>
          <w:spacing w:val="-5"/>
        </w:rPr>
        <w:t xml:space="preserve"> </w:t>
      </w:r>
      <w:r>
        <w:t>звуков.</w:t>
      </w:r>
    </w:p>
    <w:p w:rsidR="00397EFD" w:rsidRDefault="009B4A09" w:rsidP="00432195">
      <w:pPr>
        <w:pStyle w:val="a3"/>
        <w:ind w:left="1543" w:firstLine="0"/>
        <w:jc w:val="left"/>
      </w:pPr>
      <w:r>
        <w:t>Звукоряд.</w:t>
      </w:r>
    </w:p>
    <w:p w:rsidR="00397EFD" w:rsidRDefault="009B4A09" w:rsidP="00432195">
      <w:pPr>
        <w:pStyle w:val="a3"/>
        <w:ind w:left="1543" w:right="782" w:firstLine="0"/>
        <w:jc w:val="left"/>
      </w:pPr>
      <w:r>
        <w:lastRenderedPageBreak/>
        <w:t>Содержание:</w:t>
      </w:r>
      <w:r>
        <w:rPr>
          <w:spacing w:val="-9"/>
        </w:rPr>
        <w:t xml:space="preserve"> </w:t>
      </w:r>
      <w:r>
        <w:t>нотный</w:t>
      </w:r>
      <w:r>
        <w:rPr>
          <w:spacing w:val="-5"/>
        </w:rPr>
        <w:t xml:space="preserve"> </w:t>
      </w:r>
      <w:r>
        <w:t>стан,</w:t>
      </w:r>
      <w:r>
        <w:rPr>
          <w:spacing w:val="-4"/>
        </w:rPr>
        <w:t xml:space="preserve"> </w:t>
      </w:r>
      <w:r>
        <w:t>скрипичный</w:t>
      </w:r>
      <w:r>
        <w:rPr>
          <w:spacing w:val="-6"/>
        </w:rPr>
        <w:t xml:space="preserve"> </w:t>
      </w:r>
      <w:r>
        <w:t>ключ.</w:t>
      </w:r>
      <w:r>
        <w:rPr>
          <w:spacing w:val="1"/>
        </w:rPr>
        <w:t xml:space="preserve"> </w:t>
      </w:r>
      <w:r>
        <w:t>Ноты</w:t>
      </w:r>
      <w:r>
        <w:rPr>
          <w:spacing w:val="-6"/>
        </w:rPr>
        <w:t xml:space="preserve"> </w:t>
      </w:r>
      <w:r>
        <w:t>первой</w:t>
      </w:r>
      <w:r>
        <w:rPr>
          <w:spacing w:val="-5"/>
        </w:rPr>
        <w:t xml:space="preserve"> </w:t>
      </w:r>
      <w:r>
        <w:t>октавы.</w:t>
      </w:r>
      <w:r>
        <w:rPr>
          <w:spacing w:val="-67"/>
        </w:rPr>
        <w:t xml:space="preserve"> </w:t>
      </w:r>
      <w:r>
        <w:t>Виды деятельности</w:t>
      </w:r>
      <w:r>
        <w:rPr>
          <w:spacing w:val="1"/>
        </w:rPr>
        <w:t xml:space="preserve"> </w:t>
      </w:r>
      <w:proofErr w:type="gramStart"/>
      <w:r>
        <w:t>обучающихся</w:t>
      </w:r>
      <w:proofErr w:type="gramEnd"/>
      <w:r>
        <w:t>:</w:t>
      </w:r>
    </w:p>
    <w:p w:rsidR="00397EFD" w:rsidRDefault="009B4A09" w:rsidP="00432195">
      <w:pPr>
        <w:pStyle w:val="a3"/>
        <w:ind w:left="1543" w:firstLine="0"/>
        <w:jc w:val="left"/>
      </w:pPr>
      <w:r>
        <w:t>знакомство</w:t>
      </w:r>
      <w:r>
        <w:rPr>
          <w:spacing w:val="-5"/>
        </w:rPr>
        <w:t xml:space="preserve"> </w:t>
      </w:r>
      <w:r>
        <w:t>с</w:t>
      </w:r>
      <w:r>
        <w:rPr>
          <w:spacing w:val="-4"/>
        </w:rPr>
        <w:t xml:space="preserve"> </w:t>
      </w:r>
      <w:r>
        <w:t>элементами</w:t>
      </w:r>
      <w:r>
        <w:rPr>
          <w:spacing w:val="-5"/>
        </w:rPr>
        <w:t xml:space="preserve"> </w:t>
      </w:r>
      <w:r>
        <w:t>нотной</w:t>
      </w:r>
      <w:r>
        <w:rPr>
          <w:spacing w:val="-5"/>
        </w:rPr>
        <w:t xml:space="preserve"> </w:t>
      </w:r>
      <w:r>
        <w:t>записи;</w:t>
      </w:r>
    </w:p>
    <w:p w:rsidR="00397EFD" w:rsidRDefault="009B4A09" w:rsidP="00432195">
      <w:pPr>
        <w:pStyle w:val="a3"/>
        <w:ind w:right="240" w:firstLine="850"/>
        <w:jc w:val="left"/>
      </w:pPr>
      <w:r>
        <w:t>различение</w:t>
      </w:r>
      <w:r>
        <w:rPr>
          <w:spacing w:val="45"/>
        </w:rPr>
        <w:t xml:space="preserve"> </w:t>
      </w:r>
      <w:r>
        <w:t>по</w:t>
      </w:r>
      <w:r>
        <w:rPr>
          <w:spacing w:val="45"/>
        </w:rPr>
        <w:t xml:space="preserve"> </w:t>
      </w:r>
      <w:r>
        <w:t>нотной</w:t>
      </w:r>
      <w:r>
        <w:rPr>
          <w:spacing w:val="45"/>
        </w:rPr>
        <w:t xml:space="preserve"> </w:t>
      </w:r>
      <w:r>
        <w:t>записи,</w:t>
      </w:r>
      <w:r>
        <w:rPr>
          <w:spacing w:val="47"/>
        </w:rPr>
        <w:t xml:space="preserve"> </w:t>
      </w:r>
      <w:r>
        <w:t>определение</w:t>
      </w:r>
      <w:r>
        <w:rPr>
          <w:spacing w:val="46"/>
        </w:rPr>
        <w:t xml:space="preserve"> </w:t>
      </w:r>
      <w:r>
        <w:t>на</w:t>
      </w:r>
      <w:r>
        <w:rPr>
          <w:spacing w:val="46"/>
        </w:rPr>
        <w:t xml:space="preserve"> </w:t>
      </w:r>
      <w:r>
        <w:t>слух</w:t>
      </w:r>
      <w:r>
        <w:rPr>
          <w:spacing w:val="41"/>
        </w:rPr>
        <w:t xml:space="preserve"> </w:t>
      </w:r>
      <w:r>
        <w:t>звукоряда</w:t>
      </w:r>
      <w:r>
        <w:rPr>
          <w:spacing w:val="46"/>
        </w:rPr>
        <w:t xml:space="preserve"> </w:t>
      </w:r>
      <w:r>
        <w:t>в</w:t>
      </w:r>
      <w:r>
        <w:rPr>
          <w:spacing w:val="44"/>
        </w:rPr>
        <w:t xml:space="preserve"> </w:t>
      </w:r>
      <w:r>
        <w:t>отличие</w:t>
      </w:r>
      <w:r>
        <w:rPr>
          <w:spacing w:val="-67"/>
        </w:rPr>
        <w:t xml:space="preserve"> </w:t>
      </w:r>
      <w:r>
        <w:t>от</w:t>
      </w:r>
      <w:r>
        <w:rPr>
          <w:spacing w:val="-1"/>
        </w:rPr>
        <w:t xml:space="preserve"> </w:t>
      </w:r>
      <w:r>
        <w:t>других</w:t>
      </w:r>
      <w:r>
        <w:rPr>
          <w:spacing w:val="-3"/>
        </w:rPr>
        <w:t xml:space="preserve"> </w:t>
      </w:r>
      <w:r>
        <w:t>последовательностей</w:t>
      </w:r>
      <w:r>
        <w:rPr>
          <w:spacing w:val="1"/>
        </w:rPr>
        <w:t xml:space="preserve"> </w:t>
      </w:r>
      <w:r>
        <w:t>звуков;</w:t>
      </w:r>
    </w:p>
    <w:p w:rsidR="00397EFD" w:rsidRDefault="009B4A09" w:rsidP="00432195">
      <w:pPr>
        <w:pStyle w:val="a3"/>
        <w:ind w:left="1543" w:firstLine="0"/>
        <w:jc w:val="left"/>
      </w:pPr>
      <w:r>
        <w:t>пение с названием нот, игра на металлофоне звукоряда от ноты «до»;</w:t>
      </w:r>
      <w:r>
        <w:rPr>
          <w:spacing w:val="1"/>
        </w:rPr>
        <w:t xml:space="preserve"> </w:t>
      </w:r>
      <w:r>
        <w:t>разучивание</w:t>
      </w:r>
      <w:r>
        <w:rPr>
          <w:spacing w:val="5"/>
        </w:rPr>
        <w:t xml:space="preserve"> </w:t>
      </w:r>
      <w:r>
        <w:t>и</w:t>
      </w:r>
      <w:r>
        <w:rPr>
          <w:spacing w:val="4"/>
        </w:rPr>
        <w:t xml:space="preserve"> </w:t>
      </w:r>
      <w:r>
        <w:t>исполнение</w:t>
      </w:r>
      <w:r>
        <w:rPr>
          <w:spacing w:val="4"/>
        </w:rPr>
        <w:t xml:space="preserve"> </w:t>
      </w:r>
      <w:r>
        <w:t>вокальных</w:t>
      </w:r>
      <w:r>
        <w:rPr>
          <w:spacing w:val="4"/>
        </w:rPr>
        <w:t xml:space="preserve"> </w:t>
      </w:r>
      <w:r>
        <w:t>упражнений,</w:t>
      </w:r>
      <w:r>
        <w:rPr>
          <w:spacing w:val="6"/>
        </w:rPr>
        <w:t xml:space="preserve"> </w:t>
      </w:r>
      <w:r>
        <w:t>песен,</w:t>
      </w:r>
      <w:r>
        <w:rPr>
          <w:spacing w:val="6"/>
        </w:rPr>
        <w:t xml:space="preserve"> </w:t>
      </w:r>
      <w:r>
        <w:t>построенных</w:t>
      </w:r>
    </w:p>
    <w:p w:rsidR="00397EFD" w:rsidRDefault="009B4A09" w:rsidP="00432195">
      <w:pPr>
        <w:pStyle w:val="a3"/>
        <w:ind w:firstLine="0"/>
        <w:jc w:val="left"/>
      </w:pPr>
      <w:r>
        <w:t>на</w:t>
      </w:r>
      <w:r>
        <w:rPr>
          <w:spacing w:val="-2"/>
        </w:rPr>
        <w:t xml:space="preserve"> </w:t>
      </w:r>
      <w:r>
        <w:t>элементах</w:t>
      </w:r>
      <w:r>
        <w:rPr>
          <w:spacing w:val="-7"/>
        </w:rPr>
        <w:t xml:space="preserve"> </w:t>
      </w:r>
      <w:r>
        <w:t>звукоряда.</w:t>
      </w:r>
    </w:p>
    <w:p w:rsidR="00397EFD" w:rsidRDefault="009B4A09" w:rsidP="00432195">
      <w:pPr>
        <w:pStyle w:val="a3"/>
        <w:ind w:left="1543" w:firstLine="0"/>
        <w:jc w:val="left"/>
      </w:pPr>
      <w:r>
        <w:t>.</w:t>
      </w:r>
      <w:r>
        <w:rPr>
          <w:spacing w:val="-2"/>
        </w:rPr>
        <w:t xml:space="preserve"> </w:t>
      </w:r>
      <w:r>
        <w:t>Интонация.</w:t>
      </w:r>
    </w:p>
    <w:p w:rsidR="00397EFD" w:rsidRDefault="009B4A09" w:rsidP="00432195">
      <w:pPr>
        <w:pStyle w:val="a3"/>
        <w:ind w:left="1543" w:right="1982" w:firstLine="0"/>
        <w:jc w:val="left"/>
      </w:pPr>
      <w:r>
        <w:t>Содержание:</w:t>
      </w:r>
      <w:r>
        <w:rPr>
          <w:spacing w:val="-6"/>
        </w:rPr>
        <w:t xml:space="preserve"> </w:t>
      </w:r>
      <w:r>
        <w:t>выразительные</w:t>
      </w:r>
      <w:r>
        <w:rPr>
          <w:spacing w:val="-7"/>
        </w:rPr>
        <w:t xml:space="preserve"> </w:t>
      </w:r>
      <w:r>
        <w:t>и</w:t>
      </w:r>
      <w:r>
        <w:rPr>
          <w:spacing w:val="-8"/>
        </w:rPr>
        <w:t xml:space="preserve"> </w:t>
      </w:r>
      <w:r>
        <w:t>изобразительные</w:t>
      </w:r>
      <w:r>
        <w:rPr>
          <w:spacing w:val="-6"/>
        </w:rPr>
        <w:t xml:space="preserve"> </w:t>
      </w:r>
      <w:r>
        <w:t>интонации.</w:t>
      </w:r>
      <w:r>
        <w:rPr>
          <w:spacing w:val="-67"/>
        </w:rPr>
        <w:t xml:space="preserve"> </w:t>
      </w:r>
      <w:r>
        <w:t>Виды деятельности</w:t>
      </w:r>
      <w:r>
        <w:rPr>
          <w:spacing w:val="1"/>
        </w:rPr>
        <w:t xml:space="preserve"> </w:t>
      </w:r>
      <w:proofErr w:type="gramStart"/>
      <w:r>
        <w:t>обучающихся</w:t>
      </w:r>
      <w:proofErr w:type="gramEnd"/>
      <w:r>
        <w:t>:</w:t>
      </w:r>
    </w:p>
    <w:p w:rsidR="00397EFD" w:rsidRDefault="009B4A09" w:rsidP="00432195">
      <w:pPr>
        <w:pStyle w:val="a3"/>
        <w:ind w:right="227" w:firstLine="850"/>
      </w:pPr>
      <w:r>
        <w:t>определение на слух, прослеживание по нотной записи кратких интонаций</w:t>
      </w:r>
      <w:r>
        <w:rPr>
          <w:spacing w:val="1"/>
        </w:rPr>
        <w:t xml:space="preserve"> </w:t>
      </w:r>
      <w:r>
        <w:t>изобразительного</w:t>
      </w:r>
      <w:r>
        <w:rPr>
          <w:spacing w:val="51"/>
        </w:rPr>
        <w:t xml:space="preserve"> </w:t>
      </w:r>
      <w:r>
        <w:t>(ку-ку,</w:t>
      </w:r>
      <w:r>
        <w:rPr>
          <w:spacing w:val="54"/>
        </w:rPr>
        <w:t xml:space="preserve"> </w:t>
      </w:r>
      <w:r>
        <w:t>тик-так</w:t>
      </w:r>
      <w:r>
        <w:rPr>
          <w:spacing w:val="51"/>
        </w:rPr>
        <w:t xml:space="preserve"> </w:t>
      </w:r>
      <w:r>
        <w:t>и</w:t>
      </w:r>
      <w:r>
        <w:rPr>
          <w:spacing w:val="52"/>
        </w:rPr>
        <w:t xml:space="preserve"> </w:t>
      </w:r>
      <w:r>
        <w:t>другие)</w:t>
      </w:r>
      <w:r>
        <w:rPr>
          <w:spacing w:val="51"/>
        </w:rPr>
        <w:t xml:space="preserve"> </w:t>
      </w:r>
      <w:r>
        <w:t>и</w:t>
      </w:r>
      <w:r>
        <w:rPr>
          <w:spacing w:val="52"/>
        </w:rPr>
        <w:t xml:space="preserve"> </w:t>
      </w:r>
      <w:r>
        <w:t>выразительного</w:t>
      </w:r>
      <w:r>
        <w:rPr>
          <w:spacing w:val="52"/>
        </w:rPr>
        <w:t xml:space="preserve"> </w:t>
      </w:r>
      <w:r>
        <w:t>(просьба,</w:t>
      </w:r>
      <w:r>
        <w:rPr>
          <w:spacing w:val="54"/>
        </w:rPr>
        <w:t xml:space="preserve"> </w:t>
      </w:r>
      <w:r>
        <w:t>призыв</w:t>
      </w:r>
      <w:r>
        <w:rPr>
          <w:spacing w:val="-67"/>
        </w:rPr>
        <w:t xml:space="preserve"> </w:t>
      </w:r>
      <w:r>
        <w:t>и другие)</w:t>
      </w:r>
      <w:r>
        <w:rPr>
          <w:spacing w:val="5"/>
        </w:rPr>
        <w:t xml:space="preserve"> </w:t>
      </w:r>
      <w:r>
        <w:t>характера;</w:t>
      </w:r>
    </w:p>
    <w:p w:rsidR="00397EFD" w:rsidRDefault="009B4A09" w:rsidP="00432195">
      <w:pPr>
        <w:pStyle w:val="a3"/>
        <w:ind w:right="236" w:firstLine="850"/>
      </w:pPr>
      <w:r>
        <w:t>разучивание,</w:t>
      </w:r>
      <w:r>
        <w:rPr>
          <w:spacing w:val="1"/>
        </w:rPr>
        <w:t xml:space="preserve"> </w:t>
      </w:r>
      <w:r>
        <w:t>исполнение</w:t>
      </w:r>
      <w:r>
        <w:rPr>
          <w:spacing w:val="1"/>
        </w:rPr>
        <w:t xml:space="preserve"> </w:t>
      </w:r>
      <w:proofErr w:type="spellStart"/>
      <w:r>
        <w:t>попевок</w:t>
      </w:r>
      <w:proofErr w:type="spellEnd"/>
      <w:r>
        <w:t>,</w:t>
      </w:r>
      <w:r>
        <w:rPr>
          <w:spacing w:val="1"/>
        </w:rPr>
        <w:t xml:space="preserve"> </w:t>
      </w:r>
      <w:r>
        <w:t>вокальных</w:t>
      </w:r>
      <w:r>
        <w:rPr>
          <w:spacing w:val="1"/>
        </w:rPr>
        <w:t xml:space="preserve"> </w:t>
      </w:r>
      <w:r>
        <w:t>упражнений,</w:t>
      </w:r>
      <w:r>
        <w:rPr>
          <w:spacing w:val="1"/>
        </w:rPr>
        <w:t xml:space="preserve"> </w:t>
      </w:r>
      <w:r>
        <w:t>песен,</w:t>
      </w:r>
      <w:r>
        <w:rPr>
          <w:spacing w:val="1"/>
        </w:rPr>
        <w:t xml:space="preserve"> </w:t>
      </w:r>
      <w:r>
        <w:t>вокальные</w:t>
      </w:r>
      <w:r>
        <w:rPr>
          <w:spacing w:val="-2"/>
        </w:rPr>
        <w:t xml:space="preserve"> </w:t>
      </w:r>
      <w:r>
        <w:t>и</w:t>
      </w:r>
      <w:r>
        <w:rPr>
          <w:spacing w:val="-3"/>
        </w:rPr>
        <w:t xml:space="preserve"> </w:t>
      </w:r>
      <w:r>
        <w:t>инструментальные</w:t>
      </w:r>
      <w:r>
        <w:rPr>
          <w:spacing w:val="-1"/>
        </w:rPr>
        <w:t xml:space="preserve"> </w:t>
      </w:r>
      <w:r>
        <w:t>импровизации</w:t>
      </w:r>
      <w:r>
        <w:rPr>
          <w:spacing w:val="-3"/>
        </w:rPr>
        <w:t xml:space="preserve"> </w:t>
      </w:r>
      <w:r>
        <w:t>на</w:t>
      </w:r>
      <w:r>
        <w:rPr>
          <w:spacing w:val="-1"/>
        </w:rPr>
        <w:t xml:space="preserve"> </w:t>
      </w:r>
      <w:r>
        <w:t>основе</w:t>
      </w:r>
      <w:r>
        <w:rPr>
          <w:spacing w:val="-2"/>
        </w:rPr>
        <w:t xml:space="preserve"> </w:t>
      </w:r>
      <w:r>
        <w:t>данных</w:t>
      </w:r>
      <w:r>
        <w:rPr>
          <w:spacing w:val="-6"/>
        </w:rPr>
        <w:t xml:space="preserve"> </w:t>
      </w:r>
      <w:r>
        <w:t>интонаций;</w:t>
      </w:r>
    </w:p>
    <w:p w:rsidR="00397EFD" w:rsidRDefault="009B4A09" w:rsidP="00432195">
      <w:pPr>
        <w:pStyle w:val="a3"/>
        <w:ind w:left="1543" w:firstLine="0"/>
      </w:pPr>
      <w:r>
        <w:t>слушание</w:t>
      </w:r>
      <w:r>
        <w:rPr>
          <w:spacing w:val="18"/>
        </w:rPr>
        <w:t xml:space="preserve"> </w:t>
      </w:r>
      <w:r>
        <w:t>фрагментов</w:t>
      </w:r>
      <w:r>
        <w:rPr>
          <w:spacing w:val="17"/>
        </w:rPr>
        <w:t xml:space="preserve"> </w:t>
      </w:r>
      <w:r>
        <w:t>музыкальных</w:t>
      </w:r>
      <w:r>
        <w:rPr>
          <w:spacing w:val="18"/>
        </w:rPr>
        <w:t xml:space="preserve"> </w:t>
      </w:r>
      <w:r>
        <w:t>произведений,</w:t>
      </w:r>
      <w:r>
        <w:rPr>
          <w:spacing w:val="19"/>
        </w:rPr>
        <w:t xml:space="preserve"> </w:t>
      </w:r>
      <w:r>
        <w:t>включающих</w:t>
      </w:r>
      <w:r>
        <w:rPr>
          <w:spacing w:val="15"/>
        </w:rPr>
        <w:t xml:space="preserve"> </w:t>
      </w:r>
      <w:r>
        <w:t>примеры</w:t>
      </w:r>
    </w:p>
    <w:p w:rsidR="00397EFD" w:rsidRDefault="009B4A09" w:rsidP="00432195">
      <w:pPr>
        <w:pStyle w:val="a3"/>
        <w:ind w:firstLine="0"/>
        <w:jc w:val="left"/>
      </w:pPr>
      <w:r>
        <w:t>изобразительных</w:t>
      </w:r>
      <w:r>
        <w:rPr>
          <w:spacing w:val="-12"/>
        </w:rPr>
        <w:t xml:space="preserve"> </w:t>
      </w:r>
      <w:r>
        <w:t>интонаций.</w:t>
      </w:r>
    </w:p>
    <w:p w:rsidR="00397EFD" w:rsidRDefault="009B4A09" w:rsidP="00432195">
      <w:pPr>
        <w:pStyle w:val="a3"/>
        <w:ind w:left="1543" w:firstLine="0"/>
        <w:jc w:val="left"/>
      </w:pPr>
      <w:r>
        <w:t>Ритм.</w:t>
      </w:r>
    </w:p>
    <w:p w:rsidR="00397EFD" w:rsidRDefault="009B4A09" w:rsidP="00432195">
      <w:pPr>
        <w:pStyle w:val="a3"/>
        <w:tabs>
          <w:tab w:val="left" w:pos="3367"/>
          <w:tab w:val="left" w:pos="4317"/>
          <w:tab w:val="left" w:pos="5636"/>
          <w:tab w:val="left" w:pos="6063"/>
          <w:tab w:val="left" w:pos="7425"/>
          <w:tab w:val="left" w:pos="8811"/>
          <w:tab w:val="left" w:pos="9238"/>
        </w:tabs>
        <w:ind w:right="238" w:firstLine="850"/>
        <w:jc w:val="left"/>
      </w:pPr>
      <w:r>
        <w:t>Содержание:</w:t>
      </w:r>
      <w:r>
        <w:tab/>
        <w:t>звуки</w:t>
      </w:r>
      <w:r>
        <w:tab/>
        <w:t>длинные</w:t>
      </w:r>
      <w:r>
        <w:tab/>
        <w:t>и</w:t>
      </w:r>
      <w:r>
        <w:tab/>
        <w:t>короткие</w:t>
      </w:r>
      <w:r>
        <w:tab/>
        <w:t>(восьмые</w:t>
      </w:r>
      <w:r>
        <w:tab/>
        <w:t>и</w:t>
      </w:r>
      <w:r>
        <w:tab/>
      </w:r>
      <w:r>
        <w:rPr>
          <w:spacing w:val="-1"/>
        </w:rPr>
        <w:t>четвертные</w:t>
      </w:r>
      <w:r>
        <w:rPr>
          <w:spacing w:val="-67"/>
        </w:rPr>
        <w:t xml:space="preserve"> </w:t>
      </w:r>
      <w:r>
        <w:t>длительности),</w:t>
      </w:r>
      <w:r>
        <w:rPr>
          <w:spacing w:val="3"/>
        </w:rPr>
        <w:t xml:space="preserve"> </w:t>
      </w:r>
      <w:r>
        <w:t>такт,</w:t>
      </w:r>
      <w:r>
        <w:rPr>
          <w:spacing w:val="4"/>
        </w:rPr>
        <w:t xml:space="preserve"> </w:t>
      </w:r>
      <w:r>
        <w:t>тактовая</w:t>
      </w:r>
      <w:r>
        <w:rPr>
          <w:spacing w:val="2"/>
        </w:rPr>
        <w:t xml:space="preserve"> </w:t>
      </w:r>
      <w:r>
        <w:t>черта.</w:t>
      </w:r>
    </w:p>
    <w:p w:rsidR="00397EFD" w:rsidRDefault="009B4A09" w:rsidP="00432195">
      <w:pPr>
        <w:pStyle w:val="a3"/>
        <w:ind w:left="1543" w:firstLine="0"/>
        <w:jc w:val="left"/>
      </w:pPr>
      <w:r>
        <w:t>Виды</w:t>
      </w:r>
      <w:r>
        <w:rPr>
          <w:spacing w:val="-5"/>
        </w:rPr>
        <w:t xml:space="preserve"> </w:t>
      </w:r>
      <w:r>
        <w:t>деятельности</w:t>
      </w:r>
      <w:r>
        <w:rPr>
          <w:spacing w:val="-4"/>
        </w:rPr>
        <w:t xml:space="preserve"> </w:t>
      </w:r>
      <w:proofErr w:type="gramStart"/>
      <w:r>
        <w:t>обучающихся</w:t>
      </w:r>
      <w:proofErr w:type="gramEnd"/>
      <w:r>
        <w:t>:</w:t>
      </w:r>
    </w:p>
    <w:p w:rsidR="00397EFD" w:rsidRDefault="009B4A09" w:rsidP="00432195">
      <w:pPr>
        <w:pStyle w:val="a3"/>
        <w:ind w:firstLine="850"/>
        <w:jc w:val="left"/>
      </w:pPr>
      <w:r>
        <w:t>определение</w:t>
      </w:r>
      <w:r>
        <w:rPr>
          <w:spacing w:val="46"/>
        </w:rPr>
        <w:t xml:space="preserve"> </w:t>
      </w:r>
      <w:r>
        <w:t>на</w:t>
      </w:r>
      <w:r>
        <w:rPr>
          <w:spacing w:val="46"/>
        </w:rPr>
        <w:t xml:space="preserve"> </w:t>
      </w:r>
      <w:r>
        <w:t>слух,</w:t>
      </w:r>
      <w:r>
        <w:rPr>
          <w:spacing w:val="48"/>
        </w:rPr>
        <w:t xml:space="preserve"> </w:t>
      </w:r>
      <w:r>
        <w:t>прослеживание</w:t>
      </w:r>
      <w:r>
        <w:rPr>
          <w:spacing w:val="46"/>
        </w:rPr>
        <w:t xml:space="preserve"> </w:t>
      </w:r>
      <w:r>
        <w:t>по</w:t>
      </w:r>
      <w:r>
        <w:rPr>
          <w:spacing w:val="45"/>
        </w:rPr>
        <w:t xml:space="preserve"> </w:t>
      </w:r>
      <w:r>
        <w:t>нотной</w:t>
      </w:r>
      <w:r>
        <w:rPr>
          <w:spacing w:val="45"/>
        </w:rPr>
        <w:t xml:space="preserve"> </w:t>
      </w:r>
      <w:r>
        <w:t>записи</w:t>
      </w:r>
      <w:r>
        <w:rPr>
          <w:spacing w:val="45"/>
        </w:rPr>
        <w:t xml:space="preserve"> </w:t>
      </w:r>
      <w:r>
        <w:t>ритмических</w:t>
      </w:r>
      <w:r>
        <w:rPr>
          <w:spacing w:val="-67"/>
        </w:rPr>
        <w:t xml:space="preserve"> </w:t>
      </w:r>
      <w:r>
        <w:t>рисунков,</w:t>
      </w:r>
      <w:r>
        <w:rPr>
          <w:spacing w:val="3"/>
        </w:rPr>
        <w:t xml:space="preserve"> </w:t>
      </w:r>
      <w:r>
        <w:t>состоящих</w:t>
      </w:r>
      <w:r>
        <w:rPr>
          <w:spacing w:val="-4"/>
        </w:rPr>
        <w:t xml:space="preserve"> </w:t>
      </w:r>
      <w:r>
        <w:t>из</w:t>
      </w:r>
      <w:r>
        <w:rPr>
          <w:spacing w:val="2"/>
        </w:rPr>
        <w:t xml:space="preserve"> </w:t>
      </w:r>
      <w:r>
        <w:t>различных</w:t>
      </w:r>
      <w:r>
        <w:rPr>
          <w:spacing w:val="-4"/>
        </w:rPr>
        <w:t xml:space="preserve"> </w:t>
      </w:r>
      <w:r>
        <w:t>длительностей и</w:t>
      </w:r>
      <w:r>
        <w:rPr>
          <w:spacing w:val="1"/>
        </w:rPr>
        <w:t xml:space="preserve"> </w:t>
      </w:r>
      <w:r>
        <w:t>пауз;</w:t>
      </w:r>
    </w:p>
    <w:p w:rsidR="00397EFD" w:rsidRDefault="009B4A09" w:rsidP="00432195">
      <w:pPr>
        <w:pStyle w:val="a3"/>
        <w:ind w:firstLine="850"/>
        <w:jc w:val="left"/>
      </w:pPr>
      <w:proofErr w:type="gramStart"/>
      <w:r>
        <w:t>исполнение,</w:t>
      </w:r>
      <w:r>
        <w:rPr>
          <w:spacing w:val="14"/>
        </w:rPr>
        <w:t xml:space="preserve"> </w:t>
      </w:r>
      <w:r>
        <w:t>импровизация</w:t>
      </w:r>
      <w:r>
        <w:rPr>
          <w:spacing w:val="13"/>
        </w:rPr>
        <w:t xml:space="preserve"> </w:t>
      </w:r>
      <w:r>
        <w:t>с</w:t>
      </w:r>
      <w:r>
        <w:rPr>
          <w:spacing w:val="13"/>
        </w:rPr>
        <w:t xml:space="preserve"> </w:t>
      </w:r>
      <w:r>
        <w:t>помощью</w:t>
      </w:r>
      <w:r>
        <w:rPr>
          <w:spacing w:val="11"/>
        </w:rPr>
        <w:t xml:space="preserve"> </w:t>
      </w:r>
      <w:r>
        <w:t>звучащих</w:t>
      </w:r>
      <w:r>
        <w:rPr>
          <w:spacing w:val="8"/>
        </w:rPr>
        <w:t xml:space="preserve"> </w:t>
      </w:r>
      <w:r>
        <w:t>жестов</w:t>
      </w:r>
      <w:r>
        <w:rPr>
          <w:spacing w:val="11"/>
        </w:rPr>
        <w:t xml:space="preserve"> </w:t>
      </w:r>
      <w:r>
        <w:t>(хлопки,</w:t>
      </w:r>
      <w:r>
        <w:rPr>
          <w:spacing w:val="14"/>
        </w:rPr>
        <w:t xml:space="preserve"> </w:t>
      </w:r>
      <w:r>
        <w:t>шлепки,</w:t>
      </w:r>
      <w:r>
        <w:rPr>
          <w:spacing w:val="-67"/>
        </w:rPr>
        <w:t xml:space="preserve"> </w:t>
      </w:r>
      <w:r>
        <w:t>притопы)</w:t>
      </w:r>
      <w:r>
        <w:rPr>
          <w:spacing w:val="-1"/>
        </w:rPr>
        <w:t xml:space="preserve"> </w:t>
      </w:r>
      <w:r>
        <w:t>и (или)</w:t>
      </w:r>
      <w:r>
        <w:rPr>
          <w:spacing w:val="4"/>
        </w:rPr>
        <w:t xml:space="preserve"> </w:t>
      </w:r>
      <w:r>
        <w:t>ударных</w:t>
      </w:r>
      <w:r>
        <w:rPr>
          <w:spacing w:val="-3"/>
        </w:rPr>
        <w:t xml:space="preserve"> </w:t>
      </w:r>
      <w:r>
        <w:t>инструментов</w:t>
      </w:r>
      <w:r>
        <w:rPr>
          <w:spacing w:val="3"/>
        </w:rPr>
        <w:t xml:space="preserve"> </w:t>
      </w:r>
      <w:r>
        <w:t>простых</w:t>
      </w:r>
      <w:r>
        <w:rPr>
          <w:spacing w:val="-4"/>
        </w:rPr>
        <w:t xml:space="preserve"> </w:t>
      </w:r>
      <w:r>
        <w:t>ритмов;</w:t>
      </w:r>
      <w:proofErr w:type="gramEnd"/>
    </w:p>
    <w:p w:rsidR="00397EFD" w:rsidRDefault="009B4A09" w:rsidP="00432195">
      <w:pPr>
        <w:pStyle w:val="a3"/>
        <w:tabs>
          <w:tab w:val="left" w:pos="2367"/>
          <w:tab w:val="left" w:pos="4343"/>
          <w:tab w:val="left" w:pos="5250"/>
          <w:tab w:val="left" w:pos="7413"/>
          <w:tab w:val="left" w:pos="8424"/>
          <w:tab w:val="left" w:pos="9009"/>
        </w:tabs>
        <w:ind w:right="241" w:firstLine="850"/>
        <w:jc w:val="left"/>
      </w:pPr>
      <w:r>
        <w:t>игра</w:t>
      </w:r>
      <w:r>
        <w:tab/>
        <w:t>«Ритмическое</w:t>
      </w:r>
      <w:r>
        <w:tab/>
        <w:t>эхо»,</w:t>
      </w:r>
      <w:r>
        <w:tab/>
      </w:r>
      <w:proofErr w:type="spellStart"/>
      <w:r>
        <w:t>прохлопывание</w:t>
      </w:r>
      <w:proofErr w:type="spellEnd"/>
      <w:r>
        <w:tab/>
        <w:t>ритма</w:t>
      </w:r>
      <w:r>
        <w:tab/>
        <w:t>по</w:t>
      </w:r>
      <w:r>
        <w:tab/>
      </w:r>
      <w:r>
        <w:rPr>
          <w:spacing w:val="-1"/>
        </w:rPr>
        <w:t>ритмическим</w:t>
      </w:r>
      <w:r>
        <w:rPr>
          <w:spacing w:val="-67"/>
        </w:rPr>
        <w:t xml:space="preserve"> </w:t>
      </w:r>
      <w:r>
        <w:t>карточкам,</w:t>
      </w:r>
      <w:r>
        <w:rPr>
          <w:spacing w:val="2"/>
        </w:rPr>
        <w:t xml:space="preserve"> </w:t>
      </w:r>
      <w:r>
        <w:t>проговаривание</w:t>
      </w:r>
      <w:r>
        <w:rPr>
          <w:spacing w:val="2"/>
        </w:rPr>
        <w:t xml:space="preserve"> </w:t>
      </w:r>
      <w:r>
        <w:t>с</w:t>
      </w:r>
      <w:r>
        <w:rPr>
          <w:spacing w:val="1"/>
        </w:rPr>
        <w:t xml:space="preserve"> </w:t>
      </w:r>
      <w:r>
        <w:t>использованием</w:t>
      </w:r>
      <w:r>
        <w:rPr>
          <w:spacing w:val="2"/>
        </w:rPr>
        <w:t xml:space="preserve"> </w:t>
      </w:r>
      <w:proofErr w:type="spellStart"/>
      <w:r>
        <w:t>ритмослогов</w:t>
      </w:r>
      <w:proofErr w:type="spellEnd"/>
      <w:r>
        <w:t>;</w:t>
      </w:r>
    </w:p>
    <w:p w:rsidR="00397EFD" w:rsidRDefault="009B4A09" w:rsidP="00432195">
      <w:pPr>
        <w:pStyle w:val="a3"/>
        <w:tabs>
          <w:tab w:val="left" w:pos="3418"/>
          <w:tab w:val="left" w:pos="5135"/>
          <w:tab w:val="left" w:pos="5729"/>
          <w:tab w:val="left" w:pos="7073"/>
          <w:tab w:val="left" w:pos="9053"/>
        </w:tabs>
        <w:ind w:right="234" w:firstLine="850"/>
        <w:jc w:val="left"/>
      </w:pPr>
      <w:r>
        <w:t>разучивание,</w:t>
      </w:r>
      <w:r>
        <w:tab/>
        <w:t>исполнение</w:t>
      </w:r>
      <w:r>
        <w:tab/>
        <w:t>на</w:t>
      </w:r>
      <w:r>
        <w:tab/>
        <w:t>ударных</w:t>
      </w:r>
      <w:r>
        <w:tab/>
        <w:t>инструментах</w:t>
      </w:r>
      <w:r>
        <w:tab/>
      </w:r>
      <w:r>
        <w:rPr>
          <w:spacing w:val="-1"/>
        </w:rPr>
        <w:t>ритмической</w:t>
      </w:r>
      <w:r>
        <w:rPr>
          <w:spacing w:val="-67"/>
        </w:rPr>
        <w:t xml:space="preserve"> </w:t>
      </w:r>
      <w:r>
        <w:t>партитуры;</w:t>
      </w:r>
    </w:p>
    <w:p w:rsidR="00397EFD" w:rsidRDefault="009B4A09" w:rsidP="00432195">
      <w:pPr>
        <w:pStyle w:val="a3"/>
        <w:ind w:firstLine="850"/>
        <w:jc w:val="left"/>
      </w:pPr>
      <w:r>
        <w:t>слушание</w:t>
      </w:r>
      <w:r>
        <w:rPr>
          <w:spacing w:val="1"/>
        </w:rPr>
        <w:t xml:space="preserve"> </w:t>
      </w:r>
      <w:r>
        <w:t>музыкальных произведений</w:t>
      </w:r>
      <w:r>
        <w:rPr>
          <w:spacing w:val="1"/>
        </w:rPr>
        <w:t xml:space="preserve"> </w:t>
      </w:r>
      <w:r>
        <w:t>с</w:t>
      </w:r>
      <w:r>
        <w:rPr>
          <w:spacing w:val="1"/>
        </w:rPr>
        <w:t xml:space="preserve"> </w:t>
      </w:r>
      <w:r>
        <w:t>ярко</w:t>
      </w:r>
      <w:r>
        <w:rPr>
          <w:spacing w:val="1"/>
        </w:rPr>
        <w:t xml:space="preserve"> </w:t>
      </w:r>
      <w:r>
        <w:t>выраженным</w:t>
      </w:r>
      <w:r>
        <w:rPr>
          <w:spacing w:val="1"/>
        </w:rPr>
        <w:t xml:space="preserve"> </w:t>
      </w:r>
      <w:r>
        <w:t>ритмическим</w:t>
      </w:r>
      <w:r>
        <w:rPr>
          <w:spacing w:val="-67"/>
        </w:rPr>
        <w:t xml:space="preserve"> </w:t>
      </w:r>
      <w:r>
        <w:t>рисунком,</w:t>
      </w:r>
      <w:r>
        <w:rPr>
          <w:spacing w:val="2"/>
        </w:rPr>
        <w:t xml:space="preserve"> </w:t>
      </w:r>
      <w:r>
        <w:t>воспроизведение данного</w:t>
      </w:r>
      <w:r>
        <w:rPr>
          <w:spacing w:val="1"/>
        </w:rPr>
        <w:t xml:space="preserve"> </w:t>
      </w:r>
      <w:r>
        <w:t>ритма по</w:t>
      </w:r>
      <w:r>
        <w:rPr>
          <w:spacing w:val="-1"/>
        </w:rPr>
        <w:t xml:space="preserve"> </w:t>
      </w:r>
      <w:r>
        <w:t>памяти (хлопками);</w:t>
      </w:r>
    </w:p>
    <w:p w:rsidR="00397EFD" w:rsidRDefault="009B4A09" w:rsidP="00432195">
      <w:pPr>
        <w:pStyle w:val="a3"/>
        <w:ind w:left="1543" w:firstLine="0"/>
        <w:jc w:val="left"/>
      </w:pPr>
      <w:r>
        <w:t>Ритмический</w:t>
      </w:r>
      <w:r>
        <w:rPr>
          <w:spacing w:val="-6"/>
        </w:rPr>
        <w:t xml:space="preserve"> </w:t>
      </w:r>
      <w:r>
        <w:t>рисунок.</w:t>
      </w:r>
    </w:p>
    <w:p w:rsidR="00397EFD" w:rsidRDefault="009B4A09" w:rsidP="00432195">
      <w:pPr>
        <w:pStyle w:val="a3"/>
        <w:tabs>
          <w:tab w:val="left" w:pos="3305"/>
          <w:tab w:val="left" w:pos="5146"/>
          <w:tab w:val="left" w:pos="6835"/>
          <w:tab w:val="left" w:pos="7784"/>
          <w:tab w:val="left" w:pos="9774"/>
        </w:tabs>
        <w:ind w:left="1543" w:firstLine="0"/>
        <w:jc w:val="left"/>
      </w:pPr>
      <w:r>
        <w:t>Содержание:</w:t>
      </w:r>
      <w:r>
        <w:tab/>
        <w:t>длительности</w:t>
      </w:r>
      <w:r>
        <w:tab/>
        <w:t>половинная,</w:t>
      </w:r>
      <w:r>
        <w:tab/>
        <w:t>целая,</w:t>
      </w:r>
      <w:r>
        <w:tab/>
        <w:t>шестнадцатые.</w:t>
      </w:r>
      <w:r>
        <w:tab/>
        <w:t>Паузы.</w:t>
      </w:r>
    </w:p>
    <w:p w:rsidR="00397EFD" w:rsidRDefault="009B4A09" w:rsidP="00432195">
      <w:pPr>
        <w:pStyle w:val="a3"/>
        <w:ind w:firstLine="0"/>
        <w:jc w:val="left"/>
      </w:pPr>
      <w:r>
        <w:t>Ритмические</w:t>
      </w:r>
      <w:r>
        <w:rPr>
          <w:spacing w:val="-9"/>
        </w:rPr>
        <w:t xml:space="preserve"> </w:t>
      </w:r>
      <w:r>
        <w:t>рисунки.</w:t>
      </w:r>
      <w:r>
        <w:rPr>
          <w:spacing w:val="-7"/>
        </w:rPr>
        <w:t xml:space="preserve"> </w:t>
      </w:r>
      <w:r>
        <w:t>Ритмическая</w:t>
      </w:r>
      <w:r>
        <w:rPr>
          <w:spacing w:val="-7"/>
        </w:rPr>
        <w:t xml:space="preserve"> </w:t>
      </w:r>
      <w:r>
        <w:t>партитура.</w:t>
      </w:r>
    </w:p>
    <w:p w:rsidR="00397EFD" w:rsidRDefault="009B4A09" w:rsidP="00432195">
      <w:pPr>
        <w:pStyle w:val="a3"/>
        <w:ind w:left="1543" w:firstLine="0"/>
        <w:jc w:val="left"/>
      </w:pPr>
      <w:r>
        <w:t>Виды</w:t>
      </w:r>
      <w:r>
        <w:rPr>
          <w:spacing w:val="-5"/>
        </w:rPr>
        <w:t xml:space="preserve"> </w:t>
      </w:r>
      <w:r>
        <w:t>деятельности</w:t>
      </w:r>
      <w:r>
        <w:rPr>
          <w:spacing w:val="-4"/>
        </w:rPr>
        <w:t xml:space="preserve"> </w:t>
      </w:r>
      <w:proofErr w:type="gramStart"/>
      <w:r>
        <w:t>обучающихся</w:t>
      </w:r>
      <w:proofErr w:type="gramEnd"/>
      <w:r>
        <w:t>:</w:t>
      </w:r>
    </w:p>
    <w:p w:rsidR="00397EFD" w:rsidRDefault="009B4A09" w:rsidP="00432195">
      <w:pPr>
        <w:pStyle w:val="a3"/>
        <w:ind w:firstLine="850"/>
        <w:jc w:val="left"/>
      </w:pPr>
      <w:r>
        <w:t>определение</w:t>
      </w:r>
      <w:r>
        <w:rPr>
          <w:spacing w:val="46"/>
        </w:rPr>
        <w:t xml:space="preserve"> </w:t>
      </w:r>
      <w:r>
        <w:t>на</w:t>
      </w:r>
      <w:r>
        <w:rPr>
          <w:spacing w:val="46"/>
        </w:rPr>
        <w:t xml:space="preserve"> </w:t>
      </w:r>
      <w:r>
        <w:t>слух,</w:t>
      </w:r>
      <w:r>
        <w:rPr>
          <w:spacing w:val="48"/>
        </w:rPr>
        <w:t xml:space="preserve"> </w:t>
      </w:r>
      <w:r>
        <w:t>прослеживание</w:t>
      </w:r>
      <w:r>
        <w:rPr>
          <w:spacing w:val="46"/>
        </w:rPr>
        <w:t xml:space="preserve"> </w:t>
      </w:r>
      <w:r>
        <w:t>по</w:t>
      </w:r>
      <w:r>
        <w:rPr>
          <w:spacing w:val="45"/>
        </w:rPr>
        <w:t xml:space="preserve"> </w:t>
      </w:r>
      <w:r>
        <w:t>нотной</w:t>
      </w:r>
      <w:r>
        <w:rPr>
          <w:spacing w:val="45"/>
        </w:rPr>
        <w:t xml:space="preserve"> </w:t>
      </w:r>
      <w:r>
        <w:t>записи</w:t>
      </w:r>
      <w:r>
        <w:rPr>
          <w:spacing w:val="45"/>
        </w:rPr>
        <w:t xml:space="preserve"> </w:t>
      </w:r>
      <w:r>
        <w:t>ритмических</w:t>
      </w:r>
      <w:r>
        <w:rPr>
          <w:spacing w:val="-67"/>
        </w:rPr>
        <w:t xml:space="preserve"> </w:t>
      </w:r>
      <w:r>
        <w:t>рисунков,</w:t>
      </w:r>
      <w:r>
        <w:rPr>
          <w:spacing w:val="3"/>
        </w:rPr>
        <w:t xml:space="preserve"> </w:t>
      </w:r>
      <w:r>
        <w:t>состоящих</w:t>
      </w:r>
      <w:r>
        <w:rPr>
          <w:spacing w:val="-4"/>
        </w:rPr>
        <w:t xml:space="preserve"> </w:t>
      </w:r>
      <w:r>
        <w:t>из</w:t>
      </w:r>
      <w:r>
        <w:rPr>
          <w:spacing w:val="2"/>
        </w:rPr>
        <w:t xml:space="preserve"> </w:t>
      </w:r>
      <w:r>
        <w:t>различных</w:t>
      </w:r>
      <w:r>
        <w:rPr>
          <w:spacing w:val="-4"/>
        </w:rPr>
        <w:t xml:space="preserve"> </w:t>
      </w:r>
      <w:r>
        <w:t>длительностей и</w:t>
      </w:r>
      <w:r>
        <w:rPr>
          <w:spacing w:val="1"/>
        </w:rPr>
        <w:t xml:space="preserve"> </w:t>
      </w:r>
      <w:r>
        <w:t>пауз;</w:t>
      </w:r>
    </w:p>
    <w:p w:rsidR="00397EFD" w:rsidRDefault="009B4A09" w:rsidP="00432195">
      <w:pPr>
        <w:pStyle w:val="a3"/>
        <w:ind w:firstLine="850"/>
        <w:jc w:val="left"/>
      </w:pPr>
      <w:proofErr w:type="gramStart"/>
      <w:r>
        <w:t>исполнение,</w:t>
      </w:r>
      <w:r>
        <w:rPr>
          <w:spacing w:val="15"/>
        </w:rPr>
        <w:t xml:space="preserve"> </w:t>
      </w:r>
      <w:r>
        <w:t>импровизация</w:t>
      </w:r>
      <w:r>
        <w:rPr>
          <w:spacing w:val="15"/>
        </w:rPr>
        <w:t xml:space="preserve"> </w:t>
      </w:r>
      <w:r>
        <w:t>с</w:t>
      </w:r>
      <w:r>
        <w:rPr>
          <w:spacing w:val="14"/>
        </w:rPr>
        <w:t xml:space="preserve"> </w:t>
      </w:r>
      <w:r>
        <w:t>помощью</w:t>
      </w:r>
      <w:r>
        <w:rPr>
          <w:spacing w:val="12"/>
        </w:rPr>
        <w:t xml:space="preserve"> </w:t>
      </w:r>
      <w:r>
        <w:t>звучащих</w:t>
      </w:r>
      <w:r>
        <w:rPr>
          <w:spacing w:val="9"/>
        </w:rPr>
        <w:t xml:space="preserve"> </w:t>
      </w:r>
      <w:r>
        <w:t>жестов</w:t>
      </w:r>
      <w:r>
        <w:rPr>
          <w:spacing w:val="13"/>
        </w:rPr>
        <w:t xml:space="preserve"> </w:t>
      </w:r>
      <w:r>
        <w:t>(хлопки,</w:t>
      </w:r>
      <w:r>
        <w:rPr>
          <w:spacing w:val="15"/>
        </w:rPr>
        <w:t xml:space="preserve"> </w:t>
      </w:r>
      <w:r>
        <w:t>шлепки,</w:t>
      </w:r>
      <w:r>
        <w:rPr>
          <w:spacing w:val="-67"/>
        </w:rPr>
        <w:t xml:space="preserve"> </w:t>
      </w:r>
      <w:r>
        <w:t>притопы)</w:t>
      </w:r>
      <w:r>
        <w:rPr>
          <w:spacing w:val="-1"/>
        </w:rPr>
        <w:t xml:space="preserve"> </w:t>
      </w:r>
      <w:r>
        <w:t>и (или)</w:t>
      </w:r>
      <w:r>
        <w:rPr>
          <w:spacing w:val="4"/>
        </w:rPr>
        <w:t xml:space="preserve"> </w:t>
      </w:r>
      <w:r>
        <w:t>ударных</w:t>
      </w:r>
      <w:r>
        <w:rPr>
          <w:spacing w:val="-3"/>
        </w:rPr>
        <w:t xml:space="preserve"> </w:t>
      </w:r>
      <w:r>
        <w:t>инструментов</w:t>
      </w:r>
      <w:r>
        <w:rPr>
          <w:spacing w:val="3"/>
        </w:rPr>
        <w:t xml:space="preserve"> </w:t>
      </w:r>
      <w:r>
        <w:t>простых</w:t>
      </w:r>
      <w:r>
        <w:rPr>
          <w:spacing w:val="-4"/>
        </w:rPr>
        <w:t xml:space="preserve"> </w:t>
      </w:r>
      <w:r>
        <w:t>ритмов;</w:t>
      </w:r>
      <w:proofErr w:type="gramEnd"/>
    </w:p>
    <w:p w:rsidR="00397EFD" w:rsidRDefault="009B4A09" w:rsidP="00432195">
      <w:pPr>
        <w:pStyle w:val="a3"/>
        <w:tabs>
          <w:tab w:val="left" w:pos="2367"/>
          <w:tab w:val="left" w:pos="4343"/>
          <w:tab w:val="left" w:pos="5250"/>
          <w:tab w:val="left" w:pos="7413"/>
          <w:tab w:val="left" w:pos="8424"/>
          <w:tab w:val="left" w:pos="9009"/>
        </w:tabs>
        <w:ind w:right="241" w:firstLine="850"/>
        <w:jc w:val="left"/>
      </w:pPr>
      <w:r>
        <w:t>игра</w:t>
      </w:r>
      <w:r>
        <w:tab/>
        <w:t>«Ритмическое</w:t>
      </w:r>
      <w:r>
        <w:tab/>
        <w:t>эхо»,</w:t>
      </w:r>
      <w:r>
        <w:tab/>
      </w:r>
      <w:proofErr w:type="spellStart"/>
      <w:r>
        <w:t>прохлопывание</w:t>
      </w:r>
      <w:proofErr w:type="spellEnd"/>
      <w:r>
        <w:tab/>
        <w:t>ритма</w:t>
      </w:r>
      <w:r>
        <w:tab/>
        <w:t>по</w:t>
      </w:r>
      <w:r>
        <w:tab/>
      </w:r>
      <w:r>
        <w:rPr>
          <w:spacing w:val="-1"/>
        </w:rPr>
        <w:t>ритмическим</w:t>
      </w:r>
      <w:r>
        <w:rPr>
          <w:spacing w:val="-67"/>
        </w:rPr>
        <w:t xml:space="preserve"> </w:t>
      </w:r>
      <w:r>
        <w:t>карточкам,</w:t>
      </w:r>
      <w:r>
        <w:rPr>
          <w:spacing w:val="2"/>
        </w:rPr>
        <w:t xml:space="preserve"> </w:t>
      </w:r>
      <w:r>
        <w:t>проговаривание</w:t>
      </w:r>
      <w:r>
        <w:rPr>
          <w:spacing w:val="2"/>
        </w:rPr>
        <w:t xml:space="preserve"> </w:t>
      </w:r>
      <w:r>
        <w:t>с</w:t>
      </w:r>
      <w:r>
        <w:rPr>
          <w:spacing w:val="1"/>
        </w:rPr>
        <w:t xml:space="preserve"> </w:t>
      </w:r>
      <w:r>
        <w:t>использованием</w:t>
      </w:r>
      <w:r>
        <w:rPr>
          <w:spacing w:val="2"/>
        </w:rPr>
        <w:t xml:space="preserve"> </w:t>
      </w:r>
      <w:proofErr w:type="spellStart"/>
      <w:r>
        <w:t>ритмослогов</w:t>
      </w:r>
      <w:proofErr w:type="spellEnd"/>
      <w:r>
        <w:t>;</w:t>
      </w:r>
    </w:p>
    <w:p w:rsidR="00397EFD" w:rsidRDefault="009B4A09" w:rsidP="00432195">
      <w:pPr>
        <w:pStyle w:val="a3"/>
        <w:tabs>
          <w:tab w:val="left" w:pos="3418"/>
          <w:tab w:val="left" w:pos="5135"/>
          <w:tab w:val="left" w:pos="5729"/>
          <w:tab w:val="left" w:pos="7067"/>
          <w:tab w:val="left" w:pos="9048"/>
        </w:tabs>
        <w:ind w:right="239" w:firstLine="850"/>
        <w:jc w:val="left"/>
      </w:pPr>
      <w:r>
        <w:t>разучивание,</w:t>
      </w:r>
      <w:r>
        <w:tab/>
        <w:t>исполнение</w:t>
      </w:r>
      <w:r>
        <w:tab/>
        <w:t>на</w:t>
      </w:r>
      <w:r>
        <w:tab/>
        <w:t>ударных</w:t>
      </w:r>
      <w:r>
        <w:tab/>
        <w:t>инструментах</w:t>
      </w:r>
      <w:r>
        <w:tab/>
      </w:r>
      <w:r>
        <w:rPr>
          <w:spacing w:val="-1"/>
        </w:rPr>
        <w:t>ритмической</w:t>
      </w:r>
      <w:r>
        <w:rPr>
          <w:spacing w:val="-67"/>
        </w:rPr>
        <w:t xml:space="preserve"> </w:t>
      </w:r>
      <w:r>
        <w:t>партитуры;</w:t>
      </w:r>
    </w:p>
    <w:p w:rsidR="00397EFD" w:rsidRDefault="009B4A09" w:rsidP="00432195">
      <w:pPr>
        <w:pStyle w:val="a3"/>
        <w:ind w:firstLine="850"/>
        <w:jc w:val="left"/>
      </w:pPr>
      <w:r>
        <w:t>слушание</w:t>
      </w:r>
      <w:r>
        <w:rPr>
          <w:spacing w:val="1"/>
        </w:rPr>
        <w:t xml:space="preserve"> </w:t>
      </w:r>
      <w:r>
        <w:t>музыкальных произведений</w:t>
      </w:r>
      <w:r>
        <w:rPr>
          <w:spacing w:val="1"/>
        </w:rPr>
        <w:t xml:space="preserve"> </w:t>
      </w:r>
      <w:r>
        <w:t>с</w:t>
      </w:r>
      <w:r>
        <w:rPr>
          <w:spacing w:val="1"/>
        </w:rPr>
        <w:t xml:space="preserve"> </w:t>
      </w:r>
      <w:r>
        <w:t>ярко</w:t>
      </w:r>
      <w:r>
        <w:rPr>
          <w:spacing w:val="1"/>
        </w:rPr>
        <w:t xml:space="preserve"> </w:t>
      </w:r>
      <w:r>
        <w:t>выраженным</w:t>
      </w:r>
      <w:r>
        <w:rPr>
          <w:spacing w:val="1"/>
        </w:rPr>
        <w:t xml:space="preserve"> </w:t>
      </w:r>
      <w:r>
        <w:t>ритмическим</w:t>
      </w:r>
      <w:r>
        <w:rPr>
          <w:spacing w:val="-67"/>
        </w:rPr>
        <w:t xml:space="preserve"> </w:t>
      </w:r>
      <w:r>
        <w:lastRenderedPageBreak/>
        <w:t>рисунком,</w:t>
      </w:r>
      <w:r>
        <w:rPr>
          <w:spacing w:val="2"/>
        </w:rPr>
        <w:t xml:space="preserve"> </w:t>
      </w:r>
      <w:r>
        <w:t>воспроизведение данного</w:t>
      </w:r>
      <w:r>
        <w:rPr>
          <w:spacing w:val="1"/>
        </w:rPr>
        <w:t xml:space="preserve"> </w:t>
      </w:r>
      <w:r>
        <w:t>ритма по</w:t>
      </w:r>
      <w:r>
        <w:rPr>
          <w:spacing w:val="-1"/>
        </w:rPr>
        <w:t xml:space="preserve"> </w:t>
      </w:r>
      <w:r>
        <w:t>памяти (хлопками);</w:t>
      </w:r>
    </w:p>
    <w:p w:rsidR="00397EFD" w:rsidRDefault="009B4A09" w:rsidP="00432195">
      <w:pPr>
        <w:pStyle w:val="a3"/>
        <w:ind w:left="1543" w:firstLine="0"/>
        <w:jc w:val="left"/>
      </w:pPr>
      <w:r>
        <w:t>Размер.</w:t>
      </w:r>
    </w:p>
    <w:p w:rsidR="00397EFD" w:rsidRDefault="009B4A09" w:rsidP="00432195">
      <w:pPr>
        <w:pStyle w:val="a3"/>
        <w:ind w:left="1543" w:firstLine="0"/>
      </w:pPr>
      <w:r>
        <w:t xml:space="preserve">Содержание:  </w:t>
      </w:r>
      <w:r>
        <w:rPr>
          <w:spacing w:val="42"/>
        </w:rPr>
        <w:t xml:space="preserve"> </w:t>
      </w:r>
      <w:r>
        <w:t xml:space="preserve">равномерная   </w:t>
      </w:r>
      <w:r>
        <w:rPr>
          <w:spacing w:val="46"/>
        </w:rPr>
        <w:t xml:space="preserve"> </w:t>
      </w:r>
      <w:r>
        <w:t xml:space="preserve">пульсация.   </w:t>
      </w:r>
      <w:r>
        <w:rPr>
          <w:spacing w:val="48"/>
        </w:rPr>
        <w:t xml:space="preserve"> </w:t>
      </w:r>
      <w:r>
        <w:t xml:space="preserve">Сильные   </w:t>
      </w:r>
      <w:r>
        <w:rPr>
          <w:spacing w:val="46"/>
        </w:rPr>
        <w:t xml:space="preserve"> </w:t>
      </w:r>
      <w:r>
        <w:t xml:space="preserve">и   </w:t>
      </w:r>
      <w:r>
        <w:rPr>
          <w:spacing w:val="45"/>
        </w:rPr>
        <w:t xml:space="preserve"> </w:t>
      </w:r>
      <w:r>
        <w:t xml:space="preserve">слабые   </w:t>
      </w:r>
      <w:r>
        <w:rPr>
          <w:spacing w:val="47"/>
        </w:rPr>
        <w:t xml:space="preserve"> </w:t>
      </w:r>
      <w:r>
        <w:t>доли.</w:t>
      </w:r>
    </w:p>
    <w:p w:rsidR="00397EFD" w:rsidRDefault="009B4A09" w:rsidP="00432195">
      <w:pPr>
        <w:pStyle w:val="a3"/>
        <w:ind w:firstLine="0"/>
      </w:pPr>
      <w:r>
        <w:t>Размеры</w:t>
      </w:r>
      <w:r>
        <w:rPr>
          <w:spacing w:val="-3"/>
        </w:rPr>
        <w:t xml:space="preserve"> </w:t>
      </w:r>
      <w:r>
        <w:t>2/4, 3/4, 4/4.</w:t>
      </w:r>
    </w:p>
    <w:p w:rsidR="00397EFD" w:rsidRDefault="009B4A09" w:rsidP="00432195">
      <w:pPr>
        <w:pStyle w:val="a3"/>
        <w:ind w:left="1543" w:firstLine="0"/>
      </w:pPr>
      <w:r>
        <w:t>Виды</w:t>
      </w:r>
      <w:r>
        <w:rPr>
          <w:spacing w:val="-5"/>
        </w:rPr>
        <w:t xml:space="preserve"> </w:t>
      </w:r>
      <w:r>
        <w:t>деятельности</w:t>
      </w:r>
      <w:r>
        <w:rPr>
          <w:spacing w:val="-4"/>
        </w:rPr>
        <w:t xml:space="preserve"> </w:t>
      </w:r>
      <w:proofErr w:type="gramStart"/>
      <w:r>
        <w:t>обучающихся</w:t>
      </w:r>
      <w:proofErr w:type="gramEnd"/>
      <w:r>
        <w:t>:</w:t>
      </w:r>
    </w:p>
    <w:p w:rsidR="00397EFD" w:rsidRDefault="009B4A09" w:rsidP="00432195">
      <w:pPr>
        <w:pStyle w:val="a3"/>
        <w:ind w:right="236" w:firstLine="850"/>
      </w:pPr>
      <w:proofErr w:type="gramStart"/>
      <w:r>
        <w:t>ритмические упражнения</w:t>
      </w:r>
      <w:proofErr w:type="gramEnd"/>
      <w:r>
        <w:t xml:space="preserve"> на ровную пульсацию, выделение сильных долей</w:t>
      </w:r>
      <w:r>
        <w:rPr>
          <w:spacing w:val="-67"/>
        </w:rPr>
        <w:t xml:space="preserve"> </w:t>
      </w:r>
      <w:r>
        <w:t>в</w:t>
      </w:r>
      <w:r>
        <w:rPr>
          <w:spacing w:val="-3"/>
        </w:rPr>
        <w:t xml:space="preserve"> </w:t>
      </w:r>
      <w:r>
        <w:t>размерах</w:t>
      </w:r>
      <w:r>
        <w:rPr>
          <w:spacing w:val="-4"/>
        </w:rPr>
        <w:t xml:space="preserve"> </w:t>
      </w:r>
      <w:r>
        <w:t>2/4, 3/4,</w:t>
      </w:r>
      <w:r>
        <w:rPr>
          <w:spacing w:val="1"/>
        </w:rPr>
        <w:t xml:space="preserve"> </w:t>
      </w:r>
      <w:r>
        <w:t>4/4</w:t>
      </w:r>
      <w:r>
        <w:rPr>
          <w:spacing w:val="-1"/>
        </w:rPr>
        <w:t xml:space="preserve"> </w:t>
      </w:r>
      <w:r>
        <w:t>(звучащими</w:t>
      </w:r>
      <w:r>
        <w:rPr>
          <w:spacing w:val="-1"/>
        </w:rPr>
        <w:t xml:space="preserve"> </w:t>
      </w:r>
      <w:r>
        <w:t>жестами</w:t>
      </w:r>
      <w:r>
        <w:rPr>
          <w:spacing w:val="-1"/>
        </w:rPr>
        <w:t xml:space="preserve"> </w:t>
      </w:r>
      <w:r>
        <w:t>или</w:t>
      </w:r>
      <w:r>
        <w:rPr>
          <w:spacing w:val="-1"/>
        </w:rPr>
        <w:t xml:space="preserve"> </w:t>
      </w:r>
      <w:r>
        <w:t>на ударных</w:t>
      </w:r>
      <w:r>
        <w:rPr>
          <w:spacing w:val="-5"/>
        </w:rPr>
        <w:t xml:space="preserve"> </w:t>
      </w:r>
      <w:r>
        <w:t>инструментах);</w:t>
      </w:r>
    </w:p>
    <w:p w:rsidR="00397EFD" w:rsidRDefault="009B4A09" w:rsidP="00432195">
      <w:pPr>
        <w:pStyle w:val="a3"/>
        <w:ind w:left="1543" w:firstLine="0"/>
      </w:pPr>
      <w:r>
        <w:t>определение</w:t>
      </w:r>
      <w:r>
        <w:rPr>
          <w:spacing w:val="-3"/>
        </w:rPr>
        <w:t xml:space="preserve"> </w:t>
      </w:r>
      <w:r>
        <w:t>на</w:t>
      </w:r>
      <w:r>
        <w:rPr>
          <w:spacing w:val="-3"/>
        </w:rPr>
        <w:t xml:space="preserve"> </w:t>
      </w:r>
      <w:r>
        <w:t>слух, по</w:t>
      </w:r>
      <w:r>
        <w:rPr>
          <w:spacing w:val="-4"/>
        </w:rPr>
        <w:t xml:space="preserve"> </w:t>
      </w:r>
      <w:r>
        <w:t>нотной</w:t>
      </w:r>
      <w:r>
        <w:rPr>
          <w:spacing w:val="-3"/>
        </w:rPr>
        <w:t xml:space="preserve"> </w:t>
      </w:r>
      <w:r>
        <w:t>записи</w:t>
      </w:r>
      <w:r>
        <w:rPr>
          <w:spacing w:val="-4"/>
        </w:rPr>
        <w:t xml:space="preserve"> </w:t>
      </w:r>
      <w:r>
        <w:t>размеров</w:t>
      </w:r>
      <w:r>
        <w:rPr>
          <w:spacing w:val="-4"/>
        </w:rPr>
        <w:t xml:space="preserve"> </w:t>
      </w:r>
      <w:r>
        <w:t>2/4,</w:t>
      </w:r>
      <w:r>
        <w:rPr>
          <w:spacing w:val="-1"/>
        </w:rPr>
        <w:t xml:space="preserve"> </w:t>
      </w:r>
      <w:r>
        <w:t>3/4,</w:t>
      </w:r>
      <w:r>
        <w:rPr>
          <w:spacing w:val="-2"/>
        </w:rPr>
        <w:t xml:space="preserve"> </w:t>
      </w:r>
      <w:r>
        <w:t>4/4;</w:t>
      </w:r>
    </w:p>
    <w:p w:rsidR="00397EFD" w:rsidRDefault="009B4A09" w:rsidP="00432195">
      <w:pPr>
        <w:pStyle w:val="a3"/>
        <w:ind w:right="230" w:firstLine="850"/>
      </w:pPr>
      <w:r>
        <w:t xml:space="preserve">исполнение      </w:t>
      </w:r>
      <w:r>
        <w:rPr>
          <w:spacing w:val="1"/>
        </w:rPr>
        <w:t xml:space="preserve"> </w:t>
      </w:r>
      <w:r>
        <w:t xml:space="preserve">вокальных      </w:t>
      </w:r>
      <w:r>
        <w:rPr>
          <w:spacing w:val="1"/>
        </w:rPr>
        <w:t xml:space="preserve"> </w:t>
      </w:r>
      <w:r>
        <w:t xml:space="preserve">упражнений,      </w:t>
      </w:r>
      <w:r>
        <w:rPr>
          <w:spacing w:val="1"/>
        </w:rPr>
        <w:t xml:space="preserve"> </w:t>
      </w:r>
      <w:r>
        <w:t>песен        в        размерах</w:t>
      </w:r>
      <w:r>
        <w:rPr>
          <w:spacing w:val="1"/>
        </w:rPr>
        <w:t xml:space="preserve"> </w:t>
      </w:r>
      <w:r>
        <w:t>2/4,</w:t>
      </w:r>
      <w:r>
        <w:rPr>
          <w:spacing w:val="1"/>
        </w:rPr>
        <w:t xml:space="preserve"> </w:t>
      </w:r>
      <w:r>
        <w:t>3/4,</w:t>
      </w:r>
      <w:r>
        <w:rPr>
          <w:spacing w:val="1"/>
        </w:rPr>
        <w:t xml:space="preserve"> </w:t>
      </w:r>
      <w:r>
        <w:t>4/4</w:t>
      </w:r>
      <w:r>
        <w:rPr>
          <w:spacing w:val="1"/>
        </w:rPr>
        <w:t xml:space="preserve"> </w:t>
      </w:r>
      <w:r>
        <w:t>с</w:t>
      </w:r>
      <w:r>
        <w:rPr>
          <w:spacing w:val="1"/>
        </w:rPr>
        <w:t xml:space="preserve"> </w:t>
      </w:r>
      <w:r>
        <w:t>хлопками-акцентами</w:t>
      </w:r>
      <w:r>
        <w:rPr>
          <w:spacing w:val="1"/>
        </w:rPr>
        <w:t xml:space="preserve"> </w:t>
      </w:r>
      <w:r>
        <w:t>на</w:t>
      </w:r>
      <w:r>
        <w:rPr>
          <w:spacing w:val="1"/>
        </w:rPr>
        <w:t xml:space="preserve"> </w:t>
      </w:r>
      <w:r>
        <w:t>сильную</w:t>
      </w:r>
      <w:r>
        <w:rPr>
          <w:spacing w:val="1"/>
        </w:rPr>
        <w:t xml:space="preserve"> </w:t>
      </w:r>
      <w:r>
        <w:t>долю,</w:t>
      </w:r>
      <w:r>
        <w:rPr>
          <w:spacing w:val="1"/>
        </w:rPr>
        <w:t xml:space="preserve"> </w:t>
      </w:r>
      <w:r>
        <w:t>элементарными</w:t>
      </w:r>
      <w:r>
        <w:rPr>
          <w:spacing w:val="1"/>
        </w:rPr>
        <w:t xml:space="preserve"> </w:t>
      </w:r>
      <w:r>
        <w:t>дирижёрскими жестами;</w:t>
      </w:r>
    </w:p>
    <w:p w:rsidR="00397EFD" w:rsidRDefault="009B4A09" w:rsidP="00432195">
      <w:pPr>
        <w:pStyle w:val="a3"/>
        <w:ind w:right="240" w:firstLine="850"/>
      </w:pPr>
      <w:r>
        <w:t>слушание музыкальных произведений с ярко выраженным музыкальным</w:t>
      </w:r>
      <w:r>
        <w:rPr>
          <w:spacing w:val="1"/>
        </w:rPr>
        <w:t xml:space="preserve"> </w:t>
      </w:r>
      <w:r>
        <w:t>размером,</w:t>
      </w:r>
      <w:r>
        <w:rPr>
          <w:spacing w:val="1"/>
        </w:rPr>
        <w:t xml:space="preserve"> </w:t>
      </w:r>
      <w:r>
        <w:t>танцевальные,</w:t>
      </w:r>
      <w:r>
        <w:rPr>
          <w:spacing w:val="2"/>
        </w:rPr>
        <w:t xml:space="preserve"> </w:t>
      </w:r>
      <w:r>
        <w:t>двигательные</w:t>
      </w:r>
      <w:r>
        <w:rPr>
          <w:spacing w:val="5"/>
        </w:rPr>
        <w:t xml:space="preserve"> </w:t>
      </w:r>
      <w:r>
        <w:t>импровизации</w:t>
      </w:r>
      <w:r>
        <w:rPr>
          <w:spacing w:val="-1"/>
        </w:rPr>
        <w:t xml:space="preserve"> </w:t>
      </w:r>
      <w:r>
        <w:t>под</w:t>
      </w:r>
      <w:r>
        <w:rPr>
          <w:spacing w:val="1"/>
        </w:rPr>
        <w:t xml:space="preserve"> </w:t>
      </w:r>
      <w:r>
        <w:t>музыку;</w:t>
      </w:r>
    </w:p>
    <w:p w:rsidR="00397EFD" w:rsidRDefault="009B4A09" w:rsidP="00432195">
      <w:pPr>
        <w:pStyle w:val="a3"/>
        <w:ind w:right="234" w:firstLine="850"/>
      </w:pPr>
      <w:r>
        <w:t>вариативно:</w:t>
      </w:r>
      <w:r>
        <w:rPr>
          <w:spacing w:val="1"/>
        </w:rPr>
        <w:t xml:space="preserve"> </w:t>
      </w:r>
      <w:r>
        <w:t>исполнение</w:t>
      </w:r>
      <w:r>
        <w:rPr>
          <w:spacing w:val="1"/>
        </w:rPr>
        <w:t xml:space="preserve"> </w:t>
      </w:r>
      <w:r>
        <w:t>на</w:t>
      </w:r>
      <w:r>
        <w:rPr>
          <w:spacing w:val="1"/>
        </w:rPr>
        <w:t xml:space="preserve"> </w:t>
      </w:r>
      <w:r>
        <w:t>клавишных</w:t>
      </w:r>
      <w:r>
        <w:rPr>
          <w:spacing w:val="1"/>
        </w:rPr>
        <w:t xml:space="preserve"> </w:t>
      </w:r>
      <w:r>
        <w:t>или</w:t>
      </w:r>
      <w:r>
        <w:rPr>
          <w:spacing w:val="1"/>
        </w:rPr>
        <w:t xml:space="preserve"> </w:t>
      </w:r>
      <w:r>
        <w:t>духовых</w:t>
      </w:r>
      <w:r>
        <w:rPr>
          <w:spacing w:val="1"/>
        </w:rPr>
        <w:t xml:space="preserve"> </w:t>
      </w:r>
      <w:r>
        <w:t>инструментах</w:t>
      </w:r>
      <w:r>
        <w:rPr>
          <w:spacing w:val="1"/>
        </w:rPr>
        <w:t xml:space="preserve"> </w:t>
      </w:r>
      <w:proofErr w:type="spellStart"/>
      <w:r>
        <w:t>попевок</w:t>
      </w:r>
      <w:proofErr w:type="spellEnd"/>
      <w:r>
        <w:t>,</w:t>
      </w:r>
      <w:r>
        <w:rPr>
          <w:spacing w:val="1"/>
        </w:rPr>
        <w:t xml:space="preserve"> </w:t>
      </w:r>
      <w:r>
        <w:t>мелодий</w:t>
      </w:r>
      <w:r>
        <w:rPr>
          <w:spacing w:val="1"/>
        </w:rPr>
        <w:t xml:space="preserve"> </w:t>
      </w:r>
      <w:r>
        <w:t>в</w:t>
      </w:r>
      <w:r>
        <w:rPr>
          <w:spacing w:val="1"/>
        </w:rPr>
        <w:t xml:space="preserve"> </w:t>
      </w:r>
      <w:r>
        <w:t>размерах</w:t>
      </w:r>
      <w:r>
        <w:rPr>
          <w:spacing w:val="1"/>
        </w:rPr>
        <w:t xml:space="preserve"> </w:t>
      </w:r>
      <w:r>
        <w:t>2/4,</w:t>
      </w:r>
      <w:r>
        <w:rPr>
          <w:spacing w:val="1"/>
        </w:rPr>
        <w:t xml:space="preserve"> </w:t>
      </w:r>
      <w:r>
        <w:t>3/4,</w:t>
      </w:r>
      <w:r>
        <w:rPr>
          <w:spacing w:val="1"/>
        </w:rPr>
        <w:t xml:space="preserve"> </w:t>
      </w:r>
      <w:r>
        <w:t>4/4;</w:t>
      </w:r>
      <w:r>
        <w:rPr>
          <w:spacing w:val="1"/>
        </w:rPr>
        <w:t xml:space="preserve"> </w:t>
      </w:r>
      <w:r>
        <w:t>вокальная</w:t>
      </w:r>
      <w:r>
        <w:rPr>
          <w:spacing w:val="1"/>
        </w:rPr>
        <w:t xml:space="preserve"> </w:t>
      </w:r>
      <w:r>
        <w:t>и</w:t>
      </w:r>
      <w:r>
        <w:rPr>
          <w:spacing w:val="1"/>
        </w:rPr>
        <w:t xml:space="preserve"> </w:t>
      </w:r>
      <w:r>
        <w:t>инструментальная</w:t>
      </w:r>
      <w:r>
        <w:rPr>
          <w:spacing w:val="1"/>
        </w:rPr>
        <w:t xml:space="preserve"> </w:t>
      </w:r>
      <w:r>
        <w:t>импровизация</w:t>
      </w:r>
    </w:p>
    <w:p w:rsidR="00397EFD" w:rsidRDefault="009B4A09" w:rsidP="00432195">
      <w:pPr>
        <w:pStyle w:val="a3"/>
        <w:ind w:firstLine="0"/>
      </w:pPr>
      <w:r>
        <w:t>в</w:t>
      </w:r>
      <w:r>
        <w:rPr>
          <w:spacing w:val="-4"/>
        </w:rPr>
        <w:t xml:space="preserve"> </w:t>
      </w:r>
      <w:r>
        <w:t>заданном</w:t>
      </w:r>
      <w:r>
        <w:rPr>
          <w:spacing w:val="-2"/>
        </w:rPr>
        <w:t xml:space="preserve"> </w:t>
      </w:r>
      <w:r>
        <w:t>размере.</w:t>
      </w:r>
    </w:p>
    <w:p w:rsidR="00397EFD" w:rsidRDefault="009B4A09" w:rsidP="00432195">
      <w:pPr>
        <w:pStyle w:val="a3"/>
        <w:ind w:left="1543" w:firstLine="0"/>
      </w:pPr>
      <w:r>
        <w:t>Музыкальный</w:t>
      </w:r>
      <w:r>
        <w:rPr>
          <w:spacing w:val="-4"/>
        </w:rPr>
        <w:t xml:space="preserve"> </w:t>
      </w:r>
      <w:r>
        <w:t>язык.</w:t>
      </w:r>
    </w:p>
    <w:p w:rsidR="00397EFD" w:rsidRDefault="009B4A09" w:rsidP="00432195">
      <w:pPr>
        <w:pStyle w:val="a3"/>
        <w:ind w:right="235" w:firstLine="850"/>
      </w:pPr>
      <w:r>
        <w:t>Содержание:</w:t>
      </w:r>
      <w:r>
        <w:rPr>
          <w:spacing w:val="1"/>
        </w:rPr>
        <w:t xml:space="preserve"> </w:t>
      </w:r>
      <w:r>
        <w:t>темп,</w:t>
      </w:r>
      <w:r>
        <w:rPr>
          <w:spacing w:val="1"/>
        </w:rPr>
        <w:t xml:space="preserve"> </w:t>
      </w:r>
      <w:r>
        <w:t>тембр.</w:t>
      </w:r>
      <w:r>
        <w:rPr>
          <w:spacing w:val="1"/>
        </w:rPr>
        <w:t xml:space="preserve"> </w:t>
      </w:r>
      <w:r>
        <w:t>Динамика</w:t>
      </w:r>
      <w:r>
        <w:rPr>
          <w:spacing w:val="1"/>
        </w:rPr>
        <w:t xml:space="preserve"> </w:t>
      </w:r>
      <w:r>
        <w:t>(форте,</w:t>
      </w:r>
      <w:r>
        <w:rPr>
          <w:spacing w:val="1"/>
        </w:rPr>
        <w:t xml:space="preserve"> </w:t>
      </w:r>
      <w:r>
        <w:t>пиано,</w:t>
      </w:r>
      <w:r>
        <w:rPr>
          <w:spacing w:val="1"/>
        </w:rPr>
        <w:t xml:space="preserve"> </w:t>
      </w:r>
      <w:r>
        <w:t>крещендо,</w:t>
      </w:r>
      <w:r>
        <w:rPr>
          <w:spacing w:val="1"/>
        </w:rPr>
        <w:t xml:space="preserve"> </w:t>
      </w:r>
      <w:r>
        <w:t>диминуэндо).</w:t>
      </w:r>
      <w:r>
        <w:rPr>
          <w:spacing w:val="3"/>
        </w:rPr>
        <w:t xml:space="preserve"> </w:t>
      </w:r>
      <w:r>
        <w:t>Штрихи (стаккато,</w:t>
      </w:r>
      <w:r>
        <w:rPr>
          <w:spacing w:val="3"/>
        </w:rPr>
        <w:t xml:space="preserve"> </w:t>
      </w:r>
      <w:r>
        <w:t>легато,</w:t>
      </w:r>
      <w:r>
        <w:rPr>
          <w:spacing w:val="3"/>
        </w:rPr>
        <w:t xml:space="preserve"> </w:t>
      </w:r>
      <w:r>
        <w:t>акцент).</w:t>
      </w:r>
    </w:p>
    <w:p w:rsidR="00397EFD" w:rsidRDefault="009B4A09" w:rsidP="00432195">
      <w:pPr>
        <w:pStyle w:val="a3"/>
        <w:ind w:left="1543" w:firstLine="0"/>
      </w:pPr>
      <w:r>
        <w:t>Виды</w:t>
      </w:r>
      <w:r>
        <w:rPr>
          <w:spacing w:val="-3"/>
        </w:rPr>
        <w:t xml:space="preserve"> </w:t>
      </w:r>
      <w:r>
        <w:t>деятельности</w:t>
      </w:r>
      <w:r>
        <w:rPr>
          <w:spacing w:val="-3"/>
        </w:rPr>
        <w:t xml:space="preserve"> </w:t>
      </w:r>
      <w:proofErr w:type="gramStart"/>
      <w:r>
        <w:t>обучающихся</w:t>
      </w:r>
      <w:proofErr w:type="gramEnd"/>
      <w:r>
        <w:t>:</w:t>
      </w:r>
    </w:p>
    <w:p w:rsidR="00397EFD" w:rsidRDefault="009B4A09" w:rsidP="00432195">
      <w:pPr>
        <w:pStyle w:val="a3"/>
        <w:ind w:right="243" w:firstLine="850"/>
      </w:pPr>
      <w:r>
        <w:t>знакомство с элементами музыкального языка, специальными терминами,</w:t>
      </w:r>
      <w:r>
        <w:rPr>
          <w:spacing w:val="1"/>
        </w:rPr>
        <w:t xml:space="preserve"> </w:t>
      </w:r>
      <w:r>
        <w:t>их</w:t>
      </w:r>
      <w:r>
        <w:rPr>
          <w:spacing w:val="-5"/>
        </w:rPr>
        <w:t xml:space="preserve"> </w:t>
      </w:r>
      <w:r>
        <w:t>обозначением</w:t>
      </w:r>
      <w:r>
        <w:rPr>
          <w:spacing w:val="3"/>
        </w:rPr>
        <w:t xml:space="preserve"> </w:t>
      </w:r>
      <w:r>
        <w:t>в нотной записи;</w:t>
      </w:r>
    </w:p>
    <w:p w:rsidR="00397EFD" w:rsidRDefault="009B4A09" w:rsidP="00432195">
      <w:pPr>
        <w:pStyle w:val="a3"/>
        <w:ind w:right="235" w:firstLine="850"/>
      </w:pPr>
      <w:r>
        <w:t>определение изученных элементов на слух при восприятии музыкальных</w:t>
      </w:r>
      <w:r>
        <w:rPr>
          <w:spacing w:val="1"/>
        </w:rPr>
        <w:t xml:space="preserve"> </w:t>
      </w:r>
      <w:r>
        <w:t>произведений;</w:t>
      </w:r>
    </w:p>
    <w:p w:rsidR="00397EFD" w:rsidRDefault="009B4A09" w:rsidP="00432195">
      <w:pPr>
        <w:pStyle w:val="a3"/>
        <w:ind w:right="238" w:firstLine="850"/>
      </w:pPr>
      <w:r>
        <w:t>наблюдение за изменением музыкального образа при изменении элементов</w:t>
      </w:r>
      <w:r>
        <w:rPr>
          <w:spacing w:val="-67"/>
        </w:rPr>
        <w:t xml:space="preserve"> </w:t>
      </w:r>
      <w:r>
        <w:t>музыкального</w:t>
      </w:r>
      <w:r>
        <w:rPr>
          <w:spacing w:val="1"/>
        </w:rPr>
        <w:t xml:space="preserve"> </w:t>
      </w:r>
      <w:r>
        <w:t>языка</w:t>
      </w:r>
      <w:r>
        <w:rPr>
          <w:spacing w:val="1"/>
        </w:rPr>
        <w:t xml:space="preserve"> </w:t>
      </w:r>
      <w:r>
        <w:t>(как</w:t>
      </w:r>
      <w:r>
        <w:rPr>
          <w:spacing w:val="1"/>
        </w:rPr>
        <w:t xml:space="preserve"> </w:t>
      </w:r>
      <w:r>
        <w:t>меняется</w:t>
      </w:r>
      <w:r>
        <w:rPr>
          <w:spacing w:val="1"/>
        </w:rPr>
        <w:t xml:space="preserve"> </w:t>
      </w:r>
      <w:r>
        <w:t>характер</w:t>
      </w:r>
      <w:r>
        <w:rPr>
          <w:spacing w:val="1"/>
        </w:rPr>
        <w:t xml:space="preserve"> </w:t>
      </w:r>
      <w:r>
        <w:t>музыки</w:t>
      </w:r>
      <w:r>
        <w:rPr>
          <w:spacing w:val="1"/>
        </w:rPr>
        <w:t xml:space="preserve"> </w:t>
      </w:r>
      <w:r>
        <w:t>при</w:t>
      </w:r>
      <w:r>
        <w:rPr>
          <w:spacing w:val="1"/>
        </w:rPr>
        <w:t xml:space="preserve"> </w:t>
      </w:r>
      <w:r>
        <w:t>изменении</w:t>
      </w:r>
      <w:r>
        <w:rPr>
          <w:spacing w:val="1"/>
        </w:rPr>
        <w:t xml:space="preserve"> </w:t>
      </w:r>
      <w:r>
        <w:t>темпа,</w:t>
      </w:r>
      <w:r>
        <w:rPr>
          <w:spacing w:val="1"/>
        </w:rPr>
        <w:t xml:space="preserve"> </w:t>
      </w:r>
      <w:r>
        <w:t>динамики,</w:t>
      </w:r>
      <w:r>
        <w:rPr>
          <w:spacing w:val="2"/>
        </w:rPr>
        <w:t xml:space="preserve"> </w:t>
      </w:r>
      <w:r>
        <w:t>штрихов);</w:t>
      </w:r>
    </w:p>
    <w:p w:rsidR="00397EFD" w:rsidRDefault="009B4A09" w:rsidP="00432195">
      <w:pPr>
        <w:pStyle w:val="a3"/>
        <w:ind w:right="234" w:firstLine="850"/>
      </w:pPr>
      <w:r>
        <w:t>исполнение</w:t>
      </w:r>
      <w:r>
        <w:rPr>
          <w:spacing w:val="1"/>
        </w:rPr>
        <w:t xml:space="preserve"> </w:t>
      </w:r>
      <w:r>
        <w:t>вокальных</w:t>
      </w:r>
      <w:r>
        <w:rPr>
          <w:spacing w:val="1"/>
        </w:rPr>
        <w:t xml:space="preserve"> </w:t>
      </w:r>
      <w:r>
        <w:t>и</w:t>
      </w:r>
      <w:r>
        <w:rPr>
          <w:spacing w:val="1"/>
        </w:rPr>
        <w:t xml:space="preserve"> </w:t>
      </w:r>
      <w:proofErr w:type="gramStart"/>
      <w:r>
        <w:t>ритмических</w:t>
      </w:r>
      <w:r>
        <w:rPr>
          <w:spacing w:val="1"/>
        </w:rPr>
        <w:t xml:space="preserve"> </w:t>
      </w:r>
      <w:r>
        <w:t>упражнений</w:t>
      </w:r>
      <w:proofErr w:type="gramEnd"/>
      <w:r>
        <w:t>,</w:t>
      </w:r>
      <w:r>
        <w:rPr>
          <w:spacing w:val="1"/>
        </w:rPr>
        <w:t xml:space="preserve"> </w:t>
      </w:r>
      <w:r>
        <w:t>песен</w:t>
      </w:r>
      <w:r>
        <w:rPr>
          <w:spacing w:val="1"/>
        </w:rPr>
        <w:t xml:space="preserve"> </w:t>
      </w:r>
      <w:r>
        <w:t>с</w:t>
      </w:r>
      <w:r>
        <w:rPr>
          <w:spacing w:val="1"/>
        </w:rPr>
        <w:t xml:space="preserve"> </w:t>
      </w:r>
      <w:r>
        <w:t>ярко</w:t>
      </w:r>
      <w:r>
        <w:rPr>
          <w:spacing w:val="1"/>
        </w:rPr>
        <w:t xml:space="preserve"> </w:t>
      </w:r>
      <w:r>
        <w:t>выраженными</w:t>
      </w:r>
      <w:r>
        <w:rPr>
          <w:spacing w:val="-1"/>
        </w:rPr>
        <w:t xml:space="preserve"> </w:t>
      </w:r>
      <w:r>
        <w:t>динамическими,</w:t>
      </w:r>
      <w:r>
        <w:rPr>
          <w:spacing w:val="2"/>
        </w:rPr>
        <w:t xml:space="preserve"> </w:t>
      </w:r>
      <w:r>
        <w:t>темповыми,</w:t>
      </w:r>
      <w:r>
        <w:rPr>
          <w:spacing w:val="1"/>
        </w:rPr>
        <w:t xml:space="preserve"> </w:t>
      </w:r>
      <w:r>
        <w:t>штриховыми красками;</w:t>
      </w:r>
    </w:p>
    <w:p w:rsidR="00397EFD" w:rsidRDefault="009B4A09" w:rsidP="00432195">
      <w:pPr>
        <w:pStyle w:val="a3"/>
        <w:ind w:right="228" w:firstLine="850"/>
      </w:pPr>
      <w:r>
        <w:t>использование элементов музыкального языка для создания определённого</w:t>
      </w:r>
      <w:r>
        <w:rPr>
          <w:spacing w:val="-67"/>
        </w:rPr>
        <w:t xml:space="preserve"> </w:t>
      </w:r>
      <w:r>
        <w:t>образа,</w:t>
      </w:r>
      <w:r>
        <w:rPr>
          <w:spacing w:val="2"/>
        </w:rPr>
        <w:t xml:space="preserve"> </w:t>
      </w:r>
      <w:r>
        <w:t>настроения в</w:t>
      </w:r>
      <w:r>
        <w:rPr>
          <w:spacing w:val="-1"/>
        </w:rPr>
        <w:t xml:space="preserve"> </w:t>
      </w:r>
      <w:r>
        <w:t>вокальных</w:t>
      </w:r>
      <w:r>
        <w:rPr>
          <w:spacing w:val="-5"/>
        </w:rPr>
        <w:t xml:space="preserve"> </w:t>
      </w:r>
      <w:r>
        <w:t>и инструментальных</w:t>
      </w:r>
      <w:r>
        <w:rPr>
          <w:spacing w:val="-5"/>
        </w:rPr>
        <w:t xml:space="preserve"> </w:t>
      </w:r>
      <w:r>
        <w:t>импровизациях;</w:t>
      </w:r>
    </w:p>
    <w:p w:rsidR="00397EFD" w:rsidRDefault="009B4A09" w:rsidP="00432195">
      <w:pPr>
        <w:pStyle w:val="a3"/>
        <w:ind w:right="234" w:firstLine="850"/>
      </w:pPr>
      <w:r>
        <w:t>вариативно:</w:t>
      </w:r>
      <w:r>
        <w:rPr>
          <w:spacing w:val="1"/>
        </w:rPr>
        <w:t xml:space="preserve"> </w:t>
      </w:r>
      <w:r>
        <w:t>исполнение</w:t>
      </w:r>
      <w:r>
        <w:rPr>
          <w:spacing w:val="1"/>
        </w:rPr>
        <w:t xml:space="preserve"> </w:t>
      </w:r>
      <w:r>
        <w:t>на</w:t>
      </w:r>
      <w:r>
        <w:rPr>
          <w:spacing w:val="1"/>
        </w:rPr>
        <w:t xml:space="preserve"> </w:t>
      </w:r>
      <w:r>
        <w:t>клавишных</w:t>
      </w:r>
      <w:r>
        <w:rPr>
          <w:spacing w:val="1"/>
        </w:rPr>
        <w:t xml:space="preserve"> </w:t>
      </w:r>
      <w:r>
        <w:t>или</w:t>
      </w:r>
      <w:r>
        <w:rPr>
          <w:spacing w:val="1"/>
        </w:rPr>
        <w:t xml:space="preserve"> </w:t>
      </w:r>
      <w:r>
        <w:t>духовых</w:t>
      </w:r>
      <w:r>
        <w:rPr>
          <w:spacing w:val="1"/>
        </w:rPr>
        <w:t xml:space="preserve"> </w:t>
      </w:r>
      <w:r>
        <w:t>инструментах</w:t>
      </w:r>
      <w:r>
        <w:rPr>
          <w:spacing w:val="1"/>
        </w:rPr>
        <w:t xml:space="preserve"> </w:t>
      </w:r>
      <w:proofErr w:type="spellStart"/>
      <w:r>
        <w:t>попевок</w:t>
      </w:r>
      <w:proofErr w:type="spellEnd"/>
      <w:r>
        <w:t>, мелодий с ярко выраженными динамическими, темповыми, штриховыми</w:t>
      </w:r>
      <w:r>
        <w:rPr>
          <w:spacing w:val="-67"/>
        </w:rPr>
        <w:t xml:space="preserve"> </w:t>
      </w:r>
      <w:r>
        <w:t>красками; исполнительская интерпретация на основе их изменения. Составление</w:t>
      </w:r>
      <w:r>
        <w:rPr>
          <w:spacing w:val="1"/>
        </w:rPr>
        <w:t xml:space="preserve"> </w:t>
      </w:r>
      <w:r>
        <w:t>музыкального словаря.</w:t>
      </w:r>
    </w:p>
    <w:p w:rsidR="00397EFD" w:rsidRDefault="009B4A09" w:rsidP="00432195">
      <w:pPr>
        <w:pStyle w:val="a3"/>
        <w:ind w:left="1543" w:firstLine="0"/>
      </w:pPr>
      <w:r>
        <w:t>Высота</w:t>
      </w:r>
      <w:r>
        <w:rPr>
          <w:spacing w:val="-4"/>
        </w:rPr>
        <w:t xml:space="preserve"> </w:t>
      </w:r>
      <w:r>
        <w:t>звуков.</w:t>
      </w:r>
    </w:p>
    <w:p w:rsidR="00397EFD" w:rsidRDefault="009B4A09" w:rsidP="00432195">
      <w:pPr>
        <w:pStyle w:val="a3"/>
        <w:ind w:right="237" w:firstLine="850"/>
      </w:pPr>
      <w:r>
        <w:t>Содержание:</w:t>
      </w:r>
      <w:r>
        <w:rPr>
          <w:spacing w:val="1"/>
        </w:rPr>
        <w:t xml:space="preserve"> </w:t>
      </w:r>
      <w:r>
        <w:t>регистры.</w:t>
      </w:r>
      <w:r>
        <w:rPr>
          <w:spacing w:val="1"/>
        </w:rPr>
        <w:t xml:space="preserve"> </w:t>
      </w:r>
      <w:r>
        <w:t>Ноты</w:t>
      </w:r>
      <w:r>
        <w:rPr>
          <w:spacing w:val="70"/>
        </w:rPr>
        <w:t xml:space="preserve"> </w:t>
      </w:r>
      <w:r>
        <w:t>певческого</w:t>
      </w:r>
      <w:r>
        <w:rPr>
          <w:spacing w:val="70"/>
        </w:rPr>
        <w:t xml:space="preserve"> </w:t>
      </w:r>
      <w:r>
        <w:t>диапазона.</w:t>
      </w:r>
      <w:r>
        <w:rPr>
          <w:spacing w:val="70"/>
        </w:rPr>
        <w:t xml:space="preserve"> </w:t>
      </w:r>
      <w:r>
        <w:t>Расположение</w:t>
      </w:r>
      <w:r>
        <w:rPr>
          <w:spacing w:val="70"/>
        </w:rPr>
        <w:t xml:space="preserve"> </w:t>
      </w:r>
      <w:r>
        <w:t>нот</w:t>
      </w:r>
      <w:r>
        <w:rPr>
          <w:spacing w:val="1"/>
        </w:rPr>
        <w:t xml:space="preserve"> </w:t>
      </w:r>
      <w:r>
        <w:t>на</w:t>
      </w:r>
      <w:r>
        <w:rPr>
          <w:spacing w:val="1"/>
        </w:rPr>
        <w:t xml:space="preserve"> </w:t>
      </w:r>
      <w:r>
        <w:t>клавиатуре.</w:t>
      </w:r>
      <w:r>
        <w:rPr>
          <w:spacing w:val="3"/>
        </w:rPr>
        <w:t xml:space="preserve"> </w:t>
      </w:r>
      <w:r>
        <w:t>Знаки альтерации (диезы,</w:t>
      </w:r>
      <w:r>
        <w:rPr>
          <w:spacing w:val="3"/>
        </w:rPr>
        <w:t xml:space="preserve"> </w:t>
      </w:r>
      <w:r>
        <w:t>бемоли,</w:t>
      </w:r>
      <w:r>
        <w:rPr>
          <w:spacing w:val="-2"/>
        </w:rPr>
        <w:t xml:space="preserve"> </w:t>
      </w:r>
      <w:r>
        <w:t>бекары).</w:t>
      </w:r>
    </w:p>
    <w:p w:rsidR="00397EFD" w:rsidRDefault="009B4A09" w:rsidP="00432195">
      <w:pPr>
        <w:pStyle w:val="a3"/>
        <w:ind w:left="1543" w:firstLine="0"/>
      </w:pPr>
      <w:r>
        <w:t>Виды</w:t>
      </w:r>
      <w:r>
        <w:rPr>
          <w:spacing w:val="-5"/>
        </w:rPr>
        <w:t xml:space="preserve"> </w:t>
      </w:r>
      <w:r>
        <w:t>деятельности</w:t>
      </w:r>
      <w:r>
        <w:rPr>
          <w:spacing w:val="-4"/>
        </w:rPr>
        <w:t xml:space="preserve"> </w:t>
      </w:r>
      <w:proofErr w:type="gramStart"/>
      <w:r>
        <w:t>обучающихся</w:t>
      </w:r>
      <w:proofErr w:type="gramEnd"/>
      <w:r>
        <w:t>:</w:t>
      </w:r>
    </w:p>
    <w:p w:rsidR="00397EFD" w:rsidRDefault="009B4A09" w:rsidP="00432195">
      <w:pPr>
        <w:pStyle w:val="a3"/>
        <w:ind w:left="1543" w:firstLine="0"/>
      </w:pPr>
      <w:r>
        <w:t>освоение</w:t>
      </w:r>
      <w:r>
        <w:rPr>
          <w:spacing w:val="-6"/>
        </w:rPr>
        <w:t xml:space="preserve"> </w:t>
      </w:r>
      <w:r>
        <w:t>понятий</w:t>
      </w:r>
      <w:r>
        <w:rPr>
          <w:spacing w:val="-2"/>
        </w:rPr>
        <w:t xml:space="preserve"> </w:t>
      </w:r>
      <w:r>
        <w:t>«</w:t>
      </w:r>
      <w:proofErr w:type="gramStart"/>
      <w:r>
        <w:t>выше-ниже</w:t>
      </w:r>
      <w:proofErr w:type="gramEnd"/>
      <w:r>
        <w:t>»;</w:t>
      </w:r>
    </w:p>
    <w:p w:rsidR="00397EFD" w:rsidRDefault="009B4A09" w:rsidP="00432195">
      <w:pPr>
        <w:pStyle w:val="a3"/>
        <w:ind w:right="234" w:firstLine="850"/>
      </w:pPr>
      <w:r>
        <w:t>определение</w:t>
      </w:r>
      <w:r>
        <w:rPr>
          <w:spacing w:val="1"/>
        </w:rPr>
        <w:t xml:space="preserve"> </w:t>
      </w:r>
      <w:r>
        <w:t>на</w:t>
      </w:r>
      <w:r>
        <w:rPr>
          <w:spacing w:val="1"/>
        </w:rPr>
        <w:t xml:space="preserve"> </w:t>
      </w:r>
      <w:r>
        <w:t>слух</w:t>
      </w:r>
      <w:r>
        <w:rPr>
          <w:spacing w:val="1"/>
        </w:rPr>
        <w:t xml:space="preserve"> </w:t>
      </w:r>
      <w:r>
        <w:t>принадлежности</w:t>
      </w:r>
      <w:r>
        <w:rPr>
          <w:spacing w:val="1"/>
        </w:rPr>
        <w:t xml:space="preserve"> </w:t>
      </w:r>
      <w:r>
        <w:t>звуков</w:t>
      </w:r>
      <w:r>
        <w:rPr>
          <w:spacing w:val="1"/>
        </w:rPr>
        <w:t xml:space="preserve"> </w:t>
      </w:r>
      <w:r>
        <w:t>к</w:t>
      </w:r>
      <w:r>
        <w:rPr>
          <w:spacing w:val="1"/>
        </w:rPr>
        <w:t xml:space="preserve"> </w:t>
      </w:r>
      <w:r>
        <w:t>одному</w:t>
      </w:r>
      <w:r>
        <w:rPr>
          <w:spacing w:val="1"/>
        </w:rPr>
        <w:t xml:space="preserve"> </w:t>
      </w:r>
      <w:r>
        <w:t>из</w:t>
      </w:r>
      <w:r>
        <w:rPr>
          <w:spacing w:val="1"/>
        </w:rPr>
        <w:t xml:space="preserve"> </w:t>
      </w:r>
      <w:r>
        <w:t>регистров;</w:t>
      </w:r>
      <w:r>
        <w:rPr>
          <w:spacing w:val="1"/>
        </w:rPr>
        <w:t xml:space="preserve"> </w:t>
      </w:r>
      <w:r>
        <w:t>прослеживание</w:t>
      </w:r>
      <w:r>
        <w:rPr>
          <w:spacing w:val="1"/>
        </w:rPr>
        <w:t xml:space="preserve"> </w:t>
      </w:r>
      <w:r>
        <w:t>по</w:t>
      </w:r>
      <w:r>
        <w:rPr>
          <w:spacing w:val="1"/>
        </w:rPr>
        <w:t xml:space="preserve"> </w:t>
      </w:r>
      <w:r>
        <w:t>нотной</w:t>
      </w:r>
      <w:r>
        <w:rPr>
          <w:spacing w:val="1"/>
        </w:rPr>
        <w:t xml:space="preserve"> </w:t>
      </w:r>
      <w:r>
        <w:t>записи</w:t>
      </w:r>
      <w:r>
        <w:rPr>
          <w:spacing w:val="1"/>
        </w:rPr>
        <w:t xml:space="preserve"> </w:t>
      </w:r>
      <w:r>
        <w:t>отдельных</w:t>
      </w:r>
      <w:r>
        <w:rPr>
          <w:spacing w:val="1"/>
        </w:rPr>
        <w:t xml:space="preserve"> </w:t>
      </w:r>
      <w:r>
        <w:t>мотивов,</w:t>
      </w:r>
      <w:r>
        <w:rPr>
          <w:spacing w:val="1"/>
        </w:rPr>
        <w:t xml:space="preserve"> </w:t>
      </w:r>
      <w:r>
        <w:t>фрагментов</w:t>
      </w:r>
      <w:r>
        <w:rPr>
          <w:spacing w:val="1"/>
        </w:rPr>
        <w:t xml:space="preserve"> </w:t>
      </w:r>
      <w:r>
        <w:t>знакомых</w:t>
      </w:r>
      <w:r>
        <w:rPr>
          <w:spacing w:val="1"/>
        </w:rPr>
        <w:t xml:space="preserve"> </w:t>
      </w:r>
      <w:r>
        <w:t>песен,</w:t>
      </w:r>
      <w:r>
        <w:rPr>
          <w:spacing w:val="2"/>
        </w:rPr>
        <w:t xml:space="preserve"> </w:t>
      </w:r>
      <w:proofErr w:type="spellStart"/>
      <w:r>
        <w:t>выДеление</w:t>
      </w:r>
      <w:proofErr w:type="spellEnd"/>
      <w:r>
        <w:rPr>
          <w:spacing w:val="3"/>
        </w:rPr>
        <w:t xml:space="preserve"> </w:t>
      </w:r>
      <w:r>
        <w:t>знакомых</w:t>
      </w:r>
      <w:r>
        <w:rPr>
          <w:spacing w:val="-3"/>
        </w:rPr>
        <w:t xml:space="preserve"> </w:t>
      </w:r>
      <w:r>
        <w:t>нот,</w:t>
      </w:r>
      <w:r>
        <w:rPr>
          <w:spacing w:val="3"/>
        </w:rPr>
        <w:t xml:space="preserve"> </w:t>
      </w:r>
      <w:r>
        <w:t>знаков</w:t>
      </w:r>
      <w:r>
        <w:rPr>
          <w:spacing w:val="3"/>
        </w:rPr>
        <w:t xml:space="preserve"> </w:t>
      </w:r>
      <w:r>
        <w:t>альтерации;</w:t>
      </w:r>
    </w:p>
    <w:p w:rsidR="00397EFD" w:rsidRDefault="009B4A09" w:rsidP="00432195">
      <w:pPr>
        <w:pStyle w:val="a3"/>
        <w:ind w:left="1543" w:right="234" w:firstLine="0"/>
      </w:pPr>
      <w:r>
        <w:t>наблюдение за изменением музыкального образа при изменении регистра;</w:t>
      </w:r>
      <w:r>
        <w:rPr>
          <w:spacing w:val="1"/>
        </w:rPr>
        <w:t xml:space="preserve"> </w:t>
      </w:r>
      <w:r>
        <w:lastRenderedPageBreak/>
        <w:t>вариативно:</w:t>
      </w:r>
      <w:r>
        <w:rPr>
          <w:spacing w:val="24"/>
        </w:rPr>
        <w:t xml:space="preserve"> </w:t>
      </w:r>
      <w:r>
        <w:t>исполнение</w:t>
      </w:r>
      <w:r>
        <w:rPr>
          <w:spacing w:val="29"/>
        </w:rPr>
        <w:t xml:space="preserve"> </w:t>
      </w:r>
      <w:r>
        <w:t>на</w:t>
      </w:r>
      <w:r>
        <w:rPr>
          <w:spacing w:val="30"/>
        </w:rPr>
        <w:t xml:space="preserve"> </w:t>
      </w:r>
      <w:r>
        <w:t>клавишных</w:t>
      </w:r>
      <w:r>
        <w:rPr>
          <w:spacing w:val="24"/>
        </w:rPr>
        <w:t xml:space="preserve"> </w:t>
      </w:r>
      <w:r>
        <w:t>или</w:t>
      </w:r>
      <w:r>
        <w:rPr>
          <w:spacing w:val="29"/>
        </w:rPr>
        <w:t xml:space="preserve"> </w:t>
      </w:r>
      <w:r>
        <w:t>духовых</w:t>
      </w:r>
      <w:r>
        <w:rPr>
          <w:spacing w:val="24"/>
        </w:rPr>
        <w:t xml:space="preserve"> </w:t>
      </w:r>
      <w:r>
        <w:t>инструментах</w:t>
      </w:r>
    </w:p>
    <w:p w:rsidR="00397EFD" w:rsidRDefault="009B4A09" w:rsidP="00432195">
      <w:pPr>
        <w:pStyle w:val="a3"/>
        <w:ind w:right="234" w:firstLine="0"/>
      </w:pPr>
      <w:proofErr w:type="spellStart"/>
      <w:r>
        <w:t>попевок</w:t>
      </w:r>
      <w:proofErr w:type="spellEnd"/>
      <w:r>
        <w:t>,</w:t>
      </w:r>
      <w:r>
        <w:rPr>
          <w:spacing w:val="1"/>
        </w:rPr>
        <w:t xml:space="preserve"> </w:t>
      </w:r>
      <w:r>
        <w:t>кратких мелодий</w:t>
      </w:r>
      <w:r>
        <w:rPr>
          <w:spacing w:val="1"/>
        </w:rPr>
        <w:t xml:space="preserve"> </w:t>
      </w:r>
      <w:r>
        <w:t>по</w:t>
      </w:r>
      <w:r>
        <w:rPr>
          <w:spacing w:val="1"/>
        </w:rPr>
        <w:t xml:space="preserve"> </w:t>
      </w:r>
      <w:r>
        <w:t>нотам; выполнение</w:t>
      </w:r>
      <w:r>
        <w:rPr>
          <w:spacing w:val="1"/>
        </w:rPr>
        <w:t xml:space="preserve"> </w:t>
      </w:r>
      <w:r>
        <w:t>упражнений</w:t>
      </w:r>
      <w:r>
        <w:rPr>
          <w:spacing w:val="1"/>
        </w:rPr>
        <w:t xml:space="preserve"> </w:t>
      </w:r>
      <w:r>
        <w:t>на</w:t>
      </w:r>
      <w:r>
        <w:rPr>
          <w:spacing w:val="1"/>
        </w:rPr>
        <w:t xml:space="preserve"> </w:t>
      </w:r>
      <w:r>
        <w:t>виртуальной</w:t>
      </w:r>
      <w:r>
        <w:rPr>
          <w:spacing w:val="1"/>
        </w:rPr>
        <w:t xml:space="preserve"> </w:t>
      </w:r>
      <w:r>
        <w:t>клавиатуре.</w:t>
      </w:r>
    </w:p>
    <w:p w:rsidR="00397EFD" w:rsidRDefault="009B4A09" w:rsidP="00432195">
      <w:pPr>
        <w:pStyle w:val="a3"/>
        <w:ind w:left="1543" w:firstLine="0"/>
        <w:jc w:val="left"/>
      </w:pPr>
      <w:r>
        <w:t>Мелодия.</w:t>
      </w:r>
    </w:p>
    <w:p w:rsidR="00397EFD" w:rsidRDefault="009B4A09" w:rsidP="00432195">
      <w:pPr>
        <w:pStyle w:val="a3"/>
        <w:ind w:firstLine="850"/>
        <w:jc w:val="left"/>
      </w:pPr>
      <w:r>
        <w:t>Содержание: мотив,</w:t>
      </w:r>
      <w:r>
        <w:rPr>
          <w:spacing w:val="1"/>
        </w:rPr>
        <w:t xml:space="preserve"> </w:t>
      </w:r>
      <w:r>
        <w:t>музыкальная фраза.</w:t>
      </w:r>
      <w:r>
        <w:rPr>
          <w:spacing w:val="1"/>
        </w:rPr>
        <w:t xml:space="preserve"> </w:t>
      </w:r>
      <w:proofErr w:type="spellStart"/>
      <w:r>
        <w:t>Поступенное</w:t>
      </w:r>
      <w:proofErr w:type="spellEnd"/>
      <w:r>
        <w:t>,</w:t>
      </w:r>
      <w:r>
        <w:rPr>
          <w:spacing w:val="1"/>
        </w:rPr>
        <w:t xml:space="preserve"> </w:t>
      </w:r>
      <w:r>
        <w:t>плавное движение</w:t>
      </w:r>
      <w:r>
        <w:rPr>
          <w:spacing w:val="-67"/>
        </w:rPr>
        <w:t xml:space="preserve"> </w:t>
      </w:r>
      <w:r>
        <w:t>мелодии,</w:t>
      </w:r>
      <w:r>
        <w:rPr>
          <w:spacing w:val="2"/>
        </w:rPr>
        <w:t xml:space="preserve"> </w:t>
      </w:r>
      <w:r>
        <w:t>скачки.</w:t>
      </w:r>
      <w:r>
        <w:rPr>
          <w:spacing w:val="3"/>
        </w:rPr>
        <w:t xml:space="preserve"> </w:t>
      </w:r>
      <w:r>
        <w:t>Мелодический рисунок.</w:t>
      </w:r>
    </w:p>
    <w:p w:rsidR="00397EFD" w:rsidRDefault="009B4A09" w:rsidP="00432195">
      <w:pPr>
        <w:pStyle w:val="a3"/>
        <w:ind w:left="1543" w:firstLine="0"/>
        <w:jc w:val="left"/>
      </w:pPr>
      <w:r>
        <w:t>Виды</w:t>
      </w:r>
      <w:r>
        <w:rPr>
          <w:spacing w:val="-8"/>
        </w:rPr>
        <w:t xml:space="preserve"> </w:t>
      </w:r>
      <w:r>
        <w:t>деятельности</w:t>
      </w:r>
      <w:r>
        <w:rPr>
          <w:spacing w:val="-8"/>
        </w:rPr>
        <w:t xml:space="preserve"> </w:t>
      </w:r>
      <w:proofErr w:type="gramStart"/>
      <w:r>
        <w:t>обучающихся</w:t>
      </w:r>
      <w:proofErr w:type="gramEnd"/>
      <w:r>
        <w:t>:</w:t>
      </w:r>
    </w:p>
    <w:p w:rsidR="00397EFD" w:rsidRDefault="009B4A09" w:rsidP="00432195">
      <w:pPr>
        <w:pStyle w:val="a3"/>
        <w:ind w:right="235" w:firstLine="850"/>
      </w:pPr>
      <w:r>
        <w:t>определение</w:t>
      </w:r>
      <w:r>
        <w:rPr>
          <w:spacing w:val="1"/>
        </w:rPr>
        <w:t xml:space="preserve"> </w:t>
      </w:r>
      <w:r>
        <w:t>на</w:t>
      </w:r>
      <w:r>
        <w:rPr>
          <w:spacing w:val="1"/>
        </w:rPr>
        <w:t xml:space="preserve"> </w:t>
      </w:r>
      <w:r>
        <w:t>слух,</w:t>
      </w:r>
      <w:r>
        <w:rPr>
          <w:spacing w:val="1"/>
        </w:rPr>
        <w:t xml:space="preserve"> </w:t>
      </w:r>
      <w:r>
        <w:t>прослеживание</w:t>
      </w:r>
      <w:r>
        <w:rPr>
          <w:spacing w:val="1"/>
        </w:rPr>
        <w:t xml:space="preserve"> </w:t>
      </w:r>
      <w:r>
        <w:t>по</w:t>
      </w:r>
      <w:r>
        <w:rPr>
          <w:spacing w:val="1"/>
        </w:rPr>
        <w:t xml:space="preserve"> </w:t>
      </w:r>
      <w:r>
        <w:t>нотной</w:t>
      </w:r>
      <w:r>
        <w:rPr>
          <w:spacing w:val="1"/>
        </w:rPr>
        <w:t xml:space="preserve"> </w:t>
      </w:r>
      <w:r>
        <w:t>записи</w:t>
      </w:r>
      <w:r>
        <w:rPr>
          <w:spacing w:val="1"/>
        </w:rPr>
        <w:t xml:space="preserve"> </w:t>
      </w:r>
      <w:r>
        <w:t>мелодических</w:t>
      </w:r>
      <w:r>
        <w:rPr>
          <w:spacing w:val="1"/>
        </w:rPr>
        <w:t xml:space="preserve"> </w:t>
      </w:r>
      <w:r>
        <w:t>рисунков</w:t>
      </w:r>
      <w:r>
        <w:rPr>
          <w:spacing w:val="-3"/>
        </w:rPr>
        <w:t xml:space="preserve"> </w:t>
      </w:r>
      <w:r>
        <w:t xml:space="preserve">с </w:t>
      </w:r>
      <w:proofErr w:type="spellStart"/>
      <w:r>
        <w:t>поступенным</w:t>
      </w:r>
      <w:proofErr w:type="spellEnd"/>
      <w:r>
        <w:t>,</w:t>
      </w:r>
      <w:r>
        <w:rPr>
          <w:spacing w:val="1"/>
        </w:rPr>
        <w:t xml:space="preserve"> </w:t>
      </w:r>
      <w:r>
        <w:t>плавным движением,</w:t>
      </w:r>
      <w:r>
        <w:rPr>
          <w:spacing w:val="1"/>
        </w:rPr>
        <w:t xml:space="preserve"> </w:t>
      </w:r>
      <w:r>
        <w:t>скачками, остановками;</w:t>
      </w:r>
    </w:p>
    <w:p w:rsidR="00397EFD" w:rsidRDefault="009B4A09" w:rsidP="00432195">
      <w:pPr>
        <w:pStyle w:val="a3"/>
        <w:ind w:right="234" w:firstLine="850"/>
      </w:pPr>
      <w:r>
        <w:t xml:space="preserve">исполнение, импровизация (вокальная или на </w:t>
      </w:r>
      <w:proofErr w:type="spellStart"/>
      <w:r>
        <w:t>звуковысотных</w:t>
      </w:r>
      <w:proofErr w:type="spellEnd"/>
      <w:r>
        <w:t xml:space="preserve"> музыкальных</w:t>
      </w:r>
      <w:r>
        <w:rPr>
          <w:spacing w:val="-67"/>
        </w:rPr>
        <w:t xml:space="preserve"> </w:t>
      </w:r>
      <w:r>
        <w:t>инструментах)</w:t>
      </w:r>
      <w:r>
        <w:rPr>
          <w:spacing w:val="1"/>
        </w:rPr>
        <w:t xml:space="preserve"> </w:t>
      </w:r>
      <w:r>
        <w:t>различных</w:t>
      </w:r>
      <w:r>
        <w:rPr>
          <w:spacing w:val="-4"/>
        </w:rPr>
        <w:t xml:space="preserve"> </w:t>
      </w:r>
      <w:r>
        <w:t>мелодических</w:t>
      </w:r>
      <w:r>
        <w:rPr>
          <w:spacing w:val="1"/>
        </w:rPr>
        <w:t xml:space="preserve"> </w:t>
      </w:r>
      <w:r>
        <w:t>рисунков;</w:t>
      </w:r>
    </w:p>
    <w:p w:rsidR="00397EFD" w:rsidRDefault="009B4A09" w:rsidP="00432195">
      <w:pPr>
        <w:pStyle w:val="a3"/>
        <w:ind w:right="237" w:firstLine="850"/>
      </w:pPr>
      <w:r>
        <w:t>вариативно:</w:t>
      </w:r>
      <w:r>
        <w:rPr>
          <w:spacing w:val="1"/>
        </w:rPr>
        <w:t xml:space="preserve"> </w:t>
      </w:r>
      <w:r>
        <w:t>нахождение</w:t>
      </w:r>
      <w:r>
        <w:rPr>
          <w:spacing w:val="1"/>
        </w:rPr>
        <w:t xml:space="preserve"> </w:t>
      </w:r>
      <w:r>
        <w:t>по</w:t>
      </w:r>
      <w:r>
        <w:rPr>
          <w:spacing w:val="1"/>
        </w:rPr>
        <w:t xml:space="preserve"> </w:t>
      </w:r>
      <w:r>
        <w:t>нотам</w:t>
      </w:r>
      <w:r>
        <w:rPr>
          <w:spacing w:val="1"/>
        </w:rPr>
        <w:t xml:space="preserve"> </w:t>
      </w:r>
      <w:r>
        <w:t>границ</w:t>
      </w:r>
      <w:r>
        <w:rPr>
          <w:spacing w:val="1"/>
        </w:rPr>
        <w:t xml:space="preserve"> </w:t>
      </w:r>
      <w:r>
        <w:t>музыкальной</w:t>
      </w:r>
      <w:r>
        <w:rPr>
          <w:spacing w:val="1"/>
        </w:rPr>
        <w:t xml:space="preserve"> </w:t>
      </w:r>
      <w:r>
        <w:t>фразы,</w:t>
      </w:r>
      <w:r>
        <w:rPr>
          <w:spacing w:val="1"/>
        </w:rPr>
        <w:t xml:space="preserve"> </w:t>
      </w:r>
      <w:r>
        <w:t>мотива;</w:t>
      </w:r>
      <w:r>
        <w:rPr>
          <w:spacing w:val="-67"/>
        </w:rPr>
        <w:t xml:space="preserve"> </w:t>
      </w:r>
      <w:r>
        <w:t>обнаружение повторяющихся и неповторяющихся мотивов, музыкальных фраз,</w:t>
      </w:r>
      <w:r>
        <w:rPr>
          <w:spacing w:val="1"/>
        </w:rPr>
        <w:t xml:space="preserve"> </w:t>
      </w:r>
      <w:r>
        <w:t>похожих друг на друга; исполнение на духовых, клавишных инструментах или</w:t>
      </w:r>
      <w:r>
        <w:rPr>
          <w:spacing w:val="1"/>
        </w:rPr>
        <w:t xml:space="preserve"> </w:t>
      </w:r>
      <w:r>
        <w:t>виртуальной</w:t>
      </w:r>
      <w:r>
        <w:rPr>
          <w:spacing w:val="1"/>
        </w:rPr>
        <w:t xml:space="preserve"> </w:t>
      </w:r>
      <w:r>
        <w:t>клавиатуре</w:t>
      </w:r>
      <w:r>
        <w:rPr>
          <w:spacing w:val="1"/>
        </w:rPr>
        <w:t xml:space="preserve"> </w:t>
      </w:r>
      <w:proofErr w:type="spellStart"/>
      <w:r>
        <w:t>попевок</w:t>
      </w:r>
      <w:proofErr w:type="spellEnd"/>
      <w:r>
        <w:t>,</w:t>
      </w:r>
      <w:r>
        <w:rPr>
          <w:spacing w:val="3"/>
        </w:rPr>
        <w:t xml:space="preserve"> </w:t>
      </w:r>
      <w:r>
        <w:t>кратких</w:t>
      </w:r>
      <w:r>
        <w:rPr>
          <w:spacing w:val="-4"/>
        </w:rPr>
        <w:t xml:space="preserve"> </w:t>
      </w:r>
      <w:r>
        <w:t>мелодий по нотам.</w:t>
      </w:r>
    </w:p>
    <w:p w:rsidR="00397EFD" w:rsidRDefault="009B4A09" w:rsidP="00432195">
      <w:pPr>
        <w:pStyle w:val="a3"/>
        <w:ind w:left="1543" w:firstLine="0"/>
        <w:jc w:val="left"/>
      </w:pPr>
      <w:r>
        <w:t>Сопровождение.</w:t>
      </w:r>
    </w:p>
    <w:p w:rsidR="00397EFD" w:rsidRDefault="009B4A09" w:rsidP="00432195">
      <w:pPr>
        <w:pStyle w:val="a3"/>
        <w:tabs>
          <w:tab w:val="left" w:pos="3454"/>
          <w:tab w:val="left" w:pos="5722"/>
          <w:tab w:val="left" w:pos="7290"/>
          <w:tab w:val="left" w:pos="9131"/>
        </w:tabs>
        <w:ind w:left="1543" w:firstLine="0"/>
        <w:jc w:val="left"/>
      </w:pPr>
      <w:r>
        <w:t>Содержание:</w:t>
      </w:r>
      <w:r>
        <w:tab/>
        <w:t>аккомпанемент.</w:t>
      </w:r>
      <w:r>
        <w:tab/>
        <w:t>Остинато.</w:t>
      </w:r>
      <w:r>
        <w:tab/>
        <w:t>Вступление,</w:t>
      </w:r>
      <w:r>
        <w:tab/>
        <w:t>заключение,</w:t>
      </w:r>
    </w:p>
    <w:p w:rsidR="00397EFD" w:rsidRDefault="009B4A09" w:rsidP="00432195">
      <w:pPr>
        <w:pStyle w:val="a3"/>
        <w:ind w:firstLine="0"/>
        <w:jc w:val="left"/>
      </w:pPr>
      <w:r>
        <w:t>проигрыш.</w:t>
      </w:r>
    </w:p>
    <w:p w:rsidR="00397EFD" w:rsidRDefault="009B4A09" w:rsidP="00432195">
      <w:pPr>
        <w:pStyle w:val="a3"/>
        <w:ind w:left="1543" w:firstLine="0"/>
        <w:jc w:val="left"/>
      </w:pPr>
      <w:r>
        <w:t>Виды</w:t>
      </w:r>
      <w:r>
        <w:rPr>
          <w:spacing w:val="-5"/>
        </w:rPr>
        <w:t xml:space="preserve"> </w:t>
      </w:r>
      <w:r>
        <w:t>деятельности</w:t>
      </w:r>
      <w:r>
        <w:rPr>
          <w:spacing w:val="-4"/>
        </w:rPr>
        <w:t xml:space="preserve"> </w:t>
      </w:r>
      <w:proofErr w:type="gramStart"/>
      <w:r>
        <w:t>обучающихся</w:t>
      </w:r>
      <w:proofErr w:type="gramEnd"/>
      <w:r>
        <w:t>:</w:t>
      </w:r>
    </w:p>
    <w:p w:rsidR="00397EFD" w:rsidRDefault="009B4A09" w:rsidP="00432195">
      <w:pPr>
        <w:pStyle w:val="a3"/>
        <w:ind w:right="236" w:firstLine="850"/>
        <w:jc w:val="left"/>
      </w:pPr>
      <w:r>
        <w:t>определение</w:t>
      </w:r>
      <w:r>
        <w:rPr>
          <w:spacing w:val="55"/>
        </w:rPr>
        <w:t xml:space="preserve"> </w:t>
      </w:r>
      <w:r>
        <w:t>на</w:t>
      </w:r>
      <w:r>
        <w:rPr>
          <w:spacing w:val="56"/>
        </w:rPr>
        <w:t xml:space="preserve"> </w:t>
      </w:r>
      <w:r>
        <w:t>слух,</w:t>
      </w:r>
      <w:r>
        <w:rPr>
          <w:spacing w:val="58"/>
        </w:rPr>
        <w:t xml:space="preserve"> </w:t>
      </w:r>
      <w:r>
        <w:t>прослеживание</w:t>
      </w:r>
      <w:r>
        <w:rPr>
          <w:spacing w:val="56"/>
        </w:rPr>
        <w:t xml:space="preserve"> </w:t>
      </w:r>
      <w:r>
        <w:t>по</w:t>
      </w:r>
      <w:r>
        <w:rPr>
          <w:spacing w:val="55"/>
        </w:rPr>
        <w:t xml:space="preserve"> </w:t>
      </w:r>
      <w:r>
        <w:t>нотной</w:t>
      </w:r>
      <w:r>
        <w:rPr>
          <w:spacing w:val="54"/>
        </w:rPr>
        <w:t xml:space="preserve"> </w:t>
      </w:r>
      <w:r>
        <w:t>записи</w:t>
      </w:r>
      <w:r>
        <w:rPr>
          <w:spacing w:val="55"/>
        </w:rPr>
        <w:t xml:space="preserve"> </w:t>
      </w:r>
      <w:r>
        <w:t>главного</w:t>
      </w:r>
      <w:r>
        <w:rPr>
          <w:spacing w:val="56"/>
        </w:rPr>
        <w:t xml:space="preserve"> </w:t>
      </w:r>
      <w:r>
        <w:t>голоса</w:t>
      </w:r>
      <w:r>
        <w:rPr>
          <w:spacing w:val="-67"/>
        </w:rPr>
        <w:t xml:space="preserve"> </w:t>
      </w:r>
      <w:r>
        <w:t>и сопровождения;</w:t>
      </w:r>
    </w:p>
    <w:p w:rsidR="00397EFD" w:rsidRDefault="009B4A09" w:rsidP="00432195">
      <w:pPr>
        <w:pStyle w:val="a3"/>
        <w:ind w:firstLine="850"/>
        <w:jc w:val="left"/>
      </w:pPr>
      <w:r>
        <w:t>различение,</w:t>
      </w:r>
      <w:r>
        <w:rPr>
          <w:spacing w:val="12"/>
        </w:rPr>
        <w:t xml:space="preserve"> </w:t>
      </w:r>
      <w:r>
        <w:t>характеристика</w:t>
      </w:r>
      <w:r>
        <w:rPr>
          <w:spacing w:val="6"/>
        </w:rPr>
        <w:t xml:space="preserve"> </w:t>
      </w:r>
      <w:r>
        <w:t>мелодических</w:t>
      </w:r>
      <w:r>
        <w:rPr>
          <w:spacing w:val="69"/>
        </w:rPr>
        <w:t xml:space="preserve"> </w:t>
      </w:r>
      <w:r>
        <w:t>и</w:t>
      </w:r>
      <w:r>
        <w:rPr>
          <w:spacing w:val="5"/>
        </w:rPr>
        <w:t xml:space="preserve"> </w:t>
      </w:r>
      <w:r>
        <w:t>ритмических</w:t>
      </w:r>
      <w:r>
        <w:rPr>
          <w:spacing w:val="5"/>
        </w:rPr>
        <w:t xml:space="preserve"> </w:t>
      </w:r>
      <w:r>
        <w:t>особенностей</w:t>
      </w:r>
      <w:r>
        <w:rPr>
          <w:spacing w:val="-67"/>
        </w:rPr>
        <w:t xml:space="preserve"> </w:t>
      </w:r>
      <w:r>
        <w:t>главного голоса</w:t>
      </w:r>
      <w:r>
        <w:rPr>
          <w:spacing w:val="2"/>
        </w:rPr>
        <w:t xml:space="preserve"> </w:t>
      </w:r>
      <w:r>
        <w:t>и</w:t>
      </w:r>
      <w:r>
        <w:rPr>
          <w:spacing w:val="1"/>
        </w:rPr>
        <w:t xml:space="preserve"> </w:t>
      </w:r>
      <w:r>
        <w:t>сопровождения;</w:t>
      </w:r>
    </w:p>
    <w:p w:rsidR="00397EFD" w:rsidRDefault="009B4A09" w:rsidP="00432195">
      <w:pPr>
        <w:pStyle w:val="a3"/>
        <w:tabs>
          <w:tab w:val="left" w:pos="3116"/>
          <w:tab w:val="left" w:pos="4794"/>
          <w:tab w:val="left" w:pos="6247"/>
          <w:tab w:val="left" w:pos="8050"/>
          <w:tab w:val="left" w:pos="9177"/>
        </w:tabs>
        <w:ind w:left="1543" w:right="242" w:firstLine="0"/>
        <w:jc w:val="left"/>
      </w:pPr>
      <w:r>
        <w:t>показ рукой линии движения главного голоса и аккомпанемента;</w:t>
      </w:r>
      <w:r>
        <w:rPr>
          <w:spacing w:val="1"/>
        </w:rPr>
        <w:t xml:space="preserve"> </w:t>
      </w:r>
      <w:r>
        <w:t>различение</w:t>
      </w:r>
      <w:r>
        <w:tab/>
        <w:t>простейших</w:t>
      </w:r>
      <w:r>
        <w:tab/>
        <w:t>элементов</w:t>
      </w:r>
      <w:r>
        <w:tab/>
        <w:t>музыкальной</w:t>
      </w:r>
      <w:r>
        <w:tab/>
        <w:t>формы:</w:t>
      </w:r>
      <w:r>
        <w:tab/>
      </w:r>
      <w:r>
        <w:rPr>
          <w:spacing w:val="-1"/>
        </w:rPr>
        <w:t>вступление,</w:t>
      </w:r>
    </w:p>
    <w:p w:rsidR="00397EFD" w:rsidRDefault="009B4A09" w:rsidP="00432195">
      <w:pPr>
        <w:pStyle w:val="a3"/>
        <w:ind w:firstLine="0"/>
        <w:jc w:val="left"/>
      </w:pPr>
      <w:r>
        <w:t>заключение,</w:t>
      </w:r>
      <w:r>
        <w:rPr>
          <w:spacing w:val="-6"/>
        </w:rPr>
        <w:t xml:space="preserve"> </w:t>
      </w:r>
      <w:r>
        <w:t>проигрыш;</w:t>
      </w:r>
    </w:p>
    <w:p w:rsidR="00397EFD" w:rsidRDefault="009B4A09" w:rsidP="00432195">
      <w:pPr>
        <w:pStyle w:val="a3"/>
        <w:ind w:left="1543" w:firstLine="0"/>
        <w:jc w:val="left"/>
      </w:pPr>
      <w:r>
        <w:t>составление</w:t>
      </w:r>
      <w:r>
        <w:rPr>
          <w:spacing w:val="-5"/>
        </w:rPr>
        <w:t xml:space="preserve"> </w:t>
      </w:r>
      <w:r>
        <w:t>наглядной</w:t>
      </w:r>
      <w:r>
        <w:rPr>
          <w:spacing w:val="-5"/>
        </w:rPr>
        <w:t xml:space="preserve"> </w:t>
      </w:r>
      <w:r>
        <w:t>графической</w:t>
      </w:r>
      <w:r>
        <w:rPr>
          <w:spacing w:val="-6"/>
        </w:rPr>
        <w:t xml:space="preserve"> </w:t>
      </w:r>
      <w:r>
        <w:t>схемы;</w:t>
      </w:r>
    </w:p>
    <w:p w:rsidR="00397EFD" w:rsidRDefault="009B4A09" w:rsidP="00432195">
      <w:pPr>
        <w:pStyle w:val="a3"/>
        <w:tabs>
          <w:tab w:val="left" w:pos="3605"/>
          <w:tab w:val="left" w:pos="5625"/>
          <w:tab w:val="left" w:pos="7945"/>
          <w:tab w:val="left" w:pos="8444"/>
          <w:tab w:val="left" w:pos="9931"/>
        </w:tabs>
        <w:ind w:right="239" w:firstLine="850"/>
        <w:jc w:val="left"/>
      </w:pPr>
      <w:r>
        <w:t>импровизация</w:t>
      </w:r>
      <w:r>
        <w:tab/>
        <w:t>ритмического</w:t>
      </w:r>
      <w:r>
        <w:tab/>
        <w:t>аккомпанемента</w:t>
      </w:r>
      <w:r>
        <w:tab/>
        <w:t>к</w:t>
      </w:r>
      <w:r>
        <w:tab/>
        <w:t>знакомой</w:t>
      </w:r>
      <w:r>
        <w:tab/>
      </w:r>
      <w:r>
        <w:rPr>
          <w:spacing w:val="-1"/>
        </w:rPr>
        <w:t>песне</w:t>
      </w:r>
      <w:r>
        <w:rPr>
          <w:spacing w:val="-67"/>
        </w:rPr>
        <w:t xml:space="preserve"> </w:t>
      </w:r>
      <w:r>
        <w:t>(звучащими жестами или</w:t>
      </w:r>
      <w:r>
        <w:rPr>
          <w:spacing w:val="1"/>
        </w:rPr>
        <w:t xml:space="preserve"> </w:t>
      </w:r>
      <w:r>
        <w:t>на</w:t>
      </w:r>
      <w:r>
        <w:rPr>
          <w:spacing w:val="1"/>
        </w:rPr>
        <w:t xml:space="preserve"> </w:t>
      </w:r>
      <w:r>
        <w:t>ударных</w:t>
      </w:r>
      <w:r>
        <w:rPr>
          <w:spacing w:val="-3"/>
        </w:rPr>
        <w:t xml:space="preserve"> </w:t>
      </w:r>
      <w:r>
        <w:t>инструментах);</w:t>
      </w:r>
    </w:p>
    <w:p w:rsidR="00397EFD" w:rsidRDefault="009B4A09" w:rsidP="00432195">
      <w:pPr>
        <w:pStyle w:val="a3"/>
        <w:ind w:right="236" w:firstLine="850"/>
        <w:jc w:val="left"/>
      </w:pPr>
      <w:r>
        <w:t>вариативно:</w:t>
      </w:r>
      <w:r>
        <w:rPr>
          <w:spacing w:val="9"/>
        </w:rPr>
        <w:t xml:space="preserve"> </w:t>
      </w:r>
      <w:r>
        <w:t>исполнение</w:t>
      </w:r>
      <w:r>
        <w:rPr>
          <w:spacing w:val="14"/>
        </w:rPr>
        <w:t xml:space="preserve"> </w:t>
      </w:r>
      <w:r>
        <w:t>простейшего</w:t>
      </w:r>
      <w:r>
        <w:rPr>
          <w:spacing w:val="15"/>
        </w:rPr>
        <w:t xml:space="preserve"> </w:t>
      </w:r>
      <w:r>
        <w:t>сопровождения</w:t>
      </w:r>
      <w:r>
        <w:rPr>
          <w:spacing w:val="14"/>
        </w:rPr>
        <w:t xml:space="preserve"> </w:t>
      </w:r>
      <w:r>
        <w:t>к</w:t>
      </w:r>
      <w:r>
        <w:rPr>
          <w:spacing w:val="14"/>
        </w:rPr>
        <w:t xml:space="preserve"> </w:t>
      </w:r>
      <w:r>
        <w:t>знакомой</w:t>
      </w:r>
      <w:r>
        <w:rPr>
          <w:spacing w:val="14"/>
        </w:rPr>
        <w:t xml:space="preserve"> </w:t>
      </w:r>
      <w:r>
        <w:t>мелодии</w:t>
      </w:r>
      <w:r>
        <w:rPr>
          <w:spacing w:val="-67"/>
        </w:rPr>
        <w:t xml:space="preserve"> </w:t>
      </w:r>
      <w:r>
        <w:t>на</w:t>
      </w:r>
      <w:r>
        <w:rPr>
          <w:spacing w:val="1"/>
        </w:rPr>
        <w:t xml:space="preserve"> </w:t>
      </w:r>
      <w:r>
        <w:t>клавишных</w:t>
      </w:r>
      <w:r>
        <w:rPr>
          <w:spacing w:val="-3"/>
        </w:rPr>
        <w:t xml:space="preserve"> </w:t>
      </w:r>
      <w:r>
        <w:t>или духовых</w:t>
      </w:r>
      <w:r>
        <w:rPr>
          <w:spacing w:val="-3"/>
        </w:rPr>
        <w:t xml:space="preserve"> </w:t>
      </w:r>
      <w:r>
        <w:t>инструментах.</w:t>
      </w:r>
    </w:p>
    <w:p w:rsidR="00397EFD" w:rsidRDefault="009B4A09" w:rsidP="00432195">
      <w:pPr>
        <w:pStyle w:val="a3"/>
        <w:ind w:left="1543" w:firstLine="0"/>
        <w:jc w:val="left"/>
      </w:pPr>
      <w:r>
        <w:t>Песня.</w:t>
      </w:r>
    </w:p>
    <w:p w:rsidR="00397EFD" w:rsidRDefault="009B4A09" w:rsidP="00432195">
      <w:pPr>
        <w:pStyle w:val="a3"/>
        <w:ind w:left="1543" w:right="3445" w:firstLine="0"/>
        <w:jc w:val="left"/>
      </w:pPr>
      <w:r>
        <w:t>Содержание:</w:t>
      </w:r>
      <w:r>
        <w:rPr>
          <w:spacing w:val="-10"/>
        </w:rPr>
        <w:t xml:space="preserve"> </w:t>
      </w:r>
      <w:r>
        <w:t>куплетная</w:t>
      </w:r>
      <w:r>
        <w:rPr>
          <w:spacing w:val="-5"/>
        </w:rPr>
        <w:t xml:space="preserve"> </w:t>
      </w:r>
      <w:r>
        <w:t>форма.</w:t>
      </w:r>
      <w:r>
        <w:rPr>
          <w:spacing w:val="-4"/>
        </w:rPr>
        <w:t xml:space="preserve"> </w:t>
      </w:r>
      <w:r>
        <w:t>Запев,</w:t>
      </w:r>
      <w:r>
        <w:rPr>
          <w:spacing w:val="-4"/>
        </w:rPr>
        <w:t xml:space="preserve"> </w:t>
      </w:r>
      <w:r>
        <w:t>припев.</w:t>
      </w:r>
      <w:r>
        <w:rPr>
          <w:spacing w:val="-67"/>
        </w:rPr>
        <w:t xml:space="preserve"> </w:t>
      </w:r>
      <w:r>
        <w:t xml:space="preserve">Виды деятельности </w:t>
      </w:r>
      <w:proofErr w:type="gramStart"/>
      <w:r>
        <w:t>обучающихся</w:t>
      </w:r>
      <w:proofErr w:type="gramEnd"/>
      <w:r>
        <w:t>:</w:t>
      </w:r>
    </w:p>
    <w:p w:rsidR="00397EFD" w:rsidRDefault="009B4A09" w:rsidP="00432195">
      <w:pPr>
        <w:pStyle w:val="a3"/>
        <w:ind w:left="1543" w:firstLine="0"/>
        <w:jc w:val="left"/>
      </w:pPr>
      <w:r>
        <w:t>знакомство</w:t>
      </w:r>
      <w:r>
        <w:rPr>
          <w:spacing w:val="-5"/>
        </w:rPr>
        <w:t xml:space="preserve"> </w:t>
      </w:r>
      <w:r>
        <w:t>со</w:t>
      </w:r>
      <w:r>
        <w:rPr>
          <w:spacing w:val="-4"/>
        </w:rPr>
        <w:t xml:space="preserve"> </w:t>
      </w:r>
      <w:r>
        <w:t>строением</w:t>
      </w:r>
      <w:r>
        <w:rPr>
          <w:spacing w:val="-3"/>
        </w:rPr>
        <w:t xml:space="preserve"> </w:t>
      </w:r>
      <w:r>
        <w:t>куплетной</w:t>
      </w:r>
      <w:r>
        <w:rPr>
          <w:spacing w:val="-4"/>
        </w:rPr>
        <w:t xml:space="preserve"> </w:t>
      </w:r>
      <w:r>
        <w:t>формы;</w:t>
      </w:r>
    </w:p>
    <w:p w:rsidR="00397EFD" w:rsidRDefault="009B4A09" w:rsidP="00432195">
      <w:pPr>
        <w:pStyle w:val="a3"/>
        <w:ind w:firstLine="850"/>
        <w:jc w:val="left"/>
      </w:pPr>
      <w:r>
        <w:t>составление</w:t>
      </w:r>
      <w:r>
        <w:rPr>
          <w:spacing w:val="45"/>
        </w:rPr>
        <w:t xml:space="preserve"> </w:t>
      </w:r>
      <w:r>
        <w:t>наглядной</w:t>
      </w:r>
      <w:r>
        <w:rPr>
          <w:spacing w:val="44"/>
        </w:rPr>
        <w:t xml:space="preserve"> </w:t>
      </w:r>
      <w:r>
        <w:t>буквенной</w:t>
      </w:r>
      <w:r>
        <w:rPr>
          <w:spacing w:val="44"/>
        </w:rPr>
        <w:t xml:space="preserve"> </w:t>
      </w:r>
      <w:r>
        <w:t>или</w:t>
      </w:r>
      <w:r>
        <w:rPr>
          <w:spacing w:val="44"/>
        </w:rPr>
        <w:t xml:space="preserve"> </w:t>
      </w:r>
      <w:r>
        <w:t>графической</w:t>
      </w:r>
      <w:r>
        <w:rPr>
          <w:spacing w:val="44"/>
        </w:rPr>
        <w:t xml:space="preserve"> </w:t>
      </w:r>
      <w:r>
        <w:t>схемы</w:t>
      </w:r>
      <w:r>
        <w:rPr>
          <w:spacing w:val="44"/>
        </w:rPr>
        <w:t xml:space="preserve"> </w:t>
      </w:r>
      <w:r>
        <w:t>куплетной</w:t>
      </w:r>
      <w:r>
        <w:rPr>
          <w:spacing w:val="-67"/>
        </w:rPr>
        <w:t xml:space="preserve"> </w:t>
      </w:r>
      <w:r>
        <w:t>формы;</w:t>
      </w:r>
    </w:p>
    <w:p w:rsidR="00397EFD" w:rsidRDefault="009B4A09" w:rsidP="00432195">
      <w:pPr>
        <w:pStyle w:val="a3"/>
        <w:ind w:left="1543" w:firstLine="0"/>
        <w:jc w:val="left"/>
      </w:pPr>
      <w:r>
        <w:t>исполнение</w:t>
      </w:r>
      <w:r>
        <w:rPr>
          <w:spacing w:val="-5"/>
        </w:rPr>
        <w:t xml:space="preserve"> </w:t>
      </w:r>
      <w:r>
        <w:t>песен,</w:t>
      </w:r>
      <w:r>
        <w:rPr>
          <w:spacing w:val="-4"/>
        </w:rPr>
        <w:t xml:space="preserve"> </w:t>
      </w:r>
      <w:r>
        <w:t>написанных</w:t>
      </w:r>
      <w:r>
        <w:rPr>
          <w:spacing w:val="-9"/>
        </w:rPr>
        <w:t xml:space="preserve"> </w:t>
      </w:r>
      <w:r>
        <w:t>в</w:t>
      </w:r>
      <w:r>
        <w:rPr>
          <w:spacing w:val="-6"/>
        </w:rPr>
        <w:t xml:space="preserve"> </w:t>
      </w:r>
      <w:r>
        <w:t>куплетной</w:t>
      </w:r>
      <w:r>
        <w:rPr>
          <w:spacing w:val="-5"/>
        </w:rPr>
        <w:t xml:space="preserve"> </w:t>
      </w:r>
      <w:r>
        <w:t>форме;</w:t>
      </w:r>
    </w:p>
    <w:p w:rsidR="00397EFD" w:rsidRDefault="009B4A09" w:rsidP="00432195">
      <w:pPr>
        <w:pStyle w:val="a3"/>
        <w:ind w:firstLine="850"/>
        <w:jc w:val="left"/>
      </w:pPr>
      <w:r>
        <w:t>различение</w:t>
      </w:r>
      <w:r>
        <w:rPr>
          <w:spacing w:val="15"/>
        </w:rPr>
        <w:t xml:space="preserve"> </w:t>
      </w:r>
      <w:r>
        <w:t>куплетной</w:t>
      </w:r>
      <w:r>
        <w:rPr>
          <w:spacing w:val="14"/>
        </w:rPr>
        <w:t xml:space="preserve"> </w:t>
      </w:r>
      <w:r>
        <w:t>формы</w:t>
      </w:r>
      <w:r>
        <w:rPr>
          <w:spacing w:val="15"/>
        </w:rPr>
        <w:t xml:space="preserve"> </w:t>
      </w:r>
      <w:r>
        <w:t>при</w:t>
      </w:r>
      <w:r>
        <w:rPr>
          <w:spacing w:val="14"/>
        </w:rPr>
        <w:t xml:space="preserve"> </w:t>
      </w:r>
      <w:r>
        <w:t>слушании</w:t>
      </w:r>
      <w:r>
        <w:rPr>
          <w:spacing w:val="14"/>
        </w:rPr>
        <w:t xml:space="preserve"> </w:t>
      </w:r>
      <w:r>
        <w:t>незнакомых</w:t>
      </w:r>
      <w:r>
        <w:rPr>
          <w:spacing w:val="10"/>
        </w:rPr>
        <w:t xml:space="preserve"> </w:t>
      </w:r>
      <w:r>
        <w:t>музыкальных</w:t>
      </w:r>
      <w:r>
        <w:rPr>
          <w:spacing w:val="-67"/>
        </w:rPr>
        <w:t xml:space="preserve"> </w:t>
      </w:r>
      <w:r>
        <w:t>произведений;</w:t>
      </w:r>
    </w:p>
    <w:p w:rsidR="00397EFD" w:rsidRDefault="009B4A09" w:rsidP="00432195">
      <w:pPr>
        <w:pStyle w:val="a3"/>
        <w:ind w:left="1543" w:right="482" w:firstLine="0"/>
        <w:jc w:val="left"/>
      </w:pPr>
      <w:r>
        <w:t>вариативно:</w:t>
      </w:r>
      <w:r>
        <w:rPr>
          <w:spacing w:val="-9"/>
        </w:rPr>
        <w:t xml:space="preserve"> </w:t>
      </w:r>
      <w:r>
        <w:t>импровизация,</w:t>
      </w:r>
      <w:r>
        <w:rPr>
          <w:spacing w:val="-2"/>
        </w:rPr>
        <w:t xml:space="preserve"> </w:t>
      </w:r>
      <w:r>
        <w:t>сочинение</w:t>
      </w:r>
      <w:r>
        <w:rPr>
          <w:spacing w:val="-3"/>
        </w:rPr>
        <w:t xml:space="preserve"> </w:t>
      </w:r>
      <w:r>
        <w:t>новых</w:t>
      </w:r>
      <w:r>
        <w:rPr>
          <w:spacing w:val="-8"/>
        </w:rPr>
        <w:t xml:space="preserve"> </w:t>
      </w:r>
      <w:r>
        <w:t>куплетов</w:t>
      </w:r>
      <w:r>
        <w:rPr>
          <w:spacing w:val="-6"/>
        </w:rPr>
        <w:t xml:space="preserve"> </w:t>
      </w:r>
      <w:r>
        <w:t>к</w:t>
      </w:r>
      <w:r>
        <w:rPr>
          <w:spacing w:val="-4"/>
        </w:rPr>
        <w:t xml:space="preserve"> </w:t>
      </w:r>
      <w:r>
        <w:t>знакомой</w:t>
      </w:r>
      <w:r>
        <w:rPr>
          <w:spacing w:val="-4"/>
        </w:rPr>
        <w:t xml:space="preserve"> </w:t>
      </w:r>
      <w:r>
        <w:t>песне.</w:t>
      </w:r>
      <w:r>
        <w:rPr>
          <w:spacing w:val="-67"/>
        </w:rPr>
        <w:t xml:space="preserve"> </w:t>
      </w:r>
      <w:r>
        <w:t>Лад.</w:t>
      </w:r>
    </w:p>
    <w:p w:rsidR="00397EFD" w:rsidRDefault="009B4A09" w:rsidP="00432195">
      <w:pPr>
        <w:pStyle w:val="a3"/>
        <w:ind w:firstLine="850"/>
        <w:jc w:val="left"/>
      </w:pPr>
      <w:r>
        <w:t>Содержание: понятие</w:t>
      </w:r>
      <w:r>
        <w:rPr>
          <w:spacing w:val="1"/>
        </w:rPr>
        <w:t xml:space="preserve"> </w:t>
      </w:r>
      <w:r>
        <w:t>лада.</w:t>
      </w:r>
      <w:r>
        <w:rPr>
          <w:spacing w:val="1"/>
        </w:rPr>
        <w:t xml:space="preserve"> </w:t>
      </w:r>
      <w:r>
        <w:t>Семиступенные</w:t>
      </w:r>
      <w:r>
        <w:rPr>
          <w:spacing w:val="1"/>
        </w:rPr>
        <w:t xml:space="preserve"> </w:t>
      </w:r>
      <w:r>
        <w:t>лады мажор и минор.</w:t>
      </w:r>
      <w:r>
        <w:rPr>
          <w:spacing w:val="1"/>
        </w:rPr>
        <w:t xml:space="preserve"> </w:t>
      </w:r>
      <w:r>
        <w:t>Краска</w:t>
      </w:r>
      <w:r>
        <w:rPr>
          <w:spacing w:val="-67"/>
        </w:rPr>
        <w:t xml:space="preserve"> </w:t>
      </w:r>
      <w:r>
        <w:t>звучания.</w:t>
      </w:r>
      <w:r>
        <w:rPr>
          <w:spacing w:val="3"/>
        </w:rPr>
        <w:t xml:space="preserve"> </w:t>
      </w:r>
      <w:proofErr w:type="spellStart"/>
      <w:r>
        <w:t>Ступеневый</w:t>
      </w:r>
      <w:proofErr w:type="spellEnd"/>
      <w:r>
        <w:rPr>
          <w:spacing w:val="1"/>
        </w:rPr>
        <w:t xml:space="preserve"> </w:t>
      </w:r>
      <w:r>
        <w:t>состав.</w:t>
      </w:r>
    </w:p>
    <w:p w:rsidR="00397EFD" w:rsidRDefault="009B4A09" w:rsidP="00432195">
      <w:pPr>
        <w:pStyle w:val="a3"/>
        <w:ind w:left="1543" w:firstLine="0"/>
        <w:jc w:val="left"/>
      </w:pPr>
      <w:r>
        <w:t>Виды</w:t>
      </w:r>
      <w:r>
        <w:rPr>
          <w:spacing w:val="-5"/>
        </w:rPr>
        <w:t xml:space="preserve"> </w:t>
      </w:r>
      <w:r>
        <w:t>деятельности</w:t>
      </w:r>
      <w:r>
        <w:rPr>
          <w:spacing w:val="-4"/>
        </w:rPr>
        <w:t xml:space="preserve"> </w:t>
      </w:r>
      <w:proofErr w:type="gramStart"/>
      <w:r>
        <w:t>обучающихся</w:t>
      </w:r>
      <w:proofErr w:type="gramEnd"/>
      <w:r>
        <w:t>:</w:t>
      </w:r>
    </w:p>
    <w:p w:rsidR="00397EFD" w:rsidRDefault="009B4A09" w:rsidP="00432195">
      <w:pPr>
        <w:pStyle w:val="a3"/>
        <w:ind w:left="1543" w:right="3164" w:firstLine="0"/>
        <w:jc w:val="left"/>
      </w:pPr>
      <w:r>
        <w:lastRenderedPageBreak/>
        <w:t>определение на слух ладового наклонения музыки;</w:t>
      </w:r>
      <w:r>
        <w:rPr>
          <w:spacing w:val="-68"/>
        </w:rPr>
        <w:t xml:space="preserve"> </w:t>
      </w:r>
      <w:r>
        <w:t>игра</w:t>
      </w:r>
      <w:r>
        <w:rPr>
          <w:spacing w:val="1"/>
        </w:rPr>
        <w:t xml:space="preserve"> </w:t>
      </w:r>
      <w:r>
        <w:t>«Солнышко</w:t>
      </w:r>
      <w:r>
        <w:rPr>
          <w:spacing w:val="3"/>
        </w:rPr>
        <w:t xml:space="preserve"> </w:t>
      </w:r>
      <w:r>
        <w:t>–</w:t>
      </w:r>
      <w:r>
        <w:rPr>
          <w:spacing w:val="1"/>
        </w:rPr>
        <w:t xml:space="preserve"> </w:t>
      </w:r>
      <w:r>
        <w:t>туча»;</w:t>
      </w:r>
    </w:p>
    <w:p w:rsidR="00397EFD" w:rsidRDefault="009B4A09" w:rsidP="00432195">
      <w:pPr>
        <w:pStyle w:val="a3"/>
        <w:ind w:left="1543" w:firstLine="0"/>
        <w:jc w:val="left"/>
      </w:pPr>
      <w:r>
        <w:t>наблюдение за изменением музыкального образа при изменении лада;</w:t>
      </w:r>
      <w:r>
        <w:rPr>
          <w:spacing w:val="1"/>
        </w:rPr>
        <w:t xml:space="preserve"> </w:t>
      </w:r>
      <w:r>
        <w:t>распевания,</w:t>
      </w:r>
      <w:r>
        <w:rPr>
          <w:spacing w:val="27"/>
        </w:rPr>
        <w:t xml:space="preserve"> </w:t>
      </w:r>
      <w:r>
        <w:t>вокальные</w:t>
      </w:r>
      <w:r>
        <w:rPr>
          <w:spacing w:val="30"/>
        </w:rPr>
        <w:t xml:space="preserve"> </w:t>
      </w:r>
      <w:r>
        <w:t>упражнения,</w:t>
      </w:r>
      <w:r>
        <w:rPr>
          <w:spacing w:val="27"/>
        </w:rPr>
        <w:t xml:space="preserve"> </w:t>
      </w:r>
      <w:r>
        <w:t>построенные</w:t>
      </w:r>
      <w:r>
        <w:rPr>
          <w:spacing w:val="27"/>
        </w:rPr>
        <w:t xml:space="preserve"> </w:t>
      </w:r>
      <w:r>
        <w:t>на</w:t>
      </w:r>
      <w:r>
        <w:rPr>
          <w:spacing w:val="26"/>
        </w:rPr>
        <w:t xml:space="preserve"> </w:t>
      </w:r>
      <w:r>
        <w:t>чередовании</w:t>
      </w:r>
      <w:r>
        <w:rPr>
          <w:spacing w:val="24"/>
        </w:rPr>
        <w:t xml:space="preserve"> </w:t>
      </w:r>
      <w:r>
        <w:t>мажора</w:t>
      </w:r>
    </w:p>
    <w:p w:rsidR="00397EFD" w:rsidRDefault="009B4A09" w:rsidP="00432195">
      <w:pPr>
        <w:pStyle w:val="a3"/>
        <w:ind w:firstLine="0"/>
        <w:jc w:val="left"/>
      </w:pPr>
      <w:r>
        <w:t>и</w:t>
      </w:r>
      <w:r>
        <w:rPr>
          <w:spacing w:val="-4"/>
        </w:rPr>
        <w:t xml:space="preserve"> </w:t>
      </w:r>
      <w:r>
        <w:t>минора;</w:t>
      </w:r>
    </w:p>
    <w:p w:rsidR="00397EFD" w:rsidRDefault="009B4A09" w:rsidP="00432195">
      <w:pPr>
        <w:pStyle w:val="a3"/>
        <w:ind w:left="1543" w:firstLine="0"/>
        <w:jc w:val="left"/>
      </w:pPr>
      <w:r>
        <w:t>исполнение</w:t>
      </w:r>
      <w:r>
        <w:rPr>
          <w:spacing w:val="-2"/>
        </w:rPr>
        <w:t xml:space="preserve"> </w:t>
      </w:r>
      <w:r>
        <w:t>песен</w:t>
      </w:r>
      <w:r>
        <w:rPr>
          <w:spacing w:val="-2"/>
        </w:rPr>
        <w:t xml:space="preserve"> </w:t>
      </w:r>
      <w:r>
        <w:t>с</w:t>
      </w:r>
      <w:r>
        <w:rPr>
          <w:spacing w:val="-2"/>
        </w:rPr>
        <w:t xml:space="preserve"> </w:t>
      </w:r>
      <w:r>
        <w:t>ярко</w:t>
      </w:r>
      <w:r>
        <w:rPr>
          <w:spacing w:val="-2"/>
        </w:rPr>
        <w:t xml:space="preserve"> </w:t>
      </w:r>
      <w:r>
        <w:t>выраженной</w:t>
      </w:r>
      <w:r>
        <w:rPr>
          <w:spacing w:val="-3"/>
        </w:rPr>
        <w:t xml:space="preserve"> </w:t>
      </w:r>
      <w:r>
        <w:t>ладовой</w:t>
      </w:r>
      <w:r>
        <w:rPr>
          <w:spacing w:val="-2"/>
        </w:rPr>
        <w:t xml:space="preserve"> </w:t>
      </w:r>
      <w:r>
        <w:t>окраской;</w:t>
      </w:r>
    </w:p>
    <w:p w:rsidR="00397EFD" w:rsidRDefault="009B4A09" w:rsidP="00432195">
      <w:pPr>
        <w:pStyle w:val="a3"/>
        <w:ind w:right="240" w:firstLine="850"/>
        <w:jc w:val="left"/>
      </w:pPr>
      <w:r>
        <w:t>вариативно:</w:t>
      </w:r>
      <w:r>
        <w:rPr>
          <w:spacing w:val="14"/>
        </w:rPr>
        <w:t xml:space="preserve"> </w:t>
      </w:r>
      <w:r>
        <w:t>импровизация,</w:t>
      </w:r>
      <w:r>
        <w:rPr>
          <w:spacing w:val="89"/>
        </w:rPr>
        <w:t xml:space="preserve"> </w:t>
      </w:r>
      <w:r>
        <w:t>сочинение</w:t>
      </w:r>
      <w:r>
        <w:rPr>
          <w:spacing w:val="91"/>
        </w:rPr>
        <w:t xml:space="preserve"> </w:t>
      </w:r>
      <w:r>
        <w:t>в</w:t>
      </w:r>
      <w:r>
        <w:rPr>
          <w:spacing w:val="86"/>
        </w:rPr>
        <w:t xml:space="preserve"> </w:t>
      </w:r>
      <w:r>
        <w:t>заданном</w:t>
      </w:r>
      <w:r>
        <w:rPr>
          <w:spacing w:val="88"/>
        </w:rPr>
        <w:t xml:space="preserve"> </w:t>
      </w:r>
      <w:r>
        <w:t>ладу;</w:t>
      </w:r>
      <w:r>
        <w:rPr>
          <w:spacing w:val="87"/>
        </w:rPr>
        <w:t xml:space="preserve"> </w:t>
      </w:r>
      <w:r>
        <w:t>чтение</w:t>
      </w:r>
      <w:r>
        <w:rPr>
          <w:spacing w:val="88"/>
        </w:rPr>
        <w:t xml:space="preserve"> </w:t>
      </w:r>
      <w:r>
        <w:t>сказок</w:t>
      </w:r>
      <w:r>
        <w:rPr>
          <w:spacing w:val="-67"/>
        </w:rPr>
        <w:t xml:space="preserve"> </w:t>
      </w:r>
      <w:r>
        <w:t>о нотах</w:t>
      </w:r>
      <w:r>
        <w:rPr>
          <w:spacing w:val="-3"/>
        </w:rPr>
        <w:t xml:space="preserve"> </w:t>
      </w:r>
      <w:r>
        <w:t>и</w:t>
      </w:r>
      <w:r>
        <w:rPr>
          <w:spacing w:val="1"/>
        </w:rPr>
        <w:t xml:space="preserve"> </w:t>
      </w:r>
      <w:r>
        <w:t>музыкальных</w:t>
      </w:r>
      <w:r>
        <w:rPr>
          <w:spacing w:val="-3"/>
        </w:rPr>
        <w:t xml:space="preserve"> </w:t>
      </w:r>
      <w:r>
        <w:t>ладах.</w:t>
      </w:r>
    </w:p>
    <w:p w:rsidR="00397EFD" w:rsidRDefault="009B4A09" w:rsidP="00432195">
      <w:pPr>
        <w:pStyle w:val="a3"/>
        <w:ind w:left="1543" w:firstLine="0"/>
        <w:jc w:val="left"/>
      </w:pPr>
      <w:r>
        <w:t>Пентатоника.</w:t>
      </w:r>
    </w:p>
    <w:p w:rsidR="00397EFD" w:rsidRDefault="009B4A09" w:rsidP="00432195">
      <w:pPr>
        <w:pStyle w:val="a3"/>
        <w:tabs>
          <w:tab w:val="left" w:pos="5317"/>
          <w:tab w:val="left" w:pos="10472"/>
        </w:tabs>
        <w:ind w:right="230" w:firstLine="850"/>
        <w:jc w:val="left"/>
      </w:pPr>
      <w:r>
        <w:t>Содержание:</w:t>
      </w:r>
      <w:r>
        <w:rPr>
          <w:spacing w:val="121"/>
        </w:rPr>
        <w:t xml:space="preserve"> </w:t>
      </w:r>
      <w:r>
        <w:t>пентатоника</w:t>
      </w:r>
      <w:r>
        <w:rPr>
          <w:spacing w:val="122"/>
        </w:rPr>
        <w:t xml:space="preserve"> </w:t>
      </w:r>
      <w:r>
        <w:t>–</w:t>
      </w:r>
      <w:r>
        <w:tab/>
        <w:t>пятиступенный</w:t>
      </w:r>
      <w:r>
        <w:rPr>
          <w:spacing w:val="116"/>
        </w:rPr>
        <w:t xml:space="preserve"> </w:t>
      </w:r>
      <w:r>
        <w:t>лад,</w:t>
      </w:r>
      <w:r>
        <w:rPr>
          <w:spacing w:val="118"/>
        </w:rPr>
        <w:t xml:space="preserve"> </w:t>
      </w:r>
      <w:r>
        <w:t>распространённый</w:t>
      </w:r>
      <w:r>
        <w:tab/>
      </w:r>
      <w:r>
        <w:rPr>
          <w:spacing w:val="-1"/>
        </w:rPr>
        <w:t>у</w:t>
      </w:r>
      <w:r>
        <w:rPr>
          <w:spacing w:val="-67"/>
        </w:rPr>
        <w:t xml:space="preserve"> </w:t>
      </w:r>
      <w:r>
        <w:t>многих</w:t>
      </w:r>
      <w:r>
        <w:rPr>
          <w:spacing w:val="-4"/>
        </w:rPr>
        <w:t xml:space="preserve"> </w:t>
      </w:r>
      <w:r>
        <w:t>народов.</w:t>
      </w:r>
    </w:p>
    <w:p w:rsidR="00397EFD" w:rsidRDefault="009B4A09" w:rsidP="00432195">
      <w:pPr>
        <w:pStyle w:val="a3"/>
        <w:ind w:left="1543" w:firstLine="0"/>
        <w:jc w:val="left"/>
      </w:pPr>
      <w:r>
        <w:t>Виды</w:t>
      </w:r>
      <w:r>
        <w:rPr>
          <w:spacing w:val="-5"/>
        </w:rPr>
        <w:t xml:space="preserve"> </w:t>
      </w:r>
      <w:r>
        <w:t>деятельности</w:t>
      </w:r>
      <w:r>
        <w:rPr>
          <w:spacing w:val="-4"/>
        </w:rPr>
        <w:t xml:space="preserve"> </w:t>
      </w:r>
      <w:proofErr w:type="gramStart"/>
      <w:r>
        <w:t>обучающихся</w:t>
      </w:r>
      <w:proofErr w:type="gramEnd"/>
      <w:r>
        <w:t>:</w:t>
      </w:r>
    </w:p>
    <w:p w:rsidR="00397EFD" w:rsidRDefault="009B4A09" w:rsidP="00432195">
      <w:pPr>
        <w:pStyle w:val="a3"/>
        <w:tabs>
          <w:tab w:val="left" w:pos="3144"/>
          <w:tab w:val="left" w:pos="5849"/>
          <w:tab w:val="left" w:pos="8032"/>
          <w:tab w:val="left" w:pos="9869"/>
        </w:tabs>
        <w:ind w:right="231" w:firstLine="850"/>
        <w:jc w:val="left"/>
      </w:pPr>
      <w:r>
        <w:t>слушание</w:t>
      </w:r>
      <w:r>
        <w:tab/>
        <w:t>инструментальных</w:t>
      </w:r>
      <w:r>
        <w:tab/>
        <w:t>произведений,</w:t>
      </w:r>
      <w:r>
        <w:tab/>
        <w:t>исполнение</w:t>
      </w:r>
      <w:r>
        <w:tab/>
      </w:r>
      <w:r>
        <w:rPr>
          <w:spacing w:val="-1"/>
        </w:rPr>
        <w:t>песен,</w:t>
      </w:r>
      <w:r>
        <w:rPr>
          <w:spacing w:val="-67"/>
        </w:rPr>
        <w:t xml:space="preserve"> </w:t>
      </w:r>
      <w:r>
        <w:t>написанных</w:t>
      </w:r>
    </w:p>
    <w:p w:rsidR="00397EFD" w:rsidRDefault="009B4A09" w:rsidP="00432195">
      <w:pPr>
        <w:pStyle w:val="a3"/>
        <w:ind w:firstLine="0"/>
        <w:jc w:val="left"/>
      </w:pPr>
      <w:r>
        <w:t>в</w:t>
      </w:r>
      <w:r>
        <w:rPr>
          <w:spacing w:val="-7"/>
        </w:rPr>
        <w:t xml:space="preserve"> </w:t>
      </w:r>
      <w:r>
        <w:t>пентатонике</w:t>
      </w:r>
    </w:p>
    <w:p w:rsidR="00397EFD" w:rsidRDefault="009B4A09" w:rsidP="00432195">
      <w:pPr>
        <w:pStyle w:val="a3"/>
        <w:ind w:left="1543" w:firstLine="0"/>
        <w:jc w:val="left"/>
      </w:pPr>
      <w:r>
        <w:t>Ноты</w:t>
      </w:r>
      <w:r>
        <w:rPr>
          <w:spacing w:val="-3"/>
        </w:rPr>
        <w:t xml:space="preserve"> </w:t>
      </w:r>
      <w:r>
        <w:t>в</w:t>
      </w:r>
      <w:r>
        <w:rPr>
          <w:spacing w:val="-3"/>
        </w:rPr>
        <w:t xml:space="preserve"> </w:t>
      </w:r>
      <w:r>
        <w:t>разных</w:t>
      </w:r>
      <w:r>
        <w:rPr>
          <w:spacing w:val="-6"/>
        </w:rPr>
        <w:t xml:space="preserve"> </w:t>
      </w:r>
      <w:r>
        <w:t>октавах.</w:t>
      </w:r>
    </w:p>
    <w:p w:rsidR="00397EFD" w:rsidRDefault="009B4A09" w:rsidP="00432195">
      <w:pPr>
        <w:pStyle w:val="a3"/>
        <w:ind w:left="1543" w:right="1982" w:firstLine="0"/>
        <w:jc w:val="left"/>
      </w:pPr>
      <w:r>
        <w:t>Содержание:</w:t>
      </w:r>
      <w:r>
        <w:rPr>
          <w:spacing w:val="-7"/>
        </w:rPr>
        <w:t xml:space="preserve"> </w:t>
      </w:r>
      <w:r>
        <w:t>ноты</w:t>
      </w:r>
      <w:r>
        <w:rPr>
          <w:spacing w:val="-4"/>
        </w:rPr>
        <w:t xml:space="preserve"> </w:t>
      </w:r>
      <w:r>
        <w:t>второй</w:t>
      </w:r>
      <w:r>
        <w:rPr>
          <w:spacing w:val="-3"/>
        </w:rPr>
        <w:t xml:space="preserve"> </w:t>
      </w:r>
      <w:r>
        <w:t>и</w:t>
      </w:r>
      <w:r>
        <w:rPr>
          <w:spacing w:val="-4"/>
        </w:rPr>
        <w:t xml:space="preserve"> </w:t>
      </w:r>
      <w:r>
        <w:t>малой</w:t>
      </w:r>
      <w:r>
        <w:rPr>
          <w:spacing w:val="-3"/>
        </w:rPr>
        <w:t xml:space="preserve"> </w:t>
      </w:r>
      <w:r>
        <w:t>октавы.</w:t>
      </w:r>
      <w:r>
        <w:rPr>
          <w:spacing w:val="-1"/>
        </w:rPr>
        <w:t xml:space="preserve"> </w:t>
      </w:r>
      <w:r>
        <w:t>Басовый</w:t>
      </w:r>
      <w:r>
        <w:rPr>
          <w:spacing w:val="-4"/>
        </w:rPr>
        <w:t xml:space="preserve"> </w:t>
      </w:r>
      <w:r>
        <w:t>ключ.</w:t>
      </w:r>
      <w:r>
        <w:rPr>
          <w:spacing w:val="-67"/>
        </w:rPr>
        <w:t xml:space="preserve"> </w:t>
      </w:r>
      <w:r>
        <w:t>Виды деятельности</w:t>
      </w:r>
      <w:r>
        <w:rPr>
          <w:spacing w:val="1"/>
        </w:rPr>
        <w:t xml:space="preserve"> </w:t>
      </w:r>
      <w:proofErr w:type="gramStart"/>
      <w:r>
        <w:t>обучающихся</w:t>
      </w:r>
      <w:proofErr w:type="gramEnd"/>
      <w:r>
        <w:t>:</w:t>
      </w:r>
    </w:p>
    <w:p w:rsidR="00397EFD" w:rsidRDefault="009B4A09" w:rsidP="00432195">
      <w:pPr>
        <w:pStyle w:val="a3"/>
        <w:ind w:left="1543" w:firstLine="0"/>
        <w:jc w:val="left"/>
      </w:pPr>
      <w:r>
        <w:t>знакомство</w:t>
      </w:r>
      <w:r>
        <w:rPr>
          <w:spacing w:val="-5"/>
        </w:rPr>
        <w:t xml:space="preserve"> </w:t>
      </w:r>
      <w:r>
        <w:t>с</w:t>
      </w:r>
      <w:r>
        <w:rPr>
          <w:spacing w:val="-3"/>
        </w:rPr>
        <w:t xml:space="preserve"> </w:t>
      </w:r>
      <w:r>
        <w:t>нотной</w:t>
      </w:r>
      <w:r>
        <w:rPr>
          <w:spacing w:val="-4"/>
        </w:rPr>
        <w:t xml:space="preserve"> </w:t>
      </w:r>
      <w:r>
        <w:t>записью</w:t>
      </w:r>
      <w:r>
        <w:rPr>
          <w:spacing w:val="-5"/>
        </w:rPr>
        <w:t xml:space="preserve"> </w:t>
      </w:r>
      <w:r>
        <w:t>во</w:t>
      </w:r>
      <w:r>
        <w:rPr>
          <w:spacing w:val="1"/>
        </w:rPr>
        <w:t xml:space="preserve"> </w:t>
      </w:r>
      <w:r>
        <w:t>второй</w:t>
      </w:r>
      <w:r>
        <w:rPr>
          <w:spacing w:val="-4"/>
        </w:rPr>
        <w:t xml:space="preserve"> </w:t>
      </w:r>
      <w:r>
        <w:t>и</w:t>
      </w:r>
      <w:r>
        <w:rPr>
          <w:spacing w:val="-4"/>
        </w:rPr>
        <w:t xml:space="preserve"> </w:t>
      </w:r>
      <w:r>
        <w:t>малой</w:t>
      </w:r>
      <w:r>
        <w:rPr>
          <w:spacing w:val="-4"/>
        </w:rPr>
        <w:t xml:space="preserve"> </w:t>
      </w:r>
      <w:r>
        <w:t>октаве;</w:t>
      </w:r>
    </w:p>
    <w:p w:rsidR="00397EFD" w:rsidRDefault="009B4A09" w:rsidP="00432195">
      <w:pPr>
        <w:pStyle w:val="a3"/>
        <w:tabs>
          <w:tab w:val="left" w:pos="3649"/>
          <w:tab w:val="left" w:pos="4205"/>
          <w:tab w:val="left" w:pos="5184"/>
          <w:tab w:val="left" w:pos="6771"/>
          <w:tab w:val="left" w:pos="8061"/>
          <w:tab w:val="left" w:pos="8467"/>
        </w:tabs>
        <w:ind w:right="232" w:firstLine="850"/>
        <w:jc w:val="left"/>
      </w:pPr>
      <w:r>
        <w:t>прослеживание</w:t>
      </w:r>
      <w:r>
        <w:tab/>
        <w:t>по</w:t>
      </w:r>
      <w:r>
        <w:tab/>
        <w:t>нотам</w:t>
      </w:r>
      <w:r>
        <w:tab/>
        <w:t>небольших</w:t>
      </w:r>
      <w:r>
        <w:tab/>
        <w:t>мелодий</w:t>
      </w:r>
      <w:r>
        <w:tab/>
        <w:t>в</w:t>
      </w:r>
      <w:r>
        <w:tab/>
      </w:r>
      <w:r>
        <w:rPr>
          <w:spacing w:val="-1"/>
        </w:rPr>
        <w:t>соответствующем</w:t>
      </w:r>
      <w:r>
        <w:rPr>
          <w:spacing w:val="-67"/>
        </w:rPr>
        <w:t xml:space="preserve"> </w:t>
      </w:r>
      <w:r>
        <w:t>диапазоне;</w:t>
      </w:r>
    </w:p>
    <w:p w:rsidR="00397EFD" w:rsidRDefault="009B4A09" w:rsidP="00432195">
      <w:pPr>
        <w:pStyle w:val="a3"/>
        <w:tabs>
          <w:tab w:val="left" w:pos="3347"/>
          <w:tab w:val="left" w:pos="5107"/>
          <w:tab w:val="left" w:pos="5744"/>
          <w:tab w:val="left" w:pos="7202"/>
          <w:tab w:val="left" w:pos="8939"/>
        </w:tabs>
        <w:ind w:left="1543" w:right="234" w:firstLine="0"/>
        <w:jc w:val="left"/>
      </w:pPr>
      <w:r>
        <w:t>сравнение одной и той же мелодии, записанной в разных октавах;</w:t>
      </w:r>
      <w:r>
        <w:rPr>
          <w:spacing w:val="1"/>
        </w:rPr>
        <w:t xml:space="preserve"> </w:t>
      </w:r>
      <w:r>
        <w:t>определение на слух, в какой октаве звучит музыкальный фрагмент;</w:t>
      </w:r>
      <w:r>
        <w:rPr>
          <w:spacing w:val="1"/>
        </w:rPr>
        <w:t xml:space="preserve"> </w:t>
      </w:r>
      <w:r>
        <w:t>вариативно:</w:t>
      </w:r>
      <w:r>
        <w:tab/>
        <w:t>исполнение</w:t>
      </w:r>
      <w:r>
        <w:tab/>
        <w:t>на</w:t>
      </w:r>
      <w:r>
        <w:tab/>
        <w:t>духовых,</w:t>
      </w:r>
      <w:r>
        <w:tab/>
        <w:t>клавишных</w:t>
      </w:r>
      <w:r>
        <w:tab/>
        <w:t>инструментах</w:t>
      </w:r>
    </w:p>
    <w:p w:rsidR="00397EFD" w:rsidRDefault="009B4A09" w:rsidP="00432195">
      <w:pPr>
        <w:pStyle w:val="a3"/>
        <w:ind w:firstLine="0"/>
        <w:jc w:val="left"/>
      </w:pPr>
      <w:r>
        <w:t>или</w:t>
      </w:r>
      <w:r>
        <w:rPr>
          <w:spacing w:val="-4"/>
        </w:rPr>
        <w:t xml:space="preserve"> </w:t>
      </w:r>
      <w:r>
        <w:t>виртуальной</w:t>
      </w:r>
      <w:r>
        <w:rPr>
          <w:spacing w:val="-4"/>
        </w:rPr>
        <w:t xml:space="preserve"> </w:t>
      </w:r>
      <w:r>
        <w:t>клавиатуре</w:t>
      </w:r>
      <w:r>
        <w:rPr>
          <w:spacing w:val="-3"/>
        </w:rPr>
        <w:t xml:space="preserve"> </w:t>
      </w:r>
      <w:proofErr w:type="spellStart"/>
      <w:r>
        <w:t>попевок</w:t>
      </w:r>
      <w:proofErr w:type="spellEnd"/>
      <w:r>
        <w:t>,</w:t>
      </w:r>
      <w:r>
        <w:rPr>
          <w:spacing w:val="-1"/>
        </w:rPr>
        <w:t xml:space="preserve"> </w:t>
      </w:r>
      <w:r>
        <w:t>кратких</w:t>
      </w:r>
      <w:r>
        <w:rPr>
          <w:spacing w:val="-7"/>
        </w:rPr>
        <w:t xml:space="preserve"> </w:t>
      </w:r>
      <w:r>
        <w:t>мелодий</w:t>
      </w:r>
      <w:r>
        <w:rPr>
          <w:spacing w:val="-4"/>
        </w:rPr>
        <w:t xml:space="preserve"> </w:t>
      </w:r>
      <w:r>
        <w:t>по</w:t>
      </w:r>
      <w:r>
        <w:rPr>
          <w:spacing w:val="-3"/>
        </w:rPr>
        <w:t xml:space="preserve"> </w:t>
      </w:r>
      <w:r>
        <w:t>нотам.</w:t>
      </w:r>
    </w:p>
    <w:p w:rsidR="00397EFD" w:rsidRDefault="009B4A09" w:rsidP="00432195">
      <w:pPr>
        <w:pStyle w:val="a3"/>
        <w:ind w:left="1543" w:firstLine="0"/>
        <w:jc w:val="left"/>
      </w:pPr>
      <w:r>
        <w:t>Дополнительные</w:t>
      </w:r>
      <w:r>
        <w:rPr>
          <w:spacing w:val="-5"/>
        </w:rPr>
        <w:t xml:space="preserve"> </w:t>
      </w:r>
      <w:r>
        <w:t>обозначения</w:t>
      </w:r>
      <w:r>
        <w:rPr>
          <w:spacing w:val="-4"/>
        </w:rPr>
        <w:t xml:space="preserve"> </w:t>
      </w:r>
      <w:r>
        <w:t>в</w:t>
      </w:r>
      <w:r>
        <w:rPr>
          <w:spacing w:val="-6"/>
        </w:rPr>
        <w:t xml:space="preserve"> </w:t>
      </w:r>
      <w:r>
        <w:t>нотах.</w:t>
      </w:r>
    </w:p>
    <w:p w:rsidR="00397EFD" w:rsidRDefault="009B4A09" w:rsidP="00432195">
      <w:pPr>
        <w:pStyle w:val="a3"/>
        <w:ind w:left="1543" w:right="482" w:firstLine="0"/>
        <w:jc w:val="left"/>
      </w:pPr>
      <w:r>
        <w:t>Содержание:</w:t>
      </w:r>
      <w:r>
        <w:rPr>
          <w:spacing w:val="-10"/>
        </w:rPr>
        <w:t xml:space="preserve"> </w:t>
      </w:r>
      <w:r>
        <w:t>реприза,</w:t>
      </w:r>
      <w:r>
        <w:rPr>
          <w:spacing w:val="-4"/>
        </w:rPr>
        <w:t xml:space="preserve"> </w:t>
      </w:r>
      <w:r>
        <w:t>фермата,</w:t>
      </w:r>
      <w:r>
        <w:rPr>
          <w:spacing w:val="-5"/>
        </w:rPr>
        <w:t xml:space="preserve"> </w:t>
      </w:r>
      <w:r>
        <w:t>вольта,</w:t>
      </w:r>
      <w:r>
        <w:rPr>
          <w:spacing w:val="-4"/>
        </w:rPr>
        <w:t xml:space="preserve"> </w:t>
      </w:r>
      <w:r>
        <w:t>украшения</w:t>
      </w:r>
      <w:r>
        <w:rPr>
          <w:spacing w:val="-6"/>
        </w:rPr>
        <w:t xml:space="preserve"> </w:t>
      </w:r>
      <w:r>
        <w:t>(трели,</w:t>
      </w:r>
      <w:r>
        <w:rPr>
          <w:spacing w:val="-5"/>
        </w:rPr>
        <w:t xml:space="preserve"> </w:t>
      </w:r>
      <w:r>
        <w:t>форшлаги).</w:t>
      </w:r>
      <w:r>
        <w:rPr>
          <w:spacing w:val="-67"/>
        </w:rPr>
        <w:t xml:space="preserve"> </w:t>
      </w:r>
      <w:r>
        <w:t>Виды деятельности</w:t>
      </w:r>
      <w:r>
        <w:rPr>
          <w:spacing w:val="1"/>
        </w:rPr>
        <w:t xml:space="preserve"> </w:t>
      </w:r>
      <w:proofErr w:type="gramStart"/>
      <w:r>
        <w:t>обучающихся</w:t>
      </w:r>
      <w:proofErr w:type="gramEnd"/>
      <w:r>
        <w:t>:</w:t>
      </w:r>
    </w:p>
    <w:p w:rsidR="00397EFD" w:rsidRDefault="009B4A09" w:rsidP="00432195">
      <w:pPr>
        <w:pStyle w:val="a3"/>
        <w:ind w:left="1543" w:right="719" w:firstLine="0"/>
        <w:jc w:val="left"/>
      </w:pPr>
      <w:r>
        <w:t>знакомство</w:t>
      </w:r>
      <w:r>
        <w:rPr>
          <w:spacing w:val="3"/>
        </w:rPr>
        <w:t xml:space="preserve"> </w:t>
      </w:r>
      <w:r>
        <w:t>с</w:t>
      </w:r>
      <w:r>
        <w:rPr>
          <w:spacing w:val="4"/>
        </w:rPr>
        <w:t xml:space="preserve"> </w:t>
      </w:r>
      <w:r>
        <w:t>дополнительными</w:t>
      </w:r>
      <w:r>
        <w:rPr>
          <w:spacing w:val="3"/>
        </w:rPr>
        <w:t xml:space="preserve"> </w:t>
      </w:r>
      <w:r>
        <w:t>элементами</w:t>
      </w:r>
      <w:r>
        <w:rPr>
          <w:spacing w:val="3"/>
        </w:rPr>
        <w:t xml:space="preserve"> </w:t>
      </w:r>
      <w:r>
        <w:t>нотной</w:t>
      </w:r>
      <w:r>
        <w:rPr>
          <w:spacing w:val="3"/>
        </w:rPr>
        <w:t xml:space="preserve"> </w:t>
      </w:r>
      <w:r>
        <w:t>записи;</w:t>
      </w:r>
      <w:r>
        <w:rPr>
          <w:spacing w:val="1"/>
        </w:rPr>
        <w:t xml:space="preserve"> </w:t>
      </w:r>
      <w:r>
        <w:t>исполнение</w:t>
      </w:r>
      <w:r>
        <w:rPr>
          <w:spacing w:val="-5"/>
        </w:rPr>
        <w:t xml:space="preserve"> </w:t>
      </w:r>
      <w:r>
        <w:t>песен,</w:t>
      </w:r>
      <w:r>
        <w:rPr>
          <w:spacing w:val="-3"/>
        </w:rPr>
        <w:t xml:space="preserve"> </w:t>
      </w:r>
      <w:proofErr w:type="spellStart"/>
      <w:r>
        <w:t>попевок</w:t>
      </w:r>
      <w:proofErr w:type="spellEnd"/>
      <w:r>
        <w:t>,</w:t>
      </w:r>
      <w:r>
        <w:rPr>
          <w:spacing w:val="-3"/>
        </w:rPr>
        <w:t xml:space="preserve"> </w:t>
      </w:r>
      <w:r>
        <w:t>в</w:t>
      </w:r>
      <w:r>
        <w:rPr>
          <w:spacing w:val="-6"/>
        </w:rPr>
        <w:t xml:space="preserve"> </w:t>
      </w:r>
      <w:r>
        <w:t>которых</w:t>
      </w:r>
      <w:r>
        <w:rPr>
          <w:spacing w:val="-9"/>
        </w:rPr>
        <w:t xml:space="preserve"> </w:t>
      </w:r>
      <w:r>
        <w:t>присутствуют</w:t>
      </w:r>
      <w:r>
        <w:rPr>
          <w:spacing w:val="-7"/>
        </w:rPr>
        <w:t xml:space="preserve"> </w:t>
      </w:r>
      <w:r>
        <w:t>данные</w:t>
      </w:r>
      <w:r>
        <w:rPr>
          <w:spacing w:val="-4"/>
        </w:rPr>
        <w:t xml:space="preserve"> </w:t>
      </w:r>
      <w:r>
        <w:t>элементы.</w:t>
      </w:r>
      <w:r>
        <w:rPr>
          <w:spacing w:val="-67"/>
        </w:rPr>
        <w:t xml:space="preserve"> </w:t>
      </w:r>
      <w:r>
        <w:t>Ритмические</w:t>
      </w:r>
      <w:r>
        <w:rPr>
          <w:spacing w:val="1"/>
        </w:rPr>
        <w:t xml:space="preserve"> </w:t>
      </w:r>
      <w:r>
        <w:t>рисунки</w:t>
      </w:r>
      <w:r>
        <w:rPr>
          <w:spacing w:val="1"/>
        </w:rPr>
        <w:t xml:space="preserve"> </w:t>
      </w:r>
      <w:r>
        <w:t>в</w:t>
      </w:r>
      <w:r>
        <w:rPr>
          <w:spacing w:val="-1"/>
        </w:rPr>
        <w:t xml:space="preserve"> </w:t>
      </w:r>
      <w:r>
        <w:t>размере</w:t>
      </w:r>
      <w:r>
        <w:rPr>
          <w:spacing w:val="2"/>
        </w:rPr>
        <w:t xml:space="preserve"> </w:t>
      </w:r>
      <w:r>
        <w:t>6/8.</w:t>
      </w:r>
    </w:p>
    <w:p w:rsidR="00397EFD" w:rsidRDefault="009B4A09" w:rsidP="00432195">
      <w:pPr>
        <w:pStyle w:val="a3"/>
        <w:ind w:left="1543" w:firstLine="0"/>
        <w:jc w:val="left"/>
      </w:pPr>
      <w:r>
        <w:t>Содержание:</w:t>
      </w:r>
      <w:r>
        <w:rPr>
          <w:spacing w:val="-8"/>
        </w:rPr>
        <w:t xml:space="preserve"> </w:t>
      </w:r>
      <w:r>
        <w:t>размер</w:t>
      </w:r>
      <w:r>
        <w:rPr>
          <w:spacing w:val="-6"/>
        </w:rPr>
        <w:t xml:space="preserve"> </w:t>
      </w:r>
      <w:r>
        <w:t>6/8.</w:t>
      </w:r>
      <w:r>
        <w:rPr>
          <w:spacing w:val="1"/>
        </w:rPr>
        <w:t xml:space="preserve"> </w:t>
      </w:r>
      <w:r>
        <w:t>Нота</w:t>
      </w:r>
      <w:r>
        <w:rPr>
          <w:spacing w:val="-4"/>
        </w:rPr>
        <w:t xml:space="preserve"> </w:t>
      </w:r>
      <w:r>
        <w:t>с</w:t>
      </w:r>
      <w:r>
        <w:rPr>
          <w:spacing w:val="-5"/>
        </w:rPr>
        <w:t xml:space="preserve"> </w:t>
      </w:r>
      <w:r>
        <w:t>точкой.</w:t>
      </w:r>
      <w:r>
        <w:rPr>
          <w:spacing w:val="-3"/>
        </w:rPr>
        <w:t xml:space="preserve"> </w:t>
      </w:r>
      <w:r>
        <w:t>Шестнадцатые.</w:t>
      </w:r>
      <w:r>
        <w:rPr>
          <w:spacing w:val="-2"/>
        </w:rPr>
        <w:t xml:space="preserve"> </w:t>
      </w:r>
      <w:r>
        <w:t>Пунктирный</w:t>
      </w:r>
      <w:r>
        <w:rPr>
          <w:spacing w:val="-6"/>
        </w:rPr>
        <w:t xml:space="preserve"> </w:t>
      </w:r>
      <w:r>
        <w:t>ритм.</w:t>
      </w:r>
    </w:p>
    <w:p w:rsidR="00397EFD" w:rsidRDefault="009B4A09" w:rsidP="00432195">
      <w:pPr>
        <w:pStyle w:val="a3"/>
        <w:ind w:left="1543" w:firstLine="0"/>
        <w:jc w:val="left"/>
      </w:pPr>
      <w:r>
        <w:t>Виды</w:t>
      </w:r>
      <w:r>
        <w:rPr>
          <w:spacing w:val="-5"/>
        </w:rPr>
        <w:t xml:space="preserve"> </w:t>
      </w:r>
      <w:r>
        <w:t>деятельности</w:t>
      </w:r>
      <w:r>
        <w:rPr>
          <w:spacing w:val="-4"/>
        </w:rPr>
        <w:t xml:space="preserve"> </w:t>
      </w:r>
      <w:proofErr w:type="gramStart"/>
      <w:r>
        <w:t>обучающихся</w:t>
      </w:r>
      <w:proofErr w:type="gramEnd"/>
      <w:r>
        <w:t>:</w:t>
      </w:r>
    </w:p>
    <w:p w:rsidR="00397EFD" w:rsidRDefault="009B4A09" w:rsidP="00432195">
      <w:pPr>
        <w:pStyle w:val="a3"/>
        <w:ind w:firstLine="850"/>
        <w:jc w:val="left"/>
      </w:pPr>
      <w:r>
        <w:t>определение</w:t>
      </w:r>
      <w:r>
        <w:rPr>
          <w:spacing w:val="46"/>
        </w:rPr>
        <w:t xml:space="preserve"> </w:t>
      </w:r>
      <w:r>
        <w:t>на</w:t>
      </w:r>
      <w:r>
        <w:rPr>
          <w:spacing w:val="46"/>
        </w:rPr>
        <w:t xml:space="preserve"> </w:t>
      </w:r>
      <w:r>
        <w:t>слух,</w:t>
      </w:r>
      <w:r>
        <w:rPr>
          <w:spacing w:val="48"/>
        </w:rPr>
        <w:t xml:space="preserve"> </w:t>
      </w:r>
      <w:r>
        <w:t>прослеживание</w:t>
      </w:r>
      <w:r>
        <w:rPr>
          <w:spacing w:val="46"/>
        </w:rPr>
        <w:t xml:space="preserve"> </w:t>
      </w:r>
      <w:r>
        <w:t>по</w:t>
      </w:r>
      <w:r>
        <w:rPr>
          <w:spacing w:val="45"/>
        </w:rPr>
        <w:t xml:space="preserve"> </w:t>
      </w:r>
      <w:r>
        <w:t>нотной</w:t>
      </w:r>
      <w:r>
        <w:rPr>
          <w:spacing w:val="45"/>
        </w:rPr>
        <w:t xml:space="preserve"> </w:t>
      </w:r>
      <w:r>
        <w:t>записи</w:t>
      </w:r>
      <w:r>
        <w:rPr>
          <w:spacing w:val="45"/>
        </w:rPr>
        <w:t xml:space="preserve"> </w:t>
      </w:r>
      <w:r>
        <w:t>ритмических</w:t>
      </w:r>
      <w:r>
        <w:rPr>
          <w:spacing w:val="-67"/>
        </w:rPr>
        <w:t xml:space="preserve"> </w:t>
      </w:r>
      <w:r>
        <w:t>рисунков</w:t>
      </w:r>
      <w:r>
        <w:rPr>
          <w:spacing w:val="-1"/>
        </w:rPr>
        <w:t xml:space="preserve"> </w:t>
      </w:r>
      <w:r>
        <w:t>в размере</w:t>
      </w:r>
      <w:r>
        <w:rPr>
          <w:spacing w:val="2"/>
        </w:rPr>
        <w:t xml:space="preserve"> </w:t>
      </w:r>
      <w:r>
        <w:t>6/8;</w:t>
      </w:r>
    </w:p>
    <w:p w:rsidR="00397EFD" w:rsidRDefault="009B4A09" w:rsidP="00432195">
      <w:pPr>
        <w:pStyle w:val="a3"/>
        <w:ind w:firstLine="850"/>
        <w:jc w:val="left"/>
      </w:pPr>
      <w:proofErr w:type="gramStart"/>
      <w:r>
        <w:t>исполнение,</w:t>
      </w:r>
      <w:r>
        <w:rPr>
          <w:spacing w:val="16"/>
        </w:rPr>
        <w:t xml:space="preserve"> </w:t>
      </w:r>
      <w:r>
        <w:t>импровизация</w:t>
      </w:r>
      <w:r>
        <w:rPr>
          <w:spacing w:val="13"/>
        </w:rPr>
        <w:t xml:space="preserve"> </w:t>
      </w:r>
      <w:r>
        <w:t>с</w:t>
      </w:r>
      <w:r>
        <w:rPr>
          <w:spacing w:val="12"/>
        </w:rPr>
        <w:t xml:space="preserve"> </w:t>
      </w:r>
      <w:r>
        <w:t>помощью</w:t>
      </w:r>
      <w:r>
        <w:rPr>
          <w:spacing w:val="11"/>
        </w:rPr>
        <w:t xml:space="preserve"> </w:t>
      </w:r>
      <w:r>
        <w:t>звучащих</w:t>
      </w:r>
      <w:r>
        <w:rPr>
          <w:spacing w:val="9"/>
        </w:rPr>
        <w:t xml:space="preserve"> </w:t>
      </w:r>
      <w:r>
        <w:t>жестов</w:t>
      </w:r>
      <w:r>
        <w:rPr>
          <w:spacing w:val="11"/>
        </w:rPr>
        <w:t xml:space="preserve"> </w:t>
      </w:r>
      <w:r>
        <w:t>(хлопки,</w:t>
      </w:r>
      <w:r>
        <w:rPr>
          <w:spacing w:val="13"/>
        </w:rPr>
        <w:t xml:space="preserve"> </w:t>
      </w:r>
      <w:r>
        <w:t>шлепки,</w:t>
      </w:r>
      <w:r>
        <w:rPr>
          <w:spacing w:val="-67"/>
        </w:rPr>
        <w:t xml:space="preserve"> </w:t>
      </w:r>
      <w:r>
        <w:t>притопы)</w:t>
      </w:r>
      <w:r>
        <w:rPr>
          <w:spacing w:val="-1"/>
        </w:rPr>
        <w:t xml:space="preserve"> </w:t>
      </w:r>
      <w:r>
        <w:t>и</w:t>
      </w:r>
      <w:r>
        <w:rPr>
          <w:spacing w:val="1"/>
        </w:rPr>
        <w:t xml:space="preserve"> </w:t>
      </w:r>
      <w:r>
        <w:t>(или)</w:t>
      </w:r>
      <w:r>
        <w:rPr>
          <w:spacing w:val="5"/>
        </w:rPr>
        <w:t xml:space="preserve"> </w:t>
      </w:r>
      <w:r>
        <w:t>ударных</w:t>
      </w:r>
      <w:r>
        <w:rPr>
          <w:spacing w:val="-4"/>
        </w:rPr>
        <w:t xml:space="preserve"> </w:t>
      </w:r>
      <w:r>
        <w:t>инструментов;</w:t>
      </w:r>
      <w:proofErr w:type="gramEnd"/>
    </w:p>
    <w:p w:rsidR="00397EFD" w:rsidRDefault="009B4A09" w:rsidP="00432195">
      <w:pPr>
        <w:pStyle w:val="a3"/>
        <w:tabs>
          <w:tab w:val="left" w:pos="2367"/>
          <w:tab w:val="left" w:pos="4343"/>
          <w:tab w:val="left" w:pos="5250"/>
          <w:tab w:val="left" w:pos="7413"/>
          <w:tab w:val="left" w:pos="8424"/>
          <w:tab w:val="left" w:pos="9009"/>
        </w:tabs>
        <w:ind w:right="241" w:firstLine="850"/>
        <w:jc w:val="left"/>
      </w:pPr>
      <w:r>
        <w:t>игра</w:t>
      </w:r>
      <w:r>
        <w:tab/>
        <w:t>«Ритмическое</w:t>
      </w:r>
      <w:r>
        <w:tab/>
        <w:t>эхо»,</w:t>
      </w:r>
      <w:r>
        <w:tab/>
      </w:r>
      <w:proofErr w:type="spellStart"/>
      <w:r>
        <w:t>прохлопывание</w:t>
      </w:r>
      <w:proofErr w:type="spellEnd"/>
      <w:r>
        <w:tab/>
        <w:t>ритма</w:t>
      </w:r>
      <w:r>
        <w:tab/>
        <w:t>по</w:t>
      </w:r>
      <w:r>
        <w:tab/>
      </w:r>
      <w:r>
        <w:rPr>
          <w:spacing w:val="-1"/>
        </w:rPr>
        <w:t>ритмическим</w:t>
      </w:r>
      <w:r>
        <w:rPr>
          <w:spacing w:val="-67"/>
        </w:rPr>
        <w:t xml:space="preserve"> </w:t>
      </w:r>
      <w:r>
        <w:t>карточкам,</w:t>
      </w:r>
      <w:r>
        <w:rPr>
          <w:spacing w:val="3"/>
        </w:rPr>
        <w:t xml:space="preserve"> </w:t>
      </w:r>
      <w:r>
        <w:t>проговаривание</w:t>
      </w:r>
      <w:r>
        <w:rPr>
          <w:spacing w:val="2"/>
        </w:rPr>
        <w:t xml:space="preserve"> </w:t>
      </w:r>
      <w:proofErr w:type="spellStart"/>
      <w:r>
        <w:t>ритмослогами</w:t>
      </w:r>
      <w:proofErr w:type="spellEnd"/>
      <w:r>
        <w:t>;</w:t>
      </w:r>
    </w:p>
    <w:p w:rsidR="00397EFD" w:rsidRDefault="009B4A09" w:rsidP="00432195">
      <w:pPr>
        <w:pStyle w:val="a3"/>
        <w:tabs>
          <w:tab w:val="left" w:pos="3418"/>
          <w:tab w:val="left" w:pos="5135"/>
          <w:tab w:val="left" w:pos="5729"/>
          <w:tab w:val="left" w:pos="7067"/>
          <w:tab w:val="left" w:pos="9048"/>
        </w:tabs>
        <w:ind w:right="239" w:firstLine="850"/>
        <w:jc w:val="left"/>
      </w:pPr>
      <w:r>
        <w:t>разучивание,</w:t>
      </w:r>
      <w:r>
        <w:tab/>
        <w:t>исполнение</w:t>
      </w:r>
      <w:r>
        <w:tab/>
        <w:t>на</w:t>
      </w:r>
      <w:r>
        <w:tab/>
        <w:t>ударных</w:t>
      </w:r>
      <w:r>
        <w:tab/>
        <w:t>инструментах</w:t>
      </w:r>
      <w:r>
        <w:tab/>
      </w:r>
      <w:r>
        <w:rPr>
          <w:spacing w:val="-1"/>
        </w:rPr>
        <w:t>ритмической</w:t>
      </w:r>
      <w:r>
        <w:rPr>
          <w:spacing w:val="-67"/>
        </w:rPr>
        <w:t xml:space="preserve"> </w:t>
      </w:r>
      <w:r>
        <w:t>партитуры;</w:t>
      </w:r>
    </w:p>
    <w:p w:rsidR="00397EFD" w:rsidRDefault="009B4A09" w:rsidP="00432195">
      <w:pPr>
        <w:pStyle w:val="a3"/>
        <w:ind w:firstLine="850"/>
        <w:jc w:val="left"/>
      </w:pPr>
      <w:r>
        <w:t>слушание</w:t>
      </w:r>
      <w:r>
        <w:rPr>
          <w:spacing w:val="1"/>
        </w:rPr>
        <w:t xml:space="preserve"> </w:t>
      </w:r>
      <w:r>
        <w:t>музыкальных произведений</w:t>
      </w:r>
      <w:r>
        <w:rPr>
          <w:spacing w:val="1"/>
        </w:rPr>
        <w:t xml:space="preserve"> </w:t>
      </w:r>
      <w:r>
        <w:t>с</w:t>
      </w:r>
      <w:r>
        <w:rPr>
          <w:spacing w:val="1"/>
        </w:rPr>
        <w:t xml:space="preserve"> </w:t>
      </w:r>
      <w:r>
        <w:t>ярко</w:t>
      </w:r>
      <w:r>
        <w:rPr>
          <w:spacing w:val="1"/>
        </w:rPr>
        <w:t xml:space="preserve"> </w:t>
      </w:r>
      <w:r>
        <w:t>выраженным</w:t>
      </w:r>
      <w:r>
        <w:rPr>
          <w:spacing w:val="1"/>
        </w:rPr>
        <w:t xml:space="preserve"> </w:t>
      </w:r>
      <w:r>
        <w:t>ритмическим</w:t>
      </w:r>
      <w:r>
        <w:rPr>
          <w:spacing w:val="-67"/>
        </w:rPr>
        <w:t xml:space="preserve"> </w:t>
      </w:r>
      <w:r>
        <w:t>рисунком,</w:t>
      </w:r>
      <w:r>
        <w:rPr>
          <w:spacing w:val="2"/>
        </w:rPr>
        <w:t xml:space="preserve"> </w:t>
      </w:r>
      <w:r>
        <w:t>воспроизведение данного</w:t>
      </w:r>
      <w:r>
        <w:rPr>
          <w:spacing w:val="1"/>
        </w:rPr>
        <w:t xml:space="preserve"> </w:t>
      </w:r>
      <w:r>
        <w:t>ритма по</w:t>
      </w:r>
      <w:r>
        <w:rPr>
          <w:spacing w:val="-1"/>
        </w:rPr>
        <w:t xml:space="preserve"> </w:t>
      </w:r>
      <w:r>
        <w:t>памяти (хлопками);</w:t>
      </w:r>
    </w:p>
    <w:p w:rsidR="00397EFD" w:rsidRDefault="009B4A09" w:rsidP="00432195">
      <w:pPr>
        <w:pStyle w:val="a3"/>
        <w:tabs>
          <w:tab w:val="left" w:pos="3222"/>
          <w:tab w:val="left" w:pos="4866"/>
          <w:tab w:val="left" w:pos="5384"/>
          <w:tab w:val="left" w:pos="6996"/>
          <w:tab w:val="left" w:pos="7677"/>
          <w:tab w:val="left" w:pos="8939"/>
        </w:tabs>
        <w:ind w:right="234" w:firstLine="850"/>
        <w:jc w:val="left"/>
      </w:pPr>
      <w:r>
        <w:t>вариативно:</w:t>
      </w:r>
      <w:r>
        <w:tab/>
        <w:t>исполнение</w:t>
      </w:r>
      <w:r>
        <w:tab/>
        <w:t>на</w:t>
      </w:r>
      <w:r>
        <w:tab/>
        <w:t>клавишных</w:t>
      </w:r>
      <w:r>
        <w:tab/>
        <w:t>или</w:t>
      </w:r>
      <w:r>
        <w:tab/>
        <w:t>духовых</w:t>
      </w:r>
      <w:r>
        <w:tab/>
        <w:t>инструментах</w:t>
      </w:r>
      <w:r>
        <w:rPr>
          <w:spacing w:val="-67"/>
        </w:rPr>
        <w:t xml:space="preserve"> </w:t>
      </w:r>
      <w:proofErr w:type="spellStart"/>
      <w:r>
        <w:t>попевок</w:t>
      </w:r>
      <w:proofErr w:type="spellEnd"/>
      <w:r>
        <w:t>,</w:t>
      </w:r>
      <w:r>
        <w:rPr>
          <w:spacing w:val="3"/>
        </w:rPr>
        <w:t xml:space="preserve"> </w:t>
      </w:r>
      <w:r>
        <w:t>мелодий и</w:t>
      </w:r>
      <w:r>
        <w:rPr>
          <w:spacing w:val="1"/>
        </w:rPr>
        <w:t xml:space="preserve"> </w:t>
      </w:r>
      <w:r>
        <w:t>аккомпанементов</w:t>
      </w:r>
      <w:r>
        <w:rPr>
          <w:spacing w:val="-1"/>
        </w:rPr>
        <w:t xml:space="preserve"> </w:t>
      </w:r>
      <w:r>
        <w:t>в</w:t>
      </w:r>
      <w:r>
        <w:rPr>
          <w:spacing w:val="3"/>
        </w:rPr>
        <w:t xml:space="preserve"> </w:t>
      </w:r>
      <w:r>
        <w:t>размере</w:t>
      </w:r>
      <w:r>
        <w:rPr>
          <w:spacing w:val="2"/>
        </w:rPr>
        <w:t xml:space="preserve"> </w:t>
      </w:r>
      <w:r>
        <w:t>6/8.</w:t>
      </w:r>
    </w:p>
    <w:p w:rsidR="00397EFD" w:rsidRDefault="009B4A09" w:rsidP="00432195">
      <w:pPr>
        <w:pStyle w:val="a3"/>
        <w:ind w:left="1543" w:firstLine="0"/>
        <w:jc w:val="left"/>
      </w:pPr>
      <w:r>
        <w:lastRenderedPageBreak/>
        <w:t>Тональность.</w:t>
      </w:r>
      <w:r>
        <w:rPr>
          <w:spacing w:val="-3"/>
        </w:rPr>
        <w:t xml:space="preserve"> </w:t>
      </w:r>
      <w:r>
        <w:t>Гамма.</w:t>
      </w:r>
    </w:p>
    <w:p w:rsidR="00397EFD" w:rsidRDefault="009B4A09" w:rsidP="00432195">
      <w:pPr>
        <w:pStyle w:val="a3"/>
        <w:tabs>
          <w:tab w:val="left" w:pos="3334"/>
          <w:tab w:val="left" w:pos="4465"/>
          <w:tab w:val="left" w:pos="6235"/>
          <w:tab w:val="left" w:pos="7175"/>
          <w:tab w:val="left" w:pos="7852"/>
          <w:tab w:val="left" w:pos="8911"/>
          <w:tab w:val="left" w:pos="10456"/>
        </w:tabs>
        <w:ind w:right="236" w:firstLine="850"/>
        <w:jc w:val="left"/>
      </w:pPr>
      <w:r>
        <w:t>Содержание:</w:t>
      </w:r>
      <w:r>
        <w:tab/>
        <w:t>тоника,</w:t>
      </w:r>
      <w:r>
        <w:tab/>
        <w:t>тональность.</w:t>
      </w:r>
      <w:r>
        <w:tab/>
        <w:t>Знаки</w:t>
      </w:r>
      <w:r>
        <w:tab/>
        <w:t>при</w:t>
      </w:r>
      <w:r>
        <w:tab/>
        <w:t>ключе.</w:t>
      </w:r>
      <w:r>
        <w:tab/>
        <w:t>Мажорные</w:t>
      </w:r>
      <w:r>
        <w:tab/>
      </w:r>
      <w:r>
        <w:rPr>
          <w:spacing w:val="-1"/>
        </w:rPr>
        <w:t>и</w:t>
      </w:r>
      <w:r>
        <w:rPr>
          <w:spacing w:val="-67"/>
        </w:rPr>
        <w:t xml:space="preserve"> </w:t>
      </w:r>
      <w:r>
        <w:t>минорные</w:t>
      </w:r>
      <w:r>
        <w:rPr>
          <w:spacing w:val="1"/>
        </w:rPr>
        <w:t xml:space="preserve"> </w:t>
      </w:r>
      <w:r>
        <w:t>тональности (до</w:t>
      </w:r>
      <w:r>
        <w:rPr>
          <w:spacing w:val="1"/>
        </w:rPr>
        <w:t xml:space="preserve"> </w:t>
      </w:r>
      <w:r>
        <w:t>2–3 знаков при ключе).</w:t>
      </w:r>
    </w:p>
    <w:p w:rsidR="00397EFD" w:rsidRDefault="009B4A09" w:rsidP="00432195">
      <w:pPr>
        <w:pStyle w:val="a3"/>
        <w:ind w:left="1543" w:firstLine="0"/>
        <w:jc w:val="left"/>
      </w:pPr>
      <w:r>
        <w:t>Виды</w:t>
      </w:r>
      <w:r>
        <w:rPr>
          <w:spacing w:val="-5"/>
        </w:rPr>
        <w:t xml:space="preserve"> </w:t>
      </w:r>
      <w:r>
        <w:t>деятельности</w:t>
      </w:r>
      <w:r>
        <w:rPr>
          <w:spacing w:val="-4"/>
        </w:rPr>
        <w:t xml:space="preserve"> </w:t>
      </w:r>
      <w:proofErr w:type="gramStart"/>
      <w:r>
        <w:t>обучающихся</w:t>
      </w:r>
      <w:proofErr w:type="gramEnd"/>
      <w:r>
        <w:t>:</w:t>
      </w:r>
    </w:p>
    <w:p w:rsidR="00397EFD" w:rsidRDefault="009B4A09" w:rsidP="00432195">
      <w:pPr>
        <w:pStyle w:val="a3"/>
        <w:ind w:left="1543" w:right="4405" w:firstLine="0"/>
        <w:jc w:val="left"/>
      </w:pPr>
      <w:r>
        <w:t>определение</w:t>
      </w:r>
      <w:r>
        <w:rPr>
          <w:spacing w:val="-5"/>
        </w:rPr>
        <w:t xml:space="preserve"> </w:t>
      </w:r>
      <w:r>
        <w:t>на</w:t>
      </w:r>
      <w:r>
        <w:rPr>
          <w:spacing w:val="-4"/>
        </w:rPr>
        <w:t xml:space="preserve"> </w:t>
      </w:r>
      <w:r>
        <w:t>слух</w:t>
      </w:r>
      <w:r>
        <w:rPr>
          <w:spacing w:val="-4"/>
        </w:rPr>
        <w:t xml:space="preserve"> </w:t>
      </w:r>
      <w:r>
        <w:t>устойчивых</w:t>
      </w:r>
      <w:r>
        <w:rPr>
          <w:spacing w:val="-9"/>
        </w:rPr>
        <w:t xml:space="preserve"> </w:t>
      </w:r>
      <w:r>
        <w:t>звуков;</w:t>
      </w:r>
      <w:r>
        <w:rPr>
          <w:spacing w:val="-67"/>
        </w:rPr>
        <w:t xml:space="preserve"> </w:t>
      </w:r>
      <w:r>
        <w:t>игра</w:t>
      </w:r>
      <w:r>
        <w:rPr>
          <w:spacing w:val="1"/>
        </w:rPr>
        <w:t xml:space="preserve"> </w:t>
      </w:r>
      <w:r>
        <w:t>«устой</w:t>
      </w:r>
      <w:r>
        <w:rPr>
          <w:spacing w:val="2"/>
        </w:rPr>
        <w:t xml:space="preserve"> </w:t>
      </w:r>
      <w:r>
        <w:t>–</w:t>
      </w:r>
      <w:r>
        <w:rPr>
          <w:spacing w:val="2"/>
        </w:rPr>
        <w:t xml:space="preserve"> </w:t>
      </w:r>
      <w:proofErr w:type="spellStart"/>
      <w:r>
        <w:t>неустой</w:t>
      </w:r>
      <w:proofErr w:type="spellEnd"/>
      <w:r>
        <w:t>»;</w:t>
      </w:r>
    </w:p>
    <w:p w:rsidR="00397EFD" w:rsidRDefault="009B4A09" w:rsidP="00432195">
      <w:pPr>
        <w:pStyle w:val="a3"/>
        <w:ind w:left="1543" w:right="982" w:firstLine="0"/>
        <w:jc w:val="left"/>
      </w:pPr>
      <w:r>
        <w:t>пение упражнений – гамм с названием нот, прослеживание по нотам;</w:t>
      </w:r>
      <w:r>
        <w:rPr>
          <w:spacing w:val="-67"/>
        </w:rPr>
        <w:t xml:space="preserve"> </w:t>
      </w:r>
      <w:r>
        <w:t>освоение</w:t>
      </w:r>
      <w:r>
        <w:rPr>
          <w:spacing w:val="1"/>
        </w:rPr>
        <w:t xml:space="preserve"> </w:t>
      </w:r>
      <w:r>
        <w:t>понятия</w:t>
      </w:r>
      <w:r>
        <w:rPr>
          <w:spacing w:val="2"/>
        </w:rPr>
        <w:t xml:space="preserve"> </w:t>
      </w:r>
      <w:r>
        <w:t>«тоника»;</w:t>
      </w:r>
    </w:p>
    <w:p w:rsidR="00397EFD" w:rsidRDefault="009B4A09" w:rsidP="00432195">
      <w:pPr>
        <w:pStyle w:val="a3"/>
        <w:tabs>
          <w:tab w:val="left" w:pos="3198"/>
          <w:tab w:val="left" w:pos="3687"/>
          <w:tab w:val="left" w:pos="5140"/>
          <w:tab w:val="left" w:pos="6502"/>
          <w:tab w:val="left" w:pos="8296"/>
          <w:tab w:val="left" w:pos="9255"/>
          <w:tab w:val="left" w:pos="9753"/>
        </w:tabs>
        <w:ind w:left="1543" w:firstLine="0"/>
        <w:jc w:val="left"/>
      </w:pPr>
      <w:r>
        <w:t>упражнение</w:t>
      </w:r>
      <w:r>
        <w:tab/>
        <w:t>на</w:t>
      </w:r>
      <w:r>
        <w:tab/>
      </w:r>
      <w:proofErr w:type="spellStart"/>
      <w:r>
        <w:t>допевание</w:t>
      </w:r>
      <w:proofErr w:type="spellEnd"/>
      <w:r>
        <w:tab/>
        <w:t>неполной</w:t>
      </w:r>
      <w:r>
        <w:tab/>
        <w:t>музыкальной</w:t>
      </w:r>
      <w:r>
        <w:tab/>
        <w:t>фразы</w:t>
      </w:r>
      <w:r>
        <w:tab/>
        <w:t>до</w:t>
      </w:r>
      <w:r>
        <w:tab/>
        <w:t>тоники</w:t>
      </w:r>
    </w:p>
    <w:p w:rsidR="00397EFD" w:rsidRDefault="009B4A09" w:rsidP="00432195">
      <w:pPr>
        <w:pStyle w:val="a3"/>
        <w:ind w:firstLine="0"/>
        <w:jc w:val="left"/>
      </w:pPr>
      <w:r>
        <w:t>«Закончи</w:t>
      </w:r>
      <w:r>
        <w:rPr>
          <w:spacing w:val="-5"/>
        </w:rPr>
        <w:t xml:space="preserve"> </w:t>
      </w:r>
      <w:r>
        <w:t>музыкальную</w:t>
      </w:r>
      <w:r>
        <w:rPr>
          <w:spacing w:val="-5"/>
        </w:rPr>
        <w:t xml:space="preserve"> </w:t>
      </w:r>
      <w:r>
        <w:t>фразу»;</w:t>
      </w:r>
    </w:p>
    <w:p w:rsidR="00397EFD" w:rsidRDefault="009B4A09" w:rsidP="00432195">
      <w:pPr>
        <w:pStyle w:val="a3"/>
        <w:ind w:left="1543" w:right="2495" w:firstLine="0"/>
        <w:jc w:val="left"/>
      </w:pPr>
      <w:r>
        <w:t>вариативно:</w:t>
      </w:r>
      <w:r>
        <w:rPr>
          <w:spacing w:val="-11"/>
        </w:rPr>
        <w:t xml:space="preserve"> </w:t>
      </w:r>
      <w:r>
        <w:t>импровизация</w:t>
      </w:r>
      <w:r>
        <w:rPr>
          <w:spacing w:val="-5"/>
        </w:rPr>
        <w:t xml:space="preserve"> </w:t>
      </w:r>
      <w:r>
        <w:t>в</w:t>
      </w:r>
      <w:r>
        <w:rPr>
          <w:spacing w:val="-7"/>
        </w:rPr>
        <w:t xml:space="preserve"> </w:t>
      </w:r>
      <w:r>
        <w:t>заданной</w:t>
      </w:r>
      <w:r>
        <w:rPr>
          <w:spacing w:val="-6"/>
        </w:rPr>
        <w:t xml:space="preserve"> </w:t>
      </w:r>
      <w:r>
        <w:t>тональности.</w:t>
      </w:r>
      <w:r>
        <w:rPr>
          <w:spacing w:val="-67"/>
        </w:rPr>
        <w:t xml:space="preserve"> </w:t>
      </w:r>
      <w:r>
        <w:t>Интервалы.</w:t>
      </w:r>
    </w:p>
    <w:p w:rsidR="00397EFD" w:rsidRDefault="009B4A09" w:rsidP="00432195">
      <w:pPr>
        <w:pStyle w:val="a3"/>
        <w:ind w:firstLine="850"/>
        <w:jc w:val="left"/>
      </w:pPr>
      <w:r>
        <w:t>Содержание:</w:t>
      </w:r>
      <w:r>
        <w:rPr>
          <w:spacing w:val="-3"/>
        </w:rPr>
        <w:t xml:space="preserve"> </w:t>
      </w:r>
      <w:r>
        <w:t>понятие</w:t>
      </w:r>
      <w:r>
        <w:rPr>
          <w:spacing w:val="2"/>
        </w:rPr>
        <w:t xml:space="preserve"> </w:t>
      </w:r>
      <w:r>
        <w:t>музыкального</w:t>
      </w:r>
      <w:r>
        <w:rPr>
          <w:spacing w:val="1"/>
        </w:rPr>
        <w:t xml:space="preserve"> </w:t>
      </w:r>
      <w:r>
        <w:t>интервала.</w:t>
      </w:r>
      <w:r>
        <w:rPr>
          <w:spacing w:val="3"/>
        </w:rPr>
        <w:t xml:space="preserve"> </w:t>
      </w:r>
      <w:r>
        <w:t>Тон,</w:t>
      </w:r>
      <w:r>
        <w:rPr>
          <w:spacing w:val="2"/>
        </w:rPr>
        <w:t xml:space="preserve"> </w:t>
      </w:r>
      <w:r>
        <w:t>полутон.</w:t>
      </w:r>
      <w:r>
        <w:rPr>
          <w:spacing w:val="3"/>
        </w:rPr>
        <w:t xml:space="preserve"> </w:t>
      </w:r>
      <w:r>
        <w:t>Консонансы:</w:t>
      </w:r>
      <w:r>
        <w:rPr>
          <w:spacing w:val="-67"/>
        </w:rPr>
        <w:t xml:space="preserve"> </w:t>
      </w:r>
      <w:r>
        <w:t>терция,</w:t>
      </w:r>
      <w:r>
        <w:rPr>
          <w:spacing w:val="1"/>
        </w:rPr>
        <w:t xml:space="preserve"> </w:t>
      </w:r>
      <w:r>
        <w:t>кварта,</w:t>
      </w:r>
      <w:r>
        <w:rPr>
          <w:spacing w:val="2"/>
        </w:rPr>
        <w:t xml:space="preserve"> </w:t>
      </w:r>
      <w:r>
        <w:t>квинта,</w:t>
      </w:r>
      <w:r>
        <w:rPr>
          <w:spacing w:val="2"/>
        </w:rPr>
        <w:t xml:space="preserve"> </w:t>
      </w:r>
      <w:r>
        <w:t>секста,</w:t>
      </w:r>
      <w:r>
        <w:rPr>
          <w:spacing w:val="1"/>
        </w:rPr>
        <w:t xml:space="preserve"> </w:t>
      </w:r>
      <w:r>
        <w:t>октава.</w:t>
      </w:r>
      <w:r>
        <w:rPr>
          <w:spacing w:val="2"/>
        </w:rPr>
        <w:t xml:space="preserve"> </w:t>
      </w:r>
      <w:r>
        <w:t>Диссонансы:</w:t>
      </w:r>
      <w:r>
        <w:rPr>
          <w:spacing w:val="-6"/>
        </w:rPr>
        <w:t xml:space="preserve"> </w:t>
      </w:r>
      <w:r>
        <w:t>секунда,</w:t>
      </w:r>
      <w:r>
        <w:rPr>
          <w:spacing w:val="2"/>
        </w:rPr>
        <w:t xml:space="preserve"> </w:t>
      </w:r>
      <w:r>
        <w:t>септима.</w:t>
      </w:r>
    </w:p>
    <w:p w:rsidR="00397EFD" w:rsidRDefault="009B4A09" w:rsidP="00432195">
      <w:pPr>
        <w:pStyle w:val="a3"/>
        <w:ind w:left="1543" w:firstLine="0"/>
        <w:jc w:val="left"/>
      </w:pPr>
      <w:r>
        <w:t>Виды</w:t>
      </w:r>
      <w:r>
        <w:rPr>
          <w:spacing w:val="-5"/>
        </w:rPr>
        <w:t xml:space="preserve"> </w:t>
      </w:r>
      <w:r>
        <w:t>деятельности</w:t>
      </w:r>
      <w:r>
        <w:rPr>
          <w:spacing w:val="-4"/>
        </w:rPr>
        <w:t xml:space="preserve"> </w:t>
      </w:r>
      <w:proofErr w:type="gramStart"/>
      <w:r>
        <w:t>обучающихся</w:t>
      </w:r>
      <w:proofErr w:type="gramEnd"/>
      <w:r>
        <w:t>:</w:t>
      </w:r>
    </w:p>
    <w:p w:rsidR="00397EFD" w:rsidRDefault="009B4A09" w:rsidP="00432195">
      <w:pPr>
        <w:pStyle w:val="a3"/>
        <w:ind w:left="1543" w:firstLine="0"/>
        <w:jc w:val="left"/>
      </w:pPr>
      <w:r>
        <w:t>освоение</w:t>
      </w:r>
      <w:r>
        <w:rPr>
          <w:spacing w:val="-7"/>
        </w:rPr>
        <w:t xml:space="preserve"> </w:t>
      </w:r>
      <w:r>
        <w:t>понятия</w:t>
      </w:r>
      <w:r>
        <w:rPr>
          <w:spacing w:val="-7"/>
        </w:rPr>
        <w:t xml:space="preserve"> </w:t>
      </w:r>
      <w:r>
        <w:t>«интервал»;</w:t>
      </w:r>
    </w:p>
    <w:p w:rsidR="00397EFD" w:rsidRDefault="009B4A09" w:rsidP="00432195">
      <w:pPr>
        <w:pStyle w:val="a3"/>
        <w:ind w:left="1543" w:firstLine="0"/>
        <w:jc w:val="left"/>
      </w:pPr>
      <w:r>
        <w:t>анализ</w:t>
      </w:r>
      <w:r>
        <w:rPr>
          <w:spacing w:val="-4"/>
        </w:rPr>
        <w:t xml:space="preserve"> </w:t>
      </w:r>
      <w:proofErr w:type="spellStart"/>
      <w:r>
        <w:t>ступеневого</w:t>
      </w:r>
      <w:proofErr w:type="spellEnd"/>
      <w:r>
        <w:rPr>
          <w:spacing w:val="-5"/>
        </w:rPr>
        <w:t xml:space="preserve"> </w:t>
      </w:r>
      <w:r>
        <w:t>состава</w:t>
      </w:r>
      <w:r>
        <w:rPr>
          <w:spacing w:val="-3"/>
        </w:rPr>
        <w:t xml:space="preserve"> </w:t>
      </w:r>
      <w:r>
        <w:t>мажорной</w:t>
      </w:r>
      <w:r>
        <w:rPr>
          <w:spacing w:val="-5"/>
        </w:rPr>
        <w:t xml:space="preserve"> </w:t>
      </w:r>
      <w:r>
        <w:t>и минорной</w:t>
      </w:r>
      <w:r>
        <w:rPr>
          <w:spacing w:val="-5"/>
        </w:rPr>
        <w:t xml:space="preserve"> </w:t>
      </w:r>
      <w:r>
        <w:t>гаммы</w:t>
      </w:r>
      <w:r>
        <w:rPr>
          <w:spacing w:val="-4"/>
        </w:rPr>
        <w:t xml:space="preserve"> </w:t>
      </w:r>
      <w:r>
        <w:t>(тон-полутон);</w:t>
      </w:r>
    </w:p>
    <w:p w:rsidR="00397EFD" w:rsidRDefault="009B4A09" w:rsidP="00432195">
      <w:pPr>
        <w:pStyle w:val="a3"/>
        <w:ind w:right="233" w:firstLine="850"/>
      </w:pPr>
      <w:r>
        <w:t>различение на слух диссонансов и консонансов, параллельного движения</w:t>
      </w:r>
      <w:r>
        <w:rPr>
          <w:spacing w:val="1"/>
        </w:rPr>
        <w:t xml:space="preserve"> </w:t>
      </w:r>
      <w:r>
        <w:t>двух</w:t>
      </w:r>
      <w:r>
        <w:rPr>
          <w:spacing w:val="-4"/>
        </w:rPr>
        <w:t xml:space="preserve"> </w:t>
      </w:r>
      <w:r>
        <w:t>голосов в октаву,</w:t>
      </w:r>
      <w:r>
        <w:rPr>
          <w:spacing w:val="3"/>
        </w:rPr>
        <w:t xml:space="preserve"> </w:t>
      </w:r>
      <w:r>
        <w:t>терцию,</w:t>
      </w:r>
      <w:r>
        <w:rPr>
          <w:spacing w:val="4"/>
        </w:rPr>
        <w:t xml:space="preserve"> </w:t>
      </w:r>
      <w:r>
        <w:t>сексту;</w:t>
      </w:r>
    </w:p>
    <w:p w:rsidR="00397EFD" w:rsidRDefault="009B4A09" w:rsidP="00432195">
      <w:pPr>
        <w:pStyle w:val="a3"/>
        <w:ind w:left="1543" w:right="239" w:firstLine="0"/>
      </w:pPr>
      <w:r>
        <w:t>подбор эпитетов для определения краски звучания различных интервалов;</w:t>
      </w:r>
      <w:r>
        <w:rPr>
          <w:spacing w:val="1"/>
        </w:rPr>
        <w:t xml:space="preserve"> </w:t>
      </w:r>
      <w:r>
        <w:t>разучивание,</w:t>
      </w:r>
      <w:r>
        <w:rPr>
          <w:spacing w:val="10"/>
        </w:rPr>
        <w:t xml:space="preserve"> </w:t>
      </w:r>
      <w:r>
        <w:t>исполнение</w:t>
      </w:r>
      <w:r>
        <w:rPr>
          <w:spacing w:val="9"/>
        </w:rPr>
        <w:t xml:space="preserve"> </w:t>
      </w:r>
      <w:proofErr w:type="spellStart"/>
      <w:r>
        <w:t>попевок</w:t>
      </w:r>
      <w:proofErr w:type="spellEnd"/>
      <w:r>
        <w:rPr>
          <w:spacing w:val="7"/>
        </w:rPr>
        <w:t xml:space="preserve"> </w:t>
      </w:r>
      <w:r>
        <w:t>и</w:t>
      </w:r>
      <w:r>
        <w:rPr>
          <w:spacing w:val="8"/>
        </w:rPr>
        <w:t xml:space="preserve"> </w:t>
      </w:r>
      <w:r>
        <w:t>песен</w:t>
      </w:r>
      <w:r>
        <w:rPr>
          <w:spacing w:val="8"/>
        </w:rPr>
        <w:t xml:space="preserve"> </w:t>
      </w:r>
      <w:proofErr w:type="gramStart"/>
      <w:r>
        <w:t>с</w:t>
      </w:r>
      <w:proofErr w:type="gramEnd"/>
      <w:r>
        <w:rPr>
          <w:spacing w:val="9"/>
        </w:rPr>
        <w:t xml:space="preserve"> </w:t>
      </w:r>
      <w:r>
        <w:t>ярко</w:t>
      </w:r>
      <w:r>
        <w:rPr>
          <w:spacing w:val="8"/>
        </w:rPr>
        <w:t xml:space="preserve"> </w:t>
      </w:r>
      <w:r>
        <w:t>выраженной</w:t>
      </w:r>
      <w:r>
        <w:rPr>
          <w:spacing w:val="9"/>
        </w:rPr>
        <w:t xml:space="preserve"> </w:t>
      </w:r>
      <w:r>
        <w:t>характерной</w:t>
      </w:r>
    </w:p>
    <w:p w:rsidR="00397EFD" w:rsidRDefault="009B4A09" w:rsidP="00432195">
      <w:pPr>
        <w:pStyle w:val="a3"/>
        <w:ind w:left="1543" w:right="5169" w:hanging="851"/>
      </w:pPr>
      <w:proofErr w:type="spellStart"/>
      <w:r>
        <w:t>интерваликой</w:t>
      </w:r>
      <w:proofErr w:type="spellEnd"/>
      <w:r>
        <w:t xml:space="preserve"> в мелодическом движении;</w:t>
      </w:r>
      <w:r>
        <w:rPr>
          <w:spacing w:val="-68"/>
        </w:rPr>
        <w:t xml:space="preserve"> </w:t>
      </w:r>
      <w:r>
        <w:t xml:space="preserve">элементы </w:t>
      </w:r>
      <w:proofErr w:type="spellStart"/>
      <w:r>
        <w:t>двухголосия</w:t>
      </w:r>
      <w:proofErr w:type="spellEnd"/>
      <w:r>
        <w:t>;</w:t>
      </w:r>
    </w:p>
    <w:p w:rsidR="00397EFD" w:rsidRDefault="009B4A09" w:rsidP="00432195">
      <w:pPr>
        <w:pStyle w:val="a3"/>
        <w:ind w:right="238" w:firstLine="850"/>
      </w:pPr>
      <w:r>
        <w:t xml:space="preserve">вариативно: </w:t>
      </w:r>
      <w:proofErr w:type="spellStart"/>
      <w:r>
        <w:t>досочинение</w:t>
      </w:r>
      <w:proofErr w:type="spellEnd"/>
      <w:r>
        <w:t xml:space="preserve"> к простой мелодии подголоска, повторяющего</w:t>
      </w:r>
      <w:r>
        <w:rPr>
          <w:spacing w:val="1"/>
        </w:rPr>
        <w:t xml:space="preserve"> </w:t>
      </w:r>
      <w:r>
        <w:t>основной голос в терцию, октаву; сочинение аккомпанемента на основе движения</w:t>
      </w:r>
      <w:r>
        <w:rPr>
          <w:spacing w:val="-67"/>
        </w:rPr>
        <w:t xml:space="preserve"> </w:t>
      </w:r>
      <w:r>
        <w:t>квинтами,</w:t>
      </w:r>
      <w:r>
        <w:rPr>
          <w:spacing w:val="2"/>
        </w:rPr>
        <w:t xml:space="preserve"> </w:t>
      </w:r>
      <w:r>
        <w:t>октавами.</w:t>
      </w:r>
    </w:p>
    <w:p w:rsidR="00397EFD" w:rsidRDefault="009B4A09" w:rsidP="00432195">
      <w:pPr>
        <w:pStyle w:val="a3"/>
        <w:ind w:left="1543" w:firstLine="0"/>
        <w:jc w:val="left"/>
      </w:pPr>
      <w:r>
        <w:t>Гармония.</w:t>
      </w:r>
    </w:p>
    <w:p w:rsidR="00397EFD" w:rsidRDefault="009B4A09" w:rsidP="00432195">
      <w:pPr>
        <w:pStyle w:val="a3"/>
        <w:ind w:left="1543" w:firstLine="0"/>
        <w:jc w:val="left"/>
      </w:pPr>
      <w:r>
        <w:t>Содержание:</w:t>
      </w:r>
      <w:r>
        <w:rPr>
          <w:spacing w:val="21"/>
        </w:rPr>
        <w:t xml:space="preserve"> </w:t>
      </w:r>
      <w:r>
        <w:t>аккорд.</w:t>
      </w:r>
      <w:r>
        <w:rPr>
          <w:spacing w:val="26"/>
        </w:rPr>
        <w:t xml:space="preserve"> </w:t>
      </w:r>
      <w:r>
        <w:t>Трезвучие</w:t>
      </w:r>
      <w:r>
        <w:rPr>
          <w:spacing w:val="25"/>
        </w:rPr>
        <w:t xml:space="preserve"> </w:t>
      </w:r>
      <w:r>
        <w:t>мажорное</w:t>
      </w:r>
      <w:r>
        <w:rPr>
          <w:spacing w:val="25"/>
        </w:rPr>
        <w:t xml:space="preserve"> </w:t>
      </w:r>
      <w:r>
        <w:t>и</w:t>
      </w:r>
      <w:r>
        <w:rPr>
          <w:spacing w:val="24"/>
        </w:rPr>
        <w:t xml:space="preserve"> </w:t>
      </w:r>
      <w:r>
        <w:t>минорное.</w:t>
      </w:r>
      <w:r>
        <w:rPr>
          <w:spacing w:val="27"/>
        </w:rPr>
        <w:t xml:space="preserve"> </w:t>
      </w:r>
      <w:r>
        <w:t>Понятие</w:t>
      </w:r>
      <w:r>
        <w:rPr>
          <w:spacing w:val="25"/>
        </w:rPr>
        <w:t xml:space="preserve"> </w:t>
      </w:r>
      <w:r>
        <w:t>фактуры.</w:t>
      </w:r>
    </w:p>
    <w:p w:rsidR="00397EFD" w:rsidRDefault="009B4A09" w:rsidP="00432195">
      <w:pPr>
        <w:pStyle w:val="a3"/>
        <w:ind w:firstLine="0"/>
        <w:jc w:val="left"/>
      </w:pPr>
      <w:r>
        <w:t>Фактуры</w:t>
      </w:r>
      <w:r>
        <w:rPr>
          <w:spacing w:val="-7"/>
        </w:rPr>
        <w:t xml:space="preserve"> </w:t>
      </w:r>
      <w:r>
        <w:t>аккомпанемента</w:t>
      </w:r>
      <w:r>
        <w:rPr>
          <w:spacing w:val="-5"/>
        </w:rPr>
        <w:t xml:space="preserve"> </w:t>
      </w:r>
      <w:r>
        <w:t>бас-аккорд,</w:t>
      </w:r>
      <w:r>
        <w:rPr>
          <w:spacing w:val="-4"/>
        </w:rPr>
        <w:t xml:space="preserve"> </w:t>
      </w:r>
      <w:proofErr w:type="gramStart"/>
      <w:r>
        <w:t>аккордовая</w:t>
      </w:r>
      <w:proofErr w:type="gramEnd"/>
      <w:r>
        <w:t>,</w:t>
      </w:r>
      <w:r>
        <w:rPr>
          <w:spacing w:val="-4"/>
        </w:rPr>
        <w:t xml:space="preserve"> </w:t>
      </w:r>
      <w:r>
        <w:t>арпеджио.</w:t>
      </w:r>
    </w:p>
    <w:p w:rsidR="00397EFD" w:rsidRDefault="009B4A09" w:rsidP="00432195">
      <w:pPr>
        <w:pStyle w:val="a3"/>
        <w:ind w:left="1543" w:firstLine="0"/>
        <w:jc w:val="left"/>
      </w:pPr>
      <w:r>
        <w:t>Виды</w:t>
      </w:r>
      <w:r>
        <w:rPr>
          <w:spacing w:val="-5"/>
        </w:rPr>
        <w:t xml:space="preserve"> </w:t>
      </w:r>
      <w:r>
        <w:t>деятельности</w:t>
      </w:r>
      <w:r>
        <w:rPr>
          <w:spacing w:val="-4"/>
        </w:rPr>
        <w:t xml:space="preserve"> </w:t>
      </w:r>
      <w:proofErr w:type="gramStart"/>
      <w:r>
        <w:t>обучающихся</w:t>
      </w:r>
      <w:proofErr w:type="gramEnd"/>
      <w:r>
        <w:t>:</w:t>
      </w:r>
    </w:p>
    <w:p w:rsidR="00397EFD" w:rsidRDefault="009B4A09" w:rsidP="00432195">
      <w:pPr>
        <w:pStyle w:val="a3"/>
        <w:ind w:left="1543" w:right="2778" w:firstLine="0"/>
        <w:jc w:val="left"/>
      </w:pPr>
      <w:r>
        <w:t>различение на слух интервалов и аккордов;</w:t>
      </w:r>
      <w:r>
        <w:rPr>
          <w:spacing w:val="1"/>
        </w:rPr>
        <w:t xml:space="preserve"> </w:t>
      </w:r>
      <w:r>
        <w:t>различение</w:t>
      </w:r>
      <w:r>
        <w:rPr>
          <w:spacing w:val="-3"/>
        </w:rPr>
        <w:t xml:space="preserve"> </w:t>
      </w:r>
      <w:r>
        <w:t>на</w:t>
      </w:r>
      <w:r>
        <w:rPr>
          <w:spacing w:val="-2"/>
        </w:rPr>
        <w:t xml:space="preserve"> </w:t>
      </w:r>
      <w:r>
        <w:t>слух</w:t>
      </w:r>
      <w:r>
        <w:rPr>
          <w:spacing w:val="-7"/>
        </w:rPr>
        <w:t xml:space="preserve"> </w:t>
      </w:r>
      <w:r>
        <w:t>мажорных</w:t>
      </w:r>
      <w:r>
        <w:rPr>
          <w:spacing w:val="-7"/>
        </w:rPr>
        <w:t xml:space="preserve"> </w:t>
      </w:r>
      <w:r>
        <w:t>и</w:t>
      </w:r>
      <w:r>
        <w:rPr>
          <w:spacing w:val="-3"/>
        </w:rPr>
        <w:t xml:space="preserve"> </w:t>
      </w:r>
      <w:r>
        <w:t>минорных</w:t>
      </w:r>
      <w:r>
        <w:rPr>
          <w:spacing w:val="-7"/>
        </w:rPr>
        <w:t xml:space="preserve"> </w:t>
      </w:r>
      <w:r>
        <w:t>аккордов;</w:t>
      </w:r>
    </w:p>
    <w:p w:rsidR="00397EFD" w:rsidRDefault="009B4A09" w:rsidP="00432195">
      <w:pPr>
        <w:pStyle w:val="a3"/>
        <w:ind w:right="240" w:firstLine="850"/>
        <w:jc w:val="left"/>
      </w:pPr>
      <w:r>
        <w:t>разучивание,</w:t>
      </w:r>
      <w:r>
        <w:rPr>
          <w:spacing w:val="17"/>
        </w:rPr>
        <w:t xml:space="preserve"> </w:t>
      </w:r>
      <w:r>
        <w:t>исполнение</w:t>
      </w:r>
      <w:r>
        <w:rPr>
          <w:spacing w:val="15"/>
        </w:rPr>
        <w:t xml:space="preserve"> </w:t>
      </w:r>
      <w:proofErr w:type="spellStart"/>
      <w:r>
        <w:t>попевок</w:t>
      </w:r>
      <w:proofErr w:type="spellEnd"/>
      <w:r>
        <w:rPr>
          <w:spacing w:val="14"/>
        </w:rPr>
        <w:t xml:space="preserve"> </w:t>
      </w:r>
      <w:r>
        <w:t>и</w:t>
      </w:r>
      <w:r>
        <w:rPr>
          <w:spacing w:val="83"/>
        </w:rPr>
        <w:t xml:space="preserve"> </w:t>
      </w:r>
      <w:r>
        <w:t>песен</w:t>
      </w:r>
      <w:r>
        <w:rPr>
          <w:spacing w:val="83"/>
        </w:rPr>
        <w:t xml:space="preserve"> </w:t>
      </w:r>
      <w:r>
        <w:t>с</w:t>
      </w:r>
      <w:r>
        <w:rPr>
          <w:spacing w:val="84"/>
        </w:rPr>
        <w:t xml:space="preserve"> </w:t>
      </w:r>
      <w:r>
        <w:t>мелодическим</w:t>
      </w:r>
      <w:r>
        <w:rPr>
          <w:spacing w:val="84"/>
        </w:rPr>
        <w:t xml:space="preserve"> </w:t>
      </w:r>
      <w:r>
        <w:t>движением</w:t>
      </w:r>
      <w:r>
        <w:rPr>
          <w:spacing w:val="-67"/>
        </w:rPr>
        <w:t xml:space="preserve"> </w:t>
      </w:r>
      <w:r>
        <w:t>по звукам</w:t>
      </w:r>
      <w:r>
        <w:rPr>
          <w:spacing w:val="3"/>
        </w:rPr>
        <w:t xml:space="preserve"> </w:t>
      </w:r>
      <w:r>
        <w:t>аккордов;</w:t>
      </w:r>
    </w:p>
    <w:p w:rsidR="00397EFD" w:rsidRDefault="009B4A09" w:rsidP="00432195">
      <w:pPr>
        <w:pStyle w:val="a3"/>
        <w:ind w:left="1543" w:firstLine="0"/>
        <w:jc w:val="left"/>
      </w:pPr>
      <w:r>
        <w:t>вокальные</w:t>
      </w:r>
      <w:r>
        <w:rPr>
          <w:spacing w:val="-3"/>
        </w:rPr>
        <w:t xml:space="preserve"> </w:t>
      </w:r>
      <w:r>
        <w:t>упражнения</w:t>
      </w:r>
      <w:r>
        <w:rPr>
          <w:spacing w:val="-6"/>
        </w:rPr>
        <w:t xml:space="preserve"> </w:t>
      </w:r>
      <w:r>
        <w:t>с</w:t>
      </w:r>
      <w:r>
        <w:rPr>
          <w:spacing w:val="-7"/>
        </w:rPr>
        <w:t xml:space="preserve"> </w:t>
      </w:r>
      <w:r>
        <w:t>элементами</w:t>
      </w:r>
      <w:r>
        <w:rPr>
          <w:spacing w:val="-7"/>
        </w:rPr>
        <w:t xml:space="preserve"> </w:t>
      </w:r>
      <w:proofErr w:type="spellStart"/>
      <w:r>
        <w:t>трёхголосия</w:t>
      </w:r>
      <w:proofErr w:type="spellEnd"/>
      <w:r>
        <w:t>;</w:t>
      </w:r>
    </w:p>
    <w:p w:rsidR="00397EFD" w:rsidRDefault="009B4A09" w:rsidP="00432195">
      <w:pPr>
        <w:pStyle w:val="a3"/>
        <w:ind w:firstLine="850"/>
        <w:jc w:val="left"/>
      </w:pPr>
      <w:r>
        <w:t>определение</w:t>
      </w:r>
      <w:r>
        <w:rPr>
          <w:spacing w:val="1"/>
        </w:rPr>
        <w:t xml:space="preserve"> </w:t>
      </w:r>
      <w:r>
        <w:t>на</w:t>
      </w:r>
      <w:r>
        <w:rPr>
          <w:spacing w:val="1"/>
        </w:rPr>
        <w:t xml:space="preserve"> </w:t>
      </w:r>
      <w:r>
        <w:t>слух типа</w:t>
      </w:r>
      <w:r>
        <w:rPr>
          <w:spacing w:val="1"/>
        </w:rPr>
        <w:t xml:space="preserve"> </w:t>
      </w:r>
      <w:r>
        <w:t>фактуры</w:t>
      </w:r>
      <w:r>
        <w:rPr>
          <w:spacing w:val="1"/>
        </w:rPr>
        <w:t xml:space="preserve"> </w:t>
      </w:r>
      <w:r>
        <w:t>аккомпанемента</w:t>
      </w:r>
      <w:r>
        <w:rPr>
          <w:spacing w:val="1"/>
        </w:rPr>
        <w:t xml:space="preserve"> </w:t>
      </w:r>
      <w:r>
        <w:t>исполняемых песен,</w:t>
      </w:r>
      <w:r>
        <w:rPr>
          <w:spacing w:val="-67"/>
        </w:rPr>
        <w:t xml:space="preserve"> </w:t>
      </w:r>
      <w:r>
        <w:t>прослушанных</w:t>
      </w:r>
      <w:r>
        <w:rPr>
          <w:spacing w:val="-4"/>
        </w:rPr>
        <w:t xml:space="preserve"> </w:t>
      </w:r>
      <w:r>
        <w:t>инструментальных</w:t>
      </w:r>
      <w:r>
        <w:rPr>
          <w:spacing w:val="-3"/>
        </w:rPr>
        <w:t xml:space="preserve"> </w:t>
      </w:r>
      <w:r>
        <w:t>произведений;</w:t>
      </w:r>
    </w:p>
    <w:p w:rsidR="00397EFD" w:rsidRDefault="009B4A09" w:rsidP="00432195">
      <w:pPr>
        <w:pStyle w:val="a3"/>
        <w:ind w:left="1543" w:firstLine="0"/>
        <w:jc w:val="left"/>
      </w:pPr>
      <w:r>
        <w:t>вариативно:</w:t>
      </w:r>
      <w:r>
        <w:rPr>
          <w:spacing w:val="-11"/>
        </w:rPr>
        <w:t xml:space="preserve"> </w:t>
      </w:r>
      <w:r>
        <w:t>сочинение</w:t>
      </w:r>
      <w:r>
        <w:rPr>
          <w:spacing w:val="-6"/>
        </w:rPr>
        <w:t xml:space="preserve"> </w:t>
      </w:r>
      <w:r>
        <w:t>аккордового</w:t>
      </w:r>
      <w:r>
        <w:rPr>
          <w:spacing w:val="-6"/>
        </w:rPr>
        <w:t xml:space="preserve"> </w:t>
      </w:r>
      <w:r>
        <w:t>аккомпанемента</w:t>
      </w:r>
      <w:r>
        <w:rPr>
          <w:spacing w:val="-6"/>
        </w:rPr>
        <w:t xml:space="preserve"> </w:t>
      </w:r>
      <w:r>
        <w:t>к</w:t>
      </w:r>
      <w:r>
        <w:rPr>
          <w:spacing w:val="-6"/>
        </w:rPr>
        <w:t xml:space="preserve"> </w:t>
      </w:r>
      <w:r>
        <w:t>мелодии</w:t>
      </w:r>
      <w:r>
        <w:rPr>
          <w:spacing w:val="-6"/>
        </w:rPr>
        <w:t xml:space="preserve"> </w:t>
      </w:r>
      <w:r>
        <w:t>песни.</w:t>
      </w:r>
      <w:r>
        <w:rPr>
          <w:spacing w:val="-67"/>
        </w:rPr>
        <w:t xml:space="preserve"> </w:t>
      </w:r>
      <w:r>
        <w:t>Музыкальная</w:t>
      </w:r>
      <w:r>
        <w:rPr>
          <w:spacing w:val="2"/>
        </w:rPr>
        <w:t xml:space="preserve"> </w:t>
      </w:r>
      <w:r>
        <w:t>форма.</w:t>
      </w:r>
    </w:p>
    <w:p w:rsidR="00397EFD" w:rsidRDefault="009B4A09" w:rsidP="00432195">
      <w:pPr>
        <w:pStyle w:val="a3"/>
        <w:ind w:right="236" w:firstLine="850"/>
      </w:pPr>
      <w:r>
        <w:t>Содержание:</w:t>
      </w:r>
      <w:r>
        <w:rPr>
          <w:spacing w:val="1"/>
        </w:rPr>
        <w:t xml:space="preserve"> </w:t>
      </w:r>
      <w:r>
        <w:t>контраст</w:t>
      </w:r>
      <w:r>
        <w:rPr>
          <w:spacing w:val="1"/>
        </w:rPr>
        <w:t xml:space="preserve"> </w:t>
      </w:r>
      <w:r>
        <w:t>и</w:t>
      </w:r>
      <w:r>
        <w:rPr>
          <w:spacing w:val="1"/>
        </w:rPr>
        <w:t xml:space="preserve"> </w:t>
      </w:r>
      <w:r>
        <w:t>повтор</w:t>
      </w:r>
      <w:r>
        <w:rPr>
          <w:spacing w:val="1"/>
        </w:rPr>
        <w:t xml:space="preserve"> </w:t>
      </w:r>
      <w:r>
        <w:t>как</w:t>
      </w:r>
      <w:r>
        <w:rPr>
          <w:spacing w:val="1"/>
        </w:rPr>
        <w:t xml:space="preserve"> </w:t>
      </w:r>
      <w:r>
        <w:t>принципы</w:t>
      </w:r>
      <w:r>
        <w:rPr>
          <w:spacing w:val="1"/>
        </w:rPr>
        <w:t xml:space="preserve"> </w:t>
      </w:r>
      <w:r>
        <w:t>строения</w:t>
      </w:r>
      <w:r>
        <w:rPr>
          <w:spacing w:val="1"/>
        </w:rPr>
        <w:t xml:space="preserve"> </w:t>
      </w:r>
      <w:r>
        <w:t>музыкального</w:t>
      </w:r>
      <w:r>
        <w:rPr>
          <w:spacing w:val="1"/>
        </w:rPr>
        <w:t xml:space="preserve"> </w:t>
      </w:r>
      <w:r>
        <w:t>произведения. Двухчастная, трёхчастная и трёхчастная репризная форма. Рондо:</w:t>
      </w:r>
      <w:r>
        <w:rPr>
          <w:spacing w:val="1"/>
        </w:rPr>
        <w:t xml:space="preserve"> </w:t>
      </w:r>
      <w:r>
        <w:t>рефрен и</w:t>
      </w:r>
      <w:r>
        <w:rPr>
          <w:spacing w:val="1"/>
        </w:rPr>
        <w:t xml:space="preserve"> </w:t>
      </w:r>
      <w:r>
        <w:t>эпизоды.</w:t>
      </w:r>
    </w:p>
    <w:p w:rsidR="00397EFD" w:rsidRDefault="009B4A09" w:rsidP="00432195">
      <w:pPr>
        <w:pStyle w:val="a3"/>
        <w:ind w:left="1543" w:firstLine="0"/>
      </w:pPr>
      <w:r>
        <w:t>Виды</w:t>
      </w:r>
      <w:r>
        <w:rPr>
          <w:spacing w:val="-5"/>
        </w:rPr>
        <w:t xml:space="preserve"> </w:t>
      </w:r>
      <w:r>
        <w:t>деятельности</w:t>
      </w:r>
      <w:r>
        <w:rPr>
          <w:spacing w:val="-4"/>
        </w:rPr>
        <w:t xml:space="preserve"> </w:t>
      </w:r>
      <w:proofErr w:type="gramStart"/>
      <w:r>
        <w:t>обучающихся</w:t>
      </w:r>
      <w:proofErr w:type="gramEnd"/>
      <w:r>
        <w:t>:</w:t>
      </w:r>
    </w:p>
    <w:p w:rsidR="00397EFD" w:rsidRDefault="009B4A09" w:rsidP="00432195">
      <w:pPr>
        <w:pStyle w:val="a3"/>
        <w:ind w:right="240" w:firstLine="850"/>
      </w:pPr>
      <w:r>
        <w:t>знакомство</w:t>
      </w:r>
      <w:r>
        <w:rPr>
          <w:spacing w:val="1"/>
        </w:rPr>
        <w:t xml:space="preserve"> </w:t>
      </w:r>
      <w:r>
        <w:t>со</w:t>
      </w:r>
      <w:r>
        <w:rPr>
          <w:spacing w:val="1"/>
        </w:rPr>
        <w:t xml:space="preserve"> </w:t>
      </w:r>
      <w:r>
        <w:t>строением</w:t>
      </w:r>
      <w:r>
        <w:rPr>
          <w:spacing w:val="1"/>
        </w:rPr>
        <w:t xml:space="preserve"> </w:t>
      </w:r>
      <w:r>
        <w:t>музыкального</w:t>
      </w:r>
      <w:r>
        <w:rPr>
          <w:spacing w:val="1"/>
        </w:rPr>
        <w:t xml:space="preserve"> </w:t>
      </w:r>
      <w:r>
        <w:t>произведения,</w:t>
      </w:r>
      <w:r>
        <w:rPr>
          <w:spacing w:val="1"/>
        </w:rPr>
        <w:t xml:space="preserve"> </w:t>
      </w:r>
      <w:r>
        <w:t>понятиями</w:t>
      </w:r>
      <w:r>
        <w:rPr>
          <w:spacing w:val="1"/>
        </w:rPr>
        <w:t xml:space="preserve"> </w:t>
      </w:r>
      <w:r>
        <w:t>двухчастной и</w:t>
      </w:r>
      <w:r>
        <w:rPr>
          <w:spacing w:val="1"/>
        </w:rPr>
        <w:t xml:space="preserve"> </w:t>
      </w:r>
      <w:r>
        <w:t>трёхчастной формы,</w:t>
      </w:r>
      <w:r>
        <w:rPr>
          <w:spacing w:val="4"/>
        </w:rPr>
        <w:t xml:space="preserve"> </w:t>
      </w:r>
      <w:r>
        <w:t>рондо;</w:t>
      </w:r>
    </w:p>
    <w:p w:rsidR="00397EFD" w:rsidRDefault="009B4A09" w:rsidP="00432195">
      <w:pPr>
        <w:pStyle w:val="a3"/>
        <w:ind w:left="1543" w:right="1310" w:firstLine="0"/>
      </w:pPr>
      <w:r>
        <w:lastRenderedPageBreak/>
        <w:t>слушание</w:t>
      </w:r>
      <w:r>
        <w:rPr>
          <w:spacing w:val="-4"/>
        </w:rPr>
        <w:t xml:space="preserve"> </w:t>
      </w:r>
      <w:r>
        <w:t>произведений:</w:t>
      </w:r>
      <w:r>
        <w:rPr>
          <w:spacing w:val="-9"/>
        </w:rPr>
        <w:t xml:space="preserve"> </w:t>
      </w:r>
      <w:r>
        <w:t>определение</w:t>
      </w:r>
      <w:r>
        <w:rPr>
          <w:spacing w:val="-4"/>
        </w:rPr>
        <w:t xml:space="preserve"> </w:t>
      </w:r>
      <w:r>
        <w:t>формы</w:t>
      </w:r>
      <w:r>
        <w:rPr>
          <w:spacing w:val="-5"/>
        </w:rPr>
        <w:t xml:space="preserve"> </w:t>
      </w:r>
      <w:r>
        <w:t>их</w:t>
      </w:r>
      <w:r>
        <w:rPr>
          <w:spacing w:val="-9"/>
        </w:rPr>
        <w:t xml:space="preserve"> </w:t>
      </w:r>
      <w:r>
        <w:t>строения</w:t>
      </w:r>
      <w:r>
        <w:rPr>
          <w:spacing w:val="-4"/>
        </w:rPr>
        <w:t xml:space="preserve"> </w:t>
      </w:r>
      <w:r>
        <w:t>на</w:t>
      </w:r>
      <w:r>
        <w:rPr>
          <w:spacing w:val="-3"/>
        </w:rPr>
        <w:t xml:space="preserve"> </w:t>
      </w:r>
      <w:r>
        <w:t>слух;</w:t>
      </w:r>
      <w:r>
        <w:rPr>
          <w:spacing w:val="-68"/>
        </w:rPr>
        <w:t xml:space="preserve"> </w:t>
      </w:r>
      <w:r>
        <w:t>составление</w:t>
      </w:r>
      <w:r>
        <w:rPr>
          <w:spacing w:val="-1"/>
        </w:rPr>
        <w:t xml:space="preserve"> </w:t>
      </w:r>
      <w:r>
        <w:t>наглядной</w:t>
      </w:r>
      <w:r>
        <w:rPr>
          <w:spacing w:val="-1"/>
        </w:rPr>
        <w:t xml:space="preserve"> </w:t>
      </w:r>
      <w:r>
        <w:t>буквенной</w:t>
      </w:r>
      <w:r>
        <w:rPr>
          <w:spacing w:val="-1"/>
        </w:rPr>
        <w:t xml:space="preserve"> </w:t>
      </w:r>
      <w:r>
        <w:t>или</w:t>
      </w:r>
      <w:r>
        <w:rPr>
          <w:spacing w:val="-2"/>
        </w:rPr>
        <w:t xml:space="preserve"> </w:t>
      </w:r>
      <w:r>
        <w:t>графической</w:t>
      </w:r>
      <w:r>
        <w:rPr>
          <w:spacing w:val="-1"/>
        </w:rPr>
        <w:t xml:space="preserve"> </w:t>
      </w:r>
      <w:r>
        <w:t>схемы;</w:t>
      </w:r>
    </w:p>
    <w:p w:rsidR="00397EFD" w:rsidRDefault="009B4A09" w:rsidP="00432195">
      <w:pPr>
        <w:pStyle w:val="a3"/>
        <w:ind w:left="1543" w:firstLine="0"/>
        <w:jc w:val="left"/>
      </w:pPr>
      <w:r>
        <w:t>исполнение песен, написанных в двухчастной или трёхчастной форме;</w:t>
      </w:r>
      <w:r>
        <w:rPr>
          <w:spacing w:val="1"/>
        </w:rPr>
        <w:t xml:space="preserve"> </w:t>
      </w:r>
      <w:r>
        <w:t>вариативно:</w:t>
      </w:r>
      <w:r>
        <w:rPr>
          <w:spacing w:val="46"/>
        </w:rPr>
        <w:t xml:space="preserve"> </w:t>
      </w:r>
      <w:r>
        <w:t>коллективная</w:t>
      </w:r>
      <w:r>
        <w:rPr>
          <w:spacing w:val="48"/>
        </w:rPr>
        <w:t xml:space="preserve"> </w:t>
      </w:r>
      <w:r>
        <w:t>импровизация</w:t>
      </w:r>
      <w:r>
        <w:rPr>
          <w:spacing w:val="47"/>
        </w:rPr>
        <w:t xml:space="preserve"> </w:t>
      </w:r>
      <w:r>
        <w:t>в</w:t>
      </w:r>
      <w:r>
        <w:rPr>
          <w:spacing w:val="45"/>
        </w:rPr>
        <w:t xml:space="preserve"> </w:t>
      </w:r>
      <w:r>
        <w:t>форме</w:t>
      </w:r>
      <w:r>
        <w:rPr>
          <w:spacing w:val="47"/>
        </w:rPr>
        <w:t xml:space="preserve"> </w:t>
      </w:r>
      <w:r>
        <w:t>рондо,</w:t>
      </w:r>
      <w:r>
        <w:rPr>
          <w:spacing w:val="49"/>
        </w:rPr>
        <w:t xml:space="preserve"> </w:t>
      </w:r>
      <w:r>
        <w:t>трёхчастной</w:t>
      </w:r>
    </w:p>
    <w:p w:rsidR="00397EFD" w:rsidRDefault="009B4A09" w:rsidP="00432195">
      <w:pPr>
        <w:pStyle w:val="a3"/>
        <w:ind w:right="240" w:firstLine="0"/>
        <w:jc w:val="left"/>
      </w:pPr>
      <w:r>
        <w:t>репризной форме; создание</w:t>
      </w:r>
      <w:r>
        <w:rPr>
          <w:spacing w:val="1"/>
        </w:rPr>
        <w:t xml:space="preserve"> </w:t>
      </w:r>
      <w:r>
        <w:t>художественных композиций</w:t>
      </w:r>
      <w:r>
        <w:rPr>
          <w:spacing w:val="1"/>
        </w:rPr>
        <w:t xml:space="preserve"> </w:t>
      </w:r>
      <w:r>
        <w:t>(рисунок,</w:t>
      </w:r>
      <w:r>
        <w:rPr>
          <w:spacing w:val="1"/>
        </w:rPr>
        <w:t xml:space="preserve"> </w:t>
      </w:r>
      <w:r>
        <w:t>аппликация)</w:t>
      </w:r>
      <w:r>
        <w:rPr>
          <w:spacing w:val="-67"/>
        </w:rPr>
        <w:t xml:space="preserve"> </w:t>
      </w:r>
      <w:r>
        <w:t>по законам</w:t>
      </w:r>
      <w:r>
        <w:rPr>
          <w:spacing w:val="3"/>
        </w:rPr>
        <w:t xml:space="preserve"> </w:t>
      </w:r>
      <w:r>
        <w:t>музыкальной</w:t>
      </w:r>
      <w:r>
        <w:rPr>
          <w:spacing w:val="1"/>
        </w:rPr>
        <w:t xml:space="preserve"> </w:t>
      </w:r>
      <w:r>
        <w:t>формы.</w:t>
      </w:r>
    </w:p>
    <w:p w:rsidR="00397EFD" w:rsidRDefault="009B4A09" w:rsidP="00432195">
      <w:pPr>
        <w:pStyle w:val="a3"/>
        <w:ind w:left="1543" w:firstLine="0"/>
        <w:jc w:val="left"/>
      </w:pPr>
      <w:r>
        <w:t>Вариации.</w:t>
      </w:r>
    </w:p>
    <w:p w:rsidR="00397EFD" w:rsidRDefault="009B4A09" w:rsidP="00432195">
      <w:pPr>
        <w:pStyle w:val="a3"/>
        <w:spacing w:before="151"/>
        <w:ind w:left="1543" w:right="782" w:firstLine="0"/>
        <w:jc w:val="left"/>
      </w:pPr>
      <w:r>
        <w:t>Содержание:</w:t>
      </w:r>
      <w:r>
        <w:rPr>
          <w:spacing w:val="-6"/>
        </w:rPr>
        <w:t xml:space="preserve"> </w:t>
      </w:r>
      <w:r>
        <w:t>варьирование</w:t>
      </w:r>
      <w:r>
        <w:rPr>
          <w:spacing w:val="-6"/>
        </w:rPr>
        <w:t xml:space="preserve"> </w:t>
      </w:r>
      <w:r>
        <w:t>как</w:t>
      </w:r>
      <w:r>
        <w:rPr>
          <w:spacing w:val="-8"/>
        </w:rPr>
        <w:t xml:space="preserve"> </w:t>
      </w:r>
      <w:r>
        <w:t>принцип</w:t>
      </w:r>
      <w:r>
        <w:rPr>
          <w:spacing w:val="-7"/>
        </w:rPr>
        <w:t xml:space="preserve"> </w:t>
      </w:r>
      <w:r>
        <w:t>развития.</w:t>
      </w:r>
      <w:r>
        <w:rPr>
          <w:spacing w:val="-4"/>
        </w:rPr>
        <w:t xml:space="preserve"> </w:t>
      </w:r>
      <w:r>
        <w:t>Тема.</w:t>
      </w:r>
      <w:r>
        <w:rPr>
          <w:spacing w:val="-5"/>
        </w:rPr>
        <w:t xml:space="preserve"> </w:t>
      </w:r>
      <w:r>
        <w:t>Вариации.</w:t>
      </w:r>
      <w:r>
        <w:rPr>
          <w:spacing w:val="-67"/>
        </w:rPr>
        <w:t xml:space="preserve"> </w:t>
      </w:r>
      <w:r>
        <w:t>Виды деятельности</w:t>
      </w:r>
      <w:r>
        <w:rPr>
          <w:spacing w:val="1"/>
        </w:rPr>
        <w:t xml:space="preserve"> </w:t>
      </w:r>
      <w:proofErr w:type="gramStart"/>
      <w:r>
        <w:t>обучающихся</w:t>
      </w:r>
      <w:proofErr w:type="gramEnd"/>
      <w:r>
        <w:t>:</w:t>
      </w:r>
    </w:p>
    <w:p w:rsidR="00397EFD" w:rsidRDefault="009B4A09" w:rsidP="00432195">
      <w:pPr>
        <w:pStyle w:val="a3"/>
        <w:ind w:left="1543" w:right="1277" w:firstLine="0"/>
        <w:jc w:val="left"/>
      </w:pPr>
      <w:r>
        <w:t>слушание произведений, сочинённых в форме вариаций;</w:t>
      </w:r>
      <w:r>
        <w:rPr>
          <w:spacing w:val="1"/>
        </w:rPr>
        <w:t xml:space="preserve"> </w:t>
      </w:r>
      <w:r>
        <w:t>наблюдение за развитием, изменением основной темы;</w:t>
      </w:r>
      <w:r>
        <w:rPr>
          <w:spacing w:val="1"/>
        </w:rPr>
        <w:t xml:space="preserve"> </w:t>
      </w:r>
      <w:r>
        <w:t>составление</w:t>
      </w:r>
      <w:r>
        <w:rPr>
          <w:spacing w:val="-6"/>
        </w:rPr>
        <w:t xml:space="preserve"> </w:t>
      </w:r>
      <w:r>
        <w:t>наглядной</w:t>
      </w:r>
      <w:r>
        <w:rPr>
          <w:spacing w:val="-7"/>
        </w:rPr>
        <w:t xml:space="preserve"> </w:t>
      </w:r>
      <w:r>
        <w:t>буквенной</w:t>
      </w:r>
      <w:r>
        <w:rPr>
          <w:spacing w:val="-6"/>
        </w:rPr>
        <w:t xml:space="preserve"> </w:t>
      </w:r>
      <w:r>
        <w:t>или</w:t>
      </w:r>
      <w:r>
        <w:rPr>
          <w:spacing w:val="-7"/>
        </w:rPr>
        <w:t xml:space="preserve"> </w:t>
      </w:r>
      <w:r>
        <w:t>графической</w:t>
      </w:r>
      <w:r>
        <w:rPr>
          <w:spacing w:val="-6"/>
        </w:rPr>
        <w:t xml:space="preserve"> </w:t>
      </w:r>
      <w:r>
        <w:t>схемы;</w:t>
      </w:r>
    </w:p>
    <w:p w:rsidR="00397EFD" w:rsidRDefault="009B4A09" w:rsidP="00432195">
      <w:pPr>
        <w:pStyle w:val="a3"/>
        <w:ind w:left="1543" w:firstLine="0"/>
        <w:jc w:val="left"/>
      </w:pPr>
      <w:r>
        <w:t>исполнение</w:t>
      </w:r>
      <w:r>
        <w:rPr>
          <w:spacing w:val="-8"/>
        </w:rPr>
        <w:t xml:space="preserve"> </w:t>
      </w:r>
      <w:r>
        <w:t>ритмической</w:t>
      </w:r>
      <w:r>
        <w:rPr>
          <w:spacing w:val="-8"/>
        </w:rPr>
        <w:t xml:space="preserve"> </w:t>
      </w:r>
      <w:r>
        <w:t>партитуры,</w:t>
      </w:r>
      <w:r>
        <w:rPr>
          <w:spacing w:val="-5"/>
        </w:rPr>
        <w:t xml:space="preserve"> </w:t>
      </w:r>
      <w:r>
        <w:t>построенной</w:t>
      </w:r>
      <w:r>
        <w:rPr>
          <w:spacing w:val="-8"/>
        </w:rPr>
        <w:t xml:space="preserve"> </w:t>
      </w:r>
      <w:r>
        <w:t>по</w:t>
      </w:r>
      <w:r>
        <w:rPr>
          <w:spacing w:val="-8"/>
        </w:rPr>
        <w:t xml:space="preserve"> </w:t>
      </w:r>
      <w:r>
        <w:t>принципу</w:t>
      </w:r>
      <w:r>
        <w:rPr>
          <w:spacing w:val="-8"/>
        </w:rPr>
        <w:t xml:space="preserve"> </w:t>
      </w:r>
      <w:r>
        <w:t>вариаций;</w:t>
      </w:r>
      <w:r>
        <w:rPr>
          <w:spacing w:val="-67"/>
        </w:rPr>
        <w:t xml:space="preserve"> </w:t>
      </w:r>
      <w:r>
        <w:t>вариативно:</w:t>
      </w:r>
      <w:r>
        <w:rPr>
          <w:spacing w:val="-6"/>
        </w:rPr>
        <w:t xml:space="preserve"> </w:t>
      </w:r>
      <w:r>
        <w:t>коллективная</w:t>
      </w:r>
      <w:r>
        <w:rPr>
          <w:spacing w:val="2"/>
        </w:rPr>
        <w:t xml:space="preserve"> </w:t>
      </w:r>
      <w:r>
        <w:t>импровизация в</w:t>
      </w:r>
      <w:r>
        <w:rPr>
          <w:spacing w:val="-1"/>
        </w:rPr>
        <w:t xml:space="preserve"> </w:t>
      </w:r>
      <w:r>
        <w:t>форме</w:t>
      </w:r>
      <w:r>
        <w:rPr>
          <w:spacing w:val="1"/>
        </w:rPr>
        <w:t xml:space="preserve"> </w:t>
      </w:r>
      <w:r>
        <w:t>вариаций.</w:t>
      </w:r>
    </w:p>
    <w:p w:rsidR="00397EFD" w:rsidRDefault="009B4A09" w:rsidP="00432195">
      <w:pPr>
        <w:pStyle w:val="a3"/>
        <w:ind w:firstLine="850"/>
        <w:jc w:val="left"/>
      </w:pPr>
      <w:r>
        <w:t>Планируемые</w:t>
      </w:r>
      <w:r>
        <w:rPr>
          <w:spacing w:val="51"/>
        </w:rPr>
        <w:t xml:space="preserve"> </w:t>
      </w:r>
      <w:r>
        <w:t>результаты</w:t>
      </w:r>
      <w:r>
        <w:rPr>
          <w:spacing w:val="50"/>
        </w:rPr>
        <w:t xml:space="preserve"> </w:t>
      </w:r>
      <w:r>
        <w:t>освоения</w:t>
      </w:r>
      <w:r>
        <w:rPr>
          <w:spacing w:val="51"/>
        </w:rPr>
        <w:t xml:space="preserve"> </w:t>
      </w:r>
      <w:r>
        <w:t>программы</w:t>
      </w:r>
      <w:r>
        <w:rPr>
          <w:spacing w:val="50"/>
        </w:rPr>
        <w:t xml:space="preserve"> </w:t>
      </w:r>
      <w:r>
        <w:t>по</w:t>
      </w:r>
      <w:r>
        <w:rPr>
          <w:spacing w:val="50"/>
        </w:rPr>
        <w:t xml:space="preserve"> </w:t>
      </w:r>
      <w:r>
        <w:t>музыке</w:t>
      </w:r>
      <w:r>
        <w:rPr>
          <w:spacing w:val="51"/>
        </w:rPr>
        <w:t xml:space="preserve"> </w:t>
      </w:r>
      <w:r>
        <w:t>на</w:t>
      </w:r>
      <w:r>
        <w:rPr>
          <w:spacing w:val="51"/>
        </w:rPr>
        <w:t xml:space="preserve"> </w:t>
      </w:r>
      <w:r>
        <w:t>уровне</w:t>
      </w:r>
      <w:r>
        <w:rPr>
          <w:spacing w:val="-67"/>
        </w:rPr>
        <w:t xml:space="preserve"> </w:t>
      </w:r>
      <w:r>
        <w:t>начального общего</w:t>
      </w:r>
      <w:r>
        <w:rPr>
          <w:spacing w:val="1"/>
        </w:rPr>
        <w:t xml:space="preserve"> </w:t>
      </w:r>
      <w:r>
        <w:t>образования.</w:t>
      </w:r>
    </w:p>
    <w:p w:rsidR="00397EFD" w:rsidRDefault="009B4A09" w:rsidP="00432195">
      <w:pPr>
        <w:pStyle w:val="a3"/>
        <w:ind w:firstLine="850"/>
        <w:jc w:val="left"/>
      </w:pPr>
      <w:r>
        <w:t xml:space="preserve">В результате изучения музыки на уровне начального общего образования </w:t>
      </w:r>
      <w:proofErr w:type="gramStart"/>
      <w:r>
        <w:t>у</w:t>
      </w:r>
      <w:proofErr w:type="gramEnd"/>
      <w:r>
        <w:rPr>
          <w:spacing w:val="-67"/>
        </w:rPr>
        <w:t xml:space="preserve"> </w:t>
      </w:r>
      <w:r>
        <w:t>обучающегося будут</w:t>
      </w:r>
      <w:r>
        <w:rPr>
          <w:spacing w:val="-2"/>
        </w:rPr>
        <w:t xml:space="preserve"> </w:t>
      </w:r>
      <w:r>
        <w:t>сформированы</w:t>
      </w:r>
      <w:r>
        <w:rPr>
          <w:spacing w:val="-1"/>
        </w:rPr>
        <w:t xml:space="preserve"> </w:t>
      </w:r>
      <w:r>
        <w:t>следующие личностные</w:t>
      </w:r>
      <w:r>
        <w:rPr>
          <w:spacing w:val="-1"/>
        </w:rPr>
        <w:t xml:space="preserve"> </w:t>
      </w:r>
      <w:r>
        <w:t>результаты:</w:t>
      </w:r>
    </w:p>
    <w:p w:rsidR="00397EFD" w:rsidRDefault="009B4A09" w:rsidP="00432195">
      <w:pPr>
        <w:pStyle w:val="a5"/>
        <w:numPr>
          <w:ilvl w:val="0"/>
          <w:numId w:val="14"/>
        </w:numPr>
        <w:tabs>
          <w:tab w:val="left" w:pos="1846"/>
        </w:tabs>
        <w:spacing w:before="2"/>
        <w:ind w:right="2761" w:firstLine="0"/>
        <w:rPr>
          <w:sz w:val="28"/>
        </w:rPr>
      </w:pPr>
      <w:r>
        <w:rPr>
          <w:sz w:val="28"/>
        </w:rPr>
        <w:t>в области гражданско-патриотического воспитания:</w:t>
      </w:r>
      <w:r>
        <w:rPr>
          <w:spacing w:val="-67"/>
          <w:sz w:val="28"/>
        </w:rPr>
        <w:t xml:space="preserve"> </w:t>
      </w:r>
      <w:r>
        <w:rPr>
          <w:sz w:val="28"/>
        </w:rPr>
        <w:t>осознание</w:t>
      </w:r>
      <w:r>
        <w:rPr>
          <w:spacing w:val="-3"/>
          <w:sz w:val="28"/>
        </w:rPr>
        <w:t xml:space="preserve"> </w:t>
      </w:r>
      <w:r>
        <w:rPr>
          <w:sz w:val="28"/>
        </w:rPr>
        <w:t>российской</w:t>
      </w:r>
      <w:r>
        <w:rPr>
          <w:spacing w:val="-3"/>
          <w:sz w:val="28"/>
        </w:rPr>
        <w:t xml:space="preserve"> </w:t>
      </w:r>
      <w:r>
        <w:rPr>
          <w:sz w:val="28"/>
        </w:rPr>
        <w:t>гражданской</w:t>
      </w:r>
      <w:r>
        <w:rPr>
          <w:spacing w:val="-3"/>
          <w:sz w:val="28"/>
        </w:rPr>
        <w:t xml:space="preserve"> </w:t>
      </w:r>
      <w:r>
        <w:rPr>
          <w:sz w:val="28"/>
        </w:rPr>
        <w:t>идентичности;</w:t>
      </w:r>
    </w:p>
    <w:p w:rsidR="00397EFD" w:rsidRDefault="009B4A09" w:rsidP="00432195">
      <w:pPr>
        <w:pStyle w:val="a3"/>
        <w:ind w:firstLine="850"/>
        <w:jc w:val="left"/>
      </w:pPr>
      <w:r>
        <w:t>знание</w:t>
      </w:r>
      <w:r>
        <w:rPr>
          <w:spacing w:val="20"/>
        </w:rPr>
        <w:t xml:space="preserve"> </w:t>
      </w:r>
      <w:r>
        <w:t>Гимна</w:t>
      </w:r>
      <w:r>
        <w:rPr>
          <w:spacing w:val="21"/>
        </w:rPr>
        <w:t xml:space="preserve"> </w:t>
      </w:r>
      <w:r>
        <w:t>России</w:t>
      </w:r>
      <w:r>
        <w:rPr>
          <w:spacing w:val="20"/>
        </w:rPr>
        <w:t xml:space="preserve"> </w:t>
      </w:r>
      <w:r>
        <w:t>и</w:t>
      </w:r>
      <w:r>
        <w:rPr>
          <w:spacing w:val="19"/>
        </w:rPr>
        <w:t xml:space="preserve"> </w:t>
      </w:r>
      <w:r>
        <w:t>традиций</w:t>
      </w:r>
      <w:r>
        <w:rPr>
          <w:spacing w:val="20"/>
        </w:rPr>
        <w:t xml:space="preserve"> </w:t>
      </w:r>
      <w:r>
        <w:t>его</w:t>
      </w:r>
      <w:r>
        <w:rPr>
          <w:spacing w:val="20"/>
        </w:rPr>
        <w:t xml:space="preserve"> </w:t>
      </w:r>
      <w:r>
        <w:t>исполнения,</w:t>
      </w:r>
      <w:r>
        <w:rPr>
          <w:spacing w:val="23"/>
        </w:rPr>
        <w:t xml:space="preserve"> </w:t>
      </w:r>
      <w:r>
        <w:t>уважение</w:t>
      </w:r>
      <w:r>
        <w:rPr>
          <w:spacing w:val="21"/>
        </w:rPr>
        <w:t xml:space="preserve"> </w:t>
      </w:r>
      <w:r>
        <w:t>музыкальных</w:t>
      </w:r>
      <w:r>
        <w:rPr>
          <w:spacing w:val="-67"/>
        </w:rPr>
        <w:t xml:space="preserve"> </w:t>
      </w:r>
      <w:r>
        <w:t>символов</w:t>
      </w:r>
      <w:r>
        <w:rPr>
          <w:spacing w:val="-1"/>
        </w:rPr>
        <w:t xml:space="preserve"> </w:t>
      </w:r>
      <w:r>
        <w:t>и традиций республик</w:t>
      </w:r>
      <w:r>
        <w:rPr>
          <w:spacing w:val="-1"/>
        </w:rPr>
        <w:t xml:space="preserve"> </w:t>
      </w:r>
      <w:r>
        <w:t>Российской Федерации;</w:t>
      </w:r>
    </w:p>
    <w:p w:rsidR="00397EFD" w:rsidRDefault="009B4A09" w:rsidP="00432195">
      <w:pPr>
        <w:pStyle w:val="a3"/>
        <w:ind w:firstLine="850"/>
        <w:jc w:val="left"/>
      </w:pPr>
      <w:r>
        <w:t>проявление</w:t>
      </w:r>
      <w:r>
        <w:rPr>
          <w:spacing w:val="28"/>
        </w:rPr>
        <w:t xml:space="preserve"> </w:t>
      </w:r>
      <w:r>
        <w:t>интереса</w:t>
      </w:r>
      <w:r>
        <w:rPr>
          <w:spacing w:val="28"/>
        </w:rPr>
        <w:t xml:space="preserve"> </w:t>
      </w:r>
      <w:r>
        <w:t>к</w:t>
      </w:r>
      <w:r>
        <w:rPr>
          <w:spacing w:val="26"/>
        </w:rPr>
        <w:t xml:space="preserve"> </w:t>
      </w:r>
      <w:r>
        <w:t>освоению</w:t>
      </w:r>
      <w:r>
        <w:rPr>
          <w:spacing w:val="25"/>
        </w:rPr>
        <w:t xml:space="preserve"> </w:t>
      </w:r>
      <w:r>
        <w:t>музыкальных</w:t>
      </w:r>
      <w:r>
        <w:rPr>
          <w:spacing w:val="23"/>
        </w:rPr>
        <w:t xml:space="preserve"> </w:t>
      </w:r>
      <w:r>
        <w:t>традиций</w:t>
      </w:r>
      <w:r>
        <w:rPr>
          <w:spacing w:val="27"/>
        </w:rPr>
        <w:t xml:space="preserve"> </w:t>
      </w:r>
      <w:r>
        <w:t>своего</w:t>
      </w:r>
      <w:r>
        <w:rPr>
          <w:spacing w:val="27"/>
        </w:rPr>
        <w:t xml:space="preserve"> </w:t>
      </w:r>
      <w:r>
        <w:t>края,</w:t>
      </w:r>
      <w:r>
        <w:rPr>
          <w:spacing w:val="-67"/>
        </w:rPr>
        <w:t xml:space="preserve"> </w:t>
      </w:r>
      <w:r>
        <w:t>музыкальной культуры</w:t>
      </w:r>
      <w:r>
        <w:rPr>
          <w:spacing w:val="1"/>
        </w:rPr>
        <w:t xml:space="preserve"> </w:t>
      </w:r>
      <w:r>
        <w:t>народов России;</w:t>
      </w:r>
    </w:p>
    <w:p w:rsidR="00397EFD" w:rsidRDefault="009B4A09" w:rsidP="00432195">
      <w:pPr>
        <w:pStyle w:val="a3"/>
        <w:ind w:left="1543" w:firstLine="0"/>
        <w:jc w:val="left"/>
      </w:pPr>
      <w:r>
        <w:t>уважение</w:t>
      </w:r>
      <w:r>
        <w:rPr>
          <w:spacing w:val="-5"/>
        </w:rPr>
        <w:t xml:space="preserve"> </w:t>
      </w:r>
      <w:r>
        <w:t>к</w:t>
      </w:r>
      <w:r>
        <w:rPr>
          <w:spacing w:val="-6"/>
        </w:rPr>
        <w:t xml:space="preserve"> </w:t>
      </w:r>
      <w:r>
        <w:t>достижениям</w:t>
      </w:r>
      <w:r>
        <w:rPr>
          <w:spacing w:val="-4"/>
        </w:rPr>
        <w:t xml:space="preserve"> </w:t>
      </w:r>
      <w:r>
        <w:t>отечественных</w:t>
      </w:r>
      <w:r>
        <w:rPr>
          <w:spacing w:val="-7"/>
        </w:rPr>
        <w:t xml:space="preserve"> </w:t>
      </w:r>
      <w:r>
        <w:t>мастеров</w:t>
      </w:r>
      <w:r>
        <w:rPr>
          <w:spacing w:val="-7"/>
        </w:rPr>
        <w:t xml:space="preserve"> </w:t>
      </w:r>
      <w:r>
        <w:t>культуры;</w:t>
      </w:r>
    </w:p>
    <w:p w:rsidR="00397EFD" w:rsidRDefault="009B4A09" w:rsidP="00432195">
      <w:pPr>
        <w:pStyle w:val="a3"/>
        <w:tabs>
          <w:tab w:val="left" w:pos="3144"/>
          <w:tab w:val="left" w:pos="4799"/>
          <w:tab w:val="left" w:pos="5159"/>
          <w:tab w:val="left" w:pos="6741"/>
          <w:tab w:val="left" w:pos="7721"/>
          <w:tab w:val="left" w:pos="8617"/>
          <w:tab w:val="left" w:pos="9735"/>
        </w:tabs>
        <w:spacing w:before="154"/>
        <w:ind w:right="236" w:firstLine="850"/>
        <w:jc w:val="left"/>
      </w:pPr>
      <w:r>
        <w:t>стремление</w:t>
      </w:r>
      <w:r>
        <w:tab/>
        <w:t>участвовать</w:t>
      </w:r>
      <w:r>
        <w:tab/>
        <w:t>в</w:t>
      </w:r>
      <w:r>
        <w:tab/>
        <w:t>творческой</w:t>
      </w:r>
      <w:r>
        <w:tab/>
        <w:t>жизни</w:t>
      </w:r>
      <w:r>
        <w:tab/>
        <w:t>своей</w:t>
      </w:r>
      <w:r>
        <w:tab/>
        <w:t>школы,</w:t>
      </w:r>
      <w:r>
        <w:tab/>
      </w:r>
      <w:r>
        <w:rPr>
          <w:spacing w:val="-1"/>
        </w:rPr>
        <w:t>города,</w:t>
      </w:r>
      <w:r>
        <w:rPr>
          <w:spacing w:val="-67"/>
        </w:rPr>
        <w:t xml:space="preserve"> </w:t>
      </w:r>
      <w:r>
        <w:t>республики;</w:t>
      </w:r>
    </w:p>
    <w:p w:rsidR="00397EFD" w:rsidRDefault="009B4A09" w:rsidP="00432195">
      <w:pPr>
        <w:pStyle w:val="a5"/>
        <w:numPr>
          <w:ilvl w:val="0"/>
          <w:numId w:val="14"/>
        </w:numPr>
        <w:tabs>
          <w:tab w:val="left" w:pos="1846"/>
        </w:tabs>
        <w:ind w:left="1845"/>
        <w:rPr>
          <w:sz w:val="28"/>
        </w:rPr>
      </w:pPr>
      <w:r>
        <w:rPr>
          <w:sz w:val="28"/>
        </w:rPr>
        <w:t>в</w:t>
      </w:r>
      <w:r>
        <w:rPr>
          <w:spacing w:val="-7"/>
          <w:sz w:val="28"/>
        </w:rPr>
        <w:t xml:space="preserve"> </w:t>
      </w:r>
      <w:r>
        <w:rPr>
          <w:sz w:val="28"/>
        </w:rPr>
        <w:t>области</w:t>
      </w:r>
      <w:r>
        <w:rPr>
          <w:spacing w:val="-5"/>
          <w:sz w:val="28"/>
        </w:rPr>
        <w:t xml:space="preserve"> </w:t>
      </w:r>
      <w:r>
        <w:rPr>
          <w:sz w:val="28"/>
        </w:rPr>
        <w:t>духовно-нравственного</w:t>
      </w:r>
      <w:r>
        <w:rPr>
          <w:spacing w:val="-5"/>
          <w:sz w:val="28"/>
        </w:rPr>
        <w:t xml:space="preserve"> </w:t>
      </w:r>
      <w:r>
        <w:rPr>
          <w:sz w:val="28"/>
        </w:rPr>
        <w:t>воспитания:</w:t>
      </w:r>
    </w:p>
    <w:p w:rsidR="00397EFD" w:rsidRDefault="009B4A09" w:rsidP="00432195">
      <w:pPr>
        <w:pStyle w:val="a3"/>
        <w:spacing w:before="158"/>
        <w:ind w:left="1543" w:firstLine="0"/>
        <w:jc w:val="left"/>
      </w:pPr>
      <w:r>
        <w:t>признание</w:t>
      </w:r>
      <w:r>
        <w:rPr>
          <w:spacing w:val="-6"/>
        </w:rPr>
        <w:t xml:space="preserve"> </w:t>
      </w:r>
      <w:r>
        <w:t>индивидуальности</w:t>
      </w:r>
      <w:r>
        <w:rPr>
          <w:spacing w:val="-6"/>
        </w:rPr>
        <w:t xml:space="preserve"> </w:t>
      </w:r>
      <w:r>
        <w:t>каждого</w:t>
      </w:r>
      <w:r>
        <w:rPr>
          <w:spacing w:val="-6"/>
        </w:rPr>
        <w:t xml:space="preserve"> </w:t>
      </w:r>
      <w:r>
        <w:t>человека;</w:t>
      </w:r>
    </w:p>
    <w:p w:rsidR="00397EFD" w:rsidRDefault="009B4A09" w:rsidP="00432195">
      <w:pPr>
        <w:pStyle w:val="a3"/>
        <w:spacing w:before="164"/>
        <w:ind w:left="1543" w:firstLine="0"/>
        <w:jc w:val="left"/>
      </w:pPr>
      <w:r>
        <w:t>проявление</w:t>
      </w:r>
      <w:r>
        <w:rPr>
          <w:spacing w:val="-7"/>
        </w:rPr>
        <w:t xml:space="preserve"> </w:t>
      </w:r>
      <w:r>
        <w:t>сопереживания,</w:t>
      </w:r>
      <w:r>
        <w:rPr>
          <w:spacing w:val="-5"/>
        </w:rPr>
        <w:t xml:space="preserve"> </w:t>
      </w:r>
      <w:r>
        <w:t>уважения</w:t>
      </w:r>
      <w:r>
        <w:rPr>
          <w:spacing w:val="-7"/>
        </w:rPr>
        <w:t xml:space="preserve"> </w:t>
      </w:r>
      <w:r>
        <w:t>и</w:t>
      </w:r>
      <w:r>
        <w:rPr>
          <w:spacing w:val="-8"/>
        </w:rPr>
        <w:t xml:space="preserve"> </w:t>
      </w:r>
      <w:r>
        <w:t>доброжелательности;</w:t>
      </w:r>
    </w:p>
    <w:p w:rsidR="00397EFD" w:rsidRDefault="009B4A09" w:rsidP="00432195">
      <w:pPr>
        <w:pStyle w:val="a3"/>
        <w:tabs>
          <w:tab w:val="left" w:pos="2884"/>
          <w:tab w:val="left" w:pos="3073"/>
          <w:tab w:val="left" w:pos="3340"/>
          <w:tab w:val="left" w:pos="4735"/>
          <w:tab w:val="left" w:pos="5236"/>
          <w:tab w:val="left" w:pos="6766"/>
          <w:tab w:val="left" w:pos="7238"/>
          <w:tab w:val="left" w:pos="8786"/>
          <w:tab w:val="left" w:pos="9142"/>
          <w:tab w:val="left" w:pos="9617"/>
        </w:tabs>
        <w:spacing w:before="163"/>
        <w:ind w:right="237" w:firstLine="850"/>
        <w:jc w:val="left"/>
      </w:pPr>
      <w:r>
        <w:t>готовность</w:t>
      </w:r>
      <w:r>
        <w:tab/>
      </w:r>
      <w:r>
        <w:tab/>
        <w:t>придерживаться</w:t>
      </w:r>
      <w:r>
        <w:tab/>
        <w:t>принципов</w:t>
      </w:r>
      <w:r>
        <w:tab/>
        <w:t>взаимопомощи</w:t>
      </w:r>
      <w:r>
        <w:tab/>
        <w:t>и</w:t>
      </w:r>
      <w:r>
        <w:tab/>
      </w:r>
      <w:r>
        <w:rPr>
          <w:spacing w:val="-1"/>
        </w:rPr>
        <w:t>творческого</w:t>
      </w:r>
      <w:r>
        <w:rPr>
          <w:spacing w:val="-67"/>
        </w:rPr>
        <w:t xml:space="preserve"> </w:t>
      </w:r>
      <w:r>
        <w:t>сотрудничества</w:t>
      </w:r>
      <w:r>
        <w:tab/>
        <w:t>в</w:t>
      </w:r>
      <w:r>
        <w:tab/>
      </w:r>
      <w:r>
        <w:tab/>
        <w:t>процессе</w:t>
      </w:r>
      <w:r>
        <w:tab/>
        <w:t>непосредственной</w:t>
      </w:r>
      <w:r>
        <w:tab/>
        <w:t>музыкальной</w:t>
      </w:r>
      <w:r>
        <w:tab/>
        <w:t>и</w:t>
      </w:r>
      <w:r>
        <w:tab/>
        <w:t>учебной</w:t>
      </w:r>
    </w:p>
    <w:p w:rsidR="00397EFD" w:rsidRDefault="009B4A09" w:rsidP="00432195">
      <w:pPr>
        <w:pStyle w:val="a3"/>
        <w:spacing w:before="67"/>
        <w:ind w:firstLine="0"/>
        <w:jc w:val="left"/>
      </w:pPr>
      <w:r>
        <w:t>деятельности;</w:t>
      </w:r>
    </w:p>
    <w:p w:rsidR="00397EFD" w:rsidRDefault="009B4A09" w:rsidP="00432195">
      <w:pPr>
        <w:pStyle w:val="a5"/>
        <w:numPr>
          <w:ilvl w:val="0"/>
          <w:numId w:val="14"/>
        </w:numPr>
        <w:tabs>
          <w:tab w:val="left" w:pos="1846"/>
        </w:tabs>
        <w:spacing w:before="163"/>
        <w:ind w:left="1845"/>
        <w:rPr>
          <w:sz w:val="28"/>
        </w:rPr>
      </w:pPr>
      <w:r>
        <w:rPr>
          <w:sz w:val="28"/>
        </w:rPr>
        <w:t>в</w:t>
      </w:r>
      <w:r>
        <w:rPr>
          <w:spacing w:val="-6"/>
          <w:sz w:val="28"/>
        </w:rPr>
        <w:t xml:space="preserve"> </w:t>
      </w:r>
      <w:r>
        <w:rPr>
          <w:sz w:val="28"/>
        </w:rPr>
        <w:t>области</w:t>
      </w:r>
      <w:r>
        <w:rPr>
          <w:spacing w:val="-5"/>
          <w:sz w:val="28"/>
        </w:rPr>
        <w:t xml:space="preserve"> </w:t>
      </w:r>
      <w:r>
        <w:rPr>
          <w:sz w:val="28"/>
        </w:rPr>
        <w:t>эстетического</w:t>
      </w:r>
      <w:r>
        <w:rPr>
          <w:spacing w:val="-4"/>
          <w:sz w:val="28"/>
        </w:rPr>
        <w:t xml:space="preserve"> </w:t>
      </w:r>
      <w:r>
        <w:rPr>
          <w:sz w:val="28"/>
        </w:rPr>
        <w:t>воспитания:</w:t>
      </w:r>
    </w:p>
    <w:p w:rsidR="00397EFD" w:rsidRDefault="009B4A09" w:rsidP="00432195">
      <w:pPr>
        <w:pStyle w:val="a3"/>
        <w:spacing w:before="158"/>
        <w:ind w:right="238" w:firstLine="850"/>
      </w:pPr>
      <w:r>
        <w:t>восприимчивость к различным</w:t>
      </w:r>
      <w:r>
        <w:rPr>
          <w:spacing w:val="70"/>
        </w:rPr>
        <w:t xml:space="preserve"> </w:t>
      </w:r>
      <w:r>
        <w:t>видам искусства, музыкальным традициям</w:t>
      </w:r>
      <w:r>
        <w:rPr>
          <w:spacing w:val="1"/>
        </w:rPr>
        <w:t xml:space="preserve"> </w:t>
      </w:r>
      <w:r>
        <w:t>и творчеству</w:t>
      </w:r>
      <w:r>
        <w:rPr>
          <w:spacing w:val="-3"/>
        </w:rPr>
        <w:t xml:space="preserve"> </w:t>
      </w:r>
      <w:r>
        <w:t>своего</w:t>
      </w:r>
      <w:r>
        <w:rPr>
          <w:spacing w:val="1"/>
        </w:rPr>
        <w:t xml:space="preserve"> </w:t>
      </w:r>
      <w:r>
        <w:t>и</w:t>
      </w:r>
      <w:r>
        <w:rPr>
          <w:spacing w:val="1"/>
        </w:rPr>
        <w:t xml:space="preserve"> </w:t>
      </w:r>
      <w:r>
        <w:t>других</w:t>
      </w:r>
      <w:r>
        <w:rPr>
          <w:spacing w:val="-4"/>
        </w:rPr>
        <w:t xml:space="preserve"> </w:t>
      </w:r>
      <w:r>
        <w:t>народов;</w:t>
      </w:r>
    </w:p>
    <w:p w:rsidR="00397EFD" w:rsidRDefault="009B4A09" w:rsidP="00432195">
      <w:pPr>
        <w:pStyle w:val="a3"/>
        <w:ind w:left="1543" w:right="2134" w:firstLine="0"/>
      </w:pPr>
      <w:r>
        <w:t>умение</w:t>
      </w:r>
      <w:r>
        <w:rPr>
          <w:spacing w:val="-6"/>
        </w:rPr>
        <w:t xml:space="preserve"> </w:t>
      </w:r>
      <w:r>
        <w:t>видеть</w:t>
      </w:r>
      <w:r>
        <w:rPr>
          <w:spacing w:val="-7"/>
        </w:rPr>
        <w:t xml:space="preserve"> </w:t>
      </w:r>
      <w:r>
        <w:t>прекрасное</w:t>
      </w:r>
      <w:r>
        <w:rPr>
          <w:spacing w:val="-5"/>
        </w:rPr>
        <w:t xml:space="preserve"> </w:t>
      </w:r>
      <w:r>
        <w:t>в</w:t>
      </w:r>
      <w:r>
        <w:rPr>
          <w:spacing w:val="-7"/>
        </w:rPr>
        <w:t xml:space="preserve"> </w:t>
      </w:r>
      <w:r>
        <w:t>жизни,</w:t>
      </w:r>
      <w:r>
        <w:rPr>
          <w:spacing w:val="-4"/>
        </w:rPr>
        <w:t xml:space="preserve"> </w:t>
      </w:r>
      <w:r>
        <w:t>наслаждаться</w:t>
      </w:r>
      <w:r>
        <w:rPr>
          <w:spacing w:val="-4"/>
        </w:rPr>
        <w:t xml:space="preserve"> </w:t>
      </w:r>
      <w:r>
        <w:t>красотой;</w:t>
      </w:r>
      <w:r>
        <w:rPr>
          <w:spacing w:val="-68"/>
        </w:rPr>
        <w:t xml:space="preserve"> </w:t>
      </w:r>
      <w:r>
        <w:t>стремление</w:t>
      </w:r>
      <w:r>
        <w:rPr>
          <w:spacing w:val="-1"/>
        </w:rPr>
        <w:t xml:space="preserve"> </w:t>
      </w:r>
      <w:r>
        <w:t>к</w:t>
      </w:r>
      <w:r>
        <w:rPr>
          <w:spacing w:val="-2"/>
        </w:rPr>
        <w:t xml:space="preserve"> </w:t>
      </w:r>
      <w:r>
        <w:t>самовыражению</w:t>
      </w:r>
      <w:r>
        <w:rPr>
          <w:spacing w:val="-2"/>
        </w:rPr>
        <w:t xml:space="preserve"> </w:t>
      </w:r>
      <w:r>
        <w:t>в</w:t>
      </w:r>
      <w:r>
        <w:rPr>
          <w:spacing w:val="-2"/>
        </w:rPr>
        <w:t xml:space="preserve"> </w:t>
      </w:r>
      <w:r>
        <w:t>разных</w:t>
      </w:r>
      <w:r>
        <w:rPr>
          <w:spacing w:val="-2"/>
        </w:rPr>
        <w:t xml:space="preserve"> </w:t>
      </w:r>
      <w:r>
        <w:t>видах</w:t>
      </w:r>
      <w:r>
        <w:rPr>
          <w:spacing w:val="-5"/>
        </w:rPr>
        <w:t xml:space="preserve"> </w:t>
      </w:r>
      <w:r>
        <w:t>искусства;</w:t>
      </w:r>
    </w:p>
    <w:p w:rsidR="00397EFD" w:rsidRDefault="009B4A09" w:rsidP="00432195">
      <w:pPr>
        <w:pStyle w:val="a5"/>
        <w:numPr>
          <w:ilvl w:val="0"/>
          <w:numId w:val="14"/>
        </w:numPr>
        <w:tabs>
          <w:tab w:val="left" w:pos="1846"/>
        </w:tabs>
        <w:spacing w:before="4"/>
        <w:ind w:left="1845"/>
        <w:rPr>
          <w:sz w:val="28"/>
        </w:rPr>
      </w:pPr>
      <w:r>
        <w:rPr>
          <w:sz w:val="28"/>
        </w:rPr>
        <w:t>в</w:t>
      </w:r>
      <w:r>
        <w:rPr>
          <w:spacing w:val="-5"/>
          <w:sz w:val="28"/>
        </w:rPr>
        <w:t xml:space="preserve"> </w:t>
      </w:r>
      <w:r>
        <w:rPr>
          <w:sz w:val="28"/>
        </w:rPr>
        <w:t>области</w:t>
      </w:r>
      <w:r>
        <w:rPr>
          <w:spacing w:val="64"/>
          <w:sz w:val="28"/>
        </w:rPr>
        <w:t xml:space="preserve"> </w:t>
      </w:r>
      <w:r>
        <w:rPr>
          <w:sz w:val="28"/>
        </w:rPr>
        <w:t>научного</w:t>
      </w:r>
      <w:r>
        <w:rPr>
          <w:spacing w:val="-4"/>
          <w:sz w:val="28"/>
        </w:rPr>
        <w:t xml:space="preserve"> </w:t>
      </w:r>
      <w:r>
        <w:rPr>
          <w:sz w:val="28"/>
        </w:rPr>
        <w:t>познания:</w:t>
      </w:r>
    </w:p>
    <w:p w:rsidR="00397EFD" w:rsidRDefault="009B4A09" w:rsidP="00432195">
      <w:pPr>
        <w:pStyle w:val="a3"/>
        <w:spacing w:before="163"/>
        <w:ind w:right="231" w:firstLine="850"/>
      </w:pPr>
      <w:r>
        <w:t>первоначальные</w:t>
      </w:r>
      <w:r>
        <w:rPr>
          <w:spacing w:val="1"/>
        </w:rPr>
        <w:t xml:space="preserve"> </w:t>
      </w:r>
      <w:r>
        <w:t>представления</w:t>
      </w:r>
      <w:r>
        <w:rPr>
          <w:spacing w:val="1"/>
        </w:rPr>
        <w:t xml:space="preserve"> </w:t>
      </w:r>
      <w:r>
        <w:t>о</w:t>
      </w:r>
      <w:r>
        <w:rPr>
          <w:spacing w:val="1"/>
        </w:rPr>
        <w:t xml:space="preserve"> </w:t>
      </w:r>
      <w:r>
        <w:t>единстве</w:t>
      </w:r>
      <w:r>
        <w:rPr>
          <w:spacing w:val="1"/>
        </w:rPr>
        <w:t xml:space="preserve"> </w:t>
      </w:r>
      <w:r>
        <w:t>и</w:t>
      </w:r>
      <w:r>
        <w:rPr>
          <w:spacing w:val="71"/>
        </w:rPr>
        <w:t xml:space="preserve"> </w:t>
      </w:r>
      <w:r>
        <w:t>особенностях</w:t>
      </w:r>
      <w:r>
        <w:rPr>
          <w:spacing w:val="1"/>
        </w:rPr>
        <w:t xml:space="preserve"> </w:t>
      </w:r>
      <w:proofErr w:type="gramStart"/>
      <w:r>
        <w:t>художественной</w:t>
      </w:r>
      <w:proofErr w:type="gramEnd"/>
    </w:p>
    <w:p w:rsidR="00397EFD" w:rsidRDefault="009B4A09" w:rsidP="00432195">
      <w:pPr>
        <w:pStyle w:val="a3"/>
        <w:spacing w:before="5"/>
        <w:ind w:firstLine="0"/>
      </w:pPr>
      <w:r>
        <w:lastRenderedPageBreak/>
        <w:t>и</w:t>
      </w:r>
      <w:r>
        <w:rPr>
          <w:spacing w:val="-5"/>
        </w:rPr>
        <w:t xml:space="preserve"> </w:t>
      </w:r>
      <w:r>
        <w:t>научной</w:t>
      </w:r>
      <w:r>
        <w:rPr>
          <w:spacing w:val="-4"/>
        </w:rPr>
        <w:t xml:space="preserve"> </w:t>
      </w:r>
      <w:r>
        <w:t>картины</w:t>
      </w:r>
      <w:r>
        <w:rPr>
          <w:spacing w:val="-5"/>
        </w:rPr>
        <w:t xml:space="preserve"> </w:t>
      </w:r>
      <w:r>
        <w:t>мира;</w:t>
      </w:r>
    </w:p>
    <w:p w:rsidR="00397EFD" w:rsidRDefault="009B4A09" w:rsidP="00432195">
      <w:pPr>
        <w:pStyle w:val="a3"/>
        <w:spacing w:before="159"/>
        <w:ind w:right="239" w:firstLine="850"/>
      </w:pPr>
      <w:r>
        <w:t>познавательные интересы, активность, инициативность, любознательность</w:t>
      </w:r>
      <w:r>
        <w:rPr>
          <w:spacing w:val="1"/>
        </w:rPr>
        <w:t xml:space="preserve"> </w:t>
      </w:r>
      <w:r>
        <w:t>и самостоятельность</w:t>
      </w:r>
      <w:r>
        <w:rPr>
          <w:spacing w:val="4"/>
        </w:rPr>
        <w:t xml:space="preserve"> </w:t>
      </w:r>
      <w:r>
        <w:t>в</w:t>
      </w:r>
      <w:r>
        <w:rPr>
          <w:spacing w:val="-1"/>
        </w:rPr>
        <w:t xml:space="preserve"> </w:t>
      </w:r>
      <w:r>
        <w:t>познании;</w:t>
      </w:r>
    </w:p>
    <w:p w:rsidR="00397EFD" w:rsidRDefault="009B4A09" w:rsidP="00432195">
      <w:pPr>
        <w:pStyle w:val="a5"/>
        <w:numPr>
          <w:ilvl w:val="0"/>
          <w:numId w:val="14"/>
        </w:numPr>
        <w:tabs>
          <w:tab w:val="left" w:pos="1846"/>
        </w:tabs>
        <w:ind w:left="693" w:right="241" w:firstLine="850"/>
        <w:rPr>
          <w:sz w:val="28"/>
        </w:rPr>
      </w:pPr>
      <w:r>
        <w:rPr>
          <w:sz w:val="28"/>
        </w:rPr>
        <w:t>в</w:t>
      </w:r>
      <w:r>
        <w:rPr>
          <w:spacing w:val="53"/>
          <w:sz w:val="28"/>
        </w:rPr>
        <w:t xml:space="preserve"> </w:t>
      </w:r>
      <w:r>
        <w:rPr>
          <w:sz w:val="28"/>
        </w:rPr>
        <w:t>области</w:t>
      </w:r>
      <w:r>
        <w:rPr>
          <w:spacing w:val="54"/>
          <w:sz w:val="28"/>
        </w:rPr>
        <w:t xml:space="preserve"> </w:t>
      </w:r>
      <w:r>
        <w:rPr>
          <w:sz w:val="28"/>
        </w:rPr>
        <w:t>физического</w:t>
      </w:r>
      <w:r>
        <w:rPr>
          <w:spacing w:val="55"/>
          <w:sz w:val="28"/>
        </w:rPr>
        <w:t xml:space="preserve"> </w:t>
      </w:r>
      <w:r>
        <w:rPr>
          <w:sz w:val="28"/>
        </w:rPr>
        <w:t>воспитания,</w:t>
      </w:r>
      <w:r>
        <w:rPr>
          <w:spacing w:val="57"/>
          <w:sz w:val="28"/>
        </w:rPr>
        <w:t xml:space="preserve"> </w:t>
      </w:r>
      <w:r>
        <w:rPr>
          <w:sz w:val="28"/>
        </w:rPr>
        <w:t>формирования</w:t>
      </w:r>
      <w:r>
        <w:rPr>
          <w:spacing w:val="55"/>
          <w:sz w:val="28"/>
        </w:rPr>
        <w:t xml:space="preserve"> </w:t>
      </w:r>
      <w:r>
        <w:rPr>
          <w:sz w:val="28"/>
        </w:rPr>
        <w:t>культуры</w:t>
      </w:r>
      <w:r>
        <w:rPr>
          <w:spacing w:val="56"/>
          <w:sz w:val="28"/>
        </w:rPr>
        <w:t xml:space="preserve"> </w:t>
      </w:r>
      <w:r>
        <w:rPr>
          <w:sz w:val="28"/>
        </w:rPr>
        <w:t>здоровья</w:t>
      </w:r>
      <w:r>
        <w:rPr>
          <w:spacing w:val="-68"/>
          <w:sz w:val="28"/>
        </w:rPr>
        <w:t xml:space="preserve"> </w:t>
      </w:r>
      <w:r>
        <w:rPr>
          <w:sz w:val="28"/>
        </w:rPr>
        <w:t>и эмоционального</w:t>
      </w:r>
      <w:r>
        <w:rPr>
          <w:spacing w:val="1"/>
          <w:sz w:val="28"/>
        </w:rPr>
        <w:t xml:space="preserve"> </w:t>
      </w:r>
      <w:r>
        <w:rPr>
          <w:sz w:val="28"/>
        </w:rPr>
        <w:t>благополучия:</w:t>
      </w:r>
    </w:p>
    <w:p w:rsidR="00397EFD" w:rsidRDefault="009B4A09" w:rsidP="00432195">
      <w:pPr>
        <w:pStyle w:val="a3"/>
        <w:spacing w:before="3"/>
        <w:ind w:right="242" w:firstLine="850"/>
      </w:pPr>
      <w:r>
        <w:t>знание правил здорового и безопасного (для себя и других людей) образа</w:t>
      </w:r>
      <w:r>
        <w:rPr>
          <w:spacing w:val="1"/>
        </w:rPr>
        <w:t xml:space="preserve"> </w:t>
      </w:r>
      <w:r>
        <w:t>жизни в</w:t>
      </w:r>
      <w:r>
        <w:rPr>
          <w:spacing w:val="-1"/>
        </w:rPr>
        <w:t xml:space="preserve"> </w:t>
      </w:r>
      <w:r>
        <w:t>окружающей</w:t>
      </w:r>
      <w:r>
        <w:rPr>
          <w:spacing w:val="1"/>
        </w:rPr>
        <w:t xml:space="preserve"> </w:t>
      </w:r>
      <w:r>
        <w:t>среде</w:t>
      </w:r>
      <w:r>
        <w:rPr>
          <w:spacing w:val="1"/>
        </w:rPr>
        <w:t xml:space="preserve"> </w:t>
      </w:r>
      <w:r>
        <w:t>и готовность</w:t>
      </w:r>
      <w:r>
        <w:rPr>
          <w:spacing w:val="-1"/>
        </w:rPr>
        <w:t xml:space="preserve"> </w:t>
      </w:r>
      <w:r>
        <w:t>к их выполнению;</w:t>
      </w:r>
    </w:p>
    <w:p w:rsidR="00397EFD" w:rsidRDefault="009B4A09" w:rsidP="00432195">
      <w:pPr>
        <w:pStyle w:val="a3"/>
        <w:spacing w:before="5"/>
        <w:ind w:right="224" w:firstLine="850"/>
      </w:pPr>
      <w:r>
        <w:t>бережное</w:t>
      </w:r>
      <w:r>
        <w:rPr>
          <w:spacing w:val="1"/>
        </w:rPr>
        <w:t xml:space="preserve"> </w:t>
      </w:r>
      <w:r>
        <w:t>отношение</w:t>
      </w:r>
      <w:r>
        <w:rPr>
          <w:spacing w:val="1"/>
        </w:rPr>
        <w:t xml:space="preserve"> </w:t>
      </w:r>
      <w:r>
        <w:t>к</w:t>
      </w:r>
      <w:r>
        <w:rPr>
          <w:spacing w:val="1"/>
        </w:rPr>
        <w:t xml:space="preserve"> </w:t>
      </w:r>
      <w:r>
        <w:t>физиологическим</w:t>
      </w:r>
      <w:r>
        <w:rPr>
          <w:spacing w:val="1"/>
        </w:rPr>
        <w:t xml:space="preserve"> </w:t>
      </w:r>
      <w:r>
        <w:t>системам</w:t>
      </w:r>
      <w:r>
        <w:rPr>
          <w:spacing w:val="1"/>
        </w:rPr>
        <w:t xml:space="preserve"> </w:t>
      </w:r>
      <w:r>
        <w:t>организма,</w:t>
      </w:r>
      <w:r>
        <w:rPr>
          <w:spacing w:val="1"/>
        </w:rPr>
        <w:t xml:space="preserve"> </w:t>
      </w:r>
      <w:r>
        <w:t>задействованным</w:t>
      </w:r>
      <w:r>
        <w:rPr>
          <w:spacing w:val="1"/>
        </w:rPr>
        <w:t xml:space="preserve"> </w:t>
      </w:r>
      <w:r>
        <w:t>в</w:t>
      </w:r>
      <w:r>
        <w:rPr>
          <w:spacing w:val="1"/>
        </w:rPr>
        <w:t xml:space="preserve"> </w:t>
      </w:r>
      <w:r>
        <w:t>музыкально-исполнительской</w:t>
      </w:r>
      <w:r>
        <w:rPr>
          <w:spacing w:val="1"/>
        </w:rPr>
        <w:t xml:space="preserve"> </w:t>
      </w:r>
      <w:r>
        <w:t>деятельности</w:t>
      </w:r>
      <w:r>
        <w:rPr>
          <w:spacing w:val="1"/>
        </w:rPr>
        <w:t xml:space="preserve"> </w:t>
      </w:r>
      <w:r>
        <w:t>(дыхание,</w:t>
      </w:r>
      <w:r>
        <w:rPr>
          <w:spacing w:val="1"/>
        </w:rPr>
        <w:t xml:space="preserve"> </w:t>
      </w:r>
      <w:r>
        <w:t>артикуляция,</w:t>
      </w:r>
      <w:r>
        <w:rPr>
          <w:spacing w:val="3"/>
        </w:rPr>
        <w:t xml:space="preserve"> </w:t>
      </w:r>
      <w:r>
        <w:t>музыкальный</w:t>
      </w:r>
      <w:r>
        <w:rPr>
          <w:spacing w:val="1"/>
        </w:rPr>
        <w:t xml:space="preserve"> </w:t>
      </w:r>
      <w:r>
        <w:t>слух,</w:t>
      </w:r>
      <w:r>
        <w:rPr>
          <w:spacing w:val="3"/>
        </w:rPr>
        <w:t xml:space="preserve"> </w:t>
      </w:r>
      <w:r>
        <w:t>голос);</w:t>
      </w:r>
    </w:p>
    <w:p w:rsidR="00397EFD" w:rsidRDefault="009B4A09" w:rsidP="00432195">
      <w:pPr>
        <w:pStyle w:val="a3"/>
        <w:spacing w:before="1"/>
        <w:ind w:right="242" w:firstLine="850"/>
      </w:pPr>
      <w:r>
        <w:t>профилактика</w:t>
      </w:r>
      <w:r>
        <w:rPr>
          <w:spacing w:val="1"/>
        </w:rPr>
        <w:t xml:space="preserve"> </w:t>
      </w:r>
      <w:r>
        <w:t>умственного</w:t>
      </w:r>
      <w:r>
        <w:rPr>
          <w:spacing w:val="1"/>
        </w:rPr>
        <w:t xml:space="preserve"> </w:t>
      </w:r>
      <w:r>
        <w:t>и физического утомления</w:t>
      </w:r>
      <w:r>
        <w:rPr>
          <w:spacing w:val="1"/>
        </w:rPr>
        <w:t xml:space="preserve"> </w:t>
      </w:r>
      <w:r>
        <w:t>с</w:t>
      </w:r>
      <w:r>
        <w:rPr>
          <w:spacing w:val="1"/>
        </w:rPr>
        <w:t xml:space="preserve"> </w:t>
      </w:r>
      <w:r>
        <w:t>использованием</w:t>
      </w:r>
      <w:r>
        <w:rPr>
          <w:spacing w:val="1"/>
        </w:rPr>
        <w:t xml:space="preserve"> </w:t>
      </w:r>
      <w:r>
        <w:t>возможностей музыкотерапии;</w:t>
      </w:r>
    </w:p>
    <w:p w:rsidR="00397EFD" w:rsidRDefault="009B4A09" w:rsidP="00432195">
      <w:pPr>
        <w:pStyle w:val="a5"/>
        <w:numPr>
          <w:ilvl w:val="0"/>
          <w:numId w:val="14"/>
        </w:numPr>
        <w:tabs>
          <w:tab w:val="left" w:pos="1846"/>
        </w:tabs>
        <w:ind w:left="1845"/>
        <w:rPr>
          <w:sz w:val="28"/>
        </w:rPr>
      </w:pPr>
      <w:r>
        <w:rPr>
          <w:sz w:val="28"/>
        </w:rPr>
        <w:t>в</w:t>
      </w:r>
      <w:r>
        <w:rPr>
          <w:spacing w:val="-5"/>
          <w:sz w:val="28"/>
        </w:rPr>
        <w:t xml:space="preserve"> </w:t>
      </w:r>
      <w:r>
        <w:rPr>
          <w:sz w:val="28"/>
        </w:rPr>
        <w:t>области</w:t>
      </w:r>
      <w:r>
        <w:rPr>
          <w:spacing w:val="-3"/>
          <w:sz w:val="28"/>
        </w:rPr>
        <w:t xml:space="preserve"> </w:t>
      </w:r>
      <w:r>
        <w:rPr>
          <w:sz w:val="28"/>
        </w:rPr>
        <w:t>трудового</w:t>
      </w:r>
      <w:r>
        <w:rPr>
          <w:spacing w:val="-3"/>
          <w:sz w:val="28"/>
        </w:rPr>
        <w:t xml:space="preserve"> </w:t>
      </w:r>
      <w:r>
        <w:rPr>
          <w:sz w:val="28"/>
        </w:rPr>
        <w:t>воспитания:</w:t>
      </w:r>
    </w:p>
    <w:p w:rsidR="00397EFD" w:rsidRDefault="009B4A09" w:rsidP="00432195">
      <w:pPr>
        <w:pStyle w:val="a3"/>
        <w:tabs>
          <w:tab w:val="left" w:pos="2679"/>
          <w:tab w:val="left" w:pos="3019"/>
          <w:tab w:val="left" w:pos="5024"/>
          <w:tab w:val="left" w:pos="6400"/>
          <w:tab w:val="left" w:pos="7886"/>
          <w:tab w:val="left" w:pos="8222"/>
          <w:tab w:val="left" w:pos="9123"/>
          <w:tab w:val="left" w:pos="10452"/>
        </w:tabs>
        <w:spacing w:before="163"/>
        <w:ind w:left="1543" w:right="240" w:firstLine="0"/>
        <w:jc w:val="left"/>
      </w:pPr>
      <w:r>
        <w:t>установка на посильное активное участие в практической деятельности;</w:t>
      </w:r>
      <w:r>
        <w:rPr>
          <w:spacing w:val="1"/>
        </w:rPr>
        <w:t xml:space="preserve"> </w:t>
      </w:r>
      <w:r>
        <w:t>трудолюбие в учёбе, настойчивость в достижении поставленных целей;</w:t>
      </w:r>
      <w:r>
        <w:rPr>
          <w:spacing w:val="1"/>
        </w:rPr>
        <w:t xml:space="preserve"> </w:t>
      </w:r>
      <w:r>
        <w:t>интерес</w:t>
      </w:r>
      <w:r>
        <w:tab/>
        <w:t>к</w:t>
      </w:r>
      <w:r>
        <w:tab/>
        <w:t>практическому</w:t>
      </w:r>
      <w:r>
        <w:tab/>
        <w:t>изучению</w:t>
      </w:r>
      <w:r>
        <w:tab/>
        <w:t>профессий</w:t>
      </w:r>
      <w:r>
        <w:tab/>
        <w:t>в</w:t>
      </w:r>
      <w:r>
        <w:tab/>
        <w:t>сфере</w:t>
      </w:r>
      <w:r>
        <w:tab/>
        <w:t>культуры</w:t>
      </w:r>
      <w:r>
        <w:tab/>
      </w:r>
      <w:r>
        <w:rPr>
          <w:spacing w:val="-1"/>
        </w:rPr>
        <w:t>и</w:t>
      </w:r>
    </w:p>
    <w:p w:rsidR="00397EFD" w:rsidRDefault="009B4A09" w:rsidP="00432195">
      <w:pPr>
        <w:pStyle w:val="a3"/>
        <w:spacing w:before="1"/>
        <w:ind w:firstLine="0"/>
        <w:jc w:val="left"/>
      </w:pPr>
      <w:r>
        <w:t>искусства;</w:t>
      </w:r>
    </w:p>
    <w:p w:rsidR="00397EFD" w:rsidRDefault="009B4A09" w:rsidP="00432195">
      <w:pPr>
        <w:pStyle w:val="a3"/>
        <w:spacing w:before="158"/>
        <w:ind w:left="1543" w:firstLine="0"/>
        <w:jc w:val="left"/>
      </w:pPr>
      <w:r>
        <w:t>уважение</w:t>
      </w:r>
      <w:r>
        <w:rPr>
          <w:spacing w:val="-3"/>
        </w:rPr>
        <w:t xml:space="preserve"> </w:t>
      </w:r>
      <w:r>
        <w:t>к</w:t>
      </w:r>
      <w:r>
        <w:rPr>
          <w:spacing w:val="-5"/>
        </w:rPr>
        <w:t xml:space="preserve"> </w:t>
      </w:r>
      <w:r>
        <w:t>труду</w:t>
      </w:r>
      <w:r>
        <w:rPr>
          <w:spacing w:val="-8"/>
        </w:rPr>
        <w:t xml:space="preserve"> </w:t>
      </w:r>
      <w:r>
        <w:t>и</w:t>
      </w:r>
      <w:r>
        <w:rPr>
          <w:spacing w:val="-4"/>
        </w:rPr>
        <w:t xml:space="preserve"> </w:t>
      </w:r>
      <w:r>
        <w:t>результатам</w:t>
      </w:r>
      <w:r>
        <w:rPr>
          <w:spacing w:val="-3"/>
        </w:rPr>
        <w:t xml:space="preserve"> </w:t>
      </w:r>
      <w:r>
        <w:t>трудовой</w:t>
      </w:r>
      <w:r>
        <w:rPr>
          <w:spacing w:val="-4"/>
        </w:rPr>
        <w:t xml:space="preserve"> </w:t>
      </w:r>
      <w:r>
        <w:t>деятельности;</w:t>
      </w:r>
    </w:p>
    <w:p w:rsidR="00397EFD" w:rsidRDefault="009B4A09" w:rsidP="00432195">
      <w:pPr>
        <w:pStyle w:val="a5"/>
        <w:numPr>
          <w:ilvl w:val="0"/>
          <w:numId w:val="14"/>
        </w:numPr>
        <w:tabs>
          <w:tab w:val="left" w:pos="1846"/>
        </w:tabs>
        <w:spacing w:before="164"/>
        <w:ind w:left="1845"/>
        <w:rPr>
          <w:sz w:val="28"/>
        </w:rPr>
      </w:pPr>
      <w:r>
        <w:rPr>
          <w:sz w:val="28"/>
        </w:rPr>
        <w:t>в</w:t>
      </w:r>
      <w:r>
        <w:rPr>
          <w:spacing w:val="-6"/>
          <w:sz w:val="28"/>
        </w:rPr>
        <w:t xml:space="preserve"> </w:t>
      </w:r>
      <w:r>
        <w:rPr>
          <w:sz w:val="28"/>
        </w:rPr>
        <w:t>области</w:t>
      </w:r>
      <w:r>
        <w:rPr>
          <w:spacing w:val="-6"/>
          <w:sz w:val="28"/>
        </w:rPr>
        <w:t xml:space="preserve"> </w:t>
      </w:r>
      <w:r>
        <w:rPr>
          <w:sz w:val="28"/>
        </w:rPr>
        <w:t>экологического</w:t>
      </w:r>
      <w:r>
        <w:rPr>
          <w:spacing w:val="-5"/>
          <w:sz w:val="28"/>
        </w:rPr>
        <w:t xml:space="preserve"> </w:t>
      </w:r>
      <w:r>
        <w:rPr>
          <w:sz w:val="28"/>
        </w:rPr>
        <w:t>воспитания:</w:t>
      </w:r>
    </w:p>
    <w:p w:rsidR="00397EFD" w:rsidRDefault="009B4A09" w:rsidP="00432195">
      <w:pPr>
        <w:pStyle w:val="a3"/>
        <w:spacing w:before="162"/>
        <w:ind w:left="1543" w:right="236" w:firstLine="0"/>
        <w:jc w:val="left"/>
      </w:pPr>
      <w:r>
        <w:t>бережное отношение к природе; неприятие действий, приносящих ей вред.</w:t>
      </w:r>
      <w:r>
        <w:rPr>
          <w:spacing w:val="1"/>
        </w:rPr>
        <w:t xml:space="preserve"> </w:t>
      </w:r>
      <w:r>
        <w:t>В</w:t>
      </w:r>
      <w:r>
        <w:rPr>
          <w:spacing w:val="-4"/>
        </w:rPr>
        <w:t xml:space="preserve"> </w:t>
      </w:r>
      <w:r>
        <w:t>результате изучения музыки на уровне начального</w:t>
      </w:r>
      <w:r>
        <w:rPr>
          <w:spacing w:val="-1"/>
        </w:rPr>
        <w:t xml:space="preserve"> </w:t>
      </w:r>
      <w:r>
        <w:t>общего образования у</w:t>
      </w:r>
    </w:p>
    <w:p w:rsidR="00397EFD" w:rsidRDefault="009B4A09" w:rsidP="00432195">
      <w:pPr>
        <w:pStyle w:val="a3"/>
        <w:spacing w:before="67"/>
        <w:ind w:right="224" w:firstLine="0"/>
      </w:pPr>
      <w:r>
        <w:t>обучающегося</w:t>
      </w:r>
      <w:r>
        <w:rPr>
          <w:spacing w:val="1"/>
        </w:rPr>
        <w:t xml:space="preserve"> </w:t>
      </w:r>
      <w:r>
        <w:t>будут</w:t>
      </w:r>
      <w:r>
        <w:rPr>
          <w:spacing w:val="1"/>
        </w:rPr>
        <w:t xml:space="preserve"> </w:t>
      </w:r>
      <w:r>
        <w:t>сформированы</w:t>
      </w:r>
      <w:r>
        <w:rPr>
          <w:spacing w:val="1"/>
        </w:rPr>
        <w:t xml:space="preserve"> </w:t>
      </w:r>
      <w:r>
        <w:t>универсальные</w:t>
      </w:r>
      <w:r>
        <w:rPr>
          <w:spacing w:val="1"/>
        </w:rPr>
        <w:t xml:space="preserve"> </w:t>
      </w:r>
      <w:r>
        <w:t>познавательные</w:t>
      </w:r>
      <w:r>
        <w:rPr>
          <w:spacing w:val="1"/>
        </w:rPr>
        <w:t xml:space="preserve"> </w:t>
      </w:r>
      <w:r>
        <w:t>учебные</w:t>
      </w:r>
      <w:r>
        <w:rPr>
          <w:spacing w:val="1"/>
        </w:rPr>
        <w:t xml:space="preserve"> </w:t>
      </w:r>
      <w:r>
        <w:t>действия,</w:t>
      </w:r>
      <w:r>
        <w:rPr>
          <w:spacing w:val="1"/>
        </w:rPr>
        <w:t xml:space="preserve"> </w:t>
      </w:r>
      <w:r>
        <w:t>универсальные</w:t>
      </w:r>
      <w:r>
        <w:rPr>
          <w:spacing w:val="1"/>
        </w:rPr>
        <w:t xml:space="preserve"> </w:t>
      </w:r>
      <w:r>
        <w:t>коммуникативные</w:t>
      </w:r>
      <w:r>
        <w:rPr>
          <w:spacing w:val="1"/>
        </w:rPr>
        <w:t xml:space="preserve"> </w:t>
      </w:r>
      <w:r>
        <w:t>учебные</w:t>
      </w:r>
      <w:r>
        <w:rPr>
          <w:spacing w:val="1"/>
        </w:rPr>
        <w:t xml:space="preserve"> </w:t>
      </w:r>
      <w:r>
        <w:t>действия,</w:t>
      </w:r>
      <w:r>
        <w:rPr>
          <w:spacing w:val="1"/>
        </w:rPr>
        <w:t xml:space="preserve"> </w:t>
      </w:r>
      <w:r>
        <w:t>универсальные</w:t>
      </w:r>
      <w:r>
        <w:rPr>
          <w:spacing w:val="1"/>
        </w:rPr>
        <w:t xml:space="preserve"> </w:t>
      </w:r>
      <w:r>
        <w:t>регулятивные</w:t>
      </w:r>
      <w:r>
        <w:rPr>
          <w:spacing w:val="1"/>
        </w:rPr>
        <w:t xml:space="preserve"> </w:t>
      </w:r>
      <w:r>
        <w:t>учебные</w:t>
      </w:r>
      <w:r>
        <w:rPr>
          <w:spacing w:val="2"/>
        </w:rPr>
        <w:t xml:space="preserve"> </w:t>
      </w:r>
      <w:r>
        <w:t>действия.</w:t>
      </w:r>
    </w:p>
    <w:p w:rsidR="00397EFD" w:rsidRDefault="009B4A09" w:rsidP="00432195">
      <w:pPr>
        <w:pStyle w:val="a3"/>
        <w:spacing w:before="2"/>
        <w:ind w:right="243" w:firstLine="85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действия как</w:t>
      </w:r>
      <w:r>
        <w:rPr>
          <w:spacing w:val="-1"/>
        </w:rPr>
        <w:t xml:space="preserve"> </w:t>
      </w:r>
      <w:r>
        <w:t>часть</w:t>
      </w:r>
      <w:r>
        <w:rPr>
          <w:spacing w:val="-2"/>
        </w:rPr>
        <w:t xml:space="preserve"> </w:t>
      </w:r>
      <w:r>
        <w:t>универсальных</w:t>
      </w:r>
      <w:r>
        <w:rPr>
          <w:spacing w:val="-4"/>
        </w:rPr>
        <w:t xml:space="preserve"> </w:t>
      </w:r>
      <w:r>
        <w:t>познавательных</w:t>
      </w:r>
      <w:r>
        <w:rPr>
          <w:spacing w:val="-1"/>
        </w:rPr>
        <w:t xml:space="preserve"> </w:t>
      </w:r>
      <w:r>
        <w:t>учебных</w:t>
      </w:r>
      <w:r>
        <w:rPr>
          <w:spacing w:val="-4"/>
        </w:rPr>
        <w:t xml:space="preserve"> </w:t>
      </w:r>
      <w:r>
        <w:t>действий:</w:t>
      </w:r>
    </w:p>
    <w:p w:rsidR="00397EFD" w:rsidRDefault="009B4A09" w:rsidP="00432195">
      <w:pPr>
        <w:pStyle w:val="a3"/>
        <w:ind w:right="232" w:firstLine="850"/>
      </w:pPr>
      <w:r>
        <w:t>сравнивать музыкальные звуки, звуковые сочетания, произведения, жанры,</w:t>
      </w:r>
      <w:r>
        <w:rPr>
          <w:spacing w:val="-67"/>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объединять</w:t>
      </w:r>
      <w:r>
        <w:rPr>
          <w:spacing w:val="1"/>
        </w:rPr>
        <w:t xml:space="preserve"> </w:t>
      </w:r>
      <w:r>
        <w:t>элементы</w:t>
      </w:r>
      <w:r>
        <w:rPr>
          <w:spacing w:val="1"/>
        </w:rPr>
        <w:t xml:space="preserve"> </w:t>
      </w:r>
      <w:r>
        <w:t>музыкального</w:t>
      </w:r>
      <w:r>
        <w:rPr>
          <w:spacing w:val="1"/>
        </w:rPr>
        <w:t xml:space="preserve"> </w:t>
      </w:r>
      <w:r>
        <w:t>звучания</w:t>
      </w:r>
      <w:r>
        <w:rPr>
          <w:spacing w:val="1"/>
        </w:rPr>
        <w:t xml:space="preserve"> </w:t>
      </w:r>
      <w:r>
        <w:t>по</w:t>
      </w:r>
      <w:r>
        <w:rPr>
          <w:spacing w:val="1"/>
        </w:rPr>
        <w:t xml:space="preserve"> </w:t>
      </w:r>
      <w:r>
        <w:t>определённому</w:t>
      </w:r>
      <w:r>
        <w:rPr>
          <w:spacing w:val="-4"/>
        </w:rPr>
        <w:t xml:space="preserve"> </w:t>
      </w:r>
      <w:r>
        <w:t>признаку;</w:t>
      </w:r>
    </w:p>
    <w:p w:rsidR="00397EFD" w:rsidRDefault="009B4A09" w:rsidP="00432195">
      <w:pPr>
        <w:pStyle w:val="a3"/>
        <w:ind w:right="238" w:firstLine="850"/>
      </w:pPr>
      <w:r>
        <w:t>определять существенный признак для классификации, классифицировать</w:t>
      </w:r>
      <w:r>
        <w:rPr>
          <w:spacing w:val="1"/>
        </w:rPr>
        <w:t xml:space="preserve"> </w:t>
      </w:r>
      <w:r>
        <w:t>предложенные</w:t>
      </w:r>
      <w:r>
        <w:rPr>
          <w:spacing w:val="1"/>
        </w:rPr>
        <w:t xml:space="preserve"> </w:t>
      </w:r>
      <w:r>
        <w:t>объекты</w:t>
      </w:r>
      <w:r>
        <w:rPr>
          <w:spacing w:val="1"/>
        </w:rPr>
        <w:t xml:space="preserve"> </w:t>
      </w:r>
      <w:r>
        <w:t>(музыкальные</w:t>
      </w:r>
      <w:r>
        <w:rPr>
          <w:spacing w:val="1"/>
        </w:rPr>
        <w:t xml:space="preserve"> </w:t>
      </w:r>
      <w:r>
        <w:t>инструменты,</w:t>
      </w:r>
      <w:r>
        <w:rPr>
          <w:spacing w:val="1"/>
        </w:rPr>
        <w:t xml:space="preserve"> </w:t>
      </w:r>
      <w:r>
        <w:t>элементы</w:t>
      </w:r>
      <w:r>
        <w:rPr>
          <w:spacing w:val="1"/>
        </w:rPr>
        <w:t xml:space="preserve"> </w:t>
      </w:r>
      <w:r>
        <w:t>музыкального</w:t>
      </w:r>
      <w:r>
        <w:rPr>
          <w:spacing w:val="1"/>
        </w:rPr>
        <w:t xml:space="preserve"> </w:t>
      </w:r>
      <w:r>
        <w:t>языка,</w:t>
      </w:r>
      <w:r>
        <w:rPr>
          <w:spacing w:val="3"/>
        </w:rPr>
        <w:t xml:space="preserve"> </w:t>
      </w:r>
      <w:r>
        <w:t>произведения,</w:t>
      </w:r>
      <w:r>
        <w:rPr>
          <w:spacing w:val="3"/>
        </w:rPr>
        <w:t xml:space="preserve"> </w:t>
      </w:r>
      <w:r>
        <w:t>исполнительские</w:t>
      </w:r>
      <w:r>
        <w:rPr>
          <w:spacing w:val="2"/>
        </w:rPr>
        <w:t xml:space="preserve"> </w:t>
      </w:r>
      <w:r>
        <w:t>составы);</w:t>
      </w:r>
    </w:p>
    <w:p w:rsidR="00397EFD" w:rsidRDefault="009B4A09" w:rsidP="00432195">
      <w:pPr>
        <w:pStyle w:val="a3"/>
        <w:ind w:right="234" w:firstLine="850"/>
      </w:pPr>
      <w:r>
        <w:t>находить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67"/>
        </w:rPr>
        <w:t xml:space="preserve"> </w:t>
      </w:r>
      <w:r>
        <w:t>музыкального искусства, сведениях и наблюдениях за звучащим музыкальным</w:t>
      </w:r>
      <w:r>
        <w:rPr>
          <w:spacing w:val="1"/>
        </w:rPr>
        <w:t xml:space="preserve"> </w:t>
      </w:r>
      <w:r>
        <w:t>материалом</w:t>
      </w:r>
      <w:r>
        <w:rPr>
          <w:spacing w:val="1"/>
        </w:rPr>
        <w:t xml:space="preserve"> </w:t>
      </w:r>
      <w:r>
        <w:t>на</w:t>
      </w:r>
      <w:r>
        <w:rPr>
          <w:spacing w:val="1"/>
        </w:rPr>
        <w:t xml:space="preserve"> </w:t>
      </w:r>
      <w:r>
        <w:t>основе</w:t>
      </w:r>
      <w:r>
        <w:rPr>
          <w:spacing w:val="1"/>
        </w:rPr>
        <w:t xml:space="preserve"> </w:t>
      </w:r>
      <w:r>
        <w:t>предложенного</w:t>
      </w:r>
      <w:r>
        <w:rPr>
          <w:spacing w:val="6"/>
        </w:rPr>
        <w:t xml:space="preserve"> </w:t>
      </w:r>
      <w:r>
        <w:t>учителем</w:t>
      </w:r>
      <w:r>
        <w:rPr>
          <w:spacing w:val="1"/>
        </w:rPr>
        <w:t xml:space="preserve"> </w:t>
      </w:r>
      <w:r>
        <w:t>алгоритма;</w:t>
      </w:r>
    </w:p>
    <w:p w:rsidR="00397EFD" w:rsidRDefault="009B4A09" w:rsidP="00432195">
      <w:pPr>
        <w:pStyle w:val="a3"/>
        <w:ind w:right="231" w:firstLine="850"/>
        <w:jc w:val="right"/>
      </w:pPr>
      <w:r>
        <w:t>выявлять</w:t>
      </w:r>
      <w:r>
        <w:rPr>
          <w:spacing w:val="1"/>
        </w:rPr>
        <w:t xml:space="preserve"> </w:t>
      </w:r>
      <w:r>
        <w:t>недостаток</w:t>
      </w:r>
      <w:r>
        <w:rPr>
          <w:spacing w:val="2"/>
        </w:rPr>
        <w:t xml:space="preserve"> </w:t>
      </w:r>
      <w:r>
        <w:t>информации,</w:t>
      </w:r>
      <w:r>
        <w:rPr>
          <w:spacing w:val="5"/>
        </w:rPr>
        <w:t xml:space="preserve"> </w:t>
      </w:r>
      <w:r>
        <w:t>в</w:t>
      </w:r>
      <w:r>
        <w:rPr>
          <w:spacing w:val="1"/>
        </w:rPr>
        <w:t xml:space="preserve"> </w:t>
      </w:r>
      <w:r>
        <w:t>том</w:t>
      </w:r>
      <w:r>
        <w:rPr>
          <w:spacing w:val="4"/>
        </w:rPr>
        <w:t xml:space="preserve"> </w:t>
      </w:r>
      <w:r>
        <w:t>числе</w:t>
      </w:r>
      <w:r>
        <w:rPr>
          <w:spacing w:val="73"/>
        </w:rPr>
        <w:t xml:space="preserve"> </w:t>
      </w:r>
      <w:r>
        <w:t>слуховой,</w:t>
      </w:r>
      <w:r>
        <w:rPr>
          <w:spacing w:val="74"/>
        </w:rPr>
        <w:t xml:space="preserve"> </w:t>
      </w:r>
      <w:r>
        <w:t>акустической</w:t>
      </w:r>
      <w:r>
        <w:rPr>
          <w:spacing w:val="-67"/>
        </w:rPr>
        <w:t xml:space="preserve"> </w:t>
      </w:r>
      <w:r>
        <w:t>для решения учебной (практической) задачи на основе предложенного алгоритма;</w:t>
      </w:r>
      <w:r>
        <w:rPr>
          <w:spacing w:val="1"/>
        </w:rPr>
        <w:t xml:space="preserve"> </w:t>
      </w:r>
      <w:r>
        <w:t>устанавливать</w:t>
      </w:r>
      <w:r>
        <w:rPr>
          <w:spacing w:val="7"/>
        </w:rPr>
        <w:t xml:space="preserve"> </w:t>
      </w:r>
      <w:r>
        <w:t>причинно-следственные</w:t>
      </w:r>
      <w:r>
        <w:rPr>
          <w:spacing w:val="13"/>
        </w:rPr>
        <w:t xml:space="preserve"> </w:t>
      </w:r>
      <w:r>
        <w:t>связи</w:t>
      </w:r>
      <w:r>
        <w:rPr>
          <w:spacing w:val="9"/>
        </w:rPr>
        <w:t xml:space="preserve"> </w:t>
      </w:r>
      <w:r>
        <w:t>в</w:t>
      </w:r>
      <w:r>
        <w:rPr>
          <w:spacing w:val="7"/>
        </w:rPr>
        <w:t xml:space="preserve"> </w:t>
      </w:r>
      <w:r>
        <w:t>ситуациях</w:t>
      </w:r>
      <w:r>
        <w:rPr>
          <w:spacing w:val="4"/>
        </w:rPr>
        <w:t xml:space="preserve"> </w:t>
      </w:r>
      <w:r>
        <w:t>музыкального</w:t>
      </w:r>
    </w:p>
    <w:p w:rsidR="00397EFD" w:rsidRDefault="009B4A09" w:rsidP="00432195">
      <w:pPr>
        <w:pStyle w:val="a3"/>
        <w:ind w:firstLine="0"/>
      </w:pPr>
      <w:r>
        <w:t>восприятия</w:t>
      </w:r>
      <w:r>
        <w:rPr>
          <w:spacing w:val="-5"/>
        </w:rPr>
        <w:t xml:space="preserve"> </w:t>
      </w:r>
      <w:r>
        <w:t>и</w:t>
      </w:r>
      <w:r>
        <w:rPr>
          <w:spacing w:val="-6"/>
        </w:rPr>
        <w:t xml:space="preserve"> </w:t>
      </w:r>
      <w:r>
        <w:t>исполнения,</w:t>
      </w:r>
      <w:r>
        <w:rPr>
          <w:spacing w:val="-3"/>
        </w:rPr>
        <w:t xml:space="preserve"> </w:t>
      </w:r>
      <w:r>
        <w:t>делать</w:t>
      </w:r>
      <w:r>
        <w:rPr>
          <w:spacing w:val="-8"/>
        </w:rPr>
        <w:t xml:space="preserve"> </w:t>
      </w:r>
      <w:r>
        <w:t>выводы.</w:t>
      </w:r>
    </w:p>
    <w:p w:rsidR="00397EFD" w:rsidRDefault="009B4A09" w:rsidP="00432195">
      <w:pPr>
        <w:pStyle w:val="a3"/>
        <w:spacing w:before="145"/>
        <w:ind w:right="236" w:firstLine="85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 действия как часть универсальных познавательных учебных</w:t>
      </w:r>
      <w:r>
        <w:rPr>
          <w:spacing w:val="1"/>
        </w:rPr>
        <w:t xml:space="preserve"> </w:t>
      </w:r>
      <w:r>
        <w:t>действий:</w:t>
      </w:r>
    </w:p>
    <w:p w:rsidR="00397EFD" w:rsidRDefault="009B4A09" w:rsidP="00432195">
      <w:pPr>
        <w:pStyle w:val="a3"/>
        <w:ind w:right="236" w:firstLine="850"/>
      </w:pPr>
      <w:r>
        <w:lastRenderedPageBreak/>
        <w:t>на</w:t>
      </w:r>
      <w:r>
        <w:rPr>
          <w:spacing w:val="1"/>
        </w:rPr>
        <w:t xml:space="preserve"> </w:t>
      </w:r>
      <w:r>
        <w:t>основе</w:t>
      </w:r>
      <w:r>
        <w:rPr>
          <w:spacing w:val="1"/>
        </w:rPr>
        <w:t xml:space="preserve"> </w:t>
      </w:r>
      <w:r>
        <w:t>предложенных</w:t>
      </w:r>
      <w:r>
        <w:rPr>
          <w:spacing w:val="1"/>
        </w:rPr>
        <w:t xml:space="preserve"> </w:t>
      </w:r>
      <w:r>
        <w:t>учителем</w:t>
      </w:r>
      <w:r>
        <w:rPr>
          <w:spacing w:val="1"/>
        </w:rPr>
        <w:t xml:space="preserve"> </w:t>
      </w:r>
      <w:r>
        <w:t>вопросов</w:t>
      </w:r>
      <w:r>
        <w:rPr>
          <w:spacing w:val="1"/>
        </w:rPr>
        <w:t xml:space="preserve"> </w:t>
      </w:r>
      <w:r>
        <w:t>определять</w:t>
      </w:r>
      <w:r>
        <w:rPr>
          <w:spacing w:val="1"/>
        </w:rPr>
        <w:t xml:space="preserve"> </w:t>
      </w:r>
      <w:r>
        <w:t>разрыв</w:t>
      </w:r>
      <w:r>
        <w:rPr>
          <w:spacing w:val="1"/>
        </w:rPr>
        <w:t xml:space="preserve"> </w:t>
      </w:r>
      <w:r>
        <w:t>между</w:t>
      </w:r>
      <w:r>
        <w:rPr>
          <w:spacing w:val="-67"/>
        </w:rPr>
        <w:t xml:space="preserve"> </w:t>
      </w:r>
      <w:r>
        <w:t>реальным   и   желательным   состоянием   музыкальных</w:t>
      </w:r>
      <w:r>
        <w:rPr>
          <w:spacing w:val="70"/>
        </w:rPr>
        <w:t xml:space="preserve"> </w:t>
      </w:r>
      <w:r>
        <w:t>явлений,   в   том   числе</w:t>
      </w:r>
      <w:r>
        <w:rPr>
          <w:spacing w:val="1"/>
        </w:rPr>
        <w:t xml:space="preserve"> </w:t>
      </w:r>
      <w:r>
        <w:t>в</w:t>
      </w:r>
      <w:r>
        <w:rPr>
          <w:spacing w:val="-1"/>
        </w:rPr>
        <w:t xml:space="preserve"> </w:t>
      </w:r>
      <w:r>
        <w:t>отношении собственных</w:t>
      </w:r>
      <w:r>
        <w:rPr>
          <w:spacing w:val="-4"/>
        </w:rPr>
        <w:t xml:space="preserve"> </w:t>
      </w:r>
      <w:r>
        <w:t>музыкально-исполнительских</w:t>
      </w:r>
      <w:r>
        <w:rPr>
          <w:spacing w:val="-4"/>
        </w:rPr>
        <w:t xml:space="preserve"> </w:t>
      </w:r>
      <w:r>
        <w:t>навыков;</w:t>
      </w:r>
    </w:p>
    <w:p w:rsidR="00397EFD" w:rsidRDefault="009B4A09" w:rsidP="00432195">
      <w:pPr>
        <w:pStyle w:val="a3"/>
        <w:ind w:right="235" w:firstLine="850"/>
      </w:pPr>
      <w:r>
        <w:t>с</w:t>
      </w:r>
      <w:r>
        <w:rPr>
          <w:spacing w:val="1"/>
        </w:rPr>
        <w:t xml:space="preserve"> </w:t>
      </w:r>
      <w:r>
        <w:t>помощью</w:t>
      </w:r>
      <w:r>
        <w:rPr>
          <w:spacing w:val="1"/>
        </w:rPr>
        <w:t xml:space="preserve"> </w:t>
      </w:r>
      <w:r>
        <w:t>учителя</w:t>
      </w:r>
      <w:r>
        <w:rPr>
          <w:spacing w:val="1"/>
        </w:rPr>
        <w:t xml:space="preserve"> </w:t>
      </w:r>
      <w:r>
        <w:t>формулировать</w:t>
      </w:r>
      <w:r>
        <w:rPr>
          <w:spacing w:val="1"/>
        </w:rPr>
        <w:t xml:space="preserve"> </w:t>
      </w:r>
      <w:r>
        <w:t>цель</w:t>
      </w:r>
      <w:r>
        <w:rPr>
          <w:spacing w:val="1"/>
        </w:rPr>
        <w:t xml:space="preserve"> </w:t>
      </w:r>
      <w:r>
        <w:t>выполнения</w:t>
      </w:r>
      <w:r>
        <w:rPr>
          <w:spacing w:val="1"/>
        </w:rPr>
        <w:t xml:space="preserve"> </w:t>
      </w:r>
      <w:r>
        <w:t>вокальных</w:t>
      </w:r>
      <w:r>
        <w:rPr>
          <w:spacing w:val="1"/>
        </w:rPr>
        <w:t xml:space="preserve"> </w:t>
      </w:r>
      <w:r>
        <w:t>и</w:t>
      </w:r>
      <w:r>
        <w:rPr>
          <w:spacing w:val="1"/>
        </w:rPr>
        <w:t xml:space="preserve"> </w:t>
      </w:r>
      <w:r>
        <w:t>слуховых упражнений, планировать изменения результатов своей музыкальной</w:t>
      </w:r>
      <w:r>
        <w:rPr>
          <w:spacing w:val="1"/>
        </w:rPr>
        <w:t xml:space="preserve"> </w:t>
      </w:r>
      <w:r>
        <w:t>деятельности,</w:t>
      </w:r>
      <w:r>
        <w:rPr>
          <w:spacing w:val="2"/>
        </w:rPr>
        <w:t xml:space="preserve"> </w:t>
      </w:r>
      <w:r>
        <w:t xml:space="preserve">ситуации совместного </w:t>
      </w:r>
      <w:proofErr w:type="spellStart"/>
      <w:r>
        <w:t>музицирования</w:t>
      </w:r>
      <w:proofErr w:type="spellEnd"/>
      <w:r>
        <w:t>;</w:t>
      </w:r>
    </w:p>
    <w:p w:rsidR="00397EFD" w:rsidRDefault="009B4A09" w:rsidP="00432195">
      <w:pPr>
        <w:pStyle w:val="a3"/>
        <w:ind w:right="229" w:firstLine="850"/>
      </w:pP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творческой,</w:t>
      </w:r>
      <w:r>
        <w:rPr>
          <w:spacing w:val="1"/>
        </w:rPr>
        <w:t xml:space="preserve"> </w:t>
      </w:r>
      <w:r>
        <w:t>исполнительской</w:t>
      </w:r>
      <w:r>
        <w:rPr>
          <w:spacing w:val="1"/>
        </w:rPr>
        <w:t xml:space="preserve"> </w:t>
      </w:r>
      <w:r>
        <w:t>задачи,</w:t>
      </w:r>
      <w:r>
        <w:rPr>
          <w:spacing w:val="-1"/>
        </w:rPr>
        <w:t xml:space="preserve"> </w:t>
      </w:r>
      <w:r>
        <w:t>выбирать</w:t>
      </w:r>
      <w:r>
        <w:rPr>
          <w:spacing w:val="-4"/>
        </w:rPr>
        <w:t xml:space="preserve"> </w:t>
      </w:r>
      <w:r>
        <w:t>наиболее</w:t>
      </w:r>
      <w:r>
        <w:rPr>
          <w:spacing w:val="-2"/>
        </w:rPr>
        <w:t xml:space="preserve"> </w:t>
      </w:r>
      <w:proofErr w:type="gramStart"/>
      <w:r>
        <w:t>подходящий</w:t>
      </w:r>
      <w:proofErr w:type="gramEnd"/>
      <w:r>
        <w:rPr>
          <w:spacing w:val="-2"/>
        </w:rPr>
        <w:t xml:space="preserve"> </w:t>
      </w:r>
      <w:r>
        <w:t>(на</w:t>
      </w:r>
      <w:r>
        <w:rPr>
          <w:spacing w:val="-2"/>
        </w:rPr>
        <w:t xml:space="preserve"> </w:t>
      </w:r>
      <w:r>
        <w:t>основе</w:t>
      </w:r>
      <w:r>
        <w:rPr>
          <w:spacing w:val="-1"/>
        </w:rPr>
        <w:t xml:space="preserve"> </w:t>
      </w:r>
      <w:r>
        <w:t>предложенных</w:t>
      </w:r>
      <w:r>
        <w:rPr>
          <w:spacing w:val="-7"/>
        </w:rPr>
        <w:t xml:space="preserve"> </w:t>
      </w:r>
      <w:r>
        <w:t>критериев);</w:t>
      </w:r>
    </w:p>
    <w:p w:rsidR="00397EFD" w:rsidRDefault="009B4A09" w:rsidP="00432195">
      <w:pPr>
        <w:pStyle w:val="a3"/>
        <w:ind w:left="1543" w:firstLine="0"/>
      </w:pPr>
      <w:r>
        <w:t>проводить</w:t>
      </w:r>
      <w:r>
        <w:rPr>
          <w:spacing w:val="76"/>
        </w:rPr>
        <w:t xml:space="preserve"> </w:t>
      </w:r>
      <w:r>
        <w:t xml:space="preserve">по  </w:t>
      </w:r>
      <w:r>
        <w:rPr>
          <w:spacing w:val="8"/>
        </w:rPr>
        <w:t xml:space="preserve"> </w:t>
      </w:r>
      <w:r>
        <w:t xml:space="preserve">предложенному  </w:t>
      </w:r>
      <w:r>
        <w:rPr>
          <w:spacing w:val="3"/>
        </w:rPr>
        <w:t xml:space="preserve"> </w:t>
      </w:r>
      <w:r>
        <w:t xml:space="preserve">плану  </w:t>
      </w:r>
      <w:r>
        <w:rPr>
          <w:spacing w:val="9"/>
        </w:rPr>
        <w:t xml:space="preserve"> </w:t>
      </w:r>
      <w:r>
        <w:t xml:space="preserve">опыт,  </w:t>
      </w:r>
      <w:r>
        <w:rPr>
          <w:spacing w:val="10"/>
        </w:rPr>
        <w:t xml:space="preserve"> </w:t>
      </w:r>
      <w:r>
        <w:t xml:space="preserve">несложное  </w:t>
      </w:r>
      <w:r>
        <w:rPr>
          <w:spacing w:val="9"/>
        </w:rPr>
        <w:t xml:space="preserve"> </w:t>
      </w:r>
      <w:r>
        <w:t>исследование</w:t>
      </w:r>
    </w:p>
    <w:p w:rsidR="00397EFD" w:rsidRDefault="009B4A09" w:rsidP="00432195">
      <w:pPr>
        <w:pStyle w:val="a3"/>
        <w:spacing w:before="67"/>
        <w:ind w:right="239" w:firstLine="0"/>
      </w:pPr>
      <w:r>
        <w:t>по установлению особенностей предмета изучения и связей между музыкальными</w:t>
      </w:r>
      <w:r>
        <w:rPr>
          <w:spacing w:val="-67"/>
        </w:rPr>
        <w:t xml:space="preserve"> </w:t>
      </w:r>
      <w:r>
        <w:t>объектами</w:t>
      </w:r>
      <w:r>
        <w:rPr>
          <w:spacing w:val="-1"/>
        </w:rPr>
        <w:t xml:space="preserve"> </w:t>
      </w:r>
      <w:r>
        <w:t>и явлениями (часть</w:t>
      </w:r>
      <w:r>
        <w:rPr>
          <w:spacing w:val="4"/>
        </w:rPr>
        <w:t xml:space="preserve"> </w:t>
      </w:r>
      <w:r>
        <w:t>–</w:t>
      </w:r>
      <w:r>
        <w:rPr>
          <w:spacing w:val="1"/>
        </w:rPr>
        <w:t xml:space="preserve"> </w:t>
      </w:r>
      <w:r>
        <w:t>целое,</w:t>
      </w:r>
      <w:r>
        <w:rPr>
          <w:spacing w:val="3"/>
        </w:rPr>
        <w:t xml:space="preserve"> </w:t>
      </w:r>
      <w:r>
        <w:t>причина</w:t>
      </w:r>
      <w:r>
        <w:rPr>
          <w:spacing w:val="3"/>
        </w:rPr>
        <w:t xml:space="preserve"> </w:t>
      </w:r>
      <w:r>
        <w:t>–</w:t>
      </w:r>
      <w:r>
        <w:rPr>
          <w:spacing w:val="1"/>
        </w:rPr>
        <w:t xml:space="preserve"> </w:t>
      </w:r>
      <w:r>
        <w:t>следствие);</w:t>
      </w:r>
    </w:p>
    <w:p w:rsidR="00397EFD" w:rsidRDefault="009B4A09" w:rsidP="00432195">
      <w:pPr>
        <w:pStyle w:val="a3"/>
        <w:ind w:right="239" w:firstLine="850"/>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проведённого</w:t>
      </w:r>
      <w:r>
        <w:rPr>
          <w:spacing w:val="1"/>
        </w:rPr>
        <w:t xml:space="preserve"> </w:t>
      </w:r>
      <w:r>
        <w:t>наблюдения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форме</w:t>
      </w:r>
      <w:r>
        <w:rPr>
          <w:spacing w:val="1"/>
        </w:rPr>
        <w:t xml:space="preserve"> </w:t>
      </w:r>
      <w:r>
        <w:t>двигательного</w:t>
      </w:r>
      <w:r>
        <w:rPr>
          <w:spacing w:val="1"/>
        </w:rPr>
        <w:t xml:space="preserve"> </w:t>
      </w:r>
      <w:r>
        <w:t>моделирования,</w:t>
      </w:r>
      <w:r>
        <w:rPr>
          <w:spacing w:val="1"/>
        </w:rPr>
        <w:t xml:space="preserve"> </w:t>
      </w:r>
      <w:r>
        <w:t>звукового</w:t>
      </w:r>
      <w:r>
        <w:rPr>
          <w:spacing w:val="1"/>
        </w:rPr>
        <w:t xml:space="preserve"> </w:t>
      </w:r>
      <w:r>
        <w:t>эксперимента,</w:t>
      </w:r>
      <w:r>
        <w:rPr>
          <w:spacing w:val="1"/>
        </w:rPr>
        <w:t xml:space="preserve"> </w:t>
      </w:r>
      <w:r>
        <w:t>классификации,</w:t>
      </w:r>
      <w:r>
        <w:rPr>
          <w:spacing w:val="1"/>
        </w:rPr>
        <w:t xml:space="preserve"> </w:t>
      </w:r>
      <w:r>
        <w:t>сравнения,</w:t>
      </w:r>
      <w:r>
        <w:rPr>
          <w:spacing w:val="1"/>
        </w:rPr>
        <w:t xml:space="preserve"> </w:t>
      </w:r>
      <w:r>
        <w:t>исследования);</w:t>
      </w:r>
    </w:p>
    <w:p w:rsidR="00397EFD" w:rsidRDefault="009B4A09" w:rsidP="00432195">
      <w:pPr>
        <w:pStyle w:val="a3"/>
        <w:ind w:right="237" w:firstLine="850"/>
      </w:pPr>
      <w:r>
        <w:t>прогнозировать</w:t>
      </w:r>
      <w:r>
        <w:rPr>
          <w:spacing w:val="1"/>
        </w:rPr>
        <w:t xml:space="preserve"> </w:t>
      </w:r>
      <w:r>
        <w:t>возможное</w:t>
      </w:r>
      <w:r>
        <w:rPr>
          <w:spacing w:val="1"/>
        </w:rPr>
        <w:t xml:space="preserve"> </w:t>
      </w:r>
      <w:r>
        <w:t>развитие</w:t>
      </w:r>
      <w:r>
        <w:rPr>
          <w:spacing w:val="1"/>
        </w:rPr>
        <w:t xml:space="preserve"> </w:t>
      </w:r>
      <w:r>
        <w:t>музыкального</w:t>
      </w:r>
      <w:r>
        <w:rPr>
          <w:spacing w:val="1"/>
        </w:rPr>
        <w:t xml:space="preserve"> </w:t>
      </w:r>
      <w:r>
        <w:t>процесса,</w:t>
      </w:r>
      <w:r>
        <w:rPr>
          <w:spacing w:val="1"/>
        </w:rPr>
        <w:t xml:space="preserve"> </w:t>
      </w:r>
      <w:r>
        <w:t>эволюции</w:t>
      </w:r>
      <w:r>
        <w:rPr>
          <w:spacing w:val="1"/>
        </w:rPr>
        <w:t xml:space="preserve"> </w:t>
      </w:r>
      <w:r>
        <w:t>культурных</w:t>
      </w:r>
      <w:r>
        <w:rPr>
          <w:spacing w:val="-4"/>
        </w:rPr>
        <w:t xml:space="preserve"> </w:t>
      </w:r>
      <w:r>
        <w:t>явлений</w:t>
      </w:r>
      <w:r>
        <w:rPr>
          <w:spacing w:val="1"/>
        </w:rPr>
        <w:t xml:space="preserve"> </w:t>
      </w:r>
      <w:r>
        <w:t>в различных условиях.</w:t>
      </w:r>
    </w:p>
    <w:p w:rsidR="00397EFD" w:rsidRDefault="009B4A09" w:rsidP="00432195">
      <w:pPr>
        <w:pStyle w:val="a3"/>
        <w:ind w:right="237" w:firstLine="850"/>
      </w:pPr>
      <w:r>
        <w:t xml:space="preserve">У      </w:t>
      </w:r>
      <w:r>
        <w:rPr>
          <w:spacing w:val="1"/>
        </w:rPr>
        <w:t xml:space="preserve"> </w:t>
      </w:r>
      <w:r>
        <w:t>обучающегося        будут       сформированы        умения        работать</w:t>
      </w:r>
      <w:r>
        <w:rPr>
          <w:spacing w:val="-67"/>
        </w:rPr>
        <w:t xml:space="preserve"> </w:t>
      </w:r>
      <w:r>
        <w:t>с</w:t>
      </w:r>
      <w:r>
        <w:rPr>
          <w:spacing w:val="-2"/>
        </w:rPr>
        <w:t xml:space="preserve"> </w:t>
      </w:r>
      <w:r>
        <w:t>информацией</w:t>
      </w:r>
      <w:r>
        <w:rPr>
          <w:spacing w:val="-2"/>
        </w:rPr>
        <w:t xml:space="preserve"> </w:t>
      </w:r>
      <w:r>
        <w:t>как</w:t>
      </w:r>
      <w:r>
        <w:rPr>
          <w:spacing w:val="-2"/>
        </w:rPr>
        <w:t xml:space="preserve"> </w:t>
      </w:r>
      <w:r>
        <w:t>часть</w:t>
      </w:r>
      <w:r>
        <w:rPr>
          <w:spacing w:val="1"/>
        </w:rPr>
        <w:t xml:space="preserve"> </w:t>
      </w:r>
      <w:r>
        <w:t>универсальных</w:t>
      </w:r>
      <w:r>
        <w:rPr>
          <w:spacing w:val="-3"/>
        </w:rPr>
        <w:t xml:space="preserve"> </w:t>
      </w:r>
      <w:r>
        <w:t>познавательных</w:t>
      </w:r>
      <w:r>
        <w:rPr>
          <w:spacing w:val="-2"/>
        </w:rPr>
        <w:t xml:space="preserve"> </w:t>
      </w:r>
      <w:r>
        <w:t>учебных</w:t>
      </w:r>
      <w:r>
        <w:rPr>
          <w:spacing w:val="-6"/>
        </w:rPr>
        <w:t xml:space="preserve"> </w:t>
      </w:r>
      <w:r>
        <w:t>действий:</w:t>
      </w:r>
    </w:p>
    <w:p w:rsidR="00397EFD" w:rsidRDefault="009B4A09" w:rsidP="00432195">
      <w:pPr>
        <w:pStyle w:val="a3"/>
        <w:ind w:left="1543" w:firstLine="0"/>
      </w:pPr>
      <w:r>
        <w:t>выбирать</w:t>
      </w:r>
      <w:r>
        <w:rPr>
          <w:spacing w:val="-9"/>
        </w:rPr>
        <w:t xml:space="preserve"> </w:t>
      </w:r>
      <w:r>
        <w:t>источник</w:t>
      </w:r>
      <w:r>
        <w:rPr>
          <w:spacing w:val="-7"/>
        </w:rPr>
        <w:t xml:space="preserve"> </w:t>
      </w:r>
      <w:r>
        <w:t>получения</w:t>
      </w:r>
      <w:r>
        <w:rPr>
          <w:spacing w:val="-5"/>
        </w:rPr>
        <w:t xml:space="preserve"> </w:t>
      </w:r>
      <w:r>
        <w:t>информации;</w:t>
      </w:r>
    </w:p>
    <w:p w:rsidR="00397EFD" w:rsidRDefault="009B4A09" w:rsidP="00432195">
      <w:pPr>
        <w:pStyle w:val="a3"/>
        <w:spacing w:before="152"/>
        <w:ind w:right="239" w:firstLine="850"/>
      </w:pPr>
      <w:r>
        <w:t>согласно</w:t>
      </w:r>
      <w:r>
        <w:rPr>
          <w:spacing w:val="1"/>
        </w:rPr>
        <w:t xml:space="preserve"> </w:t>
      </w:r>
      <w:r>
        <w:t>заданному</w:t>
      </w:r>
      <w:r>
        <w:rPr>
          <w:spacing w:val="1"/>
        </w:rPr>
        <w:t xml:space="preserve"> </w:t>
      </w:r>
      <w:r>
        <w:t>алгоритму</w:t>
      </w:r>
      <w:r>
        <w:rPr>
          <w:spacing w:val="1"/>
        </w:rPr>
        <w:t xml:space="preserve"> </w:t>
      </w:r>
      <w:r>
        <w:t>находить</w:t>
      </w:r>
      <w:r>
        <w:rPr>
          <w:spacing w:val="1"/>
        </w:rPr>
        <w:t xml:space="preserve"> </w:t>
      </w:r>
      <w:r>
        <w:t>в</w:t>
      </w:r>
      <w:r>
        <w:rPr>
          <w:spacing w:val="1"/>
        </w:rPr>
        <w:t xml:space="preserve"> </w:t>
      </w:r>
      <w:r>
        <w:t>предложенном</w:t>
      </w:r>
      <w:r>
        <w:rPr>
          <w:spacing w:val="1"/>
        </w:rPr>
        <w:t xml:space="preserve"> </w:t>
      </w:r>
      <w:r>
        <w:t>источнике</w:t>
      </w:r>
      <w:r>
        <w:rPr>
          <w:spacing w:val="1"/>
        </w:rPr>
        <w:t xml:space="preserve"> </w:t>
      </w:r>
      <w:r>
        <w:t>информацию,</w:t>
      </w:r>
      <w:r>
        <w:rPr>
          <w:spacing w:val="3"/>
        </w:rPr>
        <w:t xml:space="preserve"> </w:t>
      </w:r>
      <w:r>
        <w:t>представленную</w:t>
      </w:r>
      <w:r>
        <w:rPr>
          <w:spacing w:val="3"/>
        </w:rPr>
        <w:t xml:space="preserve"> </w:t>
      </w:r>
      <w:r>
        <w:t>в явном</w:t>
      </w:r>
      <w:r>
        <w:rPr>
          <w:spacing w:val="1"/>
        </w:rPr>
        <w:t xml:space="preserve"> </w:t>
      </w:r>
      <w:r>
        <w:t>виде;</w:t>
      </w:r>
    </w:p>
    <w:p w:rsidR="00397EFD" w:rsidRDefault="009B4A09" w:rsidP="00432195">
      <w:pPr>
        <w:pStyle w:val="a3"/>
        <w:ind w:right="241" w:firstLine="850"/>
      </w:pPr>
      <w:r>
        <w:t>распознавать достоверную и недостоверную информацию самостоятельно</w:t>
      </w:r>
      <w:r>
        <w:rPr>
          <w:spacing w:val="1"/>
        </w:rPr>
        <w:t xml:space="preserve"> </w:t>
      </w:r>
      <w:r>
        <w:t>или</w:t>
      </w:r>
      <w:r>
        <w:rPr>
          <w:spacing w:val="-1"/>
        </w:rPr>
        <w:t xml:space="preserve"> </w:t>
      </w:r>
      <w:r>
        <w:t>на основании предложенного</w:t>
      </w:r>
      <w:r>
        <w:rPr>
          <w:spacing w:val="4"/>
        </w:rPr>
        <w:t xml:space="preserve"> </w:t>
      </w:r>
      <w:r>
        <w:t>учителем</w:t>
      </w:r>
      <w:r>
        <w:rPr>
          <w:spacing w:val="2"/>
        </w:rPr>
        <w:t xml:space="preserve"> </w:t>
      </w:r>
      <w:r>
        <w:t>способа её</w:t>
      </w:r>
      <w:r>
        <w:rPr>
          <w:spacing w:val="-3"/>
        </w:rPr>
        <w:t xml:space="preserve"> </w:t>
      </w:r>
      <w:r>
        <w:t>проверки;</w:t>
      </w:r>
    </w:p>
    <w:p w:rsidR="00397EFD" w:rsidRDefault="009B4A09" w:rsidP="00432195">
      <w:pPr>
        <w:pStyle w:val="a3"/>
        <w:ind w:right="229" w:firstLine="850"/>
      </w:pPr>
      <w:r>
        <w:t>соблюдать</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(учителей,</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обучающихся)</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информации</w:t>
      </w:r>
      <w:r>
        <w:rPr>
          <w:spacing w:val="1"/>
        </w:rPr>
        <w:t xml:space="preserve"> </w:t>
      </w:r>
      <w:r>
        <w:t>в</w:t>
      </w:r>
      <w:r>
        <w:rPr>
          <w:spacing w:val="4"/>
        </w:rPr>
        <w:t xml:space="preserve"> </w:t>
      </w:r>
      <w:r>
        <w:t>Интернете;</w:t>
      </w:r>
    </w:p>
    <w:p w:rsidR="00397EFD" w:rsidRDefault="009B4A09" w:rsidP="00432195">
      <w:pPr>
        <w:pStyle w:val="a3"/>
        <w:ind w:right="233" w:firstLine="850"/>
      </w:pPr>
      <w:r>
        <w:t>анализировать</w:t>
      </w:r>
      <w:r>
        <w:rPr>
          <w:spacing w:val="1"/>
        </w:rPr>
        <w:t xml:space="preserve"> </w:t>
      </w:r>
      <w:r>
        <w:t>текстовую,</w:t>
      </w:r>
      <w:r>
        <w:rPr>
          <w:spacing w:val="70"/>
        </w:rPr>
        <w:t xml:space="preserve"> </w:t>
      </w:r>
      <w:r>
        <w:t>виде</w:t>
      </w:r>
      <w:proofErr w:type="gramStart"/>
      <w:r>
        <w:t>о-</w:t>
      </w:r>
      <w:proofErr w:type="gramEnd"/>
      <w:r>
        <w:t>,</w:t>
      </w:r>
      <w:r>
        <w:rPr>
          <w:spacing w:val="70"/>
        </w:rPr>
        <w:t xml:space="preserve"> </w:t>
      </w:r>
      <w:r>
        <w:t>графическую,</w:t>
      </w:r>
      <w:r>
        <w:rPr>
          <w:spacing w:val="70"/>
        </w:rPr>
        <w:t xml:space="preserve"> </w:t>
      </w:r>
      <w:r>
        <w:t>звуковую,</w:t>
      </w:r>
      <w:r>
        <w:rPr>
          <w:spacing w:val="70"/>
        </w:rPr>
        <w:t xml:space="preserve"> </w:t>
      </w:r>
      <w:r>
        <w:t>информацию</w:t>
      </w:r>
      <w:r>
        <w:rPr>
          <w:spacing w:val="-67"/>
        </w:rPr>
        <w:t xml:space="preserve"> </w:t>
      </w:r>
      <w:r>
        <w:t>в</w:t>
      </w:r>
      <w:r>
        <w:rPr>
          <w:spacing w:val="-1"/>
        </w:rPr>
        <w:t xml:space="preserve"> </w:t>
      </w:r>
      <w:r>
        <w:t>соответствии</w:t>
      </w:r>
      <w:r>
        <w:rPr>
          <w:spacing w:val="1"/>
        </w:rPr>
        <w:t xml:space="preserve"> </w:t>
      </w:r>
      <w:r>
        <w:t>с</w:t>
      </w:r>
      <w:r>
        <w:rPr>
          <w:spacing w:val="2"/>
        </w:rPr>
        <w:t xml:space="preserve"> </w:t>
      </w:r>
      <w:r>
        <w:t>учебной задачей;</w:t>
      </w:r>
    </w:p>
    <w:p w:rsidR="00397EFD" w:rsidRDefault="009B4A09" w:rsidP="00432195">
      <w:pPr>
        <w:pStyle w:val="a3"/>
        <w:ind w:right="239" w:firstLine="850"/>
      </w:pPr>
      <w:r>
        <w:t xml:space="preserve">анализировать    </w:t>
      </w:r>
      <w:r>
        <w:rPr>
          <w:spacing w:val="1"/>
        </w:rPr>
        <w:t xml:space="preserve"> </w:t>
      </w:r>
      <w:r>
        <w:t xml:space="preserve">музыкальные    </w:t>
      </w:r>
      <w:r>
        <w:rPr>
          <w:spacing w:val="1"/>
        </w:rPr>
        <w:t xml:space="preserve"> </w:t>
      </w:r>
      <w:r>
        <w:t xml:space="preserve">тексты    </w:t>
      </w:r>
      <w:r>
        <w:rPr>
          <w:spacing w:val="1"/>
        </w:rPr>
        <w:t xml:space="preserve"> </w:t>
      </w:r>
      <w:r>
        <w:t xml:space="preserve">(акустические    </w:t>
      </w:r>
      <w:r>
        <w:rPr>
          <w:spacing w:val="1"/>
        </w:rPr>
        <w:t xml:space="preserve"> </w:t>
      </w:r>
      <w:r>
        <w:t>и      нотные)</w:t>
      </w:r>
      <w:r>
        <w:rPr>
          <w:spacing w:val="-68"/>
        </w:rPr>
        <w:t xml:space="preserve"> </w:t>
      </w:r>
      <w:r>
        <w:t>по предложенному</w:t>
      </w:r>
      <w:r>
        <w:rPr>
          <w:spacing w:val="1"/>
        </w:rPr>
        <w:t xml:space="preserve"> </w:t>
      </w:r>
      <w:r>
        <w:t>учителем</w:t>
      </w:r>
      <w:r>
        <w:rPr>
          <w:spacing w:val="2"/>
        </w:rPr>
        <w:t xml:space="preserve"> </w:t>
      </w:r>
      <w:r>
        <w:t>алгоритму;</w:t>
      </w:r>
    </w:p>
    <w:p w:rsidR="00397EFD" w:rsidRDefault="009B4A09" w:rsidP="00432195">
      <w:pPr>
        <w:pStyle w:val="a3"/>
        <w:ind w:left="1543" w:firstLine="0"/>
      </w:pPr>
      <w:r>
        <w:t>самостоятельно</w:t>
      </w:r>
      <w:r>
        <w:rPr>
          <w:spacing w:val="-7"/>
        </w:rPr>
        <w:t xml:space="preserve"> </w:t>
      </w:r>
      <w:r>
        <w:t>создавать</w:t>
      </w:r>
      <w:r>
        <w:rPr>
          <w:spacing w:val="-8"/>
        </w:rPr>
        <w:t xml:space="preserve"> </w:t>
      </w:r>
      <w:r>
        <w:t>схемы,</w:t>
      </w:r>
      <w:r>
        <w:rPr>
          <w:spacing w:val="-4"/>
        </w:rPr>
        <w:t xml:space="preserve"> </w:t>
      </w:r>
      <w:r>
        <w:t>таблицы</w:t>
      </w:r>
      <w:r>
        <w:rPr>
          <w:spacing w:val="-6"/>
        </w:rPr>
        <w:t xml:space="preserve"> </w:t>
      </w:r>
      <w:r>
        <w:t>для</w:t>
      </w:r>
      <w:r>
        <w:rPr>
          <w:spacing w:val="-5"/>
        </w:rPr>
        <w:t xml:space="preserve"> </w:t>
      </w:r>
      <w:r>
        <w:t>представления</w:t>
      </w:r>
      <w:r>
        <w:rPr>
          <w:spacing w:val="-5"/>
        </w:rPr>
        <w:t xml:space="preserve"> </w:t>
      </w:r>
      <w:r>
        <w:t>информации.</w:t>
      </w:r>
    </w:p>
    <w:p w:rsidR="00397EFD" w:rsidRDefault="009B4A09" w:rsidP="00432195">
      <w:pPr>
        <w:pStyle w:val="a3"/>
        <w:spacing w:before="138"/>
        <w:ind w:right="236" w:firstLine="850"/>
      </w:pPr>
      <w:r>
        <w:t>У обучающегося будут сформированы умения как часть универсальных</w:t>
      </w:r>
      <w:r>
        <w:rPr>
          <w:spacing w:val="1"/>
        </w:rPr>
        <w:t xml:space="preserve"> </w:t>
      </w:r>
      <w:r>
        <w:t>коммуникативных учебных</w:t>
      </w:r>
      <w:r>
        <w:rPr>
          <w:spacing w:val="-3"/>
        </w:rPr>
        <w:t xml:space="preserve"> </w:t>
      </w:r>
      <w:r>
        <w:t>действий:</w:t>
      </w:r>
    </w:p>
    <w:p w:rsidR="00397EFD" w:rsidRDefault="009B4A09" w:rsidP="00432195">
      <w:pPr>
        <w:pStyle w:val="a5"/>
        <w:numPr>
          <w:ilvl w:val="0"/>
          <w:numId w:val="13"/>
        </w:numPr>
        <w:tabs>
          <w:tab w:val="left" w:pos="1846"/>
        </w:tabs>
        <w:rPr>
          <w:sz w:val="28"/>
        </w:rPr>
      </w:pPr>
      <w:r>
        <w:rPr>
          <w:sz w:val="28"/>
        </w:rPr>
        <w:t>невербальная</w:t>
      </w:r>
      <w:r>
        <w:rPr>
          <w:spacing w:val="-6"/>
          <w:sz w:val="28"/>
        </w:rPr>
        <w:t xml:space="preserve"> </w:t>
      </w:r>
      <w:r>
        <w:rPr>
          <w:sz w:val="28"/>
        </w:rPr>
        <w:t>коммуникация:</w:t>
      </w:r>
    </w:p>
    <w:p w:rsidR="00397EFD" w:rsidRDefault="009B4A09" w:rsidP="00432195">
      <w:pPr>
        <w:pStyle w:val="a3"/>
        <w:spacing w:before="158"/>
        <w:ind w:right="234" w:firstLine="850"/>
      </w:pPr>
      <w:r>
        <w:t>воспринимать</w:t>
      </w:r>
      <w:r>
        <w:rPr>
          <w:spacing w:val="1"/>
        </w:rPr>
        <w:t xml:space="preserve"> </w:t>
      </w:r>
      <w:r>
        <w:t>музыку</w:t>
      </w:r>
      <w:r>
        <w:rPr>
          <w:spacing w:val="1"/>
        </w:rPr>
        <w:t xml:space="preserve"> </w:t>
      </w:r>
      <w:r>
        <w:t>как</w:t>
      </w:r>
      <w:r>
        <w:rPr>
          <w:spacing w:val="1"/>
        </w:rPr>
        <w:t xml:space="preserve"> </w:t>
      </w:r>
      <w:r>
        <w:t>специфическую</w:t>
      </w:r>
      <w:r>
        <w:rPr>
          <w:spacing w:val="1"/>
        </w:rPr>
        <w:t xml:space="preserve"> </w:t>
      </w:r>
      <w:r>
        <w:t>форму</w:t>
      </w:r>
      <w:r>
        <w:rPr>
          <w:spacing w:val="1"/>
        </w:rPr>
        <w:t xml:space="preserve"> </w:t>
      </w:r>
      <w:r>
        <w:t>общения</w:t>
      </w:r>
      <w:r>
        <w:rPr>
          <w:spacing w:val="1"/>
        </w:rPr>
        <w:t xml:space="preserve"> </w:t>
      </w:r>
      <w:r>
        <w:t>людей,</w:t>
      </w:r>
      <w:r>
        <w:rPr>
          <w:spacing w:val="1"/>
        </w:rPr>
        <w:t xml:space="preserve"> </w:t>
      </w:r>
      <w:r>
        <w:t>стремиться</w:t>
      </w:r>
      <w:r>
        <w:rPr>
          <w:spacing w:val="1"/>
        </w:rPr>
        <w:t xml:space="preserve"> </w:t>
      </w:r>
      <w:r>
        <w:t>понять</w:t>
      </w:r>
      <w:r>
        <w:rPr>
          <w:spacing w:val="1"/>
        </w:rPr>
        <w:t xml:space="preserve"> </w:t>
      </w:r>
      <w:r>
        <w:t>эмоционально-образное</w:t>
      </w:r>
      <w:r>
        <w:rPr>
          <w:spacing w:val="1"/>
        </w:rPr>
        <w:t xml:space="preserve"> </w:t>
      </w:r>
      <w:r>
        <w:t>содержание</w:t>
      </w:r>
      <w:r>
        <w:rPr>
          <w:spacing w:val="1"/>
        </w:rPr>
        <w:t xml:space="preserve"> </w:t>
      </w:r>
      <w:r>
        <w:t>музыкального</w:t>
      </w:r>
      <w:r>
        <w:rPr>
          <w:spacing w:val="1"/>
        </w:rPr>
        <w:t xml:space="preserve"> </w:t>
      </w:r>
      <w:r>
        <w:t>высказывания;</w:t>
      </w:r>
    </w:p>
    <w:p w:rsidR="00397EFD" w:rsidRDefault="009B4A09" w:rsidP="00432195">
      <w:pPr>
        <w:pStyle w:val="a3"/>
        <w:ind w:left="1543" w:firstLine="0"/>
      </w:pPr>
      <w:proofErr w:type="gramStart"/>
      <w:r>
        <w:t>выступать</w:t>
      </w:r>
      <w:r>
        <w:rPr>
          <w:spacing w:val="110"/>
        </w:rPr>
        <w:t xml:space="preserve"> </w:t>
      </w:r>
      <w:r>
        <w:t xml:space="preserve">перед  </w:t>
      </w:r>
      <w:r>
        <w:rPr>
          <w:spacing w:val="42"/>
        </w:rPr>
        <w:t xml:space="preserve"> </w:t>
      </w:r>
      <w:r>
        <w:t xml:space="preserve">публикой  </w:t>
      </w:r>
      <w:r>
        <w:rPr>
          <w:spacing w:val="41"/>
        </w:rPr>
        <w:t xml:space="preserve"> </w:t>
      </w:r>
      <w:r>
        <w:t xml:space="preserve">в  </w:t>
      </w:r>
      <w:r>
        <w:rPr>
          <w:spacing w:val="40"/>
        </w:rPr>
        <w:t xml:space="preserve"> </w:t>
      </w:r>
      <w:r>
        <w:t xml:space="preserve">качестве  </w:t>
      </w:r>
      <w:r>
        <w:rPr>
          <w:spacing w:val="42"/>
        </w:rPr>
        <w:t xml:space="preserve"> </w:t>
      </w:r>
      <w:r>
        <w:t xml:space="preserve">исполнителя  </w:t>
      </w:r>
      <w:r>
        <w:rPr>
          <w:spacing w:val="43"/>
        </w:rPr>
        <w:t xml:space="preserve"> </w:t>
      </w:r>
      <w:r>
        <w:t xml:space="preserve">музыки  </w:t>
      </w:r>
      <w:r>
        <w:rPr>
          <w:spacing w:val="41"/>
        </w:rPr>
        <w:t xml:space="preserve"> </w:t>
      </w:r>
      <w:r>
        <w:t>(соло</w:t>
      </w:r>
      <w:proofErr w:type="gramEnd"/>
    </w:p>
    <w:p w:rsidR="00397EFD" w:rsidRDefault="009B4A09" w:rsidP="00432195">
      <w:pPr>
        <w:pStyle w:val="a3"/>
        <w:spacing w:before="67"/>
        <w:ind w:firstLine="0"/>
      </w:pPr>
      <w:r>
        <w:t>или</w:t>
      </w:r>
      <w:r>
        <w:rPr>
          <w:spacing w:val="-3"/>
        </w:rPr>
        <w:t xml:space="preserve"> </w:t>
      </w:r>
      <w:r>
        <w:t>в</w:t>
      </w:r>
      <w:r>
        <w:rPr>
          <w:spacing w:val="-4"/>
        </w:rPr>
        <w:t xml:space="preserve"> </w:t>
      </w:r>
      <w:r>
        <w:t>коллективе);</w:t>
      </w:r>
    </w:p>
    <w:p w:rsidR="00397EFD" w:rsidRDefault="009B4A09" w:rsidP="00432195">
      <w:pPr>
        <w:pStyle w:val="a3"/>
        <w:spacing w:before="163"/>
        <w:ind w:right="236" w:firstLine="850"/>
      </w:pPr>
      <w:r>
        <w:t>передавать</w:t>
      </w:r>
      <w:r>
        <w:rPr>
          <w:spacing w:val="1"/>
        </w:rPr>
        <w:t xml:space="preserve"> </w:t>
      </w:r>
      <w:r>
        <w:t>в</w:t>
      </w:r>
      <w:r>
        <w:rPr>
          <w:spacing w:val="1"/>
        </w:rPr>
        <w:t xml:space="preserve"> </w:t>
      </w:r>
      <w:r>
        <w:t>собственном</w:t>
      </w:r>
      <w:r>
        <w:rPr>
          <w:spacing w:val="1"/>
        </w:rPr>
        <w:t xml:space="preserve"> </w:t>
      </w:r>
      <w:r>
        <w:t>исполнении</w:t>
      </w:r>
      <w:r>
        <w:rPr>
          <w:spacing w:val="1"/>
        </w:rPr>
        <w:t xml:space="preserve"> </w:t>
      </w:r>
      <w:r>
        <w:t>музыки</w:t>
      </w:r>
      <w:r>
        <w:rPr>
          <w:spacing w:val="1"/>
        </w:rPr>
        <w:t xml:space="preserve"> </w:t>
      </w:r>
      <w:r>
        <w:t>художественное</w:t>
      </w:r>
      <w:r>
        <w:rPr>
          <w:spacing w:val="1"/>
        </w:rPr>
        <w:t xml:space="preserve"> </w:t>
      </w:r>
      <w:r>
        <w:t>содержание, выражать настроение, чувства, личное отношение к исполняемому</w:t>
      </w:r>
      <w:r>
        <w:rPr>
          <w:spacing w:val="1"/>
        </w:rPr>
        <w:t xml:space="preserve"> </w:t>
      </w:r>
      <w:r>
        <w:t>произведению;</w:t>
      </w:r>
    </w:p>
    <w:p w:rsidR="00397EFD" w:rsidRDefault="009B4A09" w:rsidP="00432195">
      <w:pPr>
        <w:pStyle w:val="a3"/>
        <w:spacing w:before="2"/>
        <w:ind w:right="224" w:firstLine="850"/>
      </w:pPr>
      <w:r>
        <w:lastRenderedPageBreak/>
        <w:t>осознанно пользоваться</w:t>
      </w:r>
      <w:r>
        <w:rPr>
          <w:spacing w:val="1"/>
        </w:rPr>
        <w:t xml:space="preserve"> </w:t>
      </w:r>
      <w:r>
        <w:t>интонационной выразительностью</w:t>
      </w:r>
      <w:r>
        <w:rPr>
          <w:spacing w:val="1"/>
        </w:rPr>
        <w:t xml:space="preserve"> </w:t>
      </w:r>
      <w:r>
        <w:t>в обыденной</w:t>
      </w:r>
      <w:r>
        <w:rPr>
          <w:spacing w:val="1"/>
        </w:rPr>
        <w:t xml:space="preserve"> </w:t>
      </w:r>
      <w:r>
        <w:t>речи,</w:t>
      </w:r>
      <w:r>
        <w:rPr>
          <w:spacing w:val="1"/>
        </w:rPr>
        <w:t xml:space="preserve"> </w:t>
      </w:r>
      <w:r>
        <w:t>понимать</w:t>
      </w:r>
      <w:r>
        <w:rPr>
          <w:spacing w:val="1"/>
        </w:rPr>
        <w:t xml:space="preserve"> </w:t>
      </w:r>
      <w:r>
        <w:t>культурные</w:t>
      </w:r>
      <w:r>
        <w:rPr>
          <w:spacing w:val="1"/>
        </w:rPr>
        <w:t xml:space="preserve"> </w:t>
      </w:r>
      <w:r>
        <w:t>нормы</w:t>
      </w:r>
      <w:r>
        <w:rPr>
          <w:spacing w:val="1"/>
        </w:rPr>
        <w:t xml:space="preserve"> </w:t>
      </w:r>
      <w:r>
        <w:t>и</w:t>
      </w:r>
      <w:r>
        <w:rPr>
          <w:spacing w:val="1"/>
        </w:rPr>
        <w:t xml:space="preserve"> </w:t>
      </w:r>
      <w:r>
        <w:t>значение</w:t>
      </w:r>
      <w:r>
        <w:rPr>
          <w:spacing w:val="1"/>
        </w:rPr>
        <w:t xml:space="preserve"> </w:t>
      </w:r>
      <w:r>
        <w:t>интонации</w:t>
      </w:r>
      <w:r>
        <w:rPr>
          <w:spacing w:val="1"/>
        </w:rPr>
        <w:t xml:space="preserve"> </w:t>
      </w:r>
      <w:r>
        <w:t>в</w:t>
      </w:r>
      <w:r>
        <w:rPr>
          <w:spacing w:val="1"/>
        </w:rPr>
        <w:t xml:space="preserve"> </w:t>
      </w:r>
      <w:r>
        <w:t>повседневном</w:t>
      </w:r>
      <w:r>
        <w:rPr>
          <w:spacing w:val="1"/>
        </w:rPr>
        <w:t xml:space="preserve"> </w:t>
      </w:r>
      <w:r>
        <w:t>общении;</w:t>
      </w:r>
    </w:p>
    <w:p w:rsidR="00397EFD" w:rsidRDefault="009B4A09" w:rsidP="00432195">
      <w:pPr>
        <w:pStyle w:val="a5"/>
        <w:numPr>
          <w:ilvl w:val="0"/>
          <w:numId w:val="13"/>
        </w:numPr>
        <w:tabs>
          <w:tab w:val="left" w:pos="1846"/>
        </w:tabs>
        <w:spacing w:before="1"/>
        <w:rPr>
          <w:sz w:val="28"/>
        </w:rPr>
      </w:pPr>
      <w:r>
        <w:rPr>
          <w:sz w:val="28"/>
        </w:rPr>
        <w:t>вербальная</w:t>
      </w:r>
      <w:r>
        <w:rPr>
          <w:spacing w:val="-5"/>
          <w:sz w:val="28"/>
        </w:rPr>
        <w:t xml:space="preserve"> </w:t>
      </w:r>
      <w:r>
        <w:rPr>
          <w:sz w:val="28"/>
        </w:rPr>
        <w:t>коммуникация:</w:t>
      </w:r>
    </w:p>
    <w:p w:rsidR="00397EFD" w:rsidRDefault="009B4A09" w:rsidP="00432195">
      <w:pPr>
        <w:pStyle w:val="a3"/>
        <w:spacing w:before="158"/>
        <w:ind w:right="236" w:firstLine="850"/>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выражать</w:t>
      </w:r>
      <w:r>
        <w:rPr>
          <w:spacing w:val="1"/>
        </w:rPr>
        <w:t xml:space="preserve"> </w:t>
      </w:r>
      <w:r>
        <w:t>эмоции</w:t>
      </w:r>
      <w:r>
        <w:rPr>
          <w:spacing w:val="1"/>
        </w:rPr>
        <w:t xml:space="preserve"> </w:t>
      </w:r>
      <w:r>
        <w:t>в</w:t>
      </w:r>
      <w:r>
        <w:rPr>
          <w:spacing w:val="1"/>
        </w:rPr>
        <w:t xml:space="preserve"> </w:t>
      </w:r>
      <w:r>
        <w:t>соответствии</w:t>
      </w:r>
    </w:p>
    <w:p w:rsidR="00397EFD" w:rsidRDefault="009B4A09" w:rsidP="00432195">
      <w:pPr>
        <w:pStyle w:val="a3"/>
        <w:ind w:firstLine="0"/>
      </w:pPr>
      <w:r>
        <w:t>с</w:t>
      </w:r>
      <w:r>
        <w:rPr>
          <w:spacing w:val="-2"/>
        </w:rPr>
        <w:t xml:space="preserve"> </w:t>
      </w:r>
      <w:r>
        <w:t>целями</w:t>
      </w:r>
      <w:r>
        <w:rPr>
          <w:spacing w:val="-3"/>
        </w:rPr>
        <w:t xml:space="preserve"> </w:t>
      </w:r>
      <w:r>
        <w:t>и</w:t>
      </w:r>
      <w:r>
        <w:rPr>
          <w:spacing w:val="-2"/>
        </w:rPr>
        <w:t xml:space="preserve"> </w:t>
      </w:r>
      <w:r>
        <w:t>условиями</w:t>
      </w:r>
      <w:r>
        <w:rPr>
          <w:spacing w:val="-3"/>
        </w:rPr>
        <w:t xml:space="preserve"> </w:t>
      </w:r>
      <w:r>
        <w:t>общения</w:t>
      </w:r>
      <w:r>
        <w:rPr>
          <w:spacing w:val="-1"/>
        </w:rPr>
        <w:t xml:space="preserve"> </w:t>
      </w:r>
      <w:r>
        <w:t>в</w:t>
      </w:r>
      <w:r>
        <w:rPr>
          <w:spacing w:val="-4"/>
        </w:rPr>
        <w:t xml:space="preserve"> </w:t>
      </w:r>
      <w:r>
        <w:t>знакомой</w:t>
      </w:r>
      <w:r>
        <w:rPr>
          <w:spacing w:val="-2"/>
        </w:rPr>
        <w:t xml:space="preserve"> </w:t>
      </w:r>
      <w:r>
        <w:t>среде;</w:t>
      </w:r>
    </w:p>
    <w:p w:rsidR="00397EFD" w:rsidRDefault="009B4A09" w:rsidP="00432195">
      <w:pPr>
        <w:pStyle w:val="a3"/>
        <w:spacing w:before="163"/>
        <w:ind w:right="243" w:firstLine="850"/>
      </w:pP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соблюдать</w:t>
      </w:r>
      <w:r>
        <w:rPr>
          <w:spacing w:val="1"/>
        </w:rPr>
        <w:t xml:space="preserve"> </w:t>
      </w:r>
      <w:r>
        <w:t>правила</w:t>
      </w:r>
      <w:r>
        <w:rPr>
          <w:spacing w:val="1"/>
        </w:rPr>
        <w:t xml:space="preserve"> </w:t>
      </w:r>
      <w:r>
        <w:t>ведения</w:t>
      </w:r>
      <w:r>
        <w:rPr>
          <w:spacing w:val="1"/>
        </w:rPr>
        <w:t xml:space="preserve"> </w:t>
      </w:r>
      <w:r>
        <w:t>диалога</w:t>
      </w:r>
      <w:r>
        <w:rPr>
          <w:spacing w:val="2"/>
        </w:rPr>
        <w:t xml:space="preserve"> </w:t>
      </w:r>
      <w:r>
        <w:t>и</w:t>
      </w:r>
      <w:r>
        <w:rPr>
          <w:spacing w:val="1"/>
        </w:rPr>
        <w:t xml:space="preserve"> </w:t>
      </w:r>
      <w:r>
        <w:t>дискуссии;</w:t>
      </w:r>
    </w:p>
    <w:p w:rsidR="00397EFD" w:rsidRDefault="009B4A09" w:rsidP="00432195">
      <w:pPr>
        <w:pStyle w:val="a3"/>
        <w:ind w:left="1543" w:right="782" w:firstLine="0"/>
        <w:jc w:val="left"/>
      </w:pPr>
      <w:r>
        <w:t>признавать</w:t>
      </w:r>
      <w:r>
        <w:rPr>
          <w:spacing w:val="-7"/>
        </w:rPr>
        <w:t xml:space="preserve"> </w:t>
      </w:r>
      <w:r>
        <w:t>возможность</w:t>
      </w:r>
      <w:r>
        <w:rPr>
          <w:spacing w:val="-6"/>
        </w:rPr>
        <w:t xml:space="preserve"> </w:t>
      </w:r>
      <w:r>
        <w:t>существования</w:t>
      </w:r>
      <w:r>
        <w:rPr>
          <w:spacing w:val="-3"/>
        </w:rPr>
        <w:t xml:space="preserve"> </w:t>
      </w:r>
      <w:r>
        <w:t>разных</w:t>
      </w:r>
      <w:r>
        <w:rPr>
          <w:spacing w:val="-8"/>
        </w:rPr>
        <w:t xml:space="preserve"> </w:t>
      </w:r>
      <w:r>
        <w:t>точек</w:t>
      </w:r>
      <w:r>
        <w:rPr>
          <w:spacing w:val="-5"/>
        </w:rPr>
        <w:t xml:space="preserve"> </w:t>
      </w:r>
      <w:r>
        <w:t>зрения;</w:t>
      </w:r>
      <w:r>
        <w:rPr>
          <w:spacing w:val="-67"/>
        </w:rPr>
        <w:t xml:space="preserve"> </w:t>
      </w:r>
      <w:r>
        <w:t>корректно</w:t>
      </w:r>
      <w:r>
        <w:rPr>
          <w:spacing w:val="-3"/>
        </w:rPr>
        <w:t xml:space="preserve"> </w:t>
      </w:r>
      <w:r>
        <w:t>и</w:t>
      </w:r>
      <w:r>
        <w:rPr>
          <w:spacing w:val="-2"/>
        </w:rPr>
        <w:t xml:space="preserve"> </w:t>
      </w:r>
      <w:r>
        <w:t>аргументированно</w:t>
      </w:r>
      <w:r>
        <w:rPr>
          <w:spacing w:val="2"/>
        </w:rPr>
        <w:t xml:space="preserve"> </w:t>
      </w:r>
      <w:r>
        <w:t>высказывать</w:t>
      </w:r>
      <w:r>
        <w:rPr>
          <w:spacing w:val="-4"/>
        </w:rPr>
        <w:t xml:space="preserve"> </w:t>
      </w:r>
      <w:r>
        <w:t>своё</w:t>
      </w:r>
      <w:r>
        <w:rPr>
          <w:spacing w:val="-2"/>
        </w:rPr>
        <w:t xml:space="preserve"> </w:t>
      </w:r>
      <w:r>
        <w:t>мнение;</w:t>
      </w:r>
    </w:p>
    <w:p w:rsidR="00397EFD" w:rsidRDefault="009B4A09" w:rsidP="00432195">
      <w:pPr>
        <w:pStyle w:val="a3"/>
        <w:tabs>
          <w:tab w:val="left" w:pos="2981"/>
          <w:tab w:val="left" w:pos="4118"/>
          <w:tab w:val="left" w:pos="4564"/>
          <w:tab w:val="left" w:pos="6319"/>
          <w:tab w:val="left" w:pos="7426"/>
          <w:tab w:val="left" w:pos="8994"/>
        </w:tabs>
        <w:ind w:left="1543" w:right="243" w:firstLine="0"/>
        <w:jc w:val="left"/>
      </w:pPr>
      <w:proofErr w:type="gramStart"/>
      <w:r>
        <w:t>строить речевое высказывание в соответствии с поставленной задачей;</w:t>
      </w:r>
      <w:r>
        <w:rPr>
          <w:spacing w:val="1"/>
        </w:rPr>
        <w:t xml:space="preserve"> </w:t>
      </w:r>
      <w:r>
        <w:t>создавать</w:t>
      </w:r>
      <w:r>
        <w:tab/>
        <w:t>устные</w:t>
      </w:r>
      <w:r>
        <w:tab/>
        <w:t>и</w:t>
      </w:r>
      <w:r>
        <w:tab/>
        <w:t>письменные</w:t>
      </w:r>
      <w:r>
        <w:tab/>
        <w:t>тексты</w:t>
      </w:r>
      <w:r>
        <w:tab/>
        <w:t>(описание,</w:t>
      </w:r>
      <w:r>
        <w:tab/>
        <w:t>рассуждение,</w:t>
      </w:r>
      <w:proofErr w:type="gramEnd"/>
    </w:p>
    <w:p w:rsidR="00397EFD" w:rsidRDefault="009B4A09" w:rsidP="00432195">
      <w:pPr>
        <w:pStyle w:val="a3"/>
        <w:ind w:firstLine="0"/>
        <w:jc w:val="left"/>
      </w:pPr>
      <w:r>
        <w:t>повествование);</w:t>
      </w:r>
    </w:p>
    <w:p w:rsidR="00397EFD" w:rsidRDefault="009B4A09" w:rsidP="00432195">
      <w:pPr>
        <w:pStyle w:val="a3"/>
        <w:spacing w:before="143"/>
        <w:ind w:left="1543" w:firstLine="0"/>
      </w:pPr>
      <w:r>
        <w:t>подготавливать</w:t>
      </w:r>
      <w:r>
        <w:rPr>
          <w:spacing w:val="-8"/>
        </w:rPr>
        <w:t xml:space="preserve"> </w:t>
      </w:r>
      <w:r>
        <w:t>небольшие</w:t>
      </w:r>
      <w:r>
        <w:rPr>
          <w:spacing w:val="-7"/>
        </w:rPr>
        <w:t xml:space="preserve"> </w:t>
      </w:r>
      <w:r>
        <w:t>публичные</w:t>
      </w:r>
      <w:r>
        <w:rPr>
          <w:spacing w:val="-6"/>
        </w:rPr>
        <w:t xml:space="preserve"> </w:t>
      </w:r>
      <w:r>
        <w:t>выступления;</w:t>
      </w:r>
    </w:p>
    <w:p w:rsidR="00397EFD" w:rsidRDefault="009B4A09" w:rsidP="00432195">
      <w:pPr>
        <w:pStyle w:val="a3"/>
        <w:spacing w:before="163"/>
        <w:ind w:right="234" w:firstLine="850"/>
      </w:pPr>
      <w:r>
        <w:t>подбирать иллюстративный материал (рисунки, фото, плакаты) к тексту</w:t>
      </w:r>
      <w:r>
        <w:rPr>
          <w:spacing w:val="1"/>
        </w:rPr>
        <w:t xml:space="preserve"> </w:t>
      </w:r>
      <w:r>
        <w:t>выступления;</w:t>
      </w:r>
    </w:p>
    <w:p w:rsidR="00397EFD" w:rsidRDefault="009B4A09" w:rsidP="00432195">
      <w:pPr>
        <w:pStyle w:val="a5"/>
        <w:numPr>
          <w:ilvl w:val="0"/>
          <w:numId w:val="13"/>
        </w:numPr>
        <w:tabs>
          <w:tab w:val="left" w:pos="1846"/>
        </w:tabs>
        <w:rPr>
          <w:sz w:val="28"/>
        </w:rPr>
      </w:pPr>
      <w:r>
        <w:rPr>
          <w:sz w:val="28"/>
        </w:rPr>
        <w:t>совместная</w:t>
      </w:r>
      <w:r>
        <w:rPr>
          <w:spacing w:val="-7"/>
          <w:sz w:val="28"/>
        </w:rPr>
        <w:t xml:space="preserve"> </w:t>
      </w:r>
      <w:r>
        <w:rPr>
          <w:sz w:val="28"/>
        </w:rPr>
        <w:t>деятельность</w:t>
      </w:r>
      <w:r>
        <w:rPr>
          <w:spacing w:val="-10"/>
          <w:sz w:val="28"/>
        </w:rPr>
        <w:t xml:space="preserve"> </w:t>
      </w:r>
      <w:r>
        <w:rPr>
          <w:sz w:val="28"/>
        </w:rPr>
        <w:t>(сотрудничество):</w:t>
      </w:r>
    </w:p>
    <w:p w:rsidR="00397EFD" w:rsidRDefault="009B4A09" w:rsidP="00432195">
      <w:pPr>
        <w:pStyle w:val="a3"/>
        <w:spacing w:before="163"/>
        <w:ind w:right="235" w:firstLine="850"/>
      </w:pPr>
      <w:r>
        <w:t xml:space="preserve">стремиться к объединению усилий, эмоциональной </w:t>
      </w:r>
      <w:proofErr w:type="spellStart"/>
      <w:r>
        <w:t>эмпатии</w:t>
      </w:r>
      <w:proofErr w:type="spellEnd"/>
      <w:r>
        <w:t xml:space="preserve"> в ситуациях</w:t>
      </w:r>
      <w:r>
        <w:rPr>
          <w:spacing w:val="1"/>
        </w:rPr>
        <w:t xml:space="preserve"> </w:t>
      </w:r>
      <w:r>
        <w:t>совместного восприятия,</w:t>
      </w:r>
      <w:r>
        <w:rPr>
          <w:spacing w:val="3"/>
        </w:rPr>
        <w:t xml:space="preserve"> </w:t>
      </w:r>
      <w:r>
        <w:t>исполнения</w:t>
      </w:r>
      <w:r>
        <w:rPr>
          <w:spacing w:val="2"/>
        </w:rPr>
        <w:t xml:space="preserve"> </w:t>
      </w:r>
      <w:r>
        <w:t>музыки;</w:t>
      </w:r>
    </w:p>
    <w:p w:rsidR="00397EFD" w:rsidRDefault="009B4A09" w:rsidP="00432195">
      <w:pPr>
        <w:pStyle w:val="a3"/>
        <w:spacing w:before="5"/>
        <w:ind w:right="237" w:firstLine="850"/>
      </w:pPr>
      <w:r>
        <w:t>переключаться   между</w:t>
      </w:r>
      <w:r>
        <w:rPr>
          <w:spacing w:val="70"/>
        </w:rPr>
        <w:t xml:space="preserve"> </w:t>
      </w:r>
      <w:r>
        <w:t>различными</w:t>
      </w:r>
      <w:r>
        <w:rPr>
          <w:spacing w:val="70"/>
        </w:rPr>
        <w:t xml:space="preserve"> </w:t>
      </w:r>
      <w:r>
        <w:t>формами</w:t>
      </w:r>
      <w:r>
        <w:rPr>
          <w:spacing w:val="70"/>
        </w:rPr>
        <w:t xml:space="preserve"> </w:t>
      </w:r>
      <w:r>
        <w:t>коллективной,   групповой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7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формы</w:t>
      </w:r>
      <w:r>
        <w:rPr>
          <w:spacing w:val="1"/>
        </w:rPr>
        <w:t xml:space="preserve"> </w:t>
      </w:r>
      <w:r>
        <w:t>взаимодействия</w:t>
      </w:r>
      <w:r>
        <w:rPr>
          <w:spacing w:val="1"/>
        </w:rPr>
        <w:t xml:space="preserve"> </w:t>
      </w:r>
      <w:r>
        <w:t>при</w:t>
      </w:r>
      <w:r>
        <w:rPr>
          <w:spacing w:val="1"/>
        </w:rPr>
        <w:t xml:space="preserve"> </w:t>
      </w:r>
      <w:r>
        <w:t>решении</w:t>
      </w:r>
      <w:r>
        <w:rPr>
          <w:spacing w:val="71"/>
        </w:rPr>
        <w:t xml:space="preserve"> </w:t>
      </w:r>
      <w:r>
        <w:t>поставленной</w:t>
      </w:r>
      <w:r>
        <w:rPr>
          <w:spacing w:val="1"/>
        </w:rPr>
        <w:t xml:space="preserve"> </w:t>
      </w:r>
      <w:r>
        <w:t>задачи;</w:t>
      </w:r>
    </w:p>
    <w:p w:rsidR="00397EFD" w:rsidRDefault="009B4A09" w:rsidP="00432195">
      <w:pPr>
        <w:pStyle w:val="a3"/>
        <w:spacing w:before="3"/>
        <w:ind w:right="237" w:firstLine="850"/>
      </w:pPr>
      <w:r>
        <w:t>формулировать</w:t>
      </w:r>
      <w:r>
        <w:rPr>
          <w:spacing w:val="70"/>
        </w:rPr>
        <w:t xml:space="preserve"> </w:t>
      </w:r>
      <w:r>
        <w:t>краткосрочные   и</w:t>
      </w:r>
      <w:r>
        <w:rPr>
          <w:spacing w:val="70"/>
        </w:rPr>
        <w:t xml:space="preserve"> </w:t>
      </w:r>
      <w:r>
        <w:t>долгосрочные</w:t>
      </w:r>
      <w:r>
        <w:rPr>
          <w:spacing w:val="70"/>
        </w:rPr>
        <w:t xml:space="preserve"> </w:t>
      </w:r>
      <w:r>
        <w:t>цели   (индивидуальные</w:t>
      </w:r>
      <w:r>
        <w:rPr>
          <w:spacing w:val="-67"/>
        </w:rPr>
        <w:t xml:space="preserve"> </w:t>
      </w:r>
      <w:r>
        <w:t>с</w:t>
      </w:r>
      <w:r>
        <w:rPr>
          <w:spacing w:val="69"/>
        </w:rPr>
        <w:t xml:space="preserve"> </w:t>
      </w:r>
      <w:r>
        <w:t>учётом</w:t>
      </w:r>
      <w:r>
        <w:rPr>
          <w:spacing w:val="5"/>
        </w:rPr>
        <w:t xml:space="preserve"> </w:t>
      </w:r>
      <w:r>
        <w:t>участия</w:t>
      </w:r>
      <w:r>
        <w:rPr>
          <w:spacing w:val="5"/>
        </w:rPr>
        <w:t xml:space="preserve"> </w:t>
      </w:r>
      <w:r>
        <w:t>в</w:t>
      </w:r>
      <w:r>
        <w:rPr>
          <w:spacing w:val="66"/>
        </w:rPr>
        <w:t xml:space="preserve"> </w:t>
      </w:r>
      <w:r>
        <w:t>коллективных</w:t>
      </w:r>
      <w:r>
        <w:rPr>
          <w:spacing w:val="64"/>
        </w:rPr>
        <w:t xml:space="preserve"> </w:t>
      </w:r>
      <w:r>
        <w:t>задачах)</w:t>
      </w:r>
      <w:r>
        <w:rPr>
          <w:spacing w:val="68"/>
        </w:rPr>
        <w:t xml:space="preserve"> </w:t>
      </w:r>
      <w:r>
        <w:t>в</w:t>
      </w:r>
      <w:r>
        <w:rPr>
          <w:spacing w:val="66"/>
        </w:rPr>
        <w:t xml:space="preserve"> </w:t>
      </w:r>
      <w:r>
        <w:t>стандартной</w:t>
      </w:r>
      <w:r>
        <w:rPr>
          <w:spacing w:val="69"/>
        </w:rPr>
        <w:t xml:space="preserve"> </w:t>
      </w:r>
      <w:r>
        <w:t>(типовой)</w:t>
      </w:r>
      <w:r>
        <w:rPr>
          <w:spacing w:val="67"/>
        </w:rPr>
        <w:t xml:space="preserve"> </w:t>
      </w:r>
      <w:r>
        <w:t>ситуации</w:t>
      </w:r>
    </w:p>
    <w:p w:rsidR="00397EFD" w:rsidRDefault="009B4A09" w:rsidP="00432195">
      <w:pPr>
        <w:pStyle w:val="a3"/>
        <w:spacing w:before="67"/>
        <w:ind w:right="238" w:firstLine="0"/>
      </w:pPr>
      <w:r>
        <w:t>на основе предложенного формата планирования, распределения промежуточных</w:t>
      </w:r>
      <w:r>
        <w:rPr>
          <w:spacing w:val="1"/>
        </w:rPr>
        <w:t xml:space="preserve"> </w:t>
      </w:r>
      <w:r>
        <w:t>шагов</w:t>
      </w:r>
      <w:r>
        <w:rPr>
          <w:spacing w:val="-1"/>
        </w:rPr>
        <w:t xml:space="preserve"> </w:t>
      </w:r>
      <w:r>
        <w:t>и</w:t>
      </w:r>
      <w:r>
        <w:rPr>
          <w:spacing w:val="1"/>
        </w:rPr>
        <w:t xml:space="preserve"> </w:t>
      </w:r>
      <w:r>
        <w:t>сроков;</w:t>
      </w:r>
    </w:p>
    <w:p w:rsidR="00397EFD" w:rsidRDefault="009B4A09" w:rsidP="00432195">
      <w:pPr>
        <w:pStyle w:val="a3"/>
        <w:ind w:right="232" w:firstLine="850"/>
      </w:pPr>
      <w:r>
        <w:t>принимать цель совместной деятельности, коллективно строить действия</w:t>
      </w:r>
      <w:r>
        <w:rPr>
          <w:spacing w:val="1"/>
        </w:rPr>
        <w:t xml:space="preserve"> </w:t>
      </w:r>
      <w:r>
        <w:t>по</w:t>
      </w:r>
      <w:r>
        <w:rPr>
          <w:spacing w:val="63"/>
        </w:rPr>
        <w:t xml:space="preserve"> </w:t>
      </w:r>
      <w:r>
        <w:t>её</w:t>
      </w:r>
      <w:r>
        <w:rPr>
          <w:spacing w:val="128"/>
        </w:rPr>
        <w:t xml:space="preserve"> </w:t>
      </w:r>
      <w:r>
        <w:t>достижению:</w:t>
      </w:r>
      <w:r>
        <w:rPr>
          <w:spacing w:val="127"/>
        </w:rPr>
        <w:t xml:space="preserve"> </w:t>
      </w:r>
      <w:r>
        <w:t>распределять</w:t>
      </w:r>
      <w:r>
        <w:rPr>
          <w:spacing w:val="130"/>
        </w:rPr>
        <w:t xml:space="preserve"> </w:t>
      </w:r>
      <w:r>
        <w:t>роли,</w:t>
      </w:r>
      <w:r>
        <w:rPr>
          <w:spacing w:val="135"/>
        </w:rPr>
        <w:t xml:space="preserve"> </w:t>
      </w:r>
      <w:r>
        <w:t>договариваться,</w:t>
      </w:r>
      <w:r>
        <w:rPr>
          <w:spacing w:val="134"/>
        </w:rPr>
        <w:t xml:space="preserve"> </w:t>
      </w:r>
      <w:r>
        <w:t>обсуждать</w:t>
      </w:r>
      <w:r>
        <w:rPr>
          <w:spacing w:val="130"/>
        </w:rPr>
        <w:t xml:space="preserve"> </w:t>
      </w:r>
      <w:r>
        <w:t>процесс</w:t>
      </w:r>
      <w:r>
        <w:rPr>
          <w:spacing w:val="-68"/>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1"/>
        </w:rPr>
        <w:t xml:space="preserve"> </w:t>
      </w:r>
      <w:r>
        <w:t>поручения,</w:t>
      </w:r>
      <w:r>
        <w:rPr>
          <w:spacing w:val="3"/>
        </w:rPr>
        <w:t xml:space="preserve"> </w:t>
      </w:r>
      <w:r>
        <w:t>подчиняться;</w:t>
      </w:r>
    </w:p>
    <w:p w:rsidR="00397EFD" w:rsidRDefault="009B4A09" w:rsidP="00432195">
      <w:pPr>
        <w:pStyle w:val="a3"/>
        <w:ind w:right="234" w:firstLine="850"/>
      </w:pPr>
      <w:r>
        <w:t>ответственно выполнять свою часть работы; оценивать свой вклад в общий</w:t>
      </w:r>
      <w:r>
        <w:rPr>
          <w:spacing w:val="-67"/>
        </w:rPr>
        <w:t xml:space="preserve"> </w:t>
      </w:r>
      <w:r>
        <w:t>результат;</w:t>
      </w:r>
    </w:p>
    <w:p w:rsidR="00397EFD" w:rsidRDefault="009B4A09" w:rsidP="00432195">
      <w:pPr>
        <w:pStyle w:val="a3"/>
        <w:ind w:right="231" w:firstLine="850"/>
      </w:pPr>
      <w:r>
        <w:t>выполнять совместные проектные, творческие задания с использованием</w:t>
      </w:r>
      <w:r>
        <w:rPr>
          <w:spacing w:val="1"/>
        </w:rPr>
        <w:t xml:space="preserve"> </w:t>
      </w:r>
      <w:r>
        <w:t>предложенных</w:t>
      </w:r>
      <w:r>
        <w:rPr>
          <w:spacing w:val="-4"/>
        </w:rPr>
        <w:t xml:space="preserve"> </w:t>
      </w:r>
      <w:r>
        <w:t>образцов.</w:t>
      </w:r>
    </w:p>
    <w:p w:rsidR="00397EFD" w:rsidRDefault="009B4A09" w:rsidP="00432195">
      <w:pPr>
        <w:pStyle w:val="a3"/>
        <w:ind w:right="241" w:firstLine="850"/>
      </w:pPr>
      <w:r>
        <w:t>У обучающегося будут сформированы умения самоорганизации как части</w:t>
      </w:r>
      <w:r>
        <w:rPr>
          <w:spacing w:val="1"/>
        </w:rPr>
        <w:t xml:space="preserve"> </w:t>
      </w:r>
      <w:r>
        <w:t>универсальных</w:t>
      </w:r>
      <w:r>
        <w:rPr>
          <w:spacing w:val="-4"/>
        </w:rPr>
        <w:t xml:space="preserve"> </w:t>
      </w:r>
      <w:r>
        <w:t>регулятивных</w:t>
      </w:r>
      <w:r>
        <w:rPr>
          <w:spacing w:val="-3"/>
        </w:rPr>
        <w:t xml:space="preserve"> </w:t>
      </w:r>
      <w:r>
        <w:t>учебных</w:t>
      </w:r>
      <w:r>
        <w:rPr>
          <w:spacing w:val="-3"/>
        </w:rPr>
        <w:t xml:space="preserve"> </w:t>
      </w:r>
      <w:r>
        <w:t>действий:</w:t>
      </w:r>
    </w:p>
    <w:p w:rsidR="00397EFD" w:rsidRDefault="009B4A09" w:rsidP="00432195">
      <w:pPr>
        <w:pStyle w:val="a3"/>
        <w:ind w:right="232" w:firstLine="850"/>
      </w:pPr>
      <w:r>
        <w:t>планировать</w:t>
      </w:r>
      <w:r>
        <w:rPr>
          <w:spacing w:val="1"/>
        </w:rPr>
        <w:t xml:space="preserve"> </w:t>
      </w:r>
      <w:r>
        <w:t>действия</w:t>
      </w:r>
      <w:r>
        <w:rPr>
          <w:spacing w:val="1"/>
        </w:rPr>
        <w:t xml:space="preserve"> </w:t>
      </w:r>
      <w:r>
        <w:t>по</w:t>
      </w:r>
      <w:r>
        <w:rPr>
          <w:spacing w:val="1"/>
        </w:rPr>
        <w:t xml:space="preserve"> </w:t>
      </w:r>
      <w:r>
        <w:t>решению</w:t>
      </w:r>
      <w:r>
        <w:rPr>
          <w:spacing w:val="1"/>
        </w:rPr>
        <w:t xml:space="preserve"> </w:t>
      </w:r>
      <w:r>
        <w:t>учебной</w:t>
      </w:r>
      <w:r>
        <w:rPr>
          <w:spacing w:val="1"/>
        </w:rPr>
        <w:t xml:space="preserve"> </w:t>
      </w:r>
      <w:r>
        <w:t>задачи</w:t>
      </w:r>
      <w:r>
        <w:rPr>
          <w:spacing w:val="1"/>
        </w:rPr>
        <w:t xml:space="preserve"> </w:t>
      </w:r>
      <w:r>
        <w:t>для</w:t>
      </w:r>
      <w:r>
        <w:rPr>
          <w:spacing w:val="1"/>
        </w:rPr>
        <w:t xml:space="preserve"> </w:t>
      </w:r>
      <w:r>
        <w:t>получения</w:t>
      </w:r>
      <w:r>
        <w:rPr>
          <w:spacing w:val="1"/>
        </w:rPr>
        <w:t xml:space="preserve"> </w:t>
      </w:r>
      <w:r>
        <w:t>результата;</w:t>
      </w:r>
    </w:p>
    <w:p w:rsidR="00397EFD" w:rsidRDefault="009B4A09" w:rsidP="00432195">
      <w:pPr>
        <w:pStyle w:val="a3"/>
        <w:ind w:left="1543" w:firstLine="0"/>
      </w:pPr>
      <w:r>
        <w:t>выстраивать</w:t>
      </w:r>
      <w:r>
        <w:rPr>
          <w:spacing w:val="-10"/>
        </w:rPr>
        <w:t xml:space="preserve"> </w:t>
      </w:r>
      <w:r>
        <w:t>последовательность</w:t>
      </w:r>
      <w:r>
        <w:rPr>
          <w:spacing w:val="-4"/>
        </w:rPr>
        <w:t xml:space="preserve"> </w:t>
      </w:r>
      <w:r>
        <w:t>выбранных</w:t>
      </w:r>
      <w:r>
        <w:rPr>
          <w:spacing w:val="-11"/>
        </w:rPr>
        <w:t xml:space="preserve"> </w:t>
      </w:r>
      <w:r>
        <w:t>действий.</w:t>
      </w:r>
    </w:p>
    <w:p w:rsidR="00397EFD" w:rsidRDefault="009B4A09" w:rsidP="00432195">
      <w:pPr>
        <w:pStyle w:val="a3"/>
        <w:spacing w:before="143"/>
        <w:ind w:right="241" w:firstLine="850"/>
      </w:pPr>
      <w:r>
        <w:t xml:space="preserve">У    </w:t>
      </w:r>
      <w:r>
        <w:rPr>
          <w:spacing w:val="1"/>
        </w:rPr>
        <w:t xml:space="preserve"> </w:t>
      </w:r>
      <w:r>
        <w:t xml:space="preserve">обучающегося    </w:t>
      </w:r>
      <w:r>
        <w:rPr>
          <w:spacing w:val="1"/>
        </w:rPr>
        <w:t xml:space="preserve"> </w:t>
      </w:r>
      <w:r>
        <w:t xml:space="preserve">будут     сформированы    </w:t>
      </w:r>
      <w:r>
        <w:rPr>
          <w:spacing w:val="1"/>
        </w:rPr>
        <w:t xml:space="preserve"> </w:t>
      </w:r>
      <w:r>
        <w:t xml:space="preserve">умения    </w:t>
      </w:r>
      <w:r>
        <w:rPr>
          <w:spacing w:val="1"/>
        </w:rPr>
        <w:t xml:space="preserve"> </w:t>
      </w:r>
      <w:r>
        <w:t>самоконтроля</w:t>
      </w:r>
      <w:r>
        <w:rPr>
          <w:spacing w:val="1"/>
        </w:rPr>
        <w:t xml:space="preserve"> </w:t>
      </w:r>
      <w:r>
        <w:lastRenderedPageBreak/>
        <w:t>как части</w:t>
      </w:r>
      <w:r>
        <w:rPr>
          <w:spacing w:val="6"/>
        </w:rPr>
        <w:t xml:space="preserve"> </w:t>
      </w:r>
      <w:r>
        <w:t>универсальных</w:t>
      </w:r>
      <w:r>
        <w:rPr>
          <w:spacing w:val="-4"/>
        </w:rPr>
        <w:t xml:space="preserve"> </w:t>
      </w:r>
      <w:r>
        <w:t>учебных</w:t>
      </w:r>
      <w:r>
        <w:rPr>
          <w:spacing w:val="-3"/>
        </w:rPr>
        <w:t xml:space="preserve"> </w:t>
      </w:r>
      <w:r>
        <w:t>действий:</w:t>
      </w:r>
    </w:p>
    <w:p w:rsidR="00397EFD" w:rsidRDefault="009B4A09" w:rsidP="00432195">
      <w:pPr>
        <w:pStyle w:val="a3"/>
        <w:ind w:left="1543" w:right="235" w:firstLine="0"/>
      </w:pPr>
      <w:r>
        <w:t>устанавливать причины успеха (неудач) учебной деятельности;</w:t>
      </w:r>
      <w:r>
        <w:rPr>
          <w:spacing w:val="1"/>
        </w:rPr>
        <w:t xml:space="preserve"> </w:t>
      </w:r>
      <w:r>
        <w:t>корректировать</w:t>
      </w:r>
      <w:r>
        <w:rPr>
          <w:spacing w:val="-4"/>
        </w:rPr>
        <w:t xml:space="preserve"> </w:t>
      </w:r>
      <w:r>
        <w:t>свои</w:t>
      </w:r>
      <w:r>
        <w:rPr>
          <w:spacing w:val="4"/>
        </w:rPr>
        <w:t xml:space="preserve"> </w:t>
      </w:r>
      <w:r>
        <w:t>учебные действия</w:t>
      </w:r>
      <w:r>
        <w:rPr>
          <w:spacing w:val="5"/>
        </w:rPr>
        <w:t xml:space="preserve"> </w:t>
      </w:r>
      <w:r>
        <w:t>для</w:t>
      </w:r>
      <w:r>
        <w:rPr>
          <w:spacing w:val="1"/>
        </w:rPr>
        <w:t xml:space="preserve"> </w:t>
      </w:r>
      <w:r>
        <w:t>преодоления</w:t>
      </w:r>
      <w:r>
        <w:rPr>
          <w:spacing w:val="-1"/>
        </w:rPr>
        <w:t xml:space="preserve"> </w:t>
      </w:r>
      <w:r>
        <w:t>ошибок.</w:t>
      </w:r>
    </w:p>
    <w:p w:rsidR="00397EFD" w:rsidRDefault="009B4A09" w:rsidP="00432195">
      <w:pPr>
        <w:pStyle w:val="a3"/>
        <w:spacing w:before="3"/>
        <w:ind w:right="235" w:firstLine="850"/>
      </w:pPr>
      <w:proofErr w:type="gramStart"/>
      <w:r>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учебных</w:t>
      </w:r>
      <w:r>
        <w:rPr>
          <w:spacing w:val="-67"/>
        </w:rPr>
        <w:t xml:space="preserve"> </w:t>
      </w:r>
      <w:r>
        <w:t>действий</w:t>
      </w:r>
      <w:r>
        <w:rPr>
          <w:spacing w:val="1"/>
        </w:rPr>
        <w:t xml:space="preserve"> </w:t>
      </w:r>
      <w:r>
        <w:t>обеспечивает</w:t>
      </w:r>
      <w:r>
        <w:rPr>
          <w:spacing w:val="1"/>
        </w:rPr>
        <w:t xml:space="preserve"> </w:t>
      </w:r>
      <w:r>
        <w:t>формирование</w:t>
      </w:r>
      <w:r>
        <w:rPr>
          <w:spacing w:val="1"/>
        </w:rPr>
        <w:t xml:space="preserve"> </w:t>
      </w:r>
      <w:r>
        <w:t>смысловых</w:t>
      </w:r>
      <w:r>
        <w:rPr>
          <w:spacing w:val="1"/>
        </w:rPr>
        <w:t xml:space="preserve"> </w:t>
      </w:r>
      <w:r>
        <w:t>установок</w:t>
      </w:r>
      <w:r>
        <w:rPr>
          <w:spacing w:val="1"/>
        </w:rPr>
        <w:t xml:space="preserve"> </w:t>
      </w:r>
      <w:r>
        <w:t>личности</w:t>
      </w:r>
      <w:r>
        <w:rPr>
          <w:spacing w:val="-67"/>
        </w:rPr>
        <w:t xml:space="preserve"> </w:t>
      </w:r>
      <w:r>
        <w:t>(внутренняя</w:t>
      </w:r>
      <w:r>
        <w:rPr>
          <w:spacing w:val="1"/>
        </w:rPr>
        <w:t xml:space="preserve"> </w:t>
      </w:r>
      <w:r>
        <w:t>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1"/>
        </w:rPr>
        <w:t xml:space="preserve"> </w:t>
      </w:r>
      <w:r>
        <w:t>поведения,</w:t>
      </w:r>
      <w:r>
        <w:rPr>
          <w:spacing w:val="1"/>
        </w:rPr>
        <w:t xml:space="preserve"> </w:t>
      </w:r>
      <w:r>
        <w:t>эмоционального</w:t>
      </w:r>
      <w:r>
        <w:rPr>
          <w:spacing w:val="1"/>
        </w:rPr>
        <w:t xml:space="preserve"> </w:t>
      </w:r>
      <w:r>
        <w:t>душевного</w:t>
      </w:r>
      <w:r>
        <w:rPr>
          <w:spacing w:val="1"/>
        </w:rPr>
        <w:t xml:space="preserve"> </w:t>
      </w:r>
      <w:r>
        <w:t>равновесия</w:t>
      </w:r>
      <w:proofErr w:type="gramEnd"/>
    </w:p>
    <w:p w:rsidR="00397EFD" w:rsidRDefault="009B4A09" w:rsidP="00432195">
      <w:pPr>
        <w:pStyle w:val="a3"/>
        <w:spacing w:before="1"/>
        <w:ind w:firstLine="0"/>
      </w:pPr>
      <w:r>
        <w:t>и т.д.).</w:t>
      </w:r>
    </w:p>
    <w:p w:rsidR="00397EFD" w:rsidRDefault="009B4A09" w:rsidP="00432195">
      <w:pPr>
        <w:pStyle w:val="a3"/>
        <w:spacing w:before="162"/>
        <w:ind w:left="1543" w:firstLine="0"/>
      </w:pPr>
      <w:r>
        <w:t>Предметные</w:t>
      </w:r>
      <w:r>
        <w:rPr>
          <w:spacing w:val="-5"/>
        </w:rPr>
        <w:t xml:space="preserve"> </w:t>
      </w:r>
      <w:r>
        <w:t>результаты</w:t>
      </w:r>
      <w:r>
        <w:rPr>
          <w:spacing w:val="-6"/>
        </w:rPr>
        <w:t xml:space="preserve"> </w:t>
      </w:r>
      <w:r>
        <w:t>изучения</w:t>
      </w:r>
      <w:r>
        <w:rPr>
          <w:spacing w:val="-5"/>
        </w:rPr>
        <w:t xml:space="preserve"> </w:t>
      </w:r>
      <w:r>
        <w:t>музыки.</w:t>
      </w:r>
    </w:p>
    <w:p w:rsidR="00397EFD" w:rsidRDefault="009B4A09" w:rsidP="00432195">
      <w:pPr>
        <w:pStyle w:val="a3"/>
        <w:spacing w:before="158"/>
        <w:ind w:right="232" w:firstLine="850"/>
      </w:pPr>
      <w:r>
        <w:t>Предметные результаты характеризуют начальный этап формирования у</w:t>
      </w:r>
      <w:r>
        <w:rPr>
          <w:spacing w:val="1"/>
        </w:rPr>
        <w:t xml:space="preserve"> </w:t>
      </w:r>
      <w:r>
        <w:t xml:space="preserve">обучающихся       </w:t>
      </w:r>
      <w:r>
        <w:rPr>
          <w:spacing w:val="1"/>
        </w:rPr>
        <w:t xml:space="preserve"> </w:t>
      </w:r>
      <w:r>
        <w:t>основ         музыкальной         культуры         и         проявляются</w:t>
      </w:r>
      <w:r>
        <w:rPr>
          <w:spacing w:val="-67"/>
        </w:rPr>
        <w:t xml:space="preserve"> </w:t>
      </w:r>
      <w:r>
        <w:t>в</w:t>
      </w:r>
      <w:r>
        <w:rPr>
          <w:spacing w:val="21"/>
        </w:rPr>
        <w:t xml:space="preserve"> </w:t>
      </w:r>
      <w:r>
        <w:t>способности</w:t>
      </w:r>
      <w:r>
        <w:rPr>
          <w:spacing w:val="24"/>
        </w:rPr>
        <w:t xml:space="preserve"> </w:t>
      </w:r>
      <w:r>
        <w:t>к</w:t>
      </w:r>
      <w:r>
        <w:rPr>
          <w:spacing w:val="23"/>
        </w:rPr>
        <w:t xml:space="preserve"> </w:t>
      </w:r>
      <w:r>
        <w:t>музыкальной</w:t>
      </w:r>
      <w:r>
        <w:rPr>
          <w:spacing w:val="24"/>
        </w:rPr>
        <w:t xml:space="preserve"> </w:t>
      </w:r>
      <w:r>
        <w:t>деятельности,</w:t>
      </w:r>
      <w:r>
        <w:rPr>
          <w:spacing w:val="25"/>
        </w:rPr>
        <w:t xml:space="preserve"> </w:t>
      </w:r>
      <w:r>
        <w:t>потребности</w:t>
      </w:r>
      <w:r>
        <w:rPr>
          <w:spacing w:val="24"/>
        </w:rPr>
        <w:t xml:space="preserve"> </w:t>
      </w:r>
      <w:r>
        <w:t>в</w:t>
      </w:r>
      <w:r>
        <w:rPr>
          <w:spacing w:val="22"/>
        </w:rPr>
        <w:t xml:space="preserve"> </w:t>
      </w:r>
      <w:r>
        <w:t>регулярном</w:t>
      </w:r>
      <w:r>
        <w:rPr>
          <w:spacing w:val="25"/>
        </w:rPr>
        <w:t xml:space="preserve"> </w:t>
      </w:r>
      <w:r>
        <w:t>общении</w:t>
      </w:r>
      <w:r>
        <w:rPr>
          <w:spacing w:val="-68"/>
        </w:rPr>
        <w:t xml:space="preserve"> </w:t>
      </w:r>
      <w:r>
        <w:t>с</w:t>
      </w:r>
      <w:r>
        <w:rPr>
          <w:spacing w:val="68"/>
        </w:rPr>
        <w:t xml:space="preserve"> </w:t>
      </w:r>
      <w:r>
        <w:t>музыкальным</w:t>
      </w:r>
      <w:r>
        <w:rPr>
          <w:spacing w:val="68"/>
        </w:rPr>
        <w:t xml:space="preserve"> </w:t>
      </w:r>
      <w:r>
        <w:t>искусством,</w:t>
      </w:r>
      <w:r>
        <w:rPr>
          <w:spacing w:val="69"/>
        </w:rPr>
        <w:t xml:space="preserve"> </w:t>
      </w:r>
      <w:r>
        <w:t>позитивном</w:t>
      </w:r>
      <w:r>
        <w:rPr>
          <w:spacing w:val="68"/>
        </w:rPr>
        <w:t xml:space="preserve"> </w:t>
      </w:r>
      <w:r>
        <w:t>ценностном</w:t>
      </w:r>
      <w:r>
        <w:rPr>
          <w:spacing w:val="68"/>
        </w:rPr>
        <w:t xml:space="preserve"> </w:t>
      </w:r>
      <w:r>
        <w:t>отношении</w:t>
      </w:r>
      <w:r>
        <w:rPr>
          <w:spacing w:val="67"/>
        </w:rPr>
        <w:t xml:space="preserve"> </w:t>
      </w:r>
      <w:r>
        <w:t>к</w:t>
      </w:r>
      <w:r>
        <w:rPr>
          <w:spacing w:val="67"/>
        </w:rPr>
        <w:t xml:space="preserve"> </w:t>
      </w:r>
      <w:r>
        <w:t>музыке</w:t>
      </w:r>
    </w:p>
    <w:p w:rsidR="00397EFD" w:rsidRDefault="009B4A09" w:rsidP="00432195">
      <w:pPr>
        <w:pStyle w:val="a3"/>
        <w:spacing w:before="67"/>
        <w:ind w:firstLine="0"/>
      </w:pPr>
      <w:r>
        <w:t>как</w:t>
      </w:r>
      <w:r>
        <w:rPr>
          <w:spacing w:val="-3"/>
        </w:rPr>
        <w:t xml:space="preserve"> </w:t>
      </w:r>
      <w:r>
        <w:t>важному</w:t>
      </w:r>
      <w:r>
        <w:rPr>
          <w:spacing w:val="-6"/>
        </w:rPr>
        <w:t xml:space="preserve"> </w:t>
      </w:r>
      <w:r>
        <w:t>элементу</w:t>
      </w:r>
      <w:r>
        <w:rPr>
          <w:spacing w:val="-6"/>
        </w:rPr>
        <w:t xml:space="preserve"> </w:t>
      </w:r>
      <w:r>
        <w:t>своей</w:t>
      </w:r>
      <w:r>
        <w:rPr>
          <w:spacing w:val="-2"/>
        </w:rPr>
        <w:t xml:space="preserve"> </w:t>
      </w:r>
      <w:r>
        <w:t>жизни.</w:t>
      </w:r>
    </w:p>
    <w:p w:rsidR="00397EFD" w:rsidRDefault="009B4A09" w:rsidP="00432195">
      <w:pPr>
        <w:pStyle w:val="a3"/>
        <w:spacing w:before="163"/>
        <w:ind w:right="239" w:firstLine="850"/>
      </w:pPr>
      <w:proofErr w:type="gramStart"/>
      <w:r>
        <w:t>Обучающиеся</w:t>
      </w:r>
      <w:proofErr w:type="gramEnd"/>
      <w:r>
        <w:t>,</w:t>
      </w:r>
      <w:r>
        <w:rPr>
          <w:spacing w:val="1"/>
        </w:rPr>
        <w:t xml:space="preserve"> </w:t>
      </w:r>
      <w:r>
        <w:t>освоившие</w:t>
      </w:r>
      <w:r>
        <w:rPr>
          <w:spacing w:val="1"/>
        </w:rPr>
        <w:t xml:space="preserve"> </w:t>
      </w:r>
      <w:r>
        <w:t>основную</w:t>
      </w:r>
      <w:r>
        <w:rPr>
          <w:spacing w:val="1"/>
        </w:rPr>
        <w:t xml:space="preserve"> </w:t>
      </w:r>
      <w:r>
        <w:t>образовательную</w:t>
      </w:r>
      <w:r>
        <w:rPr>
          <w:spacing w:val="1"/>
        </w:rPr>
        <w:t xml:space="preserve"> </w:t>
      </w:r>
      <w:r>
        <w:t>программу</w:t>
      </w:r>
      <w:r>
        <w:rPr>
          <w:spacing w:val="1"/>
        </w:rPr>
        <w:t xml:space="preserve"> </w:t>
      </w:r>
      <w:r>
        <w:t>по</w:t>
      </w:r>
      <w:r>
        <w:rPr>
          <w:spacing w:val="1"/>
        </w:rPr>
        <w:t xml:space="preserve"> </w:t>
      </w:r>
      <w:r>
        <w:t>музыке:</w:t>
      </w:r>
    </w:p>
    <w:p w:rsidR="00397EFD" w:rsidRDefault="009B4A09" w:rsidP="00432195">
      <w:pPr>
        <w:pStyle w:val="a3"/>
        <w:spacing w:before="6"/>
        <w:ind w:right="236" w:firstLine="850"/>
      </w:pPr>
      <w:r>
        <w:t>с интересом занимаются музыкой, любят петь, умеют слушать серьёзную</w:t>
      </w:r>
      <w:r>
        <w:rPr>
          <w:spacing w:val="1"/>
        </w:rPr>
        <w:t xml:space="preserve"> </w:t>
      </w:r>
      <w:r>
        <w:t>музыку,</w:t>
      </w:r>
      <w:r>
        <w:rPr>
          <w:spacing w:val="70"/>
        </w:rPr>
        <w:t xml:space="preserve"> </w:t>
      </w:r>
      <w:r>
        <w:t>знают правила поведения в театре,</w:t>
      </w:r>
      <w:r>
        <w:rPr>
          <w:spacing w:val="70"/>
        </w:rPr>
        <w:t xml:space="preserve"> </w:t>
      </w:r>
      <w:r>
        <w:t>концертном зале; проявляют интерес</w:t>
      </w:r>
      <w:r>
        <w:rPr>
          <w:spacing w:val="1"/>
        </w:rPr>
        <w:t xml:space="preserve"> </w:t>
      </w:r>
      <w:r>
        <w:t>к игре</w:t>
      </w:r>
      <w:r>
        <w:rPr>
          <w:spacing w:val="2"/>
        </w:rPr>
        <w:t xml:space="preserve"> </w:t>
      </w:r>
      <w:r>
        <w:t>на</w:t>
      </w:r>
      <w:r>
        <w:rPr>
          <w:spacing w:val="1"/>
        </w:rPr>
        <w:t xml:space="preserve"> </w:t>
      </w:r>
      <w:r>
        <w:t>доступных</w:t>
      </w:r>
      <w:r>
        <w:rPr>
          <w:spacing w:val="-3"/>
        </w:rPr>
        <w:t xml:space="preserve"> </w:t>
      </w:r>
      <w:r>
        <w:t>музыкальных</w:t>
      </w:r>
      <w:r>
        <w:rPr>
          <w:spacing w:val="-4"/>
        </w:rPr>
        <w:t xml:space="preserve"> </w:t>
      </w:r>
      <w:r>
        <w:t>инструментах;</w:t>
      </w:r>
    </w:p>
    <w:p w:rsidR="00397EFD" w:rsidRDefault="009B4A09" w:rsidP="00432195">
      <w:pPr>
        <w:pStyle w:val="a3"/>
        <w:spacing w:before="1"/>
        <w:ind w:left="1543" w:right="236" w:firstLine="0"/>
      </w:pPr>
      <w:r>
        <w:t>сознательно стремятся к развитию своих музыкальных способностей;</w:t>
      </w:r>
      <w:r>
        <w:rPr>
          <w:spacing w:val="1"/>
        </w:rPr>
        <w:t xml:space="preserve"> </w:t>
      </w:r>
      <w:r>
        <w:t>осознают</w:t>
      </w:r>
      <w:r>
        <w:rPr>
          <w:spacing w:val="39"/>
        </w:rPr>
        <w:t xml:space="preserve"> </w:t>
      </w:r>
      <w:r>
        <w:t>разнообразие</w:t>
      </w:r>
      <w:r>
        <w:rPr>
          <w:spacing w:val="37"/>
        </w:rPr>
        <w:t xml:space="preserve"> </w:t>
      </w:r>
      <w:r>
        <w:t>форм</w:t>
      </w:r>
      <w:r>
        <w:rPr>
          <w:spacing w:val="37"/>
        </w:rPr>
        <w:t xml:space="preserve"> </w:t>
      </w:r>
      <w:r>
        <w:t>и</w:t>
      </w:r>
      <w:r>
        <w:rPr>
          <w:spacing w:val="45"/>
        </w:rPr>
        <w:t xml:space="preserve"> </w:t>
      </w:r>
      <w:r>
        <w:t>направлений</w:t>
      </w:r>
      <w:r>
        <w:rPr>
          <w:spacing w:val="35"/>
        </w:rPr>
        <w:t xml:space="preserve"> </w:t>
      </w:r>
      <w:r>
        <w:t>музыкального</w:t>
      </w:r>
      <w:r>
        <w:rPr>
          <w:spacing w:val="36"/>
        </w:rPr>
        <w:t xml:space="preserve"> </w:t>
      </w:r>
      <w:r>
        <w:t>искусства,</w:t>
      </w:r>
    </w:p>
    <w:p w:rsidR="00397EFD" w:rsidRDefault="009B4A09" w:rsidP="00432195">
      <w:pPr>
        <w:pStyle w:val="a3"/>
        <w:ind w:right="236" w:firstLine="0"/>
      </w:pPr>
      <w:r>
        <w:t>могут назвать музыкальные произведения, композиторов, исполнителей, которые</w:t>
      </w:r>
      <w:r>
        <w:rPr>
          <w:spacing w:val="1"/>
        </w:rPr>
        <w:t xml:space="preserve"> </w:t>
      </w:r>
      <w:r>
        <w:t>им</w:t>
      </w:r>
      <w:r>
        <w:rPr>
          <w:spacing w:val="1"/>
        </w:rPr>
        <w:t xml:space="preserve"> </w:t>
      </w:r>
      <w:r>
        <w:t>нравятся,</w:t>
      </w:r>
      <w:r>
        <w:rPr>
          <w:spacing w:val="4"/>
        </w:rPr>
        <w:t xml:space="preserve"> </w:t>
      </w:r>
      <w:r>
        <w:t>аргументировать</w:t>
      </w:r>
      <w:r>
        <w:rPr>
          <w:spacing w:val="-2"/>
        </w:rPr>
        <w:t xml:space="preserve"> </w:t>
      </w:r>
      <w:r>
        <w:t>свой</w:t>
      </w:r>
      <w:r>
        <w:rPr>
          <w:spacing w:val="1"/>
        </w:rPr>
        <w:t xml:space="preserve"> </w:t>
      </w:r>
      <w:r>
        <w:t>выбор;</w:t>
      </w:r>
    </w:p>
    <w:p w:rsidR="00397EFD" w:rsidRDefault="009B4A09" w:rsidP="00432195">
      <w:pPr>
        <w:pStyle w:val="a3"/>
        <w:ind w:left="1543" w:firstLine="0"/>
      </w:pPr>
      <w:r>
        <w:t>имеют</w:t>
      </w:r>
      <w:r>
        <w:rPr>
          <w:spacing w:val="-7"/>
        </w:rPr>
        <w:t xml:space="preserve"> </w:t>
      </w:r>
      <w:r>
        <w:t>опыт</w:t>
      </w:r>
      <w:r>
        <w:rPr>
          <w:spacing w:val="-7"/>
        </w:rPr>
        <w:t xml:space="preserve"> </w:t>
      </w:r>
      <w:r>
        <w:t>восприятия,</w:t>
      </w:r>
      <w:r>
        <w:rPr>
          <w:spacing w:val="-3"/>
        </w:rPr>
        <w:t xml:space="preserve"> </w:t>
      </w:r>
      <w:r>
        <w:t>творческой</w:t>
      </w:r>
      <w:r>
        <w:rPr>
          <w:spacing w:val="-6"/>
        </w:rPr>
        <w:t xml:space="preserve"> </w:t>
      </w:r>
      <w:r>
        <w:t>и</w:t>
      </w:r>
      <w:r>
        <w:rPr>
          <w:spacing w:val="-6"/>
        </w:rPr>
        <w:t xml:space="preserve"> </w:t>
      </w:r>
      <w:r>
        <w:t>исполнительской</w:t>
      </w:r>
      <w:r>
        <w:rPr>
          <w:spacing w:val="-6"/>
        </w:rPr>
        <w:t xml:space="preserve"> </w:t>
      </w:r>
      <w:r>
        <w:t>деятельности;</w:t>
      </w:r>
    </w:p>
    <w:p w:rsidR="00397EFD" w:rsidRDefault="009B4A09" w:rsidP="00432195">
      <w:pPr>
        <w:pStyle w:val="a3"/>
        <w:spacing w:before="156"/>
        <w:ind w:right="232" w:firstLine="850"/>
      </w:pPr>
      <w:r>
        <w:t>с</w:t>
      </w:r>
      <w:r>
        <w:rPr>
          <w:spacing w:val="1"/>
        </w:rPr>
        <w:t xml:space="preserve"> </w:t>
      </w:r>
      <w:r>
        <w:t>уважением</w:t>
      </w:r>
      <w:r>
        <w:rPr>
          <w:spacing w:val="1"/>
        </w:rPr>
        <w:t xml:space="preserve"> </w:t>
      </w:r>
      <w:r>
        <w:t>относятся</w:t>
      </w:r>
      <w:r>
        <w:rPr>
          <w:spacing w:val="1"/>
        </w:rPr>
        <w:t xml:space="preserve"> </w:t>
      </w:r>
      <w:r>
        <w:t>к</w:t>
      </w:r>
      <w:r>
        <w:rPr>
          <w:spacing w:val="1"/>
        </w:rPr>
        <w:t xml:space="preserve"> </w:t>
      </w:r>
      <w:r>
        <w:t>достижениям</w:t>
      </w:r>
      <w:r>
        <w:rPr>
          <w:spacing w:val="1"/>
        </w:rPr>
        <w:t xml:space="preserve"> </w:t>
      </w:r>
      <w:r>
        <w:t>отечественной</w:t>
      </w:r>
      <w:r>
        <w:rPr>
          <w:spacing w:val="1"/>
        </w:rPr>
        <w:t xml:space="preserve"> </w:t>
      </w:r>
      <w:r>
        <w:t>музыкальной</w:t>
      </w:r>
      <w:r>
        <w:rPr>
          <w:spacing w:val="1"/>
        </w:rPr>
        <w:t xml:space="preserve"> </w:t>
      </w:r>
      <w:r>
        <w:t>культуры;</w:t>
      </w:r>
    </w:p>
    <w:p w:rsidR="00397EFD" w:rsidRDefault="009B4A09" w:rsidP="00432195">
      <w:pPr>
        <w:pStyle w:val="a3"/>
        <w:ind w:left="1543" w:firstLine="0"/>
      </w:pPr>
      <w:r>
        <w:t>стремятся</w:t>
      </w:r>
      <w:r>
        <w:rPr>
          <w:spacing w:val="-4"/>
        </w:rPr>
        <w:t xml:space="preserve"> </w:t>
      </w:r>
      <w:r>
        <w:t>к</w:t>
      </w:r>
      <w:r>
        <w:rPr>
          <w:spacing w:val="-6"/>
        </w:rPr>
        <w:t xml:space="preserve"> </w:t>
      </w:r>
      <w:r>
        <w:t>расширению</w:t>
      </w:r>
      <w:r>
        <w:rPr>
          <w:spacing w:val="-7"/>
        </w:rPr>
        <w:t xml:space="preserve"> </w:t>
      </w:r>
      <w:r>
        <w:t>своего</w:t>
      </w:r>
      <w:r>
        <w:rPr>
          <w:spacing w:val="-5"/>
        </w:rPr>
        <w:t xml:space="preserve"> </w:t>
      </w:r>
      <w:r>
        <w:t>музыкального</w:t>
      </w:r>
      <w:r>
        <w:rPr>
          <w:spacing w:val="-6"/>
        </w:rPr>
        <w:t xml:space="preserve"> </w:t>
      </w:r>
      <w:r>
        <w:t>кругозора.</w:t>
      </w:r>
    </w:p>
    <w:p w:rsidR="00397EFD" w:rsidRDefault="009B4A09" w:rsidP="00432195">
      <w:pPr>
        <w:pStyle w:val="a3"/>
        <w:spacing w:before="162"/>
        <w:ind w:right="236" w:firstLine="850"/>
      </w:pPr>
      <w:r>
        <w:t xml:space="preserve">К концу изучения модуля № 1 «Народная музыка России» </w:t>
      </w:r>
      <w:proofErr w:type="gramStart"/>
      <w:r>
        <w:t>обучающийся</w:t>
      </w:r>
      <w:proofErr w:type="gramEnd"/>
      <w:r>
        <w:rPr>
          <w:spacing w:val="1"/>
        </w:rPr>
        <w:t xml:space="preserve"> </w:t>
      </w:r>
      <w:r>
        <w:t>научится:</w:t>
      </w:r>
    </w:p>
    <w:p w:rsidR="00397EFD" w:rsidRDefault="009B4A09" w:rsidP="00432195">
      <w:pPr>
        <w:pStyle w:val="a3"/>
        <w:spacing w:before="6"/>
        <w:ind w:right="230" w:firstLine="850"/>
      </w:pPr>
      <w:r>
        <w:t>определять</w:t>
      </w:r>
      <w:r>
        <w:rPr>
          <w:spacing w:val="1"/>
        </w:rPr>
        <w:t xml:space="preserve"> </w:t>
      </w:r>
      <w:r>
        <w:t>принадлежность</w:t>
      </w:r>
      <w:r>
        <w:rPr>
          <w:spacing w:val="1"/>
        </w:rPr>
        <w:t xml:space="preserve"> </w:t>
      </w:r>
      <w:r>
        <w:t>музыкальных</w:t>
      </w:r>
      <w:r>
        <w:rPr>
          <w:spacing w:val="1"/>
        </w:rPr>
        <w:t xml:space="preserve"> </w:t>
      </w:r>
      <w:r>
        <w:t>интонаций,</w:t>
      </w:r>
      <w:r>
        <w:rPr>
          <w:spacing w:val="1"/>
        </w:rPr>
        <w:t xml:space="preserve"> </w:t>
      </w:r>
      <w:r>
        <w:t>изученных</w:t>
      </w:r>
      <w:r>
        <w:rPr>
          <w:spacing w:val="1"/>
        </w:rPr>
        <w:t xml:space="preserve"> </w:t>
      </w:r>
      <w:r>
        <w:t>произведений</w:t>
      </w:r>
      <w:r>
        <w:rPr>
          <w:spacing w:val="1"/>
        </w:rPr>
        <w:t xml:space="preserve"> </w:t>
      </w:r>
      <w:r>
        <w:t>к</w:t>
      </w:r>
      <w:r>
        <w:rPr>
          <w:spacing w:val="1"/>
        </w:rPr>
        <w:t xml:space="preserve"> </w:t>
      </w:r>
      <w:r>
        <w:t>родному</w:t>
      </w:r>
      <w:r>
        <w:rPr>
          <w:spacing w:val="1"/>
        </w:rPr>
        <w:t xml:space="preserve"> </w:t>
      </w:r>
      <w:r>
        <w:t>фольклору,</w:t>
      </w:r>
      <w:r>
        <w:rPr>
          <w:spacing w:val="1"/>
        </w:rPr>
        <w:t xml:space="preserve"> </w:t>
      </w:r>
      <w:r>
        <w:t>русской</w:t>
      </w:r>
      <w:r>
        <w:rPr>
          <w:spacing w:val="1"/>
        </w:rPr>
        <w:t xml:space="preserve"> </w:t>
      </w:r>
      <w:r>
        <w:t>музыке,</w:t>
      </w:r>
      <w:r>
        <w:rPr>
          <w:spacing w:val="1"/>
        </w:rPr>
        <w:t xml:space="preserve"> </w:t>
      </w:r>
      <w:r>
        <w:t>народной</w:t>
      </w:r>
      <w:r>
        <w:rPr>
          <w:spacing w:val="71"/>
        </w:rPr>
        <w:t xml:space="preserve"> </w:t>
      </w:r>
      <w:r>
        <w:t>музыке</w:t>
      </w:r>
      <w:r>
        <w:rPr>
          <w:spacing w:val="1"/>
        </w:rPr>
        <w:t xml:space="preserve"> </w:t>
      </w:r>
      <w:r>
        <w:t>различных</w:t>
      </w:r>
      <w:r>
        <w:rPr>
          <w:spacing w:val="-4"/>
        </w:rPr>
        <w:t xml:space="preserve"> </w:t>
      </w:r>
      <w:r>
        <w:t>регионов России;</w:t>
      </w:r>
    </w:p>
    <w:p w:rsidR="00397EFD" w:rsidRDefault="009B4A09" w:rsidP="00432195">
      <w:pPr>
        <w:pStyle w:val="a3"/>
        <w:spacing w:before="1"/>
        <w:ind w:right="241" w:firstLine="850"/>
      </w:pPr>
      <w:r>
        <w:t>определять</w:t>
      </w:r>
      <w:r>
        <w:rPr>
          <w:spacing w:val="1"/>
        </w:rPr>
        <w:t xml:space="preserve"> </w:t>
      </w:r>
      <w:r>
        <w:t>на</w:t>
      </w:r>
      <w:r>
        <w:rPr>
          <w:spacing w:val="1"/>
        </w:rPr>
        <w:t xml:space="preserve"> </w:t>
      </w:r>
      <w:r>
        <w:t>слух</w:t>
      </w:r>
      <w:r>
        <w:rPr>
          <w:spacing w:val="1"/>
        </w:rPr>
        <w:t xml:space="preserve"> </w:t>
      </w:r>
      <w:r>
        <w:t>и</w:t>
      </w:r>
      <w:r>
        <w:rPr>
          <w:spacing w:val="1"/>
        </w:rPr>
        <w:t xml:space="preserve"> </w:t>
      </w:r>
      <w:r>
        <w:t>называть</w:t>
      </w:r>
      <w:r>
        <w:rPr>
          <w:spacing w:val="1"/>
        </w:rPr>
        <w:t xml:space="preserve"> </w:t>
      </w:r>
      <w:r>
        <w:t>знакомые</w:t>
      </w:r>
      <w:r>
        <w:rPr>
          <w:spacing w:val="1"/>
        </w:rPr>
        <w:t xml:space="preserve"> </w:t>
      </w:r>
      <w:r>
        <w:t>народные</w:t>
      </w:r>
      <w:r>
        <w:rPr>
          <w:spacing w:val="1"/>
        </w:rPr>
        <w:t xml:space="preserve"> </w:t>
      </w:r>
      <w:r>
        <w:t>музыкальные</w:t>
      </w:r>
      <w:r>
        <w:rPr>
          <w:spacing w:val="1"/>
        </w:rPr>
        <w:t xml:space="preserve"> </w:t>
      </w:r>
      <w:r>
        <w:t>инструменты;</w:t>
      </w:r>
    </w:p>
    <w:p w:rsidR="00397EFD" w:rsidRDefault="009B4A09" w:rsidP="00432195">
      <w:pPr>
        <w:pStyle w:val="a3"/>
        <w:ind w:right="234" w:firstLine="850"/>
      </w:pPr>
      <w:r>
        <w:t>группировать</w:t>
      </w:r>
      <w:r>
        <w:rPr>
          <w:spacing w:val="1"/>
        </w:rPr>
        <w:t xml:space="preserve"> </w:t>
      </w:r>
      <w:r>
        <w:t>народные</w:t>
      </w:r>
      <w:r>
        <w:rPr>
          <w:spacing w:val="1"/>
        </w:rPr>
        <w:t xml:space="preserve"> </w:t>
      </w:r>
      <w:r>
        <w:t>музыкальные</w:t>
      </w:r>
      <w:r>
        <w:rPr>
          <w:spacing w:val="1"/>
        </w:rPr>
        <w:t xml:space="preserve"> </w:t>
      </w:r>
      <w:r>
        <w:t>инструменты</w:t>
      </w:r>
      <w:r>
        <w:rPr>
          <w:spacing w:val="1"/>
        </w:rPr>
        <w:t xml:space="preserve"> </w:t>
      </w:r>
      <w:r>
        <w:t>по</w:t>
      </w:r>
      <w:r>
        <w:rPr>
          <w:spacing w:val="1"/>
        </w:rPr>
        <w:t xml:space="preserve"> </w:t>
      </w:r>
      <w:r>
        <w:t>принципу</w:t>
      </w:r>
      <w:r>
        <w:rPr>
          <w:spacing w:val="1"/>
        </w:rPr>
        <w:t xml:space="preserve"> </w:t>
      </w:r>
      <w:proofErr w:type="spellStart"/>
      <w:r>
        <w:t>звукоизвлечения</w:t>
      </w:r>
      <w:proofErr w:type="spellEnd"/>
      <w:r>
        <w:t>:</w:t>
      </w:r>
      <w:r>
        <w:rPr>
          <w:spacing w:val="-5"/>
        </w:rPr>
        <w:t xml:space="preserve"> </w:t>
      </w:r>
      <w:r>
        <w:t>духовые,</w:t>
      </w:r>
      <w:r>
        <w:rPr>
          <w:spacing w:val="4"/>
        </w:rPr>
        <w:t xml:space="preserve"> </w:t>
      </w:r>
      <w:r>
        <w:t>ударные,</w:t>
      </w:r>
      <w:r>
        <w:rPr>
          <w:spacing w:val="3"/>
        </w:rPr>
        <w:t xml:space="preserve"> </w:t>
      </w:r>
      <w:r>
        <w:t>струнные;</w:t>
      </w:r>
    </w:p>
    <w:p w:rsidR="00397EFD" w:rsidRDefault="009B4A09" w:rsidP="00432195">
      <w:pPr>
        <w:pStyle w:val="a3"/>
        <w:ind w:right="235" w:firstLine="850"/>
      </w:pPr>
      <w:r>
        <w:t>определять</w:t>
      </w:r>
      <w:r>
        <w:rPr>
          <w:spacing w:val="28"/>
        </w:rPr>
        <w:t xml:space="preserve"> </w:t>
      </w:r>
      <w:r>
        <w:t>принадлежность</w:t>
      </w:r>
      <w:r>
        <w:rPr>
          <w:spacing w:val="29"/>
        </w:rPr>
        <w:t xml:space="preserve"> </w:t>
      </w:r>
      <w:r>
        <w:t>музыкальных</w:t>
      </w:r>
      <w:r>
        <w:rPr>
          <w:spacing w:val="26"/>
        </w:rPr>
        <w:t xml:space="preserve"> </w:t>
      </w:r>
      <w:r>
        <w:t>произведений</w:t>
      </w:r>
      <w:r>
        <w:rPr>
          <w:spacing w:val="30"/>
        </w:rPr>
        <w:t xml:space="preserve"> </w:t>
      </w:r>
      <w:r>
        <w:t>и</w:t>
      </w:r>
      <w:r>
        <w:rPr>
          <w:spacing w:val="31"/>
        </w:rPr>
        <w:t xml:space="preserve"> </w:t>
      </w:r>
      <w:r>
        <w:t>их</w:t>
      </w:r>
      <w:r>
        <w:rPr>
          <w:spacing w:val="26"/>
        </w:rPr>
        <w:t xml:space="preserve"> </w:t>
      </w:r>
      <w:r>
        <w:t>фрагментов</w:t>
      </w:r>
      <w:r>
        <w:rPr>
          <w:spacing w:val="-68"/>
        </w:rPr>
        <w:t xml:space="preserve"> </w:t>
      </w:r>
      <w:r>
        <w:t>к композиторскому</w:t>
      </w:r>
      <w:r>
        <w:rPr>
          <w:spacing w:val="-3"/>
        </w:rPr>
        <w:t xml:space="preserve"> </w:t>
      </w:r>
      <w:r>
        <w:t>или народному</w:t>
      </w:r>
      <w:r>
        <w:rPr>
          <w:spacing w:val="1"/>
        </w:rPr>
        <w:t xml:space="preserve"> </w:t>
      </w:r>
      <w:r>
        <w:t>творчеству;</w:t>
      </w:r>
    </w:p>
    <w:p w:rsidR="00397EFD" w:rsidRDefault="009B4A09" w:rsidP="00432195">
      <w:pPr>
        <w:pStyle w:val="a3"/>
        <w:ind w:right="239" w:firstLine="850"/>
      </w:pPr>
      <w:r>
        <w:t>различать манеру пения,</w:t>
      </w:r>
      <w:r>
        <w:rPr>
          <w:spacing w:val="1"/>
        </w:rPr>
        <w:t xml:space="preserve"> </w:t>
      </w:r>
      <w:r>
        <w:t>инструментального</w:t>
      </w:r>
      <w:r>
        <w:rPr>
          <w:spacing w:val="70"/>
        </w:rPr>
        <w:t xml:space="preserve"> </w:t>
      </w:r>
      <w:r>
        <w:t>исполнения,</w:t>
      </w:r>
      <w:r>
        <w:rPr>
          <w:spacing w:val="70"/>
        </w:rPr>
        <w:t xml:space="preserve"> </w:t>
      </w:r>
      <w:r>
        <w:t>типы</w:t>
      </w:r>
      <w:r>
        <w:rPr>
          <w:spacing w:val="70"/>
        </w:rPr>
        <w:t xml:space="preserve"> </w:t>
      </w:r>
      <w:r>
        <w:t>солистов</w:t>
      </w:r>
      <w:r>
        <w:rPr>
          <w:spacing w:val="-67"/>
        </w:rPr>
        <w:t xml:space="preserve"> </w:t>
      </w:r>
      <w:r>
        <w:t>и коллективов</w:t>
      </w:r>
      <w:r>
        <w:rPr>
          <w:spacing w:val="1"/>
        </w:rPr>
        <w:t xml:space="preserve"> </w:t>
      </w:r>
      <w:r>
        <w:t>–</w:t>
      </w:r>
      <w:r>
        <w:rPr>
          <w:spacing w:val="1"/>
        </w:rPr>
        <w:t xml:space="preserve"> </w:t>
      </w:r>
      <w:r>
        <w:t>народных</w:t>
      </w:r>
      <w:r>
        <w:rPr>
          <w:spacing w:val="-3"/>
        </w:rPr>
        <w:t xml:space="preserve"> </w:t>
      </w:r>
      <w:r>
        <w:t>и</w:t>
      </w:r>
      <w:r>
        <w:rPr>
          <w:spacing w:val="1"/>
        </w:rPr>
        <w:t xml:space="preserve"> </w:t>
      </w:r>
      <w:r>
        <w:t>академических;</w:t>
      </w:r>
    </w:p>
    <w:p w:rsidR="00397EFD" w:rsidRDefault="009B4A09" w:rsidP="00432195">
      <w:pPr>
        <w:pStyle w:val="a3"/>
        <w:ind w:right="225" w:firstLine="850"/>
      </w:pPr>
      <w:r>
        <w:t xml:space="preserve">создавать  </w:t>
      </w:r>
      <w:r>
        <w:rPr>
          <w:spacing w:val="1"/>
        </w:rPr>
        <w:t xml:space="preserve"> </w:t>
      </w:r>
      <w:r>
        <w:t xml:space="preserve">ритмический  </w:t>
      </w:r>
      <w:r>
        <w:rPr>
          <w:spacing w:val="1"/>
        </w:rPr>
        <w:t xml:space="preserve"> </w:t>
      </w:r>
      <w:r>
        <w:t xml:space="preserve">аккомпанемент  </w:t>
      </w:r>
      <w:r>
        <w:rPr>
          <w:spacing w:val="1"/>
        </w:rPr>
        <w:t xml:space="preserve"> </w:t>
      </w:r>
      <w:r>
        <w:t>на    ударных    инструментах</w:t>
      </w:r>
      <w:r>
        <w:rPr>
          <w:spacing w:val="1"/>
        </w:rPr>
        <w:t xml:space="preserve"> </w:t>
      </w:r>
      <w:r>
        <w:lastRenderedPageBreak/>
        <w:t>при исполнении</w:t>
      </w:r>
      <w:r>
        <w:rPr>
          <w:spacing w:val="1"/>
        </w:rPr>
        <w:t xml:space="preserve"> </w:t>
      </w:r>
      <w:r>
        <w:t>народной песни;</w:t>
      </w:r>
    </w:p>
    <w:p w:rsidR="00397EFD" w:rsidRDefault="009B4A09" w:rsidP="00432195">
      <w:pPr>
        <w:pStyle w:val="a3"/>
        <w:ind w:left="1543" w:firstLine="0"/>
      </w:pPr>
      <w:r>
        <w:t>исполнять</w:t>
      </w:r>
      <w:r>
        <w:rPr>
          <w:spacing w:val="43"/>
        </w:rPr>
        <w:t xml:space="preserve"> </w:t>
      </w:r>
      <w:r>
        <w:t>народные</w:t>
      </w:r>
      <w:r>
        <w:rPr>
          <w:spacing w:val="46"/>
        </w:rPr>
        <w:t xml:space="preserve"> </w:t>
      </w:r>
      <w:r>
        <w:t>произведения</w:t>
      </w:r>
      <w:r>
        <w:rPr>
          <w:spacing w:val="47"/>
        </w:rPr>
        <w:t xml:space="preserve"> </w:t>
      </w:r>
      <w:r>
        <w:t>различных</w:t>
      </w:r>
      <w:r>
        <w:rPr>
          <w:spacing w:val="40"/>
        </w:rPr>
        <w:t xml:space="preserve"> </w:t>
      </w:r>
      <w:r>
        <w:t>жанров</w:t>
      </w:r>
      <w:r>
        <w:rPr>
          <w:spacing w:val="45"/>
        </w:rPr>
        <w:t xml:space="preserve"> </w:t>
      </w:r>
      <w:r>
        <w:t>с</w:t>
      </w:r>
      <w:r>
        <w:rPr>
          <w:spacing w:val="46"/>
        </w:rPr>
        <w:t xml:space="preserve"> </w:t>
      </w:r>
      <w:r>
        <w:t>сопровождением</w:t>
      </w:r>
    </w:p>
    <w:p w:rsidR="00397EFD" w:rsidRDefault="009B4A09" w:rsidP="00432195">
      <w:pPr>
        <w:pStyle w:val="a3"/>
        <w:spacing w:before="67"/>
        <w:ind w:firstLine="0"/>
      </w:pPr>
      <w:r>
        <w:t>и</w:t>
      </w:r>
      <w:r>
        <w:rPr>
          <w:spacing w:val="-4"/>
        </w:rPr>
        <w:t xml:space="preserve"> </w:t>
      </w:r>
      <w:r>
        <w:t>без</w:t>
      </w:r>
      <w:r>
        <w:rPr>
          <w:spacing w:val="-3"/>
        </w:rPr>
        <w:t xml:space="preserve"> </w:t>
      </w:r>
      <w:r>
        <w:t>сопровождения;</w:t>
      </w:r>
    </w:p>
    <w:p w:rsidR="00397EFD" w:rsidRDefault="009B4A09" w:rsidP="00432195">
      <w:pPr>
        <w:pStyle w:val="a3"/>
        <w:spacing w:before="163"/>
        <w:ind w:right="240" w:firstLine="850"/>
      </w:pPr>
      <w:r>
        <w:t>участвовать</w:t>
      </w:r>
      <w:r>
        <w:rPr>
          <w:spacing w:val="1"/>
        </w:rPr>
        <w:t xml:space="preserve"> </w:t>
      </w:r>
      <w:r>
        <w:t>в</w:t>
      </w:r>
      <w:r>
        <w:rPr>
          <w:spacing w:val="1"/>
        </w:rPr>
        <w:t xml:space="preserve"> </w:t>
      </w:r>
      <w:r>
        <w:t>коллективной</w:t>
      </w:r>
      <w:r>
        <w:rPr>
          <w:spacing w:val="1"/>
        </w:rPr>
        <w:t xml:space="preserve"> </w:t>
      </w:r>
      <w:r>
        <w:t>игре</w:t>
      </w:r>
      <w:r>
        <w:rPr>
          <w:spacing w:val="1"/>
        </w:rPr>
        <w:t xml:space="preserve"> </w:t>
      </w:r>
      <w:r>
        <w:t>(импровизации)</w:t>
      </w:r>
      <w:r>
        <w:rPr>
          <w:spacing w:val="1"/>
        </w:rPr>
        <w:t xml:space="preserve"> </w:t>
      </w:r>
      <w:r>
        <w:t>(вокальной,</w:t>
      </w:r>
      <w:r>
        <w:rPr>
          <w:spacing w:val="1"/>
        </w:rPr>
        <w:t xml:space="preserve"> </w:t>
      </w:r>
      <w:r>
        <w:t>инструментальной, танцевальной)</w:t>
      </w:r>
      <w:r>
        <w:rPr>
          <w:spacing w:val="-3"/>
        </w:rPr>
        <w:t xml:space="preserve"> </w:t>
      </w:r>
      <w:r>
        <w:t>на основе</w:t>
      </w:r>
      <w:r>
        <w:rPr>
          <w:spacing w:val="-1"/>
        </w:rPr>
        <w:t xml:space="preserve"> </w:t>
      </w:r>
      <w:r>
        <w:t>освоенных</w:t>
      </w:r>
      <w:r>
        <w:rPr>
          <w:spacing w:val="-6"/>
        </w:rPr>
        <w:t xml:space="preserve"> </w:t>
      </w:r>
      <w:r>
        <w:t>фольклорных</w:t>
      </w:r>
      <w:r>
        <w:rPr>
          <w:spacing w:val="-5"/>
        </w:rPr>
        <w:t xml:space="preserve"> </w:t>
      </w:r>
      <w:r>
        <w:t>жанров.</w:t>
      </w:r>
    </w:p>
    <w:p w:rsidR="00397EFD" w:rsidRDefault="009B4A09" w:rsidP="00432195">
      <w:pPr>
        <w:pStyle w:val="a3"/>
        <w:spacing w:before="6"/>
        <w:ind w:right="241" w:firstLine="850"/>
      </w:pPr>
      <w:r>
        <w:t>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2</w:t>
      </w:r>
      <w:r>
        <w:rPr>
          <w:spacing w:val="1"/>
        </w:rPr>
        <w:t xml:space="preserve"> </w:t>
      </w:r>
      <w:r>
        <w:t>«Классическая</w:t>
      </w:r>
      <w:r>
        <w:rPr>
          <w:spacing w:val="1"/>
        </w:rPr>
        <w:t xml:space="preserve"> </w:t>
      </w:r>
      <w:r>
        <w:t>музыка»</w:t>
      </w:r>
      <w:r>
        <w:rPr>
          <w:spacing w:val="1"/>
        </w:rPr>
        <w:t xml:space="preserve"> </w:t>
      </w:r>
      <w:proofErr w:type="gramStart"/>
      <w:r>
        <w:t>обучающийся</w:t>
      </w:r>
      <w:proofErr w:type="gramEnd"/>
      <w:r>
        <w:rPr>
          <w:spacing w:val="1"/>
        </w:rPr>
        <w:t xml:space="preserve"> </w:t>
      </w:r>
      <w:r>
        <w:t>научится:</w:t>
      </w:r>
    </w:p>
    <w:p w:rsidR="00397EFD" w:rsidRDefault="009B4A09" w:rsidP="00432195">
      <w:pPr>
        <w:pStyle w:val="a3"/>
        <w:ind w:right="242" w:firstLine="850"/>
      </w:pPr>
      <w:r>
        <w:t>различать</w:t>
      </w:r>
      <w:r>
        <w:rPr>
          <w:spacing w:val="63"/>
        </w:rPr>
        <w:t xml:space="preserve"> </w:t>
      </w:r>
      <w:r>
        <w:t>на</w:t>
      </w:r>
      <w:r>
        <w:rPr>
          <w:spacing w:val="66"/>
        </w:rPr>
        <w:t xml:space="preserve"> </w:t>
      </w:r>
      <w:r>
        <w:t>слух</w:t>
      </w:r>
      <w:r>
        <w:rPr>
          <w:spacing w:val="61"/>
        </w:rPr>
        <w:t xml:space="preserve"> </w:t>
      </w:r>
      <w:r>
        <w:t>произведения</w:t>
      </w:r>
      <w:r>
        <w:rPr>
          <w:spacing w:val="66"/>
        </w:rPr>
        <w:t xml:space="preserve"> </w:t>
      </w:r>
      <w:r>
        <w:t>классической</w:t>
      </w:r>
      <w:r>
        <w:rPr>
          <w:spacing w:val="65"/>
        </w:rPr>
        <w:t xml:space="preserve"> </w:t>
      </w:r>
      <w:r>
        <w:t>музыки,</w:t>
      </w:r>
      <w:r>
        <w:rPr>
          <w:spacing w:val="67"/>
        </w:rPr>
        <w:t xml:space="preserve"> </w:t>
      </w:r>
      <w:r>
        <w:t>называть</w:t>
      </w:r>
      <w:r>
        <w:rPr>
          <w:spacing w:val="63"/>
        </w:rPr>
        <w:t xml:space="preserve"> </w:t>
      </w:r>
      <w:r>
        <w:t>автора</w:t>
      </w:r>
      <w:r>
        <w:rPr>
          <w:spacing w:val="-67"/>
        </w:rPr>
        <w:t xml:space="preserve"> </w:t>
      </w:r>
      <w:r>
        <w:t>и произведение,</w:t>
      </w:r>
      <w:r>
        <w:rPr>
          <w:spacing w:val="3"/>
        </w:rPr>
        <w:t xml:space="preserve"> </w:t>
      </w:r>
      <w:r>
        <w:t>исполнительский</w:t>
      </w:r>
      <w:r>
        <w:rPr>
          <w:spacing w:val="1"/>
        </w:rPr>
        <w:t xml:space="preserve"> </w:t>
      </w:r>
      <w:r>
        <w:t>состав;</w:t>
      </w:r>
    </w:p>
    <w:p w:rsidR="00397EFD" w:rsidRDefault="009B4A09" w:rsidP="00432195">
      <w:pPr>
        <w:pStyle w:val="a3"/>
        <w:ind w:right="234" w:firstLine="850"/>
      </w:pPr>
      <w:r>
        <w:t>различать</w:t>
      </w:r>
      <w:r>
        <w:rPr>
          <w:spacing w:val="1"/>
        </w:rPr>
        <w:t xml:space="preserve"> </w:t>
      </w:r>
      <w:r>
        <w:t>и</w:t>
      </w:r>
      <w:r>
        <w:rPr>
          <w:spacing w:val="1"/>
        </w:rPr>
        <w:t xml:space="preserve"> </w:t>
      </w:r>
      <w:r>
        <w:t>характеризовать</w:t>
      </w:r>
      <w:r>
        <w:rPr>
          <w:spacing w:val="1"/>
        </w:rPr>
        <w:t xml:space="preserve"> </w:t>
      </w:r>
      <w:r>
        <w:t>простейшие</w:t>
      </w:r>
      <w:r>
        <w:rPr>
          <w:spacing w:val="1"/>
        </w:rPr>
        <w:t xml:space="preserve"> </w:t>
      </w:r>
      <w:r>
        <w:t>жанры</w:t>
      </w:r>
      <w:r>
        <w:rPr>
          <w:spacing w:val="1"/>
        </w:rPr>
        <w:t xml:space="preserve"> </w:t>
      </w:r>
      <w:r>
        <w:t>музыки</w:t>
      </w:r>
      <w:r>
        <w:rPr>
          <w:spacing w:val="1"/>
        </w:rPr>
        <w:t xml:space="preserve"> </w:t>
      </w:r>
      <w:r>
        <w:t>(песня,</w:t>
      </w:r>
      <w:r>
        <w:rPr>
          <w:spacing w:val="1"/>
        </w:rPr>
        <w:t xml:space="preserve"> </w:t>
      </w:r>
      <w:r>
        <w:t>танец,</w:t>
      </w:r>
      <w:r>
        <w:rPr>
          <w:spacing w:val="1"/>
        </w:rPr>
        <w:t xml:space="preserve"> </w:t>
      </w:r>
      <w:r>
        <w:t>марш),</w:t>
      </w:r>
      <w:r>
        <w:rPr>
          <w:spacing w:val="20"/>
        </w:rPr>
        <w:t xml:space="preserve"> </w:t>
      </w:r>
      <w:r>
        <w:t>выделять</w:t>
      </w:r>
      <w:r>
        <w:rPr>
          <w:spacing w:val="17"/>
        </w:rPr>
        <w:t xml:space="preserve"> </w:t>
      </w:r>
      <w:r>
        <w:t>и</w:t>
      </w:r>
      <w:r>
        <w:rPr>
          <w:spacing w:val="18"/>
        </w:rPr>
        <w:t xml:space="preserve"> </w:t>
      </w:r>
      <w:r>
        <w:t>называть</w:t>
      </w:r>
      <w:r>
        <w:rPr>
          <w:spacing w:val="16"/>
        </w:rPr>
        <w:t xml:space="preserve"> </w:t>
      </w:r>
      <w:r>
        <w:t>типичные</w:t>
      </w:r>
      <w:r>
        <w:rPr>
          <w:spacing w:val="19"/>
        </w:rPr>
        <w:t xml:space="preserve"> </w:t>
      </w:r>
      <w:r>
        <w:t>жанровые</w:t>
      </w:r>
      <w:r>
        <w:rPr>
          <w:spacing w:val="19"/>
        </w:rPr>
        <w:t xml:space="preserve"> </w:t>
      </w:r>
      <w:r>
        <w:t>признаки</w:t>
      </w:r>
      <w:r>
        <w:rPr>
          <w:spacing w:val="18"/>
        </w:rPr>
        <w:t xml:space="preserve"> </w:t>
      </w:r>
      <w:r>
        <w:t>песни,</w:t>
      </w:r>
      <w:r>
        <w:rPr>
          <w:spacing w:val="20"/>
        </w:rPr>
        <w:t xml:space="preserve"> </w:t>
      </w:r>
      <w:r>
        <w:t>танца</w:t>
      </w:r>
      <w:r>
        <w:rPr>
          <w:spacing w:val="19"/>
        </w:rPr>
        <w:t xml:space="preserve"> </w:t>
      </w:r>
      <w:r>
        <w:t>и</w:t>
      </w:r>
      <w:r>
        <w:rPr>
          <w:spacing w:val="13"/>
        </w:rPr>
        <w:t xml:space="preserve"> </w:t>
      </w:r>
      <w:r>
        <w:t>марша</w:t>
      </w:r>
      <w:r>
        <w:rPr>
          <w:spacing w:val="-67"/>
        </w:rPr>
        <w:t xml:space="preserve"> </w:t>
      </w:r>
      <w:r>
        <w:t>в</w:t>
      </w:r>
      <w:r>
        <w:rPr>
          <w:spacing w:val="-1"/>
        </w:rPr>
        <w:t xml:space="preserve"> </w:t>
      </w:r>
      <w:r>
        <w:t>сочинениях</w:t>
      </w:r>
      <w:r>
        <w:rPr>
          <w:spacing w:val="-3"/>
        </w:rPr>
        <w:t xml:space="preserve"> </w:t>
      </w:r>
      <w:r>
        <w:t>композиторов-классиков;</w:t>
      </w:r>
    </w:p>
    <w:p w:rsidR="00397EFD" w:rsidRDefault="009B4A09" w:rsidP="00432195">
      <w:pPr>
        <w:pStyle w:val="a3"/>
        <w:ind w:right="245" w:firstLine="850"/>
      </w:pPr>
      <w:r>
        <w:t>различать</w:t>
      </w:r>
      <w:r>
        <w:rPr>
          <w:spacing w:val="27"/>
        </w:rPr>
        <w:t xml:space="preserve"> </w:t>
      </w:r>
      <w:r>
        <w:t>концертные</w:t>
      </w:r>
      <w:r>
        <w:rPr>
          <w:spacing w:val="99"/>
        </w:rPr>
        <w:t xml:space="preserve"> </w:t>
      </w:r>
      <w:r>
        <w:t>жанры</w:t>
      </w:r>
      <w:r>
        <w:rPr>
          <w:spacing w:val="99"/>
        </w:rPr>
        <w:t xml:space="preserve"> </w:t>
      </w:r>
      <w:r>
        <w:t>по</w:t>
      </w:r>
      <w:r>
        <w:rPr>
          <w:spacing w:val="98"/>
        </w:rPr>
        <w:t xml:space="preserve"> </w:t>
      </w:r>
      <w:r>
        <w:t>особенностям</w:t>
      </w:r>
      <w:r>
        <w:rPr>
          <w:spacing w:val="99"/>
        </w:rPr>
        <w:t xml:space="preserve"> </w:t>
      </w:r>
      <w:r>
        <w:t>исполнения</w:t>
      </w:r>
      <w:r>
        <w:rPr>
          <w:spacing w:val="100"/>
        </w:rPr>
        <w:t xml:space="preserve"> </w:t>
      </w:r>
      <w:r>
        <w:t>(камерные</w:t>
      </w:r>
      <w:r>
        <w:rPr>
          <w:spacing w:val="-68"/>
        </w:rPr>
        <w:t xml:space="preserve"> </w:t>
      </w:r>
      <w:r>
        <w:t>и</w:t>
      </w:r>
      <w:r>
        <w:rPr>
          <w:spacing w:val="-2"/>
        </w:rPr>
        <w:t xml:space="preserve"> </w:t>
      </w:r>
      <w:r>
        <w:t>симфонические,</w:t>
      </w:r>
      <w:r>
        <w:rPr>
          <w:spacing w:val="5"/>
        </w:rPr>
        <w:t xml:space="preserve"> </w:t>
      </w:r>
      <w:r>
        <w:t>вокальные</w:t>
      </w:r>
      <w:r>
        <w:rPr>
          <w:spacing w:val="-1"/>
        </w:rPr>
        <w:t xml:space="preserve"> </w:t>
      </w:r>
      <w:r>
        <w:t>и</w:t>
      </w:r>
      <w:r>
        <w:rPr>
          <w:spacing w:val="-1"/>
        </w:rPr>
        <w:t xml:space="preserve"> </w:t>
      </w:r>
      <w:r>
        <w:t>инструментальные),</w:t>
      </w:r>
      <w:r>
        <w:rPr>
          <w:spacing w:val="1"/>
        </w:rPr>
        <w:t xml:space="preserve"> </w:t>
      </w:r>
      <w:r>
        <w:t>приводить</w:t>
      </w:r>
      <w:r>
        <w:rPr>
          <w:spacing w:val="-3"/>
        </w:rPr>
        <w:t xml:space="preserve"> </w:t>
      </w:r>
      <w:r>
        <w:t>примеры;</w:t>
      </w:r>
    </w:p>
    <w:p w:rsidR="00397EFD" w:rsidRDefault="009B4A09" w:rsidP="00432195">
      <w:pPr>
        <w:pStyle w:val="a3"/>
        <w:ind w:right="239" w:firstLine="850"/>
      </w:pPr>
      <w:r>
        <w:t>исполнять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фрагментарно,</w:t>
      </w:r>
      <w:r>
        <w:rPr>
          <w:spacing w:val="1"/>
        </w:rPr>
        <w:t xml:space="preserve"> </w:t>
      </w:r>
      <w:r>
        <w:t>отдельными</w:t>
      </w:r>
      <w:r>
        <w:rPr>
          <w:spacing w:val="1"/>
        </w:rPr>
        <w:t xml:space="preserve"> </w:t>
      </w:r>
      <w:r>
        <w:t>темами)</w:t>
      </w:r>
      <w:r>
        <w:rPr>
          <w:spacing w:val="1"/>
        </w:rPr>
        <w:t xml:space="preserve"> </w:t>
      </w:r>
      <w:r>
        <w:t>сочинения</w:t>
      </w:r>
      <w:r>
        <w:rPr>
          <w:spacing w:val="-67"/>
        </w:rPr>
        <w:t xml:space="preserve"> </w:t>
      </w:r>
      <w:r>
        <w:t>композиторов-классиков;</w:t>
      </w:r>
    </w:p>
    <w:p w:rsidR="00397EFD" w:rsidRDefault="009B4A09" w:rsidP="00432195">
      <w:pPr>
        <w:pStyle w:val="a3"/>
        <w:ind w:right="239" w:firstLine="850"/>
      </w:pPr>
      <w:r>
        <w:t>воспринимать</w:t>
      </w:r>
      <w:r>
        <w:rPr>
          <w:spacing w:val="1"/>
        </w:rPr>
        <w:t xml:space="preserve"> </w:t>
      </w:r>
      <w:r>
        <w:t>музыку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её</w:t>
      </w:r>
      <w:r>
        <w:rPr>
          <w:spacing w:val="1"/>
        </w:rPr>
        <w:t xml:space="preserve"> </w:t>
      </w:r>
      <w:r>
        <w:t>настроением,</w:t>
      </w:r>
      <w:r>
        <w:rPr>
          <w:spacing w:val="1"/>
        </w:rPr>
        <w:t xml:space="preserve"> </w:t>
      </w:r>
      <w:r>
        <w:t>характером,</w:t>
      </w:r>
      <w:r>
        <w:rPr>
          <w:spacing w:val="1"/>
        </w:rPr>
        <w:t xml:space="preserve"> </w:t>
      </w:r>
      <w:r>
        <w:t>осознавать эмоции и чувства, вызванные музыкальным звучанием, кратко описать</w:t>
      </w:r>
      <w:r>
        <w:rPr>
          <w:spacing w:val="-67"/>
        </w:rPr>
        <w:t xml:space="preserve"> </w:t>
      </w:r>
      <w:r>
        <w:t>свои впечатления</w:t>
      </w:r>
      <w:r>
        <w:rPr>
          <w:spacing w:val="2"/>
        </w:rPr>
        <w:t xml:space="preserve"> </w:t>
      </w:r>
      <w:r>
        <w:t>от</w:t>
      </w:r>
      <w:r>
        <w:rPr>
          <w:spacing w:val="-1"/>
        </w:rPr>
        <w:t xml:space="preserve"> </w:t>
      </w:r>
      <w:r>
        <w:t>музыкального</w:t>
      </w:r>
      <w:r>
        <w:rPr>
          <w:spacing w:val="6"/>
        </w:rPr>
        <w:t xml:space="preserve"> </w:t>
      </w:r>
      <w:r>
        <w:t>восприятия;</w:t>
      </w:r>
    </w:p>
    <w:p w:rsidR="00397EFD" w:rsidRDefault="009B4A09" w:rsidP="00432195">
      <w:pPr>
        <w:pStyle w:val="a3"/>
        <w:ind w:right="241" w:firstLine="850"/>
      </w:pPr>
      <w:r>
        <w:t>характеризовать выразительные средства, использованные композитором</w:t>
      </w:r>
      <w:r>
        <w:rPr>
          <w:spacing w:val="1"/>
        </w:rPr>
        <w:t xml:space="preserve"> </w:t>
      </w:r>
      <w:r>
        <w:t>для</w:t>
      </w:r>
      <w:r>
        <w:rPr>
          <w:spacing w:val="2"/>
        </w:rPr>
        <w:t xml:space="preserve"> </w:t>
      </w:r>
      <w:r>
        <w:t>создания</w:t>
      </w:r>
      <w:r>
        <w:rPr>
          <w:spacing w:val="2"/>
        </w:rPr>
        <w:t xml:space="preserve"> </w:t>
      </w:r>
      <w:r>
        <w:t>музыкального образа;</w:t>
      </w:r>
    </w:p>
    <w:p w:rsidR="00397EFD" w:rsidRDefault="009B4A09" w:rsidP="00432195">
      <w:pPr>
        <w:pStyle w:val="a3"/>
        <w:ind w:right="237" w:firstLine="850"/>
      </w:pPr>
      <w:r>
        <w:t>соотносить</w:t>
      </w:r>
      <w:r>
        <w:rPr>
          <w:spacing w:val="1"/>
        </w:rPr>
        <w:t xml:space="preserve"> </w:t>
      </w:r>
      <w:r>
        <w:t>музыкальные</w:t>
      </w:r>
      <w:r>
        <w:rPr>
          <w:spacing w:val="1"/>
        </w:rPr>
        <w:t xml:space="preserve"> </w:t>
      </w:r>
      <w:r>
        <w:t>произведения</w:t>
      </w:r>
      <w:r>
        <w:rPr>
          <w:spacing w:val="1"/>
        </w:rPr>
        <w:t xml:space="preserve"> </w:t>
      </w:r>
      <w:r>
        <w:t>с</w:t>
      </w:r>
      <w:r>
        <w:rPr>
          <w:spacing w:val="1"/>
        </w:rPr>
        <w:t xml:space="preserve"> </w:t>
      </w:r>
      <w:r>
        <w:t>произведениями</w:t>
      </w:r>
      <w:r>
        <w:rPr>
          <w:spacing w:val="1"/>
        </w:rPr>
        <w:t xml:space="preserve"> </w:t>
      </w:r>
      <w:r>
        <w:t>живописи,</w:t>
      </w:r>
      <w:r>
        <w:rPr>
          <w:spacing w:val="1"/>
        </w:rPr>
        <w:t xml:space="preserve"> </w:t>
      </w:r>
      <w:r>
        <w:t>литературы на основе сходства настроения, характера, комплекса выразительных</w:t>
      </w:r>
      <w:r>
        <w:rPr>
          <w:spacing w:val="1"/>
        </w:rPr>
        <w:t xml:space="preserve"> </w:t>
      </w:r>
      <w:r>
        <w:t>средств.</w:t>
      </w:r>
    </w:p>
    <w:p w:rsidR="00397EFD" w:rsidRDefault="009B4A09" w:rsidP="00432195">
      <w:pPr>
        <w:pStyle w:val="a3"/>
        <w:ind w:right="235" w:firstLine="850"/>
      </w:pPr>
      <w:r>
        <w:t xml:space="preserve">К концу изучения модуля № 3 «Музыка в жизни человека» </w:t>
      </w:r>
      <w:proofErr w:type="gramStart"/>
      <w:r>
        <w:t>обучающийся</w:t>
      </w:r>
      <w:proofErr w:type="gramEnd"/>
      <w:r>
        <w:rPr>
          <w:spacing w:val="1"/>
        </w:rPr>
        <w:t xml:space="preserve"> </w:t>
      </w:r>
      <w:r>
        <w:t>научится:</w:t>
      </w:r>
    </w:p>
    <w:p w:rsidR="00397EFD" w:rsidRDefault="009B4A09" w:rsidP="00432195">
      <w:pPr>
        <w:pStyle w:val="a3"/>
        <w:spacing w:before="3"/>
        <w:ind w:right="227" w:firstLine="850"/>
      </w:pPr>
      <w:r>
        <w:t>исполнять Гимн Российской Федерации, Гимн своей республики, школы,</w:t>
      </w:r>
      <w:r>
        <w:rPr>
          <w:spacing w:val="1"/>
        </w:rPr>
        <w:t xml:space="preserve"> </w:t>
      </w:r>
      <w:r>
        <w:t>исполнять песни, посвящённые Победе нашего народа в Великой Отечественной</w:t>
      </w:r>
      <w:r>
        <w:rPr>
          <w:spacing w:val="1"/>
        </w:rPr>
        <w:t xml:space="preserve"> </w:t>
      </w:r>
      <w:r>
        <w:t>войне,</w:t>
      </w:r>
      <w:r>
        <w:rPr>
          <w:spacing w:val="1"/>
        </w:rPr>
        <w:t xml:space="preserve"> </w:t>
      </w:r>
      <w:r>
        <w:t>песни,</w:t>
      </w:r>
      <w:r>
        <w:rPr>
          <w:spacing w:val="1"/>
        </w:rPr>
        <w:t xml:space="preserve"> </w:t>
      </w:r>
      <w:r>
        <w:t>воспевающие</w:t>
      </w:r>
      <w:r>
        <w:rPr>
          <w:spacing w:val="1"/>
        </w:rPr>
        <w:t xml:space="preserve"> </w:t>
      </w:r>
      <w:r>
        <w:t>красоту</w:t>
      </w:r>
      <w:r>
        <w:rPr>
          <w:spacing w:val="1"/>
        </w:rPr>
        <w:t xml:space="preserve"> </w:t>
      </w:r>
      <w:r>
        <w:t>родной</w:t>
      </w:r>
      <w:r>
        <w:rPr>
          <w:spacing w:val="1"/>
        </w:rPr>
        <w:t xml:space="preserve"> </w:t>
      </w:r>
      <w:r>
        <w:t>природы,</w:t>
      </w:r>
      <w:r>
        <w:rPr>
          <w:spacing w:val="71"/>
        </w:rPr>
        <w:t xml:space="preserve"> </w:t>
      </w:r>
      <w:r>
        <w:t>выражающие</w:t>
      </w:r>
      <w:r>
        <w:rPr>
          <w:spacing w:val="1"/>
        </w:rPr>
        <w:t xml:space="preserve"> </w:t>
      </w:r>
      <w:r>
        <w:t>разнообразные</w:t>
      </w:r>
      <w:r>
        <w:rPr>
          <w:spacing w:val="2"/>
        </w:rPr>
        <w:t xml:space="preserve"> </w:t>
      </w:r>
      <w:r>
        <w:t>эмоции,</w:t>
      </w:r>
      <w:r>
        <w:rPr>
          <w:spacing w:val="3"/>
        </w:rPr>
        <w:t xml:space="preserve"> </w:t>
      </w:r>
      <w:r>
        <w:t>чувства</w:t>
      </w:r>
      <w:r>
        <w:rPr>
          <w:spacing w:val="1"/>
        </w:rPr>
        <w:t xml:space="preserve"> </w:t>
      </w:r>
      <w:r>
        <w:t>и</w:t>
      </w:r>
      <w:r>
        <w:rPr>
          <w:spacing w:val="1"/>
        </w:rPr>
        <w:t xml:space="preserve"> </w:t>
      </w:r>
      <w:r>
        <w:t>настроения;</w:t>
      </w:r>
    </w:p>
    <w:p w:rsidR="00397EFD" w:rsidRDefault="009B4A09" w:rsidP="00432195">
      <w:pPr>
        <w:pStyle w:val="a3"/>
        <w:spacing w:before="3"/>
        <w:ind w:right="238" w:firstLine="850"/>
      </w:pPr>
      <w:r>
        <w:t>воспринимать музыкальное искусство как отражение многообразия жизни,</w:t>
      </w:r>
      <w:r>
        <w:rPr>
          <w:spacing w:val="-67"/>
        </w:rPr>
        <w:t xml:space="preserve"> </w:t>
      </w:r>
      <w:r>
        <w:t>различать</w:t>
      </w:r>
      <w:r>
        <w:rPr>
          <w:spacing w:val="2"/>
        </w:rPr>
        <w:t xml:space="preserve"> </w:t>
      </w:r>
      <w:r>
        <w:t>обобщённые</w:t>
      </w:r>
      <w:r>
        <w:rPr>
          <w:spacing w:val="5"/>
        </w:rPr>
        <w:t xml:space="preserve"> </w:t>
      </w:r>
      <w:r>
        <w:t>жанровые</w:t>
      </w:r>
      <w:r>
        <w:rPr>
          <w:spacing w:val="5"/>
        </w:rPr>
        <w:t xml:space="preserve"> </w:t>
      </w:r>
      <w:r>
        <w:t>сферы:</w:t>
      </w:r>
      <w:r>
        <w:rPr>
          <w:spacing w:val="69"/>
        </w:rPr>
        <w:t xml:space="preserve"> </w:t>
      </w:r>
      <w:r>
        <w:t>напевность</w:t>
      </w:r>
      <w:r>
        <w:rPr>
          <w:spacing w:val="2"/>
        </w:rPr>
        <w:t xml:space="preserve"> </w:t>
      </w:r>
      <w:r>
        <w:t>(лирика),</w:t>
      </w:r>
      <w:r>
        <w:rPr>
          <w:spacing w:val="6"/>
        </w:rPr>
        <w:t xml:space="preserve"> </w:t>
      </w:r>
      <w:proofErr w:type="spellStart"/>
      <w:r>
        <w:t>танцевальность</w:t>
      </w:r>
      <w:proofErr w:type="spellEnd"/>
    </w:p>
    <w:p w:rsidR="00397EFD" w:rsidRDefault="009B4A09" w:rsidP="00432195">
      <w:pPr>
        <w:pStyle w:val="a3"/>
        <w:spacing w:before="67"/>
        <w:ind w:left="1543" w:right="243" w:hanging="851"/>
      </w:pPr>
      <w:r>
        <w:t xml:space="preserve">и </w:t>
      </w:r>
      <w:proofErr w:type="spellStart"/>
      <w:r>
        <w:t>маршевость</w:t>
      </w:r>
      <w:proofErr w:type="spellEnd"/>
      <w:r>
        <w:t xml:space="preserve"> (связь с движением), </w:t>
      </w:r>
      <w:proofErr w:type="spellStart"/>
      <w:r>
        <w:t>декламационность</w:t>
      </w:r>
      <w:proofErr w:type="spellEnd"/>
      <w:r>
        <w:t>, эпос (связь со словом);</w:t>
      </w:r>
      <w:r>
        <w:rPr>
          <w:spacing w:val="1"/>
        </w:rPr>
        <w:t xml:space="preserve"> </w:t>
      </w:r>
      <w:r>
        <w:t>осознавать</w:t>
      </w:r>
      <w:r>
        <w:rPr>
          <w:spacing w:val="41"/>
        </w:rPr>
        <w:t xml:space="preserve"> </w:t>
      </w:r>
      <w:r>
        <w:t>собственные</w:t>
      </w:r>
      <w:r>
        <w:rPr>
          <w:spacing w:val="43"/>
        </w:rPr>
        <w:t xml:space="preserve"> </w:t>
      </w:r>
      <w:r>
        <w:t>чувства</w:t>
      </w:r>
      <w:r>
        <w:rPr>
          <w:spacing w:val="43"/>
        </w:rPr>
        <w:t xml:space="preserve"> </w:t>
      </w:r>
      <w:r>
        <w:t>и</w:t>
      </w:r>
      <w:r>
        <w:rPr>
          <w:spacing w:val="42"/>
        </w:rPr>
        <w:t xml:space="preserve"> </w:t>
      </w:r>
      <w:r>
        <w:t>мысли,</w:t>
      </w:r>
      <w:r>
        <w:rPr>
          <w:spacing w:val="45"/>
        </w:rPr>
        <w:t xml:space="preserve"> </w:t>
      </w:r>
      <w:r>
        <w:t>эстетические</w:t>
      </w:r>
      <w:r>
        <w:rPr>
          <w:spacing w:val="43"/>
        </w:rPr>
        <w:t xml:space="preserve"> </w:t>
      </w:r>
      <w:r>
        <w:t>переживания,</w:t>
      </w:r>
    </w:p>
    <w:p w:rsidR="00397EFD" w:rsidRDefault="009B4A09" w:rsidP="00432195">
      <w:pPr>
        <w:pStyle w:val="a3"/>
        <w:ind w:right="238" w:firstLine="0"/>
      </w:pPr>
      <w:r>
        <w:t>находить</w:t>
      </w:r>
      <w:r>
        <w:rPr>
          <w:spacing w:val="37"/>
        </w:rPr>
        <w:t xml:space="preserve"> </w:t>
      </w:r>
      <w:proofErr w:type="gramStart"/>
      <w:r>
        <w:t>прекрасное</w:t>
      </w:r>
      <w:proofErr w:type="gramEnd"/>
      <w:r>
        <w:rPr>
          <w:spacing w:val="39"/>
        </w:rPr>
        <w:t xml:space="preserve"> </w:t>
      </w:r>
      <w:r>
        <w:t>в</w:t>
      </w:r>
      <w:r>
        <w:rPr>
          <w:spacing w:val="36"/>
        </w:rPr>
        <w:t xml:space="preserve"> </w:t>
      </w:r>
      <w:r>
        <w:t>окружающем</w:t>
      </w:r>
      <w:r>
        <w:rPr>
          <w:spacing w:val="39"/>
        </w:rPr>
        <w:t xml:space="preserve"> </w:t>
      </w:r>
      <w:r>
        <w:t>мире</w:t>
      </w:r>
      <w:r>
        <w:rPr>
          <w:spacing w:val="39"/>
        </w:rPr>
        <w:t xml:space="preserve"> </w:t>
      </w:r>
      <w:r>
        <w:t>и</w:t>
      </w:r>
      <w:r>
        <w:rPr>
          <w:spacing w:val="37"/>
        </w:rPr>
        <w:t xml:space="preserve"> </w:t>
      </w:r>
      <w:r>
        <w:t>в</w:t>
      </w:r>
      <w:r>
        <w:rPr>
          <w:spacing w:val="37"/>
        </w:rPr>
        <w:t xml:space="preserve"> </w:t>
      </w:r>
      <w:r>
        <w:t>человеке,</w:t>
      </w:r>
      <w:r>
        <w:rPr>
          <w:spacing w:val="40"/>
        </w:rPr>
        <w:t xml:space="preserve"> </w:t>
      </w:r>
      <w:r>
        <w:t>стремиться</w:t>
      </w:r>
      <w:r>
        <w:rPr>
          <w:spacing w:val="40"/>
        </w:rPr>
        <w:t xml:space="preserve"> </w:t>
      </w:r>
      <w:r>
        <w:t>к</w:t>
      </w:r>
      <w:r>
        <w:rPr>
          <w:spacing w:val="37"/>
        </w:rPr>
        <w:t xml:space="preserve"> </w:t>
      </w:r>
      <w:r>
        <w:t>развитию</w:t>
      </w:r>
      <w:r>
        <w:rPr>
          <w:spacing w:val="-67"/>
        </w:rPr>
        <w:t xml:space="preserve"> </w:t>
      </w:r>
      <w:r>
        <w:t>и удовлетворению эстетических</w:t>
      </w:r>
      <w:r>
        <w:rPr>
          <w:spacing w:val="-4"/>
        </w:rPr>
        <w:t xml:space="preserve"> </w:t>
      </w:r>
      <w:r>
        <w:t>потребностей</w:t>
      </w:r>
    </w:p>
    <w:p w:rsidR="00397EFD" w:rsidRDefault="009B4A09" w:rsidP="00432195">
      <w:pPr>
        <w:pStyle w:val="a3"/>
        <w:ind w:right="233" w:firstLine="850"/>
      </w:pPr>
      <w:r>
        <w:t>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 4</w:t>
      </w:r>
      <w:r>
        <w:rPr>
          <w:spacing w:val="1"/>
        </w:rPr>
        <w:t xml:space="preserve"> </w:t>
      </w:r>
      <w:r>
        <w:t>«Музыка</w:t>
      </w:r>
      <w:r>
        <w:rPr>
          <w:spacing w:val="1"/>
        </w:rPr>
        <w:t xml:space="preserve"> </w:t>
      </w:r>
      <w:r>
        <w:t>народов</w:t>
      </w:r>
      <w:r>
        <w:rPr>
          <w:spacing w:val="1"/>
        </w:rPr>
        <w:t xml:space="preserve"> </w:t>
      </w:r>
      <w:r>
        <w:t>мира»</w:t>
      </w:r>
      <w:r>
        <w:rPr>
          <w:spacing w:val="1"/>
        </w:rPr>
        <w:t xml:space="preserve"> </w:t>
      </w:r>
      <w:proofErr w:type="gramStart"/>
      <w:r>
        <w:t>обучающийся</w:t>
      </w:r>
      <w:proofErr w:type="gramEnd"/>
      <w:r>
        <w:rPr>
          <w:spacing w:val="1"/>
        </w:rPr>
        <w:t xml:space="preserve"> </w:t>
      </w:r>
      <w:r>
        <w:t>научится:</w:t>
      </w:r>
    </w:p>
    <w:p w:rsidR="00397EFD" w:rsidRDefault="009B4A09" w:rsidP="00432195">
      <w:pPr>
        <w:pStyle w:val="a3"/>
        <w:ind w:right="240" w:firstLine="850"/>
      </w:pPr>
      <w:r>
        <w:t>различать на слух и исполнять произведения народной и композиторской</w:t>
      </w:r>
      <w:r>
        <w:rPr>
          <w:spacing w:val="1"/>
        </w:rPr>
        <w:t xml:space="preserve"> </w:t>
      </w:r>
      <w:r>
        <w:t>музыки других</w:t>
      </w:r>
      <w:r>
        <w:rPr>
          <w:spacing w:val="-3"/>
        </w:rPr>
        <w:t xml:space="preserve"> </w:t>
      </w:r>
      <w:r>
        <w:t>стран;</w:t>
      </w:r>
    </w:p>
    <w:p w:rsidR="00397EFD" w:rsidRDefault="009B4A09" w:rsidP="00432195">
      <w:pPr>
        <w:pStyle w:val="a3"/>
        <w:ind w:right="238" w:firstLine="850"/>
      </w:pPr>
      <w:r>
        <w:t>определять на слух принадлежность народных музыкальных инструментов</w:t>
      </w:r>
      <w:r>
        <w:rPr>
          <w:spacing w:val="-67"/>
        </w:rPr>
        <w:t xml:space="preserve"> </w:t>
      </w:r>
      <w:r>
        <w:t>к</w:t>
      </w:r>
      <w:r>
        <w:rPr>
          <w:spacing w:val="-1"/>
        </w:rPr>
        <w:t xml:space="preserve"> </w:t>
      </w:r>
      <w:r>
        <w:t>группам</w:t>
      </w:r>
      <w:r>
        <w:rPr>
          <w:spacing w:val="2"/>
        </w:rPr>
        <w:t xml:space="preserve"> </w:t>
      </w:r>
      <w:r>
        <w:t>духовых,</w:t>
      </w:r>
      <w:r>
        <w:rPr>
          <w:spacing w:val="3"/>
        </w:rPr>
        <w:t xml:space="preserve"> </w:t>
      </w:r>
      <w:r>
        <w:t>струнных,</w:t>
      </w:r>
      <w:r>
        <w:rPr>
          <w:spacing w:val="7"/>
        </w:rPr>
        <w:t xml:space="preserve"> </w:t>
      </w:r>
      <w:r>
        <w:t>ударно-шумовых</w:t>
      </w:r>
      <w:r>
        <w:rPr>
          <w:spacing w:val="-4"/>
        </w:rPr>
        <w:t xml:space="preserve"> </w:t>
      </w:r>
      <w:r>
        <w:t>инструментов;</w:t>
      </w:r>
    </w:p>
    <w:p w:rsidR="00397EFD" w:rsidRDefault="009B4A09" w:rsidP="00432195">
      <w:pPr>
        <w:pStyle w:val="a3"/>
        <w:ind w:right="234" w:firstLine="850"/>
      </w:pPr>
      <w:r>
        <w:t>различать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называть</w:t>
      </w:r>
      <w:r>
        <w:rPr>
          <w:spacing w:val="1"/>
        </w:rPr>
        <w:t xml:space="preserve"> </w:t>
      </w:r>
      <w:r>
        <w:t>фольклорные</w:t>
      </w:r>
      <w:r>
        <w:rPr>
          <w:spacing w:val="1"/>
        </w:rPr>
        <w:t xml:space="preserve"> </w:t>
      </w:r>
      <w:r>
        <w:t>элементы</w:t>
      </w:r>
      <w:r>
        <w:rPr>
          <w:spacing w:val="1"/>
        </w:rPr>
        <w:t xml:space="preserve"> </w:t>
      </w:r>
      <w:r>
        <w:t>музыки</w:t>
      </w:r>
      <w:r>
        <w:rPr>
          <w:spacing w:val="1"/>
        </w:rPr>
        <w:t xml:space="preserve"> </w:t>
      </w:r>
      <w:r>
        <w:t>разных</w:t>
      </w:r>
      <w:r>
        <w:rPr>
          <w:spacing w:val="1"/>
        </w:rPr>
        <w:t xml:space="preserve"> </w:t>
      </w:r>
      <w:r>
        <w:t>народов</w:t>
      </w:r>
      <w:r>
        <w:rPr>
          <w:spacing w:val="1"/>
        </w:rPr>
        <w:t xml:space="preserve"> </w:t>
      </w:r>
      <w:r>
        <w:t>мира</w:t>
      </w:r>
      <w:r>
        <w:rPr>
          <w:spacing w:val="1"/>
        </w:rPr>
        <w:t xml:space="preserve"> </w:t>
      </w:r>
      <w:r>
        <w:t>в</w:t>
      </w:r>
      <w:r>
        <w:rPr>
          <w:spacing w:val="1"/>
        </w:rPr>
        <w:t xml:space="preserve"> </w:t>
      </w:r>
      <w:r>
        <w:t>сочинениях</w:t>
      </w:r>
      <w:r>
        <w:rPr>
          <w:spacing w:val="1"/>
        </w:rPr>
        <w:t xml:space="preserve"> </w:t>
      </w:r>
      <w:r>
        <w:t>профессиональных</w:t>
      </w:r>
      <w:r>
        <w:rPr>
          <w:spacing w:val="1"/>
        </w:rPr>
        <w:t xml:space="preserve"> </w:t>
      </w:r>
      <w:r>
        <w:t>композиторов</w:t>
      </w:r>
      <w:r>
        <w:rPr>
          <w:spacing w:val="1"/>
        </w:rPr>
        <w:t xml:space="preserve"> </w:t>
      </w:r>
      <w:r>
        <w:t>(из</w:t>
      </w:r>
      <w:r>
        <w:rPr>
          <w:spacing w:val="71"/>
        </w:rPr>
        <w:t xml:space="preserve"> </w:t>
      </w:r>
      <w:r>
        <w:t>числа</w:t>
      </w:r>
      <w:r>
        <w:rPr>
          <w:spacing w:val="1"/>
        </w:rPr>
        <w:t xml:space="preserve"> </w:t>
      </w:r>
      <w:r>
        <w:lastRenderedPageBreak/>
        <w:t>изученных</w:t>
      </w:r>
      <w:r>
        <w:rPr>
          <w:spacing w:val="-4"/>
        </w:rPr>
        <w:t xml:space="preserve"> </w:t>
      </w:r>
      <w:r>
        <w:t>культурно-национальных</w:t>
      </w:r>
      <w:r>
        <w:rPr>
          <w:spacing w:val="-4"/>
        </w:rPr>
        <w:t xml:space="preserve"> </w:t>
      </w:r>
      <w:r>
        <w:t>традиций</w:t>
      </w:r>
      <w:r>
        <w:rPr>
          <w:spacing w:val="1"/>
        </w:rPr>
        <w:t xml:space="preserve"> </w:t>
      </w:r>
      <w:r>
        <w:t>и жанров);</w:t>
      </w:r>
    </w:p>
    <w:p w:rsidR="00397EFD" w:rsidRDefault="009B4A09" w:rsidP="00432195">
      <w:pPr>
        <w:pStyle w:val="a3"/>
        <w:ind w:right="242" w:firstLine="850"/>
      </w:pPr>
      <w:r>
        <w:t>различать</w:t>
      </w:r>
      <w:r>
        <w:rPr>
          <w:spacing w:val="1"/>
        </w:rPr>
        <w:t xml:space="preserve"> </w:t>
      </w:r>
      <w:r>
        <w:t>и</w:t>
      </w:r>
      <w:r>
        <w:rPr>
          <w:spacing w:val="1"/>
        </w:rPr>
        <w:t xml:space="preserve"> </w:t>
      </w:r>
      <w:r>
        <w:t>характеризовать</w:t>
      </w:r>
      <w:r>
        <w:rPr>
          <w:spacing w:val="1"/>
        </w:rPr>
        <w:t xml:space="preserve"> </w:t>
      </w:r>
      <w:r>
        <w:t>фольклорные</w:t>
      </w:r>
      <w:r>
        <w:rPr>
          <w:spacing w:val="1"/>
        </w:rPr>
        <w:t xml:space="preserve"> </w:t>
      </w:r>
      <w:r>
        <w:t>жанры</w:t>
      </w:r>
      <w:r>
        <w:rPr>
          <w:spacing w:val="1"/>
        </w:rPr>
        <w:t xml:space="preserve"> </w:t>
      </w:r>
      <w:r>
        <w:t>музыки</w:t>
      </w:r>
      <w:r>
        <w:rPr>
          <w:spacing w:val="1"/>
        </w:rPr>
        <w:t xml:space="preserve"> </w:t>
      </w:r>
      <w:r>
        <w:t>(песенные,</w:t>
      </w:r>
      <w:r>
        <w:rPr>
          <w:spacing w:val="1"/>
        </w:rPr>
        <w:t xml:space="preserve"> </w:t>
      </w:r>
      <w:r>
        <w:t>танцевальные),</w:t>
      </w:r>
      <w:r>
        <w:rPr>
          <w:spacing w:val="4"/>
        </w:rPr>
        <w:t xml:space="preserve"> </w:t>
      </w:r>
      <w:r>
        <w:t>выделять</w:t>
      </w:r>
      <w:r>
        <w:rPr>
          <w:spacing w:val="-2"/>
        </w:rPr>
        <w:t xml:space="preserve"> </w:t>
      </w:r>
      <w:r>
        <w:t>и называть</w:t>
      </w:r>
      <w:r>
        <w:rPr>
          <w:spacing w:val="-3"/>
        </w:rPr>
        <w:t xml:space="preserve"> </w:t>
      </w:r>
      <w:r>
        <w:t>типичные</w:t>
      </w:r>
      <w:r>
        <w:rPr>
          <w:spacing w:val="1"/>
        </w:rPr>
        <w:t xml:space="preserve"> </w:t>
      </w:r>
      <w:r>
        <w:t>жанровые признаки.</w:t>
      </w:r>
    </w:p>
    <w:p w:rsidR="00397EFD" w:rsidRDefault="009B4A09" w:rsidP="00432195">
      <w:pPr>
        <w:pStyle w:val="a3"/>
        <w:ind w:left="1543" w:right="238" w:firstLine="0"/>
      </w:pPr>
      <w:r>
        <w:t>К концу изучения модуля № 5 «Духовная музыка» обучающийся научится:</w:t>
      </w:r>
      <w:r>
        <w:rPr>
          <w:spacing w:val="-67"/>
        </w:rPr>
        <w:t xml:space="preserve"> </w:t>
      </w:r>
      <w:r>
        <w:t>определять</w:t>
      </w:r>
      <w:r>
        <w:rPr>
          <w:spacing w:val="21"/>
        </w:rPr>
        <w:t xml:space="preserve"> </w:t>
      </w:r>
      <w:r>
        <w:t>характер,</w:t>
      </w:r>
      <w:r>
        <w:rPr>
          <w:spacing w:val="24"/>
        </w:rPr>
        <w:t xml:space="preserve"> </w:t>
      </w:r>
      <w:r>
        <w:t>настроение</w:t>
      </w:r>
      <w:r>
        <w:rPr>
          <w:spacing w:val="23"/>
        </w:rPr>
        <w:t xml:space="preserve"> </w:t>
      </w:r>
      <w:r>
        <w:t>музыкальных</w:t>
      </w:r>
      <w:r>
        <w:rPr>
          <w:spacing w:val="18"/>
        </w:rPr>
        <w:t xml:space="preserve"> </w:t>
      </w:r>
      <w:r>
        <w:t>произведений</w:t>
      </w:r>
      <w:r>
        <w:rPr>
          <w:spacing w:val="22"/>
        </w:rPr>
        <w:t xml:space="preserve"> </w:t>
      </w:r>
      <w:r>
        <w:t>духовной</w:t>
      </w:r>
    </w:p>
    <w:p w:rsidR="00397EFD" w:rsidRDefault="009B4A09" w:rsidP="00432195">
      <w:pPr>
        <w:pStyle w:val="a3"/>
        <w:ind w:left="1543" w:right="3400" w:hanging="851"/>
      </w:pPr>
      <w:r>
        <w:t>музыки, характеризовать её жизненное предназначение;</w:t>
      </w:r>
      <w:r>
        <w:rPr>
          <w:spacing w:val="-67"/>
        </w:rPr>
        <w:t xml:space="preserve"> </w:t>
      </w:r>
      <w:r>
        <w:t>исполнять</w:t>
      </w:r>
      <w:r>
        <w:rPr>
          <w:spacing w:val="-9"/>
        </w:rPr>
        <w:t xml:space="preserve"> </w:t>
      </w:r>
      <w:r>
        <w:t>доступные</w:t>
      </w:r>
      <w:r>
        <w:rPr>
          <w:spacing w:val="-6"/>
        </w:rPr>
        <w:t xml:space="preserve"> </w:t>
      </w:r>
      <w:r>
        <w:t>образцы</w:t>
      </w:r>
      <w:r>
        <w:rPr>
          <w:spacing w:val="-5"/>
        </w:rPr>
        <w:t xml:space="preserve"> </w:t>
      </w:r>
      <w:r>
        <w:t>духовной</w:t>
      </w:r>
      <w:r>
        <w:rPr>
          <w:spacing w:val="-3"/>
        </w:rPr>
        <w:t xml:space="preserve"> </w:t>
      </w:r>
      <w:r>
        <w:t>музыки;</w:t>
      </w:r>
    </w:p>
    <w:p w:rsidR="00397EFD" w:rsidRDefault="009B4A09" w:rsidP="00432195">
      <w:pPr>
        <w:pStyle w:val="a3"/>
        <w:ind w:right="240" w:firstLine="850"/>
      </w:pPr>
      <w:r>
        <w:t>рассказывать об особенностях исполнения, традициях звучания духовной</w:t>
      </w:r>
      <w:r>
        <w:rPr>
          <w:spacing w:val="1"/>
        </w:rPr>
        <w:t xml:space="preserve"> </w:t>
      </w:r>
      <w:r>
        <w:t>музыки Русской православной церкви (вариативно: других конфессий согласно</w:t>
      </w:r>
      <w:r>
        <w:rPr>
          <w:spacing w:val="1"/>
        </w:rPr>
        <w:t xml:space="preserve"> </w:t>
      </w:r>
      <w:r>
        <w:t>региональной религиозной</w:t>
      </w:r>
      <w:r>
        <w:rPr>
          <w:spacing w:val="1"/>
        </w:rPr>
        <w:t xml:space="preserve"> </w:t>
      </w:r>
      <w:r>
        <w:t>традиции).</w:t>
      </w:r>
    </w:p>
    <w:p w:rsidR="00397EFD" w:rsidRDefault="009B4A09" w:rsidP="00432195">
      <w:pPr>
        <w:pStyle w:val="a3"/>
        <w:ind w:right="231" w:firstLine="850"/>
      </w:pPr>
      <w:r>
        <w:t>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 6</w:t>
      </w:r>
      <w:r>
        <w:rPr>
          <w:spacing w:val="1"/>
        </w:rPr>
        <w:t xml:space="preserve"> </w:t>
      </w:r>
      <w:r>
        <w:t>«Музыка</w:t>
      </w:r>
      <w:r>
        <w:rPr>
          <w:spacing w:val="1"/>
        </w:rPr>
        <w:t xml:space="preserve"> </w:t>
      </w:r>
      <w:r>
        <w:t>театра</w:t>
      </w:r>
      <w:r>
        <w:rPr>
          <w:spacing w:val="1"/>
        </w:rPr>
        <w:t xml:space="preserve"> </w:t>
      </w:r>
      <w:r>
        <w:t>и</w:t>
      </w:r>
      <w:r>
        <w:rPr>
          <w:spacing w:val="1"/>
        </w:rPr>
        <w:t xml:space="preserve"> </w:t>
      </w:r>
      <w:r>
        <w:t>кино»</w:t>
      </w:r>
      <w:r>
        <w:rPr>
          <w:spacing w:val="1"/>
        </w:rPr>
        <w:t xml:space="preserve"> </w:t>
      </w:r>
      <w:proofErr w:type="gramStart"/>
      <w:r>
        <w:t>обучающийся</w:t>
      </w:r>
      <w:proofErr w:type="gramEnd"/>
      <w:r>
        <w:rPr>
          <w:spacing w:val="1"/>
        </w:rPr>
        <w:t xml:space="preserve"> </w:t>
      </w:r>
      <w:r>
        <w:t>научится:</w:t>
      </w:r>
    </w:p>
    <w:p w:rsidR="00397EFD" w:rsidRDefault="009B4A09" w:rsidP="00432195">
      <w:pPr>
        <w:pStyle w:val="a3"/>
        <w:ind w:right="229" w:firstLine="850"/>
      </w:pPr>
      <w:r>
        <w:t>определять</w:t>
      </w:r>
      <w:r>
        <w:rPr>
          <w:spacing w:val="1"/>
        </w:rPr>
        <w:t xml:space="preserve"> </w:t>
      </w:r>
      <w:r>
        <w:t>и</w:t>
      </w:r>
      <w:r>
        <w:rPr>
          <w:spacing w:val="1"/>
        </w:rPr>
        <w:t xml:space="preserve"> </w:t>
      </w:r>
      <w:r>
        <w:t>называть</w:t>
      </w:r>
      <w:r>
        <w:rPr>
          <w:spacing w:val="1"/>
        </w:rPr>
        <w:t xml:space="preserve"> </w:t>
      </w:r>
      <w:r>
        <w:t>особенности</w:t>
      </w:r>
      <w:r>
        <w:rPr>
          <w:spacing w:val="1"/>
        </w:rPr>
        <w:t xml:space="preserve"> </w:t>
      </w:r>
      <w:r>
        <w:t>музыкально-сценических</w:t>
      </w:r>
      <w:r>
        <w:rPr>
          <w:spacing w:val="1"/>
        </w:rPr>
        <w:t xml:space="preserve"> </w:t>
      </w:r>
      <w:r>
        <w:t>жанров</w:t>
      </w:r>
      <w:r>
        <w:rPr>
          <w:spacing w:val="-67"/>
        </w:rPr>
        <w:t xml:space="preserve"> </w:t>
      </w:r>
      <w:r>
        <w:t>(опера,</w:t>
      </w:r>
      <w:r>
        <w:rPr>
          <w:spacing w:val="3"/>
        </w:rPr>
        <w:t xml:space="preserve"> </w:t>
      </w:r>
      <w:r>
        <w:t>балет,</w:t>
      </w:r>
      <w:r>
        <w:rPr>
          <w:spacing w:val="4"/>
        </w:rPr>
        <w:t xml:space="preserve"> </w:t>
      </w:r>
      <w:r>
        <w:t>оперетта,</w:t>
      </w:r>
      <w:r>
        <w:rPr>
          <w:spacing w:val="3"/>
        </w:rPr>
        <w:t xml:space="preserve"> </w:t>
      </w:r>
      <w:r>
        <w:t>мюзикл);</w:t>
      </w:r>
    </w:p>
    <w:p w:rsidR="00397EFD" w:rsidRDefault="009B4A09" w:rsidP="00432195">
      <w:pPr>
        <w:pStyle w:val="a3"/>
        <w:ind w:right="230" w:firstLine="850"/>
      </w:pPr>
      <w:r>
        <w:t>различать отдельные номера музыкального спектакля (ария, хор, увертюра</w:t>
      </w:r>
      <w:r>
        <w:rPr>
          <w:spacing w:val="1"/>
        </w:rPr>
        <w:t xml:space="preserve"> </w:t>
      </w:r>
      <w:r>
        <w:t>и другие),</w:t>
      </w:r>
      <w:r>
        <w:rPr>
          <w:spacing w:val="1"/>
        </w:rPr>
        <w:t xml:space="preserve"> </w:t>
      </w:r>
      <w:r>
        <w:t>узнавать на слух и называть освоенные музыкальные произведения</w:t>
      </w:r>
      <w:r>
        <w:rPr>
          <w:spacing w:val="1"/>
        </w:rPr>
        <w:t xml:space="preserve"> </w:t>
      </w:r>
      <w:r>
        <w:t>(фрагменты)</w:t>
      </w:r>
      <w:r>
        <w:rPr>
          <w:spacing w:val="-1"/>
        </w:rPr>
        <w:t xml:space="preserve"> </w:t>
      </w:r>
      <w:r>
        <w:t>и</w:t>
      </w:r>
      <w:r>
        <w:rPr>
          <w:spacing w:val="1"/>
        </w:rPr>
        <w:t xml:space="preserve"> </w:t>
      </w:r>
      <w:r>
        <w:t>их</w:t>
      </w:r>
      <w:r>
        <w:rPr>
          <w:spacing w:val="-3"/>
        </w:rPr>
        <w:t xml:space="preserve"> </w:t>
      </w:r>
      <w:r>
        <w:t>авторов;</w:t>
      </w:r>
    </w:p>
    <w:p w:rsidR="00397EFD" w:rsidRDefault="009B4A09" w:rsidP="00432195">
      <w:pPr>
        <w:pStyle w:val="a3"/>
        <w:ind w:left="1543" w:firstLine="0"/>
      </w:pPr>
      <w:r>
        <w:t>различать</w:t>
      </w:r>
      <w:r>
        <w:rPr>
          <w:spacing w:val="27"/>
        </w:rPr>
        <w:t xml:space="preserve"> </w:t>
      </w:r>
      <w:r>
        <w:t>виды</w:t>
      </w:r>
      <w:r>
        <w:rPr>
          <w:spacing w:val="29"/>
        </w:rPr>
        <w:t xml:space="preserve"> </w:t>
      </w:r>
      <w:r>
        <w:t>музыкальных</w:t>
      </w:r>
      <w:r>
        <w:rPr>
          <w:spacing w:val="24"/>
        </w:rPr>
        <w:t xml:space="preserve"> </w:t>
      </w:r>
      <w:r>
        <w:t>коллективов</w:t>
      </w:r>
      <w:r>
        <w:rPr>
          <w:spacing w:val="27"/>
        </w:rPr>
        <w:t xml:space="preserve"> </w:t>
      </w:r>
      <w:r>
        <w:t>(ансамблей,</w:t>
      </w:r>
      <w:r>
        <w:rPr>
          <w:spacing w:val="31"/>
        </w:rPr>
        <w:t xml:space="preserve"> </w:t>
      </w:r>
      <w:r>
        <w:t>оркестров,</w:t>
      </w:r>
      <w:r>
        <w:rPr>
          <w:spacing w:val="31"/>
        </w:rPr>
        <w:t xml:space="preserve"> </w:t>
      </w:r>
      <w:r>
        <w:t>хоров),</w:t>
      </w:r>
    </w:p>
    <w:p w:rsidR="00397EFD" w:rsidRDefault="009B4A09" w:rsidP="00432195">
      <w:pPr>
        <w:pStyle w:val="a3"/>
        <w:spacing w:before="67"/>
        <w:ind w:firstLine="0"/>
        <w:jc w:val="left"/>
      </w:pPr>
      <w:r>
        <w:t>тембры</w:t>
      </w:r>
      <w:r>
        <w:rPr>
          <w:spacing w:val="59"/>
        </w:rPr>
        <w:t xml:space="preserve"> </w:t>
      </w:r>
      <w:r>
        <w:t>человеческих</w:t>
      </w:r>
      <w:r>
        <w:rPr>
          <w:spacing w:val="55"/>
        </w:rPr>
        <w:t xml:space="preserve"> </w:t>
      </w:r>
      <w:r>
        <w:t>голосов</w:t>
      </w:r>
      <w:r>
        <w:rPr>
          <w:spacing w:val="58"/>
        </w:rPr>
        <w:t xml:space="preserve"> </w:t>
      </w:r>
      <w:r>
        <w:t>и</w:t>
      </w:r>
      <w:r>
        <w:rPr>
          <w:spacing w:val="59"/>
        </w:rPr>
        <w:t xml:space="preserve"> </w:t>
      </w:r>
      <w:r>
        <w:t>музыкальных</w:t>
      </w:r>
      <w:r>
        <w:rPr>
          <w:spacing w:val="55"/>
        </w:rPr>
        <w:t xml:space="preserve"> </w:t>
      </w:r>
      <w:r>
        <w:t>инструментов,</w:t>
      </w:r>
      <w:r>
        <w:rPr>
          <w:spacing w:val="62"/>
        </w:rPr>
        <w:t xml:space="preserve"> </w:t>
      </w:r>
      <w:r>
        <w:t>определять</w:t>
      </w:r>
      <w:r>
        <w:rPr>
          <w:spacing w:val="57"/>
        </w:rPr>
        <w:t xml:space="preserve"> </w:t>
      </w:r>
      <w:r>
        <w:t>их</w:t>
      </w:r>
      <w:r>
        <w:rPr>
          <w:spacing w:val="60"/>
        </w:rPr>
        <w:t xml:space="preserve"> </w:t>
      </w:r>
      <w:r>
        <w:t>на</w:t>
      </w:r>
      <w:r>
        <w:rPr>
          <w:spacing w:val="-67"/>
        </w:rPr>
        <w:t xml:space="preserve"> </w:t>
      </w:r>
      <w:r>
        <w:t>слух;</w:t>
      </w:r>
    </w:p>
    <w:p w:rsidR="00397EFD" w:rsidRDefault="009B4A09" w:rsidP="00432195">
      <w:pPr>
        <w:pStyle w:val="a3"/>
        <w:ind w:right="236" w:firstLine="850"/>
      </w:pPr>
      <w:proofErr w:type="gramStart"/>
      <w:r>
        <w:t>отличать</w:t>
      </w:r>
      <w:r>
        <w:rPr>
          <w:spacing w:val="1"/>
        </w:rPr>
        <w:t xml:space="preserve"> </w:t>
      </w:r>
      <w:r>
        <w:t>черты</w:t>
      </w:r>
      <w:r>
        <w:rPr>
          <w:spacing w:val="1"/>
        </w:rPr>
        <w:t xml:space="preserve"> </w:t>
      </w:r>
      <w:r>
        <w:t>профессий,</w:t>
      </w:r>
      <w:r>
        <w:rPr>
          <w:spacing w:val="1"/>
        </w:rPr>
        <w:t xml:space="preserve"> </w:t>
      </w:r>
      <w:r>
        <w:t>связанных</w:t>
      </w:r>
      <w:r>
        <w:rPr>
          <w:spacing w:val="1"/>
        </w:rPr>
        <w:t xml:space="preserve"> </w:t>
      </w:r>
      <w:r>
        <w:t>с</w:t>
      </w:r>
      <w:r>
        <w:rPr>
          <w:spacing w:val="1"/>
        </w:rPr>
        <w:t xml:space="preserve"> </w:t>
      </w:r>
      <w:r>
        <w:t>созданием</w:t>
      </w:r>
      <w:r>
        <w:rPr>
          <w:spacing w:val="1"/>
        </w:rPr>
        <w:t xml:space="preserve"> </w:t>
      </w:r>
      <w:r>
        <w:t>музыкального</w:t>
      </w:r>
      <w:r>
        <w:rPr>
          <w:spacing w:val="1"/>
        </w:rPr>
        <w:t xml:space="preserve"> </w:t>
      </w:r>
      <w:r>
        <w:t>спектакля, и их роли в творческом процессе: композитор, музыкант, дирижёр,</w:t>
      </w:r>
      <w:r>
        <w:rPr>
          <w:spacing w:val="1"/>
        </w:rPr>
        <w:t xml:space="preserve"> </w:t>
      </w:r>
      <w:r>
        <w:t>сценарист,</w:t>
      </w:r>
      <w:r>
        <w:rPr>
          <w:spacing w:val="2"/>
        </w:rPr>
        <w:t xml:space="preserve"> </w:t>
      </w:r>
      <w:r>
        <w:t>режиссёр,</w:t>
      </w:r>
      <w:r>
        <w:rPr>
          <w:spacing w:val="3"/>
        </w:rPr>
        <w:t xml:space="preserve"> </w:t>
      </w:r>
      <w:r>
        <w:t>хореограф,</w:t>
      </w:r>
      <w:r>
        <w:rPr>
          <w:spacing w:val="3"/>
        </w:rPr>
        <w:t xml:space="preserve"> </w:t>
      </w:r>
      <w:r>
        <w:t>певец,</w:t>
      </w:r>
      <w:r>
        <w:rPr>
          <w:spacing w:val="2"/>
        </w:rPr>
        <w:t xml:space="preserve"> </w:t>
      </w:r>
      <w:r>
        <w:t>художник</w:t>
      </w:r>
      <w:r>
        <w:rPr>
          <w:spacing w:val="-1"/>
        </w:rPr>
        <w:t xml:space="preserve"> </w:t>
      </w:r>
      <w:r>
        <w:t>и другие.</w:t>
      </w:r>
      <w:proofErr w:type="gramEnd"/>
    </w:p>
    <w:p w:rsidR="00397EFD" w:rsidRDefault="009B4A09" w:rsidP="00432195">
      <w:pPr>
        <w:pStyle w:val="a3"/>
        <w:ind w:right="236" w:firstLine="850"/>
      </w:pPr>
      <w:r>
        <w:t>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7</w:t>
      </w:r>
      <w:r>
        <w:rPr>
          <w:spacing w:val="1"/>
        </w:rPr>
        <w:t xml:space="preserve"> </w:t>
      </w:r>
      <w:r>
        <w:t>«Современная</w:t>
      </w:r>
      <w:r>
        <w:rPr>
          <w:spacing w:val="1"/>
        </w:rPr>
        <w:t xml:space="preserve"> </w:t>
      </w:r>
      <w:r>
        <w:t>музыкальная</w:t>
      </w:r>
      <w:r>
        <w:rPr>
          <w:spacing w:val="1"/>
        </w:rPr>
        <w:t xml:space="preserve"> </w:t>
      </w:r>
      <w:r>
        <w:t>культура»</w:t>
      </w:r>
      <w:r>
        <w:rPr>
          <w:spacing w:val="1"/>
        </w:rPr>
        <w:t xml:space="preserve"> </w:t>
      </w:r>
      <w:proofErr w:type="gramStart"/>
      <w:r>
        <w:t>обучающийся</w:t>
      </w:r>
      <w:proofErr w:type="gramEnd"/>
      <w:r>
        <w:rPr>
          <w:spacing w:val="2"/>
        </w:rPr>
        <w:t xml:space="preserve"> </w:t>
      </w:r>
      <w:r>
        <w:t>научится:</w:t>
      </w:r>
    </w:p>
    <w:p w:rsidR="00397EFD" w:rsidRDefault="009B4A09" w:rsidP="00432195">
      <w:pPr>
        <w:pStyle w:val="a3"/>
        <w:ind w:right="229" w:firstLine="850"/>
      </w:pPr>
      <w:r>
        <w:t>различать</w:t>
      </w:r>
      <w:r>
        <w:rPr>
          <w:spacing w:val="1"/>
        </w:rPr>
        <w:t xml:space="preserve"> </w:t>
      </w:r>
      <w:r>
        <w:t>разнообразные</w:t>
      </w:r>
      <w:r>
        <w:rPr>
          <w:spacing w:val="1"/>
        </w:rPr>
        <w:t xml:space="preserve"> </w:t>
      </w:r>
      <w:r>
        <w:t>виды</w:t>
      </w:r>
      <w:r>
        <w:rPr>
          <w:spacing w:val="1"/>
        </w:rPr>
        <w:t xml:space="preserve"> </w:t>
      </w:r>
      <w:r>
        <w:t>и</w:t>
      </w:r>
      <w:r>
        <w:rPr>
          <w:spacing w:val="1"/>
        </w:rPr>
        <w:t xml:space="preserve"> </w:t>
      </w:r>
      <w:r>
        <w:t>жанры</w:t>
      </w:r>
      <w:r>
        <w:rPr>
          <w:spacing w:val="1"/>
        </w:rPr>
        <w:t xml:space="preserve"> </w:t>
      </w:r>
      <w:r>
        <w:t>современной</w:t>
      </w:r>
      <w:r>
        <w:rPr>
          <w:spacing w:val="1"/>
        </w:rPr>
        <w:t xml:space="preserve"> </w:t>
      </w:r>
      <w:r>
        <w:t>музыкальной</w:t>
      </w:r>
      <w:r>
        <w:rPr>
          <w:spacing w:val="1"/>
        </w:rPr>
        <w:t xml:space="preserve"> </w:t>
      </w:r>
      <w:r>
        <w:t>культуры,</w:t>
      </w:r>
      <w:r>
        <w:rPr>
          <w:spacing w:val="2"/>
        </w:rPr>
        <w:t xml:space="preserve"> </w:t>
      </w:r>
      <w:r>
        <w:t>стремиться</w:t>
      </w:r>
      <w:r>
        <w:rPr>
          <w:spacing w:val="2"/>
        </w:rPr>
        <w:t xml:space="preserve"> </w:t>
      </w:r>
      <w:r>
        <w:t>к расширению</w:t>
      </w:r>
      <w:r>
        <w:rPr>
          <w:spacing w:val="-2"/>
        </w:rPr>
        <w:t xml:space="preserve"> </w:t>
      </w:r>
      <w:r>
        <w:t>музыкального кругозора;</w:t>
      </w:r>
    </w:p>
    <w:p w:rsidR="00397EFD" w:rsidRDefault="009B4A09" w:rsidP="00432195">
      <w:pPr>
        <w:pStyle w:val="a3"/>
        <w:ind w:right="234" w:firstLine="850"/>
      </w:pPr>
      <w:r>
        <w:t>различать</w:t>
      </w:r>
      <w:r>
        <w:rPr>
          <w:spacing w:val="1"/>
        </w:rPr>
        <w:t xml:space="preserve"> </w:t>
      </w:r>
      <w:r>
        <w:t>и</w:t>
      </w:r>
      <w:r>
        <w:rPr>
          <w:spacing w:val="1"/>
        </w:rPr>
        <w:t xml:space="preserve"> </w:t>
      </w:r>
      <w:r>
        <w:t>определять</w:t>
      </w:r>
      <w:r>
        <w:rPr>
          <w:spacing w:val="1"/>
        </w:rPr>
        <w:t xml:space="preserve"> </w:t>
      </w:r>
      <w:r>
        <w:t>на</w:t>
      </w:r>
      <w:r>
        <w:rPr>
          <w:spacing w:val="1"/>
        </w:rPr>
        <w:t xml:space="preserve"> </w:t>
      </w:r>
      <w:r>
        <w:t>слух</w:t>
      </w:r>
      <w:r>
        <w:rPr>
          <w:spacing w:val="1"/>
        </w:rPr>
        <w:t xml:space="preserve"> </w:t>
      </w:r>
      <w:r>
        <w:t>принадлежность</w:t>
      </w:r>
      <w:r>
        <w:rPr>
          <w:spacing w:val="1"/>
        </w:rPr>
        <w:t xml:space="preserve"> </w:t>
      </w:r>
      <w:r>
        <w:t>музыкальных</w:t>
      </w:r>
      <w:r>
        <w:rPr>
          <w:spacing w:val="1"/>
        </w:rPr>
        <w:t xml:space="preserve"> </w:t>
      </w:r>
      <w:r>
        <w:t>произведений, исполнительского стиля к различным направлениям современной</w:t>
      </w:r>
      <w:r>
        <w:rPr>
          <w:spacing w:val="1"/>
        </w:rPr>
        <w:t xml:space="preserve"> </w:t>
      </w:r>
      <w:r>
        <w:t>музыки</w:t>
      </w:r>
    </w:p>
    <w:p w:rsidR="00397EFD" w:rsidRDefault="009B4A09" w:rsidP="00432195">
      <w:pPr>
        <w:pStyle w:val="a3"/>
        <w:ind w:firstLine="0"/>
      </w:pPr>
      <w:r>
        <w:t>(в</w:t>
      </w:r>
      <w:r>
        <w:rPr>
          <w:spacing w:val="-5"/>
        </w:rPr>
        <w:t xml:space="preserve"> </w:t>
      </w:r>
      <w:r>
        <w:t>том</w:t>
      </w:r>
      <w:r>
        <w:rPr>
          <w:spacing w:val="-3"/>
        </w:rPr>
        <w:t xml:space="preserve"> </w:t>
      </w:r>
      <w:r>
        <w:t>числе</w:t>
      </w:r>
      <w:r>
        <w:rPr>
          <w:spacing w:val="-3"/>
        </w:rPr>
        <w:t xml:space="preserve"> </w:t>
      </w:r>
      <w:r>
        <w:t>эстрады,</w:t>
      </w:r>
      <w:r>
        <w:rPr>
          <w:spacing w:val="-2"/>
        </w:rPr>
        <w:t xml:space="preserve"> </w:t>
      </w:r>
      <w:r>
        <w:t>мюзикла,</w:t>
      </w:r>
      <w:r>
        <w:rPr>
          <w:spacing w:val="-1"/>
        </w:rPr>
        <w:t xml:space="preserve"> </w:t>
      </w:r>
      <w:r>
        <w:t>джаза);</w:t>
      </w:r>
    </w:p>
    <w:p w:rsidR="00397EFD" w:rsidRDefault="009B4A09" w:rsidP="00432195">
      <w:pPr>
        <w:pStyle w:val="a3"/>
        <w:spacing w:before="147"/>
        <w:ind w:right="235" w:firstLine="850"/>
      </w:pPr>
      <w:r>
        <w:t>анализировать,</w:t>
      </w:r>
      <w:r>
        <w:rPr>
          <w:spacing w:val="1"/>
        </w:rPr>
        <w:t xml:space="preserve"> </w:t>
      </w:r>
      <w:r>
        <w:t>называть</w:t>
      </w:r>
      <w:r>
        <w:rPr>
          <w:spacing w:val="1"/>
        </w:rPr>
        <w:t xml:space="preserve"> </w:t>
      </w:r>
      <w:r>
        <w:t>музыкально-выразительные</w:t>
      </w:r>
      <w:r>
        <w:rPr>
          <w:spacing w:val="1"/>
        </w:rPr>
        <w:t xml:space="preserve"> </w:t>
      </w:r>
      <w:r>
        <w:t>средства,</w:t>
      </w:r>
      <w:r>
        <w:rPr>
          <w:spacing w:val="-67"/>
        </w:rPr>
        <w:t xml:space="preserve"> </w:t>
      </w:r>
      <w:r>
        <w:t>определяющие основной характер, настроение музыки, сознательно пользоваться</w:t>
      </w:r>
      <w:r>
        <w:rPr>
          <w:spacing w:val="1"/>
        </w:rPr>
        <w:t xml:space="preserve"> </w:t>
      </w:r>
      <w:r>
        <w:t>музыкально-выразительными средствами при исполнении;</w:t>
      </w:r>
    </w:p>
    <w:p w:rsidR="00397EFD" w:rsidRDefault="009B4A09" w:rsidP="00432195">
      <w:pPr>
        <w:pStyle w:val="a3"/>
        <w:spacing w:before="1"/>
        <w:ind w:right="239" w:firstLine="850"/>
      </w:pPr>
      <w:r>
        <w:t>исполнять современные музыкальные произведения, соблюдая певческую</w:t>
      </w:r>
      <w:r>
        <w:rPr>
          <w:spacing w:val="1"/>
        </w:rPr>
        <w:t xml:space="preserve"> </w:t>
      </w:r>
      <w:r>
        <w:t>культуру</w:t>
      </w:r>
      <w:r>
        <w:rPr>
          <w:spacing w:val="-4"/>
        </w:rPr>
        <w:t xml:space="preserve"> </w:t>
      </w:r>
      <w:r>
        <w:t>звука.</w:t>
      </w:r>
    </w:p>
    <w:p w:rsidR="00397EFD" w:rsidRDefault="009B4A09" w:rsidP="00432195">
      <w:pPr>
        <w:pStyle w:val="a3"/>
        <w:ind w:right="235" w:firstLine="850"/>
      </w:pPr>
      <w:r>
        <w:t>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 8</w:t>
      </w:r>
      <w:r>
        <w:rPr>
          <w:spacing w:val="1"/>
        </w:rPr>
        <w:t xml:space="preserve"> </w:t>
      </w:r>
      <w:r>
        <w:t>«Музыкальная</w:t>
      </w:r>
      <w:r>
        <w:rPr>
          <w:spacing w:val="1"/>
        </w:rPr>
        <w:t xml:space="preserve"> </w:t>
      </w:r>
      <w:r>
        <w:t>грамота»</w:t>
      </w:r>
      <w:r>
        <w:rPr>
          <w:spacing w:val="1"/>
        </w:rPr>
        <w:t xml:space="preserve"> </w:t>
      </w:r>
      <w:proofErr w:type="gramStart"/>
      <w:r>
        <w:t>обучающийся</w:t>
      </w:r>
      <w:proofErr w:type="gramEnd"/>
      <w:r>
        <w:rPr>
          <w:spacing w:val="1"/>
        </w:rPr>
        <w:t xml:space="preserve"> </w:t>
      </w:r>
      <w:r>
        <w:t>научится:</w:t>
      </w:r>
    </w:p>
    <w:p w:rsidR="00397EFD" w:rsidRDefault="009B4A09" w:rsidP="00432195">
      <w:pPr>
        <w:pStyle w:val="a3"/>
        <w:ind w:right="242" w:firstLine="850"/>
      </w:pPr>
      <w:proofErr w:type="gramStart"/>
      <w:r>
        <w:t>классифицировать</w:t>
      </w:r>
      <w:r>
        <w:rPr>
          <w:spacing w:val="1"/>
        </w:rPr>
        <w:t xml:space="preserve"> </w:t>
      </w:r>
      <w:r>
        <w:t>звуки:</w:t>
      </w:r>
      <w:r>
        <w:rPr>
          <w:spacing w:val="1"/>
        </w:rPr>
        <w:t xml:space="preserve"> </w:t>
      </w:r>
      <w:r>
        <w:t>шумовые</w:t>
      </w:r>
      <w:r>
        <w:rPr>
          <w:spacing w:val="1"/>
        </w:rPr>
        <w:t xml:space="preserve"> </w:t>
      </w:r>
      <w:r>
        <w:t>и</w:t>
      </w:r>
      <w:r>
        <w:rPr>
          <w:spacing w:val="1"/>
        </w:rPr>
        <w:t xml:space="preserve"> </w:t>
      </w:r>
      <w:r>
        <w:t>музыкальные,</w:t>
      </w:r>
      <w:r>
        <w:rPr>
          <w:spacing w:val="1"/>
        </w:rPr>
        <w:t xml:space="preserve"> </w:t>
      </w:r>
      <w:r>
        <w:t>длинные,</w:t>
      </w:r>
      <w:r>
        <w:rPr>
          <w:spacing w:val="1"/>
        </w:rPr>
        <w:t xml:space="preserve"> </w:t>
      </w:r>
      <w:r>
        <w:t>короткие,</w:t>
      </w:r>
      <w:r>
        <w:rPr>
          <w:spacing w:val="-67"/>
        </w:rPr>
        <w:t xml:space="preserve"> </w:t>
      </w:r>
      <w:r>
        <w:t>тихие,</w:t>
      </w:r>
      <w:r>
        <w:rPr>
          <w:spacing w:val="3"/>
        </w:rPr>
        <w:t xml:space="preserve"> </w:t>
      </w:r>
      <w:r>
        <w:t>громкие,</w:t>
      </w:r>
      <w:r>
        <w:rPr>
          <w:spacing w:val="4"/>
        </w:rPr>
        <w:t xml:space="preserve"> </w:t>
      </w:r>
      <w:r>
        <w:t>низкие,</w:t>
      </w:r>
      <w:r>
        <w:rPr>
          <w:spacing w:val="3"/>
        </w:rPr>
        <w:t xml:space="preserve"> </w:t>
      </w:r>
      <w:r>
        <w:t>высокие;</w:t>
      </w:r>
      <w:proofErr w:type="gramEnd"/>
    </w:p>
    <w:p w:rsidR="00397EFD" w:rsidRDefault="009B4A09" w:rsidP="00432195">
      <w:pPr>
        <w:pStyle w:val="a3"/>
        <w:ind w:right="228" w:firstLine="850"/>
      </w:pPr>
      <w:proofErr w:type="gramStart"/>
      <w:r>
        <w:t>различать элементы музыкального языка (темп, тембр, регистр, динамика,</w:t>
      </w:r>
      <w:r>
        <w:rPr>
          <w:spacing w:val="1"/>
        </w:rPr>
        <w:t xml:space="preserve"> </w:t>
      </w:r>
      <w:r>
        <w:t>ритм, мелодия, аккомпанемент и другие), объяснять значение соответствующих</w:t>
      </w:r>
      <w:r>
        <w:rPr>
          <w:spacing w:val="1"/>
        </w:rPr>
        <w:t xml:space="preserve"> </w:t>
      </w:r>
      <w:r>
        <w:t>терминов;</w:t>
      </w:r>
      <w:proofErr w:type="gramEnd"/>
    </w:p>
    <w:p w:rsidR="00397EFD" w:rsidRDefault="009B4A09" w:rsidP="00432195">
      <w:pPr>
        <w:pStyle w:val="a3"/>
        <w:ind w:right="237" w:firstLine="850"/>
      </w:pPr>
      <w:r>
        <w:t>различать</w:t>
      </w:r>
      <w:r>
        <w:rPr>
          <w:spacing w:val="1"/>
        </w:rPr>
        <w:t xml:space="preserve"> </w:t>
      </w:r>
      <w:r>
        <w:t>изобразительные</w:t>
      </w:r>
      <w:r>
        <w:rPr>
          <w:spacing w:val="1"/>
        </w:rPr>
        <w:t xml:space="preserve"> </w:t>
      </w:r>
      <w:r>
        <w:t>и</w:t>
      </w:r>
      <w:r>
        <w:rPr>
          <w:spacing w:val="1"/>
        </w:rPr>
        <w:t xml:space="preserve"> </w:t>
      </w:r>
      <w:r>
        <w:t>выразительные</w:t>
      </w:r>
      <w:r>
        <w:rPr>
          <w:spacing w:val="1"/>
        </w:rPr>
        <w:t xml:space="preserve"> </w:t>
      </w:r>
      <w:r>
        <w:t>интонации,</w:t>
      </w:r>
      <w:r>
        <w:rPr>
          <w:spacing w:val="1"/>
        </w:rPr>
        <w:t xml:space="preserve"> </w:t>
      </w:r>
      <w:r>
        <w:t>находить</w:t>
      </w:r>
      <w:r>
        <w:rPr>
          <w:spacing w:val="-67"/>
        </w:rPr>
        <w:t xml:space="preserve"> </w:t>
      </w:r>
      <w:r>
        <w:lastRenderedPageBreak/>
        <w:t>признаки сходства</w:t>
      </w:r>
      <w:r>
        <w:rPr>
          <w:spacing w:val="1"/>
        </w:rPr>
        <w:t xml:space="preserve"> </w:t>
      </w:r>
      <w:r>
        <w:t>и различия</w:t>
      </w:r>
      <w:r>
        <w:rPr>
          <w:spacing w:val="1"/>
        </w:rPr>
        <w:t xml:space="preserve"> </w:t>
      </w:r>
      <w:r>
        <w:t>музыкальных</w:t>
      </w:r>
      <w:r>
        <w:rPr>
          <w:spacing w:val="-4"/>
        </w:rPr>
        <w:t xml:space="preserve"> </w:t>
      </w:r>
      <w:r>
        <w:t>и речевых</w:t>
      </w:r>
      <w:r>
        <w:rPr>
          <w:spacing w:val="-4"/>
        </w:rPr>
        <w:t xml:space="preserve"> </w:t>
      </w:r>
      <w:r>
        <w:t>интонаций;</w:t>
      </w:r>
    </w:p>
    <w:p w:rsidR="00397EFD" w:rsidRDefault="009B4A09" w:rsidP="00432195">
      <w:pPr>
        <w:pStyle w:val="a3"/>
        <w:spacing w:before="3"/>
        <w:ind w:left="1543" w:right="232" w:firstLine="0"/>
      </w:pPr>
      <w:r>
        <w:t>различать на слух принципы развития: повтор, контраст, варьирование;</w:t>
      </w:r>
      <w:r>
        <w:rPr>
          <w:spacing w:val="1"/>
        </w:rPr>
        <w:t xml:space="preserve"> </w:t>
      </w:r>
      <w:r>
        <w:t>понимать</w:t>
      </w:r>
      <w:r>
        <w:rPr>
          <w:spacing w:val="72"/>
        </w:rPr>
        <w:t xml:space="preserve"> </w:t>
      </w:r>
      <w:r>
        <w:t>значения</w:t>
      </w:r>
      <w:r>
        <w:rPr>
          <w:spacing w:val="78"/>
        </w:rPr>
        <w:t xml:space="preserve"> </w:t>
      </w:r>
      <w:r>
        <w:t>термина</w:t>
      </w:r>
      <w:r>
        <w:rPr>
          <w:spacing w:val="75"/>
        </w:rPr>
        <w:t xml:space="preserve"> </w:t>
      </w:r>
      <w:r>
        <w:t>«музыкальная</w:t>
      </w:r>
      <w:r>
        <w:rPr>
          <w:spacing w:val="75"/>
        </w:rPr>
        <w:t xml:space="preserve"> </w:t>
      </w:r>
      <w:r>
        <w:t>форма»,</w:t>
      </w:r>
      <w:r>
        <w:rPr>
          <w:spacing w:val="76"/>
        </w:rPr>
        <w:t xml:space="preserve"> </w:t>
      </w:r>
      <w:r>
        <w:t>определять</w:t>
      </w:r>
      <w:r>
        <w:rPr>
          <w:spacing w:val="72"/>
        </w:rPr>
        <w:t xml:space="preserve"> </w:t>
      </w:r>
      <w:r>
        <w:t>на</w:t>
      </w:r>
      <w:r>
        <w:rPr>
          <w:spacing w:val="75"/>
        </w:rPr>
        <w:t xml:space="preserve"> </w:t>
      </w:r>
      <w:r>
        <w:t>слух</w:t>
      </w:r>
    </w:p>
    <w:p w:rsidR="00397EFD" w:rsidRDefault="009B4A09" w:rsidP="00432195">
      <w:pPr>
        <w:pStyle w:val="a3"/>
        <w:ind w:firstLine="0"/>
      </w:pPr>
      <w:r>
        <w:t>простые</w:t>
      </w:r>
      <w:r>
        <w:rPr>
          <w:spacing w:val="139"/>
        </w:rPr>
        <w:t xml:space="preserve"> </w:t>
      </w:r>
      <w:r>
        <w:t>музыкальные</w:t>
      </w:r>
      <w:r>
        <w:rPr>
          <w:spacing w:val="140"/>
        </w:rPr>
        <w:t xml:space="preserve"> </w:t>
      </w:r>
      <w:r>
        <w:t xml:space="preserve">формы  </w:t>
      </w:r>
      <w:r>
        <w:rPr>
          <w:spacing w:val="3"/>
        </w:rPr>
        <w:t xml:space="preserve"> </w:t>
      </w:r>
      <w:r>
        <w:t>–</w:t>
      </w:r>
      <w:r>
        <w:rPr>
          <w:spacing w:val="140"/>
        </w:rPr>
        <w:t xml:space="preserve"> </w:t>
      </w:r>
      <w:r>
        <w:t>двухчастную,   трёхчастную</w:t>
      </w:r>
      <w:r>
        <w:rPr>
          <w:spacing w:val="138"/>
        </w:rPr>
        <w:t xml:space="preserve"> </w:t>
      </w:r>
      <w:r>
        <w:t>и</w:t>
      </w:r>
      <w:r>
        <w:rPr>
          <w:spacing w:val="138"/>
        </w:rPr>
        <w:t xml:space="preserve"> </w:t>
      </w:r>
      <w:r>
        <w:t>трёхчастную</w:t>
      </w:r>
    </w:p>
    <w:p w:rsidR="00397EFD" w:rsidRDefault="009B4A09" w:rsidP="00432195">
      <w:pPr>
        <w:pStyle w:val="a3"/>
        <w:spacing w:before="67"/>
        <w:ind w:firstLine="0"/>
        <w:jc w:val="left"/>
      </w:pPr>
      <w:r>
        <w:t>репризную,</w:t>
      </w:r>
      <w:r>
        <w:rPr>
          <w:spacing w:val="-5"/>
        </w:rPr>
        <w:t xml:space="preserve"> </w:t>
      </w:r>
      <w:r>
        <w:t>рондо,</w:t>
      </w:r>
      <w:r>
        <w:rPr>
          <w:spacing w:val="-4"/>
        </w:rPr>
        <w:t xml:space="preserve"> </w:t>
      </w:r>
      <w:r>
        <w:t>вариации;</w:t>
      </w:r>
    </w:p>
    <w:p w:rsidR="00397EFD" w:rsidRDefault="009B4A09" w:rsidP="00432195">
      <w:pPr>
        <w:pStyle w:val="a3"/>
        <w:spacing w:before="163"/>
        <w:ind w:left="1543" w:firstLine="0"/>
        <w:jc w:val="left"/>
      </w:pPr>
      <w:r>
        <w:t>ориентироваться</w:t>
      </w:r>
      <w:r>
        <w:rPr>
          <w:spacing w:val="-3"/>
        </w:rPr>
        <w:t xml:space="preserve"> </w:t>
      </w:r>
      <w:r>
        <w:t>в</w:t>
      </w:r>
      <w:r>
        <w:rPr>
          <w:spacing w:val="-6"/>
        </w:rPr>
        <w:t xml:space="preserve"> </w:t>
      </w:r>
      <w:r>
        <w:t>нотной</w:t>
      </w:r>
      <w:r>
        <w:rPr>
          <w:spacing w:val="-5"/>
        </w:rPr>
        <w:t xml:space="preserve"> </w:t>
      </w:r>
      <w:r>
        <w:t>записи</w:t>
      </w:r>
      <w:r>
        <w:rPr>
          <w:spacing w:val="-5"/>
        </w:rPr>
        <w:t xml:space="preserve"> </w:t>
      </w:r>
      <w:r>
        <w:t>в</w:t>
      </w:r>
      <w:r>
        <w:rPr>
          <w:spacing w:val="-6"/>
        </w:rPr>
        <w:t xml:space="preserve"> </w:t>
      </w:r>
      <w:r>
        <w:t>пределах</w:t>
      </w:r>
      <w:r>
        <w:rPr>
          <w:spacing w:val="-8"/>
        </w:rPr>
        <w:t xml:space="preserve"> </w:t>
      </w:r>
      <w:r>
        <w:t>певческого</w:t>
      </w:r>
      <w:r>
        <w:rPr>
          <w:spacing w:val="-5"/>
        </w:rPr>
        <w:t xml:space="preserve"> </w:t>
      </w:r>
      <w:r>
        <w:t>диапазона;</w:t>
      </w:r>
      <w:r>
        <w:rPr>
          <w:spacing w:val="-67"/>
        </w:rPr>
        <w:t xml:space="preserve"> </w:t>
      </w:r>
      <w:r>
        <w:t>исполнять</w:t>
      </w:r>
      <w:r>
        <w:rPr>
          <w:spacing w:val="-3"/>
        </w:rPr>
        <w:t xml:space="preserve"> </w:t>
      </w:r>
      <w:r>
        <w:t>и создавать</w:t>
      </w:r>
      <w:r>
        <w:rPr>
          <w:spacing w:val="-3"/>
        </w:rPr>
        <w:t xml:space="preserve"> </w:t>
      </w:r>
      <w:r>
        <w:t>различные</w:t>
      </w:r>
      <w:r>
        <w:rPr>
          <w:spacing w:val="1"/>
        </w:rPr>
        <w:t xml:space="preserve"> </w:t>
      </w:r>
      <w:r>
        <w:t>ритмические</w:t>
      </w:r>
      <w:r>
        <w:rPr>
          <w:spacing w:val="1"/>
        </w:rPr>
        <w:t xml:space="preserve"> </w:t>
      </w:r>
      <w:r>
        <w:t>рисунки;</w:t>
      </w:r>
    </w:p>
    <w:p w:rsidR="00397EFD" w:rsidRDefault="009B4A09" w:rsidP="00432195">
      <w:pPr>
        <w:pStyle w:val="a3"/>
        <w:spacing w:before="6"/>
        <w:ind w:left="1543" w:firstLine="0"/>
        <w:jc w:val="left"/>
      </w:pPr>
      <w:r>
        <w:t>исполнять</w:t>
      </w:r>
      <w:r>
        <w:rPr>
          <w:spacing w:val="-8"/>
        </w:rPr>
        <w:t xml:space="preserve"> </w:t>
      </w:r>
      <w:r>
        <w:t>песни</w:t>
      </w:r>
      <w:r>
        <w:rPr>
          <w:spacing w:val="-6"/>
        </w:rPr>
        <w:t xml:space="preserve"> </w:t>
      </w:r>
      <w:r>
        <w:t>с</w:t>
      </w:r>
      <w:r>
        <w:rPr>
          <w:spacing w:val="-5"/>
        </w:rPr>
        <w:t xml:space="preserve"> </w:t>
      </w:r>
      <w:r>
        <w:t>простым</w:t>
      </w:r>
      <w:r>
        <w:rPr>
          <w:spacing w:val="-4"/>
        </w:rPr>
        <w:t xml:space="preserve"> </w:t>
      </w:r>
      <w:r>
        <w:t>мелодическим</w:t>
      </w:r>
      <w:r>
        <w:rPr>
          <w:spacing w:val="-5"/>
        </w:rPr>
        <w:t xml:space="preserve"> </w:t>
      </w:r>
      <w:r>
        <w:t>рисунком.</w:t>
      </w:r>
    </w:p>
    <w:p w:rsidR="00397EFD" w:rsidRDefault="009B4A09" w:rsidP="00432195">
      <w:pPr>
        <w:pStyle w:val="11"/>
        <w:spacing w:before="168"/>
      </w:pPr>
      <w:r>
        <w:t>Рабочая</w:t>
      </w:r>
      <w:r>
        <w:rPr>
          <w:spacing w:val="-5"/>
        </w:rPr>
        <w:t xml:space="preserve"> </w:t>
      </w:r>
      <w:r>
        <w:t>программа</w:t>
      </w:r>
      <w:r>
        <w:rPr>
          <w:spacing w:val="-4"/>
        </w:rPr>
        <w:t xml:space="preserve"> </w:t>
      </w:r>
      <w:r>
        <w:t>по</w:t>
      </w:r>
      <w:r>
        <w:rPr>
          <w:spacing w:val="-7"/>
        </w:rPr>
        <w:t xml:space="preserve"> </w:t>
      </w:r>
      <w:r>
        <w:t>учебному</w:t>
      </w:r>
      <w:r>
        <w:rPr>
          <w:spacing w:val="-3"/>
        </w:rPr>
        <w:t xml:space="preserve"> </w:t>
      </w:r>
      <w:r>
        <w:t>предмету</w:t>
      </w:r>
      <w:r>
        <w:rPr>
          <w:spacing w:val="-3"/>
        </w:rPr>
        <w:t xml:space="preserve"> </w:t>
      </w:r>
      <w:r>
        <w:t>«Технология».</w:t>
      </w:r>
    </w:p>
    <w:p w:rsidR="00397EFD" w:rsidRDefault="009B4A09" w:rsidP="00432195">
      <w:pPr>
        <w:pStyle w:val="a3"/>
        <w:spacing w:before="153"/>
        <w:ind w:right="225"/>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«Технология»</w:t>
      </w:r>
      <w:r>
        <w:rPr>
          <w:spacing w:val="1"/>
        </w:rPr>
        <w:t xml:space="preserve"> </w:t>
      </w:r>
      <w:r>
        <w:t>(предметная</w:t>
      </w:r>
      <w:r>
        <w:rPr>
          <w:spacing w:val="1"/>
        </w:rPr>
        <w:t xml:space="preserve"> </w:t>
      </w:r>
      <w:r>
        <w:t xml:space="preserve">область       </w:t>
      </w:r>
      <w:r>
        <w:rPr>
          <w:spacing w:val="1"/>
        </w:rPr>
        <w:t xml:space="preserve"> </w:t>
      </w:r>
      <w:r>
        <w:t xml:space="preserve">«Технология»)       </w:t>
      </w:r>
      <w:r>
        <w:rPr>
          <w:spacing w:val="1"/>
        </w:rPr>
        <w:t xml:space="preserve"> </w:t>
      </w:r>
      <w:r>
        <w:t xml:space="preserve">(далее       </w:t>
      </w:r>
      <w:r>
        <w:rPr>
          <w:spacing w:val="1"/>
        </w:rPr>
        <w:t xml:space="preserve"> </w:t>
      </w:r>
      <w:r>
        <w:t>соответственно         –         программа</w:t>
      </w:r>
      <w:r>
        <w:rPr>
          <w:spacing w:val="-67"/>
        </w:rPr>
        <w:t xml:space="preserve"> </w:t>
      </w:r>
      <w:r>
        <w:t>по</w:t>
      </w:r>
      <w:r>
        <w:rPr>
          <w:spacing w:val="1"/>
        </w:rPr>
        <w:t xml:space="preserve"> </w:t>
      </w:r>
      <w:r>
        <w:t>технологии,</w:t>
      </w:r>
      <w:r>
        <w:rPr>
          <w:spacing w:val="1"/>
        </w:rPr>
        <w:t xml:space="preserve"> </w:t>
      </w:r>
      <w:r>
        <w:t>технология)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2"/>
        </w:rPr>
        <w:t xml:space="preserve"> </w:t>
      </w:r>
      <w:r>
        <w:t>по</w:t>
      </w:r>
      <w:r>
        <w:rPr>
          <w:spacing w:val="-1"/>
        </w:rPr>
        <w:t xml:space="preserve"> </w:t>
      </w:r>
      <w:r>
        <w:t>технологии.</w:t>
      </w:r>
    </w:p>
    <w:p w:rsidR="00397EFD" w:rsidRDefault="009B4A09" w:rsidP="00432195">
      <w:pPr>
        <w:pStyle w:val="a3"/>
        <w:spacing w:before="3"/>
        <w:ind w:right="228"/>
      </w:pPr>
      <w:r>
        <w:t>Пояснительная записка отражает общие цели и задачи изучения учебного</w:t>
      </w:r>
      <w:r>
        <w:rPr>
          <w:spacing w:val="1"/>
        </w:rPr>
        <w:t xml:space="preserve"> </w:t>
      </w:r>
      <w:r>
        <w:t>предмета,</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2"/>
        </w:rPr>
        <w:t xml:space="preserve"> </w:t>
      </w:r>
      <w:r>
        <w:t>и</w:t>
      </w:r>
      <w:r>
        <w:rPr>
          <w:spacing w:val="1"/>
        </w:rPr>
        <w:t xml:space="preserve"> </w:t>
      </w:r>
      <w:r>
        <w:t>планируемым</w:t>
      </w:r>
      <w:r>
        <w:rPr>
          <w:spacing w:val="1"/>
        </w:rPr>
        <w:t xml:space="preserve"> </w:t>
      </w:r>
      <w:r>
        <w:t>результатам.</w:t>
      </w:r>
    </w:p>
    <w:p w:rsidR="00397EFD" w:rsidRDefault="009B4A09" w:rsidP="00432195">
      <w:pPr>
        <w:pStyle w:val="a3"/>
        <w:spacing w:before="1"/>
        <w:ind w:right="228"/>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 для обязательного изучения в каждом классе на уровне начального</w:t>
      </w:r>
      <w:r>
        <w:rPr>
          <w:spacing w:val="1"/>
        </w:rPr>
        <w:t xml:space="preserve"> </w:t>
      </w:r>
      <w:r>
        <w:t>общего</w:t>
      </w:r>
      <w:r>
        <w:rPr>
          <w:spacing w:val="1"/>
        </w:rPr>
        <w:t xml:space="preserve"> </w:t>
      </w:r>
      <w:r>
        <w:t>образования.</w:t>
      </w:r>
      <w:r>
        <w:rPr>
          <w:spacing w:val="1"/>
        </w:rPr>
        <w:t xml:space="preserve"> </w:t>
      </w:r>
      <w:r>
        <w:t>Содержание</w:t>
      </w:r>
      <w:r>
        <w:rPr>
          <w:spacing w:val="1"/>
        </w:rPr>
        <w:t xml:space="preserve"> </w:t>
      </w:r>
      <w:r>
        <w:t>обучения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завершается</w:t>
      </w:r>
      <w:r>
        <w:rPr>
          <w:spacing w:val="1"/>
        </w:rPr>
        <w:t xml:space="preserve"> </w:t>
      </w:r>
      <w:r>
        <w:t>перечнем</w:t>
      </w:r>
      <w:r>
        <w:rPr>
          <w:spacing w:val="1"/>
        </w:rPr>
        <w:t xml:space="preserve"> </w:t>
      </w:r>
      <w:r>
        <w:t>универсальных учебных действий (познавательных,</w:t>
      </w:r>
      <w:r>
        <w:rPr>
          <w:spacing w:val="70"/>
        </w:rPr>
        <w:t xml:space="preserve"> </w:t>
      </w:r>
      <w:r>
        <w:t>коммуникативных</w:t>
      </w:r>
      <w:r>
        <w:rPr>
          <w:spacing w:val="-67"/>
        </w:rPr>
        <w:t xml:space="preserve"> </w:t>
      </w:r>
      <w:r>
        <w:t>и</w:t>
      </w:r>
      <w:r>
        <w:rPr>
          <w:spacing w:val="1"/>
        </w:rPr>
        <w:t xml:space="preserve"> </w:t>
      </w:r>
      <w:r>
        <w:t>регулятивных),</w:t>
      </w:r>
      <w:r>
        <w:rPr>
          <w:spacing w:val="1"/>
        </w:rPr>
        <w:t xml:space="preserve"> </w:t>
      </w:r>
      <w:r>
        <w:t>которые</w:t>
      </w:r>
      <w:r>
        <w:rPr>
          <w:spacing w:val="1"/>
        </w:rPr>
        <w:t xml:space="preserve"> </w:t>
      </w:r>
      <w:r>
        <w:t>возможно</w:t>
      </w:r>
      <w:r>
        <w:rPr>
          <w:spacing w:val="1"/>
        </w:rPr>
        <w:t xml:space="preserve"> </w:t>
      </w:r>
      <w:r>
        <w:t>формировать</w:t>
      </w:r>
      <w:r>
        <w:rPr>
          <w:spacing w:val="1"/>
        </w:rPr>
        <w:t xml:space="preserve"> </w:t>
      </w:r>
      <w:r>
        <w:t>средствами</w:t>
      </w:r>
      <w:r>
        <w:rPr>
          <w:spacing w:val="1"/>
        </w:rPr>
        <w:t xml:space="preserve"> </w:t>
      </w:r>
      <w:r>
        <w:t>технологии</w:t>
      </w:r>
      <w:r>
        <w:rPr>
          <w:spacing w:val="70"/>
        </w:rPr>
        <w:t xml:space="preserve"> </w:t>
      </w:r>
      <w:r>
        <w:t>с</w:t>
      </w:r>
      <w:r>
        <w:rPr>
          <w:spacing w:val="1"/>
        </w:rPr>
        <w:t xml:space="preserve"> </w:t>
      </w:r>
      <w:r>
        <w:t>учётом</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p>
    <w:p w:rsidR="00397EFD" w:rsidRDefault="009B4A09" w:rsidP="00432195">
      <w:pPr>
        <w:pStyle w:val="a3"/>
        <w:ind w:right="235"/>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технологии</w:t>
      </w:r>
      <w:r>
        <w:rPr>
          <w:spacing w:val="1"/>
        </w:rPr>
        <w:t xml:space="preserve"> </w:t>
      </w:r>
      <w:r>
        <w:t>включают</w:t>
      </w:r>
      <w:r>
        <w:rPr>
          <w:spacing w:val="-67"/>
        </w:rPr>
        <w:t xml:space="preserve"> </w:t>
      </w:r>
      <w:r>
        <w:t xml:space="preserve">личностные,   </w:t>
      </w:r>
      <w:r>
        <w:rPr>
          <w:spacing w:val="44"/>
        </w:rPr>
        <w:t xml:space="preserve"> </w:t>
      </w:r>
      <w:proofErr w:type="spellStart"/>
      <w:r>
        <w:t>метапредметные</w:t>
      </w:r>
      <w:proofErr w:type="spellEnd"/>
      <w:r>
        <w:t xml:space="preserve">   </w:t>
      </w:r>
      <w:r>
        <w:rPr>
          <w:spacing w:val="41"/>
        </w:rPr>
        <w:t xml:space="preserve"> </w:t>
      </w:r>
      <w:r>
        <w:t xml:space="preserve">результаты   </w:t>
      </w:r>
      <w:r>
        <w:rPr>
          <w:spacing w:val="41"/>
        </w:rPr>
        <w:t xml:space="preserve"> </w:t>
      </w:r>
      <w:r>
        <w:t xml:space="preserve">за    </w:t>
      </w:r>
      <w:r>
        <w:rPr>
          <w:spacing w:val="41"/>
        </w:rPr>
        <w:t xml:space="preserve"> </w:t>
      </w:r>
      <w:r>
        <w:t xml:space="preserve">весь    </w:t>
      </w:r>
      <w:r>
        <w:rPr>
          <w:spacing w:val="38"/>
        </w:rPr>
        <w:t xml:space="preserve"> </w:t>
      </w:r>
      <w:r>
        <w:t xml:space="preserve">период    </w:t>
      </w:r>
      <w:r>
        <w:rPr>
          <w:spacing w:val="43"/>
        </w:rPr>
        <w:t xml:space="preserve"> </w:t>
      </w:r>
      <w:r>
        <w:t>обучения</w:t>
      </w:r>
      <w:r>
        <w:rPr>
          <w:spacing w:val="-68"/>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2"/>
        </w:rPr>
        <w:t xml:space="preserve"> </w:t>
      </w:r>
      <w:r>
        <w:t>за</w:t>
      </w:r>
      <w:r>
        <w:rPr>
          <w:spacing w:val="3"/>
        </w:rPr>
        <w:t xml:space="preserve"> </w:t>
      </w:r>
      <w:r>
        <w:t>каждый год</w:t>
      </w:r>
      <w:r>
        <w:rPr>
          <w:spacing w:val="3"/>
        </w:rPr>
        <w:t xml:space="preserve"> </w:t>
      </w:r>
      <w:r>
        <w:t>обучения.</w:t>
      </w:r>
    </w:p>
    <w:p w:rsidR="00397EFD" w:rsidRDefault="009B4A09" w:rsidP="00432195">
      <w:pPr>
        <w:pStyle w:val="a3"/>
        <w:ind w:left="1403" w:firstLine="0"/>
      </w:pPr>
      <w:r>
        <w:t>Пояснительная</w:t>
      </w:r>
      <w:r>
        <w:rPr>
          <w:spacing w:val="-7"/>
        </w:rPr>
        <w:t xml:space="preserve"> </w:t>
      </w:r>
      <w:r>
        <w:t>записка.</w:t>
      </w:r>
    </w:p>
    <w:p w:rsidR="00397EFD" w:rsidRDefault="009B4A09" w:rsidP="00432195">
      <w:pPr>
        <w:pStyle w:val="a3"/>
        <w:spacing w:before="163"/>
        <w:ind w:right="229"/>
      </w:pPr>
      <w:r>
        <w:t>Программа</w:t>
      </w:r>
      <w:r>
        <w:rPr>
          <w:spacing w:val="1"/>
        </w:rPr>
        <w:t xml:space="preserve"> </w:t>
      </w:r>
      <w:r>
        <w:t>по</w:t>
      </w:r>
      <w:r>
        <w:rPr>
          <w:spacing w:val="1"/>
        </w:rPr>
        <w:t xml:space="preserve"> </w:t>
      </w:r>
      <w:r>
        <w:t>технологии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 программы начального общего образования ФГОС НОО, а также</w:t>
      </w:r>
      <w:r>
        <w:rPr>
          <w:spacing w:val="-67"/>
        </w:rPr>
        <w:t xml:space="preserve"> </w:t>
      </w:r>
      <w:r>
        <w:t>ориентирована</w:t>
      </w:r>
    </w:p>
    <w:p w:rsidR="00397EFD" w:rsidRDefault="009B4A09" w:rsidP="00432195">
      <w:pPr>
        <w:pStyle w:val="a3"/>
        <w:spacing w:before="3"/>
        <w:ind w:firstLine="0"/>
      </w:pPr>
      <w:r>
        <w:t xml:space="preserve">на   </w:t>
      </w:r>
      <w:r>
        <w:rPr>
          <w:spacing w:val="28"/>
        </w:rPr>
        <w:t xml:space="preserve"> </w:t>
      </w:r>
      <w:r>
        <w:t xml:space="preserve">целевые    </w:t>
      </w:r>
      <w:r>
        <w:rPr>
          <w:spacing w:val="27"/>
        </w:rPr>
        <w:t xml:space="preserve"> </w:t>
      </w:r>
      <w:r>
        <w:t xml:space="preserve">приоритеты    </w:t>
      </w:r>
      <w:r>
        <w:rPr>
          <w:spacing w:val="26"/>
        </w:rPr>
        <w:t xml:space="preserve"> </w:t>
      </w:r>
      <w:r>
        <w:t xml:space="preserve">духовно-нравственного    </w:t>
      </w:r>
      <w:r>
        <w:rPr>
          <w:spacing w:val="27"/>
        </w:rPr>
        <w:t xml:space="preserve"> </w:t>
      </w:r>
      <w:r>
        <w:t xml:space="preserve">развития,    </w:t>
      </w:r>
      <w:r>
        <w:rPr>
          <w:spacing w:val="28"/>
        </w:rPr>
        <w:t xml:space="preserve"> </w:t>
      </w:r>
      <w:r>
        <w:t>воспитания</w:t>
      </w:r>
    </w:p>
    <w:p w:rsidR="00397EFD" w:rsidRDefault="009B4A09" w:rsidP="00432195">
      <w:pPr>
        <w:pStyle w:val="a3"/>
        <w:spacing w:before="67"/>
        <w:ind w:right="229" w:firstLine="0"/>
      </w:pPr>
      <w:r>
        <w:t>и</w:t>
      </w:r>
      <w:r>
        <w:rPr>
          <w:spacing w:val="1"/>
        </w:rPr>
        <w:t xml:space="preserve"> </w:t>
      </w:r>
      <w:r>
        <w:t>социализации</w:t>
      </w:r>
      <w:r>
        <w:rPr>
          <w:spacing w:val="1"/>
        </w:rPr>
        <w:t xml:space="preserve"> </w:t>
      </w:r>
      <w:proofErr w:type="gramStart"/>
      <w:r>
        <w:t>обучающихся</w:t>
      </w:r>
      <w:proofErr w:type="gramEnd"/>
      <w:r>
        <w:t>,</w:t>
      </w:r>
      <w:r>
        <w:rPr>
          <w:spacing w:val="1"/>
        </w:rPr>
        <w:t xml:space="preserve"> </w:t>
      </w:r>
      <w:r>
        <w:t>сформулированные</w:t>
      </w:r>
      <w:r>
        <w:rPr>
          <w:spacing w:val="1"/>
        </w:rPr>
        <w:t xml:space="preserve"> </w:t>
      </w:r>
      <w:r>
        <w:t>в</w:t>
      </w:r>
      <w:r>
        <w:rPr>
          <w:spacing w:val="1"/>
        </w:rPr>
        <w:t xml:space="preserve"> </w:t>
      </w:r>
      <w:r>
        <w:t>федеральной</w:t>
      </w:r>
      <w:r>
        <w:rPr>
          <w:spacing w:val="1"/>
        </w:rPr>
        <w:t xml:space="preserve"> </w:t>
      </w:r>
      <w:r>
        <w:t>рабочей</w:t>
      </w:r>
      <w:r>
        <w:rPr>
          <w:spacing w:val="1"/>
        </w:rPr>
        <w:t xml:space="preserve"> </w:t>
      </w:r>
      <w:r>
        <w:t>программе</w:t>
      </w:r>
      <w:r>
        <w:rPr>
          <w:spacing w:val="1"/>
        </w:rPr>
        <w:t xml:space="preserve"> </w:t>
      </w:r>
      <w:r>
        <w:t>воспитания.</w:t>
      </w:r>
    </w:p>
    <w:p w:rsidR="00397EFD" w:rsidRDefault="009B4A09" w:rsidP="00432195">
      <w:pPr>
        <w:pStyle w:val="a3"/>
        <w:ind w:right="228"/>
      </w:pPr>
      <w:r>
        <w:t>Основной</w:t>
      </w:r>
      <w:r>
        <w:rPr>
          <w:spacing w:val="1"/>
        </w:rPr>
        <w:t xml:space="preserve"> </w:t>
      </w:r>
      <w:r>
        <w:t>целью</w:t>
      </w:r>
      <w:r>
        <w:rPr>
          <w:spacing w:val="1"/>
        </w:rPr>
        <w:t xml:space="preserve"> </w:t>
      </w:r>
      <w:r>
        <w:t>программы</w:t>
      </w:r>
      <w:r>
        <w:rPr>
          <w:spacing w:val="1"/>
        </w:rPr>
        <w:t xml:space="preserve"> </w:t>
      </w:r>
      <w:r>
        <w:t>по</w:t>
      </w:r>
      <w:r>
        <w:rPr>
          <w:spacing w:val="1"/>
        </w:rPr>
        <w:t xml:space="preserve"> </w:t>
      </w:r>
      <w:r>
        <w:t>технологии</w:t>
      </w:r>
      <w:r>
        <w:rPr>
          <w:spacing w:val="1"/>
        </w:rPr>
        <w:t xml:space="preserve"> </w:t>
      </w:r>
      <w:r>
        <w:t>является</w:t>
      </w:r>
      <w:r>
        <w:rPr>
          <w:spacing w:val="71"/>
        </w:rPr>
        <w:t xml:space="preserve"> </w:t>
      </w:r>
      <w:r>
        <w:t>успешная</w:t>
      </w:r>
      <w:r>
        <w:rPr>
          <w:spacing w:val="1"/>
        </w:rPr>
        <w:t xml:space="preserve"> </w:t>
      </w:r>
      <w:r>
        <w:t>социализация</w:t>
      </w:r>
      <w:r>
        <w:rPr>
          <w:spacing w:val="1"/>
        </w:rPr>
        <w:t xml:space="preserve"> </w:t>
      </w:r>
      <w:r>
        <w:t>обучающихся,</w:t>
      </w:r>
      <w:r>
        <w:rPr>
          <w:spacing w:val="1"/>
        </w:rPr>
        <w:t xml:space="preserve"> </w:t>
      </w:r>
      <w:r>
        <w:t>формирование</w:t>
      </w:r>
      <w:r>
        <w:rPr>
          <w:spacing w:val="70"/>
        </w:rPr>
        <w:t xml:space="preserve"> </w:t>
      </w:r>
      <w:r>
        <w:t>у них функциональной грамотности</w:t>
      </w:r>
      <w:r>
        <w:rPr>
          <w:spacing w:val="1"/>
        </w:rPr>
        <w:t xml:space="preserve"> </w:t>
      </w:r>
      <w:r>
        <w:t>на базе освоения культурологических и конструкторско-технологических знаний</w:t>
      </w:r>
      <w:r>
        <w:rPr>
          <w:spacing w:val="1"/>
        </w:rPr>
        <w:t xml:space="preserve"> </w:t>
      </w:r>
      <w:r>
        <w:t>(о</w:t>
      </w:r>
      <w:r>
        <w:rPr>
          <w:spacing w:val="1"/>
        </w:rPr>
        <w:t xml:space="preserve"> </w:t>
      </w:r>
      <w:r>
        <w:t>рукотворном</w:t>
      </w:r>
      <w:r>
        <w:rPr>
          <w:spacing w:val="1"/>
        </w:rPr>
        <w:t xml:space="preserve"> </w:t>
      </w:r>
      <w:r>
        <w:t>мире</w:t>
      </w:r>
      <w:r>
        <w:rPr>
          <w:spacing w:val="1"/>
        </w:rPr>
        <w:t xml:space="preserve"> </w:t>
      </w:r>
      <w:r>
        <w:t>и</w:t>
      </w:r>
      <w:r>
        <w:rPr>
          <w:spacing w:val="1"/>
        </w:rPr>
        <w:t xml:space="preserve"> </w:t>
      </w:r>
      <w:r>
        <w:t>общих</w:t>
      </w:r>
      <w:r>
        <w:rPr>
          <w:spacing w:val="1"/>
        </w:rPr>
        <w:t xml:space="preserve"> </w:t>
      </w:r>
      <w:r>
        <w:t>правилах</w:t>
      </w:r>
      <w:r>
        <w:rPr>
          <w:spacing w:val="1"/>
        </w:rPr>
        <w:t xml:space="preserve"> </w:t>
      </w:r>
      <w:r>
        <w:t>его</w:t>
      </w:r>
      <w:r>
        <w:rPr>
          <w:spacing w:val="1"/>
        </w:rPr>
        <w:t xml:space="preserve"> </w:t>
      </w:r>
      <w:proofErr w:type="gramStart"/>
      <w:r>
        <w:t>создания</w:t>
      </w:r>
      <w:proofErr w:type="gramEnd"/>
      <w:r>
        <w:rPr>
          <w:spacing w:val="1"/>
        </w:rPr>
        <w:t xml:space="preserve"> </w:t>
      </w:r>
      <w:r>
        <w:t>в</w:t>
      </w:r>
      <w:r>
        <w:rPr>
          <w:spacing w:val="1"/>
        </w:rPr>
        <w:t xml:space="preserve"> </w:t>
      </w:r>
      <w:r>
        <w:t>рамках</w:t>
      </w:r>
      <w:r>
        <w:rPr>
          <w:spacing w:val="1"/>
        </w:rPr>
        <w:t xml:space="preserve"> </w:t>
      </w:r>
      <w:r>
        <w:t>исторически</w:t>
      </w:r>
      <w:r>
        <w:rPr>
          <w:spacing w:val="1"/>
        </w:rPr>
        <w:t xml:space="preserve"> </w:t>
      </w:r>
      <w:r>
        <w:t>меняющихся</w:t>
      </w:r>
      <w:r>
        <w:rPr>
          <w:spacing w:val="1"/>
        </w:rPr>
        <w:t xml:space="preserve"> </w:t>
      </w:r>
      <w:r>
        <w:t>технологий)</w:t>
      </w:r>
      <w:r>
        <w:rPr>
          <w:spacing w:val="-2"/>
        </w:rPr>
        <w:t xml:space="preserve"> </w:t>
      </w:r>
      <w:r>
        <w:t>и</w:t>
      </w:r>
      <w:r>
        <w:rPr>
          <w:spacing w:val="-1"/>
        </w:rPr>
        <w:t xml:space="preserve"> </w:t>
      </w:r>
      <w:r>
        <w:t>соответствующих</w:t>
      </w:r>
      <w:r>
        <w:rPr>
          <w:spacing w:val="-4"/>
        </w:rPr>
        <w:t xml:space="preserve"> </w:t>
      </w:r>
      <w:r>
        <w:t>им практических умений.</w:t>
      </w:r>
    </w:p>
    <w:p w:rsidR="00397EFD" w:rsidRDefault="009B4A09" w:rsidP="00432195">
      <w:pPr>
        <w:pStyle w:val="a3"/>
        <w:ind w:left="1403" w:firstLine="0"/>
      </w:pPr>
      <w:r>
        <w:t>Программа</w:t>
      </w:r>
      <w:r>
        <w:rPr>
          <w:spacing w:val="-4"/>
        </w:rPr>
        <w:t xml:space="preserve"> </w:t>
      </w:r>
      <w:r>
        <w:t>по</w:t>
      </w:r>
      <w:r>
        <w:rPr>
          <w:spacing w:val="-5"/>
        </w:rPr>
        <w:t xml:space="preserve"> </w:t>
      </w:r>
      <w:r>
        <w:t>технологии</w:t>
      </w:r>
      <w:r>
        <w:rPr>
          <w:spacing w:val="-4"/>
        </w:rPr>
        <w:t xml:space="preserve"> </w:t>
      </w:r>
      <w:r>
        <w:t>направлена</w:t>
      </w:r>
      <w:r>
        <w:rPr>
          <w:spacing w:val="-4"/>
        </w:rPr>
        <w:t xml:space="preserve"> </w:t>
      </w:r>
      <w:r>
        <w:t>на</w:t>
      </w:r>
      <w:r>
        <w:rPr>
          <w:spacing w:val="-3"/>
        </w:rPr>
        <w:t xml:space="preserve"> </w:t>
      </w:r>
      <w:r>
        <w:t>решение</w:t>
      </w:r>
      <w:r>
        <w:rPr>
          <w:spacing w:val="-4"/>
        </w:rPr>
        <w:t xml:space="preserve"> </w:t>
      </w:r>
      <w:r>
        <w:t>системы</w:t>
      </w:r>
      <w:r>
        <w:rPr>
          <w:spacing w:val="-4"/>
        </w:rPr>
        <w:t xml:space="preserve"> </w:t>
      </w:r>
      <w:r>
        <w:t>задач:</w:t>
      </w:r>
    </w:p>
    <w:p w:rsidR="00397EFD" w:rsidRDefault="009B4A09" w:rsidP="00432195">
      <w:pPr>
        <w:pStyle w:val="a3"/>
        <w:spacing w:before="156"/>
        <w:ind w:right="240"/>
      </w:pPr>
      <w:r>
        <w:t>формирование общих представлений о культуре и организации трудовой</w:t>
      </w:r>
      <w:r>
        <w:rPr>
          <w:spacing w:val="1"/>
        </w:rPr>
        <w:t xml:space="preserve"> </w:t>
      </w:r>
      <w:r>
        <w:lastRenderedPageBreak/>
        <w:t>деятельности как важной части общей культуры</w:t>
      </w:r>
      <w:r>
        <w:rPr>
          <w:spacing w:val="1"/>
        </w:rPr>
        <w:t xml:space="preserve"> </w:t>
      </w:r>
      <w:r>
        <w:t>человека;</w:t>
      </w:r>
    </w:p>
    <w:p w:rsidR="00397EFD" w:rsidRDefault="009B4A09" w:rsidP="00432195">
      <w:pPr>
        <w:pStyle w:val="a3"/>
        <w:ind w:right="224"/>
      </w:pPr>
      <w:r>
        <w:t>становление элементарных базовых знаний и представлений о предметном</w:t>
      </w:r>
      <w:r>
        <w:rPr>
          <w:spacing w:val="1"/>
        </w:rPr>
        <w:t xml:space="preserve"> </w:t>
      </w:r>
      <w:r>
        <w:t>(рукотворном)</w:t>
      </w:r>
      <w:r>
        <w:rPr>
          <w:spacing w:val="50"/>
        </w:rPr>
        <w:t xml:space="preserve"> </w:t>
      </w:r>
      <w:r>
        <w:t>мире</w:t>
      </w:r>
      <w:r>
        <w:rPr>
          <w:spacing w:val="53"/>
        </w:rPr>
        <w:t xml:space="preserve"> </w:t>
      </w:r>
      <w:r>
        <w:t>как</w:t>
      </w:r>
      <w:r>
        <w:rPr>
          <w:spacing w:val="50"/>
        </w:rPr>
        <w:t xml:space="preserve"> </w:t>
      </w:r>
      <w:r>
        <w:t>результате</w:t>
      </w:r>
      <w:r>
        <w:rPr>
          <w:spacing w:val="53"/>
        </w:rPr>
        <w:t xml:space="preserve"> </w:t>
      </w:r>
      <w:r>
        <w:t>деятельности</w:t>
      </w:r>
      <w:r>
        <w:rPr>
          <w:spacing w:val="51"/>
        </w:rPr>
        <w:t xml:space="preserve"> </w:t>
      </w:r>
      <w:r>
        <w:t>человека,</w:t>
      </w:r>
      <w:r>
        <w:rPr>
          <w:spacing w:val="54"/>
        </w:rPr>
        <w:t xml:space="preserve"> </w:t>
      </w:r>
      <w:r>
        <w:t>его</w:t>
      </w:r>
      <w:r>
        <w:rPr>
          <w:spacing w:val="51"/>
        </w:rPr>
        <w:t xml:space="preserve"> </w:t>
      </w:r>
      <w:r>
        <w:t>взаимодействии</w:t>
      </w:r>
      <w:r>
        <w:rPr>
          <w:spacing w:val="-67"/>
        </w:rPr>
        <w:t xml:space="preserve"> </w:t>
      </w:r>
      <w:r>
        <w:t>с миром природы, правилах и технологиях создания, исторически развивающихся</w:t>
      </w:r>
      <w:r>
        <w:rPr>
          <w:spacing w:val="1"/>
        </w:rPr>
        <w:t xml:space="preserve"> </w:t>
      </w:r>
      <w:r>
        <w:t>и современных</w:t>
      </w:r>
      <w:r>
        <w:rPr>
          <w:spacing w:val="-3"/>
        </w:rPr>
        <w:t xml:space="preserve"> </w:t>
      </w:r>
      <w:r>
        <w:t>производствах</w:t>
      </w:r>
      <w:r>
        <w:rPr>
          <w:spacing w:val="-4"/>
        </w:rPr>
        <w:t xml:space="preserve"> </w:t>
      </w:r>
      <w:r>
        <w:t>и</w:t>
      </w:r>
      <w:r>
        <w:rPr>
          <w:spacing w:val="1"/>
        </w:rPr>
        <w:t xml:space="preserve"> </w:t>
      </w:r>
      <w:r>
        <w:t>профессиях;</w:t>
      </w:r>
    </w:p>
    <w:p w:rsidR="00397EFD" w:rsidRDefault="009B4A09" w:rsidP="00432195">
      <w:pPr>
        <w:pStyle w:val="a3"/>
        <w:ind w:right="233"/>
      </w:pPr>
      <w:r>
        <w:t xml:space="preserve">формирование основ </w:t>
      </w:r>
      <w:proofErr w:type="spellStart"/>
      <w:r>
        <w:t>чертёжно</w:t>
      </w:r>
      <w:proofErr w:type="spellEnd"/>
      <w:r>
        <w:t>-графической грамотности,</w:t>
      </w:r>
      <w:r>
        <w:rPr>
          <w:spacing w:val="70"/>
        </w:rPr>
        <w:t xml:space="preserve"> </w:t>
      </w:r>
      <w:r>
        <w:t>умения работать</w:t>
      </w:r>
      <w:r>
        <w:rPr>
          <w:spacing w:val="1"/>
        </w:rPr>
        <w:t xml:space="preserve"> </w:t>
      </w:r>
      <w:r>
        <w:t>с</w:t>
      </w:r>
      <w:r>
        <w:rPr>
          <w:spacing w:val="-3"/>
        </w:rPr>
        <w:t xml:space="preserve"> </w:t>
      </w:r>
      <w:r>
        <w:t>простейшей</w:t>
      </w:r>
      <w:r>
        <w:rPr>
          <w:spacing w:val="-4"/>
        </w:rPr>
        <w:t xml:space="preserve"> </w:t>
      </w:r>
      <w:r>
        <w:t>технологической</w:t>
      </w:r>
      <w:r>
        <w:rPr>
          <w:spacing w:val="-4"/>
        </w:rPr>
        <w:t xml:space="preserve"> </w:t>
      </w:r>
      <w:r>
        <w:t>документацией</w:t>
      </w:r>
      <w:r>
        <w:rPr>
          <w:spacing w:val="-3"/>
        </w:rPr>
        <w:t xml:space="preserve"> </w:t>
      </w:r>
      <w:r>
        <w:t>(рисунок,</w:t>
      </w:r>
      <w:r>
        <w:rPr>
          <w:spacing w:val="-1"/>
        </w:rPr>
        <w:t xml:space="preserve"> </w:t>
      </w:r>
      <w:r>
        <w:t>чертёж,</w:t>
      </w:r>
      <w:r>
        <w:rPr>
          <w:spacing w:val="-2"/>
        </w:rPr>
        <w:t xml:space="preserve"> </w:t>
      </w:r>
      <w:r>
        <w:t>эскиз,</w:t>
      </w:r>
      <w:r>
        <w:rPr>
          <w:spacing w:val="-1"/>
        </w:rPr>
        <w:t xml:space="preserve"> </w:t>
      </w:r>
      <w:r>
        <w:t>схема);</w:t>
      </w:r>
    </w:p>
    <w:p w:rsidR="00397EFD" w:rsidRDefault="009B4A09" w:rsidP="00432195">
      <w:pPr>
        <w:pStyle w:val="a3"/>
        <w:spacing w:before="2"/>
        <w:ind w:right="236"/>
      </w:pPr>
      <w:r>
        <w:t>формирование</w:t>
      </w:r>
      <w:r>
        <w:rPr>
          <w:spacing w:val="1"/>
        </w:rPr>
        <w:t xml:space="preserve"> </w:t>
      </w:r>
      <w:r>
        <w:t>элементарных</w:t>
      </w:r>
      <w:r>
        <w:rPr>
          <w:spacing w:val="1"/>
        </w:rPr>
        <w:t xml:space="preserve"> </w:t>
      </w:r>
      <w:r>
        <w:t>знаний</w:t>
      </w:r>
      <w:r>
        <w:rPr>
          <w:spacing w:val="1"/>
        </w:rPr>
        <w:t xml:space="preserve"> </w:t>
      </w:r>
      <w:r>
        <w:t>и</w:t>
      </w:r>
      <w:r>
        <w:rPr>
          <w:spacing w:val="1"/>
        </w:rPr>
        <w:t xml:space="preserve"> </w:t>
      </w:r>
      <w:r>
        <w:t>представлений</w:t>
      </w:r>
      <w:r>
        <w:rPr>
          <w:spacing w:val="1"/>
        </w:rPr>
        <w:t xml:space="preserve"> </w:t>
      </w:r>
      <w:r>
        <w:t>о</w:t>
      </w:r>
      <w:r>
        <w:rPr>
          <w:spacing w:val="1"/>
        </w:rPr>
        <w:t xml:space="preserve"> </w:t>
      </w:r>
      <w:r>
        <w:t>различных</w:t>
      </w:r>
      <w:r>
        <w:rPr>
          <w:spacing w:val="1"/>
        </w:rPr>
        <w:t xml:space="preserve"> </w:t>
      </w:r>
      <w:r>
        <w:t>материалах,</w:t>
      </w:r>
      <w:r>
        <w:rPr>
          <w:spacing w:val="2"/>
        </w:rPr>
        <w:t xml:space="preserve"> </w:t>
      </w:r>
      <w:r>
        <w:t>технологиях</w:t>
      </w:r>
      <w:r>
        <w:rPr>
          <w:spacing w:val="-4"/>
        </w:rPr>
        <w:t xml:space="preserve"> </w:t>
      </w:r>
      <w:r>
        <w:t>их</w:t>
      </w:r>
      <w:r>
        <w:rPr>
          <w:spacing w:val="-4"/>
        </w:rPr>
        <w:t xml:space="preserve"> </w:t>
      </w:r>
      <w:r>
        <w:t>обработки и</w:t>
      </w:r>
      <w:r>
        <w:rPr>
          <w:spacing w:val="5"/>
        </w:rPr>
        <w:t xml:space="preserve"> </w:t>
      </w:r>
      <w:r>
        <w:t>соответствующих</w:t>
      </w:r>
      <w:r>
        <w:rPr>
          <w:spacing w:val="-1"/>
        </w:rPr>
        <w:t xml:space="preserve"> </w:t>
      </w:r>
      <w:r>
        <w:t>умений;</w:t>
      </w:r>
    </w:p>
    <w:p w:rsidR="00397EFD" w:rsidRDefault="009B4A09" w:rsidP="00432195">
      <w:pPr>
        <w:pStyle w:val="a3"/>
        <w:ind w:right="240"/>
      </w:pPr>
      <w:r>
        <w:t>развитие</w:t>
      </w:r>
      <w:r>
        <w:rPr>
          <w:spacing w:val="1"/>
        </w:rPr>
        <w:t xml:space="preserve"> </w:t>
      </w:r>
      <w:r>
        <w:t>сенсомоторных</w:t>
      </w:r>
      <w:r>
        <w:rPr>
          <w:spacing w:val="1"/>
        </w:rPr>
        <w:t xml:space="preserve"> </w:t>
      </w:r>
      <w:r>
        <w:t>процессов,</w:t>
      </w:r>
      <w:r>
        <w:rPr>
          <w:spacing w:val="1"/>
        </w:rPr>
        <w:t xml:space="preserve"> </w:t>
      </w:r>
      <w:r>
        <w:t>психомоторной</w:t>
      </w:r>
      <w:r>
        <w:rPr>
          <w:spacing w:val="71"/>
        </w:rPr>
        <w:t xml:space="preserve"> </w:t>
      </w:r>
      <w:r>
        <w:t>координации,</w:t>
      </w:r>
      <w:r>
        <w:rPr>
          <w:spacing w:val="1"/>
        </w:rPr>
        <w:t xml:space="preserve"> </w:t>
      </w:r>
      <w:r>
        <w:t>глазомера</w:t>
      </w:r>
      <w:r>
        <w:rPr>
          <w:spacing w:val="1"/>
        </w:rPr>
        <w:t xml:space="preserve"> </w:t>
      </w:r>
      <w:r>
        <w:t>через</w:t>
      </w:r>
      <w:r>
        <w:rPr>
          <w:spacing w:val="1"/>
        </w:rPr>
        <w:t xml:space="preserve"> </w:t>
      </w:r>
      <w:r>
        <w:t>формирование</w:t>
      </w:r>
      <w:r>
        <w:rPr>
          <w:spacing w:val="1"/>
        </w:rPr>
        <w:t xml:space="preserve"> </w:t>
      </w:r>
      <w:r>
        <w:t>практических</w:t>
      </w:r>
      <w:r>
        <w:rPr>
          <w:spacing w:val="-3"/>
        </w:rPr>
        <w:t xml:space="preserve"> </w:t>
      </w:r>
      <w:r>
        <w:t>умений;</w:t>
      </w:r>
    </w:p>
    <w:p w:rsidR="00397EFD" w:rsidRDefault="009B4A09" w:rsidP="00432195">
      <w:pPr>
        <w:pStyle w:val="a3"/>
        <w:ind w:right="240"/>
      </w:pPr>
      <w:r>
        <w:t>расширение</w:t>
      </w:r>
      <w:r>
        <w:rPr>
          <w:spacing w:val="1"/>
        </w:rPr>
        <w:t xml:space="preserve"> </w:t>
      </w:r>
      <w:r>
        <w:t>культурного</w:t>
      </w:r>
      <w:r>
        <w:rPr>
          <w:spacing w:val="1"/>
        </w:rPr>
        <w:t xml:space="preserve"> </w:t>
      </w:r>
      <w:r>
        <w:t>кругозора,</w:t>
      </w:r>
      <w:r>
        <w:rPr>
          <w:spacing w:val="1"/>
        </w:rPr>
        <w:t xml:space="preserve"> </w:t>
      </w:r>
      <w:r>
        <w:t>развитие</w:t>
      </w:r>
      <w:r>
        <w:rPr>
          <w:spacing w:val="1"/>
        </w:rPr>
        <w:t xml:space="preserve"> </w:t>
      </w:r>
      <w:r>
        <w:t>способности</w:t>
      </w:r>
      <w:r>
        <w:rPr>
          <w:spacing w:val="1"/>
        </w:rPr>
        <w:t xml:space="preserve"> </w:t>
      </w:r>
      <w:r>
        <w:t>творческого</w:t>
      </w:r>
      <w:r>
        <w:rPr>
          <w:spacing w:val="1"/>
        </w:rPr>
        <w:t xml:space="preserve"> </w:t>
      </w:r>
      <w:r>
        <w:t>использования</w:t>
      </w:r>
      <w:r>
        <w:rPr>
          <w:spacing w:val="-1"/>
        </w:rPr>
        <w:t xml:space="preserve"> </w:t>
      </w:r>
      <w:r>
        <w:t>полученных</w:t>
      </w:r>
      <w:r>
        <w:rPr>
          <w:spacing w:val="-5"/>
        </w:rPr>
        <w:t xml:space="preserve"> </w:t>
      </w:r>
      <w:r>
        <w:t>знаний</w:t>
      </w:r>
      <w:r>
        <w:rPr>
          <w:spacing w:val="-2"/>
        </w:rPr>
        <w:t xml:space="preserve"> </w:t>
      </w:r>
      <w:r>
        <w:t>и</w:t>
      </w:r>
      <w:r>
        <w:rPr>
          <w:spacing w:val="-2"/>
        </w:rPr>
        <w:t xml:space="preserve"> </w:t>
      </w:r>
      <w:r>
        <w:t>умений</w:t>
      </w:r>
      <w:r>
        <w:rPr>
          <w:spacing w:val="-1"/>
        </w:rPr>
        <w:t xml:space="preserve"> </w:t>
      </w:r>
      <w:r>
        <w:t>в</w:t>
      </w:r>
      <w:r>
        <w:rPr>
          <w:spacing w:val="-3"/>
        </w:rPr>
        <w:t xml:space="preserve"> </w:t>
      </w:r>
      <w:r>
        <w:t>практической</w:t>
      </w:r>
      <w:r>
        <w:rPr>
          <w:spacing w:val="-1"/>
        </w:rPr>
        <w:t xml:space="preserve"> </w:t>
      </w:r>
      <w:r>
        <w:t>деятельности;</w:t>
      </w:r>
    </w:p>
    <w:p w:rsidR="00397EFD" w:rsidRDefault="009B4A09" w:rsidP="00432195">
      <w:pPr>
        <w:pStyle w:val="a3"/>
        <w:ind w:right="226"/>
      </w:pPr>
      <w:r>
        <w:t>развитие</w:t>
      </w:r>
      <w:r>
        <w:rPr>
          <w:spacing w:val="1"/>
        </w:rPr>
        <w:t xml:space="preserve"> </w:t>
      </w:r>
      <w:r>
        <w:t>познавательных</w:t>
      </w:r>
      <w:r>
        <w:rPr>
          <w:spacing w:val="1"/>
        </w:rPr>
        <w:t xml:space="preserve"> </w:t>
      </w:r>
      <w:r>
        <w:t>психических</w:t>
      </w:r>
      <w:r>
        <w:rPr>
          <w:spacing w:val="1"/>
        </w:rPr>
        <w:t xml:space="preserve"> </w:t>
      </w:r>
      <w:r>
        <w:t>процессов</w:t>
      </w:r>
      <w:r>
        <w:rPr>
          <w:spacing w:val="1"/>
        </w:rPr>
        <w:t xml:space="preserve"> </w:t>
      </w:r>
      <w:r>
        <w:t>и</w:t>
      </w:r>
      <w:r>
        <w:rPr>
          <w:spacing w:val="1"/>
        </w:rPr>
        <w:t xml:space="preserve"> </w:t>
      </w:r>
      <w:r>
        <w:t>приёмов</w:t>
      </w:r>
      <w:r>
        <w:rPr>
          <w:spacing w:val="1"/>
        </w:rPr>
        <w:t xml:space="preserve"> </w:t>
      </w:r>
      <w:r>
        <w:t>умственной</w:t>
      </w:r>
      <w:r>
        <w:rPr>
          <w:spacing w:val="1"/>
        </w:rPr>
        <w:t xml:space="preserve"> </w:t>
      </w:r>
      <w:r>
        <w:t>деятельности</w:t>
      </w:r>
      <w:r>
        <w:rPr>
          <w:spacing w:val="1"/>
        </w:rPr>
        <w:t xml:space="preserve"> </w:t>
      </w:r>
      <w:r>
        <w:t>посредством</w:t>
      </w:r>
      <w:r>
        <w:rPr>
          <w:spacing w:val="1"/>
        </w:rPr>
        <w:t xml:space="preserve"> </w:t>
      </w:r>
      <w:r>
        <w:t>включения</w:t>
      </w:r>
      <w:r>
        <w:rPr>
          <w:spacing w:val="1"/>
        </w:rPr>
        <w:t xml:space="preserve"> </w:t>
      </w:r>
      <w:r>
        <w:t>мыслительных</w:t>
      </w:r>
      <w:r>
        <w:rPr>
          <w:spacing w:val="1"/>
        </w:rPr>
        <w:t xml:space="preserve"> </w:t>
      </w:r>
      <w:r>
        <w:t>операций</w:t>
      </w:r>
      <w:r>
        <w:rPr>
          <w:spacing w:val="1"/>
        </w:rPr>
        <w:t xml:space="preserve"> </w:t>
      </w:r>
      <w:r>
        <w:t>в</w:t>
      </w:r>
      <w:r>
        <w:rPr>
          <w:spacing w:val="71"/>
        </w:rPr>
        <w:t xml:space="preserve"> </w:t>
      </w:r>
      <w:r>
        <w:t>ходе</w:t>
      </w:r>
      <w:r>
        <w:rPr>
          <w:spacing w:val="1"/>
        </w:rPr>
        <w:t xml:space="preserve"> </w:t>
      </w:r>
      <w:r>
        <w:t>выполнения</w:t>
      </w:r>
      <w:r>
        <w:rPr>
          <w:spacing w:val="1"/>
        </w:rPr>
        <w:t xml:space="preserve"> </w:t>
      </w:r>
      <w:r>
        <w:t>практических</w:t>
      </w:r>
      <w:r>
        <w:rPr>
          <w:spacing w:val="-3"/>
        </w:rPr>
        <w:t xml:space="preserve"> </w:t>
      </w:r>
      <w:r>
        <w:t>заданий;</w:t>
      </w:r>
    </w:p>
    <w:p w:rsidR="00397EFD" w:rsidRDefault="009B4A09" w:rsidP="00432195">
      <w:pPr>
        <w:pStyle w:val="a3"/>
        <w:ind w:right="234"/>
      </w:pPr>
      <w:r>
        <w:t>развитие      гибкости      и      вариативности      мышления,      способностей</w:t>
      </w:r>
      <w:r>
        <w:rPr>
          <w:spacing w:val="1"/>
        </w:rPr>
        <w:t xml:space="preserve"> </w:t>
      </w:r>
      <w:r>
        <w:t>к изобретательской</w:t>
      </w:r>
      <w:r>
        <w:rPr>
          <w:spacing w:val="1"/>
        </w:rPr>
        <w:t xml:space="preserve"> </w:t>
      </w:r>
      <w:r>
        <w:t>деятельности;</w:t>
      </w:r>
    </w:p>
    <w:p w:rsidR="00397EFD" w:rsidRDefault="009B4A09" w:rsidP="00432195">
      <w:pPr>
        <w:pStyle w:val="a3"/>
        <w:spacing w:before="3"/>
        <w:ind w:right="224"/>
      </w:pPr>
      <w:r>
        <w:t>воспитание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людям</w:t>
      </w:r>
      <w:r>
        <w:rPr>
          <w:spacing w:val="1"/>
        </w:rPr>
        <w:t xml:space="preserve"> </w:t>
      </w:r>
      <w:r>
        <w:t>труда,</w:t>
      </w:r>
      <w:r>
        <w:rPr>
          <w:spacing w:val="1"/>
        </w:rPr>
        <w:t xml:space="preserve"> </w:t>
      </w:r>
      <w:r>
        <w:t>к</w:t>
      </w:r>
      <w:r>
        <w:rPr>
          <w:spacing w:val="1"/>
        </w:rPr>
        <w:t xml:space="preserve"> </w:t>
      </w:r>
      <w:r>
        <w:t>культурным</w:t>
      </w:r>
      <w:r>
        <w:rPr>
          <w:spacing w:val="1"/>
        </w:rPr>
        <w:t xml:space="preserve"> </w:t>
      </w:r>
      <w:r>
        <w:t>традициям,    понимания    ценности    предшествующих    культур,    отражённых</w:t>
      </w:r>
      <w:r>
        <w:rPr>
          <w:spacing w:val="1"/>
        </w:rPr>
        <w:t xml:space="preserve"> </w:t>
      </w:r>
      <w:r>
        <w:t>в</w:t>
      </w:r>
      <w:r>
        <w:rPr>
          <w:spacing w:val="-1"/>
        </w:rPr>
        <w:t xml:space="preserve"> </w:t>
      </w:r>
      <w:r>
        <w:t>материальном</w:t>
      </w:r>
      <w:r>
        <w:rPr>
          <w:spacing w:val="2"/>
        </w:rPr>
        <w:t xml:space="preserve"> </w:t>
      </w:r>
      <w:r>
        <w:t>мире;</w:t>
      </w:r>
    </w:p>
    <w:p w:rsidR="00397EFD" w:rsidRDefault="009B4A09" w:rsidP="00432195">
      <w:pPr>
        <w:pStyle w:val="a3"/>
        <w:spacing w:before="67"/>
        <w:ind w:right="236"/>
      </w:pPr>
      <w:r>
        <w:t>развитие</w:t>
      </w:r>
      <w:r>
        <w:rPr>
          <w:spacing w:val="1"/>
        </w:rPr>
        <w:t xml:space="preserve"> </w:t>
      </w:r>
      <w:r>
        <w:t>социально</w:t>
      </w:r>
      <w:r>
        <w:rPr>
          <w:spacing w:val="1"/>
        </w:rPr>
        <w:t xml:space="preserve"> </w:t>
      </w:r>
      <w:r>
        <w:t>ценных</w:t>
      </w:r>
      <w:r>
        <w:rPr>
          <w:spacing w:val="1"/>
        </w:rPr>
        <w:t xml:space="preserve"> </w:t>
      </w:r>
      <w:r>
        <w:t>личностных</w:t>
      </w:r>
      <w:r>
        <w:rPr>
          <w:spacing w:val="1"/>
        </w:rPr>
        <w:t xml:space="preserve"> </w:t>
      </w:r>
      <w:r>
        <w:t>качеств:</w:t>
      </w:r>
      <w:r>
        <w:rPr>
          <w:spacing w:val="1"/>
        </w:rPr>
        <w:t xml:space="preserve"> </w:t>
      </w:r>
      <w:r>
        <w:t>организованности,</w:t>
      </w:r>
      <w:r>
        <w:rPr>
          <w:spacing w:val="1"/>
        </w:rPr>
        <w:t xml:space="preserve"> </w:t>
      </w:r>
      <w:r>
        <w:t>аккуратности,</w:t>
      </w:r>
      <w:r>
        <w:rPr>
          <w:spacing w:val="1"/>
        </w:rPr>
        <w:t xml:space="preserve"> </w:t>
      </w:r>
      <w:r>
        <w:t>добросовестного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работе,</w:t>
      </w:r>
      <w:r>
        <w:rPr>
          <w:spacing w:val="1"/>
        </w:rPr>
        <w:t xml:space="preserve"> </w:t>
      </w:r>
      <w:r>
        <w:t>взаимопомощи, волевой</w:t>
      </w:r>
      <w:r>
        <w:rPr>
          <w:spacing w:val="-1"/>
        </w:rPr>
        <w:t xml:space="preserve"> </w:t>
      </w:r>
      <w:proofErr w:type="spellStart"/>
      <w:r>
        <w:t>саморегуляции</w:t>
      </w:r>
      <w:proofErr w:type="spellEnd"/>
      <w:r>
        <w:t>,</w:t>
      </w:r>
      <w:r>
        <w:rPr>
          <w:spacing w:val="5"/>
        </w:rPr>
        <w:t xml:space="preserve"> </w:t>
      </w:r>
      <w:r>
        <w:t>активности</w:t>
      </w:r>
      <w:r>
        <w:rPr>
          <w:spacing w:val="-1"/>
        </w:rPr>
        <w:t xml:space="preserve"> </w:t>
      </w:r>
      <w:r>
        <w:t>и</w:t>
      </w:r>
      <w:r>
        <w:rPr>
          <w:spacing w:val="-1"/>
        </w:rPr>
        <w:t xml:space="preserve"> </w:t>
      </w:r>
      <w:r>
        <w:t>инициативности;</w:t>
      </w:r>
    </w:p>
    <w:p w:rsidR="00397EFD" w:rsidRDefault="009B4A09" w:rsidP="00432195">
      <w:pPr>
        <w:pStyle w:val="a3"/>
        <w:spacing w:before="2"/>
        <w:ind w:right="233"/>
      </w:pPr>
      <w:r>
        <w:t>воспитание</w:t>
      </w:r>
      <w:r>
        <w:rPr>
          <w:spacing w:val="1"/>
        </w:rPr>
        <w:t xml:space="preserve"> </w:t>
      </w:r>
      <w:r>
        <w:t>интереса</w:t>
      </w:r>
      <w:r>
        <w:rPr>
          <w:spacing w:val="1"/>
        </w:rPr>
        <w:t xml:space="preserve"> </w:t>
      </w:r>
      <w:r>
        <w:t>и</w:t>
      </w:r>
      <w:r>
        <w:rPr>
          <w:spacing w:val="1"/>
        </w:rPr>
        <w:t xml:space="preserve"> </w:t>
      </w:r>
      <w:r>
        <w:t>творческого</w:t>
      </w:r>
      <w:r>
        <w:rPr>
          <w:spacing w:val="1"/>
        </w:rPr>
        <w:t xml:space="preserve"> </w:t>
      </w:r>
      <w:r>
        <w:t>отношения</w:t>
      </w:r>
      <w:r>
        <w:rPr>
          <w:spacing w:val="1"/>
        </w:rPr>
        <w:t xml:space="preserve"> </w:t>
      </w:r>
      <w:r>
        <w:t>к</w:t>
      </w:r>
      <w:r>
        <w:rPr>
          <w:spacing w:val="1"/>
        </w:rPr>
        <w:t xml:space="preserve"> </w:t>
      </w:r>
      <w:r>
        <w:t>продуктивной</w:t>
      </w:r>
      <w:r>
        <w:rPr>
          <w:spacing w:val="1"/>
        </w:rPr>
        <w:t xml:space="preserve"> </w:t>
      </w:r>
      <w:r>
        <w:t>созидательной</w:t>
      </w:r>
      <w:r>
        <w:rPr>
          <w:spacing w:val="1"/>
        </w:rPr>
        <w:t xml:space="preserve"> </w:t>
      </w:r>
      <w:r>
        <w:t>деятельности,</w:t>
      </w:r>
      <w:r>
        <w:rPr>
          <w:spacing w:val="1"/>
        </w:rPr>
        <w:t xml:space="preserve"> </w:t>
      </w:r>
      <w:r>
        <w:t>мотивации</w:t>
      </w:r>
      <w:r>
        <w:rPr>
          <w:spacing w:val="1"/>
        </w:rPr>
        <w:t xml:space="preserve"> </w:t>
      </w:r>
      <w:r>
        <w:t>успеха</w:t>
      </w:r>
      <w:r>
        <w:rPr>
          <w:spacing w:val="1"/>
        </w:rPr>
        <w:t xml:space="preserve"> </w:t>
      </w:r>
      <w:r>
        <w:t>и</w:t>
      </w:r>
      <w:r>
        <w:rPr>
          <w:spacing w:val="1"/>
        </w:rPr>
        <w:t xml:space="preserve"> </w:t>
      </w:r>
      <w:r>
        <w:t>достижений,</w:t>
      </w:r>
      <w:r>
        <w:rPr>
          <w:spacing w:val="1"/>
        </w:rPr>
        <w:t xml:space="preserve"> </w:t>
      </w:r>
      <w:r>
        <w:t>стремления</w:t>
      </w:r>
      <w:r>
        <w:rPr>
          <w:spacing w:val="1"/>
        </w:rPr>
        <w:t xml:space="preserve"> </w:t>
      </w:r>
      <w:r>
        <w:t>к</w:t>
      </w:r>
      <w:r>
        <w:rPr>
          <w:spacing w:val="1"/>
        </w:rPr>
        <w:t xml:space="preserve"> </w:t>
      </w:r>
      <w:r>
        <w:t>творческой самореализации;</w:t>
      </w:r>
    </w:p>
    <w:p w:rsidR="00397EFD" w:rsidRDefault="009B4A09" w:rsidP="00432195">
      <w:pPr>
        <w:pStyle w:val="a3"/>
        <w:spacing w:before="1"/>
        <w:ind w:right="230"/>
      </w:pPr>
      <w:r>
        <w:t>становление</w:t>
      </w:r>
      <w:r>
        <w:rPr>
          <w:spacing w:val="1"/>
        </w:rPr>
        <w:t xml:space="preserve"> </w:t>
      </w:r>
      <w:r>
        <w:t>экологического</w:t>
      </w:r>
      <w:r>
        <w:rPr>
          <w:spacing w:val="1"/>
        </w:rPr>
        <w:t xml:space="preserve"> </w:t>
      </w:r>
      <w:r>
        <w:t>сознания,</w:t>
      </w:r>
      <w:r>
        <w:rPr>
          <w:spacing w:val="1"/>
        </w:rPr>
        <w:t xml:space="preserve"> </w:t>
      </w:r>
      <w:r>
        <w:t>внимательного</w:t>
      </w:r>
      <w:r>
        <w:rPr>
          <w:spacing w:val="1"/>
        </w:rPr>
        <w:t xml:space="preserve"> </w:t>
      </w:r>
      <w:r>
        <w:t>и</w:t>
      </w:r>
      <w:r>
        <w:rPr>
          <w:spacing w:val="1"/>
        </w:rPr>
        <w:t xml:space="preserve"> </w:t>
      </w:r>
      <w:r>
        <w:t>вдумчивого</w:t>
      </w:r>
      <w:r>
        <w:rPr>
          <w:spacing w:val="1"/>
        </w:rPr>
        <w:t xml:space="preserve"> </w:t>
      </w:r>
      <w:r>
        <w:t>отношения</w:t>
      </w:r>
      <w:r>
        <w:rPr>
          <w:spacing w:val="56"/>
        </w:rPr>
        <w:t xml:space="preserve"> </w:t>
      </w:r>
      <w:r>
        <w:t>к</w:t>
      </w:r>
      <w:r>
        <w:rPr>
          <w:spacing w:val="55"/>
        </w:rPr>
        <w:t xml:space="preserve"> </w:t>
      </w:r>
      <w:r>
        <w:t>окружающей</w:t>
      </w:r>
      <w:r>
        <w:rPr>
          <w:spacing w:val="55"/>
        </w:rPr>
        <w:t xml:space="preserve"> </w:t>
      </w:r>
      <w:r>
        <w:t>природе,</w:t>
      </w:r>
      <w:r>
        <w:rPr>
          <w:spacing w:val="59"/>
        </w:rPr>
        <w:t xml:space="preserve"> </w:t>
      </w:r>
      <w:r>
        <w:t>осознание</w:t>
      </w:r>
      <w:r>
        <w:rPr>
          <w:spacing w:val="56"/>
        </w:rPr>
        <w:t xml:space="preserve"> </w:t>
      </w:r>
      <w:r>
        <w:t>взаимосвязи</w:t>
      </w:r>
      <w:r>
        <w:rPr>
          <w:spacing w:val="56"/>
        </w:rPr>
        <w:t xml:space="preserve"> </w:t>
      </w:r>
      <w:r>
        <w:t>рукотворного</w:t>
      </w:r>
      <w:r>
        <w:rPr>
          <w:spacing w:val="56"/>
        </w:rPr>
        <w:t xml:space="preserve"> </w:t>
      </w:r>
      <w:r>
        <w:t>мира</w:t>
      </w:r>
      <w:r>
        <w:rPr>
          <w:spacing w:val="-67"/>
        </w:rPr>
        <w:t xml:space="preserve"> </w:t>
      </w:r>
      <w:r>
        <w:t>с</w:t>
      </w:r>
      <w:r>
        <w:rPr>
          <w:spacing w:val="1"/>
        </w:rPr>
        <w:t xml:space="preserve"> </w:t>
      </w:r>
      <w:r>
        <w:t>миром</w:t>
      </w:r>
      <w:r>
        <w:rPr>
          <w:spacing w:val="2"/>
        </w:rPr>
        <w:t xml:space="preserve"> </w:t>
      </w:r>
      <w:r>
        <w:t>природы;</w:t>
      </w:r>
    </w:p>
    <w:p w:rsidR="00397EFD" w:rsidRDefault="009B4A09" w:rsidP="00432195">
      <w:pPr>
        <w:pStyle w:val="a3"/>
        <w:spacing w:before="1"/>
        <w:ind w:right="240"/>
      </w:pPr>
      <w:r>
        <w:t>воспитание</w:t>
      </w:r>
      <w:r>
        <w:rPr>
          <w:spacing w:val="1"/>
        </w:rPr>
        <w:t xml:space="preserve"> </w:t>
      </w:r>
      <w:r>
        <w:t>положительного</w:t>
      </w:r>
      <w:r>
        <w:rPr>
          <w:spacing w:val="1"/>
        </w:rPr>
        <w:t xml:space="preserve"> </w:t>
      </w:r>
      <w:r>
        <w:t>отношения</w:t>
      </w:r>
      <w:r>
        <w:rPr>
          <w:spacing w:val="1"/>
        </w:rPr>
        <w:t xml:space="preserve"> </w:t>
      </w:r>
      <w:r>
        <w:t>к</w:t>
      </w:r>
      <w:r>
        <w:rPr>
          <w:spacing w:val="1"/>
        </w:rPr>
        <w:t xml:space="preserve"> </w:t>
      </w:r>
      <w:r>
        <w:t>коллективному</w:t>
      </w:r>
      <w:r>
        <w:rPr>
          <w:spacing w:val="71"/>
        </w:rPr>
        <w:t xml:space="preserve"> </w:t>
      </w:r>
      <w:r>
        <w:t>труду,</w:t>
      </w:r>
      <w:r>
        <w:rPr>
          <w:spacing w:val="1"/>
        </w:rPr>
        <w:t xml:space="preserve"> </w:t>
      </w:r>
      <w:r>
        <w:t>применение</w:t>
      </w:r>
      <w:r>
        <w:rPr>
          <w:spacing w:val="1"/>
        </w:rPr>
        <w:t xml:space="preserve"> </w:t>
      </w:r>
      <w:r>
        <w:t>правил</w:t>
      </w:r>
      <w:r>
        <w:rPr>
          <w:spacing w:val="1"/>
        </w:rPr>
        <w:t xml:space="preserve"> </w:t>
      </w:r>
      <w:r>
        <w:t>культуры</w:t>
      </w:r>
      <w:r>
        <w:rPr>
          <w:spacing w:val="1"/>
        </w:rPr>
        <w:t xml:space="preserve"> </w:t>
      </w:r>
      <w:r>
        <w:t>общения,</w:t>
      </w:r>
      <w:r>
        <w:rPr>
          <w:spacing w:val="1"/>
        </w:rPr>
        <w:t xml:space="preserve"> </w:t>
      </w:r>
      <w:r>
        <w:t>проявление</w:t>
      </w:r>
      <w:r>
        <w:rPr>
          <w:spacing w:val="1"/>
        </w:rPr>
        <w:t xml:space="preserve"> </w:t>
      </w:r>
      <w:r>
        <w:t>уважения</w:t>
      </w:r>
      <w:r>
        <w:rPr>
          <w:spacing w:val="1"/>
        </w:rPr>
        <w:t xml:space="preserve"> </w:t>
      </w:r>
      <w:r>
        <w:t>к</w:t>
      </w:r>
      <w:r>
        <w:rPr>
          <w:spacing w:val="1"/>
        </w:rPr>
        <w:t xml:space="preserve"> </w:t>
      </w:r>
      <w:r>
        <w:t>взглядам</w:t>
      </w:r>
      <w:r>
        <w:rPr>
          <w:spacing w:val="1"/>
        </w:rPr>
        <w:t xml:space="preserve"> </w:t>
      </w:r>
      <w:r>
        <w:t>и</w:t>
      </w:r>
      <w:r>
        <w:rPr>
          <w:spacing w:val="1"/>
        </w:rPr>
        <w:t xml:space="preserve"> </w:t>
      </w:r>
      <w:r>
        <w:t>мнению</w:t>
      </w:r>
      <w:r>
        <w:rPr>
          <w:spacing w:val="-2"/>
        </w:rPr>
        <w:t xml:space="preserve"> </w:t>
      </w:r>
      <w:r>
        <w:t>других</w:t>
      </w:r>
      <w:r>
        <w:rPr>
          <w:spacing w:val="-3"/>
        </w:rPr>
        <w:t xml:space="preserve"> </w:t>
      </w:r>
      <w:r>
        <w:t>людей.</w:t>
      </w:r>
    </w:p>
    <w:p w:rsidR="00397EFD" w:rsidRDefault="009B4A09" w:rsidP="00432195">
      <w:pPr>
        <w:pStyle w:val="a3"/>
        <w:spacing w:before="1"/>
        <w:ind w:right="235"/>
      </w:pPr>
      <w:r>
        <w:t>Содержание программы по технологии включает характеристику основных</w:t>
      </w:r>
      <w:r>
        <w:rPr>
          <w:spacing w:val="1"/>
        </w:rPr>
        <w:t xml:space="preserve"> </w:t>
      </w:r>
      <w:r>
        <w:t>структурных</w:t>
      </w:r>
      <w:r>
        <w:rPr>
          <w:spacing w:val="1"/>
        </w:rPr>
        <w:t xml:space="preserve"> </w:t>
      </w:r>
      <w:r>
        <w:t>единиц</w:t>
      </w:r>
      <w:r>
        <w:rPr>
          <w:spacing w:val="1"/>
        </w:rPr>
        <w:t xml:space="preserve"> </w:t>
      </w:r>
      <w:r>
        <w:t>(модулей),</w:t>
      </w:r>
      <w:r>
        <w:rPr>
          <w:spacing w:val="1"/>
        </w:rPr>
        <w:t xml:space="preserve"> </w:t>
      </w:r>
      <w:r>
        <w:t>которые</w:t>
      </w:r>
      <w:r>
        <w:rPr>
          <w:spacing w:val="1"/>
        </w:rPr>
        <w:t xml:space="preserve"> </w:t>
      </w:r>
      <w:r>
        <w:t>являются</w:t>
      </w:r>
      <w:r>
        <w:rPr>
          <w:spacing w:val="1"/>
        </w:rPr>
        <w:t xml:space="preserve"> </w:t>
      </w:r>
      <w:r>
        <w:t>общими</w:t>
      </w:r>
      <w:r>
        <w:rPr>
          <w:spacing w:val="1"/>
        </w:rPr>
        <w:t xml:space="preserve"> </w:t>
      </w:r>
      <w:r>
        <w:t>для</w:t>
      </w:r>
      <w:r>
        <w:rPr>
          <w:spacing w:val="1"/>
        </w:rPr>
        <w:t xml:space="preserve"> </w:t>
      </w:r>
      <w:r>
        <w:t>каждого</w:t>
      </w:r>
      <w:r>
        <w:rPr>
          <w:spacing w:val="1"/>
        </w:rPr>
        <w:t xml:space="preserve"> </w:t>
      </w:r>
      <w:r>
        <w:t>года</w:t>
      </w:r>
      <w:r>
        <w:rPr>
          <w:spacing w:val="1"/>
        </w:rPr>
        <w:t xml:space="preserve"> </w:t>
      </w:r>
      <w:r>
        <w:t>обучения:</w:t>
      </w:r>
    </w:p>
    <w:p w:rsidR="00397EFD" w:rsidRDefault="009B4A09" w:rsidP="00432195">
      <w:pPr>
        <w:pStyle w:val="a3"/>
        <w:ind w:left="1403" w:firstLine="0"/>
      </w:pPr>
      <w:r>
        <w:t>Технологии,</w:t>
      </w:r>
      <w:r>
        <w:rPr>
          <w:spacing w:val="-7"/>
        </w:rPr>
        <w:t xml:space="preserve"> </w:t>
      </w:r>
      <w:r>
        <w:t>профессии</w:t>
      </w:r>
      <w:r>
        <w:rPr>
          <w:spacing w:val="-8"/>
        </w:rPr>
        <w:t xml:space="preserve"> </w:t>
      </w:r>
      <w:r>
        <w:t>и</w:t>
      </w:r>
      <w:r>
        <w:rPr>
          <w:spacing w:val="-8"/>
        </w:rPr>
        <w:t xml:space="preserve"> </w:t>
      </w:r>
      <w:r>
        <w:t>производства.</w:t>
      </w:r>
    </w:p>
    <w:p w:rsidR="00397EFD" w:rsidRDefault="009B4A09" w:rsidP="00432195">
      <w:pPr>
        <w:pStyle w:val="a3"/>
        <w:spacing w:before="163"/>
        <w:ind w:right="237"/>
      </w:pPr>
      <w:r>
        <w:t>Технологии</w:t>
      </w:r>
      <w:r>
        <w:rPr>
          <w:spacing w:val="54"/>
        </w:rPr>
        <w:t xml:space="preserve"> </w:t>
      </w:r>
      <w:r>
        <w:t>ручной</w:t>
      </w:r>
      <w:r>
        <w:rPr>
          <w:spacing w:val="55"/>
        </w:rPr>
        <w:t xml:space="preserve"> </w:t>
      </w:r>
      <w:r>
        <w:t>обработки</w:t>
      </w:r>
      <w:r>
        <w:rPr>
          <w:spacing w:val="54"/>
        </w:rPr>
        <w:t xml:space="preserve"> </w:t>
      </w:r>
      <w:r>
        <w:t>материалов:</w:t>
      </w:r>
      <w:r>
        <w:rPr>
          <w:spacing w:val="50"/>
        </w:rPr>
        <w:t xml:space="preserve"> </w:t>
      </w:r>
      <w:r>
        <w:t>технологии</w:t>
      </w:r>
      <w:r>
        <w:rPr>
          <w:spacing w:val="53"/>
        </w:rPr>
        <w:t xml:space="preserve"> </w:t>
      </w:r>
      <w:r>
        <w:t>работы</w:t>
      </w:r>
      <w:r>
        <w:rPr>
          <w:spacing w:val="55"/>
        </w:rPr>
        <w:t xml:space="preserve"> </w:t>
      </w:r>
      <w:r>
        <w:t>с</w:t>
      </w:r>
      <w:r>
        <w:rPr>
          <w:spacing w:val="55"/>
        </w:rPr>
        <w:t xml:space="preserve"> </w:t>
      </w:r>
      <w:r>
        <w:t>бумагой</w:t>
      </w:r>
      <w:r>
        <w:rPr>
          <w:spacing w:val="-67"/>
        </w:rPr>
        <w:t xml:space="preserve"> </w:t>
      </w:r>
      <w:r>
        <w:t>и картоном,</w:t>
      </w:r>
      <w:r>
        <w:rPr>
          <w:spacing w:val="70"/>
        </w:rPr>
        <w:t xml:space="preserve"> </w:t>
      </w:r>
      <w:r>
        <w:t>технологии работы с пластичными материалами, технологии работы</w:t>
      </w:r>
      <w:r>
        <w:rPr>
          <w:spacing w:val="1"/>
        </w:rPr>
        <w:t xml:space="preserve"> </w:t>
      </w:r>
      <w:r>
        <w:t>с</w:t>
      </w:r>
      <w:r>
        <w:rPr>
          <w:spacing w:val="1"/>
        </w:rPr>
        <w:t xml:space="preserve"> </w:t>
      </w:r>
      <w:r>
        <w:t>природным</w:t>
      </w:r>
      <w:r>
        <w:rPr>
          <w:spacing w:val="1"/>
        </w:rPr>
        <w:t xml:space="preserve"> </w:t>
      </w:r>
      <w:r>
        <w:t>материалом,</w:t>
      </w:r>
      <w:r>
        <w:rPr>
          <w:spacing w:val="1"/>
        </w:rPr>
        <w:t xml:space="preserve"> </w:t>
      </w:r>
      <w:r>
        <w:t>технологии</w:t>
      </w:r>
      <w:r>
        <w:rPr>
          <w:spacing w:val="1"/>
        </w:rPr>
        <w:t xml:space="preserve"> </w:t>
      </w:r>
      <w:r>
        <w:t>работы</w:t>
      </w:r>
      <w:r>
        <w:rPr>
          <w:spacing w:val="1"/>
        </w:rPr>
        <w:t xml:space="preserve"> </w:t>
      </w:r>
      <w:r>
        <w:t>с</w:t>
      </w:r>
      <w:r>
        <w:rPr>
          <w:spacing w:val="1"/>
        </w:rPr>
        <w:t xml:space="preserve"> </w:t>
      </w:r>
      <w:r>
        <w:t>текстильными</w:t>
      </w:r>
      <w:r>
        <w:rPr>
          <w:spacing w:val="1"/>
        </w:rPr>
        <w:t xml:space="preserve"> </w:t>
      </w:r>
      <w:r>
        <w:t>материалами,</w:t>
      </w:r>
      <w:r>
        <w:rPr>
          <w:spacing w:val="1"/>
        </w:rPr>
        <w:t xml:space="preserve"> </w:t>
      </w:r>
      <w:r>
        <w:t>технологии</w:t>
      </w:r>
      <w:r>
        <w:rPr>
          <w:spacing w:val="1"/>
        </w:rPr>
        <w:t xml:space="preserve"> </w:t>
      </w:r>
      <w:r>
        <w:t>работы</w:t>
      </w:r>
      <w:r>
        <w:rPr>
          <w:spacing w:val="1"/>
        </w:rPr>
        <w:t xml:space="preserve"> </w:t>
      </w:r>
      <w:r>
        <w:t>с</w:t>
      </w:r>
      <w:r>
        <w:rPr>
          <w:spacing w:val="1"/>
        </w:rPr>
        <w:t xml:space="preserve"> </w:t>
      </w:r>
      <w:r>
        <w:t>другими</w:t>
      </w:r>
      <w:r>
        <w:rPr>
          <w:spacing w:val="1"/>
        </w:rPr>
        <w:t xml:space="preserve"> </w:t>
      </w:r>
      <w:r>
        <w:t>доступными</w:t>
      </w:r>
      <w:r>
        <w:rPr>
          <w:spacing w:val="1"/>
        </w:rPr>
        <w:t xml:space="preserve"> </w:t>
      </w:r>
      <w:r>
        <w:t>материалами</w:t>
      </w:r>
      <w:r>
        <w:rPr>
          <w:spacing w:val="1"/>
        </w:rPr>
        <w:t xml:space="preserve"> </w:t>
      </w:r>
      <w:r>
        <w:t>(например,</w:t>
      </w:r>
      <w:r>
        <w:rPr>
          <w:spacing w:val="1"/>
        </w:rPr>
        <w:t xml:space="preserve"> </w:t>
      </w:r>
      <w:r>
        <w:t>пластик,</w:t>
      </w:r>
      <w:r>
        <w:rPr>
          <w:spacing w:val="1"/>
        </w:rPr>
        <w:t xml:space="preserve"> </w:t>
      </w:r>
      <w:r>
        <w:t>поролон,</w:t>
      </w:r>
      <w:r>
        <w:rPr>
          <w:spacing w:val="3"/>
        </w:rPr>
        <w:t xml:space="preserve"> </w:t>
      </w:r>
      <w:r>
        <w:t>фольга,</w:t>
      </w:r>
      <w:r>
        <w:rPr>
          <w:spacing w:val="4"/>
        </w:rPr>
        <w:t xml:space="preserve"> </w:t>
      </w:r>
      <w:r>
        <w:t>солома).</w:t>
      </w:r>
    </w:p>
    <w:p w:rsidR="00397EFD" w:rsidRDefault="009B4A09" w:rsidP="00432195">
      <w:pPr>
        <w:pStyle w:val="a3"/>
        <w:ind w:right="238"/>
      </w:pPr>
      <w:r>
        <w:t>Конструирование и моделирование: работа с «Конструктором» (с учётом</w:t>
      </w:r>
      <w:r>
        <w:rPr>
          <w:spacing w:val="1"/>
        </w:rPr>
        <w:t xml:space="preserve"> </w:t>
      </w:r>
      <w:r>
        <w:t>возможностей</w:t>
      </w:r>
      <w:r>
        <w:rPr>
          <w:spacing w:val="1"/>
        </w:rPr>
        <w:t xml:space="preserve"> </w:t>
      </w:r>
      <w:r>
        <w:t>материально-технической</w:t>
      </w:r>
      <w:r>
        <w:rPr>
          <w:spacing w:val="1"/>
        </w:rPr>
        <w:t xml:space="preserve"> </w:t>
      </w:r>
      <w:r>
        <w:t>базы</w:t>
      </w:r>
      <w:r>
        <w:rPr>
          <w:spacing w:val="1"/>
        </w:rPr>
        <w:t xml:space="preserve"> </w:t>
      </w:r>
      <w:r>
        <w:t>образовательной</w:t>
      </w:r>
      <w:r>
        <w:rPr>
          <w:spacing w:val="1"/>
        </w:rPr>
        <w:t xml:space="preserve"> </w:t>
      </w:r>
      <w:r>
        <w:t>организации),</w:t>
      </w:r>
      <w:r>
        <w:rPr>
          <w:spacing w:val="-67"/>
        </w:rPr>
        <w:t xml:space="preserve"> </w:t>
      </w:r>
      <w:r>
        <w:lastRenderedPageBreak/>
        <w:t>конструирование и моделирование из бумаги, картона, пластичных материалов,</w:t>
      </w:r>
      <w:r>
        <w:rPr>
          <w:spacing w:val="1"/>
        </w:rPr>
        <w:t xml:space="preserve"> </w:t>
      </w:r>
      <w:r>
        <w:t>природных и текстильных материалов, робототехника (с учётом возможностей</w:t>
      </w:r>
      <w:r>
        <w:rPr>
          <w:spacing w:val="1"/>
        </w:rPr>
        <w:t xml:space="preserve"> </w:t>
      </w:r>
      <w:r>
        <w:t>материально-технической</w:t>
      </w:r>
      <w:r>
        <w:rPr>
          <w:spacing w:val="-1"/>
        </w:rPr>
        <w:t xml:space="preserve"> </w:t>
      </w:r>
      <w:r>
        <w:t>базы</w:t>
      </w:r>
      <w:r>
        <w:rPr>
          <w:spacing w:val="1"/>
        </w:rPr>
        <w:t xml:space="preserve"> </w:t>
      </w:r>
      <w:r>
        <w:t>образовательной организации).</w:t>
      </w:r>
    </w:p>
    <w:p w:rsidR="00397EFD" w:rsidRDefault="009B4A09" w:rsidP="00432195">
      <w:pPr>
        <w:pStyle w:val="a3"/>
        <w:ind w:right="230"/>
      </w:pPr>
      <w:r>
        <w:t>Информационно-коммуникативные</w:t>
      </w:r>
      <w:r>
        <w:rPr>
          <w:spacing w:val="1"/>
        </w:rPr>
        <w:t xml:space="preserve"> </w:t>
      </w:r>
      <w:r>
        <w:t>технологии</w:t>
      </w:r>
      <w:r>
        <w:rPr>
          <w:spacing w:val="1"/>
        </w:rPr>
        <w:t xml:space="preserve"> </w:t>
      </w:r>
      <w:r>
        <w:t>(далее</w:t>
      </w:r>
      <w:r>
        <w:rPr>
          <w:spacing w:val="1"/>
        </w:rPr>
        <w:t xml:space="preserve"> </w:t>
      </w:r>
      <w:r>
        <w:t>–</w:t>
      </w:r>
      <w:r>
        <w:rPr>
          <w:spacing w:val="1"/>
        </w:rPr>
        <w:t xml:space="preserve"> </w:t>
      </w:r>
      <w:r>
        <w:t>ИКТ)</w:t>
      </w:r>
      <w:r>
        <w:rPr>
          <w:spacing w:val="1"/>
        </w:rPr>
        <w:t xml:space="preserve"> </w:t>
      </w:r>
      <w:r>
        <w:t>(с</w:t>
      </w:r>
      <w:r>
        <w:rPr>
          <w:spacing w:val="1"/>
        </w:rPr>
        <w:t xml:space="preserve"> </w:t>
      </w:r>
      <w:r>
        <w:t>учётом</w:t>
      </w:r>
      <w:r>
        <w:rPr>
          <w:spacing w:val="1"/>
        </w:rPr>
        <w:t xml:space="preserve"> </w:t>
      </w:r>
      <w:r>
        <w:t>возможностей</w:t>
      </w:r>
      <w:r>
        <w:rPr>
          <w:spacing w:val="-4"/>
        </w:rPr>
        <w:t xml:space="preserve"> </w:t>
      </w:r>
      <w:r>
        <w:t>материально-технической</w:t>
      </w:r>
      <w:r>
        <w:rPr>
          <w:spacing w:val="2"/>
        </w:rPr>
        <w:t xml:space="preserve"> </w:t>
      </w:r>
      <w:r>
        <w:t>базы</w:t>
      </w:r>
      <w:r>
        <w:rPr>
          <w:spacing w:val="-2"/>
        </w:rPr>
        <w:t xml:space="preserve"> </w:t>
      </w:r>
      <w:r>
        <w:t>образовательной</w:t>
      </w:r>
      <w:r>
        <w:rPr>
          <w:spacing w:val="-3"/>
        </w:rPr>
        <w:t xml:space="preserve"> </w:t>
      </w:r>
      <w:r>
        <w:t>организации).</w:t>
      </w:r>
    </w:p>
    <w:p w:rsidR="00397EFD" w:rsidRDefault="009B4A09" w:rsidP="00432195">
      <w:pPr>
        <w:pStyle w:val="a3"/>
        <w:tabs>
          <w:tab w:val="left" w:pos="2722"/>
          <w:tab w:val="left" w:pos="4867"/>
          <w:tab w:val="left" w:pos="7428"/>
          <w:tab w:val="left" w:pos="9252"/>
        </w:tabs>
        <w:ind w:right="232"/>
      </w:pPr>
      <w:r>
        <w:t xml:space="preserve">В процессе освоения </w:t>
      </w:r>
      <w:proofErr w:type="gramStart"/>
      <w:r>
        <w:t>программы</w:t>
      </w:r>
      <w:proofErr w:type="gramEnd"/>
      <w:r>
        <w:t xml:space="preserve"> по технологии обучающиеся овладевают</w:t>
      </w:r>
      <w:r>
        <w:rPr>
          <w:spacing w:val="1"/>
        </w:rPr>
        <w:t xml:space="preserve"> </w:t>
      </w:r>
      <w:r>
        <w:t>основами</w:t>
      </w:r>
      <w:r>
        <w:tab/>
        <w:t>проектной</w:t>
      </w:r>
      <w:r>
        <w:tab/>
        <w:t>деятельности,</w:t>
      </w:r>
      <w:r>
        <w:tab/>
        <w:t>которая</w:t>
      </w:r>
      <w:r>
        <w:tab/>
        <w:t>направлена</w:t>
      </w:r>
    </w:p>
    <w:p w:rsidR="00397EFD" w:rsidRDefault="009B4A09" w:rsidP="00432195">
      <w:pPr>
        <w:pStyle w:val="a3"/>
        <w:spacing w:before="67"/>
        <w:ind w:right="235" w:firstLine="0"/>
      </w:pPr>
      <w:r>
        <w:t>на</w:t>
      </w:r>
      <w:r>
        <w:rPr>
          <w:spacing w:val="1"/>
        </w:rPr>
        <w:t xml:space="preserve"> </w:t>
      </w:r>
      <w:r>
        <w:t>развитие</w:t>
      </w:r>
      <w:r>
        <w:rPr>
          <w:spacing w:val="1"/>
        </w:rPr>
        <w:t xml:space="preserve"> </w:t>
      </w:r>
      <w:r>
        <w:t>творческих</w:t>
      </w:r>
      <w:r>
        <w:rPr>
          <w:spacing w:val="1"/>
        </w:rPr>
        <w:t xml:space="preserve"> </w:t>
      </w:r>
      <w:r>
        <w:t>черт</w:t>
      </w:r>
      <w:r>
        <w:rPr>
          <w:spacing w:val="1"/>
        </w:rPr>
        <w:t xml:space="preserve"> </w:t>
      </w:r>
      <w:r>
        <w:t>личности,</w:t>
      </w:r>
      <w:r>
        <w:rPr>
          <w:spacing w:val="1"/>
        </w:rPr>
        <w:t xml:space="preserve"> </w:t>
      </w:r>
      <w:r>
        <w:t>коммуникабельности,</w:t>
      </w:r>
      <w:r>
        <w:rPr>
          <w:spacing w:val="1"/>
        </w:rPr>
        <w:t xml:space="preserve"> </w:t>
      </w:r>
      <w:r>
        <w:t>чувства</w:t>
      </w:r>
      <w:r>
        <w:rPr>
          <w:spacing w:val="1"/>
        </w:rPr>
        <w:t xml:space="preserve"> </w:t>
      </w:r>
      <w:r>
        <w:t>ответственности,</w:t>
      </w:r>
      <w:r>
        <w:rPr>
          <w:spacing w:val="1"/>
        </w:rPr>
        <w:t xml:space="preserve"> </w:t>
      </w:r>
      <w:r>
        <w:t>умения</w:t>
      </w:r>
      <w:r>
        <w:rPr>
          <w:spacing w:val="1"/>
        </w:rPr>
        <w:t xml:space="preserve"> </w:t>
      </w:r>
      <w:r>
        <w:t>искать</w:t>
      </w:r>
      <w:r>
        <w:rPr>
          <w:spacing w:val="-2"/>
        </w:rPr>
        <w:t xml:space="preserve"> </w:t>
      </w:r>
      <w:r>
        <w:t>и использовать</w:t>
      </w:r>
      <w:r>
        <w:rPr>
          <w:spacing w:val="-2"/>
        </w:rPr>
        <w:t xml:space="preserve"> </w:t>
      </w:r>
      <w:r>
        <w:t>информацию.</w:t>
      </w:r>
    </w:p>
    <w:p w:rsidR="00397EFD" w:rsidRDefault="009B4A09" w:rsidP="00432195">
      <w:pPr>
        <w:pStyle w:val="a3"/>
        <w:ind w:right="224"/>
      </w:pPr>
      <w:r>
        <w:t>В</w:t>
      </w:r>
      <w:r>
        <w:rPr>
          <w:spacing w:val="1"/>
        </w:rPr>
        <w:t xml:space="preserve"> </w:t>
      </w:r>
      <w:r>
        <w:t>программе</w:t>
      </w:r>
      <w:r>
        <w:rPr>
          <w:spacing w:val="1"/>
        </w:rPr>
        <w:t xml:space="preserve"> </w:t>
      </w:r>
      <w:r>
        <w:t>по</w:t>
      </w:r>
      <w:r>
        <w:rPr>
          <w:spacing w:val="1"/>
        </w:rPr>
        <w:t xml:space="preserve"> </w:t>
      </w:r>
      <w:r>
        <w:t>технологии</w:t>
      </w:r>
      <w:r>
        <w:rPr>
          <w:spacing w:val="1"/>
        </w:rPr>
        <w:t xml:space="preserve"> </w:t>
      </w:r>
      <w:r>
        <w:t>осуществляется</w:t>
      </w:r>
      <w:r>
        <w:rPr>
          <w:spacing w:val="1"/>
        </w:rPr>
        <w:t xml:space="preserve"> </w:t>
      </w:r>
      <w:r>
        <w:t>реализация</w:t>
      </w:r>
      <w:r>
        <w:rPr>
          <w:spacing w:val="1"/>
        </w:rPr>
        <w:t xml:space="preserve"> </w:t>
      </w:r>
      <w:proofErr w:type="spellStart"/>
      <w:r>
        <w:t>межпредметных</w:t>
      </w:r>
      <w:proofErr w:type="spellEnd"/>
      <w:r>
        <w:rPr>
          <w:spacing w:val="-67"/>
        </w:rPr>
        <w:t xml:space="preserve"> </w:t>
      </w:r>
      <w:r>
        <w:t>связей</w:t>
      </w:r>
      <w:r>
        <w:rPr>
          <w:spacing w:val="1"/>
        </w:rPr>
        <w:t xml:space="preserve"> </w:t>
      </w:r>
      <w:r>
        <w:t>с</w:t>
      </w:r>
      <w:r>
        <w:rPr>
          <w:spacing w:val="1"/>
        </w:rPr>
        <w:t xml:space="preserve"> </w:t>
      </w:r>
      <w:r>
        <w:t>учебными</w:t>
      </w:r>
      <w:r>
        <w:rPr>
          <w:spacing w:val="1"/>
        </w:rPr>
        <w:t xml:space="preserve"> </w:t>
      </w:r>
      <w:r>
        <w:t>предметами:</w:t>
      </w:r>
      <w:r>
        <w:rPr>
          <w:spacing w:val="1"/>
        </w:rPr>
        <w:t xml:space="preserve"> </w:t>
      </w:r>
      <w:r>
        <w:t>«Математика»</w:t>
      </w:r>
      <w:r>
        <w:rPr>
          <w:spacing w:val="1"/>
        </w:rPr>
        <w:t xml:space="preserve"> </w:t>
      </w:r>
      <w:r>
        <w:t>(моделирование,</w:t>
      </w:r>
      <w:r>
        <w:rPr>
          <w:spacing w:val="1"/>
        </w:rPr>
        <w:t xml:space="preserve"> </w:t>
      </w:r>
      <w:r>
        <w:t>выполнение</w:t>
      </w:r>
      <w:r>
        <w:rPr>
          <w:spacing w:val="1"/>
        </w:rPr>
        <w:t xml:space="preserve"> </w:t>
      </w:r>
      <w:r>
        <w:t>расчётов,</w:t>
      </w:r>
      <w:r>
        <w:rPr>
          <w:spacing w:val="1"/>
        </w:rPr>
        <w:t xml:space="preserve"> </w:t>
      </w:r>
      <w:r>
        <w:t>вычислений,</w:t>
      </w:r>
      <w:r>
        <w:rPr>
          <w:spacing w:val="1"/>
        </w:rPr>
        <w:t xml:space="preserve"> </w:t>
      </w:r>
      <w:r>
        <w:t>построение</w:t>
      </w:r>
      <w:r>
        <w:rPr>
          <w:spacing w:val="1"/>
        </w:rPr>
        <w:t xml:space="preserve"> </w:t>
      </w:r>
      <w:r>
        <w:t>форм</w:t>
      </w:r>
      <w:r>
        <w:rPr>
          <w:spacing w:val="1"/>
        </w:rPr>
        <w:t xml:space="preserve"> </w:t>
      </w:r>
      <w:r>
        <w:t>с</w:t>
      </w:r>
      <w:r>
        <w:rPr>
          <w:spacing w:val="1"/>
        </w:rPr>
        <w:t xml:space="preserve"> </w:t>
      </w:r>
      <w:r>
        <w:t>учетом</w:t>
      </w:r>
      <w:r>
        <w:rPr>
          <w:spacing w:val="1"/>
        </w:rPr>
        <w:t xml:space="preserve"> </w:t>
      </w:r>
      <w:r>
        <w:t>основ</w:t>
      </w:r>
      <w:r>
        <w:rPr>
          <w:spacing w:val="1"/>
        </w:rPr>
        <w:t xml:space="preserve"> </w:t>
      </w:r>
      <w:r>
        <w:t>геометрии,</w:t>
      </w:r>
      <w:r>
        <w:rPr>
          <w:spacing w:val="1"/>
        </w:rPr>
        <w:t xml:space="preserve"> </w:t>
      </w:r>
      <w:r>
        <w:t>работа</w:t>
      </w:r>
      <w:r>
        <w:rPr>
          <w:spacing w:val="1"/>
        </w:rPr>
        <w:t xml:space="preserve"> </w:t>
      </w:r>
      <w:r>
        <w:t>с</w:t>
      </w:r>
      <w:r>
        <w:rPr>
          <w:spacing w:val="1"/>
        </w:rPr>
        <w:t xml:space="preserve"> </w:t>
      </w:r>
      <w:r>
        <w:t>геометрическими фигурами, телами, именованными числами), «Изобразительное</w:t>
      </w:r>
      <w:r>
        <w:rPr>
          <w:spacing w:val="1"/>
        </w:rPr>
        <w:t xml:space="preserve"> </w:t>
      </w:r>
      <w:r>
        <w:t>искусство» (использование средств художественной выразительности, законов и</w:t>
      </w:r>
      <w:r>
        <w:rPr>
          <w:spacing w:val="1"/>
        </w:rPr>
        <w:t xml:space="preserve"> </w:t>
      </w:r>
      <w:r>
        <w:t>правил</w:t>
      </w:r>
      <w:r>
        <w:rPr>
          <w:spacing w:val="1"/>
        </w:rPr>
        <w:t xml:space="preserve"> </w:t>
      </w:r>
      <w:r>
        <w:t>декоративно-прикладного</w:t>
      </w:r>
      <w:r>
        <w:rPr>
          <w:spacing w:val="1"/>
        </w:rPr>
        <w:t xml:space="preserve"> </w:t>
      </w:r>
      <w:r>
        <w:t>искусства</w:t>
      </w:r>
      <w:r>
        <w:rPr>
          <w:spacing w:val="1"/>
        </w:rPr>
        <w:t xml:space="preserve"> </w:t>
      </w:r>
      <w:r>
        <w:t>и</w:t>
      </w:r>
      <w:r>
        <w:rPr>
          <w:spacing w:val="1"/>
        </w:rPr>
        <w:t xml:space="preserve"> </w:t>
      </w:r>
      <w:r>
        <w:t>дизайна),</w:t>
      </w:r>
      <w:r>
        <w:rPr>
          <w:spacing w:val="1"/>
        </w:rPr>
        <w:t xml:space="preserve"> </w:t>
      </w:r>
      <w:r>
        <w:t>«Окружающий</w:t>
      </w:r>
      <w:r>
        <w:rPr>
          <w:spacing w:val="1"/>
        </w:rPr>
        <w:t xml:space="preserve"> </w:t>
      </w:r>
      <w:r>
        <w:t>мир»</w:t>
      </w:r>
      <w:r>
        <w:rPr>
          <w:spacing w:val="1"/>
        </w:rPr>
        <w:t xml:space="preserve"> </w:t>
      </w:r>
      <w:r>
        <w:t>(природные</w:t>
      </w:r>
      <w:r>
        <w:rPr>
          <w:spacing w:val="1"/>
        </w:rPr>
        <w:t xml:space="preserve"> </w:t>
      </w:r>
      <w:r>
        <w:t>формы</w:t>
      </w:r>
      <w:r>
        <w:rPr>
          <w:spacing w:val="1"/>
        </w:rPr>
        <w:t xml:space="preserve"> </w:t>
      </w:r>
      <w:r>
        <w:t>и</w:t>
      </w:r>
      <w:r>
        <w:rPr>
          <w:spacing w:val="1"/>
        </w:rPr>
        <w:t xml:space="preserve"> </w:t>
      </w:r>
      <w:r>
        <w:t>конструкции</w:t>
      </w:r>
      <w:r>
        <w:rPr>
          <w:spacing w:val="1"/>
        </w:rPr>
        <w:t xml:space="preserve"> </w:t>
      </w:r>
      <w:r>
        <w:t>как</w:t>
      </w:r>
      <w:r>
        <w:rPr>
          <w:spacing w:val="1"/>
        </w:rPr>
        <w:t xml:space="preserve"> </w:t>
      </w:r>
      <w:r>
        <w:t>универсальный</w:t>
      </w:r>
      <w:r>
        <w:rPr>
          <w:spacing w:val="1"/>
        </w:rPr>
        <w:t xml:space="preserve"> </w:t>
      </w:r>
      <w:r>
        <w:t>источник</w:t>
      </w:r>
      <w:r>
        <w:rPr>
          <w:spacing w:val="1"/>
        </w:rPr>
        <w:t xml:space="preserve"> </w:t>
      </w:r>
      <w:r>
        <w:t>инженерн</w:t>
      </w:r>
      <w:proofErr w:type="gramStart"/>
      <w:r>
        <w:t>о-</w:t>
      </w:r>
      <w:proofErr w:type="gramEnd"/>
      <w:r>
        <w:rPr>
          <w:spacing w:val="1"/>
        </w:rPr>
        <w:t xml:space="preserve"> </w:t>
      </w:r>
      <w:r>
        <w:t>художественных идей для мастера; природа как источник сырья, этнокультурные</w:t>
      </w:r>
      <w:r>
        <w:rPr>
          <w:spacing w:val="1"/>
        </w:rPr>
        <w:t xml:space="preserve"> </w:t>
      </w:r>
      <w:r>
        <w:t>традиции),</w:t>
      </w:r>
      <w:r>
        <w:rPr>
          <w:spacing w:val="1"/>
        </w:rPr>
        <w:t xml:space="preserve"> </w:t>
      </w:r>
      <w:r>
        <w:t>«Родной</w:t>
      </w:r>
      <w:r>
        <w:rPr>
          <w:spacing w:val="1"/>
        </w:rPr>
        <w:t xml:space="preserve"> </w:t>
      </w:r>
      <w:r>
        <w:t>язык»</w:t>
      </w:r>
      <w:r>
        <w:rPr>
          <w:spacing w:val="1"/>
        </w:rPr>
        <w:t xml:space="preserve"> </w:t>
      </w:r>
      <w:r>
        <w:t>(использование</w:t>
      </w:r>
      <w:r>
        <w:rPr>
          <w:spacing w:val="1"/>
        </w:rPr>
        <w:t xml:space="preserve"> </w:t>
      </w:r>
      <w:r>
        <w:t>важнейших</w:t>
      </w:r>
      <w:r>
        <w:rPr>
          <w:spacing w:val="1"/>
        </w:rPr>
        <w:t xml:space="preserve"> </w:t>
      </w:r>
      <w:r>
        <w:t>видов</w:t>
      </w:r>
      <w:r>
        <w:rPr>
          <w:spacing w:val="71"/>
        </w:rPr>
        <w:t xml:space="preserve"> </w:t>
      </w:r>
      <w:r>
        <w:t>речевой</w:t>
      </w:r>
      <w:r>
        <w:rPr>
          <w:spacing w:val="1"/>
        </w:rPr>
        <w:t xml:space="preserve"> </w:t>
      </w:r>
      <w:r>
        <w:t>деятельности и основных типов учебных текстов в процессе анализа заданий и</w:t>
      </w:r>
      <w:r>
        <w:rPr>
          <w:spacing w:val="1"/>
        </w:rPr>
        <w:t xml:space="preserve"> </w:t>
      </w:r>
      <w:r>
        <w:t>обсуждения</w:t>
      </w:r>
      <w:r>
        <w:rPr>
          <w:spacing w:val="1"/>
        </w:rPr>
        <w:t xml:space="preserve"> </w:t>
      </w:r>
      <w:r>
        <w:t>результатов</w:t>
      </w:r>
      <w:r>
        <w:rPr>
          <w:spacing w:val="1"/>
        </w:rPr>
        <w:t xml:space="preserve"> </w:t>
      </w:r>
      <w:r>
        <w:t>практической</w:t>
      </w:r>
      <w:r>
        <w:rPr>
          <w:spacing w:val="1"/>
        </w:rPr>
        <w:t xml:space="preserve"> </w:t>
      </w:r>
      <w:r>
        <w:t>деятельности),</w:t>
      </w:r>
      <w:r>
        <w:rPr>
          <w:spacing w:val="1"/>
        </w:rPr>
        <w:t xml:space="preserve"> </w:t>
      </w:r>
      <w:r>
        <w:t>«Литературное</w:t>
      </w:r>
      <w:r>
        <w:rPr>
          <w:spacing w:val="1"/>
        </w:rPr>
        <w:t xml:space="preserve"> </w:t>
      </w:r>
      <w:r>
        <w:t>чтение»</w:t>
      </w:r>
      <w:r>
        <w:rPr>
          <w:spacing w:val="1"/>
        </w:rPr>
        <w:t xml:space="preserve"> </w:t>
      </w:r>
      <w:r>
        <w:t>(работа с</w:t>
      </w:r>
      <w:r>
        <w:rPr>
          <w:spacing w:val="1"/>
        </w:rPr>
        <w:t xml:space="preserve"> </w:t>
      </w:r>
      <w:r>
        <w:t>текстами</w:t>
      </w:r>
      <w:r>
        <w:rPr>
          <w:spacing w:val="-1"/>
        </w:rPr>
        <w:t xml:space="preserve"> </w:t>
      </w:r>
      <w:r>
        <w:t>для</w:t>
      </w:r>
      <w:r>
        <w:rPr>
          <w:spacing w:val="2"/>
        </w:rPr>
        <w:t xml:space="preserve"> </w:t>
      </w:r>
      <w:r>
        <w:t>создания образа,</w:t>
      </w:r>
      <w:r>
        <w:rPr>
          <w:spacing w:val="-2"/>
        </w:rPr>
        <w:t xml:space="preserve"> </w:t>
      </w:r>
      <w:r>
        <w:t>реализуемого</w:t>
      </w:r>
      <w:r>
        <w:rPr>
          <w:spacing w:val="4"/>
        </w:rPr>
        <w:t xml:space="preserve"> </w:t>
      </w:r>
      <w:r>
        <w:t>в</w:t>
      </w:r>
      <w:r>
        <w:rPr>
          <w:spacing w:val="-1"/>
        </w:rPr>
        <w:t xml:space="preserve"> </w:t>
      </w:r>
      <w:r>
        <w:t>изделии).</w:t>
      </w:r>
    </w:p>
    <w:p w:rsidR="00397EFD" w:rsidRDefault="009B4A09" w:rsidP="00432195">
      <w:pPr>
        <w:pStyle w:val="a3"/>
        <w:ind w:right="227"/>
      </w:pPr>
      <w:r>
        <w:t>Общее</w:t>
      </w:r>
      <w:r>
        <w:rPr>
          <w:spacing w:val="71"/>
        </w:rPr>
        <w:t xml:space="preserve"> </w:t>
      </w:r>
      <w:r>
        <w:t>число   часов,   рекомендованных   для   изучения   технологии   –</w:t>
      </w:r>
      <w:r>
        <w:rPr>
          <w:spacing w:val="1"/>
        </w:rPr>
        <w:t xml:space="preserve"> </w:t>
      </w:r>
      <w:r>
        <w:t>135</w:t>
      </w:r>
      <w:r>
        <w:rPr>
          <w:spacing w:val="45"/>
        </w:rPr>
        <w:t xml:space="preserve"> </w:t>
      </w:r>
      <w:r>
        <w:t>часов:</w:t>
      </w:r>
      <w:r>
        <w:rPr>
          <w:spacing w:val="41"/>
        </w:rPr>
        <w:t xml:space="preserve"> </w:t>
      </w:r>
      <w:r>
        <w:t>в</w:t>
      </w:r>
      <w:r>
        <w:rPr>
          <w:spacing w:val="45"/>
        </w:rPr>
        <w:t xml:space="preserve"> </w:t>
      </w:r>
      <w:r>
        <w:t>1</w:t>
      </w:r>
      <w:r>
        <w:rPr>
          <w:spacing w:val="46"/>
        </w:rPr>
        <w:t xml:space="preserve"> </w:t>
      </w:r>
      <w:r>
        <w:t>классе</w:t>
      </w:r>
      <w:r>
        <w:rPr>
          <w:spacing w:val="51"/>
        </w:rPr>
        <w:t xml:space="preserve"> </w:t>
      </w:r>
      <w:r>
        <w:t>–</w:t>
      </w:r>
      <w:r>
        <w:rPr>
          <w:spacing w:val="47"/>
        </w:rPr>
        <w:t xml:space="preserve"> </w:t>
      </w:r>
      <w:r>
        <w:t>33</w:t>
      </w:r>
      <w:r>
        <w:rPr>
          <w:spacing w:val="45"/>
        </w:rPr>
        <w:t xml:space="preserve"> </w:t>
      </w:r>
      <w:r>
        <w:t>часа</w:t>
      </w:r>
      <w:r>
        <w:rPr>
          <w:spacing w:val="47"/>
        </w:rPr>
        <w:t xml:space="preserve"> </w:t>
      </w:r>
      <w:r>
        <w:t>(1</w:t>
      </w:r>
      <w:r>
        <w:rPr>
          <w:spacing w:val="46"/>
        </w:rPr>
        <w:t xml:space="preserve"> </w:t>
      </w:r>
      <w:r>
        <w:t>час</w:t>
      </w:r>
      <w:r>
        <w:rPr>
          <w:spacing w:val="43"/>
        </w:rPr>
        <w:t xml:space="preserve"> </w:t>
      </w:r>
      <w:r>
        <w:t>в</w:t>
      </w:r>
      <w:r>
        <w:rPr>
          <w:spacing w:val="45"/>
        </w:rPr>
        <w:t xml:space="preserve"> </w:t>
      </w:r>
      <w:r>
        <w:t>неделю),</w:t>
      </w:r>
      <w:r>
        <w:rPr>
          <w:spacing w:val="48"/>
        </w:rPr>
        <w:t xml:space="preserve"> </w:t>
      </w:r>
      <w:r>
        <w:t>во</w:t>
      </w:r>
      <w:r>
        <w:rPr>
          <w:spacing w:val="46"/>
        </w:rPr>
        <w:t xml:space="preserve"> </w:t>
      </w:r>
      <w:r>
        <w:t>2</w:t>
      </w:r>
      <w:r>
        <w:rPr>
          <w:spacing w:val="45"/>
        </w:rPr>
        <w:t xml:space="preserve"> </w:t>
      </w:r>
      <w:r>
        <w:t>классе</w:t>
      </w:r>
      <w:r>
        <w:rPr>
          <w:spacing w:val="55"/>
        </w:rPr>
        <w:t xml:space="preserve"> </w:t>
      </w:r>
      <w:r>
        <w:t>–</w:t>
      </w:r>
      <w:r>
        <w:rPr>
          <w:spacing w:val="42"/>
        </w:rPr>
        <w:t xml:space="preserve"> </w:t>
      </w:r>
      <w:r>
        <w:t>34</w:t>
      </w:r>
      <w:r>
        <w:rPr>
          <w:spacing w:val="46"/>
        </w:rPr>
        <w:t xml:space="preserve"> </w:t>
      </w:r>
      <w:r>
        <w:t>часа</w:t>
      </w:r>
      <w:r>
        <w:rPr>
          <w:spacing w:val="47"/>
        </w:rPr>
        <w:t xml:space="preserve"> </w:t>
      </w:r>
      <w:r>
        <w:t>(1</w:t>
      </w:r>
      <w:r>
        <w:rPr>
          <w:spacing w:val="46"/>
        </w:rPr>
        <w:t xml:space="preserve"> </w:t>
      </w:r>
      <w:r>
        <w:t>час</w:t>
      </w:r>
      <w:r>
        <w:rPr>
          <w:spacing w:val="-68"/>
        </w:rPr>
        <w:t xml:space="preserve"> </w:t>
      </w:r>
      <w:r>
        <w:t>в</w:t>
      </w:r>
      <w:r>
        <w:rPr>
          <w:spacing w:val="49"/>
        </w:rPr>
        <w:t xml:space="preserve"> </w:t>
      </w:r>
      <w:r>
        <w:t>неделю),</w:t>
      </w:r>
      <w:r>
        <w:rPr>
          <w:spacing w:val="53"/>
        </w:rPr>
        <w:t xml:space="preserve"> </w:t>
      </w:r>
      <w:r>
        <w:t>в</w:t>
      </w:r>
      <w:r>
        <w:rPr>
          <w:spacing w:val="49"/>
        </w:rPr>
        <w:t xml:space="preserve"> </w:t>
      </w:r>
      <w:r>
        <w:t>3</w:t>
      </w:r>
      <w:r>
        <w:rPr>
          <w:spacing w:val="51"/>
        </w:rPr>
        <w:t xml:space="preserve"> </w:t>
      </w:r>
      <w:r>
        <w:t>классе</w:t>
      </w:r>
      <w:r>
        <w:rPr>
          <w:spacing w:val="57"/>
        </w:rPr>
        <w:t xml:space="preserve"> </w:t>
      </w:r>
      <w:r>
        <w:t>–</w:t>
      </w:r>
      <w:r>
        <w:rPr>
          <w:spacing w:val="51"/>
        </w:rPr>
        <w:t xml:space="preserve"> </w:t>
      </w:r>
      <w:r>
        <w:t>34</w:t>
      </w:r>
      <w:r>
        <w:rPr>
          <w:spacing w:val="51"/>
        </w:rPr>
        <w:t xml:space="preserve"> </w:t>
      </w:r>
      <w:r>
        <w:t>часа</w:t>
      </w:r>
      <w:r>
        <w:rPr>
          <w:spacing w:val="52"/>
        </w:rPr>
        <w:t xml:space="preserve"> </w:t>
      </w:r>
      <w:r>
        <w:t>(1</w:t>
      </w:r>
      <w:r>
        <w:rPr>
          <w:spacing w:val="51"/>
        </w:rPr>
        <w:t xml:space="preserve"> </w:t>
      </w:r>
      <w:r>
        <w:t>час</w:t>
      </w:r>
      <w:r>
        <w:rPr>
          <w:spacing w:val="57"/>
        </w:rPr>
        <w:t xml:space="preserve"> </w:t>
      </w:r>
      <w:r>
        <w:t>в</w:t>
      </w:r>
      <w:r>
        <w:rPr>
          <w:spacing w:val="49"/>
        </w:rPr>
        <w:t xml:space="preserve"> </w:t>
      </w:r>
      <w:r>
        <w:t>неделю),</w:t>
      </w:r>
      <w:r>
        <w:rPr>
          <w:spacing w:val="53"/>
        </w:rPr>
        <w:t xml:space="preserve"> </w:t>
      </w:r>
      <w:r>
        <w:t>в</w:t>
      </w:r>
      <w:r>
        <w:rPr>
          <w:spacing w:val="49"/>
        </w:rPr>
        <w:t xml:space="preserve"> </w:t>
      </w:r>
      <w:r>
        <w:t>4</w:t>
      </w:r>
      <w:r>
        <w:rPr>
          <w:spacing w:val="51"/>
        </w:rPr>
        <w:t xml:space="preserve"> </w:t>
      </w:r>
      <w:r>
        <w:t>классе</w:t>
      </w:r>
      <w:r>
        <w:rPr>
          <w:spacing w:val="61"/>
        </w:rPr>
        <w:t xml:space="preserve"> </w:t>
      </w:r>
      <w:r>
        <w:t>–</w:t>
      </w:r>
      <w:r>
        <w:rPr>
          <w:spacing w:val="51"/>
        </w:rPr>
        <w:t xml:space="preserve"> </w:t>
      </w:r>
      <w:r>
        <w:t>34</w:t>
      </w:r>
      <w:r>
        <w:rPr>
          <w:spacing w:val="51"/>
        </w:rPr>
        <w:t xml:space="preserve"> </w:t>
      </w:r>
      <w:r>
        <w:t>часа</w:t>
      </w:r>
      <w:r>
        <w:rPr>
          <w:spacing w:val="52"/>
        </w:rPr>
        <w:t xml:space="preserve"> </w:t>
      </w:r>
      <w:r>
        <w:t>(1</w:t>
      </w:r>
      <w:r>
        <w:rPr>
          <w:spacing w:val="51"/>
        </w:rPr>
        <w:t xml:space="preserve"> </w:t>
      </w:r>
      <w:r>
        <w:t>час</w:t>
      </w:r>
      <w:r>
        <w:rPr>
          <w:spacing w:val="-67"/>
        </w:rPr>
        <w:t xml:space="preserve"> </w:t>
      </w:r>
      <w:r>
        <w:t>в</w:t>
      </w:r>
      <w:r>
        <w:rPr>
          <w:spacing w:val="-1"/>
        </w:rPr>
        <w:t xml:space="preserve"> </w:t>
      </w:r>
      <w:r>
        <w:t>неделю).</w:t>
      </w:r>
    </w:p>
    <w:p w:rsidR="00397EFD" w:rsidRDefault="009B4A09" w:rsidP="00432195">
      <w:pPr>
        <w:pStyle w:val="a3"/>
        <w:ind w:left="1403" w:right="4635" w:firstLine="0"/>
      </w:pPr>
      <w:r>
        <w:t>Содержание обучения в 1 классе.</w:t>
      </w:r>
      <w:r>
        <w:rPr>
          <w:spacing w:val="1"/>
        </w:rPr>
        <w:t xml:space="preserve"> </w:t>
      </w:r>
      <w:r>
        <w:t>Технологии,</w:t>
      </w:r>
      <w:r>
        <w:rPr>
          <w:spacing w:val="-9"/>
        </w:rPr>
        <w:t xml:space="preserve"> </w:t>
      </w:r>
      <w:r>
        <w:t>профессии</w:t>
      </w:r>
      <w:r>
        <w:rPr>
          <w:spacing w:val="-10"/>
        </w:rPr>
        <w:t xml:space="preserve"> </w:t>
      </w:r>
      <w:r>
        <w:t>и</w:t>
      </w:r>
      <w:r>
        <w:rPr>
          <w:spacing w:val="-10"/>
        </w:rPr>
        <w:t xml:space="preserve"> </w:t>
      </w:r>
      <w:r>
        <w:t>производства.</w:t>
      </w:r>
    </w:p>
    <w:p w:rsidR="00397EFD" w:rsidRDefault="009B4A09" w:rsidP="00432195">
      <w:pPr>
        <w:pStyle w:val="a3"/>
        <w:ind w:right="229"/>
      </w:pPr>
      <w:r>
        <w:t>Природное</w:t>
      </w:r>
      <w:r>
        <w:rPr>
          <w:spacing w:val="1"/>
        </w:rPr>
        <w:t xml:space="preserve"> </w:t>
      </w:r>
      <w:r>
        <w:t>и</w:t>
      </w:r>
      <w:r>
        <w:rPr>
          <w:spacing w:val="1"/>
        </w:rPr>
        <w:t xml:space="preserve"> </w:t>
      </w:r>
      <w:r>
        <w:t>техническое</w:t>
      </w:r>
      <w:r>
        <w:rPr>
          <w:spacing w:val="1"/>
        </w:rPr>
        <w:t xml:space="preserve"> </w:t>
      </w:r>
      <w:r>
        <w:t>окружение</w:t>
      </w:r>
      <w:r>
        <w:rPr>
          <w:spacing w:val="1"/>
        </w:rPr>
        <w:t xml:space="preserve"> </w:t>
      </w:r>
      <w:r>
        <w:t>человека.</w:t>
      </w:r>
      <w:r>
        <w:rPr>
          <w:spacing w:val="1"/>
        </w:rPr>
        <w:t xml:space="preserve"> </w:t>
      </w:r>
      <w:r>
        <w:t>Природа</w:t>
      </w:r>
      <w:r>
        <w:rPr>
          <w:spacing w:val="1"/>
        </w:rPr>
        <w:t xml:space="preserve"> </w:t>
      </w:r>
      <w:r>
        <w:t>как</w:t>
      </w:r>
      <w:r>
        <w:rPr>
          <w:spacing w:val="1"/>
        </w:rPr>
        <w:t xml:space="preserve"> </w:t>
      </w:r>
      <w:r>
        <w:t>источник</w:t>
      </w:r>
      <w:r>
        <w:rPr>
          <w:spacing w:val="1"/>
        </w:rPr>
        <w:t xml:space="preserve"> </w:t>
      </w:r>
      <w:r>
        <w:t>сырьевых ресурсов и творчества мастеров. Красота и разнообразие природных</w:t>
      </w:r>
      <w:r>
        <w:rPr>
          <w:spacing w:val="1"/>
        </w:rPr>
        <w:t xml:space="preserve"> </w:t>
      </w:r>
      <w:r>
        <w:t>форм, их передача в изделиях из различных материалов. Наблюдения природы и</w:t>
      </w:r>
      <w:r>
        <w:rPr>
          <w:spacing w:val="1"/>
        </w:rPr>
        <w:t xml:space="preserve"> </w:t>
      </w:r>
      <w:r>
        <w:t xml:space="preserve">фантазия  </w:t>
      </w:r>
      <w:r>
        <w:rPr>
          <w:spacing w:val="36"/>
        </w:rPr>
        <w:t xml:space="preserve"> </w:t>
      </w:r>
      <w:r>
        <w:t xml:space="preserve">мастера   </w:t>
      </w:r>
      <w:r>
        <w:rPr>
          <w:spacing w:val="38"/>
        </w:rPr>
        <w:t xml:space="preserve"> </w:t>
      </w:r>
      <w:r>
        <w:t xml:space="preserve">–   </w:t>
      </w:r>
      <w:r>
        <w:rPr>
          <w:spacing w:val="34"/>
        </w:rPr>
        <w:t xml:space="preserve"> </w:t>
      </w:r>
      <w:r>
        <w:t xml:space="preserve">условия   </w:t>
      </w:r>
      <w:r>
        <w:rPr>
          <w:spacing w:val="35"/>
        </w:rPr>
        <w:t xml:space="preserve"> </w:t>
      </w:r>
      <w:r>
        <w:t xml:space="preserve">создания   </w:t>
      </w:r>
      <w:r>
        <w:rPr>
          <w:spacing w:val="35"/>
        </w:rPr>
        <w:t xml:space="preserve"> </w:t>
      </w:r>
      <w:r>
        <w:t xml:space="preserve">изделия.   </w:t>
      </w:r>
      <w:r>
        <w:rPr>
          <w:spacing w:val="36"/>
        </w:rPr>
        <w:t xml:space="preserve"> </w:t>
      </w:r>
      <w:r>
        <w:t xml:space="preserve">Бережное   </w:t>
      </w:r>
      <w:r>
        <w:rPr>
          <w:spacing w:val="35"/>
        </w:rPr>
        <w:t xml:space="preserve"> </w:t>
      </w:r>
      <w:r>
        <w:t>отношение</w:t>
      </w:r>
      <w:r>
        <w:rPr>
          <w:spacing w:val="-68"/>
        </w:rPr>
        <w:t xml:space="preserve"> </w:t>
      </w:r>
      <w:r>
        <w:t xml:space="preserve">к       </w:t>
      </w:r>
      <w:r>
        <w:rPr>
          <w:spacing w:val="1"/>
        </w:rPr>
        <w:t xml:space="preserve"> </w:t>
      </w:r>
      <w:r>
        <w:t>природе.         Общее         понятие         об         изучаемых         материалах,</w:t>
      </w:r>
      <w:r>
        <w:rPr>
          <w:spacing w:val="1"/>
        </w:rPr>
        <w:t xml:space="preserve"> </w:t>
      </w:r>
      <w:r>
        <w:t>их</w:t>
      </w:r>
      <w:r>
        <w:rPr>
          <w:spacing w:val="118"/>
        </w:rPr>
        <w:t xml:space="preserve"> </w:t>
      </w:r>
      <w:r>
        <w:t>происхождении,</w:t>
      </w:r>
      <w:r>
        <w:rPr>
          <w:spacing w:val="125"/>
        </w:rPr>
        <w:t xml:space="preserve"> </w:t>
      </w:r>
      <w:r>
        <w:t>разнообразии.</w:t>
      </w:r>
      <w:r>
        <w:rPr>
          <w:spacing w:val="125"/>
        </w:rPr>
        <w:t xml:space="preserve"> </w:t>
      </w:r>
      <w:r>
        <w:t>Подготовка</w:t>
      </w:r>
      <w:r>
        <w:rPr>
          <w:spacing w:val="124"/>
        </w:rPr>
        <w:t xml:space="preserve"> </w:t>
      </w:r>
      <w:r>
        <w:t xml:space="preserve">к  </w:t>
      </w:r>
      <w:r>
        <w:rPr>
          <w:spacing w:val="51"/>
        </w:rPr>
        <w:t xml:space="preserve"> </w:t>
      </w:r>
      <w:r>
        <w:t xml:space="preserve">работе.  </w:t>
      </w:r>
      <w:r>
        <w:rPr>
          <w:spacing w:val="54"/>
        </w:rPr>
        <w:t xml:space="preserve"> </w:t>
      </w:r>
      <w:r>
        <w:t xml:space="preserve">Рабочее  </w:t>
      </w:r>
      <w:r>
        <w:rPr>
          <w:spacing w:val="53"/>
        </w:rPr>
        <w:t xml:space="preserve"> </w:t>
      </w:r>
      <w:r>
        <w:t>место,</w:t>
      </w:r>
      <w:r>
        <w:rPr>
          <w:spacing w:val="-68"/>
        </w:rPr>
        <w:t xml:space="preserve"> </w:t>
      </w:r>
      <w:r>
        <w:t>его</w:t>
      </w:r>
      <w:r>
        <w:rPr>
          <w:spacing w:val="50"/>
        </w:rPr>
        <w:t xml:space="preserve"> </w:t>
      </w:r>
      <w:r>
        <w:t>организация</w:t>
      </w:r>
      <w:r>
        <w:rPr>
          <w:spacing w:val="51"/>
        </w:rPr>
        <w:t xml:space="preserve"> </w:t>
      </w:r>
      <w:r>
        <w:t>в</w:t>
      </w:r>
      <w:r>
        <w:rPr>
          <w:spacing w:val="48"/>
        </w:rPr>
        <w:t xml:space="preserve"> </w:t>
      </w:r>
      <w:r>
        <w:t>зависимости</w:t>
      </w:r>
      <w:r>
        <w:rPr>
          <w:spacing w:val="119"/>
        </w:rPr>
        <w:t xml:space="preserve"> </w:t>
      </w:r>
      <w:r>
        <w:t>от</w:t>
      </w:r>
      <w:r>
        <w:rPr>
          <w:spacing w:val="117"/>
        </w:rPr>
        <w:t xml:space="preserve"> </w:t>
      </w:r>
      <w:r>
        <w:t>вида</w:t>
      </w:r>
      <w:r>
        <w:rPr>
          <w:spacing w:val="121"/>
        </w:rPr>
        <w:t xml:space="preserve"> </w:t>
      </w:r>
      <w:r>
        <w:t>работы.</w:t>
      </w:r>
      <w:r>
        <w:rPr>
          <w:spacing w:val="121"/>
        </w:rPr>
        <w:t xml:space="preserve"> </w:t>
      </w:r>
      <w:r>
        <w:t>Рациональное</w:t>
      </w:r>
      <w:r>
        <w:rPr>
          <w:spacing w:val="121"/>
        </w:rPr>
        <w:t xml:space="preserve"> </w:t>
      </w:r>
      <w:r>
        <w:t>размещение</w:t>
      </w:r>
      <w:r>
        <w:rPr>
          <w:spacing w:val="-68"/>
        </w:rPr>
        <w:t xml:space="preserve"> </w:t>
      </w:r>
      <w:r>
        <w:t>на рабочем месте материалов и инструментов, поддержание порядка во время</w:t>
      </w:r>
      <w:r>
        <w:rPr>
          <w:spacing w:val="1"/>
        </w:rPr>
        <w:t xml:space="preserve"> </w:t>
      </w:r>
      <w:r>
        <w:t>работы, уборка по окончании работы.</w:t>
      </w:r>
      <w:r>
        <w:rPr>
          <w:spacing w:val="70"/>
        </w:rPr>
        <w:t xml:space="preserve"> </w:t>
      </w:r>
      <w:r>
        <w:t>Рациональное и безопасное использование</w:t>
      </w:r>
      <w:r>
        <w:rPr>
          <w:spacing w:val="1"/>
        </w:rPr>
        <w:t xml:space="preserve"> </w:t>
      </w:r>
      <w:r>
        <w:t>и хранение</w:t>
      </w:r>
      <w:r>
        <w:rPr>
          <w:spacing w:val="2"/>
        </w:rPr>
        <w:t xml:space="preserve"> </w:t>
      </w:r>
      <w:r>
        <w:t>инструментов.</w:t>
      </w:r>
    </w:p>
    <w:p w:rsidR="00397EFD" w:rsidRDefault="009B4A09" w:rsidP="00432195">
      <w:pPr>
        <w:pStyle w:val="a3"/>
        <w:spacing w:before="67"/>
        <w:ind w:right="228"/>
      </w:pPr>
      <w:r>
        <w:t>Профессии        родных        и        знакомых.         Профессии,        связанные</w:t>
      </w:r>
      <w:r>
        <w:rPr>
          <w:spacing w:val="1"/>
        </w:rPr>
        <w:t xml:space="preserve"> </w:t>
      </w:r>
      <w:r>
        <w:t>с</w:t>
      </w:r>
      <w:r>
        <w:rPr>
          <w:spacing w:val="-4"/>
        </w:rPr>
        <w:t xml:space="preserve"> </w:t>
      </w:r>
      <w:r>
        <w:t>изучаемыми</w:t>
      </w:r>
      <w:r>
        <w:rPr>
          <w:spacing w:val="-5"/>
        </w:rPr>
        <w:t xml:space="preserve"> </w:t>
      </w:r>
      <w:r>
        <w:t>материалами</w:t>
      </w:r>
      <w:r>
        <w:rPr>
          <w:spacing w:val="-4"/>
        </w:rPr>
        <w:t xml:space="preserve"> </w:t>
      </w:r>
      <w:r>
        <w:t>и</w:t>
      </w:r>
      <w:r>
        <w:rPr>
          <w:spacing w:val="-5"/>
        </w:rPr>
        <w:t xml:space="preserve"> </w:t>
      </w:r>
      <w:r>
        <w:t>производствами.</w:t>
      </w:r>
      <w:r>
        <w:rPr>
          <w:spacing w:val="-3"/>
        </w:rPr>
        <w:t xml:space="preserve"> </w:t>
      </w:r>
      <w:r>
        <w:t>Профессии</w:t>
      </w:r>
      <w:r>
        <w:rPr>
          <w:spacing w:val="-4"/>
        </w:rPr>
        <w:t xml:space="preserve"> </w:t>
      </w:r>
      <w:r>
        <w:t>сферы</w:t>
      </w:r>
      <w:r>
        <w:rPr>
          <w:spacing w:val="-5"/>
        </w:rPr>
        <w:t xml:space="preserve"> </w:t>
      </w:r>
      <w:r>
        <w:t>обслуживания.</w:t>
      </w:r>
    </w:p>
    <w:p w:rsidR="00397EFD" w:rsidRDefault="009B4A09" w:rsidP="00432195">
      <w:pPr>
        <w:pStyle w:val="a3"/>
        <w:ind w:left="1403" w:right="2582" w:firstLine="0"/>
      </w:pPr>
      <w:r>
        <w:t>Традиции и праздники народов России, ремёсла, обычаи.</w:t>
      </w:r>
      <w:r>
        <w:rPr>
          <w:spacing w:val="-68"/>
        </w:rPr>
        <w:t xml:space="preserve"> </w:t>
      </w:r>
      <w:r>
        <w:t>Технологии ручной обработки материалов.</w:t>
      </w:r>
    </w:p>
    <w:p w:rsidR="00397EFD" w:rsidRDefault="009B4A09" w:rsidP="00432195">
      <w:pPr>
        <w:pStyle w:val="a3"/>
        <w:ind w:right="236"/>
      </w:pPr>
      <w:r>
        <w:t>Бережное,</w:t>
      </w:r>
      <w:r>
        <w:rPr>
          <w:spacing w:val="1"/>
        </w:rPr>
        <w:t xml:space="preserve"> </w:t>
      </w:r>
      <w:r>
        <w:t>экономное</w:t>
      </w:r>
      <w:r>
        <w:rPr>
          <w:spacing w:val="1"/>
        </w:rPr>
        <w:t xml:space="preserve"> </w:t>
      </w:r>
      <w:r>
        <w:t>и</w:t>
      </w:r>
      <w:r>
        <w:rPr>
          <w:spacing w:val="1"/>
        </w:rPr>
        <w:t xml:space="preserve"> </w:t>
      </w:r>
      <w:r>
        <w:t>рациональное</w:t>
      </w:r>
      <w:r>
        <w:rPr>
          <w:spacing w:val="1"/>
        </w:rPr>
        <w:t xml:space="preserve"> </w:t>
      </w:r>
      <w:r>
        <w:t>использование</w:t>
      </w:r>
      <w:r>
        <w:rPr>
          <w:spacing w:val="1"/>
        </w:rPr>
        <w:t xml:space="preserve"> </w:t>
      </w:r>
      <w:r>
        <w:t>обрабатываемых</w:t>
      </w:r>
      <w:r>
        <w:rPr>
          <w:spacing w:val="1"/>
        </w:rPr>
        <w:t xml:space="preserve"> </w:t>
      </w:r>
      <w:r>
        <w:t>материалов.</w:t>
      </w:r>
      <w:r>
        <w:rPr>
          <w:spacing w:val="1"/>
        </w:rPr>
        <w:t xml:space="preserve"> </w:t>
      </w:r>
      <w:r>
        <w:t>Использование</w:t>
      </w:r>
      <w:r>
        <w:rPr>
          <w:spacing w:val="1"/>
        </w:rPr>
        <w:t xml:space="preserve"> </w:t>
      </w:r>
      <w:r>
        <w:t>конструктивных</w:t>
      </w:r>
      <w:r>
        <w:rPr>
          <w:spacing w:val="1"/>
        </w:rPr>
        <w:t xml:space="preserve"> </w:t>
      </w:r>
      <w:r>
        <w:t>особенностей</w:t>
      </w:r>
      <w:r>
        <w:rPr>
          <w:spacing w:val="1"/>
        </w:rPr>
        <w:t xml:space="preserve"> </w:t>
      </w:r>
      <w:r>
        <w:t>материалов</w:t>
      </w:r>
      <w:r>
        <w:rPr>
          <w:spacing w:val="1"/>
        </w:rPr>
        <w:t xml:space="preserve"> </w:t>
      </w:r>
      <w:r>
        <w:t>при</w:t>
      </w:r>
      <w:r>
        <w:rPr>
          <w:spacing w:val="1"/>
        </w:rPr>
        <w:t xml:space="preserve"> </w:t>
      </w:r>
      <w:r>
        <w:t>изготовлении изделий.</w:t>
      </w:r>
    </w:p>
    <w:p w:rsidR="00397EFD" w:rsidRDefault="009B4A09" w:rsidP="00432195">
      <w:pPr>
        <w:pStyle w:val="a3"/>
        <w:ind w:right="232"/>
      </w:pPr>
      <w:r>
        <w:t>Основные</w:t>
      </w:r>
      <w:r>
        <w:rPr>
          <w:spacing w:val="1"/>
        </w:rPr>
        <w:t xml:space="preserve"> </w:t>
      </w:r>
      <w:r>
        <w:t>технологические</w:t>
      </w:r>
      <w:r>
        <w:rPr>
          <w:spacing w:val="1"/>
        </w:rPr>
        <w:t xml:space="preserve"> </w:t>
      </w:r>
      <w:r>
        <w:t>операции</w:t>
      </w:r>
      <w:r>
        <w:rPr>
          <w:spacing w:val="1"/>
        </w:rPr>
        <w:t xml:space="preserve"> </w:t>
      </w:r>
      <w:r>
        <w:t>ручной</w:t>
      </w:r>
      <w:r>
        <w:rPr>
          <w:spacing w:val="1"/>
        </w:rPr>
        <w:t xml:space="preserve"> </w:t>
      </w:r>
      <w:r>
        <w:t>обработки</w:t>
      </w:r>
      <w:r>
        <w:rPr>
          <w:spacing w:val="1"/>
        </w:rPr>
        <w:t xml:space="preserve"> </w:t>
      </w:r>
      <w:r>
        <w:t>материалов:</w:t>
      </w:r>
      <w:r>
        <w:rPr>
          <w:spacing w:val="1"/>
        </w:rPr>
        <w:t xml:space="preserve"> </w:t>
      </w:r>
      <w:r>
        <w:lastRenderedPageBreak/>
        <w:t>разметка деталей, выделение деталей, формообразование деталей, сборка изделия,</w:t>
      </w:r>
      <w:r>
        <w:rPr>
          <w:spacing w:val="-67"/>
        </w:rPr>
        <w:t xml:space="preserve"> </w:t>
      </w:r>
      <w:r>
        <w:t>отделка</w:t>
      </w:r>
      <w:r>
        <w:rPr>
          <w:spacing w:val="1"/>
        </w:rPr>
        <w:t xml:space="preserve"> </w:t>
      </w:r>
      <w:r>
        <w:t>изделия</w:t>
      </w:r>
      <w:r>
        <w:rPr>
          <w:spacing w:val="2"/>
        </w:rPr>
        <w:t xml:space="preserve"> </w:t>
      </w:r>
      <w:r>
        <w:t>или его деталей.</w:t>
      </w:r>
      <w:r>
        <w:rPr>
          <w:spacing w:val="9"/>
        </w:rPr>
        <w:t xml:space="preserve"> </w:t>
      </w:r>
      <w:r>
        <w:t>Общее</w:t>
      </w:r>
      <w:r>
        <w:rPr>
          <w:spacing w:val="-3"/>
        </w:rPr>
        <w:t xml:space="preserve"> </w:t>
      </w:r>
      <w:r>
        <w:t>представление.</w:t>
      </w:r>
    </w:p>
    <w:p w:rsidR="00397EFD" w:rsidRDefault="009B4A09" w:rsidP="00432195">
      <w:pPr>
        <w:pStyle w:val="a3"/>
        <w:ind w:right="220"/>
      </w:pPr>
      <w:r>
        <w:t xml:space="preserve">Способы    разметки    деталей:    на   </w:t>
      </w:r>
      <w:r>
        <w:rPr>
          <w:spacing w:val="1"/>
        </w:rPr>
        <w:t xml:space="preserve"> </w:t>
      </w:r>
      <w:r>
        <w:t>глаз    и    от    руки,     по    шаблону,</w:t>
      </w:r>
      <w:r>
        <w:rPr>
          <w:spacing w:val="1"/>
        </w:rPr>
        <w:t xml:space="preserve"> </w:t>
      </w:r>
      <w:r>
        <w:t>по</w:t>
      </w:r>
      <w:r>
        <w:rPr>
          <w:spacing w:val="61"/>
        </w:rPr>
        <w:t xml:space="preserve"> </w:t>
      </w:r>
      <w:r>
        <w:t>линейке</w:t>
      </w:r>
      <w:r>
        <w:rPr>
          <w:spacing w:val="130"/>
        </w:rPr>
        <w:t xml:space="preserve"> </w:t>
      </w:r>
      <w:r>
        <w:t>(как</w:t>
      </w:r>
      <w:r>
        <w:rPr>
          <w:spacing w:val="130"/>
        </w:rPr>
        <w:t xml:space="preserve"> </w:t>
      </w:r>
      <w:r>
        <w:t>направляющему</w:t>
      </w:r>
      <w:r>
        <w:rPr>
          <w:spacing w:val="127"/>
        </w:rPr>
        <w:t xml:space="preserve"> </w:t>
      </w:r>
      <w:r>
        <w:t>инструменту</w:t>
      </w:r>
      <w:r>
        <w:rPr>
          <w:spacing w:val="126"/>
        </w:rPr>
        <w:t xml:space="preserve"> </w:t>
      </w:r>
      <w:r>
        <w:t>без</w:t>
      </w:r>
      <w:r>
        <w:rPr>
          <w:spacing w:val="131"/>
        </w:rPr>
        <w:t xml:space="preserve"> </w:t>
      </w:r>
      <w:r>
        <w:t>откладывания</w:t>
      </w:r>
      <w:r>
        <w:rPr>
          <w:spacing w:val="130"/>
        </w:rPr>
        <w:t xml:space="preserve"> </w:t>
      </w:r>
      <w:r>
        <w:t>размеров)</w:t>
      </w:r>
      <w:r>
        <w:rPr>
          <w:spacing w:val="-68"/>
        </w:rPr>
        <w:t xml:space="preserve"> </w:t>
      </w:r>
      <w:r>
        <w:t>и</w:t>
      </w:r>
      <w:r>
        <w:rPr>
          <w:spacing w:val="1"/>
        </w:rPr>
        <w:t xml:space="preserve"> </w:t>
      </w:r>
      <w:r>
        <w:t>изготовление</w:t>
      </w:r>
      <w:r>
        <w:rPr>
          <w:spacing w:val="1"/>
        </w:rPr>
        <w:t xml:space="preserve"> </w:t>
      </w:r>
      <w:r>
        <w:t>изделий</w:t>
      </w:r>
      <w:r>
        <w:rPr>
          <w:spacing w:val="1"/>
        </w:rPr>
        <w:t xml:space="preserve"> </w:t>
      </w:r>
      <w:r>
        <w:t>с</w:t>
      </w:r>
      <w:r>
        <w:rPr>
          <w:spacing w:val="1"/>
        </w:rPr>
        <w:t xml:space="preserve"> </w:t>
      </w:r>
      <w:r>
        <w:t>использованием</w:t>
      </w:r>
      <w:r>
        <w:rPr>
          <w:spacing w:val="1"/>
        </w:rPr>
        <w:t xml:space="preserve"> </w:t>
      </w:r>
      <w:proofErr w:type="spellStart"/>
      <w:r>
        <w:t>рисунов</w:t>
      </w:r>
      <w:proofErr w:type="spellEnd"/>
      <w:r>
        <w:t>,</w:t>
      </w:r>
      <w:r>
        <w:rPr>
          <w:spacing w:val="1"/>
        </w:rPr>
        <w:t xml:space="preserve"> </w:t>
      </w:r>
      <w:r>
        <w:t>графических</w:t>
      </w:r>
      <w:r>
        <w:rPr>
          <w:spacing w:val="1"/>
        </w:rPr>
        <w:t xml:space="preserve"> </w:t>
      </w:r>
      <w:r>
        <w:t>инструкций,</w:t>
      </w:r>
      <w:r>
        <w:rPr>
          <w:spacing w:val="1"/>
        </w:rPr>
        <w:t xml:space="preserve"> </w:t>
      </w:r>
      <w:r>
        <w:t>простейших</w:t>
      </w:r>
      <w:r>
        <w:rPr>
          <w:spacing w:val="1"/>
        </w:rPr>
        <w:t xml:space="preserve"> </w:t>
      </w:r>
      <w:r>
        <w:t>схем.</w:t>
      </w:r>
      <w:r>
        <w:rPr>
          <w:spacing w:val="1"/>
        </w:rPr>
        <w:t xml:space="preserve"> </w:t>
      </w:r>
      <w:r>
        <w:t>Чтение</w:t>
      </w:r>
      <w:r>
        <w:rPr>
          <w:spacing w:val="1"/>
        </w:rPr>
        <w:t xml:space="preserve"> </w:t>
      </w:r>
      <w:r>
        <w:t>условных</w:t>
      </w:r>
      <w:r>
        <w:rPr>
          <w:spacing w:val="1"/>
        </w:rPr>
        <w:t xml:space="preserve"> </w:t>
      </w:r>
      <w:r>
        <w:t>графических</w:t>
      </w:r>
      <w:r>
        <w:rPr>
          <w:spacing w:val="1"/>
        </w:rPr>
        <w:t xml:space="preserve"> </w:t>
      </w:r>
      <w:r>
        <w:t>изображений</w:t>
      </w:r>
      <w:r>
        <w:rPr>
          <w:spacing w:val="1"/>
        </w:rPr>
        <w:t xml:space="preserve"> </w:t>
      </w:r>
      <w:r>
        <w:t>(называние</w:t>
      </w:r>
      <w:r>
        <w:rPr>
          <w:spacing w:val="1"/>
        </w:rPr>
        <w:t xml:space="preserve"> </w:t>
      </w:r>
      <w:r>
        <w:t>операций,</w:t>
      </w:r>
      <w:r>
        <w:rPr>
          <w:spacing w:val="1"/>
        </w:rPr>
        <w:t xml:space="preserve"> </w:t>
      </w:r>
      <w:r>
        <w:t>способов</w:t>
      </w:r>
      <w:r>
        <w:rPr>
          <w:spacing w:val="1"/>
        </w:rPr>
        <w:t xml:space="preserve"> </w:t>
      </w:r>
      <w:r>
        <w:t>и</w:t>
      </w:r>
      <w:r>
        <w:rPr>
          <w:spacing w:val="1"/>
        </w:rPr>
        <w:t xml:space="preserve"> </w:t>
      </w:r>
      <w:r>
        <w:t>приёмов</w:t>
      </w:r>
      <w:r>
        <w:rPr>
          <w:spacing w:val="1"/>
        </w:rPr>
        <w:t xml:space="preserve"> </w:t>
      </w:r>
      <w:r>
        <w:t>работы,</w:t>
      </w:r>
      <w:r>
        <w:rPr>
          <w:spacing w:val="1"/>
        </w:rPr>
        <w:t xml:space="preserve"> </w:t>
      </w:r>
      <w:r>
        <w:t>последовательности</w:t>
      </w:r>
      <w:r>
        <w:rPr>
          <w:spacing w:val="1"/>
        </w:rPr>
        <w:t xml:space="preserve"> </w:t>
      </w:r>
      <w:r>
        <w:t>изготовления</w:t>
      </w:r>
      <w:r>
        <w:rPr>
          <w:spacing w:val="1"/>
        </w:rPr>
        <w:t xml:space="preserve"> </w:t>
      </w:r>
      <w:r>
        <w:t>изделий). Правила экономной и аккуратной разметки. Рациональная разметка и</w:t>
      </w:r>
      <w:r>
        <w:rPr>
          <w:spacing w:val="1"/>
        </w:rPr>
        <w:t xml:space="preserve"> </w:t>
      </w:r>
      <w:r>
        <w:t>вырезание</w:t>
      </w:r>
      <w:r>
        <w:rPr>
          <w:spacing w:val="1"/>
        </w:rPr>
        <w:t xml:space="preserve"> </w:t>
      </w:r>
      <w:r>
        <w:t>нескольких</w:t>
      </w:r>
      <w:r>
        <w:rPr>
          <w:spacing w:val="1"/>
        </w:rPr>
        <w:t xml:space="preserve"> </w:t>
      </w:r>
      <w:r>
        <w:t>одинаковых</w:t>
      </w:r>
      <w:r>
        <w:rPr>
          <w:spacing w:val="1"/>
        </w:rPr>
        <w:t xml:space="preserve"> </w:t>
      </w:r>
      <w:r>
        <w:t>деталей</w:t>
      </w:r>
      <w:r>
        <w:rPr>
          <w:spacing w:val="1"/>
        </w:rPr>
        <w:t xml:space="preserve"> </w:t>
      </w:r>
      <w:r>
        <w:t>из</w:t>
      </w:r>
      <w:r>
        <w:rPr>
          <w:spacing w:val="1"/>
        </w:rPr>
        <w:t xml:space="preserve"> </w:t>
      </w:r>
      <w:r>
        <w:t>бумаги.</w:t>
      </w:r>
      <w:r>
        <w:rPr>
          <w:spacing w:val="1"/>
        </w:rPr>
        <w:t xml:space="preserve"> </w:t>
      </w:r>
      <w:r>
        <w:t>Способы</w:t>
      </w:r>
      <w:r>
        <w:rPr>
          <w:spacing w:val="1"/>
        </w:rPr>
        <w:t xml:space="preserve"> </w:t>
      </w:r>
      <w:r>
        <w:t>соединения</w:t>
      </w:r>
      <w:r>
        <w:rPr>
          <w:spacing w:val="1"/>
        </w:rPr>
        <w:t xml:space="preserve"> </w:t>
      </w:r>
      <w:r>
        <w:t>деталей в изделии: с помощью пластилина, клея, скручивание, сшивание и другие.</w:t>
      </w:r>
      <w:r>
        <w:rPr>
          <w:spacing w:val="-67"/>
        </w:rPr>
        <w:t xml:space="preserve"> </w:t>
      </w:r>
      <w:r>
        <w:t>Приёмы и правила аккуратной работы с клеем. Отделка изделия или его деталей</w:t>
      </w:r>
      <w:r>
        <w:rPr>
          <w:spacing w:val="1"/>
        </w:rPr>
        <w:t xml:space="preserve"> </w:t>
      </w:r>
      <w:r>
        <w:t>(окрашивание,</w:t>
      </w:r>
      <w:r>
        <w:rPr>
          <w:spacing w:val="3"/>
        </w:rPr>
        <w:t xml:space="preserve"> </w:t>
      </w:r>
      <w:r>
        <w:t>вышивка,</w:t>
      </w:r>
      <w:r>
        <w:rPr>
          <w:spacing w:val="3"/>
        </w:rPr>
        <w:t xml:space="preserve"> </w:t>
      </w:r>
      <w:r>
        <w:t>аппликация</w:t>
      </w:r>
      <w:r>
        <w:rPr>
          <w:spacing w:val="7"/>
        </w:rPr>
        <w:t xml:space="preserve"> </w:t>
      </w:r>
      <w:r>
        <w:t>и</w:t>
      </w:r>
      <w:r>
        <w:rPr>
          <w:spacing w:val="1"/>
        </w:rPr>
        <w:t xml:space="preserve"> </w:t>
      </w:r>
      <w:r>
        <w:t>другие).</w:t>
      </w:r>
    </w:p>
    <w:p w:rsidR="00397EFD" w:rsidRDefault="009B4A09" w:rsidP="00432195">
      <w:pPr>
        <w:pStyle w:val="a3"/>
        <w:ind w:right="229"/>
      </w:pPr>
      <w:r>
        <w:t>Подбор соответствующих инструментов и способов обработки материалов в</w:t>
      </w:r>
      <w:r>
        <w:rPr>
          <w:spacing w:val="-67"/>
        </w:rPr>
        <w:t xml:space="preserve"> </w:t>
      </w:r>
      <w:r>
        <w:t xml:space="preserve">зависимости     </w:t>
      </w:r>
      <w:r>
        <w:rPr>
          <w:spacing w:val="1"/>
        </w:rPr>
        <w:t xml:space="preserve"> </w:t>
      </w:r>
      <w:r>
        <w:t xml:space="preserve">от       их      свойств       и       видов       изделий.       </w:t>
      </w:r>
      <w:proofErr w:type="gramStart"/>
      <w:r>
        <w:t>Инструменты</w:t>
      </w:r>
      <w:r>
        <w:rPr>
          <w:spacing w:val="-67"/>
        </w:rPr>
        <w:t xml:space="preserve"> </w:t>
      </w:r>
      <w:r>
        <w:t>и</w:t>
      </w:r>
      <w:r>
        <w:rPr>
          <w:spacing w:val="36"/>
        </w:rPr>
        <w:t xml:space="preserve"> </w:t>
      </w:r>
      <w:r>
        <w:t>приспособления</w:t>
      </w:r>
      <w:r>
        <w:rPr>
          <w:spacing w:val="37"/>
        </w:rPr>
        <w:t xml:space="preserve"> </w:t>
      </w:r>
      <w:r>
        <w:t>(ножницы,</w:t>
      </w:r>
      <w:r>
        <w:rPr>
          <w:spacing w:val="40"/>
        </w:rPr>
        <w:t xml:space="preserve"> </w:t>
      </w:r>
      <w:r>
        <w:t>линейка,</w:t>
      </w:r>
      <w:r>
        <w:rPr>
          <w:spacing w:val="39"/>
        </w:rPr>
        <w:t xml:space="preserve"> </w:t>
      </w:r>
      <w:r>
        <w:t>игла,</w:t>
      </w:r>
      <w:r>
        <w:rPr>
          <w:spacing w:val="39"/>
        </w:rPr>
        <w:t xml:space="preserve"> </w:t>
      </w:r>
      <w:r>
        <w:t>гладилка,</w:t>
      </w:r>
      <w:r>
        <w:rPr>
          <w:spacing w:val="35"/>
        </w:rPr>
        <w:t xml:space="preserve"> </w:t>
      </w:r>
      <w:r>
        <w:t>стека,</w:t>
      </w:r>
      <w:r>
        <w:rPr>
          <w:spacing w:val="39"/>
        </w:rPr>
        <w:t xml:space="preserve"> </w:t>
      </w:r>
      <w:r>
        <w:t>шаблон</w:t>
      </w:r>
      <w:r>
        <w:rPr>
          <w:spacing w:val="37"/>
        </w:rPr>
        <w:t xml:space="preserve"> </w:t>
      </w:r>
      <w:r>
        <w:t>и</w:t>
      </w:r>
      <w:r>
        <w:rPr>
          <w:spacing w:val="36"/>
        </w:rPr>
        <w:t xml:space="preserve"> </w:t>
      </w:r>
      <w:r>
        <w:t>другие),</w:t>
      </w:r>
      <w:r>
        <w:rPr>
          <w:spacing w:val="-67"/>
        </w:rPr>
        <w:t xml:space="preserve"> </w:t>
      </w:r>
      <w:r>
        <w:t>их</w:t>
      </w:r>
      <w:r>
        <w:rPr>
          <w:spacing w:val="-5"/>
        </w:rPr>
        <w:t xml:space="preserve"> </w:t>
      </w:r>
      <w:r>
        <w:t>правильное,</w:t>
      </w:r>
      <w:r>
        <w:rPr>
          <w:spacing w:val="2"/>
        </w:rPr>
        <w:t xml:space="preserve"> </w:t>
      </w:r>
      <w:r>
        <w:t>рациональное</w:t>
      </w:r>
      <w:r>
        <w:rPr>
          <w:spacing w:val="1"/>
        </w:rPr>
        <w:t xml:space="preserve"> </w:t>
      </w:r>
      <w:r>
        <w:t>и безопасное</w:t>
      </w:r>
      <w:r>
        <w:rPr>
          <w:spacing w:val="1"/>
        </w:rPr>
        <w:t xml:space="preserve"> </w:t>
      </w:r>
      <w:r>
        <w:t>использование.</w:t>
      </w:r>
      <w:proofErr w:type="gramEnd"/>
    </w:p>
    <w:p w:rsidR="00397EFD" w:rsidRDefault="009B4A09" w:rsidP="00432195">
      <w:pPr>
        <w:pStyle w:val="a3"/>
        <w:ind w:right="229"/>
      </w:pPr>
      <w:r>
        <w:t>Пластические</w:t>
      </w:r>
      <w:r>
        <w:rPr>
          <w:spacing w:val="1"/>
        </w:rPr>
        <w:t xml:space="preserve"> </w:t>
      </w:r>
      <w:r>
        <w:t>массы,</w:t>
      </w:r>
      <w:r>
        <w:rPr>
          <w:spacing w:val="1"/>
        </w:rPr>
        <w:t xml:space="preserve"> </w:t>
      </w:r>
      <w:r>
        <w:t>их</w:t>
      </w:r>
      <w:r>
        <w:rPr>
          <w:spacing w:val="1"/>
        </w:rPr>
        <w:t xml:space="preserve"> </w:t>
      </w:r>
      <w:r>
        <w:t>виды</w:t>
      </w:r>
      <w:r>
        <w:rPr>
          <w:spacing w:val="1"/>
        </w:rPr>
        <w:t xml:space="preserve"> </w:t>
      </w:r>
      <w:r>
        <w:t>(пластилин,</w:t>
      </w:r>
      <w:r>
        <w:rPr>
          <w:spacing w:val="1"/>
        </w:rPr>
        <w:t xml:space="preserve"> </w:t>
      </w:r>
      <w:r>
        <w:t>пластика</w:t>
      </w:r>
      <w:r>
        <w:rPr>
          <w:spacing w:val="1"/>
        </w:rPr>
        <w:t xml:space="preserve"> </w:t>
      </w:r>
      <w:r>
        <w:t>и</w:t>
      </w:r>
      <w:r>
        <w:rPr>
          <w:spacing w:val="1"/>
        </w:rPr>
        <w:t xml:space="preserve"> </w:t>
      </w:r>
      <w:r>
        <w:t>другие).</w:t>
      </w:r>
      <w:r>
        <w:rPr>
          <w:spacing w:val="1"/>
        </w:rPr>
        <w:t xml:space="preserve"> </w:t>
      </w:r>
      <w:r>
        <w:t>Приёмы</w:t>
      </w:r>
      <w:r>
        <w:rPr>
          <w:spacing w:val="1"/>
        </w:rPr>
        <w:t xml:space="preserve"> </w:t>
      </w:r>
      <w:r>
        <w:t>изготовления</w:t>
      </w:r>
      <w:r>
        <w:rPr>
          <w:spacing w:val="71"/>
        </w:rPr>
        <w:t xml:space="preserve"> </w:t>
      </w:r>
      <w:r>
        <w:t>изделий   доступной   по   сложности   формы   из   них:   разметка</w:t>
      </w:r>
      <w:r>
        <w:rPr>
          <w:spacing w:val="1"/>
        </w:rPr>
        <w:t xml:space="preserve"> </w:t>
      </w:r>
      <w:r>
        <w:t>на глаз,</w:t>
      </w:r>
      <w:r>
        <w:rPr>
          <w:spacing w:val="3"/>
        </w:rPr>
        <w:t xml:space="preserve"> </w:t>
      </w:r>
      <w:r>
        <w:t>отделение части (стекой,</w:t>
      </w:r>
      <w:r>
        <w:rPr>
          <w:spacing w:val="2"/>
        </w:rPr>
        <w:t xml:space="preserve"> </w:t>
      </w:r>
      <w:r>
        <w:t>отрыванием),</w:t>
      </w:r>
      <w:r>
        <w:rPr>
          <w:spacing w:val="2"/>
        </w:rPr>
        <w:t xml:space="preserve"> </w:t>
      </w:r>
      <w:r>
        <w:t>придание</w:t>
      </w:r>
      <w:r>
        <w:rPr>
          <w:spacing w:val="1"/>
        </w:rPr>
        <w:t xml:space="preserve"> </w:t>
      </w:r>
      <w:r>
        <w:t>формы.</w:t>
      </w:r>
    </w:p>
    <w:p w:rsidR="00397EFD" w:rsidRDefault="009B4A09" w:rsidP="00432195">
      <w:pPr>
        <w:pStyle w:val="a3"/>
        <w:ind w:right="238"/>
      </w:pPr>
      <w:r>
        <w:t>Наиболее распространённые виды бумаги. Их общие свойства. Простейшие</w:t>
      </w:r>
      <w:r>
        <w:rPr>
          <w:spacing w:val="1"/>
        </w:rPr>
        <w:t xml:space="preserve"> </w:t>
      </w:r>
      <w:r>
        <w:t>способы</w:t>
      </w:r>
      <w:r>
        <w:rPr>
          <w:spacing w:val="14"/>
        </w:rPr>
        <w:t xml:space="preserve"> </w:t>
      </w:r>
      <w:r>
        <w:t>обработки</w:t>
      </w:r>
      <w:r>
        <w:rPr>
          <w:spacing w:val="15"/>
        </w:rPr>
        <w:t xml:space="preserve"> </w:t>
      </w:r>
      <w:r>
        <w:t>бумаги</w:t>
      </w:r>
      <w:r>
        <w:rPr>
          <w:spacing w:val="14"/>
        </w:rPr>
        <w:t xml:space="preserve"> </w:t>
      </w:r>
      <w:r>
        <w:t>различных</w:t>
      </w:r>
      <w:r>
        <w:rPr>
          <w:spacing w:val="10"/>
        </w:rPr>
        <w:t xml:space="preserve"> </w:t>
      </w:r>
      <w:r>
        <w:t>видов:</w:t>
      </w:r>
      <w:r>
        <w:rPr>
          <w:spacing w:val="9"/>
        </w:rPr>
        <w:t xml:space="preserve"> </w:t>
      </w:r>
      <w:r>
        <w:t>сгибание</w:t>
      </w:r>
      <w:r>
        <w:rPr>
          <w:spacing w:val="15"/>
        </w:rPr>
        <w:t xml:space="preserve"> </w:t>
      </w:r>
      <w:r>
        <w:t>и</w:t>
      </w:r>
      <w:r>
        <w:rPr>
          <w:spacing w:val="14"/>
        </w:rPr>
        <w:t xml:space="preserve"> </w:t>
      </w:r>
      <w:r>
        <w:t>складывание,</w:t>
      </w:r>
      <w:r>
        <w:rPr>
          <w:spacing w:val="17"/>
        </w:rPr>
        <w:t xml:space="preserve"> </w:t>
      </w:r>
      <w:proofErr w:type="spellStart"/>
      <w:r>
        <w:t>сминание</w:t>
      </w:r>
      <w:proofErr w:type="spellEnd"/>
      <w:r>
        <w:t>,</w:t>
      </w:r>
    </w:p>
    <w:p w:rsidR="00397EFD" w:rsidRDefault="009B4A09" w:rsidP="00432195">
      <w:pPr>
        <w:pStyle w:val="a3"/>
        <w:spacing w:before="67"/>
        <w:ind w:right="229" w:firstLine="0"/>
      </w:pPr>
      <w:r>
        <w:t>обрывание, склеивание и другие. Резание бумаги ножницами. Правила безопасной</w:t>
      </w:r>
      <w:r>
        <w:rPr>
          <w:spacing w:val="-67"/>
        </w:rPr>
        <w:t xml:space="preserve"> </w:t>
      </w:r>
      <w:r>
        <w:t>работы,</w:t>
      </w:r>
      <w:r>
        <w:rPr>
          <w:spacing w:val="3"/>
        </w:rPr>
        <w:t xml:space="preserve"> </w:t>
      </w:r>
      <w:r>
        <w:t>передачи и</w:t>
      </w:r>
      <w:r>
        <w:rPr>
          <w:spacing w:val="1"/>
        </w:rPr>
        <w:t xml:space="preserve"> </w:t>
      </w:r>
      <w:r>
        <w:t>хранения</w:t>
      </w:r>
      <w:r>
        <w:rPr>
          <w:spacing w:val="1"/>
        </w:rPr>
        <w:t xml:space="preserve"> </w:t>
      </w:r>
      <w:r>
        <w:t>ножниц.</w:t>
      </w:r>
      <w:r>
        <w:rPr>
          <w:spacing w:val="2"/>
        </w:rPr>
        <w:t xml:space="preserve"> </w:t>
      </w:r>
      <w:r>
        <w:t>Картон.</w:t>
      </w:r>
    </w:p>
    <w:p w:rsidR="00397EFD" w:rsidRDefault="009B4A09" w:rsidP="00432195">
      <w:pPr>
        <w:pStyle w:val="a3"/>
        <w:ind w:right="225"/>
      </w:pPr>
      <w:proofErr w:type="gramStart"/>
      <w:r>
        <w:t>Виды</w:t>
      </w:r>
      <w:r>
        <w:rPr>
          <w:spacing w:val="1"/>
        </w:rPr>
        <w:t xml:space="preserve"> </w:t>
      </w:r>
      <w:r>
        <w:t>природных</w:t>
      </w:r>
      <w:r>
        <w:rPr>
          <w:spacing w:val="1"/>
        </w:rPr>
        <w:t xml:space="preserve"> </w:t>
      </w:r>
      <w:r>
        <w:t>материалов</w:t>
      </w:r>
      <w:r>
        <w:rPr>
          <w:spacing w:val="1"/>
        </w:rPr>
        <w:t xml:space="preserve"> </w:t>
      </w:r>
      <w:r>
        <w:t>(плоские</w:t>
      </w:r>
      <w:r>
        <w:rPr>
          <w:spacing w:val="1"/>
        </w:rPr>
        <w:t xml:space="preserve"> </w:t>
      </w:r>
      <w:r>
        <w:t>–</w:t>
      </w:r>
      <w:r>
        <w:rPr>
          <w:spacing w:val="1"/>
        </w:rPr>
        <w:t xml:space="preserve"> </w:t>
      </w:r>
      <w:r>
        <w:t>листья</w:t>
      </w:r>
      <w:r>
        <w:rPr>
          <w:spacing w:val="1"/>
        </w:rPr>
        <w:t xml:space="preserve"> </w:t>
      </w:r>
      <w:r>
        <w:t>и</w:t>
      </w:r>
      <w:r>
        <w:rPr>
          <w:spacing w:val="1"/>
        </w:rPr>
        <w:t xml:space="preserve"> </w:t>
      </w:r>
      <w:r>
        <w:t>объёмные</w:t>
      </w:r>
      <w:r>
        <w:rPr>
          <w:spacing w:val="1"/>
        </w:rPr>
        <w:t xml:space="preserve"> </w:t>
      </w:r>
      <w:r>
        <w:t>–</w:t>
      </w:r>
      <w:r>
        <w:rPr>
          <w:spacing w:val="70"/>
        </w:rPr>
        <w:t xml:space="preserve"> </w:t>
      </w:r>
      <w:r>
        <w:t>орехи,</w:t>
      </w:r>
      <w:r>
        <w:rPr>
          <w:spacing w:val="1"/>
        </w:rPr>
        <w:t xml:space="preserve"> </w:t>
      </w:r>
      <w:r>
        <w:t>шишки,</w:t>
      </w:r>
      <w:r>
        <w:rPr>
          <w:spacing w:val="1"/>
        </w:rPr>
        <w:t xml:space="preserve"> </w:t>
      </w:r>
      <w:r>
        <w:t>семена,</w:t>
      </w:r>
      <w:r>
        <w:rPr>
          <w:spacing w:val="1"/>
        </w:rPr>
        <w:t xml:space="preserve"> </w:t>
      </w:r>
      <w:r>
        <w:t>ветки).</w:t>
      </w:r>
      <w:proofErr w:type="gramEnd"/>
      <w:r>
        <w:rPr>
          <w:spacing w:val="1"/>
        </w:rPr>
        <w:t xml:space="preserve"> </w:t>
      </w:r>
      <w:r>
        <w:t>Приёмы</w:t>
      </w:r>
      <w:r>
        <w:rPr>
          <w:spacing w:val="1"/>
        </w:rPr>
        <w:t xml:space="preserve"> </w:t>
      </w:r>
      <w:r>
        <w:t>работы</w:t>
      </w:r>
      <w:r>
        <w:rPr>
          <w:spacing w:val="1"/>
        </w:rPr>
        <w:t xml:space="preserve"> </w:t>
      </w:r>
      <w:r>
        <w:t>с</w:t>
      </w:r>
      <w:r>
        <w:rPr>
          <w:spacing w:val="1"/>
        </w:rPr>
        <w:t xml:space="preserve"> </w:t>
      </w:r>
      <w:r>
        <w:t>природными</w:t>
      </w:r>
      <w:r>
        <w:rPr>
          <w:spacing w:val="1"/>
        </w:rPr>
        <w:t xml:space="preserve"> </w:t>
      </w:r>
      <w:r>
        <w:t>материалами:</w:t>
      </w:r>
      <w:r>
        <w:rPr>
          <w:spacing w:val="1"/>
        </w:rPr>
        <w:t xml:space="preserve"> </w:t>
      </w:r>
      <w:r>
        <w:t>подбор</w:t>
      </w:r>
      <w:r>
        <w:rPr>
          <w:spacing w:val="1"/>
        </w:rPr>
        <w:t xml:space="preserve"> </w:t>
      </w:r>
      <w:r>
        <w:t>материалов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замыслом,</w:t>
      </w:r>
      <w:r>
        <w:rPr>
          <w:spacing w:val="1"/>
        </w:rPr>
        <w:t xml:space="preserve"> </w:t>
      </w:r>
      <w:r>
        <w:t>составление</w:t>
      </w:r>
      <w:r>
        <w:rPr>
          <w:spacing w:val="1"/>
        </w:rPr>
        <w:t xml:space="preserve"> </w:t>
      </w:r>
      <w:r>
        <w:t>композиции,</w:t>
      </w:r>
      <w:r>
        <w:rPr>
          <w:spacing w:val="1"/>
        </w:rPr>
        <w:t xml:space="preserve"> </w:t>
      </w:r>
      <w:r>
        <w:t>соединение</w:t>
      </w:r>
      <w:r>
        <w:rPr>
          <w:spacing w:val="1"/>
        </w:rPr>
        <w:t xml:space="preserve"> </w:t>
      </w:r>
      <w:r>
        <w:t>деталей</w:t>
      </w:r>
      <w:r>
        <w:rPr>
          <w:spacing w:val="1"/>
        </w:rPr>
        <w:t xml:space="preserve"> </w:t>
      </w:r>
      <w:r>
        <w:t>(приклеивание,</w:t>
      </w:r>
      <w:r>
        <w:rPr>
          <w:spacing w:val="1"/>
        </w:rPr>
        <w:t xml:space="preserve"> </w:t>
      </w:r>
      <w:r>
        <w:t>склеивание</w:t>
      </w:r>
      <w:r>
        <w:rPr>
          <w:spacing w:val="1"/>
        </w:rPr>
        <w:t xml:space="preserve"> </w:t>
      </w:r>
      <w:r>
        <w:t>с</w:t>
      </w:r>
      <w:r>
        <w:rPr>
          <w:spacing w:val="1"/>
        </w:rPr>
        <w:t xml:space="preserve"> </w:t>
      </w:r>
      <w:r>
        <w:t>помощью</w:t>
      </w:r>
      <w:r>
        <w:rPr>
          <w:spacing w:val="1"/>
        </w:rPr>
        <w:t xml:space="preserve"> </w:t>
      </w:r>
      <w:r>
        <w:t>прокладки,</w:t>
      </w:r>
      <w:r>
        <w:rPr>
          <w:spacing w:val="1"/>
        </w:rPr>
        <w:t xml:space="preserve"> </w:t>
      </w:r>
      <w:r>
        <w:t>соединение</w:t>
      </w:r>
      <w:r>
        <w:rPr>
          <w:spacing w:val="71"/>
        </w:rPr>
        <w:t xml:space="preserve"> </w:t>
      </w:r>
      <w:r>
        <w:t>с</w:t>
      </w:r>
      <w:r>
        <w:rPr>
          <w:spacing w:val="1"/>
        </w:rPr>
        <w:t xml:space="preserve"> </w:t>
      </w:r>
      <w:r>
        <w:t>помощью</w:t>
      </w:r>
      <w:r>
        <w:rPr>
          <w:spacing w:val="-1"/>
        </w:rPr>
        <w:t xml:space="preserve"> </w:t>
      </w:r>
      <w:r>
        <w:t>пластилина).</w:t>
      </w:r>
    </w:p>
    <w:p w:rsidR="00397EFD" w:rsidRDefault="009B4A09" w:rsidP="00432195">
      <w:pPr>
        <w:pStyle w:val="a3"/>
        <w:ind w:right="239"/>
      </w:pPr>
      <w:r>
        <w:t>Общее</w:t>
      </w:r>
      <w:r>
        <w:rPr>
          <w:spacing w:val="1"/>
        </w:rPr>
        <w:t xml:space="preserve"> </w:t>
      </w:r>
      <w:r>
        <w:t>представление</w:t>
      </w:r>
      <w:r>
        <w:rPr>
          <w:spacing w:val="1"/>
        </w:rPr>
        <w:t xml:space="preserve"> </w:t>
      </w:r>
      <w:r>
        <w:t>о</w:t>
      </w:r>
      <w:r>
        <w:rPr>
          <w:spacing w:val="1"/>
        </w:rPr>
        <w:t xml:space="preserve"> </w:t>
      </w:r>
      <w:r>
        <w:t>тканях</w:t>
      </w:r>
      <w:r>
        <w:rPr>
          <w:spacing w:val="1"/>
        </w:rPr>
        <w:t xml:space="preserve"> </w:t>
      </w:r>
      <w:r>
        <w:t>(текстиле),</w:t>
      </w:r>
      <w:r>
        <w:rPr>
          <w:spacing w:val="1"/>
        </w:rPr>
        <w:t xml:space="preserve"> </w:t>
      </w:r>
      <w:r>
        <w:t>их</w:t>
      </w:r>
      <w:r>
        <w:rPr>
          <w:spacing w:val="1"/>
        </w:rPr>
        <w:t xml:space="preserve"> </w:t>
      </w:r>
      <w:r>
        <w:t>строении</w:t>
      </w:r>
      <w:r>
        <w:rPr>
          <w:spacing w:val="1"/>
        </w:rPr>
        <w:t xml:space="preserve"> </w:t>
      </w:r>
      <w:r>
        <w:t>и</w:t>
      </w:r>
      <w:r>
        <w:rPr>
          <w:spacing w:val="1"/>
        </w:rPr>
        <w:t xml:space="preserve"> </w:t>
      </w:r>
      <w:r>
        <w:t>свойствах.</w:t>
      </w:r>
      <w:r>
        <w:rPr>
          <w:spacing w:val="1"/>
        </w:rPr>
        <w:t xml:space="preserve"> </w:t>
      </w:r>
      <w:r>
        <w:t>Швейные инструменты и приспособления (иглы, булавки и другие). Отмеривание</w:t>
      </w:r>
      <w:r>
        <w:rPr>
          <w:spacing w:val="1"/>
        </w:rPr>
        <w:t xml:space="preserve"> </w:t>
      </w:r>
      <w:r>
        <w:t>и заправка</w:t>
      </w:r>
      <w:r>
        <w:rPr>
          <w:spacing w:val="1"/>
        </w:rPr>
        <w:t xml:space="preserve"> </w:t>
      </w:r>
      <w:r>
        <w:t>нитки в</w:t>
      </w:r>
      <w:r>
        <w:rPr>
          <w:spacing w:val="2"/>
        </w:rPr>
        <w:t xml:space="preserve"> </w:t>
      </w:r>
      <w:r>
        <w:t>иголку,</w:t>
      </w:r>
      <w:r>
        <w:rPr>
          <w:spacing w:val="4"/>
        </w:rPr>
        <w:t xml:space="preserve"> </w:t>
      </w:r>
      <w:r>
        <w:t>строчка</w:t>
      </w:r>
      <w:r>
        <w:rPr>
          <w:spacing w:val="1"/>
        </w:rPr>
        <w:t xml:space="preserve"> </w:t>
      </w:r>
      <w:r>
        <w:t>прямого стежка.</w:t>
      </w:r>
    </w:p>
    <w:p w:rsidR="00397EFD" w:rsidRDefault="009B4A09" w:rsidP="00432195">
      <w:pPr>
        <w:pStyle w:val="a3"/>
        <w:ind w:left="1403" w:right="2478" w:firstLine="72"/>
      </w:pPr>
      <w:r>
        <w:t>Использование</w:t>
      </w:r>
      <w:r>
        <w:rPr>
          <w:spacing w:val="-7"/>
        </w:rPr>
        <w:t xml:space="preserve"> </w:t>
      </w:r>
      <w:r>
        <w:t>дополнительных</w:t>
      </w:r>
      <w:r>
        <w:rPr>
          <w:spacing w:val="-11"/>
        </w:rPr>
        <w:t xml:space="preserve"> </w:t>
      </w:r>
      <w:r>
        <w:t>отделочных</w:t>
      </w:r>
      <w:r>
        <w:rPr>
          <w:spacing w:val="-11"/>
        </w:rPr>
        <w:t xml:space="preserve"> </w:t>
      </w:r>
      <w:r>
        <w:t>материалов.</w:t>
      </w:r>
      <w:r>
        <w:rPr>
          <w:spacing w:val="-68"/>
        </w:rPr>
        <w:t xml:space="preserve"> </w:t>
      </w:r>
      <w:r>
        <w:t>Конструирование</w:t>
      </w:r>
      <w:r>
        <w:rPr>
          <w:spacing w:val="1"/>
        </w:rPr>
        <w:t xml:space="preserve"> </w:t>
      </w:r>
      <w:r>
        <w:t>и</w:t>
      </w:r>
      <w:r>
        <w:rPr>
          <w:spacing w:val="1"/>
        </w:rPr>
        <w:t xml:space="preserve"> </w:t>
      </w:r>
      <w:r>
        <w:t>моделирование.</w:t>
      </w:r>
    </w:p>
    <w:p w:rsidR="00397EFD" w:rsidRDefault="009B4A09" w:rsidP="00432195">
      <w:pPr>
        <w:pStyle w:val="a3"/>
        <w:tabs>
          <w:tab w:val="left" w:pos="3039"/>
          <w:tab w:val="left" w:pos="4853"/>
          <w:tab w:val="left" w:pos="6977"/>
          <w:tab w:val="left" w:pos="8647"/>
          <w:tab w:val="left" w:pos="9521"/>
        </w:tabs>
        <w:ind w:right="226"/>
      </w:pPr>
      <w:r>
        <w:t>Простые</w:t>
      </w:r>
      <w:r>
        <w:rPr>
          <w:spacing w:val="1"/>
        </w:rPr>
        <w:t xml:space="preserve"> </w:t>
      </w:r>
      <w:r>
        <w:t>и</w:t>
      </w:r>
      <w:r>
        <w:rPr>
          <w:spacing w:val="1"/>
        </w:rPr>
        <w:t xml:space="preserve"> </w:t>
      </w:r>
      <w:r>
        <w:t>объёмные</w:t>
      </w:r>
      <w:r>
        <w:rPr>
          <w:spacing w:val="1"/>
        </w:rPr>
        <w:t xml:space="preserve"> </w:t>
      </w:r>
      <w:r>
        <w:t>конструкции</w:t>
      </w:r>
      <w:r>
        <w:rPr>
          <w:spacing w:val="1"/>
        </w:rPr>
        <w:t xml:space="preserve"> </w:t>
      </w:r>
      <w:r>
        <w:t>из</w:t>
      </w:r>
      <w:r>
        <w:rPr>
          <w:spacing w:val="1"/>
        </w:rPr>
        <w:t xml:space="preserve"> </w:t>
      </w:r>
      <w:r>
        <w:t>разных</w:t>
      </w:r>
      <w:r>
        <w:rPr>
          <w:spacing w:val="1"/>
        </w:rPr>
        <w:t xml:space="preserve"> </w:t>
      </w:r>
      <w:r>
        <w:t>материалов</w:t>
      </w:r>
      <w:r>
        <w:rPr>
          <w:spacing w:val="1"/>
        </w:rPr>
        <w:t xml:space="preserve"> </w:t>
      </w:r>
      <w:r>
        <w:t>(пластические</w:t>
      </w:r>
      <w:r>
        <w:rPr>
          <w:spacing w:val="1"/>
        </w:rPr>
        <w:t xml:space="preserve"> </w:t>
      </w:r>
      <w:r>
        <w:t>массы, бумага, текстиль и другие) и способы их создания. Общее представление о</w:t>
      </w:r>
      <w:r>
        <w:rPr>
          <w:spacing w:val="1"/>
        </w:rPr>
        <w:t xml:space="preserve"> </w:t>
      </w:r>
      <w:r>
        <w:t>конструкции изделия, детали и части изделия, их взаимное расположение в общей</w:t>
      </w:r>
      <w:r>
        <w:rPr>
          <w:spacing w:val="-67"/>
        </w:rPr>
        <w:t xml:space="preserve"> </w:t>
      </w:r>
      <w:r>
        <w:t>конструкции.</w:t>
      </w:r>
      <w:r>
        <w:tab/>
        <w:t>Способы</w:t>
      </w:r>
      <w:r>
        <w:tab/>
        <w:t>соединения</w:t>
      </w:r>
      <w:r>
        <w:tab/>
        <w:t>деталей</w:t>
      </w:r>
      <w:r>
        <w:tab/>
        <w:t>в</w:t>
      </w:r>
      <w:r>
        <w:tab/>
        <w:t>изделиях</w:t>
      </w:r>
      <w:r>
        <w:rPr>
          <w:spacing w:val="-68"/>
        </w:rPr>
        <w:t xml:space="preserve"> </w:t>
      </w:r>
      <w:r>
        <w:t>из</w:t>
      </w:r>
      <w:r>
        <w:rPr>
          <w:spacing w:val="1"/>
        </w:rPr>
        <w:t xml:space="preserve"> </w:t>
      </w:r>
      <w:r>
        <w:t>разных</w:t>
      </w:r>
      <w:r>
        <w:rPr>
          <w:spacing w:val="1"/>
        </w:rPr>
        <w:t xml:space="preserve"> </w:t>
      </w:r>
      <w:r>
        <w:t>материалов.</w:t>
      </w:r>
      <w:r>
        <w:rPr>
          <w:spacing w:val="1"/>
        </w:rPr>
        <w:t xml:space="preserve"> </w:t>
      </w:r>
      <w:r>
        <w:t>Образец,</w:t>
      </w:r>
      <w:r>
        <w:rPr>
          <w:spacing w:val="1"/>
        </w:rPr>
        <w:t xml:space="preserve"> </w:t>
      </w:r>
      <w:r>
        <w:t>анализ</w:t>
      </w:r>
      <w:r>
        <w:rPr>
          <w:spacing w:val="1"/>
        </w:rPr>
        <w:t xml:space="preserve"> </w:t>
      </w:r>
      <w:r>
        <w:t>конструкции</w:t>
      </w:r>
      <w:r>
        <w:rPr>
          <w:spacing w:val="1"/>
        </w:rPr>
        <w:t xml:space="preserve"> </w:t>
      </w:r>
      <w:r>
        <w:t>образцов</w:t>
      </w:r>
      <w:r>
        <w:rPr>
          <w:spacing w:val="1"/>
        </w:rPr>
        <w:t xml:space="preserve"> </w:t>
      </w:r>
      <w:r>
        <w:t>изделий,</w:t>
      </w:r>
      <w:r>
        <w:rPr>
          <w:spacing w:val="1"/>
        </w:rPr>
        <w:t xml:space="preserve"> </w:t>
      </w:r>
      <w:r>
        <w:t>изготовление</w:t>
      </w:r>
      <w:r>
        <w:rPr>
          <w:spacing w:val="71"/>
        </w:rPr>
        <w:t xml:space="preserve"> </w:t>
      </w:r>
      <w:r>
        <w:t>изделий   по   образцу,   рисунку.   Конструирование   по   модели</w:t>
      </w:r>
      <w:r>
        <w:rPr>
          <w:spacing w:val="1"/>
        </w:rPr>
        <w:t xml:space="preserve"> </w:t>
      </w:r>
      <w:r>
        <w:t>(на плоскости). Взаимосвязь выполняемого действия и результата. Элементарное</w:t>
      </w:r>
      <w:r>
        <w:rPr>
          <w:spacing w:val="1"/>
        </w:rPr>
        <w:t xml:space="preserve"> </w:t>
      </w:r>
      <w:r>
        <w:t>прогнозирование порядка действий в зависимости от желаемого (необходимого)</w:t>
      </w:r>
      <w:r>
        <w:rPr>
          <w:spacing w:val="1"/>
        </w:rPr>
        <w:t xml:space="preserve"> </w:t>
      </w:r>
      <w:r>
        <w:t>результата,</w:t>
      </w:r>
      <w:r>
        <w:rPr>
          <w:spacing w:val="1"/>
        </w:rPr>
        <w:t xml:space="preserve"> </w:t>
      </w:r>
      <w:r>
        <w:t>выбор</w:t>
      </w:r>
      <w:r>
        <w:rPr>
          <w:spacing w:val="1"/>
        </w:rPr>
        <w:t xml:space="preserve"> </w:t>
      </w:r>
      <w:r>
        <w:t>способа</w:t>
      </w:r>
      <w:r>
        <w:rPr>
          <w:spacing w:val="1"/>
        </w:rPr>
        <w:t xml:space="preserve"> </w:t>
      </w:r>
      <w:r>
        <w:t>работы</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требуемого</w:t>
      </w:r>
      <w:r>
        <w:rPr>
          <w:spacing w:val="1"/>
        </w:rPr>
        <w:t xml:space="preserve"> </w:t>
      </w:r>
      <w:r>
        <w:t>результата</w:t>
      </w:r>
      <w:r>
        <w:rPr>
          <w:spacing w:val="1"/>
        </w:rPr>
        <w:t xml:space="preserve"> </w:t>
      </w:r>
      <w:r>
        <w:t>(замысла).</w:t>
      </w:r>
    </w:p>
    <w:p w:rsidR="00397EFD" w:rsidRDefault="009B4A09" w:rsidP="00432195">
      <w:pPr>
        <w:pStyle w:val="a3"/>
        <w:ind w:left="1403" w:firstLine="0"/>
        <w:jc w:val="left"/>
      </w:pPr>
      <w:r>
        <w:t>ИКТ.</w:t>
      </w:r>
    </w:p>
    <w:p w:rsidR="00397EFD" w:rsidRDefault="009B4A09" w:rsidP="00432195">
      <w:pPr>
        <w:pStyle w:val="a3"/>
        <w:spacing w:before="151"/>
        <w:ind w:right="235"/>
      </w:pPr>
      <w:r>
        <w:lastRenderedPageBreak/>
        <w:t>Демонстрация</w:t>
      </w:r>
      <w:r>
        <w:rPr>
          <w:spacing w:val="1"/>
        </w:rPr>
        <w:t xml:space="preserve"> </w:t>
      </w:r>
      <w:r>
        <w:t>учителем</w:t>
      </w:r>
      <w:r>
        <w:rPr>
          <w:spacing w:val="1"/>
        </w:rPr>
        <w:t xml:space="preserve"> </w:t>
      </w:r>
      <w:r>
        <w:t>готовых</w:t>
      </w:r>
      <w:r>
        <w:rPr>
          <w:spacing w:val="1"/>
        </w:rPr>
        <w:t xml:space="preserve"> </w:t>
      </w:r>
      <w:r>
        <w:t>материалов</w:t>
      </w:r>
      <w:r>
        <w:rPr>
          <w:spacing w:val="1"/>
        </w:rPr>
        <w:t xml:space="preserve"> </w:t>
      </w:r>
      <w:r>
        <w:t>на</w:t>
      </w:r>
      <w:r>
        <w:rPr>
          <w:spacing w:val="1"/>
        </w:rPr>
        <w:t xml:space="preserve"> </w:t>
      </w:r>
      <w:r>
        <w:t>информационных</w:t>
      </w:r>
      <w:r>
        <w:rPr>
          <w:spacing w:val="1"/>
        </w:rPr>
        <w:t xml:space="preserve"> </w:t>
      </w:r>
      <w:r>
        <w:t>носителях.</w:t>
      </w:r>
    </w:p>
    <w:p w:rsidR="00397EFD" w:rsidRDefault="009B4A09" w:rsidP="00432195">
      <w:pPr>
        <w:pStyle w:val="a3"/>
        <w:ind w:left="1403" w:firstLine="0"/>
      </w:pPr>
      <w:r>
        <w:t>Информация.</w:t>
      </w:r>
      <w:r>
        <w:rPr>
          <w:spacing w:val="-6"/>
        </w:rPr>
        <w:t xml:space="preserve"> </w:t>
      </w:r>
      <w:r>
        <w:t>Виды</w:t>
      </w:r>
      <w:r>
        <w:rPr>
          <w:spacing w:val="-8"/>
        </w:rPr>
        <w:t xml:space="preserve"> </w:t>
      </w:r>
      <w:r>
        <w:t>информации.</w:t>
      </w:r>
    </w:p>
    <w:p w:rsidR="00397EFD" w:rsidRDefault="009B4A09" w:rsidP="00432195">
      <w:pPr>
        <w:pStyle w:val="a3"/>
        <w:spacing w:before="158"/>
        <w:ind w:right="227"/>
      </w:pPr>
      <w:r>
        <w:t xml:space="preserve">Изучение    </w:t>
      </w:r>
      <w:r>
        <w:rPr>
          <w:spacing w:val="59"/>
        </w:rPr>
        <w:t xml:space="preserve"> </w:t>
      </w:r>
      <w:r>
        <w:t xml:space="preserve">технологии    </w:t>
      </w:r>
      <w:r>
        <w:rPr>
          <w:spacing w:val="58"/>
        </w:rPr>
        <w:t xml:space="preserve"> </w:t>
      </w:r>
      <w:r>
        <w:t xml:space="preserve">в    </w:t>
      </w:r>
      <w:r>
        <w:rPr>
          <w:spacing w:val="56"/>
        </w:rPr>
        <w:t xml:space="preserve"> </w:t>
      </w:r>
      <w:r>
        <w:t xml:space="preserve">1     </w:t>
      </w:r>
      <w:r>
        <w:rPr>
          <w:spacing w:val="57"/>
        </w:rPr>
        <w:t xml:space="preserve"> </w:t>
      </w:r>
      <w:r>
        <w:t xml:space="preserve">классе     </w:t>
      </w:r>
      <w:r>
        <w:rPr>
          <w:spacing w:val="59"/>
        </w:rPr>
        <w:t xml:space="preserve"> </w:t>
      </w:r>
      <w:r>
        <w:t xml:space="preserve">способствует     </w:t>
      </w:r>
      <w:r>
        <w:rPr>
          <w:spacing w:val="56"/>
        </w:rPr>
        <w:t xml:space="preserve"> </w:t>
      </w:r>
      <w:r>
        <w:t>освоению</w:t>
      </w:r>
      <w:r>
        <w:rPr>
          <w:spacing w:val="-68"/>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7"/>
        </w:rPr>
        <w:t xml:space="preserve"> </w:t>
      </w:r>
      <w:r>
        <w:t>универсальных</w:t>
      </w:r>
      <w:r>
        <w:rPr>
          <w:spacing w:val="13"/>
        </w:rPr>
        <w:t xml:space="preserve"> </w:t>
      </w:r>
      <w:r>
        <w:t>учебных</w:t>
      </w:r>
      <w:r>
        <w:rPr>
          <w:spacing w:val="16"/>
        </w:rPr>
        <w:t xml:space="preserve"> </w:t>
      </w:r>
      <w:r>
        <w:t>действий,</w:t>
      </w:r>
      <w:r>
        <w:rPr>
          <w:spacing w:val="15"/>
        </w:rPr>
        <w:t xml:space="preserve"> </w:t>
      </w:r>
      <w:r>
        <w:t>коммуникативных</w:t>
      </w:r>
    </w:p>
    <w:p w:rsidR="00397EFD" w:rsidRDefault="009B4A09" w:rsidP="00432195">
      <w:pPr>
        <w:pStyle w:val="a3"/>
        <w:spacing w:before="67"/>
        <w:ind w:right="237" w:firstLine="0"/>
      </w:pP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2"/>
        </w:rPr>
        <w:t xml:space="preserve"> </w:t>
      </w:r>
      <w:r>
        <w:t>совместной</w:t>
      </w:r>
      <w:r>
        <w:rPr>
          <w:spacing w:val="1"/>
        </w:rPr>
        <w:t xml:space="preserve"> </w:t>
      </w:r>
      <w:r>
        <w:t>деятельности.</w:t>
      </w:r>
    </w:p>
    <w:p w:rsidR="00397EFD" w:rsidRDefault="009B4A09" w:rsidP="00432195">
      <w:pPr>
        <w:pStyle w:val="a3"/>
        <w:ind w:right="225"/>
      </w:pPr>
      <w:r>
        <w:t>У обучающегося будут сформированы</w:t>
      </w:r>
      <w:r>
        <w:rPr>
          <w:spacing w:val="1"/>
        </w:rPr>
        <w:t xml:space="preserve"> </w:t>
      </w:r>
      <w:r>
        <w:t>следующие базовые логические и</w:t>
      </w:r>
      <w:r>
        <w:rPr>
          <w:spacing w:val="1"/>
        </w:rPr>
        <w:t xml:space="preserve"> </w:t>
      </w:r>
      <w:r>
        <w:t>исследовательские действия как часть познавательных универсальных учебных</w:t>
      </w:r>
      <w:r>
        <w:rPr>
          <w:spacing w:val="1"/>
        </w:rPr>
        <w:t xml:space="preserve"> </w:t>
      </w:r>
      <w:r>
        <w:t>действий:</w:t>
      </w:r>
    </w:p>
    <w:p w:rsidR="00397EFD" w:rsidRDefault="009B4A09" w:rsidP="00432195">
      <w:pPr>
        <w:pStyle w:val="a3"/>
        <w:ind w:right="233"/>
      </w:pPr>
      <w:r>
        <w:t>ориентироваться</w:t>
      </w:r>
      <w:r>
        <w:rPr>
          <w:spacing w:val="1"/>
        </w:rPr>
        <w:t xml:space="preserve"> </w:t>
      </w:r>
      <w:r>
        <w:t>в</w:t>
      </w:r>
      <w:r>
        <w:rPr>
          <w:spacing w:val="1"/>
        </w:rPr>
        <w:t xml:space="preserve"> </w:t>
      </w:r>
      <w:r>
        <w:t>терминах,</w:t>
      </w:r>
      <w:r>
        <w:rPr>
          <w:spacing w:val="1"/>
        </w:rPr>
        <w:t xml:space="preserve"> </w:t>
      </w:r>
      <w:r>
        <w:t>используемых</w:t>
      </w:r>
      <w:r>
        <w:rPr>
          <w:spacing w:val="1"/>
        </w:rPr>
        <w:t xml:space="preserve"> </w:t>
      </w:r>
      <w:r>
        <w:t>в</w:t>
      </w:r>
      <w:r>
        <w:rPr>
          <w:spacing w:val="1"/>
        </w:rPr>
        <w:t xml:space="preserve"> </w:t>
      </w:r>
      <w:r>
        <w:t>технологии</w:t>
      </w:r>
      <w:r>
        <w:rPr>
          <w:spacing w:val="1"/>
        </w:rPr>
        <w:t xml:space="preserve"> </w:t>
      </w:r>
      <w:r>
        <w:t>(в</w:t>
      </w:r>
      <w:r>
        <w:rPr>
          <w:spacing w:val="1"/>
        </w:rPr>
        <w:t xml:space="preserve"> </w:t>
      </w:r>
      <w:r>
        <w:t>пределах</w:t>
      </w:r>
      <w:r>
        <w:rPr>
          <w:spacing w:val="1"/>
        </w:rPr>
        <w:t xml:space="preserve"> </w:t>
      </w:r>
      <w:proofErr w:type="gramStart"/>
      <w:r>
        <w:t>изученного</w:t>
      </w:r>
      <w:proofErr w:type="gramEnd"/>
      <w:r>
        <w:t>);</w:t>
      </w:r>
    </w:p>
    <w:p w:rsidR="00397EFD" w:rsidRDefault="009B4A09" w:rsidP="00432195">
      <w:pPr>
        <w:pStyle w:val="a3"/>
        <w:ind w:right="237"/>
      </w:pPr>
      <w:r>
        <w:t>воспринимать</w:t>
      </w:r>
      <w:r>
        <w:rPr>
          <w:spacing w:val="1"/>
        </w:rPr>
        <w:t xml:space="preserve"> </w:t>
      </w:r>
      <w:r>
        <w:t>и</w:t>
      </w:r>
      <w:r>
        <w:rPr>
          <w:spacing w:val="1"/>
        </w:rPr>
        <w:t xml:space="preserve"> </w:t>
      </w:r>
      <w:r>
        <w:t>использовать</w:t>
      </w:r>
      <w:r>
        <w:rPr>
          <w:spacing w:val="1"/>
        </w:rPr>
        <w:t xml:space="preserve"> </w:t>
      </w:r>
      <w:r>
        <w:t>предложенную</w:t>
      </w:r>
      <w:r>
        <w:rPr>
          <w:spacing w:val="1"/>
        </w:rPr>
        <w:t xml:space="preserve"> </w:t>
      </w:r>
      <w:r>
        <w:t>инструкцию</w:t>
      </w:r>
      <w:r>
        <w:rPr>
          <w:spacing w:val="1"/>
        </w:rPr>
        <w:t xml:space="preserve"> </w:t>
      </w:r>
      <w:r>
        <w:t>(устную,</w:t>
      </w:r>
      <w:r>
        <w:rPr>
          <w:spacing w:val="-67"/>
        </w:rPr>
        <w:t xml:space="preserve"> </w:t>
      </w:r>
      <w:r>
        <w:t>графическую);</w:t>
      </w:r>
    </w:p>
    <w:p w:rsidR="00397EFD" w:rsidRDefault="009B4A09" w:rsidP="00432195">
      <w:pPr>
        <w:pStyle w:val="a3"/>
        <w:ind w:right="237"/>
      </w:pPr>
      <w:r>
        <w:t>анализировать устройство простых изделий по образцу, рисунку, выделять</w:t>
      </w:r>
      <w:r>
        <w:rPr>
          <w:spacing w:val="1"/>
        </w:rPr>
        <w:t xml:space="preserve"> </w:t>
      </w:r>
      <w:r>
        <w:t>основные</w:t>
      </w:r>
      <w:r>
        <w:rPr>
          <w:spacing w:val="3"/>
        </w:rPr>
        <w:t xml:space="preserve"> </w:t>
      </w:r>
      <w:r>
        <w:t>и второстепенные</w:t>
      </w:r>
      <w:r>
        <w:rPr>
          <w:spacing w:val="1"/>
        </w:rPr>
        <w:t xml:space="preserve"> </w:t>
      </w:r>
      <w:r>
        <w:t>составляющие</w:t>
      </w:r>
      <w:r>
        <w:rPr>
          <w:spacing w:val="1"/>
        </w:rPr>
        <w:t xml:space="preserve"> </w:t>
      </w:r>
      <w:r>
        <w:t>конструкции;</w:t>
      </w:r>
    </w:p>
    <w:p w:rsidR="00397EFD" w:rsidRDefault="009B4A09" w:rsidP="00432195">
      <w:pPr>
        <w:pStyle w:val="a3"/>
        <w:ind w:right="241"/>
      </w:pPr>
      <w:r>
        <w:t>сравнивать</w:t>
      </w:r>
      <w:r>
        <w:rPr>
          <w:spacing w:val="-9"/>
        </w:rPr>
        <w:t xml:space="preserve"> </w:t>
      </w:r>
      <w:r>
        <w:t>отдельные</w:t>
      </w:r>
      <w:r>
        <w:rPr>
          <w:spacing w:val="-5"/>
        </w:rPr>
        <w:t xml:space="preserve"> </w:t>
      </w:r>
      <w:r>
        <w:t>изделия</w:t>
      </w:r>
      <w:r>
        <w:rPr>
          <w:spacing w:val="-5"/>
        </w:rPr>
        <w:t xml:space="preserve"> </w:t>
      </w:r>
      <w:r>
        <w:t>(конструкции),</w:t>
      </w:r>
      <w:r>
        <w:rPr>
          <w:spacing w:val="-3"/>
        </w:rPr>
        <w:t xml:space="preserve"> </w:t>
      </w:r>
      <w:r>
        <w:t>находить</w:t>
      </w:r>
      <w:r>
        <w:rPr>
          <w:spacing w:val="-8"/>
        </w:rPr>
        <w:t xml:space="preserve"> </w:t>
      </w:r>
      <w:r>
        <w:t>сходство</w:t>
      </w:r>
      <w:r>
        <w:rPr>
          <w:spacing w:val="-7"/>
        </w:rPr>
        <w:t xml:space="preserve"> </w:t>
      </w:r>
      <w:r>
        <w:t>и</w:t>
      </w:r>
      <w:r>
        <w:rPr>
          <w:spacing w:val="-6"/>
        </w:rPr>
        <w:t xml:space="preserve"> </w:t>
      </w:r>
      <w:r>
        <w:t>различия</w:t>
      </w:r>
      <w:r>
        <w:rPr>
          <w:spacing w:val="-68"/>
        </w:rPr>
        <w:t xml:space="preserve"> </w:t>
      </w:r>
      <w:r>
        <w:t>в</w:t>
      </w:r>
      <w:r>
        <w:rPr>
          <w:spacing w:val="-1"/>
        </w:rPr>
        <w:t xml:space="preserve"> </w:t>
      </w:r>
      <w:r>
        <w:t>их</w:t>
      </w:r>
      <w:r>
        <w:rPr>
          <w:spacing w:val="1"/>
        </w:rPr>
        <w:t xml:space="preserve"> </w:t>
      </w:r>
      <w:r>
        <w:t>устройстве.</w:t>
      </w:r>
    </w:p>
    <w:p w:rsidR="00397EFD" w:rsidRDefault="009B4A09" w:rsidP="00432195">
      <w:pPr>
        <w:pStyle w:val="a3"/>
        <w:ind w:right="239"/>
      </w:pPr>
      <w:r>
        <w:t>У   обучающегося    будут   сформированы   следующие    умения   работать</w:t>
      </w:r>
      <w:r>
        <w:rPr>
          <w:spacing w:val="1"/>
        </w:rPr>
        <w:t xml:space="preserve"> </w:t>
      </w:r>
      <w:r>
        <w:t>с</w:t>
      </w:r>
      <w:r>
        <w:rPr>
          <w:spacing w:val="-1"/>
        </w:rPr>
        <w:t xml:space="preserve"> </w:t>
      </w:r>
      <w:r>
        <w:t>информацией</w:t>
      </w:r>
      <w:r>
        <w:rPr>
          <w:spacing w:val="-2"/>
        </w:rPr>
        <w:t xml:space="preserve"> </w:t>
      </w:r>
      <w:r>
        <w:t>как</w:t>
      </w:r>
      <w:r>
        <w:rPr>
          <w:spacing w:val="-2"/>
        </w:rPr>
        <w:t xml:space="preserve"> </w:t>
      </w:r>
      <w:r>
        <w:t>часть</w:t>
      </w:r>
      <w:r>
        <w:rPr>
          <w:spacing w:val="-4"/>
        </w:rPr>
        <w:t xml:space="preserve"> </w:t>
      </w:r>
      <w:r>
        <w:t>познавательных</w:t>
      </w:r>
      <w:r>
        <w:rPr>
          <w:spacing w:val="-2"/>
        </w:rPr>
        <w:t xml:space="preserve"> </w:t>
      </w:r>
      <w:r>
        <w:t>универсальных</w:t>
      </w:r>
      <w:r>
        <w:rPr>
          <w:spacing w:val="-2"/>
        </w:rPr>
        <w:t xml:space="preserve"> </w:t>
      </w:r>
      <w:r>
        <w:t>учебных</w:t>
      </w:r>
      <w:r>
        <w:rPr>
          <w:spacing w:val="5"/>
        </w:rPr>
        <w:t xml:space="preserve"> </w:t>
      </w:r>
      <w:r>
        <w:t>действий:</w:t>
      </w:r>
    </w:p>
    <w:p w:rsidR="00397EFD" w:rsidRDefault="009B4A09" w:rsidP="00432195">
      <w:pPr>
        <w:pStyle w:val="a3"/>
        <w:ind w:right="237"/>
      </w:pPr>
      <w:r>
        <w:t>воспринимать</w:t>
      </w:r>
      <w:r>
        <w:rPr>
          <w:spacing w:val="71"/>
        </w:rPr>
        <w:t xml:space="preserve"> </w:t>
      </w:r>
      <w:r>
        <w:t xml:space="preserve">информацию   (представленную   в   объяснении  </w:t>
      </w:r>
      <w:r>
        <w:rPr>
          <w:spacing w:val="1"/>
        </w:rPr>
        <w:t xml:space="preserve"> </w:t>
      </w:r>
      <w:r>
        <w:t>учителя</w:t>
      </w:r>
      <w:r>
        <w:rPr>
          <w:spacing w:val="1"/>
        </w:rPr>
        <w:t xml:space="preserve"> </w:t>
      </w:r>
      <w:r>
        <w:t>или в учебнике),</w:t>
      </w:r>
      <w:r>
        <w:rPr>
          <w:spacing w:val="3"/>
        </w:rPr>
        <w:t xml:space="preserve"> </w:t>
      </w:r>
      <w:r>
        <w:t>использовать</w:t>
      </w:r>
      <w:r>
        <w:rPr>
          <w:spacing w:val="-1"/>
        </w:rPr>
        <w:t xml:space="preserve"> </w:t>
      </w:r>
      <w:r>
        <w:t>её</w:t>
      </w:r>
      <w:r>
        <w:rPr>
          <w:spacing w:val="1"/>
        </w:rPr>
        <w:t xml:space="preserve"> </w:t>
      </w:r>
      <w:r>
        <w:t>в работе;</w:t>
      </w:r>
    </w:p>
    <w:p w:rsidR="00397EFD" w:rsidRDefault="009B4A09" w:rsidP="00432195">
      <w:pPr>
        <w:pStyle w:val="a3"/>
        <w:ind w:right="229"/>
      </w:pPr>
      <w:r>
        <w:t>понимать</w:t>
      </w:r>
      <w:r>
        <w:rPr>
          <w:spacing w:val="1"/>
        </w:rPr>
        <w:t xml:space="preserve"> </w:t>
      </w:r>
      <w:r>
        <w:t>и</w:t>
      </w:r>
      <w:r>
        <w:rPr>
          <w:spacing w:val="1"/>
        </w:rPr>
        <w:t xml:space="preserve"> </w:t>
      </w:r>
      <w:r>
        <w:t>анализировать</w:t>
      </w:r>
      <w:r>
        <w:rPr>
          <w:spacing w:val="1"/>
        </w:rPr>
        <w:t xml:space="preserve"> </w:t>
      </w:r>
      <w:r>
        <w:t>простейшую</w:t>
      </w:r>
      <w:r>
        <w:rPr>
          <w:spacing w:val="1"/>
        </w:rPr>
        <w:t xml:space="preserve"> </w:t>
      </w:r>
      <w:r>
        <w:t>знаково-символическую</w:t>
      </w:r>
      <w:r>
        <w:rPr>
          <w:spacing w:val="1"/>
        </w:rPr>
        <w:t xml:space="preserve"> </w:t>
      </w:r>
      <w:r>
        <w:t>информацию</w:t>
      </w:r>
      <w:r>
        <w:rPr>
          <w:spacing w:val="-1"/>
        </w:rPr>
        <w:t xml:space="preserve"> </w:t>
      </w:r>
      <w:r>
        <w:t>(схема,</w:t>
      </w:r>
      <w:r>
        <w:rPr>
          <w:spacing w:val="2"/>
        </w:rPr>
        <w:t xml:space="preserve"> </w:t>
      </w:r>
      <w:r>
        <w:t>рисунок)</w:t>
      </w:r>
      <w:r>
        <w:rPr>
          <w:spacing w:val="-1"/>
        </w:rPr>
        <w:t xml:space="preserve"> </w:t>
      </w:r>
      <w:r>
        <w:t>и строить</w:t>
      </w:r>
      <w:r>
        <w:rPr>
          <w:spacing w:val="2"/>
        </w:rPr>
        <w:t xml:space="preserve"> </w:t>
      </w:r>
      <w:r>
        <w:t>работу</w:t>
      </w:r>
      <w:r>
        <w:rPr>
          <w:spacing w:val="-4"/>
        </w:rPr>
        <w:t xml:space="preserve"> </w:t>
      </w:r>
      <w:r>
        <w:t>в</w:t>
      </w:r>
      <w:r>
        <w:rPr>
          <w:spacing w:val="-2"/>
        </w:rPr>
        <w:t xml:space="preserve"> </w:t>
      </w:r>
      <w:r>
        <w:t>соответствии с ней.</w:t>
      </w:r>
    </w:p>
    <w:p w:rsidR="00397EFD" w:rsidRDefault="009B4A09" w:rsidP="00432195">
      <w:pPr>
        <w:pStyle w:val="a3"/>
        <w:ind w:right="23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2"/>
        </w:rPr>
        <w:t xml:space="preserve"> </w:t>
      </w:r>
      <w:r>
        <w:t>коммуникативных</w:t>
      </w:r>
      <w:r>
        <w:rPr>
          <w:spacing w:val="-4"/>
        </w:rPr>
        <w:t xml:space="preserve"> </w:t>
      </w:r>
      <w:r>
        <w:t>универсальных учебных</w:t>
      </w:r>
      <w:r>
        <w:rPr>
          <w:spacing w:val="-3"/>
        </w:rPr>
        <w:t xml:space="preserve"> </w:t>
      </w:r>
      <w:r>
        <w:t>действий:</w:t>
      </w:r>
    </w:p>
    <w:p w:rsidR="00397EFD" w:rsidRDefault="009B4A09" w:rsidP="00432195">
      <w:pPr>
        <w:pStyle w:val="a3"/>
        <w:ind w:right="236"/>
      </w:pPr>
      <w:r>
        <w:t>участвовать в коллективном обсуждении: высказывать собственное мнение,</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выполнять</w:t>
      </w:r>
      <w:r>
        <w:rPr>
          <w:spacing w:val="1"/>
        </w:rPr>
        <w:t xml:space="preserve"> </w:t>
      </w:r>
      <w:r>
        <w:t>правила</w:t>
      </w:r>
      <w:r>
        <w:rPr>
          <w:spacing w:val="1"/>
        </w:rPr>
        <w:t xml:space="preserve"> </w:t>
      </w:r>
      <w:r>
        <w:t>этики</w:t>
      </w:r>
      <w:r>
        <w:rPr>
          <w:spacing w:val="1"/>
        </w:rPr>
        <w:t xml:space="preserve"> </w:t>
      </w:r>
      <w:r>
        <w:t>общения:</w:t>
      </w:r>
      <w:r>
        <w:rPr>
          <w:spacing w:val="71"/>
        </w:rPr>
        <w:t xml:space="preserve"> </w:t>
      </w:r>
      <w:r>
        <w:t>уважительное</w:t>
      </w:r>
      <w:r>
        <w:rPr>
          <w:spacing w:val="1"/>
        </w:rPr>
        <w:t xml:space="preserve"> </w:t>
      </w:r>
      <w:r>
        <w:t>отношение</w:t>
      </w:r>
    </w:p>
    <w:p w:rsidR="00397EFD" w:rsidRDefault="009B4A09" w:rsidP="00432195">
      <w:pPr>
        <w:pStyle w:val="a3"/>
        <w:ind w:firstLine="0"/>
      </w:pPr>
      <w:r>
        <w:t>к</w:t>
      </w:r>
      <w:r>
        <w:rPr>
          <w:spacing w:val="-5"/>
        </w:rPr>
        <w:t xml:space="preserve"> </w:t>
      </w:r>
      <w:r>
        <w:t>одноклассникам,</w:t>
      </w:r>
      <w:r>
        <w:rPr>
          <w:spacing w:val="-2"/>
        </w:rPr>
        <w:t xml:space="preserve"> </w:t>
      </w:r>
      <w:r>
        <w:t>внимание</w:t>
      </w:r>
      <w:r>
        <w:rPr>
          <w:spacing w:val="-4"/>
        </w:rPr>
        <w:t xml:space="preserve"> </w:t>
      </w:r>
      <w:r>
        <w:t>к</w:t>
      </w:r>
      <w:r>
        <w:rPr>
          <w:spacing w:val="-4"/>
        </w:rPr>
        <w:t xml:space="preserve"> </w:t>
      </w:r>
      <w:r>
        <w:t>мнению</w:t>
      </w:r>
      <w:r>
        <w:rPr>
          <w:spacing w:val="-6"/>
        </w:rPr>
        <w:t xml:space="preserve"> </w:t>
      </w:r>
      <w:proofErr w:type="gramStart"/>
      <w:r>
        <w:t>другого</w:t>
      </w:r>
      <w:proofErr w:type="gramEnd"/>
      <w:r>
        <w:t>;</w:t>
      </w:r>
    </w:p>
    <w:p w:rsidR="00397EFD" w:rsidRDefault="009B4A09" w:rsidP="00432195">
      <w:pPr>
        <w:pStyle w:val="a3"/>
        <w:spacing w:before="139"/>
        <w:ind w:right="239"/>
      </w:pPr>
      <w:r>
        <w:t>строить</w:t>
      </w:r>
      <w:r>
        <w:rPr>
          <w:spacing w:val="1"/>
        </w:rPr>
        <w:t xml:space="preserve"> </w:t>
      </w:r>
      <w:r>
        <w:t>несложные</w:t>
      </w:r>
      <w:r>
        <w:rPr>
          <w:spacing w:val="1"/>
        </w:rPr>
        <w:t xml:space="preserve"> </w:t>
      </w:r>
      <w:r>
        <w:t>высказывания,</w:t>
      </w:r>
      <w:r>
        <w:rPr>
          <w:spacing w:val="1"/>
        </w:rPr>
        <w:t xml:space="preserve"> </w:t>
      </w:r>
      <w:r>
        <w:t>сообщения</w:t>
      </w:r>
      <w:r>
        <w:rPr>
          <w:spacing w:val="1"/>
        </w:rPr>
        <w:t xml:space="preserve"> </w:t>
      </w:r>
      <w:r>
        <w:t>в</w:t>
      </w:r>
      <w:r>
        <w:rPr>
          <w:spacing w:val="1"/>
        </w:rPr>
        <w:t xml:space="preserve"> </w:t>
      </w:r>
      <w:r>
        <w:t>устной</w:t>
      </w:r>
      <w:r>
        <w:rPr>
          <w:spacing w:val="1"/>
        </w:rPr>
        <w:t xml:space="preserve"> </w:t>
      </w:r>
      <w:r>
        <w:t>форме</w:t>
      </w:r>
      <w:r>
        <w:rPr>
          <w:spacing w:val="1"/>
        </w:rPr>
        <w:t xml:space="preserve"> </w:t>
      </w:r>
      <w:r>
        <w:t>(по</w:t>
      </w:r>
      <w:r>
        <w:rPr>
          <w:spacing w:val="1"/>
        </w:rPr>
        <w:t xml:space="preserve"> </w:t>
      </w:r>
      <w:r>
        <w:t>содержанию</w:t>
      </w:r>
      <w:r>
        <w:rPr>
          <w:spacing w:val="-1"/>
        </w:rPr>
        <w:t xml:space="preserve"> </w:t>
      </w:r>
      <w:r>
        <w:t>изученных</w:t>
      </w:r>
      <w:r>
        <w:rPr>
          <w:spacing w:val="-3"/>
        </w:rPr>
        <w:t xml:space="preserve"> </w:t>
      </w:r>
      <w:r>
        <w:t>тем).</w:t>
      </w:r>
    </w:p>
    <w:p w:rsidR="00397EFD" w:rsidRDefault="009B4A09" w:rsidP="00432195">
      <w:pPr>
        <w:pStyle w:val="a3"/>
        <w:spacing w:before="6"/>
        <w:ind w:right="242"/>
      </w:pPr>
      <w:r>
        <w:t>У обучающегося будут сформированы следующие умения самоорганизации</w:t>
      </w:r>
      <w:r>
        <w:rPr>
          <w:spacing w:val="-67"/>
        </w:rPr>
        <w:t xml:space="preserve"> </w:t>
      </w:r>
      <w:r>
        <w:t>и</w:t>
      </w:r>
      <w:r>
        <w:rPr>
          <w:spacing w:val="-1"/>
        </w:rPr>
        <w:t xml:space="preserve"> </w:t>
      </w:r>
      <w:r>
        <w:t>самоконтроля</w:t>
      </w:r>
      <w:r>
        <w:rPr>
          <w:spacing w:val="1"/>
        </w:rPr>
        <w:t xml:space="preserve"> </w:t>
      </w:r>
      <w:r>
        <w:t>как часть</w:t>
      </w:r>
      <w:r>
        <w:rPr>
          <w:spacing w:val="-3"/>
        </w:rPr>
        <w:t xml:space="preserve"> </w:t>
      </w:r>
      <w:r>
        <w:t>регулятивных универсальных</w:t>
      </w:r>
      <w:r>
        <w:rPr>
          <w:spacing w:val="-1"/>
        </w:rPr>
        <w:t xml:space="preserve"> </w:t>
      </w:r>
      <w:r>
        <w:t>учебных</w:t>
      </w:r>
      <w:r>
        <w:rPr>
          <w:spacing w:val="-4"/>
        </w:rPr>
        <w:t xml:space="preserve"> </w:t>
      </w:r>
      <w:r>
        <w:t>действий:</w:t>
      </w:r>
    </w:p>
    <w:p w:rsidR="00397EFD" w:rsidRDefault="009B4A09" w:rsidP="00432195">
      <w:pPr>
        <w:pStyle w:val="a3"/>
        <w:spacing w:before="67"/>
        <w:ind w:right="240"/>
      </w:pPr>
      <w:r>
        <w:t>принимать и удерживать в процессе деятельности предложенную учебную</w:t>
      </w:r>
      <w:r>
        <w:rPr>
          <w:spacing w:val="1"/>
        </w:rPr>
        <w:t xml:space="preserve"> </w:t>
      </w:r>
      <w:r>
        <w:t>задачу;</w:t>
      </w:r>
    </w:p>
    <w:p w:rsidR="00397EFD" w:rsidRDefault="009B4A09" w:rsidP="00432195">
      <w:pPr>
        <w:pStyle w:val="a3"/>
        <w:ind w:right="227"/>
      </w:pPr>
      <w:r>
        <w:t>действовать по плану, предложенному учителем, работать с использованием</w:t>
      </w:r>
      <w:r>
        <w:rPr>
          <w:spacing w:val="-67"/>
        </w:rPr>
        <w:t xml:space="preserve"> </w:t>
      </w:r>
      <w:r>
        <w:t>графических</w:t>
      </w:r>
      <w:r>
        <w:rPr>
          <w:spacing w:val="1"/>
        </w:rPr>
        <w:t xml:space="preserve"> </w:t>
      </w:r>
      <w:r>
        <w:t>инструкций</w:t>
      </w:r>
      <w:r>
        <w:rPr>
          <w:spacing w:val="1"/>
        </w:rPr>
        <w:t xml:space="preserve"> </w:t>
      </w:r>
      <w:r>
        <w:t>учебника,</w:t>
      </w:r>
      <w:r>
        <w:rPr>
          <w:spacing w:val="1"/>
        </w:rPr>
        <w:t xml:space="preserve"> </w:t>
      </w:r>
      <w:r>
        <w:t>принимать</w:t>
      </w:r>
      <w:r>
        <w:rPr>
          <w:spacing w:val="1"/>
        </w:rPr>
        <w:t xml:space="preserve"> </w:t>
      </w:r>
      <w:r>
        <w:t>участие</w:t>
      </w:r>
      <w:r>
        <w:rPr>
          <w:spacing w:val="1"/>
        </w:rPr>
        <w:t xml:space="preserve"> </w:t>
      </w:r>
      <w:r>
        <w:t>в</w:t>
      </w:r>
      <w:r>
        <w:rPr>
          <w:spacing w:val="1"/>
        </w:rPr>
        <w:t xml:space="preserve"> </w:t>
      </w:r>
      <w:r>
        <w:t>коллективном</w:t>
      </w:r>
      <w:r>
        <w:rPr>
          <w:spacing w:val="1"/>
        </w:rPr>
        <w:t xml:space="preserve"> </w:t>
      </w:r>
      <w:r>
        <w:t>построении простого</w:t>
      </w:r>
      <w:r>
        <w:rPr>
          <w:spacing w:val="1"/>
        </w:rPr>
        <w:t xml:space="preserve"> </w:t>
      </w:r>
      <w:r>
        <w:t>плана</w:t>
      </w:r>
      <w:r>
        <w:rPr>
          <w:spacing w:val="1"/>
        </w:rPr>
        <w:t xml:space="preserve"> </w:t>
      </w:r>
      <w:r>
        <w:t>действий;</w:t>
      </w:r>
    </w:p>
    <w:p w:rsidR="00397EFD" w:rsidRDefault="009B4A09" w:rsidP="00432195">
      <w:pPr>
        <w:pStyle w:val="a3"/>
        <w:ind w:right="236"/>
      </w:pPr>
      <w:r>
        <w:t>понимать</w:t>
      </w:r>
      <w:r>
        <w:rPr>
          <w:spacing w:val="1"/>
        </w:rPr>
        <w:t xml:space="preserve"> </w:t>
      </w:r>
      <w:r>
        <w:t>и</w:t>
      </w:r>
      <w:r>
        <w:rPr>
          <w:spacing w:val="1"/>
        </w:rPr>
        <w:t xml:space="preserve"> </w:t>
      </w:r>
      <w:r>
        <w:t>принимать</w:t>
      </w:r>
      <w:r>
        <w:rPr>
          <w:spacing w:val="1"/>
        </w:rPr>
        <w:t xml:space="preserve"> </w:t>
      </w:r>
      <w:r>
        <w:t>критерии</w:t>
      </w:r>
      <w:r>
        <w:rPr>
          <w:spacing w:val="1"/>
        </w:rPr>
        <w:t xml:space="preserve"> </w:t>
      </w:r>
      <w:r>
        <w:t>оценки</w:t>
      </w:r>
      <w:r>
        <w:rPr>
          <w:spacing w:val="1"/>
        </w:rPr>
        <w:t xml:space="preserve"> </w:t>
      </w:r>
      <w:r>
        <w:t>качества</w:t>
      </w:r>
      <w:r>
        <w:rPr>
          <w:spacing w:val="71"/>
        </w:rPr>
        <w:t xml:space="preserve"> </w:t>
      </w:r>
      <w:r>
        <w:t>работы,</w:t>
      </w:r>
      <w:r>
        <w:rPr>
          <w:spacing w:val="1"/>
        </w:rPr>
        <w:t xml:space="preserve"> </w:t>
      </w:r>
      <w:r>
        <w:t>руководствоваться ими</w:t>
      </w:r>
      <w:r>
        <w:rPr>
          <w:spacing w:val="-1"/>
        </w:rPr>
        <w:t xml:space="preserve"> </w:t>
      </w:r>
      <w:r>
        <w:t>в</w:t>
      </w:r>
      <w:r>
        <w:rPr>
          <w:spacing w:val="-2"/>
        </w:rPr>
        <w:t xml:space="preserve"> </w:t>
      </w:r>
      <w:r>
        <w:t>процессе анализа</w:t>
      </w:r>
      <w:r>
        <w:rPr>
          <w:spacing w:val="1"/>
        </w:rPr>
        <w:t xml:space="preserve"> </w:t>
      </w:r>
      <w:r>
        <w:t>и</w:t>
      </w:r>
      <w:r>
        <w:rPr>
          <w:spacing w:val="-1"/>
        </w:rPr>
        <w:t xml:space="preserve"> </w:t>
      </w:r>
      <w:r>
        <w:t>оценки</w:t>
      </w:r>
      <w:r>
        <w:rPr>
          <w:spacing w:val="-1"/>
        </w:rPr>
        <w:t xml:space="preserve"> </w:t>
      </w:r>
      <w:r>
        <w:t>выполненных</w:t>
      </w:r>
      <w:r>
        <w:rPr>
          <w:spacing w:val="-5"/>
        </w:rPr>
        <w:t xml:space="preserve"> </w:t>
      </w:r>
      <w:r>
        <w:t>работ;</w:t>
      </w:r>
    </w:p>
    <w:p w:rsidR="00397EFD" w:rsidRDefault="009B4A09" w:rsidP="00432195">
      <w:pPr>
        <w:pStyle w:val="a3"/>
        <w:ind w:right="227"/>
      </w:pPr>
      <w:r>
        <w:t>организовывать</w:t>
      </w:r>
      <w:r>
        <w:rPr>
          <w:spacing w:val="1"/>
        </w:rPr>
        <w:t xml:space="preserve"> </w:t>
      </w:r>
      <w:r>
        <w:t>свою</w:t>
      </w:r>
      <w:r>
        <w:rPr>
          <w:spacing w:val="1"/>
        </w:rPr>
        <w:t xml:space="preserve"> </w:t>
      </w:r>
      <w:r>
        <w:t>деятельность:</w:t>
      </w:r>
      <w:r>
        <w:rPr>
          <w:spacing w:val="1"/>
        </w:rPr>
        <w:t xml:space="preserve"> </w:t>
      </w:r>
      <w:r>
        <w:t>производить</w:t>
      </w:r>
      <w:r>
        <w:rPr>
          <w:spacing w:val="1"/>
        </w:rPr>
        <w:t xml:space="preserve"> </w:t>
      </w:r>
      <w:r>
        <w:t>подготовку</w:t>
      </w:r>
      <w:r>
        <w:rPr>
          <w:spacing w:val="1"/>
        </w:rPr>
        <w:t xml:space="preserve"> </w:t>
      </w:r>
      <w:r>
        <w:t>к</w:t>
      </w:r>
      <w:r>
        <w:rPr>
          <w:spacing w:val="1"/>
        </w:rPr>
        <w:t xml:space="preserve"> </w:t>
      </w:r>
      <w:r>
        <w:t>уроку</w:t>
      </w:r>
      <w:r>
        <w:rPr>
          <w:spacing w:val="1"/>
        </w:rPr>
        <w:t xml:space="preserve"> </w:t>
      </w:r>
      <w:r>
        <w:t>рабочего</w:t>
      </w:r>
      <w:r>
        <w:rPr>
          <w:spacing w:val="1"/>
        </w:rPr>
        <w:t xml:space="preserve"> </w:t>
      </w:r>
      <w:r>
        <w:t>места,</w:t>
      </w:r>
      <w:r>
        <w:rPr>
          <w:spacing w:val="1"/>
        </w:rPr>
        <w:t xml:space="preserve"> </w:t>
      </w:r>
      <w:r>
        <w:t>поддерживать</w:t>
      </w:r>
      <w:r>
        <w:rPr>
          <w:spacing w:val="1"/>
        </w:rPr>
        <w:t xml:space="preserve"> </w:t>
      </w:r>
      <w:r>
        <w:t>на</w:t>
      </w:r>
      <w:r>
        <w:rPr>
          <w:spacing w:val="1"/>
        </w:rPr>
        <w:t xml:space="preserve"> </w:t>
      </w:r>
      <w:r>
        <w:t>нём</w:t>
      </w:r>
      <w:r>
        <w:rPr>
          <w:spacing w:val="1"/>
        </w:rPr>
        <w:t xml:space="preserve"> </w:t>
      </w:r>
      <w:r>
        <w:t>порядок</w:t>
      </w:r>
      <w:r>
        <w:rPr>
          <w:spacing w:val="1"/>
        </w:rPr>
        <w:t xml:space="preserve"> </w:t>
      </w:r>
      <w:r>
        <w:t>в</w:t>
      </w:r>
      <w:r>
        <w:rPr>
          <w:spacing w:val="1"/>
        </w:rPr>
        <w:t xml:space="preserve"> </w:t>
      </w:r>
      <w:r>
        <w:t>течение</w:t>
      </w:r>
      <w:r>
        <w:rPr>
          <w:spacing w:val="1"/>
        </w:rPr>
        <w:t xml:space="preserve"> </w:t>
      </w:r>
      <w:r>
        <w:t>урока,</w:t>
      </w:r>
      <w:r>
        <w:rPr>
          <w:spacing w:val="1"/>
        </w:rPr>
        <w:t xml:space="preserve"> </w:t>
      </w:r>
      <w:r>
        <w:t>производить</w:t>
      </w:r>
      <w:r>
        <w:rPr>
          <w:spacing w:val="1"/>
        </w:rPr>
        <w:t xml:space="preserve"> </w:t>
      </w:r>
      <w:r>
        <w:lastRenderedPageBreak/>
        <w:t>необходимую</w:t>
      </w:r>
      <w:r>
        <w:rPr>
          <w:spacing w:val="3"/>
        </w:rPr>
        <w:t xml:space="preserve"> </w:t>
      </w:r>
      <w:r>
        <w:t>уборку</w:t>
      </w:r>
      <w:r>
        <w:rPr>
          <w:spacing w:val="-3"/>
        </w:rPr>
        <w:t xml:space="preserve"> </w:t>
      </w:r>
      <w:r>
        <w:t>по окончании</w:t>
      </w:r>
      <w:r>
        <w:rPr>
          <w:spacing w:val="1"/>
        </w:rPr>
        <w:t xml:space="preserve"> </w:t>
      </w:r>
      <w:r>
        <w:t>работы;</w:t>
      </w:r>
    </w:p>
    <w:p w:rsidR="00397EFD" w:rsidRDefault="009B4A09" w:rsidP="00432195">
      <w:pPr>
        <w:pStyle w:val="a3"/>
        <w:ind w:right="234"/>
      </w:pPr>
      <w:r>
        <w:t>выполнять</w:t>
      </w:r>
      <w:r>
        <w:rPr>
          <w:spacing w:val="1"/>
        </w:rPr>
        <w:t xml:space="preserve"> </w:t>
      </w:r>
      <w:r>
        <w:t>несложные</w:t>
      </w:r>
      <w:r>
        <w:rPr>
          <w:spacing w:val="1"/>
        </w:rPr>
        <w:t xml:space="preserve"> </w:t>
      </w:r>
      <w:r>
        <w:t>действия</w:t>
      </w:r>
      <w:r>
        <w:rPr>
          <w:spacing w:val="1"/>
        </w:rPr>
        <w:t xml:space="preserve"> </w:t>
      </w:r>
      <w:r>
        <w:t>контроля</w:t>
      </w:r>
      <w:r>
        <w:rPr>
          <w:spacing w:val="1"/>
        </w:rPr>
        <w:t xml:space="preserve"> </w:t>
      </w:r>
      <w:r>
        <w:t>и</w:t>
      </w:r>
      <w:r>
        <w:rPr>
          <w:spacing w:val="1"/>
        </w:rPr>
        <w:t xml:space="preserve"> </w:t>
      </w:r>
      <w:r>
        <w:t>оценки</w:t>
      </w:r>
      <w:r>
        <w:rPr>
          <w:spacing w:val="1"/>
        </w:rPr>
        <w:t xml:space="preserve"> </w:t>
      </w:r>
      <w:r>
        <w:t>по</w:t>
      </w:r>
      <w:r>
        <w:rPr>
          <w:spacing w:val="1"/>
        </w:rPr>
        <w:t xml:space="preserve"> </w:t>
      </w:r>
      <w:r>
        <w:t>предложенным</w:t>
      </w:r>
      <w:r>
        <w:rPr>
          <w:spacing w:val="1"/>
        </w:rPr>
        <w:t xml:space="preserve"> </w:t>
      </w:r>
      <w:r>
        <w:t>критериям.</w:t>
      </w:r>
    </w:p>
    <w:p w:rsidR="00397EFD" w:rsidRDefault="009B4A09" w:rsidP="00432195">
      <w:pPr>
        <w:pStyle w:val="a3"/>
        <w:ind w:left="1403" w:firstLine="0"/>
      </w:pPr>
      <w:r>
        <w:t>.</w:t>
      </w:r>
      <w:r>
        <w:rPr>
          <w:spacing w:val="-5"/>
        </w:rPr>
        <w:t xml:space="preserve"> </w:t>
      </w:r>
      <w:r>
        <w:t>Совместная</w:t>
      </w:r>
      <w:r>
        <w:rPr>
          <w:spacing w:val="-5"/>
        </w:rPr>
        <w:t xml:space="preserve"> </w:t>
      </w:r>
      <w:r>
        <w:t>деятельность</w:t>
      </w:r>
      <w:r>
        <w:rPr>
          <w:spacing w:val="-8"/>
        </w:rPr>
        <w:t xml:space="preserve"> </w:t>
      </w:r>
      <w:r>
        <w:t>способствует</w:t>
      </w:r>
      <w:r>
        <w:rPr>
          <w:spacing w:val="-4"/>
        </w:rPr>
        <w:t xml:space="preserve"> </w:t>
      </w:r>
      <w:r>
        <w:t>формированию</w:t>
      </w:r>
      <w:r>
        <w:rPr>
          <w:spacing w:val="-8"/>
        </w:rPr>
        <w:t xml:space="preserve"> </w:t>
      </w:r>
      <w:r>
        <w:t>умений:</w:t>
      </w:r>
    </w:p>
    <w:p w:rsidR="00397EFD" w:rsidRDefault="009B4A09" w:rsidP="00432195">
      <w:pPr>
        <w:pStyle w:val="a3"/>
        <w:spacing w:before="137"/>
        <w:ind w:right="243"/>
      </w:pPr>
      <w:r>
        <w:t>проявлять положительное</w:t>
      </w:r>
      <w:r>
        <w:rPr>
          <w:spacing w:val="70"/>
        </w:rPr>
        <w:t xml:space="preserve"> </w:t>
      </w:r>
      <w:r>
        <w:t>отношение</w:t>
      </w:r>
      <w:r>
        <w:rPr>
          <w:spacing w:val="70"/>
        </w:rPr>
        <w:t xml:space="preserve"> </w:t>
      </w:r>
      <w:r>
        <w:t>к</w:t>
      </w:r>
      <w:r>
        <w:rPr>
          <w:spacing w:val="70"/>
        </w:rPr>
        <w:t xml:space="preserve"> </w:t>
      </w:r>
      <w:r>
        <w:t>включению</w:t>
      </w:r>
      <w:r>
        <w:rPr>
          <w:spacing w:val="70"/>
        </w:rPr>
        <w:t xml:space="preserve"> </w:t>
      </w:r>
      <w:r>
        <w:t>в совместную работу,</w:t>
      </w:r>
      <w:r>
        <w:rPr>
          <w:spacing w:val="1"/>
        </w:rPr>
        <w:t xml:space="preserve"> </w:t>
      </w:r>
      <w:r>
        <w:t>к простым</w:t>
      </w:r>
      <w:r>
        <w:rPr>
          <w:spacing w:val="3"/>
        </w:rPr>
        <w:t xml:space="preserve"> </w:t>
      </w:r>
      <w:r>
        <w:t>видам</w:t>
      </w:r>
      <w:r>
        <w:rPr>
          <w:spacing w:val="2"/>
        </w:rPr>
        <w:t xml:space="preserve"> </w:t>
      </w:r>
      <w:r>
        <w:t>сотрудничества;</w:t>
      </w:r>
    </w:p>
    <w:p w:rsidR="00397EFD" w:rsidRDefault="009B4A09" w:rsidP="00432195">
      <w:pPr>
        <w:pStyle w:val="a3"/>
        <w:ind w:right="241"/>
      </w:pPr>
      <w:r>
        <w:t>принимать</w:t>
      </w:r>
      <w:r>
        <w:rPr>
          <w:spacing w:val="70"/>
        </w:rPr>
        <w:t xml:space="preserve"> </w:t>
      </w:r>
      <w:r>
        <w:t>участие</w:t>
      </w:r>
      <w:r>
        <w:rPr>
          <w:spacing w:val="70"/>
        </w:rPr>
        <w:t xml:space="preserve"> </w:t>
      </w:r>
      <w:r>
        <w:t>в</w:t>
      </w:r>
      <w:r>
        <w:rPr>
          <w:spacing w:val="70"/>
        </w:rPr>
        <w:t xml:space="preserve"> </w:t>
      </w:r>
      <w:r>
        <w:t>парных,   групповых,   коллективных</w:t>
      </w:r>
      <w:r>
        <w:rPr>
          <w:spacing w:val="70"/>
        </w:rPr>
        <w:t xml:space="preserve"> </w:t>
      </w:r>
      <w:r>
        <w:t>видах</w:t>
      </w:r>
      <w:r>
        <w:rPr>
          <w:spacing w:val="70"/>
        </w:rPr>
        <w:t xml:space="preserve"> </w:t>
      </w:r>
      <w:r>
        <w:t>работы,</w:t>
      </w:r>
      <w:r>
        <w:rPr>
          <w:spacing w:val="1"/>
        </w:rPr>
        <w:t xml:space="preserve"> </w:t>
      </w:r>
      <w:r>
        <w:t>в</w:t>
      </w:r>
      <w:r>
        <w:rPr>
          <w:spacing w:val="-5"/>
        </w:rPr>
        <w:t xml:space="preserve"> </w:t>
      </w:r>
      <w:r>
        <w:t>процессе</w:t>
      </w:r>
      <w:r>
        <w:rPr>
          <w:spacing w:val="-3"/>
        </w:rPr>
        <w:t xml:space="preserve"> </w:t>
      </w:r>
      <w:r>
        <w:t>изготовления</w:t>
      </w:r>
      <w:r>
        <w:rPr>
          <w:spacing w:val="-3"/>
        </w:rPr>
        <w:t xml:space="preserve"> </w:t>
      </w:r>
      <w:r>
        <w:t>изделий</w:t>
      </w:r>
      <w:r>
        <w:rPr>
          <w:spacing w:val="-3"/>
        </w:rPr>
        <w:t xml:space="preserve"> </w:t>
      </w:r>
      <w:r>
        <w:t>осуществлять</w:t>
      </w:r>
      <w:r>
        <w:rPr>
          <w:spacing w:val="-6"/>
        </w:rPr>
        <w:t xml:space="preserve"> </w:t>
      </w:r>
      <w:r>
        <w:t>элементарное</w:t>
      </w:r>
      <w:r>
        <w:rPr>
          <w:spacing w:val="-3"/>
        </w:rPr>
        <w:t xml:space="preserve"> </w:t>
      </w:r>
      <w:r>
        <w:t>сотрудничество.</w:t>
      </w:r>
    </w:p>
    <w:p w:rsidR="00397EFD" w:rsidRDefault="009B4A09" w:rsidP="00432195">
      <w:pPr>
        <w:pStyle w:val="a3"/>
        <w:ind w:left="1403" w:right="4629" w:firstLine="0"/>
      </w:pPr>
      <w:r>
        <w:t>Содержание обучения во 2 классе.</w:t>
      </w:r>
      <w:r>
        <w:rPr>
          <w:spacing w:val="1"/>
        </w:rPr>
        <w:t xml:space="preserve"> </w:t>
      </w:r>
      <w:r>
        <w:t>Технологии,</w:t>
      </w:r>
      <w:r>
        <w:rPr>
          <w:spacing w:val="-6"/>
        </w:rPr>
        <w:t xml:space="preserve"> </w:t>
      </w:r>
      <w:r>
        <w:t>профессии</w:t>
      </w:r>
      <w:r>
        <w:rPr>
          <w:spacing w:val="-8"/>
        </w:rPr>
        <w:t xml:space="preserve"> </w:t>
      </w:r>
      <w:r>
        <w:t>и</w:t>
      </w:r>
      <w:r>
        <w:rPr>
          <w:spacing w:val="-7"/>
        </w:rPr>
        <w:t xml:space="preserve"> </w:t>
      </w:r>
      <w:r>
        <w:t>производства.</w:t>
      </w:r>
    </w:p>
    <w:p w:rsidR="00397EFD" w:rsidRDefault="009B4A09" w:rsidP="00432195">
      <w:pPr>
        <w:pStyle w:val="a3"/>
        <w:ind w:right="226"/>
      </w:pPr>
      <w:r>
        <w:t>Рукотворный мир – результат труда человека. Элементарные представления</w:t>
      </w:r>
      <w:r>
        <w:rPr>
          <w:spacing w:val="1"/>
        </w:rPr>
        <w:t xml:space="preserve"> </w:t>
      </w:r>
      <w:r>
        <w:t>об основном принципе создания мира вещей: прочность конструкции, удобство</w:t>
      </w:r>
      <w:r>
        <w:rPr>
          <w:spacing w:val="1"/>
        </w:rPr>
        <w:t xml:space="preserve"> </w:t>
      </w:r>
      <w:r>
        <w:t>использования,</w:t>
      </w:r>
      <w:r>
        <w:rPr>
          <w:spacing w:val="1"/>
        </w:rPr>
        <w:t xml:space="preserve"> </w:t>
      </w:r>
      <w:r>
        <w:t>эстетическая</w:t>
      </w:r>
      <w:r>
        <w:rPr>
          <w:spacing w:val="1"/>
        </w:rPr>
        <w:t xml:space="preserve"> </w:t>
      </w:r>
      <w:r>
        <w:t>выразительность.</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(композиция,</w:t>
      </w:r>
      <w:r>
        <w:rPr>
          <w:spacing w:val="1"/>
        </w:rPr>
        <w:t xml:space="preserve"> </w:t>
      </w:r>
      <w:r>
        <w:t>цвет,</w:t>
      </w:r>
      <w:r>
        <w:rPr>
          <w:spacing w:val="1"/>
        </w:rPr>
        <w:t xml:space="preserve"> </w:t>
      </w:r>
      <w:r>
        <w:t>тон</w:t>
      </w:r>
      <w:r>
        <w:rPr>
          <w:spacing w:val="1"/>
        </w:rPr>
        <w:t xml:space="preserve"> </w:t>
      </w:r>
      <w:r>
        <w:t>и</w:t>
      </w:r>
      <w:r>
        <w:rPr>
          <w:spacing w:val="1"/>
        </w:rPr>
        <w:t xml:space="preserve"> </w:t>
      </w:r>
      <w:r>
        <w:t>другие).</w:t>
      </w:r>
      <w:r>
        <w:rPr>
          <w:spacing w:val="1"/>
        </w:rPr>
        <w:t xml:space="preserve"> </w:t>
      </w:r>
      <w:r>
        <w:t>Изготовление</w:t>
      </w:r>
      <w:r>
        <w:rPr>
          <w:spacing w:val="1"/>
        </w:rPr>
        <w:t xml:space="preserve"> </w:t>
      </w:r>
      <w:r>
        <w:t>изделий</w:t>
      </w:r>
      <w:r>
        <w:rPr>
          <w:spacing w:val="70"/>
        </w:rPr>
        <w:t xml:space="preserve"> </w:t>
      </w:r>
      <w:r>
        <w:t>с</w:t>
      </w:r>
      <w:r>
        <w:rPr>
          <w:spacing w:val="1"/>
        </w:rPr>
        <w:t xml:space="preserve"> </w:t>
      </w:r>
      <w:r>
        <w:t>учётом данного принципа. Общее представление о технологическом процессе:</w:t>
      </w:r>
      <w:r>
        <w:rPr>
          <w:spacing w:val="1"/>
        </w:rPr>
        <w:t xml:space="preserve"> </w:t>
      </w:r>
      <w:r>
        <w:t>анализ</w:t>
      </w:r>
      <w:r>
        <w:rPr>
          <w:spacing w:val="1"/>
        </w:rPr>
        <w:t xml:space="preserve"> </w:t>
      </w:r>
      <w:r>
        <w:t>устройства</w:t>
      </w:r>
      <w:r>
        <w:rPr>
          <w:spacing w:val="1"/>
        </w:rPr>
        <w:t xml:space="preserve"> </w:t>
      </w:r>
      <w:r>
        <w:t>и</w:t>
      </w:r>
      <w:r>
        <w:rPr>
          <w:spacing w:val="1"/>
        </w:rPr>
        <w:t xml:space="preserve"> </w:t>
      </w:r>
      <w:r>
        <w:t>назначения</w:t>
      </w:r>
      <w:r>
        <w:rPr>
          <w:spacing w:val="1"/>
        </w:rPr>
        <w:t xml:space="preserve"> </w:t>
      </w:r>
      <w:r>
        <w:t>изделия,</w:t>
      </w:r>
      <w:r>
        <w:rPr>
          <w:spacing w:val="1"/>
        </w:rPr>
        <w:t xml:space="preserve"> </w:t>
      </w:r>
      <w:r>
        <w:t>выстраивание</w:t>
      </w:r>
      <w:r>
        <w:rPr>
          <w:spacing w:val="1"/>
        </w:rPr>
        <w:t xml:space="preserve"> </w:t>
      </w:r>
      <w:r>
        <w:t>последовательности</w:t>
      </w:r>
      <w:r>
        <w:rPr>
          <w:spacing w:val="1"/>
        </w:rPr>
        <w:t xml:space="preserve"> </w:t>
      </w:r>
      <w:r>
        <w:t>практических</w:t>
      </w:r>
      <w:r>
        <w:rPr>
          <w:spacing w:val="1"/>
        </w:rPr>
        <w:t xml:space="preserve"> </w:t>
      </w:r>
      <w:r>
        <w:t>действий</w:t>
      </w:r>
      <w:r>
        <w:rPr>
          <w:spacing w:val="1"/>
        </w:rPr>
        <w:t xml:space="preserve"> </w:t>
      </w:r>
      <w:r>
        <w:t>и</w:t>
      </w:r>
      <w:r>
        <w:rPr>
          <w:spacing w:val="1"/>
        </w:rPr>
        <w:t xml:space="preserve"> </w:t>
      </w:r>
      <w:r>
        <w:t>технологических</w:t>
      </w:r>
      <w:r>
        <w:rPr>
          <w:spacing w:val="1"/>
        </w:rPr>
        <w:t xml:space="preserve"> </w:t>
      </w:r>
      <w:r>
        <w:t>операций,</w:t>
      </w:r>
      <w:r>
        <w:rPr>
          <w:spacing w:val="1"/>
        </w:rPr>
        <w:t xml:space="preserve"> </w:t>
      </w:r>
      <w:r>
        <w:t>подбор</w:t>
      </w:r>
      <w:r>
        <w:rPr>
          <w:spacing w:val="1"/>
        </w:rPr>
        <w:t xml:space="preserve"> </w:t>
      </w:r>
      <w:r>
        <w:t>материалов</w:t>
      </w:r>
      <w:r>
        <w:rPr>
          <w:spacing w:val="1"/>
        </w:rPr>
        <w:t xml:space="preserve"> </w:t>
      </w:r>
      <w:r>
        <w:t>и</w:t>
      </w:r>
      <w:r>
        <w:rPr>
          <w:spacing w:val="1"/>
        </w:rPr>
        <w:t xml:space="preserve"> </w:t>
      </w:r>
      <w:r>
        <w:t>инструментов, экономная разметка, обработка с целью получения (выделения)</w:t>
      </w:r>
      <w:r>
        <w:rPr>
          <w:spacing w:val="1"/>
        </w:rPr>
        <w:t xml:space="preserve"> </w:t>
      </w:r>
      <w:r>
        <w:t>деталей,</w:t>
      </w:r>
      <w:r>
        <w:rPr>
          <w:spacing w:val="1"/>
        </w:rPr>
        <w:t xml:space="preserve"> </w:t>
      </w:r>
      <w:r>
        <w:t>сборка,</w:t>
      </w:r>
      <w:r>
        <w:rPr>
          <w:spacing w:val="1"/>
        </w:rPr>
        <w:t xml:space="preserve"> </w:t>
      </w:r>
      <w:r>
        <w:t>отделка</w:t>
      </w:r>
      <w:r>
        <w:rPr>
          <w:spacing w:val="1"/>
        </w:rPr>
        <w:t xml:space="preserve"> </w:t>
      </w:r>
      <w:r>
        <w:t>изделия,</w:t>
      </w:r>
      <w:r>
        <w:rPr>
          <w:spacing w:val="1"/>
        </w:rPr>
        <w:t xml:space="preserve"> </w:t>
      </w:r>
      <w:r>
        <w:t>проверка</w:t>
      </w:r>
      <w:r>
        <w:rPr>
          <w:spacing w:val="1"/>
        </w:rPr>
        <w:t xml:space="preserve"> </w:t>
      </w:r>
      <w:r>
        <w:t>изделия</w:t>
      </w:r>
      <w:r>
        <w:rPr>
          <w:spacing w:val="1"/>
        </w:rPr>
        <w:t xml:space="preserve"> </w:t>
      </w:r>
      <w:r>
        <w:t>в</w:t>
      </w:r>
      <w:r>
        <w:rPr>
          <w:spacing w:val="1"/>
        </w:rPr>
        <w:t xml:space="preserve"> </w:t>
      </w:r>
      <w:r>
        <w:t>действии,</w:t>
      </w:r>
      <w:r>
        <w:rPr>
          <w:spacing w:val="1"/>
        </w:rPr>
        <w:t xml:space="preserve"> </w:t>
      </w:r>
      <w:r>
        <w:t>внесение</w:t>
      </w:r>
      <w:r>
        <w:rPr>
          <w:spacing w:val="1"/>
        </w:rPr>
        <w:t xml:space="preserve"> </w:t>
      </w:r>
      <w:r>
        <w:t>необходимых       дополнений       и        изменений.       Изготовление       изделий</w:t>
      </w:r>
      <w:r>
        <w:rPr>
          <w:spacing w:val="1"/>
        </w:rPr>
        <w:t xml:space="preserve"> </w:t>
      </w:r>
      <w:r>
        <w:t>из</w:t>
      </w:r>
      <w:r>
        <w:rPr>
          <w:spacing w:val="-1"/>
        </w:rPr>
        <w:t xml:space="preserve"> </w:t>
      </w:r>
      <w:r>
        <w:t>различных</w:t>
      </w:r>
      <w:r>
        <w:rPr>
          <w:spacing w:val="-6"/>
        </w:rPr>
        <w:t xml:space="preserve"> </w:t>
      </w:r>
      <w:r>
        <w:t>материалов</w:t>
      </w:r>
      <w:r>
        <w:rPr>
          <w:spacing w:val="-3"/>
        </w:rPr>
        <w:t xml:space="preserve"> </w:t>
      </w:r>
      <w:r>
        <w:t>с</w:t>
      </w:r>
      <w:r>
        <w:rPr>
          <w:spacing w:val="-1"/>
        </w:rPr>
        <w:t xml:space="preserve"> </w:t>
      </w:r>
      <w:r>
        <w:t>соблюдением этапов</w:t>
      </w:r>
      <w:r>
        <w:rPr>
          <w:spacing w:val="-4"/>
        </w:rPr>
        <w:t xml:space="preserve"> </w:t>
      </w:r>
      <w:r>
        <w:t>технологического</w:t>
      </w:r>
      <w:r>
        <w:rPr>
          <w:spacing w:val="-2"/>
        </w:rPr>
        <w:t xml:space="preserve"> </w:t>
      </w:r>
      <w:r>
        <w:t>процесса.</w:t>
      </w:r>
    </w:p>
    <w:p w:rsidR="00397EFD" w:rsidRDefault="009B4A09" w:rsidP="00432195">
      <w:pPr>
        <w:pStyle w:val="a3"/>
        <w:spacing w:before="67"/>
        <w:ind w:right="233"/>
      </w:pPr>
      <w:r>
        <w:t>Традиции</w:t>
      </w:r>
      <w:r>
        <w:rPr>
          <w:spacing w:val="1"/>
        </w:rPr>
        <w:t xml:space="preserve"> </w:t>
      </w:r>
      <w:r>
        <w:t>и</w:t>
      </w:r>
      <w:r>
        <w:rPr>
          <w:spacing w:val="1"/>
        </w:rPr>
        <w:t xml:space="preserve"> </w:t>
      </w:r>
      <w:r>
        <w:t>современность</w:t>
      </w:r>
      <w:r>
        <w:rPr>
          <w:spacing w:val="1"/>
        </w:rPr>
        <w:t xml:space="preserve"> </w:t>
      </w:r>
      <w:r>
        <w:t>Новая</w:t>
      </w:r>
      <w:r>
        <w:rPr>
          <w:spacing w:val="1"/>
        </w:rPr>
        <w:t xml:space="preserve"> </w:t>
      </w:r>
      <w:r>
        <w:t>жизнь</w:t>
      </w:r>
      <w:r>
        <w:rPr>
          <w:spacing w:val="1"/>
        </w:rPr>
        <w:t xml:space="preserve"> </w:t>
      </w:r>
      <w:r>
        <w:t>древних</w:t>
      </w:r>
      <w:r>
        <w:rPr>
          <w:spacing w:val="1"/>
        </w:rPr>
        <w:t xml:space="preserve"> </w:t>
      </w:r>
      <w:r>
        <w:t>профессий.</w:t>
      </w:r>
      <w:r>
        <w:rPr>
          <w:spacing w:val="1"/>
        </w:rPr>
        <w:t xml:space="preserve"> </w:t>
      </w:r>
      <w:r>
        <w:t>Совершенствование</w:t>
      </w:r>
      <w:r>
        <w:rPr>
          <w:spacing w:val="1"/>
        </w:rPr>
        <w:t xml:space="preserve"> </w:t>
      </w:r>
      <w:r>
        <w:t>их</w:t>
      </w:r>
      <w:r>
        <w:rPr>
          <w:spacing w:val="1"/>
        </w:rPr>
        <w:t xml:space="preserve"> </w:t>
      </w:r>
      <w:r>
        <w:t>технологических</w:t>
      </w:r>
      <w:r>
        <w:rPr>
          <w:spacing w:val="1"/>
        </w:rPr>
        <w:t xml:space="preserve"> </w:t>
      </w:r>
      <w:r>
        <w:t>процессов.</w:t>
      </w:r>
      <w:r>
        <w:rPr>
          <w:spacing w:val="1"/>
        </w:rPr>
        <w:t xml:space="preserve"> </w:t>
      </w:r>
      <w:r>
        <w:t>Мастера</w:t>
      </w:r>
      <w:r>
        <w:rPr>
          <w:spacing w:val="1"/>
        </w:rPr>
        <w:t xml:space="preserve"> </w:t>
      </w:r>
      <w:r>
        <w:t>и</w:t>
      </w:r>
      <w:r>
        <w:rPr>
          <w:spacing w:val="1"/>
        </w:rPr>
        <w:t xml:space="preserve"> </w:t>
      </w:r>
      <w:r>
        <w:t>их</w:t>
      </w:r>
      <w:r>
        <w:rPr>
          <w:spacing w:val="1"/>
        </w:rPr>
        <w:t xml:space="preserve"> </w:t>
      </w:r>
      <w:r>
        <w:t>профессии,</w:t>
      </w:r>
      <w:r>
        <w:rPr>
          <w:spacing w:val="1"/>
        </w:rPr>
        <w:t xml:space="preserve"> </w:t>
      </w:r>
      <w:r>
        <w:t>правила</w:t>
      </w:r>
      <w:r>
        <w:rPr>
          <w:spacing w:val="-1"/>
        </w:rPr>
        <w:t xml:space="preserve"> </w:t>
      </w:r>
      <w:r>
        <w:t>мастера.</w:t>
      </w:r>
      <w:r>
        <w:rPr>
          <w:spacing w:val="4"/>
        </w:rPr>
        <w:t xml:space="preserve"> </w:t>
      </w:r>
      <w:r>
        <w:t>Культурные традиции.</w:t>
      </w:r>
      <w:r>
        <w:rPr>
          <w:spacing w:val="9"/>
        </w:rPr>
        <w:t xml:space="preserve"> </w:t>
      </w:r>
      <w:r>
        <w:t>Техника</w:t>
      </w:r>
      <w:r>
        <w:rPr>
          <w:spacing w:val="-1"/>
        </w:rPr>
        <w:t xml:space="preserve"> </w:t>
      </w:r>
      <w:r>
        <w:t>на службе</w:t>
      </w:r>
      <w:r>
        <w:rPr>
          <w:spacing w:val="-1"/>
        </w:rPr>
        <w:t xml:space="preserve"> </w:t>
      </w:r>
      <w:r>
        <w:t>человеку.</w:t>
      </w:r>
    </w:p>
    <w:p w:rsidR="00397EFD" w:rsidRDefault="009B4A09" w:rsidP="00432195">
      <w:pPr>
        <w:pStyle w:val="a3"/>
        <w:spacing w:before="2"/>
        <w:ind w:right="237"/>
      </w:pPr>
      <w:r>
        <w:t>Элементарная творческая и проектная деятельность (создание замысла, его</w:t>
      </w:r>
      <w:r>
        <w:rPr>
          <w:spacing w:val="1"/>
        </w:rPr>
        <w:t xml:space="preserve"> </w:t>
      </w:r>
      <w:r>
        <w:t>детализация</w:t>
      </w:r>
      <w:r>
        <w:rPr>
          <w:spacing w:val="-2"/>
        </w:rPr>
        <w:t xml:space="preserve"> </w:t>
      </w:r>
      <w:r>
        <w:t>и</w:t>
      </w:r>
      <w:r>
        <w:rPr>
          <w:spacing w:val="-2"/>
        </w:rPr>
        <w:t xml:space="preserve"> </w:t>
      </w:r>
      <w:r>
        <w:t>воплощение).</w:t>
      </w:r>
      <w:r>
        <w:rPr>
          <w:spacing w:val="6"/>
        </w:rPr>
        <w:t xml:space="preserve"> </w:t>
      </w:r>
      <w:r>
        <w:t>Несложные</w:t>
      </w:r>
      <w:r>
        <w:rPr>
          <w:spacing w:val="-2"/>
        </w:rPr>
        <w:t xml:space="preserve"> </w:t>
      </w:r>
      <w:r>
        <w:t>коллективные,</w:t>
      </w:r>
      <w:r>
        <w:rPr>
          <w:spacing w:val="1"/>
        </w:rPr>
        <w:t xml:space="preserve"> </w:t>
      </w:r>
      <w:r>
        <w:t>групповые</w:t>
      </w:r>
      <w:r>
        <w:rPr>
          <w:spacing w:val="-1"/>
        </w:rPr>
        <w:t xml:space="preserve"> </w:t>
      </w:r>
      <w:r>
        <w:t>проекты.</w:t>
      </w:r>
    </w:p>
    <w:p w:rsidR="00397EFD" w:rsidRDefault="009B4A09" w:rsidP="00432195">
      <w:pPr>
        <w:pStyle w:val="a3"/>
        <w:ind w:left="1403" w:firstLine="0"/>
      </w:pPr>
      <w:r>
        <w:t>Технологии</w:t>
      </w:r>
      <w:r>
        <w:rPr>
          <w:spacing w:val="-5"/>
        </w:rPr>
        <w:t xml:space="preserve"> </w:t>
      </w:r>
      <w:r>
        <w:t>ручной</w:t>
      </w:r>
      <w:r>
        <w:rPr>
          <w:spacing w:val="-4"/>
        </w:rPr>
        <w:t xml:space="preserve"> </w:t>
      </w:r>
      <w:r>
        <w:t>обработки</w:t>
      </w:r>
      <w:r>
        <w:rPr>
          <w:spacing w:val="-5"/>
        </w:rPr>
        <w:t xml:space="preserve"> </w:t>
      </w:r>
      <w:r>
        <w:t>материалов.</w:t>
      </w:r>
    </w:p>
    <w:p w:rsidR="00397EFD" w:rsidRDefault="009B4A09" w:rsidP="00432195">
      <w:pPr>
        <w:pStyle w:val="a3"/>
        <w:spacing w:before="163"/>
        <w:ind w:right="233"/>
      </w:pPr>
      <w:r>
        <w:t>Многообразие</w:t>
      </w:r>
      <w:r>
        <w:rPr>
          <w:spacing w:val="1"/>
        </w:rPr>
        <w:t xml:space="preserve"> </w:t>
      </w:r>
      <w:r>
        <w:t>материалов,</w:t>
      </w:r>
      <w:r>
        <w:rPr>
          <w:spacing w:val="1"/>
        </w:rPr>
        <w:t xml:space="preserve"> </w:t>
      </w:r>
      <w:r>
        <w:t>их</w:t>
      </w:r>
      <w:r>
        <w:rPr>
          <w:spacing w:val="1"/>
        </w:rPr>
        <w:t xml:space="preserve"> </w:t>
      </w:r>
      <w:r>
        <w:t>свойств</w:t>
      </w:r>
      <w:r>
        <w:rPr>
          <w:spacing w:val="1"/>
        </w:rPr>
        <w:t xml:space="preserve"> </w:t>
      </w:r>
      <w:r>
        <w:t>и</w:t>
      </w:r>
      <w:r>
        <w:rPr>
          <w:spacing w:val="1"/>
        </w:rPr>
        <w:t xml:space="preserve"> </w:t>
      </w:r>
      <w:r>
        <w:t>их</w:t>
      </w:r>
      <w:r>
        <w:rPr>
          <w:spacing w:val="1"/>
        </w:rPr>
        <w:t xml:space="preserve"> </w:t>
      </w:r>
      <w:r>
        <w:t>практическое</w:t>
      </w:r>
      <w:r>
        <w:rPr>
          <w:spacing w:val="1"/>
        </w:rPr>
        <w:t xml:space="preserve"> </w:t>
      </w:r>
      <w:r>
        <w:t>применение</w:t>
      </w:r>
      <w:r>
        <w:rPr>
          <w:spacing w:val="1"/>
        </w:rPr>
        <w:t xml:space="preserve"> </w:t>
      </w:r>
      <w:r>
        <w:t>в</w:t>
      </w:r>
      <w:r>
        <w:rPr>
          <w:spacing w:val="1"/>
        </w:rPr>
        <w:t xml:space="preserve"> </w:t>
      </w:r>
      <w:r>
        <w:t>жизни.</w:t>
      </w:r>
      <w:r>
        <w:rPr>
          <w:spacing w:val="1"/>
        </w:rPr>
        <w:t xml:space="preserve"> </w:t>
      </w:r>
      <w:r>
        <w:t>Исследование</w:t>
      </w:r>
      <w:r>
        <w:rPr>
          <w:spacing w:val="1"/>
        </w:rPr>
        <w:t xml:space="preserve"> </w:t>
      </w:r>
      <w:r>
        <w:t>и</w:t>
      </w:r>
      <w:r>
        <w:rPr>
          <w:spacing w:val="1"/>
        </w:rPr>
        <w:t xml:space="preserve"> </w:t>
      </w:r>
      <w:r>
        <w:t>сравнение</w:t>
      </w:r>
      <w:r>
        <w:rPr>
          <w:spacing w:val="1"/>
        </w:rPr>
        <w:t xml:space="preserve"> </w:t>
      </w:r>
      <w:r>
        <w:t>элементарных</w:t>
      </w:r>
      <w:r>
        <w:rPr>
          <w:spacing w:val="1"/>
        </w:rPr>
        <w:t xml:space="preserve"> </w:t>
      </w:r>
      <w:r>
        <w:t>физических,</w:t>
      </w:r>
      <w:r>
        <w:rPr>
          <w:spacing w:val="1"/>
        </w:rPr>
        <w:t xml:space="preserve"> </w:t>
      </w:r>
      <w:r>
        <w:t>механических</w:t>
      </w:r>
      <w:r>
        <w:rPr>
          <w:spacing w:val="1"/>
        </w:rPr>
        <w:t xml:space="preserve"> </w:t>
      </w:r>
      <w:r>
        <w:t>и</w:t>
      </w:r>
      <w:r>
        <w:rPr>
          <w:spacing w:val="-67"/>
        </w:rPr>
        <w:t xml:space="preserve"> </w:t>
      </w:r>
      <w:r>
        <w:t>технологических</w:t>
      </w:r>
      <w:r>
        <w:rPr>
          <w:spacing w:val="1"/>
        </w:rPr>
        <w:t xml:space="preserve"> </w:t>
      </w:r>
      <w:r>
        <w:t>свойств</w:t>
      </w:r>
      <w:r>
        <w:rPr>
          <w:spacing w:val="1"/>
        </w:rPr>
        <w:t xml:space="preserve"> </w:t>
      </w:r>
      <w:r>
        <w:t>различных</w:t>
      </w:r>
      <w:r>
        <w:rPr>
          <w:spacing w:val="1"/>
        </w:rPr>
        <w:t xml:space="preserve"> </w:t>
      </w:r>
      <w:r>
        <w:t>материалов.</w:t>
      </w:r>
      <w:r>
        <w:rPr>
          <w:spacing w:val="1"/>
        </w:rPr>
        <w:t xml:space="preserve"> </w:t>
      </w:r>
      <w:r>
        <w:t>Выбор</w:t>
      </w:r>
      <w:r>
        <w:rPr>
          <w:spacing w:val="1"/>
        </w:rPr>
        <w:t xml:space="preserve"> </w:t>
      </w:r>
      <w:r>
        <w:t>материалов</w:t>
      </w:r>
      <w:r>
        <w:rPr>
          <w:spacing w:val="1"/>
        </w:rPr>
        <w:t xml:space="preserve"> </w:t>
      </w:r>
      <w:r>
        <w:t>по</w:t>
      </w:r>
      <w:r>
        <w:rPr>
          <w:spacing w:val="1"/>
        </w:rPr>
        <w:t xml:space="preserve"> </w:t>
      </w:r>
      <w:r>
        <w:t>их</w:t>
      </w:r>
      <w:r>
        <w:rPr>
          <w:spacing w:val="1"/>
        </w:rPr>
        <w:t xml:space="preserve"> </w:t>
      </w:r>
      <w:r>
        <w:t>декоративно-художественным</w:t>
      </w:r>
      <w:r>
        <w:rPr>
          <w:spacing w:val="1"/>
        </w:rPr>
        <w:t xml:space="preserve"> </w:t>
      </w:r>
      <w:r>
        <w:t>и конструктивным</w:t>
      </w:r>
      <w:r>
        <w:rPr>
          <w:spacing w:val="1"/>
        </w:rPr>
        <w:t xml:space="preserve"> </w:t>
      </w:r>
      <w:r>
        <w:t>свойствам.</w:t>
      </w:r>
    </w:p>
    <w:p w:rsidR="00397EFD" w:rsidRDefault="009B4A09" w:rsidP="00432195">
      <w:pPr>
        <w:pStyle w:val="a3"/>
        <w:ind w:right="228"/>
      </w:pPr>
      <w:proofErr w:type="gramStart"/>
      <w:r>
        <w:t>Называние</w:t>
      </w:r>
      <w:r>
        <w:rPr>
          <w:spacing w:val="1"/>
        </w:rPr>
        <w:t xml:space="preserve"> </w:t>
      </w:r>
      <w:r>
        <w:t>и</w:t>
      </w:r>
      <w:r>
        <w:rPr>
          <w:spacing w:val="1"/>
        </w:rPr>
        <w:t xml:space="preserve"> </w:t>
      </w:r>
      <w:r>
        <w:t>выполнение</w:t>
      </w:r>
      <w:r>
        <w:rPr>
          <w:spacing w:val="1"/>
        </w:rPr>
        <w:t xml:space="preserve"> </w:t>
      </w:r>
      <w:r>
        <w:t>основных</w:t>
      </w:r>
      <w:r>
        <w:rPr>
          <w:spacing w:val="1"/>
        </w:rPr>
        <w:t xml:space="preserve"> </w:t>
      </w:r>
      <w:r>
        <w:t>технологических</w:t>
      </w:r>
      <w:r>
        <w:rPr>
          <w:spacing w:val="1"/>
        </w:rPr>
        <w:t xml:space="preserve"> </w:t>
      </w:r>
      <w:r>
        <w:t>операций</w:t>
      </w:r>
      <w:r>
        <w:rPr>
          <w:spacing w:val="1"/>
        </w:rPr>
        <w:t xml:space="preserve"> </w:t>
      </w:r>
      <w:r>
        <w:t>ручной</w:t>
      </w:r>
      <w:r>
        <w:rPr>
          <w:spacing w:val="1"/>
        </w:rPr>
        <w:t xml:space="preserve"> </w:t>
      </w:r>
      <w:r>
        <w:t>обработки</w:t>
      </w:r>
      <w:r>
        <w:rPr>
          <w:spacing w:val="71"/>
        </w:rPr>
        <w:t xml:space="preserve"> </w:t>
      </w:r>
      <w:r>
        <w:t>материалов   в   процессе   изготовления   изделия:</w:t>
      </w:r>
      <w:r>
        <w:rPr>
          <w:spacing w:val="70"/>
        </w:rPr>
        <w:t xml:space="preserve"> </w:t>
      </w:r>
      <w:r>
        <w:t>разметка   деталей</w:t>
      </w:r>
      <w:r>
        <w:rPr>
          <w:spacing w:val="1"/>
        </w:rPr>
        <w:t xml:space="preserve"> </w:t>
      </w:r>
      <w:r>
        <w:t>(с помощью линейки (угольника, циркуля), формообразование деталей (сгибание,</w:t>
      </w:r>
      <w:r>
        <w:rPr>
          <w:spacing w:val="1"/>
        </w:rPr>
        <w:t xml:space="preserve"> </w:t>
      </w:r>
      <w:r>
        <w:t>складывание тонкого картона и плотных видов бумаги и другие), сборка изделия</w:t>
      </w:r>
      <w:r>
        <w:rPr>
          <w:spacing w:val="1"/>
        </w:rPr>
        <w:t xml:space="preserve"> </w:t>
      </w:r>
      <w:r>
        <w:t>(сшивание).</w:t>
      </w:r>
      <w:proofErr w:type="gramEnd"/>
      <w:r>
        <w:rPr>
          <w:spacing w:val="1"/>
        </w:rPr>
        <w:t xml:space="preserve"> </w:t>
      </w:r>
      <w:r>
        <w:t>Подвижное</w:t>
      </w:r>
      <w:r>
        <w:rPr>
          <w:spacing w:val="1"/>
        </w:rPr>
        <w:t xml:space="preserve"> </w:t>
      </w:r>
      <w:r>
        <w:t>соединение</w:t>
      </w:r>
      <w:r>
        <w:rPr>
          <w:spacing w:val="1"/>
        </w:rPr>
        <w:t xml:space="preserve"> </w:t>
      </w:r>
      <w:r>
        <w:t>деталей</w:t>
      </w:r>
      <w:r>
        <w:rPr>
          <w:spacing w:val="1"/>
        </w:rPr>
        <w:t xml:space="preserve"> </w:t>
      </w:r>
      <w:r>
        <w:t>изделия.</w:t>
      </w:r>
      <w:r>
        <w:rPr>
          <w:spacing w:val="1"/>
        </w:rPr>
        <w:t xml:space="preserve"> </w:t>
      </w:r>
      <w:r>
        <w:t>Использование</w:t>
      </w:r>
      <w:r>
        <w:rPr>
          <w:spacing w:val="1"/>
        </w:rPr>
        <w:t xml:space="preserve"> </w:t>
      </w:r>
      <w:r>
        <w:t>соответствующих</w:t>
      </w:r>
      <w:r>
        <w:rPr>
          <w:spacing w:val="87"/>
        </w:rPr>
        <w:t xml:space="preserve"> </w:t>
      </w:r>
      <w:r>
        <w:t xml:space="preserve">способов  </w:t>
      </w:r>
      <w:r>
        <w:rPr>
          <w:spacing w:val="19"/>
        </w:rPr>
        <w:t xml:space="preserve"> </w:t>
      </w:r>
      <w:r>
        <w:t xml:space="preserve">обработки  </w:t>
      </w:r>
      <w:r>
        <w:rPr>
          <w:spacing w:val="20"/>
        </w:rPr>
        <w:t xml:space="preserve"> </w:t>
      </w:r>
      <w:r>
        <w:t xml:space="preserve">материалов  </w:t>
      </w:r>
      <w:r>
        <w:rPr>
          <w:spacing w:val="19"/>
        </w:rPr>
        <w:t xml:space="preserve"> </w:t>
      </w:r>
      <w:r>
        <w:t xml:space="preserve">в  </w:t>
      </w:r>
      <w:r>
        <w:rPr>
          <w:spacing w:val="19"/>
        </w:rPr>
        <w:t xml:space="preserve"> </w:t>
      </w:r>
      <w:r>
        <w:t xml:space="preserve">зависимости  </w:t>
      </w:r>
      <w:r>
        <w:rPr>
          <w:spacing w:val="20"/>
        </w:rPr>
        <w:t xml:space="preserve"> </w:t>
      </w:r>
      <w:r>
        <w:t xml:space="preserve">от  </w:t>
      </w:r>
      <w:r>
        <w:rPr>
          <w:spacing w:val="19"/>
        </w:rPr>
        <w:t xml:space="preserve"> </w:t>
      </w:r>
      <w:r>
        <w:t>вида</w:t>
      </w:r>
      <w:r>
        <w:rPr>
          <w:spacing w:val="-68"/>
        </w:rPr>
        <w:t xml:space="preserve"> </w:t>
      </w:r>
      <w:r>
        <w:t>и назначения</w:t>
      </w:r>
      <w:r>
        <w:rPr>
          <w:spacing w:val="2"/>
        </w:rPr>
        <w:t xml:space="preserve"> </w:t>
      </w:r>
      <w:r>
        <w:t>изделия.</w:t>
      </w:r>
    </w:p>
    <w:p w:rsidR="00397EFD" w:rsidRDefault="009B4A09" w:rsidP="00432195">
      <w:pPr>
        <w:pStyle w:val="a3"/>
        <w:spacing w:before="2"/>
        <w:ind w:right="235"/>
      </w:pPr>
      <w:r>
        <w:t>Виды условных графических изображений: рисунок, простейший чертёж,</w:t>
      </w:r>
      <w:r>
        <w:rPr>
          <w:spacing w:val="1"/>
        </w:rPr>
        <w:t xml:space="preserve"> </w:t>
      </w:r>
      <w:r>
        <w:t xml:space="preserve">эскиз,  </w:t>
      </w:r>
      <w:r>
        <w:rPr>
          <w:spacing w:val="1"/>
        </w:rPr>
        <w:t xml:space="preserve"> </w:t>
      </w:r>
      <w:r>
        <w:t xml:space="preserve">схема.  </w:t>
      </w:r>
      <w:r>
        <w:rPr>
          <w:spacing w:val="1"/>
        </w:rPr>
        <w:t xml:space="preserve"> </w:t>
      </w:r>
      <w:r>
        <w:t xml:space="preserve">Чертёжные  </w:t>
      </w:r>
      <w:r>
        <w:rPr>
          <w:spacing w:val="1"/>
        </w:rPr>
        <w:t xml:space="preserve"> </w:t>
      </w:r>
      <w:r>
        <w:t xml:space="preserve">инструменты  </w:t>
      </w:r>
      <w:r>
        <w:rPr>
          <w:spacing w:val="1"/>
        </w:rPr>
        <w:t xml:space="preserve"> </w:t>
      </w:r>
      <w:r>
        <w:t>–    линейка    (угольник,    циркуль).</w:t>
      </w:r>
      <w:r>
        <w:rPr>
          <w:spacing w:val="-67"/>
        </w:rPr>
        <w:t xml:space="preserve"> </w:t>
      </w:r>
      <w:r>
        <w:t>Их</w:t>
      </w:r>
      <w:r>
        <w:rPr>
          <w:spacing w:val="1"/>
        </w:rPr>
        <w:t xml:space="preserve"> </w:t>
      </w:r>
      <w:r>
        <w:t>функциональное</w:t>
      </w:r>
      <w:r>
        <w:rPr>
          <w:spacing w:val="1"/>
        </w:rPr>
        <w:t xml:space="preserve"> </w:t>
      </w:r>
      <w:r>
        <w:t>назначение,</w:t>
      </w:r>
      <w:r>
        <w:rPr>
          <w:spacing w:val="1"/>
        </w:rPr>
        <w:t xml:space="preserve"> </w:t>
      </w:r>
      <w:r>
        <w:t>конструкция.</w:t>
      </w:r>
      <w:r>
        <w:rPr>
          <w:spacing w:val="1"/>
        </w:rPr>
        <w:t xml:space="preserve"> </w:t>
      </w:r>
      <w:r>
        <w:t>Приёмы</w:t>
      </w:r>
      <w:r>
        <w:rPr>
          <w:spacing w:val="1"/>
        </w:rPr>
        <w:t xml:space="preserve"> </w:t>
      </w:r>
      <w:r>
        <w:t>безопасной</w:t>
      </w:r>
      <w:r>
        <w:rPr>
          <w:spacing w:val="1"/>
        </w:rPr>
        <w:t xml:space="preserve"> </w:t>
      </w:r>
      <w:r>
        <w:t>работы</w:t>
      </w:r>
      <w:r>
        <w:rPr>
          <w:spacing w:val="1"/>
        </w:rPr>
        <w:t xml:space="preserve"> </w:t>
      </w:r>
      <w:r>
        <w:t>колющими (циркуль) инструментами.</w:t>
      </w:r>
    </w:p>
    <w:p w:rsidR="00397EFD" w:rsidRDefault="009B4A09" w:rsidP="00432195">
      <w:pPr>
        <w:pStyle w:val="a3"/>
        <w:ind w:right="225"/>
      </w:pPr>
      <w:r>
        <w:t>Технология</w:t>
      </w:r>
      <w:r>
        <w:rPr>
          <w:spacing w:val="1"/>
        </w:rPr>
        <w:t xml:space="preserve"> </w:t>
      </w:r>
      <w:r>
        <w:t>обработки</w:t>
      </w:r>
      <w:r>
        <w:rPr>
          <w:spacing w:val="1"/>
        </w:rPr>
        <w:t xml:space="preserve"> </w:t>
      </w:r>
      <w:r>
        <w:t>бумаги</w:t>
      </w:r>
      <w:r>
        <w:rPr>
          <w:spacing w:val="1"/>
        </w:rPr>
        <w:t xml:space="preserve"> </w:t>
      </w:r>
      <w:r>
        <w:t>и</w:t>
      </w:r>
      <w:r>
        <w:rPr>
          <w:spacing w:val="1"/>
        </w:rPr>
        <w:t xml:space="preserve"> </w:t>
      </w:r>
      <w:r>
        <w:t>картона.</w:t>
      </w:r>
      <w:r>
        <w:rPr>
          <w:spacing w:val="1"/>
        </w:rPr>
        <w:t xml:space="preserve"> </w:t>
      </w:r>
      <w:r>
        <w:t>Назначение</w:t>
      </w:r>
      <w:r>
        <w:rPr>
          <w:spacing w:val="1"/>
        </w:rPr>
        <w:t xml:space="preserve"> </w:t>
      </w:r>
      <w:r>
        <w:t>линий</w:t>
      </w:r>
      <w:r>
        <w:rPr>
          <w:spacing w:val="1"/>
        </w:rPr>
        <w:t xml:space="preserve"> </w:t>
      </w:r>
      <w:r>
        <w:t>чертежа</w:t>
      </w:r>
      <w:r>
        <w:rPr>
          <w:spacing w:val="1"/>
        </w:rPr>
        <w:t xml:space="preserve"> </w:t>
      </w:r>
      <w:r>
        <w:t>(контур,</w:t>
      </w:r>
      <w:r>
        <w:rPr>
          <w:spacing w:val="1"/>
        </w:rPr>
        <w:t xml:space="preserve"> </w:t>
      </w:r>
      <w:r>
        <w:t>линия</w:t>
      </w:r>
      <w:r>
        <w:rPr>
          <w:spacing w:val="1"/>
        </w:rPr>
        <w:t xml:space="preserve"> </w:t>
      </w:r>
      <w:r>
        <w:t>разреза,</w:t>
      </w:r>
      <w:r>
        <w:rPr>
          <w:spacing w:val="1"/>
        </w:rPr>
        <w:t xml:space="preserve"> </w:t>
      </w:r>
      <w:r>
        <w:t>сгиба,</w:t>
      </w:r>
      <w:r>
        <w:rPr>
          <w:spacing w:val="1"/>
        </w:rPr>
        <w:t xml:space="preserve"> </w:t>
      </w:r>
      <w:r>
        <w:t>выносная,</w:t>
      </w:r>
      <w:r>
        <w:rPr>
          <w:spacing w:val="1"/>
        </w:rPr>
        <w:t xml:space="preserve"> </w:t>
      </w:r>
      <w:r>
        <w:t>размерная).</w:t>
      </w:r>
      <w:r>
        <w:rPr>
          <w:spacing w:val="1"/>
        </w:rPr>
        <w:t xml:space="preserve"> </w:t>
      </w:r>
      <w:r>
        <w:t>Чтение</w:t>
      </w:r>
      <w:r>
        <w:rPr>
          <w:spacing w:val="1"/>
        </w:rPr>
        <w:t xml:space="preserve"> </w:t>
      </w:r>
      <w:r>
        <w:t>условных</w:t>
      </w:r>
      <w:r>
        <w:rPr>
          <w:spacing w:val="1"/>
        </w:rPr>
        <w:t xml:space="preserve"> </w:t>
      </w:r>
      <w:r>
        <w:lastRenderedPageBreak/>
        <w:t>графических изображений. Построение прямоугольника от двух прямых углов (от</w:t>
      </w:r>
      <w:r>
        <w:rPr>
          <w:spacing w:val="-67"/>
        </w:rPr>
        <w:t xml:space="preserve"> </w:t>
      </w:r>
      <w:r>
        <w:t>одного прямого угла). Разметка деталей с использованием простейших чертежей,</w:t>
      </w:r>
      <w:r>
        <w:rPr>
          <w:spacing w:val="1"/>
        </w:rPr>
        <w:t xml:space="preserve"> </w:t>
      </w:r>
      <w:r>
        <w:t>эскизов.</w:t>
      </w:r>
      <w:r>
        <w:rPr>
          <w:spacing w:val="1"/>
        </w:rPr>
        <w:t xml:space="preserve"> </w:t>
      </w:r>
      <w:r>
        <w:t>Изготовление изделий по рисунку, простейшему чертежу или эскизу,</w:t>
      </w:r>
      <w:r>
        <w:rPr>
          <w:spacing w:val="1"/>
        </w:rPr>
        <w:t xml:space="preserve"> </w:t>
      </w:r>
      <w:r>
        <w:t>схеме.</w:t>
      </w:r>
      <w:r>
        <w:rPr>
          <w:spacing w:val="1"/>
        </w:rPr>
        <w:t xml:space="preserve"> </w:t>
      </w:r>
      <w:r>
        <w:t>Использование</w:t>
      </w:r>
      <w:r>
        <w:rPr>
          <w:spacing w:val="1"/>
        </w:rPr>
        <w:t xml:space="preserve"> </w:t>
      </w:r>
      <w:r>
        <w:t>измерений,</w:t>
      </w:r>
      <w:r>
        <w:rPr>
          <w:spacing w:val="1"/>
        </w:rPr>
        <w:t xml:space="preserve"> </w:t>
      </w:r>
      <w:r>
        <w:t>вычислений</w:t>
      </w:r>
      <w:r>
        <w:rPr>
          <w:spacing w:val="1"/>
        </w:rPr>
        <w:t xml:space="preserve"> </w:t>
      </w:r>
      <w:r>
        <w:t>и</w:t>
      </w:r>
      <w:r>
        <w:rPr>
          <w:spacing w:val="1"/>
        </w:rPr>
        <w:t xml:space="preserve"> </w:t>
      </w:r>
      <w:r>
        <w:t>построений</w:t>
      </w:r>
      <w:r>
        <w:rPr>
          <w:spacing w:val="1"/>
        </w:rPr>
        <w:t xml:space="preserve"> </w:t>
      </w:r>
      <w:r>
        <w:t>для</w:t>
      </w:r>
      <w:r>
        <w:rPr>
          <w:spacing w:val="1"/>
        </w:rPr>
        <w:t xml:space="preserve"> </w:t>
      </w:r>
      <w:r>
        <w:t>решения</w:t>
      </w:r>
      <w:r>
        <w:rPr>
          <w:spacing w:val="1"/>
        </w:rPr>
        <w:t xml:space="preserve"> </w:t>
      </w:r>
      <w:r>
        <w:t>практических задач. Сгибание и складывание тонкого картона и плотных видов</w:t>
      </w:r>
      <w:r>
        <w:rPr>
          <w:spacing w:val="1"/>
        </w:rPr>
        <w:t xml:space="preserve"> </w:t>
      </w:r>
      <w:r>
        <w:t>бумаги</w:t>
      </w:r>
      <w:r>
        <w:rPr>
          <w:spacing w:val="-3"/>
        </w:rPr>
        <w:t xml:space="preserve"> </w:t>
      </w:r>
      <w:r>
        <w:t>–</w:t>
      </w:r>
      <w:r>
        <w:rPr>
          <w:spacing w:val="-3"/>
        </w:rPr>
        <w:t xml:space="preserve"> </w:t>
      </w:r>
      <w:proofErr w:type="spellStart"/>
      <w:r>
        <w:t>биговка</w:t>
      </w:r>
      <w:proofErr w:type="spellEnd"/>
      <w:r>
        <w:t>.</w:t>
      </w:r>
      <w:r>
        <w:rPr>
          <w:spacing w:val="-1"/>
        </w:rPr>
        <w:t xml:space="preserve"> </w:t>
      </w:r>
      <w:r>
        <w:t>Подвижное</w:t>
      </w:r>
      <w:r>
        <w:rPr>
          <w:spacing w:val="-3"/>
        </w:rPr>
        <w:t xml:space="preserve"> </w:t>
      </w:r>
      <w:r>
        <w:t>соединение</w:t>
      </w:r>
      <w:r>
        <w:rPr>
          <w:spacing w:val="-3"/>
        </w:rPr>
        <w:t xml:space="preserve"> </w:t>
      </w:r>
      <w:r>
        <w:t>деталей</w:t>
      </w:r>
      <w:r>
        <w:rPr>
          <w:spacing w:val="-4"/>
        </w:rPr>
        <w:t xml:space="preserve"> </w:t>
      </w:r>
      <w:r>
        <w:t>на</w:t>
      </w:r>
      <w:r>
        <w:rPr>
          <w:spacing w:val="-3"/>
        </w:rPr>
        <w:t xml:space="preserve"> </w:t>
      </w:r>
      <w:r>
        <w:t>проволоку,</w:t>
      </w:r>
      <w:r>
        <w:rPr>
          <w:spacing w:val="-1"/>
        </w:rPr>
        <w:t xml:space="preserve"> </w:t>
      </w:r>
      <w:r>
        <w:t>толстую</w:t>
      </w:r>
      <w:r>
        <w:rPr>
          <w:spacing w:val="-5"/>
        </w:rPr>
        <w:t xml:space="preserve"> </w:t>
      </w:r>
      <w:r>
        <w:t>нитку.</w:t>
      </w:r>
    </w:p>
    <w:p w:rsidR="00397EFD" w:rsidRDefault="009B4A09" w:rsidP="00432195">
      <w:pPr>
        <w:pStyle w:val="a3"/>
        <w:spacing w:before="67"/>
        <w:ind w:right="235"/>
      </w:pPr>
      <w:r>
        <w:t>Технология</w:t>
      </w:r>
      <w:r>
        <w:rPr>
          <w:spacing w:val="1"/>
        </w:rPr>
        <w:t xml:space="preserve"> </w:t>
      </w:r>
      <w:r>
        <w:t>обработки</w:t>
      </w:r>
      <w:r>
        <w:rPr>
          <w:spacing w:val="1"/>
        </w:rPr>
        <w:t xml:space="preserve"> </w:t>
      </w:r>
      <w:r>
        <w:t>текстильных</w:t>
      </w:r>
      <w:r>
        <w:rPr>
          <w:spacing w:val="1"/>
        </w:rPr>
        <w:t xml:space="preserve"> </w:t>
      </w:r>
      <w:r>
        <w:t>материалов.</w:t>
      </w:r>
      <w:r>
        <w:rPr>
          <w:spacing w:val="1"/>
        </w:rPr>
        <w:t xml:space="preserve"> </w:t>
      </w:r>
      <w:r>
        <w:t>Строение</w:t>
      </w:r>
      <w:r>
        <w:rPr>
          <w:spacing w:val="1"/>
        </w:rPr>
        <w:t xml:space="preserve"> </w:t>
      </w:r>
      <w:r>
        <w:t>ткани</w:t>
      </w:r>
      <w:r>
        <w:rPr>
          <w:spacing w:val="-67"/>
        </w:rPr>
        <w:t xml:space="preserve"> </w:t>
      </w:r>
      <w:r>
        <w:t>(поперечное</w:t>
      </w:r>
      <w:r>
        <w:rPr>
          <w:spacing w:val="1"/>
        </w:rPr>
        <w:t xml:space="preserve"> </w:t>
      </w:r>
      <w:r>
        <w:t>и</w:t>
      </w:r>
      <w:r>
        <w:rPr>
          <w:spacing w:val="1"/>
        </w:rPr>
        <w:t xml:space="preserve"> </w:t>
      </w:r>
      <w:r>
        <w:t>продольное</w:t>
      </w:r>
      <w:r>
        <w:rPr>
          <w:spacing w:val="1"/>
        </w:rPr>
        <w:t xml:space="preserve"> </w:t>
      </w:r>
      <w:r>
        <w:t>направление</w:t>
      </w:r>
      <w:r>
        <w:rPr>
          <w:spacing w:val="1"/>
        </w:rPr>
        <w:t xml:space="preserve"> </w:t>
      </w:r>
      <w:r>
        <w:t>нитей).</w:t>
      </w:r>
      <w:r>
        <w:rPr>
          <w:spacing w:val="1"/>
        </w:rPr>
        <w:t xml:space="preserve"> </w:t>
      </w:r>
      <w:r>
        <w:t>Ткани</w:t>
      </w:r>
      <w:r>
        <w:rPr>
          <w:spacing w:val="1"/>
        </w:rPr>
        <w:t xml:space="preserve"> </w:t>
      </w:r>
      <w:r>
        <w:t>и</w:t>
      </w:r>
      <w:r>
        <w:rPr>
          <w:spacing w:val="1"/>
        </w:rPr>
        <w:t xml:space="preserve"> </w:t>
      </w:r>
      <w:r>
        <w:t>нитки</w:t>
      </w:r>
      <w:r>
        <w:rPr>
          <w:spacing w:val="1"/>
        </w:rPr>
        <w:t xml:space="preserve"> </w:t>
      </w:r>
      <w:r>
        <w:t>растительного</w:t>
      </w:r>
      <w:r>
        <w:rPr>
          <w:spacing w:val="1"/>
        </w:rPr>
        <w:t xml:space="preserve"> </w:t>
      </w:r>
      <w:r>
        <w:t>происхождения</w:t>
      </w:r>
      <w:r>
        <w:rPr>
          <w:spacing w:val="1"/>
        </w:rPr>
        <w:t xml:space="preserve"> </w:t>
      </w:r>
      <w:r>
        <w:t>(полученные</w:t>
      </w:r>
      <w:r>
        <w:rPr>
          <w:spacing w:val="1"/>
        </w:rPr>
        <w:t xml:space="preserve"> </w:t>
      </w:r>
      <w:r>
        <w:t>на</w:t>
      </w:r>
      <w:r>
        <w:rPr>
          <w:spacing w:val="1"/>
        </w:rPr>
        <w:t xml:space="preserve"> </w:t>
      </w:r>
      <w:r>
        <w:t>основе</w:t>
      </w:r>
      <w:r>
        <w:rPr>
          <w:spacing w:val="1"/>
        </w:rPr>
        <w:t xml:space="preserve"> </w:t>
      </w:r>
      <w:r>
        <w:t>натурального</w:t>
      </w:r>
      <w:r>
        <w:rPr>
          <w:spacing w:val="1"/>
        </w:rPr>
        <w:t xml:space="preserve"> </w:t>
      </w:r>
      <w:r>
        <w:t>сырья).</w:t>
      </w:r>
      <w:r>
        <w:rPr>
          <w:spacing w:val="1"/>
        </w:rPr>
        <w:t xml:space="preserve"> </w:t>
      </w:r>
      <w:r>
        <w:t>Виды</w:t>
      </w:r>
      <w:r>
        <w:rPr>
          <w:spacing w:val="1"/>
        </w:rPr>
        <w:t xml:space="preserve"> </w:t>
      </w:r>
      <w:r>
        <w:t>ниток</w:t>
      </w:r>
      <w:r>
        <w:rPr>
          <w:spacing w:val="1"/>
        </w:rPr>
        <w:t xml:space="preserve"> </w:t>
      </w:r>
      <w:r>
        <w:t>(швейные, мулине). Трикотаж, нетканые материалы (общее представление), его</w:t>
      </w:r>
      <w:r>
        <w:rPr>
          <w:spacing w:val="1"/>
        </w:rPr>
        <w:t xml:space="preserve"> </w:t>
      </w:r>
      <w:r>
        <w:t>строение</w:t>
      </w:r>
    </w:p>
    <w:p w:rsidR="00397EFD" w:rsidRDefault="009B4A09" w:rsidP="00432195">
      <w:pPr>
        <w:pStyle w:val="a3"/>
        <w:spacing w:before="1"/>
        <w:ind w:right="231" w:firstLine="0"/>
      </w:pPr>
      <w:r>
        <w:t>и</w:t>
      </w:r>
      <w:r>
        <w:rPr>
          <w:spacing w:val="13"/>
        </w:rPr>
        <w:t xml:space="preserve"> </w:t>
      </w:r>
      <w:r>
        <w:t>основные</w:t>
      </w:r>
      <w:r>
        <w:rPr>
          <w:spacing w:val="14"/>
        </w:rPr>
        <w:t xml:space="preserve"> </w:t>
      </w:r>
      <w:r>
        <w:t>свойства.</w:t>
      </w:r>
      <w:r>
        <w:rPr>
          <w:spacing w:val="16"/>
        </w:rPr>
        <w:t xml:space="preserve"> </w:t>
      </w:r>
      <w:proofErr w:type="gramStart"/>
      <w:r>
        <w:t>Строчка</w:t>
      </w:r>
      <w:r>
        <w:rPr>
          <w:spacing w:val="14"/>
        </w:rPr>
        <w:t xml:space="preserve"> </w:t>
      </w:r>
      <w:r>
        <w:t>прямого</w:t>
      </w:r>
      <w:r>
        <w:rPr>
          <w:spacing w:val="17"/>
        </w:rPr>
        <w:t xml:space="preserve"> </w:t>
      </w:r>
      <w:r>
        <w:t>стежка</w:t>
      </w:r>
      <w:r>
        <w:rPr>
          <w:spacing w:val="14"/>
        </w:rPr>
        <w:t xml:space="preserve"> </w:t>
      </w:r>
      <w:r>
        <w:t>и</w:t>
      </w:r>
      <w:r>
        <w:rPr>
          <w:spacing w:val="14"/>
        </w:rPr>
        <w:t xml:space="preserve"> </w:t>
      </w:r>
      <w:r>
        <w:t>её</w:t>
      </w:r>
      <w:r>
        <w:rPr>
          <w:spacing w:val="14"/>
        </w:rPr>
        <w:t xml:space="preserve"> </w:t>
      </w:r>
      <w:r>
        <w:t>варианты</w:t>
      </w:r>
      <w:r>
        <w:rPr>
          <w:spacing w:val="14"/>
        </w:rPr>
        <w:t xml:space="preserve"> </w:t>
      </w:r>
      <w:r>
        <w:t>(перевивы,</w:t>
      </w:r>
      <w:r>
        <w:rPr>
          <w:spacing w:val="16"/>
        </w:rPr>
        <w:t xml:space="preserve"> </w:t>
      </w:r>
      <w:r>
        <w:t>наборы)</w:t>
      </w:r>
      <w:r>
        <w:rPr>
          <w:spacing w:val="-68"/>
        </w:rPr>
        <w:t xml:space="preserve"> </w:t>
      </w:r>
      <w:r>
        <w:t>и (или) строчка</w:t>
      </w:r>
      <w:r>
        <w:rPr>
          <w:spacing w:val="1"/>
        </w:rPr>
        <w:t xml:space="preserve"> </w:t>
      </w:r>
      <w:r>
        <w:t>косого стежка</w:t>
      </w:r>
      <w:r>
        <w:rPr>
          <w:spacing w:val="1"/>
        </w:rPr>
        <w:t xml:space="preserve"> </w:t>
      </w:r>
      <w:r>
        <w:t>и её</w:t>
      </w:r>
      <w:r>
        <w:rPr>
          <w:spacing w:val="1"/>
        </w:rPr>
        <w:t xml:space="preserve"> </w:t>
      </w:r>
      <w:r>
        <w:t>варианты</w:t>
      </w:r>
      <w:r>
        <w:rPr>
          <w:spacing w:val="1"/>
        </w:rPr>
        <w:t xml:space="preserve"> </w:t>
      </w:r>
      <w:r>
        <w:t>(крестик,</w:t>
      </w:r>
      <w:r>
        <w:rPr>
          <w:spacing w:val="1"/>
        </w:rPr>
        <w:t xml:space="preserve"> </w:t>
      </w:r>
      <w:r>
        <w:t>стебельчатая,</w:t>
      </w:r>
      <w:r>
        <w:rPr>
          <w:spacing w:val="1"/>
        </w:rPr>
        <w:t xml:space="preserve"> </w:t>
      </w:r>
      <w:r>
        <w:t>ёлочка).</w:t>
      </w:r>
      <w:proofErr w:type="gramEnd"/>
      <w:r>
        <w:rPr>
          <w:spacing w:val="1"/>
        </w:rPr>
        <w:t xml:space="preserve"> </w:t>
      </w:r>
      <w:r>
        <w:t>Лекало. Разметка с помощью лекала (простейшей выкройки). Технологическая</w:t>
      </w:r>
      <w:r>
        <w:rPr>
          <w:spacing w:val="1"/>
        </w:rPr>
        <w:t xml:space="preserve"> </w:t>
      </w:r>
      <w:r>
        <w:t>последовательность</w:t>
      </w:r>
      <w:r>
        <w:rPr>
          <w:spacing w:val="1"/>
        </w:rPr>
        <w:t xml:space="preserve"> </w:t>
      </w:r>
      <w:r>
        <w:t>изготовления</w:t>
      </w:r>
      <w:r>
        <w:rPr>
          <w:spacing w:val="1"/>
        </w:rPr>
        <w:t xml:space="preserve"> </w:t>
      </w:r>
      <w:r>
        <w:t>несложного</w:t>
      </w:r>
      <w:r>
        <w:rPr>
          <w:spacing w:val="1"/>
        </w:rPr>
        <w:t xml:space="preserve"> </w:t>
      </w:r>
      <w:r>
        <w:t>швейного</w:t>
      </w:r>
      <w:r>
        <w:rPr>
          <w:spacing w:val="1"/>
        </w:rPr>
        <w:t xml:space="preserve"> </w:t>
      </w:r>
      <w:r>
        <w:t>изделия</w:t>
      </w:r>
      <w:r>
        <w:rPr>
          <w:spacing w:val="1"/>
        </w:rPr>
        <w:t xml:space="preserve"> </w:t>
      </w:r>
      <w:r>
        <w:t>(разметка</w:t>
      </w:r>
      <w:r>
        <w:rPr>
          <w:spacing w:val="1"/>
        </w:rPr>
        <w:t xml:space="preserve"> </w:t>
      </w:r>
      <w:r>
        <w:t>деталей,</w:t>
      </w:r>
      <w:r>
        <w:rPr>
          <w:spacing w:val="1"/>
        </w:rPr>
        <w:t xml:space="preserve"> </w:t>
      </w:r>
      <w:r>
        <w:t>выкраивание деталей,</w:t>
      </w:r>
      <w:r>
        <w:rPr>
          <w:spacing w:val="1"/>
        </w:rPr>
        <w:t xml:space="preserve"> </w:t>
      </w:r>
      <w:r>
        <w:t>отделка деталей,</w:t>
      </w:r>
      <w:r>
        <w:rPr>
          <w:spacing w:val="1"/>
        </w:rPr>
        <w:t xml:space="preserve"> </w:t>
      </w:r>
      <w:r>
        <w:t>сшивание деталей).</w:t>
      </w:r>
    </w:p>
    <w:p w:rsidR="00397EFD" w:rsidRDefault="009B4A09" w:rsidP="00432195">
      <w:pPr>
        <w:pStyle w:val="a3"/>
        <w:ind w:right="229"/>
      </w:pPr>
      <w:r>
        <w:t>Использование дополнительных материалов (например, проволока, пряжа,</w:t>
      </w:r>
      <w:r>
        <w:rPr>
          <w:spacing w:val="1"/>
        </w:rPr>
        <w:t xml:space="preserve"> </w:t>
      </w:r>
      <w:r>
        <w:t>бусины и</w:t>
      </w:r>
      <w:r>
        <w:rPr>
          <w:spacing w:val="1"/>
        </w:rPr>
        <w:t xml:space="preserve"> </w:t>
      </w:r>
      <w:r>
        <w:t>другие).</w:t>
      </w:r>
    </w:p>
    <w:p w:rsidR="00397EFD" w:rsidRDefault="009B4A09" w:rsidP="00432195">
      <w:pPr>
        <w:pStyle w:val="a3"/>
        <w:ind w:left="1403" w:firstLine="0"/>
      </w:pPr>
      <w:r>
        <w:t>Конструирование</w:t>
      </w:r>
      <w:r>
        <w:rPr>
          <w:spacing w:val="-4"/>
        </w:rPr>
        <w:t xml:space="preserve"> </w:t>
      </w:r>
      <w:r>
        <w:t>и</w:t>
      </w:r>
      <w:r>
        <w:rPr>
          <w:spacing w:val="-4"/>
        </w:rPr>
        <w:t xml:space="preserve"> </w:t>
      </w:r>
      <w:r>
        <w:t>моделирование.</w:t>
      </w:r>
    </w:p>
    <w:p w:rsidR="00397EFD" w:rsidRDefault="009B4A09" w:rsidP="00432195">
      <w:pPr>
        <w:pStyle w:val="a3"/>
        <w:spacing w:before="159"/>
        <w:ind w:right="228"/>
      </w:pPr>
      <w:r>
        <w:t xml:space="preserve">Основные     </w:t>
      </w:r>
      <w:r>
        <w:rPr>
          <w:spacing w:val="1"/>
        </w:rPr>
        <w:t xml:space="preserve"> </w:t>
      </w:r>
      <w:r>
        <w:t>и       дополнительные       детали.       Общее      представление</w:t>
      </w:r>
      <w:r>
        <w:rPr>
          <w:spacing w:val="-67"/>
        </w:rPr>
        <w:t xml:space="preserve"> </w:t>
      </w:r>
      <w:r>
        <w:t>о</w:t>
      </w:r>
      <w:r>
        <w:rPr>
          <w:spacing w:val="70"/>
        </w:rPr>
        <w:t xml:space="preserve"> </w:t>
      </w:r>
      <w:r>
        <w:t>правилах создания</w:t>
      </w:r>
      <w:r>
        <w:rPr>
          <w:spacing w:val="70"/>
        </w:rPr>
        <w:t xml:space="preserve"> </w:t>
      </w:r>
      <w:r>
        <w:t>гармоничной</w:t>
      </w:r>
      <w:r>
        <w:rPr>
          <w:spacing w:val="70"/>
        </w:rPr>
        <w:t xml:space="preserve"> </w:t>
      </w:r>
      <w:r>
        <w:t>композиции.</w:t>
      </w:r>
      <w:r>
        <w:rPr>
          <w:spacing w:val="70"/>
        </w:rPr>
        <w:t xml:space="preserve"> </w:t>
      </w:r>
      <w:r>
        <w:t>Симметрия,</w:t>
      </w:r>
      <w:r>
        <w:rPr>
          <w:spacing w:val="70"/>
        </w:rPr>
        <w:t xml:space="preserve"> </w:t>
      </w:r>
      <w:r>
        <w:t>способы</w:t>
      </w:r>
      <w:r>
        <w:rPr>
          <w:spacing w:val="70"/>
        </w:rPr>
        <w:t xml:space="preserve"> </w:t>
      </w:r>
      <w:r>
        <w:t>разметки</w:t>
      </w:r>
      <w:r>
        <w:rPr>
          <w:spacing w:val="1"/>
        </w:rPr>
        <w:t xml:space="preserve"> </w:t>
      </w:r>
      <w:r>
        <w:t>и конструирования</w:t>
      </w:r>
      <w:r>
        <w:rPr>
          <w:spacing w:val="2"/>
        </w:rPr>
        <w:t xml:space="preserve"> </w:t>
      </w:r>
      <w:r>
        <w:t>симметричных</w:t>
      </w:r>
      <w:r>
        <w:rPr>
          <w:spacing w:val="-3"/>
        </w:rPr>
        <w:t xml:space="preserve"> </w:t>
      </w:r>
      <w:r>
        <w:t>форм.</w:t>
      </w:r>
    </w:p>
    <w:p w:rsidR="00397EFD" w:rsidRDefault="009B4A09" w:rsidP="00432195">
      <w:pPr>
        <w:pStyle w:val="a3"/>
        <w:ind w:right="233"/>
      </w:pPr>
      <w:r>
        <w:t>Конструирование и моделирование изделий из различных материалов по</w:t>
      </w:r>
      <w:r>
        <w:rPr>
          <w:spacing w:val="1"/>
        </w:rPr>
        <w:t xml:space="preserve"> </w:t>
      </w:r>
      <w:r>
        <w:t>простейшему чертежу или эскизу. Подвижное соединение деталей конструкции.</w:t>
      </w:r>
      <w:r>
        <w:rPr>
          <w:spacing w:val="1"/>
        </w:rPr>
        <w:t xml:space="preserve"> </w:t>
      </w:r>
      <w:r>
        <w:t xml:space="preserve">Внесение    </w:t>
      </w:r>
      <w:r>
        <w:rPr>
          <w:spacing w:val="24"/>
        </w:rPr>
        <w:t xml:space="preserve"> </w:t>
      </w:r>
      <w:r>
        <w:t xml:space="preserve">элементарных     </w:t>
      </w:r>
      <w:r>
        <w:rPr>
          <w:spacing w:val="18"/>
        </w:rPr>
        <w:t xml:space="preserve"> </w:t>
      </w:r>
      <w:r>
        <w:t xml:space="preserve">конструктивных     </w:t>
      </w:r>
      <w:r>
        <w:rPr>
          <w:spacing w:val="18"/>
        </w:rPr>
        <w:t xml:space="preserve"> </w:t>
      </w:r>
      <w:r>
        <w:t xml:space="preserve">изменений     </w:t>
      </w:r>
      <w:r>
        <w:rPr>
          <w:spacing w:val="22"/>
        </w:rPr>
        <w:t xml:space="preserve"> </w:t>
      </w:r>
      <w:r>
        <w:t xml:space="preserve">и     </w:t>
      </w:r>
      <w:r>
        <w:rPr>
          <w:spacing w:val="22"/>
        </w:rPr>
        <w:t xml:space="preserve"> </w:t>
      </w:r>
      <w:r>
        <w:t>дополнений</w:t>
      </w:r>
      <w:r>
        <w:rPr>
          <w:spacing w:val="-68"/>
        </w:rPr>
        <w:t xml:space="preserve"> </w:t>
      </w:r>
      <w:r>
        <w:t>в</w:t>
      </w:r>
      <w:r>
        <w:rPr>
          <w:spacing w:val="-1"/>
        </w:rPr>
        <w:t xml:space="preserve"> </w:t>
      </w:r>
      <w:r>
        <w:t>изделие.</w:t>
      </w:r>
    </w:p>
    <w:p w:rsidR="00397EFD" w:rsidRDefault="009B4A09" w:rsidP="00432195">
      <w:pPr>
        <w:pStyle w:val="a3"/>
        <w:spacing w:before="4"/>
        <w:ind w:left="1403" w:firstLine="0"/>
        <w:jc w:val="left"/>
      </w:pPr>
      <w:r>
        <w:t>ИКТ.</w:t>
      </w:r>
    </w:p>
    <w:p w:rsidR="00397EFD" w:rsidRDefault="009B4A09" w:rsidP="00432195">
      <w:pPr>
        <w:pStyle w:val="a3"/>
        <w:spacing w:before="158"/>
        <w:ind w:right="227"/>
      </w:pPr>
      <w:r>
        <w:t>Демонстрация</w:t>
      </w:r>
      <w:r>
        <w:rPr>
          <w:spacing w:val="1"/>
        </w:rPr>
        <w:t xml:space="preserve"> </w:t>
      </w:r>
      <w:r>
        <w:t>учителем</w:t>
      </w:r>
      <w:r>
        <w:rPr>
          <w:spacing w:val="1"/>
        </w:rPr>
        <w:t xml:space="preserve"> </w:t>
      </w:r>
      <w:r>
        <w:t>готовых</w:t>
      </w:r>
      <w:r>
        <w:rPr>
          <w:spacing w:val="1"/>
        </w:rPr>
        <w:t xml:space="preserve"> </w:t>
      </w:r>
      <w:r>
        <w:t>материалов</w:t>
      </w:r>
      <w:r>
        <w:rPr>
          <w:spacing w:val="1"/>
        </w:rPr>
        <w:t xml:space="preserve"> </w:t>
      </w:r>
      <w:r>
        <w:t>на</w:t>
      </w:r>
      <w:r>
        <w:rPr>
          <w:spacing w:val="1"/>
        </w:rPr>
        <w:t xml:space="preserve"> </w:t>
      </w:r>
      <w:r>
        <w:t>информационных</w:t>
      </w:r>
      <w:r>
        <w:rPr>
          <w:spacing w:val="1"/>
        </w:rPr>
        <w:t xml:space="preserve"> </w:t>
      </w:r>
      <w:r>
        <w:t>носителях.</w:t>
      </w:r>
    </w:p>
    <w:p w:rsidR="00397EFD" w:rsidRDefault="009B4A09" w:rsidP="00432195">
      <w:pPr>
        <w:pStyle w:val="a3"/>
        <w:ind w:left="1485" w:firstLine="0"/>
      </w:pPr>
      <w:r>
        <w:t>Поиск</w:t>
      </w:r>
      <w:r>
        <w:rPr>
          <w:spacing w:val="-7"/>
        </w:rPr>
        <w:t xml:space="preserve"> </w:t>
      </w:r>
      <w:r>
        <w:t>информации.</w:t>
      </w:r>
      <w:r>
        <w:rPr>
          <w:spacing w:val="-4"/>
        </w:rPr>
        <w:t xml:space="preserve"> </w:t>
      </w:r>
      <w:r>
        <w:t>Интернет</w:t>
      </w:r>
      <w:r>
        <w:rPr>
          <w:spacing w:val="-7"/>
        </w:rPr>
        <w:t xml:space="preserve"> </w:t>
      </w:r>
      <w:r>
        <w:t>как</w:t>
      </w:r>
      <w:r>
        <w:rPr>
          <w:spacing w:val="-6"/>
        </w:rPr>
        <w:t xml:space="preserve"> </w:t>
      </w:r>
      <w:r>
        <w:t>источник</w:t>
      </w:r>
      <w:r>
        <w:rPr>
          <w:spacing w:val="-7"/>
        </w:rPr>
        <w:t xml:space="preserve"> </w:t>
      </w:r>
      <w:r>
        <w:t>информации.</w:t>
      </w:r>
    </w:p>
    <w:p w:rsidR="00397EFD" w:rsidRDefault="009B4A09" w:rsidP="00432195">
      <w:pPr>
        <w:pStyle w:val="a3"/>
        <w:spacing w:before="163"/>
        <w:ind w:right="229"/>
      </w:pPr>
      <w:r>
        <w:t>Изучение</w:t>
      </w:r>
      <w:r>
        <w:rPr>
          <w:spacing w:val="1"/>
        </w:rPr>
        <w:t xml:space="preserve"> </w:t>
      </w:r>
      <w:r>
        <w:t>технологии</w:t>
      </w:r>
      <w:r>
        <w:rPr>
          <w:spacing w:val="1"/>
        </w:rPr>
        <w:t xml:space="preserve"> </w:t>
      </w:r>
      <w:r>
        <w:t>во</w:t>
      </w:r>
      <w:r>
        <w:rPr>
          <w:spacing w:val="1"/>
        </w:rPr>
        <w:t xml:space="preserve"> </w:t>
      </w:r>
      <w:r>
        <w:t>2</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2"/>
        </w:rPr>
        <w:t xml:space="preserve"> </w:t>
      </w:r>
      <w:r>
        <w:t>совместной деятельности.</w:t>
      </w:r>
    </w:p>
    <w:p w:rsidR="00397EFD" w:rsidRDefault="009B4A09" w:rsidP="00432195">
      <w:pPr>
        <w:pStyle w:val="a3"/>
        <w:spacing w:before="67"/>
        <w:ind w:right="237"/>
      </w:pPr>
      <w:r>
        <w:t>У обучающегося будут сформированы</w:t>
      </w:r>
      <w:r>
        <w:rPr>
          <w:spacing w:val="1"/>
        </w:rPr>
        <w:t xml:space="preserve"> </w:t>
      </w:r>
      <w:r>
        <w:t>следующие базовые логические и</w:t>
      </w:r>
      <w:r>
        <w:rPr>
          <w:spacing w:val="1"/>
        </w:rPr>
        <w:t xml:space="preserve"> </w:t>
      </w:r>
      <w:r>
        <w:t>исследовательские действия как часть познавательных универсальных учебных</w:t>
      </w:r>
      <w:r>
        <w:rPr>
          <w:spacing w:val="1"/>
        </w:rPr>
        <w:t xml:space="preserve"> </w:t>
      </w:r>
      <w:r>
        <w:t>действий:</w:t>
      </w:r>
    </w:p>
    <w:p w:rsidR="00397EFD" w:rsidRDefault="009B4A09" w:rsidP="00432195">
      <w:pPr>
        <w:pStyle w:val="a3"/>
        <w:spacing w:before="2"/>
        <w:ind w:right="232"/>
      </w:pPr>
      <w:r>
        <w:t>ориентироваться</w:t>
      </w:r>
      <w:r>
        <w:rPr>
          <w:spacing w:val="1"/>
        </w:rPr>
        <w:t xml:space="preserve"> </w:t>
      </w:r>
      <w:r>
        <w:t>в</w:t>
      </w:r>
      <w:r>
        <w:rPr>
          <w:spacing w:val="1"/>
        </w:rPr>
        <w:t xml:space="preserve"> </w:t>
      </w:r>
      <w:r>
        <w:t>терминах,</w:t>
      </w:r>
      <w:r>
        <w:rPr>
          <w:spacing w:val="1"/>
        </w:rPr>
        <w:t xml:space="preserve"> </w:t>
      </w:r>
      <w:r>
        <w:t>используемых</w:t>
      </w:r>
      <w:r>
        <w:rPr>
          <w:spacing w:val="1"/>
        </w:rPr>
        <w:t xml:space="preserve"> </w:t>
      </w:r>
      <w:r>
        <w:t>в</w:t>
      </w:r>
      <w:r>
        <w:rPr>
          <w:spacing w:val="1"/>
        </w:rPr>
        <w:t xml:space="preserve"> </w:t>
      </w:r>
      <w:r>
        <w:t>технологии</w:t>
      </w:r>
      <w:r>
        <w:rPr>
          <w:spacing w:val="1"/>
        </w:rPr>
        <w:t xml:space="preserve"> </w:t>
      </w:r>
      <w:r>
        <w:t>(в</w:t>
      </w:r>
      <w:r>
        <w:rPr>
          <w:spacing w:val="1"/>
        </w:rPr>
        <w:t xml:space="preserve"> </w:t>
      </w:r>
      <w:r>
        <w:t>пределах</w:t>
      </w:r>
      <w:r>
        <w:rPr>
          <w:spacing w:val="1"/>
        </w:rPr>
        <w:t xml:space="preserve"> </w:t>
      </w:r>
      <w:proofErr w:type="gramStart"/>
      <w:r>
        <w:t>изученного</w:t>
      </w:r>
      <w:proofErr w:type="gramEnd"/>
      <w:r>
        <w:t>);</w:t>
      </w:r>
    </w:p>
    <w:p w:rsidR="00397EFD" w:rsidRDefault="009B4A09" w:rsidP="00432195">
      <w:pPr>
        <w:pStyle w:val="a3"/>
        <w:ind w:right="239"/>
      </w:pPr>
      <w:r>
        <w:t>выполнять</w:t>
      </w:r>
      <w:r>
        <w:rPr>
          <w:spacing w:val="71"/>
        </w:rPr>
        <w:t xml:space="preserve"> </w:t>
      </w:r>
      <w:r>
        <w:t>работу</w:t>
      </w:r>
      <w:r>
        <w:rPr>
          <w:spacing w:val="71"/>
        </w:rPr>
        <w:t xml:space="preserve"> </w:t>
      </w:r>
      <w:r>
        <w:t>в</w:t>
      </w:r>
      <w:r>
        <w:rPr>
          <w:spacing w:val="71"/>
        </w:rPr>
        <w:t xml:space="preserve"> </w:t>
      </w:r>
      <w:r>
        <w:t>соответствии   с   образцом,   инструкцией,   устной</w:t>
      </w:r>
      <w:r>
        <w:rPr>
          <w:spacing w:val="1"/>
        </w:rPr>
        <w:t xml:space="preserve"> </w:t>
      </w:r>
      <w:r>
        <w:t>или письменной;</w:t>
      </w:r>
    </w:p>
    <w:p w:rsidR="00397EFD" w:rsidRDefault="009B4A09" w:rsidP="00432195">
      <w:pPr>
        <w:pStyle w:val="a3"/>
        <w:ind w:right="236"/>
      </w:pPr>
      <w:r>
        <w:t>выполнять действия анализа и синтеза, сравнения, группировки с учётом</w:t>
      </w:r>
      <w:r>
        <w:rPr>
          <w:spacing w:val="1"/>
        </w:rPr>
        <w:t xml:space="preserve"> </w:t>
      </w:r>
      <w:r>
        <w:t>указанных</w:t>
      </w:r>
      <w:r>
        <w:rPr>
          <w:spacing w:val="-4"/>
        </w:rPr>
        <w:t xml:space="preserve"> </w:t>
      </w:r>
      <w:r>
        <w:t>критериев;</w:t>
      </w:r>
    </w:p>
    <w:p w:rsidR="00397EFD" w:rsidRDefault="009B4A09" w:rsidP="00432195">
      <w:pPr>
        <w:pStyle w:val="a3"/>
        <w:ind w:right="231"/>
      </w:pPr>
      <w:r>
        <w:lastRenderedPageBreak/>
        <w:t>строить</w:t>
      </w:r>
      <w:r>
        <w:rPr>
          <w:spacing w:val="1"/>
        </w:rPr>
        <w:t xml:space="preserve"> </w:t>
      </w:r>
      <w:r>
        <w:t>рассуждения,</w:t>
      </w:r>
      <w:r>
        <w:rPr>
          <w:spacing w:val="1"/>
        </w:rPr>
        <w:t xml:space="preserve"> </w:t>
      </w:r>
      <w:r>
        <w:t>проводить</w:t>
      </w:r>
      <w:r>
        <w:rPr>
          <w:spacing w:val="1"/>
        </w:rPr>
        <w:t xml:space="preserve"> </w:t>
      </w:r>
      <w:r>
        <w:t>умозаключения,</w:t>
      </w:r>
      <w:r>
        <w:rPr>
          <w:spacing w:val="1"/>
        </w:rPr>
        <w:t xml:space="preserve"> </w:t>
      </w:r>
      <w:r>
        <w:t>проверять</w:t>
      </w:r>
      <w:r>
        <w:rPr>
          <w:spacing w:val="1"/>
        </w:rPr>
        <w:t xml:space="preserve"> </w:t>
      </w:r>
      <w:r>
        <w:t>их</w:t>
      </w:r>
      <w:r>
        <w:rPr>
          <w:spacing w:val="1"/>
        </w:rPr>
        <w:t xml:space="preserve"> </w:t>
      </w:r>
      <w:r>
        <w:t>в</w:t>
      </w:r>
      <w:r>
        <w:rPr>
          <w:spacing w:val="1"/>
        </w:rPr>
        <w:t xml:space="preserve"> </w:t>
      </w:r>
      <w:r>
        <w:t>практической работе;</w:t>
      </w:r>
    </w:p>
    <w:p w:rsidR="00397EFD" w:rsidRDefault="009B4A09" w:rsidP="00432195">
      <w:pPr>
        <w:pStyle w:val="a3"/>
        <w:spacing w:before="1"/>
        <w:ind w:right="238"/>
      </w:pPr>
      <w:r>
        <w:t>воспроизводить</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решении</w:t>
      </w:r>
      <w:r>
        <w:rPr>
          <w:spacing w:val="1"/>
        </w:rPr>
        <w:t xml:space="preserve"> </w:t>
      </w:r>
      <w:r>
        <w:t>учебной</w:t>
      </w:r>
      <w:r>
        <w:rPr>
          <w:spacing w:val="1"/>
        </w:rPr>
        <w:t xml:space="preserve"> </w:t>
      </w:r>
      <w:r>
        <w:t>(практической)</w:t>
      </w:r>
      <w:r>
        <w:rPr>
          <w:spacing w:val="1"/>
        </w:rPr>
        <w:t xml:space="preserve"> </w:t>
      </w:r>
      <w:r>
        <w:t>задачи;</w:t>
      </w:r>
    </w:p>
    <w:p w:rsidR="00397EFD" w:rsidRDefault="009B4A09" w:rsidP="00432195">
      <w:pPr>
        <w:pStyle w:val="a3"/>
        <w:ind w:right="241"/>
      </w:pPr>
      <w:r>
        <w:t>осуществлять решение простых задач в умственной и материализованной</w:t>
      </w:r>
      <w:r>
        <w:rPr>
          <w:spacing w:val="1"/>
        </w:rPr>
        <w:t xml:space="preserve"> </w:t>
      </w:r>
      <w:r>
        <w:t>форме.</w:t>
      </w:r>
    </w:p>
    <w:p w:rsidR="00397EFD" w:rsidRDefault="009B4A09" w:rsidP="00432195">
      <w:pPr>
        <w:pStyle w:val="a3"/>
        <w:ind w:right="230"/>
      </w:pPr>
      <w:r>
        <w:t>У</w:t>
      </w:r>
      <w:r>
        <w:rPr>
          <w:spacing w:val="106"/>
        </w:rPr>
        <w:t xml:space="preserve"> </w:t>
      </w:r>
      <w:r>
        <w:t xml:space="preserve">обучающегося  </w:t>
      </w:r>
      <w:r>
        <w:rPr>
          <w:spacing w:val="37"/>
        </w:rPr>
        <w:t xml:space="preserve"> </w:t>
      </w:r>
      <w:r>
        <w:t xml:space="preserve">будут  </w:t>
      </w:r>
      <w:r>
        <w:rPr>
          <w:spacing w:val="35"/>
        </w:rPr>
        <w:t xml:space="preserve"> </w:t>
      </w:r>
      <w:r>
        <w:t xml:space="preserve">сформированы  </w:t>
      </w:r>
      <w:r>
        <w:rPr>
          <w:spacing w:val="37"/>
        </w:rPr>
        <w:t xml:space="preserve"> </w:t>
      </w:r>
      <w:r>
        <w:t xml:space="preserve">следующие  </w:t>
      </w:r>
      <w:r>
        <w:rPr>
          <w:spacing w:val="42"/>
        </w:rPr>
        <w:t xml:space="preserve"> </w:t>
      </w:r>
      <w:r>
        <w:t xml:space="preserve">умения  </w:t>
      </w:r>
      <w:r>
        <w:rPr>
          <w:spacing w:val="37"/>
        </w:rPr>
        <w:t xml:space="preserve"> </w:t>
      </w:r>
      <w:r>
        <w:t>работать</w:t>
      </w:r>
      <w:r>
        <w:rPr>
          <w:spacing w:val="-68"/>
        </w:rPr>
        <w:t xml:space="preserve"> </w:t>
      </w:r>
      <w:r>
        <w:t>с</w:t>
      </w:r>
      <w:r>
        <w:rPr>
          <w:spacing w:val="-1"/>
        </w:rPr>
        <w:t xml:space="preserve"> </w:t>
      </w:r>
      <w:r>
        <w:t>информацией</w:t>
      </w:r>
      <w:r>
        <w:rPr>
          <w:spacing w:val="-2"/>
        </w:rPr>
        <w:t xml:space="preserve"> </w:t>
      </w:r>
      <w:r>
        <w:t>как</w:t>
      </w:r>
      <w:r>
        <w:rPr>
          <w:spacing w:val="-2"/>
        </w:rPr>
        <w:t xml:space="preserve"> </w:t>
      </w:r>
      <w:r>
        <w:t>часть</w:t>
      </w:r>
      <w:r>
        <w:rPr>
          <w:spacing w:val="-4"/>
        </w:rPr>
        <w:t xml:space="preserve"> </w:t>
      </w:r>
      <w:r>
        <w:t>познавательных</w:t>
      </w:r>
      <w:r>
        <w:rPr>
          <w:spacing w:val="-2"/>
        </w:rPr>
        <w:t xml:space="preserve"> </w:t>
      </w:r>
      <w:r>
        <w:t>универсальных</w:t>
      </w:r>
      <w:r>
        <w:rPr>
          <w:spacing w:val="-2"/>
        </w:rPr>
        <w:t xml:space="preserve"> </w:t>
      </w:r>
      <w:r>
        <w:t>учебных</w:t>
      </w:r>
      <w:r>
        <w:rPr>
          <w:spacing w:val="-6"/>
        </w:rPr>
        <w:t xml:space="preserve"> </w:t>
      </w:r>
      <w:r>
        <w:t>действий:</w:t>
      </w:r>
    </w:p>
    <w:p w:rsidR="00397EFD" w:rsidRDefault="009B4A09" w:rsidP="00432195">
      <w:pPr>
        <w:pStyle w:val="a3"/>
        <w:ind w:right="243"/>
      </w:pPr>
      <w:r>
        <w:t>получать информацию из</w:t>
      </w:r>
      <w:r>
        <w:rPr>
          <w:spacing w:val="1"/>
        </w:rPr>
        <w:t xml:space="preserve"> </w:t>
      </w:r>
      <w:r>
        <w:t>учебника</w:t>
      </w:r>
      <w:r>
        <w:rPr>
          <w:spacing w:val="1"/>
        </w:rPr>
        <w:t xml:space="preserve"> </w:t>
      </w:r>
      <w:r>
        <w:t>и</w:t>
      </w:r>
      <w:r>
        <w:rPr>
          <w:spacing w:val="1"/>
        </w:rPr>
        <w:t xml:space="preserve"> </w:t>
      </w:r>
      <w:r>
        <w:t>других дидактических материалов,</w:t>
      </w:r>
      <w:r>
        <w:rPr>
          <w:spacing w:val="1"/>
        </w:rPr>
        <w:t xml:space="preserve"> </w:t>
      </w:r>
      <w:r>
        <w:t>использовать</w:t>
      </w:r>
      <w:r>
        <w:rPr>
          <w:spacing w:val="-2"/>
        </w:rPr>
        <w:t xml:space="preserve"> </w:t>
      </w:r>
      <w:r>
        <w:t>её</w:t>
      </w:r>
      <w:r>
        <w:rPr>
          <w:spacing w:val="2"/>
        </w:rPr>
        <w:t xml:space="preserve"> </w:t>
      </w:r>
      <w:r>
        <w:t>в работе;</w:t>
      </w:r>
    </w:p>
    <w:p w:rsidR="00397EFD" w:rsidRDefault="009B4A09" w:rsidP="00432195">
      <w:pPr>
        <w:pStyle w:val="a3"/>
        <w:ind w:right="231"/>
      </w:pPr>
      <w:r>
        <w:t>понимать и анализировать знаково-символическую информацию</w:t>
      </w:r>
      <w:r>
        <w:rPr>
          <w:spacing w:val="1"/>
        </w:rPr>
        <w:t xml:space="preserve"> </w:t>
      </w:r>
      <w:r>
        <w:t>(чертёж,</w:t>
      </w:r>
      <w:r>
        <w:rPr>
          <w:spacing w:val="1"/>
        </w:rPr>
        <w:t xml:space="preserve"> </w:t>
      </w:r>
      <w:r>
        <w:t>эскиз,</w:t>
      </w:r>
      <w:r>
        <w:rPr>
          <w:spacing w:val="3"/>
        </w:rPr>
        <w:t xml:space="preserve"> </w:t>
      </w:r>
      <w:r>
        <w:t>рисунок,</w:t>
      </w:r>
      <w:r>
        <w:rPr>
          <w:spacing w:val="3"/>
        </w:rPr>
        <w:t xml:space="preserve"> </w:t>
      </w:r>
      <w:r>
        <w:t>схема)</w:t>
      </w:r>
      <w:r>
        <w:rPr>
          <w:spacing w:val="-1"/>
        </w:rPr>
        <w:t xml:space="preserve"> </w:t>
      </w:r>
      <w:r>
        <w:t>и строить</w:t>
      </w:r>
      <w:r>
        <w:rPr>
          <w:spacing w:val="-2"/>
        </w:rPr>
        <w:t xml:space="preserve"> </w:t>
      </w:r>
      <w:r>
        <w:t>работу в</w:t>
      </w:r>
      <w:r>
        <w:rPr>
          <w:spacing w:val="-1"/>
        </w:rPr>
        <w:t xml:space="preserve"> </w:t>
      </w:r>
      <w:r>
        <w:t>соответствии с</w:t>
      </w:r>
      <w:r>
        <w:rPr>
          <w:spacing w:val="1"/>
        </w:rPr>
        <w:t xml:space="preserve"> </w:t>
      </w:r>
      <w:r>
        <w:t>ней.</w:t>
      </w:r>
    </w:p>
    <w:p w:rsidR="00397EFD" w:rsidRDefault="009B4A09" w:rsidP="00432195">
      <w:pPr>
        <w:pStyle w:val="a3"/>
        <w:ind w:right="24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2"/>
        </w:rPr>
        <w:t xml:space="preserve"> </w:t>
      </w:r>
      <w:r>
        <w:t>коммуникативных</w:t>
      </w:r>
      <w:r>
        <w:rPr>
          <w:spacing w:val="-4"/>
        </w:rPr>
        <w:t xml:space="preserve"> </w:t>
      </w:r>
      <w:r>
        <w:t>универсальных учебных</w:t>
      </w:r>
      <w:r>
        <w:rPr>
          <w:spacing w:val="-3"/>
        </w:rPr>
        <w:t xml:space="preserve"> </w:t>
      </w:r>
      <w:r>
        <w:t>действий:</w:t>
      </w:r>
    </w:p>
    <w:p w:rsidR="00397EFD" w:rsidRDefault="009B4A09" w:rsidP="00432195">
      <w:pPr>
        <w:pStyle w:val="a3"/>
        <w:ind w:right="230"/>
      </w:pPr>
      <w:r>
        <w:t>выполнять</w:t>
      </w:r>
      <w:r>
        <w:rPr>
          <w:spacing w:val="1"/>
        </w:rPr>
        <w:t xml:space="preserve"> </w:t>
      </w:r>
      <w:r>
        <w:t>правила</w:t>
      </w:r>
      <w:r>
        <w:rPr>
          <w:spacing w:val="1"/>
        </w:rPr>
        <w:t xml:space="preserve"> </w:t>
      </w:r>
      <w:r>
        <w:t>участия</w:t>
      </w:r>
      <w:r>
        <w:rPr>
          <w:spacing w:val="1"/>
        </w:rPr>
        <w:t xml:space="preserve"> </w:t>
      </w:r>
      <w:r>
        <w:t>в</w:t>
      </w:r>
      <w:r>
        <w:rPr>
          <w:spacing w:val="1"/>
        </w:rPr>
        <w:t xml:space="preserve"> </w:t>
      </w:r>
      <w:r>
        <w:t>учебном</w:t>
      </w:r>
      <w:r>
        <w:rPr>
          <w:spacing w:val="1"/>
        </w:rPr>
        <w:t xml:space="preserve"> </w:t>
      </w:r>
      <w:r>
        <w:t>диалоге:</w:t>
      </w:r>
      <w:r>
        <w:rPr>
          <w:spacing w:val="1"/>
        </w:rPr>
        <w:t xml:space="preserve"> </w:t>
      </w:r>
      <w:r>
        <w:t>задавать</w:t>
      </w:r>
      <w:r>
        <w:rPr>
          <w:spacing w:val="71"/>
        </w:rPr>
        <w:t xml:space="preserve"> </w:t>
      </w:r>
      <w:r>
        <w:t>вопросы,</w:t>
      </w:r>
      <w:r>
        <w:rPr>
          <w:spacing w:val="1"/>
        </w:rPr>
        <w:t xml:space="preserve"> </w:t>
      </w:r>
      <w:r>
        <w:t>дополнять ответы других обучающихся, высказывать своё мнение, отвечать на</w:t>
      </w:r>
      <w:r>
        <w:rPr>
          <w:spacing w:val="1"/>
        </w:rPr>
        <w:t xml:space="preserve"> </w:t>
      </w:r>
      <w:r>
        <w:t>вопросы,</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одноклассникам,</w:t>
      </w:r>
      <w:r>
        <w:rPr>
          <w:spacing w:val="1"/>
        </w:rPr>
        <w:t xml:space="preserve"> </w:t>
      </w:r>
      <w:r>
        <w:t>внимание</w:t>
      </w:r>
      <w:r>
        <w:rPr>
          <w:spacing w:val="1"/>
        </w:rPr>
        <w:t xml:space="preserve"> </w:t>
      </w:r>
      <w:r>
        <w:t>к</w:t>
      </w:r>
      <w:r>
        <w:rPr>
          <w:spacing w:val="1"/>
        </w:rPr>
        <w:t xml:space="preserve"> </w:t>
      </w:r>
      <w:r>
        <w:t>мнению</w:t>
      </w:r>
      <w:r>
        <w:rPr>
          <w:spacing w:val="-2"/>
        </w:rPr>
        <w:t xml:space="preserve"> </w:t>
      </w:r>
      <w:r>
        <w:t>другого;</w:t>
      </w:r>
    </w:p>
    <w:p w:rsidR="00397EFD" w:rsidRDefault="009B4A09" w:rsidP="00432195">
      <w:pPr>
        <w:pStyle w:val="a3"/>
        <w:ind w:right="238"/>
      </w:pPr>
      <w:r>
        <w:t>делиться впечатлениями о прослушанном (прочитанном) тексте, рассказе</w:t>
      </w:r>
      <w:r>
        <w:rPr>
          <w:spacing w:val="1"/>
        </w:rPr>
        <w:t xml:space="preserve"> </w:t>
      </w:r>
      <w:r>
        <w:t>учителя,</w:t>
      </w:r>
      <w:r>
        <w:rPr>
          <w:spacing w:val="3"/>
        </w:rPr>
        <w:t xml:space="preserve"> </w:t>
      </w:r>
      <w:r>
        <w:t>о выполненной</w:t>
      </w:r>
      <w:r>
        <w:rPr>
          <w:spacing w:val="1"/>
        </w:rPr>
        <w:t xml:space="preserve"> </w:t>
      </w:r>
      <w:r>
        <w:t>работе,</w:t>
      </w:r>
      <w:r>
        <w:rPr>
          <w:spacing w:val="3"/>
        </w:rPr>
        <w:t xml:space="preserve"> </w:t>
      </w:r>
      <w:r>
        <w:t>созданном</w:t>
      </w:r>
      <w:r>
        <w:rPr>
          <w:spacing w:val="2"/>
        </w:rPr>
        <w:t xml:space="preserve"> </w:t>
      </w:r>
      <w:r>
        <w:t>изделии.</w:t>
      </w:r>
    </w:p>
    <w:p w:rsidR="00397EFD" w:rsidRDefault="009B4A09" w:rsidP="00432195">
      <w:pPr>
        <w:pStyle w:val="a3"/>
        <w:spacing w:before="67"/>
        <w:ind w:right="240"/>
        <w:jc w:val="left"/>
      </w:pPr>
      <w:r>
        <w:t>У</w:t>
      </w:r>
      <w:r>
        <w:rPr>
          <w:spacing w:val="3"/>
        </w:rPr>
        <w:t xml:space="preserve"> </w:t>
      </w:r>
      <w:r>
        <w:t>обучающегося</w:t>
      </w:r>
      <w:r>
        <w:rPr>
          <w:spacing w:val="5"/>
        </w:rPr>
        <w:t xml:space="preserve"> </w:t>
      </w:r>
      <w:r>
        <w:t>будут</w:t>
      </w:r>
      <w:r>
        <w:rPr>
          <w:spacing w:val="2"/>
        </w:rPr>
        <w:t xml:space="preserve"> </w:t>
      </w:r>
      <w:r>
        <w:t>сформированы</w:t>
      </w:r>
      <w:r>
        <w:rPr>
          <w:spacing w:val="4"/>
        </w:rPr>
        <w:t xml:space="preserve"> </w:t>
      </w:r>
      <w:r>
        <w:t>следующие</w:t>
      </w:r>
      <w:r>
        <w:rPr>
          <w:spacing w:val="5"/>
        </w:rPr>
        <w:t xml:space="preserve"> </w:t>
      </w:r>
      <w:r>
        <w:t>умения</w:t>
      </w:r>
      <w:r>
        <w:rPr>
          <w:spacing w:val="5"/>
        </w:rPr>
        <w:t xml:space="preserve"> </w:t>
      </w:r>
      <w:r>
        <w:t>самоорганизации</w:t>
      </w:r>
      <w:r>
        <w:rPr>
          <w:spacing w:val="-67"/>
        </w:rPr>
        <w:t xml:space="preserve"> </w:t>
      </w:r>
      <w:r>
        <w:t>и</w:t>
      </w:r>
      <w:r>
        <w:rPr>
          <w:spacing w:val="-2"/>
        </w:rPr>
        <w:t xml:space="preserve"> </w:t>
      </w:r>
      <w:r>
        <w:t>самоконтроля</w:t>
      </w:r>
      <w:r>
        <w:rPr>
          <w:spacing w:val="1"/>
        </w:rPr>
        <w:t xml:space="preserve"> </w:t>
      </w:r>
      <w:r>
        <w:t>как</w:t>
      </w:r>
      <w:r>
        <w:rPr>
          <w:spacing w:val="-1"/>
        </w:rPr>
        <w:t xml:space="preserve"> </w:t>
      </w:r>
      <w:r>
        <w:t>часть</w:t>
      </w:r>
      <w:r>
        <w:rPr>
          <w:spacing w:val="-3"/>
        </w:rPr>
        <w:t xml:space="preserve"> </w:t>
      </w:r>
      <w:r>
        <w:t>регулятивных</w:t>
      </w:r>
      <w:r>
        <w:rPr>
          <w:spacing w:val="-2"/>
        </w:rPr>
        <w:t xml:space="preserve"> </w:t>
      </w:r>
      <w:r>
        <w:t>универсальных</w:t>
      </w:r>
      <w:r>
        <w:rPr>
          <w:spacing w:val="-1"/>
        </w:rPr>
        <w:t xml:space="preserve"> </w:t>
      </w:r>
      <w:r>
        <w:t>учебных</w:t>
      </w:r>
      <w:r>
        <w:rPr>
          <w:spacing w:val="-5"/>
        </w:rPr>
        <w:t xml:space="preserve"> </w:t>
      </w:r>
      <w:r>
        <w:t>действий:</w:t>
      </w:r>
    </w:p>
    <w:p w:rsidR="00397EFD" w:rsidRDefault="009B4A09" w:rsidP="00432195">
      <w:pPr>
        <w:pStyle w:val="a3"/>
        <w:ind w:left="1403" w:right="2975" w:firstLine="0"/>
        <w:jc w:val="left"/>
      </w:pPr>
      <w:r>
        <w:t>понимать</w:t>
      </w:r>
      <w:r>
        <w:rPr>
          <w:spacing w:val="-9"/>
        </w:rPr>
        <w:t xml:space="preserve"> </w:t>
      </w:r>
      <w:r>
        <w:t>и</w:t>
      </w:r>
      <w:r>
        <w:rPr>
          <w:spacing w:val="-7"/>
        </w:rPr>
        <w:t xml:space="preserve"> </w:t>
      </w:r>
      <w:r>
        <w:t>принимать</w:t>
      </w:r>
      <w:r>
        <w:rPr>
          <w:spacing w:val="-4"/>
        </w:rPr>
        <w:t xml:space="preserve"> </w:t>
      </w:r>
      <w:r>
        <w:t>учебную</w:t>
      </w:r>
      <w:r>
        <w:rPr>
          <w:spacing w:val="-7"/>
        </w:rPr>
        <w:t xml:space="preserve"> </w:t>
      </w:r>
      <w:r>
        <w:t>задачу;</w:t>
      </w:r>
      <w:r>
        <w:rPr>
          <w:spacing w:val="-67"/>
        </w:rPr>
        <w:t xml:space="preserve"> </w:t>
      </w:r>
      <w:r>
        <w:t>организовывать</w:t>
      </w:r>
      <w:r>
        <w:rPr>
          <w:spacing w:val="-4"/>
        </w:rPr>
        <w:t xml:space="preserve"> </w:t>
      </w:r>
      <w:r>
        <w:t>свою</w:t>
      </w:r>
      <w:r>
        <w:rPr>
          <w:spacing w:val="-3"/>
        </w:rPr>
        <w:t xml:space="preserve"> </w:t>
      </w:r>
      <w:r>
        <w:t>деятельность;</w:t>
      </w:r>
    </w:p>
    <w:p w:rsidR="00397EFD" w:rsidRDefault="009B4A09" w:rsidP="00432195">
      <w:pPr>
        <w:pStyle w:val="a3"/>
        <w:tabs>
          <w:tab w:val="left" w:pos="3523"/>
          <w:tab w:val="left" w:pos="5383"/>
          <w:tab w:val="left" w:pos="6706"/>
          <w:tab w:val="left" w:pos="7362"/>
          <w:tab w:val="left" w:pos="8864"/>
        </w:tabs>
        <w:ind w:left="1403" w:right="241" w:firstLine="0"/>
        <w:jc w:val="left"/>
      </w:pPr>
      <w:r>
        <w:t>понимать предлагаемый план действий, действовать по плану;</w:t>
      </w:r>
      <w:r>
        <w:rPr>
          <w:spacing w:val="1"/>
        </w:rPr>
        <w:t xml:space="preserve"> </w:t>
      </w:r>
      <w:r>
        <w:t>прогнозировать</w:t>
      </w:r>
      <w:r>
        <w:tab/>
        <w:t>необходимые</w:t>
      </w:r>
      <w:r>
        <w:tab/>
        <w:t>действия</w:t>
      </w:r>
      <w:r>
        <w:tab/>
        <w:t>для</w:t>
      </w:r>
      <w:r>
        <w:tab/>
        <w:t>получения</w:t>
      </w:r>
      <w:r>
        <w:tab/>
      </w:r>
      <w:r>
        <w:rPr>
          <w:spacing w:val="-1"/>
        </w:rPr>
        <w:t>практического</w:t>
      </w:r>
    </w:p>
    <w:p w:rsidR="00397EFD" w:rsidRDefault="009B4A09" w:rsidP="00432195">
      <w:pPr>
        <w:pStyle w:val="a3"/>
        <w:ind w:firstLine="0"/>
        <w:jc w:val="left"/>
      </w:pPr>
      <w:r>
        <w:t>результата,</w:t>
      </w:r>
      <w:r>
        <w:rPr>
          <w:spacing w:val="-4"/>
        </w:rPr>
        <w:t xml:space="preserve"> </w:t>
      </w:r>
      <w:r>
        <w:t>планировать</w:t>
      </w:r>
      <w:r>
        <w:rPr>
          <w:spacing w:val="-9"/>
        </w:rPr>
        <w:t xml:space="preserve"> </w:t>
      </w:r>
      <w:r>
        <w:t>работу;</w:t>
      </w:r>
    </w:p>
    <w:p w:rsidR="00397EFD" w:rsidRDefault="009B4A09" w:rsidP="00432195">
      <w:pPr>
        <w:pStyle w:val="a3"/>
        <w:spacing w:before="159"/>
        <w:ind w:left="1403" w:firstLine="0"/>
      </w:pPr>
      <w:r>
        <w:t>выполнять</w:t>
      </w:r>
      <w:r>
        <w:rPr>
          <w:spacing w:val="-7"/>
        </w:rPr>
        <w:t xml:space="preserve"> </w:t>
      </w:r>
      <w:r>
        <w:t>действия</w:t>
      </w:r>
      <w:r>
        <w:rPr>
          <w:spacing w:val="-3"/>
        </w:rPr>
        <w:t xml:space="preserve"> </w:t>
      </w:r>
      <w:r>
        <w:t>контроля</w:t>
      </w:r>
      <w:r>
        <w:rPr>
          <w:spacing w:val="-2"/>
        </w:rPr>
        <w:t xml:space="preserve"> </w:t>
      </w:r>
      <w:r>
        <w:t>и</w:t>
      </w:r>
      <w:r>
        <w:rPr>
          <w:spacing w:val="-4"/>
        </w:rPr>
        <w:t xml:space="preserve"> </w:t>
      </w:r>
      <w:r>
        <w:t>оценки;</w:t>
      </w:r>
    </w:p>
    <w:p w:rsidR="00397EFD" w:rsidRDefault="009B4A09" w:rsidP="00432195">
      <w:pPr>
        <w:pStyle w:val="a3"/>
        <w:spacing w:before="158"/>
        <w:ind w:right="232"/>
      </w:pPr>
      <w:r>
        <w:t>воспринимать советы,</w:t>
      </w:r>
      <w:r>
        <w:rPr>
          <w:spacing w:val="1"/>
        </w:rPr>
        <w:t xml:space="preserve"> </w:t>
      </w:r>
      <w:r>
        <w:t>оценку</w:t>
      </w:r>
      <w:r>
        <w:rPr>
          <w:spacing w:val="1"/>
        </w:rPr>
        <w:t xml:space="preserve"> </w:t>
      </w:r>
      <w:r>
        <w:t>учителя</w:t>
      </w:r>
      <w:r>
        <w:rPr>
          <w:spacing w:val="1"/>
        </w:rPr>
        <w:t xml:space="preserve"> </w:t>
      </w:r>
      <w:r>
        <w:t>и</w:t>
      </w:r>
      <w:r>
        <w:rPr>
          <w:spacing w:val="1"/>
        </w:rPr>
        <w:t xml:space="preserve"> </w:t>
      </w:r>
      <w:r>
        <w:t>других обучающихся,</w:t>
      </w:r>
      <w:r>
        <w:rPr>
          <w:spacing w:val="1"/>
        </w:rPr>
        <w:t xml:space="preserve"> </w:t>
      </w:r>
      <w:r>
        <w:t>стараться</w:t>
      </w:r>
      <w:r>
        <w:rPr>
          <w:spacing w:val="1"/>
        </w:rPr>
        <w:t xml:space="preserve"> </w:t>
      </w:r>
      <w:r>
        <w:t>учитывать</w:t>
      </w:r>
      <w:r>
        <w:rPr>
          <w:spacing w:val="-2"/>
        </w:rPr>
        <w:t xml:space="preserve"> </w:t>
      </w:r>
      <w:r>
        <w:t>их</w:t>
      </w:r>
      <w:r>
        <w:rPr>
          <w:spacing w:val="-3"/>
        </w:rPr>
        <w:t xml:space="preserve"> </w:t>
      </w:r>
      <w:r>
        <w:t>в работе.</w:t>
      </w:r>
    </w:p>
    <w:p w:rsidR="00397EFD" w:rsidRDefault="009B4A09" w:rsidP="00432195">
      <w:pPr>
        <w:pStyle w:val="a3"/>
        <w:ind w:right="23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1"/>
        </w:rPr>
        <w:t xml:space="preserve"> </w:t>
      </w:r>
      <w:r>
        <w:t>деятельности:</w:t>
      </w:r>
    </w:p>
    <w:p w:rsidR="00397EFD" w:rsidRDefault="009B4A09" w:rsidP="00432195">
      <w:pPr>
        <w:pStyle w:val="a3"/>
        <w:ind w:right="241"/>
      </w:pPr>
      <w:r>
        <w:t>выполнять</w:t>
      </w:r>
      <w:r>
        <w:rPr>
          <w:spacing w:val="1"/>
        </w:rPr>
        <w:t xml:space="preserve"> </w:t>
      </w:r>
      <w:r>
        <w:t>элементарную</w:t>
      </w:r>
      <w:r>
        <w:rPr>
          <w:spacing w:val="1"/>
        </w:rPr>
        <w:t xml:space="preserve"> </w:t>
      </w:r>
      <w:r>
        <w:t>совместную</w:t>
      </w:r>
      <w:r>
        <w:rPr>
          <w:spacing w:val="1"/>
        </w:rPr>
        <w:t xml:space="preserve"> </w:t>
      </w:r>
      <w:r>
        <w:t>деятельность</w:t>
      </w:r>
      <w:r>
        <w:rPr>
          <w:spacing w:val="1"/>
        </w:rPr>
        <w:t xml:space="preserve"> </w:t>
      </w:r>
      <w:r>
        <w:t>в</w:t>
      </w:r>
      <w:r>
        <w:rPr>
          <w:spacing w:val="71"/>
        </w:rPr>
        <w:t xml:space="preserve"> </w:t>
      </w:r>
      <w:r>
        <w:t>процессе</w:t>
      </w:r>
      <w:r>
        <w:rPr>
          <w:spacing w:val="1"/>
        </w:rPr>
        <w:t xml:space="preserve"> </w:t>
      </w:r>
      <w:r>
        <w:t>изготовления</w:t>
      </w:r>
      <w:r>
        <w:rPr>
          <w:spacing w:val="1"/>
        </w:rPr>
        <w:t xml:space="preserve"> </w:t>
      </w:r>
      <w:r>
        <w:t>изделий,</w:t>
      </w:r>
      <w:r>
        <w:rPr>
          <w:spacing w:val="3"/>
        </w:rPr>
        <w:t xml:space="preserve"> </w:t>
      </w:r>
      <w:r>
        <w:t>осуществлять</w:t>
      </w:r>
      <w:r>
        <w:rPr>
          <w:spacing w:val="-2"/>
        </w:rPr>
        <w:t xml:space="preserve"> </w:t>
      </w:r>
      <w:r>
        <w:t>взаимопомощь;</w:t>
      </w:r>
    </w:p>
    <w:p w:rsidR="00397EFD" w:rsidRDefault="009B4A09" w:rsidP="00432195">
      <w:pPr>
        <w:pStyle w:val="a3"/>
        <w:ind w:right="232"/>
      </w:pPr>
      <w:r>
        <w:t>выполнять правила совместной работы: справедливо распределять работу,</w:t>
      </w:r>
      <w:r>
        <w:rPr>
          <w:spacing w:val="1"/>
        </w:rPr>
        <w:t xml:space="preserve"> </w:t>
      </w:r>
      <w:r>
        <w:t>договариваться,</w:t>
      </w:r>
      <w:r>
        <w:rPr>
          <w:spacing w:val="1"/>
        </w:rPr>
        <w:t xml:space="preserve"> </w:t>
      </w:r>
      <w:r>
        <w:t>выполнять</w:t>
      </w:r>
      <w:r>
        <w:rPr>
          <w:spacing w:val="1"/>
        </w:rPr>
        <w:t xml:space="preserve"> </w:t>
      </w:r>
      <w:r>
        <w:t>ответственно</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уважительно</w:t>
      </w:r>
      <w:r>
        <w:rPr>
          <w:spacing w:val="1"/>
        </w:rPr>
        <w:t xml:space="preserve"> </w:t>
      </w:r>
      <w:r>
        <w:t>относиться</w:t>
      </w:r>
      <w:r>
        <w:rPr>
          <w:spacing w:val="2"/>
        </w:rPr>
        <w:t xml:space="preserve"> </w:t>
      </w:r>
      <w:r>
        <w:t>к</w:t>
      </w:r>
      <w:r>
        <w:rPr>
          <w:spacing w:val="1"/>
        </w:rPr>
        <w:t xml:space="preserve"> </w:t>
      </w:r>
      <w:r>
        <w:t>чужому</w:t>
      </w:r>
      <w:r>
        <w:rPr>
          <w:spacing w:val="-3"/>
        </w:rPr>
        <w:t xml:space="preserve"> </w:t>
      </w:r>
      <w:r>
        <w:t>мнению.</w:t>
      </w:r>
    </w:p>
    <w:p w:rsidR="00397EFD" w:rsidRDefault="009B4A09" w:rsidP="00432195">
      <w:pPr>
        <w:pStyle w:val="a3"/>
        <w:ind w:left="1403" w:right="4629" w:firstLine="0"/>
      </w:pPr>
      <w:r>
        <w:t>Содержание обучения в 3 классе.</w:t>
      </w:r>
      <w:r>
        <w:rPr>
          <w:spacing w:val="1"/>
        </w:rPr>
        <w:t xml:space="preserve"> </w:t>
      </w:r>
      <w:r>
        <w:t>Технологии,</w:t>
      </w:r>
      <w:r>
        <w:rPr>
          <w:spacing w:val="-6"/>
        </w:rPr>
        <w:t xml:space="preserve"> </w:t>
      </w:r>
      <w:r>
        <w:t>профессии</w:t>
      </w:r>
      <w:r>
        <w:rPr>
          <w:spacing w:val="-8"/>
        </w:rPr>
        <w:t xml:space="preserve"> </w:t>
      </w:r>
      <w:r>
        <w:t>и</w:t>
      </w:r>
      <w:r>
        <w:rPr>
          <w:spacing w:val="-7"/>
        </w:rPr>
        <w:t xml:space="preserve"> </w:t>
      </w:r>
      <w:r>
        <w:t>производства.</w:t>
      </w:r>
    </w:p>
    <w:p w:rsidR="00397EFD" w:rsidRDefault="009B4A09" w:rsidP="00432195">
      <w:pPr>
        <w:pStyle w:val="a3"/>
        <w:spacing w:before="3"/>
        <w:ind w:right="228"/>
      </w:pPr>
      <w:r>
        <w:t xml:space="preserve">Непрерывность   процесса    </w:t>
      </w:r>
      <w:proofErr w:type="spellStart"/>
      <w:r>
        <w:t>деятельностного</w:t>
      </w:r>
      <w:proofErr w:type="spellEnd"/>
      <w:r>
        <w:t xml:space="preserve">   освоения    мира    человеком</w:t>
      </w:r>
      <w:r>
        <w:rPr>
          <w:spacing w:val="1"/>
        </w:rPr>
        <w:t xml:space="preserve"> </w:t>
      </w:r>
      <w:r>
        <w:t>и</w:t>
      </w:r>
      <w:r>
        <w:rPr>
          <w:spacing w:val="122"/>
        </w:rPr>
        <w:t xml:space="preserve"> </w:t>
      </w:r>
      <w:r>
        <w:t>создания</w:t>
      </w:r>
      <w:r>
        <w:rPr>
          <w:spacing w:val="123"/>
        </w:rPr>
        <w:t xml:space="preserve"> </w:t>
      </w:r>
      <w:r>
        <w:t>культуры.</w:t>
      </w:r>
      <w:r>
        <w:rPr>
          <w:spacing w:val="124"/>
        </w:rPr>
        <w:t xml:space="preserve"> </w:t>
      </w:r>
      <w:r>
        <w:t>Материальные</w:t>
      </w:r>
      <w:r>
        <w:rPr>
          <w:spacing w:val="123"/>
        </w:rPr>
        <w:t xml:space="preserve"> </w:t>
      </w:r>
      <w:r>
        <w:t>и</w:t>
      </w:r>
      <w:r>
        <w:rPr>
          <w:spacing w:val="122"/>
        </w:rPr>
        <w:t xml:space="preserve"> </w:t>
      </w:r>
      <w:r>
        <w:t xml:space="preserve">духовные  </w:t>
      </w:r>
      <w:r>
        <w:rPr>
          <w:spacing w:val="52"/>
        </w:rPr>
        <w:t xml:space="preserve"> </w:t>
      </w:r>
      <w:r>
        <w:t xml:space="preserve">потребности  </w:t>
      </w:r>
      <w:r>
        <w:rPr>
          <w:spacing w:val="51"/>
        </w:rPr>
        <w:t xml:space="preserve"> </w:t>
      </w:r>
      <w:r>
        <w:t>человека</w:t>
      </w:r>
      <w:r>
        <w:rPr>
          <w:spacing w:val="-68"/>
        </w:rPr>
        <w:t xml:space="preserve"> </w:t>
      </w:r>
      <w:r>
        <w:t>как движущие</w:t>
      </w:r>
      <w:r>
        <w:rPr>
          <w:spacing w:val="2"/>
        </w:rPr>
        <w:t xml:space="preserve"> </w:t>
      </w:r>
      <w:r>
        <w:t>силы</w:t>
      </w:r>
      <w:r>
        <w:rPr>
          <w:spacing w:val="2"/>
        </w:rPr>
        <w:t xml:space="preserve"> </w:t>
      </w:r>
      <w:r>
        <w:t>прогресса.</w:t>
      </w:r>
    </w:p>
    <w:p w:rsidR="00397EFD" w:rsidRDefault="009B4A09" w:rsidP="00432195">
      <w:pPr>
        <w:pStyle w:val="a3"/>
        <w:spacing w:before="1"/>
        <w:ind w:right="230"/>
      </w:pPr>
      <w:r>
        <w:t>Разнообразие творческой трудовой деятельности в современных условиях.</w:t>
      </w:r>
      <w:r>
        <w:rPr>
          <w:spacing w:val="1"/>
        </w:rPr>
        <w:t xml:space="preserve"> </w:t>
      </w:r>
      <w:r>
        <w:t>Разнообразие</w:t>
      </w:r>
      <w:r>
        <w:rPr>
          <w:spacing w:val="1"/>
        </w:rPr>
        <w:t xml:space="preserve"> </w:t>
      </w:r>
      <w:r>
        <w:t>предметов</w:t>
      </w:r>
      <w:r>
        <w:rPr>
          <w:spacing w:val="1"/>
        </w:rPr>
        <w:t xml:space="preserve"> </w:t>
      </w:r>
      <w:r>
        <w:t>рукотворного</w:t>
      </w:r>
      <w:r>
        <w:rPr>
          <w:spacing w:val="1"/>
        </w:rPr>
        <w:t xml:space="preserve"> </w:t>
      </w:r>
      <w:r>
        <w:t>мира:</w:t>
      </w:r>
      <w:r>
        <w:rPr>
          <w:spacing w:val="1"/>
        </w:rPr>
        <w:t xml:space="preserve"> </w:t>
      </w:r>
      <w:r>
        <w:t>архитектура,</w:t>
      </w:r>
      <w:r>
        <w:rPr>
          <w:spacing w:val="1"/>
        </w:rPr>
        <w:t xml:space="preserve"> </w:t>
      </w:r>
      <w:r>
        <w:t>техника,</w:t>
      </w:r>
      <w:r>
        <w:rPr>
          <w:spacing w:val="70"/>
        </w:rPr>
        <w:t xml:space="preserve"> </w:t>
      </w:r>
      <w:r>
        <w:t>предметы</w:t>
      </w:r>
      <w:r>
        <w:rPr>
          <w:spacing w:val="1"/>
        </w:rPr>
        <w:t xml:space="preserve"> </w:t>
      </w:r>
      <w:r>
        <w:lastRenderedPageBreak/>
        <w:t>быта    и    декоративно-прикладного     искусства.    Современные    производства</w:t>
      </w:r>
      <w:r>
        <w:rPr>
          <w:spacing w:val="1"/>
        </w:rPr>
        <w:t xml:space="preserve"> </w:t>
      </w:r>
      <w:r>
        <w:t>и</w:t>
      </w:r>
      <w:r>
        <w:rPr>
          <w:spacing w:val="1"/>
        </w:rPr>
        <w:t xml:space="preserve"> </w:t>
      </w:r>
      <w:r>
        <w:t>профессии,</w:t>
      </w:r>
      <w:r>
        <w:rPr>
          <w:spacing w:val="1"/>
        </w:rPr>
        <w:t xml:space="preserve"> </w:t>
      </w:r>
      <w:r>
        <w:t>связанные</w:t>
      </w:r>
      <w:r>
        <w:rPr>
          <w:spacing w:val="1"/>
        </w:rPr>
        <w:t xml:space="preserve"> </w:t>
      </w:r>
      <w:r>
        <w:t>с</w:t>
      </w:r>
      <w:r>
        <w:rPr>
          <w:spacing w:val="70"/>
        </w:rPr>
        <w:t xml:space="preserve"> </w:t>
      </w:r>
      <w:r>
        <w:t>обработкой</w:t>
      </w:r>
      <w:r>
        <w:rPr>
          <w:spacing w:val="70"/>
        </w:rPr>
        <w:t xml:space="preserve"> </w:t>
      </w:r>
      <w:r>
        <w:t>материалов,</w:t>
      </w:r>
      <w:r>
        <w:rPr>
          <w:spacing w:val="70"/>
        </w:rPr>
        <w:t xml:space="preserve"> </w:t>
      </w:r>
      <w:r>
        <w:t xml:space="preserve">аналогичных </w:t>
      </w:r>
      <w:proofErr w:type="gramStart"/>
      <w:r>
        <w:t>используемым</w:t>
      </w:r>
      <w:proofErr w:type="gramEnd"/>
      <w:r>
        <w:rPr>
          <w:spacing w:val="-67"/>
        </w:rPr>
        <w:t xml:space="preserve"> </w:t>
      </w:r>
      <w:r>
        <w:t>на</w:t>
      </w:r>
      <w:r>
        <w:rPr>
          <w:spacing w:val="1"/>
        </w:rPr>
        <w:t xml:space="preserve"> </w:t>
      </w:r>
      <w:r>
        <w:t>уроках</w:t>
      </w:r>
      <w:r>
        <w:rPr>
          <w:spacing w:val="-3"/>
        </w:rPr>
        <w:t xml:space="preserve"> </w:t>
      </w:r>
      <w:r>
        <w:t>технологии.</w:t>
      </w:r>
    </w:p>
    <w:p w:rsidR="00397EFD" w:rsidRDefault="009B4A09" w:rsidP="00432195">
      <w:pPr>
        <w:pStyle w:val="a3"/>
        <w:spacing w:before="1"/>
        <w:ind w:right="236"/>
      </w:pPr>
      <w:r>
        <w:t>Общие</w:t>
      </w:r>
      <w:r>
        <w:rPr>
          <w:spacing w:val="1"/>
        </w:rPr>
        <w:t xml:space="preserve"> </w:t>
      </w:r>
      <w:r>
        <w:t>правила</w:t>
      </w:r>
      <w:r>
        <w:rPr>
          <w:spacing w:val="1"/>
        </w:rPr>
        <w:t xml:space="preserve"> </w:t>
      </w:r>
      <w:r>
        <w:t>создания</w:t>
      </w:r>
      <w:r>
        <w:rPr>
          <w:spacing w:val="1"/>
        </w:rPr>
        <w:t xml:space="preserve"> </w:t>
      </w:r>
      <w:r>
        <w:t>предметов</w:t>
      </w:r>
      <w:r>
        <w:rPr>
          <w:spacing w:val="1"/>
        </w:rPr>
        <w:t xml:space="preserve"> </w:t>
      </w:r>
      <w:r>
        <w:t>рукотворного</w:t>
      </w:r>
      <w:r>
        <w:rPr>
          <w:spacing w:val="1"/>
        </w:rPr>
        <w:t xml:space="preserve"> </w:t>
      </w:r>
      <w:r>
        <w:t>мира:</w:t>
      </w:r>
      <w:r>
        <w:rPr>
          <w:spacing w:val="1"/>
        </w:rPr>
        <w:t xml:space="preserve"> </w:t>
      </w:r>
      <w:r>
        <w:t>соответствие</w:t>
      </w:r>
      <w:r>
        <w:rPr>
          <w:spacing w:val="1"/>
        </w:rPr>
        <w:t xml:space="preserve"> </w:t>
      </w:r>
      <w:r>
        <w:t xml:space="preserve">формы,     </w:t>
      </w:r>
      <w:r>
        <w:rPr>
          <w:spacing w:val="1"/>
        </w:rPr>
        <w:t xml:space="preserve"> </w:t>
      </w:r>
      <w:r>
        <w:t xml:space="preserve">размеров,     </w:t>
      </w:r>
      <w:r>
        <w:rPr>
          <w:spacing w:val="1"/>
        </w:rPr>
        <w:t xml:space="preserve"> </w:t>
      </w:r>
      <w:r>
        <w:t xml:space="preserve">материала     </w:t>
      </w:r>
      <w:r>
        <w:rPr>
          <w:spacing w:val="1"/>
        </w:rPr>
        <w:t xml:space="preserve"> </w:t>
      </w:r>
      <w:r>
        <w:t xml:space="preserve">и      внешнего     </w:t>
      </w:r>
      <w:r>
        <w:rPr>
          <w:spacing w:val="1"/>
        </w:rPr>
        <w:t xml:space="preserve"> </w:t>
      </w:r>
      <w:r>
        <w:t>оформления       изделия</w:t>
      </w:r>
      <w:r>
        <w:rPr>
          <w:spacing w:val="-67"/>
        </w:rPr>
        <w:t xml:space="preserve"> </w:t>
      </w:r>
      <w:r>
        <w:t>его</w:t>
      </w:r>
      <w:r>
        <w:rPr>
          <w:spacing w:val="60"/>
        </w:rPr>
        <w:t xml:space="preserve"> </w:t>
      </w:r>
      <w:r>
        <w:t>назначению.</w:t>
      </w:r>
      <w:r>
        <w:rPr>
          <w:spacing w:val="64"/>
        </w:rPr>
        <w:t xml:space="preserve"> </w:t>
      </w:r>
      <w:r>
        <w:t>Стилевая</w:t>
      </w:r>
      <w:r>
        <w:rPr>
          <w:spacing w:val="61"/>
        </w:rPr>
        <w:t xml:space="preserve"> </w:t>
      </w:r>
      <w:r>
        <w:t>гармония</w:t>
      </w:r>
      <w:r>
        <w:rPr>
          <w:spacing w:val="60"/>
        </w:rPr>
        <w:t xml:space="preserve"> </w:t>
      </w:r>
      <w:r>
        <w:t>в</w:t>
      </w:r>
      <w:r>
        <w:rPr>
          <w:spacing w:val="58"/>
        </w:rPr>
        <w:t xml:space="preserve"> </w:t>
      </w:r>
      <w:r>
        <w:t>предметном</w:t>
      </w:r>
      <w:r>
        <w:rPr>
          <w:spacing w:val="60"/>
        </w:rPr>
        <w:t xml:space="preserve"> </w:t>
      </w:r>
      <w:r>
        <w:t>ансамбле,</w:t>
      </w:r>
      <w:r>
        <w:rPr>
          <w:spacing w:val="57"/>
        </w:rPr>
        <w:t xml:space="preserve"> </w:t>
      </w:r>
      <w:r>
        <w:t>гармония</w:t>
      </w:r>
    </w:p>
    <w:p w:rsidR="00397EFD" w:rsidRDefault="009B4A09" w:rsidP="00B53C25">
      <w:pPr>
        <w:pStyle w:val="a3"/>
        <w:spacing w:before="67"/>
        <w:ind w:firstLine="0"/>
        <w:jc w:val="left"/>
      </w:pPr>
      <w:r>
        <w:t>предметной</w:t>
      </w:r>
      <w:r w:rsidR="00B53C25">
        <w:t xml:space="preserve"> </w:t>
      </w:r>
      <w:r>
        <w:t>и</w:t>
      </w:r>
      <w:r>
        <w:rPr>
          <w:spacing w:val="-5"/>
        </w:rPr>
        <w:t xml:space="preserve"> </w:t>
      </w:r>
      <w:r>
        <w:t>окружающей</w:t>
      </w:r>
      <w:r>
        <w:rPr>
          <w:spacing w:val="-5"/>
        </w:rPr>
        <w:t xml:space="preserve"> </w:t>
      </w:r>
      <w:r>
        <w:t>среды</w:t>
      </w:r>
      <w:r>
        <w:rPr>
          <w:spacing w:val="-5"/>
        </w:rPr>
        <w:t xml:space="preserve"> </w:t>
      </w:r>
      <w:r>
        <w:t>(общее</w:t>
      </w:r>
      <w:r>
        <w:rPr>
          <w:spacing w:val="-4"/>
        </w:rPr>
        <w:t xml:space="preserve"> </w:t>
      </w:r>
      <w:r>
        <w:t>представление).</w:t>
      </w:r>
    </w:p>
    <w:p w:rsidR="00397EFD" w:rsidRDefault="009B4A09" w:rsidP="00432195">
      <w:pPr>
        <w:pStyle w:val="a3"/>
        <w:spacing w:before="158"/>
        <w:ind w:right="231"/>
      </w:pPr>
      <w:r>
        <w:t>Мир</w:t>
      </w:r>
      <w:r>
        <w:rPr>
          <w:spacing w:val="1"/>
        </w:rPr>
        <w:t xml:space="preserve"> </w:t>
      </w:r>
      <w:r>
        <w:t>современной</w:t>
      </w:r>
      <w:r>
        <w:rPr>
          <w:spacing w:val="1"/>
        </w:rPr>
        <w:t xml:space="preserve"> </w:t>
      </w:r>
      <w:r>
        <w:t>техники.</w:t>
      </w:r>
      <w:r>
        <w:rPr>
          <w:spacing w:val="71"/>
        </w:rPr>
        <w:t xml:space="preserve"> </w:t>
      </w:r>
      <w:r>
        <w:t>Информационно-коммуникационные</w:t>
      </w:r>
      <w:r>
        <w:rPr>
          <w:spacing w:val="1"/>
        </w:rPr>
        <w:t xml:space="preserve"> </w:t>
      </w:r>
      <w:r>
        <w:t>технологии</w:t>
      </w:r>
      <w:r>
        <w:rPr>
          <w:spacing w:val="1"/>
        </w:rPr>
        <w:t xml:space="preserve"> </w:t>
      </w:r>
      <w:r>
        <w:t>в</w:t>
      </w:r>
      <w:r>
        <w:rPr>
          <w:spacing w:val="1"/>
        </w:rPr>
        <w:t xml:space="preserve"> </w:t>
      </w:r>
      <w:r>
        <w:t>жизни</w:t>
      </w:r>
      <w:r>
        <w:rPr>
          <w:spacing w:val="1"/>
        </w:rPr>
        <w:t xml:space="preserve"> </w:t>
      </w:r>
      <w:r>
        <w:t>современного</w:t>
      </w:r>
      <w:r>
        <w:rPr>
          <w:spacing w:val="1"/>
        </w:rPr>
        <w:t xml:space="preserve"> </w:t>
      </w:r>
      <w:r>
        <w:t>человека.</w:t>
      </w:r>
      <w:r>
        <w:rPr>
          <w:spacing w:val="1"/>
        </w:rPr>
        <w:t xml:space="preserve"> </w:t>
      </w:r>
      <w:r>
        <w:t>Решение</w:t>
      </w:r>
      <w:r>
        <w:rPr>
          <w:spacing w:val="1"/>
        </w:rPr>
        <w:t xml:space="preserve"> </w:t>
      </w:r>
      <w:r>
        <w:t>человеком</w:t>
      </w:r>
      <w:r>
        <w:rPr>
          <w:spacing w:val="1"/>
        </w:rPr>
        <w:t xml:space="preserve"> </w:t>
      </w:r>
      <w:r>
        <w:t>инженерных</w:t>
      </w:r>
      <w:r>
        <w:rPr>
          <w:spacing w:val="1"/>
        </w:rPr>
        <w:t xml:space="preserve"> </w:t>
      </w:r>
      <w:r>
        <w:t>задач</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природных</w:t>
      </w:r>
      <w:r>
        <w:rPr>
          <w:spacing w:val="1"/>
        </w:rPr>
        <w:t xml:space="preserve"> </w:t>
      </w:r>
      <w:r>
        <w:t>законов</w:t>
      </w:r>
      <w:r>
        <w:rPr>
          <w:spacing w:val="1"/>
        </w:rPr>
        <w:t xml:space="preserve"> </w:t>
      </w:r>
      <w:r>
        <w:t>–</w:t>
      </w:r>
      <w:r>
        <w:rPr>
          <w:spacing w:val="1"/>
        </w:rPr>
        <w:t xml:space="preserve"> </w:t>
      </w:r>
      <w:r>
        <w:t>жёсткость</w:t>
      </w:r>
      <w:r>
        <w:rPr>
          <w:spacing w:val="71"/>
        </w:rPr>
        <w:t xml:space="preserve"> </w:t>
      </w:r>
      <w:r>
        <w:t>конструкции</w:t>
      </w:r>
      <w:r>
        <w:rPr>
          <w:spacing w:val="1"/>
        </w:rPr>
        <w:t xml:space="preserve"> </w:t>
      </w:r>
      <w:r>
        <w:t>(трубчатые</w:t>
      </w:r>
      <w:r>
        <w:rPr>
          <w:spacing w:val="1"/>
        </w:rPr>
        <w:t xml:space="preserve"> </w:t>
      </w:r>
      <w:r>
        <w:t>сооружения,</w:t>
      </w:r>
      <w:r>
        <w:rPr>
          <w:spacing w:val="1"/>
        </w:rPr>
        <w:t xml:space="preserve"> </w:t>
      </w:r>
      <w:r>
        <w:t>треугольник</w:t>
      </w:r>
      <w:r>
        <w:rPr>
          <w:spacing w:val="1"/>
        </w:rPr>
        <w:t xml:space="preserve"> </w:t>
      </w:r>
      <w:r>
        <w:t>как</w:t>
      </w:r>
      <w:r>
        <w:rPr>
          <w:spacing w:val="1"/>
        </w:rPr>
        <w:t xml:space="preserve"> </w:t>
      </w:r>
      <w:r>
        <w:t>устойчивая</w:t>
      </w:r>
      <w:r>
        <w:rPr>
          <w:spacing w:val="1"/>
        </w:rPr>
        <w:t xml:space="preserve"> </w:t>
      </w:r>
      <w:r>
        <w:t>геометрическая</w:t>
      </w:r>
      <w:r>
        <w:rPr>
          <w:spacing w:val="1"/>
        </w:rPr>
        <w:t xml:space="preserve"> </w:t>
      </w:r>
      <w:r>
        <w:t>форма</w:t>
      </w:r>
      <w:r>
        <w:rPr>
          <w:spacing w:val="1"/>
        </w:rPr>
        <w:t xml:space="preserve"> </w:t>
      </w:r>
      <w:r>
        <w:t>и</w:t>
      </w:r>
      <w:r>
        <w:rPr>
          <w:spacing w:val="1"/>
        </w:rPr>
        <w:t xml:space="preserve"> </w:t>
      </w:r>
      <w:r>
        <w:t>другие).</w:t>
      </w:r>
    </w:p>
    <w:p w:rsidR="00397EFD" w:rsidRDefault="009B4A09" w:rsidP="00432195">
      <w:pPr>
        <w:pStyle w:val="a3"/>
        <w:spacing w:before="6"/>
        <w:ind w:right="236"/>
      </w:pPr>
      <w:r>
        <w:t>Бережное и внимательное отношение к природе как источнику сырьевых</w:t>
      </w:r>
      <w:r>
        <w:rPr>
          <w:spacing w:val="1"/>
        </w:rPr>
        <w:t xml:space="preserve"> </w:t>
      </w:r>
      <w:r>
        <w:t>ресурсов</w:t>
      </w:r>
      <w:r>
        <w:rPr>
          <w:spacing w:val="-1"/>
        </w:rPr>
        <w:t xml:space="preserve"> </w:t>
      </w:r>
      <w:r>
        <w:t>и</w:t>
      </w:r>
      <w:r>
        <w:rPr>
          <w:spacing w:val="1"/>
        </w:rPr>
        <w:t xml:space="preserve"> </w:t>
      </w:r>
      <w:r>
        <w:t>идей для</w:t>
      </w:r>
      <w:r>
        <w:rPr>
          <w:spacing w:val="3"/>
        </w:rPr>
        <w:t xml:space="preserve"> </w:t>
      </w:r>
      <w:r>
        <w:t>технологий будущего.</w:t>
      </w:r>
    </w:p>
    <w:p w:rsidR="00397EFD" w:rsidRDefault="009B4A09" w:rsidP="00432195">
      <w:pPr>
        <w:pStyle w:val="a3"/>
        <w:spacing w:before="5"/>
        <w:ind w:right="227"/>
      </w:pPr>
      <w:r>
        <w:t>Элементарная</w:t>
      </w:r>
      <w:r>
        <w:rPr>
          <w:spacing w:val="1"/>
        </w:rPr>
        <w:t xml:space="preserve"> </w:t>
      </w:r>
      <w:r>
        <w:t>творческая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Коллективные,</w:t>
      </w:r>
      <w:r>
        <w:rPr>
          <w:spacing w:val="1"/>
        </w:rPr>
        <w:t xml:space="preserve"> </w:t>
      </w:r>
      <w:r>
        <w:t xml:space="preserve">групповые и </w:t>
      </w:r>
      <w:proofErr w:type="gramStart"/>
      <w:r>
        <w:t>индивидуальные проекты</w:t>
      </w:r>
      <w:proofErr w:type="gramEnd"/>
      <w:r>
        <w:t xml:space="preserve"> в рамках изучаемой тематики. Совместная</w:t>
      </w:r>
      <w:r>
        <w:rPr>
          <w:spacing w:val="1"/>
        </w:rPr>
        <w:t xml:space="preserve"> </w:t>
      </w:r>
      <w:r>
        <w:t>работа в малых группах, осуществление сотрудничества, распределение работы,</w:t>
      </w:r>
      <w:r>
        <w:rPr>
          <w:spacing w:val="1"/>
        </w:rPr>
        <w:t xml:space="preserve"> </w:t>
      </w:r>
      <w:r>
        <w:t>выполнение социальных</w:t>
      </w:r>
      <w:r>
        <w:rPr>
          <w:spacing w:val="-4"/>
        </w:rPr>
        <w:t xml:space="preserve"> </w:t>
      </w:r>
      <w:r>
        <w:t>ролей</w:t>
      </w:r>
      <w:r>
        <w:rPr>
          <w:spacing w:val="-1"/>
        </w:rPr>
        <w:t xml:space="preserve"> </w:t>
      </w:r>
      <w:r>
        <w:t>(руководитель</w:t>
      </w:r>
      <w:r>
        <w:rPr>
          <w:spacing w:val="-2"/>
        </w:rPr>
        <w:t xml:space="preserve"> </w:t>
      </w:r>
      <w:r>
        <w:t>(лидер)</w:t>
      </w:r>
      <w:r>
        <w:rPr>
          <w:spacing w:val="-2"/>
        </w:rPr>
        <w:t xml:space="preserve"> </w:t>
      </w:r>
      <w:r>
        <w:t>и</w:t>
      </w:r>
      <w:r>
        <w:rPr>
          <w:spacing w:val="-1"/>
        </w:rPr>
        <w:t xml:space="preserve"> </w:t>
      </w:r>
      <w:r>
        <w:t>подчинённый).</w:t>
      </w:r>
    </w:p>
    <w:p w:rsidR="00397EFD" w:rsidRDefault="009B4A09" w:rsidP="00432195">
      <w:pPr>
        <w:pStyle w:val="a3"/>
        <w:ind w:left="1403" w:firstLine="0"/>
      </w:pPr>
      <w:r>
        <w:t>Технологии</w:t>
      </w:r>
      <w:r>
        <w:rPr>
          <w:spacing w:val="-6"/>
        </w:rPr>
        <w:t xml:space="preserve"> </w:t>
      </w:r>
      <w:r>
        <w:t>ручной</w:t>
      </w:r>
      <w:r>
        <w:rPr>
          <w:spacing w:val="-6"/>
        </w:rPr>
        <w:t xml:space="preserve"> </w:t>
      </w:r>
      <w:r>
        <w:t>обработки</w:t>
      </w:r>
      <w:r>
        <w:rPr>
          <w:spacing w:val="-5"/>
        </w:rPr>
        <w:t xml:space="preserve"> </w:t>
      </w:r>
      <w:r>
        <w:t>материалов.</w:t>
      </w:r>
    </w:p>
    <w:p w:rsidR="00397EFD" w:rsidRDefault="009B4A09" w:rsidP="00432195">
      <w:pPr>
        <w:pStyle w:val="a3"/>
        <w:spacing w:before="163"/>
        <w:ind w:right="221"/>
      </w:pPr>
      <w:r>
        <w:t xml:space="preserve">Некоторые      </w:t>
      </w:r>
      <w:r>
        <w:rPr>
          <w:spacing w:val="1"/>
        </w:rPr>
        <w:t xml:space="preserve"> </w:t>
      </w:r>
      <w:r>
        <w:t>(доступные        в        обработке)       виды       искусственных</w:t>
      </w:r>
      <w:r>
        <w:rPr>
          <w:spacing w:val="-67"/>
        </w:rPr>
        <w:t xml:space="preserve"> </w:t>
      </w:r>
      <w:r>
        <w:t>и</w:t>
      </w:r>
      <w:r>
        <w:rPr>
          <w:spacing w:val="1"/>
        </w:rPr>
        <w:t xml:space="preserve"> </w:t>
      </w:r>
      <w:r>
        <w:t>синтетических</w:t>
      </w:r>
      <w:r>
        <w:rPr>
          <w:spacing w:val="1"/>
        </w:rPr>
        <w:t xml:space="preserve"> </w:t>
      </w:r>
      <w:r>
        <w:t>материалов</w:t>
      </w:r>
      <w:r>
        <w:rPr>
          <w:spacing w:val="1"/>
        </w:rPr>
        <w:t xml:space="preserve"> </w:t>
      </w:r>
      <w:r>
        <w:t>Разнообразие</w:t>
      </w:r>
      <w:r>
        <w:rPr>
          <w:spacing w:val="1"/>
        </w:rPr>
        <w:t xml:space="preserve"> </w:t>
      </w:r>
      <w:r>
        <w:t>технологий</w:t>
      </w:r>
      <w:r>
        <w:rPr>
          <w:spacing w:val="1"/>
        </w:rPr>
        <w:t xml:space="preserve"> </w:t>
      </w:r>
      <w:r>
        <w:t>и</w:t>
      </w:r>
      <w:r>
        <w:rPr>
          <w:spacing w:val="1"/>
        </w:rPr>
        <w:t xml:space="preserve"> </w:t>
      </w:r>
      <w:r>
        <w:t>способов</w:t>
      </w:r>
      <w:r>
        <w:rPr>
          <w:spacing w:val="1"/>
        </w:rPr>
        <w:t xml:space="preserve"> </w:t>
      </w:r>
      <w:r>
        <w:t>обработки</w:t>
      </w:r>
      <w:r>
        <w:rPr>
          <w:spacing w:val="1"/>
        </w:rPr>
        <w:t xml:space="preserve"> </w:t>
      </w:r>
      <w:r>
        <w:t>материалов</w:t>
      </w:r>
      <w:r>
        <w:rPr>
          <w:spacing w:val="71"/>
        </w:rPr>
        <w:t xml:space="preserve"> </w:t>
      </w:r>
      <w:r>
        <w:t>в</w:t>
      </w:r>
      <w:r>
        <w:rPr>
          <w:spacing w:val="71"/>
        </w:rPr>
        <w:t xml:space="preserve"> </w:t>
      </w:r>
      <w:r>
        <w:t>различных</w:t>
      </w:r>
      <w:r>
        <w:rPr>
          <w:spacing w:val="70"/>
        </w:rPr>
        <w:t xml:space="preserve"> </w:t>
      </w:r>
      <w:r>
        <w:t>видах</w:t>
      </w:r>
      <w:r>
        <w:rPr>
          <w:spacing w:val="70"/>
        </w:rPr>
        <w:t xml:space="preserve"> </w:t>
      </w:r>
      <w:r>
        <w:t>изделий,</w:t>
      </w:r>
      <w:r>
        <w:rPr>
          <w:spacing w:val="71"/>
        </w:rPr>
        <w:t xml:space="preserve"> </w:t>
      </w:r>
      <w:r>
        <w:t>сравнительный</w:t>
      </w:r>
      <w:r>
        <w:rPr>
          <w:spacing w:val="71"/>
        </w:rPr>
        <w:t xml:space="preserve"> </w:t>
      </w:r>
      <w:r>
        <w:t>анализ   технологий</w:t>
      </w:r>
      <w:r>
        <w:rPr>
          <w:spacing w:val="1"/>
        </w:rPr>
        <w:t xml:space="preserve"> </w:t>
      </w:r>
      <w:r>
        <w:t>при</w:t>
      </w:r>
      <w:r>
        <w:rPr>
          <w:spacing w:val="32"/>
        </w:rPr>
        <w:t xml:space="preserve"> </w:t>
      </w:r>
      <w:r>
        <w:t>использовании</w:t>
      </w:r>
      <w:r>
        <w:rPr>
          <w:spacing w:val="33"/>
        </w:rPr>
        <w:t xml:space="preserve"> </w:t>
      </w:r>
      <w:r>
        <w:t>того</w:t>
      </w:r>
      <w:r>
        <w:rPr>
          <w:spacing w:val="37"/>
        </w:rPr>
        <w:t xml:space="preserve"> </w:t>
      </w:r>
      <w:r>
        <w:t>или</w:t>
      </w:r>
      <w:r>
        <w:rPr>
          <w:spacing w:val="34"/>
        </w:rPr>
        <w:t xml:space="preserve"> </w:t>
      </w:r>
      <w:r>
        <w:t>иного</w:t>
      </w:r>
      <w:r>
        <w:rPr>
          <w:spacing w:val="34"/>
        </w:rPr>
        <w:t xml:space="preserve"> </w:t>
      </w:r>
      <w:r>
        <w:t>материала</w:t>
      </w:r>
      <w:r>
        <w:rPr>
          <w:spacing w:val="34"/>
        </w:rPr>
        <w:t xml:space="preserve"> </w:t>
      </w:r>
      <w:r>
        <w:t>(например,</w:t>
      </w:r>
      <w:r>
        <w:rPr>
          <w:spacing w:val="36"/>
        </w:rPr>
        <w:t xml:space="preserve"> </w:t>
      </w:r>
      <w:r>
        <w:t>аппликация</w:t>
      </w:r>
      <w:r>
        <w:rPr>
          <w:spacing w:val="35"/>
        </w:rPr>
        <w:t xml:space="preserve"> </w:t>
      </w:r>
      <w:r>
        <w:t>из</w:t>
      </w:r>
      <w:r>
        <w:rPr>
          <w:spacing w:val="33"/>
        </w:rPr>
        <w:t xml:space="preserve"> </w:t>
      </w:r>
      <w:r>
        <w:t>бумаги</w:t>
      </w:r>
      <w:r>
        <w:rPr>
          <w:spacing w:val="-67"/>
        </w:rPr>
        <w:t xml:space="preserve"> </w:t>
      </w:r>
      <w:r>
        <w:t>и</w:t>
      </w:r>
      <w:r>
        <w:rPr>
          <w:spacing w:val="1"/>
        </w:rPr>
        <w:t xml:space="preserve"> </w:t>
      </w:r>
      <w:r>
        <w:t>ткани,</w:t>
      </w:r>
      <w:r>
        <w:rPr>
          <w:spacing w:val="1"/>
        </w:rPr>
        <w:t xml:space="preserve"> </w:t>
      </w:r>
      <w:r>
        <w:t>коллаж</w:t>
      </w:r>
      <w:r>
        <w:rPr>
          <w:spacing w:val="1"/>
        </w:rPr>
        <w:t xml:space="preserve"> </w:t>
      </w:r>
      <w:r>
        <w:t>и</w:t>
      </w:r>
      <w:r>
        <w:rPr>
          <w:spacing w:val="1"/>
        </w:rPr>
        <w:t xml:space="preserve"> </w:t>
      </w:r>
      <w:r>
        <w:t>другие).</w:t>
      </w:r>
      <w:r>
        <w:rPr>
          <w:spacing w:val="1"/>
        </w:rPr>
        <w:t xml:space="preserve"> </w:t>
      </w:r>
      <w:r>
        <w:t>Выбор</w:t>
      </w:r>
      <w:r>
        <w:rPr>
          <w:spacing w:val="1"/>
        </w:rPr>
        <w:t xml:space="preserve"> </w:t>
      </w:r>
      <w:r>
        <w:t>материалов</w:t>
      </w:r>
      <w:r>
        <w:rPr>
          <w:spacing w:val="1"/>
        </w:rPr>
        <w:t xml:space="preserve"> </w:t>
      </w:r>
      <w:r>
        <w:t>по</w:t>
      </w:r>
      <w:r>
        <w:rPr>
          <w:spacing w:val="1"/>
        </w:rPr>
        <w:t xml:space="preserve"> </w:t>
      </w:r>
      <w:r>
        <w:t>их</w:t>
      </w:r>
      <w:r>
        <w:rPr>
          <w:spacing w:val="71"/>
        </w:rPr>
        <w:t xml:space="preserve"> </w:t>
      </w:r>
      <w:r>
        <w:t>декоративн</w:t>
      </w:r>
      <w:proofErr w:type="gramStart"/>
      <w:r>
        <w:t>о-</w:t>
      </w:r>
      <w:proofErr w:type="gramEnd"/>
      <w:r>
        <w:rPr>
          <w:spacing w:val="1"/>
        </w:rPr>
        <w:t xml:space="preserve"> </w:t>
      </w:r>
      <w:r>
        <w:t>художественным</w:t>
      </w:r>
    </w:p>
    <w:p w:rsidR="00397EFD" w:rsidRDefault="009B4A09" w:rsidP="00432195">
      <w:pPr>
        <w:pStyle w:val="a3"/>
        <w:spacing w:before="2"/>
        <w:ind w:right="239" w:firstLine="0"/>
      </w:pPr>
      <w:r>
        <w:t>и</w:t>
      </w:r>
      <w:r>
        <w:rPr>
          <w:spacing w:val="1"/>
        </w:rPr>
        <w:t xml:space="preserve"> </w:t>
      </w:r>
      <w:r>
        <w:t>технологическим</w:t>
      </w:r>
      <w:r>
        <w:rPr>
          <w:spacing w:val="1"/>
        </w:rPr>
        <w:t xml:space="preserve"> </w:t>
      </w:r>
      <w:r>
        <w:t>свойствам,</w:t>
      </w:r>
      <w:r>
        <w:rPr>
          <w:spacing w:val="1"/>
        </w:rPr>
        <w:t xml:space="preserve"> </w:t>
      </w:r>
      <w:r>
        <w:t>использование</w:t>
      </w:r>
      <w:r>
        <w:rPr>
          <w:spacing w:val="1"/>
        </w:rPr>
        <w:t xml:space="preserve"> </w:t>
      </w:r>
      <w:r>
        <w:t>соответствующих</w:t>
      </w:r>
      <w:r>
        <w:rPr>
          <w:spacing w:val="1"/>
        </w:rPr>
        <w:t xml:space="preserve"> </w:t>
      </w:r>
      <w:r>
        <w:t>способов</w:t>
      </w:r>
      <w:r>
        <w:rPr>
          <w:spacing w:val="1"/>
        </w:rPr>
        <w:t xml:space="preserve"> </w:t>
      </w:r>
      <w:r>
        <w:t>обработки материалов</w:t>
      </w:r>
      <w:r>
        <w:rPr>
          <w:spacing w:val="-1"/>
        </w:rPr>
        <w:t xml:space="preserve"> </w:t>
      </w:r>
      <w:r>
        <w:t>в</w:t>
      </w:r>
      <w:r>
        <w:rPr>
          <w:spacing w:val="-1"/>
        </w:rPr>
        <w:t xml:space="preserve"> </w:t>
      </w:r>
      <w:r>
        <w:t>зависимости от</w:t>
      </w:r>
      <w:r>
        <w:rPr>
          <w:spacing w:val="3"/>
        </w:rPr>
        <w:t xml:space="preserve"> </w:t>
      </w:r>
      <w:r>
        <w:t>назначения</w:t>
      </w:r>
      <w:r>
        <w:rPr>
          <w:spacing w:val="1"/>
        </w:rPr>
        <w:t xml:space="preserve"> </w:t>
      </w:r>
      <w:r>
        <w:t>изделия.</w:t>
      </w:r>
    </w:p>
    <w:p w:rsidR="00397EFD" w:rsidRDefault="009B4A09" w:rsidP="00432195">
      <w:pPr>
        <w:pStyle w:val="a3"/>
        <w:spacing w:before="6"/>
        <w:ind w:right="235"/>
      </w:pPr>
      <w:r>
        <w:t>Инструменты</w:t>
      </w:r>
      <w:r>
        <w:rPr>
          <w:spacing w:val="1"/>
        </w:rPr>
        <w:t xml:space="preserve"> </w:t>
      </w:r>
      <w:r>
        <w:t>и</w:t>
      </w:r>
      <w:r>
        <w:rPr>
          <w:spacing w:val="1"/>
        </w:rPr>
        <w:t xml:space="preserve"> </w:t>
      </w:r>
      <w:r>
        <w:t>приспособления</w:t>
      </w:r>
      <w:r>
        <w:rPr>
          <w:spacing w:val="1"/>
        </w:rPr>
        <w:t xml:space="preserve"> </w:t>
      </w:r>
      <w:r>
        <w:t>(циркуль,</w:t>
      </w:r>
      <w:r>
        <w:rPr>
          <w:spacing w:val="1"/>
        </w:rPr>
        <w:t xml:space="preserve"> </w:t>
      </w:r>
      <w:r>
        <w:t>угольник,</w:t>
      </w:r>
      <w:r>
        <w:rPr>
          <w:spacing w:val="1"/>
        </w:rPr>
        <w:t xml:space="preserve"> </w:t>
      </w:r>
      <w:r>
        <w:t>канцелярский</w:t>
      </w:r>
      <w:r>
        <w:rPr>
          <w:spacing w:val="1"/>
        </w:rPr>
        <w:t xml:space="preserve"> </w:t>
      </w:r>
      <w:r>
        <w:t>нож,</w:t>
      </w:r>
      <w:r>
        <w:rPr>
          <w:spacing w:val="1"/>
        </w:rPr>
        <w:t xml:space="preserve"> </w:t>
      </w:r>
      <w:r>
        <w:t>шило    и    другие),    называние    и    выполнение    приёмов   их   рационального</w:t>
      </w:r>
      <w:r>
        <w:rPr>
          <w:spacing w:val="1"/>
        </w:rPr>
        <w:t xml:space="preserve"> </w:t>
      </w:r>
      <w:r>
        <w:t>и безопасного</w:t>
      </w:r>
      <w:r>
        <w:rPr>
          <w:spacing w:val="1"/>
        </w:rPr>
        <w:t xml:space="preserve"> </w:t>
      </w:r>
      <w:r>
        <w:t>использования.</w:t>
      </w:r>
    </w:p>
    <w:p w:rsidR="00397EFD" w:rsidRDefault="009B4A09" w:rsidP="00432195">
      <w:pPr>
        <w:pStyle w:val="a3"/>
        <w:spacing w:before="1"/>
        <w:ind w:right="233"/>
      </w:pPr>
      <w:proofErr w:type="gramStart"/>
      <w:r>
        <w:t>Углубление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технологическом</w:t>
      </w:r>
      <w:r>
        <w:rPr>
          <w:spacing w:val="1"/>
        </w:rPr>
        <w:t xml:space="preserve"> </w:t>
      </w:r>
      <w:r>
        <w:t>процессе</w:t>
      </w:r>
      <w:r>
        <w:rPr>
          <w:spacing w:val="1"/>
        </w:rPr>
        <w:t xml:space="preserve"> </w:t>
      </w:r>
      <w:r>
        <w:t>(анализ</w:t>
      </w:r>
      <w:r>
        <w:rPr>
          <w:spacing w:val="1"/>
        </w:rPr>
        <w:t xml:space="preserve"> </w:t>
      </w:r>
      <w:r>
        <w:t>устройства</w:t>
      </w:r>
      <w:r>
        <w:rPr>
          <w:spacing w:val="1"/>
        </w:rPr>
        <w:t xml:space="preserve"> </w:t>
      </w:r>
      <w:r>
        <w:t>и</w:t>
      </w:r>
      <w:r>
        <w:rPr>
          <w:spacing w:val="1"/>
        </w:rPr>
        <w:t xml:space="preserve"> </w:t>
      </w:r>
      <w:r>
        <w:t>назначения</w:t>
      </w:r>
      <w:r>
        <w:rPr>
          <w:spacing w:val="1"/>
        </w:rPr>
        <w:t xml:space="preserve"> </w:t>
      </w:r>
      <w:r>
        <w:t>изделия,</w:t>
      </w:r>
      <w:r>
        <w:rPr>
          <w:spacing w:val="1"/>
        </w:rPr>
        <w:t xml:space="preserve"> </w:t>
      </w:r>
      <w:r>
        <w:t>выстраивание</w:t>
      </w:r>
      <w:r>
        <w:rPr>
          <w:spacing w:val="71"/>
        </w:rPr>
        <w:t xml:space="preserve"> </w:t>
      </w:r>
      <w:r>
        <w:t>последовательности</w:t>
      </w:r>
      <w:r>
        <w:rPr>
          <w:spacing w:val="1"/>
        </w:rPr>
        <w:t xml:space="preserve"> </w:t>
      </w:r>
      <w:r>
        <w:t xml:space="preserve">практических   действий  </w:t>
      </w:r>
      <w:r>
        <w:rPr>
          <w:spacing w:val="1"/>
        </w:rPr>
        <w:t xml:space="preserve"> </w:t>
      </w:r>
      <w:r>
        <w:t>и    технологических   операций,    подбор    материалов</w:t>
      </w:r>
      <w:r>
        <w:rPr>
          <w:spacing w:val="-67"/>
        </w:rPr>
        <w:t xml:space="preserve"> </w:t>
      </w:r>
      <w:r>
        <w:t>и инструментов, экономная разметка материалов, обработка с целью получения</w:t>
      </w:r>
      <w:r>
        <w:rPr>
          <w:spacing w:val="1"/>
        </w:rPr>
        <w:t xml:space="preserve"> </w:t>
      </w:r>
      <w:r>
        <w:t>деталей,</w:t>
      </w:r>
      <w:r>
        <w:rPr>
          <w:spacing w:val="68"/>
        </w:rPr>
        <w:t xml:space="preserve"> </w:t>
      </w:r>
      <w:r>
        <w:t>сборка,</w:t>
      </w:r>
      <w:r>
        <w:rPr>
          <w:spacing w:val="68"/>
        </w:rPr>
        <w:t xml:space="preserve"> </w:t>
      </w:r>
      <w:r>
        <w:t>отделка</w:t>
      </w:r>
      <w:r>
        <w:rPr>
          <w:spacing w:val="63"/>
        </w:rPr>
        <w:t xml:space="preserve"> </w:t>
      </w:r>
      <w:r>
        <w:t>изделия,</w:t>
      </w:r>
      <w:r>
        <w:rPr>
          <w:spacing w:val="65"/>
        </w:rPr>
        <w:t xml:space="preserve"> </w:t>
      </w:r>
      <w:r>
        <w:t>проверка</w:t>
      </w:r>
      <w:r>
        <w:rPr>
          <w:spacing w:val="67"/>
        </w:rPr>
        <w:t xml:space="preserve"> </w:t>
      </w:r>
      <w:r>
        <w:t>изделия</w:t>
      </w:r>
      <w:r>
        <w:rPr>
          <w:spacing w:val="68"/>
        </w:rPr>
        <w:t xml:space="preserve"> </w:t>
      </w:r>
      <w:r>
        <w:t>в</w:t>
      </w:r>
      <w:r>
        <w:rPr>
          <w:spacing w:val="66"/>
        </w:rPr>
        <w:t xml:space="preserve"> </w:t>
      </w:r>
      <w:r>
        <w:t>действии,</w:t>
      </w:r>
      <w:r>
        <w:rPr>
          <w:spacing w:val="68"/>
        </w:rPr>
        <w:t xml:space="preserve"> </w:t>
      </w:r>
      <w:r>
        <w:t>внесение</w:t>
      </w:r>
      <w:proofErr w:type="gramEnd"/>
    </w:p>
    <w:p w:rsidR="00397EFD" w:rsidRDefault="009B4A09" w:rsidP="00432195">
      <w:pPr>
        <w:pStyle w:val="a3"/>
        <w:spacing w:before="67"/>
        <w:ind w:right="229" w:firstLine="0"/>
      </w:pPr>
      <w:r>
        <w:t>необходимых</w:t>
      </w:r>
      <w:r>
        <w:rPr>
          <w:spacing w:val="1"/>
        </w:rPr>
        <w:t xml:space="preserve"> </w:t>
      </w:r>
      <w:r>
        <w:t>дополнений</w:t>
      </w:r>
      <w:r>
        <w:rPr>
          <w:spacing w:val="1"/>
        </w:rPr>
        <w:t xml:space="preserve"> </w:t>
      </w:r>
      <w:r>
        <w:t>и</w:t>
      </w:r>
      <w:r>
        <w:rPr>
          <w:spacing w:val="1"/>
        </w:rPr>
        <w:t xml:space="preserve"> </w:t>
      </w:r>
      <w:r>
        <w:t>изменений).</w:t>
      </w:r>
      <w:r>
        <w:rPr>
          <w:spacing w:val="1"/>
        </w:rPr>
        <w:t xml:space="preserve"> </w:t>
      </w:r>
      <w:r>
        <w:t>Рицовка.</w:t>
      </w:r>
      <w:r>
        <w:rPr>
          <w:spacing w:val="1"/>
        </w:rPr>
        <w:t xml:space="preserve"> </w:t>
      </w:r>
      <w:r>
        <w:t>Изготовление</w:t>
      </w:r>
      <w:r>
        <w:rPr>
          <w:spacing w:val="1"/>
        </w:rPr>
        <w:t xml:space="preserve"> </w:t>
      </w:r>
      <w:r>
        <w:t>объёмных</w:t>
      </w:r>
      <w:r>
        <w:rPr>
          <w:spacing w:val="1"/>
        </w:rPr>
        <w:t xml:space="preserve"> </w:t>
      </w:r>
      <w:r>
        <w:t>изделий</w:t>
      </w:r>
      <w:r>
        <w:rPr>
          <w:spacing w:val="-1"/>
        </w:rPr>
        <w:t xml:space="preserve"> </w:t>
      </w:r>
      <w:r>
        <w:t>из развёрток.</w:t>
      </w:r>
      <w:r>
        <w:rPr>
          <w:spacing w:val="7"/>
        </w:rPr>
        <w:t xml:space="preserve"> </w:t>
      </w:r>
      <w:r>
        <w:t>Преобразование развёрток несложных</w:t>
      </w:r>
      <w:r>
        <w:rPr>
          <w:spacing w:val="-5"/>
        </w:rPr>
        <w:t xml:space="preserve"> </w:t>
      </w:r>
      <w:r>
        <w:t>форм.</w:t>
      </w:r>
    </w:p>
    <w:p w:rsidR="00397EFD" w:rsidRDefault="009B4A09" w:rsidP="00432195">
      <w:pPr>
        <w:pStyle w:val="a3"/>
        <w:ind w:right="223"/>
      </w:pPr>
      <w:r>
        <w:t>Технология обработки бумаги и картона. Виды картона (гофрированный,</w:t>
      </w:r>
      <w:r>
        <w:rPr>
          <w:spacing w:val="1"/>
        </w:rPr>
        <w:t xml:space="preserve"> </w:t>
      </w:r>
      <w:r>
        <w:t>толстый,</w:t>
      </w:r>
      <w:r>
        <w:rPr>
          <w:spacing w:val="1"/>
        </w:rPr>
        <w:t xml:space="preserve"> </w:t>
      </w:r>
      <w:r>
        <w:t>тонкий,</w:t>
      </w:r>
      <w:r>
        <w:rPr>
          <w:spacing w:val="1"/>
        </w:rPr>
        <w:t xml:space="preserve"> </w:t>
      </w:r>
      <w:r>
        <w:t>цветной</w:t>
      </w:r>
      <w:r>
        <w:rPr>
          <w:spacing w:val="1"/>
        </w:rPr>
        <w:t xml:space="preserve"> </w:t>
      </w:r>
      <w:r>
        <w:t>и</w:t>
      </w:r>
      <w:r>
        <w:rPr>
          <w:spacing w:val="1"/>
        </w:rPr>
        <w:t xml:space="preserve"> </w:t>
      </w:r>
      <w:r>
        <w:t>другой).</w:t>
      </w:r>
      <w:r>
        <w:rPr>
          <w:spacing w:val="1"/>
        </w:rPr>
        <w:t xml:space="preserve"> </w:t>
      </w:r>
      <w:r>
        <w:t>Чтение</w:t>
      </w:r>
      <w:r>
        <w:rPr>
          <w:spacing w:val="1"/>
        </w:rPr>
        <w:t xml:space="preserve"> </w:t>
      </w:r>
      <w:r>
        <w:t>и</w:t>
      </w:r>
      <w:r>
        <w:rPr>
          <w:spacing w:val="1"/>
        </w:rPr>
        <w:t xml:space="preserve"> </w:t>
      </w:r>
      <w:r>
        <w:t>построение</w:t>
      </w:r>
      <w:r>
        <w:rPr>
          <w:spacing w:val="1"/>
        </w:rPr>
        <w:t xml:space="preserve"> </w:t>
      </w:r>
      <w:r>
        <w:t>простого</w:t>
      </w:r>
      <w:r>
        <w:rPr>
          <w:spacing w:val="1"/>
        </w:rPr>
        <w:t xml:space="preserve"> </w:t>
      </w:r>
      <w:r>
        <w:t>чертежа</w:t>
      </w:r>
      <w:r>
        <w:rPr>
          <w:spacing w:val="1"/>
        </w:rPr>
        <w:t xml:space="preserve"> </w:t>
      </w:r>
      <w:r>
        <w:t>(эскиза)</w:t>
      </w:r>
      <w:r>
        <w:rPr>
          <w:spacing w:val="1"/>
        </w:rPr>
        <w:t xml:space="preserve"> </w:t>
      </w:r>
      <w:r>
        <w:t>развёртки</w:t>
      </w:r>
      <w:r>
        <w:rPr>
          <w:spacing w:val="1"/>
        </w:rPr>
        <w:t xml:space="preserve"> </w:t>
      </w:r>
      <w:r>
        <w:t>изделия.</w:t>
      </w:r>
      <w:r>
        <w:rPr>
          <w:spacing w:val="1"/>
        </w:rPr>
        <w:t xml:space="preserve"> </w:t>
      </w:r>
      <w:r>
        <w:t>Разметка</w:t>
      </w:r>
      <w:r>
        <w:rPr>
          <w:spacing w:val="1"/>
        </w:rPr>
        <w:t xml:space="preserve"> </w:t>
      </w:r>
      <w:r>
        <w:t>деталей</w:t>
      </w:r>
      <w:r>
        <w:rPr>
          <w:spacing w:val="1"/>
        </w:rPr>
        <w:t xml:space="preserve"> </w:t>
      </w:r>
      <w:r>
        <w:t>с</w:t>
      </w:r>
      <w:r>
        <w:rPr>
          <w:spacing w:val="1"/>
        </w:rPr>
        <w:t xml:space="preserve"> </w:t>
      </w:r>
      <w:r>
        <w:t>использованием</w:t>
      </w:r>
      <w:r>
        <w:rPr>
          <w:spacing w:val="1"/>
        </w:rPr>
        <w:t xml:space="preserve"> </w:t>
      </w:r>
      <w:r>
        <w:t>простейших</w:t>
      </w:r>
      <w:r>
        <w:rPr>
          <w:spacing w:val="1"/>
        </w:rPr>
        <w:t xml:space="preserve"> </w:t>
      </w:r>
      <w:proofErr w:type="spellStart"/>
      <w:r>
        <w:t>чертёжей</w:t>
      </w:r>
      <w:proofErr w:type="spellEnd"/>
      <w:r>
        <w:t>,</w:t>
      </w:r>
      <w:r>
        <w:rPr>
          <w:spacing w:val="1"/>
        </w:rPr>
        <w:t xml:space="preserve"> </w:t>
      </w:r>
      <w:r>
        <w:t>эскизов.</w:t>
      </w:r>
      <w:r>
        <w:rPr>
          <w:spacing w:val="1"/>
        </w:rPr>
        <w:t xml:space="preserve"> </w:t>
      </w:r>
      <w:r>
        <w:t>Решение</w:t>
      </w:r>
      <w:r>
        <w:rPr>
          <w:spacing w:val="1"/>
        </w:rPr>
        <w:t xml:space="preserve"> </w:t>
      </w:r>
      <w:r>
        <w:t>задач</w:t>
      </w:r>
      <w:r>
        <w:rPr>
          <w:spacing w:val="1"/>
        </w:rPr>
        <w:t xml:space="preserve"> </w:t>
      </w:r>
      <w:r>
        <w:t>на</w:t>
      </w:r>
      <w:r>
        <w:rPr>
          <w:spacing w:val="1"/>
        </w:rPr>
        <w:t xml:space="preserve"> </w:t>
      </w:r>
      <w:r>
        <w:t>внесение</w:t>
      </w:r>
      <w:r>
        <w:rPr>
          <w:spacing w:val="1"/>
        </w:rPr>
        <w:t xml:space="preserve"> </w:t>
      </w:r>
      <w:r>
        <w:t>необходимых</w:t>
      </w:r>
      <w:r>
        <w:rPr>
          <w:spacing w:val="1"/>
        </w:rPr>
        <w:t xml:space="preserve"> </w:t>
      </w:r>
      <w:r>
        <w:t>дополнений</w:t>
      </w:r>
      <w:r>
        <w:rPr>
          <w:spacing w:val="1"/>
        </w:rPr>
        <w:t xml:space="preserve"> </w:t>
      </w:r>
      <w:r>
        <w:t>и</w:t>
      </w:r>
      <w:r>
        <w:rPr>
          <w:spacing w:val="1"/>
        </w:rPr>
        <w:t xml:space="preserve"> </w:t>
      </w:r>
      <w:r>
        <w:t>изменений в схему, чертёж, эскиз. Выполнение измерений, расчётов, несложных</w:t>
      </w:r>
      <w:r>
        <w:rPr>
          <w:spacing w:val="1"/>
        </w:rPr>
        <w:t xml:space="preserve"> </w:t>
      </w:r>
      <w:r>
        <w:t>построений.</w:t>
      </w:r>
    </w:p>
    <w:p w:rsidR="00397EFD" w:rsidRDefault="009B4A09" w:rsidP="00432195">
      <w:pPr>
        <w:pStyle w:val="a3"/>
        <w:ind w:right="238"/>
      </w:pPr>
      <w:r>
        <w:t>Выполнение</w:t>
      </w:r>
      <w:r>
        <w:rPr>
          <w:spacing w:val="1"/>
        </w:rPr>
        <w:t xml:space="preserve"> </w:t>
      </w:r>
      <w:r>
        <w:t>рицовки</w:t>
      </w:r>
      <w:r>
        <w:rPr>
          <w:spacing w:val="1"/>
        </w:rPr>
        <w:t xml:space="preserve"> </w:t>
      </w:r>
      <w:r>
        <w:t>на</w:t>
      </w:r>
      <w:r>
        <w:rPr>
          <w:spacing w:val="1"/>
        </w:rPr>
        <w:t xml:space="preserve"> </w:t>
      </w:r>
      <w:r>
        <w:t>картоне</w:t>
      </w:r>
      <w:r>
        <w:rPr>
          <w:spacing w:val="1"/>
        </w:rPr>
        <w:t xml:space="preserve"> </w:t>
      </w:r>
      <w:r>
        <w:t>с</w:t>
      </w:r>
      <w:r>
        <w:rPr>
          <w:spacing w:val="1"/>
        </w:rPr>
        <w:t xml:space="preserve"> </w:t>
      </w:r>
      <w:r>
        <w:t>помощью</w:t>
      </w:r>
      <w:r>
        <w:rPr>
          <w:spacing w:val="1"/>
        </w:rPr>
        <w:t xml:space="preserve"> </w:t>
      </w:r>
      <w:r>
        <w:t>канцелярского</w:t>
      </w:r>
      <w:r>
        <w:rPr>
          <w:spacing w:val="1"/>
        </w:rPr>
        <w:t xml:space="preserve"> </w:t>
      </w:r>
      <w:r>
        <w:t>ножа,</w:t>
      </w:r>
      <w:r>
        <w:rPr>
          <w:spacing w:val="1"/>
        </w:rPr>
        <w:t xml:space="preserve"> </w:t>
      </w:r>
      <w:r>
        <w:lastRenderedPageBreak/>
        <w:t>выполнение</w:t>
      </w:r>
      <w:r>
        <w:rPr>
          <w:spacing w:val="1"/>
        </w:rPr>
        <w:t xml:space="preserve"> </w:t>
      </w:r>
      <w:r>
        <w:t>отверстий</w:t>
      </w:r>
      <w:r>
        <w:rPr>
          <w:spacing w:val="1"/>
        </w:rPr>
        <w:t xml:space="preserve"> </w:t>
      </w:r>
      <w:r>
        <w:t>шилом.</w:t>
      </w:r>
    </w:p>
    <w:p w:rsidR="00397EFD" w:rsidRDefault="009B4A09" w:rsidP="00432195">
      <w:pPr>
        <w:pStyle w:val="a3"/>
        <w:ind w:right="231"/>
      </w:pPr>
      <w:r>
        <w:t>Технология</w:t>
      </w:r>
      <w:r>
        <w:rPr>
          <w:spacing w:val="31"/>
        </w:rPr>
        <w:t xml:space="preserve"> </w:t>
      </w:r>
      <w:r>
        <w:t>обработки</w:t>
      </w:r>
      <w:r>
        <w:rPr>
          <w:spacing w:val="30"/>
        </w:rPr>
        <w:t xml:space="preserve"> </w:t>
      </w:r>
      <w:r>
        <w:t>текстильных</w:t>
      </w:r>
      <w:r>
        <w:rPr>
          <w:spacing w:val="27"/>
        </w:rPr>
        <w:t xml:space="preserve"> </w:t>
      </w:r>
      <w:r>
        <w:t>материалов.</w:t>
      </w:r>
      <w:r>
        <w:rPr>
          <w:spacing w:val="33"/>
        </w:rPr>
        <w:t xml:space="preserve"> </w:t>
      </w:r>
      <w:r>
        <w:t>Использование</w:t>
      </w:r>
      <w:r>
        <w:rPr>
          <w:spacing w:val="31"/>
        </w:rPr>
        <w:t xml:space="preserve"> </w:t>
      </w:r>
      <w:r>
        <w:t>трикотажа</w:t>
      </w:r>
      <w:r>
        <w:rPr>
          <w:spacing w:val="-68"/>
        </w:rPr>
        <w:t xml:space="preserve"> </w:t>
      </w:r>
      <w:r>
        <w:t>и</w:t>
      </w:r>
      <w:r>
        <w:rPr>
          <w:spacing w:val="1"/>
        </w:rPr>
        <w:t xml:space="preserve"> </w:t>
      </w:r>
      <w:r>
        <w:t>нетканых</w:t>
      </w:r>
      <w:r>
        <w:rPr>
          <w:spacing w:val="1"/>
        </w:rPr>
        <w:t xml:space="preserve"> </w:t>
      </w:r>
      <w:r>
        <w:t>материалов</w:t>
      </w:r>
      <w:r>
        <w:rPr>
          <w:spacing w:val="1"/>
        </w:rPr>
        <w:t xml:space="preserve"> </w:t>
      </w:r>
      <w:r>
        <w:t>для</w:t>
      </w:r>
      <w:r>
        <w:rPr>
          <w:spacing w:val="1"/>
        </w:rPr>
        <w:t xml:space="preserve"> </w:t>
      </w:r>
      <w:r>
        <w:t>изготовления</w:t>
      </w:r>
      <w:r>
        <w:rPr>
          <w:spacing w:val="1"/>
        </w:rPr>
        <w:t xml:space="preserve"> </w:t>
      </w:r>
      <w:r>
        <w:t>изделий.</w:t>
      </w:r>
      <w:r>
        <w:rPr>
          <w:spacing w:val="1"/>
        </w:rPr>
        <w:t xml:space="preserve"> </w:t>
      </w:r>
      <w:r>
        <w:t>Использование</w:t>
      </w:r>
      <w:r>
        <w:rPr>
          <w:spacing w:val="1"/>
        </w:rPr>
        <w:t xml:space="preserve"> </w:t>
      </w:r>
      <w:r>
        <w:t>вариантов</w:t>
      </w:r>
      <w:r>
        <w:rPr>
          <w:spacing w:val="1"/>
        </w:rPr>
        <w:t xml:space="preserve"> </w:t>
      </w:r>
      <w:r>
        <w:t>строчки</w:t>
      </w:r>
      <w:r>
        <w:rPr>
          <w:spacing w:val="1"/>
        </w:rPr>
        <w:t xml:space="preserve"> </w:t>
      </w:r>
      <w:r>
        <w:t>косого</w:t>
      </w:r>
      <w:r>
        <w:rPr>
          <w:spacing w:val="1"/>
        </w:rPr>
        <w:t xml:space="preserve"> </w:t>
      </w:r>
      <w:r>
        <w:t>стежка</w:t>
      </w:r>
      <w:r>
        <w:rPr>
          <w:spacing w:val="1"/>
        </w:rPr>
        <w:t xml:space="preserve"> </w:t>
      </w:r>
      <w:r>
        <w:t>(крестик,</w:t>
      </w:r>
      <w:r>
        <w:rPr>
          <w:spacing w:val="1"/>
        </w:rPr>
        <w:t xml:space="preserve"> </w:t>
      </w:r>
      <w:r>
        <w:t>стебельчатая</w:t>
      </w:r>
      <w:r>
        <w:rPr>
          <w:spacing w:val="1"/>
        </w:rPr>
        <w:t xml:space="preserve"> </w:t>
      </w:r>
      <w:r>
        <w:t>и</w:t>
      </w:r>
      <w:r>
        <w:rPr>
          <w:spacing w:val="1"/>
        </w:rPr>
        <w:t xml:space="preserve"> </w:t>
      </w:r>
      <w:r>
        <w:t>другие)</w:t>
      </w:r>
      <w:r>
        <w:rPr>
          <w:spacing w:val="1"/>
        </w:rPr>
        <w:t xml:space="preserve"> </w:t>
      </w:r>
      <w:r>
        <w:t>и</w:t>
      </w:r>
      <w:r>
        <w:rPr>
          <w:spacing w:val="1"/>
        </w:rPr>
        <w:t xml:space="preserve"> </w:t>
      </w:r>
      <w:r>
        <w:t>(или)</w:t>
      </w:r>
      <w:r>
        <w:rPr>
          <w:spacing w:val="70"/>
        </w:rPr>
        <w:t xml:space="preserve"> </w:t>
      </w:r>
      <w:r>
        <w:t>петельной</w:t>
      </w:r>
      <w:r>
        <w:rPr>
          <w:spacing w:val="1"/>
        </w:rPr>
        <w:t xml:space="preserve"> </w:t>
      </w:r>
      <w:r>
        <w:t>строчки</w:t>
      </w:r>
      <w:r>
        <w:rPr>
          <w:spacing w:val="1"/>
        </w:rPr>
        <w:t xml:space="preserve"> </w:t>
      </w:r>
      <w:r>
        <w:t>для</w:t>
      </w:r>
      <w:r>
        <w:rPr>
          <w:spacing w:val="1"/>
        </w:rPr>
        <w:t xml:space="preserve"> </w:t>
      </w:r>
      <w:r>
        <w:t>соединения</w:t>
      </w:r>
      <w:r>
        <w:rPr>
          <w:spacing w:val="1"/>
        </w:rPr>
        <w:t xml:space="preserve"> </w:t>
      </w:r>
      <w:r>
        <w:t>деталей</w:t>
      </w:r>
      <w:r>
        <w:rPr>
          <w:spacing w:val="1"/>
        </w:rPr>
        <w:t xml:space="preserve"> </w:t>
      </w:r>
      <w:r>
        <w:t>изделия</w:t>
      </w:r>
      <w:r>
        <w:rPr>
          <w:spacing w:val="1"/>
        </w:rPr>
        <w:t xml:space="preserve"> </w:t>
      </w:r>
      <w:r>
        <w:t>и</w:t>
      </w:r>
      <w:r>
        <w:rPr>
          <w:spacing w:val="1"/>
        </w:rPr>
        <w:t xml:space="preserve"> </w:t>
      </w:r>
      <w:r>
        <w:t>отделки.</w:t>
      </w:r>
      <w:r>
        <w:rPr>
          <w:spacing w:val="1"/>
        </w:rPr>
        <w:t xml:space="preserve"> </w:t>
      </w:r>
      <w:r>
        <w:t>Пришивание</w:t>
      </w:r>
      <w:r>
        <w:rPr>
          <w:spacing w:val="1"/>
        </w:rPr>
        <w:t xml:space="preserve"> </w:t>
      </w:r>
      <w:r>
        <w:t>пуговиц</w:t>
      </w:r>
      <w:r>
        <w:rPr>
          <w:spacing w:val="1"/>
        </w:rPr>
        <w:t xml:space="preserve"> </w:t>
      </w:r>
      <w:r>
        <w:t>(с</w:t>
      </w:r>
      <w:r>
        <w:rPr>
          <w:spacing w:val="1"/>
        </w:rPr>
        <w:t xml:space="preserve"> </w:t>
      </w:r>
      <w:r>
        <w:t>двумя-четырьмя</w:t>
      </w:r>
      <w:r>
        <w:rPr>
          <w:spacing w:val="1"/>
        </w:rPr>
        <w:t xml:space="preserve"> </w:t>
      </w:r>
      <w:r>
        <w:t>отверстиями).</w:t>
      </w:r>
      <w:r>
        <w:rPr>
          <w:spacing w:val="1"/>
        </w:rPr>
        <w:t xml:space="preserve"> </w:t>
      </w:r>
      <w:r>
        <w:t>Изготовление</w:t>
      </w:r>
      <w:r>
        <w:rPr>
          <w:spacing w:val="1"/>
        </w:rPr>
        <w:t xml:space="preserve"> </w:t>
      </w:r>
      <w:r>
        <w:t>швейных</w:t>
      </w:r>
      <w:r>
        <w:rPr>
          <w:spacing w:val="1"/>
        </w:rPr>
        <w:t xml:space="preserve"> </w:t>
      </w:r>
      <w:r>
        <w:t>изделий</w:t>
      </w:r>
      <w:r>
        <w:rPr>
          <w:spacing w:val="1"/>
        </w:rPr>
        <w:t xml:space="preserve"> </w:t>
      </w:r>
      <w:r>
        <w:t>из</w:t>
      </w:r>
      <w:r>
        <w:rPr>
          <w:spacing w:val="1"/>
        </w:rPr>
        <w:t xml:space="preserve"> </w:t>
      </w:r>
      <w:r>
        <w:t>нескольких</w:t>
      </w:r>
      <w:r>
        <w:rPr>
          <w:spacing w:val="1"/>
        </w:rPr>
        <w:t xml:space="preserve"> </w:t>
      </w:r>
      <w:r>
        <w:t>деталей.</w:t>
      </w:r>
    </w:p>
    <w:p w:rsidR="00397EFD" w:rsidRDefault="009B4A09" w:rsidP="00432195">
      <w:pPr>
        <w:pStyle w:val="a3"/>
        <w:ind w:right="235"/>
      </w:pPr>
      <w:r>
        <w:t>Использование</w:t>
      </w:r>
      <w:r>
        <w:rPr>
          <w:spacing w:val="1"/>
        </w:rPr>
        <w:t xml:space="preserve"> </w:t>
      </w:r>
      <w:r>
        <w:t>дополнительных</w:t>
      </w:r>
      <w:r>
        <w:rPr>
          <w:spacing w:val="1"/>
        </w:rPr>
        <w:t xml:space="preserve"> </w:t>
      </w:r>
      <w:r>
        <w:t>материалов.</w:t>
      </w:r>
      <w:r>
        <w:rPr>
          <w:spacing w:val="1"/>
        </w:rPr>
        <w:t xml:space="preserve"> </w:t>
      </w:r>
      <w:r>
        <w:t>Комбинирование</w:t>
      </w:r>
      <w:r>
        <w:rPr>
          <w:spacing w:val="1"/>
        </w:rPr>
        <w:t xml:space="preserve"> </w:t>
      </w:r>
      <w:r>
        <w:t>разных</w:t>
      </w:r>
      <w:r>
        <w:rPr>
          <w:spacing w:val="1"/>
        </w:rPr>
        <w:t xml:space="preserve"> </w:t>
      </w:r>
      <w:r>
        <w:t>материалов</w:t>
      </w:r>
      <w:r>
        <w:rPr>
          <w:spacing w:val="-1"/>
        </w:rPr>
        <w:t xml:space="preserve"> </w:t>
      </w:r>
      <w:r>
        <w:t>в одном</w:t>
      </w:r>
      <w:r>
        <w:rPr>
          <w:spacing w:val="2"/>
        </w:rPr>
        <w:t xml:space="preserve"> </w:t>
      </w:r>
      <w:r>
        <w:t>изделии.</w:t>
      </w:r>
    </w:p>
    <w:p w:rsidR="00397EFD" w:rsidRDefault="009B4A09" w:rsidP="00432195">
      <w:pPr>
        <w:pStyle w:val="a3"/>
        <w:ind w:left="1403" w:firstLine="0"/>
      </w:pPr>
      <w:r>
        <w:t>Конструирование</w:t>
      </w:r>
      <w:r>
        <w:rPr>
          <w:spacing w:val="-6"/>
        </w:rPr>
        <w:t xml:space="preserve"> </w:t>
      </w:r>
      <w:r>
        <w:t>и</w:t>
      </w:r>
      <w:r>
        <w:rPr>
          <w:spacing w:val="-6"/>
        </w:rPr>
        <w:t xml:space="preserve"> </w:t>
      </w:r>
      <w:r>
        <w:t>моделирование.</w:t>
      </w:r>
    </w:p>
    <w:p w:rsidR="00397EFD" w:rsidRDefault="009B4A09" w:rsidP="00432195">
      <w:pPr>
        <w:pStyle w:val="a3"/>
        <w:tabs>
          <w:tab w:val="left" w:pos="3212"/>
          <w:tab w:val="left" w:pos="5389"/>
          <w:tab w:val="left" w:pos="7107"/>
          <w:tab w:val="left" w:pos="8724"/>
        </w:tabs>
        <w:spacing w:before="153"/>
        <w:ind w:right="228" w:firstLine="72"/>
      </w:pPr>
      <w:r>
        <w:t>Конструирование</w:t>
      </w:r>
      <w:r>
        <w:rPr>
          <w:spacing w:val="1"/>
        </w:rPr>
        <w:t xml:space="preserve"> </w:t>
      </w:r>
      <w:r>
        <w:t>и</w:t>
      </w:r>
      <w:r>
        <w:rPr>
          <w:spacing w:val="1"/>
        </w:rPr>
        <w:t xml:space="preserve"> </w:t>
      </w:r>
      <w:r>
        <w:t>моделирование</w:t>
      </w:r>
      <w:r>
        <w:rPr>
          <w:spacing w:val="1"/>
        </w:rPr>
        <w:t xml:space="preserve"> </w:t>
      </w:r>
      <w:r>
        <w:t>изделий</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в</w:t>
      </w:r>
      <w:r>
        <w:rPr>
          <w:spacing w:val="1"/>
        </w:rPr>
        <w:t xml:space="preserve"> </w:t>
      </w:r>
      <w:r>
        <w:t>том</w:t>
      </w:r>
      <w:r>
        <w:rPr>
          <w:spacing w:val="1"/>
        </w:rPr>
        <w:t xml:space="preserve"> </w:t>
      </w:r>
      <w:r>
        <w:t>числе наборов «Конструктор» по заданным условиям (технико-технологическим,</w:t>
      </w:r>
      <w:r>
        <w:rPr>
          <w:spacing w:val="1"/>
        </w:rPr>
        <w:t xml:space="preserve"> </w:t>
      </w:r>
      <w:r>
        <w:t>функциональным,</w:t>
      </w:r>
      <w:r>
        <w:rPr>
          <w:spacing w:val="1"/>
        </w:rPr>
        <w:t xml:space="preserve"> </w:t>
      </w:r>
      <w:r>
        <w:t>декоративно-художественным).</w:t>
      </w:r>
      <w:r>
        <w:rPr>
          <w:spacing w:val="1"/>
        </w:rPr>
        <w:t xml:space="preserve"> </w:t>
      </w:r>
      <w:r>
        <w:t>Способы</w:t>
      </w:r>
      <w:r>
        <w:rPr>
          <w:spacing w:val="1"/>
        </w:rPr>
        <w:t xml:space="preserve"> </w:t>
      </w:r>
      <w:r>
        <w:t>подвижного</w:t>
      </w:r>
      <w:r>
        <w:rPr>
          <w:spacing w:val="1"/>
        </w:rPr>
        <w:t xml:space="preserve"> </w:t>
      </w:r>
      <w:r>
        <w:t>и</w:t>
      </w:r>
      <w:r>
        <w:rPr>
          <w:spacing w:val="1"/>
        </w:rPr>
        <w:t xml:space="preserve"> </w:t>
      </w:r>
      <w:r>
        <w:t>неподвижного</w:t>
      </w:r>
      <w:r>
        <w:tab/>
        <w:t>соединения</w:t>
      </w:r>
      <w:r>
        <w:tab/>
        <w:t>деталей</w:t>
      </w:r>
      <w:r>
        <w:tab/>
        <w:t>набора</w:t>
      </w:r>
      <w:r>
        <w:tab/>
      </w:r>
      <w:r>
        <w:rPr>
          <w:spacing w:val="-1"/>
        </w:rPr>
        <w:t>«Конструктор»,</w:t>
      </w:r>
      <w:r>
        <w:rPr>
          <w:spacing w:val="-68"/>
        </w:rPr>
        <w:t xml:space="preserve"> </w:t>
      </w:r>
      <w:r>
        <w:t>их</w:t>
      </w:r>
      <w:r>
        <w:rPr>
          <w:spacing w:val="-6"/>
        </w:rPr>
        <w:t xml:space="preserve"> </w:t>
      </w:r>
      <w:r>
        <w:t>использование в</w:t>
      </w:r>
      <w:r>
        <w:rPr>
          <w:spacing w:val="-1"/>
        </w:rPr>
        <w:t xml:space="preserve"> </w:t>
      </w:r>
      <w:r>
        <w:t>изделиях,</w:t>
      </w:r>
      <w:r>
        <w:rPr>
          <w:spacing w:val="2"/>
        </w:rPr>
        <w:t xml:space="preserve"> </w:t>
      </w:r>
      <w:r>
        <w:t>жёсткость</w:t>
      </w:r>
      <w:r>
        <w:rPr>
          <w:spacing w:val="3"/>
        </w:rPr>
        <w:t xml:space="preserve"> </w:t>
      </w:r>
      <w:r>
        <w:t>и</w:t>
      </w:r>
      <w:r>
        <w:rPr>
          <w:spacing w:val="-1"/>
        </w:rPr>
        <w:t xml:space="preserve"> </w:t>
      </w:r>
      <w:r>
        <w:t>устойчивость</w:t>
      </w:r>
      <w:r>
        <w:rPr>
          <w:spacing w:val="-2"/>
        </w:rPr>
        <w:t xml:space="preserve"> </w:t>
      </w:r>
      <w:r>
        <w:t>конструкции.</w:t>
      </w:r>
    </w:p>
    <w:p w:rsidR="00397EFD" w:rsidRDefault="009B4A09" w:rsidP="00432195">
      <w:pPr>
        <w:pStyle w:val="a3"/>
        <w:spacing w:before="1"/>
        <w:ind w:right="225"/>
      </w:pPr>
      <w:r>
        <w:t>Создание</w:t>
      </w:r>
      <w:r>
        <w:rPr>
          <w:spacing w:val="1"/>
        </w:rPr>
        <w:t xml:space="preserve"> </w:t>
      </w:r>
      <w:r>
        <w:t>простых</w:t>
      </w:r>
      <w:r>
        <w:rPr>
          <w:spacing w:val="1"/>
        </w:rPr>
        <w:t xml:space="preserve"> </w:t>
      </w:r>
      <w:r>
        <w:t>макетов</w:t>
      </w:r>
      <w:r>
        <w:rPr>
          <w:spacing w:val="1"/>
        </w:rPr>
        <w:t xml:space="preserve"> </w:t>
      </w:r>
      <w:r>
        <w:t>и</w:t>
      </w:r>
      <w:r>
        <w:rPr>
          <w:spacing w:val="1"/>
        </w:rPr>
        <w:t xml:space="preserve"> </w:t>
      </w:r>
      <w:r>
        <w:t>моделей</w:t>
      </w:r>
      <w:r>
        <w:rPr>
          <w:spacing w:val="1"/>
        </w:rPr>
        <w:t xml:space="preserve"> </w:t>
      </w:r>
      <w:r>
        <w:t>архитектурных</w:t>
      </w:r>
      <w:r>
        <w:rPr>
          <w:spacing w:val="1"/>
        </w:rPr>
        <w:t xml:space="preserve"> </w:t>
      </w:r>
      <w:r>
        <w:t>сооружений,</w:t>
      </w:r>
      <w:r>
        <w:rPr>
          <w:spacing w:val="1"/>
        </w:rPr>
        <w:t xml:space="preserve"> </w:t>
      </w:r>
      <w:r>
        <w:t>технических устройств, бытовых конструкций. Выполнение заданий на доработку</w:t>
      </w:r>
      <w:r>
        <w:rPr>
          <w:spacing w:val="-67"/>
        </w:rPr>
        <w:t xml:space="preserve"> </w:t>
      </w:r>
      <w:r>
        <w:t>конструкций (отдельных узлов, соединений) с учётом дополнительных условий</w:t>
      </w:r>
      <w:r>
        <w:rPr>
          <w:spacing w:val="1"/>
        </w:rPr>
        <w:t xml:space="preserve"> </w:t>
      </w:r>
      <w:r>
        <w:t>(требований). Использование измерений и построений для решения практических</w:t>
      </w:r>
      <w:r>
        <w:rPr>
          <w:spacing w:val="1"/>
        </w:rPr>
        <w:t xml:space="preserve"> </w:t>
      </w:r>
      <w:r>
        <w:t>задач.</w:t>
      </w:r>
      <w:r>
        <w:rPr>
          <w:spacing w:val="70"/>
        </w:rPr>
        <w:t xml:space="preserve"> </w:t>
      </w:r>
      <w:r>
        <w:t>Решение</w:t>
      </w:r>
      <w:r>
        <w:rPr>
          <w:spacing w:val="70"/>
        </w:rPr>
        <w:t xml:space="preserve"> </w:t>
      </w:r>
      <w:r>
        <w:t>задач</w:t>
      </w:r>
      <w:r>
        <w:rPr>
          <w:spacing w:val="70"/>
        </w:rPr>
        <w:t xml:space="preserve"> </w:t>
      </w:r>
      <w:r>
        <w:t>на</w:t>
      </w:r>
      <w:r>
        <w:rPr>
          <w:spacing w:val="70"/>
        </w:rPr>
        <w:t xml:space="preserve"> </w:t>
      </w:r>
      <w:r>
        <w:t>мысленную</w:t>
      </w:r>
      <w:r>
        <w:rPr>
          <w:spacing w:val="70"/>
        </w:rPr>
        <w:t xml:space="preserve"> </w:t>
      </w:r>
      <w:r>
        <w:t>трансформацию трёхмерной</w:t>
      </w:r>
      <w:r>
        <w:rPr>
          <w:spacing w:val="70"/>
        </w:rPr>
        <w:t xml:space="preserve"> </w:t>
      </w:r>
      <w:r>
        <w:t>конструкции</w:t>
      </w:r>
      <w:r>
        <w:rPr>
          <w:spacing w:val="-67"/>
        </w:rPr>
        <w:t xml:space="preserve"> </w:t>
      </w:r>
      <w:r>
        <w:t>в</w:t>
      </w:r>
      <w:r>
        <w:rPr>
          <w:spacing w:val="-1"/>
        </w:rPr>
        <w:t xml:space="preserve"> </w:t>
      </w:r>
      <w:r>
        <w:t>развёртку</w:t>
      </w:r>
      <w:r>
        <w:rPr>
          <w:spacing w:val="-3"/>
        </w:rPr>
        <w:t xml:space="preserve"> </w:t>
      </w:r>
      <w:r>
        <w:t>(и</w:t>
      </w:r>
      <w:r>
        <w:rPr>
          <w:spacing w:val="1"/>
        </w:rPr>
        <w:t xml:space="preserve"> </w:t>
      </w:r>
      <w:r>
        <w:t>наоборот).</w:t>
      </w:r>
    </w:p>
    <w:p w:rsidR="00397EFD" w:rsidRDefault="009B4A09" w:rsidP="00432195">
      <w:pPr>
        <w:pStyle w:val="a3"/>
        <w:spacing w:before="67"/>
        <w:ind w:left="1403" w:firstLine="0"/>
        <w:jc w:val="left"/>
      </w:pPr>
      <w:r>
        <w:t>ИКТ.</w:t>
      </w:r>
    </w:p>
    <w:p w:rsidR="00397EFD" w:rsidRDefault="009B4A09" w:rsidP="00432195">
      <w:pPr>
        <w:pStyle w:val="a3"/>
        <w:spacing w:before="163"/>
        <w:ind w:right="226"/>
      </w:pPr>
      <w:r>
        <w:t>Информационная</w:t>
      </w:r>
      <w:r>
        <w:rPr>
          <w:spacing w:val="1"/>
        </w:rPr>
        <w:t xml:space="preserve"> </w:t>
      </w:r>
      <w:r>
        <w:t>среда,</w:t>
      </w:r>
      <w:r>
        <w:rPr>
          <w:spacing w:val="1"/>
        </w:rPr>
        <w:t xml:space="preserve"> </w:t>
      </w:r>
      <w:r>
        <w:t>основные</w:t>
      </w:r>
      <w:r>
        <w:rPr>
          <w:spacing w:val="1"/>
        </w:rPr>
        <w:t xml:space="preserve"> </w:t>
      </w:r>
      <w:r>
        <w:t>источники</w:t>
      </w:r>
      <w:r>
        <w:rPr>
          <w:spacing w:val="1"/>
        </w:rPr>
        <w:t xml:space="preserve"> </w:t>
      </w:r>
      <w:r>
        <w:t>(органы</w:t>
      </w:r>
      <w:r>
        <w:rPr>
          <w:spacing w:val="1"/>
        </w:rPr>
        <w:t xml:space="preserve"> </w:t>
      </w:r>
      <w:r>
        <w:t>восприятия)</w:t>
      </w:r>
      <w:r>
        <w:rPr>
          <w:spacing w:val="1"/>
        </w:rPr>
        <w:t xml:space="preserve"> </w:t>
      </w:r>
      <w:r>
        <w:t>информации,</w:t>
      </w:r>
      <w:r>
        <w:rPr>
          <w:spacing w:val="1"/>
        </w:rPr>
        <w:t xml:space="preserve"> </w:t>
      </w:r>
      <w:r>
        <w:t>получаемой</w:t>
      </w:r>
      <w:r>
        <w:rPr>
          <w:spacing w:val="1"/>
        </w:rPr>
        <w:t xml:space="preserve"> </w:t>
      </w:r>
      <w:r>
        <w:t>человеком.</w:t>
      </w:r>
      <w:r>
        <w:rPr>
          <w:spacing w:val="1"/>
        </w:rPr>
        <w:t xml:space="preserve"> </w:t>
      </w:r>
      <w:r>
        <w:t>Сохранение</w:t>
      </w:r>
      <w:r>
        <w:rPr>
          <w:spacing w:val="1"/>
        </w:rPr>
        <w:t xml:space="preserve"> </w:t>
      </w:r>
      <w:r>
        <w:t>и</w:t>
      </w:r>
      <w:r>
        <w:rPr>
          <w:spacing w:val="1"/>
        </w:rPr>
        <w:t xml:space="preserve"> </w:t>
      </w:r>
      <w:r>
        <w:t>передача</w:t>
      </w:r>
      <w:r>
        <w:rPr>
          <w:spacing w:val="1"/>
        </w:rPr>
        <w:t xml:space="preserve"> </w:t>
      </w:r>
      <w:r>
        <w:t>информации.</w:t>
      </w:r>
      <w:r>
        <w:rPr>
          <w:spacing w:val="1"/>
        </w:rPr>
        <w:t xml:space="preserve"> </w:t>
      </w:r>
      <w:r>
        <w:t>Информационные технологии. Источники информации, используемые человеком</w:t>
      </w:r>
      <w:r>
        <w:rPr>
          <w:spacing w:val="1"/>
        </w:rPr>
        <w:t xml:space="preserve"> </w:t>
      </w:r>
      <w:r>
        <w:t>в</w:t>
      </w:r>
      <w:r>
        <w:rPr>
          <w:spacing w:val="85"/>
        </w:rPr>
        <w:t xml:space="preserve"> </w:t>
      </w:r>
      <w:r>
        <w:t xml:space="preserve">быту:  </w:t>
      </w:r>
      <w:r>
        <w:rPr>
          <w:spacing w:val="15"/>
        </w:rPr>
        <w:t xml:space="preserve"> </w:t>
      </w:r>
      <w:r>
        <w:t xml:space="preserve">телевидение,  </w:t>
      </w:r>
      <w:r>
        <w:rPr>
          <w:spacing w:val="18"/>
        </w:rPr>
        <w:t xml:space="preserve"> </w:t>
      </w:r>
      <w:r>
        <w:t xml:space="preserve">радио,  </w:t>
      </w:r>
      <w:r>
        <w:rPr>
          <w:spacing w:val="18"/>
        </w:rPr>
        <w:t xml:space="preserve"> </w:t>
      </w:r>
      <w:r>
        <w:t xml:space="preserve">печатные  </w:t>
      </w:r>
      <w:r>
        <w:rPr>
          <w:spacing w:val="17"/>
        </w:rPr>
        <w:t xml:space="preserve"> </w:t>
      </w:r>
      <w:r>
        <w:t xml:space="preserve">издания,  </w:t>
      </w:r>
      <w:r>
        <w:rPr>
          <w:spacing w:val="18"/>
        </w:rPr>
        <w:t xml:space="preserve"> </w:t>
      </w:r>
      <w:r>
        <w:t xml:space="preserve">персональный  </w:t>
      </w:r>
      <w:r>
        <w:rPr>
          <w:spacing w:val="15"/>
        </w:rPr>
        <w:t xml:space="preserve"> </w:t>
      </w:r>
      <w:r>
        <w:t>компьютер</w:t>
      </w:r>
      <w:r>
        <w:rPr>
          <w:spacing w:val="-68"/>
        </w:rPr>
        <w:t xml:space="preserve"> </w:t>
      </w:r>
      <w:r>
        <w:t>и</w:t>
      </w:r>
      <w:r>
        <w:rPr>
          <w:spacing w:val="51"/>
        </w:rPr>
        <w:t xml:space="preserve"> </w:t>
      </w:r>
      <w:r>
        <w:t>другие.</w:t>
      </w:r>
      <w:r>
        <w:rPr>
          <w:spacing w:val="54"/>
        </w:rPr>
        <w:t xml:space="preserve"> </w:t>
      </w:r>
      <w:r>
        <w:t>Современный</w:t>
      </w:r>
      <w:r>
        <w:rPr>
          <w:spacing w:val="51"/>
        </w:rPr>
        <w:t xml:space="preserve"> </w:t>
      </w:r>
      <w:r>
        <w:t>информационный</w:t>
      </w:r>
      <w:r>
        <w:rPr>
          <w:spacing w:val="52"/>
        </w:rPr>
        <w:t xml:space="preserve"> </w:t>
      </w:r>
      <w:r>
        <w:t>мир.</w:t>
      </w:r>
      <w:r>
        <w:rPr>
          <w:spacing w:val="54"/>
        </w:rPr>
        <w:t xml:space="preserve"> </w:t>
      </w:r>
      <w:r>
        <w:t>Персональный</w:t>
      </w:r>
      <w:r>
        <w:rPr>
          <w:spacing w:val="52"/>
        </w:rPr>
        <w:t xml:space="preserve"> </w:t>
      </w:r>
      <w:r>
        <w:t>компьютер</w:t>
      </w:r>
      <w:r>
        <w:rPr>
          <w:spacing w:val="51"/>
        </w:rPr>
        <w:t xml:space="preserve"> </w:t>
      </w:r>
      <w:r>
        <w:t>(ПК)</w:t>
      </w:r>
      <w:r>
        <w:rPr>
          <w:spacing w:val="-67"/>
        </w:rPr>
        <w:t xml:space="preserve"> </w:t>
      </w:r>
      <w:r>
        <w:t>и его назначение. Правила пользования ПК для сохранения здоровья. Назначение</w:t>
      </w:r>
      <w:r>
        <w:rPr>
          <w:spacing w:val="1"/>
        </w:rPr>
        <w:t xml:space="preserve"> </w:t>
      </w:r>
      <w:r>
        <w:t>основных</w:t>
      </w:r>
      <w:r>
        <w:rPr>
          <w:spacing w:val="1"/>
        </w:rPr>
        <w:t xml:space="preserve"> </w:t>
      </w:r>
      <w:r>
        <w:t>устройств компьютера</w:t>
      </w:r>
      <w:r>
        <w:rPr>
          <w:spacing w:val="1"/>
        </w:rPr>
        <w:t xml:space="preserve"> </w:t>
      </w:r>
      <w:r>
        <w:t>для ввода,</w:t>
      </w:r>
      <w:r>
        <w:rPr>
          <w:spacing w:val="1"/>
        </w:rPr>
        <w:t xml:space="preserve"> </w:t>
      </w:r>
      <w:r>
        <w:t>вывода</w:t>
      </w:r>
      <w:r>
        <w:rPr>
          <w:spacing w:val="1"/>
        </w:rPr>
        <w:t xml:space="preserve"> </w:t>
      </w:r>
      <w:r>
        <w:t>и</w:t>
      </w:r>
      <w:r>
        <w:rPr>
          <w:spacing w:val="1"/>
        </w:rPr>
        <w:t xml:space="preserve"> </w:t>
      </w:r>
      <w:r>
        <w:t>обработки</w:t>
      </w:r>
      <w:r>
        <w:rPr>
          <w:spacing w:val="1"/>
        </w:rPr>
        <w:t xml:space="preserve"> </w:t>
      </w:r>
      <w:r>
        <w:t>информации.</w:t>
      </w:r>
      <w:r>
        <w:rPr>
          <w:spacing w:val="1"/>
        </w:rPr>
        <w:t xml:space="preserve"> </w:t>
      </w:r>
      <w:proofErr w:type="gramStart"/>
      <w:r>
        <w:t>Работа</w:t>
      </w:r>
      <w:r>
        <w:rPr>
          <w:spacing w:val="98"/>
        </w:rPr>
        <w:t xml:space="preserve"> </w:t>
      </w:r>
      <w:r>
        <w:t xml:space="preserve">с  </w:t>
      </w:r>
      <w:r>
        <w:rPr>
          <w:spacing w:val="22"/>
        </w:rPr>
        <w:t xml:space="preserve"> </w:t>
      </w:r>
      <w:r>
        <w:t xml:space="preserve">доступной  </w:t>
      </w:r>
      <w:r>
        <w:rPr>
          <w:spacing w:val="26"/>
        </w:rPr>
        <w:t xml:space="preserve"> </w:t>
      </w:r>
      <w:r>
        <w:t xml:space="preserve">информацией  </w:t>
      </w:r>
      <w:r>
        <w:rPr>
          <w:spacing w:val="26"/>
        </w:rPr>
        <w:t xml:space="preserve"> </w:t>
      </w:r>
      <w:r>
        <w:t xml:space="preserve">(книги,  </w:t>
      </w:r>
      <w:r>
        <w:rPr>
          <w:spacing w:val="29"/>
        </w:rPr>
        <w:t xml:space="preserve"> </w:t>
      </w:r>
      <w:r>
        <w:t xml:space="preserve">музеи,  </w:t>
      </w:r>
      <w:r>
        <w:rPr>
          <w:spacing w:val="28"/>
        </w:rPr>
        <w:t xml:space="preserve"> </w:t>
      </w:r>
      <w:r>
        <w:t xml:space="preserve">беседы  </w:t>
      </w:r>
      <w:r>
        <w:rPr>
          <w:spacing w:val="26"/>
        </w:rPr>
        <w:t xml:space="preserve"> </w:t>
      </w:r>
      <w:r>
        <w:t>(мастер-классы)</w:t>
      </w:r>
      <w:r>
        <w:rPr>
          <w:spacing w:val="-68"/>
        </w:rPr>
        <w:t xml:space="preserve"> </w:t>
      </w:r>
      <w:r>
        <w:t>с мастерами, Интернет, видео, DVD).</w:t>
      </w:r>
      <w:proofErr w:type="gramEnd"/>
      <w:r>
        <w:t xml:space="preserve"> Работа с текстовым редактором </w:t>
      </w:r>
      <w:proofErr w:type="spellStart"/>
      <w:r>
        <w:t>Microsoft</w:t>
      </w:r>
      <w:proofErr w:type="spellEnd"/>
      <w:r>
        <w:rPr>
          <w:spacing w:val="1"/>
        </w:rPr>
        <w:t xml:space="preserve"> </w:t>
      </w:r>
      <w:proofErr w:type="spellStart"/>
      <w:r>
        <w:t>Word</w:t>
      </w:r>
      <w:proofErr w:type="spellEnd"/>
      <w:r>
        <w:t xml:space="preserve"> или</w:t>
      </w:r>
      <w:r>
        <w:rPr>
          <w:spacing w:val="1"/>
        </w:rPr>
        <w:t xml:space="preserve"> </w:t>
      </w:r>
      <w:r>
        <w:t>другим.</w:t>
      </w:r>
    </w:p>
    <w:p w:rsidR="00397EFD" w:rsidRDefault="009B4A09" w:rsidP="00432195">
      <w:pPr>
        <w:pStyle w:val="a3"/>
        <w:spacing w:before="1"/>
        <w:ind w:right="226"/>
      </w:pPr>
      <w:r>
        <w:t>Изучение</w:t>
      </w:r>
      <w:r>
        <w:rPr>
          <w:spacing w:val="1"/>
        </w:rPr>
        <w:t xml:space="preserve"> </w:t>
      </w:r>
      <w:r>
        <w:t>технологии</w:t>
      </w:r>
      <w:r>
        <w:rPr>
          <w:spacing w:val="1"/>
        </w:rPr>
        <w:t xml:space="preserve"> </w:t>
      </w:r>
      <w:r>
        <w:t>в</w:t>
      </w:r>
      <w:r>
        <w:rPr>
          <w:spacing w:val="1"/>
        </w:rPr>
        <w:t xml:space="preserve"> </w:t>
      </w:r>
      <w:r>
        <w:t>3</w:t>
      </w:r>
      <w:r>
        <w:rPr>
          <w:spacing w:val="1"/>
        </w:rPr>
        <w:t xml:space="preserve"> </w:t>
      </w:r>
      <w:r>
        <w:t>классе</w:t>
      </w:r>
      <w:r>
        <w:rPr>
          <w:spacing w:val="1"/>
        </w:rPr>
        <w:t xml:space="preserve"> </w:t>
      </w:r>
      <w:r>
        <w:t>способствует</w:t>
      </w:r>
      <w:r>
        <w:rPr>
          <w:spacing w:val="1"/>
        </w:rPr>
        <w:t xml:space="preserve"> </w:t>
      </w:r>
      <w:r>
        <w:t>освоению</w:t>
      </w:r>
      <w:r>
        <w:rPr>
          <w:spacing w:val="7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2"/>
        </w:rPr>
        <w:t xml:space="preserve"> </w:t>
      </w:r>
      <w:r>
        <w:t>совместной деятельности.</w:t>
      </w:r>
    </w:p>
    <w:p w:rsidR="00397EFD" w:rsidRDefault="009B4A09" w:rsidP="00432195">
      <w:pPr>
        <w:pStyle w:val="a3"/>
        <w:ind w:right="229"/>
      </w:pPr>
      <w:r>
        <w:t>У обучающегося будут сформированы</w:t>
      </w:r>
      <w:r>
        <w:rPr>
          <w:spacing w:val="1"/>
        </w:rPr>
        <w:t xml:space="preserve"> </w:t>
      </w:r>
      <w:r>
        <w:t>следующие базовые логические и</w:t>
      </w:r>
      <w:r>
        <w:rPr>
          <w:spacing w:val="1"/>
        </w:rPr>
        <w:t xml:space="preserve"> </w:t>
      </w:r>
      <w:r>
        <w:t>исследовательские действия как часть познавательных универсальных учебных</w:t>
      </w:r>
      <w:r>
        <w:rPr>
          <w:spacing w:val="1"/>
        </w:rPr>
        <w:t xml:space="preserve"> </w:t>
      </w:r>
      <w:r>
        <w:t>действий:</w:t>
      </w:r>
    </w:p>
    <w:p w:rsidR="00397EFD" w:rsidRDefault="009B4A09" w:rsidP="00432195">
      <w:pPr>
        <w:pStyle w:val="a3"/>
        <w:ind w:right="237"/>
      </w:pPr>
      <w:r>
        <w:t>ориентироваться</w:t>
      </w:r>
      <w:r>
        <w:rPr>
          <w:spacing w:val="1"/>
        </w:rPr>
        <w:t xml:space="preserve"> </w:t>
      </w:r>
      <w:r>
        <w:t>в</w:t>
      </w:r>
      <w:r>
        <w:rPr>
          <w:spacing w:val="1"/>
        </w:rPr>
        <w:t xml:space="preserve"> </w:t>
      </w:r>
      <w:r>
        <w:t>терминах,</w:t>
      </w:r>
      <w:r>
        <w:rPr>
          <w:spacing w:val="70"/>
        </w:rPr>
        <w:t xml:space="preserve"> </w:t>
      </w:r>
      <w:r>
        <w:t>используемых</w:t>
      </w:r>
      <w:r>
        <w:rPr>
          <w:spacing w:val="70"/>
        </w:rPr>
        <w:t xml:space="preserve"> </w:t>
      </w:r>
      <w:r>
        <w:t>в</w:t>
      </w:r>
      <w:r>
        <w:rPr>
          <w:spacing w:val="70"/>
        </w:rPr>
        <w:t xml:space="preserve"> </w:t>
      </w:r>
      <w:r>
        <w:t>технологии,</w:t>
      </w:r>
      <w:r>
        <w:rPr>
          <w:spacing w:val="70"/>
        </w:rPr>
        <w:t xml:space="preserve"> </w:t>
      </w:r>
      <w:r>
        <w:t>использовать</w:t>
      </w:r>
      <w:r>
        <w:rPr>
          <w:spacing w:val="1"/>
        </w:rPr>
        <w:t xml:space="preserve"> </w:t>
      </w:r>
      <w:r>
        <w:t>их</w:t>
      </w:r>
      <w:r>
        <w:rPr>
          <w:spacing w:val="-5"/>
        </w:rPr>
        <w:t xml:space="preserve"> </w:t>
      </w:r>
      <w:r>
        <w:t>в</w:t>
      </w:r>
      <w:r>
        <w:rPr>
          <w:spacing w:val="-1"/>
        </w:rPr>
        <w:t xml:space="preserve"> </w:t>
      </w:r>
      <w:r>
        <w:t>ответах</w:t>
      </w:r>
      <w:r>
        <w:rPr>
          <w:spacing w:val="-4"/>
        </w:rPr>
        <w:t xml:space="preserve"> </w:t>
      </w:r>
      <w:r>
        <w:t>на</w:t>
      </w:r>
      <w:r>
        <w:rPr>
          <w:spacing w:val="1"/>
        </w:rPr>
        <w:t xml:space="preserve"> </w:t>
      </w:r>
      <w:r>
        <w:t>вопросы и</w:t>
      </w:r>
      <w:r>
        <w:rPr>
          <w:spacing w:val="1"/>
        </w:rPr>
        <w:t xml:space="preserve"> </w:t>
      </w:r>
      <w:r>
        <w:t>высказываниях</w:t>
      </w:r>
      <w:r>
        <w:rPr>
          <w:spacing w:val="-4"/>
        </w:rPr>
        <w:t xml:space="preserve"> </w:t>
      </w:r>
      <w:r>
        <w:t>(в</w:t>
      </w:r>
      <w:r>
        <w:rPr>
          <w:spacing w:val="-1"/>
        </w:rPr>
        <w:t xml:space="preserve"> </w:t>
      </w:r>
      <w:r>
        <w:t>пределах</w:t>
      </w:r>
      <w:r>
        <w:rPr>
          <w:spacing w:val="-4"/>
        </w:rPr>
        <w:t xml:space="preserve"> </w:t>
      </w:r>
      <w:proofErr w:type="gramStart"/>
      <w:r>
        <w:t>изученного</w:t>
      </w:r>
      <w:proofErr w:type="gramEnd"/>
      <w:r>
        <w:t>);</w:t>
      </w:r>
    </w:p>
    <w:p w:rsidR="00397EFD" w:rsidRDefault="009B4A09" w:rsidP="00432195">
      <w:pPr>
        <w:pStyle w:val="a3"/>
        <w:ind w:right="237"/>
      </w:pPr>
      <w:r>
        <w:t>осуществлять</w:t>
      </w:r>
      <w:r>
        <w:rPr>
          <w:spacing w:val="22"/>
        </w:rPr>
        <w:t xml:space="preserve"> </w:t>
      </w:r>
      <w:r>
        <w:t>анализ</w:t>
      </w:r>
      <w:r>
        <w:rPr>
          <w:spacing w:val="25"/>
        </w:rPr>
        <w:t xml:space="preserve"> </w:t>
      </w:r>
      <w:r>
        <w:t>предложенных</w:t>
      </w:r>
      <w:r>
        <w:rPr>
          <w:spacing w:val="19"/>
        </w:rPr>
        <w:t xml:space="preserve"> </w:t>
      </w:r>
      <w:r>
        <w:t>образцов</w:t>
      </w:r>
      <w:r>
        <w:rPr>
          <w:spacing w:val="23"/>
        </w:rPr>
        <w:t xml:space="preserve"> </w:t>
      </w:r>
      <w:r>
        <w:t>с</w:t>
      </w:r>
      <w:r>
        <w:rPr>
          <w:spacing w:val="25"/>
        </w:rPr>
        <w:t xml:space="preserve"> </w:t>
      </w:r>
      <w:r>
        <w:t>выделением</w:t>
      </w:r>
      <w:r>
        <w:rPr>
          <w:spacing w:val="25"/>
        </w:rPr>
        <w:t xml:space="preserve"> </w:t>
      </w:r>
      <w:r>
        <w:t>существенных</w:t>
      </w:r>
      <w:r>
        <w:rPr>
          <w:spacing w:val="-68"/>
        </w:rPr>
        <w:t xml:space="preserve"> </w:t>
      </w:r>
      <w:r>
        <w:t>и несущественных</w:t>
      </w:r>
      <w:r>
        <w:rPr>
          <w:spacing w:val="-3"/>
        </w:rPr>
        <w:t xml:space="preserve"> </w:t>
      </w:r>
      <w:r>
        <w:t>признаков;</w:t>
      </w:r>
    </w:p>
    <w:p w:rsidR="00397EFD" w:rsidRDefault="009B4A09" w:rsidP="00432195">
      <w:pPr>
        <w:pStyle w:val="a3"/>
        <w:ind w:right="237"/>
      </w:pPr>
      <w:r>
        <w:t>выполнять</w:t>
      </w:r>
      <w:r>
        <w:rPr>
          <w:spacing w:val="35"/>
        </w:rPr>
        <w:t xml:space="preserve"> </w:t>
      </w:r>
      <w:r>
        <w:t>работу</w:t>
      </w:r>
      <w:r>
        <w:rPr>
          <w:spacing w:val="34"/>
        </w:rPr>
        <w:t xml:space="preserve"> </w:t>
      </w:r>
      <w:r>
        <w:t>в</w:t>
      </w:r>
      <w:r>
        <w:rPr>
          <w:spacing w:val="37"/>
        </w:rPr>
        <w:t xml:space="preserve"> </w:t>
      </w:r>
      <w:r>
        <w:t>соответствии</w:t>
      </w:r>
      <w:r>
        <w:rPr>
          <w:spacing w:val="38"/>
        </w:rPr>
        <w:t xml:space="preserve"> </w:t>
      </w:r>
      <w:r>
        <w:t>с</w:t>
      </w:r>
      <w:r>
        <w:rPr>
          <w:spacing w:val="38"/>
        </w:rPr>
        <w:t xml:space="preserve"> </w:t>
      </w:r>
      <w:r>
        <w:t>инструкцией,</w:t>
      </w:r>
      <w:r>
        <w:rPr>
          <w:spacing w:val="40"/>
        </w:rPr>
        <w:t xml:space="preserve"> </w:t>
      </w:r>
      <w:r>
        <w:t>устной</w:t>
      </w:r>
      <w:r>
        <w:rPr>
          <w:spacing w:val="38"/>
        </w:rPr>
        <w:t xml:space="preserve"> </w:t>
      </w:r>
      <w:r>
        <w:t>или</w:t>
      </w:r>
      <w:r>
        <w:rPr>
          <w:spacing w:val="37"/>
        </w:rPr>
        <w:t xml:space="preserve"> </w:t>
      </w:r>
      <w:r>
        <w:t>письменной,</w:t>
      </w:r>
      <w:r>
        <w:rPr>
          <w:spacing w:val="-67"/>
        </w:rPr>
        <w:t xml:space="preserve"> </w:t>
      </w:r>
      <w:r>
        <w:lastRenderedPageBreak/>
        <w:t>а</w:t>
      </w:r>
      <w:r>
        <w:rPr>
          <w:spacing w:val="1"/>
        </w:rPr>
        <w:t xml:space="preserve"> </w:t>
      </w:r>
      <w:r>
        <w:t>также</w:t>
      </w:r>
      <w:r>
        <w:rPr>
          <w:spacing w:val="1"/>
        </w:rPr>
        <w:t xml:space="preserve"> </w:t>
      </w:r>
      <w:r>
        <w:t>графически представленной</w:t>
      </w:r>
      <w:r>
        <w:rPr>
          <w:spacing w:val="1"/>
        </w:rPr>
        <w:t xml:space="preserve"> </w:t>
      </w:r>
      <w:r>
        <w:t>в</w:t>
      </w:r>
      <w:r>
        <w:rPr>
          <w:spacing w:val="-1"/>
        </w:rPr>
        <w:t xml:space="preserve"> </w:t>
      </w:r>
      <w:r>
        <w:t>схеме,</w:t>
      </w:r>
      <w:r>
        <w:rPr>
          <w:spacing w:val="3"/>
        </w:rPr>
        <w:t xml:space="preserve"> </w:t>
      </w:r>
      <w:r>
        <w:t>таблице;</w:t>
      </w:r>
    </w:p>
    <w:p w:rsidR="00397EFD" w:rsidRDefault="009B4A09" w:rsidP="00432195">
      <w:pPr>
        <w:pStyle w:val="a3"/>
        <w:ind w:right="235"/>
      </w:pPr>
      <w:r>
        <w:t>определять</w:t>
      </w:r>
      <w:r>
        <w:rPr>
          <w:spacing w:val="1"/>
        </w:rPr>
        <w:t xml:space="preserve"> </w:t>
      </w:r>
      <w:r>
        <w:t>способы</w:t>
      </w:r>
      <w:r>
        <w:rPr>
          <w:spacing w:val="1"/>
        </w:rPr>
        <w:t xml:space="preserve"> </w:t>
      </w:r>
      <w:r>
        <w:t>доработки</w:t>
      </w:r>
      <w:r>
        <w:rPr>
          <w:spacing w:val="1"/>
        </w:rPr>
        <w:t xml:space="preserve"> </w:t>
      </w:r>
      <w:r>
        <w:t>конструкций</w:t>
      </w:r>
      <w:r>
        <w:rPr>
          <w:spacing w:val="1"/>
        </w:rPr>
        <w:t xml:space="preserve"> </w:t>
      </w:r>
      <w:r>
        <w:t>с</w:t>
      </w:r>
      <w:r>
        <w:rPr>
          <w:spacing w:val="1"/>
        </w:rPr>
        <w:t xml:space="preserve"> </w:t>
      </w:r>
      <w:r>
        <w:t>учётом</w:t>
      </w:r>
      <w:r>
        <w:rPr>
          <w:spacing w:val="1"/>
        </w:rPr>
        <w:t xml:space="preserve"> </w:t>
      </w:r>
      <w:r>
        <w:t>предложенных</w:t>
      </w:r>
      <w:r>
        <w:rPr>
          <w:spacing w:val="1"/>
        </w:rPr>
        <w:t xml:space="preserve"> </w:t>
      </w:r>
      <w:r>
        <w:t>условий;</w:t>
      </w:r>
    </w:p>
    <w:p w:rsidR="00397EFD" w:rsidRDefault="009B4A09" w:rsidP="00432195">
      <w:pPr>
        <w:pStyle w:val="a3"/>
        <w:ind w:right="224"/>
      </w:pPr>
      <w:r>
        <w:t>классифицировать</w:t>
      </w:r>
      <w:r>
        <w:rPr>
          <w:spacing w:val="1"/>
        </w:rPr>
        <w:t xml:space="preserve"> </w:t>
      </w:r>
      <w:r>
        <w:t>изделия</w:t>
      </w:r>
      <w:r>
        <w:rPr>
          <w:spacing w:val="1"/>
        </w:rPr>
        <w:t xml:space="preserve"> </w:t>
      </w:r>
      <w:r>
        <w:t>по</w:t>
      </w:r>
      <w:r>
        <w:rPr>
          <w:spacing w:val="1"/>
        </w:rPr>
        <w:t xml:space="preserve"> </w:t>
      </w:r>
      <w:r>
        <w:t>самостоятельно</w:t>
      </w:r>
      <w:r>
        <w:rPr>
          <w:spacing w:val="1"/>
        </w:rPr>
        <w:t xml:space="preserve"> </w:t>
      </w:r>
      <w:r>
        <w:t>предложенному</w:t>
      </w:r>
      <w:r>
        <w:rPr>
          <w:spacing w:val="1"/>
        </w:rPr>
        <w:t xml:space="preserve"> </w:t>
      </w:r>
      <w:r>
        <w:t>существенному признаку (используемый материал, форма, размер, назначение,</w:t>
      </w:r>
      <w:r>
        <w:rPr>
          <w:spacing w:val="1"/>
        </w:rPr>
        <w:t xml:space="preserve"> </w:t>
      </w:r>
      <w:r>
        <w:t>способ</w:t>
      </w:r>
      <w:r>
        <w:rPr>
          <w:spacing w:val="2"/>
        </w:rPr>
        <w:t xml:space="preserve"> </w:t>
      </w:r>
      <w:r>
        <w:t>сборки);</w:t>
      </w:r>
    </w:p>
    <w:p w:rsidR="00397EFD" w:rsidRDefault="009B4A09" w:rsidP="00432195">
      <w:pPr>
        <w:pStyle w:val="a3"/>
        <w:ind w:left="1403" w:firstLine="0"/>
      </w:pPr>
      <w:r>
        <w:t>читать</w:t>
      </w:r>
      <w:r>
        <w:rPr>
          <w:spacing w:val="-6"/>
        </w:rPr>
        <w:t xml:space="preserve"> </w:t>
      </w:r>
      <w:r>
        <w:t>и</w:t>
      </w:r>
      <w:r>
        <w:rPr>
          <w:spacing w:val="-4"/>
        </w:rPr>
        <w:t xml:space="preserve"> </w:t>
      </w:r>
      <w:r>
        <w:t>воспроизводить</w:t>
      </w:r>
      <w:r>
        <w:rPr>
          <w:spacing w:val="-5"/>
        </w:rPr>
        <w:t xml:space="preserve"> </w:t>
      </w:r>
      <w:r>
        <w:t>простой</w:t>
      </w:r>
      <w:r>
        <w:rPr>
          <w:spacing w:val="-4"/>
        </w:rPr>
        <w:t xml:space="preserve"> </w:t>
      </w:r>
      <w:r>
        <w:t>чертёж</w:t>
      </w:r>
      <w:r>
        <w:rPr>
          <w:spacing w:val="-3"/>
        </w:rPr>
        <w:t xml:space="preserve"> </w:t>
      </w:r>
      <w:r>
        <w:t>(эскиз)</w:t>
      </w:r>
      <w:r>
        <w:rPr>
          <w:spacing w:val="-5"/>
        </w:rPr>
        <w:t xml:space="preserve"> </w:t>
      </w:r>
      <w:r>
        <w:t>развёртки</w:t>
      </w:r>
      <w:r>
        <w:rPr>
          <w:spacing w:val="-3"/>
        </w:rPr>
        <w:t xml:space="preserve"> </w:t>
      </w:r>
      <w:r>
        <w:t>изделия;</w:t>
      </w:r>
    </w:p>
    <w:p w:rsidR="00397EFD" w:rsidRDefault="009B4A09" w:rsidP="00432195">
      <w:pPr>
        <w:pStyle w:val="a3"/>
        <w:spacing w:before="67"/>
        <w:ind w:left="1403" w:firstLine="0"/>
      </w:pPr>
      <w:r>
        <w:t>восстанавливать</w:t>
      </w:r>
      <w:r>
        <w:rPr>
          <w:spacing w:val="-10"/>
        </w:rPr>
        <w:t xml:space="preserve"> </w:t>
      </w:r>
      <w:r>
        <w:t>нарушенную</w:t>
      </w:r>
      <w:r>
        <w:rPr>
          <w:spacing w:val="-8"/>
        </w:rPr>
        <w:t xml:space="preserve"> </w:t>
      </w:r>
      <w:r>
        <w:t>последовательность</w:t>
      </w:r>
      <w:r>
        <w:rPr>
          <w:spacing w:val="-5"/>
        </w:rPr>
        <w:t xml:space="preserve"> </w:t>
      </w:r>
      <w:r>
        <w:t>выполнения</w:t>
      </w:r>
      <w:r>
        <w:rPr>
          <w:spacing w:val="-6"/>
        </w:rPr>
        <w:t xml:space="preserve"> </w:t>
      </w:r>
      <w:r>
        <w:t>изделия.</w:t>
      </w:r>
    </w:p>
    <w:p w:rsidR="00397EFD" w:rsidRDefault="009B4A09" w:rsidP="00432195">
      <w:pPr>
        <w:pStyle w:val="a3"/>
        <w:spacing w:before="163"/>
        <w:ind w:right="233"/>
      </w:pPr>
      <w:r>
        <w:t>У</w:t>
      </w:r>
      <w:r>
        <w:rPr>
          <w:spacing w:val="107"/>
        </w:rPr>
        <w:t xml:space="preserve"> </w:t>
      </w:r>
      <w:r>
        <w:t xml:space="preserve">обучающегося  </w:t>
      </w:r>
      <w:r>
        <w:rPr>
          <w:spacing w:val="37"/>
        </w:rPr>
        <w:t xml:space="preserve"> </w:t>
      </w:r>
      <w:r>
        <w:t xml:space="preserve">будут  </w:t>
      </w:r>
      <w:r>
        <w:rPr>
          <w:spacing w:val="34"/>
        </w:rPr>
        <w:t xml:space="preserve"> </w:t>
      </w:r>
      <w:r>
        <w:t xml:space="preserve">сформированы  </w:t>
      </w:r>
      <w:r>
        <w:rPr>
          <w:spacing w:val="36"/>
        </w:rPr>
        <w:t xml:space="preserve"> </w:t>
      </w:r>
      <w:r>
        <w:t xml:space="preserve">следующие  </w:t>
      </w:r>
      <w:r>
        <w:rPr>
          <w:spacing w:val="41"/>
        </w:rPr>
        <w:t xml:space="preserve"> </w:t>
      </w:r>
      <w:r>
        <w:t xml:space="preserve">умения  </w:t>
      </w:r>
      <w:r>
        <w:rPr>
          <w:spacing w:val="36"/>
        </w:rPr>
        <w:t xml:space="preserve"> </w:t>
      </w:r>
      <w:r>
        <w:t>работать</w:t>
      </w:r>
      <w:r>
        <w:rPr>
          <w:spacing w:val="-68"/>
        </w:rPr>
        <w:t xml:space="preserve"> </w:t>
      </w:r>
      <w:r>
        <w:t>с</w:t>
      </w:r>
      <w:r>
        <w:rPr>
          <w:spacing w:val="-1"/>
        </w:rPr>
        <w:t xml:space="preserve"> </w:t>
      </w:r>
      <w:r>
        <w:t>информацией</w:t>
      </w:r>
      <w:r>
        <w:rPr>
          <w:spacing w:val="-2"/>
        </w:rPr>
        <w:t xml:space="preserve"> </w:t>
      </w:r>
      <w:r>
        <w:t>как</w:t>
      </w:r>
      <w:r>
        <w:rPr>
          <w:spacing w:val="-2"/>
        </w:rPr>
        <w:t xml:space="preserve"> </w:t>
      </w:r>
      <w:r>
        <w:t>часть</w:t>
      </w:r>
      <w:r>
        <w:rPr>
          <w:spacing w:val="-4"/>
        </w:rPr>
        <w:t xml:space="preserve"> </w:t>
      </w:r>
      <w:r>
        <w:t>познавательных</w:t>
      </w:r>
      <w:r>
        <w:rPr>
          <w:spacing w:val="-2"/>
        </w:rPr>
        <w:t xml:space="preserve"> </w:t>
      </w:r>
      <w:r>
        <w:t>универсальных</w:t>
      </w:r>
      <w:r>
        <w:rPr>
          <w:spacing w:val="-2"/>
        </w:rPr>
        <w:t xml:space="preserve"> </w:t>
      </w:r>
      <w:r>
        <w:t>учебных</w:t>
      </w:r>
      <w:r>
        <w:rPr>
          <w:spacing w:val="-6"/>
        </w:rPr>
        <w:t xml:space="preserve"> </w:t>
      </w:r>
      <w:r>
        <w:t>действий:</w:t>
      </w:r>
    </w:p>
    <w:p w:rsidR="00397EFD" w:rsidRDefault="009B4A09" w:rsidP="00432195">
      <w:pPr>
        <w:pStyle w:val="a3"/>
        <w:tabs>
          <w:tab w:val="left" w:pos="3601"/>
          <w:tab w:val="left" w:pos="4219"/>
          <w:tab w:val="left" w:pos="6272"/>
          <w:tab w:val="left" w:pos="9578"/>
        </w:tabs>
        <w:spacing w:before="6"/>
        <w:ind w:right="233"/>
        <w:jc w:val="right"/>
      </w:pPr>
      <w:r>
        <w:t>анализировать</w:t>
      </w:r>
      <w:r>
        <w:tab/>
        <w:t>и</w:t>
      </w:r>
      <w:r>
        <w:tab/>
        <w:t>использовать</w:t>
      </w:r>
      <w:r>
        <w:tab/>
        <w:t>знаково-символические</w:t>
      </w:r>
      <w:r>
        <w:tab/>
      </w:r>
      <w:r>
        <w:rPr>
          <w:spacing w:val="-1"/>
        </w:rPr>
        <w:t>средства</w:t>
      </w:r>
      <w:r>
        <w:rPr>
          <w:spacing w:val="-67"/>
        </w:rPr>
        <w:t xml:space="preserve"> </w:t>
      </w:r>
      <w:r>
        <w:t>представления информации для создания моделей и макетов изучаемых объектов;</w:t>
      </w:r>
      <w:r>
        <w:rPr>
          <w:spacing w:val="-67"/>
        </w:rPr>
        <w:t xml:space="preserve"> </w:t>
      </w:r>
      <w:r>
        <w:t>на</w:t>
      </w:r>
      <w:r>
        <w:rPr>
          <w:spacing w:val="32"/>
        </w:rPr>
        <w:t xml:space="preserve"> </w:t>
      </w:r>
      <w:r>
        <w:t>основе</w:t>
      </w:r>
      <w:r>
        <w:rPr>
          <w:spacing w:val="33"/>
        </w:rPr>
        <w:t xml:space="preserve"> </w:t>
      </w:r>
      <w:r>
        <w:t>анализа</w:t>
      </w:r>
      <w:r>
        <w:rPr>
          <w:spacing w:val="32"/>
        </w:rPr>
        <w:t xml:space="preserve"> </w:t>
      </w:r>
      <w:r>
        <w:t>информации</w:t>
      </w:r>
      <w:r>
        <w:rPr>
          <w:spacing w:val="31"/>
        </w:rPr>
        <w:t xml:space="preserve"> </w:t>
      </w:r>
      <w:r>
        <w:t>производить</w:t>
      </w:r>
      <w:r>
        <w:rPr>
          <w:spacing w:val="29"/>
        </w:rPr>
        <w:t xml:space="preserve"> </w:t>
      </w:r>
      <w:r>
        <w:t>выбор</w:t>
      </w:r>
      <w:r>
        <w:rPr>
          <w:spacing w:val="32"/>
        </w:rPr>
        <w:t xml:space="preserve"> </w:t>
      </w:r>
      <w:r>
        <w:t>наиболее</w:t>
      </w:r>
      <w:r>
        <w:rPr>
          <w:spacing w:val="32"/>
        </w:rPr>
        <w:t xml:space="preserve"> </w:t>
      </w:r>
      <w:r>
        <w:t>эффективных</w:t>
      </w:r>
    </w:p>
    <w:p w:rsidR="00397EFD" w:rsidRDefault="009B4A09" w:rsidP="00432195">
      <w:pPr>
        <w:pStyle w:val="a3"/>
        <w:spacing w:before="1"/>
        <w:ind w:firstLine="0"/>
      </w:pPr>
      <w:r>
        <w:t>способов</w:t>
      </w:r>
      <w:r>
        <w:rPr>
          <w:spacing w:val="-6"/>
        </w:rPr>
        <w:t xml:space="preserve"> </w:t>
      </w:r>
      <w:r>
        <w:t>работы;</w:t>
      </w:r>
    </w:p>
    <w:p w:rsidR="00397EFD" w:rsidRDefault="009B4A09" w:rsidP="00432195">
      <w:pPr>
        <w:pStyle w:val="a3"/>
        <w:spacing w:before="163"/>
        <w:ind w:right="236"/>
      </w:pPr>
      <w:r>
        <w:t>осуществлять</w:t>
      </w:r>
      <w:r>
        <w:rPr>
          <w:spacing w:val="1"/>
        </w:rPr>
        <w:t xml:space="preserve"> </w:t>
      </w:r>
      <w:r>
        <w:t>поиск</w:t>
      </w:r>
      <w:r>
        <w:rPr>
          <w:spacing w:val="1"/>
        </w:rPr>
        <w:t xml:space="preserve"> </w:t>
      </w:r>
      <w:r>
        <w:t>необходимой</w:t>
      </w:r>
      <w:r>
        <w:rPr>
          <w:spacing w:val="1"/>
        </w:rPr>
        <w:t xml:space="preserve"> </w:t>
      </w:r>
      <w:r>
        <w:t>информации</w:t>
      </w:r>
      <w:r>
        <w:rPr>
          <w:spacing w:val="1"/>
        </w:rPr>
        <w:t xml:space="preserve"> </w:t>
      </w:r>
      <w:r>
        <w:t>для</w:t>
      </w:r>
      <w:r>
        <w:rPr>
          <w:spacing w:val="1"/>
        </w:rPr>
        <w:t xml:space="preserve"> </w:t>
      </w:r>
      <w:r>
        <w:t>выполнения</w:t>
      </w:r>
      <w:r>
        <w:rPr>
          <w:spacing w:val="1"/>
        </w:rPr>
        <w:t xml:space="preserve"> </w:t>
      </w:r>
      <w:r>
        <w:t>учебных</w:t>
      </w:r>
      <w:r>
        <w:rPr>
          <w:spacing w:val="-67"/>
        </w:rPr>
        <w:t xml:space="preserve"> </w:t>
      </w:r>
      <w:r>
        <w:t>заданий с</w:t>
      </w:r>
      <w:r>
        <w:rPr>
          <w:spacing w:val="1"/>
        </w:rPr>
        <w:t xml:space="preserve"> </w:t>
      </w:r>
      <w:r>
        <w:t>использованием</w:t>
      </w:r>
      <w:r>
        <w:rPr>
          <w:spacing w:val="6"/>
        </w:rPr>
        <w:t xml:space="preserve"> </w:t>
      </w:r>
      <w:r>
        <w:t>учебной</w:t>
      </w:r>
      <w:r>
        <w:rPr>
          <w:spacing w:val="1"/>
        </w:rPr>
        <w:t xml:space="preserve"> </w:t>
      </w:r>
      <w:r>
        <w:t>литературы;</w:t>
      </w:r>
    </w:p>
    <w:p w:rsidR="00397EFD" w:rsidRDefault="009B4A09" w:rsidP="00432195">
      <w:pPr>
        <w:pStyle w:val="a3"/>
        <w:spacing w:before="6"/>
        <w:ind w:right="231"/>
      </w:pPr>
      <w:r>
        <w:t>использовать</w:t>
      </w:r>
      <w:r>
        <w:rPr>
          <w:spacing w:val="71"/>
        </w:rPr>
        <w:t xml:space="preserve"> </w:t>
      </w:r>
      <w:r>
        <w:t>средства</w:t>
      </w:r>
      <w:r>
        <w:rPr>
          <w:spacing w:val="71"/>
        </w:rPr>
        <w:t xml:space="preserve"> </w:t>
      </w:r>
      <w:r>
        <w:t>информационно-коммуникационных</w:t>
      </w:r>
      <w:r>
        <w:rPr>
          <w:spacing w:val="71"/>
        </w:rPr>
        <w:t xml:space="preserve"> </w:t>
      </w:r>
      <w:r>
        <w:t>технологий</w:t>
      </w:r>
      <w:r>
        <w:rPr>
          <w:spacing w:val="1"/>
        </w:rPr>
        <w:t xml:space="preserve"> </w:t>
      </w:r>
      <w:r>
        <w:t xml:space="preserve">для  </w:t>
      </w:r>
      <w:r>
        <w:rPr>
          <w:spacing w:val="1"/>
        </w:rPr>
        <w:t xml:space="preserve"> </w:t>
      </w:r>
      <w:r>
        <w:t xml:space="preserve">решения  </w:t>
      </w:r>
      <w:r>
        <w:rPr>
          <w:spacing w:val="1"/>
        </w:rPr>
        <w:t xml:space="preserve"> </w:t>
      </w:r>
      <w:r>
        <w:t xml:space="preserve">учебных  </w:t>
      </w:r>
      <w:r>
        <w:rPr>
          <w:spacing w:val="1"/>
        </w:rPr>
        <w:t xml:space="preserve"> </w:t>
      </w:r>
      <w:r>
        <w:t xml:space="preserve">и  </w:t>
      </w:r>
      <w:r>
        <w:rPr>
          <w:spacing w:val="1"/>
        </w:rPr>
        <w:t xml:space="preserve"> </w:t>
      </w:r>
      <w:r>
        <w:t xml:space="preserve">практических  </w:t>
      </w:r>
      <w:r>
        <w:rPr>
          <w:spacing w:val="1"/>
        </w:rPr>
        <w:t xml:space="preserve"> </w:t>
      </w:r>
      <w:r>
        <w:t>задач,    в    том    числе    Интернет</w:t>
      </w:r>
      <w:r>
        <w:rPr>
          <w:spacing w:val="-67"/>
        </w:rPr>
        <w:t xml:space="preserve"> </w:t>
      </w:r>
      <w:r>
        <w:t>под</w:t>
      </w:r>
      <w:r>
        <w:rPr>
          <w:spacing w:val="2"/>
        </w:rPr>
        <w:t xml:space="preserve"> </w:t>
      </w:r>
      <w:r>
        <w:t>руководством</w:t>
      </w:r>
      <w:r>
        <w:rPr>
          <w:spacing w:val="7"/>
        </w:rPr>
        <w:t xml:space="preserve"> </w:t>
      </w:r>
      <w:r>
        <w:t>учителя.</w:t>
      </w:r>
    </w:p>
    <w:p w:rsidR="00397EFD" w:rsidRDefault="009B4A09" w:rsidP="00432195">
      <w:pPr>
        <w:pStyle w:val="a3"/>
        <w:spacing w:before="1"/>
        <w:ind w:right="24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2"/>
        </w:rPr>
        <w:t xml:space="preserve"> </w:t>
      </w:r>
      <w:r>
        <w:t>коммуникативных</w:t>
      </w:r>
      <w:r>
        <w:rPr>
          <w:spacing w:val="-4"/>
        </w:rPr>
        <w:t xml:space="preserve"> </w:t>
      </w:r>
      <w:r>
        <w:t>универсальных учебных</w:t>
      </w:r>
      <w:r>
        <w:rPr>
          <w:spacing w:val="-3"/>
        </w:rPr>
        <w:t xml:space="preserve"> </w:t>
      </w:r>
      <w:r>
        <w:t>действий:</w:t>
      </w:r>
    </w:p>
    <w:p w:rsidR="00397EFD" w:rsidRDefault="009B4A09" w:rsidP="00432195">
      <w:pPr>
        <w:pStyle w:val="a3"/>
        <w:spacing w:before="6"/>
        <w:ind w:right="229"/>
      </w:pPr>
      <w:r>
        <w:t>строить</w:t>
      </w:r>
      <w:r>
        <w:rPr>
          <w:spacing w:val="1"/>
        </w:rPr>
        <w:t xml:space="preserve"> </w:t>
      </w:r>
      <w:r>
        <w:t>монологическое</w:t>
      </w:r>
      <w:r>
        <w:rPr>
          <w:spacing w:val="1"/>
        </w:rPr>
        <w:t xml:space="preserve"> </w:t>
      </w:r>
      <w:r>
        <w:t>высказывание,</w:t>
      </w:r>
      <w:r>
        <w:rPr>
          <w:spacing w:val="1"/>
        </w:rPr>
        <w:t xml:space="preserve"> </w:t>
      </w:r>
      <w:r>
        <w:t>владеть</w:t>
      </w:r>
      <w:r>
        <w:rPr>
          <w:spacing w:val="1"/>
        </w:rPr>
        <w:t xml:space="preserve"> </w:t>
      </w:r>
      <w:r>
        <w:t>диалогической</w:t>
      </w:r>
      <w:r>
        <w:rPr>
          <w:spacing w:val="1"/>
        </w:rPr>
        <w:t xml:space="preserve"> </w:t>
      </w:r>
      <w:r>
        <w:t>формой</w:t>
      </w:r>
      <w:r>
        <w:rPr>
          <w:spacing w:val="1"/>
        </w:rPr>
        <w:t xml:space="preserve"> </w:t>
      </w:r>
      <w:r>
        <w:t>коммуникации;</w:t>
      </w:r>
    </w:p>
    <w:p w:rsidR="00397EFD" w:rsidRDefault="009B4A09" w:rsidP="00432195">
      <w:pPr>
        <w:pStyle w:val="a3"/>
        <w:spacing w:before="5"/>
        <w:ind w:right="238"/>
      </w:pPr>
      <w:r>
        <w:t>строить</w:t>
      </w:r>
      <w:r>
        <w:rPr>
          <w:spacing w:val="71"/>
        </w:rPr>
        <w:t xml:space="preserve"> </w:t>
      </w:r>
      <w:r>
        <w:t>рассуждения</w:t>
      </w:r>
      <w:r>
        <w:rPr>
          <w:spacing w:val="71"/>
        </w:rPr>
        <w:t xml:space="preserve"> </w:t>
      </w:r>
      <w:r>
        <w:t>в</w:t>
      </w:r>
      <w:r>
        <w:rPr>
          <w:spacing w:val="71"/>
        </w:rPr>
        <w:t xml:space="preserve"> </w:t>
      </w:r>
      <w:r>
        <w:t>форме</w:t>
      </w:r>
      <w:r>
        <w:rPr>
          <w:spacing w:val="71"/>
        </w:rPr>
        <w:t xml:space="preserve"> </w:t>
      </w:r>
      <w:r>
        <w:t>связи   простых   суждений   об   объекте,</w:t>
      </w:r>
      <w:r>
        <w:rPr>
          <w:spacing w:val="-67"/>
        </w:rPr>
        <w:t xml:space="preserve"> </w:t>
      </w:r>
      <w:r>
        <w:t>его строении,</w:t>
      </w:r>
      <w:r>
        <w:rPr>
          <w:spacing w:val="3"/>
        </w:rPr>
        <w:t xml:space="preserve"> </w:t>
      </w:r>
      <w:r>
        <w:t>свойствах</w:t>
      </w:r>
      <w:r>
        <w:rPr>
          <w:spacing w:val="-4"/>
        </w:rPr>
        <w:t xml:space="preserve"> </w:t>
      </w:r>
      <w:r>
        <w:t>и</w:t>
      </w:r>
      <w:r>
        <w:rPr>
          <w:spacing w:val="1"/>
        </w:rPr>
        <w:t xml:space="preserve"> </w:t>
      </w:r>
      <w:r>
        <w:t>способах</w:t>
      </w:r>
      <w:r>
        <w:rPr>
          <w:spacing w:val="-4"/>
        </w:rPr>
        <w:t xml:space="preserve"> </w:t>
      </w:r>
      <w:r>
        <w:t>создания;</w:t>
      </w:r>
    </w:p>
    <w:p w:rsidR="00397EFD" w:rsidRDefault="009B4A09" w:rsidP="00432195">
      <w:pPr>
        <w:pStyle w:val="a3"/>
        <w:ind w:left="1403" w:right="227" w:firstLine="0"/>
      </w:pPr>
      <w:r>
        <w:t>описывать предметы рукотворного мира, оценивать их достоинства;</w:t>
      </w:r>
      <w:r>
        <w:rPr>
          <w:spacing w:val="1"/>
        </w:rPr>
        <w:t xml:space="preserve"> </w:t>
      </w:r>
      <w:r>
        <w:t>формулировать</w:t>
      </w:r>
      <w:r>
        <w:rPr>
          <w:spacing w:val="42"/>
        </w:rPr>
        <w:t xml:space="preserve"> </w:t>
      </w:r>
      <w:r>
        <w:t>собственное</w:t>
      </w:r>
      <w:r>
        <w:rPr>
          <w:spacing w:val="45"/>
        </w:rPr>
        <w:t xml:space="preserve"> </w:t>
      </w:r>
      <w:r>
        <w:t>мнение,</w:t>
      </w:r>
      <w:r>
        <w:rPr>
          <w:spacing w:val="47"/>
        </w:rPr>
        <w:t xml:space="preserve"> </w:t>
      </w:r>
      <w:r>
        <w:t>аргументировать</w:t>
      </w:r>
      <w:r>
        <w:rPr>
          <w:spacing w:val="42"/>
        </w:rPr>
        <w:t xml:space="preserve"> </w:t>
      </w:r>
      <w:r>
        <w:t>выбор</w:t>
      </w:r>
      <w:r>
        <w:rPr>
          <w:spacing w:val="44"/>
        </w:rPr>
        <w:t xml:space="preserve"> </w:t>
      </w:r>
      <w:r>
        <w:t>вариантов</w:t>
      </w:r>
    </w:p>
    <w:p w:rsidR="00397EFD" w:rsidRDefault="009B4A09" w:rsidP="00432195">
      <w:pPr>
        <w:pStyle w:val="a3"/>
        <w:ind w:firstLine="0"/>
      </w:pPr>
      <w:r>
        <w:t>и</w:t>
      </w:r>
      <w:r>
        <w:rPr>
          <w:spacing w:val="-4"/>
        </w:rPr>
        <w:t xml:space="preserve"> </w:t>
      </w:r>
      <w:r>
        <w:t>способов</w:t>
      </w:r>
      <w:r>
        <w:rPr>
          <w:spacing w:val="-5"/>
        </w:rPr>
        <w:t xml:space="preserve"> </w:t>
      </w:r>
      <w:r>
        <w:t>выполнения</w:t>
      </w:r>
      <w:r>
        <w:rPr>
          <w:spacing w:val="-2"/>
        </w:rPr>
        <w:t xml:space="preserve"> </w:t>
      </w:r>
      <w:r>
        <w:t>задания.</w:t>
      </w:r>
    </w:p>
    <w:p w:rsidR="00397EFD" w:rsidRDefault="009B4A09" w:rsidP="00432195">
      <w:pPr>
        <w:pStyle w:val="a3"/>
        <w:spacing w:before="151"/>
        <w:ind w:right="230"/>
      </w:pPr>
      <w:r>
        <w:t>У обучающегося будут сформированы следующие умения самоорганизации</w:t>
      </w:r>
      <w:r>
        <w:rPr>
          <w:spacing w:val="1"/>
        </w:rPr>
        <w:t xml:space="preserve"> </w:t>
      </w:r>
      <w:r>
        <w:t>и</w:t>
      </w:r>
      <w:r>
        <w:rPr>
          <w:spacing w:val="-2"/>
        </w:rPr>
        <w:t xml:space="preserve"> </w:t>
      </w:r>
      <w:r>
        <w:t>самоконтроля</w:t>
      </w:r>
      <w:r>
        <w:rPr>
          <w:spacing w:val="3"/>
        </w:rPr>
        <w:t xml:space="preserve"> </w:t>
      </w:r>
      <w:r>
        <w:t>как</w:t>
      </w:r>
      <w:r>
        <w:rPr>
          <w:spacing w:val="-1"/>
        </w:rPr>
        <w:t xml:space="preserve"> </w:t>
      </w:r>
      <w:r>
        <w:t>часть</w:t>
      </w:r>
      <w:r>
        <w:rPr>
          <w:spacing w:val="-3"/>
        </w:rPr>
        <w:t xml:space="preserve"> </w:t>
      </w:r>
      <w:r>
        <w:t>регулятивных</w:t>
      </w:r>
      <w:r>
        <w:rPr>
          <w:spacing w:val="-1"/>
        </w:rPr>
        <w:t xml:space="preserve"> </w:t>
      </w:r>
      <w:r>
        <w:t>универсальных</w:t>
      </w:r>
      <w:r>
        <w:rPr>
          <w:spacing w:val="-2"/>
        </w:rPr>
        <w:t xml:space="preserve"> </w:t>
      </w:r>
      <w:r>
        <w:t>учебных</w:t>
      </w:r>
      <w:r>
        <w:rPr>
          <w:spacing w:val="-5"/>
        </w:rPr>
        <w:t xml:space="preserve"> </w:t>
      </w:r>
      <w:r>
        <w:t>действий:</w:t>
      </w:r>
    </w:p>
    <w:p w:rsidR="00397EFD" w:rsidRDefault="009B4A09" w:rsidP="00432195">
      <w:pPr>
        <w:pStyle w:val="a3"/>
        <w:ind w:right="239"/>
      </w:pPr>
      <w:r>
        <w:t>принимать</w:t>
      </w:r>
      <w:r>
        <w:rPr>
          <w:spacing w:val="57"/>
        </w:rPr>
        <w:t xml:space="preserve"> </w:t>
      </w:r>
      <w:r>
        <w:t>и</w:t>
      </w:r>
      <w:r>
        <w:rPr>
          <w:spacing w:val="58"/>
        </w:rPr>
        <w:t xml:space="preserve"> </w:t>
      </w:r>
      <w:r>
        <w:t>сохранять</w:t>
      </w:r>
      <w:r>
        <w:rPr>
          <w:spacing w:val="61"/>
        </w:rPr>
        <w:t xml:space="preserve"> </w:t>
      </w:r>
      <w:r>
        <w:t>учебную</w:t>
      </w:r>
      <w:r>
        <w:rPr>
          <w:spacing w:val="57"/>
        </w:rPr>
        <w:t xml:space="preserve"> </w:t>
      </w:r>
      <w:r>
        <w:t>задачу,</w:t>
      </w:r>
      <w:r>
        <w:rPr>
          <w:spacing w:val="61"/>
        </w:rPr>
        <w:t xml:space="preserve"> </w:t>
      </w:r>
      <w:r>
        <w:t>осуществлять</w:t>
      </w:r>
      <w:r>
        <w:rPr>
          <w:spacing w:val="125"/>
        </w:rPr>
        <w:t xml:space="preserve"> </w:t>
      </w:r>
      <w:r>
        <w:t>поиск</w:t>
      </w:r>
      <w:r>
        <w:rPr>
          <w:spacing w:val="127"/>
        </w:rPr>
        <w:t xml:space="preserve"> </w:t>
      </w:r>
      <w:r>
        <w:t>сре</w:t>
      </w:r>
      <w:proofErr w:type="gramStart"/>
      <w:r>
        <w:t>дств</w:t>
      </w:r>
      <w:r>
        <w:rPr>
          <w:spacing w:val="-68"/>
        </w:rPr>
        <w:t xml:space="preserve"> </w:t>
      </w:r>
      <w:r>
        <w:t>дл</w:t>
      </w:r>
      <w:proofErr w:type="gramEnd"/>
      <w:r>
        <w:t>я</w:t>
      </w:r>
      <w:r>
        <w:rPr>
          <w:spacing w:val="2"/>
        </w:rPr>
        <w:t xml:space="preserve"> </w:t>
      </w:r>
      <w:r>
        <w:t>её</w:t>
      </w:r>
      <w:r>
        <w:rPr>
          <w:spacing w:val="2"/>
        </w:rPr>
        <w:t xml:space="preserve"> </w:t>
      </w:r>
      <w:r>
        <w:t>решения;</w:t>
      </w:r>
    </w:p>
    <w:p w:rsidR="00397EFD" w:rsidRDefault="009B4A09" w:rsidP="00432195">
      <w:pPr>
        <w:pStyle w:val="a3"/>
        <w:ind w:right="240"/>
      </w:pPr>
      <w:r>
        <w:t>прогнозировать</w:t>
      </w:r>
      <w:r>
        <w:rPr>
          <w:spacing w:val="1"/>
        </w:rPr>
        <w:t xml:space="preserve"> </w:t>
      </w:r>
      <w:r>
        <w:t>необходимые</w:t>
      </w:r>
      <w:r>
        <w:rPr>
          <w:spacing w:val="1"/>
        </w:rPr>
        <w:t xml:space="preserve"> </w:t>
      </w:r>
      <w:r>
        <w:t>действия</w:t>
      </w:r>
      <w:r>
        <w:rPr>
          <w:spacing w:val="1"/>
        </w:rPr>
        <w:t xml:space="preserve"> </w:t>
      </w:r>
      <w:r>
        <w:t>для</w:t>
      </w:r>
      <w:r>
        <w:rPr>
          <w:spacing w:val="1"/>
        </w:rPr>
        <w:t xml:space="preserve"> </w:t>
      </w:r>
      <w:r>
        <w:t>получения</w:t>
      </w:r>
      <w:r>
        <w:rPr>
          <w:spacing w:val="1"/>
        </w:rPr>
        <w:t xml:space="preserve"> </w:t>
      </w:r>
      <w:r>
        <w:t>практического</w:t>
      </w:r>
      <w:r>
        <w:rPr>
          <w:spacing w:val="1"/>
        </w:rPr>
        <w:t xml:space="preserve"> </w:t>
      </w:r>
      <w:r>
        <w:t>результата,</w:t>
      </w:r>
      <w:r>
        <w:rPr>
          <w:spacing w:val="1"/>
        </w:rPr>
        <w:t xml:space="preserve"> </w:t>
      </w:r>
      <w:r>
        <w:t>предлагать план</w:t>
      </w:r>
      <w:r>
        <w:rPr>
          <w:spacing w:val="1"/>
        </w:rPr>
        <w:t xml:space="preserve"> </w:t>
      </w:r>
      <w:r>
        <w:t>действий</w:t>
      </w:r>
      <w:r>
        <w:rPr>
          <w:spacing w:val="1"/>
        </w:rPr>
        <w:t xml:space="preserve"> </w:t>
      </w:r>
      <w:r>
        <w:t>в соответствии</w:t>
      </w:r>
      <w:r>
        <w:rPr>
          <w:spacing w:val="1"/>
        </w:rPr>
        <w:t xml:space="preserve"> </w:t>
      </w:r>
      <w:r>
        <w:t>с</w:t>
      </w:r>
      <w:r>
        <w:rPr>
          <w:spacing w:val="1"/>
        </w:rPr>
        <w:t xml:space="preserve"> </w:t>
      </w:r>
      <w:r>
        <w:t>поставленной</w:t>
      </w:r>
      <w:r>
        <w:rPr>
          <w:spacing w:val="1"/>
        </w:rPr>
        <w:t xml:space="preserve"> </w:t>
      </w:r>
      <w:r>
        <w:t>задачей,</w:t>
      </w:r>
      <w:r>
        <w:rPr>
          <w:spacing w:val="1"/>
        </w:rPr>
        <w:t xml:space="preserve"> </w:t>
      </w:r>
      <w:r>
        <w:t>действовать</w:t>
      </w:r>
      <w:r>
        <w:rPr>
          <w:spacing w:val="-2"/>
        </w:rPr>
        <w:t xml:space="preserve"> </w:t>
      </w:r>
      <w:r>
        <w:t>по</w:t>
      </w:r>
      <w:r>
        <w:rPr>
          <w:spacing w:val="1"/>
        </w:rPr>
        <w:t xml:space="preserve"> </w:t>
      </w:r>
      <w:r>
        <w:t>плану;</w:t>
      </w:r>
    </w:p>
    <w:p w:rsidR="00397EFD" w:rsidRDefault="009B4A09" w:rsidP="00432195">
      <w:pPr>
        <w:pStyle w:val="a3"/>
        <w:ind w:right="239"/>
      </w:pPr>
      <w:r>
        <w:t>выполнять</w:t>
      </w:r>
      <w:r>
        <w:rPr>
          <w:spacing w:val="70"/>
        </w:rPr>
        <w:t xml:space="preserve"> </w:t>
      </w:r>
      <w:r>
        <w:t>действия</w:t>
      </w:r>
      <w:r>
        <w:rPr>
          <w:spacing w:val="70"/>
        </w:rPr>
        <w:t xml:space="preserve"> </w:t>
      </w:r>
      <w:r>
        <w:t>контроля</w:t>
      </w:r>
      <w:r>
        <w:rPr>
          <w:spacing w:val="70"/>
        </w:rPr>
        <w:t xml:space="preserve"> </w:t>
      </w:r>
      <w:r>
        <w:t>и</w:t>
      </w:r>
      <w:r>
        <w:rPr>
          <w:spacing w:val="70"/>
        </w:rPr>
        <w:t xml:space="preserve"> </w:t>
      </w:r>
      <w:r>
        <w:t>оценки,</w:t>
      </w:r>
      <w:r>
        <w:rPr>
          <w:spacing w:val="70"/>
        </w:rPr>
        <w:t xml:space="preserve"> </w:t>
      </w:r>
      <w:r>
        <w:t>выявлять</w:t>
      </w:r>
      <w:r>
        <w:rPr>
          <w:spacing w:val="70"/>
        </w:rPr>
        <w:t xml:space="preserve"> </w:t>
      </w:r>
      <w:r>
        <w:t>ошибки</w:t>
      </w:r>
      <w:r>
        <w:rPr>
          <w:spacing w:val="70"/>
        </w:rPr>
        <w:t xml:space="preserve"> </w:t>
      </w:r>
      <w:r>
        <w:t>и</w:t>
      </w:r>
      <w:r>
        <w:rPr>
          <w:spacing w:val="70"/>
        </w:rPr>
        <w:t xml:space="preserve"> </w:t>
      </w:r>
      <w:r>
        <w:t>недочёты</w:t>
      </w:r>
      <w:r>
        <w:rPr>
          <w:spacing w:val="1"/>
        </w:rPr>
        <w:t xml:space="preserve"> </w:t>
      </w:r>
      <w:r>
        <w:t>по</w:t>
      </w:r>
      <w:r>
        <w:rPr>
          <w:spacing w:val="-4"/>
        </w:rPr>
        <w:t xml:space="preserve"> </w:t>
      </w:r>
      <w:r>
        <w:t>результатам</w:t>
      </w:r>
      <w:r>
        <w:rPr>
          <w:spacing w:val="-1"/>
        </w:rPr>
        <w:t xml:space="preserve"> </w:t>
      </w:r>
      <w:r>
        <w:t>работы,</w:t>
      </w:r>
      <w:r>
        <w:rPr>
          <w:spacing w:val="-1"/>
        </w:rPr>
        <w:t xml:space="preserve"> </w:t>
      </w:r>
      <w:r>
        <w:t>устанавливать</w:t>
      </w:r>
      <w:r>
        <w:rPr>
          <w:spacing w:val="-5"/>
        </w:rPr>
        <w:t xml:space="preserve"> </w:t>
      </w:r>
      <w:r>
        <w:t>их</w:t>
      </w:r>
      <w:r>
        <w:rPr>
          <w:spacing w:val="-7"/>
        </w:rPr>
        <w:t xml:space="preserve"> </w:t>
      </w:r>
      <w:r>
        <w:t>причины</w:t>
      </w:r>
      <w:r>
        <w:rPr>
          <w:spacing w:val="-4"/>
        </w:rPr>
        <w:t xml:space="preserve"> </w:t>
      </w:r>
      <w:r>
        <w:t>и</w:t>
      </w:r>
      <w:r>
        <w:rPr>
          <w:spacing w:val="-3"/>
        </w:rPr>
        <w:t xml:space="preserve"> </w:t>
      </w:r>
      <w:r>
        <w:t>искать</w:t>
      </w:r>
      <w:r>
        <w:rPr>
          <w:spacing w:val="-6"/>
        </w:rPr>
        <w:t xml:space="preserve"> </w:t>
      </w:r>
      <w:r>
        <w:t>способы</w:t>
      </w:r>
      <w:r>
        <w:rPr>
          <w:spacing w:val="2"/>
        </w:rPr>
        <w:t xml:space="preserve"> </w:t>
      </w:r>
      <w:r>
        <w:t>устранения;</w:t>
      </w:r>
    </w:p>
    <w:p w:rsidR="00397EFD" w:rsidRDefault="009B4A09" w:rsidP="00432195">
      <w:pPr>
        <w:pStyle w:val="a3"/>
        <w:ind w:left="1403" w:firstLine="0"/>
        <w:jc w:val="left"/>
      </w:pPr>
      <w:r>
        <w:t>проявлять</w:t>
      </w:r>
      <w:r>
        <w:rPr>
          <w:spacing w:val="-7"/>
        </w:rPr>
        <w:t xml:space="preserve"> </w:t>
      </w:r>
      <w:proofErr w:type="gramStart"/>
      <w:r>
        <w:t>волевую</w:t>
      </w:r>
      <w:proofErr w:type="gramEnd"/>
      <w:r>
        <w:rPr>
          <w:spacing w:val="-5"/>
        </w:rPr>
        <w:t xml:space="preserve"> </w:t>
      </w:r>
      <w:proofErr w:type="spellStart"/>
      <w:r>
        <w:t>саморегуляцию</w:t>
      </w:r>
      <w:proofErr w:type="spellEnd"/>
      <w:r>
        <w:rPr>
          <w:spacing w:val="-6"/>
        </w:rPr>
        <w:t xml:space="preserve"> </w:t>
      </w:r>
      <w:r>
        <w:t>при выполнении</w:t>
      </w:r>
      <w:r>
        <w:rPr>
          <w:spacing w:val="-4"/>
        </w:rPr>
        <w:t xml:space="preserve"> </w:t>
      </w:r>
      <w:r>
        <w:t>задания.</w:t>
      </w:r>
    </w:p>
    <w:p w:rsidR="00397EFD" w:rsidRDefault="009B4A09" w:rsidP="00432195">
      <w:pPr>
        <w:pStyle w:val="a3"/>
        <w:tabs>
          <w:tab w:val="left" w:pos="8159"/>
        </w:tabs>
        <w:ind w:right="243"/>
        <w:jc w:val="left"/>
      </w:pPr>
      <w:r>
        <w:t>У</w:t>
      </w:r>
      <w:r>
        <w:rPr>
          <w:spacing w:val="118"/>
        </w:rPr>
        <w:t xml:space="preserve"> </w:t>
      </w:r>
      <w:r>
        <w:t>обучающегося</w:t>
      </w:r>
      <w:r>
        <w:rPr>
          <w:spacing w:val="120"/>
        </w:rPr>
        <w:t xml:space="preserve"> </w:t>
      </w:r>
      <w:r>
        <w:t>будут</w:t>
      </w:r>
      <w:r>
        <w:rPr>
          <w:spacing w:val="117"/>
        </w:rPr>
        <w:t xml:space="preserve"> </w:t>
      </w:r>
      <w:r>
        <w:t>сформированы</w:t>
      </w:r>
      <w:r>
        <w:rPr>
          <w:spacing w:val="119"/>
        </w:rPr>
        <w:t xml:space="preserve"> </w:t>
      </w:r>
      <w:r>
        <w:t>следующие</w:t>
      </w:r>
      <w:r>
        <w:tab/>
        <w:t>умения</w:t>
      </w:r>
      <w:r>
        <w:rPr>
          <w:spacing w:val="40"/>
        </w:rPr>
        <w:t xml:space="preserve"> </w:t>
      </w:r>
      <w:r>
        <w:t>совместной</w:t>
      </w:r>
      <w:r>
        <w:rPr>
          <w:spacing w:val="-67"/>
        </w:rPr>
        <w:t xml:space="preserve"> </w:t>
      </w:r>
      <w:r>
        <w:t>деятельности:</w:t>
      </w:r>
    </w:p>
    <w:p w:rsidR="00397EFD" w:rsidRDefault="009B4A09" w:rsidP="00432195">
      <w:pPr>
        <w:pStyle w:val="a3"/>
        <w:tabs>
          <w:tab w:val="left" w:pos="2741"/>
          <w:tab w:val="left" w:pos="3474"/>
          <w:tab w:val="left" w:pos="4904"/>
          <w:tab w:val="left" w:pos="5407"/>
          <w:tab w:val="left" w:pos="6999"/>
          <w:tab w:val="left" w:pos="8807"/>
          <w:tab w:val="left" w:pos="9296"/>
          <w:tab w:val="left" w:pos="10313"/>
        </w:tabs>
        <w:ind w:right="240"/>
        <w:jc w:val="left"/>
      </w:pPr>
      <w:r>
        <w:t>выбирать</w:t>
      </w:r>
      <w:r>
        <w:tab/>
        <w:t>себе</w:t>
      </w:r>
      <w:r>
        <w:tab/>
        <w:t>партнёров</w:t>
      </w:r>
      <w:r>
        <w:tab/>
        <w:t>по</w:t>
      </w:r>
      <w:r>
        <w:tab/>
        <w:t>совместной</w:t>
      </w:r>
      <w:r>
        <w:tab/>
        <w:t>деятельности</w:t>
      </w:r>
      <w:r>
        <w:tab/>
        <w:t>не</w:t>
      </w:r>
      <w:r>
        <w:tab/>
        <w:t>только</w:t>
      </w:r>
      <w:r>
        <w:tab/>
      </w:r>
      <w:r>
        <w:rPr>
          <w:spacing w:val="-1"/>
        </w:rPr>
        <w:t>по</w:t>
      </w:r>
      <w:r>
        <w:rPr>
          <w:spacing w:val="-67"/>
        </w:rPr>
        <w:t xml:space="preserve"> </w:t>
      </w:r>
      <w:r>
        <w:t>симпатии,</w:t>
      </w:r>
      <w:r>
        <w:rPr>
          <w:spacing w:val="4"/>
        </w:rPr>
        <w:t xml:space="preserve"> </w:t>
      </w:r>
      <w:r>
        <w:t>но</w:t>
      </w:r>
      <w:r>
        <w:rPr>
          <w:spacing w:val="1"/>
        </w:rPr>
        <w:t xml:space="preserve"> </w:t>
      </w:r>
      <w:r>
        <w:t>и по</w:t>
      </w:r>
      <w:r>
        <w:rPr>
          <w:spacing w:val="1"/>
        </w:rPr>
        <w:t xml:space="preserve"> </w:t>
      </w:r>
      <w:r>
        <w:t>деловым</w:t>
      </w:r>
      <w:r>
        <w:rPr>
          <w:spacing w:val="1"/>
        </w:rPr>
        <w:t xml:space="preserve"> </w:t>
      </w:r>
      <w:r>
        <w:t>качествам;</w:t>
      </w:r>
    </w:p>
    <w:p w:rsidR="00397EFD" w:rsidRDefault="009B4A09" w:rsidP="00432195">
      <w:pPr>
        <w:pStyle w:val="a3"/>
        <w:jc w:val="left"/>
      </w:pPr>
      <w:r>
        <w:t>справедливо</w:t>
      </w:r>
      <w:r>
        <w:rPr>
          <w:spacing w:val="1"/>
        </w:rPr>
        <w:t xml:space="preserve"> </w:t>
      </w:r>
      <w:r>
        <w:t>распределять</w:t>
      </w:r>
      <w:r>
        <w:rPr>
          <w:spacing w:val="1"/>
        </w:rPr>
        <w:t xml:space="preserve"> </w:t>
      </w:r>
      <w:r>
        <w:t>работу,</w:t>
      </w:r>
      <w:r>
        <w:rPr>
          <w:spacing w:val="1"/>
        </w:rPr>
        <w:t xml:space="preserve"> </w:t>
      </w:r>
      <w:r>
        <w:t>договариваться,</w:t>
      </w:r>
      <w:r>
        <w:rPr>
          <w:spacing w:val="1"/>
        </w:rPr>
        <w:t xml:space="preserve"> </w:t>
      </w:r>
      <w:r>
        <w:t>приходить</w:t>
      </w:r>
      <w:r>
        <w:rPr>
          <w:spacing w:val="1"/>
        </w:rPr>
        <w:t xml:space="preserve"> </w:t>
      </w:r>
      <w:r>
        <w:t>к</w:t>
      </w:r>
      <w:r>
        <w:rPr>
          <w:spacing w:val="1"/>
        </w:rPr>
        <w:t xml:space="preserve"> </w:t>
      </w:r>
      <w:r>
        <w:t>общему</w:t>
      </w:r>
      <w:r>
        <w:rPr>
          <w:spacing w:val="-67"/>
        </w:rPr>
        <w:t xml:space="preserve"> </w:t>
      </w:r>
      <w:r>
        <w:lastRenderedPageBreak/>
        <w:t>решению,</w:t>
      </w:r>
      <w:r>
        <w:rPr>
          <w:spacing w:val="3"/>
        </w:rPr>
        <w:t xml:space="preserve"> </w:t>
      </w:r>
      <w:r>
        <w:t>отвечать</w:t>
      </w:r>
      <w:r>
        <w:rPr>
          <w:spacing w:val="-1"/>
        </w:rPr>
        <w:t xml:space="preserve"> </w:t>
      </w:r>
      <w:r>
        <w:t>за</w:t>
      </w:r>
      <w:r>
        <w:rPr>
          <w:spacing w:val="2"/>
        </w:rPr>
        <w:t xml:space="preserve"> </w:t>
      </w:r>
      <w:r>
        <w:t>общий</w:t>
      </w:r>
      <w:r>
        <w:rPr>
          <w:spacing w:val="1"/>
        </w:rPr>
        <w:t xml:space="preserve"> </w:t>
      </w:r>
      <w:r>
        <w:t>результат</w:t>
      </w:r>
      <w:r>
        <w:rPr>
          <w:spacing w:val="-1"/>
        </w:rPr>
        <w:t xml:space="preserve"> </w:t>
      </w:r>
      <w:r>
        <w:t>работы;</w:t>
      </w:r>
    </w:p>
    <w:p w:rsidR="00397EFD" w:rsidRDefault="009B4A09" w:rsidP="00432195">
      <w:pPr>
        <w:pStyle w:val="a3"/>
        <w:tabs>
          <w:tab w:val="left" w:pos="3064"/>
          <w:tab w:val="left" w:pos="4023"/>
          <w:tab w:val="left" w:pos="5303"/>
          <w:tab w:val="left" w:pos="7447"/>
          <w:tab w:val="left" w:pos="9102"/>
        </w:tabs>
        <w:ind w:right="239"/>
        <w:jc w:val="left"/>
      </w:pPr>
      <w:r>
        <w:t>выполнять</w:t>
      </w:r>
      <w:r>
        <w:tab/>
        <w:t>роли</w:t>
      </w:r>
      <w:r>
        <w:tab/>
        <w:t>лидера,</w:t>
      </w:r>
      <w:r>
        <w:tab/>
        <w:t>подчинённого,</w:t>
      </w:r>
      <w:r>
        <w:tab/>
        <w:t>соблюдать</w:t>
      </w:r>
      <w:r>
        <w:tab/>
      </w:r>
      <w:r>
        <w:rPr>
          <w:spacing w:val="-1"/>
        </w:rPr>
        <w:t>равноправие</w:t>
      </w:r>
      <w:r>
        <w:rPr>
          <w:spacing w:val="-67"/>
        </w:rPr>
        <w:t xml:space="preserve"> </w:t>
      </w:r>
      <w:r>
        <w:t>и дружелюбие;</w:t>
      </w:r>
    </w:p>
    <w:p w:rsidR="00397EFD" w:rsidRDefault="009B4A09" w:rsidP="00432195">
      <w:pPr>
        <w:pStyle w:val="a3"/>
        <w:jc w:val="left"/>
      </w:pPr>
      <w:r>
        <w:t>осуществлять</w:t>
      </w:r>
      <w:r>
        <w:rPr>
          <w:spacing w:val="49"/>
        </w:rPr>
        <w:t xml:space="preserve"> </w:t>
      </w:r>
      <w:r>
        <w:t>взаимопомощь,</w:t>
      </w:r>
      <w:r>
        <w:rPr>
          <w:spacing w:val="53"/>
        </w:rPr>
        <w:t xml:space="preserve"> </w:t>
      </w:r>
      <w:r>
        <w:t>проявлять</w:t>
      </w:r>
      <w:r>
        <w:rPr>
          <w:spacing w:val="49"/>
        </w:rPr>
        <w:t xml:space="preserve"> </w:t>
      </w:r>
      <w:r>
        <w:t>ответственность</w:t>
      </w:r>
      <w:r>
        <w:rPr>
          <w:spacing w:val="50"/>
        </w:rPr>
        <w:t xml:space="preserve"> </w:t>
      </w:r>
      <w:r>
        <w:t>при</w:t>
      </w:r>
      <w:r>
        <w:rPr>
          <w:spacing w:val="50"/>
        </w:rPr>
        <w:t xml:space="preserve"> </w:t>
      </w:r>
      <w:r>
        <w:t>выполнении</w:t>
      </w:r>
      <w:r>
        <w:rPr>
          <w:spacing w:val="-67"/>
        </w:rPr>
        <w:t xml:space="preserve"> </w:t>
      </w:r>
      <w:r>
        <w:t>своей части</w:t>
      </w:r>
      <w:r>
        <w:rPr>
          <w:spacing w:val="1"/>
        </w:rPr>
        <w:t xml:space="preserve"> </w:t>
      </w:r>
      <w:r>
        <w:t>работы.</w:t>
      </w:r>
    </w:p>
    <w:p w:rsidR="00397EFD" w:rsidRDefault="009B4A09" w:rsidP="00432195">
      <w:pPr>
        <w:pStyle w:val="a3"/>
        <w:ind w:left="1403" w:right="4332" w:firstLine="0"/>
        <w:jc w:val="left"/>
      </w:pPr>
      <w:r>
        <w:t>Содержание</w:t>
      </w:r>
      <w:r>
        <w:rPr>
          <w:spacing w:val="1"/>
        </w:rPr>
        <w:t xml:space="preserve"> </w:t>
      </w:r>
      <w:r>
        <w:t>обучения</w:t>
      </w:r>
      <w:r>
        <w:rPr>
          <w:spacing w:val="1"/>
        </w:rPr>
        <w:t xml:space="preserve"> </w:t>
      </w:r>
      <w:r>
        <w:t>в</w:t>
      </w:r>
      <w:r>
        <w:rPr>
          <w:spacing w:val="-2"/>
        </w:rPr>
        <w:t xml:space="preserve"> </w:t>
      </w:r>
      <w:r>
        <w:t>4 классе.</w:t>
      </w:r>
      <w:r>
        <w:rPr>
          <w:spacing w:val="1"/>
        </w:rPr>
        <w:t xml:space="preserve"> </w:t>
      </w:r>
      <w:r>
        <w:t>Технологии,</w:t>
      </w:r>
      <w:r>
        <w:rPr>
          <w:spacing w:val="-9"/>
        </w:rPr>
        <w:t xml:space="preserve"> </w:t>
      </w:r>
      <w:r>
        <w:t>профессии</w:t>
      </w:r>
      <w:r>
        <w:rPr>
          <w:spacing w:val="-10"/>
        </w:rPr>
        <w:t xml:space="preserve"> </w:t>
      </w:r>
      <w:r>
        <w:t>и</w:t>
      </w:r>
      <w:r>
        <w:rPr>
          <w:spacing w:val="-10"/>
        </w:rPr>
        <w:t xml:space="preserve"> </w:t>
      </w:r>
      <w:r>
        <w:t>производства.</w:t>
      </w:r>
    </w:p>
    <w:p w:rsidR="00397EFD" w:rsidRDefault="009B4A09" w:rsidP="00432195">
      <w:pPr>
        <w:pStyle w:val="a3"/>
        <w:ind w:right="231"/>
      </w:pPr>
      <w:r>
        <w:t>Профессии и технологии современного мира. Использование достижений</w:t>
      </w:r>
      <w:r>
        <w:rPr>
          <w:spacing w:val="1"/>
        </w:rPr>
        <w:t xml:space="preserve"> </w:t>
      </w:r>
      <w:r>
        <w:t>науки          в          развитии          технического          прогресса.          Изобретение</w:t>
      </w:r>
      <w:r>
        <w:rPr>
          <w:spacing w:val="1"/>
        </w:rPr>
        <w:t xml:space="preserve"> </w:t>
      </w:r>
      <w:r>
        <w:t>и</w:t>
      </w:r>
      <w:r>
        <w:rPr>
          <w:spacing w:val="1"/>
        </w:rPr>
        <w:t xml:space="preserve"> </w:t>
      </w:r>
      <w:r>
        <w:t>использование</w:t>
      </w:r>
      <w:r>
        <w:rPr>
          <w:spacing w:val="1"/>
        </w:rPr>
        <w:t xml:space="preserve"> </w:t>
      </w:r>
      <w:r>
        <w:t>синтетических</w:t>
      </w:r>
      <w:r>
        <w:rPr>
          <w:spacing w:val="1"/>
        </w:rPr>
        <w:t xml:space="preserve"> </w:t>
      </w:r>
      <w:r>
        <w:t>материалов</w:t>
      </w:r>
      <w:r>
        <w:rPr>
          <w:spacing w:val="1"/>
        </w:rPr>
        <w:t xml:space="preserve"> </w:t>
      </w:r>
      <w:r>
        <w:t>с</w:t>
      </w:r>
      <w:r>
        <w:rPr>
          <w:spacing w:val="1"/>
        </w:rPr>
        <w:t xml:space="preserve"> </w:t>
      </w:r>
      <w:r>
        <w:t>определёнными</w:t>
      </w:r>
      <w:r>
        <w:rPr>
          <w:spacing w:val="1"/>
        </w:rPr>
        <w:t xml:space="preserve"> </w:t>
      </w:r>
      <w:r>
        <w:t>заданными</w:t>
      </w:r>
      <w:r>
        <w:rPr>
          <w:spacing w:val="1"/>
        </w:rPr>
        <w:t xml:space="preserve"> </w:t>
      </w:r>
      <w:r>
        <w:t>свойствами в различных отраслях и профессиях. Нефть как универсальное сырьё.</w:t>
      </w:r>
      <w:r>
        <w:rPr>
          <w:spacing w:val="1"/>
        </w:rPr>
        <w:t xml:space="preserve"> </w:t>
      </w:r>
      <w:r>
        <w:t>Материалы,</w:t>
      </w:r>
      <w:r>
        <w:rPr>
          <w:spacing w:val="-1"/>
        </w:rPr>
        <w:t xml:space="preserve"> </w:t>
      </w:r>
      <w:r>
        <w:t>получаемые</w:t>
      </w:r>
      <w:r>
        <w:rPr>
          <w:spacing w:val="-3"/>
        </w:rPr>
        <w:t xml:space="preserve"> </w:t>
      </w:r>
      <w:r>
        <w:t>из</w:t>
      </w:r>
      <w:r>
        <w:rPr>
          <w:spacing w:val="-3"/>
        </w:rPr>
        <w:t xml:space="preserve"> </w:t>
      </w:r>
      <w:r>
        <w:t>нефти</w:t>
      </w:r>
      <w:r>
        <w:rPr>
          <w:spacing w:val="-3"/>
        </w:rPr>
        <w:t xml:space="preserve"> </w:t>
      </w:r>
      <w:r>
        <w:t>(пластик,</w:t>
      </w:r>
      <w:r>
        <w:rPr>
          <w:spacing w:val="-1"/>
        </w:rPr>
        <w:t xml:space="preserve"> </w:t>
      </w:r>
      <w:r>
        <w:t>стеклоткань,</w:t>
      </w:r>
      <w:r>
        <w:rPr>
          <w:spacing w:val="-1"/>
        </w:rPr>
        <w:t xml:space="preserve"> </w:t>
      </w:r>
      <w:r>
        <w:t>пенопласт</w:t>
      </w:r>
      <w:r>
        <w:rPr>
          <w:spacing w:val="-4"/>
        </w:rPr>
        <w:t xml:space="preserve"> </w:t>
      </w:r>
      <w:r>
        <w:t>и</w:t>
      </w:r>
      <w:r>
        <w:rPr>
          <w:spacing w:val="-4"/>
        </w:rPr>
        <w:t xml:space="preserve"> </w:t>
      </w:r>
      <w:r>
        <w:t>другие).</w:t>
      </w:r>
    </w:p>
    <w:p w:rsidR="00397EFD" w:rsidRDefault="009B4A09" w:rsidP="00432195">
      <w:pPr>
        <w:pStyle w:val="a3"/>
        <w:ind w:right="229"/>
      </w:pPr>
      <w:r>
        <w:t>Профессии,</w:t>
      </w:r>
      <w:r>
        <w:rPr>
          <w:spacing w:val="1"/>
        </w:rPr>
        <w:t xml:space="preserve"> </w:t>
      </w:r>
      <w:r>
        <w:t>связанные</w:t>
      </w:r>
      <w:r>
        <w:rPr>
          <w:spacing w:val="1"/>
        </w:rPr>
        <w:t xml:space="preserve"> </w:t>
      </w:r>
      <w:r>
        <w:t>с</w:t>
      </w:r>
      <w:r>
        <w:rPr>
          <w:spacing w:val="1"/>
        </w:rPr>
        <w:t xml:space="preserve"> </w:t>
      </w:r>
      <w:r>
        <w:t>опасностями</w:t>
      </w:r>
      <w:r>
        <w:rPr>
          <w:spacing w:val="1"/>
        </w:rPr>
        <w:t xml:space="preserve"> </w:t>
      </w:r>
      <w:r>
        <w:t>(пожарные,</w:t>
      </w:r>
      <w:r>
        <w:rPr>
          <w:spacing w:val="1"/>
        </w:rPr>
        <w:t xml:space="preserve"> </w:t>
      </w:r>
      <w:r>
        <w:t>космонавты,</w:t>
      </w:r>
      <w:r>
        <w:rPr>
          <w:spacing w:val="1"/>
        </w:rPr>
        <w:t xml:space="preserve"> </w:t>
      </w:r>
      <w:r>
        <w:t>химики</w:t>
      </w:r>
      <w:r>
        <w:rPr>
          <w:spacing w:val="1"/>
        </w:rPr>
        <w:t xml:space="preserve"> </w:t>
      </w:r>
      <w:r>
        <w:t>и</w:t>
      </w:r>
      <w:r>
        <w:rPr>
          <w:spacing w:val="-67"/>
        </w:rPr>
        <w:t xml:space="preserve"> </w:t>
      </w:r>
      <w:r>
        <w:t>другие).</w:t>
      </w:r>
    </w:p>
    <w:p w:rsidR="00397EFD" w:rsidRDefault="009B4A09" w:rsidP="00432195">
      <w:pPr>
        <w:pStyle w:val="a3"/>
        <w:ind w:right="243"/>
      </w:pPr>
      <w:r>
        <w:t xml:space="preserve">Информационный мир, его место и влияние на </w:t>
      </w:r>
      <w:proofErr w:type="gramStart"/>
      <w:r>
        <w:t>жизнь</w:t>
      </w:r>
      <w:proofErr w:type="gramEnd"/>
      <w:r>
        <w:t xml:space="preserve"> и деятельность людей.</w:t>
      </w:r>
      <w:r>
        <w:rPr>
          <w:spacing w:val="-67"/>
        </w:rPr>
        <w:t xml:space="preserve"> </w:t>
      </w:r>
      <w:r>
        <w:t>Влияние современных технологий и преобразующей деятельности человека на</w:t>
      </w:r>
      <w:r>
        <w:rPr>
          <w:spacing w:val="1"/>
        </w:rPr>
        <w:t xml:space="preserve"> </w:t>
      </w:r>
      <w:r>
        <w:t>окружающую</w:t>
      </w:r>
      <w:r>
        <w:rPr>
          <w:spacing w:val="-1"/>
        </w:rPr>
        <w:t xml:space="preserve"> </w:t>
      </w:r>
      <w:r>
        <w:t>среду,</w:t>
      </w:r>
      <w:r>
        <w:rPr>
          <w:spacing w:val="4"/>
        </w:rPr>
        <w:t xml:space="preserve"> </w:t>
      </w:r>
      <w:r>
        <w:t>способы её</w:t>
      </w:r>
      <w:r>
        <w:rPr>
          <w:spacing w:val="2"/>
        </w:rPr>
        <w:t xml:space="preserve"> </w:t>
      </w:r>
      <w:r>
        <w:t>защиты.</w:t>
      </w:r>
    </w:p>
    <w:p w:rsidR="00397EFD" w:rsidRDefault="009B4A09" w:rsidP="00432195">
      <w:pPr>
        <w:pStyle w:val="a3"/>
        <w:ind w:right="225"/>
      </w:pPr>
      <w:r>
        <w:t>Сохранение</w:t>
      </w:r>
      <w:r>
        <w:rPr>
          <w:spacing w:val="1"/>
        </w:rPr>
        <w:t xml:space="preserve"> </w:t>
      </w:r>
      <w:r>
        <w:t>и</w:t>
      </w:r>
      <w:r>
        <w:rPr>
          <w:spacing w:val="1"/>
        </w:rPr>
        <w:t xml:space="preserve"> </w:t>
      </w:r>
      <w:r>
        <w:t>развитие</w:t>
      </w:r>
      <w:r>
        <w:rPr>
          <w:spacing w:val="1"/>
        </w:rPr>
        <w:t xml:space="preserve"> </w:t>
      </w:r>
      <w:r>
        <w:t>традиций</w:t>
      </w:r>
      <w:r>
        <w:rPr>
          <w:spacing w:val="1"/>
        </w:rPr>
        <w:t xml:space="preserve"> </w:t>
      </w:r>
      <w:r>
        <w:t>прошлого</w:t>
      </w:r>
      <w:r>
        <w:rPr>
          <w:spacing w:val="1"/>
        </w:rPr>
        <w:t xml:space="preserve"> </w:t>
      </w:r>
      <w:r>
        <w:t>в</w:t>
      </w:r>
      <w:r>
        <w:rPr>
          <w:spacing w:val="1"/>
        </w:rPr>
        <w:t xml:space="preserve"> </w:t>
      </w:r>
      <w:r>
        <w:t>творчестве</w:t>
      </w:r>
      <w:r>
        <w:rPr>
          <w:spacing w:val="1"/>
        </w:rPr>
        <w:t xml:space="preserve"> </w:t>
      </w:r>
      <w:r>
        <w:t>современных</w:t>
      </w:r>
      <w:r>
        <w:rPr>
          <w:spacing w:val="1"/>
        </w:rPr>
        <w:t xml:space="preserve"> </w:t>
      </w:r>
      <w:r>
        <w:t>мастеров. Бережное и уважительное отношение людей к культурным традициям.</w:t>
      </w:r>
      <w:r>
        <w:rPr>
          <w:spacing w:val="1"/>
        </w:rPr>
        <w:t xml:space="preserve"> </w:t>
      </w:r>
      <w:r>
        <w:t>Изготовление изделий с учётом традиционных правил и современных технологий</w:t>
      </w:r>
      <w:r>
        <w:rPr>
          <w:spacing w:val="1"/>
        </w:rPr>
        <w:t xml:space="preserve"> </w:t>
      </w:r>
      <w:r>
        <w:t>(лепка,</w:t>
      </w:r>
      <w:r>
        <w:rPr>
          <w:spacing w:val="3"/>
        </w:rPr>
        <w:t xml:space="preserve"> </w:t>
      </w:r>
      <w:r>
        <w:t>вязание,</w:t>
      </w:r>
      <w:r>
        <w:rPr>
          <w:spacing w:val="3"/>
        </w:rPr>
        <w:t xml:space="preserve"> </w:t>
      </w:r>
      <w:r>
        <w:t>шитьё,</w:t>
      </w:r>
      <w:r>
        <w:rPr>
          <w:spacing w:val="4"/>
        </w:rPr>
        <w:t xml:space="preserve"> </w:t>
      </w:r>
      <w:r>
        <w:t>вышивка</w:t>
      </w:r>
      <w:r>
        <w:rPr>
          <w:spacing w:val="7"/>
        </w:rPr>
        <w:t xml:space="preserve"> </w:t>
      </w:r>
      <w:r>
        <w:t>и</w:t>
      </w:r>
      <w:r>
        <w:rPr>
          <w:spacing w:val="1"/>
        </w:rPr>
        <w:t xml:space="preserve"> </w:t>
      </w:r>
      <w:r>
        <w:t>другие).</w:t>
      </w:r>
    </w:p>
    <w:p w:rsidR="00397EFD" w:rsidRDefault="009B4A09" w:rsidP="00432195">
      <w:pPr>
        <w:pStyle w:val="a3"/>
        <w:ind w:right="227"/>
      </w:pPr>
      <w:r>
        <w:t>Элементарная творческая и проектная деятельность (реализация заданного</w:t>
      </w:r>
      <w:r>
        <w:rPr>
          <w:spacing w:val="1"/>
        </w:rPr>
        <w:t xml:space="preserve"> </w:t>
      </w:r>
      <w:r>
        <w:t>или       собственного       замысла,       поиск       оптимальных       конструктивных</w:t>
      </w:r>
      <w:r>
        <w:rPr>
          <w:spacing w:val="1"/>
        </w:rPr>
        <w:t xml:space="preserve"> </w:t>
      </w:r>
      <w:r>
        <w:t>и</w:t>
      </w:r>
      <w:r>
        <w:rPr>
          <w:spacing w:val="67"/>
        </w:rPr>
        <w:t xml:space="preserve"> </w:t>
      </w:r>
      <w:r>
        <w:t>технологических</w:t>
      </w:r>
      <w:r>
        <w:rPr>
          <w:spacing w:val="63"/>
        </w:rPr>
        <w:t xml:space="preserve"> </w:t>
      </w:r>
      <w:r>
        <w:t>решений).</w:t>
      </w:r>
      <w:r>
        <w:rPr>
          <w:spacing w:val="5"/>
        </w:rPr>
        <w:t xml:space="preserve"> </w:t>
      </w:r>
      <w:r>
        <w:t>Коллективные,</w:t>
      </w:r>
      <w:r>
        <w:rPr>
          <w:spacing w:val="69"/>
        </w:rPr>
        <w:t xml:space="preserve"> </w:t>
      </w:r>
      <w:r>
        <w:t>групповые</w:t>
      </w:r>
      <w:r>
        <w:rPr>
          <w:spacing w:val="68"/>
        </w:rPr>
        <w:t xml:space="preserve"> </w:t>
      </w:r>
      <w:r>
        <w:t>и</w:t>
      </w:r>
      <w:r>
        <w:rPr>
          <w:spacing w:val="67"/>
        </w:rPr>
        <w:t xml:space="preserve"> </w:t>
      </w:r>
      <w:r>
        <w:t>индивидуальные</w:t>
      </w:r>
    </w:p>
    <w:p w:rsidR="00397EFD" w:rsidRDefault="009B4A09" w:rsidP="00432195">
      <w:pPr>
        <w:pStyle w:val="a3"/>
        <w:ind w:right="230" w:firstLine="0"/>
      </w:pPr>
      <w:r>
        <w:t>проекты на основе содержания материала, изучаемого в течение учебного года.</w:t>
      </w:r>
      <w:r>
        <w:rPr>
          <w:spacing w:val="1"/>
        </w:rPr>
        <w:t xml:space="preserve"> </w:t>
      </w:r>
      <w:r>
        <w:t>Использование</w:t>
      </w:r>
      <w:r>
        <w:rPr>
          <w:spacing w:val="1"/>
        </w:rPr>
        <w:t xml:space="preserve"> </w:t>
      </w:r>
      <w:r>
        <w:t>комбинированных</w:t>
      </w:r>
      <w:r>
        <w:rPr>
          <w:spacing w:val="1"/>
        </w:rPr>
        <w:t xml:space="preserve"> </w:t>
      </w:r>
      <w:r>
        <w:t>техник</w:t>
      </w:r>
      <w:r>
        <w:rPr>
          <w:spacing w:val="1"/>
        </w:rPr>
        <w:t xml:space="preserve"> </w:t>
      </w:r>
      <w:r>
        <w:t>создания</w:t>
      </w:r>
      <w:r>
        <w:rPr>
          <w:spacing w:val="1"/>
        </w:rPr>
        <w:t xml:space="preserve"> </w:t>
      </w:r>
      <w:r>
        <w:t>конструкций</w:t>
      </w:r>
      <w:r>
        <w:rPr>
          <w:spacing w:val="1"/>
        </w:rPr>
        <w:t xml:space="preserve"> </w:t>
      </w:r>
      <w:r>
        <w:t>по</w:t>
      </w:r>
      <w:r>
        <w:rPr>
          <w:spacing w:val="1"/>
        </w:rPr>
        <w:t xml:space="preserve"> </w:t>
      </w:r>
      <w:r>
        <w:t>заданным</w:t>
      </w:r>
      <w:r>
        <w:rPr>
          <w:spacing w:val="1"/>
        </w:rPr>
        <w:t xml:space="preserve"> </w:t>
      </w:r>
      <w:r>
        <w:t>условиям</w:t>
      </w:r>
      <w:r>
        <w:rPr>
          <w:spacing w:val="2"/>
        </w:rPr>
        <w:t xml:space="preserve"> </w:t>
      </w:r>
      <w:r>
        <w:t>в выполнении</w:t>
      </w:r>
      <w:r>
        <w:rPr>
          <w:spacing w:val="4"/>
        </w:rPr>
        <w:t xml:space="preserve"> </w:t>
      </w:r>
      <w:r>
        <w:t>учебных</w:t>
      </w:r>
      <w:r>
        <w:rPr>
          <w:spacing w:val="-3"/>
        </w:rPr>
        <w:t xml:space="preserve"> </w:t>
      </w:r>
      <w:r>
        <w:t>проектов.</w:t>
      </w:r>
    </w:p>
    <w:p w:rsidR="00397EFD" w:rsidRDefault="009B4A09" w:rsidP="00432195">
      <w:pPr>
        <w:pStyle w:val="a3"/>
        <w:ind w:left="1403" w:firstLine="0"/>
      </w:pPr>
      <w:r>
        <w:t>Технологии</w:t>
      </w:r>
      <w:r>
        <w:rPr>
          <w:spacing w:val="-7"/>
        </w:rPr>
        <w:t xml:space="preserve"> </w:t>
      </w:r>
      <w:r>
        <w:t>ручной</w:t>
      </w:r>
      <w:r>
        <w:rPr>
          <w:spacing w:val="-6"/>
        </w:rPr>
        <w:t xml:space="preserve"> </w:t>
      </w:r>
      <w:r>
        <w:t>обработки</w:t>
      </w:r>
      <w:r>
        <w:rPr>
          <w:spacing w:val="-6"/>
        </w:rPr>
        <w:t xml:space="preserve"> </w:t>
      </w:r>
      <w:r>
        <w:t>материалов.</w:t>
      </w:r>
    </w:p>
    <w:p w:rsidR="00397EFD" w:rsidRDefault="009B4A09" w:rsidP="00432195">
      <w:pPr>
        <w:pStyle w:val="a3"/>
        <w:ind w:left="1403" w:firstLine="0"/>
      </w:pPr>
      <w:r>
        <w:t xml:space="preserve">Синтетические  </w:t>
      </w:r>
      <w:r>
        <w:rPr>
          <w:spacing w:val="4"/>
        </w:rPr>
        <w:t xml:space="preserve"> </w:t>
      </w:r>
      <w:r>
        <w:t xml:space="preserve">материалы   </w:t>
      </w:r>
      <w:r>
        <w:rPr>
          <w:spacing w:val="7"/>
        </w:rPr>
        <w:t xml:space="preserve"> </w:t>
      </w:r>
      <w:r>
        <w:t xml:space="preserve">–   </w:t>
      </w:r>
      <w:r>
        <w:rPr>
          <w:spacing w:val="4"/>
        </w:rPr>
        <w:t xml:space="preserve"> </w:t>
      </w:r>
      <w:r>
        <w:t xml:space="preserve">ткани,   </w:t>
      </w:r>
      <w:r>
        <w:rPr>
          <w:spacing w:val="4"/>
        </w:rPr>
        <w:t xml:space="preserve"> </w:t>
      </w:r>
      <w:r>
        <w:t xml:space="preserve">полимеры   </w:t>
      </w:r>
      <w:r>
        <w:rPr>
          <w:spacing w:val="2"/>
        </w:rPr>
        <w:t xml:space="preserve"> </w:t>
      </w:r>
      <w:r>
        <w:t xml:space="preserve">(пластик,   </w:t>
      </w:r>
      <w:r>
        <w:rPr>
          <w:spacing w:val="4"/>
        </w:rPr>
        <w:t xml:space="preserve"> </w:t>
      </w:r>
      <w:r>
        <w:t>поролон).</w:t>
      </w:r>
    </w:p>
    <w:p w:rsidR="00397EFD" w:rsidRDefault="009B4A09" w:rsidP="00432195">
      <w:pPr>
        <w:pStyle w:val="a3"/>
        <w:ind w:firstLine="0"/>
      </w:pPr>
      <w:r>
        <w:t>Их</w:t>
      </w:r>
      <w:r>
        <w:rPr>
          <w:spacing w:val="-10"/>
        </w:rPr>
        <w:t xml:space="preserve"> </w:t>
      </w:r>
      <w:r>
        <w:t>свойства.</w:t>
      </w:r>
      <w:r>
        <w:rPr>
          <w:spacing w:val="-3"/>
        </w:rPr>
        <w:t xml:space="preserve"> </w:t>
      </w:r>
      <w:r>
        <w:t>Создание</w:t>
      </w:r>
      <w:r>
        <w:rPr>
          <w:spacing w:val="-4"/>
        </w:rPr>
        <w:t xml:space="preserve"> </w:t>
      </w:r>
      <w:r>
        <w:t>синтетических</w:t>
      </w:r>
      <w:r>
        <w:rPr>
          <w:spacing w:val="-9"/>
        </w:rPr>
        <w:t xml:space="preserve"> </w:t>
      </w:r>
      <w:r>
        <w:t>материалов</w:t>
      </w:r>
      <w:r>
        <w:rPr>
          <w:spacing w:val="-7"/>
        </w:rPr>
        <w:t xml:space="preserve"> </w:t>
      </w:r>
      <w:r>
        <w:t>с</w:t>
      </w:r>
      <w:r>
        <w:rPr>
          <w:spacing w:val="-4"/>
        </w:rPr>
        <w:t xml:space="preserve"> </w:t>
      </w:r>
      <w:r>
        <w:t>заданными</w:t>
      </w:r>
      <w:r>
        <w:rPr>
          <w:spacing w:val="-6"/>
        </w:rPr>
        <w:t xml:space="preserve"> </w:t>
      </w:r>
      <w:r>
        <w:t>свойствами.</w:t>
      </w:r>
    </w:p>
    <w:p w:rsidR="00397EFD" w:rsidRDefault="009B4A09" w:rsidP="00432195">
      <w:pPr>
        <w:pStyle w:val="a3"/>
        <w:ind w:right="230"/>
      </w:pPr>
      <w:r>
        <w:t>Использование</w:t>
      </w:r>
      <w:r>
        <w:rPr>
          <w:spacing w:val="1"/>
        </w:rPr>
        <w:t xml:space="preserve"> </w:t>
      </w:r>
      <w:r>
        <w:t>измерений,</w:t>
      </w:r>
      <w:r>
        <w:rPr>
          <w:spacing w:val="1"/>
        </w:rPr>
        <w:t xml:space="preserve"> </w:t>
      </w:r>
      <w:r>
        <w:t>вычислений</w:t>
      </w:r>
      <w:r>
        <w:rPr>
          <w:spacing w:val="1"/>
        </w:rPr>
        <w:t xml:space="preserve"> </w:t>
      </w:r>
      <w:r>
        <w:t>и</w:t>
      </w:r>
      <w:r>
        <w:rPr>
          <w:spacing w:val="1"/>
        </w:rPr>
        <w:t xml:space="preserve"> </w:t>
      </w:r>
      <w:r>
        <w:t>построений</w:t>
      </w:r>
      <w:r>
        <w:rPr>
          <w:spacing w:val="1"/>
        </w:rPr>
        <w:t xml:space="preserve"> </w:t>
      </w:r>
      <w:r>
        <w:t>для</w:t>
      </w:r>
      <w:r>
        <w:rPr>
          <w:spacing w:val="1"/>
        </w:rPr>
        <w:t xml:space="preserve"> </w:t>
      </w:r>
      <w:r>
        <w:t>решения</w:t>
      </w:r>
      <w:r>
        <w:rPr>
          <w:spacing w:val="1"/>
        </w:rPr>
        <w:t xml:space="preserve"> </w:t>
      </w:r>
      <w:r>
        <w:t>практических задач. Внесение дополнений и изменений в условные графические</w:t>
      </w:r>
      <w:r>
        <w:rPr>
          <w:spacing w:val="1"/>
        </w:rPr>
        <w:t xml:space="preserve"> </w:t>
      </w:r>
      <w:r>
        <w:t>изображения</w:t>
      </w:r>
      <w:r>
        <w:rPr>
          <w:spacing w:val="61"/>
        </w:rPr>
        <w:t xml:space="preserve"> </w:t>
      </w:r>
      <w:r>
        <w:t>в</w:t>
      </w:r>
      <w:r>
        <w:rPr>
          <w:spacing w:val="58"/>
        </w:rPr>
        <w:t xml:space="preserve"> </w:t>
      </w:r>
      <w:r>
        <w:t>соответствии</w:t>
      </w:r>
      <w:r>
        <w:rPr>
          <w:spacing w:val="60"/>
        </w:rPr>
        <w:t xml:space="preserve"> </w:t>
      </w:r>
      <w:r>
        <w:t>с</w:t>
      </w:r>
      <w:r>
        <w:rPr>
          <w:spacing w:val="60"/>
        </w:rPr>
        <w:t xml:space="preserve"> </w:t>
      </w:r>
      <w:r>
        <w:t>дополнительными</w:t>
      </w:r>
      <w:r>
        <w:rPr>
          <w:spacing w:val="60"/>
        </w:rPr>
        <w:t xml:space="preserve"> </w:t>
      </w:r>
      <w:r>
        <w:t>(изменёнными)</w:t>
      </w:r>
      <w:r>
        <w:rPr>
          <w:spacing w:val="59"/>
        </w:rPr>
        <w:t xml:space="preserve"> </w:t>
      </w:r>
      <w:r>
        <w:t>требованиями</w:t>
      </w:r>
      <w:r>
        <w:rPr>
          <w:spacing w:val="-68"/>
        </w:rPr>
        <w:t xml:space="preserve"> </w:t>
      </w:r>
      <w:r>
        <w:t>к изделию.</w:t>
      </w:r>
    </w:p>
    <w:p w:rsidR="00397EFD" w:rsidRDefault="009B4A09" w:rsidP="00432195">
      <w:pPr>
        <w:pStyle w:val="a3"/>
        <w:ind w:right="230"/>
      </w:pPr>
      <w:r>
        <w:t>Технология     обработки     бумаги     и     картона.      Подбор     материалов</w:t>
      </w:r>
      <w:r>
        <w:rPr>
          <w:spacing w:val="1"/>
        </w:rPr>
        <w:t xml:space="preserve"> </w:t>
      </w:r>
      <w:r>
        <w:t>в соответствии с замыслом, особенностями конструкции изделия. Определение</w:t>
      </w:r>
      <w:r>
        <w:rPr>
          <w:spacing w:val="1"/>
        </w:rPr>
        <w:t xml:space="preserve"> </w:t>
      </w:r>
      <w:r>
        <w:t>оптимальных</w:t>
      </w:r>
      <w:r>
        <w:rPr>
          <w:spacing w:val="1"/>
        </w:rPr>
        <w:t xml:space="preserve"> </w:t>
      </w:r>
      <w:r>
        <w:t>способов</w:t>
      </w:r>
      <w:r>
        <w:rPr>
          <w:spacing w:val="1"/>
        </w:rPr>
        <w:t xml:space="preserve"> </w:t>
      </w:r>
      <w:r>
        <w:t>разметки</w:t>
      </w:r>
      <w:r>
        <w:rPr>
          <w:spacing w:val="1"/>
        </w:rPr>
        <w:t xml:space="preserve"> </w:t>
      </w:r>
      <w:r>
        <w:t>деталей,</w:t>
      </w:r>
      <w:r>
        <w:rPr>
          <w:spacing w:val="1"/>
        </w:rPr>
        <w:t xml:space="preserve"> </w:t>
      </w:r>
      <w:r>
        <w:t>сборки</w:t>
      </w:r>
      <w:r>
        <w:rPr>
          <w:spacing w:val="1"/>
        </w:rPr>
        <w:t xml:space="preserve"> </w:t>
      </w:r>
      <w:r>
        <w:t>изделия.</w:t>
      </w:r>
      <w:r>
        <w:rPr>
          <w:spacing w:val="1"/>
        </w:rPr>
        <w:t xml:space="preserve"> </w:t>
      </w:r>
      <w:r>
        <w:t>Выбор</w:t>
      </w:r>
      <w:r>
        <w:rPr>
          <w:spacing w:val="1"/>
        </w:rPr>
        <w:t xml:space="preserve"> </w:t>
      </w:r>
      <w:r>
        <w:t>способов</w:t>
      </w:r>
      <w:r>
        <w:rPr>
          <w:spacing w:val="1"/>
        </w:rPr>
        <w:t xml:space="preserve"> </w:t>
      </w:r>
      <w:r>
        <w:t>отделки.</w:t>
      </w:r>
      <w:r>
        <w:rPr>
          <w:spacing w:val="2"/>
        </w:rPr>
        <w:t xml:space="preserve"> </w:t>
      </w:r>
      <w:r>
        <w:t>Комбинирование</w:t>
      </w:r>
      <w:r>
        <w:rPr>
          <w:spacing w:val="1"/>
        </w:rPr>
        <w:t xml:space="preserve"> </w:t>
      </w:r>
      <w:r>
        <w:t>разных</w:t>
      </w:r>
      <w:r>
        <w:rPr>
          <w:spacing w:val="-4"/>
        </w:rPr>
        <w:t xml:space="preserve"> </w:t>
      </w:r>
      <w:r>
        <w:t>материалов</w:t>
      </w:r>
      <w:r>
        <w:rPr>
          <w:spacing w:val="-1"/>
        </w:rPr>
        <w:t xml:space="preserve"> </w:t>
      </w:r>
      <w:r>
        <w:t>в</w:t>
      </w:r>
      <w:r>
        <w:rPr>
          <w:spacing w:val="-1"/>
        </w:rPr>
        <w:t xml:space="preserve"> </w:t>
      </w:r>
      <w:r>
        <w:t>одном</w:t>
      </w:r>
      <w:r>
        <w:rPr>
          <w:spacing w:val="1"/>
        </w:rPr>
        <w:t xml:space="preserve"> </w:t>
      </w:r>
      <w:r>
        <w:t>изделии.</w:t>
      </w:r>
    </w:p>
    <w:p w:rsidR="00397EFD" w:rsidRDefault="009B4A09" w:rsidP="00432195">
      <w:pPr>
        <w:pStyle w:val="a3"/>
        <w:ind w:right="230"/>
      </w:pPr>
      <w:r>
        <w:t xml:space="preserve"> Совершенствование   </w:t>
      </w:r>
      <w:r>
        <w:rPr>
          <w:spacing w:val="1"/>
        </w:rPr>
        <w:t xml:space="preserve"> </w:t>
      </w:r>
      <w:r>
        <w:t>умений     выполнять    разные    способы    разметки</w:t>
      </w:r>
      <w:r>
        <w:rPr>
          <w:spacing w:val="-67"/>
        </w:rPr>
        <w:t xml:space="preserve"> </w:t>
      </w:r>
      <w:r>
        <w:t>с</w:t>
      </w:r>
      <w:r>
        <w:rPr>
          <w:spacing w:val="1"/>
        </w:rPr>
        <w:t xml:space="preserve"> </w:t>
      </w:r>
      <w:r>
        <w:t>помощью</w:t>
      </w:r>
      <w:r>
        <w:rPr>
          <w:spacing w:val="1"/>
        </w:rPr>
        <w:t xml:space="preserve"> </w:t>
      </w:r>
      <w:r>
        <w:t>чертёжных</w:t>
      </w:r>
      <w:r>
        <w:rPr>
          <w:spacing w:val="1"/>
        </w:rPr>
        <w:t xml:space="preserve"> </w:t>
      </w:r>
      <w:r>
        <w:t>инструментов.</w:t>
      </w:r>
      <w:r>
        <w:rPr>
          <w:spacing w:val="1"/>
        </w:rPr>
        <w:t xml:space="preserve"> </w:t>
      </w:r>
      <w:r>
        <w:t>Освоение</w:t>
      </w:r>
      <w:r>
        <w:rPr>
          <w:spacing w:val="1"/>
        </w:rPr>
        <w:t xml:space="preserve"> </w:t>
      </w:r>
      <w:r>
        <w:t>доступных</w:t>
      </w:r>
      <w:r>
        <w:rPr>
          <w:spacing w:val="1"/>
        </w:rPr>
        <w:t xml:space="preserve"> </w:t>
      </w:r>
      <w:r>
        <w:t>художественных</w:t>
      </w:r>
      <w:r>
        <w:rPr>
          <w:spacing w:val="1"/>
        </w:rPr>
        <w:t xml:space="preserve"> </w:t>
      </w:r>
      <w:r>
        <w:t>техник.</w:t>
      </w:r>
    </w:p>
    <w:p w:rsidR="00397EFD" w:rsidRDefault="009B4A09" w:rsidP="00432195">
      <w:pPr>
        <w:pStyle w:val="a3"/>
        <w:ind w:right="230"/>
      </w:pPr>
      <w:r>
        <w:t>Технология</w:t>
      </w:r>
      <w:r>
        <w:rPr>
          <w:spacing w:val="1"/>
        </w:rPr>
        <w:t xml:space="preserve"> </w:t>
      </w:r>
      <w:r>
        <w:t>обработки</w:t>
      </w:r>
      <w:r>
        <w:rPr>
          <w:spacing w:val="1"/>
        </w:rPr>
        <w:t xml:space="preserve"> </w:t>
      </w:r>
      <w:r>
        <w:t>текстильных</w:t>
      </w:r>
      <w:r>
        <w:rPr>
          <w:spacing w:val="1"/>
        </w:rPr>
        <w:t xml:space="preserve"> </w:t>
      </w:r>
      <w:r>
        <w:t>материалов.</w:t>
      </w:r>
      <w:r>
        <w:rPr>
          <w:spacing w:val="71"/>
        </w:rPr>
        <w:t xml:space="preserve"> </w:t>
      </w:r>
      <w:r>
        <w:t>Обобщённое</w:t>
      </w:r>
      <w:r>
        <w:rPr>
          <w:spacing w:val="1"/>
        </w:rPr>
        <w:t xml:space="preserve"> </w:t>
      </w:r>
      <w:r>
        <w:t>представление</w:t>
      </w:r>
      <w:r>
        <w:rPr>
          <w:spacing w:val="70"/>
        </w:rPr>
        <w:t xml:space="preserve"> </w:t>
      </w:r>
      <w:r>
        <w:t>о</w:t>
      </w:r>
      <w:r>
        <w:rPr>
          <w:spacing w:val="70"/>
        </w:rPr>
        <w:t xml:space="preserve"> </w:t>
      </w:r>
      <w:r>
        <w:t>видах</w:t>
      </w:r>
      <w:r>
        <w:rPr>
          <w:spacing w:val="70"/>
        </w:rPr>
        <w:t xml:space="preserve"> </w:t>
      </w:r>
      <w:r>
        <w:t>тканей</w:t>
      </w:r>
      <w:r>
        <w:rPr>
          <w:spacing w:val="70"/>
        </w:rPr>
        <w:t xml:space="preserve"> </w:t>
      </w:r>
      <w:r>
        <w:t>(натуральные,</w:t>
      </w:r>
      <w:r>
        <w:rPr>
          <w:spacing w:val="70"/>
        </w:rPr>
        <w:t xml:space="preserve"> </w:t>
      </w:r>
      <w:r>
        <w:t>искусственные,</w:t>
      </w:r>
      <w:r>
        <w:rPr>
          <w:spacing w:val="70"/>
        </w:rPr>
        <w:t xml:space="preserve"> </w:t>
      </w:r>
      <w:r>
        <w:t>синтетические),</w:t>
      </w:r>
      <w:r>
        <w:rPr>
          <w:spacing w:val="1"/>
        </w:rPr>
        <w:t xml:space="preserve"> </w:t>
      </w:r>
      <w:r>
        <w:t>их   свойствах   и   областей   использования.    Дизайн   одежды   в   зависимости</w:t>
      </w:r>
      <w:r>
        <w:rPr>
          <w:spacing w:val="1"/>
        </w:rPr>
        <w:t xml:space="preserve"> </w:t>
      </w:r>
      <w:r>
        <w:t>от её назначения, моды, времени. Подбор текстильных материалов в соответствии</w:t>
      </w:r>
      <w:r>
        <w:rPr>
          <w:spacing w:val="-67"/>
        </w:rPr>
        <w:t xml:space="preserve"> </w:t>
      </w:r>
      <w:r>
        <w:lastRenderedPageBreak/>
        <w:t>с замыслом, особенностями конструкции изделия. Раскрой деталей по готовым</w:t>
      </w:r>
      <w:r>
        <w:rPr>
          <w:spacing w:val="1"/>
        </w:rPr>
        <w:t xml:space="preserve"> </w:t>
      </w:r>
      <w:r>
        <w:t>лекалам</w:t>
      </w:r>
      <w:r>
        <w:rPr>
          <w:spacing w:val="55"/>
        </w:rPr>
        <w:t xml:space="preserve"> </w:t>
      </w:r>
      <w:r>
        <w:t>(выкройкам),</w:t>
      </w:r>
      <w:r>
        <w:rPr>
          <w:spacing w:val="125"/>
        </w:rPr>
        <w:t xml:space="preserve"> </w:t>
      </w:r>
      <w:r>
        <w:t>собственным</w:t>
      </w:r>
      <w:r>
        <w:rPr>
          <w:spacing w:val="124"/>
        </w:rPr>
        <w:t xml:space="preserve"> </w:t>
      </w:r>
      <w:r>
        <w:t>несложным.</w:t>
      </w:r>
      <w:r>
        <w:rPr>
          <w:spacing w:val="125"/>
        </w:rPr>
        <w:t xml:space="preserve"> </w:t>
      </w:r>
      <w:r>
        <w:t>Строчка</w:t>
      </w:r>
      <w:r>
        <w:rPr>
          <w:spacing w:val="125"/>
        </w:rPr>
        <w:t xml:space="preserve"> </w:t>
      </w:r>
      <w:r>
        <w:t>петельного</w:t>
      </w:r>
      <w:r>
        <w:rPr>
          <w:spacing w:val="123"/>
        </w:rPr>
        <w:t xml:space="preserve"> </w:t>
      </w:r>
      <w:r>
        <w:t>стежка</w:t>
      </w:r>
      <w:r>
        <w:rPr>
          <w:spacing w:val="-68"/>
        </w:rPr>
        <w:t xml:space="preserve"> </w:t>
      </w:r>
      <w:r>
        <w:t>и её варианты («тамбур» и другие), её назначение (соединение и отделка деталей)</w:t>
      </w:r>
      <w:r>
        <w:rPr>
          <w:spacing w:val="1"/>
        </w:rPr>
        <w:t xml:space="preserve"> </w:t>
      </w:r>
      <w:r>
        <w:t>и</w:t>
      </w:r>
      <w:r>
        <w:rPr>
          <w:spacing w:val="70"/>
        </w:rPr>
        <w:t xml:space="preserve"> </w:t>
      </w:r>
      <w:r>
        <w:t>(или)</w:t>
      </w:r>
      <w:r>
        <w:rPr>
          <w:spacing w:val="70"/>
        </w:rPr>
        <w:t xml:space="preserve"> </w:t>
      </w:r>
      <w:r>
        <w:t>строчки</w:t>
      </w:r>
      <w:r>
        <w:rPr>
          <w:spacing w:val="70"/>
        </w:rPr>
        <w:t xml:space="preserve"> </w:t>
      </w:r>
      <w:r>
        <w:t>петлеобразного</w:t>
      </w:r>
      <w:r>
        <w:rPr>
          <w:spacing w:val="70"/>
        </w:rPr>
        <w:t xml:space="preserve"> </w:t>
      </w:r>
      <w:r>
        <w:t>и   крестообразного</w:t>
      </w:r>
      <w:r>
        <w:rPr>
          <w:spacing w:val="70"/>
        </w:rPr>
        <w:t xml:space="preserve"> </w:t>
      </w:r>
      <w:r>
        <w:t>стежков</w:t>
      </w:r>
      <w:r>
        <w:rPr>
          <w:spacing w:val="70"/>
        </w:rPr>
        <w:t xml:space="preserve"> </w:t>
      </w:r>
      <w:r>
        <w:t>(соединительные</w:t>
      </w:r>
      <w:r>
        <w:rPr>
          <w:spacing w:val="1"/>
        </w:rPr>
        <w:t xml:space="preserve"> </w:t>
      </w:r>
      <w:r>
        <w:t>и</w:t>
      </w:r>
      <w:r>
        <w:rPr>
          <w:spacing w:val="1"/>
        </w:rPr>
        <w:t xml:space="preserve"> </w:t>
      </w:r>
      <w:r>
        <w:t>отделочные).</w:t>
      </w:r>
      <w:r>
        <w:rPr>
          <w:spacing w:val="1"/>
        </w:rPr>
        <w:t xml:space="preserve"> </w:t>
      </w:r>
      <w:r>
        <w:t>Подбор</w:t>
      </w:r>
      <w:r>
        <w:rPr>
          <w:spacing w:val="1"/>
        </w:rPr>
        <w:t xml:space="preserve"> </w:t>
      </w:r>
      <w:r>
        <w:t>ручных</w:t>
      </w:r>
      <w:r>
        <w:rPr>
          <w:spacing w:val="1"/>
        </w:rPr>
        <w:t xml:space="preserve"> </w:t>
      </w:r>
      <w:r>
        <w:t>строчек</w:t>
      </w:r>
      <w:r>
        <w:rPr>
          <w:spacing w:val="1"/>
        </w:rPr>
        <w:t xml:space="preserve"> </w:t>
      </w:r>
      <w:r>
        <w:t>для</w:t>
      </w:r>
      <w:r>
        <w:rPr>
          <w:spacing w:val="1"/>
        </w:rPr>
        <w:t xml:space="preserve"> </w:t>
      </w:r>
      <w:r>
        <w:t>сшивания</w:t>
      </w:r>
      <w:r>
        <w:rPr>
          <w:spacing w:val="1"/>
        </w:rPr>
        <w:t xml:space="preserve"> </w:t>
      </w:r>
      <w:r>
        <w:t>и</w:t>
      </w:r>
      <w:r>
        <w:rPr>
          <w:spacing w:val="1"/>
        </w:rPr>
        <w:t xml:space="preserve"> </w:t>
      </w:r>
      <w:r>
        <w:t>отделки</w:t>
      </w:r>
      <w:r>
        <w:rPr>
          <w:spacing w:val="1"/>
        </w:rPr>
        <w:t xml:space="preserve"> </w:t>
      </w:r>
      <w:r>
        <w:t>изделий.</w:t>
      </w:r>
      <w:r>
        <w:rPr>
          <w:spacing w:val="1"/>
        </w:rPr>
        <w:t xml:space="preserve"> </w:t>
      </w:r>
      <w:r>
        <w:t>Простейший ремонт изделий.</w:t>
      </w:r>
    </w:p>
    <w:p w:rsidR="00397EFD" w:rsidRDefault="009B4A09" w:rsidP="00432195">
      <w:pPr>
        <w:pStyle w:val="a3"/>
        <w:ind w:right="238"/>
      </w:pPr>
      <w:r>
        <w:t>Технология</w:t>
      </w:r>
      <w:r>
        <w:rPr>
          <w:spacing w:val="1"/>
        </w:rPr>
        <w:t xml:space="preserve"> </w:t>
      </w:r>
      <w:r>
        <w:t>обработки</w:t>
      </w:r>
      <w:r>
        <w:rPr>
          <w:spacing w:val="1"/>
        </w:rPr>
        <w:t xml:space="preserve"> </w:t>
      </w:r>
      <w:r>
        <w:t>синтетических</w:t>
      </w:r>
      <w:r>
        <w:rPr>
          <w:spacing w:val="1"/>
        </w:rPr>
        <w:t xml:space="preserve"> </w:t>
      </w:r>
      <w:r>
        <w:t>материалов.</w:t>
      </w:r>
      <w:r>
        <w:rPr>
          <w:spacing w:val="1"/>
        </w:rPr>
        <w:t xml:space="preserve"> </w:t>
      </w:r>
      <w:r>
        <w:t>Пластик,</w:t>
      </w:r>
      <w:r>
        <w:rPr>
          <w:spacing w:val="1"/>
        </w:rPr>
        <w:t xml:space="preserve"> </w:t>
      </w:r>
      <w:r>
        <w:t>поролон,</w:t>
      </w:r>
      <w:r>
        <w:rPr>
          <w:spacing w:val="1"/>
        </w:rPr>
        <w:t xml:space="preserve"> </w:t>
      </w:r>
      <w:r>
        <w:t>полиэтилен. Общее знакомство, сравнение свойств. Самостоятельное определение</w:t>
      </w:r>
      <w:r>
        <w:rPr>
          <w:spacing w:val="-67"/>
        </w:rPr>
        <w:t xml:space="preserve"> </w:t>
      </w:r>
      <w:r>
        <w:t>технологий</w:t>
      </w:r>
      <w:r>
        <w:rPr>
          <w:spacing w:val="-1"/>
        </w:rPr>
        <w:t xml:space="preserve"> </w:t>
      </w:r>
      <w:r>
        <w:t>их</w:t>
      </w:r>
      <w:r>
        <w:rPr>
          <w:spacing w:val="-5"/>
        </w:rPr>
        <w:t xml:space="preserve"> </w:t>
      </w:r>
      <w:r>
        <w:t>обработки</w:t>
      </w:r>
      <w:r>
        <w:rPr>
          <w:spacing w:val="-1"/>
        </w:rPr>
        <w:t xml:space="preserve"> </w:t>
      </w:r>
      <w:r>
        <w:t>в</w:t>
      </w:r>
      <w:r>
        <w:rPr>
          <w:spacing w:val="-1"/>
        </w:rPr>
        <w:t xml:space="preserve"> </w:t>
      </w:r>
      <w:r>
        <w:t>сравнении с освоенными материалами.</w:t>
      </w:r>
    </w:p>
    <w:p w:rsidR="00397EFD" w:rsidRDefault="009B4A09" w:rsidP="00432195">
      <w:pPr>
        <w:pStyle w:val="a3"/>
        <w:ind w:left="1403" w:right="2979" w:firstLine="0"/>
      </w:pPr>
      <w:r>
        <w:t>Комбинированное использование разных материалов.</w:t>
      </w:r>
      <w:r>
        <w:rPr>
          <w:spacing w:val="-68"/>
        </w:rPr>
        <w:t xml:space="preserve"> </w:t>
      </w:r>
      <w:r>
        <w:t>Конструирование</w:t>
      </w:r>
      <w:r>
        <w:rPr>
          <w:spacing w:val="1"/>
        </w:rPr>
        <w:t xml:space="preserve"> </w:t>
      </w:r>
      <w:r>
        <w:t>и моделирование.</w:t>
      </w:r>
    </w:p>
    <w:p w:rsidR="00397EFD" w:rsidRDefault="009B4A09" w:rsidP="00432195">
      <w:pPr>
        <w:pStyle w:val="a3"/>
        <w:ind w:right="241"/>
      </w:pPr>
      <w:r>
        <w:t>Современные</w:t>
      </w:r>
      <w:r>
        <w:rPr>
          <w:spacing w:val="1"/>
        </w:rPr>
        <w:t xml:space="preserve"> </w:t>
      </w:r>
      <w:r>
        <w:t>требования</w:t>
      </w:r>
      <w:r>
        <w:rPr>
          <w:spacing w:val="1"/>
        </w:rPr>
        <w:t xml:space="preserve"> </w:t>
      </w:r>
      <w:r>
        <w:t>к</w:t>
      </w:r>
      <w:r>
        <w:rPr>
          <w:spacing w:val="1"/>
        </w:rPr>
        <w:t xml:space="preserve"> </w:t>
      </w:r>
      <w:r>
        <w:t>техническим</w:t>
      </w:r>
      <w:r>
        <w:rPr>
          <w:spacing w:val="1"/>
        </w:rPr>
        <w:t xml:space="preserve"> </w:t>
      </w:r>
      <w:r>
        <w:t>устройствам</w:t>
      </w:r>
      <w:r>
        <w:rPr>
          <w:spacing w:val="1"/>
        </w:rPr>
        <w:t xml:space="preserve"> </w:t>
      </w:r>
      <w:r>
        <w:t>(</w:t>
      </w:r>
      <w:proofErr w:type="spellStart"/>
      <w:r>
        <w:t>экологичность</w:t>
      </w:r>
      <w:proofErr w:type="spellEnd"/>
      <w:r>
        <w:t>,</w:t>
      </w:r>
      <w:r>
        <w:rPr>
          <w:spacing w:val="1"/>
        </w:rPr>
        <w:t xml:space="preserve"> </w:t>
      </w:r>
      <w:r>
        <w:t>безопасность,</w:t>
      </w:r>
      <w:r>
        <w:rPr>
          <w:spacing w:val="3"/>
        </w:rPr>
        <w:t xml:space="preserve"> </w:t>
      </w:r>
      <w:r>
        <w:t>эргономичность</w:t>
      </w:r>
      <w:r>
        <w:rPr>
          <w:spacing w:val="-1"/>
        </w:rPr>
        <w:t xml:space="preserve"> </w:t>
      </w:r>
      <w:r>
        <w:t>и другие).</w:t>
      </w:r>
    </w:p>
    <w:p w:rsidR="00397EFD" w:rsidRDefault="009B4A09" w:rsidP="00432195">
      <w:pPr>
        <w:pStyle w:val="a3"/>
        <w:ind w:right="226"/>
      </w:pPr>
      <w:r>
        <w:t>Конструирование и моделирование изделий из различных материалов, в том</w:t>
      </w:r>
      <w:r>
        <w:rPr>
          <w:spacing w:val="-67"/>
        </w:rPr>
        <w:t xml:space="preserve"> </w:t>
      </w:r>
      <w:r>
        <w:t>числе</w:t>
      </w:r>
      <w:r>
        <w:rPr>
          <w:spacing w:val="1"/>
        </w:rPr>
        <w:t xml:space="preserve"> </w:t>
      </w:r>
      <w:r>
        <w:t>наборов</w:t>
      </w:r>
      <w:r>
        <w:rPr>
          <w:spacing w:val="1"/>
        </w:rPr>
        <w:t xml:space="preserve"> </w:t>
      </w:r>
      <w:r>
        <w:t>«Конструктор»</w:t>
      </w:r>
      <w:r>
        <w:rPr>
          <w:spacing w:val="1"/>
        </w:rPr>
        <w:t xml:space="preserve"> </w:t>
      </w:r>
      <w:r>
        <w:t>по</w:t>
      </w:r>
      <w:r>
        <w:rPr>
          <w:spacing w:val="1"/>
        </w:rPr>
        <w:t xml:space="preserve"> </w:t>
      </w:r>
      <w:r>
        <w:t>проектному</w:t>
      </w:r>
      <w:r>
        <w:rPr>
          <w:spacing w:val="1"/>
        </w:rPr>
        <w:t xml:space="preserve"> </w:t>
      </w:r>
      <w:r>
        <w:t>заданию</w:t>
      </w:r>
      <w:r>
        <w:rPr>
          <w:spacing w:val="1"/>
        </w:rPr>
        <w:t xml:space="preserve"> </w:t>
      </w:r>
      <w:r>
        <w:t>или</w:t>
      </w:r>
      <w:r>
        <w:rPr>
          <w:spacing w:val="71"/>
        </w:rPr>
        <w:t xml:space="preserve"> </w:t>
      </w:r>
      <w:r>
        <w:t>собственному</w:t>
      </w:r>
      <w:r>
        <w:rPr>
          <w:spacing w:val="1"/>
        </w:rPr>
        <w:t xml:space="preserve"> </w:t>
      </w:r>
      <w:r>
        <w:t>замыслу.</w:t>
      </w:r>
      <w:r>
        <w:rPr>
          <w:spacing w:val="1"/>
        </w:rPr>
        <w:t xml:space="preserve"> </w:t>
      </w:r>
      <w:r>
        <w:t>Поиск</w:t>
      </w:r>
      <w:r>
        <w:rPr>
          <w:spacing w:val="1"/>
        </w:rPr>
        <w:t xml:space="preserve"> </w:t>
      </w:r>
      <w:r>
        <w:t>оптимальных</w:t>
      </w:r>
      <w:r>
        <w:rPr>
          <w:spacing w:val="1"/>
        </w:rPr>
        <w:t xml:space="preserve"> </w:t>
      </w:r>
      <w:r>
        <w:t>и</w:t>
      </w:r>
      <w:r>
        <w:rPr>
          <w:spacing w:val="1"/>
        </w:rPr>
        <w:t xml:space="preserve"> </w:t>
      </w:r>
      <w:r>
        <w:t>доступных</w:t>
      </w:r>
      <w:r>
        <w:rPr>
          <w:spacing w:val="1"/>
        </w:rPr>
        <w:t xml:space="preserve"> </w:t>
      </w:r>
      <w:r>
        <w:t>новых</w:t>
      </w:r>
      <w:r>
        <w:rPr>
          <w:spacing w:val="1"/>
        </w:rPr>
        <w:t xml:space="preserve"> </w:t>
      </w:r>
      <w:r>
        <w:t>решений</w:t>
      </w:r>
      <w:r>
        <w:rPr>
          <w:spacing w:val="1"/>
        </w:rPr>
        <w:t xml:space="preserve"> </w:t>
      </w:r>
      <w:r>
        <w:t>конструкторск</w:t>
      </w:r>
      <w:proofErr w:type="gramStart"/>
      <w:r>
        <w:t>о-</w:t>
      </w:r>
      <w:proofErr w:type="gramEnd"/>
      <w:r>
        <w:rPr>
          <w:spacing w:val="1"/>
        </w:rPr>
        <w:t xml:space="preserve"> </w:t>
      </w:r>
      <w:r>
        <w:t>технологических         проблем          на          всех         этапах         аналитического</w:t>
      </w:r>
      <w:r>
        <w:rPr>
          <w:spacing w:val="1"/>
        </w:rPr>
        <w:t xml:space="preserve"> </w:t>
      </w:r>
      <w:r>
        <w:t>и</w:t>
      </w:r>
      <w:r>
        <w:rPr>
          <w:spacing w:val="71"/>
        </w:rPr>
        <w:t xml:space="preserve"> </w:t>
      </w:r>
      <w:r>
        <w:t>технологического   процесса   при   выполнении   индивидуальных   творческих</w:t>
      </w:r>
      <w:r>
        <w:rPr>
          <w:spacing w:val="-67"/>
        </w:rPr>
        <w:t xml:space="preserve"> </w:t>
      </w:r>
      <w:r>
        <w:t>и коллективных</w:t>
      </w:r>
      <w:r>
        <w:rPr>
          <w:spacing w:val="-3"/>
        </w:rPr>
        <w:t xml:space="preserve"> </w:t>
      </w:r>
      <w:r>
        <w:t>проектных</w:t>
      </w:r>
      <w:r>
        <w:rPr>
          <w:spacing w:val="-3"/>
        </w:rPr>
        <w:t xml:space="preserve"> </w:t>
      </w:r>
      <w:r>
        <w:t>работ.</w:t>
      </w:r>
    </w:p>
    <w:p w:rsidR="00397EFD" w:rsidRDefault="009B4A09" w:rsidP="00432195">
      <w:pPr>
        <w:pStyle w:val="a3"/>
        <w:ind w:right="237"/>
      </w:pPr>
      <w:r>
        <w:t xml:space="preserve">Робототехника.        </w:t>
      </w:r>
      <w:r>
        <w:rPr>
          <w:spacing w:val="1"/>
        </w:rPr>
        <w:t xml:space="preserve"> </w:t>
      </w:r>
      <w:r>
        <w:t>Конструктивные,          соединительные          элементы</w:t>
      </w:r>
      <w:r>
        <w:rPr>
          <w:spacing w:val="1"/>
        </w:rPr>
        <w:t xml:space="preserve"> </w:t>
      </w:r>
      <w:r>
        <w:t>и</w:t>
      </w:r>
      <w:r>
        <w:rPr>
          <w:spacing w:val="1"/>
        </w:rPr>
        <w:t xml:space="preserve"> </w:t>
      </w:r>
      <w:r>
        <w:t>основные</w:t>
      </w:r>
      <w:r>
        <w:rPr>
          <w:spacing w:val="1"/>
        </w:rPr>
        <w:t xml:space="preserve"> </w:t>
      </w:r>
      <w:r>
        <w:t>узлы</w:t>
      </w:r>
      <w:r>
        <w:rPr>
          <w:spacing w:val="1"/>
        </w:rPr>
        <w:t xml:space="preserve"> </w:t>
      </w:r>
      <w:r>
        <w:t>робота.</w:t>
      </w:r>
      <w:r>
        <w:rPr>
          <w:spacing w:val="1"/>
        </w:rPr>
        <w:t xml:space="preserve"> </w:t>
      </w:r>
      <w:r>
        <w:t>Инструменты</w:t>
      </w:r>
      <w:r>
        <w:rPr>
          <w:spacing w:val="1"/>
        </w:rPr>
        <w:t xml:space="preserve"> </w:t>
      </w:r>
      <w:r>
        <w:t>и</w:t>
      </w:r>
      <w:r>
        <w:rPr>
          <w:spacing w:val="1"/>
        </w:rPr>
        <w:t xml:space="preserve"> </w:t>
      </w:r>
      <w:r>
        <w:t>детали</w:t>
      </w:r>
      <w:r>
        <w:rPr>
          <w:spacing w:val="1"/>
        </w:rPr>
        <w:t xml:space="preserve"> </w:t>
      </w:r>
      <w:r>
        <w:t>для</w:t>
      </w:r>
      <w:r>
        <w:rPr>
          <w:spacing w:val="1"/>
        </w:rPr>
        <w:t xml:space="preserve"> </w:t>
      </w:r>
      <w:r>
        <w:t>создания</w:t>
      </w:r>
      <w:r>
        <w:rPr>
          <w:spacing w:val="1"/>
        </w:rPr>
        <w:t xml:space="preserve"> </w:t>
      </w:r>
      <w:r>
        <w:t>робота.</w:t>
      </w:r>
      <w:r>
        <w:rPr>
          <w:spacing w:val="1"/>
        </w:rPr>
        <w:t xml:space="preserve"> </w:t>
      </w:r>
      <w:r>
        <w:t>Конструирование</w:t>
      </w:r>
      <w:r>
        <w:rPr>
          <w:spacing w:val="1"/>
        </w:rPr>
        <w:t xml:space="preserve"> </w:t>
      </w:r>
      <w:r>
        <w:t>робота.</w:t>
      </w:r>
      <w:r>
        <w:rPr>
          <w:spacing w:val="1"/>
        </w:rPr>
        <w:t xml:space="preserve"> </w:t>
      </w:r>
      <w:r>
        <w:t>Составление</w:t>
      </w:r>
      <w:r>
        <w:rPr>
          <w:spacing w:val="1"/>
        </w:rPr>
        <w:t xml:space="preserve"> </w:t>
      </w:r>
      <w:r>
        <w:t>алгоритма</w:t>
      </w:r>
      <w:r>
        <w:rPr>
          <w:spacing w:val="1"/>
        </w:rPr>
        <w:t xml:space="preserve"> </w:t>
      </w:r>
      <w:r>
        <w:t>действий</w:t>
      </w:r>
      <w:r>
        <w:rPr>
          <w:spacing w:val="1"/>
        </w:rPr>
        <w:t xml:space="preserve"> </w:t>
      </w:r>
      <w:r>
        <w:t>робота.</w:t>
      </w:r>
      <w:r>
        <w:rPr>
          <w:spacing w:val="1"/>
        </w:rPr>
        <w:t xml:space="preserve"> </w:t>
      </w:r>
      <w:r>
        <w:t>Программирование, тестирование робота. Преобразование конструкции робота.</w:t>
      </w:r>
      <w:r>
        <w:rPr>
          <w:spacing w:val="1"/>
        </w:rPr>
        <w:t xml:space="preserve"> </w:t>
      </w:r>
      <w:r>
        <w:t>Презентация</w:t>
      </w:r>
      <w:r>
        <w:rPr>
          <w:spacing w:val="1"/>
        </w:rPr>
        <w:t xml:space="preserve"> </w:t>
      </w:r>
      <w:r>
        <w:t>робота.</w:t>
      </w:r>
    </w:p>
    <w:p w:rsidR="00397EFD" w:rsidRDefault="009B4A09" w:rsidP="00432195">
      <w:pPr>
        <w:pStyle w:val="a3"/>
        <w:ind w:left="1403" w:firstLine="0"/>
        <w:jc w:val="left"/>
      </w:pPr>
      <w:r>
        <w:t>ИКТ.</w:t>
      </w:r>
    </w:p>
    <w:p w:rsidR="00397EFD" w:rsidRDefault="009B4A09" w:rsidP="00432195">
      <w:pPr>
        <w:pStyle w:val="a3"/>
        <w:ind w:right="234"/>
      </w:pPr>
      <w:r>
        <w:t>Работа с доступной информацией в Интернете и на цифровых носителях</w:t>
      </w:r>
      <w:r>
        <w:rPr>
          <w:spacing w:val="1"/>
        </w:rPr>
        <w:t xml:space="preserve"> </w:t>
      </w:r>
      <w:r>
        <w:t>информации.</w:t>
      </w:r>
    </w:p>
    <w:p w:rsidR="00397EFD" w:rsidRDefault="009B4A09" w:rsidP="00432195">
      <w:pPr>
        <w:pStyle w:val="a3"/>
        <w:ind w:right="226"/>
      </w:pPr>
      <w:proofErr w:type="gramStart"/>
      <w:r>
        <w:t>Электронные</w:t>
      </w:r>
      <w:r>
        <w:rPr>
          <w:spacing w:val="1"/>
        </w:rPr>
        <w:t xml:space="preserve"> </w:t>
      </w:r>
      <w:r>
        <w:t>и</w:t>
      </w:r>
      <w:r>
        <w:rPr>
          <w:spacing w:val="1"/>
        </w:rPr>
        <w:t xml:space="preserve"> </w:t>
      </w:r>
      <w:proofErr w:type="spellStart"/>
      <w:r>
        <w:t>медиаресурсы</w:t>
      </w:r>
      <w:proofErr w:type="spellEnd"/>
      <w:r>
        <w:rPr>
          <w:spacing w:val="1"/>
        </w:rPr>
        <w:t xml:space="preserve"> </w:t>
      </w:r>
      <w:r>
        <w:t>в</w:t>
      </w:r>
      <w:r>
        <w:rPr>
          <w:spacing w:val="71"/>
        </w:rPr>
        <w:t xml:space="preserve"> </w:t>
      </w:r>
      <w:r>
        <w:t>художественно-конструкторской,</w:t>
      </w:r>
      <w:r>
        <w:rPr>
          <w:spacing w:val="1"/>
        </w:rPr>
        <w:t xml:space="preserve"> </w:t>
      </w:r>
      <w:r>
        <w:t>проектной,</w:t>
      </w:r>
      <w:r>
        <w:rPr>
          <w:spacing w:val="1"/>
        </w:rPr>
        <w:t xml:space="preserve"> </w:t>
      </w:r>
      <w:r>
        <w:t>предметной</w:t>
      </w:r>
      <w:r>
        <w:rPr>
          <w:spacing w:val="1"/>
        </w:rPr>
        <w:t xml:space="preserve"> </w:t>
      </w:r>
      <w:r>
        <w:t>преобразующей</w:t>
      </w:r>
      <w:r>
        <w:rPr>
          <w:spacing w:val="1"/>
        </w:rPr>
        <w:t xml:space="preserve"> </w:t>
      </w:r>
      <w:r>
        <w:t>деятельности.</w:t>
      </w:r>
      <w:proofErr w:type="gramEnd"/>
      <w:r>
        <w:rPr>
          <w:spacing w:val="1"/>
        </w:rPr>
        <w:t xml:space="preserve"> </w:t>
      </w:r>
      <w:r>
        <w:t>Работа</w:t>
      </w:r>
      <w:r>
        <w:rPr>
          <w:spacing w:val="1"/>
        </w:rPr>
        <w:t xml:space="preserve"> </w:t>
      </w:r>
      <w:r>
        <w:t>с</w:t>
      </w:r>
      <w:r>
        <w:rPr>
          <w:spacing w:val="1"/>
        </w:rPr>
        <w:t xml:space="preserve"> </w:t>
      </w:r>
      <w:r>
        <w:t>готовыми</w:t>
      </w:r>
      <w:r>
        <w:rPr>
          <w:spacing w:val="1"/>
        </w:rPr>
        <w:t xml:space="preserve"> </w:t>
      </w:r>
      <w:r>
        <w:t>цифровыми</w:t>
      </w:r>
      <w:r>
        <w:rPr>
          <w:spacing w:val="1"/>
        </w:rPr>
        <w:t xml:space="preserve"> </w:t>
      </w:r>
      <w:r>
        <w:t>материалами.</w:t>
      </w:r>
      <w:r>
        <w:rPr>
          <w:spacing w:val="1"/>
        </w:rPr>
        <w:t xml:space="preserve"> </w:t>
      </w:r>
      <w:r>
        <w:t>Поиск</w:t>
      </w:r>
      <w:r>
        <w:rPr>
          <w:spacing w:val="1"/>
        </w:rPr>
        <w:t xml:space="preserve"> </w:t>
      </w:r>
      <w:r>
        <w:t>дополнительной</w:t>
      </w:r>
      <w:r>
        <w:rPr>
          <w:spacing w:val="1"/>
        </w:rPr>
        <w:t xml:space="preserve"> </w:t>
      </w:r>
      <w:r>
        <w:t>информации</w:t>
      </w:r>
      <w:r>
        <w:rPr>
          <w:spacing w:val="1"/>
        </w:rPr>
        <w:t xml:space="preserve"> </w:t>
      </w:r>
      <w:r>
        <w:t>по</w:t>
      </w:r>
      <w:r>
        <w:rPr>
          <w:spacing w:val="1"/>
        </w:rPr>
        <w:t xml:space="preserve"> </w:t>
      </w:r>
      <w:r>
        <w:t>тематике</w:t>
      </w:r>
      <w:r>
        <w:rPr>
          <w:spacing w:val="-67"/>
        </w:rPr>
        <w:t xml:space="preserve"> </w:t>
      </w:r>
      <w:r>
        <w:t>творческих</w:t>
      </w:r>
      <w:r>
        <w:rPr>
          <w:spacing w:val="32"/>
        </w:rPr>
        <w:t xml:space="preserve"> </w:t>
      </w:r>
      <w:r>
        <w:t>и</w:t>
      </w:r>
      <w:r>
        <w:rPr>
          <w:spacing w:val="37"/>
        </w:rPr>
        <w:t xml:space="preserve"> </w:t>
      </w:r>
      <w:r>
        <w:t>проектных</w:t>
      </w:r>
      <w:r>
        <w:rPr>
          <w:spacing w:val="33"/>
        </w:rPr>
        <w:t xml:space="preserve"> </w:t>
      </w:r>
      <w:r>
        <w:t>работ,</w:t>
      </w:r>
      <w:r>
        <w:rPr>
          <w:spacing w:val="40"/>
        </w:rPr>
        <w:t xml:space="preserve"> </w:t>
      </w:r>
      <w:r>
        <w:t>использование</w:t>
      </w:r>
      <w:r>
        <w:rPr>
          <w:spacing w:val="37"/>
        </w:rPr>
        <w:t xml:space="preserve"> </w:t>
      </w:r>
      <w:r>
        <w:t>рисунков</w:t>
      </w:r>
      <w:r>
        <w:rPr>
          <w:spacing w:val="36"/>
        </w:rPr>
        <w:t xml:space="preserve"> </w:t>
      </w:r>
      <w:r>
        <w:t>из</w:t>
      </w:r>
      <w:r>
        <w:rPr>
          <w:spacing w:val="38"/>
        </w:rPr>
        <w:t xml:space="preserve"> </w:t>
      </w:r>
      <w:r>
        <w:t>ресурса</w:t>
      </w:r>
      <w:r>
        <w:rPr>
          <w:spacing w:val="37"/>
        </w:rPr>
        <w:t xml:space="preserve"> </w:t>
      </w:r>
      <w:r>
        <w:t>компьютера</w:t>
      </w:r>
      <w:r>
        <w:rPr>
          <w:spacing w:val="-67"/>
        </w:rPr>
        <w:t xml:space="preserve"> </w:t>
      </w:r>
      <w:r>
        <w:t xml:space="preserve">в оформлении изделий и другие. Создание презентаций в программе </w:t>
      </w:r>
      <w:proofErr w:type="spellStart"/>
      <w:r>
        <w:t>PowerPoint</w:t>
      </w:r>
      <w:proofErr w:type="spellEnd"/>
      <w:r>
        <w:rPr>
          <w:spacing w:val="1"/>
        </w:rPr>
        <w:t xml:space="preserve"> </w:t>
      </w:r>
      <w:r>
        <w:t>или другой.</w:t>
      </w:r>
    </w:p>
    <w:p w:rsidR="00397EFD" w:rsidRDefault="009B4A09" w:rsidP="00432195">
      <w:pPr>
        <w:pStyle w:val="a3"/>
        <w:ind w:right="224"/>
      </w:pPr>
      <w:r>
        <w:t>Изучение</w:t>
      </w:r>
      <w:r>
        <w:rPr>
          <w:spacing w:val="1"/>
        </w:rPr>
        <w:t xml:space="preserve"> </w:t>
      </w:r>
      <w:r>
        <w:t>технологии</w:t>
      </w:r>
      <w:r>
        <w:rPr>
          <w:spacing w:val="1"/>
        </w:rPr>
        <w:t xml:space="preserve"> </w:t>
      </w:r>
      <w:r>
        <w:t>в</w:t>
      </w:r>
      <w:r>
        <w:rPr>
          <w:spacing w:val="1"/>
        </w:rPr>
        <w:t xml:space="preserve"> </w:t>
      </w:r>
      <w:r>
        <w:t>4</w:t>
      </w:r>
      <w:r>
        <w:rPr>
          <w:spacing w:val="1"/>
        </w:rPr>
        <w:t xml:space="preserve"> </w:t>
      </w:r>
      <w:r>
        <w:t>классе</w:t>
      </w:r>
      <w:r>
        <w:rPr>
          <w:spacing w:val="1"/>
        </w:rPr>
        <w:t xml:space="preserve"> </w:t>
      </w:r>
      <w:r>
        <w:t>способствует</w:t>
      </w:r>
      <w:r>
        <w:rPr>
          <w:spacing w:val="1"/>
        </w:rPr>
        <w:t xml:space="preserve"> </w:t>
      </w:r>
      <w:r>
        <w:t>освоению</w:t>
      </w:r>
      <w:r>
        <w:rPr>
          <w:spacing w:val="7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2"/>
        </w:rPr>
        <w:t xml:space="preserve"> </w:t>
      </w:r>
      <w:r>
        <w:t>совместной деятельности.</w:t>
      </w:r>
    </w:p>
    <w:p w:rsidR="00397EFD" w:rsidRDefault="009B4A09" w:rsidP="00432195">
      <w:pPr>
        <w:pStyle w:val="a3"/>
        <w:ind w:right="229"/>
      </w:pPr>
      <w:r>
        <w:t>У обучающегося</w:t>
      </w:r>
      <w:r>
        <w:rPr>
          <w:spacing w:val="1"/>
        </w:rPr>
        <w:t xml:space="preserve"> </w:t>
      </w:r>
      <w:r>
        <w:t>будут сформированы</w:t>
      </w:r>
      <w:r>
        <w:rPr>
          <w:spacing w:val="1"/>
        </w:rPr>
        <w:t xml:space="preserve"> </w:t>
      </w:r>
      <w:r>
        <w:t>следующие базовые</w:t>
      </w:r>
      <w:r>
        <w:rPr>
          <w:spacing w:val="1"/>
        </w:rPr>
        <w:t xml:space="preserve"> </w:t>
      </w:r>
      <w:r>
        <w:t>логические и</w:t>
      </w:r>
      <w:r>
        <w:rPr>
          <w:spacing w:val="1"/>
        </w:rPr>
        <w:t xml:space="preserve"> </w:t>
      </w:r>
      <w:r>
        <w:t>исследовательские действия как часть познавательных универсальных учебных</w:t>
      </w:r>
      <w:r>
        <w:rPr>
          <w:spacing w:val="1"/>
        </w:rPr>
        <w:t xml:space="preserve"> </w:t>
      </w:r>
      <w:r>
        <w:t>действий:</w:t>
      </w:r>
    </w:p>
    <w:p w:rsidR="00397EFD" w:rsidRDefault="009B4A09" w:rsidP="00432195">
      <w:pPr>
        <w:pStyle w:val="a3"/>
        <w:ind w:right="237"/>
      </w:pPr>
      <w:r>
        <w:t>ориентироваться</w:t>
      </w:r>
      <w:r>
        <w:rPr>
          <w:spacing w:val="1"/>
        </w:rPr>
        <w:t xml:space="preserve"> </w:t>
      </w:r>
      <w:r>
        <w:t>в</w:t>
      </w:r>
      <w:r>
        <w:rPr>
          <w:spacing w:val="1"/>
        </w:rPr>
        <w:t xml:space="preserve"> </w:t>
      </w:r>
      <w:r>
        <w:t>терминах,</w:t>
      </w:r>
      <w:r>
        <w:rPr>
          <w:spacing w:val="70"/>
        </w:rPr>
        <w:t xml:space="preserve"> </w:t>
      </w:r>
      <w:r>
        <w:t>используемых</w:t>
      </w:r>
      <w:r>
        <w:rPr>
          <w:spacing w:val="70"/>
        </w:rPr>
        <w:t xml:space="preserve"> </w:t>
      </w:r>
      <w:r>
        <w:t>в</w:t>
      </w:r>
      <w:r>
        <w:rPr>
          <w:spacing w:val="70"/>
        </w:rPr>
        <w:t xml:space="preserve"> </w:t>
      </w:r>
      <w:r>
        <w:t>технологии,</w:t>
      </w:r>
      <w:r>
        <w:rPr>
          <w:spacing w:val="70"/>
        </w:rPr>
        <w:t xml:space="preserve"> </w:t>
      </w:r>
      <w:r>
        <w:t>использовать</w:t>
      </w:r>
      <w:r>
        <w:rPr>
          <w:spacing w:val="1"/>
        </w:rPr>
        <w:t xml:space="preserve"> </w:t>
      </w:r>
      <w:r>
        <w:t>их</w:t>
      </w:r>
      <w:r>
        <w:rPr>
          <w:spacing w:val="-5"/>
        </w:rPr>
        <w:t xml:space="preserve"> </w:t>
      </w:r>
      <w:r>
        <w:t>в</w:t>
      </w:r>
      <w:r>
        <w:rPr>
          <w:spacing w:val="-1"/>
        </w:rPr>
        <w:t xml:space="preserve"> </w:t>
      </w:r>
      <w:r>
        <w:t>ответах</w:t>
      </w:r>
      <w:r>
        <w:rPr>
          <w:spacing w:val="-4"/>
        </w:rPr>
        <w:t xml:space="preserve"> </w:t>
      </w:r>
      <w:r>
        <w:t>на</w:t>
      </w:r>
      <w:r>
        <w:rPr>
          <w:spacing w:val="1"/>
        </w:rPr>
        <w:t xml:space="preserve"> </w:t>
      </w:r>
      <w:r>
        <w:t>вопросы и</w:t>
      </w:r>
      <w:r>
        <w:rPr>
          <w:spacing w:val="1"/>
        </w:rPr>
        <w:t xml:space="preserve"> </w:t>
      </w:r>
      <w:r>
        <w:t>высказываниях</w:t>
      </w:r>
      <w:r>
        <w:rPr>
          <w:spacing w:val="-4"/>
        </w:rPr>
        <w:t xml:space="preserve"> </w:t>
      </w:r>
      <w:r>
        <w:t>(в</w:t>
      </w:r>
      <w:r>
        <w:rPr>
          <w:spacing w:val="-1"/>
        </w:rPr>
        <w:t xml:space="preserve"> </w:t>
      </w:r>
      <w:r>
        <w:t>пределах</w:t>
      </w:r>
      <w:r>
        <w:rPr>
          <w:spacing w:val="-4"/>
        </w:rPr>
        <w:t xml:space="preserve"> </w:t>
      </w:r>
      <w:proofErr w:type="gramStart"/>
      <w:r>
        <w:t>изученного</w:t>
      </w:r>
      <w:proofErr w:type="gramEnd"/>
      <w:r>
        <w:t>);</w:t>
      </w:r>
    </w:p>
    <w:p w:rsidR="00397EFD" w:rsidRDefault="009B4A09" w:rsidP="00432195">
      <w:pPr>
        <w:pStyle w:val="a3"/>
        <w:ind w:left="1403" w:right="238" w:firstLine="0"/>
      </w:pPr>
      <w:r>
        <w:t>анализировать конструкции предложенных образцов изделий;</w:t>
      </w:r>
      <w:r>
        <w:rPr>
          <w:spacing w:val="1"/>
        </w:rPr>
        <w:t xml:space="preserve"> </w:t>
      </w:r>
      <w:r>
        <w:t>конструировать</w:t>
      </w:r>
      <w:r>
        <w:rPr>
          <w:spacing w:val="50"/>
        </w:rPr>
        <w:t xml:space="preserve"> </w:t>
      </w:r>
      <w:r>
        <w:t>и</w:t>
      </w:r>
      <w:r>
        <w:rPr>
          <w:spacing w:val="52"/>
        </w:rPr>
        <w:t xml:space="preserve"> </w:t>
      </w:r>
      <w:r>
        <w:t>моделировать</w:t>
      </w:r>
      <w:r>
        <w:rPr>
          <w:spacing w:val="50"/>
        </w:rPr>
        <w:t xml:space="preserve"> </w:t>
      </w:r>
      <w:r>
        <w:t>изделия</w:t>
      </w:r>
      <w:r>
        <w:rPr>
          <w:spacing w:val="53"/>
        </w:rPr>
        <w:t xml:space="preserve"> </w:t>
      </w:r>
      <w:r>
        <w:t>из</w:t>
      </w:r>
      <w:r>
        <w:rPr>
          <w:spacing w:val="52"/>
        </w:rPr>
        <w:t xml:space="preserve"> </w:t>
      </w:r>
      <w:r>
        <w:t>различных</w:t>
      </w:r>
      <w:r>
        <w:rPr>
          <w:spacing w:val="47"/>
        </w:rPr>
        <w:t xml:space="preserve"> </w:t>
      </w:r>
      <w:r>
        <w:t>материалов</w:t>
      </w:r>
      <w:r>
        <w:rPr>
          <w:spacing w:val="51"/>
        </w:rPr>
        <w:t xml:space="preserve"> </w:t>
      </w:r>
      <w:proofErr w:type="gramStart"/>
      <w:r>
        <w:t>по</w:t>
      </w:r>
      <w:proofErr w:type="gramEnd"/>
    </w:p>
    <w:p w:rsidR="00397EFD" w:rsidRDefault="009B4A09" w:rsidP="00432195">
      <w:pPr>
        <w:pStyle w:val="a3"/>
        <w:ind w:right="238" w:firstLine="0"/>
      </w:pPr>
      <w:r>
        <w:t>образцу,</w:t>
      </w:r>
      <w:r>
        <w:rPr>
          <w:spacing w:val="1"/>
        </w:rPr>
        <w:t xml:space="preserve"> </w:t>
      </w:r>
      <w:r>
        <w:t>рисунку,</w:t>
      </w:r>
      <w:r>
        <w:rPr>
          <w:spacing w:val="1"/>
        </w:rPr>
        <w:t xml:space="preserve"> </w:t>
      </w:r>
      <w:r>
        <w:t>простейшему</w:t>
      </w:r>
      <w:r>
        <w:rPr>
          <w:spacing w:val="1"/>
        </w:rPr>
        <w:t xml:space="preserve"> </w:t>
      </w:r>
      <w:r>
        <w:t>чертежу,</w:t>
      </w:r>
      <w:r>
        <w:rPr>
          <w:spacing w:val="1"/>
        </w:rPr>
        <w:t xml:space="preserve"> </w:t>
      </w:r>
      <w:r>
        <w:t>эскизу,</w:t>
      </w:r>
      <w:r>
        <w:rPr>
          <w:spacing w:val="1"/>
        </w:rPr>
        <w:t xml:space="preserve"> </w:t>
      </w:r>
      <w:r>
        <w:t>схеме</w:t>
      </w:r>
      <w:r>
        <w:rPr>
          <w:spacing w:val="1"/>
        </w:rPr>
        <w:t xml:space="preserve"> </w:t>
      </w:r>
      <w:r>
        <w:t>с</w:t>
      </w:r>
      <w:r>
        <w:rPr>
          <w:spacing w:val="1"/>
        </w:rPr>
        <w:t xml:space="preserve"> </w:t>
      </w:r>
      <w:r>
        <w:t>использованием</w:t>
      </w:r>
      <w:r>
        <w:rPr>
          <w:spacing w:val="1"/>
        </w:rPr>
        <w:t xml:space="preserve"> </w:t>
      </w:r>
      <w:r>
        <w:lastRenderedPageBreak/>
        <w:t>общепринятых</w:t>
      </w:r>
      <w:r>
        <w:rPr>
          <w:spacing w:val="-1"/>
        </w:rPr>
        <w:t xml:space="preserve"> </w:t>
      </w:r>
      <w:r>
        <w:t>условных</w:t>
      </w:r>
      <w:r>
        <w:rPr>
          <w:spacing w:val="-4"/>
        </w:rPr>
        <w:t xml:space="preserve"> </w:t>
      </w:r>
      <w:r>
        <w:t>обозначений и по заданным</w:t>
      </w:r>
      <w:r>
        <w:rPr>
          <w:spacing w:val="1"/>
        </w:rPr>
        <w:t xml:space="preserve"> </w:t>
      </w:r>
      <w:r>
        <w:t>условиям;</w:t>
      </w:r>
    </w:p>
    <w:p w:rsidR="00397EFD" w:rsidRDefault="009B4A09" w:rsidP="00432195">
      <w:pPr>
        <w:pStyle w:val="a3"/>
        <w:ind w:right="230"/>
      </w:pPr>
      <w:r>
        <w:t>выстраивать последовательность практических действий и технологических</w:t>
      </w:r>
      <w:r>
        <w:rPr>
          <w:spacing w:val="-67"/>
        </w:rPr>
        <w:t xml:space="preserve"> </w:t>
      </w:r>
      <w:r>
        <w:t>операций, подбирать материал и инструменты, выполнять экономную разметку,</w:t>
      </w:r>
      <w:r>
        <w:rPr>
          <w:spacing w:val="1"/>
        </w:rPr>
        <w:t xml:space="preserve"> </w:t>
      </w:r>
      <w:r>
        <w:t>сборку,</w:t>
      </w:r>
      <w:r>
        <w:rPr>
          <w:spacing w:val="3"/>
        </w:rPr>
        <w:t xml:space="preserve"> </w:t>
      </w:r>
      <w:r>
        <w:t>отделку</w:t>
      </w:r>
      <w:r>
        <w:rPr>
          <w:spacing w:val="-3"/>
        </w:rPr>
        <w:t xml:space="preserve"> </w:t>
      </w:r>
      <w:r>
        <w:t>изделия;</w:t>
      </w:r>
    </w:p>
    <w:p w:rsidR="00397EFD" w:rsidRDefault="009B4A09" w:rsidP="00432195">
      <w:pPr>
        <w:pStyle w:val="a3"/>
        <w:ind w:left="1403" w:firstLine="0"/>
      </w:pPr>
      <w:r>
        <w:t>решать</w:t>
      </w:r>
      <w:r>
        <w:rPr>
          <w:spacing w:val="-9"/>
        </w:rPr>
        <w:t xml:space="preserve"> </w:t>
      </w:r>
      <w:r>
        <w:t>простые</w:t>
      </w:r>
      <w:r>
        <w:rPr>
          <w:spacing w:val="-5"/>
        </w:rPr>
        <w:t xml:space="preserve"> </w:t>
      </w:r>
      <w:r>
        <w:t>задачи</w:t>
      </w:r>
      <w:r>
        <w:rPr>
          <w:spacing w:val="-7"/>
        </w:rPr>
        <w:t xml:space="preserve"> </w:t>
      </w:r>
      <w:r>
        <w:t>на</w:t>
      </w:r>
      <w:r>
        <w:rPr>
          <w:spacing w:val="-6"/>
        </w:rPr>
        <w:t xml:space="preserve"> </w:t>
      </w:r>
      <w:r>
        <w:t>преобразование</w:t>
      </w:r>
      <w:r>
        <w:rPr>
          <w:spacing w:val="-5"/>
        </w:rPr>
        <w:t xml:space="preserve"> </w:t>
      </w:r>
      <w:r>
        <w:t>конструкции;</w:t>
      </w:r>
    </w:p>
    <w:p w:rsidR="00397EFD" w:rsidRDefault="009B4A09" w:rsidP="00432195">
      <w:pPr>
        <w:pStyle w:val="a3"/>
        <w:ind w:left="1403" w:right="238" w:firstLine="0"/>
      </w:pPr>
      <w:r>
        <w:t>выполнять работу в соответствии с инструкцией, устной или письменной;</w:t>
      </w:r>
      <w:r>
        <w:rPr>
          <w:spacing w:val="1"/>
        </w:rPr>
        <w:t xml:space="preserve"> </w:t>
      </w:r>
      <w:r>
        <w:t>соотносить</w:t>
      </w:r>
      <w:r>
        <w:rPr>
          <w:spacing w:val="54"/>
        </w:rPr>
        <w:t xml:space="preserve"> </w:t>
      </w:r>
      <w:r>
        <w:t>результат</w:t>
      </w:r>
      <w:r>
        <w:rPr>
          <w:spacing w:val="56"/>
        </w:rPr>
        <w:t xml:space="preserve"> </w:t>
      </w:r>
      <w:r>
        <w:t>работы</w:t>
      </w:r>
      <w:r>
        <w:rPr>
          <w:spacing w:val="58"/>
        </w:rPr>
        <w:t xml:space="preserve"> </w:t>
      </w:r>
      <w:r>
        <w:t>с</w:t>
      </w:r>
      <w:r>
        <w:rPr>
          <w:spacing w:val="58"/>
        </w:rPr>
        <w:t xml:space="preserve"> </w:t>
      </w:r>
      <w:r>
        <w:t>заданным</w:t>
      </w:r>
      <w:r>
        <w:rPr>
          <w:spacing w:val="58"/>
        </w:rPr>
        <w:t xml:space="preserve"> </w:t>
      </w:r>
      <w:r>
        <w:t>алгоритмом,</w:t>
      </w:r>
      <w:r>
        <w:rPr>
          <w:spacing w:val="59"/>
        </w:rPr>
        <w:t xml:space="preserve"> </w:t>
      </w:r>
      <w:r>
        <w:t>проверять</w:t>
      </w:r>
      <w:r>
        <w:rPr>
          <w:spacing w:val="55"/>
        </w:rPr>
        <w:t xml:space="preserve"> </w:t>
      </w:r>
      <w:r>
        <w:t>изделия</w:t>
      </w:r>
    </w:p>
    <w:p w:rsidR="00397EFD" w:rsidRDefault="009B4A09" w:rsidP="00432195">
      <w:pPr>
        <w:pStyle w:val="a3"/>
        <w:ind w:firstLine="0"/>
      </w:pPr>
      <w:r>
        <w:t>в</w:t>
      </w:r>
      <w:r>
        <w:rPr>
          <w:spacing w:val="-7"/>
        </w:rPr>
        <w:t xml:space="preserve"> </w:t>
      </w:r>
      <w:r>
        <w:t>действии,</w:t>
      </w:r>
      <w:r>
        <w:rPr>
          <w:spacing w:val="-3"/>
        </w:rPr>
        <w:t xml:space="preserve"> </w:t>
      </w:r>
      <w:r>
        <w:t>вносить</w:t>
      </w:r>
      <w:r>
        <w:rPr>
          <w:spacing w:val="-7"/>
        </w:rPr>
        <w:t xml:space="preserve"> </w:t>
      </w:r>
      <w:r>
        <w:t>необходимые</w:t>
      </w:r>
      <w:r>
        <w:rPr>
          <w:spacing w:val="-5"/>
        </w:rPr>
        <w:t xml:space="preserve"> </w:t>
      </w:r>
      <w:r>
        <w:t>дополнения</w:t>
      </w:r>
      <w:r>
        <w:rPr>
          <w:spacing w:val="-4"/>
        </w:rPr>
        <w:t xml:space="preserve"> </w:t>
      </w:r>
      <w:r>
        <w:t>и</w:t>
      </w:r>
      <w:r>
        <w:rPr>
          <w:spacing w:val="-6"/>
        </w:rPr>
        <w:t xml:space="preserve"> </w:t>
      </w:r>
      <w:r>
        <w:t>изменения;</w:t>
      </w:r>
    </w:p>
    <w:p w:rsidR="00397EFD" w:rsidRDefault="009B4A09" w:rsidP="00432195">
      <w:pPr>
        <w:pStyle w:val="a3"/>
        <w:ind w:right="225"/>
      </w:pPr>
      <w:r>
        <w:t>классифицировать</w:t>
      </w:r>
      <w:r>
        <w:rPr>
          <w:spacing w:val="1"/>
        </w:rPr>
        <w:t xml:space="preserve"> </w:t>
      </w:r>
      <w:r>
        <w:t>изделия</w:t>
      </w:r>
      <w:r>
        <w:rPr>
          <w:spacing w:val="1"/>
        </w:rPr>
        <w:t xml:space="preserve"> </w:t>
      </w:r>
      <w:r>
        <w:t>по</w:t>
      </w:r>
      <w:r>
        <w:rPr>
          <w:spacing w:val="1"/>
        </w:rPr>
        <w:t xml:space="preserve"> </w:t>
      </w:r>
      <w:r>
        <w:t>самостоятельно</w:t>
      </w:r>
      <w:r>
        <w:rPr>
          <w:spacing w:val="1"/>
        </w:rPr>
        <w:t xml:space="preserve"> </w:t>
      </w:r>
      <w:r>
        <w:t>предложенному</w:t>
      </w:r>
      <w:r>
        <w:rPr>
          <w:spacing w:val="1"/>
        </w:rPr>
        <w:t xml:space="preserve"> </w:t>
      </w:r>
      <w:r>
        <w:t>существенному признаку (используемый материал,</w:t>
      </w:r>
      <w:r>
        <w:rPr>
          <w:spacing w:val="1"/>
        </w:rPr>
        <w:t xml:space="preserve"> </w:t>
      </w:r>
      <w:r>
        <w:t>форма,</w:t>
      </w:r>
      <w:r>
        <w:rPr>
          <w:spacing w:val="1"/>
        </w:rPr>
        <w:t xml:space="preserve"> </w:t>
      </w:r>
      <w:r>
        <w:t>размер,</w:t>
      </w:r>
      <w:r>
        <w:rPr>
          <w:spacing w:val="1"/>
        </w:rPr>
        <w:t xml:space="preserve"> </w:t>
      </w:r>
      <w:r>
        <w:t>назначение,</w:t>
      </w:r>
      <w:r>
        <w:rPr>
          <w:spacing w:val="1"/>
        </w:rPr>
        <w:t xml:space="preserve"> </w:t>
      </w:r>
      <w:r>
        <w:t>способ</w:t>
      </w:r>
      <w:r>
        <w:rPr>
          <w:spacing w:val="2"/>
        </w:rPr>
        <w:t xml:space="preserve"> </w:t>
      </w:r>
      <w:r>
        <w:t>сборки);</w:t>
      </w:r>
    </w:p>
    <w:p w:rsidR="00397EFD" w:rsidRDefault="009B4A09" w:rsidP="00432195">
      <w:pPr>
        <w:pStyle w:val="a3"/>
        <w:ind w:right="235"/>
      </w:pPr>
      <w:r>
        <w:t>выполнять</w:t>
      </w:r>
      <w:r>
        <w:rPr>
          <w:spacing w:val="1"/>
        </w:rPr>
        <w:t xml:space="preserve"> </w:t>
      </w:r>
      <w:r>
        <w:t>действия</w:t>
      </w:r>
      <w:r>
        <w:rPr>
          <w:spacing w:val="1"/>
        </w:rPr>
        <w:t xml:space="preserve"> </w:t>
      </w:r>
      <w:r>
        <w:t>анализа</w:t>
      </w:r>
      <w:r>
        <w:rPr>
          <w:spacing w:val="1"/>
        </w:rPr>
        <w:t xml:space="preserve"> </w:t>
      </w:r>
      <w:r>
        <w:t>и</w:t>
      </w:r>
      <w:r>
        <w:rPr>
          <w:spacing w:val="1"/>
        </w:rPr>
        <w:t xml:space="preserve"> </w:t>
      </w:r>
      <w:r>
        <w:t>синтеза,</w:t>
      </w:r>
      <w:r>
        <w:rPr>
          <w:spacing w:val="1"/>
        </w:rPr>
        <w:t xml:space="preserve"> </w:t>
      </w:r>
      <w:r>
        <w:t>сравнения,</w:t>
      </w:r>
      <w:r>
        <w:rPr>
          <w:spacing w:val="71"/>
        </w:rPr>
        <w:t xml:space="preserve"> </w:t>
      </w:r>
      <w:r>
        <w:t>классификации</w:t>
      </w:r>
      <w:r>
        <w:rPr>
          <w:spacing w:val="1"/>
        </w:rPr>
        <w:t xml:space="preserve"> </w:t>
      </w:r>
      <w:r>
        <w:t>предметов</w:t>
      </w:r>
      <w:r>
        <w:rPr>
          <w:spacing w:val="-1"/>
        </w:rPr>
        <w:t xml:space="preserve"> </w:t>
      </w:r>
      <w:r>
        <w:t>(изделий)</w:t>
      </w:r>
      <w:r>
        <w:rPr>
          <w:spacing w:val="-1"/>
        </w:rPr>
        <w:t xml:space="preserve"> </w:t>
      </w:r>
      <w:r>
        <w:t>с</w:t>
      </w:r>
      <w:r>
        <w:rPr>
          <w:spacing w:val="2"/>
        </w:rPr>
        <w:t xml:space="preserve"> </w:t>
      </w:r>
      <w:r>
        <w:t>учётом</w:t>
      </w:r>
      <w:r>
        <w:rPr>
          <w:spacing w:val="1"/>
        </w:rPr>
        <w:t xml:space="preserve"> </w:t>
      </w:r>
      <w:r>
        <w:t>указанных</w:t>
      </w:r>
      <w:r>
        <w:rPr>
          <w:spacing w:val="-3"/>
        </w:rPr>
        <w:t xml:space="preserve"> </w:t>
      </w:r>
      <w:r>
        <w:t>критериев;</w:t>
      </w:r>
    </w:p>
    <w:p w:rsidR="00397EFD" w:rsidRDefault="009B4A09" w:rsidP="00432195">
      <w:pPr>
        <w:pStyle w:val="a3"/>
        <w:ind w:right="237"/>
      </w:pPr>
      <w:r>
        <w:t>анализировать устройство простых изделий по образцу, рисунку, выделять</w:t>
      </w:r>
      <w:r>
        <w:rPr>
          <w:spacing w:val="1"/>
        </w:rPr>
        <w:t xml:space="preserve"> </w:t>
      </w:r>
      <w:r>
        <w:t>основные</w:t>
      </w:r>
      <w:r>
        <w:rPr>
          <w:spacing w:val="1"/>
        </w:rPr>
        <w:t xml:space="preserve"> </w:t>
      </w:r>
      <w:r>
        <w:t>и второстепенные</w:t>
      </w:r>
      <w:r>
        <w:rPr>
          <w:spacing w:val="1"/>
        </w:rPr>
        <w:t xml:space="preserve"> </w:t>
      </w:r>
      <w:r>
        <w:t>составляющие</w:t>
      </w:r>
      <w:r>
        <w:rPr>
          <w:spacing w:val="1"/>
        </w:rPr>
        <w:t xml:space="preserve"> </w:t>
      </w:r>
      <w:r>
        <w:t>конструкции.</w:t>
      </w:r>
    </w:p>
    <w:p w:rsidR="00397EFD" w:rsidRDefault="009B4A09" w:rsidP="00432195">
      <w:pPr>
        <w:pStyle w:val="a3"/>
        <w:ind w:right="238"/>
      </w:pPr>
      <w:r>
        <w:t>У   обучающегося    будут   сформированы   следующие    умения   работать</w:t>
      </w:r>
      <w:r>
        <w:rPr>
          <w:spacing w:val="1"/>
        </w:rPr>
        <w:t xml:space="preserve"> </w:t>
      </w:r>
      <w:r>
        <w:t>с</w:t>
      </w:r>
      <w:r>
        <w:rPr>
          <w:spacing w:val="-1"/>
        </w:rPr>
        <w:t xml:space="preserve"> </w:t>
      </w:r>
      <w:r>
        <w:t>информацией</w:t>
      </w:r>
      <w:r>
        <w:rPr>
          <w:spacing w:val="-2"/>
        </w:rPr>
        <w:t xml:space="preserve"> </w:t>
      </w:r>
      <w:r>
        <w:t>как</w:t>
      </w:r>
      <w:r>
        <w:rPr>
          <w:spacing w:val="-2"/>
        </w:rPr>
        <w:t xml:space="preserve"> </w:t>
      </w:r>
      <w:r>
        <w:t>часть</w:t>
      </w:r>
      <w:r>
        <w:rPr>
          <w:spacing w:val="-4"/>
        </w:rPr>
        <w:t xml:space="preserve"> </w:t>
      </w:r>
      <w:r>
        <w:t>познавательных</w:t>
      </w:r>
      <w:r>
        <w:rPr>
          <w:spacing w:val="-2"/>
        </w:rPr>
        <w:t xml:space="preserve"> </w:t>
      </w:r>
      <w:r>
        <w:t>универсальных</w:t>
      </w:r>
      <w:r>
        <w:rPr>
          <w:spacing w:val="-2"/>
        </w:rPr>
        <w:t xml:space="preserve"> </w:t>
      </w:r>
      <w:r>
        <w:t>учебных</w:t>
      </w:r>
      <w:r>
        <w:rPr>
          <w:spacing w:val="-6"/>
        </w:rPr>
        <w:t xml:space="preserve"> </w:t>
      </w:r>
      <w:r>
        <w:t>действий:</w:t>
      </w:r>
    </w:p>
    <w:p w:rsidR="00397EFD" w:rsidRDefault="009B4A09" w:rsidP="00432195">
      <w:pPr>
        <w:pStyle w:val="a3"/>
        <w:ind w:right="226"/>
      </w:pPr>
      <w:r>
        <w:t>находить</w:t>
      </w:r>
      <w:r>
        <w:rPr>
          <w:spacing w:val="1"/>
        </w:rPr>
        <w:t xml:space="preserve"> </w:t>
      </w:r>
      <w:r>
        <w:t>необходимую</w:t>
      </w:r>
      <w:r>
        <w:rPr>
          <w:spacing w:val="1"/>
        </w:rPr>
        <w:t xml:space="preserve"> </w:t>
      </w:r>
      <w:r>
        <w:t>для</w:t>
      </w:r>
      <w:r>
        <w:rPr>
          <w:spacing w:val="1"/>
        </w:rPr>
        <w:t xml:space="preserve"> </w:t>
      </w:r>
      <w:r>
        <w:t>выполнения</w:t>
      </w:r>
      <w:r>
        <w:rPr>
          <w:spacing w:val="1"/>
        </w:rPr>
        <w:t xml:space="preserve"> </w:t>
      </w:r>
      <w:r>
        <w:t>работы</w:t>
      </w:r>
      <w:r>
        <w:rPr>
          <w:spacing w:val="1"/>
        </w:rPr>
        <w:t xml:space="preserve"> </w:t>
      </w:r>
      <w:r>
        <w:t>информацию,</w:t>
      </w:r>
      <w:r>
        <w:rPr>
          <w:spacing w:val="1"/>
        </w:rPr>
        <w:t xml:space="preserve"> </w:t>
      </w:r>
      <w:r>
        <w:t>пользуясь</w:t>
      </w:r>
      <w:r>
        <w:rPr>
          <w:spacing w:val="1"/>
        </w:rPr>
        <w:t xml:space="preserve"> </w:t>
      </w:r>
      <w:r>
        <w:t>различными</w:t>
      </w:r>
      <w:r>
        <w:rPr>
          <w:spacing w:val="1"/>
        </w:rPr>
        <w:t xml:space="preserve"> </w:t>
      </w:r>
      <w:r>
        <w:t>источниками,</w:t>
      </w:r>
      <w:r>
        <w:rPr>
          <w:spacing w:val="1"/>
        </w:rPr>
        <w:t xml:space="preserve"> </w:t>
      </w:r>
      <w:r>
        <w:t>анализировать</w:t>
      </w:r>
      <w:r>
        <w:rPr>
          <w:spacing w:val="1"/>
        </w:rPr>
        <w:t xml:space="preserve"> </w:t>
      </w:r>
      <w:r>
        <w:t>её</w:t>
      </w:r>
      <w:r>
        <w:rPr>
          <w:spacing w:val="1"/>
        </w:rPr>
        <w:t xml:space="preserve"> </w:t>
      </w:r>
      <w:r>
        <w:t>и</w:t>
      </w:r>
      <w:r>
        <w:rPr>
          <w:spacing w:val="1"/>
        </w:rPr>
        <w:t xml:space="preserve"> </w:t>
      </w:r>
      <w:r>
        <w:t>отбирать</w:t>
      </w:r>
      <w:r>
        <w:rPr>
          <w:spacing w:val="1"/>
        </w:rPr>
        <w:t xml:space="preserve"> </w:t>
      </w:r>
      <w:r>
        <w:t>в</w:t>
      </w:r>
      <w:r>
        <w:rPr>
          <w:spacing w:val="1"/>
        </w:rPr>
        <w:t xml:space="preserve"> </w:t>
      </w:r>
      <w:r>
        <w:t>соответствии</w:t>
      </w:r>
      <w:r>
        <w:rPr>
          <w:spacing w:val="71"/>
        </w:rPr>
        <w:t xml:space="preserve"> </w:t>
      </w:r>
      <w:r>
        <w:t>с</w:t>
      </w:r>
      <w:r>
        <w:rPr>
          <w:spacing w:val="1"/>
        </w:rPr>
        <w:t xml:space="preserve"> </w:t>
      </w:r>
      <w:r>
        <w:t>решаемой задачей;</w:t>
      </w:r>
    </w:p>
    <w:p w:rsidR="00397EFD" w:rsidRDefault="009B4A09" w:rsidP="00432195">
      <w:pPr>
        <w:pStyle w:val="a3"/>
        <w:ind w:right="236"/>
      </w:pPr>
      <w:r>
        <w:t>на основе анализа информации производить выбор наиболее эффективных</w:t>
      </w:r>
      <w:r>
        <w:rPr>
          <w:spacing w:val="1"/>
        </w:rPr>
        <w:t xml:space="preserve"> </w:t>
      </w:r>
      <w:r>
        <w:t>способов</w:t>
      </w:r>
      <w:r>
        <w:rPr>
          <w:spacing w:val="-1"/>
        </w:rPr>
        <w:t xml:space="preserve"> </w:t>
      </w:r>
      <w:r>
        <w:t>работы;</w:t>
      </w:r>
    </w:p>
    <w:p w:rsidR="00397EFD" w:rsidRDefault="009B4A09" w:rsidP="00432195">
      <w:pPr>
        <w:pStyle w:val="a3"/>
        <w:ind w:right="226"/>
      </w:pPr>
      <w:r>
        <w:t xml:space="preserve">использовать  </w:t>
      </w:r>
      <w:r>
        <w:rPr>
          <w:spacing w:val="46"/>
        </w:rPr>
        <w:t xml:space="preserve"> </w:t>
      </w:r>
      <w:r>
        <w:t xml:space="preserve">знаково-символические   </w:t>
      </w:r>
      <w:r>
        <w:rPr>
          <w:spacing w:val="53"/>
        </w:rPr>
        <w:t xml:space="preserve"> </w:t>
      </w:r>
      <w:r>
        <w:t xml:space="preserve">средства   </w:t>
      </w:r>
      <w:r>
        <w:rPr>
          <w:spacing w:val="48"/>
        </w:rPr>
        <w:t xml:space="preserve"> </w:t>
      </w:r>
      <w:r>
        <w:t xml:space="preserve">для   </w:t>
      </w:r>
      <w:r>
        <w:rPr>
          <w:spacing w:val="45"/>
        </w:rPr>
        <w:t xml:space="preserve"> </w:t>
      </w:r>
      <w:r>
        <w:t xml:space="preserve">решения   </w:t>
      </w:r>
      <w:r>
        <w:rPr>
          <w:spacing w:val="49"/>
        </w:rPr>
        <w:t xml:space="preserve"> </w:t>
      </w:r>
      <w:r>
        <w:t>задач</w:t>
      </w:r>
      <w:r>
        <w:rPr>
          <w:spacing w:val="-68"/>
        </w:rPr>
        <w:t xml:space="preserve"> </w:t>
      </w:r>
      <w:r>
        <w:t>в умственной или материализованной форме, выполнять действия моделирования,</w:t>
      </w:r>
      <w:r>
        <w:rPr>
          <w:spacing w:val="-67"/>
        </w:rPr>
        <w:t xml:space="preserve"> </w:t>
      </w:r>
      <w:r>
        <w:t>работать</w:t>
      </w:r>
      <w:r>
        <w:rPr>
          <w:spacing w:val="-2"/>
        </w:rPr>
        <w:t xml:space="preserve"> </w:t>
      </w:r>
      <w:r>
        <w:t>с</w:t>
      </w:r>
      <w:r>
        <w:rPr>
          <w:spacing w:val="2"/>
        </w:rPr>
        <w:t xml:space="preserve"> </w:t>
      </w:r>
      <w:r>
        <w:t>моделями;</w:t>
      </w:r>
    </w:p>
    <w:p w:rsidR="00397EFD" w:rsidRDefault="009B4A09" w:rsidP="00432195">
      <w:pPr>
        <w:pStyle w:val="a3"/>
        <w:ind w:right="236"/>
      </w:pPr>
      <w:r>
        <w:t>осуществлять</w:t>
      </w:r>
      <w:r>
        <w:rPr>
          <w:spacing w:val="34"/>
        </w:rPr>
        <w:t xml:space="preserve"> </w:t>
      </w:r>
      <w:r>
        <w:t>поиск</w:t>
      </w:r>
      <w:r>
        <w:rPr>
          <w:spacing w:val="36"/>
        </w:rPr>
        <w:t xml:space="preserve"> </w:t>
      </w:r>
      <w:r>
        <w:t>дополнительной</w:t>
      </w:r>
      <w:r>
        <w:rPr>
          <w:spacing w:val="36"/>
        </w:rPr>
        <w:t xml:space="preserve"> </w:t>
      </w:r>
      <w:r>
        <w:t>информации</w:t>
      </w:r>
      <w:r>
        <w:rPr>
          <w:spacing w:val="36"/>
        </w:rPr>
        <w:t xml:space="preserve"> </w:t>
      </w:r>
      <w:r>
        <w:t>по</w:t>
      </w:r>
      <w:r>
        <w:rPr>
          <w:spacing w:val="36"/>
        </w:rPr>
        <w:t xml:space="preserve"> </w:t>
      </w:r>
      <w:r>
        <w:t>тематике</w:t>
      </w:r>
      <w:r>
        <w:rPr>
          <w:spacing w:val="37"/>
        </w:rPr>
        <w:t xml:space="preserve"> </w:t>
      </w:r>
      <w:r>
        <w:t>творческих</w:t>
      </w:r>
      <w:r>
        <w:rPr>
          <w:spacing w:val="-68"/>
        </w:rPr>
        <w:t xml:space="preserve"> </w:t>
      </w:r>
      <w:r>
        <w:t>и проектных</w:t>
      </w:r>
      <w:r>
        <w:rPr>
          <w:spacing w:val="-3"/>
        </w:rPr>
        <w:t xml:space="preserve"> </w:t>
      </w:r>
      <w:r>
        <w:t>работ;</w:t>
      </w:r>
    </w:p>
    <w:p w:rsidR="00397EFD" w:rsidRDefault="009B4A09" w:rsidP="00432195">
      <w:pPr>
        <w:pStyle w:val="a3"/>
        <w:ind w:right="223"/>
      </w:pPr>
      <w:r>
        <w:t>использовать</w:t>
      </w:r>
      <w:r>
        <w:rPr>
          <w:spacing w:val="1"/>
        </w:rPr>
        <w:t xml:space="preserve"> </w:t>
      </w:r>
      <w:r>
        <w:t>рисунки</w:t>
      </w:r>
      <w:r>
        <w:rPr>
          <w:spacing w:val="1"/>
        </w:rPr>
        <w:t xml:space="preserve"> </w:t>
      </w:r>
      <w:r>
        <w:t>из</w:t>
      </w:r>
      <w:r>
        <w:rPr>
          <w:spacing w:val="1"/>
        </w:rPr>
        <w:t xml:space="preserve"> </w:t>
      </w:r>
      <w:r>
        <w:t>ресурса</w:t>
      </w:r>
      <w:r>
        <w:rPr>
          <w:spacing w:val="1"/>
        </w:rPr>
        <w:t xml:space="preserve"> </w:t>
      </w:r>
      <w:r>
        <w:t>компьютера</w:t>
      </w:r>
      <w:r>
        <w:rPr>
          <w:spacing w:val="1"/>
        </w:rPr>
        <w:t xml:space="preserve"> </w:t>
      </w:r>
      <w:r>
        <w:t>в</w:t>
      </w:r>
      <w:r>
        <w:rPr>
          <w:spacing w:val="1"/>
        </w:rPr>
        <w:t xml:space="preserve"> </w:t>
      </w:r>
      <w:r>
        <w:t>оформлении</w:t>
      </w:r>
      <w:r>
        <w:rPr>
          <w:spacing w:val="1"/>
        </w:rPr>
        <w:t xml:space="preserve"> </w:t>
      </w:r>
      <w:r>
        <w:t>изделий</w:t>
      </w:r>
      <w:r>
        <w:rPr>
          <w:spacing w:val="1"/>
        </w:rPr>
        <w:t xml:space="preserve"> </w:t>
      </w:r>
      <w:r>
        <w:t>и</w:t>
      </w:r>
      <w:r>
        <w:rPr>
          <w:spacing w:val="1"/>
        </w:rPr>
        <w:t xml:space="preserve"> </w:t>
      </w:r>
      <w:r>
        <w:t>другие;</w:t>
      </w:r>
    </w:p>
    <w:p w:rsidR="00397EFD" w:rsidRDefault="009B4A09" w:rsidP="00432195">
      <w:pPr>
        <w:pStyle w:val="a3"/>
        <w:ind w:right="231"/>
      </w:pPr>
      <w:r>
        <w:t>использовать</w:t>
      </w:r>
      <w:r>
        <w:rPr>
          <w:spacing w:val="71"/>
        </w:rPr>
        <w:t xml:space="preserve"> </w:t>
      </w:r>
      <w:r>
        <w:t>средства</w:t>
      </w:r>
      <w:r>
        <w:rPr>
          <w:spacing w:val="71"/>
        </w:rPr>
        <w:t xml:space="preserve"> </w:t>
      </w:r>
      <w:r>
        <w:t>информационно-коммуникационных</w:t>
      </w:r>
      <w:r>
        <w:rPr>
          <w:spacing w:val="71"/>
        </w:rPr>
        <w:t xml:space="preserve"> </w:t>
      </w:r>
      <w:r>
        <w:t>технологий</w:t>
      </w:r>
      <w:r>
        <w:rPr>
          <w:spacing w:val="1"/>
        </w:rPr>
        <w:t xml:space="preserve"> </w:t>
      </w:r>
      <w:r>
        <w:t xml:space="preserve">для  </w:t>
      </w:r>
      <w:r>
        <w:rPr>
          <w:spacing w:val="1"/>
        </w:rPr>
        <w:t xml:space="preserve"> </w:t>
      </w:r>
      <w:r>
        <w:t xml:space="preserve">решения  </w:t>
      </w:r>
      <w:r>
        <w:rPr>
          <w:spacing w:val="1"/>
        </w:rPr>
        <w:t xml:space="preserve"> </w:t>
      </w:r>
      <w:r>
        <w:t xml:space="preserve">учебных  </w:t>
      </w:r>
      <w:r>
        <w:rPr>
          <w:spacing w:val="1"/>
        </w:rPr>
        <w:t xml:space="preserve"> </w:t>
      </w:r>
      <w:r>
        <w:t xml:space="preserve">и  </w:t>
      </w:r>
      <w:r>
        <w:rPr>
          <w:spacing w:val="1"/>
        </w:rPr>
        <w:t xml:space="preserve"> </w:t>
      </w:r>
      <w:r>
        <w:t xml:space="preserve">практических  </w:t>
      </w:r>
      <w:r>
        <w:rPr>
          <w:spacing w:val="1"/>
        </w:rPr>
        <w:t xml:space="preserve"> </w:t>
      </w:r>
      <w:r>
        <w:t>задач,    в    том    числе    Интернет</w:t>
      </w:r>
      <w:r>
        <w:rPr>
          <w:spacing w:val="-67"/>
        </w:rPr>
        <w:t xml:space="preserve"> </w:t>
      </w:r>
      <w:r>
        <w:t>под</w:t>
      </w:r>
      <w:r>
        <w:rPr>
          <w:spacing w:val="2"/>
        </w:rPr>
        <w:t xml:space="preserve"> </w:t>
      </w:r>
      <w:r>
        <w:t>руководством</w:t>
      </w:r>
      <w:r>
        <w:rPr>
          <w:spacing w:val="7"/>
        </w:rPr>
        <w:t xml:space="preserve"> </w:t>
      </w:r>
      <w:r>
        <w:t>учителя.</w:t>
      </w:r>
    </w:p>
    <w:p w:rsidR="00397EFD" w:rsidRDefault="009B4A09" w:rsidP="00432195">
      <w:pPr>
        <w:pStyle w:val="a3"/>
        <w:ind w:right="24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2"/>
        </w:rPr>
        <w:t xml:space="preserve"> </w:t>
      </w:r>
      <w:r>
        <w:t>коммуникативных</w:t>
      </w:r>
      <w:r>
        <w:rPr>
          <w:spacing w:val="-4"/>
        </w:rPr>
        <w:t xml:space="preserve"> </w:t>
      </w:r>
      <w:r>
        <w:t>универсальных учебных</w:t>
      </w:r>
      <w:r>
        <w:rPr>
          <w:spacing w:val="-3"/>
        </w:rPr>
        <w:t xml:space="preserve"> </w:t>
      </w:r>
      <w:r>
        <w:t>действий:</w:t>
      </w:r>
    </w:p>
    <w:p w:rsidR="00397EFD" w:rsidRDefault="009B4A09" w:rsidP="00432195">
      <w:pPr>
        <w:pStyle w:val="a3"/>
        <w:ind w:right="227"/>
      </w:pPr>
      <w:r>
        <w:t>соблюдать</w:t>
      </w:r>
      <w:r>
        <w:rPr>
          <w:spacing w:val="50"/>
        </w:rPr>
        <w:t xml:space="preserve"> </w:t>
      </w:r>
      <w:r>
        <w:t>правила</w:t>
      </w:r>
      <w:r>
        <w:rPr>
          <w:spacing w:val="54"/>
        </w:rPr>
        <w:t xml:space="preserve"> </w:t>
      </w:r>
      <w:r>
        <w:t>участия</w:t>
      </w:r>
      <w:r>
        <w:rPr>
          <w:spacing w:val="54"/>
        </w:rPr>
        <w:t xml:space="preserve"> </w:t>
      </w:r>
      <w:r>
        <w:t>в</w:t>
      </w:r>
      <w:r>
        <w:rPr>
          <w:spacing w:val="51"/>
        </w:rPr>
        <w:t xml:space="preserve"> </w:t>
      </w:r>
      <w:r>
        <w:t>диалоге:</w:t>
      </w:r>
      <w:r>
        <w:rPr>
          <w:spacing w:val="52"/>
        </w:rPr>
        <w:t xml:space="preserve"> </w:t>
      </w:r>
      <w:r>
        <w:t>ставить</w:t>
      </w:r>
      <w:r>
        <w:rPr>
          <w:spacing w:val="51"/>
        </w:rPr>
        <w:t xml:space="preserve"> </w:t>
      </w:r>
      <w:r>
        <w:t>вопросы,</w:t>
      </w:r>
      <w:r>
        <w:rPr>
          <w:spacing w:val="55"/>
        </w:rPr>
        <w:t xml:space="preserve"> </w:t>
      </w:r>
      <w:r>
        <w:t>аргументировать</w:t>
      </w:r>
      <w:r>
        <w:rPr>
          <w:spacing w:val="-68"/>
        </w:rPr>
        <w:t xml:space="preserve"> </w:t>
      </w:r>
      <w:r>
        <w:t>и</w:t>
      </w:r>
      <w:r>
        <w:rPr>
          <w:spacing w:val="-2"/>
        </w:rPr>
        <w:t xml:space="preserve"> </w:t>
      </w:r>
      <w:r>
        <w:t>доказывать</w:t>
      </w:r>
      <w:r>
        <w:rPr>
          <w:spacing w:val="-3"/>
        </w:rPr>
        <w:t xml:space="preserve"> </w:t>
      </w:r>
      <w:r>
        <w:t>свою</w:t>
      </w:r>
      <w:r>
        <w:rPr>
          <w:spacing w:val="-3"/>
        </w:rPr>
        <w:t xml:space="preserve"> </w:t>
      </w:r>
      <w:r>
        <w:t>точку</w:t>
      </w:r>
      <w:r>
        <w:rPr>
          <w:spacing w:val="-5"/>
        </w:rPr>
        <w:t xml:space="preserve"> </w:t>
      </w:r>
      <w:r>
        <w:t>зрения,</w:t>
      </w:r>
      <w:r>
        <w:rPr>
          <w:spacing w:val="5"/>
        </w:rPr>
        <w:t xml:space="preserve"> </w:t>
      </w:r>
      <w:r>
        <w:t>уважительно</w:t>
      </w:r>
      <w:r>
        <w:rPr>
          <w:spacing w:val="-1"/>
        </w:rPr>
        <w:t xml:space="preserve"> </w:t>
      </w:r>
      <w:r>
        <w:t>относиться к</w:t>
      </w:r>
      <w:r>
        <w:rPr>
          <w:spacing w:val="-2"/>
        </w:rPr>
        <w:t xml:space="preserve"> </w:t>
      </w:r>
      <w:r>
        <w:t>чужому</w:t>
      </w:r>
      <w:r>
        <w:rPr>
          <w:spacing w:val="-5"/>
        </w:rPr>
        <w:t xml:space="preserve"> </w:t>
      </w:r>
      <w:r>
        <w:t>мнению;</w:t>
      </w:r>
    </w:p>
    <w:p w:rsidR="00397EFD" w:rsidRDefault="009B4A09" w:rsidP="00432195">
      <w:pPr>
        <w:pStyle w:val="a3"/>
        <w:ind w:right="233"/>
      </w:pPr>
      <w:r>
        <w:t>описывать</w:t>
      </w:r>
      <w:r>
        <w:rPr>
          <w:spacing w:val="1"/>
        </w:rPr>
        <w:t xml:space="preserve"> </w:t>
      </w:r>
      <w:r>
        <w:t>факты</w:t>
      </w:r>
      <w:r>
        <w:rPr>
          <w:spacing w:val="1"/>
        </w:rPr>
        <w:t xml:space="preserve"> </w:t>
      </w:r>
      <w:r>
        <w:t>из</w:t>
      </w:r>
      <w:r>
        <w:rPr>
          <w:spacing w:val="1"/>
        </w:rPr>
        <w:t xml:space="preserve"> </w:t>
      </w:r>
      <w:r>
        <w:t>истории</w:t>
      </w:r>
      <w:r>
        <w:rPr>
          <w:spacing w:val="1"/>
        </w:rPr>
        <w:t xml:space="preserve"> </w:t>
      </w:r>
      <w:r>
        <w:t>развития</w:t>
      </w:r>
      <w:r>
        <w:rPr>
          <w:spacing w:val="1"/>
        </w:rPr>
        <w:t xml:space="preserve"> </w:t>
      </w:r>
      <w:r>
        <w:t>ремёсел</w:t>
      </w:r>
      <w:r>
        <w:rPr>
          <w:spacing w:val="1"/>
        </w:rPr>
        <w:t xml:space="preserve"> </w:t>
      </w:r>
      <w:r>
        <w:t>на</w:t>
      </w:r>
      <w:r>
        <w:rPr>
          <w:spacing w:val="1"/>
        </w:rPr>
        <w:t xml:space="preserve"> </w:t>
      </w:r>
      <w:r>
        <w:t>Руси</w:t>
      </w:r>
      <w:r>
        <w:rPr>
          <w:spacing w:val="1"/>
        </w:rPr>
        <w:t xml:space="preserve"> </w:t>
      </w:r>
      <w:r>
        <w:t>и</w:t>
      </w:r>
      <w:r>
        <w:rPr>
          <w:spacing w:val="1"/>
        </w:rPr>
        <w:t xml:space="preserve"> </w:t>
      </w:r>
      <w:r>
        <w:t>в</w:t>
      </w:r>
      <w:r>
        <w:rPr>
          <w:spacing w:val="1"/>
        </w:rPr>
        <w:t xml:space="preserve"> </w:t>
      </w:r>
      <w:r>
        <w:t>России,</w:t>
      </w:r>
      <w:r>
        <w:rPr>
          <w:spacing w:val="1"/>
        </w:rPr>
        <w:t xml:space="preserve"> </w:t>
      </w:r>
      <w:proofErr w:type="gramStart"/>
      <w:r>
        <w:t>высказывать своё</w:t>
      </w:r>
      <w:r>
        <w:rPr>
          <w:spacing w:val="1"/>
        </w:rPr>
        <w:t xml:space="preserve"> </w:t>
      </w:r>
      <w:r>
        <w:t>отношение</w:t>
      </w:r>
      <w:proofErr w:type="gramEnd"/>
      <w:r>
        <w:rPr>
          <w:spacing w:val="1"/>
        </w:rPr>
        <w:t xml:space="preserve"> </w:t>
      </w:r>
      <w:r>
        <w:t>к</w:t>
      </w:r>
      <w:r>
        <w:rPr>
          <w:spacing w:val="1"/>
        </w:rPr>
        <w:t xml:space="preserve"> </w:t>
      </w:r>
      <w:r>
        <w:t>предметам</w:t>
      </w:r>
      <w:r>
        <w:rPr>
          <w:spacing w:val="1"/>
        </w:rPr>
        <w:t xml:space="preserve"> </w:t>
      </w:r>
      <w:r>
        <w:t>декоративно-прикладного</w:t>
      </w:r>
      <w:r>
        <w:rPr>
          <w:spacing w:val="1"/>
        </w:rPr>
        <w:t xml:space="preserve"> </w:t>
      </w:r>
      <w:r>
        <w:t>искусства</w:t>
      </w:r>
      <w:r>
        <w:rPr>
          <w:spacing w:val="1"/>
        </w:rPr>
        <w:t xml:space="preserve"> </w:t>
      </w:r>
      <w:r>
        <w:t>разных</w:t>
      </w:r>
      <w:r>
        <w:rPr>
          <w:spacing w:val="-4"/>
        </w:rPr>
        <w:t xml:space="preserve"> </w:t>
      </w:r>
      <w:r>
        <w:t>народов Российской</w:t>
      </w:r>
      <w:r>
        <w:rPr>
          <w:spacing w:val="1"/>
        </w:rPr>
        <w:t xml:space="preserve"> </w:t>
      </w:r>
      <w:r>
        <w:t>Федерации;</w:t>
      </w:r>
    </w:p>
    <w:p w:rsidR="00397EFD" w:rsidRDefault="009B4A09" w:rsidP="00432195">
      <w:pPr>
        <w:pStyle w:val="a3"/>
        <w:ind w:right="238"/>
      </w:pPr>
      <w:r>
        <w:t>создавать</w:t>
      </w:r>
      <w:r>
        <w:rPr>
          <w:spacing w:val="1"/>
        </w:rPr>
        <w:t xml:space="preserve"> </w:t>
      </w:r>
      <w:r>
        <w:t>тексты-рассуждения:</w:t>
      </w:r>
      <w:r>
        <w:rPr>
          <w:spacing w:val="1"/>
        </w:rPr>
        <w:t xml:space="preserve"> </w:t>
      </w:r>
      <w:r>
        <w:t>раскрывать</w:t>
      </w:r>
      <w:r>
        <w:rPr>
          <w:spacing w:val="1"/>
        </w:rPr>
        <w:t xml:space="preserve"> </w:t>
      </w:r>
      <w:r>
        <w:t>последовательность</w:t>
      </w:r>
      <w:r>
        <w:rPr>
          <w:spacing w:val="1"/>
        </w:rPr>
        <w:t xml:space="preserve"> </w:t>
      </w:r>
      <w:r>
        <w:t>операций</w:t>
      </w:r>
      <w:r>
        <w:rPr>
          <w:spacing w:val="1"/>
        </w:rPr>
        <w:t xml:space="preserve"> </w:t>
      </w:r>
      <w:r>
        <w:t>при работе</w:t>
      </w:r>
      <w:r>
        <w:rPr>
          <w:spacing w:val="2"/>
        </w:rPr>
        <w:t xml:space="preserve"> </w:t>
      </w:r>
      <w:r>
        <w:t>с</w:t>
      </w:r>
      <w:r>
        <w:rPr>
          <w:spacing w:val="2"/>
        </w:rPr>
        <w:t xml:space="preserve"> </w:t>
      </w:r>
      <w:r>
        <w:t>разными материалами;</w:t>
      </w:r>
    </w:p>
    <w:p w:rsidR="00397EFD" w:rsidRDefault="009B4A09" w:rsidP="00432195">
      <w:pPr>
        <w:pStyle w:val="a3"/>
        <w:ind w:right="232"/>
      </w:pPr>
      <w:r>
        <w:t>осознавать</w:t>
      </w:r>
      <w:r>
        <w:rPr>
          <w:spacing w:val="1"/>
        </w:rPr>
        <w:t xml:space="preserve"> </w:t>
      </w:r>
      <w:r>
        <w:t>культурно-исторический</w:t>
      </w:r>
      <w:r>
        <w:rPr>
          <w:spacing w:val="1"/>
        </w:rPr>
        <w:t xml:space="preserve"> </w:t>
      </w:r>
      <w:r>
        <w:t>смысл</w:t>
      </w:r>
      <w:r>
        <w:rPr>
          <w:spacing w:val="1"/>
        </w:rPr>
        <w:t xml:space="preserve"> </w:t>
      </w:r>
      <w:r>
        <w:t>и</w:t>
      </w:r>
      <w:r>
        <w:rPr>
          <w:spacing w:val="1"/>
        </w:rPr>
        <w:t xml:space="preserve"> </w:t>
      </w:r>
      <w:r>
        <w:t>назначение</w:t>
      </w:r>
      <w:r>
        <w:rPr>
          <w:spacing w:val="1"/>
        </w:rPr>
        <w:t xml:space="preserve"> </w:t>
      </w:r>
      <w:r>
        <w:t>праздников,</w:t>
      </w:r>
      <w:r>
        <w:rPr>
          <w:spacing w:val="1"/>
        </w:rPr>
        <w:t xml:space="preserve"> </w:t>
      </w:r>
      <w:r>
        <w:t>их</w:t>
      </w:r>
      <w:r>
        <w:rPr>
          <w:spacing w:val="1"/>
        </w:rPr>
        <w:t xml:space="preserve"> </w:t>
      </w:r>
      <w:r>
        <w:t>роль</w:t>
      </w:r>
      <w:r>
        <w:rPr>
          <w:spacing w:val="1"/>
        </w:rPr>
        <w:t xml:space="preserve"> </w:t>
      </w:r>
      <w:r>
        <w:t>в</w:t>
      </w:r>
      <w:r>
        <w:rPr>
          <w:spacing w:val="1"/>
        </w:rPr>
        <w:t xml:space="preserve"> </w:t>
      </w:r>
      <w:r>
        <w:t>жизни</w:t>
      </w:r>
      <w:r>
        <w:rPr>
          <w:spacing w:val="1"/>
        </w:rPr>
        <w:t xml:space="preserve"> </w:t>
      </w:r>
      <w:r>
        <w:t>каждого</w:t>
      </w:r>
      <w:r>
        <w:rPr>
          <w:spacing w:val="1"/>
        </w:rPr>
        <w:t xml:space="preserve"> </w:t>
      </w:r>
      <w:r>
        <w:t>человека,</w:t>
      </w:r>
      <w:r>
        <w:rPr>
          <w:spacing w:val="1"/>
        </w:rPr>
        <w:t xml:space="preserve"> </w:t>
      </w:r>
      <w:r>
        <w:t>ориентироваться</w:t>
      </w:r>
      <w:r>
        <w:rPr>
          <w:spacing w:val="1"/>
        </w:rPr>
        <w:t xml:space="preserve"> </w:t>
      </w:r>
      <w:r>
        <w:t>в</w:t>
      </w:r>
      <w:r>
        <w:rPr>
          <w:spacing w:val="1"/>
        </w:rPr>
        <w:t xml:space="preserve"> </w:t>
      </w:r>
      <w:r>
        <w:t>традициях</w:t>
      </w:r>
      <w:r>
        <w:rPr>
          <w:spacing w:val="1"/>
        </w:rPr>
        <w:t xml:space="preserve"> </w:t>
      </w:r>
      <w:r>
        <w:t>организации</w:t>
      </w:r>
      <w:r>
        <w:rPr>
          <w:spacing w:val="1"/>
        </w:rPr>
        <w:t xml:space="preserve"> </w:t>
      </w:r>
      <w:r>
        <w:t>и</w:t>
      </w:r>
      <w:r>
        <w:rPr>
          <w:spacing w:val="-67"/>
        </w:rPr>
        <w:t xml:space="preserve"> </w:t>
      </w:r>
      <w:r>
        <w:t>оформления</w:t>
      </w:r>
      <w:r>
        <w:rPr>
          <w:spacing w:val="1"/>
        </w:rPr>
        <w:t xml:space="preserve"> </w:t>
      </w:r>
      <w:r>
        <w:t>праздников.</w:t>
      </w:r>
    </w:p>
    <w:p w:rsidR="00397EFD" w:rsidRDefault="009B4A09" w:rsidP="00432195">
      <w:pPr>
        <w:pStyle w:val="a3"/>
        <w:ind w:right="242"/>
      </w:pPr>
      <w:r>
        <w:t>У обучающегося будут сформированы следующие умения самоорганизации</w:t>
      </w:r>
      <w:r>
        <w:rPr>
          <w:spacing w:val="-67"/>
        </w:rPr>
        <w:t xml:space="preserve"> </w:t>
      </w:r>
      <w:r>
        <w:lastRenderedPageBreak/>
        <w:t>и</w:t>
      </w:r>
      <w:r>
        <w:rPr>
          <w:spacing w:val="-2"/>
        </w:rPr>
        <w:t xml:space="preserve"> </w:t>
      </w:r>
      <w:r>
        <w:t>самоконтроля</w:t>
      </w:r>
      <w:r>
        <w:rPr>
          <w:spacing w:val="1"/>
        </w:rPr>
        <w:t xml:space="preserve"> </w:t>
      </w:r>
      <w:r>
        <w:t>как</w:t>
      </w:r>
      <w:r>
        <w:rPr>
          <w:spacing w:val="-1"/>
        </w:rPr>
        <w:t xml:space="preserve"> </w:t>
      </w:r>
      <w:r>
        <w:t>часть</w:t>
      </w:r>
      <w:r>
        <w:rPr>
          <w:spacing w:val="-3"/>
        </w:rPr>
        <w:t xml:space="preserve"> </w:t>
      </w:r>
      <w:r>
        <w:t>регулятивных</w:t>
      </w:r>
      <w:r>
        <w:rPr>
          <w:spacing w:val="-2"/>
        </w:rPr>
        <w:t xml:space="preserve"> </w:t>
      </w:r>
      <w:r>
        <w:t>универсальных</w:t>
      </w:r>
      <w:r>
        <w:rPr>
          <w:spacing w:val="-1"/>
        </w:rPr>
        <w:t xml:space="preserve"> </w:t>
      </w:r>
      <w:r>
        <w:t>учебных</w:t>
      </w:r>
      <w:r>
        <w:rPr>
          <w:spacing w:val="-5"/>
        </w:rPr>
        <w:t xml:space="preserve"> </w:t>
      </w:r>
      <w:r>
        <w:t>действий:</w:t>
      </w:r>
    </w:p>
    <w:p w:rsidR="00397EFD" w:rsidRDefault="009B4A09" w:rsidP="00432195">
      <w:pPr>
        <w:pStyle w:val="a3"/>
        <w:ind w:right="237"/>
      </w:pPr>
      <w:r>
        <w:t>понимать и принимать учебную задачу, самостоятельно определять цели</w:t>
      </w:r>
      <w:r>
        <w:rPr>
          <w:spacing w:val="1"/>
        </w:rPr>
        <w:t xml:space="preserve"> </w:t>
      </w:r>
      <w:r>
        <w:t>учебно-познавательной деятельности;</w:t>
      </w:r>
    </w:p>
    <w:p w:rsidR="00397EFD" w:rsidRDefault="009B4A09" w:rsidP="00432195">
      <w:pPr>
        <w:pStyle w:val="a3"/>
        <w:ind w:right="238"/>
      </w:pPr>
      <w:r>
        <w:t>планировать</w:t>
      </w:r>
      <w:r>
        <w:rPr>
          <w:spacing w:val="64"/>
        </w:rPr>
        <w:t xml:space="preserve"> </w:t>
      </w:r>
      <w:r>
        <w:t>практическую</w:t>
      </w:r>
      <w:r>
        <w:rPr>
          <w:spacing w:val="61"/>
        </w:rPr>
        <w:t xml:space="preserve"> </w:t>
      </w:r>
      <w:r>
        <w:t>работу</w:t>
      </w:r>
      <w:r>
        <w:rPr>
          <w:spacing w:val="62"/>
        </w:rPr>
        <w:t xml:space="preserve"> </w:t>
      </w:r>
      <w:r>
        <w:t>в</w:t>
      </w:r>
      <w:r>
        <w:rPr>
          <w:spacing w:val="60"/>
        </w:rPr>
        <w:t xml:space="preserve"> </w:t>
      </w:r>
      <w:r>
        <w:t>соответствии</w:t>
      </w:r>
      <w:r>
        <w:rPr>
          <w:spacing w:val="62"/>
        </w:rPr>
        <w:t xml:space="preserve"> </w:t>
      </w:r>
      <w:r>
        <w:t>с</w:t>
      </w:r>
      <w:r>
        <w:rPr>
          <w:spacing w:val="63"/>
        </w:rPr>
        <w:t xml:space="preserve"> </w:t>
      </w:r>
      <w:r>
        <w:t>поставленной</w:t>
      </w:r>
      <w:r>
        <w:rPr>
          <w:spacing w:val="61"/>
        </w:rPr>
        <w:t xml:space="preserve"> </w:t>
      </w:r>
      <w:r>
        <w:t>целью</w:t>
      </w:r>
      <w:r>
        <w:rPr>
          <w:spacing w:val="-67"/>
        </w:rPr>
        <w:t xml:space="preserve"> </w:t>
      </w:r>
      <w:r>
        <w:t>и выполнять</w:t>
      </w:r>
      <w:r>
        <w:rPr>
          <w:spacing w:val="-1"/>
        </w:rPr>
        <w:t xml:space="preserve"> </w:t>
      </w:r>
      <w:r>
        <w:t>её</w:t>
      </w:r>
      <w:r>
        <w:rPr>
          <w:spacing w:val="1"/>
        </w:rPr>
        <w:t xml:space="preserve"> </w:t>
      </w:r>
      <w:r>
        <w:t>в соответствии</w:t>
      </w:r>
      <w:r>
        <w:rPr>
          <w:spacing w:val="1"/>
        </w:rPr>
        <w:t xml:space="preserve"> </w:t>
      </w:r>
      <w:r>
        <w:t>с</w:t>
      </w:r>
      <w:r>
        <w:rPr>
          <w:spacing w:val="1"/>
        </w:rPr>
        <w:t xml:space="preserve"> </w:t>
      </w:r>
      <w:r>
        <w:t>планом;</w:t>
      </w:r>
    </w:p>
    <w:p w:rsidR="00397EFD" w:rsidRDefault="009B4A09" w:rsidP="00432195">
      <w:pPr>
        <w:pStyle w:val="a3"/>
        <w:ind w:right="231"/>
      </w:pPr>
      <w:r>
        <w:t>на</w:t>
      </w:r>
      <w:r>
        <w:rPr>
          <w:spacing w:val="71"/>
        </w:rPr>
        <w:t xml:space="preserve"> </w:t>
      </w:r>
      <w:r>
        <w:t>основе   анализа   причинно-следственных   связей   между   действиями</w:t>
      </w:r>
      <w:r>
        <w:rPr>
          <w:spacing w:val="1"/>
        </w:rPr>
        <w:t xml:space="preserve"> </w:t>
      </w:r>
      <w:r>
        <w:t>и</w:t>
      </w:r>
      <w:r>
        <w:rPr>
          <w:spacing w:val="1"/>
        </w:rPr>
        <w:t xml:space="preserve"> </w:t>
      </w:r>
      <w:r>
        <w:t>их</w:t>
      </w:r>
      <w:r>
        <w:rPr>
          <w:spacing w:val="1"/>
        </w:rPr>
        <w:t xml:space="preserve"> </w:t>
      </w:r>
      <w:r>
        <w:t>результатами</w:t>
      </w:r>
      <w:r>
        <w:rPr>
          <w:spacing w:val="1"/>
        </w:rPr>
        <w:t xml:space="preserve"> </w:t>
      </w:r>
      <w:r>
        <w:t>прогнозировать</w:t>
      </w:r>
      <w:r>
        <w:rPr>
          <w:spacing w:val="1"/>
        </w:rPr>
        <w:t xml:space="preserve"> </w:t>
      </w:r>
      <w:r>
        <w:t>практические</w:t>
      </w:r>
      <w:r>
        <w:rPr>
          <w:spacing w:val="1"/>
        </w:rPr>
        <w:t xml:space="preserve"> </w:t>
      </w:r>
      <w:r>
        <w:t>«шаги»</w:t>
      </w:r>
      <w:r>
        <w:rPr>
          <w:spacing w:val="1"/>
        </w:rPr>
        <w:t xml:space="preserve"> </w:t>
      </w:r>
      <w:r>
        <w:t>для</w:t>
      </w:r>
      <w:r>
        <w:rPr>
          <w:spacing w:val="1"/>
        </w:rPr>
        <w:t xml:space="preserve"> </w:t>
      </w:r>
      <w:r>
        <w:t>получения</w:t>
      </w:r>
      <w:r>
        <w:rPr>
          <w:spacing w:val="1"/>
        </w:rPr>
        <w:t xml:space="preserve"> </w:t>
      </w:r>
      <w:r>
        <w:t>необходимого результата;</w:t>
      </w:r>
    </w:p>
    <w:p w:rsidR="00397EFD" w:rsidRDefault="009B4A09" w:rsidP="00432195">
      <w:pPr>
        <w:pStyle w:val="a3"/>
        <w:ind w:right="228"/>
      </w:pPr>
      <w:r>
        <w:t>выполнять</w:t>
      </w:r>
      <w:r>
        <w:rPr>
          <w:spacing w:val="1"/>
        </w:rPr>
        <w:t xml:space="preserve"> </w:t>
      </w:r>
      <w:r>
        <w:t>действия</w:t>
      </w:r>
      <w:r>
        <w:rPr>
          <w:spacing w:val="1"/>
        </w:rPr>
        <w:t xml:space="preserve"> </w:t>
      </w:r>
      <w:r>
        <w:t>контроля</w:t>
      </w:r>
      <w:r>
        <w:rPr>
          <w:spacing w:val="1"/>
        </w:rPr>
        <w:t xml:space="preserve"> </w:t>
      </w:r>
      <w:r>
        <w:t>(самоконтроля)</w:t>
      </w:r>
      <w:r>
        <w:rPr>
          <w:spacing w:val="1"/>
        </w:rPr>
        <w:t xml:space="preserve"> </w:t>
      </w:r>
      <w:r>
        <w:t>и</w:t>
      </w:r>
      <w:r>
        <w:rPr>
          <w:spacing w:val="1"/>
        </w:rPr>
        <w:t xml:space="preserve"> </w:t>
      </w:r>
      <w:r>
        <w:t>оценки,</w:t>
      </w:r>
      <w:r>
        <w:rPr>
          <w:spacing w:val="1"/>
        </w:rPr>
        <w:t xml:space="preserve"> </w:t>
      </w:r>
      <w:r>
        <w:t>процесса</w:t>
      </w:r>
      <w:r>
        <w:rPr>
          <w:spacing w:val="1"/>
        </w:rPr>
        <w:t xml:space="preserve"> </w:t>
      </w:r>
      <w:r>
        <w:t>и</w:t>
      </w:r>
      <w:r>
        <w:rPr>
          <w:spacing w:val="1"/>
        </w:rPr>
        <w:t xml:space="preserve"> </w:t>
      </w:r>
      <w:r>
        <w:t>результата деятельности, при необходимости вносить коррективы в выполняемые</w:t>
      </w:r>
      <w:r>
        <w:rPr>
          <w:spacing w:val="1"/>
        </w:rPr>
        <w:t xml:space="preserve"> </w:t>
      </w:r>
      <w:r>
        <w:t>действия;</w:t>
      </w:r>
    </w:p>
    <w:p w:rsidR="00397EFD" w:rsidRDefault="009B4A09" w:rsidP="00432195">
      <w:pPr>
        <w:pStyle w:val="a3"/>
        <w:ind w:left="1403" w:firstLine="0"/>
      </w:pPr>
      <w:r>
        <w:t>проявлять</w:t>
      </w:r>
      <w:r>
        <w:rPr>
          <w:spacing w:val="-7"/>
        </w:rPr>
        <w:t xml:space="preserve"> </w:t>
      </w:r>
      <w:proofErr w:type="gramStart"/>
      <w:r>
        <w:t>волевую</w:t>
      </w:r>
      <w:proofErr w:type="gramEnd"/>
      <w:r>
        <w:rPr>
          <w:spacing w:val="-5"/>
        </w:rPr>
        <w:t xml:space="preserve"> </w:t>
      </w:r>
      <w:proofErr w:type="spellStart"/>
      <w:r>
        <w:t>саморегуляцию</w:t>
      </w:r>
      <w:proofErr w:type="spellEnd"/>
      <w:r>
        <w:rPr>
          <w:spacing w:val="-6"/>
        </w:rPr>
        <w:t xml:space="preserve"> </w:t>
      </w:r>
      <w:r>
        <w:t>при выполнении</w:t>
      </w:r>
      <w:r>
        <w:rPr>
          <w:spacing w:val="-4"/>
        </w:rPr>
        <w:t xml:space="preserve"> </w:t>
      </w:r>
      <w:r>
        <w:t>задания.</w:t>
      </w:r>
    </w:p>
    <w:p w:rsidR="00397EFD" w:rsidRDefault="009B4A09" w:rsidP="00432195">
      <w:pPr>
        <w:pStyle w:val="a3"/>
        <w:ind w:right="23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1"/>
        </w:rPr>
        <w:t xml:space="preserve"> </w:t>
      </w:r>
      <w:r>
        <w:t>деятельности:</w:t>
      </w:r>
    </w:p>
    <w:p w:rsidR="00397EFD" w:rsidRDefault="009B4A09" w:rsidP="00432195">
      <w:pPr>
        <w:pStyle w:val="a3"/>
        <w:ind w:right="235"/>
      </w:pPr>
      <w:r>
        <w:t>организовывать под</w:t>
      </w:r>
      <w:r>
        <w:rPr>
          <w:spacing w:val="1"/>
        </w:rPr>
        <w:t xml:space="preserve"> </w:t>
      </w:r>
      <w:r>
        <w:t>руководством</w:t>
      </w:r>
      <w:r>
        <w:rPr>
          <w:spacing w:val="1"/>
        </w:rPr>
        <w:t xml:space="preserve"> </w:t>
      </w:r>
      <w:r>
        <w:t>учителя</w:t>
      </w:r>
      <w:r>
        <w:rPr>
          <w:spacing w:val="1"/>
        </w:rPr>
        <w:t xml:space="preserve"> </w:t>
      </w:r>
      <w:r>
        <w:t>совместную работу в группе:</w:t>
      </w:r>
      <w:r>
        <w:rPr>
          <w:spacing w:val="1"/>
        </w:rPr>
        <w:t xml:space="preserve"> </w:t>
      </w:r>
      <w:r>
        <w:t>распределять</w:t>
      </w:r>
      <w:r>
        <w:rPr>
          <w:spacing w:val="1"/>
        </w:rPr>
        <w:t xml:space="preserve"> </w:t>
      </w:r>
      <w:r>
        <w:t>роли,</w:t>
      </w:r>
      <w:r>
        <w:rPr>
          <w:spacing w:val="1"/>
        </w:rPr>
        <w:t xml:space="preserve"> </w:t>
      </w:r>
      <w:r>
        <w:t>выполнять</w:t>
      </w:r>
      <w:r>
        <w:rPr>
          <w:spacing w:val="1"/>
        </w:rPr>
        <w:t xml:space="preserve"> </w:t>
      </w:r>
      <w:r>
        <w:t>функции</w:t>
      </w:r>
      <w:r>
        <w:rPr>
          <w:spacing w:val="1"/>
        </w:rPr>
        <w:t xml:space="preserve"> </w:t>
      </w:r>
      <w:r>
        <w:t>руководителя</w:t>
      </w:r>
      <w:r>
        <w:rPr>
          <w:spacing w:val="1"/>
        </w:rPr>
        <w:t xml:space="preserve"> </w:t>
      </w:r>
      <w:r>
        <w:t>или</w:t>
      </w:r>
      <w:r>
        <w:rPr>
          <w:spacing w:val="1"/>
        </w:rPr>
        <w:t xml:space="preserve"> </w:t>
      </w:r>
      <w:r>
        <w:t>подчинённого,</w:t>
      </w:r>
      <w:r>
        <w:rPr>
          <w:spacing w:val="1"/>
        </w:rPr>
        <w:t xml:space="preserve"> </w:t>
      </w:r>
      <w:r>
        <w:t>осуществлять</w:t>
      </w:r>
      <w:r>
        <w:rPr>
          <w:spacing w:val="-3"/>
        </w:rPr>
        <w:t xml:space="preserve"> </w:t>
      </w:r>
      <w:r>
        <w:t>продуктивное</w:t>
      </w:r>
      <w:r>
        <w:rPr>
          <w:spacing w:val="1"/>
        </w:rPr>
        <w:t xml:space="preserve"> </w:t>
      </w:r>
      <w:r>
        <w:t>сотрудничество,</w:t>
      </w:r>
      <w:r>
        <w:rPr>
          <w:spacing w:val="3"/>
        </w:rPr>
        <w:t xml:space="preserve"> </w:t>
      </w:r>
      <w:r>
        <w:t>взаимопомощь;</w:t>
      </w:r>
    </w:p>
    <w:p w:rsidR="00397EFD" w:rsidRDefault="009B4A09" w:rsidP="00432195">
      <w:pPr>
        <w:pStyle w:val="a3"/>
        <w:ind w:right="229"/>
      </w:pPr>
      <w:r>
        <w:t>проявлять</w:t>
      </w:r>
      <w:r>
        <w:rPr>
          <w:spacing w:val="1"/>
        </w:rPr>
        <w:t xml:space="preserve"> </w:t>
      </w:r>
      <w:r>
        <w:t>интерес</w:t>
      </w:r>
      <w:r>
        <w:rPr>
          <w:spacing w:val="1"/>
        </w:rPr>
        <w:t xml:space="preserve"> </w:t>
      </w:r>
      <w:r>
        <w:t>к</w:t>
      </w:r>
      <w:r>
        <w:rPr>
          <w:spacing w:val="1"/>
        </w:rPr>
        <w:t xml:space="preserve"> </w:t>
      </w:r>
      <w:r>
        <w:t>деятельности</w:t>
      </w:r>
      <w:r>
        <w:rPr>
          <w:spacing w:val="1"/>
        </w:rPr>
        <w:t xml:space="preserve"> </w:t>
      </w:r>
      <w:r>
        <w:t>своих</w:t>
      </w:r>
      <w:r>
        <w:rPr>
          <w:spacing w:val="1"/>
        </w:rPr>
        <w:t xml:space="preserve"> </w:t>
      </w:r>
      <w:r>
        <w:t>товарищей</w:t>
      </w:r>
      <w:r>
        <w:rPr>
          <w:spacing w:val="1"/>
        </w:rPr>
        <w:t xml:space="preserve"> </w:t>
      </w:r>
      <w:r>
        <w:t>и</w:t>
      </w:r>
      <w:r>
        <w:rPr>
          <w:spacing w:val="1"/>
        </w:rPr>
        <w:t xml:space="preserve"> </w:t>
      </w:r>
      <w:r>
        <w:t>результатам</w:t>
      </w:r>
      <w:r>
        <w:rPr>
          <w:spacing w:val="1"/>
        </w:rPr>
        <w:t xml:space="preserve"> </w:t>
      </w:r>
      <w:r>
        <w:t>их</w:t>
      </w:r>
      <w:r>
        <w:rPr>
          <w:spacing w:val="1"/>
        </w:rPr>
        <w:t xml:space="preserve"> </w:t>
      </w:r>
      <w:r>
        <w:t>работы,</w:t>
      </w:r>
    </w:p>
    <w:p w:rsidR="00397EFD" w:rsidRDefault="009B4A09" w:rsidP="00432195">
      <w:pPr>
        <w:pStyle w:val="a3"/>
        <w:ind w:firstLine="0"/>
      </w:pPr>
      <w:r>
        <w:t>в</w:t>
      </w:r>
      <w:r>
        <w:rPr>
          <w:spacing w:val="-5"/>
        </w:rPr>
        <w:t xml:space="preserve"> </w:t>
      </w:r>
      <w:r>
        <w:t>доброжелательной</w:t>
      </w:r>
      <w:r>
        <w:rPr>
          <w:spacing w:val="-4"/>
        </w:rPr>
        <w:t xml:space="preserve"> </w:t>
      </w:r>
      <w:r>
        <w:t>форме</w:t>
      </w:r>
      <w:r>
        <w:rPr>
          <w:spacing w:val="-3"/>
        </w:rPr>
        <w:t xml:space="preserve"> </w:t>
      </w:r>
      <w:r>
        <w:t>комментировать</w:t>
      </w:r>
      <w:r>
        <w:rPr>
          <w:spacing w:val="-6"/>
        </w:rPr>
        <w:t xml:space="preserve"> </w:t>
      </w:r>
      <w:r>
        <w:t>и</w:t>
      </w:r>
      <w:r>
        <w:rPr>
          <w:spacing w:val="-4"/>
        </w:rPr>
        <w:t xml:space="preserve"> </w:t>
      </w:r>
      <w:r>
        <w:t>оценивать</w:t>
      </w:r>
      <w:r>
        <w:rPr>
          <w:spacing w:val="-6"/>
        </w:rPr>
        <w:t xml:space="preserve"> </w:t>
      </w:r>
      <w:r>
        <w:t>их</w:t>
      </w:r>
      <w:r>
        <w:rPr>
          <w:spacing w:val="-7"/>
        </w:rPr>
        <w:t xml:space="preserve"> </w:t>
      </w:r>
      <w:r>
        <w:t>достижения;</w:t>
      </w:r>
    </w:p>
    <w:p w:rsidR="00397EFD" w:rsidRDefault="009B4A09" w:rsidP="00432195">
      <w:pPr>
        <w:pStyle w:val="a3"/>
        <w:ind w:right="224"/>
      </w:pPr>
      <w:r>
        <w:t>в процессе анализа и оценки совместной деятельности высказывать свои</w:t>
      </w:r>
      <w:r>
        <w:rPr>
          <w:spacing w:val="1"/>
        </w:rPr>
        <w:t xml:space="preserve"> </w:t>
      </w:r>
      <w:r>
        <w:t>предложения и пожелания, выслушивать и принимать к сведению мнение других</w:t>
      </w:r>
      <w:r>
        <w:rPr>
          <w:spacing w:val="1"/>
        </w:rPr>
        <w:t xml:space="preserve"> </w:t>
      </w:r>
      <w:r>
        <w:t>обучающихся, их советы и пожелания, с уважением относиться к разной оценке</w:t>
      </w:r>
      <w:r>
        <w:rPr>
          <w:spacing w:val="1"/>
        </w:rPr>
        <w:t xml:space="preserve"> </w:t>
      </w:r>
      <w:r>
        <w:t>своих</w:t>
      </w:r>
      <w:r>
        <w:rPr>
          <w:spacing w:val="-4"/>
        </w:rPr>
        <w:t xml:space="preserve"> </w:t>
      </w:r>
      <w:r>
        <w:t>достижений.</w:t>
      </w:r>
    </w:p>
    <w:p w:rsidR="00397EFD" w:rsidRDefault="009B4A09" w:rsidP="00432195">
      <w:pPr>
        <w:pStyle w:val="a3"/>
        <w:ind w:right="238"/>
      </w:pPr>
      <w:r>
        <w:t>Планируемые      результаты     освоения      программы     по     технологии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 образования.</w:t>
      </w:r>
    </w:p>
    <w:p w:rsidR="00397EFD" w:rsidRDefault="009B4A09" w:rsidP="00432195">
      <w:pPr>
        <w:pStyle w:val="a3"/>
        <w:ind w:right="223"/>
      </w:pPr>
      <w:r>
        <w:t xml:space="preserve">Личностные    </w:t>
      </w:r>
      <w:r>
        <w:rPr>
          <w:spacing w:val="1"/>
        </w:rPr>
        <w:t xml:space="preserve"> </w:t>
      </w:r>
      <w:r>
        <w:t>результаты      освоения      программы      по      технологии</w:t>
      </w:r>
      <w:r>
        <w:rPr>
          <w:spacing w:val="1"/>
        </w:rPr>
        <w:t xml:space="preserve"> </w:t>
      </w:r>
      <w:r>
        <w:t>на</w:t>
      </w:r>
      <w:r>
        <w:rPr>
          <w:spacing w:val="34"/>
        </w:rPr>
        <w:t xml:space="preserve"> </w:t>
      </w:r>
      <w:r>
        <w:t>уровне</w:t>
      </w:r>
      <w:r>
        <w:rPr>
          <w:spacing w:val="102"/>
        </w:rPr>
        <w:t xml:space="preserve"> </w:t>
      </w:r>
      <w:r>
        <w:t>начального</w:t>
      </w:r>
      <w:r>
        <w:rPr>
          <w:spacing w:val="101"/>
        </w:rPr>
        <w:t xml:space="preserve"> </w:t>
      </w:r>
      <w:r>
        <w:t>общего</w:t>
      </w:r>
      <w:r>
        <w:rPr>
          <w:spacing w:val="101"/>
        </w:rPr>
        <w:t xml:space="preserve"> </w:t>
      </w:r>
      <w:r>
        <w:t>образования</w:t>
      </w:r>
      <w:r>
        <w:rPr>
          <w:spacing w:val="103"/>
        </w:rPr>
        <w:t xml:space="preserve"> </w:t>
      </w:r>
      <w:r>
        <w:t>достигаются</w:t>
      </w:r>
      <w:r>
        <w:rPr>
          <w:spacing w:val="102"/>
        </w:rPr>
        <w:t xml:space="preserve"> </w:t>
      </w:r>
      <w:r>
        <w:t>в</w:t>
      </w:r>
      <w:r>
        <w:rPr>
          <w:spacing w:val="99"/>
        </w:rPr>
        <w:t xml:space="preserve"> </w:t>
      </w:r>
      <w:r>
        <w:t>единстве</w:t>
      </w:r>
      <w:r>
        <w:rPr>
          <w:spacing w:val="106"/>
        </w:rPr>
        <w:t xml:space="preserve"> </w:t>
      </w:r>
      <w:r>
        <w:t>учебной</w:t>
      </w:r>
      <w:r>
        <w:rPr>
          <w:spacing w:val="-68"/>
        </w:rPr>
        <w:t xml:space="preserve"> </w:t>
      </w:r>
      <w:r>
        <w:t>и воспитательной деятельности в соответствии с традиционными 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71"/>
        </w:rPr>
        <w:t xml:space="preserve"> </w:t>
      </w:r>
      <w:r>
        <w:t>принятыми</w:t>
      </w:r>
      <w:r>
        <w:rPr>
          <w:spacing w:val="7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67"/>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1"/>
        </w:rPr>
        <w:t xml:space="preserve"> </w:t>
      </w:r>
      <w:r>
        <w:t>позиции личности.</w:t>
      </w:r>
    </w:p>
    <w:p w:rsidR="00397EFD" w:rsidRDefault="009B4A09" w:rsidP="00432195">
      <w:pPr>
        <w:pStyle w:val="a3"/>
        <w:ind w:right="235"/>
      </w:pPr>
      <w:r>
        <w:t>В</w:t>
      </w:r>
      <w:r>
        <w:rPr>
          <w:spacing w:val="1"/>
        </w:rPr>
        <w:t xml:space="preserve"> </w:t>
      </w:r>
      <w:r>
        <w:t>результате</w:t>
      </w:r>
      <w:r>
        <w:rPr>
          <w:spacing w:val="1"/>
        </w:rPr>
        <w:t xml:space="preserve"> </w:t>
      </w:r>
      <w:r>
        <w:t>изучения</w:t>
      </w:r>
      <w:r>
        <w:rPr>
          <w:spacing w:val="1"/>
        </w:rPr>
        <w:t xml:space="preserve"> </w:t>
      </w:r>
      <w:r>
        <w:t>технологии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proofErr w:type="gramStart"/>
      <w:r>
        <w:t>у</w:t>
      </w:r>
      <w:proofErr w:type="gramEnd"/>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личностные</w:t>
      </w:r>
      <w:r>
        <w:rPr>
          <w:spacing w:val="1"/>
        </w:rPr>
        <w:t xml:space="preserve"> </w:t>
      </w:r>
      <w:r>
        <w:t>результаты:</w:t>
      </w:r>
    </w:p>
    <w:p w:rsidR="00397EFD" w:rsidRDefault="009B4A09" w:rsidP="00432195">
      <w:pPr>
        <w:pStyle w:val="a3"/>
        <w:ind w:right="236"/>
      </w:pPr>
      <w:r>
        <w:t>первоначальные представления о созидательном и нравственном значении</w:t>
      </w:r>
      <w:r>
        <w:rPr>
          <w:spacing w:val="1"/>
        </w:rPr>
        <w:t xml:space="preserve"> </w:t>
      </w:r>
      <w:r>
        <w:t>труда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труду</w:t>
      </w:r>
      <w:r>
        <w:rPr>
          <w:spacing w:val="1"/>
        </w:rPr>
        <w:t xml:space="preserve"> </w:t>
      </w:r>
      <w:r>
        <w:t>и</w:t>
      </w:r>
      <w:r>
        <w:rPr>
          <w:spacing w:val="1"/>
        </w:rPr>
        <w:t xml:space="preserve"> </w:t>
      </w:r>
      <w:r>
        <w:t>творчеству</w:t>
      </w:r>
      <w:r>
        <w:rPr>
          <w:spacing w:val="-4"/>
        </w:rPr>
        <w:t xml:space="preserve"> </w:t>
      </w:r>
      <w:r>
        <w:t>мастеров;</w:t>
      </w:r>
    </w:p>
    <w:p w:rsidR="00397EFD" w:rsidRDefault="009B4A09" w:rsidP="00432195">
      <w:pPr>
        <w:pStyle w:val="a3"/>
        <w:ind w:right="227"/>
      </w:pPr>
      <w:r>
        <w:t>осознание</w:t>
      </w:r>
      <w:r>
        <w:rPr>
          <w:spacing w:val="1"/>
        </w:rPr>
        <w:t xml:space="preserve"> </w:t>
      </w:r>
      <w:r>
        <w:t>роли</w:t>
      </w:r>
      <w:r>
        <w:rPr>
          <w:spacing w:val="1"/>
        </w:rPr>
        <w:t xml:space="preserve"> </w:t>
      </w:r>
      <w:r>
        <w:t>человека</w:t>
      </w:r>
      <w:r>
        <w:rPr>
          <w:spacing w:val="1"/>
        </w:rPr>
        <w:t xml:space="preserve"> </w:t>
      </w:r>
      <w:r>
        <w:t>и</w:t>
      </w:r>
      <w:r>
        <w:rPr>
          <w:spacing w:val="1"/>
        </w:rPr>
        <w:t xml:space="preserve"> </w:t>
      </w:r>
      <w:r>
        <w:t>используемых</w:t>
      </w:r>
      <w:r>
        <w:rPr>
          <w:spacing w:val="1"/>
        </w:rPr>
        <w:t xml:space="preserve"> </w:t>
      </w:r>
      <w:r>
        <w:t>им</w:t>
      </w:r>
      <w:r>
        <w:rPr>
          <w:spacing w:val="1"/>
        </w:rPr>
        <w:t xml:space="preserve"> </w:t>
      </w:r>
      <w:r>
        <w:t>технологий</w:t>
      </w:r>
      <w:r>
        <w:rPr>
          <w:spacing w:val="1"/>
        </w:rPr>
        <w:t xml:space="preserve"> </w:t>
      </w:r>
      <w:r>
        <w:t>в</w:t>
      </w:r>
      <w:r>
        <w:rPr>
          <w:spacing w:val="1"/>
        </w:rPr>
        <w:t xml:space="preserve"> </w:t>
      </w:r>
      <w:r>
        <w:t>сохранении</w:t>
      </w:r>
      <w:r>
        <w:rPr>
          <w:spacing w:val="1"/>
        </w:rPr>
        <w:t xml:space="preserve"> </w:t>
      </w:r>
      <w:r>
        <w:t>гармонического</w:t>
      </w:r>
      <w:r>
        <w:rPr>
          <w:spacing w:val="1"/>
        </w:rPr>
        <w:t xml:space="preserve"> </w:t>
      </w:r>
      <w:r>
        <w:t>сосуществования</w:t>
      </w:r>
      <w:r>
        <w:rPr>
          <w:spacing w:val="1"/>
        </w:rPr>
        <w:t xml:space="preserve"> </w:t>
      </w:r>
      <w:r>
        <w:t>рукотворного</w:t>
      </w:r>
      <w:r>
        <w:rPr>
          <w:spacing w:val="1"/>
        </w:rPr>
        <w:t xml:space="preserve"> </w:t>
      </w:r>
      <w:r>
        <w:t>мира</w:t>
      </w:r>
      <w:r>
        <w:rPr>
          <w:spacing w:val="1"/>
        </w:rPr>
        <w:t xml:space="preserve"> </w:t>
      </w:r>
      <w:r>
        <w:t>с</w:t>
      </w:r>
      <w:r>
        <w:rPr>
          <w:spacing w:val="1"/>
        </w:rPr>
        <w:t xml:space="preserve"> </w:t>
      </w:r>
      <w:r>
        <w:t>миром</w:t>
      </w:r>
      <w:r>
        <w:rPr>
          <w:spacing w:val="1"/>
        </w:rPr>
        <w:t xml:space="preserve"> </w:t>
      </w:r>
      <w:r>
        <w:t>природы,</w:t>
      </w:r>
      <w:r>
        <w:rPr>
          <w:spacing w:val="1"/>
        </w:rPr>
        <w:t xml:space="preserve"> </w:t>
      </w:r>
      <w:r>
        <w:t>ответственное</w:t>
      </w:r>
      <w:r>
        <w:rPr>
          <w:spacing w:val="1"/>
        </w:rPr>
        <w:t xml:space="preserve"> </w:t>
      </w:r>
      <w:r>
        <w:t>отношение к сохранению</w:t>
      </w:r>
      <w:r>
        <w:rPr>
          <w:spacing w:val="3"/>
        </w:rPr>
        <w:t xml:space="preserve"> </w:t>
      </w:r>
      <w:r>
        <w:t>окружающей среды;</w:t>
      </w:r>
    </w:p>
    <w:p w:rsidR="00397EFD" w:rsidRDefault="009B4A09" w:rsidP="00432195">
      <w:pPr>
        <w:pStyle w:val="a3"/>
        <w:ind w:right="231"/>
      </w:pPr>
      <w:r>
        <w:t xml:space="preserve">понимание  </w:t>
      </w:r>
      <w:r>
        <w:rPr>
          <w:spacing w:val="1"/>
        </w:rPr>
        <w:t xml:space="preserve"> </w:t>
      </w:r>
      <w:r>
        <w:t>культурно-исторической    ценности    традиций,    отражённых</w:t>
      </w:r>
      <w:r>
        <w:rPr>
          <w:spacing w:val="-67"/>
        </w:rPr>
        <w:t xml:space="preserve"> </w:t>
      </w:r>
      <w:r>
        <w:t>в</w:t>
      </w:r>
      <w:r>
        <w:rPr>
          <w:spacing w:val="1"/>
        </w:rPr>
        <w:t xml:space="preserve"> </w:t>
      </w:r>
      <w:r>
        <w:t>предметном</w:t>
      </w:r>
      <w:r>
        <w:rPr>
          <w:spacing w:val="1"/>
        </w:rPr>
        <w:t xml:space="preserve"> </w:t>
      </w:r>
      <w:r>
        <w:t>мире,</w:t>
      </w:r>
      <w:r>
        <w:rPr>
          <w:spacing w:val="1"/>
        </w:rPr>
        <w:t xml:space="preserve"> </w:t>
      </w:r>
      <w:r>
        <w:t>чувство</w:t>
      </w:r>
      <w:r>
        <w:rPr>
          <w:spacing w:val="1"/>
        </w:rPr>
        <w:t xml:space="preserve"> </w:t>
      </w:r>
      <w:r>
        <w:t>сопричастности</w:t>
      </w:r>
      <w:r>
        <w:rPr>
          <w:spacing w:val="1"/>
        </w:rPr>
        <w:t xml:space="preserve"> </w:t>
      </w:r>
      <w:r>
        <w:t>к</w:t>
      </w:r>
      <w:r>
        <w:rPr>
          <w:spacing w:val="1"/>
        </w:rPr>
        <w:t xml:space="preserve"> </w:t>
      </w:r>
      <w:r>
        <w:t>культуре</w:t>
      </w:r>
      <w:r>
        <w:rPr>
          <w:spacing w:val="1"/>
        </w:rPr>
        <w:t xml:space="preserve"> </w:t>
      </w:r>
      <w:r>
        <w:t>своего</w:t>
      </w:r>
      <w:r>
        <w:rPr>
          <w:spacing w:val="1"/>
        </w:rPr>
        <w:t xml:space="preserve"> </w:t>
      </w:r>
      <w:r>
        <w:t>народа,</w:t>
      </w:r>
      <w:r>
        <w:rPr>
          <w:spacing w:val="1"/>
        </w:rPr>
        <w:t xml:space="preserve"> </w:t>
      </w:r>
      <w:r>
        <w:t>уважительное отношение</w:t>
      </w:r>
      <w:r>
        <w:rPr>
          <w:spacing w:val="1"/>
        </w:rPr>
        <w:t xml:space="preserve"> </w:t>
      </w:r>
      <w:r>
        <w:t>к культурным</w:t>
      </w:r>
      <w:r>
        <w:rPr>
          <w:spacing w:val="6"/>
        </w:rPr>
        <w:t xml:space="preserve"> </w:t>
      </w:r>
      <w:r>
        <w:t>традициям</w:t>
      </w:r>
      <w:r>
        <w:rPr>
          <w:spacing w:val="2"/>
        </w:rPr>
        <w:t xml:space="preserve"> </w:t>
      </w:r>
      <w:r>
        <w:t>других</w:t>
      </w:r>
      <w:r>
        <w:rPr>
          <w:spacing w:val="-5"/>
        </w:rPr>
        <w:t xml:space="preserve"> </w:t>
      </w:r>
      <w:r>
        <w:t>народов;</w:t>
      </w:r>
    </w:p>
    <w:p w:rsidR="00397EFD" w:rsidRDefault="009B4A09" w:rsidP="00432195">
      <w:pPr>
        <w:pStyle w:val="a3"/>
        <w:ind w:right="233"/>
      </w:pPr>
      <w:r>
        <w:lastRenderedPageBreak/>
        <w:t>проявление способности к эстетической оценке окружающей предметной</w:t>
      </w:r>
      <w:r>
        <w:rPr>
          <w:spacing w:val="1"/>
        </w:rPr>
        <w:t xml:space="preserve"> </w:t>
      </w:r>
      <w:r>
        <w:t>среды,    эстетические    чувства    –    эмоционально-положительное    восприятие</w:t>
      </w:r>
      <w:r>
        <w:rPr>
          <w:spacing w:val="1"/>
        </w:rPr>
        <w:t xml:space="preserve"> </w:t>
      </w:r>
      <w:r>
        <w:t>и</w:t>
      </w:r>
      <w:r>
        <w:rPr>
          <w:spacing w:val="54"/>
        </w:rPr>
        <w:t xml:space="preserve"> </w:t>
      </w:r>
      <w:r>
        <w:t>понимание</w:t>
      </w:r>
      <w:r>
        <w:rPr>
          <w:spacing w:val="55"/>
        </w:rPr>
        <w:t xml:space="preserve"> </w:t>
      </w:r>
      <w:r>
        <w:t>красоты</w:t>
      </w:r>
      <w:r>
        <w:rPr>
          <w:spacing w:val="55"/>
        </w:rPr>
        <w:t xml:space="preserve"> </w:t>
      </w:r>
      <w:r>
        <w:t>форм</w:t>
      </w:r>
      <w:r>
        <w:rPr>
          <w:spacing w:val="56"/>
        </w:rPr>
        <w:t xml:space="preserve"> </w:t>
      </w:r>
      <w:r>
        <w:t>и</w:t>
      </w:r>
      <w:r>
        <w:rPr>
          <w:spacing w:val="55"/>
        </w:rPr>
        <w:t xml:space="preserve"> </w:t>
      </w:r>
      <w:r>
        <w:t>образов</w:t>
      </w:r>
      <w:r>
        <w:rPr>
          <w:spacing w:val="57"/>
        </w:rPr>
        <w:t xml:space="preserve"> </w:t>
      </w:r>
      <w:r>
        <w:t>природных</w:t>
      </w:r>
      <w:r>
        <w:rPr>
          <w:spacing w:val="50"/>
        </w:rPr>
        <w:t xml:space="preserve"> </w:t>
      </w:r>
      <w:r>
        <w:t>объектов,</w:t>
      </w:r>
      <w:r>
        <w:rPr>
          <w:spacing w:val="57"/>
        </w:rPr>
        <w:t xml:space="preserve"> </w:t>
      </w:r>
      <w:r>
        <w:t>образцов</w:t>
      </w:r>
      <w:r>
        <w:rPr>
          <w:spacing w:val="53"/>
        </w:rPr>
        <w:t xml:space="preserve"> </w:t>
      </w:r>
      <w:r>
        <w:t>мировой</w:t>
      </w:r>
      <w:r>
        <w:rPr>
          <w:spacing w:val="-68"/>
        </w:rPr>
        <w:t xml:space="preserve"> </w:t>
      </w:r>
      <w:r>
        <w:t>и отечественной</w:t>
      </w:r>
      <w:r>
        <w:rPr>
          <w:spacing w:val="5"/>
        </w:rPr>
        <w:t xml:space="preserve"> </w:t>
      </w:r>
      <w:r>
        <w:t>художественной культуры;</w:t>
      </w:r>
    </w:p>
    <w:p w:rsidR="00397EFD" w:rsidRDefault="009B4A09" w:rsidP="00432195">
      <w:pPr>
        <w:pStyle w:val="a3"/>
        <w:ind w:right="232"/>
      </w:pPr>
      <w:r>
        <w:t>проявление</w:t>
      </w:r>
      <w:r>
        <w:rPr>
          <w:spacing w:val="1"/>
        </w:rPr>
        <w:t xml:space="preserve"> </w:t>
      </w:r>
      <w:r>
        <w:t>положительного</w:t>
      </w:r>
      <w:r>
        <w:rPr>
          <w:spacing w:val="1"/>
        </w:rPr>
        <w:t xml:space="preserve"> </w:t>
      </w:r>
      <w:r>
        <w:t>отношения</w:t>
      </w:r>
      <w:r>
        <w:rPr>
          <w:spacing w:val="1"/>
        </w:rPr>
        <w:t xml:space="preserve"> </w:t>
      </w:r>
      <w:r>
        <w:t>и</w:t>
      </w:r>
      <w:r>
        <w:rPr>
          <w:spacing w:val="1"/>
        </w:rPr>
        <w:t xml:space="preserve"> </w:t>
      </w:r>
      <w:r>
        <w:t>интереса</w:t>
      </w:r>
      <w:r>
        <w:rPr>
          <w:spacing w:val="1"/>
        </w:rPr>
        <w:t xml:space="preserve"> </w:t>
      </w:r>
      <w:r>
        <w:t>к</w:t>
      </w:r>
      <w:r>
        <w:rPr>
          <w:spacing w:val="1"/>
        </w:rPr>
        <w:t xml:space="preserve"> </w:t>
      </w:r>
      <w:r>
        <w:t>различным</w:t>
      </w:r>
      <w:r>
        <w:rPr>
          <w:spacing w:val="1"/>
        </w:rPr>
        <w:t xml:space="preserve"> </w:t>
      </w:r>
      <w:r>
        <w:t>видам</w:t>
      </w:r>
      <w:r>
        <w:rPr>
          <w:spacing w:val="1"/>
        </w:rPr>
        <w:t xml:space="preserve"> </w:t>
      </w:r>
      <w:r>
        <w:t>творческой</w:t>
      </w:r>
      <w:r>
        <w:rPr>
          <w:spacing w:val="1"/>
        </w:rPr>
        <w:t xml:space="preserve"> </w:t>
      </w:r>
      <w:r>
        <w:t>преобразующей</w:t>
      </w:r>
      <w:r>
        <w:rPr>
          <w:spacing w:val="1"/>
        </w:rPr>
        <w:t xml:space="preserve"> </w:t>
      </w:r>
      <w:r>
        <w:t>деятельности,</w:t>
      </w:r>
      <w:r>
        <w:rPr>
          <w:spacing w:val="1"/>
        </w:rPr>
        <w:t xml:space="preserve"> </w:t>
      </w:r>
      <w:r>
        <w:t>стремление</w:t>
      </w:r>
      <w:r>
        <w:rPr>
          <w:spacing w:val="1"/>
        </w:rPr>
        <w:t xml:space="preserve"> </w:t>
      </w:r>
      <w:r>
        <w:t>к</w:t>
      </w:r>
      <w:r>
        <w:rPr>
          <w:spacing w:val="1"/>
        </w:rPr>
        <w:t xml:space="preserve"> </w:t>
      </w:r>
      <w:r>
        <w:t>творческой</w:t>
      </w:r>
      <w:r>
        <w:rPr>
          <w:spacing w:val="-67"/>
        </w:rPr>
        <w:t xml:space="preserve"> </w:t>
      </w:r>
      <w:r>
        <w:t>самореализации,</w:t>
      </w:r>
      <w:r>
        <w:rPr>
          <w:spacing w:val="1"/>
        </w:rPr>
        <w:t xml:space="preserve"> </w:t>
      </w:r>
      <w:r>
        <w:t>мотивация</w:t>
      </w:r>
      <w:r>
        <w:rPr>
          <w:spacing w:val="1"/>
        </w:rPr>
        <w:t xml:space="preserve"> </w:t>
      </w:r>
      <w:r>
        <w:t>к</w:t>
      </w:r>
      <w:r>
        <w:rPr>
          <w:spacing w:val="1"/>
        </w:rPr>
        <w:t xml:space="preserve"> </w:t>
      </w:r>
      <w:r>
        <w:t>творческому</w:t>
      </w:r>
      <w:r>
        <w:rPr>
          <w:spacing w:val="1"/>
        </w:rPr>
        <w:t xml:space="preserve"> </w:t>
      </w:r>
      <w:r>
        <w:t>труду,</w:t>
      </w:r>
      <w:r>
        <w:rPr>
          <w:spacing w:val="1"/>
        </w:rPr>
        <w:t xml:space="preserve"> </w:t>
      </w:r>
      <w:r>
        <w:t>работе</w:t>
      </w:r>
      <w:r>
        <w:rPr>
          <w:spacing w:val="1"/>
        </w:rPr>
        <w:t xml:space="preserve"> </w:t>
      </w:r>
      <w:r>
        <w:t>на</w:t>
      </w:r>
      <w:r>
        <w:rPr>
          <w:spacing w:val="1"/>
        </w:rPr>
        <w:t xml:space="preserve"> </w:t>
      </w:r>
      <w:r>
        <w:t>результат,</w:t>
      </w:r>
      <w:r>
        <w:rPr>
          <w:spacing w:val="1"/>
        </w:rPr>
        <w:t xml:space="preserve"> </w:t>
      </w:r>
      <w:r>
        <w:t>способность</w:t>
      </w:r>
      <w:r>
        <w:rPr>
          <w:spacing w:val="-4"/>
        </w:rPr>
        <w:t xml:space="preserve"> </w:t>
      </w:r>
      <w:r>
        <w:t>к</w:t>
      </w:r>
      <w:r>
        <w:rPr>
          <w:spacing w:val="-3"/>
        </w:rPr>
        <w:t xml:space="preserve"> </w:t>
      </w:r>
      <w:r>
        <w:t>различным</w:t>
      </w:r>
      <w:r>
        <w:rPr>
          <w:spacing w:val="-1"/>
        </w:rPr>
        <w:t xml:space="preserve"> </w:t>
      </w:r>
      <w:r>
        <w:t>видам практической</w:t>
      </w:r>
      <w:r>
        <w:rPr>
          <w:spacing w:val="-2"/>
        </w:rPr>
        <w:t xml:space="preserve"> </w:t>
      </w:r>
      <w:r>
        <w:t>преобразующей</w:t>
      </w:r>
      <w:r>
        <w:rPr>
          <w:spacing w:val="-2"/>
        </w:rPr>
        <w:t xml:space="preserve"> </w:t>
      </w:r>
      <w:r>
        <w:t>деятельности;</w:t>
      </w:r>
    </w:p>
    <w:p w:rsidR="00397EFD" w:rsidRDefault="009B4A09" w:rsidP="00432195">
      <w:pPr>
        <w:pStyle w:val="a3"/>
        <w:ind w:right="236"/>
      </w:pPr>
      <w:r>
        <w:t xml:space="preserve">проявление </w:t>
      </w:r>
      <w:proofErr w:type="gramStart"/>
      <w:r>
        <w:t>устойчивых</w:t>
      </w:r>
      <w:proofErr w:type="gramEnd"/>
      <w:r>
        <w:t xml:space="preserve"> волевых качества и способность к </w:t>
      </w:r>
      <w:proofErr w:type="spellStart"/>
      <w:r>
        <w:t>саморегуляции</w:t>
      </w:r>
      <w:proofErr w:type="spellEnd"/>
      <w:r>
        <w:t>:</w:t>
      </w:r>
      <w:r>
        <w:rPr>
          <w:spacing w:val="1"/>
        </w:rPr>
        <w:t xml:space="preserve"> </w:t>
      </w:r>
      <w:r>
        <w:t>организованность,</w:t>
      </w:r>
      <w:r>
        <w:rPr>
          <w:spacing w:val="1"/>
        </w:rPr>
        <w:t xml:space="preserve"> </w:t>
      </w:r>
      <w:r>
        <w:t>аккуратность,</w:t>
      </w:r>
      <w:r>
        <w:rPr>
          <w:spacing w:val="1"/>
        </w:rPr>
        <w:t xml:space="preserve"> </w:t>
      </w:r>
      <w:r>
        <w:t>трудолюбие,</w:t>
      </w:r>
      <w:r>
        <w:rPr>
          <w:spacing w:val="1"/>
        </w:rPr>
        <w:t xml:space="preserve"> </w:t>
      </w:r>
      <w:r>
        <w:t>ответственность,</w:t>
      </w:r>
      <w:r>
        <w:rPr>
          <w:spacing w:val="1"/>
        </w:rPr>
        <w:t xml:space="preserve"> </w:t>
      </w:r>
      <w:r>
        <w:t>умение</w:t>
      </w:r>
      <w:r>
        <w:rPr>
          <w:spacing w:val="1"/>
        </w:rPr>
        <w:t xml:space="preserve"> </w:t>
      </w:r>
      <w:r>
        <w:t>справляться</w:t>
      </w:r>
      <w:r>
        <w:rPr>
          <w:spacing w:val="2"/>
        </w:rPr>
        <w:t xml:space="preserve"> </w:t>
      </w:r>
      <w:r>
        <w:t>с</w:t>
      </w:r>
      <w:r>
        <w:rPr>
          <w:spacing w:val="2"/>
        </w:rPr>
        <w:t xml:space="preserve"> </w:t>
      </w:r>
      <w:r>
        <w:t>доступными проблемами;</w:t>
      </w:r>
    </w:p>
    <w:p w:rsidR="00397EFD" w:rsidRDefault="009B4A09" w:rsidP="00432195">
      <w:pPr>
        <w:pStyle w:val="a3"/>
        <w:ind w:right="242"/>
      </w:pPr>
      <w:r>
        <w:t>готовность вступать в сотрудничество с другими людьми с учётом этики</w:t>
      </w:r>
      <w:r>
        <w:rPr>
          <w:spacing w:val="1"/>
        </w:rPr>
        <w:t xml:space="preserve"> </w:t>
      </w:r>
      <w:r>
        <w:t>общения,</w:t>
      </w:r>
      <w:r>
        <w:rPr>
          <w:spacing w:val="2"/>
        </w:rPr>
        <w:t xml:space="preserve"> </w:t>
      </w:r>
      <w:r>
        <w:t>проявление</w:t>
      </w:r>
      <w:r>
        <w:rPr>
          <w:spacing w:val="1"/>
        </w:rPr>
        <w:t xml:space="preserve"> </w:t>
      </w:r>
      <w:r>
        <w:t>толерантности и доброжелательности.</w:t>
      </w:r>
    </w:p>
    <w:p w:rsidR="00397EFD" w:rsidRDefault="009B4A09" w:rsidP="00432195">
      <w:pPr>
        <w:pStyle w:val="a3"/>
        <w:ind w:right="235"/>
      </w:pPr>
      <w:r>
        <w:t>В</w:t>
      </w:r>
      <w:r>
        <w:rPr>
          <w:spacing w:val="1"/>
        </w:rPr>
        <w:t xml:space="preserve"> </w:t>
      </w:r>
      <w:r>
        <w:t>результате</w:t>
      </w:r>
      <w:r>
        <w:rPr>
          <w:spacing w:val="1"/>
        </w:rPr>
        <w:t xml:space="preserve"> </w:t>
      </w:r>
      <w:r>
        <w:t>изучения</w:t>
      </w:r>
      <w:r>
        <w:rPr>
          <w:spacing w:val="1"/>
        </w:rPr>
        <w:t xml:space="preserve"> </w:t>
      </w:r>
      <w:r>
        <w:t>технологии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7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w:t>
      </w:r>
      <w:r>
        <w:rPr>
          <w:spacing w:val="-67"/>
        </w:rPr>
        <w:t xml:space="preserve"> </w:t>
      </w:r>
      <w:r>
        <w:t>деятельность.</w:t>
      </w:r>
    </w:p>
    <w:p w:rsidR="00397EFD" w:rsidRDefault="009B4A09" w:rsidP="00432195">
      <w:pPr>
        <w:pStyle w:val="a3"/>
        <w:ind w:right="237"/>
      </w:pPr>
      <w:r>
        <w:t>У обучающегося будут сформированы</w:t>
      </w:r>
      <w:r>
        <w:rPr>
          <w:spacing w:val="1"/>
        </w:rPr>
        <w:t xml:space="preserve"> </w:t>
      </w:r>
      <w:r>
        <w:t>следующие базовые логические и</w:t>
      </w:r>
      <w:r>
        <w:rPr>
          <w:spacing w:val="1"/>
        </w:rPr>
        <w:t xml:space="preserve"> </w:t>
      </w:r>
      <w:r>
        <w:t>исследовательские действия как часть познавательных универсальных учебных</w:t>
      </w:r>
      <w:r>
        <w:rPr>
          <w:spacing w:val="1"/>
        </w:rPr>
        <w:t xml:space="preserve"> </w:t>
      </w:r>
      <w:r>
        <w:t>действий:</w:t>
      </w:r>
    </w:p>
    <w:p w:rsidR="00397EFD" w:rsidRDefault="009B4A09" w:rsidP="00432195">
      <w:pPr>
        <w:pStyle w:val="a3"/>
        <w:ind w:right="231"/>
      </w:pPr>
      <w:r>
        <w:t>ориентироваться</w:t>
      </w:r>
      <w:r>
        <w:rPr>
          <w:spacing w:val="71"/>
        </w:rPr>
        <w:t xml:space="preserve"> </w:t>
      </w:r>
      <w:r>
        <w:t>в</w:t>
      </w:r>
      <w:r>
        <w:rPr>
          <w:spacing w:val="71"/>
        </w:rPr>
        <w:t xml:space="preserve"> </w:t>
      </w:r>
      <w:r>
        <w:t>терминах</w:t>
      </w:r>
      <w:r>
        <w:rPr>
          <w:spacing w:val="70"/>
        </w:rPr>
        <w:t xml:space="preserve"> </w:t>
      </w:r>
      <w:r>
        <w:t>и   понятиях,   используемых</w:t>
      </w:r>
      <w:r>
        <w:rPr>
          <w:spacing w:val="70"/>
        </w:rPr>
        <w:t xml:space="preserve"> </w:t>
      </w:r>
      <w:r>
        <w:t>в   технологии</w:t>
      </w:r>
      <w:r>
        <w:rPr>
          <w:spacing w:val="-67"/>
        </w:rPr>
        <w:t xml:space="preserve"> </w:t>
      </w:r>
      <w:r>
        <w:t>(в</w:t>
      </w:r>
      <w:r>
        <w:rPr>
          <w:spacing w:val="17"/>
        </w:rPr>
        <w:t xml:space="preserve"> </w:t>
      </w:r>
      <w:r>
        <w:t>пределах</w:t>
      </w:r>
      <w:r>
        <w:rPr>
          <w:spacing w:val="14"/>
        </w:rPr>
        <w:t xml:space="preserve"> </w:t>
      </w:r>
      <w:proofErr w:type="gramStart"/>
      <w:r>
        <w:t>изученного</w:t>
      </w:r>
      <w:proofErr w:type="gramEnd"/>
      <w:r>
        <w:t>),</w:t>
      </w:r>
      <w:r>
        <w:rPr>
          <w:spacing w:val="20"/>
        </w:rPr>
        <w:t xml:space="preserve"> </w:t>
      </w:r>
      <w:r>
        <w:t>использовать</w:t>
      </w:r>
      <w:r>
        <w:rPr>
          <w:spacing w:val="21"/>
        </w:rPr>
        <w:t xml:space="preserve"> </w:t>
      </w:r>
      <w:r>
        <w:t>изученную</w:t>
      </w:r>
      <w:r>
        <w:rPr>
          <w:spacing w:val="17"/>
        </w:rPr>
        <w:t xml:space="preserve"> </w:t>
      </w:r>
      <w:r>
        <w:t>терминологию</w:t>
      </w:r>
      <w:r>
        <w:rPr>
          <w:spacing w:val="17"/>
        </w:rPr>
        <w:t xml:space="preserve"> </w:t>
      </w:r>
      <w:r>
        <w:t>в</w:t>
      </w:r>
      <w:r>
        <w:rPr>
          <w:spacing w:val="17"/>
        </w:rPr>
        <w:t xml:space="preserve"> </w:t>
      </w:r>
      <w:r>
        <w:t>своих</w:t>
      </w:r>
      <w:r>
        <w:rPr>
          <w:spacing w:val="18"/>
        </w:rPr>
        <w:t xml:space="preserve"> </w:t>
      </w:r>
      <w:r>
        <w:t>устных</w:t>
      </w:r>
      <w:r>
        <w:rPr>
          <w:spacing w:val="-68"/>
        </w:rPr>
        <w:t xml:space="preserve"> </w:t>
      </w:r>
      <w:r>
        <w:t>и письменных</w:t>
      </w:r>
      <w:r>
        <w:rPr>
          <w:spacing w:val="-3"/>
        </w:rPr>
        <w:t xml:space="preserve"> </w:t>
      </w:r>
      <w:r>
        <w:t>высказываниях;</w:t>
      </w:r>
    </w:p>
    <w:p w:rsidR="00397EFD" w:rsidRDefault="009B4A09" w:rsidP="00432195">
      <w:pPr>
        <w:pStyle w:val="a3"/>
        <w:ind w:right="237"/>
      </w:pPr>
      <w:r>
        <w:t>осуществлять</w:t>
      </w:r>
      <w:r>
        <w:rPr>
          <w:spacing w:val="33"/>
        </w:rPr>
        <w:t xml:space="preserve"> </w:t>
      </w:r>
      <w:r>
        <w:t>анализ</w:t>
      </w:r>
      <w:r>
        <w:rPr>
          <w:spacing w:val="104"/>
        </w:rPr>
        <w:t xml:space="preserve"> </w:t>
      </w:r>
      <w:r>
        <w:t>объектов</w:t>
      </w:r>
      <w:r>
        <w:rPr>
          <w:spacing w:val="103"/>
        </w:rPr>
        <w:t xml:space="preserve"> </w:t>
      </w:r>
      <w:r>
        <w:t>и</w:t>
      </w:r>
      <w:r>
        <w:rPr>
          <w:spacing w:val="104"/>
        </w:rPr>
        <w:t xml:space="preserve"> </w:t>
      </w:r>
      <w:r>
        <w:t>изделий</w:t>
      </w:r>
      <w:r>
        <w:rPr>
          <w:spacing w:val="105"/>
        </w:rPr>
        <w:t xml:space="preserve"> </w:t>
      </w:r>
      <w:r>
        <w:t>с</w:t>
      </w:r>
      <w:r>
        <w:rPr>
          <w:spacing w:val="105"/>
        </w:rPr>
        <w:t xml:space="preserve"> </w:t>
      </w:r>
      <w:r>
        <w:t>выделением</w:t>
      </w:r>
      <w:r>
        <w:rPr>
          <w:spacing w:val="106"/>
        </w:rPr>
        <w:t xml:space="preserve"> </w:t>
      </w:r>
      <w:r>
        <w:t>существенных</w:t>
      </w:r>
      <w:r>
        <w:rPr>
          <w:spacing w:val="-68"/>
        </w:rPr>
        <w:t xml:space="preserve"> </w:t>
      </w:r>
      <w:r>
        <w:t>и несущественных</w:t>
      </w:r>
      <w:r>
        <w:rPr>
          <w:spacing w:val="-3"/>
        </w:rPr>
        <w:t xml:space="preserve"> </w:t>
      </w:r>
      <w:r>
        <w:t>признаков;</w:t>
      </w:r>
    </w:p>
    <w:p w:rsidR="00397EFD" w:rsidRDefault="009B4A09" w:rsidP="00432195">
      <w:pPr>
        <w:pStyle w:val="a3"/>
        <w:ind w:left="1403" w:right="226" w:firstLine="0"/>
      </w:pPr>
      <w:proofErr w:type="gramStart"/>
      <w:r>
        <w:t>сравнивать группы объектов (изделий), выделять в них общее и различия;</w:t>
      </w:r>
      <w:r>
        <w:rPr>
          <w:spacing w:val="1"/>
        </w:rPr>
        <w:t xml:space="preserve"> </w:t>
      </w:r>
      <w:r>
        <w:t>проводить</w:t>
      </w:r>
      <w:r>
        <w:rPr>
          <w:spacing w:val="43"/>
        </w:rPr>
        <w:t xml:space="preserve"> </w:t>
      </w:r>
      <w:r>
        <w:t>обобщения</w:t>
      </w:r>
      <w:r>
        <w:rPr>
          <w:spacing w:val="44"/>
        </w:rPr>
        <w:t xml:space="preserve"> </w:t>
      </w:r>
      <w:r>
        <w:t>(технико-технологического</w:t>
      </w:r>
      <w:r>
        <w:rPr>
          <w:spacing w:val="43"/>
        </w:rPr>
        <w:t xml:space="preserve"> </w:t>
      </w:r>
      <w:r>
        <w:t>и</w:t>
      </w:r>
      <w:r>
        <w:rPr>
          <w:spacing w:val="43"/>
        </w:rPr>
        <w:t xml:space="preserve"> </w:t>
      </w:r>
      <w:r>
        <w:t>декоративно-</w:t>
      </w:r>
      <w:proofErr w:type="gramEnd"/>
    </w:p>
    <w:p w:rsidR="00397EFD" w:rsidRDefault="009B4A09" w:rsidP="00432195">
      <w:pPr>
        <w:pStyle w:val="a3"/>
        <w:ind w:firstLine="0"/>
      </w:pPr>
      <w:r>
        <w:t>художественного</w:t>
      </w:r>
      <w:r>
        <w:rPr>
          <w:spacing w:val="-3"/>
        </w:rPr>
        <w:t xml:space="preserve"> </w:t>
      </w:r>
      <w:r>
        <w:t>характера)</w:t>
      </w:r>
      <w:r>
        <w:rPr>
          <w:spacing w:val="-7"/>
        </w:rPr>
        <w:t xml:space="preserve"> </w:t>
      </w:r>
      <w:r>
        <w:t>по</w:t>
      </w:r>
      <w:r>
        <w:rPr>
          <w:spacing w:val="-7"/>
        </w:rPr>
        <w:t xml:space="preserve"> </w:t>
      </w:r>
      <w:r>
        <w:t>изучаемой</w:t>
      </w:r>
      <w:r>
        <w:rPr>
          <w:spacing w:val="-7"/>
        </w:rPr>
        <w:t xml:space="preserve"> </w:t>
      </w:r>
      <w:r>
        <w:t>тематике;</w:t>
      </w:r>
    </w:p>
    <w:p w:rsidR="00397EFD" w:rsidRDefault="009B4A09" w:rsidP="00432195">
      <w:pPr>
        <w:pStyle w:val="a3"/>
        <w:ind w:right="241"/>
      </w:pPr>
      <w:r>
        <w:t>использовать</w:t>
      </w:r>
      <w:r>
        <w:rPr>
          <w:spacing w:val="1"/>
        </w:rPr>
        <w:t xml:space="preserve"> </w:t>
      </w:r>
      <w:r>
        <w:t>схемы,</w:t>
      </w:r>
      <w:r>
        <w:rPr>
          <w:spacing w:val="1"/>
        </w:rPr>
        <w:t xml:space="preserve"> </w:t>
      </w:r>
      <w:r>
        <w:t>модели</w:t>
      </w:r>
      <w:r>
        <w:rPr>
          <w:spacing w:val="1"/>
        </w:rPr>
        <w:t xml:space="preserve"> </w:t>
      </w:r>
      <w:r>
        <w:t>и</w:t>
      </w:r>
      <w:r>
        <w:rPr>
          <w:spacing w:val="1"/>
        </w:rPr>
        <w:t xml:space="preserve"> </w:t>
      </w:r>
      <w:r>
        <w:t>простейшие</w:t>
      </w:r>
      <w:r>
        <w:rPr>
          <w:spacing w:val="1"/>
        </w:rPr>
        <w:t xml:space="preserve"> </w:t>
      </w:r>
      <w:r>
        <w:t>чертежи</w:t>
      </w:r>
      <w:r>
        <w:rPr>
          <w:spacing w:val="1"/>
        </w:rPr>
        <w:t xml:space="preserve"> </w:t>
      </w:r>
      <w:r>
        <w:t>в</w:t>
      </w:r>
      <w:r>
        <w:rPr>
          <w:spacing w:val="1"/>
        </w:rPr>
        <w:t xml:space="preserve"> </w:t>
      </w:r>
      <w:r>
        <w:t>собственной</w:t>
      </w:r>
      <w:r>
        <w:rPr>
          <w:spacing w:val="1"/>
        </w:rPr>
        <w:t xml:space="preserve"> </w:t>
      </w:r>
      <w:r>
        <w:t>практической творческой</w:t>
      </w:r>
      <w:r>
        <w:rPr>
          <w:spacing w:val="1"/>
        </w:rPr>
        <w:t xml:space="preserve"> </w:t>
      </w:r>
      <w:r>
        <w:t>деятельности;</w:t>
      </w:r>
    </w:p>
    <w:p w:rsidR="00397EFD" w:rsidRDefault="009B4A09" w:rsidP="00432195">
      <w:pPr>
        <w:pStyle w:val="a3"/>
        <w:ind w:right="226"/>
      </w:pPr>
      <w:r>
        <w:t>комбинировать</w:t>
      </w:r>
      <w:r>
        <w:rPr>
          <w:spacing w:val="1"/>
        </w:rPr>
        <w:t xml:space="preserve"> </w:t>
      </w:r>
      <w:r>
        <w:t>и</w:t>
      </w:r>
      <w:r>
        <w:rPr>
          <w:spacing w:val="1"/>
        </w:rPr>
        <w:t xml:space="preserve"> </w:t>
      </w:r>
      <w:r>
        <w:t>использовать</w:t>
      </w:r>
      <w:r>
        <w:rPr>
          <w:spacing w:val="1"/>
        </w:rPr>
        <w:t xml:space="preserve"> </w:t>
      </w:r>
      <w:r>
        <w:t>освоенные</w:t>
      </w:r>
      <w:r>
        <w:rPr>
          <w:spacing w:val="1"/>
        </w:rPr>
        <w:t xml:space="preserve"> </w:t>
      </w:r>
      <w:r>
        <w:t>технологии</w:t>
      </w:r>
      <w:r>
        <w:rPr>
          <w:spacing w:val="1"/>
        </w:rPr>
        <w:t xml:space="preserve"> </w:t>
      </w:r>
      <w:r>
        <w:t>при</w:t>
      </w:r>
      <w:r>
        <w:rPr>
          <w:spacing w:val="1"/>
        </w:rPr>
        <w:t xml:space="preserve"> </w:t>
      </w:r>
      <w:r>
        <w:t>изготовлении</w:t>
      </w:r>
      <w:r>
        <w:rPr>
          <w:spacing w:val="1"/>
        </w:rPr>
        <w:t xml:space="preserve"> </w:t>
      </w:r>
      <w:r>
        <w:t>изделий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технической,</w:t>
      </w:r>
      <w:r>
        <w:rPr>
          <w:spacing w:val="1"/>
        </w:rPr>
        <w:t xml:space="preserve"> </w:t>
      </w:r>
      <w:r>
        <w:t>технологической</w:t>
      </w:r>
      <w:r>
        <w:rPr>
          <w:spacing w:val="1"/>
        </w:rPr>
        <w:t xml:space="preserve"> </w:t>
      </w:r>
      <w:r>
        <w:t>или</w:t>
      </w:r>
      <w:r>
        <w:rPr>
          <w:spacing w:val="1"/>
        </w:rPr>
        <w:t xml:space="preserve"> </w:t>
      </w:r>
      <w:r>
        <w:t>декоративн</w:t>
      </w:r>
      <w:proofErr w:type="gramStart"/>
      <w:r>
        <w:t>о-</w:t>
      </w:r>
      <w:proofErr w:type="gramEnd"/>
      <w:r>
        <w:rPr>
          <w:spacing w:val="1"/>
        </w:rPr>
        <w:t xml:space="preserve"> </w:t>
      </w:r>
      <w:r>
        <w:t>художественной задачей;</w:t>
      </w:r>
    </w:p>
    <w:p w:rsidR="00397EFD" w:rsidRDefault="009B4A09" w:rsidP="00432195">
      <w:pPr>
        <w:pStyle w:val="a3"/>
        <w:ind w:right="232"/>
      </w:pPr>
      <w:r>
        <w:t>понимать</w:t>
      </w:r>
      <w:r>
        <w:rPr>
          <w:spacing w:val="1"/>
        </w:rPr>
        <w:t xml:space="preserve"> </w:t>
      </w:r>
      <w:r>
        <w:t>необходимость</w:t>
      </w:r>
      <w:r>
        <w:rPr>
          <w:spacing w:val="1"/>
        </w:rPr>
        <w:t xml:space="preserve"> </w:t>
      </w:r>
      <w:r>
        <w:t>поиска</w:t>
      </w:r>
      <w:r>
        <w:rPr>
          <w:spacing w:val="1"/>
        </w:rPr>
        <w:t xml:space="preserve"> </w:t>
      </w:r>
      <w:r>
        <w:t>новых</w:t>
      </w:r>
      <w:r>
        <w:rPr>
          <w:spacing w:val="1"/>
        </w:rPr>
        <w:t xml:space="preserve"> </w:t>
      </w:r>
      <w:r>
        <w:t>технологий</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объектов и законов природы, доступного исторического и современного опыта</w:t>
      </w:r>
      <w:r>
        <w:rPr>
          <w:spacing w:val="1"/>
        </w:rPr>
        <w:t xml:space="preserve"> </w:t>
      </w:r>
      <w:r>
        <w:t>технологической деятельности.</w:t>
      </w:r>
    </w:p>
    <w:p w:rsidR="00397EFD" w:rsidRDefault="009B4A09" w:rsidP="00432195">
      <w:pPr>
        <w:pStyle w:val="a3"/>
        <w:ind w:right="238"/>
      </w:pPr>
      <w:r>
        <w:t>У        обучающегося        будут        сформированы        умения        работать</w:t>
      </w:r>
      <w:r>
        <w:rPr>
          <w:spacing w:val="1"/>
        </w:rPr>
        <w:t xml:space="preserve"> </w:t>
      </w:r>
      <w:r>
        <w:t>с</w:t>
      </w:r>
      <w:r>
        <w:rPr>
          <w:spacing w:val="-1"/>
        </w:rPr>
        <w:t xml:space="preserve"> </w:t>
      </w:r>
      <w:r>
        <w:t>информацией</w:t>
      </w:r>
      <w:r>
        <w:rPr>
          <w:spacing w:val="-2"/>
        </w:rPr>
        <w:t xml:space="preserve"> </w:t>
      </w:r>
      <w:r>
        <w:t>как</w:t>
      </w:r>
      <w:r>
        <w:rPr>
          <w:spacing w:val="-2"/>
        </w:rPr>
        <w:t xml:space="preserve"> </w:t>
      </w:r>
      <w:r>
        <w:t>часть</w:t>
      </w:r>
      <w:r>
        <w:rPr>
          <w:spacing w:val="-4"/>
        </w:rPr>
        <w:t xml:space="preserve"> </w:t>
      </w:r>
      <w:r>
        <w:t>познавательных</w:t>
      </w:r>
      <w:r>
        <w:rPr>
          <w:spacing w:val="-2"/>
        </w:rPr>
        <w:t xml:space="preserve"> </w:t>
      </w:r>
      <w:r>
        <w:t>универсальных</w:t>
      </w:r>
      <w:r>
        <w:rPr>
          <w:spacing w:val="-2"/>
        </w:rPr>
        <w:t xml:space="preserve"> </w:t>
      </w:r>
      <w:r>
        <w:t>учебных</w:t>
      </w:r>
      <w:r>
        <w:rPr>
          <w:spacing w:val="-6"/>
        </w:rPr>
        <w:t xml:space="preserve"> </w:t>
      </w:r>
      <w:r>
        <w:t>действий:</w:t>
      </w:r>
    </w:p>
    <w:p w:rsidR="00397EFD" w:rsidRDefault="009B4A09" w:rsidP="00432195">
      <w:pPr>
        <w:pStyle w:val="a3"/>
        <w:ind w:right="239"/>
      </w:pPr>
      <w:r>
        <w:t>осуществлять</w:t>
      </w:r>
      <w:r>
        <w:rPr>
          <w:spacing w:val="27"/>
        </w:rPr>
        <w:t xml:space="preserve"> </w:t>
      </w:r>
      <w:r>
        <w:t>поиск</w:t>
      </w:r>
      <w:r>
        <w:rPr>
          <w:spacing w:val="97"/>
        </w:rPr>
        <w:t xml:space="preserve"> </w:t>
      </w:r>
      <w:r>
        <w:t>необходимой</w:t>
      </w:r>
      <w:r>
        <w:rPr>
          <w:spacing w:val="97"/>
        </w:rPr>
        <w:t xml:space="preserve"> </w:t>
      </w:r>
      <w:r>
        <w:t>для</w:t>
      </w:r>
      <w:r>
        <w:rPr>
          <w:spacing w:val="95"/>
        </w:rPr>
        <w:t xml:space="preserve"> </w:t>
      </w:r>
      <w:r>
        <w:t>выполнения</w:t>
      </w:r>
      <w:r>
        <w:rPr>
          <w:spacing w:val="99"/>
        </w:rPr>
        <w:t xml:space="preserve"> </w:t>
      </w:r>
      <w:r>
        <w:t>работы</w:t>
      </w:r>
      <w:r>
        <w:rPr>
          <w:spacing w:val="98"/>
        </w:rPr>
        <w:t xml:space="preserve"> </w:t>
      </w:r>
      <w:r>
        <w:t>информации</w:t>
      </w:r>
      <w:r>
        <w:rPr>
          <w:spacing w:val="-68"/>
        </w:rPr>
        <w:t xml:space="preserve"> </w:t>
      </w:r>
      <w:r>
        <w:t>в</w:t>
      </w:r>
      <w:r>
        <w:rPr>
          <w:spacing w:val="51"/>
        </w:rPr>
        <w:t xml:space="preserve"> </w:t>
      </w:r>
      <w:r>
        <w:t>учебнике</w:t>
      </w:r>
      <w:r>
        <w:rPr>
          <w:spacing w:val="122"/>
        </w:rPr>
        <w:t xml:space="preserve"> </w:t>
      </w:r>
      <w:r>
        <w:t>и</w:t>
      </w:r>
      <w:r>
        <w:rPr>
          <w:spacing w:val="122"/>
        </w:rPr>
        <w:t xml:space="preserve"> </w:t>
      </w:r>
      <w:r>
        <w:t>других</w:t>
      </w:r>
      <w:r>
        <w:rPr>
          <w:spacing w:val="117"/>
        </w:rPr>
        <w:t xml:space="preserve"> </w:t>
      </w:r>
      <w:r>
        <w:t>доступных</w:t>
      </w:r>
      <w:r>
        <w:rPr>
          <w:spacing w:val="117"/>
        </w:rPr>
        <w:t xml:space="preserve"> </w:t>
      </w:r>
      <w:r>
        <w:t>источниках,</w:t>
      </w:r>
      <w:r>
        <w:rPr>
          <w:spacing w:val="124"/>
        </w:rPr>
        <w:t xml:space="preserve"> </w:t>
      </w:r>
      <w:r>
        <w:t>анализировать</w:t>
      </w:r>
      <w:r>
        <w:rPr>
          <w:spacing w:val="119"/>
        </w:rPr>
        <w:t xml:space="preserve"> </w:t>
      </w:r>
      <w:r>
        <w:t>её</w:t>
      </w:r>
      <w:r>
        <w:rPr>
          <w:spacing w:val="123"/>
        </w:rPr>
        <w:t xml:space="preserve"> </w:t>
      </w:r>
      <w:r>
        <w:t>и</w:t>
      </w:r>
      <w:r>
        <w:rPr>
          <w:spacing w:val="122"/>
        </w:rPr>
        <w:t xml:space="preserve"> </w:t>
      </w:r>
      <w:r>
        <w:t>отбирать</w:t>
      </w:r>
      <w:r>
        <w:rPr>
          <w:spacing w:val="-68"/>
        </w:rPr>
        <w:t xml:space="preserve"> </w:t>
      </w:r>
      <w:r>
        <w:t>в</w:t>
      </w:r>
      <w:r>
        <w:rPr>
          <w:spacing w:val="-1"/>
        </w:rPr>
        <w:t xml:space="preserve"> </w:t>
      </w:r>
      <w:r>
        <w:t>соответствии</w:t>
      </w:r>
      <w:r>
        <w:rPr>
          <w:spacing w:val="1"/>
        </w:rPr>
        <w:t xml:space="preserve"> </w:t>
      </w:r>
      <w:r>
        <w:t>с</w:t>
      </w:r>
      <w:r>
        <w:rPr>
          <w:spacing w:val="2"/>
        </w:rPr>
        <w:t xml:space="preserve"> </w:t>
      </w:r>
      <w:r>
        <w:t>решаемой задачей;</w:t>
      </w:r>
    </w:p>
    <w:p w:rsidR="00397EFD" w:rsidRDefault="009B4A09" w:rsidP="00432195">
      <w:pPr>
        <w:pStyle w:val="a3"/>
        <w:ind w:right="233"/>
      </w:pPr>
      <w:r>
        <w:t>анализировать</w:t>
      </w:r>
      <w:r>
        <w:rPr>
          <w:spacing w:val="1"/>
        </w:rPr>
        <w:t xml:space="preserve"> </w:t>
      </w:r>
      <w:r>
        <w:t>и</w:t>
      </w:r>
      <w:r>
        <w:rPr>
          <w:spacing w:val="1"/>
        </w:rPr>
        <w:t xml:space="preserve"> </w:t>
      </w:r>
      <w:r>
        <w:t>использовать</w:t>
      </w:r>
      <w:r>
        <w:rPr>
          <w:spacing w:val="1"/>
        </w:rPr>
        <w:t xml:space="preserve"> </w:t>
      </w:r>
      <w:r>
        <w:t>знаково-символические</w:t>
      </w:r>
      <w:r>
        <w:rPr>
          <w:spacing w:val="1"/>
        </w:rPr>
        <w:t xml:space="preserve"> </w:t>
      </w:r>
      <w:r>
        <w:t>средства</w:t>
      </w:r>
      <w:r>
        <w:rPr>
          <w:spacing w:val="1"/>
        </w:rPr>
        <w:t xml:space="preserve"> </w:t>
      </w:r>
      <w:r>
        <w:t>представления</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умственной</w:t>
      </w:r>
      <w:r>
        <w:rPr>
          <w:spacing w:val="71"/>
        </w:rPr>
        <w:t xml:space="preserve"> </w:t>
      </w:r>
      <w:r>
        <w:t>и</w:t>
      </w:r>
      <w:r>
        <w:rPr>
          <w:spacing w:val="1"/>
        </w:rPr>
        <w:t xml:space="preserve"> </w:t>
      </w:r>
      <w:r>
        <w:t>материализованной</w:t>
      </w:r>
      <w:r>
        <w:rPr>
          <w:spacing w:val="1"/>
        </w:rPr>
        <w:t xml:space="preserve"> </w:t>
      </w:r>
      <w:r>
        <w:t>форме,</w:t>
      </w:r>
      <w:r>
        <w:rPr>
          <w:spacing w:val="1"/>
        </w:rPr>
        <w:t xml:space="preserve"> </w:t>
      </w:r>
      <w:r>
        <w:t>выполнять</w:t>
      </w:r>
      <w:r>
        <w:rPr>
          <w:spacing w:val="1"/>
        </w:rPr>
        <w:t xml:space="preserve"> </w:t>
      </w:r>
      <w:r>
        <w:t>действия</w:t>
      </w:r>
      <w:r>
        <w:rPr>
          <w:spacing w:val="1"/>
        </w:rPr>
        <w:t xml:space="preserve"> </w:t>
      </w:r>
      <w:r>
        <w:t>моделирования,</w:t>
      </w:r>
      <w:r>
        <w:rPr>
          <w:spacing w:val="1"/>
        </w:rPr>
        <w:t xml:space="preserve"> </w:t>
      </w:r>
      <w:r>
        <w:t>работать</w:t>
      </w:r>
      <w:r>
        <w:rPr>
          <w:spacing w:val="1"/>
        </w:rPr>
        <w:t xml:space="preserve"> </w:t>
      </w:r>
      <w:r>
        <w:t>с</w:t>
      </w:r>
      <w:r>
        <w:rPr>
          <w:spacing w:val="-67"/>
        </w:rPr>
        <w:t xml:space="preserve"> </w:t>
      </w:r>
      <w:r>
        <w:lastRenderedPageBreak/>
        <w:t>моделями;</w:t>
      </w:r>
    </w:p>
    <w:p w:rsidR="00397EFD" w:rsidRDefault="009B4A09" w:rsidP="00432195">
      <w:pPr>
        <w:pStyle w:val="a3"/>
        <w:ind w:right="231"/>
      </w:pPr>
      <w:proofErr w:type="gramStart"/>
      <w:r>
        <w:t>использовать</w:t>
      </w:r>
      <w:r>
        <w:rPr>
          <w:spacing w:val="71"/>
        </w:rPr>
        <w:t xml:space="preserve"> </w:t>
      </w:r>
      <w:r>
        <w:t>средства</w:t>
      </w:r>
      <w:r>
        <w:rPr>
          <w:spacing w:val="71"/>
        </w:rPr>
        <w:t xml:space="preserve"> </w:t>
      </w:r>
      <w:r>
        <w:t>информационно-коммуникационных</w:t>
      </w:r>
      <w:r>
        <w:rPr>
          <w:spacing w:val="71"/>
        </w:rPr>
        <w:t xml:space="preserve"> </w:t>
      </w:r>
      <w:r>
        <w:t>технологий</w:t>
      </w:r>
      <w:r>
        <w:rPr>
          <w:spacing w:val="1"/>
        </w:rPr>
        <w:t xml:space="preserve"> </w:t>
      </w:r>
      <w:r>
        <w:t>для</w:t>
      </w:r>
      <w:r>
        <w:rPr>
          <w:spacing w:val="1"/>
        </w:rPr>
        <w:t xml:space="preserve"> </w:t>
      </w:r>
      <w:r>
        <w:t>решения</w:t>
      </w:r>
      <w:r>
        <w:rPr>
          <w:spacing w:val="70"/>
        </w:rPr>
        <w:t xml:space="preserve"> </w:t>
      </w:r>
      <w:r>
        <w:t>учебных</w:t>
      </w:r>
      <w:r>
        <w:rPr>
          <w:spacing w:val="65"/>
        </w:rPr>
        <w:t xml:space="preserve"> </w:t>
      </w:r>
      <w:r>
        <w:t>и</w:t>
      </w:r>
      <w:r>
        <w:rPr>
          <w:spacing w:val="69"/>
        </w:rPr>
        <w:t xml:space="preserve"> </w:t>
      </w:r>
      <w:r>
        <w:t>практических</w:t>
      </w:r>
      <w:r>
        <w:rPr>
          <w:spacing w:val="65"/>
        </w:rPr>
        <w:t xml:space="preserve"> </w:t>
      </w:r>
      <w:r>
        <w:t>задач</w:t>
      </w:r>
      <w:r>
        <w:rPr>
          <w:spacing w:val="69"/>
        </w:rPr>
        <w:t xml:space="preserve"> </w:t>
      </w:r>
      <w:r>
        <w:t>(в</w:t>
      </w:r>
      <w:r>
        <w:rPr>
          <w:spacing w:val="68"/>
        </w:rPr>
        <w:t xml:space="preserve"> </w:t>
      </w:r>
      <w:r>
        <w:t>том</w:t>
      </w:r>
      <w:r>
        <w:rPr>
          <w:spacing w:val="70"/>
        </w:rPr>
        <w:t xml:space="preserve"> </w:t>
      </w:r>
      <w:r>
        <w:t>числе</w:t>
      </w:r>
      <w:r>
        <w:rPr>
          <w:spacing w:val="5"/>
        </w:rPr>
        <w:t xml:space="preserve"> </w:t>
      </w:r>
      <w:r>
        <w:t>Интернет</w:t>
      </w:r>
      <w:proofErr w:type="gramEnd"/>
    </w:p>
    <w:p w:rsidR="00397EFD" w:rsidRDefault="009B4A09" w:rsidP="00432195">
      <w:pPr>
        <w:pStyle w:val="a3"/>
        <w:ind w:right="240" w:firstLine="0"/>
      </w:pPr>
      <w:r>
        <w:t>с</w:t>
      </w:r>
      <w:r>
        <w:rPr>
          <w:spacing w:val="1"/>
        </w:rPr>
        <w:t xml:space="preserve"> </w:t>
      </w:r>
      <w:r>
        <w:t>контролируемым</w:t>
      </w:r>
      <w:r>
        <w:rPr>
          <w:spacing w:val="1"/>
        </w:rPr>
        <w:t xml:space="preserve"> </w:t>
      </w:r>
      <w:r>
        <w:t>выходом),</w:t>
      </w:r>
      <w:r>
        <w:rPr>
          <w:spacing w:val="1"/>
        </w:rPr>
        <w:t xml:space="preserve"> </w:t>
      </w:r>
      <w:r>
        <w:t>оценивать</w:t>
      </w:r>
      <w:r>
        <w:rPr>
          <w:spacing w:val="1"/>
        </w:rPr>
        <w:t xml:space="preserve"> </w:t>
      </w:r>
      <w:r>
        <w:t>объективность</w:t>
      </w:r>
      <w:r>
        <w:rPr>
          <w:spacing w:val="1"/>
        </w:rPr>
        <w:t xml:space="preserve"> </w:t>
      </w:r>
      <w:r>
        <w:t>информации</w:t>
      </w:r>
      <w:r>
        <w:rPr>
          <w:spacing w:val="1"/>
        </w:rPr>
        <w:t xml:space="preserve"> </w:t>
      </w:r>
      <w:r>
        <w:t>и</w:t>
      </w:r>
      <w:r>
        <w:rPr>
          <w:spacing w:val="1"/>
        </w:rPr>
        <w:t xml:space="preserve"> </w:t>
      </w:r>
      <w:r>
        <w:t>возможности</w:t>
      </w:r>
      <w:r>
        <w:rPr>
          <w:spacing w:val="-1"/>
        </w:rPr>
        <w:t xml:space="preserve"> </w:t>
      </w:r>
      <w:r>
        <w:t>её использования для</w:t>
      </w:r>
      <w:r>
        <w:rPr>
          <w:spacing w:val="1"/>
        </w:rPr>
        <w:t xml:space="preserve"> </w:t>
      </w:r>
      <w:r>
        <w:t>решения конкретных учебных</w:t>
      </w:r>
      <w:r>
        <w:rPr>
          <w:spacing w:val="-5"/>
        </w:rPr>
        <w:t xml:space="preserve"> </w:t>
      </w:r>
      <w:r>
        <w:t>задач;</w:t>
      </w:r>
    </w:p>
    <w:p w:rsidR="00397EFD" w:rsidRDefault="009B4A09" w:rsidP="00432195">
      <w:pPr>
        <w:pStyle w:val="a3"/>
        <w:ind w:right="238"/>
      </w:pPr>
      <w:r>
        <w:t>следовать</w:t>
      </w:r>
      <w:r>
        <w:rPr>
          <w:spacing w:val="1"/>
        </w:rPr>
        <w:t xml:space="preserve"> </w:t>
      </w:r>
      <w:r>
        <w:t>при</w:t>
      </w:r>
      <w:r>
        <w:rPr>
          <w:spacing w:val="1"/>
        </w:rPr>
        <w:t xml:space="preserve"> </w:t>
      </w:r>
      <w:r>
        <w:t>выполнении</w:t>
      </w:r>
      <w:r>
        <w:rPr>
          <w:spacing w:val="1"/>
        </w:rPr>
        <w:t xml:space="preserve"> </w:t>
      </w:r>
      <w:r>
        <w:t>работы</w:t>
      </w:r>
      <w:r>
        <w:rPr>
          <w:spacing w:val="1"/>
        </w:rPr>
        <w:t xml:space="preserve"> </w:t>
      </w:r>
      <w:r>
        <w:t>инструкциям</w:t>
      </w:r>
      <w:r>
        <w:rPr>
          <w:spacing w:val="1"/>
        </w:rPr>
        <w:t xml:space="preserve"> </w:t>
      </w:r>
      <w:r>
        <w:t>учителя</w:t>
      </w:r>
      <w:r>
        <w:rPr>
          <w:spacing w:val="1"/>
        </w:rPr>
        <w:t xml:space="preserve"> </w:t>
      </w:r>
      <w:r>
        <w:t>или</w:t>
      </w:r>
      <w:r>
        <w:rPr>
          <w:spacing w:val="1"/>
        </w:rPr>
        <w:t xml:space="preserve"> </w:t>
      </w:r>
      <w:r>
        <w:t>представленным</w:t>
      </w:r>
      <w:r>
        <w:rPr>
          <w:spacing w:val="1"/>
        </w:rPr>
        <w:t xml:space="preserve"> </w:t>
      </w:r>
      <w:r>
        <w:t>в</w:t>
      </w:r>
      <w:r>
        <w:rPr>
          <w:spacing w:val="-1"/>
        </w:rPr>
        <w:t xml:space="preserve"> </w:t>
      </w:r>
      <w:r>
        <w:t>других</w:t>
      </w:r>
      <w:r>
        <w:rPr>
          <w:spacing w:val="-3"/>
        </w:rPr>
        <w:t xml:space="preserve"> </w:t>
      </w:r>
      <w:r>
        <w:t>информационных</w:t>
      </w:r>
      <w:r>
        <w:rPr>
          <w:spacing w:val="-4"/>
        </w:rPr>
        <w:t xml:space="preserve"> </w:t>
      </w:r>
      <w:r>
        <w:t>источниках.</w:t>
      </w:r>
    </w:p>
    <w:p w:rsidR="00397EFD" w:rsidRDefault="009B4A09" w:rsidP="00432195">
      <w:pPr>
        <w:pStyle w:val="a3"/>
        <w:ind w:right="23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 универсальных</w:t>
      </w:r>
      <w:r>
        <w:rPr>
          <w:spacing w:val="-3"/>
        </w:rPr>
        <w:t xml:space="preserve"> </w:t>
      </w:r>
      <w:r>
        <w:t>учебных</w:t>
      </w:r>
      <w:r>
        <w:rPr>
          <w:spacing w:val="-3"/>
        </w:rPr>
        <w:t xml:space="preserve"> </w:t>
      </w:r>
      <w:r>
        <w:t>действий:</w:t>
      </w:r>
    </w:p>
    <w:p w:rsidR="00397EFD" w:rsidRDefault="009B4A09" w:rsidP="00432195">
      <w:pPr>
        <w:pStyle w:val="a3"/>
        <w:ind w:right="226"/>
      </w:pPr>
      <w:r>
        <w:t>вступать в диалог, задавать собеседнику вопросы, использовать реплик</w:t>
      </w:r>
      <w:proofErr w:type="gramStart"/>
      <w:r>
        <w:t>и-</w:t>
      </w:r>
      <w:proofErr w:type="gramEnd"/>
      <w:r>
        <w:rPr>
          <w:spacing w:val="1"/>
        </w:rPr>
        <w:t xml:space="preserve"> </w:t>
      </w:r>
      <w:r>
        <w:t>уточнения</w:t>
      </w:r>
      <w:r>
        <w:rPr>
          <w:spacing w:val="1"/>
        </w:rPr>
        <w:t xml:space="preserve"> </w:t>
      </w:r>
      <w:r>
        <w:t>и</w:t>
      </w:r>
      <w:r>
        <w:rPr>
          <w:spacing w:val="1"/>
        </w:rPr>
        <w:t xml:space="preserve"> </w:t>
      </w:r>
      <w:r>
        <w:t>дополнения,</w:t>
      </w:r>
      <w:r>
        <w:rPr>
          <w:spacing w:val="1"/>
        </w:rPr>
        <w:t xml:space="preserve"> </w:t>
      </w:r>
      <w:r>
        <w:t>формулировать</w:t>
      </w:r>
      <w:r>
        <w:rPr>
          <w:spacing w:val="1"/>
        </w:rPr>
        <w:t xml:space="preserve"> </w:t>
      </w:r>
      <w:r>
        <w:t>собственное</w:t>
      </w:r>
      <w:r>
        <w:rPr>
          <w:spacing w:val="1"/>
        </w:rPr>
        <w:t xml:space="preserve"> </w:t>
      </w:r>
      <w:r>
        <w:t>мнение</w:t>
      </w:r>
      <w:r>
        <w:rPr>
          <w:spacing w:val="1"/>
        </w:rPr>
        <w:t xml:space="preserve"> </w:t>
      </w:r>
      <w:r>
        <w:t>и</w:t>
      </w:r>
      <w:r>
        <w:rPr>
          <w:spacing w:val="1"/>
        </w:rPr>
        <w:t xml:space="preserve"> </w:t>
      </w:r>
      <w:r>
        <w:t>идеи,</w:t>
      </w:r>
      <w:r>
        <w:rPr>
          <w:spacing w:val="1"/>
        </w:rPr>
        <w:t xml:space="preserve"> </w:t>
      </w:r>
      <w:r>
        <w:t>аргументированно</w:t>
      </w:r>
      <w:r>
        <w:rPr>
          <w:spacing w:val="54"/>
        </w:rPr>
        <w:t xml:space="preserve"> </w:t>
      </w:r>
      <w:r>
        <w:t>их</w:t>
      </w:r>
      <w:r>
        <w:rPr>
          <w:spacing w:val="123"/>
        </w:rPr>
        <w:t xml:space="preserve"> </w:t>
      </w:r>
      <w:r>
        <w:t>излагать,</w:t>
      </w:r>
      <w:r>
        <w:rPr>
          <w:spacing w:val="126"/>
        </w:rPr>
        <w:t xml:space="preserve"> </w:t>
      </w:r>
      <w:r>
        <w:t>выслушивать</w:t>
      </w:r>
      <w:r>
        <w:rPr>
          <w:spacing w:val="122"/>
        </w:rPr>
        <w:t xml:space="preserve"> </w:t>
      </w:r>
      <w:r>
        <w:t>разные</w:t>
      </w:r>
      <w:r>
        <w:rPr>
          <w:spacing w:val="125"/>
        </w:rPr>
        <w:t xml:space="preserve"> </w:t>
      </w:r>
      <w:r>
        <w:t>мнения,</w:t>
      </w:r>
      <w:r>
        <w:rPr>
          <w:spacing w:val="130"/>
        </w:rPr>
        <w:t xml:space="preserve"> </w:t>
      </w:r>
      <w:r>
        <w:t>учитывать</w:t>
      </w:r>
      <w:r>
        <w:rPr>
          <w:spacing w:val="126"/>
        </w:rPr>
        <w:t xml:space="preserve"> </w:t>
      </w:r>
      <w:r>
        <w:t>их</w:t>
      </w:r>
      <w:r>
        <w:rPr>
          <w:spacing w:val="-68"/>
        </w:rPr>
        <w:t xml:space="preserve"> </w:t>
      </w:r>
      <w:r>
        <w:t>в</w:t>
      </w:r>
      <w:r>
        <w:rPr>
          <w:spacing w:val="-1"/>
        </w:rPr>
        <w:t xml:space="preserve"> </w:t>
      </w:r>
      <w:r>
        <w:t>диалоге;</w:t>
      </w:r>
    </w:p>
    <w:p w:rsidR="00397EFD" w:rsidRDefault="009B4A09" w:rsidP="00432195">
      <w:pPr>
        <w:pStyle w:val="a3"/>
        <w:ind w:right="234"/>
      </w:pPr>
      <w:r>
        <w:t>создавать</w:t>
      </w:r>
      <w:r>
        <w:rPr>
          <w:spacing w:val="1"/>
        </w:rPr>
        <w:t xml:space="preserve"> </w:t>
      </w:r>
      <w:r>
        <w:t>тексты-описания</w:t>
      </w:r>
      <w:r>
        <w:rPr>
          <w:spacing w:val="1"/>
        </w:rPr>
        <w:t xml:space="preserve"> </w:t>
      </w:r>
      <w:r>
        <w:t>на</w:t>
      </w:r>
      <w:r>
        <w:rPr>
          <w:spacing w:val="1"/>
        </w:rPr>
        <w:t xml:space="preserve"> </w:t>
      </w:r>
      <w:r>
        <w:t>основе</w:t>
      </w:r>
      <w:r>
        <w:rPr>
          <w:spacing w:val="1"/>
        </w:rPr>
        <w:t xml:space="preserve"> </w:t>
      </w:r>
      <w:r>
        <w:t>наблюдений</w:t>
      </w:r>
      <w:r>
        <w:rPr>
          <w:spacing w:val="71"/>
        </w:rPr>
        <w:t xml:space="preserve"> </w:t>
      </w:r>
      <w:r>
        <w:t>(рассматривания)</w:t>
      </w:r>
      <w:r>
        <w:rPr>
          <w:spacing w:val="1"/>
        </w:rPr>
        <w:t xml:space="preserve"> </w:t>
      </w:r>
      <w:r>
        <w:t>изделий</w:t>
      </w:r>
      <w:r>
        <w:rPr>
          <w:spacing w:val="-1"/>
        </w:rPr>
        <w:t xml:space="preserve"> </w:t>
      </w:r>
      <w:r>
        <w:t>декоративно-прикладного искусства</w:t>
      </w:r>
      <w:r>
        <w:rPr>
          <w:spacing w:val="1"/>
        </w:rPr>
        <w:t xml:space="preserve"> </w:t>
      </w:r>
      <w:r>
        <w:t>народов</w:t>
      </w:r>
      <w:r>
        <w:rPr>
          <w:spacing w:val="-1"/>
        </w:rPr>
        <w:t xml:space="preserve"> </w:t>
      </w:r>
      <w:r>
        <w:t>России;</w:t>
      </w:r>
    </w:p>
    <w:p w:rsidR="00397EFD" w:rsidRDefault="009B4A09" w:rsidP="00432195">
      <w:pPr>
        <w:pStyle w:val="a3"/>
        <w:ind w:right="238"/>
      </w:pPr>
      <w:r>
        <w:t>строить рассуждения о связях природного и предметного мира,</w:t>
      </w:r>
      <w:r>
        <w:rPr>
          <w:spacing w:val="1"/>
        </w:rPr>
        <w:t xml:space="preserve"> </w:t>
      </w:r>
      <w:r>
        <w:t>простые</w:t>
      </w:r>
      <w:r>
        <w:rPr>
          <w:spacing w:val="1"/>
        </w:rPr>
        <w:t xml:space="preserve"> </w:t>
      </w:r>
      <w:r>
        <w:t>суждения (небольшие тексты) об объекте, его строении, свойствах и способах</w:t>
      </w:r>
      <w:r>
        <w:rPr>
          <w:spacing w:val="1"/>
        </w:rPr>
        <w:t xml:space="preserve"> </w:t>
      </w:r>
      <w:r>
        <w:t>создания;</w:t>
      </w:r>
    </w:p>
    <w:p w:rsidR="00397EFD" w:rsidRDefault="009B4A09" w:rsidP="00432195">
      <w:pPr>
        <w:pStyle w:val="a3"/>
        <w:ind w:right="238"/>
      </w:pPr>
      <w:r>
        <w:t>объяснять</w:t>
      </w:r>
      <w:r>
        <w:rPr>
          <w:spacing w:val="1"/>
        </w:rPr>
        <w:t xml:space="preserve"> </w:t>
      </w:r>
      <w:r>
        <w:t>последовательность</w:t>
      </w:r>
      <w:r>
        <w:rPr>
          <w:spacing w:val="1"/>
        </w:rPr>
        <w:t xml:space="preserve"> </w:t>
      </w:r>
      <w:r>
        <w:t>совершаемых</w:t>
      </w:r>
      <w:r>
        <w:rPr>
          <w:spacing w:val="1"/>
        </w:rPr>
        <w:t xml:space="preserve"> </w:t>
      </w:r>
      <w:r>
        <w:t>действий</w:t>
      </w:r>
      <w:r>
        <w:rPr>
          <w:spacing w:val="1"/>
        </w:rPr>
        <w:t xml:space="preserve"> </w:t>
      </w:r>
      <w:r>
        <w:t>при</w:t>
      </w:r>
      <w:r>
        <w:rPr>
          <w:spacing w:val="1"/>
        </w:rPr>
        <w:t xml:space="preserve"> </w:t>
      </w:r>
      <w:r>
        <w:t>создании</w:t>
      </w:r>
      <w:r>
        <w:rPr>
          <w:spacing w:val="1"/>
        </w:rPr>
        <w:t xml:space="preserve"> </w:t>
      </w:r>
      <w:r>
        <w:t>изделия.</w:t>
      </w:r>
    </w:p>
    <w:p w:rsidR="00397EFD" w:rsidRDefault="009B4A09" w:rsidP="00432195">
      <w:pPr>
        <w:pStyle w:val="a3"/>
        <w:ind w:right="239"/>
      </w:pPr>
      <w:r>
        <w:t>У     обучающегося     будут     сформированы     умения     самоорганизации</w:t>
      </w:r>
      <w:r>
        <w:rPr>
          <w:spacing w:val="1"/>
        </w:rPr>
        <w:t xml:space="preserve"> </w:t>
      </w:r>
      <w:r>
        <w:t>и</w:t>
      </w:r>
      <w:r>
        <w:rPr>
          <w:spacing w:val="-2"/>
        </w:rPr>
        <w:t xml:space="preserve"> </w:t>
      </w:r>
      <w:r>
        <w:t>самоконтроля</w:t>
      </w:r>
      <w:r>
        <w:rPr>
          <w:spacing w:val="1"/>
        </w:rPr>
        <w:t xml:space="preserve"> </w:t>
      </w:r>
      <w:r>
        <w:t>как</w:t>
      </w:r>
      <w:r>
        <w:rPr>
          <w:spacing w:val="-1"/>
        </w:rPr>
        <w:t xml:space="preserve"> </w:t>
      </w:r>
      <w:r>
        <w:t>часть</w:t>
      </w:r>
      <w:r>
        <w:rPr>
          <w:spacing w:val="-3"/>
        </w:rPr>
        <w:t xml:space="preserve"> </w:t>
      </w:r>
      <w:r>
        <w:t>регулятивных</w:t>
      </w:r>
      <w:r>
        <w:rPr>
          <w:spacing w:val="-1"/>
        </w:rPr>
        <w:t xml:space="preserve"> </w:t>
      </w:r>
      <w:r>
        <w:t>универсальных</w:t>
      </w:r>
      <w:r>
        <w:rPr>
          <w:spacing w:val="-2"/>
        </w:rPr>
        <w:t xml:space="preserve"> </w:t>
      </w:r>
      <w:r>
        <w:t>учебных</w:t>
      </w:r>
      <w:r>
        <w:rPr>
          <w:spacing w:val="-5"/>
        </w:rPr>
        <w:t xml:space="preserve"> </w:t>
      </w:r>
      <w:r>
        <w:t>действий:</w:t>
      </w:r>
    </w:p>
    <w:p w:rsidR="00397EFD" w:rsidRDefault="009B4A09" w:rsidP="00432195">
      <w:pPr>
        <w:pStyle w:val="a3"/>
        <w:ind w:right="225"/>
      </w:pPr>
      <w:r>
        <w:t>рационально</w:t>
      </w:r>
      <w:r>
        <w:rPr>
          <w:spacing w:val="1"/>
        </w:rPr>
        <w:t xml:space="preserve"> </w:t>
      </w:r>
      <w:r>
        <w:t>организовывать</w:t>
      </w:r>
      <w:r>
        <w:rPr>
          <w:spacing w:val="1"/>
        </w:rPr>
        <w:t xml:space="preserve"> </w:t>
      </w:r>
      <w:r>
        <w:t>свою</w:t>
      </w:r>
      <w:r>
        <w:rPr>
          <w:spacing w:val="1"/>
        </w:rPr>
        <w:t xml:space="preserve"> </w:t>
      </w:r>
      <w:r>
        <w:t>работу</w:t>
      </w:r>
      <w:r>
        <w:rPr>
          <w:spacing w:val="1"/>
        </w:rPr>
        <w:t xml:space="preserve"> </w:t>
      </w:r>
      <w:r>
        <w:t>(подготовка</w:t>
      </w:r>
      <w:r>
        <w:rPr>
          <w:spacing w:val="1"/>
        </w:rPr>
        <w:t xml:space="preserve"> </w:t>
      </w:r>
      <w:r>
        <w:t>рабочего</w:t>
      </w:r>
      <w:r>
        <w:rPr>
          <w:spacing w:val="1"/>
        </w:rPr>
        <w:t xml:space="preserve"> </w:t>
      </w:r>
      <w:r>
        <w:t>места,</w:t>
      </w:r>
      <w:r>
        <w:rPr>
          <w:spacing w:val="1"/>
        </w:rPr>
        <w:t xml:space="preserve"> </w:t>
      </w:r>
      <w:r>
        <w:t>поддержание</w:t>
      </w:r>
      <w:r>
        <w:rPr>
          <w:spacing w:val="1"/>
        </w:rPr>
        <w:t xml:space="preserve"> </w:t>
      </w:r>
      <w:r>
        <w:t>и</w:t>
      </w:r>
      <w:r>
        <w:rPr>
          <w:spacing w:val="1"/>
        </w:rPr>
        <w:t xml:space="preserve"> </w:t>
      </w:r>
      <w:r>
        <w:t>наведение</w:t>
      </w:r>
      <w:r>
        <w:rPr>
          <w:spacing w:val="1"/>
        </w:rPr>
        <w:t xml:space="preserve"> </w:t>
      </w:r>
      <w:r>
        <w:t>порядка,</w:t>
      </w:r>
      <w:r>
        <w:rPr>
          <w:spacing w:val="2"/>
        </w:rPr>
        <w:t xml:space="preserve"> </w:t>
      </w:r>
      <w:r>
        <w:t>уборка</w:t>
      </w:r>
      <w:r>
        <w:rPr>
          <w:spacing w:val="1"/>
        </w:rPr>
        <w:t xml:space="preserve"> </w:t>
      </w:r>
      <w:r>
        <w:t>после</w:t>
      </w:r>
      <w:r>
        <w:rPr>
          <w:spacing w:val="1"/>
        </w:rPr>
        <w:t xml:space="preserve"> </w:t>
      </w:r>
      <w:r>
        <w:t>работы);</w:t>
      </w:r>
    </w:p>
    <w:p w:rsidR="00397EFD" w:rsidRDefault="009B4A09" w:rsidP="00432195">
      <w:pPr>
        <w:pStyle w:val="a3"/>
        <w:tabs>
          <w:tab w:val="left" w:pos="3441"/>
          <w:tab w:val="left" w:pos="6687"/>
          <w:tab w:val="left" w:pos="7660"/>
          <w:tab w:val="left" w:pos="8763"/>
        </w:tabs>
        <w:ind w:left="1403" w:right="235" w:firstLine="0"/>
        <w:jc w:val="left"/>
      </w:pPr>
      <w:r>
        <w:t>выполнять</w:t>
      </w:r>
      <w:r>
        <w:rPr>
          <w:spacing w:val="-3"/>
        </w:rPr>
        <w:t xml:space="preserve"> </w:t>
      </w:r>
      <w:r>
        <w:t>правила безопасности</w:t>
      </w:r>
      <w:r>
        <w:rPr>
          <w:spacing w:val="-1"/>
        </w:rPr>
        <w:t xml:space="preserve"> </w:t>
      </w:r>
      <w:r>
        <w:t>труда</w:t>
      </w:r>
      <w:r>
        <w:rPr>
          <w:spacing w:val="6"/>
        </w:rPr>
        <w:t xml:space="preserve"> </w:t>
      </w:r>
      <w:r>
        <w:t>при</w:t>
      </w:r>
      <w:r>
        <w:rPr>
          <w:spacing w:val="-1"/>
        </w:rPr>
        <w:t xml:space="preserve"> </w:t>
      </w:r>
      <w:r>
        <w:t>выполнении</w:t>
      </w:r>
      <w:r>
        <w:rPr>
          <w:spacing w:val="-1"/>
        </w:rPr>
        <w:t xml:space="preserve"> </w:t>
      </w:r>
      <w:r>
        <w:t>работы;</w:t>
      </w:r>
      <w:r>
        <w:rPr>
          <w:spacing w:val="1"/>
        </w:rPr>
        <w:t xml:space="preserve"> </w:t>
      </w:r>
      <w:r>
        <w:t>планировать работу, соотносить свои действия с поставленной целью;</w:t>
      </w:r>
      <w:r>
        <w:rPr>
          <w:spacing w:val="1"/>
        </w:rPr>
        <w:t xml:space="preserve"> </w:t>
      </w:r>
      <w:r>
        <w:t>устанавливать</w:t>
      </w:r>
      <w:r>
        <w:tab/>
        <w:t>причинно-следственные</w:t>
      </w:r>
      <w:r>
        <w:tab/>
        <w:t>связи</w:t>
      </w:r>
      <w:r>
        <w:tab/>
        <w:t>между</w:t>
      </w:r>
      <w:r>
        <w:tab/>
      </w:r>
      <w:proofErr w:type="gramStart"/>
      <w:r>
        <w:rPr>
          <w:spacing w:val="-1"/>
        </w:rPr>
        <w:t>выполняемыми</w:t>
      </w:r>
      <w:proofErr w:type="gramEnd"/>
    </w:p>
    <w:p w:rsidR="00397EFD" w:rsidRDefault="009B4A09" w:rsidP="00432195">
      <w:pPr>
        <w:pStyle w:val="a3"/>
        <w:tabs>
          <w:tab w:val="left" w:pos="2344"/>
          <w:tab w:val="left" w:pos="2747"/>
          <w:tab w:val="left" w:pos="3289"/>
          <w:tab w:val="left" w:pos="5217"/>
          <w:tab w:val="left" w:pos="7351"/>
          <w:tab w:val="left" w:pos="8674"/>
          <w:tab w:val="left" w:pos="9341"/>
        </w:tabs>
        <w:ind w:right="235" w:firstLine="0"/>
        <w:jc w:val="left"/>
      </w:pPr>
      <w:r>
        <w:t>действиями</w:t>
      </w:r>
      <w:r>
        <w:tab/>
        <w:t>и</w:t>
      </w:r>
      <w:r>
        <w:tab/>
        <w:t>их</w:t>
      </w:r>
      <w:r>
        <w:tab/>
        <w:t>результатами,</w:t>
      </w:r>
      <w:r>
        <w:tab/>
        <w:t>прогнозировать</w:t>
      </w:r>
      <w:r>
        <w:tab/>
        <w:t>действия</w:t>
      </w:r>
      <w:r>
        <w:tab/>
        <w:t>для</w:t>
      </w:r>
      <w:r>
        <w:tab/>
        <w:t>получения</w:t>
      </w:r>
      <w:r>
        <w:rPr>
          <w:spacing w:val="-67"/>
        </w:rPr>
        <w:t xml:space="preserve"> </w:t>
      </w:r>
      <w:r>
        <w:t>необходимых</w:t>
      </w:r>
      <w:r>
        <w:rPr>
          <w:spacing w:val="-4"/>
        </w:rPr>
        <w:t xml:space="preserve"> </w:t>
      </w:r>
      <w:r>
        <w:t>результатов;</w:t>
      </w:r>
    </w:p>
    <w:p w:rsidR="00397EFD" w:rsidRDefault="009B4A09" w:rsidP="00432195">
      <w:pPr>
        <w:pStyle w:val="a3"/>
        <w:ind w:right="239"/>
      </w:pPr>
      <w:r>
        <w:t>выполнять</w:t>
      </w:r>
      <w:r>
        <w:rPr>
          <w:spacing w:val="25"/>
        </w:rPr>
        <w:t xml:space="preserve"> </w:t>
      </w:r>
      <w:r>
        <w:t>действия</w:t>
      </w:r>
      <w:r>
        <w:rPr>
          <w:spacing w:val="28"/>
        </w:rPr>
        <w:t xml:space="preserve"> </w:t>
      </w:r>
      <w:r>
        <w:t>контроля</w:t>
      </w:r>
      <w:r>
        <w:rPr>
          <w:spacing w:val="29"/>
        </w:rPr>
        <w:t xml:space="preserve"> </w:t>
      </w:r>
      <w:r>
        <w:t>и</w:t>
      </w:r>
      <w:r>
        <w:rPr>
          <w:spacing w:val="27"/>
        </w:rPr>
        <w:t xml:space="preserve"> </w:t>
      </w:r>
      <w:r>
        <w:t>оценки,</w:t>
      </w:r>
      <w:r>
        <w:rPr>
          <w:spacing w:val="30"/>
        </w:rPr>
        <w:t xml:space="preserve"> </w:t>
      </w:r>
      <w:r>
        <w:t>вносить</w:t>
      </w:r>
      <w:r>
        <w:rPr>
          <w:spacing w:val="25"/>
        </w:rPr>
        <w:t xml:space="preserve"> </w:t>
      </w:r>
      <w:r>
        <w:t>необходимые</w:t>
      </w:r>
      <w:r>
        <w:rPr>
          <w:spacing w:val="29"/>
        </w:rPr>
        <w:t xml:space="preserve"> </w:t>
      </w:r>
      <w:r>
        <w:t>коррективы</w:t>
      </w:r>
      <w:r>
        <w:rPr>
          <w:spacing w:val="-68"/>
        </w:rPr>
        <w:t xml:space="preserve"> </w:t>
      </w:r>
      <w:r>
        <w:t>в</w:t>
      </w:r>
      <w:r>
        <w:rPr>
          <w:spacing w:val="1"/>
        </w:rPr>
        <w:t xml:space="preserve"> </w:t>
      </w:r>
      <w:r>
        <w:t>действие</w:t>
      </w:r>
      <w:r>
        <w:rPr>
          <w:spacing w:val="1"/>
        </w:rPr>
        <w:t xml:space="preserve"> </w:t>
      </w:r>
      <w:r>
        <w:t>после</w:t>
      </w:r>
      <w:r>
        <w:rPr>
          <w:spacing w:val="1"/>
        </w:rPr>
        <w:t xml:space="preserve"> </w:t>
      </w:r>
      <w:r>
        <w:t>его</w:t>
      </w:r>
      <w:r>
        <w:rPr>
          <w:spacing w:val="1"/>
        </w:rPr>
        <w:t xml:space="preserve"> </w:t>
      </w:r>
      <w:r>
        <w:t>завершения</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оценки</w:t>
      </w:r>
      <w:r>
        <w:rPr>
          <w:spacing w:val="1"/>
        </w:rPr>
        <w:t xml:space="preserve"> </w:t>
      </w:r>
      <w:r>
        <w:t>и</w:t>
      </w:r>
      <w:r>
        <w:rPr>
          <w:spacing w:val="1"/>
        </w:rPr>
        <w:t xml:space="preserve"> </w:t>
      </w:r>
      <w:r>
        <w:t>учёта</w:t>
      </w:r>
      <w:r>
        <w:rPr>
          <w:spacing w:val="1"/>
        </w:rPr>
        <w:t xml:space="preserve"> </w:t>
      </w:r>
      <w:r>
        <w:t>характера</w:t>
      </w:r>
      <w:r>
        <w:rPr>
          <w:spacing w:val="1"/>
        </w:rPr>
        <w:t xml:space="preserve"> </w:t>
      </w:r>
      <w:r>
        <w:t>сделанных</w:t>
      </w:r>
      <w:r>
        <w:rPr>
          <w:spacing w:val="-5"/>
        </w:rPr>
        <w:t xml:space="preserve"> </w:t>
      </w:r>
      <w:r>
        <w:t>ошибок;</w:t>
      </w:r>
    </w:p>
    <w:p w:rsidR="00397EFD" w:rsidRDefault="009B4A09" w:rsidP="00432195">
      <w:pPr>
        <w:pStyle w:val="a3"/>
        <w:ind w:left="1403" w:firstLine="0"/>
      </w:pPr>
      <w:r>
        <w:t>проявлять</w:t>
      </w:r>
      <w:r>
        <w:rPr>
          <w:spacing w:val="-7"/>
        </w:rPr>
        <w:t xml:space="preserve"> </w:t>
      </w:r>
      <w:proofErr w:type="gramStart"/>
      <w:r>
        <w:t>волевую</w:t>
      </w:r>
      <w:proofErr w:type="gramEnd"/>
      <w:r>
        <w:rPr>
          <w:spacing w:val="-5"/>
        </w:rPr>
        <w:t xml:space="preserve"> </w:t>
      </w:r>
      <w:proofErr w:type="spellStart"/>
      <w:r>
        <w:t>саморегуляцию</w:t>
      </w:r>
      <w:proofErr w:type="spellEnd"/>
      <w:r>
        <w:rPr>
          <w:spacing w:val="-5"/>
        </w:rPr>
        <w:t xml:space="preserve"> </w:t>
      </w:r>
      <w:r>
        <w:t>при выполнении</w:t>
      </w:r>
      <w:r>
        <w:rPr>
          <w:spacing w:val="-4"/>
        </w:rPr>
        <w:t xml:space="preserve"> </w:t>
      </w:r>
      <w:r>
        <w:t>работы.</w:t>
      </w:r>
    </w:p>
    <w:p w:rsidR="00397EFD" w:rsidRDefault="009B4A09" w:rsidP="00432195">
      <w:pPr>
        <w:pStyle w:val="a3"/>
        <w:ind w:left="1403" w:right="234" w:firstLine="0"/>
      </w:pPr>
      <w:r>
        <w:t>У обучающегося будут сформированы умения совместной деятельности:</w:t>
      </w:r>
      <w:r>
        <w:rPr>
          <w:spacing w:val="1"/>
        </w:rPr>
        <w:t xml:space="preserve"> </w:t>
      </w:r>
      <w:r>
        <w:t>организовывать</w:t>
      </w:r>
      <w:r>
        <w:rPr>
          <w:spacing w:val="52"/>
        </w:rPr>
        <w:t xml:space="preserve"> </w:t>
      </w:r>
      <w:r>
        <w:t>под</w:t>
      </w:r>
      <w:r>
        <w:rPr>
          <w:spacing w:val="58"/>
        </w:rPr>
        <w:t xml:space="preserve"> </w:t>
      </w:r>
      <w:r>
        <w:t>руководством</w:t>
      </w:r>
      <w:r>
        <w:rPr>
          <w:spacing w:val="61"/>
        </w:rPr>
        <w:t xml:space="preserve"> </w:t>
      </w:r>
      <w:r>
        <w:t>учителя</w:t>
      </w:r>
      <w:r>
        <w:rPr>
          <w:spacing w:val="57"/>
        </w:rPr>
        <w:t xml:space="preserve"> </w:t>
      </w:r>
      <w:r>
        <w:t>и</w:t>
      </w:r>
      <w:r>
        <w:rPr>
          <w:spacing w:val="54"/>
        </w:rPr>
        <w:t xml:space="preserve"> </w:t>
      </w:r>
      <w:r>
        <w:t>самостоятельно</w:t>
      </w:r>
      <w:r>
        <w:rPr>
          <w:spacing w:val="55"/>
        </w:rPr>
        <w:t xml:space="preserve"> </w:t>
      </w:r>
      <w:proofErr w:type="gramStart"/>
      <w:r>
        <w:t>совместную</w:t>
      </w:r>
      <w:proofErr w:type="gramEnd"/>
    </w:p>
    <w:p w:rsidR="00397EFD" w:rsidRDefault="009B4A09" w:rsidP="00432195">
      <w:pPr>
        <w:pStyle w:val="a3"/>
        <w:ind w:right="235" w:firstLine="0"/>
      </w:pPr>
      <w:r>
        <w:t>работу</w:t>
      </w:r>
      <w:r>
        <w:rPr>
          <w:spacing w:val="1"/>
        </w:rPr>
        <w:t xml:space="preserve"> </w:t>
      </w:r>
      <w:r>
        <w:t>в</w:t>
      </w:r>
      <w:r>
        <w:rPr>
          <w:spacing w:val="1"/>
        </w:rPr>
        <w:t xml:space="preserve"> </w:t>
      </w:r>
      <w:r>
        <w:t>группе:</w:t>
      </w:r>
      <w:r>
        <w:rPr>
          <w:spacing w:val="1"/>
        </w:rPr>
        <w:t xml:space="preserve"> </w:t>
      </w:r>
      <w:r>
        <w:t>обсуждать</w:t>
      </w:r>
      <w:r>
        <w:rPr>
          <w:spacing w:val="1"/>
        </w:rPr>
        <w:t xml:space="preserve"> </w:t>
      </w:r>
      <w:r>
        <w:t>задачу,</w:t>
      </w:r>
      <w:r>
        <w:rPr>
          <w:spacing w:val="1"/>
        </w:rPr>
        <w:t xml:space="preserve"> </w:t>
      </w:r>
      <w:r>
        <w:t>распределять</w:t>
      </w:r>
      <w:r>
        <w:rPr>
          <w:spacing w:val="1"/>
        </w:rPr>
        <w:t xml:space="preserve"> </w:t>
      </w:r>
      <w:r>
        <w:t>роли,</w:t>
      </w:r>
      <w:r>
        <w:rPr>
          <w:spacing w:val="1"/>
        </w:rPr>
        <w:t xml:space="preserve"> </w:t>
      </w:r>
      <w:r>
        <w:t>выполнять</w:t>
      </w:r>
      <w:r>
        <w:rPr>
          <w:spacing w:val="1"/>
        </w:rPr>
        <w:t xml:space="preserve"> </w:t>
      </w:r>
      <w:r>
        <w:t>функции</w:t>
      </w:r>
      <w:r>
        <w:rPr>
          <w:spacing w:val="1"/>
        </w:rPr>
        <w:t xml:space="preserve"> </w:t>
      </w:r>
      <w:r>
        <w:t>руководителя</w:t>
      </w:r>
      <w:r>
        <w:rPr>
          <w:spacing w:val="1"/>
        </w:rPr>
        <w:t xml:space="preserve"> </w:t>
      </w:r>
      <w:r>
        <w:t>(лидера)</w:t>
      </w:r>
      <w:r>
        <w:rPr>
          <w:spacing w:val="1"/>
        </w:rPr>
        <w:t xml:space="preserve"> </w:t>
      </w:r>
      <w:r>
        <w:t>и</w:t>
      </w:r>
      <w:r>
        <w:rPr>
          <w:spacing w:val="1"/>
        </w:rPr>
        <w:t xml:space="preserve"> </w:t>
      </w:r>
      <w:r>
        <w:t>подчинённого,</w:t>
      </w:r>
      <w:r>
        <w:rPr>
          <w:spacing w:val="1"/>
        </w:rPr>
        <w:t xml:space="preserve"> </w:t>
      </w:r>
      <w:r>
        <w:t>осуществлять</w:t>
      </w:r>
      <w:r>
        <w:rPr>
          <w:spacing w:val="1"/>
        </w:rPr>
        <w:t xml:space="preserve"> </w:t>
      </w:r>
      <w:r>
        <w:t>продуктивное</w:t>
      </w:r>
      <w:r>
        <w:rPr>
          <w:spacing w:val="1"/>
        </w:rPr>
        <w:t xml:space="preserve"> </w:t>
      </w:r>
      <w:r>
        <w:t>сотрудничество;</w:t>
      </w:r>
    </w:p>
    <w:p w:rsidR="00397EFD" w:rsidRDefault="009B4A09" w:rsidP="00432195">
      <w:pPr>
        <w:pStyle w:val="a3"/>
        <w:ind w:right="237"/>
      </w:pPr>
      <w:r>
        <w:t>проявлять</w:t>
      </w:r>
      <w:r>
        <w:rPr>
          <w:spacing w:val="1"/>
        </w:rPr>
        <w:t xml:space="preserve"> </w:t>
      </w:r>
      <w:r>
        <w:t>интерес</w:t>
      </w:r>
      <w:r>
        <w:rPr>
          <w:spacing w:val="1"/>
        </w:rPr>
        <w:t xml:space="preserve"> </w:t>
      </w:r>
      <w:r>
        <w:t>к</w:t>
      </w:r>
      <w:r>
        <w:rPr>
          <w:spacing w:val="1"/>
        </w:rPr>
        <w:t xml:space="preserve"> </w:t>
      </w:r>
      <w:r>
        <w:t>работе</w:t>
      </w:r>
      <w:r>
        <w:rPr>
          <w:spacing w:val="1"/>
        </w:rPr>
        <w:t xml:space="preserve"> </w:t>
      </w:r>
      <w:r>
        <w:t>товарищей,</w:t>
      </w:r>
      <w:r>
        <w:rPr>
          <w:spacing w:val="1"/>
        </w:rPr>
        <w:t xml:space="preserve"> </w:t>
      </w:r>
      <w:r>
        <w:t>в</w:t>
      </w:r>
      <w:r>
        <w:rPr>
          <w:spacing w:val="1"/>
        </w:rPr>
        <w:t xml:space="preserve"> </w:t>
      </w:r>
      <w:r>
        <w:t>доброжелательной</w:t>
      </w:r>
      <w:r>
        <w:rPr>
          <w:spacing w:val="1"/>
        </w:rPr>
        <w:t xml:space="preserve"> </w:t>
      </w:r>
      <w:r>
        <w:t>форме</w:t>
      </w:r>
      <w:r>
        <w:rPr>
          <w:spacing w:val="1"/>
        </w:rPr>
        <w:t xml:space="preserve"> </w:t>
      </w:r>
      <w:r>
        <w:t>комментировать</w:t>
      </w:r>
      <w:r>
        <w:rPr>
          <w:spacing w:val="21"/>
        </w:rPr>
        <w:t xml:space="preserve"> </w:t>
      </w:r>
      <w:r>
        <w:t>и</w:t>
      </w:r>
      <w:r>
        <w:rPr>
          <w:spacing w:val="91"/>
        </w:rPr>
        <w:t xml:space="preserve"> </w:t>
      </w:r>
      <w:r>
        <w:t>оценивать</w:t>
      </w:r>
      <w:r>
        <w:rPr>
          <w:spacing w:val="90"/>
        </w:rPr>
        <w:t xml:space="preserve"> </w:t>
      </w:r>
      <w:r>
        <w:t>их</w:t>
      </w:r>
      <w:r>
        <w:rPr>
          <w:spacing w:val="86"/>
        </w:rPr>
        <w:t xml:space="preserve"> </w:t>
      </w:r>
      <w:r>
        <w:t>достижения,</w:t>
      </w:r>
      <w:r>
        <w:rPr>
          <w:spacing w:val="94"/>
        </w:rPr>
        <w:t xml:space="preserve"> </w:t>
      </w:r>
      <w:r>
        <w:t>высказывать</w:t>
      </w:r>
      <w:r>
        <w:rPr>
          <w:spacing w:val="90"/>
        </w:rPr>
        <w:t xml:space="preserve"> </w:t>
      </w:r>
      <w:r>
        <w:t>свои</w:t>
      </w:r>
      <w:r>
        <w:rPr>
          <w:spacing w:val="91"/>
        </w:rPr>
        <w:t xml:space="preserve"> </w:t>
      </w:r>
      <w:r>
        <w:t>предложения</w:t>
      </w:r>
      <w:r>
        <w:rPr>
          <w:spacing w:val="-68"/>
        </w:rPr>
        <w:t xml:space="preserve"> </w:t>
      </w:r>
      <w:r>
        <w:t>и пожелания,</w:t>
      </w:r>
      <w:r>
        <w:rPr>
          <w:spacing w:val="3"/>
        </w:rPr>
        <w:t xml:space="preserve"> </w:t>
      </w:r>
      <w:r>
        <w:t>оказывать</w:t>
      </w:r>
      <w:r>
        <w:rPr>
          <w:spacing w:val="-2"/>
        </w:rPr>
        <w:t xml:space="preserve"> </w:t>
      </w:r>
      <w:r>
        <w:t>при необходимости помощь;</w:t>
      </w:r>
    </w:p>
    <w:p w:rsidR="00397EFD" w:rsidRDefault="009B4A09" w:rsidP="00432195">
      <w:pPr>
        <w:pStyle w:val="a3"/>
        <w:ind w:right="231"/>
      </w:pPr>
      <w:r>
        <w:t>понимать особенности проектной деятельности, выдвигать несложные идеи</w:t>
      </w:r>
      <w:r>
        <w:rPr>
          <w:spacing w:val="1"/>
        </w:rPr>
        <w:t xml:space="preserve"> </w:t>
      </w:r>
      <w:r>
        <w:t>решений предлагаемых проектных заданий, мысленно создавать конструктивный</w:t>
      </w:r>
      <w:r>
        <w:rPr>
          <w:spacing w:val="1"/>
        </w:rPr>
        <w:t xml:space="preserve"> </w:t>
      </w:r>
      <w:r>
        <w:t>замысел,</w:t>
      </w:r>
      <w:r>
        <w:rPr>
          <w:spacing w:val="1"/>
        </w:rPr>
        <w:t xml:space="preserve"> </w:t>
      </w:r>
      <w:r>
        <w:t>осуществлять</w:t>
      </w:r>
      <w:r>
        <w:rPr>
          <w:spacing w:val="1"/>
        </w:rPr>
        <w:t xml:space="preserve"> </w:t>
      </w:r>
      <w:r>
        <w:t>выбор</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для</w:t>
      </w:r>
      <w:r>
        <w:rPr>
          <w:spacing w:val="1"/>
        </w:rPr>
        <w:t xml:space="preserve"> </w:t>
      </w:r>
      <w:r>
        <w:t>его</w:t>
      </w:r>
      <w:r>
        <w:rPr>
          <w:spacing w:val="1"/>
        </w:rPr>
        <w:t xml:space="preserve"> </w:t>
      </w:r>
      <w:r>
        <w:t>практического</w:t>
      </w:r>
      <w:r>
        <w:rPr>
          <w:spacing w:val="1"/>
        </w:rPr>
        <w:t xml:space="preserve"> </w:t>
      </w:r>
      <w:r>
        <w:t>воплощения,</w:t>
      </w:r>
      <w:r>
        <w:rPr>
          <w:spacing w:val="1"/>
        </w:rPr>
        <w:t xml:space="preserve"> </w:t>
      </w:r>
      <w:r>
        <w:t>предъявлять</w:t>
      </w:r>
      <w:r>
        <w:rPr>
          <w:spacing w:val="1"/>
        </w:rPr>
        <w:t xml:space="preserve"> </w:t>
      </w:r>
      <w:r>
        <w:t>аргументы</w:t>
      </w:r>
      <w:r>
        <w:rPr>
          <w:spacing w:val="1"/>
        </w:rPr>
        <w:t xml:space="preserve"> </w:t>
      </w:r>
      <w:r>
        <w:t>для</w:t>
      </w:r>
      <w:r>
        <w:rPr>
          <w:spacing w:val="1"/>
        </w:rPr>
        <w:t xml:space="preserve"> </w:t>
      </w:r>
      <w:r>
        <w:t>защиты</w:t>
      </w:r>
      <w:r>
        <w:rPr>
          <w:spacing w:val="1"/>
        </w:rPr>
        <w:t xml:space="preserve"> </w:t>
      </w:r>
      <w:r>
        <w:t>продукта</w:t>
      </w:r>
      <w:r>
        <w:rPr>
          <w:spacing w:val="1"/>
        </w:rPr>
        <w:t xml:space="preserve"> </w:t>
      </w:r>
      <w:r>
        <w:t>проектной</w:t>
      </w:r>
      <w:r>
        <w:rPr>
          <w:spacing w:val="1"/>
        </w:rPr>
        <w:t xml:space="preserve"> </w:t>
      </w:r>
      <w:r>
        <w:lastRenderedPageBreak/>
        <w:t>деятельности.</w:t>
      </w:r>
    </w:p>
    <w:p w:rsidR="00397EFD" w:rsidRDefault="009B4A09" w:rsidP="00432195">
      <w:pPr>
        <w:pStyle w:val="a3"/>
        <w:ind w:right="243"/>
      </w:pPr>
      <w:r>
        <w:t xml:space="preserve">К концу обучения в 1 классе </w:t>
      </w:r>
      <w:proofErr w:type="gramStart"/>
      <w:r>
        <w:t>обучающийся</w:t>
      </w:r>
      <w:proofErr w:type="gramEnd"/>
      <w:r>
        <w:t xml:space="preserve"> получит следующие предметные</w:t>
      </w:r>
      <w:r>
        <w:rPr>
          <w:spacing w:val="-67"/>
        </w:rPr>
        <w:t xml:space="preserve"> </w:t>
      </w:r>
      <w:r>
        <w:t>результаты по отдельным</w:t>
      </w:r>
      <w:r>
        <w:rPr>
          <w:spacing w:val="1"/>
        </w:rPr>
        <w:t xml:space="preserve"> </w:t>
      </w:r>
      <w:r>
        <w:t>темам</w:t>
      </w:r>
      <w:r>
        <w:rPr>
          <w:spacing w:val="2"/>
        </w:rPr>
        <w:t xml:space="preserve"> </w:t>
      </w:r>
      <w:r>
        <w:t>программы по технологии:</w:t>
      </w:r>
    </w:p>
    <w:p w:rsidR="00397EFD" w:rsidRDefault="009B4A09" w:rsidP="00432195">
      <w:pPr>
        <w:pStyle w:val="a3"/>
        <w:ind w:right="234"/>
      </w:pPr>
      <w:r>
        <w:t>правильно</w:t>
      </w:r>
      <w:r>
        <w:rPr>
          <w:spacing w:val="1"/>
        </w:rPr>
        <w:t xml:space="preserve"> </w:t>
      </w:r>
      <w:r>
        <w:t>организовывать</w:t>
      </w:r>
      <w:r>
        <w:rPr>
          <w:spacing w:val="1"/>
        </w:rPr>
        <w:t xml:space="preserve"> </w:t>
      </w:r>
      <w:r>
        <w:t>свой</w:t>
      </w:r>
      <w:r>
        <w:rPr>
          <w:spacing w:val="1"/>
        </w:rPr>
        <w:t xml:space="preserve"> </w:t>
      </w:r>
      <w:r>
        <w:t>труд:</w:t>
      </w:r>
      <w:r>
        <w:rPr>
          <w:spacing w:val="1"/>
        </w:rPr>
        <w:t xml:space="preserve"> </w:t>
      </w:r>
      <w:r>
        <w:t>своевременно</w:t>
      </w:r>
      <w:r>
        <w:rPr>
          <w:spacing w:val="1"/>
        </w:rPr>
        <w:t xml:space="preserve"> </w:t>
      </w:r>
      <w:r>
        <w:t>подготавливать</w:t>
      </w:r>
      <w:r>
        <w:rPr>
          <w:spacing w:val="1"/>
        </w:rPr>
        <w:t xml:space="preserve"> </w:t>
      </w:r>
      <w:r>
        <w:t>и</w:t>
      </w:r>
      <w:r>
        <w:rPr>
          <w:spacing w:val="1"/>
        </w:rPr>
        <w:t xml:space="preserve"> </w:t>
      </w:r>
      <w:r>
        <w:t>убирать</w:t>
      </w:r>
      <w:r>
        <w:rPr>
          <w:spacing w:val="-3"/>
        </w:rPr>
        <w:t xml:space="preserve"> </w:t>
      </w:r>
      <w:r>
        <w:t>рабочее место,</w:t>
      </w:r>
      <w:r>
        <w:rPr>
          <w:spacing w:val="3"/>
        </w:rPr>
        <w:t xml:space="preserve"> </w:t>
      </w:r>
      <w:r>
        <w:t>поддерживать</w:t>
      </w:r>
      <w:r>
        <w:rPr>
          <w:spacing w:val="-3"/>
        </w:rPr>
        <w:t xml:space="preserve"> </w:t>
      </w:r>
      <w:r>
        <w:t>порядок</w:t>
      </w:r>
      <w:r>
        <w:rPr>
          <w:spacing w:val="-1"/>
        </w:rPr>
        <w:t xml:space="preserve"> </w:t>
      </w:r>
      <w:r>
        <w:t>на</w:t>
      </w:r>
      <w:r>
        <w:rPr>
          <w:spacing w:val="1"/>
        </w:rPr>
        <w:t xml:space="preserve"> </w:t>
      </w:r>
      <w:r>
        <w:t>нём</w:t>
      </w:r>
      <w:r>
        <w:rPr>
          <w:spacing w:val="1"/>
        </w:rPr>
        <w:t xml:space="preserve"> </w:t>
      </w:r>
      <w:r>
        <w:t>в</w:t>
      </w:r>
      <w:r>
        <w:rPr>
          <w:spacing w:val="-2"/>
        </w:rPr>
        <w:t xml:space="preserve"> </w:t>
      </w:r>
      <w:r>
        <w:t>процессе</w:t>
      </w:r>
      <w:r>
        <w:rPr>
          <w:spacing w:val="1"/>
        </w:rPr>
        <w:t xml:space="preserve"> </w:t>
      </w:r>
      <w:r>
        <w:t>труда;</w:t>
      </w:r>
    </w:p>
    <w:p w:rsidR="00397EFD" w:rsidRDefault="009B4A09" w:rsidP="00432195">
      <w:pPr>
        <w:pStyle w:val="a3"/>
        <w:ind w:right="242"/>
      </w:pPr>
      <w:r>
        <w:t>применять</w:t>
      </w:r>
      <w:r>
        <w:rPr>
          <w:spacing w:val="1"/>
        </w:rPr>
        <w:t xml:space="preserve"> </w:t>
      </w:r>
      <w:r>
        <w:t>правила</w:t>
      </w:r>
      <w:r>
        <w:rPr>
          <w:spacing w:val="1"/>
        </w:rPr>
        <w:t xml:space="preserve"> </w:t>
      </w:r>
      <w:r>
        <w:t>безопасной</w:t>
      </w:r>
      <w:r>
        <w:rPr>
          <w:spacing w:val="1"/>
        </w:rPr>
        <w:t xml:space="preserve"> </w:t>
      </w:r>
      <w:r>
        <w:t>работы</w:t>
      </w:r>
      <w:r>
        <w:rPr>
          <w:spacing w:val="1"/>
        </w:rPr>
        <w:t xml:space="preserve"> </w:t>
      </w:r>
      <w:r>
        <w:t>ножницами,</w:t>
      </w:r>
      <w:r>
        <w:rPr>
          <w:spacing w:val="1"/>
        </w:rPr>
        <w:t xml:space="preserve"> </w:t>
      </w:r>
      <w:r>
        <w:t>иглой</w:t>
      </w:r>
      <w:r>
        <w:rPr>
          <w:spacing w:val="1"/>
        </w:rPr>
        <w:t xml:space="preserve"> </w:t>
      </w:r>
      <w:r>
        <w:t>и</w:t>
      </w:r>
      <w:r>
        <w:rPr>
          <w:spacing w:val="1"/>
        </w:rPr>
        <w:t xml:space="preserve"> </w:t>
      </w:r>
      <w:r>
        <w:t>аккуратной</w:t>
      </w:r>
      <w:r>
        <w:rPr>
          <w:spacing w:val="1"/>
        </w:rPr>
        <w:t xml:space="preserve"> </w:t>
      </w:r>
      <w:r>
        <w:t>работы с</w:t>
      </w:r>
      <w:r>
        <w:rPr>
          <w:spacing w:val="2"/>
        </w:rPr>
        <w:t xml:space="preserve"> </w:t>
      </w:r>
      <w:r>
        <w:t>клеем;</w:t>
      </w:r>
    </w:p>
    <w:p w:rsidR="00397EFD" w:rsidRDefault="009B4A09" w:rsidP="00432195">
      <w:pPr>
        <w:pStyle w:val="a3"/>
        <w:ind w:right="239"/>
      </w:pPr>
      <w:r>
        <w:t>действовать</w:t>
      </w:r>
      <w:r>
        <w:rPr>
          <w:spacing w:val="1"/>
        </w:rPr>
        <w:t xml:space="preserve"> </w:t>
      </w:r>
      <w:r>
        <w:t>по</w:t>
      </w:r>
      <w:r>
        <w:rPr>
          <w:spacing w:val="1"/>
        </w:rPr>
        <w:t xml:space="preserve"> </w:t>
      </w:r>
      <w:r>
        <w:t>предложенному</w:t>
      </w:r>
      <w:r>
        <w:rPr>
          <w:spacing w:val="1"/>
        </w:rPr>
        <w:t xml:space="preserve"> </w:t>
      </w:r>
      <w:r>
        <w:t>образцу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правилами</w:t>
      </w:r>
      <w:r>
        <w:rPr>
          <w:spacing w:val="-67"/>
        </w:rPr>
        <w:t xml:space="preserve"> </w:t>
      </w:r>
      <w:r>
        <w:t>рациональной разметки (разметка на изнаночной стороне материала, экономия</w:t>
      </w:r>
      <w:r>
        <w:rPr>
          <w:spacing w:val="1"/>
        </w:rPr>
        <w:t xml:space="preserve"> </w:t>
      </w:r>
      <w:r>
        <w:t>материала</w:t>
      </w:r>
      <w:r>
        <w:rPr>
          <w:spacing w:val="1"/>
        </w:rPr>
        <w:t xml:space="preserve"> </w:t>
      </w:r>
      <w:r>
        <w:t>при</w:t>
      </w:r>
      <w:r>
        <w:rPr>
          <w:spacing w:val="1"/>
        </w:rPr>
        <w:t xml:space="preserve"> </w:t>
      </w:r>
      <w:r>
        <w:t>разметке);</w:t>
      </w:r>
    </w:p>
    <w:p w:rsidR="00397EFD" w:rsidRDefault="009B4A09" w:rsidP="00432195">
      <w:pPr>
        <w:pStyle w:val="a3"/>
        <w:ind w:right="239"/>
      </w:pPr>
      <w:r>
        <w:t>определять</w:t>
      </w:r>
      <w:r>
        <w:rPr>
          <w:spacing w:val="1"/>
        </w:rPr>
        <w:t xml:space="preserve"> </w:t>
      </w:r>
      <w:r>
        <w:t>названия</w:t>
      </w:r>
      <w:r>
        <w:rPr>
          <w:spacing w:val="1"/>
        </w:rPr>
        <w:t xml:space="preserve"> </w:t>
      </w:r>
      <w:r>
        <w:t>и</w:t>
      </w:r>
      <w:r>
        <w:rPr>
          <w:spacing w:val="1"/>
        </w:rPr>
        <w:t xml:space="preserve"> </w:t>
      </w:r>
      <w:r>
        <w:t>назначение</w:t>
      </w:r>
      <w:r>
        <w:rPr>
          <w:spacing w:val="1"/>
        </w:rPr>
        <w:t xml:space="preserve"> </w:t>
      </w:r>
      <w:r>
        <w:t>основных</w:t>
      </w:r>
      <w:r>
        <w:rPr>
          <w:spacing w:val="1"/>
        </w:rPr>
        <w:t xml:space="preserve"> </w:t>
      </w:r>
      <w:r>
        <w:t>инструментов</w:t>
      </w:r>
      <w:r>
        <w:rPr>
          <w:spacing w:val="1"/>
        </w:rPr>
        <w:t xml:space="preserve"> </w:t>
      </w:r>
      <w:r>
        <w:t>и</w:t>
      </w:r>
      <w:r>
        <w:rPr>
          <w:spacing w:val="1"/>
        </w:rPr>
        <w:t xml:space="preserve"> </w:t>
      </w:r>
      <w:r>
        <w:t>приспособлений для ручного труда (линейка, карандаш, ножницы, игла, шаблон,</w:t>
      </w:r>
      <w:r>
        <w:rPr>
          <w:spacing w:val="1"/>
        </w:rPr>
        <w:t xml:space="preserve"> </w:t>
      </w:r>
      <w:r>
        <w:t>стека</w:t>
      </w:r>
      <w:r>
        <w:rPr>
          <w:spacing w:val="1"/>
        </w:rPr>
        <w:t xml:space="preserve"> </w:t>
      </w:r>
      <w:r>
        <w:t>и другие),</w:t>
      </w:r>
      <w:r>
        <w:rPr>
          <w:spacing w:val="3"/>
        </w:rPr>
        <w:t xml:space="preserve"> </w:t>
      </w:r>
      <w:r>
        <w:t>использовать</w:t>
      </w:r>
      <w:r>
        <w:rPr>
          <w:spacing w:val="-2"/>
        </w:rPr>
        <w:t xml:space="preserve"> </w:t>
      </w:r>
      <w:r>
        <w:t>их</w:t>
      </w:r>
      <w:r>
        <w:rPr>
          <w:spacing w:val="-3"/>
        </w:rPr>
        <w:t xml:space="preserve"> </w:t>
      </w:r>
      <w:r>
        <w:t>в</w:t>
      </w:r>
      <w:r>
        <w:rPr>
          <w:spacing w:val="-1"/>
        </w:rPr>
        <w:t xml:space="preserve"> </w:t>
      </w:r>
      <w:r>
        <w:t>практической работе;</w:t>
      </w:r>
    </w:p>
    <w:p w:rsidR="00397EFD" w:rsidRDefault="009B4A09" w:rsidP="00432195">
      <w:pPr>
        <w:pStyle w:val="a3"/>
        <w:ind w:right="235"/>
      </w:pPr>
      <w:proofErr w:type="gramStart"/>
      <w:r>
        <w:t>определять наименования отдельных материалов (например, бумага, картон,</w:t>
      </w:r>
      <w:r>
        <w:rPr>
          <w:spacing w:val="-67"/>
        </w:rPr>
        <w:t xml:space="preserve"> </w:t>
      </w:r>
      <w:r>
        <w:t>фольга, пластилин, природные, текстильные материалы) и способы их обработки</w:t>
      </w:r>
      <w:r>
        <w:rPr>
          <w:spacing w:val="1"/>
        </w:rPr>
        <w:t xml:space="preserve"> </w:t>
      </w:r>
      <w:r>
        <w:t xml:space="preserve">(сгибание, отрывание, </w:t>
      </w:r>
      <w:proofErr w:type="spellStart"/>
      <w:r>
        <w:t>сминание</w:t>
      </w:r>
      <w:proofErr w:type="spellEnd"/>
      <w:r>
        <w:t>, резание, лепка и другие), выполнять доступные</w:t>
      </w:r>
      <w:r>
        <w:rPr>
          <w:spacing w:val="1"/>
        </w:rPr>
        <w:t xml:space="preserve"> </w:t>
      </w:r>
      <w:r>
        <w:t>технологические</w:t>
      </w:r>
      <w:r>
        <w:rPr>
          <w:spacing w:val="1"/>
        </w:rPr>
        <w:t xml:space="preserve"> </w:t>
      </w:r>
      <w:r>
        <w:t>приёмы</w:t>
      </w:r>
      <w:r>
        <w:rPr>
          <w:spacing w:val="1"/>
        </w:rPr>
        <w:t xml:space="preserve"> </w:t>
      </w:r>
      <w:r>
        <w:t>ручной</w:t>
      </w:r>
      <w:r>
        <w:rPr>
          <w:spacing w:val="1"/>
        </w:rPr>
        <w:t xml:space="preserve"> </w:t>
      </w:r>
      <w:r>
        <w:t>обработки</w:t>
      </w:r>
      <w:r>
        <w:rPr>
          <w:spacing w:val="1"/>
        </w:rPr>
        <w:t xml:space="preserve"> </w:t>
      </w:r>
      <w:r>
        <w:t>материалов</w:t>
      </w:r>
      <w:r>
        <w:rPr>
          <w:spacing w:val="1"/>
        </w:rPr>
        <w:t xml:space="preserve"> </w:t>
      </w:r>
      <w:r>
        <w:t>при</w:t>
      </w:r>
      <w:r>
        <w:rPr>
          <w:spacing w:val="1"/>
        </w:rPr>
        <w:t xml:space="preserve"> </w:t>
      </w:r>
      <w:r>
        <w:t>изготовлении</w:t>
      </w:r>
      <w:r>
        <w:rPr>
          <w:spacing w:val="1"/>
        </w:rPr>
        <w:t xml:space="preserve"> </w:t>
      </w:r>
      <w:r>
        <w:t>изделий;</w:t>
      </w:r>
      <w:proofErr w:type="gramEnd"/>
    </w:p>
    <w:p w:rsidR="00397EFD" w:rsidRDefault="009B4A09" w:rsidP="00432195">
      <w:pPr>
        <w:pStyle w:val="a3"/>
        <w:ind w:right="234"/>
      </w:pPr>
      <w:r>
        <w:t>ориентироваться</w:t>
      </w:r>
      <w:r>
        <w:rPr>
          <w:spacing w:val="1"/>
        </w:rPr>
        <w:t xml:space="preserve"> </w:t>
      </w:r>
      <w:r>
        <w:t>в</w:t>
      </w:r>
      <w:r>
        <w:rPr>
          <w:spacing w:val="1"/>
        </w:rPr>
        <w:t xml:space="preserve"> </w:t>
      </w:r>
      <w:r>
        <w:t>наименованиях</w:t>
      </w:r>
      <w:r>
        <w:rPr>
          <w:spacing w:val="1"/>
        </w:rPr>
        <w:t xml:space="preserve"> </w:t>
      </w:r>
      <w:r>
        <w:t>основных</w:t>
      </w:r>
      <w:r>
        <w:rPr>
          <w:spacing w:val="1"/>
        </w:rPr>
        <w:t xml:space="preserve"> </w:t>
      </w:r>
      <w:r>
        <w:t>технологических</w:t>
      </w:r>
      <w:r>
        <w:rPr>
          <w:spacing w:val="1"/>
        </w:rPr>
        <w:t xml:space="preserve"> </w:t>
      </w:r>
      <w:r>
        <w:t>операций:</w:t>
      </w:r>
      <w:r>
        <w:rPr>
          <w:spacing w:val="1"/>
        </w:rPr>
        <w:t xml:space="preserve"> </w:t>
      </w:r>
      <w:r>
        <w:t>разметка</w:t>
      </w:r>
      <w:r>
        <w:rPr>
          <w:spacing w:val="1"/>
        </w:rPr>
        <w:t xml:space="preserve"> </w:t>
      </w:r>
      <w:r>
        <w:t>деталей,</w:t>
      </w:r>
      <w:r>
        <w:rPr>
          <w:spacing w:val="2"/>
        </w:rPr>
        <w:t xml:space="preserve"> </w:t>
      </w:r>
      <w:r>
        <w:t>выделение</w:t>
      </w:r>
      <w:r>
        <w:rPr>
          <w:spacing w:val="1"/>
        </w:rPr>
        <w:t xml:space="preserve"> </w:t>
      </w:r>
      <w:r>
        <w:t>деталей,</w:t>
      </w:r>
      <w:r>
        <w:rPr>
          <w:spacing w:val="2"/>
        </w:rPr>
        <w:t xml:space="preserve"> </w:t>
      </w:r>
      <w:r>
        <w:t>сборка</w:t>
      </w:r>
      <w:r>
        <w:rPr>
          <w:spacing w:val="2"/>
        </w:rPr>
        <w:t xml:space="preserve"> </w:t>
      </w:r>
      <w:r>
        <w:t>изделия;</w:t>
      </w:r>
    </w:p>
    <w:p w:rsidR="00397EFD" w:rsidRDefault="009B4A09" w:rsidP="00432195">
      <w:pPr>
        <w:pStyle w:val="a3"/>
        <w:ind w:right="224"/>
      </w:pPr>
      <w:r>
        <w:t>выполнять</w:t>
      </w:r>
      <w:r>
        <w:rPr>
          <w:spacing w:val="1"/>
        </w:rPr>
        <w:t xml:space="preserve"> </w:t>
      </w:r>
      <w:r>
        <w:t>разметку</w:t>
      </w:r>
      <w:r>
        <w:rPr>
          <w:spacing w:val="1"/>
        </w:rPr>
        <w:t xml:space="preserve"> </w:t>
      </w:r>
      <w:r>
        <w:t>деталей</w:t>
      </w:r>
      <w:r>
        <w:rPr>
          <w:spacing w:val="1"/>
        </w:rPr>
        <w:t xml:space="preserve"> </w:t>
      </w:r>
      <w:r>
        <w:t>сгибанием,</w:t>
      </w:r>
      <w:r>
        <w:rPr>
          <w:spacing w:val="1"/>
        </w:rPr>
        <w:t xml:space="preserve"> </w:t>
      </w:r>
      <w:r>
        <w:t>по</w:t>
      </w:r>
      <w:r>
        <w:rPr>
          <w:spacing w:val="1"/>
        </w:rPr>
        <w:t xml:space="preserve"> </w:t>
      </w:r>
      <w:r>
        <w:t>шаблону,</w:t>
      </w:r>
      <w:r>
        <w:rPr>
          <w:spacing w:val="1"/>
        </w:rPr>
        <w:t xml:space="preserve"> </w:t>
      </w:r>
      <w:r>
        <w:t>на</w:t>
      </w:r>
      <w:r>
        <w:rPr>
          <w:spacing w:val="1"/>
        </w:rPr>
        <w:t xml:space="preserve"> </w:t>
      </w:r>
      <w:r>
        <w:t>глаз,</w:t>
      </w:r>
      <w:r>
        <w:rPr>
          <w:spacing w:val="1"/>
        </w:rPr>
        <w:t xml:space="preserve"> </w:t>
      </w:r>
      <w:r>
        <w:t>от</w:t>
      </w:r>
      <w:r>
        <w:rPr>
          <w:spacing w:val="1"/>
        </w:rPr>
        <w:t xml:space="preserve"> </w:t>
      </w:r>
      <w:r>
        <w:t>руки,</w:t>
      </w:r>
      <w:r>
        <w:rPr>
          <w:spacing w:val="1"/>
        </w:rPr>
        <w:t xml:space="preserve"> </w:t>
      </w:r>
      <w:r>
        <w:t>выделение</w:t>
      </w:r>
      <w:r>
        <w:rPr>
          <w:spacing w:val="52"/>
        </w:rPr>
        <w:t xml:space="preserve"> </w:t>
      </w:r>
      <w:r>
        <w:t>деталей</w:t>
      </w:r>
      <w:r>
        <w:rPr>
          <w:spacing w:val="52"/>
        </w:rPr>
        <w:t xml:space="preserve"> </w:t>
      </w:r>
      <w:r>
        <w:t>способами</w:t>
      </w:r>
      <w:r>
        <w:rPr>
          <w:spacing w:val="52"/>
        </w:rPr>
        <w:t xml:space="preserve"> </w:t>
      </w:r>
      <w:r>
        <w:t>обрывания,</w:t>
      </w:r>
      <w:r>
        <w:rPr>
          <w:spacing w:val="55"/>
        </w:rPr>
        <w:t xml:space="preserve"> </w:t>
      </w:r>
      <w:r>
        <w:t>вырезания</w:t>
      </w:r>
      <w:r>
        <w:rPr>
          <w:spacing w:val="62"/>
        </w:rPr>
        <w:t xml:space="preserve"> </w:t>
      </w:r>
      <w:r>
        <w:t>и</w:t>
      </w:r>
      <w:r>
        <w:rPr>
          <w:spacing w:val="53"/>
        </w:rPr>
        <w:t xml:space="preserve"> </w:t>
      </w:r>
      <w:r>
        <w:t>другие,</w:t>
      </w:r>
      <w:r>
        <w:rPr>
          <w:spacing w:val="54"/>
        </w:rPr>
        <w:t xml:space="preserve"> </w:t>
      </w:r>
      <w:r>
        <w:t>сборку</w:t>
      </w:r>
      <w:r>
        <w:rPr>
          <w:spacing w:val="48"/>
        </w:rPr>
        <w:t xml:space="preserve"> </w:t>
      </w:r>
      <w:r>
        <w:t>изделий</w:t>
      </w:r>
      <w:r>
        <w:rPr>
          <w:spacing w:val="-68"/>
        </w:rPr>
        <w:t xml:space="preserve"> </w:t>
      </w:r>
      <w:r>
        <w:t>с</w:t>
      </w:r>
      <w:r>
        <w:rPr>
          <w:spacing w:val="1"/>
        </w:rPr>
        <w:t xml:space="preserve"> </w:t>
      </w:r>
      <w:r>
        <w:t>помощью клея,</w:t>
      </w:r>
      <w:r>
        <w:rPr>
          <w:spacing w:val="4"/>
        </w:rPr>
        <w:t xml:space="preserve"> </w:t>
      </w:r>
      <w:r>
        <w:t>ниток</w:t>
      </w:r>
      <w:r>
        <w:rPr>
          <w:spacing w:val="3"/>
        </w:rPr>
        <w:t xml:space="preserve"> </w:t>
      </w:r>
      <w:r>
        <w:t>и</w:t>
      </w:r>
      <w:r>
        <w:rPr>
          <w:spacing w:val="1"/>
        </w:rPr>
        <w:t xml:space="preserve"> </w:t>
      </w:r>
      <w:r>
        <w:t>другие;</w:t>
      </w:r>
    </w:p>
    <w:p w:rsidR="00397EFD" w:rsidRDefault="009B4A09" w:rsidP="00432195">
      <w:pPr>
        <w:pStyle w:val="a3"/>
        <w:ind w:left="1403" w:firstLine="0"/>
      </w:pPr>
      <w:r>
        <w:t>оформлять</w:t>
      </w:r>
      <w:r>
        <w:rPr>
          <w:spacing w:val="-7"/>
        </w:rPr>
        <w:t xml:space="preserve"> </w:t>
      </w:r>
      <w:r>
        <w:t>изделия</w:t>
      </w:r>
      <w:r>
        <w:rPr>
          <w:spacing w:val="-2"/>
        </w:rPr>
        <w:t xml:space="preserve"> </w:t>
      </w:r>
      <w:r>
        <w:t>строчкой</w:t>
      </w:r>
      <w:r>
        <w:rPr>
          <w:spacing w:val="-5"/>
        </w:rPr>
        <w:t xml:space="preserve"> </w:t>
      </w:r>
      <w:r>
        <w:t>прямого</w:t>
      </w:r>
      <w:r>
        <w:rPr>
          <w:spacing w:val="-4"/>
        </w:rPr>
        <w:t xml:space="preserve"> </w:t>
      </w:r>
      <w:r>
        <w:t>стежка;</w:t>
      </w:r>
    </w:p>
    <w:p w:rsidR="00397EFD" w:rsidRDefault="009B4A09" w:rsidP="00432195">
      <w:pPr>
        <w:pStyle w:val="a3"/>
        <w:ind w:left="1403" w:firstLine="0"/>
      </w:pPr>
      <w:r>
        <w:t xml:space="preserve">понимать  </w:t>
      </w:r>
      <w:r>
        <w:rPr>
          <w:spacing w:val="59"/>
        </w:rPr>
        <w:t xml:space="preserve"> </w:t>
      </w:r>
      <w:r>
        <w:t xml:space="preserve">смысл  </w:t>
      </w:r>
      <w:r>
        <w:rPr>
          <w:spacing w:val="63"/>
        </w:rPr>
        <w:t xml:space="preserve"> </w:t>
      </w:r>
      <w:r>
        <w:t xml:space="preserve">понятий  </w:t>
      </w:r>
      <w:r>
        <w:rPr>
          <w:spacing w:val="61"/>
        </w:rPr>
        <w:t xml:space="preserve"> </w:t>
      </w:r>
      <w:r>
        <w:t xml:space="preserve">«изделие»,  </w:t>
      </w:r>
      <w:r>
        <w:rPr>
          <w:spacing w:val="65"/>
        </w:rPr>
        <w:t xml:space="preserve"> </w:t>
      </w:r>
      <w:r>
        <w:t xml:space="preserve">«деталь  </w:t>
      </w:r>
      <w:r>
        <w:rPr>
          <w:spacing w:val="59"/>
        </w:rPr>
        <w:t xml:space="preserve"> </w:t>
      </w:r>
      <w:r>
        <w:t xml:space="preserve">изделия»,  </w:t>
      </w:r>
      <w:r>
        <w:rPr>
          <w:spacing w:val="64"/>
        </w:rPr>
        <w:t xml:space="preserve"> </w:t>
      </w:r>
      <w:r>
        <w:t>«образец»,</w:t>
      </w:r>
    </w:p>
    <w:p w:rsidR="00397EFD" w:rsidRDefault="009B4A09" w:rsidP="00432195">
      <w:pPr>
        <w:pStyle w:val="a3"/>
        <w:ind w:firstLine="0"/>
        <w:jc w:val="left"/>
      </w:pPr>
      <w:r>
        <w:t>«заготовка»,</w:t>
      </w:r>
      <w:r>
        <w:rPr>
          <w:spacing w:val="46"/>
        </w:rPr>
        <w:t xml:space="preserve"> </w:t>
      </w:r>
      <w:r>
        <w:t>«материал»,</w:t>
      </w:r>
      <w:r>
        <w:rPr>
          <w:spacing w:val="47"/>
        </w:rPr>
        <w:t xml:space="preserve"> </w:t>
      </w:r>
      <w:r>
        <w:t>«инструмент»,</w:t>
      </w:r>
      <w:r>
        <w:rPr>
          <w:spacing w:val="46"/>
        </w:rPr>
        <w:t xml:space="preserve"> </w:t>
      </w:r>
      <w:r>
        <w:t>«приспособление»,</w:t>
      </w:r>
      <w:r>
        <w:rPr>
          <w:spacing w:val="47"/>
        </w:rPr>
        <w:t xml:space="preserve"> </w:t>
      </w:r>
      <w:r>
        <w:t>«конструирование»,</w:t>
      </w:r>
    </w:p>
    <w:p w:rsidR="00397EFD" w:rsidRDefault="009B4A09" w:rsidP="00432195">
      <w:pPr>
        <w:pStyle w:val="a3"/>
        <w:ind w:firstLine="0"/>
        <w:jc w:val="left"/>
      </w:pPr>
      <w:r>
        <w:t>«аппликация»;</w:t>
      </w:r>
    </w:p>
    <w:p w:rsidR="00397EFD" w:rsidRDefault="009B4A09" w:rsidP="00432195">
      <w:pPr>
        <w:pStyle w:val="a3"/>
        <w:ind w:left="1403" w:firstLine="0"/>
      </w:pPr>
      <w:r>
        <w:t>выполнять</w:t>
      </w:r>
      <w:r>
        <w:rPr>
          <w:spacing w:val="-7"/>
        </w:rPr>
        <w:t xml:space="preserve"> </w:t>
      </w:r>
      <w:r>
        <w:t>задания</w:t>
      </w:r>
      <w:r>
        <w:rPr>
          <w:spacing w:val="-3"/>
        </w:rPr>
        <w:t xml:space="preserve"> </w:t>
      </w:r>
      <w:r>
        <w:t>с</w:t>
      </w:r>
      <w:r>
        <w:rPr>
          <w:spacing w:val="-1"/>
        </w:rPr>
        <w:t xml:space="preserve"> </w:t>
      </w:r>
      <w:r>
        <w:t>использованием</w:t>
      </w:r>
      <w:r>
        <w:rPr>
          <w:spacing w:val="-1"/>
        </w:rPr>
        <w:t xml:space="preserve"> </w:t>
      </w:r>
      <w:r>
        <w:t>готового</w:t>
      </w:r>
      <w:r>
        <w:rPr>
          <w:spacing w:val="-3"/>
        </w:rPr>
        <w:t xml:space="preserve"> </w:t>
      </w:r>
      <w:r>
        <w:t>плана;</w:t>
      </w:r>
    </w:p>
    <w:p w:rsidR="00397EFD" w:rsidRDefault="009B4A09" w:rsidP="00432195">
      <w:pPr>
        <w:pStyle w:val="a3"/>
        <w:ind w:right="241"/>
      </w:pPr>
      <w:r>
        <w:t>обслуживать себя во время работы: соблюдать порядок на рабочем месте,</w:t>
      </w:r>
      <w:r>
        <w:rPr>
          <w:spacing w:val="1"/>
        </w:rPr>
        <w:t xml:space="preserve"> </w:t>
      </w:r>
      <w:r>
        <w:t>ухаживать за инструментами и правильно хранить их, соблюдать правила гигиены</w:t>
      </w:r>
      <w:r>
        <w:rPr>
          <w:spacing w:val="-67"/>
        </w:rPr>
        <w:t xml:space="preserve"> </w:t>
      </w:r>
      <w:r>
        <w:t>труда;</w:t>
      </w:r>
    </w:p>
    <w:p w:rsidR="00397EFD" w:rsidRDefault="009B4A09" w:rsidP="00432195">
      <w:pPr>
        <w:pStyle w:val="a3"/>
        <w:ind w:right="233"/>
      </w:pPr>
      <w:r>
        <w:t xml:space="preserve">рассматривать  </w:t>
      </w:r>
      <w:r>
        <w:rPr>
          <w:spacing w:val="1"/>
        </w:rPr>
        <w:t xml:space="preserve"> </w:t>
      </w:r>
      <w:r>
        <w:t xml:space="preserve">и  </w:t>
      </w:r>
      <w:r>
        <w:rPr>
          <w:spacing w:val="1"/>
        </w:rPr>
        <w:t xml:space="preserve"> </w:t>
      </w:r>
      <w:r>
        <w:t xml:space="preserve">анализировать  </w:t>
      </w:r>
      <w:r>
        <w:rPr>
          <w:spacing w:val="1"/>
        </w:rPr>
        <w:t xml:space="preserve"> </w:t>
      </w:r>
      <w:r>
        <w:t xml:space="preserve">простые  </w:t>
      </w:r>
      <w:r>
        <w:rPr>
          <w:spacing w:val="1"/>
        </w:rPr>
        <w:t xml:space="preserve"> </w:t>
      </w:r>
      <w:r>
        <w:t>по    конструкции    образцы</w:t>
      </w:r>
      <w:r>
        <w:rPr>
          <w:spacing w:val="1"/>
        </w:rPr>
        <w:t xml:space="preserve"> </w:t>
      </w:r>
      <w:r>
        <w:t>(по</w:t>
      </w:r>
      <w:r>
        <w:rPr>
          <w:spacing w:val="1"/>
        </w:rPr>
        <w:t xml:space="preserve"> </w:t>
      </w:r>
      <w:r>
        <w:t>вопросам</w:t>
      </w:r>
      <w:r>
        <w:rPr>
          <w:spacing w:val="1"/>
        </w:rPr>
        <w:t xml:space="preserve"> </w:t>
      </w:r>
      <w:r>
        <w:t>учителя),</w:t>
      </w:r>
      <w:r>
        <w:rPr>
          <w:spacing w:val="1"/>
        </w:rPr>
        <w:t xml:space="preserve"> </w:t>
      </w:r>
      <w:r>
        <w:t>анализировать</w:t>
      </w:r>
      <w:r>
        <w:rPr>
          <w:spacing w:val="1"/>
        </w:rPr>
        <w:t xml:space="preserve"> </w:t>
      </w:r>
      <w:r>
        <w:t>простейшую</w:t>
      </w:r>
      <w:r>
        <w:rPr>
          <w:spacing w:val="1"/>
        </w:rPr>
        <w:t xml:space="preserve"> </w:t>
      </w:r>
      <w:r>
        <w:t>конструкцию</w:t>
      </w:r>
      <w:r>
        <w:rPr>
          <w:spacing w:val="1"/>
        </w:rPr>
        <w:t xml:space="preserve"> </w:t>
      </w:r>
      <w:r>
        <w:t>изделия:</w:t>
      </w:r>
      <w:r>
        <w:rPr>
          <w:spacing w:val="1"/>
        </w:rPr>
        <w:t xml:space="preserve"> </w:t>
      </w:r>
      <w:r>
        <w:t>выделять основные и дополнительные</w:t>
      </w:r>
      <w:r>
        <w:rPr>
          <w:spacing w:val="1"/>
        </w:rPr>
        <w:t xml:space="preserve"> </w:t>
      </w:r>
      <w:r>
        <w:t>детали,</w:t>
      </w:r>
      <w:r>
        <w:rPr>
          <w:spacing w:val="1"/>
        </w:rPr>
        <w:t xml:space="preserve"> </w:t>
      </w:r>
      <w:r>
        <w:t>называть их форму,</w:t>
      </w:r>
      <w:r>
        <w:rPr>
          <w:spacing w:val="1"/>
        </w:rPr>
        <w:t xml:space="preserve"> </w:t>
      </w:r>
      <w:r>
        <w:t>определять</w:t>
      </w:r>
      <w:r>
        <w:rPr>
          <w:spacing w:val="1"/>
        </w:rPr>
        <w:t xml:space="preserve"> </w:t>
      </w:r>
      <w:r>
        <w:t>взаимное расположение,</w:t>
      </w:r>
      <w:r>
        <w:rPr>
          <w:spacing w:val="2"/>
        </w:rPr>
        <w:t xml:space="preserve"> </w:t>
      </w:r>
      <w:r>
        <w:t>виды</w:t>
      </w:r>
      <w:r>
        <w:rPr>
          <w:spacing w:val="-1"/>
        </w:rPr>
        <w:t xml:space="preserve"> </w:t>
      </w:r>
      <w:r>
        <w:t>соединения,</w:t>
      </w:r>
      <w:r>
        <w:rPr>
          <w:spacing w:val="2"/>
        </w:rPr>
        <w:t xml:space="preserve"> </w:t>
      </w:r>
      <w:r>
        <w:t>способы</w:t>
      </w:r>
      <w:r>
        <w:rPr>
          <w:spacing w:val="-1"/>
        </w:rPr>
        <w:t xml:space="preserve"> </w:t>
      </w:r>
      <w:r>
        <w:t>изготовления;</w:t>
      </w:r>
    </w:p>
    <w:p w:rsidR="00397EFD" w:rsidRDefault="009B4A09" w:rsidP="00432195">
      <w:pPr>
        <w:pStyle w:val="a3"/>
        <w:ind w:right="232"/>
      </w:pPr>
      <w:proofErr w:type="gramStart"/>
      <w:r>
        <w:t>распознавать</w:t>
      </w:r>
      <w:r>
        <w:rPr>
          <w:spacing w:val="1"/>
        </w:rPr>
        <w:t xml:space="preserve"> </w:t>
      </w:r>
      <w:r>
        <w:t>изученные</w:t>
      </w:r>
      <w:r>
        <w:rPr>
          <w:spacing w:val="1"/>
        </w:rPr>
        <w:t xml:space="preserve"> </w:t>
      </w:r>
      <w:r>
        <w:t>виды</w:t>
      </w:r>
      <w:r>
        <w:rPr>
          <w:spacing w:val="1"/>
        </w:rPr>
        <w:t xml:space="preserve"> </w:t>
      </w:r>
      <w:r>
        <w:t>материалов</w:t>
      </w:r>
      <w:r>
        <w:rPr>
          <w:spacing w:val="1"/>
        </w:rPr>
        <w:t xml:space="preserve"> </w:t>
      </w:r>
      <w:r>
        <w:t>(природные,</w:t>
      </w:r>
      <w:r>
        <w:rPr>
          <w:spacing w:val="1"/>
        </w:rPr>
        <w:t xml:space="preserve"> </w:t>
      </w:r>
      <w:r>
        <w:t>пластические,</w:t>
      </w:r>
      <w:r>
        <w:rPr>
          <w:spacing w:val="1"/>
        </w:rPr>
        <w:t xml:space="preserve"> </w:t>
      </w:r>
      <w:r>
        <w:t>бумага, тонкий картон, текстильные, клей и другие), их свойства (цвет, фактура,</w:t>
      </w:r>
      <w:r>
        <w:rPr>
          <w:spacing w:val="1"/>
        </w:rPr>
        <w:t xml:space="preserve"> </w:t>
      </w:r>
      <w:r>
        <w:t>форма,</w:t>
      </w:r>
      <w:r>
        <w:rPr>
          <w:spacing w:val="3"/>
        </w:rPr>
        <w:t xml:space="preserve"> </w:t>
      </w:r>
      <w:r>
        <w:t>гибкость</w:t>
      </w:r>
      <w:r>
        <w:rPr>
          <w:spacing w:val="-1"/>
        </w:rPr>
        <w:t xml:space="preserve"> </w:t>
      </w:r>
      <w:r>
        <w:t>и</w:t>
      </w:r>
      <w:r>
        <w:rPr>
          <w:spacing w:val="1"/>
        </w:rPr>
        <w:t xml:space="preserve"> </w:t>
      </w:r>
      <w:r>
        <w:t>другие);</w:t>
      </w:r>
      <w:proofErr w:type="gramEnd"/>
    </w:p>
    <w:p w:rsidR="00397EFD" w:rsidRDefault="009B4A09" w:rsidP="00432195">
      <w:pPr>
        <w:pStyle w:val="a3"/>
        <w:ind w:right="232"/>
      </w:pPr>
      <w:proofErr w:type="gramStart"/>
      <w:r>
        <w:t>называть ручные инструменты (ножницы, игла, линейка) и приспособления</w:t>
      </w:r>
      <w:r>
        <w:rPr>
          <w:spacing w:val="1"/>
        </w:rPr>
        <w:t xml:space="preserve"> </w:t>
      </w:r>
      <w:r>
        <w:t>(шаблон,</w:t>
      </w:r>
      <w:r>
        <w:rPr>
          <w:spacing w:val="2"/>
        </w:rPr>
        <w:t xml:space="preserve"> </w:t>
      </w:r>
      <w:r>
        <w:t>стека,</w:t>
      </w:r>
      <w:r>
        <w:rPr>
          <w:spacing w:val="2"/>
        </w:rPr>
        <w:t xml:space="preserve"> </w:t>
      </w:r>
      <w:r>
        <w:t>булавки</w:t>
      </w:r>
      <w:r>
        <w:rPr>
          <w:spacing w:val="-1"/>
        </w:rPr>
        <w:t xml:space="preserve"> </w:t>
      </w:r>
      <w:r>
        <w:t>и</w:t>
      </w:r>
      <w:r>
        <w:rPr>
          <w:spacing w:val="-1"/>
        </w:rPr>
        <w:t xml:space="preserve"> </w:t>
      </w:r>
      <w:r>
        <w:t>другие),</w:t>
      </w:r>
      <w:r>
        <w:rPr>
          <w:spacing w:val="3"/>
        </w:rPr>
        <w:t xml:space="preserve"> </w:t>
      </w:r>
      <w:r>
        <w:t>безопасно</w:t>
      </w:r>
      <w:r>
        <w:rPr>
          <w:spacing w:val="-1"/>
        </w:rPr>
        <w:t xml:space="preserve"> </w:t>
      </w:r>
      <w:r>
        <w:t>хранить</w:t>
      </w:r>
      <w:r>
        <w:rPr>
          <w:spacing w:val="-3"/>
        </w:rPr>
        <w:t xml:space="preserve"> </w:t>
      </w:r>
      <w:r>
        <w:t>и</w:t>
      </w:r>
      <w:r>
        <w:rPr>
          <w:spacing w:val="-1"/>
        </w:rPr>
        <w:t xml:space="preserve"> </w:t>
      </w:r>
      <w:r>
        <w:t>работать</w:t>
      </w:r>
      <w:r>
        <w:rPr>
          <w:spacing w:val="-2"/>
        </w:rPr>
        <w:t xml:space="preserve"> </w:t>
      </w:r>
      <w:r>
        <w:t>ими;</w:t>
      </w:r>
      <w:proofErr w:type="gramEnd"/>
    </w:p>
    <w:p w:rsidR="00397EFD" w:rsidRDefault="009B4A09" w:rsidP="00432195">
      <w:pPr>
        <w:pStyle w:val="a3"/>
        <w:ind w:left="1403" w:firstLine="0"/>
      </w:pPr>
      <w:r>
        <w:t>различать</w:t>
      </w:r>
      <w:r>
        <w:rPr>
          <w:spacing w:val="-6"/>
        </w:rPr>
        <w:t xml:space="preserve"> </w:t>
      </w:r>
      <w:r>
        <w:t>материалы</w:t>
      </w:r>
      <w:r>
        <w:rPr>
          <w:spacing w:val="-3"/>
        </w:rPr>
        <w:t xml:space="preserve"> </w:t>
      </w:r>
      <w:r>
        <w:t>и</w:t>
      </w:r>
      <w:r>
        <w:rPr>
          <w:spacing w:val="-4"/>
        </w:rPr>
        <w:t xml:space="preserve"> </w:t>
      </w:r>
      <w:r>
        <w:t>инструменты</w:t>
      </w:r>
      <w:r>
        <w:rPr>
          <w:spacing w:val="-4"/>
        </w:rPr>
        <w:t xml:space="preserve"> </w:t>
      </w:r>
      <w:r>
        <w:t>по</w:t>
      </w:r>
      <w:r>
        <w:rPr>
          <w:spacing w:val="1"/>
        </w:rPr>
        <w:t xml:space="preserve"> </w:t>
      </w:r>
      <w:r>
        <w:t>их</w:t>
      </w:r>
      <w:r>
        <w:rPr>
          <w:spacing w:val="-9"/>
        </w:rPr>
        <w:t xml:space="preserve"> </w:t>
      </w:r>
      <w:r>
        <w:t>назначению;</w:t>
      </w:r>
    </w:p>
    <w:p w:rsidR="00397EFD" w:rsidRDefault="009B4A09" w:rsidP="00432195">
      <w:pPr>
        <w:pStyle w:val="a3"/>
        <w:ind w:right="234"/>
      </w:pPr>
      <w:r>
        <w:t>называть</w:t>
      </w:r>
      <w:r>
        <w:rPr>
          <w:spacing w:val="1"/>
        </w:rPr>
        <w:t xml:space="preserve"> </w:t>
      </w:r>
      <w:r>
        <w:t>и</w:t>
      </w:r>
      <w:r>
        <w:rPr>
          <w:spacing w:val="1"/>
        </w:rPr>
        <w:t xml:space="preserve"> </w:t>
      </w:r>
      <w:r>
        <w:t>выполнять</w:t>
      </w:r>
      <w:r>
        <w:rPr>
          <w:spacing w:val="1"/>
        </w:rPr>
        <w:t xml:space="preserve"> </w:t>
      </w:r>
      <w:r>
        <w:t>последовательность</w:t>
      </w:r>
      <w:r>
        <w:rPr>
          <w:spacing w:val="1"/>
        </w:rPr>
        <w:t xml:space="preserve"> </w:t>
      </w:r>
      <w:r>
        <w:t>изготовления</w:t>
      </w:r>
      <w:r>
        <w:rPr>
          <w:spacing w:val="1"/>
        </w:rPr>
        <w:t xml:space="preserve"> </w:t>
      </w:r>
      <w:r>
        <w:t>несложных</w:t>
      </w:r>
      <w:r>
        <w:rPr>
          <w:spacing w:val="1"/>
        </w:rPr>
        <w:t xml:space="preserve"> </w:t>
      </w:r>
      <w:r>
        <w:t>изделий:</w:t>
      </w:r>
      <w:r>
        <w:rPr>
          <w:spacing w:val="-5"/>
        </w:rPr>
        <w:t xml:space="preserve"> </w:t>
      </w:r>
      <w:r>
        <w:t>разметка,</w:t>
      </w:r>
      <w:r>
        <w:rPr>
          <w:spacing w:val="4"/>
        </w:rPr>
        <w:t xml:space="preserve"> </w:t>
      </w:r>
      <w:r>
        <w:t>резание,</w:t>
      </w:r>
      <w:r>
        <w:rPr>
          <w:spacing w:val="3"/>
        </w:rPr>
        <w:t xml:space="preserve"> </w:t>
      </w:r>
      <w:r>
        <w:t>сборка,</w:t>
      </w:r>
      <w:r>
        <w:rPr>
          <w:spacing w:val="4"/>
        </w:rPr>
        <w:t xml:space="preserve"> </w:t>
      </w:r>
      <w:r>
        <w:t>отделка;</w:t>
      </w:r>
    </w:p>
    <w:p w:rsidR="00397EFD" w:rsidRDefault="009B4A09" w:rsidP="00432195">
      <w:pPr>
        <w:pStyle w:val="a3"/>
        <w:ind w:right="228"/>
      </w:pPr>
      <w:r>
        <w:t>качественно выполнять операции и приёмы по изготовлению несложных</w:t>
      </w:r>
      <w:r>
        <w:rPr>
          <w:spacing w:val="1"/>
        </w:rPr>
        <w:t xml:space="preserve"> </w:t>
      </w:r>
      <w:r>
        <w:t>изделий: экономно</w:t>
      </w:r>
      <w:r>
        <w:rPr>
          <w:spacing w:val="1"/>
        </w:rPr>
        <w:t xml:space="preserve"> </w:t>
      </w:r>
      <w:r>
        <w:t>выполнять разметку деталей</w:t>
      </w:r>
      <w:r>
        <w:rPr>
          <w:spacing w:val="70"/>
        </w:rPr>
        <w:t xml:space="preserve"> </w:t>
      </w:r>
      <w:r>
        <w:t>на</w:t>
      </w:r>
      <w:r>
        <w:rPr>
          <w:spacing w:val="70"/>
        </w:rPr>
        <w:t xml:space="preserve"> </w:t>
      </w:r>
      <w:r>
        <w:t>глаз, от</w:t>
      </w:r>
      <w:r>
        <w:rPr>
          <w:spacing w:val="70"/>
        </w:rPr>
        <w:t xml:space="preserve"> </w:t>
      </w:r>
      <w:r>
        <w:t>руки,</w:t>
      </w:r>
      <w:r>
        <w:rPr>
          <w:spacing w:val="70"/>
        </w:rPr>
        <w:t xml:space="preserve"> </w:t>
      </w:r>
      <w:r>
        <w:t>по</w:t>
      </w:r>
      <w:r>
        <w:rPr>
          <w:spacing w:val="70"/>
        </w:rPr>
        <w:t xml:space="preserve"> </w:t>
      </w:r>
      <w:r>
        <w:t>шаблону,</w:t>
      </w:r>
      <w:r>
        <w:rPr>
          <w:spacing w:val="1"/>
        </w:rPr>
        <w:t xml:space="preserve"> </w:t>
      </w:r>
      <w:r>
        <w:lastRenderedPageBreak/>
        <w:t>по линейке (как направляющему инструменту без откладывания размеров), точно</w:t>
      </w:r>
      <w:r>
        <w:rPr>
          <w:spacing w:val="1"/>
        </w:rPr>
        <w:t xml:space="preserve"> </w:t>
      </w:r>
      <w:r>
        <w:t>резать</w:t>
      </w:r>
      <w:r>
        <w:rPr>
          <w:spacing w:val="1"/>
        </w:rPr>
        <w:t xml:space="preserve"> </w:t>
      </w:r>
      <w:r>
        <w:t>ножницами</w:t>
      </w:r>
      <w:r>
        <w:rPr>
          <w:spacing w:val="1"/>
        </w:rPr>
        <w:t xml:space="preserve"> </w:t>
      </w:r>
      <w:r>
        <w:t>по</w:t>
      </w:r>
      <w:r>
        <w:rPr>
          <w:spacing w:val="1"/>
        </w:rPr>
        <w:t xml:space="preserve"> </w:t>
      </w:r>
      <w:r>
        <w:t>линиям</w:t>
      </w:r>
      <w:r>
        <w:rPr>
          <w:spacing w:val="1"/>
        </w:rPr>
        <w:t xml:space="preserve"> </w:t>
      </w:r>
      <w:r>
        <w:t>разметки,</w:t>
      </w:r>
      <w:r>
        <w:rPr>
          <w:spacing w:val="1"/>
        </w:rPr>
        <w:t xml:space="preserve"> </w:t>
      </w:r>
      <w:r>
        <w:t>придавать</w:t>
      </w:r>
      <w:r>
        <w:rPr>
          <w:spacing w:val="1"/>
        </w:rPr>
        <w:t xml:space="preserve"> </w:t>
      </w:r>
      <w:r>
        <w:t>форму</w:t>
      </w:r>
      <w:r>
        <w:rPr>
          <w:spacing w:val="1"/>
        </w:rPr>
        <w:t xml:space="preserve"> </w:t>
      </w:r>
      <w:r>
        <w:t>деталям</w:t>
      </w:r>
      <w:r>
        <w:rPr>
          <w:spacing w:val="1"/>
        </w:rPr>
        <w:t xml:space="preserve"> </w:t>
      </w:r>
      <w:r>
        <w:t>и</w:t>
      </w:r>
      <w:r>
        <w:rPr>
          <w:spacing w:val="1"/>
        </w:rPr>
        <w:t xml:space="preserve"> </w:t>
      </w:r>
      <w:r>
        <w:t>изделию</w:t>
      </w:r>
      <w:r>
        <w:rPr>
          <w:spacing w:val="-67"/>
        </w:rPr>
        <w:t xml:space="preserve"> </w:t>
      </w:r>
      <w:r>
        <w:t>сгибанием,</w:t>
      </w:r>
      <w:r>
        <w:rPr>
          <w:spacing w:val="46"/>
        </w:rPr>
        <w:t xml:space="preserve"> </w:t>
      </w:r>
      <w:r>
        <w:t>складыванием,</w:t>
      </w:r>
      <w:r>
        <w:rPr>
          <w:spacing w:val="46"/>
        </w:rPr>
        <w:t xml:space="preserve"> </w:t>
      </w:r>
      <w:r>
        <w:t>вытягиванием,</w:t>
      </w:r>
      <w:r>
        <w:rPr>
          <w:spacing w:val="46"/>
        </w:rPr>
        <w:t xml:space="preserve"> </w:t>
      </w:r>
      <w:r>
        <w:t>отрыванием,</w:t>
      </w:r>
      <w:r>
        <w:rPr>
          <w:spacing w:val="46"/>
        </w:rPr>
        <w:t xml:space="preserve"> </w:t>
      </w:r>
      <w:proofErr w:type="spellStart"/>
      <w:r>
        <w:t>сминанием</w:t>
      </w:r>
      <w:proofErr w:type="spellEnd"/>
      <w:r>
        <w:t>,</w:t>
      </w:r>
      <w:r>
        <w:rPr>
          <w:spacing w:val="46"/>
        </w:rPr>
        <w:t xml:space="preserve"> </w:t>
      </w:r>
      <w:r>
        <w:t>лепкой</w:t>
      </w:r>
      <w:r>
        <w:rPr>
          <w:spacing w:val="44"/>
        </w:rPr>
        <w:t xml:space="preserve"> </w:t>
      </w:r>
      <w:r>
        <w:t>и</w:t>
      </w:r>
    </w:p>
    <w:p w:rsidR="00397EFD" w:rsidRDefault="009B4A09" w:rsidP="00432195">
      <w:pPr>
        <w:pStyle w:val="a3"/>
        <w:ind w:right="230" w:firstLine="0"/>
      </w:pPr>
      <w:r>
        <w:t>прочее, собирать изделия с помощью клея, пластических масс и другие, эстетично</w:t>
      </w:r>
      <w:r>
        <w:rPr>
          <w:spacing w:val="-67"/>
        </w:rPr>
        <w:t xml:space="preserve"> </w:t>
      </w:r>
      <w:r>
        <w:t>и аккуратно выполнять отделку раскрашиванием, аппликацией, строчкой прямого</w:t>
      </w:r>
      <w:r>
        <w:rPr>
          <w:spacing w:val="-67"/>
        </w:rPr>
        <w:t xml:space="preserve"> </w:t>
      </w:r>
      <w:r>
        <w:t>стежка;</w:t>
      </w:r>
    </w:p>
    <w:p w:rsidR="00397EFD" w:rsidRDefault="009B4A09" w:rsidP="00432195">
      <w:pPr>
        <w:pStyle w:val="a3"/>
        <w:ind w:left="1403" w:firstLine="0"/>
      </w:pPr>
      <w:r>
        <w:t>использовать</w:t>
      </w:r>
      <w:r>
        <w:rPr>
          <w:spacing w:val="-6"/>
        </w:rPr>
        <w:t xml:space="preserve"> </w:t>
      </w:r>
      <w:r>
        <w:t>для</w:t>
      </w:r>
      <w:r>
        <w:rPr>
          <w:spacing w:val="-1"/>
        </w:rPr>
        <w:t xml:space="preserve"> </w:t>
      </w:r>
      <w:r>
        <w:t>сушки</w:t>
      </w:r>
      <w:r>
        <w:rPr>
          <w:spacing w:val="-4"/>
        </w:rPr>
        <w:t xml:space="preserve"> </w:t>
      </w:r>
      <w:r>
        <w:t>плоских</w:t>
      </w:r>
      <w:r>
        <w:rPr>
          <w:spacing w:val="-7"/>
        </w:rPr>
        <w:t xml:space="preserve"> </w:t>
      </w:r>
      <w:r>
        <w:t>изделий</w:t>
      </w:r>
      <w:r>
        <w:rPr>
          <w:spacing w:val="-4"/>
        </w:rPr>
        <w:t xml:space="preserve"> </w:t>
      </w:r>
      <w:r>
        <w:t>пресс;</w:t>
      </w:r>
    </w:p>
    <w:p w:rsidR="00397EFD" w:rsidRDefault="009B4A09" w:rsidP="00432195">
      <w:pPr>
        <w:pStyle w:val="a3"/>
        <w:ind w:right="225"/>
      </w:pPr>
      <w:r>
        <w:t>с</w:t>
      </w:r>
      <w:r>
        <w:rPr>
          <w:spacing w:val="58"/>
        </w:rPr>
        <w:t xml:space="preserve"> </w:t>
      </w:r>
      <w:r>
        <w:t>помощью</w:t>
      </w:r>
      <w:r>
        <w:rPr>
          <w:spacing w:val="123"/>
        </w:rPr>
        <w:t xml:space="preserve"> </w:t>
      </w:r>
      <w:r>
        <w:t>учителя</w:t>
      </w:r>
      <w:r>
        <w:rPr>
          <w:spacing w:val="127"/>
        </w:rPr>
        <w:t xml:space="preserve"> </w:t>
      </w:r>
      <w:r>
        <w:t>выполнять</w:t>
      </w:r>
      <w:r>
        <w:rPr>
          <w:spacing w:val="124"/>
        </w:rPr>
        <w:t xml:space="preserve"> </w:t>
      </w:r>
      <w:r>
        <w:t>практическую</w:t>
      </w:r>
      <w:r>
        <w:rPr>
          <w:spacing w:val="124"/>
        </w:rPr>
        <w:t xml:space="preserve"> </w:t>
      </w:r>
      <w:r>
        <w:t>работу</w:t>
      </w:r>
      <w:r>
        <w:rPr>
          <w:spacing w:val="121"/>
        </w:rPr>
        <w:t xml:space="preserve"> </w:t>
      </w:r>
      <w:r>
        <w:t>и</w:t>
      </w:r>
      <w:r>
        <w:rPr>
          <w:spacing w:val="126"/>
        </w:rPr>
        <w:t xml:space="preserve"> </w:t>
      </w:r>
      <w:r>
        <w:t>самоконтроль</w:t>
      </w:r>
      <w:r>
        <w:rPr>
          <w:spacing w:val="-68"/>
        </w:rPr>
        <w:t xml:space="preserve"> </w:t>
      </w:r>
      <w:r>
        <w:t>с</w:t>
      </w:r>
      <w:r>
        <w:rPr>
          <w:spacing w:val="2"/>
        </w:rPr>
        <w:t xml:space="preserve"> </w:t>
      </w:r>
      <w:r>
        <w:t>использованием</w:t>
      </w:r>
      <w:r>
        <w:rPr>
          <w:spacing w:val="4"/>
        </w:rPr>
        <w:t xml:space="preserve"> </w:t>
      </w:r>
      <w:r>
        <w:t>инструкционной карты,</w:t>
      </w:r>
      <w:r>
        <w:rPr>
          <w:spacing w:val="3"/>
        </w:rPr>
        <w:t xml:space="preserve"> </w:t>
      </w:r>
      <w:r>
        <w:t>образца,</w:t>
      </w:r>
      <w:r>
        <w:rPr>
          <w:spacing w:val="-2"/>
        </w:rPr>
        <w:t xml:space="preserve"> </w:t>
      </w:r>
      <w:r>
        <w:t>шаблона;</w:t>
      </w:r>
    </w:p>
    <w:p w:rsidR="00397EFD" w:rsidRDefault="009B4A09" w:rsidP="00432195">
      <w:pPr>
        <w:pStyle w:val="a3"/>
        <w:ind w:left="1403" w:right="237" w:firstLine="0"/>
      </w:pPr>
      <w:r>
        <w:t>различать разборные и неразборные конструкции несложных изделий;</w:t>
      </w:r>
      <w:r>
        <w:rPr>
          <w:spacing w:val="1"/>
        </w:rPr>
        <w:t xml:space="preserve"> </w:t>
      </w:r>
      <w:r>
        <w:t>понимать</w:t>
      </w:r>
      <w:r>
        <w:rPr>
          <w:spacing w:val="56"/>
        </w:rPr>
        <w:t xml:space="preserve"> </w:t>
      </w:r>
      <w:r>
        <w:t>простейшие</w:t>
      </w:r>
      <w:r>
        <w:rPr>
          <w:spacing w:val="58"/>
        </w:rPr>
        <w:t xml:space="preserve"> </w:t>
      </w:r>
      <w:r>
        <w:t>виды</w:t>
      </w:r>
      <w:r>
        <w:rPr>
          <w:spacing w:val="59"/>
        </w:rPr>
        <w:t xml:space="preserve"> </w:t>
      </w:r>
      <w:r>
        <w:t>технической</w:t>
      </w:r>
      <w:r>
        <w:rPr>
          <w:spacing w:val="58"/>
        </w:rPr>
        <w:t xml:space="preserve"> </w:t>
      </w:r>
      <w:r>
        <w:t>документации</w:t>
      </w:r>
      <w:r>
        <w:rPr>
          <w:spacing w:val="58"/>
        </w:rPr>
        <w:t xml:space="preserve"> </w:t>
      </w:r>
      <w:r>
        <w:t>(рисунок,</w:t>
      </w:r>
      <w:r>
        <w:rPr>
          <w:spacing w:val="61"/>
        </w:rPr>
        <w:t xml:space="preserve"> </w:t>
      </w:r>
      <w:r>
        <w:t>схема),</w:t>
      </w:r>
    </w:p>
    <w:p w:rsidR="00397EFD" w:rsidRDefault="009B4A09" w:rsidP="00432195">
      <w:pPr>
        <w:pStyle w:val="a3"/>
        <w:ind w:right="235" w:firstLine="0"/>
      </w:pPr>
      <w:r>
        <w:t>конструировать и моделировать изделия из различных материалов по образцу,</w:t>
      </w:r>
      <w:r>
        <w:rPr>
          <w:spacing w:val="1"/>
        </w:rPr>
        <w:t xml:space="preserve"> </w:t>
      </w:r>
      <w:r>
        <w:t>рисунку;</w:t>
      </w:r>
    </w:p>
    <w:p w:rsidR="00397EFD" w:rsidRDefault="009B4A09" w:rsidP="00432195">
      <w:pPr>
        <w:pStyle w:val="a3"/>
        <w:jc w:val="left"/>
      </w:pPr>
      <w:r>
        <w:t>осуществлять</w:t>
      </w:r>
      <w:r>
        <w:rPr>
          <w:spacing w:val="1"/>
        </w:rPr>
        <w:t xml:space="preserve"> </w:t>
      </w:r>
      <w:r>
        <w:t>элементарное</w:t>
      </w:r>
      <w:r>
        <w:rPr>
          <w:spacing w:val="1"/>
        </w:rPr>
        <w:t xml:space="preserve"> </w:t>
      </w:r>
      <w:r>
        <w:t>сотрудничество,</w:t>
      </w:r>
      <w:r>
        <w:rPr>
          <w:spacing w:val="1"/>
        </w:rPr>
        <w:t xml:space="preserve"> </w:t>
      </w:r>
      <w:r>
        <w:t>участвовать</w:t>
      </w:r>
      <w:r>
        <w:rPr>
          <w:spacing w:val="1"/>
        </w:rPr>
        <w:t xml:space="preserve"> </w:t>
      </w:r>
      <w:r>
        <w:t>в</w:t>
      </w:r>
      <w:r>
        <w:rPr>
          <w:spacing w:val="1"/>
        </w:rPr>
        <w:t xml:space="preserve"> </w:t>
      </w:r>
      <w:r>
        <w:t>коллективных</w:t>
      </w:r>
      <w:r>
        <w:rPr>
          <w:spacing w:val="-67"/>
        </w:rPr>
        <w:t xml:space="preserve"> </w:t>
      </w:r>
      <w:r>
        <w:t>работах</w:t>
      </w:r>
      <w:r>
        <w:rPr>
          <w:spacing w:val="-4"/>
        </w:rPr>
        <w:t xml:space="preserve"> </w:t>
      </w:r>
      <w:r>
        <w:t>под</w:t>
      </w:r>
      <w:r>
        <w:rPr>
          <w:spacing w:val="3"/>
        </w:rPr>
        <w:t xml:space="preserve"> </w:t>
      </w:r>
      <w:r>
        <w:t>руководством</w:t>
      </w:r>
      <w:r>
        <w:rPr>
          <w:spacing w:val="7"/>
        </w:rPr>
        <w:t xml:space="preserve"> </w:t>
      </w:r>
      <w:r>
        <w:t>учителя;</w:t>
      </w:r>
    </w:p>
    <w:p w:rsidR="00397EFD" w:rsidRDefault="009B4A09" w:rsidP="00432195">
      <w:pPr>
        <w:pStyle w:val="a3"/>
        <w:ind w:left="1403" w:firstLine="0"/>
        <w:jc w:val="left"/>
      </w:pPr>
      <w:r>
        <w:t>выполнять</w:t>
      </w:r>
      <w:r>
        <w:rPr>
          <w:spacing w:val="-9"/>
        </w:rPr>
        <w:t xml:space="preserve"> </w:t>
      </w:r>
      <w:r>
        <w:t>несложные</w:t>
      </w:r>
      <w:r>
        <w:rPr>
          <w:spacing w:val="-6"/>
        </w:rPr>
        <w:t xml:space="preserve"> </w:t>
      </w:r>
      <w:r>
        <w:t>коллективные</w:t>
      </w:r>
      <w:r>
        <w:rPr>
          <w:spacing w:val="-5"/>
        </w:rPr>
        <w:t xml:space="preserve"> </w:t>
      </w:r>
      <w:r>
        <w:t>работы</w:t>
      </w:r>
      <w:r>
        <w:rPr>
          <w:spacing w:val="-7"/>
        </w:rPr>
        <w:t xml:space="preserve"> </w:t>
      </w:r>
      <w:r>
        <w:t>проектного</w:t>
      </w:r>
      <w:r>
        <w:rPr>
          <w:spacing w:val="-2"/>
        </w:rPr>
        <w:t xml:space="preserve"> </w:t>
      </w:r>
      <w:r>
        <w:t>характера.</w:t>
      </w:r>
    </w:p>
    <w:p w:rsidR="00397EFD" w:rsidRDefault="009B4A09" w:rsidP="00432195">
      <w:pPr>
        <w:pStyle w:val="a3"/>
        <w:tabs>
          <w:tab w:val="left" w:pos="1839"/>
          <w:tab w:val="left" w:pos="2799"/>
          <w:tab w:val="left" w:pos="4166"/>
          <w:tab w:val="left" w:pos="4684"/>
          <w:tab w:val="left" w:pos="5073"/>
          <w:tab w:val="left" w:pos="6093"/>
          <w:tab w:val="left" w:pos="8007"/>
          <w:tab w:val="left" w:pos="9245"/>
        </w:tabs>
        <w:ind w:right="226"/>
        <w:jc w:val="left"/>
      </w:pPr>
      <w:r>
        <w:t>К</w:t>
      </w:r>
      <w:r>
        <w:tab/>
        <w:t>концу</w:t>
      </w:r>
      <w:r>
        <w:tab/>
        <w:t>обучения</w:t>
      </w:r>
      <w:r>
        <w:tab/>
        <w:t>во</w:t>
      </w:r>
      <w:r>
        <w:tab/>
        <w:t>2</w:t>
      </w:r>
      <w:r>
        <w:tab/>
        <w:t>классе</w:t>
      </w:r>
      <w:r>
        <w:tab/>
      </w:r>
      <w:proofErr w:type="gramStart"/>
      <w:r>
        <w:t>обучающийся</w:t>
      </w:r>
      <w:proofErr w:type="gramEnd"/>
      <w:r>
        <w:tab/>
        <w:t>получит</w:t>
      </w:r>
      <w:r>
        <w:tab/>
        <w:t>следующие</w:t>
      </w:r>
      <w:r>
        <w:rPr>
          <w:spacing w:val="-67"/>
        </w:rPr>
        <w:t xml:space="preserve"> </w:t>
      </w:r>
      <w:r>
        <w:t>предметные</w:t>
      </w:r>
      <w:r>
        <w:rPr>
          <w:spacing w:val="-1"/>
        </w:rPr>
        <w:t xml:space="preserve"> </w:t>
      </w:r>
      <w:r>
        <w:t>результаты</w:t>
      </w:r>
      <w:r>
        <w:rPr>
          <w:spacing w:val="-1"/>
        </w:rPr>
        <w:t xml:space="preserve"> </w:t>
      </w:r>
      <w:r>
        <w:t>по</w:t>
      </w:r>
      <w:r>
        <w:rPr>
          <w:spacing w:val="-1"/>
        </w:rPr>
        <w:t xml:space="preserve"> </w:t>
      </w:r>
      <w:r>
        <w:t>отдельным темам программы</w:t>
      </w:r>
      <w:r>
        <w:rPr>
          <w:spacing w:val="-1"/>
        </w:rPr>
        <w:t xml:space="preserve"> </w:t>
      </w:r>
      <w:r>
        <w:t>по</w:t>
      </w:r>
      <w:r>
        <w:rPr>
          <w:spacing w:val="-1"/>
        </w:rPr>
        <w:t xml:space="preserve"> </w:t>
      </w:r>
      <w:r>
        <w:t>технологии:</w:t>
      </w:r>
    </w:p>
    <w:p w:rsidR="00397EFD" w:rsidRDefault="009B4A09" w:rsidP="00432195">
      <w:pPr>
        <w:pStyle w:val="a3"/>
        <w:ind w:left="1403" w:firstLine="0"/>
        <w:jc w:val="left"/>
      </w:pPr>
      <w:r>
        <w:t>понимать</w:t>
      </w:r>
      <w:r>
        <w:rPr>
          <w:spacing w:val="100"/>
        </w:rPr>
        <w:t xml:space="preserve"> </w:t>
      </w:r>
      <w:r>
        <w:t>смысл</w:t>
      </w:r>
      <w:r>
        <w:rPr>
          <w:spacing w:val="104"/>
        </w:rPr>
        <w:t xml:space="preserve"> </w:t>
      </w:r>
      <w:r>
        <w:t>понятий</w:t>
      </w:r>
      <w:r>
        <w:rPr>
          <w:spacing w:val="107"/>
        </w:rPr>
        <w:t xml:space="preserve"> </w:t>
      </w:r>
      <w:r>
        <w:t>«инструкционная»</w:t>
      </w:r>
      <w:r>
        <w:rPr>
          <w:spacing w:val="104"/>
        </w:rPr>
        <w:t xml:space="preserve"> </w:t>
      </w:r>
      <w:r>
        <w:t>(«технологическая»)</w:t>
      </w:r>
      <w:r>
        <w:rPr>
          <w:spacing w:val="101"/>
        </w:rPr>
        <w:t xml:space="preserve"> </w:t>
      </w:r>
      <w:r>
        <w:t>карта,</w:t>
      </w:r>
    </w:p>
    <w:p w:rsidR="00397EFD" w:rsidRDefault="009B4A09" w:rsidP="00432195">
      <w:pPr>
        <w:pStyle w:val="a3"/>
        <w:ind w:firstLine="0"/>
      </w:pPr>
      <w:r>
        <w:t xml:space="preserve">«чертёж»,   </w:t>
      </w:r>
      <w:r>
        <w:rPr>
          <w:spacing w:val="36"/>
        </w:rPr>
        <w:t xml:space="preserve"> </w:t>
      </w:r>
      <w:r>
        <w:t xml:space="preserve">«эскиз»,   </w:t>
      </w:r>
      <w:r>
        <w:rPr>
          <w:spacing w:val="36"/>
        </w:rPr>
        <w:t xml:space="preserve"> </w:t>
      </w:r>
      <w:r>
        <w:t xml:space="preserve">«линии   </w:t>
      </w:r>
      <w:r>
        <w:rPr>
          <w:spacing w:val="33"/>
        </w:rPr>
        <w:t xml:space="preserve"> </w:t>
      </w:r>
      <w:r>
        <w:t xml:space="preserve">чертежа»,   </w:t>
      </w:r>
      <w:r>
        <w:rPr>
          <w:spacing w:val="36"/>
        </w:rPr>
        <w:t xml:space="preserve"> </w:t>
      </w:r>
      <w:r>
        <w:t xml:space="preserve">«развёртка»,   </w:t>
      </w:r>
      <w:r>
        <w:rPr>
          <w:spacing w:val="37"/>
        </w:rPr>
        <w:t xml:space="preserve"> </w:t>
      </w:r>
      <w:r>
        <w:t xml:space="preserve">«макет»,   </w:t>
      </w:r>
      <w:r>
        <w:rPr>
          <w:spacing w:val="36"/>
        </w:rPr>
        <w:t xml:space="preserve"> </w:t>
      </w:r>
      <w:r>
        <w:t>«модель»,</w:t>
      </w:r>
    </w:p>
    <w:p w:rsidR="00397EFD" w:rsidRDefault="009B4A09" w:rsidP="00432195">
      <w:pPr>
        <w:pStyle w:val="a3"/>
        <w:ind w:right="231" w:firstLine="0"/>
      </w:pPr>
      <w:r>
        <w:t>«технология», «технологические операции», «способы обработки» и использовать</w:t>
      </w:r>
      <w:r>
        <w:rPr>
          <w:spacing w:val="-67"/>
        </w:rPr>
        <w:t xml:space="preserve"> </w:t>
      </w:r>
      <w:r>
        <w:t>их</w:t>
      </w:r>
      <w:r>
        <w:rPr>
          <w:spacing w:val="-5"/>
        </w:rPr>
        <w:t xml:space="preserve"> </w:t>
      </w:r>
      <w:r>
        <w:t>в практической</w:t>
      </w:r>
      <w:r>
        <w:rPr>
          <w:spacing w:val="1"/>
        </w:rPr>
        <w:t xml:space="preserve"> </w:t>
      </w:r>
      <w:r>
        <w:t>деятельности;</w:t>
      </w:r>
    </w:p>
    <w:p w:rsidR="00397EFD" w:rsidRDefault="009B4A09" w:rsidP="00432195">
      <w:pPr>
        <w:pStyle w:val="a3"/>
        <w:ind w:left="1403" w:firstLine="0"/>
      </w:pPr>
      <w:r>
        <w:t>выполнять</w:t>
      </w:r>
      <w:r>
        <w:rPr>
          <w:spacing w:val="-7"/>
        </w:rPr>
        <w:t xml:space="preserve"> </w:t>
      </w:r>
      <w:r>
        <w:t>задания</w:t>
      </w:r>
      <w:r>
        <w:rPr>
          <w:spacing w:val="-4"/>
        </w:rPr>
        <w:t xml:space="preserve"> </w:t>
      </w:r>
      <w:r>
        <w:t>по</w:t>
      </w:r>
      <w:r>
        <w:rPr>
          <w:spacing w:val="-5"/>
        </w:rPr>
        <w:t xml:space="preserve"> </w:t>
      </w:r>
      <w:r>
        <w:t>самостоятельно</w:t>
      </w:r>
      <w:r>
        <w:rPr>
          <w:spacing w:val="-4"/>
        </w:rPr>
        <w:t xml:space="preserve"> </w:t>
      </w:r>
      <w:r>
        <w:t>составленному</w:t>
      </w:r>
      <w:r>
        <w:rPr>
          <w:spacing w:val="-9"/>
        </w:rPr>
        <w:t xml:space="preserve"> </w:t>
      </w:r>
      <w:r>
        <w:t>плану;</w:t>
      </w:r>
    </w:p>
    <w:p w:rsidR="00397EFD" w:rsidRDefault="009B4A09" w:rsidP="00432195">
      <w:pPr>
        <w:pStyle w:val="a3"/>
        <w:ind w:right="227"/>
      </w:pPr>
      <w:r>
        <w:t>распознавать</w:t>
      </w:r>
      <w:r>
        <w:rPr>
          <w:spacing w:val="1"/>
        </w:rPr>
        <w:t xml:space="preserve"> </w:t>
      </w:r>
      <w:r>
        <w:t>элементарные</w:t>
      </w:r>
      <w:r>
        <w:rPr>
          <w:spacing w:val="1"/>
        </w:rPr>
        <w:t xml:space="preserve"> </w:t>
      </w:r>
      <w:r>
        <w:t>общие</w:t>
      </w:r>
      <w:r>
        <w:rPr>
          <w:spacing w:val="1"/>
        </w:rPr>
        <w:t xml:space="preserve"> </w:t>
      </w:r>
      <w:r>
        <w:t>правила</w:t>
      </w:r>
      <w:r>
        <w:rPr>
          <w:spacing w:val="1"/>
        </w:rPr>
        <w:t xml:space="preserve"> </w:t>
      </w:r>
      <w:r>
        <w:t>создания</w:t>
      </w:r>
      <w:r>
        <w:rPr>
          <w:spacing w:val="1"/>
        </w:rPr>
        <w:t xml:space="preserve"> </w:t>
      </w:r>
      <w:r>
        <w:t>рукотворного</w:t>
      </w:r>
      <w:r>
        <w:rPr>
          <w:spacing w:val="1"/>
        </w:rPr>
        <w:t xml:space="preserve"> </w:t>
      </w:r>
      <w:r>
        <w:t>мира</w:t>
      </w:r>
      <w:r>
        <w:rPr>
          <w:spacing w:val="1"/>
        </w:rPr>
        <w:t xml:space="preserve"> </w:t>
      </w:r>
      <w:r>
        <w:t>(прочность, удобство, эстетическая выразительность – симметрия, асимметрия,</w:t>
      </w:r>
      <w:r>
        <w:rPr>
          <w:spacing w:val="1"/>
        </w:rPr>
        <w:t xml:space="preserve"> </w:t>
      </w:r>
      <w:r>
        <w:t>равновесие),</w:t>
      </w:r>
      <w:r>
        <w:rPr>
          <w:spacing w:val="1"/>
        </w:rPr>
        <w:t xml:space="preserve"> </w:t>
      </w:r>
      <w:r>
        <w:t>наблюдать</w:t>
      </w:r>
      <w:r>
        <w:rPr>
          <w:spacing w:val="1"/>
        </w:rPr>
        <w:t xml:space="preserve"> </w:t>
      </w:r>
      <w:r>
        <w:t>гармонию</w:t>
      </w:r>
      <w:r>
        <w:rPr>
          <w:spacing w:val="1"/>
        </w:rPr>
        <w:t xml:space="preserve"> </w:t>
      </w:r>
      <w:r>
        <w:t>предметов</w:t>
      </w:r>
      <w:r>
        <w:rPr>
          <w:spacing w:val="1"/>
        </w:rPr>
        <w:t xml:space="preserve"> </w:t>
      </w:r>
      <w:r>
        <w:t>и</w:t>
      </w:r>
      <w:r>
        <w:rPr>
          <w:spacing w:val="1"/>
        </w:rPr>
        <w:t xml:space="preserve"> </w:t>
      </w:r>
      <w:r>
        <w:t>окружающей</w:t>
      </w:r>
      <w:r>
        <w:rPr>
          <w:spacing w:val="1"/>
        </w:rPr>
        <w:t xml:space="preserve"> </w:t>
      </w:r>
      <w:r>
        <w:t>среды,</w:t>
      </w:r>
      <w:r>
        <w:rPr>
          <w:spacing w:val="1"/>
        </w:rPr>
        <w:t xml:space="preserve"> </w:t>
      </w:r>
      <w:r>
        <w:t>называть</w:t>
      </w:r>
      <w:r>
        <w:rPr>
          <w:spacing w:val="1"/>
        </w:rPr>
        <w:t xml:space="preserve"> </w:t>
      </w:r>
      <w:r>
        <w:t>характерные</w:t>
      </w:r>
      <w:r>
        <w:rPr>
          <w:spacing w:val="-3"/>
        </w:rPr>
        <w:t xml:space="preserve"> </w:t>
      </w:r>
      <w:r>
        <w:t>особенности</w:t>
      </w:r>
      <w:r>
        <w:rPr>
          <w:spacing w:val="-4"/>
        </w:rPr>
        <w:t xml:space="preserve"> </w:t>
      </w:r>
      <w:r>
        <w:t>изученных</w:t>
      </w:r>
      <w:r>
        <w:rPr>
          <w:spacing w:val="-7"/>
        </w:rPr>
        <w:t xml:space="preserve"> </w:t>
      </w:r>
      <w:r>
        <w:t>видов</w:t>
      </w:r>
      <w:r>
        <w:rPr>
          <w:spacing w:val="-5"/>
        </w:rPr>
        <w:t xml:space="preserve"> </w:t>
      </w:r>
      <w:r>
        <w:t>декоративно-прикладного</w:t>
      </w:r>
      <w:r>
        <w:rPr>
          <w:spacing w:val="-4"/>
        </w:rPr>
        <w:t xml:space="preserve"> </w:t>
      </w:r>
      <w:r>
        <w:t>искусства;</w:t>
      </w:r>
    </w:p>
    <w:p w:rsidR="00397EFD" w:rsidRDefault="009B4A09" w:rsidP="00432195">
      <w:pPr>
        <w:pStyle w:val="a3"/>
        <w:ind w:right="235"/>
      </w:pPr>
      <w:r>
        <w:t>выделять,</w:t>
      </w:r>
      <w:r>
        <w:rPr>
          <w:spacing w:val="1"/>
        </w:rPr>
        <w:t xml:space="preserve"> </w:t>
      </w:r>
      <w:r>
        <w:t>называть</w:t>
      </w:r>
      <w:r>
        <w:rPr>
          <w:spacing w:val="1"/>
        </w:rPr>
        <w:t xml:space="preserve"> </w:t>
      </w:r>
      <w:r>
        <w:t>и</w:t>
      </w:r>
      <w:r>
        <w:rPr>
          <w:spacing w:val="1"/>
        </w:rPr>
        <w:t xml:space="preserve"> </w:t>
      </w:r>
      <w:r>
        <w:t>применять</w:t>
      </w:r>
      <w:r>
        <w:rPr>
          <w:spacing w:val="1"/>
        </w:rPr>
        <w:t xml:space="preserve"> </w:t>
      </w:r>
      <w:r>
        <w:t>изученные</w:t>
      </w:r>
      <w:r>
        <w:rPr>
          <w:spacing w:val="1"/>
        </w:rPr>
        <w:t xml:space="preserve"> </w:t>
      </w:r>
      <w:r>
        <w:t>общие</w:t>
      </w:r>
      <w:r>
        <w:rPr>
          <w:spacing w:val="1"/>
        </w:rPr>
        <w:t xml:space="preserve"> </w:t>
      </w:r>
      <w:r>
        <w:t>правила</w:t>
      </w:r>
      <w:r>
        <w:rPr>
          <w:spacing w:val="1"/>
        </w:rPr>
        <w:t xml:space="preserve"> </w:t>
      </w:r>
      <w:r>
        <w:t>создания</w:t>
      </w:r>
      <w:r>
        <w:rPr>
          <w:spacing w:val="1"/>
        </w:rPr>
        <w:t xml:space="preserve"> </w:t>
      </w:r>
      <w:r>
        <w:t>рукотворного</w:t>
      </w:r>
      <w:r>
        <w:rPr>
          <w:spacing w:val="-1"/>
        </w:rPr>
        <w:t xml:space="preserve"> </w:t>
      </w:r>
      <w:r>
        <w:t>мира</w:t>
      </w:r>
      <w:r>
        <w:rPr>
          <w:spacing w:val="1"/>
        </w:rPr>
        <w:t xml:space="preserve"> </w:t>
      </w:r>
      <w:r>
        <w:t>в</w:t>
      </w:r>
      <w:r>
        <w:rPr>
          <w:spacing w:val="-1"/>
        </w:rPr>
        <w:t xml:space="preserve"> </w:t>
      </w:r>
      <w:r>
        <w:t>своей предметно-творческой деятельности;</w:t>
      </w:r>
    </w:p>
    <w:p w:rsidR="00397EFD" w:rsidRDefault="009B4A09" w:rsidP="00432195">
      <w:pPr>
        <w:pStyle w:val="a3"/>
        <w:ind w:right="232"/>
      </w:pPr>
      <w:r>
        <w:t>самостоятельно</w:t>
      </w:r>
      <w:r>
        <w:rPr>
          <w:spacing w:val="1"/>
        </w:rPr>
        <w:t xml:space="preserve"> </w:t>
      </w:r>
      <w:r>
        <w:t>подготавливать</w:t>
      </w:r>
      <w:r>
        <w:rPr>
          <w:spacing w:val="1"/>
        </w:rPr>
        <w:t xml:space="preserve"> </w:t>
      </w:r>
      <w:r>
        <w:t>рабочее</w:t>
      </w:r>
      <w:r>
        <w:rPr>
          <w:spacing w:val="1"/>
        </w:rPr>
        <w:t xml:space="preserve"> </w:t>
      </w:r>
      <w:r>
        <w:t>место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видом</w:t>
      </w:r>
      <w:r>
        <w:rPr>
          <w:spacing w:val="1"/>
        </w:rPr>
        <w:t xml:space="preserve"> </w:t>
      </w:r>
      <w:r>
        <w:t>деятельности,</w:t>
      </w:r>
      <w:r>
        <w:rPr>
          <w:spacing w:val="-1"/>
        </w:rPr>
        <w:t xml:space="preserve"> </w:t>
      </w:r>
      <w:r>
        <w:t>поддерживать</w:t>
      </w:r>
      <w:r>
        <w:rPr>
          <w:spacing w:val="-5"/>
        </w:rPr>
        <w:t xml:space="preserve"> </w:t>
      </w:r>
      <w:r>
        <w:t>порядок</w:t>
      </w:r>
      <w:r>
        <w:rPr>
          <w:spacing w:val="-2"/>
        </w:rPr>
        <w:t xml:space="preserve"> </w:t>
      </w:r>
      <w:r>
        <w:t>во</w:t>
      </w:r>
      <w:r>
        <w:rPr>
          <w:spacing w:val="-3"/>
        </w:rPr>
        <w:t xml:space="preserve"> </w:t>
      </w:r>
      <w:r>
        <w:t>время</w:t>
      </w:r>
      <w:r>
        <w:rPr>
          <w:spacing w:val="-1"/>
        </w:rPr>
        <w:t xml:space="preserve"> </w:t>
      </w:r>
      <w:r>
        <w:t>работы,</w:t>
      </w:r>
      <w:r>
        <w:rPr>
          <w:spacing w:val="1"/>
        </w:rPr>
        <w:t xml:space="preserve"> </w:t>
      </w:r>
      <w:r>
        <w:t>убирать</w:t>
      </w:r>
      <w:r>
        <w:rPr>
          <w:spacing w:val="-5"/>
        </w:rPr>
        <w:t xml:space="preserve"> </w:t>
      </w:r>
      <w:r>
        <w:t>рабочее</w:t>
      </w:r>
      <w:r>
        <w:rPr>
          <w:spacing w:val="-2"/>
        </w:rPr>
        <w:t xml:space="preserve"> </w:t>
      </w:r>
      <w:r>
        <w:t>место;</w:t>
      </w:r>
    </w:p>
    <w:p w:rsidR="00397EFD" w:rsidRDefault="009B4A09" w:rsidP="00432195">
      <w:pPr>
        <w:pStyle w:val="a3"/>
        <w:ind w:right="227"/>
      </w:pPr>
      <w:r>
        <w:t>анализировать</w:t>
      </w:r>
      <w:r>
        <w:rPr>
          <w:spacing w:val="1"/>
        </w:rPr>
        <w:t xml:space="preserve"> </w:t>
      </w:r>
      <w:r>
        <w:t>задание</w:t>
      </w:r>
      <w:r>
        <w:rPr>
          <w:spacing w:val="70"/>
        </w:rPr>
        <w:t xml:space="preserve"> </w:t>
      </w:r>
      <w:r>
        <w:t>(образец)</w:t>
      </w:r>
      <w:r>
        <w:rPr>
          <w:spacing w:val="70"/>
        </w:rPr>
        <w:t xml:space="preserve"> </w:t>
      </w:r>
      <w:r>
        <w:t>по</w:t>
      </w:r>
      <w:r>
        <w:rPr>
          <w:spacing w:val="70"/>
        </w:rPr>
        <w:t xml:space="preserve"> </w:t>
      </w:r>
      <w:r>
        <w:t>предложенным</w:t>
      </w:r>
      <w:r>
        <w:rPr>
          <w:spacing w:val="70"/>
        </w:rPr>
        <w:t xml:space="preserve"> </w:t>
      </w:r>
      <w:r>
        <w:t>вопросам,</w:t>
      </w:r>
      <w:r>
        <w:rPr>
          <w:spacing w:val="70"/>
        </w:rPr>
        <w:t xml:space="preserve"> </w:t>
      </w:r>
      <w:r>
        <w:t>памятке</w:t>
      </w:r>
      <w:r>
        <w:rPr>
          <w:spacing w:val="1"/>
        </w:rPr>
        <w:t xml:space="preserve"> </w:t>
      </w:r>
      <w:r>
        <w:t>или инструкции, самостоятельно выполнять доступные задания с использованием</w:t>
      </w:r>
      <w:r>
        <w:rPr>
          <w:spacing w:val="1"/>
        </w:rPr>
        <w:t xml:space="preserve"> </w:t>
      </w:r>
      <w:r>
        <w:t>инструкционной</w:t>
      </w:r>
      <w:r>
        <w:rPr>
          <w:spacing w:val="3"/>
        </w:rPr>
        <w:t xml:space="preserve"> </w:t>
      </w:r>
      <w:r>
        <w:t>(технологической) карты;</w:t>
      </w:r>
    </w:p>
    <w:p w:rsidR="00397EFD" w:rsidRDefault="009B4A09" w:rsidP="00432195">
      <w:pPr>
        <w:pStyle w:val="a3"/>
        <w:ind w:right="237"/>
      </w:pPr>
      <w:r>
        <w:t>самостоятельно</w:t>
      </w:r>
      <w:r>
        <w:rPr>
          <w:spacing w:val="1"/>
        </w:rPr>
        <w:t xml:space="preserve"> </w:t>
      </w:r>
      <w:r>
        <w:t>отбирать</w:t>
      </w:r>
      <w:r>
        <w:rPr>
          <w:spacing w:val="1"/>
        </w:rPr>
        <w:t xml:space="preserve"> </w:t>
      </w:r>
      <w:r>
        <w:t>материалы</w:t>
      </w:r>
      <w:r>
        <w:rPr>
          <w:spacing w:val="1"/>
        </w:rPr>
        <w:t xml:space="preserve"> </w:t>
      </w:r>
      <w:r>
        <w:t>и</w:t>
      </w:r>
      <w:r>
        <w:rPr>
          <w:spacing w:val="1"/>
        </w:rPr>
        <w:t xml:space="preserve"> </w:t>
      </w:r>
      <w:r>
        <w:t>инструменты</w:t>
      </w:r>
      <w:r>
        <w:rPr>
          <w:spacing w:val="1"/>
        </w:rPr>
        <w:t xml:space="preserve"> </w:t>
      </w:r>
      <w:r>
        <w:t>для</w:t>
      </w:r>
      <w:r>
        <w:rPr>
          <w:spacing w:val="71"/>
        </w:rPr>
        <w:t xml:space="preserve"> </w:t>
      </w:r>
      <w:r>
        <w:t>работы,</w:t>
      </w:r>
      <w:r>
        <w:rPr>
          <w:spacing w:val="1"/>
        </w:rPr>
        <w:t xml:space="preserve"> </w:t>
      </w:r>
      <w:r>
        <w:t>исследовать свойства новых изучаемых материалов (толстый картон, натуральные</w:t>
      </w:r>
      <w:r>
        <w:rPr>
          <w:spacing w:val="-67"/>
        </w:rPr>
        <w:t xml:space="preserve"> </w:t>
      </w:r>
      <w:r>
        <w:t>ткани,</w:t>
      </w:r>
      <w:r>
        <w:rPr>
          <w:spacing w:val="2"/>
        </w:rPr>
        <w:t xml:space="preserve"> </w:t>
      </w:r>
      <w:r>
        <w:t>нитки,</w:t>
      </w:r>
      <w:r>
        <w:rPr>
          <w:spacing w:val="3"/>
        </w:rPr>
        <w:t xml:space="preserve"> </w:t>
      </w:r>
      <w:r>
        <w:t>проволока</w:t>
      </w:r>
      <w:r>
        <w:rPr>
          <w:spacing w:val="1"/>
        </w:rPr>
        <w:t xml:space="preserve"> </w:t>
      </w:r>
      <w:r>
        <w:t>и</w:t>
      </w:r>
      <w:r>
        <w:rPr>
          <w:spacing w:val="5"/>
        </w:rPr>
        <w:t xml:space="preserve"> </w:t>
      </w:r>
      <w:r>
        <w:t>другие);</w:t>
      </w:r>
    </w:p>
    <w:p w:rsidR="00397EFD" w:rsidRDefault="009B4A09" w:rsidP="00432195">
      <w:pPr>
        <w:pStyle w:val="a3"/>
        <w:ind w:right="240"/>
      </w:pPr>
      <w:r>
        <w:t>читать</w:t>
      </w:r>
      <w:r>
        <w:rPr>
          <w:spacing w:val="1"/>
        </w:rPr>
        <w:t xml:space="preserve"> </w:t>
      </w:r>
      <w:r>
        <w:t>простейшие</w:t>
      </w:r>
      <w:r>
        <w:rPr>
          <w:spacing w:val="1"/>
        </w:rPr>
        <w:t xml:space="preserve"> </w:t>
      </w:r>
      <w:r>
        <w:t>чертежи</w:t>
      </w:r>
      <w:r>
        <w:rPr>
          <w:spacing w:val="1"/>
        </w:rPr>
        <w:t xml:space="preserve"> </w:t>
      </w:r>
      <w:r>
        <w:t>(эскизы),</w:t>
      </w:r>
      <w:r>
        <w:rPr>
          <w:spacing w:val="1"/>
        </w:rPr>
        <w:t xml:space="preserve"> </w:t>
      </w:r>
      <w:r>
        <w:t>называть</w:t>
      </w:r>
      <w:r>
        <w:rPr>
          <w:spacing w:val="1"/>
        </w:rPr>
        <w:t xml:space="preserve"> </w:t>
      </w:r>
      <w:r>
        <w:t>линии</w:t>
      </w:r>
      <w:r>
        <w:rPr>
          <w:spacing w:val="1"/>
        </w:rPr>
        <w:t xml:space="preserve"> </w:t>
      </w:r>
      <w:r>
        <w:t>чертежа</w:t>
      </w:r>
      <w:r>
        <w:rPr>
          <w:spacing w:val="1"/>
        </w:rPr>
        <w:t xml:space="preserve"> </w:t>
      </w:r>
      <w:r>
        <w:t>(линия</w:t>
      </w:r>
      <w:r>
        <w:rPr>
          <w:spacing w:val="1"/>
        </w:rPr>
        <w:t xml:space="preserve"> </w:t>
      </w:r>
      <w:r>
        <w:t>контура</w:t>
      </w:r>
      <w:r>
        <w:rPr>
          <w:spacing w:val="-3"/>
        </w:rPr>
        <w:t xml:space="preserve"> </w:t>
      </w:r>
      <w:r>
        <w:t>и</w:t>
      </w:r>
      <w:r>
        <w:rPr>
          <w:spacing w:val="-4"/>
        </w:rPr>
        <w:t xml:space="preserve"> </w:t>
      </w:r>
      <w:r>
        <w:t>надреза,</w:t>
      </w:r>
      <w:r>
        <w:rPr>
          <w:spacing w:val="-1"/>
        </w:rPr>
        <w:t xml:space="preserve"> </w:t>
      </w:r>
      <w:r>
        <w:t>линия</w:t>
      </w:r>
      <w:r>
        <w:rPr>
          <w:spacing w:val="-3"/>
        </w:rPr>
        <w:t xml:space="preserve"> </w:t>
      </w:r>
      <w:r>
        <w:t>выносная</w:t>
      </w:r>
      <w:r>
        <w:rPr>
          <w:spacing w:val="-1"/>
        </w:rPr>
        <w:t xml:space="preserve"> </w:t>
      </w:r>
      <w:r>
        <w:t>и</w:t>
      </w:r>
      <w:r>
        <w:rPr>
          <w:spacing w:val="-4"/>
        </w:rPr>
        <w:t xml:space="preserve"> </w:t>
      </w:r>
      <w:r>
        <w:t>размерная,</w:t>
      </w:r>
      <w:r>
        <w:rPr>
          <w:spacing w:val="-1"/>
        </w:rPr>
        <w:t xml:space="preserve"> </w:t>
      </w:r>
      <w:r>
        <w:t>линия</w:t>
      </w:r>
      <w:r>
        <w:rPr>
          <w:spacing w:val="-3"/>
        </w:rPr>
        <w:t xml:space="preserve"> </w:t>
      </w:r>
      <w:r>
        <w:t>сгиба,</w:t>
      </w:r>
      <w:r>
        <w:rPr>
          <w:spacing w:val="-1"/>
        </w:rPr>
        <w:t xml:space="preserve"> </w:t>
      </w:r>
      <w:r>
        <w:t>линия</w:t>
      </w:r>
      <w:r>
        <w:rPr>
          <w:spacing w:val="-2"/>
        </w:rPr>
        <w:t xml:space="preserve"> </w:t>
      </w:r>
      <w:r>
        <w:t>симметрии);</w:t>
      </w:r>
    </w:p>
    <w:p w:rsidR="00397EFD" w:rsidRDefault="009B4A09" w:rsidP="00432195">
      <w:pPr>
        <w:pStyle w:val="a3"/>
        <w:ind w:right="231"/>
      </w:pPr>
      <w:r>
        <w:t>выполнять</w:t>
      </w:r>
      <w:r>
        <w:rPr>
          <w:spacing w:val="1"/>
        </w:rPr>
        <w:t xml:space="preserve"> </w:t>
      </w:r>
      <w:r>
        <w:t>экономную</w:t>
      </w:r>
      <w:r>
        <w:rPr>
          <w:spacing w:val="70"/>
        </w:rPr>
        <w:t xml:space="preserve"> </w:t>
      </w:r>
      <w:r>
        <w:t>разметку</w:t>
      </w:r>
      <w:r>
        <w:rPr>
          <w:spacing w:val="70"/>
        </w:rPr>
        <w:t xml:space="preserve"> </w:t>
      </w:r>
      <w:r>
        <w:t>прямоугольника</w:t>
      </w:r>
      <w:r>
        <w:rPr>
          <w:spacing w:val="70"/>
        </w:rPr>
        <w:t xml:space="preserve"> </w:t>
      </w:r>
      <w:r>
        <w:t>(от</w:t>
      </w:r>
      <w:r>
        <w:rPr>
          <w:spacing w:val="70"/>
        </w:rPr>
        <w:t xml:space="preserve"> </w:t>
      </w:r>
      <w:r>
        <w:t>двух</w:t>
      </w:r>
      <w:r>
        <w:rPr>
          <w:spacing w:val="70"/>
        </w:rPr>
        <w:t xml:space="preserve"> </w:t>
      </w:r>
      <w:r>
        <w:t>прямых</w:t>
      </w:r>
      <w:r>
        <w:rPr>
          <w:spacing w:val="70"/>
        </w:rPr>
        <w:t xml:space="preserve"> </w:t>
      </w:r>
      <w:r>
        <w:t>углов</w:t>
      </w:r>
      <w:r>
        <w:rPr>
          <w:spacing w:val="-67"/>
        </w:rPr>
        <w:t xml:space="preserve"> </w:t>
      </w:r>
      <w:r>
        <w:t>и</w:t>
      </w:r>
      <w:r>
        <w:rPr>
          <w:spacing w:val="1"/>
        </w:rPr>
        <w:t xml:space="preserve"> </w:t>
      </w:r>
      <w:r>
        <w:t>одного</w:t>
      </w:r>
      <w:r>
        <w:rPr>
          <w:spacing w:val="1"/>
        </w:rPr>
        <w:t xml:space="preserve"> </w:t>
      </w:r>
      <w:r>
        <w:t>прямого</w:t>
      </w:r>
      <w:r>
        <w:rPr>
          <w:spacing w:val="1"/>
        </w:rPr>
        <w:t xml:space="preserve"> </w:t>
      </w:r>
      <w:r>
        <w:t>угла)</w:t>
      </w:r>
      <w:r>
        <w:rPr>
          <w:spacing w:val="1"/>
        </w:rPr>
        <w:t xml:space="preserve"> </w:t>
      </w:r>
      <w:r>
        <w:t>с</w:t>
      </w:r>
      <w:r>
        <w:rPr>
          <w:spacing w:val="1"/>
        </w:rPr>
        <w:t xml:space="preserve"> </w:t>
      </w:r>
      <w:r>
        <w:t>помощью</w:t>
      </w:r>
      <w:r>
        <w:rPr>
          <w:spacing w:val="1"/>
        </w:rPr>
        <w:t xml:space="preserve"> </w:t>
      </w:r>
      <w:r>
        <w:t>чертёжных</w:t>
      </w:r>
      <w:r>
        <w:rPr>
          <w:spacing w:val="1"/>
        </w:rPr>
        <w:t xml:space="preserve"> </w:t>
      </w:r>
      <w:r>
        <w:t>инструментов</w:t>
      </w:r>
      <w:r>
        <w:rPr>
          <w:spacing w:val="71"/>
        </w:rPr>
        <w:t xml:space="preserve"> </w:t>
      </w:r>
      <w:r>
        <w:t>(линейки,</w:t>
      </w:r>
      <w:r>
        <w:rPr>
          <w:spacing w:val="1"/>
        </w:rPr>
        <w:t xml:space="preserve"> </w:t>
      </w:r>
      <w:r>
        <w:t>угольника)</w:t>
      </w:r>
    </w:p>
    <w:p w:rsidR="00397EFD" w:rsidRDefault="009B4A09" w:rsidP="00432195">
      <w:pPr>
        <w:pStyle w:val="a3"/>
        <w:ind w:right="230" w:firstLine="0"/>
      </w:pPr>
      <w:r>
        <w:t xml:space="preserve">с использованием простейшего </w:t>
      </w:r>
      <w:proofErr w:type="spellStart"/>
      <w:r>
        <w:t>чертёжа</w:t>
      </w:r>
      <w:proofErr w:type="spellEnd"/>
      <w:r>
        <w:t xml:space="preserve"> (эскиза), чертить окружность с помощью</w:t>
      </w:r>
      <w:r>
        <w:rPr>
          <w:spacing w:val="1"/>
        </w:rPr>
        <w:t xml:space="preserve"> </w:t>
      </w:r>
      <w:r>
        <w:t>циркуля;</w:t>
      </w:r>
    </w:p>
    <w:p w:rsidR="00397EFD" w:rsidRDefault="009B4A09" w:rsidP="00432195">
      <w:pPr>
        <w:pStyle w:val="a3"/>
        <w:ind w:left="1403" w:firstLine="0"/>
      </w:pPr>
      <w:r>
        <w:t>выполнять</w:t>
      </w:r>
      <w:r>
        <w:rPr>
          <w:spacing w:val="-6"/>
        </w:rPr>
        <w:t xml:space="preserve"> </w:t>
      </w:r>
      <w:proofErr w:type="spellStart"/>
      <w:r>
        <w:t>биговку</w:t>
      </w:r>
      <w:proofErr w:type="spellEnd"/>
      <w:r>
        <w:t>;</w:t>
      </w:r>
    </w:p>
    <w:p w:rsidR="00397EFD" w:rsidRDefault="009B4A09" w:rsidP="00432195">
      <w:pPr>
        <w:pStyle w:val="a3"/>
        <w:ind w:right="238"/>
      </w:pPr>
      <w:r>
        <w:lastRenderedPageBreak/>
        <w:t>выполнять</w:t>
      </w:r>
      <w:r>
        <w:rPr>
          <w:spacing w:val="1"/>
        </w:rPr>
        <w:t xml:space="preserve"> </w:t>
      </w:r>
      <w:r>
        <w:t>построение</w:t>
      </w:r>
      <w:r>
        <w:rPr>
          <w:spacing w:val="1"/>
        </w:rPr>
        <w:t xml:space="preserve"> </w:t>
      </w:r>
      <w:r>
        <w:t>простейшего</w:t>
      </w:r>
      <w:r>
        <w:rPr>
          <w:spacing w:val="1"/>
        </w:rPr>
        <w:t xml:space="preserve"> </w:t>
      </w:r>
      <w:r>
        <w:t>лекала</w:t>
      </w:r>
      <w:r>
        <w:rPr>
          <w:spacing w:val="1"/>
        </w:rPr>
        <w:t xml:space="preserve"> </w:t>
      </w:r>
      <w:r>
        <w:t>(выкройки)</w:t>
      </w:r>
      <w:r>
        <w:rPr>
          <w:spacing w:val="1"/>
        </w:rPr>
        <w:t xml:space="preserve"> </w:t>
      </w:r>
      <w:r>
        <w:t>правильной</w:t>
      </w:r>
      <w:r>
        <w:rPr>
          <w:spacing w:val="1"/>
        </w:rPr>
        <w:t xml:space="preserve"> </w:t>
      </w:r>
      <w:r>
        <w:t>геометрической</w:t>
      </w:r>
      <w:r>
        <w:rPr>
          <w:spacing w:val="-1"/>
        </w:rPr>
        <w:t xml:space="preserve"> </w:t>
      </w:r>
      <w:r>
        <w:t>формы</w:t>
      </w:r>
      <w:r>
        <w:rPr>
          <w:spacing w:val="-1"/>
        </w:rPr>
        <w:t xml:space="preserve"> </w:t>
      </w:r>
      <w:r>
        <w:t>и</w:t>
      </w:r>
      <w:r>
        <w:rPr>
          <w:spacing w:val="-1"/>
        </w:rPr>
        <w:t xml:space="preserve"> </w:t>
      </w:r>
      <w:r>
        <w:t>разметку</w:t>
      </w:r>
      <w:r>
        <w:rPr>
          <w:spacing w:val="-4"/>
        </w:rPr>
        <w:t xml:space="preserve"> </w:t>
      </w:r>
      <w:r>
        <w:t>деталей</w:t>
      </w:r>
      <w:r>
        <w:rPr>
          <w:spacing w:val="-1"/>
        </w:rPr>
        <w:t xml:space="preserve"> </w:t>
      </w:r>
      <w:r>
        <w:t>кроя</w:t>
      </w:r>
      <w:r>
        <w:rPr>
          <w:spacing w:val="1"/>
        </w:rPr>
        <w:t xml:space="preserve"> </w:t>
      </w:r>
      <w:r>
        <w:t>на</w:t>
      </w:r>
      <w:r>
        <w:rPr>
          <w:spacing w:val="10"/>
        </w:rPr>
        <w:t xml:space="preserve"> </w:t>
      </w:r>
      <w:r>
        <w:t>ткани</w:t>
      </w:r>
      <w:r>
        <w:rPr>
          <w:spacing w:val="-1"/>
        </w:rPr>
        <w:t xml:space="preserve"> </w:t>
      </w:r>
      <w:r>
        <w:t>по</w:t>
      </w:r>
      <w:r>
        <w:rPr>
          <w:spacing w:val="-1"/>
        </w:rPr>
        <w:t xml:space="preserve"> </w:t>
      </w:r>
      <w:r>
        <w:t>нему/ней;</w:t>
      </w:r>
    </w:p>
    <w:p w:rsidR="00397EFD" w:rsidRDefault="009B4A09" w:rsidP="00432195">
      <w:pPr>
        <w:pStyle w:val="a3"/>
        <w:ind w:left="1403" w:right="239" w:firstLine="0"/>
      </w:pPr>
      <w:r>
        <w:t>оформлять изделия и соединять детали освоенными ручными строчками;</w:t>
      </w:r>
      <w:r>
        <w:rPr>
          <w:spacing w:val="1"/>
        </w:rPr>
        <w:t xml:space="preserve"> </w:t>
      </w:r>
      <w:r>
        <w:t>понимать</w:t>
      </w:r>
      <w:r>
        <w:rPr>
          <w:spacing w:val="37"/>
        </w:rPr>
        <w:t xml:space="preserve"> </w:t>
      </w:r>
      <w:r>
        <w:t>смысл</w:t>
      </w:r>
      <w:r>
        <w:rPr>
          <w:spacing w:val="40"/>
        </w:rPr>
        <w:t xml:space="preserve"> </w:t>
      </w:r>
      <w:r>
        <w:t>понятия</w:t>
      </w:r>
      <w:r>
        <w:rPr>
          <w:spacing w:val="41"/>
        </w:rPr>
        <w:t xml:space="preserve"> </w:t>
      </w:r>
      <w:r>
        <w:t>«развёртка»</w:t>
      </w:r>
      <w:r>
        <w:rPr>
          <w:spacing w:val="35"/>
        </w:rPr>
        <w:t xml:space="preserve"> </w:t>
      </w:r>
      <w:r>
        <w:t>(трёхмерного</w:t>
      </w:r>
      <w:r>
        <w:rPr>
          <w:spacing w:val="40"/>
        </w:rPr>
        <w:t xml:space="preserve"> </w:t>
      </w:r>
      <w:r>
        <w:t>предмета),</w:t>
      </w:r>
      <w:r>
        <w:rPr>
          <w:spacing w:val="41"/>
        </w:rPr>
        <w:t xml:space="preserve"> </w:t>
      </w:r>
      <w:r>
        <w:t>соотносить</w:t>
      </w:r>
    </w:p>
    <w:p w:rsidR="00397EFD" w:rsidRDefault="009B4A09" w:rsidP="00432195">
      <w:pPr>
        <w:pStyle w:val="a3"/>
        <w:ind w:firstLine="0"/>
      </w:pPr>
      <w:r>
        <w:t>объёмную</w:t>
      </w:r>
      <w:r>
        <w:rPr>
          <w:spacing w:val="-6"/>
        </w:rPr>
        <w:t xml:space="preserve"> </w:t>
      </w:r>
      <w:r>
        <w:t>конструкцию</w:t>
      </w:r>
      <w:r>
        <w:rPr>
          <w:spacing w:val="-6"/>
        </w:rPr>
        <w:t xml:space="preserve"> </w:t>
      </w:r>
      <w:r>
        <w:t>с</w:t>
      </w:r>
      <w:r>
        <w:rPr>
          <w:spacing w:val="-4"/>
        </w:rPr>
        <w:t xml:space="preserve"> </w:t>
      </w:r>
      <w:r>
        <w:t>изображениями</w:t>
      </w:r>
      <w:r>
        <w:rPr>
          <w:spacing w:val="-4"/>
        </w:rPr>
        <w:t xml:space="preserve"> </w:t>
      </w:r>
      <w:r>
        <w:t>её</w:t>
      </w:r>
      <w:r>
        <w:rPr>
          <w:spacing w:val="-4"/>
        </w:rPr>
        <w:t xml:space="preserve"> </w:t>
      </w:r>
      <w:r>
        <w:t>развёртки;</w:t>
      </w:r>
    </w:p>
    <w:p w:rsidR="00397EFD" w:rsidRDefault="009B4A09" w:rsidP="00432195">
      <w:pPr>
        <w:pStyle w:val="a3"/>
        <w:ind w:left="1403" w:right="240" w:firstLine="0"/>
      </w:pPr>
      <w:r>
        <w:t>отличать макет от модели, строить трёхмерный макет из готовой развёртки;</w:t>
      </w:r>
      <w:r>
        <w:rPr>
          <w:spacing w:val="1"/>
        </w:rPr>
        <w:t xml:space="preserve"> </w:t>
      </w:r>
      <w:r>
        <w:t xml:space="preserve">определять  </w:t>
      </w:r>
      <w:r>
        <w:rPr>
          <w:spacing w:val="34"/>
        </w:rPr>
        <w:t xml:space="preserve"> </w:t>
      </w:r>
      <w:r>
        <w:t xml:space="preserve">неподвижный  </w:t>
      </w:r>
      <w:r>
        <w:rPr>
          <w:spacing w:val="37"/>
        </w:rPr>
        <w:t xml:space="preserve"> </w:t>
      </w:r>
      <w:r>
        <w:t xml:space="preserve">и  </w:t>
      </w:r>
      <w:r>
        <w:rPr>
          <w:spacing w:val="36"/>
        </w:rPr>
        <w:t xml:space="preserve"> </w:t>
      </w:r>
      <w:r>
        <w:t xml:space="preserve">подвижный  </w:t>
      </w:r>
      <w:r>
        <w:rPr>
          <w:spacing w:val="36"/>
        </w:rPr>
        <w:t xml:space="preserve"> </w:t>
      </w:r>
      <w:r>
        <w:t xml:space="preserve">способ  </w:t>
      </w:r>
      <w:r>
        <w:rPr>
          <w:spacing w:val="39"/>
        </w:rPr>
        <w:t xml:space="preserve"> </w:t>
      </w:r>
      <w:r>
        <w:t xml:space="preserve">соединения  </w:t>
      </w:r>
      <w:r>
        <w:rPr>
          <w:spacing w:val="37"/>
        </w:rPr>
        <w:t xml:space="preserve"> </w:t>
      </w:r>
      <w:r>
        <w:t>деталей</w:t>
      </w:r>
    </w:p>
    <w:p w:rsidR="00397EFD" w:rsidRDefault="009B4A09" w:rsidP="00432195">
      <w:pPr>
        <w:pStyle w:val="a3"/>
        <w:ind w:left="1403" w:right="237" w:hanging="711"/>
      </w:pPr>
      <w:r>
        <w:t>и выполнять подвижное и неподвижное соединения известными способами;</w:t>
      </w:r>
      <w:r>
        <w:rPr>
          <w:spacing w:val="1"/>
        </w:rPr>
        <w:t xml:space="preserve"> </w:t>
      </w:r>
      <w:r>
        <w:t xml:space="preserve">конструировать  </w:t>
      </w:r>
      <w:r>
        <w:rPr>
          <w:spacing w:val="59"/>
        </w:rPr>
        <w:t xml:space="preserve"> </w:t>
      </w:r>
      <w:r>
        <w:t xml:space="preserve">и  </w:t>
      </w:r>
      <w:r>
        <w:rPr>
          <w:spacing w:val="60"/>
        </w:rPr>
        <w:t xml:space="preserve"> </w:t>
      </w:r>
      <w:r>
        <w:t xml:space="preserve">моделировать  </w:t>
      </w:r>
      <w:r>
        <w:rPr>
          <w:spacing w:val="59"/>
        </w:rPr>
        <w:t xml:space="preserve"> </w:t>
      </w:r>
      <w:r>
        <w:t xml:space="preserve">изделия  </w:t>
      </w:r>
      <w:r>
        <w:rPr>
          <w:spacing w:val="63"/>
        </w:rPr>
        <w:t xml:space="preserve"> </w:t>
      </w:r>
      <w:r>
        <w:t xml:space="preserve">из  </w:t>
      </w:r>
      <w:r>
        <w:rPr>
          <w:spacing w:val="62"/>
        </w:rPr>
        <w:t xml:space="preserve"> </w:t>
      </w:r>
      <w:r>
        <w:t xml:space="preserve">различных  </w:t>
      </w:r>
      <w:r>
        <w:rPr>
          <w:spacing w:val="57"/>
        </w:rPr>
        <w:t xml:space="preserve"> </w:t>
      </w:r>
      <w:r>
        <w:t>материалов</w:t>
      </w:r>
    </w:p>
    <w:p w:rsidR="00397EFD" w:rsidRDefault="009B4A09" w:rsidP="00432195">
      <w:pPr>
        <w:pStyle w:val="a3"/>
        <w:ind w:firstLine="0"/>
      </w:pPr>
      <w:r>
        <w:t>по</w:t>
      </w:r>
      <w:r>
        <w:rPr>
          <w:spacing w:val="-3"/>
        </w:rPr>
        <w:t xml:space="preserve"> </w:t>
      </w:r>
      <w:r>
        <w:t>модели, простейшему</w:t>
      </w:r>
      <w:r>
        <w:rPr>
          <w:spacing w:val="-7"/>
        </w:rPr>
        <w:t xml:space="preserve"> </w:t>
      </w:r>
      <w:r>
        <w:t>чертежу</w:t>
      </w:r>
      <w:r>
        <w:rPr>
          <w:spacing w:val="-7"/>
        </w:rPr>
        <w:t xml:space="preserve"> </w:t>
      </w:r>
      <w:r>
        <w:t>или</w:t>
      </w:r>
      <w:r>
        <w:rPr>
          <w:spacing w:val="-3"/>
        </w:rPr>
        <w:t xml:space="preserve"> </w:t>
      </w:r>
      <w:r>
        <w:t>эскизу;</w:t>
      </w:r>
    </w:p>
    <w:p w:rsidR="00397EFD" w:rsidRDefault="009B4A09" w:rsidP="00432195">
      <w:pPr>
        <w:pStyle w:val="a3"/>
        <w:ind w:left="1403" w:firstLine="0"/>
      </w:pPr>
      <w:r>
        <w:t>решать</w:t>
      </w:r>
      <w:r>
        <w:rPr>
          <w:spacing w:val="-9"/>
        </w:rPr>
        <w:t xml:space="preserve"> </w:t>
      </w:r>
      <w:r>
        <w:t>несложные</w:t>
      </w:r>
      <w:r>
        <w:rPr>
          <w:spacing w:val="-5"/>
        </w:rPr>
        <w:t xml:space="preserve"> </w:t>
      </w:r>
      <w:r>
        <w:t>конструкторско-технологические</w:t>
      </w:r>
      <w:r>
        <w:rPr>
          <w:spacing w:val="-5"/>
        </w:rPr>
        <w:t xml:space="preserve"> </w:t>
      </w:r>
      <w:r>
        <w:t>задачи;</w:t>
      </w:r>
    </w:p>
    <w:p w:rsidR="00397EFD" w:rsidRDefault="009B4A09" w:rsidP="00432195">
      <w:pPr>
        <w:pStyle w:val="a3"/>
        <w:ind w:right="239"/>
      </w:pPr>
      <w:r>
        <w:t>применять</w:t>
      </w:r>
      <w:r>
        <w:rPr>
          <w:spacing w:val="1"/>
        </w:rPr>
        <w:t xml:space="preserve"> </w:t>
      </w:r>
      <w:r>
        <w:t>освоенные</w:t>
      </w:r>
      <w:r>
        <w:rPr>
          <w:spacing w:val="1"/>
        </w:rPr>
        <w:t xml:space="preserve"> </w:t>
      </w:r>
      <w:r>
        <w:t>знания</w:t>
      </w:r>
      <w:r>
        <w:rPr>
          <w:spacing w:val="1"/>
        </w:rPr>
        <w:t xml:space="preserve"> </w:t>
      </w:r>
      <w:r>
        <w:t>и</w:t>
      </w:r>
      <w:r>
        <w:rPr>
          <w:spacing w:val="1"/>
        </w:rPr>
        <w:t xml:space="preserve"> </w:t>
      </w:r>
      <w:r>
        <w:t>практические</w:t>
      </w:r>
      <w:r>
        <w:rPr>
          <w:spacing w:val="1"/>
        </w:rPr>
        <w:t xml:space="preserve"> </w:t>
      </w:r>
      <w:r>
        <w:t>умения</w:t>
      </w:r>
      <w:r>
        <w:rPr>
          <w:spacing w:val="1"/>
        </w:rPr>
        <w:t xml:space="preserve"> </w:t>
      </w:r>
      <w:r>
        <w:t>(технологические,</w:t>
      </w:r>
      <w:r>
        <w:rPr>
          <w:spacing w:val="1"/>
        </w:rPr>
        <w:t xml:space="preserve"> </w:t>
      </w:r>
      <w:r>
        <w:t xml:space="preserve">графические,    </w:t>
      </w:r>
      <w:r>
        <w:rPr>
          <w:spacing w:val="42"/>
        </w:rPr>
        <w:t xml:space="preserve"> </w:t>
      </w:r>
      <w:r>
        <w:t xml:space="preserve">конструкторские)     </w:t>
      </w:r>
      <w:r>
        <w:rPr>
          <w:spacing w:val="36"/>
        </w:rPr>
        <w:t xml:space="preserve"> </w:t>
      </w:r>
      <w:r>
        <w:t xml:space="preserve">в     </w:t>
      </w:r>
      <w:r>
        <w:rPr>
          <w:spacing w:val="41"/>
        </w:rPr>
        <w:t xml:space="preserve"> </w:t>
      </w:r>
      <w:r>
        <w:t xml:space="preserve">самостоятельной     </w:t>
      </w:r>
      <w:r>
        <w:rPr>
          <w:spacing w:val="37"/>
        </w:rPr>
        <w:t xml:space="preserve"> </w:t>
      </w:r>
      <w:r>
        <w:t>интеллектуальной</w:t>
      </w:r>
      <w:r>
        <w:rPr>
          <w:spacing w:val="-68"/>
        </w:rPr>
        <w:t xml:space="preserve"> </w:t>
      </w:r>
      <w:r>
        <w:t>и практической</w:t>
      </w:r>
      <w:r>
        <w:rPr>
          <w:spacing w:val="1"/>
        </w:rPr>
        <w:t xml:space="preserve"> </w:t>
      </w:r>
      <w:r>
        <w:t>деятельности;</w:t>
      </w:r>
    </w:p>
    <w:p w:rsidR="00397EFD" w:rsidRDefault="009B4A09" w:rsidP="00432195">
      <w:pPr>
        <w:pStyle w:val="a3"/>
        <w:ind w:left="1403" w:firstLine="0"/>
      </w:pPr>
      <w:r>
        <w:t>выполнять</w:t>
      </w:r>
      <w:r>
        <w:rPr>
          <w:spacing w:val="-6"/>
        </w:rPr>
        <w:t xml:space="preserve"> </w:t>
      </w:r>
      <w:r>
        <w:t>работу</w:t>
      </w:r>
      <w:r>
        <w:rPr>
          <w:spacing w:val="-4"/>
        </w:rPr>
        <w:t xml:space="preserve"> </w:t>
      </w:r>
      <w:r>
        <w:t>в</w:t>
      </w:r>
      <w:r>
        <w:rPr>
          <w:spacing w:val="-4"/>
        </w:rPr>
        <w:t xml:space="preserve"> </w:t>
      </w:r>
      <w:r>
        <w:t>малых</w:t>
      </w:r>
      <w:r>
        <w:rPr>
          <w:spacing w:val="-7"/>
        </w:rPr>
        <w:t xml:space="preserve"> </w:t>
      </w:r>
      <w:r>
        <w:t>группах,</w:t>
      </w:r>
      <w:r>
        <w:rPr>
          <w:spacing w:val="3"/>
        </w:rPr>
        <w:t xml:space="preserve"> </w:t>
      </w:r>
      <w:r>
        <w:t>осуществлять</w:t>
      </w:r>
      <w:r>
        <w:rPr>
          <w:spacing w:val="-5"/>
        </w:rPr>
        <w:t xml:space="preserve"> </w:t>
      </w:r>
      <w:r>
        <w:t>сотрудничество;</w:t>
      </w:r>
    </w:p>
    <w:p w:rsidR="00397EFD" w:rsidRDefault="009B4A09" w:rsidP="00432195">
      <w:pPr>
        <w:pStyle w:val="a3"/>
        <w:ind w:right="236"/>
      </w:pPr>
      <w:r>
        <w:t xml:space="preserve">понимать    </w:t>
      </w:r>
      <w:r>
        <w:rPr>
          <w:spacing w:val="1"/>
        </w:rPr>
        <w:t xml:space="preserve"> </w:t>
      </w:r>
      <w:r>
        <w:t xml:space="preserve">особенности     </w:t>
      </w:r>
      <w:r>
        <w:rPr>
          <w:spacing w:val="1"/>
        </w:rPr>
        <w:t xml:space="preserve"> </w:t>
      </w:r>
      <w:r>
        <w:t xml:space="preserve">проектной     </w:t>
      </w:r>
      <w:r>
        <w:rPr>
          <w:spacing w:val="1"/>
        </w:rPr>
        <w:t xml:space="preserve"> </w:t>
      </w:r>
      <w:r>
        <w:t xml:space="preserve">деятельности,     </w:t>
      </w:r>
      <w:r>
        <w:rPr>
          <w:spacing w:val="1"/>
        </w:rPr>
        <w:t xml:space="preserve"> </w:t>
      </w:r>
      <w:r>
        <w:t>осуществлять</w:t>
      </w:r>
      <w:r>
        <w:rPr>
          <w:spacing w:val="-67"/>
        </w:rPr>
        <w:t xml:space="preserve"> </w:t>
      </w:r>
      <w:r>
        <w:t>под</w:t>
      </w:r>
      <w:r>
        <w:rPr>
          <w:spacing w:val="1"/>
        </w:rPr>
        <w:t xml:space="preserve"> </w:t>
      </w:r>
      <w:r>
        <w:t>руководством</w:t>
      </w:r>
      <w:r>
        <w:rPr>
          <w:spacing w:val="1"/>
        </w:rPr>
        <w:t xml:space="preserve"> </w:t>
      </w:r>
      <w:r>
        <w:t>учителя</w:t>
      </w:r>
      <w:r>
        <w:rPr>
          <w:spacing w:val="1"/>
        </w:rPr>
        <w:t xml:space="preserve"> </w:t>
      </w:r>
      <w:r>
        <w:t>элементарную</w:t>
      </w:r>
      <w:r>
        <w:rPr>
          <w:spacing w:val="1"/>
        </w:rPr>
        <w:t xml:space="preserve"> </w:t>
      </w:r>
      <w:r>
        <w:t>проектную</w:t>
      </w:r>
      <w:r>
        <w:rPr>
          <w:spacing w:val="1"/>
        </w:rPr>
        <w:t xml:space="preserve"> </w:t>
      </w:r>
      <w:r>
        <w:t>деятельность</w:t>
      </w:r>
      <w:r>
        <w:rPr>
          <w:spacing w:val="1"/>
        </w:rPr>
        <w:t xml:space="preserve"> </w:t>
      </w:r>
      <w:r>
        <w:t>в</w:t>
      </w:r>
      <w:r>
        <w:rPr>
          <w:spacing w:val="1"/>
        </w:rPr>
        <w:t xml:space="preserve"> </w:t>
      </w:r>
      <w:r>
        <w:t>малых</w:t>
      </w:r>
      <w:r>
        <w:rPr>
          <w:spacing w:val="1"/>
        </w:rPr>
        <w:t xml:space="preserve"> </w:t>
      </w:r>
      <w:r>
        <w:t>группах: разрабатывать замысел, искать пути его реализации, воплощать его в</w:t>
      </w:r>
      <w:r>
        <w:rPr>
          <w:spacing w:val="1"/>
        </w:rPr>
        <w:t xml:space="preserve"> </w:t>
      </w:r>
      <w:r>
        <w:t>продукте,</w:t>
      </w:r>
      <w:r>
        <w:rPr>
          <w:spacing w:val="3"/>
        </w:rPr>
        <w:t xml:space="preserve"> </w:t>
      </w:r>
      <w:r>
        <w:t>демонстрировать</w:t>
      </w:r>
      <w:r>
        <w:rPr>
          <w:spacing w:val="-1"/>
        </w:rPr>
        <w:t xml:space="preserve"> </w:t>
      </w:r>
      <w:r>
        <w:t>готовый продукт;</w:t>
      </w:r>
    </w:p>
    <w:p w:rsidR="00397EFD" w:rsidRDefault="009B4A09" w:rsidP="00432195">
      <w:pPr>
        <w:pStyle w:val="a3"/>
        <w:ind w:left="1403" w:firstLine="0"/>
      </w:pPr>
      <w:r>
        <w:t>называть</w:t>
      </w:r>
      <w:r>
        <w:rPr>
          <w:spacing w:val="-8"/>
        </w:rPr>
        <w:t xml:space="preserve"> </w:t>
      </w:r>
      <w:r>
        <w:t>профессии</w:t>
      </w:r>
      <w:r>
        <w:rPr>
          <w:spacing w:val="-5"/>
        </w:rPr>
        <w:t xml:space="preserve"> </w:t>
      </w:r>
      <w:r>
        <w:t>людей,</w:t>
      </w:r>
      <w:r>
        <w:rPr>
          <w:spacing w:val="-4"/>
        </w:rPr>
        <w:t xml:space="preserve"> </w:t>
      </w:r>
      <w:r>
        <w:t>работающих</w:t>
      </w:r>
      <w:r>
        <w:rPr>
          <w:spacing w:val="-9"/>
        </w:rPr>
        <w:t xml:space="preserve"> </w:t>
      </w:r>
      <w:r>
        <w:t>в</w:t>
      </w:r>
      <w:r>
        <w:rPr>
          <w:spacing w:val="-7"/>
        </w:rPr>
        <w:t xml:space="preserve"> </w:t>
      </w:r>
      <w:r>
        <w:t>сфере</w:t>
      </w:r>
      <w:r>
        <w:rPr>
          <w:spacing w:val="-5"/>
        </w:rPr>
        <w:t xml:space="preserve"> </w:t>
      </w:r>
      <w:r>
        <w:t>обслуживания.</w:t>
      </w:r>
    </w:p>
    <w:p w:rsidR="00397EFD" w:rsidRDefault="009B4A09" w:rsidP="00432195">
      <w:pPr>
        <w:pStyle w:val="a3"/>
        <w:ind w:right="243"/>
      </w:pPr>
      <w:r>
        <w:t xml:space="preserve">К концу обучения в 3 классе </w:t>
      </w:r>
      <w:proofErr w:type="gramStart"/>
      <w:r>
        <w:t>обучающийся</w:t>
      </w:r>
      <w:proofErr w:type="gramEnd"/>
      <w:r>
        <w:t xml:space="preserve"> получит следующие предметные</w:t>
      </w:r>
      <w:r>
        <w:rPr>
          <w:spacing w:val="-67"/>
        </w:rPr>
        <w:t xml:space="preserve"> </w:t>
      </w:r>
      <w:r>
        <w:t>результаты по отдельным</w:t>
      </w:r>
      <w:r>
        <w:rPr>
          <w:spacing w:val="1"/>
        </w:rPr>
        <w:t xml:space="preserve"> </w:t>
      </w:r>
      <w:r>
        <w:t>темам</w:t>
      </w:r>
      <w:r>
        <w:rPr>
          <w:spacing w:val="2"/>
        </w:rPr>
        <w:t xml:space="preserve"> </w:t>
      </w:r>
      <w:r>
        <w:t>программы по технологии:</w:t>
      </w:r>
    </w:p>
    <w:p w:rsidR="00397EFD" w:rsidRDefault="009B4A09" w:rsidP="00432195">
      <w:pPr>
        <w:pStyle w:val="a3"/>
        <w:ind w:left="1403" w:firstLine="0"/>
      </w:pPr>
      <w:r>
        <w:t>понимать</w:t>
      </w:r>
      <w:r>
        <w:rPr>
          <w:spacing w:val="95"/>
        </w:rPr>
        <w:t xml:space="preserve"> </w:t>
      </w:r>
      <w:r>
        <w:t xml:space="preserve">смысл  </w:t>
      </w:r>
      <w:r>
        <w:rPr>
          <w:spacing w:val="26"/>
        </w:rPr>
        <w:t xml:space="preserve"> </w:t>
      </w:r>
      <w:r>
        <w:t xml:space="preserve">понятий  </w:t>
      </w:r>
      <w:r>
        <w:rPr>
          <w:spacing w:val="30"/>
        </w:rPr>
        <w:t xml:space="preserve"> </w:t>
      </w:r>
      <w:r>
        <w:t xml:space="preserve">«чертёж  </w:t>
      </w:r>
      <w:r>
        <w:rPr>
          <w:spacing w:val="30"/>
        </w:rPr>
        <w:t xml:space="preserve"> </w:t>
      </w:r>
      <w:r>
        <w:t xml:space="preserve">развёртки»,  </w:t>
      </w:r>
      <w:r>
        <w:rPr>
          <w:spacing w:val="33"/>
        </w:rPr>
        <w:t xml:space="preserve"> </w:t>
      </w:r>
      <w:r>
        <w:t xml:space="preserve">«канцелярский  </w:t>
      </w:r>
      <w:r>
        <w:rPr>
          <w:spacing w:val="26"/>
        </w:rPr>
        <w:t xml:space="preserve"> </w:t>
      </w:r>
      <w:r>
        <w:t>нож»,</w:t>
      </w:r>
    </w:p>
    <w:p w:rsidR="00397EFD" w:rsidRDefault="009B4A09" w:rsidP="00432195">
      <w:pPr>
        <w:pStyle w:val="a3"/>
        <w:ind w:firstLine="0"/>
      </w:pPr>
      <w:r>
        <w:t>«шило»,</w:t>
      </w:r>
      <w:r>
        <w:rPr>
          <w:spacing w:val="-5"/>
        </w:rPr>
        <w:t xml:space="preserve"> </w:t>
      </w:r>
      <w:r>
        <w:t>«искусственный</w:t>
      </w:r>
      <w:r>
        <w:rPr>
          <w:spacing w:val="-8"/>
        </w:rPr>
        <w:t xml:space="preserve"> </w:t>
      </w:r>
      <w:r>
        <w:t>материал»;</w:t>
      </w:r>
    </w:p>
    <w:p w:rsidR="00397EFD" w:rsidRDefault="009B4A09" w:rsidP="00432195">
      <w:pPr>
        <w:pStyle w:val="a3"/>
        <w:ind w:right="238"/>
      </w:pPr>
      <w:r>
        <w:t>выделять</w:t>
      </w:r>
      <w:r>
        <w:rPr>
          <w:spacing w:val="1"/>
        </w:rPr>
        <w:t xml:space="preserve"> </w:t>
      </w:r>
      <w:r>
        <w:t>и</w:t>
      </w:r>
      <w:r>
        <w:rPr>
          <w:spacing w:val="1"/>
        </w:rPr>
        <w:t xml:space="preserve"> </w:t>
      </w:r>
      <w:r>
        <w:t>называть</w:t>
      </w:r>
      <w:r>
        <w:rPr>
          <w:spacing w:val="1"/>
        </w:rPr>
        <w:t xml:space="preserve"> </w:t>
      </w:r>
      <w:r>
        <w:t>характерные</w:t>
      </w:r>
      <w:r>
        <w:rPr>
          <w:spacing w:val="1"/>
        </w:rPr>
        <w:t xml:space="preserve"> </w:t>
      </w:r>
      <w:r>
        <w:t>особенности</w:t>
      </w:r>
      <w:r>
        <w:rPr>
          <w:spacing w:val="1"/>
        </w:rPr>
        <w:t xml:space="preserve"> </w:t>
      </w:r>
      <w:r>
        <w:t>изученных</w:t>
      </w:r>
      <w:r>
        <w:rPr>
          <w:spacing w:val="1"/>
        </w:rPr>
        <w:t xml:space="preserve"> </w:t>
      </w:r>
      <w:r>
        <w:t>видов</w:t>
      </w:r>
      <w:r>
        <w:rPr>
          <w:spacing w:val="1"/>
        </w:rPr>
        <w:t xml:space="preserve"> </w:t>
      </w:r>
      <w:r>
        <w:t>декоративно-прикладного искусства, профессии мастеров прикладного искусства</w:t>
      </w:r>
      <w:r>
        <w:rPr>
          <w:spacing w:val="1"/>
        </w:rPr>
        <w:t xml:space="preserve"> </w:t>
      </w:r>
      <w:r>
        <w:t>(в</w:t>
      </w:r>
      <w:r>
        <w:rPr>
          <w:spacing w:val="-1"/>
        </w:rPr>
        <w:t xml:space="preserve"> </w:t>
      </w:r>
      <w:r>
        <w:t>рамках</w:t>
      </w:r>
      <w:r>
        <w:rPr>
          <w:spacing w:val="-3"/>
        </w:rPr>
        <w:t xml:space="preserve"> </w:t>
      </w:r>
      <w:r>
        <w:t>изученного);</w:t>
      </w:r>
    </w:p>
    <w:p w:rsidR="00397EFD" w:rsidRDefault="009B4A09" w:rsidP="00432195">
      <w:pPr>
        <w:pStyle w:val="a3"/>
        <w:ind w:right="220"/>
      </w:pPr>
      <w:r>
        <w:t>узнавать</w:t>
      </w:r>
      <w:r>
        <w:rPr>
          <w:spacing w:val="1"/>
        </w:rPr>
        <w:t xml:space="preserve"> </w:t>
      </w:r>
      <w:r>
        <w:t>и</w:t>
      </w:r>
      <w:r>
        <w:rPr>
          <w:spacing w:val="1"/>
        </w:rPr>
        <w:t xml:space="preserve"> </w:t>
      </w:r>
      <w:r>
        <w:t>называть</w:t>
      </w:r>
      <w:r>
        <w:rPr>
          <w:spacing w:val="1"/>
        </w:rPr>
        <w:t xml:space="preserve"> </w:t>
      </w:r>
      <w:r>
        <w:t>по</w:t>
      </w:r>
      <w:r>
        <w:rPr>
          <w:spacing w:val="1"/>
        </w:rPr>
        <w:t xml:space="preserve"> </w:t>
      </w:r>
      <w:r>
        <w:t>характерным</w:t>
      </w:r>
      <w:r>
        <w:rPr>
          <w:spacing w:val="1"/>
        </w:rPr>
        <w:t xml:space="preserve"> </w:t>
      </w:r>
      <w:r>
        <w:t>особенностям</w:t>
      </w:r>
      <w:r>
        <w:rPr>
          <w:spacing w:val="1"/>
        </w:rPr>
        <w:t xml:space="preserve"> </w:t>
      </w:r>
      <w:r>
        <w:t>образцов</w:t>
      </w:r>
      <w:r>
        <w:rPr>
          <w:spacing w:val="1"/>
        </w:rPr>
        <w:t xml:space="preserve"> </w:t>
      </w:r>
      <w:r>
        <w:t>или</w:t>
      </w:r>
      <w:r>
        <w:rPr>
          <w:spacing w:val="1"/>
        </w:rPr>
        <w:t xml:space="preserve"> </w:t>
      </w:r>
      <w:r>
        <w:t>по</w:t>
      </w:r>
      <w:r>
        <w:rPr>
          <w:spacing w:val="1"/>
        </w:rPr>
        <w:t xml:space="preserve"> </w:t>
      </w:r>
      <w:r>
        <w:t>описанию</w:t>
      </w:r>
      <w:r>
        <w:rPr>
          <w:spacing w:val="-2"/>
        </w:rPr>
        <w:t xml:space="preserve"> </w:t>
      </w:r>
      <w:r>
        <w:t>изученные</w:t>
      </w:r>
      <w:r>
        <w:rPr>
          <w:spacing w:val="1"/>
        </w:rPr>
        <w:t xml:space="preserve"> </w:t>
      </w:r>
      <w:r>
        <w:t>и распространённые</w:t>
      </w:r>
      <w:r>
        <w:rPr>
          <w:spacing w:val="1"/>
        </w:rPr>
        <w:t xml:space="preserve"> </w:t>
      </w:r>
      <w:r>
        <w:t>в крае</w:t>
      </w:r>
      <w:r>
        <w:rPr>
          <w:spacing w:val="1"/>
        </w:rPr>
        <w:t xml:space="preserve"> </w:t>
      </w:r>
      <w:r>
        <w:t>ремёсла;</w:t>
      </w:r>
    </w:p>
    <w:p w:rsidR="00397EFD" w:rsidRDefault="009B4A09" w:rsidP="00432195">
      <w:pPr>
        <w:pStyle w:val="a3"/>
        <w:ind w:right="230"/>
        <w:jc w:val="right"/>
      </w:pPr>
      <w:r>
        <w:t>называть</w:t>
      </w:r>
      <w:r>
        <w:rPr>
          <w:spacing w:val="29"/>
        </w:rPr>
        <w:t xml:space="preserve"> </w:t>
      </w:r>
      <w:r>
        <w:t>и</w:t>
      </w:r>
      <w:r>
        <w:rPr>
          <w:spacing w:val="30"/>
        </w:rPr>
        <w:t xml:space="preserve"> </w:t>
      </w:r>
      <w:r>
        <w:t>описывать</w:t>
      </w:r>
      <w:r>
        <w:rPr>
          <w:spacing w:val="29"/>
        </w:rPr>
        <w:t xml:space="preserve"> </w:t>
      </w:r>
      <w:r>
        <w:t>свойства</w:t>
      </w:r>
      <w:r>
        <w:rPr>
          <w:spacing w:val="32"/>
        </w:rPr>
        <w:t xml:space="preserve"> </w:t>
      </w:r>
      <w:r>
        <w:t>наиболее</w:t>
      </w:r>
      <w:r>
        <w:rPr>
          <w:spacing w:val="32"/>
        </w:rPr>
        <w:t xml:space="preserve"> </w:t>
      </w:r>
      <w:r>
        <w:t>распространённых</w:t>
      </w:r>
      <w:r>
        <w:rPr>
          <w:spacing w:val="26"/>
        </w:rPr>
        <w:t xml:space="preserve"> </w:t>
      </w:r>
      <w:r>
        <w:t>изучаемых</w:t>
      </w:r>
      <w:r>
        <w:rPr>
          <w:spacing w:val="-67"/>
        </w:rPr>
        <w:t xml:space="preserve"> </w:t>
      </w:r>
      <w:r>
        <w:t>искусственных и синтетических материалов (бумага, металлы, текстиль и другие);</w:t>
      </w:r>
      <w:r>
        <w:rPr>
          <w:spacing w:val="-67"/>
        </w:rPr>
        <w:t xml:space="preserve"> </w:t>
      </w:r>
      <w:r>
        <w:t>читать</w:t>
      </w:r>
      <w:r>
        <w:rPr>
          <w:spacing w:val="36"/>
        </w:rPr>
        <w:t xml:space="preserve"> </w:t>
      </w:r>
      <w:r>
        <w:t>чертёж</w:t>
      </w:r>
      <w:r>
        <w:rPr>
          <w:spacing w:val="38"/>
        </w:rPr>
        <w:t xml:space="preserve"> </w:t>
      </w:r>
      <w:r>
        <w:t>развёртки</w:t>
      </w:r>
      <w:r>
        <w:rPr>
          <w:spacing w:val="38"/>
        </w:rPr>
        <w:t xml:space="preserve"> </w:t>
      </w:r>
      <w:r>
        <w:t>и</w:t>
      </w:r>
      <w:r>
        <w:rPr>
          <w:spacing w:val="38"/>
        </w:rPr>
        <w:t xml:space="preserve"> </w:t>
      </w:r>
      <w:r>
        <w:t>выполнять</w:t>
      </w:r>
      <w:r>
        <w:rPr>
          <w:spacing w:val="36"/>
        </w:rPr>
        <w:t xml:space="preserve"> </w:t>
      </w:r>
      <w:r>
        <w:t>разметку</w:t>
      </w:r>
      <w:r>
        <w:rPr>
          <w:spacing w:val="43"/>
        </w:rPr>
        <w:t xml:space="preserve"> </w:t>
      </w:r>
      <w:r>
        <w:t>развёрток</w:t>
      </w:r>
      <w:r>
        <w:rPr>
          <w:spacing w:val="38"/>
        </w:rPr>
        <w:t xml:space="preserve"> </w:t>
      </w:r>
      <w:r>
        <w:t>с</w:t>
      </w:r>
      <w:r>
        <w:rPr>
          <w:spacing w:val="39"/>
        </w:rPr>
        <w:t xml:space="preserve"> </w:t>
      </w:r>
      <w:r>
        <w:t>помощью</w:t>
      </w:r>
    </w:p>
    <w:p w:rsidR="00397EFD" w:rsidRDefault="009B4A09" w:rsidP="00432195">
      <w:pPr>
        <w:pStyle w:val="a3"/>
        <w:ind w:left="1403" w:right="2495" w:hanging="711"/>
        <w:jc w:val="left"/>
      </w:pPr>
      <w:r>
        <w:t>чертёжных инструментов (линейка, угольник, циркуль);</w:t>
      </w:r>
      <w:r>
        <w:rPr>
          <w:spacing w:val="1"/>
        </w:rPr>
        <w:t xml:space="preserve"> </w:t>
      </w:r>
      <w:r>
        <w:t>узнавать</w:t>
      </w:r>
      <w:r>
        <w:rPr>
          <w:spacing w:val="-6"/>
        </w:rPr>
        <w:t xml:space="preserve"> </w:t>
      </w:r>
      <w:r>
        <w:t>и</w:t>
      </w:r>
      <w:r>
        <w:rPr>
          <w:spacing w:val="-4"/>
        </w:rPr>
        <w:t xml:space="preserve"> </w:t>
      </w:r>
      <w:r>
        <w:t>называть</w:t>
      </w:r>
      <w:r>
        <w:rPr>
          <w:spacing w:val="-6"/>
        </w:rPr>
        <w:t xml:space="preserve"> </w:t>
      </w:r>
      <w:r>
        <w:t>линии</w:t>
      </w:r>
      <w:r>
        <w:rPr>
          <w:spacing w:val="-4"/>
        </w:rPr>
        <w:t xml:space="preserve"> </w:t>
      </w:r>
      <w:r>
        <w:t>чертежа</w:t>
      </w:r>
      <w:r>
        <w:rPr>
          <w:spacing w:val="-3"/>
        </w:rPr>
        <w:t xml:space="preserve"> </w:t>
      </w:r>
      <w:r>
        <w:t>(осевая</w:t>
      </w:r>
      <w:r>
        <w:rPr>
          <w:spacing w:val="-2"/>
        </w:rPr>
        <w:t xml:space="preserve"> </w:t>
      </w:r>
      <w:r>
        <w:t>и</w:t>
      </w:r>
      <w:r>
        <w:rPr>
          <w:spacing w:val="-4"/>
        </w:rPr>
        <w:t xml:space="preserve"> </w:t>
      </w:r>
      <w:r>
        <w:t>центровая);</w:t>
      </w:r>
      <w:r>
        <w:rPr>
          <w:spacing w:val="-67"/>
        </w:rPr>
        <w:t xml:space="preserve"> </w:t>
      </w:r>
      <w:r>
        <w:t>безопасно пользоваться канцелярским ножом, шилом;</w:t>
      </w:r>
      <w:r>
        <w:rPr>
          <w:spacing w:val="1"/>
        </w:rPr>
        <w:t xml:space="preserve"> </w:t>
      </w:r>
      <w:r>
        <w:t>выполнять</w:t>
      </w:r>
      <w:r>
        <w:rPr>
          <w:spacing w:val="-2"/>
        </w:rPr>
        <w:t xml:space="preserve"> </w:t>
      </w:r>
      <w:r>
        <w:t>рицовку;</w:t>
      </w:r>
    </w:p>
    <w:p w:rsidR="00397EFD" w:rsidRDefault="009B4A09" w:rsidP="00432195">
      <w:pPr>
        <w:pStyle w:val="a3"/>
        <w:ind w:right="229"/>
      </w:pPr>
      <w:r>
        <w:t>выполнять</w:t>
      </w:r>
      <w:r>
        <w:rPr>
          <w:spacing w:val="1"/>
        </w:rPr>
        <w:t xml:space="preserve"> </w:t>
      </w:r>
      <w:r>
        <w:t>соединение</w:t>
      </w:r>
      <w:r>
        <w:rPr>
          <w:spacing w:val="1"/>
        </w:rPr>
        <w:t xml:space="preserve"> </w:t>
      </w:r>
      <w:r>
        <w:t>деталей</w:t>
      </w:r>
      <w:r>
        <w:rPr>
          <w:spacing w:val="1"/>
        </w:rPr>
        <w:t xml:space="preserve"> </w:t>
      </w:r>
      <w:r>
        <w:t>и</w:t>
      </w:r>
      <w:r>
        <w:rPr>
          <w:spacing w:val="1"/>
        </w:rPr>
        <w:t xml:space="preserve"> </w:t>
      </w:r>
      <w:r>
        <w:t>отделку</w:t>
      </w:r>
      <w:r>
        <w:rPr>
          <w:spacing w:val="1"/>
        </w:rPr>
        <w:t xml:space="preserve"> </w:t>
      </w:r>
      <w:r>
        <w:t>изделия</w:t>
      </w:r>
      <w:r>
        <w:rPr>
          <w:spacing w:val="1"/>
        </w:rPr>
        <w:t xml:space="preserve"> </w:t>
      </w:r>
      <w:r>
        <w:t>освоенными</w:t>
      </w:r>
      <w:r>
        <w:rPr>
          <w:spacing w:val="1"/>
        </w:rPr>
        <w:t xml:space="preserve"> </w:t>
      </w:r>
      <w:r>
        <w:t>ручными</w:t>
      </w:r>
      <w:r>
        <w:rPr>
          <w:spacing w:val="-67"/>
        </w:rPr>
        <w:t xml:space="preserve"> </w:t>
      </w:r>
      <w:r>
        <w:t>строчками;</w:t>
      </w:r>
    </w:p>
    <w:p w:rsidR="00397EFD" w:rsidRDefault="009B4A09" w:rsidP="00432195">
      <w:pPr>
        <w:pStyle w:val="a3"/>
        <w:ind w:right="229"/>
      </w:pPr>
      <w:r>
        <w:t xml:space="preserve">решать    </w:t>
      </w:r>
      <w:r>
        <w:rPr>
          <w:spacing w:val="1"/>
        </w:rPr>
        <w:t xml:space="preserve"> </w:t>
      </w:r>
      <w:r>
        <w:t xml:space="preserve">простейшие    </w:t>
      </w:r>
      <w:r>
        <w:rPr>
          <w:spacing w:val="1"/>
        </w:rPr>
        <w:t xml:space="preserve"> </w:t>
      </w:r>
      <w:r>
        <w:t xml:space="preserve">задачи    </w:t>
      </w:r>
      <w:r>
        <w:rPr>
          <w:spacing w:val="1"/>
        </w:rPr>
        <w:t xml:space="preserve"> </w:t>
      </w:r>
      <w:r>
        <w:t>технико-технологического      характера</w:t>
      </w:r>
      <w:r>
        <w:rPr>
          <w:spacing w:val="1"/>
        </w:rPr>
        <w:t xml:space="preserve"> </w:t>
      </w:r>
      <w:r>
        <w:t>по изменению вида и способа соединения деталей: на достраивание, придание</w:t>
      </w:r>
      <w:r>
        <w:rPr>
          <w:spacing w:val="1"/>
        </w:rPr>
        <w:t xml:space="preserve"> </w:t>
      </w:r>
      <w:r>
        <w:t>новых</w:t>
      </w:r>
      <w:r>
        <w:rPr>
          <w:spacing w:val="1"/>
        </w:rPr>
        <w:t xml:space="preserve"> </w:t>
      </w:r>
      <w:r>
        <w:t>свойств</w:t>
      </w:r>
      <w:r>
        <w:rPr>
          <w:spacing w:val="1"/>
        </w:rPr>
        <w:t xml:space="preserve"> </w:t>
      </w:r>
      <w:r>
        <w:t>конструкции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новыми</w:t>
      </w:r>
      <w:r>
        <w:rPr>
          <w:spacing w:val="1"/>
        </w:rPr>
        <w:t xml:space="preserve"> </w:t>
      </w:r>
      <w:r>
        <w:t>(дополненными)</w:t>
      </w:r>
      <w:r>
        <w:rPr>
          <w:spacing w:val="1"/>
        </w:rPr>
        <w:t xml:space="preserve"> </w:t>
      </w:r>
      <w:r>
        <w:t>требованиями,</w:t>
      </w:r>
      <w:r>
        <w:rPr>
          <w:spacing w:val="1"/>
        </w:rPr>
        <w:t xml:space="preserve"> </w:t>
      </w:r>
      <w:r>
        <w:t>использовать</w:t>
      </w:r>
      <w:r>
        <w:rPr>
          <w:spacing w:val="1"/>
        </w:rPr>
        <w:t xml:space="preserve"> </w:t>
      </w:r>
      <w:r>
        <w:t>комбинированные</w:t>
      </w:r>
      <w:r>
        <w:rPr>
          <w:spacing w:val="1"/>
        </w:rPr>
        <w:t xml:space="preserve"> </w:t>
      </w:r>
      <w:r>
        <w:t>техники</w:t>
      </w:r>
      <w:r>
        <w:rPr>
          <w:spacing w:val="1"/>
        </w:rPr>
        <w:t xml:space="preserve"> </w:t>
      </w:r>
      <w:r>
        <w:t>при</w:t>
      </w:r>
      <w:r>
        <w:rPr>
          <w:spacing w:val="71"/>
        </w:rPr>
        <w:t xml:space="preserve"> </w:t>
      </w:r>
      <w:r>
        <w:t>изготовлении</w:t>
      </w:r>
      <w:r>
        <w:rPr>
          <w:spacing w:val="1"/>
        </w:rPr>
        <w:t xml:space="preserve"> </w:t>
      </w:r>
      <w:r>
        <w:t>изделий</w:t>
      </w:r>
    </w:p>
    <w:p w:rsidR="00397EFD" w:rsidRDefault="009B4A09" w:rsidP="00432195">
      <w:pPr>
        <w:pStyle w:val="a3"/>
        <w:ind w:firstLine="0"/>
      </w:pPr>
      <w:r>
        <w:t>в</w:t>
      </w:r>
      <w:r>
        <w:rPr>
          <w:spacing w:val="-6"/>
        </w:rPr>
        <w:t xml:space="preserve"> </w:t>
      </w:r>
      <w:r>
        <w:t>соответствии</w:t>
      </w:r>
      <w:r>
        <w:rPr>
          <w:spacing w:val="-4"/>
        </w:rPr>
        <w:t xml:space="preserve"> </w:t>
      </w:r>
      <w:r>
        <w:t>с</w:t>
      </w:r>
      <w:r>
        <w:rPr>
          <w:spacing w:val="-3"/>
        </w:rPr>
        <w:t xml:space="preserve"> </w:t>
      </w:r>
      <w:r>
        <w:t>технической</w:t>
      </w:r>
      <w:r>
        <w:rPr>
          <w:spacing w:val="-5"/>
        </w:rPr>
        <w:t xml:space="preserve"> </w:t>
      </w:r>
      <w:r>
        <w:t>или</w:t>
      </w:r>
      <w:r>
        <w:rPr>
          <w:spacing w:val="-4"/>
        </w:rPr>
        <w:t xml:space="preserve"> </w:t>
      </w:r>
      <w:r>
        <w:t>декоративно-художественной</w:t>
      </w:r>
      <w:r>
        <w:rPr>
          <w:spacing w:val="-4"/>
        </w:rPr>
        <w:t xml:space="preserve"> </w:t>
      </w:r>
      <w:r>
        <w:t>задачей;</w:t>
      </w:r>
    </w:p>
    <w:p w:rsidR="00397EFD" w:rsidRDefault="009B4A09" w:rsidP="00432195">
      <w:pPr>
        <w:pStyle w:val="a3"/>
        <w:ind w:right="238"/>
      </w:pPr>
      <w:r>
        <w:t>понимать</w:t>
      </w:r>
      <w:r>
        <w:rPr>
          <w:spacing w:val="1"/>
        </w:rPr>
        <w:t xml:space="preserve"> </w:t>
      </w:r>
      <w:r>
        <w:t>технологический</w:t>
      </w:r>
      <w:r>
        <w:rPr>
          <w:spacing w:val="1"/>
        </w:rPr>
        <w:t xml:space="preserve"> </w:t>
      </w:r>
      <w:r>
        <w:t>и</w:t>
      </w:r>
      <w:r>
        <w:rPr>
          <w:spacing w:val="1"/>
        </w:rPr>
        <w:t xml:space="preserve"> </w:t>
      </w:r>
      <w:r>
        <w:t>практический</w:t>
      </w:r>
      <w:r>
        <w:rPr>
          <w:spacing w:val="1"/>
        </w:rPr>
        <w:t xml:space="preserve"> </w:t>
      </w:r>
      <w:r>
        <w:t>смысл</w:t>
      </w:r>
      <w:r>
        <w:rPr>
          <w:spacing w:val="1"/>
        </w:rPr>
        <w:t xml:space="preserve"> </w:t>
      </w:r>
      <w:r>
        <w:t>различных</w:t>
      </w:r>
      <w:r>
        <w:rPr>
          <w:spacing w:val="1"/>
        </w:rPr>
        <w:t xml:space="preserve"> </w:t>
      </w:r>
      <w:r>
        <w:t>видов</w:t>
      </w:r>
      <w:r>
        <w:rPr>
          <w:spacing w:val="1"/>
        </w:rPr>
        <w:t xml:space="preserve"> </w:t>
      </w:r>
      <w:r>
        <w:lastRenderedPageBreak/>
        <w:t>соединений в технических объектах, простейшие способы достижения прочности</w:t>
      </w:r>
      <w:r>
        <w:rPr>
          <w:spacing w:val="1"/>
        </w:rPr>
        <w:t xml:space="preserve"> </w:t>
      </w:r>
      <w:r>
        <w:t>конструкций,</w:t>
      </w:r>
      <w:r>
        <w:rPr>
          <w:spacing w:val="-1"/>
        </w:rPr>
        <w:t xml:space="preserve"> </w:t>
      </w:r>
      <w:r>
        <w:t>использовать</w:t>
      </w:r>
      <w:r>
        <w:rPr>
          <w:spacing w:val="-5"/>
        </w:rPr>
        <w:t xml:space="preserve"> </w:t>
      </w:r>
      <w:r>
        <w:t>их</w:t>
      </w:r>
      <w:r>
        <w:rPr>
          <w:spacing w:val="-6"/>
        </w:rPr>
        <w:t xml:space="preserve"> </w:t>
      </w:r>
      <w:r>
        <w:t>при</w:t>
      </w:r>
      <w:r>
        <w:rPr>
          <w:spacing w:val="-3"/>
        </w:rPr>
        <w:t xml:space="preserve"> </w:t>
      </w:r>
      <w:r>
        <w:t>решении</w:t>
      </w:r>
      <w:r>
        <w:rPr>
          <w:spacing w:val="-3"/>
        </w:rPr>
        <w:t xml:space="preserve"> </w:t>
      </w:r>
      <w:r>
        <w:t>простейших</w:t>
      </w:r>
      <w:r>
        <w:rPr>
          <w:spacing w:val="-6"/>
        </w:rPr>
        <w:t xml:space="preserve"> </w:t>
      </w:r>
      <w:r>
        <w:t>конструкторских</w:t>
      </w:r>
      <w:r>
        <w:rPr>
          <w:spacing w:val="-7"/>
        </w:rPr>
        <w:t xml:space="preserve"> </w:t>
      </w:r>
      <w:r>
        <w:t>задач;</w:t>
      </w:r>
    </w:p>
    <w:p w:rsidR="00397EFD" w:rsidRDefault="009B4A09" w:rsidP="00432195">
      <w:pPr>
        <w:pStyle w:val="a3"/>
        <w:ind w:left="1403" w:firstLine="0"/>
      </w:pPr>
      <w:r>
        <w:t>конструировать</w:t>
      </w:r>
      <w:r>
        <w:rPr>
          <w:spacing w:val="48"/>
        </w:rPr>
        <w:t xml:space="preserve"> </w:t>
      </w:r>
      <w:r>
        <w:t>и</w:t>
      </w:r>
      <w:r>
        <w:rPr>
          <w:spacing w:val="46"/>
        </w:rPr>
        <w:t xml:space="preserve"> </w:t>
      </w:r>
      <w:r>
        <w:t>моделировать</w:t>
      </w:r>
      <w:r>
        <w:rPr>
          <w:spacing w:val="44"/>
        </w:rPr>
        <w:t xml:space="preserve"> </w:t>
      </w:r>
      <w:r>
        <w:t>изделия</w:t>
      </w:r>
      <w:r>
        <w:rPr>
          <w:spacing w:val="48"/>
        </w:rPr>
        <w:t xml:space="preserve"> </w:t>
      </w:r>
      <w:r>
        <w:t>из</w:t>
      </w:r>
      <w:r>
        <w:rPr>
          <w:spacing w:val="46"/>
        </w:rPr>
        <w:t xml:space="preserve"> </w:t>
      </w:r>
      <w:r>
        <w:t>разных</w:t>
      </w:r>
      <w:r>
        <w:rPr>
          <w:spacing w:val="41"/>
        </w:rPr>
        <w:t xml:space="preserve"> </w:t>
      </w:r>
      <w:r>
        <w:t>материалов</w:t>
      </w:r>
      <w:r>
        <w:rPr>
          <w:spacing w:val="45"/>
        </w:rPr>
        <w:t xml:space="preserve"> </w:t>
      </w:r>
      <w:r>
        <w:t>и</w:t>
      </w:r>
      <w:r>
        <w:rPr>
          <w:spacing w:val="51"/>
        </w:rPr>
        <w:t xml:space="preserve"> </w:t>
      </w:r>
      <w:r>
        <w:t>наборов</w:t>
      </w:r>
    </w:p>
    <w:p w:rsidR="00397EFD" w:rsidRDefault="009B4A09" w:rsidP="00432195">
      <w:pPr>
        <w:pStyle w:val="a3"/>
        <w:ind w:right="226" w:firstLine="0"/>
      </w:pPr>
      <w:r>
        <w:t>«Конструктор»</w:t>
      </w:r>
      <w:r>
        <w:rPr>
          <w:spacing w:val="1"/>
        </w:rPr>
        <w:t xml:space="preserve"> </w:t>
      </w:r>
      <w:r>
        <w:t>по</w:t>
      </w:r>
      <w:r>
        <w:rPr>
          <w:spacing w:val="1"/>
        </w:rPr>
        <w:t xml:space="preserve"> </w:t>
      </w:r>
      <w:r>
        <w:t>заданным</w:t>
      </w:r>
      <w:r>
        <w:rPr>
          <w:spacing w:val="1"/>
        </w:rPr>
        <w:t xml:space="preserve"> </w:t>
      </w:r>
      <w:r>
        <w:t>техническим,</w:t>
      </w:r>
      <w:r>
        <w:rPr>
          <w:spacing w:val="1"/>
        </w:rPr>
        <w:t xml:space="preserve"> </w:t>
      </w:r>
      <w:r>
        <w:t>технологическим</w:t>
      </w:r>
      <w:r>
        <w:rPr>
          <w:spacing w:val="1"/>
        </w:rPr>
        <w:t xml:space="preserve"> </w:t>
      </w:r>
      <w:r>
        <w:t>и</w:t>
      </w:r>
      <w:r>
        <w:rPr>
          <w:spacing w:val="1"/>
        </w:rPr>
        <w:t xml:space="preserve"> </w:t>
      </w:r>
      <w:r>
        <w:t>декоративн</w:t>
      </w:r>
      <w:proofErr w:type="gramStart"/>
      <w:r>
        <w:t>о-</w:t>
      </w:r>
      <w:proofErr w:type="gramEnd"/>
      <w:r>
        <w:rPr>
          <w:spacing w:val="1"/>
        </w:rPr>
        <w:t xml:space="preserve"> </w:t>
      </w:r>
      <w:r>
        <w:t>художественным</w:t>
      </w:r>
      <w:r>
        <w:rPr>
          <w:spacing w:val="1"/>
        </w:rPr>
        <w:t xml:space="preserve"> </w:t>
      </w:r>
      <w:r>
        <w:t>условиям;</w:t>
      </w:r>
    </w:p>
    <w:p w:rsidR="00397EFD" w:rsidRDefault="009B4A09" w:rsidP="00432195">
      <w:pPr>
        <w:pStyle w:val="a3"/>
        <w:ind w:left="1403" w:firstLine="0"/>
      </w:pPr>
      <w:r>
        <w:t>изменять</w:t>
      </w:r>
      <w:r>
        <w:rPr>
          <w:spacing w:val="-7"/>
        </w:rPr>
        <w:t xml:space="preserve"> </w:t>
      </w:r>
      <w:r>
        <w:t>конструкцию</w:t>
      </w:r>
      <w:r>
        <w:rPr>
          <w:spacing w:val="-7"/>
        </w:rPr>
        <w:t xml:space="preserve"> </w:t>
      </w:r>
      <w:r>
        <w:t>изделия</w:t>
      </w:r>
      <w:r>
        <w:rPr>
          <w:spacing w:val="1"/>
        </w:rPr>
        <w:t xml:space="preserve"> </w:t>
      </w:r>
      <w:r>
        <w:t>по</w:t>
      </w:r>
      <w:r>
        <w:rPr>
          <w:spacing w:val="-5"/>
        </w:rPr>
        <w:t xml:space="preserve"> </w:t>
      </w:r>
      <w:r>
        <w:t>заданным</w:t>
      </w:r>
      <w:r>
        <w:rPr>
          <w:spacing w:val="-4"/>
        </w:rPr>
        <w:t xml:space="preserve"> </w:t>
      </w:r>
      <w:r>
        <w:t>условиям;</w:t>
      </w:r>
    </w:p>
    <w:p w:rsidR="00397EFD" w:rsidRDefault="009B4A09" w:rsidP="00432195">
      <w:pPr>
        <w:pStyle w:val="a3"/>
        <w:ind w:right="240"/>
        <w:jc w:val="left"/>
      </w:pPr>
      <w:r>
        <w:t>выбирать</w:t>
      </w:r>
      <w:r>
        <w:rPr>
          <w:spacing w:val="1"/>
        </w:rPr>
        <w:t xml:space="preserve"> </w:t>
      </w:r>
      <w:r>
        <w:t>способ</w:t>
      </w:r>
      <w:r>
        <w:rPr>
          <w:spacing w:val="1"/>
        </w:rPr>
        <w:t xml:space="preserve"> </w:t>
      </w:r>
      <w:r>
        <w:t>соединения</w:t>
      </w:r>
      <w:r>
        <w:rPr>
          <w:spacing w:val="1"/>
        </w:rPr>
        <w:t xml:space="preserve"> </w:t>
      </w:r>
      <w:r>
        <w:t>и</w:t>
      </w:r>
      <w:r>
        <w:rPr>
          <w:spacing w:val="70"/>
        </w:rPr>
        <w:t xml:space="preserve"> </w:t>
      </w:r>
      <w:r>
        <w:t>соединительный</w:t>
      </w:r>
      <w:r>
        <w:rPr>
          <w:spacing w:val="70"/>
        </w:rPr>
        <w:t xml:space="preserve"> </w:t>
      </w:r>
      <w:r>
        <w:t>материал</w:t>
      </w:r>
      <w:r>
        <w:rPr>
          <w:spacing w:val="70"/>
        </w:rPr>
        <w:t xml:space="preserve"> </w:t>
      </w:r>
      <w:r>
        <w:t>в</w:t>
      </w:r>
      <w:r>
        <w:rPr>
          <w:spacing w:val="70"/>
        </w:rPr>
        <w:t xml:space="preserve"> </w:t>
      </w:r>
      <w:r>
        <w:t>зависимости</w:t>
      </w:r>
      <w:r>
        <w:rPr>
          <w:spacing w:val="-67"/>
        </w:rPr>
        <w:t xml:space="preserve"> </w:t>
      </w:r>
      <w:r>
        <w:t>от</w:t>
      </w:r>
      <w:r>
        <w:rPr>
          <w:spacing w:val="-1"/>
        </w:rPr>
        <w:t xml:space="preserve"> </w:t>
      </w:r>
      <w:r>
        <w:t>требований</w:t>
      </w:r>
      <w:r>
        <w:rPr>
          <w:spacing w:val="1"/>
        </w:rPr>
        <w:t xml:space="preserve"> </w:t>
      </w:r>
      <w:r>
        <w:t>конструкции;</w:t>
      </w:r>
    </w:p>
    <w:p w:rsidR="00397EFD" w:rsidRDefault="009B4A09" w:rsidP="00432195">
      <w:pPr>
        <w:pStyle w:val="a3"/>
        <w:ind w:right="223"/>
        <w:jc w:val="left"/>
      </w:pPr>
      <w:r>
        <w:t>называть несколько видов информационных технологий и соответствующих</w:t>
      </w:r>
      <w:r>
        <w:rPr>
          <w:spacing w:val="-67"/>
        </w:rPr>
        <w:t xml:space="preserve"> </w:t>
      </w:r>
      <w:r>
        <w:t>способов</w:t>
      </w:r>
      <w:r>
        <w:rPr>
          <w:spacing w:val="-3"/>
        </w:rPr>
        <w:t xml:space="preserve"> </w:t>
      </w:r>
      <w:r>
        <w:t>передачи</w:t>
      </w:r>
      <w:r>
        <w:rPr>
          <w:spacing w:val="-1"/>
        </w:rPr>
        <w:t xml:space="preserve"> </w:t>
      </w:r>
      <w:r>
        <w:t>информации</w:t>
      </w:r>
      <w:r>
        <w:rPr>
          <w:spacing w:val="-1"/>
        </w:rPr>
        <w:t xml:space="preserve"> </w:t>
      </w:r>
      <w:r>
        <w:t>(из реального</w:t>
      </w:r>
      <w:r>
        <w:rPr>
          <w:spacing w:val="-2"/>
        </w:rPr>
        <w:t xml:space="preserve"> </w:t>
      </w:r>
      <w:r>
        <w:t>окружения</w:t>
      </w:r>
      <w:r>
        <w:rPr>
          <w:spacing w:val="1"/>
        </w:rPr>
        <w:t xml:space="preserve"> </w:t>
      </w:r>
      <w:r>
        <w:t>обучающихся);</w:t>
      </w:r>
    </w:p>
    <w:p w:rsidR="00397EFD" w:rsidRDefault="009B4A09" w:rsidP="00432195">
      <w:pPr>
        <w:pStyle w:val="a3"/>
        <w:tabs>
          <w:tab w:val="left" w:pos="2770"/>
          <w:tab w:val="left" w:pos="4343"/>
          <w:tab w:val="left" w:pos="5744"/>
          <w:tab w:val="left" w:pos="7159"/>
          <w:tab w:val="left" w:pos="9154"/>
        </w:tabs>
        <w:ind w:right="240"/>
        <w:jc w:val="left"/>
      </w:pPr>
      <w:r>
        <w:t>понимать</w:t>
      </w:r>
      <w:r>
        <w:tab/>
        <w:t>назначение</w:t>
      </w:r>
      <w:r>
        <w:tab/>
        <w:t>основных</w:t>
      </w:r>
      <w:r>
        <w:tab/>
        <w:t>устройств</w:t>
      </w:r>
      <w:r>
        <w:tab/>
        <w:t>персонального</w:t>
      </w:r>
      <w:r>
        <w:tab/>
      </w:r>
      <w:r>
        <w:rPr>
          <w:spacing w:val="-1"/>
        </w:rPr>
        <w:t>компьютера</w:t>
      </w:r>
      <w:r>
        <w:rPr>
          <w:spacing w:val="-67"/>
        </w:rPr>
        <w:t xml:space="preserve"> </w:t>
      </w:r>
      <w:r>
        <w:t>для</w:t>
      </w:r>
      <w:r>
        <w:rPr>
          <w:spacing w:val="2"/>
        </w:rPr>
        <w:t xml:space="preserve"> </w:t>
      </w:r>
      <w:r>
        <w:t>ввода,</w:t>
      </w:r>
      <w:r>
        <w:rPr>
          <w:spacing w:val="3"/>
        </w:rPr>
        <w:t xml:space="preserve"> </w:t>
      </w:r>
      <w:r>
        <w:t>вывода</w:t>
      </w:r>
      <w:r>
        <w:rPr>
          <w:spacing w:val="2"/>
        </w:rPr>
        <w:t xml:space="preserve"> </w:t>
      </w:r>
      <w:r>
        <w:t>и обработки</w:t>
      </w:r>
      <w:r>
        <w:rPr>
          <w:spacing w:val="1"/>
        </w:rPr>
        <w:t xml:space="preserve"> </w:t>
      </w:r>
      <w:r>
        <w:t>информации;</w:t>
      </w:r>
    </w:p>
    <w:p w:rsidR="00397EFD" w:rsidRDefault="009B4A09" w:rsidP="00432195">
      <w:pPr>
        <w:pStyle w:val="a3"/>
        <w:tabs>
          <w:tab w:val="left" w:pos="3591"/>
          <w:tab w:val="left" w:pos="5769"/>
          <w:tab w:val="left" w:pos="7823"/>
          <w:tab w:val="left" w:pos="8577"/>
        </w:tabs>
        <w:ind w:left="1403" w:right="226" w:firstLine="0"/>
        <w:jc w:val="left"/>
      </w:pPr>
      <w:r>
        <w:t>выполнять основные правила безопасной работы на компьютере;</w:t>
      </w:r>
      <w:r>
        <w:rPr>
          <w:spacing w:val="1"/>
        </w:rPr>
        <w:t xml:space="preserve"> </w:t>
      </w:r>
      <w:r>
        <w:t>использовать</w:t>
      </w:r>
      <w:r>
        <w:tab/>
        <w:t>возможности</w:t>
      </w:r>
      <w:r>
        <w:tab/>
        <w:t>компьютера</w:t>
      </w:r>
      <w:r>
        <w:tab/>
        <w:t>и</w:t>
      </w:r>
      <w:r>
        <w:tab/>
        <w:t>информационно-</w:t>
      </w:r>
    </w:p>
    <w:p w:rsidR="00397EFD" w:rsidRDefault="009B4A09" w:rsidP="00432195">
      <w:pPr>
        <w:pStyle w:val="a3"/>
        <w:tabs>
          <w:tab w:val="left" w:pos="3317"/>
          <w:tab w:val="left" w:pos="4914"/>
          <w:tab w:val="left" w:pos="5552"/>
          <w:tab w:val="left" w:pos="6609"/>
          <w:tab w:val="left" w:pos="8431"/>
          <w:tab w:val="left" w:pos="10167"/>
        </w:tabs>
        <w:ind w:right="232" w:firstLine="0"/>
        <w:jc w:val="left"/>
      </w:pPr>
      <w:r>
        <w:t>коммуникационных</w:t>
      </w:r>
      <w:r>
        <w:tab/>
        <w:t>технологий</w:t>
      </w:r>
      <w:r>
        <w:tab/>
        <w:t>для</w:t>
      </w:r>
      <w:r>
        <w:tab/>
        <w:t>поиска</w:t>
      </w:r>
      <w:r>
        <w:tab/>
        <w:t>необходимой</w:t>
      </w:r>
      <w:r>
        <w:tab/>
        <w:t>информации</w:t>
      </w:r>
      <w:r>
        <w:tab/>
        <w:t>при</w:t>
      </w:r>
      <w:r>
        <w:rPr>
          <w:spacing w:val="-67"/>
        </w:rPr>
        <w:t xml:space="preserve"> </w:t>
      </w:r>
      <w:r>
        <w:t>выполнении обучающих,</w:t>
      </w:r>
      <w:r>
        <w:rPr>
          <w:spacing w:val="3"/>
        </w:rPr>
        <w:t xml:space="preserve"> </w:t>
      </w:r>
      <w:r>
        <w:t>творческих</w:t>
      </w:r>
      <w:r>
        <w:rPr>
          <w:spacing w:val="-3"/>
        </w:rPr>
        <w:t xml:space="preserve"> </w:t>
      </w:r>
      <w:r>
        <w:t>и проектных</w:t>
      </w:r>
      <w:r>
        <w:rPr>
          <w:spacing w:val="-3"/>
        </w:rPr>
        <w:t xml:space="preserve"> </w:t>
      </w:r>
      <w:r>
        <w:t>заданий;</w:t>
      </w:r>
    </w:p>
    <w:p w:rsidR="00397EFD" w:rsidRDefault="009B4A09" w:rsidP="00432195">
      <w:pPr>
        <w:pStyle w:val="a3"/>
        <w:jc w:val="left"/>
      </w:pPr>
      <w:r>
        <w:t>выполнять</w:t>
      </w:r>
      <w:r>
        <w:rPr>
          <w:spacing w:val="55"/>
        </w:rPr>
        <w:t xml:space="preserve"> </w:t>
      </w:r>
      <w:r>
        <w:t>проектные</w:t>
      </w:r>
      <w:r>
        <w:rPr>
          <w:spacing w:val="59"/>
        </w:rPr>
        <w:t xml:space="preserve"> </w:t>
      </w:r>
      <w:r>
        <w:t>задания</w:t>
      </w:r>
      <w:r>
        <w:rPr>
          <w:spacing w:val="58"/>
        </w:rPr>
        <w:t xml:space="preserve"> </w:t>
      </w:r>
      <w:r>
        <w:t>в</w:t>
      </w:r>
      <w:r>
        <w:rPr>
          <w:spacing w:val="57"/>
        </w:rPr>
        <w:t xml:space="preserve"> </w:t>
      </w:r>
      <w:r>
        <w:t>соответствии</w:t>
      </w:r>
      <w:r>
        <w:rPr>
          <w:spacing w:val="58"/>
        </w:rPr>
        <w:t xml:space="preserve"> </w:t>
      </w:r>
      <w:r>
        <w:t>с</w:t>
      </w:r>
      <w:r>
        <w:rPr>
          <w:spacing w:val="59"/>
        </w:rPr>
        <w:t xml:space="preserve"> </w:t>
      </w:r>
      <w:r>
        <w:t>содержанием</w:t>
      </w:r>
      <w:r>
        <w:rPr>
          <w:spacing w:val="60"/>
        </w:rPr>
        <w:t xml:space="preserve"> </w:t>
      </w:r>
      <w:r>
        <w:t>изученного</w:t>
      </w:r>
      <w:r>
        <w:rPr>
          <w:spacing w:val="-67"/>
        </w:rPr>
        <w:t xml:space="preserve"> </w:t>
      </w:r>
      <w:r>
        <w:t>материала</w:t>
      </w:r>
      <w:r>
        <w:rPr>
          <w:spacing w:val="1"/>
        </w:rPr>
        <w:t xml:space="preserve"> </w:t>
      </w:r>
      <w:r>
        <w:t>на</w:t>
      </w:r>
      <w:r>
        <w:rPr>
          <w:spacing w:val="1"/>
        </w:rPr>
        <w:t xml:space="preserve"> </w:t>
      </w:r>
      <w:r>
        <w:t>основе</w:t>
      </w:r>
      <w:r>
        <w:rPr>
          <w:spacing w:val="1"/>
        </w:rPr>
        <w:t xml:space="preserve"> </w:t>
      </w:r>
      <w:r>
        <w:t>полученных</w:t>
      </w:r>
      <w:r>
        <w:rPr>
          <w:spacing w:val="-3"/>
        </w:rPr>
        <w:t xml:space="preserve"> </w:t>
      </w:r>
      <w:r>
        <w:t>знаний</w:t>
      </w:r>
      <w:r>
        <w:rPr>
          <w:spacing w:val="4"/>
        </w:rPr>
        <w:t xml:space="preserve"> </w:t>
      </w:r>
      <w:r>
        <w:t>и умений.</w:t>
      </w:r>
    </w:p>
    <w:p w:rsidR="00397EFD" w:rsidRDefault="009B4A09" w:rsidP="00432195">
      <w:pPr>
        <w:pStyle w:val="a3"/>
        <w:ind w:firstLine="0"/>
        <w:jc w:val="left"/>
      </w:pPr>
      <w:r>
        <w:t>. 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4</w:t>
      </w:r>
      <w:r>
        <w:rPr>
          <w:spacing w:val="1"/>
        </w:rPr>
        <w:t xml:space="preserve"> </w:t>
      </w:r>
      <w:r>
        <w:t>классе</w:t>
      </w:r>
      <w:r>
        <w:rPr>
          <w:spacing w:val="1"/>
        </w:rPr>
        <w:t xml:space="preserve"> </w:t>
      </w:r>
      <w:proofErr w:type="gramStart"/>
      <w:r>
        <w:t>обучающийся</w:t>
      </w:r>
      <w:proofErr w:type="gramEnd"/>
      <w:r>
        <w:rPr>
          <w:spacing w:val="1"/>
        </w:rPr>
        <w:t xml:space="preserve"> </w:t>
      </w:r>
      <w:r>
        <w:t>получит</w:t>
      </w:r>
      <w:r>
        <w:rPr>
          <w:spacing w:val="1"/>
        </w:rPr>
        <w:t xml:space="preserve"> </w:t>
      </w:r>
      <w:r>
        <w:t>следующие</w:t>
      </w:r>
      <w:r>
        <w:rPr>
          <w:spacing w:val="1"/>
        </w:rPr>
        <w:t xml:space="preserve"> </w:t>
      </w:r>
      <w:r>
        <w:t>предметные</w:t>
      </w:r>
      <w:r>
        <w:rPr>
          <w:spacing w:val="-68"/>
        </w:rPr>
        <w:t xml:space="preserve"> </w:t>
      </w:r>
      <w:r>
        <w:t>результаты по отдельным</w:t>
      </w:r>
      <w:r>
        <w:rPr>
          <w:spacing w:val="1"/>
        </w:rPr>
        <w:t xml:space="preserve"> </w:t>
      </w:r>
      <w:r>
        <w:t>темам</w:t>
      </w:r>
      <w:r>
        <w:rPr>
          <w:spacing w:val="2"/>
        </w:rPr>
        <w:t xml:space="preserve"> </w:t>
      </w:r>
      <w:r>
        <w:t>программы по технологии:</w:t>
      </w:r>
    </w:p>
    <w:p w:rsidR="00397EFD" w:rsidRDefault="009B4A09" w:rsidP="00432195">
      <w:pPr>
        <w:pStyle w:val="a3"/>
        <w:ind w:right="226"/>
      </w:pPr>
      <w:r>
        <w:t>формировать</w:t>
      </w:r>
      <w:r>
        <w:rPr>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мире</w:t>
      </w:r>
      <w:r>
        <w:rPr>
          <w:spacing w:val="1"/>
        </w:rPr>
        <w:t xml:space="preserve"> </w:t>
      </w:r>
      <w:r>
        <w:t>профессий,</w:t>
      </w:r>
      <w:r>
        <w:rPr>
          <w:spacing w:val="1"/>
        </w:rPr>
        <w:t xml:space="preserve"> </w:t>
      </w:r>
      <w:r>
        <w:t>их</w:t>
      </w:r>
      <w:r>
        <w:rPr>
          <w:spacing w:val="1"/>
        </w:rPr>
        <w:t xml:space="preserve"> </w:t>
      </w:r>
      <w:r>
        <w:t>социальном</w:t>
      </w:r>
      <w:r>
        <w:rPr>
          <w:spacing w:val="1"/>
        </w:rPr>
        <w:t xml:space="preserve"> </w:t>
      </w:r>
      <w:r>
        <w:t>значении,</w:t>
      </w:r>
      <w:r>
        <w:rPr>
          <w:spacing w:val="1"/>
        </w:rPr>
        <w:t xml:space="preserve"> </w:t>
      </w:r>
      <w:r>
        <w:t>о</w:t>
      </w:r>
      <w:r>
        <w:rPr>
          <w:spacing w:val="1"/>
        </w:rPr>
        <w:t xml:space="preserve"> </w:t>
      </w:r>
      <w:r>
        <w:t>творчестве</w:t>
      </w:r>
      <w:r>
        <w:rPr>
          <w:spacing w:val="1"/>
        </w:rPr>
        <w:t xml:space="preserve"> </w:t>
      </w:r>
      <w:r>
        <w:t>и</w:t>
      </w:r>
      <w:r>
        <w:rPr>
          <w:spacing w:val="1"/>
        </w:rPr>
        <w:t xml:space="preserve"> </w:t>
      </w:r>
      <w:r>
        <w:t>творческих</w:t>
      </w:r>
      <w:r>
        <w:rPr>
          <w:spacing w:val="1"/>
        </w:rPr>
        <w:t xml:space="preserve"> </w:t>
      </w:r>
      <w:r>
        <w:t>профессиях,</w:t>
      </w:r>
      <w:r>
        <w:rPr>
          <w:spacing w:val="1"/>
        </w:rPr>
        <w:t xml:space="preserve"> </w:t>
      </w:r>
      <w:r>
        <w:t>о</w:t>
      </w:r>
      <w:r>
        <w:rPr>
          <w:spacing w:val="1"/>
        </w:rPr>
        <w:t xml:space="preserve"> </w:t>
      </w:r>
      <w:r>
        <w:t>мировых</w:t>
      </w:r>
      <w:r>
        <w:rPr>
          <w:spacing w:val="1"/>
        </w:rPr>
        <w:t xml:space="preserve"> </w:t>
      </w:r>
      <w:r>
        <w:t>достижениях</w:t>
      </w:r>
      <w:r>
        <w:rPr>
          <w:spacing w:val="1"/>
        </w:rPr>
        <w:t xml:space="preserve"> </w:t>
      </w:r>
      <w:r>
        <w:t>в</w:t>
      </w:r>
      <w:r>
        <w:rPr>
          <w:spacing w:val="1"/>
        </w:rPr>
        <w:t xml:space="preserve"> </w:t>
      </w:r>
      <w:r>
        <w:t>области</w:t>
      </w:r>
      <w:r>
        <w:rPr>
          <w:spacing w:val="1"/>
        </w:rPr>
        <w:t xml:space="preserve"> </w:t>
      </w:r>
      <w:r>
        <w:t>техники</w:t>
      </w:r>
      <w:r>
        <w:rPr>
          <w:spacing w:val="1"/>
        </w:rPr>
        <w:t xml:space="preserve"> </w:t>
      </w:r>
      <w:r>
        <w:t>и</w:t>
      </w:r>
      <w:r>
        <w:rPr>
          <w:spacing w:val="1"/>
        </w:rPr>
        <w:t xml:space="preserve"> </w:t>
      </w:r>
      <w:r>
        <w:t>искусства</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о</w:t>
      </w:r>
      <w:r>
        <w:rPr>
          <w:spacing w:val="1"/>
        </w:rPr>
        <w:t xml:space="preserve"> </w:t>
      </w:r>
      <w:r>
        <w:t>наиболее</w:t>
      </w:r>
      <w:r>
        <w:rPr>
          <w:spacing w:val="1"/>
        </w:rPr>
        <w:t xml:space="preserve"> </w:t>
      </w:r>
      <w:r>
        <w:t>значимых</w:t>
      </w:r>
      <w:r>
        <w:rPr>
          <w:spacing w:val="1"/>
        </w:rPr>
        <w:t xml:space="preserve"> </w:t>
      </w:r>
      <w:r>
        <w:t>окружающих</w:t>
      </w:r>
      <w:r>
        <w:rPr>
          <w:spacing w:val="-4"/>
        </w:rPr>
        <w:t xml:space="preserve"> </w:t>
      </w:r>
      <w:r>
        <w:t>производствах;</w:t>
      </w:r>
    </w:p>
    <w:p w:rsidR="00397EFD" w:rsidRDefault="009B4A09" w:rsidP="00432195">
      <w:pPr>
        <w:pStyle w:val="a3"/>
        <w:ind w:right="244"/>
      </w:pPr>
      <w:r>
        <w:t>на</w:t>
      </w:r>
      <w:r>
        <w:rPr>
          <w:spacing w:val="48"/>
        </w:rPr>
        <w:t xml:space="preserve"> </w:t>
      </w:r>
      <w:r>
        <w:t>основе</w:t>
      </w:r>
      <w:r>
        <w:rPr>
          <w:spacing w:val="48"/>
        </w:rPr>
        <w:t xml:space="preserve"> </w:t>
      </w:r>
      <w:r>
        <w:t>анализа</w:t>
      </w:r>
      <w:r>
        <w:rPr>
          <w:spacing w:val="48"/>
        </w:rPr>
        <w:t xml:space="preserve"> </w:t>
      </w:r>
      <w:r>
        <w:t>задания</w:t>
      </w:r>
      <w:r>
        <w:rPr>
          <w:spacing w:val="48"/>
        </w:rPr>
        <w:t xml:space="preserve"> </w:t>
      </w:r>
      <w:r>
        <w:t>самостоятельно</w:t>
      </w:r>
      <w:r>
        <w:rPr>
          <w:spacing w:val="47"/>
        </w:rPr>
        <w:t xml:space="preserve"> </w:t>
      </w:r>
      <w:r>
        <w:t>организовывать</w:t>
      </w:r>
      <w:r>
        <w:rPr>
          <w:spacing w:val="45"/>
        </w:rPr>
        <w:t xml:space="preserve"> </w:t>
      </w:r>
      <w:r>
        <w:t>рабочее</w:t>
      </w:r>
      <w:r>
        <w:rPr>
          <w:spacing w:val="48"/>
        </w:rPr>
        <w:t xml:space="preserve"> </w:t>
      </w:r>
      <w:r>
        <w:t>место</w:t>
      </w:r>
      <w:r>
        <w:rPr>
          <w:spacing w:val="-68"/>
        </w:rPr>
        <w:t xml:space="preserve"> </w:t>
      </w:r>
      <w:r>
        <w:t>в</w:t>
      </w:r>
      <w:r>
        <w:rPr>
          <w:spacing w:val="-5"/>
        </w:rPr>
        <w:t xml:space="preserve"> </w:t>
      </w:r>
      <w:r>
        <w:t>зависимости</w:t>
      </w:r>
      <w:r>
        <w:rPr>
          <w:spacing w:val="-3"/>
        </w:rPr>
        <w:t xml:space="preserve"> </w:t>
      </w:r>
      <w:r>
        <w:t>от</w:t>
      </w:r>
      <w:r>
        <w:rPr>
          <w:spacing w:val="-5"/>
        </w:rPr>
        <w:t xml:space="preserve"> </w:t>
      </w:r>
      <w:r>
        <w:t>вида</w:t>
      </w:r>
      <w:r>
        <w:rPr>
          <w:spacing w:val="-2"/>
        </w:rPr>
        <w:t xml:space="preserve"> </w:t>
      </w:r>
      <w:r>
        <w:t>работы,</w:t>
      </w:r>
      <w:r>
        <w:rPr>
          <w:spacing w:val="-1"/>
        </w:rPr>
        <w:t xml:space="preserve"> </w:t>
      </w:r>
      <w:r>
        <w:t>осуществлять</w:t>
      </w:r>
      <w:r>
        <w:rPr>
          <w:spacing w:val="-5"/>
        </w:rPr>
        <w:t xml:space="preserve"> </w:t>
      </w:r>
      <w:r>
        <w:t>планирование</w:t>
      </w:r>
      <w:r>
        <w:rPr>
          <w:spacing w:val="-2"/>
        </w:rPr>
        <w:t xml:space="preserve"> </w:t>
      </w:r>
      <w:r>
        <w:t>трудового</w:t>
      </w:r>
      <w:r>
        <w:rPr>
          <w:spacing w:val="-4"/>
        </w:rPr>
        <w:t xml:space="preserve"> </w:t>
      </w:r>
      <w:r>
        <w:t>процесса;</w:t>
      </w:r>
    </w:p>
    <w:p w:rsidR="00397EFD" w:rsidRDefault="009B4A09" w:rsidP="00432195">
      <w:pPr>
        <w:pStyle w:val="a3"/>
        <w:ind w:right="226"/>
      </w:pPr>
      <w:r>
        <w:t>самостоятельно</w:t>
      </w:r>
      <w:r>
        <w:rPr>
          <w:spacing w:val="1"/>
        </w:rPr>
        <w:t xml:space="preserve"> </w:t>
      </w:r>
      <w:r>
        <w:t>планировать</w:t>
      </w:r>
      <w:r>
        <w:rPr>
          <w:spacing w:val="1"/>
        </w:rPr>
        <w:t xml:space="preserve"> </w:t>
      </w:r>
      <w:r>
        <w:t>и</w:t>
      </w:r>
      <w:r>
        <w:rPr>
          <w:spacing w:val="1"/>
        </w:rPr>
        <w:t xml:space="preserve"> </w:t>
      </w:r>
      <w:r>
        <w:t>выполнять</w:t>
      </w:r>
      <w:r>
        <w:rPr>
          <w:spacing w:val="1"/>
        </w:rPr>
        <w:t xml:space="preserve"> </w:t>
      </w:r>
      <w:r>
        <w:t>практическое</w:t>
      </w:r>
      <w:r>
        <w:rPr>
          <w:spacing w:val="1"/>
        </w:rPr>
        <w:t xml:space="preserve"> </w:t>
      </w:r>
      <w:r>
        <w:t>задание</w:t>
      </w:r>
      <w:r>
        <w:rPr>
          <w:spacing w:val="1"/>
        </w:rPr>
        <w:t xml:space="preserve"> </w:t>
      </w:r>
      <w:r>
        <w:t>(практическую</w:t>
      </w:r>
      <w:r>
        <w:rPr>
          <w:spacing w:val="41"/>
        </w:rPr>
        <w:t xml:space="preserve"> </w:t>
      </w:r>
      <w:r>
        <w:t>работу)</w:t>
      </w:r>
      <w:r>
        <w:rPr>
          <w:spacing w:val="41"/>
        </w:rPr>
        <w:t xml:space="preserve"> </w:t>
      </w:r>
      <w:r>
        <w:t>с</w:t>
      </w:r>
      <w:r>
        <w:rPr>
          <w:spacing w:val="47"/>
        </w:rPr>
        <w:t xml:space="preserve"> </w:t>
      </w:r>
      <w:r>
        <w:t>использованием</w:t>
      </w:r>
      <w:r>
        <w:rPr>
          <w:spacing w:val="45"/>
        </w:rPr>
        <w:t xml:space="preserve"> </w:t>
      </w:r>
      <w:proofErr w:type="gramStart"/>
      <w:r>
        <w:t>инструкционной</w:t>
      </w:r>
      <w:proofErr w:type="gramEnd"/>
      <w:r>
        <w:rPr>
          <w:spacing w:val="46"/>
        </w:rPr>
        <w:t xml:space="preserve"> </w:t>
      </w:r>
      <w:r>
        <w:t>(технологической)</w:t>
      </w:r>
    </w:p>
    <w:p w:rsidR="00397EFD" w:rsidRDefault="009B4A09" w:rsidP="00432195">
      <w:pPr>
        <w:pStyle w:val="a3"/>
        <w:ind w:right="229" w:firstLine="0"/>
      </w:pPr>
      <w:r>
        <w:t>карты</w:t>
      </w:r>
      <w:r>
        <w:rPr>
          <w:spacing w:val="1"/>
        </w:rPr>
        <w:t xml:space="preserve"> </w:t>
      </w:r>
      <w:r>
        <w:t>или</w:t>
      </w:r>
      <w:r>
        <w:rPr>
          <w:spacing w:val="1"/>
        </w:rPr>
        <w:t xml:space="preserve"> </w:t>
      </w:r>
      <w:r>
        <w:t>творческого</w:t>
      </w:r>
      <w:r>
        <w:rPr>
          <w:spacing w:val="1"/>
        </w:rPr>
        <w:t xml:space="preserve"> </w:t>
      </w:r>
      <w:r>
        <w:t>замысла,</w:t>
      </w:r>
      <w:r>
        <w:rPr>
          <w:spacing w:val="1"/>
        </w:rPr>
        <w:t xml:space="preserve"> </w:t>
      </w:r>
      <w:r>
        <w:t>при</w:t>
      </w:r>
      <w:r>
        <w:rPr>
          <w:spacing w:val="1"/>
        </w:rPr>
        <w:t xml:space="preserve"> </w:t>
      </w:r>
      <w:r>
        <w:t>необходимости</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выполняемые</w:t>
      </w:r>
      <w:r>
        <w:rPr>
          <w:spacing w:val="1"/>
        </w:rPr>
        <w:t xml:space="preserve"> </w:t>
      </w:r>
      <w:r>
        <w:t>действия;</w:t>
      </w:r>
    </w:p>
    <w:p w:rsidR="00397EFD" w:rsidRDefault="009B4A09" w:rsidP="00432195">
      <w:pPr>
        <w:pStyle w:val="a3"/>
        <w:ind w:right="241"/>
      </w:pPr>
      <w:r>
        <w:t>понимать элементарные основы бытовой культуры, выполнять доступные</w:t>
      </w:r>
      <w:r>
        <w:rPr>
          <w:spacing w:val="1"/>
        </w:rPr>
        <w:t xml:space="preserve"> </w:t>
      </w:r>
      <w:r>
        <w:t>действия по</w:t>
      </w:r>
      <w:r>
        <w:rPr>
          <w:spacing w:val="-1"/>
        </w:rPr>
        <w:t xml:space="preserve"> </w:t>
      </w:r>
      <w:r>
        <w:t>самообслуживанию</w:t>
      </w:r>
      <w:r>
        <w:rPr>
          <w:spacing w:val="-1"/>
        </w:rPr>
        <w:t xml:space="preserve"> </w:t>
      </w:r>
      <w:r>
        <w:t>и</w:t>
      </w:r>
      <w:r>
        <w:rPr>
          <w:spacing w:val="6"/>
        </w:rPr>
        <w:t xml:space="preserve"> </w:t>
      </w:r>
      <w:r>
        <w:t>доступные виды домашнего</w:t>
      </w:r>
      <w:r>
        <w:rPr>
          <w:spacing w:val="-1"/>
        </w:rPr>
        <w:t xml:space="preserve"> </w:t>
      </w:r>
      <w:r>
        <w:t>труда;</w:t>
      </w:r>
    </w:p>
    <w:p w:rsidR="00397EFD" w:rsidRDefault="009B4A09" w:rsidP="00432195">
      <w:pPr>
        <w:pStyle w:val="a3"/>
        <w:ind w:right="234"/>
      </w:pPr>
      <w:r>
        <w:t>выполнять</w:t>
      </w:r>
      <w:r>
        <w:rPr>
          <w:spacing w:val="1"/>
        </w:rPr>
        <w:t xml:space="preserve"> </w:t>
      </w:r>
      <w:r>
        <w:t>более</w:t>
      </w:r>
      <w:r>
        <w:rPr>
          <w:spacing w:val="1"/>
        </w:rPr>
        <w:t xml:space="preserve"> </w:t>
      </w:r>
      <w:r>
        <w:t>сложные</w:t>
      </w:r>
      <w:r>
        <w:rPr>
          <w:spacing w:val="1"/>
        </w:rPr>
        <w:t xml:space="preserve"> </w:t>
      </w:r>
      <w:r>
        <w:t>виды</w:t>
      </w:r>
      <w:r>
        <w:rPr>
          <w:spacing w:val="1"/>
        </w:rPr>
        <w:t xml:space="preserve"> </w:t>
      </w:r>
      <w:r>
        <w:t>работ</w:t>
      </w:r>
      <w:r>
        <w:rPr>
          <w:spacing w:val="1"/>
        </w:rPr>
        <w:t xml:space="preserve"> </w:t>
      </w:r>
      <w:r>
        <w:t>и</w:t>
      </w:r>
      <w:r>
        <w:rPr>
          <w:spacing w:val="1"/>
        </w:rPr>
        <w:t xml:space="preserve"> </w:t>
      </w:r>
      <w:r>
        <w:t>приёмы</w:t>
      </w:r>
      <w:r>
        <w:rPr>
          <w:spacing w:val="1"/>
        </w:rPr>
        <w:t xml:space="preserve"> </w:t>
      </w:r>
      <w:r>
        <w:t>обработки</w:t>
      </w:r>
      <w:r>
        <w:rPr>
          <w:spacing w:val="1"/>
        </w:rPr>
        <w:t xml:space="preserve"> </w:t>
      </w:r>
      <w:r>
        <w:t>различных</w:t>
      </w:r>
      <w:r>
        <w:rPr>
          <w:spacing w:val="1"/>
        </w:rPr>
        <w:t xml:space="preserve"> </w:t>
      </w:r>
      <w:r>
        <w:t>материалов</w:t>
      </w:r>
      <w:r>
        <w:rPr>
          <w:spacing w:val="1"/>
        </w:rPr>
        <w:t xml:space="preserve"> </w:t>
      </w:r>
      <w:r>
        <w:t>(например,</w:t>
      </w:r>
      <w:r>
        <w:rPr>
          <w:spacing w:val="1"/>
        </w:rPr>
        <w:t xml:space="preserve"> </w:t>
      </w:r>
      <w:r>
        <w:t>плетение,</w:t>
      </w:r>
      <w:r>
        <w:rPr>
          <w:spacing w:val="1"/>
        </w:rPr>
        <w:t xml:space="preserve"> </w:t>
      </w:r>
      <w:r>
        <w:t>шитьё</w:t>
      </w:r>
      <w:r>
        <w:rPr>
          <w:spacing w:val="1"/>
        </w:rPr>
        <w:t xml:space="preserve"> </w:t>
      </w:r>
      <w:r>
        <w:t>и</w:t>
      </w:r>
      <w:r>
        <w:rPr>
          <w:spacing w:val="1"/>
        </w:rPr>
        <w:t xml:space="preserve"> </w:t>
      </w:r>
      <w:r>
        <w:t>вышивание,</w:t>
      </w:r>
      <w:r>
        <w:rPr>
          <w:spacing w:val="1"/>
        </w:rPr>
        <w:t xml:space="preserve"> </w:t>
      </w:r>
      <w:r>
        <w:t>тиснение</w:t>
      </w:r>
      <w:r>
        <w:rPr>
          <w:spacing w:val="1"/>
        </w:rPr>
        <w:t xml:space="preserve"> </w:t>
      </w:r>
      <w:r>
        <w:t>по</w:t>
      </w:r>
      <w:r>
        <w:rPr>
          <w:spacing w:val="1"/>
        </w:rPr>
        <w:t xml:space="preserve"> </w:t>
      </w:r>
      <w:r>
        <w:t>фольге),</w:t>
      </w:r>
      <w:r>
        <w:rPr>
          <w:spacing w:val="1"/>
        </w:rPr>
        <w:t xml:space="preserve"> </w:t>
      </w:r>
      <w:r>
        <w:t>комбинировать</w:t>
      </w:r>
      <w:r>
        <w:rPr>
          <w:spacing w:val="1"/>
        </w:rPr>
        <w:t xml:space="preserve"> </w:t>
      </w:r>
      <w:r>
        <w:t>различные</w:t>
      </w:r>
      <w:r>
        <w:rPr>
          <w:spacing w:val="1"/>
        </w:rPr>
        <w:t xml:space="preserve"> </w:t>
      </w:r>
      <w:r>
        <w:t>способы</w:t>
      </w:r>
      <w:r>
        <w:rPr>
          <w:spacing w:val="1"/>
        </w:rPr>
        <w:t xml:space="preserve"> </w:t>
      </w:r>
      <w:r>
        <w:t>в</w:t>
      </w:r>
      <w:r>
        <w:rPr>
          <w:spacing w:val="1"/>
        </w:rPr>
        <w:t xml:space="preserve"> </w:t>
      </w:r>
      <w:r>
        <w:t>зависимости</w:t>
      </w:r>
      <w:r>
        <w:rPr>
          <w:spacing w:val="1"/>
        </w:rPr>
        <w:t xml:space="preserve"> </w:t>
      </w:r>
      <w:r>
        <w:t>и</w:t>
      </w:r>
      <w:r>
        <w:rPr>
          <w:spacing w:val="1"/>
        </w:rPr>
        <w:t xml:space="preserve"> </w:t>
      </w:r>
      <w:r>
        <w:t>от</w:t>
      </w:r>
      <w:r>
        <w:rPr>
          <w:spacing w:val="1"/>
        </w:rPr>
        <w:t xml:space="preserve"> </w:t>
      </w:r>
      <w:r>
        <w:t>поставленной</w:t>
      </w:r>
      <w:r>
        <w:rPr>
          <w:spacing w:val="1"/>
        </w:rPr>
        <w:t xml:space="preserve"> </w:t>
      </w:r>
      <w:r>
        <w:t>задачи,</w:t>
      </w:r>
      <w:r>
        <w:rPr>
          <w:spacing w:val="1"/>
        </w:rPr>
        <w:t xml:space="preserve"> </w:t>
      </w:r>
      <w:r>
        <w:t>оформлять</w:t>
      </w:r>
      <w:r>
        <w:rPr>
          <w:spacing w:val="-3"/>
        </w:rPr>
        <w:t xml:space="preserve"> </w:t>
      </w:r>
      <w:r>
        <w:t>изделия</w:t>
      </w:r>
      <w:r>
        <w:rPr>
          <w:spacing w:val="-1"/>
        </w:rPr>
        <w:t xml:space="preserve"> </w:t>
      </w:r>
      <w:r>
        <w:t>и</w:t>
      </w:r>
      <w:r>
        <w:rPr>
          <w:spacing w:val="-1"/>
        </w:rPr>
        <w:t xml:space="preserve"> </w:t>
      </w:r>
      <w:r>
        <w:t>соединять</w:t>
      </w:r>
      <w:r>
        <w:rPr>
          <w:spacing w:val="-3"/>
        </w:rPr>
        <w:t xml:space="preserve"> </w:t>
      </w:r>
      <w:r>
        <w:t>детали</w:t>
      </w:r>
      <w:r>
        <w:rPr>
          <w:spacing w:val="-1"/>
        </w:rPr>
        <w:t xml:space="preserve"> </w:t>
      </w:r>
      <w:r>
        <w:t>освоенными</w:t>
      </w:r>
      <w:r>
        <w:rPr>
          <w:spacing w:val="-1"/>
        </w:rPr>
        <w:t xml:space="preserve"> </w:t>
      </w:r>
      <w:r>
        <w:t>ручными</w:t>
      </w:r>
      <w:r>
        <w:rPr>
          <w:spacing w:val="-1"/>
        </w:rPr>
        <w:t xml:space="preserve"> </w:t>
      </w:r>
      <w:r>
        <w:t>строчками;</w:t>
      </w:r>
    </w:p>
    <w:p w:rsidR="00397EFD" w:rsidRDefault="009B4A09" w:rsidP="00432195">
      <w:pPr>
        <w:pStyle w:val="a3"/>
        <w:ind w:right="238"/>
      </w:pPr>
      <w:r>
        <w:t>выполнять символические действия моделирования, понимать и создавать</w:t>
      </w:r>
      <w:r>
        <w:rPr>
          <w:spacing w:val="1"/>
        </w:rPr>
        <w:t xml:space="preserve"> </w:t>
      </w:r>
      <w:r>
        <w:t>простейшие</w:t>
      </w:r>
      <w:r>
        <w:rPr>
          <w:spacing w:val="1"/>
        </w:rPr>
        <w:t xml:space="preserve"> </w:t>
      </w:r>
      <w:r>
        <w:t>виды</w:t>
      </w:r>
      <w:r>
        <w:rPr>
          <w:spacing w:val="1"/>
        </w:rPr>
        <w:t xml:space="preserve"> </w:t>
      </w:r>
      <w:r>
        <w:t>технической</w:t>
      </w:r>
      <w:r>
        <w:rPr>
          <w:spacing w:val="1"/>
        </w:rPr>
        <w:t xml:space="preserve"> </w:t>
      </w:r>
      <w:r>
        <w:t>документации</w:t>
      </w:r>
      <w:r>
        <w:rPr>
          <w:spacing w:val="1"/>
        </w:rPr>
        <w:t xml:space="preserve"> </w:t>
      </w:r>
      <w:r>
        <w:t>(чертёж</w:t>
      </w:r>
      <w:r>
        <w:rPr>
          <w:spacing w:val="1"/>
        </w:rPr>
        <w:t xml:space="preserve"> </w:t>
      </w:r>
      <w:r>
        <w:t>развёртки,</w:t>
      </w:r>
      <w:r>
        <w:rPr>
          <w:spacing w:val="1"/>
        </w:rPr>
        <w:t xml:space="preserve"> </w:t>
      </w:r>
      <w:r>
        <w:t>эскиз,</w:t>
      </w:r>
      <w:r>
        <w:rPr>
          <w:spacing w:val="1"/>
        </w:rPr>
        <w:t xml:space="preserve"> </w:t>
      </w:r>
      <w:r>
        <w:t>технический рисунок,</w:t>
      </w:r>
      <w:r>
        <w:rPr>
          <w:spacing w:val="3"/>
        </w:rPr>
        <w:t xml:space="preserve"> </w:t>
      </w:r>
      <w:r>
        <w:t>схему)</w:t>
      </w:r>
      <w:r>
        <w:rPr>
          <w:spacing w:val="-1"/>
        </w:rPr>
        <w:t xml:space="preserve"> </w:t>
      </w:r>
      <w:r>
        <w:t>и выполнять</w:t>
      </w:r>
      <w:r>
        <w:rPr>
          <w:spacing w:val="-2"/>
        </w:rPr>
        <w:t xml:space="preserve"> </w:t>
      </w:r>
      <w:r>
        <w:t>по</w:t>
      </w:r>
      <w:r>
        <w:rPr>
          <w:spacing w:val="1"/>
        </w:rPr>
        <w:t xml:space="preserve"> </w:t>
      </w:r>
      <w:r>
        <w:t>ней работу;</w:t>
      </w:r>
    </w:p>
    <w:p w:rsidR="00397EFD" w:rsidRDefault="009B4A09" w:rsidP="00432195">
      <w:pPr>
        <w:pStyle w:val="a3"/>
        <w:ind w:right="235"/>
      </w:pPr>
      <w:r>
        <w:t>решать простейшие задачи рационализаторского характера по изменению</w:t>
      </w:r>
      <w:r>
        <w:rPr>
          <w:spacing w:val="1"/>
        </w:rPr>
        <w:t xml:space="preserve"> </w:t>
      </w:r>
      <w:r>
        <w:t>конструкции</w:t>
      </w:r>
      <w:r>
        <w:rPr>
          <w:spacing w:val="70"/>
        </w:rPr>
        <w:t xml:space="preserve"> </w:t>
      </w:r>
      <w:r>
        <w:t>изделия:</w:t>
      </w:r>
      <w:r>
        <w:rPr>
          <w:spacing w:val="70"/>
        </w:rPr>
        <w:t xml:space="preserve"> </w:t>
      </w:r>
      <w:r>
        <w:t>на</w:t>
      </w:r>
      <w:r>
        <w:rPr>
          <w:spacing w:val="70"/>
        </w:rPr>
        <w:t xml:space="preserve"> </w:t>
      </w:r>
      <w:r>
        <w:t>достраивание,</w:t>
      </w:r>
      <w:r>
        <w:rPr>
          <w:spacing w:val="70"/>
        </w:rPr>
        <w:t xml:space="preserve"> </w:t>
      </w:r>
      <w:r>
        <w:t>придание</w:t>
      </w:r>
      <w:r>
        <w:rPr>
          <w:spacing w:val="70"/>
        </w:rPr>
        <w:t xml:space="preserve"> </w:t>
      </w:r>
      <w:r>
        <w:t>новых</w:t>
      </w:r>
      <w:r>
        <w:rPr>
          <w:spacing w:val="70"/>
        </w:rPr>
        <w:t xml:space="preserve"> </w:t>
      </w:r>
      <w:r>
        <w:t>свойств</w:t>
      </w:r>
      <w:r>
        <w:rPr>
          <w:spacing w:val="70"/>
        </w:rPr>
        <w:t xml:space="preserve"> </w:t>
      </w:r>
      <w:r>
        <w:t>конструкции</w:t>
      </w:r>
      <w:r>
        <w:rPr>
          <w:spacing w:val="-67"/>
        </w:rPr>
        <w:t xml:space="preserve"> </w:t>
      </w:r>
      <w:r>
        <w:t>в</w:t>
      </w:r>
      <w:r>
        <w:rPr>
          <w:spacing w:val="-2"/>
        </w:rPr>
        <w:t xml:space="preserve"> </w:t>
      </w:r>
      <w:r>
        <w:t>связи</w:t>
      </w:r>
      <w:r>
        <w:rPr>
          <w:spacing w:val="1"/>
        </w:rPr>
        <w:t xml:space="preserve"> </w:t>
      </w:r>
      <w:r>
        <w:t>с</w:t>
      </w:r>
      <w:r>
        <w:rPr>
          <w:spacing w:val="1"/>
        </w:rPr>
        <w:t xml:space="preserve"> </w:t>
      </w:r>
      <w:r>
        <w:t>изменением</w:t>
      </w:r>
      <w:r>
        <w:rPr>
          <w:spacing w:val="2"/>
        </w:rPr>
        <w:t xml:space="preserve"> </w:t>
      </w:r>
      <w:r>
        <w:t>функционального</w:t>
      </w:r>
      <w:r>
        <w:rPr>
          <w:spacing w:val="4"/>
        </w:rPr>
        <w:t xml:space="preserve"> </w:t>
      </w:r>
      <w:r>
        <w:t>назначения</w:t>
      </w:r>
      <w:r>
        <w:rPr>
          <w:spacing w:val="1"/>
        </w:rPr>
        <w:t xml:space="preserve"> </w:t>
      </w:r>
      <w:r>
        <w:t>изделия;</w:t>
      </w:r>
    </w:p>
    <w:p w:rsidR="00397EFD" w:rsidRDefault="009B4A09" w:rsidP="00432195">
      <w:pPr>
        <w:pStyle w:val="a3"/>
        <w:ind w:right="226"/>
      </w:pPr>
      <w:r>
        <w:t>на основе усвоенных правил дизайна решать простейшие художественн</w:t>
      </w:r>
      <w:proofErr w:type="gramStart"/>
      <w:r>
        <w:t>о-</w:t>
      </w:r>
      <w:proofErr w:type="gramEnd"/>
      <w:r>
        <w:rPr>
          <w:spacing w:val="1"/>
        </w:rPr>
        <w:t xml:space="preserve"> </w:t>
      </w:r>
      <w:r>
        <w:t>конструкторские задачи</w:t>
      </w:r>
      <w:r>
        <w:rPr>
          <w:spacing w:val="-1"/>
        </w:rPr>
        <w:t xml:space="preserve"> </w:t>
      </w:r>
      <w:r>
        <w:t>по созданию</w:t>
      </w:r>
      <w:r>
        <w:rPr>
          <w:spacing w:val="-3"/>
        </w:rPr>
        <w:t xml:space="preserve"> </w:t>
      </w:r>
      <w:r>
        <w:t>изделий</w:t>
      </w:r>
      <w:r>
        <w:rPr>
          <w:spacing w:val="-1"/>
        </w:rPr>
        <w:t xml:space="preserve"> </w:t>
      </w:r>
      <w:r>
        <w:t>с</w:t>
      </w:r>
      <w:r>
        <w:rPr>
          <w:spacing w:val="1"/>
        </w:rPr>
        <w:t xml:space="preserve"> </w:t>
      </w:r>
      <w:r>
        <w:t>заданной</w:t>
      </w:r>
      <w:r>
        <w:rPr>
          <w:spacing w:val="-1"/>
        </w:rPr>
        <w:t xml:space="preserve"> </w:t>
      </w:r>
      <w:r>
        <w:t>функцией;</w:t>
      </w:r>
    </w:p>
    <w:p w:rsidR="00397EFD" w:rsidRDefault="009B4A09" w:rsidP="00432195">
      <w:pPr>
        <w:pStyle w:val="a3"/>
        <w:ind w:right="240"/>
      </w:pPr>
      <w:r>
        <w:t>создавать</w:t>
      </w:r>
      <w:r>
        <w:rPr>
          <w:spacing w:val="129"/>
        </w:rPr>
        <w:t xml:space="preserve"> </w:t>
      </w:r>
      <w:r>
        <w:t xml:space="preserve">небольшие  </w:t>
      </w:r>
      <w:r>
        <w:rPr>
          <w:spacing w:val="60"/>
        </w:rPr>
        <w:t xml:space="preserve"> </w:t>
      </w:r>
      <w:r>
        <w:t xml:space="preserve">тексты,  </w:t>
      </w:r>
      <w:r>
        <w:rPr>
          <w:spacing w:val="62"/>
        </w:rPr>
        <w:t xml:space="preserve"> </w:t>
      </w:r>
      <w:r>
        <w:t xml:space="preserve">презентации  </w:t>
      </w:r>
      <w:r>
        <w:rPr>
          <w:spacing w:val="59"/>
        </w:rPr>
        <w:t xml:space="preserve"> </w:t>
      </w:r>
      <w:r>
        <w:t xml:space="preserve">и  </w:t>
      </w:r>
      <w:r>
        <w:rPr>
          <w:spacing w:val="59"/>
        </w:rPr>
        <w:t xml:space="preserve"> </w:t>
      </w:r>
      <w:r>
        <w:t xml:space="preserve">печатные  </w:t>
      </w:r>
      <w:r>
        <w:rPr>
          <w:spacing w:val="60"/>
        </w:rPr>
        <w:t xml:space="preserve"> </w:t>
      </w:r>
      <w:r>
        <w:t>публикации</w:t>
      </w:r>
      <w:r>
        <w:rPr>
          <w:spacing w:val="-68"/>
        </w:rPr>
        <w:t xml:space="preserve"> </w:t>
      </w:r>
      <w:r>
        <w:lastRenderedPageBreak/>
        <w:t>с использованием изображений на экране компьютера, оформлять текст (выбор</w:t>
      </w:r>
      <w:r>
        <w:rPr>
          <w:spacing w:val="1"/>
        </w:rPr>
        <w:t xml:space="preserve"> </w:t>
      </w:r>
      <w:r>
        <w:t>шрифта,</w:t>
      </w:r>
      <w:r>
        <w:rPr>
          <w:spacing w:val="2"/>
        </w:rPr>
        <w:t xml:space="preserve"> </w:t>
      </w:r>
      <w:r>
        <w:t>размера,</w:t>
      </w:r>
      <w:r>
        <w:rPr>
          <w:spacing w:val="3"/>
        </w:rPr>
        <w:t xml:space="preserve"> </w:t>
      </w:r>
      <w:r>
        <w:t>цвета</w:t>
      </w:r>
      <w:r>
        <w:rPr>
          <w:spacing w:val="1"/>
        </w:rPr>
        <w:t xml:space="preserve"> </w:t>
      </w:r>
      <w:r>
        <w:t>шрифта,</w:t>
      </w:r>
      <w:r>
        <w:rPr>
          <w:spacing w:val="3"/>
        </w:rPr>
        <w:t xml:space="preserve"> </w:t>
      </w:r>
      <w:r>
        <w:t>выравнивание</w:t>
      </w:r>
      <w:r>
        <w:rPr>
          <w:spacing w:val="1"/>
        </w:rPr>
        <w:t xml:space="preserve"> </w:t>
      </w:r>
      <w:r>
        <w:t>абзаца);</w:t>
      </w:r>
    </w:p>
    <w:p w:rsidR="00397EFD" w:rsidRDefault="009B4A09" w:rsidP="00432195">
      <w:pPr>
        <w:pStyle w:val="a3"/>
        <w:ind w:left="1403" w:firstLine="0"/>
      </w:pPr>
      <w:r>
        <w:t>работать</w:t>
      </w:r>
      <w:r>
        <w:rPr>
          <w:spacing w:val="55"/>
        </w:rPr>
        <w:t xml:space="preserve"> </w:t>
      </w:r>
      <w:r>
        <w:t>с</w:t>
      </w:r>
      <w:r>
        <w:rPr>
          <w:spacing w:val="59"/>
        </w:rPr>
        <w:t xml:space="preserve"> </w:t>
      </w:r>
      <w:r>
        <w:t>доступной</w:t>
      </w:r>
      <w:r>
        <w:rPr>
          <w:spacing w:val="57"/>
        </w:rPr>
        <w:t xml:space="preserve"> </w:t>
      </w:r>
      <w:r>
        <w:t>информацией,</w:t>
      </w:r>
      <w:r>
        <w:rPr>
          <w:spacing w:val="60"/>
        </w:rPr>
        <w:t xml:space="preserve"> </w:t>
      </w:r>
      <w:r>
        <w:t>работать</w:t>
      </w:r>
      <w:r>
        <w:rPr>
          <w:spacing w:val="55"/>
        </w:rPr>
        <w:t xml:space="preserve"> </w:t>
      </w:r>
      <w:r>
        <w:t>в</w:t>
      </w:r>
      <w:r>
        <w:rPr>
          <w:spacing w:val="57"/>
        </w:rPr>
        <w:t xml:space="preserve"> </w:t>
      </w:r>
      <w:r>
        <w:t>программах</w:t>
      </w:r>
      <w:r>
        <w:rPr>
          <w:spacing w:val="53"/>
        </w:rPr>
        <w:t xml:space="preserve"> </w:t>
      </w:r>
      <w:proofErr w:type="spellStart"/>
      <w:r>
        <w:t>Word</w:t>
      </w:r>
      <w:proofErr w:type="spellEnd"/>
      <w:r>
        <w:t>,</w:t>
      </w:r>
      <w:r>
        <w:rPr>
          <w:spacing w:val="60"/>
        </w:rPr>
        <w:t xml:space="preserve"> </w:t>
      </w:r>
      <w:proofErr w:type="spellStart"/>
      <w:r>
        <w:t>Power</w:t>
      </w:r>
      <w:proofErr w:type="spellEnd"/>
    </w:p>
    <w:p w:rsidR="00397EFD" w:rsidRDefault="009B4A09" w:rsidP="00432195">
      <w:pPr>
        <w:pStyle w:val="a3"/>
        <w:ind w:firstLine="0"/>
        <w:jc w:val="left"/>
      </w:pPr>
      <w:proofErr w:type="spellStart"/>
      <w:r>
        <w:t>Point</w:t>
      </w:r>
      <w:proofErr w:type="spellEnd"/>
      <w:r>
        <w:t>;</w:t>
      </w:r>
    </w:p>
    <w:p w:rsidR="00397EFD" w:rsidRDefault="009B4A09" w:rsidP="00432195">
      <w:pPr>
        <w:pStyle w:val="a3"/>
        <w:ind w:left="1403" w:firstLine="0"/>
        <w:jc w:val="left"/>
      </w:pPr>
      <w:r>
        <w:t>решать</w:t>
      </w:r>
      <w:r>
        <w:rPr>
          <w:spacing w:val="15"/>
        </w:rPr>
        <w:t xml:space="preserve"> </w:t>
      </w:r>
      <w:r>
        <w:t>творческие</w:t>
      </w:r>
      <w:r>
        <w:rPr>
          <w:spacing w:val="18"/>
        </w:rPr>
        <w:t xml:space="preserve"> </w:t>
      </w:r>
      <w:r>
        <w:t>задачи,</w:t>
      </w:r>
      <w:r>
        <w:rPr>
          <w:spacing w:val="19"/>
        </w:rPr>
        <w:t xml:space="preserve"> </w:t>
      </w:r>
      <w:r>
        <w:t>мысленно</w:t>
      </w:r>
      <w:r>
        <w:rPr>
          <w:spacing w:val="17"/>
        </w:rPr>
        <w:t xml:space="preserve"> </w:t>
      </w:r>
      <w:r>
        <w:t>создавать</w:t>
      </w:r>
      <w:r>
        <w:rPr>
          <w:spacing w:val="16"/>
        </w:rPr>
        <w:t xml:space="preserve"> </w:t>
      </w:r>
      <w:r>
        <w:t>и</w:t>
      </w:r>
      <w:r>
        <w:rPr>
          <w:spacing w:val="17"/>
        </w:rPr>
        <w:t xml:space="preserve"> </w:t>
      </w:r>
      <w:r>
        <w:t>разрабатывать</w:t>
      </w:r>
      <w:r>
        <w:rPr>
          <w:spacing w:val="15"/>
        </w:rPr>
        <w:t xml:space="preserve"> </w:t>
      </w:r>
      <w:proofErr w:type="gramStart"/>
      <w:r>
        <w:t>проектный</w:t>
      </w:r>
      <w:proofErr w:type="gramEnd"/>
    </w:p>
    <w:p w:rsidR="00397EFD" w:rsidRDefault="009B4A09" w:rsidP="00432195">
      <w:pPr>
        <w:pStyle w:val="a3"/>
        <w:ind w:right="240" w:firstLine="0"/>
      </w:pPr>
      <w:r>
        <w:t>замысел, осуществлять выбор средств и способов его практического воплощения,</w:t>
      </w:r>
      <w:r>
        <w:rPr>
          <w:spacing w:val="1"/>
        </w:rPr>
        <w:t xml:space="preserve"> </w:t>
      </w:r>
      <w:r>
        <w:t>аргументированно</w:t>
      </w:r>
      <w:r>
        <w:rPr>
          <w:spacing w:val="-1"/>
        </w:rPr>
        <w:t xml:space="preserve"> </w:t>
      </w:r>
      <w:r>
        <w:t>представлять</w:t>
      </w:r>
      <w:r>
        <w:rPr>
          <w:spacing w:val="-3"/>
        </w:rPr>
        <w:t xml:space="preserve"> </w:t>
      </w:r>
      <w:r>
        <w:t>продукт</w:t>
      </w:r>
      <w:r>
        <w:rPr>
          <w:spacing w:val="9"/>
        </w:rPr>
        <w:t xml:space="preserve"> </w:t>
      </w:r>
      <w:r>
        <w:t>проектной деятельности;</w:t>
      </w:r>
    </w:p>
    <w:p w:rsidR="00397EFD" w:rsidRDefault="009B4A09" w:rsidP="00432195">
      <w:pPr>
        <w:pStyle w:val="a3"/>
        <w:ind w:right="237"/>
      </w:pPr>
      <w:r>
        <w:t>осуществлять сотрудничество в различных видах совместной деятельности,</w:t>
      </w:r>
      <w:r>
        <w:rPr>
          <w:spacing w:val="1"/>
        </w:rPr>
        <w:t xml:space="preserve"> </w:t>
      </w:r>
      <w:r>
        <w:t>предлагать идеи для обсуждения, уважительно относиться к мнению товарищей,</w:t>
      </w:r>
      <w:r>
        <w:rPr>
          <w:spacing w:val="1"/>
        </w:rPr>
        <w:t xml:space="preserve"> </w:t>
      </w:r>
      <w:r>
        <w:t>договариваться,</w:t>
      </w:r>
      <w:r>
        <w:rPr>
          <w:spacing w:val="1"/>
        </w:rPr>
        <w:t xml:space="preserve"> </w:t>
      </w:r>
      <w:r>
        <w:t>участвовать</w:t>
      </w:r>
      <w:r>
        <w:rPr>
          <w:spacing w:val="1"/>
        </w:rPr>
        <w:t xml:space="preserve"> </w:t>
      </w:r>
      <w:r>
        <w:t>в</w:t>
      </w:r>
      <w:r>
        <w:rPr>
          <w:spacing w:val="1"/>
        </w:rPr>
        <w:t xml:space="preserve"> </w:t>
      </w:r>
      <w:r>
        <w:t>распределении</w:t>
      </w:r>
      <w:r>
        <w:rPr>
          <w:spacing w:val="1"/>
        </w:rPr>
        <w:t xml:space="preserve"> </w:t>
      </w:r>
      <w:r>
        <w:t>ролей,</w:t>
      </w:r>
      <w:r>
        <w:rPr>
          <w:spacing w:val="71"/>
        </w:rPr>
        <w:t xml:space="preserve"> </w:t>
      </w:r>
      <w:r>
        <w:t>координировать</w:t>
      </w:r>
      <w:r>
        <w:rPr>
          <w:spacing w:val="1"/>
        </w:rPr>
        <w:t xml:space="preserve"> </w:t>
      </w:r>
      <w:r>
        <w:t>собственную</w:t>
      </w:r>
      <w:r>
        <w:rPr>
          <w:spacing w:val="-1"/>
        </w:rPr>
        <w:t xml:space="preserve"> </w:t>
      </w:r>
      <w:r>
        <w:t>работу</w:t>
      </w:r>
      <w:r>
        <w:rPr>
          <w:spacing w:val="-3"/>
        </w:rPr>
        <w:t xml:space="preserve"> </w:t>
      </w:r>
      <w:r>
        <w:t>в</w:t>
      </w:r>
      <w:r>
        <w:rPr>
          <w:spacing w:val="4"/>
        </w:rPr>
        <w:t xml:space="preserve"> </w:t>
      </w:r>
      <w:r>
        <w:t>общем</w:t>
      </w:r>
      <w:r>
        <w:rPr>
          <w:spacing w:val="2"/>
        </w:rPr>
        <w:t xml:space="preserve"> </w:t>
      </w:r>
      <w:r>
        <w:t>процессе.</w:t>
      </w:r>
    </w:p>
    <w:p w:rsidR="00397EFD" w:rsidRDefault="009B4A09" w:rsidP="00432195">
      <w:pPr>
        <w:pStyle w:val="11"/>
        <w:ind w:left="1398"/>
      </w:pPr>
      <w:bookmarkStart w:id="2" w:name="Рабочая_программа_по_учебному_предмету_«"/>
      <w:bookmarkEnd w:id="2"/>
      <w:r>
        <w:t>Рабочая</w:t>
      </w:r>
      <w:r>
        <w:rPr>
          <w:spacing w:val="-7"/>
        </w:rPr>
        <w:t xml:space="preserve"> </w:t>
      </w:r>
      <w:r>
        <w:t>программа</w:t>
      </w:r>
      <w:r>
        <w:rPr>
          <w:spacing w:val="-4"/>
        </w:rPr>
        <w:t xml:space="preserve"> </w:t>
      </w:r>
      <w:r>
        <w:t>по</w:t>
      </w:r>
      <w:r>
        <w:rPr>
          <w:spacing w:val="-9"/>
        </w:rPr>
        <w:t xml:space="preserve"> </w:t>
      </w:r>
      <w:r>
        <w:t>учебному</w:t>
      </w:r>
      <w:r>
        <w:rPr>
          <w:spacing w:val="-4"/>
        </w:rPr>
        <w:t xml:space="preserve"> </w:t>
      </w:r>
      <w:r>
        <w:t>предмету</w:t>
      </w:r>
      <w:r>
        <w:rPr>
          <w:spacing w:val="-5"/>
        </w:rPr>
        <w:t xml:space="preserve"> </w:t>
      </w:r>
      <w:r>
        <w:t>«Физическая</w:t>
      </w:r>
      <w:r>
        <w:rPr>
          <w:spacing w:val="-6"/>
        </w:rPr>
        <w:t xml:space="preserve"> </w:t>
      </w:r>
      <w:r>
        <w:t>культура».</w:t>
      </w:r>
    </w:p>
    <w:p w:rsidR="00397EFD" w:rsidRDefault="009B4A09" w:rsidP="00432195">
      <w:pPr>
        <w:pStyle w:val="a3"/>
        <w:ind w:left="1403" w:firstLine="0"/>
      </w:pPr>
      <w:r>
        <w:t>Рабочая</w:t>
      </w:r>
      <w:r>
        <w:rPr>
          <w:spacing w:val="129"/>
        </w:rPr>
        <w:t xml:space="preserve"> </w:t>
      </w:r>
      <w:r>
        <w:t xml:space="preserve">программа  </w:t>
      </w:r>
      <w:r>
        <w:rPr>
          <w:spacing w:val="57"/>
        </w:rPr>
        <w:t xml:space="preserve"> </w:t>
      </w:r>
      <w:r>
        <w:t xml:space="preserve">по  </w:t>
      </w:r>
      <w:r>
        <w:rPr>
          <w:spacing w:val="60"/>
        </w:rPr>
        <w:t xml:space="preserve"> </w:t>
      </w:r>
      <w:r>
        <w:t xml:space="preserve">учебному  </w:t>
      </w:r>
      <w:r>
        <w:rPr>
          <w:spacing w:val="57"/>
        </w:rPr>
        <w:t xml:space="preserve"> </w:t>
      </w:r>
      <w:r>
        <w:t xml:space="preserve">предмету  </w:t>
      </w:r>
      <w:r>
        <w:rPr>
          <w:spacing w:val="56"/>
        </w:rPr>
        <w:t xml:space="preserve"> </w:t>
      </w:r>
      <w:r>
        <w:t xml:space="preserve">«Физическая  </w:t>
      </w:r>
      <w:r>
        <w:rPr>
          <w:spacing w:val="58"/>
        </w:rPr>
        <w:t xml:space="preserve"> </w:t>
      </w:r>
      <w:r>
        <w:t>культура»</w:t>
      </w:r>
    </w:p>
    <w:p w:rsidR="00397EFD" w:rsidRDefault="009B4A09" w:rsidP="00432195">
      <w:pPr>
        <w:pStyle w:val="a3"/>
        <w:ind w:right="226" w:firstLine="0"/>
      </w:pPr>
      <w:r>
        <w:t>(предметная область «Физическая культура») (далее соответственно – программа</w:t>
      </w:r>
      <w:r>
        <w:rPr>
          <w:spacing w:val="1"/>
        </w:rPr>
        <w:t xml:space="preserve"> </w:t>
      </w:r>
      <w:r>
        <w:t>по физической культуре, физическая культура) включает пояснительную записку,</w:t>
      </w:r>
      <w:r>
        <w:rPr>
          <w:spacing w:val="1"/>
        </w:rPr>
        <w:t xml:space="preserve"> </w:t>
      </w:r>
      <w:r>
        <w:t xml:space="preserve">содержание   </w:t>
      </w:r>
      <w:r>
        <w:rPr>
          <w:spacing w:val="1"/>
        </w:rPr>
        <w:t xml:space="preserve"> </w:t>
      </w:r>
      <w:r>
        <w:t>обучения,     планируемые     результаты     освоения     программы</w:t>
      </w:r>
      <w:r>
        <w:rPr>
          <w:spacing w:val="1"/>
        </w:rPr>
        <w:t xml:space="preserve"> </w:t>
      </w:r>
      <w:r>
        <w:t>по физической</w:t>
      </w:r>
      <w:r>
        <w:rPr>
          <w:spacing w:val="1"/>
        </w:rPr>
        <w:t xml:space="preserve"> </w:t>
      </w:r>
      <w:r>
        <w:t>культуре.</w:t>
      </w:r>
    </w:p>
    <w:p w:rsidR="00397EFD" w:rsidRDefault="009B4A09" w:rsidP="00432195">
      <w:pPr>
        <w:pStyle w:val="a3"/>
        <w:ind w:left="1403" w:firstLine="0"/>
      </w:pPr>
      <w:r>
        <w:t>Пояснительная</w:t>
      </w:r>
      <w:r>
        <w:rPr>
          <w:spacing w:val="-7"/>
        </w:rPr>
        <w:t xml:space="preserve"> </w:t>
      </w:r>
      <w:r>
        <w:t>записка.</w:t>
      </w:r>
    </w:p>
    <w:p w:rsidR="00397EFD" w:rsidRDefault="009B4A09" w:rsidP="00432195">
      <w:pPr>
        <w:pStyle w:val="a3"/>
        <w:ind w:right="224"/>
      </w:pPr>
      <w:proofErr w:type="gramStart"/>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 составлена на основе требований к результатам освоения основной</w:t>
      </w:r>
      <w:r>
        <w:rPr>
          <w:spacing w:val="1"/>
        </w:rPr>
        <w:t xml:space="preserve"> </w:t>
      </w:r>
      <w:r>
        <w:t>образовательной программы начального общего образования ФГОС НОО, а также</w:t>
      </w:r>
      <w:r>
        <w:rPr>
          <w:spacing w:val="-67"/>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сформулированные</w:t>
      </w:r>
      <w:r>
        <w:rPr>
          <w:spacing w:val="1"/>
        </w:rPr>
        <w:t xml:space="preserve"> </w:t>
      </w:r>
      <w:r>
        <w:t>в</w:t>
      </w:r>
      <w:r>
        <w:rPr>
          <w:spacing w:val="1"/>
        </w:rPr>
        <w:t xml:space="preserve"> </w:t>
      </w:r>
      <w:r>
        <w:t>федеральной</w:t>
      </w:r>
      <w:r>
        <w:rPr>
          <w:spacing w:val="1"/>
        </w:rPr>
        <w:t xml:space="preserve"> </w:t>
      </w:r>
      <w:r>
        <w:t>рабочей</w:t>
      </w:r>
      <w:r>
        <w:rPr>
          <w:spacing w:val="2"/>
        </w:rPr>
        <w:t xml:space="preserve"> </w:t>
      </w:r>
      <w:r>
        <w:t>программе</w:t>
      </w:r>
      <w:r>
        <w:rPr>
          <w:spacing w:val="2"/>
        </w:rPr>
        <w:t xml:space="preserve"> </w:t>
      </w:r>
      <w:r>
        <w:t>воспитания.</w:t>
      </w:r>
      <w:proofErr w:type="gramEnd"/>
    </w:p>
    <w:p w:rsidR="00397EFD" w:rsidRDefault="009B4A09" w:rsidP="00432195">
      <w:pPr>
        <w:pStyle w:val="a3"/>
        <w:ind w:right="227"/>
      </w:pPr>
      <w:r>
        <w:t>При</w:t>
      </w:r>
      <w:r>
        <w:rPr>
          <w:spacing w:val="1"/>
        </w:rPr>
        <w:t xml:space="preserve"> </w:t>
      </w:r>
      <w:r>
        <w:t>создании</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71"/>
        </w:rPr>
        <w:t xml:space="preserve"> </w:t>
      </w:r>
      <w:r>
        <w:t>учитывались</w:t>
      </w:r>
      <w:r>
        <w:rPr>
          <w:spacing w:val="1"/>
        </w:rPr>
        <w:t xml:space="preserve"> </w:t>
      </w:r>
      <w:r>
        <w:t>потребности</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воспитании</w:t>
      </w:r>
      <w:r>
        <w:rPr>
          <w:spacing w:val="1"/>
        </w:rPr>
        <w:t xml:space="preserve"> </w:t>
      </w:r>
      <w:r>
        <w:t>здорового</w:t>
      </w:r>
      <w:r>
        <w:rPr>
          <w:spacing w:val="1"/>
        </w:rPr>
        <w:t xml:space="preserve"> </w:t>
      </w:r>
      <w:r>
        <w:t>поколения,</w:t>
      </w:r>
      <w:r>
        <w:rPr>
          <w:spacing w:val="1"/>
        </w:rPr>
        <w:t xml:space="preserve"> </w:t>
      </w:r>
      <w:r>
        <w:t>государственная</w:t>
      </w:r>
      <w:r>
        <w:rPr>
          <w:spacing w:val="1"/>
        </w:rPr>
        <w:t xml:space="preserve"> </w:t>
      </w:r>
      <w:r>
        <w:t>политика</w:t>
      </w:r>
      <w:r>
        <w:rPr>
          <w:spacing w:val="1"/>
        </w:rPr>
        <w:t xml:space="preserve"> </w:t>
      </w:r>
      <w:r>
        <w:t>с</w:t>
      </w:r>
      <w:r>
        <w:rPr>
          <w:spacing w:val="1"/>
        </w:rPr>
        <w:t xml:space="preserve"> </w:t>
      </w:r>
      <w:r>
        <w:t>национальными</w:t>
      </w:r>
      <w:r>
        <w:rPr>
          <w:spacing w:val="1"/>
        </w:rPr>
        <w:t xml:space="preserve"> </w:t>
      </w:r>
      <w:r>
        <w:t>целями</w:t>
      </w:r>
      <w:r>
        <w:rPr>
          <w:spacing w:val="1"/>
        </w:rPr>
        <w:t xml:space="preserve"> </w:t>
      </w:r>
      <w:proofErr w:type="gramStart"/>
      <w:r>
        <w:t>увеличения</w:t>
      </w:r>
      <w:r>
        <w:rPr>
          <w:spacing w:val="1"/>
        </w:rPr>
        <w:t xml:space="preserve"> </w:t>
      </w:r>
      <w:r>
        <w:t>продолжительности</w:t>
      </w:r>
      <w:r>
        <w:rPr>
          <w:spacing w:val="1"/>
        </w:rPr>
        <w:t xml:space="preserve"> </w:t>
      </w:r>
      <w:r>
        <w:t>жизни</w:t>
      </w:r>
      <w:r>
        <w:rPr>
          <w:spacing w:val="1"/>
        </w:rPr>
        <w:t xml:space="preserve"> </w:t>
      </w:r>
      <w:r>
        <w:t>граждан</w:t>
      </w:r>
      <w:r>
        <w:rPr>
          <w:spacing w:val="1"/>
        </w:rPr>
        <w:t xml:space="preserve"> </w:t>
      </w:r>
      <w:r>
        <w:t>России</w:t>
      </w:r>
      <w:proofErr w:type="gramEnd"/>
      <w:r>
        <w:rPr>
          <w:spacing w:val="1"/>
        </w:rPr>
        <w:t xml:space="preserve"> </w:t>
      </w:r>
      <w:r>
        <w:t>и</w:t>
      </w:r>
      <w:r>
        <w:rPr>
          <w:spacing w:val="1"/>
        </w:rPr>
        <w:t xml:space="preserve"> </w:t>
      </w:r>
      <w:r>
        <w:t>научная</w:t>
      </w:r>
      <w:r>
        <w:rPr>
          <w:spacing w:val="1"/>
        </w:rPr>
        <w:t xml:space="preserve"> </w:t>
      </w:r>
      <w:r>
        <w:t>теория</w:t>
      </w:r>
      <w:r>
        <w:rPr>
          <w:spacing w:val="1"/>
        </w:rPr>
        <w:t xml:space="preserve"> </w:t>
      </w:r>
      <w:r>
        <w:t>физической</w:t>
      </w:r>
      <w:r>
        <w:rPr>
          <w:spacing w:val="1"/>
        </w:rPr>
        <w:t xml:space="preserve"> </w:t>
      </w:r>
      <w:r>
        <w:t>культуры, представляющая закономерности двигательной деятельности человека.</w:t>
      </w:r>
      <w:r>
        <w:rPr>
          <w:spacing w:val="1"/>
        </w:rPr>
        <w:t xml:space="preserve"> </w:t>
      </w:r>
      <w:r>
        <w:t>Здоровье</w:t>
      </w:r>
      <w:r>
        <w:rPr>
          <w:spacing w:val="1"/>
        </w:rPr>
        <w:t xml:space="preserve"> </w:t>
      </w:r>
      <w:r>
        <w:t>закладывается</w:t>
      </w:r>
      <w:r>
        <w:rPr>
          <w:spacing w:val="1"/>
        </w:rPr>
        <w:t xml:space="preserve"> </w:t>
      </w:r>
      <w:r>
        <w:t>в</w:t>
      </w:r>
      <w:r>
        <w:rPr>
          <w:spacing w:val="1"/>
        </w:rPr>
        <w:t xml:space="preserve"> </w:t>
      </w:r>
      <w:r>
        <w:t>детстве,</w:t>
      </w:r>
      <w:r>
        <w:rPr>
          <w:spacing w:val="1"/>
        </w:rPr>
        <w:t xml:space="preserve"> </w:t>
      </w:r>
      <w:r>
        <w:t>и</w:t>
      </w:r>
      <w:r>
        <w:rPr>
          <w:spacing w:val="1"/>
        </w:rPr>
        <w:t xml:space="preserve"> </w:t>
      </w:r>
      <w:r>
        <w:t>качественное</w:t>
      </w:r>
      <w:r>
        <w:rPr>
          <w:spacing w:val="1"/>
        </w:rPr>
        <w:t xml:space="preserve"> </w:t>
      </w:r>
      <w:r>
        <w:t>образование</w:t>
      </w:r>
      <w:r>
        <w:rPr>
          <w:spacing w:val="1"/>
        </w:rPr>
        <w:t xml:space="preserve"> </w:t>
      </w:r>
      <w:r>
        <w:t>в</w:t>
      </w:r>
      <w:r>
        <w:rPr>
          <w:spacing w:val="1"/>
        </w:rPr>
        <w:t xml:space="preserve"> </w:t>
      </w:r>
      <w:r>
        <w:t>части</w:t>
      </w:r>
      <w:r>
        <w:rPr>
          <w:spacing w:val="1"/>
        </w:rPr>
        <w:t xml:space="preserve"> </w:t>
      </w:r>
      <w:r>
        <w:t>физического воспитания, физической культуры детей дошкольного и начального</w:t>
      </w:r>
      <w:r>
        <w:rPr>
          <w:spacing w:val="1"/>
        </w:rPr>
        <w:t xml:space="preserve"> </w:t>
      </w:r>
      <w:r>
        <w:t>возраста</w:t>
      </w:r>
      <w:r>
        <w:rPr>
          <w:spacing w:val="1"/>
        </w:rPr>
        <w:t xml:space="preserve"> </w:t>
      </w:r>
      <w:r>
        <w:t>определяет образ</w:t>
      </w:r>
      <w:r>
        <w:rPr>
          <w:spacing w:val="1"/>
        </w:rPr>
        <w:t xml:space="preserve"> </w:t>
      </w:r>
      <w:r>
        <w:t>жизни</w:t>
      </w:r>
      <w:r>
        <w:rPr>
          <w:spacing w:val="1"/>
        </w:rPr>
        <w:t xml:space="preserve"> </w:t>
      </w:r>
      <w:r>
        <w:t>на</w:t>
      </w:r>
      <w:r>
        <w:rPr>
          <w:spacing w:val="1"/>
        </w:rPr>
        <w:t xml:space="preserve"> </w:t>
      </w:r>
      <w:r>
        <w:t>многие</w:t>
      </w:r>
      <w:r>
        <w:rPr>
          <w:spacing w:val="2"/>
        </w:rPr>
        <w:t xml:space="preserve"> </w:t>
      </w:r>
      <w:r>
        <w:t>годы.</w:t>
      </w:r>
    </w:p>
    <w:p w:rsidR="00397EFD" w:rsidRDefault="009B4A09" w:rsidP="00432195">
      <w:pPr>
        <w:pStyle w:val="a3"/>
        <w:ind w:right="238"/>
      </w:pPr>
      <w:r>
        <w:t>Основными составляющими в классификации физических упражнений по</w:t>
      </w:r>
      <w:r>
        <w:rPr>
          <w:spacing w:val="1"/>
        </w:rPr>
        <w:t xml:space="preserve"> </w:t>
      </w:r>
      <w:r>
        <w:t>признаку исторически</w:t>
      </w:r>
      <w:r>
        <w:rPr>
          <w:spacing w:val="1"/>
        </w:rPr>
        <w:t xml:space="preserve"> </w:t>
      </w:r>
      <w:r>
        <w:t>сложившихся</w:t>
      </w:r>
      <w:r>
        <w:rPr>
          <w:spacing w:val="1"/>
        </w:rPr>
        <w:t xml:space="preserve"> </w:t>
      </w:r>
      <w:r>
        <w:t>систем</w:t>
      </w:r>
      <w:r>
        <w:rPr>
          <w:spacing w:val="1"/>
        </w:rPr>
        <w:t xml:space="preserve"> </w:t>
      </w:r>
      <w:r>
        <w:t>физического</w:t>
      </w:r>
      <w:r>
        <w:rPr>
          <w:spacing w:val="1"/>
        </w:rPr>
        <w:t xml:space="preserve"> </w:t>
      </w:r>
      <w:r>
        <w:t>воспитания</w:t>
      </w:r>
      <w:r>
        <w:rPr>
          <w:spacing w:val="1"/>
        </w:rPr>
        <w:t xml:space="preserve"> </w:t>
      </w:r>
      <w:r>
        <w:t>являются</w:t>
      </w:r>
      <w:r>
        <w:rPr>
          <w:spacing w:val="1"/>
        </w:rPr>
        <w:t xml:space="preserve"> </w:t>
      </w:r>
      <w:r>
        <w:t>гимнастика,</w:t>
      </w:r>
      <w:r>
        <w:rPr>
          <w:spacing w:val="3"/>
        </w:rPr>
        <w:t xml:space="preserve"> </w:t>
      </w:r>
      <w:r>
        <w:t>игры,</w:t>
      </w:r>
      <w:r>
        <w:rPr>
          <w:spacing w:val="4"/>
        </w:rPr>
        <w:t xml:space="preserve"> </w:t>
      </w:r>
      <w:r>
        <w:t>туризм,</w:t>
      </w:r>
      <w:r>
        <w:rPr>
          <w:spacing w:val="3"/>
        </w:rPr>
        <w:t xml:space="preserve"> </w:t>
      </w:r>
      <w:r>
        <w:t>спорт.</w:t>
      </w:r>
    </w:p>
    <w:p w:rsidR="00397EFD" w:rsidRDefault="009B4A09" w:rsidP="00432195">
      <w:pPr>
        <w:pStyle w:val="a3"/>
        <w:ind w:right="230"/>
      </w:pPr>
      <w:proofErr w:type="gramStart"/>
      <w:r>
        <w:t>По</w:t>
      </w:r>
      <w:r>
        <w:rPr>
          <w:spacing w:val="1"/>
        </w:rPr>
        <w:t xml:space="preserve"> </w:t>
      </w:r>
      <w:r>
        <w:t>данной</w:t>
      </w:r>
      <w:r>
        <w:rPr>
          <w:spacing w:val="1"/>
        </w:rPr>
        <w:t xml:space="preserve"> </w:t>
      </w:r>
      <w:r>
        <w:t>классификации</w:t>
      </w:r>
      <w:r>
        <w:rPr>
          <w:spacing w:val="1"/>
        </w:rPr>
        <w:t xml:space="preserve"> </w:t>
      </w:r>
      <w:r>
        <w:t>физические</w:t>
      </w:r>
      <w:r>
        <w:rPr>
          <w:spacing w:val="1"/>
        </w:rPr>
        <w:t xml:space="preserve"> </w:t>
      </w:r>
      <w:r>
        <w:t>упражнения</w:t>
      </w:r>
      <w:r>
        <w:rPr>
          <w:spacing w:val="1"/>
        </w:rPr>
        <w:t xml:space="preserve"> </w:t>
      </w:r>
      <w:r>
        <w:t>делятся</w:t>
      </w:r>
      <w:r>
        <w:rPr>
          <w:spacing w:val="1"/>
        </w:rPr>
        <w:t xml:space="preserve"> </w:t>
      </w:r>
      <w:r>
        <w:t>на</w:t>
      </w:r>
      <w:r>
        <w:rPr>
          <w:spacing w:val="1"/>
        </w:rPr>
        <w:t xml:space="preserve"> </w:t>
      </w:r>
      <w:r>
        <w:t>четыре</w:t>
      </w:r>
      <w:r>
        <w:rPr>
          <w:spacing w:val="1"/>
        </w:rPr>
        <w:t xml:space="preserve"> </w:t>
      </w:r>
      <w:r>
        <w:t>группы:</w:t>
      </w:r>
      <w:r>
        <w:rPr>
          <w:spacing w:val="1"/>
        </w:rPr>
        <w:t xml:space="preserve"> </w:t>
      </w:r>
      <w:r>
        <w:t>гимнастические</w:t>
      </w:r>
      <w:r>
        <w:rPr>
          <w:spacing w:val="1"/>
        </w:rPr>
        <w:t xml:space="preserve"> </w:t>
      </w:r>
      <w:r>
        <w:t>упражнения,</w:t>
      </w:r>
      <w:r>
        <w:rPr>
          <w:spacing w:val="1"/>
        </w:rPr>
        <w:t xml:space="preserve"> </w:t>
      </w:r>
      <w:r>
        <w:t>характеризующиеся</w:t>
      </w:r>
      <w:r>
        <w:rPr>
          <w:spacing w:val="1"/>
        </w:rPr>
        <w:t xml:space="preserve"> </w:t>
      </w:r>
      <w:r>
        <w:t>многообразием</w:t>
      </w:r>
      <w:r>
        <w:rPr>
          <w:spacing w:val="1"/>
        </w:rPr>
        <w:t xml:space="preserve"> </w:t>
      </w:r>
      <w:r>
        <w:t>искусственно</w:t>
      </w:r>
      <w:r>
        <w:rPr>
          <w:spacing w:val="1"/>
        </w:rPr>
        <w:t xml:space="preserve"> </w:t>
      </w:r>
      <w:r>
        <w:t>созданных</w:t>
      </w:r>
      <w:r>
        <w:rPr>
          <w:spacing w:val="1"/>
        </w:rPr>
        <w:t xml:space="preserve"> </w:t>
      </w:r>
      <w:r>
        <w:t>движений</w:t>
      </w:r>
      <w:r>
        <w:rPr>
          <w:spacing w:val="1"/>
        </w:rPr>
        <w:t xml:space="preserve"> </w:t>
      </w:r>
      <w:r>
        <w:t>и</w:t>
      </w:r>
      <w:r>
        <w:rPr>
          <w:spacing w:val="1"/>
        </w:rPr>
        <w:t xml:space="preserve"> </w:t>
      </w:r>
      <w:r>
        <w:t>действий,</w:t>
      </w:r>
      <w:r>
        <w:rPr>
          <w:spacing w:val="1"/>
        </w:rPr>
        <w:t xml:space="preserve"> </w:t>
      </w:r>
      <w:r>
        <w:t>эффективность</w:t>
      </w:r>
      <w:r>
        <w:rPr>
          <w:spacing w:val="1"/>
        </w:rPr>
        <w:t xml:space="preserve"> </w:t>
      </w:r>
      <w:r>
        <w:t>которых</w:t>
      </w:r>
      <w:r>
        <w:rPr>
          <w:spacing w:val="1"/>
        </w:rPr>
        <w:t xml:space="preserve"> </w:t>
      </w:r>
      <w:r>
        <w:t>оценивается избирательностью воздействия на строение и функции организма, а</w:t>
      </w:r>
      <w:r>
        <w:rPr>
          <w:spacing w:val="1"/>
        </w:rPr>
        <w:t xml:space="preserve"> </w:t>
      </w:r>
      <w:r>
        <w:t>также правильностью, красотой и координационной сложностью всех движений,</w:t>
      </w:r>
      <w:r>
        <w:rPr>
          <w:spacing w:val="1"/>
        </w:rPr>
        <w:t xml:space="preserve"> </w:t>
      </w:r>
      <w:r>
        <w:t>игровые</w:t>
      </w:r>
      <w:r>
        <w:rPr>
          <w:spacing w:val="70"/>
        </w:rPr>
        <w:t xml:space="preserve"> </w:t>
      </w:r>
      <w:r>
        <w:t>упражнения, состоящие</w:t>
      </w:r>
      <w:r>
        <w:rPr>
          <w:spacing w:val="70"/>
        </w:rPr>
        <w:t xml:space="preserve"> </w:t>
      </w:r>
      <w:r>
        <w:t>из естественных видов действий (бега, бросков</w:t>
      </w:r>
      <w:r>
        <w:rPr>
          <w:spacing w:val="1"/>
        </w:rPr>
        <w:t xml:space="preserve"> </w:t>
      </w:r>
      <w:r>
        <w:t>и</w:t>
      </w:r>
      <w:r>
        <w:rPr>
          <w:spacing w:val="1"/>
        </w:rPr>
        <w:t xml:space="preserve"> </w:t>
      </w:r>
      <w:r>
        <w:t>других),</w:t>
      </w:r>
      <w:r>
        <w:rPr>
          <w:spacing w:val="1"/>
        </w:rPr>
        <w:t xml:space="preserve"> </w:t>
      </w:r>
      <w:r>
        <w:t>которые</w:t>
      </w:r>
      <w:r>
        <w:rPr>
          <w:spacing w:val="1"/>
        </w:rPr>
        <w:t xml:space="preserve"> </w:t>
      </w:r>
      <w:r>
        <w:t>выполняются</w:t>
      </w:r>
      <w:r>
        <w:rPr>
          <w:spacing w:val="1"/>
        </w:rPr>
        <w:t xml:space="preserve"> </w:t>
      </w:r>
      <w:r>
        <w:t>в разнообразных вариантах в соответствии</w:t>
      </w:r>
      <w:r>
        <w:rPr>
          <w:spacing w:val="1"/>
        </w:rPr>
        <w:t xml:space="preserve"> </w:t>
      </w:r>
      <w:r>
        <w:t>с</w:t>
      </w:r>
      <w:r>
        <w:rPr>
          <w:spacing w:val="1"/>
        </w:rPr>
        <w:t xml:space="preserve"> </w:t>
      </w:r>
      <w:r>
        <w:t>изменяющейся</w:t>
      </w:r>
      <w:r>
        <w:rPr>
          <w:spacing w:val="30"/>
        </w:rPr>
        <w:t xml:space="preserve"> </w:t>
      </w:r>
      <w:r>
        <w:t>игровой</w:t>
      </w:r>
      <w:r>
        <w:rPr>
          <w:spacing w:val="29"/>
        </w:rPr>
        <w:t xml:space="preserve"> </w:t>
      </w:r>
      <w:r>
        <w:t>ситуацией</w:t>
      </w:r>
      <w:r>
        <w:rPr>
          <w:spacing w:val="30"/>
        </w:rPr>
        <w:t xml:space="preserve"> </w:t>
      </w:r>
      <w:r>
        <w:t>и</w:t>
      </w:r>
      <w:proofErr w:type="gramEnd"/>
      <w:r>
        <w:rPr>
          <w:spacing w:val="29"/>
        </w:rPr>
        <w:t xml:space="preserve"> </w:t>
      </w:r>
      <w:r>
        <w:t>оцениваются</w:t>
      </w:r>
      <w:r>
        <w:rPr>
          <w:spacing w:val="31"/>
        </w:rPr>
        <w:t xml:space="preserve"> </w:t>
      </w:r>
      <w:r>
        <w:t>по</w:t>
      </w:r>
      <w:r>
        <w:rPr>
          <w:spacing w:val="29"/>
        </w:rPr>
        <w:t xml:space="preserve"> </w:t>
      </w:r>
      <w:r>
        <w:t>эффективности</w:t>
      </w:r>
      <w:r>
        <w:rPr>
          <w:spacing w:val="30"/>
        </w:rPr>
        <w:t xml:space="preserve"> </w:t>
      </w:r>
      <w:r>
        <w:t>влияния</w:t>
      </w:r>
      <w:r>
        <w:rPr>
          <w:spacing w:val="35"/>
        </w:rPr>
        <w:t xml:space="preserve"> </w:t>
      </w:r>
      <w:proofErr w:type="gramStart"/>
      <w:r>
        <w:t>на</w:t>
      </w:r>
      <w:proofErr w:type="gramEnd"/>
    </w:p>
    <w:p w:rsidR="00397EFD" w:rsidRDefault="009B4A09" w:rsidP="00432195">
      <w:pPr>
        <w:pStyle w:val="a3"/>
        <w:ind w:right="230" w:firstLine="0"/>
      </w:pPr>
      <w:proofErr w:type="gramStart"/>
      <w:r>
        <w:t>организм</w:t>
      </w:r>
      <w:r>
        <w:rPr>
          <w:spacing w:val="1"/>
        </w:rPr>
        <w:t xml:space="preserve"> </w:t>
      </w:r>
      <w:r>
        <w:t>в</w:t>
      </w:r>
      <w:r>
        <w:rPr>
          <w:spacing w:val="1"/>
        </w:rPr>
        <w:t xml:space="preserve"> </w:t>
      </w:r>
      <w:r>
        <w:t>целом</w:t>
      </w:r>
      <w:r>
        <w:rPr>
          <w:spacing w:val="1"/>
        </w:rPr>
        <w:t xml:space="preserve"> </w:t>
      </w:r>
      <w:r>
        <w:t>и</w:t>
      </w:r>
      <w:r>
        <w:rPr>
          <w:spacing w:val="1"/>
        </w:rPr>
        <w:t xml:space="preserve"> </w:t>
      </w:r>
      <w:r>
        <w:t>по</w:t>
      </w:r>
      <w:r>
        <w:rPr>
          <w:spacing w:val="1"/>
        </w:rPr>
        <w:t xml:space="preserve"> </w:t>
      </w:r>
      <w:r>
        <w:t>конечному</w:t>
      </w:r>
      <w:r>
        <w:rPr>
          <w:spacing w:val="1"/>
        </w:rPr>
        <w:t xml:space="preserve"> </w:t>
      </w:r>
      <w:r>
        <w:t>результату</w:t>
      </w:r>
      <w:r>
        <w:rPr>
          <w:spacing w:val="71"/>
        </w:rPr>
        <w:t xml:space="preserve"> </w:t>
      </w:r>
      <w:r>
        <w:t>действия,</w:t>
      </w:r>
      <w:r>
        <w:rPr>
          <w:spacing w:val="71"/>
        </w:rPr>
        <w:t xml:space="preserve"> </w:t>
      </w:r>
      <w:r>
        <w:t>туристические</w:t>
      </w:r>
      <w:r>
        <w:rPr>
          <w:spacing w:val="1"/>
        </w:rPr>
        <w:t xml:space="preserve"> </w:t>
      </w:r>
      <w:r>
        <w:t>физические</w:t>
      </w:r>
      <w:r>
        <w:rPr>
          <w:spacing w:val="1"/>
        </w:rPr>
        <w:t xml:space="preserve"> </w:t>
      </w:r>
      <w:r>
        <w:t>упражнения,</w:t>
      </w:r>
      <w:r>
        <w:rPr>
          <w:spacing w:val="1"/>
        </w:rPr>
        <w:t xml:space="preserve"> </w:t>
      </w:r>
      <w:r>
        <w:t>включающие</w:t>
      </w:r>
      <w:r>
        <w:rPr>
          <w:spacing w:val="1"/>
        </w:rPr>
        <w:t xml:space="preserve"> </w:t>
      </w:r>
      <w:r>
        <w:t>ходьбу,</w:t>
      </w:r>
      <w:r>
        <w:rPr>
          <w:spacing w:val="1"/>
        </w:rPr>
        <w:t xml:space="preserve"> </w:t>
      </w:r>
      <w:r>
        <w:t>бег,</w:t>
      </w:r>
      <w:r>
        <w:rPr>
          <w:spacing w:val="1"/>
        </w:rPr>
        <w:t xml:space="preserve"> </w:t>
      </w:r>
      <w:r>
        <w:t>прыжки,</w:t>
      </w:r>
      <w:r>
        <w:rPr>
          <w:spacing w:val="1"/>
        </w:rPr>
        <w:t xml:space="preserve"> </w:t>
      </w:r>
      <w:r>
        <w:t>преодоление</w:t>
      </w:r>
      <w:r>
        <w:rPr>
          <w:spacing w:val="1"/>
        </w:rPr>
        <w:t xml:space="preserve"> </w:t>
      </w:r>
      <w:r>
        <w:lastRenderedPageBreak/>
        <w:t>препятствий,</w:t>
      </w:r>
      <w:r>
        <w:rPr>
          <w:spacing w:val="1"/>
        </w:rPr>
        <w:t xml:space="preserve"> </w:t>
      </w:r>
      <w:r>
        <w:t>ходьбу</w:t>
      </w:r>
      <w:r>
        <w:rPr>
          <w:spacing w:val="1"/>
        </w:rPr>
        <w:t xml:space="preserve"> </w:t>
      </w:r>
      <w:r>
        <w:t>на</w:t>
      </w:r>
      <w:r>
        <w:rPr>
          <w:spacing w:val="1"/>
        </w:rPr>
        <w:t xml:space="preserve"> </w:t>
      </w:r>
      <w:r>
        <w:t>лыжах,</w:t>
      </w:r>
      <w:r>
        <w:rPr>
          <w:spacing w:val="1"/>
        </w:rPr>
        <w:t xml:space="preserve"> </w:t>
      </w:r>
      <w:r>
        <w:t>езду</w:t>
      </w:r>
      <w:r>
        <w:rPr>
          <w:spacing w:val="1"/>
        </w:rPr>
        <w:t xml:space="preserve"> </w:t>
      </w:r>
      <w:r>
        <w:t>на</w:t>
      </w:r>
      <w:r>
        <w:rPr>
          <w:spacing w:val="1"/>
        </w:rPr>
        <w:t xml:space="preserve"> </w:t>
      </w:r>
      <w:r>
        <w:t>велосипеде,</w:t>
      </w:r>
      <w:r>
        <w:rPr>
          <w:spacing w:val="1"/>
        </w:rPr>
        <w:t xml:space="preserve"> </w:t>
      </w:r>
      <w:r>
        <w:t>греблю</w:t>
      </w:r>
      <w:r>
        <w:rPr>
          <w:spacing w:val="1"/>
        </w:rPr>
        <w:t xml:space="preserve"> </w:t>
      </w:r>
      <w:r>
        <w:t>в</w:t>
      </w:r>
      <w:r>
        <w:rPr>
          <w:spacing w:val="1"/>
        </w:rPr>
        <w:t xml:space="preserve"> </w:t>
      </w:r>
      <w:r>
        <w:t>естественных</w:t>
      </w:r>
      <w:r>
        <w:rPr>
          <w:spacing w:val="1"/>
        </w:rPr>
        <w:t xml:space="preserve"> </w:t>
      </w:r>
      <w:r>
        <w:t>природных</w:t>
      </w:r>
      <w:r>
        <w:rPr>
          <w:spacing w:val="1"/>
        </w:rPr>
        <w:t xml:space="preserve"> </w:t>
      </w:r>
      <w:r>
        <w:t>условиях,</w:t>
      </w:r>
      <w:r>
        <w:rPr>
          <w:spacing w:val="1"/>
        </w:rPr>
        <w:t xml:space="preserve"> </w:t>
      </w:r>
      <w:r>
        <w:t>эффективность</w:t>
      </w:r>
      <w:r>
        <w:rPr>
          <w:spacing w:val="1"/>
        </w:rPr>
        <w:t xml:space="preserve"> </w:t>
      </w:r>
      <w:r>
        <w:t>которых</w:t>
      </w:r>
      <w:r>
        <w:rPr>
          <w:spacing w:val="1"/>
        </w:rPr>
        <w:t xml:space="preserve"> </w:t>
      </w:r>
      <w:r>
        <w:t>оценивается</w:t>
      </w:r>
      <w:r>
        <w:rPr>
          <w:spacing w:val="1"/>
        </w:rPr>
        <w:t xml:space="preserve"> </w:t>
      </w:r>
      <w:r>
        <w:t>комплексным</w:t>
      </w:r>
      <w:r>
        <w:rPr>
          <w:spacing w:val="1"/>
        </w:rPr>
        <w:t xml:space="preserve"> </w:t>
      </w:r>
      <w:r>
        <w:t>воздействием</w:t>
      </w:r>
      <w:r>
        <w:rPr>
          <w:spacing w:val="1"/>
        </w:rPr>
        <w:t xml:space="preserve"> </w:t>
      </w:r>
      <w:r>
        <w:t>на</w:t>
      </w:r>
      <w:r>
        <w:rPr>
          <w:spacing w:val="1"/>
        </w:rPr>
        <w:t xml:space="preserve"> </w:t>
      </w:r>
      <w:r>
        <w:t>организм</w:t>
      </w:r>
      <w:r>
        <w:rPr>
          <w:spacing w:val="1"/>
        </w:rPr>
        <w:t xml:space="preserve"> </w:t>
      </w:r>
      <w:r>
        <w:t>и</w:t>
      </w:r>
      <w:r>
        <w:rPr>
          <w:spacing w:val="1"/>
        </w:rPr>
        <w:t xml:space="preserve"> </w:t>
      </w:r>
      <w:r>
        <w:t>результативностью</w:t>
      </w:r>
      <w:r>
        <w:rPr>
          <w:spacing w:val="1"/>
        </w:rPr>
        <w:t xml:space="preserve"> </w:t>
      </w:r>
      <w:r>
        <w:t>преодоления</w:t>
      </w:r>
      <w:r>
        <w:rPr>
          <w:spacing w:val="1"/>
        </w:rPr>
        <w:t xml:space="preserve"> </w:t>
      </w:r>
      <w:r>
        <w:t>расстояния</w:t>
      </w:r>
      <w:r>
        <w:rPr>
          <w:spacing w:val="1"/>
        </w:rPr>
        <w:t xml:space="preserve"> </w:t>
      </w:r>
      <w:r>
        <w:t>и</w:t>
      </w:r>
      <w:r>
        <w:rPr>
          <w:spacing w:val="1"/>
        </w:rPr>
        <w:t xml:space="preserve"> </w:t>
      </w:r>
      <w:r>
        <w:t>препятствий</w:t>
      </w:r>
      <w:r>
        <w:rPr>
          <w:spacing w:val="1"/>
        </w:rPr>
        <w:t xml:space="preserve"> </w:t>
      </w:r>
      <w:r>
        <w:t>на</w:t>
      </w:r>
      <w:r>
        <w:rPr>
          <w:spacing w:val="1"/>
        </w:rPr>
        <w:t xml:space="preserve"> </w:t>
      </w:r>
      <w:r>
        <w:t>местности,</w:t>
      </w:r>
      <w:r>
        <w:rPr>
          <w:spacing w:val="1"/>
        </w:rPr>
        <w:t xml:space="preserve"> </w:t>
      </w:r>
      <w:r>
        <w:t>спортивные</w:t>
      </w:r>
      <w:r>
        <w:rPr>
          <w:spacing w:val="1"/>
        </w:rPr>
        <w:t xml:space="preserve"> </w:t>
      </w:r>
      <w:r>
        <w:t>упражнения</w:t>
      </w:r>
      <w:r>
        <w:rPr>
          <w:spacing w:val="1"/>
        </w:rPr>
        <w:t xml:space="preserve"> </w:t>
      </w:r>
      <w:r>
        <w:t>объединяют</w:t>
      </w:r>
      <w:r>
        <w:rPr>
          <w:spacing w:val="1"/>
        </w:rPr>
        <w:t xml:space="preserve"> </w:t>
      </w:r>
      <w:r>
        <w:t>ту</w:t>
      </w:r>
      <w:r>
        <w:rPr>
          <w:spacing w:val="1"/>
        </w:rPr>
        <w:t xml:space="preserve"> </w:t>
      </w:r>
      <w:r>
        <w:t>группу</w:t>
      </w:r>
      <w:r>
        <w:rPr>
          <w:spacing w:val="1"/>
        </w:rPr>
        <w:t xml:space="preserve"> </w:t>
      </w:r>
      <w:r>
        <w:t>действий, исполнение которых искусственно стандартизировано в соответствии с</w:t>
      </w:r>
      <w:r>
        <w:rPr>
          <w:spacing w:val="1"/>
        </w:rPr>
        <w:t xml:space="preserve"> </w:t>
      </w:r>
      <w:r>
        <w:t>Единой</w:t>
      </w:r>
      <w:r>
        <w:rPr>
          <w:spacing w:val="1"/>
        </w:rPr>
        <w:t xml:space="preserve"> </w:t>
      </w:r>
      <w:r>
        <w:t>всесоюзной</w:t>
      </w:r>
      <w:r>
        <w:rPr>
          <w:spacing w:val="1"/>
        </w:rPr>
        <w:t xml:space="preserve"> </w:t>
      </w:r>
      <w:r>
        <w:t>спортивной</w:t>
      </w:r>
      <w:r>
        <w:rPr>
          <w:spacing w:val="1"/>
        </w:rPr>
        <w:t xml:space="preserve"> </w:t>
      </w:r>
      <w:r>
        <w:t>классификацией</w:t>
      </w:r>
      <w:proofErr w:type="gramEnd"/>
      <w:r>
        <w:rPr>
          <w:spacing w:val="1"/>
        </w:rPr>
        <w:t xml:space="preserve"> </w:t>
      </w:r>
      <w:r>
        <w:t>и</w:t>
      </w:r>
      <w:r>
        <w:rPr>
          <w:spacing w:val="1"/>
        </w:rPr>
        <w:t xml:space="preserve"> </w:t>
      </w:r>
      <w:r>
        <w:t>является</w:t>
      </w:r>
      <w:r>
        <w:rPr>
          <w:spacing w:val="1"/>
        </w:rPr>
        <w:t xml:space="preserve"> </w:t>
      </w:r>
      <w:r>
        <w:t>предметом</w:t>
      </w:r>
      <w:r>
        <w:rPr>
          <w:spacing w:val="1"/>
        </w:rPr>
        <w:t xml:space="preserve"> </w:t>
      </w:r>
      <w:r>
        <w:t>специализации</w:t>
      </w:r>
      <w:r>
        <w:rPr>
          <w:spacing w:val="1"/>
        </w:rPr>
        <w:t xml:space="preserve"> </w:t>
      </w:r>
      <w:r>
        <w:t>для</w:t>
      </w:r>
      <w:r>
        <w:rPr>
          <w:spacing w:val="4"/>
        </w:rPr>
        <w:t xml:space="preserve"> </w:t>
      </w:r>
      <w:r>
        <w:t>достижения</w:t>
      </w:r>
      <w:r>
        <w:rPr>
          <w:spacing w:val="3"/>
        </w:rPr>
        <w:t xml:space="preserve"> </w:t>
      </w:r>
      <w:r>
        <w:t>максимальных</w:t>
      </w:r>
      <w:r>
        <w:rPr>
          <w:spacing w:val="-3"/>
        </w:rPr>
        <w:t xml:space="preserve"> </w:t>
      </w:r>
      <w:r>
        <w:t>спортивных</w:t>
      </w:r>
      <w:r>
        <w:rPr>
          <w:spacing w:val="2"/>
        </w:rPr>
        <w:t xml:space="preserve"> </w:t>
      </w:r>
      <w:r>
        <w:t>результатов.</w:t>
      </w:r>
    </w:p>
    <w:p w:rsidR="00397EFD" w:rsidRDefault="009B4A09" w:rsidP="00432195">
      <w:pPr>
        <w:pStyle w:val="a3"/>
        <w:ind w:right="230"/>
      </w:pPr>
      <w:r>
        <w:t>Основные</w:t>
      </w:r>
      <w:r>
        <w:rPr>
          <w:spacing w:val="1"/>
        </w:rPr>
        <w:t xml:space="preserve"> </w:t>
      </w:r>
      <w:r>
        <w:t>предметные</w:t>
      </w:r>
      <w:r>
        <w:rPr>
          <w:spacing w:val="1"/>
        </w:rPr>
        <w:t xml:space="preserve"> </w:t>
      </w:r>
      <w:r>
        <w:t>результаты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должны</w:t>
      </w:r>
      <w:r>
        <w:rPr>
          <w:spacing w:val="1"/>
        </w:rPr>
        <w:t xml:space="preserve"> </w:t>
      </w:r>
      <w:r>
        <w:t>обеспечивать</w:t>
      </w:r>
      <w:r>
        <w:rPr>
          <w:spacing w:val="1"/>
        </w:rPr>
        <w:t xml:space="preserve"> </w:t>
      </w:r>
      <w:r>
        <w:t>умение</w:t>
      </w:r>
      <w:r>
        <w:rPr>
          <w:spacing w:val="1"/>
        </w:rPr>
        <w:t xml:space="preserve"> </w:t>
      </w:r>
      <w:r>
        <w:t xml:space="preserve">использовать  </w:t>
      </w:r>
      <w:r>
        <w:rPr>
          <w:spacing w:val="44"/>
        </w:rPr>
        <w:t xml:space="preserve"> </w:t>
      </w:r>
      <w:r>
        <w:t xml:space="preserve">основные   </w:t>
      </w:r>
      <w:r>
        <w:rPr>
          <w:spacing w:val="44"/>
        </w:rPr>
        <w:t xml:space="preserve"> </w:t>
      </w:r>
      <w:r>
        <w:t xml:space="preserve">гимнастические   </w:t>
      </w:r>
      <w:r>
        <w:rPr>
          <w:spacing w:val="44"/>
        </w:rPr>
        <w:t xml:space="preserve"> </w:t>
      </w:r>
      <w:r>
        <w:t xml:space="preserve">упражнения   </w:t>
      </w:r>
      <w:r>
        <w:rPr>
          <w:spacing w:val="44"/>
        </w:rPr>
        <w:t xml:space="preserve"> </w:t>
      </w:r>
      <w:r>
        <w:t xml:space="preserve">для   </w:t>
      </w:r>
      <w:r>
        <w:rPr>
          <w:spacing w:val="41"/>
        </w:rPr>
        <w:t xml:space="preserve"> </w:t>
      </w:r>
      <w:r>
        <w:t>формирования</w:t>
      </w:r>
      <w:r>
        <w:rPr>
          <w:spacing w:val="-68"/>
        </w:rPr>
        <w:t xml:space="preserve"> </w:t>
      </w:r>
      <w:r>
        <w:t>и укрепления здоровья, физического развития, физического совершенствования,</w:t>
      </w:r>
      <w:r>
        <w:rPr>
          <w:spacing w:val="1"/>
        </w:rPr>
        <w:t xml:space="preserve"> </w:t>
      </w:r>
      <w:r>
        <w:t>повышения физической и умственной работоспособности.</w:t>
      </w:r>
    </w:p>
    <w:p w:rsidR="00397EFD" w:rsidRDefault="009B4A09" w:rsidP="00432195">
      <w:pPr>
        <w:pStyle w:val="a3"/>
        <w:ind w:right="228"/>
      </w:pPr>
      <w:r>
        <w:t>В программе по физической культуре отведено особое место упражнениям</w:t>
      </w:r>
      <w:r>
        <w:rPr>
          <w:spacing w:val="1"/>
        </w:rPr>
        <w:t xml:space="preserve"> </w:t>
      </w:r>
      <w:r>
        <w:t>основной</w:t>
      </w:r>
      <w:r>
        <w:rPr>
          <w:spacing w:val="1"/>
        </w:rPr>
        <w:t xml:space="preserve"> </w:t>
      </w:r>
      <w:r>
        <w:t>гимнастики</w:t>
      </w:r>
      <w:r>
        <w:rPr>
          <w:spacing w:val="1"/>
        </w:rPr>
        <w:t xml:space="preserve"> </w:t>
      </w:r>
      <w:r>
        <w:t>и</w:t>
      </w:r>
      <w:r>
        <w:rPr>
          <w:spacing w:val="1"/>
        </w:rPr>
        <w:t xml:space="preserve"> </w:t>
      </w:r>
      <w:r>
        <w:t>играм</w:t>
      </w:r>
      <w:r>
        <w:rPr>
          <w:spacing w:val="1"/>
        </w:rPr>
        <w:t xml:space="preserve"> </w:t>
      </w:r>
      <w:r>
        <w:t>с</w:t>
      </w:r>
      <w:r>
        <w:rPr>
          <w:spacing w:val="1"/>
        </w:rPr>
        <w:t xml:space="preserve"> </w:t>
      </w:r>
      <w:r>
        <w:t>использованием</w:t>
      </w:r>
      <w:r>
        <w:rPr>
          <w:spacing w:val="1"/>
        </w:rPr>
        <w:t xml:space="preserve"> </w:t>
      </w:r>
      <w:r>
        <w:t>гимнастических</w:t>
      </w:r>
      <w:r>
        <w:rPr>
          <w:spacing w:val="1"/>
        </w:rPr>
        <w:t xml:space="preserve"> </w:t>
      </w:r>
      <w:r>
        <w:t>упражнений.</w:t>
      </w:r>
      <w:r>
        <w:rPr>
          <w:spacing w:val="-67"/>
        </w:rPr>
        <w:t xml:space="preserve"> </w:t>
      </w:r>
      <w:r>
        <w:t>Овладение жизненно важными навыками гимнастики позволяет решить задачу</w:t>
      </w:r>
      <w:r>
        <w:rPr>
          <w:spacing w:val="1"/>
        </w:rPr>
        <w:t xml:space="preserve"> </w:t>
      </w:r>
      <w:r>
        <w:t>овладения       жизненно       важными       навыками       плавания.       Программа</w:t>
      </w:r>
      <w:r>
        <w:rPr>
          <w:spacing w:val="1"/>
        </w:rPr>
        <w:t xml:space="preserve"> </w:t>
      </w:r>
      <w:r>
        <w:t xml:space="preserve">по  </w:t>
      </w:r>
      <w:r>
        <w:rPr>
          <w:spacing w:val="1"/>
        </w:rPr>
        <w:t xml:space="preserve"> </w:t>
      </w:r>
      <w:r>
        <w:t>физической    культуре    включает    упражнения    для    развития    гибкости</w:t>
      </w:r>
      <w:r>
        <w:rPr>
          <w:spacing w:val="1"/>
        </w:rPr>
        <w:t xml:space="preserve"> </w:t>
      </w:r>
      <w:r>
        <w:t>и</w:t>
      </w:r>
      <w:r>
        <w:rPr>
          <w:spacing w:val="1"/>
        </w:rPr>
        <w:t xml:space="preserve"> </w:t>
      </w:r>
      <w:r>
        <w:t>координации,</w:t>
      </w:r>
      <w:r>
        <w:rPr>
          <w:spacing w:val="1"/>
        </w:rPr>
        <w:t xml:space="preserve"> </w:t>
      </w:r>
      <w:r>
        <w:t>эффективность</w:t>
      </w:r>
      <w:r>
        <w:rPr>
          <w:spacing w:val="1"/>
        </w:rPr>
        <w:t xml:space="preserve"> </w:t>
      </w:r>
      <w:r>
        <w:t>развития</w:t>
      </w:r>
      <w:r>
        <w:rPr>
          <w:spacing w:val="1"/>
        </w:rPr>
        <w:t xml:space="preserve"> </w:t>
      </w:r>
      <w:r>
        <w:t>которых</w:t>
      </w:r>
      <w:r>
        <w:rPr>
          <w:spacing w:val="1"/>
        </w:rPr>
        <w:t xml:space="preserve"> </w:t>
      </w:r>
      <w:r>
        <w:t>приходится</w:t>
      </w:r>
      <w:r>
        <w:rPr>
          <w:spacing w:val="1"/>
        </w:rPr>
        <w:t xml:space="preserve"> </w:t>
      </w:r>
      <w:r>
        <w:t>на</w:t>
      </w:r>
      <w:r>
        <w:rPr>
          <w:spacing w:val="1"/>
        </w:rPr>
        <w:t xml:space="preserve"> </w:t>
      </w:r>
      <w:r>
        <w:t>возрастной</w:t>
      </w:r>
      <w:r>
        <w:rPr>
          <w:spacing w:val="1"/>
        </w:rPr>
        <w:t xml:space="preserve"> </w:t>
      </w:r>
      <w:r>
        <w:t>период</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Целенаправленные</w:t>
      </w:r>
      <w:r>
        <w:rPr>
          <w:spacing w:val="1"/>
        </w:rPr>
        <w:t xml:space="preserve"> </w:t>
      </w:r>
      <w:r>
        <w:t>физические</w:t>
      </w:r>
      <w:r>
        <w:rPr>
          <w:spacing w:val="1"/>
        </w:rPr>
        <w:t xml:space="preserve"> </w:t>
      </w:r>
      <w:r>
        <w:t>упражнения</w:t>
      </w:r>
      <w:r>
        <w:rPr>
          <w:spacing w:val="1"/>
        </w:rPr>
        <w:t xml:space="preserve"> </w:t>
      </w:r>
      <w:r>
        <w:t>позволяют</w:t>
      </w:r>
      <w:r>
        <w:rPr>
          <w:spacing w:val="-1"/>
        </w:rPr>
        <w:t xml:space="preserve"> </w:t>
      </w:r>
      <w:r>
        <w:t>избирательно и значительно их</w:t>
      </w:r>
      <w:r>
        <w:rPr>
          <w:spacing w:val="-4"/>
        </w:rPr>
        <w:t xml:space="preserve"> </w:t>
      </w:r>
      <w:r>
        <w:t>развить.</w:t>
      </w:r>
    </w:p>
    <w:p w:rsidR="00397EFD" w:rsidRDefault="009B4A09" w:rsidP="00432195">
      <w:pPr>
        <w:pStyle w:val="a3"/>
        <w:ind w:right="221"/>
      </w:pPr>
      <w:r>
        <w:t xml:space="preserve">Программа по физической культуре обеспечивает </w:t>
      </w:r>
      <w:proofErr w:type="spellStart"/>
      <w:r>
        <w:t>сформированность</w:t>
      </w:r>
      <w:proofErr w:type="spellEnd"/>
      <w:r>
        <w:t xml:space="preserve"> общих</w:t>
      </w:r>
      <w:r>
        <w:rPr>
          <w:spacing w:val="-67"/>
        </w:rPr>
        <w:t xml:space="preserve"> </w:t>
      </w:r>
      <w:r>
        <w:t>представлений</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спорте,</w:t>
      </w:r>
      <w:r>
        <w:rPr>
          <w:spacing w:val="1"/>
        </w:rPr>
        <w:t xml:space="preserve"> </w:t>
      </w:r>
      <w:r>
        <w:t>физической</w:t>
      </w:r>
      <w:r>
        <w:rPr>
          <w:spacing w:val="1"/>
        </w:rPr>
        <w:t xml:space="preserve"> </w:t>
      </w:r>
      <w:r>
        <w:t>активности,</w:t>
      </w:r>
      <w:r>
        <w:rPr>
          <w:spacing w:val="1"/>
        </w:rPr>
        <w:t xml:space="preserve"> </w:t>
      </w:r>
      <w:r>
        <w:t>физических</w:t>
      </w:r>
      <w:r>
        <w:rPr>
          <w:spacing w:val="1"/>
        </w:rPr>
        <w:t xml:space="preserve"> </w:t>
      </w:r>
      <w:r>
        <w:t>качествах,</w:t>
      </w:r>
      <w:r>
        <w:rPr>
          <w:spacing w:val="1"/>
        </w:rPr>
        <w:t xml:space="preserve"> </w:t>
      </w:r>
      <w:r>
        <w:t>жизненно</w:t>
      </w:r>
      <w:r>
        <w:rPr>
          <w:spacing w:val="1"/>
        </w:rPr>
        <w:t xml:space="preserve"> </w:t>
      </w:r>
      <w:r>
        <w:t>важных</w:t>
      </w:r>
      <w:r>
        <w:rPr>
          <w:spacing w:val="1"/>
        </w:rPr>
        <w:t xml:space="preserve"> </w:t>
      </w:r>
      <w:r>
        <w:t>прикладных</w:t>
      </w:r>
      <w:r>
        <w:rPr>
          <w:spacing w:val="1"/>
        </w:rPr>
        <w:t xml:space="preserve"> </w:t>
      </w:r>
      <w:r>
        <w:t>умениях</w:t>
      </w:r>
      <w:r>
        <w:rPr>
          <w:spacing w:val="1"/>
        </w:rPr>
        <w:t xml:space="preserve"> </w:t>
      </w:r>
      <w:r>
        <w:t>и</w:t>
      </w:r>
      <w:r>
        <w:rPr>
          <w:spacing w:val="1"/>
        </w:rPr>
        <w:t xml:space="preserve"> </w:t>
      </w:r>
      <w:r>
        <w:t>навыках,</w:t>
      </w:r>
      <w:r>
        <w:rPr>
          <w:spacing w:val="1"/>
        </w:rPr>
        <w:t xml:space="preserve"> </w:t>
      </w:r>
      <w:r>
        <w:t>основных физических упражнениях (гимнастических, игровых, туристических и</w:t>
      </w:r>
      <w:r>
        <w:rPr>
          <w:spacing w:val="1"/>
        </w:rPr>
        <w:t xml:space="preserve"> </w:t>
      </w:r>
      <w:r>
        <w:t>спортивных).</w:t>
      </w:r>
    </w:p>
    <w:p w:rsidR="00397EFD" w:rsidRDefault="009B4A09" w:rsidP="00432195">
      <w:pPr>
        <w:pStyle w:val="a3"/>
        <w:ind w:right="229"/>
      </w:pPr>
      <w:r>
        <w:t>Освоение</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обеспечивает</w:t>
      </w:r>
      <w:r>
        <w:rPr>
          <w:spacing w:val="1"/>
        </w:rPr>
        <w:t xml:space="preserve"> </w:t>
      </w:r>
      <w:r>
        <w:t>выполнение</w:t>
      </w:r>
      <w:r>
        <w:rPr>
          <w:spacing w:val="-67"/>
        </w:rPr>
        <w:t xml:space="preserve"> </w:t>
      </w:r>
      <w:proofErr w:type="gramStart"/>
      <w:r>
        <w:t>обучающимися</w:t>
      </w:r>
      <w:proofErr w:type="gramEnd"/>
      <w:r>
        <w:rPr>
          <w:spacing w:val="1"/>
        </w:rPr>
        <w:t xml:space="preserve"> </w:t>
      </w:r>
      <w:r>
        <w:t>нормативов</w:t>
      </w:r>
      <w:r>
        <w:rPr>
          <w:spacing w:val="1"/>
        </w:rPr>
        <w:t xml:space="preserve"> </w:t>
      </w:r>
      <w:r>
        <w:t>Всероссийского</w:t>
      </w:r>
      <w:r>
        <w:rPr>
          <w:spacing w:val="71"/>
        </w:rPr>
        <w:t xml:space="preserve"> </w:t>
      </w:r>
      <w:r>
        <w:t>физкультурно-спортивного</w:t>
      </w:r>
      <w:r>
        <w:rPr>
          <w:spacing w:val="1"/>
        </w:rPr>
        <w:t xml:space="preserve"> </w:t>
      </w:r>
      <w:r>
        <w:t>комплекса</w:t>
      </w:r>
      <w:r>
        <w:rPr>
          <w:spacing w:val="26"/>
        </w:rPr>
        <w:t xml:space="preserve"> </w:t>
      </w:r>
      <w:r>
        <w:t>«Готов</w:t>
      </w:r>
      <w:r>
        <w:rPr>
          <w:spacing w:val="22"/>
        </w:rPr>
        <w:t xml:space="preserve"> </w:t>
      </w:r>
      <w:r>
        <w:t>к</w:t>
      </w:r>
      <w:r>
        <w:rPr>
          <w:spacing w:val="23"/>
        </w:rPr>
        <w:t xml:space="preserve"> </w:t>
      </w:r>
      <w:r>
        <w:t>труду</w:t>
      </w:r>
      <w:r>
        <w:rPr>
          <w:spacing w:val="19"/>
        </w:rPr>
        <w:t xml:space="preserve"> </w:t>
      </w:r>
      <w:r>
        <w:t>и</w:t>
      </w:r>
      <w:r>
        <w:rPr>
          <w:spacing w:val="23"/>
        </w:rPr>
        <w:t xml:space="preserve"> </w:t>
      </w:r>
      <w:r>
        <w:t>обороне»</w:t>
      </w:r>
      <w:r>
        <w:rPr>
          <w:spacing w:val="24"/>
        </w:rPr>
        <w:t xml:space="preserve"> </w:t>
      </w:r>
      <w:r>
        <w:t>(далее</w:t>
      </w:r>
      <w:r>
        <w:rPr>
          <w:spacing w:val="26"/>
        </w:rPr>
        <w:t xml:space="preserve"> </w:t>
      </w:r>
      <w:r>
        <w:t>–</w:t>
      </w:r>
      <w:r>
        <w:rPr>
          <w:spacing w:val="24"/>
        </w:rPr>
        <w:t xml:space="preserve"> </w:t>
      </w:r>
      <w:r>
        <w:t>ГТО)</w:t>
      </w:r>
      <w:r>
        <w:rPr>
          <w:spacing w:val="24"/>
        </w:rPr>
        <w:t xml:space="preserve"> </w:t>
      </w:r>
      <w:r>
        <w:t>и</w:t>
      </w:r>
      <w:r>
        <w:rPr>
          <w:spacing w:val="23"/>
        </w:rPr>
        <w:t xml:space="preserve"> </w:t>
      </w:r>
      <w:r>
        <w:t>другие</w:t>
      </w:r>
      <w:r>
        <w:rPr>
          <w:spacing w:val="24"/>
        </w:rPr>
        <w:t xml:space="preserve"> </w:t>
      </w:r>
      <w:r>
        <w:t>предметные</w:t>
      </w:r>
    </w:p>
    <w:p w:rsidR="00397EFD" w:rsidRDefault="009B4A09" w:rsidP="00432195">
      <w:pPr>
        <w:pStyle w:val="a3"/>
        <w:ind w:right="240" w:firstLine="0"/>
      </w:pPr>
      <w:r>
        <w:t>результаты</w:t>
      </w:r>
      <w:r>
        <w:rPr>
          <w:spacing w:val="1"/>
        </w:rPr>
        <w:t xml:space="preserve"> </w:t>
      </w:r>
      <w:r>
        <w:t>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позволяет</w:t>
      </w:r>
      <w:r>
        <w:rPr>
          <w:spacing w:val="1"/>
        </w:rPr>
        <w:t xml:space="preserve"> </w:t>
      </w:r>
      <w:r>
        <w:t>решить</w:t>
      </w:r>
      <w:r>
        <w:rPr>
          <w:spacing w:val="1"/>
        </w:rPr>
        <w:t xml:space="preserve"> </w:t>
      </w:r>
      <w:r>
        <w:t>воспитательные</w:t>
      </w:r>
      <w:r>
        <w:rPr>
          <w:spacing w:val="1"/>
        </w:rPr>
        <w:t xml:space="preserve"> </w:t>
      </w:r>
      <w:r>
        <w:t>задачи,</w:t>
      </w:r>
      <w:r>
        <w:rPr>
          <w:spacing w:val="1"/>
        </w:rPr>
        <w:t xml:space="preserve"> </w:t>
      </w:r>
      <w:r>
        <w:t>изложенные</w:t>
      </w:r>
      <w:r>
        <w:rPr>
          <w:spacing w:val="2"/>
        </w:rPr>
        <w:t xml:space="preserve"> </w:t>
      </w:r>
      <w:r>
        <w:t>в</w:t>
      </w:r>
      <w:r>
        <w:rPr>
          <w:spacing w:val="-1"/>
        </w:rPr>
        <w:t xml:space="preserve"> </w:t>
      </w:r>
      <w:r>
        <w:t>федеральной</w:t>
      </w:r>
      <w:r>
        <w:rPr>
          <w:spacing w:val="4"/>
        </w:rPr>
        <w:t xml:space="preserve"> </w:t>
      </w:r>
      <w:r>
        <w:t>рабочей</w:t>
      </w:r>
      <w:r>
        <w:rPr>
          <w:spacing w:val="1"/>
        </w:rPr>
        <w:t xml:space="preserve"> </w:t>
      </w:r>
      <w:r>
        <w:t>программе</w:t>
      </w:r>
      <w:r>
        <w:rPr>
          <w:spacing w:val="1"/>
        </w:rPr>
        <w:t xml:space="preserve"> </w:t>
      </w:r>
      <w:r>
        <w:t>воспитания.</w:t>
      </w:r>
    </w:p>
    <w:p w:rsidR="00397EFD" w:rsidRDefault="009B4A09" w:rsidP="00432195">
      <w:pPr>
        <w:pStyle w:val="a3"/>
        <w:ind w:right="224"/>
      </w:pPr>
      <w:r>
        <w:t>Согласно своему назначению программа по физической культуре является</w:t>
      </w:r>
      <w:r>
        <w:rPr>
          <w:spacing w:val="1"/>
        </w:rPr>
        <w:t xml:space="preserve"> </w:t>
      </w:r>
      <w:r>
        <w:t>ориентиром</w:t>
      </w:r>
      <w:r>
        <w:rPr>
          <w:spacing w:val="1"/>
        </w:rPr>
        <w:t xml:space="preserve"> </w:t>
      </w:r>
      <w:r>
        <w:t>для</w:t>
      </w:r>
      <w:r>
        <w:rPr>
          <w:spacing w:val="1"/>
        </w:rPr>
        <w:t xml:space="preserve"> </w:t>
      </w:r>
      <w:r>
        <w:t>составления</w:t>
      </w:r>
      <w:r>
        <w:rPr>
          <w:spacing w:val="1"/>
        </w:rPr>
        <w:t xml:space="preserve"> </w:t>
      </w:r>
      <w:r>
        <w:t>рабочих</w:t>
      </w:r>
      <w:r>
        <w:rPr>
          <w:spacing w:val="1"/>
        </w:rPr>
        <w:t xml:space="preserve"> </w:t>
      </w:r>
      <w:r>
        <w:t>программ</w:t>
      </w:r>
      <w:r>
        <w:rPr>
          <w:spacing w:val="70"/>
        </w:rPr>
        <w:t xml:space="preserve"> </w:t>
      </w:r>
      <w:r>
        <w:t>образовательных организаций:</w:t>
      </w:r>
      <w:r>
        <w:rPr>
          <w:spacing w:val="1"/>
        </w:rPr>
        <w:t xml:space="preserve"> </w:t>
      </w:r>
      <w:r>
        <w:t>она</w:t>
      </w:r>
      <w:r>
        <w:rPr>
          <w:spacing w:val="1"/>
        </w:rPr>
        <w:t xml:space="preserve"> </w:t>
      </w:r>
      <w:r>
        <w:t>даёт</w:t>
      </w:r>
      <w:r>
        <w:rPr>
          <w:spacing w:val="1"/>
        </w:rPr>
        <w:t xml:space="preserve"> </w:t>
      </w:r>
      <w:r>
        <w:t>представление</w:t>
      </w:r>
      <w:r>
        <w:rPr>
          <w:spacing w:val="1"/>
        </w:rPr>
        <w:t xml:space="preserve"> </w:t>
      </w:r>
      <w:r>
        <w:t>о</w:t>
      </w:r>
      <w:r>
        <w:rPr>
          <w:spacing w:val="1"/>
        </w:rPr>
        <w:t xml:space="preserve"> </w:t>
      </w:r>
      <w:r>
        <w:t>целях,</w:t>
      </w:r>
      <w:r>
        <w:rPr>
          <w:spacing w:val="1"/>
        </w:rPr>
        <w:t xml:space="preserve"> </w:t>
      </w:r>
      <w:r>
        <w:t>общей</w:t>
      </w:r>
      <w:r>
        <w:rPr>
          <w:spacing w:val="1"/>
        </w:rPr>
        <w:t xml:space="preserve"> </w:t>
      </w:r>
      <w:r>
        <w:t>стратегии</w:t>
      </w:r>
      <w:r>
        <w:rPr>
          <w:spacing w:val="1"/>
        </w:rPr>
        <w:t xml:space="preserve"> </w:t>
      </w:r>
      <w:r>
        <w:t>обучения,</w:t>
      </w:r>
      <w:r>
        <w:rPr>
          <w:spacing w:val="1"/>
        </w:rPr>
        <w:t xml:space="preserve"> </w:t>
      </w:r>
      <w:r>
        <w:t>воспитания</w:t>
      </w:r>
      <w:r>
        <w:rPr>
          <w:spacing w:val="70"/>
        </w:rPr>
        <w:t xml:space="preserve"> </w:t>
      </w:r>
      <w:r>
        <w:t>и</w:t>
      </w:r>
      <w:r>
        <w:rPr>
          <w:spacing w:val="1"/>
        </w:rPr>
        <w:t xml:space="preserve"> </w:t>
      </w:r>
      <w:proofErr w:type="gramStart"/>
      <w:r>
        <w:t>развития</w:t>
      </w:r>
      <w:proofErr w:type="gramEnd"/>
      <w:r>
        <w:rPr>
          <w:spacing w:val="1"/>
        </w:rPr>
        <w:t xml:space="preserve"> </w:t>
      </w:r>
      <w:r>
        <w:t>обучающихся</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устанавливает</w:t>
      </w:r>
      <w:r>
        <w:rPr>
          <w:spacing w:val="1"/>
        </w:rPr>
        <w:t xml:space="preserve"> </w:t>
      </w:r>
      <w:r>
        <w:t>обязательное</w:t>
      </w:r>
      <w:r>
        <w:rPr>
          <w:spacing w:val="1"/>
        </w:rPr>
        <w:t xml:space="preserve"> </w:t>
      </w:r>
      <w:r>
        <w:t xml:space="preserve">предметное        </w:t>
      </w:r>
      <w:r>
        <w:rPr>
          <w:spacing w:val="1"/>
        </w:rPr>
        <w:t xml:space="preserve"> </w:t>
      </w:r>
      <w:r>
        <w:t xml:space="preserve">содержание,        </w:t>
      </w:r>
      <w:r>
        <w:rPr>
          <w:spacing w:val="1"/>
        </w:rPr>
        <w:t xml:space="preserve"> </w:t>
      </w:r>
      <w:r>
        <w:t xml:space="preserve">предусматривает        </w:t>
      </w:r>
      <w:r>
        <w:rPr>
          <w:spacing w:val="1"/>
        </w:rPr>
        <w:t xml:space="preserve"> </w:t>
      </w:r>
      <w:r>
        <w:t>распределение          его</w:t>
      </w:r>
      <w:r>
        <w:rPr>
          <w:spacing w:val="1"/>
        </w:rPr>
        <w:t xml:space="preserve"> </w:t>
      </w:r>
      <w:r>
        <w:t>по</w:t>
      </w:r>
      <w:r>
        <w:rPr>
          <w:spacing w:val="1"/>
        </w:rPr>
        <w:t xml:space="preserve"> </w:t>
      </w:r>
      <w:r>
        <w:t>классам</w:t>
      </w:r>
      <w:r>
        <w:rPr>
          <w:spacing w:val="1"/>
        </w:rPr>
        <w:t xml:space="preserve"> </w:t>
      </w:r>
      <w:r>
        <w:t>и</w:t>
      </w:r>
      <w:r>
        <w:rPr>
          <w:spacing w:val="1"/>
        </w:rPr>
        <w:t xml:space="preserve"> </w:t>
      </w:r>
      <w:r>
        <w:t>структурирование</w:t>
      </w:r>
      <w:r>
        <w:rPr>
          <w:spacing w:val="1"/>
        </w:rPr>
        <w:t xml:space="preserve"> </w:t>
      </w:r>
      <w:r>
        <w:t>по</w:t>
      </w:r>
      <w:r>
        <w:rPr>
          <w:spacing w:val="1"/>
        </w:rPr>
        <w:t xml:space="preserve"> </w:t>
      </w:r>
      <w:r>
        <w:t>разделам</w:t>
      </w:r>
      <w:r>
        <w:rPr>
          <w:spacing w:val="1"/>
        </w:rPr>
        <w:t xml:space="preserve"> </w:t>
      </w:r>
      <w:r>
        <w:t>и</w:t>
      </w:r>
      <w:r>
        <w:rPr>
          <w:spacing w:val="1"/>
        </w:rPr>
        <w:t xml:space="preserve"> </w:t>
      </w:r>
      <w:r>
        <w:t>темам</w:t>
      </w:r>
      <w:r>
        <w:rPr>
          <w:spacing w:val="1"/>
        </w:rPr>
        <w:t xml:space="preserve"> </w:t>
      </w:r>
      <w:r>
        <w:t>курса,</w:t>
      </w:r>
      <w:r>
        <w:rPr>
          <w:spacing w:val="1"/>
        </w:rPr>
        <w:t xml:space="preserve"> </w:t>
      </w:r>
      <w:r>
        <w:t>определяет</w:t>
      </w:r>
      <w:r>
        <w:rPr>
          <w:spacing w:val="1"/>
        </w:rPr>
        <w:t xml:space="preserve"> </w:t>
      </w:r>
      <w:r>
        <w:t>количественные и качественные характеристики содержания, даёт распределение</w:t>
      </w:r>
      <w:r>
        <w:rPr>
          <w:spacing w:val="1"/>
        </w:rPr>
        <w:t xml:space="preserve"> </w:t>
      </w:r>
      <w:r>
        <w:t>тематических</w:t>
      </w:r>
      <w:r>
        <w:rPr>
          <w:spacing w:val="1"/>
        </w:rPr>
        <w:t xml:space="preserve"> </w:t>
      </w:r>
      <w:r>
        <w:t>разделов</w:t>
      </w:r>
      <w:r>
        <w:rPr>
          <w:spacing w:val="1"/>
        </w:rPr>
        <w:t xml:space="preserve"> </w:t>
      </w:r>
      <w:r>
        <w:t>и</w:t>
      </w:r>
      <w:r>
        <w:rPr>
          <w:spacing w:val="1"/>
        </w:rPr>
        <w:t xml:space="preserve"> </w:t>
      </w:r>
      <w:r>
        <w:t>рекомендуемую</w:t>
      </w:r>
      <w:r>
        <w:rPr>
          <w:spacing w:val="1"/>
        </w:rPr>
        <w:t xml:space="preserve"> </w:t>
      </w:r>
      <w:r>
        <w:t>последовательность</w:t>
      </w:r>
      <w:r>
        <w:rPr>
          <w:spacing w:val="1"/>
        </w:rPr>
        <w:t xml:space="preserve"> </w:t>
      </w:r>
      <w:r>
        <w:t>их</w:t>
      </w:r>
      <w:r>
        <w:rPr>
          <w:spacing w:val="1"/>
        </w:rPr>
        <w:t xml:space="preserve"> </w:t>
      </w:r>
      <w:r>
        <w:t>изучения</w:t>
      </w:r>
      <w:r>
        <w:rPr>
          <w:spacing w:val="1"/>
        </w:rPr>
        <w:t xml:space="preserve"> </w:t>
      </w:r>
      <w:r>
        <w:t>с</w:t>
      </w:r>
      <w:r>
        <w:rPr>
          <w:spacing w:val="1"/>
        </w:rPr>
        <w:t xml:space="preserve"> </w:t>
      </w:r>
      <w:r>
        <w:t xml:space="preserve">учётом </w:t>
      </w:r>
      <w:proofErr w:type="spellStart"/>
      <w:r>
        <w:t>межпредметных</w:t>
      </w:r>
      <w:proofErr w:type="spellEnd"/>
      <w:r>
        <w:t xml:space="preserve"> и </w:t>
      </w:r>
      <w:proofErr w:type="spellStart"/>
      <w:r>
        <w:t>внутрипредметных</w:t>
      </w:r>
      <w:proofErr w:type="spellEnd"/>
      <w:r>
        <w:t xml:space="preserve"> связей, логики учебного процесса,</w:t>
      </w:r>
      <w:r>
        <w:rPr>
          <w:spacing w:val="1"/>
        </w:rPr>
        <w:t xml:space="preserve"> </w:t>
      </w:r>
      <w:r>
        <w:t>возрастных особенностей обучающихся, определяет возможности предмета для</w:t>
      </w:r>
      <w:r>
        <w:rPr>
          <w:spacing w:val="1"/>
        </w:rPr>
        <w:t xml:space="preserve"> </w:t>
      </w:r>
      <w:r>
        <w:t>реализации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 начального общего образования, а также требований к результатам</w:t>
      </w:r>
      <w:r>
        <w:rPr>
          <w:spacing w:val="1"/>
        </w:rPr>
        <w:t xml:space="preserve"> </w:t>
      </w:r>
      <w:r>
        <w:t>обучения</w:t>
      </w:r>
      <w:r>
        <w:rPr>
          <w:spacing w:val="1"/>
        </w:rPr>
        <w:t xml:space="preserve"> </w:t>
      </w:r>
      <w:r>
        <w:t>физической</w:t>
      </w:r>
      <w:r>
        <w:rPr>
          <w:spacing w:val="1"/>
        </w:rPr>
        <w:t xml:space="preserve"> </w:t>
      </w:r>
      <w:r>
        <w:t>культуре.</w:t>
      </w:r>
    </w:p>
    <w:p w:rsidR="00397EFD" w:rsidRDefault="009B4A09" w:rsidP="00432195">
      <w:pPr>
        <w:pStyle w:val="a3"/>
        <w:ind w:right="225"/>
      </w:pPr>
      <w:r>
        <w:t>В</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нашли</w:t>
      </w:r>
      <w:r>
        <w:rPr>
          <w:spacing w:val="1"/>
        </w:rPr>
        <w:t xml:space="preserve"> </w:t>
      </w:r>
      <w:r>
        <w:t>своё</w:t>
      </w:r>
      <w:r>
        <w:rPr>
          <w:spacing w:val="1"/>
        </w:rPr>
        <w:t xml:space="preserve"> </w:t>
      </w:r>
      <w:r>
        <w:t>отражение</w:t>
      </w:r>
      <w:r>
        <w:rPr>
          <w:spacing w:val="1"/>
        </w:rPr>
        <w:t xml:space="preserve"> </w:t>
      </w:r>
      <w:r>
        <w:t>условия</w:t>
      </w:r>
      <w:r>
        <w:rPr>
          <w:spacing w:val="1"/>
        </w:rPr>
        <w:t xml:space="preserve"> </w:t>
      </w:r>
      <w:r>
        <w:t xml:space="preserve">Концепции     преподавания    </w:t>
      </w:r>
      <w:r>
        <w:rPr>
          <w:spacing w:val="1"/>
        </w:rPr>
        <w:t xml:space="preserve"> </w:t>
      </w:r>
      <w:r>
        <w:t>учебного     предмета      «Физическая      культура»</w:t>
      </w:r>
      <w:r>
        <w:rPr>
          <w:spacing w:val="-67"/>
        </w:rPr>
        <w:t xml:space="preserve"> </w:t>
      </w:r>
      <w:r>
        <w:lastRenderedPageBreak/>
        <w:t>в образовательных организациях Российской Федерации, реализующих основные</w:t>
      </w:r>
      <w:r>
        <w:rPr>
          <w:spacing w:val="1"/>
        </w:rPr>
        <w:t xml:space="preserve"> </w:t>
      </w:r>
      <w:r>
        <w:t>общеобразовательные</w:t>
      </w:r>
      <w:r>
        <w:rPr>
          <w:spacing w:val="-3"/>
        </w:rPr>
        <w:t xml:space="preserve"> </w:t>
      </w:r>
      <w:r>
        <w:t>программы.</w:t>
      </w:r>
    </w:p>
    <w:p w:rsidR="00397EFD" w:rsidRDefault="009B4A09" w:rsidP="00432195">
      <w:pPr>
        <w:pStyle w:val="a3"/>
        <w:tabs>
          <w:tab w:val="left" w:pos="2974"/>
          <w:tab w:val="left" w:pos="4802"/>
          <w:tab w:val="left" w:pos="7180"/>
          <w:tab w:val="left" w:pos="9550"/>
        </w:tabs>
        <w:ind w:right="223"/>
      </w:pPr>
      <w:proofErr w:type="gramStart"/>
      <w:r>
        <w:t>Предметом обучения физической культуре</w:t>
      </w:r>
      <w:r>
        <w:rPr>
          <w:spacing w:val="1"/>
        </w:rPr>
        <w:t xml:space="preserve"> </w:t>
      </w:r>
      <w:r>
        <w:t>на уровне начального общего</w:t>
      </w:r>
      <w:r>
        <w:rPr>
          <w:spacing w:val="1"/>
        </w:rPr>
        <w:t xml:space="preserve"> </w:t>
      </w:r>
      <w:r>
        <w:t>образования</w:t>
      </w:r>
      <w:r>
        <w:tab/>
        <w:t>является</w:t>
      </w:r>
      <w:r>
        <w:tab/>
        <w:t>двигательная</w:t>
      </w:r>
      <w:r>
        <w:tab/>
        <w:t>деятельность</w:t>
      </w:r>
      <w:r>
        <w:tab/>
        <w:t>человека</w:t>
      </w:r>
      <w:r>
        <w:rPr>
          <w:spacing w:val="-68"/>
        </w:rPr>
        <w:t xml:space="preserve"> </w:t>
      </w:r>
      <w:r>
        <w:t>с общеразвивающей направленностью с использованием основных направлений</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классификации</w:t>
      </w:r>
      <w:r>
        <w:rPr>
          <w:spacing w:val="1"/>
        </w:rPr>
        <w:t xml:space="preserve"> </w:t>
      </w:r>
      <w:r>
        <w:t>физических</w:t>
      </w:r>
      <w:r>
        <w:rPr>
          <w:spacing w:val="1"/>
        </w:rPr>
        <w:t xml:space="preserve"> </w:t>
      </w:r>
      <w:r>
        <w:t>упражнений</w:t>
      </w:r>
      <w:r>
        <w:rPr>
          <w:spacing w:val="1"/>
        </w:rPr>
        <w:t xml:space="preserve"> </w:t>
      </w:r>
      <w:r>
        <w:t>по</w:t>
      </w:r>
      <w:r>
        <w:rPr>
          <w:spacing w:val="1"/>
        </w:rPr>
        <w:t xml:space="preserve"> </w:t>
      </w:r>
      <w:r>
        <w:t>признаку</w:t>
      </w:r>
      <w:r>
        <w:rPr>
          <w:spacing w:val="1"/>
        </w:rPr>
        <w:t xml:space="preserve"> </w:t>
      </w:r>
      <w:r>
        <w:t>исторически</w:t>
      </w:r>
      <w:r>
        <w:rPr>
          <w:spacing w:val="1"/>
        </w:rPr>
        <w:t xml:space="preserve"> </w:t>
      </w:r>
      <w:r>
        <w:t>сложившихся</w:t>
      </w:r>
      <w:r>
        <w:rPr>
          <w:spacing w:val="1"/>
        </w:rPr>
        <w:t xml:space="preserve"> </w:t>
      </w:r>
      <w:r>
        <w:t>систем:</w:t>
      </w:r>
      <w:r>
        <w:rPr>
          <w:spacing w:val="1"/>
        </w:rPr>
        <w:t xml:space="preserve"> </w:t>
      </w:r>
      <w:r>
        <w:t>гимнастика,</w:t>
      </w:r>
      <w:r>
        <w:rPr>
          <w:spacing w:val="1"/>
        </w:rPr>
        <w:t xml:space="preserve"> </w:t>
      </w:r>
      <w:r>
        <w:t>игры,</w:t>
      </w:r>
      <w:r>
        <w:rPr>
          <w:spacing w:val="1"/>
        </w:rPr>
        <w:t xml:space="preserve"> </w:t>
      </w:r>
      <w:r>
        <w:t>туризм,</w:t>
      </w:r>
      <w:r>
        <w:rPr>
          <w:spacing w:val="1"/>
        </w:rPr>
        <w:t xml:space="preserve"> </w:t>
      </w:r>
      <w:r>
        <w:t>спорт</w:t>
      </w:r>
      <w:r>
        <w:rPr>
          <w:spacing w:val="1"/>
        </w:rPr>
        <w:t xml:space="preserve"> </w:t>
      </w:r>
      <w:r>
        <w:t>–</w:t>
      </w:r>
      <w:r>
        <w:rPr>
          <w:spacing w:val="1"/>
        </w:rPr>
        <w:t xml:space="preserve"> </w:t>
      </w:r>
      <w:r>
        <w:t>и</w:t>
      </w:r>
      <w:r>
        <w:rPr>
          <w:spacing w:val="1"/>
        </w:rPr>
        <w:t xml:space="preserve"> </w:t>
      </w:r>
      <w:r>
        <w:t>упражнений по преимущественной целевой направленности их использования с</w:t>
      </w:r>
      <w:r>
        <w:rPr>
          <w:spacing w:val="1"/>
        </w:rPr>
        <w:t xml:space="preserve"> </w:t>
      </w:r>
      <w:r>
        <w:t>учётом</w:t>
      </w:r>
      <w:r>
        <w:rPr>
          <w:spacing w:val="1"/>
        </w:rPr>
        <w:t xml:space="preserve"> </w:t>
      </w:r>
      <w:r>
        <w:t>сенситивных</w:t>
      </w:r>
      <w:r>
        <w:rPr>
          <w:spacing w:val="1"/>
        </w:rPr>
        <w:t xml:space="preserve"> </w:t>
      </w:r>
      <w:r>
        <w:t>периодов</w:t>
      </w:r>
      <w:r>
        <w:rPr>
          <w:spacing w:val="1"/>
        </w:rPr>
        <w:t xml:space="preserve"> </w:t>
      </w:r>
      <w:r>
        <w:t>развития</w:t>
      </w:r>
      <w:r>
        <w:rPr>
          <w:spacing w:val="1"/>
        </w:rPr>
        <w:t xml:space="preserve"> </w:t>
      </w:r>
      <w:r>
        <w:t>обучающихся</w:t>
      </w:r>
      <w:r>
        <w:rPr>
          <w:spacing w:val="1"/>
        </w:rPr>
        <w:t xml:space="preserve"> </w:t>
      </w:r>
      <w:r>
        <w:t>начального</w:t>
      </w:r>
      <w:r>
        <w:rPr>
          <w:spacing w:val="1"/>
        </w:rPr>
        <w:t xml:space="preserve"> </w:t>
      </w:r>
      <w:r>
        <w:t>общего</w:t>
      </w:r>
      <w:r>
        <w:rPr>
          <w:spacing w:val="1"/>
        </w:rPr>
        <w:t xml:space="preserve"> </w:t>
      </w:r>
      <w:r>
        <w:t>образования.</w:t>
      </w:r>
      <w:proofErr w:type="gramEnd"/>
    </w:p>
    <w:p w:rsidR="00397EFD" w:rsidRDefault="009B4A09" w:rsidP="00432195">
      <w:pPr>
        <w:pStyle w:val="a3"/>
        <w:ind w:right="226" w:firstLine="0"/>
      </w:pPr>
      <w:r>
        <w:t>В</w:t>
      </w:r>
      <w:r>
        <w:rPr>
          <w:spacing w:val="1"/>
        </w:rPr>
        <w:t xml:space="preserve"> </w:t>
      </w:r>
      <w:r>
        <w:t>процессе</w:t>
      </w:r>
      <w:r>
        <w:rPr>
          <w:spacing w:val="1"/>
        </w:rPr>
        <w:t xml:space="preserve"> </w:t>
      </w:r>
      <w:r>
        <w:t>овладения</w:t>
      </w:r>
      <w:r>
        <w:rPr>
          <w:spacing w:val="1"/>
        </w:rPr>
        <w:t xml:space="preserve"> </w:t>
      </w:r>
      <w:r>
        <w:t>этой</w:t>
      </w:r>
      <w:r>
        <w:rPr>
          <w:spacing w:val="1"/>
        </w:rPr>
        <w:t xml:space="preserve"> </w:t>
      </w:r>
      <w:r>
        <w:t>деятельностью</w:t>
      </w:r>
      <w:r>
        <w:rPr>
          <w:spacing w:val="1"/>
        </w:rPr>
        <w:t xml:space="preserve"> </w:t>
      </w:r>
      <w:r>
        <w:t>формируется</w:t>
      </w:r>
      <w:r>
        <w:rPr>
          <w:spacing w:val="1"/>
        </w:rPr>
        <w:t xml:space="preserve"> </w:t>
      </w:r>
      <w:r>
        <w:t>костно-мышечная</w:t>
      </w:r>
      <w:r>
        <w:rPr>
          <w:spacing w:val="1"/>
        </w:rPr>
        <w:t xml:space="preserve"> </w:t>
      </w:r>
      <w:r>
        <w:t>система,</w:t>
      </w:r>
      <w:r>
        <w:rPr>
          <w:spacing w:val="1"/>
        </w:rPr>
        <w:t xml:space="preserve"> </w:t>
      </w:r>
      <w:r>
        <w:t>укрепляется</w:t>
      </w:r>
      <w:r>
        <w:rPr>
          <w:spacing w:val="1"/>
        </w:rPr>
        <w:t xml:space="preserve"> </w:t>
      </w:r>
      <w:r>
        <w:t>здоровье,</w:t>
      </w:r>
      <w:r>
        <w:rPr>
          <w:spacing w:val="1"/>
        </w:rPr>
        <w:t xml:space="preserve"> </w:t>
      </w:r>
      <w:r>
        <w:t>совершенствуются</w:t>
      </w:r>
      <w:r>
        <w:rPr>
          <w:spacing w:val="1"/>
        </w:rPr>
        <w:t xml:space="preserve"> </w:t>
      </w:r>
      <w:r>
        <w:t>физические</w:t>
      </w:r>
      <w:r>
        <w:rPr>
          <w:spacing w:val="1"/>
        </w:rPr>
        <w:t xml:space="preserve"> </w:t>
      </w:r>
      <w:r>
        <w:t>качества,</w:t>
      </w:r>
      <w:r>
        <w:rPr>
          <w:spacing w:val="1"/>
        </w:rPr>
        <w:t xml:space="preserve"> </w:t>
      </w:r>
      <w:r>
        <w:t>осваиваются</w:t>
      </w:r>
      <w:r>
        <w:rPr>
          <w:spacing w:val="23"/>
        </w:rPr>
        <w:t xml:space="preserve"> </w:t>
      </w:r>
      <w:r>
        <w:t>необходимые</w:t>
      </w:r>
      <w:r>
        <w:rPr>
          <w:spacing w:val="23"/>
        </w:rPr>
        <w:t xml:space="preserve"> </w:t>
      </w:r>
      <w:r>
        <w:t>двигательные</w:t>
      </w:r>
      <w:r>
        <w:rPr>
          <w:spacing w:val="23"/>
        </w:rPr>
        <w:t xml:space="preserve"> </w:t>
      </w:r>
      <w:r>
        <w:t>действия,</w:t>
      </w:r>
      <w:r>
        <w:rPr>
          <w:spacing w:val="24"/>
        </w:rPr>
        <w:t xml:space="preserve"> </w:t>
      </w:r>
      <w:r>
        <w:t>активно</w:t>
      </w:r>
      <w:r>
        <w:rPr>
          <w:spacing w:val="22"/>
        </w:rPr>
        <w:t xml:space="preserve"> </w:t>
      </w:r>
      <w:r>
        <w:t>развиваются</w:t>
      </w:r>
    </w:p>
    <w:p w:rsidR="00397EFD" w:rsidRDefault="00B53C25" w:rsidP="00B53C25">
      <w:pPr>
        <w:pStyle w:val="a3"/>
        <w:tabs>
          <w:tab w:val="left" w:pos="9295"/>
        </w:tabs>
        <w:ind w:firstLine="0"/>
      </w:pPr>
      <w:r>
        <w:t xml:space="preserve">мышление, </w:t>
      </w:r>
      <w:r w:rsidR="009B4A09">
        <w:t>творчество</w:t>
      </w:r>
      <w:r>
        <w:t xml:space="preserve"> </w:t>
      </w:r>
      <w:r w:rsidR="009B4A09">
        <w:t>и</w:t>
      </w:r>
      <w:r w:rsidR="009B4A09">
        <w:rPr>
          <w:spacing w:val="-8"/>
        </w:rPr>
        <w:t xml:space="preserve"> </w:t>
      </w:r>
      <w:r w:rsidR="009B4A09">
        <w:t>самостоятельность.</w:t>
      </w:r>
    </w:p>
    <w:p w:rsidR="00397EFD" w:rsidRDefault="009B4A09" w:rsidP="00432195">
      <w:pPr>
        <w:pStyle w:val="a3"/>
        <w:ind w:right="229"/>
      </w:pPr>
      <w:r>
        <w:t xml:space="preserve">Физическая       </w:t>
      </w:r>
      <w:r>
        <w:rPr>
          <w:spacing w:val="1"/>
        </w:rPr>
        <w:t xml:space="preserve"> </w:t>
      </w:r>
      <w:r>
        <w:t>культура         обладает         широкими         возможностями</w:t>
      </w:r>
      <w:r>
        <w:rPr>
          <w:spacing w:val="-67"/>
        </w:rPr>
        <w:t xml:space="preserve"> </w:t>
      </w:r>
      <w:r>
        <w:t>в использовании форм, средств и методов обучения. Существенным компонентом</w:t>
      </w:r>
      <w:r>
        <w:rPr>
          <w:spacing w:val="1"/>
        </w:rPr>
        <w:t xml:space="preserve"> </w:t>
      </w:r>
      <w:r>
        <w:t>содержания программы по физической культуре является физическое воспитание</w:t>
      </w:r>
      <w:r>
        <w:rPr>
          <w:spacing w:val="1"/>
        </w:rPr>
        <w:t xml:space="preserve"> </w:t>
      </w:r>
      <w:r>
        <w:t>граждан</w:t>
      </w:r>
      <w:r>
        <w:rPr>
          <w:spacing w:val="2"/>
        </w:rPr>
        <w:t xml:space="preserve"> </w:t>
      </w:r>
      <w:r>
        <w:t>Российской</w:t>
      </w:r>
      <w:r>
        <w:rPr>
          <w:spacing w:val="1"/>
        </w:rPr>
        <w:t xml:space="preserve"> </w:t>
      </w:r>
      <w:r>
        <w:t>Федерации.</w:t>
      </w:r>
    </w:p>
    <w:p w:rsidR="00397EFD" w:rsidRDefault="009B4A09" w:rsidP="00432195">
      <w:pPr>
        <w:pStyle w:val="a3"/>
        <w:ind w:right="234"/>
      </w:pPr>
      <w:r>
        <w:t>Программа по физической культуре основана на системе научных знаний о</w:t>
      </w:r>
      <w:r>
        <w:rPr>
          <w:spacing w:val="1"/>
        </w:rPr>
        <w:t xml:space="preserve"> </w:t>
      </w:r>
      <w:r>
        <w:t xml:space="preserve">человеке,    </w:t>
      </w:r>
      <w:r>
        <w:rPr>
          <w:spacing w:val="1"/>
        </w:rPr>
        <w:t xml:space="preserve"> </w:t>
      </w:r>
      <w:r>
        <w:t xml:space="preserve">сущности    </w:t>
      </w:r>
      <w:r>
        <w:rPr>
          <w:spacing w:val="1"/>
        </w:rPr>
        <w:t xml:space="preserve"> </w:t>
      </w:r>
      <w:r>
        <w:t>физической      культуры,      общих      закономерностях</w:t>
      </w:r>
      <w:r>
        <w:rPr>
          <w:spacing w:val="1"/>
        </w:rPr>
        <w:t xml:space="preserve"> </w:t>
      </w:r>
      <w:r>
        <w:t>её</w:t>
      </w:r>
      <w:r>
        <w:rPr>
          <w:spacing w:val="51"/>
        </w:rPr>
        <w:t xml:space="preserve"> </w:t>
      </w:r>
      <w:r>
        <w:t>функционирования</w:t>
      </w:r>
      <w:r>
        <w:rPr>
          <w:spacing w:val="52"/>
        </w:rPr>
        <w:t xml:space="preserve"> </w:t>
      </w:r>
      <w:r>
        <w:t>и</w:t>
      </w:r>
      <w:r>
        <w:rPr>
          <w:spacing w:val="51"/>
        </w:rPr>
        <w:t xml:space="preserve"> </w:t>
      </w:r>
      <w:r>
        <w:t>использования</w:t>
      </w:r>
      <w:r>
        <w:rPr>
          <w:spacing w:val="56"/>
        </w:rPr>
        <w:t xml:space="preserve"> </w:t>
      </w:r>
      <w:r>
        <w:t>с</w:t>
      </w:r>
      <w:r>
        <w:rPr>
          <w:spacing w:val="58"/>
        </w:rPr>
        <w:t xml:space="preserve"> </w:t>
      </w:r>
      <w:r>
        <w:t>целью</w:t>
      </w:r>
      <w:r>
        <w:rPr>
          <w:spacing w:val="49"/>
        </w:rPr>
        <w:t xml:space="preserve"> </w:t>
      </w:r>
      <w:r>
        <w:t>всестороннего</w:t>
      </w:r>
      <w:r>
        <w:rPr>
          <w:spacing w:val="51"/>
        </w:rPr>
        <w:t xml:space="preserve"> </w:t>
      </w:r>
      <w:r>
        <w:t>развития</w:t>
      </w:r>
      <w:r>
        <w:rPr>
          <w:spacing w:val="52"/>
        </w:rPr>
        <w:t xml:space="preserve"> </w:t>
      </w:r>
      <w:r>
        <w:t>людей</w:t>
      </w:r>
      <w:r>
        <w:rPr>
          <w:spacing w:val="-68"/>
        </w:rPr>
        <w:t xml:space="preserve"> </w:t>
      </w:r>
      <w:r>
        <w:t>и направлена на формирование основ знаний в области физической культуры,</w:t>
      </w:r>
      <w:r>
        <w:rPr>
          <w:spacing w:val="1"/>
        </w:rPr>
        <w:t xml:space="preserve"> </w:t>
      </w:r>
      <w:r>
        <w:t>культуры</w:t>
      </w:r>
      <w:r>
        <w:rPr>
          <w:spacing w:val="1"/>
        </w:rPr>
        <w:t xml:space="preserve"> </w:t>
      </w:r>
      <w:r>
        <w:t>движений,</w:t>
      </w:r>
      <w:r>
        <w:rPr>
          <w:spacing w:val="1"/>
        </w:rPr>
        <w:t xml:space="preserve"> </w:t>
      </w:r>
      <w:r>
        <w:t>воспитание</w:t>
      </w:r>
      <w:r>
        <w:rPr>
          <w:spacing w:val="1"/>
        </w:rPr>
        <w:t xml:space="preserve"> </w:t>
      </w:r>
      <w:r>
        <w:t>устойчивых</w:t>
      </w:r>
      <w:r>
        <w:rPr>
          <w:spacing w:val="1"/>
        </w:rPr>
        <w:t xml:space="preserve"> </w:t>
      </w:r>
      <w:r>
        <w:t>навыков</w:t>
      </w:r>
      <w:r>
        <w:rPr>
          <w:spacing w:val="1"/>
        </w:rPr>
        <w:t xml:space="preserve"> </w:t>
      </w:r>
      <w:r>
        <w:t>выполнения</w:t>
      </w:r>
      <w:r>
        <w:rPr>
          <w:spacing w:val="1"/>
        </w:rPr>
        <w:t xml:space="preserve"> </w:t>
      </w:r>
      <w:r>
        <w:t>основных</w:t>
      </w:r>
      <w:r>
        <w:rPr>
          <w:spacing w:val="1"/>
        </w:rPr>
        <w:t xml:space="preserve"> </w:t>
      </w:r>
      <w:r>
        <w:t>двигательных</w:t>
      </w:r>
      <w:r>
        <w:rPr>
          <w:spacing w:val="-4"/>
        </w:rPr>
        <w:t xml:space="preserve"> </w:t>
      </w:r>
      <w:r>
        <w:t>действий,</w:t>
      </w:r>
      <w:r>
        <w:rPr>
          <w:spacing w:val="2"/>
        </w:rPr>
        <w:t xml:space="preserve"> </w:t>
      </w:r>
      <w:r>
        <w:t>укрепление</w:t>
      </w:r>
      <w:r>
        <w:rPr>
          <w:spacing w:val="2"/>
        </w:rPr>
        <w:t xml:space="preserve"> </w:t>
      </w:r>
      <w:r>
        <w:t>здоровья.</w:t>
      </w:r>
    </w:p>
    <w:p w:rsidR="00397EFD" w:rsidRDefault="009B4A09" w:rsidP="00922514">
      <w:pPr>
        <w:pStyle w:val="a3"/>
        <w:ind w:right="231"/>
      </w:pPr>
      <w:proofErr w:type="gramStart"/>
      <w:r>
        <w:t>В      программе      по      физической      культуре       учтены      приоритеты</w:t>
      </w:r>
      <w:r>
        <w:rPr>
          <w:spacing w:val="1"/>
        </w:rPr>
        <w:t xml:space="preserve"> </w:t>
      </w:r>
      <w:r>
        <w:t>в</w:t>
      </w:r>
      <w:r>
        <w:rPr>
          <w:spacing w:val="1"/>
        </w:rPr>
        <w:t xml:space="preserve"> </w:t>
      </w:r>
      <w:r>
        <w:t>обучении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образования,</w:t>
      </w:r>
      <w:r>
        <w:rPr>
          <w:spacing w:val="1"/>
        </w:rPr>
        <w:t xml:space="preserve"> </w:t>
      </w:r>
      <w:r>
        <w:t>изложенные</w:t>
      </w:r>
      <w:r>
        <w:rPr>
          <w:spacing w:val="1"/>
        </w:rPr>
        <w:t xml:space="preserve"> </w:t>
      </w:r>
      <w:r>
        <w:t>в</w:t>
      </w:r>
      <w:r>
        <w:rPr>
          <w:spacing w:val="1"/>
        </w:rPr>
        <w:t xml:space="preserve"> </w:t>
      </w:r>
      <w:r>
        <w:t>Концепции</w:t>
      </w:r>
      <w:r>
        <w:rPr>
          <w:spacing w:val="-67"/>
        </w:rPr>
        <w:t xml:space="preserve"> </w:t>
      </w:r>
      <w:r>
        <w:t xml:space="preserve">модернизации  </w:t>
      </w:r>
      <w:r>
        <w:rPr>
          <w:spacing w:val="31"/>
        </w:rPr>
        <w:t xml:space="preserve"> </w:t>
      </w:r>
      <w:r>
        <w:t xml:space="preserve">преподавания   </w:t>
      </w:r>
      <w:r>
        <w:rPr>
          <w:spacing w:val="32"/>
        </w:rPr>
        <w:t xml:space="preserve"> </w:t>
      </w:r>
      <w:r>
        <w:t xml:space="preserve">учебного   </w:t>
      </w:r>
      <w:r>
        <w:rPr>
          <w:spacing w:val="31"/>
        </w:rPr>
        <w:t xml:space="preserve"> </w:t>
      </w:r>
      <w:r>
        <w:t xml:space="preserve">предмета   </w:t>
      </w:r>
      <w:r>
        <w:rPr>
          <w:spacing w:val="33"/>
        </w:rPr>
        <w:t xml:space="preserve"> </w:t>
      </w:r>
      <w:r>
        <w:t xml:space="preserve">«Физическая   </w:t>
      </w:r>
      <w:r>
        <w:rPr>
          <w:spacing w:val="32"/>
        </w:rPr>
        <w:t xml:space="preserve"> </w:t>
      </w:r>
      <w:r>
        <w:t>культура»</w:t>
      </w:r>
      <w:r>
        <w:rPr>
          <w:spacing w:val="-68"/>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которые</w:t>
      </w:r>
      <w:r>
        <w:rPr>
          <w:spacing w:val="1"/>
        </w:rPr>
        <w:t xml:space="preserve"> </w:t>
      </w:r>
      <w:r>
        <w:t>нашли</w:t>
      </w:r>
      <w:r>
        <w:rPr>
          <w:spacing w:val="1"/>
        </w:rPr>
        <w:t xml:space="preserve"> </w:t>
      </w:r>
      <w:r>
        <w:t>отражение в содержании программы по физической культуре в части получения</w:t>
      </w:r>
      <w:r>
        <w:rPr>
          <w:spacing w:val="1"/>
        </w:rPr>
        <w:t xml:space="preserve"> </w:t>
      </w:r>
      <w:r>
        <w:t>знаний</w:t>
      </w:r>
      <w:r w:rsidR="00922514">
        <w:t xml:space="preserve"> </w:t>
      </w:r>
      <w:r>
        <w:t>и</w:t>
      </w:r>
      <w:r>
        <w:rPr>
          <w:spacing w:val="1"/>
        </w:rPr>
        <w:t xml:space="preserve"> </w:t>
      </w:r>
      <w:r>
        <w:t>умений</w:t>
      </w:r>
      <w:r>
        <w:rPr>
          <w:spacing w:val="1"/>
        </w:rPr>
        <w:t xml:space="preserve"> </w:t>
      </w:r>
      <w:r>
        <w:t>выполнения</w:t>
      </w:r>
      <w:r>
        <w:rPr>
          <w:spacing w:val="1"/>
        </w:rPr>
        <w:t xml:space="preserve"> </w:t>
      </w:r>
      <w:r>
        <w:t>базовых</w:t>
      </w:r>
      <w:r>
        <w:rPr>
          <w:spacing w:val="1"/>
        </w:rPr>
        <w:t xml:space="preserve"> </w:t>
      </w:r>
      <w:r>
        <w:t>упражнений</w:t>
      </w:r>
      <w:r>
        <w:rPr>
          <w:spacing w:val="1"/>
        </w:rPr>
        <w:t xml:space="preserve"> </w:t>
      </w:r>
      <w:r>
        <w:t>гимнастики</w:t>
      </w:r>
      <w:r>
        <w:rPr>
          <w:spacing w:val="1"/>
        </w:rPr>
        <w:t xml:space="preserve"> </w:t>
      </w:r>
      <w:r>
        <w:t>для</w:t>
      </w:r>
      <w:r>
        <w:rPr>
          <w:spacing w:val="1"/>
        </w:rPr>
        <w:t xml:space="preserve"> </w:t>
      </w:r>
      <w:r>
        <w:t>правильного</w:t>
      </w:r>
      <w:r>
        <w:rPr>
          <w:spacing w:val="1"/>
        </w:rPr>
        <w:t xml:space="preserve"> </w:t>
      </w:r>
      <w:r>
        <w:t>формирования опорно-двигательного аппарата, развития гибкости, координации,</w:t>
      </w:r>
      <w:r>
        <w:rPr>
          <w:spacing w:val="1"/>
        </w:rPr>
        <w:t xml:space="preserve"> </w:t>
      </w:r>
      <w:r>
        <w:t>моторики, получения эмоционального удовлетворения от выполнения</w:t>
      </w:r>
      <w:proofErr w:type="gramEnd"/>
      <w:r>
        <w:t xml:space="preserve"> физических</w:t>
      </w:r>
      <w:r>
        <w:rPr>
          <w:spacing w:val="-67"/>
        </w:rPr>
        <w:t xml:space="preserve"> </w:t>
      </w:r>
      <w:r>
        <w:t>упражнений</w:t>
      </w:r>
      <w:r>
        <w:rPr>
          <w:spacing w:val="5"/>
        </w:rPr>
        <w:t xml:space="preserve"> </w:t>
      </w:r>
      <w:r>
        <w:t>в игровой деятельности.</w:t>
      </w:r>
    </w:p>
    <w:p w:rsidR="00397EFD" w:rsidRDefault="009B4A09" w:rsidP="00432195">
      <w:pPr>
        <w:pStyle w:val="a3"/>
        <w:ind w:right="227"/>
      </w:pPr>
      <w:proofErr w:type="gramStart"/>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обеспечивает</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высокого</w:t>
      </w:r>
      <w:r>
        <w:rPr>
          <w:spacing w:val="1"/>
        </w:rPr>
        <w:t xml:space="preserve"> </w:t>
      </w:r>
      <w:r>
        <w:t>качества</w:t>
      </w:r>
      <w:r>
        <w:rPr>
          <w:spacing w:val="1"/>
        </w:rPr>
        <w:t xml:space="preserve"> </w:t>
      </w:r>
      <w:r>
        <w:t>преподавания</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 xml:space="preserve">общего      </w:t>
      </w:r>
      <w:r>
        <w:rPr>
          <w:spacing w:val="1"/>
        </w:rPr>
        <w:t xml:space="preserve"> </w:t>
      </w:r>
      <w:r>
        <w:t xml:space="preserve">образования,      </w:t>
      </w:r>
      <w:r>
        <w:rPr>
          <w:spacing w:val="1"/>
        </w:rPr>
        <w:t xml:space="preserve"> </w:t>
      </w:r>
      <w:r>
        <w:t xml:space="preserve">выполнение      </w:t>
      </w:r>
      <w:r>
        <w:rPr>
          <w:spacing w:val="1"/>
        </w:rPr>
        <w:t xml:space="preserve"> </w:t>
      </w:r>
      <w:r>
        <w:t xml:space="preserve">требований,       </w:t>
      </w:r>
      <w:r>
        <w:rPr>
          <w:spacing w:val="1"/>
        </w:rPr>
        <w:t xml:space="preserve"> </w:t>
      </w:r>
      <w:r>
        <w:t>определённых</w:t>
      </w:r>
      <w:r>
        <w:rPr>
          <w:spacing w:val="1"/>
        </w:rPr>
        <w:t xml:space="preserve"> </w:t>
      </w:r>
      <w:r>
        <w:t>статьей</w:t>
      </w:r>
      <w:r>
        <w:rPr>
          <w:spacing w:val="1"/>
        </w:rPr>
        <w:t xml:space="preserve"> </w:t>
      </w:r>
      <w:r>
        <w:t>41</w:t>
      </w:r>
      <w:r>
        <w:rPr>
          <w:spacing w:val="70"/>
        </w:rPr>
        <w:t xml:space="preserve"> </w:t>
      </w:r>
      <w:r>
        <w:t>Федерального</w:t>
      </w:r>
      <w:r>
        <w:rPr>
          <w:spacing w:val="70"/>
        </w:rPr>
        <w:t xml:space="preserve"> </w:t>
      </w:r>
      <w:r>
        <w:t>закона</w:t>
      </w:r>
      <w:r>
        <w:rPr>
          <w:spacing w:val="70"/>
        </w:rPr>
        <w:t xml:space="preserve"> </w:t>
      </w:r>
      <w:r>
        <w:t>«Об</w:t>
      </w:r>
      <w:r>
        <w:rPr>
          <w:spacing w:val="70"/>
        </w:rPr>
        <w:t xml:space="preserve"> </w:t>
      </w:r>
      <w:r>
        <w:t>образовании</w:t>
      </w:r>
      <w:r>
        <w:rPr>
          <w:spacing w:val="70"/>
        </w:rPr>
        <w:t xml:space="preserve"> </w:t>
      </w:r>
      <w:r>
        <w:t>в</w:t>
      </w:r>
      <w:r>
        <w:rPr>
          <w:spacing w:val="70"/>
        </w:rPr>
        <w:t xml:space="preserve"> </w:t>
      </w:r>
      <w:r>
        <w:t>Российской</w:t>
      </w:r>
      <w:r>
        <w:rPr>
          <w:spacing w:val="70"/>
        </w:rPr>
        <w:t xml:space="preserve"> </w:t>
      </w:r>
      <w:r>
        <w:t>Федерации»</w:t>
      </w:r>
      <w:r>
        <w:rPr>
          <w:spacing w:val="1"/>
        </w:rPr>
        <w:t xml:space="preserve"> </w:t>
      </w:r>
      <w:r>
        <w:t>от 29 декабря</w:t>
      </w:r>
      <w:r>
        <w:rPr>
          <w:spacing w:val="1"/>
        </w:rPr>
        <w:t xml:space="preserve"> </w:t>
      </w:r>
      <w:r>
        <w:t>2012 г.</w:t>
      </w:r>
      <w:r>
        <w:rPr>
          <w:spacing w:val="1"/>
        </w:rPr>
        <w:t xml:space="preserve"> </w:t>
      </w:r>
      <w:r>
        <w:t>№</w:t>
      </w:r>
      <w:r>
        <w:rPr>
          <w:spacing w:val="1"/>
        </w:rPr>
        <w:t xml:space="preserve"> </w:t>
      </w:r>
      <w:r>
        <w:t>273-ФЗ,</w:t>
      </w:r>
      <w:r>
        <w:rPr>
          <w:spacing w:val="1"/>
        </w:rPr>
        <w:t xml:space="preserve"> </w:t>
      </w:r>
      <w:r>
        <w:t>включая</w:t>
      </w:r>
      <w:r>
        <w:rPr>
          <w:spacing w:val="1"/>
        </w:rPr>
        <w:t xml:space="preserve"> </w:t>
      </w:r>
      <w:r>
        <w:t>определение оптимальной</w:t>
      </w:r>
      <w:r>
        <w:rPr>
          <w:spacing w:val="1"/>
        </w:rPr>
        <w:t xml:space="preserve"> </w:t>
      </w:r>
      <w:r>
        <w:t>учебной</w:t>
      </w:r>
      <w:r>
        <w:rPr>
          <w:spacing w:val="1"/>
        </w:rPr>
        <w:t xml:space="preserve"> </w:t>
      </w:r>
      <w:r>
        <w:t>нагрузки,</w:t>
      </w:r>
      <w:r>
        <w:rPr>
          <w:spacing w:val="1"/>
        </w:rPr>
        <w:t xml:space="preserve"> </w:t>
      </w:r>
      <w:r>
        <w:t>режима</w:t>
      </w:r>
      <w:r>
        <w:rPr>
          <w:spacing w:val="1"/>
        </w:rPr>
        <w:t xml:space="preserve"> </w:t>
      </w:r>
      <w:r>
        <w:t>учебных</w:t>
      </w:r>
      <w:r>
        <w:rPr>
          <w:spacing w:val="1"/>
        </w:rPr>
        <w:t xml:space="preserve"> </w:t>
      </w:r>
      <w:r>
        <w:t>занятий,</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профилактики</w:t>
      </w:r>
      <w:r>
        <w:rPr>
          <w:spacing w:val="1"/>
        </w:rPr>
        <w:t xml:space="preserve"> </w:t>
      </w:r>
      <w:r>
        <w:t>заболеваний</w:t>
      </w:r>
      <w:r>
        <w:rPr>
          <w:spacing w:val="1"/>
        </w:rPr>
        <w:t xml:space="preserve"> </w:t>
      </w:r>
      <w:r>
        <w:t>и</w:t>
      </w:r>
      <w:r>
        <w:rPr>
          <w:spacing w:val="1"/>
        </w:rPr>
        <w:t xml:space="preserve"> </w:t>
      </w:r>
      <w:r>
        <w:t>оздоровления</w:t>
      </w:r>
      <w:r>
        <w:rPr>
          <w:spacing w:val="1"/>
        </w:rPr>
        <w:t xml:space="preserve"> </w:t>
      </w:r>
      <w:r>
        <w:t>обучающихся,</w:t>
      </w:r>
      <w:r>
        <w:rPr>
          <w:spacing w:val="1"/>
        </w:rPr>
        <w:t xml:space="preserve"> </w:t>
      </w:r>
      <w:r>
        <w:t>способствует</w:t>
      </w:r>
      <w:r>
        <w:rPr>
          <w:spacing w:val="1"/>
        </w:rPr>
        <w:t xml:space="preserve"> </w:t>
      </w:r>
      <w:r>
        <w:t>решению</w:t>
      </w:r>
      <w:r>
        <w:rPr>
          <w:spacing w:val="1"/>
        </w:rPr>
        <w:t xml:space="preserve"> </w:t>
      </w:r>
      <w:r>
        <w:t>задач,</w:t>
      </w:r>
      <w:r>
        <w:rPr>
          <w:spacing w:val="1"/>
        </w:rPr>
        <w:t xml:space="preserve"> </w:t>
      </w:r>
      <w:r>
        <w:t>определённых</w:t>
      </w:r>
      <w:r>
        <w:rPr>
          <w:spacing w:val="16"/>
        </w:rPr>
        <w:t xml:space="preserve"> </w:t>
      </w:r>
      <w:r>
        <w:t>в</w:t>
      </w:r>
      <w:r>
        <w:rPr>
          <w:spacing w:val="17"/>
        </w:rPr>
        <w:t xml:space="preserve"> </w:t>
      </w:r>
      <w:r>
        <w:t>стратегии</w:t>
      </w:r>
      <w:r>
        <w:rPr>
          <w:spacing w:val="15"/>
        </w:rPr>
        <w:t xml:space="preserve"> </w:t>
      </w:r>
      <w:r>
        <w:t>развития</w:t>
      </w:r>
      <w:r>
        <w:rPr>
          <w:spacing w:val="18"/>
        </w:rPr>
        <w:t xml:space="preserve"> </w:t>
      </w:r>
      <w:r>
        <w:t>физической</w:t>
      </w:r>
      <w:proofErr w:type="gramEnd"/>
      <w:r>
        <w:rPr>
          <w:spacing w:val="20"/>
        </w:rPr>
        <w:t xml:space="preserve"> </w:t>
      </w:r>
      <w:r>
        <w:t>культуры</w:t>
      </w:r>
      <w:r>
        <w:rPr>
          <w:spacing w:val="16"/>
        </w:rPr>
        <w:t xml:space="preserve"> </w:t>
      </w:r>
      <w:r>
        <w:t>и</w:t>
      </w:r>
      <w:r>
        <w:rPr>
          <w:spacing w:val="16"/>
        </w:rPr>
        <w:t xml:space="preserve"> </w:t>
      </w:r>
      <w:r>
        <w:t>спорта</w:t>
      </w:r>
      <w:r>
        <w:rPr>
          <w:spacing w:val="16"/>
        </w:rPr>
        <w:t xml:space="preserve"> </w:t>
      </w:r>
      <w:proofErr w:type="gramStart"/>
      <w:r>
        <w:t>в</w:t>
      </w:r>
      <w:proofErr w:type="gramEnd"/>
      <w:r>
        <w:rPr>
          <w:spacing w:val="19"/>
        </w:rPr>
        <w:t xml:space="preserve"> </w:t>
      </w:r>
      <w:r>
        <w:t>Российской</w:t>
      </w:r>
    </w:p>
    <w:p w:rsidR="00397EFD" w:rsidRDefault="009B4A09" w:rsidP="00432195">
      <w:pPr>
        <w:pStyle w:val="a3"/>
        <w:ind w:right="223" w:firstLine="0"/>
      </w:pPr>
      <w:r>
        <w:t>Федерации</w:t>
      </w:r>
      <w:r>
        <w:rPr>
          <w:spacing w:val="1"/>
        </w:rPr>
        <w:t xml:space="preserve"> </w:t>
      </w:r>
      <w:r>
        <w:t>на</w:t>
      </w:r>
      <w:r>
        <w:rPr>
          <w:spacing w:val="1"/>
        </w:rPr>
        <w:t xml:space="preserve"> </w:t>
      </w:r>
      <w:r>
        <w:t>период</w:t>
      </w:r>
      <w:r>
        <w:rPr>
          <w:spacing w:val="1"/>
        </w:rPr>
        <w:t xml:space="preserve"> </w:t>
      </w:r>
      <w:r>
        <w:t>до</w:t>
      </w:r>
      <w:r>
        <w:rPr>
          <w:spacing w:val="1"/>
        </w:rPr>
        <w:t xml:space="preserve"> </w:t>
      </w:r>
      <w:r>
        <w:t>2030</w:t>
      </w:r>
      <w:r>
        <w:rPr>
          <w:spacing w:val="1"/>
        </w:rPr>
        <w:t xml:space="preserve"> </w:t>
      </w:r>
      <w:r>
        <w:t>г.</w:t>
      </w:r>
      <w:r>
        <w:rPr>
          <w:spacing w:val="1"/>
        </w:rPr>
        <w:t xml:space="preserve"> </w:t>
      </w:r>
      <w:r>
        <w:t>и</w:t>
      </w:r>
      <w:r>
        <w:rPr>
          <w:spacing w:val="1"/>
        </w:rPr>
        <w:t xml:space="preserve"> </w:t>
      </w:r>
      <w:r>
        <w:t>межотраслевой</w:t>
      </w:r>
      <w:r>
        <w:rPr>
          <w:spacing w:val="71"/>
        </w:rPr>
        <w:t xml:space="preserve"> </w:t>
      </w:r>
      <w:r>
        <w:t>программы</w:t>
      </w:r>
      <w:r>
        <w:rPr>
          <w:spacing w:val="71"/>
        </w:rPr>
        <w:t xml:space="preserve"> </w:t>
      </w:r>
      <w:r>
        <w:t>развития</w:t>
      </w:r>
      <w:r>
        <w:rPr>
          <w:spacing w:val="1"/>
        </w:rPr>
        <w:t xml:space="preserve"> </w:t>
      </w:r>
      <w:r>
        <w:t>школьного спорта до 2024 г.,</w:t>
      </w:r>
      <w:r>
        <w:rPr>
          <w:spacing w:val="1"/>
        </w:rPr>
        <w:t xml:space="preserve"> </w:t>
      </w:r>
      <w:proofErr w:type="gramStart"/>
      <w:r>
        <w:t>направлена</w:t>
      </w:r>
      <w:proofErr w:type="gramEnd"/>
      <w:r>
        <w:t xml:space="preserve"> на достижение национальных целей</w:t>
      </w:r>
      <w:r>
        <w:rPr>
          <w:spacing w:val="1"/>
        </w:rPr>
        <w:t xml:space="preserve"> </w:t>
      </w:r>
      <w:r>
        <w:t>развития</w:t>
      </w:r>
      <w:r>
        <w:rPr>
          <w:spacing w:val="1"/>
        </w:rPr>
        <w:t xml:space="preserve"> </w:t>
      </w:r>
      <w:r>
        <w:t>Российской</w:t>
      </w:r>
      <w:r>
        <w:rPr>
          <w:spacing w:val="1"/>
        </w:rPr>
        <w:t xml:space="preserve"> </w:t>
      </w:r>
      <w:r>
        <w:t>Федерации:</w:t>
      </w:r>
      <w:r>
        <w:rPr>
          <w:spacing w:val="1"/>
        </w:rPr>
        <w:t xml:space="preserve"> </w:t>
      </w:r>
      <w:r>
        <w:t>сохранение</w:t>
      </w:r>
      <w:r>
        <w:rPr>
          <w:spacing w:val="71"/>
        </w:rPr>
        <w:t xml:space="preserve"> </w:t>
      </w:r>
      <w:r>
        <w:t>населения,</w:t>
      </w:r>
      <w:r>
        <w:rPr>
          <w:spacing w:val="71"/>
        </w:rPr>
        <w:t xml:space="preserve"> </w:t>
      </w:r>
      <w:r>
        <w:t>здоровья</w:t>
      </w:r>
      <w:r>
        <w:rPr>
          <w:spacing w:val="71"/>
        </w:rPr>
        <w:t xml:space="preserve"> </w:t>
      </w:r>
      <w:r>
        <w:t>и</w:t>
      </w:r>
      <w:r>
        <w:rPr>
          <w:spacing w:val="1"/>
        </w:rPr>
        <w:t xml:space="preserve"> </w:t>
      </w:r>
      <w:r>
        <w:t>благополучия</w:t>
      </w:r>
      <w:r>
        <w:rPr>
          <w:spacing w:val="1"/>
        </w:rPr>
        <w:t xml:space="preserve"> </w:t>
      </w:r>
      <w:r>
        <w:t>людей,</w:t>
      </w:r>
      <w:r>
        <w:rPr>
          <w:spacing w:val="1"/>
        </w:rPr>
        <w:t xml:space="preserve"> </w:t>
      </w:r>
      <w:r>
        <w:t>создание</w:t>
      </w:r>
      <w:r>
        <w:rPr>
          <w:spacing w:val="1"/>
        </w:rPr>
        <w:t xml:space="preserve"> </w:t>
      </w:r>
      <w:r>
        <w:t>возможностей</w:t>
      </w:r>
      <w:r>
        <w:rPr>
          <w:spacing w:val="1"/>
        </w:rPr>
        <w:t xml:space="preserve"> </w:t>
      </w:r>
      <w:r>
        <w:t>для</w:t>
      </w:r>
      <w:r>
        <w:rPr>
          <w:spacing w:val="1"/>
        </w:rPr>
        <w:t xml:space="preserve"> </w:t>
      </w:r>
      <w:r>
        <w:t>самореализации</w:t>
      </w:r>
      <w:r>
        <w:rPr>
          <w:spacing w:val="1"/>
        </w:rPr>
        <w:t xml:space="preserve"> </w:t>
      </w:r>
      <w:r>
        <w:t>и</w:t>
      </w:r>
      <w:r>
        <w:rPr>
          <w:spacing w:val="1"/>
        </w:rPr>
        <w:t xml:space="preserve"> </w:t>
      </w:r>
      <w:r>
        <w:t>развития</w:t>
      </w:r>
      <w:r>
        <w:rPr>
          <w:spacing w:val="1"/>
        </w:rPr>
        <w:t xml:space="preserve"> </w:t>
      </w:r>
      <w:r>
        <w:lastRenderedPageBreak/>
        <w:t>талантов.</w:t>
      </w:r>
    </w:p>
    <w:p w:rsidR="00397EFD" w:rsidRDefault="009B4A09" w:rsidP="00432195">
      <w:pPr>
        <w:pStyle w:val="a3"/>
        <w:ind w:right="240"/>
      </w:pPr>
      <w:r>
        <w:t xml:space="preserve">Программа  </w:t>
      </w:r>
      <w:r>
        <w:rPr>
          <w:spacing w:val="40"/>
        </w:rPr>
        <w:t xml:space="preserve"> </w:t>
      </w:r>
      <w:r>
        <w:t xml:space="preserve">по   </w:t>
      </w:r>
      <w:r>
        <w:rPr>
          <w:spacing w:val="37"/>
        </w:rPr>
        <w:t xml:space="preserve"> </w:t>
      </w:r>
      <w:r>
        <w:t xml:space="preserve">физической   </w:t>
      </w:r>
      <w:r>
        <w:rPr>
          <w:spacing w:val="38"/>
        </w:rPr>
        <w:t xml:space="preserve"> </w:t>
      </w:r>
      <w:r>
        <w:t xml:space="preserve">культуре   </w:t>
      </w:r>
      <w:r>
        <w:rPr>
          <w:spacing w:val="39"/>
        </w:rPr>
        <w:t xml:space="preserve"> </w:t>
      </w:r>
      <w:r>
        <w:t xml:space="preserve">разработана   </w:t>
      </w:r>
      <w:r>
        <w:rPr>
          <w:spacing w:val="38"/>
        </w:rPr>
        <w:t xml:space="preserve"> </w:t>
      </w:r>
      <w:r>
        <w:t xml:space="preserve">в   </w:t>
      </w:r>
      <w:r>
        <w:rPr>
          <w:spacing w:val="36"/>
        </w:rPr>
        <w:t xml:space="preserve"> </w:t>
      </w:r>
      <w:r>
        <w:t>соответствии</w:t>
      </w:r>
      <w:r>
        <w:rPr>
          <w:spacing w:val="-68"/>
        </w:rPr>
        <w:t xml:space="preserve"> </w:t>
      </w:r>
      <w:r>
        <w:t>с</w:t>
      </w:r>
      <w:r>
        <w:rPr>
          <w:spacing w:val="1"/>
        </w:rPr>
        <w:t xml:space="preserve"> </w:t>
      </w:r>
      <w:r>
        <w:t>требованиями</w:t>
      </w:r>
      <w:r>
        <w:rPr>
          <w:spacing w:val="4"/>
        </w:rPr>
        <w:t xml:space="preserve"> </w:t>
      </w:r>
      <w:r>
        <w:t>ФГОС</w:t>
      </w:r>
      <w:r>
        <w:rPr>
          <w:spacing w:val="3"/>
        </w:rPr>
        <w:t xml:space="preserve"> </w:t>
      </w:r>
      <w:r>
        <w:t>НОО.</w:t>
      </w:r>
    </w:p>
    <w:p w:rsidR="00397EFD" w:rsidRDefault="009B4A09" w:rsidP="00432195">
      <w:pPr>
        <w:pStyle w:val="a3"/>
        <w:ind w:right="231"/>
      </w:pPr>
      <w:r>
        <w:t>В</w:t>
      </w:r>
      <w:r>
        <w:rPr>
          <w:spacing w:val="1"/>
        </w:rPr>
        <w:t xml:space="preserve"> </w:t>
      </w:r>
      <w:r>
        <w:t>основе</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лежат</w:t>
      </w:r>
      <w:r>
        <w:rPr>
          <w:spacing w:val="1"/>
        </w:rPr>
        <w:t xml:space="preserve"> </w:t>
      </w:r>
      <w:r>
        <w:t>представления</w:t>
      </w:r>
      <w:r>
        <w:rPr>
          <w:spacing w:val="1"/>
        </w:rPr>
        <w:t xml:space="preserve"> </w:t>
      </w:r>
      <w:r>
        <w:t>об</w:t>
      </w:r>
      <w:r>
        <w:rPr>
          <w:spacing w:val="1"/>
        </w:rPr>
        <w:t xml:space="preserve"> </w:t>
      </w:r>
      <w:r>
        <w:t>уникальности личности каждого обучающегося, индивидуальных возможностях</w:t>
      </w:r>
      <w:r>
        <w:rPr>
          <w:spacing w:val="1"/>
        </w:rPr>
        <w:t xml:space="preserve"> </w:t>
      </w:r>
      <w:r>
        <w:t>каждого обучающегося и ученического сообщества в целом, профессиональных</w:t>
      </w:r>
      <w:r>
        <w:rPr>
          <w:spacing w:val="1"/>
        </w:rPr>
        <w:t xml:space="preserve"> </w:t>
      </w:r>
      <w:r>
        <w:t>качествах учителей и управленческих команд системы образования, создающих</w:t>
      </w:r>
      <w:r>
        <w:rPr>
          <w:spacing w:val="1"/>
        </w:rPr>
        <w:t xml:space="preserve"> </w:t>
      </w:r>
      <w:r>
        <w:t>условия для максимально полного обеспечения образовательных возможностей</w:t>
      </w:r>
      <w:r>
        <w:rPr>
          <w:spacing w:val="1"/>
        </w:rPr>
        <w:t xml:space="preserve"> </w:t>
      </w:r>
      <w:r>
        <w:t>обучающихся</w:t>
      </w:r>
      <w:r>
        <w:rPr>
          <w:spacing w:val="1"/>
        </w:rPr>
        <w:t xml:space="preserve"> </w:t>
      </w:r>
      <w:r>
        <w:t>в</w:t>
      </w:r>
      <w:r>
        <w:rPr>
          <w:spacing w:val="1"/>
        </w:rPr>
        <w:t xml:space="preserve"> </w:t>
      </w:r>
      <w:r>
        <w:t>рамках</w:t>
      </w:r>
      <w:r>
        <w:rPr>
          <w:spacing w:val="1"/>
        </w:rPr>
        <w:t xml:space="preserve"> </w:t>
      </w:r>
      <w:r>
        <w:t>единого</w:t>
      </w:r>
      <w:r>
        <w:rPr>
          <w:spacing w:val="1"/>
        </w:rPr>
        <w:t xml:space="preserve"> </w:t>
      </w:r>
      <w:r>
        <w:t>образовательного</w:t>
      </w:r>
      <w:r>
        <w:rPr>
          <w:spacing w:val="1"/>
        </w:rPr>
        <w:t xml:space="preserve"> </w:t>
      </w:r>
      <w:r>
        <w:t>пространства</w:t>
      </w:r>
      <w:r>
        <w:rPr>
          <w:spacing w:val="1"/>
        </w:rPr>
        <w:t xml:space="preserve"> </w:t>
      </w:r>
      <w:r>
        <w:t>Российской</w:t>
      </w:r>
      <w:r>
        <w:rPr>
          <w:spacing w:val="1"/>
        </w:rPr>
        <w:t xml:space="preserve"> </w:t>
      </w:r>
      <w:r>
        <w:t>Федерации.</w:t>
      </w:r>
    </w:p>
    <w:p w:rsidR="00397EFD" w:rsidRDefault="009B4A09" w:rsidP="00432195">
      <w:pPr>
        <w:pStyle w:val="a3"/>
        <w:ind w:right="223"/>
      </w:pPr>
      <w:r>
        <w:t>Ценностные</w:t>
      </w:r>
      <w:r>
        <w:rPr>
          <w:spacing w:val="1"/>
        </w:rPr>
        <w:t xml:space="preserve"> </w:t>
      </w:r>
      <w:r>
        <w:t>ориентиры</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67"/>
        </w:rPr>
        <w:t xml:space="preserve"> </w:t>
      </w:r>
      <w:r>
        <w:t>направлены</w:t>
      </w:r>
      <w:r>
        <w:rPr>
          <w:spacing w:val="1"/>
        </w:rPr>
        <w:t xml:space="preserve"> </w:t>
      </w:r>
      <w:r>
        <w:t>на</w:t>
      </w:r>
      <w:r>
        <w:rPr>
          <w:spacing w:val="1"/>
        </w:rPr>
        <w:t xml:space="preserve"> </w:t>
      </w:r>
      <w:r>
        <w:t>воспитание</w:t>
      </w:r>
      <w:r>
        <w:rPr>
          <w:spacing w:val="1"/>
        </w:rPr>
        <w:t xml:space="preserve"> </w:t>
      </w:r>
      <w:r>
        <w:t>творческих,</w:t>
      </w:r>
      <w:r>
        <w:rPr>
          <w:spacing w:val="1"/>
        </w:rPr>
        <w:t xml:space="preserve"> </w:t>
      </w:r>
      <w:r>
        <w:t>компетентных</w:t>
      </w:r>
      <w:r>
        <w:rPr>
          <w:spacing w:val="1"/>
        </w:rPr>
        <w:t xml:space="preserve"> </w:t>
      </w:r>
      <w:r>
        <w:t>и</w:t>
      </w:r>
      <w:r>
        <w:rPr>
          <w:spacing w:val="1"/>
        </w:rPr>
        <w:t xml:space="preserve"> </w:t>
      </w:r>
      <w:r>
        <w:t>успешных</w:t>
      </w:r>
      <w:r>
        <w:rPr>
          <w:spacing w:val="1"/>
        </w:rPr>
        <w:t xml:space="preserve"> </w:t>
      </w:r>
      <w:r>
        <w:t>граждан</w:t>
      </w:r>
      <w:r>
        <w:rPr>
          <w:spacing w:val="1"/>
        </w:rPr>
        <w:t xml:space="preserve"> </w:t>
      </w:r>
      <w:r>
        <w:t>России,</w:t>
      </w:r>
      <w:r>
        <w:rPr>
          <w:spacing w:val="109"/>
        </w:rPr>
        <w:t xml:space="preserve"> </w:t>
      </w:r>
      <w:r>
        <w:t xml:space="preserve">способных  </w:t>
      </w:r>
      <w:r>
        <w:rPr>
          <w:spacing w:val="31"/>
        </w:rPr>
        <w:t xml:space="preserve"> </w:t>
      </w:r>
      <w:r>
        <w:t xml:space="preserve">к  </w:t>
      </w:r>
      <w:r>
        <w:rPr>
          <w:spacing w:val="35"/>
        </w:rPr>
        <w:t xml:space="preserve"> </w:t>
      </w:r>
      <w:r>
        <w:t xml:space="preserve">активной  </w:t>
      </w:r>
      <w:r>
        <w:rPr>
          <w:spacing w:val="35"/>
        </w:rPr>
        <w:t xml:space="preserve"> </w:t>
      </w:r>
      <w:r>
        <w:t xml:space="preserve">самореализации  </w:t>
      </w:r>
      <w:r>
        <w:rPr>
          <w:spacing w:val="35"/>
        </w:rPr>
        <w:t xml:space="preserve"> </w:t>
      </w:r>
      <w:r>
        <w:t xml:space="preserve">в  </w:t>
      </w:r>
      <w:r>
        <w:rPr>
          <w:spacing w:val="34"/>
        </w:rPr>
        <w:t xml:space="preserve"> </w:t>
      </w:r>
      <w:r>
        <w:t xml:space="preserve">личной,  </w:t>
      </w:r>
      <w:r>
        <w:rPr>
          <w:spacing w:val="38"/>
        </w:rPr>
        <w:t xml:space="preserve"> </w:t>
      </w:r>
      <w:r>
        <w:t>общественной</w:t>
      </w:r>
      <w:r>
        <w:rPr>
          <w:spacing w:val="-68"/>
        </w:rPr>
        <w:t xml:space="preserve"> </w:t>
      </w:r>
      <w:r>
        <w:t>и</w:t>
      </w:r>
      <w:r>
        <w:rPr>
          <w:spacing w:val="1"/>
        </w:rPr>
        <w:t xml:space="preserve"> </w:t>
      </w:r>
      <w:r>
        <w:t>профессиональной</w:t>
      </w:r>
      <w:r>
        <w:rPr>
          <w:spacing w:val="1"/>
        </w:rPr>
        <w:t xml:space="preserve"> </w:t>
      </w:r>
      <w:r>
        <w:t>деятельности.</w:t>
      </w:r>
      <w:r>
        <w:rPr>
          <w:spacing w:val="1"/>
        </w:rPr>
        <w:t xml:space="preserve"> </w:t>
      </w:r>
      <w:r>
        <w:t>Обучение</w:t>
      </w:r>
      <w:r>
        <w:rPr>
          <w:spacing w:val="1"/>
        </w:rPr>
        <w:t xml:space="preserve"> </w:t>
      </w:r>
      <w:r>
        <w:t>по</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позволяет формировать</w:t>
      </w:r>
      <w:r>
        <w:rPr>
          <w:spacing w:val="1"/>
        </w:rPr>
        <w:t xml:space="preserve"> </w:t>
      </w:r>
      <w:r>
        <w:t xml:space="preserve">у </w:t>
      </w:r>
      <w:proofErr w:type="gramStart"/>
      <w:r>
        <w:t>обучающихся</w:t>
      </w:r>
      <w:proofErr w:type="gramEnd"/>
      <w:r>
        <w:rPr>
          <w:spacing w:val="1"/>
        </w:rPr>
        <w:t xml:space="preserve"> </w:t>
      </w:r>
      <w:r>
        <w:t>установку на</w:t>
      </w:r>
      <w:r>
        <w:rPr>
          <w:spacing w:val="1"/>
        </w:rPr>
        <w:t xml:space="preserve"> </w:t>
      </w:r>
      <w:r>
        <w:t>формирование,</w:t>
      </w:r>
      <w:r>
        <w:rPr>
          <w:spacing w:val="1"/>
        </w:rPr>
        <w:t xml:space="preserve"> </w:t>
      </w:r>
      <w:r>
        <w:t>сохранение</w:t>
      </w:r>
    </w:p>
    <w:p w:rsidR="00397EFD" w:rsidRDefault="009B4A09" w:rsidP="00432195">
      <w:pPr>
        <w:pStyle w:val="a3"/>
        <w:ind w:right="231" w:firstLine="0"/>
      </w:pPr>
      <w:r>
        <w:t>и укрепление здоровья, освоить умения, навыки ведения здорового и безопасного</w:t>
      </w:r>
      <w:r>
        <w:rPr>
          <w:spacing w:val="1"/>
        </w:rPr>
        <w:t xml:space="preserve"> </w:t>
      </w:r>
      <w:r>
        <w:t>образа</w:t>
      </w:r>
      <w:r>
        <w:rPr>
          <w:spacing w:val="2"/>
        </w:rPr>
        <w:t xml:space="preserve"> </w:t>
      </w:r>
      <w:r>
        <w:t>жизни,</w:t>
      </w:r>
      <w:r>
        <w:rPr>
          <w:spacing w:val="3"/>
        </w:rPr>
        <w:t xml:space="preserve"> </w:t>
      </w:r>
      <w:r>
        <w:t>выполнить</w:t>
      </w:r>
      <w:r>
        <w:rPr>
          <w:spacing w:val="-1"/>
        </w:rPr>
        <w:t xml:space="preserve"> </w:t>
      </w:r>
      <w:r>
        <w:t>нормы ГТО.</w:t>
      </w:r>
    </w:p>
    <w:p w:rsidR="00397EFD" w:rsidRDefault="009B4A09" w:rsidP="00432195">
      <w:pPr>
        <w:pStyle w:val="a3"/>
        <w:ind w:right="229"/>
      </w:pPr>
      <w:proofErr w:type="gramStart"/>
      <w:r>
        <w:t xml:space="preserve">Содержание    </w:t>
      </w:r>
      <w:r>
        <w:rPr>
          <w:spacing w:val="1"/>
        </w:rPr>
        <w:t xml:space="preserve"> </w:t>
      </w:r>
      <w:r>
        <w:t>программы      по      физической      культуре      направлено</w:t>
      </w:r>
      <w:r>
        <w:rPr>
          <w:spacing w:val="1"/>
        </w:rPr>
        <w:t xml:space="preserve"> </w:t>
      </w:r>
      <w:r>
        <w:t>на</w:t>
      </w:r>
      <w:r>
        <w:rPr>
          <w:spacing w:val="70"/>
        </w:rPr>
        <w:t xml:space="preserve"> </w:t>
      </w:r>
      <w:r>
        <w:t>эффективное</w:t>
      </w:r>
      <w:r>
        <w:rPr>
          <w:spacing w:val="70"/>
        </w:rPr>
        <w:t xml:space="preserve"> </w:t>
      </w:r>
      <w:r>
        <w:t>развитие</w:t>
      </w:r>
      <w:r>
        <w:rPr>
          <w:spacing w:val="70"/>
        </w:rPr>
        <w:t xml:space="preserve"> </w:t>
      </w:r>
      <w:r>
        <w:t>физических</w:t>
      </w:r>
      <w:r>
        <w:rPr>
          <w:spacing w:val="70"/>
        </w:rPr>
        <w:t xml:space="preserve"> </w:t>
      </w:r>
      <w:r>
        <w:t>качеств</w:t>
      </w:r>
      <w:r>
        <w:rPr>
          <w:spacing w:val="70"/>
        </w:rPr>
        <w:t xml:space="preserve"> </w:t>
      </w:r>
      <w:r>
        <w:t>и</w:t>
      </w:r>
      <w:r>
        <w:rPr>
          <w:spacing w:val="70"/>
        </w:rPr>
        <w:t xml:space="preserve"> </w:t>
      </w:r>
      <w:r>
        <w:t>способностей</w:t>
      </w:r>
      <w:r>
        <w:rPr>
          <w:spacing w:val="70"/>
        </w:rPr>
        <w:t xml:space="preserve"> </w:t>
      </w:r>
      <w:r>
        <w:t>обучающихся,</w:t>
      </w:r>
      <w:r>
        <w:rPr>
          <w:spacing w:val="1"/>
        </w:rPr>
        <w:t xml:space="preserve"> </w:t>
      </w:r>
      <w:r>
        <w:t>на воспитание личностных качеств, включающих в себя готовность и способность</w:t>
      </w:r>
      <w:r>
        <w:rPr>
          <w:spacing w:val="-67"/>
        </w:rPr>
        <w:t xml:space="preserve"> </w:t>
      </w:r>
      <w:r>
        <w:t>к</w:t>
      </w:r>
      <w:r>
        <w:rPr>
          <w:spacing w:val="1"/>
        </w:rPr>
        <w:t xml:space="preserve"> </w:t>
      </w:r>
      <w:r>
        <w:t>саморазвитию,</w:t>
      </w:r>
      <w:r>
        <w:rPr>
          <w:spacing w:val="1"/>
        </w:rPr>
        <w:t xml:space="preserve"> </w:t>
      </w:r>
      <w:r>
        <w:t>самооценке,</w:t>
      </w:r>
      <w:r>
        <w:rPr>
          <w:spacing w:val="1"/>
        </w:rPr>
        <w:t xml:space="preserve"> </w:t>
      </w:r>
      <w:r>
        <w:t>рефлексии,</w:t>
      </w:r>
      <w:r>
        <w:rPr>
          <w:spacing w:val="1"/>
        </w:rPr>
        <w:t xml:space="preserve"> </w:t>
      </w:r>
      <w:r>
        <w:t>анализу,</w:t>
      </w:r>
      <w:r>
        <w:rPr>
          <w:spacing w:val="1"/>
        </w:rPr>
        <w:t xml:space="preserve"> </w:t>
      </w:r>
      <w:r>
        <w:t>формирует</w:t>
      </w:r>
      <w:r>
        <w:rPr>
          <w:spacing w:val="1"/>
        </w:rPr>
        <w:t xml:space="preserve"> </w:t>
      </w:r>
      <w:r>
        <w:t>творческое</w:t>
      </w:r>
      <w:r>
        <w:rPr>
          <w:spacing w:val="1"/>
        </w:rPr>
        <w:t xml:space="preserve"> </w:t>
      </w:r>
      <w:r>
        <w:t>нестандартное</w:t>
      </w:r>
      <w:r>
        <w:rPr>
          <w:spacing w:val="1"/>
        </w:rPr>
        <w:t xml:space="preserve"> </w:t>
      </w:r>
      <w:r>
        <w:t>мышление,</w:t>
      </w:r>
      <w:r>
        <w:rPr>
          <w:spacing w:val="1"/>
        </w:rPr>
        <w:t xml:space="preserve"> </w:t>
      </w:r>
      <w:r>
        <w:t>инициативность,</w:t>
      </w:r>
      <w:r>
        <w:rPr>
          <w:spacing w:val="1"/>
        </w:rPr>
        <w:t xml:space="preserve"> </w:t>
      </w:r>
      <w:r>
        <w:t>целеустремлённость,</w:t>
      </w:r>
      <w:r>
        <w:rPr>
          <w:spacing w:val="1"/>
        </w:rPr>
        <w:t xml:space="preserve"> </w:t>
      </w:r>
      <w:r>
        <w:t>воспитывает</w:t>
      </w:r>
      <w:r>
        <w:rPr>
          <w:spacing w:val="1"/>
        </w:rPr>
        <w:t xml:space="preserve"> </w:t>
      </w:r>
      <w:r>
        <w:t>этические</w:t>
      </w:r>
      <w:r>
        <w:rPr>
          <w:spacing w:val="1"/>
        </w:rPr>
        <w:t xml:space="preserve"> </w:t>
      </w:r>
      <w:r>
        <w:t>чувства</w:t>
      </w:r>
      <w:r>
        <w:rPr>
          <w:spacing w:val="1"/>
        </w:rPr>
        <w:t xml:space="preserve"> </w:t>
      </w:r>
      <w:r>
        <w:t>доброжелательности</w:t>
      </w:r>
      <w:r>
        <w:rPr>
          <w:spacing w:val="1"/>
        </w:rPr>
        <w:t xml:space="preserve"> </w:t>
      </w:r>
      <w:r>
        <w:t>и</w:t>
      </w:r>
      <w:r>
        <w:rPr>
          <w:spacing w:val="1"/>
        </w:rPr>
        <w:t xml:space="preserve"> </w:t>
      </w:r>
      <w:r>
        <w:t>эмоционально-нравственной</w:t>
      </w:r>
      <w:r>
        <w:rPr>
          <w:spacing w:val="-67"/>
        </w:rPr>
        <w:t xml:space="preserve"> </w:t>
      </w:r>
      <w:r>
        <w:t>отзывчивости,</w:t>
      </w:r>
      <w:r>
        <w:rPr>
          <w:spacing w:val="1"/>
        </w:rPr>
        <w:t xml:space="preserve"> </w:t>
      </w:r>
      <w:r>
        <w:t>понимания</w:t>
      </w:r>
      <w:r>
        <w:rPr>
          <w:spacing w:val="1"/>
        </w:rPr>
        <w:t xml:space="preserve"> </w:t>
      </w:r>
      <w:r>
        <w:t>и</w:t>
      </w:r>
      <w:r>
        <w:rPr>
          <w:spacing w:val="1"/>
        </w:rPr>
        <w:t xml:space="preserve"> </w:t>
      </w:r>
      <w:r>
        <w:t>сопереживания</w:t>
      </w:r>
      <w:r>
        <w:rPr>
          <w:spacing w:val="1"/>
        </w:rPr>
        <w:t xml:space="preserve"> </w:t>
      </w:r>
      <w:r>
        <w:t>чувствам</w:t>
      </w:r>
      <w:r>
        <w:rPr>
          <w:spacing w:val="1"/>
        </w:rPr>
        <w:t xml:space="preserve"> </w:t>
      </w:r>
      <w:r>
        <w:t>других</w:t>
      </w:r>
      <w:r>
        <w:rPr>
          <w:spacing w:val="1"/>
        </w:rPr>
        <w:t xml:space="preserve"> </w:t>
      </w:r>
      <w:r>
        <w:t>людей,</w:t>
      </w:r>
      <w:r>
        <w:rPr>
          <w:spacing w:val="1"/>
        </w:rPr>
        <w:t xml:space="preserve"> </w:t>
      </w:r>
      <w:r>
        <w:t>учит</w:t>
      </w:r>
      <w:r>
        <w:rPr>
          <w:spacing w:val="1"/>
        </w:rPr>
        <w:t xml:space="preserve"> </w:t>
      </w:r>
      <w:r>
        <w:t>взаимодействовать</w:t>
      </w:r>
      <w:r>
        <w:rPr>
          <w:spacing w:val="5"/>
        </w:rPr>
        <w:t xml:space="preserve"> </w:t>
      </w:r>
      <w:r>
        <w:t>с</w:t>
      </w:r>
      <w:r>
        <w:rPr>
          <w:spacing w:val="7"/>
        </w:rPr>
        <w:t xml:space="preserve"> </w:t>
      </w:r>
      <w:r>
        <w:t>окружающими</w:t>
      </w:r>
      <w:r>
        <w:rPr>
          <w:spacing w:val="7"/>
        </w:rPr>
        <w:t xml:space="preserve"> </w:t>
      </w:r>
      <w:r>
        <w:t>людьми</w:t>
      </w:r>
      <w:r>
        <w:rPr>
          <w:spacing w:val="7"/>
        </w:rPr>
        <w:t xml:space="preserve"> </w:t>
      </w:r>
      <w:r>
        <w:t>и</w:t>
      </w:r>
      <w:r>
        <w:rPr>
          <w:spacing w:val="7"/>
        </w:rPr>
        <w:t xml:space="preserve"> </w:t>
      </w:r>
      <w:r>
        <w:t>работать</w:t>
      </w:r>
      <w:r>
        <w:rPr>
          <w:spacing w:val="5"/>
        </w:rPr>
        <w:t xml:space="preserve"> </w:t>
      </w:r>
      <w:r>
        <w:t>в</w:t>
      </w:r>
      <w:r>
        <w:rPr>
          <w:spacing w:val="5"/>
        </w:rPr>
        <w:t xml:space="preserve"> </w:t>
      </w:r>
      <w:r>
        <w:t>команде,</w:t>
      </w:r>
      <w:r>
        <w:rPr>
          <w:spacing w:val="8"/>
        </w:rPr>
        <w:t xml:space="preserve"> </w:t>
      </w:r>
      <w:r>
        <w:t>проявлять</w:t>
      </w:r>
      <w:proofErr w:type="gramEnd"/>
    </w:p>
    <w:p w:rsidR="00397EFD" w:rsidRDefault="009B4A09" w:rsidP="00432195">
      <w:pPr>
        <w:pStyle w:val="a3"/>
        <w:ind w:firstLine="0"/>
      </w:pPr>
      <w:r>
        <w:t>лидерские</w:t>
      </w:r>
      <w:r>
        <w:rPr>
          <w:spacing w:val="-7"/>
        </w:rPr>
        <w:t xml:space="preserve"> </w:t>
      </w:r>
      <w:r>
        <w:t>качества.</w:t>
      </w:r>
    </w:p>
    <w:p w:rsidR="00397EFD" w:rsidRDefault="009B4A09" w:rsidP="00432195">
      <w:pPr>
        <w:pStyle w:val="a3"/>
        <w:ind w:right="229"/>
      </w:pPr>
      <w:r>
        <w:t xml:space="preserve">Содержание     </w:t>
      </w:r>
      <w:r>
        <w:rPr>
          <w:spacing w:val="1"/>
        </w:rPr>
        <w:t xml:space="preserve"> </w:t>
      </w:r>
      <w:r>
        <w:t xml:space="preserve">программы     </w:t>
      </w:r>
      <w:r>
        <w:rPr>
          <w:spacing w:val="1"/>
        </w:rPr>
        <w:t xml:space="preserve"> </w:t>
      </w:r>
      <w:r>
        <w:t>по       физической       культуре       строится</w:t>
      </w:r>
      <w:r>
        <w:rPr>
          <w:spacing w:val="1"/>
        </w:rPr>
        <w:t xml:space="preserve"> </w:t>
      </w:r>
      <w:r>
        <w:t>на принципах личностно-ориентированной, личностно-развивающей педагогики,</w:t>
      </w:r>
      <w:r>
        <w:rPr>
          <w:spacing w:val="1"/>
        </w:rPr>
        <w:t xml:space="preserve"> </w:t>
      </w:r>
      <w:r>
        <w:t>которая</w:t>
      </w:r>
      <w:r>
        <w:rPr>
          <w:spacing w:val="1"/>
        </w:rPr>
        <w:t xml:space="preserve"> </w:t>
      </w:r>
      <w:r>
        <w:t>определяет</w:t>
      </w:r>
      <w:r>
        <w:rPr>
          <w:spacing w:val="1"/>
        </w:rPr>
        <w:t xml:space="preserve"> </w:t>
      </w:r>
      <w:r>
        <w:t>повышение</w:t>
      </w:r>
      <w:r>
        <w:rPr>
          <w:spacing w:val="1"/>
        </w:rPr>
        <w:t xml:space="preserve"> </w:t>
      </w:r>
      <w:r>
        <w:t>внимания</w:t>
      </w:r>
      <w:r>
        <w:rPr>
          <w:spacing w:val="1"/>
        </w:rPr>
        <w:t xml:space="preserve"> </w:t>
      </w:r>
      <w:r>
        <w:t>к</w:t>
      </w:r>
      <w:r>
        <w:rPr>
          <w:spacing w:val="1"/>
        </w:rPr>
        <w:t xml:space="preserve"> </w:t>
      </w:r>
      <w:r>
        <w:t>культуре</w:t>
      </w:r>
      <w:r>
        <w:rPr>
          <w:spacing w:val="1"/>
        </w:rPr>
        <w:t xml:space="preserve"> </w:t>
      </w:r>
      <w:r>
        <w:t>физического</w:t>
      </w:r>
      <w:r>
        <w:rPr>
          <w:spacing w:val="1"/>
        </w:rPr>
        <w:t xml:space="preserve"> </w:t>
      </w:r>
      <w:r>
        <w:t>развития,</w:t>
      </w:r>
      <w:r>
        <w:rPr>
          <w:spacing w:val="1"/>
        </w:rPr>
        <w:t xml:space="preserve"> </w:t>
      </w:r>
      <w:r>
        <w:t>ориентации физкультурно-спортивной деятельности на решение задач развития</w:t>
      </w:r>
      <w:r>
        <w:rPr>
          <w:spacing w:val="1"/>
        </w:rPr>
        <w:t xml:space="preserve"> </w:t>
      </w:r>
      <w:r>
        <w:t>культуры движения,</w:t>
      </w:r>
      <w:r>
        <w:rPr>
          <w:spacing w:val="4"/>
        </w:rPr>
        <w:t xml:space="preserve"> </w:t>
      </w:r>
      <w:r>
        <w:t>физическое</w:t>
      </w:r>
      <w:r>
        <w:rPr>
          <w:spacing w:val="1"/>
        </w:rPr>
        <w:t xml:space="preserve"> </w:t>
      </w:r>
      <w:r>
        <w:t>воспитание.</w:t>
      </w:r>
    </w:p>
    <w:p w:rsidR="00397EFD" w:rsidRDefault="009B4A09" w:rsidP="00432195">
      <w:pPr>
        <w:pStyle w:val="a3"/>
        <w:tabs>
          <w:tab w:val="left" w:pos="2142"/>
          <w:tab w:val="left" w:pos="3519"/>
          <w:tab w:val="left" w:pos="4580"/>
          <w:tab w:val="left" w:pos="6173"/>
          <w:tab w:val="left" w:pos="8332"/>
        </w:tabs>
        <w:ind w:right="226"/>
      </w:pPr>
      <w:proofErr w:type="gramStart"/>
      <w:r>
        <w:t>Важное значение</w:t>
      </w:r>
      <w:proofErr w:type="gramEnd"/>
      <w:r>
        <w:t xml:space="preserve"> в освоении программы по физической культуре уделено</w:t>
      </w:r>
      <w:r>
        <w:rPr>
          <w:spacing w:val="1"/>
        </w:rPr>
        <w:t xml:space="preserve"> </w:t>
      </w:r>
      <w:r>
        <w:t>играм</w:t>
      </w:r>
      <w:r>
        <w:rPr>
          <w:spacing w:val="1"/>
        </w:rPr>
        <w:t xml:space="preserve"> </w:t>
      </w:r>
      <w:r>
        <w:t>и</w:t>
      </w:r>
      <w:r>
        <w:rPr>
          <w:spacing w:val="1"/>
        </w:rPr>
        <w:t xml:space="preserve"> </w:t>
      </w:r>
      <w:r>
        <w:t>игровым</w:t>
      </w:r>
      <w:r>
        <w:rPr>
          <w:spacing w:val="1"/>
        </w:rPr>
        <w:t xml:space="preserve"> </w:t>
      </w:r>
      <w:r>
        <w:t>заданиям</w:t>
      </w:r>
      <w:r>
        <w:rPr>
          <w:spacing w:val="1"/>
        </w:rPr>
        <w:t xml:space="preserve"> </w:t>
      </w:r>
      <w:r>
        <w:t>как</w:t>
      </w:r>
      <w:r>
        <w:rPr>
          <w:spacing w:val="1"/>
        </w:rPr>
        <w:t xml:space="preserve"> </w:t>
      </w:r>
      <w:r>
        <w:t>простейшей</w:t>
      </w:r>
      <w:r>
        <w:rPr>
          <w:spacing w:val="1"/>
        </w:rPr>
        <w:t xml:space="preserve"> </w:t>
      </w:r>
      <w:r>
        <w:t>форме</w:t>
      </w:r>
      <w:r>
        <w:rPr>
          <w:spacing w:val="1"/>
        </w:rPr>
        <w:t xml:space="preserve"> </w:t>
      </w:r>
      <w:r>
        <w:t>физкультурно-спортивной</w:t>
      </w:r>
      <w:r>
        <w:rPr>
          <w:spacing w:val="1"/>
        </w:rPr>
        <w:t xml:space="preserve"> </w:t>
      </w:r>
      <w:r>
        <w:t>деятельности. В программе по физической культуре используются сюжетные и</w:t>
      </w:r>
      <w:r>
        <w:rPr>
          <w:spacing w:val="1"/>
        </w:rPr>
        <w:t xml:space="preserve"> </w:t>
      </w:r>
      <w:r>
        <w:t>импровизационно-творческие</w:t>
      </w:r>
      <w:r>
        <w:rPr>
          <w:spacing w:val="1"/>
        </w:rPr>
        <w:t xml:space="preserve"> </w:t>
      </w:r>
      <w:r>
        <w:t>подвижные</w:t>
      </w:r>
      <w:r>
        <w:rPr>
          <w:spacing w:val="1"/>
        </w:rPr>
        <w:t xml:space="preserve"> </w:t>
      </w:r>
      <w:r>
        <w:t>игры,</w:t>
      </w:r>
      <w:r>
        <w:rPr>
          <w:spacing w:val="1"/>
        </w:rPr>
        <w:t xml:space="preserve"> </w:t>
      </w:r>
      <w:r>
        <w:t>рефлексивно-метафорические</w:t>
      </w:r>
      <w:r>
        <w:rPr>
          <w:spacing w:val="1"/>
        </w:rPr>
        <w:t xml:space="preserve"> </w:t>
      </w:r>
      <w:r>
        <w:t>игры,</w:t>
      </w:r>
      <w:r>
        <w:tab/>
        <w:t>игры</w:t>
      </w:r>
      <w:r>
        <w:tab/>
        <w:t>на</w:t>
      </w:r>
      <w:r>
        <w:tab/>
        <w:t>основе</w:t>
      </w:r>
      <w:r>
        <w:tab/>
        <w:t>интеграции</w:t>
      </w:r>
      <w:r>
        <w:tab/>
        <w:t>интеллектуального</w:t>
      </w:r>
      <w:r>
        <w:rPr>
          <w:spacing w:val="-68"/>
        </w:rPr>
        <w:t xml:space="preserve"> </w:t>
      </w:r>
      <w:r>
        <w:t>и двигательного компонентов. Игры повышают интерес к занятиям физической</w:t>
      </w:r>
      <w:r>
        <w:rPr>
          <w:spacing w:val="1"/>
        </w:rPr>
        <w:t xml:space="preserve"> </w:t>
      </w:r>
      <w:r>
        <w:t>культурой,</w:t>
      </w:r>
      <w:r>
        <w:rPr>
          <w:spacing w:val="1"/>
        </w:rPr>
        <w:t xml:space="preserve"> </w:t>
      </w:r>
      <w:r>
        <w:t>а</w:t>
      </w:r>
      <w:r>
        <w:rPr>
          <w:spacing w:val="1"/>
        </w:rPr>
        <w:t xml:space="preserve"> </w:t>
      </w:r>
      <w:r>
        <w:t>также</w:t>
      </w:r>
      <w:r>
        <w:rPr>
          <w:spacing w:val="1"/>
        </w:rPr>
        <w:t xml:space="preserve"> </w:t>
      </w:r>
      <w:r>
        <w:t>содействуют</w:t>
      </w:r>
      <w:r>
        <w:rPr>
          <w:spacing w:val="1"/>
        </w:rPr>
        <w:t xml:space="preserve"> </w:t>
      </w:r>
      <w:r>
        <w:t>духовно-нравственному</w:t>
      </w:r>
      <w:r>
        <w:rPr>
          <w:spacing w:val="1"/>
        </w:rPr>
        <w:t xml:space="preserve"> </w:t>
      </w:r>
      <w:r>
        <w:t>воспитанию</w:t>
      </w:r>
      <w:r>
        <w:rPr>
          <w:spacing w:val="1"/>
        </w:rPr>
        <w:t xml:space="preserve"> </w:t>
      </w:r>
      <w:proofErr w:type="gramStart"/>
      <w:r>
        <w:t>обучающихся</w:t>
      </w:r>
      <w:proofErr w:type="gramEnd"/>
      <w:r>
        <w:t>. Для ознакомления с видами спорта в программе по физической</w:t>
      </w:r>
      <w:r>
        <w:rPr>
          <w:spacing w:val="1"/>
        </w:rPr>
        <w:t xml:space="preserve"> </w:t>
      </w:r>
      <w:r>
        <w:t>культуре</w:t>
      </w:r>
      <w:r>
        <w:rPr>
          <w:spacing w:val="1"/>
        </w:rPr>
        <w:t xml:space="preserve"> </w:t>
      </w:r>
      <w:r>
        <w:t>используются</w:t>
      </w:r>
      <w:r>
        <w:rPr>
          <w:spacing w:val="1"/>
        </w:rPr>
        <w:t xml:space="preserve"> </w:t>
      </w:r>
      <w:r>
        <w:t>спортивные</w:t>
      </w:r>
      <w:r>
        <w:rPr>
          <w:spacing w:val="1"/>
        </w:rPr>
        <w:t xml:space="preserve"> </w:t>
      </w:r>
      <w:r>
        <w:t>эстафеты,</w:t>
      </w:r>
      <w:r>
        <w:rPr>
          <w:spacing w:val="1"/>
        </w:rPr>
        <w:t xml:space="preserve"> </w:t>
      </w:r>
      <w:r>
        <w:t>спортивные</w:t>
      </w:r>
      <w:r>
        <w:rPr>
          <w:spacing w:val="1"/>
        </w:rPr>
        <w:t xml:space="preserve"> </w:t>
      </w:r>
      <w:r>
        <w:t>упражнения</w:t>
      </w:r>
      <w:r>
        <w:rPr>
          <w:spacing w:val="1"/>
        </w:rPr>
        <w:t xml:space="preserve"> </w:t>
      </w:r>
      <w:r>
        <w:t>и</w:t>
      </w:r>
      <w:r>
        <w:rPr>
          <w:spacing w:val="1"/>
        </w:rPr>
        <w:t xml:space="preserve"> </w:t>
      </w:r>
      <w:r>
        <w:t>спортивные игровые задания. Для ознакомления с туристическими спортивными</w:t>
      </w:r>
      <w:r>
        <w:rPr>
          <w:spacing w:val="1"/>
        </w:rPr>
        <w:t xml:space="preserve"> </w:t>
      </w:r>
      <w:r>
        <w:t>упражнениями</w:t>
      </w:r>
    </w:p>
    <w:p w:rsidR="00397EFD" w:rsidRDefault="009B4A09" w:rsidP="00432195">
      <w:pPr>
        <w:pStyle w:val="a3"/>
        <w:ind w:right="230" w:firstLine="0"/>
      </w:pPr>
      <w:r>
        <w:t>в программе по физической культуре используются туристические спортивные</w:t>
      </w:r>
      <w:r>
        <w:rPr>
          <w:spacing w:val="1"/>
        </w:rPr>
        <w:t xml:space="preserve"> </w:t>
      </w:r>
      <w:r>
        <w:t>игры. Содержание программы по физической культуре обеспечивает достаточный</w:t>
      </w:r>
      <w:r>
        <w:rPr>
          <w:spacing w:val="-67"/>
        </w:rPr>
        <w:t xml:space="preserve"> </w:t>
      </w:r>
      <w:r>
        <w:lastRenderedPageBreak/>
        <w:t>объём</w:t>
      </w:r>
      <w:r>
        <w:rPr>
          <w:spacing w:val="2"/>
        </w:rPr>
        <w:t xml:space="preserve"> </w:t>
      </w:r>
      <w:r>
        <w:t>практико-ориентированных</w:t>
      </w:r>
      <w:r>
        <w:rPr>
          <w:spacing w:val="-4"/>
        </w:rPr>
        <w:t xml:space="preserve"> </w:t>
      </w:r>
      <w:r>
        <w:t>знаний</w:t>
      </w:r>
      <w:r>
        <w:rPr>
          <w:spacing w:val="1"/>
        </w:rPr>
        <w:t xml:space="preserve"> </w:t>
      </w:r>
      <w:r>
        <w:t>и умений.</w:t>
      </w:r>
    </w:p>
    <w:p w:rsidR="00397EFD" w:rsidRDefault="009B4A09" w:rsidP="00432195">
      <w:pPr>
        <w:pStyle w:val="a3"/>
        <w:ind w:right="238"/>
      </w:pPr>
      <w:r>
        <w:t>В       соответствии       с       ФГОС       НОО       содержание       программы</w:t>
      </w:r>
      <w:r>
        <w:rPr>
          <w:spacing w:val="1"/>
        </w:rPr>
        <w:t xml:space="preserve"> </w:t>
      </w:r>
      <w:r>
        <w:t>по физической культуре</w:t>
      </w:r>
      <w:r>
        <w:rPr>
          <w:spacing w:val="5"/>
        </w:rPr>
        <w:t xml:space="preserve"> </w:t>
      </w:r>
      <w:r>
        <w:t>состоит</w:t>
      </w:r>
      <w:r>
        <w:rPr>
          <w:spacing w:val="-1"/>
        </w:rPr>
        <w:t xml:space="preserve"> </w:t>
      </w:r>
      <w:r>
        <w:t>из</w:t>
      </w:r>
      <w:r>
        <w:rPr>
          <w:spacing w:val="1"/>
        </w:rPr>
        <w:t xml:space="preserve"> </w:t>
      </w:r>
      <w:r>
        <w:t>следующих</w:t>
      </w:r>
      <w:r>
        <w:rPr>
          <w:spacing w:val="-4"/>
        </w:rPr>
        <w:t xml:space="preserve"> </w:t>
      </w:r>
      <w:r>
        <w:t>компонентов:</w:t>
      </w:r>
    </w:p>
    <w:p w:rsidR="00397EFD" w:rsidRDefault="009B4A09" w:rsidP="00432195">
      <w:pPr>
        <w:pStyle w:val="a3"/>
        <w:ind w:left="1403" w:right="235" w:firstLine="0"/>
      </w:pPr>
      <w:proofErr w:type="gramStart"/>
      <w:r>
        <w:t>знания о физической культуре (информационный компонент деятельности);</w:t>
      </w:r>
      <w:r>
        <w:rPr>
          <w:spacing w:val="1"/>
        </w:rPr>
        <w:t xml:space="preserve"> </w:t>
      </w:r>
      <w:r>
        <w:t>способы</w:t>
      </w:r>
      <w:r>
        <w:rPr>
          <w:spacing w:val="22"/>
        </w:rPr>
        <w:t xml:space="preserve"> </w:t>
      </w:r>
      <w:r>
        <w:t>физкультурной</w:t>
      </w:r>
      <w:r>
        <w:rPr>
          <w:spacing w:val="22"/>
        </w:rPr>
        <w:t xml:space="preserve"> </w:t>
      </w:r>
      <w:r>
        <w:t>деятельности</w:t>
      </w:r>
      <w:r>
        <w:rPr>
          <w:spacing w:val="22"/>
        </w:rPr>
        <w:t xml:space="preserve"> </w:t>
      </w:r>
      <w:r>
        <w:t>(</w:t>
      </w:r>
      <w:proofErr w:type="spellStart"/>
      <w:r>
        <w:t>операциональный</w:t>
      </w:r>
      <w:proofErr w:type="spellEnd"/>
      <w:r>
        <w:rPr>
          <w:spacing w:val="22"/>
        </w:rPr>
        <w:t xml:space="preserve"> </w:t>
      </w:r>
      <w:r>
        <w:t>компонент</w:t>
      </w:r>
      <w:proofErr w:type="gramEnd"/>
    </w:p>
    <w:p w:rsidR="00397EFD" w:rsidRDefault="009B4A09" w:rsidP="00432195">
      <w:pPr>
        <w:pStyle w:val="a3"/>
        <w:ind w:firstLine="0"/>
        <w:jc w:val="left"/>
      </w:pPr>
      <w:r>
        <w:t>деятельности);</w:t>
      </w:r>
    </w:p>
    <w:p w:rsidR="00397EFD" w:rsidRDefault="009B4A09" w:rsidP="00432195">
      <w:pPr>
        <w:pStyle w:val="a3"/>
        <w:ind w:right="228"/>
      </w:pPr>
      <w:r>
        <w:t>физическое совершенствование (мотивационно-процессуальный компонент</w:t>
      </w:r>
      <w:r>
        <w:rPr>
          <w:spacing w:val="1"/>
        </w:rPr>
        <w:t xml:space="preserve"> </w:t>
      </w:r>
      <w:r>
        <w:t>деятельности),    которое    подразделяется    на    физкультурно-оздоровительную</w:t>
      </w:r>
      <w:r>
        <w:rPr>
          <w:spacing w:val="1"/>
        </w:rPr>
        <w:t xml:space="preserve"> </w:t>
      </w:r>
      <w:r>
        <w:t>и спортивно-оздоровительную деятельность.</w:t>
      </w:r>
    </w:p>
    <w:p w:rsidR="00397EFD" w:rsidRDefault="009B4A09" w:rsidP="00432195">
      <w:pPr>
        <w:pStyle w:val="a3"/>
        <w:ind w:right="237"/>
      </w:pPr>
      <w:r>
        <w:t>Концепция       программы       по       физической       культуре       основана</w:t>
      </w:r>
      <w:r>
        <w:rPr>
          <w:spacing w:val="1"/>
        </w:rPr>
        <w:t xml:space="preserve"> </w:t>
      </w:r>
      <w:r>
        <w:t>на</w:t>
      </w:r>
      <w:r>
        <w:rPr>
          <w:spacing w:val="1"/>
        </w:rPr>
        <w:t xml:space="preserve"> </w:t>
      </w:r>
      <w:r>
        <w:t>следующих</w:t>
      </w:r>
      <w:r>
        <w:rPr>
          <w:spacing w:val="-3"/>
        </w:rPr>
        <w:t xml:space="preserve"> </w:t>
      </w:r>
      <w:r>
        <w:t>принципах:</w:t>
      </w:r>
    </w:p>
    <w:p w:rsidR="00397EFD" w:rsidRDefault="009B4A09" w:rsidP="00432195">
      <w:pPr>
        <w:pStyle w:val="a3"/>
        <w:ind w:right="224"/>
      </w:pPr>
      <w:r>
        <w:t>Принцип</w:t>
      </w:r>
      <w:r>
        <w:rPr>
          <w:spacing w:val="1"/>
        </w:rPr>
        <w:t xml:space="preserve"> </w:t>
      </w:r>
      <w:r>
        <w:t>систематичности</w:t>
      </w:r>
      <w:r>
        <w:rPr>
          <w:spacing w:val="1"/>
        </w:rPr>
        <w:t xml:space="preserve"> </w:t>
      </w:r>
      <w:r>
        <w:t>и</w:t>
      </w:r>
      <w:r>
        <w:rPr>
          <w:spacing w:val="1"/>
        </w:rPr>
        <w:t xml:space="preserve"> </w:t>
      </w:r>
      <w:r>
        <w:t>последовательности</w:t>
      </w:r>
      <w:r>
        <w:rPr>
          <w:spacing w:val="71"/>
        </w:rPr>
        <w:t xml:space="preserve"> </w:t>
      </w:r>
      <w:r>
        <w:t>предполагает</w:t>
      </w:r>
      <w:r>
        <w:rPr>
          <w:spacing w:val="1"/>
        </w:rPr>
        <w:t xml:space="preserve"> </w:t>
      </w:r>
      <w:r>
        <w:t>регулярность</w:t>
      </w:r>
      <w:r>
        <w:rPr>
          <w:spacing w:val="1"/>
        </w:rPr>
        <w:t xml:space="preserve"> </w:t>
      </w:r>
      <w:r>
        <w:t>занятий</w:t>
      </w:r>
      <w:r>
        <w:rPr>
          <w:spacing w:val="1"/>
        </w:rPr>
        <w:t xml:space="preserve"> </w:t>
      </w:r>
      <w:r>
        <w:t>и</w:t>
      </w:r>
      <w:r>
        <w:rPr>
          <w:spacing w:val="1"/>
        </w:rPr>
        <w:t xml:space="preserve"> </w:t>
      </w:r>
      <w:r>
        <w:t>систему</w:t>
      </w:r>
      <w:r>
        <w:rPr>
          <w:spacing w:val="1"/>
        </w:rPr>
        <w:t xml:space="preserve"> </w:t>
      </w:r>
      <w:r>
        <w:t>чередования</w:t>
      </w:r>
      <w:r>
        <w:rPr>
          <w:spacing w:val="1"/>
        </w:rPr>
        <w:t xml:space="preserve"> </w:t>
      </w:r>
      <w:r>
        <w:t>нагрузок</w:t>
      </w:r>
      <w:r>
        <w:rPr>
          <w:spacing w:val="1"/>
        </w:rPr>
        <w:t xml:space="preserve"> </w:t>
      </w:r>
      <w:r>
        <w:t>с</w:t>
      </w:r>
      <w:r>
        <w:rPr>
          <w:spacing w:val="1"/>
        </w:rPr>
        <w:t xml:space="preserve"> </w:t>
      </w:r>
      <w:r>
        <w:t>отдыхом,</w:t>
      </w:r>
      <w:r>
        <w:rPr>
          <w:spacing w:val="1"/>
        </w:rPr>
        <w:t xml:space="preserve"> </w:t>
      </w:r>
      <w:r>
        <w:t>а</w:t>
      </w:r>
      <w:r>
        <w:rPr>
          <w:spacing w:val="1"/>
        </w:rPr>
        <w:t xml:space="preserve"> </w:t>
      </w:r>
      <w:r>
        <w:t>также</w:t>
      </w:r>
      <w:r>
        <w:rPr>
          <w:spacing w:val="1"/>
        </w:rPr>
        <w:t xml:space="preserve"> </w:t>
      </w:r>
      <w:r>
        <w:t>определённую</w:t>
      </w:r>
      <w:r>
        <w:rPr>
          <w:spacing w:val="1"/>
        </w:rPr>
        <w:t xml:space="preserve"> </w:t>
      </w:r>
      <w:r>
        <w:t>последовательность</w:t>
      </w:r>
      <w:r>
        <w:rPr>
          <w:spacing w:val="1"/>
        </w:rPr>
        <w:t xml:space="preserve"> </w:t>
      </w:r>
      <w:r>
        <w:t>занятий</w:t>
      </w:r>
      <w:r>
        <w:rPr>
          <w:spacing w:val="1"/>
        </w:rPr>
        <w:t xml:space="preserve"> </w:t>
      </w:r>
      <w:r>
        <w:t>и</w:t>
      </w:r>
      <w:r>
        <w:rPr>
          <w:spacing w:val="1"/>
        </w:rPr>
        <w:t xml:space="preserve"> </w:t>
      </w:r>
      <w:r>
        <w:t>взаимосвязь</w:t>
      </w:r>
      <w:r>
        <w:rPr>
          <w:spacing w:val="1"/>
        </w:rPr>
        <w:t xml:space="preserve"> </w:t>
      </w:r>
      <w:r>
        <w:t>между</w:t>
      </w:r>
      <w:r>
        <w:rPr>
          <w:spacing w:val="1"/>
        </w:rPr>
        <w:t xml:space="preserve"> </w:t>
      </w:r>
      <w:r>
        <w:t>различными</w:t>
      </w:r>
      <w:r>
        <w:rPr>
          <w:spacing w:val="1"/>
        </w:rPr>
        <w:t xml:space="preserve"> </w:t>
      </w:r>
      <w:r>
        <w:t>сторонами их содержания. Учебный материал программы по физической культуре</w:t>
      </w:r>
      <w:r>
        <w:rPr>
          <w:spacing w:val="-67"/>
        </w:rPr>
        <w:t xml:space="preserve"> </w:t>
      </w:r>
      <w:r>
        <w:t>должен</w:t>
      </w:r>
      <w:r>
        <w:rPr>
          <w:spacing w:val="1"/>
        </w:rPr>
        <w:t xml:space="preserve"> </w:t>
      </w:r>
      <w:r>
        <w:t>быть</w:t>
      </w:r>
      <w:r>
        <w:rPr>
          <w:spacing w:val="1"/>
        </w:rPr>
        <w:t xml:space="preserve"> </w:t>
      </w:r>
      <w:r>
        <w:t>разделён</w:t>
      </w:r>
      <w:r>
        <w:rPr>
          <w:spacing w:val="1"/>
        </w:rPr>
        <w:t xml:space="preserve"> </w:t>
      </w:r>
      <w:r>
        <w:t>на</w:t>
      </w:r>
      <w:r>
        <w:rPr>
          <w:spacing w:val="1"/>
        </w:rPr>
        <w:t xml:space="preserve"> </w:t>
      </w:r>
      <w:r>
        <w:t>логически</w:t>
      </w:r>
      <w:r>
        <w:rPr>
          <w:spacing w:val="1"/>
        </w:rPr>
        <w:t xml:space="preserve"> </w:t>
      </w:r>
      <w:r>
        <w:t>завершённые</w:t>
      </w:r>
      <w:r>
        <w:rPr>
          <w:spacing w:val="1"/>
        </w:rPr>
        <w:t xml:space="preserve"> </w:t>
      </w:r>
      <w:r>
        <w:t>части,</w:t>
      </w:r>
      <w:r>
        <w:rPr>
          <w:spacing w:val="1"/>
        </w:rPr>
        <w:t xml:space="preserve"> </w:t>
      </w:r>
      <w:r>
        <w:t>теоретическая</w:t>
      </w:r>
      <w:r>
        <w:rPr>
          <w:spacing w:val="1"/>
        </w:rPr>
        <w:t xml:space="preserve"> </w:t>
      </w:r>
      <w:r>
        <w:t>база</w:t>
      </w:r>
      <w:r>
        <w:rPr>
          <w:spacing w:val="1"/>
        </w:rPr>
        <w:t xml:space="preserve"> </w:t>
      </w:r>
      <w:r>
        <w:t>знаний подкрепляется</w:t>
      </w:r>
      <w:r>
        <w:rPr>
          <w:spacing w:val="1"/>
        </w:rPr>
        <w:t xml:space="preserve"> </w:t>
      </w:r>
      <w:r>
        <w:t>практическими навыками.</w:t>
      </w:r>
      <w:r>
        <w:rPr>
          <w:spacing w:val="70"/>
        </w:rPr>
        <w:t xml:space="preserve"> </w:t>
      </w:r>
      <w:r>
        <w:t>Особое внимание в 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уделяется</w:t>
      </w:r>
      <w:r>
        <w:rPr>
          <w:spacing w:val="1"/>
        </w:rPr>
        <w:t xml:space="preserve"> </w:t>
      </w:r>
      <w:r>
        <w:t>повторяемости.</w:t>
      </w:r>
      <w:r>
        <w:rPr>
          <w:spacing w:val="1"/>
        </w:rPr>
        <w:t xml:space="preserve"> </w:t>
      </w:r>
      <w:r>
        <w:t>Повторяются</w:t>
      </w:r>
      <w:r>
        <w:rPr>
          <w:spacing w:val="1"/>
        </w:rPr>
        <w:t xml:space="preserve"> </w:t>
      </w:r>
      <w:r>
        <w:t>не</w:t>
      </w:r>
      <w:r>
        <w:rPr>
          <w:spacing w:val="1"/>
        </w:rPr>
        <w:t xml:space="preserve"> </w:t>
      </w:r>
      <w:r>
        <w:t>только</w:t>
      </w:r>
      <w:r>
        <w:rPr>
          <w:spacing w:val="1"/>
        </w:rPr>
        <w:t xml:space="preserve"> </w:t>
      </w:r>
      <w:r>
        <w:t>отдельные</w:t>
      </w:r>
      <w:r>
        <w:rPr>
          <w:spacing w:val="1"/>
        </w:rPr>
        <w:t xml:space="preserve"> </w:t>
      </w:r>
      <w:r>
        <w:t>физические</w:t>
      </w:r>
      <w:r>
        <w:rPr>
          <w:spacing w:val="1"/>
        </w:rPr>
        <w:t xml:space="preserve"> </w:t>
      </w:r>
      <w:r>
        <w:t>упражнения,</w:t>
      </w:r>
      <w:r>
        <w:rPr>
          <w:spacing w:val="1"/>
        </w:rPr>
        <w:t xml:space="preserve"> </w:t>
      </w:r>
      <w:r>
        <w:t>но</w:t>
      </w:r>
      <w:r>
        <w:rPr>
          <w:spacing w:val="1"/>
        </w:rPr>
        <w:t xml:space="preserve"> </w:t>
      </w:r>
      <w:r>
        <w:t>и</w:t>
      </w:r>
      <w:r>
        <w:rPr>
          <w:spacing w:val="1"/>
        </w:rPr>
        <w:t xml:space="preserve"> </w:t>
      </w:r>
      <w:r>
        <w:t>последовательность</w:t>
      </w:r>
      <w:r>
        <w:rPr>
          <w:spacing w:val="1"/>
        </w:rPr>
        <w:t xml:space="preserve"> </w:t>
      </w:r>
      <w:r>
        <w:t>их</w:t>
      </w:r>
      <w:r>
        <w:rPr>
          <w:spacing w:val="70"/>
        </w:rPr>
        <w:t xml:space="preserve"> </w:t>
      </w:r>
      <w:r>
        <w:t>в</w:t>
      </w:r>
      <w:r>
        <w:rPr>
          <w:spacing w:val="70"/>
        </w:rPr>
        <w:t xml:space="preserve"> </w:t>
      </w:r>
      <w:r>
        <w:t>занятиях.</w:t>
      </w:r>
      <w:r>
        <w:rPr>
          <w:spacing w:val="1"/>
        </w:rPr>
        <w:t xml:space="preserve"> </w:t>
      </w:r>
      <w:r>
        <w:t>Также</w:t>
      </w:r>
      <w:r>
        <w:rPr>
          <w:spacing w:val="1"/>
        </w:rPr>
        <w:t xml:space="preserve"> </w:t>
      </w:r>
      <w:r>
        <w:t>повторяется</w:t>
      </w:r>
      <w:r>
        <w:rPr>
          <w:spacing w:val="1"/>
        </w:rPr>
        <w:t xml:space="preserve"> </w:t>
      </w:r>
      <w:r>
        <w:t>в</w:t>
      </w:r>
      <w:r>
        <w:rPr>
          <w:spacing w:val="1"/>
        </w:rPr>
        <w:t xml:space="preserve"> </w:t>
      </w:r>
      <w:r>
        <w:t>определённых чертах и</w:t>
      </w:r>
      <w:r>
        <w:rPr>
          <w:spacing w:val="70"/>
        </w:rPr>
        <w:t xml:space="preserve"> </w:t>
      </w:r>
      <w:r>
        <w:t>последовательность самих занятий</w:t>
      </w:r>
      <w:r>
        <w:rPr>
          <w:spacing w:val="-67"/>
        </w:rPr>
        <w:t xml:space="preserve"> </w:t>
      </w:r>
      <w:r>
        <w:t>на протяжении недельных, месячных и других циклов. Принцип систематичности</w:t>
      </w:r>
      <w:r>
        <w:rPr>
          <w:spacing w:val="1"/>
        </w:rPr>
        <w:t xml:space="preserve"> </w:t>
      </w:r>
      <w:r>
        <w:t>и</w:t>
      </w:r>
      <w:r>
        <w:rPr>
          <w:spacing w:val="1"/>
        </w:rPr>
        <w:t xml:space="preserve"> </w:t>
      </w:r>
      <w:r>
        <w:t>последовательности</w:t>
      </w:r>
      <w:r>
        <w:rPr>
          <w:spacing w:val="1"/>
        </w:rPr>
        <w:t xml:space="preserve"> </w:t>
      </w:r>
      <w:r>
        <w:t>повышает</w:t>
      </w:r>
      <w:r>
        <w:rPr>
          <w:spacing w:val="1"/>
        </w:rPr>
        <w:t xml:space="preserve"> </w:t>
      </w:r>
      <w:r>
        <w:t>эффективность</w:t>
      </w:r>
      <w:r>
        <w:rPr>
          <w:spacing w:val="1"/>
        </w:rPr>
        <w:t xml:space="preserve"> </w:t>
      </w:r>
      <w:r>
        <w:t>динамики</w:t>
      </w:r>
      <w:r>
        <w:rPr>
          <w:spacing w:val="1"/>
        </w:rPr>
        <w:t xml:space="preserve"> </w:t>
      </w:r>
      <w:r>
        <w:t>развития</w:t>
      </w:r>
      <w:r>
        <w:rPr>
          <w:spacing w:val="1"/>
        </w:rPr>
        <w:t xml:space="preserve"> </w:t>
      </w:r>
      <w:r>
        <w:t>основных</w:t>
      </w:r>
      <w:r>
        <w:rPr>
          <w:spacing w:val="1"/>
        </w:rPr>
        <w:t xml:space="preserve"> </w:t>
      </w:r>
      <w:r>
        <w:t>физических качеств обучающихся с учётом их сенситивного периода развития:</w:t>
      </w:r>
      <w:r>
        <w:rPr>
          <w:spacing w:val="1"/>
        </w:rPr>
        <w:t xml:space="preserve"> </w:t>
      </w:r>
      <w:r>
        <w:t>гибкости,</w:t>
      </w:r>
      <w:r>
        <w:rPr>
          <w:spacing w:val="2"/>
        </w:rPr>
        <w:t xml:space="preserve"> </w:t>
      </w:r>
      <w:r>
        <w:t>координации,</w:t>
      </w:r>
      <w:r>
        <w:rPr>
          <w:spacing w:val="3"/>
        </w:rPr>
        <w:t xml:space="preserve"> </w:t>
      </w:r>
      <w:r>
        <w:t>быстроты.</w:t>
      </w:r>
    </w:p>
    <w:p w:rsidR="00397EFD" w:rsidRDefault="009B4A09" w:rsidP="00432195">
      <w:pPr>
        <w:pStyle w:val="a3"/>
        <w:ind w:right="232"/>
      </w:pPr>
      <w:r>
        <w:t>Принципы</w:t>
      </w:r>
      <w:r>
        <w:rPr>
          <w:spacing w:val="1"/>
        </w:rPr>
        <w:t xml:space="preserve"> </w:t>
      </w:r>
      <w:r>
        <w:t>непрерывности</w:t>
      </w:r>
      <w:r>
        <w:rPr>
          <w:spacing w:val="1"/>
        </w:rPr>
        <w:t xml:space="preserve"> </w:t>
      </w:r>
      <w:r>
        <w:t>и</w:t>
      </w:r>
      <w:r>
        <w:rPr>
          <w:spacing w:val="1"/>
        </w:rPr>
        <w:t xml:space="preserve"> </w:t>
      </w:r>
      <w:r>
        <w:t>цикличности</w:t>
      </w:r>
      <w:r>
        <w:rPr>
          <w:spacing w:val="1"/>
        </w:rPr>
        <w:t xml:space="preserve"> </w:t>
      </w:r>
      <w:r>
        <w:t>выражают</w:t>
      </w:r>
      <w:r>
        <w:rPr>
          <w:spacing w:val="1"/>
        </w:rPr>
        <w:t xml:space="preserve"> </w:t>
      </w:r>
      <w:r>
        <w:t>основные</w:t>
      </w:r>
      <w:r>
        <w:rPr>
          <w:spacing w:val="1"/>
        </w:rPr>
        <w:t xml:space="preserve"> </w:t>
      </w:r>
      <w:r>
        <w:t>закономерности</w:t>
      </w:r>
      <w:r>
        <w:rPr>
          <w:spacing w:val="1"/>
        </w:rPr>
        <w:t xml:space="preserve"> </w:t>
      </w:r>
      <w:r>
        <w:t>построения</w:t>
      </w:r>
      <w:r>
        <w:rPr>
          <w:spacing w:val="1"/>
        </w:rPr>
        <w:t xml:space="preserve"> </w:t>
      </w:r>
      <w:r>
        <w:t>занятий</w:t>
      </w:r>
      <w:r>
        <w:rPr>
          <w:spacing w:val="1"/>
        </w:rPr>
        <w:t xml:space="preserve"> </w:t>
      </w:r>
      <w:r>
        <w:t>в</w:t>
      </w:r>
      <w:r>
        <w:rPr>
          <w:spacing w:val="71"/>
        </w:rPr>
        <w:t xml:space="preserve"> </w:t>
      </w:r>
      <w:r>
        <w:t>физическом</w:t>
      </w:r>
      <w:r>
        <w:rPr>
          <w:spacing w:val="71"/>
        </w:rPr>
        <w:t xml:space="preserve"> </w:t>
      </w:r>
      <w:r>
        <w:t>воспитании.</w:t>
      </w:r>
      <w:r>
        <w:rPr>
          <w:spacing w:val="71"/>
        </w:rPr>
        <w:t xml:space="preserve"> </w:t>
      </w:r>
      <w:r>
        <w:t>Они</w:t>
      </w:r>
      <w:r>
        <w:rPr>
          <w:spacing w:val="-67"/>
        </w:rPr>
        <w:t xml:space="preserve"> </w:t>
      </w:r>
      <w:r>
        <w:t>обеспечивает</w:t>
      </w:r>
      <w:r>
        <w:rPr>
          <w:spacing w:val="1"/>
        </w:rPr>
        <w:t xml:space="preserve"> </w:t>
      </w:r>
      <w:r>
        <w:t>преемственность</w:t>
      </w:r>
      <w:r>
        <w:rPr>
          <w:spacing w:val="1"/>
        </w:rPr>
        <w:t xml:space="preserve"> </w:t>
      </w:r>
      <w:r>
        <w:t>между</w:t>
      </w:r>
      <w:r>
        <w:rPr>
          <w:spacing w:val="1"/>
        </w:rPr>
        <w:t xml:space="preserve"> </w:t>
      </w:r>
      <w:r>
        <w:t>занятиями,</w:t>
      </w:r>
      <w:r>
        <w:rPr>
          <w:spacing w:val="1"/>
        </w:rPr>
        <w:t xml:space="preserve"> </w:t>
      </w:r>
      <w:r>
        <w:t>частоту</w:t>
      </w:r>
      <w:r>
        <w:rPr>
          <w:spacing w:val="1"/>
        </w:rPr>
        <w:t xml:space="preserve"> </w:t>
      </w:r>
      <w:r>
        <w:t>и</w:t>
      </w:r>
      <w:r>
        <w:rPr>
          <w:spacing w:val="1"/>
        </w:rPr>
        <w:t xml:space="preserve"> </w:t>
      </w:r>
      <w:r>
        <w:t>суммарную</w:t>
      </w:r>
      <w:r>
        <w:rPr>
          <w:spacing w:val="1"/>
        </w:rPr>
        <w:t xml:space="preserve"> </w:t>
      </w:r>
      <w:r>
        <w:t>протяжённость</w:t>
      </w:r>
    </w:p>
    <w:p w:rsidR="00397EFD" w:rsidRDefault="009B4A09" w:rsidP="00432195">
      <w:pPr>
        <w:pStyle w:val="a3"/>
        <w:ind w:right="230" w:firstLine="0"/>
      </w:pPr>
      <w:r>
        <w:t>их во времени. Кроме того, принцип непрерывности тесно связан с принципом</w:t>
      </w:r>
      <w:r>
        <w:rPr>
          <w:spacing w:val="1"/>
        </w:rPr>
        <w:t xml:space="preserve"> </w:t>
      </w:r>
      <w:r>
        <w:t>системного</w:t>
      </w:r>
      <w:r>
        <w:rPr>
          <w:spacing w:val="36"/>
        </w:rPr>
        <w:t xml:space="preserve"> </w:t>
      </w:r>
      <w:r>
        <w:t>чередования</w:t>
      </w:r>
      <w:r>
        <w:rPr>
          <w:spacing w:val="37"/>
        </w:rPr>
        <w:t xml:space="preserve"> </w:t>
      </w:r>
      <w:r>
        <w:t>нагрузок</w:t>
      </w:r>
      <w:r>
        <w:rPr>
          <w:spacing w:val="35"/>
        </w:rPr>
        <w:t xml:space="preserve"> </w:t>
      </w:r>
      <w:r>
        <w:t>и</w:t>
      </w:r>
      <w:r>
        <w:rPr>
          <w:spacing w:val="36"/>
        </w:rPr>
        <w:t xml:space="preserve"> </w:t>
      </w:r>
      <w:r>
        <w:t>отдыха.</w:t>
      </w:r>
      <w:r>
        <w:rPr>
          <w:spacing w:val="43"/>
        </w:rPr>
        <w:t xml:space="preserve"> </w:t>
      </w:r>
      <w:r>
        <w:t>Принцип</w:t>
      </w:r>
      <w:r>
        <w:rPr>
          <w:spacing w:val="46"/>
        </w:rPr>
        <w:t xml:space="preserve"> </w:t>
      </w:r>
      <w:r>
        <w:t>цикличности</w:t>
      </w:r>
      <w:r>
        <w:rPr>
          <w:spacing w:val="36"/>
        </w:rPr>
        <w:t xml:space="preserve"> </w:t>
      </w:r>
      <w:r>
        <w:t>заключается</w:t>
      </w:r>
      <w:r>
        <w:rPr>
          <w:spacing w:val="-68"/>
        </w:rPr>
        <w:t xml:space="preserve"> </w:t>
      </w:r>
      <w:r>
        <w:t>в</w:t>
      </w:r>
      <w:r>
        <w:rPr>
          <w:spacing w:val="1"/>
        </w:rPr>
        <w:t xml:space="preserve"> </w:t>
      </w:r>
      <w:r>
        <w:t>повторяющейся</w:t>
      </w:r>
      <w:r>
        <w:rPr>
          <w:spacing w:val="1"/>
        </w:rPr>
        <w:t xml:space="preserve"> </w:t>
      </w:r>
      <w:r>
        <w:t>последовательности</w:t>
      </w:r>
      <w:r>
        <w:rPr>
          <w:spacing w:val="1"/>
        </w:rPr>
        <w:t xml:space="preserve"> </w:t>
      </w:r>
      <w:r>
        <w:t>занятий,</w:t>
      </w:r>
      <w:r>
        <w:rPr>
          <w:spacing w:val="1"/>
        </w:rPr>
        <w:t xml:space="preserve"> </w:t>
      </w:r>
      <w:r>
        <w:t>что</w:t>
      </w:r>
      <w:r>
        <w:rPr>
          <w:spacing w:val="1"/>
        </w:rPr>
        <w:t xml:space="preserve"> </w:t>
      </w:r>
      <w:r>
        <w:t>обеспечивает</w:t>
      </w:r>
      <w:r>
        <w:rPr>
          <w:spacing w:val="1"/>
        </w:rPr>
        <w:t xml:space="preserve"> </w:t>
      </w:r>
      <w:r>
        <w:t>повышение</w:t>
      </w:r>
      <w:r>
        <w:rPr>
          <w:spacing w:val="1"/>
        </w:rPr>
        <w:t xml:space="preserve"> </w:t>
      </w:r>
      <w:r>
        <w:t>тренированности,</w:t>
      </w:r>
      <w:r>
        <w:rPr>
          <w:spacing w:val="8"/>
        </w:rPr>
        <w:t xml:space="preserve"> </w:t>
      </w:r>
      <w:r>
        <w:t>улучшает</w:t>
      </w:r>
      <w:r>
        <w:rPr>
          <w:spacing w:val="1"/>
        </w:rPr>
        <w:t xml:space="preserve"> </w:t>
      </w:r>
      <w:r>
        <w:t xml:space="preserve">физическую подготовленность </w:t>
      </w:r>
      <w:proofErr w:type="gramStart"/>
      <w:r>
        <w:t>обучающегося</w:t>
      </w:r>
      <w:proofErr w:type="gramEnd"/>
      <w:r>
        <w:t>.</w:t>
      </w:r>
    </w:p>
    <w:p w:rsidR="00397EFD" w:rsidRDefault="009B4A09" w:rsidP="00432195">
      <w:pPr>
        <w:pStyle w:val="a3"/>
        <w:ind w:right="233"/>
      </w:pPr>
      <w:r>
        <w:t>Принцип возрастного соответствия направлений физического воспитания</w:t>
      </w:r>
      <w:r>
        <w:rPr>
          <w:spacing w:val="1"/>
        </w:rPr>
        <w:t xml:space="preserve"> </w:t>
      </w:r>
      <w:r>
        <w:t>заключается в том, что программа по физической культуре учитывает возрастные</w:t>
      </w:r>
      <w:r>
        <w:rPr>
          <w:spacing w:val="1"/>
        </w:rPr>
        <w:t xml:space="preserve"> </w:t>
      </w:r>
      <w:r>
        <w:t>и индивидуальные особенности обучающихся, что способствует гармоничному</w:t>
      </w:r>
      <w:r>
        <w:rPr>
          <w:spacing w:val="1"/>
        </w:rPr>
        <w:t xml:space="preserve"> </w:t>
      </w:r>
      <w:r>
        <w:t>формированию</w:t>
      </w:r>
      <w:r>
        <w:rPr>
          <w:spacing w:val="-1"/>
        </w:rPr>
        <w:t xml:space="preserve"> </w:t>
      </w:r>
      <w:r>
        <w:t>двигательных умений</w:t>
      </w:r>
      <w:r>
        <w:rPr>
          <w:spacing w:val="1"/>
        </w:rPr>
        <w:t xml:space="preserve"> </w:t>
      </w:r>
      <w:r>
        <w:t>и навыков.</w:t>
      </w:r>
    </w:p>
    <w:p w:rsidR="00397EFD" w:rsidRDefault="009B4A09" w:rsidP="00432195">
      <w:pPr>
        <w:pStyle w:val="a3"/>
        <w:ind w:right="231"/>
      </w:pPr>
      <w:r>
        <w:t>Принцип наглядности предполагает как широкое использование зрительных</w:t>
      </w:r>
      <w:r>
        <w:rPr>
          <w:spacing w:val="-67"/>
        </w:rPr>
        <w:t xml:space="preserve"> </w:t>
      </w:r>
      <w:r>
        <w:t xml:space="preserve">ощущений,      </w:t>
      </w:r>
      <w:r>
        <w:rPr>
          <w:spacing w:val="1"/>
        </w:rPr>
        <w:t xml:space="preserve"> </w:t>
      </w:r>
      <w:r>
        <w:t>восприятия        образов,        так        и        постоянную        опору</w:t>
      </w:r>
      <w:r>
        <w:rPr>
          <w:spacing w:val="1"/>
        </w:rPr>
        <w:t xml:space="preserve"> </w:t>
      </w:r>
      <w:r>
        <w:t>на</w:t>
      </w:r>
      <w:r>
        <w:rPr>
          <w:spacing w:val="1"/>
        </w:rPr>
        <w:t xml:space="preserve"> </w:t>
      </w:r>
      <w:r>
        <w:t>свидетельства</w:t>
      </w:r>
      <w:r>
        <w:rPr>
          <w:spacing w:val="1"/>
        </w:rPr>
        <w:t xml:space="preserve"> </w:t>
      </w:r>
      <w:r>
        <w:t>всех других</w:t>
      </w:r>
      <w:r>
        <w:rPr>
          <w:spacing w:val="1"/>
        </w:rPr>
        <w:t xml:space="preserve"> </w:t>
      </w:r>
      <w:r>
        <w:t>органов</w:t>
      </w:r>
      <w:r>
        <w:rPr>
          <w:spacing w:val="1"/>
        </w:rPr>
        <w:t xml:space="preserve"> </w:t>
      </w:r>
      <w:r>
        <w:t>чувств,</w:t>
      </w:r>
      <w:r>
        <w:rPr>
          <w:spacing w:val="1"/>
        </w:rPr>
        <w:t xml:space="preserve"> </w:t>
      </w:r>
      <w:r>
        <w:t>благодаря</w:t>
      </w:r>
      <w:r>
        <w:rPr>
          <w:spacing w:val="1"/>
        </w:rPr>
        <w:t xml:space="preserve"> </w:t>
      </w:r>
      <w:r>
        <w:t>которым</w:t>
      </w:r>
      <w:r>
        <w:rPr>
          <w:spacing w:val="1"/>
        </w:rPr>
        <w:t xml:space="preserve"> </w:t>
      </w:r>
      <w:r>
        <w:t>достигается</w:t>
      </w:r>
      <w:r>
        <w:rPr>
          <w:spacing w:val="1"/>
        </w:rPr>
        <w:t xml:space="preserve"> </w:t>
      </w:r>
      <w:r>
        <w:t>непосредственный</w:t>
      </w:r>
      <w:r>
        <w:rPr>
          <w:spacing w:val="59"/>
        </w:rPr>
        <w:t xml:space="preserve"> </w:t>
      </w:r>
      <w:r>
        <w:t>эффект</w:t>
      </w:r>
      <w:r>
        <w:rPr>
          <w:spacing w:val="59"/>
        </w:rPr>
        <w:t xml:space="preserve"> </w:t>
      </w:r>
      <w:r>
        <w:t>от</w:t>
      </w:r>
      <w:r>
        <w:rPr>
          <w:spacing w:val="58"/>
        </w:rPr>
        <w:t xml:space="preserve"> </w:t>
      </w:r>
      <w:r>
        <w:t>содержания</w:t>
      </w:r>
      <w:r>
        <w:rPr>
          <w:spacing w:val="62"/>
        </w:rPr>
        <w:t xml:space="preserve"> </w:t>
      </w:r>
      <w:r>
        <w:t>программы</w:t>
      </w:r>
      <w:r>
        <w:rPr>
          <w:spacing w:val="60"/>
        </w:rPr>
        <w:t xml:space="preserve"> </w:t>
      </w:r>
      <w:r>
        <w:t>по</w:t>
      </w:r>
      <w:r>
        <w:rPr>
          <w:spacing w:val="60"/>
        </w:rPr>
        <w:t xml:space="preserve"> </w:t>
      </w:r>
      <w:r>
        <w:t>физической</w:t>
      </w:r>
      <w:r>
        <w:rPr>
          <w:spacing w:val="59"/>
        </w:rPr>
        <w:t xml:space="preserve"> </w:t>
      </w:r>
      <w:r>
        <w:t>культуре.</w:t>
      </w:r>
      <w:r>
        <w:rPr>
          <w:spacing w:val="-67"/>
        </w:rPr>
        <w:t xml:space="preserve"> </w:t>
      </w:r>
      <w:r>
        <w:t>В</w:t>
      </w:r>
      <w:r>
        <w:rPr>
          <w:spacing w:val="29"/>
        </w:rPr>
        <w:t xml:space="preserve"> </w:t>
      </w:r>
      <w:r>
        <w:t>процессе</w:t>
      </w:r>
      <w:r>
        <w:rPr>
          <w:spacing w:val="35"/>
        </w:rPr>
        <w:t xml:space="preserve"> </w:t>
      </w:r>
      <w:r>
        <w:t>физического</w:t>
      </w:r>
      <w:r>
        <w:rPr>
          <w:spacing w:val="33"/>
        </w:rPr>
        <w:t xml:space="preserve"> </w:t>
      </w:r>
      <w:r>
        <w:t>воспитания</w:t>
      </w:r>
      <w:r>
        <w:rPr>
          <w:spacing w:val="34"/>
        </w:rPr>
        <w:t xml:space="preserve"> </w:t>
      </w:r>
      <w:r>
        <w:t>наглядность</w:t>
      </w:r>
      <w:r>
        <w:rPr>
          <w:spacing w:val="32"/>
        </w:rPr>
        <w:t xml:space="preserve"> </w:t>
      </w:r>
      <w:r>
        <w:t>играет</w:t>
      </w:r>
      <w:r>
        <w:rPr>
          <w:spacing w:val="31"/>
        </w:rPr>
        <w:t xml:space="preserve"> </w:t>
      </w:r>
      <w:r>
        <w:t>особенно</w:t>
      </w:r>
      <w:r>
        <w:rPr>
          <w:spacing w:val="33"/>
        </w:rPr>
        <w:t xml:space="preserve"> </w:t>
      </w:r>
      <w:r>
        <w:t>важную</w:t>
      </w:r>
      <w:r>
        <w:rPr>
          <w:spacing w:val="32"/>
        </w:rPr>
        <w:t xml:space="preserve"> </w:t>
      </w:r>
      <w:r>
        <w:t>роль,</w:t>
      </w:r>
    </w:p>
    <w:p w:rsidR="00397EFD" w:rsidRDefault="009B4A09" w:rsidP="00432195">
      <w:pPr>
        <w:pStyle w:val="a3"/>
        <w:tabs>
          <w:tab w:val="left" w:pos="2131"/>
          <w:tab w:val="left" w:pos="2568"/>
          <w:tab w:val="left" w:pos="3575"/>
          <w:tab w:val="left" w:pos="4012"/>
          <w:tab w:val="left" w:pos="4146"/>
          <w:tab w:val="left" w:pos="4525"/>
          <w:tab w:val="left" w:pos="4746"/>
          <w:tab w:val="left" w:pos="6712"/>
          <w:tab w:val="left" w:pos="7144"/>
          <w:tab w:val="left" w:pos="8305"/>
          <w:tab w:val="left" w:pos="8545"/>
          <w:tab w:val="left" w:pos="10472"/>
        </w:tabs>
        <w:ind w:right="230" w:firstLine="0"/>
        <w:jc w:val="right"/>
      </w:pPr>
      <w:r>
        <w:t>поскольку</w:t>
      </w:r>
      <w:r>
        <w:rPr>
          <w:spacing w:val="32"/>
        </w:rPr>
        <w:t xml:space="preserve"> </w:t>
      </w:r>
      <w:r>
        <w:t>деятельность</w:t>
      </w:r>
      <w:r>
        <w:rPr>
          <w:spacing w:val="35"/>
        </w:rPr>
        <w:t xml:space="preserve"> </w:t>
      </w:r>
      <w:r>
        <w:t>обучающихся</w:t>
      </w:r>
      <w:r>
        <w:rPr>
          <w:spacing w:val="38"/>
        </w:rPr>
        <w:t xml:space="preserve"> </w:t>
      </w:r>
      <w:r>
        <w:t>носит</w:t>
      </w:r>
      <w:r>
        <w:rPr>
          <w:spacing w:val="36"/>
        </w:rPr>
        <w:t xml:space="preserve"> </w:t>
      </w:r>
      <w:r>
        <w:t>в</w:t>
      </w:r>
      <w:r>
        <w:rPr>
          <w:spacing w:val="35"/>
        </w:rPr>
        <w:t xml:space="preserve"> </w:t>
      </w:r>
      <w:r>
        <w:t>основном</w:t>
      </w:r>
      <w:r>
        <w:rPr>
          <w:spacing w:val="38"/>
        </w:rPr>
        <w:t xml:space="preserve"> </w:t>
      </w:r>
      <w:r>
        <w:t>практический</w:t>
      </w:r>
      <w:r>
        <w:rPr>
          <w:spacing w:val="41"/>
        </w:rPr>
        <w:t xml:space="preserve"> </w:t>
      </w:r>
      <w:r>
        <w:t>характер</w:t>
      </w:r>
      <w:r>
        <w:rPr>
          <w:spacing w:val="-67"/>
        </w:rPr>
        <w:t xml:space="preserve"> </w:t>
      </w:r>
      <w:r>
        <w:t>и имеет одной из своих специальных задач всестороннее развитие органов чувств.</w:t>
      </w:r>
      <w:r>
        <w:rPr>
          <w:spacing w:val="-67"/>
        </w:rPr>
        <w:t xml:space="preserve"> </w:t>
      </w:r>
      <w:r>
        <w:t>Принцип</w:t>
      </w:r>
      <w:r>
        <w:tab/>
        <w:t>доступности</w:t>
      </w:r>
      <w:r>
        <w:tab/>
        <w:t>и</w:t>
      </w:r>
      <w:r>
        <w:tab/>
        <w:t>индивидуализации</w:t>
      </w:r>
      <w:r>
        <w:tab/>
        <w:t>означает</w:t>
      </w:r>
      <w:r>
        <w:tab/>
      </w:r>
      <w:r>
        <w:tab/>
        <w:t>требование</w:t>
      </w:r>
      <w:r>
        <w:rPr>
          <w:spacing w:val="1"/>
        </w:rPr>
        <w:t xml:space="preserve"> </w:t>
      </w:r>
      <w:r>
        <w:t>оптимального</w:t>
      </w:r>
      <w:r>
        <w:rPr>
          <w:spacing w:val="5"/>
        </w:rPr>
        <w:t xml:space="preserve"> </w:t>
      </w:r>
      <w:r>
        <w:t>соответствия</w:t>
      </w:r>
      <w:r>
        <w:rPr>
          <w:spacing w:val="6"/>
        </w:rPr>
        <w:t xml:space="preserve"> </w:t>
      </w:r>
      <w:r>
        <w:t>задач,</w:t>
      </w:r>
      <w:r>
        <w:rPr>
          <w:spacing w:val="7"/>
        </w:rPr>
        <w:t xml:space="preserve"> </w:t>
      </w:r>
      <w:r>
        <w:t>средств</w:t>
      </w:r>
      <w:r>
        <w:rPr>
          <w:spacing w:val="4"/>
        </w:rPr>
        <w:t xml:space="preserve"> </w:t>
      </w:r>
      <w:r>
        <w:t>и</w:t>
      </w:r>
      <w:r>
        <w:rPr>
          <w:spacing w:val="5"/>
        </w:rPr>
        <w:t xml:space="preserve"> </w:t>
      </w:r>
      <w:r>
        <w:t>методов</w:t>
      </w:r>
      <w:r>
        <w:rPr>
          <w:spacing w:val="4"/>
        </w:rPr>
        <w:t xml:space="preserve"> </w:t>
      </w:r>
      <w:r>
        <w:t>физического</w:t>
      </w:r>
      <w:r>
        <w:rPr>
          <w:spacing w:val="5"/>
        </w:rPr>
        <w:t xml:space="preserve"> </w:t>
      </w:r>
      <w:r>
        <w:t>воспитания</w:t>
      </w:r>
      <w:r>
        <w:rPr>
          <w:spacing w:val="-67"/>
        </w:rPr>
        <w:t xml:space="preserve"> </w:t>
      </w:r>
      <w:r>
        <w:lastRenderedPageBreak/>
        <w:t>возможностям обучающихся. При реализации принципа доступности учитывается</w:t>
      </w:r>
      <w:r>
        <w:rPr>
          <w:spacing w:val="-67"/>
        </w:rPr>
        <w:t xml:space="preserve"> </w:t>
      </w:r>
      <w:r>
        <w:t>готовность</w:t>
      </w:r>
      <w:r>
        <w:rPr>
          <w:spacing w:val="26"/>
        </w:rPr>
        <w:t xml:space="preserve"> </w:t>
      </w:r>
      <w:proofErr w:type="gramStart"/>
      <w:r>
        <w:t>обучающихся</w:t>
      </w:r>
      <w:proofErr w:type="gramEnd"/>
      <w:r>
        <w:rPr>
          <w:spacing w:val="30"/>
        </w:rPr>
        <w:t xml:space="preserve"> </w:t>
      </w:r>
      <w:r>
        <w:t>к</w:t>
      </w:r>
      <w:r>
        <w:rPr>
          <w:spacing w:val="27"/>
        </w:rPr>
        <w:t xml:space="preserve"> </w:t>
      </w:r>
      <w:r>
        <w:t>освоению</w:t>
      </w:r>
      <w:r>
        <w:rPr>
          <w:spacing w:val="31"/>
        </w:rPr>
        <w:t xml:space="preserve"> </w:t>
      </w:r>
      <w:r>
        <w:t>материала,</w:t>
      </w:r>
      <w:r>
        <w:rPr>
          <w:spacing w:val="30"/>
        </w:rPr>
        <w:t xml:space="preserve"> </w:t>
      </w:r>
      <w:r>
        <w:t>выполнению</w:t>
      </w:r>
      <w:r>
        <w:rPr>
          <w:spacing w:val="26"/>
        </w:rPr>
        <w:t xml:space="preserve"> </w:t>
      </w:r>
      <w:r>
        <w:t>той</w:t>
      </w:r>
      <w:r>
        <w:rPr>
          <w:spacing w:val="28"/>
        </w:rPr>
        <w:t xml:space="preserve"> </w:t>
      </w:r>
      <w:r>
        <w:t>или</w:t>
      </w:r>
      <w:r>
        <w:rPr>
          <w:spacing w:val="28"/>
        </w:rPr>
        <w:t xml:space="preserve"> </w:t>
      </w:r>
      <w:r>
        <w:t>иной</w:t>
      </w:r>
      <w:r>
        <w:rPr>
          <w:spacing w:val="-67"/>
        </w:rPr>
        <w:t xml:space="preserve"> </w:t>
      </w:r>
      <w:r>
        <w:t>физической</w:t>
      </w:r>
      <w:r>
        <w:rPr>
          <w:spacing w:val="37"/>
        </w:rPr>
        <w:t xml:space="preserve"> </w:t>
      </w:r>
      <w:r>
        <w:t>нагрузки</w:t>
      </w:r>
      <w:r>
        <w:rPr>
          <w:spacing w:val="105"/>
        </w:rPr>
        <w:t xml:space="preserve"> </w:t>
      </w:r>
      <w:r>
        <w:t>и</w:t>
      </w:r>
      <w:r>
        <w:rPr>
          <w:spacing w:val="110"/>
        </w:rPr>
        <w:t xml:space="preserve"> </w:t>
      </w:r>
      <w:r>
        <w:t>определяется</w:t>
      </w:r>
      <w:r>
        <w:rPr>
          <w:spacing w:val="107"/>
        </w:rPr>
        <w:t xml:space="preserve"> </w:t>
      </w:r>
      <w:r>
        <w:t>мера</w:t>
      </w:r>
      <w:r>
        <w:rPr>
          <w:spacing w:val="106"/>
        </w:rPr>
        <w:t xml:space="preserve"> </w:t>
      </w:r>
      <w:r>
        <w:t>доступности</w:t>
      </w:r>
      <w:r>
        <w:rPr>
          <w:spacing w:val="105"/>
        </w:rPr>
        <w:t xml:space="preserve"> </w:t>
      </w:r>
      <w:r>
        <w:t>задания.</w:t>
      </w:r>
      <w:r>
        <w:rPr>
          <w:spacing w:val="108"/>
        </w:rPr>
        <w:t xml:space="preserve"> </w:t>
      </w:r>
      <w:r>
        <w:t>Готовность</w:t>
      </w:r>
      <w:r>
        <w:rPr>
          <w:spacing w:val="-67"/>
        </w:rPr>
        <w:t xml:space="preserve"> </w:t>
      </w:r>
      <w:r>
        <w:t>к</w:t>
      </w:r>
      <w:r>
        <w:rPr>
          <w:spacing w:val="23"/>
        </w:rPr>
        <w:t xml:space="preserve"> </w:t>
      </w:r>
      <w:r>
        <w:t>выполнению</w:t>
      </w:r>
      <w:r>
        <w:rPr>
          <w:spacing w:val="22"/>
        </w:rPr>
        <w:t xml:space="preserve"> </w:t>
      </w:r>
      <w:r>
        <w:t>заданий</w:t>
      </w:r>
      <w:r>
        <w:rPr>
          <w:spacing w:val="23"/>
        </w:rPr>
        <w:t xml:space="preserve"> </w:t>
      </w:r>
      <w:r>
        <w:t>зависит</w:t>
      </w:r>
      <w:r>
        <w:rPr>
          <w:spacing w:val="22"/>
        </w:rPr>
        <w:t xml:space="preserve"> </w:t>
      </w:r>
      <w:r>
        <w:t>от</w:t>
      </w:r>
      <w:r>
        <w:rPr>
          <w:spacing w:val="22"/>
        </w:rPr>
        <w:t xml:space="preserve"> </w:t>
      </w:r>
      <w:r>
        <w:t>уровня</w:t>
      </w:r>
      <w:r>
        <w:rPr>
          <w:spacing w:val="25"/>
        </w:rPr>
        <w:t xml:space="preserve"> </w:t>
      </w:r>
      <w:r>
        <w:t>физического</w:t>
      </w:r>
      <w:r>
        <w:rPr>
          <w:spacing w:val="24"/>
        </w:rPr>
        <w:t xml:space="preserve"> </w:t>
      </w:r>
      <w:r>
        <w:t>и</w:t>
      </w:r>
      <w:r>
        <w:rPr>
          <w:spacing w:val="24"/>
        </w:rPr>
        <w:t xml:space="preserve"> </w:t>
      </w:r>
      <w:r>
        <w:t>интеллектуального</w:t>
      </w:r>
      <w:r>
        <w:rPr>
          <w:spacing w:val="-67"/>
        </w:rPr>
        <w:t xml:space="preserve"> </w:t>
      </w:r>
      <w:r>
        <w:t>развития,</w:t>
      </w:r>
      <w:r>
        <w:tab/>
        <w:t>а</w:t>
      </w:r>
      <w:r>
        <w:tab/>
        <w:t>также</w:t>
      </w:r>
      <w:r>
        <w:tab/>
        <w:t>от</w:t>
      </w:r>
      <w:r>
        <w:tab/>
      </w:r>
      <w:r>
        <w:tab/>
        <w:t>их</w:t>
      </w:r>
      <w:r>
        <w:tab/>
      </w:r>
      <w:r>
        <w:tab/>
        <w:t>субъективной</w:t>
      </w:r>
      <w:r>
        <w:tab/>
        <w:t>установки,</w:t>
      </w:r>
      <w:r>
        <w:tab/>
        <w:t>выражающейся</w:t>
      </w:r>
      <w:r>
        <w:tab/>
      </w:r>
      <w:proofErr w:type="gramStart"/>
      <w:r>
        <w:t>в</w:t>
      </w:r>
      <w:proofErr w:type="gramEnd"/>
    </w:p>
    <w:p w:rsidR="00397EFD" w:rsidRDefault="009B4A09" w:rsidP="00432195">
      <w:pPr>
        <w:pStyle w:val="a3"/>
        <w:ind w:firstLine="0"/>
      </w:pPr>
      <w:r>
        <w:t>преднамеренном,</w:t>
      </w:r>
      <w:r>
        <w:rPr>
          <w:spacing w:val="-5"/>
        </w:rPr>
        <w:t xml:space="preserve"> </w:t>
      </w:r>
      <w:r>
        <w:t>целеустремлённом</w:t>
      </w:r>
      <w:r>
        <w:rPr>
          <w:spacing w:val="-7"/>
        </w:rPr>
        <w:t xml:space="preserve"> </w:t>
      </w:r>
      <w:r>
        <w:t>и</w:t>
      </w:r>
      <w:r>
        <w:rPr>
          <w:spacing w:val="-7"/>
        </w:rPr>
        <w:t xml:space="preserve"> </w:t>
      </w:r>
      <w:r>
        <w:t>волевом</w:t>
      </w:r>
      <w:r>
        <w:rPr>
          <w:spacing w:val="-6"/>
        </w:rPr>
        <w:t xml:space="preserve"> </w:t>
      </w:r>
      <w:r>
        <w:t>поведении</w:t>
      </w:r>
      <w:r>
        <w:rPr>
          <w:spacing w:val="-8"/>
        </w:rPr>
        <w:t xml:space="preserve"> </w:t>
      </w:r>
      <w:proofErr w:type="gramStart"/>
      <w:r>
        <w:t>обучающихся</w:t>
      </w:r>
      <w:proofErr w:type="gramEnd"/>
      <w:r>
        <w:t>.</w:t>
      </w:r>
    </w:p>
    <w:p w:rsidR="00397EFD" w:rsidRDefault="009B4A09" w:rsidP="00432195">
      <w:pPr>
        <w:pStyle w:val="a3"/>
        <w:spacing w:after="16"/>
        <w:ind w:right="225"/>
      </w:pPr>
      <w:r>
        <w:t>Принцип осознанности и активности предполагает осмысленное отношение</w:t>
      </w:r>
      <w:r>
        <w:rPr>
          <w:spacing w:val="1"/>
        </w:rPr>
        <w:t xml:space="preserve"> </w:t>
      </w:r>
      <w:r>
        <w:t>обучающихся       к      выполнению       физических      упражнений,       осознание</w:t>
      </w:r>
      <w:r>
        <w:rPr>
          <w:spacing w:val="1"/>
        </w:rPr>
        <w:t xml:space="preserve"> </w:t>
      </w:r>
      <w:r>
        <w:t>и</w:t>
      </w:r>
      <w:r>
        <w:rPr>
          <w:spacing w:val="1"/>
        </w:rPr>
        <w:t xml:space="preserve"> </w:t>
      </w:r>
      <w:r>
        <w:t>последовательность</w:t>
      </w:r>
      <w:r>
        <w:rPr>
          <w:spacing w:val="1"/>
        </w:rPr>
        <w:t xml:space="preserve"> </w:t>
      </w:r>
      <w:r>
        <w:t>техники</w:t>
      </w:r>
      <w:r>
        <w:rPr>
          <w:spacing w:val="1"/>
        </w:rPr>
        <w:t xml:space="preserve"> </w:t>
      </w:r>
      <w:r>
        <w:t>выполнения</w:t>
      </w:r>
      <w:r>
        <w:rPr>
          <w:spacing w:val="1"/>
        </w:rPr>
        <w:t xml:space="preserve"> </w:t>
      </w:r>
      <w:r>
        <w:t>упражнений</w:t>
      </w:r>
      <w:r>
        <w:rPr>
          <w:spacing w:val="71"/>
        </w:rPr>
        <w:t xml:space="preserve"> </w:t>
      </w:r>
      <w:r>
        <w:t>(комплексов</w:t>
      </w:r>
      <w:r>
        <w:rPr>
          <w:spacing w:val="1"/>
        </w:rPr>
        <w:t xml:space="preserve"> </w:t>
      </w:r>
      <w:r>
        <w:t>упражнений),</w:t>
      </w:r>
      <w:r>
        <w:rPr>
          <w:spacing w:val="1"/>
        </w:rPr>
        <w:t xml:space="preserve"> </w:t>
      </w:r>
      <w:r>
        <w:t>техники</w:t>
      </w:r>
      <w:r>
        <w:rPr>
          <w:spacing w:val="1"/>
        </w:rPr>
        <w:t xml:space="preserve"> </w:t>
      </w:r>
      <w:r>
        <w:t>дыхания,</w:t>
      </w:r>
      <w:r>
        <w:rPr>
          <w:spacing w:val="1"/>
        </w:rPr>
        <w:t xml:space="preserve"> </w:t>
      </w:r>
      <w:proofErr w:type="spellStart"/>
      <w:r>
        <w:t>дозированности</w:t>
      </w:r>
      <w:proofErr w:type="spellEnd"/>
      <w:r>
        <w:rPr>
          <w:spacing w:val="1"/>
        </w:rPr>
        <w:t xml:space="preserve"> </w:t>
      </w:r>
      <w:r>
        <w:t>объёма</w:t>
      </w:r>
      <w:r>
        <w:rPr>
          <w:spacing w:val="1"/>
        </w:rPr>
        <w:t xml:space="preserve"> </w:t>
      </w:r>
      <w:r>
        <w:t>и</w:t>
      </w:r>
      <w:r>
        <w:rPr>
          <w:spacing w:val="1"/>
        </w:rPr>
        <w:t xml:space="preserve"> </w:t>
      </w:r>
      <w:r>
        <w:t>интенсивности</w:t>
      </w:r>
      <w:r>
        <w:rPr>
          <w:spacing w:val="1"/>
        </w:rPr>
        <w:t xml:space="preserve"> </w:t>
      </w:r>
      <w:r>
        <w:t>выполнения</w:t>
      </w:r>
      <w:r>
        <w:rPr>
          <w:spacing w:val="1"/>
        </w:rPr>
        <w:t xml:space="preserve"> </w:t>
      </w:r>
      <w:r>
        <w:t>упражнений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возможностями.</w:t>
      </w:r>
      <w:r>
        <w:rPr>
          <w:spacing w:val="1"/>
        </w:rPr>
        <w:t xml:space="preserve"> </w:t>
      </w:r>
      <w:r>
        <w:t>Осознавая</w:t>
      </w:r>
      <w:r>
        <w:rPr>
          <w:spacing w:val="1"/>
        </w:rPr>
        <w:t xml:space="preserve"> </w:t>
      </w:r>
      <w:r>
        <w:t>оздоровительное</w:t>
      </w:r>
      <w:r>
        <w:rPr>
          <w:spacing w:val="3"/>
        </w:rPr>
        <w:t xml:space="preserve"> </w:t>
      </w:r>
      <w:r>
        <w:t>воздействие</w:t>
      </w:r>
      <w:r>
        <w:rPr>
          <w:spacing w:val="3"/>
        </w:rPr>
        <w:t xml:space="preserve"> </w:t>
      </w:r>
      <w:r>
        <w:t>физических</w:t>
      </w:r>
      <w:r>
        <w:rPr>
          <w:spacing w:val="3"/>
        </w:rPr>
        <w:t xml:space="preserve"> </w:t>
      </w:r>
      <w:r>
        <w:t>упражнений</w:t>
      </w:r>
      <w:r>
        <w:rPr>
          <w:spacing w:val="1"/>
        </w:rPr>
        <w:t xml:space="preserve"> </w:t>
      </w:r>
      <w:r>
        <w:t>на</w:t>
      </w:r>
      <w:r>
        <w:rPr>
          <w:spacing w:val="3"/>
        </w:rPr>
        <w:t xml:space="preserve"> </w:t>
      </w:r>
      <w:r>
        <w:t>организм,</w:t>
      </w:r>
      <w:r>
        <w:rPr>
          <w:spacing w:val="5"/>
        </w:rPr>
        <w:t xml:space="preserve"> </w:t>
      </w:r>
      <w:r>
        <w:t>обучающиеся</w:t>
      </w:r>
      <w:r w:rsidR="00B53C25">
        <w:t xml:space="preserve"> учатся самостоятельно и творчески решать двигательные задачи.</w:t>
      </w:r>
    </w:p>
    <w:tbl>
      <w:tblPr>
        <w:tblStyle w:val="TableNormal"/>
        <w:tblW w:w="0" w:type="auto"/>
        <w:tblInd w:w="650" w:type="dxa"/>
        <w:tblLayout w:type="fixed"/>
        <w:tblLook w:val="01E0" w:firstRow="1" w:lastRow="1" w:firstColumn="1" w:lastColumn="1" w:noHBand="0" w:noVBand="0"/>
      </w:tblPr>
      <w:tblGrid>
        <w:gridCol w:w="5543"/>
        <w:gridCol w:w="1173"/>
        <w:gridCol w:w="3307"/>
      </w:tblGrid>
      <w:tr w:rsidR="00397EFD">
        <w:trPr>
          <w:trHeight w:val="876"/>
        </w:trPr>
        <w:tc>
          <w:tcPr>
            <w:tcW w:w="5543" w:type="dxa"/>
          </w:tcPr>
          <w:p w:rsidR="00397EFD" w:rsidRDefault="009B4A09" w:rsidP="003D3447">
            <w:pPr>
              <w:pStyle w:val="TableParagraph"/>
              <w:tabs>
                <w:tab w:val="left" w:pos="2008"/>
                <w:tab w:val="left" w:pos="4060"/>
              </w:tabs>
              <w:ind w:left="593"/>
              <w:jc w:val="center"/>
              <w:rPr>
                <w:sz w:val="28"/>
              </w:rPr>
            </w:pPr>
            <w:r>
              <w:rPr>
                <w:sz w:val="28"/>
              </w:rPr>
              <w:t>Принцип</w:t>
            </w:r>
            <w:r>
              <w:rPr>
                <w:sz w:val="28"/>
              </w:rPr>
              <w:tab/>
              <w:t>динамичности</w:t>
            </w:r>
            <w:r>
              <w:rPr>
                <w:sz w:val="28"/>
              </w:rPr>
              <w:tab/>
              <w:t>выражает</w:t>
            </w:r>
          </w:p>
        </w:tc>
        <w:tc>
          <w:tcPr>
            <w:tcW w:w="1173" w:type="dxa"/>
          </w:tcPr>
          <w:p w:rsidR="00397EFD" w:rsidRDefault="009B4A09" w:rsidP="003D3447">
            <w:pPr>
              <w:pStyle w:val="TableParagraph"/>
              <w:ind w:left="166"/>
              <w:rPr>
                <w:sz w:val="28"/>
              </w:rPr>
            </w:pPr>
            <w:r>
              <w:rPr>
                <w:sz w:val="28"/>
              </w:rPr>
              <w:t>общую</w:t>
            </w:r>
          </w:p>
        </w:tc>
        <w:tc>
          <w:tcPr>
            <w:tcW w:w="3307" w:type="dxa"/>
          </w:tcPr>
          <w:p w:rsidR="00397EFD" w:rsidRDefault="009B4A09" w:rsidP="003D3447">
            <w:pPr>
              <w:pStyle w:val="TableParagraph"/>
              <w:tabs>
                <w:tab w:val="left" w:pos="1645"/>
              </w:tabs>
              <w:ind w:left="0" w:right="53"/>
              <w:jc w:val="right"/>
              <w:rPr>
                <w:sz w:val="28"/>
              </w:rPr>
            </w:pPr>
            <w:r>
              <w:rPr>
                <w:sz w:val="28"/>
              </w:rPr>
              <w:t>тенденцию</w:t>
            </w:r>
            <w:r>
              <w:rPr>
                <w:sz w:val="28"/>
              </w:rPr>
              <w:tab/>
              <w:t>требований,</w:t>
            </w:r>
          </w:p>
        </w:tc>
      </w:tr>
    </w:tbl>
    <w:p w:rsidR="00397EFD" w:rsidRDefault="009B4A09" w:rsidP="003D3447">
      <w:pPr>
        <w:pStyle w:val="a3"/>
        <w:ind w:right="225" w:firstLine="0"/>
      </w:pPr>
      <w:r>
        <w:t>предъявляемых</w:t>
      </w:r>
      <w:r>
        <w:rPr>
          <w:spacing w:val="1"/>
        </w:rPr>
        <w:t xml:space="preserve"> </w:t>
      </w:r>
      <w:r>
        <w:t>к</w:t>
      </w:r>
      <w:r>
        <w:rPr>
          <w:spacing w:val="1"/>
        </w:rPr>
        <w:t xml:space="preserve"> </w:t>
      </w:r>
      <w:proofErr w:type="gramStart"/>
      <w:r>
        <w:t>обучающимся</w:t>
      </w:r>
      <w:proofErr w:type="gramEnd"/>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программой</w:t>
      </w:r>
      <w:r>
        <w:rPr>
          <w:spacing w:val="1"/>
        </w:rPr>
        <w:t xml:space="preserve"> </w:t>
      </w:r>
      <w:r>
        <w:t>по</w:t>
      </w:r>
      <w:r>
        <w:rPr>
          <w:spacing w:val="1"/>
        </w:rPr>
        <w:t xml:space="preserve"> </w:t>
      </w:r>
      <w:r>
        <w:t>физической</w:t>
      </w:r>
      <w:r>
        <w:rPr>
          <w:spacing w:val="1"/>
        </w:rPr>
        <w:t xml:space="preserve"> </w:t>
      </w:r>
      <w:r>
        <w:t>культуре, которая заключается в постановке и выполнении всё более трудных</w:t>
      </w:r>
      <w:r>
        <w:rPr>
          <w:spacing w:val="1"/>
        </w:rPr>
        <w:t xml:space="preserve"> </w:t>
      </w:r>
      <w:r>
        <w:t>новых заданий, в постепенном нарастании объёма и интенсивности и связанных с</w:t>
      </w:r>
      <w:r>
        <w:rPr>
          <w:spacing w:val="1"/>
        </w:rPr>
        <w:t xml:space="preserve"> </w:t>
      </w:r>
      <w:r>
        <w:t>ними нагрузок. Программой по физической культуре предусмотрено регулярное</w:t>
      </w:r>
      <w:r>
        <w:rPr>
          <w:spacing w:val="1"/>
        </w:rPr>
        <w:t xml:space="preserve"> </w:t>
      </w:r>
      <w:r>
        <w:t>обновление заданий</w:t>
      </w:r>
      <w:r>
        <w:rPr>
          <w:spacing w:val="-1"/>
        </w:rPr>
        <w:t xml:space="preserve"> </w:t>
      </w:r>
      <w:r>
        <w:t>с общей тенденцией к</w:t>
      </w:r>
      <w:r>
        <w:rPr>
          <w:spacing w:val="-1"/>
        </w:rPr>
        <w:t xml:space="preserve"> </w:t>
      </w:r>
      <w:r>
        <w:t>росту</w:t>
      </w:r>
      <w:r>
        <w:rPr>
          <w:spacing w:val="-5"/>
        </w:rPr>
        <w:t xml:space="preserve"> </w:t>
      </w:r>
      <w:r>
        <w:t>физических</w:t>
      </w:r>
      <w:r>
        <w:rPr>
          <w:spacing w:val="-4"/>
        </w:rPr>
        <w:t xml:space="preserve"> </w:t>
      </w:r>
      <w:r>
        <w:t>нагрузок.</w:t>
      </w:r>
    </w:p>
    <w:p w:rsidR="00397EFD" w:rsidRDefault="009B4A09" w:rsidP="00432195">
      <w:pPr>
        <w:pStyle w:val="a3"/>
        <w:ind w:right="223"/>
      </w:pPr>
      <w:r>
        <w:t>Принцип</w:t>
      </w:r>
      <w:r>
        <w:rPr>
          <w:spacing w:val="1"/>
        </w:rPr>
        <w:t xml:space="preserve"> </w:t>
      </w:r>
      <w:r>
        <w:t>вариативности</w:t>
      </w:r>
      <w:r>
        <w:rPr>
          <w:spacing w:val="1"/>
        </w:rPr>
        <w:t xml:space="preserve"> </w:t>
      </w:r>
      <w:r>
        <w:t>предполагает</w:t>
      </w:r>
      <w:r>
        <w:rPr>
          <w:spacing w:val="1"/>
        </w:rPr>
        <w:t xml:space="preserve"> </w:t>
      </w:r>
      <w:r>
        <w:t>многообразие</w:t>
      </w:r>
      <w:r>
        <w:rPr>
          <w:spacing w:val="1"/>
        </w:rPr>
        <w:t xml:space="preserve"> </w:t>
      </w:r>
      <w:r>
        <w:t>и</w:t>
      </w:r>
      <w:r>
        <w:rPr>
          <w:spacing w:val="1"/>
        </w:rPr>
        <w:t xml:space="preserve"> </w:t>
      </w:r>
      <w:r>
        <w:t>гибкость</w:t>
      </w:r>
      <w:r>
        <w:rPr>
          <w:spacing w:val="1"/>
        </w:rPr>
        <w:t xml:space="preserve"> </w:t>
      </w:r>
      <w:r>
        <w:t>используемых</w:t>
      </w:r>
      <w:r>
        <w:rPr>
          <w:spacing w:val="1"/>
        </w:rPr>
        <w:t xml:space="preserve"> </w:t>
      </w:r>
      <w:r>
        <w:t>в 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форм,</w:t>
      </w:r>
      <w:r>
        <w:rPr>
          <w:spacing w:val="1"/>
        </w:rPr>
        <w:t xml:space="preserve"> </w:t>
      </w:r>
      <w:r>
        <w:t>средств и</w:t>
      </w:r>
      <w:r>
        <w:rPr>
          <w:spacing w:val="1"/>
        </w:rPr>
        <w:t xml:space="preserve"> </w:t>
      </w:r>
      <w:r>
        <w:t>методов</w:t>
      </w:r>
      <w:r>
        <w:rPr>
          <w:spacing w:val="1"/>
        </w:rPr>
        <w:t xml:space="preserve"> </w:t>
      </w:r>
      <w:r>
        <w:t>обучения в зависимости от физического развития, индивидуальных особенностей</w:t>
      </w:r>
      <w:r>
        <w:rPr>
          <w:spacing w:val="1"/>
        </w:rPr>
        <w:t xml:space="preserve"> </w:t>
      </w:r>
      <w:r>
        <w:t>и</w:t>
      </w:r>
      <w:r>
        <w:rPr>
          <w:spacing w:val="43"/>
        </w:rPr>
        <w:t xml:space="preserve"> </w:t>
      </w:r>
      <w:r>
        <w:t>функциональных</w:t>
      </w:r>
      <w:r>
        <w:rPr>
          <w:spacing w:val="44"/>
        </w:rPr>
        <w:t xml:space="preserve"> </w:t>
      </w:r>
      <w:r>
        <w:t>возможностей</w:t>
      </w:r>
      <w:r>
        <w:rPr>
          <w:spacing w:val="43"/>
        </w:rPr>
        <w:t xml:space="preserve"> </w:t>
      </w:r>
      <w:r>
        <w:t>обучающихся,</w:t>
      </w:r>
      <w:r>
        <w:rPr>
          <w:spacing w:val="46"/>
        </w:rPr>
        <w:t xml:space="preserve"> </w:t>
      </w:r>
      <w:r>
        <w:t>которые</w:t>
      </w:r>
      <w:r>
        <w:rPr>
          <w:spacing w:val="44"/>
        </w:rPr>
        <w:t xml:space="preserve"> </w:t>
      </w:r>
      <w:r>
        <w:t>описаны</w:t>
      </w:r>
      <w:r>
        <w:rPr>
          <w:spacing w:val="48"/>
        </w:rPr>
        <w:t xml:space="preserve"> </w:t>
      </w:r>
      <w:r>
        <w:t>в</w:t>
      </w:r>
      <w:r>
        <w:rPr>
          <w:spacing w:val="43"/>
        </w:rPr>
        <w:t xml:space="preserve"> </w:t>
      </w:r>
      <w:r>
        <w:t>программе</w:t>
      </w:r>
      <w:r>
        <w:rPr>
          <w:spacing w:val="-68"/>
        </w:rPr>
        <w:t xml:space="preserve"> </w:t>
      </w:r>
      <w:r>
        <w:t xml:space="preserve">по физической культуре. Соблюдение этих принципов позволит </w:t>
      </w:r>
      <w:proofErr w:type="gramStart"/>
      <w:r>
        <w:t>обучающимся</w:t>
      </w:r>
      <w:proofErr w:type="gramEnd"/>
      <w:r>
        <w:rPr>
          <w:spacing w:val="1"/>
        </w:rPr>
        <w:t xml:space="preserve"> </w:t>
      </w:r>
      <w:r>
        <w:t>достичь</w:t>
      </w:r>
      <w:r>
        <w:rPr>
          <w:spacing w:val="-2"/>
        </w:rPr>
        <w:t xml:space="preserve"> </w:t>
      </w:r>
      <w:r>
        <w:t>наиболее</w:t>
      </w:r>
      <w:r>
        <w:rPr>
          <w:spacing w:val="2"/>
        </w:rPr>
        <w:t xml:space="preserve"> </w:t>
      </w:r>
      <w:r>
        <w:t>эффективных</w:t>
      </w:r>
      <w:r>
        <w:rPr>
          <w:spacing w:val="-4"/>
        </w:rPr>
        <w:t xml:space="preserve"> </w:t>
      </w:r>
      <w:r>
        <w:t>результатов.</w:t>
      </w:r>
    </w:p>
    <w:p w:rsidR="00397EFD" w:rsidRDefault="009B4A09" w:rsidP="00432195">
      <w:pPr>
        <w:pStyle w:val="a3"/>
        <w:ind w:right="223"/>
      </w:pPr>
      <w:r>
        <w:t>Освоение</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предполагает</w:t>
      </w:r>
      <w:r>
        <w:rPr>
          <w:spacing w:val="1"/>
        </w:rPr>
        <w:t xml:space="preserve"> </w:t>
      </w:r>
      <w:r>
        <w:t>соблюдение</w:t>
      </w:r>
      <w:r>
        <w:rPr>
          <w:spacing w:val="1"/>
        </w:rPr>
        <w:t xml:space="preserve"> </w:t>
      </w:r>
      <w:r>
        <w:t>главных      педагогических      правил:      от      известного      к      неизвестному,</w:t>
      </w:r>
      <w:r>
        <w:rPr>
          <w:spacing w:val="1"/>
        </w:rPr>
        <w:t xml:space="preserve"> </w:t>
      </w:r>
      <w:r>
        <w:t>от</w:t>
      </w:r>
      <w:r>
        <w:rPr>
          <w:spacing w:val="1"/>
        </w:rPr>
        <w:t xml:space="preserve"> </w:t>
      </w:r>
      <w:r>
        <w:t>лёгкого</w:t>
      </w:r>
      <w:r>
        <w:rPr>
          <w:spacing w:val="1"/>
        </w:rPr>
        <w:t xml:space="preserve"> </w:t>
      </w:r>
      <w:proofErr w:type="gramStart"/>
      <w:r>
        <w:t>к</w:t>
      </w:r>
      <w:proofErr w:type="gramEnd"/>
      <w:r>
        <w:rPr>
          <w:spacing w:val="1"/>
        </w:rPr>
        <w:t xml:space="preserve"> </w:t>
      </w:r>
      <w:r>
        <w:t>трудному,</w:t>
      </w:r>
      <w:r>
        <w:rPr>
          <w:spacing w:val="1"/>
        </w:rPr>
        <w:t xml:space="preserve"> </w:t>
      </w:r>
      <w:r>
        <w:t>от</w:t>
      </w:r>
      <w:r>
        <w:rPr>
          <w:spacing w:val="1"/>
        </w:rPr>
        <w:t xml:space="preserve"> </w:t>
      </w:r>
      <w:r>
        <w:t>простого</w:t>
      </w:r>
      <w:r>
        <w:rPr>
          <w:spacing w:val="1"/>
        </w:rPr>
        <w:t xml:space="preserve"> </w:t>
      </w:r>
      <w:r>
        <w:t>к</w:t>
      </w:r>
      <w:r>
        <w:rPr>
          <w:spacing w:val="1"/>
        </w:rPr>
        <w:t xml:space="preserve"> </w:t>
      </w:r>
      <w:r>
        <w:t>сложному.</w:t>
      </w:r>
      <w:r>
        <w:rPr>
          <w:spacing w:val="1"/>
        </w:rPr>
        <w:t xml:space="preserve"> </w:t>
      </w:r>
      <w:r>
        <w:t>Планирование</w:t>
      </w:r>
      <w:r>
        <w:rPr>
          <w:spacing w:val="1"/>
        </w:rPr>
        <w:t xml:space="preserve"> </w:t>
      </w:r>
      <w:r>
        <w:t>учебного</w:t>
      </w:r>
      <w:r>
        <w:rPr>
          <w:spacing w:val="1"/>
        </w:rPr>
        <w:t xml:space="preserve"> </w:t>
      </w:r>
      <w:r>
        <w:t>материала</w:t>
      </w:r>
      <w:r>
        <w:rPr>
          <w:spacing w:val="1"/>
        </w:rPr>
        <w:t xml:space="preserve"> </w:t>
      </w:r>
      <w:r>
        <w:t>рекомендуется</w:t>
      </w:r>
      <w:r>
        <w:rPr>
          <w:spacing w:val="1"/>
        </w:rPr>
        <w:t xml:space="preserve"> </w:t>
      </w:r>
      <w:r>
        <w:t>в</w:t>
      </w:r>
      <w:r>
        <w:rPr>
          <w:spacing w:val="1"/>
        </w:rPr>
        <w:t xml:space="preserve"> </w:t>
      </w:r>
      <w:r>
        <w:t>соответствии</w:t>
      </w:r>
      <w:r>
        <w:rPr>
          <w:spacing w:val="1"/>
        </w:rPr>
        <w:t xml:space="preserve"> </w:t>
      </w:r>
      <w:r>
        <w:t>с</w:t>
      </w:r>
      <w:r>
        <w:rPr>
          <w:spacing w:val="71"/>
        </w:rPr>
        <w:t xml:space="preserve"> </w:t>
      </w:r>
      <w:r>
        <w:t>постепенным</w:t>
      </w:r>
      <w:r>
        <w:rPr>
          <w:spacing w:val="71"/>
        </w:rPr>
        <w:t xml:space="preserve"> </w:t>
      </w:r>
      <w:r>
        <w:t>освоением</w:t>
      </w:r>
      <w:r>
        <w:rPr>
          <w:spacing w:val="1"/>
        </w:rPr>
        <w:t xml:space="preserve"> </w:t>
      </w:r>
      <w:r>
        <w:t>теоретических</w:t>
      </w:r>
      <w:r>
        <w:rPr>
          <w:spacing w:val="1"/>
        </w:rPr>
        <w:t xml:space="preserve"> </w:t>
      </w:r>
      <w:r>
        <w:t>знаний,</w:t>
      </w:r>
      <w:r>
        <w:rPr>
          <w:spacing w:val="1"/>
        </w:rPr>
        <w:t xml:space="preserve"> </w:t>
      </w:r>
      <w:r>
        <w:t>практических</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учебной</w:t>
      </w:r>
      <w:r>
        <w:rPr>
          <w:spacing w:val="1"/>
        </w:rPr>
        <w:t xml:space="preserve"> </w:t>
      </w:r>
      <w:r>
        <w:t>и</w:t>
      </w:r>
      <w:r>
        <w:rPr>
          <w:spacing w:val="1"/>
        </w:rPr>
        <w:t xml:space="preserve"> </w:t>
      </w:r>
      <w:r>
        <w:t>самостоятельной</w:t>
      </w:r>
      <w:r>
        <w:rPr>
          <w:spacing w:val="-1"/>
        </w:rPr>
        <w:t xml:space="preserve"> </w:t>
      </w:r>
      <w:r>
        <w:t>физкультурной,</w:t>
      </w:r>
      <w:r>
        <w:rPr>
          <w:spacing w:val="2"/>
        </w:rPr>
        <w:t xml:space="preserve"> </w:t>
      </w:r>
      <w:r>
        <w:t>оздоровительной</w:t>
      </w:r>
      <w:r>
        <w:rPr>
          <w:spacing w:val="-1"/>
        </w:rPr>
        <w:t xml:space="preserve"> </w:t>
      </w:r>
      <w:r>
        <w:t>деятельности.</w:t>
      </w:r>
    </w:p>
    <w:p w:rsidR="00397EFD" w:rsidRDefault="009B4A09" w:rsidP="00432195">
      <w:pPr>
        <w:pStyle w:val="a3"/>
        <w:ind w:right="218"/>
      </w:pPr>
      <w:r>
        <w:t>В</w:t>
      </w:r>
      <w:r>
        <w:rPr>
          <w:spacing w:val="1"/>
        </w:rPr>
        <w:t xml:space="preserve"> </w:t>
      </w:r>
      <w:r>
        <w:t>основе</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лежит</w:t>
      </w:r>
      <w:r>
        <w:rPr>
          <w:spacing w:val="1"/>
        </w:rPr>
        <w:t xml:space="preserve"> </w:t>
      </w:r>
      <w:r>
        <w:t>системн</w:t>
      </w:r>
      <w:proofErr w:type="gramStart"/>
      <w:r>
        <w:t>о-</w:t>
      </w:r>
      <w:proofErr w:type="gramEnd"/>
      <w:r>
        <w:rPr>
          <w:spacing w:val="1"/>
        </w:rPr>
        <w:t xml:space="preserve"> </w:t>
      </w:r>
      <w:proofErr w:type="spellStart"/>
      <w:r>
        <w:t>деятельностный</w:t>
      </w:r>
      <w:proofErr w:type="spellEnd"/>
      <w:r>
        <w:t xml:space="preserve"> подход, целью которого является формирование у обучающихся</w:t>
      </w:r>
      <w:r>
        <w:rPr>
          <w:spacing w:val="1"/>
        </w:rPr>
        <w:t xml:space="preserve"> </w:t>
      </w:r>
      <w:r>
        <w:t>полного</w:t>
      </w:r>
      <w:r>
        <w:rPr>
          <w:spacing w:val="1"/>
        </w:rPr>
        <w:t xml:space="preserve"> </w:t>
      </w:r>
      <w:r>
        <w:t>представления</w:t>
      </w:r>
      <w:r>
        <w:rPr>
          <w:spacing w:val="1"/>
        </w:rPr>
        <w:t xml:space="preserve"> </w:t>
      </w:r>
      <w:r>
        <w:t>о</w:t>
      </w:r>
      <w:r>
        <w:rPr>
          <w:spacing w:val="1"/>
        </w:rPr>
        <w:t xml:space="preserve"> </w:t>
      </w:r>
      <w:r>
        <w:t>возможностях</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содержании</w:t>
      </w:r>
      <w:r>
        <w:rPr>
          <w:spacing w:val="1"/>
        </w:rPr>
        <w:t xml:space="preserve"> </w:t>
      </w:r>
      <w:r>
        <w:t>программы по физической культуре учитывается взаимосвязь изучаемых явлений</w:t>
      </w:r>
      <w:r>
        <w:rPr>
          <w:spacing w:val="1"/>
        </w:rPr>
        <w:t xml:space="preserve"> </w:t>
      </w:r>
      <w:r>
        <w:t>и</w:t>
      </w:r>
      <w:r>
        <w:rPr>
          <w:spacing w:val="1"/>
        </w:rPr>
        <w:t xml:space="preserve"> </w:t>
      </w:r>
      <w:r>
        <w:t>процессов,</w:t>
      </w:r>
      <w:r>
        <w:rPr>
          <w:spacing w:val="1"/>
        </w:rPr>
        <w:t xml:space="preserve"> </w:t>
      </w:r>
      <w:r>
        <w:t>что</w:t>
      </w:r>
      <w:r>
        <w:rPr>
          <w:spacing w:val="1"/>
        </w:rPr>
        <w:t xml:space="preserve"> </w:t>
      </w:r>
      <w:r>
        <w:t>позволит</w:t>
      </w:r>
      <w:r>
        <w:rPr>
          <w:spacing w:val="1"/>
        </w:rPr>
        <w:t xml:space="preserve"> </w:t>
      </w:r>
      <w:r>
        <w:t>успешно</w:t>
      </w:r>
      <w:r>
        <w:rPr>
          <w:spacing w:val="1"/>
        </w:rPr>
        <w:t xml:space="preserve"> </w:t>
      </w:r>
      <w:r>
        <w:t>достигнуть</w:t>
      </w:r>
      <w:r>
        <w:rPr>
          <w:spacing w:val="1"/>
        </w:rPr>
        <w:t xml:space="preserve"> </w:t>
      </w:r>
      <w:r>
        <w:t>планируемых</w:t>
      </w:r>
      <w:r>
        <w:rPr>
          <w:spacing w:val="1"/>
        </w:rPr>
        <w:t xml:space="preserve"> </w:t>
      </w:r>
      <w:r>
        <w:t>результатов</w:t>
      </w:r>
      <w:r>
        <w:rPr>
          <w:spacing w:val="1"/>
        </w:rPr>
        <w:t xml:space="preserve"> </w:t>
      </w:r>
      <w:r>
        <w:t>–</w:t>
      </w:r>
      <w:r>
        <w:rPr>
          <w:spacing w:val="1"/>
        </w:rPr>
        <w:t xml:space="preserve"> </w:t>
      </w:r>
      <w:r>
        <w:t>предметных,</w:t>
      </w:r>
      <w:r>
        <w:rPr>
          <w:spacing w:val="3"/>
        </w:rPr>
        <w:t xml:space="preserve"> </w:t>
      </w:r>
      <w:proofErr w:type="spellStart"/>
      <w:r>
        <w:t>метапредметных</w:t>
      </w:r>
      <w:proofErr w:type="spellEnd"/>
      <w:r>
        <w:rPr>
          <w:spacing w:val="-3"/>
        </w:rPr>
        <w:t xml:space="preserve"> </w:t>
      </w:r>
      <w:r>
        <w:t>и личностных.</w:t>
      </w:r>
    </w:p>
    <w:p w:rsidR="00397EFD" w:rsidRDefault="009B4A09" w:rsidP="00432195">
      <w:pPr>
        <w:pStyle w:val="a3"/>
        <w:ind w:right="225"/>
      </w:pPr>
      <w:r>
        <w:t>Цели изучения учебного предмета «Физическая культура» – формирование</w:t>
      </w:r>
      <w:r>
        <w:rPr>
          <w:spacing w:val="1"/>
        </w:rPr>
        <w:t xml:space="preserve"> </w:t>
      </w:r>
      <w:r>
        <w:t>разносторонне физически развитой личности, способной активно использовать</w:t>
      </w:r>
      <w:r>
        <w:rPr>
          <w:spacing w:val="1"/>
        </w:rPr>
        <w:t xml:space="preserve"> </w:t>
      </w:r>
      <w:r>
        <w:t>ценности</w:t>
      </w:r>
      <w:r>
        <w:rPr>
          <w:spacing w:val="1"/>
        </w:rPr>
        <w:t xml:space="preserve"> </w:t>
      </w:r>
      <w:r>
        <w:t>физической</w:t>
      </w:r>
      <w:r>
        <w:rPr>
          <w:spacing w:val="1"/>
        </w:rPr>
        <w:t xml:space="preserve"> </w:t>
      </w:r>
      <w:r>
        <w:t>культуры</w:t>
      </w:r>
      <w:r>
        <w:rPr>
          <w:spacing w:val="1"/>
        </w:rPr>
        <w:t xml:space="preserve"> </w:t>
      </w:r>
      <w:r>
        <w:t>для</w:t>
      </w:r>
      <w:r>
        <w:rPr>
          <w:spacing w:val="1"/>
        </w:rPr>
        <w:t xml:space="preserve"> </w:t>
      </w:r>
      <w:r>
        <w:t>укрепления</w:t>
      </w:r>
      <w:r>
        <w:rPr>
          <w:spacing w:val="1"/>
        </w:rPr>
        <w:t xml:space="preserve"> </w:t>
      </w:r>
      <w:r>
        <w:t>и</w:t>
      </w:r>
      <w:r>
        <w:rPr>
          <w:spacing w:val="1"/>
        </w:rPr>
        <w:t xml:space="preserve"> </w:t>
      </w:r>
      <w:r>
        <w:t>длительного</w:t>
      </w:r>
      <w:r>
        <w:rPr>
          <w:spacing w:val="1"/>
        </w:rPr>
        <w:t xml:space="preserve"> </w:t>
      </w:r>
      <w:r>
        <w:t>сохранения</w:t>
      </w:r>
      <w:r>
        <w:rPr>
          <w:spacing w:val="1"/>
        </w:rPr>
        <w:t xml:space="preserve"> </w:t>
      </w:r>
      <w:r>
        <w:t>собственного          здоровья,          оптимизации          трудовой          деятельности</w:t>
      </w:r>
      <w:r>
        <w:rPr>
          <w:spacing w:val="1"/>
        </w:rPr>
        <w:t xml:space="preserve"> </w:t>
      </w:r>
      <w:r>
        <w:t>и организации</w:t>
      </w:r>
      <w:r>
        <w:rPr>
          <w:spacing w:val="1"/>
        </w:rPr>
        <w:t xml:space="preserve"> </w:t>
      </w:r>
      <w:r>
        <w:t>активного</w:t>
      </w:r>
      <w:r>
        <w:rPr>
          <w:spacing w:val="1"/>
        </w:rPr>
        <w:t xml:space="preserve"> </w:t>
      </w:r>
      <w:r>
        <w:t>отдыха.</w:t>
      </w:r>
    </w:p>
    <w:p w:rsidR="00397EFD" w:rsidRDefault="009B4A09" w:rsidP="00432195">
      <w:pPr>
        <w:pStyle w:val="a3"/>
        <w:ind w:right="235"/>
      </w:pPr>
      <w:r>
        <w:t>Цели</w:t>
      </w:r>
      <w:r>
        <w:rPr>
          <w:spacing w:val="1"/>
        </w:rPr>
        <w:t xml:space="preserve"> </w:t>
      </w:r>
      <w:r>
        <w:t>и</w:t>
      </w:r>
      <w:r>
        <w:rPr>
          <w:spacing w:val="1"/>
        </w:rPr>
        <w:t xml:space="preserve"> </w:t>
      </w:r>
      <w:r>
        <w:t>задачи</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71"/>
        </w:rPr>
        <w:t xml:space="preserve"> </w:t>
      </w:r>
      <w:r>
        <w:t>обеспечивают</w:t>
      </w:r>
      <w:r>
        <w:rPr>
          <w:spacing w:val="1"/>
        </w:rPr>
        <w:t xml:space="preserve"> </w:t>
      </w:r>
      <w:r>
        <w:lastRenderedPageBreak/>
        <w:t>результаты освоения основной образовательной программы начального общего</w:t>
      </w:r>
      <w:r>
        <w:rPr>
          <w:spacing w:val="1"/>
        </w:rPr>
        <w:t xml:space="preserve"> </w:t>
      </w:r>
      <w:r>
        <w:t>образования   по   учебному</w:t>
      </w:r>
      <w:r>
        <w:rPr>
          <w:spacing w:val="70"/>
        </w:rPr>
        <w:t xml:space="preserve"> </w:t>
      </w:r>
      <w:r>
        <w:t>предмету</w:t>
      </w:r>
      <w:r>
        <w:rPr>
          <w:spacing w:val="70"/>
        </w:rPr>
        <w:t xml:space="preserve"> </w:t>
      </w:r>
      <w:r>
        <w:t>«Физическая   культура»   в   соответствии</w:t>
      </w:r>
      <w:r>
        <w:rPr>
          <w:spacing w:val="-67"/>
        </w:rPr>
        <w:t xml:space="preserve"> </w:t>
      </w:r>
      <w:r>
        <w:t>с</w:t>
      </w:r>
      <w:r>
        <w:rPr>
          <w:spacing w:val="1"/>
        </w:rPr>
        <w:t xml:space="preserve"> </w:t>
      </w:r>
      <w:r>
        <w:t>ФГОС</w:t>
      </w:r>
      <w:r>
        <w:rPr>
          <w:spacing w:val="3"/>
        </w:rPr>
        <w:t xml:space="preserve"> </w:t>
      </w:r>
      <w:r>
        <w:t>НОО.</w:t>
      </w:r>
    </w:p>
    <w:p w:rsidR="00397EFD" w:rsidRDefault="009B4A09" w:rsidP="00432195">
      <w:pPr>
        <w:pStyle w:val="a3"/>
        <w:ind w:right="227"/>
      </w:pPr>
      <w:proofErr w:type="gramStart"/>
      <w:r>
        <w:t>К</w:t>
      </w:r>
      <w:r>
        <w:rPr>
          <w:spacing w:val="1"/>
        </w:rPr>
        <w:t xml:space="preserve"> </w:t>
      </w:r>
      <w:r>
        <w:t>направлению</w:t>
      </w:r>
      <w:r>
        <w:rPr>
          <w:spacing w:val="1"/>
        </w:rPr>
        <w:t xml:space="preserve"> </w:t>
      </w:r>
      <w:r>
        <w:t>первостепенной</w:t>
      </w:r>
      <w:r>
        <w:rPr>
          <w:spacing w:val="1"/>
        </w:rPr>
        <w:t xml:space="preserve"> </w:t>
      </w:r>
      <w:r>
        <w:t>значимости</w:t>
      </w:r>
      <w:r>
        <w:rPr>
          <w:spacing w:val="1"/>
        </w:rPr>
        <w:t xml:space="preserve"> </w:t>
      </w:r>
      <w:r>
        <w:t>при</w:t>
      </w:r>
      <w:r>
        <w:rPr>
          <w:spacing w:val="1"/>
        </w:rPr>
        <w:t xml:space="preserve"> </w:t>
      </w:r>
      <w:r>
        <w:t>реализации</w:t>
      </w:r>
      <w:r>
        <w:rPr>
          <w:spacing w:val="1"/>
        </w:rPr>
        <w:t xml:space="preserve"> </w:t>
      </w:r>
      <w:r>
        <w:t>образовательных</w:t>
      </w:r>
      <w:r>
        <w:rPr>
          <w:spacing w:val="1"/>
        </w:rPr>
        <w:t xml:space="preserve"> </w:t>
      </w:r>
      <w:r>
        <w:t>функций</w:t>
      </w:r>
      <w:r>
        <w:rPr>
          <w:spacing w:val="1"/>
        </w:rPr>
        <w:t xml:space="preserve"> </w:t>
      </w:r>
      <w:r>
        <w:t>физической</w:t>
      </w:r>
      <w:r>
        <w:rPr>
          <w:spacing w:val="1"/>
        </w:rPr>
        <w:t xml:space="preserve"> </w:t>
      </w:r>
      <w:r>
        <w:t>культуры</w:t>
      </w:r>
      <w:r>
        <w:rPr>
          <w:spacing w:val="1"/>
        </w:rPr>
        <w:t xml:space="preserve"> </w:t>
      </w:r>
      <w:r>
        <w:t>традиционно</w:t>
      </w:r>
      <w:r>
        <w:rPr>
          <w:spacing w:val="1"/>
        </w:rPr>
        <w:t xml:space="preserve"> </w:t>
      </w:r>
      <w:r>
        <w:t>относят</w:t>
      </w:r>
      <w:r>
        <w:rPr>
          <w:spacing w:val="-67"/>
        </w:rPr>
        <w:t xml:space="preserve"> </w:t>
      </w:r>
      <w:r>
        <w:t>формирование</w:t>
      </w:r>
      <w:r>
        <w:rPr>
          <w:spacing w:val="70"/>
        </w:rPr>
        <w:t xml:space="preserve"> </w:t>
      </w:r>
      <w:r>
        <w:t>знаний</w:t>
      </w:r>
      <w:r>
        <w:rPr>
          <w:spacing w:val="70"/>
        </w:rPr>
        <w:t xml:space="preserve"> </w:t>
      </w:r>
      <w:r>
        <w:t>основ</w:t>
      </w:r>
      <w:r>
        <w:rPr>
          <w:spacing w:val="70"/>
        </w:rPr>
        <w:t xml:space="preserve"> </w:t>
      </w:r>
      <w:r>
        <w:t>физической</w:t>
      </w:r>
      <w:r>
        <w:rPr>
          <w:spacing w:val="70"/>
        </w:rPr>
        <w:t xml:space="preserve"> </w:t>
      </w:r>
      <w:r>
        <w:t>культуры</w:t>
      </w:r>
      <w:r>
        <w:rPr>
          <w:spacing w:val="70"/>
        </w:rPr>
        <w:t xml:space="preserve"> </w:t>
      </w:r>
      <w:r>
        <w:t>как</w:t>
      </w:r>
      <w:r>
        <w:rPr>
          <w:spacing w:val="70"/>
        </w:rPr>
        <w:t xml:space="preserve"> </w:t>
      </w:r>
      <w:r>
        <w:t>науки</w:t>
      </w:r>
      <w:r>
        <w:rPr>
          <w:spacing w:val="70"/>
        </w:rPr>
        <w:t xml:space="preserve"> </w:t>
      </w:r>
      <w:r>
        <w:t>области</w:t>
      </w:r>
      <w:r>
        <w:rPr>
          <w:spacing w:val="70"/>
        </w:rPr>
        <w:t xml:space="preserve"> </w:t>
      </w:r>
      <w:r>
        <w:t>знаний</w:t>
      </w:r>
      <w:r>
        <w:rPr>
          <w:spacing w:val="1"/>
        </w:rPr>
        <w:t xml:space="preserve"> </w:t>
      </w:r>
      <w:r>
        <w:t>о</w:t>
      </w:r>
      <w:r>
        <w:rPr>
          <w:spacing w:val="1"/>
        </w:rPr>
        <w:t xml:space="preserve"> </w:t>
      </w:r>
      <w:r>
        <w:t>человеке,</w:t>
      </w:r>
      <w:r>
        <w:rPr>
          <w:spacing w:val="1"/>
        </w:rPr>
        <w:t xml:space="preserve"> </w:t>
      </w:r>
      <w:r>
        <w:t>прикладных</w:t>
      </w:r>
      <w:r>
        <w:rPr>
          <w:spacing w:val="1"/>
        </w:rPr>
        <w:t xml:space="preserve"> </w:t>
      </w:r>
      <w:r>
        <w:t>умениях</w:t>
      </w:r>
      <w:r>
        <w:rPr>
          <w:spacing w:val="1"/>
        </w:rPr>
        <w:t xml:space="preserve"> </w:t>
      </w:r>
      <w:r>
        <w:t>и</w:t>
      </w:r>
      <w:r>
        <w:rPr>
          <w:spacing w:val="1"/>
        </w:rPr>
        <w:t xml:space="preserve"> </w:t>
      </w:r>
      <w:r>
        <w:t>навыках,</w:t>
      </w:r>
      <w:r>
        <w:rPr>
          <w:spacing w:val="1"/>
        </w:rPr>
        <w:t xml:space="preserve"> </w:t>
      </w:r>
      <w:r>
        <w:t>основанных</w:t>
      </w:r>
      <w:r>
        <w:rPr>
          <w:spacing w:val="1"/>
        </w:rPr>
        <w:t xml:space="preserve"> </w:t>
      </w:r>
      <w:r>
        <w:t>на</w:t>
      </w:r>
      <w:r>
        <w:rPr>
          <w:spacing w:val="1"/>
        </w:rPr>
        <w:t xml:space="preserve"> </w:t>
      </w:r>
      <w:r>
        <w:t>физических</w:t>
      </w:r>
      <w:r>
        <w:rPr>
          <w:spacing w:val="1"/>
        </w:rPr>
        <w:t xml:space="preserve"> </w:t>
      </w:r>
      <w:r>
        <w:t>упражнениях для</w:t>
      </w:r>
      <w:r>
        <w:rPr>
          <w:spacing w:val="1"/>
        </w:rPr>
        <w:t xml:space="preserve"> </w:t>
      </w:r>
      <w:r>
        <w:t>формирования</w:t>
      </w:r>
      <w:r>
        <w:rPr>
          <w:spacing w:val="70"/>
        </w:rPr>
        <w:t xml:space="preserve"> </w:t>
      </w:r>
      <w:r>
        <w:t>и</w:t>
      </w:r>
      <w:r>
        <w:rPr>
          <w:spacing w:val="70"/>
        </w:rPr>
        <w:t xml:space="preserve"> </w:t>
      </w:r>
      <w:r>
        <w:t>укрепления</w:t>
      </w:r>
      <w:r>
        <w:rPr>
          <w:spacing w:val="70"/>
        </w:rPr>
        <w:t xml:space="preserve"> </w:t>
      </w:r>
      <w:r>
        <w:t>здоровья,</w:t>
      </w:r>
      <w:r>
        <w:rPr>
          <w:spacing w:val="70"/>
        </w:rPr>
        <w:t xml:space="preserve"> </w:t>
      </w:r>
      <w:r>
        <w:t>физического</w:t>
      </w:r>
      <w:r>
        <w:rPr>
          <w:spacing w:val="70"/>
        </w:rPr>
        <w:t xml:space="preserve"> </w:t>
      </w:r>
      <w:r>
        <w:t>развития</w:t>
      </w:r>
      <w:r>
        <w:rPr>
          <w:spacing w:val="-67"/>
        </w:rPr>
        <w:t xml:space="preserve"> </w:t>
      </w:r>
      <w:r>
        <w:t>и</w:t>
      </w:r>
      <w:r>
        <w:rPr>
          <w:spacing w:val="1"/>
        </w:rPr>
        <w:t xml:space="preserve"> </w:t>
      </w:r>
      <w:r>
        <w:t>физического</w:t>
      </w:r>
      <w:r>
        <w:rPr>
          <w:spacing w:val="1"/>
        </w:rPr>
        <w:t xml:space="preserve"> </w:t>
      </w:r>
      <w:r>
        <w:t>совершенствования,</w:t>
      </w:r>
      <w:r>
        <w:rPr>
          <w:spacing w:val="1"/>
        </w:rPr>
        <w:t xml:space="preserve"> </w:t>
      </w:r>
      <w:r>
        <w:t>повышения</w:t>
      </w:r>
      <w:r>
        <w:rPr>
          <w:spacing w:val="1"/>
        </w:rPr>
        <w:t xml:space="preserve"> </w:t>
      </w:r>
      <w:r>
        <w:t>физической</w:t>
      </w:r>
      <w:r>
        <w:rPr>
          <w:spacing w:val="1"/>
        </w:rPr>
        <w:t xml:space="preserve"> </w:t>
      </w:r>
      <w:r>
        <w:t>и</w:t>
      </w:r>
      <w:r>
        <w:rPr>
          <w:spacing w:val="1"/>
        </w:rPr>
        <w:t xml:space="preserve"> </w:t>
      </w:r>
      <w:r>
        <w:t>умственной</w:t>
      </w:r>
      <w:r>
        <w:rPr>
          <w:spacing w:val="1"/>
        </w:rPr>
        <w:t xml:space="preserve"> </w:t>
      </w:r>
      <w:r>
        <w:t>работоспособности,</w:t>
      </w:r>
      <w:r>
        <w:rPr>
          <w:spacing w:val="1"/>
        </w:rPr>
        <w:t xml:space="preserve"> </w:t>
      </w:r>
      <w:r>
        <w:t>и</w:t>
      </w:r>
      <w:r>
        <w:rPr>
          <w:spacing w:val="1"/>
        </w:rPr>
        <w:t xml:space="preserve"> </w:t>
      </w:r>
      <w:r>
        <w:t>как</w:t>
      </w:r>
      <w:r>
        <w:rPr>
          <w:spacing w:val="1"/>
        </w:rPr>
        <w:t xml:space="preserve"> </w:t>
      </w:r>
      <w:r>
        <w:t>одного</w:t>
      </w:r>
      <w:r>
        <w:rPr>
          <w:spacing w:val="1"/>
        </w:rPr>
        <w:t xml:space="preserve"> </w:t>
      </w:r>
      <w:r>
        <w:t>из</w:t>
      </w:r>
      <w:r>
        <w:rPr>
          <w:spacing w:val="1"/>
        </w:rPr>
        <w:t xml:space="preserve"> </w:t>
      </w:r>
      <w:r>
        <w:t>основных</w:t>
      </w:r>
      <w:r>
        <w:rPr>
          <w:spacing w:val="1"/>
        </w:rPr>
        <w:t xml:space="preserve"> </w:t>
      </w:r>
      <w:r>
        <w:t>компонентов</w:t>
      </w:r>
      <w:r>
        <w:rPr>
          <w:spacing w:val="1"/>
        </w:rPr>
        <w:t xml:space="preserve"> </w:t>
      </w:r>
      <w:r>
        <w:t>общей</w:t>
      </w:r>
      <w:r>
        <w:rPr>
          <w:spacing w:val="1"/>
        </w:rPr>
        <w:t xml:space="preserve"> </w:t>
      </w:r>
      <w:r>
        <w:t>культуры</w:t>
      </w:r>
      <w:r>
        <w:rPr>
          <w:spacing w:val="1"/>
        </w:rPr>
        <w:t xml:space="preserve"> </w:t>
      </w:r>
      <w:r>
        <w:t>человека.</w:t>
      </w:r>
      <w:proofErr w:type="gramEnd"/>
    </w:p>
    <w:p w:rsidR="00397EFD" w:rsidRDefault="009B4A09" w:rsidP="00432195">
      <w:pPr>
        <w:pStyle w:val="a3"/>
        <w:ind w:left="1403" w:firstLine="0"/>
      </w:pPr>
      <w:r>
        <w:t>Используемые</w:t>
      </w:r>
      <w:r>
        <w:rPr>
          <w:spacing w:val="47"/>
        </w:rPr>
        <w:t xml:space="preserve"> </w:t>
      </w:r>
      <w:r>
        <w:t>в</w:t>
      </w:r>
      <w:r>
        <w:rPr>
          <w:spacing w:val="41"/>
        </w:rPr>
        <w:t xml:space="preserve"> </w:t>
      </w:r>
      <w:r>
        <w:t>образовательной</w:t>
      </w:r>
      <w:r>
        <w:rPr>
          <w:spacing w:val="41"/>
        </w:rPr>
        <w:t xml:space="preserve"> </w:t>
      </w:r>
      <w:r>
        <w:t>деятельности</w:t>
      </w:r>
      <w:r>
        <w:rPr>
          <w:spacing w:val="42"/>
        </w:rPr>
        <w:t xml:space="preserve"> </w:t>
      </w:r>
      <w:r>
        <w:t>технологии</w:t>
      </w:r>
      <w:r>
        <w:rPr>
          <w:spacing w:val="42"/>
        </w:rPr>
        <w:t xml:space="preserve"> </w:t>
      </w:r>
      <w:r>
        <w:t>программы</w:t>
      </w:r>
      <w:r>
        <w:rPr>
          <w:spacing w:val="42"/>
        </w:rPr>
        <w:t xml:space="preserve"> </w:t>
      </w:r>
      <w:proofErr w:type="gramStart"/>
      <w:r>
        <w:t>по</w:t>
      </w:r>
      <w:proofErr w:type="gramEnd"/>
    </w:p>
    <w:p w:rsidR="00397EFD" w:rsidRDefault="009B4A09" w:rsidP="00432195">
      <w:pPr>
        <w:pStyle w:val="a3"/>
        <w:ind w:right="239" w:firstLine="0"/>
      </w:pPr>
      <w:r>
        <w:t>физической культуре позволяют решать преемственно комплекс основных задач</w:t>
      </w:r>
      <w:r>
        <w:rPr>
          <w:spacing w:val="1"/>
        </w:rPr>
        <w:t xml:space="preserve"> </w:t>
      </w:r>
      <w:r>
        <w:t>физической культуры на</w:t>
      </w:r>
      <w:r>
        <w:rPr>
          <w:spacing w:val="1"/>
        </w:rPr>
        <w:t xml:space="preserve"> </w:t>
      </w:r>
      <w:r>
        <w:t>всех</w:t>
      </w:r>
      <w:r>
        <w:rPr>
          <w:spacing w:val="-4"/>
        </w:rPr>
        <w:t xml:space="preserve"> </w:t>
      </w:r>
      <w:r>
        <w:t>уровнях</w:t>
      </w:r>
      <w:r>
        <w:rPr>
          <w:spacing w:val="-3"/>
        </w:rPr>
        <w:t xml:space="preserve"> </w:t>
      </w:r>
      <w:r>
        <w:t>общего образования.</w:t>
      </w:r>
    </w:p>
    <w:p w:rsidR="00397EFD" w:rsidRDefault="009B4A09" w:rsidP="00432195">
      <w:pPr>
        <w:pStyle w:val="a3"/>
        <w:ind w:right="234"/>
      </w:pPr>
      <w:r>
        <w:t>В</w:t>
      </w:r>
      <w:r>
        <w:rPr>
          <w:spacing w:val="1"/>
        </w:rPr>
        <w:t xml:space="preserve"> </w:t>
      </w:r>
      <w:r>
        <w:t>содержании</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учтены</w:t>
      </w:r>
      <w:r>
        <w:rPr>
          <w:spacing w:val="1"/>
        </w:rPr>
        <w:t xml:space="preserve"> </w:t>
      </w:r>
      <w:r>
        <w:t>основные</w:t>
      </w:r>
      <w:r>
        <w:rPr>
          <w:spacing w:val="1"/>
        </w:rPr>
        <w:t xml:space="preserve"> </w:t>
      </w:r>
      <w:r>
        <w:t>направления</w:t>
      </w:r>
      <w:r>
        <w:rPr>
          <w:spacing w:val="1"/>
        </w:rPr>
        <w:t xml:space="preserve"> </w:t>
      </w:r>
      <w:r>
        <w:t>развития</w:t>
      </w:r>
      <w:r>
        <w:rPr>
          <w:spacing w:val="1"/>
        </w:rPr>
        <w:t xml:space="preserve"> </w:t>
      </w:r>
      <w:r>
        <w:t>познавательной</w:t>
      </w:r>
      <w:r>
        <w:rPr>
          <w:spacing w:val="1"/>
        </w:rPr>
        <w:t xml:space="preserve"> </w:t>
      </w:r>
      <w:r>
        <w:t>активности</w:t>
      </w:r>
      <w:r>
        <w:rPr>
          <w:spacing w:val="1"/>
        </w:rPr>
        <w:t xml:space="preserve"> </w:t>
      </w:r>
      <w:r>
        <w:t>человека,</w:t>
      </w:r>
      <w:r>
        <w:rPr>
          <w:spacing w:val="1"/>
        </w:rPr>
        <w:t xml:space="preserve"> </w:t>
      </w:r>
      <w:r>
        <w:t>включая</w:t>
      </w:r>
      <w:r>
        <w:rPr>
          <w:spacing w:val="1"/>
        </w:rPr>
        <w:t xml:space="preserve"> </w:t>
      </w:r>
      <w:r>
        <w:t>знания</w:t>
      </w:r>
      <w:r>
        <w:rPr>
          <w:spacing w:val="1"/>
        </w:rPr>
        <w:t xml:space="preserve"> </w:t>
      </w:r>
      <w:r>
        <w:t>о</w:t>
      </w:r>
      <w:r>
        <w:rPr>
          <w:spacing w:val="-67"/>
        </w:rPr>
        <w:t xml:space="preserve"> </w:t>
      </w:r>
      <w:r>
        <w:t>природе</w:t>
      </w:r>
      <w:r>
        <w:rPr>
          <w:spacing w:val="1"/>
        </w:rPr>
        <w:t xml:space="preserve"> </w:t>
      </w:r>
      <w:r>
        <w:t>(медико-биологические</w:t>
      </w:r>
      <w:r>
        <w:rPr>
          <w:spacing w:val="1"/>
        </w:rPr>
        <w:t xml:space="preserve"> </w:t>
      </w:r>
      <w:r>
        <w:t>основы</w:t>
      </w:r>
      <w:r>
        <w:rPr>
          <w:spacing w:val="1"/>
        </w:rPr>
        <w:t xml:space="preserve"> </w:t>
      </w:r>
      <w:r>
        <w:t>деятельности),</w:t>
      </w:r>
      <w:r>
        <w:rPr>
          <w:spacing w:val="1"/>
        </w:rPr>
        <w:t xml:space="preserve"> </w:t>
      </w:r>
      <w:r>
        <w:t>знания</w:t>
      </w:r>
      <w:r>
        <w:rPr>
          <w:spacing w:val="1"/>
        </w:rPr>
        <w:t xml:space="preserve"> </w:t>
      </w:r>
      <w:r>
        <w:t>о</w:t>
      </w:r>
      <w:r>
        <w:rPr>
          <w:spacing w:val="1"/>
        </w:rPr>
        <w:t xml:space="preserve"> </w:t>
      </w:r>
      <w:r>
        <w:t>человеке</w:t>
      </w:r>
      <w:r>
        <w:rPr>
          <w:spacing w:val="1"/>
        </w:rPr>
        <w:t xml:space="preserve"> </w:t>
      </w:r>
      <w:r>
        <w:t>(психолого-педагогические</w:t>
      </w:r>
      <w:r>
        <w:rPr>
          <w:spacing w:val="1"/>
        </w:rPr>
        <w:t xml:space="preserve"> </w:t>
      </w:r>
      <w:r>
        <w:t>основы</w:t>
      </w:r>
      <w:r>
        <w:rPr>
          <w:spacing w:val="1"/>
        </w:rPr>
        <w:t xml:space="preserve"> </w:t>
      </w:r>
      <w:r>
        <w:t>деятельности),</w:t>
      </w:r>
      <w:r>
        <w:rPr>
          <w:spacing w:val="1"/>
        </w:rPr>
        <w:t xml:space="preserve"> </w:t>
      </w:r>
      <w:r>
        <w:t>знания</w:t>
      </w:r>
      <w:r>
        <w:rPr>
          <w:spacing w:val="1"/>
        </w:rPr>
        <w:t xml:space="preserve"> </w:t>
      </w:r>
      <w:r>
        <w:t>об</w:t>
      </w:r>
      <w:r>
        <w:rPr>
          <w:spacing w:val="1"/>
        </w:rPr>
        <w:t xml:space="preserve"> </w:t>
      </w:r>
      <w:r>
        <w:t>обществе</w:t>
      </w:r>
      <w:r>
        <w:rPr>
          <w:spacing w:val="-67"/>
        </w:rPr>
        <w:t xml:space="preserve"> </w:t>
      </w:r>
      <w:r>
        <w:t>(историко-социологические</w:t>
      </w:r>
      <w:r>
        <w:rPr>
          <w:spacing w:val="1"/>
        </w:rPr>
        <w:t xml:space="preserve"> </w:t>
      </w:r>
      <w:r>
        <w:t>основы деятельности).</w:t>
      </w:r>
    </w:p>
    <w:p w:rsidR="00397EFD" w:rsidRDefault="009B4A09" w:rsidP="00432195">
      <w:pPr>
        <w:pStyle w:val="a3"/>
        <w:ind w:right="218"/>
      </w:pPr>
      <w:proofErr w:type="gramStart"/>
      <w:r>
        <w:t>Задача</w:t>
      </w:r>
      <w:r>
        <w:rPr>
          <w:spacing w:val="1"/>
        </w:rPr>
        <w:t xml:space="preserve"> </w:t>
      </w:r>
      <w:r>
        <w:t>физической</w:t>
      </w:r>
      <w:r>
        <w:rPr>
          <w:spacing w:val="1"/>
        </w:rPr>
        <w:t xml:space="preserve"> </w:t>
      </w:r>
      <w:r>
        <w:t>культуры</w:t>
      </w:r>
      <w:r>
        <w:rPr>
          <w:spacing w:val="1"/>
        </w:rPr>
        <w:t xml:space="preserve"> </w:t>
      </w:r>
      <w:r>
        <w:t>состоит</w:t>
      </w:r>
      <w:r>
        <w:rPr>
          <w:spacing w:val="1"/>
        </w:rPr>
        <w:t xml:space="preserve"> </w:t>
      </w:r>
      <w:r>
        <w:t>в</w:t>
      </w:r>
      <w:r>
        <w:rPr>
          <w:spacing w:val="1"/>
        </w:rPr>
        <w:t xml:space="preserve"> </w:t>
      </w:r>
      <w:r>
        <w:t>формировании</w:t>
      </w:r>
      <w:r>
        <w:rPr>
          <w:spacing w:val="1"/>
        </w:rPr>
        <w:t xml:space="preserve"> </w:t>
      </w:r>
      <w:r>
        <w:t>системы</w:t>
      </w:r>
      <w:r>
        <w:rPr>
          <w:spacing w:val="1"/>
        </w:rPr>
        <w:t xml:space="preserve"> </w:t>
      </w:r>
      <w:r>
        <w:t>физкультурных</w:t>
      </w:r>
      <w:r>
        <w:rPr>
          <w:spacing w:val="1"/>
        </w:rPr>
        <w:t xml:space="preserve"> </w:t>
      </w:r>
      <w:r>
        <w:t>знаний,</w:t>
      </w:r>
      <w:r>
        <w:rPr>
          <w:spacing w:val="1"/>
        </w:rPr>
        <w:t xml:space="preserve"> </w:t>
      </w:r>
      <w:r>
        <w:t>жизненно</w:t>
      </w:r>
      <w:r>
        <w:rPr>
          <w:spacing w:val="1"/>
        </w:rPr>
        <w:t xml:space="preserve"> </w:t>
      </w:r>
      <w:r>
        <w:t>важных</w:t>
      </w:r>
      <w:r>
        <w:rPr>
          <w:spacing w:val="1"/>
        </w:rPr>
        <w:t xml:space="preserve"> </w:t>
      </w:r>
      <w:r>
        <w:t>прикладных</w:t>
      </w:r>
      <w:r>
        <w:rPr>
          <w:spacing w:val="1"/>
        </w:rPr>
        <w:t xml:space="preserve"> </w:t>
      </w:r>
      <w:r>
        <w:t>умений</w:t>
      </w:r>
      <w:r>
        <w:rPr>
          <w:spacing w:val="1"/>
        </w:rPr>
        <w:t xml:space="preserve"> </w:t>
      </w:r>
      <w:r>
        <w:t>и</w:t>
      </w:r>
      <w:r>
        <w:rPr>
          <w:spacing w:val="1"/>
        </w:rPr>
        <w:t xml:space="preserve"> </w:t>
      </w:r>
      <w:r>
        <w:t>навыков,</w:t>
      </w:r>
      <w:r>
        <w:rPr>
          <w:spacing w:val="-67"/>
        </w:rPr>
        <w:t xml:space="preserve"> </w:t>
      </w:r>
      <w:r>
        <w:t>основанных на физических упражнениях для укрепления здоровья (физического,</w:t>
      </w:r>
      <w:r>
        <w:rPr>
          <w:spacing w:val="1"/>
        </w:rPr>
        <w:t xml:space="preserve"> </w:t>
      </w:r>
      <w:r>
        <w:t>социального и психологического), освоении упражнений основной гимнастики,</w:t>
      </w:r>
      <w:r>
        <w:rPr>
          <w:spacing w:val="1"/>
        </w:rPr>
        <w:t xml:space="preserve"> </w:t>
      </w:r>
      <w:r>
        <w:t>плавания</w:t>
      </w:r>
      <w:r>
        <w:rPr>
          <w:spacing w:val="1"/>
        </w:rPr>
        <w:t xml:space="preserve"> </w:t>
      </w:r>
      <w:r>
        <w:t>как</w:t>
      </w:r>
      <w:r>
        <w:rPr>
          <w:spacing w:val="1"/>
        </w:rPr>
        <w:t xml:space="preserve"> </w:t>
      </w:r>
      <w:r>
        <w:t>жизненно</w:t>
      </w:r>
      <w:r>
        <w:rPr>
          <w:spacing w:val="1"/>
        </w:rPr>
        <w:t xml:space="preserve"> </w:t>
      </w:r>
      <w:r>
        <w:t>важных</w:t>
      </w:r>
      <w:r>
        <w:rPr>
          <w:spacing w:val="1"/>
        </w:rPr>
        <w:t xml:space="preserve"> </w:t>
      </w:r>
      <w:r>
        <w:t>навыков</w:t>
      </w:r>
      <w:r>
        <w:rPr>
          <w:spacing w:val="1"/>
        </w:rPr>
        <w:t xml:space="preserve"> </w:t>
      </w:r>
      <w:r>
        <w:t>человека,</w:t>
      </w:r>
      <w:r>
        <w:rPr>
          <w:spacing w:val="1"/>
        </w:rPr>
        <w:t xml:space="preserve"> </w:t>
      </w:r>
      <w:r>
        <w:t>овладение</w:t>
      </w:r>
      <w:r>
        <w:rPr>
          <w:spacing w:val="1"/>
        </w:rPr>
        <w:t xml:space="preserve"> </w:t>
      </w:r>
      <w:r>
        <w:t>умениями</w:t>
      </w:r>
      <w:r>
        <w:rPr>
          <w:spacing w:val="1"/>
        </w:rPr>
        <w:t xml:space="preserve"> </w:t>
      </w:r>
      <w:r>
        <w:t xml:space="preserve">организовывать </w:t>
      </w:r>
      <w:proofErr w:type="spellStart"/>
      <w:r>
        <w:t>здоровьесберегающую</w:t>
      </w:r>
      <w:proofErr w:type="spellEnd"/>
      <w:r>
        <w:t xml:space="preserve"> жизнедеятельность (например, распорядок</w:t>
      </w:r>
      <w:r>
        <w:rPr>
          <w:spacing w:val="-67"/>
        </w:rPr>
        <w:t xml:space="preserve"> </w:t>
      </w:r>
      <w:r>
        <w:t>дня,</w:t>
      </w:r>
      <w:r>
        <w:rPr>
          <w:spacing w:val="1"/>
        </w:rPr>
        <w:t xml:space="preserve"> </w:t>
      </w:r>
      <w:r>
        <w:t>утренняя</w:t>
      </w:r>
      <w:r>
        <w:rPr>
          <w:spacing w:val="1"/>
        </w:rPr>
        <w:t xml:space="preserve"> </w:t>
      </w:r>
      <w:r>
        <w:t>гимнастика,</w:t>
      </w:r>
      <w:r>
        <w:rPr>
          <w:spacing w:val="1"/>
        </w:rPr>
        <w:t xml:space="preserve"> </w:t>
      </w:r>
      <w:r>
        <w:t>гимнастические</w:t>
      </w:r>
      <w:r>
        <w:rPr>
          <w:spacing w:val="1"/>
        </w:rPr>
        <w:t xml:space="preserve"> </w:t>
      </w:r>
      <w:r>
        <w:t>минутки,</w:t>
      </w:r>
      <w:r>
        <w:rPr>
          <w:spacing w:val="1"/>
        </w:rPr>
        <w:t xml:space="preserve"> </w:t>
      </w:r>
      <w:r>
        <w:t>подвижные</w:t>
      </w:r>
      <w:r>
        <w:rPr>
          <w:spacing w:val="1"/>
        </w:rPr>
        <w:t xml:space="preserve"> </w:t>
      </w:r>
      <w:r>
        <w:t>и</w:t>
      </w:r>
      <w:r>
        <w:rPr>
          <w:spacing w:val="1"/>
        </w:rPr>
        <w:t xml:space="preserve"> </w:t>
      </w:r>
      <w:r>
        <w:t>общеразвивающие</w:t>
      </w:r>
      <w:r>
        <w:rPr>
          <w:spacing w:val="1"/>
        </w:rPr>
        <w:t xml:space="preserve"> </w:t>
      </w:r>
      <w:r>
        <w:t>игры),</w:t>
      </w:r>
      <w:r>
        <w:rPr>
          <w:spacing w:val="1"/>
        </w:rPr>
        <w:t xml:space="preserve"> </w:t>
      </w:r>
      <w:r>
        <w:t>умении</w:t>
      </w:r>
      <w:r>
        <w:rPr>
          <w:spacing w:val="1"/>
        </w:rPr>
        <w:t xml:space="preserve"> </w:t>
      </w:r>
      <w:r>
        <w:t>применять</w:t>
      </w:r>
      <w:r>
        <w:rPr>
          <w:spacing w:val="1"/>
        </w:rPr>
        <w:t xml:space="preserve"> </w:t>
      </w:r>
      <w:r>
        <w:t>правила</w:t>
      </w:r>
      <w:r>
        <w:rPr>
          <w:spacing w:val="1"/>
        </w:rPr>
        <w:t xml:space="preserve"> </w:t>
      </w:r>
      <w:r>
        <w:t>безопасности</w:t>
      </w:r>
      <w:r>
        <w:rPr>
          <w:spacing w:val="1"/>
        </w:rPr>
        <w:t xml:space="preserve"> </w:t>
      </w:r>
      <w:r>
        <w:t>при</w:t>
      </w:r>
      <w:r>
        <w:rPr>
          <w:spacing w:val="1"/>
        </w:rPr>
        <w:t xml:space="preserve"> </w:t>
      </w:r>
      <w:r>
        <w:t>выполнении</w:t>
      </w:r>
      <w:r>
        <w:rPr>
          <w:spacing w:val="1"/>
        </w:rPr>
        <w:t xml:space="preserve"> </w:t>
      </w:r>
      <w:r>
        <w:t>физических</w:t>
      </w:r>
      <w:r>
        <w:rPr>
          <w:spacing w:val="1"/>
        </w:rPr>
        <w:t xml:space="preserve"> </w:t>
      </w:r>
      <w:r>
        <w:t>упражнений</w:t>
      </w:r>
      <w:proofErr w:type="gramEnd"/>
      <w:r>
        <w:rPr>
          <w:spacing w:val="1"/>
        </w:rPr>
        <w:t xml:space="preserve"> </w:t>
      </w:r>
      <w:r>
        <w:t>и</w:t>
      </w:r>
      <w:r>
        <w:rPr>
          <w:spacing w:val="1"/>
        </w:rPr>
        <w:t xml:space="preserve"> </w:t>
      </w:r>
      <w:r>
        <w:t>различных</w:t>
      </w:r>
      <w:r>
        <w:rPr>
          <w:spacing w:val="1"/>
        </w:rPr>
        <w:t xml:space="preserve"> </w:t>
      </w:r>
      <w:r>
        <w:t>форм</w:t>
      </w:r>
      <w:r>
        <w:rPr>
          <w:spacing w:val="1"/>
        </w:rPr>
        <w:t xml:space="preserve"> </w:t>
      </w:r>
      <w:r>
        <w:t>двигательной</w:t>
      </w:r>
      <w:r>
        <w:rPr>
          <w:spacing w:val="1"/>
        </w:rPr>
        <w:t xml:space="preserve"> </w:t>
      </w:r>
      <w:r>
        <w:t>деятельности</w:t>
      </w:r>
      <w:r>
        <w:rPr>
          <w:spacing w:val="-8"/>
        </w:rPr>
        <w:t xml:space="preserve"> </w:t>
      </w:r>
      <w:r>
        <w:t>и,</w:t>
      </w:r>
      <w:r>
        <w:rPr>
          <w:spacing w:val="-8"/>
        </w:rPr>
        <w:t xml:space="preserve"> </w:t>
      </w:r>
      <w:r>
        <w:t>как</w:t>
      </w:r>
      <w:r>
        <w:rPr>
          <w:spacing w:val="-12"/>
        </w:rPr>
        <w:t xml:space="preserve"> </w:t>
      </w:r>
      <w:r>
        <w:t>результат,</w:t>
      </w:r>
      <w:r>
        <w:rPr>
          <w:spacing w:val="-9"/>
        </w:rPr>
        <w:t xml:space="preserve"> </w:t>
      </w:r>
      <w:r>
        <w:t>–</w:t>
      </w:r>
      <w:r>
        <w:rPr>
          <w:spacing w:val="-11"/>
        </w:rPr>
        <w:t xml:space="preserve"> </w:t>
      </w:r>
      <w:r>
        <w:t>физическое</w:t>
      </w:r>
      <w:r>
        <w:rPr>
          <w:spacing w:val="-7"/>
        </w:rPr>
        <w:t xml:space="preserve"> </w:t>
      </w:r>
      <w:r>
        <w:t>воспитание,</w:t>
      </w:r>
      <w:r>
        <w:rPr>
          <w:spacing w:val="-9"/>
        </w:rPr>
        <w:t xml:space="preserve"> </w:t>
      </w:r>
      <w:r>
        <w:t>формирование</w:t>
      </w:r>
      <w:r>
        <w:rPr>
          <w:spacing w:val="-11"/>
        </w:rPr>
        <w:t xml:space="preserve"> </w:t>
      </w:r>
      <w:r>
        <w:t>здоровья</w:t>
      </w:r>
      <w:r>
        <w:rPr>
          <w:spacing w:val="-10"/>
        </w:rPr>
        <w:t xml:space="preserve"> </w:t>
      </w:r>
      <w:r>
        <w:t>и</w:t>
      </w:r>
      <w:r>
        <w:rPr>
          <w:spacing w:val="-67"/>
        </w:rPr>
        <w:t xml:space="preserve"> </w:t>
      </w:r>
      <w:r>
        <w:t>здорового</w:t>
      </w:r>
      <w:r>
        <w:rPr>
          <w:spacing w:val="-4"/>
        </w:rPr>
        <w:t xml:space="preserve"> </w:t>
      </w:r>
      <w:r>
        <w:t>образа</w:t>
      </w:r>
      <w:r>
        <w:rPr>
          <w:spacing w:val="-2"/>
        </w:rPr>
        <w:t xml:space="preserve"> </w:t>
      </w:r>
      <w:r>
        <w:t>жизни.</w:t>
      </w:r>
    </w:p>
    <w:p w:rsidR="00397EFD" w:rsidRDefault="009B4A09" w:rsidP="00432195">
      <w:pPr>
        <w:pStyle w:val="a3"/>
        <w:ind w:left="1403" w:firstLine="0"/>
      </w:pPr>
      <w:r>
        <w:t>Наряду</w:t>
      </w:r>
      <w:r>
        <w:rPr>
          <w:spacing w:val="-10"/>
        </w:rPr>
        <w:t xml:space="preserve"> </w:t>
      </w:r>
      <w:r>
        <w:t>с</w:t>
      </w:r>
      <w:r>
        <w:rPr>
          <w:spacing w:val="-4"/>
        </w:rPr>
        <w:t xml:space="preserve"> </w:t>
      </w:r>
      <w:r>
        <w:t>этим</w:t>
      </w:r>
      <w:r>
        <w:rPr>
          <w:spacing w:val="-5"/>
        </w:rPr>
        <w:t xml:space="preserve"> </w:t>
      </w:r>
      <w:r>
        <w:t>программа</w:t>
      </w:r>
      <w:r>
        <w:rPr>
          <w:spacing w:val="-4"/>
        </w:rPr>
        <w:t xml:space="preserve"> </w:t>
      </w:r>
      <w:r>
        <w:t>по</w:t>
      </w:r>
      <w:r>
        <w:rPr>
          <w:spacing w:val="-6"/>
        </w:rPr>
        <w:t xml:space="preserve"> </w:t>
      </w:r>
      <w:r>
        <w:t>физической</w:t>
      </w:r>
      <w:r>
        <w:rPr>
          <w:spacing w:val="-1"/>
        </w:rPr>
        <w:t xml:space="preserve"> </w:t>
      </w:r>
      <w:r>
        <w:t>культуре</w:t>
      </w:r>
      <w:r>
        <w:rPr>
          <w:spacing w:val="-5"/>
        </w:rPr>
        <w:t xml:space="preserve"> </w:t>
      </w:r>
      <w:r>
        <w:t>обеспечивает:</w:t>
      </w:r>
    </w:p>
    <w:p w:rsidR="00397EFD" w:rsidRDefault="009B4A09" w:rsidP="00432195">
      <w:pPr>
        <w:pStyle w:val="a3"/>
        <w:ind w:right="234"/>
      </w:pPr>
      <w:r>
        <w:t>единство</w:t>
      </w:r>
      <w:r>
        <w:rPr>
          <w:spacing w:val="1"/>
        </w:rPr>
        <w:t xml:space="preserve"> </w:t>
      </w:r>
      <w:r>
        <w:t>образовательного</w:t>
      </w:r>
      <w:r>
        <w:rPr>
          <w:spacing w:val="1"/>
        </w:rPr>
        <w:t xml:space="preserve"> </w:t>
      </w:r>
      <w:r>
        <w:t>пространства</w:t>
      </w:r>
      <w:r>
        <w:rPr>
          <w:spacing w:val="1"/>
        </w:rPr>
        <w:t xml:space="preserve"> </w:t>
      </w:r>
      <w:r>
        <w:t>на</w:t>
      </w:r>
      <w:r>
        <w:rPr>
          <w:spacing w:val="1"/>
        </w:rPr>
        <w:t xml:space="preserve"> </w:t>
      </w:r>
      <w:r>
        <w:t>территории</w:t>
      </w:r>
      <w:r>
        <w:rPr>
          <w:spacing w:val="1"/>
        </w:rPr>
        <w:t xml:space="preserve"> </w:t>
      </w:r>
      <w:r>
        <w:t>Российской</w:t>
      </w:r>
      <w:r>
        <w:rPr>
          <w:spacing w:val="1"/>
        </w:rPr>
        <w:t xml:space="preserve"> </w:t>
      </w:r>
      <w:r>
        <w:t>Федерации с целью реализации равных возможностей получения качественного</w:t>
      </w:r>
      <w:r>
        <w:rPr>
          <w:spacing w:val="1"/>
        </w:rPr>
        <w:t xml:space="preserve"> </w:t>
      </w:r>
      <w:r>
        <w:t>начального общего</w:t>
      </w:r>
      <w:r>
        <w:rPr>
          <w:spacing w:val="1"/>
        </w:rPr>
        <w:t xml:space="preserve"> </w:t>
      </w:r>
      <w:r>
        <w:t>образования;</w:t>
      </w:r>
    </w:p>
    <w:p w:rsidR="00397EFD" w:rsidRDefault="009B4A09" w:rsidP="00432195">
      <w:pPr>
        <w:pStyle w:val="a3"/>
        <w:ind w:right="241"/>
      </w:pPr>
      <w:r>
        <w:t>преемственность</w:t>
      </w:r>
      <w:r>
        <w:rPr>
          <w:spacing w:val="1"/>
        </w:rPr>
        <w:t xml:space="preserve"> </w:t>
      </w:r>
      <w:r>
        <w:t>основных</w:t>
      </w:r>
      <w:r>
        <w:rPr>
          <w:spacing w:val="1"/>
        </w:rPr>
        <w:t xml:space="preserve"> </w:t>
      </w:r>
      <w:r>
        <w:t>образовательных</w:t>
      </w:r>
      <w:r>
        <w:rPr>
          <w:spacing w:val="1"/>
        </w:rPr>
        <w:t xml:space="preserve"> </w:t>
      </w:r>
      <w:r>
        <w:t>программ</w:t>
      </w:r>
      <w:r>
        <w:rPr>
          <w:spacing w:val="1"/>
        </w:rPr>
        <w:t xml:space="preserve"> </w:t>
      </w:r>
      <w:r>
        <w:t>по</w:t>
      </w:r>
      <w:r>
        <w:rPr>
          <w:spacing w:val="1"/>
        </w:rPr>
        <w:t xml:space="preserve"> </w:t>
      </w:r>
      <w:r>
        <w:t>физической</w:t>
      </w:r>
      <w:r>
        <w:rPr>
          <w:spacing w:val="-67"/>
        </w:rPr>
        <w:t xml:space="preserve"> </w:t>
      </w:r>
      <w:r>
        <w:t>культуре</w:t>
      </w:r>
      <w:r>
        <w:rPr>
          <w:spacing w:val="-2"/>
        </w:rPr>
        <w:t xml:space="preserve"> </w:t>
      </w:r>
      <w:r>
        <w:t>дошкольного,</w:t>
      </w:r>
      <w:r>
        <w:rPr>
          <w:spacing w:val="1"/>
        </w:rPr>
        <w:t xml:space="preserve"> </w:t>
      </w:r>
      <w:r>
        <w:t>начального</w:t>
      </w:r>
      <w:r>
        <w:rPr>
          <w:spacing w:val="-3"/>
        </w:rPr>
        <w:t xml:space="preserve"> </w:t>
      </w:r>
      <w:r>
        <w:t>общего</w:t>
      </w:r>
      <w:r>
        <w:rPr>
          <w:spacing w:val="-2"/>
        </w:rPr>
        <w:t xml:space="preserve"> </w:t>
      </w:r>
      <w:r>
        <w:t>и</w:t>
      </w:r>
      <w:r>
        <w:rPr>
          <w:spacing w:val="-2"/>
        </w:rPr>
        <w:t xml:space="preserve"> </w:t>
      </w:r>
      <w:r>
        <w:t>основного</w:t>
      </w:r>
      <w:r>
        <w:rPr>
          <w:spacing w:val="-3"/>
        </w:rPr>
        <w:t xml:space="preserve"> </w:t>
      </w:r>
      <w:r>
        <w:t>общего</w:t>
      </w:r>
      <w:r>
        <w:rPr>
          <w:spacing w:val="-2"/>
        </w:rPr>
        <w:t xml:space="preserve"> </w:t>
      </w:r>
      <w:r>
        <w:t>образования;</w:t>
      </w:r>
    </w:p>
    <w:p w:rsidR="00397EFD" w:rsidRDefault="009B4A09" w:rsidP="00432195">
      <w:pPr>
        <w:pStyle w:val="a3"/>
        <w:ind w:right="236"/>
      </w:pPr>
      <w:r>
        <w:t>возможности формирования индивидуального подхода и различного уровня</w:t>
      </w:r>
      <w:r>
        <w:rPr>
          <w:spacing w:val="-67"/>
        </w:rPr>
        <w:t xml:space="preserve"> </w:t>
      </w:r>
      <w:r>
        <w:t>сложности с учётом образовательных потребностей и способностей обучающихся</w:t>
      </w:r>
      <w:r>
        <w:rPr>
          <w:spacing w:val="-67"/>
        </w:rPr>
        <w:t xml:space="preserve"> </w:t>
      </w:r>
      <w:r>
        <w:t>(включая</w:t>
      </w:r>
      <w:r>
        <w:rPr>
          <w:spacing w:val="-1"/>
        </w:rPr>
        <w:t xml:space="preserve"> </w:t>
      </w:r>
      <w:r>
        <w:t>одарённых</w:t>
      </w:r>
      <w:r>
        <w:rPr>
          <w:spacing w:val="-7"/>
        </w:rPr>
        <w:t xml:space="preserve"> </w:t>
      </w:r>
      <w:r>
        <w:t>детей,</w:t>
      </w:r>
      <w:r>
        <w:rPr>
          <w:spacing w:val="-1"/>
        </w:rPr>
        <w:t xml:space="preserve"> </w:t>
      </w:r>
      <w:r>
        <w:t>детей</w:t>
      </w:r>
      <w:r>
        <w:rPr>
          <w:spacing w:val="-3"/>
        </w:rPr>
        <w:t xml:space="preserve"> </w:t>
      </w:r>
      <w:r>
        <w:t>с</w:t>
      </w:r>
      <w:r>
        <w:rPr>
          <w:spacing w:val="-2"/>
        </w:rPr>
        <w:t xml:space="preserve"> </w:t>
      </w:r>
      <w:r>
        <w:t>ограниченными</w:t>
      </w:r>
      <w:r>
        <w:rPr>
          <w:spacing w:val="-3"/>
        </w:rPr>
        <w:t xml:space="preserve"> </w:t>
      </w:r>
      <w:r>
        <w:t>возможностями</w:t>
      </w:r>
      <w:r>
        <w:rPr>
          <w:spacing w:val="-2"/>
        </w:rPr>
        <w:t xml:space="preserve"> </w:t>
      </w:r>
      <w:r>
        <w:t>здоровья);</w:t>
      </w:r>
    </w:p>
    <w:p w:rsidR="00397EFD" w:rsidRDefault="009B4A09" w:rsidP="00432195">
      <w:pPr>
        <w:pStyle w:val="a3"/>
        <w:ind w:right="240"/>
      </w:pPr>
      <w:r>
        <w:t>государственные</w:t>
      </w:r>
      <w:r>
        <w:rPr>
          <w:spacing w:val="1"/>
        </w:rPr>
        <w:t xml:space="preserve"> </w:t>
      </w:r>
      <w:r>
        <w:t>гарантии</w:t>
      </w:r>
      <w:r>
        <w:rPr>
          <w:spacing w:val="1"/>
        </w:rPr>
        <w:t xml:space="preserve"> </w:t>
      </w:r>
      <w:r>
        <w:t>качества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личностного развития</w:t>
      </w:r>
      <w:r>
        <w:rPr>
          <w:spacing w:val="2"/>
        </w:rPr>
        <w:t xml:space="preserve"> </w:t>
      </w:r>
      <w:proofErr w:type="gramStart"/>
      <w:r>
        <w:t>обучающихся</w:t>
      </w:r>
      <w:proofErr w:type="gramEnd"/>
      <w:r>
        <w:t>;</w:t>
      </w:r>
    </w:p>
    <w:p w:rsidR="00397EFD" w:rsidRDefault="009B4A09" w:rsidP="00432195">
      <w:pPr>
        <w:pStyle w:val="a3"/>
        <w:ind w:left="1403" w:firstLine="0"/>
      </w:pPr>
      <w:r>
        <w:t>овладение</w:t>
      </w:r>
      <w:r>
        <w:rPr>
          <w:spacing w:val="60"/>
        </w:rPr>
        <w:t xml:space="preserve"> </w:t>
      </w:r>
      <w:r>
        <w:t>современными</w:t>
      </w:r>
      <w:r>
        <w:rPr>
          <w:spacing w:val="60"/>
        </w:rPr>
        <w:t xml:space="preserve"> </w:t>
      </w:r>
      <w:r>
        <w:t>технологическими</w:t>
      </w:r>
      <w:r>
        <w:rPr>
          <w:spacing w:val="59"/>
        </w:rPr>
        <w:t xml:space="preserve"> </w:t>
      </w:r>
      <w:r>
        <w:t>средствами</w:t>
      </w:r>
      <w:r>
        <w:rPr>
          <w:spacing w:val="60"/>
        </w:rPr>
        <w:t xml:space="preserve"> </w:t>
      </w:r>
      <w:r>
        <w:t>в</w:t>
      </w:r>
      <w:r>
        <w:rPr>
          <w:spacing w:val="63"/>
        </w:rPr>
        <w:t xml:space="preserve"> </w:t>
      </w:r>
      <w:r>
        <w:t>ходе</w:t>
      </w:r>
      <w:r>
        <w:rPr>
          <w:spacing w:val="60"/>
        </w:rPr>
        <w:t xml:space="preserve"> </w:t>
      </w:r>
      <w:r>
        <w:t>обучения</w:t>
      </w:r>
    </w:p>
    <w:p w:rsidR="00397EFD" w:rsidRDefault="009B4A09" w:rsidP="00432195">
      <w:pPr>
        <w:pStyle w:val="a3"/>
        <w:ind w:right="241" w:firstLine="0"/>
      </w:pPr>
      <w:r>
        <w:t>и в повседневной жизни, освоение цифровых образовательных сред для проверки</w:t>
      </w:r>
      <w:r>
        <w:rPr>
          <w:spacing w:val="1"/>
        </w:rPr>
        <w:t xml:space="preserve"> </w:t>
      </w:r>
      <w:r>
        <w:t>и</w:t>
      </w:r>
      <w:r>
        <w:rPr>
          <w:spacing w:val="1"/>
        </w:rPr>
        <w:t xml:space="preserve"> </w:t>
      </w:r>
      <w:r>
        <w:t>приобретения</w:t>
      </w:r>
      <w:r>
        <w:rPr>
          <w:spacing w:val="1"/>
        </w:rPr>
        <w:t xml:space="preserve"> </w:t>
      </w:r>
      <w:r>
        <w:t>знаний,</w:t>
      </w:r>
      <w:r>
        <w:rPr>
          <w:spacing w:val="1"/>
        </w:rPr>
        <w:t xml:space="preserve"> </w:t>
      </w:r>
      <w:r>
        <w:t>расширения</w:t>
      </w:r>
      <w:r>
        <w:rPr>
          <w:spacing w:val="1"/>
        </w:rPr>
        <w:t xml:space="preserve"> </w:t>
      </w:r>
      <w:r>
        <w:t>возможностей</w:t>
      </w:r>
      <w:r>
        <w:rPr>
          <w:spacing w:val="1"/>
        </w:rPr>
        <w:t xml:space="preserve"> </w:t>
      </w:r>
      <w:r>
        <w:t>личного</w:t>
      </w:r>
      <w:r>
        <w:rPr>
          <w:spacing w:val="1"/>
        </w:rPr>
        <w:t xml:space="preserve"> </w:t>
      </w:r>
      <w:r>
        <w:t>образовательного</w:t>
      </w:r>
      <w:r>
        <w:rPr>
          <w:spacing w:val="1"/>
        </w:rPr>
        <w:t xml:space="preserve"> </w:t>
      </w:r>
      <w:r>
        <w:t>маршрута;</w:t>
      </w:r>
    </w:p>
    <w:p w:rsidR="00397EFD" w:rsidRDefault="009B4A09" w:rsidP="00432195">
      <w:pPr>
        <w:pStyle w:val="a3"/>
        <w:ind w:right="234"/>
      </w:pPr>
      <w:r>
        <w:lastRenderedPageBreak/>
        <w:t>формирование</w:t>
      </w:r>
      <w:r>
        <w:rPr>
          <w:spacing w:val="1"/>
        </w:rPr>
        <w:t xml:space="preserve"> </w:t>
      </w:r>
      <w:r>
        <w:t>у</w:t>
      </w:r>
      <w:r>
        <w:rPr>
          <w:spacing w:val="1"/>
        </w:rPr>
        <w:t xml:space="preserve"> </w:t>
      </w:r>
      <w:r>
        <w:t>обучающихся</w:t>
      </w:r>
      <w:r>
        <w:rPr>
          <w:spacing w:val="1"/>
        </w:rPr>
        <w:t xml:space="preserve"> </w:t>
      </w:r>
      <w:r>
        <w:t>знаний</w:t>
      </w:r>
      <w:r>
        <w:rPr>
          <w:spacing w:val="1"/>
        </w:rPr>
        <w:t xml:space="preserve"> </w:t>
      </w:r>
      <w:r>
        <w:t>о</w:t>
      </w:r>
      <w:r>
        <w:rPr>
          <w:spacing w:val="1"/>
        </w:rPr>
        <w:t xml:space="preserve"> </w:t>
      </w:r>
      <w:r>
        <w:t>месте</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 в национальной стратегии развития России, их исторической роли, вкладе</w:t>
      </w:r>
      <w:r>
        <w:rPr>
          <w:spacing w:val="1"/>
        </w:rPr>
        <w:t xml:space="preserve"> </w:t>
      </w:r>
      <w:r>
        <w:t>спортсменов</w:t>
      </w:r>
      <w:r>
        <w:rPr>
          <w:spacing w:val="-1"/>
        </w:rPr>
        <w:t xml:space="preserve"> </w:t>
      </w:r>
      <w:r>
        <w:t>России в мировое</w:t>
      </w:r>
      <w:r>
        <w:rPr>
          <w:spacing w:val="1"/>
        </w:rPr>
        <w:t xml:space="preserve"> </w:t>
      </w:r>
      <w:r>
        <w:t>спортивное</w:t>
      </w:r>
      <w:r>
        <w:rPr>
          <w:spacing w:val="1"/>
        </w:rPr>
        <w:t xml:space="preserve"> </w:t>
      </w:r>
      <w:r>
        <w:t>наследие;</w:t>
      </w:r>
    </w:p>
    <w:p w:rsidR="00397EFD" w:rsidRDefault="009B4A09" w:rsidP="00432195">
      <w:pPr>
        <w:pStyle w:val="a3"/>
        <w:ind w:right="228"/>
      </w:pPr>
      <w:r>
        <w:t xml:space="preserve">освоение </w:t>
      </w:r>
      <w:proofErr w:type="gramStart"/>
      <w:r>
        <w:t>обучающимися</w:t>
      </w:r>
      <w:proofErr w:type="gramEnd"/>
      <w:r>
        <w:t xml:space="preserve"> технологий командной работы на основе личного</w:t>
      </w:r>
      <w:r>
        <w:rPr>
          <w:spacing w:val="1"/>
        </w:rPr>
        <w:t xml:space="preserve"> </w:t>
      </w:r>
      <w:r>
        <w:t>вклада</w:t>
      </w:r>
      <w:r>
        <w:rPr>
          <w:spacing w:val="1"/>
        </w:rPr>
        <w:t xml:space="preserve"> </w:t>
      </w:r>
      <w:r>
        <w:t>каждого</w:t>
      </w:r>
      <w:r>
        <w:rPr>
          <w:spacing w:val="1"/>
        </w:rPr>
        <w:t xml:space="preserve"> </w:t>
      </w:r>
      <w:r>
        <w:t>в</w:t>
      </w:r>
      <w:r>
        <w:rPr>
          <w:spacing w:val="1"/>
        </w:rPr>
        <w:t xml:space="preserve"> </w:t>
      </w:r>
      <w:r>
        <w:t>решение</w:t>
      </w:r>
      <w:r>
        <w:rPr>
          <w:spacing w:val="1"/>
        </w:rPr>
        <w:t xml:space="preserve"> </w:t>
      </w:r>
      <w:r>
        <w:t>общих</w:t>
      </w:r>
      <w:r>
        <w:rPr>
          <w:spacing w:val="1"/>
        </w:rPr>
        <w:t xml:space="preserve"> </w:t>
      </w:r>
      <w:r>
        <w:t>задач,</w:t>
      </w:r>
      <w:r>
        <w:rPr>
          <w:spacing w:val="1"/>
        </w:rPr>
        <w:t xml:space="preserve"> </w:t>
      </w:r>
      <w:r>
        <w:t>осознания</w:t>
      </w:r>
      <w:r>
        <w:rPr>
          <w:spacing w:val="1"/>
        </w:rPr>
        <w:t xml:space="preserve"> </w:t>
      </w:r>
      <w:r>
        <w:t>личной</w:t>
      </w:r>
      <w:r>
        <w:rPr>
          <w:spacing w:val="1"/>
        </w:rPr>
        <w:t xml:space="preserve"> </w:t>
      </w:r>
      <w:r>
        <w:t>ответственности,</w:t>
      </w:r>
      <w:r>
        <w:rPr>
          <w:spacing w:val="1"/>
        </w:rPr>
        <w:t xml:space="preserve"> </w:t>
      </w:r>
      <w:r>
        <w:t>объективной оценки своих</w:t>
      </w:r>
      <w:r>
        <w:rPr>
          <w:spacing w:val="-3"/>
        </w:rPr>
        <w:t xml:space="preserve"> </w:t>
      </w:r>
      <w:r>
        <w:t>и командных возможностей.</w:t>
      </w:r>
    </w:p>
    <w:p w:rsidR="00397EFD" w:rsidRDefault="009B4A09" w:rsidP="00432195">
      <w:pPr>
        <w:pStyle w:val="a3"/>
        <w:ind w:right="239"/>
      </w:pPr>
      <w:r>
        <w:t xml:space="preserve">Приоритет индивидуального подхода в обучении позволяет </w:t>
      </w:r>
      <w:proofErr w:type="gramStart"/>
      <w:r>
        <w:t>обучающимся</w:t>
      </w:r>
      <w:proofErr w:type="gramEnd"/>
      <w:r>
        <w:rPr>
          <w:spacing w:val="1"/>
        </w:rPr>
        <w:t xml:space="preserve"> </w:t>
      </w:r>
      <w:r>
        <w:t xml:space="preserve">осваивать     </w:t>
      </w:r>
      <w:r>
        <w:rPr>
          <w:spacing w:val="1"/>
        </w:rPr>
        <w:t xml:space="preserve"> </w:t>
      </w:r>
      <w:r>
        <w:t>программу       по       физической       культуре       в       соответствии</w:t>
      </w:r>
      <w:r>
        <w:rPr>
          <w:spacing w:val="-67"/>
        </w:rPr>
        <w:t xml:space="preserve"> </w:t>
      </w:r>
      <w:r>
        <w:t>с</w:t>
      </w:r>
      <w:r>
        <w:rPr>
          <w:spacing w:val="1"/>
        </w:rPr>
        <w:t xml:space="preserve"> </w:t>
      </w:r>
      <w:r>
        <w:t>возможностями</w:t>
      </w:r>
      <w:r>
        <w:rPr>
          <w:spacing w:val="1"/>
        </w:rPr>
        <w:t xml:space="preserve"> </w:t>
      </w:r>
      <w:r>
        <w:t>каждого.</w:t>
      </w:r>
    </w:p>
    <w:p w:rsidR="00397EFD" w:rsidRDefault="009B4A09" w:rsidP="00432195">
      <w:pPr>
        <w:pStyle w:val="a3"/>
        <w:ind w:right="240"/>
      </w:pPr>
      <w:r>
        <w:t>Универсальными</w:t>
      </w:r>
      <w:r>
        <w:rPr>
          <w:spacing w:val="1"/>
        </w:rPr>
        <w:t xml:space="preserve"> </w:t>
      </w:r>
      <w:r>
        <w:t>компетенциями</w:t>
      </w:r>
      <w:r>
        <w:rPr>
          <w:spacing w:val="1"/>
        </w:rPr>
        <w:t xml:space="preserve"> </w:t>
      </w:r>
      <w:proofErr w:type="gramStart"/>
      <w:r>
        <w:t>обучающихся</w:t>
      </w:r>
      <w:proofErr w:type="gramEnd"/>
      <w:r>
        <w:rPr>
          <w:spacing w:val="1"/>
        </w:rPr>
        <w:t xml:space="preserve"> </w:t>
      </w:r>
      <w:r>
        <w:t>на</w:t>
      </w:r>
      <w:r>
        <w:rPr>
          <w:spacing w:val="1"/>
        </w:rPr>
        <w:t xml:space="preserve"> </w:t>
      </w:r>
      <w:r>
        <w:t>этапе</w:t>
      </w:r>
      <w:r>
        <w:rPr>
          <w:spacing w:val="1"/>
        </w:rPr>
        <w:t xml:space="preserve"> </w:t>
      </w:r>
      <w:r>
        <w:t>начального</w:t>
      </w:r>
      <w:r>
        <w:rPr>
          <w:spacing w:val="1"/>
        </w:rPr>
        <w:t xml:space="preserve"> </w:t>
      </w:r>
      <w:r>
        <w:t>образования по программе</w:t>
      </w:r>
      <w:r>
        <w:rPr>
          <w:spacing w:val="1"/>
        </w:rPr>
        <w:t xml:space="preserve"> </w:t>
      </w:r>
      <w:r>
        <w:t>по физической культуре</w:t>
      </w:r>
      <w:r>
        <w:rPr>
          <w:spacing w:val="1"/>
        </w:rPr>
        <w:t xml:space="preserve"> </w:t>
      </w:r>
      <w:r>
        <w:t>являются:</w:t>
      </w:r>
    </w:p>
    <w:p w:rsidR="00397EFD" w:rsidRDefault="009B4A09" w:rsidP="00432195">
      <w:pPr>
        <w:pStyle w:val="a3"/>
        <w:ind w:right="230"/>
      </w:pPr>
      <w:r>
        <w:t>умение</w:t>
      </w:r>
      <w:r>
        <w:rPr>
          <w:spacing w:val="1"/>
        </w:rPr>
        <w:t xml:space="preserve"> </w:t>
      </w:r>
      <w:r>
        <w:t>организовывать</w:t>
      </w:r>
      <w:r>
        <w:rPr>
          <w:spacing w:val="1"/>
        </w:rPr>
        <w:t xml:space="preserve"> </w:t>
      </w:r>
      <w:r>
        <w:t>собственную</w:t>
      </w:r>
      <w:r>
        <w:rPr>
          <w:spacing w:val="1"/>
        </w:rPr>
        <w:t xml:space="preserve"> </w:t>
      </w:r>
      <w:r>
        <w:t>деятельность,</w:t>
      </w:r>
      <w:r>
        <w:rPr>
          <w:spacing w:val="1"/>
        </w:rPr>
        <w:t xml:space="preserve"> </w:t>
      </w:r>
      <w:r>
        <w:t>выбирать</w:t>
      </w:r>
      <w:r>
        <w:rPr>
          <w:spacing w:val="71"/>
        </w:rPr>
        <w:t xml:space="preserve"> </w:t>
      </w:r>
      <w:r>
        <w:t>и</w:t>
      </w:r>
      <w:r>
        <w:rPr>
          <w:spacing w:val="1"/>
        </w:rPr>
        <w:t xml:space="preserve"> </w:t>
      </w:r>
      <w:r>
        <w:t>использовать</w:t>
      </w:r>
      <w:r>
        <w:rPr>
          <w:spacing w:val="1"/>
        </w:rPr>
        <w:t xml:space="preserve"> </w:t>
      </w:r>
      <w:r>
        <w:t>средства</w:t>
      </w:r>
      <w:r>
        <w:rPr>
          <w:spacing w:val="1"/>
        </w:rPr>
        <w:t xml:space="preserve"> </w:t>
      </w:r>
      <w:r>
        <w:t>физической</w:t>
      </w:r>
      <w:r>
        <w:rPr>
          <w:spacing w:val="1"/>
        </w:rPr>
        <w:t xml:space="preserve"> </w:t>
      </w:r>
      <w:r>
        <w:t>культуры</w:t>
      </w:r>
      <w:r>
        <w:rPr>
          <w:spacing w:val="1"/>
        </w:rPr>
        <w:t xml:space="preserve"> </w:t>
      </w:r>
      <w:r>
        <w:t>для</w:t>
      </w:r>
      <w:r>
        <w:rPr>
          <w:spacing w:val="1"/>
        </w:rPr>
        <w:t xml:space="preserve"> </w:t>
      </w:r>
      <w:r>
        <w:t>достижения</w:t>
      </w:r>
      <w:r>
        <w:rPr>
          <w:spacing w:val="1"/>
        </w:rPr>
        <w:t xml:space="preserve"> </w:t>
      </w:r>
      <w:r>
        <w:t>цели</w:t>
      </w:r>
      <w:r>
        <w:rPr>
          <w:spacing w:val="1"/>
        </w:rPr>
        <w:t xml:space="preserve"> </w:t>
      </w:r>
      <w:r>
        <w:t>динамики</w:t>
      </w:r>
      <w:r>
        <w:rPr>
          <w:spacing w:val="1"/>
        </w:rPr>
        <w:t xml:space="preserve"> </w:t>
      </w:r>
      <w:r>
        <w:t>личного</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физического совершенствования;</w:t>
      </w:r>
    </w:p>
    <w:p w:rsidR="00397EFD" w:rsidRDefault="009B4A09" w:rsidP="00432195">
      <w:pPr>
        <w:pStyle w:val="a3"/>
        <w:tabs>
          <w:tab w:val="left" w:pos="9584"/>
        </w:tabs>
        <w:ind w:right="232"/>
      </w:pPr>
      <w:r>
        <w:t>умение</w:t>
      </w:r>
      <w:r>
        <w:rPr>
          <w:spacing w:val="1"/>
        </w:rPr>
        <w:t xml:space="preserve"> </w:t>
      </w:r>
      <w:r>
        <w:t>активно</w:t>
      </w:r>
      <w:r>
        <w:rPr>
          <w:spacing w:val="1"/>
        </w:rPr>
        <w:t xml:space="preserve"> </w:t>
      </w:r>
      <w:r>
        <w:t>включаться</w:t>
      </w:r>
      <w:r>
        <w:rPr>
          <w:spacing w:val="1"/>
        </w:rPr>
        <w:t xml:space="preserve"> </w:t>
      </w:r>
      <w:r>
        <w:t>в</w:t>
      </w:r>
      <w:r>
        <w:rPr>
          <w:spacing w:val="1"/>
        </w:rPr>
        <w:t xml:space="preserve"> </w:t>
      </w:r>
      <w:r>
        <w:t>коллективную</w:t>
      </w:r>
      <w:r>
        <w:rPr>
          <w:spacing w:val="1"/>
        </w:rPr>
        <w:t xml:space="preserve"> </w:t>
      </w:r>
      <w:r>
        <w:t>деятельность,</w:t>
      </w:r>
      <w:r>
        <w:rPr>
          <w:spacing w:val="-67"/>
        </w:rPr>
        <w:t xml:space="preserve"> </w:t>
      </w:r>
      <w:r>
        <w:t>взаимодействовать</w:t>
      </w:r>
      <w:r>
        <w:rPr>
          <w:spacing w:val="1"/>
        </w:rPr>
        <w:t xml:space="preserve"> </w:t>
      </w:r>
      <w:r>
        <w:t>со</w:t>
      </w:r>
      <w:r>
        <w:rPr>
          <w:spacing w:val="1"/>
        </w:rPr>
        <w:t xml:space="preserve"> </w:t>
      </w:r>
      <w:r>
        <w:t>сверстниками</w:t>
      </w:r>
      <w:r>
        <w:rPr>
          <w:spacing w:val="1"/>
        </w:rPr>
        <w:t xml:space="preserve"> </w:t>
      </w:r>
      <w:r>
        <w:t>в</w:t>
      </w:r>
      <w:r>
        <w:rPr>
          <w:spacing w:val="1"/>
        </w:rPr>
        <w:t xml:space="preserve"> </w:t>
      </w:r>
      <w:r>
        <w:t>достижении</w:t>
      </w:r>
      <w:r>
        <w:rPr>
          <w:spacing w:val="1"/>
        </w:rPr>
        <w:t xml:space="preserve"> </w:t>
      </w:r>
      <w:r>
        <w:t>общих</w:t>
      </w:r>
      <w:r>
        <w:rPr>
          <w:spacing w:val="1"/>
        </w:rPr>
        <w:t xml:space="preserve"> </w:t>
      </w:r>
      <w:r>
        <w:t>целей,</w:t>
      </w:r>
      <w:r>
        <w:rPr>
          <w:spacing w:val="1"/>
        </w:rPr>
        <w:t xml:space="preserve"> </w:t>
      </w:r>
      <w:r>
        <w:t>проявлять</w:t>
      </w:r>
      <w:r>
        <w:rPr>
          <w:spacing w:val="1"/>
        </w:rPr>
        <w:t xml:space="preserve"> </w:t>
      </w:r>
      <w:r>
        <w:t>лидерские</w:t>
      </w:r>
      <w:r>
        <w:tab/>
      </w:r>
      <w:r>
        <w:rPr>
          <w:spacing w:val="-1"/>
        </w:rPr>
        <w:t>качества</w:t>
      </w:r>
    </w:p>
    <w:p w:rsidR="00397EFD" w:rsidRDefault="009B4A09" w:rsidP="00432195">
      <w:pPr>
        <w:pStyle w:val="a3"/>
        <w:ind w:right="231" w:firstLine="0"/>
      </w:pPr>
      <w:r>
        <w:t>в</w:t>
      </w:r>
      <w:r>
        <w:rPr>
          <w:spacing w:val="1"/>
        </w:rPr>
        <w:t xml:space="preserve"> </w:t>
      </w:r>
      <w:r>
        <w:t>соревновательной</w:t>
      </w:r>
      <w:r>
        <w:rPr>
          <w:spacing w:val="1"/>
        </w:rPr>
        <w:t xml:space="preserve"> </w:t>
      </w:r>
      <w:r>
        <w:t>деятельности,</w:t>
      </w:r>
      <w:r>
        <w:rPr>
          <w:spacing w:val="1"/>
        </w:rPr>
        <w:t xml:space="preserve"> </w:t>
      </w:r>
      <w:r>
        <w:t>работоспособность</w:t>
      </w:r>
      <w:r>
        <w:rPr>
          <w:spacing w:val="1"/>
        </w:rPr>
        <w:t xml:space="preserve"> </w:t>
      </w:r>
      <w:r>
        <w:t>в</w:t>
      </w:r>
      <w:r>
        <w:rPr>
          <w:spacing w:val="1"/>
        </w:rPr>
        <w:t xml:space="preserve"> </w:t>
      </w:r>
      <w:r>
        <w:t>учебно-тренировочном</w:t>
      </w:r>
      <w:r>
        <w:rPr>
          <w:spacing w:val="-67"/>
        </w:rPr>
        <w:t xml:space="preserve"> </w:t>
      </w:r>
      <w:r>
        <w:t>процессе,</w:t>
      </w:r>
      <w:r>
        <w:rPr>
          <w:spacing w:val="-1"/>
        </w:rPr>
        <w:t xml:space="preserve"> </w:t>
      </w:r>
      <w:r>
        <w:t>взаимопомощь</w:t>
      </w:r>
      <w:r>
        <w:rPr>
          <w:spacing w:val="-5"/>
        </w:rPr>
        <w:t xml:space="preserve"> </w:t>
      </w:r>
      <w:r>
        <w:t>при</w:t>
      </w:r>
      <w:r>
        <w:rPr>
          <w:spacing w:val="-3"/>
        </w:rPr>
        <w:t xml:space="preserve"> </w:t>
      </w:r>
      <w:r>
        <w:t>изучении</w:t>
      </w:r>
      <w:r>
        <w:rPr>
          <w:spacing w:val="1"/>
        </w:rPr>
        <w:t xml:space="preserve"> </w:t>
      </w:r>
      <w:r>
        <w:t>и</w:t>
      </w:r>
      <w:r>
        <w:rPr>
          <w:spacing w:val="-4"/>
        </w:rPr>
        <w:t xml:space="preserve"> </w:t>
      </w:r>
      <w:r>
        <w:t>выполнении</w:t>
      </w:r>
      <w:r>
        <w:rPr>
          <w:spacing w:val="-3"/>
        </w:rPr>
        <w:t xml:space="preserve"> </w:t>
      </w:r>
      <w:r>
        <w:t>физических</w:t>
      </w:r>
      <w:r>
        <w:rPr>
          <w:spacing w:val="-3"/>
        </w:rPr>
        <w:t xml:space="preserve"> </w:t>
      </w:r>
      <w:r>
        <w:t>упражнений;</w:t>
      </w:r>
    </w:p>
    <w:p w:rsidR="00397EFD" w:rsidRDefault="009B4A09" w:rsidP="00432195">
      <w:pPr>
        <w:pStyle w:val="a3"/>
        <w:ind w:right="237"/>
      </w:pPr>
      <w:r>
        <w:t>умение</w:t>
      </w:r>
      <w:r>
        <w:rPr>
          <w:spacing w:val="45"/>
        </w:rPr>
        <w:t xml:space="preserve"> </w:t>
      </w:r>
      <w:r>
        <w:t>доносить</w:t>
      </w:r>
      <w:r>
        <w:rPr>
          <w:spacing w:val="42"/>
        </w:rPr>
        <w:t xml:space="preserve"> </w:t>
      </w:r>
      <w:r>
        <w:t>информацию</w:t>
      </w:r>
      <w:r>
        <w:rPr>
          <w:spacing w:val="43"/>
        </w:rPr>
        <w:t xml:space="preserve"> </w:t>
      </w:r>
      <w:r>
        <w:t>в</w:t>
      </w:r>
      <w:r>
        <w:rPr>
          <w:spacing w:val="43"/>
        </w:rPr>
        <w:t xml:space="preserve"> </w:t>
      </w:r>
      <w:r>
        <w:t>доступной,</w:t>
      </w:r>
      <w:r>
        <w:rPr>
          <w:spacing w:val="46"/>
        </w:rPr>
        <w:t xml:space="preserve"> </w:t>
      </w:r>
      <w:r>
        <w:t>яркой,</w:t>
      </w:r>
      <w:r>
        <w:rPr>
          <w:spacing w:val="46"/>
        </w:rPr>
        <w:t xml:space="preserve"> </w:t>
      </w:r>
      <w:r>
        <w:t>эмоциональной</w:t>
      </w:r>
      <w:r>
        <w:rPr>
          <w:spacing w:val="44"/>
        </w:rPr>
        <w:t xml:space="preserve"> </w:t>
      </w:r>
      <w:r>
        <w:t>форме</w:t>
      </w:r>
      <w:r>
        <w:rPr>
          <w:spacing w:val="-68"/>
        </w:rPr>
        <w:t xml:space="preserve"> </w:t>
      </w:r>
      <w:r>
        <w:t>в</w:t>
      </w:r>
      <w:r>
        <w:rPr>
          <w:spacing w:val="59"/>
        </w:rPr>
        <w:t xml:space="preserve"> </w:t>
      </w:r>
      <w:r>
        <w:t>процессе</w:t>
      </w:r>
      <w:r>
        <w:rPr>
          <w:spacing w:val="62"/>
        </w:rPr>
        <w:t xml:space="preserve"> </w:t>
      </w:r>
      <w:r>
        <w:t>общения</w:t>
      </w:r>
      <w:r>
        <w:rPr>
          <w:spacing w:val="58"/>
        </w:rPr>
        <w:t xml:space="preserve"> </w:t>
      </w:r>
      <w:r>
        <w:t>и</w:t>
      </w:r>
      <w:r>
        <w:rPr>
          <w:spacing w:val="61"/>
        </w:rPr>
        <w:t xml:space="preserve"> </w:t>
      </w:r>
      <w:r>
        <w:t>взаимодействия</w:t>
      </w:r>
      <w:r>
        <w:rPr>
          <w:spacing w:val="62"/>
        </w:rPr>
        <w:t xml:space="preserve"> </w:t>
      </w:r>
      <w:r>
        <w:t>со</w:t>
      </w:r>
      <w:r>
        <w:rPr>
          <w:spacing w:val="57"/>
        </w:rPr>
        <w:t xml:space="preserve"> </w:t>
      </w:r>
      <w:r>
        <w:t>сверстниками</w:t>
      </w:r>
      <w:r>
        <w:rPr>
          <w:spacing w:val="61"/>
        </w:rPr>
        <w:t xml:space="preserve"> </w:t>
      </w:r>
      <w:r>
        <w:t>и</w:t>
      </w:r>
      <w:r>
        <w:rPr>
          <w:spacing w:val="61"/>
        </w:rPr>
        <w:t xml:space="preserve"> </w:t>
      </w:r>
      <w:r>
        <w:t>взрослыми</w:t>
      </w:r>
      <w:r>
        <w:rPr>
          <w:spacing w:val="60"/>
        </w:rPr>
        <w:t xml:space="preserve"> </w:t>
      </w:r>
      <w:r>
        <w:t>людьми,</w:t>
      </w:r>
      <w:r>
        <w:rPr>
          <w:spacing w:val="-67"/>
        </w:rPr>
        <w:t xml:space="preserve"> </w:t>
      </w:r>
      <w:r>
        <w:t xml:space="preserve">в том числе при передаче информации на заданную тему, </w:t>
      </w:r>
      <w:proofErr w:type="gramStart"/>
      <w:r>
        <w:t>по</w:t>
      </w:r>
      <w:proofErr w:type="gramEnd"/>
      <w:r>
        <w:t xml:space="preserve"> </w:t>
      </w:r>
      <w:proofErr w:type="gramStart"/>
      <w:r>
        <w:t>общим</w:t>
      </w:r>
      <w:proofErr w:type="gramEnd"/>
      <w:r>
        <w:t xml:space="preserve"> сведениям</w:t>
      </w:r>
      <w:r>
        <w:rPr>
          <w:spacing w:val="1"/>
        </w:rPr>
        <w:t xml:space="preserve"> </w:t>
      </w:r>
      <w:r>
        <w:t>теории физической культуры, методикам выполнения физических упражнений,</w:t>
      </w:r>
      <w:r>
        <w:rPr>
          <w:spacing w:val="1"/>
        </w:rPr>
        <w:t xml:space="preserve"> </w:t>
      </w:r>
      <w:r>
        <w:t>правилам</w:t>
      </w:r>
      <w:r>
        <w:rPr>
          <w:spacing w:val="-1"/>
        </w:rPr>
        <w:t xml:space="preserve"> </w:t>
      </w:r>
      <w:r>
        <w:t>проведения</w:t>
      </w:r>
      <w:r>
        <w:rPr>
          <w:spacing w:val="-1"/>
        </w:rPr>
        <w:t xml:space="preserve"> </w:t>
      </w:r>
      <w:r>
        <w:t>общеразвивающих</w:t>
      </w:r>
      <w:r>
        <w:rPr>
          <w:spacing w:val="3"/>
        </w:rPr>
        <w:t xml:space="preserve"> </w:t>
      </w:r>
      <w:r>
        <w:t>подвижных</w:t>
      </w:r>
      <w:r>
        <w:rPr>
          <w:spacing w:val="-6"/>
        </w:rPr>
        <w:t xml:space="preserve"> </w:t>
      </w:r>
      <w:r>
        <w:t>игр</w:t>
      </w:r>
      <w:r>
        <w:rPr>
          <w:spacing w:val="-3"/>
        </w:rPr>
        <w:t xml:space="preserve"> </w:t>
      </w:r>
      <w:r>
        <w:t>и</w:t>
      </w:r>
      <w:r>
        <w:rPr>
          <w:spacing w:val="-2"/>
        </w:rPr>
        <w:t xml:space="preserve"> </w:t>
      </w:r>
      <w:r>
        <w:t>игровых</w:t>
      </w:r>
      <w:r>
        <w:rPr>
          <w:spacing w:val="-6"/>
        </w:rPr>
        <w:t xml:space="preserve"> </w:t>
      </w:r>
      <w:r>
        <w:t>заданий;</w:t>
      </w:r>
    </w:p>
    <w:p w:rsidR="00397EFD" w:rsidRDefault="009B4A09" w:rsidP="00432195">
      <w:pPr>
        <w:pStyle w:val="a3"/>
        <w:ind w:right="227"/>
      </w:pPr>
      <w:r>
        <w:t>умение работать над ошибками, в том числе при выполнении физических</w:t>
      </w:r>
      <w:r>
        <w:rPr>
          <w:spacing w:val="1"/>
        </w:rPr>
        <w:t xml:space="preserve"> </w:t>
      </w:r>
      <w:r>
        <w:t>упражнений,</w:t>
      </w:r>
      <w:r>
        <w:rPr>
          <w:spacing w:val="1"/>
        </w:rPr>
        <w:t xml:space="preserve"> </w:t>
      </w:r>
      <w:r>
        <w:t>слышать замечания</w:t>
      </w:r>
      <w:r>
        <w:rPr>
          <w:spacing w:val="1"/>
        </w:rPr>
        <w:t xml:space="preserve"> </w:t>
      </w:r>
      <w:r>
        <w:t>и рекомендации педагога, концентрироваться</w:t>
      </w:r>
      <w:r>
        <w:rPr>
          <w:spacing w:val="1"/>
        </w:rPr>
        <w:t xml:space="preserve"> </w:t>
      </w:r>
      <w:r>
        <w:t>при</w:t>
      </w:r>
      <w:r>
        <w:rPr>
          <w:spacing w:val="-6"/>
        </w:rPr>
        <w:t xml:space="preserve"> </w:t>
      </w:r>
      <w:r>
        <w:t>практическом выполнении</w:t>
      </w:r>
      <w:r>
        <w:rPr>
          <w:spacing w:val="-5"/>
        </w:rPr>
        <w:t xml:space="preserve"> </w:t>
      </w:r>
      <w:r>
        <w:t>заданий,</w:t>
      </w:r>
      <w:r>
        <w:rPr>
          <w:spacing w:val="-4"/>
        </w:rPr>
        <w:t xml:space="preserve"> </w:t>
      </w:r>
      <w:r>
        <w:t>ставить</w:t>
      </w:r>
      <w:r>
        <w:rPr>
          <w:spacing w:val="-7"/>
        </w:rPr>
        <w:t xml:space="preserve"> </w:t>
      </w:r>
      <w:r>
        <w:t>перед</w:t>
      </w:r>
      <w:r>
        <w:rPr>
          <w:spacing w:val="-4"/>
        </w:rPr>
        <w:t xml:space="preserve"> </w:t>
      </w:r>
      <w:r>
        <w:t>собой</w:t>
      </w:r>
      <w:r>
        <w:rPr>
          <w:spacing w:val="-5"/>
        </w:rPr>
        <w:t xml:space="preserve"> </w:t>
      </w:r>
      <w:r>
        <w:t>задачи</w:t>
      </w:r>
      <w:r>
        <w:rPr>
          <w:spacing w:val="-6"/>
        </w:rPr>
        <w:t xml:space="preserve"> </w:t>
      </w:r>
      <w:r>
        <w:t>гармоничного</w:t>
      </w:r>
    </w:p>
    <w:p w:rsidR="00397EFD" w:rsidRDefault="009B4A09" w:rsidP="00432195">
      <w:pPr>
        <w:pStyle w:val="a3"/>
        <w:ind w:firstLine="0"/>
      </w:pPr>
      <w:r>
        <w:t>физического</w:t>
      </w:r>
      <w:r>
        <w:rPr>
          <w:spacing w:val="-8"/>
        </w:rPr>
        <w:t xml:space="preserve"> </w:t>
      </w:r>
      <w:r>
        <w:t>развития.</w:t>
      </w:r>
    </w:p>
    <w:p w:rsidR="00397EFD" w:rsidRDefault="009B4A09" w:rsidP="00432195">
      <w:pPr>
        <w:pStyle w:val="a3"/>
        <w:ind w:right="223"/>
      </w:pPr>
      <w:r>
        <w:t>Общее число часов, рекомендованных для изучения физической культуры –</w:t>
      </w:r>
      <w:r>
        <w:rPr>
          <w:spacing w:val="1"/>
        </w:rPr>
        <w:t xml:space="preserve"> </w:t>
      </w:r>
      <w:r>
        <w:t>405</w:t>
      </w:r>
      <w:r w:rsidR="00434576">
        <w:t xml:space="preserve"> часов: в 1 классе – 62 часов (2</w:t>
      </w:r>
      <w:r>
        <w:t xml:space="preserve"> часа в не</w:t>
      </w:r>
      <w:r w:rsidR="00434576">
        <w:t>делю), во 2 классе – 64 часа (2</w:t>
      </w:r>
      <w:r>
        <w:t xml:space="preserve"> часа в</w:t>
      </w:r>
      <w:r>
        <w:rPr>
          <w:spacing w:val="1"/>
        </w:rPr>
        <w:t xml:space="preserve"> </w:t>
      </w:r>
      <w:r>
        <w:t>неделю),</w:t>
      </w:r>
      <w:r>
        <w:rPr>
          <w:spacing w:val="32"/>
        </w:rPr>
        <w:t xml:space="preserve"> </w:t>
      </w:r>
      <w:r>
        <w:t>в</w:t>
      </w:r>
      <w:r>
        <w:rPr>
          <w:spacing w:val="27"/>
        </w:rPr>
        <w:t xml:space="preserve"> </w:t>
      </w:r>
      <w:r>
        <w:t>3</w:t>
      </w:r>
      <w:r>
        <w:rPr>
          <w:spacing w:val="93"/>
        </w:rPr>
        <w:t xml:space="preserve"> </w:t>
      </w:r>
      <w:r>
        <w:t>классе</w:t>
      </w:r>
      <w:r>
        <w:rPr>
          <w:spacing w:val="104"/>
        </w:rPr>
        <w:t xml:space="preserve"> </w:t>
      </w:r>
      <w:r>
        <w:t>–</w:t>
      </w:r>
      <w:r>
        <w:rPr>
          <w:spacing w:val="94"/>
        </w:rPr>
        <w:t xml:space="preserve"> </w:t>
      </w:r>
      <w:r w:rsidR="00434576">
        <w:t>64</w:t>
      </w:r>
      <w:r>
        <w:rPr>
          <w:spacing w:val="99"/>
        </w:rPr>
        <w:t xml:space="preserve"> </w:t>
      </w:r>
      <w:r>
        <w:t>часа</w:t>
      </w:r>
      <w:r>
        <w:rPr>
          <w:spacing w:val="95"/>
        </w:rPr>
        <w:t xml:space="preserve"> </w:t>
      </w:r>
      <w:r w:rsidR="00434576">
        <w:t>(2</w:t>
      </w:r>
      <w:r>
        <w:rPr>
          <w:spacing w:val="94"/>
        </w:rPr>
        <w:t xml:space="preserve"> </w:t>
      </w:r>
      <w:r>
        <w:t>часа</w:t>
      </w:r>
      <w:r>
        <w:rPr>
          <w:spacing w:val="99"/>
        </w:rPr>
        <w:t xml:space="preserve"> </w:t>
      </w:r>
      <w:r>
        <w:t>в</w:t>
      </w:r>
      <w:r>
        <w:rPr>
          <w:spacing w:val="92"/>
        </w:rPr>
        <w:t xml:space="preserve"> </w:t>
      </w:r>
      <w:r>
        <w:t>неделю),</w:t>
      </w:r>
      <w:r>
        <w:rPr>
          <w:spacing w:val="100"/>
        </w:rPr>
        <w:t xml:space="preserve"> </w:t>
      </w:r>
      <w:r>
        <w:t>в</w:t>
      </w:r>
      <w:r>
        <w:rPr>
          <w:spacing w:val="97"/>
        </w:rPr>
        <w:t xml:space="preserve"> </w:t>
      </w:r>
      <w:r>
        <w:t>4</w:t>
      </w:r>
      <w:r>
        <w:rPr>
          <w:spacing w:val="94"/>
        </w:rPr>
        <w:t xml:space="preserve"> </w:t>
      </w:r>
      <w:r>
        <w:t>классе</w:t>
      </w:r>
      <w:r>
        <w:rPr>
          <w:spacing w:val="102"/>
        </w:rPr>
        <w:t xml:space="preserve"> </w:t>
      </w:r>
      <w:r>
        <w:t>–</w:t>
      </w:r>
      <w:r w:rsidR="00434576">
        <w:rPr>
          <w:spacing w:val="95"/>
        </w:rPr>
        <w:t xml:space="preserve"> 64</w:t>
      </w:r>
      <w:r>
        <w:rPr>
          <w:spacing w:val="98"/>
        </w:rPr>
        <w:t xml:space="preserve"> </w:t>
      </w:r>
      <w:r w:rsidR="00434576">
        <w:t xml:space="preserve">часа </w:t>
      </w:r>
      <w:r>
        <w:rPr>
          <w:spacing w:val="-68"/>
        </w:rPr>
        <w:t xml:space="preserve"> </w:t>
      </w:r>
      <w:r w:rsidR="00434576">
        <w:t>(2</w:t>
      </w:r>
      <w:r>
        <w:t xml:space="preserve"> часа</w:t>
      </w:r>
      <w:r>
        <w:rPr>
          <w:spacing w:val="2"/>
        </w:rPr>
        <w:t xml:space="preserve"> </w:t>
      </w:r>
      <w:r>
        <w:t>в неделю).</w:t>
      </w:r>
    </w:p>
    <w:p w:rsidR="00397EFD" w:rsidRDefault="009B4A09" w:rsidP="00432195">
      <w:pPr>
        <w:pStyle w:val="a3"/>
        <w:ind w:right="224"/>
      </w:pPr>
      <w:proofErr w:type="gramStart"/>
      <w:r>
        <w:t xml:space="preserve">При        планировании        учебного       </w:t>
      </w:r>
      <w:r>
        <w:rPr>
          <w:spacing w:val="1"/>
        </w:rPr>
        <w:t xml:space="preserve"> </w:t>
      </w:r>
      <w:r>
        <w:t>материала         по        программе</w:t>
      </w:r>
      <w:r>
        <w:rPr>
          <w:spacing w:val="1"/>
        </w:rPr>
        <w:t xml:space="preserve"> </w:t>
      </w:r>
      <w:r>
        <w:t>по физической</w:t>
      </w:r>
      <w:r>
        <w:rPr>
          <w:spacing w:val="1"/>
        </w:rPr>
        <w:t xml:space="preserve"> </w:t>
      </w:r>
      <w:proofErr w:type="spellStart"/>
      <w:r>
        <w:t>культурер</w:t>
      </w:r>
      <w:proofErr w:type="spellEnd"/>
      <w:r>
        <w:t xml:space="preserve"> рекомендуется</w:t>
      </w:r>
      <w:r>
        <w:rPr>
          <w:spacing w:val="1"/>
        </w:rPr>
        <w:t xml:space="preserve"> </w:t>
      </w:r>
      <w:r>
        <w:t>реализовывать на</w:t>
      </w:r>
      <w:r>
        <w:rPr>
          <w:spacing w:val="1"/>
        </w:rPr>
        <w:t xml:space="preserve"> </w:t>
      </w:r>
      <w:r>
        <w:t>уроках физической</w:t>
      </w:r>
      <w:r>
        <w:rPr>
          <w:spacing w:val="1"/>
        </w:rPr>
        <w:t xml:space="preserve"> </w:t>
      </w:r>
      <w:r>
        <w:t>культуры</w:t>
      </w:r>
      <w:r>
        <w:rPr>
          <w:spacing w:val="1"/>
        </w:rPr>
        <w:t xml:space="preserve"> </w:t>
      </w:r>
      <w:r>
        <w:t>учебный</w:t>
      </w:r>
      <w:r>
        <w:rPr>
          <w:spacing w:val="1"/>
        </w:rPr>
        <w:t xml:space="preserve"> </w:t>
      </w:r>
      <w:r>
        <w:t>план:</w:t>
      </w:r>
      <w:r>
        <w:rPr>
          <w:spacing w:val="1"/>
        </w:rPr>
        <w:t xml:space="preserve"> </w:t>
      </w:r>
      <w:r>
        <w:t>для</w:t>
      </w:r>
      <w:r>
        <w:rPr>
          <w:spacing w:val="1"/>
        </w:rPr>
        <w:t xml:space="preserve"> </w:t>
      </w:r>
      <w:r>
        <w:t>всех</w:t>
      </w:r>
      <w:r>
        <w:rPr>
          <w:spacing w:val="1"/>
        </w:rPr>
        <w:t xml:space="preserve"> </w:t>
      </w:r>
      <w:r>
        <w:t>классов</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объёме</w:t>
      </w:r>
      <w:r>
        <w:rPr>
          <w:spacing w:val="1"/>
        </w:rPr>
        <w:t xml:space="preserve"> </w:t>
      </w:r>
      <w:r>
        <w:t>не</w:t>
      </w:r>
      <w:r>
        <w:rPr>
          <w:spacing w:val="1"/>
        </w:rPr>
        <w:t xml:space="preserve"> </w:t>
      </w:r>
      <w:r>
        <w:t>менее</w:t>
      </w:r>
      <w:r>
        <w:rPr>
          <w:spacing w:val="1"/>
        </w:rPr>
        <w:t xml:space="preserve"> </w:t>
      </w:r>
      <w:r>
        <w:t>70%</w:t>
      </w:r>
      <w:r>
        <w:rPr>
          <w:spacing w:val="1"/>
        </w:rPr>
        <w:t xml:space="preserve"> </w:t>
      </w:r>
      <w:r>
        <w:t>учебных</w:t>
      </w:r>
      <w:r>
        <w:rPr>
          <w:spacing w:val="1"/>
        </w:rPr>
        <w:t xml:space="preserve"> </w:t>
      </w:r>
      <w:r>
        <w:t>часов</w:t>
      </w:r>
      <w:r>
        <w:rPr>
          <w:spacing w:val="1"/>
        </w:rPr>
        <w:t xml:space="preserve"> </w:t>
      </w:r>
      <w:r>
        <w:t>должно</w:t>
      </w:r>
      <w:r>
        <w:rPr>
          <w:spacing w:val="1"/>
        </w:rPr>
        <w:t xml:space="preserve"> </w:t>
      </w:r>
      <w:r>
        <w:t>быть</w:t>
      </w:r>
      <w:r>
        <w:rPr>
          <w:spacing w:val="1"/>
        </w:rPr>
        <w:t xml:space="preserve"> </w:t>
      </w:r>
      <w:r>
        <w:t>отведено</w:t>
      </w:r>
      <w:r>
        <w:rPr>
          <w:spacing w:val="1"/>
        </w:rPr>
        <w:t xml:space="preserve"> </w:t>
      </w:r>
      <w:r>
        <w:t>на</w:t>
      </w:r>
      <w:r>
        <w:rPr>
          <w:spacing w:val="1"/>
        </w:rPr>
        <w:t xml:space="preserve"> </w:t>
      </w:r>
      <w:r>
        <w:t>выполнение</w:t>
      </w:r>
      <w:r>
        <w:rPr>
          <w:spacing w:val="1"/>
        </w:rPr>
        <w:t xml:space="preserve"> </w:t>
      </w:r>
      <w:r>
        <w:t>физических упражнений.</w:t>
      </w:r>
      <w:proofErr w:type="gramEnd"/>
    </w:p>
    <w:p w:rsidR="00397EFD" w:rsidRDefault="009B4A09" w:rsidP="00432195">
      <w:pPr>
        <w:pStyle w:val="a3"/>
        <w:ind w:right="231"/>
      </w:pPr>
      <w:r>
        <w:t>Планируемые результаты освоения программы по физической культуре на</w:t>
      </w:r>
      <w:r>
        <w:rPr>
          <w:spacing w:val="1"/>
        </w:rPr>
        <w:t xml:space="preserve"> </w:t>
      </w:r>
      <w:r>
        <w:t>уровне</w:t>
      </w:r>
      <w:r>
        <w:rPr>
          <w:spacing w:val="1"/>
        </w:rPr>
        <w:t xml:space="preserve"> </w:t>
      </w:r>
      <w:r>
        <w:t>начального</w:t>
      </w:r>
      <w:r>
        <w:rPr>
          <w:spacing w:val="1"/>
        </w:rPr>
        <w:t xml:space="preserve"> </w:t>
      </w:r>
      <w:r>
        <w:t>общего образования.</w:t>
      </w:r>
    </w:p>
    <w:p w:rsidR="00397EFD" w:rsidRDefault="009B4A09" w:rsidP="00432195">
      <w:pPr>
        <w:pStyle w:val="a3"/>
        <w:ind w:right="228"/>
      </w:pPr>
      <w:r>
        <w:t>Личностные результаты освоения программы по физической культуре на</w:t>
      </w:r>
      <w:r>
        <w:rPr>
          <w:spacing w:val="1"/>
        </w:rPr>
        <w:t xml:space="preserve"> </w:t>
      </w:r>
      <w:r>
        <w:t>уровне</w:t>
      </w:r>
      <w:r>
        <w:rPr>
          <w:spacing w:val="97"/>
        </w:rPr>
        <w:t xml:space="preserve"> </w:t>
      </w:r>
      <w:r>
        <w:t xml:space="preserve">начального  </w:t>
      </w:r>
      <w:r>
        <w:rPr>
          <w:spacing w:val="24"/>
        </w:rPr>
        <w:t xml:space="preserve"> </w:t>
      </w:r>
      <w:r>
        <w:t xml:space="preserve">общего  </w:t>
      </w:r>
      <w:r>
        <w:rPr>
          <w:spacing w:val="25"/>
        </w:rPr>
        <w:t xml:space="preserve"> </w:t>
      </w:r>
      <w:r>
        <w:t xml:space="preserve">образования  </w:t>
      </w:r>
      <w:r>
        <w:rPr>
          <w:spacing w:val="26"/>
        </w:rPr>
        <w:t xml:space="preserve"> </w:t>
      </w:r>
      <w:r>
        <w:t xml:space="preserve">достигаются  </w:t>
      </w:r>
      <w:r>
        <w:rPr>
          <w:spacing w:val="26"/>
        </w:rPr>
        <w:t xml:space="preserve"> </w:t>
      </w:r>
      <w:r>
        <w:t xml:space="preserve">в  </w:t>
      </w:r>
      <w:r>
        <w:rPr>
          <w:spacing w:val="23"/>
        </w:rPr>
        <w:t xml:space="preserve"> </w:t>
      </w:r>
      <w:r>
        <w:t xml:space="preserve">единстве  </w:t>
      </w:r>
      <w:r>
        <w:rPr>
          <w:spacing w:val="26"/>
        </w:rPr>
        <w:t xml:space="preserve"> </w:t>
      </w:r>
      <w:r>
        <w:t>учебной</w:t>
      </w:r>
      <w:r>
        <w:rPr>
          <w:spacing w:val="-68"/>
        </w:rPr>
        <w:t xml:space="preserve"> </w:t>
      </w:r>
      <w:r>
        <w:t>и воспитательной деятельности в соответствии с</w:t>
      </w:r>
      <w:r>
        <w:rPr>
          <w:spacing w:val="1"/>
        </w:rPr>
        <w:t xml:space="preserve"> </w:t>
      </w:r>
      <w:r>
        <w:t>традиционными 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71"/>
        </w:rPr>
        <w:t xml:space="preserve"> </w:t>
      </w:r>
      <w:r>
        <w:t>принятыми</w:t>
      </w:r>
      <w:r>
        <w:rPr>
          <w:spacing w:val="7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1"/>
        </w:rPr>
        <w:t xml:space="preserve"> </w:t>
      </w:r>
      <w:r>
        <w:lastRenderedPageBreak/>
        <w:t>позиции личности.</w:t>
      </w:r>
    </w:p>
    <w:p w:rsidR="00397EFD" w:rsidRDefault="009B4A09" w:rsidP="00432195">
      <w:pPr>
        <w:pStyle w:val="a3"/>
        <w:ind w:right="234"/>
      </w:pPr>
      <w:r>
        <w:t>В результате изучения физической культуры на уровне начального общего</w:t>
      </w:r>
      <w:r>
        <w:rPr>
          <w:spacing w:val="1"/>
        </w:rPr>
        <w:t xml:space="preserve"> </w:t>
      </w:r>
      <w:r>
        <w:t>образования</w:t>
      </w:r>
      <w:r>
        <w:rPr>
          <w:spacing w:val="1"/>
        </w:rPr>
        <w:t xml:space="preserve"> </w:t>
      </w:r>
      <w:proofErr w:type="gramStart"/>
      <w:r>
        <w:t>у</w:t>
      </w:r>
      <w:proofErr w:type="gramEnd"/>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личностные</w:t>
      </w:r>
      <w:r>
        <w:rPr>
          <w:spacing w:val="1"/>
        </w:rPr>
        <w:t xml:space="preserve"> </w:t>
      </w:r>
      <w:r>
        <w:t>результаты:</w:t>
      </w:r>
    </w:p>
    <w:p w:rsidR="00397EFD" w:rsidRDefault="009B4A09" w:rsidP="00432195">
      <w:pPr>
        <w:pStyle w:val="a3"/>
        <w:ind w:right="227"/>
      </w:pPr>
      <w:proofErr w:type="gramStart"/>
      <w:r>
        <w:t>Патриотическое</w:t>
      </w:r>
      <w:r>
        <w:rPr>
          <w:spacing w:val="1"/>
        </w:rPr>
        <w:t xml:space="preserve"> </w:t>
      </w:r>
      <w:r>
        <w:t>воспитание:</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отечественному</w:t>
      </w:r>
      <w:r>
        <w:rPr>
          <w:spacing w:val="-67"/>
        </w:rPr>
        <w:t xml:space="preserve"> </w:t>
      </w:r>
      <w:r>
        <w:t>спортивному,</w:t>
      </w:r>
      <w:r>
        <w:rPr>
          <w:spacing w:val="1"/>
        </w:rPr>
        <w:t xml:space="preserve"> </w:t>
      </w:r>
      <w:r>
        <w:t>культурному,</w:t>
      </w:r>
      <w:r>
        <w:rPr>
          <w:spacing w:val="1"/>
        </w:rPr>
        <w:t xml:space="preserve"> </w:t>
      </w:r>
      <w:r>
        <w:t>историческому</w:t>
      </w:r>
      <w:r>
        <w:rPr>
          <w:spacing w:val="1"/>
        </w:rPr>
        <w:t xml:space="preserve"> </w:t>
      </w:r>
      <w:r>
        <w:t>и</w:t>
      </w:r>
      <w:r>
        <w:rPr>
          <w:spacing w:val="1"/>
        </w:rPr>
        <w:t xml:space="preserve"> </w:t>
      </w:r>
      <w:r>
        <w:t>научному</w:t>
      </w:r>
      <w:r>
        <w:rPr>
          <w:spacing w:val="1"/>
        </w:rPr>
        <w:t xml:space="preserve"> </w:t>
      </w:r>
      <w:r>
        <w:t>наследию,</w:t>
      </w:r>
      <w:r>
        <w:rPr>
          <w:spacing w:val="1"/>
        </w:rPr>
        <w:t xml:space="preserve"> </w:t>
      </w:r>
      <w:r>
        <w:t>понимание</w:t>
      </w:r>
      <w:r>
        <w:rPr>
          <w:spacing w:val="1"/>
        </w:rPr>
        <w:t xml:space="preserve"> </w:t>
      </w:r>
      <w:r>
        <w:t>значения</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жизни</w:t>
      </w:r>
      <w:r>
        <w:rPr>
          <w:spacing w:val="1"/>
        </w:rPr>
        <w:t xml:space="preserve"> </w:t>
      </w:r>
      <w:r>
        <w:t>современного</w:t>
      </w:r>
      <w:r>
        <w:rPr>
          <w:spacing w:val="1"/>
        </w:rPr>
        <w:t xml:space="preserve"> </w:t>
      </w:r>
      <w:r>
        <w:t>общества,</w:t>
      </w:r>
      <w:r>
        <w:rPr>
          <w:spacing w:val="1"/>
        </w:rPr>
        <w:t xml:space="preserve"> </w:t>
      </w:r>
      <w:r>
        <w:t>способность</w:t>
      </w:r>
      <w:r>
        <w:rPr>
          <w:spacing w:val="1"/>
        </w:rPr>
        <w:t xml:space="preserve"> </w:t>
      </w:r>
      <w:r>
        <w:t>владеть достоверной</w:t>
      </w:r>
      <w:r>
        <w:rPr>
          <w:spacing w:val="1"/>
        </w:rPr>
        <w:t xml:space="preserve"> </w:t>
      </w:r>
      <w:r>
        <w:t>информацией</w:t>
      </w:r>
      <w:r>
        <w:rPr>
          <w:spacing w:val="1"/>
        </w:rPr>
        <w:t xml:space="preserve"> </w:t>
      </w:r>
      <w:r>
        <w:t>о</w:t>
      </w:r>
      <w:r>
        <w:rPr>
          <w:spacing w:val="70"/>
        </w:rPr>
        <w:t xml:space="preserve"> </w:t>
      </w:r>
      <w:r>
        <w:t>спортивных достижениях сборных команд</w:t>
      </w:r>
      <w:r>
        <w:rPr>
          <w:spacing w:val="1"/>
        </w:rPr>
        <w:t xml:space="preserve"> </w:t>
      </w:r>
      <w:r>
        <w:t>по</w:t>
      </w:r>
      <w:r>
        <w:rPr>
          <w:spacing w:val="49"/>
        </w:rPr>
        <w:t xml:space="preserve"> </w:t>
      </w:r>
      <w:r>
        <w:t>видам</w:t>
      </w:r>
      <w:r>
        <w:rPr>
          <w:spacing w:val="119"/>
        </w:rPr>
        <w:t xml:space="preserve"> </w:t>
      </w:r>
      <w:r>
        <w:t>спорта</w:t>
      </w:r>
      <w:r>
        <w:rPr>
          <w:spacing w:val="119"/>
        </w:rPr>
        <w:t xml:space="preserve"> </w:t>
      </w:r>
      <w:r>
        <w:t>на</w:t>
      </w:r>
      <w:r>
        <w:rPr>
          <w:spacing w:val="119"/>
        </w:rPr>
        <w:t xml:space="preserve"> </w:t>
      </w:r>
      <w:r>
        <w:t>международной</w:t>
      </w:r>
      <w:r>
        <w:rPr>
          <w:spacing w:val="123"/>
        </w:rPr>
        <w:t xml:space="preserve"> </w:t>
      </w:r>
      <w:r>
        <w:t>спортивной</w:t>
      </w:r>
      <w:r>
        <w:rPr>
          <w:spacing w:val="118"/>
        </w:rPr>
        <w:t xml:space="preserve"> </w:t>
      </w:r>
      <w:r>
        <w:t>арене,</w:t>
      </w:r>
      <w:r>
        <w:rPr>
          <w:spacing w:val="120"/>
        </w:rPr>
        <w:t xml:space="preserve"> </w:t>
      </w:r>
      <w:r>
        <w:t>основных</w:t>
      </w:r>
      <w:r>
        <w:rPr>
          <w:spacing w:val="114"/>
        </w:rPr>
        <w:t xml:space="preserve"> </w:t>
      </w:r>
      <w:r>
        <w:t>мировых</w:t>
      </w:r>
      <w:r>
        <w:rPr>
          <w:spacing w:val="-68"/>
        </w:rPr>
        <w:t xml:space="preserve"> </w:t>
      </w:r>
      <w:r>
        <w:t>и отечественных тенденциях развития физической культуры для блага человека,</w:t>
      </w:r>
      <w:r>
        <w:rPr>
          <w:spacing w:val="1"/>
        </w:rPr>
        <w:t xml:space="preserve"> </w:t>
      </w:r>
      <w:r>
        <w:t>заинтересованность</w:t>
      </w:r>
      <w:r>
        <w:rPr>
          <w:spacing w:val="-2"/>
        </w:rPr>
        <w:t xml:space="preserve"> </w:t>
      </w:r>
      <w:r>
        <w:t>в научных</w:t>
      </w:r>
      <w:r>
        <w:rPr>
          <w:spacing w:val="-4"/>
        </w:rPr>
        <w:t xml:space="preserve"> </w:t>
      </w:r>
      <w:r>
        <w:t>знаниях</w:t>
      </w:r>
      <w:r>
        <w:rPr>
          <w:spacing w:val="-3"/>
        </w:rPr>
        <w:t xml:space="preserve"> </w:t>
      </w:r>
      <w:r>
        <w:t>о человеке.</w:t>
      </w:r>
      <w:proofErr w:type="gramEnd"/>
    </w:p>
    <w:p w:rsidR="00397EFD" w:rsidRDefault="009B4A09" w:rsidP="00432195">
      <w:pPr>
        <w:pStyle w:val="a3"/>
        <w:ind w:left="1403" w:firstLine="0"/>
      </w:pPr>
      <w:r>
        <w:t>Гражданское</w:t>
      </w:r>
      <w:r>
        <w:rPr>
          <w:spacing w:val="36"/>
        </w:rPr>
        <w:t xml:space="preserve"> </w:t>
      </w:r>
      <w:r>
        <w:t>воспитание:</w:t>
      </w:r>
      <w:r>
        <w:rPr>
          <w:spacing w:val="37"/>
        </w:rPr>
        <w:t xml:space="preserve"> </w:t>
      </w:r>
      <w:r>
        <w:t>представление</w:t>
      </w:r>
      <w:r>
        <w:rPr>
          <w:spacing w:val="37"/>
        </w:rPr>
        <w:t xml:space="preserve"> </w:t>
      </w:r>
      <w:r>
        <w:t>о</w:t>
      </w:r>
      <w:r>
        <w:rPr>
          <w:spacing w:val="36"/>
        </w:rPr>
        <w:t xml:space="preserve"> </w:t>
      </w:r>
      <w:r>
        <w:t>социальных</w:t>
      </w:r>
      <w:r>
        <w:rPr>
          <w:spacing w:val="32"/>
        </w:rPr>
        <w:t xml:space="preserve"> </w:t>
      </w:r>
      <w:r>
        <w:t>нормах</w:t>
      </w:r>
      <w:r>
        <w:rPr>
          <w:spacing w:val="32"/>
        </w:rPr>
        <w:t xml:space="preserve"> </w:t>
      </w:r>
      <w:r>
        <w:t>и</w:t>
      </w:r>
      <w:r>
        <w:rPr>
          <w:spacing w:val="36"/>
        </w:rPr>
        <w:t xml:space="preserve"> </w:t>
      </w:r>
      <w:r>
        <w:t>правилах</w:t>
      </w:r>
    </w:p>
    <w:p w:rsidR="00397EFD" w:rsidRDefault="009B4A09" w:rsidP="00B53C25">
      <w:pPr>
        <w:pStyle w:val="a3"/>
        <w:tabs>
          <w:tab w:val="left" w:pos="9694"/>
        </w:tabs>
        <w:ind w:right="225" w:firstLine="0"/>
      </w:pPr>
      <w:proofErr w:type="gramStart"/>
      <w:r>
        <w:t>межличностных отношений в коллективе, готовность к разнообразной совместной</w:t>
      </w:r>
      <w:r>
        <w:rPr>
          <w:spacing w:val="-67"/>
        </w:rPr>
        <w:t xml:space="preserve"> </w:t>
      </w:r>
      <w:r>
        <w:t>деятельности   при    выполнении   учебных,    познавательных   задач,    освоение</w:t>
      </w:r>
      <w:r>
        <w:rPr>
          <w:spacing w:val="1"/>
        </w:rPr>
        <w:t xml:space="preserve"> </w:t>
      </w:r>
      <w:r>
        <w:t>и</w:t>
      </w:r>
      <w:r>
        <w:rPr>
          <w:spacing w:val="35"/>
        </w:rPr>
        <w:t xml:space="preserve"> </w:t>
      </w:r>
      <w:r>
        <w:t>выполнение</w:t>
      </w:r>
      <w:r>
        <w:rPr>
          <w:spacing w:val="32"/>
        </w:rPr>
        <w:t xml:space="preserve"> </w:t>
      </w:r>
      <w:r>
        <w:t>физических</w:t>
      </w:r>
      <w:r>
        <w:rPr>
          <w:spacing w:val="30"/>
        </w:rPr>
        <w:t xml:space="preserve"> </w:t>
      </w:r>
      <w:r>
        <w:t>упражнений,</w:t>
      </w:r>
      <w:r>
        <w:rPr>
          <w:spacing w:val="34"/>
        </w:rPr>
        <w:t xml:space="preserve"> </w:t>
      </w:r>
      <w:r>
        <w:t>создание</w:t>
      </w:r>
      <w:r>
        <w:rPr>
          <w:spacing w:val="32"/>
        </w:rPr>
        <w:t xml:space="preserve"> </w:t>
      </w:r>
      <w:r>
        <w:t>учебных</w:t>
      </w:r>
      <w:r>
        <w:rPr>
          <w:spacing w:val="31"/>
        </w:rPr>
        <w:t xml:space="preserve"> </w:t>
      </w:r>
      <w:r>
        <w:t>проектов,</w:t>
      </w:r>
      <w:r>
        <w:rPr>
          <w:spacing w:val="33"/>
        </w:rPr>
        <w:t xml:space="preserve"> </w:t>
      </w:r>
      <w:r>
        <w:t>стремление</w:t>
      </w:r>
      <w:r>
        <w:rPr>
          <w:spacing w:val="-67"/>
        </w:rPr>
        <w:t xml:space="preserve"> </w:t>
      </w:r>
      <w:r>
        <w:t>к</w:t>
      </w:r>
      <w:r>
        <w:rPr>
          <w:spacing w:val="1"/>
        </w:rPr>
        <w:t xml:space="preserve"> </w:t>
      </w:r>
      <w:r>
        <w:t>взаимопониманию</w:t>
      </w:r>
      <w:r>
        <w:rPr>
          <w:spacing w:val="1"/>
        </w:rPr>
        <w:t xml:space="preserve"> </w:t>
      </w:r>
      <w:r>
        <w:t>и</w:t>
      </w:r>
      <w:r>
        <w:rPr>
          <w:spacing w:val="1"/>
        </w:rPr>
        <w:t xml:space="preserve"> </w:t>
      </w:r>
      <w:r>
        <w:t>взаимопомощи</w:t>
      </w:r>
      <w:r>
        <w:rPr>
          <w:spacing w:val="1"/>
        </w:rPr>
        <w:t xml:space="preserve"> </w:t>
      </w:r>
      <w:r>
        <w:t>в</w:t>
      </w:r>
      <w:r>
        <w:rPr>
          <w:spacing w:val="1"/>
        </w:rPr>
        <w:t xml:space="preserve"> </w:t>
      </w:r>
      <w:r>
        <w:t>процессе</w:t>
      </w:r>
      <w:r>
        <w:rPr>
          <w:spacing w:val="1"/>
        </w:rPr>
        <w:t xml:space="preserve"> </w:t>
      </w:r>
      <w:r>
        <w:t>этой</w:t>
      </w:r>
      <w:r>
        <w:rPr>
          <w:spacing w:val="1"/>
        </w:rPr>
        <w:t xml:space="preserve"> </w:t>
      </w:r>
      <w:r>
        <w:t>учебной</w:t>
      </w:r>
      <w:r>
        <w:rPr>
          <w:spacing w:val="1"/>
        </w:rPr>
        <w:t xml:space="preserve"> </w:t>
      </w:r>
      <w:r>
        <w:t>деятельности,</w:t>
      </w:r>
      <w:r>
        <w:rPr>
          <w:spacing w:val="1"/>
        </w:rPr>
        <w:t xml:space="preserve"> </w:t>
      </w:r>
      <w:r>
        <w:t>готовность оценивать своё</w:t>
      </w:r>
      <w:r>
        <w:rPr>
          <w:spacing w:val="1"/>
        </w:rPr>
        <w:t xml:space="preserve"> </w:t>
      </w:r>
      <w:r>
        <w:t>поведение и</w:t>
      </w:r>
      <w:r>
        <w:rPr>
          <w:spacing w:val="1"/>
        </w:rPr>
        <w:t xml:space="preserve"> </w:t>
      </w:r>
      <w:r>
        <w:t>поступки</w:t>
      </w:r>
      <w:r>
        <w:rPr>
          <w:spacing w:val="1"/>
        </w:rPr>
        <w:t xml:space="preserve"> </w:t>
      </w:r>
      <w:r>
        <w:t>своих</w:t>
      </w:r>
      <w:r>
        <w:rPr>
          <w:spacing w:val="1"/>
        </w:rPr>
        <w:t xml:space="preserve"> </w:t>
      </w:r>
      <w:r>
        <w:t>товарищей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учётом</w:t>
      </w:r>
      <w:r>
        <w:rPr>
          <w:spacing w:val="1"/>
        </w:rPr>
        <w:t xml:space="preserve"> </w:t>
      </w:r>
      <w:r>
        <w:t>осознания</w:t>
      </w:r>
      <w:r>
        <w:rPr>
          <w:spacing w:val="1"/>
        </w:rPr>
        <w:t xml:space="preserve"> </w:t>
      </w:r>
      <w:r>
        <w:t>последствий</w:t>
      </w:r>
      <w:r>
        <w:rPr>
          <w:spacing w:val="1"/>
        </w:rPr>
        <w:t xml:space="preserve"> </w:t>
      </w:r>
      <w:r>
        <w:t>поступков,</w:t>
      </w:r>
      <w:r>
        <w:rPr>
          <w:spacing w:val="1"/>
        </w:rPr>
        <w:t xml:space="preserve"> </w:t>
      </w:r>
      <w:r>
        <w:t>оказание</w:t>
      </w:r>
      <w:r>
        <w:rPr>
          <w:spacing w:val="1"/>
        </w:rPr>
        <w:t xml:space="preserve"> </w:t>
      </w:r>
      <w:r>
        <w:t>посильной</w:t>
      </w:r>
      <w:r>
        <w:rPr>
          <w:spacing w:val="1"/>
        </w:rPr>
        <w:t xml:space="preserve"> </w:t>
      </w:r>
      <w:r>
        <w:t>помощи</w:t>
      </w:r>
      <w:r>
        <w:rPr>
          <w:spacing w:val="1"/>
        </w:rPr>
        <w:t xml:space="preserve"> </w:t>
      </w:r>
      <w:r>
        <w:t>и</w:t>
      </w:r>
      <w:r>
        <w:rPr>
          <w:spacing w:val="1"/>
        </w:rPr>
        <w:t xml:space="preserve"> </w:t>
      </w:r>
      <w:r>
        <w:t>моральной</w:t>
      </w:r>
      <w:r>
        <w:rPr>
          <w:spacing w:val="1"/>
        </w:rPr>
        <w:t xml:space="preserve"> </w:t>
      </w:r>
      <w:r>
        <w:t>поддержки</w:t>
      </w:r>
      <w:r>
        <w:rPr>
          <w:spacing w:val="1"/>
        </w:rPr>
        <w:t xml:space="preserve"> </w:t>
      </w:r>
      <w:r>
        <w:t>сверстникам</w:t>
      </w:r>
      <w:r>
        <w:rPr>
          <w:spacing w:val="1"/>
        </w:rPr>
        <w:t xml:space="preserve"> </w:t>
      </w:r>
      <w:r>
        <w:t>при</w:t>
      </w:r>
      <w:r>
        <w:rPr>
          <w:spacing w:val="1"/>
        </w:rPr>
        <w:t xml:space="preserve"> </w:t>
      </w:r>
      <w:r>
        <w:t>выполнении</w:t>
      </w:r>
      <w:proofErr w:type="gramEnd"/>
      <w:r>
        <w:t xml:space="preserve"> учебных заданий, доброжелательное и уважительное отношение при</w:t>
      </w:r>
      <w:r>
        <w:rPr>
          <w:spacing w:val="1"/>
        </w:rPr>
        <w:t xml:space="preserve"> </w:t>
      </w:r>
      <w:r w:rsidR="00B53C25">
        <w:t xml:space="preserve">объяснении </w:t>
      </w:r>
      <w:r>
        <w:rPr>
          <w:spacing w:val="-1"/>
        </w:rPr>
        <w:t>ошибок</w:t>
      </w:r>
      <w:r w:rsidR="00B53C25">
        <w:t xml:space="preserve"> </w:t>
      </w:r>
      <w:r>
        <w:t>и</w:t>
      </w:r>
      <w:r>
        <w:rPr>
          <w:spacing w:val="-8"/>
        </w:rPr>
        <w:t xml:space="preserve"> </w:t>
      </w:r>
      <w:r>
        <w:t>способов</w:t>
      </w:r>
      <w:r>
        <w:rPr>
          <w:spacing w:val="-8"/>
        </w:rPr>
        <w:t xml:space="preserve"> </w:t>
      </w:r>
      <w:r>
        <w:t>их</w:t>
      </w:r>
      <w:r>
        <w:rPr>
          <w:spacing w:val="-12"/>
        </w:rPr>
        <w:t xml:space="preserve"> </w:t>
      </w:r>
      <w:r>
        <w:t>устранения.</w:t>
      </w:r>
    </w:p>
    <w:p w:rsidR="00397EFD" w:rsidRDefault="009B4A09" w:rsidP="00432195">
      <w:pPr>
        <w:pStyle w:val="a3"/>
        <w:ind w:left="1403" w:firstLine="0"/>
      </w:pPr>
      <w:r>
        <w:t>Ценности</w:t>
      </w:r>
      <w:r>
        <w:rPr>
          <w:spacing w:val="-7"/>
        </w:rPr>
        <w:t xml:space="preserve"> </w:t>
      </w:r>
      <w:r>
        <w:t>научного</w:t>
      </w:r>
      <w:r>
        <w:rPr>
          <w:spacing w:val="-6"/>
        </w:rPr>
        <w:t xml:space="preserve"> </w:t>
      </w:r>
      <w:r>
        <w:t>познания:</w:t>
      </w:r>
    </w:p>
    <w:p w:rsidR="00397EFD" w:rsidRDefault="009B4A09" w:rsidP="00432195">
      <w:pPr>
        <w:pStyle w:val="a3"/>
        <w:ind w:right="239"/>
      </w:pPr>
      <w:r>
        <w:t>знание</w:t>
      </w:r>
      <w:r>
        <w:rPr>
          <w:spacing w:val="1"/>
        </w:rPr>
        <w:t xml:space="preserve"> </w:t>
      </w:r>
      <w:r>
        <w:t>истории</w:t>
      </w:r>
      <w:r>
        <w:rPr>
          <w:spacing w:val="1"/>
        </w:rPr>
        <w:t xml:space="preserve"> </w:t>
      </w:r>
      <w:r>
        <w:t>развития</w:t>
      </w:r>
      <w:r>
        <w:rPr>
          <w:spacing w:val="1"/>
        </w:rPr>
        <w:t xml:space="preserve"> </w:t>
      </w:r>
      <w:r>
        <w:t>представлений</w:t>
      </w:r>
      <w:r>
        <w:rPr>
          <w:spacing w:val="1"/>
        </w:rPr>
        <w:t xml:space="preserve"> </w:t>
      </w:r>
      <w:r>
        <w:t>о</w:t>
      </w:r>
      <w:r>
        <w:rPr>
          <w:spacing w:val="1"/>
        </w:rPr>
        <w:t xml:space="preserve"> </w:t>
      </w:r>
      <w:r>
        <w:t>физическом</w:t>
      </w:r>
      <w:r>
        <w:rPr>
          <w:spacing w:val="1"/>
        </w:rPr>
        <w:t xml:space="preserve"> </w:t>
      </w:r>
      <w:r>
        <w:t>развитии</w:t>
      </w:r>
      <w:r>
        <w:rPr>
          <w:spacing w:val="1"/>
        </w:rPr>
        <w:t xml:space="preserve"> </w:t>
      </w:r>
      <w:r>
        <w:t>и</w:t>
      </w:r>
      <w:r>
        <w:rPr>
          <w:spacing w:val="1"/>
        </w:rPr>
        <w:t xml:space="preserve"> </w:t>
      </w:r>
      <w:r>
        <w:t>воспитании</w:t>
      </w:r>
      <w:r>
        <w:rPr>
          <w:spacing w:val="-1"/>
        </w:rPr>
        <w:t xml:space="preserve"> </w:t>
      </w:r>
      <w:r>
        <w:t>человека в</w:t>
      </w:r>
      <w:r>
        <w:rPr>
          <w:spacing w:val="-2"/>
        </w:rPr>
        <w:t xml:space="preserve"> </w:t>
      </w:r>
      <w:r>
        <w:t>российской</w:t>
      </w:r>
      <w:r>
        <w:rPr>
          <w:spacing w:val="-1"/>
        </w:rPr>
        <w:t xml:space="preserve"> </w:t>
      </w:r>
      <w:r>
        <w:t>культурно-педагогической</w:t>
      </w:r>
      <w:r>
        <w:rPr>
          <w:spacing w:val="-1"/>
        </w:rPr>
        <w:t xml:space="preserve"> </w:t>
      </w:r>
      <w:r>
        <w:t>традиции;</w:t>
      </w:r>
    </w:p>
    <w:p w:rsidR="00397EFD" w:rsidRDefault="009B4A09" w:rsidP="00432195">
      <w:pPr>
        <w:pStyle w:val="a3"/>
        <w:ind w:right="233"/>
      </w:pPr>
      <w:r>
        <w:t>познавательные   мотивы,   направленные   на   получение   новых   знаний</w:t>
      </w:r>
      <w:r>
        <w:rPr>
          <w:spacing w:val="1"/>
        </w:rPr>
        <w:t xml:space="preserve"> </w:t>
      </w:r>
      <w:r>
        <w:t>по физической культуре, необходимых для формирования здоровья и здоровых</w:t>
      </w:r>
      <w:r>
        <w:rPr>
          <w:spacing w:val="1"/>
        </w:rPr>
        <w:t xml:space="preserve"> </w:t>
      </w:r>
      <w:r>
        <w:t>привычек,</w:t>
      </w:r>
      <w:r>
        <w:rPr>
          <w:spacing w:val="2"/>
        </w:rPr>
        <w:t xml:space="preserve"> </w:t>
      </w:r>
      <w:r>
        <w:t>физического</w:t>
      </w:r>
      <w:r>
        <w:rPr>
          <w:spacing w:val="-1"/>
        </w:rPr>
        <w:t xml:space="preserve"> </w:t>
      </w:r>
      <w:r>
        <w:t>развития и</w:t>
      </w:r>
      <w:r>
        <w:rPr>
          <w:spacing w:val="-1"/>
        </w:rPr>
        <w:t xml:space="preserve"> </w:t>
      </w:r>
      <w:r>
        <w:t>физического</w:t>
      </w:r>
      <w:r>
        <w:rPr>
          <w:spacing w:val="-1"/>
        </w:rPr>
        <w:t xml:space="preserve"> </w:t>
      </w:r>
      <w:r>
        <w:t>совершенствования;</w:t>
      </w:r>
    </w:p>
    <w:p w:rsidR="00397EFD" w:rsidRDefault="009B4A09" w:rsidP="00432195">
      <w:pPr>
        <w:pStyle w:val="a3"/>
        <w:ind w:right="233"/>
      </w:pPr>
      <w:r>
        <w:t>познавательная</w:t>
      </w:r>
      <w:r>
        <w:rPr>
          <w:spacing w:val="1"/>
        </w:rPr>
        <w:t xml:space="preserve"> </w:t>
      </w:r>
      <w:r>
        <w:t>и</w:t>
      </w:r>
      <w:r>
        <w:rPr>
          <w:spacing w:val="1"/>
        </w:rPr>
        <w:t xml:space="preserve"> </w:t>
      </w:r>
      <w:r>
        <w:t>информационная</w:t>
      </w:r>
      <w:r>
        <w:rPr>
          <w:spacing w:val="1"/>
        </w:rPr>
        <w:t xml:space="preserve"> </w:t>
      </w:r>
      <w:r>
        <w:t>культура,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навыки</w:t>
      </w:r>
      <w:r>
        <w:rPr>
          <w:spacing w:val="1"/>
        </w:rPr>
        <w:t xml:space="preserve"> </w:t>
      </w:r>
      <w:r>
        <w:t>самостоятельной</w:t>
      </w:r>
      <w:r>
        <w:rPr>
          <w:spacing w:val="1"/>
        </w:rPr>
        <w:t xml:space="preserve"> </w:t>
      </w:r>
      <w:r>
        <w:t>работы</w:t>
      </w:r>
      <w:r>
        <w:rPr>
          <w:spacing w:val="1"/>
        </w:rPr>
        <w:t xml:space="preserve"> </w:t>
      </w:r>
      <w:r>
        <w:t>с</w:t>
      </w:r>
      <w:r>
        <w:rPr>
          <w:spacing w:val="1"/>
        </w:rPr>
        <w:t xml:space="preserve"> </w:t>
      </w:r>
      <w:r>
        <w:t>учебными</w:t>
      </w:r>
      <w:r>
        <w:rPr>
          <w:spacing w:val="1"/>
        </w:rPr>
        <w:t xml:space="preserve"> </w:t>
      </w:r>
      <w:r>
        <w:t>текстами,</w:t>
      </w:r>
      <w:r>
        <w:rPr>
          <w:spacing w:val="1"/>
        </w:rPr>
        <w:t xml:space="preserve"> </w:t>
      </w:r>
      <w:r>
        <w:t>справочной</w:t>
      </w:r>
      <w:r>
        <w:rPr>
          <w:spacing w:val="1"/>
        </w:rPr>
        <w:t xml:space="preserve"> </w:t>
      </w:r>
      <w:r>
        <w:t>литературой,</w:t>
      </w:r>
      <w:r>
        <w:rPr>
          <w:spacing w:val="1"/>
        </w:rPr>
        <w:t xml:space="preserve"> </w:t>
      </w:r>
      <w:r>
        <w:t>доступными</w:t>
      </w:r>
      <w:r>
        <w:rPr>
          <w:spacing w:val="-1"/>
        </w:rPr>
        <w:t xml:space="preserve"> </w:t>
      </w:r>
      <w:r>
        <w:t>техническими</w:t>
      </w:r>
      <w:r>
        <w:rPr>
          <w:spacing w:val="-1"/>
        </w:rPr>
        <w:t xml:space="preserve"> </w:t>
      </w:r>
      <w:r>
        <w:t>средствами</w:t>
      </w:r>
      <w:r>
        <w:rPr>
          <w:spacing w:val="-1"/>
        </w:rPr>
        <w:t xml:space="preserve"> </w:t>
      </w:r>
      <w:r>
        <w:t>информационных</w:t>
      </w:r>
      <w:r>
        <w:rPr>
          <w:spacing w:val="-1"/>
        </w:rPr>
        <w:t xml:space="preserve"> </w:t>
      </w:r>
      <w:r>
        <w:t>технологий;</w:t>
      </w:r>
    </w:p>
    <w:p w:rsidR="00397EFD" w:rsidRDefault="009B4A09" w:rsidP="00432195">
      <w:pPr>
        <w:pStyle w:val="a3"/>
        <w:ind w:right="239"/>
      </w:pPr>
      <w:r>
        <w:t>интерес</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познанию,</w:t>
      </w:r>
      <w:r>
        <w:rPr>
          <w:spacing w:val="1"/>
        </w:rPr>
        <w:t xml:space="preserve"> </w:t>
      </w:r>
      <w:r>
        <w:t>любознательность,</w:t>
      </w:r>
      <w:r>
        <w:rPr>
          <w:spacing w:val="1"/>
        </w:rPr>
        <w:t xml:space="preserve"> </w:t>
      </w:r>
      <w:r>
        <w:t>готовность</w:t>
      </w:r>
      <w:r>
        <w:rPr>
          <w:spacing w:val="1"/>
        </w:rPr>
        <w:t xml:space="preserve"> </w:t>
      </w:r>
      <w:r>
        <w:t>и</w:t>
      </w:r>
      <w:r>
        <w:rPr>
          <w:spacing w:val="1"/>
        </w:rPr>
        <w:t xml:space="preserve"> </w:t>
      </w:r>
      <w:r>
        <w:t>способность к самообразованию, исследовательской деятельности, к осознанному</w:t>
      </w:r>
      <w:r>
        <w:rPr>
          <w:spacing w:val="-67"/>
        </w:rPr>
        <w:t xml:space="preserve"> </w:t>
      </w:r>
      <w:r>
        <w:t>выбору</w:t>
      </w:r>
      <w:r>
        <w:rPr>
          <w:spacing w:val="-4"/>
        </w:rPr>
        <w:t xml:space="preserve"> </w:t>
      </w:r>
      <w:r>
        <w:t>направленности и уровня</w:t>
      </w:r>
      <w:r>
        <w:rPr>
          <w:spacing w:val="2"/>
        </w:rPr>
        <w:t xml:space="preserve"> </w:t>
      </w:r>
      <w:r>
        <w:t>обучения</w:t>
      </w:r>
      <w:r>
        <w:rPr>
          <w:spacing w:val="1"/>
        </w:rPr>
        <w:t xml:space="preserve"> </w:t>
      </w:r>
      <w:r>
        <w:t>в</w:t>
      </w:r>
      <w:r>
        <w:rPr>
          <w:spacing w:val="-1"/>
        </w:rPr>
        <w:t xml:space="preserve"> </w:t>
      </w:r>
      <w:r>
        <w:t>дальнейшем.</w:t>
      </w:r>
    </w:p>
    <w:p w:rsidR="00397EFD" w:rsidRDefault="009B4A09" w:rsidP="00432195">
      <w:pPr>
        <w:pStyle w:val="a3"/>
        <w:ind w:left="1403" w:firstLine="0"/>
      </w:pPr>
      <w:r>
        <w:t>Формирование</w:t>
      </w:r>
      <w:r>
        <w:rPr>
          <w:spacing w:val="-4"/>
        </w:rPr>
        <w:t xml:space="preserve"> </w:t>
      </w:r>
      <w:r>
        <w:t>культуры</w:t>
      </w:r>
      <w:r>
        <w:rPr>
          <w:spacing w:val="-5"/>
        </w:rPr>
        <w:t xml:space="preserve"> </w:t>
      </w:r>
      <w:r>
        <w:t>здоровья:</w:t>
      </w:r>
    </w:p>
    <w:p w:rsidR="00397EFD" w:rsidRDefault="009B4A09" w:rsidP="00432195">
      <w:pPr>
        <w:pStyle w:val="a3"/>
        <w:ind w:right="232"/>
      </w:pPr>
      <w:r>
        <w:t>осознание</w:t>
      </w:r>
      <w:r>
        <w:rPr>
          <w:spacing w:val="1"/>
        </w:rPr>
        <w:t xml:space="preserve"> </w:t>
      </w:r>
      <w:r>
        <w:t>ценности</w:t>
      </w:r>
      <w:r>
        <w:rPr>
          <w:spacing w:val="1"/>
        </w:rPr>
        <w:t xml:space="preserve"> </w:t>
      </w:r>
      <w:r>
        <w:t>своего</w:t>
      </w:r>
      <w:r>
        <w:rPr>
          <w:spacing w:val="1"/>
        </w:rPr>
        <w:t xml:space="preserve"> </w:t>
      </w:r>
      <w:r>
        <w:t>здоровья</w:t>
      </w:r>
      <w:r>
        <w:rPr>
          <w:spacing w:val="1"/>
        </w:rPr>
        <w:t xml:space="preserve"> </w:t>
      </w:r>
      <w:r>
        <w:t>для</w:t>
      </w:r>
      <w:r>
        <w:rPr>
          <w:spacing w:val="1"/>
        </w:rPr>
        <w:t xml:space="preserve"> </w:t>
      </w:r>
      <w:r>
        <w:t>себя,</w:t>
      </w:r>
      <w:r>
        <w:rPr>
          <w:spacing w:val="1"/>
        </w:rPr>
        <w:t xml:space="preserve"> </w:t>
      </w:r>
      <w:r>
        <w:t>общества,</w:t>
      </w:r>
      <w:r>
        <w:rPr>
          <w:spacing w:val="1"/>
        </w:rPr>
        <w:t xml:space="preserve"> </w:t>
      </w:r>
      <w:r>
        <w:t>государства,</w:t>
      </w:r>
      <w:r>
        <w:rPr>
          <w:spacing w:val="1"/>
        </w:rPr>
        <w:t xml:space="preserve"> </w:t>
      </w:r>
      <w:r>
        <w:t>ответственное   отношение   к   регулярным    занятиям    физической   культурой,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освоению</w:t>
      </w:r>
      <w:r>
        <w:rPr>
          <w:spacing w:val="1"/>
        </w:rPr>
        <w:t xml:space="preserve"> </w:t>
      </w:r>
      <w:r>
        <w:t>гимнастических</w:t>
      </w:r>
      <w:r>
        <w:rPr>
          <w:spacing w:val="1"/>
        </w:rPr>
        <w:t xml:space="preserve"> </w:t>
      </w:r>
      <w:r>
        <w:t>упражнений</w:t>
      </w:r>
      <w:r>
        <w:rPr>
          <w:spacing w:val="1"/>
        </w:rPr>
        <w:t xml:space="preserve"> </w:t>
      </w:r>
      <w:r>
        <w:t>и</w:t>
      </w:r>
      <w:r>
        <w:rPr>
          <w:spacing w:val="1"/>
        </w:rPr>
        <w:t xml:space="preserve"> </w:t>
      </w:r>
      <w:r>
        <w:t>плавания</w:t>
      </w:r>
      <w:r>
        <w:rPr>
          <w:spacing w:val="1"/>
        </w:rPr>
        <w:t xml:space="preserve"> </w:t>
      </w:r>
      <w:r>
        <w:t>как</w:t>
      </w:r>
      <w:r>
        <w:rPr>
          <w:spacing w:val="1"/>
        </w:rPr>
        <w:t xml:space="preserve"> </w:t>
      </w:r>
      <w:r>
        <w:t>важных</w:t>
      </w:r>
      <w:r>
        <w:rPr>
          <w:spacing w:val="1"/>
        </w:rPr>
        <w:t xml:space="preserve"> </w:t>
      </w:r>
      <w:r>
        <w:t>жизнеобеспечивающих</w:t>
      </w:r>
      <w:r>
        <w:rPr>
          <w:spacing w:val="1"/>
        </w:rPr>
        <w:t xml:space="preserve"> </w:t>
      </w:r>
      <w:r>
        <w:t>умений,</w:t>
      </w:r>
      <w:r>
        <w:rPr>
          <w:spacing w:val="1"/>
        </w:rPr>
        <w:t xml:space="preserve"> </w:t>
      </w:r>
      <w:r>
        <w:t>установка</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необходимость</w:t>
      </w:r>
      <w:r>
        <w:rPr>
          <w:spacing w:val="1"/>
        </w:rPr>
        <w:t xml:space="preserve"> </w:t>
      </w:r>
      <w:r>
        <w:t>соблюдения</w:t>
      </w:r>
      <w:r>
        <w:rPr>
          <w:spacing w:val="1"/>
        </w:rPr>
        <w:t xml:space="preserve"> </w:t>
      </w:r>
      <w:r>
        <w:t>правил</w:t>
      </w:r>
      <w:r>
        <w:rPr>
          <w:spacing w:val="1"/>
        </w:rPr>
        <w:t xml:space="preserve"> </w:t>
      </w:r>
      <w:r>
        <w:t>безопасности</w:t>
      </w:r>
      <w:r>
        <w:rPr>
          <w:spacing w:val="1"/>
        </w:rPr>
        <w:t xml:space="preserve"> </w:t>
      </w:r>
      <w:r>
        <w:t>при</w:t>
      </w:r>
      <w:r>
        <w:rPr>
          <w:spacing w:val="1"/>
        </w:rPr>
        <w:t xml:space="preserve"> </w:t>
      </w:r>
      <w:r>
        <w:t>занятиях</w:t>
      </w:r>
      <w:r>
        <w:rPr>
          <w:spacing w:val="1"/>
        </w:rPr>
        <w:t xml:space="preserve"> </w:t>
      </w:r>
      <w:r>
        <w:t>физической</w:t>
      </w:r>
      <w:r>
        <w:rPr>
          <w:spacing w:val="-67"/>
        </w:rPr>
        <w:t xml:space="preserve"> </w:t>
      </w:r>
      <w:r>
        <w:t>культурой и</w:t>
      </w:r>
      <w:r>
        <w:rPr>
          <w:spacing w:val="1"/>
        </w:rPr>
        <w:t xml:space="preserve"> </w:t>
      </w:r>
      <w:r>
        <w:t>спортом.</w:t>
      </w:r>
    </w:p>
    <w:p w:rsidR="00397EFD" w:rsidRDefault="009B4A09" w:rsidP="00432195">
      <w:pPr>
        <w:pStyle w:val="a3"/>
        <w:ind w:left="1403" w:firstLine="0"/>
      </w:pPr>
      <w:r>
        <w:t>Экологическое</w:t>
      </w:r>
      <w:r>
        <w:rPr>
          <w:spacing w:val="-6"/>
        </w:rPr>
        <w:t xml:space="preserve"> </w:t>
      </w:r>
      <w:r>
        <w:t>воспитание:</w:t>
      </w:r>
    </w:p>
    <w:p w:rsidR="00397EFD" w:rsidRDefault="009B4A09" w:rsidP="00432195">
      <w:pPr>
        <w:pStyle w:val="a3"/>
        <w:ind w:right="229"/>
      </w:pPr>
      <w:r>
        <w:t>экологически</w:t>
      </w:r>
      <w:r>
        <w:rPr>
          <w:spacing w:val="1"/>
        </w:rPr>
        <w:t xml:space="preserve"> </w:t>
      </w:r>
      <w:r>
        <w:t>целесообразное</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внимательное</w:t>
      </w:r>
      <w:r>
        <w:rPr>
          <w:spacing w:val="1"/>
        </w:rPr>
        <w:t xml:space="preserve"> </w:t>
      </w:r>
      <w:r>
        <w:t>отношение к человеку, его потребностям в жизнеобеспечивающих двигательных</w:t>
      </w:r>
      <w:r>
        <w:rPr>
          <w:spacing w:val="1"/>
        </w:rPr>
        <w:t xml:space="preserve"> </w:t>
      </w:r>
      <w:r>
        <w:t>действиях,</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собственному</w:t>
      </w:r>
      <w:r>
        <w:rPr>
          <w:spacing w:val="1"/>
        </w:rPr>
        <w:t xml:space="preserve"> </w:t>
      </w:r>
      <w:r>
        <w:t>физическому</w:t>
      </w:r>
      <w:r>
        <w:rPr>
          <w:spacing w:val="1"/>
        </w:rPr>
        <w:t xml:space="preserve"> </w:t>
      </w:r>
      <w:r>
        <w:t>и</w:t>
      </w:r>
      <w:r>
        <w:rPr>
          <w:spacing w:val="1"/>
        </w:rPr>
        <w:t xml:space="preserve"> </w:t>
      </w:r>
      <w:r>
        <w:t>психическому</w:t>
      </w:r>
      <w:r>
        <w:rPr>
          <w:spacing w:val="1"/>
        </w:rPr>
        <w:t xml:space="preserve"> </w:t>
      </w:r>
      <w:r>
        <w:t>здоровью,</w:t>
      </w:r>
      <w:r>
        <w:rPr>
          <w:spacing w:val="1"/>
        </w:rPr>
        <w:t xml:space="preserve"> </w:t>
      </w:r>
      <w:r>
        <w:t>осознание</w:t>
      </w:r>
      <w:r>
        <w:rPr>
          <w:spacing w:val="1"/>
        </w:rPr>
        <w:t xml:space="preserve"> </w:t>
      </w:r>
      <w:r>
        <w:t>ценности</w:t>
      </w:r>
      <w:r>
        <w:rPr>
          <w:spacing w:val="1"/>
        </w:rPr>
        <w:t xml:space="preserve"> </w:t>
      </w:r>
      <w:r>
        <w:t>соблюдения</w:t>
      </w:r>
      <w:r>
        <w:rPr>
          <w:spacing w:val="1"/>
        </w:rPr>
        <w:t xml:space="preserve"> </w:t>
      </w:r>
      <w:r>
        <w:t>правил</w:t>
      </w:r>
      <w:r>
        <w:rPr>
          <w:spacing w:val="1"/>
        </w:rPr>
        <w:t xml:space="preserve"> </w:t>
      </w:r>
      <w:r>
        <w:t>безопасного</w:t>
      </w:r>
      <w:r>
        <w:rPr>
          <w:spacing w:val="1"/>
        </w:rPr>
        <w:t xml:space="preserve"> </w:t>
      </w:r>
      <w:r>
        <w:lastRenderedPageBreak/>
        <w:t>поведения в</w:t>
      </w:r>
      <w:r>
        <w:rPr>
          <w:spacing w:val="-1"/>
        </w:rPr>
        <w:t xml:space="preserve"> </w:t>
      </w:r>
      <w:r>
        <w:t>ситуациях,</w:t>
      </w:r>
      <w:r>
        <w:rPr>
          <w:spacing w:val="7"/>
        </w:rPr>
        <w:t xml:space="preserve"> </w:t>
      </w:r>
      <w:r>
        <w:t>угрожающих</w:t>
      </w:r>
      <w:r>
        <w:rPr>
          <w:spacing w:val="-4"/>
        </w:rPr>
        <w:t xml:space="preserve"> </w:t>
      </w:r>
      <w:r>
        <w:t>здоровью</w:t>
      </w:r>
      <w:r>
        <w:rPr>
          <w:spacing w:val="-1"/>
        </w:rPr>
        <w:t xml:space="preserve"> </w:t>
      </w:r>
      <w:r>
        <w:t>и жизни людей;</w:t>
      </w:r>
    </w:p>
    <w:p w:rsidR="00397EFD" w:rsidRDefault="009B4A09" w:rsidP="00432195">
      <w:pPr>
        <w:pStyle w:val="a3"/>
        <w:ind w:right="237"/>
      </w:pPr>
      <w:r>
        <w:t>экологическое мышление, умение руководствоваться им в познавательной,</w:t>
      </w:r>
      <w:r>
        <w:rPr>
          <w:spacing w:val="1"/>
        </w:rPr>
        <w:t xml:space="preserve"> </w:t>
      </w:r>
      <w:r>
        <w:t>коммуникативной и</w:t>
      </w:r>
      <w:r>
        <w:rPr>
          <w:spacing w:val="1"/>
        </w:rPr>
        <w:t xml:space="preserve"> </w:t>
      </w:r>
      <w:r>
        <w:t>социальной практике.</w:t>
      </w:r>
    </w:p>
    <w:p w:rsidR="00397EFD" w:rsidRDefault="009B4A09" w:rsidP="00432195">
      <w:pPr>
        <w:pStyle w:val="a3"/>
        <w:ind w:right="229"/>
      </w:pPr>
      <w:r>
        <w:t>В результате изучения физической культуры на уровне начального 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7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w:t>
      </w:r>
      <w:r>
        <w:rPr>
          <w:spacing w:val="-67"/>
        </w:rPr>
        <w:t xml:space="preserve"> </w:t>
      </w:r>
      <w:r>
        <w:t>деятельность.</w:t>
      </w:r>
    </w:p>
    <w:p w:rsidR="00397EFD" w:rsidRDefault="009B4A09" w:rsidP="00432195">
      <w:pPr>
        <w:pStyle w:val="a3"/>
        <w:ind w:right="236"/>
      </w:pPr>
      <w:r>
        <w:t>У обучающегося будут сформированы</w:t>
      </w:r>
      <w:r>
        <w:rPr>
          <w:spacing w:val="1"/>
        </w:rPr>
        <w:t xml:space="preserve"> </w:t>
      </w:r>
      <w:r>
        <w:t>следующие базовые логические и</w:t>
      </w:r>
      <w:r>
        <w:rPr>
          <w:spacing w:val="1"/>
        </w:rPr>
        <w:t xml:space="preserve"> </w:t>
      </w:r>
      <w:r>
        <w:t xml:space="preserve">исследовательские      </w:t>
      </w:r>
      <w:r>
        <w:rPr>
          <w:spacing w:val="1"/>
        </w:rPr>
        <w:t xml:space="preserve"> </w:t>
      </w:r>
      <w:r>
        <w:t xml:space="preserve">действия,      </w:t>
      </w:r>
      <w:r>
        <w:rPr>
          <w:spacing w:val="1"/>
        </w:rPr>
        <w:t xml:space="preserve"> </w:t>
      </w:r>
      <w:r>
        <w:t xml:space="preserve">умения      </w:t>
      </w:r>
      <w:r>
        <w:rPr>
          <w:spacing w:val="1"/>
        </w:rPr>
        <w:t xml:space="preserve"> </w:t>
      </w:r>
      <w:r>
        <w:t xml:space="preserve">работать      </w:t>
      </w:r>
      <w:r>
        <w:rPr>
          <w:spacing w:val="1"/>
        </w:rPr>
        <w:t xml:space="preserve"> </w:t>
      </w:r>
      <w:r>
        <w:t>с        информацией</w:t>
      </w:r>
      <w:r>
        <w:rPr>
          <w:spacing w:val="-67"/>
        </w:rPr>
        <w:t xml:space="preserve"> </w:t>
      </w:r>
      <w:r>
        <w:t>как часть</w:t>
      </w:r>
      <w:r>
        <w:rPr>
          <w:spacing w:val="-2"/>
        </w:rPr>
        <w:t xml:space="preserve"> </w:t>
      </w:r>
      <w:r>
        <w:t>познавательных универсальных учебных</w:t>
      </w:r>
      <w:r>
        <w:rPr>
          <w:spacing w:val="-4"/>
        </w:rPr>
        <w:t xml:space="preserve"> </w:t>
      </w:r>
      <w:r>
        <w:t>действий:</w:t>
      </w:r>
    </w:p>
    <w:p w:rsidR="00397EFD" w:rsidRDefault="009B4A09" w:rsidP="00B53C25">
      <w:pPr>
        <w:pStyle w:val="a3"/>
        <w:ind w:right="235"/>
      </w:pPr>
      <w:r>
        <w:t>ориентироваться</w:t>
      </w:r>
      <w:r>
        <w:rPr>
          <w:spacing w:val="1"/>
        </w:rPr>
        <w:t xml:space="preserve"> </w:t>
      </w:r>
      <w:r>
        <w:t>в</w:t>
      </w:r>
      <w:r>
        <w:rPr>
          <w:spacing w:val="1"/>
        </w:rPr>
        <w:t xml:space="preserve"> </w:t>
      </w:r>
      <w:r>
        <w:t>терминах</w:t>
      </w:r>
      <w:r>
        <w:rPr>
          <w:spacing w:val="1"/>
        </w:rPr>
        <w:t xml:space="preserve"> </w:t>
      </w:r>
      <w:r>
        <w:t>и</w:t>
      </w:r>
      <w:r>
        <w:rPr>
          <w:spacing w:val="1"/>
        </w:rPr>
        <w:t xml:space="preserve"> </w:t>
      </w:r>
      <w:r>
        <w:t>понятиях,</w:t>
      </w:r>
      <w:r>
        <w:rPr>
          <w:spacing w:val="1"/>
        </w:rPr>
        <w:t xml:space="preserve"> </w:t>
      </w:r>
      <w:r>
        <w:t>используемых</w:t>
      </w:r>
      <w:r>
        <w:rPr>
          <w:spacing w:val="1"/>
        </w:rPr>
        <w:t xml:space="preserve"> </w:t>
      </w:r>
      <w:r>
        <w:t>в</w:t>
      </w:r>
      <w:r>
        <w:rPr>
          <w:spacing w:val="1"/>
        </w:rPr>
        <w:t xml:space="preserve"> </w:t>
      </w:r>
      <w:r>
        <w:t>физической</w:t>
      </w:r>
      <w:r>
        <w:rPr>
          <w:spacing w:val="1"/>
        </w:rPr>
        <w:t xml:space="preserve"> </w:t>
      </w:r>
      <w:r>
        <w:t xml:space="preserve">культуре (в пределах </w:t>
      </w:r>
      <w:proofErr w:type="gramStart"/>
      <w:r>
        <w:t>изученного</w:t>
      </w:r>
      <w:proofErr w:type="gramEnd"/>
      <w:r>
        <w:t>), применять изученную терминологию в своих</w:t>
      </w:r>
      <w:r>
        <w:rPr>
          <w:spacing w:val="1"/>
        </w:rPr>
        <w:t xml:space="preserve"> </w:t>
      </w:r>
      <w:r>
        <w:t>устных</w:t>
      </w:r>
      <w:r w:rsidR="00B53C25">
        <w:t xml:space="preserve"> </w:t>
      </w:r>
      <w:r>
        <w:t>и</w:t>
      </w:r>
      <w:r>
        <w:rPr>
          <w:spacing w:val="-5"/>
        </w:rPr>
        <w:t xml:space="preserve"> </w:t>
      </w:r>
      <w:r>
        <w:t>письменных</w:t>
      </w:r>
      <w:r>
        <w:rPr>
          <w:spacing w:val="-9"/>
        </w:rPr>
        <w:t xml:space="preserve"> </w:t>
      </w:r>
      <w:r>
        <w:t>высказываниях;</w:t>
      </w:r>
    </w:p>
    <w:p w:rsidR="00397EFD" w:rsidRDefault="009B4A09" w:rsidP="00432195">
      <w:pPr>
        <w:pStyle w:val="a3"/>
        <w:ind w:right="230"/>
      </w:pPr>
      <w:r>
        <w:t>выявлять признаки положительного влияния занятий физической культурой</w:t>
      </w:r>
      <w:r>
        <w:rPr>
          <w:spacing w:val="-67"/>
        </w:rPr>
        <w:t xml:space="preserve"> </w:t>
      </w:r>
      <w:r>
        <w:t>на</w:t>
      </w:r>
      <w:r>
        <w:rPr>
          <w:spacing w:val="-3"/>
        </w:rPr>
        <w:t xml:space="preserve"> </w:t>
      </w:r>
      <w:r>
        <w:t>работу</w:t>
      </w:r>
      <w:r>
        <w:rPr>
          <w:spacing w:val="-7"/>
        </w:rPr>
        <w:t xml:space="preserve"> </w:t>
      </w:r>
      <w:r>
        <w:t>организма, сохранение</w:t>
      </w:r>
      <w:r>
        <w:rPr>
          <w:spacing w:val="-2"/>
        </w:rPr>
        <w:t xml:space="preserve"> </w:t>
      </w:r>
      <w:r>
        <w:t>его</w:t>
      </w:r>
      <w:r>
        <w:rPr>
          <w:spacing w:val="-3"/>
        </w:rPr>
        <w:t xml:space="preserve"> </w:t>
      </w:r>
      <w:r>
        <w:t>здоровья</w:t>
      </w:r>
      <w:r>
        <w:rPr>
          <w:spacing w:val="-2"/>
        </w:rPr>
        <w:t xml:space="preserve"> </w:t>
      </w:r>
      <w:r>
        <w:t>и</w:t>
      </w:r>
      <w:r>
        <w:rPr>
          <w:spacing w:val="-3"/>
        </w:rPr>
        <w:t xml:space="preserve"> </w:t>
      </w:r>
      <w:r>
        <w:t>эмоционального</w:t>
      </w:r>
      <w:r>
        <w:rPr>
          <w:spacing w:val="-3"/>
        </w:rPr>
        <w:t xml:space="preserve"> </w:t>
      </w:r>
      <w:r>
        <w:t>благополучия;</w:t>
      </w:r>
    </w:p>
    <w:p w:rsidR="00397EFD" w:rsidRDefault="009B4A09" w:rsidP="00432195">
      <w:pPr>
        <w:pStyle w:val="a3"/>
        <w:ind w:right="236"/>
      </w:pPr>
      <w:r>
        <w:t>моделировать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освоении</w:t>
      </w:r>
      <w:r>
        <w:rPr>
          <w:spacing w:val="1"/>
        </w:rPr>
        <w:t xml:space="preserve"> </w:t>
      </w:r>
      <w:r>
        <w:t>физических</w:t>
      </w:r>
      <w:r>
        <w:rPr>
          <w:spacing w:val="1"/>
        </w:rPr>
        <w:t xml:space="preserve"> </w:t>
      </w:r>
      <w:r>
        <w:t>упражнений,</w:t>
      </w:r>
      <w:r>
        <w:rPr>
          <w:spacing w:val="3"/>
        </w:rPr>
        <w:t xml:space="preserve"> </w:t>
      </w:r>
      <w:r>
        <w:t>плавании;</w:t>
      </w:r>
    </w:p>
    <w:p w:rsidR="00397EFD" w:rsidRDefault="009B4A09" w:rsidP="00432195">
      <w:pPr>
        <w:pStyle w:val="a3"/>
        <w:ind w:right="241"/>
      </w:pPr>
      <w:r>
        <w:t>устанавливать</w:t>
      </w:r>
      <w:r>
        <w:rPr>
          <w:spacing w:val="1"/>
        </w:rPr>
        <w:t xml:space="preserve"> </w:t>
      </w:r>
      <w:r>
        <w:t>связь</w:t>
      </w:r>
      <w:r>
        <w:rPr>
          <w:spacing w:val="70"/>
        </w:rPr>
        <w:t xml:space="preserve"> </w:t>
      </w:r>
      <w:r>
        <w:t>между</w:t>
      </w:r>
      <w:r>
        <w:rPr>
          <w:spacing w:val="70"/>
        </w:rPr>
        <w:t xml:space="preserve"> </w:t>
      </w:r>
      <w:r>
        <w:t>физическими</w:t>
      </w:r>
      <w:r>
        <w:rPr>
          <w:spacing w:val="70"/>
        </w:rPr>
        <w:t xml:space="preserve"> </w:t>
      </w:r>
      <w:r>
        <w:t>упражнениями</w:t>
      </w:r>
      <w:r>
        <w:rPr>
          <w:spacing w:val="70"/>
        </w:rPr>
        <w:t xml:space="preserve"> </w:t>
      </w:r>
      <w:r>
        <w:t>и</w:t>
      </w:r>
      <w:r>
        <w:rPr>
          <w:spacing w:val="70"/>
        </w:rPr>
        <w:t xml:space="preserve"> </w:t>
      </w:r>
      <w:r>
        <w:t>их</w:t>
      </w:r>
      <w:r>
        <w:rPr>
          <w:spacing w:val="70"/>
        </w:rPr>
        <w:t xml:space="preserve"> </w:t>
      </w:r>
      <w:r>
        <w:t>влиянием</w:t>
      </w:r>
      <w:r>
        <w:rPr>
          <w:spacing w:val="1"/>
        </w:rPr>
        <w:t xml:space="preserve"> </w:t>
      </w:r>
      <w:r>
        <w:t>на</w:t>
      </w:r>
      <w:r>
        <w:rPr>
          <w:spacing w:val="1"/>
        </w:rPr>
        <w:t xml:space="preserve"> </w:t>
      </w:r>
      <w:r>
        <w:t>развитие</w:t>
      </w:r>
      <w:r>
        <w:rPr>
          <w:spacing w:val="2"/>
        </w:rPr>
        <w:t xml:space="preserve"> </w:t>
      </w:r>
      <w:r>
        <w:t>физических</w:t>
      </w:r>
      <w:r>
        <w:rPr>
          <w:spacing w:val="-3"/>
        </w:rPr>
        <w:t xml:space="preserve"> </w:t>
      </w:r>
      <w:r>
        <w:t>качеств;</w:t>
      </w:r>
    </w:p>
    <w:p w:rsidR="00397EFD" w:rsidRDefault="009B4A09" w:rsidP="00432195">
      <w:pPr>
        <w:pStyle w:val="a3"/>
        <w:ind w:right="232"/>
      </w:pPr>
      <w:r>
        <w:t xml:space="preserve">классифицировать   </w:t>
      </w:r>
      <w:r>
        <w:rPr>
          <w:spacing w:val="1"/>
        </w:rPr>
        <w:t xml:space="preserve"> </w:t>
      </w:r>
      <w:r>
        <w:t>виды     физических     упражнений     в     соответствии</w:t>
      </w:r>
      <w:r>
        <w:rPr>
          <w:spacing w:val="-67"/>
        </w:rPr>
        <w:t xml:space="preserve"> </w:t>
      </w:r>
      <w:r>
        <w:t>с</w:t>
      </w:r>
      <w:r>
        <w:rPr>
          <w:spacing w:val="1"/>
        </w:rPr>
        <w:t xml:space="preserve"> </w:t>
      </w:r>
      <w:r>
        <w:t>определённым</w:t>
      </w:r>
      <w:r>
        <w:rPr>
          <w:spacing w:val="1"/>
        </w:rPr>
        <w:t xml:space="preserve"> </w:t>
      </w:r>
      <w:r>
        <w:t>классификационным</w:t>
      </w:r>
      <w:r>
        <w:rPr>
          <w:spacing w:val="1"/>
        </w:rPr>
        <w:t xml:space="preserve"> </w:t>
      </w:r>
      <w:r>
        <w:t>признаком:</w:t>
      </w:r>
      <w:r>
        <w:rPr>
          <w:spacing w:val="1"/>
        </w:rPr>
        <w:t xml:space="preserve"> </w:t>
      </w:r>
      <w:r>
        <w:t>по</w:t>
      </w:r>
      <w:r>
        <w:rPr>
          <w:spacing w:val="1"/>
        </w:rPr>
        <w:t xml:space="preserve"> </w:t>
      </w:r>
      <w:r>
        <w:t>признаку</w:t>
      </w:r>
      <w:r>
        <w:rPr>
          <w:spacing w:val="1"/>
        </w:rPr>
        <w:t xml:space="preserve"> </w:t>
      </w:r>
      <w:r>
        <w:t>исторически</w:t>
      </w:r>
      <w:r>
        <w:rPr>
          <w:spacing w:val="-67"/>
        </w:rPr>
        <w:t xml:space="preserve"> </w:t>
      </w:r>
      <w:r>
        <w:t>сложившихся</w:t>
      </w:r>
      <w:r>
        <w:rPr>
          <w:spacing w:val="1"/>
        </w:rPr>
        <w:t xml:space="preserve"> </w:t>
      </w:r>
      <w:r>
        <w:t>систем</w:t>
      </w:r>
      <w:r>
        <w:rPr>
          <w:spacing w:val="1"/>
        </w:rPr>
        <w:t xml:space="preserve"> </w:t>
      </w:r>
      <w:r>
        <w:t>физического</w:t>
      </w:r>
      <w:r>
        <w:rPr>
          <w:spacing w:val="1"/>
        </w:rPr>
        <w:t xml:space="preserve"> </w:t>
      </w:r>
      <w:r>
        <w:t>воспитания,</w:t>
      </w:r>
      <w:r>
        <w:rPr>
          <w:spacing w:val="1"/>
        </w:rPr>
        <w:t xml:space="preserve"> </w:t>
      </w:r>
      <w:r>
        <w:t>по</w:t>
      </w:r>
      <w:r>
        <w:rPr>
          <w:spacing w:val="1"/>
        </w:rPr>
        <w:t xml:space="preserve"> </w:t>
      </w:r>
      <w:r>
        <w:t>преимущественной</w:t>
      </w:r>
      <w:r>
        <w:rPr>
          <w:spacing w:val="1"/>
        </w:rPr>
        <w:t xml:space="preserve"> </w:t>
      </w:r>
      <w:r>
        <w:t>целевой</w:t>
      </w:r>
      <w:r>
        <w:rPr>
          <w:spacing w:val="1"/>
        </w:rPr>
        <w:t xml:space="preserve"> </w:t>
      </w:r>
      <w:r>
        <w:t>направленности их использования, преимущественному воздействию на развитие</w:t>
      </w:r>
      <w:r>
        <w:rPr>
          <w:spacing w:val="1"/>
        </w:rPr>
        <w:t xml:space="preserve"> </w:t>
      </w:r>
      <w:r>
        <w:t>отдельных</w:t>
      </w:r>
      <w:r>
        <w:rPr>
          <w:spacing w:val="-4"/>
        </w:rPr>
        <w:t xml:space="preserve"> </w:t>
      </w:r>
      <w:r>
        <w:t>качеств (способностей)</w:t>
      </w:r>
      <w:r>
        <w:rPr>
          <w:spacing w:val="-1"/>
        </w:rPr>
        <w:t xml:space="preserve"> </w:t>
      </w:r>
      <w:r>
        <w:t>человека;</w:t>
      </w:r>
    </w:p>
    <w:p w:rsidR="00397EFD" w:rsidRDefault="009B4A09" w:rsidP="00432195">
      <w:pPr>
        <w:pStyle w:val="a3"/>
        <w:ind w:right="231"/>
      </w:pPr>
      <w:r>
        <w:t>приводить</w:t>
      </w:r>
      <w:r>
        <w:rPr>
          <w:spacing w:val="1"/>
        </w:rPr>
        <w:t xml:space="preserve"> </w:t>
      </w:r>
      <w:r>
        <w:t>примеры</w:t>
      </w:r>
      <w:r>
        <w:rPr>
          <w:spacing w:val="1"/>
        </w:rPr>
        <w:t xml:space="preserve"> </w:t>
      </w:r>
      <w:r>
        <w:t>и</w:t>
      </w:r>
      <w:r>
        <w:rPr>
          <w:spacing w:val="1"/>
        </w:rPr>
        <w:t xml:space="preserve"> </w:t>
      </w:r>
      <w:r>
        <w:t>осуществлять</w:t>
      </w:r>
      <w:r>
        <w:rPr>
          <w:spacing w:val="1"/>
        </w:rPr>
        <w:t xml:space="preserve"> </w:t>
      </w:r>
      <w:r>
        <w:t>демонстрацию</w:t>
      </w:r>
      <w:r>
        <w:rPr>
          <w:spacing w:val="1"/>
        </w:rPr>
        <w:t xml:space="preserve"> </w:t>
      </w:r>
      <w:r>
        <w:t>гимнастических</w:t>
      </w:r>
      <w:r>
        <w:rPr>
          <w:spacing w:val="1"/>
        </w:rPr>
        <w:t xml:space="preserve"> </w:t>
      </w:r>
      <w:r>
        <w:t>упражнений, навыков плавания, ходьбы на лыжах (при условии наличия снежного</w:t>
      </w:r>
      <w:r>
        <w:rPr>
          <w:spacing w:val="-67"/>
        </w:rPr>
        <w:t xml:space="preserve"> </w:t>
      </w:r>
      <w:r>
        <w:t>покрова),</w:t>
      </w:r>
      <w:r>
        <w:rPr>
          <w:spacing w:val="1"/>
        </w:rPr>
        <w:t xml:space="preserve"> </w:t>
      </w:r>
      <w:r>
        <w:t>упражнений</w:t>
      </w:r>
      <w:r>
        <w:rPr>
          <w:spacing w:val="1"/>
        </w:rPr>
        <w:t xml:space="preserve"> </w:t>
      </w:r>
      <w:r>
        <w:t>начальной</w:t>
      </w:r>
      <w:r>
        <w:rPr>
          <w:spacing w:val="1"/>
        </w:rPr>
        <w:t xml:space="preserve"> </w:t>
      </w:r>
      <w:r>
        <w:t>подготовки</w:t>
      </w:r>
      <w:r>
        <w:rPr>
          <w:spacing w:val="1"/>
        </w:rPr>
        <w:t xml:space="preserve"> </w:t>
      </w:r>
      <w:r>
        <w:t>по</w:t>
      </w:r>
      <w:r>
        <w:rPr>
          <w:spacing w:val="1"/>
        </w:rPr>
        <w:t xml:space="preserve"> </w:t>
      </w:r>
      <w:r>
        <w:t>виду</w:t>
      </w:r>
      <w:r>
        <w:rPr>
          <w:spacing w:val="1"/>
        </w:rPr>
        <w:t xml:space="preserve"> </w:t>
      </w:r>
      <w:r>
        <w:t>спорта</w:t>
      </w:r>
      <w:r>
        <w:rPr>
          <w:spacing w:val="1"/>
        </w:rPr>
        <w:t xml:space="preserve"> </w:t>
      </w:r>
      <w:r>
        <w:t>(по</w:t>
      </w:r>
      <w:r>
        <w:rPr>
          <w:spacing w:val="1"/>
        </w:rPr>
        <w:t xml:space="preserve"> </w:t>
      </w:r>
      <w:r>
        <w:t>выбору),</w:t>
      </w:r>
      <w:r>
        <w:rPr>
          <w:spacing w:val="1"/>
        </w:rPr>
        <w:t xml:space="preserve"> </w:t>
      </w:r>
      <w:r>
        <w:t>туристических</w:t>
      </w:r>
      <w:r>
        <w:rPr>
          <w:spacing w:val="-4"/>
        </w:rPr>
        <w:t xml:space="preserve"> </w:t>
      </w:r>
      <w:r>
        <w:t>физических</w:t>
      </w:r>
      <w:r>
        <w:rPr>
          <w:spacing w:val="1"/>
        </w:rPr>
        <w:t xml:space="preserve"> </w:t>
      </w:r>
      <w:r>
        <w:t>упражнений;</w:t>
      </w:r>
    </w:p>
    <w:p w:rsidR="00397EFD" w:rsidRDefault="009B4A09" w:rsidP="00432195">
      <w:pPr>
        <w:pStyle w:val="a3"/>
        <w:ind w:right="234"/>
      </w:pPr>
      <w:r>
        <w:t>самостоятельно (или в совместной деятельности) составлять комбинацию</w:t>
      </w:r>
      <w:r>
        <w:rPr>
          <w:spacing w:val="1"/>
        </w:rPr>
        <w:t xml:space="preserve"> </w:t>
      </w:r>
      <w:r>
        <w:t>упражнений</w:t>
      </w:r>
      <w:r>
        <w:rPr>
          <w:spacing w:val="1"/>
        </w:rPr>
        <w:t xml:space="preserve"> </w:t>
      </w:r>
      <w:r>
        <w:t>для</w:t>
      </w:r>
      <w:r>
        <w:rPr>
          <w:spacing w:val="1"/>
        </w:rPr>
        <w:t xml:space="preserve"> </w:t>
      </w:r>
      <w:r>
        <w:t>утренней</w:t>
      </w:r>
      <w:r>
        <w:rPr>
          <w:spacing w:val="1"/>
        </w:rPr>
        <w:t xml:space="preserve"> </w:t>
      </w:r>
      <w:r>
        <w:t>гимнастики</w:t>
      </w:r>
      <w:r>
        <w:rPr>
          <w:spacing w:val="1"/>
        </w:rPr>
        <w:t xml:space="preserve"> </w:t>
      </w:r>
      <w:r>
        <w:t>с</w:t>
      </w:r>
      <w:r>
        <w:rPr>
          <w:spacing w:val="1"/>
        </w:rPr>
        <w:t xml:space="preserve"> </w:t>
      </w:r>
      <w:r>
        <w:t>индивидуальным</w:t>
      </w:r>
      <w:r>
        <w:rPr>
          <w:spacing w:val="1"/>
        </w:rPr>
        <w:t xml:space="preserve"> </w:t>
      </w:r>
      <w:r>
        <w:t>дозированием</w:t>
      </w:r>
      <w:r>
        <w:rPr>
          <w:spacing w:val="1"/>
        </w:rPr>
        <w:t xml:space="preserve"> </w:t>
      </w:r>
      <w:r>
        <w:t>физических упражнений;</w:t>
      </w:r>
    </w:p>
    <w:p w:rsidR="00397EFD" w:rsidRDefault="009B4A09" w:rsidP="00432195">
      <w:pPr>
        <w:pStyle w:val="a3"/>
        <w:ind w:right="235"/>
      </w:pPr>
      <w:r>
        <w:t>формировать</w:t>
      </w:r>
      <w:r>
        <w:rPr>
          <w:spacing w:val="1"/>
        </w:rPr>
        <w:t xml:space="preserve"> </w:t>
      </w:r>
      <w:r>
        <w:t>умение</w:t>
      </w:r>
      <w:r>
        <w:rPr>
          <w:spacing w:val="1"/>
        </w:rPr>
        <w:t xml:space="preserve"> </w:t>
      </w:r>
      <w:r>
        <w:t>понимать</w:t>
      </w:r>
      <w:r>
        <w:rPr>
          <w:spacing w:val="1"/>
        </w:rPr>
        <w:t xml:space="preserve"> </w:t>
      </w:r>
      <w:r>
        <w:t>причины</w:t>
      </w:r>
      <w:r>
        <w:rPr>
          <w:spacing w:val="1"/>
        </w:rPr>
        <w:t xml:space="preserve"> </w:t>
      </w:r>
      <w:r>
        <w:t>успеха/неуспеха</w:t>
      </w:r>
      <w:r>
        <w:rPr>
          <w:spacing w:val="1"/>
        </w:rPr>
        <w:t xml:space="preserve"> </w:t>
      </w:r>
      <w:r>
        <w:t>учебной</w:t>
      </w:r>
      <w:r>
        <w:rPr>
          <w:spacing w:val="1"/>
        </w:rPr>
        <w:t xml:space="preserve"> </w:t>
      </w:r>
      <w:r>
        <w:t>деятельности,</w:t>
      </w:r>
      <w:r>
        <w:rPr>
          <w:spacing w:val="20"/>
        </w:rPr>
        <w:t xml:space="preserve"> </w:t>
      </w:r>
      <w:r>
        <w:t>в</w:t>
      </w:r>
      <w:r>
        <w:rPr>
          <w:spacing w:val="19"/>
        </w:rPr>
        <w:t xml:space="preserve"> </w:t>
      </w:r>
      <w:r>
        <w:t>том</w:t>
      </w:r>
      <w:r>
        <w:rPr>
          <w:spacing w:val="20"/>
        </w:rPr>
        <w:t xml:space="preserve"> </w:t>
      </w:r>
      <w:r>
        <w:t>числе</w:t>
      </w:r>
      <w:r>
        <w:rPr>
          <w:spacing w:val="20"/>
        </w:rPr>
        <w:t xml:space="preserve"> </w:t>
      </w:r>
      <w:r>
        <w:t>для</w:t>
      </w:r>
      <w:r>
        <w:rPr>
          <w:spacing w:val="21"/>
        </w:rPr>
        <w:t xml:space="preserve"> </w:t>
      </w:r>
      <w:r>
        <w:t>целей</w:t>
      </w:r>
      <w:r>
        <w:rPr>
          <w:spacing w:val="19"/>
        </w:rPr>
        <w:t xml:space="preserve"> </w:t>
      </w:r>
      <w:r>
        <w:t>эффективного</w:t>
      </w:r>
      <w:r>
        <w:rPr>
          <w:spacing w:val="19"/>
        </w:rPr>
        <w:t xml:space="preserve"> </w:t>
      </w:r>
      <w:r>
        <w:t>развития</w:t>
      </w:r>
      <w:r>
        <w:rPr>
          <w:spacing w:val="20"/>
        </w:rPr>
        <w:t xml:space="preserve"> </w:t>
      </w:r>
      <w:r>
        <w:t>физических</w:t>
      </w:r>
      <w:r>
        <w:rPr>
          <w:spacing w:val="15"/>
        </w:rPr>
        <w:t xml:space="preserve"> </w:t>
      </w:r>
      <w:r>
        <w:t>качеств</w:t>
      </w:r>
      <w:r>
        <w:rPr>
          <w:spacing w:val="-67"/>
        </w:rPr>
        <w:t xml:space="preserve"> </w:t>
      </w:r>
      <w:r>
        <w:t>и способностей в соответствии с сенситивными периодами развития, способности</w:t>
      </w:r>
      <w:r>
        <w:rPr>
          <w:spacing w:val="-67"/>
        </w:rPr>
        <w:t xml:space="preserve"> </w:t>
      </w:r>
      <w:r>
        <w:t>конструктивно</w:t>
      </w:r>
      <w:r>
        <w:rPr>
          <w:spacing w:val="-1"/>
        </w:rPr>
        <w:t xml:space="preserve"> </w:t>
      </w:r>
      <w:r>
        <w:t>находить</w:t>
      </w:r>
      <w:r>
        <w:rPr>
          <w:spacing w:val="-3"/>
        </w:rPr>
        <w:t xml:space="preserve"> </w:t>
      </w:r>
      <w:r>
        <w:t>решение и</w:t>
      </w:r>
      <w:r>
        <w:rPr>
          <w:spacing w:val="-1"/>
        </w:rPr>
        <w:t xml:space="preserve"> </w:t>
      </w:r>
      <w:r>
        <w:t>действовать</w:t>
      </w:r>
      <w:r>
        <w:rPr>
          <w:spacing w:val="-3"/>
        </w:rPr>
        <w:t xml:space="preserve"> </w:t>
      </w:r>
      <w:r>
        <w:t>даже в</w:t>
      </w:r>
      <w:r>
        <w:rPr>
          <w:spacing w:val="-2"/>
        </w:rPr>
        <w:t xml:space="preserve"> </w:t>
      </w:r>
      <w:r>
        <w:t>ситуациях</w:t>
      </w:r>
      <w:r>
        <w:rPr>
          <w:spacing w:val="-5"/>
        </w:rPr>
        <w:t xml:space="preserve"> </w:t>
      </w:r>
      <w:r>
        <w:t>неуспеха;</w:t>
      </w:r>
    </w:p>
    <w:p w:rsidR="00397EFD" w:rsidRDefault="009B4A09" w:rsidP="00432195">
      <w:pPr>
        <w:pStyle w:val="a3"/>
        <w:ind w:right="237"/>
      </w:pPr>
      <w:r>
        <w:t>овладевать</w:t>
      </w:r>
      <w:r>
        <w:rPr>
          <w:spacing w:val="1"/>
        </w:rPr>
        <w:t xml:space="preserve"> </w:t>
      </w:r>
      <w:r>
        <w:t>базовыми</w:t>
      </w:r>
      <w:r>
        <w:rPr>
          <w:spacing w:val="1"/>
        </w:rPr>
        <w:t xml:space="preserve"> </w:t>
      </w:r>
      <w:r>
        <w:t>предметными</w:t>
      </w:r>
      <w:r>
        <w:rPr>
          <w:spacing w:val="1"/>
        </w:rPr>
        <w:t xml:space="preserve"> </w:t>
      </w:r>
      <w:r>
        <w:t>и</w:t>
      </w:r>
      <w:r>
        <w:rPr>
          <w:spacing w:val="1"/>
        </w:rPr>
        <w:t xml:space="preserve"> </w:t>
      </w:r>
      <w:proofErr w:type="spellStart"/>
      <w:r>
        <w:t>межпредметными</w:t>
      </w:r>
      <w:proofErr w:type="spellEnd"/>
      <w:r>
        <w:rPr>
          <w:spacing w:val="1"/>
        </w:rPr>
        <w:t xml:space="preserve"> </w:t>
      </w:r>
      <w:r>
        <w:t>понятиями,</w:t>
      </w:r>
      <w:r>
        <w:rPr>
          <w:spacing w:val="-67"/>
        </w:rPr>
        <w:t xml:space="preserve"> </w:t>
      </w:r>
      <w:r>
        <w:t>отражающими существенные связи и отношения между объектами и процессами,</w:t>
      </w:r>
      <w:r>
        <w:rPr>
          <w:spacing w:val="1"/>
        </w:rPr>
        <w:t xml:space="preserve"> </w:t>
      </w:r>
      <w:r>
        <w:t>использовать</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в</w:t>
      </w:r>
      <w:r>
        <w:rPr>
          <w:spacing w:val="1"/>
        </w:rPr>
        <w:t xml:space="preserve"> </w:t>
      </w:r>
      <w:r>
        <w:t>области</w:t>
      </w:r>
      <w:r>
        <w:rPr>
          <w:spacing w:val="1"/>
        </w:rPr>
        <w:t xml:space="preserve"> </w:t>
      </w:r>
      <w:r>
        <w:t>культуры</w:t>
      </w:r>
      <w:r>
        <w:rPr>
          <w:spacing w:val="1"/>
        </w:rPr>
        <w:t xml:space="preserve"> </w:t>
      </w:r>
      <w:r>
        <w:t>движения,</w:t>
      </w:r>
      <w:r>
        <w:rPr>
          <w:spacing w:val="1"/>
        </w:rPr>
        <w:t xml:space="preserve"> </w:t>
      </w:r>
      <w:r>
        <w:t>эстетического</w:t>
      </w:r>
      <w:r>
        <w:rPr>
          <w:spacing w:val="1"/>
        </w:rPr>
        <w:t xml:space="preserve"> </w:t>
      </w:r>
      <w:r>
        <w:t>восприятия</w:t>
      </w:r>
      <w:r>
        <w:rPr>
          <w:spacing w:val="1"/>
        </w:rPr>
        <w:t xml:space="preserve"> </w:t>
      </w:r>
      <w:r>
        <w:t>в</w:t>
      </w:r>
      <w:r>
        <w:rPr>
          <w:spacing w:val="-1"/>
        </w:rPr>
        <w:t xml:space="preserve"> </w:t>
      </w:r>
      <w:r>
        <w:t>учебной деятельности иных учебных</w:t>
      </w:r>
      <w:r>
        <w:rPr>
          <w:spacing w:val="-4"/>
        </w:rPr>
        <w:t xml:space="preserve"> </w:t>
      </w:r>
      <w:r>
        <w:t>предметов;</w:t>
      </w:r>
    </w:p>
    <w:p w:rsidR="00397EFD" w:rsidRDefault="009B4A09" w:rsidP="00432195">
      <w:pPr>
        <w:pStyle w:val="a3"/>
        <w:ind w:right="236"/>
      </w:pPr>
      <w:r>
        <w:t>использовать</w:t>
      </w:r>
      <w:r>
        <w:rPr>
          <w:spacing w:val="1"/>
        </w:rPr>
        <w:t xml:space="preserve"> </w:t>
      </w:r>
      <w:r>
        <w:t>информацию,</w:t>
      </w:r>
      <w:r>
        <w:rPr>
          <w:spacing w:val="1"/>
        </w:rPr>
        <w:t xml:space="preserve"> </w:t>
      </w:r>
      <w:r>
        <w:t>полученную</w:t>
      </w:r>
      <w:r>
        <w:rPr>
          <w:spacing w:val="1"/>
        </w:rPr>
        <w:t xml:space="preserve"> </w:t>
      </w:r>
      <w:r>
        <w:t>посредством</w:t>
      </w:r>
      <w:r>
        <w:rPr>
          <w:spacing w:val="1"/>
        </w:rPr>
        <w:t xml:space="preserve"> </w:t>
      </w:r>
      <w:r>
        <w:t>наблюдений,</w:t>
      </w:r>
      <w:r>
        <w:rPr>
          <w:spacing w:val="1"/>
        </w:rPr>
        <w:t xml:space="preserve"> </w:t>
      </w:r>
      <w:r>
        <w:t>просмотра</w:t>
      </w:r>
      <w:r>
        <w:rPr>
          <w:spacing w:val="1"/>
        </w:rPr>
        <w:t xml:space="preserve"> </w:t>
      </w:r>
      <w:r>
        <w:t>видеоматериалов,</w:t>
      </w:r>
      <w:r>
        <w:rPr>
          <w:spacing w:val="1"/>
        </w:rPr>
        <w:t xml:space="preserve"> </w:t>
      </w:r>
      <w:r>
        <w:t>иллюстраций,</w:t>
      </w:r>
      <w:r>
        <w:rPr>
          <w:spacing w:val="1"/>
        </w:rPr>
        <w:t xml:space="preserve"> </w:t>
      </w:r>
      <w:r>
        <w:t>для</w:t>
      </w:r>
      <w:r>
        <w:rPr>
          <w:spacing w:val="1"/>
        </w:rPr>
        <w:t xml:space="preserve"> </w:t>
      </w:r>
      <w:r>
        <w:t>эффективного</w:t>
      </w:r>
      <w:r>
        <w:rPr>
          <w:spacing w:val="1"/>
        </w:rPr>
        <w:t xml:space="preserve"> </w:t>
      </w:r>
      <w:r>
        <w:t>физического</w:t>
      </w:r>
      <w:r>
        <w:rPr>
          <w:spacing w:val="1"/>
        </w:rPr>
        <w:t xml:space="preserve"> </w:t>
      </w:r>
      <w:r>
        <w:t>развития,</w:t>
      </w:r>
    </w:p>
    <w:p w:rsidR="00397EFD" w:rsidRDefault="009B4A09" w:rsidP="00432195">
      <w:pPr>
        <w:pStyle w:val="a3"/>
        <w:ind w:right="242" w:firstLine="0"/>
      </w:pP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гимнастических,</w:t>
      </w:r>
      <w:r>
        <w:rPr>
          <w:spacing w:val="1"/>
        </w:rPr>
        <w:t xml:space="preserve"> </w:t>
      </w:r>
      <w:r>
        <w:t>игровых,</w:t>
      </w:r>
      <w:r>
        <w:rPr>
          <w:spacing w:val="1"/>
        </w:rPr>
        <w:t xml:space="preserve"> </w:t>
      </w:r>
      <w:r>
        <w:t>спортивных,</w:t>
      </w:r>
      <w:r>
        <w:rPr>
          <w:spacing w:val="-67"/>
        </w:rPr>
        <w:t xml:space="preserve"> </w:t>
      </w:r>
      <w:r>
        <w:t>туристических</w:t>
      </w:r>
      <w:r>
        <w:rPr>
          <w:spacing w:val="-4"/>
        </w:rPr>
        <w:t xml:space="preserve"> </w:t>
      </w:r>
      <w:r>
        <w:t>физических</w:t>
      </w:r>
      <w:r>
        <w:rPr>
          <w:spacing w:val="1"/>
        </w:rPr>
        <w:t xml:space="preserve"> </w:t>
      </w:r>
      <w:r>
        <w:t>упражнений;</w:t>
      </w:r>
    </w:p>
    <w:p w:rsidR="00397EFD" w:rsidRDefault="009B4A09" w:rsidP="00432195">
      <w:pPr>
        <w:pStyle w:val="a3"/>
        <w:ind w:right="231"/>
      </w:pPr>
      <w:r>
        <w:lastRenderedPageBreak/>
        <w:t>использовать</w:t>
      </w:r>
      <w:r>
        <w:rPr>
          <w:spacing w:val="71"/>
        </w:rPr>
        <w:t xml:space="preserve"> </w:t>
      </w:r>
      <w:r>
        <w:t>средства</w:t>
      </w:r>
      <w:r>
        <w:rPr>
          <w:spacing w:val="71"/>
        </w:rPr>
        <w:t xml:space="preserve"> </w:t>
      </w:r>
      <w:r>
        <w:t>информационно-коммуникационных</w:t>
      </w:r>
      <w:r>
        <w:rPr>
          <w:spacing w:val="71"/>
        </w:rPr>
        <w:t xml:space="preserve"> </w:t>
      </w:r>
      <w:r>
        <w:t>технологий</w:t>
      </w:r>
      <w:r>
        <w:rPr>
          <w:spacing w:val="1"/>
        </w:rPr>
        <w:t xml:space="preserve"> </w:t>
      </w:r>
      <w:r>
        <w:t xml:space="preserve">для  </w:t>
      </w:r>
      <w:r>
        <w:rPr>
          <w:spacing w:val="1"/>
        </w:rPr>
        <w:t xml:space="preserve"> </w:t>
      </w:r>
      <w:r>
        <w:t>решения    учебных    и    практических    задач    (в    том    числе    Интернет</w:t>
      </w:r>
      <w:r>
        <w:rPr>
          <w:spacing w:val="-67"/>
        </w:rPr>
        <w:t xml:space="preserve"> </w:t>
      </w:r>
      <w:r>
        <w:t>с</w:t>
      </w:r>
      <w:r>
        <w:rPr>
          <w:spacing w:val="1"/>
        </w:rPr>
        <w:t xml:space="preserve"> </w:t>
      </w:r>
      <w:r>
        <w:t>контролируемым</w:t>
      </w:r>
      <w:r>
        <w:rPr>
          <w:spacing w:val="1"/>
        </w:rPr>
        <w:t xml:space="preserve"> </w:t>
      </w:r>
      <w:r>
        <w:t>выходом),</w:t>
      </w:r>
      <w:r>
        <w:rPr>
          <w:spacing w:val="1"/>
        </w:rPr>
        <w:t xml:space="preserve"> </w:t>
      </w:r>
      <w:r>
        <w:t>оценивать</w:t>
      </w:r>
      <w:r>
        <w:rPr>
          <w:spacing w:val="1"/>
        </w:rPr>
        <w:t xml:space="preserve"> </w:t>
      </w:r>
      <w:r>
        <w:t>объективность</w:t>
      </w:r>
      <w:r>
        <w:rPr>
          <w:spacing w:val="1"/>
        </w:rPr>
        <w:t xml:space="preserve"> </w:t>
      </w:r>
      <w:r>
        <w:t>информации</w:t>
      </w:r>
      <w:r>
        <w:rPr>
          <w:spacing w:val="1"/>
        </w:rPr>
        <w:t xml:space="preserve"> </w:t>
      </w:r>
      <w:r>
        <w:t>и</w:t>
      </w:r>
      <w:r>
        <w:rPr>
          <w:spacing w:val="1"/>
        </w:rPr>
        <w:t xml:space="preserve"> </w:t>
      </w:r>
      <w:r>
        <w:t>возможности</w:t>
      </w:r>
      <w:r>
        <w:rPr>
          <w:spacing w:val="-1"/>
        </w:rPr>
        <w:t xml:space="preserve"> </w:t>
      </w:r>
      <w:r>
        <w:t>её</w:t>
      </w:r>
      <w:r>
        <w:rPr>
          <w:spacing w:val="1"/>
        </w:rPr>
        <w:t xml:space="preserve"> </w:t>
      </w:r>
      <w:r>
        <w:t>использования для</w:t>
      </w:r>
      <w:r>
        <w:rPr>
          <w:spacing w:val="2"/>
        </w:rPr>
        <w:t xml:space="preserve"> </w:t>
      </w:r>
      <w:r>
        <w:t>решения конкретных учебных</w:t>
      </w:r>
      <w:r>
        <w:rPr>
          <w:spacing w:val="-5"/>
        </w:rPr>
        <w:t xml:space="preserve"> </w:t>
      </w:r>
      <w:r>
        <w:t>задач.</w:t>
      </w:r>
    </w:p>
    <w:p w:rsidR="00397EFD" w:rsidRDefault="009B4A09" w:rsidP="00432195">
      <w:pPr>
        <w:pStyle w:val="a3"/>
        <w:ind w:right="23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 универсальных</w:t>
      </w:r>
      <w:r>
        <w:rPr>
          <w:spacing w:val="-3"/>
        </w:rPr>
        <w:t xml:space="preserve"> </w:t>
      </w:r>
      <w:r>
        <w:t>учебных</w:t>
      </w:r>
      <w:r>
        <w:rPr>
          <w:spacing w:val="-3"/>
        </w:rPr>
        <w:t xml:space="preserve"> </w:t>
      </w:r>
      <w:r>
        <w:t>действий:</w:t>
      </w:r>
    </w:p>
    <w:p w:rsidR="00397EFD" w:rsidRDefault="009B4A09" w:rsidP="00432195">
      <w:pPr>
        <w:pStyle w:val="a3"/>
        <w:ind w:right="237"/>
      </w:pPr>
      <w:r>
        <w:t>вступать</w:t>
      </w:r>
      <w:r>
        <w:rPr>
          <w:spacing w:val="1"/>
        </w:rPr>
        <w:t xml:space="preserve"> </w:t>
      </w:r>
      <w:r>
        <w:t>в</w:t>
      </w:r>
      <w:r>
        <w:rPr>
          <w:spacing w:val="1"/>
        </w:rPr>
        <w:t xml:space="preserve"> </w:t>
      </w:r>
      <w:r>
        <w:t>диалог,</w:t>
      </w:r>
      <w:r>
        <w:rPr>
          <w:spacing w:val="1"/>
        </w:rPr>
        <w:t xml:space="preserve"> </w:t>
      </w:r>
      <w:r>
        <w:t>задавать</w:t>
      </w:r>
      <w:r>
        <w:rPr>
          <w:spacing w:val="1"/>
        </w:rPr>
        <w:t xml:space="preserve"> </w:t>
      </w:r>
      <w:r>
        <w:t>собеседнику</w:t>
      </w:r>
      <w:r>
        <w:rPr>
          <w:spacing w:val="1"/>
        </w:rPr>
        <w:t xml:space="preserve"> </w:t>
      </w:r>
      <w:r>
        <w:t>вопросы,</w:t>
      </w:r>
      <w:r>
        <w:rPr>
          <w:spacing w:val="1"/>
        </w:rPr>
        <w:t xml:space="preserve"> </w:t>
      </w:r>
      <w:r>
        <w:t>использовать</w:t>
      </w:r>
      <w:r>
        <w:rPr>
          <w:spacing w:val="1"/>
        </w:rPr>
        <w:t xml:space="preserve"> </w:t>
      </w:r>
      <w:r>
        <w:t>реплики-уточнения и дополнения, формулировать собственное мнение и идеи,</w:t>
      </w:r>
      <w:r>
        <w:rPr>
          <w:spacing w:val="1"/>
        </w:rPr>
        <w:t xml:space="preserve"> </w:t>
      </w:r>
      <w:r>
        <w:t xml:space="preserve">аргументированно  </w:t>
      </w:r>
      <w:r>
        <w:rPr>
          <w:spacing w:val="1"/>
        </w:rPr>
        <w:t xml:space="preserve"> </w:t>
      </w:r>
      <w:r>
        <w:t xml:space="preserve">их  </w:t>
      </w:r>
      <w:r>
        <w:rPr>
          <w:spacing w:val="1"/>
        </w:rPr>
        <w:t xml:space="preserve"> </w:t>
      </w:r>
      <w:r>
        <w:t>излагать,    выслушивать   разные    мнения,    учитывать</w:t>
      </w:r>
      <w:r>
        <w:rPr>
          <w:spacing w:val="1"/>
        </w:rPr>
        <w:t xml:space="preserve"> </w:t>
      </w:r>
      <w:r>
        <w:t>их</w:t>
      </w:r>
      <w:r>
        <w:rPr>
          <w:spacing w:val="-5"/>
        </w:rPr>
        <w:t xml:space="preserve"> </w:t>
      </w:r>
      <w:r>
        <w:t>в диалоге;</w:t>
      </w:r>
    </w:p>
    <w:p w:rsidR="00397EFD" w:rsidRDefault="009B4A09" w:rsidP="00432195">
      <w:pPr>
        <w:pStyle w:val="a3"/>
        <w:ind w:right="239"/>
      </w:pPr>
      <w:r>
        <w:t>описывать</w:t>
      </w:r>
      <w:r>
        <w:rPr>
          <w:spacing w:val="1"/>
        </w:rPr>
        <w:t xml:space="preserve"> </w:t>
      </w:r>
      <w:r>
        <w:t>влияние</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здоровье</w:t>
      </w:r>
      <w:r>
        <w:rPr>
          <w:spacing w:val="1"/>
        </w:rPr>
        <w:t xml:space="preserve"> </w:t>
      </w:r>
      <w:r>
        <w:t>и</w:t>
      </w:r>
      <w:r>
        <w:rPr>
          <w:spacing w:val="1"/>
        </w:rPr>
        <w:t xml:space="preserve"> </w:t>
      </w:r>
      <w:r>
        <w:t>эмоциональное</w:t>
      </w:r>
      <w:r>
        <w:rPr>
          <w:spacing w:val="1"/>
        </w:rPr>
        <w:t xml:space="preserve"> </w:t>
      </w:r>
      <w:r>
        <w:t>благополучие</w:t>
      </w:r>
      <w:r>
        <w:rPr>
          <w:spacing w:val="1"/>
        </w:rPr>
        <w:t xml:space="preserve"> </w:t>
      </w:r>
      <w:r>
        <w:t>человека;</w:t>
      </w:r>
    </w:p>
    <w:p w:rsidR="00397EFD" w:rsidRDefault="009B4A09" w:rsidP="00432195">
      <w:pPr>
        <w:pStyle w:val="a3"/>
        <w:ind w:right="238"/>
      </w:pPr>
      <w:r>
        <w:t>строить</w:t>
      </w:r>
      <w:r>
        <w:rPr>
          <w:spacing w:val="1"/>
        </w:rPr>
        <w:t xml:space="preserve"> </w:t>
      </w:r>
      <w:r>
        <w:t>гипотезы</w:t>
      </w:r>
      <w:r>
        <w:rPr>
          <w:spacing w:val="1"/>
        </w:rPr>
        <w:t xml:space="preserve"> </w:t>
      </w:r>
      <w:r>
        <w:t>о</w:t>
      </w:r>
      <w:r>
        <w:rPr>
          <w:spacing w:val="1"/>
        </w:rPr>
        <w:t xml:space="preserve"> </w:t>
      </w:r>
      <w:r>
        <w:t>возможных</w:t>
      </w:r>
      <w:r>
        <w:rPr>
          <w:spacing w:val="1"/>
        </w:rPr>
        <w:t xml:space="preserve"> </w:t>
      </w:r>
      <w:r>
        <w:t>отрицательных</w:t>
      </w:r>
      <w:r>
        <w:rPr>
          <w:spacing w:val="1"/>
        </w:rPr>
        <w:t xml:space="preserve"> </w:t>
      </w:r>
      <w:r>
        <w:t>последствиях</w:t>
      </w:r>
      <w:r>
        <w:rPr>
          <w:spacing w:val="1"/>
        </w:rPr>
        <w:t xml:space="preserve"> </w:t>
      </w:r>
      <w:r>
        <w:t>нарушения</w:t>
      </w:r>
      <w:r>
        <w:rPr>
          <w:spacing w:val="1"/>
        </w:rPr>
        <w:t xml:space="preserve"> </w:t>
      </w:r>
      <w:r>
        <w:t>правил</w:t>
      </w:r>
      <w:r>
        <w:rPr>
          <w:spacing w:val="1"/>
        </w:rPr>
        <w:t xml:space="preserve"> </w:t>
      </w:r>
      <w:r>
        <w:t>при</w:t>
      </w:r>
      <w:r>
        <w:rPr>
          <w:spacing w:val="1"/>
        </w:rPr>
        <w:t xml:space="preserve"> </w:t>
      </w:r>
      <w:r>
        <w:t>выполнении</w:t>
      </w:r>
      <w:r>
        <w:rPr>
          <w:spacing w:val="1"/>
        </w:rPr>
        <w:t xml:space="preserve"> </w:t>
      </w:r>
      <w:r>
        <w:t>физических</w:t>
      </w:r>
      <w:r>
        <w:rPr>
          <w:spacing w:val="1"/>
        </w:rPr>
        <w:t xml:space="preserve"> </w:t>
      </w:r>
      <w:r>
        <w:t>движений,</w:t>
      </w:r>
      <w:r>
        <w:rPr>
          <w:spacing w:val="1"/>
        </w:rPr>
        <w:t xml:space="preserve"> </w:t>
      </w:r>
      <w:r>
        <w:t>в</w:t>
      </w:r>
      <w:r>
        <w:rPr>
          <w:spacing w:val="1"/>
        </w:rPr>
        <w:t xml:space="preserve"> </w:t>
      </w:r>
      <w:r>
        <w:t>играх</w:t>
      </w:r>
      <w:r>
        <w:rPr>
          <w:spacing w:val="1"/>
        </w:rPr>
        <w:t xml:space="preserve"> </w:t>
      </w:r>
      <w:r>
        <w:t>и</w:t>
      </w:r>
      <w:r>
        <w:rPr>
          <w:spacing w:val="1"/>
        </w:rPr>
        <w:t xml:space="preserve"> </w:t>
      </w:r>
      <w:r>
        <w:t>игровых</w:t>
      </w:r>
      <w:r>
        <w:rPr>
          <w:spacing w:val="1"/>
        </w:rPr>
        <w:t xml:space="preserve"> </w:t>
      </w:r>
      <w:r>
        <w:t>заданиях,</w:t>
      </w:r>
      <w:r>
        <w:rPr>
          <w:spacing w:val="1"/>
        </w:rPr>
        <w:t xml:space="preserve"> </w:t>
      </w:r>
      <w:r>
        <w:t>спортивных</w:t>
      </w:r>
      <w:r>
        <w:rPr>
          <w:spacing w:val="-4"/>
        </w:rPr>
        <w:t xml:space="preserve"> </w:t>
      </w:r>
      <w:r>
        <w:t>эстафетах;</w:t>
      </w:r>
    </w:p>
    <w:p w:rsidR="00397EFD" w:rsidRDefault="009B4A09" w:rsidP="00432195">
      <w:pPr>
        <w:pStyle w:val="a3"/>
        <w:ind w:right="231"/>
      </w:pPr>
      <w:r>
        <w:t>организовывать</w:t>
      </w:r>
      <w:r>
        <w:rPr>
          <w:spacing w:val="1"/>
        </w:rPr>
        <w:t xml:space="preserve"> </w:t>
      </w:r>
      <w:r>
        <w:t>(при</w:t>
      </w:r>
      <w:r>
        <w:rPr>
          <w:spacing w:val="1"/>
        </w:rPr>
        <w:t xml:space="preserve"> </w:t>
      </w:r>
      <w:r>
        <w:t>содействии</w:t>
      </w:r>
      <w:r>
        <w:rPr>
          <w:spacing w:val="1"/>
        </w:rPr>
        <w:t xml:space="preserve"> </w:t>
      </w:r>
      <w:r>
        <w:t>взрослого</w:t>
      </w:r>
      <w:r>
        <w:rPr>
          <w:spacing w:val="1"/>
        </w:rPr>
        <w:t xml:space="preserve"> </w:t>
      </w:r>
      <w:r>
        <w:t>или</w:t>
      </w:r>
      <w:r>
        <w:rPr>
          <w:spacing w:val="1"/>
        </w:rPr>
        <w:t xml:space="preserve"> </w:t>
      </w:r>
      <w:r>
        <w:t>самостоятельно)</w:t>
      </w:r>
      <w:r>
        <w:rPr>
          <w:spacing w:val="1"/>
        </w:rPr>
        <w:t xml:space="preserve"> </w:t>
      </w:r>
      <w:r>
        <w:t>игры,</w:t>
      </w:r>
      <w:r>
        <w:rPr>
          <w:spacing w:val="1"/>
        </w:rPr>
        <w:t xml:space="preserve"> </w:t>
      </w:r>
      <w:r>
        <w:t>спортивные</w:t>
      </w:r>
      <w:r>
        <w:rPr>
          <w:spacing w:val="1"/>
        </w:rPr>
        <w:t xml:space="preserve"> </w:t>
      </w:r>
      <w:r>
        <w:t>эстафеты,</w:t>
      </w:r>
      <w:r>
        <w:rPr>
          <w:spacing w:val="1"/>
        </w:rPr>
        <w:t xml:space="preserve"> </w:t>
      </w:r>
      <w:r>
        <w:t>выполнение</w:t>
      </w:r>
      <w:r>
        <w:rPr>
          <w:spacing w:val="1"/>
        </w:rPr>
        <w:t xml:space="preserve"> </w:t>
      </w:r>
      <w:r>
        <w:t>физических</w:t>
      </w:r>
      <w:r>
        <w:rPr>
          <w:spacing w:val="1"/>
        </w:rPr>
        <w:t xml:space="preserve"> </w:t>
      </w:r>
      <w:r>
        <w:t>упражнений</w:t>
      </w:r>
      <w:r>
        <w:rPr>
          <w:spacing w:val="1"/>
        </w:rPr>
        <w:t xml:space="preserve"> </w:t>
      </w:r>
      <w:r>
        <w:t>в</w:t>
      </w:r>
      <w:r>
        <w:rPr>
          <w:spacing w:val="71"/>
        </w:rPr>
        <w:t xml:space="preserve"> </w:t>
      </w:r>
      <w:r>
        <w:t>коллективе,</w:t>
      </w:r>
      <w:r>
        <w:rPr>
          <w:spacing w:val="1"/>
        </w:rPr>
        <w:t xml:space="preserve"> </w:t>
      </w:r>
      <w:r>
        <w:t>включая обсуждение цели общей деятельности, распределение ролей, выполнение</w:t>
      </w:r>
      <w:r>
        <w:rPr>
          <w:spacing w:val="-67"/>
        </w:rPr>
        <w:t xml:space="preserve"> </w:t>
      </w:r>
      <w:r>
        <w:t>функциональных</w:t>
      </w:r>
      <w:r>
        <w:rPr>
          <w:spacing w:val="1"/>
        </w:rPr>
        <w:t xml:space="preserve"> </w:t>
      </w:r>
      <w:r>
        <w:t>обязанностей,</w:t>
      </w:r>
      <w:r>
        <w:rPr>
          <w:spacing w:val="1"/>
        </w:rPr>
        <w:t xml:space="preserve"> </w:t>
      </w:r>
      <w:r>
        <w:t>осуществление</w:t>
      </w:r>
      <w:r>
        <w:rPr>
          <w:spacing w:val="1"/>
        </w:rPr>
        <w:t xml:space="preserve"> </w:t>
      </w:r>
      <w:r>
        <w:t>действий</w:t>
      </w:r>
      <w:r>
        <w:rPr>
          <w:spacing w:val="1"/>
        </w:rPr>
        <w:t xml:space="preserve"> </w:t>
      </w:r>
      <w:r>
        <w:t>для</w:t>
      </w:r>
      <w:r>
        <w:rPr>
          <w:spacing w:val="1"/>
        </w:rPr>
        <w:t xml:space="preserve"> </w:t>
      </w:r>
      <w:r>
        <w:t>достижения</w:t>
      </w:r>
      <w:r>
        <w:rPr>
          <w:spacing w:val="1"/>
        </w:rPr>
        <w:t xml:space="preserve"> </w:t>
      </w:r>
      <w:r>
        <w:t>результата;</w:t>
      </w:r>
    </w:p>
    <w:p w:rsidR="00397EFD" w:rsidRDefault="009B4A09" w:rsidP="00432195">
      <w:pPr>
        <w:pStyle w:val="a3"/>
        <w:ind w:right="237"/>
      </w:pPr>
      <w:r>
        <w:t>проявлять</w:t>
      </w:r>
      <w:r>
        <w:rPr>
          <w:spacing w:val="1"/>
        </w:rPr>
        <w:t xml:space="preserve"> </w:t>
      </w:r>
      <w:r>
        <w:t>интерес</w:t>
      </w:r>
      <w:r>
        <w:rPr>
          <w:spacing w:val="1"/>
        </w:rPr>
        <w:t xml:space="preserve"> </w:t>
      </w:r>
      <w:r>
        <w:t>к</w:t>
      </w:r>
      <w:r>
        <w:rPr>
          <w:spacing w:val="1"/>
        </w:rPr>
        <w:t xml:space="preserve"> </w:t>
      </w:r>
      <w:r>
        <w:t>работе</w:t>
      </w:r>
      <w:r>
        <w:rPr>
          <w:spacing w:val="1"/>
        </w:rPr>
        <w:t xml:space="preserve"> </w:t>
      </w:r>
      <w:r>
        <w:t>товарищей,</w:t>
      </w:r>
      <w:r>
        <w:rPr>
          <w:spacing w:val="1"/>
        </w:rPr>
        <w:t xml:space="preserve"> </w:t>
      </w:r>
      <w:r>
        <w:t>в</w:t>
      </w:r>
      <w:r>
        <w:rPr>
          <w:spacing w:val="1"/>
        </w:rPr>
        <w:t xml:space="preserve"> </w:t>
      </w:r>
      <w:r>
        <w:t>доброжелательной</w:t>
      </w:r>
      <w:r>
        <w:rPr>
          <w:spacing w:val="1"/>
        </w:rPr>
        <w:t xml:space="preserve"> </w:t>
      </w:r>
      <w:r>
        <w:t>форме</w:t>
      </w:r>
      <w:r>
        <w:rPr>
          <w:spacing w:val="1"/>
        </w:rPr>
        <w:t xml:space="preserve"> </w:t>
      </w:r>
      <w:r>
        <w:t>комментировать</w:t>
      </w:r>
      <w:r>
        <w:rPr>
          <w:spacing w:val="21"/>
        </w:rPr>
        <w:t xml:space="preserve"> </w:t>
      </w:r>
      <w:r>
        <w:t>и</w:t>
      </w:r>
      <w:r>
        <w:rPr>
          <w:spacing w:val="91"/>
        </w:rPr>
        <w:t xml:space="preserve"> </w:t>
      </w:r>
      <w:r>
        <w:t>оценивать</w:t>
      </w:r>
      <w:r>
        <w:rPr>
          <w:spacing w:val="90"/>
        </w:rPr>
        <w:t xml:space="preserve"> </w:t>
      </w:r>
      <w:r>
        <w:t>их</w:t>
      </w:r>
      <w:r>
        <w:rPr>
          <w:spacing w:val="86"/>
        </w:rPr>
        <w:t xml:space="preserve"> </w:t>
      </w:r>
      <w:r>
        <w:t>достижения,</w:t>
      </w:r>
      <w:r>
        <w:rPr>
          <w:spacing w:val="94"/>
        </w:rPr>
        <w:t xml:space="preserve"> </w:t>
      </w:r>
      <w:r>
        <w:t>высказывать</w:t>
      </w:r>
      <w:r>
        <w:rPr>
          <w:spacing w:val="90"/>
        </w:rPr>
        <w:t xml:space="preserve"> </w:t>
      </w:r>
      <w:r>
        <w:t>свои</w:t>
      </w:r>
      <w:r>
        <w:rPr>
          <w:spacing w:val="91"/>
        </w:rPr>
        <w:t xml:space="preserve"> </w:t>
      </w:r>
      <w:r>
        <w:t>предложения</w:t>
      </w:r>
      <w:r>
        <w:rPr>
          <w:spacing w:val="-68"/>
        </w:rPr>
        <w:t xml:space="preserve"> </w:t>
      </w:r>
      <w:r>
        <w:t>и пожелания,</w:t>
      </w:r>
      <w:r>
        <w:rPr>
          <w:spacing w:val="3"/>
        </w:rPr>
        <w:t xml:space="preserve"> </w:t>
      </w:r>
      <w:r>
        <w:t>оказывать</w:t>
      </w:r>
      <w:r>
        <w:rPr>
          <w:spacing w:val="-2"/>
        </w:rPr>
        <w:t xml:space="preserve"> </w:t>
      </w:r>
      <w:r>
        <w:t>при необходимости</w:t>
      </w:r>
      <w:r>
        <w:rPr>
          <w:spacing w:val="1"/>
        </w:rPr>
        <w:t xml:space="preserve"> </w:t>
      </w:r>
      <w:r>
        <w:t>помощь;</w:t>
      </w:r>
    </w:p>
    <w:p w:rsidR="00397EFD" w:rsidRDefault="009B4A09" w:rsidP="00432195">
      <w:pPr>
        <w:pStyle w:val="a3"/>
        <w:ind w:right="235"/>
      </w:pPr>
      <w:r>
        <w:t>продуктивно</w:t>
      </w:r>
      <w:r>
        <w:rPr>
          <w:spacing w:val="1"/>
        </w:rPr>
        <w:t xml:space="preserve"> </w:t>
      </w:r>
      <w:r>
        <w:t>сотрудничать</w:t>
      </w:r>
      <w:r>
        <w:rPr>
          <w:spacing w:val="1"/>
        </w:rPr>
        <w:t xml:space="preserve"> </w:t>
      </w:r>
      <w:r>
        <w:t>(общение,</w:t>
      </w:r>
      <w:r>
        <w:rPr>
          <w:spacing w:val="1"/>
        </w:rPr>
        <w:t xml:space="preserve"> </w:t>
      </w:r>
      <w:r>
        <w:t>взаимодействие)</w:t>
      </w:r>
      <w:r>
        <w:rPr>
          <w:spacing w:val="70"/>
        </w:rPr>
        <w:t xml:space="preserve"> </w:t>
      </w:r>
      <w:r>
        <w:t>со</w:t>
      </w:r>
      <w:r>
        <w:rPr>
          <w:spacing w:val="70"/>
        </w:rPr>
        <w:t xml:space="preserve"> </w:t>
      </w:r>
      <w:r>
        <w:t>сверстниками</w:t>
      </w:r>
      <w:r>
        <w:rPr>
          <w:spacing w:val="1"/>
        </w:rPr>
        <w:t xml:space="preserve"> </w:t>
      </w:r>
      <w:r>
        <w:t>при решении задач выполнения физических упражнений, игровых заданий и игр</w:t>
      </w:r>
      <w:r>
        <w:rPr>
          <w:spacing w:val="1"/>
        </w:rPr>
        <w:t xml:space="preserve"> </w:t>
      </w:r>
      <w:r>
        <w:t>на уроках,</w:t>
      </w:r>
      <w:r>
        <w:rPr>
          <w:spacing w:val="2"/>
        </w:rPr>
        <w:t xml:space="preserve"> </w:t>
      </w:r>
      <w:r>
        <w:t>во</w:t>
      </w:r>
      <w:r>
        <w:rPr>
          <w:spacing w:val="-1"/>
        </w:rPr>
        <w:t xml:space="preserve"> </w:t>
      </w:r>
      <w:r>
        <w:t>внеурочной</w:t>
      </w:r>
      <w:r>
        <w:rPr>
          <w:spacing w:val="-1"/>
        </w:rPr>
        <w:t xml:space="preserve"> </w:t>
      </w:r>
      <w:r>
        <w:t>и</w:t>
      </w:r>
      <w:r>
        <w:rPr>
          <w:spacing w:val="-1"/>
        </w:rPr>
        <w:t xml:space="preserve"> </w:t>
      </w:r>
      <w:r>
        <w:t>внешкольной</w:t>
      </w:r>
      <w:r>
        <w:rPr>
          <w:spacing w:val="-1"/>
        </w:rPr>
        <w:t xml:space="preserve"> </w:t>
      </w:r>
      <w:r>
        <w:t>физкультурной деятельности;</w:t>
      </w:r>
    </w:p>
    <w:p w:rsidR="00397EFD" w:rsidRDefault="009B4A09" w:rsidP="00432195">
      <w:pPr>
        <w:pStyle w:val="a3"/>
        <w:ind w:right="236"/>
      </w:pPr>
      <w:r>
        <w:t>конструктивно разрешать конфликты</w:t>
      </w:r>
      <w:r>
        <w:rPr>
          <w:spacing w:val="1"/>
        </w:rPr>
        <w:t xml:space="preserve"> </w:t>
      </w:r>
      <w:r>
        <w:t>посредством</w:t>
      </w:r>
      <w:r>
        <w:rPr>
          <w:spacing w:val="70"/>
        </w:rPr>
        <w:t xml:space="preserve"> </w:t>
      </w:r>
      <w:r>
        <w:t>учёта</w:t>
      </w:r>
      <w:r>
        <w:rPr>
          <w:spacing w:val="70"/>
        </w:rPr>
        <w:t xml:space="preserve"> </w:t>
      </w:r>
      <w:r>
        <w:t>интересов сторон</w:t>
      </w:r>
      <w:r>
        <w:rPr>
          <w:spacing w:val="-67"/>
        </w:rPr>
        <w:t xml:space="preserve"> </w:t>
      </w:r>
      <w:r>
        <w:t>и сотрудничества.</w:t>
      </w:r>
    </w:p>
    <w:p w:rsidR="00397EFD" w:rsidRDefault="009B4A09" w:rsidP="00432195">
      <w:pPr>
        <w:pStyle w:val="a3"/>
        <w:ind w:right="23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и</w:t>
      </w:r>
      <w:r>
        <w:rPr>
          <w:spacing w:val="-67"/>
        </w:rPr>
        <w:t xml:space="preserve"> </w:t>
      </w:r>
      <w:r>
        <w:t>самоконтроля</w:t>
      </w:r>
      <w:r>
        <w:rPr>
          <w:spacing w:val="1"/>
        </w:rPr>
        <w:t xml:space="preserve"> </w:t>
      </w:r>
      <w:r>
        <w:t>как часть</w:t>
      </w:r>
      <w:r>
        <w:rPr>
          <w:spacing w:val="-2"/>
        </w:rPr>
        <w:t xml:space="preserve"> </w:t>
      </w:r>
      <w:r>
        <w:t>регулятивных</w:t>
      </w:r>
      <w:r>
        <w:rPr>
          <w:spacing w:val="-4"/>
        </w:rPr>
        <w:t xml:space="preserve"> </w:t>
      </w:r>
      <w:r>
        <w:t>универсальных учебных</w:t>
      </w:r>
      <w:r>
        <w:rPr>
          <w:spacing w:val="-4"/>
        </w:rPr>
        <w:t xml:space="preserve"> </w:t>
      </w:r>
      <w:r>
        <w:t>действий:</w:t>
      </w:r>
    </w:p>
    <w:p w:rsidR="00397EFD" w:rsidRDefault="009B4A09" w:rsidP="00432195">
      <w:pPr>
        <w:pStyle w:val="a3"/>
        <w:ind w:right="230"/>
      </w:pPr>
      <w:r>
        <w:t>оценивать влияние занятий физической подготовкой на состояние своего</w:t>
      </w:r>
      <w:r>
        <w:rPr>
          <w:spacing w:val="1"/>
        </w:rPr>
        <w:t xml:space="preserve"> </w:t>
      </w:r>
      <w:r>
        <w:t>организма (снятие утомляемости, улучшение настроения, уменьшение частоты</w:t>
      </w:r>
      <w:r>
        <w:rPr>
          <w:spacing w:val="1"/>
        </w:rPr>
        <w:t xml:space="preserve"> </w:t>
      </w:r>
      <w:r>
        <w:t>простудных</w:t>
      </w:r>
      <w:r>
        <w:rPr>
          <w:spacing w:val="1"/>
        </w:rPr>
        <w:t xml:space="preserve"> </w:t>
      </w:r>
      <w:r>
        <w:t>заболеваний);</w:t>
      </w:r>
    </w:p>
    <w:p w:rsidR="00397EFD" w:rsidRDefault="009B4A09" w:rsidP="00432195">
      <w:pPr>
        <w:pStyle w:val="a3"/>
        <w:ind w:right="239"/>
      </w:pPr>
      <w:r>
        <w:t>контролировать</w:t>
      </w:r>
      <w:r>
        <w:rPr>
          <w:spacing w:val="70"/>
        </w:rPr>
        <w:t xml:space="preserve"> </w:t>
      </w:r>
      <w:r>
        <w:t>состояние   организма   на   уроках</w:t>
      </w:r>
      <w:r>
        <w:rPr>
          <w:spacing w:val="70"/>
        </w:rPr>
        <w:t xml:space="preserve"> </w:t>
      </w:r>
      <w:r>
        <w:t>физической   культуры</w:t>
      </w:r>
      <w:r>
        <w:rPr>
          <w:spacing w:val="1"/>
        </w:rPr>
        <w:t xml:space="preserve"> </w:t>
      </w:r>
      <w:r>
        <w:t>и</w:t>
      </w:r>
      <w:r>
        <w:rPr>
          <w:spacing w:val="1"/>
        </w:rPr>
        <w:t xml:space="preserve"> </w:t>
      </w:r>
      <w:r>
        <w:t>в</w:t>
      </w:r>
      <w:r>
        <w:rPr>
          <w:spacing w:val="1"/>
        </w:rPr>
        <w:t xml:space="preserve"> </w:t>
      </w:r>
      <w:r>
        <w:t>самостоятельной</w:t>
      </w:r>
      <w:r>
        <w:rPr>
          <w:spacing w:val="1"/>
        </w:rPr>
        <w:t xml:space="preserve"> </w:t>
      </w:r>
      <w:r>
        <w:t>повседневной</w:t>
      </w:r>
      <w:r>
        <w:rPr>
          <w:spacing w:val="1"/>
        </w:rPr>
        <w:t xml:space="preserve"> </w:t>
      </w:r>
      <w:r>
        <w:t>физической</w:t>
      </w:r>
      <w:r>
        <w:rPr>
          <w:spacing w:val="1"/>
        </w:rPr>
        <w:t xml:space="preserve"> </w:t>
      </w:r>
      <w:r>
        <w:t>деятельности</w:t>
      </w:r>
      <w:r>
        <w:rPr>
          <w:spacing w:val="1"/>
        </w:rPr>
        <w:t xml:space="preserve"> </w:t>
      </w:r>
      <w:r>
        <w:t>по</w:t>
      </w:r>
      <w:r>
        <w:rPr>
          <w:spacing w:val="1"/>
        </w:rPr>
        <w:t xml:space="preserve"> </w:t>
      </w:r>
      <w:r>
        <w:t>показателям</w:t>
      </w:r>
      <w:r>
        <w:rPr>
          <w:spacing w:val="1"/>
        </w:rPr>
        <w:t xml:space="preserve"> </w:t>
      </w:r>
      <w:r>
        <w:t>частоты пульса</w:t>
      </w:r>
      <w:r>
        <w:rPr>
          <w:spacing w:val="2"/>
        </w:rPr>
        <w:t xml:space="preserve"> </w:t>
      </w:r>
      <w:r>
        <w:t>и</w:t>
      </w:r>
      <w:r>
        <w:rPr>
          <w:spacing w:val="1"/>
        </w:rPr>
        <w:t xml:space="preserve"> </w:t>
      </w:r>
      <w:r>
        <w:t>самочувствия;</w:t>
      </w:r>
    </w:p>
    <w:p w:rsidR="00397EFD" w:rsidRDefault="009B4A09" w:rsidP="00432195">
      <w:pPr>
        <w:pStyle w:val="a3"/>
        <w:ind w:right="241"/>
      </w:pPr>
      <w:r>
        <w:t>предусматривать</w:t>
      </w:r>
      <w:r>
        <w:rPr>
          <w:spacing w:val="1"/>
        </w:rPr>
        <w:t xml:space="preserve"> </w:t>
      </w:r>
      <w:r>
        <w:t>возникновение</w:t>
      </w:r>
      <w:r>
        <w:rPr>
          <w:spacing w:val="1"/>
        </w:rPr>
        <w:t xml:space="preserve"> </w:t>
      </w:r>
      <w:r>
        <w:t>возможных</w:t>
      </w:r>
      <w:r>
        <w:rPr>
          <w:spacing w:val="1"/>
        </w:rPr>
        <w:t xml:space="preserve"> </w:t>
      </w:r>
      <w:r>
        <w:t>ситуаций,</w:t>
      </w:r>
      <w:r>
        <w:rPr>
          <w:spacing w:val="1"/>
        </w:rPr>
        <w:t xml:space="preserve"> </w:t>
      </w:r>
      <w:r>
        <w:t>опасных</w:t>
      </w:r>
      <w:r>
        <w:rPr>
          <w:spacing w:val="1"/>
        </w:rPr>
        <w:t xml:space="preserve"> </w:t>
      </w:r>
      <w:r>
        <w:t>для</w:t>
      </w:r>
      <w:r>
        <w:rPr>
          <w:spacing w:val="1"/>
        </w:rPr>
        <w:t xml:space="preserve"> </w:t>
      </w:r>
      <w:r>
        <w:t>здоровья</w:t>
      </w:r>
      <w:r>
        <w:rPr>
          <w:spacing w:val="2"/>
        </w:rPr>
        <w:t xml:space="preserve"> </w:t>
      </w:r>
      <w:r>
        <w:t>и</w:t>
      </w:r>
      <w:r>
        <w:rPr>
          <w:spacing w:val="1"/>
        </w:rPr>
        <w:t xml:space="preserve"> </w:t>
      </w:r>
      <w:r>
        <w:t>жизни;</w:t>
      </w:r>
    </w:p>
    <w:p w:rsidR="00397EFD" w:rsidRDefault="009B4A09" w:rsidP="00432195">
      <w:pPr>
        <w:pStyle w:val="a3"/>
        <w:ind w:right="232"/>
      </w:pPr>
      <w:r>
        <w:t>проявлять</w:t>
      </w:r>
      <w:r>
        <w:rPr>
          <w:spacing w:val="1"/>
        </w:rPr>
        <w:t xml:space="preserve"> </w:t>
      </w:r>
      <w:proofErr w:type="gramStart"/>
      <w:r>
        <w:t>волевую</w:t>
      </w:r>
      <w:proofErr w:type="gramEnd"/>
      <w:r>
        <w:rPr>
          <w:spacing w:val="1"/>
        </w:rPr>
        <w:t xml:space="preserve"> </w:t>
      </w:r>
      <w:proofErr w:type="spellStart"/>
      <w:r>
        <w:t>саморегуляцию</w:t>
      </w:r>
      <w:proofErr w:type="spellEnd"/>
      <w:r>
        <w:rPr>
          <w:spacing w:val="1"/>
        </w:rPr>
        <w:t xml:space="preserve"> </w:t>
      </w:r>
      <w:r>
        <w:t>при</w:t>
      </w:r>
      <w:r>
        <w:rPr>
          <w:spacing w:val="1"/>
        </w:rPr>
        <w:t xml:space="preserve"> </w:t>
      </w:r>
      <w:r>
        <w:t>планировании</w:t>
      </w:r>
      <w:r>
        <w:rPr>
          <w:spacing w:val="1"/>
        </w:rPr>
        <w:t xml:space="preserve"> </w:t>
      </w:r>
      <w:r>
        <w:t>и</w:t>
      </w:r>
      <w:r>
        <w:rPr>
          <w:spacing w:val="1"/>
        </w:rPr>
        <w:t xml:space="preserve"> </w:t>
      </w:r>
      <w:r>
        <w:t>выполнении</w:t>
      </w:r>
      <w:r>
        <w:rPr>
          <w:spacing w:val="1"/>
        </w:rPr>
        <w:t xml:space="preserve"> </w:t>
      </w:r>
      <w:r>
        <w:t>намеченных</w:t>
      </w:r>
      <w:r>
        <w:rPr>
          <w:spacing w:val="-4"/>
        </w:rPr>
        <w:t xml:space="preserve"> </w:t>
      </w:r>
      <w:r>
        <w:t>планов</w:t>
      </w:r>
      <w:r>
        <w:rPr>
          <w:spacing w:val="-1"/>
        </w:rPr>
        <w:t xml:space="preserve"> </w:t>
      </w:r>
      <w:r>
        <w:t>организации своей</w:t>
      </w:r>
      <w:r>
        <w:rPr>
          <w:spacing w:val="1"/>
        </w:rPr>
        <w:t xml:space="preserve"> </w:t>
      </w:r>
      <w:r>
        <w:t>жизнедеятельности,</w:t>
      </w:r>
      <w:r>
        <w:rPr>
          <w:spacing w:val="2"/>
        </w:rPr>
        <w:t xml:space="preserve"> </w:t>
      </w:r>
      <w:r>
        <w:t>проявлять стремление</w:t>
      </w:r>
    </w:p>
    <w:p w:rsidR="00397EFD" w:rsidRDefault="009B4A09" w:rsidP="00432195">
      <w:pPr>
        <w:pStyle w:val="a3"/>
        <w:ind w:right="231" w:firstLine="0"/>
      </w:pPr>
      <w:r>
        <w:t>к</w:t>
      </w:r>
      <w:r>
        <w:rPr>
          <w:spacing w:val="1"/>
        </w:rPr>
        <w:t xml:space="preserve"> </w:t>
      </w:r>
      <w:r>
        <w:t>успешной</w:t>
      </w:r>
      <w:r>
        <w:rPr>
          <w:spacing w:val="1"/>
        </w:rPr>
        <w:t xml:space="preserve"> </w:t>
      </w:r>
      <w:r>
        <w:t>образовательной,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физкультурно-спортивной,</w:t>
      </w:r>
      <w:r>
        <w:rPr>
          <w:spacing w:val="1"/>
        </w:rPr>
        <w:t xml:space="preserve"> </w:t>
      </w:r>
      <w:r>
        <w:t>деятельности,</w:t>
      </w:r>
      <w:r>
        <w:rPr>
          <w:spacing w:val="2"/>
        </w:rPr>
        <w:t xml:space="preserve"> </w:t>
      </w:r>
      <w:r>
        <w:t>анализировать</w:t>
      </w:r>
      <w:r>
        <w:rPr>
          <w:spacing w:val="-1"/>
        </w:rPr>
        <w:t xml:space="preserve"> </w:t>
      </w:r>
      <w:r>
        <w:t>свои ошибки;</w:t>
      </w:r>
    </w:p>
    <w:p w:rsidR="00397EFD" w:rsidRDefault="009B4A09" w:rsidP="00432195">
      <w:pPr>
        <w:pStyle w:val="a3"/>
        <w:ind w:right="238"/>
      </w:pPr>
      <w:r>
        <w:t>осуществлять</w:t>
      </w:r>
      <w:r>
        <w:rPr>
          <w:spacing w:val="1"/>
        </w:rPr>
        <w:t xml:space="preserve"> </w:t>
      </w:r>
      <w:r>
        <w:t>информационную,</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деятельность</w:t>
      </w:r>
      <w:r>
        <w:rPr>
          <w:spacing w:val="-7"/>
        </w:rPr>
        <w:t xml:space="preserve"> </w:t>
      </w:r>
      <w:r>
        <w:t>с</w:t>
      </w:r>
      <w:r>
        <w:rPr>
          <w:spacing w:val="-4"/>
        </w:rPr>
        <w:t xml:space="preserve"> </w:t>
      </w:r>
      <w:r>
        <w:t>использованием</w:t>
      </w:r>
      <w:r>
        <w:rPr>
          <w:spacing w:val="-3"/>
        </w:rPr>
        <w:t xml:space="preserve"> </w:t>
      </w:r>
      <w:r>
        <w:t>различных</w:t>
      </w:r>
      <w:r>
        <w:rPr>
          <w:spacing w:val="-8"/>
        </w:rPr>
        <w:t xml:space="preserve"> </w:t>
      </w:r>
      <w:r>
        <w:t>средств</w:t>
      </w:r>
      <w:r>
        <w:rPr>
          <w:spacing w:val="-6"/>
        </w:rPr>
        <w:t xml:space="preserve"> </w:t>
      </w:r>
      <w:r>
        <w:t>информации</w:t>
      </w:r>
      <w:r>
        <w:rPr>
          <w:spacing w:val="-4"/>
        </w:rPr>
        <w:t xml:space="preserve"> </w:t>
      </w:r>
      <w:r>
        <w:t>и</w:t>
      </w:r>
      <w:r>
        <w:rPr>
          <w:spacing w:val="-5"/>
        </w:rPr>
        <w:t xml:space="preserve"> </w:t>
      </w:r>
      <w:r>
        <w:t>коммуникации.</w:t>
      </w:r>
    </w:p>
    <w:p w:rsidR="00397EFD" w:rsidRDefault="009B4A09" w:rsidP="00432195">
      <w:pPr>
        <w:pStyle w:val="a3"/>
        <w:ind w:right="236"/>
      </w:pPr>
      <w:r>
        <w:t>Предметные</w:t>
      </w:r>
      <w:r>
        <w:rPr>
          <w:spacing w:val="1"/>
        </w:rPr>
        <w:t xml:space="preserve"> </w:t>
      </w:r>
      <w:r>
        <w:t>результаты</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lastRenderedPageBreak/>
        <w:t>культура»</w:t>
      </w:r>
      <w:r>
        <w:rPr>
          <w:spacing w:val="-5"/>
        </w:rPr>
        <w:t xml:space="preserve"> </w:t>
      </w:r>
      <w:r>
        <w:t>отражают</w:t>
      </w:r>
      <w:r>
        <w:rPr>
          <w:spacing w:val="-2"/>
        </w:rPr>
        <w:t xml:space="preserve"> </w:t>
      </w:r>
      <w:r>
        <w:t>опыт</w:t>
      </w:r>
      <w:r>
        <w:rPr>
          <w:spacing w:val="-2"/>
        </w:rPr>
        <w:t xml:space="preserve"> </w:t>
      </w:r>
      <w:proofErr w:type="gramStart"/>
      <w:r>
        <w:t>обучающихся</w:t>
      </w:r>
      <w:proofErr w:type="gramEnd"/>
      <w:r>
        <w:rPr>
          <w:spacing w:val="5"/>
        </w:rPr>
        <w:t xml:space="preserve"> </w:t>
      </w:r>
      <w:r>
        <w:t>в</w:t>
      </w:r>
      <w:r>
        <w:rPr>
          <w:spacing w:val="-2"/>
        </w:rPr>
        <w:t xml:space="preserve"> </w:t>
      </w:r>
      <w:r>
        <w:t>физкультурной деятельности.</w:t>
      </w:r>
    </w:p>
    <w:p w:rsidR="00397EFD" w:rsidRDefault="009B4A09" w:rsidP="00432195">
      <w:pPr>
        <w:pStyle w:val="a3"/>
        <w:ind w:right="225"/>
      </w:pPr>
      <w:proofErr w:type="gramStart"/>
      <w:r>
        <w:t>В составе предметных результатов по освоению обязательного содержания,</w:t>
      </w:r>
      <w:r>
        <w:rPr>
          <w:spacing w:val="1"/>
        </w:rPr>
        <w:t xml:space="preserve"> </w:t>
      </w:r>
      <w:r>
        <w:t>установленного программой по физической культуре, выделяются: полученные</w:t>
      </w:r>
      <w:r>
        <w:rPr>
          <w:spacing w:val="1"/>
        </w:rPr>
        <w:t xml:space="preserve"> </w:t>
      </w:r>
      <w:r>
        <w:t>знания, освоенные обучающимися, умения и способы действий, специфические</w:t>
      </w:r>
      <w:r>
        <w:rPr>
          <w:spacing w:val="1"/>
        </w:rPr>
        <w:t xml:space="preserve"> </w:t>
      </w:r>
      <w:r>
        <w:t>для</w:t>
      </w:r>
      <w:r>
        <w:rPr>
          <w:spacing w:val="1"/>
        </w:rPr>
        <w:t xml:space="preserve"> </w:t>
      </w:r>
      <w:r>
        <w:t>предметной</w:t>
      </w:r>
      <w:r>
        <w:rPr>
          <w:spacing w:val="1"/>
        </w:rPr>
        <w:t xml:space="preserve"> </w:t>
      </w:r>
      <w:r>
        <w:t>области</w:t>
      </w:r>
      <w:r>
        <w:rPr>
          <w:spacing w:val="1"/>
        </w:rPr>
        <w:t xml:space="preserve"> </w:t>
      </w:r>
      <w:r>
        <w:t>«Физическая</w:t>
      </w:r>
      <w:r>
        <w:rPr>
          <w:spacing w:val="1"/>
        </w:rPr>
        <w:t xml:space="preserve"> </w:t>
      </w:r>
      <w:r>
        <w:t>культура» периода</w:t>
      </w:r>
      <w:r>
        <w:rPr>
          <w:spacing w:val="1"/>
        </w:rPr>
        <w:t xml:space="preserve"> </w:t>
      </w:r>
      <w:r>
        <w:t>развития</w:t>
      </w:r>
      <w:r>
        <w:rPr>
          <w:spacing w:val="1"/>
        </w:rPr>
        <w:t xml:space="preserve"> </w:t>
      </w:r>
      <w:r>
        <w:t>начального</w:t>
      </w:r>
      <w:r>
        <w:rPr>
          <w:spacing w:val="1"/>
        </w:rPr>
        <w:t xml:space="preserve"> </w:t>
      </w:r>
      <w:r>
        <w:t xml:space="preserve">общего  </w:t>
      </w:r>
      <w:r>
        <w:rPr>
          <w:spacing w:val="1"/>
        </w:rPr>
        <w:t xml:space="preserve"> </w:t>
      </w:r>
      <w:r>
        <w:t xml:space="preserve">образования,  </w:t>
      </w:r>
      <w:r>
        <w:rPr>
          <w:spacing w:val="1"/>
        </w:rPr>
        <w:t xml:space="preserve"> </w:t>
      </w:r>
      <w:r>
        <w:t>виды    деятельности    по    получению    новых   знаний,</w:t>
      </w:r>
      <w:r>
        <w:rPr>
          <w:spacing w:val="1"/>
        </w:rPr>
        <w:t xml:space="preserve"> </w:t>
      </w:r>
      <w:r>
        <w:t>их интерпретации, преобразованию и применению в различных учебных и новых</w:t>
      </w:r>
      <w:r>
        <w:rPr>
          <w:spacing w:val="1"/>
        </w:rPr>
        <w:t xml:space="preserve"> </w:t>
      </w:r>
      <w:r>
        <w:t>ситуациях.</w:t>
      </w:r>
      <w:proofErr w:type="gramEnd"/>
    </w:p>
    <w:p w:rsidR="00397EFD" w:rsidRDefault="009B4A09" w:rsidP="00432195">
      <w:pPr>
        <w:pStyle w:val="a3"/>
        <w:ind w:right="244"/>
      </w:pPr>
      <w:r>
        <w:t>В состав предметных результатов по освоению обязательного содержания</w:t>
      </w:r>
      <w:r>
        <w:rPr>
          <w:spacing w:val="1"/>
        </w:rPr>
        <w:t xml:space="preserve"> </w:t>
      </w:r>
      <w:r>
        <w:t>включены физические</w:t>
      </w:r>
      <w:r>
        <w:rPr>
          <w:spacing w:val="2"/>
        </w:rPr>
        <w:t xml:space="preserve"> </w:t>
      </w:r>
      <w:r>
        <w:t>упражнения:</w:t>
      </w:r>
    </w:p>
    <w:p w:rsidR="00397EFD" w:rsidRDefault="009B4A09" w:rsidP="00432195">
      <w:pPr>
        <w:pStyle w:val="a3"/>
        <w:ind w:right="235"/>
      </w:pPr>
      <w:r>
        <w:t>гимнастические</w:t>
      </w:r>
      <w:r>
        <w:rPr>
          <w:spacing w:val="1"/>
        </w:rPr>
        <w:t xml:space="preserve"> </w:t>
      </w:r>
      <w:r>
        <w:t>упражнения,</w:t>
      </w:r>
      <w:r>
        <w:rPr>
          <w:spacing w:val="1"/>
        </w:rPr>
        <w:t xml:space="preserve"> </w:t>
      </w:r>
      <w:r>
        <w:t>характеризующиеся</w:t>
      </w:r>
      <w:r>
        <w:rPr>
          <w:spacing w:val="1"/>
        </w:rPr>
        <w:t xml:space="preserve"> </w:t>
      </w:r>
      <w:r>
        <w:t>многообразием</w:t>
      </w:r>
      <w:r>
        <w:rPr>
          <w:spacing w:val="1"/>
        </w:rPr>
        <w:t xml:space="preserve"> </w:t>
      </w:r>
      <w:r>
        <w:t>искусственно</w:t>
      </w:r>
      <w:r>
        <w:rPr>
          <w:spacing w:val="1"/>
        </w:rPr>
        <w:t xml:space="preserve"> </w:t>
      </w:r>
      <w:r>
        <w:t>созданных</w:t>
      </w:r>
      <w:r>
        <w:rPr>
          <w:spacing w:val="1"/>
        </w:rPr>
        <w:t xml:space="preserve"> </w:t>
      </w:r>
      <w:r>
        <w:t>движений</w:t>
      </w:r>
      <w:r>
        <w:rPr>
          <w:spacing w:val="1"/>
        </w:rPr>
        <w:t xml:space="preserve"> </w:t>
      </w:r>
      <w:r>
        <w:t>и</w:t>
      </w:r>
      <w:r>
        <w:rPr>
          <w:spacing w:val="1"/>
        </w:rPr>
        <w:t xml:space="preserve"> </w:t>
      </w:r>
      <w:r>
        <w:t>действий,</w:t>
      </w:r>
      <w:r>
        <w:rPr>
          <w:spacing w:val="1"/>
        </w:rPr>
        <w:t xml:space="preserve"> </w:t>
      </w:r>
      <w:r>
        <w:t>эффективность</w:t>
      </w:r>
      <w:r>
        <w:rPr>
          <w:spacing w:val="1"/>
        </w:rPr>
        <w:t xml:space="preserve"> </w:t>
      </w:r>
      <w:r>
        <w:t>которых</w:t>
      </w:r>
      <w:r>
        <w:rPr>
          <w:spacing w:val="1"/>
        </w:rPr>
        <w:t xml:space="preserve"> </w:t>
      </w:r>
      <w:r>
        <w:t>оценивается</w:t>
      </w:r>
      <w:r>
        <w:rPr>
          <w:spacing w:val="60"/>
        </w:rPr>
        <w:t xml:space="preserve"> </w:t>
      </w:r>
      <w:r>
        <w:t>избирательностью</w:t>
      </w:r>
      <w:r>
        <w:rPr>
          <w:spacing w:val="52"/>
        </w:rPr>
        <w:t xml:space="preserve"> </w:t>
      </w:r>
      <w:r>
        <w:t>воздействия</w:t>
      </w:r>
      <w:r>
        <w:rPr>
          <w:spacing w:val="55"/>
        </w:rPr>
        <w:t xml:space="preserve"> </w:t>
      </w:r>
      <w:r>
        <w:t>на</w:t>
      </w:r>
      <w:r>
        <w:rPr>
          <w:spacing w:val="55"/>
        </w:rPr>
        <w:t xml:space="preserve"> </w:t>
      </w:r>
      <w:r>
        <w:t>строение</w:t>
      </w:r>
      <w:r>
        <w:rPr>
          <w:spacing w:val="56"/>
        </w:rPr>
        <w:t xml:space="preserve"> </w:t>
      </w:r>
      <w:r>
        <w:t>и</w:t>
      </w:r>
      <w:r>
        <w:rPr>
          <w:spacing w:val="54"/>
        </w:rPr>
        <w:t xml:space="preserve"> </w:t>
      </w:r>
      <w:r>
        <w:t>функции</w:t>
      </w:r>
      <w:r>
        <w:rPr>
          <w:spacing w:val="58"/>
        </w:rPr>
        <w:t xml:space="preserve"> </w:t>
      </w:r>
      <w:r>
        <w:t>организма,</w:t>
      </w:r>
      <w:r>
        <w:rPr>
          <w:spacing w:val="-68"/>
        </w:rPr>
        <w:t xml:space="preserve"> </w:t>
      </w:r>
      <w:r>
        <w:t>а</w:t>
      </w:r>
      <w:r>
        <w:rPr>
          <w:spacing w:val="1"/>
        </w:rPr>
        <w:t xml:space="preserve"> </w:t>
      </w:r>
      <w:r>
        <w:t>также</w:t>
      </w:r>
      <w:r>
        <w:rPr>
          <w:spacing w:val="1"/>
        </w:rPr>
        <w:t xml:space="preserve"> </w:t>
      </w:r>
      <w:r>
        <w:t>правильностью,</w:t>
      </w:r>
      <w:r>
        <w:rPr>
          <w:spacing w:val="1"/>
        </w:rPr>
        <w:t xml:space="preserve"> </w:t>
      </w:r>
      <w:r>
        <w:t>красотой</w:t>
      </w:r>
      <w:r>
        <w:rPr>
          <w:spacing w:val="1"/>
        </w:rPr>
        <w:t xml:space="preserve"> </w:t>
      </w:r>
      <w:r>
        <w:t>и</w:t>
      </w:r>
      <w:r>
        <w:rPr>
          <w:spacing w:val="1"/>
        </w:rPr>
        <w:t xml:space="preserve"> </w:t>
      </w:r>
      <w:r>
        <w:t>координационной</w:t>
      </w:r>
      <w:r>
        <w:rPr>
          <w:spacing w:val="1"/>
        </w:rPr>
        <w:t xml:space="preserve"> </w:t>
      </w:r>
      <w:r>
        <w:t>сложностью</w:t>
      </w:r>
      <w:r>
        <w:rPr>
          <w:spacing w:val="71"/>
        </w:rPr>
        <w:t xml:space="preserve"> </w:t>
      </w:r>
      <w:r>
        <w:t>всех</w:t>
      </w:r>
      <w:r>
        <w:rPr>
          <w:spacing w:val="1"/>
        </w:rPr>
        <w:t xml:space="preserve"> </w:t>
      </w:r>
      <w:r>
        <w:t>движений;</w:t>
      </w:r>
    </w:p>
    <w:p w:rsidR="00397EFD" w:rsidRDefault="009B4A09" w:rsidP="00432195">
      <w:pPr>
        <w:pStyle w:val="a3"/>
        <w:ind w:right="227"/>
      </w:pPr>
      <w:proofErr w:type="gramStart"/>
      <w:r>
        <w:t>игровые</w:t>
      </w:r>
      <w:r>
        <w:rPr>
          <w:spacing w:val="1"/>
        </w:rPr>
        <w:t xml:space="preserve"> </w:t>
      </w:r>
      <w:r>
        <w:t>упражнения,</w:t>
      </w:r>
      <w:r>
        <w:rPr>
          <w:spacing w:val="1"/>
        </w:rPr>
        <w:t xml:space="preserve"> </w:t>
      </w:r>
      <w:r>
        <w:t>состоящие</w:t>
      </w:r>
      <w:r>
        <w:rPr>
          <w:spacing w:val="1"/>
        </w:rPr>
        <w:t xml:space="preserve"> </w:t>
      </w:r>
      <w:r>
        <w:t>из</w:t>
      </w:r>
      <w:r>
        <w:rPr>
          <w:spacing w:val="1"/>
        </w:rPr>
        <w:t xml:space="preserve"> </w:t>
      </w:r>
      <w:r>
        <w:t>естественных</w:t>
      </w:r>
      <w:r>
        <w:rPr>
          <w:spacing w:val="1"/>
        </w:rPr>
        <w:t xml:space="preserve"> </w:t>
      </w:r>
      <w:r>
        <w:t>видов</w:t>
      </w:r>
      <w:r>
        <w:rPr>
          <w:spacing w:val="1"/>
        </w:rPr>
        <w:t xml:space="preserve"> </w:t>
      </w:r>
      <w:r>
        <w:t>действий</w:t>
      </w:r>
      <w:r>
        <w:rPr>
          <w:spacing w:val="1"/>
        </w:rPr>
        <w:t xml:space="preserve"> </w:t>
      </w:r>
      <w:r>
        <w:t>(элементарных   движений,   бега,   бросков   и   других),   которые   выполняются</w:t>
      </w:r>
      <w:r>
        <w:rPr>
          <w:spacing w:val="1"/>
        </w:rPr>
        <w:t xml:space="preserve"> </w:t>
      </w:r>
      <w:r>
        <w:t>в</w:t>
      </w:r>
      <w:r>
        <w:rPr>
          <w:spacing w:val="42"/>
        </w:rPr>
        <w:t xml:space="preserve"> </w:t>
      </w:r>
      <w:r>
        <w:t>разнообразных</w:t>
      </w:r>
      <w:r>
        <w:rPr>
          <w:spacing w:val="39"/>
        </w:rPr>
        <w:t xml:space="preserve"> </w:t>
      </w:r>
      <w:r>
        <w:t>вариантах</w:t>
      </w:r>
      <w:r>
        <w:rPr>
          <w:spacing w:val="43"/>
        </w:rPr>
        <w:t xml:space="preserve"> </w:t>
      </w:r>
      <w:r>
        <w:t>в</w:t>
      </w:r>
      <w:r>
        <w:rPr>
          <w:spacing w:val="43"/>
        </w:rPr>
        <w:t xml:space="preserve"> </w:t>
      </w:r>
      <w:r>
        <w:t>соответствии</w:t>
      </w:r>
      <w:r>
        <w:rPr>
          <w:spacing w:val="43"/>
        </w:rPr>
        <w:t xml:space="preserve"> </w:t>
      </w:r>
      <w:r>
        <w:t>с</w:t>
      </w:r>
      <w:r>
        <w:rPr>
          <w:spacing w:val="45"/>
        </w:rPr>
        <w:t xml:space="preserve"> </w:t>
      </w:r>
      <w:r>
        <w:t>изменяющейся</w:t>
      </w:r>
      <w:r>
        <w:rPr>
          <w:spacing w:val="45"/>
        </w:rPr>
        <w:t xml:space="preserve"> </w:t>
      </w:r>
      <w:r>
        <w:t>игровой</w:t>
      </w:r>
      <w:r>
        <w:rPr>
          <w:spacing w:val="44"/>
        </w:rPr>
        <w:t xml:space="preserve"> </w:t>
      </w:r>
      <w:r>
        <w:t>ситуацией</w:t>
      </w:r>
      <w:r>
        <w:rPr>
          <w:spacing w:val="-68"/>
        </w:rPr>
        <w:t xml:space="preserve"> </w:t>
      </w:r>
      <w:r>
        <w:t>и оцениваются по эффективности влияния на организм в целом и по конечному</w:t>
      </w:r>
      <w:r>
        <w:rPr>
          <w:spacing w:val="1"/>
        </w:rPr>
        <w:t xml:space="preserve"> </w:t>
      </w:r>
      <w:r>
        <w:t>результату действия</w:t>
      </w:r>
      <w:r>
        <w:rPr>
          <w:spacing w:val="70"/>
        </w:rPr>
        <w:t xml:space="preserve"> </w:t>
      </w:r>
      <w:r>
        <w:t>(например,</w:t>
      </w:r>
      <w:r>
        <w:rPr>
          <w:spacing w:val="70"/>
        </w:rPr>
        <w:t xml:space="preserve"> </w:t>
      </w:r>
      <w:r>
        <w:t>точнее</w:t>
      </w:r>
      <w:r>
        <w:rPr>
          <w:spacing w:val="70"/>
        </w:rPr>
        <w:t xml:space="preserve"> </w:t>
      </w:r>
      <w:r>
        <w:t>бросить,</w:t>
      </w:r>
      <w:r>
        <w:rPr>
          <w:spacing w:val="70"/>
        </w:rPr>
        <w:t xml:space="preserve"> </w:t>
      </w:r>
      <w:r>
        <w:t>быстрее</w:t>
      </w:r>
      <w:r>
        <w:rPr>
          <w:spacing w:val="70"/>
        </w:rPr>
        <w:t xml:space="preserve"> </w:t>
      </w:r>
      <w:r>
        <w:t>добежать,</w:t>
      </w:r>
      <w:r>
        <w:rPr>
          <w:spacing w:val="70"/>
        </w:rPr>
        <w:t xml:space="preserve"> </w:t>
      </w:r>
      <w:r>
        <w:t>выполнить</w:t>
      </w:r>
      <w:r>
        <w:rPr>
          <w:spacing w:val="-67"/>
        </w:rPr>
        <w:t xml:space="preserve"> </w:t>
      </w:r>
      <w:r>
        <w:t>в соответствии с предлагаемой техникой выполнения или конечным результатом</w:t>
      </w:r>
      <w:r>
        <w:rPr>
          <w:spacing w:val="1"/>
        </w:rPr>
        <w:t xml:space="preserve"> </w:t>
      </w:r>
      <w:r>
        <w:t>задания);</w:t>
      </w:r>
      <w:proofErr w:type="gramEnd"/>
    </w:p>
    <w:p w:rsidR="00397EFD" w:rsidRDefault="009B4A09" w:rsidP="00432195">
      <w:pPr>
        <w:pStyle w:val="a3"/>
        <w:ind w:right="228"/>
      </w:pPr>
      <w:r>
        <w:t>туристические физические упражнения, включающие ходьбу, бег, прыжки,</w:t>
      </w:r>
      <w:r>
        <w:rPr>
          <w:spacing w:val="1"/>
        </w:rPr>
        <w:t xml:space="preserve"> </w:t>
      </w:r>
      <w:r>
        <w:t>преодоление препятствий, ходьбу на лыжах, езду на велосипеде, эффективность</w:t>
      </w:r>
      <w:r>
        <w:rPr>
          <w:spacing w:val="1"/>
        </w:rPr>
        <w:t xml:space="preserve"> </w:t>
      </w:r>
      <w:r>
        <w:t>которых</w:t>
      </w:r>
      <w:r>
        <w:rPr>
          <w:spacing w:val="15"/>
        </w:rPr>
        <w:t xml:space="preserve"> </w:t>
      </w:r>
      <w:r>
        <w:t>оценивается</w:t>
      </w:r>
      <w:r>
        <w:rPr>
          <w:spacing w:val="16"/>
        </w:rPr>
        <w:t xml:space="preserve"> </w:t>
      </w:r>
      <w:r>
        <w:t>комплексным</w:t>
      </w:r>
      <w:r>
        <w:rPr>
          <w:spacing w:val="16"/>
        </w:rPr>
        <w:t xml:space="preserve"> </w:t>
      </w:r>
      <w:r>
        <w:t>воздействием</w:t>
      </w:r>
      <w:r>
        <w:rPr>
          <w:spacing w:val="16"/>
        </w:rPr>
        <w:t xml:space="preserve"> </w:t>
      </w:r>
      <w:r>
        <w:t>на</w:t>
      </w:r>
      <w:r>
        <w:rPr>
          <w:spacing w:val="16"/>
        </w:rPr>
        <w:t xml:space="preserve"> </w:t>
      </w:r>
      <w:r>
        <w:t>организм</w:t>
      </w:r>
      <w:r>
        <w:rPr>
          <w:spacing w:val="21"/>
        </w:rPr>
        <w:t xml:space="preserve"> </w:t>
      </w:r>
      <w:r>
        <w:t>и</w:t>
      </w:r>
    </w:p>
    <w:p w:rsidR="00397EFD" w:rsidRDefault="009B4A09" w:rsidP="00432195">
      <w:pPr>
        <w:pStyle w:val="a3"/>
        <w:spacing w:before="67"/>
        <w:ind w:left="1403" w:right="241" w:hanging="711"/>
      </w:pPr>
      <w:r>
        <w:t>результативностью преодоления расстояния и препятствий на местности;</w:t>
      </w:r>
      <w:r>
        <w:rPr>
          <w:spacing w:val="1"/>
        </w:rPr>
        <w:t xml:space="preserve"> </w:t>
      </w:r>
      <w:r>
        <w:t>спортивные</w:t>
      </w:r>
      <w:r>
        <w:rPr>
          <w:spacing w:val="61"/>
        </w:rPr>
        <w:t xml:space="preserve"> </w:t>
      </w:r>
      <w:r>
        <w:t>упражнения</w:t>
      </w:r>
      <w:r>
        <w:rPr>
          <w:spacing w:val="57"/>
        </w:rPr>
        <w:t xml:space="preserve"> </w:t>
      </w:r>
      <w:r>
        <w:t>объединяют</w:t>
      </w:r>
      <w:r>
        <w:rPr>
          <w:spacing w:val="58"/>
        </w:rPr>
        <w:t xml:space="preserve"> </w:t>
      </w:r>
      <w:r>
        <w:t>ту</w:t>
      </w:r>
      <w:r>
        <w:rPr>
          <w:spacing w:val="52"/>
        </w:rPr>
        <w:t xml:space="preserve"> </w:t>
      </w:r>
      <w:r>
        <w:t>группу</w:t>
      </w:r>
      <w:r>
        <w:rPr>
          <w:spacing w:val="52"/>
        </w:rPr>
        <w:t xml:space="preserve"> </w:t>
      </w:r>
      <w:r>
        <w:t>действий,</w:t>
      </w:r>
      <w:r>
        <w:rPr>
          <w:spacing w:val="57"/>
        </w:rPr>
        <w:t xml:space="preserve"> </w:t>
      </w:r>
      <w:r>
        <w:t>исполнение</w:t>
      </w:r>
    </w:p>
    <w:p w:rsidR="00397EFD" w:rsidRDefault="009B4A09" w:rsidP="00432195">
      <w:pPr>
        <w:pStyle w:val="a3"/>
        <w:ind w:right="237" w:firstLine="0"/>
      </w:pPr>
      <w:r>
        <w:t>которых искусственно стандартизировано в соответствии с Единой всесоюзной</w:t>
      </w:r>
      <w:r>
        <w:rPr>
          <w:spacing w:val="1"/>
        </w:rPr>
        <w:t xml:space="preserve"> </w:t>
      </w:r>
      <w:r>
        <w:t>спортивной</w:t>
      </w:r>
      <w:r>
        <w:rPr>
          <w:spacing w:val="1"/>
        </w:rPr>
        <w:t xml:space="preserve"> </w:t>
      </w:r>
      <w:r>
        <w:t>классификацией</w:t>
      </w:r>
      <w:r>
        <w:rPr>
          <w:spacing w:val="1"/>
        </w:rPr>
        <w:t xml:space="preserve"> </w:t>
      </w:r>
      <w:r>
        <w:t>и</w:t>
      </w:r>
      <w:r>
        <w:rPr>
          <w:spacing w:val="1"/>
        </w:rPr>
        <w:t xml:space="preserve"> </w:t>
      </w:r>
      <w:r>
        <w:t>является</w:t>
      </w:r>
      <w:r>
        <w:rPr>
          <w:spacing w:val="1"/>
        </w:rPr>
        <w:t xml:space="preserve"> </w:t>
      </w:r>
      <w:r>
        <w:t>предметом</w:t>
      </w:r>
      <w:r>
        <w:rPr>
          <w:spacing w:val="1"/>
        </w:rPr>
        <w:t xml:space="preserve"> </w:t>
      </w:r>
      <w:r>
        <w:t>специализации</w:t>
      </w:r>
      <w:r>
        <w:rPr>
          <w:spacing w:val="71"/>
        </w:rPr>
        <w:t xml:space="preserve"> </w:t>
      </w:r>
      <w:r>
        <w:t>для</w:t>
      </w:r>
      <w:r>
        <w:rPr>
          <w:spacing w:val="1"/>
        </w:rPr>
        <w:t xml:space="preserve"> </w:t>
      </w:r>
      <w:r>
        <w:t>достижения</w:t>
      </w:r>
      <w:r>
        <w:rPr>
          <w:spacing w:val="1"/>
        </w:rPr>
        <w:t xml:space="preserve"> </w:t>
      </w:r>
      <w:r>
        <w:t>максимальных</w:t>
      </w:r>
      <w:r>
        <w:rPr>
          <w:spacing w:val="1"/>
        </w:rPr>
        <w:t xml:space="preserve"> </w:t>
      </w:r>
      <w:r>
        <w:t>спортивных</w:t>
      </w:r>
      <w:r>
        <w:rPr>
          <w:spacing w:val="1"/>
        </w:rPr>
        <w:t xml:space="preserve"> </w:t>
      </w:r>
      <w:r>
        <w:t>результатов.</w:t>
      </w:r>
      <w:r>
        <w:rPr>
          <w:spacing w:val="1"/>
        </w:rPr>
        <w:t xml:space="preserve"> </w:t>
      </w:r>
      <w:r>
        <w:t>К</w:t>
      </w:r>
      <w:r>
        <w:rPr>
          <w:spacing w:val="1"/>
        </w:rPr>
        <w:t xml:space="preserve"> </w:t>
      </w:r>
      <w:r>
        <w:t>последней</w:t>
      </w:r>
      <w:r>
        <w:rPr>
          <w:spacing w:val="1"/>
        </w:rPr>
        <w:t xml:space="preserve"> </w:t>
      </w:r>
      <w:r>
        <w:t>группе</w:t>
      </w:r>
      <w:r>
        <w:rPr>
          <w:spacing w:val="1"/>
        </w:rPr>
        <w:t xml:space="preserve"> </w:t>
      </w:r>
      <w:r>
        <w:t>в</w:t>
      </w:r>
      <w:r>
        <w:rPr>
          <w:spacing w:val="1"/>
        </w:rPr>
        <w:t xml:space="preserve"> </w:t>
      </w:r>
      <w:r>
        <w:t>программе</w:t>
      </w:r>
    </w:p>
    <w:p w:rsidR="00397EFD" w:rsidRDefault="009B4A09" w:rsidP="00432195">
      <w:pPr>
        <w:pStyle w:val="a3"/>
        <w:ind w:right="225" w:firstLine="0"/>
      </w:pPr>
      <w:r>
        <w:t>по физической культуре условно относятся некоторые физические упражнения</w:t>
      </w:r>
      <w:r>
        <w:rPr>
          <w:spacing w:val="1"/>
        </w:rPr>
        <w:t xml:space="preserve"> </w:t>
      </w:r>
      <w:r>
        <w:t>первых</w:t>
      </w:r>
      <w:r>
        <w:rPr>
          <w:spacing w:val="1"/>
        </w:rPr>
        <w:t xml:space="preserve"> </w:t>
      </w:r>
      <w:r>
        <w:t>трёх</w:t>
      </w:r>
      <w:r>
        <w:rPr>
          <w:spacing w:val="1"/>
        </w:rPr>
        <w:t xml:space="preserve"> </w:t>
      </w:r>
      <w:r>
        <w:t>трупп,</w:t>
      </w:r>
      <w:r>
        <w:rPr>
          <w:spacing w:val="1"/>
        </w:rPr>
        <w:t xml:space="preserve"> </w:t>
      </w:r>
      <w:r>
        <w:t>если</w:t>
      </w:r>
      <w:r>
        <w:rPr>
          <w:spacing w:val="1"/>
        </w:rPr>
        <w:t xml:space="preserve"> </w:t>
      </w:r>
      <w:r>
        <w:t>им</w:t>
      </w:r>
      <w:r>
        <w:rPr>
          <w:spacing w:val="1"/>
        </w:rPr>
        <w:t xml:space="preserve"> </w:t>
      </w:r>
      <w:r>
        <w:t>присущи</w:t>
      </w:r>
      <w:r>
        <w:rPr>
          <w:spacing w:val="1"/>
        </w:rPr>
        <w:t xml:space="preserve"> </w:t>
      </w:r>
      <w:r>
        <w:t>перечисленные</w:t>
      </w:r>
      <w:r>
        <w:rPr>
          <w:spacing w:val="1"/>
        </w:rPr>
        <w:t xml:space="preserve"> </w:t>
      </w:r>
      <w:r>
        <w:t>признаки</w:t>
      </w:r>
      <w:r>
        <w:rPr>
          <w:spacing w:val="1"/>
        </w:rPr>
        <w:t xml:space="preserve"> </w:t>
      </w:r>
      <w:r>
        <w:t>(спортивные</w:t>
      </w:r>
      <w:r>
        <w:rPr>
          <w:spacing w:val="1"/>
        </w:rPr>
        <w:t xml:space="preserve"> </w:t>
      </w:r>
      <w:r>
        <w:t>гимнастические</w:t>
      </w:r>
      <w:r>
        <w:rPr>
          <w:spacing w:val="1"/>
        </w:rPr>
        <w:t xml:space="preserve"> </w:t>
      </w:r>
      <w:r>
        <w:t>упражнения,</w:t>
      </w:r>
      <w:r>
        <w:rPr>
          <w:spacing w:val="1"/>
        </w:rPr>
        <w:t xml:space="preserve"> </w:t>
      </w:r>
      <w:r>
        <w:t>спортивные</w:t>
      </w:r>
      <w:r>
        <w:rPr>
          <w:spacing w:val="1"/>
        </w:rPr>
        <w:t xml:space="preserve"> </w:t>
      </w:r>
      <w:r>
        <w:t>игровые</w:t>
      </w:r>
      <w:r>
        <w:rPr>
          <w:spacing w:val="1"/>
        </w:rPr>
        <w:t xml:space="preserve"> </w:t>
      </w:r>
      <w:r>
        <w:t>упражнения,</w:t>
      </w:r>
      <w:r>
        <w:rPr>
          <w:spacing w:val="1"/>
        </w:rPr>
        <w:t xml:space="preserve"> </w:t>
      </w:r>
      <w:r>
        <w:t>спортивные</w:t>
      </w:r>
      <w:r>
        <w:rPr>
          <w:spacing w:val="1"/>
        </w:rPr>
        <w:t xml:space="preserve"> </w:t>
      </w:r>
      <w:r>
        <w:t>туристические</w:t>
      </w:r>
      <w:r>
        <w:rPr>
          <w:spacing w:val="6"/>
        </w:rPr>
        <w:t xml:space="preserve"> </w:t>
      </w:r>
      <w:r>
        <w:t>упражнения).</w:t>
      </w:r>
    </w:p>
    <w:p w:rsidR="00397EFD" w:rsidRDefault="009B4A09" w:rsidP="00432195">
      <w:pPr>
        <w:pStyle w:val="a3"/>
        <w:ind w:right="234"/>
      </w:pPr>
      <w:r>
        <w:t>Предметные</w:t>
      </w:r>
      <w:r>
        <w:rPr>
          <w:spacing w:val="1"/>
        </w:rPr>
        <w:t xml:space="preserve"> </w:t>
      </w:r>
      <w:r>
        <w:t>результаты</w:t>
      </w:r>
      <w:r>
        <w:rPr>
          <w:spacing w:val="1"/>
        </w:rPr>
        <w:t xml:space="preserve"> </w:t>
      </w:r>
      <w:r>
        <w:t>представлены</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и</w:t>
      </w:r>
      <w:r>
        <w:rPr>
          <w:spacing w:val="1"/>
        </w:rPr>
        <w:t xml:space="preserve"> </w:t>
      </w:r>
      <w:r>
        <w:t>отражают</w:t>
      </w:r>
      <w:r>
        <w:rPr>
          <w:spacing w:val="1"/>
        </w:rPr>
        <w:t xml:space="preserve"> </w:t>
      </w:r>
      <w:proofErr w:type="spellStart"/>
      <w:r>
        <w:t>сформированность</w:t>
      </w:r>
      <w:proofErr w:type="spellEnd"/>
      <w:r>
        <w:rPr>
          <w:spacing w:val="3"/>
        </w:rPr>
        <w:t xml:space="preserve"> </w:t>
      </w:r>
      <w:r>
        <w:t>у</w:t>
      </w:r>
      <w:r>
        <w:rPr>
          <w:spacing w:val="-4"/>
        </w:rPr>
        <w:t xml:space="preserve"> </w:t>
      </w:r>
      <w:r>
        <w:t>обучающихся</w:t>
      </w:r>
      <w:r>
        <w:rPr>
          <w:spacing w:val="2"/>
        </w:rPr>
        <w:t xml:space="preserve"> </w:t>
      </w:r>
      <w:r>
        <w:t>определённых умений.</w:t>
      </w:r>
    </w:p>
    <w:p w:rsidR="00397EFD" w:rsidRDefault="009B4A09" w:rsidP="00432195">
      <w:pPr>
        <w:pStyle w:val="a3"/>
        <w:ind w:right="236"/>
      </w:pPr>
      <w:r>
        <w:t xml:space="preserve">К концу обучения в 1 классе </w:t>
      </w:r>
      <w:proofErr w:type="gramStart"/>
      <w:r>
        <w:t>обучающийся</w:t>
      </w:r>
      <w:proofErr w:type="gramEnd"/>
      <w:r>
        <w:t xml:space="preserve"> получит следующие предметные</w:t>
      </w:r>
      <w:r>
        <w:rPr>
          <w:spacing w:val="-67"/>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программы</w:t>
      </w:r>
      <w:r>
        <w:rPr>
          <w:spacing w:val="-1"/>
        </w:rPr>
        <w:t xml:space="preserve"> </w:t>
      </w:r>
      <w:r>
        <w:t>по физической</w:t>
      </w:r>
      <w:r>
        <w:rPr>
          <w:spacing w:val="-1"/>
        </w:rPr>
        <w:t xml:space="preserve"> </w:t>
      </w:r>
      <w:r>
        <w:t>культуре:</w:t>
      </w:r>
    </w:p>
    <w:p w:rsidR="00397EFD" w:rsidRDefault="009B4A09" w:rsidP="00432195">
      <w:pPr>
        <w:pStyle w:val="a3"/>
        <w:ind w:left="1403" w:firstLine="0"/>
      </w:pPr>
      <w:r>
        <w:t>Знания</w:t>
      </w:r>
      <w:r>
        <w:rPr>
          <w:spacing w:val="-2"/>
        </w:rPr>
        <w:t xml:space="preserve"> </w:t>
      </w:r>
      <w:r>
        <w:t>о</w:t>
      </w:r>
      <w:r>
        <w:rPr>
          <w:spacing w:val="-3"/>
        </w:rPr>
        <w:t xml:space="preserve"> </w:t>
      </w:r>
      <w:r>
        <w:t>физической</w:t>
      </w:r>
      <w:r>
        <w:rPr>
          <w:spacing w:val="-3"/>
        </w:rPr>
        <w:t xml:space="preserve"> </w:t>
      </w:r>
      <w:r>
        <w:t>культуре:</w:t>
      </w:r>
    </w:p>
    <w:p w:rsidR="00397EFD" w:rsidRDefault="009B4A09" w:rsidP="00432195">
      <w:pPr>
        <w:pStyle w:val="a3"/>
        <w:spacing w:before="156"/>
        <w:ind w:right="240"/>
      </w:pPr>
      <w:r>
        <w:t>различать</w:t>
      </w:r>
      <w:r>
        <w:rPr>
          <w:spacing w:val="-10"/>
        </w:rPr>
        <w:t xml:space="preserve"> </w:t>
      </w:r>
      <w:r>
        <w:t>основные</w:t>
      </w:r>
      <w:r>
        <w:rPr>
          <w:spacing w:val="-7"/>
        </w:rPr>
        <w:t xml:space="preserve"> </w:t>
      </w:r>
      <w:r>
        <w:t>предметные</w:t>
      </w:r>
      <w:r>
        <w:rPr>
          <w:spacing w:val="-6"/>
        </w:rPr>
        <w:t xml:space="preserve"> </w:t>
      </w:r>
      <w:r>
        <w:t>области</w:t>
      </w:r>
      <w:r>
        <w:rPr>
          <w:spacing w:val="-8"/>
        </w:rPr>
        <w:t xml:space="preserve"> </w:t>
      </w:r>
      <w:r>
        <w:t>физической</w:t>
      </w:r>
      <w:r>
        <w:rPr>
          <w:spacing w:val="-7"/>
        </w:rPr>
        <w:t xml:space="preserve"> </w:t>
      </w:r>
      <w:r>
        <w:t>культуры</w:t>
      </w:r>
      <w:r>
        <w:rPr>
          <w:spacing w:val="-8"/>
        </w:rPr>
        <w:t xml:space="preserve"> </w:t>
      </w:r>
      <w:r>
        <w:t>(гимнастика,</w:t>
      </w:r>
      <w:r>
        <w:rPr>
          <w:spacing w:val="-68"/>
        </w:rPr>
        <w:t xml:space="preserve"> </w:t>
      </w:r>
      <w:r>
        <w:t>игры,</w:t>
      </w:r>
      <w:r>
        <w:rPr>
          <w:spacing w:val="3"/>
        </w:rPr>
        <w:t xml:space="preserve"> </w:t>
      </w:r>
      <w:r>
        <w:t>туризм,</w:t>
      </w:r>
      <w:r>
        <w:rPr>
          <w:spacing w:val="4"/>
        </w:rPr>
        <w:t xml:space="preserve"> </w:t>
      </w:r>
      <w:r>
        <w:t>спорт);</w:t>
      </w:r>
    </w:p>
    <w:p w:rsidR="00397EFD" w:rsidRDefault="009B4A09" w:rsidP="00331365">
      <w:pPr>
        <w:pStyle w:val="a3"/>
        <w:tabs>
          <w:tab w:val="left" w:pos="9795"/>
        </w:tabs>
        <w:ind w:right="228"/>
      </w:pPr>
      <w:proofErr w:type="gramStart"/>
      <w:r>
        <w:t>формулировать</w:t>
      </w:r>
      <w:r>
        <w:rPr>
          <w:spacing w:val="1"/>
        </w:rPr>
        <w:t xml:space="preserve"> </w:t>
      </w:r>
      <w:r>
        <w:t>правила</w:t>
      </w:r>
      <w:r>
        <w:rPr>
          <w:spacing w:val="1"/>
        </w:rPr>
        <w:t xml:space="preserve"> </w:t>
      </w:r>
      <w:r>
        <w:t>составления</w:t>
      </w:r>
      <w:r>
        <w:rPr>
          <w:spacing w:val="1"/>
        </w:rPr>
        <w:t xml:space="preserve"> </w:t>
      </w:r>
      <w:r>
        <w:t>распорядка</w:t>
      </w:r>
      <w:r>
        <w:rPr>
          <w:spacing w:val="1"/>
        </w:rPr>
        <w:t xml:space="preserve"> </w:t>
      </w:r>
      <w:r>
        <w:t>дня</w:t>
      </w:r>
      <w:r>
        <w:rPr>
          <w:spacing w:val="1"/>
        </w:rPr>
        <w:t xml:space="preserve"> </w:t>
      </w:r>
      <w:r>
        <w:t>с</w:t>
      </w:r>
      <w:r>
        <w:rPr>
          <w:spacing w:val="1"/>
        </w:rPr>
        <w:t xml:space="preserve"> </w:t>
      </w:r>
      <w:r>
        <w:t>использованием</w:t>
      </w:r>
      <w:r>
        <w:rPr>
          <w:spacing w:val="1"/>
        </w:rPr>
        <w:t xml:space="preserve"> </w:t>
      </w:r>
      <w:r>
        <w:t>знаний принципов личной гигиены, требований к одежде и обуви для занятий</w:t>
      </w:r>
      <w:r>
        <w:rPr>
          <w:spacing w:val="1"/>
        </w:rPr>
        <w:t xml:space="preserve"> </w:t>
      </w:r>
      <w:r>
        <w:lastRenderedPageBreak/>
        <w:t>физическими упражнениями в зале и на улице, иметь представление о здоровом</w:t>
      </w:r>
      <w:r>
        <w:rPr>
          <w:spacing w:val="1"/>
        </w:rPr>
        <w:t xml:space="preserve"> </w:t>
      </w:r>
      <w:r w:rsidR="00331365">
        <w:t xml:space="preserve">образе </w:t>
      </w:r>
      <w:r>
        <w:rPr>
          <w:spacing w:val="-1"/>
        </w:rPr>
        <w:t>жизни,</w:t>
      </w:r>
      <w:r w:rsidR="00331365">
        <w:t xml:space="preserve"> </w:t>
      </w:r>
      <w:r>
        <w:t>о важности ведения активного образа жизни, формулировать основные правила</w:t>
      </w:r>
      <w:r>
        <w:rPr>
          <w:spacing w:val="1"/>
        </w:rPr>
        <w:t xml:space="preserve"> </w:t>
      </w:r>
      <w:r>
        <w:t xml:space="preserve">безопасного  </w:t>
      </w:r>
      <w:r>
        <w:rPr>
          <w:spacing w:val="44"/>
        </w:rPr>
        <w:t xml:space="preserve"> </w:t>
      </w:r>
      <w:r>
        <w:t xml:space="preserve">поведения  </w:t>
      </w:r>
      <w:r>
        <w:rPr>
          <w:spacing w:val="43"/>
        </w:rPr>
        <w:t xml:space="preserve"> </w:t>
      </w:r>
      <w:r>
        <w:t xml:space="preserve">в   </w:t>
      </w:r>
      <w:r>
        <w:rPr>
          <w:spacing w:val="40"/>
        </w:rPr>
        <w:t xml:space="preserve"> </w:t>
      </w:r>
      <w:r>
        <w:t xml:space="preserve">местах   </w:t>
      </w:r>
      <w:r>
        <w:rPr>
          <w:spacing w:val="43"/>
        </w:rPr>
        <w:t xml:space="preserve"> </w:t>
      </w:r>
      <w:r>
        <w:t xml:space="preserve">занятий   </w:t>
      </w:r>
      <w:r>
        <w:rPr>
          <w:spacing w:val="41"/>
        </w:rPr>
        <w:t xml:space="preserve"> </w:t>
      </w:r>
      <w:r>
        <w:t xml:space="preserve">физическими   </w:t>
      </w:r>
      <w:r>
        <w:rPr>
          <w:spacing w:val="42"/>
        </w:rPr>
        <w:t xml:space="preserve"> </w:t>
      </w:r>
      <w:r>
        <w:t>упражнениями</w:t>
      </w:r>
      <w:r>
        <w:rPr>
          <w:spacing w:val="-68"/>
        </w:rPr>
        <w:t xml:space="preserve"> </w:t>
      </w:r>
      <w:r>
        <w:t>(в</w:t>
      </w:r>
      <w:r>
        <w:rPr>
          <w:spacing w:val="-1"/>
        </w:rPr>
        <w:t xml:space="preserve"> </w:t>
      </w:r>
      <w:r>
        <w:t>спортивном зале,</w:t>
      </w:r>
      <w:r>
        <w:rPr>
          <w:spacing w:val="3"/>
        </w:rPr>
        <w:t xml:space="preserve"> </w:t>
      </w:r>
      <w:r>
        <w:t>на</w:t>
      </w:r>
      <w:r>
        <w:rPr>
          <w:spacing w:val="1"/>
        </w:rPr>
        <w:t xml:space="preserve"> </w:t>
      </w:r>
      <w:r>
        <w:t>спортивной площадке,</w:t>
      </w:r>
      <w:r>
        <w:rPr>
          <w:spacing w:val="3"/>
        </w:rPr>
        <w:t xml:space="preserve"> </w:t>
      </w:r>
      <w:r>
        <w:t>в</w:t>
      </w:r>
      <w:r>
        <w:rPr>
          <w:spacing w:val="-1"/>
        </w:rPr>
        <w:t xml:space="preserve"> </w:t>
      </w:r>
      <w:r>
        <w:t>бассейне);</w:t>
      </w:r>
      <w:proofErr w:type="gramEnd"/>
    </w:p>
    <w:p w:rsidR="00397EFD" w:rsidRDefault="009B4A09" w:rsidP="00432195">
      <w:pPr>
        <w:pStyle w:val="a3"/>
        <w:ind w:right="234"/>
      </w:pPr>
      <w:r>
        <w:t>формулировать</w:t>
      </w:r>
      <w:r>
        <w:rPr>
          <w:spacing w:val="1"/>
        </w:rPr>
        <w:t xml:space="preserve"> </w:t>
      </w:r>
      <w:r>
        <w:t>простейшие</w:t>
      </w:r>
      <w:r>
        <w:rPr>
          <w:spacing w:val="1"/>
        </w:rPr>
        <w:t xml:space="preserve"> </w:t>
      </w:r>
      <w:r>
        <w:t>правила</w:t>
      </w:r>
      <w:r>
        <w:rPr>
          <w:spacing w:val="1"/>
        </w:rPr>
        <w:t xml:space="preserve"> </w:t>
      </w:r>
      <w:r>
        <w:t>закаливания</w:t>
      </w:r>
      <w:r>
        <w:rPr>
          <w:spacing w:val="1"/>
        </w:rPr>
        <w:t xml:space="preserve"> </w:t>
      </w:r>
      <w:r>
        <w:t>и</w:t>
      </w:r>
      <w:r>
        <w:rPr>
          <w:spacing w:val="1"/>
        </w:rPr>
        <w:t xml:space="preserve"> </w:t>
      </w:r>
      <w:r>
        <w:t>организации</w:t>
      </w:r>
      <w:r>
        <w:rPr>
          <w:spacing w:val="1"/>
        </w:rPr>
        <w:t xml:space="preserve"> </w:t>
      </w:r>
      <w:r>
        <w:t>самостоятельных       занятий       физическими       упражнениями,       применять</w:t>
      </w:r>
      <w:r>
        <w:rPr>
          <w:spacing w:val="1"/>
        </w:rPr>
        <w:t xml:space="preserve"> </w:t>
      </w:r>
      <w:r>
        <w:t>их</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понимать</w:t>
      </w:r>
      <w:r>
        <w:rPr>
          <w:spacing w:val="1"/>
        </w:rPr>
        <w:t xml:space="preserve"> </w:t>
      </w:r>
      <w:r>
        <w:t>и</w:t>
      </w:r>
      <w:r>
        <w:rPr>
          <w:spacing w:val="1"/>
        </w:rPr>
        <w:t xml:space="preserve"> </w:t>
      </w:r>
      <w:r>
        <w:t>раскрывать</w:t>
      </w:r>
      <w:r>
        <w:rPr>
          <w:spacing w:val="1"/>
        </w:rPr>
        <w:t xml:space="preserve"> </w:t>
      </w:r>
      <w:r>
        <w:t>значение</w:t>
      </w:r>
      <w:r>
        <w:rPr>
          <w:spacing w:val="1"/>
        </w:rPr>
        <w:t xml:space="preserve"> </w:t>
      </w:r>
      <w:r>
        <w:t>регулярного</w:t>
      </w:r>
      <w:r>
        <w:rPr>
          <w:spacing w:val="1"/>
        </w:rPr>
        <w:t xml:space="preserve"> </w:t>
      </w:r>
      <w:r>
        <w:t>выполнения гимнастических упражнений для гармоничного развития, описывать</w:t>
      </w:r>
      <w:r>
        <w:rPr>
          <w:spacing w:val="1"/>
        </w:rPr>
        <w:t xml:space="preserve"> </w:t>
      </w:r>
      <w:r>
        <w:t>формы</w:t>
      </w:r>
      <w:r>
        <w:rPr>
          <w:spacing w:val="1"/>
        </w:rPr>
        <w:t xml:space="preserve"> </w:t>
      </w:r>
      <w:r>
        <w:t>наблюдения</w:t>
      </w:r>
      <w:r>
        <w:rPr>
          <w:spacing w:val="1"/>
        </w:rPr>
        <w:t xml:space="preserve"> </w:t>
      </w:r>
      <w:r>
        <w:t>за</w:t>
      </w:r>
      <w:r>
        <w:rPr>
          <w:spacing w:val="1"/>
        </w:rPr>
        <w:t xml:space="preserve"> </w:t>
      </w:r>
      <w:r>
        <w:t>динамикой</w:t>
      </w:r>
      <w:r>
        <w:rPr>
          <w:spacing w:val="1"/>
        </w:rPr>
        <w:t xml:space="preserve"> </w:t>
      </w:r>
      <w:r>
        <w:t>развития</w:t>
      </w:r>
      <w:r>
        <w:rPr>
          <w:spacing w:val="1"/>
        </w:rPr>
        <w:t xml:space="preserve"> </w:t>
      </w:r>
      <w:r>
        <w:t>гибкости</w:t>
      </w:r>
      <w:r>
        <w:rPr>
          <w:spacing w:val="1"/>
        </w:rPr>
        <w:t xml:space="preserve"> </w:t>
      </w:r>
      <w:r>
        <w:t>и</w:t>
      </w:r>
      <w:r>
        <w:rPr>
          <w:spacing w:val="1"/>
        </w:rPr>
        <w:t xml:space="preserve"> </w:t>
      </w:r>
      <w:r>
        <w:t>координационных</w:t>
      </w:r>
      <w:r>
        <w:rPr>
          <w:spacing w:val="1"/>
        </w:rPr>
        <w:t xml:space="preserve"> </w:t>
      </w:r>
      <w:r>
        <w:t>способностей;</w:t>
      </w:r>
    </w:p>
    <w:p w:rsidR="00397EFD" w:rsidRDefault="009B4A09" w:rsidP="00432195">
      <w:pPr>
        <w:pStyle w:val="a3"/>
        <w:spacing w:before="67"/>
        <w:ind w:left="1403" w:right="3300" w:firstLine="0"/>
      </w:pPr>
      <w:r>
        <w:t>иметь представление об основных видах разминки.</w:t>
      </w:r>
      <w:r>
        <w:rPr>
          <w:spacing w:val="-67"/>
        </w:rPr>
        <w:t xml:space="preserve"> </w:t>
      </w:r>
      <w:r>
        <w:t>Способы</w:t>
      </w:r>
      <w:r>
        <w:rPr>
          <w:spacing w:val="-1"/>
        </w:rPr>
        <w:t xml:space="preserve"> </w:t>
      </w:r>
      <w:r>
        <w:t>физкультурной деятельности.</w:t>
      </w:r>
    </w:p>
    <w:p w:rsidR="00397EFD" w:rsidRDefault="009B4A09" w:rsidP="00432195">
      <w:pPr>
        <w:pStyle w:val="a3"/>
        <w:ind w:right="241"/>
      </w:pPr>
      <w:r>
        <w:t>Самостоятельные занятия общеразвивающими и здоровье формирующими</w:t>
      </w:r>
      <w:r>
        <w:rPr>
          <w:spacing w:val="1"/>
        </w:rPr>
        <w:t xml:space="preserve"> </w:t>
      </w:r>
      <w:r>
        <w:t>физическими</w:t>
      </w:r>
      <w:r>
        <w:rPr>
          <w:spacing w:val="5"/>
        </w:rPr>
        <w:t xml:space="preserve"> </w:t>
      </w:r>
      <w:r>
        <w:t>упражнениями:</w:t>
      </w:r>
    </w:p>
    <w:p w:rsidR="00397EFD" w:rsidRDefault="009B4A09" w:rsidP="00432195">
      <w:pPr>
        <w:pStyle w:val="a3"/>
        <w:ind w:right="230"/>
      </w:pPr>
      <w:r>
        <w:t>выбирать</w:t>
      </w:r>
      <w:r>
        <w:rPr>
          <w:spacing w:val="70"/>
        </w:rPr>
        <w:t xml:space="preserve"> </w:t>
      </w:r>
      <w:r>
        <w:t>гимнастические</w:t>
      </w:r>
      <w:r>
        <w:rPr>
          <w:spacing w:val="70"/>
        </w:rPr>
        <w:t xml:space="preserve"> </w:t>
      </w:r>
      <w:r>
        <w:t>упражнения</w:t>
      </w:r>
      <w:r>
        <w:rPr>
          <w:spacing w:val="70"/>
        </w:rPr>
        <w:t xml:space="preserve"> </w:t>
      </w:r>
      <w:r>
        <w:t>для</w:t>
      </w:r>
      <w:r>
        <w:rPr>
          <w:spacing w:val="70"/>
        </w:rPr>
        <w:t xml:space="preserve"> </w:t>
      </w:r>
      <w:r>
        <w:t>формирования</w:t>
      </w:r>
      <w:r>
        <w:rPr>
          <w:spacing w:val="70"/>
        </w:rPr>
        <w:t xml:space="preserve"> </w:t>
      </w:r>
      <w:r>
        <w:t>стопы,</w:t>
      </w:r>
      <w:r>
        <w:rPr>
          <w:spacing w:val="70"/>
        </w:rPr>
        <w:t xml:space="preserve"> </w:t>
      </w:r>
      <w:proofErr w:type="gramStart"/>
      <w:r>
        <w:t>осанки</w:t>
      </w:r>
      <w:proofErr w:type="gramEnd"/>
      <w:r>
        <w:rPr>
          <w:spacing w:val="1"/>
        </w:rPr>
        <w:t xml:space="preserve"> </w:t>
      </w:r>
      <w:r>
        <w:t>в</w:t>
      </w:r>
      <w:r>
        <w:rPr>
          <w:spacing w:val="70"/>
        </w:rPr>
        <w:t xml:space="preserve"> </w:t>
      </w:r>
      <w:r>
        <w:t>положении</w:t>
      </w:r>
      <w:r>
        <w:rPr>
          <w:spacing w:val="70"/>
        </w:rPr>
        <w:t xml:space="preserve"> </w:t>
      </w:r>
      <w:r>
        <w:t>стоя,   сидя   и</w:t>
      </w:r>
      <w:r>
        <w:rPr>
          <w:spacing w:val="70"/>
        </w:rPr>
        <w:t xml:space="preserve"> </w:t>
      </w:r>
      <w:r>
        <w:t>при</w:t>
      </w:r>
      <w:r>
        <w:rPr>
          <w:spacing w:val="70"/>
        </w:rPr>
        <w:t xml:space="preserve"> </w:t>
      </w:r>
      <w:r>
        <w:t>ходьбе,   упражнения   для   развития</w:t>
      </w:r>
      <w:r>
        <w:rPr>
          <w:spacing w:val="70"/>
        </w:rPr>
        <w:t xml:space="preserve"> </w:t>
      </w:r>
      <w:r>
        <w:t>гибкости</w:t>
      </w:r>
      <w:r>
        <w:rPr>
          <w:spacing w:val="1"/>
        </w:rPr>
        <w:t xml:space="preserve"> </w:t>
      </w:r>
      <w:r>
        <w:t>и координации;</w:t>
      </w:r>
    </w:p>
    <w:p w:rsidR="00397EFD" w:rsidRDefault="009B4A09" w:rsidP="00432195">
      <w:pPr>
        <w:pStyle w:val="a3"/>
        <w:ind w:right="237"/>
      </w:pPr>
      <w:r>
        <w:t>составлять</w:t>
      </w:r>
      <w:r>
        <w:rPr>
          <w:spacing w:val="1"/>
        </w:rPr>
        <w:t xml:space="preserve"> </w:t>
      </w:r>
      <w:r>
        <w:t>и</w:t>
      </w:r>
      <w:r>
        <w:rPr>
          <w:spacing w:val="1"/>
        </w:rPr>
        <w:t xml:space="preserve"> </w:t>
      </w:r>
      <w:r>
        <w:t>выполнять</w:t>
      </w:r>
      <w:r>
        <w:rPr>
          <w:spacing w:val="1"/>
        </w:rPr>
        <w:t xml:space="preserve"> </w:t>
      </w:r>
      <w:r>
        <w:t>индивидуальный</w:t>
      </w:r>
      <w:r>
        <w:rPr>
          <w:spacing w:val="1"/>
        </w:rPr>
        <w:t xml:space="preserve"> </w:t>
      </w:r>
      <w:r>
        <w:t>распорядок</w:t>
      </w:r>
      <w:r>
        <w:rPr>
          <w:spacing w:val="1"/>
        </w:rPr>
        <w:t xml:space="preserve"> </w:t>
      </w:r>
      <w:r>
        <w:t>дня</w:t>
      </w:r>
      <w:r>
        <w:rPr>
          <w:spacing w:val="1"/>
        </w:rPr>
        <w:t xml:space="preserve"> </w:t>
      </w:r>
      <w:r>
        <w:t>с</w:t>
      </w:r>
      <w:r>
        <w:rPr>
          <w:spacing w:val="1"/>
        </w:rPr>
        <w:t xml:space="preserve"> </w:t>
      </w:r>
      <w:r>
        <w:t>включением</w:t>
      </w:r>
      <w:r>
        <w:rPr>
          <w:spacing w:val="1"/>
        </w:rPr>
        <w:t xml:space="preserve"> </w:t>
      </w:r>
      <w:r>
        <w:t>утренней</w:t>
      </w:r>
      <w:r>
        <w:rPr>
          <w:spacing w:val="1"/>
        </w:rPr>
        <w:t xml:space="preserve"> </w:t>
      </w:r>
      <w:r>
        <w:t>гимнастики,</w:t>
      </w:r>
      <w:r>
        <w:rPr>
          <w:spacing w:val="1"/>
        </w:rPr>
        <w:t xml:space="preserve"> </w:t>
      </w:r>
      <w:r>
        <w:t>физкультминуток,</w:t>
      </w:r>
      <w:r>
        <w:rPr>
          <w:spacing w:val="1"/>
        </w:rPr>
        <w:t xml:space="preserve"> </w:t>
      </w:r>
      <w:r>
        <w:t>выполнения</w:t>
      </w:r>
      <w:r>
        <w:rPr>
          <w:spacing w:val="1"/>
        </w:rPr>
        <w:t xml:space="preserve"> </w:t>
      </w:r>
      <w:r>
        <w:t>упражнений</w:t>
      </w:r>
      <w:r>
        <w:rPr>
          <w:spacing w:val="1"/>
        </w:rPr>
        <w:t xml:space="preserve"> </w:t>
      </w:r>
      <w:r>
        <w:t>гимнастики,</w:t>
      </w:r>
      <w:r>
        <w:rPr>
          <w:spacing w:val="-67"/>
        </w:rPr>
        <w:t xml:space="preserve"> </w:t>
      </w:r>
      <w:r>
        <w:t>измерять и демонстрировать в записи индивидуальные показатели длины и массы</w:t>
      </w:r>
      <w:r>
        <w:rPr>
          <w:spacing w:val="1"/>
        </w:rPr>
        <w:t xml:space="preserve"> </w:t>
      </w:r>
      <w:r>
        <w:t>тела,</w:t>
      </w:r>
      <w:r>
        <w:rPr>
          <w:spacing w:val="1"/>
        </w:rPr>
        <w:t xml:space="preserve"> </w:t>
      </w:r>
      <w:r>
        <w:t>сравнивать</w:t>
      </w:r>
      <w:r>
        <w:rPr>
          <w:spacing w:val="1"/>
        </w:rPr>
        <w:t xml:space="preserve"> </w:t>
      </w:r>
      <w:r>
        <w:t>их</w:t>
      </w:r>
      <w:r>
        <w:rPr>
          <w:spacing w:val="1"/>
        </w:rPr>
        <w:t xml:space="preserve"> </w:t>
      </w:r>
      <w:r>
        <w:t>значения</w:t>
      </w:r>
      <w:r>
        <w:rPr>
          <w:spacing w:val="1"/>
        </w:rPr>
        <w:t xml:space="preserve"> </w:t>
      </w:r>
      <w:r>
        <w:t>с</w:t>
      </w:r>
      <w:r>
        <w:rPr>
          <w:spacing w:val="1"/>
        </w:rPr>
        <w:t xml:space="preserve"> </w:t>
      </w:r>
      <w:r>
        <w:t>рекомендуемыми</w:t>
      </w:r>
      <w:r>
        <w:rPr>
          <w:spacing w:val="1"/>
        </w:rPr>
        <w:t xml:space="preserve"> </w:t>
      </w:r>
      <w:r>
        <w:t>для</w:t>
      </w:r>
      <w:r>
        <w:rPr>
          <w:spacing w:val="1"/>
        </w:rPr>
        <w:t xml:space="preserve"> </w:t>
      </w:r>
      <w:r>
        <w:t>гармоничного</w:t>
      </w:r>
      <w:r>
        <w:rPr>
          <w:spacing w:val="1"/>
        </w:rPr>
        <w:t xml:space="preserve"> </w:t>
      </w:r>
      <w:r>
        <w:t>развития</w:t>
      </w:r>
      <w:r>
        <w:rPr>
          <w:spacing w:val="1"/>
        </w:rPr>
        <w:t xml:space="preserve"> </w:t>
      </w:r>
      <w:r>
        <w:t>значениями.</w:t>
      </w:r>
    </w:p>
    <w:p w:rsidR="00397EFD" w:rsidRDefault="009B4A09" w:rsidP="00432195">
      <w:pPr>
        <w:pStyle w:val="a3"/>
        <w:ind w:right="243"/>
      </w:pPr>
      <w:r>
        <w:t>Самостоятельные развивающие, подвижные игры и спортивные эстафеты,</w:t>
      </w:r>
      <w:r>
        <w:rPr>
          <w:spacing w:val="1"/>
        </w:rPr>
        <w:t xml:space="preserve"> </w:t>
      </w:r>
      <w:r>
        <w:t>строевые</w:t>
      </w:r>
      <w:r>
        <w:rPr>
          <w:spacing w:val="6"/>
        </w:rPr>
        <w:t xml:space="preserve"> </w:t>
      </w:r>
      <w:r>
        <w:t>упражнения:</w:t>
      </w:r>
    </w:p>
    <w:p w:rsidR="00397EFD" w:rsidRDefault="009B4A09" w:rsidP="00B53C25">
      <w:pPr>
        <w:pStyle w:val="a3"/>
        <w:ind w:right="230"/>
      </w:pPr>
      <w:r>
        <w:t>участвовать</w:t>
      </w:r>
      <w:r>
        <w:rPr>
          <w:spacing w:val="71"/>
        </w:rPr>
        <w:t xml:space="preserve"> </w:t>
      </w:r>
      <w:r>
        <w:t>в   спортивных   эстафетах,   развивающих</w:t>
      </w:r>
      <w:r>
        <w:rPr>
          <w:spacing w:val="70"/>
        </w:rPr>
        <w:t xml:space="preserve"> </w:t>
      </w:r>
      <w:r>
        <w:t>подвижных   играх,</w:t>
      </w:r>
      <w:r>
        <w:rPr>
          <w:spacing w:val="-67"/>
        </w:rPr>
        <w:t xml:space="preserve"> </w:t>
      </w:r>
      <w:r>
        <w:t>в</w:t>
      </w:r>
      <w:r>
        <w:rPr>
          <w:spacing w:val="70"/>
        </w:rPr>
        <w:t xml:space="preserve"> </w:t>
      </w:r>
      <w:r>
        <w:t>том</w:t>
      </w:r>
      <w:r>
        <w:rPr>
          <w:spacing w:val="71"/>
        </w:rPr>
        <w:t xml:space="preserve"> </w:t>
      </w:r>
      <w:r>
        <w:t>числе   ролевых,   с   заданиями</w:t>
      </w:r>
      <w:r>
        <w:rPr>
          <w:spacing w:val="70"/>
        </w:rPr>
        <w:t xml:space="preserve"> </w:t>
      </w:r>
      <w:r>
        <w:t>на   выполнение   движений   под   музыку</w:t>
      </w:r>
      <w:r>
        <w:rPr>
          <w:spacing w:val="-67"/>
        </w:rPr>
        <w:t xml:space="preserve"> </w:t>
      </w:r>
      <w:r w:rsidR="00B53C25">
        <w:t>и с</w:t>
      </w:r>
      <w:r>
        <w:rPr>
          <w:spacing w:val="1"/>
        </w:rPr>
        <w:t xml:space="preserve"> </w:t>
      </w:r>
      <w:r w:rsidR="00B53C25">
        <w:t xml:space="preserve">использованием танцевальных </w:t>
      </w:r>
      <w:r>
        <w:t>ш</w:t>
      </w:r>
      <w:r w:rsidR="00B53C25">
        <w:t>агов, выполнять игровые</w:t>
      </w:r>
      <w:r>
        <w:t xml:space="preserve"> задания</w:t>
      </w:r>
      <w:r>
        <w:rPr>
          <w:spacing w:val="1"/>
        </w:rPr>
        <w:t xml:space="preserve"> </w:t>
      </w:r>
      <w:r>
        <w:t>для</w:t>
      </w:r>
      <w:r>
        <w:rPr>
          <w:spacing w:val="1"/>
        </w:rPr>
        <w:t xml:space="preserve"> </w:t>
      </w:r>
      <w:r>
        <w:t>знакомства</w:t>
      </w:r>
      <w:r>
        <w:rPr>
          <w:spacing w:val="1"/>
        </w:rPr>
        <w:t xml:space="preserve"> </w:t>
      </w:r>
      <w:r>
        <w:t>с</w:t>
      </w:r>
      <w:r>
        <w:rPr>
          <w:spacing w:val="1"/>
        </w:rPr>
        <w:t xml:space="preserve"> </w:t>
      </w:r>
      <w:r>
        <w:t>видами</w:t>
      </w:r>
      <w:r>
        <w:rPr>
          <w:spacing w:val="1"/>
        </w:rPr>
        <w:t xml:space="preserve"> </w:t>
      </w:r>
      <w:r>
        <w:t>спорта,</w:t>
      </w:r>
      <w:r>
        <w:rPr>
          <w:spacing w:val="1"/>
        </w:rPr>
        <w:t xml:space="preserve"> </w:t>
      </w:r>
      <w:r>
        <w:t>плаванием,</w:t>
      </w:r>
      <w:r>
        <w:rPr>
          <w:spacing w:val="1"/>
        </w:rPr>
        <w:t xml:space="preserve"> </w:t>
      </w:r>
      <w:r>
        <w:t>основами</w:t>
      </w:r>
      <w:r>
        <w:rPr>
          <w:spacing w:val="1"/>
        </w:rPr>
        <w:t xml:space="preserve"> </w:t>
      </w:r>
      <w:r>
        <w:t>туристической</w:t>
      </w:r>
      <w:r>
        <w:rPr>
          <w:spacing w:val="1"/>
        </w:rPr>
        <w:t xml:space="preserve"> </w:t>
      </w:r>
      <w:r>
        <w:t>деятельности, общаться и взаимодействовать в игровой деятельности, выполнять</w:t>
      </w:r>
      <w:r>
        <w:rPr>
          <w:spacing w:val="1"/>
        </w:rPr>
        <w:t xml:space="preserve"> </w:t>
      </w:r>
      <w:r>
        <w:t>команды</w:t>
      </w:r>
      <w:r w:rsidR="00B53C25">
        <w:t xml:space="preserve"> </w:t>
      </w:r>
      <w:r>
        <w:t>и</w:t>
      </w:r>
      <w:r>
        <w:rPr>
          <w:spacing w:val="-7"/>
        </w:rPr>
        <w:t xml:space="preserve"> </w:t>
      </w:r>
      <w:r>
        <w:t>строевые</w:t>
      </w:r>
      <w:r>
        <w:rPr>
          <w:spacing w:val="-1"/>
        </w:rPr>
        <w:t xml:space="preserve"> </w:t>
      </w:r>
      <w:r>
        <w:t>упражнения.</w:t>
      </w:r>
    </w:p>
    <w:p w:rsidR="00397EFD" w:rsidRDefault="00B53C25" w:rsidP="00432195">
      <w:pPr>
        <w:pStyle w:val="a3"/>
        <w:spacing w:before="158"/>
        <w:ind w:left="1403" w:right="3901" w:firstLine="0"/>
      </w:pPr>
      <w:r>
        <w:t xml:space="preserve">Физическое </w:t>
      </w:r>
      <w:r w:rsidR="009B4A09">
        <w:t>совершенствование.</w:t>
      </w:r>
      <w:r w:rsidR="009B4A09">
        <w:rPr>
          <w:spacing w:val="1"/>
        </w:rPr>
        <w:t xml:space="preserve"> </w:t>
      </w:r>
      <w:r w:rsidR="009B4A09">
        <w:rPr>
          <w:spacing w:val="-1"/>
        </w:rPr>
        <w:t>Физкультурно-оздоровительная</w:t>
      </w:r>
      <w:r w:rsidR="009B4A09">
        <w:rPr>
          <w:spacing w:val="1"/>
        </w:rPr>
        <w:t xml:space="preserve"> </w:t>
      </w:r>
      <w:r w:rsidR="009B4A09">
        <w:t>деятельность:</w:t>
      </w:r>
    </w:p>
    <w:p w:rsidR="00397EFD" w:rsidRDefault="00B53C25" w:rsidP="00432195">
      <w:pPr>
        <w:pStyle w:val="a3"/>
        <w:ind w:right="236"/>
      </w:pPr>
      <w:r>
        <w:t>осваивать технику</w:t>
      </w:r>
      <w:r w:rsidR="009B4A09">
        <w:rPr>
          <w:spacing w:val="1"/>
        </w:rPr>
        <w:t xml:space="preserve"> </w:t>
      </w:r>
      <w:r>
        <w:t xml:space="preserve">выполнения гимнастических </w:t>
      </w:r>
      <w:r w:rsidR="009B4A09">
        <w:t>упражнений</w:t>
      </w:r>
      <w:r w:rsidR="009B4A09">
        <w:rPr>
          <w:spacing w:val="1"/>
        </w:rPr>
        <w:t xml:space="preserve"> </w:t>
      </w:r>
      <w:r w:rsidR="009B4A09">
        <w:t>для формирования опорно-двигательного аппарата, включая гимнастический шаг,</w:t>
      </w:r>
      <w:r w:rsidR="009B4A09">
        <w:rPr>
          <w:spacing w:val="-67"/>
        </w:rPr>
        <w:t xml:space="preserve"> </w:t>
      </w:r>
      <w:r w:rsidR="009B4A09">
        <w:t>мягкий бег;</w:t>
      </w:r>
    </w:p>
    <w:p w:rsidR="00397EFD" w:rsidRDefault="009B4A09" w:rsidP="00432195">
      <w:pPr>
        <w:pStyle w:val="a3"/>
        <w:ind w:right="231"/>
      </w:pPr>
      <w:r>
        <w:t>упражнения</w:t>
      </w:r>
      <w:r>
        <w:rPr>
          <w:spacing w:val="1"/>
        </w:rPr>
        <w:t xml:space="preserve"> </w:t>
      </w:r>
      <w:r>
        <w:t>основной</w:t>
      </w:r>
      <w:r>
        <w:rPr>
          <w:spacing w:val="1"/>
        </w:rPr>
        <w:t xml:space="preserve"> </w:t>
      </w:r>
      <w:r>
        <w:t>гимнастики</w:t>
      </w:r>
      <w:r>
        <w:rPr>
          <w:spacing w:val="1"/>
        </w:rPr>
        <w:t xml:space="preserve"> </w:t>
      </w:r>
      <w:r>
        <w:t>на</w:t>
      </w:r>
      <w:r>
        <w:rPr>
          <w:spacing w:val="1"/>
        </w:rPr>
        <w:t xml:space="preserve"> </w:t>
      </w:r>
      <w:r>
        <w:t>развитие</w:t>
      </w:r>
      <w:r>
        <w:rPr>
          <w:spacing w:val="1"/>
        </w:rPr>
        <w:t xml:space="preserve"> </w:t>
      </w:r>
      <w:r>
        <w:t>физических</w:t>
      </w:r>
      <w:r>
        <w:rPr>
          <w:spacing w:val="1"/>
        </w:rPr>
        <w:t xml:space="preserve"> </w:t>
      </w:r>
      <w:r>
        <w:t>качеств</w:t>
      </w:r>
      <w:r>
        <w:rPr>
          <w:spacing w:val="1"/>
        </w:rPr>
        <w:t xml:space="preserve"> </w:t>
      </w:r>
      <w:r>
        <w:t>(гибкость, координация), эффективность развития которых приходится на период</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развития</w:t>
      </w:r>
      <w:r>
        <w:rPr>
          <w:spacing w:val="1"/>
        </w:rPr>
        <w:t xml:space="preserve"> </w:t>
      </w:r>
      <w:r>
        <w:t>силы,</w:t>
      </w:r>
      <w:r>
        <w:rPr>
          <w:spacing w:val="1"/>
        </w:rPr>
        <w:t xml:space="preserve"> </w:t>
      </w:r>
      <w:r>
        <w:t>основанной</w:t>
      </w:r>
      <w:r>
        <w:rPr>
          <w:spacing w:val="1"/>
        </w:rPr>
        <w:t xml:space="preserve"> </w:t>
      </w:r>
      <w:r>
        <w:t>на</w:t>
      </w:r>
      <w:r>
        <w:rPr>
          <w:spacing w:val="1"/>
        </w:rPr>
        <w:t xml:space="preserve"> </w:t>
      </w:r>
      <w:r>
        <w:t>удержании</w:t>
      </w:r>
      <w:r>
        <w:rPr>
          <w:spacing w:val="-67"/>
        </w:rPr>
        <w:t xml:space="preserve"> </w:t>
      </w:r>
      <w:r>
        <w:t>собственного</w:t>
      </w:r>
      <w:r>
        <w:rPr>
          <w:spacing w:val="1"/>
        </w:rPr>
        <w:t xml:space="preserve"> </w:t>
      </w:r>
      <w:r>
        <w:t>веса;</w:t>
      </w:r>
    </w:p>
    <w:p w:rsidR="00397EFD" w:rsidRDefault="009B4A09" w:rsidP="00432195">
      <w:pPr>
        <w:pStyle w:val="a3"/>
        <w:spacing w:before="67"/>
        <w:ind w:right="232"/>
      </w:pPr>
      <w:r>
        <w:t>осваивать</w:t>
      </w:r>
      <w:r>
        <w:rPr>
          <w:spacing w:val="1"/>
        </w:rPr>
        <w:t xml:space="preserve"> </w:t>
      </w:r>
      <w:r>
        <w:t>гимнастические</w:t>
      </w:r>
      <w:r>
        <w:rPr>
          <w:spacing w:val="1"/>
        </w:rPr>
        <w:t xml:space="preserve"> </w:t>
      </w:r>
      <w:r>
        <w:t>упражнения</w:t>
      </w:r>
      <w:r>
        <w:rPr>
          <w:spacing w:val="1"/>
        </w:rPr>
        <w:t xml:space="preserve"> </w:t>
      </w:r>
      <w:r>
        <w:t>на</w:t>
      </w:r>
      <w:r>
        <w:rPr>
          <w:spacing w:val="1"/>
        </w:rPr>
        <w:t xml:space="preserve"> </w:t>
      </w:r>
      <w:r>
        <w:t>развитие</w:t>
      </w:r>
      <w:r>
        <w:rPr>
          <w:spacing w:val="1"/>
        </w:rPr>
        <w:t xml:space="preserve"> </w:t>
      </w:r>
      <w:r>
        <w:t>моторики,</w:t>
      </w:r>
      <w:r>
        <w:rPr>
          <w:spacing w:val="1"/>
        </w:rPr>
        <w:t xml:space="preserve"> </w:t>
      </w:r>
      <w:r>
        <w:t>координационно-скоростных</w:t>
      </w:r>
      <w:r>
        <w:rPr>
          <w:spacing w:val="1"/>
        </w:rPr>
        <w:t xml:space="preserve"> </w:t>
      </w:r>
      <w:r>
        <w:t>способностей,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гимнастических</w:t>
      </w:r>
      <w:r>
        <w:rPr>
          <w:spacing w:val="1"/>
        </w:rPr>
        <w:t xml:space="preserve"> </w:t>
      </w:r>
      <w:r>
        <w:t>предметов</w:t>
      </w:r>
      <w:r>
        <w:rPr>
          <w:spacing w:val="5"/>
        </w:rPr>
        <w:t xml:space="preserve"> </w:t>
      </w:r>
      <w:r>
        <w:t>(скакалка,</w:t>
      </w:r>
      <w:r>
        <w:rPr>
          <w:spacing w:val="4"/>
        </w:rPr>
        <w:t xml:space="preserve"> </w:t>
      </w:r>
      <w:r>
        <w:t>мяч);</w:t>
      </w:r>
    </w:p>
    <w:p w:rsidR="00397EFD" w:rsidRDefault="009B4A09" w:rsidP="00432195">
      <w:pPr>
        <w:pStyle w:val="a3"/>
        <w:spacing w:before="2"/>
        <w:ind w:right="226"/>
      </w:pPr>
      <w:r>
        <w:t>осваивать</w:t>
      </w:r>
      <w:r>
        <w:rPr>
          <w:spacing w:val="1"/>
        </w:rPr>
        <w:t xml:space="preserve"> </w:t>
      </w:r>
      <w:r>
        <w:t>гимнастические</w:t>
      </w:r>
      <w:r>
        <w:rPr>
          <w:spacing w:val="1"/>
        </w:rPr>
        <w:t xml:space="preserve"> </w:t>
      </w:r>
      <w:r>
        <w:t>упражнения,</w:t>
      </w:r>
      <w:r>
        <w:rPr>
          <w:spacing w:val="1"/>
        </w:rPr>
        <w:t xml:space="preserve"> </w:t>
      </w:r>
      <w:r>
        <w:t>направленные</w:t>
      </w:r>
      <w:r>
        <w:rPr>
          <w:spacing w:val="1"/>
        </w:rPr>
        <w:t xml:space="preserve"> </w:t>
      </w:r>
      <w:r>
        <w:t>на</w:t>
      </w:r>
      <w:r>
        <w:rPr>
          <w:spacing w:val="71"/>
        </w:rPr>
        <w:t xml:space="preserve"> </w:t>
      </w:r>
      <w:r>
        <w:t>развитие</w:t>
      </w:r>
      <w:r>
        <w:rPr>
          <w:spacing w:val="1"/>
        </w:rPr>
        <w:t xml:space="preserve"> </w:t>
      </w:r>
      <w:r>
        <w:t>жизненно</w:t>
      </w:r>
      <w:r>
        <w:rPr>
          <w:spacing w:val="1"/>
        </w:rPr>
        <w:t xml:space="preserve"> </w:t>
      </w:r>
      <w:r>
        <w:t>важных</w:t>
      </w:r>
      <w:r>
        <w:rPr>
          <w:spacing w:val="1"/>
        </w:rPr>
        <w:t xml:space="preserve"> </w:t>
      </w:r>
      <w:r>
        <w:t>навыков</w:t>
      </w:r>
      <w:r>
        <w:rPr>
          <w:spacing w:val="1"/>
        </w:rPr>
        <w:t xml:space="preserve"> </w:t>
      </w:r>
      <w:r>
        <w:t>и</w:t>
      </w:r>
      <w:r>
        <w:rPr>
          <w:spacing w:val="1"/>
        </w:rPr>
        <w:t xml:space="preserve"> </w:t>
      </w:r>
      <w:r>
        <w:t>умений</w:t>
      </w:r>
      <w:r>
        <w:rPr>
          <w:spacing w:val="1"/>
        </w:rPr>
        <w:t xml:space="preserve"> </w:t>
      </w:r>
      <w:r>
        <w:t>(группировка,</w:t>
      </w:r>
      <w:r>
        <w:rPr>
          <w:spacing w:val="1"/>
        </w:rPr>
        <w:t xml:space="preserve"> </w:t>
      </w:r>
      <w:r>
        <w:t>кувырки,</w:t>
      </w:r>
      <w:r>
        <w:rPr>
          <w:spacing w:val="1"/>
        </w:rPr>
        <w:t xml:space="preserve"> </w:t>
      </w:r>
      <w:r>
        <w:t>повороты</w:t>
      </w:r>
      <w:r>
        <w:rPr>
          <w:spacing w:val="1"/>
        </w:rPr>
        <w:t xml:space="preserve"> </w:t>
      </w:r>
      <w:r>
        <w:t>в</w:t>
      </w:r>
      <w:r>
        <w:rPr>
          <w:spacing w:val="1"/>
        </w:rPr>
        <w:t xml:space="preserve"> </w:t>
      </w:r>
      <w:r>
        <w:t>обе</w:t>
      </w:r>
      <w:r>
        <w:rPr>
          <w:spacing w:val="-67"/>
        </w:rPr>
        <w:t xml:space="preserve"> </w:t>
      </w:r>
      <w:r>
        <w:lastRenderedPageBreak/>
        <w:t>стороны, равновесие на каждой ноге попеременно, прыжки толчком с двух ног</w:t>
      </w:r>
      <w:r>
        <w:rPr>
          <w:spacing w:val="1"/>
        </w:rPr>
        <w:t xml:space="preserve"> </w:t>
      </w:r>
      <w:r>
        <w:t>вперёд,</w:t>
      </w:r>
      <w:r>
        <w:rPr>
          <w:spacing w:val="3"/>
        </w:rPr>
        <w:t xml:space="preserve"> </w:t>
      </w:r>
      <w:r>
        <w:t>назад,</w:t>
      </w:r>
      <w:r>
        <w:rPr>
          <w:spacing w:val="-1"/>
        </w:rPr>
        <w:t xml:space="preserve"> </w:t>
      </w:r>
      <w:r>
        <w:t>с</w:t>
      </w:r>
      <w:r>
        <w:rPr>
          <w:spacing w:val="1"/>
        </w:rPr>
        <w:t xml:space="preserve"> </w:t>
      </w:r>
      <w:r>
        <w:t>поворотом</w:t>
      </w:r>
      <w:r>
        <w:rPr>
          <w:spacing w:val="2"/>
        </w:rPr>
        <w:t xml:space="preserve"> </w:t>
      </w:r>
      <w:r>
        <w:t>в обе</w:t>
      </w:r>
      <w:r>
        <w:rPr>
          <w:spacing w:val="1"/>
        </w:rPr>
        <w:t xml:space="preserve"> </w:t>
      </w:r>
      <w:r>
        <w:t>стороны;</w:t>
      </w:r>
    </w:p>
    <w:p w:rsidR="00397EFD" w:rsidRDefault="009B4A09" w:rsidP="00432195">
      <w:pPr>
        <w:pStyle w:val="a3"/>
        <w:spacing w:before="3"/>
        <w:ind w:left="1403" w:firstLine="0"/>
      </w:pPr>
      <w:r>
        <w:t>осваивать</w:t>
      </w:r>
      <w:r>
        <w:rPr>
          <w:spacing w:val="-8"/>
        </w:rPr>
        <w:t xml:space="preserve"> </w:t>
      </w:r>
      <w:r>
        <w:t>способы</w:t>
      </w:r>
      <w:r>
        <w:rPr>
          <w:spacing w:val="-5"/>
        </w:rPr>
        <w:t xml:space="preserve"> </w:t>
      </w:r>
      <w:r>
        <w:t>игровой</w:t>
      </w:r>
      <w:r>
        <w:rPr>
          <w:spacing w:val="-6"/>
        </w:rPr>
        <w:t xml:space="preserve"> </w:t>
      </w:r>
      <w:r>
        <w:t>деятельности.</w:t>
      </w:r>
    </w:p>
    <w:p w:rsidR="00397EFD" w:rsidRDefault="009B4A09" w:rsidP="00432195">
      <w:pPr>
        <w:pStyle w:val="a3"/>
        <w:spacing w:before="158"/>
        <w:ind w:right="223"/>
      </w:pPr>
      <w:r>
        <w:t>К</w:t>
      </w:r>
      <w:r>
        <w:rPr>
          <w:spacing w:val="1"/>
        </w:rPr>
        <w:t xml:space="preserve"> </w:t>
      </w:r>
      <w:r>
        <w:t>концу</w:t>
      </w:r>
      <w:r>
        <w:rPr>
          <w:spacing w:val="1"/>
        </w:rPr>
        <w:t xml:space="preserve"> </w:t>
      </w:r>
      <w:r>
        <w:t>обучения</w:t>
      </w:r>
      <w:r>
        <w:rPr>
          <w:spacing w:val="1"/>
        </w:rPr>
        <w:t xml:space="preserve"> </w:t>
      </w:r>
      <w:r>
        <w:t>во</w:t>
      </w:r>
      <w:r>
        <w:rPr>
          <w:spacing w:val="1"/>
        </w:rPr>
        <w:t xml:space="preserve"> </w:t>
      </w:r>
      <w:r>
        <w:t>2</w:t>
      </w:r>
      <w:r>
        <w:rPr>
          <w:spacing w:val="1"/>
        </w:rPr>
        <w:t xml:space="preserve"> </w:t>
      </w:r>
      <w:r>
        <w:t>классе</w:t>
      </w:r>
      <w:r>
        <w:rPr>
          <w:spacing w:val="1"/>
        </w:rPr>
        <w:t xml:space="preserve"> </w:t>
      </w:r>
      <w:proofErr w:type="gramStart"/>
      <w:r>
        <w:t>обучающийся</w:t>
      </w:r>
      <w:proofErr w:type="gramEnd"/>
      <w:r>
        <w:rPr>
          <w:spacing w:val="1"/>
        </w:rPr>
        <w:t xml:space="preserve"> </w:t>
      </w:r>
      <w:r>
        <w:t>достигнет</w:t>
      </w:r>
      <w:r>
        <w:rPr>
          <w:spacing w:val="1"/>
        </w:rPr>
        <w:t xml:space="preserve"> </w:t>
      </w:r>
      <w:r>
        <w:t>следующих</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программы</w:t>
      </w:r>
      <w:r>
        <w:rPr>
          <w:spacing w:val="1"/>
        </w:rPr>
        <w:t xml:space="preserve"> </w:t>
      </w:r>
      <w:r>
        <w:t>по</w:t>
      </w:r>
      <w:r>
        <w:rPr>
          <w:spacing w:val="71"/>
        </w:rPr>
        <w:t xml:space="preserve"> </w:t>
      </w:r>
      <w:r>
        <w:t>физической</w:t>
      </w:r>
      <w:r>
        <w:rPr>
          <w:spacing w:val="1"/>
        </w:rPr>
        <w:t xml:space="preserve"> </w:t>
      </w:r>
      <w:r>
        <w:t>культуре:</w:t>
      </w:r>
    </w:p>
    <w:p w:rsidR="00397EFD" w:rsidRDefault="009B4A09" w:rsidP="00432195">
      <w:pPr>
        <w:pStyle w:val="a3"/>
        <w:spacing w:before="1"/>
        <w:ind w:left="1403" w:firstLine="0"/>
      </w:pPr>
      <w:r>
        <w:t>Знания</w:t>
      </w:r>
      <w:r>
        <w:rPr>
          <w:spacing w:val="-2"/>
        </w:rPr>
        <w:t xml:space="preserve"> </w:t>
      </w:r>
      <w:r>
        <w:t>о</w:t>
      </w:r>
      <w:r>
        <w:rPr>
          <w:spacing w:val="-3"/>
        </w:rPr>
        <w:t xml:space="preserve"> </w:t>
      </w:r>
      <w:r>
        <w:t>физической</w:t>
      </w:r>
      <w:r>
        <w:rPr>
          <w:spacing w:val="-3"/>
        </w:rPr>
        <w:t xml:space="preserve"> </w:t>
      </w:r>
      <w:r>
        <w:t>культуре:</w:t>
      </w:r>
    </w:p>
    <w:p w:rsidR="00397EFD" w:rsidRDefault="009B4A09" w:rsidP="00432195">
      <w:pPr>
        <w:pStyle w:val="a3"/>
        <w:spacing w:before="163"/>
        <w:ind w:right="237"/>
      </w:pPr>
      <w:r>
        <w:t>описывать</w:t>
      </w:r>
      <w:r>
        <w:rPr>
          <w:spacing w:val="1"/>
        </w:rPr>
        <w:t xml:space="preserve"> </w:t>
      </w:r>
      <w:r>
        <w:t>технику</w:t>
      </w:r>
      <w:r>
        <w:rPr>
          <w:spacing w:val="1"/>
        </w:rPr>
        <w:t xml:space="preserve"> </w:t>
      </w:r>
      <w:r>
        <w:t>выполнения</w:t>
      </w:r>
      <w:r>
        <w:rPr>
          <w:spacing w:val="70"/>
        </w:rPr>
        <w:t xml:space="preserve"> </w:t>
      </w:r>
      <w:r>
        <w:t>освоенных</w:t>
      </w:r>
      <w:r>
        <w:rPr>
          <w:spacing w:val="70"/>
        </w:rPr>
        <w:t xml:space="preserve"> </w:t>
      </w:r>
      <w:r>
        <w:t>гимнастических</w:t>
      </w:r>
      <w:r>
        <w:rPr>
          <w:spacing w:val="70"/>
        </w:rPr>
        <w:t xml:space="preserve"> </w:t>
      </w:r>
      <w:r>
        <w:t>упражнений</w:t>
      </w:r>
      <w:r>
        <w:rPr>
          <w:spacing w:val="1"/>
        </w:rPr>
        <w:t xml:space="preserve"> </w:t>
      </w:r>
      <w:r>
        <w:t>по видам разминки, отмечать динамику развития личных физических качеств:</w:t>
      </w:r>
      <w:r>
        <w:rPr>
          <w:spacing w:val="1"/>
        </w:rPr>
        <w:t xml:space="preserve"> </w:t>
      </w:r>
      <w:r>
        <w:t>гибкости,</w:t>
      </w:r>
      <w:r>
        <w:rPr>
          <w:spacing w:val="2"/>
        </w:rPr>
        <w:t xml:space="preserve"> </w:t>
      </w:r>
      <w:r>
        <w:t>силы,</w:t>
      </w:r>
      <w:r>
        <w:rPr>
          <w:spacing w:val="3"/>
        </w:rPr>
        <w:t xml:space="preserve"> </w:t>
      </w:r>
      <w:r>
        <w:t>координационно-скоростных</w:t>
      </w:r>
      <w:r>
        <w:rPr>
          <w:spacing w:val="-4"/>
        </w:rPr>
        <w:t xml:space="preserve"> </w:t>
      </w:r>
      <w:r>
        <w:t>способностей;</w:t>
      </w:r>
    </w:p>
    <w:p w:rsidR="00397EFD" w:rsidRDefault="009B4A09" w:rsidP="00432195">
      <w:pPr>
        <w:pStyle w:val="a3"/>
        <w:ind w:right="231"/>
      </w:pPr>
      <w:proofErr w:type="gramStart"/>
      <w:r>
        <w:t>кратко излагать историю физической культуры, гимнастики, олимпийского</w:t>
      </w:r>
      <w:r>
        <w:rPr>
          <w:spacing w:val="1"/>
        </w:rPr>
        <w:t xml:space="preserve"> </w:t>
      </w:r>
      <w:r>
        <w:t>движения,</w:t>
      </w:r>
      <w:r>
        <w:rPr>
          <w:spacing w:val="1"/>
        </w:rPr>
        <w:t xml:space="preserve"> </w:t>
      </w:r>
      <w:r>
        <w:t>некоторых</w:t>
      </w:r>
      <w:r>
        <w:rPr>
          <w:spacing w:val="1"/>
        </w:rPr>
        <w:t xml:space="preserve"> </w:t>
      </w:r>
      <w:r>
        <w:t>видов</w:t>
      </w:r>
      <w:r>
        <w:rPr>
          <w:spacing w:val="1"/>
        </w:rPr>
        <w:t xml:space="preserve"> </w:t>
      </w:r>
      <w:r>
        <w:t>спорта,</w:t>
      </w:r>
      <w:r>
        <w:rPr>
          <w:spacing w:val="1"/>
        </w:rPr>
        <w:t xml:space="preserve"> </w:t>
      </w:r>
      <w:r>
        <w:t>излагать</w:t>
      </w:r>
      <w:r>
        <w:rPr>
          <w:spacing w:val="1"/>
        </w:rPr>
        <w:t xml:space="preserve"> </w:t>
      </w:r>
      <w:r>
        <w:t>и</w:t>
      </w:r>
      <w:r>
        <w:rPr>
          <w:spacing w:val="70"/>
        </w:rPr>
        <w:t xml:space="preserve"> </w:t>
      </w:r>
      <w:r>
        <w:t>находить</w:t>
      </w:r>
      <w:r>
        <w:rPr>
          <w:spacing w:val="70"/>
        </w:rPr>
        <w:t xml:space="preserve"> </w:t>
      </w:r>
      <w:r>
        <w:t>информацию</w:t>
      </w:r>
      <w:r>
        <w:rPr>
          <w:spacing w:val="70"/>
        </w:rPr>
        <w:t xml:space="preserve"> </w:t>
      </w:r>
      <w:r>
        <w:t>о</w:t>
      </w:r>
      <w:r>
        <w:rPr>
          <w:spacing w:val="70"/>
        </w:rPr>
        <w:t xml:space="preserve"> </w:t>
      </w:r>
      <w:r>
        <w:t>ГТО,</w:t>
      </w:r>
      <w:r>
        <w:rPr>
          <w:spacing w:val="-68"/>
        </w:rPr>
        <w:t xml:space="preserve"> </w:t>
      </w:r>
      <w:r>
        <w:t>его</w:t>
      </w:r>
      <w:r>
        <w:rPr>
          <w:spacing w:val="1"/>
        </w:rPr>
        <w:t xml:space="preserve"> </w:t>
      </w:r>
      <w:r>
        <w:t>нормативов,</w:t>
      </w:r>
      <w:r>
        <w:rPr>
          <w:spacing w:val="1"/>
        </w:rPr>
        <w:t xml:space="preserve"> </w:t>
      </w:r>
      <w:r>
        <w:t>описывать</w:t>
      </w:r>
      <w:r>
        <w:rPr>
          <w:spacing w:val="1"/>
        </w:rPr>
        <w:t xml:space="preserve"> </w:t>
      </w:r>
      <w:r>
        <w:t>технику</w:t>
      </w:r>
      <w:r>
        <w:rPr>
          <w:spacing w:val="1"/>
        </w:rPr>
        <w:t xml:space="preserve"> </w:t>
      </w:r>
      <w:r>
        <w:t>удержания</w:t>
      </w:r>
      <w:r>
        <w:rPr>
          <w:spacing w:val="1"/>
        </w:rPr>
        <w:t xml:space="preserve"> </w:t>
      </w:r>
      <w:r>
        <w:t>на</w:t>
      </w:r>
      <w:r>
        <w:rPr>
          <w:spacing w:val="1"/>
        </w:rPr>
        <w:t xml:space="preserve"> </w:t>
      </w:r>
      <w:r>
        <w:t>воде</w:t>
      </w:r>
      <w:r>
        <w:rPr>
          <w:spacing w:val="1"/>
        </w:rPr>
        <w:t xml:space="preserve"> </w:t>
      </w:r>
      <w:r>
        <w:t>и</w:t>
      </w:r>
      <w:r>
        <w:rPr>
          <w:spacing w:val="1"/>
        </w:rPr>
        <w:t xml:space="preserve"> </w:t>
      </w:r>
      <w:r>
        <w:t>основных</w:t>
      </w:r>
      <w:r>
        <w:rPr>
          <w:spacing w:val="1"/>
        </w:rPr>
        <w:t xml:space="preserve"> </w:t>
      </w:r>
      <w:r>
        <w:t>общеразвивающих гимнастических упражнений как жизненно важных навыков</w:t>
      </w:r>
      <w:r>
        <w:rPr>
          <w:spacing w:val="1"/>
        </w:rPr>
        <w:t xml:space="preserve"> </w:t>
      </w:r>
      <w:r>
        <w:t>человека,</w:t>
      </w:r>
      <w:r>
        <w:rPr>
          <w:spacing w:val="1"/>
        </w:rPr>
        <w:t xml:space="preserve"> </w:t>
      </w:r>
      <w:r>
        <w:t>понимать</w:t>
      </w:r>
      <w:r>
        <w:rPr>
          <w:spacing w:val="1"/>
        </w:rPr>
        <w:t xml:space="preserve"> </w:t>
      </w:r>
      <w:r>
        <w:t>и</w:t>
      </w:r>
      <w:r>
        <w:rPr>
          <w:spacing w:val="1"/>
        </w:rPr>
        <w:t xml:space="preserve"> </w:t>
      </w:r>
      <w:r>
        <w:t>раскрывать</w:t>
      </w:r>
      <w:r>
        <w:rPr>
          <w:spacing w:val="1"/>
        </w:rPr>
        <w:t xml:space="preserve"> </w:t>
      </w:r>
      <w:r>
        <w:t>правила</w:t>
      </w:r>
      <w:r>
        <w:rPr>
          <w:spacing w:val="1"/>
        </w:rPr>
        <w:t xml:space="preserve"> </w:t>
      </w:r>
      <w:r>
        <w:t>поведения</w:t>
      </w:r>
      <w:r>
        <w:rPr>
          <w:spacing w:val="1"/>
        </w:rPr>
        <w:t xml:space="preserve"> </w:t>
      </w:r>
      <w:r>
        <w:t>на</w:t>
      </w:r>
      <w:r>
        <w:rPr>
          <w:spacing w:val="1"/>
        </w:rPr>
        <w:t xml:space="preserve"> </w:t>
      </w:r>
      <w:r>
        <w:t>воде,</w:t>
      </w:r>
      <w:r>
        <w:rPr>
          <w:spacing w:val="1"/>
        </w:rPr>
        <w:t xml:space="preserve"> </w:t>
      </w:r>
      <w:r>
        <w:t>формулировать</w:t>
      </w:r>
      <w:r>
        <w:rPr>
          <w:spacing w:val="1"/>
        </w:rPr>
        <w:t xml:space="preserve"> </w:t>
      </w:r>
      <w:r>
        <w:t>правила</w:t>
      </w:r>
      <w:r>
        <w:rPr>
          <w:spacing w:val="1"/>
        </w:rPr>
        <w:t xml:space="preserve"> </w:t>
      </w:r>
      <w:r>
        <w:t>проведения</w:t>
      </w:r>
      <w:r>
        <w:rPr>
          <w:spacing w:val="1"/>
        </w:rPr>
        <w:t xml:space="preserve"> </w:t>
      </w:r>
      <w:r>
        <w:t>водных</w:t>
      </w:r>
      <w:r>
        <w:rPr>
          <w:spacing w:val="1"/>
        </w:rPr>
        <w:t xml:space="preserve"> </w:t>
      </w:r>
      <w:r>
        <w:t>процедур,</w:t>
      </w:r>
      <w:r>
        <w:rPr>
          <w:spacing w:val="1"/>
        </w:rPr>
        <w:t xml:space="preserve"> </w:t>
      </w:r>
      <w:r>
        <w:t>воздушных</w:t>
      </w:r>
      <w:r>
        <w:rPr>
          <w:spacing w:val="1"/>
        </w:rPr>
        <w:t xml:space="preserve"> </w:t>
      </w:r>
      <w:r>
        <w:t>и</w:t>
      </w:r>
      <w:r>
        <w:rPr>
          <w:spacing w:val="1"/>
        </w:rPr>
        <w:t xml:space="preserve"> </w:t>
      </w:r>
      <w:r>
        <w:t>солнечных</w:t>
      </w:r>
      <w:r>
        <w:rPr>
          <w:spacing w:val="1"/>
        </w:rPr>
        <w:t xml:space="preserve"> </w:t>
      </w:r>
      <w:r>
        <w:t>ванн,</w:t>
      </w:r>
      <w:r>
        <w:rPr>
          <w:spacing w:val="1"/>
        </w:rPr>
        <w:t xml:space="preserve"> </w:t>
      </w:r>
      <w:r>
        <w:t>гигиенические</w:t>
      </w:r>
      <w:r>
        <w:rPr>
          <w:spacing w:val="1"/>
        </w:rPr>
        <w:t xml:space="preserve"> </w:t>
      </w:r>
      <w:r>
        <w:t>правила</w:t>
      </w:r>
      <w:r>
        <w:rPr>
          <w:spacing w:val="1"/>
        </w:rPr>
        <w:t xml:space="preserve"> </w:t>
      </w:r>
      <w:r>
        <w:t>при</w:t>
      </w:r>
      <w:r>
        <w:rPr>
          <w:spacing w:val="1"/>
        </w:rPr>
        <w:t xml:space="preserve"> </w:t>
      </w:r>
      <w:r>
        <w:t>выполнении</w:t>
      </w:r>
      <w:r>
        <w:rPr>
          <w:spacing w:val="1"/>
        </w:rPr>
        <w:t xml:space="preserve"> </w:t>
      </w:r>
      <w:r>
        <w:t>физических</w:t>
      </w:r>
      <w:r>
        <w:rPr>
          <w:spacing w:val="1"/>
        </w:rPr>
        <w:t xml:space="preserve"> </w:t>
      </w:r>
      <w:r>
        <w:t>упражнений,</w:t>
      </w:r>
      <w:r>
        <w:rPr>
          <w:spacing w:val="1"/>
        </w:rPr>
        <w:t xml:space="preserve"> </w:t>
      </w:r>
      <w:r>
        <w:t>во</w:t>
      </w:r>
      <w:r>
        <w:rPr>
          <w:spacing w:val="1"/>
        </w:rPr>
        <w:t xml:space="preserve"> </w:t>
      </w:r>
      <w:r>
        <w:t>время</w:t>
      </w:r>
      <w:r>
        <w:rPr>
          <w:spacing w:val="1"/>
        </w:rPr>
        <w:t xml:space="preserve"> </w:t>
      </w:r>
      <w:r>
        <w:t>купания и</w:t>
      </w:r>
      <w:proofErr w:type="gramEnd"/>
      <w:r>
        <w:t xml:space="preserve"> занятий плаванием,</w:t>
      </w:r>
      <w:r>
        <w:rPr>
          <w:spacing w:val="2"/>
        </w:rPr>
        <w:t xml:space="preserve"> </w:t>
      </w:r>
      <w:r>
        <w:t>характеризовать</w:t>
      </w:r>
      <w:r>
        <w:rPr>
          <w:spacing w:val="-2"/>
        </w:rPr>
        <w:t xml:space="preserve"> </w:t>
      </w:r>
      <w:r>
        <w:t>умение</w:t>
      </w:r>
      <w:r>
        <w:rPr>
          <w:spacing w:val="1"/>
        </w:rPr>
        <w:t xml:space="preserve"> </w:t>
      </w:r>
      <w:r>
        <w:t>плавать.</w:t>
      </w:r>
    </w:p>
    <w:p w:rsidR="00397EFD" w:rsidRDefault="009B4A09" w:rsidP="00432195">
      <w:pPr>
        <w:pStyle w:val="a3"/>
        <w:ind w:left="1403" w:firstLine="0"/>
      </w:pPr>
      <w:r>
        <w:t>Способы</w:t>
      </w:r>
      <w:r>
        <w:rPr>
          <w:spacing w:val="-10"/>
        </w:rPr>
        <w:t xml:space="preserve"> </w:t>
      </w:r>
      <w:r>
        <w:t>физкультурной</w:t>
      </w:r>
      <w:r>
        <w:rPr>
          <w:spacing w:val="-9"/>
        </w:rPr>
        <w:t xml:space="preserve"> </w:t>
      </w:r>
      <w:r>
        <w:t>деятельности.</w:t>
      </w:r>
    </w:p>
    <w:p w:rsidR="00397EFD" w:rsidRDefault="009B4A09" w:rsidP="00432195">
      <w:pPr>
        <w:pStyle w:val="a3"/>
        <w:spacing w:before="161"/>
        <w:ind w:right="241"/>
      </w:pPr>
      <w:r>
        <w:t>Самостоятельные занятия общеразвивающими и здоровье формирующими</w:t>
      </w:r>
      <w:r>
        <w:rPr>
          <w:spacing w:val="1"/>
        </w:rPr>
        <w:t xml:space="preserve"> </w:t>
      </w:r>
      <w:r>
        <w:t>физическими</w:t>
      </w:r>
      <w:r>
        <w:rPr>
          <w:spacing w:val="5"/>
        </w:rPr>
        <w:t xml:space="preserve"> </w:t>
      </w:r>
      <w:r>
        <w:t>упражнениями:</w:t>
      </w:r>
    </w:p>
    <w:p w:rsidR="00397EFD" w:rsidRDefault="009B4A09" w:rsidP="00432195">
      <w:pPr>
        <w:pStyle w:val="a3"/>
        <w:ind w:right="236"/>
      </w:pPr>
      <w:r>
        <w:t>выбирать и составлять комплексы упражнений основной гимнастики для</w:t>
      </w:r>
      <w:r>
        <w:rPr>
          <w:spacing w:val="1"/>
        </w:rPr>
        <w:t xml:space="preserve"> </w:t>
      </w:r>
      <w:r>
        <w:t>выполнения</w:t>
      </w:r>
      <w:r>
        <w:rPr>
          <w:spacing w:val="1"/>
        </w:rPr>
        <w:t xml:space="preserve"> </w:t>
      </w:r>
      <w:r>
        <w:t>определённых</w:t>
      </w:r>
      <w:r>
        <w:rPr>
          <w:spacing w:val="1"/>
        </w:rPr>
        <w:t xml:space="preserve"> </w:t>
      </w:r>
      <w:r>
        <w:t>задач,</w:t>
      </w:r>
      <w:r>
        <w:rPr>
          <w:spacing w:val="1"/>
        </w:rPr>
        <w:t xml:space="preserve"> </w:t>
      </w:r>
      <w:r>
        <w:t>включая</w:t>
      </w:r>
      <w:r>
        <w:rPr>
          <w:spacing w:val="1"/>
        </w:rPr>
        <w:t xml:space="preserve"> </w:t>
      </w:r>
      <w:r>
        <w:t>формирование</w:t>
      </w:r>
      <w:r>
        <w:rPr>
          <w:spacing w:val="1"/>
        </w:rPr>
        <w:t xml:space="preserve"> </w:t>
      </w:r>
      <w:r>
        <w:t>свода</w:t>
      </w:r>
      <w:r>
        <w:rPr>
          <w:spacing w:val="71"/>
        </w:rPr>
        <w:t xml:space="preserve"> </w:t>
      </w:r>
      <w:r>
        <w:t>стопы,</w:t>
      </w:r>
      <w:r>
        <w:rPr>
          <w:spacing w:val="1"/>
        </w:rPr>
        <w:t xml:space="preserve"> </w:t>
      </w:r>
      <w:r>
        <w:t>укрепление</w:t>
      </w:r>
      <w:r>
        <w:rPr>
          <w:spacing w:val="-1"/>
        </w:rPr>
        <w:t xml:space="preserve"> </w:t>
      </w:r>
      <w:r>
        <w:t>определённых</w:t>
      </w:r>
      <w:r>
        <w:rPr>
          <w:spacing w:val="-6"/>
        </w:rPr>
        <w:t xml:space="preserve"> </w:t>
      </w:r>
      <w:r>
        <w:t>групп</w:t>
      </w:r>
      <w:r>
        <w:rPr>
          <w:spacing w:val="-2"/>
        </w:rPr>
        <w:t xml:space="preserve"> </w:t>
      </w:r>
      <w:r>
        <w:t>мышц,</w:t>
      </w:r>
      <w:r>
        <w:rPr>
          <w:spacing w:val="1"/>
        </w:rPr>
        <w:t xml:space="preserve"> </w:t>
      </w:r>
      <w:r>
        <w:t>увеличение</w:t>
      </w:r>
      <w:r>
        <w:rPr>
          <w:spacing w:val="-1"/>
        </w:rPr>
        <w:t xml:space="preserve"> </w:t>
      </w:r>
      <w:r>
        <w:t>подвижности</w:t>
      </w:r>
      <w:r>
        <w:rPr>
          <w:spacing w:val="-2"/>
        </w:rPr>
        <w:t xml:space="preserve"> </w:t>
      </w:r>
      <w:r>
        <w:t>суставов;</w:t>
      </w:r>
    </w:p>
    <w:p w:rsidR="00397EFD" w:rsidRDefault="009B4A09" w:rsidP="00432195">
      <w:pPr>
        <w:pStyle w:val="a3"/>
        <w:ind w:left="1403" w:firstLine="0"/>
      </w:pPr>
      <w:r>
        <w:t>использовать</w:t>
      </w:r>
      <w:r>
        <w:rPr>
          <w:spacing w:val="47"/>
        </w:rPr>
        <w:t xml:space="preserve"> </w:t>
      </w:r>
      <w:r>
        <w:t>технику</w:t>
      </w:r>
      <w:r>
        <w:rPr>
          <w:spacing w:val="113"/>
        </w:rPr>
        <w:t xml:space="preserve"> </w:t>
      </w:r>
      <w:proofErr w:type="gramStart"/>
      <w:r>
        <w:t>контроля</w:t>
      </w:r>
      <w:r>
        <w:rPr>
          <w:spacing w:val="120"/>
        </w:rPr>
        <w:t xml:space="preserve"> </w:t>
      </w:r>
      <w:r>
        <w:t>за</w:t>
      </w:r>
      <w:proofErr w:type="gramEnd"/>
      <w:r>
        <w:rPr>
          <w:spacing w:val="114"/>
        </w:rPr>
        <w:t xml:space="preserve"> </w:t>
      </w:r>
      <w:r>
        <w:t>соблюдением</w:t>
      </w:r>
      <w:r>
        <w:rPr>
          <w:spacing w:val="115"/>
        </w:rPr>
        <w:t xml:space="preserve"> </w:t>
      </w:r>
      <w:r>
        <w:t>осанки</w:t>
      </w:r>
      <w:r>
        <w:rPr>
          <w:spacing w:val="114"/>
        </w:rPr>
        <w:t xml:space="preserve"> </w:t>
      </w:r>
      <w:r>
        <w:t>и</w:t>
      </w:r>
      <w:r>
        <w:rPr>
          <w:spacing w:val="114"/>
        </w:rPr>
        <w:t xml:space="preserve"> </w:t>
      </w:r>
      <w:r>
        <w:t>правильной</w:t>
      </w:r>
    </w:p>
    <w:p w:rsidR="00397EFD" w:rsidRDefault="009B4A09" w:rsidP="00432195">
      <w:pPr>
        <w:pStyle w:val="a3"/>
        <w:spacing w:before="67"/>
        <w:ind w:right="224" w:firstLine="0"/>
      </w:pPr>
      <w:r>
        <w:t>постановки стопы при ходьбе, характеризовать основные показатели физических</w:t>
      </w:r>
      <w:r>
        <w:rPr>
          <w:spacing w:val="1"/>
        </w:rPr>
        <w:t xml:space="preserve"> </w:t>
      </w:r>
      <w:r>
        <w:rPr>
          <w:spacing w:val="-1"/>
        </w:rPr>
        <w:t>качеств</w:t>
      </w:r>
      <w:r>
        <w:rPr>
          <w:spacing w:val="-10"/>
        </w:rPr>
        <w:t xml:space="preserve"> </w:t>
      </w:r>
      <w:r>
        <w:rPr>
          <w:spacing w:val="-1"/>
        </w:rPr>
        <w:t>и</w:t>
      </w:r>
      <w:r>
        <w:rPr>
          <w:spacing w:val="-16"/>
        </w:rPr>
        <w:t xml:space="preserve"> </w:t>
      </w:r>
      <w:r>
        <w:rPr>
          <w:spacing w:val="-1"/>
        </w:rPr>
        <w:t>способностей</w:t>
      </w:r>
      <w:r>
        <w:rPr>
          <w:spacing w:val="-13"/>
        </w:rPr>
        <w:t xml:space="preserve"> </w:t>
      </w:r>
      <w:r>
        <w:t>человека</w:t>
      </w:r>
      <w:r>
        <w:rPr>
          <w:spacing w:val="-11"/>
        </w:rPr>
        <w:t xml:space="preserve"> </w:t>
      </w:r>
      <w:r>
        <w:t>(гибкость,</w:t>
      </w:r>
      <w:r>
        <w:rPr>
          <w:spacing w:val="-6"/>
        </w:rPr>
        <w:t xml:space="preserve"> </w:t>
      </w:r>
      <w:r>
        <w:t>сила,</w:t>
      </w:r>
      <w:r>
        <w:rPr>
          <w:spacing w:val="-10"/>
        </w:rPr>
        <w:t xml:space="preserve"> </w:t>
      </w:r>
      <w:r>
        <w:t>выносливость,</w:t>
      </w:r>
      <w:r>
        <w:rPr>
          <w:spacing w:val="-10"/>
        </w:rPr>
        <w:t xml:space="preserve"> </w:t>
      </w:r>
      <w:r>
        <w:t>координационные</w:t>
      </w:r>
      <w:r>
        <w:rPr>
          <w:spacing w:val="-67"/>
        </w:rPr>
        <w:t xml:space="preserve"> </w:t>
      </w:r>
      <w:r>
        <w:t>и</w:t>
      </w:r>
      <w:r>
        <w:rPr>
          <w:spacing w:val="-6"/>
        </w:rPr>
        <w:t xml:space="preserve"> </w:t>
      </w:r>
      <w:r>
        <w:t>скоростные</w:t>
      </w:r>
      <w:r>
        <w:rPr>
          <w:spacing w:val="-10"/>
        </w:rPr>
        <w:t xml:space="preserve"> </w:t>
      </w:r>
      <w:r>
        <w:t>способности)</w:t>
      </w:r>
      <w:r>
        <w:rPr>
          <w:spacing w:val="-8"/>
        </w:rPr>
        <w:t xml:space="preserve"> </w:t>
      </w:r>
      <w:r>
        <w:t>и</w:t>
      </w:r>
      <w:r>
        <w:rPr>
          <w:spacing w:val="-10"/>
        </w:rPr>
        <w:t xml:space="preserve"> </w:t>
      </w:r>
      <w:r>
        <w:t>перечислять</w:t>
      </w:r>
      <w:r>
        <w:rPr>
          <w:spacing w:val="-7"/>
        </w:rPr>
        <w:t xml:space="preserve"> </w:t>
      </w:r>
      <w:r>
        <w:t>возрастной</w:t>
      </w:r>
      <w:r>
        <w:rPr>
          <w:spacing w:val="-11"/>
        </w:rPr>
        <w:t xml:space="preserve"> </w:t>
      </w:r>
      <w:r>
        <w:t>период</w:t>
      </w:r>
      <w:r>
        <w:rPr>
          <w:spacing w:val="-8"/>
        </w:rPr>
        <w:t xml:space="preserve"> </w:t>
      </w:r>
      <w:r>
        <w:t>для</w:t>
      </w:r>
      <w:r>
        <w:rPr>
          <w:spacing w:val="-9"/>
        </w:rPr>
        <w:t xml:space="preserve"> </w:t>
      </w:r>
      <w:r>
        <w:t>их</w:t>
      </w:r>
      <w:r>
        <w:rPr>
          <w:spacing w:val="-10"/>
        </w:rPr>
        <w:t xml:space="preserve"> </w:t>
      </w:r>
      <w:r>
        <w:t>эффективного</w:t>
      </w:r>
      <w:r>
        <w:rPr>
          <w:spacing w:val="-68"/>
        </w:rPr>
        <w:t xml:space="preserve"> </w:t>
      </w:r>
      <w:r>
        <w:t>развития;</w:t>
      </w:r>
    </w:p>
    <w:p w:rsidR="00397EFD" w:rsidRDefault="009B4A09" w:rsidP="00432195">
      <w:pPr>
        <w:pStyle w:val="a3"/>
        <w:spacing w:before="4"/>
        <w:ind w:right="242"/>
      </w:pPr>
      <w:r>
        <w:t>принимать решения в условиях игровой деятельности, оценивать правила</w:t>
      </w:r>
      <w:r>
        <w:rPr>
          <w:spacing w:val="1"/>
        </w:rPr>
        <w:t xml:space="preserve"> </w:t>
      </w:r>
      <w:r>
        <w:t>безопасности в</w:t>
      </w:r>
      <w:r>
        <w:rPr>
          <w:spacing w:val="2"/>
        </w:rPr>
        <w:t xml:space="preserve"> </w:t>
      </w:r>
      <w:r>
        <w:t>процессе</w:t>
      </w:r>
      <w:r>
        <w:rPr>
          <w:spacing w:val="2"/>
        </w:rPr>
        <w:t xml:space="preserve"> </w:t>
      </w:r>
      <w:r>
        <w:t>игры;</w:t>
      </w:r>
    </w:p>
    <w:p w:rsidR="00397EFD" w:rsidRDefault="009B4A09" w:rsidP="00432195">
      <w:pPr>
        <w:pStyle w:val="a3"/>
        <w:spacing w:before="5"/>
        <w:ind w:left="1403" w:firstLine="0"/>
      </w:pPr>
      <w:r>
        <w:t>знать</w:t>
      </w:r>
      <w:r>
        <w:rPr>
          <w:spacing w:val="-7"/>
        </w:rPr>
        <w:t xml:space="preserve"> </w:t>
      </w:r>
      <w:r>
        <w:t>основные</w:t>
      </w:r>
      <w:r>
        <w:rPr>
          <w:spacing w:val="-3"/>
        </w:rPr>
        <w:t xml:space="preserve"> </w:t>
      </w:r>
      <w:r>
        <w:t>строевые</w:t>
      </w:r>
      <w:r>
        <w:rPr>
          <w:spacing w:val="-4"/>
        </w:rPr>
        <w:t xml:space="preserve"> </w:t>
      </w:r>
      <w:r>
        <w:t>команды.</w:t>
      </w:r>
    </w:p>
    <w:p w:rsidR="00397EFD" w:rsidRDefault="009B4A09" w:rsidP="00432195">
      <w:pPr>
        <w:pStyle w:val="a3"/>
        <w:spacing w:before="163"/>
        <w:ind w:right="241"/>
      </w:pPr>
      <w:r>
        <w:t>Самостоятельные</w:t>
      </w:r>
      <w:r>
        <w:rPr>
          <w:spacing w:val="1"/>
        </w:rPr>
        <w:t xml:space="preserve"> </w:t>
      </w:r>
      <w:r>
        <w:t>наблюдения</w:t>
      </w:r>
      <w:r>
        <w:rPr>
          <w:spacing w:val="1"/>
        </w:rPr>
        <w:t xml:space="preserve"> </w:t>
      </w:r>
      <w:r>
        <w:t>за</w:t>
      </w:r>
      <w:r>
        <w:rPr>
          <w:spacing w:val="1"/>
        </w:rPr>
        <w:t xml:space="preserve"> </w:t>
      </w:r>
      <w:r>
        <w:t>физическим</w:t>
      </w:r>
      <w:r>
        <w:rPr>
          <w:spacing w:val="1"/>
        </w:rPr>
        <w:t xml:space="preserve"> </w:t>
      </w:r>
      <w:r>
        <w:t>развитием</w:t>
      </w:r>
      <w:r>
        <w:rPr>
          <w:spacing w:val="1"/>
        </w:rPr>
        <w:t xml:space="preserve"> </w:t>
      </w:r>
      <w:r>
        <w:t>и</w:t>
      </w:r>
      <w:r>
        <w:rPr>
          <w:spacing w:val="1"/>
        </w:rPr>
        <w:t xml:space="preserve"> </w:t>
      </w:r>
      <w:r>
        <w:t>физической</w:t>
      </w:r>
      <w:r>
        <w:rPr>
          <w:spacing w:val="1"/>
        </w:rPr>
        <w:t xml:space="preserve"> </w:t>
      </w:r>
      <w:r>
        <w:t>подготовленностью:</w:t>
      </w:r>
    </w:p>
    <w:p w:rsidR="00397EFD" w:rsidRDefault="009B4A09" w:rsidP="00432195">
      <w:pPr>
        <w:pStyle w:val="a3"/>
        <w:spacing w:before="6"/>
        <w:ind w:right="225"/>
      </w:pPr>
      <w:r>
        <w:t>составлять</w:t>
      </w:r>
      <w:r>
        <w:rPr>
          <w:spacing w:val="82"/>
        </w:rPr>
        <w:t xml:space="preserve"> </w:t>
      </w:r>
      <w:r>
        <w:t xml:space="preserve">письменно  </w:t>
      </w:r>
      <w:r>
        <w:rPr>
          <w:spacing w:val="12"/>
        </w:rPr>
        <w:t xml:space="preserve"> </w:t>
      </w:r>
      <w:r>
        <w:t xml:space="preserve">и  </w:t>
      </w:r>
      <w:r>
        <w:rPr>
          <w:spacing w:val="17"/>
        </w:rPr>
        <w:t xml:space="preserve"> </w:t>
      </w:r>
      <w:r>
        <w:t xml:space="preserve">выполнять  </w:t>
      </w:r>
      <w:r>
        <w:rPr>
          <w:spacing w:val="16"/>
        </w:rPr>
        <w:t xml:space="preserve"> </w:t>
      </w:r>
      <w:r>
        <w:t xml:space="preserve">индивидуальный  </w:t>
      </w:r>
      <w:r>
        <w:rPr>
          <w:spacing w:val="12"/>
        </w:rPr>
        <w:t xml:space="preserve"> </w:t>
      </w:r>
      <w:r>
        <w:t xml:space="preserve">распорядок  </w:t>
      </w:r>
      <w:r>
        <w:rPr>
          <w:spacing w:val="13"/>
        </w:rPr>
        <w:t xml:space="preserve"> </w:t>
      </w:r>
      <w:r>
        <w:t>дня</w:t>
      </w:r>
      <w:r>
        <w:rPr>
          <w:spacing w:val="-68"/>
        </w:rPr>
        <w:t xml:space="preserve"> </w:t>
      </w:r>
      <w:r>
        <w:t>с включением утренней гимнастики, физкультминуток, регулярных упражнений</w:t>
      </w:r>
      <w:r>
        <w:rPr>
          <w:spacing w:val="1"/>
        </w:rPr>
        <w:t xml:space="preserve"> </w:t>
      </w:r>
      <w:r>
        <w:t>гимнастики,</w:t>
      </w:r>
      <w:r>
        <w:rPr>
          <w:spacing w:val="95"/>
        </w:rPr>
        <w:t xml:space="preserve"> </w:t>
      </w:r>
      <w:r>
        <w:t xml:space="preserve">измерять,  </w:t>
      </w:r>
      <w:r>
        <w:rPr>
          <w:spacing w:val="23"/>
        </w:rPr>
        <w:t xml:space="preserve"> </w:t>
      </w:r>
      <w:r>
        <w:t xml:space="preserve">сравнивать  </w:t>
      </w:r>
      <w:r>
        <w:rPr>
          <w:spacing w:val="20"/>
        </w:rPr>
        <w:t xml:space="preserve"> </w:t>
      </w:r>
      <w:r>
        <w:t xml:space="preserve">динамику  </w:t>
      </w:r>
      <w:r>
        <w:rPr>
          <w:spacing w:val="17"/>
        </w:rPr>
        <w:t xml:space="preserve"> </w:t>
      </w:r>
      <w:r>
        <w:t xml:space="preserve">развития  </w:t>
      </w:r>
      <w:r>
        <w:rPr>
          <w:spacing w:val="23"/>
        </w:rPr>
        <w:t xml:space="preserve"> </w:t>
      </w:r>
      <w:r>
        <w:t xml:space="preserve">физических  </w:t>
      </w:r>
      <w:r>
        <w:rPr>
          <w:spacing w:val="17"/>
        </w:rPr>
        <w:t xml:space="preserve"> </w:t>
      </w:r>
      <w:r>
        <w:t>качеств</w:t>
      </w:r>
      <w:r>
        <w:rPr>
          <w:spacing w:val="-68"/>
        </w:rPr>
        <w:t xml:space="preserve"> </w:t>
      </w:r>
      <w:r>
        <w:t>и</w:t>
      </w:r>
      <w:r>
        <w:rPr>
          <w:spacing w:val="1"/>
        </w:rPr>
        <w:t xml:space="preserve"> </w:t>
      </w:r>
      <w:r>
        <w:t>способностей:</w:t>
      </w:r>
      <w:r>
        <w:rPr>
          <w:spacing w:val="1"/>
        </w:rPr>
        <w:t xml:space="preserve"> </w:t>
      </w:r>
      <w:r>
        <w:t>гибкости,</w:t>
      </w:r>
      <w:r>
        <w:rPr>
          <w:spacing w:val="1"/>
        </w:rPr>
        <w:t xml:space="preserve"> </w:t>
      </w:r>
      <w:r>
        <w:t>координационных</w:t>
      </w:r>
      <w:r>
        <w:rPr>
          <w:spacing w:val="1"/>
        </w:rPr>
        <w:t xml:space="preserve"> </w:t>
      </w:r>
      <w:r>
        <w:t>способностей,</w:t>
      </w:r>
      <w:r>
        <w:rPr>
          <w:spacing w:val="1"/>
        </w:rPr>
        <w:t xml:space="preserve"> </w:t>
      </w:r>
      <w:r>
        <w:t>измерять</w:t>
      </w:r>
      <w:r>
        <w:rPr>
          <w:spacing w:val="1"/>
        </w:rPr>
        <w:t xml:space="preserve"> </w:t>
      </w:r>
      <w:r>
        <w:t>(</w:t>
      </w:r>
      <w:proofErr w:type="spellStart"/>
      <w:r>
        <w:t>пальпаторно</w:t>
      </w:r>
      <w:proofErr w:type="spellEnd"/>
      <w:r>
        <w:t>)</w:t>
      </w:r>
      <w:r>
        <w:rPr>
          <w:spacing w:val="1"/>
        </w:rPr>
        <w:t xml:space="preserve"> </w:t>
      </w:r>
      <w:r>
        <w:t>частоту</w:t>
      </w:r>
      <w:r>
        <w:rPr>
          <w:spacing w:val="1"/>
        </w:rPr>
        <w:t xml:space="preserve"> </w:t>
      </w:r>
      <w:r>
        <w:t>сердечных</w:t>
      </w:r>
      <w:r>
        <w:rPr>
          <w:spacing w:val="1"/>
        </w:rPr>
        <w:t xml:space="preserve"> </w:t>
      </w:r>
      <w:r>
        <w:t>сокращений</w:t>
      </w:r>
      <w:r>
        <w:rPr>
          <w:spacing w:val="1"/>
        </w:rPr>
        <w:t xml:space="preserve"> </w:t>
      </w:r>
      <w:r>
        <w:t>при</w:t>
      </w:r>
      <w:r>
        <w:rPr>
          <w:spacing w:val="1"/>
        </w:rPr>
        <w:t xml:space="preserve"> </w:t>
      </w:r>
      <w:r>
        <w:t>выполнении</w:t>
      </w:r>
      <w:r>
        <w:rPr>
          <w:spacing w:val="1"/>
        </w:rPr>
        <w:t xml:space="preserve"> </w:t>
      </w:r>
      <w:r>
        <w:t>упражнений</w:t>
      </w:r>
      <w:r>
        <w:rPr>
          <w:spacing w:val="1"/>
        </w:rPr>
        <w:t xml:space="preserve"> </w:t>
      </w:r>
      <w:r>
        <w:t>с</w:t>
      </w:r>
      <w:r>
        <w:rPr>
          <w:spacing w:val="1"/>
        </w:rPr>
        <w:t xml:space="preserve"> </w:t>
      </w:r>
      <w:r>
        <w:t>различной нагрузкой;</w:t>
      </w:r>
    </w:p>
    <w:p w:rsidR="00397EFD" w:rsidRDefault="009B4A09" w:rsidP="00432195">
      <w:pPr>
        <w:pStyle w:val="a3"/>
        <w:ind w:right="235"/>
      </w:pPr>
      <w:r>
        <w:t xml:space="preserve">классифицировать   </w:t>
      </w:r>
      <w:r>
        <w:rPr>
          <w:spacing w:val="1"/>
        </w:rPr>
        <w:t xml:space="preserve"> </w:t>
      </w:r>
      <w:r>
        <w:t>виды     физических     упражнений     в     соответствии</w:t>
      </w:r>
      <w:r>
        <w:rPr>
          <w:spacing w:val="-67"/>
        </w:rPr>
        <w:t xml:space="preserve"> </w:t>
      </w:r>
      <w:r>
        <w:t>с</w:t>
      </w:r>
      <w:r>
        <w:rPr>
          <w:spacing w:val="1"/>
        </w:rPr>
        <w:t xml:space="preserve"> </w:t>
      </w:r>
      <w:r>
        <w:t>определённым</w:t>
      </w:r>
      <w:r>
        <w:rPr>
          <w:spacing w:val="1"/>
        </w:rPr>
        <w:t xml:space="preserve"> </w:t>
      </w:r>
      <w:r>
        <w:t>классификационным</w:t>
      </w:r>
      <w:r>
        <w:rPr>
          <w:spacing w:val="1"/>
        </w:rPr>
        <w:t xml:space="preserve"> </w:t>
      </w:r>
      <w:r>
        <w:t>признаком:</w:t>
      </w:r>
      <w:r>
        <w:rPr>
          <w:spacing w:val="1"/>
        </w:rPr>
        <w:t xml:space="preserve"> </w:t>
      </w:r>
      <w:r>
        <w:t>по</w:t>
      </w:r>
      <w:r>
        <w:rPr>
          <w:spacing w:val="1"/>
        </w:rPr>
        <w:t xml:space="preserve"> </w:t>
      </w:r>
      <w:r>
        <w:t>признаку</w:t>
      </w:r>
      <w:r>
        <w:rPr>
          <w:spacing w:val="1"/>
        </w:rPr>
        <w:t xml:space="preserve"> </w:t>
      </w:r>
      <w:r>
        <w:t>исторически</w:t>
      </w:r>
      <w:r>
        <w:rPr>
          <w:spacing w:val="-67"/>
        </w:rPr>
        <w:t xml:space="preserve"> </w:t>
      </w:r>
      <w:r>
        <w:t>сложившихся</w:t>
      </w:r>
      <w:r>
        <w:rPr>
          <w:spacing w:val="1"/>
        </w:rPr>
        <w:t xml:space="preserve"> </w:t>
      </w:r>
      <w:r>
        <w:t>систем</w:t>
      </w:r>
      <w:r>
        <w:rPr>
          <w:spacing w:val="1"/>
        </w:rPr>
        <w:t xml:space="preserve"> </w:t>
      </w:r>
      <w:r>
        <w:t>физического</w:t>
      </w:r>
      <w:r>
        <w:rPr>
          <w:spacing w:val="1"/>
        </w:rPr>
        <w:t xml:space="preserve"> </w:t>
      </w:r>
      <w:r>
        <w:t>воспитания,</w:t>
      </w:r>
      <w:r>
        <w:rPr>
          <w:spacing w:val="1"/>
        </w:rPr>
        <w:t xml:space="preserve"> </w:t>
      </w:r>
      <w:r>
        <w:t>по</w:t>
      </w:r>
      <w:r>
        <w:rPr>
          <w:spacing w:val="1"/>
        </w:rPr>
        <w:t xml:space="preserve"> </w:t>
      </w:r>
      <w:r>
        <w:t>преимущественной</w:t>
      </w:r>
      <w:r>
        <w:rPr>
          <w:spacing w:val="1"/>
        </w:rPr>
        <w:t xml:space="preserve"> </w:t>
      </w:r>
      <w:r>
        <w:t>целевой</w:t>
      </w:r>
      <w:r>
        <w:rPr>
          <w:spacing w:val="1"/>
        </w:rPr>
        <w:t xml:space="preserve"> </w:t>
      </w:r>
      <w:r>
        <w:lastRenderedPageBreak/>
        <w:t>направленности</w:t>
      </w:r>
      <w:r>
        <w:rPr>
          <w:spacing w:val="1"/>
        </w:rPr>
        <w:t xml:space="preserve"> </w:t>
      </w:r>
      <w:r>
        <w:t>их</w:t>
      </w:r>
      <w:r>
        <w:rPr>
          <w:spacing w:val="1"/>
        </w:rPr>
        <w:t xml:space="preserve"> </w:t>
      </w:r>
      <w:r>
        <w:t>использования,</w:t>
      </w:r>
      <w:r>
        <w:rPr>
          <w:spacing w:val="1"/>
        </w:rPr>
        <w:t xml:space="preserve"> </w:t>
      </w:r>
      <w:r>
        <w:t>по</w:t>
      </w:r>
      <w:r>
        <w:rPr>
          <w:spacing w:val="1"/>
        </w:rPr>
        <w:t xml:space="preserve"> </w:t>
      </w:r>
      <w:r>
        <w:t>преимущественному</w:t>
      </w:r>
      <w:r>
        <w:rPr>
          <w:spacing w:val="1"/>
        </w:rPr>
        <w:t xml:space="preserve"> </w:t>
      </w:r>
      <w:r>
        <w:t>воздействию</w:t>
      </w:r>
      <w:r>
        <w:rPr>
          <w:spacing w:val="1"/>
        </w:rPr>
        <w:t xml:space="preserve"> </w:t>
      </w:r>
      <w:r>
        <w:t>на</w:t>
      </w:r>
      <w:r>
        <w:rPr>
          <w:spacing w:val="1"/>
        </w:rPr>
        <w:t xml:space="preserve"> </w:t>
      </w:r>
      <w:r>
        <w:t>развитие</w:t>
      </w:r>
      <w:r>
        <w:rPr>
          <w:spacing w:val="1"/>
        </w:rPr>
        <w:t xml:space="preserve"> </w:t>
      </w:r>
      <w:r>
        <w:t>отдельных</w:t>
      </w:r>
      <w:r>
        <w:rPr>
          <w:spacing w:val="-4"/>
        </w:rPr>
        <w:t xml:space="preserve"> </w:t>
      </w:r>
      <w:r>
        <w:t>качеств</w:t>
      </w:r>
      <w:r>
        <w:rPr>
          <w:spacing w:val="-1"/>
        </w:rPr>
        <w:t xml:space="preserve"> </w:t>
      </w:r>
      <w:r>
        <w:t>(способностей) человека.</w:t>
      </w:r>
    </w:p>
    <w:p w:rsidR="00397EFD" w:rsidRDefault="009B4A09" w:rsidP="00432195">
      <w:pPr>
        <w:pStyle w:val="a3"/>
        <w:spacing w:before="3"/>
        <w:ind w:right="243"/>
      </w:pPr>
      <w:r>
        <w:t>Самостоятельные развивающие, подвижные игры и спортивные эстафеты,</w:t>
      </w:r>
      <w:r>
        <w:rPr>
          <w:spacing w:val="1"/>
        </w:rPr>
        <w:t xml:space="preserve"> </w:t>
      </w:r>
      <w:r>
        <w:t>командные</w:t>
      </w:r>
      <w:r>
        <w:rPr>
          <w:spacing w:val="1"/>
        </w:rPr>
        <w:t xml:space="preserve"> </w:t>
      </w:r>
      <w:r>
        <w:t>перестроения:</w:t>
      </w:r>
    </w:p>
    <w:p w:rsidR="00397EFD" w:rsidRDefault="009B4A09" w:rsidP="00432195">
      <w:pPr>
        <w:pStyle w:val="a3"/>
        <w:spacing w:before="5"/>
        <w:ind w:right="240"/>
      </w:pPr>
      <w:r>
        <w:t>участвовать</w:t>
      </w:r>
      <w:r>
        <w:rPr>
          <w:spacing w:val="1"/>
        </w:rPr>
        <w:t xml:space="preserve"> </w:t>
      </w:r>
      <w:r>
        <w:t>в</w:t>
      </w:r>
      <w:r>
        <w:rPr>
          <w:spacing w:val="1"/>
        </w:rPr>
        <w:t xml:space="preserve"> </w:t>
      </w:r>
      <w:r>
        <w:t>играх</w:t>
      </w:r>
      <w:r>
        <w:rPr>
          <w:spacing w:val="1"/>
        </w:rPr>
        <w:t xml:space="preserve"> </w:t>
      </w:r>
      <w:r>
        <w:t>и</w:t>
      </w:r>
      <w:r>
        <w:rPr>
          <w:spacing w:val="1"/>
        </w:rPr>
        <w:t xml:space="preserve"> </w:t>
      </w:r>
      <w:r>
        <w:t>игровых</w:t>
      </w:r>
      <w:r>
        <w:rPr>
          <w:spacing w:val="1"/>
        </w:rPr>
        <w:t xml:space="preserve"> </w:t>
      </w:r>
      <w:r>
        <w:t>заданиях,</w:t>
      </w:r>
      <w:r>
        <w:rPr>
          <w:spacing w:val="1"/>
        </w:rPr>
        <w:t xml:space="preserve"> </w:t>
      </w:r>
      <w:r>
        <w:t>спортивных</w:t>
      </w:r>
      <w:r>
        <w:rPr>
          <w:spacing w:val="1"/>
        </w:rPr>
        <w:t xml:space="preserve"> </w:t>
      </w:r>
      <w:r>
        <w:t>эстафетах;</w:t>
      </w:r>
      <w:r>
        <w:rPr>
          <w:spacing w:val="1"/>
        </w:rPr>
        <w:t xml:space="preserve"> </w:t>
      </w:r>
      <w:r>
        <w:t>устанавливать</w:t>
      </w:r>
      <w:r>
        <w:rPr>
          <w:spacing w:val="-3"/>
        </w:rPr>
        <w:t xml:space="preserve"> </w:t>
      </w:r>
      <w:r>
        <w:t>ролевое</w:t>
      </w:r>
      <w:r>
        <w:rPr>
          <w:spacing w:val="5"/>
        </w:rPr>
        <w:t xml:space="preserve"> </w:t>
      </w:r>
      <w:r>
        <w:t>участие членов</w:t>
      </w:r>
      <w:r>
        <w:rPr>
          <w:spacing w:val="-2"/>
        </w:rPr>
        <w:t xml:space="preserve"> </w:t>
      </w:r>
      <w:r>
        <w:t>команды;</w:t>
      </w:r>
      <w:r>
        <w:rPr>
          <w:spacing w:val="-1"/>
        </w:rPr>
        <w:t xml:space="preserve"> </w:t>
      </w:r>
      <w:r>
        <w:t>выполнять</w:t>
      </w:r>
      <w:r>
        <w:rPr>
          <w:spacing w:val="-3"/>
        </w:rPr>
        <w:t xml:space="preserve"> </w:t>
      </w:r>
      <w:r>
        <w:t>перестроения.</w:t>
      </w:r>
    </w:p>
    <w:p w:rsidR="00397EFD" w:rsidRDefault="009B4A09" w:rsidP="00432195">
      <w:pPr>
        <w:pStyle w:val="a3"/>
        <w:spacing w:before="6"/>
        <w:ind w:left="1403" w:right="3901" w:firstLine="0"/>
      </w:pPr>
      <w:r>
        <w:t>Физическое совершенствование.</w:t>
      </w:r>
      <w:r>
        <w:rPr>
          <w:spacing w:val="1"/>
        </w:rPr>
        <w:t xml:space="preserve"> </w:t>
      </w:r>
      <w:r>
        <w:rPr>
          <w:spacing w:val="-1"/>
        </w:rPr>
        <w:t>Физкультурно-оздоровительная</w:t>
      </w:r>
      <w:r>
        <w:rPr>
          <w:spacing w:val="1"/>
        </w:rPr>
        <w:t xml:space="preserve"> </w:t>
      </w:r>
      <w:r>
        <w:t>деятельность:</w:t>
      </w:r>
    </w:p>
    <w:p w:rsidR="00397EFD" w:rsidRDefault="009B4A09" w:rsidP="00432195">
      <w:pPr>
        <w:pStyle w:val="a3"/>
        <w:ind w:right="226"/>
      </w:pPr>
      <w:r>
        <w:t>осваивать физические упражнения на развитие гибкости и координационн</w:t>
      </w:r>
      <w:proofErr w:type="gramStart"/>
      <w:r>
        <w:t>о-</w:t>
      </w:r>
      <w:proofErr w:type="gramEnd"/>
      <w:r>
        <w:rPr>
          <w:spacing w:val="-67"/>
        </w:rPr>
        <w:t xml:space="preserve"> </w:t>
      </w:r>
      <w:r>
        <w:t>скоростных</w:t>
      </w:r>
      <w:r>
        <w:rPr>
          <w:spacing w:val="-4"/>
        </w:rPr>
        <w:t xml:space="preserve"> </w:t>
      </w:r>
      <w:r>
        <w:t>способностей;</w:t>
      </w:r>
    </w:p>
    <w:p w:rsidR="00397EFD" w:rsidRDefault="009B4A09" w:rsidP="00432195">
      <w:pPr>
        <w:pStyle w:val="a3"/>
        <w:ind w:right="240"/>
      </w:pPr>
      <w:r>
        <w:t>осваивать и демонстрировать технику перемещения гимнастическим шагом,</w:t>
      </w:r>
      <w:r>
        <w:rPr>
          <w:spacing w:val="-67"/>
        </w:rPr>
        <w:t xml:space="preserve"> </w:t>
      </w:r>
      <w:r>
        <w:t>мягким бегом</w:t>
      </w:r>
      <w:r>
        <w:rPr>
          <w:spacing w:val="1"/>
        </w:rPr>
        <w:t xml:space="preserve"> </w:t>
      </w:r>
      <w:r>
        <w:t>вперёд,</w:t>
      </w:r>
      <w:r>
        <w:rPr>
          <w:spacing w:val="-2"/>
        </w:rPr>
        <w:t xml:space="preserve"> </w:t>
      </w:r>
      <w:r>
        <w:t>назад,</w:t>
      </w:r>
      <w:r>
        <w:rPr>
          <w:spacing w:val="-2"/>
        </w:rPr>
        <w:t xml:space="preserve"> </w:t>
      </w:r>
      <w:r>
        <w:t>прыжками,</w:t>
      </w:r>
      <w:r>
        <w:rPr>
          <w:spacing w:val="2"/>
        </w:rPr>
        <w:t xml:space="preserve"> </w:t>
      </w:r>
      <w:r>
        <w:t>подскоками,</w:t>
      </w:r>
      <w:r>
        <w:rPr>
          <w:spacing w:val="2"/>
        </w:rPr>
        <w:t xml:space="preserve"> </w:t>
      </w:r>
      <w:r>
        <w:t>галопом;</w:t>
      </w:r>
    </w:p>
    <w:p w:rsidR="00397EFD" w:rsidRDefault="009B4A09" w:rsidP="00432195">
      <w:pPr>
        <w:pStyle w:val="a3"/>
        <w:spacing w:before="67"/>
        <w:ind w:right="228"/>
      </w:pPr>
      <w:r>
        <w:t>осваивать</w:t>
      </w:r>
      <w:r>
        <w:rPr>
          <w:spacing w:val="1"/>
        </w:rPr>
        <w:t xml:space="preserve"> </w:t>
      </w:r>
      <w:r>
        <w:t>и</w:t>
      </w:r>
      <w:r>
        <w:rPr>
          <w:spacing w:val="1"/>
        </w:rPr>
        <w:t xml:space="preserve"> </w:t>
      </w:r>
      <w:r>
        <w:t>демонстрировать</w:t>
      </w:r>
      <w:r>
        <w:rPr>
          <w:spacing w:val="1"/>
        </w:rPr>
        <w:t xml:space="preserve"> </w:t>
      </w:r>
      <w:r>
        <w:t>технику</w:t>
      </w:r>
      <w:r>
        <w:rPr>
          <w:spacing w:val="1"/>
        </w:rPr>
        <w:t xml:space="preserve"> </w:t>
      </w:r>
      <w:r>
        <w:t>выполнения</w:t>
      </w:r>
      <w:r>
        <w:rPr>
          <w:spacing w:val="1"/>
        </w:rPr>
        <w:t xml:space="preserve"> </w:t>
      </w:r>
      <w:r>
        <w:t>подводящих,</w:t>
      </w:r>
      <w:r>
        <w:rPr>
          <w:spacing w:val="1"/>
        </w:rPr>
        <w:t xml:space="preserve"> </w:t>
      </w:r>
      <w:r>
        <w:t>гимнастических</w:t>
      </w:r>
      <w:r>
        <w:rPr>
          <w:spacing w:val="70"/>
        </w:rPr>
        <w:t xml:space="preserve"> </w:t>
      </w:r>
      <w:r>
        <w:t>и</w:t>
      </w:r>
      <w:r>
        <w:rPr>
          <w:spacing w:val="71"/>
        </w:rPr>
        <w:t xml:space="preserve"> </w:t>
      </w:r>
      <w:r>
        <w:t>акробатических   упражнений,   танцевальных</w:t>
      </w:r>
      <w:r>
        <w:rPr>
          <w:spacing w:val="70"/>
        </w:rPr>
        <w:t xml:space="preserve"> </w:t>
      </w:r>
      <w:r>
        <w:t>шагов,</w:t>
      </w:r>
      <w:r>
        <w:rPr>
          <w:spacing w:val="70"/>
        </w:rPr>
        <w:t xml:space="preserve"> </w:t>
      </w:r>
      <w:r>
        <w:t>работы</w:t>
      </w:r>
      <w:r>
        <w:rPr>
          <w:spacing w:val="-67"/>
        </w:rPr>
        <w:t xml:space="preserve"> </w:t>
      </w:r>
      <w:r>
        <w:t>с</w:t>
      </w:r>
      <w:r>
        <w:rPr>
          <w:spacing w:val="1"/>
        </w:rPr>
        <w:t xml:space="preserve"> </w:t>
      </w:r>
      <w:r>
        <w:t>гимнастическими</w:t>
      </w:r>
      <w:r>
        <w:rPr>
          <w:spacing w:val="1"/>
        </w:rPr>
        <w:t xml:space="preserve"> </w:t>
      </w:r>
      <w:r>
        <w:t>предметами</w:t>
      </w:r>
      <w:r>
        <w:rPr>
          <w:spacing w:val="1"/>
        </w:rPr>
        <w:t xml:space="preserve"> </w:t>
      </w:r>
      <w:r>
        <w:t>для</w:t>
      </w:r>
      <w:r>
        <w:rPr>
          <w:spacing w:val="1"/>
        </w:rPr>
        <w:t xml:space="preserve"> </w:t>
      </w:r>
      <w:r>
        <w:t>развития</w:t>
      </w:r>
      <w:r>
        <w:rPr>
          <w:spacing w:val="1"/>
        </w:rPr>
        <w:t xml:space="preserve"> </w:t>
      </w:r>
      <w:r>
        <w:t>моторики,</w:t>
      </w:r>
      <w:r>
        <w:rPr>
          <w:spacing w:val="1"/>
        </w:rPr>
        <w:t xml:space="preserve"> </w:t>
      </w:r>
      <w:r>
        <w:t>пространственного</w:t>
      </w:r>
      <w:r>
        <w:rPr>
          <w:spacing w:val="1"/>
        </w:rPr>
        <w:t xml:space="preserve"> </w:t>
      </w:r>
      <w:r>
        <w:t>воображения,</w:t>
      </w:r>
      <w:r>
        <w:rPr>
          <w:spacing w:val="12"/>
        </w:rPr>
        <w:t xml:space="preserve"> </w:t>
      </w:r>
      <w:r>
        <w:t>меткости,</w:t>
      </w:r>
      <w:r>
        <w:rPr>
          <w:spacing w:val="18"/>
        </w:rPr>
        <w:t xml:space="preserve"> </w:t>
      </w:r>
      <w:r>
        <w:t>гибкости,</w:t>
      </w:r>
      <w:r>
        <w:rPr>
          <w:spacing w:val="11"/>
        </w:rPr>
        <w:t xml:space="preserve"> </w:t>
      </w:r>
      <w:r>
        <w:t>координационно-скоростных</w:t>
      </w:r>
      <w:r>
        <w:rPr>
          <w:spacing w:val="10"/>
        </w:rPr>
        <w:t xml:space="preserve"> </w:t>
      </w:r>
      <w:r>
        <w:t>способностей;</w:t>
      </w:r>
    </w:p>
    <w:p w:rsidR="00397EFD" w:rsidRDefault="009B4A09" w:rsidP="00432195">
      <w:pPr>
        <w:pStyle w:val="a3"/>
        <w:spacing w:before="4"/>
        <w:ind w:right="235"/>
      </w:pPr>
      <w:r>
        <w:t>демонстрировать</w:t>
      </w:r>
      <w:r>
        <w:rPr>
          <w:spacing w:val="1"/>
        </w:rPr>
        <w:t xml:space="preserve"> </w:t>
      </w:r>
      <w:proofErr w:type="gramStart"/>
      <w:r>
        <w:t>равновесие</w:t>
      </w:r>
      <w:proofErr w:type="gramEnd"/>
      <w:r>
        <w:rPr>
          <w:spacing w:val="1"/>
        </w:rPr>
        <w:t xml:space="preserve"> </w:t>
      </w:r>
      <w:r>
        <w:t>стоя</w:t>
      </w:r>
      <w:r>
        <w:rPr>
          <w:spacing w:val="1"/>
        </w:rPr>
        <w:t xml:space="preserve"> </w:t>
      </w:r>
      <w:r>
        <w:t>и</w:t>
      </w:r>
      <w:r>
        <w:rPr>
          <w:spacing w:val="1"/>
        </w:rPr>
        <w:t xml:space="preserve"> </w:t>
      </w:r>
      <w:r>
        <w:t>в</w:t>
      </w:r>
      <w:r>
        <w:rPr>
          <w:spacing w:val="1"/>
        </w:rPr>
        <w:t xml:space="preserve"> </w:t>
      </w:r>
      <w:proofErr w:type="spellStart"/>
      <w:r>
        <w:t>полуприседе</w:t>
      </w:r>
      <w:proofErr w:type="spellEnd"/>
      <w:r>
        <w:rPr>
          <w:spacing w:val="1"/>
        </w:rPr>
        <w:t xml:space="preserve"> </w:t>
      </w:r>
      <w:r>
        <w:t>на</w:t>
      </w:r>
      <w:r>
        <w:rPr>
          <w:spacing w:val="1"/>
        </w:rPr>
        <w:t xml:space="preserve"> </w:t>
      </w:r>
      <w:r>
        <w:t>каждой</w:t>
      </w:r>
      <w:r>
        <w:rPr>
          <w:spacing w:val="1"/>
        </w:rPr>
        <w:t xml:space="preserve"> </w:t>
      </w:r>
      <w:r>
        <w:t>ноге</w:t>
      </w:r>
      <w:r>
        <w:rPr>
          <w:spacing w:val="1"/>
        </w:rPr>
        <w:t xml:space="preserve"> </w:t>
      </w:r>
      <w:r>
        <w:t>попеременно,</w:t>
      </w:r>
      <w:r>
        <w:rPr>
          <w:spacing w:val="1"/>
        </w:rPr>
        <w:t xml:space="preserve"> </w:t>
      </w:r>
      <w:r>
        <w:t>прыжки</w:t>
      </w:r>
      <w:r>
        <w:rPr>
          <w:spacing w:val="1"/>
        </w:rPr>
        <w:t xml:space="preserve"> </w:t>
      </w:r>
      <w:r>
        <w:t>на</w:t>
      </w:r>
      <w:r>
        <w:rPr>
          <w:spacing w:val="1"/>
        </w:rPr>
        <w:t xml:space="preserve"> </w:t>
      </w:r>
      <w:r>
        <w:t>месте</w:t>
      </w:r>
      <w:r>
        <w:rPr>
          <w:spacing w:val="1"/>
        </w:rPr>
        <w:t xml:space="preserve"> </w:t>
      </w:r>
      <w:r>
        <w:t>с</w:t>
      </w:r>
      <w:r>
        <w:rPr>
          <w:spacing w:val="1"/>
        </w:rPr>
        <w:t xml:space="preserve"> </w:t>
      </w:r>
      <w:r>
        <w:t>полуповоротом</w:t>
      </w:r>
      <w:r>
        <w:rPr>
          <w:spacing w:val="1"/>
        </w:rPr>
        <w:t xml:space="preserve"> </w:t>
      </w:r>
      <w:r>
        <w:t>с</w:t>
      </w:r>
      <w:r>
        <w:rPr>
          <w:spacing w:val="1"/>
        </w:rPr>
        <w:t xml:space="preserve"> </w:t>
      </w:r>
      <w:r>
        <w:t>прямыми</w:t>
      </w:r>
      <w:r>
        <w:rPr>
          <w:spacing w:val="1"/>
        </w:rPr>
        <w:t xml:space="preserve"> </w:t>
      </w:r>
      <w:r>
        <w:t>ногами</w:t>
      </w:r>
      <w:r>
        <w:rPr>
          <w:spacing w:val="1"/>
        </w:rPr>
        <w:t xml:space="preserve"> </w:t>
      </w:r>
      <w:r>
        <w:t>и</w:t>
      </w:r>
      <w:r>
        <w:rPr>
          <w:spacing w:val="1"/>
        </w:rPr>
        <w:t xml:space="preserve"> </w:t>
      </w:r>
      <w:r>
        <w:t>в</w:t>
      </w:r>
      <w:r>
        <w:rPr>
          <w:spacing w:val="1"/>
        </w:rPr>
        <w:t xml:space="preserve"> </w:t>
      </w:r>
      <w:r>
        <w:t>группировке</w:t>
      </w:r>
      <w:r>
        <w:rPr>
          <w:spacing w:val="1"/>
        </w:rPr>
        <w:t xml:space="preserve"> </w:t>
      </w:r>
      <w:r>
        <w:t>(в обе</w:t>
      </w:r>
      <w:r>
        <w:rPr>
          <w:spacing w:val="2"/>
        </w:rPr>
        <w:t xml:space="preserve"> </w:t>
      </w:r>
      <w:r>
        <w:t>стороны);</w:t>
      </w:r>
    </w:p>
    <w:p w:rsidR="00397EFD" w:rsidRDefault="009B4A09" w:rsidP="00432195">
      <w:pPr>
        <w:pStyle w:val="a3"/>
        <w:spacing w:before="1"/>
        <w:ind w:right="236"/>
      </w:pPr>
      <w:r>
        <w:t>осваивать технику плавания одним или несколькими спортивными стилями</w:t>
      </w:r>
      <w:r>
        <w:rPr>
          <w:spacing w:val="1"/>
        </w:rPr>
        <w:t xml:space="preserve"> </w:t>
      </w:r>
      <w:r>
        <w:t>плавания (при наличии</w:t>
      </w:r>
      <w:r>
        <w:rPr>
          <w:spacing w:val="-1"/>
        </w:rPr>
        <w:t xml:space="preserve"> </w:t>
      </w:r>
      <w:r>
        <w:t>материально-технического обеспечения).</w:t>
      </w:r>
    </w:p>
    <w:p w:rsidR="00397EFD" w:rsidRDefault="009B4A09" w:rsidP="00432195">
      <w:pPr>
        <w:pStyle w:val="a3"/>
        <w:spacing w:before="5"/>
        <w:ind w:right="227"/>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3</w:t>
      </w:r>
      <w:r>
        <w:rPr>
          <w:spacing w:val="1"/>
        </w:rPr>
        <w:t xml:space="preserve"> </w:t>
      </w:r>
      <w:r>
        <w:t>классе</w:t>
      </w:r>
      <w:r>
        <w:rPr>
          <w:spacing w:val="1"/>
        </w:rPr>
        <w:t xml:space="preserve"> </w:t>
      </w:r>
      <w:proofErr w:type="gramStart"/>
      <w:r>
        <w:t>обучающийся</w:t>
      </w:r>
      <w:proofErr w:type="gramEnd"/>
      <w:r>
        <w:rPr>
          <w:spacing w:val="1"/>
        </w:rPr>
        <w:t xml:space="preserve"> </w:t>
      </w:r>
      <w:r>
        <w:t>достигнет</w:t>
      </w:r>
      <w:r>
        <w:rPr>
          <w:spacing w:val="1"/>
        </w:rPr>
        <w:t xml:space="preserve"> </w:t>
      </w:r>
      <w:r>
        <w:t>следующих</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программы</w:t>
      </w:r>
      <w:r>
        <w:rPr>
          <w:spacing w:val="1"/>
        </w:rPr>
        <w:t xml:space="preserve"> </w:t>
      </w:r>
      <w:r>
        <w:t>по</w:t>
      </w:r>
      <w:r>
        <w:rPr>
          <w:spacing w:val="71"/>
        </w:rPr>
        <w:t xml:space="preserve"> </w:t>
      </w:r>
      <w:r>
        <w:t>физической</w:t>
      </w:r>
      <w:r>
        <w:rPr>
          <w:spacing w:val="1"/>
        </w:rPr>
        <w:t xml:space="preserve"> </w:t>
      </w:r>
      <w:r>
        <w:t>культуре:</w:t>
      </w:r>
    </w:p>
    <w:p w:rsidR="00397EFD" w:rsidRDefault="009B4A09" w:rsidP="00432195">
      <w:pPr>
        <w:pStyle w:val="a3"/>
        <w:spacing w:before="1"/>
        <w:ind w:left="1403" w:firstLine="0"/>
      </w:pPr>
      <w:r>
        <w:t>Знания</w:t>
      </w:r>
      <w:r>
        <w:rPr>
          <w:spacing w:val="-1"/>
        </w:rPr>
        <w:t xml:space="preserve"> </w:t>
      </w:r>
      <w:r>
        <w:t>о</w:t>
      </w:r>
      <w:r>
        <w:rPr>
          <w:spacing w:val="-3"/>
        </w:rPr>
        <w:t xml:space="preserve"> </w:t>
      </w:r>
      <w:r>
        <w:t>физической</w:t>
      </w:r>
      <w:r>
        <w:rPr>
          <w:spacing w:val="-3"/>
        </w:rPr>
        <w:t xml:space="preserve"> </w:t>
      </w:r>
      <w:r>
        <w:t>культуре:</w:t>
      </w:r>
    </w:p>
    <w:p w:rsidR="00397EFD" w:rsidRDefault="009B4A09" w:rsidP="00432195">
      <w:pPr>
        <w:pStyle w:val="a3"/>
        <w:spacing w:before="159"/>
        <w:ind w:right="239"/>
      </w:pPr>
      <w:r>
        <w:t>представлять и описывать структуру спортивного движения в нашей стране,</w:t>
      </w:r>
      <w:r>
        <w:rPr>
          <w:spacing w:val="-67"/>
        </w:rPr>
        <w:t xml:space="preserve"> </w:t>
      </w:r>
      <w:r>
        <w:t>формулировать</w:t>
      </w:r>
      <w:r>
        <w:rPr>
          <w:spacing w:val="-3"/>
        </w:rPr>
        <w:t xml:space="preserve"> </w:t>
      </w:r>
      <w:r>
        <w:t>отличие</w:t>
      </w:r>
      <w:r>
        <w:rPr>
          <w:spacing w:val="1"/>
        </w:rPr>
        <w:t xml:space="preserve"> </w:t>
      </w:r>
      <w:r>
        <w:t>задач</w:t>
      </w:r>
      <w:r>
        <w:rPr>
          <w:spacing w:val="-1"/>
        </w:rPr>
        <w:t xml:space="preserve"> </w:t>
      </w:r>
      <w:r>
        <w:t>физической культуры</w:t>
      </w:r>
      <w:r>
        <w:rPr>
          <w:spacing w:val="-1"/>
        </w:rPr>
        <w:t xml:space="preserve"> </w:t>
      </w:r>
      <w:r>
        <w:t>от</w:t>
      </w:r>
      <w:r>
        <w:rPr>
          <w:spacing w:val="-1"/>
        </w:rPr>
        <w:t xml:space="preserve"> </w:t>
      </w:r>
      <w:r>
        <w:t>задач</w:t>
      </w:r>
      <w:r>
        <w:rPr>
          <w:spacing w:val="-1"/>
        </w:rPr>
        <w:t xml:space="preserve"> </w:t>
      </w:r>
      <w:r>
        <w:t>спорта;</w:t>
      </w:r>
    </w:p>
    <w:p w:rsidR="00397EFD" w:rsidRDefault="009B4A09" w:rsidP="00432195">
      <w:pPr>
        <w:pStyle w:val="a3"/>
        <w:ind w:right="232"/>
      </w:pPr>
      <w:r>
        <w:t>выполнять</w:t>
      </w:r>
      <w:r>
        <w:rPr>
          <w:spacing w:val="1"/>
        </w:rPr>
        <w:t xml:space="preserve"> </w:t>
      </w:r>
      <w:r>
        <w:t>задания</w:t>
      </w:r>
      <w:r>
        <w:rPr>
          <w:spacing w:val="70"/>
        </w:rPr>
        <w:t xml:space="preserve"> </w:t>
      </w:r>
      <w:r>
        <w:t>на</w:t>
      </w:r>
      <w:r>
        <w:rPr>
          <w:spacing w:val="70"/>
        </w:rPr>
        <w:t xml:space="preserve"> </w:t>
      </w:r>
      <w:r>
        <w:t>составление</w:t>
      </w:r>
      <w:r>
        <w:rPr>
          <w:spacing w:val="70"/>
        </w:rPr>
        <w:t xml:space="preserve"> </w:t>
      </w:r>
      <w:r>
        <w:t>комплексов</w:t>
      </w:r>
      <w:r>
        <w:rPr>
          <w:spacing w:val="70"/>
        </w:rPr>
        <w:t xml:space="preserve"> </w:t>
      </w:r>
      <w:r>
        <w:t>физических</w:t>
      </w:r>
      <w:r>
        <w:rPr>
          <w:spacing w:val="70"/>
        </w:rPr>
        <w:t xml:space="preserve"> </w:t>
      </w:r>
      <w:r>
        <w:t>упражнений</w:t>
      </w:r>
      <w:r>
        <w:rPr>
          <w:spacing w:val="1"/>
        </w:rPr>
        <w:t xml:space="preserve"> </w:t>
      </w:r>
      <w:r>
        <w:t>по</w:t>
      </w:r>
      <w:r>
        <w:rPr>
          <w:spacing w:val="56"/>
        </w:rPr>
        <w:t xml:space="preserve"> </w:t>
      </w:r>
      <w:r>
        <w:t>преимущественной</w:t>
      </w:r>
      <w:r>
        <w:rPr>
          <w:spacing w:val="125"/>
        </w:rPr>
        <w:t xml:space="preserve"> </w:t>
      </w:r>
      <w:r>
        <w:t>целевой</w:t>
      </w:r>
      <w:r>
        <w:rPr>
          <w:spacing w:val="125"/>
        </w:rPr>
        <w:t xml:space="preserve"> </w:t>
      </w:r>
      <w:r>
        <w:t>направленности</w:t>
      </w:r>
      <w:r>
        <w:rPr>
          <w:spacing w:val="125"/>
        </w:rPr>
        <w:t xml:space="preserve"> </w:t>
      </w:r>
      <w:r>
        <w:t>их</w:t>
      </w:r>
      <w:r>
        <w:rPr>
          <w:spacing w:val="121"/>
        </w:rPr>
        <w:t xml:space="preserve"> </w:t>
      </w:r>
      <w:r>
        <w:t>использования,</w:t>
      </w:r>
      <w:r>
        <w:rPr>
          <w:spacing w:val="128"/>
        </w:rPr>
        <w:t xml:space="preserve"> </w:t>
      </w:r>
      <w:r>
        <w:t>находить</w:t>
      </w:r>
      <w:r>
        <w:rPr>
          <w:spacing w:val="-68"/>
        </w:rPr>
        <w:t xml:space="preserve"> </w:t>
      </w:r>
      <w:r>
        <w:t>и</w:t>
      </w:r>
      <w:r>
        <w:rPr>
          <w:spacing w:val="1"/>
        </w:rPr>
        <w:t xml:space="preserve"> </w:t>
      </w:r>
      <w:r>
        <w:t>представлять</w:t>
      </w:r>
      <w:r>
        <w:rPr>
          <w:spacing w:val="1"/>
        </w:rPr>
        <w:t xml:space="preserve"> </w:t>
      </w:r>
      <w:r>
        <w:t>материал</w:t>
      </w:r>
      <w:r>
        <w:rPr>
          <w:spacing w:val="1"/>
        </w:rPr>
        <w:t xml:space="preserve"> </w:t>
      </w:r>
      <w:r>
        <w:t>по</w:t>
      </w:r>
      <w:r>
        <w:rPr>
          <w:spacing w:val="1"/>
        </w:rPr>
        <w:t xml:space="preserve"> </w:t>
      </w:r>
      <w:r>
        <w:t>заданной</w:t>
      </w:r>
      <w:r>
        <w:rPr>
          <w:spacing w:val="1"/>
        </w:rPr>
        <w:t xml:space="preserve"> </w:t>
      </w:r>
      <w:r>
        <w:t>теме,</w:t>
      </w:r>
      <w:r>
        <w:rPr>
          <w:spacing w:val="1"/>
        </w:rPr>
        <w:t xml:space="preserve"> </w:t>
      </w:r>
      <w:r>
        <w:t>объяснять</w:t>
      </w:r>
      <w:r>
        <w:rPr>
          <w:spacing w:val="1"/>
        </w:rPr>
        <w:t xml:space="preserve"> </w:t>
      </w:r>
      <w:r>
        <w:t>связь</w:t>
      </w:r>
      <w:r>
        <w:rPr>
          <w:spacing w:val="1"/>
        </w:rPr>
        <w:t xml:space="preserve"> </w:t>
      </w:r>
      <w:r>
        <w:t>физических</w:t>
      </w:r>
      <w:r>
        <w:rPr>
          <w:spacing w:val="1"/>
        </w:rPr>
        <w:t xml:space="preserve"> </w:t>
      </w:r>
      <w:r>
        <w:t>упражнений</w:t>
      </w:r>
      <w:r>
        <w:rPr>
          <w:spacing w:val="1"/>
        </w:rPr>
        <w:t xml:space="preserve"> </w:t>
      </w:r>
      <w:r>
        <w:t>для</w:t>
      </w:r>
      <w:r>
        <w:rPr>
          <w:spacing w:val="1"/>
        </w:rPr>
        <w:t xml:space="preserve"> </w:t>
      </w:r>
      <w:r>
        <w:t>формирования</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развития</w:t>
      </w:r>
      <w:r>
        <w:rPr>
          <w:spacing w:val="1"/>
        </w:rPr>
        <w:t xml:space="preserve"> </w:t>
      </w:r>
      <w:r>
        <w:t>памяти,</w:t>
      </w:r>
      <w:r>
        <w:rPr>
          <w:spacing w:val="1"/>
        </w:rPr>
        <w:t xml:space="preserve"> </w:t>
      </w:r>
      <w:r>
        <w:t>разговорной речи,</w:t>
      </w:r>
      <w:r>
        <w:rPr>
          <w:spacing w:val="3"/>
        </w:rPr>
        <w:t xml:space="preserve"> </w:t>
      </w:r>
      <w:r>
        <w:t>мышления;</w:t>
      </w:r>
    </w:p>
    <w:p w:rsidR="00397EFD" w:rsidRDefault="009B4A09" w:rsidP="00432195">
      <w:pPr>
        <w:pStyle w:val="a3"/>
        <w:ind w:right="231"/>
      </w:pPr>
      <w:r>
        <w:t>представлять</w:t>
      </w:r>
      <w:r>
        <w:rPr>
          <w:spacing w:val="1"/>
        </w:rPr>
        <w:t xml:space="preserve"> </w:t>
      </w:r>
      <w:r>
        <w:t>и</w:t>
      </w:r>
      <w:r>
        <w:rPr>
          <w:spacing w:val="1"/>
        </w:rPr>
        <w:t xml:space="preserve"> </w:t>
      </w:r>
      <w:r>
        <w:t>описывать</w:t>
      </w:r>
      <w:r>
        <w:rPr>
          <w:spacing w:val="1"/>
        </w:rPr>
        <w:t xml:space="preserve"> </w:t>
      </w:r>
      <w:r>
        <w:t>общее</w:t>
      </w:r>
      <w:r>
        <w:rPr>
          <w:spacing w:val="1"/>
        </w:rPr>
        <w:t xml:space="preserve"> </w:t>
      </w:r>
      <w:r>
        <w:t>строение</w:t>
      </w:r>
      <w:r>
        <w:rPr>
          <w:spacing w:val="1"/>
        </w:rPr>
        <w:t xml:space="preserve"> </w:t>
      </w:r>
      <w:r>
        <w:t>человека,</w:t>
      </w:r>
      <w:r>
        <w:rPr>
          <w:spacing w:val="1"/>
        </w:rPr>
        <w:t xml:space="preserve"> </w:t>
      </w:r>
      <w:r>
        <w:t>называть</w:t>
      </w:r>
      <w:r>
        <w:rPr>
          <w:spacing w:val="1"/>
        </w:rPr>
        <w:t xml:space="preserve"> </w:t>
      </w:r>
      <w:r>
        <w:t>основные</w:t>
      </w:r>
      <w:r>
        <w:rPr>
          <w:spacing w:val="-67"/>
        </w:rPr>
        <w:t xml:space="preserve"> </w:t>
      </w:r>
      <w:r>
        <w:t>части костного скелета</w:t>
      </w:r>
      <w:r>
        <w:rPr>
          <w:spacing w:val="1"/>
        </w:rPr>
        <w:t xml:space="preserve"> </w:t>
      </w:r>
      <w:r>
        <w:t>человека</w:t>
      </w:r>
      <w:r>
        <w:rPr>
          <w:spacing w:val="1"/>
        </w:rPr>
        <w:t xml:space="preserve"> </w:t>
      </w:r>
      <w:r>
        <w:t>и основные</w:t>
      </w:r>
      <w:r>
        <w:rPr>
          <w:spacing w:val="1"/>
        </w:rPr>
        <w:t xml:space="preserve"> </w:t>
      </w:r>
      <w:r>
        <w:t>группы мышц;</w:t>
      </w:r>
    </w:p>
    <w:p w:rsidR="00397EFD" w:rsidRDefault="009B4A09" w:rsidP="00432195">
      <w:pPr>
        <w:pStyle w:val="a3"/>
        <w:spacing w:before="3"/>
        <w:ind w:left="1403" w:right="236" w:firstLine="0"/>
      </w:pPr>
      <w:r>
        <w:t>описывать технику выполнения освоенных физических упражнений;</w:t>
      </w:r>
      <w:r>
        <w:rPr>
          <w:spacing w:val="1"/>
        </w:rPr>
        <w:t xml:space="preserve"> </w:t>
      </w:r>
      <w:r>
        <w:t>формулировать</w:t>
      </w:r>
      <w:r>
        <w:rPr>
          <w:spacing w:val="54"/>
        </w:rPr>
        <w:t xml:space="preserve"> </w:t>
      </w:r>
      <w:r>
        <w:t>основные</w:t>
      </w:r>
      <w:r>
        <w:rPr>
          <w:spacing w:val="57"/>
        </w:rPr>
        <w:t xml:space="preserve"> </w:t>
      </w:r>
      <w:r>
        <w:t>правила</w:t>
      </w:r>
      <w:r>
        <w:rPr>
          <w:spacing w:val="58"/>
        </w:rPr>
        <w:t xml:space="preserve"> </w:t>
      </w:r>
      <w:r>
        <w:t>безопасного</w:t>
      </w:r>
      <w:r>
        <w:rPr>
          <w:spacing w:val="57"/>
        </w:rPr>
        <w:t xml:space="preserve"> </w:t>
      </w:r>
      <w:r>
        <w:t>поведения</w:t>
      </w:r>
      <w:r>
        <w:rPr>
          <w:spacing w:val="57"/>
        </w:rPr>
        <w:t xml:space="preserve"> </w:t>
      </w:r>
      <w:r>
        <w:t>на</w:t>
      </w:r>
      <w:r>
        <w:rPr>
          <w:spacing w:val="57"/>
        </w:rPr>
        <w:t xml:space="preserve"> </w:t>
      </w:r>
      <w:r>
        <w:t>занятиях</w:t>
      </w:r>
    </w:p>
    <w:p w:rsidR="00397EFD" w:rsidRDefault="009B4A09" w:rsidP="00432195">
      <w:pPr>
        <w:pStyle w:val="a3"/>
        <w:spacing w:before="6"/>
        <w:ind w:firstLine="0"/>
      </w:pPr>
      <w:r>
        <w:t>по</w:t>
      </w:r>
      <w:r>
        <w:rPr>
          <w:spacing w:val="-6"/>
        </w:rPr>
        <w:t xml:space="preserve"> </w:t>
      </w:r>
      <w:r>
        <w:t>физической</w:t>
      </w:r>
      <w:r>
        <w:rPr>
          <w:spacing w:val="-5"/>
        </w:rPr>
        <w:t xml:space="preserve"> </w:t>
      </w:r>
      <w:r>
        <w:t>культуре;</w:t>
      </w:r>
    </w:p>
    <w:p w:rsidR="00397EFD" w:rsidRDefault="009B4A09" w:rsidP="00432195">
      <w:pPr>
        <w:pStyle w:val="a3"/>
        <w:spacing w:before="163"/>
        <w:ind w:right="232"/>
      </w:pPr>
      <w:r>
        <w:t>находить</w:t>
      </w:r>
      <w:r>
        <w:rPr>
          <w:spacing w:val="1"/>
        </w:rPr>
        <w:t xml:space="preserve"> </w:t>
      </w:r>
      <w:r>
        <w:t>информацию</w:t>
      </w:r>
      <w:r>
        <w:rPr>
          <w:spacing w:val="1"/>
        </w:rPr>
        <w:t xml:space="preserve"> </w:t>
      </w:r>
      <w:r>
        <w:t>о</w:t>
      </w:r>
      <w:r>
        <w:rPr>
          <w:spacing w:val="1"/>
        </w:rPr>
        <w:t xml:space="preserve"> </w:t>
      </w:r>
      <w:r>
        <w:t>возрастных</w:t>
      </w:r>
      <w:r>
        <w:rPr>
          <w:spacing w:val="1"/>
        </w:rPr>
        <w:t xml:space="preserve"> </w:t>
      </w:r>
      <w:r>
        <w:t>периодах,</w:t>
      </w:r>
      <w:r>
        <w:rPr>
          <w:spacing w:val="1"/>
        </w:rPr>
        <w:t xml:space="preserve"> </w:t>
      </w:r>
      <w:r>
        <w:t>когда</w:t>
      </w:r>
      <w:r>
        <w:rPr>
          <w:spacing w:val="1"/>
        </w:rPr>
        <w:t xml:space="preserve"> </w:t>
      </w:r>
      <w:r>
        <w:t>эффективно</w:t>
      </w:r>
      <w:r>
        <w:rPr>
          <w:spacing w:val="1"/>
        </w:rPr>
        <w:t xml:space="preserve"> </w:t>
      </w:r>
      <w:r>
        <w:t>развивается каждое из следующих физических качеств: гибкость, координация,</w:t>
      </w:r>
      <w:r>
        <w:rPr>
          <w:spacing w:val="1"/>
        </w:rPr>
        <w:t xml:space="preserve"> </w:t>
      </w:r>
      <w:r>
        <w:t>быстрота,</w:t>
      </w:r>
      <w:r>
        <w:rPr>
          <w:spacing w:val="3"/>
        </w:rPr>
        <w:t xml:space="preserve"> </w:t>
      </w:r>
      <w:r>
        <w:t>сила,</w:t>
      </w:r>
      <w:r>
        <w:rPr>
          <w:spacing w:val="4"/>
        </w:rPr>
        <w:t xml:space="preserve"> </w:t>
      </w:r>
      <w:r>
        <w:t>выносливость;</w:t>
      </w:r>
    </w:p>
    <w:p w:rsidR="00397EFD" w:rsidRDefault="009B4A09" w:rsidP="00432195">
      <w:pPr>
        <w:pStyle w:val="a3"/>
        <w:spacing w:before="1"/>
        <w:ind w:right="235"/>
      </w:pPr>
      <w:r>
        <w:t>различать упражнения по воздействию на развитие основных физических</w:t>
      </w:r>
      <w:r>
        <w:rPr>
          <w:spacing w:val="1"/>
        </w:rPr>
        <w:t xml:space="preserve"> </w:t>
      </w:r>
      <w:r>
        <w:t>качеств</w:t>
      </w:r>
      <w:r>
        <w:rPr>
          <w:spacing w:val="-1"/>
        </w:rPr>
        <w:t xml:space="preserve"> </w:t>
      </w:r>
      <w:r>
        <w:t>и</w:t>
      </w:r>
      <w:r>
        <w:rPr>
          <w:spacing w:val="1"/>
        </w:rPr>
        <w:t xml:space="preserve"> </w:t>
      </w:r>
      <w:r>
        <w:t>способностей человека;</w:t>
      </w:r>
    </w:p>
    <w:p w:rsidR="00397EFD" w:rsidRDefault="009B4A09" w:rsidP="00432195">
      <w:pPr>
        <w:pStyle w:val="a3"/>
        <w:spacing w:before="67"/>
        <w:ind w:left="1403" w:firstLine="0"/>
      </w:pPr>
      <w:r>
        <w:t>различать</w:t>
      </w:r>
      <w:r>
        <w:rPr>
          <w:spacing w:val="-7"/>
        </w:rPr>
        <w:t xml:space="preserve"> </w:t>
      </w:r>
      <w:r>
        <w:t>упражнения</w:t>
      </w:r>
      <w:r>
        <w:rPr>
          <w:spacing w:val="-4"/>
        </w:rPr>
        <w:t xml:space="preserve"> </w:t>
      </w:r>
      <w:r>
        <w:t>на развитие</w:t>
      </w:r>
      <w:r>
        <w:rPr>
          <w:spacing w:val="-4"/>
        </w:rPr>
        <w:t xml:space="preserve"> </w:t>
      </w:r>
      <w:r>
        <w:t>моторики;</w:t>
      </w:r>
    </w:p>
    <w:p w:rsidR="00397EFD" w:rsidRDefault="009B4A09" w:rsidP="00432195">
      <w:pPr>
        <w:pStyle w:val="a3"/>
        <w:spacing w:before="163"/>
        <w:ind w:left="1403" w:right="238" w:firstLine="0"/>
      </w:pPr>
      <w:r>
        <w:lastRenderedPageBreak/>
        <w:t>объяснять технику дыхания под водой, технику удержания тела на воде;</w:t>
      </w:r>
      <w:r>
        <w:rPr>
          <w:spacing w:val="1"/>
        </w:rPr>
        <w:t xml:space="preserve"> </w:t>
      </w:r>
      <w:r>
        <w:t>формулировать</w:t>
      </w:r>
      <w:r>
        <w:rPr>
          <w:spacing w:val="31"/>
        </w:rPr>
        <w:t xml:space="preserve"> </w:t>
      </w:r>
      <w:r>
        <w:t>основные</w:t>
      </w:r>
      <w:r>
        <w:rPr>
          <w:spacing w:val="30"/>
        </w:rPr>
        <w:t xml:space="preserve"> </w:t>
      </w:r>
      <w:r>
        <w:t>правила</w:t>
      </w:r>
      <w:r>
        <w:rPr>
          <w:spacing w:val="30"/>
        </w:rPr>
        <w:t xml:space="preserve"> </w:t>
      </w:r>
      <w:r>
        <w:t>выполнения</w:t>
      </w:r>
      <w:r>
        <w:rPr>
          <w:spacing w:val="30"/>
        </w:rPr>
        <w:t xml:space="preserve"> </w:t>
      </w:r>
      <w:r>
        <w:t>спортивных</w:t>
      </w:r>
      <w:r>
        <w:rPr>
          <w:spacing w:val="29"/>
        </w:rPr>
        <w:t xml:space="preserve"> </w:t>
      </w:r>
      <w:r>
        <w:t>упражнений</w:t>
      </w:r>
    </w:p>
    <w:p w:rsidR="00397EFD" w:rsidRDefault="009B4A09" w:rsidP="00432195">
      <w:pPr>
        <w:pStyle w:val="a3"/>
        <w:spacing w:before="6"/>
        <w:ind w:firstLine="0"/>
      </w:pPr>
      <w:r>
        <w:t>(по</w:t>
      </w:r>
      <w:r>
        <w:rPr>
          <w:spacing w:val="-3"/>
        </w:rPr>
        <w:t xml:space="preserve"> </w:t>
      </w:r>
      <w:r>
        <w:t>виду</w:t>
      </w:r>
      <w:r>
        <w:rPr>
          <w:spacing w:val="-7"/>
        </w:rPr>
        <w:t xml:space="preserve"> </w:t>
      </w:r>
      <w:r>
        <w:t>спорта</w:t>
      </w:r>
      <w:r>
        <w:rPr>
          <w:spacing w:val="-2"/>
        </w:rPr>
        <w:t xml:space="preserve"> </w:t>
      </w:r>
      <w:r>
        <w:t>на</w:t>
      </w:r>
      <w:r>
        <w:rPr>
          <w:spacing w:val="-2"/>
        </w:rPr>
        <w:t xml:space="preserve"> </w:t>
      </w:r>
      <w:r>
        <w:t>выбор);</w:t>
      </w:r>
    </w:p>
    <w:p w:rsidR="00397EFD" w:rsidRDefault="009B4A09" w:rsidP="00432195">
      <w:pPr>
        <w:pStyle w:val="a3"/>
        <w:spacing w:before="163"/>
        <w:ind w:left="1403" w:right="619" w:firstLine="0"/>
      </w:pPr>
      <w:r>
        <w:t>выявлять</w:t>
      </w:r>
      <w:r>
        <w:rPr>
          <w:spacing w:val="-4"/>
        </w:rPr>
        <w:t xml:space="preserve"> </w:t>
      </w:r>
      <w:r>
        <w:t>характерные</w:t>
      </w:r>
      <w:r>
        <w:rPr>
          <w:spacing w:val="-5"/>
        </w:rPr>
        <w:t xml:space="preserve"> </w:t>
      </w:r>
      <w:r>
        <w:t>ошибки</w:t>
      </w:r>
      <w:r>
        <w:rPr>
          <w:spacing w:val="-6"/>
        </w:rPr>
        <w:t xml:space="preserve"> </w:t>
      </w:r>
      <w:r>
        <w:t>при</w:t>
      </w:r>
      <w:r>
        <w:rPr>
          <w:spacing w:val="-6"/>
        </w:rPr>
        <w:t xml:space="preserve"> </w:t>
      </w:r>
      <w:r>
        <w:t>выполнении</w:t>
      </w:r>
      <w:r>
        <w:rPr>
          <w:spacing w:val="-6"/>
        </w:rPr>
        <w:t xml:space="preserve"> </w:t>
      </w:r>
      <w:r>
        <w:t>физических</w:t>
      </w:r>
      <w:r>
        <w:rPr>
          <w:spacing w:val="-6"/>
        </w:rPr>
        <w:t xml:space="preserve"> </w:t>
      </w:r>
      <w:r>
        <w:t>упражнений.</w:t>
      </w:r>
      <w:r>
        <w:rPr>
          <w:spacing w:val="-68"/>
        </w:rPr>
        <w:t xml:space="preserve"> </w:t>
      </w:r>
      <w:r>
        <w:t>Способы физкультурной деятельности.</w:t>
      </w:r>
    </w:p>
    <w:p w:rsidR="00397EFD" w:rsidRDefault="009B4A09" w:rsidP="00432195">
      <w:pPr>
        <w:pStyle w:val="a3"/>
        <w:spacing w:before="6"/>
        <w:ind w:right="241"/>
      </w:pPr>
      <w:r>
        <w:t>Самостоятельные занятия общеразвивающими и здоровье формирующими</w:t>
      </w:r>
      <w:r>
        <w:rPr>
          <w:spacing w:val="1"/>
        </w:rPr>
        <w:t xml:space="preserve"> </w:t>
      </w:r>
      <w:r>
        <w:t>физическими</w:t>
      </w:r>
      <w:r>
        <w:rPr>
          <w:spacing w:val="5"/>
        </w:rPr>
        <w:t xml:space="preserve"> </w:t>
      </w:r>
      <w:r>
        <w:t>упражнениями:</w:t>
      </w:r>
    </w:p>
    <w:p w:rsidR="00397EFD" w:rsidRDefault="009B4A09" w:rsidP="00432195">
      <w:pPr>
        <w:pStyle w:val="a3"/>
        <w:ind w:right="236"/>
      </w:pPr>
      <w:r>
        <w:t>самостоятельно</w:t>
      </w:r>
      <w:r>
        <w:rPr>
          <w:spacing w:val="1"/>
        </w:rPr>
        <w:t xml:space="preserve"> </w:t>
      </w:r>
      <w:r>
        <w:t>проводить</w:t>
      </w:r>
      <w:r>
        <w:rPr>
          <w:spacing w:val="1"/>
        </w:rPr>
        <w:t xml:space="preserve"> </w:t>
      </w:r>
      <w:r>
        <w:t>разминку</w:t>
      </w:r>
      <w:r>
        <w:rPr>
          <w:spacing w:val="1"/>
        </w:rPr>
        <w:t xml:space="preserve"> </w:t>
      </w:r>
      <w:r>
        <w:t>по</w:t>
      </w:r>
      <w:r>
        <w:rPr>
          <w:spacing w:val="1"/>
        </w:rPr>
        <w:t xml:space="preserve"> </w:t>
      </w:r>
      <w:r>
        <w:t>её</w:t>
      </w:r>
      <w:r>
        <w:rPr>
          <w:spacing w:val="1"/>
        </w:rPr>
        <w:t xml:space="preserve"> </w:t>
      </w:r>
      <w:r>
        <w:t>видам:</w:t>
      </w:r>
      <w:r>
        <w:rPr>
          <w:spacing w:val="1"/>
        </w:rPr>
        <w:t xml:space="preserve"> </w:t>
      </w:r>
      <w:r>
        <w:t>общую,</w:t>
      </w:r>
      <w:r>
        <w:rPr>
          <w:spacing w:val="1"/>
        </w:rPr>
        <w:t xml:space="preserve"> </w:t>
      </w:r>
      <w:r>
        <w:t>партерную,</w:t>
      </w:r>
      <w:r>
        <w:rPr>
          <w:spacing w:val="1"/>
        </w:rPr>
        <w:t xml:space="preserve"> </w:t>
      </w:r>
      <w:r>
        <w:t>разминку</w:t>
      </w:r>
      <w:r>
        <w:rPr>
          <w:spacing w:val="70"/>
        </w:rPr>
        <w:t xml:space="preserve"> </w:t>
      </w:r>
      <w:r>
        <w:t>у</w:t>
      </w:r>
      <w:r>
        <w:rPr>
          <w:spacing w:val="70"/>
        </w:rPr>
        <w:t xml:space="preserve"> </w:t>
      </w:r>
      <w:r>
        <w:t>опоры,</w:t>
      </w:r>
      <w:r>
        <w:rPr>
          <w:spacing w:val="71"/>
        </w:rPr>
        <w:t xml:space="preserve"> </w:t>
      </w:r>
      <w:r>
        <w:t>характеризовать</w:t>
      </w:r>
      <w:r>
        <w:rPr>
          <w:spacing w:val="71"/>
        </w:rPr>
        <w:t xml:space="preserve"> </w:t>
      </w:r>
      <w:r>
        <w:t>комплексы</w:t>
      </w:r>
      <w:r>
        <w:rPr>
          <w:spacing w:val="70"/>
        </w:rPr>
        <w:t xml:space="preserve"> </w:t>
      </w:r>
      <w:r>
        <w:t>гимнастических   упражнений</w:t>
      </w:r>
      <w:r>
        <w:rPr>
          <w:spacing w:val="1"/>
        </w:rPr>
        <w:t xml:space="preserve"> </w:t>
      </w:r>
      <w:r>
        <w:t>по</w:t>
      </w:r>
      <w:r>
        <w:rPr>
          <w:spacing w:val="1"/>
        </w:rPr>
        <w:t xml:space="preserve"> </w:t>
      </w:r>
      <w:r>
        <w:t>целевому</w:t>
      </w:r>
      <w:r>
        <w:rPr>
          <w:spacing w:val="-3"/>
        </w:rPr>
        <w:t xml:space="preserve"> </w:t>
      </w:r>
      <w:r>
        <w:t>назначению;</w:t>
      </w:r>
    </w:p>
    <w:p w:rsidR="00397EFD" w:rsidRDefault="009B4A09" w:rsidP="00432195">
      <w:pPr>
        <w:pStyle w:val="a3"/>
        <w:ind w:right="239"/>
      </w:pPr>
      <w:r>
        <w:t>организовывать</w:t>
      </w:r>
      <w:r>
        <w:rPr>
          <w:spacing w:val="1"/>
        </w:rPr>
        <w:t xml:space="preserve"> </w:t>
      </w:r>
      <w:r>
        <w:t>проведение</w:t>
      </w:r>
      <w:r>
        <w:rPr>
          <w:spacing w:val="1"/>
        </w:rPr>
        <w:t xml:space="preserve"> </w:t>
      </w:r>
      <w:r>
        <w:t>игр,</w:t>
      </w:r>
      <w:r>
        <w:rPr>
          <w:spacing w:val="1"/>
        </w:rPr>
        <w:t xml:space="preserve"> </w:t>
      </w:r>
      <w:r>
        <w:t>игровых заданий</w:t>
      </w:r>
      <w:r>
        <w:rPr>
          <w:spacing w:val="70"/>
        </w:rPr>
        <w:t xml:space="preserve"> </w:t>
      </w:r>
      <w:r>
        <w:t>и</w:t>
      </w:r>
      <w:r>
        <w:rPr>
          <w:spacing w:val="70"/>
        </w:rPr>
        <w:t xml:space="preserve"> </w:t>
      </w:r>
      <w:r>
        <w:t>спортивных эстафет</w:t>
      </w:r>
      <w:r>
        <w:rPr>
          <w:spacing w:val="1"/>
        </w:rPr>
        <w:t xml:space="preserve"> </w:t>
      </w:r>
      <w:r>
        <w:t>(на</w:t>
      </w:r>
      <w:r>
        <w:rPr>
          <w:spacing w:val="1"/>
        </w:rPr>
        <w:t xml:space="preserve"> </w:t>
      </w:r>
      <w:r>
        <w:t>выбор).</w:t>
      </w:r>
    </w:p>
    <w:p w:rsidR="00397EFD" w:rsidRDefault="009B4A09" w:rsidP="00432195">
      <w:pPr>
        <w:pStyle w:val="a3"/>
        <w:ind w:right="241"/>
      </w:pPr>
      <w:r>
        <w:t>Самостоятельные</w:t>
      </w:r>
      <w:r>
        <w:rPr>
          <w:spacing w:val="1"/>
        </w:rPr>
        <w:t xml:space="preserve"> </w:t>
      </w:r>
      <w:r>
        <w:t>наблюдения</w:t>
      </w:r>
      <w:r>
        <w:rPr>
          <w:spacing w:val="1"/>
        </w:rPr>
        <w:t xml:space="preserve"> </w:t>
      </w:r>
      <w:r>
        <w:t>за</w:t>
      </w:r>
      <w:r>
        <w:rPr>
          <w:spacing w:val="1"/>
        </w:rPr>
        <w:t xml:space="preserve"> </w:t>
      </w:r>
      <w:r>
        <w:t>физическим</w:t>
      </w:r>
      <w:r>
        <w:rPr>
          <w:spacing w:val="1"/>
        </w:rPr>
        <w:t xml:space="preserve"> </w:t>
      </w:r>
      <w:r>
        <w:t>развитием</w:t>
      </w:r>
      <w:r>
        <w:rPr>
          <w:spacing w:val="1"/>
        </w:rPr>
        <w:t xml:space="preserve"> </w:t>
      </w:r>
      <w:r>
        <w:t>и</w:t>
      </w:r>
      <w:r>
        <w:rPr>
          <w:spacing w:val="1"/>
        </w:rPr>
        <w:t xml:space="preserve"> </w:t>
      </w:r>
      <w:r>
        <w:t>физической</w:t>
      </w:r>
      <w:r>
        <w:rPr>
          <w:spacing w:val="1"/>
        </w:rPr>
        <w:t xml:space="preserve"> </w:t>
      </w:r>
      <w:r>
        <w:t>подготовленностью:</w:t>
      </w:r>
    </w:p>
    <w:p w:rsidR="00397EFD" w:rsidRDefault="009B4A09" w:rsidP="00432195">
      <w:pPr>
        <w:pStyle w:val="a3"/>
        <w:ind w:right="236"/>
      </w:pPr>
      <w:r>
        <w:t>определять</w:t>
      </w:r>
      <w:r>
        <w:rPr>
          <w:spacing w:val="1"/>
        </w:rPr>
        <w:t xml:space="preserve"> </w:t>
      </w:r>
      <w:r>
        <w:t>максимально</w:t>
      </w:r>
      <w:r>
        <w:rPr>
          <w:spacing w:val="1"/>
        </w:rPr>
        <w:t xml:space="preserve"> </w:t>
      </w:r>
      <w:r>
        <w:t>допустимую</w:t>
      </w:r>
      <w:r>
        <w:rPr>
          <w:spacing w:val="1"/>
        </w:rPr>
        <w:t xml:space="preserve"> </w:t>
      </w:r>
      <w:r>
        <w:t>для</w:t>
      </w:r>
      <w:r>
        <w:rPr>
          <w:spacing w:val="1"/>
        </w:rPr>
        <w:t xml:space="preserve"> </w:t>
      </w:r>
      <w:r>
        <w:t>себя</w:t>
      </w:r>
      <w:r>
        <w:rPr>
          <w:spacing w:val="1"/>
        </w:rPr>
        <w:t xml:space="preserve"> </w:t>
      </w:r>
      <w:r>
        <w:t>нагрузку</w:t>
      </w:r>
      <w:r>
        <w:rPr>
          <w:spacing w:val="1"/>
        </w:rPr>
        <w:t xml:space="preserve"> </w:t>
      </w:r>
      <w:r>
        <w:t>(амплитуду</w:t>
      </w:r>
      <w:r>
        <w:rPr>
          <w:spacing w:val="1"/>
        </w:rPr>
        <w:t xml:space="preserve"> </w:t>
      </w:r>
      <w:r>
        <w:t>движения)</w:t>
      </w:r>
      <w:r>
        <w:rPr>
          <w:spacing w:val="1"/>
        </w:rPr>
        <w:t xml:space="preserve"> </w:t>
      </w:r>
      <w:r>
        <w:t>при</w:t>
      </w:r>
      <w:r>
        <w:rPr>
          <w:spacing w:val="1"/>
        </w:rPr>
        <w:t xml:space="preserve"> </w:t>
      </w:r>
      <w:r>
        <w:t>выполнении</w:t>
      </w:r>
      <w:r>
        <w:rPr>
          <w:spacing w:val="1"/>
        </w:rPr>
        <w:t xml:space="preserve"> </w:t>
      </w:r>
      <w:r>
        <w:t>физического</w:t>
      </w:r>
      <w:r>
        <w:rPr>
          <w:spacing w:val="1"/>
        </w:rPr>
        <w:t xml:space="preserve"> </w:t>
      </w:r>
      <w:r>
        <w:t>упражнения,</w:t>
      </w:r>
      <w:r>
        <w:rPr>
          <w:spacing w:val="1"/>
        </w:rPr>
        <w:t xml:space="preserve"> </w:t>
      </w:r>
      <w:r>
        <w:t>оценивать</w:t>
      </w:r>
      <w:r>
        <w:rPr>
          <w:spacing w:val="1"/>
        </w:rPr>
        <w:t xml:space="preserve"> </w:t>
      </w:r>
      <w:r>
        <w:t>и</w:t>
      </w:r>
      <w:r>
        <w:rPr>
          <w:spacing w:val="70"/>
        </w:rPr>
        <w:t xml:space="preserve"> </w:t>
      </w:r>
      <w:r>
        <w:t>объяснять</w:t>
      </w:r>
      <w:r>
        <w:rPr>
          <w:spacing w:val="1"/>
        </w:rPr>
        <w:t xml:space="preserve"> </w:t>
      </w:r>
      <w:r>
        <w:t>меру</w:t>
      </w:r>
      <w:r>
        <w:rPr>
          <w:spacing w:val="1"/>
        </w:rPr>
        <w:t xml:space="preserve"> </w:t>
      </w:r>
      <w:r>
        <w:t>воздействия</w:t>
      </w:r>
      <w:r>
        <w:rPr>
          <w:spacing w:val="1"/>
        </w:rPr>
        <w:t xml:space="preserve"> </w:t>
      </w:r>
      <w:r>
        <w:t>того</w:t>
      </w:r>
      <w:r>
        <w:rPr>
          <w:spacing w:val="1"/>
        </w:rPr>
        <w:t xml:space="preserve"> </w:t>
      </w:r>
      <w:r>
        <w:t>или</w:t>
      </w:r>
      <w:r>
        <w:rPr>
          <w:spacing w:val="1"/>
        </w:rPr>
        <w:t xml:space="preserve"> </w:t>
      </w:r>
      <w:r>
        <w:t>иного</w:t>
      </w:r>
      <w:r>
        <w:rPr>
          <w:spacing w:val="1"/>
        </w:rPr>
        <w:t xml:space="preserve"> </w:t>
      </w:r>
      <w:r>
        <w:t>упражнения</w:t>
      </w:r>
      <w:r>
        <w:rPr>
          <w:spacing w:val="1"/>
        </w:rPr>
        <w:t xml:space="preserve"> </w:t>
      </w:r>
      <w:r>
        <w:t>(по</w:t>
      </w:r>
      <w:r>
        <w:rPr>
          <w:spacing w:val="1"/>
        </w:rPr>
        <w:t xml:space="preserve"> </w:t>
      </w:r>
      <w:r>
        <w:t>заданию)</w:t>
      </w:r>
      <w:r>
        <w:rPr>
          <w:spacing w:val="1"/>
        </w:rPr>
        <w:t xml:space="preserve"> </w:t>
      </w:r>
      <w:r>
        <w:t>на</w:t>
      </w:r>
      <w:r>
        <w:rPr>
          <w:spacing w:val="1"/>
        </w:rPr>
        <w:t xml:space="preserve"> </w:t>
      </w:r>
      <w:r>
        <w:t>основные</w:t>
      </w:r>
      <w:r>
        <w:rPr>
          <w:spacing w:val="1"/>
        </w:rPr>
        <w:t xml:space="preserve"> </w:t>
      </w:r>
      <w:r>
        <w:t>физические</w:t>
      </w:r>
      <w:r>
        <w:rPr>
          <w:spacing w:val="1"/>
        </w:rPr>
        <w:t xml:space="preserve"> </w:t>
      </w:r>
      <w:r>
        <w:t>качества</w:t>
      </w:r>
      <w:r>
        <w:rPr>
          <w:spacing w:val="2"/>
        </w:rPr>
        <w:t xml:space="preserve"> </w:t>
      </w:r>
      <w:r>
        <w:t>и способности;</w:t>
      </w:r>
    </w:p>
    <w:p w:rsidR="00397EFD" w:rsidRDefault="009B4A09" w:rsidP="00432195">
      <w:pPr>
        <w:pStyle w:val="a3"/>
        <w:ind w:right="239"/>
      </w:pPr>
      <w:r>
        <w:t>проводить наблюдения за своим дыханием при выполнении</w:t>
      </w:r>
      <w:r>
        <w:rPr>
          <w:spacing w:val="1"/>
        </w:rPr>
        <w:t xml:space="preserve"> </w:t>
      </w:r>
      <w:r>
        <w:t>упражнений</w:t>
      </w:r>
      <w:r>
        <w:rPr>
          <w:spacing w:val="1"/>
        </w:rPr>
        <w:t xml:space="preserve"> </w:t>
      </w:r>
      <w:r>
        <w:t>основной гимнастики.</w:t>
      </w:r>
    </w:p>
    <w:p w:rsidR="00397EFD" w:rsidRDefault="009B4A09" w:rsidP="00432195">
      <w:pPr>
        <w:pStyle w:val="a3"/>
        <w:ind w:left="1403" w:right="508" w:firstLine="0"/>
      </w:pPr>
      <w:r>
        <w:t>Самостоятельные</w:t>
      </w:r>
      <w:r>
        <w:rPr>
          <w:spacing w:val="-7"/>
        </w:rPr>
        <w:t xml:space="preserve"> </w:t>
      </w:r>
      <w:r>
        <w:t>развивающие,</w:t>
      </w:r>
      <w:r>
        <w:rPr>
          <w:spacing w:val="-6"/>
        </w:rPr>
        <w:t xml:space="preserve"> </w:t>
      </w:r>
      <w:r>
        <w:t>подвижные</w:t>
      </w:r>
      <w:r>
        <w:rPr>
          <w:spacing w:val="-7"/>
        </w:rPr>
        <w:t xml:space="preserve"> </w:t>
      </w:r>
      <w:r>
        <w:t>игры</w:t>
      </w:r>
      <w:r>
        <w:rPr>
          <w:spacing w:val="-8"/>
        </w:rPr>
        <w:t xml:space="preserve"> </w:t>
      </w:r>
      <w:r>
        <w:t>и</w:t>
      </w:r>
      <w:r>
        <w:rPr>
          <w:spacing w:val="-7"/>
        </w:rPr>
        <w:t xml:space="preserve"> </w:t>
      </w:r>
      <w:r>
        <w:t>спортивные</w:t>
      </w:r>
      <w:r>
        <w:rPr>
          <w:spacing w:val="-7"/>
        </w:rPr>
        <w:t xml:space="preserve"> </w:t>
      </w:r>
      <w:r>
        <w:t>эстафеты:</w:t>
      </w:r>
      <w:r>
        <w:rPr>
          <w:spacing w:val="-68"/>
        </w:rPr>
        <w:t xml:space="preserve"> </w:t>
      </w:r>
      <w:r>
        <w:t>составлять,</w:t>
      </w:r>
      <w:r>
        <w:rPr>
          <w:spacing w:val="1"/>
        </w:rPr>
        <w:t xml:space="preserve"> </w:t>
      </w:r>
      <w:r>
        <w:t>организовывать</w:t>
      </w:r>
      <w:r>
        <w:rPr>
          <w:spacing w:val="-3"/>
        </w:rPr>
        <w:t xml:space="preserve"> </w:t>
      </w:r>
      <w:r>
        <w:t>и</w:t>
      </w:r>
      <w:r>
        <w:rPr>
          <w:spacing w:val="-1"/>
        </w:rPr>
        <w:t xml:space="preserve"> </w:t>
      </w:r>
      <w:r>
        <w:t>проводить</w:t>
      </w:r>
      <w:r>
        <w:rPr>
          <w:spacing w:val="1"/>
        </w:rPr>
        <w:t xml:space="preserve"> </w:t>
      </w:r>
      <w:r>
        <w:t>игры</w:t>
      </w:r>
      <w:r>
        <w:rPr>
          <w:spacing w:val="-1"/>
        </w:rPr>
        <w:t xml:space="preserve"> </w:t>
      </w:r>
      <w:r>
        <w:t>и</w:t>
      </w:r>
      <w:r>
        <w:rPr>
          <w:spacing w:val="-1"/>
        </w:rPr>
        <w:t xml:space="preserve"> </w:t>
      </w:r>
      <w:r>
        <w:t>игровые задания;</w:t>
      </w:r>
    </w:p>
    <w:p w:rsidR="00397EFD" w:rsidRDefault="009B4A09" w:rsidP="00432195">
      <w:pPr>
        <w:pStyle w:val="a3"/>
        <w:ind w:right="238"/>
      </w:pPr>
      <w:r>
        <w:t xml:space="preserve">выполнять  </w:t>
      </w:r>
      <w:r>
        <w:rPr>
          <w:spacing w:val="17"/>
        </w:rPr>
        <w:t xml:space="preserve"> </w:t>
      </w:r>
      <w:r>
        <w:t xml:space="preserve">ролевые   </w:t>
      </w:r>
      <w:r>
        <w:rPr>
          <w:spacing w:val="19"/>
        </w:rPr>
        <w:t xml:space="preserve"> </w:t>
      </w:r>
      <w:r>
        <w:t xml:space="preserve">задания   </w:t>
      </w:r>
      <w:r>
        <w:rPr>
          <w:spacing w:val="19"/>
        </w:rPr>
        <w:t xml:space="preserve"> </w:t>
      </w:r>
      <w:r>
        <w:t xml:space="preserve">при   </w:t>
      </w:r>
      <w:r>
        <w:rPr>
          <w:spacing w:val="13"/>
        </w:rPr>
        <w:t xml:space="preserve"> </w:t>
      </w:r>
      <w:r>
        <w:t xml:space="preserve">проведении   </w:t>
      </w:r>
      <w:r>
        <w:rPr>
          <w:spacing w:val="18"/>
        </w:rPr>
        <w:t xml:space="preserve"> </w:t>
      </w:r>
      <w:r>
        <w:t xml:space="preserve">спортивных   </w:t>
      </w:r>
      <w:r>
        <w:rPr>
          <w:spacing w:val="14"/>
        </w:rPr>
        <w:t xml:space="preserve"> </w:t>
      </w:r>
      <w:r>
        <w:t>эстафет</w:t>
      </w:r>
      <w:r>
        <w:rPr>
          <w:spacing w:val="-68"/>
        </w:rPr>
        <w:t xml:space="preserve"> </w:t>
      </w:r>
      <w:r>
        <w:t>с</w:t>
      </w:r>
      <w:r>
        <w:rPr>
          <w:spacing w:val="1"/>
        </w:rPr>
        <w:t xml:space="preserve"> </w:t>
      </w:r>
      <w:r>
        <w:t>гимнастическим</w:t>
      </w:r>
      <w:r>
        <w:rPr>
          <w:spacing w:val="1"/>
        </w:rPr>
        <w:t xml:space="preserve"> </w:t>
      </w:r>
      <w:r>
        <w:t>предметом/без</w:t>
      </w:r>
      <w:r>
        <w:rPr>
          <w:spacing w:val="1"/>
        </w:rPr>
        <w:t xml:space="preserve"> </w:t>
      </w:r>
      <w:r>
        <w:t>гимнастического</w:t>
      </w:r>
      <w:r>
        <w:rPr>
          <w:spacing w:val="1"/>
        </w:rPr>
        <w:t xml:space="preserve"> </w:t>
      </w:r>
      <w:r>
        <w:t>предмета</w:t>
      </w:r>
      <w:r>
        <w:rPr>
          <w:spacing w:val="1"/>
        </w:rPr>
        <w:t xml:space="preserve"> </w:t>
      </w:r>
      <w:r>
        <w:t>(организатор</w:t>
      </w:r>
      <w:r>
        <w:rPr>
          <w:spacing w:val="1"/>
        </w:rPr>
        <w:t xml:space="preserve"> </w:t>
      </w:r>
      <w:r>
        <w:t>эстафеты,</w:t>
      </w:r>
      <w:r>
        <w:rPr>
          <w:spacing w:val="3"/>
        </w:rPr>
        <w:t xml:space="preserve"> </w:t>
      </w:r>
      <w:r>
        <w:t>главный судья,</w:t>
      </w:r>
      <w:r>
        <w:rPr>
          <w:spacing w:val="3"/>
        </w:rPr>
        <w:t xml:space="preserve"> </w:t>
      </w:r>
      <w:r>
        <w:t>капитан,</w:t>
      </w:r>
      <w:r>
        <w:rPr>
          <w:spacing w:val="2"/>
        </w:rPr>
        <w:t xml:space="preserve"> </w:t>
      </w:r>
      <w:r>
        <w:t>член</w:t>
      </w:r>
      <w:r>
        <w:rPr>
          <w:spacing w:val="1"/>
        </w:rPr>
        <w:t xml:space="preserve"> </w:t>
      </w:r>
      <w:r>
        <w:t>команды).</w:t>
      </w:r>
    </w:p>
    <w:p w:rsidR="00397EFD" w:rsidRDefault="009B4A09" w:rsidP="00432195">
      <w:pPr>
        <w:pStyle w:val="a3"/>
        <w:ind w:left="1403" w:right="3901" w:firstLine="0"/>
      </w:pPr>
      <w:r>
        <w:t>Физическое совершенствование.</w:t>
      </w:r>
      <w:r>
        <w:rPr>
          <w:spacing w:val="1"/>
        </w:rPr>
        <w:t xml:space="preserve"> </w:t>
      </w:r>
      <w:r>
        <w:rPr>
          <w:spacing w:val="-1"/>
        </w:rPr>
        <w:t>Физкультурно-оздоровительная</w:t>
      </w:r>
      <w:r>
        <w:rPr>
          <w:spacing w:val="1"/>
        </w:rPr>
        <w:t xml:space="preserve"> </w:t>
      </w:r>
      <w:r>
        <w:t>деятельность:</w:t>
      </w:r>
    </w:p>
    <w:p w:rsidR="00397EFD" w:rsidRDefault="009B4A09" w:rsidP="00432195">
      <w:pPr>
        <w:pStyle w:val="a3"/>
        <w:ind w:right="237"/>
      </w:pPr>
      <w:r>
        <w:t>осваивать</w:t>
      </w:r>
      <w:r>
        <w:rPr>
          <w:spacing w:val="34"/>
        </w:rPr>
        <w:t xml:space="preserve"> </w:t>
      </w:r>
      <w:r>
        <w:t>и</w:t>
      </w:r>
      <w:r>
        <w:rPr>
          <w:spacing w:val="104"/>
        </w:rPr>
        <w:t xml:space="preserve"> </w:t>
      </w:r>
      <w:r>
        <w:t>выполнять</w:t>
      </w:r>
      <w:r>
        <w:rPr>
          <w:spacing w:val="103"/>
        </w:rPr>
        <w:t xml:space="preserve"> </w:t>
      </w:r>
      <w:r>
        <w:t>технику</w:t>
      </w:r>
      <w:r>
        <w:rPr>
          <w:spacing w:val="101"/>
        </w:rPr>
        <w:t xml:space="preserve"> </w:t>
      </w:r>
      <w:r>
        <w:t>разучиваемых</w:t>
      </w:r>
      <w:r>
        <w:rPr>
          <w:spacing w:val="101"/>
        </w:rPr>
        <w:t xml:space="preserve"> </w:t>
      </w:r>
      <w:r>
        <w:t>физических</w:t>
      </w:r>
      <w:r>
        <w:rPr>
          <w:spacing w:val="105"/>
        </w:rPr>
        <w:t xml:space="preserve"> </w:t>
      </w:r>
      <w:r>
        <w:t>упражнений</w:t>
      </w:r>
      <w:r>
        <w:rPr>
          <w:spacing w:val="-68"/>
        </w:rPr>
        <w:t xml:space="preserve"> </w:t>
      </w:r>
      <w:r>
        <w:t>и</w:t>
      </w:r>
      <w:r>
        <w:rPr>
          <w:spacing w:val="54"/>
        </w:rPr>
        <w:t xml:space="preserve"> </w:t>
      </w:r>
      <w:r>
        <w:t>комбинаций</w:t>
      </w:r>
      <w:r>
        <w:rPr>
          <w:spacing w:val="53"/>
        </w:rPr>
        <w:t xml:space="preserve"> </w:t>
      </w:r>
      <w:r>
        <w:t>гимнастических</w:t>
      </w:r>
      <w:r>
        <w:rPr>
          <w:spacing w:val="54"/>
        </w:rPr>
        <w:t xml:space="preserve"> </w:t>
      </w:r>
      <w:r>
        <w:t>упражнений</w:t>
      </w:r>
      <w:r>
        <w:rPr>
          <w:spacing w:val="53"/>
        </w:rPr>
        <w:t xml:space="preserve"> </w:t>
      </w:r>
      <w:r>
        <w:t>с</w:t>
      </w:r>
      <w:r>
        <w:rPr>
          <w:spacing w:val="55"/>
        </w:rPr>
        <w:t xml:space="preserve"> </w:t>
      </w:r>
      <w:r>
        <w:t>использованием</w:t>
      </w:r>
      <w:r>
        <w:rPr>
          <w:spacing w:val="55"/>
        </w:rPr>
        <w:t xml:space="preserve"> </w:t>
      </w:r>
      <w:r>
        <w:t>в</w:t>
      </w:r>
      <w:r>
        <w:rPr>
          <w:spacing w:val="52"/>
        </w:rPr>
        <w:t xml:space="preserve"> </w:t>
      </w:r>
      <w:r>
        <w:t>том</w:t>
      </w:r>
      <w:r>
        <w:rPr>
          <w:spacing w:val="55"/>
        </w:rPr>
        <w:t xml:space="preserve"> </w:t>
      </w:r>
      <w:r>
        <w:t>числе</w:t>
      </w:r>
    </w:p>
    <w:p w:rsidR="00397EFD" w:rsidRDefault="009B4A09" w:rsidP="00432195">
      <w:pPr>
        <w:pStyle w:val="a3"/>
        <w:spacing w:before="67"/>
        <w:ind w:firstLine="0"/>
      </w:pPr>
      <w:r>
        <w:t>танцевальных</w:t>
      </w:r>
      <w:r>
        <w:rPr>
          <w:spacing w:val="-11"/>
        </w:rPr>
        <w:t xml:space="preserve"> </w:t>
      </w:r>
      <w:r>
        <w:t>шагов,</w:t>
      </w:r>
      <w:r>
        <w:rPr>
          <w:spacing w:val="-4"/>
        </w:rPr>
        <w:t xml:space="preserve"> </w:t>
      </w:r>
      <w:r>
        <w:t>поворотов,</w:t>
      </w:r>
      <w:r>
        <w:rPr>
          <w:spacing w:val="-4"/>
        </w:rPr>
        <w:t xml:space="preserve"> </w:t>
      </w:r>
      <w:r>
        <w:t>прыжков;</w:t>
      </w:r>
    </w:p>
    <w:p w:rsidR="00397EFD" w:rsidRDefault="009B4A09" w:rsidP="00432195">
      <w:pPr>
        <w:pStyle w:val="a3"/>
        <w:spacing w:before="163"/>
        <w:ind w:right="235"/>
      </w:pPr>
      <w:r>
        <w:t>осваивать и выполнять технику спортивного плавания стилями (на выбор):</w:t>
      </w:r>
      <w:r>
        <w:rPr>
          <w:spacing w:val="1"/>
        </w:rPr>
        <w:t xml:space="preserve"> </w:t>
      </w:r>
      <w:r>
        <w:t>брасс,</w:t>
      </w:r>
      <w:r>
        <w:rPr>
          <w:spacing w:val="3"/>
        </w:rPr>
        <w:t xml:space="preserve"> </w:t>
      </w:r>
      <w:r>
        <w:t>кроль</w:t>
      </w:r>
      <w:r>
        <w:rPr>
          <w:spacing w:val="-1"/>
        </w:rPr>
        <w:t xml:space="preserve"> </w:t>
      </w:r>
      <w:r>
        <w:t>на</w:t>
      </w:r>
      <w:r>
        <w:rPr>
          <w:spacing w:val="2"/>
        </w:rPr>
        <w:t xml:space="preserve"> </w:t>
      </w:r>
      <w:r>
        <w:t>спине,</w:t>
      </w:r>
      <w:r>
        <w:rPr>
          <w:spacing w:val="3"/>
        </w:rPr>
        <w:t xml:space="preserve"> </w:t>
      </w:r>
      <w:r>
        <w:t>кроль;</w:t>
      </w:r>
    </w:p>
    <w:p w:rsidR="00397EFD" w:rsidRDefault="009B4A09" w:rsidP="00432195">
      <w:pPr>
        <w:pStyle w:val="a3"/>
        <w:spacing w:before="6"/>
        <w:ind w:right="239"/>
      </w:pPr>
      <w:r>
        <w:t>осваивать</w:t>
      </w:r>
      <w:r>
        <w:rPr>
          <w:spacing w:val="1"/>
        </w:rPr>
        <w:t xml:space="preserve"> </w:t>
      </w:r>
      <w:r>
        <w:t>технику</w:t>
      </w:r>
      <w:r>
        <w:rPr>
          <w:spacing w:val="1"/>
        </w:rPr>
        <w:t xml:space="preserve"> </w:t>
      </w:r>
      <w:r>
        <w:t>выполнения</w:t>
      </w:r>
      <w:r>
        <w:rPr>
          <w:spacing w:val="1"/>
        </w:rPr>
        <w:t xml:space="preserve"> </w:t>
      </w:r>
      <w:r>
        <w:t>комплексов</w:t>
      </w:r>
      <w:r>
        <w:rPr>
          <w:spacing w:val="1"/>
        </w:rPr>
        <w:t xml:space="preserve"> </w:t>
      </w:r>
      <w:r>
        <w:t>гимнастических</w:t>
      </w:r>
      <w:r>
        <w:rPr>
          <w:spacing w:val="70"/>
        </w:rPr>
        <w:t xml:space="preserve"> </w:t>
      </w:r>
      <w:r>
        <w:t>упражнений</w:t>
      </w:r>
      <w:r>
        <w:rPr>
          <w:spacing w:val="1"/>
        </w:rPr>
        <w:t xml:space="preserve"> </w:t>
      </w:r>
      <w:r>
        <w:t>для</w:t>
      </w:r>
      <w:r>
        <w:rPr>
          <w:spacing w:val="1"/>
        </w:rPr>
        <w:t xml:space="preserve"> </w:t>
      </w:r>
      <w:r>
        <w:t>развития</w:t>
      </w:r>
      <w:r>
        <w:rPr>
          <w:spacing w:val="1"/>
        </w:rPr>
        <w:t xml:space="preserve"> </w:t>
      </w:r>
      <w:r>
        <w:t>гибкости,</w:t>
      </w:r>
      <w:r>
        <w:rPr>
          <w:spacing w:val="2"/>
        </w:rPr>
        <w:t xml:space="preserve"> </w:t>
      </w:r>
      <w:r>
        <w:t>координационно-скоростных</w:t>
      </w:r>
      <w:r>
        <w:rPr>
          <w:spacing w:val="-5"/>
        </w:rPr>
        <w:t xml:space="preserve"> </w:t>
      </w:r>
      <w:r>
        <w:t>способностей;</w:t>
      </w:r>
    </w:p>
    <w:p w:rsidR="00397EFD" w:rsidRDefault="009B4A09" w:rsidP="00432195">
      <w:pPr>
        <w:pStyle w:val="a3"/>
        <w:ind w:right="232"/>
      </w:pPr>
      <w:r>
        <w:t>осваивать</w:t>
      </w:r>
      <w:r>
        <w:rPr>
          <w:spacing w:val="1"/>
        </w:rPr>
        <w:t xml:space="preserve"> </w:t>
      </w:r>
      <w:r>
        <w:t>универсальные</w:t>
      </w:r>
      <w:r>
        <w:rPr>
          <w:spacing w:val="1"/>
        </w:rPr>
        <w:t xml:space="preserve"> </w:t>
      </w:r>
      <w:r>
        <w:t>умения</w:t>
      </w:r>
      <w:r>
        <w:rPr>
          <w:spacing w:val="1"/>
        </w:rPr>
        <w:t xml:space="preserve"> </w:t>
      </w:r>
      <w:r>
        <w:t>при</w:t>
      </w:r>
      <w:r>
        <w:rPr>
          <w:spacing w:val="1"/>
        </w:rPr>
        <w:t xml:space="preserve"> </w:t>
      </w:r>
      <w:r>
        <w:t>выполнении</w:t>
      </w:r>
      <w:r>
        <w:rPr>
          <w:spacing w:val="1"/>
        </w:rPr>
        <w:t xml:space="preserve"> </w:t>
      </w:r>
      <w:r>
        <w:t>организующих</w:t>
      </w:r>
      <w:r>
        <w:rPr>
          <w:spacing w:val="1"/>
        </w:rPr>
        <w:t xml:space="preserve"> </w:t>
      </w:r>
      <w:r>
        <w:t>упражнений и жизненно важных навыков двигательной деятельности человека,</w:t>
      </w:r>
      <w:r>
        <w:rPr>
          <w:spacing w:val="1"/>
        </w:rPr>
        <w:t xml:space="preserve"> </w:t>
      </w:r>
      <w:r>
        <w:t>такие</w:t>
      </w:r>
      <w:r>
        <w:rPr>
          <w:spacing w:val="1"/>
        </w:rPr>
        <w:t xml:space="preserve"> </w:t>
      </w:r>
      <w:r>
        <w:t>как:</w:t>
      </w:r>
      <w:r>
        <w:rPr>
          <w:spacing w:val="1"/>
        </w:rPr>
        <w:t xml:space="preserve"> </w:t>
      </w:r>
      <w:r>
        <w:t>построение</w:t>
      </w:r>
      <w:r>
        <w:rPr>
          <w:spacing w:val="1"/>
        </w:rPr>
        <w:t xml:space="preserve"> </w:t>
      </w:r>
      <w:r>
        <w:t>и</w:t>
      </w:r>
      <w:r>
        <w:rPr>
          <w:spacing w:val="1"/>
        </w:rPr>
        <w:t xml:space="preserve"> </w:t>
      </w:r>
      <w:r>
        <w:t>перестроение,</w:t>
      </w:r>
      <w:r>
        <w:rPr>
          <w:spacing w:val="1"/>
        </w:rPr>
        <w:t xml:space="preserve"> </w:t>
      </w:r>
      <w:r>
        <w:t>перемещения</w:t>
      </w:r>
      <w:r>
        <w:rPr>
          <w:spacing w:val="1"/>
        </w:rPr>
        <w:t xml:space="preserve"> </w:t>
      </w:r>
      <w:r>
        <w:t>различными</w:t>
      </w:r>
      <w:r>
        <w:rPr>
          <w:spacing w:val="1"/>
        </w:rPr>
        <w:t xml:space="preserve"> </w:t>
      </w:r>
      <w:r>
        <w:t>способами</w:t>
      </w:r>
      <w:r>
        <w:rPr>
          <w:spacing w:val="1"/>
        </w:rPr>
        <w:t xml:space="preserve"> </w:t>
      </w:r>
      <w:r>
        <w:t>передвижения, группировка, перекаты,</w:t>
      </w:r>
      <w:r>
        <w:rPr>
          <w:spacing w:val="1"/>
        </w:rPr>
        <w:t xml:space="preserve"> </w:t>
      </w:r>
      <w:r>
        <w:t>повороты, прыжки, удержание на воде,</w:t>
      </w:r>
      <w:r>
        <w:rPr>
          <w:spacing w:val="1"/>
        </w:rPr>
        <w:t xml:space="preserve"> </w:t>
      </w:r>
      <w:r>
        <w:t>дыхание</w:t>
      </w:r>
      <w:r>
        <w:rPr>
          <w:spacing w:val="1"/>
        </w:rPr>
        <w:t xml:space="preserve"> </w:t>
      </w:r>
      <w:r>
        <w:t>под</w:t>
      </w:r>
      <w:r>
        <w:rPr>
          <w:spacing w:val="8"/>
        </w:rPr>
        <w:t xml:space="preserve"> </w:t>
      </w:r>
      <w:r>
        <w:t>водой</w:t>
      </w:r>
      <w:r>
        <w:rPr>
          <w:spacing w:val="1"/>
        </w:rPr>
        <w:t xml:space="preserve"> </w:t>
      </w:r>
      <w:r>
        <w:t>и</w:t>
      </w:r>
      <w:r>
        <w:rPr>
          <w:spacing w:val="1"/>
        </w:rPr>
        <w:t xml:space="preserve"> </w:t>
      </w:r>
      <w:r>
        <w:t>другие;</w:t>
      </w:r>
    </w:p>
    <w:p w:rsidR="00397EFD" w:rsidRDefault="009B4A09" w:rsidP="00432195">
      <w:pPr>
        <w:pStyle w:val="a3"/>
        <w:ind w:right="223"/>
      </w:pPr>
      <w:r>
        <w:t>проявлять</w:t>
      </w:r>
      <w:r>
        <w:rPr>
          <w:spacing w:val="1"/>
        </w:rPr>
        <w:t xml:space="preserve"> </w:t>
      </w:r>
      <w:r>
        <w:t>физические</w:t>
      </w:r>
      <w:r>
        <w:rPr>
          <w:spacing w:val="1"/>
        </w:rPr>
        <w:t xml:space="preserve"> </w:t>
      </w:r>
      <w:r>
        <w:t>качества:</w:t>
      </w:r>
      <w:r>
        <w:rPr>
          <w:spacing w:val="1"/>
        </w:rPr>
        <w:t xml:space="preserve"> </w:t>
      </w:r>
      <w:r>
        <w:t>гибкость,</w:t>
      </w:r>
      <w:r>
        <w:rPr>
          <w:spacing w:val="1"/>
        </w:rPr>
        <w:t xml:space="preserve"> </w:t>
      </w:r>
      <w:r>
        <w:t>координацию</w:t>
      </w:r>
      <w:r>
        <w:rPr>
          <w:spacing w:val="1"/>
        </w:rPr>
        <w:t xml:space="preserve"> </w:t>
      </w:r>
      <w:r>
        <w:t>–</w:t>
      </w:r>
      <w:r>
        <w:rPr>
          <w:spacing w:val="1"/>
        </w:rPr>
        <w:t xml:space="preserve"> </w:t>
      </w:r>
      <w:r>
        <w:t>и</w:t>
      </w:r>
      <w:r>
        <w:rPr>
          <w:spacing w:val="1"/>
        </w:rPr>
        <w:t xml:space="preserve"> </w:t>
      </w:r>
      <w:r>
        <w:t>демонстрировать</w:t>
      </w:r>
      <w:r>
        <w:rPr>
          <w:spacing w:val="-2"/>
        </w:rPr>
        <w:t xml:space="preserve"> </w:t>
      </w:r>
      <w:r>
        <w:t>динамику</w:t>
      </w:r>
      <w:r>
        <w:rPr>
          <w:spacing w:val="-3"/>
        </w:rPr>
        <w:t xml:space="preserve"> </w:t>
      </w:r>
      <w:r>
        <w:t>их</w:t>
      </w:r>
      <w:r>
        <w:rPr>
          <w:spacing w:val="-3"/>
        </w:rPr>
        <w:t xml:space="preserve"> </w:t>
      </w:r>
      <w:r>
        <w:t>развития;</w:t>
      </w:r>
    </w:p>
    <w:p w:rsidR="00397EFD" w:rsidRDefault="009B4A09" w:rsidP="00432195">
      <w:pPr>
        <w:pStyle w:val="a3"/>
        <w:ind w:right="237"/>
      </w:pPr>
      <w:r>
        <w:t>осваивать</w:t>
      </w:r>
      <w:r>
        <w:rPr>
          <w:spacing w:val="1"/>
        </w:rPr>
        <w:t xml:space="preserve"> </w:t>
      </w:r>
      <w:r>
        <w:t>универсальные</w:t>
      </w:r>
      <w:r>
        <w:rPr>
          <w:spacing w:val="1"/>
        </w:rPr>
        <w:t xml:space="preserve"> </w:t>
      </w:r>
      <w:r>
        <w:t>умения</w:t>
      </w:r>
      <w:r>
        <w:rPr>
          <w:spacing w:val="1"/>
        </w:rPr>
        <w:t xml:space="preserve"> </w:t>
      </w:r>
      <w:r>
        <w:t>по</w:t>
      </w:r>
      <w:r>
        <w:rPr>
          <w:spacing w:val="1"/>
        </w:rPr>
        <w:t xml:space="preserve"> </w:t>
      </w:r>
      <w:r>
        <w:t>самостоятельному</w:t>
      </w:r>
      <w:r>
        <w:rPr>
          <w:spacing w:val="1"/>
        </w:rPr>
        <w:t xml:space="preserve"> </w:t>
      </w:r>
      <w:r>
        <w:t>выполнению</w:t>
      </w:r>
      <w:r>
        <w:rPr>
          <w:spacing w:val="1"/>
        </w:rPr>
        <w:t xml:space="preserve"> </w:t>
      </w:r>
      <w:r>
        <w:t>упражнений</w:t>
      </w:r>
      <w:r>
        <w:rPr>
          <w:spacing w:val="5"/>
        </w:rPr>
        <w:t xml:space="preserve"> </w:t>
      </w:r>
      <w:r>
        <w:t>в оздоровительных</w:t>
      </w:r>
      <w:r>
        <w:rPr>
          <w:spacing w:val="-3"/>
        </w:rPr>
        <w:t xml:space="preserve"> </w:t>
      </w:r>
      <w:r>
        <w:t>формах</w:t>
      </w:r>
      <w:r>
        <w:rPr>
          <w:spacing w:val="-4"/>
        </w:rPr>
        <w:t xml:space="preserve"> </w:t>
      </w:r>
      <w:r>
        <w:t>занятий;</w:t>
      </w:r>
    </w:p>
    <w:p w:rsidR="00397EFD" w:rsidRDefault="009B4A09" w:rsidP="00432195">
      <w:pPr>
        <w:pStyle w:val="a3"/>
        <w:ind w:left="1403" w:right="4304" w:firstLine="0"/>
      </w:pPr>
      <w:r>
        <w:t>осваивать строевой и походный шаг.</w:t>
      </w:r>
      <w:r>
        <w:rPr>
          <w:spacing w:val="1"/>
        </w:rPr>
        <w:t xml:space="preserve"> </w:t>
      </w:r>
      <w:r>
        <w:lastRenderedPageBreak/>
        <w:t>Спортивно-оздоровительная</w:t>
      </w:r>
      <w:r>
        <w:rPr>
          <w:spacing w:val="-16"/>
        </w:rPr>
        <w:t xml:space="preserve"> </w:t>
      </w:r>
      <w:r>
        <w:t>деятельность:</w:t>
      </w:r>
    </w:p>
    <w:p w:rsidR="00397EFD" w:rsidRDefault="009B4A09" w:rsidP="00432195">
      <w:pPr>
        <w:pStyle w:val="a3"/>
        <w:spacing w:before="2"/>
        <w:ind w:right="236"/>
      </w:pPr>
      <w:r>
        <w:t>осваивать и демонстрировать технику стилей спортивного плавания (брасс,</w:t>
      </w:r>
      <w:r>
        <w:rPr>
          <w:spacing w:val="1"/>
        </w:rPr>
        <w:t xml:space="preserve"> </w:t>
      </w:r>
      <w:r>
        <w:t>кроль)</w:t>
      </w:r>
      <w:r>
        <w:rPr>
          <w:spacing w:val="1"/>
        </w:rPr>
        <w:t xml:space="preserve"> </w:t>
      </w:r>
      <w:r>
        <w:t>с</w:t>
      </w:r>
      <w:r>
        <w:rPr>
          <w:spacing w:val="1"/>
        </w:rPr>
        <w:t xml:space="preserve"> </w:t>
      </w:r>
      <w:r>
        <w:t>динамикой</w:t>
      </w:r>
      <w:r>
        <w:rPr>
          <w:spacing w:val="1"/>
        </w:rPr>
        <w:t xml:space="preserve"> </w:t>
      </w:r>
      <w:r>
        <w:t>улучшения</w:t>
      </w:r>
      <w:r>
        <w:rPr>
          <w:spacing w:val="1"/>
        </w:rPr>
        <w:t xml:space="preserve"> </w:t>
      </w:r>
      <w:r>
        <w:t>показателей</w:t>
      </w:r>
      <w:r>
        <w:rPr>
          <w:spacing w:val="1"/>
        </w:rPr>
        <w:t xml:space="preserve"> </w:t>
      </w:r>
      <w:r>
        <w:t>скорости</w:t>
      </w:r>
      <w:r>
        <w:rPr>
          <w:spacing w:val="1"/>
        </w:rPr>
        <w:t xml:space="preserve"> </w:t>
      </w:r>
      <w:r>
        <w:t>при</w:t>
      </w:r>
      <w:r>
        <w:rPr>
          <w:spacing w:val="1"/>
        </w:rPr>
        <w:t xml:space="preserve"> </w:t>
      </w:r>
      <w:r>
        <w:t>плавании</w:t>
      </w:r>
      <w:r>
        <w:rPr>
          <w:spacing w:val="1"/>
        </w:rPr>
        <w:t xml:space="preserve"> </w:t>
      </w:r>
      <w:r>
        <w:t>на</w:t>
      </w:r>
      <w:r>
        <w:rPr>
          <w:spacing w:val="1"/>
        </w:rPr>
        <w:t xml:space="preserve"> </w:t>
      </w:r>
      <w:r>
        <w:t>определённое</w:t>
      </w:r>
      <w:r>
        <w:rPr>
          <w:spacing w:val="1"/>
        </w:rPr>
        <w:t xml:space="preserve"> </w:t>
      </w:r>
      <w:r>
        <w:t>расстояние;</w:t>
      </w:r>
    </w:p>
    <w:p w:rsidR="00397EFD" w:rsidRDefault="009B4A09" w:rsidP="00432195">
      <w:pPr>
        <w:pStyle w:val="a3"/>
        <w:spacing w:before="1"/>
        <w:ind w:right="237"/>
      </w:pPr>
      <w:r>
        <w:t>осваивать</w:t>
      </w:r>
      <w:r>
        <w:rPr>
          <w:spacing w:val="1"/>
        </w:rPr>
        <w:t xml:space="preserve"> </w:t>
      </w:r>
      <w:r>
        <w:t>комплексы</w:t>
      </w:r>
      <w:r>
        <w:rPr>
          <w:spacing w:val="1"/>
        </w:rPr>
        <w:t xml:space="preserve"> </w:t>
      </w:r>
      <w:r>
        <w:t>гимнастических</w:t>
      </w:r>
      <w:r>
        <w:rPr>
          <w:spacing w:val="1"/>
        </w:rPr>
        <w:t xml:space="preserve"> </w:t>
      </w:r>
      <w:r>
        <w:t>упражнений</w:t>
      </w:r>
      <w:r>
        <w:rPr>
          <w:spacing w:val="1"/>
        </w:rPr>
        <w:t xml:space="preserve"> </w:t>
      </w:r>
      <w:r>
        <w:t>и</w:t>
      </w:r>
      <w:r>
        <w:rPr>
          <w:spacing w:val="1"/>
        </w:rPr>
        <w:t xml:space="preserve"> </w:t>
      </w:r>
      <w:r>
        <w:t>упражнений</w:t>
      </w:r>
      <w:r>
        <w:rPr>
          <w:spacing w:val="1"/>
        </w:rPr>
        <w:t xml:space="preserve"> </w:t>
      </w:r>
      <w:r>
        <w:t>акробатики</w:t>
      </w:r>
    </w:p>
    <w:p w:rsidR="00397EFD" w:rsidRDefault="009B4A09" w:rsidP="00432195">
      <w:pPr>
        <w:pStyle w:val="a3"/>
        <w:ind w:right="239" w:firstLine="0"/>
      </w:pPr>
      <w:r>
        <w:t>с</w:t>
      </w:r>
      <w:r>
        <w:rPr>
          <w:spacing w:val="1"/>
        </w:rPr>
        <w:t xml:space="preserve"> </w:t>
      </w:r>
      <w:r>
        <w:t>использованием</w:t>
      </w:r>
      <w:r>
        <w:rPr>
          <w:spacing w:val="1"/>
        </w:rPr>
        <w:t xml:space="preserve"> </w:t>
      </w:r>
      <w:r>
        <w:t>и</w:t>
      </w:r>
      <w:r>
        <w:rPr>
          <w:spacing w:val="1"/>
        </w:rPr>
        <w:t xml:space="preserve"> </w:t>
      </w:r>
      <w:r>
        <w:t>без</w:t>
      </w:r>
      <w:r>
        <w:rPr>
          <w:spacing w:val="1"/>
        </w:rPr>
        <w:t xml:space="preserve"> </w:t>
      </w:r>
      <w:r>
        <w:t>использования</w:t>
      </w:r>
      <w:r>
        <w:rPr>
          <w:spacing w:val="1"/>
        </w:rPr>
        <w:t xml:space="preserve"> </w:t>
      </w:r>
      <w:r>
        <w:t>гимнастических</w:t>
      </w:r>
      <w:r>
        <w:rPr>
          <w:spacing w:val="1"/>
        </w:rPr>
        <w:t xml:space="preserve"> </w:t>
      </w:r>
      <w:r>
        <w:t>предметов</w:t>
      </w:r>
      <w:r>
        <w:rPr>
          <w:spacing w:val="71"/>
        </w:rPr>
        <w:t xml:space="preserve"> </w:t>
      </w:r>
      <w:r>
        <w:t>(мяч,</w:t>
      </w:r>
      <w:r>
        <w:rPr>
          <w:spacing w:val="1"/>
        </w:rPr>
        <w:t xml:space="preserve"> </w:t>
      </w:r>
      <w:r>
        <w:t>скакалка);</w:t>
      </w:r>
    </w:p>
    <w:p w:rsidR="00397EFD" w:rsidRDefault="009B4A09" w:rsidP="00432195">
      <w:pPr>
        <w:pStyle w:val="a3"/>
        <w:ind w:right="236"/>
      </w:pPr>
      <w:r>
        <w:t>осваивать</w:t>
      </w:r>
      <w:r>
        <w:rPr>
          <w:spacing w:val="1"/>
        </w:rPr>
        <w:t xml:space="preserve"> </w:t>
      </w:r>
      <w:r>
        <w:t>универсальные</w:t>
      </w:r>
      <w:r>
        <w:rPr>
          <w:spacing w:val="1"/>
        </w:rPr>
        <w:t xml:space="preserve"> </w:t>
      </w:r>
      <w:r>
        <w:t>умения</w:t>
      </w:r>
      <w:r>
        <w:rPr>
          <w:spacing w:val="1"/>
        </w:rPr>
        <w:t xml:space="preserve"> </w:t>
      </w:r>
      <w:r>
        <w:t>прыжков,</w:t>
      </w:r>
      <w:r>
        <w:rPr>
          <w:spacing w:val="1"/>
        </w:rPr>
        <w:t xml:space="preserve"> </w:t>
      </w:r>
      <w:r>
        <w:t>поворотов,</w:t>
      </w:r>
      <w:r>
        <w:rPr>
          <w:spacing w:val="71"/>
        </w:rPr>
        <w:t xml:space="preserve"> </w:t>
      </w:r>
      <w:r>
        <w:t>равновесий,</w:t>
      </w:r>
      <w:r>
        <w:rPr>
          <w:spacing w:val="-67"/>
        </w:rPr>
        <w:t xml:space="preserve"> </w:t>
      </w:r>
      <w:r>
        <w:t>включая: серию поворотов и прыжков на девяносто и сто восемьдесят градусов,</w:t>
      </w:r>
      <w:r>
        <w:rPr>
          <w:spacing w:val="1"/>
        </w:rPr>
        <w:t xml:space="preserve"> </w:t>
      </w:r>
      <w:r>
        <w:t>прыжки</w:t>
      </w:r>
    </w:p>
    <w:p w:rsidR="00397EFD" w:rsidRDefault="009B4A09" w:rsidP="00432195">
      <w:pPr>
        <w:pStyle w:val="a3"/>
        <w:ind w:right="240" w:firstLine="0"/>
      </w:pPr>
      <w:r>
        <w:t>с</w:t>
      </w:r>
      <w:r>
        <w:rPr>
          <w:spacing w:val="10"/>
        </w:rPr>
        <w:t xml:space="preserve"> </w:t>
      </w:r>
      <w:r>
        <w:t>толчком</w:t>
      </w:r>
      <w:r>
        <w:rPr>
          <w:spacing w:val="12"/>
        </w:rPr>
        <w:t xml:space="preserve"> </w:t>
      </w:r>
      <w:r>
        <w:t>одной</w:t>
      </w:r>
      <w:r>
        <w:rPr>
          <w:spacing w:val="10"/>
        </w:rPr>
        <w:t xml:space="preserve"> </w:t>
      </w:r>
      <w:r>
        <w:t>ногой,</w:t>
      </w:r>
      <w:r>
        <w:rPr>
          <w:spacing w:val="11"/>
        </w:rPr>
        <w:t xml:space="preserve"> </w:t>
      </w:r>
      <w:r>
        <w:t>обеими</w:t>
      </w:r>
      <w:r>
        <w:rPr>
          <w:spacing w:val="10"/>
        </w:rPr>
        <w:t xml:space="preserve"> </w:t>
      </w:r>
      <w:r>
        <w:t>ногами</w:t>
      </w:r>
      <w:r>
        <w:rPr>
          <w:spacing w:val="10"/>
        </w:rPr>
        <w:t xml:space="preserve"> </w:t>
      </w:r>
      <w:r>
        <w:t>с</w:t>
      </w:r>
      <w:r>
        <w:rPr>
          <w:spacing w:val="10"/>
        </w:rPr>
        <w:t xml:space="preserve"> </w:t>
      </w:r>
      <w:r>
        <w:t>прямыми</w:t>
      </w:r>
      <w:r>
        <w:rPr>
          <w:spacing w:val="10"/>
        </w:rPr>
        <w:t xml:space="preserve"> </w:t>
      </w:r>
      <w:r>
        <w:t>и</w:t>
      </w:r>
      <w:r>
        <w:rPr>
          <w:spacing w:val="10"/>
        </w:rPr>
        <w:t xml:space="preserve"> </w:t>
      </w:r>
      <w:r>
        <w:t>согнутыми</w:t>
      </w:r>
      <w:r>
        <w:rPr>
          <w:spacing w:val="9"/>
        </w:rPr>
        <w:t xml:space="preserve"> </w:t>
      </w:r>
      <w:r>
        <w:t>коленями,</w:t>
      </w:r>
      <w:r>
        <w:rPr>
          <w:spacing w:val="12"/>
        </w:rPr>
        <w:t xml:space="preserve"> </w:t>
      </w:r>
      <w:r>
        <w:t>прямо</w:t>
      </w:r>
      <w:r>
        <w:rPr>
          <w:spacing w:val="-68"/>
        </w:rPr>
        <w:t xml:space="preserve"> </w:t>
      </w:r>
      <w:r>
        <w:t>и с полуповоротом, с места и с разбега, прыжки и подскоки через вращающуюся</w:t>
      </w:r>
      <w:r>
        <w:rPr>
          <w:spacing w:val="1"/>
        </w:rPr>
        <w:t xml:space="preserve"> </w:t>
      </w:r>
      <w:r>
        <w:t>скакалку;</w:t>
      </w:r>
    </w:p>
    <w:p w:rsidR="00397EFD" w:rsidRDefault="009B4A09" w:rsidP="00432195">
      <w:pPr>
        <w:pStyle w:val="a3"/>
        <w:ind w:left="1403" w:firstLine="0"/>
      </w:pPr>
      <w:proofErr w:type="gramStart"/>
      <w:r>
        <w:t>осваивать</w:t>
      </w:r>
      <w:r>
        <w:rPr>
          <w:spacing w:val="74"/>
        </w:rPr>
        <w:t xml:space="preserve"> </w:t>
      </w:r>
      <w:r>
        <w:t xml:space="preserve">универсальные  </w:t>
      </w:r>
      <w:r>
        <w:rPr>
          <w:spacing w:val="5"/>
        </w:rPr>
        <w:t xml:space="preserve"> </w:t>
      </w:r>
      <w:r>
        <w:t xml:space="preserve">умения  </w:t>
      </w:r>
      <w:r>
        <w:rPr>
          <w:spacing w:val="6"/>
        </w:rPr>
        <w:t xml:space="preserve"> </w:t>
      </w:r>
      <w:r>
        <w:t>ходьбы</w:t>
      </w:r>
      <w:r>
        <w:rPr>
          <w:spacing w:val="140"/>
        </w:rPr>
        <w:t xml:space="preserve"> </w:t>
      </w:r>
      <w:r>
        <w:t>на   лыжах</w:t>
      </w:r>
      <w:r>
        <w:rPr>
          <w:spacing w:val="136"/>
        </w:rPr>
        <w:t xml:space="preserve"> </w:t>
      </w:r>
      <w:r>
        <w:t xml:space="preserve">(при  </w:t>
      </w:r>
      <w:r>
        <w:rPr>
          <w:spacing w:val="5"/>
        </w:rPr>
        <w:t xml:space="preserve"> </w:t>
      </w:r>
      <w:r>
        <w:t>возможных</w:t>
      </w:r>
      <w:proofErr w:type="gramEnd"/>
    </w:p>
    <w:p w:rsidR="00397EFD" w:rsidRDefault="009B4A09" w:rsidP="00432195">
      <w:pPr>
        <w:pStyle w:val="a3"/>
        <w:spacing w:before="67"/>
        <w:ind w:right="245" w:firstLine="0"/>
      </w:pPr>
      <w:r>
        <w:t xml:space="preserve">погодных </w:t>
      </w:r>
      <w:proofErr w:type="gramStart"/>
      <w:r>
        <w:t>условиях</w:t>
      </w:r>
      <w:proofErr w:type="gramEnd"/>
      <w:r>
        <w:t>), бега на скорость, метания теннисного мяча в заданную цель,</w:t>
      </w:r>
      <w:r>
        <w:rPr>
          <w:spacing w:val="1"/>
        </w:rPr>
        <w:t xml:space="preserve"> </w:t>
      </w:r>
      <w:r>
        <w:t>прыжков</w:t>
      </w:r>
    </w:p>
    <w:p w:rsidR="00397EFD" w:rsidRDefault="009B4A09" w:rsidP="00432195">
      <w:pPr>
        <w:pStyle w:val="a3"/>
        <w:ind w:firstLine="0"/>
      </w:pPr>
      <w:r>
        <w:t>в</w:t>
      </w:r>
      <w:r>
        <w:rPr>
          <w:spacing w:val="-3"/>
        </w:rPr>
        <w:t xml:space="preserve"> </w:t>
      </w:r>
      <w:r>
        <w:t>высоту</w:t>
      </w:r>
      <w:r>
        <w:rPr>
          <w:spacing w:val="-6"/>
        </w:rPr>
        <w:t xml:space="preserve"> </w:t>
      </w:r>
      <w:r>
        <w:t>через</w:t>
      </w:r>
      <w:r>
        <w:rPr>
          <w:spacing w:val="-1"/>
        </w:rPr>
        <w:t xml:space="preserve"> </w:t>
      </w:r>
      <w:r>
        <w:t>планку, прыжков</w:t>
      </w:r>
      <w:r>
        <w:rPr>
          <w:spacing w:val="-3"/>
        </w:rPr>
        <w:t xml:space="preserve"> </w:t>
      </w:r>
      <w:r>
        <w:t>в</w:t>
      </w:r>
      <w:r>
        <w:rPr>
          <w:spacing w:val="-2"/>
        </w:rPr>
        <w:t xml:space="preserve"> </w:t>
      </w:r>
      <w:r>
        <w:t>длину</w:t>
      </w:r>
      <w:r>
        <w:rPr>
          <w:spacing w:val="-3"/>
        </w:rPr>
        <w:t xml:space="preserve"> </w:t>
      </w:r>
      <w:r>
        <w:t>и</w:t>
      </w:r>
      <w:r>
        <w:rPr>
          <w:spacing w:val="-2"/>
        </w:rPr>
        <w:t xml:space="preserve"> </w:t>
      </w:r>
      <w:r>
        <w:t>иное;</w:t>
      </w:r>
    </w:p>
    <w:p w:rsidR="00397EFD" w:rsidRDefault="009B4A09" w:rsidP="00432195">
      <w:pPr>
        <w:pStyle w:val="a3"/>
        <w:spacing w:before="164"/>
        <w:ind w:right="227"/>
      </w:pPr>
      <w:r>
        <w:t>осваивать универсальные умения при выполнении специальных физических</w:t>
      </w:r>
      <w:r>
        <w:rPr>
          <w:spacing w:val="-67"/>
        </w:rPr>
        <w:t xml:space="preserve"> </w:t>
      </w:r>
      <w:r>
        <w:t>упражнений,</w:t>
      </w:r>
      <w:r>
        <w:rPr>
          <w:spacing w:val="70"/>
        </w:rPr>
        <w:t xml:space="preserve"> </w:t>
      </w:r>
      <w:r>
        <w:t>входящих</w:t>
      </w:r>
      <w:r>
        <w:rPr>
          <w:spacing w:val="70"/>
        </w:rPr>
        <w:t xml:space="preserve"> </w:t>
      </w:r>
      <w:r>
        <w:t>в</w:t>
      </w:r>
      <w:r>
        <w:rPr>
          <w:spacing w:val="70"/>
        </w:rPr>
        <w:t xml:space="preserve"> </w:t>
      </w:r>
      <w:r>
        <w:t>программу</w:t>
      </w:r>
      <w:r>
        <w:rPr>
          <w:spacing w:val="70"/>
        </w:rPr>
        <w:t xml:space="preserve"> </w:t>
      </w:r>
      <w:r>
        <w:t>начальной</w:t>
      </w:r>
      <w:r>
        <w:rPr>
          <w:spacing w:val="70"/>
        </w:rPr>
        <w:t xml:space="preserve"> </w:t>
      </w:r>
      <w:r>
        <w:t>подготовки</w:t>
      </w:r>
      <w:r>
        <w:rPr>
          <w:spacing w:val="70"/>
        </w:rPr>
        <w:t xml:space="preserve"> </w:t>
      </w:r>
      <w:r>
        <w:t>по</w:t>
      </w:r>
      <w:r>
        <w:rPr>
          <w:spacing w:val="70"/>
        </w:rPr>
        <w:t xml:space="preserve"> </w:t>
      </w:r>
      <w:r>
        <w:t>виду</w:t>
      </w:r>
      <w:r>
        <w:rPr>
          <w:spacing w:val="70"/>
        </w:rPr>
        <w:t xml:space="preserve"> </w:t>
      </w:r>
      <w:r>
        <w:t>спорта</w:t>
      </w:r>
      <w:r>
        <w:rPr>
          <w:spacing w:val="1"/>
        </w:rPr>
        <w:t xml:space="preserve"> </w:t>
      </w:r>
      <w:r>
        <w:t>(по выбору).</w:t>
      </w:r>
    </w:p>
    <w:p w:rsidR="00397EFD" w:rsidRDefault="009B4A09" w:rsidP="00432195">
      <w:pPr>
        <w:pStyle w:val="a3"/>
        <w:spacing w:before="1"/>
        <w:ind w:right="227"/>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4</w:t>
      </w:r>
      <w:r>
        <w:rPr>
          <w:spacing w:val="1"/>
        </w:rPr>
        <w:t xml:space="preserve"> </w:t>
      </w:r>
      <w:r>
        <w:t>классе</w:t>
      </w:r>
      <w:r>
        <w:rPr>
          <w:spacing w:val="1"/>
        </w:rPr>
        <w:t xml:space="preserve"> </w:t>
      </w:r>
      <w:proofErr w:type="gramStart"/>
      <w:r>
        <w:t>обучающийся</w:t>
      </w:r>
      <w:proofErr w:type="gramEnd"/>
      <w:r>
        <w:rPr>
          <w:spacing w:val="1"/>
        </w:rPr>
        <w:t xml:space="preserve"> </w:t>
      </w:r>
      <w:r>
        <w:t>достигнет</w:t>
      </w:r>
      <w:r>
        <w:rPr>
          <w:spacing w:val="1"/>
        </w:rPr>
        <w:t xml:space="preserve"> </w:t>
      </w:r>
      <w:r>
        <w:t>следующих</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программы</w:t>
      </w:r>
      <w:r>
        <w:rPr>
          <w:spacing w:val="1"/>
        </w:rPr>
        <w:t xml:space="preserve"> </w:t>
      </w:r>
      <w:r>
        <w:t>по</w:t>
      </w:r>
      <w:r>
        <w:rPr>
          <w:spacing w:val="71"/>
        </w:rPr>
        <w:t xml:space="preserve"> </w:t>
      </w:r>
      <w:r>
        <w:t>физической</w:t>
      </w:r>
      <w:r>
        <w:rPr>
          <w:spacing w:val="1"/>
        </w:rPr>
        <w:t xml:space="preserve"> </w:t>
      </w:r>
      <w:r>
        <w:t>культуре:</w:t>
      </w:r>
    </w:p>
    <w:p w:rsidR="00397EFD" w:rsidRDefault="009B4A09" w:rsidP="00432195">
      <w:pPr>
        <w:pStyle w:val="a3"/>
        <w:spacing w:before="1"/>
        <w:ind w:left="1403" w:firstLine="0"/>
      </w:pPr>
      <w:r>
        <w:t>Знания</w:t>
      </w:r>
      <w:r>
        <w:rPr>
          <w:spacing w:val="-2"/>
        </w:rPr>
        <w:t xml:space="preserve"> </w:t>
      </w:r>
      <w:r>
        <w:t>о</w:t>
      </w:r>
      <w:r>
        <w:rPr>
          <w:spacing w:val="-3"/>
        </w:rPr>
        <w:t xml:space="preserve"> </w:t>
      </w:r>
      <w:r>
        <w:t>физической</w:t>
      </w:r>
      <w:r>
        <w:rPr>
          <w:spacing w:val="-3"/>
        </w:rPr>
        <w:t xml:space="preserve"> </w:t>
      </w:r>
      <w:r>
        <w:t>культуре:</w:t>
      </w:r>
    </w:p>
    <w:p w:rsidR="00397EFD" w:rsidRDefault="009B4A09" w:rsidP="00432195">
      <w:pPr>
        <w:pStyle w:val="a3"/>
        <w:spacing w:before="158"/>
        <w:ind w:right="231"/>
      </w:pPr>
      <w:r>
        <w:t>определять и кратко характеризовать физическую культуру, её роль в общей</w:t>
      </w:r>
      <w:r>
        <w:rPr>
          <w:spacing w:val="-67"/>
        </w:rPr>
        <w:t xml:space="preserve"> </w:t>
      </w:r>
      <w:r>
        <w:t>культуре</w:t>
      </w:r>
      <w:r>
        <w:rPr>
          <w:spacing w:val="1"/>
        </w:rPr>
        <w:t xml:space="preserve"> </w:t>
      </w:r>
      <w:r>
        <w:t>человека,</w:t>
      </w:r>
      <w:r>
        <w:rPr>
          <w:spacing w:val="1"/>
        </w:rPr>
        <w:t xml:space="preserve"> </w:t>
      </w:r>
      <w:r>
        <w:t>пересказывать</w:t>
      </w:r>
      <w:r>
        <w:rPr>
          <w:spacing w:val="1"/>
        </w:rPr>
        <w:t xml:space="preserve"> </w:t>
      </w:r>
      <w:r>
        <w:t>тексты</w:t>
      </w:r>
      <w:r>
        <w:rPr>
          <w:spacing w:val="1"/>
        </w:rPr>
        <w:t xml:space="preserve"> </w:t>
      </w:r>
      <w:r>
        <w:t>по</w:t>
      </w:r>
      <w:r>
        <w:rPr>
          <w:spacing w:val="1"/>
        </w:rPr>
        <w:t xml:space="preserve"> </w:t>
      </w:r>
      <w:r>
        <w:t>истории</w:t>
      </w:r>
      <w:r>
        <w:rPr>
          <w:spacing w:val="1"/>
        </w:rPr>
        <w:t xml:space="preserve"> </w:t>
      </w:r>
      <w:r>
        <w:t>физической</w:t>
      </w:r>
      <w:r>
        <w:rPr>
          <w:spacing w:val="1"/>
        </w:rPr>
        <w:t xml:space="preserve"> </w:t>
      </w:r>
      <w:r>
        <w:t>культуры,</w:t>
      </w:r>
      <w:r>
        <w:rPr>
          <w:spacing w:val="1"/>
        </w:rPr>
        <w:t xml:space="preserve"> </w:t>
      </w:r>
      <w:r>
        <w:t>олимпизма,</w:t>
      </w:r>
      <w:r>
        <w:rPr>
          <w:spacing w:val="45"/>
        </w:rPr>
        <w:t xml:space="preserve"> </w:t>
      </w:r>
      <w:r>
        <w:t>понимать</w:t>
      </w:r>
      <w:r>
        <w:rPr>
          <w:spacing w:val="108"/>
        </w:rPr>
        <w:t xml:space="preserve"> </w:t>
      </w:r>
      <w:r>
        <w:t>и</w:t>
      </w:r>
      <w:r>
        <w:rPr>
          <w:spacing w:val="111"/>
        </w:rPr>
        <w:t xml:space="preserve"> </w:t>
      </w:r>
      <w:r>
        <w:t>раскрывать</w:t>
      </w:r>
      <w:r>
        <w:rPr>
          <w:spacing w:val="108"/>
        </w:rPr>
        <w:t xml:space="preserve"> </w:t>
      </w:r>
      <w:r>
        <w:t>связь</w:t>
      </w:r>
      <w:r>
        <w:rPr>
          <w:spacing w:val="110"/>
        </w:rPr>
        <w:t xml:space="preserve"> </w:t>
      </w:r>
      <w:r>
        <w:t>физической</w:t>
      </w:r>
      <w:r>
        <w:rPr>
          <w:spacing w:val="110"/>
        </w:rPr>
        <w:t xml:space="preserve"> </w:t>
      </w:r>
      <w:r>
        <w:t>культуры</w:t>
      </w:r>
      <w:r>
        <w:rPr>
          <w:spacing w:val="112"/>
        </w:rPr>
        <w:t xml:space="preserve"> </w:t>
      </w:r>
      <w:r>
        <w:t>с</w:t>
      </w:r>
      <w:r>
        <w:rPr>
          <w:spacing w:val="111"/>
        </w:rPr>
        <w:t xml:space="preserve"> </w:t>
      </w:r>
      <w:r>
        <w:t>трудовой</w:t>
      </w:r>
      <w:r>
        <w:rPr>
          <w:spacing w:val="-68"/>
        </w:rPr>
        <w:t xml:space="preserve"> </w:t>
      </w:r>
      <w:r>
        <w:t>и военной</w:t>
      </w:r>
      <w:r>
        <w:rPr>
          <w:spacing w:val="1"/>
        </w:rPr>
        <w:t xml:space="preserve"> </w:t>
      </w:r>
      <w:r>
        <w:t>деятельностью;</w:t>
      </w:r>
    </w:p>
    <w:p w:rsidR="00397EFD" w:rsidRDefault="009B4A09" w:rsidP="00432195">
      <w:pPr>
        <w:pStyle w:val="a3"/>
        <w:spacing w:before="3"/>
        <w:ind w:right="233"/>
      </w:pPr>
      <w:r>
        <w:t>называть направления физической культуры в классификации физических</w:t>
      </w:r>
      <w:r>
        <w:rPr>
          <w:spacing w:val="1"/>
        </w:rPr>
        <w:t xml:space="preserve"> </w:t>
      </w:r>
      <w:r>
        <w:t>упражнений</w:t>
      </w:r>
      <w:r>
        <w:rPr>
          <w:spacing w:val="1"/>
        </w:rPr>
        <w:t xml:space="preserve"> </w:t>
      </w:r>
      <w:r>
        <w:t>по</w:t>
      </w:r>
      <w:r>
        <w:rPr>
          <w:spacing w:val="1"/>
        </w:rPr>
        <w:t xml:space="preserve"> </w:t>
      </w:r>
      <w:r>
        <w:t>признаку</w:t>
      </w:r>
      <w:r>
        <w:rPr>
          <w:spacing w:val="1"/>
        </w:rPr>
        <w:t xml:space="preserve"> </w:t>
      </w:r>
      <w:r>
        <w:t>исторически</w:t>
      </w:r>
      <w:r>
        <w:rPr>
          <w:spacing w:val="1"/>
        </w:rPr>
        <w:t xml:space="preserve"> </w:t>
      </w:r>
      <w:r>
        <w:t>сложившихся</w:t>
      </w:r>
      <w:r>
        <w:rPr>
          <w:spacing w:val="1"/>
        </w:rPr>
        <w:t xml:space="preserve"> </w:t>
      </w:r>
      <w:r>
        <w:t>систем</w:t>
      </w:r>
      <w:r>
        <w:rPr>
          <w:spacing w:val="1"/>
        </w:rPr>
        <w:t xml:space="preserve"> </w:t>
      </w:r>
      <w:r>
        <w:t>физического</w:t>
      </w:r>
      <w:r>
        <w:rPr>
          <w:spacing w:val="1"/>
        </w:rPr>
        <w:t xml:space="preserve"> </w:t>
      </w:r>
      <w:r>
        <w:t>воспитания;</w:t>
      </w:r>
    </w:p>
    <w:p w:rsidR="00397EFD" w:rsidRDefault="009B4A09" w:rsidP="00432195">
      <w:pPr>
        <w:pStyle w:val="a3"/>
        <w:spacing w:before="1"/>
        <w:ind w:right="240"/>
      </w:pPr>
      <w:r>
        <w:t xml:space="preserve">понимать   и  </w:t>
      </w:r>
      <w:r>
        <w:rPr>
          <w:spacing w:val="1"/>
        </w:rPr>
        <w:t xml:space="preserve"> </w:t>
      </w:r>
      <w:r>
        <w:t>перечислять   физические    упражнения    в   классификации</w:t>
      </w:r>
      <w:r>
        <w:rPr>
          <w:spacing w:val="1"/>
        </w:rPr>
        <w:t xml:space="preserve"> </w:t>
      </w:r>
      <w:r>
        <w:t>по преимущественной целевой</w:t>
      </w:r>
      <w:r>
        <w:rPr>
          <w:spacing w:val="1"/>
        </w:rPr>
        <w:t xml:space="preserve"> </w:t>
      </w:r>
      <w:r>
        <w:t>направленности;</w:t>
      </w:r>
    </w:p>
    <w:p w:rsidR="00397EFD" w:rsidRDefault="009B4A09" w:rsidP="00432195">
      <w:pPr>
        <w:pStyle w:val="a3"/>
        <w:spacing w:before="6"/>
        <w:ind w:right="242"/>
      </w:pPr>
      <w:r>
        <w:t>формулировать основные задачи физической культуры, объяснять отличия</w:t>
      </w:r>
      <w:r>
        <w:rPr>
          <w:spacing w:val="1"/>
        </w:rPr>
        <w:t xml:space="preserve"> </w:t>
      </w:r>
      <w:r>
        <w:t>задач физической</w:t>
      </w:r>
      <w:r>
        <w:rPr>
          <w:spacing w:val="1"/>
        </w:rPr>
        <w:t xml:space="preserve"> </w:t>
      </w:r>
      <w:r>
        <w:t>культуры от задач</w:t>
      </w:r>
      <w:r>
        <w:rPr>
          <w:spacing w:val="1"/>
        </w:rPr>
        <w:t xml:space="preserve"> </w:t>
      </w:r>
      <w:r>
        <w:t>спорта;</w:t>
      </w:r>
    </w:p>
    <w:p w:rsidR="00397EFD" w:rsidRDefault="009B4A09" w:rsidP="00432195">
      <w:pPr>
        <w:pStyle w:val="a3"/>
        <w:ind w:right="235"/>
      </w:pPr>
      <w:r>
        <w:t>характеризовать</w:t>
      </w:r>
      <w:r>
        <w:rPr>
          <w:spacing w:val="1"/>
        </w:rPr>
        <w:t xml:space="preserve"> </w:t>
      </w:r>
      <w:r>
        <w:t>туристическую</w:t>
      </w:r>
      <w:r>
        <w:rPr>
          <w:spacing w:val="1"/>
        </w:rPr>
        <w:t xml:space="preserve"> </w:t>
      </w:r>
      <w:r>
        <w:t>деятельность,</w:t>
      </w:r>
      <w:r>
        <w:rPr>
          <w:spacing w:val="1"/>
        </w:rPr>
        <w:t xml:space="preserve"> </w:t>
      </w:r>
      <w:r>
        <w:t>её</w:t>
      </w:r>
      <w:r>
        <w:rPr>
          <w:spacing w:val="1"/>
        </w:rPr>
        <w:t xml:space="preserve"> </w:t>
      </w:r>
      <w:r>
        <w:t>место</w:t>
      </w:r>
      <w:r>
        <w:rPr>
          <w:spacing w:val="1"/>
        </w:rPr>
        <w:t xml:space="preserve"> </w:t>
      </w:r>
      <w:r>
        <w:t>в</w:t>
      </w:r>
      <w:r>
        <w:rPr>
          <w:spacing w:val="1"/>
        </w:rPr>
        <w:t xml:space="preserve"> </w:t>
      </w:r>
      <w:r>
        <w:t>классификации</w:t>
      </w:r>
      <w:r>
        <w:rPr>
          <w:spacing w:val="-67"/>
        </w:rPr>
        <w:t xml:space="preserve"> </w:t>
      </w:r>
      <w:r>
        <w:t>физических</w:t>
      </w:r>
      <w:r>
        <w:rPr>
          <w:spacing w:val="1"/>
        </w:rPr>
        <w:t xml:space="preserve"> </w:t>
      </w:r>
      <w:r>
        <w:t>упражнений</w:t>
      </w:r>
      <w:r>
        <w:rPr>
          <w:spacing w:val="1"/>
        </w:rPr>
        <w:t xml:space="preserve"> </w:t>
      </w:r>
      <w:r>
        <w:t>по</w:t>
      </w:r>
      <w:r>
        <w:rPr>
          <w:spacing w:val="1"/>
        </w:rPr>
        <w:t xml:space="preserve"> </w:t>
      </w:r>
      <w:r>
        <w:t>признаку</w:t>
      </w:r>
      <w:r>
        <w:rPr>
          <w:spacing w:val="1"/>
        </w:rPr>
        <w:t xml:space="preserve"> </w:t>
      </w:r>
      <w:r>
        <w:t>исторически</w:t>
      </w:r>
      <w:r>
        <w:rPr>
          <w:spacing w:val="1"/>
        </w:rPr>
        <w:t xml:space="preserve"> </w:t>
      </w:r>
      <w:r>
        <w:t>сложившихся</w:t>
      </w:r>
      <w:r>
        <w:rPr>
          <w:spacing w:val="1"/>
        </w:rPr>
        <w:t xml:space="preserve"> </w:t>
      </w:r>
      <w:r>
        <w:t>систем</w:t>
      </w:r>
      <w:r>
        <w:rPr>
          <w:spacing w:val="1"/>
        </w:rPr>
        <w:t xml:space="preserve"> </w:t>
      </w:r>
      <w:r>
        <w:t>физического     воспитания    и    отмечать    роль     туристической    деятельности</w:t>
      </w:r>
      <w:r>
        <w:rPr>
          <w:spacing w:val="1"/>
        </w:rPr>
        <w:t xml:space="preserve"> </w:t>
      </w:r>
      <w:r>
        <w:t>в</w:t>
      </w:r>
      <w:r>
        <w:rPr>
          <w:spacing w:val="-3"/>
        </w:rPr>
        <w:t xml:space="preserve"> </w:t>
      </w:r>
      <w:r>
        <w:t>ориентировании</w:t>
      </w:r>
      <w:r>
        <w:rPr>
          <w:spacing w:val="-1"/>
        </w:rPr>
        <w:t xml:space="preserve"> </w:t>
      </w:r>
      <w:r>
        <w:t>на</w:t>
      </w:r>
      <w:r>
        <w:rPr>
          <w:spacing w:val="2"/>
        </w:rPr>
        <w:t xml:space="preserve"> </w:t>
      </w:r>
      <w:r>
        <w:t>местности</w:t>
      </w:r>
      <w:r>
        <w:rPr>
          <w:spacing w:val="-1"/>
        </w:rPr>
        <w:t xml:space="preserve"> </w:t>
      </w:r>
      <w:r>
        <w:t>и</w:t>
      </w:r>
      <w:r>
        <w:rPr>
          <w:spacing w:val="-1"/>
        </w:rPr>
        <w:t xml:space="preserve"> </w:t>
      </w:r>
      <w:r>
        <w:t>жизнеобеспечении</w:t>
      </w:r>
      <w:r>
        <w:rPr>
          <w:spacing w:val="-2"/>
        </w:rPr>
        <w:t xml:space="preserve"> </w:t>
      </w:r>
      <w:r>
        <w:t>в</w:t>
      </w:r>
      <w:r>
        <w:rPr>
          <w:spacing w:val="-2"/>
        </w:rPr>
        <w:t xml:space="preserve"> </w:t>
      </w:r>
      <w:r>
        <w:t>трудных</w:t>
      </w:r>
      <w:r>
        <w:rPr>
          <w:spacing w:val="-5"/>
        </w:rPr>
        <w:t xml:space="preserve"> </w:t>
      </w:r>
      <w:r>
        <w:t>ситуациях;</w:t>
      </w:r>
    </w:p>
    <w:p w:rsidR="00397EFD" w:rsidRDefault="009B4A09" w:rsidP="00432195">
      <w:pPr>
        <w:pStyle w:val="a3"/>
        <w:ind w:right="238"/>
      </w:pPr>
      <w:proofErr w:type="gramStart"/>
      <w:r>
        <w:t>давать основные определения по организации строевых упражнений: строй,</w:t>
      </w:r>
      <w:r>
        <w:rPr>
          <w:spacing w:val="1"/>
        </w:rPr>
        <w:t xml:space="preserve"> </w:t>
      </w:r>
      <w:r>
        <w:t>фланг,</w:t>
      </w:r>
      <w:r>
        <w:rPr>
          <w:spacing w:val="1"/>
        </w:rPr>
        <w:t xml:space="preserve"> </w:t>
      </w:r>
      <w:r>
        <w:t>фронт,</w:t>
      </w:r>
      <w:r>
        <w:rPr>
          <w:spacing w:val="1"/>
        </w:rPr>
        <w:t xml:space="preserve"> </w:t>
      </w:r>
      <w:r>
        <w:t>интервал,</w:t>
      </w:r>
      <w:r>
        <w:rPr>
          <w:spacing w:val="1"/>
        </w:rPr>
        <w:t xml:space="preserve"> </w:t>
      </w:r>
      <w:r>
        <w:t>дистанция,</w:t>
      </w:r>
      <w:r>
        <w:rPr>
          <w:spacing w:val="1"/>
        </w:rPr>
        <w:t xml:space="preserve"> </w:t>
      </w:r>
      <w:r>
        <w:t>направляющий,</w:t>
      </w:r>
      <w:r>
        <w:rPr>
          <w:spacing w:val="1"/>
        </w:rPr>
        <w:t xml:space="preserve"> </w:t>
      </w:r>
      <w:r>
        <w:t>замыкающий,</w:t>
      </w:r>
      <w:r>
        <w:rPr>
          <w:spacing w:val="1"/>
        </w:rPr>
        <w:t xml:space="preserve"> </w:t>
      </w:r>
      <w:r>
        <w:t>шеренга,</w:t>
      </w:r>
      <w:r>
        <w:rPr>
          <w:spacing w:val="1"/>
        </w:rPr>
        <w:t xml:space="preserve"> </w:t>
      </w:r>
      <w:r>
        <w:t>колонна;</w:t>
      </w:r>
      <w:proofErr w:type="gramEnd"/>
    </w:p>
    <w:p w:rsidR="00397EFD" w:rsidRDefault="009B4A09" w:rsidP="00432195">
      <w:pPr>
        <w:pStyle w:val="a3"/>
        <w:ind w:left="1403" w:firstLine="0"/>
      </w:pPr>
      <w:r>
        <w:t>знать</w:t>
      </w:r>
      <w:r>
        <w:rPr>
          <w:spacing w:val="-7"/>
        </w:rPr>
        <w:t xml:space="preserve"> </w:t>
      </w:r>
      <w:r>
        <w:t>строевые</w:t>
      </w:r>
      <w:r>
        <w:rPr>
          <w:spacing w:val="-3"/>
        </w:rPr>
        <w:t xml:space="preserve"> </w:t>
      </w:r>
      <w:r>
        <w:t>команды;</w:t>
      </w:r>
    </w:p>
    <w:p w:rsidR="00397EFD" w:rsidRDefault="009B4A09" w:rsidP="00432195">
      <w:pPr>
        <w:pStyle w:val="a3"/>
        <w:spacing w:before="155"/>
        <w:ind w:left="1403" w:firstLine="0"/>
      </w:pPr>
      <w:r>
        <w:lastRenderedPageBreak/>
        <w:t>знать</w:t>
      </w:r>
      <w:r>
        <w:rPr>
          <w:spacing w:val="13"/>
        </w:rPr>
        <w:t xml:space="preserve"> </w:t>
      </w:r>
      <w:r>
        <w:t>и</w:t>
      </w:r>
      <w:r>
        <w:rPr>
          <w:spacing w:val="15"/>
        </w:rPr>
        <w:t xml:space="preserve"> </w:t>
      </w:r>
      <w:r>
        <w:t>применять</w:t>
      </w:r>
      <w:r>
        <w:rPr>
          <w:spacing w:val="13"/>
        </w:rPr>
        <w:t xml:space="preserve"> </w:t>
      </w:r>
      <w:r>
        <w:t>методику</w:t>
      </w:r>
      <w:r>
        <w:rPr>
          <w:spacing w:val="11"/>
        </w:rPr>
        <w:t xml:space="preserve"> </w:t>
      </w:r>
      <w:r>
        <w:t>определения</w:t>
      </w:r>
      <w:r>
        <w:rPr>
          <w:spacing w:val="16"/>
        </w:rPr>
        <w:t xml:space="preserve"> </w:t>
      </w:r>
      <w:r>
        <w:t>результатов</w:t>
      </w:r>
      <w:r>
        <w:rPr>
          <w:spacing w:val="14"/>
        </w:rPr>
        <w:t xml:space="preserve"> </w:t>
      </w:r>
      <w:r>
        <w:t>развития</w:t>
      </w:r>
      <w:r>
        <w:rPr>
          <w:spacing w:val="17"/>
        </w:rPr>
        <w:t xml:space="preserve"> </w:t>
      </w:r>
      <w:r>
        <w:t>физических</w:t>
      </w:r>
    </w:p>
    <w:p w:rsidR="00397EFD" w:rsidRDefault="009B4A09" w:rsidP="00432195">
      <w:pPr>
        <w:pStyle w:val="a3"/>
        <w:tabs>
          <w:tab w:val="left" w:pos="2947"/>
          <w:tab w:val="left" w:pos="4338"/>
          <w:tab w:val="left" w:pos="5911"/>
          <w:tab w:val="left" w:pos="7565"/>
          <w:tab w:val="left" w:pos="8606"/>
        </w:tabs>
        <w:spacing w:before="67"/>
        <w:ind w:left="1403" w:right="241" w:hanging="711"/>
        <w:jc w:val="left"/>
      </w:pPr>
      <w:r>
        <w:t>качеств и способностей: гибкости, координационно-скоростных способностей;</w:t>
      </w:r>
      <w:r>
        <w:rPr>
          <w:spacing w:val="1"/>
        </w:rPr>
        <w:t xml:space="preserve"> </w:t>
      </w:r>
      <w:r>
        <w:t>определять</w:t>
      </w:r>
      <w:r>
        <w:tab/>
        <w:t>ситуации,</w:t>
      </w:r>
      <w:r>
        <w:tab/>
        <w:t>требующие</w:t>
      </w:r>
      <w:r>
        <w:tab/>
        <w:t>применения</w:t>
      </w:r>
      <w:r>
        <w:tab/>
        <w:t>правил</w:t>
      </w:r>
      <w:r>
        <w:tab/>
      </w:r>
      <w:r>
        <w:rPr>
          <w:spacing w:val="-1"/>
        </w:rPr>
        <w:t>предупреждения</w:t>
      </w:r>
    </w:p>
    <w:p w:rsidR="00397EFD" w:rsidRDefault="009B4A09" w:rsidP="00432195">
      <w:pPr>
        <w:pStyle w:val="a3"/>
        <w:ind w:firstLine="0"/>
        <w:jc w:val="left"/>
      </w:pPr>
      <w:r>
        <w:t>травматизма;</w:t>
      </w:r>
    </w:p>
    <w:p w:rsidR="00397EFD" w:rsidRDefault="009B4A09" w:rsidP="00432195">
      <w:pPr>
        <w:pStyle w:val="a3"/>
        <w:spacing w:before="164"/>
        <w:ind w:right="228"/>
      </w:pPr>
      <w:r>
        <w:t>определять</w:t>
      </w:r>
      <w:r>
        <w:rPr>
          <w:spacing w:val="17"/>
        </w:rPr>
        <w:t xml:space="preserve"> </w:t>
      </w:r>
      <w:r>
        <w:t>состав</w:t>
      </w:r>
      <w:r>
        <w:rPr>
          <w:spacing w:val="18"/>
        </w:rPr>
        <w:t xml:space="preserve"> </w:t>
      </w:r>
      <w:r>
        <w:t>спортивной</w:t>
      </w:r>
      <w:r>
        <w:rPr>
          <w:spacing w:val="19"/>
        </w:rPr>
        <w:t xml:space="preserve"> </w:t>
      </w:r>
      <w:r>
        <w:t>одежды</w:t>
      </w:r>
      <w:r>
        <w:rPr>
          <w:spacing w:val="19"/>
        </w:rPr>
        <w:t xml:space="preserve"> </w:t>
      </w:r>
      <w:r>
        <w:t>в</w:t>
      </w:r>
      <w:r>
        <w:rPr>
          <w:spacing w:val="19"/>
        </w:rPr>
        <w:t xml:space="preserve"> </w:t>
      </w:r>
      <w:r>
        <w:t>зависимости</w:t>
      </w:r>
      <w:r>
        <w:rPr>
          <w:spacing w:val="19"/>
        </w:rPr>
        <w:t xml:space="preserve"> </w:t>
      </w:r>
      <w:r>
        <w:t>от</w:t>
      </w:r>
      <w:r>
        <w:rPr>
          <w:spacing w:val="18"/>
        </w:rPr>
        <w:t xml:space="preserve"> </w:t>
      </w:r>
      <w:r>
        <w:t>погодных</w:t>
      </w:r>
      <w:r>
        <w:rPr>
          <w:spacing w:val="16"/>
        </w:rPr>
        <w:t xml:space="preserve"> </w:t>
      </w:r>
      <w:r>
        <w:t>условий</w:t>
      </w:r>
      <w:r>
        <w:rPr>
          <w:spacing w:val="-68"/>
        </w:rPr>
        <w:t xml:space="preserve"> </w:t>
      </w:r>
      <w:r>
        <w:t>и условий</w:t>
      </w:r>
      <w:r>
        <w:rPr>
          <w:spacing w:val="1"/>
        </w:rPr>
        <w:t xml:space="preserve"> </w:t>
      </w:r>
      <w:r>
        <w:t>занятий;</w:t>
      </w:r>
    </w:p>
    <w:p w:rsidR="00397EFD" w:rsidRDefault="009B4A09" w:rsidP="00432195">
      <w:pPr>
        <w:pStyle w:val="a3"/>
        <w:ind w:right="240"/>
      </w:pPr>
      <w:r>
        <w:t>различать</w:t>
      </w:r>
      <w:r>
        <w:rPr>
          <w:spacing w:val="1"/>
        </w:rPr>
        <w:t xml:space="preserve"> </w:t>
      </w:r>
      <w:r>
        <w:t>гимнастические</w:t>
      </w:r>
      <w:r>
        <w:rPr>
          <w:spacing w:val="1"/>
        </w:rPr>
        <w:t xml:space="preserve"> </w:t>
      </w:r>
      <w:r>
        <w:t>упражнения</w:t>
      </w:r>
      <w:r>
        <w:rPr>
          <w:spacing w:val="1"/>
        </w:rPr>
        <w:t xml:space="preserve"> </w:t>
      </w:r>
      <w:r>
        <w:t>по</w:t>
      </w:r>
      <w:r>
        <w:rPr>
          <w:spacing w:val="1"/>
        </w:rPr>
        <w:t xml:space="preserve"> </w:t>
      </w:r>
      <w:r>
        <w:t>воздействию</w:t>
      </w:r>
      <w:r>
        <w:rPr>
          <w:spacing w:val="1"/>
        </w:rPr>
        <w:t xml:space="preserve"> </w:t>
      </w:r>
      <w:r>
        <w:t>на</w:t>
      </w:r>
      <w:r>
        <w:rPr>
          <w:spacing w:val="1"/>
        </w:rPr>
        <w:t xml:space="preserve"> </w:t>
      </w:r>
      <w:r>
        <w:t>развитие</w:t>
      </w:r>
      <w:r>
        <w:rPr>
          <w:spacing w:val="1"/>
        </w:rPr>
        <w:t xml:space="preserve"> </w:t>
      </w:r>
      <w:r>
        <w:t>физических</w:t>
      </w:r>
      <w:r>
        <w:rPr>
          <w:spacing w:val="-5"/>
        </w:rPr>
        <w:t xml:space="preserve"> </w:t>
      </w:r>
      <w:r>
        <w:t>качеств</w:t>
      </w:r>
      <w:r>
        <w:rPr>
          <w:spacing w:val="-1"/>
        </w:rPr>
        <w:t xml:space="preserve"> </w:t>
      </w:r>
      <w:r>
        <w:t>(сила,</w:t>
      </w:r>
      <w:r>
        <w:rPr>
          <w:spacing w:val="3"/>
        </w:rPr>
        <w:t xml:space="preserve"> </w:t>
      </w:r>
      <w:r>
        <w:t>быстрота,</w:t>
      </w:r>
      <w:r>
        <w:rPr>
          <w:spacing w:val="2"/>
        </w:rPr>
        <w:t xml:space="preserve"> </w:t>
      </w:r>
      <w:r>
        <w:t>координация,</w:t>
      </w:r>
      <w:r>
        <w:rPr>
          <w:spacing w:val="3"/>
        </w:rPr>
        <w:t xml:space="preserve"> </w:t>
      </w:r>
      <w:r>
        <w:t>гибкость).</w:t>
      </w:r>
    </w:p>
    <w:p w:rsidR="00397EFD" w:rsidRDefault="009B4A09" w:rsidP="00432195">
      <w:pPr>
        <w:pStyle w:val="a3"/>
        <w:ind w:left="1403" w:firstLine="0"/>
      </w:pPr>
      <w:r>
        <w:t>Способы</w:t>
      </w:r>
      <w:r>
        <w:rPr>
          <w:spacing w:val="-8"/>
        </w:rPr>
        <w:t xml:space="preserve"> </w:t>
      </w:r>
      <w:r>
        <w:t>физкультурной</w:t>
      </w:r>
      <w:r>
        <w:rPr>
          <w:spacing w:val="-7"/>
        </w:rPr>
        <w:t xml:space="preserve"> </w:t>
      </w:r>
      <w:r>
        <w:t>деятельности:</w:t>
      </w:r>
    </w:p>
    <w:p w:rsidR="00397EFD" w:rsidRDefault="009B4A09" w:rsidP="00432195">
      <w:pPr>
        <w:pStyle w:val="a3"/>
        <w:spacing w:before="150"/>
        <w:ind w:right="235"/>
      </w:pPr>
      <w:r>
        <w:t>составлять</w:t>
      </w:r>
      <w:r>
        <w:rPr>
          <w:spacing w:val="1"/>
        </w:rPr>
        <w:t xml:space="preserve"> </w:t>
      </w:r>
      <w:r>
        <w:t>индивидуальный</w:t>
      </w:r>
      <w:r>
        <w:rPr>
          <w:spacing w:val="1"/>
        </w:rPr>
        <w:t xml:space="preserve"> </w:t>
      </w:r>
      <w:r>
        <w:t>режим</w:t>
      </w:r>
      <w:r>
        <w:rPr>
          <w:spacing w:val="1"/>
        </w:rPr>
        <w:t xml:space="preserve"> </w:t>
      </w:r>
      <w:r>
        <w:t>дня,</w:t>
      </w:r>
      <w:r>
        <w:rPr>
          <w:spacing w:val="1"/>
        </w:rPr>
        <w:t xml:space="preserve"> </w:t>
      </w:r>
      <w:r>
        <w:t>вести</w:t>
      </w:r>
      <w:r>
        <w:rPr>
          <w:spacing w:val="1"/>
        </w:rPr>
        <w:t xml:space="preserve"> </w:t>
      </w:r>
      <w:r>
        <w:t>дневник</w:t>
      </w:r>
      <w:r>
        <w:rPr>
          <w:spacing w:val="1"/>
        </w:rPr>
        <w:t xml:space="preserve"> </w:t>
      </w:r>
      <w:r>
        <w:t>наблюдений</w:t>
      </w:r>
      <w:r>
        <w:rPr>
          <w:spacing w:val="70"/>
        </w:rPr>
        <w:t xml:space="preserve"> </w:t>
      </w:r>
      <w:r>
        <w:t>за</w:t>
      </w:r>
      <w:r>
        <w:rPr>
          <w:spacing w:val="1"/>
        </w:rPr>
        <w:t xml:space="preserve"> </w:t>
      </w:r>
      <w:r>
        <w:t>своим</w:t>
      </w:r>
      <w:r>
        <w:rPr>
          <w:spacing w:val="1"/>
        </w:rPr>
        <w:t xml:space="preserve"> </w:t>
      </w:r>
      <w:r>
        <w:t>физическим</w:t>
      </w:r>
      <w:r>
        <w:rPr>
          <w:spacing w:val="1"/>
        </w:rPr>
        <w:t xml:space="preserve"> </w:t>
      </w:r>
      <w:r>
        <w:t>развитием,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оценивая</w:t>
      </w:r>
      <w:r>
        <w:rPr>
          <w:spacing w:val="1"/>
        </w:rPr>
        <w:t xml:space="preserve"> </w:t>
      </w:r>
      <w:r>
        <w:t>своё</w:t>
      </w:r>
      <w:r>
        <w:rPr>
          <w:spacing w:val="1"/>
        </w:rPr>
        <w:t xml:space="preserve"> </w:t>
      </w:r>
      <w:r>
        <w:t>состояние</w:t>
      </w:r>
      <w:r>
        <w:rPr>
          <w:spacing w:val="1"/>
        </w:rPr>
        <w:t xml:space="preserve"> </w:t>
      </w:r>
      <w:r>
        <w:t>после</w:t>
      </w:r>
      <w:r>
        <w:rPr>
          <w:spacing w:val="1"/>
        </w:rPr>
        <w:t xml:space="preserve"> </w:t>
      </w:r>
      <w:r>
        <w:t>закаливающих</w:t>
      </w:r>
      <w:r>
        <w:rPr>
          <w:spacing w:val="-4"/>
        </w:rPr>
        <w:t xml:space="preserve"> </w:t>
      </w:r>
      <w:r>
        <w:t>процедур;</w:t>
      </w:r>
    </w:p>
    <w:p w:rsidR="00397EFD" w:rsidRDefault="009B4A09" w:rsidP="00432195">
      <w:pPr>
        <w:pStyle w:val="a3"/>
        <w:spacing w:before="2"/>
        <w:ind w:right="226"/>
      </w:pPr>
      <w:r>
        <w:t>измерять   показатели    развития    физических   качеств   и   способностей</w:t>
      </w:r>
      <w:r>
        <w:rPr>
          <w:spacing w:val="1"/>
        </w:rPr>
        <w:t xml:space="preserve"> </w:t>
      </w:r>
      <w:r>
        <w:t>по методикам программы по физической культуре (гибкость, координационн</w:t>
      </w:r>
      <w:proofErr w:type="gramStart"/>
      <w:r>
        <w:t>о-</w:t>
      </w:r>
      <w:proofErr w:type="gramEnd"/>
      <w:r>
        <w:rPr>
          <w:spacing w:val="1"/>
        </w:rPr>
        <w:t xml:space="preserve"> </w:t>
      </w:r>
      <w:r>
        <w:t>скоростные</w:t>
      </w:r>
      <w:r>
        <w:rPr>
          <w:spacing w:val="1"/>
        </w:rPr>
        <w:t xml:space="preserve"> </w:t>
      </w:r>
      <w:r>
        <w:t>способности);</w:t>
      </w:r>
    </w:p>
    <w:p w:rsidR="00397EFD" w:rsidRDefault="009B4A09" w:rsidP="00432195">
      <w:pPr>
        <w:pStyle w:val="a3"/>
        <w:spacing w:before="1"/>
        <w:ind w:right="234"/>
      </w:pPr>
      <w:r>
        <w:t>объяснять технику разученных гимнастических упражнений и специальных</w:t>
      </w:r>
      <w:r>
        <w:rPr>
          <w:spacing w:val="1"/>
        </w:rPr>
        <w:t xml:space="preserve"> </w:t>
      </w:r>
      <w:r>
        <w:t>физических упражнений по виду</w:t>
      </w:r>
      <w:r>
        <w:rPr>
          <w:spacing w:val="-3"/>
        </w:rPr>
        <w:t xml:space="preserve"> </w:t>
      </w:r>
      <w:r>
        <w:t>спорта</w:t>
      </w:r>
      <w:r>
        <w:rPr>
          <w:spacing w:val="1"/>
        </w:rPr>
        <w:t xml:space="preserve"> </w:t>
      </w:r>
      <w:r>
        <w:t>(по выбору);</w:t>
      </w:r>
    </w:p>
    <w:p w:rsidR="00397EFD" w:rsidRDefault="009B4A09" w:rsidP="00432195">
      <w:pPr>
        <w:pStyle w:val="a3"/>
        <w:spacing w:before="5"/>
        <w:ind w:left="1403" w:firstLine="0"/>
      </w:pPr>
      <w:r>
        <w:t>общаться</w:t>
      </w:r>
      <w:r>
        <w:rPr>
          <w:spacing w:val="-5"/>
        </w:rPr>
        <w:t xml:space="preserve"> </w:t>
      </w:r>
      <w:r>
        <w:t>и</w:t>
      </w:r>
      <w:r>
        <w:rPr>
          <w:spacing w:val="-5"/>
        </w:rPr>
        <w:t xml:space="preserve"> </w:t>
      </w:r>
      <w:r>
        <w:t>взаимодействовать</w:t>
      </w:r>
      <w:r>
        <w:rPr>
          <w:spacing w:val="-8"/>
        </w:rPr>
        <w:t xml:space="preserve"> </w:t>
      </w:r>
      <w:r>
        <w:t>в</w:t>
      </w:r>
      <w:r>
        <w:rPr>
          <w:spacing w:val="-7"/>
        </w:rPr>
        <w:t xml:space="preserve"> </w:t>
      </w:r>
      <w:r>
        <w:t>игровой</w:t>
      </w:r>
      <w:r>
        <w:rPr>
          <w:spacing w:val="-6"/>
        </w:rPr>
        <w:t xml:space="preserve"> </w:t>
      </w:r>
      <w:r>
        <w:t>деятельности;</w:t>
      </w:r>
    </w:p>
    <w:p w:rsidR="00397EFD" w:rsidRDefault="009B4A09" w:rsidP="00432195">
      <w:pPr>
        <w:pStyle w:val="a3"/>
        <w:spacing w:before="163"/>
        <w:ind w:right="235"/>
      </w:pPr>
      <w:r>
        <w:t>моделировать</w:t>
      </w:r>
      <w:r>
        <w:rPr>
          <w:spacing w:val="1"/>
        </w:rPr>
        <w:t xml:space="preserve"> </w:t>
      </w:r>
      <w:r>
        <w:t>комплексы</w:t>
      </w:r>
      <w:r>
        <w:rPr>
          <w:spacing w:val="1"/>
        </w:rPr>
        <w:t xml:space="preserve"> </w:t>
      </w:r>
      <w:r>
        <w:t>упражнений</w:t>
      </w:r>
      <w:r>
        <w:rPr>
          <w:spacing w:val="1"/>
        </w:rPr>
        <w:t xml:space="preserve"> </w:t>
      </w:r>
      <w:r>
        <w:t>по</w:t>
      </w:r>
      <w:r>
        <w:rPr>
          <w:spacing w:val="1"/>
        </w:rPr>
        <w:t xml:space="preserve"> </w:t>
      </w:r>
      <w:r>
        <w:t>заданной</w:t>
      </w:r>
      <w:r>
        <w:rPr>
          <w:spacing w:val="1"/>
        </w:rPr>
        <w:t xml:space="preserve"> </w:t>
      </w:r>
      <w:r>
        <w:t>цели:</w:t>
      </w:r>
      <w:r>
        <w:rPr>
          <w:spacing w:val="1"/>
        </w:rPr>
        <w:t xml:space="preserve"> </w:t>
      </w:r>
      <w:r>
        <w:t>на</w:t>
      </w:r>
      <w:r>
        <w:rPr>
          <w:spacing w:val="1"/>
        </w:rPr>
        <w:t xml:space="preserve"> </w:t>
      </w:r>
      <w:r>
        <w:t>развитие</w:t>
      </w:r>
      <w:r>
        <w:rPr>
          <w:spacing w:val="1"/>
        </w:rPr>
        <w:t xml:space="preserve"> </w:t>
      </w:r>
      <w:r>
        <w:t>гибкости, координации, быстроты, моторики, улучшение подвижности суставов,</w:t>
      </w:r>
      <w:r>
        <w:rPr>
          <w:spacing w:val="1"/>
        </w:rPr>
        <w:t xml:space="preserve"> </w:t>
      </w:r>
      <w:r>
        <w:t>увеличение</w:t>
      </w:r>
      <w:r>
        <w:rPr>
          <w:spacing w:val="1"/>
        </w:rPr>
        <w:t xml:space="preserve"> </w:t>
      </w:r>
      <w:r>
        <w:t>эластичности</w:t>
      </w:r>
      <w:r>
        <w:rPr>
          <w:spacing w:val="1"/>
        </w:rPr>
        <w:t xml:space="preserve"> </w:t>
      </w:r>
      <w:r>
        <w:t>мышц,</w:t>
      </w:r>
      <w:r>
        <w:rPr>
          <w:spacing w:val="1"/>
        </w:rPr>
        <w:t xml:space="preserve"> </w:t>
      </w:r>
      <w:r>
        <w:t>формирование</w:t>
      </w:r>
      <w:r>
        <w:rPr>
          <w:spacing w:val="1"/>
        </w:rPr>
        <w:t xml:space="preserve"> </w:t>
      </w:r>
      <w:r>
        <w:t>стопы</w:t>
      </w:r>
      <w:r>
        <w:rPr>
          <w:spacing w:val="1"/>
        </w:rPr>
        <w:t xml:space="preserve"> </w:t>
      </w:r>
      <w:r>
        <w:t>и</w:t>
      </w:r>
      <w:r>
        <w:rPr>
          <w:spacing w:val="1"/>
        </w:rPr>
        <w:t xml:space="preserve"> </w:t>
      </w:r>
      <w:r>
        <w:t>осанки,</w:t>
      </w:r>
      <w:r>
        <w:rPr>
          <w:spacing w:val="1"/>
        </w:rPr>
        <w:t xml:space="preserve"> </w:t>
      </w:r>
      <w:r>
        <w:t>развитие</w:t>
      </w:r>
      <w:r>
        <w:rPr>
          <w:spacing w:val="1"/>
        </w:rPr>
        <w:t xml:space="preserve"> </w:t>
      </w:r>
      <w:r>
        <w:t>меткости</w:t>
      </w:r>
      <w:r>
        <w:rPr>
          <w:spacing w:val="2"/>
        </w:rPr>
        <w:t xml:space="preserve"> </w:t>
      </w:r>
      <w:r>
        <w:t>и</w:t>
      </w:r>
      <w:r>
        <w:rPr>
          <w:spacing w:val="1"/>
        </w:rPr>
        <w:t xml:space="preserve"> </w:t>
      </w:r>
      <w:r>
        <w:t>другие;</w:t>
      </w:r>
    </w:p>
    <w:p w:rsidR="00397EFD" w:rsidRDefault="009B4A09" w:rsidP="00432195">
      <w:pPr>
        <w:pStyle w:val="a3"/>
        <w:ind w:right="240"/>
      </w:pPr>
      <w:r>
        <w:t>составлять,</w:t>
      </w:r>
      <w:r>
        <w:rPr>
          <w:spacing w:val="1"/>
        </w:rPr>
        <w:t xml:space="preserve"> </w:t>
      </w:r>
      <w:r>
        <w:t>организовывать</w:t>
      </w:r>
      <w:r>
        <w:rPr>
          <w:spacing w:val="1"/>
        </w:rPr>
        <w:t xml:space="preserve"> </w:t>
      </w:r>
      <w:r>
        <w:t>и</w:t>
      </w:r>
      <w:r>
        <w:rPr>
          <w:spacing w:val="1"/>
        </w:rPr>
        <w:t xml:space="preserve"> </w:t>
      </w:r>
      <w:r>
        <w:t>проводить</w:t>
      </w:r>
      <w:r>
        <w:rPr>
          <w:spacing w:val="1"/>
        </w:rPr>
        <w:t xml:space="preserve"> </w:t>
      </w:r>
      <w:r>
        <w:t>подвижные</w:t>
      </w:r>
      <w:r>
        <w:rPr>
          <w:spacing w:val="1"/>
        </w:rPr>
        <w:t xml:space="preserve"> </w:t>
      </w:r>
      <w:r>
        <w:t>игры</w:t>
      </w:r>
      <w:r>
        <w:rPr>
          <w:spacing w:val="1"/>
        </w:rPr>
        <w:t xml:space="preserve"> </w:t>
      </w:r>
      <w:r>
        <w:t>с</w:t>
      </w:r>
      <w:r>
        <w:rPr>
          <w:spacing w:val="1"/>
        </w:rPr>
        <w:t xml:space="preserve"> </w:t>
      </w:r>
      <w:r>
        <w:t>элементами</w:t>
      </w:r>
      <w:r>
        <w:rPr>
          <w:spacing w:val="1"/>
        </w:rPr>
        <w:t xml:space="preserve"> </w:t>
      </w:r>
      <w:r>
        <w:t>соревновательной деятельности.</w:t>
      </w:r>
    </w:p>
    <w:p w:rsidR="00397EFD" w:rsidRDefault="009B4A09" w:rsidP="00432195">
      <w:pPr>
        <w:pStyle w:val="a3"/>
        <w:ind w:left="1403" w:right="3901" w:firstLine="0"/>
      </w:pPr>
      <w:r>
        <w:t>Физическое совершенствование</w:t>
      </w:r>
      <w:r>
        <w:rPr>
          <w:spacing w:val="1"/>
        </w:rPr>
        <w:t xml:space="preserve"> </w:t>
      </w:r>
      <w:r>
        <w:rPr>
          <w:spacing w:val="-1"/>
        </w:rPr>
        <w:t>Физкультурно-оздоровительная</w:t>
      </w:r>
      <w:r>
        <w:rPr>
          <w:spacing w:val="1"/>
        </w:rPr>
        <w:t xml:space="preserve"> </w:t>
      </w:r>
      <w:r>
        <w:t>деятельность:</w:t>
      </w:r>
    </w:p>
    <w:p w:rsidR="00397EFD" w:rsidRDefault="009B4A09" w:rsidP="00432195">
      <w:pPr>
        <w:pStyle w:val="a3"/>
        <w:ind w:right="237"/>
      </w:pPr>
      <w:r>
        <w:t>осваивать</w:t>
      </w:r>
      <w:r>
        <w:rPr>
          <w:spacing w:val="1"/>
        </w:rPr>
        <w:t xml:space="preserve"> </w:t>
      </w:r>
      <w:r>
        <w:t>универсальные</w:t>
      </w:r>
      <w:r>
        <w:rPr>
          <w:spacing w:val="1"/>
        </w:rPr>
        <w:t xml:space="preserve"> </w:t>
      </w:r>
      <w:r>
        <w:t>умения</w:t>
      </w:r>
      <w:r>
        <w:rPr>
          <w:spacing w:val="1"/>
        </w:rPr>
        <w:t xml:space="preserve"> </w:t>
      </w:r>
      <w:r>
        <w:t>по</w:t>
      </w:r>
      <w:r>
        <w:rPr>
          <w:spacing w:val="1"/>
        </w:rPr>
        <w:t xml:space="preserve"> </w:t>
      </w:r>
      <w:r>
        <w:t>самостоятельному</w:t>
      </w:r>
      <w:r>
        <w:rPr>
          <w:spacing w:val="1"/>
        </w:rPr>
        <w:t xml:space="preserve"> </w:t>
      </w:r>
      <w:r>
        <w:t>выполнению</w:t>
      </w:r>
      <w:r>
        <w:rPr>
          <w:spacing w:val="1"/>
        </w:rPr>
        <w:t xml:space="preserve"> </w:t>
      </w:r>
      <w:r>
        <w:t>упражнений</w:t>
      </w:r>
      <w:r>
        <w:rPr>
          <w:spacing w:val="1"/>
        </w:rPr>
        <w:t xml:space="preserve"> </w:t>
      </w:r>
      <w:r>
        <w:t>в</w:t>
      </w:r>
      <w:r>
        <w:rPr>
          <w:spacing w:val="1"/>
        </w:rPr>
        <w:t xml:space="preserve"> </w:t>
      </w:r>
      <w:r>
        <w:t>оздоровительных</w:t>
      </w:r>
      <w:r>
        <w:rPr>
          <w:spacing w:val="1"/>
        </w:rPr>
        <w:t xml:space="preserve"> </w:t>
      </w:r>
      <w:r>
        <w:t>формах</w:t>
      </w:r>
      <w:r>
        <w:rPr>
          <w:spacing w:val="1"/>
        </w:rPr>
        <w:t xml:space="preserve"> </w:t>
      </w:r>
      <w:r>
        <w:t>занятий</w:t>
      </w:r>
      <w:r>
        <w:rPr>
          <w:spacing w:val="1"/>
        </w:rPr>
        <w:t xml:space="preserve"> </w:t>
      </w:r>
      <w:r>
        <w:t>(гимнастические</w:t>
      </w:r>
      <w:r>
        <w:rPr>
          <w:spacing w:val="1"/>
        </w:rPr>
        <w:t xml:space="preserve"> </w:t>
      </w:r>
      <w:r>
        <w:t>минутки,</w:t>
      </w:r>
      <w:r>
        <w:rPr>
          <w:spacing w:val="1"/>
        </w:rPr>
        <w:t xml:space="preserve"> </w:t>
      </w:r>
      <w:r>
        <w:t>утренняя</w:t>
      </w:r>
      <w:r>
        <w:rPr>
          <w:spacing w:val="2"/>
        </w:rPr>
        <w:t xml:space="preserve"> </w:t>
      </w:r>
      <w:r>
        <w:t>гимнастика,</w:t>
      </w:r>
      <w:r>
        <w:rPr>
          <w:spacing w:val="7"/>
        </w:rPr>
        <w:t xml:space="preserve"> </w:t>
      </w:r>
      <w:r>
        <w:t>учебно-тренировочный процесс);</w:t>
      </w:r>
    </w:p>
    <w:p w:rsidR="00397EFD" w:rsidRDefault="009B4A09" w:rsidP="00432195">
      <w:pPr>
        <w:pStyle w:val="a3"/>
        <w:ind w:right="230"/>
      </w:pPr>
      <w:r>
        <w:t>моделировать</w:t>
      </w:r>
      <w:r>
        <w:rPr>
          <w:spacing w:val="1"/>
        </w:rPr>
        <w:t xml:space="preserve"> </w:t>
      </w:r>
      <w:r>
        <w:t>физические</w:t>
      </w:r>
      <w:r>
        <w:rPr>
          <w:spacing w:val="1"/>
        </w:rPr>
        <w:t xml:space="preserve"> </w:t>
      </w:r>
      <w:r>
        <w:t>нагрузки</w:t>
      </w:r>
      <w:r>
        <w:rPr>
          <w:spacing w:val="1"/>
        </w:rPr>
        <w:t xml:space="preserve"> </w:t>
      </w:r>
      <w:r>
        <w:t>для</w:t>
      </w:r>
      <w:r>
        <w:rPr>
          <w:spacing w:val="1"/>
        </w:rPr>
        <w:t xml:space="preserve"> </w:t>
      </w:r>
      <w:r>
        <w:t>развития</w:t>
      </w:r>
      <w:r>
        <w:rPr>
          <w:spacing w:val="1"/>
        </w:rPr>
        <w:t xml:space="preserve"> </w:t>
      </w:r>
      <w:r>
        <w:t>основных</w:t>
      </w:r>
      <w:r>
        <w:rPr>
          <w:spacing w:val="1"/>
        </w:rPr>
        <w:t xml:space="preserve"> </w:t>
      </w:r>
      <w:r>
        <w:t>физических</w:t>
      </w:r>
      <w:r>
        <w:rPr>
          <w:spacing w:val="1"/>
        </w:rPr>
        <w:t xml:space="preserve"> </w:t>
      </w:r>
      <w:r>
        <w:t>качеств</w:t>
      </w:r>
      <w:r>
        <w:rPr>
          <w:spacing w:val="36"/>
        </w:rPr>
        <w:t xml:space="preserve"> </w:t>
      </w:r>
      <w:r>
        <w:t>и</w:t>
      </w:r>
      <w:r>
        <w:rPr>
          <w:spacing w:val="38"/>
        </w:rPr>
        <w:t xml:space="preserve"> </w:t>
      </w:r>
      <w:r>
        <w:t>способностей</w:t>
      </w:r>
      <w:r>
        <w:rPr>
          <w:spacing w:val="42"/>
        </w:rPr>
        <w:t xml:space="preserve"> </w:t>
      </w:r>
      <w:r>
        <w:t>в</w:t>
      </w:r>
      <w:r>
        <w:rPr>
          <w:spacing w:val="37"/>
        </w:rPr>
        <w:t xml:space="preserve"> </w:t>
      </w:r>
      <w:r>
        <w:t>зависимости</w:t>
      </w:r>
      <w:r>
        <w:rPr>
          <w:spacing w:val="42"/>
        </w:rPr>
        <w:t xml:space="preserve"> </w:t>
      </w:r>
      <w:r>
        <w:t>от</w:t>
      </w:r>
      <w:r>
        <w:rPr>
          <w:spacing w:val="42"/>
        </w:rPr>
        <w:t xml:space="preserve"> </w:t>
      </w:r>
      <w:r>
        <w:t>уровня</w:t>
      </w:r>
      <w:r>
        <w:rPr>
          <w:spacing w:val="39"/>
        </w:rPr>
        <w:t xml:space="preserve"> </w:t>
      </w:r>
      <w:r>
        <w:t>физической</w:t>
      </w:r>
      <w:r>
        <w:rPr>
          <w:spacing w:val="38"/>
        </w:rPr>
        <w:t xml:space="preserve"> </w:t>
      </w:r>
      <w:r>
        <w:t>подготовленности</w:t>
      </w:r>
    </w:p>
    <w:p w:rsidR="00397EFD" w:rsidRDefault="009B4A09" w:rsidP="00432195">
      <w:pPr>
        <w:pStyle w:val="a3"/>
        <w:spacing w:before="67"/>
        <w:ind w:left="1403" w:right="240" w:hanging="711"/>
        <w:jc w:val="left"/>
      </w:pPr>
      <w:r>
        <w:t>и эффективности динамики развития физических качеств и способностей;</w:t>
      </w:r>
      <w:r>
        <w:rPr>
          <w:spacing w:val="1"/>
        </w:rPr>
        <w:t xml:space="preserve"> </w:t>
      </w:r>
      <w:r>
        <w:t>осваивать</w:t>
      </w:r>
      <w:r>
        <w:rPr>
          <w:spacing w:val="63"/>
        </w:rPr>
        <w:t xml:space="preserve"> </w:t>
      </w:r>
      <w:r>
        <w:t>универсальные</w:t>
      </w:r>
      <w:r>
        <w:rPr>
          <w:spacing w:val="66"/>
        </w:rPr>
        <w:t xml:space="preserve"> </w:t>
      </w:r>
      <w:r>
        <w:t>умения</w:t>
      </w:r>
      <w:r>
        <w:rPr>
          <w:spacing w:val="61"/>
        </w:rPr>
        <w:t xml:space="preserve"> </w:t>
      </w:r>
      <w:r>
        <w:t>по</w:t>
      </w:r>
      <w:r>
        <w:rPr>
          <w:spacing w:val="60"/>
        </w:rPr>
        <w:t xml:space="preserve"> </w:t>
      </w:r>
      <w:proofErr w:type="gramStart"/>
      <w:r>
        <w:t>контролю</w:t>
      </w:r>
      <w:r>
        <w:rPr>
          <w:spacing w:val="59"/>
        </w:rPr>
        <w:t xml:space="preserve"> </w:t>
      </w:r>
      <w:r>
        <w:t>за</w:t>
      </w:r>
      <w:proofErr w:type="gramEnd"/>
      <w:r>
        <w:rPr>
          <w:spacing w:val="62"/>
        </w:rPr>
        <w:t xml:space="preserve"> </w:t>
      </w:r>
      <w:r>
        <w:t>величиной</w:t>
      </w:r>
      <w:r>
        <w:rPr>
          <w:spacing w:val="61"/>
        </w:rPr>
        <w:t xml:space="preserve"> </w:t>
      </w:r>
      <w:r>
        <w:t>физической</w:t>
      </w:r>
    </w:p>
    <w:p w:rsidR="00397EFD" w:rsidRDefault="009B4A09" w:rsidP="00432195">
      <w:pPr>
        <w:pStyle w:val="a3"/>
        <w:ind w:right="230" w:firstLine="0"/>
        <w:jc w:val="left"/>
      </w:pPr>
      <w:r>
        <w:t>нагрузки при выполнении упражнений на развитие физических качеств по частоте</w:t>
      </w:r>
      <w:r>
        <w:rPr>
          <w:spacing w:val="-67"/>
        </w:rPr>
        <w:t xml:space="preserve"> </w:t>
      </w:r>
      <w:r>
        <w:t>сердечных</w:t>
      </w:r>
      <w:r>
        <w:rPr>
          <w:spacing w:val="-4"/>
        </w:rPr>
        <w:t xml:space="preserve"> </w:t>
      </w:r>
      <w:r>
        <w:t>сокращений;</w:t>
      </w:r>
    </w:p>
    <w:p w:rsidR="00397EFD" w:rsidRDefault="009B4A09" w:rsidP="00432195">
      <w:pPr>
        <w:pStyle w:val="a3"/>
        <w:tabs>
          <w:tab w:val="left" w:pos="2818"/>
          <w:tab w:val="left" w:pos="3940"/>
          <w:tab w:val="left" w:pos="4473"/>
          <w:tab w:val="left" w:pos="6908"/>
          <w:tab w:val="left" w:pos="8683"/>
        </w:tabs>
        <w:ind w:right="235"/>
        <w:jc w:val="left"/>
      </w:pPr>
      <w:r>
        <w:t>осваивать</w:t>
      </w:r>
      <w:r>
        <w:tab/>
        <w:t>навыки</w:t>
      </w:r>
      <w:r>
        <w:tab/>
        <w:t>по</w:t>
      </w:r>
      <w:r>
        <w:tab/>
        <w:t>самостоятельному</w:t>
      </w:r>
      <w:r>
        <w:tab/>
        <w:t>выполнению</w:t>
      </w:r>
      <w:r>
        <w:tab/>
      </w:r>
      <w:r>
        <w:rPr>
          <w:spacing w:val="-1"/>
        </w:rPr>
        <w:t>гимнастических</w:t>
      </w:r>
      <w:r>
        <w:rPr>
          <w:spacing w:val="-67"/>
        </w:rPr>
        <w:t xml:space="preserve"> </w:t>
      </w:r>
      <w:r>
        <w:t>упражнений</w:t>
      </w:r>
      <w:r>
        <w:rPr>
          <w:spacing w:val="-3"/>
        </w:rPr>
        <w:t xml:space="preserve"> </w:t>
      </w:r>
      <w:r>
        <w:t>при</w:t>
      </w:r>
      <w:r>
        <w:rPr>
          <w:spacing w:val="-2"/>
        </w:rPr>
        <w:t xml:space="preserve"> </w:t>
      </w:r>
      <w:r>
        <w:t>различных</w:t>
      </w:r>
      <w:r>
        <w:rPr>
          <w:spacing w:val="-6"/>
        </w:rPr>
        <w:t xml:space="preserve"> </w:t>
      </w:r>
      <w:r>
        <w:t>видах</w:t>
      </w:r>
      <w:r>
        <w:rPr>
          <w:spacing w:val="-6"/>
        </w:rPr>
        <w:t xml:space="preserve"> </w:t>
      </w:r>
      <w:r>
        <w:t>разминки:</w:t>
      </w:r>
      <w:r>
        <w:rPr>
          <w:spacing w:val="-7"/>
        </w:rPr>
        <w:t xml:space="preserve"> </w:t>
      </w:r>
      <w:r>
        <w:t>общей, партерной,</w:t>
      </w:r>
      <w:r>
        <w:rPr>
          <w:spacing w:val="-1"/>
        </w:rPr>
        <w:t xml:space="preserve"> </w:t>
      </w:r>
      <w:r>
        <w:t>разминки</w:t>
      </w:r>
      <w:r>
        <w:rPr>
          <w:spacing w:val="3"/>
        </w:rPr>
        <w:t xml:space="preserve"> </w:t>
      </w:r>
      <w:r>
        <w:t>у</w:t>
      </w:r>
      <w:r>
        <w:rPr>
          <w:spacing w:val="-6"/>
        </w:rPr>
        <w:t xml:space="preserve"> </w:t>
      </w:r>
      <w:r>
        <w:t>опоры</w:t>
      </w:r>
    </w:p>
    <w:p w:rsidR="00397EFD" w:rsidRDefault="009B4A09" w:rsidP="00432195">
      <w:pPr>
        <w:pStyle w:val="a3"/>
        <w:ind w:right="240" w:firstLine="0"/>
        <w:jc w:val="left"/>
      </w:pPr>
      <w:r>
        <w:t>–</w:t>
      </w:r>
      <w:r>
        <w:rPr>
          <w:spacing w:val="24"/>
        </w:rPr>
        <w:t xml:space="preserve"> </w:t>
      </w:r>
      <w:r>
        <w:t>в</w:t>
      </w:r>
      <w:r>
        <w:rPr>
          <w:spacing w:val="20"/>
        </w:rPr>
        <w:t xml:space="preserve"> </w:t>
      </w:r>
      <w:r>
        <w:t>целях</w:t>
      </w:r>
      <w:r>
        <w:rPr>
          <w:spacing w:val="86"/>
        </w:rPr>
        <w:t xml:space="preserve"> </w:t>
      </w:r>
      <w:r>
        <w:t>обеспечения</w:t>
      </w:r>
      <w:r>
        <w:rPr>
          <w:spacing w:val="98"/>
        </w:rPr>
        <w:t xml:space="preserve"> </w:t>
      </w:r>
      <w:r>
        <w:t>нагрузки</w:t>
      </w:r>
      <w:r>
        <w:rPr>
          <w:spacing w:val="91"/>
        </w:rPr>
        <w:t xml:space="preserve"> </w:t>
      </w:r>
      <w:r>
        <w:t>на</w:t>
      </w:r>
      <w:r>
        <w:rPr>
          <w:spacing w:val="93"/>
        </w:rPr>
        <w:t xml:space="preserve"> </w:t>
      </w:r>
      <w:r>
        <w:t>группы</w:t>
      </w:r>
      <w:r>
        <w:rPr>
          <w:spacing w:val="91"/>
        </w:rPr>
        <w:t xml:space="preserve"> </w:t>
      </w:r>
      <w:r>
        <w:t>мышц</w:t>
      </w:r>
      <w:r>
        <w:rPr>
          <w:spacing w:val="92"/>
        </w:rPr>
        <w:t xml:space="preserve"> </w:t>
      </w:r>
      <w:r>
        <w:t>в</w:t>
      </w:r>
      <w:r>
        <w:rPr>
          <w:spacing w:val="90"/>
        </w:rPr>
        <w:t xml:space="preserve"> </w:t>
      </w:r>
      <w:r>
        <w:t>различных</w:t>
      </w:r>
      <w:r>
        <w:rPr>
          <w:spacing w:val="86"/>
        </w:rPr>
        <w:t xml:space="preserve"> </w:t>
      </w:r>
      <w:r>
        <w:t>положениях</w:t>
      </w:r>
      <w:r>
        <w:rPr>
          <w:spacing w:val="-67"/>
        </w:rPr>
        <w:t xml:space="preserve"> </w:t>
      </w:r>
      <w:r>
        <w:t>(в</w:t>
      </w:r>
      <w:r>
        <w:rPr>
          <w:spacing w:val="-1"/>
        </w:rPr>
        <w:t xml:space="preserve"> </w:t>
      </w:r>
      <w:r>
        <w:t>движении,</w:t>
      </w:r>
      <w:r>
        <w:rPr>
          <w:spacing w:val="3"/>
        </w:rPr>
        <w:t xml:space="preserve"> </w:t>
      </w:r>
      <w:r>
        <w:t>лёжа,</w:t>
      </w:r>
      <w:r>
        <w:rPr>
          <w:spacing w:val="4"/>
        </w:rPr>
        <w:t xml:space="preserve"> </w:t>
      </w:r>
      <w:r>
        <w:t>сидя,</w:t>
      </w:r>
      <w:r>
        <w:rPr>
          <w:spacing w:val="3"/>
        </w:rPr>
        <w:t xml:space="preserve"> </w:t>
      </w:r>
      <w:r>
        <w:t>стоя);</w:t>
      </w:r>
    </w:p>
    <w:p w:rsidR="00397EFD" w:rsidRDefault="009B4A09" w:rsidP="00432195">
      <w:pPr>
        <w:pStyle w:val="a3"/>
        <w:jc w:val="left"/>
      </w:pPr>
      <w:r>
        <w:t>принимать</w:t>
      </w:r>
      <w:r>
        <w:rPr>
          <w:spacing w:val="43"/>
        </w:rPr>
        <w:t xml:space="preserve"> </w:t>
      </w:r>
      <w:r>
        <w:t>на</w:t>
      </w:r>
      <w:r>
        <w:rPr>
          <w:spacing w:val="46"/>
        </w:rPr>
        <w:t xml:space="preserve"> </w:t>
      </w:r>
      <w:r>
        <w:t>себя</w:t>
      </w:r>
      <w:r>
        <w:rPr>
          <w:spacing w:val="42"/>
        </w:rPr>
        <w:t xml:space="preserve"> </w:t>
      </w:r>
      <w:r>
        <w:t>ответственность</w:t>
      </w:r>
      <w:r>
        <w:rPr>
          <w:spacing w:val="43"/>
        </w:rPr>
        <w:t xml:space="preserve"> </w:t>
      </w:r>
      <w:r>
        <w:t>за</w:t>
      </w:r>
      <w:r>
        <w:rPr>
          <w:spacing w:val="42"/>
        </w:rPr>
        <w:t xml:space="preserve"> </w:t>
      </w:r>
      <w:r>
        <w:t>результаты</w:t>
      </w:r>
      <w:r>
        <w:rPr>
          <w:spacing w:val="45"/>
        </w:rPr>
        <w:t xml:space="preserve"> </w:t>
      </w:r>
      <w:r>
        <w:t>эффективного</w:t>
      </w:r>
      <w:r>
        <w:rPr>
          <w:spacing w:val="45"/>
        </w:rPr>
        <w:t xml:space="preserve"> </w:t>
      </w:r>
      <w:r>
        <w:t>развития</w:t>
      </w:r>
      <w:r>
        <w:rPr>
          <w:spacing w:val="-67"/>
        </w:rPr>
        <w:t xml:space="preserve"> </w:t>
      </w:r>
      <w:r>
        <w:t>собственных</w:t>
      </w:r>
      <w:r>
        <w:rPr>
          <w:spacing w:val="-4"/>
        </w:rPr>
        <w:t xml:space="preserve"> </w:t>
      </w:r>
      <w:r>
        <w:t>физических</w:t>
      </w:r>
      <w:r>
        <w:rPr>
          <w:spacing w:val="-3"/>
        </w:rPr>
        <w:t xml:space="preserve"> </w:t>
      </w:r>
      <w:r>
        <w:t>качеств.</w:t>
      </w:r>
    </w:p>
    <w:p w:rsidR="00397EFD" w:rsidRDefault="009B4A09" w:rsidP="00432195">
      <w:pPr>
        <w:pStyle w:val="a3"/>
        <w:ind w:left="1403" w:firstLine="0"/>
        <w:jc w:val="left"/>
      </w:pPr>
      <w:r>
        <w:t>Спортивно-оздоровительная</w:t>
      </w:r>
      <w:r>
        <w:rPr>
          <w:spacing w:val="-8"/>
        </w:rPr>
        <w:t xml:space="preserve"> </w:t>
      </w:r>
      <w:r>
        <w:t>деятельность:</w:t>
      </w:r>
    </w:p>
    <w:p w:rsidR="00397EFD" w:rsidRDefault="009B4A09" w:rsidP="00432195">
      <w:pPr>
        <w:pStyle w:val="a3"/>
        <w:tabs>
          <w:tab w:val="left" w:pos="2899"/>
          <w:tab w:val="left" w:pos="3374"/>
          <w:tab w:val="left" w:pos="5048"/>
          <w:tab w:val="left" w:pos="7189"/>
          <w:tab w:val="left" w:pos="8378"/>
          <w:tab w:val="left" w:pos="9140"/>
        </w:tabs>
        <w:spacing w:before="152"/>
        <w:ind w:right="231"/>
        <w:jc w:val="left"/>
      </w:pPr>
      <w:r>
        <w:t>осваивать</w:t>
      </w:r>
      <w:r>
        <w:tab/>
        <w:t>и</w:t>
      </w:r>
      <w:r>
        <w:tab/>
        <w:t>показывать</w:t>
      </w:r>
      <w:r>
        <w:tab/>
        <w:t>универсальные</w:t>
      </w:r>
      <w:r>
        <w:tab/>
        <w:t>умения</w:t>
      </w:r>
      <w:r>
        <w:tab/>
        <w:t>при</w:t>
      </w:r>
      <w:r>
        <w:tab/>
      </w:r>
      <w:r>
        <w:rPr>
          <w:spacing w:val="-1"/>
        </w:rPr>
        <w:t>выполнении</w:t>
      </w:r>
      <w:r>
        <w:rPr>
          <w:spacing w:val="-67"/>
        </w:rPr>
        <w:t xml:space="preserve"> </w:t>
      </w:r>
      <w:r>
        <w:lastRenderedPageBreak/>
        <w:t>организующих упражнений;</w:t>
      </w:r>
    </w:p>
    <w:p w:rsidR="00397EFD" w:rsidRDefault="009B4A09" w:rsidP="00432195">
      <w:pPr>
        <w:pStyle w:val="a3"/>
        <w:ind w:left="1403" w:firstLine="0"/>
        <w:jc w:val="left"/>
      </w:pPr>
      <w:r>
        <w:t>осваивать</w:t>
      </w:r>
      <w:r>
        <w:rPr>
          <w:spacing w:val="-6"/>
        </w:rPr>
        <w:t xml:space="preserve"> </w:t>
      </w:r>
      <w:r>
        <w:t>технику</w:t>
      </w:r>
      <w:r>
        <w:rPr>
          <w:spacing w:val="-7"/>
        </w:rPr>
        <w:t xml:space="preserve"> </w:t>
      </w:r>
      <w:r>
        <w:t>выполнения</w:t>
      </w:r>
      <w:r>
        <w:rPr>
          <w:spacing w:val="-3"/>
        </w:rPr>
        <w:t xml:space="preserve"> </w:t>
      </w:r>
      <w:r>
        <w:t>спортивных</w:t>
      </w:r>
      <w:r>
        <w:rPr>
          <w:spacing w:val="-4"/>
        </w:rPr>
        <w:t xml:space="preserve"> </w:t>
      </w:r>
      <w:r>
        <w:t>упражнений;</w:t>
      </w:r>
    </w:p>
    <w:p w:rsidR="00397EFD" w:rsidRDefault="009B4A09" w:rsidP="00432195">
      <w:pPr>
        <w:pStyle w:val="a3"/>
        <w:spacing w:before="163"/>
        <w:ind w:right="237"/>
      </w:pPr>
      <w:r>
        <w:t>осваивать</w:t>
      </w:r>
      <w:r>
        <w:rPr>
          <w:spacing w:val="1"/>
        </w:rPr>
        <w:t xml:space="preserve"> </w:t>
      </w:r>
      <w:r>
        <w:t>универсальные</w:t>
      </w:r>
      <w:r>
        <w:rPr>
          <w:spacing w:val="1"/>
        </w:rPr>
        <w:t xml:space="preserve"> </w:t>
      </w:r>
      <w:r>
        <w:t>умения</w:t>
      </w:r>
      <w:r>
        <w:rPr>
          <w:spacing w:val="1"/>
        </w:rPr>
        <w:t xml:space="preserve"> </w:t>
      </w:r>
      <w:r>
        <w:t>по</w:t>
      </w:r>
      <w:r>
        <w:rPr>
          <w:spacing w:val="1"/>
        </w:rPr>
        <w:t xml:space="preserve"> </w:t>
      </w:r>
      <w:r>
        <w:t>взаимодействию</w:t>
      </w:r>
      <w:r>
        <w:rPr>
          <w:spacing w:val="70"/>
        </w:rPr>
        <w:t xml:space="preserve"> </w:t>
      </w:r>
      <w:r>
        <w:t>в</w:t>
      </w:r>
      <w:r>
        <w:rPr>
          <w:spacing w:val="70"/>
        </w:rPr>
        <w:t xml:space="preserve"> </w:t>
      </w:r>
      <w:r>
        <w:t>парах и</w:t>
      </w:r>
      <w:r>
        <w:rPr>
          <w:spacing w:val="70"/>
        </w:rPr>
        <w:t xml:space="preserve"> </w:t>
      </w:r>
      <w:r>
        <w:t>группах</w:t>
      </w:r>
      <w:r>
        <w:rPr>
          <w:spacing w:val="1"/>
        </w:rPr>
        <w:t xml:space="preserve"> </w:t>
      </w:r>
      <w:r>
        <w:t>при разучивании специальных</w:t>
      </w:r>
      <w:r>
        <w:rPr>
          <w:spacing w:val="-4"/>
        </w:rPr>
        <w:t xml:space="preserve"> </w:t>
      </w:r>
      <w:r>
        <w:t>физических упражнений;</w:t>
      </w:r>
    </w:p>
    <w:p w:rsidR="00397EFD" w:rsidRDefault="009B4A09" w:rsidP="00432195">
      <w:pPr>
        <w:pStyle w:val="a3"/>
        <w:spacing w:before="5"/>
        <w:ind w:right="232"/>
      </w:pPr>
      <w:r>
        <w:t>проявлять</w:t>
      </w:r>
      <w:r>
        <w:rPr>
          <w:spacing w:val="71"/>
        </w:rPr>
        <w:t xml:space="preserve"> </w:t>
      </w:r>
      <w:r>
        <w:t>физические</w:t>
      </w:r>
      <w:r>
        <w:rPr>
          <w:spacing w:val="71"/>
        </w:rPr>
        <w:t xml:space="preserve"> </w:t>
      </w:r>
      <w:r>
        <w:t>качества   гибкости,   координации   и   быстроты</w:t>
      </w:r>
      <w:r>
        <w:rPr>
          <w:spacing w:val="1"/>
        </w:rPr>
        <w:t xml:space="preserve"> </w:t>
      </w:r>
      <w:r>
        <w:t>при выполнении специальных физических упражнений и упражнений основной</w:t>
      </w:r>
      <w:r>
        <w:rPr>
          <w:spacing w:val="1"/>
        </w:rPr>
        <w:t xml:space="preserve"> </w:t>
      </w:r>
      <w:r>
        <w:t>гимнастики;</w:t>
      </w:r>
    </w:p>
    <w:p w:rsidR="00397EFD" w:rsidRDefault="009B4A09" w:rsidP="00432195">
      <w:pPr>
        <w:pStyle w:val="a3"/>
        <w:spacing w:before="1"/>
        <w:ind w:right="232"/>
      </w:pPr>
      <w:r>
        <w:t>выявлять</w:t>
      </w:r>
      <w:r>
        <w:rPr>
          <w:spacing w:val="1"/>
        </w:rPr>
        <w:t xml:space="preserve"> </w:t>
      </w:r>
      <w:r>
        <w:t>характерные</w:t>
      </w:r>
      <w:r>
        <w:rPr>
          <w:spacing w:val="1"/>
        </w:rPr>
        <w:t xml:space="preserve"> </w:t>
      </w:r>
      <w:r>
        <w:t>ошибки</w:t>
      </w:r>
      <w:r>
        <w:rPr>
          <w:spacing w:val="1"/>
        </w:rPr>
        <w:t xml:space="preserve"> </w:t>
      </w:r>
      <w:r>
        <w:t>при</w:t>
      </w:r>
      <w:r>
        <w:rPr>
          <w:spacing w:val="1"/>
        </w:rPr>
        <w:t xml:space="preserve"> </w:t>
      </w:r>
      <w:r>
        <w:t>выполнении</w:t>
      </w:r>
      <w:r>
        <w:rPr>
          <w:spacing w:val="71"/>
        </w:rPr>
        <w:t xml:space="preserve"> </w:t>
      </w:r>
      <w:r>
        <w:t>гимнастических</w:t>
      </w:r>
      <w:r>
        <w:rPr>
          <w:spacing w:val="1"/>
        </w:rPr>
        <w:t xml:space="preserve"> </w:t>
      </w:r>
      <w:r>
        <w:t>упражнений и</w:t>
      </w:r>
      <w:r>
        <w:rPr>
          <w:spacing w:val="1"/>
        </w:rPr>
        <w:t xml:space="preserve"> </w:t>
      </w:r>
      <w:r>
        <w:t>техники</w:t>
      </w:r>
      <w:r>
        <w:rPr>
          <w:spacing w:val="1"/>
        </w:rPr>
        <w:t xml:space="preserve"> </w:t>
      </w:r>
      <w:r>
        <w:t>плавания;</w:t>
      </w:r>
    </w:p>
    <w:p w:rsidR="00397EFD" w:rsidRDefault="009B4A09" w:rsidP="00432195">
      <w:pPr>
        <w:pStyle w:val="a3"/>
        <w:ind w:left="1403" w:firstLine="0"/>
      </w:pPr>
      <w:r>
        <w:t>различать,</w:t>
      </w:r>
      <w:r>
        <w:rPr>
          <w:spacing w:val="-1"/>
        </w:rPr>
        <w:t xml:space="preserve"> </w:t>
      </w:r>
      <w:r>
        <w:t>выполнять</w:t>
      </w:r>
      <w:r>
        <w:rPr>
          <w:spacing w:val="-6"/>
        </w:rPr>
        <w:t xml:space="preserve"> </w:t>
      </w:r>
      <w:r>
        <w:t>и</w:t>
      </w:r>
      <w:r>
        <w:rPr>
          <w:spacing w:val="-3"/>
        </w:rPr>
        <w:t xml:space="preserve"> </w:t>
      </w:r>
      <w:r>
        <w:t>озвучивать</w:t>
      </w:r>
      <w:r>
        <w:rPr>
          <w:spacing w:val="-6"/>
        </w:rPr>
        <w:t xml:space="preserve"> </w:t>
      </w:r>
      <w:r>
        <w:t>строевые</w:t>
      </w:r>
      <w:r>
        <w:rPr>
          <w:spacing w:val="-2"/>
        </w:rPr>
        <w:t xml:space="preserve"> </w:t>
      </w:r>
      <w:r>
        <w:t>команды;</w:t>
      </w:r>
    </w:p>
    <w:p w:rsidR="00397EFD" w:rsidRDefault="009B4A09" w:rsidP="00432195">
      <w:pPr>
        <w:pStyle w:val="a3"/>
        <w:tabs>
          <w:tab w:val="left" w:pos="2910"/>
          <w:tab w:val="left" w:pos="5048"/>
          <w:tab w:val="left" w:pos="6247"/>
          <w:tab w:val="left" w:pos="6876"/>
          <w:tab w:val="left" w:pos="9188"/>
          <w:tab w:val="left" w:pos="9658"/>
        </w:tabs>
        <w:spacing w:before="163"/>
        <w:ind w:right="233"/>
        <w:jc w:val="left"/>
      </w:pPr>
      <w:r>
        <w:t>осваивать</w:t>
      </w:r>
      <w:r>
        <w:tab/>
        <w:t>универсальные</w:t>
      </w:r>
      <w:r>
        <w:tab/>
        <w:t>умения</w:t>
      </w:r>
      <w:r>
        <w:tab/>
        <w:t>по</w:t>
      </w:r>
      <w:r>
        <w:tab/>
        <w:t>взаимодействию</w:t>
      </w:r>
      <w:r>
        <w:tab/>
        <w:t>в</w:t>
      </w:r>
      <w:r>
        <w:tab/>
      </w:r>
      <w:r>
        <w:rPr>
          <w:spacing w:val="-2"/>
        </w:rPr>
        <w:t>группах</w:t>
      </w:r>
      <w:r>
        <w:rPr>
          <w:spacing w:val="-67"/>
        </w:rPr>
        <w:t xml:space="preserve"> </w:t>
      </w:r>
      <w:r>
        <w:t>при</w:t>
      </w:r>
      <w:r>
        <w:rPr>
          <w:spacing w:val="-1"/>
        </w:rPr>
        <w:t xml:space="preserve"> </w:t>
      </w:r>
      <w:r>
        <w:t>разучивании</w:t>
      </w:r>
      <w:r>
        <w:rPr>
          <w:spacing w:val="-1"/>
        </w:rPr>
        <w:t xml:space="preserve"> </w:t>
      </w:r>
      <w:r>
        <w:t>и выполнении</w:t>
      </w:r>
      <w:r>
        <w:rPr>
          <w:spacing w:val="-6"/>
        </w:rPr>
        <w:t xml:space="preserve"> </w:t>
      </w:r>
      <w:r>
        <w:t>физических</w:t>
      </w:r>
      <w:r>
        <w:rPr>
          <w:spacing w:val="-5"/>
        </w:rPr>
        <w:t xml:space="preserve"> </w:t>
      </w:r>
      <w:r>
        <w:t>упражнений;</w:t>
      </w:r>
    </w:p>
    <w:p w:rsidR="00397EFD" w:rsidRDefault="009B4A09" w:rsidP="00432195">
      <w:pPr>
        <w:pStyle w:val="a3"/>
        <w:spacing w:before="6"/>
        <w:jc w:val="left"/>
      </w:pPr>
      <w:r>
        <w:t>осваивать</w:t>
      </w:r>
      <w:r>
        <w:rPr>
          <w:spacing w:val="40"/>
        </w:rPr>
        <w:t xml:space="preserve"> </w:t>
      </w:r>
      <w:r>
        <w:t>и</w:t>
      </w:r>
      <w:r>
        <w:rPr>
          <w:spacing w:val="42"/>
        </w:rPr>
        <w:t xml:space="preserve"> </w:t>
      </w:r>
      <w:r>
        <w:t>демонстрировать</w:t>
      </w:r>
      <w:r>
        <w:rPr>
          <w:spacing w:val="40"/>
        </w:rPr>
        <w:t xml:space="preserve"> </w:t>
      </w:r>
      <w:r>
        <w:t>технику</w:t>
      </w:r>
      <w:r>
        <w:rPr>
          <w:spacing w:val="42"/>
        </w:rPr>
        <w:t xml:space="preserve"> </w:t>
      </w:r>
      <w:r>
        <w:t>различных</w:t>
      </w:r>
      <w:r>
        <w:rPr>
          <w:spacing w:val="38"/>
        </w:rPr>
        <w:t xml:space="preserve"> </w:t>
      </w:r>
      <w:r>
        <w:t>стилей</w:t>
      </w:r>
      <w:r>
        <w:rPr>
          <w:spacing w:val="42"/>
        </w:rPr>
        <w:t xml:space="preserve"> </w:t>
      </w:r>
      <w:r>
        <w:t>плавания</w:t>
      </w:r>
      <w:r>
        <w:rPr>
          <w:spacing w:val="43"/>
        </w:rPr>
        <w:t xml:space="preserve"> </w:t>
      </w:r>
      <w:r>
        <w:t>(на</w:t>
      </w:r>
      <w:r>
        <w:rPr>
          <w:spacing w:val="-67"/>
        </w:rPr>
        <w:t xml:space="preserve"> </w:t>
      </w:r>
      <w:r>
        <w:t>выбор),</w:t>
      </w:r>
      <w:r>
        <w:rPr>
          <w:spacing w:val="3"/>
        </w:rPr>
        <w:t xml:space="preserve"> </w:t>
      </w:r>
      <w:r>
        <w:t>выполнять</w:t>
      </w:r>
      <w:r>
        <w:rPr>
          <w:spacing w:val="-1"/>
        </w:rPr>
        <w:t xml:space="preserve"> </w:t>
      </w:r>
      <w:r>
        <w:t>плавание</w:t>
      </w:r>
      <w:r>
        <w:rPr>
          <w:spacing w:val="1"/>
        </w:rPr>
        <w:t xml:space="preserve"> </w:t>
      </w:r>
      <w:r>
        <w:t>на</w:t>
      </w:r>
      <w:r>
        <w:rPr>
          <w:spacing w:val="2"/>
        </w:rPr>
        <w:t xml:space="preserve"> </w:t>
      </w:r>
      <w:r>
        <w:t>скорость;</w:t>
      </w:r>
    </w:p>
    <w:p w:rsidR="00397EFD" w:rsidRDefault="009B4A09" w:rsidP="00432195">
      <w:pPr>
        <w:pStyle w:val="a3"/>
        <w:tabs>
          <w:tab w:val="left" w:pos="2861"/>
          <w:tab w:val="left" w:pos="3216"/>
          <w:tab w:val="left" w:pos="5479"/>
          <w:tab w:val="left" w:pos="6649"/>
          <w:tab w:val="left" w:pos="9017"/>
        </w:tabs>
        <w:ind w:right="232"/>
        <w:jc w:val="left"/>
      </w:pPr>
      <w:r>
        <w:t>описывать</w:t>
      </w:r>
      <w:r>
        <w:tab/>
        <w:t>и</w:t>
      </w:r>
      <w:r>
        <w:tab/>
        <w:t>демонстрировать</w:t>
      </w:r>
      <w:r>
        <w:tab/>
        <w:t>правила</w:t>
      </w:r>
      <w:r>
        <w:tab/>
        <w:t>соревновательной</w:t>
      </w:r>
      <w:r>
        <w:tab/>
      </w:r>
      <w:r>
        <w:rPr>
          <w:spacing w:val="-1"/>
        </w:rPr>
        <w:t>деятельности</w:t>
      </w:r>
      <w:r>
        <w:rPr>
          <w:spacing w:val="-67"/>
        </w:rPr>
        <w:t xml:space="preserve"> </w:t>
      </w:r>
      <w:r>
        <w:t>по виду</w:t>
      </w:r>
      <w:r>
        <w:rPr>
          <w:spacing w:val="-3"/>
        </w:rPr>
        <w:t xml:space="preserve"> </w:t>
      </w:r>
      <w:r>
        <w:t>спорта</w:t>
      </w:r>
      <w:r>
        <w:rPr>
          <w:spacing w:val="2"/>
        </w:rPr>
        <w:t xml:space="preserve"> </w:t>
      </w:r>
      <w:r>
        <w:t>(на</w:t>
      </w:r>
      <w:r>
        <w:rPr>
          <w:spacing w:val="2"/>
        </w:rPr>
        <w:t xml:space="preserve"> </w:t>
      </w:r>
      <w:r>
        <w:t>выбор);</w:t>
      </w:r>
    </w:p>
    <w:p w:rsidR="00397EFD" w:rsidRDefault="009B4A09" w:rsidP="00432195">
      <w:pPr>
        <w:pStyle w:val="a3"/>
        <w:tabs>
          <w:tab w:val="left" w:pos="2923"/>
          <w:tab w:val="left" w:pos="4132"/>
          <w:tab w:val="left" w:pos="5355"/>
          <w:tab w:val="left" w:pos="7205"/>
          <w:tab w:val="left" w:pos="7896"/>
          <w:tab w:val="left" w:pos="9201"/>
        </w:tabs>
        <w:ind w:right="239"/>
        <w:jc w:val="left"/>
      </w:pPr>
      <w:r>
        <w:t>соблюдать</w:t>
      </w:r>
      <w:r>
        <w:tab/>
        <w:t>правила</w:t>
      </w:r>
      <w:r>
        <w:tab/>
        <w:t>техники</w:t>
      </w:r>
      <w:r>
        <w:tab/>
        <w:t>безопасности</w:t>
      </w:r>
      <w:r>
        <w:tab/>
        <w:t>при</w:t>
      </w:r>
      <w:r>
        <w:tab/>
        <w:t>занятиях</w:t>
      </w:r>
      <w:r>
        <w:tab/>
      </w:r>
      <w:r>
        <w:rPr>
          <w:spacing w:val="-1"/>
        </w:rPr>
        <w:t>физической</w:t>
      </w:r>
      <w:r>
        <w:rPr>
          <w:spacing w:val="-67"/>
        </w:rPr>
        <w:t xml:space="preserve"> </w:t>
      </w:r>
      <w:r>
        <w:t>культурой и</w:t>
      </w:r>
      <w:r>
        <w:rPr>
          <w:spacing w:val="1"/>
        </w:rPr>
        <w:t xml:space="preserve"> </w:t>
      </w:r>
      <w:r>
        <w:t>спортом;</w:t>
      </w:r>
    </w:p>
    <w:p w:rsidR="00397EFD" w:rsidRDefault="009B4A09" w:rsidP="00432195">
      <w:pPr>
        <w:pStyle w:val="a3"/>
        <w:spacing w:before="67"/>
        <w:ind w:right="237"/>
      </w:pPr>
      <w:proofErr w:type="gramStart"/>
      <w:r>
        <w:t>демонстрировать</w:t>
      </w:r>
      <w:r>
        <w:rPr>
          <w:spacing w:val="1"/>
        </w:rPr>
        <w:t xml:space="preserve"> </w:t>
      </w:r>
      <w:r>
        <w:t>технику</w:t>
      </w:r>
      <w:r>
        <w:rPr>
          <w:spacing w:val="1"/>
        </w:rPr>
        <w:t xml:space="preserve"> </w:t>
      </w:r>
      <w:r>
        <w:t>удержания</w:t>
      </w:r>
      <w:r>
        <w:rPr>
          <w:spacing w:val="1"/>
        </w:rPr>
        <w:t xml:space="preserve"> </w:t>
      </w:r>
      <w:r>
        <w:t>гимнастических</w:t>
      </w:r>
      <w:r>
        <w:rPr>
          <w:spacing w:val="1"/>
        </w:rPr>
        <w:t xml:space="preserve"> </w:t>
      </w:r>
      <w:r>
        <w:t>предметов</w:t>
      </w:r>
      <w:r>
        <w:rPr>
          <w:spacing w:val="1"/>
        </w:rPr>
        <w:t xml:space="preserve"> </w:t>
      </w:r>
      <w:r>
        <w:t>(мяч,</w:t>
      </w:r>
      <w:r>
        <w:rPr>
          <w:spacing w:val="-67"/>
        </w:rPr>
        <w:t xml:space="preserve"> </w:t>
      </w:r>
      <w:r>
        <w:t>скакалка)</w:t>
      </w:r>
      <w:r>
        <w:rPr>
          <w:spacing w:val="-1"/>
        </w:rPr>
        <w:t xml:space="preserve"> </w:t>
      </w:r>
      <w:r>
        <w:t>при передаче,</w:t>
      </w:r>
      <w:r>
        <w:rPr>
          <w:spacing w:val="3"/>
        </w:rPr>
        <w:t xml:space="preserve"> </w:t>
      </w:r>
      <w:r>
        <w:t>броске,</w:t>
      </w:r>
      <w:r>
        <w:rPr>
          <w:spacing w:val="3"/>
        </w:rPr>
        <w:t xml:space="preserve"> </w:t>
      </w:r>
      <w:r>
        <w:t>ловле,</w:t>
      </w:r>
      <w:r>
        <w:rPr>
          <w:spacing w:val="3"/>
        </w:rPr>
        <w:t xml:space="preserve"> </w:t>
      </w:r>
      <w:r>
        <w:t>вращении,</w:t>
      </w:r>
      <w:r>
        <w:rPr>
          <w:spacing w:val="2"/>
        </w:rPr>
        <w:t xml:space="preserve"> </w:t>
      </w:r>
      <w:r>
        <w:t>перекатах;</w:t>
      </w:r>
      <w:proofErr w:type="gramEnd"/>
    </w:p>
    <w:p w:rsidR="00397EFD" w:rsidRDefault="009B4A09" w:rsidP="00432195">
      <w:pPr>
        <w:pStyle w:val="a3"/>
        <w:ind w:right="236"/>
      </w:pPr>
      <w:r>
        <w:t>демонстрировать</w:t>
      </w:r>
      <w:r>
        <w:rPr>
          <w:spacing w:val="1"/>
        </w:rPr>
        <w:t xml:space="preserve"> </w:t>
      </w:r>
      <w:r>
        <w:t>технику</w:t>
      </w:r>
      <w:r>
        <w:rPr>
          <w:spacing w:val="1"/>
        </w:rPr>
        <w:t xml:space="preserve"> </w:t>
      </w:r>
      <w:r>
        <w:t>выполнения</w:t>
      </w:r>
      <w:r>
        <w:rPr>
          <w:spacing w:val="1"/>
        </w:rPr>
        <w:t xml:space="preserve"> </w:t>
      </w:r>
      <w:r>
        <w:t>равновесий,</w:t>
      </w:r>
      <w:r>
        <w:rPr>
          <w:spacing w:val="1"/>
        </w:rPr>
        <w:t xml:space="preserve"> </w:t>
      </w:r>
      <w:r>
        <w:t>поворотов,</w:t>
      </w:r>
      <w:r>
        <w:rPr>
          <w:spacing w:val="1"/>
        </w:rPr>
        <w:t xml:space="preserve"> </w:t>
      </w:r>
      <w:r>
        <w:t>прыжков</w:t>
      </w:r>
      <w:r>
        <w:rPr>
          <w:spacing w:val="1"/>
        </w:rPr>
        <w:t xml:space="preserve"> </w:t>
      </w:r>
      <w:r>
        <w:t>толчком</w:t>
      </w:r>
      <w:r>
        <w:rPr>
          <w:spacing w:val="1"/>
        </w:rPr>
        <w:t xml:space="preserve"> </w:t>
      </w:r>
      <w:r>
        <w:t>с</w:t>
      </w:r>
      <w:r>
        <w:rPr>
          <w:spacing w:val="1"/>
        </w:rPr>
        <w:t xml:space="preserve"> </w:t>
      </w:r>
      <w:r>
        <w:t>одной ноги (попеременно),</w:t>
      </w:r>
      <w:r>
        <w:rPr>
          <w:spacing w:val="3"/>
        </w:rPr>
        <w:t xml:space="preserve"> </w:t>
      </w:r>
      <w:r>
        <w:t>на</w:t>
      </w:r>
      <w:r>
        <w:rPr>
          <w:spacing w:val="6"/>
        </w:rPr>
        <w:t xml:space="preserve"> </w:t>
      </w:r>
      <w:r>
        <w:t>месте</w:t>
      </w:r>
      <w:r>
        <w:rPr>
          <w:spacing w:val="1"/>
        </w:rPr>
        <w:t xml:space="preserve"> </w:t>
      </w:r>
      <w:r>
        <w:t>и с</w:t>
      </w:r>
      <w:r>
        <w:rPr>
          <w:spacing w:val="-3"/>
        </w:rPr>
        <w:t xml:space="preserve"> </w:t>
      </w:r>
      <w:r>
        <w:t>разбега;</w:t>
      </w:r>
    </w:p>
    <w:p w:rsidR="00397EFD" w:rsidRDefault="009B4A09" w:rsidP="00432195">
      <w:pPr>
        <w:pStyle w:val="a3"/>
        <w:ind w:right="231"/>
      </w:pPr>
      <w:r>
        <w:t>осваивать</w:t>
      </w:r>
      <w:r>
        <w:rPr>
          <w:spacing w:val="1"/>
        </w:rPr>
        <w:t xml:space="preserve"> </w:t>
      </w:r>
      <w:r>
        <w:t>технику</w:t>
      </w:r>
      <w:r>
        <w:rPr>
          <w:spacing w:val="1"/>
        </w:rPr>
        <w:t xml:space="preserve"> </w:t>
      </w:r>
      <w:r>
        <w:t>выполнения</w:t>
      </w:r>
      <w:r>
        <w:rPr>
          <w:spacing w:val="1"/>
        </w:rPr>
        <w:t xml:space="preserve"> </w:t>
      </w:r>
      <w:r>
        <w:t>акробатических</w:t>
      </w:r>
      <w:r>
        <w:rPr>
          <w:spacing w:val="1"/>
        </w:rPr>
        <w:t xml:space="preserve"> </w:t>
      </w:r>
      <w:r>
        <w:t>упражнений</w:t>
      </w:r>
      <w:r>
        <w:rPr>
          <w:spacing w:val="1"/>
        </w:rPr>
        <w:t xml:space="preserve"> </w:t>
      </w:r>
      <w:r>
        <w:t>(кувырок,</w:t>
      </w:r>
      <w:r>
        <w:rPr>
          <w:spacing w:val="-67"/>
        </w:rPr>
        <w:t xml:space="preserve"> </w:t>
      </w:r>
      <w:r>
        <w:t>колесо, шпагат/</w:t>
      </w:r>
      <w:proofErr w:type="spellStart"/>
      <w:r>
        <w:t>полушпагат</w:t>
      </w:r>
      <w:proofErr w:type="spellEnd"/>
      <w:r>
        <w:t>, мост из различных положений по выбору, стойка на</w:t>
      </w:r>
      <w:r>
        <w:rPr>
          <w:spacing w:val="1"/>
        </w:rPr>
        <w:t xml:space="preserve"> </w:t>
      </w:r>
      <w:r>
        <w:t>руках);</w:t>
      </w:r>
    </w:p>
    <w:p w:rsidR="00397EFD" w:rsidRDefault="009B4A09" w:rsidP="00432195">
      <w:pPr>
        <w:pStyle w:val="a3"/>
        <w:ind w:right="241"/>
      </w:pPr>
      <w:r>
        <w:t>осваивать</w:t>
      </w:r>
      <w:r>
        <w:rPr>
          <w:spacing w:val="1"/>
        </w:rPr>
        <w:t xml:space="preserve"> </w:t>
      </w:r>
      <w:r>
        <w:t>технику</w:t>
      </w:r>
      <w:r>
        <w:rPr>
          <w:spacing w:val="1"/>
        </w:rPr>
        <w:t xml:space="preserve"> </w:t>
      </w:r>
      <w:r>
        <w:t>танцевальных</w:t>
      </w:r>
      <w:r>
        <w:rPr>
          <w:spacing w:val="1"/>
        </w:rPr>
        <w:t xml:space="preserve"> </w:t>
      </w:r>
      <w:r>
        <w:t>шагов,</w:t>
      </w:r>
      <w:r>
        <w:rPr>
          <w:spacing w:val="1"/>
        </w:rPr>
        <w:t xml:space="preserve"> </w:t>
      </w:r>
      <w:r>
        <w:t>выполняемых</w:t>
      </w:r>
      <w:r>
        <w:rPr>
          <w:spacing w:val="1"/>
        </w:rPr>
        <w:t xml:space="preserve"> </w:t>
      </w:r>
      <w:r>
        <w:t>индивидуально,</w:t>
      </w:r>
      <w:r>
        <w:rPr>
          <w:spacing w:val="1"/>
        </w:rPr>
        <w:t xml:space="preserve"> </w:t>
      </w:r>
      <w:r>
        <w:t>парами,</w:t>
      </w:r>
      <w:r>
        <w:rPr>
          <w:spacing w:val="2"/>
        </w:rPr>
        <w:t xml:space="preserve"> </w:t>
      </w:r>
      <w:r>
        <w:t>в группах;</w:t>
      </w:r>
    </w:p>
    <w:p w:rsidR="00397EFD" w:rsidRDefault="009B4A09" w:rsidP="00432195">
      <w:pPr>
        <w:pStyle w:val="a3"/>
        <w:ind w:right="236"/>
      </w:pPr>
      <w:r>
        <w:t>моделировать</w:t>
      </w:r>
      <w:r>
        <w:rPr>
          <w:spacing w:val="1"/>
        </w:rPr>
        <w:t xml:space="preserve"> </w:t>
      </w:r>
      <w:r>
        <w:t>комплексы</w:t>
      </w:r>
      <w:r>
        <w:rPr>
          <w:spacing w:val="1"/>
        </w:rPr>
        <w:t xml:space="preserve"> </w:t>
      </w:r>
      <w:r>
        <w:t>упражнений</w:t>
      </w:r>
      <w:r>
        <w:rPr>
          <w:spacing w:val="1"/>
        </w:rPr>
        <w:t xml:space="preserve"> </w:t>
      </w:r>
      <w:r>
        <w:t>общей</w:t>
      </w:r>
      <w:r>
        <w:rPr>
          <w:spacing w:val="1"/>
        </w:rPr>
        <w:t xml:space="preserve"> </w:t>
      </w:r>
      <w:r>
        <w:t>гимнастики</w:t>
      </w:r>
      <w:r>
        <w:rPr>
          <w:spacing w:val="1"/>
        </w:rPr>
        <w:t xml:space="preserve"> </w:t>
      </w:r>
      <w:r>
        <w:t>по</w:t>
      </w:r>
      <w:r>
        <w:rPr>
          <w:spacing w:val="71"/>
        </w:rPr>
        <w:t xml:space="preserve"> </w:t>
      </w:r>
      <w:r>
        <w:t>видам</w:t>
      </w:r>
      <w:r>
        <w:rPr>
          <w:spacing w:val="1"/>
        </w:rPr>
        <w:t xml:space="preserve"> </w:t>
      </w:r>
      <w:r>
        <w:t>разминки (общая,</w:t>
      </w:r>
      <w:r>
        <w:rPr>
          <w:spacing w:val="4"/>
        </w:rPr>
        <w:t xml:space="preserve"> </w:t>
      </w:r>
      <w:r>
        <w:t>партерная,</w:t>
      </w:r>
      <w:r>
        <w:rPr>
          <w:spacing w:val="3"/>
        </w:rPr>
        <w:t xml:space="preserve"> </w:t>
      </w:r>
      <w:r>
        <w:t>у</w:t>
      </w:r>
      <w:r>
        <w:rPr>
          <w:spacing w:val="-3"/>
        </w:rPr>
        <w:t xml:space="preserve"> </w:t>
      </w:r>
      <w:r>
        <w:t>опоры);</w:t>
      </w:r>
    </w:p>
    <w:p w:rsidR="00397EFD" w:rsidRDefault="009B4A09" w:rsidP="00432195">
      <w:pPr>
        <w:pStyle w:val="a3"/>
        <w:spacing w:before="3"/>
        <w:ind w:right="229"/>
      </w:pPr>
      <w:r>
        <w:t>осваивать    универсальные     умения    в    самостоятельной     организации</w:t>
      </w:r>
      <w:r>
        <w:rPr>
          <w:spacing w:val="1"/>
        </w:rPr>
        <w:t xml:space="preserve"> </w:t>
      </w:r>
      <w:r>
        <w:t>и</w:t>
      </w:r>
      <w:r>
        <w:rPr>
          <w:spacing w:val="-1"/>
        </w:rPr>
        <w:t xml:space="preserve"> </w:t>
      </w:r>
      <w:r>
        <w:t>проведении подвижных</w:t>
      </w:r>
      <w:r>
        <w:rPr>
          <w:spacing w:val="-5"/>
        </w:rPr>
        <w:t xml:space="preserve"> </w:t>
      </w:r>
      <w:r>
        <w:t>игр,</w:t>
      </w:r>
      <w:r>
        <w:rPr>
          <w:spacing w:val="3"/>
        </w:rPr>
        <w:t xml:space="preserve"> </w:t>
      </w:r>
      <w:r>
        <w:t>игровых</w:t>
      </w:r>
      <w:r>
        <w:rPr>
          <w:spacing w:val="-5"/>
        </w:rPr>
        <w:t xml:space="preserve"> </w:t>
      </w:r>
      <w:r>
        <w:t>заданий,</w:t>
      </w:r>
      <w:r>
        <w:rPr>
          <w:spacing w:val="2"/>
        </w:rPr>
        <w:t xml:space="preserve"> </w:t>
      </w:r>
      <w:r>
        <w:t>спортивных</w:t>
      </w:r>
      <w:r>
        <w:rPr>
          <w:spacing w:val="-5"/>
        </w:rPr>
        <w:t xml:space="preserve"> </w:t>
      </w:r>
      <w:r>
        <w:t>эстафет;</w:t>
      </w:r>
    </w:p>
    <w:p w:rsidR="00397EFD" w:rsidRDefault="009B4A09" w:rsidP="00432195">
      <w:pPr>
        <w:pStyle w:val="a3"/>
        <w:ind w:right="240"/>
      </w:pPr>
      <w:r>
        <w:t>осваивать</w:t>
      </w:r>
      <w:r>
        <w:rPr>
          <w:spacing w:val="33"/>
        </w:rPr>
        <w:t xml:space="preserve"> </w:t>
      </w:r>
      <w:r>
        <w:t>универсальные</w:t>
      </w:r>
      <w:r>
        <w:rPr>
          <w:spacing w:val="32"/>
        </w:rPr>
        <w:t xml:space="preserve"> </w:t>
      </w:r>
      <w:r>
        <w:t>умения</w:t>
      </w:r>
      <w:r>
        <w:rPr>
          <w:spacing w:val="32"/>
        </w:rPr>
        <w:t xml:space="preserve"> </w:t>
      </w:r>
      <w:r>
        <w:t>управлять</w:t>
      </w:r>
      <w:r>
        <w:rPr>
          <w:spacing w:val="29"/>
        </w:rPr>
        <w:t xml:space="preserve"> </w:t>
      </w:r>
      <w:r>
        <w:t>эмоциями</w:t>
      </w:r>
      <w:r>
        <w:rPr>
          <w:spacing w:val="30"/>
        </w:rPr>
        <w:t xml:space="preserve"> </w:t>
      </w:r>
      <w:r>
        <w:t>в</w:t>
      </w:r>
      <w:r>
        <w:rPr>
          <w:spacing w:val="30"/>
        </w:rPr>
        <w:t xml:space="preserve"> </w:t>
      </w:r>
      <w:r>
        <w:t>процессе</w:t>
      </w:r>
      <w:r>
        <w:rPr>
          <w:spacing w:val="36"/>
        </w:rPr>
        <w:t xml:space="preserve"> </w:t>
      </w:r>
      <w:r>
        <w:t>учебной</w:t>
      </w:r>
      <w:r>
        <w:rPr>
          <w:spacing w:val="-68"/>
        </w:rPr>
        <w:t xml:space="preserve"> </w:t>
      </w:r>
      <w:r>
        <w:t>и игровой</w:t>
      </w:r>
      <w:r>
        <w:rPr>
          <w:spacing w:val="1"/>
        </w:rPr>
        <w:t xml:space="preserve"> </w:t>
      </w:r>
      <w:r>
        <w:t>деятельности;</w:t>
      </w:r>
    </w:p>
    <w:p w:rsidR="00397EFD" w:rsidRDefault="009B4A09" w:rsidP="00432195">
      <w:pPr>
        <w:pStyle w:val="a3"/>
        <w:ind w:left="1403" w:right="3191" w:firstLine="0"/>
      </w:pPr>
      <w:r>
        <w:t>осваивать</w:t>
      </w:r>
      <w:r>
        <w:rPr>
          <w:spacing w:val="-8"/>
        </w:rPr>
        <w:t xml:space="preserve"> </w:t>
      </w:r>
      <w:r>
        <w:t>технические</w:t>
      </w:r>
      <w:r>
        <w:rPr>
          <w:spacing w:val="-6"/>
        </w:rPr>
        <w:t xml:space="preserve"> </w:t>
      </w:r>
      <w:r>
        <w:t>действия</w:t>
      </w:r>
      <w:r>
        <w:rPr>
          <w:spacing w:val="-5"/>
        </w:rPr>
        <w:t xml:space="preserve"> </w:t>
      </w:r>
      <w:r>
        <w:t>из</w:t>
      </w:r>
      <w:r>
        <w:rPr>
          <w:spacing w:val="-5"/>
        </w:rPr>
        <w:t xml:space="preserve"> </w:t>
      </w:r>
      <w:r>
        <w:t>спортивных</w:t>
      </w:r>
      <w:r>
        <w:rPr>
          <w:spacing w:val="-10"/>
        </w:rPr>
        <w:t xml:space="preserve"> </w:t>
      </w:r>
      <w:r>
        <w:t>игр.</w:t>
      </w:r>
      <w:r>
        <w:rPr>
          <w:spacing w:val="-67"/>
        </w:rPr>
        <w:t xml:space="preserve"> </w:t>
      </w:r>
      <w:r>
        <w:t>Содержание</w:t>
      </w:r>
      <w:r>
        <w:rPr>
          <w:spacing w:val="2"/>
        </w:rPr>
        <w:t xml:space="preserve"> </w:t>
      </w:r>
      <w:r>
        <w:t>обучения</w:t>
      </w:r>
      <w:r>
        <w:rPr>
          <w:spacing w:val="1"/>
        </w:rPr>
        <w:t xml:space="preserve"> </w:t>
      </w:r>
      <w:r>
        <w:t>в 1 классе.</w:t>
      </w:r>
    </w:p>
    <w:p w:rsidR="00397EFD" w:rsidRDefault="009B4A09" w:rsidP="00432195">
      <w:pPr>
        <w:pStyle w:val="a3"/>
        <w:ind w:right="237"/>
      </w:pPr>
      <w:r>
        <w:t>Физическая культура. Культура движения. Гимнастика. Регулярные занятия</w:t>
      </w:r>
      <w:r>
        <w:rPr>
          <w:spacing w:val="-67"/>
        </w:rPr>
        <w:t xml:space="preserve"> </w:t>
      </w:r>
      <w:r>
        <w:t>физической культурой в рамках учебной и внеурочной деятельности. Основные</w:t>
      </w:r>
      <w:r>
        <w:rPr>
          <w:spacing w:val="1"/>
        </w:rPr>
        <w:t xml:space="preserve"> </w:t>
      </w:r>
      <w:r>
        <w:t>разделы</w:t>
      </w:r>
      <w:r>
        <w:rPr>
          <w:spacing w:val="1"/>
        </w:rPr>
        <w:t xml:space="preserve"> </w:t>
      </w:r>
      <w:r>
        <w:t>урока.</w:t>
      </w:r>
    </w:p>
    <w:p w:rsidR="00397EFD" w:rsidRDefault="009B4A09" w:rsidP="00432195">
      <w:pPr>
        <w:pStyle w:val="a3"/>
        <w:ind w:right="237"/>
      </w:pPr>
      <w:r>
        <w:t>Исходные</w:t>
      </w:r>
      <w:r>
        <w:rPr>
          <w:spacing w:val="1"/>
        </w:rPr>
        <w:t xml:space="preserve"> </w:t>
      </w:r>
      <w:r>
        <w:t>положения</w:t>
      </w:r>
      <w:r>
        <w:rPr>
          <w:spacing w:val="1"/>
        </w:rPr>
        <w:t xml:space="preserve"> </w:t>
      </w:r>
      <w:r>
        <w:t>в</w:t>
      </w:r>
      <w:r>
        <w:rPr>
          <w:spacing w:val="1"/>
        </w:rPr>
        <w:t xml:space="preserve"> </w:t>
      </w:r>
      <w:r>
        <w:t>физических</w:t>
      </w:r>
      <w:r>
        <w:rPr>
          <w:spacing w:val="1"/>
        </w:rPr>
        <w:t xml:space="preserve"> </w:t>
      </w:r>
      <w:r>
        <w:t>упражнениях:</w:t>
      </w:r>
      <w:r>
        <w:rPr>
          <w:spacing w:val="1"/>
        </w:rPr>
        <w:t xml:space="preserve"> </w:t>
      </w:r>
      <w:r>
        <w:t>стойки,</w:t>
      </w:r>
      <w:r>
        <w:rPr>
          <w:spacing w:val="1"/>
        </w:rPr>
        <w:t xml:space="preserve"> </w:t>
      </w:r>
      <w:r>
        <w:t>упоры,</w:t>
      </w:r>
      <w:r>
        <w:rPr>
          <w:spacing w:val="1"/>
        </w:rPr>
        <w:t xml:space="preserve"> </w:t>
      </w:r>
      <w:r>
        <w:t>седы,</w:t>
      </w:r>
      <w:r>
        <w:rPr>
          <w:spacing w:val="1"/>
        </w:rPr>
        <w:t xml:space="preserve"> </w:t>
      </w:r>
      <w:proofErr w:type="gramStart"/>
      <w:r>
        <w:t>положения</w:t>
      </w:r>
      <w:proofErr w:type="gramEnd"/>
      <w:r>
        <w:rPr>
          <w:spacing w:val="1"/>
        </w:rPr>
        <w:t xml:space="preserve"> </w:t>
      </w:r>
      <w:r>
        <w:t>лёжа,</w:t>
      </w:r>
      <w:r>
        <w:rPr>
          <w:spacing w:val="4"/>
        </w:rPr>
        <w:t xml:space="preserve"> </w:t>
      </w:r>
      <w:r>
        <w:t>сидя,</w:t>
      </w:r>
      <w:r>
        <w:rPr>
          <w:spacing w:val="4"/>
        </w:rPr>
        <w:t xml:space="preserve"> </w:t>
      </w:r>
      <w:r>
        <w:t>у</w:t>
      </w:r>
      <w:r>
        <w:rPr>
          <w:spacing w:val="-4"/>
        </w:rPr>
        <w:t xml:space="preserve"> </w:t>
      </w:r>
      <w:r>
        <w:t>опоры.</w:t>
      </w:r>
    </w:p>
    <w:p w:rsidR="00397EFD" w:rsidRDefault="009B4A09" w:rsidP="00432195">
      <w:pPr>
        <w:pStyle w:val="a3"/>
        <w:ind w:right="238"/>
      </w:pPr>
      <w:r>
        <w:t>Правила</w:t>
      </w:r>
      <w:r>
        <w:rPr>
          <w:spacing w:val="1"/>
        </w:rPr>
        <w:t xml:space="preserve"> </w:t>
      </w:r>
      <w:r>
        <w:t>поведения</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Общие</w:t>
      </w:r>
      <w:r>
        <w:rPr>
          <w:spacing w:val="1"/>
        </w:rPr>
        <w:t xml:space="preserve"> </w:t>
      </w:r>
      <w:r>
        <w:t>принципы</w:t>
      </w:r>
      <w:r>
        <w:rPr>
          <w:spacing w:val="1"/>
        </w:rPr>
        <w:t xml:space="preserve"> </w:t>
      </w:r>
      <w:r>
        <w:t>выполнения гимнастических упражнений. Гимнастический шаг. Гимнастический</w:t>
      </w:r>
      <w:r>
        <w:rPr>
          <w:spacing w:val="1"/>
        </w:rPr>
        <w:t xml:space="preserve"> </w:t>
      </w:r>
      <w:r>
        <w:t>(мягкий)</w:t>
      </w:r>
      <w:r>
        <w:rPr>
          <w:spacing w:val="-1"/>
        </w:rPr>
        <w:t xml:space="preserve"> </w:t>
      </w:r>
      <w:r>
        <w:t>бег.</w:t>
      </w:r>
      <w:r>
        <w:rPr>
          <w:spacing w:val="3"/>
        </w:rPr>
        <w:t xml:space="preserve"> </w:t>
      </w:r>
      <w:r>
        <w:t>Основные</w:t>
      </w:r>
      <w:r>
        <w:rPr>
          <w:spacing w:val="1"/>
        </w:rPr>
        <w:t xml:space="preserve"> </w:t>
      </w:r>
      <w:r>
        <w:t>хореографические</w:t>
      </w:r>
      <w:r>
        <w:rPr>
          <w:spacing w:val="1"/>
        </w:rPr>
        <w:t xml:space="preserve"> </w:t>
      </w:r>
      <w:r>
        <w:t>позиции.</w:t>
      </w:r>
    </w:p>
    <w:p w:rsidR="00397EFD" w:rsidRDefault="009B4A09" w:rsidP="00432195">
      <w:pPr>
        <w:pStyle w:val="a3"/>
        <w:ind w:right="240"/>
      </w:pPr>
      <w:r>
        <w:t>Место</w:t>
      </w:r>
      <w:r>
        <w:rPr>
          <w:spacing w:val="1"/>
        </w:rPr>
        <w:t xml:space="preserve"> </w:t>
      </w:r>
      <w:r>
        <w:t>для</w:t>
      </w:r>
      <w:r>
        <w:rPr>
          <w:spacing w:val="1"/>
        </w:rPr>
        <w:t xml:space="preserve"> </w:t>
      </w:r>
      <w:r>
        <w:t>занятий</w:t>
      </w:r>
      <w:r>
        <w:rPr>
          <w:spacing w:val="71"/>
        </w:rPr>
        <w:t xml:space="preserve"> </w:t>
      </w:r>
      <w:r>
        <w:t>физическими</w:t>
      </w:r>
      <w:r>
        <w:rPr>
          <w:spacing w:val="71"/>
        </w:rPr>
        <w:t xml:space="preserve"> </w:t>
      </w:r>
      <w:r>
        <w:t>упражнениями.</w:t>
      </w:r>
      <w:r>
        <w:rPr>
          <w:spacing w:val="71"/>
        </w:rPr>
        <w:t xml:space="preserve"> </w:t>
      </w:r>
      <w:r>
        <w:t>Спортивное</w:t>
      </w:r>
      <w:r>
        <w:rPr>
          <w:spacing w:val="1"/>
        </w:rPr>
        <w:t xml:space="preserve"> </w:t>
      </w:r>
      <w:r>
        <w:lastRenderedPageBreak/>
        <w:t>оборудование</w:t>
      </w:r>
    </w:p>
    <w:p w:rsidR="00397EFD" w:rsidRDefault="009B4A09" w:rsidP="00432195">
      <w:pPr>
        <w:pStyle w:val="a3"/>
        <w:ind w:right="240" w:firstLine="0"/>
      </w:pPr>
      <w:r>
        <w:t>и</w:t>
      </w:r>
      <w:r>
        <w:rPr>
          <w:spacing w:val="1"/>
        </w:rPr>
        <w:t xml:space="preserve"> </w:t>
      </w:r>
      <w:r>
        <w:t>инвентарь.</w:t>
      </w:r>
      <w:r>
        <w:rPr>
          <w:spacing w:val="1"/>
        </w:rPr>
        <w:t xml:space="preserve"> </w:t>
      </w:r>
      <w:r>
        <w:t>Одежда</w:t>
      </w:r>
      <w:r>
        <w:rPr>
          <w:spacing w:val="1"/>
        </w:rPr>
        <w:t xml:space="preserve"> </w:t>
      </w:r>
      <w:r>
        <w:t>для</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Техника</w:t>
      </w:r>
      <w:r>
        <w:rPr>
          <w:spacing w:val="1"/>
        </w:rPr>
        <w:t xml:space="preserve"> </w:t>
      </w:r>
      <w:r>
        <w:t>безопасности</w:t>
      </w:r>
      <w:r>
        <w:rPr>
          <w:spacing w:val="126"/>
        </w:rPr>
        <w:t xml:space="preserve"> </w:t>
      </w:r>
      <w:r>
        <w:t xml:space="preserve">при  </w:t>
      </w:r>
      <w:r>
        <w:rPr>
          <w:spacing w:val="55"/>
        </w:rPr>
        <w:t xml:space="preserve"> </w:t>
      </w:r>
      <w:r>
        <w:t xml:space="preserve">выполнении  </w:t>
      </w:r>
      <w:r>
        <w:rPr>
          <w:spacing w:val="55"/>
        </w:rPr>
        <w:t xml:space="preserve"> </w:t>
      </w:r>
      <w:r>
        <w:t xml:space="preserve">физических  </w:t>
      </w:r>
      <w:r>
        <w:rPr>
          <w:spacing w:val="55"/>
        </w:rPr>
        <w:t xml:space="preserve"> </w:t>
      </w:r>
      <w:r>
        <w:t xml:space="preserve">упражнений,  </w:t>
      </w:r>
      <w:r>
        <w:rPr>
          <w:spacing w:val="62"/>
        </w:rPr>
        <w:t xml:space="preserve"> </w:t>
      </w:r>
      <w:r>
        <w:t xml:space="preserve">проведении  </w:t>
      </w:r>
      <w:r>
        <w:rPr>
          <w:spacing w:val="55"/>
        </w:rPr>
        <w:t xml:space="preserve"> </w:t>
      </w:r>
      <w:r>
        <w:t>игр</w:t>
      </w:r>
      <w:r>
        <w:rPr>
          <w:spacing w:val="-68"/>
        </w:rPr>
        <w:t xml:space="preserve"> </w:t>
      </w:r>
      <w:r>
        <w:t>и</w:t>
      </w:r>
      <w:r>
        <w:rPr>
          <w:spacing w:val="10"/>
        </w:rPr>
        <w:t xml:space="preserve"> </w:t>
      </w:r>
      <w:r>
        <w:t>спортивных</w:t>
      </w:r>
      <w:r>
        <w:rPr>
          <w:spacing w:val="1"/>
        </w:rPr>
        <w:t xml:space="preserve"> </w:t>
      </w:r>
      <w:r>
        <w:t>эстафет.</w:t>
      </w:r>
    </w:p>
    <w:p w:rsidR="00397EFD" w:rsidRDefault="009B4A09" w:rsidP="00432195">
      <w:pPr>
        <w:pStyle w:val="a3"/>
        <w:ind w:left="1403" w:firstLine="0"/>
        <w:jc w:val="left"/>
      </w:pPr>
      <w:r>
        <w:t>Распорядок</w:t>
      </w:r>
      <w:r>
        <w:rPr>
          <w:spacing w:val="-8"/>
        </w:rPr>
        <w:t xml:space="preserve"> </w:t>
      </w:r>
      <w:r>
        <w:t>дня.</w:t>
      </w:r>
      <w:r>
        <w:rPr>
          <w:spacing w:val="-5"/>
        </w:rPr>
        <w:t xml:space="preserve"> </w:t>
      </w:r>
      <w:r>
        <w:t>Личная</w:t>
      </w:r>
      <w:r>
        <w:rPr>
          <w:spacing w:val="-6"/>
        </w:rPr>
        <w:t xml:space="preserve"> </w:t>
      </w:r>
      <w:r>
        <w:t>гигиена.</w:t>
      </w:r>
      <w:r>
        <w:rPr>
          <w:spacing w:val="-5"/>
        </w:rPr>
        <w:t xml:space="preserve"> </w:t>
      </w:r>
      <w:r>
        <w:t>Основные</w:t>
      </w:r>
      <w:r>
        <w:rPr>
          <w:spacing w:val="-7"/>
        </w:rPr>
        <w:t xml:space="preserve"> </w:t>
      </w:r>
      <w:r>
        <w:t>правила</w:t>
      </w:r>
      <w:r>
        <w:rPr>
          <w:spacing w:val="-7"/>
        </w:rPr>
        <w:t xml:space="preserve"> </w:t>
      </w:r>
      <w:r>
        <w:t>личной</w:t>
      </w:r>
      <w:r>
        <w:rPr>
          <w:spacing w:val="-8"/>
        </w:rPr>
        <w:t xml:space="preserve"> </w:t>
      </w:r>
      <w:r>
        <w:t>гигиены.</w:t>
      </w:r>
      <w:r>
        <w:rPr>
          <w:spacing w:val="-67"/>
        </w:rPr>
        <w:t xml:space="preserve"> </w:t>
      </w:r>
      <w:r>
        <w:t>Самоконтроль.</w:t>
      </w:r>
      <w:r>
        <w:rPr>
          <w:spacing w:val="2"/>
        </w:rPr>
        <w:t xml:space="preserve"> </w:t>
      </w:r>
      <w:r>
        <w:t>Строевые</w:t>
      </w:r>
      <w:r>
        <w:rPr>
          <w:spacing w:val="1"/>
        </w:rPr>
        <w:t xml:space="preserve"> </w:t>
      </w:r>
      <w:r>
        <w:t>команды,</w:t>
      </w:r>
      <w:r>
        <w:rPr>
          <w:spacing w:val="3"/>
        </w:rPr>
        <w:t xml:space="preserve"> </w:t>
      </w:r>
      <w:r>
        <w:t>построение,</w:t>
      </w:r>
      <w:r>
        <w:rPr>
          <w:spacing w:val="2"/>
        </w:rPr>
        <w:t xml:space="preserve"> </w:t>
      </w:r>
      <w:r>
        <w:t>расчёт.</w:t>
      </w:r>
    </w:p>
    <w:p w:rsidR="00397EFD" w:rsidRDefault="009B4A09" w:rsidP="00432195">
      <w:pPr>
        <w:pStyle w:val="a3"/>
        <w:ind w:left="1403" w:right="5357" w:firstLine="0"/>
        <w:jc w:val="left"/>
      </w:pPr>
      <w:r>
        <w:t>Физические</w:t>
      </w:r>
      <w:r>
        <w:rPr>
          <w:spacing w:val="4"/>
        </w:rPr>
        <w:t xml:space="preserve"> </w:t>
      </w:r>
      <w:r>
        <w:t>упражнения.</w:t>
      </w:r>
      <w:r>
        <w:rPr>
          <w:spacing w:val="1"/>
        </w:rPr>
        <w:t xml:space="preserve"> </w:t>
      </w:r>
      <w:r>
        <w:t>Упражнения</w:t>
      </w:r>
      <w:r>
        <w:rPr>
          <w:spacing w:val="-6"/>
        </w:rPr>
        <w:t xml:space="preserve"> </w:t>
      </w:r>
      <w:r>
        <w:t>по</w:t>
      </w:r>
      <w:r>
        <w:rPr>
          <w:spacing w:val="-7"/>
        </w:rPr>
        <w:t xml:space="preserve"> </w:t>
      </w:r>
      <w:r>
        <w:t>видам</w:t>
      </w:r>
      <w:r>
        <w:rPr>
          <w:spacing w:val="-5"/>
        </w:rPr>
        <w:t xml:space="preserve"> </w:t>
      </w:r>
      <w:r>
        <w:t>разминки.</w:t>
      </w:r>
    </w:p>
    <w:p w:rsidR="00397EFD" w:rsidRDefault="009B4A09" w:rsidP="00432195">
      <w:pPr>
        <w:pStyle w:val="a3"/>
        <w:ind w:right="227"/>
      </w:pPr>
      <w:r>
        <w:t>Общая</w:t>
      </w:r>
      <w:r>
        <w:rPr>
          <w:spacing w:val="1"/>
        </w:rPr>
        <w:t xml:space="preserve"> </w:t>
      </w:r>
      <w:r>
        <w:t>разминка.</w:t>
      </w:r>
      <w:r>
        <w:rPr>
          <w:spacing w:val="1"/>
        </w:rPr>
        <w:t xml:space="preserve"> </w:t>
      </w:r>
      <w:r>
        <w:t>Упражнения</w:t>
      </w:r>
      <w:r>
        <w:rPr>
          <w:spacing w:val="1"/>
        </w:rPr>
        <w:t xml:space="preserve"> </w:t>
      </w:r>
      <w:r>
        <w:t>общей</w:t>
      </w:r>
      <w:r>
        <w:rPr>
          <w:spacing w:val="1"/>
        </w:rPr>
        <w:t xml:space="preserve"> </w:t>
      </w:r>
      <w:r>
        <w:t>разминки.</w:t>
      </w:r>
      <w:r>
        <w:rPr>
          <w:spacing w:val="1"/>
        </w:rPr>
        <w:t xml:space="preserve"> </w:t>
      </w:r>
      <w:r>
        <w:t>Влияние</w:t>
      </w:r>
      <w:r>
        <w:rPr>
          <w:spacing w:val="1"/>
        </w:rPr>
        <w:t xml:space="preserve"> </w:t>
      </w:r>
      <w:r>
        <w:t>выполнения</w:t>
      </w:r>
      <w:r>
        <w:rPr>
          <w:spacing w:val="1"/>
        </w:rPr>
        <w:t xml:space="preserve"> </w:t>
      </w:r>
      <w:r>
        <w:t>упражнений</w:t>
      </w:r>
      <w:r>
        <w:rPr>
          <w:spacing w:val="1"/>
        </w:rPr>
        <w:t xml:space="preserve"> </w:t>
      </w:r>
      <w:r>
        <w:t>общей</w:t>
      </w:r>
      <w:r>
        <w:rPr>
          <w:spacing w:val="1"/>
        </w:rPr>
        <w:t xml:space="preserve"> </w:t>
      </w:r>
      <w:r>
        <w:t>разминки</w:t>
      </w:r>
      <w:r>
        <w:rPr>
          <w:spacing w:val="1"/>
        </w:rPr>
        <w:t xml:space="preserve"> </w:t>
      </w:r>
      <w:r>
        <w:t>на</w:t>
      </w:r>
      <w:r>
        <w:rPr>
          <w:spacing w:val="1"/>
        </w:rPr>
        <w:t xml:space="preserve"> </w:t>
      </w:r>
      <w:r>
        <w:t>подготовку</w:t>
      </w:r>
      <w:r>
        <w:rPr>
          <w:spacing w:val="1"/>
        </w:rPr>
        <w:t xml:space="preserve"> </w:t>
      </w:r>
      <w:r>
        <w:t>мышц</w:t>
      </w:r>
      <w:r>
        <w:rPr>
          <w:spacing w:val="1"/>
        </w:rPr>
        <w:t xml:space="preserve"> </w:t>
      </w:r>
      <w:r>
        <w:t>тела</w:t>
      </w:r>
      <w:r>
        <w:rPr>
          <w:spacing w:val="1"/>
        </w:rPr>
        <w:t xml:space="preserve"> </w:t>
      </w:r>
      <w:r>
        <w:t>к</w:t>
      </w:r>
      <w:r>
        <w:rPr>
          <w:spacing w:val="71"/>
        </w:rPr>
        <w:t xml:space="preserve"> </w:t>
      </w:r>
      <w:r>
        <w:t>выполнению</w:t>
      </w:r>
      <w:r>
        <w:rPr>
          <w:spacing w:val="1"/>
        </w:rPr>
        <w:t xml:space="preserve"> </w:t>
      </w:r>
      <w:r>
        <w:t>физических</w:t>
      </w:r>
      <w:r>
        <w:rPr>
          <w:spacing w:val="1"/>
        </w:rPr>
        <w:t xml:space="preserve"> </w:t>
      </w:r>
      <w:r>
        <w:t>упражнений.</w:t>
      </w:r>
      <w:r>
        <w:rPr>
          <w:spacing w:val="1"/>
        </w:rPr>
        <w:t xml:space="preserve"> </w:t>
      </w:r>
      <w:r>
        <w:t>Освоение</w:t>
      </w:r>
      <w:r>
        <w:rPr>
          <w:spacing w:val="1"/>
        </w:rPr>
        <w:t xml:space="preserve"> </w:t>
      </w:r>
      <w:r>
        <w:t>техники</w:t>
      </w:r>
      <w:r>
        <w:rPr>
          <w:spacing w:val="1"/>
        </w:rPr>
        <w:t xml:space="preserve"> </w:t>
      </w:r>
      <w:r>
        <w:t>выполнения</w:t>
      </w:r>
      <w:r>
        <w:rPr>
          <w:spacing w:val="1"/>
        </w:rPr>
        <w:t xml:space="preserve"> </w:t>
      </w:r>
      <w:r>
        <w:t>упражнений</w:t>
      </w:r>
      <w:r>
        <w:rPr>
          <w:spacing w:val="1"/>
        </w:rPr>
        <w:t xml:space="preserve"> </w:t>
      </w:r>
      <w:r>
        <w:t>общей</w:t>
      </w:r>
      <w:r>
        <w:rPr>
          <w:spacing w:val="1"/>
        </w:rPr>
        <w:t xml:space="preserve"> </w:t>
      </w:r>
      <w:r>
        <w:t>разминки</w:t>
      </w:r>
    </w:p>
    <w:p w:rsidR="00397EFD" w:rsidRDefault="009B4A09" w:rsidP="00432195">
      <w:pPr>
        <w:pStyle w:val="a3"/>
        <w:ind w:right="232" w:firstLine="0"/>
      </w:pPr>
      <w:r>
        <w:t>с контролем дыхания: приставные шаги вперёд на полной стопе (гимнастический</w:t>
      </w:r>
      <w:r>
        <w:rPr>
          <w:spacing w:val="1"/>
        </w:rPr>
        <w:t xml:space="preserve"> </w:t>
      </w:r>
      <w:r>
        <w:t>шаг),</w:t>
      </w:r>
      <w:r>
        <w:rPr>
          <w:spacing w:val="45"/>
        </w:rPr>
        <w:t xml:space="preserve"> </w:t>
      </w:r>
      <w:r>
        <w:t>шаги</w:t>
      </w:r>
      <w:r>
        <w:rPr>
          <w:spacing w:val="44"/>
        </w:rPr>
        <w:t xml:space="preserve"> </w:t>
      </w:r>
      <w:r>
        <w:t>с</w:t>
      </w:r>
      <w:r>
        <w:rPr>
          <w:spacing w:val="45"/>
        </w:rPr>
        <w:t xml:space="preserve"> </w:t>
      </w:r>
      <w:r>
        <w:t>продвижением</w:t>
      </w:r>
      <w:r>
        <w:rPr>
          <w:spacing w:val="44"/>
        </w:rPr>
        <w:t xml:space="preserve"> </w:t>
      </w:r>
      <w:r>
        <w:t>вперёд</w:t>
      </w:r>
      <w:r>
        <w:rPr>
          <w:spacing w:val="46"/>
        </w:rPr>
        <w:t xml:space="preserve"> </w:t>
      </w:r>
      <w:r>
        <w:t>на</w:t>
      </w:r>
      <w:r>
        <w:rPr>
          <w:spacing w:val="45"/>
        </w:rPr>
        <w:t xml:space="preserve"> </w:t>
      </w:r>
      <w:proofErr w:type="spellStart"/>
      <w:r>
        <w:t>полупальцах</w:t>
      </w:r>
      <w:proofErr w:type="spellEnd"/>
      <w:r>
        <w:rPr>
          <w:spacing w:val="39"/>
        </w:rPr>
        <w:t xml:space="preserve"> </w:t>
      </w:r>
      <w:r>
        <w:t>и</w:t>
      </w:r>
      <w:r>
        <w:rPr>
          <w:spacing w:val="43"/>
        </w:rPr>
        <w:t xml:space="preserve"> </w:t>
      </w:r>
      <w:r>
        <w:t>пятках</w:t>
      </w:r>
      <w:r>
        <w:rPr>
          <w:spacing w:val="39"/>
        </w:rPr>
        <w:t xml:space="preserve"> </w:t>
      </w:r>
      <w:r>
        <w:t>(«казачок»),</w:t>
      </w:r>
      <w:r>
        <w:rPr>
          <w:spacing w:val="46"/>
        </w:rPr>
        <w:t xml:space="preserve"> </w:t>
      </w:r>
      <w:r>
        <w:t>шаги</w:t>
      </w:r>
      <w:r>
        <w:rPr>
          <w:spacing w:val="-68"/>
        </w:rPr>
        <w:t xml:space="preserve"> </w:t>
      </w:r>
      <w:r>
        <w:t xml:space="preserve">с  </w:t>
      </w:r>
      <w:r>
        <w:rPr>
          <w:spacing w:val="21"/>
        </w:rPr>
        <w:t xml:space="preserve"> </w:t>
      </w:r>
      <w:r>
        <w:t xml:space="preserve">продвижением   </w:t>
      </w:r>
      <w:r>
        <w:rPr>
          <w:spacing w:val="25"/>
        </w:rPr>
        <w:t xml:space="preserve"> </w:t>
      </w:r>
      <w:r>
        <w:t xml:space="preserve">вперёд   </w:t>
      </w:r>
      <w:r>
        <w:rPr>
          <w:spacing w:val="21"/>
        </w:rPr>
        <w:t xml:space="preserve"> </w:t>
      </w:r>
      <w:r>
        <w:t xml:space="preserve">на   </w:t>
      </w:r>
      <w:r>
        <w:rPr>
          <w:spacing w:val="21"/>
        </w:rPr>
        <w:t xml:space="preserve"> </w:t>
      </w:r>
      <w:proofErr w:type="spellStart"/>
      <w:r>
        <w:t>полупальцах</w:t>
      </w:r>
      <w:proofErr w:type="spellEnd"/>
      <w:r>
        <w:t xml:space="preserve">   </w:t>
      </w:r>
      <w:r>
        <w:rPr>
          <w:spacing w:val="15"/>
        </w:rPr>
        <w:t xml:space="preserve"> </w:t>
      </w:r>
      <w:r>
        <w:t xml:space="preserve">с   </w:t>
      </w:r>
      <w:r>
        <w:rPr>
          <w:spacing w:val="20"/>
        </w:rPr>
        <w:t xml:space="preserve"> </w:t>
      </w:r>
      <w:r>
        <w:t xml:space="preserve">выпрямленными   </w:t>
      </w:r>
      <w:r>
        <w:rPr>
          <w:spacing w:val="25"/>
        </w:rPr>
        <w:t xml:space="preserve"> </w:t>
      </w:r>
      <w:r>
        <w:t>коленями</w:t>
      </w:r>
      <w:r>
        <w:rPr>
          <w:spacing w:val="-68"/>
        </w:rPr>
        <w:t xml:space="preserve"> </w:t>
      </w:r>
      <w:r>
        <w:t>и</w:t>
      </w:r>
      <w:r>
        <w:rPr>
          <w:spacing w:val="1"/>
        </w:rPr>
        <w:t xml:space="preserve"> </w:t>
      </w:r>
      <w:r>
        <w:t>в</w:t>
      </w:r>
      <w:r>
        <w:rPr>
          <w:spacing w:val="1"/>
        </w:rPr>
        <w:t xml:space="preserve"> </w:t>
      </w:r>
      <w:proofErr w:type="spellStart"/>
      <w:r>
        <w:t>полуприседе</w:t>
      </w:r>
      <w:proofErr w:type="spellEnd"/>
      <w:r>
        <w:rPr>
          <w:spacing w:val="1"/>
        </w:rPr>
        <w:t xml:space="preserve"> </w:t>
      </w:r>
      <w:r>
        <w:t>(«жираф»),</w:t>
      </w:r>
      <w:r>
        <w:rPr>
          <w:spacing w:val="1"/>
        </w:rPr>
        <w:t xml:space="preserve"> </w:t>
      </w:r>
      <w:proofErr w:type="gramStart"/>
      <w:r>
        <w:t>шаги</w:t>
      </w:r>
      <w:proofErr w:type="gramEnd"/>
      <w:r>
        <w:rPr>
          <w:spacing w:val="1"/>
        </w:rPr>
        <w:t xml:space="preserve"> </w:t>
      </w:r>
      <w:r>
        <w:t>с</w:t>
      </w:r>
      <w:r>
        <w:rPr>
          <w:spacing w:val="1"/>
        </w:rPr>
        <w:t xml:space="preserve"> </w:t>
      </w:r>
      <w:r>
        <w:t>продвижением</w:t>
      </w:r>
      <w:r>
        <w:rPr>
          <w:spacing w:val="1"/>
        </w:rPr>
        <w:t xml:space="preserve"> </w:t>
      </w:r>
      <w:r>
        <w:t>вперёд,</w:t>
      </w:r>
      <w:r>
        <w:rPr>
          <w:spacing w:val="1"/>
        </w:rPr>
        <w:t xml:space="preserve"> </w:t>
      </w:r>
      <w:r>
        <w:t>сочетаемые</w:t>
      </w:r>
      <w:r>
        <w:rPr>
          <w:spacing w:val="1"/>
        </w:rPr>
        <w:t xml:space="preserve"> </w:t>
      </w:r>
      <w:r>
        <w:t>с</w:t>
      </w:r>
      <w:r>
        <w:rPr>
          <w:spacing w:val="1"/>
        </w:rPr>
        <w:t xml:space="preserve"> </w:t>
      </w:r>
      <w:r>
        <w:t>отведением</w:t>
      </w:r>
      <w:r>
        <w:rPr>
          <w:spacing w:val="1"/>
        </w:rPr>
        <w:t xml:space="preserve"> </w:t>
      </w:r>
      <w:r>
        <w:t>рук</w:t>
      </w:r>
      <w:r>
        <w:rPr>
          <w:spacing w:val="1"/>
        </w:rPr>
        <w:t xml:space="preserve"> </w:t>
      </w:r>
      <w:r>
        <w:t>назад</w:t>
      </w:r>
      <w:r>
        <w:rPr>
          <w:spacing w:val="1"/>
        </w:rPr>
        <w:t xml:space="preserve"> </w:t>
      </w:r>
      <w:r>
        <w:t>на</w:t>
      </w:r>
      <w:r>
        <w:rPr>
          <w:spacing w:val="1"/>
        </w:rPr>
        <w:t xml:space="preserve"> </w:t>
      </w:r>
      <w:r>
        <w:t>горизонтальном</w:t>
      </w:r>
      <w:r>
        <w:rPr>
          <w:spacing w:val="1"/>
        </w:rPr>
        <w:t xml:space="preserve"> </w:t>
      </w:r>
      <w:r>
        <w:t>уровне</w:t>
      </w:r>
      <w:r>
        <w:rPr>
          <w:spacing w:val="1"/>
        </w:rPr>
        <w:t xml:space="preserve"> </w:t>
      </w:r>
      <w:r>
        <w:t>(«конькобежец»).</w:t>
      </w:r>
      <w:r>
        <w:rPr>
          <w:spacing w:val="1"/>
        </w:rPr>
        <w:t xml:space="preserve"> </w:t>
      </w:r>
      <w:r>
        <w:t>Освоение</w:t>
      </w:r>
      <w:r>
        <w:rPr>
          <w:spacing w:val="1"/>
        </w:rPr>
        <w:t xml:space="preserve"> </w:t>
      </w:r>
      <w:r>
        <w:t>танцевальных</w:t>
      </w:r>
      <w:r>
        <w:rPr>
          <w:spacing w:val="-4"/>
        </w:rPr>
        <w:t xml:space="preserve"> </w:t>
      </w:r>
      <w:r>
        <w:t>позиций</w:t>
      </w:r>
      <w:r>
        <w:rPr>
          <w:spacing w:val="5"/>
        </w:rPr>
        <w:t xml:space="preserve"> </w:t>
      </w:r>
      <w:r>
        <w:t>у</w:t>
      </w:r>
      <w:r>
        <w:rPr>
          <w:spacing w:val="-3"/>
        </w:rPr>
        <w:t xml:space="preserve"> </w:t>
      </w:r>
      <w:r>
        <w:t>опоры.</w:t>
      </w:r>
    </w:p>
    <w:p w:rsidR="00397EFD" w:rsidRDefault="009B4A09" w:rsidP="00432195">
      <w:pPr>
        <w:pStyle w:val="a3"/>
        <w:ind w:right="226"/>
      </w:pPr>
      <w:r>
        <w:t xml:space="preserve">Партерная  </w:t>
      </w:r>
      <w:r>
        <w:rPr>
          <w:spacing w:val="1"/>
        </w:rPr>
        <w:t xml:space="preserve"> </w:t>
      </w:r>
      <w:r>
        <w:t>разминка.    Освоение    техники    выполнения    упражнений</w:t>
      </w:r>
      <w:r>
        <w:rPr>
          <w:spacing w:val="1"/>
        </w:rPr>
        <w:t xml:space="preserve"> </w:t>
      </w:r>
      <w:r>
        <w:t>для</w:t>
      </w:r>
      <w:r>
        <w:rPr>
          <w:spacing w:val="71"/>
        </w:rPr>
        <w:t xml:space="preserve"> </w:t>
      </w:r>
      <w:r>
        <w:t>формирования</w:t>
      </w:r>
      <w:r>
        <w:rPr>
          <w:spacing w:val="71"/>
        </w:rPr>
        <w:t xml:space="preserve"> </w:t>
      </w:r>
      <w:r>
        <w:t>и</w:t>
      </w:r>
      <w:r>
        <w:rPr>
          <w:spacing w:val="71"/>
        </w:rPr>
        <w:t xml:space="preserve"> </w:t>
      </w:r>
      <w:r>
        <w:t>развития</w:t>
      </w:r>
      <w:r>
        <w:rPr>
          <w:spacing w:val="71"/>
        </w:rPr>
        <w:t xml:space="preserve"> </w:t>
      </w:r>
      <w:r>
        <w:t>опорно-двигательного</w:t>
      </w:r>
      <w:r>
        <w:rPr>
          <w:spacing w:val="71"/>
        </w:rPr>
        <w:t xml:space="preserve"> </w:t>
      </w:r>
      <w:r>
        <w:t>аппарата:   упражнения</w:t>
      </w:r>
      <w:r>
        <w:rPr>
          <w:spacing w:val="-67"/>
        </w:rPr>
        <w:t xml:space="preserve"> </w:t>
      </w:r>
      <w:r>
        <w:t>для</w:t>
      </w:r>
      <w:r>
        <w:rPr>
          <w:spacing w:val="129"/>
        </w:rPr>
        <w:t xml:space="preserve"> </w:t>
      </w:r>
      <w:r>
        <w:t xml:space="preserve">формирования  </w:t>
      </w:r>
      <w:r>
        <w:rPr>
          <w:spacing w:val="57"/>
        </w:rPr>
        <w:t xml:space="preserve"> </w:t>
      </w:r>
      <w:r>
        <w:t xml:space="preserve">стопы,  </w:t>
      </w:r>
      <w:r>
        <w:rPr>
          <w:spacing w:val="63"/>
        </w:rPr>
        <w:t xml:space="preserve"> </w:t>
      </w:r>
      <w:r>
        <w:t xml:space="preserve">укрепления  </w:t>
      </w:r>
      <w:r>
        <w:rPr>
          <w:spacing w:val="58"/>
        </w:rPr>
        <w:t xml:space="preserve"> </w:t>
      </w:r>
      <w:r>
        <w:t xml:space="preserve">мышц  </w:t>
      </w:r>
      <w:r>
        <w:rPr>
          <w:spacing w:val="56"/>
        </w:rPr>
        <w:t xml:space="preserve"> </w:t>
      </w:r>
      <w:r>
        <w:t xml:space="preserve">стопы,  </w:t>
      </w:r>
      <w:r>
        <w:rPr>
          <w:spacing w:val="58"/>
        </w:rPr>
        <w:t xml:space="preserve"> </w:t>
      </w:r>
      <w:r>
        <w:t xml:space="preserve">развития  </w:t>
      </w:r>
      <w:r>
        <w:rPr>
          <w:spacing w:val="58"/>
        </w:rPr>
        <w:t xml:space="preserve"> </w:t>
      </w:r>
      <w:r>
        <w:t>гибкости</w:t>
      </w:r>
      <w:r>
        <w:rPr>
          <w:spacing w:val="-68"/>
        </w:rPr>
        <w:t xml:space="preserve"> </w:t>
      </w:r>
      <w:r>
        <w:t>и</w:t>
      </w:r>
      <w:r>
        <w:rPr>
          <w:spacing w:val="1"/>
        </w:rPr>
        <w:t xml:space="preserve"> </w:t>
      </w:r>
      <w:r>
        <w:t>подвижности</w:t>
      </w:r>
      <w:r>
        <w:rPr>
          <w:spacing w:val="1"/>
        </w:rPr>
        <w:t xml:space="preserve"> </w:t>
      </w:r>
      <w:r>
        <w:t>суставов</w:t>
      </w:r>
      <w:r>
        <w:rPr>
          <w:spacing w:val="1"/>
        </w:rPr>
        <w:t xml:space="preserve"> </w:t>
      </w:r>
      <w:r>
        <w:t>(«лягушонок»),</w:t>
      </w:r>
      <w:r>
        <w:rPr>
          <w:spacing w:val="1"/>
        </w:rPr>
        <w:t xml:space="preserve"> </w:t>
      </w:r>
      <w:r>
        <w:t>упражнения</w:t>
      </w:r>
      <w:r>
        <w:rPr>
          <w:spacing w:val="1"/>
        </w:rPr>
        <w:t xml:space="preserve"> </w:t>
      </w:r>
      <w:r>
        <w:t>для</w:t>
      </w:r>
      <w:r>
        <w:rPr>
          <w:spacing w:val="1"/>
        </w:rPr>
        <w:t xml:space="preserve"> </w:t>
      </w:r>
      <w:r>
        <w:t>растяжки</w:t>
      </w:r>
      <w:r>
        <w:rPr>
          <w:spacing w:val="1"/>
        </w:rPr>
        <w:t xml:space="preserve"> </w:t>
      </w:r>
      <w:r>
        <w:t>задней</w:t>
      </w:r>
      <w:r>
        <w:rPr>
          <w:spacing w:val="-67"/>
        </w:rPr>
        <w:t xml:space="preserve"> </w:t>
      </w:r>
      <w:r>
        <w:t>поверхности</w:t>
      </w:r>
      <w:r>
        <w:rPr>
          <w:spacing w:val="1"/>
        </w:rPr>
        <w:t xml:space="preserve"> </w:t>
      </w:r>
      <w:r>
        <w:t>мышц</w:t>
      </w:r>
      <w:r>
        <w:rPr>
          <w:spacing w:val="1"/>
        </w:rPr>
        <w:t xml:space="preserve"> </w:t>
      </w:r>
      <w:r>
        <w:t>бедра</w:t>
      </w:r>
      <w:r>
        <w:rPr>
          <w:spacing w:val="1"/>
        </w:rPr>
        <w:t xml:space="preserve"> </w:t>
      </w:r>
      <w:r>
        <w:t>и</w:t>
      </w:r>
      <w:r>
        <w:rPr>
          <w:spacing w:val="1"/>
        </w:rPr>
        <w:t xml:space="preserve"> </w:t>
      </w:r>
      <w:r>
        <w:t>формирования</w:t>
      </w:r>
      <w:r>
        <w:rPr>
          <w:spacing w:val="1"/>
        </w:rPr>
        <w:t xml:space="preserve"> </w:t>
      </w:r>
      <w:proofErr w:type="spellStart"/>
      <w:r>
        <w:t>выворотности</w:t>
      </w:r>
      <w:proofErr w:type="spellEnd"/>
      <w:r>
        <w:rPr>
          <w:spacing w:val="1"/>
        </w:rPr>
        <w:t xml:space="preserve"> </w:t>
      </w:r>
      <w:r>
        <w:t>стоп</w:t>
      </w:r>
      <w:r>
        <w:rPr>
          <w:spacing w:val="1"/>
        </w:rPr>
        <w:t xml:space="preserve"> </w:t>
      </w:r>
      <w:r>
        <w:t>(«крестик»),</w:t>
      </w:r>
      <w:r>
        <w:rPr>
          <w:spacing w:val="1"/>
        </w:rPr>
        <w:t xml:space="preserve"> </w:t>
      </w:r>
      <w:r>
        <w:t>упражнения для укрепления мышц ног, увеличения подвижности тазобедренных,</w:t>
      </w:r>
      <w:r>
        <w:rPr>
          <w:spacing w:val="1"/>
        </w:rPr>
        <w:t xml:space="preserve"> </w:t>
      </w:r>
      <w:r>
        <w:t>коленных</w:t>
      </w:r>
      <w:r>
        <w:rPr>
          <w:spacing w:val="-4"/>
        </w:rPr>
        <w:t xml:space="preserve"> </w:t>
      </w:r>
      <w:r>
        <w:t>и</w:t>
      </w:r>
      <w:r>
        <w:rPr>
          <w:spacing w:val="1"/>
        </w:rPr>
        <w:t xml:space="preserve"> </w:t>
      </w:r>
      <w:r>
        <w:t>голеностопных</w:t>
      </w:r>
      <w:r>
        <w:rPr>
          <w:spacing w:val="-4"/>
        </w:rPr>
        <w:t xml:space="preserve"> </w:t>
      </w:r>
      <w:r>
        <w:t>суставов («велосипед»).</w:t>
      </w:r>
    </w:p>
    <w:p w:rsidR="00397EFD" w:rsidRDefault="009B4A09" w:rsidP="00432195">
      <w:pPr>
        <w:pStyle w:val="a3"/>
        <w:ind w:right="235"/>
      </w:pPr>
      <w:r>
        <w:t>Упражнения для укрепления мышц тела и развития гибкости позвоночника,</w:t>
      </w:r>
      <w:r>
        <w:rPr>
          <w:spacing w:val="1"/>
        </w:rPr>
        <w:t xml:space="preserve"> </w:t>
      </w:r>
      <w:r>
        <w:t>упражнения для разогревания методом скручивания мышц спины («верёвочка»),</w:t>
      </w:r>
      <w:r>
        <w:rPr>
          <w:spacing w:val="1"/>
        </w:rPr>
        <w:t xml:space="preserve"> </w:t>
      </w:r>
      <w:r>
        <w:t>упражнения</w:t>
      </w:r>
      <w:r>
        <w:rPr>
          <w:spacing w:val="1"/>
        </w:rPr>
        <w:t xml:space="preserve"> </w:t>
      </w:r>
      <w:r>
        <w:t>для</w:t>
      </w:r>
      <w:r>
        <w:rPr>
          <w:spacing w:val="1"/>
        </w:rPr>
        <w:t xml:space="preserve"> </w:t>
      </w:r>
      <w:r>
        <w:t>укрепления</w:t>
      </w:r>
      <w:r>
        <w:rPr>
          <w:spacing w:val="1"/>
        </w:rPr>
        <w:t xml:space="preserve"> </w:t>
      </w:r>
      <w:r>
        <w:t>мышц</w:t>
      </w:r>
      <w:r>
        <w:rPr>
          <w:spacing w:val="1"/>
        </w:rPr>
        <w:t xml:space="preserve"> </w:t>
      </w:r>
      <w:r>
        <w:t>спины</w:t>
      </w:r>
      <w:r>
        <w:rPr>
          <w:spacing w:val="1"/>
        </w:rPr>
        <w:t xml:space="preserve"> </w:t>
      </w:r>
      <w:r>
        <w:t>и</w:t>
      </w:r>
      <w:r>
        <w:rPr>
          <w:spacing w:val="1"/>
        </w:rPr>
        <w:t xml:space="preserve"> </w:t>
      </w:r>
      <w:r>
        <w:t>увеличения</w:t>
      </w:r>
      <w:r>
        <w:rPr>
          <w:spacing w:val="1"/>
        </w:rPr>
        <w:t xml:space="preserve"> </w:t>
      </w:r>
      <w:r>
        <w:t>их</w:t>
      </w:r>
      <w:r>
        <w:rPr>
          <w:spacing w:val="1"/>
        </w:rPr>
        <w:t xml:space="preserve"> </w:t>
      </w:r>
      <w:r>
        <w:t>эластичности</w:t>
      </w:r>
      <w:r>
        <w:rPr>
          <w:spacing w:val="1"/>
        </w:rPr>
        <w:t xml:space="preserve"> </w:t>
      </w:r>
      <w:r>
        <w:t>(«рыбка»), упражнения для развития гибкости позвоночника и плечевого пояса</w:t>
      </w:r>
      <w:r>
        <w:rPr>
          <w:spacing w:val="1"/>
        </w:rPr>
        <w:t xml:space="preserve"> </w:t>
      </w:r>
      <w:r>
        <w:t>(«мост»)</w:t>
      </w:r>
    </w:p>
    <w:p w:rsidR="00397EFD" w:rsidRDefault="009B4A09" w:rsidP="00432195">
      <w:pPr>
        <w:pStyle w:val="a3"/>
        <w:ind w:firstLine="0"/>
      </w:pPr>
      <w:r>
        <w:t>из</w:t>
      </w:r>
      <w:r>
        <w:rPr>
          <w:spacing w:val="-4"/>
        </w:rPr>
        <w:t xml:space="preserve"> </w:t>
      </w:r>
      <w:r>
        <w:t>положения</w:t>
      </w:r>
      <w:r>
        <w:rPr>
          <w:spacing w:val="-4"/>
        </w:rPr>
        <w:t xml:space="preserve"> </w:t>
      </w:r>
      <w:r>
        <w:t>лёжа.</w:t>
      </w:r>
    </w:p>
    <w:p w:rsidR="00397EFD" w:rsidRDefault="009B4A09" w:rsidP="00432195">
      <w:pPr>
        <w:pStyle w:val="a3"/>
        <w:ind w:left="1403" w:firstLine="0"/>
        <w:jc w:val="left"/>
      </w:pPr>
      <w:r>
        <w:t>Подводящие</w:t>
      </w:r>
      <w:r>
        <w:rPr>
          <w:spacing w:val="-9"/>
        </w:rPr>
        <w:t xml:space="preserve"> </w:t>
      </w:r>
      <w:r>
        <w:t>упражнения</w:t>
      </w:r>
    </w:p>
    <w:p w:rsidR="00397EFD" w:rsidRDefault="009B4A09" w:rsidP="00432195">
      <w:pPr>
        <w:pStyle w:val="a3"/>
        <w:ind w:right="237"/>
      </w:pPr>
      <w:r>
        <w:t>Группировка,   кувырок   в   сторону,   освоение   подводящих   упражнений</w:t>
      </w:r>
      <w:r>
        <w:rPr>
          <w:spacing w:val="1"/>
        </w:rPr>
        <w:t xml:space="preserve"> </w:t>
      </w:r>
      <w:r>
        <w:t>к выполнению</w:t>
      </w:r>
      <w:r>
        <w:rPr>
          <w:spacing w:val="-1"/>
        </w:rPr>
        <w:t xml:space="preserve"> </w:t>
      </w:r>
      <w:r>
        <w:t>продольных</w:t>
      </w:r>
      <w:r>
        <w:rPr>
          <w:spacing w:val="-4"/>
        </w:rPr>
        <w:t xml:space="preserve"> </w:t>
      </w:r>
      <w:r>
        <w:t>и</w:t>
      </w:r>
      <w:r>
        <w:rPr>
          <w:spacing w:val="3"/>
        </w:rPr>
        <w:t xml:space="preserve"> </w:t>
      </w:r>
      <w:r>
        <w:t>поперечных</w:t>
      </w:r>
      <w:r>
        <w:rPr>
          <w:spacing w:val="-3"/>
        </w:rPr>
        <w:t xml:space="preserve"> </w:t>
      </w:r>
      <w:r>
        <w:t>шпагатов</w:t>
      </w:r>
      <w:r>
        <w:rPr>
          <w:spacing w:val="-1"/>
        </w:rPr>
        <w:t xml:space="preserve"> </w:t>
      </w:r>
      <w:r>
        <w:t>(«ящерка»).</w:t>
      </w:r>
    </w:p>
    <w:p w:rsidR="00397EFD" w:rsidRDefault="009B4A09" w:rsidP="00432195">
      <w:pPr>
        <w:pStyle w:val="a3"/>
        <w:ind w:right="242"/>
      </w:pPr>
      <w:r>
        <w:t>Упражнения</w:t>
      </w:r>
      <w:r>
        <w:rPr>
          <w:spacing w:val="1"/>
        </w:rPr>
        <w:t xml:space="preserve"> </w:t>
      </w:r>
      <w:r>
        <w:t>для</w:t>
      </w:r>
      <w:r>
        <w:rPr>
          <w:spacing w:val="1"/>
        </w:rPr>
        <w:t xml:space="preserve"> </w:t>
      </w:r>
      <w:r>
        <w:t>развития</w:t>
      </w:r>
      <w:r>
        <w:rPr>
          <w:spacing w:val="1"/>
        </w:rPr>
        <w:t xml:space="preserve"> </w:t>
      </w:r>
      <w:r>
        <w:t>моторики</w:t>
      </w:r>
      <w:r>
        <w:rPr>
          <w:spacing w:val="1"/>
        </w:rPr>
        <w:t xml:space="preserve"> </w:t>
      </w:r>
      <w:r>
        <w:t>и</w:t>
      </w:r>
      <w:r>
        <w:rPr>
          <w:spacing w:val="1"/>
        </w:rPr>
        <w:t xml:space="preserve"> </w:t>
      </w:r>
      <w:r>
        <w:t>координации</w:t>
      </w:r>
      <w:r>
        <w:rPr>
          <w:spacing w:val="1"/>
        </w:rPr>
        <w:t xml:space="preserve"> </w:t>
      </w:r>
      <w:r>
        <w:t>с</w:t>
      </w:r>
      <w:r>
        <w:rPr>
          <w:spacing w:val="1"/>
        </w:rPr>
        <w:t xml:space="preserve"> </w:t>
      </w:r>
      <w:r>
        <w:t>гимнастическим</w:t>
      </w:r>
      <w:r>
        <w:rPr>
          <w:spacing w:val="1"/>
        </w:rPr>
        <w:t xml:space="preserve"> </w:t>
      </w:r>
      <w:r>
        <w:t>предметом.</w:t>
      </w:r>
    </w:p>
    <w:p w:rsidR="00397EFD" w:rsidRDefault="009B4A09" w:rsidP="00432195">
      <w:pPr>
        <w:pStyle w:val="a3"/>
        <w:ind w:left="1403" w:firstLine="0"/>
      </w:pPr>
      <w:r>
        <w:t>Удержание</w:t>
      </w:r>
      <w:r>
        <w:rPr>
          <w:spacing w:val="-5"/>
        </w:rPr>
        <w:t xml:space="preserve"> </w:t>
      </w:r>
      <w:r>
        <w:t>скакалки. Вращение</w:t>
      </w:r>
      <w:r>
        <w:rPr>
          <w:spacing w:val="-5"/>
        </w:rPr>
        <w:t xml:space="preserve"> </w:t>
      </w:r>
      <w:r>
        <w:t>кистью</w:t>
      </w:r>
      <w:r>
        <w:rPr>
          <w:spacing w:val="-7"/>
        </w:rPr>
        <w:t xml:space="preserve"> </w:t>
      </w:r>
      <w:r>
        <w:t>руки</w:t>
      </w:r>
      <w:r>
        <w:rPr>
          <w:spacing w:val="-6"/>
        </w:rPr>
        <w:t xml:space="preserve"> </w:t>
      </w:r>
      <w:r>
        <w:t>скакалки,</w:t>
      </w:r>
      <w:r>
        <w:rPr>
          <w:spacing w:val="-5"/>
        </w:rPr>
        <w:t xml:space="preserve"> </w:t>
      </w:r>
      <w:r>
        <w:t>сложенной</w:t>
      </w:r>
      <w:r>
        <w:rPr>
          <w:spacing w:val="-2"/>
        </w:rPr>
        <w:t xml:space="preserve"> </w:t>
      </w:r>
      <w:r>
        <w:t>вчетверо,</w:t>
      </w:r>
    </w:p>
    <w:p w:rsidR="00397EFD" w:rsidRDefault="009B4A09" w:rsidP="00432195">
      <w:pPr>
        <w:pStyle w:val="a3"/>
        <w:ind w:right="237" w:firstLine="0"/>
      </w:pPr>
      <w:proofErr w:type="gramStart"/>
      <w:r>
        <w:t>– перед собой, сложенной вдвое – поочерёдно в лицевой, боковой плоскостях.</w:t>
      </w:r>
      <w:proofErr w:type="gramEnd"/>
      <w:r>
        <w:rPr>
          <w:spacing w:val="1"/>
        </w:rPr>
        <w:t xml:space="preserve"> </w:t>
      </w:r>
      <w:r>
        <w:t>Подскоки через скакалку вперёд, назад. Прыжки через скакалку вперёд, назад.</w:t>
      </w:r>
      <w:r>
        <w:rPr>
          <w:spacing w:val="1"/>
        </w:rPr>
        <w:t xml:space="preserve"> </w:t>
      </w:r>
      <w:r>
        <w:t>Игровые</w:t>
      </w:r>
      <w:r>
        <w:rPr>
          <w:spacing w:val="1"/>
        </w:rPr>
        <w:t xml:space="preserve"> </w:t>
      </w:r>
      <w:r>
        <w:t>задания</w:t>
      </w:r>
      <w:r>
        <w:rPr>
          <w:spacing w:val="2"/>
        </w:rPr>
        <w:t xml:space="preserve"> </w:t>
      </w:r>
      <w:r>
        <w:t>со</w:t>
      </w:r>
      <w:r>
        <w:rPr>
          <w:spacing w:val="1"/>
        </w:rPr>
        <w:t xml:space="preserve"> </w:t>
      </w:r>
      <w:r>
        <w:t>скакалкой.</w:t>
      </w:r>
    </w:p>
    <w:p w:rsidR="00397EFD" w:rsidRDefault="009B4A09" w:rsidP="00432195">
      <w:pPr>
        <w:pStyle w:val="a3"/>
        <w:ind w:right="237"/>
      </w:pPr>
      <w:r>
        <w:t>Удержание</w:t>
      </w:r>
      <w:r>
        <w:rPr>
          <w:spacing w:val="46"/>
        </w:rPr>
        <w:t xml:space="preserve"> </w:t>
      </w:r>
      <w:r>
        <w:t>гимнастического</w:t>
      </w:r>
      <w:r>
        <w:rPr>
          <w:spacing w:val="45"/>
        </w:rPr>
        <w:t xml:space="preserve"> </w:t>
      </w:r>
      <w:r>
        <w:t>мяча.</w:t>
      </w:r>
      <w:r>
        <w:rPr>
          <w:spacing w:val="48"/>
        </w:rPr>
        <w:t xml:space="preserve"> </w:t>
      </w:r>
      <w:r>
        <w:t>Баланс</w:t>
      </w:r>
      <w:r>
        <w:rPr>
          <w:spacing w:val="46"/>
        </w:rPr>
        <w:t xml:space="preserve"> </w:t>
      </w:r>
      <w:r>
        <w:t>мяча</w:t>
      </w:r>
      <w:r>
        <w:rPr>
          <w:spacing w:val="42"/>
        </w:rPr>
        <w:t xml:space="preserve"> </w:t>
      </w:r>
      <w:r>
        <w:t>на</w:t>
      </w:r>
      <w:r>
        <w:rPr>
          <w:spacing w:val="46"/>
        </w:rPr>
        <w:t xml:space="preserve"> </w:t>
      </w:r>
      <w:r>
        <w:t>ладони,</w:t>
      </w:r>
      <w:r>
        <w:rPr>
          <w:spacing w:val="48"/>
        </w:rPr>
        <w:t xml:space="preserve"> </w:t>
      </w:r>
      <w:r>
        <w:t>передача</w:t>
      </w:r>
      <w:r>
        <w:rPr>
          <w:spacing w:val="46"/>
        </w:rPr>
        <w:t xml:space="preserve"> </w:t>
      </w:r>
      <w:r>
        <w:t>мяча</w:t>
      </w:r>
      <w:r>
        <w:rPr>
          <w:spacing w:val="-68"/>
        </w:rPr>
        <w:t xml:space="preserve"> </w:t>
      </w:r>
      <w:r>
        <w:t>из</w:t>
      </w:r>
      <w:r>
        <w:rPr>
          <w:spacing w:val="1"/>
        </w:rPr>
        <w:t xml:space="preserve"> </w:t>
      </w:r>
      <w:r>
        <w:t>руки</w:t>
      </w:r>
      <w:r>
        <w:rPr>
          <w:spacing w:val="70"/>
        </w:rPr>
        <w:t xml:space="preserve"> </w:t>
      </w:r>
      <w:r>
        <w:t>в</w:t>
      </w:r>
      <w:r>
        <w:rPr>
          <w:spacing w:val="70"/>
        </w:rPr>
        <w:t xml:space="preserve"> </w:t>
      </w:r>
      <w:r>
        <w:t>руку.</w:t>
      </w:r>
      <w:r>
        <w:rPr>
          <w:spacing w:val="70"/>
        </w:rPr>
        <w:t xml:space="preserve"> </w:t>
      </w:r>
      <w:r>
        <w:t>Одиночный</w:t>
      </w:r>
      <w:r>
        <w:rPr>
          <w:spacing w:val="70"/>
        </w:rPr>
        <w:t xml:space="preserve"> </w:t>
      </w:r>
      <w:r>
        <w:t>отбив</w:t>
      </w:r>
      <w:r>
        <w:rPr>
          <w:spacing w:val="70"/>
        </w:rPr>
        <w:t xml:space="preserve"> </w:t>
      </w:r>
      <w:r>
        <w:t>мяча</w:t>
      </w:r>
      <w:r>
        <w:rPr>
          <w:spacing w:val="70"/>
        </w:rPr>
        <w:t xml:space="preserve"> </w:t>
      </w:r>
      <w:r>
        <w:t>от</w:t>
      </w:r>
      <w:r>
        <w:rPr>
          <w:spacing w:val="70"/>
        </w:rPr>
        <w:t xml:space="preserve"> </w:t>
      </w:r>
      <w:r>
        <w:t>пола.</w:t>
      </w:r>
      <w:r>
        <w:rPr>
          <w:spacing w:val="70"/>
        </w:rPr>
        <w:t xml:space="preserve"> </w:t>
      </w:r>
      <w:r>
        <w:t>Переброска</w:t>
      </w:r>
      <w:r>
        <w:rPr>
          <w:spacing w:val="70"/>
        </w:rPr>
        <w:t xml:space="preserve"> </w:t>
      </w:r>
      <w:r>
        <w:t>мяча</w:t>
      </w:r>
      <w:r>
        <w:rPr>
          <w:spacing w:val="70"/>
        </w:rPr>
        <w:t xml:space="preserve"> </w:t>
      </w:r>
      <w:r>
        <w:t>с</w:t>
      </w:r>
      <w:r>
        <w:rPr>
          <w:spacing w:val="70"/>
        </w:rPr>
        <w:t xml:space="preserve"> </w:t>
      </w:r>
      <w:r>
        <w:t>ладони</w:t>
      </w:r>
      <w:r>
        <w:rPr>
          <w:spacing w:val="1"/>
        </w:rPr>
        <w:t xml:space="preserve"> </w:t>
      </w:r>
      <w:r>
        <w:t>на</w:t>
      </w:r>
      <w:r>
        <w:rPr>
          <w:spacing w:val="50"/>
        </w:rPr>
        <w:t xml:space="preserve"> </w:t>
      </w:r>
      <w:r>
        <w:t>тыльную</w:t>
      </w:r>
      <w:r>
        <w:rPr>
          <w:spacing w:val="50"/>
        </w:rPr>
        <w:t xml:space="preserve"> </w:t>
      </w:r>
      <w:r>
        <w:t>сторону</w:t>
      </w:r>
      <w:r>
        <w:rPr>
          <w:spacing w:val="45"/>
        </w:rPr>
        <w:t xml:space="preserve"> </w:t>
      </w:r>
      <w:r>
        <w:t>руки</w:t>
      </w:r>
      <w:r>
        <w:rPr>
          <w:spacing w:val="50"/>
        </w:rPr>
        <w:t xml:space="preserve"> </w:t>
      </w:r>
      <w:r>
        <w:t>и</w:t>
      </w:r>
      <w:r>
        <w:rPr>
          <w:spacing w:val="50"/>
        </w:rPr>
        <w:t xml:space="preserve"> </w:t>
      </w:r>
      <w:r>
        <w:t>обратно.</w:t>
      </w:r>
      <w:r>
        <w:rPr>
          <w:spacing w:val="52"/>
        </w:rPr>
        <w:t xml:space="preserve"> </w:t>
      </w:r>
      <w:r>
        <w:t>Перекат</w:t>
      </w:r>
      <w:r>
        <w:rPr>
          <w:spacing w:val="48"/>
        </w:rPr>
        <w:t xml:space="preserve"> </w:t>
      </w:r>
      <w:r>
        <w:t>мяча</w:t>
      </w:r>
      <w:r>
        <w:rPr>
          <w:spacing w:val="50"/>
        </w:rPr>
        <w:t xml:space="preserve"> </w:t>
      </w:r>
      <w:r>
        <w:t>по</w:t>
      </w:r>
      <w:r>
        <w:rPr>
          <w:spacing w:val="50"/>
        </w:rPr>
        <w:t xml:space="preserve"> </w:t>
      </w:r>
      <w:r>
        <w:t>полу,</w:t>
      </w:r>
      <w:r>
        <w:rPr>
          <w:spacing w:val="52"/>
        </w:rPr>
        <w:t xml:space="preserve"> </w:t>
      </w:r>
      <w:r>
        <w:t>по</w:t>
      </w:r>
      <w:r>
        <w:rPr>
          <w:spacing w:val="50"/>
        </w:rPr>
        <w:t xml:space="preserve"> </w:t>
      </w:r>
      <w:r>
        <w:t>рукам.</w:t>
      </w:r>
      <w:r>
        <w:rPr>
          <w:spacing w:val="52"/>
        </w:rPr>
        <w:t xml:space="preserve"> </w:t>
      </w:r>
      <w:r>
        <w:t>Бросок</w:t>
      </w:r>
      <w:r>
        <w:rPr>
          <w:spacing w:val="-68"/>
        </w:rPr>
        <w:t xml:space="preserve"> </w:t>
      </w:r>
      <w:r>
        <w:t>и ловля</w:t>
      </w:r>
      <w:r>
        <w:rPr>
          <w:spacing w:val="3"/>
        </w:rPr>
        <w:t xml:space="preserve"> </w:t>
      </w:r>
      <w:r>
        <w:t>мяча.</w:t>
      </w:r>
      <w:r>
        <w:rPr>
          <w:spacing w:val="3"/>
        </w:rPr>
        <w:t xml:space="preserve"> </w:t>
      </w:r>
      <w:r>
        <w:t>Игровые</w:t>
      </w:r>
      <w:r>
        <w:rPr>
          <w:spacing w:val="2"/>
        </w:rPr>
        <w:t xml:space="preserve"> </w:t>
      </w:r>
      <w:r>
        <w:t>задания</w:t>
      </w:r>
      <w:r>
        <w:rPr>
          <w:spacing w:val="2"/>
        </w:rPr>
        <w:t xml:space="preserve"> </w:t>
      </w:r>
      <w:r>
        <w:t>с</w:t>
      </w:r>
      <w:r>
        <w:rPr>
          <w:spacing w:val="1"/>
        </w:rPr>
        <w:t xml:space="preserve"> </w:t>
      </w:r>
      <w:r>
        <w:t>мячом.</w:t>
      </w:r>
    </w:p>
    <w:p w:rsidR="00397EFD" w:rsidRDefault="009B4A09" w:rsidP="00432195">
      <w:pPr>
        <w:pStyle w:val="a3"/>
        <w:ind w:right="233"/>
      </w:pPr>
      <w:r>
        <w:t>Упражнения</w:t>
      </w:r>
      <w:r>
        <w:rPr>
          <w:spacing w:val="1"/>
        </w:rPr>
        <w:t xml:space="preserve"> </w:t>
      </w:r>
      <w:r>
        <w:t>для</w:t>
      </w:r>
      <w:r>
        <w:rPr>
          <w:spacing w:val="1"/>
        </w:rPr>
        <w:t xml:space="preserve"> </w:t>
      </w:r>
      <w:r>
        <w:t>развития</w:t>
      </w:r>
      <w:r>
        <w:rPr>
          <w:spacing w:val="1"/>
        </w:rPr>
        <w:t xml:space="preserve"> </w:t>
      </w:r>
      <w:r>
        <w:t>координации</w:t>
      </w:r>
      <w:r>
        <w:rPr>
          <w:spacing w:val="1"/>
        </w:rPr>
        <w:t xml:space="preserve"> </w:t>
      </w:r>
      <w:r>
        <w:t>и</w:t>
      </w:r>
      <w:r>
        <w:rPr>
          <w:spacing w:val="1"/>
        </w:rPr>
        <w:t xml:space="preserve"> </w:t>
      </w:r>
      <w:r>
        <w:t>развития</w:t>
      </w:r>
      <w:r>
        <w:rPr>
          <w:spacing w:val="1"/>
        </w:rPr>
        <w:t xml:space="preserve"> </w:t>
      </w:r>
      <w:r>
        <w:t>жизненно</w:t>
      </w:r>
      <w:r>
        <w:rPr>
          <w:spacing w:val="1"/>
        </w:rPr>
        <w:t xml:space="preserve"> </w:t>
      </w:r>
      <w:r>
        <w:t>важных</w:t>
      </w:r>
      <w:r>
        <w:rPr>
          <w:spacing w:val="1"/>
        </w:rPr>
        <w:t xml:space="preserve"> </w:t>
      </w:r>
      <w:r>
        <w:lastRenderedPageBreak/>
        <w:t>навыков</w:t>
      </w:r>
      <w:r>
        <w:rPr>
          <w:spacing w:val="-1"/>
        </w:rPr>
        <w:t xml:space="preserve"> </w:t>
      </w:r>
      <w:r>
        <w:t>и</w:t>
      </w:r>
      <w:r>
        <w:rPr>
          <w:spacing w:val="1"/>
        </w:rPr>
        <w:t xml:space="preserve"> </w:t>
      </w:r>
      <w:r>
        <w:t>умений.</w:t>
      </w:r>
    </w:p>
    <w:p w:rsidR="00397EFD" w:rsidRDefault="009B4A09" w:rsidP="00432195">
      <w:pPr>
        <w:pStyle w:val="a3"/>
        <w:ind w:right="233"/>
      </w:pPr>
      <w:r>
        <w:t>Равновесие</w:t>
      </w:r>
      <w:r>
        <w:rPr>
          <w:spacing w:val="1"/>
        </w:rPr>
        <w:t xml:space="preserve"> </w:t>
      </w:r>
      <w:r>
        <w:t>–</w:t>
      </w:r>
      <w:r>
        <w:rPr>
          <w:spacing w:val="1"/>
        </w:rPr>
        <w:t xml:space="preserve"> </w:t>
      </w:r>
      <w:r>
        <w:t>колено</w:t>
      </w:r>
      <w:r>
        <w:rPr>
          <w:spacing w:val="1"/>
        </w:rPr>
        <w:t xml:space="preserve"> </w:t>
      </w:r>
      <w:r>
        <w:t>вперёд</w:t>
      </w:r>
      <w:r>
        <w:rPr>
          <w:spacing w:val="1"/>
        </w:rPr>
        <w:t xml:space="preserve"> </w:t>
      </w:r>
      <w:r>
        <w:t>попеременно</w:t>
      </w:r>
      <w:r>
        <w:rPr>
          <w:spacing w:val="1"/>
        </w:rPr>
        <w:t xml:space="preserve"> </w:t>
      </w:r>
      <w:r>
        <w:t>каждой</w:t>
      </w:r>
      <w:r>
        <w:rPr>
          <w:spacing w:val="1"/>
        </w:rPr>
        <w:t xml:space="preserve"> </w:t>
      </w:r>
      <w:r>
        <w:t>ногой.</w:t>
      </w:r>
      <w:r>
        <w:rPr>
          <w:spacing w:val="1"/>
        </w:rPr>
        <w:t xml:space="preserve"> </w:t>
      </w:r>
      <w:r>
        <w:t>Равновесие</w:t>
      </w:r>
      <w:r>
        <w:rPr>
          <w:spacing w:val="-67"/>
        </w:rPr>
        <w:t xml:space="preserve"> </w:t>
      </w:r>
      <w:r>
        <w:t>(«арабеск»)</w:t>
      </w:r>
      <w:r>
        <w:rPr>
          <w:spacing w:val="33"/>
        </w:rPr>
        <w:t xml:space="preserve"> </w:t>
      </w:r>
      <w:r>
        <w:t>попеременно</w:t>
      </w:r>
      <w:r>
        <w:rPr>
          <w:spacing w:val="34"/>
        </w:rPr>
        <w:t xml:space="preserve"> </w:t>
      </w:r>
      <w:r>
        <w:t>каждой</w:t>
      </w:r>
      <w:r>
        <w:rPr>
          <w:spacing w:val="35"/>
        </w:rPr>
        <w:t xml:space="preserve"> </w:t>
      </w:r>
      <w:r>
        <w:t>ногой.</w:t>
      </w:r>
      <w:r>
        <w:rPr>
          <w:spacing w:val="37"/>
        </w:rPr>
        <w:t xml:space="preserve"> </w:t>
      </w:r>
      <w:r>
        <w:t>Повороты</w:t>
      </w:r>
      <w:r>
        <w:rPr>
          <w:spacing w:val="36"/>
        </w:rPr>
        <w:t xml:space="preserve"> </w:t>
      </w:r>
      <w:r>
        <w:t>в</w:t>
      </w:r>
      <w:r>
        <w:rPr>
          <w:spacing w:val="33"/>
        </w:rPr>
        <w:t xml:space="preserve"> </w:t>
      </w:r>
      <w:r>
        <w:t>обе</w:t>
      </w:r>
      <w:r>
        <w:rPr>
          <w:spacing w:val="37"/>
        </w:rPr>
        <w:t xml:space="preserve"> </w:t>
      </w:r>
      <w:r>
        <w:t>стороны</w:t>
      </w:r>
      <w:r>
        <w:rPr>
          <w:spacing w:val="34"/>
        </w:rPr>
        <w:t xml:space="preserve"> </w:t>
      </w:r>
      <w:r>
        <w:t>на</w:t>
      </w:r>
      <w:r>
        <w:rPr>
          <w:spacing w:val="36"/>
        </w:rPr>
        <w:t xml:space="preserve"> </w:t>
      </w:r>
      <w:r>
        <w:t>сорок</w:t>
      </w:r>
      <w:r>
        <w:rPr>
          <w:spacing w:val="35"/>
        </w:rPr>
        <w:t xml:space="preserve"> </w:t>
      </w:r>
      <w:r>
        <w:t>пять</w:t>
      </w:r>
      <w:r>
        <w:rPr>
          <w:spacing w:val="-68"/>
        </w:rPr>
        <w:t xml:space="preserve"> </w:t>
      </w:r>
      <w:r>
        <w:t>и</w:t>
      </w:r>
      <w:r>
        <w:rPr>
          <w:spacing w:val="1"/>
        </w:rPr>
        <w:t xml:space="preserve"> </w:t>
      </w:r>
      <w:r>
        <w:t>девяносто</w:t>
      </w:r>
      <w:r>
        <w:rPr>
          <w:spacing w:val="1"/>
        </w:rPr>
        <w:t xml:space="preserve"> </w:t>
      </w:r>
      <w:r>
        <w:t>градусов.</w:t>
      </w:r>
      <w:r>
        <w:rPr>
          <w:spacing w:val="1"/>
        </w:rPr>
        <w:t xml:space="preserve"> </w:t>
      </w:r>
      <w:r>
        <w:t>Прыжки</w:t>
      </w:r>
      <w:r>
        <w:rPr>
          <w:spacing w:val="70"/>
        </w:rPr>
        <w:t xml:space="preserve"> </w:t>
      </w:r>
      <w:r>
        <w:t>толчком</w:t>
      </w:r>
      <w:r>
        <w:rPr>
          <w:spacing w:val="70"/>
        </w:rPr>
        <w:t xml:space="preserve"> </w:t>
      </w:r>
      <w:r>
        <w:t>с двух ног</w:t>
      </w:r>
      <w:r>
        <w:rPr>
          <w:spacing w:val="70"/>
        </w:rPr>
        <w:t xml:space="preserve"> </w:t>
      </w:r>
      <w:r>
        <w:t>вперёд,</w:t>
      </w:r>
      <w:r>
        <w:rPr>
          <w:spacing w:val="70"/>
        </w:rPr>
        <w:t xml:space="preserve"> </w:t>
      </w:r>
      <w:r>
        <w:t>назад,</w:t>
      </w:r>
      <w:r>
        <w:rPr>
          <w:spacing w:val="70"/>
        </w:rPr>
        <w:t xml:space="preserve"> </w:t>
      </w:r>
      <w:r>
        <w:t>с поворотом</w:t>
      </w:r>
      <w:r>
        <w:rPr>
          <w:spacing w:val="-67"/>
        </w:rPr>
        <w:t xml:space="preserve"> </w:t>
      </w:r>
      <w:r>
        <w:t>на</w:t>
      </w:r>
      <w:r>
        <w:rPr>
          <w:spacing w:val="1"/>
        </w:rPr>
        <w:t xml:space="preserve"> </w:t>
      </w:r>
      <w:r>
        <w:t>сорок пять</w:t>
      </w:r>
      <w:r>
        <w:rPr>
          <w:spacing w:val="-1"/>
        </w:rPr>
        <w:t xml:space="preserve"> </w:t>
      </w:r>
      <w:r>
        <w:t>и девяносто</w:t>
      </w:r>
      <w:r>
        <w:rPr>
          <w:spacing w:val="1"/>
        </w:rPr>
        <w:t xml:space="preserve"> </w:t>
      </w:r>
      <w:r>
        <w:t>градусов</w:t>
      </w:r>
      <w:r>
        <w:rPr>
          <w:spacing w:val="-1"/>
        </w:rPr>
        <w:t xml:space="preserve"> </w:t>
      </w:r>
      <w:r>
        <w:t>в обе</w:t>
      </w:r>
      <w:r>
        <w:rPr>
          <w:spacing w:val="1"/>
        </w:rPr>
        <w:t xml:space="preserve"> </w:t>
      </w:r>
      <w:r>
        <w:t>стороны.</w:t>
      </w:r>
    </w:p>
    <w:p w:rsidR="00397EFD" w:rsidRDefault="009B4A09" w:rsidP="00432195">
      <w:pPr>
        <w:pStyle w:val="a3"/>
        <w:ind w:left="1403" w:right="572" w:firstLine="0"/>
      </w:pPr>
      <w:r>
        <w:t>Освоение танцевальных шагов: «буратино», «</w:t>
      </w:r>
      <w:proofErr w:type="spellStart"/>
      <w:r>
        <w:t>ковырялочка</w:t>
      </w:r>
      <w:proofErr w:type="spellEnd"/>
      <w:r>
        <w:t>», «верёвочка».</w:t>
      </w:r>
      <w:r>
        <w:rPr>
          <w:spacing w:val="-68"/>
        </w:rPr>
        <w:t xml:space="preserve"> </w:t>
      </w:r>
      <w:r>
        <w:t>Бег,</w:t>
      </w:r>
      <w:r>
        <w:rPr>
          <w:spacing w:val="2"/>
        </w:rPr>
        <w:t xml:space="preserve"> </w:t>
      </w:r>
      <w:r>
        <w:t>сочетаемый с</w:t>
      </w:r>
      <w:r>
        <w:rPr>
          <w:spacing w:val="1"/>
        </w:rPr>
        <w:t xml:space="preserve"> </w:t>
      </w:r>
      <w:r>
        <w:t>круговыми движениями руками.</w:t>
      </w:r>
    </w:p>
    <w:p w:rsidR="00397EFD" w:rsidRDefault="009B4A09" w:rsidP="00432195">
      <w:pPr>
        <w:pStyle w:val="a3"/>
        <w:ind w:left="1403" w:firstLine="0"/>
      </w:pPr>
      <w:r>
        <w:t>Игры</w:t>
      </w:r>
      <w:r>
        <w:rPr>
          <w:spacing w:val="-6"/>
        </w:rPr>
        <w:t xml:space="preserve"> </w:t>
      </w:r>
      <w:r>
        <w:t>и</w:t>
      </w:r>
      <w:r>
        <w:rPr>
          <w:spacing w:val="-6"/>
        </w:rPr>
        <w:t xml:space="preserve"> </w:t>
      </w:r>
      <w:r>
        <w:t>игровые</w:t>
      </w:r>
      <w:r>
        <w:rPr>
          <w:spacing w:val="-4"/>
        </w:rPr>
        <w:t xml:space="preserve"> </w:t>
      </w:r>
      <w:r>
        <w:t>задания,</w:t>
      </w:r>
      <w:r>
        <w:rPr>
          <w:spacing w:val="-3"/>
        </w:rPr>
        <w:t xml:space="preserve"> </w:t>
      </w:r>
      <w:r>
        <w:t>спортивные</w:t>
      </w:r>
      <w:r>
        <w:rPr>
          <w:spacing w:val="-5"/>
        </w:rPr>
        <w:t xml:space="preserve"> </w:t>
      </w:r>
      <w:r>
        <w:t>эстафеты.</w:t>
      </w:r>
    </w:p>
    <w:p w:rsidR="00397EFD" w:rsidRDefault="009B4A09" w:rsidP="00432195">
      <w:pPr>
        <w:pStyle w:val="a3"/>
        <w:ind w:right="240"/>
      </w:pPr>
      <w:r>
        <w:t>Музыкально-сценические</w:t>
      </w:r>
      <w:r>
        <w:rPr>
          <w:spacing w:val="70"/>
        </w:rPr>
        <w:t xml:space="preserve"> </w:t>
      </w:r>
      <w:r>
        <w:t>игры.</w:t>
      </w:r>
      <w:r>
        <w:rPr>
          <w:spacing w:val="70"/>
        </w:rPr>
        <w:t xml:space="preserve"> </w:t>
      </w:r>
      <w:r>
        <w:t>Игровые</w:t>
      </w:r>
      <w:r>
        <w:rPr>
          <w:spacing w:val="70"/>
        </w:rPr>
        <w:t xml:space="preserve"> </w:t>
      </w:r>
      <w:r>
        <w:t>задания.</w:t>
      </w:r>
      <w:r>
        <w:rPr>
          <w:spacing w:val="70"/>
        </w:rPr>
        <w:t xml:space="preserve"> </w:t>
      </w:r>
      <w:r>
        <w:t>Спортивные</w:t>
      </w:r>
      <w:r>
        <w:rPr>
          <w:spacing w:val="70"/>
        </w:rPr>
        <w:t xml:space="preserve"> </w:t>
      </w:r>
      <w:r>
        <w:t>эстафеты</w:t>
      </w:r>
      <w:r>
        <w:rPr>
          <w:spacing w:val="1"/>
        </w:rPr>
        <w:t xml:space="preserve"> </w:t>
      </w:r>
      <w:r>
        <w:t>с мячом,</w:t>
      </w:r>
      <w:r>
        <w:rPr>
          <w:spacing w:val="2"/>
        </w:rPr>
        <w:t xml:space="preserve"> </w:t>
      </w:r>
      <w:r>
        <w:t>со</w:t>
      </w:r>
      <w:r>
        <w:rPr>
          <w:spacing w:val="-5"/>
        </w:rPr>
        <w:t xml:space="preserve"> </w:t>
      </w:r>
      <w:r>
        <w:t>скакалкой.</w:t>
      </w:r>
      <w:r>
        <w:rPr>
          <w:spacing w:val="2"/>
        </w:rPr>
        <w:t xml:space="preserve"> </w:t>
      </w:r>
      <w:r>
        <w:t>Спортивные игры</w:t>
      </w:r>
      <w:r>
        <w:rPr>
          <w:spacing w:val="-1"/>
        </w:rPr>
        <w:t xml:space="preserve"> </w:t>
      </w:r>
      <w:r>
        <w:t>с элементами единоборства.</w:t>
      </w:r>
    </w:p>
    <w:p w:rsidR="00397EFD" w:rsidRDefault="009B4A09" w:rsidP="00432195">
      <w:pPr>
        <w:pStyle w:val="a3"/>
        <w:ind w:left="1403" w:firstLine="0"/>
      </w:pPr>
      <w:r>
        <w:t>Организующие</w:t>
      </w:r>
      <w:r>
        <w:rPr>
          <w:spacing w:val="-6"/>
        </w:rPr>
        <w:t xml:space="preserve"> </w:t>
      </w:r>
      <w:r>
        <w:t>команды</w:t>
      </w:r>
      <w:r>
        <w:rPr>
          <w:spacing w:val="-6"/>
        </w:rPr>
        <w:t xml:space="preserve"> </w:t>
      </w:r>
      <w:r>
        <w:t>и</w:t>
      </w:r>
      <w:r>
        <w:rPr>
          <w:spacing w:val="-1"/>
        </w:rPr>
        <w:t xml:space="preserve"> </w:t>
      </w:r>
      <w:r>
        <w:t>приёмы.</w:t>
      </w:r>
    </w:p>
    <w:p w:rsidR="00397EFD" w:rsidRDefault="009B4A09" w:rsidP="00432195">
      <w:pPr>
        <w:pStyle w:val="a3"/>
        <w:ind w:left="1403" w:right="525" w:firstLine="0"/>
      </w:pPr>
      <w:r>
        <w:t>Освоение</w:t>
      </w:r>
      <w:r>
        <w:rPr>
          <w:spacing w:val="-1"/>
        </w:rPr>
        <w:t xml:space="preserve"> </w:t>
      </w:r>
      <w:r>
        <w:t>универсальных</w:t>
      </w:r>
      <w:r>
        <w:rPr>
          <w:spacing w:val="-10"/>
        </w:rPr>
        <w:t xml:space="preserve"> </w:t>
      </w:r>
      <w:r>
        <w:t>умений</w:t>
      </w:r>
      <w:r>
        <w:rPr>
          <w:spacing w:val="-7"/>
        </w:rPr>
        <w:t xml:space="preserve"> </w:t>
      </w:r>
      <w:r>
        <w:t>при</w:t>
      </w:r>
      <w:r>
        <w:rPr>
          <w:spacing w:val="-6"/>
        </w:rPr>
        <w:t xml:space="preserve"> </w:t>
      </w:r>
      <w:r>
        <w:t>выполнении</w:t>
      </w:r>
      <w:r>
        <w:rPr>
          <w:spacing w:val="-6"/>
        </w:rPr>
        <w:t xml:space="preserve"> </w:t>
      </w:r>
      <w:r>
        <w:t>организующих</w:t>
      </w:r>
      <w:r>
        <w:rPr>
          <w:spacing w:val="-10"/>
        </w:rPr>
        <w:t xml:space="preserve"> </w:t>
      </w:r>
      <w:r>
        <w:t>команд.</w:t>
      </w:r>
      <w:r>
        <w:rPr>
          <w:spacing w:val="-68"/>
        </w:rPr>
        <w:t xml:space="preserve"> </w:t>
      </w:r>
      <w:r>
        <w:t>Содержание</w:t>
      </w:r>
      <w:r>
        <w:rPr>
          <w:spacing w:val="2"/>
        </w:rPr>
        <w:t xml:space="preserve"> </w:t>
      </w:r>
      <w:r>
        <w:t>обучения</w:t>
      </w:r>
      <w:r>
        <w:rPr>
          <w:spacing w:val="2"/>
        </w:rPr>
        <w:t xml:space="preserve"> </w:t>
      </w:r>
      <w:r>
        <w:t>во 2</w:t>
      </w:r>
      <w:r>
        <w:rPr>
          <w:spacing w:val="1"/>
        </w:rPr>
        <w:t xml:space="preserve"> </w:t>
      </w:r>
      <w:r>
        <w:t>классе.</w:t>
      </w:r>
    </w:p>
    <w:p w:rsidR="00397EFD" w:rsidRDefault="009B4A09" w:rsidP="00432195">
      <w:pPr>
        <w:pStyle w:val="a3"/>
        <w:ind w:right="235"/>
      </w:pPr>
      <w:r>
        <w:t>Гармоничное физическое развитие. Контрольные измерения массы и длины</w:t>
      </w:r>
      <w:r>
        <w:rPr>
          <w:spacing w:val="1"/>
        </w:rPr>
        <w:t xml:space="preserve"> </w:t>
      </w:r>
      <w:r>
        <w:t>своего</w:t>
      </w:r>
      <w:r>
        <w:rPr>
          <w:spacing w:val="1"/>
        </w:rPr>
        <w:t xml:space="preserve"> </w:t>
      </w:r>
      <w:r>
        <w:t>тела.</w:t>
      </w:r>
      <w:r>
        <w:rPr>
          <w:spacing w:val="1"/>
        </w:rPr>
        <w:t xml:space="preserve"> </w:t>
      </w:r>
      <w:r>
        <w:t>Осанка.</w:t>
      </w:r>
      <w:r>
        <w:rPr>
          <w:spacing w:val="1"/>
        </w:rPr>
        <w:t xml:space="preserve"> </w:t>
      </w:r>
      <w:r>
        <w:t>Занятия</w:t>
      </w:r>
      <w:r>
        <w:rPr>
          <w:spacing w:val="1"/>
        </w:rPr>
        <w:t xml:space="preserve"> </w:t>
      </w:r>
      <w:r>
        <w:t>гимнастикой</w:t>
      </w:r>
      <w:r>
        <w:rPr>
          <w:spacing w:val="1"/>
        </w:rPr>
        <w:t xml:space="preserve"> </w:t>
      </w:r>
      <w:r>
        <w:t>в</w:t>
      </w:r>
      <w:r>
        <w:rPr>
          <w:spacing w:val="1"/>
        </w:rPr>
        <w:t xml:space="preserve"> </w:t>
      </w:r>
      <w:r>
        <w:t>Древней</w:t>
      </w:r>
      <w:r>
        <w:rPr>
          <w:spacing w:val="1"/>
        </w:rPr>
        <w:t xml:space="preserve"> </w:t>
      </w:r>
      <w:r>
        <w:t>Греции.</w:t>
      </w:r>
      <w:r>
        <w:rPr>
          <w:spacing w:val="1"/>
        </w:rPr>
        <w:t xml:space="preserve"> </w:t>
      </w:r>
      <w:r>
        <w:t>Древние</w:t>
      </w:r>
      <w:r>
        <w:rPr>
          <w:spacing w:val="1"/>
        </w:rPr>
        <w:t xml:space="preserve"> </w:t>
      </w:r>
      <w:r>
        <w:t>Олимпийские</w:t>
      </w:r>
      <w:r>
        <w:rPr>
          <w:spacing w:val="1"/>
        </w:rPr>
        <w:t xml:space="preserve"> </w:t>
      </w:r>
      <w:r>
        <w:t>игры.</w:t>
      </w:r>
      <w:r>
        <w:rPr>
          <w:spacing w:val="1"/>
        </w:rPr>
        <w:t xml:space="preserve"> </w:t>
      </w:r>
      <w:r>
        <w:t>Символ</w:t>
      </w:r>
      <w:r>
        <w:rPr>
          <w:spacing w:val="1"/>
        </w:rPr>
        <w:t xml:space="preserve"> </w:t>
      </w:r>
      <w:r>
        <w:t>победы</w:t>
      </w:r>
      <w:r>
        <w:rPr>
          <w:spacing w:val="1"/>
        </w:rPr>
        <w:t xml:space="preserve"> </w:t>
      </w:r>
      <w:r>
        <w:t>на</w:t>
      </w:r>
      <w:r>
        <w:rPr>
          <w:spacing w:val="1"/>
        </w:rPr>
        <w:t xml:space="preserve"> </w:t>
      </w:r>
      <w:r>
        <w:t>Олимпийских</w:t>
      </w:r>
      <w:r>
        <w:rPr>
          <w:spacing w:val="1"/>
        </w:rPr>
        <w:t xml:space="preserve"> </w:t>
      </w:r>
      <w:r>
        <w:t>играх.</w:t>
      </w:r>
      <w:r>
        <w:rPr>
          <w:spacing w:val="1"/>
        </w:rPr>
        <w:t xml:space="preserve"> </w:t>
      </w:r>
      <w:r>
        <w:t>Возрождение</w:t>
      </w:r>
      <w:r>
        <w:rPr>
          <w:spacing w:val="-67"/>
        </w:rPr>
        <w:t xml:space="preserve"> </w:t>
      </w:r>
      <w:r>
        <w:t>Олимпийских игр. Современная история Олимпийских игр. Виды гимнастики в</w:t>
      </w:r>
      <w:r>
        <w:rPr>
          <w:spacing w:val="1"/>
        </w:rPr>
        <w:t xml:space="preserve"> </w:t>
      </w:r>
      <w:r>
        <w:t>спорте</w:t>
      </w:r>
      <w:r>
        <w:rPr>
          <w:spacing w:val="1"/>
        </w:rPr>
        <w:t xml:space="preserve"> </w:t>
      </w:r>
      <w:r>
        <w:t>и</w:t>
      </w:r>
      <w:r>
        <w:rPr>
          <w:spacing w:val="1"/>
        </w:rPr>
        <w:t xml:space="preserve"> </w:t>
      </w:r>
      <w:r>
        <w:t>олимпийские</w:t>
      </w:r>
      <w:r>
        <w:rPr>
          <w:spacing w:val="1"/>
        </w:rPr>
        <w:t xml:space="preserve"> </w:t>
      </w:r>
      <w:r>
        <w:t>гимнастические</w:t>
      </w:r>
      <w:r>
        <w:rPr>
          <w:spacing w:val="1"/>
        </w:rPr>
        <w:t xml:space="preserve"> </w:t>
      </w:r>
      <w:r>
        <w:t>виды</w:t>
      </w:r>
      <w:r>
        <w:rPr>
          <w:spacing w:val="1"/>
        </w:rPr>
        <w:t xml:space="preserve"> </w:t>
      </w:r>
      <w:r>
        <w:t>спорта.</w:t>
      </w:r>
      <w:r>
        <w:rPr>
          <w:spacing w:val="1"/>
        </w:rPr>
        <w:t xml:space="preserve"> </w:t>
      </w:r>
      <w:r>
        <w:t>Всероссийские</w:t>
      </w:r>
      <w:r>
        <w:rPr>
          <w:spacing w:val="1"/>
        </w:rPr>
        <w:t xml:space="preserve"> </w:t>
      </w:r>
      <w:r>
        <w:t>и</w:t>
      </w:r>
      <w:r>
        <w:rPr>
          <w:spacing w:val="1"/>
        </w:rPr>
        <w:t xml:space="preserve"> </w:t>
      </w:r>
      <w:r>
        <w:t>международные соревнования.</w:t>
      </w:r>
      <w:r>
        <w:rPr>
          <w:spacing w:val="3"/>
        </w:rPr>
        <w:t xml:space="preserve"> </w:t>
      </w:r>
      <w:r>
        <w:t>Календарные</w:t>
      </w:r>
      <w:r>
        <w:rPr>
          <w:spacing w:val="1"/>
        </w:rPr>
        <w:t xml:space="preserve"> </w:t>
      </w:r>
      <w:r>
        <w:t>соревнования.</w:t>
      </w:r>
    </w:p>
    <w:p w:rsidR="00397EFD" w:rsidRDefault="009B4A09" w:rsidP="00432195">
      <w:pPr>
        <w:pStyle w:val="a3"/>
        <w:ind w:left="1403" w:firstLine="0"/>
      </w:pPr>
      <w:r>
        <w:t>Упражнения</w:t>
      </w:r>
      <w:r>
        <w:rPr>
          <w:spacing w:val="-3"/>
        </w:rPr>
        <w:t xml:space="preserve"> </w:t>
      </w:r>
      <w:r>
        <w:t>по</w:t>
      </w:r>
      <w:r>
        <w:rPr>
          <w:spacing w:val="-4"/>
        </w:rPr>
        <w:t xml:space="preserve"> </w:t>
      </w:r>
      <w:r>
        <w:t>видам</w:t>
      </w:r>
      <w:r>
        <w:rPr>
          <w:spacing w:val="-3"/>
        </w:rPr>
        <w:t xml:space="preserve"> </w:t>
      </w:r>
      <w:r>
        <w:t>разминки.</w:t>
      </w:r>
    </w:p>
    <w:p w:rsidR="00397EFD" w:rsidRDefault="009B4A09" w:rsidP="00432195">
      <w:pPr>
        <w:pStyle w:val="a3"/>
        <w:ind w:right="222"/>
      </w:pPr>
      <w:r>
        <w:t>Общая</w:t>
      </w:r>
      <w:r>
        <w:rPr>
          <w:spacing w:val="1"/>
        </w:rPr>
        <w:t xml:space="preserve"> </w:t>
      </w:r>
      <w:r>
        <w:t>разминка.</w:t>
      </w:r>
      <w:r>
        <w:rPr>
          <w:spacing w:val="1"/>
        </w:rPr>
        <w:t xml:space="preserve"> </w:t>
      </w:r>
      <w:r>
        <w:t>Упражнения</w:t>
      </w:r>
      <w:r>
        <w:rPr>
          <w:spacing w:val="1"/>
        </w:rPr>
        <w:t xml:space="preserve"> </w:t>
      </w:r>
      <w:r>
        <w:t>общей</w:t>
      </w:r>
      <w:r>
        <w:rPr>
          <w:spacing w:val="1"/>
        </w:rPr>
        <w:t xml:space="preserve"> </w:t>
      </w:r>
      <w:r>
        <w:t>разминки.</w:t>
      </w:r>
      <w:r>
        <w:rPr>
          <w:spacing w:val="1"/>
        </w:rPr>
        <w:t xml:space="preserve"> </w:t>
      </w:r>
      <w:r>
        <w:t>Повторение</w:t>
      </w:r>
      <w:r>
        <w:rPr>
          <w:spacing w:val="1"/>
        </w:rPr>
        <w:t xml:space="preserve"> </w:t>
      </w:r>
      <w:r>
        <w:t>разученных</w:t>
      </w:r>
      <w:r>
        <w:rPr>
          <w:spacing w:val="-67"/>
        </w:rPr>
        <w:t xml:space="preserve"> </w:t>
      </w:r>
      <w:r>
        <w:t>упражнений.</w:t>
      </w:r>
      <w:r>
        <w:rPr>
          <w:spacing w:val="94"/>
        </w:rPr>
        <w:t xml:space="preserve"> </w:t>
      </w:r>
      <w:proofErr w:type="gramStart"/>
      <w:r>
        <w:t xml:space="preserve">Освоение  </w:t>
      </w:r>
      <w:r>
        <w:rPr>
          <w:spacing w:val="22"/>
        </w:rPr>
        <w:t xml:space="preserve"> </w:t>
      </w:r>
      <w:r>
        <w:t xml:space="preserve">техники  </w:t>
      </w:r>
      <w:r>
        <w:rPr>
          <w:spacing w:val="22"/>
        </w:rPr>
        <w:t xml:space="preserve"> </w:t>
      </w:r>
      <w:r>
        <w:t xml:space="preserve">выполнения  </w:t>
      </w:r>
      <w:r>
        <w:rPr>
          <w:spacing w:val="23"/>
        </w:rPr>
        <w:t xml:space="preserve"> </w:t>
      </w:r>
      <w:r>
        <w:t xml:space="preserve">упражнений  </w:t>
      </w:r>
      <w:r>
        <w:rPr>
          <w:spacing w:val="22"/>
        </w:rPr>
        <w:t xml:space="preserve"> </w:t>
      </w:r>
      <w:r>
        <w:t xml:space="preserve">общей  </w:t>
      </w:r>
      <w:r>
        <w:rPr>
          <w:spacing w:val="22"/>
        </w:rPr>
        <w:t xml:space="preserve"> </w:t>
      </w:r>
      <w:r>
        <w:t>разминки</w:t>
      </w:r>
      <w:r>
        <w:rPr>
          <w:spacing w:val="-68"/>
        </w:rPr>
        <w:t xml:space="preserve"> </w:t>
      </w:r>
      <w:r>
        <w:t>с</w:t>
      </w:r>
      <w:r>
        <w:rPr>
          <w:spacing w:val="43"/>
        </w:rPr>
        <w:t xml:space="preserve"> </w:t>
      </w:r>
      <w:r>
        <w:t>контролем</w:t>
      </w:r>
      <w:r>
        <w:rPr>
          <w:spacing w:val="42"/>
        </w:rPr>
        <w:t xml:space="preserve"> </w:t>
      </w:r>
      <w:r>
        <w:t>дыхания:</w:t>
      </w:r>
      <w:r>
        <w:rPr>
          <w:spacing w:val="36"/>
        </w:rPr>
        <w:t xml:space="preserve"> </w:t>
      </w:r>
      <w:r>
        <w:t>гимнастический</w:t>
      </w:r>
      <w:r>
        <w:rPr>
          <w:spacing w:val="110"/>
        </w:rPr>
        <w:t xml:space="preserve"> </w:t>
      </w:r>
      <w:r>
        <w:t>бег</w:t>
      </w:r>
      <w:r>
        <w:rPr>
          <w:spacing w:val="112"/>
        </w:rPr>
        <w:t xml:space="preserve"> </w:t>
      </w:r>
      <w:r>
        <w:t>вперёд,</w:t>
      </w:r>
      <w:r>
        <w:rPr>
          <w:spacing w:val="113"/>
        </w:rPr>
        <w:t xml:space="preserve"> </w:t>
      </w:r>
      <w:r>
        <w:t>назад,</w:t>
      </w:r>
      <w:r>
        <w:rPr>
          <w:spacing w:val="114"/>
        </w:rPr>
        <w:t xml:space="preserve"> </w:t>
      </w:r>
      <w:r>
        <w:t>приставные</w:t>
      </w:r>
      <w:r>
        <w:rPr>
          <w:spacing w:val="111"/>
        </w:rPr>
        <w:t xml:space="preserve"> </w:t>
      </w:r>
      <w:r>
        <w:t>шаги</w:t>
      </w:r>
      <w:r>
        <w:rPr>
          <w:spacing w:val="-68"/>
        </w:rPr>
        <w:t xml:space="preserve"> </w:t>
      </w:r>
      <w:r>
        <w:t>на</w:t>
      </w:r>
      <w:r>
        <w:rPr>
          <w:spacing w:val="30"/>
        </w:rPr>
        <w:t xml:space="preserve"> </w:t>
      </w:r>
      <w:r>
        <w:t>полной</w:t>
      </w:r>
      <w:r>
        <w:rPr>
          <w:spacing w:val="29"/>
        </w:rPr>
        <w:t xml:space="preserve"> </w:t>
      </w:r>
      <w:r>
        <w:t>стопе</w:t>
      </w:r>
      <w:r>
        <w:rPr>
          <w:spacing w:val="30"/>
        </w:rPr>
        <w:t xml:space="preserve"> </w:t>
      </w:r>
      <w:r>
        <w:t>вперёд</w:t>
      </w:r>
      <w:r>
        <w:rPr>
          <w:spacing w:val="31"/>
        </w:rPr>
        <w:t xml:space="preserve"> </w:t>
      </w:r>
      <w:r>
        <w:t>с</w:t>
      </w:r>
      <w:r>
        <w:rPr>
          <w:spacing w:val="20"/>
        </w:rPr>
        <w:t xml:space="preserve"> </w:t>
      </w:r>
      <w:r>
        <w:t>движениями</w:t>
      </w:r>
      <w:r>
        <w:rPr>
          <w:spacing w:val="30"/>
        </w:rPr>
        <w:t xml:space="preserve"> </w:t>
      </w:r>
      <w:r>
        <w:t>головой</w:t>
      </w:r>
      <w:r>
        <w:rPr>
          <w:spacing w:val="29"/>
        </w:rPr>
        <w:t xml:space="preserve"> </w:t>
      </w:r>
      <w:r>
        <w:t>в</w:t>
      </w:r>
      <w:r>
        <w:rPr>
          <w:spacing w:val="27"/>
        </w:rPr>
        <w:t xml:space="preserve"> </w:t>
      </w:r>
      <w:r>
        <w:t>стороны</w:t>
      </w:r>
      <w:r>
        <w:rPr>
          <w:spacing w:val="29"/>
        </w:rPr>
        <w:t xml:space="preserve"> </w:t>
      </w:r>
      <w:r>
        <w:t>(«индюшонок»),</w:t>
      </w:r>
      <w:r>
        <w:rPr>
          <w:spacing w:val="31"/>
        </w:rPr>
        <w:t xml:space="preserve"> </w:t>
      </w:r>
      <w:r>
        <w:t>шаги</w:t>
      </w:r>
      <w:r>
        <w:rPr>
          <w:spacing w:val="-67"/>
        </w:rPr>
        <w:t xml:space="preserve"> </w:t>
      </w:r>
      <w:r>
        <w:t>в</w:t>
      </w:r>
      <w:r>
        <w:rPr>
          <w:spacing w:val="1"/>
        </w:rPr>
        <w:t xml:space="preserve"> </w:t>
      </w:r>
      <w:r>
        <w:t>полном</w:t>
      </w:r>
      <w:r>
        <w:rPr>
          <w:spacing w:val="1"/>
        </w:rPr>
        <w:t xml:space="preserve"> </w:t>
      </w:r>
      <w:r>
        <w:t>приседе</w:t>
      </w:r>
      <w:r>
        <w:rPr>
          <w:spacing w:val="1"/>
        </w:rPr>
        <w:t xml:space="preserve"> </w:t>
      </w:r>
      <w:r>
        <w:t>(«гусиный</w:t>
      </w:r>
      <w:r>
        <w:rPr>
          <w:spacing w:val="1"/>
        </w:rPr>
        <w:t xml:space="preserve"> </w:t>
      </w:r>
      <w:r>
        <w:t>шаг»),</w:t>
      </w:r>
      <w:r>
        <w:rPr>
          <w:spacing w:val="1"/>
        </w:rPr>
        <w:t xml:space="preserve"> </w:t>
      </w:r>
      <w:r>
        <w:t>небольшие</w:t>
      </w:r>
      <w:r>
        <w:rPr>
          <w:spacing w:val="1"/>
        </w:rPr>
        <w:t xml:space="preserve"> </w:t>
      </w:r>
      <w:r>
        <w:t>прыжки</w:t>
      </w:r>
      <w:r>
        <w:rPr>
          <w:spacing w:val="1"/>
        </w:rPr>
        <w:t xml:space="preserve"> </w:t>
      </w:r>
      <w:r>
        <w:t>в</w:t>
      </w:r>
      <w:r>
        <w:rPr>
          <w:spacing w:val="1"/>
        </w:rPr>
        <w:t xml:space="preserve"> </w:t>
      </w:r>
      <w:r>
        <w:t>полном</w:t>
      </w:r>
      <w:r>
        <w:rPr>
          <w:spacing w:val="1"/>
        </w:rPr>
        <w:t xml:space="preserve"> </w:t>
      </w:r>
      <w:r>
        <w:t>приседе</w:t>
      </w:r>
      <w:r>
        <w:rPr>
          <w:spacing w:val="1"/>
        </w:rPr>
        <w:t xml:space="preserve"> </w:t>
      </w:r>
      <w:r>
        <w:t>(«мячик»), шаги с наклоном туловища вперёд до касания грудью бедра («цапля»),</w:t>
      </w:r>
      <w:r>
        <w:rPr>
          <w:spacing w:val="1"/>
        </w:rPr>
        <w:t xml:space="preserve"> </w:t>
      </w:r>
      <w:r>
        <w:t>приставные шаги в сторону с наклонами («качалка»), наклоны туловища вперёд,</w:t>
      </w:r>
      <w:r>
        <w:rPr>
          <w:spacing w:val="1"/>
        </w:rPr>
        <w:t xml:space="preserve"> </w:t>
      </w:r>
      <w:r>
        <w:t>попеременно</w:t>
      </w:r>
      <w:r>
        <w:rPr>
          <w:spacing w:val="-1"/>
        </w:rPr>
        <w:t xml:space="preserve"> </w:t>
      </w:r>
      <w:r>
        <w:t>касаясь</w:t>
      </w:r>
      <w:r>
        <w:rPr>
          <w:spacing w:val="-2"/>
        </w:rPr>
        <w:t xml:space="preserve"> </w:t>
      </w:r>
      <w:r>
        <w:t>прямых</w:t>
      </w:r>
      <w:proofErr w:type="gramEnd"/>
      <w:r>
        <w:rPr>
          <w:spacing w:val="-4"/>
        </w:rPr>
        <w:t xml:space="preserve"> </w:t>
      </w:r>
      <w:r>
        <w:t>ног</w:t>
      </w:r>
      <w:r>
        <w:rPr>
          <w:spacing w:val="1"/>
        </w:rPr>
        <w:t xml:space="preserve"> </w:t>
      </w:r>
      <w:r>
        <w:t>животом,</w:t>
      </w:r>
      <w:r>
        <w:rPr>
          <w:spacing w:val="3"/>
        </w:rPr>
        <w:t xml:space="preserve"> </w:t>
      </w:r>
      <w:r>
        <w:t>грудью</w:t>
      </w:r>
      <w:r>
        <w:rPr>
          <w:spacing w:val="-1"/>
        </w:rPr>
        <w:t xml:space="preserve"> </w:t>
      </w:r>
      <w:r>
        <w:t>(«складочка»).</w:t>
      </w:r>
    </w:p>
    <w:p w:rsidR="00397EFD" w:rsidRDefault="009B4A09" w:rsidP="00432195">
      <w:pPr>
        <w:pStyle w:val="a3"/>
        <w:tabs>
          <w:tab w:val="left" w:pos="5890"/>
          <w:tab w:val="left" w:pos="10211"/>
        </w:tabs>
        <w:ind w:right="228"/>
      </w:pPr>
      <w:r>
        <w:t xml:space="preserve">Партерная разминка. </w:t>
      </w:r>
      <w:proofErr w:type="gramStart"/>
      <w:r>
        <w:t>Повторение и освоение новых упражнений основной</w:t>
      </w:r>
      <w:r>
        <w:rPr>
          <w:spacing w:val="1"/>
        </w:rPr>
        <w:t xml:space="preserve"> </w:t>
      </w:r>
      <w:r>
        <w:t>гимнастики</w:t>
      </w:r>
      <w:r>
        <w:rPr>
          <w:spacing w:val="1"/>
        </w:rPr>
        <w:t xml:space="preserve"> </w:t>
      </w:r>
      <w:r>
        <w:t>для</w:t>
      </w:r>
      <w:r>
        <w:rPr>
          <w:spacing w:val="1"/>
        </w:rPr>
        <w:t xml:space="preserve"> </w:t>
      </w:r>
      <w:r>
        <w:t>формирования</w:t>
      </w:r>
      <w:r>
        <w:rPr>
          <w:spacing w:val="1"/>
        </w:rPr>
        <w:t xml:space="preserve"> </w:t>
      </w:r>
      <w:r>
        <w:t>и</w:t>
      </w:r>
      <w:r>
        <w:rPr>
          <w:spacing w:val="1"/>
        </w:rPr>
        <w:t xml:space="preserve"> </w:t>
      </w:r>
      <w:r>
        <w:t>развития</w:t>
      </w:r>
      <w:r>
        <w:rPr>
          <w:spacing w:val="1"/>
        </w:rPr>
        <w:t xml:space="preserve"> </w:t>
      </w:r>
      <w:r>
        <w:t>опорно-двигательного</w:t>
      </w:r>
      <w:r>
        <w:rPr>
          <w:spacing w:val="1"/>
        </w:rPr>
        <w:t xml:space="preserve"> </w:t>
      </w:r>
      <w:r>
        <w:t>аппарата,</w:t>
      </w:r>
      <w:r>
        <w:rPr>
          <w:spacing w:val="1"/>
        </w:rPr>
        <w:t xml:space="preserve"> </w:t>
      </w:r>
      <w:r>
        <w:t>включая:</w:t>
      </w:r>
      <w:r>
        <w:rPr>
          <w:spacing w:val="1"/>
        </w:rPr>
        <w:t xml:space="preserve"> </w:t>
      </w:r>
      <w:r>
        <w:t>упражнения</w:t>
      </w:r>
      <w:r>
        <w:rPr>
          <w:spacing w:val="1"/>
        </w:rPr>
        <w:t xml:space="preserve"> </w:t>
      </w:r>
      <w:r>
        <w:t>для</w:t>
      </w:r>
      <w:r>
        <w:rPr>
          <w:spacing w:val="1"/>
        </w:rPr>
        <w:t xml:space="preserve"> </w:t>
      </w:r>
      <w:r>
        <w:t>формирования</w:t>
      </w:r>
      <w:r>
        <w:rPr>
          <w:spacing w:val="1"/>
        </w:rPr>
        <w:t xml:space="preserve"> </w:t>
      </w:r>
      <w:r>
        <w:t>стопы,</w:t>
      </w:r>
      <w:r>
        <w:rPr>
          <w:spacing w:val="1"/>
        </w:rPr>
        <w:t xml:space="preserve"> </w:t>
      </w:r>
      <w:r>
        <w:t>укрепления</w:t>
      </w:r>
      <w:r>
        <w:rPr>
          <w:spacing w:val="1"/>
        </w:rPr>
        <w:t xml:space="preserve"> </w:t>
      </w:r>
      <w:r>
        <w:t>мышц</w:t>
      </w:r>
      <w:r>
        <w:rPr>
          <w:spacing w:val="1"/>
        </w:rPr>
        <w:t xml:space="preserve"> </w:t>
      </w:r>
      <w:r>
        <w:t>стопы,</w:t>
      </w:r>
      <w:r>
        <w:rPr>
          <w:spacing w:val="-67"/>
        </w:rPr>
        <w:t xml:space="preserve"> </w:t>
      </w:r>
      <w:r>
        <w:t>развития</w:t>
      </w:r>
      <w:r>
        <w:rPr>
          <w:spacing w:val="1"/>
        </w:rPr>
        <w:t xml:space="preserve"> </w:t>
      </w:r>
      <w:r>
        <w:t>гибкости</w:t>
      </w:r>
      <w:r>
        <w:rPr>
          <w:spacing w:val="1"/>
        </w:rPr>
        <w:t xml:space="preserve"> </w:t>
      </w:r>
      <w:r>
        <w:t>и</w:t>
      </w:r>
      <w:r>
        <w:rPr>
          <w:spacing w:val="1"/>
        </w:rPr>
        <w:t xml:space="preserve"> </w:t>
      </w:r>
      <w:r>
        <w:t>подвижности</w:t>
      </w:r>
      <w:r>
        <w:rPr>
          <w:spacing w:val="1"/>
        </w:rPr>
        <w:t xml:space="preserve"> </w:t>
      </w:r>
      <w:r>
        <w:t>суставов,</w:t>
      </w:r>
      <w:r>
        <w:rPr>
          <w:spacing w:val="1"/>
        </w:rPr>
        <w:t xml:space="preserve"> </w:t>
      </w:r>
      <w:r>
        <w:t>упражнения</w:t>
      </w:r>
      <w:r>
        <w:rPr>
          <w:spacing w:val="1"/>
        </w:rPr>
        <w:t xml:space="preserve"> </w:t>
      </w:r>
      <w:r>
        <w:t>для</w:t>
      </w:r>
      <w:r>
        <w:rPr>
          <w:spacing w:val="1"/>
        </w:rPr>
        <w:t xml:space="preserve"> </w:t>
      </w:r>
      <w:r>
        <w:t>развития</w:t>
      </w:r>
      <w:r>
        <w:rPr>
          <w:spacing w:val="-67"/>
        </w:rPr>
        <w:t xml:space="preserve"> </w:t>
      </w:r>
      <w:r>
        <w:t>эластичности</w:t>
      </w:r>
      <w:r>
        <w:tab/>
        <w:t>мышц</w:t>
      </w:r>
      <w:r>
        <w:tab/>
      </w:r>
      <w:r>
        <w:rPr>
          <w:spacing w:val="-1"/>
        </w:rPr>
        <w:t>ног</w:t>
      </w:r>
      <w:r>
        <w:rPr>
          <w:spacing w:val="-68"/>
        </w:rPr>
        <w:t xml:space="preserve"> </w:t>
      </w:r>
      <w:r>
        <w:t xml:space="preserve">и формирования </w:t>
      </w:r>
      <w:proofErr w:type="spellStart"/>
      <w:r>
        <w:t>выворотности</w:t>
      </w:r>
      <w:proofErr w:type="spellEnd"/>
      <w:r>
        <w:t xml:space="preserve"> стоп, упражнения для укрепления мышц ног, рук,</w:t>
      </w:r>
      <w:r>
        <w:rPr>
          <w:spacing w:val="1"/>
        </w:rPr>
        <w:t xml:space="preserve"> </w:t>
      </w:r>
      <w:r>
        <w:t xml:space="preserve">упражнения   </w:t>
      </w:r>
      <w:r>
        <w:rPr>
          <w:spacing w:val="55"/>
        </w:rPr>
        <w:t xml:space="preserve"> </w:t>
      </w:r>
      <w:r>
        <w:t xml:space="preserve">для    </w:t>
      </w:r>
      <w:r>
        <w:rPr>
          <w:spacing w:val="54"/>
        </w:rPr>
        <w:t xml:space="preserve"> </w:t>
      </w:r>
      <w:r>
        <w:t xml:space="preserve">увеличения    </w:t>
      </w:r>
      <w:r>
        <w:rPr>
          <w:spacing w:val="53"/>
        </w:rPr>
        <w:t xml:space="preserve"> </w:t>
      </w:r>
      <w:r>
        <w:t xml:space="preserve">подвижности    </w:t>
      </w:r>
      <w:r>
        <w:rPr>
          <w:spacing w:val="53"/>
        </w:rPr>
        <w:t xml:space="preserve"> </w:t>
      </w:r>
      <w:r>
        <w:t xml:space="preserve">тазобедренных,    </w:t>
      </w:r>
      <w:r>
        <w:rPr>
          <w:spacing w:val="54"/>
        </w:rPr>
        <w:t xml:space="preserve"> </w:t>
      </w:r>
      <w:r>
        <w:t>коленных</w:t>
      </w:r>
      <w:r>
        <w:rPr>
          <w:spacing w:val="-68"/>
        </w:rPr>
        <w:t xml:space="preserve"> </w:t>
      </w:r>
      <w:r>
        <w:t>и голеностопных</w:t>
      </w:r>
      <w:r>
        <w:rPr>
          <w:spacing w:val="-3"/>
        </w:rPr>
        <w:t xml:space="preserve"> </w:t>
      </w:r>
      <w:r>
        <w:t>суставов.</w:t>
      </w:r>
      <w:proofErr w:type="gramEnd"/>
    </w:p>
    <w:p w:rsidR="00397EFD" w:rsidRDefault="009B4A09" w:rsidP="00432195">
      <w:pPr>
        <w:pStyle w:val="a3"/>
        <w:ind w:right="230"/>
      </w:pPr>
      <w:r>
        <w:t>Освоение</w:t>
      </w:r>
      <w:r>
        <w:rPr>
          <w:spacing w:val="1"/>
        </w:rPr>
        <w:t xml:space="preserve"> </w:t>
      </w:r>
      <w:r>
        <w:t>упражнений</w:t>
      </w:r>
      <w:r>
        <w:rPr>
          <w:spacing w:val="1"/>
        </w:rPr>
        <w:t xml:space="preserve"> </w:t>
      </w:r>
      <w:r>
        <w:t>для укрепления</w:t>
      </w:r>
      <w:r>
        <w:rPr>
          <w:spacing w:val="1"/>
        </w:rPr>
        <w:t xml:space="preserve"> </w:t>
      </w:r>
      <w:r>
        <w:t>мышц спины</w:t>
      </w:r>
      <w:r>
        <w:rPr>
          <w:spacing w:val="1"/>
        </w:rPr>
        <w:t xml:space="preserve"> </w:t>
      </w:r>
      <w:r>
        <w:t>и брюшного</w:t>
      </w:r>
      <w:r>
        <w:rPr>
          <w:spacing w:val="1"/>
        </w:rPr>
        <w:t xml:space="preserve"> </w:t>
      </w:r>
      <w:r>
        <w:t>пресса</w:t>
      </w:r>
      <w:r>
        <w:rPr>
          <w:spacing w:val="1"/>
        </w:rPr>
        <w:t xml:space="preserve"> </w:t>
      </w:r>
      <w:r>
        <w:t>(«берёзка»), упражнения для укрепления мышц спины («рыбка», «коробочка»),</w:t>
      </w:r>
      <w:r>
        <w:rPr>
          <w:spacing w:val="1"/>
        </w:rPr>
        <w:t xml:space="preserve"> </w:t>
      </w:r>
      <w:r>
        <w:t xml:space="preserve">упражнения  </w:t>
      </w:r>
      <w:r>
        <w:rPr>
          <w:spacing w:val="1"/>
        </w:rPr>
        <w:t xml:space="preserve"> </w:t>
      </w:r>
      <w:r>
        <w:t xml:space="preserve">для  </w:t>
      </w:r>
      <w:r>
        <w:rPr>
          <w:spacing w:val="1"/>
        </w:rPr>
        <w:t xml:space="preserve"> </w:t>
      </w:r>
      <w:r>
        <w:t xml:space="preserve">укрепления  </w:t>
      </w:r>
      <w:r>
        <w:rPr>
          <w:spacing w:val="1"/>
        </w:rPr>
        <w:t xml:space="preserve"> </w:t>
      </w:r>
      <w:r>
        <w:t>брюшного    пресса    («уголок»),    упражнения</w:t>
      </w:r>
      <w:r>
        <w:rPr>
          <w:spacing w:val="1"/>
        </w:rPr>
        <w:t xml:space="preserve"> </w:t>
      </w:r>
      <w:r>
        <w:t>для</w:t>
      </w:r>
      <w:r>
        <w:rPr>
          <w:spacing w:val="1"/>
        </w:rPr>
        <w:t xml:space="preserve"> </w:t>
      </w:r>
      <w:r>
        <w:t>укрепления</w:t>
      </w:r>
      <w:r>
        <w:rPr>
          <w:spacing w:val="1"/>
        </w:rPr>
        <w:t xml:space="preserve"> </w:t>
      </w:r>
      <w:r>
        <w:t>мышц</w:t>
      </w:r>
      <w:r>
        <w:rPr>
          <w:spacing w:val="1"/>
        </w:rPr>
        <w:t xml:space="preserve"> </w:t>
      </w:r>
      <w:r>
        <w:t>спины</w:t>
      </w:r>
      <w:r>
        <w:rPr>
          <w:spacing w:val="1"/>
        </w:rPr>
        <w:t xml:space="preserve"> </w:t>
      </w:r>
      <w:r>
        <w:t>и</w:t>
      </w:r>
      <w:r>
        <w:rPr>
          <w:spacing w:val="1"/>
        </w:rPr>
        <w:t xml:space="preserve"> </w:t>
      </w:r>
      <w:r>
        <w:t>увеличения</w:t>
      </w:r>
      <w:r>
        <w:rPr>
          <w:spacing w:val="1"/>
        </w:rPr>
        <w:t xml:space="preserve"> </w:t>
      </w:r>
      <w:r>
        <w:t>их</w:t>
      </w:r>
      <w:r>
        <w:rPr>
          <w:spacing w:val="1"/>
        </w:rPr>
        <w:t xml:space="preserve"> </w:t>
      </w:r>
      <w:r>
        <w:t>эластичности</w:t>
      </w:r>
      <w:r>
        <w:rPr>
          <w:spacing w:val="1"/>
        </w:rPr>
        <w:t xml:space="preserve"> </w:t>
      </w:r>
      <w:r>
        <w:t>(«киска»),</w:t>
      </w:r>
      <w:r>
        <w:rPr>
          <w:spacing w:val="1"/>
        </w:rPr>
        <w:t xml:space="preserve"> </w:t>
      </w:r>
      <w:r>
        <w:t xml:space="preserve">упражнения для развития гибкости: отведение </w:t>
      </w:r>
      <w:proofErr w:type="gramStart"/>
      <w:r>
        <w:t>ноги</w:t>
      </w:r>
      <w:proofErr w:type="gramEnd"/>
      <w:r>
        <w:t xml:space="preserve"> назад стоя на колене (махи</w:t>
      </w:r>
      <w:r>
        <w:rPr>
          <w:spacing w:val="1"/>
        </w:rPr>
        <w:t xml:space="preserve"> </w:t>
      </w:r>
      <w:r>
        <w:t>назад)</w:t>
      </w:r>
      <w:r>
        <w:rPr>
          <w:spacing w:val="1"/>
        </w:rPr>
        <w:t xml:space="preserve"> </w:t>
      </w:r>
      <w:r>
        <w:t>поочерёдно</w:t>
      </w:r>
      <w:r>
        <w:rPr>
          <w:spacing w:val="1"/>
        </w:rPr>
        <w:t xml:space="preserve"> </w:t>
      </w:r>
      <w:r>
        <w:t>правой</w:t>
      </w:r>
      <w:r>
        <w:rPr>
          <w:spacing w:val="1"/>
        </w:rPr>
        <w:t xml:space="preserve"> </w:t>
      </w:r>
      <w:r>
        <w:t>и</w:t>
      </w:r>
      <w:r>
        <w:rPr>
          <w:spacing w:val="1"/>
        </w:rPr>
        <w:t xml:space="preserve"> </w:t>
      </w:r>
      <w:r>
        <w:t>левой</w:t>
      </w:r>
      <w:r>
        <w:rPr>
          <w:spacing w:val="1"/>
        </w:rPr>
        <w:t xml:space="preserve"> </w:t>
      </w:r>
      <w:r>
        <w:t>ногой,</w:t>
      </w:r>
      <w:r>
        <w:rPr>
          <w:spacing w:val="1"/>
        </w:rPr>
        <w:t xml:space="preserve"> </w:t>
      </w:r>
      <w:r>
        <w:t>прямые</w:t>
      </w:r>
      <w:r>
        <w:rPr>
          <w:spacing w:val="1"/>
        </w:rPr>
        <w:t xml:space="preserve"> </w:t>
      </w:r>
      <w:r>
        <w:t>ноги</w:t>
      </w:r>
      <w:r>
        <w:rPr>
          <w:spacing w:val="1"/>
        </w:rPr>
        <w:t xml:space="preserve"> </w:t>
      </w:r>
      <w:r>
        <w:t>разведены</w:t>
      </w:r>
      <w:r>
        <w:rPr>
          <w:spacing w:val="1"/>
        </w:rPr>
        <w:t xml:space="preserve"> </w:t>
      </w:r>
      <w:r>
        <w:t>в</w:t>
      </w:r>
      <w:r>
        <w:rPr>
          <w:spacing w:val="1"/>
        </w:rPr>
        <w:t xml:space="preserve"> </w:t>
      </w:r>
      <w:r>
        <w:t>стороны,</w:t>
      </w:r>
      <w:r>
        <w:rPr>
          <w:spacing w:val="-67"/>
        </w:rPr>
        <w:t xml:space="preserve"> </w:t>
      </w:r>
      <w:r>
        <w:t>наклоны</w:t>
      </w:r>
      <w:r>
        <w:rPr>
          <w:spacing w:val="1"/>
        </w:rPr>
        <w:t xml:space="preserve"> </w:t>
      </w:r>
      <w:r>
        <w:t>туловища</w:t>
      </w:r>
      <w:r>
        <w:rPr>
          <w:spacing w:val="1"/>
        </w:rPr>
        <w:t xml:space="preserve"> </w:t>
      </w:r>
      <w:r>
        <w:t>попеременно</w:t>
      </w:r>
      <w:r>
        <w:rPr>
          <w:spacing w:val="1"/>
        </w:rPr>
        <w:t xml:space="preserve"> </w:t>
      </w:r>
      <w:r>
        <w:t>к каждой</w:t>
      </w:r>
      <w:r>
        <w:rPr>
          <w:spacing w:val="1"/>
        </w:rPr>
        <w:t xml:space="preserve"> </w:t>
      </w:r>
      <w:r>
        <w:t>ноге,</w:t>
      </w:r>
      <w:r>
        <w:rPr>
          <w:spacing w:val="1"/>
        </w:rPr>
        <w:t xml:space="preserve"> </w:t>
      </w:r>
      <w:r>
        <w:t>руки</w:t>
      </w:r>
      <w:r>
        <w:rPr>
          <w:spacing w:val="1"/>
        </w:rPr>
        <w:t xml:space="preserve"> </w:t>
      </w:r>
      <w:r>
        <w:t>вверх,</w:t>
      </w:r>
      <w:r>
        <w:rPr>
          <w:spacing w:val="1"/>
        </w:rPr>
        <w:t xml:space="preserve"> </w:t>
      </w:r>
      <w:r>
        <w:t>прижаты</w:t>
      </w:r>
      <w:r>
        <w:rPr>
          <w:spacing w:val="1"/>
        </w:rPr>
        <w:t xml:space="preserve"> </w:t>
      </w:r>
      <w:r>
        <w:t>к</w:t>
      </w:r>
      <w:r>
        <w:rPr>
          <w:spacing w:val="1"/>
        </w:rPr>
        <w:t xml:space="preserve"> </w:t>
      </w:r>
      <w:r>
        <w:t>ушам</w:t>
      </w:r>
      <w:r>
        <w:rPr>
          <w:spacing w:val="-67"/>
        </w:rPr>
        <w:t xml:space="preserve"> </w:t>
      </w:r>
      <w:r>
        <w:t>(«коромысло»),</w:t>
      </w:r>
      <w:r>
        <w:rPr>
          <w:spacing w:val="1"/>
        </w:rPr>
        <w:t xml:space="preserve"> </w:t>
      </w:r>
      <w:r>
        <w:t>упражнение</w:t>
      </w:r>
      <w:r>
        <w:rPr>
          <w:spacing w:val="1"/>
        </w:rPr>
        <w:t xml:space="preserve"> </w:t>
      </w:r>
      <w:r>
        <w:t>для</w:t>
      </w:r>
      <w:r>
        <w:rPr>
          <w:spacing w:val="1"/>
        </w:rPr>
        <w:t xml:space="preserve"> </w:t>
      </w:r>
      <w:r>
        <w:t>укрепления</w:t>
      </w:r>
      <w:r>
        <w:rPr>
          <w:spacing w:val="1"/>
        </w:rPr>
        <w:t xml:space="preserve"> </w:t>
      </w:r>
      <w:r>
        <w:t>мышц</w:t>
      </w:r>
      <w:r>
        <w:rPr>
          <w:spacing w:val="1"/>
        </w:rPr>
        <w:t xml:space="preserve"> </w:t>
      </w:r>
      <w:r>
        <w:t>живота,</w:t>
      </w:r>
      <w:r>
        <w:rPr>
          <w:spacing w:val="71"/>
        </w:rPr>
        <w:t xml:space="preserve"> </w:t>
      </w:r>
      <w:r>
        <w:t>развития</w:t>
      </w:r>
      <w:r>
        <w:rPr>
          <w:spacing w:val="1"/>
        </w:rPr>
        <w:t xml:space="preserve"> </w:t>
      </w:r>
      <w:r>
        <w:t>координации,</w:t>
      </w:r>
      <w:r>
        <w:rPr>
          <w:spacing w:val="6"/>
        </w:rPr>
        <w:t xml:space="preserve"> </w:t>
      </w:r>
      <w:r>
        <w:t>укрепления</w:t>
      </w:r>
      <w:r>
        <w:rPr>
          <w:spacing w:val="1"/>
        </w:rPr>
        <w:t xml:space="preserve"> </w:t>
      </w:r>
      <w:r>
        <w:t>мышц</w:t>
      </w:r>
      <w:r>
        <w:rPr>
          <w:spacing w:val="1"/>
        </w:rPr>
        <w:t xml:space="preserve"> </w:t>
      </w:r>
      <w:r>
        <w:t>бедер («неваляшка»).</w:t>
      </w:r>
    </w:p>
    <w:p w:rsidR="00397EFD" w:rsidRDefault="009B4A09" w:rsidP="00432195">
      <w:pPr>
        <w:pStyle w:val="a3"/>
        <w:ind w:right="225"/>
      </w:pPr>
      <w:r>
        <w:lastRenderedPageBreak/>
        <w:t xml:space="preserve">Разминка у опоры. </w:t>
      </w:r>
      <w:proofErr w:type="gramStart"/>
      <w:r>
        <w:t>Освоение упражнений для укрепления голеностопных</w:t>
      </w:r>
      <w:r>
        <w:rPr>
          <w:spacing w:val="1"/>
        </w:rPr>
        <w:t xml:space="preserve"> </w:t>
      </w:r>
      <w:r>
        <w:t>суставов,</w:t>
      </w:r>
      <w:r>
        <w:rPr>
          <w:spacing w:val="48"/>
        </w:rPr>
        <w:t xml:space="preserve"> </w:t>
      </w:r>
      <w:r>
        <w:t>развития</w:t>
      </w:r>
      <w:r>
        <w:rPr>
          <w:spacing w:val="48"/>
        </w:rPr>
        <w:t xml:space="preserve"> </w:t>
      </w:r>
      <w:r>
        <w:t>координации</w:t>
      </w:r>
      <w:r>
        <w:rPr>
          <w:spacing w:val="47"/>
        </w:rPr>
        <w:t xml:space="preserve"> </w:t>
      </w:r>
      <w:r>
        <w:t>и</w:t>
      </w:r>
      <w:r>
        <w:rPr>
          <w:spacing w:val="42"/>
        </w:rPr>
        <w:t xml:space="preserve"> </w:t>
      </w:r>
      <w:r>
        <w:t>увеличения</w:t>
      </w:r>
      <w:r>
        <w:rPr>
          <w:spacing w:val="48"/>
        </w:rPr>
        <w:t xml:space="preserve"> </w:t>
      </w:r>
      <w:r>
        <w:t>эластичности</w:t>
      </w:r>
      <w:r>
        <w:rPr>
          <w:spacing w:val="47"/>
        </w:rPr>
        <w:t xml:space="preserve"> </w:t>
      </w:r>
      <w:r>
        <w:t>мышц:</w:t>
      </w:r>
      <w:r>
        <w:rPr>
          <w:spacing w:val="42"/>
        </w:rPr>
        <w:t xml:space="preserve"> </w:t>
      </w:r>
      <w:r>
        <w:t>стоя</w:t>
      </w:r>
      <w:r>
        <w:rPr>
          <w:spacing w:val="48"/>
        </w:rPr>
        <w:t xml:space="preserve"> </w:t>
      </w:r>
      <w:r>
        <w:t>лицом</w:t>
      </w:r>
      <w:r>
        <w:rPr>
          <w:spacing w:val="-68"/>
        </w:rPr>
        <w:t xml:space="preserve"> </w:t>
      </w:r>
      <w:r>
        <w:t>к</w:t>
      </w:r>
      <w:r>
        <w:rPr>
          <w:spacing w:val="1"/>
        </w:rPr>
        <w:t xml:space="preserve"> </w:t>
      </w:r>
      <w:r>
        <w:t>гимнастической</w:t>
      </w:r>
      <w:r>
        <w:rPr>
          <w:spacing w:val="1"/>
        </w:rPr>
        <w:t xml:space="preserve"> </w:t>
      </w:r>
      <w:r>
        <w:t>стенке</w:t>
      </w:r>
      <w:r>
        <w:rPr>
          <w:spacing w:val="1"/>
        </w:rPr>
        <w:t xml:space="preserve"> </w:t>
      </w:r>
      <w:r>
        <w:t>(колени</w:t>
      </w:r>
      <w:r>
        <w:rPr>
          <w:spacing w:val="1"/>
        </w:rPr>
        <w:t xml:space="preserve"> </w:t>
      </w:r>
      <w:r>
        <w:t>прямые,</w:t>
      </w:r>
      <w:r>
        <w:rPr>
          <w:spacing w:val="1"/>
        </w:rPr>
        <w:t xml:space="preserve"> </w:t>
      </w:r>
      <w:r>
        <w:t>туловище</w:t>
      </w:r>
      <w:r>
        <w:rPr>
          <w:spacing w:val="1"/>
        </w:rPr>
        <w:t xml:space="preserve"> </w:t>
      </w:r>
      <w:r>
        <w:t>и</w:t>
      </w:r>
      <w:r>
        <w:rPr>
          <w:spacing w:val="1"/>
        </w:rPr>
        <w:t xml:space="preserve"> </w:t>
      </w:r>
      <w:r>
        <w:t>голова</w:t>
      </w:r>
      <w:r>
        <w:rPr>
          <w:spacing w:val="1"/>
        </w:rPr>
        <w:t xml:space="preserve"> </w:t>
      </w:r>
      <w:r>
        <w:t>прямо,</w:t>
      </w:r>
      <w:r>
        <w:rPr>
          <w:spacing w:val="1"/>
        </w:rPr>
        <w:t xml:space="preserve"> </w:t>
      </w:r>
      <w:r>
        <w:t>плечи</w:t>
      </w:r>
      <w:r>
        <w:rPr>
          <w:spacing w:val="1"/>
        </w:rPr>
        <w:t xml:space="preserve"> </w:t>
      </w:r>
      <w:r>
        <w:t>опущены,</w:t>
      </w:r>
      <w:r>
        <w:rPr>
          <w:spacing w:val="65"/>
        </w:rPr>
        <w:t xml:space="preserve"> </w:t>
      </w:r>
      <w:r>
        <w:t>живот</w:t>
      </w:r>
      <w:r>
        <w:rPr>
          <w:spacing w:val="63"/>
        </w:rPr>
        <w:t xml:space="preserve"> </w:t>
      </w:r>
      <w:r>
        <w:t>и</w:t>
      </w:r>
      <w:r>
        <w:rPr>
          <w:spacing w:val="64"/>
        </w:rPr>
        <w:t xml:space="preserve"> </w:t>
      </w:r>
      <w:r>
        <w:t>таз</w:t>
      </w:r>
      <w:r>
        <w:rPr>
          <w:spacing w:val="60"/>
        </w:rPr>
        <w:t xml:space="preserve"> </w:t>
      </w:r>
      <w:r>
        <w:t>подтянуты,</w:t>
      </w:r>
      <w:r>
        <w:rPr>
          <w:spacing w:val="66"/>
        </w:rPr>
        <w:t xml:space="preserve"> </w:t>
      </w:r>
      <w:r>
        <w:t>руки</w:t>
      </w:r>
      <w:r>
        <w:rPr>
          <w:spacing w:val="64"/>
        </w:rPr>
        <w:t xml:space="preserve"> </w:t>
      </w:r>
      <w:r>
        <w:t>в</w:t>
      </w:r>
      <w:r>
        <w:rPr>
          <w:spacing w:val="62"/>
        </w:rPr>
        <w:t xml:space="preserve"> </w:t>
      </w:r>
      <w:r>
        <w:t>опоре</w:t>
      </w:r>
      <w:r>
        <w:rPr>
          <w:spacing w:val="61"/>
        </w:rPr>
        <w:t xml:space="preserve"> </w:t>
      </w:r>
      <w:r>
        <w:t>на</w:t>
      </w:r>
      <w:r>
        <w:rPr>
          <w:spacing w:val="60"/>
        </w:rPr>
        <w:t xml:space="preserve"> </w:t>
      </w:r>
      <w:r>
        <w:t>гимнастической</w:t>
      </w:r>
      <w:r>
        <w:rPr>
          <w:spacing w:val="60"/>
        </w:rPr>
        <w:t xml:space="preserve"> </w:t>
      </w:r>
      <w:r>
        <w:t>стенке</w:t>
      </w:r>
      <w:r>
        <w:rPr>
          <w:spacing w:val="60"/>
        </w:rPr>
        <w:t xml:space="preserve"> </w:t>
      </w:r>
      <w:r>
        <w:t>на</w:t>
      </w:r>
      <w:proofErr w:type="gramEnd"/>
    </w:p>
    <w:p w:rsidR="00397EFD" w:rsidRDefault="009B4A09" w:rsidP="00432195">
      <w:pPr>
        <w:pStyle w:val="a3"/>
        <w:ind w:firstLine="0"/>
      </w:pPr>
      <w:r>
        <w:t>высоте талии,</w:t>
      </w:r>
      <w:r>
        <w:rPr>
          <w:spacing w:val="1"/>
        </w:rPr>
        <w:t xml:space="preserve"> </w:t>
      </w:r>
      <w:r>
        <w:t>локти</w:t>
      </w:r>
      <w:r>
        <w:rPr>
          <w:spacing w:val="-1"/>
        </w:rPr>
        <w:t xml:space="preserve"> </w:t>
      </w:r>
      <w:r>
        <w:t>вниз),</w:t>
      </w:r>
      <w:r>
        <w:rPr>
          <w:spacing w:val="1"/>
        </w:rPr>
        <w:t xml:space="preserve"> </w:t>
      </w:r>
      <w:proofErr w:type="spellStart"/>
      <w:r>
        <w:t>полуприсед</w:t>
      </w:r>
      <w:proofErr w:type="spellEnd"/>
      <w:r>
        <w:rPr>
          <w:spacing w:val="1"/>
        </w:rPr>
        <w:t xml:space="preserve"> </w:t>
      </w:r>
      <w:r>
        <w:t>(колени</w:t>
      </w:r>
      <w:r>
        <w:rPr>
          <w:spacing w:val="-2"/>
        </w:rPr>
        <w:t xml:space="preserve"> </w:t>
      </w:r>
      <w:r>
        <w:t>вперёд,</w:t>
      </w:r>
      <w:r>
        <w:rPr>
          <w:spacing w:val="1"/>
        </w:rPr>
        <w:t xml:space="preserve"> </w:t>
      </w:r>
      <w:r>
        <w:t>вместе)</w:t>
      </w:r>
      <w:r>
        <w:rPr>
          <w:spacing w:val="6"/>
        </w:rPr>
        <w:t xml:space="preserve"> </w:t>
      </w:r>
      <w:r>
        <w:t>– вытянуть</w:t>
      </w:r>
      <w:r>
        <w:rPr>
          <w:spacing w:val="-3"/>
        </w:rPr>
        <w:t xml:space="preserve"> </w:t>
      </w:r>
      <w:r>
        <w:t>колени</w:t>
      </w:r>
    </w:p>
    <w:p w:rsidR="00397EFD" w:rsidRDefault="009B4A09" w:rsidP="00432195">
      <w:pPr>
        <w:pStyle w:val="a3"/>
        <w:tabs>
          <w:tab w:val="left" w:pos="9413"/>
        </w:tabs>
        <w:ind w:firstLine="0"/>
      </w:pPr>
      <w:r>
        <w:t>–</w:t>
      </w:r>
      <w:r>
        <w:tab/>
        <w:t>подняться</w:t>
      </w:r>
    </w:p>
    <w:p w:rsidR="00397EFD" w:rsidRDefault="009B4A09" w:rsidP="00432195">
      <w:pPr>
        <w:pStyle w:val="a3"/>
        <w:ind w:right="228" w:firstLine="0"/>
      </w:pPr>
      <w:r>
        <w:t>на</w:t>
      </w:r>
      <w:r>
        <w:rPr>
          <w:spacing w:val="-5"/>
        </w:rPr>
        <w:t xml:space="preserve"> </w:t>
      </w:r>
      <w:proofErr w:type="spellStart"/>
      <w:r>
        <w:t>полупальцы</w:t>
      </w:r>
      <w:proofErr w:type="spellEnd"/>
      <w:r>
        <w:rPr>
          <w:spacing w:val="-3"/>
        </w:rPr>
        <w:t xml:space="preserve"> </w:t>
      </w:r>
      <w:r>
        <w:t>–</w:t>
      </w:r>
      <w:r>
        <w:rPr>
          <w:spacing w:val="-8"/>
        </w:rPr>
        <w:t xml:space="preserve"> </w:t>
      </w:r>
      <w:r>
        <w:t>опустить</w:t>
      </w:r>
      <w:r>
        <w:rPr>
          <w:spacing w:val="-7"/>
        </w:rPr>
        <w:t xml:space="preserve"> </w:t>
      </w:r>
      <w:r>
        <w:t>пятки</w:t>
      </w:r>
      <w:r>
        <w:rPr>
          <w:spacing w:val="-5"/>
        </w:rPr>
        <w:t xml:space="preserve"> </w:t>
      </w:r>
      <w:r>
        <w:t>на</w:t>
      </w:r>
      <w:r>
        <w:rPr>
          <w:spacing w:val="-8"/>
        </w:rPr>
        <w:t xml:space="preserve"> </w:t>
      </w:r>
      <w:r>
        <w:t>пол</w:t>
      </w:r>
      <w:r>
        <w:rPr>
          <w:spacing w:val="-13"/>
        </w:rPr>
        <w:t xml:space="preserve"> </w:t>
      </w:r>
      <w:r>
        <w:t>в</w:t>
      </w:r>
      <w:r>
        <w:rPr>
          <w:spacing w:val="-7"/>
        </w:rPr>
        <w:t xml:space="preserve"> </w:t>
      </w:r>
      <w:r>
        <w:t>исходное</w:t>
      </w:r>
      <w:r>
        <w:rPr>
          <w:spacing w:val="-8"/>
        </w:rPr>
        <w:t xml:space="preserve"> </w:t>
      </w:r>
      <w:r>
        <w:t>положение.</w:t>
      </w:r>
      <w:r>
        <w:rPr>
          <w:spacing w:val="-7"/>
        </w:rPr>
        <w:t xml:space="preserve"> </w:t>
      </w:r>
      <w:r>
        <w:t>Наклоны</w:t>
      </w:r>
      <w:r>
        <w:rPr>
          <w:spacing w:val="-8"/>
        </w:rPr>
        <w:t xml:space="preserve"> </w:t>
      </w:r>
      <w:r>
        <w:t>туловища</w:t>
      </w:r>
      <w:r>
        <w:rPr>
          <w:spacing w:val="-68"/>
        </w:rPr>
        <w:t xml:space="preserve"> </w:t>
      </w:r>
      <w:r>
        <w:t>вперёд,</w:t>
      </w:r>
      <w:r>
        <w:rPr>
          <w:spacing w:val="-4"/>
        </w:rPr>
        <w:t xml:space="preserve"> </w:t>
      </w:r>
      <w:r>
        <w:t>назад</w:t>
      </w:r>
      <w:r>
        <w:rPr>
          <w:spacing w:val="-5"/>
        </w:rPr>
        <w:t xml:space="preserve"> </w:t>
      </w:r>
      <w:r>
        <w:t>и</w:t>
      </w:r>
      <w:r>
        <w:rPr>
          <w:spacing w:val="-11"/>
        </w:rPr>
        <w:t xml:space="preserve"> </w:t>
      </w:r>
      <w:r>
        <w:t>в</w:t>
      </w:r>
      <w:r>
        <w:rPr>
          <w:spacing w:val="-7"/>
        </w:rPr>
        <w:t xml:space="preserve"> </w:t>
      </w:r>
      <w:r>
        <w:t>сторону</w:t>
      </w:r>
      <w:r>
        <w:rPr>
          <w:spacing w:val="-11"/>
        </w:rPr>
        <w:t xml:space="preserve"> </w:t>
      </w:r>
      <w:r>
        <w:t>в</w:t>
      </w:r>
      <w:r>
        <w:rPr>
          <w:spacing w:val="-8"/>
        </w:rPr>
        <w:t xml:space="preserve"> </w:t>
      </w:r>
      <w:r>
        <w:t>опоре</w:t>
      </w:r>
      <w:r>
        <w:rPr>
          <w:spacing w:val="-5"/>
        </w:rPr>
        <w:t xml:space="preserve"> </w:t>
      </w:r>
      <w:r>
        <w:t>на</w:t>
      </w:r>
      <w:r>
        <w:rPr>
          <w:spacing w:val="-6"/>
        </w:rPr>
        <w:t xml:space="preserve"> </w:t>
      </w:r>
      <w:r>
        <w:t>полной</w:t>
      </w:r>
      <w:r>
        <w:rPr>
          <w:spacing w:val="-7"/>
        </w:rPr>
        <w:t xml:space="preserve"> </w:t>
      </w:r>
      <w:r>
        <w:t>стопе</w:t>
      </w:r>
      <w:r>
        <w:rPr>
          <w:spacing w:val="-5"/>
        </w:rPr>
        <w:t xml:space="preserve"> </w:t>
      </w:r>
      <w:r>
        <w:t>и</w:t>
      </w:r>
      <w:r>
        <w:rPr>
          <w:spacing w:val="-7"/>
        </w:rPr>
        <w:t xml:space="preserve"> </w:t>
      </w:r>
      <w:r>
        <w:t>на</w:t>
      </w:r>
      <w:r>
        <w:rPr>
          <w:spacing w:val="-9"/>
        </w:rPr>
        <w:t xml:space="preserve"> </w:t>
      </w:r>
      <w:r>
        <w:t>носках.</w:t>
      </w:r>
      <w:r>
        <w:rPr>
          <w:spacing w:val="-4"/>
        </w:rPr>
        <w:t xml:space="preserve"> </w:t>
      </w:r>
      <w:r>
        <w:t>Равновесие</w:t>
      </w:r>
      <w:r>
        <w:rPr>
          <w:spacing w:val="-5"/>
        </w:rPr>
        <w:t xml:space="preserve"> </w:t>
      </w:r>
      <w:r>
        <w:t>«пассе»</w:t>
      </w:r>
      <w:r>
        <w:rPr>
          <w:spacing w:val="-68"/>
        </w:rPr>
        <w:t xml:space="preserve"> </w:t>
      </w:r>
      <w:r>
        <w:t>(в сторону, затем вперёд) в опоре на стопе и на носках. Равновесие с ногой вперёд</w:t>
      </w:r>
      <w:r>
        <w:rPr>
          <w:spacing w:val="1"/>
        </w:rPr>
        <w:t xml:space="preserve"> </w:t>
      </w:r>
      <w:r>
        <w:t>(горизонтально)</w:t>
      </w:r>
      <w:r>
        <w:rPr>
          <w:spacing w:val="71"/>
        </w:rPr>
        <w:t xml:space="preserve"> </w:t>
      </w:r>
      <w:r>
        <w:t>и</w:t>
      </w:r>
      <w:r>
        <w:rPr>
          <w:spacing w:val="71"/>
        </w:rPr>
        <w:t xml:space="preserve"> </w:t>
      </w:r>
      <w:r>
        <w:t>мах   вперёд   горизонтально.   Приставные   шаги   в</w:t>
      </w:r>
      <w:r>
        <w:rPr>
          <w:spacing w:val="70"/>
        </w:rPr>
        <w:t xml:space="preserve"> </w:t>
      </w:r>
      <w:r>
        <w:t>сторону</w:t>
      </w:r>
      <w:r>
        <w:rPr>
          <w:spacing w:val="-67"/>
        </w:rPr>
        <w:t xml:space="preserve"> </w:t>
      </w:r>
      <w:r>
        <w:t>и повороты. Прыжки: ноги вместе (с прямыми и с согнутыми коленями), разножка</w:t>
      </w:r>
      <w:r>
        <w:rPr>
          <w:spacing w:val="-67"/>
        </w:rPr>
        <w:t xml:space="preserve"> </w:t>
      </w:r>
      <w:r>
        <w:t>на сорок</w:t>
      </w:r>
      <w:r>
        <w:rPr>
          <w:spacing w:val="-5"/>
        </w:rPr>
        <w:t xml:space="preserve"> </w:t>
      </w:r>
      <w:r>
        <w:t>пять</w:t>
      </w:r>
      <w:r>
        <w:rPr>
          <w:spacing w:val="-2"/>
        </w:rPr>
        <w:t xml:space="preserve"> </w:t>
      </w:r>
      <w:r>
        <w:t>и</w:t>
      </w:r>
      <w:r>
        <w:rPr>
          <w:spacing w:val="-5"/>
        </w:rPr>
        <w:t xml:space="preserve"> </w:t>
      </w:r>
      <w:r>
        <w:t>девяносто</w:t>
      </w:r>
      <w:r>
        <w:rPr>
          <w:spacing w:val="-5"/>
        </w:rPr>
        <w:t xml:space="preserve"> </w:t>
      </w:r>
      <w:r>
        <w:t>градусов</w:t>
      </w:r>
      <w:r>
        <w:rPr>
          <w:spacing w:val="-1"/>
        </w:rPr>
        <w:t xml:space="preserve"> </w:t>
      </w:r>
      <w:r>
        <w:t>(вперёд</w:t>
      </w:r>
      <w:r>
        <w:rPr>
          <w:spacing w:val="-2"/>
        </w:rPr>
        <w:t xml:space="preserve"> </w:t>
      </w:r>
      <w:r>
        <w:t>и в</w:t>
      </w:r>
      <w:r>
        <w:rPr>
          <w:spacing w:val="-7"/>
        </w:rPr>
        <w:t xml:space="preserve"> </w:t>
      </w:r>
      <w:r>
        <w:t>сторону).</w:t>
      </w:r>
    </w:p>
    <w:p w:rsidR="00397EFD" w:rsidRDefault="009B4A09" w:rsidP="00432195">
      <w:pPr>
        <w:pStyle w:val="a3"/>
        <w:ind w:left="1403" w:firstLine="0"/>
      </w:pPr>
      <w:r>
        <w:rPr>
          <w:spacing w:val="-4"/>
        </w:rPr>
        <w:t>Подводящие</w:t>
      </w:r>
      <w:r>
        <w:rPr>
          <w:spacing w:val="-10"/>
        </w:rPr>
        <w:t xml:space="preserve"> </w:t>
      </w:r>
      <w:r>
        <w:rPr>
          <w:spacing w:val="-4"/>
        </w:rPr>
        <w:t>упражнения,</w:t>
      </w:r>
      <w:r>
        <w:rPr>
          <w:spacing w:val="-12"/>
        </w:rPr>
        <w:t xml:space="preserve"> </w:t>
      </w:r>
      <w:r>
        <w:rPr>
          <w:spacing w:val="-4"/>
        </w:rPr>
        <w:t>акробатические</w:t>
      </w:r>
      <w:r>
        <w:rPr>
          <w:spacing w:val="-10"/>
        </w:rPr>
        <w:t xml:space="preserve"> </w:t>
      </w:r>
      <w:r>
        <w:rPr>
          <w:spacing w:val="-4"/>
        </w:rPr>
        <w:t>упражнения.</w:t>
      </w:r>
    </w:p>
    <w:p w:rsidR="00397EFD" w:rsidRDefault="009B4A09" w:rsidP="00432195">
      <w:pPr>
        <w:pStyle w:val="a3"/>
        <w:ind w:right="222"/>
      </w:pPr>
      <w:r>
        <w:t>Освоение</w:t>
      </w:r>
      <w:r>
        <w:rPr>
          <w:spacing w:val="71"/>
        </w:rPr>
        <w:t xml:space="preserve"> </w:t>
      </w:r>
      <w:r>
        <w:t>упражнений:</w:t>
      </w:r>
      <w:r>
        <w:rPr>
          <w:spacing w:val="71"/>
        </w:rPr>
        <w:t xml:space="preserve"> </w:t>
      </w:r>
      <w:r>
        <w:t>кувырок   вперёд,   назад,   шпагат,   колесо,   мост</w:t>
      </w:r>
      <w:r>
        <w:rPr>
          <w:spacing w:val="1"/>
        </w:rPr>
        <w:t xml:space="preserve"> </w:t>
      </w:r>
      <w:r>
        <w:t xml:space="preserve">из </w:t>
      </w:r>
      <w:proofErr w:type="gramStart"/>
      <w:r>
        <w:t>положения</w:t>
      </w:r>
      <w:proofErr w:type="gramEnd"/>
      <w:r>
        <w:rPr>
          <w:spacing w:val="1"/>
        </w:rPr>
        <w:t xml:space="preserve"> </w:t>
      </w:r>
      <w:r>
        <w:t>сидя,</w:t>
      </w:r>
      <w:r>
        <w:rPr>
          <w:spacing w:val="3"/>
        </w:rPr>
        <w:t xml:space="preserve"> </w:t>
      </w:r>
      <w:r>
        <w:t>стоя</w:t>
      </w:r>
      <w:r>
        <w:rPr>
          <w:spacing w:val="2"/>
        </w:rPr>
        <w:t xml:space="preserve"> </w:t>
      </w:r>
      <w:r>
        <w:t>и вставание из</w:t>
      </w:r>
      <w:r>
        <w:rPr>
          <w:spacing w:val="1"/>
        </w:rPr>
        <w:t xml:space="preserve"> </w:t>
      </w:r>
      <w:r>
        <w:t>положения</w:t>
      </w:r>
      <w:r>
        <w:rPr>
          <w:spacing w:val="1"/>
        </w:rPr>
        <w:t xml:space="preserve"> </w:t>
      </w:r>
      <w:r>
        <w:t>мост.</w:t>
      </w:r>
    </w:p>
    <w:p w:rsidR="00397EFD" w:rsidRDefault="009B4A09" w:rsidP="00432195">
      <w:pPr>
        <w:pStyle w:val="a3"/>
        <w:ind w:right="242"/>
      </w:pPr>
      <w:r>
        <w:t>Упражнения</w:t>
      </w:r>
      <w:r>
        <w:rPr>
          <w:spacing w:val="1"/>
        </w:rPr>
        <w:t xml:space="preserve"> </w:t>
      </w:r>
      <w:r>
        <w:t>для</w:t>
      </w:r>
      <w:r>
        <w:rPr>
          <w:spacing w:val="1"/>
        </w:rPr>
        <w:t xml:space="preserve"> </w:t>
      </w:r>
      <w:r>
        <w:t>развития</w:t>
      </w:r>
      <w:r>
        <w:rPr>
          <w:spacing w:val="1"/>
        </w:rPr>
        <w:t xml:space="preserve"> </w:t>
      </w:r>
      <w:r>
        <w:t>моторики</w:t>
      </w:r>
      <w:r>
        <w:rPr>
          <w:spacing w:val="1"/>
        </w:rPr>
        <w:t xml:space="preserve"> </w:t>
      </w:r>
      <w:r>
        <w:t>и</w:t>
      </w:r>
      <w:r>
        <w:rPr>
          <w:spacing w:val="1"/>
        </w:rPr>
        <w:t xml:space="preserve"> </w:t>
      </w:r>
      <w:r>
        <w:t>координации</w:t>
      </w:r>
      <w:r>
        <w:rPr>
          <w:spacing w:val="1"/>
        </w:rPr>
        <w:t xml:space="preserve"> </w:t>
      </w:r>
      <w:r>
        <w:t>с</w:t>
      </w:r>
      <w:r>
        <w:rPr>
          <w:spacing w:val="1"/>
        </w:rPr>
        <w:t xml:space="preserve"> </w:t>
      </w:r>
      <w:r>
        <w:t>гимнастическим</w:t>
      </w:r>
      <w:r>
        <w:rPr>
          <w:spacing w:val="1"/>
        </w:rPr>
        <w:t xml:space="preserve"> </w:t>
      </w:r>
      <w:r>
        <w:t>предметом</w:t>
      </w:r>
    </w:p>
    <w:p w:rsidR="00397EFD" w:rsidRDefault="009B4A09" w:rsidP="00432195">
      <w:pPr>
        <w:pStyle w:val="a3"/>
        <w:ind w:right="237"/>
      </w:pPr>
      <w:r>
        <w:t>Удержание скакалки. Вращение кистью руки скакалки, сложенной вдвое,</w:t>
      </w:r>
      <w:r>
        <w:rPr>
          <w:spacing w:val="1"/>
        </w:rPr>
        <w:t xml:space="preserve"> </w:t>
      </w:r>
      <w:r>
        <w:t>перед собой, ловля скакалки. Высокие прыжки вперёд через скакалку с двойным</w:t>
      </w:r>
      <w:r>
        <w:rPr>
          <w:spacing w:val="1"/>
        </w:rPr>
        <w:t xml:space="preserve"> </w:t>
      </w:r>
      <w:r>
        <w:t>махом</w:t>
      </w:r>
      <w:r>
        <w:rPr>
          <w:spacing w:val="1"/>
        </w:rPr>
        <w:t xml:space="preserve"> </w:t>
      </w:r>
      <w:r>
        <w:t>вперёд.</w:t>
      </w:r>
      <w:r>
        <w:rPr>
          <w:spacing w:val="3"/>
        </w:rPr>
        <w:t xml:space="preserve"> </w:t>
      </w:r>
      <w:r>
        <w:t>Игровые</w:t>
      </w:r>
      <w:r>
        <w:rPr>
          <w:spacing w:val="2"/>
        </w:rPr>
        <w:t xml:space="preserve"> </w:t>
      </w:r>
      <w:r>
        <w:t>задания</w:t>
      </w:r>
      <w:r>
        <w:rPr>
          <w:spacing w:val="1"/>
        </w:rPr>
        <w:t xml:space="preserve"> </w:t>
      </w:r>
      <w:r>
        <w:t>со</w:t>
      </w:r>
      <w:r>
        <w:rPr>
          <w:spacing w:val="1"/>
        </w:rPr>
        <w:t xml:space="preserve"> </w:t>
      </w:r>
      <w:r>
        <w:t>скакалкой.</w:t>
      </w:r>
    </w:p>
    <w:p w:rsidR="00397EFD" w:rsidRDefault="009B4A09" w:rsidP="00432195">
      <w:pPr>
        <w:pStyle w:val="a3"/>
        <w:ind w:left="1403" w:firstLine="0"/>
      </w:pPr>
      <w:r>
        <w:t>Бросок</w:t>
      </w:r>
      <w:r>
        <w:rPr>
          <w:spacing w:val="-3"/>
        </w:rPr>
        <w:t xml:space="preserve"> </w:t>
      </w:r>
      <w:r>
        <w:t>мяча</w:t>
      </w:r>
      <w:r>
        <w:rPr>
          <w:spacing w:val="-2"/>
        </w:rPr>
        <w:t xml:space="preserve"> </w:t>
      </w:r>
      <w:r>
        <w:t>в</w:t>
      </w:r>
      <w:r>
        <w:rPr>
          <w:spacing w:val="-4"/>
        </w:rPr>
        <w:t xml:space="preserve"> </w:t>
      </w:r>
      <w:r>
        <w:t>заданную</w:t>
      </w:r>
      <w:r>
        <w:rPr>
          <w:spacing w:val="-4"/>
        </w:rPr>
        <w:t xml:space="preserve"> </w:t>
      </w:r>
      <w:r>
        <w:t>плоскость</w:t>
      </w:r>
      <w:r>
        <w:rPr>
          <w:spacing w:val="-4"/>
        </w:rPr>
        <w:t xml:space="preserve"> </w:t>
      </w:r>
      <w:r>
        <w:t>и</w:t>
      </w:r>
      <w:r>
        <w:rPr>
          <w:spacing w:val="-3"/>
        </w:rPr>
        <w:t xml:space="preserve"> </w:t>
      </w:r>
      <w:r>
        <w:t>ловля</w:t>
      </w:r>
      <w:r>
        <w:rPr>
          <w:spacing w:val="-1"/>
        </w:rPr>
        <w:t xml:space="preserve"> </w:t>
      </w:r>
      <w:r>
        <w:t>мяча. Серия</w:t>
      </w:r>
      <w:r>
        <w:rPr>
          <w:spacing w:val="-2"/>
        </w:rPr>
        <w:t xml:space="preserve"> </w:t>
      </w:r>
      <w:r>
        <w:t>отбивов</w:t>
      </w:r>
      <w:r>
        <w:rPr>
          <w:spacing w:val="-3"/>
        </w:rPr>
        <w:t xml:space="preserve"> </w:t>
      </w:r>
      <w:r>
        <w:t>мяча.</w:t>
      </w:r>
    </w:p>
    <w:p w:rsidR="00397EFD" w:rsidRDefault="009B4A09" w:rsidP="00432195">
      <w:pPr>
        <w:pStyle w:val="a3"/>
        <w:ind w:right="235"/>
      </w:pPr>
      <w:r>
        <w:t>Игровые</w:t>
      </w:r>
      <w:r>
        <w:rPr>
          <w:spacing w:val="26"/>
        </w:rPr>
        <w:t xml:space="preserve"> </w:t>
      </w:r>
      <w:r>
        <w:t>задания,</w:t>
      </w:r>
      <w:r>
        <w:rPr>
          <w:spacing w:val="27"/>
        </w:rPr>
        <w:t xml:space="preserve"> </w:t>
      </w:r>
      <w:r>
        <w:t>в</w:t>
      </w:r>
      <w:r>
        <w:rPr>
          <w:spacing w:val="28"/>
        </w:rPr>
        <w:t xml:space="preserve"> </w:t>
      </w:r>
      <w:r>
        <w:t>том</w:t>
      </w:r>
      <w:r>
        <w:rPr>
          <w:spacing w:val="26"/>
        </w:rPr>
        <w:t xml:space="preserve"> </w:t>
      </w:r>
      <w:r>
        <w:t>числе</w:t>
      </w:r>
      <w:r>
        <w:rPr>
          <w:spacing w:val="27"/>
        </w:rPr>
        <w:t xml:space="preserve"> </w:t>
      </w:r>
      <w:r>
        <w:t>с</w:t>
      </w:r>
      <w:r>
        <w:rPr>
          <w:spacing w:val="26"/>
        </w:rPr>
        <w:t xml:space="preserve"> </w:t>
      </w:r>
      <w:r>
        <w:t>мячом</w:t>
      </w:r>
      <w:r>
        <w:rPr>
          <w:spacing w:val="31"/>
        </w:rPr>
        <w:t xml:space="preserve"> </w:t>
      </w:r>
      <w:r>
        <w:t>и</w:t>
      </w:r>
      <w:r>
        <w:rPr>
          <w:spacing w:val="25"/>
        </w:rPr>
        <w:t xml:space="preserve"> </w:t>
      </w:r>
      <w:r>
        <w:t>скакалкой.</w:t>
      </w:r>
      <w:r>
        <w:rPr>
          <w:spacing w:val="26"/>
        </w:rPr>
        <w:t xml:space="preserve"> </w:t>
      </w:r>
      <w:r>
        <w:t>Спортивные</w:t>
      </w:r>
      <w:r>
        <w:rPr>
          <w:spacing w:val="27"/>
        </w:rPr>
        <w:t xml:space="preserve"> </w:t>
      </w:r>
      <w:r>
        <w:t>эстафеты</w:t>
      </w:r>
      <w:r>
        <w:rPr>
          <w:spacing w:val="-68"/>
        </w:rPr>
        <w:t xml:space="preserve"> </w:t>
      </w:r>
      <w:r>
        <w:t>с</w:t>
      </w:r>
      <w:r>
        <w:rPr>
          <w:spacing w:val="70"/>
        </w:rPr>
        <w:t xml:space="preserve"> </w:t>
      </w:r>
      <w:r>
        <w:t>гимнастическим</w:t>
      </w:r>
      <w:r>
        <w:rPr>
          <w:spacing w:val="70"/>
        </w:rPr>
        <w:t xml:space="preserve"> </w:t>
      </w:r>
      <w:r>
        <w:t>предметом.</w:t>
      </w:r>
      <w:r>
        <w:rPr>
          <w:spacing w:val="70"/>
        </w:rPr>
        <w:t xml:space="preserve"> </w:t>
      </w:r>
      <w:r>
        <w:t>Спортивные</w:t>
      </w:r>
      <w:r>
        <w:rPr>
          <w:spacing w:val="70"/>
        </w:rPr>
        <w:t xml:space="preserve"> </w:t>
      </w:r>
      <w:r>
        <w:t>и</w:t>
      </w:r>
      <w:r>
        <w:rPr>
          <w:spacing w:val="70"/>
        </w:rPr>
        <w:t xml:space="preserve"> </w:t>
      </w:r>
      <w:r>
        <w:t>туристические</w:t>
      </w:r>
      <w:r>
        <w:rPr>
          <w:spacing w:val="70"/>
        </w:rPr>
        <w:t xml:space="preserve"> </w:t>
      </w:r>
      <w:r>
        <w:t>физические</w:t>
      </w:r>
      <w:r>
        <w:rPr>
          <w:spacing w:val="70"/>
        </w:rPr>
        <w:t xml:space="preserve"> </w:t>
      </w:r>
      <w:r>
        <w:t>игры</w:t>
      </w:r>
      <w:r>
        <w:rPr>
          <w:spacing w:val="1"/>
        </w:rPr>
        <w:t xml:space="preserve"> </w:t>
      </w:r>
      <w:r>
        <w:t>и игровые</w:t>
      </w:r>
      <w:r>
        <w:rPr>
          <w:spacing w:val="2"/>
        </w:rPr>
        <w:t xml:space="preserve"> </w:t>
      </w:r>
      <w:r>
        <w:t>задания.</w:t>
      </w:r>
    </w:p>
    <w:p w:rsidR="00397EFD" w:rsidRDefault="009B4A09" w:rsidP="00432195">
      <w:pPr>
        <w:pStyle w:val="a3"/>
        <w:ind w:right="240"/>
      </w:pPr>
      <w:r>
        <w:t>Комбинации</w:t>
      </w:r>
      <w:r>
        <w:rPr>
          <w:spacing w:val="1"/>
        </w:rPr>
        <w:t xml:space="preserve"> </w:t>
      </w:r>
      <w:r>
        <w:t>упражнений.</w:t>
      </w:r>
      <w:r>
        <w:rPr>
          <w:spacing w:val="70"/>
        </w:rPr>
        <w:t xml:space="preserve"> </w:t>
      </w:r>
      <w:r>
        <w:t>Осваиваем</w:t>
      </w:r>
      <w:r>
        <w:rPr>
          <w:spacing w:val="70"/>
        </w:rPr>
        <w:t xml:space="preserve"> </w:t>
      </w:r>
      <w:r>
        <w:t>соединение</w:t>
      </w:r>
      <w:r>
        <w:rPr>
          <w:spacing w:val="70"/>
        </w:rPr>
        <w:t xml:space="preserve"> </w:t>
      </w:r>
      <w:r>
        <w:t>изученных</w:t>
      </w:r>
      <w:r>
        <w:rPr>
          <w:spacing w:val="70"/>
        </w:rPr>
        <w:t xml:space="preserve"> </w:t>
      </w:r>
      <w:r>
        <w:t>упражнений</w:t>
      </w:r>
      <w:r>
        <w:rPr>
          <w:spacing w:val="-67"/>
        </w:rPr>
        <w:t xml:space="preserve"> </w:t>
      </w:r>
      <w:r>
        <w:t>в</w:t>
      </w:r>
      <w:r>
        <w:rPr>
          <w:spacing w:val="-1"/>
        </w:rPr>
        <w:t xml:space="preserve"> </w:t>
      </w:r>
      <w:r>
        <w:t>комбинации.</w:t>
      </w:r>
    </w:p>
    <w:p w:rsidR="00397EFD" w:rsidRDefault="009B4A09" w:rsidP="00432195">
      <w:pPr>
        <w:pStyle w:val="a3"/>
        <w:ind w:left="1403" w:firstLine="0"/>
        <w:jc w:val="left"/>
      </w:pPr>
      <w:r>
        <w:t>Пример:</w:t>
      </w:r>
    </w:p>
    <w:p w:rsidR="00397EFD" w:rsidRDefault="009B4A09" w:rsidP="00432195">
      <w:pPr>
        <w:pStyle w:val="a3"/>
        <w:ind w:right="225"/>
      </w:pPr>
      <w:r>
        <w:t>Исходное</w:t>
      </w:r>
      <w:r>
        <w:rPr>
          <w:spacing w:val="1"/>
        </w:rPr>
        <w:t xml:space="preserve"> </w:t>
      </w:r>
      <w:r>
        <w:t>положение:</w:t>
      </w:r>
      <w:r>
        <w:rPr>
          <w:spacing w:val="1"/>
        </w:rPr>
        <w:t xml:space="preserve"> </w:t>
      </w:r>
      <w:r>
        <w:t>стоя</w:t>
      </w:r>
      <w:r>
        <w:rPr>
          <w:spacing w:val="1"/>
        </w:rPr>
        <w:t xml:space="preserve"> </w:t>
      </w:r>
      <w:r>
        <w:t>в</w:t>
      </w:r>
      <w:r>
        <w:rPr>
          <w:spacing w:val="1"/>
        </w:rPr>
        <w:t xml:space="preserve"> </w:t>
      </w:r>
      <w:r>
        <w:t>VI</w:t>
      </w:r>
      <w:r>
        <w:rPr>
          <w:spacing w:val="1"/>
        </w:rPr>
        <w:t xml:space="preserve"> </w:t>
      </w:r>
      <w:r>
        <w:t>позиции</w:t>
      </w:r>
      <w:r>
        <w:rPr>
          <w:spacing w:val="1"/>
        </w:rPr>
        <w:t xml:space="preserve"> </w:t>
      </w:r>
      <w:r>
        <w:t>ног,</w:t>
      </w:r>
      <w:r>
        <w:rPr>
          <w:spacing w:val="1"/>
        </w:rPr>
        <w:t xml:space="preserve"> </w:t>
      </w:r>
      <w:r>
        <w:t>колени</w:t>
      </w:r>
      <w:r>
        <w:rPr>
          <w:spacing w:val="1"/>
        </w:rPr>
        <w:t xml:space="preserve"> </w:t>
      </w:r>
      <w:r>
        <w:t>вытянуты,</w:t>
      </w:r>
      <w:r>
        <w:rPr>
          <w:spacing w:val="1"/>
        </w:rPr>
        <w:t xml:space="preserve"> </w:t>
      </w:r>
      <w:r>
        <w:t>рука</w:t>
      </w:r>
      <w:r>
        <w:rPr>
          <w:spacing w:val="70"/>
        </w:rPr>
        <w:t xml:space="preserve"> </w:t>
      </w:r>
      <w:r>
        <w:t>с</w:t>
      </w:r>
      <w:r>
        <w:rPr>
          <w:spacing w:val="1"/>
        </w:rPr>
        <w:t xml:space="preserve"> </w:t>
      </w:r>
      <w:r>
        <w:t>мячом на ладони вперёд (локоть прямой) – бросок мяча в заданную плоскость (на</w:t>
      </w:r>
      <w:r>
        <w:rPr>
          <w:spacing w:val="1"/>
        </w:rPr>
        <w:t xml:space="preserve"> </w:t>
      </w:r>
      <w:r>
        <w:t>шаг вперёд) – шаг вперёд с поворотом тела на триста шестьдесят градусов – ловля</w:t>
      </w:r>
      <w:r>
        <w:rPr>
          <w:spacing w:val="-67"/>
        </w:rPr>
        <w:t xml:space="preserve"> </w:t>
      </w:r>
      <w:r>
        <w:t>мяча.</w:t>
      </w:r>
    </w:p>
    <w:p w:rsidR="00397EFD" w:rsidRDefault="009B4A09" w:rsidP="00432195">
      <w:pPr>
        <w:pStyle w:val="a3"/>
        <w:ind w:left="1403" w:firstLine="0"/>
        <w:jc w:val="left"/>
      </w:pPr>
      <w:r>
        <w:t>Пример:</w:t>
      </w:r>
    </w:p>
    <w:p w:rsidR="00397EFD" w:rsidRDefault="009B4A09" w:rsidP="00432195">
      <w:pPr>
        <w:pStyle w:val="a3"/>
        <w:tabs>
          <w:tab w:val="left" w:pos="2765"/>
          <w:tab w:val="left" w:pos="4362"/>
          <w:tab w:val="left" w:pos="5115"/>
          <w:tab w:val="left" w:pos="5450"/>
          <w:tab w:val="left" w:pos="7175"/>
          <w:tab w:val="left" w:pos="7521"/>
          <w:tab w:val="left" w:pos="8744"/>
        </w:tabs>
        <w:ind w:left="1403" w:firstLine="0"/>
        <w:jc w:val="left"/>
      </w:pPr>
      <w:r>
        <w:t>Исходное</w:t>
      </w:r>
      <w:r>
        <w:tab/>
        <w:t>положение:</w:t>
      </w:r>
      <w:r>
        <w:tab/>
        <w:t>сидя</w:t>
      </w:r>
      <w:r>
        <w:tab/>
        <w:t>в</w:t>
      </w:r>
      <w:r>
        <w:tab/>
        <w:t>группировке</w:t>
      </w:r>
      <w:r>
        <w:tab/>
        <w:t>–</w:t>
      </w:r>
      <w:r>
        <w:tab/>
        <w:t>кувырок</w:t>
      </w:r>
      <w:r>
        <w:tab/>
        <w:t>вперед-поворот</w:t>
      </w:r>
    </w:p>
    <w:p w:rsidR="00397EFD" w:rsidRDefault="009B4A09" w:rsidP="00432195">
      <w:pPr>
        <w:pStyle w:val="a3"/>
        <w:ind w:firstLine="0"/>
        <w:jc w:val="left"/>
      </w:pPr>
      <w:r>
        <w:t>«казак»</w:t>
      </w:r>
      <w:r>
        <w:rPr>
          <w:spacing w:val="-7"/>
        </w:rPr>
        <w:t xml:space="preserve"> </w:t>
      </w:r>
      <w:r>
        <w:t>–</w:t>
      </w:r>
      <w:r>
        <w:rPr>
          <w:spacing w:val="-2"/>
        </w:rPr>
        <w:t xml:space="preserve"> </w:t>
      </w:r>
      <w:r>
        <w:t>подъём –</w:t>
      </w:r>
      <w:r>
        <w:rPr>
          <w:spacing w:val="-3"/>
        </w:rPr>
        <w:t xml:space="preserve"> </w:t>
      </w:r>
      <w:r>
        <w:t>стойка</w:t>
      </w:r>
      <w:r>
        <w:rPr>
          <w:spacing w:val="-2"/>
        </w:rPr>
        <w:t xml:space="preserve"> </w:t>
      </w:r>
      <w:r>
        <w:t>в</w:t>
      </w:r>
      <w:r>
        <w:rPr>
          <w:spacing w:val="-4"/>
        </w:rPr>
        <w:t xml:space="preserve"> </w:t>
      </w:r>
      <w:r>
        <w:t>VI</w:t>
      </w:r>
      <w:r>
        <w:rPr>
          <w:spacing w:val="-4"/>
        </w:rPr>
        <w:t xml:space="preserve"> </w:t>
      </w:r>
      <w:r>
        <w:t>позиции,</w:t>
      </w:r>
      <w:r>
        <w:rPr>
          <w:spacing w:val="-2"/>
        </w:rPr>
        <w:t xml:space="preserve"> </w:t>
      </w:r>
      <w:r>
        <w:t>руки</w:t>
      </w:r>
      <w:r>
        <w:rPr>
          <w:spacing w:val="-3"/>
        </w:rPr>
        <w:t xml:space="preserve"> </w:t>
      </w:r>
      <w:r>
        <w:t>опущены.</w:t>
      </w:r>
    </w:p>
    <w:p w:rsidR="00397EFD" w:rsidRDefault="009B4A09" w:rsidP="00432195">
      <w:pPr>
        <w:pStyle w:val="a3"/>
        <w:ind w:right="232"/>
      </w:pPr>
      <w:r>
        <w:t>Упражнения</w:t>
      </w:r>
      <w:r>
        <w:rPr>
          <w:spacing w:val="1"/>
        </w:rPr>
        <w:t xml:space="preserve"> </w:t>
      </w:r>
      <w:r>
        <w:t>для</w:t>
      </w:r>
      <w:r>
        <w:rPr>
          <w:spacing w:val="1"/>
        </w:rPr>
        <w:t xml:space="preserve"> </w:t>
      </w:r>
      <w:r>
        <w:t>развития</w:t>
      </w:r>
      <w:r>
        <w:rPr>
          <w:spacing w:val="1"/>
        </w:rPr>
        <w:t xml:space="preserve"> </w:t>
      </w:r>
      <w:r>
        <w:t>координации</w:t>
      </w:r>
      <w:r>
        <w:rPr>
          <w:spacing w:val="1"/>
        </w:rPr>
        <w:t xml:space="preserve"> </w:t>
      </w:r>
      <w:r>
        <w:t>и</w:t>
      </w:r>
      <w:r>
        <w:rPr>
          <w:spacing w:val="1"/>
        </w:rPr>
        <w:t xml:space="preserve"> </w:t>
      </w:r>
      <w:r>
        <w:t>развития</w:t>
      </w:r>
      <w:r>
        <w:rPr>
          <w:spacing w:val="1"/>
        </w:rPr>
        <w:t xml:space="preserve"> </w:t>
      </w:r>
      <w:r>
        <w:t>жизненно</w:t>
      </w:r>
      <w:r>
        <w:rPr>
          <w:spacing w:val="1"/>
        </w:rPr>
        <w:t xml:space="preserve"> </w:t>
      </w:r>
      <w:r>
        <w:t>важных</w:t>
      </w:r>
      <w:r>
        <w:rPr>
          <w:spacing w:val="1"/>
        </w:rPr>
        <w:t xml:space="preserve"> </w:t>
      </w:r>
      <w:r>
        <w:t>навыков</w:t>
      </w:r>
      <w:r>
        <w:rPr>
          <w:spacing w:val="-1"/>
        </w:rPr>
        <w:t xml:space="preserve"> </w:t>
      </w:r>
      <w:r>
        <w:t>и</w:t>
      </w:r>
      <w:r>
        <w:rPr>
          <w:spacing w:val="1"/>
        </w:rPr>
        <w:t xml:space="preserve"> </w:t>
      </w:r>
      <w:r>
        <w:t>умений.</w:t>
      </w:r>
    </w:p>
    <w:p w:rsidR="00397EFD" w:rsidRDefault="009B4A09" w:rsidP="00432195">
      <w:pPr>
        <w:pStyle w:val="a3"/>
        <w:ind w:left="1403" w:firstLine="0"/>
      </w:pPr>
      <w:r>
        <w:t>Плавательная</w:t>
      </w:r>
      <w:r>
        <w:rPr>
          <w:spacing w:val="-7"/>
        </w:rPr>
        <w:t xml:space="preserve"> </w:t>
      </w:r>
      <w:r>
        <w:t>подготовка.</w:t>
      </w:r>
    </w:p>
    <w:p w:rsidR="00397EFD" w:rsidRDefault="009B4A09" w:rsidP="00432195">
      <w:pPr>
        <w:pStyle w:val="a3"/>
        <w:ind w:right="235"/>
      </w:pPr>
      <w:r>
        <w:t>Правила поведения в бассейне. Упражнения ознакомительного плавания:</w:t>
      </w:r>
      <w:r>
        <w:rPr>
          <w:spacing w:val="1"/>
        </w:rPr>
        <w:t xml:space="preserve"> </w:t>
      </w:r>
      <w:r>
        <w:t>освоение</w:t>
      </w:r>
      <w:r>
        <w:rPr>
          <w:spacing w:val="71"/>
        </w:rPr>
        <w:t xml:space="preserve"> </w:t>
      </w:r>
      <w:r>
        <w:t>универсальных</w:t>
      </w:r>
      <w:r>
        <w:rPr>
          <w:spacing w:val="71"/>
        </w:rPr>
        <w:t xml:space="preserve"> </w:t>
      </w:r>
      <w:r>
        <w:t>умений   дыхания   в   воде.   Освоение   упражнений</w:t>
      </w:r>
      <w:r>
        <w:rPr>
          <w:spacing w:val="1"/>
        </w:rPr>
        <w:t xml:space="preserve"> </w:t>
      </w:r>
      <w:r>
        <w:t>для</w:t>
      </w:r>
      <w:r>
        <w:rPr>
          <w:spacing w:val="56"/>
        </w:rPr>
        <w:t xml:space="preserve"> </w:t>
      </w:r>
      <w:r>
        <w:t>формирования</w:t>
      </w:r>
      <w:r>
        <w:rPr>
          <w:spacing w:val="56"/>
        </w:rPr>
        <w:t xml:space="preserve"> </w:t>
      </w:r>
      <w:r>
        <w:t>навыков</w:t>
      </w:r>
      <w:r>
        <w:rPr>
          <w:spacing w:val="53"/>
        </w:rPr>
        <w:t xml:space="preserve"> </w:t>
      </w:r>
      <w:r>
        <w:t>плавания:</w:t>
      </w:r>
      <w:r>
        <w:rPr>
          <w:spacing w:val="54"/>
        </w:rPr>
        <w:t xml:space="preserve"> </w:t>
      </w:r>
      <w:r>
        <w:t>«поплавок»,</w:t>
      </w:r>
      <w:r>
        <w:rPr>
          <w:spacing w:val="62"/>
        </w:rPr>
        <w:t xml:space="preserve"> </w:t>
      </w:r>
      <w:r>
        <w:t>«морская</w:t>
      </w:r>
      <w:r>
        <w:rPr>
          <w:spacing w:val="56"/>
        </w:rPr>
        <w:t xml:space="preserve"> </w:t>
      </w:r>
      <w:r>
        <w:t>звезда»,</w:t>
      </w:r>
    </w:p>
    <w:p w:rsidR="00397EFD" w:rsidRDefault="009B4A09" w:rsidP="00432195">
      <w:pPr>
        <w:pStyle w:val="a3"/>
        <w:ind w:firstLine="0"/>
      </w:pPr>
      <w:r>
        <w:t>«лягушонок»,</w:t>
      </w:r>
      <w:r>
        <w:rPr>
          <w:spacing w:val="-5"/>
        </w:rPr>
        <w:t xml:space="preserve"> </w:t>
      </w:r>
      <w:r>
        <w:t>«весёлый</w:t>
      </w:r>
      <w:r>
        <w:rPr>
          <w:spacing w:val="-6"/>
        </w:rPr>
        <w:t xml:space="preserve"> </w:t>
      </w:r>
      <w:r>
        <w:t>дельфин».</w:t>
      </w:r>
      <w:r>
        <w:rPr>
          <w:spacing w:val="-5"/>
        </w:rPr>
        <w:t xml:space="preserve"> </w:t>
      </w:r>
      <w:r>
        <w:t>Освоение</w:t>
      </w:r>
      <w:r>
        <w:rPr>
          <w:spacing w:val="-6"/>
        </w:rPr>
        <w:t xml:space="preserve"> </w:t>
      </w:r>
      <w:r>
        <w:t>спортивных</w:t>
      </w:r>
      <w:r>
        <w:rPr>
          <w:spacing w:val="-11"/>
        </w:rPr>
        <w:t xml:space="preserve"> </w:t>
      </w:r>
      <w:r>
        <w:t>стилей</w:t>
      </w:r>
      <w:r>
        <w:rPr>
          <w:spacing w:val="-7"/>
        </w:rPr>
        <w:t xml:space="preserve"> </w:t>
      </w:r>
      <w:r>
        <w:t>плавания.</w:t>
      </w:r>
    </w:p>
    <w:p w:rsidR="00397EFD" w:rsidRDefault="009B4A09" w:rsidP="00432195">
      <w:pPr>
        <w:pStyle w:val="a3"/>
        <w:ind w:left="1403" w:firstLine="0"/>
      </w:pPr>
      <w:r>
        <w:t>Основная</w:t>
      </w:r>
      <w:r>
        <w:rPr>
          <w:spacing w:val="-9"/>
        </w:rPr>
        <w:t xml:space="preserve"> </w:t>
      </w:r>
      <w:r>
        <w:t>гимнастика.</w:t>
      </w:r>
    </w:p>
    <w:p w:rsidR="00397EFD" w:rsidRDefault="009B4A09" w:rsidP="00432195">
      <w:pPr>
        <w:pStyle w:val="a3"/>
        <w:ind w:right="240"/>
      </w:pPr>
      <w:r>
        <w:t>Освоение</w:t>
      </w:r>
      <w:r>
        <w:rPr>
          <w:spacing w:val="1"/>
        </w:rPr>
        <w:t xml:space="preserve"> </w:t>
      </w:r>
      <w:r>
        <w:t>универсальных</w:t>
      </w:r>
      <w:r>
        <w:rPr>
          <w:spacing w:val="1"/>
        </w:rPr>
        <w:t xml:space="preserve"> </w:t>
      </w:r>
      <w:r>
        <w:t>умений</w:t>
      </w:r>
      <w:r>
        <w:rPr>
          <w:spacing w:val="1"/>
        </w:rPr>
        <w:t xml:space="preserve"> </w:t>
      </w:r>
      <w:r>
        <w:t>дыхания</w:t>
      </w:r>
      <w:r>
        <w:rPr>
          <w:spacing w:val="1"/>
        </w:rPr>
        <w:t xml:space="preserve"> </w:t>
      </w:r>
      <w:r>
        <w:t>во</w:t>
      </w:r>
      <w:r>
        <w:rPr>
          <w:spacing w:val="1"/>
        </w:rPr>
        <w:t xml:space="preserve"> </w:t>
      </w:r>
      <w:r>
        <w:t>время</w:t>
      </w:r>
      <w:r>
        <w:rPr>
          <w:spacing w:val="1"/>
        </w:rPr>
        <w:t xml:space="preserve"> </w:t>
      </w:r>
      <w:r>
        <w:t>выполнения</w:t>
      </w:r>
      <w:r>
        <w:rPr>
          <w:spacing w:val="1"/>
        </w:rPr>
        <w:t xml:space="preserve"> </w:t>
      </w:r>
      <w:r>
        <w:t>гимнастических упражнений.</w:t>
      </w:r>
    </w:p>
    <w:p w:rsidR="00397EFD" w:rsidRDefault="009B4A09" w:rsidP="00432195">
      <w:pPr>
        <w:pStyle w:val="a3"/>
        <w:ind w:right="230"/>
      </w:pPr>
      <w:r>
        <w:t>Освоение техники поворотов в обе стороны на сто восемьдесят и триста</w:t>
      </w:r>
      <w:r>
        <w:rPr>
          <w:spacing w:val="1"/>
        </w:rPr>
        <w:t xml:space="preserve"> </w:t>
      </w:r>
      <w:r>
        <w:lastRenderedPageBreak/>
        <w:t>шестьдесят градусов на одной ноге (попеременно), техники выполнения серии</w:t>
      </w:r>
      <w:r>
        <w:rPr>
          <w:spacing w:val="1"/>
        </w:rPr>
        <w:t xml:space="preserve"> </w:t>
      </w:r>
      <w:r>
        <w:t>поворотов колено вперёд, в сторону, поворот «казак», нога вперёд горизонтально.</w:t>
      </w:r>
      <w:r>
        <w:rPr>
          <w:spacing w:val="1"/>
        </w:rPr>
        <w:t xml:space="preserve"> </w:t>
      </w:r>
      <w:r>
        <w:t>Освоение</w:t>
      </w:r>
      <w:r>
        <w:rPr>
          <w:spacing w:val="1"/>
        </w:rPr>
        <w:t xml:space="preserve"> </w:t>
      </w:r>
      <w:r>
        <w:t>техники</w:t>
      </w:r>
      <w:r>
        <w:rPr>
          <w:spacing w:val="1"/>
        </w:rPr>
        <w:t xml:space="preserve"> </w:t>
      </w:r>
      <w:r>
        <w:t>выполнения</w:t>
      </w:r>
      <w:r>
        <w:rPr>
          <w:spacing w:val="1"/>
        </w:rPr>
        <w:t xml:space="preserve"> </w:t>
      </w:r>
      <w:r>
        <w:t>прыжков</w:t>
      </w:r>
      <w:r>
        <w:rPr>
          <w:spacing w:val="1"/>
        </w:rPr>
        <w:t xml:space="preserve"> </w:t>
      </w:r>
      <w:r>
        <w:t>толчком</w:t>
      </w:r>
      <w:r>
        <w:rPr>
          <w:spacing w:val="1"/>
        </w:rPr>
        <w:t xml:space="preserve"> </w:t>
      </w:r>
      <w:r>
        <w:t>с</w:t>
      </w:r>
      <w:r>
        <w:rPr>
          <w:spacing w:val="1"/>
        </w:rPr>
        <w:t xml:space="preserve"> </w:t>
      </w:r>
      <w:r>
        <w:t>одной</w:t>
      </w:r>
      <w:r>
        <w:rPr>
          <w:spacing w:val="1"/>
        </w:rPr>
        <w:t xml:space="preserve"> </w:t>
      </w:r>
      <w:r>
        <w:t>ноги</w:t>
      </w:r>
      <w:r>
        <w:rPr>
          <w:spacing w:val="1"/>
        </w:rPr>
        <w:t xml:space="preserve"> </w:t>
      </w:r>
      <w:r>
        <w:t>вперёд,</w:t>
      </w:r>
      <w:r>
        <w:rPr>
          <w:spacing w:val="1"/>
        </w:rPr>
        <w:t xml:space="preserve"> </w:t>
      </w:r>
      <w:r>
        <w:t>с</w:t>
      </w:r>
      <w:r>
        <w:rPr>
          <w:spacing w:val="1"/>
        </w:rPr>
        <w:t xml:space="preserve"> </w:t>
      </w:r>
      <w:r>
        <w:t>поворотом на</w:t>
      </w:r>
      <w:r>
        <w:rPr>
          <w:spacing w:val="1"/>
        </w:rPr>
        <w:t xml:space="preserve"> </w:t>
      </w:r>
      <w:r>
        <w:t>девяносто</w:t>
      </w:r>
      <w:r>
        <w:rPr>
          <w:spacing w:val="-1"/>
        </w:rPr>
        <w:t xml:space="preserve"> </w:t>
      </w:r>
      <w:r>
        <w:t>и сто восемьдесят</w:t>
      </w:r>
      <w:r>
        <w:rPr>
          <w:spacing w:val="-1"/>
        </w:rPr>
        <w:t xml:space="preserve"> </w:t>
      </w:r>
      <w:r>
        <w:t>градусов</w:t>
      </w:r>
      <w:r>
        <w:rPr>
          <w:spacing w:val="-2"/>
        </w:rPr>
        <w:t xml:space="preserve"> </w:t>
      </w:r>
      <w:r>
        <w:t>в</w:t>
      </w:r>
      <w:r>
        <w:rPr>
          <w:spacing w:val="-1"/>
        </w:rPr>
        <w:t xml:space="preserve"> </w:t>
      </w:r>
      <w:r>
        <w:t>обе</w:t>
      </w:r>
      <w:r>
        <w:rPr>
          <w:spacing w:val="1"/>
        </w:rPr>
        <w:t xml:space="preserve"> </w:t>
      </w:r>
      <w:r>
        <w:t>стороны.</w:t>
      </w:r>
    </w:p>
    <w:p w:rsidR="00397EFD" w:rsidRDefault="009B4A09" w:rsidP="00432195">
      <w:pPr>
        <w:pStyle w:val="a3"/>
        <w:ind w:right="233"/>
      </w:pPr>
      <w:r>
        <w:t>Освоение</w:t>
      </w:r>
      <w:r>
        <w:rPr>
          <w:spacing w:val="106"/>
        </w:rPr>
        <w:t xml:space="preserve"> </w:t>
      </w:r>
      <w:r>
        <w:t xml:space="preserve">танцевальных  </w:t>
      </w:r>
      <w:r>
        <w:rPr>
          <w:spacing w:val="29"/>
        </w:rPr>
        <w:t xml:space="preserve"> </w:t>
      </w:r>
      <w:r>
        <w:t xml:space="preserve">шагов:  </w:t>
      </w:r>
      <w:r>
        <w:rPr>
          <w:spacing w:val="29"/>
        </w:rPr>
        <w:t xml:space="preserve"> </w:t>
      </w:r>
      <w:r>
        <w:t xml:space="preserve">шаги  </w:t>
      </w:r>
      <w:r>
        <w:rPr>
          <w:spacing w:val="35"/>
        </w:rPr>
        <w:t xml:space="preserve"> </w:t>
      </w:r>
      <w:r>
        <w:t xml:space="preserve">с  </w:t>
      </w:r>
      <w:r>
        <w:rPr>
          <w:spacing w:val="35"/>
        </w:rPr>
        <w:t xml:space="preserve"> </w:t>
      </w:r>
      <w:r>
        <w:t xml:space="preserve">подскоками  </w:t>
      </w:r>
      <w:r>
        <w:rPr>
          <w:spacing w:val="34"/>
        </w:rPr>
        <w:t xml:space="preserve"> </w:t>
      </w:r>
      <w:r>
        <w:t xml:space="preserve">(вперёд,  </w:t>
      </w:r>
      <w:r>
        <w:rPr>
          <w:spacing w:val="36"/>
        </w:rPr>
        <w:t xml:space="preserve"> </w:t>
      </w:r>
      <w:r>
        <w:t>назад,</w:t>
      </w:r>
      <w:r>
        <w:rPr>
          <w:spacing w:val="-68"/>
        </w:rPr>
        <w:t xml:space="preserve"> </w:t>
      </w:r>
      <w:r>
        <w:t>с поворотом), шаги галопа (в сторону, вперёд), а также в сочетании с различными</w:t>
      </w:r>
      <w:r>
        <w:rPr>
          <w:spacing w:val="1"/>
        </w:rPr>
        <w:t xml:space="preserve"> </w:t>
      </w:r>
      <w:r>
        <w:t>подскоками, элементы русского танца («</w:t>
      </w:r>
      <w:proofErr w:type="spellStart"/>
      <w:r>
        <w:t>припадание</w:t>
      </w:r>
      <w:proofErr w:type="spellEnd"/>
      <w:r>
        <w:t>»),</w:t>
      </w:r>
      <w:r>
        <w:rPr>
          <w:spacing w:val="1"/>
        </w:rPr>
        <w:t xml:space="preserve"> </w:t>
      </w:r>
      <w:r>
        <w:t>элементы современного</w:t>
      </w:r>
      <w:r>
        <w:rPr>
          <w:spacing w:val="1"/>
        </w:rPr>
        <w:t xml:space="preserve"> </w:t>
      </w:r>
      <w:r>
        <w:t>танца.</w:t>
      </w:r>
    </w:p>
    <w:p w:rsidR="00397EFD" w:rsidRDefault="009B4A09" w:rsidP="00432195">
      <w:pPr>
        <w:pStyle w:val="a3"/>
        <w:ind w:right="242"/>
      </w:pPr>
      <w:r>
        <w:t>Освоение упражнений на развитие силы: сгибание и разгибание рук в упоре</w:t>
      </w:r>
      <w:r>
        <w:rPr>
          <w:spacing w:val="1"/>
        </w:rPr>
        <w:t xml:space="preserve"> </w:t>
      </w:r>
      <w:r>
        <w:t>лёжа</w:t>
      </w:r>
      <w:r>
        <w:rPr>
          <w:spacing w:val="1"/>
        </w:rPr>
        <w:t xml:space="preserve"> </w:t>
      </w:r>
      <w:r>
        <w:t>на</w:t>
      </w:r>
      <w:r>
        <w:rPr>
          <w:spacing w:val="2"/>
        </w:rPr>
        <w:t xml:space="preserve"> </w:t>
      </w:r>
      <w:r>
        <w:t>полу.</w:t>
      </w:r>
    </w:p>
    <w:p w:rsidR="00397EFD" w:rsidRDefault="009B4A09" w:rsidP="00432195">
      <w:pPr>
        <w:pStyle w:val="a3"/>
        <w:ind w:left="1403" w:firstLine="0"/>
      </w:pPr>
      <w:r>
        <w:t>Игры</w:t>
      </w:r>
      <w:r>
        <w:rPr>
          <w:spacing w:val="-6"/>
        </w:rPr>
        <w:t xml:space="preserve"> </w:t>
      </w:r>
      <w:r>
        <w:t>и</w:t>
      </w:r>
      <w:r>
        <w:rPr>
          <w:spacing w:val="-6"/>
        </w:rPr>
        <w:t xml:space="preserve"> </w:t>
      </w:r>
      <w:r>
        <w:t>игровые</w:t>
      </w:r>
      <w:r>
        <w:rPr>
          <w:spacing w:val="-4"/>
        </w:rPr>
        <w:t xml:space="preserve"> </w:t>
      </w:r>
      <w:r>
        <w:t>задания,</w:t>
      </w:r>
      <w:r>
        <w:rPr>
          <w:spacing w:val="-3"/>
        </w:rPr>
        <w:t xml:space="preserve"> </w:t>
      </w:r>
      <w:r>
        <w:t>спортивные</w:t>
      </w:r>
      <w:r>
        <w:rPr>
          <w:spacing w:val="-5"/>
        </w:rPr>
        <w:t xml:space="preserve"> </w:t>
      </w:r>
      <w:r>
        <w:t>эстафеты.</w:t>
      </w:r>
    </w:p>
    <w:p w:rsidR="00397EFD" w:rsidRDefault="009B4A09" w:rsidP="00432195">
      <w:pPr>
        <w:pStyle w:val="a3"/>
        <w:ind w:right="234"/>
      </w:pPr>
      <w:r>
        <w:t>Ролевые</w:t>
      </w:r>
      <w:r>
        <w:rPr>
          <w:spacing w:val="15"/>
        </w:rPr>
        <w:t xml:space="preserve"> </w:t>
      </w:r>
      <w:r>
        <w:t>игры</w:t>
      </w:r>
      <w:r>
        <w:rPr>
          <w:spacing w:val="15"/>
        </w:rPr>
        <w:t xml:space="preserve"> </w:t>
      </w:r>
      <w:r>
        <w:t>и</w:t>
      </w:r>
      <w:r>
        <w:rPr>
          <w:spacing w:val="14"/>
        </w:rPr>
        <w:t xml:space="preserve"> </w:t>
      </w:r>
      <w:r>
        <w:t>игровые</w:t>
      </w:r>
      <w:r>
        <w:rPr>
          <w:spacing w:val="15"/>
        </w:rPr>
        <w:t xml:space="preserve"> </w:t>
      </w:r>
      <w:r>
        <w:t>задания</w:t>
      </w:r>
      <w:r>
        <w:rPr>
          <w:spacing w:val="15"/>
        </w:rPr>
        <w:t xml:space="preserve"> </w:t>
      </w:r>
      <w:r>
        <w:t>с</w:t>
      </w:r>
      <w:r>
        <w:rPr>
          <w:spacing w:val="15"/>
        </w:rPr>
        <w:t xml:space="preserve"> </w:t>
      </w:r>
      <w:r>
        <w:t>использованием</w:t>
      </w:r>
      <w:r>
        <w:rPr>
          <w:spacing w:val="15"/>
        </w:rPr>
        <w:t xml:space="preserve"> </w:t>
      </w:r>
      <w:r>
        <w:t>освоенных</w:t>
      </w:r>
      <w:r>
        <w:rPr>
          <w:spacing w:val="15"/>
        </w:rPr>
        <w:t xml:space="preserve"> </w:t>
      </w:r>
      <w:r>
        <w:t>упражнений</w:t>
      </w:r>
      <w:r>
        <w:rPr>
          <w:spacing w:val="-67"/>
        </w:rPr>
        <w:t xml:space="preserve"> </w:t>
      </w:r>
      <w:r>
        <w:t>и танцевальных шагов. Спортивные эстафеты с мячом, со скакалкой. Спортивные</w:t>
      </w:r>
      <w:r>
        <w:rPr>
          <w:spacing w:val="1"/>
        </w:rPr>
        <w:t xml:space="preserve"> </w:t>
      </w:r>
      <w:r>
        <w:t>игры.</w:t>
      </w:r>
      <w:r>
        <w:rPr>
          <w:spacing w:val="3"/>
        </w:rPr>
        <w:t xml:space="preserve"> </w:t>
      </w:r>
      <w:r>
        <w:t>Туристические</w:t>
      </w:r>
      <w:r>
        <w:rPr>
          <w:spacing w:val="2"/>
        </w:rPr>
        <w:t xml:space="preserve"> </w:t>
      </w:r>
      <w:r>
        <w:t>игры и</w:t>
      </w:r>
      <w:r>
        <w:rPr>
          <w:spacing w:val="1"/>
        </w:rPr>
        <w:t xml:space="preserve"> </w:t>
      </w:r>
      <w:r>
        <w:t>задания.</w:t>
      </w:r>
    </w:p>
    <w:p w:rsidR="00397EFD" w:rsidRDefault="009B4A09" w:rsidP="00432195">
      <w:pPr>
        <w:pStyle w:val="a3"/>
        <w:ind w:left="1403" w:firstLine="0"/>
      </w:pPr>
      <w:r>
        <w:t>Организующие</w:t>
      </w:r>
      <w:r>
        <w:rPr>
          <w:spacing w:val="-6"/>
        </w:rPr>
        <w:t xml:space="preserve"> </w:t>
      </w:r>
      <w:r>
        <w:t>команды</w:t>
      </w:r>
      <w:r>
        <w:rPr>
          <w:spacing w:val="-6"/>
        </w:rPr>
        <w:t xml:space="preserve"> </w:t>
      </w:r>
      <w:r>
        <w:t>и</w:t>
      </w:r>
      <w:r>
        <w:rPr>
          <w:spacing w:val="-6"/>
        </w:rPr>
        <w:t xml:space="preserve"> </w:t>
      </w:r>
      <w:r>
        <w:t>приёмы.</w:t>
      </w:r>
    </w:p>
    <w:p w:rsidR="00397EFD" w:rsidRDefault="009B4A09" w:rsidP="00432195">
      <w:pPr>
        <w:pStyle w:val="a3"/>
        <w:ind w:right="229"/>
      </w:pPr>
      <w:r>
        <w:t>Освоение</w:t>
      </w:r>
      <w:r>
        <w:rPr>
          <w:spacing w:val="70"/>
        </w:rPr>
        <w:t xml:space="preserve"> </w:t>
      </w:r>
      <w:r>
        <w:t>универсальных</w:t>
      </w:r>
      <w:r>
        <w:rPr>
          <w:spacing w:val="70"/>
        </w:rPr>
        <w:t xml:space="preserve"> </w:t>
      </w:r>
      <w:r>
        <w:t>умений при</w:t>
      </w:r>
      <w:r>
        <w:rPr>
          <w:spacing w:val="70"/>
        </w:rPr>
        <w:t xml:space="preserve"> </w:t>
      </w:r>
      <w:r>
        <w:t>выполнении организующих</w:t>
      </w:r>
      <w:r>
        <w:rPr>
          <w:spacing w:val="70"/>
        </w:rPr>
        <w:t xml:space="preserve"> </w:t>
      </w:r>
      <w:r>
        <w:t>команд</w:t>
      </w:r>
      <w:r>
        <w:rPr>
          <w:spacing w:val="1"/>
        </w:rPr>
        <w:t xml:space="preserve"> </w:t>
      </w:r>
      <w:r>
        <w:t>и</w:t>
      </w:r>
      <w:r>
        <w:rPr>
          <w:spacing w:val="1"/>
        </w:rPr>
        <w:t xml:space="preserve"> </w:t>
      </w:r>
      <w:r>
        <w:t>строевых упражнений: построение</w:t>
      </w:r>
      <w:r>
        <w:rPr>
          <w:spacing w:val="1"/>
        </w:rPr>
        <w:t xml:space="preserve"> </w:t>
      </w:r>
      <w:r>
        <w:t>и</w:t>
      </w:r>
      <w:r>
        <w:rPr>
          <w:spacing w:val="1"/>
        </w:rPr>
        <w:t xml:space="preserve"> </w:t>
      </w:r>
      <w:r>
        <w:t>перестроение</w:t>
      </w:r>
      <w:r>
        <w:rPr>
          <w:spacing w:val="70"/>
        </w:rPr>
        <w:t xml:space="preserve"> </w:t>
      </w:r>
      <w:r>
        <w:t>в</w:t>
      </w:r>
      <w:r>
        <w:rPr>
          <w:spacing w:val="70"/>
        </w:rPr>
        <w:t xml:space="preserve"> </w:t>
      </w:r>
      <w:r>
        <w:t>одну,</w:t>
      </w:r>
      <w:r>
        <w:rPr>
          <w:spacing w:val="70"/>
        </w:rPr>
        <w:t xml:space="preserve"> </w:t>
      </w:r>
      <w:r>
        <w:t>две шеренги,</w:t>
      </w:r>
      <w:r>
        <w:rPr>
          <w:spacing w:val="70"/>
        </w:rPr>
        <w:t xml:space="preserve"> </w:t>
      </w:r>
      <w:r>
        <w:t>стоя</w:t>
      </w:r>
      <w:r>
        <w:rPr>
          <w:spacing w:val="-67"/>
        </w:rPr>
        <w:t xml:space="preserve"> </w:t>
      </w:r>
      <w:r>
        <w:t>на</w:t>
      </w:r>
      <w:r>
        <w:rPr>
          <w:spacing w:val="34"/>
        </w:rPr>
        <w:t xml:space="preserve"> </w:t>
      </w:r>
      <w:r>
        <w:t>месте,</w:t>
      </w:r>
      <w:r>
        <w:rPr>
          <w:spacing w:val="104"/>
        </w:rPr>
        <w:t xml:space="preserve"> </w:t>
      </w:r>
      <w:r>
        <w:t>повороты</w:t>
      </w:r>
      <w:r>
        <w:rPr>
          <w:spacing w:val="102"/>
        </w:rPr>
        <w:t xml:space="preserve"> </w:t>
      </w:r>
      <w:r>
        <w:t>направо</w:t>
      </w:r>
      <w:r>
        <w:rPr>
          <w:spacing w:val="103"/>
        </w:rPr>
        <w:t xml:space="preserve"> </w:t>
      </w:r>
      <w:r>
        <w:t>и</w:t>
      </w:r>
      <w:r>
        <w:rPr>
          <w:spacing w:val="101"/>
        </w:rPr>
        <w:t xml:space="preserve"> </w:t>
      </w:r>
      <w:r>
        <w:t>налево,</w:t>
      </w:r>
      <w:r>
        <w:rPr>
          <w:spacing w:val="105"/>
        </w:rPr>
        <w:t xml:space="preserve"> </w:t>
      </w:r>
      <w:r>
        <w:t>передвижение</w:t>
      </w:r>
      <w:r>
        <w:rPr>
          <w:spacing w:val="103"/>
        </w:rPr>
        <w:t xml:space="preserve"> </w:t>
      </w:r>
      <w:r>
        <w:t>в</w:t>
      </w:r>
      <w:r>
        <w:rPr>
          <w:spacing w:val="101"/>
        </w:rPr>
        <w:t xml:space="preserve"> </w:t>
      </w:r>
      <w:r>
        <w:t>колонне</w:t>
      </w:r>
      <w:r>
        <w:rPr>
          <w:spacing w:val="102"/>
        </w:rPr>
        <w:t xml:space="preserve"> </w:t>
      </w:r>
      <w:r>
        <w:t>по</w:t>
      </w:r>
      <w:r>
        <w:rPr>
          <w:spacing w:val="102"/>
        </w:rPr>
        <w:t xml:space="preserve"> </w:t>
      </w:r>
      <w:r>
        <w:t>одному</w:t>
      </w:r>
      <w:r>
        <w:rPr>
          <w:spacing w:val="-68"/>
        </w:rPr>
        <w:t xml:space="preserve"> </w:t>
      </w:r>
      <w:r>
        <w:t>с</w:t>
      </w:r>
      <w:r>
        <w:rPr>
          <w:spacing w:val="1"/>
        </w:rPr>
        <w:t xml:space="preserve"> </w:t>
      </w:r>
      <w:r>
        <w:t>равномерной</w:t>
      </w:r>
      <w:r>
        <w:rPr>
          <w:spacing w:val="1"/>
        </w:rPr>
        <w:t xml:space="preserve"> </w:t>
      </w:r>
      <w:r>
        <w:t>скоростью</w:t>
      </w:r>
    </w:p>
    <w:p w:rsidR="00397EFD" w:rsidRDefault="009B4A09" w:rsidP="00432195">
      <w:pPr>
        <w:pStyle w:val="a3"/>
        <w:ind w:left="1403" w:firstLine="0"/>
      </w:pPr>
      <w:r>
        <w:t>Содержание</w:t>
      </w:r>
      <w:r>
        <w:rPr>
          <w:spacing w:val="-2"/>
        </w:rPr>
        <w:t xml:space="preserve"> </w:t>
      </w:r>
      <w:r>
        <w:t>обучения</w:t>
      </w:r>
      <w:r>
        <w:rPr>
          <w:spacing w:val="-2"/>
        </w:rPr>
        <w:t xml:space="preserve"> </w:t>
      </w:r>
      <w:r>
        <w:t>в</w:t>
      </w:r>
      <w:r>
        <w:rPr>
          <w:spacing w:val="-3"/>
        </w:rPr>
        <w:t xml:space="preserve"> </w:t>
      </w:r>
      <w:r>
        <w:t>3</w:t>
      </w:r>
      <w:r>
        <w:rPr>
          <w:spacing w:val="-3"/>
        </w:rPr>
        <w:t xml:space="preserve"> </w:t>
      </w:r>
      <w:r>
        <w:t>классе.</w:t>
      </w:r>
    </w:p>
    <w:p w:rsidR="00397EFD" w:rsidRDefault="009B4A09" w:rsidP="00432195">
      <w:pPr>
        <w:pStyle w:val="a3"/>
        <w:ind w:right="221"/>
      </w:pPr>
      <w:r>
        <w:t>Нагрузка.</w:t>
      </w:r>
      <w:r>
        <w:rPr>
          <w:spacing w:val="25"/>
        </w:rPr>
        <w:t xml:space="preserve"> </w:t>
      </w:r>
      <w:r>
        <w:t>Влияние</w:t>
      </w:r>
      <w:r>
        <w:rPr>
          <w:spacing w:val="93"/>
        </w:rPr>
        <w:t xml:space="preserve"> </w:t>
      </w:r>
      <w:r>
        <w:t>нагрузки</w:t>
      </w:r>
      <w:r>
        <w:rPr>
          <w:spacing w:val="91"/>
        </w:rPr>
        <w:t xml:space="preserve"> </w:t>
      </w:r>
      <w:r>
        <w:t>на</w:t>
      </w:r>
      <w:r>
        <w:rPr>
          <w:spacing w:val="89"/>
        </w:rPr>
        <w:t xml:space="preserve"> </w:t>
      </w:r>
      <w:r>
        <w:t>мышцы.</w:t>
      </w:r>
      <w:r>
        <w:rPr>
          <w:spacing w:val="94"/>
        </w:rPr>
        <w:t xml:space="preserve"> </w:t>
      </w:r>
      <w:r>
        <w:t>Влияние</w:t>
      </w:r>
      <w:r>
        <w:rPr>
          <w:spacing w:val="93"/>
        </w:rPr>
        <w:t xml:space="preserve"> </w:t>
      </w:r>
      <w:r>
        <w:t>утренней</w:t>
      </w:r>
      <w:r>
        <w:rPr>
          <w:spacing w:val="92"/>
        </w:rPr>
        <w:t xml:space="preserve"> </w:t>
      </w:r>
      <w:r>
        <w:t>гимнастики</w:t>
      </w:r>
      <w:r>
        <w:rPr>
          <w:spacing w:val="-68"/>
        </w:rPr>
        <w:t xml:space="preserve"> </w:t>
      </w:r>
      <w:r>
        <w:t>и</w:t>
      </w:r>
      <w:r>
        <w:rPr>
          <w:spacing w:val="1"/>
        </w:rPr>
        <w:t xml:space="preserve"> </w:t>
      </w:r>
      <w:r>
        <w:t>регулярного</w:t>
      </w:r>
      <w:r>
        <w:rPr>
          <w:spacing w:val="1"/>
        </w:rPr>
        <w:t xml:space="preserve"> </w:t>
      </w:r>
      <w:r>
        <w:t>выполнения</w:t>
      </w:r>
      <w:r>
        <w:rPr>
          <w:spacing w:val="1"/>
        </w:rPr>
        <w:t xml:space="preserve"> </w:t>
      </w:r>
      <w:r>
        <w:t>физических</w:t>
      </w:r>
      <w:r>
        <w:rPr>
          <w:spacing w:val="1"/>
        </w:rPr>
        <w:t xml:space="preserve"> </w:t>
      </w:r>
      <w:r>
        <w:t>упражнений</w:t>
      </w:r>
      <w:r>
        <w:rPr>
          <w:spacing w:val="1"/>
        </w:rPr>
        <w:t xml:space="preserve"> </w:t>
      </w:r>
      <w:r>
        <w:t>на</w:t>
      </w:r>
      <w:r>
        <w:rPr>
          <w:spacing w:val="1"/>
        </w:rPr>
        <w:t xml:space="preserve"> </w:t>
      </w:r>
      <w:r>
        <w:t>человека.</w:t>
      </w:r>
      <w:r>
        <w:rPr>
          <w:spacing w:val="1"/>
        </w:rPr>
        <w:t xml:space="preserve"> </w:t>
      </w:r>
      <w:r>
        <w:t>Физические</w:t>
      </w:r>
      <w:r>
        <w:rPr>
          <w:spacing w:val="1"/>
        </w:rPr>
        <w:t xml:space="preserve"> </w:t>
      </w:r>
      <w:r>
        <w:t>упражнения.</w:t>
      </w:r>
      <w:r>
        <w:rPr>
          <w:spacing w:val="1"/>
        </w:rPr>
        <w:t xml:space="preserve"> </w:t>
      </w:r>
      <w:r>
        <w:t>Классификация</w:t>
      </w:r>
      <w:r>
        <w:rPr>
          <w:spacing w:val="1"/>
        </w:rPr>
        <w:t xml:space="preserve"> </w:t>
      </w:r>
      <w:r>
        <w:t>физических</w:t>
      </w:r>
      <w:r>
        <w:rPr>
          <w:spacing w:val="1"/>
        </w:rPr>
        <w:t xml:space="preserve"> </w:t>
      </w:r>
      <w:r>
        <w:t>упражнений</w:t>
      </w:r>
      <w:r>
        <w:rPr>
          <w:spacing w:val="1"/>
        </w:rPr>
        <w:t xml:space="preserve"> </w:t>
      </w:r>
      <w:r>
        <w:t>по</w:t>
      </w:r>
      <w:r>
        <w:rPr>
          <w:spacing w:val="1"/>
        </w:rPr>
        <w:t xml:space="preserve"> </w:t>
      </w:r>
      <w:r>
        <w:t>направлениям.</w:t>
      </w:r>
      <w:r>
        <w:rPr>
          <w:spacing w:val="1"/>
        </w:rPr>
        <w:t xml:space="preserve"> </w:t>
      </w:r>
      <w:r>
        <w:t>Эффективность</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сенситивными</w:t>
      </w:r>
      <w:r>
        <w:rPr>
          <w:spacing w:val="1"/>
        </w:rPr>
        <w:t xml:space="preserve"> </w:t>
      </w:r>
      <w:r>
        <w:t>периодами</w:t>
      </w:r>
      <w:r>
        <w:rPr>
          <w:spacing w:val="-12"/>
        </w:rPr>
        <w:t xml:space="preserve"> </w:t>
      </w:r>
      <w:r>
        <w:t>развития.</w:t>
      </w:r>
      <w:r>
        <w:rPr>
          <w:spacing w:val="-10"/>
        </w:rPr>
        <w:t xml:space="preserve"> </w:t>
      </w:r>
      <w:r>
        <w:t>Гимнастика</w:t>
      </w:r>
      <w:r>
        <w:rPr>
          <w:spacing w:val="-5"/>
        </w:rPr>
        <w:t xml:space="preserve"> </w:t>
      </w:r>
      <w:r>
        <w:t>и</w:t>
      </w:r>
      <w:r>
        <w:rPr>
          <w:spacing w:val="-8"/>
        </w:rPr>
        <w:t xml:space="preserve"> </w:t>
      </w:r>
      <w:r>
        <w:t>виды</w:t>
      </w:r>
      <w:r>
        <w:rPr>
          <w:spacing w:val="-11"/>
        </w:rPr>
        <w:t xml:space="preserve"> </w:t>
      </w:r>
      <w:r>
        <w:t>гимнастической</w:t>
      </w:r>
      <w:r>
        <w:rPr>
          <w:spacing w:val="-8"/>
        </w:rPr>
        <w:t xml:space="preserve"> </w:t>
      </w:r>
      <w:r>
        <w:t>разминки.</w:t>
      </w:r>
    </w:p>
    <w:p w:rsidR="00397EFD" w:rsidRDefault="009B4A09" w:rsidP="00432195">
      <w:pPr>
        <w:pStyle w:val="a3"/>
        <w:ind w:right="229"/>
      </w:pPr>
      <w:r>
        <w:t>Основные группы мышц человека. Подводящие упражнения к выполнению</w:t>
      </w:r>
      <w:r>
        <w:rPr>
          <w:spacing w:val="1"/>
        </w:rPr>
        <w:t xml:space="preserve"> </w:t>
      </w:r>
      <w:r>
        <w:t>акробатических упражнений.</w:t>
      </w:r>
    </w:p>
    <w:p w:rsidR="00397EFD" w:rsidRDefault="009B4A09" w:rsidP="00432195">
      <w:pPr>
        <w:pStyle w:val="a3"/>
        <w:ind w:right="234"/>
      </w:pPr>
      <w:r>
        <w:t>Моделирование</w:t>
      </w:r>
      <w:r>
        <w:rPr>
          <w:spacing w:val="1"/>
        </w:rPr>
        <w:t xml:space="preserve"> </w:t>
      </w:r>
      <w:r>
        <w:t>физической</w:t>
      </w:r>
      <w:r>
        <w:rPr>
          <w:spacing w:val="1"/>
        </w:rPr>
        <w:t xml:space="preserve"> </w:t>
      </w:r>
      <w:r>
        <w:t>нагрузки</w:t>
      </w:r>
      <w:r>
        <w:rPr>
          <w:spacing w:val="1"/>
        </w:rPr>
        <w:t xml:space="preserve"> </w:t>
      </w:r>
      <w:r>
        <w:t>при</w:t>
      </w:r>
      <w:r>
        <w:rPr>
          <w:spacing w:val="1"/>
        </w:rPr>
        <w:t xml:space="preserve"> </w:t>
      </w:r>
      <w:r>
        <w:t>выполнении</w:t>
      </w:r>
      <w:r>
        <w:rPr>
          <w:spacing w:val="1"/>
        </w:rPr>
        <w:t xml:space="preserve"> </w:t>
      </w:r>
      <w:r>
        <w:t>гимнастических</w:t>
      </w:r>
      <w:r>
        <w:rPr>
          <w:spacing w:val="1"/>
        </w:rPr>
        <w:t xml:space="preserve"> </w:t>
      </w:r>
      <w:r>
        <w:t>упражнений для</w:t>
      </w:r>
      <w:r>
        <w:rPr>
          <w:spacing w:val="2"/>
        </w:rPr>
        <w:t xml:space="preserve"> </w:t>
      </w:r>
      <w:r>
        <w:t>развития</w:t>
      </w:r>
      <w:r>
        <w:rPr>
          <w:spacing w:val="1"/>
        </w:rPr>
        <w:t xml:space="preserve"> </w:t>
      </w:r>
      <w:r>
        <w:t>основных</w:t>
      </w:r>
      <w:r>
        <w:rPr>
          <w:spacing w:val="-3"/>
        </w:rPr>
        <w:t xml:space="preserve"> </w:t>
      </w:r>
      <w:r>
        <w:t>физических</w:t>
      </w:r>
      <w:r>
        <w:rPr>
          <w:spacing w:val="-4"/>
        </w:rPr>
        <w:t xml:space="preserve"> </w:t>
      </w:r>
      <w:r>
        <w:t>качеств.</w:t>
      </w:r>
    </w:p>
    <w:p w:rsidR="00397EFD" w:rsidRDefault="009B4A09" w:rsidP="00432195">
      <w:pPr>
        <w:pStyle w:val="a3"/>
        <w:ind w:right="240"/>
      </w:pPr>
      <w:r>
        <w:t>Освоение</w:t>
      </w:r>
      <w:r>
        <w:rPr>
          <w:spacing w:val="1"/>
        </w:rPr>
        <w:t xml:space="preserve"> </w:t>
      </w:r>
      <w:r>
        <w:t>навыков</w:t>
      </w:r>
      <w:r>
        <w:rPr>
          <w:spacing w:val="1"/>
        </w:rPr>
        <w:t xml:space="preserve"> </w:t>
      </w:r>
      <w:r>
        <w:t>по</w:t>
      </w:r>
      <w:r>
        <w:rPr>
          <w:spacing w:val="1"/>
        </w:rPr>
        <w:t xml:space="preserve"> </w:t>
      </w:r>
      <w:r>
        <w:t>самостоятельному</w:t>
      </w:r>
      <w:r>
        <w:rPr>
          <w:spacing w:val="1"/>
        </w:rPr>
        <w:t xml:space="preserve"> </w:t>
      </w:r>
      <w:r>
        <w:t>ведению</w:t>
      </w:r>
      <w:r>
        <w:rPr>
          <w:spacing w:val="1"/>
        </w:rPr>
        <w:t xml:space="preserve"> </w:t>
      </w:r>
      <w:r>
        <w:t>общей,</w:t>
      </w:r>
      <w:r>
        <w:rPr>
          <w:spacing w:val="1"/>
        </w:rPr>
        <w:t xml:space="preserve"> </w:t>
      </w:r>
      <w:r>
        <w:t>партерной</w:t>
      </w:r>
      <w:r>
        <w:rPr>
          <w:spacing w:val="1"/>
        </w:rPr>
        <w:t xml:space="preserve"> </w:t>
      </w:r>
      <w:r>
        <w:t>разминки и</w:t>
      </w:r>
      <w:r>
        <w:rPr>
          <w:spacing w:val="1"/>
        </w:rPr>
        <w:t xml:space="preserve"> </w:t>
      </w:r>
      <w:r>
        <w:t>разминки</w:t>
      </w:r>
      <w:r>
        <w:rPr>
          <w:spacing w:val="5"/>
        </w:rPr>
        <w:t xml:space="preserve"> </w:t>
      </w:r>
      <w:r>
        <w:t>у</w:t>
      </w:r>
      <w:r>
        <w:rPr>
          <w:spacing w:val="-3"/>
        </w:rPr>
        <w:t xml:space="preserve"> </w:t>
      </w:r>
      <w:r>
        <w:t>опоры</w:t>
      </w:r>
      <w:r>
        <w:rPr>
          <w:spacing w:val="6"/>
        </w:rPr>
        <w:t xml:space="preserve"> </w:t>
      </w:r>
      <w:r>
        <w:t>в</w:t>
      </w:r>
      <w:r>
        <w:rPr>
          <w:spacing w:val="-1"/>
        </w:rPr>
        <w:t xml:space="preserve"> </w:t>
      </w:r>
      <w:r>
        <w:t>группе.</w:t>
      </w:r>
    </w:p>
    <w:p w:rsidR="00397EFD" w:rsidRDefault="009B4A09" w:rsidP="00432195">
      <w:pPr>
        <w:pStyle w:val="a3"/>
        <w:ind w:right="235"/>
      </w:pPr>
      <w:r>
        <w:t>Освоение</w:t>
      </w:r>
      <w:r>
        <w:rPr>
          <w:spacing w:val="1"/>
        </w:rPr>
        <w:t xml:space="preserve"> </w:t>
      </w:r>
      <w:r>
        <w:t>и</w:t>
      </w:r>
      <w:r>
        <w:rPr>
          <w:spacing w:val="1"/>
        </w:rPr>
        <w:t xml:space="preserve"> </w:t>
      </w:r>
      <w:r>
        <w:t>демонстрация</w:t>
      </w:r>
      <w:r>
        <w:rPr>
          <w:spacing w:val="1"/>
        </w:rPr>
        <w:t xml:space="preserve"> </w:t>
      </w:r>
      <w:r>
        <w:t>приёмов</w:t>
      </w:r>
      <w:r>
        <w:rPr>
          <w:spacing w:val="1"/>
        </w:rPr>
        <w:t xml:space="preserve"> </w:t>
      </w:r>
      <w:r>
        <w:t>выполнения</w:t>
      </w:r>
      <w:r>
        <w:rPr>
          <w:spacing w:val="1"/>
        </w:rPr>
        <w:t xml:space="preserve"> </w:t>
      </w:r>
      <w:r>
        <w:t>различных</w:t>
      </w:r>
      <w:r>
        <w:rPr>
          <w:spacing w:val="1"/>
        </w:rPr>
        <w:t xml:space="preserve"> </w:t>
      </w:r>
      <w:r>
        <w:t>комбинаций</w:t>
      </w:r>
      <w:r>
        <w:rPr>
          <w:spacing w:val="1"/>
        </w:rPr>
        <w:t xml:space="preserve"> </w:t>
      </w:r>
      <w:r>
        <w:t>гимнастических упражнений с использованием танцевальных шагов, поворотов,</w:t>
      </w:r>
      <w:r>
        <w:rPr>
          <w:spacing w:val="1"/>
        </w:rPr>
        <w:t xml:space="preserve"> </w:t>
      </w:r>
      <w:r>
        <w:t>прыжков,</w:t>
      </w:r>
      <w:r>
        <w:rPr>
          <w:spacing w:val="3"/>
        </w:rPr>
        <w:t xml:space="preserve"> </w:t>
      </w:r>
      <w:r>
        <w:t>гимнастических</w:t>
      </w:r>
      <w:r>
        <w:rPr>
          <w:spacing w:val="-4"/>
        </w:rPr>
        <w:t xml:space="preserve"> </w:t>
      </w:r>
      <w:r>
        <w:t>и акробатических</w:t>
      </w:r>
      <w:r>
        <w:rPr>
          <w:spacing w:val="-4"/>
        </w:rPr>
        <w:t xml:space="preserve"> </w:t>
      </w:r>
      <w:r>
        <w:t>упражнений.</w:t>
      </w:r>
    </w:p>
    <w:p w:rsidR="00397EFD" w:rsidRDefault="009B4A09" w:rsidP="00432195">
      <w:pPr>
        <w:pStyle w:val="a3"/>
        <w:ind w:right="225"/>
      </w:pPr>
      <w:r>
        <w:t>Подбор</w:t>
      </w:r>
      <w:r>
        <w:rPr>
          <w:spacing w:val="1"/>
        </w:rPr>
        <w:t xml:space="preserve"> </w:t>
      </w:r>
      <w:r>
        <w:t>комплекса</w:t>
      </w:r>
      <w:r>
        <w:rPr>
          <w:spacing w:val="1"/>
        </w:rPr>
        <w:t xml:space="preserve"> </w:t>
      </w:r>
      <w:r>
        <w:t>и</w:t>
      </w:r>
      <w:r>
        <w:rPr>
          <w:spacing w:val="1"/>
        </w:rPr>
        <w:t xml:space="preserve"> </w:t>
      </w:r>
      <w:r>
        <w:t>демонстрация</w:t>
      </w:r>
      <w:r>
        <w:rPr>
          <w:spacing w:val="1"/>
        </w:rPr>
        <w:t xml:space="preserve"> </w:t>
      </w:r>
      <w:r>
        <w:t>техники</w:t>
      </w:r>
      <w:r>
        <w:rPr>
          <w:spacing w:val="1"/>
        </w:rPr>
        <w:t xml:space="preserve"> </w:t>
      </w:r>
      <w:r>
        <w:t>выполнения</w:t>
      </w:r>
      <w:r>
        <w:rPr>
          <w:spacing w:val="1"/>
        </w:rPr>
        <w:t xml:space="preserve"> </w:t>
      </w:r>
      <w:r>
        <w:t>гимнастических</w:t>
      </w:r>
      <w:r>
        <w:rPr>
          <w:spacing w:val="-67"/>
        </w:rPr>
        <w:t xml:space="preserve"> </w:t>
      </w:r>
      <w:r>
        <w:t>упражнений</w:t>
      </w:r>
      <w:r>
        <w:rPr>
          <w:spacing w:val="-4"/>
        </w:rPr>
        <w:t xml:space="preserve"> </w:t>
      </w:r>
      <w:r>
        <w:t>по</w:t>
      </w:r>
      <w:r>
        <w:rPr>
          <w:spacing w:val="-3"/>
        </w:rPr>
        <w:t xml:space="preserve"> </w:t>
      </w:r>
      <w:r>
        <w:t>преимущественной</w:t>
      </w:r>
      <w:r>
        <w:rPr>
          <w:spacing w:val="-3"/>
        </w:rPr>
        <w:t xml:space="preserve"> </w:t>
      </w:r>
      <w:r>
        <w:t>целевой</w:t>
      </w:r>
      <w:r>
        <w:rPr>
          <w:spacing w:val="-3"/>
        </w:rPr>
        <w:t xml:space="preserve"> </w:t>
      </w:r>
      <w:r>
        <w:t>направленности</w:t>
      </w:r>
      <w:r>
        <w:rPr>
          <w:spacing w:val="-3"/>
        </w:rPr>
        <w:t xml:space="preserve"> </w:t>
      </w:r>
      <w:r>
        <w:t>их</w:t>
      </w:r>
      <w:r>
        <w:rPr>
          <w:spacing w:val="-6"/>
        </w:rPr>
        <w:t xml:space="preserve"> </w:t>
      </w:r>
      <w:r>
        <w:t>использования.</w:t>
      </w:r>
    </w:p>
    <w:p w:rsidR="00397EFD" w:rsidRDefault="009B4A09" w:rsidP="00432195">
      <w:pPr>
        <w:pStyle w:val="a3"/>
        <w:ind w:right="236"/>
      </w:pPr>
      <w:r>
        <w:t>Демонстрация</w:t>
      </w:r>
      <w:r>
        <w:rPr>
          <w:spacing w:val="1"/>
        </w:rPr>
        <w:t xml:space="preserve"> </w:t>
      </w:r>
      <w:r>
        <w:t>умений</w:t>
      </w:r>
      <w:r>
        <w:rPr>
          <w:spacing w:val="1"/>
        </w:rPr>
        <w:t xml:space="preserve"> </w:t>
      </w:r>
      <w:r>
        <w:t>построения</w:t>
      </w:r>
      <w:r>
        <w:rPr>
          <w:spacing w:val="1"/>
        </w:rPr>
        <w:t xml:space="preserve"> </w:t>
      </w:r>
      <w:r>
        <w:t>и</w:t>
      </w:r>
      <w:r>
        <w:rPr>
          <w:spacing w:val="1"/>
        </w:rPr>
        <w:t xml:space="preserve"> </w:t>
      </w:r>
      <w:r>
        <w:t>перестроения,</w:t>
      </w:r>
      <w:r>
        <w:rPr>
          <w:spacing w:val="1"/>
        </w:rPr>
        <w:t xml:space="preserve"> </w:t>
      </w:r>
      <w:r>
        <w:t>перемещений</w:t>
      </w:r>
      <w:r>
        <w:rPr>
          <w:spacing w:val="1"/>
        </w:rPr>
        <w:t xml:space="preserve"> </w:t>
      </w:r>
      <w:r>
        <w:t>различными</w:t>
      </w:r>
      <w:r>
        <w:rPr>
          <w:spacing w:val="1"/>
        </w:rPr>
        <w:t xml:space="preserve"> </w:t>
      </w:r>
      <w:r>
        <w:t>способами</w:t>
      </w:r>
      <w:r>
        <w:rPr>
          <w:spacing w:val="1"/>
        </w:rPr>
        <w:t xml:space="preserve"> </w:t>
      </w:r>
      <w:r>
        <w:t>передвижений,</w:t>
      </w:r>
      <w:r>
        <w:rPr>
          <w:spacing w:val="1"/>
        </w:rPr>
        <w:t xml:space="preserve"> </w:t>
      </w:r>
      <w:r>
        <w:t>включая</w:t>
      </w:r>
      <w:r>
        <w:rPr>
          <w:spacing w:val="1"/>
        </w:rPr>
        <w:t xml:space="preserve"> </w:t>
      </w:r>
      <w:r>
        <w:t>перекаты,</w:t>
      </w:r>
      <w:r>
        <w:rPr>
          <w:spacing w:val="1"/>
        </w:rPr>
        <w:t xml:space="preserve"> </w:t>
      </w:r>
      <w:r>
        <w:t>повороты,</w:t>
      </w:r>
      <w:r>
        <w:rPr>
          <w:spacing w:val="1"/>
        </w:rPr>
        <w:t xml:space="preserve"> </w:t>
      </w:r>
      <w:r>
        <w:t>прыжки,</w:t>
      </w:r>
      <w:r>
        <w:rPr>
          <w:spacing w:val="1"/>
        </w:rPr>
        <w:t xml:space="preserve"> </w:t>
      </w:r>
      <w:r>
        <w:t>танцевальные</w:t>
      </w:r>
      <w:r>
        <w:rPr>
          <w:spacing w:val="1"/>
        </w:rPr>
        <w:t xml:space="preserve"> </w:t>
      </w:r>
      <w:r>
        <w:t>шаги.</w:t>
      </w:r>
    </w:p>
    <w:p w:rsidR="00397EFD" w:rsidRDefault="009B4A09" w:rsidP="00432195">
      <w:pPr>
        <w:pStyle w:val="a3"/>
        <w:ind w:left="1403" w:firstLine="0"/>
      </w:pPr>
      <w:r>
        <w:t>Организующие</w:t>
      </w:r>
      <w:r>
        <w:rPr>
          <w:spacing w:val="-4"/>
        </w:rPr>
        <w:t xml:space="preserve"> </w:t>
      </w:r>
      <w:r>
        <w:t>команды</w:t>
      </w:r>
      <w:r>
        <w:rPr>
          <w:spacing w:val="-5"/>
        </w:rPr>
        <w:t xml:space="preserve"> </w:t>
      </w:r>
      <w:r>
        <w:t>и</w:t>
      </w:r>
      <w:r>
        <w:rPr>
          <w:spacing w:val="-4"/>
        </w:rPr>
        <w:t xml:space="preserve"> </w:t>
      </w:r>
      <w:r>
        <w:t>приёмы.</w:t>
      </w:r>
    </w:p>
    <w:p w:rsidR="00397EFD" w:rsidRDefault="009B4A09" w:rsidP="00432195">
      <w:pPr>
        <w:pStyle w:val="a3"/>
        <w:ind w:right="238"/>
      </w:pPr>
      <w:r>
        <w:t>Выполнение</w:t>
      </w:r>
      <w:r>
        <w:rPr>
          <w:spacing w:val="-2"/>
        </w:rPr>
        <w:t xml:space="preserve"> </w:t>
      </w:r>
      <w:r>
        <w:t>универсальных</w:t>
      </w:r>
      <w:r>
        <w:rPr>
          <w:spacing w:val="-7"/>
        </w:rPr>
        <w:t xml:space="preserve"> </w:t>
      </w:r>
      <w:r>
        <w:t>умений</w:t>
      </w:r>
      <w:r>
        <w:rPr>
          <w:spacing w:val="-7"/>
        </w:rPr>
        <w:t xml:space="preserve"> </w:t>
      </w:r>
      <w:r>
        <w:t>при</w:t>
      </w:r>
      <w:r>
        <w:rPr>
          <w:spacing w:val="-4"/>
        </w:rPr>
        <w:t xml:space="preserve"> </w:t>
      </w:r>
      <w:r>
        <w:t>выполнении</w:t>
      </w:r>
      <w:r>
        <w:rPr>
          <w:spacing w:val="-7"/>
        </w:rPr>
        <w:t xml:space="preserve"> </w:t>
      </w:r>
      <w:r>
        <w:t>организующих</w:t>
      </w:r>
      <w:r>
        <w:rPr>
          <w:spacing w:val="-10"/>
        </w:rPr>
        <w:t xml:space="preserve"> </w:t>
      </w:r>
      <w:r>
        <w:t>команд</w:t>
      </w:r>
      <w:r>
        <w:rPr>
          <w:spacing w:val="-68"/>
        </w:rPr>
        <w:t xml:space="preserve"> </w:t>
      </w:r>
      <w:r>
        <w:t>и</w:t>
      </w:r>
      <w:r>
        <w:rPr>
          <w:spacing w:val="1"/>
        </w:rPr>
        <w:t xml:space="preserve"> </w:t>
      </w:r>
      <w:r>
        <w:t>строевых</w:t>
      </w:r>
      <w:r>
        <w:rPr>
          <w:spacing w:val="1"/>
        </w:rPr>
        <w:t xml:space="preserve"> </w:t>
      </w:r>
      <w:r>
        <w:t>упражнений:</w:t>
      </w:r>
      <w:r>
        <w:rPr>
          <w:spacing w:val="1"/>
        </w:rPr>
        <w:t xml:space="preserve"> </w:t>
      </w:r>
      <w:r>
        <w:t>построение</w:t>
      </w:r>
      <w:r>
        <w:rPr>
          <w:spacing w:val="1"/>
        </w:rPr>
        <w:t xml:space="preserve"> </w:t>
      </w:r>
      <w:r>
        <w:t>и</w:t>
      </w:r>
      <w:r>
        <w:rPr>
          <w:spacing w:val="1"/>
        </w:rPr>
        <w:t xml:space="preserve"> </w:t>
      </w:r>
      <w:r>
        <w:t>перестроение</w:t>
      </w:r>
      <w:r>
        <w:rPr>
          <w:spacing w:val="1"/>
        </w:rPr>
        <w:t xml:space="preserve"> </w:t>
      </w:r>
      <w:r>
        <w:t>в</w:t>
      </w:r>
      <w:r>
        <w:rPr>
          <w:spacing w:val="1"/>
        </w:rPr>
        <w:t xml:space="preserve"> </w:t>
      </w:r>
      <w:r>
        <w:t>одну,</w:t>
      </w:r>
      <w:r>
        <w:rPr>
          <w:spacing w:val="1"/>
        </w:rPr>
        <w:t xml:space="preserve"> </w:t>
      </w:r>
      <w:r>
        <w:t>две</w:t>
      </w:r>
      <w:r>
        <w:rPr>
          <w:spacing w:val="1"/>
        </w:rPr>
        <w:t xml:space="preserve"> </w:t>
      </w:r>
      <w:r>
        <w:t>шеренги,</w:t>
      </w:r>
      <w:r>
        <w:rPr>
          <w:spacing w:val="1"/>
        </w:rPr>
        <w:t xml:space="preserve"> </w:t>
      </w:r>
      <w:r>
        <w:t>повороты направо и налево, передвижение в колонне по одному с равномерной</w:t>
      </w:r>
      <w:r>
        <w:rPr>
          <w:spacing w:val="1"/>
        </w:rPr>
        <w:t xml:space="preserve"> </w:t>
      </w:r>
      <w:r>
        <w:t>скоростью.</w:t>
      </w:r>
    </w:p>
    <w:p w:rsidR="00397EFD" w:rsidRDefault="009B4A09" w:rsidP="00432195">
      <w:pPr>
        <w:pStyle w:val="a3"/>
        <w:ind w:left="1403" w:firstLine="0"/>
      </w:pPr>
      <w:r>
        <w:t>Спортивно-оздоровительная</w:t>
      </w:r>
      <w:r>
        <w:rPr>
          <w:spacing w:val="-9"/>
        </w:rPr>
        <w:t xml:space="preserve"> </w:t>
      </w:r>
      <w:r>
        <w:t>деятельность.</w:t>
      </w:r>
    </w:p>
    <w:p w:rsidR="00397EFD" w:rsidRDefault="009B4A09" w:rsidP="00432195">
      <w:pPr>
        <w:pStyle w:val="a3"/>
        <w:ind w:right="233"/>
      </w:pPr>
      <w:r>
        <w:lastRenderedPageBreak/>
        <w:t>Овладение</w:t>
      </w:r>
      <w:r>
        <w:rPr>
          <w:spacing w:val="1"/>
        </w:rPr>
        <w:t xml:space="preserve"> </w:t>
      </w:r>
      <w:r>
        <w:t>техникой</w:t>
      </w:r>
      <w:r>
        <w:rPr>
          <w:spacing w:val="1"/>
        </w:rPr>
        <w:t xml:space="preserve"> </w:t>
      </w:r>
      <w:r>
        <w:t>выполнения</w:t>
      </w:r>
      <w:r>
        <w:rPr>
          <w:spacing w:val="1"/>
        </w:rPr>
        <w:t xml:space="preserve"> </w:t>
      </w:r>
      <w:r>
        <w:t>упражнений</w:t>
      </w:r>
      <w:r>
        <w:rPr>
          <w:spacing w:val="1"/>
        </w:rPr>
        <w:t xml:space="preserve"> </w:t>
      </w:r>
      <w:r>
        <w:t>основной</w:t>
      </w:r>
      <w:r>
        <w:rPr>
          <w:spacing w:val="1"/>
        </w:rPr>
        <w:t xml:space="preserve"> </w:t>
      </w:r>
      <w:r>
        <w:t>гимнастики,</w:t>
      </w:r>
      <w:r>
        <w:rPr>
          <w:spacing w:val="1"/>
        </w:rPr>
        <w:t xml:space="preserve"> </w:t>
      </w:r>
      <w:r>
        <w:t>комплексов</w:t>
      </w:r>
      <w:r>
        <w:rPr>
          <w:spacing w:val="1"/>
        </w:rPr>
        <w:t xml:space="preserve"> </w:t>
      </w:r>
      <w:r>
        <w:t>гимнастических</w:t>
      </w:r>
      <w:r>
        <w:rPr>
          <w:spacing w:val="1"/>
        </w:rPr>
        <w:t xml:space="preserve"> </w:t>
      </w:r>
      <w:r>
        <w:t>упражнений,</w:t>
      </w:r>
      <w:r>
        <w:rPr>
          <w:spacing w:val="1"/>
        </w:rPr>
        <w:t xml:space="preserve"> </w:t>
      </w:r>
      <w:r>
        <w:t>подбор</w:t>
      </w:r>
      <w:r>
        <w:rPr>
          <w:spacing w:val="1"/>
        </w:rPr>
        <w:t xml:space="preserve"> </w:t>
      </w:r>
      <w:r>
        <w:t>и</w:t>
      </w:r>
      <w:r>
        <w:rPr>
          <w:spacing w:val="1"/>
        </w:rPr>
        <w:t xml:space="preserve"> </w:t>
      </w:r>
      <w:r>
        <w:t>выполнение</w:t>
      </w:r>
      <w:r>
        <w:rPr>
          <w:spacing w:val="1"/>
        </w:rPr>
        <w:t xml:space="preserve"> </w:t>
      </w:r>
      <w:r>
        <w:t>комплексов</w:t>
      </w:r>
      <w:r>
        <w:rPr>
          <w:spacing w:val="1"/>
        </w:rPr>
        <w:t xml:space="preserve"> </w:t>
      </w:r>
      <w:r>
        <w:t>физкультминуток,</w:t>
      </w:r>
      <w:r>
        <w:rPr>
          <w:spacing w:val="7"/>
        </w:rPr>
        <w:t xml:space="preserve"> </w:t>
      </w:r>
      <w:r>
        <w:t>утренней гимнастики.</w:t>
      </w:r>
    </w:p>
    <w:p w:rsidR="00397EFD" w:rsidRDefault="009B4A09" w:rsidP="00432195">
      <w:pPr>
        <w:pStyle w:val="a3"/>
        <w:ind w:left="1403" w:firstLine="0"/>
      </w:pPr>
      <w:r>
        <w:t>Овладение</w:t>
      </w:r>
      <w:r>
        <w:rPr>
          <w:spacing w:val="127"/>
        </w:rPr>
        <w:t xml:space="preserve"> </w:t>
      </w:r>
      <w:r>
        <w:t xml:space="preserve">техникой  </w:t>
      </w:r>
      <w:r>
        <w:rPr>
          <w:spacing w:val="56"/>
        </w:rPr>
        <w:t xml:space="preserve"> </w:t>
      </w:r>
      <w:r>
        <w:t xml:space="preserve">выполнения  </w:t>
      </w:r>
      <w:r>
        <w:rPr>
          <w:spacing w:val="57"/>
        </w:rPr>
        <w:t xml:space="preserve"> </w:t>
      </w:r>
      <w:r>
        <w:t xml:space="preserve">упражнений  </w:t>
      </w:r>
      <w:r>
        <w:rPr>
          <w:spacing w:val="56"/>
        </w:rPr>
        <w:t xml:space="preserve"> </w:t>
      </w:r>
      <w:r>
        <w:t xml:space="preserve">основной  </w:t>
      </w:r>
      <w:r>
        <w:rPr>
          <w:spacing w:val="56"/>
        </w:rPr>
        <w:t xml:space="preserve"> </w:t>
      </w:r>
      <w:r>
        <w:t>гимнастики</w:t>
      </w:r>
    </w:p>
    <w:p w:rsidR="00397EFD" w:rsidRDefault="009B4A09" w:rsidP="00432195">
      <w:pPr>
        <w:pStyle w:val="a3"/>
        <w:ind w:firstLine="0"/>
      </w:pPr>
      <w:r>
        <w:t>на</w:t>
      </w:r>
      <w:r>
        <w:rPr>
          <w:spacing w:val="-2"/>
        </w:rPr>
        <w:t xml:space="preserve"> </w:t>
      </w:r>
      <w:r>
        <w:t>развитие</w:t>
      </w:r>
      <w:r>
        <w:rPr>
          <w:spacing w:val="1"/>
        </w:rPr>
        <w:t xml:space="preserve"> </w:t>
      </w:r>
      <w:r>
        <w:t>отдельных</w:t>
      </w:r>
      <w:r>
        <w:rPr>
          <w:spacing w:val="-7"/>
        </w:rPr>
        <w:t xml:space="preserve"> </w:t>
      </w:r>
      <w:r>
        <w:t>мышечных</w:t>
      </w:r>
      <w:r>
        <w:rPr>
          <w:spacing w:val="-6"/>
        </w:rPr>
        <w:t xml:space="preserve"> </w:t>
      </w:r>
      <w:r>
        <w:t>групп.</w:t>
      </w:r>
    </w:p>
    <w:p w:rsidR="00397EFD" w:rsidRDefault="009B4A09" w:rsidP="00432195">
      <w:pPr>
        <w:pStyle w:val="a3"/>
        <w:ind w:right="240"/>
      </w:pPr>
      <w:r>
        <w:t>Овладение</w:t>
      </w:r>
      <w:r>
        <w:rPr>
          <w:spacing w:val="1"/>
        </w:rPr>
        <w:t xml:space="preserve"> </w:t>
      </w:r>
      <w:r>
        <w:t>техникой</w:t>
      </w:r>
      <w:r>
        <w:rPr>
          <w:spacing w:val="1"/>
        </w:rPr>
        <w:t xml:space="preserve"> </w:t>
      </w:r>
      <w:r>
        <w:t>выполнения</w:t>
      </w:r>
      <w:r>
        <w:rPr>
          <w:spacing w:val="1"/>
        </w:rPr>
        <w:t xml:space="preserve"> </w:t>
      </w:r>
      <w:r>
        <w:t>упражнений</w:t>
      </w:r>
      <w:r>
        <w:rPr>
          <w:spacing w:val="1"/>
        </w:rPr>
        <w:t xml:space="preserve"> </w:t>
      </w:r>
      <w:r>
        <w:t>основной</w:t>
      </w:r>
      <w:r>
        <w:rPr>
          <w:spacing w:val="1"/>
        </w:rPr>
        <w:t xml:space="preserve"> </w:t>
      </w:r>
      <w:r>
        <w:t>гимнастики</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режима работы</w:t>
      </w:r>
      <w:r>
        <w:rPr>
          <w:spacing w:val="-1"/>
        </w:rPr>
        <w:t xml:space="preserve"> </w:t>
      </w:r>
      <w:r>
        <w:t>мышц</w:t>
      </w:r>
      <w:r>
        <w:rPr>
          <w:spacing w:val="-1"/>
        </w:rPr>
        <w:t xml:space="preserve"> </w:t>
      </w:r>
      <w:r>
        <w:t>(динамичные,</w:t>
      </w:r>
      <w:r>
        <w:rPr>
          <w:spacing w:val="1"/>
        </w:rPr>
        <w:t xml:space="preserve"> </w:t>
      </w:r>
      <w:r>
        <w:t>статичные).</w:t>
      </w:r>
    </w:p>
    <w:p w:rsidR="00397EFD" w:rsidRDefault="009B4A09" w:rsidP="00432195">
      <w:pPr>
        <w:pStyle w:val="a3"/>
        <w:ind w:right="243"/>
      </w:pPr>
      <w:r>
        <w:t>Овладение</w:t>
      </w:r>
      <w:r>
        <w:rPr>
          <w:spacing w:val="25"/>
        </w:rPr>
        <w:t xml:space="preserve"> </w:t>
      </w:r>
      <w:r>
        <w:t>техникой</w:t>
      </w:r>
      <w:r>
        <w:rPr>
          <w:spacing w:val="24"/>
        </w:rPr>
        <w:t xml:space="preserve"> </w:t>
      </w:r>
      <w:r>
        <w:t>выполнения</w:t>
      </w:r>
      <w:r>
        <w:rPr>
          <w:spacing w:val="22"/>
        </w:rPr>
        <w:t xml:space="preserve"> </w:t>
      </w:r>
      <w:r>
        <w:t>серии</w:t>
      </w:r>
      <w:r>
        <w:rPr>
          <w:spacing w:val="20"/>
        </w:rPr>
        <w:t xml:space="preserve"> </w:t>
      </w:r>
      <w:r>
        <w:t>поворотов</w:t>
      </w:r>
      <w:r>
        <w:rPr>
          <w:spacing w:val="23"/>
        </w:rPr>
        <w:t xml:space="preserve"> </w:t>
      </w:r>
      <w:r>
        <w:t>и</w:t>
      </w:r>
      <w:r>
        <w:rPr>
          <w:spacing w:val="20"/>
        </w:rPr>
        <w:t xml:space="preserve"> </w:t>
      </w:r>
      <w:r>
        <w:t>прыжков,</w:t>
      </w:r>
      <w:r>
        <w:rPr>
          <w:spacing w:val="22"/>
        </w:rPr>
        <w:t xml:space="preserve"> </w:t>
      </w:r>
      <w:r>
        <w:t>в</w:t>
      </w:r>
      <w:r>
        <w:rPr>
          <w:spacing w:val="23"/>
        </w:rPr>
        <w:t xml:space="preserve"> </w:t>
      </w:r>
      <w:r>
        <w:t>том</w:t>
      </w:r>
      <w:r>
        <w:rPr>
          <w:spacing w:val="22"/>
        </w:rPr>
        <w:t xml:space="preserve"> </w:t>
      </w:r>
      <w:r>
        <w:t>числе</w:t>
      </w:r>
      <w:r>
        <w:rPr>
          <w:spacing w:val="-68"/>
        </w:rPr>
        <w:t xml:space="preserve"> </w:t>
      </w:r>
      <w:r>
        <w:t>с</w:t>
      </w:r>
      <w:r>
        <w:rPr>
          <w:spacing w:val="13"/>
        </w:rPr>
        <w:t xml:space="preserve"> </w:t>
      </w:r>
      <w:r>
        <w:t>использованием</w:t>
      </w:r>
      <w:r>
        <w:rPr>
          <w:spacing w:val="8"/>
        </w:rPr>
        <w:t xml:space="preserve"> </w:t>
      </w:r>
      <w:r>
        <w:t>гимнастических</w:t>
      </w:r>
      <w:r>
        <w:rPr>
          <w:spacing w:val="16"/>
        </w:rPr>
        <w:t xml:space="preserve"> </w:t>
      </w:r>
      <w:r>
        <w:t>предметов.</w:t>
      </w:r>
    </w:p>
    <w:p w:rsidR="00397EFD" w:rsidRDefault="009B4A09" w:rsidP="00432195">
      <w:pPr>
        <w:pStyle w:val="a3"/>
        <w:ind w:right="230"/>
      </w:pPr>
      <w:r>
        <w:t>Демонстрация</w:t>
      </w:r>
      <w:r>
        <w:rPr>
          <w:spacing w:val="1"/>
        </w:rPr>
        <w:t xml:space="preserve"> </w:t>
      </w:r>
      <w:r>
        <w:t>универсальных</w:t>
      </w:r>
      <w:r>
        <w:rPr>
          <w:spacing w:val="1"/>
        </w:rPr>
        <w:t xml:space="preserve"> </w:t>
      </w:r>
      <w:r>
        <w:t>умений:</w:t>
      </w:r>
      <w:r>
        <w:rPr>
          <w:spacing w:val="1"/>
        </w:rPr>
        <w:t xml:space="preserve"> </w:t>
      </w:r>
      <w:r>
        <w:t>выполнение</w:t>
      </w:r>
      <w:r>
        <w:rPr>
          <w:spacing w:val="1"/>
        </w:rPr>
        <w:t xml:space="preserve"> </w:t>
      </w:r>
      <w:r>
        <w:t>бросков</w:t>
      </w:r>
      <w:r>
        <w:rPr>
          <w:spacing w:val="-67"/>
        </w:rPr>
        <w:t xml:space="preserve"> </w:t>
      </w:r>
      <w:r>
        <w:t>гимнастического</w:t>
      </w:r>
      <w:r>
        <w:rPr>
          <w:spacing w:val="1"/>
        </w:rPr>
        <w:t xml:space="preserve"> </w:t>
      </w:r>
      <w:r>
        <w:t>мяча</w:t>
      </w:r>
      <w:r>
        <w:rPr>
          <w:spacing w:val="1"/>
        </w:rPr>
        <w:t xml:space="preserve"> </w:t>
      </w:r>
      <w:r>
        <w:t>в</w:t>
      </w:r>
      <w:r>
        <w:rPr>
          <w:spacing w:val="1"/>
        </w:rPr>
        <w:t xml:space="preserve"> </w:t>
      </w:r>
      <w:r>
        <w:t>заданную</w:t>
      </w:r>
      <w:r>
        <w:rPr>
          <w:spacing w:val="1"/>
        </w:rPr>
        <w:t xml:space="preserve"> </w:t>
      </w:r>
      <w:r>
        <w:t>плоскость</w:t>
      </w:r>
      <w:r>
        <w:rPr>
          <w:spacing w:val="1"/>
        </w:rPr>
        <w:t xml:space="preserve"> </w:t>
      </w:r>
      <w:r>
        <w:t>пространства</w:t>
      </w:r>
      <w:r>
        <w:rPr>
          <w:spacing w:val="1"/>
        </w:rPr>
        <w:t xml:space="preserve"> </w:t>
      </w:r>
      <w:r>
        <w:t>одной</w:t>
      </w:r>
      <w:r>
        <w:rPr>
          <w:spacing w:val="1"/>
        </w:rPr>
        <w:t xml:space="preserve"> </w:t>
      </w:r>
      <w:r>
        <w:t>рукой</w:t>
      </w:r>
      <w:r>
        <w:rPr>
          <w:spacing w:val="1"/>
        </w:rPr>
        <w:t xml:space="preserve"> </w:t>
      </w:r>
      <w:r>
        <w:t>(попеременно), двумя руками, имитация падения в группировке с кувырками, бег</w:t>
      </w:r>
      <w:r>
        <w:rPr>
          <w:spacing w:val="1"/>
        </w:rPr>
        <w:t xml:space="preserve"> </w:t>
      </w:r>
      <w:r>
        <w:t>(челночный),</w:t>
      </w:r>
      <w:r>
        <w:rPr>
          <w:spacing w:val="1"/>
        </w:rPr>
        <w:t xml:space="preserve"> </w:t>
      </w:r>
      <w:r>
        <w:t>метание</w:t>
      </w:r>
      <w:r>
        <w:rPr>
          <w:spacing w:val="1"/>
        </w:rPr>
        <w:t xml:space="preserve"> </w:t>
      </w:r>
      <w:r>
        <w:t>теннисного</w:t>
      </w:r>
      <w:r>
        <w:rPr>
          <w:spacing w:val="1"/>
        </w:rPr>
        <w:t xml:space="preserve"> </w:t>
      </w:r>
      <w:r>
        <w:t>мяча</w:t>
      </w:r>
      <w:r>
        <w:rPr>
          <w:spacing w:val="1"/>
        </w:rPr>
        <w:t xml:space="preserve"> </w:t>
      </w:r>
      <w:r>
        <w:t>в заданную</w:t>
      </w:r>
      <w:r>
        <w:rPr>
          <w:spacing w:val="1"/>
        </w:rPr>
        <w:t xml:space="preserve"> </w:t>
      </w:r>
      <w:r>
        <w:t>цель,</w:t>
      </w:r>
      <w:r>
        <w:rPr>
          <w:spacing w:val="1"/>
        </w:rPr>
        <w:t xml:space="preserve"> </w:t>
      </w:r>
      <w:r>
        <w:t>прыжки</w:t>
      </w:r>
      <w:r>
        <w:rPr>
          <w:spacing w:val="1"/>
        </w:rPr>
        <w:t xml:space="preserve"> </w:t>
      </w:r>
      <w:r>
        <w:t>в высоту,</w:t>
      </w:r>
      <w:r>
        <w:rPr>
          <w:spacing w:val="1"/>
        </w:rPr>
        <w:t xml:space="preserve"> </w:t>
      </w:r>
      <w:r>
        <w:t>в</w:t>
      </w:r>
      <w:r>
        <w:rPr>
          <w:spacing w:val="1"/>
        </w:rPr>
        <w:t xml:space="preserve"> </w:t>
      </w:r>
      <w:r>
        <w:t>длину,</w:t>
      </w:r>
      <w:r>
        <w:rPr>
          <w:spacing w:val="3"/>
        </w:rPr>
        <w:t xml:space="preserve"> </w:t>
      </w:r>
      <w:r>
        <w:t>плавание.</w:t>
      </w:r>
    </w:p>
    <w:p w:rsidR="00397EFD" w:rsidRDefault="009B4A09" w:rsidP="00432195">
      <w:pPr>
        <w:pStyle w:val="a3"/>
        <w:ind w:right="241"/>
      </w:pPr>
      <w:r>
        <w:t>Овладение</w:t>
      </w:r>
      <w:r>
        <w:rPr>
          <w:spacing w:val="1"/>
        </w:rPr>
        <w:t xml:space="preserve"> </w:t>
      </w:r>
      <w:r>
        <w:t>техникой</w:t>
      </w:r>
      <w:r>
        <w:rPr>
          <w:spacing w:val="1"/>
        </w:rPr>
        <w:t xml:space="preserve"> </w:t>
      </w:r>
      <w:r>
        <w:t>плавания</w:t>
      </w:r>
      <w:r>
        <w:rPr>
          <w:spacing w:val="1"/>
        </w:rPr>
        <w:t xml:space="preserve"> </w:t>
      </w:r>
      <w:r>
        <w:t>на</w:t>
      </w:r>
      <w:r>
        <w:rPr>
          <w:spacing w:val="1"/>
        </w:rPr>
        <w:t xml:space="preserve"> </w:t>
      </w:r>
      <w:r>
        <w:t>дистанцию</w:t>
      </w:r>
      <w:r>
        <w:rPr>
          <w:spacing w:val="1"/>
        </w:rPr>
        <w:t xml:space="preserve"> </w:t>
      </w:r>
      <w:r>
        <w:t>не</w:t>
      </w:r>
      <w:r>
        <w:rPr>
          <w:spacing w:val="1"/>
        </w:rPr>
        <w:t xml:space="preserve"> </w:t>
      </w:r>
      <w:r>
        <w:t>менее</w:t>
      </w:r>
      <w:r>
        <w:rPr>
          <w:spacing w:val="1"/>
        </w:rPr>
        <w:t xml:space="preserve"> </w:t>
      </w:r>
      <w:r>
        <w:t>25</w:t>
      </w:r>
      <w:r>
        <w:rPr>
          <w:spacing w:val="1"/>
        </w:rPr>
        <w:t xml:space="preserve"> </w:t>
      </w:r>
      <w:r>
        <w:t>метров</w:t>
      </w:r>
      <w:r>
        <w:rPr>
          <w:spacing w:val="1"/>
        </w:rPr>
        <w:t xml:space="preserve"> </w:t>
      </w:r>
      <w:r>
        <w:t>(при</w:t>
      </w:r>
      <w:r>
        <w:rPr>
          <w:spacing w:val="1"/>
        </w:rPr>
        <w:t xml:space="preserve"> </w:t>
      </w:r>
      <w:r>
        <w:t>наличии материально-технической</w:t>
      </w:r>
      <w:r>
        <w:rPr>
          <w:spacing w:val="1"/>
        </w:rPr>
        <w:t xml:space="preserve"> </w:t>
      </w:r>
      <w:r>
        <w:t>базы).</w:t>
      </w:r>
    </w:p>
    <w:p w:rsidR="00397EFD" w:rsidRDefault="009B4A09" w:rsidP="00432195">
      <w:pPr>
        <w:pStyle w:val="a3"/>
        <w:ind w:right="240"/>
      </w:pPr>
      <w:r>
        <w:t>Освоение правил вида спорта (на выбор), освоение физических упражнений</w:t>
      </w:r>
      <w:r>
        <w:rPr>
          <w:spacing w:val="1"/>
        </w:rPr>
        <w:t xml:space="preserve"> </w:t>
      </w:r>
      <w:r>
        <w:t>для</w:t>
      </w:r>
      <w:r>
        <w:rPr>
          <w:spacing w:val="2"/>
        </w:rPr>
        <w:t xml:space="preserve"> </w:t>
      </w:r>
      <w:r>
        <w:t>начальной</w:t>
      </w:r>
      <w:r>
        <w:rPr>
          <w:spacing w:val="1"/>
        </w:rPr>
        <w:t xml:space="preserve"> </w:t>
      </w:r>
      <w:r>
        <w:t>подготовки по</w:t>
      </w:r>
      <w:r>
        <w:rPr>
          <w:spacing w:val="1"/>
        </w:rPr>
        <w:t xml:space="preserve"> </w:t>
      </w:r>
      <w:r>
        <w:t>данному</w:t>
      </w:r>
      <w:r>
        <w:rPr>
          <w:spacing w:val="-4"/>
        </w:rPr>
        <w:t xml:space="preserve"> </w:t>
      </w:r>
      <w:r>
        <w:t>виду</w:t>
      </w:r>
      <w:r>
        <w:rPr>
          <w:spacing w:val="-3"/>
        </w:rPr>
        <w:t xml:space="preserve"> </w:t>
      </w:r>
      <w:r>
        <w:t>спорта.</w:t>
      </w:r>
    </w:p>
    <w:p w:rsidR="00397EFD" w:rsidRDefault="009B4A09" w:rsidP="00432195">
      <w:pPr>
        <w:pStyle w:val="a3"/>
        <w:ind w:left="1403" w:firstLine="0"/>
      </w:pPr>
      <w:r>
        <w:t>Выполнение</w:t>
      </w:r>
      <w:r>
        <w:rPr>
          <w:spacing w:val="-2"/>
        </w:rPr>
        <w:t xml:space="preserve"> </w:t>
      </w:r>
      <w:r>
        <w:t>заданий</w:t>
      </w:r>
      <w:r>
        <w:rPr>
          <w:spacing w:val="-3"/>
        </w:rPr>
        <w:t xml:space="preserve"> </w:t>
      </w:r>
      <w:r>
        <w:t>в</w:t>
      </w:r>
      <w:r>
        <w:rPr>
          <w:spacing w:val="-3"/>
        </w:rPr>
        <w:t xml:space="preserve"> </w:t>
      </w:r>
      <w:r>
        <w:t>ролевых</w:t>
      </w:r>
      <w:r>
        <w:rPr>
          <w:spacing w:val="-7"/>
        </w:rPr>
        <w:t xml:space="preserve"> </w:t>
      </w:r>
      <w:r>
        <w:t>играх</w:t>
      </w:r>
      <w:r>
        <w:rPr>
          <w:spacing w:val="-6"/>
        </w:rPr>
        <w:t xml:space="preserve"> </w:t>
      </w:r>
      <w:r>
        <w:t>и</w:t>
      </w:r>
      <w:r>
        <w:rPr>
          <w:spacing w:val="2"/>
        </w:rPr>
        <w:t xml:space="preserve"> </w:t>
      </w:r>
      <w:r>
        <w:t>игровых</w:t>
      </w:r>
      <w:r>
        <w:rPr>
          <w:spacing w:val="-6"/>
        </w:rPr>
        <w:t xml:space="preserve"> </w:t>
      </w:r>
      <w:r>
        <w:t>заданий.</w:t>
      </w:r>
    </w:p>
    <w:p w:rsidR="00397EFD" w:rsidRDefault="009B4A09" w:rsidP="00432195">
      <w:pPr>
        <w:pStyle w:val="a3"/>
        <w:tabs>
          <w:tab w:val="left" w:pos="2909"/>
          <w:tab w:val="left" w:pos="4242"/>
          <w:tab w:val="left" w:pos="5912"/>
          <w:tab w:val="left" w:pos="7307"/>
          <w:tab w:val="left" w:pos="8107"/>
          <w:tab w:val="left" w:pos="8476"/>
          <w:tab w:val="left" w:pos="9954"/>
        </w:tabs>
        <w:ind w:right="225"/>
        <w:jc w:val="right"/>
      </w:pPr>
      <w:r>
        <w:t>Овладение</w:t>
      </w:r>
      <w:r>
        <w:tab/>
        <w:t>техникой</w:t>
      </w:r>
      <w:r>
        <w:tab/>
        <w:t>выполнения</w:t>
      </w:r>
      <w:r>
        <w:tab/>
        <w:t>строевого</w:t>
      </w:r>
      <w:r>
        <w:tab/>
        <w:t>шага</w:t>
      </w:r>
      <w:r>
        <w:tab/>
        <w:t>и</w:t>
      </w:r>
      <w:r>
        <w:tab/>
        <w:t>походного</w:t>
      </w:r>
      <w:r>
        <w:tab/>
        <w:t>шага.</w:t>
      </w:r>
      <w:r>
        <w:rPr>
          <w:spacing w:val="-67"/>
        </w:rPr>
        <w:t xml:space="preserve"> </w:t>
      </w:r>
      <w:r>
        <w:t>Шеренги,</w:t>
      </w:r>
      <w:r>
        <w:rPr>
          <w:spacing w:val="-4"/>
        </w:rPr>
        <w:t xml:space="preserve"> </w:t>
      </w:r>
      <w:r>
        <w:t>перестроения</w:t>
      </w:r>
      <w:r>
        <w:rPr>
          <w:spacing w:val="-4"/>
        </w:rPr>
        <w:t xml:space="preserve"> </w:t>
      </w:r>
      <w:r>
        <w:t>и</w:t>
      </w:r>
      <w:r>
        <w:rPr>
          <w:spacing w:val="-5"/>
        </w:rPr>
        <w:t xml:space="preserve"> </w:t>
      </w:r>
      <w:r>
        <w:t>движение</w:t>
      </w:r>
      <w:r>
        <w:rPr>
          <w:spacing w:val="-4"/>
        </w:rPr>
        <w:t xml:space="preserve"> </w:t>
      </w:r>
      <w:r>
        <w:t>в</w:t>
      </w:r>
      <w:r>
        <w:rPr>
          <w:spacing w:val="-6"/>
        </w:rPr>
        <w:t xml:space="preserve"> </w:t>
      </w:r>
      <w:r>
        <w:t>шеренгах.</w:t>
      </w:r>
      <w:r>
        <w:rPr>
          <w:spacing w:val="2"/>
        </w:rPr>
        <w:t xml:space="preserve"> </w:t>
      </w:r>
      <w:r>
        <w:t>Повороты</w:t>
      </w:r>
      <w:r>
        <w:rPr>
          <w:spacing w:val="-5"/>
        </w:rPr>
        <w:t xml:space="preserve"> </w:t>
      </w:r>
      <w:r>
        <w:t>на</w:t>
      </w:r>
      <w:r>
        <w:rPr>
          <w:spacing w:val="-4"/>
        </w:rPr>
        <w:t xml:space="preserve"> </w:t>
      </w:r>
      <w:r>
        <w:t>месте</w:t>
      </w:r>
      <w:r>
        <w:rPr>
          <w:spacing w:val="-5"/>
        </w:rPr>
        <w:t xml:space="preserve"> </w:t>
      </w:r>
      <w:r>
        <w:t>и</w:t>
      </w:r>
      <w:r>
        <w:rPr>
          <w:spacing w:val="-5"/>
        </w:rPr>
        <w:t xml:space="preserve"> </w:t>
      </w:r>
      <w:r>
        <w:t>в</w:t>
      </w:r>
      <w:r>
        <w:rPr>
          <w:spacing w:val="-6"/>
        </w:rPr>
        <w:t xml:space="preserve"> </w:t>
      </w:r>
      <w:r>
        <w:t>движении.</w:t>
      </w:r>
    </w:p>
    <w:p w:rsidR="00397EFD" w:rsidRDefault="009B4A09" w:rsidP="00432195">
      <w:pPr>
        <w:pStyle w:val="a3"/>
        <w:ind w:right="225"/>
      </w:pPr>
      <w:r>
        <w:t>Различные</w:t>
      </w:r>
      <w:r>
        <w:rPr>
          <w:spacing w:val="1"/>
        </w:rPr>
        <w:t xml:space="preserve"> </w:t>
      </w:r>
      <w:r>
        <w:t>групповые</w:t>
      </w:r>
      <w:r>
        <w:rPr>
          <w:spacing w:val="1"/>
        </w:rPr>
        <w:t xml:space="preserve"> </w:t>
      </w:r>
      <w:r>
        <w:t>выступления,</w:t>
      </w:r>
      <w:r>
        <w:rPr>
          <w:spacing w:val="1"/>
        </w:rPr>
        <w:t xml:space="preserve"> </w:t>
      </w:r>
      <w:r>
        <w:t>в</w:t>
      </w:r>
      <w:r>
        <w:rPr>
          <w:spacing w:val="1"/>
        </w:rPr>
        <w:t xml:space="preserve"> </w:t>
      </w:r>
      <w:r>
        <w:t>том</w:t>
      </w:r>
      <w:r>
        <w:rPr>
          <w:spacing w:val="1"/>
        </w:rPr>
        <w:t xml:space="preserve"> </w:t>
      </w:r>
      <w:r>
        <w:t>числе</w:t>
      </w:r>
      <w:r>
        <w:rPr>
          <w:spacing w:val="71"/>
        </w:rPr>
        <w:t xml:space="preserve"> </w:t>
      </w:r>
      <w:r>
        <w:t>освоение</w:t>
      </w:r>
      <w:r>
        <w:rPr>
          <w:spacing w:val="71"/>
        </w:rPr>
        <w:t xml:space="preserve"> </w:t>
      </w:r>
      <w:r>
        <w:t>основных</w:t>
      </w:r>
      <w:r>
        <w:rPr>
          <w:spacing w:val="1"/>
        </w:rPr>
        <w:t xml:space="preserve"> </w:t>
      </w:r>
      <w:r>
        <w:t>условий</w:t>
      </w:r>
      <w:r>
        <w:rPr>
          <w:spacing w:val="5"/>
        </w:rPr>
        <w:t xml:space="preserve"> </w:t>
      </w:r>
      <w:r>
        <w:t>участия</w:t>
      </w:r>
      <w:r>
        <w:rPr>
          <w:spacing w:val="2"/>
        </w:rPr>
        <w:t xml:space="preserve"> </w:t>
      </w:r>
      <w:r>
        <w:t xml:space="preserve">во </w:t>
      </w:r>
      <w:proofErr w:type="spellStart"/>
      <w:r>
        <w:t>флешмобах</w:t>
      </w:r>
      <w:proofErr w:type="spellEnd"/>
      <w:r>
        <w:t>.</w:t>
      </w:r>
    </w:p>
    <w:p w:rsidR="00397EFD" w:rsidRDefault="009B4A09" w:rsidP="00432195">
      <w:pPr>
        <w:pStyle w:val="a3"/>
        <w:ind w:left="1403" w:firstLine="0"/>
      </w:pPr>
      <w:r>
        <w:t>Содержание</w:t>
      </w:r>
      <w:r>
        <w:rPr>
          <w:spacing w:val="-2"/>
        </w:rPr>
        <w:t xml:space="preserve"> </w:t>
      </w:r>
      <w:r>
        <w:t>обучения</w:t>
      </w:r>
      <w:r>
        <w:rPr>
          <w:spacing w:val="-2"/>
        </w:rPr>
        <w:t xml:space="preserve"> </w:t>
      </w:r>
      <w:r>
        <w:t>в</w:t>
      </w:r>
      <w:r>
        <w:rPr>
          <w:spacing w:val="-3"/>
        </w:rPr>
        <w:t xml:space="preserve"> </w:t>
      </w:r>
      <w:r>
        <w:t>4</w:t>
      </w:r>
      <w:r>
        <w:rPr>
          <w:spacing w:val="-3"/>
        </w:rPr>
        <w:t xml:space="preserve"> </w:t>
      </w:r>
      <w:r>
        <w:t>классе.</w:t>
      </w:r>
    </w:p>
    <w:p w:rsidR="00397EFD" w:rsidRDefault="009B4A09" w:rsidP="00432195">
      <w:pPr>
        <w:pStyle w:val="a3"/>
        <w:ind w:right="233"/>
      </w:pPr>
      <w:r>
        <w:t xml:space="preserve">Физическое  </w:t>
      </w:r>
      <w:r>
        <w:rPr>
          <w:spacing w:val="59"/>
        </w:rPr>
        <w:t xml:space="preserve"> </w:t>
      </w:r>
      <w:r>
        <w:t xml:space="preserve">воспитание   </w:t>
      </w:r>
      <w:r>
        <w:rPr>
          <w:spacing w:val="57"/>
        </w:rPr>
        <w:t xml:space="preserve"> </w:t>
      </w:r>
      <w:r>
        <w:t xml:space="preserve">и   </w:t>
      </w:r>
      <w:r>
        <w:rPr>
          <w:spacing w:val="57"/>
        </w:rPr>
        <w:t xml:space="preserve"> </w:t>
      </w:r>
      <w:r>
        <w:t xml:space="preserve">физическое   </w:t>
      </w:r>
      <w:r>
        <w:rPr>
          <w:spacing w:val="58"/>
        </w:rPr>
        <w:t xml:space="preserve"> </w:t>
      </w:r>
      <w:r>
        <w:t xml:space="preserve">совершенствование.   </w:t>
      </w:r>
      <w:r>
        <w:rPr>
          <w:spacing w:val="60"/>
        </w:rPr>
        <w:t xml:space="preserve"> </w:t>
      </w:r>
      <w:r>
        <w:t>Спорт</w:t>
      </w:r>
      <w:r>
        <w:rPr>
          <w:spacing w:val="-68"/>
        </w:rPr>
        <w:t xml:space="preserve"> </w:t>
      </w:r>
      <w:r>
        <w:t>и гимнастические виды спорта. Принципиальные различия спорта и физической</w:t>
      </w:r>
      <w:r>
        <w:rPr>
          <w:spacing w:val="1"/>
        </w:rPr>
        <w:t xml:space="preserve"> </w:t>
      </w:r>
      <w:r>
        <w:t>культуры. Ознакомление с видами спорта (на выбор) и правилами проведения</w:t>
      </w:r>
      <w:r>
        <w:rPr>
          <w:spacing w:val="1"/>
        </w:rPr>
        <w:t xml:space="preserve"> </w:t>
      </w:r>
      <w:r>
        <w:t>соревнований по</w:t>
      </w:r>
      <w:r>
        <w:rPr>
          <w:spacing w:val="1"/>
        </w:rPr>
        <w:t xml:space="preserve"> </w:t>
      </w:r>
      <w:r>
        <w:t>виду</w:t>
      </w:r>
      <w:r>
        <w:rPr>
          <w:spacing w:val="-4"/>
        </w:rPr>
        <w:t xml:space="preserve"> </w:t>
      </w:r>
      <w:r>
        <w:t>спорта</w:t>
      </w:r>
      <w:r>
        <w:rPr>
          <w:spacing w:val="2"/>
        </w:rPr>
        <w:t xml:space="preserve"> </w:t>
      </w:r>
      <w:r>
        <w:t>(на</w:t>
      </w:r>
      <w:r>
        <w:rPr>
          <w:spacing w:val="2"/>
        </w:rPr>
        <w:t xml:space="preserve"> </w:t>
      </w:r>
      <w:r>
        <w:t>выбор).</w:t>
      </w:r>
    </w:p>
    <w:p w:rsidR="00397EFD" w:rsidRDefault="009B4A09" w:rsidP="00432195">
      <w:pPr>
        <w:pStyle w:val="a3"/>
        <w:ind w:right="238"/>
      </w:pPr>
      <w:r>
        <w:t>Освоение</w:t>
      </w:r>
      <w:r>
        <w:rPr>
          <w:spacing w:val="1"/>
        </w:rPr>
        <w:t xml:space="preserve"> </w:t>
      </w:r>
      <w:r>
        <w:t>методов</w:t>
      </w:r>
      <w:r>
        <w:rPr>
          <w:spacing w:val="1"/>
        </w:rPr>
        <w:t xml:space="preserve"> </w:t>
      </w:r>
      <w:r>
        <w:t>подбора</w:t>
      </w:r>
      <w:r>
        <w:rPr>
          <w:spacing w:val="1"/>
        </w:rPr>
        <w:t xml:space="preserve"> </w:t>
      </w:r>
      <w:r>
        <w:t>упражнений</w:t>
      </w:r>
      <w:r>
        <w:rPr>
          <w:spacing w:val="1"/>
        </w:rPr>
        <w:t xml:space="preserve"> </w:t>
      </w:r>
      <w:r>
        <w:t>для</w:t>
      </w:r>
      <w:r>
        <w:rPr>
          <w:spacing w:val="71"/>
        </w:rPr>
        <w:t xml:space="preserve"> </w:t>
      </w:r>
      <w:r>
        <w:t>физического</w:t>
      </w:r>
      <w:r>
        <w:rPr>
          <w:spacing w:val="1"/>
        </w:rPr>
        <w:t xml:space="preserve"> </w:t>
      </w:r>
      <w:r>
        <w:t>совершенствования</w:t>
      </w:r>
    </w:p>
    <w:p w:rsidR="00397EFD" w:rsidRDefault="009B4A09" w:rsidP="00432195">
      <w:pPr>
        <w:pStyle w:val="a3"/>
        <w:ind w:right="232" w:firstLine="0"/>
      </w:pPr>
      <w:r>
        <w:t>и</w:t>
      </w:r>
      <w:r>
        <w:rPr>
          <w:spacing w:val="1"/>
        </w:rPr>
        <w:t xml:space="preserve"> </w:t>
      </w:r>
      <w:r>
        <w:t>эффективного</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по</w:t>
      </w:r>
      <w:r>
        <w:rPr>
          <w:spacing w:val="71"/>
        </w:rPr>
        <w:t xml:space="preserve"> </w:t>
      </w:r>
      <w:r>
        <w:t>индивидуальной</w:t>
      </w:r>
      <w:r>
        <w:rPr>
          <w:spacing w:val="1"/>
        </w:rPr>
        <w:t xml:space="preserve"> </w:t>
      </w:r>
      <w:r>
        <w:t>образовательной траектории, в том числе для утренней гимнастики, увеличения</w:t>
      </w:r>
      <w:r>
        <w:rPr>
          <w:spacing w:val="1"/>
        </w:rPr>
        <w:t xml:space="preserve"> </w:t>
      </w:r>
      <w:r>
        <w:t>эффективности</w:t>
      </w:r>
      <w:r>
        <w:rPr>
          <w:spacing w:val="1"/>
        </w:rPr>
        <w:t xml:space="preserve"> </w:t>
      </w:r>
      <w:r>
        <w:t>развития</w:t>
      </w:r>
      <w:r>
        <w:rPr>
          <w:spacing w:val="1"/>
        </w:rPr>
        <w:t xml:space="preserve"> </w:t>
      </w:r>
      <w:r>
        <w:t>гибкости,</w:t>
      </w:r>
      <w:r>
        <w:rPr>
          <w:spacing w:val="1"/>
        </w:rPr>
        <w:t xml:space="preserve"> </w:t>
      </w:r>
      <w:r>
        <w:t>координации.</w:t>
      </w:r>
      <w:r>
        <w:rPr>
          <w:spacing w:val="1"/>
        </w:rPr>
        <w:t xml:space="preserve"> </w:t>
      </w:r>
      <w:r>
        <w:t>Самостоятельное</w:t>
      </w:r>
      <w:r>
        <w:rPr>
          <w:spacing w:val="1"/>
        </w:rPr>
        <w:t xml:space="preserve"> </w:t>
      </w:r>
      <w:r>
        <w:t>проведение</w:t>
      </w:r>
      <w:r>
        <w:rPr>
          <w:spacing w:val="1"/>
        </w:rPr>
        <w:t xml:space="preserve"> </w:t>
      </w:r>
      <w:r>
        <w:t>разминки</w:t>
      </w:r>
    </w:p>
    <w:p w:rsidR="00397EFD" w:rsidRDefault="009B4A09" w:rsidP="00432195">
      <w:pPr>
        <w:pStyle w:val="a3"/>
        <w:ind w:firstLine="0"/>
      </w:pPr>
      <w:r>
        <w:t>по</w:t>
      </w:r>
      <w:r>
        <w:rPr>
          <w:spacing w:val="-2"/>
        </w:rPr>
        <w:t xml:space="preserve"> </w:t>
      </w:r>
      <w:r>
        <w:t>её</w:t>
      </w:r>
      <w:r>
        <w:rPr>
          <w:spacing w:val="-1"/>
        </w:rPr>
        <w:t xml:space="preserve"> </w:t>
      </w:r>
      <w:r>
        <w:t>видам.</w:t>
      </w:r>
    </w:p>
    <w:p w:rsidR="00397EFD" w:rsidRDefault="009B4A09" w:rsidP="00432195">
      <w:pPr>
        <w:pStyle w:val="a3"/>
        <w:ind w:right="238"/>
      </w:pPr>
      <w:r>
        <w:t>Освоение</w:t>
      </w:r>
      <w:r>
        <w:rPr>
          <w:spacing w:val="30"/>
        </w:rPr>
        <w:t xml:space="preserve"> </w:t>
      </w:r>
      <w:r>
        <w:t>методов</w:t>
      </w:r>
      <w:r>
        <w:rPr>
          <w:spacing w:val="96"/>
        </w:rPr>
        <w:t xml:space="preserve"> </w:t>
      </w:r>
      <w:r>
        <w:t>организации</w:t>
      </w:r>
      <w:r>
        <w:rPr>
          <w:spacing w:val="98"/>
        </w:rPr>
        <w:t xml:space="preserve"> </w:t>
      </w:r>
      <w:r>
        <w:t>и</w:t>
      </w:r>
      <w:r>
        <w:rPr>
          <w:spacing w:val="98"/>
        </w:rPr>
        <w:t xml:space="preserve"> </w:t>
      </w:r>
      <w:r>
        <w:t>проведения</w:t>
      </w:r>
      <w:r>
        <w:rPr>
          <w:spacing w:val="94"/>
        </w:rPr>
        <w:t xml:space="preserve"> </w:t>
      </w:r>
      <w:r>
        <w:t>спортивных</w:t>
      </w:r>
      <w:r>
        <w:rPr>
          <w:spacing w:val="93"/>
        </w:rPr>
        <w:t xml:space="preserve"> </w:t>
      </w:r>
      <w:r>
        <w:t>эстафет,</w:t>
      </w:r>
      <w:r>
        <w:rPr>
          <w:spacing w:val="100"/>
        </w:rPr>
        <w:t xml:space="preserve"> </w:t>
      </w:r>
      <w:r>
        <w:t>игр</w:t>
      </w:r>
      <w:r>
        <w:rPr>
          <w:spacing w:val="-68"/>
        </w:rPr>
        <w:t xml:space="preserve"> </w:t>
      </w:r>
      <w:r>
        <w:t>и</w:t>
      </w:r>
      <w:r>
        <w:rPr>
          <w:spacing w:val="1"/>
        </w:rPr>
        <w:t xml:space="preserve"> </w:t>
      </w:r>
      <w:r>
        <w:t>игровых</w:t>
      </w:r>
      <w:r>
        <w:rPr>
          <w:spacing w:val="1"/>
        </w:rPr>
        <w:t xml:space="preserve"> </w:t>
      </w:r>
      <w:r>
        <w:t>заданий,</w:t>
      </w:r>
      <w:r>
        <w:rPr>
          <w:spacing w:val="1"/>
        </w:rPr>
        <w:t xml:space="preserve"> </w:t>
      </w:r>
      <w:r>
        <w:t>принципы</w:t>
      </w:r>
      <w:r>
        <w:rPr>
          <w:spacing w:val="1"/>
        </w:rPr>
        <w:t xml:space="preserve"> </w:t>
      </w:r>
      <w:r>
        <w:t>проведения</w:t>
      </w:r>
      <w:r>
        <w:rPr>
          <w:spacing w:val="71"/>
        </w:rPr>
        <w:t xml:space="preserve"> </w:t>
      </w:r>
      <w:r>
        <w:t>эстафет</w:t>
      </w:r>
      <w:r>
        <w:rPr>
          <w:spacing w:val="71"/>
        </w:rPr>
        <w:t xml:space="preserve"> </w:t>
      </w:r>
      <w:r>
        <w:t>при</w:t>
      </w:r>
      <w:r>
        <w:rPr>
          <w:spacing w:val="71"/>
        </w:rPr>
        <w:t xml:space="preserve"> </w:t>
      </w:r>
      <w:r>
        <w:t>ролевом</w:t>
      </w:r>
      <w:r>
        <w:rPr>
          <w:spacing w:val="71"/>
        </w:rPr>
        <w:t xml:space="preserve"> </w:t>
      </w:r>
      <w:r>
        <w:t>участии</w:t>
      </w:r>
      <w:r>
        <w:rPr>
          <w:spacing w:val="1"/>
        </w:rPr>
        <w:t xml:space="preserve"> </w:t>
      </w:r>
      <w:r>
        <w:t>(капитан</w:t>
      </w:r>
      <w:r>
        <w:rPr>
          <w:spacing w:val="1"/>
        </w:rPr>
        <w:t xml:space="preserve"> </w:t>
      </w:r>
      <w:r>
        <w:t>команды,</w:t>
      </w:r>
      <w:r>
        <w:rPr>
          <w:spacing w:val="1"/>
        </w:rPr>
        <w:t xml:space="preserve"> </w:t>
      </w:r>
      <w:r>
        <w:t>участник,</w:t>
      </w:r>
      <w:r>
        <w:rPr>
          <w:spacing w:val="1"/>
        </w:rPr>
        <w:t xml:space="preserve"> </w:t>
      </w:r>
      <w:r>
        <w:t>судья,</w:t>
      </w:r>
      <w:r>
        <w:rPr>
          <w:spacing w:val="1"/>
        </w:rPr>
        <w:t xml:space="preserve"> </w:t>
      </w:r>
      <w:r>
        <w:t>организатор).</w:t>
      </w:r>
      <w:r>
        <w:rPr>
          <w:spacing w:val="1"/>
        </w:rPr>
        <w:t xml:space="preserve"> </w:t>
      </w:r>
      <w:r>
        <w:t>Туристическая</w:t>
      </w:r>
      <w:r>
        <w:rPr>
          <w:spacing w:val="1"/>
        </w:rPr>
        <w:t xml:space="preserve"> </w:t>
      </w:r>
      <w:r>
        <w:t>игровая</w:t>
      </w:r>
      <w:r>
        <w:rPr>
          <w:spacing w:val="1"/>
        </w:rPr>
        <w:t xml:space="preserve"> </w:t>
      </w:r>
      <w:r>
        <w:t>и</w:t>
      </w:r>
      <w:r>
        <w:rPr>
          <w:spacing w:val="1"/>
        </w:rPr>
        <w:t xml:space="preserve"> </w:t>
      </w:r>
      <w:r>
        <w:t>спортивная</w:t>
      </w:r>
      <w:r>
        <w:rPr>
          <w:spacing w:val="1"/>
        </w:rPr>
        <w:t xml:space="preserve"> </w:t>
      </w:r>
      <w:r>
        <w:t>игровая</w:t>
      </w:r>
      <w:r>
        <w:rPr>
          <w:spacing w:val="1"/>
        </w:rPr>
        <w:t xml:space="preserve"> </w:t>
      </w:r>
      <w:r>
        <w:t>деятельность.</w:t>
      </w:r>
      <w:r>
        <w:rPr>
          <w:spacing w:val="1"/>
        </w:rPr>
        <w:t xml:space="preserve"> </w:t>
      </w:r>
      <w:r>
        <w:t>Обеспечение</w:t>
      </w:r>
      <w:r>
        <w:rPr>
          <w:spacing w:val="1"/>
        </w:rPr>
        <w:t xml:space="preserve"> </w:t>
      </w:r>
      <w:r>
        <w:t>индивидуального</w:t>
      </w:r>
      <w:r>
        <w:rPr>
          <w:spacing w:val="71"/>
        </w:rPr>
        <w:t xml:space="preserve"> </w:t>
      </w:r>
      <w:r>
        <w:t>и</w:t>
      </w:r>
      <w:r>
        <w:rPr>
          <w:spacing w:val="1"/>
        </w:rPr>
        <w:t xml:space="preserve"> </w:t>
      </w:r>
      <w:r>
        <w:t>коллективного</w:t>
      </w:r>
      <w:r>
        <w:rPr>
          <w:spacing w:val="15"/>
        </w:rPr>
        <w:t xml:space="preserve"> </w:t>
      </w:r>
      <w:r>
        <w:t>творчества</w:t>
      </w:r>
      <w:r>
        <w:rPr>
          <w:spacing w:val="17"/>
        </w:rPr>
        <w:t xml:space="preserve"> </w:t>
      </w:r>
      <w:r>
        <w:t>по</w:t>
      </w:r>
      <w:r>
        <w:rPr>
          <w:spacing w:val="16"/>
        </w:rPr>
        <w:t xml:space="preserve"> </w:t>
      </w:r>
      <w:r>
        <w:t>созданию</w:t>
      </w:r>
      <w:r>
        <w:rPr>
          <w:spacing w:val="8"/>
        </w:rPr>
        <w:t xml:space="preserve"> </w:t>
      </w:r>
      <w:r>
        <w:t>эстафет,</w:t>
      </w:r>
      <w:r>
        <w:rPr>
          <w:spacing w:val="18"/>
        </w:rPr>
        <w:t xml:space="preserve"> </w:t>
      </w:r>
      <w:r>
        <w:t>игровых</w:t>
      </w:r>
      <w:r>
        <w:rPr>
          <w:spacing w:val="16"/>
        </w:rPr>
        <w:t xml:space="preserve"> </w:t>
      </w:r>
      <w:r>
        <w:t>заданий,</w:t>
      </w:r>
      <w:r>
        <w:rPr>
          <w:spacing w:val="12"/>
        </w:rPr>
        <w:t xml:space="preserve"> </w:t>
      </w:r>
      <w:proofErr w:type="spellStart"/>
      <w:r>
        <w:t>флешмоба</w:t>
      </w:r>
      <w:proofErr w:type="spellEnd"/>
      <w:r>
        <w:t>.</w:t>
      </w:r>
    </w:p>
    <w:p w:rsidR="00397EFD" w:rsidRDefault="009B4A09" w:rsidP="00432195">
      <w:pPr>
        <w:pStyle w:val="a3"/>
        <w:ind w:right="225"/>
      </w:pPr>
      <w:r>
        <w:t>Овладение</w:t>
      </w:r>
      <w:r>
        <w:rPr>
          <w:spacing w:val="1"/>
        </w:rPr>
        <w:t xml:space="preserve"> </w:t>
      </w:r>
      <w:r>
        <w:t>техникой</w:t>
      </w:r>
      <w:r>
        <w:rPr>
          <w:spacing w:val="1"/>
        </w:rPr>
        <w:t xml:space="preserve"> </w:t>
      </w:r>
      <w:r>
        <w:t>выполнения</w:t>
      </w:r>
      <w:r>
        <w:rPr>
          <w:spacing w:val="1"/>
        </w:rPr>
        <w:t xml:space="preserve"> </w:t>
      </w:r>
      <w:r>
        <w:t>простейших</w:t>
      </w:r>
      <w:r>
        <w:rPr>
          <w:spacing w:val="1"/>
        </w:rPr>
        <w:t xml:space="preserve"> </w:t>
      </w:r>
      <w:r>
        <w:t>форм</w:t>
      </w:r>
      <w:r>
        <w:rPr>
          <w:spacing w:val="1"/>
        </w:rPr>
        <w:t xml:space="preserve"> </w:t>
      </w:r>
      <w:r>
        <w:t>борьбы.</w:t>
      </w:r>
      <w:r>
        <w:rPr>
          <w:spacing w:val="1"/>
        </w:rPr>
        <w:t xml:space="preserve"> </w:t>
      </w:r>
      <w:r>
        <w:t>Игровые</w:t>
      </w:r>
      <w:r>
        <w:rPr>
          <w:spacing w:val="1"/>
        </w:rPr>
        <w:t xml:space="preserve"> </w:t>
      </w:r>
      <w:r>
        <w:t>задания в</w:t>
      </w:r>
      <w:r>
        <w:rPr>
          <w:spacing w:val="-2"/>
        </w:rPr>
        <w:t xml:space="preserve"> </w:t>
      </w:r>
      <w:r>
        <w:t>рамках</w:t>
      </w:r>
      <w:r>
        <w:rPr>
          <w:spacing w:val="-4"/>
        </w:rPr>
        <w:t xml:space="preserve"> </w:t>
      </w:r>
      <w:r>
        <w:t>освоения</w:t>
      </w:r>
      <w:r>
        <w:rPr>
          <w:spacing w:val="5"/>
        </w:rPr>
        <w:t xml:space="preserve"> </w:t>
      </w:r>
      <w:r>
        <w:t>упражнений</w:t>
      </w:r>
      <w:r>
        <w:rPr>
          <w:spacing w:val="4"/>
        </w:rPr>
        <w:t xml:space="preserve"> </w:t>
      </w:r>
      <w:r>
        <w:t>единоборств</w:t>
      </w:r>
      <w:r>
        <w:rPr>
          <w:spacing w:val="-1"/>
        </w:rPr>
        <w:t xml:space="preserve"> </w:t>
      </w:r>
      <w:r>
        <w:t>и</w:t>
      </w:r>
      <w:r>
        <w:rPr>
          <w:spacing w:val="-1"/>
        </w:rPr>
        <w:t xml:space="preserve"> </w:t>
      </w:r>
      <w:r>
        <w:t>самообороны.</w:t>
      </w:r>
    </w:p>
    <w:p w:rsidR="00397EFD" w:rsidRDefault="009B4A09" w:rsidP="00432195">
      <w:pPr>
        <w:pStyle w:val="a3"/>
        <w:ind w:right="241"/>
      </w:pPr>
      <w:r>
        <w:t>Освоение</w:t>
      </w:r>
      <w:r>
        <w:rPr>
          <w:spacing w:val="1"/>
        </w:rPr>
        <w:t xml:space="preserve"> </w:t>
      </w:r>
      <w:r>
        <w:t>навыков</w:t>
      </w:r>
      <w:r>
        <w:rPr>
          <w:spacing w:val="1"/>
        </w:rPr>
        <w:t xml:space="preserve"> </w:t>
      </w:r>
      <w:r>
        <w:t>туристической</w:t>
      </w:r>
      <w:r>
        <w:rPr>
          <w:spacing w:val="1"/>
        </w:rPr>
        <w:t xml:space="preserve"> </w:t>
      </w:r>
      <w:r>
        <w:t>деятельности,</w:t>
      </w:r>
      <w:r>
        <w:rPr>
          <w:spacing w:val="1"/>
        </w:rPr>
        <w:t xml:space="preserve"> </w:t>
      </w:r>
      <w:r>
        <w:t>включая</w:t>
      </w:r>
      <w:r>
        <w:rPr>
          <w:spacing w:val="1"/>
        </w:rPr>
        <w:t xml:space="preserve"> </w:t>
      </w:r>
      <w:r>
        <w:t>сбор</w:t>
      </w:r>
      <w:r>
        <w:rPr>
          <w:spacing w:val="1"/>
        </w:rPr>
        <w:t xml:space="preserve"> </w:t>
      </w:r>
      <w:r>
        <w:t>базового</w:t>
      </w:r>
      <w:r>
        <w:rPr>
          <w:spacing w:val="1"/>
        </w:rPr>
        <w:t xml:space="preserve"> </w:t>
      </w:r>
      <w:r>
        <w:t xml:space="preserve">снаряжения  </w:t>
      </w:r>
      <w:r>
        <w:rPr>
          <w:spacing w:val="1"/>
        </w:rPr>
        <w:t xml:space="preserve"> </w:t>
      </w:r>
      <w:r>
        <w:t>для    туристического   похода,    составление   маршрута    на   карте</w:t>
      </w:r>
      <w:r>
        <w:rPr>
          <w:spacing w:val="-67"/>
        </w:rPr>
        <w:t xml:space="preserve"> </w:t>
      </w:r>
      <w:r>
        <w:t>с</w:t>
      </w:r>
      <w:r>
        <w:rPr>
          <w:spacing w:val="1"/>
        </w:rPr>
        <w:t xml:space="preserve"> </w:t>
      </w:r>
      <w:r>
        <w:t>использованием</w:t>
      </w:r>
      <w:r>
        <w:rPr>
          <w:spacing w:val="3"/>
        </w:rPr>
        <w:t xml:space="preserve"> </w:t>
      </w:r>
      <w:r>
        <w:t>компаса.</w:t>
      </w:r>
    </w:p>
    <w:p w:rsidR="00397EFD" w:rsidRDefault="009B4A09" w:rsidP="00432195">
      <w:pPr>
        <w:pStyle w:val="a3"/>
        <w:ind w:right="229"/>
      </w:pPr>
      <w:r>
        <w:lastRenderedPageBreak/>
        <w:t>Освоение</w:t>
      </w:r>
      <w:r>
        <w:rPr>
          <w:spacing w:val="1"/>
        </w:rPr>
        <w:t xml:space="preserve"> </w:t>
      </w:r>
      <w:r>
        <w:t>принципов</w:t>
      </w:r>
      <w:r>
        <w:rPr>
          <w:spacing w:val="1"/>
        </w:rPr>
        <w:t xml:space="preserve"> </w:t>
      </w:r>
      <w:r>
        <w:t>определения</w:t>
      </w:r>
      <w:r>
        <w:rPr>
          <w:spacing w:val="1"/>
        </w:rPr>
        <w:t xml:space="preserve"> </w:t>
      </w:r>
      <w:r>
        <w:t>максимально</w:t>
      </w:r>
      <w:r>
        <w:rPr>
          <w:spacing w:val="1"/>
        </w:rPr>
        <w:t xml:space="preserve"> </w:t>
      </w:r>
      <w:r>
        <w:t>допустимой</w:t>
      </w:r>
      <w:r>
        <w:rPr>
          <w:spacing w:val="1"/>
        </w:rPr>
        <w:t xml:space="preserve"> </w:t>
      </w:r>
      <w:r>
        <w:t>для</w:t>
      </w:r>
      <w:r>
        <w:rPr>
          <w:spacing w:val="1"/>
        </w:rPr>
        <w:t xml:space="preserve"> </w:t>
      </w:r>
      <w:r>
        <w:t>себя</w:t>
      </w:r>
      <w:r>
        <w:rPr>
          <w:spacing w:val="-67"/>
        </w:rPr>
        <w:t xml:space="preserve"> </w:t>
      </w:r>
      <w:r>
        <w:t>нагрузки</w:t>
      </w:r>
      <w:r>
        <w:rPr>
          <w:spacing w:val="-2"/>
        </w:rPr>
        <w:t xml:space="preserve"> </w:t>
      </w:r>
      <w:r>
        <w:t>(амплитуды</w:t>
      </w:r>
      <w:r>
        <w:rPr>
          <w:spacing w:val="-2"/>
        </w:rPr>
        <w:t xml:space="preserve"> </w:t>
      </w:r>
      <w:r>
        <w:t>движения)</w:t>
      </w:r>
      <w:r>
        <w:rPr>
          <w:spacing w:val="-3"/>
        </w:rPr>
        <w:t xml:space="preserve"> </w:t>
      </w:r>
      <w:r>
        <w:t>при</w:t>
      </w:r>
      <w:r>
        <w:rPr>
          <w:spacing w:val="-2"/>
        </w:rPr>
        <w:t xml:space="preserve"> </w:t>
      </w:r>
      <w:r>
        <w:t>выполнении</w:t>
      </w:r>
      <w:r>
        <w:rPr>
          <w:spacing w:val="-2"/>
        </w:rPr>
        <w:t xml:space="preserve"> </w:t>
      </w:r>
      <w:r>
        <w:t>физического</w:t>
      </w:r>
      <w:r>
        <w:rPr>
          <w:spacing w:val="-2"/>
        </w:rPr>
        <w:t xml:space="preserve"> </w:t>
      </w:r>
      <w:r>
        <w:t>упражнения.</w:t>
      </w:r>
    </w:p>
    <w:p w:rsidR="00397EFD" w:rsidRDefault="009B4A09" w:rsidP="00432195">
      <w:pPr>
        <w:pStyle w:val="a3"/>
        <w:ind w:right="241"/>
      </w:pPr>
      <w:r>
        <w:t>Способы</w:t>
      </w:r>
      <w:r>
        <w:rPr>
          <w:spacing w:val="1"/>
        </w:rPr>
        <w:t xml:space="preserve"> </w:t>
      </w:r>
      <w:r>
        <w:t>демонстрации</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физической</w:t>
      </w:r>
      <w:r>
        <w:rPr>
          <w:spacing w:val="-67"/>
        </w:rPr>
        <w:t xml:space="preserve"> </w:t>
      </w:r>
      <w:r>
        <w:t>культуре.</w:t>
      </w:r>
    </w:p>
    <w:p w:rsidR="00397EFD" w:rsidRDefault="009B4A09" w:rsidP="00432195">
      <w:pPr>
        <w:pStyle w:val="a3"/>
        <w:ind w:left="1403" w:firstLine="0"/>
      </w:pPr>
      <w:r>
        <w:t>Спортивно-оздоровительная</w:t>
      </w:r>
      <w:r>
        <w:rPr>
          <w:spacing w:val="-9"/>
        </w:rPr>
        <w:t xml:space="preserve"> </w:t>
      </w:r>
      <w:r>
        <w:t>деятельность</w:t>
      </w:r>
    </w:p>
    <w:p w:rsidR="00397EFD" w:rsidRDefault="009B4A09" w:rsidP="00432195">
      <w:pPr>
        <w:pStyle w:val="a3"/>
        <w:ind w:right="232"/>
      </w:pPr>
      <w:r>
        <w:t>Овладение</w:t>
      </w:r>
      <w:r>
        <w:rPr>
          <w:spacing w:val="1"/>
        </w:rPr>
        <w:t xml:space="preserve"> </w:t>
      </w:r>
      <w:r>
        <w:t>техникой</w:t>
      </w:r>
      <w:r>
        <w:rPr>
          <w:spacing w:val="1"/>
        </w:rPr>
        <w:t xml:space="preserve"> </w:t>
      </w:r>
      <w:r>
        <w:t>выполнения</w:t>
      </w:r>
      <w:r>
        <w:rPr>
          <w:spacing w:val="1"/>
        </w:rPr>
        <w:t xml:space="preserve"> </w:t>
      </w:r>
      <w:r>
        <w:t>комбинаций</w:t>
      </w:r>
      <w:r>
        <w:rPr>
          <w:spacing w:val="1"/>
        </w:rPr>
        <w:t xml:space="preserve"> </w:t>
      </w:r>
      <w:r>
        <w:t>упражнений</w:t>
      </w:r>
      <w:r>
        <w:rPr>
          <w:spacing w:val="1"/>
        </w:rPr>
        <w:t xml:space="preserve"> </w:t>
      </w:r>
      <w:r>
        <w:t>основной</w:t>
      </w:r>
      <w:r>
        <w:rPr>
          <w:spacing w:val="1"/>
        </w:rPr>
        <w:t xml:space="preserve"> </w:t>
      </w:r>
      <w:r>
        <w:t>гимнастики</w:t>
      </w:r>
      <w:r>
        <w:rPr>
          <w:spacing w:val="-1"/>
        </w:rPr>
        <w:t xml:space="preserve"> </w:t>
      </w:r>
      <w:r>
        <w:t>с</w:t>
      </w:r>
      <w:r>
        <w:rPr>
          <w:spacing w:val="1"/>
        </w:rPr>
        <w:t xml:space="preserve"> </w:t>
      </w:r>
      <w:r>
        <w:t>элементами акробатики и танцевальных</w:t>
      </w:r>
      <w:r>
        <w:rPr>
          <w:spacing w:val="-4"/>
        </w:rPr>
        <w:t xml:space="preserve"> </w:t>
      </w:r>
      <w:r>
        <w:t>шагов.</w:t>
      </w:r>
    </w:p>
    <w:p w:rsidR="00397EFD" w:rsidRDefault="009B4A09" w:rsidP="00432195">
      <w:pPr>
        <w:pStyle w:val="a3"/>
        <w:ind w:right="241"/>
      </w:pPr>
      <w:r>
        <w:t>Овладение техникой выполнения гимнастических упражнений для развития</w:t>
      </w:r>
      <w:r>
        <w:rPr>
          <w:spacing w:val="-67"/>
        </w:rPr>
        <w:t xml:space="preserve"> </w:t>
      </w:r>
      <w:r>
        <w:t>силы</w:t>
      </w:r>
      <w:r>
        <w:rPr>
          <w:spacing w:val="1"/>
        </w:rPr>
        <w:t xml:space="preserve"> </w:t>
      </w:r>
      <w:r>
        <w:t>мышц рук (для</w:t>
      </w:r>
      <w:r>
        <w:rPr>
          <w:spacing w:val="7"/>
        </w:rPr>
        <w:t xml:space="preserve"> </w:t>
      </w:r>
      <w:r>
        <w:t>удержания</w:t>
      </w:r>
      <w:r>
        <w:rPr>
          <w:spacing w:val="2"/>
        </w:rPr>
        <w:t xml:space="preserve"> </w:t>
      </w:r>
      <w:r>
        <w:t>собственного</w:t>
      </w:r>
      <w:r>
        <w:rPr>
          <w:spacing w:val="2"/>
        </w:rPr>
        <w:t xml:space="preserve"> </w:t>
      </w:r>
      <w:r>
        <w:t>веса).</w:t>
      </w:r>
    </w:p>
    <w:p w:rsidR="00397EFD" w:rsidRDefault="009B4A09" w:rsidP="00432195">
      <w:pPr>
        <w:pStyle w:val="a3"/>
        <w:ind w:right="228"/>
      </w:pPr>
      <w:r>
        <w:t xml:space="preserve">Овладение    </w:t>
      </w:r>
      <w:r>
        <w:rPr>
          <w:spacing w:val="1"/>
        </w:rPr>
        <w:t xml:space="preserve"> </w:t>
      </w:r>
      <w:r>
        <w:t>техникой      выполнения      гимнастических      упражнений</w:t>
      </w:r>
      <w:r>
        <w:rPr>
          <w:spacing w:val="1"/>
        </w:rPr>
        <w:t xml:space="preserve"> </w:t>
      </w:r>
      <w:r>
        <w:t>для</w:t>
      </w:r>
      <w:r>
        <w:rPr>
          <w:spacing w:val="1"/>
        </w:rPr>
        <w:t xml:space="preserve"> </w:t>
      </w:r>
      <w:r>
        <w:t>сбалансированности веса</w:t>
      </w:r>
      <w:r>
        <w:rPr>
          <w:spacing w:val="1"/>
        </w:rPr>
        <w:t xml:space="preserve"> </w:t>
      </w:r>
      <w:r>
        <w:t>и</w:t>
      </w:r>
      <w:r>
        <w:rPr>
          <w:spacing w:val="-1"/>
        </w:rPr>
        <w:t xml:space="preserve"> </w:t>
      </w:r>
      <w:r>
        <w:t>роста; эстетических</w:t>
      </w:r>
      <w:r>
        <w:rPr>
          <w:spacing w:val="-4"/>
        </w:rPr>
        <w:t xml:space="preserve"> </w:t>
      </w:r>
      <w:r>
        <w:t>движений.</w:t>
      </w:r>
    </w:p>
    <w:p w:rsidR="00397EFD" w:rsidRDefault="009B4A09" w:rsidP="00432195">
      <w:pPr>
        <w:pStyle w:val="a3"/>
        <w:ind w:right="226"/>
      </w:pPr>
      <w:proofErr w:type="gramStart"/>
      <w:r>
        <w:t>Овладение</w:t>
      </w:r>
      <w:r>
        <w:rPr>
          <w:spacing w:val="1"/>
        </w:rPr>
        <w:t xml:space="preserve"> </w:t>
      </w:r>
      <w:r>
        <w:t>техникой</w:t>
      </w:r>
      <w:r>
        <w:rPr>
          <w:spacing w:val="1"/>
        </w:rPr>
        <w:t xml:space="preserve"> </w:t>
      </w:r>
      <w:r>
        <w:t>выполнения</w:t>
      </w:r>
      <w:r>
        <w:rPr>
          <w:spacing w:val="1"/>
        </w:rPr>
        <w:t xml:space="preserve"> </w:t>
      </w:r>
      <w:r>
        <w:t>гимнастических</w:t>
      </w:r>
      <w:r>
        <w:rPr>
          <w:spacing w:val="1"/>
        </w:rPr>
        <w:t xml:space="preserve"> </w:t>
      </w:r>
      <w:r>
        <w:t>упражнений</w:t>
      </w:r>
      <w:r>
        <w:rPr>
          <w:spacing w:val="1"/>
        </w:rPr>
        <w:t xml:space="preserve"> </w:t>
      </w:r>
      <w:r>
        <w:t>на</w:t>
      </w:r>
      <w:r>
        <w:rPr>
          <w:spacing w:val="1"/>
        </w:rPr>
        <w:t xml:space="preserve"> </w:t>
      </w:r>
      <w:r>
        <w:t>укрепление</w:t>
      </w:r>
      <w:r>
        <w:rPr>
          <w:spacing w:val="1"/>
        </w:rPr>
        <w:t xml:space="preserve"> </w:t>
      </w:r>
      <w:r>
        <w:t>мышц</w:t>
      </w:r>
      <w:r>
        <w:rPr>
          <w:spacing w:val="1"/>
        </w:rPr>
        <w:t xml:space="preserve"> </w:t>
      </w:r>
      <w:r>
        <w:t>брюшного</w:t>
      </w:r>
      <w:r>
        <w:rPr>
          <w:spacing w:val="1"/>
        </w:rPr>
        <w:t xml:space="preserve"> </w:t>
      </w:r>
      <w:r>
        <w:t>пресса,</w:t>
      </w:r>
      <w:r>
        <w:rPr>
          <w:spacing w:val="1"/>
        </w:rPr>
        <w:t xml:space="preserve"> </w:t>
      </w:r>
      <w:r>
        <w:t>спины,</w:t>
      </w:r>
      <w:r>
        <w:rPr>
          <w:spacing w:val="1"/>
        </w:rPr>
        <w:t xml:space="preserve"> </w:t>
      </w:r>
      <w:r>
        <w:t>мышц</w:t>
      </w:r>
      <w:r>
        <w:rPr>
          <w:spacing w:val="1"/>
        </w:rPr>
        <w:t xml:space="preserve"> </w:t>
      </w:r>
      <w:r>
        <w:t>груди:</w:t>
      </w:r>
      <w:r>
        <w:rPr>
          <w:spacing w:val="71"/>
        </w:rPr>
        <w:t xml:space="preserve"> </w:t>
      </w:r>
      <w:r>
        <w:t>«уголок»</w:t>
      </w:r>
      <w:r>
        <w:rPr>
          <w:spacing w:val="1"/>
        </w:rPr>
        <w:t xml:space="preserve"> </w:t>
      </w:r>
      <w:r>
        <w:t>(усложнённый вариант), упражнение для рук, упражнение «волна» вперёд, назад,</w:t>
      </w:r>
      <w:r>
        <w:rPr>
          <w:spacing w:val="1"/>
        </w:rPr>
        <w:t xml:space="preserve"> </w:t>
      </w:r>
      <w:r>
        <w:t>упражнение</w:t>
      </w:r>
      <w:proofErr w:type="gramEnd"/>
    </w:p>
    <w:p w:rsidR="00397EFD" w:rsidRDefault="009B4A09" w:rsidP="00432195">
      <w:pPr>
        <w:pStyle w:val="a3"/>
        <w:ind w:firstLine="0"/>
      </w:pPr>
      <w:r>
        <w:t>для</w:t>
      </w:r>
      <w:r>
        <w:rPr>
          <w:spacing w:val="-4"/>
        </w:rPr>
        <w:t xml:space="preserve"> </w:t>
      </w:r>
      <w:r>
        <w:t>укрепления</w:t>
      </w:r>
      <w:r>
        <w:rPr>
          <w:spacing w:val="-5"/>
        </w:rPr>
        <w:t xml:space="preserve"> </w:t>
      </w:r>
      <w:r>
        <w:t>мышц</w:t>
      </w:r>
      <w:r>
        <w:rPr>
          <w:spacing w:val="-6"/>
        </w:rPr>
        <w:t xml:space="preserve"> </w:t>
      </w:r>
      <w:r>
        <w:t>спины</w:t>
      </w:r>
      <w:r>
        <w:rPr>
          <w:spacing w:val="-5"/>
        </w:rPr>
        <w:t xml:space="preserve"> </w:t>
      </w:r>
      <w:r>
        <w:t>и</w:t>
      </w:r>
      <w:r>
        <w:rPr>
          <w:spacing w:val="-2"/>
        </w:rPr>
        <w:t xml:space="preserve"> </w:t>
      </w:r>
      <w:r>
        <w:t>увеличения</w:t>
      </w:r>
      <w:r>
        <w:rPr>
          <w:spacing w:val="-4"/>
        </w:rPr>
        <w:t xml:space="preserve"> </w:t>
      </w:r>
      <w:r>
        <w:t>эластичности</w:t>
      </w:r>
      <w:r>
        <w:rPr>
          <w:spacing w:val="-6"/>
        </w:rPr>
        <w:t xml:space="preserve"> </w:t>
      </w:r>
      <w:r>
        <w:t>мышц</w:t>
      </w:r>
      <w:r>
        <w:rPr>
          <w:spacing w:val="-6"/>
        </w:rPr>
        <w:t xml:space="preserve"> </w:t>
      </w:r>
      <w:r>
        <w:t>туловища.</w:t>
      </w:r>
    </w:p>
    <w:p w:rsidR="00397EFD" w:rsidRDefault="009B4A09" w:rsidP="00432195">
      <w:pPr>
        <w:pStyle w:val="a3"/>
        <w:ind w:right="236"/>
      </w:pPr>
      <w:r>
        <w:t xml:space="preserve">Освоение акробатических упражнений: мост из </w:t>
      </w:r>
      <w:proofErr w:type="gramStart"/>
      <w:r>
        <w:t>положения</w:t>
      </w:r>
      <w:proofErr w:type="gramEnd"/>
      <w:r>
        <w:t xml:space="preserve"> стоя и поднятие</w:t>
      </w:r>
      <w:r>
        <w:rPr>
          <w:spacing w:val="1"/>
        </w:rPr>
        <w:t xml:space="preserve"> </w:t>
      </w:r>
      <w:r>
        <w:t>из</w:t>
      </w:r>
      <w:r>
        <w:rPr>
          <w:spacing w:val="-1"/>
        </w:rPr>
        <w:t xml:space="preserve"> </w:t>
      </w:r>
      <w:r>
        <w:t>моста,</w:t>
      </w:r>
      <w:r>
        <w:rPr>
          <w:spacing w:val="1"/>
        </w:rPr>
        <w:t xml:space="preserve"> </w:t>
      </w:r>
      <w:r>
        <w:t>шпагаты:</w:t>
      </w:r>
      <w:r>
        <w:rPr>
          <w:spacing w:val="-6"/>
        </w:rPr>
        <w:t xml:space="preserve"> </w:t>
      </w:r>
      <w:r>
        <w:t>поперечный</w:t>
      </w:r>
      <w:r>
        <w:rPr>
          <w:spacing w:val="-2"/>
        </w:rPr>
        <w:t xml:space="preserve"> </w:t>
      </w:r>
      <w:r>
        <w:t>или</w:t>
      </w:r>
      <w:r>
        <w:rPr>
          <w:spacing w:val="-2"/>
        </w:rPr>
        <w:t xml:space="preserve"> </w:t>
      </w:r>
      <w:r>
        <w:t>продольный,</w:t>
      </w:r>
      <w:r>
        <w:rPr>
          <w:spacing w:val="1"/>
        </w:rPr>
        <w:t xml:space="preserve"> </w:t>
      </w:r>
      <w:r>
        <w:t>стойка</w:t>
      </w:r>
      <w:r>
        <w:rPr>
          <w:spacing w:val="-1"/>
        </w:rPr>
        <w:t xml:space="preserve"> </w:t>
      </w:r>
      <w:r>
        <w:t>на руках,</w:t>
      </w:r>
      <w:r>
        <w:rPr>
          <w:spacing w:val="1"/>
        </w:rPr>
        <w:t xml:space="preserve"> </w:t>
      </w:r>
      <w:r>
        <w:t>колесо.</w:t>
      </w:r>
    </w:p>
    <w:p w:rsidR="00397EFD" w:rsidRDefault="009B4A09" w:rsidP="00432195">
      <w:pPr>
        <w:pStyle w:val="a3"/>
        <w:ind w:left="1403" w:firstLine="0"/>
      </w:pPr>
      <w:r>
        <w:t xml:space="preserve">Овладение    </w:t>
      </w:r>
      <w:r>
        <w:rPr>
          <w:spacing w:val="2"/>
        </w:rPr>
        <w:t xml:space="preserve"> </w:t>
      </w:r>
      <w:r>
        <w:t xml:space="preserve">техникой      выполнения     </w:t>
      </w:r>
      <w:r>
        <w:rPr>
          <w:spacing w:val="6"/>
        </w:rPr>
        <w:t xml:space="preserve"> </w:t>
      </w:r>
      <w:r>
        <w:t xml:space="preserve">гимнастической,     </w:t>
      </w:r>
      <w:r>
        <w:rPr>
          <w:spacing w:val="3"/>
        </w:rPr>
        <w:t xml:space="preserve"> </w:t>
      </w:r>
      <w:r>
        <w:t>строевой      и</w:t>
      </w:r>
    </w:p>
    <w:p w:rsidR="00397EFD" w:rsidRDefault="009B4A09" w:rsidP="00432195">
      <w:pPr>
        <w:pStyle w:val="a3"/>
        <w:ind w:firstLine="0"/>
      </w:pPr>
      <w:r>
        <w:t>туристической</w:t>
      </w:r>
      <w:r>
        <w:rPr>
          <w:spacing w:val="1"/>
        </w:rPr>
        <w:t xml:space="preserve"> </w:t>
      </w:r>
      <w:r>
        <w:t>ходьбы</w:t>
      </w:r>
      <w:r>
        <w:rPr>
          <w:spacing w:val="-4"/>
        </w:rPr>
        <w:t xml:space="preserve"> </w:t>
      </w:r>
      <w:r>
        <w:t>и</w:t>
      </w:r>
      <w:r>
        <w:rPr>
          <w:spacing w:val="-4"/>
        </w:rPr>
        <w:t xml:space="preserve"> </w:t>
      </w:r>
      <w:r>
        <w:t>равномерного</w:t>
      </w:r>
      <w:r>
        <w:rPr>
          <w:spacing w:val="-3"/>
        </w:rPr>
        <w:t xml:space="preserve"> </w:t>
      </w:r>
      <w:r>
        <w:t>бега</w:t>
      </w:r>
      <w:r>
        <w:rPr>
          <w:spacing w:val="-3"/>
        </w:rPr>
        <w:t xml:space="preserve"> </w:t>
      </w:r>
      <w:r>
        <w:t>на</w:t>
      </w:r>
      <w:r>
        <w:rPr>
          <w:spacing w:val="-3"/>
        </w:rPr>
        <w:t xml:space="preserve"> </w:t>
      </w:r>
      <w:r>
        <w:t>60</w:t>
      </w:r>
      <w:r>
        <w:rPr>
          <w:spacing w:val="-3"/>
        </w:rPr>
        <w:t xml:space="preserve"> </w:t>
      </w:r>
      <w:r>
        <w:t>и</w:t>
      </w:r>
      <w:r>
        <w:rPr>
          <w:spacing w:val="-4"/>
        </w:rPr>
        <w:t xml:space="preserve"> </w:t>
      </w:r>
      <w:r>
        <w:t>100</w:t>
      </w:r>
      <w:r>
        <w:rPr>
          <w:spacing w:val="-4"/>
        </w:rPr>
        <w:t xml:space="preserve"> </w:t>
      </w:r>
      <w:r>
        <w:t>м.</w:t>
      </w:r>
    </w:p>
    <w:p w:rsidR="00397EFD" w:rsidRDefault="009B4A09" w:rsidP="00432195">
      <w:pPr>
        <w:pStyle w:val="a3"/>
        <w:ind w:right="238"/>
      </w:pPr>
      <w:r>
        <w:t>Освоение</w:t>
      </w:r>
      <w:r>
        <w:rPr>
          <w:spacing w:val="1"/>
        </w:rPr>
        <w:t xml:space="preserve"> </w:t>
      </w:r>
      <w:r>
        <w:t>прыжков</w:t>
      </w:r>
      <w:r>
        <w:rPr>
          <w:spacing w:val="1"/>
        </w:rPr>
        <w:t xml:space="preserve"> </w:t>
      </w:r>
      <w:r>
        <w:t>в</w:t>
      </w:r>
      <w:r>
        <w:rPr>
          <w:spacing w:val="1"/>
        </w:rPr>
        <w:t xml:space="preserve"> </w:t>
      </w:r>
      <w:r>
        <w:t>длину и</w:t>
      </w:r>
      <w:r>
        <w:rPr>
          <w:spacing w:val="1"/>
        </w:rPr>
        <w:t xml:space="preserve"> </w:t>
      </w:r>
      <w:r>
        <w:t>высоту</w:t>
      </w:r>
      <w:r>
        <w:rPr>
          <w:spacing w:val="1"/>
        </w:rPr>
        <w:t xml:space="preserve"> </w:t>
      </w:r>
      <w:r>
        <w:t>с</w:t>
      </w:r>
      <w:r>
        <w:rPr>
          <w:spacing w:val="1"/>
        </w:rPr>
        <w:t xml:space="preserve"> </w:t>
      </w:r>
      <w:r>
        <w:t>места</w:t>
      </w:r>
      <w:r>
        <w:rPr>
          <w:spacing w:val="1"/>
        </w:rPr>
        <w:t xml:space="preserve"> </w:t>
      </w:r>
      <w:r>
        <w:t>толчком</w:t>
      </w:r>
      <w:r>
        <w:rPr>
          <w:spacing w:val="1"/>
        </w:rPr>
        <w:t xml:space="preserve"> </w:t>
      </w:r>
      <w:r>
        <w:t>двумя</w:t>
      </w:r>
      <w:r>
        <w:rPr>
          <w:spacing w:val="1"/>
        </w:rPr>
        <w:t xml:space="preserve"> </w:t>
      </w:r>
      <w:r>
        <w:t>ногами,</w:t>
      </w:r>
      <w:r>
        <w:rPr>
          <w:spacing w:val="1"/>
        </w:rPr>
        <w:t xml:space="preserve"> </w:t>
      </w:r>
      <w:r>
        <w:t>в</w:t>
      </w:r>
      <w:r>
        <w:rPr>
          <w:spacing w:val="1"/>
        </w:rPr>
        <w:t xml:space="preserve"> </w:t>
      </w:r>
      <w:r>
        <w:t>высоту</w:t>
      </w:r>
      <w:r>
        <w:rPr>
          <w:spacing w:val="1"/>
        </w:rPr>
        <w:t xml:space="preserve"> </w:t>
      </w:r>
      <w:r>
        <w:t>с</w:t>
      </w:r>
      <w:r>
        <w:rPr>
          <w:spacing w:val="1"/>
        </w:rPr>
        <w:t xml:space="preserve"> </w:t>
      </w:r>
      <w:r>
        <w:t>разбега</w:t>
      </w:r>
      <w:r>
        <w:rPr>
          <w:spacing w:val="1"/>
        </w:rPr>
        <w:t xml:space="preserve"> </w:t>
      </w:r>
      <w:r>
        <w:t>(при</w:t>
      </w:r>
      <w:r>
        <w:rPr>
          <w:spacing w:val="1"/>
        </w:rPr>
        <w:t xml:space="preserve"> </w:t>
      </w:r>
      <w:r>
        <w:t>наличии</w:t>
      </w:r>
      <w:r>
        <w:rPr>
          <w:spacing w:val="1"/>
        </w:rPr>
        <w:t xml:space="preserve"> </w:t>
      </w:r>
      <w:r>
        <w:t>специального</w:t>
      </w:r>
      <w:r>
        <w:rPr>
          <w:spacing w:val="1"/>
        </w:rPr>
        <w:t xml:space="preserve"> </w:t>
      </w:r>
      <w:r>
        <w:t>спортивного</w:t>
      </w:r>
      <w:r>
        <w:rPr>
          <w:spacing w:val="1"/>
        </w:rPr>
        <w:t xml:space="preserve"> </w:t>
      </w:r>
      <w:r>
        <w:t>легкоатлетического</w:t>
      </w:r>
      <w:r>
        <w:rPr>
          <w:spacing w:val="-67"/>
        </w:rPr>
        <w:t xml:space="preserve"> </w:t>
      </w:r>
      <w:r>
        <w:t>оборудования).</w:t>
      </w:r>
    </w:p>
    <w:p w:rsidR="00397EFD" w:rsidRDefault="009B4A09" w:rsidP="00432195">
      <w:pPr>
        <w:pStyle w:val="a3"/>
        <w:ind w:right="240"/>
      </w:pPr>
      <w:proofErr w:type="gramStart"/>
      <w:r>
        <w:t>Овладение</w:t>
      </w:r>
      <w:r>
        <w:rPr>
          <w:spacing w:val="70"/>
        </w:rPr>
        <w:t xml:space="preserve"> </w:t>
      </w:r>
      <w:r>
        <w:t>одним</w:t>
      </w:r>
      <w:r>
        <w:rPr>
          <w:spacing w:val="70"/>
        </w:rPr>
        <w:t xml:space="preserve"> </w:t>
      </w:r>
      <w:r>
        <w:t>или</w:t>
      </w:r>
      <w:r>
        <w:rPr>
          <w:spacing w:val="70"/>
        </w:rPr>
        <w:t xml:space="preserve"> </w:t>
      </w:r>
      <w:r>
        <w:t>более</w:t>
      </w:r>
      <w:r>
        <w:rPr>
          <w:spacing w:val="70"/>
        </w:rPr>
        <w:t xml:space="preserve"> </w:t>
      </w:r>
      <w:r>
        <w:t>из</w:t>
      </w:r>
      <w:r>
        <w:rPr>
          <w:spacing w:val="71"/>
        </w:rPr>
        <w:t xml:space="preserve"> </w:t>
      </w:r>
      <w:r>
        <w:t>спортивных</w:t>
      </w:r>
      <w:r>
        <w:rPr>
          <w:spacing w:val="70"/>
        </w:rPr>
        <w:t xml:space="preserve"> </w:t>
      </w:r>
      <w:r>
        <w:t>стилей</w:t>
      </w:r>
      <w:r>
        <w:rPr>
          <w:spacing w:val="70"/>
        </w:rPr>
        <w:t xml:space="preserve"> </w:t>
      </w:r>
      <w:r>
        <w:t>плавания</w:t>
      </w:r>
      <w:r>
        <w:rPr>
          <w:spacing w:val="70"/>
        </w:rPr>
        <w:t xml:space="preserve"> </w:t>
      </w:r>
      <w:r>
        <w:t>на   время</w:t>
      </w:r>
      <w:r>
        <w:rPr>
          <w:spacing w:val="-67"/>
        </w:rPr>
        <w:t xml:space="preserve"> </w:t>
      </w:r>
      <w:r>
        <w:t>и</w:t>
      </w:r>
      <w:r>
        <w:rPr>
          <w:spacing w:val="-3"/>
        </w:rPr>
        <w:t xml:space="preserve"> </w:t>
      </w:r>
      <w:r>
        <w:t>дистанцию</w:t>
      </w:r>
      <w:r>
        <w:rPr>
          <w:spacing w:val="-5"/>
        </w:rPr>
        <w:t xml:space="preserve"> </w:t>
      </w:r>
      <w:r>
        <w:t>(на</w:t>
      </w:r>
      <w:r>
        <w:rPr>
          <w:spacing w:val="-2"/>
        </w:rPr>
        <w:t xml:space="preserve"> </w:t>
      </w:r>
      <w:r>
        <w:t>выбор)</w:t>
      </w:r>
      <w:r>
        <w:rPr>
          <w:spacing w:val="-4"/>
        </w:rPr>
        <w:t xml:space="preserve"> </w:t>
      </w:r>
      <w:r>
        <w:t>при</w:t>
      </w:r>
      <w:r>
        <w:rPr>
          <w:spacing w:val="-3"/>
        </w:rPr>
        <w:t xml:space="preserve"> </w:t>
      </w:r>
      <w:r>
        <w:t>наличии</w:t>
      </w:r>
      <w:r>
        <w:rPr>
          <w:spacing w:val="-3"/>
        </w:rPr>
        <w:t xml:space="preserve"> </w:t>
      </w:r>
      <w:r>
        <w:t>материально-технического</w:t>
      </w:r>
      <w:r>
        <w:rPr>
          <w:spacing w:val="-3"/>
        </w:rPr>
        <w:t xml:space="preserve"> </w:t>
      </w:r>
      <w:r>
        <w:t>обеспечения).</w:t>
      </w:r>
      <w:proofErr w:type="gramEnd"/>
    </w:p>
    <w:p w:rsidR="00397EFD" w:rsidRDefault="009B4A09" w:rsidP="00432195">
      <w:pPr>
        <w:pStyle w:val="a3"/>
        <w:ind w:right="229"/>
      </w:pPr>
      <w:r>
        <w:t>Освоение</w:t>
      </w:r>
      <w:r>
        <w:rPr>
          <w:spacing w:val="1"/>
        </w:rPr>
        <w:t xml:space="preserve"> </w:t>
      </w:r>
      <w:r>
        <w:t>правил</w:t>
      </w:r>
      <w:r>
        <w:rPr>
          <w:spacing w:val="1"/>
        </w:rPr>
        <w:t xml:space="preserve"> </w:t>
      </w:r>
      <w:r>
        <w:t>вида</w:t>
      </w:r>
      <w:r>
        <w:rPr>
          <w:spacing w:val="1"/>
        </w:rPr>
        <w:t xml:space="preserve"> </w:t>
      </w:r>
      <w:r>
        <w:t>спорта</w:t>
      </w:r>
      <w:r>
        <w:rPr>
          <w:spacing w:val="1"/>
        </w:rPr>
        <w:t xml:space="preserve"> </w:t>
      </w:r>
      <w:r>
        <w:t>(на</w:t>
      </w:r>
      <w:r>
        <w:rPr>
          <w:spacing w:val="1"/>
        </w:rPr>
        <w:t xml:space="preserve"> </w:t>
      </w:r>
      <w:r>
        <w:t>выбор)</w:t>
      </w:r>
      <w:r>
        <w:rPr>
          <w:spacing w:val="1"/>
        </w:rPr>
        <w:t xml:space="preserve"> </w:t>
      </w:r>
      <w:r>
        <w:t>и</w:t>
      </w:r>
      <w:r>
        <w:rPr>
          <w:spacing w:val="1"/>
        </w:rPr>
        <w:t xml:space="preserve"> </w:t>
      </w:r>
      <w:r>
        <w:t>освоение</w:t>
      </w:r>
      <w:r>
        <w:rPr>
          <w:spacing w:val="71"/>
        </w:rPr>
        <w:t xml:space="preserve"> </w:t>
      </w:r>
      <w:r>
        <w:t>физических</w:t>
      </w:r>
      <w:r>
        <w:rPr>
          <w:spacing w:val="1"/>
        </w:rPr>
        <w:t xml:space="preserve"> </w:t>
      </w:r>
      <w:r>
        <w:t>упражнений для начальной подготовки по данному виду спорта в соответствии со</w:t>
      </w:r>
      <w:r>
        <w:rPr>
          <w:spacing w:val="1"/>
        </w:rPr>
        <w:t xml:space="preserve"> </w:t>
      </w:r>
      <w:r>
        <w:t>стандартами спортивной</w:t>
      </w:r>
      <w:r>
        <w:rPr>
          <w:spacing w:val="1"/>
        </w:rPr>
        <w:t xml:space="preserve"> </w:t>
      </w:r>
      <w:r>
        <w:t>подготовки.</w:t>
      </w:r>
    </w:p>
    <w:p w:rsidR="00397EFD" w:rsidRDefault="009B4A09" w:rsidP="00432195">
      <w:pPr>
        <w:pStyle w:val="a3"/>
        <w:ind w:right="233"/>
      </w:pPr>
      <w:r>
        <w:t>Демонстрация</w:t>
      </w:r>
      <w:r>
        <w:rPr>
          <w:spacing w:val="1"/>
        </w:rPr>
        <w:t xml:space="preserve"> </w:t>
      </w:r>
      <w:r>
        <w:t>универсальных</w:t>
      </w:r>
      <w:r>
        <w:rPr>
          <w:spacing w:val="1"/>
        </w:rPr>
        <w:t xml:space="preserve"> </w:t>
      </w:r>
      <w:r>
        <w:t>умений:</w:t>
      </w:r>
      <w:r>
        <w:rPr>
          <w:spacing w:val="1"/>
        </w:rPr>
        <w:t xml:space="preserve"> </w:t>
      </w:r>
      <w:r>
        <w:t>выполнение</w:t>
      </w:r>
      <w:r>
        <w:rPr>
          <w:spacing w:val="1"/>
        </w:rPr>
        <w:t xml:space="preserve"> </w:t>
      </w:r>
      <w:r>
        <w:t>бросков</w:t>
      </w:r>
      <w:r>
        <w:rPr>
          <w:spacing w:val="-67"/>
        </w:rPr>
        <w:t xml:space="preserve"> </w:t>
      </w:r>
      <w:r>
        <w:t>гимнастического</w:t>
      </w:r>
      <w:r>
        <w:rPr>
          <w:spacing w:val="1"/>
        </w:rPr>
        <w:t xml:space="preserve"> </w:t>
      </w:r>
      <w:r>
        <w:t>мяча</w:t>
      </w:r>
      <w:r>
        <w:rPr>
          <w:spacing w:val="1"/>
        </w:rPr>
        <w:t xml:space="preserve"> </w:t>
      </w:r>
      <w:r>
        <w:t>в</w:t>
      </w:r>
      <w:r>
        <w:rPr>
          <w:spacing w:val="1"/>
        </w:rPr>
        <w:t xml:space="preserve"> </w:t>
      </w:r>
      <w:r>
        <w:t>заданную</w:t>
      </w:r>
      <w:r>
        <w:rPr>
          <w:spacing w:val="1"/>
        </w:rPr>
        <w:t xml:space="preserve"> </w:t>
      </w:r>
      <w:r>
        <w:t>плоскость</w:t>
      </w:r>
      <w:r>
        <w:rPr>
          <w:spacing w:val="1"/>
        </w:rPr>
        <w:t xml:space="preserve"> </w:t>
      </w:r>
      <w:r>
        <w:t>пространства</w:t>
      </w:r>
      <w:r>
        <w:rPr>
          <w:spacing w:val="1"/>
        </w:rPr>
        <w:t xml:space="preserve"> </w:t>
      </w:r>
      <w:r>
        <w:t>одной</w:t>
      </w:r>
      <w:r>
        <w:rPr>
          <w:spacing w:val="1"/>
        </w:rPr>
        <w:t xml:space="preserve"> </w:t>
      </w:r>
      <w:r>
        <w:t>рукой</w:t>
      </w:r>
      <w:r>
        <w:rPr>
          <w:spacing w:val="1"/>
        </w:rPr>
        <w:t xml:space="preserve"> </w:t>
      </w:r>
      <w:r>
        <w:t>(попеременно),</w:t>
      </w:r>
      <w:r>
        <w:rPr>
          <w:spacing w:val="1"/>
        </w:rPr>
        <w:t xml:space="preserve"> </w:t>
      </w:r>
      <w:r>
        <w:t>двумя</w:t>
      </w:r>
      <w:r>
        <w:rPr>
          <w:spacing w:val="1"/>
        </w:rPr>
        <w:t xml:space="preserve"> </w:t>
      </w:r>
      <w:r>
        <w:t>руками,</w:t>
      </w:r>
      <w:r>
        <w:rPr>
          <w:spacing w:val="1"/>
        </w:rPr>
        <w:t xml:space="preserve"> </w:t>
      </w:r>
      <w:r>
        <w:t>имитация</w:t>
      </w:r>
      <w:r>
        <w:rPr>
          <w:spacing w:val="1"/>
        </w:rPr>
        <w:t xml:space="preserve"> </w:t>
      </w:r>
      <w:r>
        <w:t>падения</w:t>
      </w:r>
      <w:r>
        <w:rPr>
          <w:spacing w:val="1"/>
        </w:rPr>
        <w:t xml:space="preserve"> </w:t>
      </w:r>
      <w:r>
        <w:t>в группировке</w:t>
      </w:r>
      <w:r>
        <w:rPr>
          <w:spacing w:val="1"/>
        </w:rPr>
        <w:t xml:space="preserve"> </w:t>
      </w:r>
      <w:r>
        <w:t>с</w:t>
      </w:r>
      <w:r>
        <w:rPr>
          <w:spacing w:val="1"/>
        </w:rPr>
        <w:t xml:space="preserve"> </w:t>
      </w:r>
      <w:r>
        <w:t>кувырками,</w:t>
      </w:r>
      <w:r>
        <w:rPr>
          <w:spacing w:val="1"/>
        </w:rPr>
        <w:t xml:space="preserve"> </w:t>
      </w:r>
      <w:r>
        <w:t>перемещение на лыжах, бег (челночный), метание теннисного мяча в заданную</w:t>
      </w:r>
      <w:r>
        <w:rPr>
          <w:spacing w:val="1"/>
        </w:rPr>
        <w:t xml:space="preserve"> </w:t>
      </w:r>
      <w:r>
        <w:t>цель,</w:t>
      </w:r>
      <w:r>
        <w:rPr>
          <w:spacing w:val="3"/>
        </w:rPr>
        <w:t xml:space="preserve"> </w:t>
      </w:r>
      <w:r>
        <w:t>прыжки в</w:t>
      </w:r>
      <w:r>
        <w:rPr>
          <w:spacing w:val="4"/>
        </w:rPr>
        <w:t xml:space="preserve"> </w:t>
      </w:r>
      <w:r>
        <w:t>высоту,</w:t>
      </w:r>
      <w:r>
        <w:rPr>
          <w:spacing w:val="3"/>
        </w:rPr>
        <w:t xml:space="preserve"> </w:t>
      </w:r>
      <w:r>
        <w:t>в длину,</w:t>
      </w:r>
      <w:r>
        <w:rPr>
          <w:spacing w:val="3"/>
        </w:rPr>
        <w:t xml:space="preserve"> </w:t>
      </w:r>
      <w:r>
        <w:t>плавание.</w:t>
      </w:r>
    </w:p>
    <w:p w:rsidR="00397EFD" w:rsidRDefault="009B4A09" w:rsidP="00432195">
      <w:pPr>
        <w:pStyle w:val="a3"/>
        <w:ind w:left="1403" w:firstLine="0"/>
      </w:pPr>
      <w:r>
        <w:t>Выполнение</w:t>
      </w:r>
      <w:r>
        <w:rPr>
          <w:spacing w:val="-5"/>
        </w:rPr>
        <w:t xml:space="preserve"> </w:t>
      </w:r>
      <w:r>
        <w:t>заданий</w:t>
      </w:r>
      <w:r>
        <w:rPr>
          <w:spacing w:val="-5"/>
        </w:rPr>
        <w:t xml:space="preserve"> </w:t>
      </w:r>
      <w:r>
        <w:t>в</w:t>
      </w:r>
      <w:r>
        <w:rPr>
          <w:spacing w:val="-6"/>
        </w:rPr>
        <w:t xml:space="preserve"> </w:t>
      </w:r>
      <w:r>
        <w:t>ролевых,</w:t>
      </w:r>
      <w:r>
        <w:rPr>
          <w:spacing w:val="-3"/>
        </w:rPr>
        <w:t xml:space="preserve"> </w:t>
      </w:r>
      <w:r>
        <w:t>туристических,</w:t>
      </w:r>
      <w:r>
        <w:rPr>
          <w:spacing w:val="-2"/>
        </w:rPr>
        <w:t xml:space="preserve"> </w:t>
      </w:r>
      <w:r>
        <w:t>спортивных</w:t>
      </w:r>
      <w:r>
        <w:rPr>
          <w:spacing w:val="-9"/>
        </w:rPr>
        <w:t xml:space="preserve"> </w:t>
      </w:r>
      <w:r>
        <w:t>играх.</w:t>
      </w:r>
    </w:p>
    <w:p w:rsidR="00397EFD" w:rsidRDefault="009B4A09" w:rsidP="00432195">
      <w:pPr>
        <w:pStyle w:val="a3"/>
        <w:ind w:right="243"/>
      </w:pPr>
      <w:r>
        <w:t>Освоение</w:t>
      </w:r>
      <w:r>
        <w:rPr>
          <w:spacing w:val="71"/>
        </w:rPr>
        <w:t xml:space="preserve"> </w:t>
      </w:r>
      <w:r>
        <w:t>строевого</w:t>
      </w:r>
      <w:r>
        <w:rPr>
          <w:spacing w:val="71"/>
        </w:rPr>
        <w:t xml:space="preserve"> </w:t>
      </w:r>
      <w:r>
        <w:t>шага   и   походного   шага.   Шеренги,   перестроения</w:t>
      </w:r>
      <w:r>
        <w:rPr>
          <w:spacing w:val="-68"/>
        </w:rPr>
        <w:t xml:space="preserve"> </w:t>
      </w:r>
      <w:r>
        <w:t>и движение</w:t>
      </w:r>
      <w:r>
        <w:rPr>
          <w:spacing w:val="2"/>
        </w:rPr>
        <w:t xml:space="preserve"> </w:t>
      </w:r>
      <w:r>
        <w:t>в</w:t>
      </w:r>
      <w:r>
        <w:rPr>
          <w:spacing w:val="-1"/>
        </w:rPr>
        <w:t xml:space="preserve"> </w:t>
      </w:r>
      <w:r>
        <w:t>шеренгах.</w:t>
      </w:r>
      <w:r>
        <w:rPr>
          <w:spacing w:val="6"/>
        </w:rPr>
        <w:t xml:space="preserve"> </w:t>
      </w:r>
      <w:r>
        <w:t>Повороты на</w:t>
      </w:r>
      <w:r>
        <w:rPr>
          <w:spacing w:val="1"/>
        </w:rPr>
        <w:t xml:space="preserve"> </w:t>
      </w:r>
      <w:r>
        <w:t>месте</w:t>
      </w:r>
      <w:r>
        <w:rPr>
          <w:spacing w:val="1"/>
        </w:rPr>
        <w:t xml:space="preserve"> </w:t>
      </w:r>
      <w:r>
        <w:t>и в движении.</w:t>
      </w:r>
    </w:p>
    <w:p w:rsidR="00397EFD" w:rsidRDefault="009B4A09" w:rsidP="00432195">
      <w:pPr>
        <w:pStyle w:val="a3"/>
        <w:ind w:right="235"/>
      </w:pPr>
      <w:r>
        <w:t>Овладение техникой выполнения групповых гимнастических и спортивных</w:t>
      </w:r>
      <w:r>
        <w:rPr>
          <w:spacing w:val="1"/>
        </w:rPr>
        <w:t xml:space="preserve"> </w:t>
      </w:r>
      <w:r>
        <w:t>упражнений.</w:t>
      </w:r>
    </w:p>
    <w:p w:rsidR="00397EFD" w:rsidRDefault="009B4A09" w:rsidP="00432195">
      <w:pPr>
        <w:pStyle w:val="a3"/>
        <w:ind w:left="1403" w:firstLine="0"/>
      </w:pPr>
      <w:r>
        <w:t>Демонстрация</w:t>
      </w:r>
      <w:r>
        <w:rPr>
          <w:spacing w:val="-6"/>
        </w:rPr>
        <w:t xml:space="preserve"> </w:t>
      </w:r>
      <w:r>
        <w:t>результатов</w:t>
      </w:r>
      <w:r>
        <w:rPr>
          <w:spacing w:val="-8"/>
        </w:rPr>
        <w:t xml:space="preserve"> </w:t>
      </w:r>
      <w:r>
        <w:t>освоения</w:t>
      </w:r>
      <w:r>
        <w:rPr>
          <w:spacing w:val="-5"/>
        </w:rPr>
        <w:t xml:space="preserve"> </w:t>
      </w:r>
      <w:r>
        <w:t>программы</w:t>
      </w:r>
      <w:r>
        <w:rPr>
          <w:spacing w:val="-7"/>
        </w:rPr>
        <w:t xml:space="preserve"> </w:t>
      </w:r>
      <w:r>
        <w:t>по</w:t>
      </w:r>
      <w:r>
        <w:rPr>
          <w:spacing w:val="-6"/>
        </w:rPr>
        <w:t xml:space="preserve"> </w:t>
      </w:r>
      <w:r>
        <w:t>физической</w:t>
      </w:r>
      <w:r>
        <w:rPr>
          <w:spacing w:val="-7"/>
        </w:rPr>
        <w:t xml:space="preserve"> </w:t>
      </w:r>
      <w:r>
        <w:t>культуре.</w:t>
      </w:r>
    </w:p>
    <w:p w:rsidR="004A3F79" w:rsidRDefault="004A3F79" w:rsidP="00432195">
      <w:pPr>
        <w:pStyle w:val="a3"/>
        <w:ind w:left="1403" w:firstLine="0"/>
      </w:pPr>
    </w:p>
    <w:p w:rsidR="004A3F79" w:rsidRPr="004A3F79" w:rsidRDefault="004A3F79" w:rsidP="00432195">
      <w:pPr>
        <w:spacing w:after="21"/>
        <w:ind w:left="851"/>
        <w:jc w:val="center"/>
        <w:rPr>
          <w:sz w:val="28"/>
          <w:szCs w:val="28"/>
        </w:rPr>
      </w:pPr>
      <w:r w:rsidRPr="004A3F79">
        <w:rPr>
          <w:b/>
          <w:sz w:val="28"/>
          <w:szCs w:val="28"/>
        </w:rPr>
        <w:t>Прог</w:t>
      </w:r>
      <w:r w:rsidR="00922514">
        <w:rPr>
          <w:b/>
          <w:sz w:val="28"/>
          <w:szCs w:val="28"/>
        </w:rPr>
        <w:t xml:space="preserve">рамма по </w:t>
      </w:r>
      <w:proofErr w:type="spellStart"/>
      <w:r w:rsidR="00922514">
        <w:rPr>
          <w:b/>
          <w:sz w:val="28"/>
          <w:szCs w:val="28"/>
        </w:rPr>
        <w:t>каллигрифии</w:t>
      </w:r>
      <w:proofErr w:type="spellEnd"/>
      <w:r w:rsidR="00922514">
        <w:rPr>
          <w:b/>
          <w:sz w:val="28"/>
          <w:szCs w:val="28"/>
        </w:rPr>
        <w:t xml:space="preserve"> </w:t>
      </w:r>
    </w:p>
    <w:p w:rsidR="004A3F79" w:rsidRPr="004A3F79" w:rsidRDefault="004A3F79" w:rsidP="00331365">
      <w:pPr>
        <w:ind w:left="567"/>
        <w:rPr>
          <w:sz w:val="28"/>
          <w:szCs w:val="28"/>
        </w:rPr>
      </w:pPr>
      <w:r w:rsidRPr="004A3F79">
        <w:rPr>
          <w:sz w:val="28"/>
          <w:szCs w:val="28"/>
        </w:rPr>
        <w:t>Рабочая програ</w:t>
      </w:r>
      <w:r w:rsidR="00922514">
        <w:rPr>
          <w:sz w:val="28"/>
          <w:szCs w:val="28"/>
        </w:rPr>
        <w:t xml:space="preserve">мма по каллиграфии </w:t>
      </w:r>
      <w:r w:rsidRPr="004A3F79">
        <w:rPr>
          <w:sz w:val="28"/>
          <w:szCs w:val="28"/>
        </w:rPr>
        <w:t xml:space="preserve"> разработана в соответствии с требованиями Федерального государственного образовательного стандарта начального общего образования на основе программы </w:t>
      </w:r>
      <w:proofErr w:type="spellStart"/>
      <w:r w:rsidRPr="004A3F79">
        <w:rPr>
          <w:sz w:val="28"/>
          <w:szCs w:val="28"/>
        </w:rPr>
        <w:t>Н.Г.Агарковой</w:t>
      </w:r>
      <w:proofErr w:type="spellEnd"/>
      <w:r w:rsidRPr="004A3F79">
        <w:rPr>
          <w:sz w:val="28"/>
          <w:szCs w:val="28"/>
        </w:rPr>
        <w:t xml:space="preserve"> «Программа. Графический навык. Каллиграфический почерк» (1-4). </w:t>
      </w:r>
    </w:p>
    <w:p w:rsidR="004A3F79" w:rsidRPr="004A3F79" w:rsidRDefault="004A3F79" w:rsidP="00432195">
      <w:pPr>
        <w:ind w:left="567" w:right="10"/>
        <w:rPr>
          <w:sz w:val="28"/>
          <w:szCs w:val="28"/>
        </w:rPr>
      </w:pPr>
      <w:r w:rsidRPr="004A3F79">
        <w:rPr>
          <w:sz w:val="28"/>
          <w:szCs w:val="28"/>
        </w:rPr>
        <w:lastRenderedPageBreak/>
        <w:t xml:space="preserve">Данная программа является дополнением к школьным программам по курсу «Русский язык». </w:t>
      </w:r>
    </w:p>
    <w:p w:rsidR="004A3F79" w:rsidRPr="004A3F79" w:rsidRDefault="004A3F79" w:rsidP="00432195">
      <w:pPr>
        <w:widowControl/>
        <w:autoSpaceDE/>
        <w:autoSpaceDN/>
        <w:ind w:left="567" w:right="10"/>
        <w:jc w:val="both"/>
        <w:rPr>
          <w:sz w:val="28"/>
          <w:szCs w:val="28"/>
        </w:rPr>
      </w:pPr>
      <w:r w:rsidRPr="004A3F79">
        <w:rPr>
          <w:sz w:val="28"/>
          <w:szCs w:val="28"/>
        </w:rPr>
        <w:t xml:space="preserve">Знакомить детей с необходимыми предметами и материалами для занятия чистописанием и приемами работы с ними. </w:t>
      </w:r>
    </w:p>
    <w:p w:rsidR="004A3F79" w:rsidRPr="004A3F79" w:rsidRDefault="004A3F79" w:rsidP="00331365">
      <w:pPr>
        <w:widowControl/>
        <w:autoSpaceDE/>
        <w:autoSpaceDN/>
        <w:ind w:left="567" w:right="10"/>
        <w:jc w:val="both"/>
        <w:rPr>
          <w:sz w:val="28"/>
          <w:szCs w:val="28"/>
        </w:rPr>
      </w:pPr>
      <w:r w:rsidRPr="004A3F79">
        <w:rPr>
          <w:sz w:val="28"/>
          <w:szCs w:val="28"/>
        </w:rPr>
        <w:t xml:space="preserve">Учить проявлять творческий подход к работе. </w:t>
      </w:r>
    </w:p>
    <w:p w:rsidR="004A3F79" w:rsidRPr="004A3F79" w:rsidRDefault="004A3F79" w:rsidP="00331365">
      <w:pPr>
        <w:widowControl/>
        <w:autoSpaceDE/>
        <w:autoSpaceDN/>
        <w:ind w:left="567" w:right="10"/>
        <w:jc w:val="both"/>
        <w:rPr>
          <w:sz w:val="28"/>
          <w:szCs w:val="28"/>
        </w:rPr>
      </w:pPr>
      <w:r w:rsidRPr="004A3F79">
        <w:rPr>
          <w:sz w:val="28"/>
          <w:szCs w:val="28"/>
        </w:rPr>
        <w:t xml:space="preserve">Учить планировать, предвидеть результат работы и достигать его, при необходимости вносить коррективы в первоначальный замысел. </w:t>
      </w:r>
    </w:p>
    <w:p w:rsidR="004A3F79" w:rsidRPr="004A3F79" w:rsidRDefault="004A3F79" w:rsidP="00432195">
      <w:pPr>
        <w:widowControl/>
        <w:autoSpaceDE/>
        <w:autoSpaceDN/>
        <w:ind w:left="567" w:right="10"/>
        <w:jc w:val="both"/>
        <w:rPr>
          <w:sz w:val="28"/>
          <w:szCs w:val="28"/>
        </w:rPr>
      </w:pPr>
      <w:r w:rsidRPr="004A3F79">
        <w:rPr>
          <w:sz w:val="28"/>
          <w:szCs w:val="28"/>
        </w:rPr>
        <w:t xml:space="preserve">Учить индивидуальной работе. </w:t>
      </w:r>
    </w:p>
    <w:p w:rsidR="004A3F79" w:rsidRPr="004A3F79" w:rsidRDefault="004A3F79" w:rsidP="00331365">
      <w:pPr>
        <w:widowControl/>
        <w:autoSpaceDE/>
        <w:autoSpaceDN/>
        <w:ind w:left="567" w:right="10"/>
        <w:jc w:val="both"/>
        <w:rPr>
          <w:sz w:val="28"/>
          <w:szCs w:val="28"/>
        </w:rPr>
      </w:pPr>
      <w:r w:rsidRPr="004A3F79">
        <w:rPr>
          <w:sz w:val="28"/>
          <w:szCs w:val="28"/>
        </w:rPr>
        <w:t xml:space="preserve">Способствовать совершенствованию мелкой моторики рук, точных движений пальцев. </w:t>
      </w:r>
    </w:p>
    <w:p w:rsidR="00331365" w:rsidRDefault="004A3F79" w:rsidP="00331365">
      <w:pPr>
        <w:widowControl/>
        <w:autoSpaceDE/>
        <w:autoSpaceDN/>
        <w:spacing w:after="207"/>
        <w:ind w:left="247" w:right="10" w:firstLine="320"/>
        <w:jc w:val="both"/>
        <w:rPr>
          <w:sz w:val="28"/>
          <w:szCs w:val="28"/>
        </w:rPr>
      </w:pPr>
      <w:r w:rsidRPr="004A3F79">
        <w:rPr>
          <w:sz w:val="28"/>
          <w:szCs w:val="28"/>
        </w:rPr>
        <w:t xml:space="preserve">Развивать глазомер. </w:t>
      </w:r>
    </w:p>
    <w:p w:rsidR="004A3F79" w:rsidRPr="004A3F79" w:rsidRDefault="004A3F79" w:rsidP="00331365">
      <w:pPr>
        <w:widowControl/>
        <w:autoSpaceDE/>
        <w:autoSpaceDN/>
        <w:spacing w:after="207"/>
        <w:ind w:left="247" w:right="10" w:firstLine="320"/>
        <w:jc w:val="both"/>
        <w:rPr>
          <w:sz w:val="28"/>
          <w:szCs w:val="28"/>
        </w:rPr>
      </w:pPr>
      <w:r w:rsidRPr="004A3F79">
        <w:rPr>
          <w:sz w:val="28"/>
          <w:szCs w:val="28"/>
        </w:rPr>
        <w:t xml:space="preserve">Воспитывать внимательность, аккуратность, целеустремленность, самодисциплину. </w:t>
      </w:r>
    </w:p>
    <w:p w:rsidR="004A3F79" w:rsidRPr="004A3F79" w:rsidRDefault="004A3F79" w:rsidP="005D1533">
      <w:pPr>
        <w:spacing w:after="4"/>
        <w:ind w:left="851"/>
        <w:rPr>
          <w:sz w:val="28"/>
          <w:szCs w:val="28"/>
        </w:rPr>
      </w:pPr>
      <w:r w:rsidRPr="004A3F79">
        <w:rPr>
          <w:sz w:val="28"/>
          <w:szCs w:val="28"/>
        </w:rPr>
        <w:t xml:space="preserve">Каллиграфия – это искусство писать чётким красивым почерком. </w:t>
      </w:r>
      <w:r w:rsidRPr="004A3F79">
        <w:rPr>
          <w:sz w:val="28"/>
          <w:szCs w:val="28"/>
        </w:rPr>
        <w:tab/>
        <w:t xml:space="preserve">Каллиграфией дети начинают заниматься с первого класса и продолжают формировать каллиграфические навыки в последующих классах. Работа по каллиграфии начинается с первых дней поступления ребёнка в школу. </w:t>
      </w:r>
    </w:p>
    <w:p w:rsidR="004A3F79" w:rsidRPr="004A3F79" w:rsidRDefault="004A3F79" w:rsidP="005D1533">
      <w:pPr>
        <w:spacing w:after="4"/>
        <w:ind w:left="851"/>
        <w:rPr>
          <w:sz w:val="28"/>
          <w:szCs w:val="28"/>
        </w:rPr>
      </w:pPr>
      <w:r w:rsidRPr="004A3F79">
        <w:rPr>
          <w:sz w:val="28"/>
          <w:szCs w:val="28"/>
        </w:rPr>
        <w:tab/>
        <w:t xml:space="preserve">Систематическое использование методов и приёмов обучению каллиграфии способствует совершенствованию и формированию </w:t>
      </w:r>
      <w:proofErr w:type="spellStart"/>
      <w:r w:rsidRPr="004A3F79">
        <w:rPr>
          <w:sz w:val="28"/>
          <w:szCs w:val="28"/>
        </w:rPr>
        <w:t>общеучебных</w:t>
      </w:r>
      <w:proofErr w:type="spellEnd"/>
      <w:r w:rsidRPr="004A3F79">
        <w:rPr>
          <w:sz w:val="28"/>
          <w:szCs w:val="28"/>
        </w:rPr>
        <w:t xml:space="preserve"> навыков младших школьников, которые необходимы им на протяжении всей учебной деятельности и изучения русского языка и других школьных дисциплин.  </w:t>
      </w:r>
    </w:p>
    <w:p w:rsidR="004A3F79" w:rsidRPr="004A3F79" w:rsidRDefault="004A3F79" w:rsidP="005D1533">
      <w:pPr>
        <w:ind w:left="851" w:right="10"/>
        <w:rPr>
          <w:sz w:val="28"/>
          <w:szCs w:val="28"/>
        </w:rPr>
      </w:pPr>
      <w:r w:rsidRPr="004A3F79">
        <w:rPr>
          <w:sz w:val="28"/>
          <w:szCs w:val="28"/>
        </w:rPr>
        <w:t xml:space="preserve">Программа по каллиграфии рассчитана на проведение теоретических и практических занятий с детьми  2 класса. Занятия проводятся 1 раз в неделю, 34 часа в год. </w:t>
      </w:r>
    </w:p>
    <w:p w:rsidR="004A3F79" w:rsidRPr="004A3F79" w:rsidRDefault="004A3F79" w:rsidP="005D1533">
      <w:pPr>
        <w:spacing w:after="4"/>
        <w:ind w:left="851" w:firstLine="708"/>
        <w:rPr>
          <w:sz w:val="28"/>
          <w:szCs w:val="28"/>
        </w:rPr>
      </w:pPr>
      <w:r w:rsidRPr="004A3F79">
        <w:rPr>
          <w:sz w:val="28"/>
          <w:szCs w:val="28"/>
        </w:rPr>
        <w:t>Дан</w:t>
      </w:r>
      <w:r w:rsidR="00D417E3">
        <w:rPr>
          <w:sz w:val="28"/>
          <w:szCs w:val="28"/>
        </w:rPr>
        <w:t xml:space="preserve">ная программа </w:t>
      </w:r>
      <w:r w:rsidRPr="004A3F79">
        <w:rPr>
          <w:sz w:val="28"/>
          <w:szCs w:val="28"/>
        </w:rPr>
        <w:t xml:space="preserve"> предполагает развитие кругозора и мышления у учащихся, способствует повышению их интеллектуального уровня при изучении истории развития русского алфавита, воспитывает чувство уважения к русскому языку, истории нашей Родины, воспитанию патриотизма. Практическим аспектом является освоение каллиграфии букв кириллицы, тренировка мелкой моторики руки, развитие оптического контроля, привитие аккуратности, воспитание усидчивости. Каллиграфия так же применима, как арт-терапия, компенсирующий механизм воспитания детей, помогающий ребёнку снять нервное напряжение, обрести уверенность в себе и </w:t>
      </w:r>
      <w:proofErr w:type="spellStart"/>
      <w:r w:rsidRPr="004A3F79">
        <w:rPr>
          <w:sz w:val="28"/>
          <w:szCs w:val="28"/>
        </w:rPr>
        <w:t>поновому</w:t>
      </w:r>
      <w:proofErr w:type="spellEnd"/>
      <w:r w:rsidRPr="004A3F79">
        <w:rPr>
          <w:sz w:val="28"/>
          <w:szCs w:val="28"/>
        </w:rPr>
        <w:t xml:space="preserve">, через внутреннюю упорядоченность, вдохновиться на решение жизненных задач. Научившись выводить красивые буквы, человек получает эстетическое удовольствие, становятся более усидчивыми. Влияние каллиграфии сказывается не только в изменении отношения к процедуре письма. Каллиграфия незаметно помогает человеку научиться самоанализу, формирует веру в себя, желание и упорство в достижении целей. В процессе письма активно развивается мелкая моторика, во время каллиграфических упражнений активизируются те зоны головного мозга, которые «спят» во время работы на клавиатуре компьютера или при письме шариковой ручкой, активно работает и развивается механизм анализа причинно-следственных связей, трёхмерное видение. </w:t>
      </w:r>
    </w:p>
    <w:p w:rsidR="004A3F79" w:rsidRDefault="00D417E3" w:rsidP="005D1533">
      <w:pPr>
        <w:pStyle w:val="a3"/>
        <w:spacing w:before="3"/>
        <w:ind w:left="1403" w:firstLine="0"/>
        <w:rPr>
          <w:b/>
        </w:rPr>
      </w:pPr>
      <w:r>
        <w:rPr>
          <w:b/>
        </w:rPr>
        <w:t xml:space="preserve">Программа по культуре речи </w:t>
      </w:r>
    </w:p>
    <w:p w:rsidR="00D417E3" w:rsidRPr="00D417E3" w:rsidRDefault="00D417E3" w:rsidP="00331365">
      <w:pPr>
        <w:ind w:left="851"/>
        <w:rPr>
          <w:sz w:val="28"/>
          <w:szCs w:val="28"/>
        </w:rPr>
      </w:pPr>
      <w:proofErr w:type="gramStart"/>
      <w:r w:rsidRPr="00D417E3">
        <w:rPr>
          <w:rFonts w:eastAsia="Calibri"/>
          <w:sz w:val="28"/>
          <w:szCs w:val="28"/>
        </w:rPr>
        <w:t>разработана</w:t>
      </w:r>
      <w:proofErr w:type="gramEnd"/>
      <w:r w:rsidRPr="00D417E3">
        <w:rPr>
          <w:rFonts w:eastAsia="Calibri"/>
          <w:sz w:val="28"/>
          <w:szCs w:val="28"/>
        </w:rPr>
        <w:t xml:space="preserve"> в соответствии  </w:t>
      </w:r>
      <w:r w:rsidRPr="00D417E3">
        <w:rPr>
          <w:rFonts w:eastAsia="Calibri"/>
          <w:sz w:val="28"/>
          <w:szCs w:val="28"/>
          <w:lang w:bidi="en-US"/>
        </w:rPr>
        <w:t>с ФГОС НОО,</w:t>
      </w:r>
      <w:r w:rsidRPr="00D417E3">
        <w:rPr>
          <w:rFonts w:eastAsia="Calibri"/>
          <w:sz w:val="28"/>
          <w:szCs w:val="28"/>
        </w:rPr>
        <w:t xml:space="preserve"> </w:t>
      </w:r>
      <w:r w:rsidRPr="00D417E3">
        <w:rPr>
          <w:rFonts w:eastAsia="Calibri"/>
          <w:sz w:val="28"/>
          <w:szCs w:val="28"/>
          <w:lang w:bidi="en-US"/>
        </w:rPr>
        <w:t>на основе авторской программы по</w:t>
      </w:r>
      <w:r w:rsidRPr="00D417E3">
        <w:rPr>
          <w:sz w:val="28"/>
          <w:szCs w:val="28"/>
        </w:rPr>
        <w:t xml:space="preserve"> </w:t>
      </w:r>
      <w:r w:rsidRPr="00D417E3">
        <w:rPr>
          <w:sz w:val="28"/>
          <w:szCs w:val="28"/>
        </w:rPr>
        <w:lastRenderedPageBreak/>
        <w:t xml:space="preserve">развитию речи для 1-4 классов </w:t>
      </w:r>
    </w:p>
    <w:p w:rsidR="00D417E3" w:rsidRPr="00D417E3" w:rsidRDefault="00D417E3" w:rsidP="005D1533">
      <w:pPr>
        <w:ind w:left="-426" w:firstLine="1277"/>
        <w:rPr>
          <w:sz w:val="28"/>
          <w:szCs w:val="28"/>
        </w:rPr>
      </w:pPr>
      <w:r w:rsidRPr="00D417E3">
        <w:rPr>
          <w:sz w:val="28"/>
          <w:szCs w:val="28"/>
        </w:rPr>
        <w:t>Т.Н. Соколовой,</w:t>
      </w:r>
      <w:r w:rsidRPr="00D417E3">
        <w:rPr>
          <w:rFonts w:eastAsia="Calibri"/>
          <w:sz w:val="28"/>
          <w:szCs w:val="28"/>
          <w:lang w:bidi="en-US"/>
        </w:rPr>
        <w:t xml:space="preserve"> </w:t>
      </w:r>
      <w:r w:rsidRPr="00D417E3">
        <w:rPr>
          <w:rFonts w:eastAsia="Calibri"/>
          <w:sz w:val="28"/>
          <w:szCs w:val="28"/>
        </w:rPr>
        <w:t>УМК « Школа развития речи».</w:t>
      </w:r>
      <w:r w:rsidRPr="00D417E3">
        <w:rPr>
          <w:sz w:val="28"/>
          <w:szCs w:val="28"/>
        </w:rPr>
        <w:t xml:space="preserve"> </w:t>
      </w:r>
    </w:p>
    <w:p w:rsidR="00D417E3" w:rsidRPr="00D417E3" w:rsidRDefault="00D417E3" w:rsidP="00331365">
      <w:pPr>
        <w:ind w:left="851" w:firstLine="567"/>
        <w:jc w:val="both"/>
        <w:rPr>
          <w:sz w:val="28"/>
          <w:szCs w:val="28"/>
        </w:rPr>
      </w:pPr>
      <w:r>
        <w:rPr>
          <w:sz w:val="28"/>
          <w:szCs w:val="28"/>
        </w:rPr>
        <w:t>П</w:t>
      </w:r>
      <w:r w:rsidRPr="00D417E3">
        <w:rPr>
          <w:sz w:val="28"/>
          <w:szCs w:val="28"/>
        </w:rPr>
        <w:t>овышение уровня языкового развития, формирование коммуникативной компетенции младших школьников в основных видах речевой деятельности: произношении, говорении, чтении и письме, а также начальных представлений о единстве и многообразии языкового и культурного пространства, о языке как основе национального самосознания</w:t>
      </w:r>
      <w:proofErr w:type="gramStart"/>
      <w:r w:rsidRPr="00D417E3">
        <w:rPr>
          <w:sz w:val="28"/>
          <w:szCs w:val="28"/>
        </w:rPr>
        <w:t>.</w:t>
      </w:r>
      <w:proofErr w:type="gramEnd"/>
      <w:r w:rsidRPr="00D417E3">
        <w:rPr>
          <w:sz w:val="28"/>
          <w:szCs w:val="28"/>
        </w:rPr>
        <w:t> </w:t>
      </w:r>
      <w:proofErr w:type="gramStart"/>
      <w:r w:rsidRPr="00D417E3">
        <w:rPr>
          <w:sz w:val="28"/>
          <w:szCs w:val="28"/>
        </w:rPr>
        <w:t>с</w:t>
      </w:r>
      <w:proofErr w:type="gramEnd"/>
      <w:r w:rsidRPr="00D417E3">
        <w:rPr>
          <w:sz w:val="28"/>
          <w:szCs w:val="28"/>
        </w:rPr>
        <w:t>пособствовать более прочному и сознательному усвоению норм родного языка, содействовать развитию речи детей.</w:t>
      </w:r>
    </w:p>
    <w:p w:rsidR="00D417E3" w:rsidRPr="00D417E3" w:rsidRDefault="00D417E3" w:rsidP="00331365">
      <w:pPr>
        <w:ind w:left="851" w:firstLine="567"/>
        <w:jc w:val="both"/>
        <w:rPr>
          <w:rFonts w:eastAsia="Calibri"/>
          <w:sz w:val="28"/>
          <w:szCs w:val="28"/>
        </w:rPr>
      </w:pPr>
      <w:r w:rsidRPr="00D417E3">
        <w:rPr>
          <w:rFonts w:eastAsia="Calibri"/>
          <w:sz w:val="28"/>
          <w:szCs w:val="28"/>
        </w:rPr>
        <w:t>Данные занятия должны способствовать решению задач обеспечения правильного усвоения детьми достаточного лексического запаса, грамматических форм, синтаксических конструкций; созданию речевых ситуаций, стимулирующих мотивацию развития речи учащихся; формированию речевых интересов и потребностей младших школьников.</w:t>
      </w:r>
    </w:p>
    <w:p w:rsidR="00D417E3" w:rsidRPr="00D417E3" w:rsidRDefault="00D417E3" w:rsidP="00331365">
      <w:pPr>
        <w:ind w:left="851" w:firstLine="567"/>
        <w:jc w:val="both"/>
        <w:rPr>
          <w:rFonts w:eastAsia="Calibri"/>
          <w:sz w:val="28"/>
          <w:szCs w:val="28"/>
        </w:rPr>
      </w:pPr>
      <w:r w:rsidRPr="00D417E3">
        <w:rPr>
          <w:rFonts w:eastAsia="Calibri"/>
          <w:sz w:val="28"/>
          <w:szCs w:val="28"/>
        </w:rPr>
        <w:t xml:space="preserve">Поскольку стандарты нового поколения опираются на </w:t>
      </w:r>
      <w:proofErr w:type="spellStart"/>
      <w:r w:rsidRPr="00D417E3">
        <w:rPr>
          <w:rFonts w:eastAsia="Calibri"/>
          <w:sz w:val="28"/>
          <w:szCs w:val="28"/>
        </w:rPr>
        <w:t>деятельностную</w:t>
      </w:r>
      <w:proofErr w:type="spellEnd"/>
      <w:r w:rsidRPr="00D417E3">
        <w:rPr>
          <w:rFonts w:eastAsia="Calibri"/>
          <w:sz w:val="28"/>
          <w:szCs w:val="28"/>
        </w:rPr>
        <w:t xml:space="preserve"> парадигму образования, постулирующую в качестве цели образования развитие личности учащегося на основе освоения им способов деятельности, данная программа ориентирована на реализацию коммуникативно-</w:t>
      </w:r>
      <w:proofErr w:type="spellStart"/>
      <w:r w:rsidRPr="00D417E3">
        <w:rPr>
          <w:rFonts w:eastAsia="Calibri"/>
          <w:sz w:val="28"/>
          <w:szCs w:val="28"/>
        </w:rPr>
        <w:t>деяте</w:t>
      </w:r>
      <w:r>
        <w:rPr>
          <w:rFonts w:eastAsia="Calibri"/>
          <w:sz w:val="28"/>
          <w:szCs w:val="28"/>
        </w:rPr>
        <w:t>льностного</w:t>
      </w:r>
      <w:proofErr w:type="spellEnd"/>
      <w:r>
        <w:rPr>
          <w:rFonts w:eastAsia="Calibri"/>
          <w:sz w:val="28"/>
          <w:szCs w:val="28"/>
        </w:rPr>
        <w:t xml:space="preserve"> подхода к обучению. </w:t>
      </w:r>
    </w:p>
    <w:p w:rsidR="00D417E3" w:rsidRPr="00D417E3" w:rsidRDefault="00D417E3" w:rsidP="00331365">
      <w:pPr>
        <w:ind w:left="851" w:firstLine="567"/>
        <w:jc w:val="both"/>
        <w:rPr>
          <w:sz w:val="28"/>
          <w:szCs w:val="28"/>
          <w:lang w:eastAsia="ru-RU"/>
        </w:rPr>
      </w:pPr>
      <w:r w:rsidRPr="00D417E3">
        <w:rPr>
          <w:sz w:val="28"/>
          <w:szCs w:val="28"/>
          <w:lang w:eastAsia="ru-RU"/>
        </w:rPr>
        <w:t xml:space="preserve">Программа обеспечивает достижение выпускниками начальной школы определенных личностных, </w:t>
      </w:r>
      <w:proofErr w:type="spellStart"/>
      <w:r w:rsidRPr="00D417E3">
        <w:rPr>
          <w:sz w:val="28"/>
          <w:szCs w:val="28"/>
          <w:lang w:eastAsia="ru-RU"/>
        </w:rPr>
        <w:t>метапредметных</w:t>
      </w:r>
      <w:proofErr w:type="spellEnd"/>
      <w:r w:rsidRPr="00D417E3">
        <w:rPr>
          <w:sz w:val="28"/>
          <w:szCs w:val="28"/>
          <w:lang w:eastAsia="ru-RU"/>
        </w:rPr>
        <w:t xml:space="preserve"> и предметных результатов.</w:t>
      </w:r>
    </w:p>
    <w:p w:rsidR="00D417E3" w:rsidRPr="00D417E3" w:rsidRDefault="00D417E3" w:rsidP="00331365">
      <w:pPr>
        <w:ind w:left="851" w:firstLine="567"/>
        <w:jc w:val="both"/>
        <w:rPr>
          <w:rFonts w:eastAsia="Calibri"/>
          <w:sz w:val="28"/>
          <w:szCs w:val="28"/>
        </w:rPr>
      </w:pPr>
      <w:r w:rsidRPr="00D417E3">
        <w:rPr>
          <w:sz w:val="28"/>
          <w:szCs w:val="28"/>
        </w:rPr>
        <w:t xml:space="preserve">Формирование </w:t>
      </w:r>
      <w:r w:rsidRPr="00D417E3">
        <w:rPr>
          <w:iCs/>
          <w:sz w:val="28"/>
          <w:szCs w:val="28"/>
        </w:rPr>
        <w:t>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D417E3" w:rsidRPr="00D417E3" w:rsidRDefault="00D417E3" w:rsidP="005D1533">
      <w:pPr>
        <w:pStyle w:val="1"/>
        <w:spacing w:line="240" w:lineRule="auto"/>
        <w:ind w:left="851"/>
        <w:rPr>
          <w:rFonts w:eastAsia="Times New Roman" w:cs="Times New Roman"/>
        </w:rPr>
      </w:pPr>
      <w:r w:rsidRPr="00D417E3">
        <w:rPr>
          <w:rFonts w:eastAsia="Times New Roman" w:cs="Times New Roman"/>
        </w:rPr>
        <w:t>Формирование уважительного отношения к иному мнению, истории и культуре других народов.</w:t>
      </w:r>
    </w:p>
    <w:p w:rsidR="00D417E3" w:rsidRPr="00D417E3" w:rsidRDefault="00D417E3" w:rsidP="005D1533">
      <w:pPr>
        <w:pStyle w:val="1"/>
        <w:spacing w:line="240" w:lineRule="auto"/>
        <w:ind w:left="851"/>
        <w:rPr>
          <w:rFonts w:eastAsia="Times New Roman" w:cs="Times New Roman"/>
        </w:rPr>
      </w:pPr>
      <w:r w:rsidRPr="00D417E3">
        <w:rPr>
          <w:rFonts w:eastAsia="Times New Roman" w:cs="Times New Roman"/>
        </w:rPr>
        <w:t>Ф</w:t>
      </w:r>
      <w:r w:rsidRPr="00D417E3">
        <w:rPr>
          <w:rFonts w:cs="Times New Roman"/>
          <w:lang w:eastAsia="en-US"/>
        </w:rPr>
        <w:t>ормирование у ребёнка ценностных ориентиров в области языкознания.</w:t>
      </w:r>
    </w:p>
    <w:p w:rsidR="00D417E3" w:rsidRPr="00D417E3" w:rsidRDefault="00D417E3" w:rsidP="005D1533">
      <w:pPr>
        <w:pStyle w:val="1"/>
        <w:spacing w:line="240" w:lineRule="auto"/>
        <w:ind w:left="851"/>
        <w:rPr>
          <w:rFonts w:eastAsia="Times New Roman" w:cs="Times New Roman"/>
        </w:rPr>
      </w:pPr>
      <w:r w:rsidRPr="00D417E3">
        <w:rPr>
          <w:rFonts w:eastAsia="Times New Roman" w:cs="Times New Roman"/>
          <w:iCs/>
        </w:rPr>
        <w:t>Р</w:t>
      </w:r>
      <w:r w:rsidRPr="00D417E3">
        <w:rPr>
          <w:rFonts w:cs="Times New Roman"/>
          <w:lang w:eastAsia="en-US"/>
        </w:rPr>
        <w:t>азвитие самостоятельности в поиске решения различных речевых задач.</w:t>
      </w:r>
    </w:p>
    <w:p w:rsidR="00D417E3" w:rsidRPr="00D417E3" w:rsidRDefault="00D417E3" w:rsidP="005D1533">
      <w:pPr>
        <w:pStyle w:val="1"/>
        <w:spacing w:line="240" w:lineRule="auto"/>
        <w:ind w:left="851"/>
        <w:rPr>
          <w:rFonts w:eastAsia="Times New Roman" w:cs="Times New Roman"/>
        </w:rPr>
      </w:pPr>
      <w:r w:rsidRPr="00D417E3">
        <w:rPr>
          <w:rFonts w:eastAsia="Times New Roman" w:cs="Times New Roman"/>
        </w:rPr>
        <w:t>Формирование э</w:t>
      </w:r>
      <w:r w:rsidRPr="00D417E3">
        <w:rPr>
          <w:rFonts w:eastAsia="Times New Roman" w:cs="Times New Roman"/>
          <w:iCs/>
        </w:rPr>
        <w:t>стетических потребностей, ценностей и чувств.</w:t>
      </w:r>
    </w:p>
    <w:p w:rsidR="00D417E3" w:rsidRPr="00D417E3" w:rsidRDefault="00D417E3" w:rsidP="00331365">
      <w:pPr>
        <w:pStyle w:val="1"/>
        <w:spacing w:line="240" w:lineRule="auto"/>
        <w:ind w:left="851" w:firstLine="567"/>
        <w:rPr>
          <w:rFonts w:eastAsia="Times New Roman" w:cs="Times New Roman"/>
          <w:iCs/>
        </w:rPr>
      </w:pPr>
      <w:r w:rsidRPr="00D417E3">
        <w:rPr>
          <w:rFonts w:eastAsia="Times New Roman" w:cs="Times New Roman"/>
        </w:rPr>
        <w:t>Развитие э</w:t>
      </w:r>
      <w:r w:rsidRPr="00D417E3">
        <w:rPr>
          <w:rFonts w:eastAsia="Times New Roman" w:cs="Times New Roman"/>
          <w:iCs/>
        </w:rPr>
        <w:t>тических чувств, доброжелательности и эмоционально-нравственной отзывчивости, понимания и сопереживания чувствам других людей.</w:t>
      </w:r>
    </w:p>
    <w:p w:rsidR="00D417E3" w:rsidRPr="00D417E3" w:rsidRDefault="00D417E3" w:rsidP="005D1533">
      <w:pPr>
        <w:pStyle w:val="1"/>
        <w:spacing w:line="240" w:lineRule="auto"/>
        <w:ind w:left="993"/>
        <w:rPr>
          <w:rFonts w:eastAsia="Times New Roman" w:cs="Times New Roman"/>
          <w:iCs/>
        </w:rPr>
      </w:pPr>
      <w:r w:rsidRPr="00D417E3">
        <w:rPr>
          <w:rFonts w:eastAsia="Times New Roman" w:cs="Times New Roman"/>
          <w:iCs/>
        </w:rPr>
        <w:t xml:space="preserve">Развитие навыков сотрудничества </w:t>
      </w:r>
      <w:proofErr w:type="gramStart"/>
      <w:r w:rsidRPr="00D417E3">
        <w:rPr>
          <w:rFonts w:eastAsia="Times New Roman" w:cs="Times New Roman"/>
          <w:iCs/>
        </w:rPr>
        <w:t>со</w:t>
      </w:r>
      <w:proofErr w:type="gramEnd"/>
      <w:r w:rsidRPr="00D417E3">
        <w:rPr>
          <w:rFonts w:eastAsia="Times New Roman" w:cs="Times New Roman"/>
          <w:iCs/>
        </w:rPr>
        <w:t xml:space="preserve"> взрослыми и сверстниками в различных социальных ситуациях, умения не создавать конфликтов и находить выходы из спорных ситуаций.</w:t>
      </w:r>
    </w:p>
    <w:p w:rsidR="00D417E3" w:rsidRPr="00D417E3" w:rsidRDefault="00D417E3" w:rsidP="00331365">
      <w:pPr>
        <w:pStyle w:val="1"/>
        <w:tabs>
          <w:tab w:val="left" w:pos="1418"/>
        </w:tabs>
        <w:spacing w:line="240" w:lineRule="auto"/>
        <w:ind w:left="851" w:firstLine="567"/>
        <w:rPr>
          <w:rFonts w:cs="Times New Roman"/>
        </w:rPr>
      </w:pPr>
      <w:r w:rsidRPr="00D417E3">
        <w:rPr>
          <w:rFonts w:eastAsia="Times New Roman" w:cs="Times New Roman"/>
          <w:iCs/>
        </w:rP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D417E3" w:rsidRPr="00D417E3" w:rsidRDefault="00D417E3" w:rsidP="00331365">
      <w:pPr>
        <w:pStyle w:val="1"/>
        <w:tabs>
          <w:tab w:val="left" w:pos="1418"/>
        </w:tabs>
        <w:spacing w:line="240" w:lineRule="auto"/>
        <w:ind w:left="851" w:firstLine="567"/>
        <w:rPr>
          <w:rFonts w:eastAsia="Times New Roman" w:cs="Times New Roman"/>
        </w:rPr>
      </w:pPr>
      <w:r w:rsidRPr="00D417E3">
        <w:rPr>
          <w:rFonts w:eastAsia="Times New Roman" w:cs="Times New Roman"/>
        </w:rPr>
        <w:t xml:space="preserve">Овладение </w:t>
      </w:r>
      <w:r w:rsidRPr="00D417E3">
        <w:rPr>
          <w:rFonts w:eastAsia="Times New Roman" w:cs="Times New Roman"/>
          <w:iCs/>
        </w:rPr>
        <w:t>способностью принимать и сохранять цели и задачи учебной деятельности, поиска средств её осуществления.</w:t>
      </w:r>
    </w:p>
    <w:p w:rsidR="00D417E3" w:rsidRPr="00D417E3" w:rsidRDefault="00D417E3" w:rsidP="005D1533">
      <w:pPr>
        <w:pStyle w:val="1"/>
        <w:spacing w:line="240" w:lineRule="auto"/>
        <w:ind w:left="851"/>
        <w:rPr>
          <w:rFonts w:eastAsia="Times New Roman" w:cs="Times New Roman"/>
          <w:iCs/>
        </w:rPr>
      </w:pPr>
      <w:r w:rsidRPr="00D417E3">
        <w:rPr>
          <w:rFonts w:eastAsia="Times New Roman" w:cs="Times New Roman"/>
        </w:rPr>
        <w:t>Формирование умения</w:t>
      </w:r>
      <w:r w:rsidRPr="00D417E3">
        <w:rPr>
          <w:rFonts w:eastAsia="Times New Roman" w:cs="Times New Roman"/>
          <w:iCs/>
        </w:rPr>
        <w:t xml:space="preserve">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D417E3" w:rsidRPr="00D417E3" w:rsidRDefault="00D417E3" w:rsidP="005D1533">
      <w:pPr>
        <w:pStyle w:val="1"/>
        <w:spacing w:line="240" w:lineRule="auto"/>
        <w:ind w:left="851"/>
        <w:rPr>
          <w:rFonts w:eastAsia="Times New Roman" w:cs="Times New Roman"/>
        </w:rPr>
      </w:pPr>
      <w:r w:rsidRPr="00D417E3">
        <w:rPr>
          <w:rFonts w:eastAsia="Times New Roman" w:cs="Times New Roman"/>
        </w:rPr>
        <w:t>Активное использование речевых средств и сре</w:t>
      </w:r>
      <w:proofErr w:type="gramStart"/>
      <w:r w:rsidRPr="00D417E3">
        <w:rPr>
          <w:rFonts w:eastAsia="Times New Roman" w:cs="Times New Roman"/>
        </w:rPr>
        <w:t>дств дл</w:t>
      </w:r>
      <w:proofErr w:type="gramEnd"/>
      <w:r w:rsidRPr="00D417E3">
        <w:rPr>
          <w:rFonts w:eastAsia="Times New Roman" w:cs="Times New Roman"/>
        </w:rPr>
        <w:t>я решения коммуникативных и познавательных задач.</w:t>
      </w:r>
    </w:p>
    <w:p w:rsidR="00D417E3" w:rsidRPr="00D417E3" w:rsidRDefault="00D417E3" w:rsidP="00331365">
      <w:pPr>
        <w:pStyle w:val="1"/>
        <w:spacing w:line="240" w:lineRule="auto"/>
        <w:ind w:left="851"/>
        <w:rPr>
          <w:rFonts w:eastAsia="Times New Roman" w:cs="Times New Roman"/>
        </w:rPr>
      </w:pPr>
      <w:r w:rsidRPr="00D417E3">
        <w:rPr>
          <w:rFonts w:eastAsia="Times New Roman" w:cs="Times New Roman"/>
        </w:rPr>
        <w:lastRenderedPageBreak/>
        <w:t>Использование различных способов поиска (в справочных источниках), сбора, обработки, анализа, организации, передачи и интерпретации информации.</w:t>
      </w:r>
    </w:p>
    <w:p w:rsidR="00D417E3" w:rsidRPr="00D417E3" w:rsidRDefault="00D417E3" w:rsidP="00331365">
      <w:pPr>
        <w:pStyle w:val="1"/>
        <w:spacing w:line="240" w:lineRule="auto"/>
        <w:ind w:left="851"/>
        <w:rPr>
          <w:rFonts w:eastAsia="Times New Roman" w:cs="Times New Roman"/>
        </w:rPr>
      </w:pPr>
      <w:proofErr w:type="gramStart"/>
      <w:r w:rsidRPr="00D417E3">
        <w:rPr>
          <w:rFonts w:eastAsia="Times New Roman" w:cs="Times New Roman"/>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roofErr w:type="gramEnd"/>
    </w:p>
    <w:p w:rsidR="003C5BF0" w:rsidRDefault="00D417E3" w:rsidP="005D1533">
      <w:pPr>
        <w:pStyle w:val="1"/>
        <w:spacing w:line="240" w:lineRule="auto"/>
        <w:ind w:left="851"/>
        <w:rPr>
          <w:rFonts w:eastAsia="Times New Roman" w:cs="Times New Roman"/>
        </w:rPr>
      </w:pPr>
      <w:r w:rsidRPr="00D417E3">
        <w:rPr>
          <w:rFonts w:eastAsia="Times New Roman" w:cs="Times New Roman"/>
        </w:rPr>
        <w:t>Овладение л</w:t>
      </w:r>
      <w:r w:rsidRPr="00D417E3">
        <w:rPr>
          <w:rFonts w:eastAsia="Times New Roman" w:cs="Times New Roman"/>
          <w:iCs/>
        </w:rPr>
        <w:t>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r w:rsidRPr="00D417E3">
        <w:rPr>
          <w:rFonts w:eastAsia="Times New Roman" w:cs="Times New Roman"/>
        </w:rPr>
        <w:t>.</w:t>
      </w:r>
    </w:p>
    <w:p w:rsidR="00D417E3" w:rsidRPr="00D417E3" w:rsidRDefault="00D417E3" w:rsidP="00331365">
      <w:pPr>
        <w:pStyle w:val="1"/>
        <w:spacing w:line="240" w:lineRule="auto"/>
        <w:ind w:left="851" w:firstLine="567"/>
        <w:rPr>
          <w:rFonts w:eastAsia="Times New Roman" w:cs="Times New Roman"/>
        </w:rPr>
      </w:pPr>
      <w:r w:rsidRPr="00D417E3">
        <w:rPr>
          <w:rFonts w:eastAsia="Times New Roman" w:cs="Times New Roman"/>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D417E3" w:rsidRPr="00D417E3" w:rsidRDefault="00D417E3" w:rsidP="005D1533">
      <w:pPr>
        <w:pStyle w:val="1"/>
        <w:spacing w:line="240" w:lineRule="auto"/>
        <w:ind w:left="851"/>
        <w:rPr>
          <w:rFonts w:eastAsia="Times New Roman" w:cs="Times New Roman"/>
        </w:rPr>
      </w:pPr>
      <w:r w:rsidRPr="00D417E3">
        <w:rPr>
          <w:rFonts w:eastAsia="Times New Roman" w:cs="Times New Roman"/>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D417E3" w:rsidRPr="00D417E3" w:rsidRDefault="00D417E3" w:rsidP="005D1533">
      <w:pPr>
        <w:pStyle w:val="1"/>
        <w:spacing w:line="240" w:lineRule="auto"/>
        <w:ind w:left="851"/>
        <w:rPr>
          <w:rFonts w:eastAsia="Times New Roman" w:cs="Times New Roman"/>
        </w:rPr>
      </w:pPr>
      <w:r w:rsidRPr="00D417E3">
        <w:rPr>
          <w:rFonts w:eastAsia="Times New Roman" w:cs="Times New Roman"/>
        </w:rPr>
        <w:t>Готовность конструктивно разрешать конфликты посредством учёта интересов сторон и сотрудничества.</w:t>
      </w:r>
    </w:p>
    <w:p w:rsidR="00D417E3" w:rsidRPr="00D417E3" w:rsidRDefault="00D417E3" w:rsidP="005D1533">
      <w:pPr>
        <w:pStyle w:val="1"/>
        <w:spacing w:line="240" w:lineRule="auto"/>
        <w:ind w:left="851"/>
        <w:rPr>
          <w:rFonts w:eastAsia="Times New Roman" w:cs="Times New Roman"/>
        </w:rPr>
      </w:pPr>
      <w:r w:rsidRPr="00D417E3">
        <w:rPr>
          <w:rFonts w:cs="Times New Roman"/>
        </w:rPr>
        <w:t>Активное использование речевых сре</w:t>
      </w:r>
      <w:proofErr w:type="gramStart"/>
      <w:r w:rsidRPr="00D417E3">
        <w:rPr>
          <w:rFonts w:cs="Times New Roman"/>
        </w:rPr>
        <w:t>дств дл</w:t>
      </w:r>
      <w:proofErr w:type="gramEnd"/>
      <w:r w:rsidRPr="00D417E3">
        <w:rPr>
          <w:rFonts w:cs="Times New Roman"/>
        </w:rPr>
        <w:t>я решения коммуникативных и познавательных задач.</w:t>
      </w:r>
    </w:p>
    <w:p w:rsidR="00D417E3" w:rsidRPr="00D417E3" w:rsidRDefault="00D417E3" w:rsidP="005D1533">
      <w:pPr>
        <w:pStyle w:val="1"/>
        <w:spacing w:line="240" w:lineRule="auto"/>
        <w:ind w:left="851"/>
        <w:rPr>
          <w:rFonts w:eastAsia="Times New Roman" w:cs="Times New Roman"/>
        </w:rPr>
      </w:pPr>
      <w:r w:rsidRPr="00D417E3">
        <w:rPr>
          <w:rFonts w:cs="Times New Roman"/>
        </w:rPr>
        <w:t>Использование 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познавательными задачами.</w:t>
      </w:r>
    </w:p>
    <w:p w:rsidR="00D417E3" w:rsidRPr="00D417E3" w:rsidRDefault="00D417E3" w:rsidP="005D1533">
      <w:pPr>
        <w:pStyle w:val="1"/>
        <w:spacing w:line="240" w:lineRule="auto"/>
        <w:ind w:left="851"/>
        <w:rPr>
          <w:rFonts w:eastAsia="Times New Roman" w:cs="Times New Roman"/>
        </w:rPr>
      </w:pPr>
      <w:r w:rsidRPr="00D417E3">
        <w:rPr>
          <w:rFonts w:eastAsia="Times New Roman" w:cs="Times New Roman"/>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D417E3" w:rsidRPr="00D417E3" w:rsidRDefault="00D417E3" w:rsidP="005D1533">
      <w:pPr>
        <w:pStyle w:val="1"/>
        <w:spacing w:line="240" w:lineRule="auto"/>
        <w:ind w:left="851"/>
        <w:rPr>
          <w:rFonts w:eastAsia="Times New Roman" w:cs="Times New Roman"/>
        </w:rPr>
      </w:pPr>
      <w:r w:rsidRPr="00D417E3">
        <w:rPr>
          <w:rFonts w:eastAsia="Times New Roman" w:cs="Times New Roman"/>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D417E3" w:rsidRPr="00D417E3" w:rsidRDefault="00D417E3" w:rsidP="005D1533">
      <w:pPr>
        <w:pStyle w:val="1"/>
        <w:spacing w:line="240" w:lineRule="auto"/>
        <w:ind w:left="851"/>
        <w:rPr>
          <w:rFonts w:eastAsia="Times New Roman" w:cs="Times New Roman"/>
        </w:rPr>
      </w:pPr>
      <w:r w:rsidRPr="00D417E3">
        <w:rPr>
          <w:rFonts w:eastAsia="Times New Roman" w:cs="Times New Roman"/>
        </w:rPr>
        <w:t xml:space="preserve">Формирование </w:t>
      </w:r>
      <w:r w:rsidRPr="00D417E3">
        <w:rPr>
          <w:rFonts w:cs="Times New Roman"/>
          <w:lang w:eastAsia="en-US"/>
        </w:rPr>
        <w:t>первоначальных представлений о роли русского языка в жизни и духовно-нравственном развитии человека.</w:t>
      </w:r>
    </w:p>
    <w:p w:rsidR="00D417E3" w:rsidRPr="00D417E3" w:rsidRDefault="00D417E3" w:rsidP="005D1533">
      <w:pPr>
        <w:pStyle w:val="1"/>
        <w:spacing w:line="240" w:lineRule="auto"/>
        <w:ind w:left="851"/>
        <w:rPr>
          <w:rFonts w:eastAsia="Times New Roman" w:cs="Times New Roman"/>
        </w:rPr>
      </w:pPr>
      <w:r w:rsidRPr="00D417E3">
        <w:rPr>
          <w:rFonts w:eastAsia="Times New Roman" w:cs="Times New Roman"/>
        </w:rPr>
        <w:t xml:space="preserve">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D417E3" w:rsidRPr="00D417E3" w:rsidRDefault="00D417E3" w:rsidP="00331365">
      <w:pPr>
        <w:pStyle w:val="1"/>
        <w:spacing w:line="240" w:lineRule="auto"/>
        <w:ind w:left="851"/>
        <w:rPr>
          <w:rFonts w:eastAsia="Times New Roman" w:cs="Times New Roman"/>
        </w:rPr>
      </w:pPr>
      <w:r w:rsidRPr="00D417E3">
        <w:rPr>
          <w:rFonts w:eastAsia="Times New Roman" w:cs="Times New Roman"/>
        </w:rPr>
        <w:t>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D417E3" w:rsidRPr="00D417E3" w:rsidRDefault="00D417E3" w:rsidP="00331365">
      <w:pPr>
        <w:pStyle w:val="1"/>
        <w:spacing w:line="240" w:lineRule="auto"/>
        <w:ind w:left="851"/>
        <w:rPr>
          <w:rFonts w:eastAsia="Times New Roman" w:cs="Times New Roman"/>
        </w:rPr>
      </w:pPr>
      <w:r w:rsidRPr="00D417E3">
        <w:rPr>
          <w:rFonts w:eastAsia="Times New Roman" w:cs="Times New Roman"/>
        </w:rPr>
        <w:t>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r>
        <w:rPr>
          <w:rFonts w:eastAsia="Times New Roman" w:cs="Times New Roman"/>
        </w:rPr>
        <w:t>.</w:t>
      </w:r>
    </w:p>
    <w:p w:rsidR="00397EFD" w:rsidRDefault="009B4A09" w:rsidP="005D1533">
      <w:pPr>
        <w:pStyle w:val="11"/>
        <w:spacing w:before="168"/>
        <w:ind w:left="1398"/>
      </w:pPr>
      <w:bookmarkStart w:id="3" w:name="Программа_формирования_универсальных_уче"/>
      <w:bookmarkEnd w:id="3"/>
      <w:r>
        <w:t>Программа</w:t>
      </w:r>
      <w:r>
        <w:rPr>
          <w:spacing w:val="-6"/>
        </w:rPr>
        <w:t xml:space="preserve"> </w:t>
      </w:r>
      <w:r>
        <w:t>формирования</w:t>
      </w:r>
      <w:r>
        <w:rPr>
          <w:spacing w:val="-8"/>
        </w:rPr>
        <w:t xml:space="preserve"> </w:t>
      </w:r>
      <w:r>
        <w:t>универсальных</w:t>
      </w:r>
      <w:r>
        <w:rPr>
          <w:spacing w:val="-10"/>
        </w:rPr>
        <w:t xml:space="preserve"> </w:t>
      </w:r>
      <w:r>
        <w:t>учебных</w:t>
      </w:r>
      <w:r>
        <w:rPr>
          <w:spacing w:val="-9"/>
        </w:rPr>
        <w:t xml:space="preserve"> </w:t>
      </w:r>
      <w:r>
        <w:t>действий.</w:t>
      </w:r>
    </w:p>
    <w:p w:rsidR="00397EFD" w:rsidRDefault="009B4A09" w:rsidP="005D1533">
      <w:pPr>
        <w:pStyle w:val="a3"/>
        <w:spacing w:before="153"/>
        <w:ind w:right="230"/>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программа</w:t>
      </w:r>
      <w:r>
        <w:rPr>
          <w:spacing w:val="1"/>
        </w:rPr>
        <w:t xml:space="preserve"> </w:t>
      </w:r>
      <w:r>
        <w:t>формирования</w:t>
      </w:r>
      <w:r>
        <w:rPr>
          <w:spacing w:val="1"/>
        </w:rPr>
        <w:t xml:space="preserve"> </w:t>
      </w:r>
      <w:r>
        <w:t>универсальных</w:t>
      </w:r>
      <w:r>
        <w:rPr>
          <w:spacing w:val="1"/>
        </w:rPr>
        <w:t xml:space="preserve"> </w:t>
      </w:r>
      <w:r>
        <w:lastRenderedPageBreak/>
        <w:t>(обобщённых)</w:t>
      </w:r>
      <w:r>
        <w:rPr>
          <w:spacing w:val="1"/>
        </w:rPr>
        <w:t xml:space="preserve"> </w:t>
      </w:r>
      <w:r>
        <w:t>учебных</w:t>
      </w:r>
      <w:r>
        <w:rPr>
          <w:spacing w:val="-6"/>
        </w:rPr>
        <w:t xml:space="preserve"> </w:t>
      </w:r>
      <w:r>
        <w:t>действий</w:t>
      </w:r>
      <w:r>
        <w:rPr>
          <w:spacing w:val="-2"/>
        </w:rPr>
        <w:t xml:space="preserve"> </w:t>
      </w:r>
      <w:r>
        <w:t>(далее</w:t>
      </w:r>
      <w:r>
        <w:rPr>
          <w:spacing w:val="-1"/>
        </w:rPr>
        <w:t xml:space="preserve"> </w:t>
      </w:r>
      <w:r>
        <w:t>‒</w:t>
      </w:r>
      <w:r>
        <w:rPr>
          <w:spacing w:val="-2"/>
        </w:rPr>
        <w:t xml:space="preserve"> </w:t>
      </w:r>
      <w:r>
        <w:t>УУД)</w:t>
      </w:r>
      <w:r>
        <w:rPr>
          <w:spacing w:val="-3"/>
        </w:rPr>
        <w:t xml:space="preserve"> </w:t>
      </w:r>
      <w:r>
        <w:t>имеет</w:t>
      </w:r>
      <w:r>
        <w:rPr>
          <w:spacing w:val="-3"/>
        </w:rPr>
        <w:t xml:space="preserve"> </w:t>
      </w:r>
      <w:r>
        <w:t>следующую</w:t>
      </w:r>
      <w:r>
        <w:rPr>
          <w:spacing w:val="-3"/>
        </w:rPr>
        <w:t xml:space="preserve"> </w:t>
      </w:r>
      <w:r>
        <w:t>структуру:</w:t>
      </w:r>
    </w:p>
    <w:p w:rsidR="00397EFD" w:rsidRDefault="009B4A09" w:rsidP="005D1533">
      <w:pPr>
        <w:pStyle w:val="a3"/>
        <w:ind w:right="233"/>
      </w:pPr>
      <w:r>
        <w:t>описание</w:t>
      </w:r>
      <w:r>
        <w:rPr>
          <w:spacing w:val="1"/>
        </w:rPr>
        <w:t xml:space="preserve"> </w:t>
      </w:r>
      <w:r>
        <w:t>взаимосвязи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w:t>
      </w:r>
      <w:r>
        <w:rPr>
          <w:spacing w:val="1"/>
        </w:rPr>
        <w:t xml:space="preserve"> </w:t>
      </w:r>
      <w:r>
        <w:t>содержанием</w:t>
      </w:r>
      <w:r>
        <w:rPr>
          <w:spacing w:val="1"/>
        </w:rPr>
        <w:t xml:space="preserve"> </w:t>
      </w:r>
      <w:r>
        <w:t>учебных</w:t>
      </w:r>
      <w:r>
        <w:rPr>
          <w:spacing w:val="-4"/>
        </w:rPr>
        <w:t xml:space="preserve"> </w:t>
      </w:r>
      <w:r>
        <w:t>предметов;</w:t>
      </w:r>
    </w:p>
    <w:p w:rsidR="00397EFD" w:rsidRDefault="009B4A09" w:rsidP="005D1533">
      <w:pPr>
        <w:pStyle w:val="a3"/>
        <w:spacing w:before="3"/>
        <w:ind w:right="234"/>
      </w:pPr>
      <w:r>
        <w:t>характеристика</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универсальных учебных</w:t>
      </w:r>
      <w:r>
        <w:rPr>
          <w:spacing w:val="-3"/>
        </w:rPr>
        <w:t xml:space="preserve"> </w:t>
      </w:r>
      <w:r>
        <w:t>действий.</w:t>
      </w:r>
    </w:p>
    <w:p w:rsidR="00397EFD" w:rsidRDefault="009B4A09" w:rsidP="005D1533">
      <w:pPr>
        <w:pStyle w:val="a3"/>
        <w:spacing w:before="6"/>
        <w:ind w:right="238"/>
      </w:pPr>
      <w:r>
        <w:t>Цель</w:t>
      </w:r>
      <w:r>
        <w:rPr>
          <w:spacing w:val="1"/>
        </w:rPr>
        <w:t xml:space="preserve"> </w:t>
      </w:r>
      <w:r>
        <w:t>развития</w:t>
      </w:r>
      <w:r>
        <w:rPr>
          <w:spacing w:val="1"/>
        </w:rPr>
        <w:t xml:space="preserve"> </w:t>
      </w:r>
      <w:proofErr w:type="gramStart"/>
      <w:r>
        <w:t>обучающихся</w:t>
      </w:r>
      <w:proofErr w:type="gramEnd"/>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реализуется</w:t>
      </w:r>
      <w:r>
        <w:rPr>
          <w:spacing w:val="1"/>
        </w:rPr>
        <w:t xml:space="preserve"> </w:t>
      </w:r>
      <w:r>
        <w:t>через</w:t>
      </w:r>
      <w:r>
        <w:rPr>
          <w:spacing w:val="1"/>
        </w:rPr>
        <w:t xml:space="preserve"> </w:t>
      </w:r>
      <w:r>
        <w:t>установление</w:t>
      </w:r>
      <w:r>
        <w:rPr>
          <w:spacing w:val="1"/>
        </w:rPr>
        <w:t xml:space="preserve"> </w:t>
      </w:r>
      <w:r>
        <w:t>связи</w:t>
      </w:r>
      <w:r>
        <w:rPr>
          <w:spacing w:val="1"/>
        </w:rPr>
        <w:t xml:space="preserve"> </w:t>
      </w:r>
      <w:r>
        <w:t>и</w:t>
      </w:r>
      <w:r>
        <w:rPr>
          <w:spacing w:val="1"/>
        </w:rPr>
        <w:t xml:space="preserve"> </w:t>
      </w:r>
      <w:r>
        <w:t>взаимодействия</w:t>
      </w:r>
      <w:r>
        <w:rPr>
          <w:spacing w:val="1"/>
        </w:rPr>
        <w:t xml:space="preserve"> </w:t>
      </w:r>
      <w:r>
        <w:t>между</w:t>
      </w:r>
      <w:r>
        <w:rPr>
          <w:spacing w:val="1"/>
        </w:rPr>
        <w:t xml:space="preserve"> </w:t>
      </w:r>
      <w:r>
        <w:t>освоением</w:t>
      </w:r>
      <w:r>
        <w:rPr>
          <w:spacing w:val="1"/>
        </w:rPr>
        <w:t xml:space="preserve"> </w:t>
      </w:r>
      <w:r>
        <w:t>предметного</w:t>
      </w:r>
      <w:r>
        <w:rPr>
          <w:spacing w:val="17"/>
        </w:rPr>
        <w:t xml:space="preserve"> </w:t>
      </w:r>
      <w:r>
        <w:t>содержания</w:t>
      </w:r>
      <w:r>
        <w:rPr>
          <w:spacing w:val="18"/>
        </w:rPr>
        <w:t xml:space="preserve"> </w:t>
      </w:r>
      <w:r>
        <w:t>обучения</w:t>
      </w:r>
      <w:r>
        <w:rPr>
          <w:spacing w:val="18"/>
        </w:rPr>
        <w:t xml:space="preserve"> </w:t>
      </w:r>
      <w:r>
        <w:t>и</w:t>
      </w:r>
      <w:r>
        <w:rPr>
          <w:spacing w:val="12"/>
        </w:rPr>
        <w:t xml:space="preserve"> </w:t>
      </w:r>
      <w:r>
        <w:t>достижениями</w:t>
      </w:r>
      <w:r>
        <w:rPr>
          <w:spacing w:val="16"/>
        </w:rPr>
        <w:t xml:space="preserve"> </w:t>
      </w:r>
      <w:r>
        <w:t>обучающегося</w:t>
      </w:r>
    </w:p>
    <w:p w:rsidR="00D417E3" w:rsidRDefault="00D417E3" w:rsidP="005D1533">
      <w:pPr>
        <w:pStyle w:val="a3"/>
        <w:spacing w:before="67"/>
        <w:ind w:right="232" w:firstLine="0"/>
      </w:pPr>
      <w:r>
        <w:t>в</w:t>
      </w:r>
      <w:r>
        <w:rPr>
          <w:spacing w:val="110"/>
        </w:rPr>
        <w:t xml:space="preserve"> </w:t>
      </w:r>
      <w:r>
        <w:t xml:space="preserve">области  </w:t>
      </w:r>
      <w:r>
        <w:rPr>
          <w:spacing w:val="40"/>
        </w:rPr>
        <w:t xml:space="preserve"> </w:t>
      </w:r>
      <w:proofErr w:type="spellStart"/>
      <w:r>
        <w:t>метапредметных</w:t>
      </w:r>
      <w:proofErr w:type="spellEnd"/>
      <w:r>
        <w:t xml:space="preserve">  </w:t>
      </w:r>
      <w:r>
        <w:rPr>
          <w:spacing w:val="36"/>
        </w:rPr>
        <w:t xml:space="preserve"> </w:t>
      </w:r>
      <w:r>
        <w:t xml:space="preserve">результатов.  </w:t>
      </w:r>
      <w:r>
        <w:rPr>
          <w:spacing w:val="43"/>
        </w:rPr>
        <w:t xml:space="preserve"> </w:t>
      </w:r>
      <w:r>
        <w:t xml:space="preserve">Это  </w:t>
      </w:r>
      <w:r>
        <w:rPr>
          <w:spacing w:val="40"/>
        </w:rPr>
        <w:t xml:space="preserve"> </w:t>
      </w:r>
      <w:r>
        <w:t xml:space="preserve">взаимодействие  </w:t>
      </w:r>
      <w:r>
        <w:rPr>
          <w:spacing w:val="41"/>
        </w:rPr>
        <w:t xml:space="preserve"> </w:t>
      </w:r>
      <w:r>
        <w:t>проявляется</w:t>
      </w:r>
      <w:r>
        <w:rPr>
          <w:spacing w:val="-68"/>
        </w:rPr>
        <w:t xml:space="preserve"> </w:t>
      </w:r>
      <w:r>
        <w:t>в</w:t>
      </w:r>
      <w:r>
        <w:rPr>
          <w:spacing w:val="-1"/>
        </w:rPr>
        <w:t xml:space="preserve"> </w:t>
      </w:r>
      <w:r>
        <w:t>следующем:</w:t>
      </w:r>
    </w:p>
    <w:p w:rsidR="00D417E3" w:rsidRDefault="00D417E3" w:rsidP="005D1533">
      <w:pPr>
        <w:pStyle w:val="a3"/>
        <w:ind w:right="242"/>
      </w:pPr>
      <w:proofErr w:type="gramStart"/>
      <w:r>
        <w:t>предметные</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способы</w:t>
      </w:r>
      <w:r>
        <w:rPr>
          <w:spacing w:val="1"/>
        </w:rPr>
        <w:t xml:space="preserve"> </w:t>
      </w:r>
      <w:r>
        <w:t>деятельности</w:t>
      </w:r>
      <w:r>
        <w:rPr>
          <w:spacing w:val="1"/>
        </w:rPr>
        <w:t xml:space="preserve"> </w:t>
      </w:r>
      <w:r>
        <w:t>являются</w:t>
      </w:r>
      <w:r>
        <w:rPr>
          <w:spacing w:val="-67"/>
        </w:rPr>
        <w:t xml:space="preserve"> </w:t>
      </w:r>
      <w:r>
        <w:t>содержательной основой</w:t>
      </w:r>
      <w:r>
        <w:rPr>
          <w:spacing w:val="1"/>
        </w:rPr>
        <w:t xml:space="preserve"> </w:t>
      </w:r>
      <w:r>
        <w:t>становления</w:t>
      </w:r>
      <w:r>
        <w:rPr>
          <w:spacing w:val="1"/>
        </w:rPr>
        <w:t xml:space="preserve"> </w:t>
      </w:r>
      <w:r>
        <w:t>УУД;</w:t>
      </w:r>
      <w:proofErr w:type="gramEnd"/>
    </w:p>
    <w:p w:rsidR="00D417E3" w:rsidRDefault="00D417E3" w:rsidP="005D1533">
      <w:pPr>
        <w:pStyle w:val="a3"/>
        <w:spacing w:before="4"/>
        <w:ind w:right="235"/>
      </w:pPr>
      <w:proofErr w:type="gramStart"/>
      <w:r>
        <w:t xml:space="preserve">развивающиеся  </w:t>
      </w:r>
      <w:r>
        <w:rPr>
          <w:spacing w:val="1"/>
        </w:rPr>
        <w:t xml:space="preserve"> </w:t>
      </w:r>
      <w:r>
        <w:t xml:space="preserve">УУД  </w:t>
      </w:r>
      <w:r>
        <w:rPr>
          <w:spacing w:val="1"/>
        </w:rPr>
        <w:t xml:space="preserve"> </w:t>
      </w:r>
      <w:r>
        <w:t xml:space="preserve">обеспечивают  </w:t>
      </w:r>
      <w:r>
        <w:rPr>
          <w:spacing w:val="1"/>
        </w:rPr>
        <w:t xml:space="preserve"> </w:t>
      </w:r>
      <w:r>
        <w:t>протекание    учебного    процесса</w:t>
      </w:r>
      <w:r>
        <w:rPr>
          <w:spacing w:val="1"/>
        </w:rPr>
        <w:t xml:space="preserve"> </w:t>
      </w:r>
      <w:r>
        <w:t>как активной инициативной поисково-исследовательской деятельности на основе</w:t>
      </w:r>
      <w:r>
        <w:rPr>
          <w:spacing w:val="1"/>
        </w:rPr>
        <w:t xml:space="preserve"> </w:t>
      </w:r>
      <w:r>
        <w:t>применения</w:t>
      </w:r>
      <w:r>
        <w:rPr>
          <w:spacing w:val="1"/>
        </w:rPr>
        <w:t xml:space="preserve"> </w:t>
      </w:r>
      <w:r>
        <w:t>различных</w:t>
      </w:r>
      <w:r>
        <w:rPr>
          <w:spacing w:val="1"/>
        </w:rPr>
        <w:t xml:space="preserve"> </w:t>
      </w:r>
      <w:r>
        <w:t>интеллектуальных</w:t>
      </w:r>
      <w:r>
        <w:rPr>
          <w:spacing w:val="1"/>
        </w:rPr>
        <w:t xml:space="preserve"> </w:t>
      </w:r>
      <w:r>
        <w:t>процессов,</w:t>
      </w:r>
      <w:r>
        <w:rPr>
          <w:spacing w:val="1"/>
        </w:rPr>
        <w:t xml:space="preserve"> </w:t>
      </w:r>
      <w:r>
        <w:t>прежде</w:t>
      </w:r>
      <w:r>
        <w:rPr>
          <w:spacing w:val="1"/>
        </w:rPr>
        <w:t xml:space="preserve"> </w:t>
      </w:r>
      <w:r>
        <w:t>всего</w:t>
      </w:r>
      <w:r>
        <w:rPr>
          <w:spacing w:val="1"/>
        </w:rPr>
        <w:t xml:space="preserve"> </w:t>
      </w:r>
      <w:r>
        <w:t>теоретического мышления, связной речи и воображения, в том числе в условиях</w:t>
      </w:r>
      <w:r>
        <w:rPr>
          <w:spacing w:val="1"/>
        </w:rPr>
        <w:t xml:space="preserve"> </w:t>
      </w:r>
      <w:r>
        <w:t>дистанционного</w:t>
      </w:r>
      <w:r>
        <w:rPr>
          <w:spacing w:val="1"/>
        </w:rPr>
        <w:t xml:space="preserve"> </w:t>
      </w:r>
      <w:r>
        <w:t>обучения</w:t>
      </w:r>
      <w:r>
        <w:rPr>
          <w:spacing w:val="1"/>
        </w:rPr>
        <w:t xml:space="preserve"> </w:t>
      </w:r>
      <w:r>
        <w:t>(в</w:t>
      </w:r>
      <w:r>
        <w:rPr>
          <w:spacing w:val="1"/>
        </w:rPr>
        <w:t xml:space="preserve"> </w:t>
      </w:r>
      <w:r>
        <w:t>условиях</w:t>
      </w:r>
      <w:r>
        <w:rPr>
          <w:spacing w:val="1"/>
        </w:rPr>
        <w:t xml:space="preserve"> </w:t>
      </w:r>
      <w:r>
        <w:t>неконтактного</w:t>
      </w:r>
      <w:r>
        <w:rPr>
          <w:spacing w:val="1"/>
        </w:rPr>
        <w:t xml:space="preserve"> </w:t>
      </w:r>
      <w:r>
        <w:t>информационного</w:t>
      </w:r>
      <w:r>
        <w:rPr>
          <w:spacing w:val="1"/>
        </w:rPr>
        <w:t xml:space="preserve"> </w:t>
      </w:r>
      <w:r>
        <w:t>взаимодействия</w:t>
      </w:r>
      <w:proofErr w:type="gramEnd"/>
    </w:p>
    <w:p w:rsidR="00D417E3" w:rsidRDefault="00D417E3" w:rsidP="005D1533">
      <w:pPr>
        <w:pStyle w:val="a3"/>
        <w:spacing w:before="3"/>
        <w:ind w:firstLine="0"/>
      </w:pPr>
      <w:r>
        <w:t>с</w:t>
      </w:r>
      <w:r>
        <w:rPr>
          <w:spacing w:val="-5"/>
        </w:rPr>
        <w:t xml:space="preserve"> </w:t>
      </w:r>
      <w:r>
        <w:t>субъектами</w:t>
      </w:r>
      <w:r>
        <w:rPr>
          <w:spacing w:val="-6"/>
        </w:rPr>
        <w:t xml:space="preserve"> </w:t>
      </w:r>
      <w:r>
        <w:t>образовательного</w:t>
      </w:r>
      <w:r>
        <w:rPr>
          <w:spacing w:val="-6"/>
        </w:rPr>
        <w:t xml:space="preserve"> </w:t>
      </w:r>
      <w:r>
        <w:t>процесса);</w:t>
      </w:r>
    </w:p>
    <w:p w:rsidR="00D417E3" w:rsidRDefault="00D417E3" w:rsidP="005D1533">
      <w:pPr>
        <w:pStyle w:val="a3"/>
        <w:tabs>
          <w:tab w:val="left" w:pos="9545"/>
        </w:tabs>
        <w:spacing w:before="153"/>
        <w:ind w:right="228"/>
      </w:pPr>
      <w:r>
        <w:t>под</w:t>
      </w:r>
      <w:r>
        <w:rPr>
          <w:spacing w:val="1"/>
        </w:rPr>
        <w:t xml:space="preserve"> </w:t>
      </w:r>
      <w:r>
        <w:t>влиянием</w:t>
      </w:r>
      <w:r>
        <w:rPr>
          <w:spacing w:val="1"/>
        </w:rPr>
        <w:t xml:space="preserve"> </w:t>
      </w:r>
      <w:r>
        <w:t>УУД</w:t>
      </w:r>
      <w:r>
        <w:rPr>
          <w:spacing w:val="1"/>
        </w:rPr>
        <w:t xml:space="preserve"> </w:t>
      </w:r>
      <w:r>
        <w:t>складывается</w:t>
      </w:r>
      <w:r>
        <w:rPr>
          <w:spacing w:val="1"/>
        </w:rPr>
        <w:t xml:space="preserve"> </w:t>
      </w:r>
      <w:r>
        <w:t>новый</w:t>
      </w:r>
      <w:r>
        <w:rPr>
          <w:spacing w:val="1"/>
        </w:rPr>
        <w:t xml:space="preserve"> </w:t>
      </w:r>
      <w:r>
        <w:t>стиль</w:t>
      </w:r>
      <w:r>
        <w:rPr>
          <w:spacing w:val="71"/>
        </w:rPr>
        <w:t xml:space="preserve"> </w:t>
      </w:r>
      <w:r>
        <w:t>познавательной</w:t>
      </w:r>
      <w:r>
        <w:rPr>
          <w:spacing w:val="1"/>
        </w:rPr>
        <w:t xml:space="preserve"> </w:t>
      </w:r>
      <w:r>
        <w:t>деятельности:</w:t>
      </w:r>
      <w:r>
        <w:rPr>
          <w:spacing w:val="1"/>
        </w:rPr>
        <w:t xml:space="preserve"> </w:t>
      </w:r>
      <w:r>
        <w:t>универсальность</w:t>
      </w:r>
      <w:r>
        <w:rPr>
          <w:spacing w:val="1"/>
        </w:rPr>
        <w:t xml:space="preserve"> </w:t>
      </w:r>
      <w:r>
        <w:t>как</w:t>
      </w:r>
      <w:r>
        <w:rPr>
          <w:spacing w:val="1"/>
        </w:rPr>
        <w:t xml:space="preserve"> </w:t>
      </w:r>
      <w:r>
        <w:t>качественная</w:t>
      </w:r>
      <w:r>
        <w:rPr>
          <w:spacing w:val="71"/>
        </w:rPr>
        <w:t xml:space="preserve"> </w:t>
      </w:r>
      <w:r>
        <w:t>характеристика</w:t>
      </w:r>
      <w:r>
        <w:rPr>
          <w:spacing w:val="71"/>
        </w:rPr>
        <w:t xml:space="preserve"> </w:t>
      </w:r>
      <w:r>
        <w:t>любого</w:t>
      </w:r>
      <w:r>
        <w:rPr>
          <w:spacing w:val="1"/>
        </w:rPr>
        <w:t xml:space="preserve"> </w:t>
      </w:r>
      <w:r>
        <w:t>учебного</w:t>
      </w:r>
      <w:r>
        <w:tab/>
      </w:r>
      <w:r>
        <w:rPr>
          <w:spacing w:val="-1"/>
        </w:rPr>
        <w:t>действия</w:t>
      </w:r>
    </w:p>
    <w:p w:rsidR="00D417E3" w:rsidRDefault="00D417E3" w:rsidP="005D1533">
      <w:pPr>
        <w:pStyle w:val="a3"/>
        <w:ind w:right="237" w:firstLine="0"/>
      </w:pPr>
      <w:r>
        <w:t>и</w:t>
      </w:r>
      <w:r>
        <w:rPr>
          <w:spacing w:val="1"/>
        </w:rPr>
        <w:t xml:space="preserve"> </w:t>
      </w:r>
      <w:r>
        <w:t>составляющих</w:t>
      </w:r>
      <w:r>
        <w:rPr>
          <w:spacing w:val="1"/>
        </w:rPr>
        <w:t xml:space="preserve"> </w:t>
      </w:r>
      <w:r>
        <w:t>его</w:t>
      </w:r>
      <w:r>
        <w:rPr>
          <w:spacing w:val="1"/>
        </w:rPr>
        <w:t xml:space="preserve"> </w:t>
      </w:r>
      <w:r>
        <w:t>операций,</w:t>
      </w:r>
      <w:r>
        <w:rPr>
          <w:spacing w:val="1"/>
        </w:rPr>
        <w:t xml:space="preserve"> </w:t>
      </w:r>
      <w:r>
        <w:t>что</w:t>
      </w:r>
      <w:r>
        <w:rPr>
          <w:spacing w:val="1"/>
        </w:rPr>
        <w:t xml:space="preserve"> </w:t>
      </w:r>
      <w:r>
        <w:t>позволяет</w:t>
      </w:r>
      <w:r>
        <w:rPr>
          <w:spacing w:val="1"/>
        </w:rPr>
        <w:t xml:space="preserve"> </w:t>
      </w:r>
      <w:proofErr w:type="gramStart"/>
      <w:r>
        <w:t>обучающемуся</w:t>
      </w:r>
      <w:proofErr w:type="gramEnd"/>
      <w:r>
        <w:rPr>
          <w:spacing w:val="1"/>
        </w:rPr>
        <w:t xml:space="preserve"> </w:t>
      </w:r>
      <w:r>
        <w:t>использовать</w:t>
      </w:r>
      <w:r>
        <w:rPr>
          <w:spacing w:val="1"/>
        </w:rPr>
        <w:t xml:space="preserve"> </w:t>
      </w:r>
      <w:r>
        <w:t>освоенные способы действий на любом предметном содержании,</w:t>
      </w:r>
      <w:r>
        <w:rPr>
          <w:spacing w:val="1"/>
        </w:rPr>
        <w:t xml:space="preserve"> </w:t>
      </w:r>
      <w:r>
        <w:t>в</w:t>
      </w:r>
      <w:r>
        <w:rPr>
          <w:spacing w:val="1"/>
        </w:rPr>
        <w:t xml:space="preserve"> </w:t>
      </w:r>
      <w:r>
        <w:t>том числе</w:t>
      </w:r>
      <w:r>
        <w:rPr>
          <w:spacing w:val="1"/>
        </w:rPr>
        <w:t xml:space="preserve"> </w:t>
      </w:r>
      <w:r>
        <w:t>представленного в виде экранных (виртуальных) моделей изучаемых объектов,</w:t>
      </w:r>
      <w:r>
        <w:rPr>
          <w:spacing w:val="1"/>
        </w:rPr>
        <w:t xml:space="preserve"> </w:t>
      </w:r>
      <w:r>
        <w:t>сюжетов, процессов, что положительно отражается на качестве изучения учебных</w:t>
      </w:r>
      <w:r>
        <w:rPr>
          <w:spacing w:val="-67"/>
        </w:rPr>
        <w:t xml:space="preserve"> </w:t>
      </w:r>
      <w:r>
        <w:t>предметов;</w:t>
      </w:r>
    </w:p>
    <w:p w:rsidR="00D417E3" w:rsidRDefault="00D417E3" w:rsidP="005D1533">
      <w:pPr>
        <w:pStyle w:val="a3"/>
        <w:spacing w:before="2"/>
        <w:ind w:right="232"/>
      </w:pPr>
      <w:r>
        <w:t>построение</w:t>
      </w:r>
      <w:r>
        <w:rPr>
          <w:spacing w:val="1"/>
        </w:rPr>
        <w:t xml:space="preserve"> </w:t>
      </w:r>
      <w:r>
        <w:t>учебного</w:t>
      </w:r>
      <w:r>
        <w:rPr>
          <w:spacing w:val="1"/>
        </w:rPr>
        <w:t xml:space="preserve"> </w:t>
      </w:r>
      <w:r>
        <w:t>процесса</w:t>
      </w:r>
      <w:r>
        <w:rPr>
          <w:spacing w:val="1"/>
        </w:rPr>
        <w:t xml:space="preserve"> </w:t>
      </w:r>
      <w:r>
        <w:t>с</w:t>
      </w:r>
      <w:r>
        <w:rPr>
          <w:spacing w:val="1"/>
        </w:rPr>
        <w:t xml:space="preserve"> </w:t>
      </w:r>
      <w:r>
        <w:t>учётом</w:t>
      </w:r>
      <w:r>
        <w:rPr>
          <w:spacing w:val="1"/>
        </w:rPr>
        <w:t xml:space="preserve"> </w:t>
      </w:r>
      <w:r>
        <w:t>реализации</w:t>
      </w:r>
      <w:r>
        <w:rPr>
          <w:spacing w:val="1"/>
        </w:rPr>
        <w:t xml:space="preserve"> </w:t>
      </w:r>
      <w:r>
        <w:t>цели</w:t>
      </w:r>
      <w:r>
        <w:rPr>
          <w:spacing w:val="1"/>
        </w:rPr>
        <w:t xml:space="preserve"> </w:t>
      </w:r>
      <w:r>
        <w:t>формирования</w:t>
      </w:r>
      <w:r>
        <w:rPr>
          <w:spacing w:val="-67"/>
        </w:rPr>
        <w:t xml:space="preserve"> </w:t>
      </w:r>
      <w:r>
        <w:t>УУД</w:t>
      </w:r>
      <w:r>
        <w:rPr>
          <w:spacing w:val="1"/>
        </w:rPr>
        <w:t xml:space="preserve"> </w:t>
      </w:r>
      <w:r>
        <w:t>способствует</w:t>
      </w:r>
      <w:r>
        <w:rPr>
          <w:spacing w:val="1"/>
        </w:rPr>
        <w:t xml:space="preserve"> </w:t>
      </w:r>
      <w:r>
        <w:t>снижению</w:t>
      </w:r>
      <w:r>
        <w:rPr>
          <w:spacing w:val="1"/>
        </w:rPr>
        <w:t xml:space="preserve"> </w:t>
      </w:r>
      <w:r>
        <w:t>доли</w:t>
      </w:r>
      <w:r>
        <w:rPr>
          <w:spacing w:val="1"/>
        </w:rPr>
        <w:t xml:space="preserve"> </w:t>
      </w:r>
      <w:r>
        <w:t>репродуктивного</w:t>
      </w:r>
      <w:r>
        <w:rPr>
          <w:spacing w:val="1"/>
        </w:rPr>
        <w:t xml:space="preserve"> </w:t>
      </w:r>
      <w:r>
        <w:t>обучения,</w:t>
      </w:r>
      <w:r>
        <w:rPr>
          <w:spacing w:val="70"/>
        </w:rPr>
        <w:t xml:space="preserve"> </w:t>
      </w:r>
      <w:r>
        <w:t>создающего</w:t>
      </w:r>
      <w:r>
        <w:rPr>
          <w:spacing w:val="1"/>
        </w:rPr>
        <w:t xml:space="preserve"> </w:t>
      </w:r>
      <w:r>
        <w:t>риски,</w:t>
      </w:r>
      <w:r>
        <w:rPr>
          <w:spacing w:val="1"/>
        </w:rPr>
        <w:t xml:space="preserve"> </w:t>
      </w:r>
      <w:r>
        <w:t>которые</w:t>
      </w:r>
      <w:r>
        <w:rPr>
          <w:spacing w:val="1"/>
        </w:rPr>
        <w:t xml:space="preserve"> </w:t>
      </w:r>
      <w:r>
        <w:t>нарушают</w:t>
      </w:r>
      <w:r>
        <w:rPr>
          <w:spacing w:val="1"/>
        </w:rPr>
        <w:t xml:space="preserve"> </w:t>
      </w:r>
      <w:r>
        <w:t>успешность</w:t>
      </w:r>
      <w:r>
        <w:rPr>
          <w:spacing w:val="1"/>
        </w:rPr>
        <w:t xml:space="preserve"> </w:t>
      </w:r>
      <w:r>
        <w:t>развития</w:t>
      </w:r>
      <w:r>
        <w:rPr>
          <w:spacing w:val="1"/>
        </w:rPr>
        <w:t xml:space="preserve"> </w:t>
      </w:r>
      <w:proofErr w:type="gramStart"/>
      <w:r>
        <w:t>обучающегося</w:t>
      </w:r>
      <w:proofErr w:type="gramEnd"/>
      <w:r>
        <w:rPr>
          <w:spacing w:val="1"/>
        </w:rPr>
        <w:t xml:space="preserve"> </w:t>
      </w:r>
      <w:r>
        <w:t>и</w:t>
      </w:r>
      <w:r>
        <w:rPr>
          <w:spacing w:val="1"/>
        </w:rPr>
        <w:t xml:space="preserve"> </w:t>
      </w:r>
      <w:r>
        <w:t>формирует</w:t>
      </w:r>
      <w:r>
        <w:rPr>
          <w:spacing w:val="1"/>
        </w:rPr>
        <w:t xml:space="preserve"> </w:t>
      </w:r>
      <w:r>
        <w:t>способности</w:t>
      </w:r>
    </w:p>
    <w:p w:rsidR="00D417E3" w:rsidRDefault="00D417E3" w:rsidP="005D1533">
      <w:pPr>
        <w:pStyle w:val="a3"/>
        <w:ind w:right="224" w:firstLine="0"/>
      </w:pPr>
      <w:r>
        <w:t>к   вариативному</w:t>
      </w:r>
      <w:r>
        <w:rPr>
          <w:spacing w:val="70"/>
        </w:rPr>
        <w:t xml:space="preserve"> </w:t>
      </w:r>
      <w:r>
        <w:t>восприятию</w:t>
      </w:r>
      <w:r>
        <w:rPr>
          <w:spacing w:val="70"/>
        </w:rPr>
        <w:t xml:space="preserve"> </w:t>
      </w:r>
      <w:r>
        <w:t>предметного   содержания   в</w:t>
      </w:r>
      <w:r>
        <w:rPr>
          <w:spacing w:val="70"/>
        </w:rPr>
        <w:t xml:space="preserve"> </w:t>
      </w:r>
      <w:r>
        <w:t>условиях</w:t>
      </w:r>
      <w:r>
        <w:rPr>
          <w:spacing w:val="70"/>
        </w:rPr>
        <w:t xml:space="preserve"> </w:t>
      </w:r>
      <w:r>
        <w:t>реального</w:t>
      </w:r>
      <w:r>
        <w:rPr>
          <w:spacing w:val="1"/>
        </w:rPr>
        <w:t xml:space="preserve"> </w:t>
      </w:r>
      <w:r>
        <w:t>и</w:t>
      </w:r>
      <w:r>
        <w:rPr>
          <w:spacing w:val="1"/>
        </w:rPr>
        <w:t xml:space="preserve"> </w:t>
      </w:r>
      <w:r>
        <w:t>виртуального</w:t>
      </w:r>
      <w:r>
        <w:rPr>
          <w:spacing w:val="1"/>
        </w:rPr>
        <w:t xml:space="preserve"> </w:t>
      </w:r>
      <w:r>
        <w:t>представления</w:t>
      </w:r>
      <w:r>
        <w:rPr>
          <w:spacing w:val="1"/>
        </w:rPr>
        <w:t xml:space="preserve"> </w:t>
      </w:r>
      <w:r>
        <w:t>экранных</w:t>
      </w:r>
      <w:r>
        <w:rPr>
          <w:spacing w:val="1"/>
        </w:rPr>
        <w:t xml:space="preserve"> </w:t>
      </w:r>
      <w:r>
        <w:t>(виртуальных)</w:t>
      </w:r>
      <w:r>
        <w:rPr>
          <w:spacing w:val="1"/>
        </w:rPr>
        <w:t xml:space="preserve"> </w:t>
      </w:r>
      <w:r>
        <w:t>моделей</w:t>
      </w:r>
      <w:r>
        <w:rPr>
          <w:spacing w:val="1"/>
        </w:rPr>
        <w:t xml:space="preserve"> </w:t>
      </w:r>
      <w:r>
        <w:t>изучаемых</w:t>
      </w:r>
      <w:r>
        <w:rPr>
          <w:spacing w:val="1"/>
        </w:rPr>
        <w:t xml:space="preserve"> </w:t>
      </w:r>
      <w:r>
        <w:t>объектов,</w:t>
      </w:r>
      <w:r>
        <w:rPr>
          <w:spacing w:val="3"/>
        </w:rPr>
        <w:t xml:space="preserve"> </w:t>
      </w:r>
      <w:r>
        <w:t>сюжетов,</w:t>
      </w:r>
      <w:r>
        <w:rPr>
          <w:spacing w:val="4"/>
        </w:rPr>
        <w:t xml:space="preserve"> </w:t>
      </w:r>
      <w:r>
        <w:t>процессов.</w:t>
      </w:r>
    </w:p>
    <w:p w:rsidR="00D417E3" w:rsidRDefault="00D417E3" w:rsidP="005D1533">
      <w:pPr>
        <w:pStyle w:val="a3"/>
        <w:ind w:right="233"/>
      </w:pPr>
      <w:proofErr w:type="gramStart"/>
      <w:r>
        <w:t>Познавательные</w:t>
      </w:r>
      <w:r>
        <w:rPr>
          <w:spacing w:val="64"/>
        </w:rPr>
        <w:t xml:space="preserve"> </w:t>
      </w:r>
      <w:r>
        <w:t>УУД</w:t>
      </w:r>
      <w:r>
        <w:rPr>
          <w:spacing w:val="129"/>
        </w:rPr>
        <w:t xml:space="preserve"> </w:t>
      </w:r>
      <w:r>
        <w:t>отражают</w:t>
      </w:r>
      <w:r>
        <w:rPr>
          <w:spacing w:val="127"/>
        </w:rPr>
        <w:t xml:space="preserve"> </w:t>
      </w:r>
      <w:r>
        <w:t>совокупность</w:t>
      </w:r>
      <w:r>
        <w:rPr>
          <w:spacing w:val="126"/>
        </w:rPr>
        <w:t xml:space="preserve"> </w:t>
      </w:r>
      <w:r>
        <w:t>операций,</w:t>
      </w:r>
      <w:r>
        <w:rPr>
          <w:spacing w:val="130"/>
        </w:rPr>
        <w:t xml:space="preserve"> </w:t>
      </w:r>
      <w:r>
        <w:t>участвующих</w:t>
      </w:r>
      <w:r>
        <w:rPr>
          <w:spacing w:val="-68"/>
        </w:rPr>
        <w:t xml:space="preserve"> </w:t>
      </w:r>
      <w:r>
        <w:t>в</w:t>
      </w:r>
      <w:r>
        <w:rPr>
          <w:spacing w:val="-2"/>
        </w:rPr>
        <w:t xml:space="preserve"> </w:t>
      </w:r>
      <w:r>
        <w:t>учебно-познавательной деятельности обучающихся</w:t>
      </w:r>
      <w:r>
        <w:rPr>
          <w:spacing w:val="1"/>
        </w:rPr>
        <w:t xml:space="preserve"> </w:t>
      </w:r>
      <w:r>
        <w:t>и включают:</w:t>
      </w:r>
      <w:proofErr w:type="gramEnd"/>
    </w:p>
    <w:p w:rsidR="00D417E3" w:rsidRDefault="00D417E3" w:rsidP="005D1533">
      <w:pPr>
        <w:pStyle w:val="a3"/>
        <w:ind w:right="231"/>
      </w:pPr>
      <w:r>
        <w:t>методы</w:t>
      </w:r>
      <w:r>
        <w:rPr>
          <w:spacing w:val="1"/>
        </w:rPr>
        <w:t xml:space="preserve"> </w:t>
      </w:r>
      <w:r>
        <w:t>познания</w:t>
      </w:r>
      <w:r>
        <w:rPr>
          <w:spacing w:val="1"/>
        </w:rPr>
        <w:t xml:space="preserve"> </w:t>
      </w:r>
      <w:r>
        <w:t>окружающего</w:t>
      </w:r>
      <w:r>
        <w:rPr>
          <w:spacing w:val="1"/>
        </w:rPr>
        <w:t xml:space="preserve"> </w:t>
      </w:r>
      <w:r>
        <w:t>мира,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представленного</w:t>
      </w:r>
      <w:r>
        <w:rPr>
          <w:spacing w:val="1"/>
        </w:rPr>
        <w:t xml:space="preserve"> </w:t>
      </w:r>
      <w:r>
        <w:t>(на</w:t>
      </w:r>
      <w:r>
        <w:rPr>
          <w:spacing w:val="1"/>
        </w:rPr>
        <w:t xml:space="preserve"> </w:t>
      </w:r>
      <w:r>
        <w:t>экране)</w:t>
      </w:r>
      <w:r>
        <w:rPr>
          <w:spacing w:val="35"/>
        </w:rPr>
        <w:t xml:space="preserve"> </w:t>
      </w:r>
      <w:r>
        <w:t>в</w:t>
      </w:r>
      <w:r>
        <w:rPr>
          <w:spacing w:val="35"/>
        </w:rPr>
        <w:t xml:space="preserve"> </w:t>
      </w:r>
      <w:r>
        <w:t>виде</w:t>
      </w:r>
      <w:r>
        <w:rPr>
          <w:spacing w:val="37"/>
        </w:rPr>
        <w:t xml:space="preserve"> </w:t>
      </w:r>
      <w:r>
        <w:t>виртуального</w:t>
      </w:r>
      <w:r>
        <w:rPr>
          <w:spacing w:val="37"/>
        </w:rPr>
        <w:t xml:space="preserve"> </w:t>
      </w:r>
      <w:r>
        <w:t>отображения</w:t>
      </w:r>
      <w:r>
        <w:rPr>
          <w:spacing w:val="38"/>
        </w:rPr>
        <w:t xml:space="preserve"> </w:t>
      </w:r>
      <w:r>
        <w:t>реальной</w:t>
      </w:r>
      <w:r>
        <w:rPr>
          <w:spacing w:val="36"/>
        </w:rPr>
        <w:t xml:space="preserve"> </w:t>
      </w:r>
      <w:r>
        <w:t>действительности</w:t>
      </w:r>
    </w:p>
    <w:p w:rsidR="00D417E3" w:rsidRDefault="00D417E3" w:rsidP="005D1533"/>
    <w:p w:rsidR="00D417E3" w:rsidRDefault="00D417E3" w:rsidP="005D1533">
      <w:pPr>
        <w:pStyle w:val="a3"/>
        <w:spacing w:before="67"/>
        <w:ind w:firstLine="0"/>
      </w:pPr>
      <w:r>
        <w:t>(наблюдение,</w:t>
      </w:r>
      <w:r>
        <w:rPr>
          <w:spacing w:val="-4"/>
        </w:rPr>
        <w:t xml:space="preserve"> </w:t>
      </w:r>
      <w:r>
        <w:t>элементарные</w:t>
      </w:r>
      <w:r>
        <w:rPr>
          <w:spacing w:val="-6"/>
        </w:rPr>
        <w:t xml:space="preserve"> </w:t>
      </w:r>
      <w:r>
        <w:t>опыты</w:t>
      </w:r>
      <w:r>
        <w:rPr>
          <w:spacing w:val="-6"/>
        </w:rPr>
        <w:t xml:space="preserve"> </w:t>
      </w:r>
      <w:r>
        <w:t>и</w:t>
      </w:r>
      <w:r>
        <w:rPr>
          <w:spacing w:val="-7"/>
        </w:rPr>
        <w:t xml:space="preserve"> </w:t>
      </w:r>
      <w:r>
        <w:t>эксперименты;</w:t>
      </w:r>
      <w:r>
        <w:rPr>
          <w:spacing w:val="-7"/>
        </w:rPr>
        <w:t xml:space="preserve"> </w:t>
      </w:r>
      <w:r>
        <w:t>измерения</w:t>
      </w:r>
      <w:r>
        <w:rPr>
          <w:spacing w:val="-5"/>
        </w:rPr>
        <w:t xml:space="preserve"> </w:t>
      </w:r>
      <w:r>
        <w:t>и</w:t>
      </w:r>
      <w:r>
        <w:rPr>
          <w:spacing w:val="-7"/>
        </w:rPr>
        <w:t xml:space="preserve"> </w:t>
      </w:r>
      <w:r>
        <w:t>другие);</w:t>
      </w:r>
    </w:p>
    <w:p w:rsidR="00D417E3" w:rsidRDefault="00D417E3" w:rsidP="005D1533">
      <w:pPr>
        <w:pStyle w:val="a3"/>
        <w:spacing w:before="154"/>
        <w:ind w:right="236"/>
      </w:pPr>
      <w:r>
        <w:t>базовые</w:t>
      </w:r>
      <w:r>
        <w:rPr>
          <w:spacing w:val="1"/>
        </w:rPr>
        <w:t xml:space="preserve"> </w:t>
      </w:r>
      <w:r>
        <w:t>логические</w:t>
      </w:r>
      <w:r>
        <w:rPr>
          <w:spacing w:val="1"/>
        </w:rPr>
        <w:t xml:space="preserve"> </w:t>
      </w:r>
      <w:r>
        <w:t>и</w:t>
      </w:r>
      <w:r>
        <w:rPr>
          <w:spacing w:val="1"/>
        </w:rPr>
        <w:t xml:space="preserve"> </w:t>
      </w:r>
      <w:r>
        <w:t>базовые</w:t>
      </w:r>
      <w:r>
        <w:rPr>
          <w:spacing w:val="1"/>
        </w:rPr>
        <w:t xml:space="preserve"> </w:t>
      </w:r>
      <w:r>
        <w:t>исследовательские</w:t>
      </w:r>
      <w:r>
        <w:rPr>
          <w:spacing w:val="1"/>
        </w:rPr>
        <w:t xml:space="preserve"> </w:t>
      </w:r>
      <w:r>
        <w:t>операции</w:t>
      </w:r>
      <w:r>
        <w:rPr>
          <w:spacing w:val="1"/>
        </w:rPr>
        <w:t xml:space="preserve"> </w:t>
      </w:r>
      <w:r>
        <w:t>(сравнение,</w:t>
      </w:r>
      <w:r>
        <w:rPr>
          <w:spacing w:val="1"/>
        </w:rPr>
        <w:t xml:space="preserve"> </w:t>
      </w:r>
      <w:r>
        <w:t>анализ,</w:t>
      </w:r>
      <w:r>
        <w:rPr>
          <w:spacing w:val="1"/>
        </w:rPr>
        <w:t xml:space="preserve"> </w:t>
      </w:r>
      <w:r>
        <w:t>обобщение,</w:t>
      </w:r>
      <w:r>
        <w:rPr>
          <w:spacing w:val="1"/>
        </w:rPr>
        <w:t xml:space="preserve"> </w:t>
      </w:r>
      <w:r>
        <w:t>классификация,</w:t>
      </w:r>
      <w:r>
        <w:rPr>
          <w:spacing w:val="1"/>
        </w:rPr>
        <w:t xml:space="preserve"> </w:t>
      </w:r>
      <w:proofErr w:type="spellStart"/>
      <w:r>
        <w:t>сериация</w:t>
      </w:r>
      <w:proofErr w:type="spellEnd"/>
      <w:r>
        <w:t>,</w:t>
      </w:r>
      <w:r>
        <w:rPr>
          <w:spacing w:val="1"/>
        </w:rPr>
        <w:t xml:space="preserve"> </w:t>
      </w:r>
      <w:r>
        <w:t>выдвижение</w:t>
      </w:r>
      <w:r>
        <w:rPr>
          <w:spacing w:val="1"/>
        </w:rPr>
        <w:t xml:space="preserve"> </w:t>
      </w:r>
      <w:r>
        <w:t>предположений,</w:t>
      </w:r>
      <w:r>
        <w:rPr>
          <w:spacing w:val="1"/>
        </w:rPr>
        <w:t xml:space="preserve"> </w:t>
      </w:r>
      <w:r>
        <w:t>проведение</w:t>
      </w:r>
      <w:r>
        <w:rPr>
          <w:spacing w:val="1"/>
        </w:rPr>
        <w:t xml:space="preserve"> </w:t>
      </w:r>
      <w:r>
        <w:t>опыта,</w:t>
      </w:r>
      <w:r>
        <w:rPr>
          <w:spacing w:val="3"/>
        </w:rPr>
        <w:t xml:space="preserve"> </w:t>
      </w:r>
      <w:r>
        <w:t>мини-исследования</w:t>
      </w:r>
      <w:r>
        <w:rPr>
          <w:spacing w:val="1"/>
        </w:rPr>
        <w:t xml:space="preserve"> </w:t>
      </w:r>
      <w:r>
        <w:t>и</w:t>
      </w:r>
      <w:r>
        <w:rPr>
          <w:spacing w:val="6"/>
        </w:rPr>
        <w:t xml:space="preserve"> </w:t>
      </w:r>
      <w:r>
        <w:t>другие);</w:t>
      </w:r>
    </w:p>
    <w:p w:rsidR="00D417E3" w:rsidRDefault="00D417E3" w:rsidP="005D1533">
      <w:pPr>
        <w:pStyle w:val="a3"/>
        <w:spacing w:before="1"/>
        <w:ind w:right="226"/>
      </w:pPr>
      <w:r>
        <w:t>работа с информацией, представленной в разном виде и формах, в том числе</w:t>
      </w:r>
      <w:r>
        <w:rPr>
          <w:spacing w:val="-67"/>
        </w:rPr>
        <w:t xml:space="preserve"> </w:t>
      </w:r>
      <w:r>
        <w:lastRenderedPageBreak/>
        <w:t xml:space="preserve">графических (таблицы, диаграммы, </w:t>
      </w:r>
      <w:proofErr w:type="spellStart"/>
      <w:r>
        <w:t>инфограммы</w:t>
      </w:r>
      <w:proofErr w:type="spellEnd"/>
      <w:r>
        <w:t>, схемы), ауди</w:t>
      </w:r>
      <w:proofErr w:type="gramStart"/>
      <w:r>
        <w:t>о-</w:t>
      </w:r>
      <w:proofErr w:type="gramEnd"/>
      <w:r>
        <w:t xml:space="preserve"> и </w:t>
      </w:r>
      <w:proofErr w:type="spellStart"/>
      <w:r>
        <w:t>видеоформатах</w:t>
      </w:r>
      <w:proofErr w:type="spellEnd"/>
      <w:r>
        <w:rPr>
          <w:spacing w:val="-67"/>
        </w:rPr>
        <w:t xml:space="preserve"> </w:t>
      </w:r>
      <w:r>
        <w:t>(возможно на</w:t>
      </w:r>
      <w:r>
        <w:rPr>
          <w:spacing w:val="2"/>
        </w:rPr>
        <w:t xml:space="preserve"> </w:t>
      </w:r>
      <w:r>
        <w:t>экране).</w:t>
      </w:r>
    </w:p>
    <w:p w:rsidR="00D417E3" w:rsidRDefault="00D417E3" w:rsidP="005D1533">
      <w:pPr>
        <w:pStyle w:val="a3"/>
        <w:spacing w:before="2"/>
        <w:ind w:right="240"/>
      </w:pPr>
      <w:proofErr w:type="gramStart"/>
      <w:r>
        <w:t>Познавательные УУД становятся предпосылкой формирования способности</w:t>
      </w:r>
      <w:r>
        <w:rPr>
          <w:spacing w:val="-67"/>
        </w:rPr>
        <w:t xml:space="preserve"> </w:t>
      </w:r>
      <w:r>
        <w:t>обучающегося</w:t>
      </w:r>
      <w:r>
        <w:rPr>
          <w:spacing w:val="2"/>
        </w:rPr>
        <w:t xml:space="preserve"> </w:t>
      </w:r>
      <w:r>
        <w:t>к самообразованию</w:t>
      </w:r>
      <w:r>
        <w:rPr>
          <w:spacing w:val="-2"/>
        </w:rPr>
        <w:t xml:space="preserve"> </w:t>
      </w:r>
      <w:r>
        <w:t>и</w:t>
      </w:r>
      <w:r>
        <w:rPr>
          <w:spacing w:val="1"/>
        </w:rPr>
        <w:t xml:space="preserve"> </w:t>
      </w:r>
      <w:r>
        <w:t>саморазвитию.</w:t>
      </w:r>
      <w:proofErr w:type="gramEnd"/>
    </w:p>
    <w:p w:rsidR="00D417E3" w:rsidRDefault="00D417E3" w:rsidP="005D1533">
      <w:pPr>
        <w:pStyle w:val="a3"/>
        <w:ind w:right="230"/>
      </w:pPr>
      <w:r>
        <w:t>Коммуникативные</w:t>
      </w:r>
      <w:r>
        <w:rPr>
          <w:spacing w:val="1"/>
        </w:rPr>
        <w:t xml:space="preserve"> </w:t>
      </w:r>
      <w:r>
        <w:t>УУД</w:t>
      </w:r>
      <w:r>
        <w:rPr>
          <w:spacing w:val="1"/>
        </w:rPr>
        <w:t xml:space="preserve"> </w:t>
      </w:r>
      <w:r>
        <w:t>являются</w:t>
      </w:r>
      <w:r>
        <w:rPr>
          <w:spacing w:val="1"/>
        </w:rPr>
        <w:t xml:space="preserve"> </w:t>
      </w:r>
      <w:r>
        <w:t>основанием</w:t>
      </w:r>
      <w:r>
        <w:rPr>
          <w:spacing w:val="1"/>
        </w:rPr>
        <w:t xml:space="preserve"> </w:t>
      </w:r>
      <w:r>
        <w:t>для</w:t>
      </w:r>
      <w:r>
        <w:rPr>
          <w:spacing w:val="71"/>
        </w:rPr>
        <w:t xml:space="preserve"> </w:t>
      </w:r>
      <w:r>
        <w:t>формирования</w:t>
      </w:r>
      <w:r>
        <w:rPr>
          <w:spacing w:val="1"/>
        </w:rPr>
        <w:t xml:space="preserve"> </w:t>
      </w:r>
      <w:proofErr w:type="gramStart"/>
      <w:r>
        <w:t>готовности</w:t>
      </w:r>
      <w:proofErr w:type="gramEnd"/>
      <w:r>
        <w:t xml:space="preserve"> обучающегося к информационному взаимодействию с окружающим</w:t>
      </w:r>
      <w:r>
        <w:rPr>
          <w:spacing w:val="1"/>
        </w:rPr>
        <w:t xml:space="preserve"> </w:t>
      </w:r>
      <w:r>
        <w:t>миром:</w:t>
      </w:r>
      <w:r>
        <w:rPr>
          <w:spacing w:val="1"/>
        </w:rPr>
        <w:t xml:space="preserve"> </w:t>
      </w:r>
      <w:r>
        <w:t>средой</w:t>
      </w:r>
      <w:r>
        <w:rPr>
          <w:spacing w:val="1"/>
        </w:rPr>
        <w:t xml:space="preserve"> </w:t>
      </w:r>
      <w:r>
        <w:t>обитания,</w:t>
      </w:r>
      <w:r>
        <w:rPr>
          <w:spacing w:val="1"/>
        </w:rPr>
        <w:t xml:space="preserve"> </w:t>
      </w:r>
      <w:r>
        <w:t>членами</w:t>
      </w:r>
      <w:r>
        <w:rPr>
          <w:spacing w:val="1"/>
        </w:rPr>
        <w:t xml:space="preserve"> </w:t>
      </w:r>
      <w:r>
        <w:t>многонационального</w:t>
      </w:r>
      <w:r>
        <w:rPr>
          <w:spacing w:val="1"/>
        </w:rPr>
        <w:t xml:space="preserve"> </w:t>
      </w:r>
      <w:r>
        <w:t>поликультурного</w:t>
      </w:r>
      <w:r>
        <w:rPr>
          <w:spacing w:val="-67"/>
        </w:rPr>
        <w:t xml:space="preserve"> </w:t>
      </w:r>
      <w:r>
        <w:t>общества разного</w:t>
      </w:r>
      <w:r>
        <w:rPr>
          <w:spacing w:val="1"/>
        </w:rPr>
        <w:t xml:space="preserve"> </w:t>
      </w:r>
      <w:r>
        <w:t>возраста,</w:t>
      </w:r>
      <w:r>
        <w:rPr>
          <w:spacing w:val="1"/>
        </w:rPr>
        <w:t xml:space="preserve"> </w:t>
      </w:r>
      <w:r>
        <w:t>представителями разных социальных групп,</w:t>
      </w:r>
      <w:r>
        <w:rPr>
          <w:spacing w:val="1"/>
        </w:rPr>
        <w:t xml:space="preserve"> </w:t>
      </w:r>
      <w:r>
        <w:t>в</w:t>
      </w:r>
      <w:r>
        <w:rPr>
          <w:spacing w:val="1"/>
        </w:rPr>
        <w:t xml:space="preserve"> </w:t>
      </w:r>
      <w:r>
        <w:t>том</w:t>
      </w:r>
      <w:r>
        <w:rPr>
          <w:spacing w:val="1"/>
        </w:rPr>
        <w:t xml:space="preserve"> </w:t>
      </w:r>
      <w:r>
        <w:t>числе представленного (на экране) в виде виртуального отображения реальной</w:t>
      </w:r>
      <w:r>
        <w:rPr>
          <w:spacing w:val="1"/>
        </w:rPr>
        <w:t xml:space="preserve"> </w:t>
      </w:r>
      <w:r>
        <w:t>действительности,</w:t>
      </w:r>
      <w:r>
        <w:rPr>
          <w:spacing w:val="2"/>
        </w:rPr>
        <w:t xml:space="preserve"> </w:t>
      </w:r>
      <w:r>
        <w:t>и</w:t>
      </w:r>
      <w:r>
        <w:rPr>
          <w:spacing w:val="1"/>
        </w:rPr>
        <w:t xml:space="preserve"> </w:t>
      </w:r>
      <w:r>
        <w:t>даже</w:t>
      </w:r>
      <w:r>
        <w:rPr>
          <w:spacing w:val="1"/>
        </w:rPr>
        <w:t xml:space="preserve"> </w:t>
      </w:r>
      <w:r>
        <w:t>с</w:t>
      </w:r>
      <w:r>
        <w:rPr>
          <w:spacing w:val="2"/>
        </w:rPr>
        <w:t xml:space="preserve"> </w:t>
      </w:r>
      <w:r>
        <w:t>самим</w:t>
      </w:r>
      <w:r>
        <w:rPr>
          <w:spacing w:val="1"/>
        </w:rPr>
        <w:t xml:space="preserve"> </w:t>
      </w:r>
      <w:r>
        <w:t>собой.</w:t>
      </w:r>
    </w:p>
    <w:p w:rsidR="00D417E3" w:rsidRDefault="00D417E3" w:rsidP="005D1533">
      <w:pPr>
        <w:pStyle w:val="a3"/>
        <w:ind w:right="239"/>
      </w:pPr>
      <w:proofErr w:type="gramStart"/>
      <w:r>
        <w:t>Коммуникативные УУД целесообразно формировать, используя цифровую</w:t>
      </w:r>
      <w:r>
        <w:rPr>
          <w:spacing w:val="1"/>
        </w:rPr>
        <w:t xml:space="preserve"> </w:t>
      </w:r>
      <w:r>
        <w:t>образовательную</w:t>
      </w:r>
      <w:r>
        <w:rPr>
          <w:spacing w:val="-2"/>
        </w:rPr>
        <w:t xml:space="preserve"> </w:t>
      </w:r>
      <w:r>
        <w:t>среду</w:t>
      </w:r>
      <w:r>
        <w:rPr>
          <w:spacing w:val="-4"/>
        </w:rPr>
        <w:t xml:space="preserve"> </w:t>
      </w:r>
      <w:r>
        <w:t>класса,</w:t>
      </w:r>
      <w:r>
        <w:rPr>
          <w:spacing w:val="3"/>
        </w:rPr>
        <w:t xml:space="preserve"> </w:t>
      </w:r>
      <w:r>
        <w:t>образовательной организации.</w:t>
      </w:r>
      <w:proofErr w:type="gramEnd"/>
    </w:p>
    <w:p w:rsidR="00D417E3" w:rsidRDefault="00D417E3" w:rsidP="005D1533">
      <w:pPr>
        <w:pStyle w:val="a3"/>
        <w:ind w:right="236"/>
      </w:pPr>
      <w:proofErr w:type="gramStart"/>
      <w:r>
        <w:t>Коммуникативные</w:t>
      </w:r>
      <w:proofErr w:type="gramEnd"/>
      <w:r>
        <w:rPr>
          <w:spacing w:val="1"/>
        </w:rPr>
        <w:t xml:space="preserve"> </w:t>
      </w:r>
      <w:r>
        <w:t>УУД</w:t>
      </w:r>
      <w:r>
        <w:rPr>
          <w:spacing w:val="1"/>
        </w:rPr>
        <w:t xml:space="preserve"> </w:t>
      </w:r>
      <w:r>
        <w:t>характеризуются</w:t>
      </w:r>
      <w:r>
        <w:rPr>
          <w:spacing w:val="1"/>
        </w:rPr>
        <w:t xml:space="preserve"> </w:t>
      </w:r>
      <w:r>
        <w:t>четырьмя</w:t>
      </w:r>
      <w:r>
        <w:rPr>
          <w:spacing w:val="1"/>
        </w:rPr>
        <w:t xml:space="preserve"> </w:t>
      </w:r>
      <w:r>
        <w:t>группами</w:t>
      </w:r>
      <w:r>
        <w:rPr>
          <w:spacing w:val="1"/>
        </w:rPr>
        <w:t xml:space="preserve"> </w:t>
      </w:r>
      <w:r>
        <w:t>учебных</w:t>
      </w:r>
      <w:r>
        <w:rPr>
          <w:spacing w:val="1"/>
        </w:rPr>
        <w:t xml:space="preserve"> </w:t>
      </w:r>
      <w:r>
        <w:t>операций,</w:t>
      </w:r>
      <w:r>
        <w:rPr>
          <w:spacing w:val="2"/>
        </w:rPr>
        <w:t xml:space="preserve"> </w:t>
      </w:r>
      <w:r>
        <w:t>обеспечивающих:</w:t>
      </w:r>
    </w:p>
    <w:p w:rsidR="00D417E3" w:rsidRDefault="00D417E3" w:rsidP="005D1533">
      <w:pPr>
        <w:pStyle w:val="a3"/>
        <w:ind w:right="230"/>
      </w:pPr>
      <w:r>
        <w:t>смысловое</w:t>
      </w:r>
      <w:r>
        <w:rPr>
          <w:spacing w:val="1"/>
        </w:rPr>
        <w:t xml:space="preserve"> </w:t>
      </w:r>
      <w:r>
        <w:t>чтение</w:t>
      </w:r>
      <w:r>
        <w:rPr>
          <w:spacing w:val="1"/>
        </w:rPr>
        <w:t xml:space="preserve"> </w:t>
      </w:r>
      <w:r>
        <w:t>текстов</w:t>
      </w:r>
      <w:r>
        <w:rPr>
          <w:spacing w:val="1"/>
        </w:rPr>
        <w:t xml:space="preserve"> </w:t>
      </w:r>
      <w:r>
        <w:t>разных</w:t>
      </w:r>
      <w:r>
        <w:rPr>
          <w:spacing w:val="1"/>
        </w:rPr>
        <w:t xml:space="preserve"> </w:t>
      </w:r>
      <w:r>
        <w:t>жанров,</w:t>
      </w:r>
      <w:r>
        <w:rPr>
          <w:spacing w:val="1"/>
        </w:rPr>
        <w:t xml:space="preserve"> </w:t>
      </w:r>
      <w:r>
        <w:t>типов,</w:t>
      </w:r>
      <w:r>
        <w:rPr>
          <w:spacing w:val="1"/>
        </w:rPr>
        <w:t xml:space="preserve"> </w:t>
      </w:r>
      <w:r>
        <w:t>назначений;</w:t>
      </w:r>
      <w:r>
        <w:rPr>
          <w:spacing w:val="1"/>
        </w:rPr>
        <w:t xml:space="preserve"> </w:t>
      </w:r>
      <w:r>
        <w:t>аналитическую</w:t>
      </w:r>
      <w:r>
        <w:rPr>
          <w:spacing w:val="-1"/>
        </w:rPr>
        <w:t xml:space="preserve"> </w:t>
      </w:r>
      <w:r>
        <w:t>текстовую</w:t>
      </w:r>
      <w:r>
        <w:rPr>
          <w:spacing w:val="-1"/>
        </w:rPr>
        <w:t xml:space="preserve"> </w:t>
      </w:r>
      <w:r>
        <w:t>деятельность</w:t>
      </w:r>
      <w:r>
        <w:rPr>
          <w:spacing w:val="-1"/>
        </w:rPr>
        <w:t xml:space="preserve"> </w:t>
      </w:r>
      <w:r>
        <w:t>с</w:t>
      </w:r>
      <w:r>
        <w:rPr>
          <w:spacing w:val="1"/>
        </w:rPr>
        <w:t xml:space="preserve"> </w:t>
      </w:r>
      <w:r>
        <w:t>ними;</w:t>
      </w:r>
    </w:p>
    <w:p w:rsidR="00D417E3" w:rsidRDefault="00D417E3" w:rsidP="005D1533">
      <w:pPr>
        <w:pStyle w:val="a3"/>
        <w:ind w:right="226"/>
      </w:pPr>
      <w:r>
        <w:t>успешное    участие    обучающегося    в    диалогическом    взаимодействии</w:t>
      </w:r>
      <w:r>
        <w:rPr>
          <w:spacing w:val="1"/>
        </w:rPr>
        <w:t xml:space="preserve"> </w:t>
      </w:r>
      <w:r>
        <w:t>с субъектами образовательных отношений (знание и соблюдение правил учебного</w:t>
      </w:r>
      <w:r>
        <w:rPr>
          <w:spacing w:val="-67"/>
        </w:rPr>
        <w:t xml:space="preserve"> </w:t>
      </w:r>
      <w:r>
        <w:t>диалога),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1"/>
        </w:rPr>
        <w:t xml:space="preserve"> </w:t>
      </w:r>
      <w:r>
        <w:t>информационного взаимодействия;</w:t>
      </w:r>
    </w:p>
    <w:p w:rsidR="00D417E3" w:rsidRDefault="00D417E3" w:rsidP="005D1533">
      <w:pPr>
        <w:pStyle w:val="a3"/>
        <w:ind w:right="228"/>
      </w:pPr>
      <w:proofErr w:type="gramStart"/>
      <w:r>
        <w:t>успешную</w:t>
      </w:r>
      <w:r>
        <w:rPr>
          <w:spacing w:val="1"/>
        </w:rPr>
        <w:t xml:space="preserve"> </w:t>
      </w:r>
      <w:r>
        <w:t>продуктивно-творческую</w:t>
      </w:r>
      <w:r>
        <w:rPr>
          <w:spacing w:val="1"/>
        </w:rPr>
        <w:t xml:space="preserve"> </w:t>
      </w:r>
      <w:r>
        <w:t>деятельность</w:t>
      </w:r>
      <w:r>
        <w:rPr>
          <w:spacing w:val="1"/>
        </w:rPr>
        <w:t xml:space="preserve"> </w:t>
      </w:r>
      <w:r>
        <w:t>(самостоятельное</w:t>
      </w:r>
      <w:r>
        <w:rPr>
          <w:spacing w:val="1"/>
        </w:rPr>
        <w:t xml:space="preserve"> </w:t>
      </w:r>
      <w:r>
        <w:t>создание текстов разного типа – описания, рассуждения, повествования), создание</w:t>
      </w:r>
      <w:r>
        <w:rPr>
          <w:spacing w:val="-67"/>
        </w:rPr>
        <w:t xml:space="preserve"> </w:t>
      </w:r>
      <w:r>
        <w:t>и видоизменение экранных (виртуальных) объектов учебного, художественного,</w:t>
      </w:r>
      <w:r>
        <w:rPr>
          <w:spacing w:val="1"/>
        </w:rPr>
        <w:t xml:space="preserve"> </w:t>
      </w:r>
      <w:r>
        <w:t>бытового</w:t>
      </w:r>
      <w:r>
        <w:rPr>
          <w:spacing w:val="1"/>
        </w:rPr>
        <w:t xml:space="preserve"> </w:t>
      </w:r>
      <w:r>
        <w:t>назначения</w:t>
      </w:r>
      <w:r>
        <w:rPr>
          <w:spacing w:val="1"/>
        </w:rPr>
        <w:t xml:space="preserve"> </w:t>
      </w:r>
      <w:r>
        <w:t>(самостоятельный</w:t>
      </w:r>
      <w:r>
        <w:rPr>
          <w:spacing w:val="1"/>
        </w:rPr>
        <w:t xml:space="preserve"> </w:t>
      </w:r>
      <w:r>
        <w:t>поиск,</w:t>
      </w:r>
      <w:r>
        <w:rPr>
          <w:spacing w:val="1"/>
        </w:rPr>
        <w:t xml:space="preserve"> </w:t>
      </w:r>
      <w:r>
        <w:t>реконструкция,</w:t>
      </w:r>
      <w:r>
        <w:rPr>
          <w:spacing w:val="1"/>
        </w:rPr>
        <w:t xml:space="preserve"> </w:t>
      </w:r>
      <w:r>
        <w:t>динамическое</w:t>
      </w:r>
      <w:r>
        <w:rPr>
          <w:spacing w:val="1"/>
        </w:rPr>
        <w:t xml:space="preserve"> </w:t>
      </w:r>
      <w:r>
        <w:t>представление);</w:t>
      </w:r>
      <w:proofErr w:type="gramEnd"/>
    </w:p>
    <w:p w:rsidR="00D417E3" w:rsidRDefault="00D417E3" w:rsidP="005D1533">
      <w:pPr>
        <w:pStyle w:val="a3"/>
        <w:spacing w:before="67"/>
        <w:ind w:right="234"/>
      </w:pPr>
      <w:r>
        <w:t>результативное</w:t>
      </w:r>
      <w:r>
        <w:rPr>
          <w:spacing w:val="1"/>
        </w:rPr>
        <w:t xml:space="preserve"> </w:t>
      </w:r>
      <w:r>
        <w:t>взаимодействие</w:t>
      </w:r>
      <w:r>
        <w:rPr>
          <w:spacing w:val="1"/>
        </w:rPr>
        <w:t xml:space="preserve"> </w:t>
      </w:r>
      <w:r>
        <w:t>с</w:t>
      </w:r>
      <w:r>
        <w:rPr>
          <w:spacing w:val="1"/>
        </w:rPr>
        <w:t xml:space="preserve"> </w:t>
      </w:r>
      <w:r>
        <w:t>участниками</w:t>
      </w:r>
      <w:r>
        <w:rPr>
          <w:spacing w:val="1"/>
        </w:rPr>
        <w:t xml:space="preserve"> </w:t>
      </w:r>
      <w:r>
        <w:t>совместной</w:t>
      </w:r>
      <w:r>
        <w:rPr>
          <w:spacing w:val="1"/>
        </w:rPr>
        <w:t xml:space="preserve"> </w:t>
      </w:r>
      <w:r>
        <w:t>деятельности</w:t>
      </w:r>
      <w:r>
        <w:rPr>
          <w:spacing w:val="1"/>
        </w:rPr>
        <w:t xml:space="preserve"> </w:t>
      </w:r>
      <w:r>
        <w:t>(высказывание собственного мнения, учёт суждений других собеседников, умение</w:t>
      </w:r>
      <w:r>
        <w:rPr>
          <w:spacing w:val="-67"/>
        </w:rPr>
        <w:t xml:space="preserve"> </w:t>
      </w:r>
      <w:r>
        <w:t>договариваться,</w:t>
      </w:r>
      <w:r>
        <w:rPr>
          <w:spacing w:val="44"/>
        </w:rPr>
        <w:t xml:space="preserve"> </w:t>
      </w:r>
      <w:r>
        <w:t>уступать,</w:t>
      </w:r>
      <w:r>
        <w:rPr>
          <w:spacing w:val="112"/>
        </w:rPr>
        <w:t xml:space="preserve"> </w:t>
      </w:r>
      <w:r>
        <w:t>вырабатывать</w:t>
      </w:r>
      <w:r>
        <w:rPr>
          <w:spacing w:val="108"/>
        </w:rPr>
        <w:t xml:space="preserve"> </w:t>
      </w:r>
      <w:r>
        <w:t>общую</w:t>
      </w:r>
      <w:r>
        <w:rPr>
          <w:spacing w:val="108"/>
        </w:rPr>
        <w:t xml:space="preserve"> </w:t>
      </w:r>
      <w:r>
        <w:t>точку</w:t>
      </w:r>
      <w:r>
        <w:rPr>
          <w:spacing w:val="106"/>
        </w:rPr>
        <w:t xml:space="preserve"> </w:t>
      </w:r>
      <w:r>
        <w:t>зрения),</w:t>
      </w:r>
      <w:r>
        <w:rPr>
          <w:spacing w:val="112"/>
        </w:rPr>
        <w:t xml:space="preserve"> </w:t>
      </w:r>
      <w:r>
        <w:t>в</w:t>
      </w:r>
      <w:r>
        <w:rPr>
          <w:spacing w:val="109"/>
        </w:rPr>
        <w:t xml:space="preserve"> </w:t>
      </w:r>
      <w:r>
        <w:t>том</w:t>
      </w:r>
      <w:r>
        <w:rPr>
          <w:spacing w:val="110"/>
        </w:rPr>
        <w:t xml:space="preserve"> </w:t>
      </w:r>
      <w:r>
        <w:t>числе</w:t>
      </w:r>
      <w:r>
        <w:rPr>
          <w:spacing w:val="-68"/>
        </w:rPr>
        <w:t xml:space="preserve"> </w:t>
      </w: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1"/>
        </w:rPr>
        <w:t xml:space="preserve"> </w:t>
      </w:r>
      <w:r>
        <w:t>информационного</w:t>
      </w:r>
      <w:r>
        <w:rPr>
          <w:spacing w:val="1"/>
        </w:rPr>
        <w:t xml:space="preserve"> </w:t>
      </w:r>
      <w:r>
        <w:t>взаимодействия.</w:t>
      </w:r>
    </w:p>
    <w:p w:rsidR="00D417E3" w:rsidRDefault="00D417E3" w:rsidP="005D1533">
      <w:pPr>
        <w:pStyle w:val="a3"/>
        <w:spacing w:before="6"/>
        <w:ind w:right="228"/>
      </w:pPr>
      <w:r>
        <w:t>Регулятивные</w:t>
      </w:r>
      <w:r>
        <w:rPr>
          <w:spacing w:val="1"/>
        </w:rPr>
        <w:t xml:space="preserve"> </w:t>
      </w:r>
      <w:r>
        <w:t>УУД</w:t>
      </w:r>
      <w:r>
        <w:rPr>
          <w:spacing w:val="1"/>
        </w:rPr>
        <w:t xml:space="preserve"> </w:t>
      </w:r>
      <w:r>
        <w:t>отражают</w:t>
      </w:r>
      <w:r>
        <w:rPr>
          <w:spacing w:val="1"/>
        </w:rPr>
        <w:t xml:space="preserve"> </w:t>
      </w:r>
      <w:r>
        <w:t>совокупность</w:t>
      </w:r>
      <w:r>
        <w:rPr>
          <w:spacing w:val="1"/>
        </w:rPr>
        <w:t xml:space="preserve"> </w:t>
      </w:r>
      <w:r>
        <w:t>учебных</w:t>
      </w:r>
      <w:r>
        <w:rPr>
          <w:spacing w:val="1"/>
        </w:rPr>
        <w:t xml:space="preserve"> </w:t>
      </w:r>
      <w:r>
        <w:t>операций,</w:t>
      </w:r>
      <w:r>
        <w:rPr>
          <w:spacing w:val="1"/>
        </w:rPr>
        <w:t xml:space="preserve"> </w:t>
      </w:r>
      <w:r>
        <w:t>обеспечивающих становление рефлексивных качеств обучающегося (на уровне</w:t>
      </w:r>
      <w:r>
        <w:rPr>
          <w:spacing w:val="1"/>
        </w:rPr>
        <w:t xml:space="preserve"> </w:t>
      </w:r>
      <w:r>
        <w:t xml:space="preserve">начального    </w:t>
      </w:r>
      <w:r>
        <w:rPr>
          <w:spacing w:val="1"/>
        </w:rPr>
        <w:t xml:space="preserve"> </w:t>
      </w:r>
      <w:r>
        <w:t>общего      образования      их      формирование      осуществляется</w:t>
      </w:r>
      <w:r>
        <w:rPr>
          <w:spacing w:val="1"/>
        </w:rPr>
        <w:t xml:space="preserve"> </w:t>
      </w:r>
      <w:r>
        <w:t>на</w:t>
      </w:r>
      <w:r>
        <w:rPr>
          <w:spacing w:val="1"/>
        </w:rPr>
        <w:t xml:space="preserve"> </w:t>
      </w:r>
      <w:r>
        <w:t>пропедевтическом</w:t>
      </w:r>
      <w:r>
        <w:rPr>
          <w:spacing w:val="2"/>
        </w:rPr>
        <w:t xml:space="preserve"> </w:t>
      </w:r>
      <w:r>
        <w:t>уровне).</w:t>
      </w:r>
    </w:p>
    <w:p w:rsidR="00D417E3" w:rsidRDefault="00D417E3" w:rsidP="005D1533">
      <w:pPr>
        <w:pStyle w:val="a3"/>
        <w:ind w:left="1403" w:firstLine="0"/>
      </w:pPr>
      <w:r>
        <w:t>Выделяются</w:t>
      </w:r>
      <w:r>
        <w:rPr>
          <w:spacing w:val="-3"/>
        </w:rPr>
        <w:t xml:space="preserve"> </w:t>
      </w:r>
      <w:r>
        <w:t>шесть</w:t>
      </w:r>
      <w:r>
        <w:rPr>
          <w:spacing w:val="-7"/>
        </w:rPr>
        <w:t xml:space="preserve"> </w:t>
      </w:r>
      <w:r>
        <w:t>групп</w:t>
      </w:r>
      <w:r>
        <w:rPr>
          <w:spacing w:val="-5"/>
        </w:rPr>
        <w:t xml:space="preserve"> </w:t>
      </w:r>
      <w:r>
        <w:t>операций:</w:t>
      </w:r>
    </w:p>
    <w:p w:rsidR="00D417E3" w:rsidRDefault="00D417E3" w:rsidP="005D1533">
      <w:pPr>
        <w:pStyle w:val="a3"/>
        <w:spacing w:before="154"/>
        <w:ind w:left="1403" w:right="2975" w:firstLine="0"/>
        <w:jc w:val="left"/>
      </w:pPr>
      <w:r>
        <w:t>принимать</w:t>
      </w:r>
      <w:r>
        <w:rPr>
          <w:spacing w:val="-9"/>
        </w:rPr>
        <w:t xml:space="preserve"> </w:t>
      </w:r>
      <w:r>
        <w:t>и</w:t>
      </w:r>
      <w:r>
        <w:rPr>
          <w:spacing w:val="-6"/>
        </w:rPr>
        <w:t xml:space="preserve"> </w:t>
      </w:r>
      <w:r>
        <w:t>удерживать</w:t>
      </w:r>
      <w:r>
        <w:rPr>
          <w:spacing w:val="-4"/>
        </w:rPr>
        <w:t xml:space="preserve"> </w:t>
      </w:r>
      <w:r>
        <w:t>учебную</w:t>
      </w:r>
      <w:r>
        <w:rPr>
          <w:spacing w:val="-7"/>
        </w:rPr>
        <w:t xml:space="preserve"> </w:t>
      </w:r>
      <w:r>
        <w:t>задачу;</w:t>
      </w:r>
      <w:r>
        <w:rPr>
          <w:spacing w:val="-67"/>
        </w:rPr>
        <w:t xml:space="preserve"> </w:t>
      </w:r>
      <w:r>
        <w:t>планировать</w:t>
      </w:r>
      <w:r>
        <w:rPr>
          <w:spacing w:val="-2"/>
        </w:rPr>
        <w:t xml:space="preserve"> </w:t>
      </w:r>
      <w:r>
        <w:t>её</w:t>
      </w:r>
      <w:r>
        <w:rPr>
          <w:spacing w:val="1"/>
        </w:rPr>
        <w:t xml:space="preserve"> </w:t>
      </w:r>
      <w:r>
        <w:t>решение;</w:t>
      </w:r>
    </w:p>
    <w:p w:rsidR="00D417E3" w:rsidRDefault="00D417E3" w:rsidP="005D1533">
      <w:pPr>
        <w:pStyle w:val="a3"/>
        <w:ind w:left="1403" w:firstLine="0"/>
        <w:jc w:val="left"/>
      </w:pPr>
      <w:r>
        <w:t>контролировать</w:t>
      </w:r>
      <w:r>
        <w:rPr>
          <w:spacing w:val="-6"/>
        </w:rPr>
        <w:t xml:space="preserve"> </w:t>
      </w:r>
      <w:r>
        <w:t>полученный</w:t>
      </w:r>
      <w:r>
        <w:rPr>
          <w:spacing w:val="-4"/>
        </w:rPr>
        <w:t xml:space="preserve"> </w:t>
      </w:r>
      <w:r>
        <w:t>результат</w:t>
      </w:r>
      <w:r>
        <w:rPr>
          <w:spacing w:val="-5"/>
        </w:rPr>
        <w:t xml:space="preserve"> </w:t>
      </w:r>
      <w:r>
        <w:t>деятельности контролировать</w:t>
      </w:r>
      <w:r>
        <w:rPr>
          <w:spacing w:val="1"/>
        </w:rPr>
        <w:t xml:space="preserve"> </w:t>
      </w:r>
      <w:r>
        <w:t>процесс</w:t>
      </w:r>
      <w:r>
        <w:rPr>
          <w:spacing w:val="1"/>
        </w:rPr>
        <w:t xml:space="preserve"> </w:t>
      </w:r>
      <w:r>
        <w:t>деятельности,</w:t>
      </w:r>
      <w:r>
        <w:rPr>
          <w:spacing w:val="1"/>
        </w:rPr>
        <w:t xml:space="preserve"> </w:t>
      </w:r>
      <w:r>
        <w:t>его</w:t>
      </w:r>
      <w:r>
        <w:rPr>
          <w:spacing w:val="1"/>
        </w:rPr>
        <w:t xml:space="preserve"> </w:t>
      </w:r>
      <w:r>
        <w:t>соответствие</w:t>
      </w:r>
      <w:r>
        <w:rPr>
          <w:spacing w:val="1"/>
        </w:rPr>
        <w:t xml:space="preserve"> </w:t>
      </w:r>
      <w:r>
        <w:t>выбранному</w:t>
      </w:r>
      <w:r>
        <w:rPr>
          <w:spacing w:val="1"/>
        </w:rPr>
        <w:t xml:space="preserve"> </w:t>
      </w:r>
      <w:r>
        <w:t>способу;</w:t>
      </w:r>
    </w:p>
    <w:p w:rsidR="00D417E3" w:rsidRDefault="00D417E3" w:rsidP="005D1533">
      <w:pPr>
        <w:pStyle w:val="a3"/>
        <w:spacing w:before="6"/>
        <w:ind w:right="234"/>
      </w:pPr>
      <w:r>
        <w:t>предвидеть</w:t>
      </w:r>
      <w:r>
        <w:rPr>
          <w:spacing w:val="1"/>
        </w:rPr>
        <w:t xml:space="preserve"> </w:t>
      </w:r>
      <w:r>
        <w:t>(прогнозировать)</w:t>
      </w:r>
      <w:r>
        <w:rPr>
          <w:spacing w:val="1"/>
        </w:rPr>
        <w:t xml:space="preserve"> </w:t>
      </w:r>
      <w:r>
        <w:t>трудности</w:t>
      </w:r>
      <w:r>
        <w:rPr>
          <w:spacing w:val="1"/>
        </w:rPr>
        <w:t xml:space="preserve"> </w:t>
      </w:r>
      <w:r>
        <w:t>и</w:t>
      </w:r>
      <w:r>
        <w:rPr>
          <w:spacing w:val="1"/>
        </w:rPr>
        <w:t xml:space="preserve"> </w:t>
      </w:r>
      <w:r>
        <w:t>ошибки</w:t>
      </w:r>
      <w:r>
        <w:rPr>
          <w:spacing w:val="1"/>
        </w:rPr>
        <w:t xml:space="preserve"> </w:t>
      </w:r>
      <w:r>
        <w:t>при</w:t>
      </w:r>
      <w:r>
        <w:rPr>
          <w:spacing w:val="1"/>
        </w:rPr>
        <w:t xml:space="preserve"> </w:t>
      </w:r>
      <w:r>
        <w:t>решении</w:t>
      </w:r>
      <w:r>
        <w:rPr>
          <w:spacing w:val="1"/>
        </w:rPr>
        <w:t xml:space="preserve"> </w:t>
      </w:r>
      <w:r>
        <w:t>данной</w:t>
      </w:r>
      <w:r>
        <w:rPr>
          <w:spacing w:val="1"/>
        </w:rPr>
        <w:t xml:space="preserve"> </w:t>
      </w:r>
      <w:r>
        <w:t>учебной задачи;</w:t>
      </w:r>
    </w:p>
    <w:p w:rsidR="00D417E3" w:rsidRDefault="00D417E3" w:rsidP="005D1533">
      <w:pPr>
        <w:pStyle w:val="a3"/>
        <w:ind w:left="1403" w:firstLine="0"/>
      </w:pPr>
      <w:r>
        <w:t>корректировать</w:t>
      </w:r>
      <w:r>
        <w:rPr>
          <w:spacing w:val="-10"/>
        </w:rPr>
        <w:t xml:space="preserve"> </w:t>
      </w:r>
      <w:r>
        <w:t>при</w:t>
      </w:r>
      <w:r>
        <w:rPr>
          <w:spacing w:val="-8"/>
        </w:rPr>
        <w:t xml:space="preserve"> </w:t>
      </w:r>
      <w:r>
        <w:t>необходимости</w:t>
      </w:r>
      <w:r>
        <w:rPr>
          <w:spacing w:val="-8"/>
        </w:rPr>
        <w:t xml:space="preserve"> </w:t>
      </w:r>
      <w:r>
        <w:t>процесс</w:t>
      </w:r>
      <w:r>
        <w:rPr>
          <w:spacing w:val="-7"/>
        </w:rPr>
        <w:t xml:space="preserve"> </w:t>
      </w:r>
      <w:r>
        <w:t>деятельности.</w:t>
      </w:r>
    </w:p>
    <w:p w:rsidR="00D417E3" w:rsidRDefault="00D417E3" w:rsidP="005D1533">
      <w:pPr>
        <w:pStyle w:val="a3"/>
        <w:spacing w:before="153"/>
        <w:ind w:right="232"/>
      </w:pPr>
      <w:r>
        <w:t>Важной</w:t>
      </w:r>
      <w:r>
        <w:rPr>
          <w:spacing w:val="1"/>
        </w:rPr>
        <w:t xml:space="preserve"> </w:t>
      </w:r>
      <w:r>
        <w:t>составляющей</w:t>
      </w:r>
      <w:r>
        <w:rPr>
          <w:spacing w:val="1"/>
        </w:rPr>
        <w:t xml:space="preserve"> </w:t>
      </w:r>
      <w:r>
        <w:t>регулятивных</w:t>
      </w:r>
      <w:r>
        <w:rPr>
          <w:spacing w:val="1"/>
        </w:rPr>
        <w:t xml:space="preserve"> </w:t>
      </w:r>
      <w:r>
        <w:t>УУД</w:t>
      </w:r>
      <w:r>
        <w:rPr>
          <w:spacing w:val="1"/>
        </w:rPr>
        <w:t xml:space="preserve"> </w:t>
      </w:r>
      <w:r>
        <w:t>являются</w:t>
      </w:r>
      <w:r>
        <w:rPr>
          <w:spacing w:val="1"/>
        </w:rPr>
        <w:t xml:space="preserve"> </w:t>
      </w:r>
      <w:r>
        <w:t>операции,</w:t>
      </w:r>
      <w:r>
        <w:rPr>
          <w:spacing w:val="1"/>
        </w:rPr>
        <w:t xml:space="preserve"> </w:t>
      </w:r>
      <w:r>
        <w:t>определяющие</w:t>
      </w:r>
      <w:r>
        <w:rPr>
          <w:spacing w:val="1"/>
        </w:rPr>
        <w:t xml:space="preserve"> </w:t>
      </w:r>
      <w:r>
        <w:t>способность</w:t>
      </w:r>
      <w:r>
        <w:rPr>
          <w:spacing w:val="1"/>
        </w:rPr>
        <w:t xml:space="preserve"> </w:t>
      </w:r>
      <w:r>
        <w:t>обучающегося</w:t>
      </w:r>
      <w:r>
        <w:rPr>
          <w:spacing w:val="1"/>
        </w:rPr>
        <w:t xml:space="preserve"> </w:t>
      </w:r>
      <w:r>
        <w:t>к</w:t>
      </w:r>
      <w:r>
        <w:rPr>
          <w:spacing w:val="1"/>
        </w:rPr>
        <w:t xml:space="preserve"> </w:t>
      </w:r>
      <w:r>
        <w:t>волевым</w:t>
      </w:r>
      <w:r>
        <w:rPr>
          <w:spacing w:val="1"/>
        </w:rPr>
        <w:t xml:space="preserve"> </w:t>
      </w:r>
      <w:r>
        <w:t>усилиям</w:t>
      </w:r>
      <w:r>
        <w:rPr>
          <w:spacing w:val="1"/>
        </w:rPr>
        <w:t xml:space="preserve"> </w:t>
      </w:r>
      <w:r>
        <w:t>в</w:t>
      </w:r>
      <w:r>
        <w:rPr>
          <w:spacing w:val="1"/>
        </w:rPr>
        <w:t xml:space="preserve"> </w:t>
      </w:r>
      <w:r>
        <w:t>процессе</w:t>
      </w:r>
      <w:r>
        <w:rPr>
          <w:spacing w:val="-67"/>
        </w:rPr>
        <w:t xml:space="preserve"> </w:t>
      </w:r>
      <w:r>
        <w:lastRenderedPageBreak/>
        <w:t>коллективной</w:t>
      </w:r>
      <w:r>
        <w:rPr>
          <w:spacing w:val="1"/>
        </w:rPr>
        <w:t xml:space="preserve"> </w:t>
      </w:r>
      <w:r>
        <w:t>и</w:t>
      </w:r>
      <w:r>
        <w:rPr>
          <w:spacing w:val="1"/>
        </w:rPr>
        <w:t xml:space="preserve"> </w:t>
      </w:r>
      <w:r>
        <w:t>(или)</w:t>
      </w:r>
      <w:r>
        <w:rPr>
          <w:spacing w:val="1"/>
        </w:rPr>
        <w:t xml:space="preserve"> </w:t>
      </w:r>
      <w:r>
        <w:t>совместной</w:t>
      </w:r>
      <w:r>
        <w:rPr>
          <w:spacing w:val="1"/>
        </w:rPr>
        <w:t xml:space="preserve"> </w:t>
      </w:r>
      <w:r>
        <w:t>деятельности,</w:t>
      </w:r>
      <w:r>
        <w:rPr>
          <w:spacing w:val="1"/>
        </w:rPr>
        <w:t xml:space="preserve"> </w:t>
      </w:r>
      <w:r>
        <w:t>к</w:t>
      </w:r>
      <w:r>
        <w:rPr>
          <w:spacing w:val="1"/>
        </w:rPr>
        <w:t xml:space="preserve"> </w:t>
      </w:r>
      <w:r>
        <w:t>мирному</w:t>
      </w:r>
      <w:r>
        <w:rPr>
          <w:spacing w:val="1"/>
        </w:rPr>
        <w:t xml:space="preserve"> </w:t>
      </w:r>
      <w:r>
        <w:t>самостоятельному</w:t>
      </w:r>
      <w:r>
        <w:rPr>
          <w:spacing w:val="-67"/>
        </w:rPr>
        <w:t xml:space="preserve"> </w:t>
      </w:r>
      <w:r>
        <w:t>предупреждению</w:t>
      </w:r>
      <w:r>
        <w:rPr>
          <w:spacing w:val="1"/>
        </w:rPr>
        <w:t xml:space="preserve"> </w:t>
      </w:r>
      <w:r>
        <w:t>и</w:t>
      </w:r>
      <w:r>
        <w:rPr>
          <w:spacing w:val="1"/>
        </w:rPr>
        <w:t xml:space="preserve"> </w:t>
      </w:r>
      <w:r>
        <w:t>преодолению</w:t>
      </w:r>
      <w:r>
        <w:rPr>
          <w:spacing w:val="1"/>
        </w:rPr>
        <w:t xml:space="preserve"> </w:t>
      </w:r>
      <w:r>
        <w:t>конфликтов,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использования</w:t>
      </w:r>
      <w:r>
        <w:rPr>
          <w:spacing w:val="-3"/>
        </w:rPr>
        <w:t xml:space="preserve"> </w:t>
      </w:r>
      <w:r>
        <w:t>технологий</w:t>
      </w:r>
      <w:r>
        <w:rPr>
          <w:spacing w:val="-3"/>
        </w:rPr>
        <w:t xml:space="preserve"> </w:t>
      </w:r>
      <w:r>
        <w:t>неконтактного</w:t>
      </w:r>
      <w:r>
        <w:rPr>
          <w:spacing w:val="2"/>
        </w:rPr>
        <w:t xml:space="preserve"> </w:t>
      </w:r>
      <w:r>
        <w:t>информационного</w:t>
      </w:r>
      <w:r>
        <w:rPr>
          <w:spacing w:val="-2"/>
        </w:rPr>
        <w:t xml:space="preserve"> </w:t>
      </w:r>
      <w:r>
        <w:t>взаимодействия.</w:t>
      </w:r>
    </w:p>
    <w:p w:rsidR="00D417E3" w:rsidRDefault="00D417E3" w:rsidP="005D1533">
      <w:pPr>
        <w:pStyle w:val="a3"/>
        <w:tabs>
          <w:tab w:val="left" w:pos="3184"/>
          <w:tab w:val="left" w:pos="5405"/>
          <w:tab w:val="left" w:pos="7214"/>
          <w:tab w:val="left" w:pos="9258"/>
        </w:tabs>
        <w:ind w:right="231"/>
      </w:pPr>
      <w:r>
        <w:t>Рабочих</w:t>
      </w:r>
      <w:r>
        <w:tab/>
        <w:t>программах</w:t>
      </w:r>
      <w:r>
        <w:tab/>
        <w:t>учебных</w:t>
      </w:r>
      <w:r>
        <w:tab/>
        <w:t>предметов</w:t>
      </w:r>
      <w:r>
        <w:tab/>
        <w:t>требования</w:t>
      </w:r>
      <w:r>
        <w:rPr>
          <w:spacing w:val="-68"/>
        </w:rPr>
        <w:t xml:space="preserve"> </w:t>
      </w:r>
      <w:r>
        <w:t>и планируемые результаты совместной деятельности выделены в специальный</w:t>
      </w:r>
      <w:r>
        <w:rPr>
          <w:spacing w:val="1"/>
        </w:rPr>
        <w:t xml:space="preserve"> </w:t>
      </w:r>
      <w:r>
        <w:t>раздел,</w:t>
      </w:r>
      <w:r>
        <w:rPr>
          <w:spacing w:val="1"/>
        </w:rPr>
        <w:t xml:space="preserve"> </w:t>
      </w:r>
      <w:r>
        <w:t>что</w:t>
      </w:r>
      <w:r>
        <w:rPr>
          <w:spacing w:val="1"/>
        </w:rPr>
        <w:t xml:space="preserve"> </w:t>
      </w:r>
      <w:r>
        <w:t>позволяет</w:t>
      </w:r>
      <w:r>
        <w:rPr>
          <w:spacing w:val="1"/>
        </w:rPr>
        <w:t xml:space="preserve"> </w:t>
      </w:r>
      <w:r>
        <w:t>учителю</w:t>
      </w:r>
      <w:r>
        <w:rPr>
          <w:spacing w:val="1"/>
        </w:rPr>
        <w:t xml:space="preserve"> </w:t>
      </w:r>
      <w:r>
        <w:t>осознать,</w:t>
      </w:r>
      <w:r>
        <w:rPr>
          <w:spacing w:val="1"/>
        </w:rPr>
        <w:t xml:space="preserve"> </w:t>
      </w:r>
      <w:r>
        <w:t>что</w:t>
      </w:r>
      <w:r>
        <w:rPr>
          <w:spacing w:val="1"/>
        </w:rPr>
        <w:t xml:space="preserve"> </w:t>
      </w:r>
      <w:r>
        <w:t>способность</w:t>
      </w:r>
      <w:r>
        <w:rPr>
          <w:spacing w:val="1"/>
        </w:rPr>
        <w:t xml:space="preserve"> </w:t>
      </w:r>
      <w:r>
        <w:t>к</w:t>
      </w:r>
      <w:r>
        <w:rPr>
          <w:spacing w:val="1"/>
        </w:rPr>
        <w:t xml:space="preserve"> </w:t>
      </w:r>
      <w:r>
        <w:t>результативной</w:t>
      </w:r>
      <w:r>
        <w:rPr>
          <w:spacing w:val="1"/>
        </w:rPr>
        <w:t xml:space="preserve"> </w:t>
      </w:r>
      <w:r>
        <w:t>совместной</w:t>
      </w:r>
      <w:r>
        <w:rPr>
          <w:spacing w:val="1"/>
        </w:rPr>
        <w:t xml:space="preserve"> </w:t>
      </w:r>
      <w:r>
        <w:t>деятельности</w:t>
      </w:r>
      <w:r>
        <w:rPr>
          <w:spacing w:val="1"/>
        </w:rPr>
        <w:t xml:space="preserve"> </w:t>
      </w:r>
      <w:r>
        <w:t>строится</w:t>
      </w:r>
      <w:r>
        <w:rPr>
          <w:spacing w:val="1"/>
        </w:rPr>
        <w:t xml:space="preserve"> </w:t>
      </w:r>
      <w:r>
        <w:t>на</w:t>
      </w:r>
      <w:r>
        <w:rPr>
          <w:spacing w:val="1"/>
        </w:rPr>
        <w:t xml:space="preserve"> </w:t>
      </w:r>
      <w:r>
        <w:t>двух</w:t>
      </w:r>
      <w:r>
        <w:rPr>
          <w:spacing w:val="1"/>
        </w:rPr>
        <w:t xml:space="preserve"> </w:t>
      </w:r>
      <w:r>
        <w:t>феноменах,</w:t>
      </w:r>
      <w:r>
        <w:rPr>
          <w:spacing w:val="1"/>
        </w:rPr>
        <w:t xml:space="preserve"> </w:t>
      </w:r>
      <w:r>
        <w:t>участие</w:t>
      </w:r>
      <w:r>
        <w:rPr>
          <w:spacing w:val="1"/>
        </w:rPr>
        <w:t xml:space="preserve"> </w:t>
      </w:r>
      <w:r>
        <w:t>которых</w:t>
      </w:r>
      <w:r>
        <w:rPr>
          <w:spacing w:val="1"/>
        </w:rPr>
        <w:t xml:space="preserve"> </w:t>
      </w:r>
      <w:r>
        <w:t>обеспечивает</w:t>
      </w:r>
      <w:r>
        <w:rPr>
          <w:spacing w:val="-1"/>
        </w:rPr>
        <w:t xml:space="preserve"> </w:t>
      </w:r>
      <w:r>
        <w:t>её</w:t>
      </w:r>
      <w:r>
        <w:rPr>
          <w:spacing w:val="2"/>
        </w:rPr>
        <w:t xml:space="preserve"> </w:t>
      </w:r>
      <w:r>
        <w:t>успешность:</w:t>
      </w:r>
    </w:p>
    <w:p w:rsidR="00D417E3" w:rsidRDefault="00D417E3" w:rsidP="005D1533">
      <w:pPr>
        <w:pStyle w:val="a3"/>
        <w:spacing w:before="6"/>
        <w:ind w:right="236"/>
      </w:pPr>
      <w:r>
        <w:t>знание</w:t>
      </w:r>
      <w:r>
        <w:rPr>
          <w:spacing w:val="1"/>
        </w:rPr>
        <w:t xml:space="preserve"> </w:t>
      </w:r>
      <w:r>
        <w:t>и</w:t>
      </w:r>
      <w:r>
        <w:rPr>
          <w:spacing w:val="1"/>
        </w:rPr>
        <w:t xml:space="preserve"> </w:t>
      </w:r>
      <w:r>
        <w:t>применение</w:t>
      </w:r>
      <w:r>
        <w:rPr>
          <w:spacing w:val="1"/>
        </w:rPr>
        <w:t xml:space="preserve"> </w:t>
      </w:r>
      <w:r>
        <w:t>коммуникативных</w:t>
      </w:r>
      <w:r>
        <w:rPr>
          <w:spacing w:val="1"/>
        </w:rPr>
        <w:t xml:space="preserve"> </w:t>
      </w:r>
      <w:r>
        <w:t>форм</w:t>
      </w:r>
      <w:r>
        <w:rPr>
          <w:spacing w:val="1"/>
        </w:rPr>
        <w:t xml:space="preserve"> </w:t>
      </w:r>
      <w:r>
        <w:t>взаимодействия</w:t>
      </w:r>
      <w:r>
        <w:rPr>
          <w:spacing w:val="1"/>
        </w:rPr>
        <w:t xml:space="preserve"> </w:t>
      </w:r>
      <w:r>
        <w:t>(договариваться,</w:t>
      </w:r>
      <w:r>
        <w:rPr>
          <w:spacing w:val="69"/>
        </w:rPr>
        <w:t xml:space="preserve"> </w:t>
      </w:r>
      <w:r>
        <w:t>рассуждать,</w:t>
      </w:r>
      <w:r>
        <w:rPr>
          <w:spacing w:val="69"/>
        </w:rPr>
        <w:t xml:space="preserve"> </w:t>
      </w:r>
      <w:r>
        <w:t>находить</w:t>
      </w:r>
      <w:r>
        <w:rPr>
          <w:spacing w:val="69"/>
        </w:rPr>
        <w:t xml:space="preserve"> </w:t>
      </w:r>
      <w:r>
        <w:t>компромиссные</w:t>
      </w:r>
      <w:r>
        <w:rPr>
          <w:spacing w:val="68"/>
        </w:rPr>
        <w:t xml:space="preserve"> </w:t>
      </w:r>
      <w:r>
        <w:t>решения),</w:t>
      </w:r>
      <w:r>
        <w:rPr>
          <w:spacing w:val="69"/>
        </w:rPr>
        <w:t xml:space="preserve"> </w:t>
      </w:r>
      <w:r>
        <w:t>в</w:t>
      </w:r>
      <w:r>
        <w:rPr>
          <w:spacing w:val="65"/>
        </w:rPr>
        <w:t xml:space="preserve"> </w:t>
      </w:r>
      <w:r>
        <w:t>том</w:t>
      </w:r>
      <w:r>
        <w:rPr>
          <w:spacing w:val="69"/>
        </w:rPr>
        <w:t xml:space="preserve"> </w:t>
      </w:r>
      <w:r>
        <w:t>числе</w:t>
      </w:r>
    </w:p>
    <w:p w:rsidR="00D417E3" w:rsidRDefault="00D417E3" w:rsidP="005D1533">
      <w:pPr>
        <w:pStyle w:val="a3"/>
        <w:spacing w:before="67"/>
        <w:ind w:right="224" w:firstLine="0"/>
      </w:pP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1"/>
        </w:rPr>
        <w:t xml:space="preserve"> </w:t>
      </w:r>
      <w:r>
        <w:t>информационного</w:t>
      </w:r>
      <w:r>
        <w:rPr>
          <w:spacing w:val="1"/>
        </w:rPr>
        <w:t xml:space="preserve"> </w:t>
      </w:r>
      <w:r>
        <w:t>взаимодействия;</w:t>
      </w:r>
    </w:p>
    <w:p w:rsidR="00D417E3" w:rsidRDefault="00D417E3" w:rsidP="005D1533">
      <w:pPr>
        <w:pStyle w:val="a3"/>
        <w:ind w:right="239"/>
      </w:pPr>
      <w:r>
        <w:t>волевые</w:t>
      </w:r>
      <w:r>
        <w:rPr>
          <w:spacing w:val="1"/>
        </w:rPr>
        <w:t xml:space="preserve"> </w:t>
      </w:r>
      <w:r>
        <w:t>регулятивные</w:t>
      </w:r>
      <w:r>
        <w:rPr>
          <w:spacing w:val="1"/>
        </w:rPr>
        <w:t xml:space="preserve"> </w:t>
      </w:r>
      <w:r>
        <w:t>умения</w:t>
      </w:r>
      <w:r>
        <w:rPr>
          <w:spacing w:val="1"/>
        </w:rPr>
        <w:t xml:space="preserve"> </w:t>
      </w:r>
      <w:r>
        <w:t>(подчиняться,</w:t>
      </w:r>
      <w:r>
        <w:rPr>
          <w:spacing w:val="1"/>
        </w:rPr>
        <w:t xml:space="preserve"> </w:t>
      </w:r>
      <w:r>
        <w:t>уступать,</w:t>
      </w:r>
      <w:r>
        <w:rPr>
          <w:spacing w:val="1"/>
        </w:rPr>
        <w:t xml:space="preserve"> </w:t>
      </w:r>
      <w:r>
        <w:t>объективно</w:t>
      </w:r>
      <w:r>
        <w:rPr>
          <w:spacing w:val="1"/>
        </w:rPr>
        <w:t xml:space="preserve"> </w:t>
      </w:r>
      <w:r>
        <w:t>оценивать</w:t>
      </w:r>
      <w:r>
        <w:rPr>
          <w:spacing w:val="-3"/>
        </w:rPr>
        <w:t xml:space="preserve"> </w:t>
      </w:r>
      <w:r>
        <w:t>вклад</w:t>
      </w:r>
      <w:r>
        <w:rPr>
          <w:spacing w:val="2"/>
        </w:rPr>
        <w:t xml:space="preserve"> </w:t>
      </w:r>
      <w:r>
        <w:t>свой и других</w:t>
      </w:r>
      <w:r>
        <w:rPr>
          <w:spacing w:val="-4"/>
        </w:rPr>
        <w:t xml:space="preserve"> </w:t>
      </w:r>
      <w:r>
        <w:t>в</w:t>
      </w:r>
      <w:r>
        <w:rPr>
          <w:spacing w:val="-2"/>
        </w:rPr>
        <w:t xml:space="preserve"> </w:t>
      </w:r>
      <w:r>
        <w:t>результат</w:t>
      </w:r>
      <w:r>
        <w:rPr>
          <w:spacing w:val="-1"/>
        </w:rPr>
        <w:t xml:space="preserve"> </w:t>
      </w:r>
      <w:r>
        <w:t>общего труда</w:t>
      </w:r>
      <w:r>
        <w:rPr>
          <w:spacing w:val="1"/>
        </w:rPr>
        <w:t xml:space="preserve"> </w:t>
      </w:r>
      <w:r>
        <w:t>и другие).</w:t>
      </w:r>
    </w:p>
    <w:p w:rsidR="00D417E3" w:rsidRDefault="00D417E3" w:rsidP="005D1533">
      <w:pPr>
        <w:pStyle w:val="a3"/>
        <w:spacing w:before="4"/>
        <w:ind w:right="242"/>
      </w:pPr>
      <w:r>
        <w:t>Механизмом</w:t>
      </w:r>
      <w:r>
        <w:rPr>
          <w:spacing w:val="1"/>
        </w:rPr>
        <w:t xml:space="preserve"> </w:t>
      </w:r>
      <w:r>
        <w:t>конструирования</w:t>
      </w:r>
      <w:r>
        <w:rPr>
          <w:spacing w:val="1"/>
        </w:rPr>
        <w:t xml:space="preserve"> </w:t>
      </w:r>
      <w:r>
        <w:t>образовательного</w:t>
      </w:r>
      <w:r>
        <w:rPr>
          <w:spacing w:val="1"/>
        </w:rPr>
        <w:t xml:space="preserve"> </w:t>
      </w:r>
      <w:r>
        <w:t>процесса</w:t>
      </w:r>
      <w:r>
        <w:rPr>
          <w:spacing w:val="1"/>
        </w:rPr>
        <w:t xml:space="preserve"> </w:t>
      </w:r>
      <w:r>
        <w:t>являются</w:t>
      </w:r>
      <w:r>
        <w:rPr>
          <w:spacing w:val="1"/>
        </w:rPr>
        <w:t xml:space="preserve"> </w:t>
      </w:r>
      <w:r>
        <w:t>следующие</w:t>
      </w:r>
      <w:r>
        <w:rPr>
          <w:spacing w:val="1"/>
        </w:rPr>
        <w:t xml:space="preserve"> </w:t>
      </w:r>
      <w:r>
        <w:t>методические</w:t>
      </w:r>
      <w:r>
        <w:rPr>
          <w:spacing w:val="2"/>
        </w:rPr>
        <w:t xml:space="preserve"> </w:t>
      </w:r>
      <w:r>
        <w:t>позиции.</w:t>
      </w:r>
    </w:p>
    <w:p w:rsidR="00D417E3" w:rsidRDefault="00D417E3" w:rsidP="005D1533">
      <w:pPr>
        <w:pStyle w:val="a3"/>
        <w:ind w:right="229"/>
      </w:pPr>
      <w:r>
        <w:t>Педагогический работник проводит анализ содержания учебного предмета с</w:t>
      </w:r>
      <w:r>
        <w:rPr>
          <w:spacing w:val="-67"/>
        </w:rPr>
        <w:t xml:space="preserve"> </w:t>
      </w:r>
      <w:r>
        <w:t>точки</w:t>
      </w:r>
      <w:r>
        <w:rPr>
          <w:spacing w:val="102"/>
        </w:rPr>
        <w:t xml:space="preserve"> </w:t>
      </w:r>
      <w:r>
        <w:t xml:space="preserve">зрения  </w:t>
      </w:r>
      <w:r>
        <w:rPr>
          <w:spacing w:val="32"/>
        </w:rPr>
        <w:t xml:space="preserve"> </w:t>
      </w:r>
      <w:r>
        <w:t xml:space="preserve">УУД  </w:t>
      </w:r>
      <w:r>
        <w:rPr>
          <w:spacing w:val="33"/>
        </w:rPr>
        <w:t xml:space="preserve"> </w:t>
      </w:r>
      <w:r>
        <w:t xml:space="preserve">и  </w:t>
      </w:r>
      <w:r>
        <w:rPr>
          <w:spacing w:val="32"/>
        </w:rPr>
        <w:t xml:space="preserve"> </w:t>
      </w:r>
      <w:r>
        <w:t xml:space="preserve">устанавливает  </w:t>
      </w:r>
      <w:r>
        <w:rPr>
          <w:spacing w:val="29"/>
        </w:rPr>
        <w:t xml:space="preserve"> </w:t>
      </w:r>
      <w:r>
        <w:t xml:space="preserve">те  </w:t>
      </w:r>
      <w:r>
        <w:rPr>
          <w:spacing w:val="33"/>
        </w:rPr>
        <w:t xml:space="preserve"> </w:t>
      </w:r>
      <w:r>
        <w:t xml:space="preserve">содержательные  </w:t>
      </w:r>
      <w:r>
        <w:rPr>
          <w:spacing w:val="33"/>
        </w:rPr>
        <w:t xml:space="preserve"> </w:t>
      </w:r>
      <w:r>
        <w:t xml:space="preserve">линии,  </w:t>
      </w:r>
      <w:r>
        <w:rPr>
          <w:spacing w:val="34"/>
        </w:rPr>
        <w:t xml:space="preserve"> </w:t>
      </w:r>
      <w:r>
        <w:t>которые</w:t>
      </w:r>
      <w:r>
        <w:rPr>
          <w:spacing w:val="-68"/>
        </w:rPr>
        <w:t xml:space="preserve"> </w:t>
      </w:r>
      <w:r>
        <w:t xml:space="preserve">в особой мере способствуют формированию разных </w:t>
      </w:r>
      <w:proofErr w:type="spellStart"/>
      <w:r>
        <w:t>метапредметных</w:t>
      </w:r>
      <w:proofErr w:type="spellEnd"/>
      <w:r>
        <w:t xml:space="preserve"> результатов.</w:t>
      </w:r>
      <w:r>
        <w:rPr>
          <w:spacing w:val="-67"/>
        </w:rPr>
        <w:t xml:space="preserve"> </w:t>
      </w:r>
      <w:r>
        <w:t>На уроке по каждому учебному предмету предусматривается включение заданий,</w:t>
      </w:r>
      <w:r>
        <w:rPr>
          <w:spacing w:val="1"/>
        </w:rPr>
        <w:t xml:space="preserve"> </w:t>
      </w:r>
      <w:r>
        <w:t>выполнение</w:t>
      </w:r>
      <w:r>
        <w:rPr>
          <w:spacing w:val="1"/>
        </w:rPr>
        <w:t xml:space="preserve"> </w:t>
      </w:r>
      <w:r>
        <w:t>которых</w:t>
      </w:r>
      <w:r>
        <w:rPr>
          <w:spacing w:val="1"/>
        </w:rPr>
        <w:t xml:space="preserve"> </w:t>
      </w:r>
      <w:r>
        <w:t>требует</w:t>
      </w:r>
      <w:r>
        <w:rPr>
          <w:spacing w:val="1"/>
        </w:rPr>
        <w:t xml:space="preserve"> </w:t>
      </w:r>
      <w:r>
        <w:t>применения</w:t>
      </w:r>
      <w:r>
        <w:rPr>
          <w:spacing w:val="1"/>
        </w:rPr>
        <w:t xml:space="preserve"> </w:t>
      </w:r>
      <w:r>
        <w:t>определённого</w:t>
      </w:r>
      <w:r>
        <w:rPr>
          <w:spacing w:val="1"/>
        </w:rPr>
        <w:t xml:space="preserve"> </w:t>
      </w:r>
      <w:r>
        <w:t>познавательного,</w:t>
      </w:r>
      <w:r>
        <w:rPr>
          <w:spacing w:val="1"/>
        </w:rPr>
        <w:t xml:space="preserve"> </w:t>
      </w:r>
      <w:r>
        <w:t>коммуникативного</w:t>
      </w:r>
      <w:r>
        <w:rPr>
          <w:spacing w:val="1"/>
        </w:rPr>
        <w:t xml:space="preserve"> </w:t>
      </w:r>
      <w:r>
        <w:t>или</w:t>
      </w:r>
      <w:r>
        <w:rPr>
          <w:spacing w:val="1"/>
        </w:rPr>
        <w:t xml:space="preserve"> </w:t>
      </w:r>
      <w:r>
        <w:t>регулятивного</w:t>
      </w:r>
      <w:r>
        <w:rPr>
          <w:spacing w:val="1"/>
        </w:rPr>
        <w:t xml:space="preserve"> </w:t>
      </w:r>
      <w:r>
        <w:t>универсального</w:t>
      </w:r>
      <w:r>
        <w:rPr>
          <w:spacing w:val="1"/>
        </w:rPr>
        <w:t xml:space="preserve"> </w:t>
      </w:r>
      <w:r>
        <w:t>действия.</w:t>
      </w:r>
      <w:r>
        <w:rPr>
          <w:spacing w:val="1"/>
        </w:rPr>
        <w:t xml:space="preserve"> </w:t>
      </w:r>
      <w:r>
        <w:t>Соответствующий вклад в формирование УУД можно выделить в содержании</w:t>
      </w:r>
      <w:r>
        <w:rPr>
          <w:spacing w:val="1"/>
        </w:rPr>
        <w:t xml:space="preserve"> </w:t>
      </w:r>
      <w:r>
        <w:t>каждого учебного</w:t>
      </w:r>
      <w:r>
        <w:rPr>
          <w:spacing w:val="1"/>
        </w:rPr>
        <w:t xml:space="preserve"> </w:t>
      </w:r>
      <w:r>
        <w:t>предмета.</w:t>
      </w:r>
    </w:p>
    <w:p w:rsidR="00D417E3" w:rsidRDefault="00D417E3" w:rsidP="005D1533">
      <w:pPr>
        <w:pStyle w:val="a3"/>
        <w:ind w:right="235"/>
      </w:pPr>
      <w:r>
        <w:t>Таким</w:t>
      </w:r>
      <w:r>
        <w:rPr>
          <w:spacing w:val="1"/>
        </w:rPr>
        <w:t xml:space="preserve"> </w:t>
      </w:r>
      <w:r>
        <w:t>образом,</w:t>
      </w:r>
      <w:r>
        <w:rPr>
          <w:spacing w:val="1"/>
        </w:rPr>
        <w:t xml:space="preserve"> </w:t>
      </w:r>
      <w:r>
        <w:t>на</w:t>
      </w:r>
      <w:r>
        <w:rPr>
          <w:spacing w:val="1"/>
        </w:rPr>
        <w:t xml:space="preserve"> </w:t>
      </w:r>
      <w:r>
        <w:t>первом</w:t>
      </w:r>
      <w:r>
        <w:rPr>
          <w:spacing w:val="1"/>
        </w:rPr>
        <w:t xml:space="preserve"> </w:t>
      </w:r>
      <w:r>
        <w:t>этапе</w:t>
      </w:r>
      <w:r>
        <w:rPr>
          <w:spacing w:val="1"/>
        </w:rPr>
        <w:t xml:space="preserve"> </w:t>
      </w:r>
      <w:r>
        <w:t>формирования</w:t>
      </w:r>
      <w:r>
        <w:rPr>
          <w:spacing w:val="1"/>
        </w:rPr>
        <w:t xml:space="preserve"> </w:t>
      </w:r>
      <w:r>
        <w:t>УУД</w:t>
      </w:r>
      <w:r>
        <w:rPr>
          <w:spacing w:val="1"/>
        </w:rPr>
        <w:t xml:space="preserve"> </w:t>
      </w:r>
      <w:r>
        <w:t>определяются</w:t>
      </w:r>
      <w:r>
        <w:rPr>
          <w:spacing w:val="1"/>
        </w:rPr>
        <w:t xml:space="preserve"> </w:t>
      </w:r>
      <w:r>
        <w:t>приоритеты</w:t>
      </w:r>
      <w:r>
        <w:rPr>
          <w:spacing w:val="1"/>
        </w:rPr>
        <w:t xml:space="preserve"> </w:t>
      </w:r>
      <w:r>
        <w:t>учебных</w:t>
      </w:r>
      <w:r>
        <w:rPr>
          <w:spacing w:val="70"/>
        </w:rPr>
        <w:t xml:space="preserve"> </w:t>
      </w:r>
      <w:r>
        <w:t>предметов</w:t>
      </w:r>
      <w:r>
        <w:rPr>
          <w:spacing w:val="70"/>
        </w:rPr>
        <w:t xml:space="preserve"> </w:t>
      </w:r>
      <w:r>
        <w:t>для</w:t>
      </w:r>
      <w:r>
        <w:rPr>
          <w:spacing w:val="70"/>
        </w:rPr>
        <w:t xml:space="preserve"> </w:t>
      </w:r>
      <w:r>
        <w:t>формирования</w:t>
      </w:r>
      <w:r>
        <w:rPr>
          <w:spacing w:val="70"/>
        </w:rPr>
        <w:t xml:space="preserve"> </w:t>
      </w:r>
      <w:r>
        <w:t>качества</w:t>
      </w:r>
      <w:r>
        <w:rPr>
          <w:spacing w:val="70"/>
        </w:rPr>
        <w:t xml:space="preserve"> </w:t>
      </w:r>
      <w:r>
        <w:t>универсальности</w:t>
      </w:r>
      <w:r>
        <w:rPr>
          <w:spacing w:val="1"/>
        </w:rPr>
        <w:t xml:space="preserve"> </w:t>
      </w:r>
      <w:r>
        <w:t>на</w:t>
      </w:r>
      <w:r>
        <w:rPr>
          <w:spacing w:val="1"/>
        </w:rPr>
        <w:t xml:space="preserve"> </w:t>
      </w:r>
      <w:r>
        <w:t>данном</w:t>
      </w:r>
      <w:r>
        <w:rPr>
          <w:spacing w:val="2"/>
        </w:rPr>
        <w:t xml:space="preserve"> </w:t>
      </w:r>
      <w:r>
        <w:t>предметном</w:t>
      </w:r>
      <w:r>
        <w:rPr>
          <w:spacing w:val="1"/>
        </w:rPr>
        <w:t xml:space="preserve"> </w:t>
      </w:r>
      <w:r>
        <w:t>содержании.</w:t>
      </w:r>
    </w:p>
    <w:p w:rsidR="00D417E3" w:rsidRDefault="00D417E3" w:rsidP="005D1533">
      <w:pPr>
        <w:pStyle w:val="a3"/>
        <w:ind w:right="233"/>
      </w:pPr>
      <w:r>
        <w:t>На втором этапе подключаются другие учебные предметы, педагогический</w:t>
      </w:r>
      <w:r>
        <w:rPr>
          <w:spacing w:val="1"/>
        </w:rPr>
        <w:t xml:space="preserve"> </w:t>
      </w:r>
      <w:r>
        <w:t>работник</w:t>
      </w:r>
      <w:r>
        <w:rPr>
          <w:spacing w:val="71"/>
        </w:rPr>
        <w:t xml:space="preserve"> </w:t>
      </w:r>
      <w:r>
        <w:t>предлагает</w:t>
      </w:r>
      <w:r>
        <w:rPr>
          <w:spacing w:val="71"/>
        </w:rPr>
        <w:t xml:space="preserve"> </w:t>
      </w:r>
      <w:r>
        <w:t>задания,   требующие   применения   учебного   действия</w:t>
      </w:r>
      <w:r>
        <w:rPr>
          <w:spacing w:val="1"/>
        </w:rPr>
        <w:t xml:space="preserve"> </w:t>
      </w:r>
      <w:r>
        <w:t>или операций на</w:t>
      </w:r>
      <w:r>
        <w:rPr>
          <w:spacing w:val="2"/>
        </w:rPr>
        <w:t xml:space="preserve"> </w:t>
      </w:r>
      <w:r>
        <w:t>разном</w:t>
      </w:r>
      <w:r>
        <w:rPr>
          <w:spacing w:val="2"/>
        </w:rPr>
        <w:t xml:space="preserve"> </w:t>
      </w:r>
      <w:r>
        <w:t>предметном</w:t>
      </w:r>
      <w:r>
        <w:rPr>
          <w:spacing w:val="1"/>
        </w:rPr>
        <w:t xml:space="preserve"> </w:t>
      </w:r>
      <w:r>
        <w:t>содержании.</w:t>
      </w:r>
    </w:p>
    <w:p w:rsidR="00D417E3" w:rsidRDefault="00D417E3" w:rsidP="005D1533">
      <w:pPr>
        <w:pStyle w:val="a3"/>
        <w:ind w:right="228"/>
      </w:pPr>
      <w:r>
        <w:t>Третий этап характеризуется</w:t>
      </w:r>
      <w:r>
        <w:rPr>
          <w:spacing w:val="1"/>
        </w:rPr>
        <w:t xml:space="preserve"> </w:t>
      </w:r>
      <w:r>
        <w:t>устойчивостью УУД,</w:t>
      </w:r>
      <w:r>
        <w:rPr>
          <w:spacing w:val="70"/>
        </w:rPr>
        <w:t xml:space="preserve"> </w:t>
      </w:r>
      <w:r>
        <w:t>то есть использования</w:t>
      </w:r>
      <w:r>
        <w:rPr>
          <w:spacing w:val="1"/>
        </w:rPr>
        <w:t xml:space="preserve"> </w:t>
      </w:r>
      <w:r>
        <w:t>его</w:t>
      </w:r>
      <w:r>
        <w:rPr>
          <w:spacing w:val="1"/>
        </w:rPr>
        <w:t xml:space="preserve"> </w:t>
      </w:r>
      <w:r>
        <w:t>независимо</w:t>
      </w:r>
      <w:r>
        <w:rPr>
          <w:spacing w:val="1"/>
        </w:rPr>
        <w:t xml:space="preserve"> </w:t>
      </w:r>
      <w:r>
        <w:t>от</w:t>
      </w:r>
      <w:r>
        <w:rPr>
          <w:spacing w:val="1"/>
        </w:rPr>
        <w:t xml:space="preserve"> </w:t>
      </w:r>
      <w:r>
        <w:t>предметного</w:t>
      </w:r>
      <w:r>
        <w:rPr>
          <w:spacing w:val="1"/>
        </w:rPr>
        <w:t xml:space="preserve"> </w:t>
      </w:r>
      <w:r>
        <w:t>содержания.</w:t>
      </w:r>
      <w:r>
        <w:rPr>
          <w:spacing w:val="1"/>
        </w:rPr>
        <w:t xml:space="preserve"> </w:t>
      </w:r>
      <w:r>
        <w:t>У</w:t>
      </w:r>
      <w:r>
        <w:rPr>
          <w:spacing w:val="1"/>
        </w:rPr>
        <w:t xml:space="preserve"> </w:t>
      </w:r>
      <w:r>
        <w:t>обучающегося</w:t>
      </w:r>
      <w:r>
        <w:rPr>
          <w:spacing w:val="1"/>
        </w:rPr>
        <w:t xml:space="preserve"> </w:t>
      </w:r>
      <w:r>
        <w:t>начинает</w:t>
      </w:r>
      <w:r>
        <w:rPr>
          <w:spacing w:val="1"/>
        </w:rPr>
        <w:t xml:space="preserve"> </w:t>
      </w:r>
      <w:r>
        <w:t>формироваться</w:t>
      </w:r>
      <w:r>
        <w:rPr>
          <w:spacing w:val="1"/>
        </w:rPr>
        <w:t xml:space="preserve"> </w:t>
      </w:r>
      <w:r>
        <w:t>обобщённое</w:t>
      </w:r>
      <w:r>
        <w:rPr>
          <w:spacing w:val="1"/>
        </w:rPr>
        <w:t xml:space="preserve"> </w:t>
      </w:r>
      <w:r>
        <w:t>видение</w:t>
      </w:r>
      <w:r>
        <w:rPr>
          <w:spacing w:val="1"/>
        </w:rPr>
        <w:t xml:space="preserve"> </w:t>
      </w:r>
      <w:r>
        <w:t>учебного</w:t>
      </w:r>
      <w:r>
        <w:rPr>
          <w:spacing w:val="1"/>
        </w:rPr>
        <w:t xml:space="preserve"> </w:t>
      </w:r>
      <w:r>
        <w:t>действия,</w:t>
      </w:r>
      <w:r>
        <w:rPr>
          <w:spacing w:val="1"/>
        </w:rPr>
        <w:t xml:space="preserve"> </w:t>
      </w:r>
      <w:r>
        <w:t>он</w:t>
      </w:r>
      <w:r>
        <w:rPr>
          <w:spacing w:val="1"/>
        </w:rPr>
        <w:t xml:space="preserve"> </w:t>
      </w:r>
      <w:r>
        <w:t>может</w:t>
      </w:r>
      <w:r>
        <w:rPr>
          <w:spacing w:val="1"/>
        </w:rPr>
        <w:t xml:space="preserve"> </w:t>
      </w:r>
      <w:r>
        <w:t>охарактеризовать</w:t>
      </w:r>
      <w:r>
        <w:rPr>
          <w:spacing w:val="15"/>
        </w:rPr>
        <w:t xml:space="preserve"> </w:t>
      </w:r>
      <w:r>
        <w:t>его,</w:t>
      </w:r>
      <w:r>
        <w:rPr>
          <w:spacing w:val="20"/>
        </w:rPr>
        <w:t xml:space="preserve"> </w:t>
      </w:r>
      <w:r>
        <w:t>не</w:t>
      </w:r>
      <w:r>
        <w:rPr>
          <w:spacing w:val="14"/>
        </w:rPr>
        <w:t xml:space="preserve"> </w:t>
      </w:r>
      <w:r>
        <w:t>ссылаясь</w:t>
      </w:r>
      <w:r>
        <w:rPr>
          <w:spacing w:val="11"/>
        </w:rPr>
        <w:t xml:space="preserve"> </w:t>
      </w:r>
      <w:r>
        <w:t>на</w:t>
      </w:r>
      <w:r>
        <w:rPr>
          <w:spacing w:val="18"/>
        </w:rPr>
        <w:t xml:space="preserve"> </w:t>
      </w:r>
      <w:r>
        <w:t>конкретное</w:t>
      </w:r>
      <w:r>
        <w:rPr>
          <w:spacing w:val="18"/>
        </w:rPr>
        <w:t xml:space="preserve"> </w:t>
      </w:r>
      <w:r>
        <w:t>содержание.</w:t>
      </w:r>
      <w:r>
        <w:rPr>
          <w:spacing w:val="20"/>
        </w:rPr>
        <w:t xml:space="preserve"> </w:t>
      </w:r>
      <w:r>
        <w:t>Например,</w:t>
      </w:r>
    </w:p>
    <w:p w:rsidR="00D417E3" w:rsidRDefault="00D417E3" w:rsidP="005D1533">
      <w:pPr>
        <w:pStyle w:val="a3"/>
        <w:ind w:right="229" w:firstLine="0"/>
      </w:pPr>
      <w:r>
        <w:t>«наблюдать – значит…», «сравнение – это…», «контролировать – значит…» и</w:t>
      </w:r>
      <w:r>
        <w:rPr>
          <w:spacing w:val="1"/>
        </w:rPr>
        <w:t xml:space="preserve"> </w:t>
      </w:r>
      <w:r>
        <w:t>другие.</w:t>
      </w:r>
    </w:p>
    <w:p w:rsidR="00D417E3" w:rsidRDefault="00D417E3" w:rsidP="005D1533">
      <w:pPr>
        <w:pStyle w:val="a3"/>
        <w:ind w:right="236"/>
      </w:pPr>
      <w:r>
        <w:t>Педагогический</w:t>
      </w:r>
      <w:r>
        <w:rPr>
          <w:spacing w:val="1"/>
        </w:rPr>
        <w:t xml:space="preserve"> </w:t>
      </w:r>
      <w:r>
        <w:t>работник</w:t>
      </w:r>
      <w:r>
        <w:rPr>
          <w:spacing w:val="1"/>
        </w:rPr>
        <w:t xml:space="preserve"> </w:t>
      </w:r>
      <w:r>
        <w:t>делает</w:t>
      </w:r>
      <w:r>
        <w:rPr>
          <w:spacing w:val="1"/>
        </w:rPr>
        <w:t xml:space="preserve"> </w:t>
      </w:r>
      <w:r>
        <w:t>вывод</w:t>
      </w:r>
      <w:r>
        <w:rPr>
          <w:spacing w:val="1"/>
        </w:rPr>
        <w:t xml:space="preserve"> </w:t>
      </w:r>
      <w:r>
        <w:t>о</w:t>
      </w:r>
      <w:r>
        <w:rPr>
          <w:spacing w:val="1"/>
        </w:rPr>
        <w:t xml:space="preserve"> </w:t>
      </w:r>
      <w:r>
        <w:t>том,</w:t>
      </w:r>
      <w:r>
        <w:rPr>
          <w:spacing w:val="1"/>
        </w:rPr>
        <w:t xml:space="preserve"> </w:t>
      </w:r>
      <w:r>
        <w:t>что</w:t>
      </w:r>
      <w:r>
        <w:rPr>
          <w:spacing w:val="1"/>
        </w:rPr>
        <w:t xml:space="preserve"> </w:t>
      </w:r>
      <w:r>
        <w:t>универсальность</w:t>
      </w:r>
      <w:r>
        <w:rPr>
          <w:spacing w:val="1"/>
        </w:rPr>
        <w:t xml:space="preserve"> </w:t>
      </w:r>
      <w:r>
        <w:t>(независимость</w:t>
      </w:r>
      <w:r>
        <w:rPr>
          <w:spacing w:val="1"/>
        </w:rPr>
        <w:t xml:space="preserve"> </w:t>
      </w:r>
      <w:r>
        <w:t>от</w:t>
      </w:r>
      <w:r>
        <w:rPr>
          <w:spacing w:val="1"/>
        </w:rPr>
        <w:t xml:space="preserve"> </w:t>
      </w:r>
      <w:r>
        <w:t>конкретного</w:t>
      </w:r>
      <w:r>
        <w:rPr>
          <w:spacing w:val="1"/>
        </w:rPr>
        <w:t xml:space="preserve"> </w:t>
      </w:r>
      <w:r>
        <w:t>содержания)</w:t>
      </w:r>
      <w:r>
        <w:rPr>
          <w:spacing w:val="1"/>
        </w:rPr>
        <w:t xml:space="preserve"> </w:t>
      </w:r>
      <w:r>
        <w:t>как</w:t>
      </w:r>
      <w:r>
        <w:rPr>
          <w:spacing w:val="1"/>
        </w:rPr>
        <w:t xml:space="preserve"> </w:t>
      </w:r>
      <w:r>
        <w:t>свойство</w:t>
      </w:r>
      <w:r>
        <w:rPr>
          <w:spacing w:val="1"/>
        </w:rPr>
        <w:t xml:space="preserve"> </w:t>
      </w:r>
      <w:r>
        <w:t>учебного</w:t>
      </w:r>
      <w:r>
        <w:rPr>
          <w:spacing w:val="1"/>
        </w:rPr>
        <w:t xml:space="preserve"> </w:t>
      </w:r>
      <w:r>
        <w:t>действия</w:t>
      </w:r>
      <w:r>
        <w:rPr>
          <w:spacing w:val="1"/>
        </w:rPr>
        <w:t xml:space="preserve"> </w:t>
      </w:r>
      <w:r>
        <w:t>сформировалась.</w:t>
      </w:r>
    </w:p>
    <w:p w:rsidR="00D417E3" w:rsidRDefault="00D417E3" w:rsidP="005D1533">
      <w:pPr>
        <w:pStyle w:val="a3"/>
        <w:spacing w:before="67"/>
        <w:ind w:right="229"/>
      </w:pPr>
      <w:proofErr w:type="gramStart"/>
      <w:r>
        <w:t>Педагогический    работник    использует    виды    деятельности,     которые</w:t>
      </w:r>
      <w:r>
        <w:rPr>
          <w:spacing w:val="1"/>
        </w:rPr>
        <w:t xml:space="preserve"> </w:t>
      </w:r>
      <w:r>
        <w:t>в особой мере провоцируют применение универсальных действий: поисковая, в</w:t>
      </w:r>
      <w:r>
        <w:rPr>
          <w:spacing w:val="1"/>
        </w:rPr>
        <w:t xml:space="preserve"> </w:t>
      </w:r>
      <w:r>
        <w:t>том числе с использованием электронных образовательных и информационных</w:t>
      </w:r>
      <w:r>
        <w:rPr>
          <w:spacing w:val="1"/>
        </w:rPr>
        <w:t xml:space="preserve"> </w:t>
      </w:r>
      <w:r>
        <w:t>ресурсов</w:t>
      </w:r>
      <w:r>
        <w:rPr>
          <w:spacing w:val="1"/>
        </w:rPr>
        <w:t xml:space="preserve"> </w:t>
      </w:r>
      <w:r>
        <w:t>Интернета,</w:t>
      </w:r>
      <w:r>
        <w:rPr>
          <w:spacing w:val="70"/>
        </w:rPr>
        <w:t xml:space="preserve"> </w:t>
      </w:r>
      <w:r>
        <w:t>исследовательская,</w:t>
      </w:r>
      <w:r>
        <w:rPr>
          <w:spacing w:val="70"/>
        </w:rPr>
        <w:t xml:space="preserve"> </w:t>
      </w:r>
      <w:r>
        <w:t>творческая</w:t>
      </w:r>
      <w:r>
        <w:rPr>
          <w:spacing w:val="70"/>
        </w:rPr>
        <w:t xml:space="preserve"> </w:t>
      </w:r>
      <w:r>
        <w:t>деятельность,</w:t>
      </w:r>
      <w:r>
        <w:rPr>
          <w:spacing w:val="70"/>
        </w:rPr>
        <w:t xml:space="preserve"> </w:t>
      </w:r>
      <w:r>
        <w:t>в</w:t>
      </w:r>
      <w:r>
        <w:rPr>
          <w:spacing w:val="70"/>
        </w:rPr>
        <w:t xml:space="preserve"> </w:t>
      </w:r>
      <w:r>
        <w:t>том</w:t>
      </w:r>
      <w:r>
        <w:rPr>
          <w:spacing w:val="70"/>
        </w:rPr>
        <w:t xml:space="preserve"> </w:t>
      </w:r>
      <w:r>
        <w:t>числе</w:t>
      </w:r>
      <w:r>
        <w:rPr>
          <w:spacing w:val="-67"/>
        </w:rPr>
        <w:t xml:space="preserve"> </w:t>
      </w:r>
      <w:r>
        <w:t>с</w:t>
      </w:r>
      <w:r>
        <w:rPr>
          <w:spacing w:val="1"/>
        </w:rPr>
        <w:t xml:space="preserve"> </w:t>
      </w:r>
      <w:r>
        <w:t>использованием</w:t>
      </w:r>
      <w:r>
        <w:rPr>
          <w:spacing w:val="1"/>
        </w:rPr>
        <w:t xml:space="preserve"> </w:t>
      </w:r>
      <w:r>
        <w:t>экранных</w:t>
      </w:r>
      <w:r>
        <w:rPr>
          <w:spacing w:val="1"/>
        </w:rPr>
        <w:t xml:space="preserve"> </w:t>
      </w:r>
      <w:r>
        <w:t>моделей</w:t>
      </w:r>
      <w:r>
        <w:rPr>
          <w:spacing w:val="1"/>
        </w:rPr>
        <w:t xml:space="preserve"> </w:t>
      </w:r>
      <w:r>
        <w:t>изучаемых</w:t>
      </w:r>
      <w:r>
        <w:rPr>
          <w:spacing w:val="1"/>
        </w:rPr>
        <w:t xml:space="preserve"> </w:t>
      </w:r>
      <w:r>
        <w:t>объектов</w:t>
      </w:r>
      <w:r>
        <w:rPr>
          <w:spacing w:val="1"/>
        </w:rPr>
        <w:t xml:space="preserve"> </w:t>
      </w:r>
      <w:r>
        <w:t>или</w:t>
      </w:r>
      <w:r>
        <w:rPr>
          <w:spacing w:val="1"/>
        </w:rPr>
        <w:t xml:space="preserve"> </w:t>
      </w:r>
      <w:r>
        <w:t>процессов,</w:t>
      </w:r>
      <w:r>
        <w:rPr>
          <w:spacing w:val="1"/>
        </w:rPr>
        <w:t xml:space="preserve"> </w:t>
      </w:r>
      <w:r>
        <w:t>что</w:t>
      </w:r>
      <w:r>
        <w:rPr>
          <w:spacing w:val="1"/>
        </w:rPr>
        <w:t xml:space="preserve"> </w:t>
      </w:r>
      <w:r>
        <w:t>позволяет</w:t>
      </w:r>
      <w:r>
        <w:rPr>
          <w:spacing w:val="1"/>
        </w:rPr>
        <w:t xml:space="preserve"> </w:t>
      </w:r>
      <w:r>
        <w:t>отказаться</w:t>
      </w:r>
      <w:r>
        <w:rPr>
          <w:spacing w:val="1"/>
        </w:rPr>
        <w:t xml:space="preserve"> </w:t>
      </w:r>
      <w:r>
        <w:t>от</w:t>
      </w:r>
      <w:r>
        <w:rPr>
          <w:spacing w:val="1"/>
        </w:rPr>
        <w:t xml:space="preserve"> </w:t>
      </w:r>
      <w:r>
        <w:t>репродуктивного</w:t>
      </w:r>
      <w:r>
        <w:rPr>
          <w:spacing w:val="1"/>
        </w:rPr>
        <w:t xml:space="preserve"> </w:t>
      </w:r>
      <w:r>
        <w:t>типа</w:t>
      </w:r>
      <w:r>
        <w:rPr>
          <w:spacing w:val="1"/>
        </w:rPr>
        <w:t xml:space="preserve"> </w:t>
      </w:r>
      <w:r>
        <w:t>организации</w:t>
      </w:r>
      <w:r>
        <w:rPr>
          <w:spacing w:val="1"/>
        </w:rPr>
        <w:t xml:space="preserve"> </w:t>
      </w:r>
      <w:r>
        <w:t>обучения,</w:t>
      </w:r>
      <w:r>
        <w:rPr>
          <w:spacing w:val="1"/>
        </w:rPr>
        <w:t xml:space="preserve"> </w:t>
      </w:r>
      <w:r>
        <w:t>при</w:t>
      </w:r>
      <w:r>
        <w:rPr>
          <w:spacing w:val="1"/>
        </w:rPr>
        <w:t xml:space="preserve"> </w:t>
      </w:r>
      <w:r>
        <w:lastRenderedPageBreak/>
        <w:t>котором</w:t>
      </w:r>
      <w:r>
        <w:rPr>
          <w:spacing w:val="1"/>
        </w:rPr>
        <w:t xml:space="preserve"> </w:t>
      </w:r>
      <w:r>
        <w:t>главным</w:t>
      </w:r>
      <w:r>
        <w:rPr>
          <w:spacing w:val="1"/>
        </w:rPr>
        <w:t xml:space="preserve"> </w:t>
      </w:r>
      <w:r>
        <w:t>методом</w:t>
      </w:r>
      <w:r>
        <w:rPr>
          <w:spacing w:val="1"/>
        </w:rPr>
        <w:t xml:space="preserve"> </w:t>
      </w:r>
      <w:r>
        <w:t>обучения</w:t>
      </w:r>
      <w:r>
        <w:rPr>
          <w:spacing w:val="1"/>
        </w:rPr>
        <w:t xml:space="preserve"> </w:t>
      </w:r>
      <w:r>
        <w:t>является</w:t>
      </w:r>
      <w:r>
        <w:rPr>
          <w:spacing w:val="1"/>
        </w:rPr>
        <w:t xml:space="preserve"> </w:t>
      </w:r>
      <w:r>
        <w:t>образец,</w:t>
      </w:r>
      <w:r>
        <w:rPr>
          <w:spacing w:val="1"/>
        </w:rPr>
        <w:t xml:space="preserve"> </w:t>
      </w:r>
      <w:r>
        <w:t>предъявляемый</w:t>
      </w:r>
      <w:r>
        <w:rPr>
          <w:spacing w:val="1"/>
        </w:rPr>
        <w:t xml:space="preserve"> </w:t>
      </w:r>
      <w:r>
        <w:t>обучающимся</w:t>
      </w:r>
      <w:proofErr w:type="gramEnd"/>
    </w:p>
    <w:p w:rsidR="00D417E3" w:rsidRDefault="00D417E3" w:rsidP="005D1533">
      <w:pPr>
        <w:pStyle w:val="a3"/>
        <w:spacing w:before="7"/>
        <w:ind w:right="229" w:firstLine="0"/>
      </w:pPr>
      <w:r>
        <w:t>в</w:t>
      </w:r>
      <w:r>
        <w:rPr>
          <w:spacing w:val="1"/>
        </w:rPr>
        <w:t xml:space="preserve"> </w:t>
      </w:r>
      <w:r>
        <w:t>готовом</w:t>
      </w:r>
      <w:r>
        <w:rPr>
          <w:spacing w:val="1"/>
        </w:rPr>
        <w:t xml:space="preserve"> </w:t>
      </w:r>
      <w:r>
        <w:t>виде.</w:t>
      </w:r>
      <w:r>
        <w:rPr>
          <w:spacing w:val="1"/>
        </w:rPr>
        <w:t xml:space="preserve"> </w:t>
      </w:r>
      <w:r>
        <w:t>В</w:t>
      </w:r>
      <w:r>
        <w:rPr>
          <w:spacing w:val="1"/>
        </w:rPr>
        <w:t xml:space="preserve"> </w:t>
      </w:r>
      <w:r>
        <w:t>этом</w:t>
      </w:r>
      <w:r>
        <w:rPr>
          <w:spacing w:val="1"/>
        </w:rPr>
        <w:t xml:space="preserve"> </w:t>
      </w:r>
      <w:r>
        <w:t>случае</w:t>
      </w:r>
      <w:r>
        <w:rPr>
          <w:spacing w:val="1"/>
        </w:rPr>
        <w:t xml:space="preserve"> </w:t>
      </w:r>
      <w:r>
        <w:t>задача</w:t>
      </w:r>
      <w:r>
        <w:rPr>
          <w:spacing w:val="1"/>
        </w:rPr>
        <w:t xml:space="preserve"> </w:t>
      </w:r>
      <w:r>
        <w:t>обучающегося</w:t>
      </w:r>
      <w:r>
        <w:rPr>
          <w:spacing w:val="1"/>
        </w:rPr>
        <w:t xml:space="preserve"> </w:t>
      </w:r>
      <w:r>
        <w:t>–</w:t>
      </w:r>
      <w:r>
        <w:rPr>
          <w:spacing w:val="1"/>
        </w:rPr>
        <w:t xml:space="preserve"> </w:t>
      </w:r>
      <w:r>
        <w:t>запомнить</w:t>
      </w:r>
      <w:r>
        <w:rPr>
          <w:spacing w:val="1"/>
        </w:rPr>
        <w:t xml:space="preserve"> </w:t>
      </w:r>
      <w:r>
        <w:t>образец</w:t>
      </w:r>
      <w:r>
        <w:rPr>
          <w:spacing w:val="1"/>
        </w:rPr>
        <w:t xml:space="preserve"> </w:t>
      </w:r>
      <w:r>
        <w:t>и</w:t>
      </w:r>
      <w:r>
        <w:rPr>
          <w:spacing w:val="1"/>
        </w:rPr>
        <w:t xml:space="preserve"> </w:t>
      </w:r>
      <w:r>
        <w:t>каждый</w:t>
      </w:r>
      <w:r>
        <w:rPr>
          <w:spacing w:val="1"/>
        </w:rPr>
        <w:t xml:space="preserve"> </w:t>
      </w:r>
      <w:r>
        <w:t>раз</w:t>
      </w:r>
      <w:r>
        <w:rPr>
          <w:spacing w:val="1"/>
        </w:rPr>
        <w:t xml:space="preserve"> </w:t>
      </w:r>
      <w:r>
        <w:t>вспоминать</w:t>
      </w:r>
      <w:r>
        <w:rPr>
          <w:spacing w:val="1"/>
        </w:rPr>
        <w:t xml:space="preserve"> </w:t>
      </w:r>
      <w:r>
        <w:t>его</w:t>
      </w:r>
      <w:r>
        <w:rPr>
          <w:spacing w:val="1"/>
        </w:rPr>
        <w:t xml:space="preserve"> </w:t>
      </w:r>
      <w:r>
        <w:t>при</w:t>
      </w:r>
      <w:r>
        <w:rPr>
          <w:spacing w:val="1"/>
        </w:rPr>
        <w:t xml:space="preserve"> </w:t>
      </w:r>
      <w:r>
        <w:t>решении</w:t>
      </w:r>
      <w:r>
        <w:rPr>
          <w:spacing w:val="1"/>
        </w:rPr>
        <w:t xml:space="preserve"> </w:t>
      </w:r>
      <w:r>
        <w:t>учебной</w:t>
      </w:r>
      <w:r>
        <w:rPr>
          <w:spacing w:val="1"/>
        </w:rPr>
        <w:t xml:space="preserve"> </w:t>
      </w:r>
      <w:r>
        <w:t>задачи.</w:t>
      </w:r>
      <w:r>
        <w:rPr>
          <w:spacing w:val="1"/>
        </w:rPr>
        <w:t xml:space="preserve"> </w:t>
      </w:r>
      <w:r>
        <w:t>В</w:t>
      </w:r>
      <w:r>
        <w:rPr>
          <w:spacing w:val="1"/>
        </w:rPr>
        <w:t xml:space="preserve"> </w:t>
      </w:r>
      <w:r>
        <w:t>таких</w:t>
      </w:r>
      <w:r>
        <w:rPr>
          <w:spacing w:val="1"/>
        </w:rPr>
        <w:t xml:space="preserve"> </w:t>
      </w:r>
      <w:r>
        <w:t>условиях</w:t>
      </w:r>
      <w:r>
        <w:rPr>
          <w:spacing w:val="1"/>
        </w:rPr>
        <w:t xml:space="preserve"> </w:t>
      </w:r>
      <w:r>
        <w:t>изучения учебных предметов универсальные действия, требующие мыслительных</w:t>
      </w:r>
      <w:r>
        <w:rPr>
          <w:spacing w:val="-67"/>
        </w:rPr>
        <w:t xml:space="preserve"> </w:t>
      </w:r>
      <w:r>
        <w:t>операций, актуальных коммуникативных умений, планирования и контроля своей</w:t>
      </w:r>
      <w:r>
        <w:rPr>
          <w:spacing w:val="1"/>
        </w:rPr>
        <w:t xml:space="preserve"> </w:t>
      </w:r>
      <w:r>
        <w:t>деятельности,</w:t>
      </w:r>
      <w:r>
        <w:rPr>
          <w:spacing w:val="1"/>
        </w:rPr>
        <w:t xml:space="preserve"> </w:t>
      </w:r>
      <w:r>
        <w:t>не</w:t>
      </w:r>
      <w:r>
        <w:rPr>
          <w:spacing w:val="1"/>
        </w:rPr>
        <w:t xml:space="preserve"> </w:t>
      </w:r>
      <w:r>
        <w:t>являются</w:t>
      </w:r>
      <w:r>
        <w:rPr>
          <w:spacing w:val="1"/>
        </w:rPr>
        <w:t xml:space="preserve"> </w:t>
      </w:r>
      <w:r>
        <w:t>востребованными,</w:t>
      </w:r>
      <w:r>
        <w:rPr>
          <w:spacing w:val="1"/>
        </w:rPr>
        <w:t xml:space="preserve"> </w:t>
      </w:r>
      <w:r>
        <w:t>так</w:t>
      </w:r>
      <w:r>
        <w:rPr>
          <w:spacing w:val="1"/>
        </w:rPr>
        <w:t xml:space="preserve"> </w:t>
      </w:r>
      <w:r>
        <w:t>как</w:t>
      </w:r>
      <w:r>
        <w:rPr>
          <w:spacing w:val="1"/>
        </w:rPr>
        <w:t xml:space="preserve"> </w:t>
      </w:r>
      <w:r>
        <w:t>использование</w:t>
      </w:r>
      <w:r>
        <w:rPr>
          <w:spacing w:val="1"/>
        </w:rPr>
        <w:t xml:space="preserve"> </w:t>
      </w:r>
      <w:r>
        <w:t>готового</w:t>
      </w:r>
      <w:r>
        <w:rPr>
          <w:spacing w:val="1"/>
        </w:rPr>
        <w:t xml:space="preserve"> </w:t>
      </w:r>
      <w:r>
        <w:t>образца</w:t>
      </w:r>
      <w:r>
        <w:rPr>
          <w:spacing w:val="1"/>
        </w:rPr>
        <w:t xml:space="preserve"> </w:t>
      </w:r>
      <w:r>
        <w:t>опирается</w:t>
      </w:r>
      <w:r>
        <w:rPr>
          <w:spacing w:val="2"/>
        </w:rPr>
        <w:t xml:space="preserve"> </w:t>
      </w:r>
      <w:r>
        <w:t>только на</w:t>
      </w:r>
      <w:r>
        <w:rPr>
          <w:spacing w:val="2"/>
        </w:rPr>
        <w:t xml:space="preserve"> </w:t>
      </w:r>
      <w:r>
        <w:t>восприятие</w:t>
      </w:r>
      <w:r>
        <w:rPr>
          <w:spacing w:val="6"/>
        </w:rPr>
        <w:t xml:space="preserve"> </w:t>
      </w:r>
      <w:r>
        <w:t>и память.</w:t>
      </w:r>
    </w:p>
    <w:p w:rsidR="00D417E3" w:rsidRDefault="00D417E3" w:rsidP="005D1533">
      <w:pPr>
        <w:pStyle w:val="a3"/>
        <w:ind w:right="233"/>
      </w:pPr>
      <w:r>
        <w:t>Поисковая</w:t>
      </w:r>
      <w:r>
        <w:rPr>
          <w:spacing w:val="1"/>
        </w:rPr>
        <w:t xml:space="preserve"> </w:t>
      </w:r>
      <w:r>
        <w:t>и</w:t>
      </w:r>
      <w:r>
        <w:rPr>
          <w:spacing w:val="1"/>
        </w:rPr>
        <w:t xml:space="preserve"> </w:t>
      </w:r>
      <w:r>
        <w:t>исследовательская</w:t>
      </w:r>
      <w:r>
        <w:rPr>
          <w:spacing w:val="1"/>
        </w:rPr>
        <w:t xml:space="preserve"> </w:t>
      </w:r>
      <w:r>
        <w:t>деятельность</w:t>
      </w:r>
      <w:r>
        <w:rPr>
          <w:spacing w:val="1"/>
        </w:rPr>
        <w:t xml:space="preserve"> </w:t>
      </w:r>
      <w:r>
        <w:t>развивают</w:t>
      </w:r>
      <w:r>
        <w:rPr>
          <w:spacing w:val="1"/>
        </w:rPr>
        <w:t xml:space="preserve"> </w:t>
      </w:r>
      <w:r>
        <w:t>способность</w:t>
      </w:r>
      <w:r>
        <w:rPr>
          <w:spacing w:val="1"/>
        </w:rPr>
        <w:t xml:space="preserve"> </w:t>
      </w:r>
      <w:r>
        <w:t>обучающегося</w:t>
      </w:r>
      <w:r>
        <w:rPr>
          <w:spacing w:val="1"/>
        </w:rPr>
        <w:t xml:space="preserve"> </w:t>
      </w:r>
      <w:r>
        <w:t>к</w:t>
      </w:r>
      <w:r>
        <w:rPr>
          <w:spacing w:val="1"/>
        </w:rPr>
        <w:t xml:space="preserve"> </w:t>
      </w:r>
      <w:r>
        <w:t>диалогу,</w:t>
      </w:r>
      <w:r>
        <w:rPr>
          <w:spacing w:val="1"/>
        </w:rPr>
        <w:t xml:space="preserve"> </w:t>
      </w:r>
      <w:r>
        <w:t>обсуждению</w:t>
      </w:r>
      <w:r>
        <w:rPr>
          <w:spacing w:val="1"/>
        </w:rPr>
        <w:t xml:space="preserve"> </w:t>
      </w:r>
      <w:r>
        <w:t>проблем,</w:t>
      </w:r>
      <w:r>
        <w:rPr>
          <w:spacing w:val="1"/>
        </w:rPr>
        <w:t xml:space="preserve"> </w:t>
      </w:r>
      <w:r>
        <w:t>разрешению</w:t>
      </w:r>
      <w:r>
        <w:rPr>
          <w:spacing w:val="1"/>
        </w:rPr>
        <w:t xml:space="preserve"> </w:t>
      </w:r>
      <w:r>
        <w:t>возникших</w:t>
      </w:r>
      <w:r>
        <w:rPr>
          <w:spacing w:val="1"/>
        </w:rPr>
        <w:t xml:space="preserve"> </w:t>
      </w:r>
      <w:r>
        <w:t>противоречий</w:t>
      </w:r>
      <w:r>
        <w:rPr>
          <w:spacing w:val="1"/>
        </w:rPr>
        <w:t xml:space="preserve"> </w:t>
      </w:r>
      <w:r>
        <w:t>в</w:t>
      </w:r>
      <w:r>
        <w:rPr>
          <w:spacing w:val="1"/>
        </w:rPr>
        <w:t xml:space="preserve"> </w:t>
      </w:r>
      <w:r>
        <w:t>точках</w:t>
      </w:r>
      <w:r>
        <w:rPr>
          <w:spacing w:val="1"/>
        </w:rPr>
        <w:t xml:space="preserve"> </w:t>
      </w:r>
      <w:r>
        <w:t>зрения.</w:t>
      </w:r>
      <w:r>
        <w:rPr>
          <w:spacing w:val="1"/>
        </w:rPr>
        <w:t xml:space="preserve"> </w:t>
      </w:r>
      <w:r>
        <w:t>Поисковая</w:t>
      </w:r>
      <w:r>
        <w:rPr>
          <w:spacing w:val="1"/>
        </w:rPr>
        <w:t xml:space="preserve"> </w:t>
      </w:r>
      <w:r>
        <w:t>и</w:t>
      </w:r>
      <w:r>
        <w:rPr>
          <w:spacing w:val="1"/>
        </w:rPr>
        <w:t xml:space="preserve"> </w:t>
      </w:r>
      <w:r>
        <w:t>исследовательская</w:t>
      </w:r>
      <w:r>
        <w:rPr>
          <w:spacing w:val="1"/>
        </w:rPr>
        <w:t xml:space="preserve"> </w:t>
      </w:r>
      <w:r>
        <w:t>деятельность</w:t>
      </w:r>
      <w:r>
        <w:rPr>
          <w:spacing w:val="1"/>
        </w:rPr>
        <w:t xml:space="preserve"> </w:t>
      </w:r>
      <w:r>
        <w:t>может осуществляться с использованием информационных банков, содержащих</w:t>
      </w:r>
      <w:r>
        <w:rPr>
          <w:spacing w:val="1"/>
        </w:rPr>
        <w:t xml:space="preserve"> </w:t>
      </w:r>
      <w:r>
        <w:t>различные экранные (виртуальные) объекты (учебного или игрового, бытового</w:t>
      </w:r>
      <w:r>
        <w:rPr>
          <w:spacing w:val="1"/>
        </w:rPr>
        <w:t xml:space="preserve"> </w:t>
      </w:r>
      <w:r>
        <w:t>назначения),</w:t>
      </w:r>
    </w:p>
    <w:p w:rsidR="00D417E3" w:rsidRDefault="00D417E3" w:rsidP="005D1533">
      <w:pPr>
        <w:pStyle w:val="a3"/>
        <w:ind w:right="233" w:firstLine="0"/>
      </w:pP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1"/>
        </w:rPr>
        <w:t xml:space="preserve"> </w:t>
      </w:r>
      <w:r>
        <w:t>информационного взаимодействия.</w:t>
      </w:r>
    </w:p>
    <w:p w:rsidR="00D417E3" w:rsidRDefault="00D417E3" w:rsidP="005D1533">
      <w:pPr>
        <w:pStyle w:val="a3"/>
        <w:ind w:right="225"/>
      </w:pPr>
      <w:r>
        <w:t>Для</w:t>
      </w:r>
      <w:r>
        <w:rPr>
          <w:spacing w:val="1"/>
        </w:rPr>
        <w:t xml:space="preserve"> </w:t>
      </w:r>
      <w:r>
        <w:t>формирования</w:t>
      </w:r>
      <w:r>
        <w:rPr>
          <w:spacing w:val="1"/>
        </w:rPr>
        <w:t xml:space="preserve"> </w:t>
      </w:r>
      <w:r>
        <w:t>наблюдения</w:t>
      </w:r>
      <w:r>
        <w:rPr>
          <w:spacing w:val="1"/>
        </w:rPr>
        <w:t xml:space="preserve"> </w:t>
      </w:r>
      <w:r>
        <w:t>как</w:t>
      </w:r>
      <w:r>
        <w:rPr>
          <w:spacing w:val="1"/>
        </w:rPr>
        <w:t xml:space="preserve"> </w:t>
      </w:r>
      <w:r>
        <w:t>метода</w:t>
      </w:r>
      <w:r>
        <w:rPr>
          <w:spacing w:val="1"/>
        </w:rPr>
        <w:t xml:space="preserve"> </w:t>
      </w:r>
      <w:r>
        <w:t>познания</w:t>
      </w:r>
      <w:r>
        <w:rPr>
          <w:spacing w:val="1"/>
        </w:rPr>
        <w:t xml:space="preserve"> </w:t>
      </w:r>
      <w:r>
        <w:t>разных</w:t>
      </w:r>
      <w:r>
        <w:rPr>
          <w:spacing w:val="1"/>
        </w:rPr>
        <w:t xml:space="preserve"> </w:t>
      </w:r>
      <w:r>
        <w:t>объектов</w:t>
      </w:r>
      <w:r>
        <w:rPr>
          <w:spacing w:val="1"/>
        </w:rPr>
        <w:t xml:space="preserve"> </w:t>
      </w:r>
      <w:r>
        <w:t>действительности</w:t>
      </w:r>
      <w:r>
        <w:rPr>
          <w:spacing w:val="71"/>
        </w:rPr>
        <w:t xml:space="preserve"> </w:t>
      </w:r>
      <w:r>
        <w:t>на   уроках   окружающего   мира   организуются   наблюдения</w:t>
      </w:r>
      <w:r>
        <w:rPr>
          <w:spacing w:val="-67"/>
        </w:rPr>
        <w:t xml:space="preserve"> </w:t>
      </w:r>
      <w:r>
        <w:t>в</w:t>
      </w:r>
      <w:r>
        <w:rPr>
          <w:spacing w:val="1"/>
        </w:rPr>
        <w:t xml:space="preserve"> </w:t>
      </w:r>
      <w:r>
        <w:t>естественных</w:t>
      </w:r>
      <w:r>
        <w:rPr>
          <w:spacing w:val="1"/>
        </w:rPr>
        <w:t xml:space="preserve"> </w:t>
      </w:r>
      <w:r>
        <w:t>природных</w:t>
      </w:r>
      <w:r>
        <w:rPr>
          <w:spacing w:val="1"/>
        </w:rPr>
        <w:t xml:space="preserve"> </w:t>
      </w:r>
      <w:r>
        <w:t>условиях.</w:t>
      </w:r>
      <w:r>
        <w:rPr>
          <w:spacing w:val="1"/>
        </w:rPr>
        <w:t xml:space="preserve"> </w:t>
      </w:r>
      <w:r>
        <w:t>Наблюдения</w:t>
      </w:r>
      <w:r>
        <w:rPr>
          <w:spacing w:val="1"/>
        </w:rPr>
        <w:t xml:space="preserve"> </w:t>
      </w:r>
      <w:r>
        <w:t>можно</w:t>
      </w:r>
      <w:r>
        <w:rPr>
          <w:spacing w:val="1"/>
        </w:rPr>
        <w:t xml:space="preserve"> </w:t>
      </w:r>
      <w:r>
        <w:t>организовать</w:t>
      </w:r>
      <w:r>
        <w:rPr>
          <w:spacing w:val="71"/>
        </w:rPr>
        <w:t xml:space="preserve"> </w:t>
      </w:r>
      <w:r>
        <w:t>в</w:t>
      </w:r>
      <w:r>
        <w:rPr>
          <w:spacing w:val="1"/>
        </w:rPr>
        <w:t xml:space="preserve"> </w:t>
      </w:r>
      <w:r>
        <w:t>условиях</w:t>
      </w:r>
      <w:r>
        <w:rPr>
          <w:spacing w:val="1"/>
        </w:rPr>
        <w:t xml:space="preserve"> </w:t>
      </w:r>
      <w:r>
        <w:t>экранного</w:t>
      </w:r>
      <w:r>
        <w:rPr>
          <w:spacing w:val="1"/>
        </w:rPr>
        <w:t xml:space="preserve"> </w:t>
      </w:r>
      <w:r>
        <w:t>(виртуального)</w:t>
      </w:r>
      <w:r>
        <w:rPr>
          <w:spacing w:val="1"/>
        </w:rPr>
        <w:t xml:space="preserve"> </w:t>
      </w:r>
      <w:r>
        <w:t>представления</w:t>
      </w:r>
      <w:r>
        <w:rPr>
          <w:spacing w:val="1"/>
        </w:rPr>
        <w:t xml:space="preserve"> </w:t>
      </w:r>
      <w:r>
        <w:t>разных</w:t>
      </w:r>
      <w:r>
        <w:rPr>
          <w:spacing w:val="1"/>
        </w:rPr>
        <w:t xml:space="preserve"> </w:t>
      </w:r>
      <w:r>
        <w:t>объектов,</w:t>
      </w:r>
      <w:r>
        <w:rPr>
          <w:spacing w:val="1"/>
        </w:rPr>
        <w:t xml:space="preserve"> </w:t>
      </w:r>
      <w:r>
        <w:t>сюжетов,</w:t>
      </w:r>
      <w:r>
        <w:rPr>
          <w:spacing w:val="1"/>
        </w:rPr>
        <w:t xml:space="preserve"> </w:t>
      </w:r>
      <w:r>
        <w:t>процессов,</w:t>
      </w:r>
      <w:r>
        <w:rPr>
          <w:spacing w:val="1"/>
        </w:rPr>
        <w:t xml:space="preserve"> </w:t>
      </w:r>
      <w:r>
        <w:t>отображающих</w:t>
      </w:r>
      <w:r>
        <w:rPr>
          <w:spacing w:val="1"/>
        </w:rPr>
        <w:t xml:space="preserve"> </w:t>
      </w:r>
      <w:r>
        <w:t>реальную</w:t>
      </w:r>
      <w:r>
        <w:rPr>
          <w:spacing w:val="1"/>
        </w:rPr>
        <w:t xml:space="preserve"> </w:t>
      </w:r>
      <w:r>
        <w:t>действительность,</w:t>
      </w:r>
      <w:r>
        <w:rPr>
          <w:spacing w:val="1"/>
        </w:rPr>
        <w:t xml:space="preserve"> </w:t>
      </w:r>
      <w:r>
        <w:t>которую</w:t>
      </w:r>
      <w:r>
        <w:rPr>
          <w:spacing w:val="1"/>
        </w:rPr>
        <w:t xml:space="preserve"> </w:t>
      </w:r>
      <w:r>
        <w:t>невозможно</w:t>
      </w:r>
      <w:r>
        <w:rPr>
          <w:spacing w:val="1"/>
        </w:rPr>
        <w:t xml:space="preserve"> </w:t>
      </w:r>
      <w:r>
        <w:t xml:space="preserve">предоставить </w:t>
      </w:r>
      <w:proofErr w:type="gramStart"/>
      <w:r>
        <w:t>обучающемуся</w:t>
      </w:r>
      <w:proofErr w:type="gramEnd"/>
      <w:r>
        <w:t xml:space="preserve"> в условиях образовательной организации (объекты</w:t>
      </w:r>
      <w:r>
        <w:rPr>
          <w:spacing w:val="1"/>
        </w:rPr>
        <w:t xml:space="preserve"> </w:t>
      </w:r>
      <w:r>
        <w:t>природы,</w:t>
      </w:r>
      <w:r>
        <w:rPr>
          <w:spacing w:val="-2"/>
        </w:rPr>
        <w:t xml:space="preserve"> </w:t>
      </w:r>
      <w:r>
        <w:t>художественные</w:t>
      </w:r>
      <w:r>
        <w:rPr>
          <w:spacing w:val="-3"/>
        </w:rPr>
        <w:t xml:space="preserve"> </w:t>
      </w:r>
      <w:r>
        <w:t>визуализации,</w:t>
      </w:r>
      <w:r>
        <w:rPr>
          <w:spacing w:val="-2"/>
        </w:rPr>
        <w:t xml:space="preserve"> </w:t>
      </w:r>
      <w:r>
        <w:t>технологические</w:t>
      </w:r>
      <w:r>
        <w:rPr>
          <w:spacing w:val="-3"/>
        </w:rPr>
        <w:t xml:space="preserve"> </w:t>
      </w:r>
      <w:r>
        <w:t>процессы</w:t>
      </w:r>
      <w:r>
        <w:rPr>
          <w:spacing w:val="-5"/>
        </w:rPr>
        <w:t xml:space="preserve"> </w:t>
      </w:r>
      <w:r>
        <w:t>и</w:t>
      </w:r>
      <w:r>
        <w:rPr>
          <w:spacing w:val="-4"/>
        </w:rPr>
        <w:t xml:space="preserve"> </w:t>
      </w:r>
      <w:r>
        <w:t>другие).</w:t>
      </w:r>
    </w:p>
    <w:p w:rsidR="00D417E3" w:rsidRDefault="00D417E3" w:rsidP="005D1533">
      <w:pPr>
        <w:pStyle w:val="a3"/>
        <w:spacing w:before="67"/>
        <w:ind w:right="231"/>
      </w:pPr>
      <w:r>
        <w:t>Уроки</w:t>
      </w:r>
      <w:r>
        <w:rPr>
          <w:spacing w:val="70"/>
        </w:rPr>
        <w:t xml:space="preserve"> </w:t>
      </w:r>
      <w:r>
        <w:t>литературного</w:t>
      </w:r>
      <w:r>
        <w:rPr>
          <w:spacing w:val="70"/>
        </w:rPr>
        <w:t xml:space="preserve"> </w:t>
      </w:r>
      <w:r>
        <w:t>чтения</w:t>
      </w:r>
      <w:r>
        <w:rPr>
          <w:spacing w:val="70"/>
        </w:rPr>
        <w:t xml:space="preserve"> </w:t>
      </w:r>
      <w:r>
        <w:t>позволяют</w:t>
      </w:r>
      <w:r>
        <w:rPr>
          <w:spacing w:val="70"/>
        </w:rPr>
        <w:t xml:space="preserve"> </w:t>
      </w:r>
      <w:r>
        <w:t>проводить</w:t>
      </w:r>
      <w:r>
        <w:rPr>
          <w:spacing w:val="70"/>
        </w:rPr>
        <w:t xml:space="preserve"> </w:t>
      </w:r>
      <w:r>
        <w:t>наблюдения</w:t>
      </w:r>
      <w:r>
        <w:rPr>
          <w:spacing w:val="70"/>
        </w:rPr>
        <w:t xml:space="preserve"> </w:t>
      </w:r>
      <w:r>
        <w:t>текста,</w:t>
      </w:r>
      <w:r>
        <w:rPr>
          <w:spacing w:val="1"/>
        </w:rPr>
        <w:t xml:space="preserve"> </w:t>
      </w:r>
      <w:r>
        <w:t>на которых строится аналитическая текстовая деятельность. Учебные диалоги, 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представленным</w:t>
      </w:r>
      <w:r>
        <w:rPr>
          <w:spacing w:val="1"/>
        </w:rPr>
        <w:t xml:space="preserve"> </w:t>
      </w:r>
      <w:r>
        <w:t>на</w:t>
      </w:r>
      <w:r>
        <w:rPr>
          <w:spacing w:val="1"/>
        </w:rPr>
        <w:t xml:space="preserve"> </w:t>
      </w:r>
      <w:r>
        <w:t>экране</w:t>
      </w:r>
      <w:r>
        <w:rPr>
          <w:spacing w:val="1"/>
        </w:rPr>
        <w:t xml:space="preserve"> </w:t>
      </w:r>
      <w:r>
        <w:t>виртуальным</w:t>
      </w:r>
      <w:r>
        <w:rPr>
          <w:spacing w:val="1"/>
        </w:rPr>
        <w:t xml:space="preserve"> </w:t>
      </w:r>
      <w:r>
        <w:t>собеседником,</w:t>
      </w:r>
      <w:r>
        <w:rPr>
          <w:spacing w:val="1"/>
        </w:rPr>
        <w:t xml:space="preserve"> </w:t>
      </w:r>
      <w:r>
        <w:t>дают</w:t>
      </w:r>
      <w:r>
        <w:rPr>
          <w:spacing w:val="1"/>
        </w:rPr>
        <w:t xml:space="preserve"> </w:t>
      </w:r>
      <w:r>
        <w:t>возможность</w:t>
      </w:r>
      <w:r>
        <w:rPr>
          <w:spacing w:val="1"/>
        </w:rPr>
        <w:t xml:space="preserve"> </w:t>
      </w:r>
      <w:r>
        <w:t>высказывать</w:t>
      </w:r>
      <w:r>
        <w:rPr>
          <w:spacing w:val="1"/>
        </w:rPr>
        <w:t xml:space="preserve"> </w:t>
      </w:r>
      <w:r>
        <w:t>гипотезы,</w:t>
      </w:r>
      <w:r>
        <w:rPr>
          <w:spacing w:val="1"/>
        </w:rPr>
        <w:t xml:space="preserve"> </w:t>
      </w:r>
      <w:r>
        <w:t>строить</w:t>
      </w:r>
      <w:r>
        <w:rPr>
          <w:spacing w:val="1"/>
        </w:rPr>
        <w:t xml:space="preserve"> </w:t>
      </w:r>
      <w:r>
        <w:t>рассуждения,</w:t>
      </w:r>
      <w:r>
        <w:rPr>
          <w:spacing w:val="1"/>
        </w:rPr>
        <w:t xml:space="preserve"> </w:t>
      </w:r>
      <w:r>
        <w:t>сравнивать</w:t>
      </w:r>
      <w:r>
        <w:rPr>
          <w:spacing w:val="1"/>
        </w:rPr>
        <w:t xml:space="preserve"> </w:t>
      </w:r>
      <w:r>
        <w:t>доказательства, формулировать обобщения практически на любом предметном</w:t>
      </w:r>
      <w:r>
        <w:rPr>
          <w:spacing w:val="1"/>
        </w:rPr>
        <w:t xml:space="preserve"> </w:t>
      </w:r>
      <w:r>
        <w:t>содержании.</w:t>
      </w:r>
    </w:p>
    <w:p w:rsidR="00D417E3" w:rsidRDefault="00D417E3" w:rsidP="005D1533">
      <w:pPr>
        <w:pStyle w:val="a3"/>
        <w:spacing w:before="3"/>
        <w:ind w:right="236"/>
      </w:pPr>
      <w:r>
        <w:t>Если</w:t>
      </w:r>
      <w:r>
        <w:rPr>
          <w:spacing w:val="71"/>
        </w:rPr>
        <w:t xml:space="preserve"> </w:t>
      </w:r>
      <w:r>
        <w:t>эта   работа   проводится   учителем   систематически   и   на   уроках</w:t>
      </w:r>
      <w:r>
        <w:rPr>
          <w:spacing w:val="1"/>
        </w:rPr>
        <w:t xml:space="preserve"> </w:t>
      </w:r>
      <w:r>
        <w:t>по всем учебным предметам, то универсальность учебного действия формируется</w:t>
      </w:r>
      <w:r>
        <w:rPr>
          <w:spacing w:val="1"/>
        </w:rPr>
        <w:t xml:space="preserve"> </w:t>
      </w:r>
      <w:r>
        <w:t>успешно и</w:t>
      </w:r>
      <w:r>
        <w:rPr>
          <w:spacing w:val="1"/>
        </w:rPr>
        <w:t xml:space="preserve"> </w:t>
      </w:r>
      <w:r>
        <w:t>быстро.</w:t>
      </w:r>
    </w:p>
    <w:p w:rsidR="00D417E3" w:rsidRDefault="00D417E3" w:rsidP="005D1533">
      <w:pPr>
        <w:pStyle w:val="a3"/>
        <w:ind w:right="228"/>
      </w:pPr>
      <w:r>
        <w:t>Педагогический</w:t>
      </w:r>
      <w:r>
        <w:rPr>
          <w:spacing w:val="1"/>
        </w:rPr>
        <w:t xml:space="preserve"> </w:t>
      </w:r>
      <w:r>
        <w:t>работник</w:t>
      </w:r>
      <w:r>
        <w:rPr>
          <w:spacing w:val="1"/>
        </w:rPr>
        <w:t xml:space="preserve"> </w:t>
      </w:r>
      <w:r>
        <w:t>применяет</w:t>
      </w:r>
      <w:r>
        <w:rPr>
          <w:spacing w:val="1"/>
        </w:rPr>
        <w:t xml:space="preserve"> </w:t>
      </w:r>
      <w:r>
        <w:t>систему</w:t>
      </w:r>
      <w:r>
        <w:rPr>
          <w:spacing w:val="1"/>
        </w:rPr>
        <w:t xml:space="preserve"> </w:t>
      </w:r>
      <w:r>
        <w:t>заданий,</w:t>
      </w:r>
      <w:r>
        <w:rPr>
          <w:spacing w:val="1"/>
        </w:rPr>
        <w:t xml:space="preserve"> </w:t>
      </w:r>
      <w:r>
        <w:t>формирующих</w:t>
      </w:r>
      <w:r>
        <w:rPr>
          <w:spacing w:val="1"/>
        </w:rPr>
        <w:t xml:space="preserve"> </w:t>
      </w:r>
      <w:proofErr w:type="spellStart"/>
      <w:r>
        <w:t>операциональный</w:t>
      </w:r>
      <w:proofErr w:type="spellEnd"/>
      <w:r>
        <w:t xml:space="preserve">      </w:t>
      </w:r>
      <w:r>
        <w:rPr>
          <w:spacing w:val="1"/>
        </w:rPr>
        <w:t xml:space="preserve"> </w:t>
      </w:r>
      <w:r>
        <w:t xml:space="preserve">состав      </w:t>
      </w:r>
      <w:r>
        <w:rPr>
          <w:spacing w:val="1"/>
        </w:rPr>
        <w:t xml:space="preserve"> </w:t>
      </w:r>
      <w:r>
        <w:t xml:space="preserve">учебного      </w:t>
      </w:r>
      <w:r>
        <w:rPr>
          <w:spacing w:val="1"/>
        </w:rPr>
        <w:t xml:space="preserve"> </w:t>
      </w:r>
      <w:r>
        <w:t xml:space="preserve">действия.       </w:t>
      </w:r>
      <w:r>
        <w:rPr>
          <w:spacing w:val="1"/>
        </w:rPr>
        <w:t xml:space="preserve"> </w:t>
      </w:r>
      <w:r>
        <w:t xml:space="preserve">Цель       </w:t>
      </w:r>
      <w:r>
        <w:rPr>
          <w:spacing w:val="1"/>
        </w:rPr>
        <w:t xml:space="preserve"> </w:t>
      </w:r>
      <w:r>
        <w:t>таких</w:t>
      </w:r>
      <w:r>
        <w:rPr>
          <w:spacing w:val="1"/>
        </w:rPr>
        <w:t xml:space="preserve"> </w:t>
      </w:r>
      <w:r>
        <w:t>заданий – создание алгоритма решения учебной задачи, выбор соответствующего</w:t>
      </w:r>
      <w:r>
        <w:rPr>
          <w:spacing w:val="1"/>
        </w:rPr>
        <w:t xml:space="preserve"> </w:t>
      </w:r>
      <w:r>
        <w:t>способа</w:t>
      </w:r>
      <w:r>
        <w:rPr>
          <w:spacing w:val="1"/>
        </w:rPr>
        <w:t xml:space="preserve"> </w:t>
      </w:r>
      <w:r>
        <w:t>действия.</w:t>
      </w:r>
    </w:p>
    <w:p w:rsidR="00D417E3" w:rsidRDefault="00D417E3" w:rsidP="005D1533">
      <w:pPr>
        <w:pStyle w:val="a3"/>
        <w:ind w:right="225"/>
      </w:pPr>
      <w:r>
        <w:t>На</w:t>
      </w:r>
      <w:r>
        <w:rPr>
          <w:spacing w:val="1"/>
        </w:rPr>
        <w:t xml:space="preserve"> </w:t>
      </w:r>
      <w:r>
        <w:t>первых</w:t>
      </w:r>
      <w:r>
        <w:rPr>
          <w:spacing w:val="1"/>
        </w:rPr>
        <w:t xml:space="preserve"> </w:t>
      </w:r>
      <w:r>
        <w:t>этапах</w:t>
      </w:r>
      <w:r>
        <w:rPr>
          <w:spacing w:val="1"/>
        </w:rPr>
        <w:t xml:space="preserve"> </w:t>
      </w:r>
      <w:r>
        <w:t>указанная</w:t>
      </w:r>
      <w:r>
        <w:rPr>
          <w:spacing w:val="1"/>
        </w:rPr>
        <w:t xml:space="preserve"> </w:t>
      </w:r>
      <w:r>
        <w:t>работа</w:t>
      </w:r>
      <w:r>
        <w:rPr>
          <w:spacing w:val="1"/>
        </w:rPr>
        <w:t xml:space="preserve"> </w:t>
      </w:r>
      <w:r>
        <w:t>организуется</w:t>
      </w:r>
      <w:r>
        <w:rPr>
          <w:spacing w:val="1"/>
        </w:rPr>
        <w:t xml:space="preserve"> </w:t>
      </w:r>
      <w:r>
        <w:t>коллективно,</w:t>
      </w:r>
      <w:r>
        <w:rPr>
          <w:spacing w:val="1"/>
        </w:rPr>
        <w:t xml:space="preserve"> </w:t>
      </w:r>
      <w:r>
        <w:t>выстраиваются пошаговые операции, постепенно обучающиеся учатся выполнять</w:t>
      </w:r>
      <w:r>
        <w:rPr>
          <w:spacing w:val="1"/>
        </w:rPr>
        <w:t xml:space="preserve"> </w:t>
      </w:r>
      <w:r>
        <w:t>их самостоятельно. При этом очень важно соблюдать последовательность этапов</w:t>
      </w:r>
      <w:r>
        <w:rPr>
          <w:spacing w:val="1"/>
        </w:rPr>
        <w:t xml:space="preserve"> </w:t>
      </w:r>
      <w:r>
        <w:t>формирования алгоритма: построение последовательности шагов на конкретном</w:t>
      </w:r>
      <w:r>
        <w:rPr>
          <w:spacing w:val="1"/>
        </w:rPr>
        <w:t xml:space="preserve"> </w:t>
      </w:r>
      <w:r>
        <w:t>предметном</w:t>
      </w:r>
      <w:r>
        <w:rPr>
          <w:spacing w:val="1"/>
        </w:rPr>
        <w:t xml:space="preserve"> </w:t>
      </w:r>
      <w:r>
        <w:t>содержании;</w:t>
      </w:r>
      <w:r>
        <w:rPr>
          <w:spacing w:val="1"/>
        </w:rPr>
        <w:t xml:space="preserve"> </w:t>
      </w:r>
      <w:r>
        <w:t>проговаривание</w:t>
      </w:r>
      <w:r>
        <w:rPr>
          <w:spacing w:val="1"/>
        </w:rPr>
        <w:t xml:space="preserve"> </w:t>
      </w:r>
      <w:r>
        <w:t>их</w:t>
      </w:r>
      <w:r>
        <w:rPr>
          <w:spacing w:val="1"/>
        </w:rPr>
        <w:t xml:space="preserve"> </w:t>
      </w:r>
      <w:r>
        <w:t>во</w:t>
      </w:r>
      <w:r>
        <w:rPr>
          <w:spacing w:val="1"/>
        </w:rPr>
        <w:t xml:space="preserve"> </w:t>
      </w:r>
      <w:r>
        <w:t>внешней</w:t>
      </w:r>
      <w:r>
        <w:rPr>
          <w:spacing w:val="1"/>
        </w:rPr>
        <w:t xml:space="preserve"> </w:t>
      </w:r>
      <w:r>
        <w:t>речи;</w:t>
      </w:r>
      <w:r>
        <w:rPr>
          <w:spacing w:val="1"/>
        </w:rPr>
        <w:t xml:space="preserve"> </w:t>
      </w:r>
      <w:r>
        <w:t>постепенный</w:t>
      </w:r>
      <w:r>
        <w:rPr>
          <w:spacing w:val="1"/>
        </w:rPr>
        <w:t xml:space="preserve"> </w:t>
      </w:r>
      <w:r>
        <w:t>переход на новый уровень – построение способа действий на любом предметном</w:t>
      </w:r>
      <w:r>
        <w:rPr>
          <w:spacing w:val="1"/>
        </w:rPr>
        <w:t xml:space="preserve"> </w:t>
      </w:r>
      <w:r>
        <w:t>содержании</w:t>
      </w:r>
      <w:r>
        <w:rPr>
          <w:spacing w:val="1"/>
        </w:rPr>
        <w:t xml:space="preserve"> </w:t>
      </w:r>
      <w:r>
        <w:t>и с</w:t>
      </w:r>
      <w:r>
        <w:rPr>
          <w:spacing w:val="2"/>
        </w:rPr>
        <w:t xml:space="preserve"> </w:t>
      </w:r>
      <w:r>
        <w:t>подключением</w:t>
      </w:r>
      <w:r>
        <w:rPr>
          <w:spacing w:val="2"/>
        </w:rPr>
        <w:t xml:space="preserve"> </w:t>
      </w:r>
      <w:r>
        <w:t>внутренней</w:t>
      </w:r>
      <w:r>
        <w:rPr>
          <w:spacing w:val="1"/>
        </w:rPr>
        <w:t xml:space="preserve"> </w:t>
      </w:r>
      <w:r>
        <w:t>речи.</w:t>
      </w:r>
    </w:p>
    <w:p w:rsidR="00D417E3" w:rsidRDefault="00D417E3" w:rsidP="005D1533">
      <w:pPr>
        <w:pStyle w:val="a3"/>
        <w:ind w:left="1403" w:firstLine="0"/>
      </w:pPr>
      <w:r>
        <w:t>При</w:t>
      </w:r>
      <w:r>
        <w:rPr>
          <w:spacing w:val="-5"/>
        </w:rPr>
        <w:t xml:space="preserve"> </w:t>
      </w:r>
      <w:r>
        <w:t>этом</w:t>
      </w:r>
      <w:r>
        <w:rPr>
          <w:spacing w:val="-3"/>
        </w:rPr>
        <w:t xml:space="preserve"> </w:t>
      </w:r>
      <w:r>
        <w:t>изменяется</w:t>
      </w:r>
      <w:r>
        <w:rPr>
          <w:spacing w:val="-3"/>
        </w:rPr>
        <w:t xml:space="preserve"> </w:t>
      </w:r>
      <w:r>
        <w:t>и</w:t>
      </w:r>
      <w:r>
        <w:rPr>
          <w:spacing w:val="-4"/>
        </w:rPr>
        <w:t xml:space="preserve"> </w:t>
      </w:r>
      <w:r>
        <w:t>процесс</w:t>
      </w:r>
      <w:r>
        <w:rPr>
          <w:spacing w:val="-4"/>
        </w:rPr>
        <w:t xml:space="preserve"> </w:t>
      </w:r>
      <w:r>
        <w:t>контроля:</w:t>
      </w:r>
    </w:p>
    <w:p w:rsidR="00D417E3" w:rsidRDefault="00D417E3" w:rsidP="005D1533">
      <w:pPr>
        <w:pStyle w:val="a3"/>
        <w:spacing w:before="149"/>
        <w:ind w:right="238"/>
      </w:pPr>
      <w:r>
        <w:lastRenderedPageBreak/>
        <w:t xml:space="preserve">от   </w:t>
      </w:r>
      <w:r>
        <w:rPr>
          <w:spacing w:val="33"/>
        </w:rPr>
        <w:t xml:space="preserve"> </w:t>
      </w:r>
      <w:r>
        <w:t xml:space="preserve">совместных    </w:t>
      </w:r>
      <w:r>
        <w:rPr>
          <w:spacing w:val="29"/>
        </w:rPr>
        <w:t xml:space="preserve"> </w:t>
      </w:r>
      <w:r>
        <w:t xml:space="preserve">действий    </w:t>
      </w:r>
      <w:r>
        <w:rPr>
          <w:spacing w:val="34"/>
        </w:rPr>
        <w:t xml:space="preserve"> </w:t>
      </w:r>
      <w:r>
        <w:t xml:space="preserve">с    </w:t>
      </w:r>
      <w:r>
        <w:rPr>
          <w:spacing w:val="36"/>
        </w:rPr>
        <w:t xml:space="preserve"> </w:t>
      </w:r>
      <w:r>
        <w:t xml:space="preserve">учителем    </w:t>
      </w:r>
      <w:r>
        <w:rPr>
          <w:spacing w:val="35"/>
        </w:rPr>
        <w:t xml:space="preserve"> </w:t>
      </w:r>
      <w:proofErr w:type="gramStart"/>
      <w:r>
        <w:t>обучающиеся</w:t>
      </w:r>
      <w:proofErr w:type="gramEnd"/>
      <w:r>
        <w:t xml:space="preserve">    </w:t>
      </w:r>
      <w:r>
        <w:rPr>
          <w:spacing w:val="36"/>
        </w:rPr>
        <w:t xml:space="preserve"> </w:t>
      </w:r>
      <w:r>
        <w:t>переходят</w:t>
      </w:r>
      <w:r>
        <w:rPr>
          <w:spacing w:val="-68"/>
        </w:rPr>
        <w:t xml:space="preserve"> </w:t>
      </w:r>
      <w:r>
        <w:t>к самостоятельным</w:t>
      </w:r>
      <w:r>
        <w:rPr>
          <w:spacing w:val="2"/>
        </w:rPr>
        <w:t xml:space="preserve"> </w:t>
      </w:r>
      <w:r>
        <w:t>аналитическим</w:t>
      </w:r>
      <w:r>
        <w:rPr>
          <w:spacing w:val="1"/>
        </w:rPr>
        <w:t xml:space="preserve"> </w:t>
      </w:r>
      <w:r>
        <w:t>оценкам;</w:t>
      </w:r>
    </w:p>
    <w:p w:rsidR="00D417E3" w:rsidRDefault="00D417E3" w:rsidP="005D1533">
      <w:pPr>
        <w:pStyle w:val="a3"/>
        <w:ind w:right="228"/>
      </w:pPr>
      <w:proofErr w:type="gramStart"/>
      <w:r>
        <w:t>выполняющий</w:t>
      </w:r>
      <w:proofErr w:type="gramEnd"/>
      <w:r>
        <w:t xml:space="preserve"> задание осваивает два вида контроля – результата и процесса</w:t>
      </w:r>
      <w:r>
        <w:rPr>
          <w:spacing w:val="-67"/>
        </w:rPr>
        <w:t xml:space="preserve"> </w:t>
      </w:r>
      <w:r>
        <w:t>деятельности;</w:t>
      </w:r>
    </w:p>
    <w:p w:rsidR="00D417E3" w:rsidRDefault="00D417E3" w:rsidP="005D1533">
      <w:pPr>
        <w:pStyle w:val="a3"/>
        <w:ind w:right="226"/>
      </w:pPr>
      <w:r>
        <w:t>развивается</w:t>
      </w:r>
      <w:r>
        <w:rPr>
          <w:spacing w:val="1"/>
        </w:rPr>
        <w:t xml:space="preserve"> </w:t>
      </w:r>
      <w:r>
        <w:t>способность</w:t>
      </w:r>
      <w:r>
        <w:rPr>
          <w:spacing w:val="1"/>
        </w:rPr>
        <w:t xml:space="preserve"> </w:t>
      </w:r>
      <w:r>
        <w:t>корректировать</w:t>
      </w:r>
      <w:r>
        <w:rPr>
          <w:spacing w:val="1"/>
        </w:rPr>
        <w:t xml:space="preserve"> </w:t>
      </w:r>
      <w:r>
        <w:t>процесс</w:t>
      </w:r>
      <w:r>
        <w:rPr>
          <w:spacing w:val="1"/>
        </w:rPr>
        <w:t xml:space="preserve"> </w:t>
      </w:r>
      <w:r>
        <w:t>выполнения</w:t>
      </w:r>
      <w:r>
        <w:rPr>
          <w:spacing w:val="1"/>
        </w:rPr>
        <w:t xml:space="preserve"> </w:t>
      </w:r>
      <w:r>
        <w:t>задания,</w:t>
      </w:r>
      <w:r>
        <w:rPr>
          <w:spacing w:val="1"/>
        </w:rPr>
        <w:t xml:space="preserve"> </w:t>
      </w:r>
      <w:r>
        <w:t>а</w:t>
      </w:r>
      <w:r>
        <w:rPr>
          <w:spacing w:val="1"/>
        </w:rPr>
        <w:t xml:space="preserve"> </w:t>
      </w:r>
      <w:r>
        <w:t>также</w:t>
      </w:r>
      <w:r>
        <w:rPr>
          <w:spacing w:val="1"/>
        </w:rPr>
        <w:t xml:space="preserve"> </w:t>
      </w:r>
      <w:r>
        <w:t>предвидеть</w:t>
      </w:r>
      <w:r>
        <w:rPr>
          <w:spacing w:val="1"/>
        </w:rPr>
        <w:t xml:space="preserve"> </w:t>
      </w:r>
      <w:r>
        <w:t>возможные</w:t>
      </w:r>
      <w:r>
        <w:rPr>
          <w:spacing w:val="1"/>
        </w:rPr>
        <w:t xml:space="preserve"> </w:t>
      </w:r>
      <w:r>
        <w:t>трудности</w:t>
      </w:r>
      <w:r>
        <w:rPr>
          <w:spacing w:val="1"/>
        </w:rPr>
        <w:t xml:space="preserve"> </w:t>
      </w:r>
      <w:r>
        <w:t>и</w:t>
      </w:r>
      <w:r>
        <w:rPr>
          <w:spacing w:val="1"/>
        </w:rPr>
        <w:t xml:space="preserve"> </w:t>
      </w:r>
      <w:r>
        <w:t>ошибки.</w:t>
      </w:r>
      <w:r>
        <w:rPr>
          <w:spacing w:val="1"/>
        </w:rPr>
        <w:t xml:space="preserve"> </w:t>
      </w:r>
      <w:r>
        <w:t>При</w:t>
      </w:r>
      <w:r>
        <w:rPr>
          <w:spacing w:val="1"/>
        </w:rPr>
        <w:t xml:space="preserve"> </w:t>
      </w:r>
      <w:r>
        <w:t>этом</w:t>
      </w:r>
      <w:r>
        <w:rPr>
          <w:spacing w:val="1"/>
        </w:rPr>
        <w:t xml:space="preserve"> </w:t>
      </w:r>
      <w:r>
        <w:t>возможно</w:t>
      </w:r>
      <w:r>
        <w:rPr>
          <w:spacing w:val="1"/>
        </w:rPr>
        <w:t xml:space="preserve"> </w:t>
      </w:r>
      <w:r>
        <w:t>реализовать</w:t>
      </w:r>
      <w:r>
        <w:rPr>
          <w:spacing w:val="70"/>
        </w:rPr>
        <w:t xml:space="preserve"> </w:t>
      </w:r>
      <w:r>
        <w:t>автоматизацию</w:t>
      </w:r>
      <w:r>
        <w:rPr>
          <w:spacing w:val="70"/>
        </w:rPr>
        <w:t xml:space="preserve"> </w:t>
      </w:r>
      <w:r>
        <w:t>контроля</w:t>
      </w:r>
      <w:r>
        <w:rPr>
          <w:spacing w:val="71"/>
        </w:rPr>
        <w:t xml:space="preserve"> </w:t>
      </w:r>
      <w:r>
        <w:t>с   диагностикой   ошибок</w:t>
      </w:r>
      <w:r>
        <w:rPr>
          <w:spacing w:val="70"/>
        </w:rPr>
        <w:t xml:space="preserve"> </w:t>
      </w:r>
      <w:r>
        <w:t>обучающегося</w:t>
      </w:r>
      <w:r>
        <w:rPr>
          <w:spacing w:val="1"/>
        </w:rPr>
        <w:t xml:space="preserve"> </w:t>
      </w:r>
      <w:r>
        <w:t>и</w:t>
      </w:r>
      <w:r>
        <w:rPr>
          <w:spacing w:val="1"/>
        </w:rPr>
        <w:t xml:space="preserve"> </w:t>
      </w:r>
      <w:r>
        <w:t>с</w:t>
      </w:r>
      <w:r>
        <w:rPr>
          <w:spacing w:val="1"/>
        </w:rPr>
        <w:t xml:space="preserve"> </w:t>
      </w:r>
      <w:r>
        <w:t>соответствующей</w:t>
      </w:r>
      <w:r>
        <w:rPr>
          <w:spacing w:val="1"/>
        </w:rPr>
        <w:t xml:space="preserve"> </w:t>
      </w:r>
      <w:r>
        <w:t>методической</w:t>
      </w:r>
      <w:r>
        <w:rPr>
          <w:spacing w:val="1"/>
        </w:rPr>
        <w:t xml:space="preserve"> </w:t>
      </w:r>
      <w:r>
        <w:t>поддержкой</w:t>
      </w:r>
      <w:r>
        <w:rPr>
          <w:spacing w:val="1"/>
        </w:rPr>
        <w:t xml:space="preserve"> </w:t>
      </w:r>
      <w:r>
        <w:t>исправления</w:t>
      </w:r>
      <w:r>
        <w:rPr>
          <w:spacing w:val="71"/>
        </w:rPr>
        <w:t xml:space="preserve"> </w:t>
      </w:r>
      <w:r>
        <w:t>самим</w:t>
      </w:r>
      <w:r>
        <w:rPr>
          <w:spacing w:val="-67"/>
        </w:rPr>
        <w:t xml:space="preserve"> </w:t>
      </w:r>
      <w:r>
        <w:t>обучающимся</w:t>
      </w:r>
      <w:r>
        <w:rPr>
          <w:spacing w:val="2"/>
        </w:rPr>
        <w:t xml:space="preserve"> </w:t>
      </w:r>
      <w:r>
        <w:t>своих</w:t>
      </w:r>
      <w:r>
        <w:rPr>
          <w:spacing w:val="-3"/>
        </w:rPr>
        <w:t xml:space="preserve"> </w:t>
      </w:r>
      <w:r>
        <w:t>ошибок.</w:t>
      </w:r>
    </w:p>
    <w:p w:rsidR="00D417E3" w:rsidRDefault="00D417E3" w:rsidP="005D1533">
      <w:pPr>
        <w:pStyle w:val="a3"/>
        <w:spacing w:before="67"/>
        <w:ind w:right="231"/>
      </w:pPr>
      <w:r>
        <w:t>Описанная</w:t>
      </w:r>
      <w:r>
        <w:rPr>
          <w:spacing w:val="1"/>
        </w:rPr>
        <w:t xml:space="preserve"> </w:t>
      </w:r>
      <w:r>
        <w:t>технология</w:t>
      </w:r>
      <w:r>
        <w:rPr>
          <w:spacing w:val="1"/>
        </w:rPr>
        <w:t xml:space="preserve"> </w:t>
      </w:r>
      <w:r>
        <w:t>обучения</w:t>
      </w:r>
      <w:r>
        <w:rPr>
          <w:spacing w:val="1"/>
        </w:rPr>
        <w:t xml:space="preserve"> </w:t>
      </w:r>
      <w:r>
        <w:t>в</w:t>
      </w:r>
      <w:r>
        <w:rPr>
          <w:spacing w:val="1"/>
        </w:rPr>
        <w:t xml:space="preserve"> </w:t>
      </w:r>
      <w:r>
        <w:t>рамках</w:t>
      </w:r>
      <w:r>
        <w:rPr>
          <w:spacing w:val="1"/>
        </w:rPr>
        <w:t xml:space="preserve"> </w:t>
      </w:r>
      <w:r>
        <w:t>совместно-распределительной</w:t>
      </w:r>
      <w:r>
        <w:rPr>
          <w:spacing w:val="1"/>
        </w:rPr>
        <w:t xml:space="preserve"> </w:t>
      </w:r>
      <w:r>
        <w:t>деятельности развивает способность обучающихся работать не только в типовых</w:t>
      </w:r>
      <w:r>
        <w:rPr>
          <w:spacing w:val="1"/>
        </w:rPr>
        <w:t xml:space="preserve"> </w:t>
      </w:r>
      <w:r>
        <w:t>учебных</w:t>
      </w:r>
      <w:r>
        <w:rPr>
          <w:spacing w:val="-4"/>
        </w:rPr>
        <w:t xml:space="preserve"> </w:t>
      </w:r>
      <w:r>
        <w:t>ситуациях,</w:t>
      </w:r>
      <w:r>
        <w:rPr>
          <w:spacing w:val="6"/>
        </w:rPr>
        <w:t xml:space="preserve"> </w:t>
      </w:r>
      <w:r>
        <w:t>но и в</w:t>
      </w:r>
      <w:r>
        <w:rPr>
          <w:spacing w:val="-1"/>
        </w:rPr>
        <w:t xml:space="preserve"> </w:t>
      </w:r>
      <w:r>
        <w:t>новых</w:t>
      </w:r>
      <w:r>
        <w:rPr>
          <w:spacing w:val="-4"/>
        </w:rPr>
        <w:t xml:space="preserve"> </w:t>
      </w:r>
      <w:r>
        <w:t>нестандартных</w:t>
      </w:r>
      <w:r>
        <w:rPr>
          <w:spacing w:val="-3"/>
        </w:rPr>
        <w:t xml:space="preserve"> </w:t>
      </w:r>
      <w:r>
        <w:t>ситуациях.</w:t>
      </w:r>
    </w:p>
    <w:p w:rsidR="00D417E3" w:rsidRDefault="00D417E3" w:rsidP="005D1533">
      <w:pPr>
        <w:pStyle w:val="a3"/>
        <w:ind w:right="225"/>
      </w:pPr>
      <w:r>
        <w:t>Сравнение как УУД состоит из следующих операций: нахождение различий</w:t>
      </w:r>
      <w:r>
        <w:rPr>
          <w:spacing w:val="1"/>
        </w:rPr>
        <w:t xml:space="preserve"> </w:t>
      </w:r>
      <w:r>
        <w:t>сравниваемых</w:t>
      </w:r>
      <w:r>
        <w:rPr>
          <w:spacing w:val="1"/>
        </w:rPr>
        <w:t xml:space="preserve"> </w:t>
      </w:r>
      <w:r>
        <w:t>предметов</w:t>
      </w:r>
      <w:r>
        <w:rPr>
          <w:spacing w:val="1"/>
        </w:rPr>
        <w:t xml:space="preserve"> </w:t>
      </w:r>
      <w:r>
        <w:t>(объектов,</w:t>
      </w:r>
      <w:r>
        <w:rPr>
          <w:spacing w:val="1"/>
        </w:rPr>
        <w:t xml:space="preserve"> </w:t>
      </w:r>
      <w:r>
        <w:t>явлений);</w:t>
      </w:r>
      <w:r>
        <w:rPr>
          <w:spacing w:val="1"/>
        </w:rPr>
        <w:t xml:space="preserve"> </w:t>
      </w:r>
      <w:r>
        <w:t>определение</w:t>
      </w:r>
      <w:r>
        <w:rPr>
          <w:spacing w:val="1"/>
        </w:rPr>
        <w:t xml:space="preserve"> </w:t>
      </w:r>
      <w:r>
        <w:t>их</w:t>
      </w:r>
      <w:r>
        <w:rPr>
          <w:spacing w:val="1"/>
        </w:rPr>
        <w:t xml:space="preserve"> </w:t>
      </w:r>
      <w:r>
        <w:t>сходства,</w:t>
      </w:r>
      <w:r>
        <w:rPr>
          <w:spacing w:val="1"/>
        </w:rPr>
        <w:t xml:space="preserve"> </w:t>
      </w:r>
      <w:r>
        <w:t>тождества,</w:t>
      </w:r>
      <w:r>
        <w:rPr>
          <w:spacing w:val="1"/>
        </w:rPr>
        <w:t xml:space="preserve"> </w:t>
      </w:r>
      <w:r>
        <w:t>похожести;</w:t>
      </w:r>
      <w:r>
        <w:rPr>
          <w:spacing w:val="1"/>
        </w:rPr>
        <w:t xml:space="preserve"> </w:t>
      </w:r>
      <w:r>
        <w:t>определение</w:t>
      </w:r>
      <w:r>
        <w:rPr>
          <w:spacing w:val="1"/>
        </w:rPr>
        <w:t xml:space="preserve"> </w:t>
      </w:r>
      <w:r>
        <w:t>индивидуальности,</w:t>
      </w:r>
      <w:r>
        <w:rPr>
          <w:spacing w:val="1"/>
        </w:rPr>
        <w:t xml:space="preserve"> </w:t>
      </w:r>
      <w:r>
        <w:t>специфических</w:t>
      </w:r>
      <w:r>
        <w:rPr>
          <w:spacing w:val="1"/>
        </w:rPr>
        <w:t xml:space="preserve"> </w:t>
      </w:r>
      <w:r>
        <w:t>черт</w:t>
      </w:r>
      <w:r>
        <w:rPr>
          <w:spacing w:val="-67"/>
        </w:rPr>
        <w:t xml:space="preserve"> </w:t>
      </w:r>
      <w:r>
        <w:t xml:space="preserve">объекта. </w:t>
      </w:r>
      <w:proofErr w:type="gramStart"/>
      <w:r>
        <w:t>Для повышения мотивации обучения обучающемуся предлагается новый</w:t>
      </w:r>
      <w:r>
        <w:rPr>
          <w:spacing w:val="-67"/>
        </w:rPr>
        <w:t xml:space="preserve"> </w:t>
      </w:r>
      <w:r>
        <w:t>вид</w:t>
      </w:r>
      <w:r>
        <w:rPr>
          <w:spacing w:val="1"/>
        </w:rPr>
        <w:t xml:space="preserve"> </w:t>
      </w:r>
      <w:r>
        <w:t>деятельности</w:t>
      </w:r>
      <w:r>
        <w:rPr>
          <w:spacing w:val="1"/>
        </w:rPr>
        <w:t xml:space="preserve"> </w:t>
      </w:r>
      <w:r>
        <w:t>(возможный</w:t>
      </w:r>
      <w:r>
        <w:rPr>
          <w:spacing w:val="1"/>
        </w:rPr>
        <w:t xml:space="preserve"> </w:t>
      </w:r>
      <w:r>
        <w:t>только</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представления</w:t>
      </w:r>
      <w:r>
        <w:rPr>
          <w:spacing w:val="1"/>
        </w:rPr>
        <w:t xml:space="preserve"> </w:t>
      </w:r>
      <w:r>
        <w:t>объектов,</w:t>
      </w:r>
      <w:r>
        <w:rPr>
          <w:spacing w:val="1"/>
        </w:rPr>
        <w:t xml:space="preserve"> </w:t>
      </w:r>
      <w:r>
        <w:t>явлений)</w:t>
      </w:r>
      <w:r>
        <w:rPr>
          <w:spacing w:val="1"/>
        </w:rPr>
        <w:t xml:space="preserve"> </w:t>
      </w:r>
      <w:r>
        <w:t>–</w:t>
      </w:r>
      <w:r>
        <w:rPr>
          <w:spacing w:val="1"/>
        </w:rPr>
        <w:t xml:space="preserve"> </w:t>
      </w:r>
      <w:r>
        <w:t>выбирать</w:t>
      </w:r>
      <w:r>
        <w:rPr>
          <w:spacing w:val="1"/>
        </w:rPr>
        <w:t xml:space="preserve"> </w:t>
      </w:r>
      <w:r>
        <w:t>(из</w:t>
      </w:r>
      <w:r>
        <w:rPr>
          <w:spacing w:val="1"/>
        </w:rPr>
        <w:t xml:space="preserve"> </w:t>
      </w:r>
      <w:r>
        <w:t>информационного</w:t>
      </w:r>
      <w:r>
        <w:rPr>
          <w:spacing w:val="1"/>
        </w:rPr>
        <w:t xml:space="preserve"> </w:t>
      </w:r>
      <w:r>
        <w:t>банка)</w:t>
      </w:r>
      <w:r>
        <w:rPr>
          <w:spacing w:val="1"/>
        </w:rPr>
        <w:t xml:space="preserve"> </w:t>
      </w:r>
      <w:r>
        <w:t>экранные</w:t>
      </w:r>
      <w:r>
        <w:rPr>
          <w:spacing w:val="-67"/>
        </w:rPr>
        <w:t xml:space="preserve"> </w:t>
      </w:r>
      <w:r>
        <w:t>(виртуальные) модели изучаемых предметов (объектов, явлений) и видоизменять</w:t>
      </w:r>
      <w:r>
        <w:rPr>
          <w:spacing w:val="1"/>
        </w:rPr>
        <w:t xml:space="preserve"> </w:t>
      </w:r>
      <w:r>
        <w:t>их</w:t>
      </w:r>
      <w:r>
        <w:rPr>
          <w:spacing w:val="-6"/>
        </w:rPr>
        <w:t xml:space="preserve"> </w:t>
      </w:r>
      <w:r>
        <w:t>таким</w:t>
      </w:r>
      <w:r>
        <w:rPr>
          <w:spacing w:val="-1"/>
        </w:rPr>
        <w:t xml:space="preserve"> </w:t>
      </w:r>
      <w:r>
        <w:t>образом,</w:t>
      </w:r>
      <w:r>
        <w:rPr>
          <w:spacing w:val="2"/>
        </w:rPr>
        <w:t xml:space="preserve"> </w:t>
      </w:r>
      <w:r>
        <w:t>чтобы</w:t>
      </w:r>
      <w:r>
        <w:rPr>
          <w:spacing w:val="-1"/>
        </w:rPr>
        <w:t xml:space="preserve"> </w:t>
      </w:r>
      <w:r>
        <w:t>привести</w:t>
      </w:r>
      <w:r>
        <w:rPr>
          <w:spacing w:val="-1"/>
        </w:rPr>
        <w:t xml:space="preserve"> </w:t>
      </w:r>
      <w:r>
        <w:t>их</w:t>
      </w:r>
      <w:r>
        <w:rPr>
          <w:spacing w:val="-5"/>
        </w:rPr>
        <w:t xml:space="preserve"> </w:t>
      </w:r>
      <w:r>
        <w:t>к</w:t>
      </w:r>
      <w:r>
        <w:rPr>
          <w:spacing w:val="-1"/>
        </w:rPr>
        <w:t xml:space="preserve"> </w:t>
      </w:r>
      <w:r>
        <w:t>сходству</w:t>
      </w:r>
      <w:r>
        <w:rPr>
          <w:spacing w:val="-5"/>
        </w:rPr>
        <w:t xml:space="preserve"> </w:t>
      </w:r>
      <w:r>
        <w:t>или</w:t>
      </w:r>
      <w:r>
        <w:rPr>
          <w:spacing w:val="-1"/>
        </w:rPr>
        <w:t xml:space="preserve"> </w:t>
      </w:r>
      <w:r>
        <w:t>похожести</w:t>
      </w:r>
      <w:r>
        <w:rPr>
          <w:spacing w:val="-1"/>
        </w:rPr>
        <w:t xml:space="preserve"> </w:t>
      </w:r>
      <w:r>
        <w:t>с другими.</w:t>
      </w:r>
      <w:proofErr w:type="gramEnd"/>
    </w:p>
    <w:p w:rsidR="00D417E3" w:rsidRDefault="00D417E3" w:rsidP="005D1533">
      <w:pPr>
        <w:pStyle w:val="a3"/>
        <w:ind w:right="229"/>
      </w:pPr>
      <w:proofErr w:type="gramStart"/>
      <w:r>
        <w:t>Классификация</w:t>
      </w:r>
      <w:r>
        <w:rPr>
          <w:spacing w:val="1"/>
        </w:rPr>
        <w:t xml:space="preserve"> </w:t>
      </w:r>
      <w:r>
        <w:t>как</w:t>
      </w:r>
      <w:r>
        <w:rPr>
          <w:spacing w:val="1"/>
        </w:rPr>
        <w:t xml:space="preserve"> </w:t>
      </w:r>
      <w:r>
        <w:t>УУД</w:t>
      </w:r>
      <w:r>
        <w:rPr>
          <w:spacing w:val="1"/>
        </w:rPr>
        <w:t xml:space="preserve"> </w:t>
      </w:r>
      <w:r>
        <w:t>включает:</w:t>
      </w:r>
      <w:r>
        <w:rPr>
          <w:spacing w:val="1"/>
        </w:rPr>
        <w:t xml:space="preserve"> </w:t>
      </w:r>
      <w:r>
        <w:t>анализ</w:t>
      </w:r>
      <w:r>
        <w:rPr>
          <w:spacing w:val="1"/>
        </w:rPr>
        <w:t xml:space="preserve"> </w:t>
      </w:r>
      <w:r>
        <w:t>свойств</w:t>
      </w:r>
      <w:r>
        <w:rPr>
          <w:spacing w:val="1"/>
        </w:rPr>
        <w:t xml:space="preserve"> </w:t>
      </w:r>
      <w:r>
        <w:t>объектов,</w:t>
      </w:r>
      <w:r>
        <w:rPr>
          <w:spacing w:val="1"/>
        </w:rPr>
        <w:t xml:space="preserve"> </w:t>
      </w:r>
      <w:r>
        <w:t>которые</w:t>
      </w:r>
      <w:r>
        <w:rPr>
          <w:spacing w:val="1"/>
        </w:rPr>
        <w:t xml:space="preserve"> </w:t>
      </w:r>
      <w:r>
        <w:t>подлежат     классификации;     сравнение     выделенных     свойств     с     целью</w:t>
      </w:r>
      <w:r>
        <w:rPr>
          <w:spacing w:val="1"/>
        </w:rPr>
        <w:t xml:space="preserve"> </w:t>
      </w:r>
      <w:r>
        <w:t>их</w:t>
      </w:r>
      <w:r>
        <w:rPr>
          <w:spacing w:val="1"/>
        </w:rPr>
        <w:t xml:space="preserve"> </w:t>
      </w:r>
      <w:r>
        <w:t>дифференциации</w:t>
      </w:r>
      <w:r>
        <w:rPr>
          <w:spacing w:val="1"/>
        </w:rPr>
        <w:t xml:space="preserve"> </w:t>
      </w:r>
      <w:r>
        <w:t>на</w:t>
      </w:r>
      <w:r>
        <w:rPr>
          <w:spacing w:val="1"/>
        </w:rPr>
        <w:t xml:space="preserve"> </w:t>
      </w:r>
      <w:r>
        <w:t>внешние</w:t>
      </w:r>
      <w:r>
        <w:rPr>
          <w:spacing w:val="1"/>
        </w:rPr>
        <w:t xml:space="preserve"> </w:t>
      </w:r>
      <w:r>
        <w:t>(несущественные)</w:t>
      </w:r>
      <w:r>
        <w:rPr>
          <w:spacing w:val="1"/>
        </w:rPr>
        <w:t xml:space="preserve"> </w:t>
      </w:r>
      <w:r>
        <w:t>и</w:t>
      </w:r>
      <w:r>
        <w:rPr>
          <w:spacing w:val="1"/>
        </w:rPr>
        <w:t xml:space="preserve"> </w:t>
      </w:r>
      <w:r>
        <w:t>главные</w:t>
      </w:r>
      <w:r>
        <w:rPr>
          <w:spacing w:val="1"/>
        </w:rPr>
        <w:t xml:space="preserve"> </w:t>
      </w:r>
      <w:r>
        <w:t>(существенные)</w:t>
      </w:r>
      <w:r>
        <w:rPr>
          <w:spacing w:val="-67"/>
        </w:rPr>
        <w:t xml:space="preserve"> </w:t>
      </w:r>
      <w:r>
        <w:t>свойства; выделение общих главных (существенных) признаков всех имеющихся</w:t>
      </w:r>
      <w:r>
        <w:rPr>
          <w:spacing w:val="1"/>
        </w:rPr>
        <w:t xml:space="preserve"> </w:t>
      </w:r>
      <w:r>
        <w:t>объектов;</w:t>
      </w:r>
      <w:r>
        <w:rPr>
          <w:spacing w:val="1"/>
        </w:rPr>
        <w:t xml:space="preserve"> </w:t>
      </w:r>
      <w:r>
        <w:t>разбиение</w:t>
      </w:r>
      <w:r>
        <w:rPr>
          <w:spacing w:val="1"/>
        </w:rPr>
        <w:t xml:space="preserve"> </w:t>
      </w:r>
      <w:r>
        <w:t>объектов</w:t>
      </w:r>
      <w:r>
        <w:rPr>
          <w:spacing w:val="1"/>
        </w:rPr>
        <w:t xml:space="preserve"> </w:t>
      </w:r>
      <w:r>
        <w:t>на</w:t>
      </w:r>
      <w:r>
        <w:rPr>
          <w:spacing w:val="1"/>
        </w:rPr>
        <w:t xml:space="preserve"> </w:t>
      </w:r>
      <w:r>
        <w:t>группы</w:t>
      </w:r>
      <w:r>
        <w:rPr>
          <w:spacing w:val="1"/>
        </w:rPr>
        <w:t xml:space="preserve"> </w:t>
      </w:r>
      <w:r>
        <w:t>(типы)</w:t>
      </w:r>
      <w:r>
        <w:rPr>
          <w:spacing w:val="1"/>
        </w:rPr>
        <w:t xml:space="preserve"> </w:t>
      </w:r>
      <w:r>
        <w:t>по</w:t>
      </w:r>
      <w:r>
        <w:rPr>
          <w:spacing w:val="1"/>
        </w:rPr>
        <w:t xml:space="preserve"> </w:t>
      </w:r>
      <w:r>
        <w:t>общему</w:t>
      </w:r>
      <w:r>
        <w:rPr>
          <w:spacing w:val="1"/>
        </w:rPr>
        <w:t xml:space="preserve"> </w:t>
      </w:r>
      <w:r>
        <w:t>главному</w:t>
      </w:r>
      <w:r>
        <w:rPr>
          <w:spacing w:val="1"/>
        </w:rPr>
        <w:t xml:space="preserve"> </w:t>
      </w:r>
      <w:r>
        <w:t>(существенному) признаку.</w:t>
      </w:r>
      <w:proofErr w:type="gramEnd"/>
      <w:r>
        <w:t xml:space="preserve"> </w:t>
      </w:r>
      <w:proofErr w:type="gramStart"/>
      <w:r>
        <w:t>Обучающемуся</w:t>
      </w:r>
      <w:proofErr w:type="gramEnd"/>
      <w:r>
        <w:t xml:space="preserve"> предлагается (в условиях экранного</w:t>
      </w:r>
      <w:r>
        <w:rPr>
          <w:spacing w:val="1"/>
        </w:rPr>
        <w:t xml:space="preserve"> </w:t>
      </w:r>
      <w:r>
        <w:t>представления    моделей    объектов)    большее    их    количество     в    отличие</w:t>
      </w:r>
      <w:r>
        <w:rPr>
          <w:spacing w:val="1"/>
        </w:rPr>
        <w:t xml:space="preserve"> </w:t>
      </w:r>
      <w:r>
        <w:t>от</w:t>
      </w:r>
      <w:r>
        <w:rPr>
          <w:spacing w:val="1"/>
        </w:rPr>
        <w:t xml:space="preserve"> </w:t>
      </w:r>
      <w:r>
        <w:t>реальных</w:t>
      </w:r>
      <w:r>
        <w:rPr>
          <w:spacing w:val="1"/>
        </w:rPr>
        <w:t xml:space="preserve"> </w:t>
      </w:r>
      <w:r>
        <w:t>условий,</w:t>
      </w:r>
      <w:r>
        <w:rPr>
          <w:spacing w:val="1"/>
        </w:rPr>
        <w:t xml:space="preserve"> </w:t>
      </w:r>
      <w:r>
        <w:t>для</w:t>
      </w:r>
      <w:r>
        <w:rPr>
          <w:spacing w:val="1"/>
        </w:rPr>
        <w:t xml:space="preserve"> </w:t>
      </w:r>
      <w:r>
        <w:t>анализа</w:t>
      </w:r>
      <w:r>
        <w:rPr>
          <w:spacing w:val="1"/>
        </w:rPr>
        <w:t xml:space="preserve"> </w:t>
      </w:r>
      <w:r>
        <w:t>свойств</w:t>
      </w:r>
      <w:r>
        <w:rPr>
          <w:spacing w:val="1"/>
        </w:rPr>
        <w:t xml:space="preserve"> </w:t>
      </w:r>
      <w:r>
        <w:t>объектов,</w:t>
      </w:r>
      <w:r>
        <w:rPr>
          <w:spacing w:val="1"/>
        </w:rPr>
        <w:t xml:space="preserve"> </w:t>
      </w:r>
      <w:r>
        <w:t>которые</w:t>
      </w:r>
      <w:r>
        <w:rPr>
          <w:spacing w:val="1"/>
        </w:rPr>
        <w:t xml:space="preserve"> </w:t>
      </w:r>
      <w:r>
        <w:t>подлежат</w:t>
      </w:r>
      <w:r>
        <w:rPr>
          <w:spacing w:val="1"/>
        </w:rPr>
        <w:t xml:space="preserve"> </w:t>
      </w:r>
      <w:r>
        <w:t>классификации</w:t>
      </w:r>
      <w:r>
        <w:rPr>
          <w:spacing w:val="1"/>
        </w:rPr>
        <w:t xml:space="preserve"> </w:t>
      </w:r>
      <w:r>
        <w:t>(типизации),</w:t>
      </w:r>
      <w:r>
        <w:rPr>
          <w:spacing w:val="1"/>
        </w:rPr>
        <w:t xml:space="preserve"> </w:t>
      </w:r>
      <w:r>
        <w:t>для</w:t>
      </w:r>
      <w:r>
        <w:rPr>
          <w:spacing w:val="1"/>
        </w:rPr>
        <w:t xml:space="preserve"> </w:t>
      </w:r>
      <w:r>
        <w:t>сравнения</w:t>
      </w:r>
      <w:r>
        <w:rPr>
          <w:spacing w:val="1"/>
        </w:rPr>
        <w:t xml:space="preserve"> </w:t>
      </w:r>
      <w:r>
        <w:t>выделенных</w:t>
      </w:r>
      <w:r>
        <w:rPr>
          <w:spacing w:val="1"/>
        </w:rPr>
        <w:t xml:space="preserve"> </w:t>
      </w:r>
      <w:r>
        <w:t>свойств</w:t>
      </w:r>
      <w:r>
        <w:rPr>
          <w:spacing w:val="1"/>
        </w:rPr>
        <w:t xml:space="preserve"> </w:t>
      </w:r>
      <w:r>
        <w:t>экранных</w:t>
      </w:r>
      <w:r>
        <w:rPr>
          <w:spacing w:val="1"/>
        </w:rPr>
        <w:t xml:space="preserve"> </w:t>
      </w:r>
      <w:r>
        <w:t xml:space="preserve">(виртуальных) моделей изучаемых объектов с целью их дифференциации. </w:t>
      </w:r>
      <w:proofErr w:type="gramStart"/>
      <w:r>
        <w:t>При</w:t>
      </w:r>
      <w:r>
        <w:rPr>
          <w:spacing w:val="1"/>
        </w:rPr>
        <w:t xml:space="preserve"> </w:t>
      </w:r>
      <w:r>
        <w:t>этом</w:t>
      </w:r>
      <w:r>
        <w:rPr>
          <w:spacing w:val="1"/>
        </w:rPr>
        <w:t xml:space="preserve"> </w:t>
      </w:r>
      <w:r>
        <w:t>возможна</w:t>
      </w:r>
      <w:r>
        <w:rPr>
          <w:spacing w:val="1"/>
        </w:rPr>
        <w:t xml:space="preserve"> </w:t>
      </w:r>
      <w:r>
        <w:t>фиксация</w:t>
      </w:r>
      <w:r>
        <w:rPr>
          <w:spacing w:val="1"/>
        </w:rPr>
        <w:t xml:space="preserve"> </w:t>
      </w:r>
      <w:r>
        <w:t>деятельности</w:t>
      </w:r>
      <w:r>
        <w:rPr>
          <w:spacing w:val="1"/>
        </w:rPr>
        <w:t xml:space="preserve"> </w:t>
      </w:r>
      <w:r>
        <w:t>обучающегося</w:t>
      </w:r>
      <w:r>
        <w:rPr>
          <w:spacing w:val="1"/>
        </w:rPr>
        <w:t xml:space="preserve"> </w:t>
      </w:r>
      <w:r>
        <w:t>в</w:t>
      </w:r>
      <w:r>
        <w:rPr>
          <w:spacing w:val="70"/>
        </w:rPr>
        <w:t xml:space="preserve"> </w:t>
      </w:r>
      <w:r>
        <w:t>электронном</w:t>
      </w:r>
      <w:r>
        <w:rPr>
          <w:spacing w:val="70"/>
        </w:rPr>
        <w:t xml:space="preserve"> </w:t>
      </w:r>
      <w:r>
        <w:t>формате</w:t>
      </w:r>
      <w:r>
        <w:rPr>
          <w:spacing w:val="-67"/>
        </w:rPr>
        <w:t xml:space="preserve"> </w:t>
      </w:r>
      <w:r>
        <w:t>для</w:t>
      </w:r>
      <w:r>
        <w:rPr>
          <w:spacing w:val="2"/>
        </w:rPr>
        <w:t xml:space="preserve"> </w:t>
      </w:r>
      <w:r>
        <w:t>рассмотрения</w:t>
      </w:r>
      <w:r>
        <w:rPr>
          <w:spacing w:val="2"/>
        </w:rPr>
        <w:t xml:space="preserve"> </w:t>
      </w:r>
      <w:r>
        <w:t>учителем</w:t>
      </w:r>
      <w:r>
        <w:rPr>
          <w:spacing w:val="2"/>
        </w:rPr>
        <w:t xml:space="preserve"> </w:t>
      </w:r>
      <w:r>
        <w:t>итогов работы.</w:t>
      </w:r>
      <w:proofErr w:type="gramEnd"/>
    </w:p>
    <w:p w:rsidR="00D417E3" w:rsidRDefault="00D417E3" w:rsidP="005D1533">
      <w:pPr>
        <w:pStyle w:val="a3"/>
        <w:ind w:right="229"/>
      </w:pPr>
      <w:r>
        <w:t>Обобщение как УУД включает следующие операции: сравнение предметов</w:t>
      </w:r>
      <w:r>
        <w:rPr>
          <w:spacing w:val="1"/>
        </w:rPr>
        <w:t xml:space="preserve"> </w:t>
      </w:r>
      <w:r>
        <w:t>(объектов,</w:t>
      </w:r>
      <w:r>
        <w:rPr>
          <w:spacing w:val="1"/>
        </w:rPr>
        <w:t xml:space="preserve"> </w:t>
      </w:r>
      <w:r>
        <w:t>явлений,</w:t>
      </w:r>
      <w:r>
        <w:rPr>
          <w:spacing w:val="1"/>
        </w:rPr>
        <w:t xml:space="preserve"> </w:t>
      </w:r>
      <w:r>
        <w:t>понятий)</w:t>
      </w:r>
      <w:r>
        <w:rPr>
          <w:spacing w:val="1"/>
        </w:rPr>
        <w:t xml:space="preserve"> </w:t>
      </w:r>
      <w:r>
        <w:t>и</w:t>
      </w:r>
      <w:r>
        <w:rPr>
          <w:spacing w:val="1"/>
        </w:rPr>
        <w:t xml:space="preserve"> </w:t>
      </w:r>
      <w:r>
        <w:t>выделение</w:t>
      </w:r>
      <w:r>
        <w:rPr>
          <w:spacing w:val="1"/>
        </w:rPr>
        <w:t xml:space="preserve"> </w:t>
      </w:r>
      <w:r>
        <w:t>их</w:t>
      </w:r>
      <w:r>
        <w:rPr>
          <w:spacing w:val="1"/>
        </w:rPr>
        <w:t xml:space="preserve"> </w:t>
      </w:r>
      <w:r>
        <w:t>общих</w:t>
      </w:r>
      <w:r>
        <w:rPr>
          <w:spacing w:val="1"/>
        </w:rPr>
        <w:t xml:space="preserve"> </w:t>
      </w:r>
      <w:r>
        <w:t>признаков;</w:t>
      </w:r>
      <w:r>
        <w:rPr>
          <w:spacing w:val="1"/>
        </w:rPr>
        <w:t xml:space="preserve"> </w:t>
      </w:r>
      <w:r>
        <w:t>анализ</w:t>
      </w:r>
      <w:r>
        <w:rPr>
          <w:spacing w:val="1"/>
        </w:rPr>
        <w:t xml:space="preserve"> </w:t>
      </w:r>
      <w:r>
        <w:t>выделенных</w:t>
      </w:r>
      <w:r>
        <w:rPr>
          <w:spacing w:val="1"/>
        </w:rPr>
        <w:t xml:space="preserve"> </w:t>
      </w:r>
      <w:r>
        <w:t>признаков</w:t>
      </w:r>
      <w:r>
        <w:rPr>
          <w:spacing w:val="1"/>
        </w:rPr>
        <w:t xml:space="preserve"> </w:t>
      </w:r>
      <w:r>
        <w:t>и</w:t>
      </w:r>
      <w:r>
        <w:rPr>
          <w:spacing w:val="1"/>
        </w:rPr>
        <w:t xml:space="preserve"> </w:t>
      </w:r>
      <w:r>
        <w:t>определение</w:t>
      </w:r>
      <w:r>
        <w:rPr>
          <w:spacing w:val="1"/>
        </w:rPr>
        <w:t xml:space="preserve"> </w:t>
      </w:r>
      <w:r>
        <w:t>наиболее</w:t>
      </w:r>
      <w:r>
        <w:rPr>
          <w:spacing w:val="1"/>
        </w:rPr>
        <w:t xml:space="preserve"> </w:t>
      </w:r>
      <w:r>
        <w:t>устойчивых</w:t>
      </w:r>
      <w:r>
        <w:rPr>
          <w:spacing w:val="1"/>
        </w:rPr>
        <w:t xml:space="preserve"> </w:t>
      </w:r>
      <w:r>
        <w:t>(инвариантных)</w:t>
      </w:r>
      <w:r>
        <w:rPr>
          <w:spacing w:val="1"/>
        </w:rPr>
        <w:t xml:space="preserve"> </w:t>
      </w:r>
      <w:r>
        <w:t xml:space="preserve">существенных      признаков     </w:t>
      </w:r>
      <w:r>
        <w:rPr>
          <w:spacing w:val="1"/>
        </w:rPr>
        <w:t xml:space="preserve"> </w:t>
      </w:r>
      <w:r>
        <w:t>(свойств);       игнорирование       индивидуальных</w:t>
      </w:r>
      <w:r>
        <w:rPr>
          <w:spacing w:val="-67"/>
        </w:rPr>
        <w:t xml:space="preserve"> </w:t>
      </w:r>
      <w:r>
        <w:t>и (или) особенных свойств каждого предмета; сокращённая сжатая формулировка</w:t>
      </w:r>
      <w:r>
        <w:rPr>
          <w:spacing w:val="1"/>
        </w:rPr>
        <w:t xml:space="preserve"> </w:t>
      </w:r>
      <w:r>
        <w:t>общего</w:t>
      </w:r>
      <w:r>
        <w:rPr>
          <w:spacing w:val="1"/>
        </w:rPr>
        <w:t xml:space="preserve"> </w:t>
      </w:r>
      <w:r>
        <w:t>главного</w:t>
      </w:r>
      <w:r>
        <w:rPr>
          <w:spacing w:val="1"/>
        </w:rPr>
        <w:t xml:space="preserve"> </w:t>
      </w:r>
      <w:r>
        <w:t>существенного</w:t>
      </w:r>
      <w:r>
        <w:rPr>
          <w:spacing w:val="1"/>
        </w:rPr>
        <w:t xml:space="preserve"> </w:t>
      </w:r>
      <w:r>
        <w:t>признака</w:t>
      </w:r>
      <w:r>
        <w:rPr>
          <w:spacing w:val="1"/>
        </w:rPr>
        <w:t xml:space="preserve"> </w:t>
      </w:r>
      <w:r>
        <w:t>всех</w:t>
      </w:r>
      <w:r>
        <w:rPr>
          <w:spacing w:val="1"/>
        </w:rPr>
        <w:t xml:space="preserve"> </w:t>
      </w:r>
      <w:r>
        <w:t>анализируемых</w:t>
      </w:r>
      <w:r>
        <w:rPr>
          <w:spacing w:val="1"/>
        </w:rPr>
        <w:t xml:space="preserve"> </w:t>
      </w:r>
      <w:r>
        <w:t>предметов.</w:t>
      </w:r>
      <w:r>
        <w:rPr>
          <w:spacing w:val="1"/>
        </w:rPr>
        <w:t xml:space="preserve"> </w:t>
      </w:r>
      <w:proofErr w:type="gramStart"/>
      <w:r>
        <w:t>Обучающемуся</w:t>
      </w:r>
      <w:r>
        <w:rPr>
          <w:spacing w:val="54"/>
        </w:rPr>
        <w:t xml:space="preserve"> </w:t>
      </w:r>
      <w:r>
        <w:t>предлагается</w:t>
      </w:r>
      <w:r>
        <w:rPr>
          <w:spacing w:val="54"/>
        </w:rPr>
        <w:t xml:space="preserve"> </w:t>
      </w:r>
      <w:r>
        <w:t>(в</w:t>
      </w:r>
      <w:r>
        <w:rPr>
          <w:spacing w:val="56"/>
        </w:rPr>
        <w:t xml:space="preserve"> </w:t>
      </w:r>
      <w:r>
        <w:t>условиях</w:t>
      </w:r>
      <w:r>
        <w:rPr>
          <w:spacing w:val="48"/>
        </w:rPr>
        <w:t xml:space="preserve"> </w:t>
      </w:r>
      <w:r>
        <w:t>экранного</w:t>
      </w:r>
      <w:r>
        <w:rPr>
          <w:spacing w:val="53"/>
        </w:rPr>
        <w:t xml:space="preserve"> </w:t>
      </w:r>
      <w:r>
        <w:t>представления</w:t>
      </w:r>
      <w:r>
        <w:rPr>
          <w:spacing w:val="54"/>
        </w:rPr>
        <w:t xml:space="preserve"> </w:t>
      </w:r>
      <w:r>
        <w:t>моделей</w:t>
      </w:r>
      <w:proofErr w:type="gramEnd"/>
    </w:p>
    <w:p w:rsidR="00D417E3" w:rsidRDefault="00D417E3" w:rsidP="005D1533">
      <w:pPr>
        <w:pStyle w:val="a3"/>
        <w:spacing w:before="67"/>
        <w:ind w:right="235" w:firstLine="0"/>
      </w:pPr>
      <w:r>
        <w:t>объектов) большее их количество в отличие от реальных условий, для сравнения</w:t>
      </w:r>
      <w:r>
        <w:rPr>
          <w:spacing w:val="1"/>
        </w:rPr>
        <w:t xml:space="preserve"> </w:t>
      </w:r>
      <w:r>
        <w:t>предметов</w:t>
      </w:r>
      <w:r>
        <w:rPr>
          <w:spacing w:val="1"/>
        </w:rPr>
        <w:t xml:space="preserve"> </w:t>
      </w:r>
      <w:r>
        <w:t>(объектов,</w:t>
      </w:r>
      <w:r>
        <w:rPr>
          <w:spacing w:val="1"/>
        </w:rPr>
        <w:t xml:space="preserve"> </w:t>
      </w:r>
      <w:r>
        <w:t>явлений)</w:t>
      </w:r>
      <w:r>
        <w:rPr>
          <w:spacing w:val="1"/>
        </w:rPr>
        <w:t xml:space="preserve"> </w:t>
      </w:r>
      <w:r>
        <w:t>и</w:t>
      </w:r>
      <w:r>
        <w:rPr>
          <w:spacing w:val="1"/>
        </w:rPr>
        <w:t xml:space="preserve"> </w:t>
      </w:r>
      <w:r>
        <w:t>выделения</w:t>
      </w:r>
      <w:r>
        <w:rPr>
          <w:spacing w:val="1"/>
        </w:rPr>
        <w:t xml:space="preserve"> </w:t>
      </w:r>
      <w:r>
        <w:t>их</w:t>
      </w:r>
      <w:r>
        <w:rPr>
          <w:spacing w:val="1"/>
        </w:rPr>
        <w:t xml:space="preserve"> </w:t>
      </w:r>
      <w:r>
        <w:t>общих</w:t>
      </w:r>
      <w:r>
        <w:rPr>
          <w:spacing w:val="1"/>
        </w:rPr>
        <w:t xml:space="preserve"> </w:t>
      </w:r>
      <w:r>
        <w:t>признаков.</w:t>
      </w:r>
      <w:r>
        <w:rPr>
          <w:spacing w:val="1"/>
        </w:rPr>
        <w:t xml:space="preserve"> </w:t>
      </w:r>
      <w:proofErr w:type="gramStart"/>
      <w:r>
        <w:t>При</w:t>
      </w:r>
      <w:r>
        <w:rPr>
          <w:spacing w:val="1"/>
        </w:rPr>
        <w:t xml:space="preserve"> </w:t>
      </w:r>
      <w:r>
        <w:t>этом</w:t>
      </w:r>
      <w:r>
        <w:rPr>
          <w:spacing w:val="1"/>
        </w:rPr>
        <w:t xml:space="preserve"> </w:t>
      </w:r>
      <w:r>
        <w:t>возможна</w:t>
      </w:r>
      <w:r>
        <w:rPr>
          <w:spacing w:val="71"/>
        </w:rPr>
        <w:t xml:space="preserve"> </w:t>
      </w:r>
      <w:r>
        <w:t>фиксация   деятельности   обучающегося   в   электронном   формате</w:t>
      </w:r>
      <w:r>
        <w:rPr>
          <w:spacing w:val="1"/>
        </w:rPr>
        <w:t xml:space="preserve"> </w:t>
      </w:r>
      <w:r>
        <w:t>для</w:t>
      </w:r>
      <w:r>
        <w:rPr>
          <w:spacing w:val="2"/>
        </w:rPr>
        <w:t xml:space="preserve"> </w:t>
      </w:r>
      <w:r>
        <w:t>рассмотрения</w:t>
      </w:r>
      <w:r>
        <w:rPr>
          <w:spacing w:val="2"/>
        </w:rPr>
        <w:t xml:space="preserve"> </w:t>
      </w:r>
      <w:r>
        <w:t>учителем</w:t>
      </w:r>
      <w:r>
        <w:rPr>
          <w:spacing w:val="2"/>
        </w:rPr>
        <w:t xml:space="preserve"> </w:t>
      </w:r>
      <w:r>
        <w:t>итогов работы.</w:t>
      </w:r>
      <w:proofErr w:type="gramEnd"/>
    </w:p>
    <w:p w:rsidR="00D417E3" w:rsidRDefault="00D417E3" w:rsidP="005D1533">
      <w:pPr>
        <w:pStyle w:val="a3"/>
        <w:tabs>
          <w:tab w:val="left" w:pos="9352"/>
        </w:tabs>
        <w:spacing w:before="4"/>
        <w:ind w:right="229"/>
      </w:pPr>
      <w:r>
        <w:t>Систематическая</w:t>
      </w:r>
      <w:r>
        <w:rPr>
          <w:spacing w:val="1"/>
        </w:rPr>
        <w:t xml:space="preserve"> </w:t>
      </w:r>
      <w:r>
        <w:t>работа</w:t>
      </w:r>
      <w:r>
        <w:rPr>
          <w:spacing w:val="1"/>
        </w:rPr>
        <w:t xml:space="preserve"> </w:t>
      </w:r>
      <w:r>
        <w:t>обучающегося</w:t>
      </w:r>
      <w:r>
        <w:rPr>
          <w:spacing w:val="1"/>
        </w:rPr>
        <w:t xml:space="preserve"> </w:t>
      </w:r>
      <w:r>
        <w:t>с</w:t>
      </w:r>
      <w:r>
        <w:rPr>
          <w:spacing w:val="1"/>
        </w:rPr>
        <w:t xml:space="preserve"> </w:t>
      </w:r>
      <w:r>
        <w:t>заданиями,</w:t>
      </w:r>
      <w:r>
        <w:rPr>
          <w:spacing w:val="1"/>
        </w:rPr>
        <w:t xml:space="preserve"> </w:t>
      </w:r>
      <w:r>
        <w:t>требующими</w:t>
      </w:r>
      <w:r>
        <w:rPr>
          <w:spacing w:val="1"/>
        </w:rPr>
        <w:t xml:space="preserve"> </w:t>
      </w:r>
      <w:r>
        <w:t>применения</w:t>
      </w:r>
      <w:r>
        <w:rPr>
          <w:spacing w:val="1"/>
        </w:rPr>
        <w:t xml:space="preserve"> </w:t>
      </w:r>
      <w:r>
        <w:t>одинаковых</w:t>
      </w:r>
      <w:r>
        <w:rPr>
          <w:spacing w:val="1"/>
        </w:rPr>
        <w:t xml:space="preserve"> </w:t>
      </w:r>
      <w:r>
        <w:t>способов</w:t>
      </w:r>
      <w:r>
        <w:rPr>
          <w:spacing w:val="1"/>
        </w:rPr>
        <w:t xml:space="preserve"> </w:t>
      </w:r>
      <w:r>
        <w:t>действий</w:t>
      </w:r>
      <w:r>
        <w:rPr>
          <w:spacing w:val="1"/>
        </w:rPr>
        <w:t xml:space="preserve"> </w:t>
      </w:r>
      <w:r>
        <w:t>на</w:t>
      </w:r>
      <w:r>
        <w:rPr>
          <w:spacing w:val="1"/>
        </w:rPr>
        <w:t xml:space="preserve"> </w:t>
      </w:r>
      <w:r>
        <w:t>различном</w:t>
      </w:r>
      <w:r>
        <w:rPr>
          <w:spacing w:val="1"/>
        </w:rPr>
        <w:t xml:space="preserve"> </w:t>
      </w:r>
      <w:r>
        <w:t>предметном</w:t>
      </w:r>
      <w:r>
        <w:rPr>
          <w:spacing w:val="1"/>
        </w:rPr>
        <w:t xml:space="preserve"> </w:t>
      </w:r>
      <w:r>
        <w:lastRenderedPageBreak/>
        <w:t>содержании,</w:t>
      </w:r>
      <w:r>
        <w:rPr>
          <w:spacing w:val="1"/>
        </w:rPr>
        <w:t xml:space="preserve"> </w:t>
      </w:r>
      <w:r>
        <w:t>формирует</w:t>
      </w:r>
      <w:r>
        <w:rPr>
          <w:spacing w:val="1"/>
        </w:rPr>
        <w:t xml:space="preserve"> </w:t>
      </w:r>
      <w:proofErr w:type="gramStart"/>
      <w:r>
        <w:t>у</w:t>
      </w:r>
      <w:proofErr w:type="gramEnd"/>
      <w:r>
        <w:rPr>
          <w:spacing w:val="1"/>
        </w:rPr>
        <w:t xml:space="preserve"> </w:t>
      </w:r>
      <w:r>
        <w:t>обучающихся</w:t>
      </w:r>
      <w:r>
        <w:rPr>
          <w:spacing w:val="1"/>
        </w:rPr>
        <w:t xml:space="preserve"> </w:t>
      </w:r>
      <w:r>
        <w:t>чёткое</w:t>
      </w:r>
      <w:r>
        <w:rPr>
          <w:spacing w:val="1"/>
        </w:rPr>
        <w:t xml:space="preserve"> </w:t>
      </w:r>
      <w:r>
        <w:t>представление</w:t>
      </w:r>
      <w:r>
        <w:rPr>
          <w:spacing w:val="1"/>
        </w:rPr>
        <w:t xml:space="preserve"> </w:t>
      </w:r>
      <w:r>
        <w:t>об</w:t>
      </w:r>
      <w:r>
        <w:rPr>
          <w:spacing w:val="1"/>
        </w:rPr>
        <w:t xml:space="preserve"> </w:t>
      </w:r>
      <w:r>
        <w:t>их</w:t>
      </w:r>
      <w:r>
        <w:rPr>
          <w:spacing w:val="1"/>
        </w:rPr>
        <w:t xml:space="preserve"> </w:t>
      </w:r>
      <w:r>
        <w:t>универсальных</w:t>
      </w:r>
      <w:r>
        <w:tab/>
        <w:t>свойствах,</w:t>
      </w:r>
    </w:p>
    <w:p w:rsidR="00D417E3" w:rsidRDefault="00D417E3" w:rsidP="005D1533">
      <w:pPr>
        <w:pStyle w:val="a3"/>
        <w:spacing w:before="3"/>
        <w:ind w:right="236" w:firstLine="72"/>
      </w:pPr>
      <w:r>
        <w:t>то</w:t>
      </w:r>
      <w:r>
        <w:rPr>
          <w:spacing w:val="1"/>
        </w:rPr>
        <w:t xml:space="preserve"> </w:t>
      </w:r>
      <w:r>
        <w:t>есть</w:t>
      </w:r>
      <w:r>
        <w:rPr>
          <w:spacing w:val="1"/>
        </w:rPr>
        <w:t xml:space="preserve"> </w:t>
      </w:r>
      <w:r>
        <w:t>возможность</w:t>
      </w:r>
      <w:r>
        <w:rPr>
          <w:spacing w:val="1"/>
        </w:rPr>
        <w:t xml:space="preserve"> </w:t>
      </w:r>
      <w:r>
        <w:t>обобщённой</w:t>
      </w:r>
      <w:r>
        <w:rPr>
          <w:spacing w:val="1"/>
        </w:rPr>
        <w:t xml:space="preserve"> </w:t>
      </w:r>
      <w:r>
        <w:t>характеристики</w:t>
      </w:r>
      <w:r>
        <w:rPr>
          <w:spacing w:val="1"/>
        </w:rPr>
        <w:t xml:space="preserve"> </w:t>
      </w:r>
      <w:r>
        <w:t>сущности</w:t>
      </w:r>
      <w:r>
        <w:rPr>
          <w:spacing w:val="1"/>
        </w:rPr>
        <w:t xml:space="preserve"> </w:t>
      </w:r>
      <w:r>
        <w:t>универсального</w:t>
      </w:r>
      <w:r>
        <w:rPr>
          <w:spacing w:val="1"/>
        </w:rPr>
        <w:t xml:space="preserve"> </w:t>
      </w:r>
      <w:r>
        <w:t>действия.</w:t>
      </w:r>
    </w:p>
    <w:p w:rsidR="00D417E3" w:rsidRDefault="00D417E3" w:rsidP="005D1533">
      <w:pPr>
        <w:pStyle w:val="a3"/>
        <w:spacing w:before="6"/>
        <w:ind w:right="226"/>
      </w:pPr>
      <w:proofErr w:type="spellStart"/>
      <w:r>
        <w:t>Сформированность</w:t>
      </w:r>
      <w:proofErr w:type="spellEnd"/>
      <w:r>
        <w:t xml:space="preserve"> УУД у </w:t>
      </w:r>
      <w:proofErr w:type="gramStart"/>
      <w:r>
        <w:t>обучающихся</w:t>
      </w:r>
      <w:proofErr w:type="gramEnd"/>
      <w:r>
        <w:t xml:space="preserve"> определяется на этапе завершения</w:t>
      </w:r>
      <w:r>
        <w:rPr>
          <w:spacing w:val="1"/>
        </w:rPr>
        <w:t xml:space="preserve"> </w:t>
      </w:r>
      <w:r>
        <w:t>ими</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Полученные</w:t>
      </w:r>
      <w:r>
        <w:rPr>
          <w:spacing w:val="-67"/>
        </w:rPr>
        <w:t xml:space="preserve"> </w:t>
      </w:r>
      <w:r>
        <w:t xml:space="preserve">результаты  </w:t>
      </w:r>
      <w:r>
        <w:rPr>
          <w:spacing w:val="49"/>
        </w:rPr>
        <w:t xml:space="preserve"> </w:t>
      </w:r>
      <w:r>
        <w:t xml:space="preserve">не   </w:t>
      </w:r>
      <w:r>
        <w:rPr>
          <w:spacing w:val="49"/>
        </w:rPr>
        <w:t xml:space="preserve"> </w:t>
      </w:r>
      <w:r>
        <w:t xml:space="preserve">подлежат   </w:t>
      </w:r>
      <w:r>
        <w:rPr>
          <w:spacing w:val="47"/>
        </w:rPr>
        <w:t xml:space="preserve"> </w:t>
      </w:r>
      <w:r>
        <w:t xml:space="preserve">балльной   </w:t>
      </w:r>
      <w:r>
        <w:rPr>
          <w:spacing w:val="52"/>
        </w:rPr>
        <w:t xml:space="preserve"> </w:t>
      </w:r>
      <w:r>
        <w:t xml:space="preserve">оценке,   </w:t>
      </w:r>
      <w:r>
        <w:rPr>
          <w:spacing w:val="51"/>
        </w:rPr>
        <w:t xml:space="preserve"> </w:t>
      </w:r>
      <w:r>
        <w:t xml:space="preserve">так   </w:t>
      </w:r>
      <w:r>
        <w:rPr>
          <w:spacing w:val="47"/>
        </w:rPr>
        <w:t xml:space="preserve"> </w:t>
      </w:r>
      <w:r>
        <w:t xml:space="preserve">как   </w:t>
      </w:r>
      <w:r>
        <w:rPr>
          <w:spacing w:val="47"/>
        </w:rPr>
        <w:t xml:space="preserve"> </w:t>
      </w:r>
      <w:r>
        <w:t xml:space="preserve">в   </w:t>
      </w:r>
      <w:r>
        <w:rPr>
          <w:spacing w:val="48"/>
        </w:rPr>
        <w:t xml:space="preserve"> </w:t>
      </w:r>
      <w:r>
        <w:t>соответствии</w:t>
      </w:r>
      <w:r>
        <w:rPr>
          <w:spacing w:val="-68"/>
        </w:rPr>
        <w:t xml:space="preserve"> </w:t>
      </w:r>
      <w:r>
        <w:t>с</w:t>
      </w:r>
      <w:r>
        <w:rPr>
          <w:spacing w:val="1"/>
        </w:rPr>
        <w:t xml:space="preserve"> </w:t>
      </w:r>
      <w:r>
        <w:t>закономерностями</w:t>
      </w:r>
      <w:r>
        <w:rPr>
          <w:spacing w:val="1"/>
        </w:rPr>
        <w:t xml:space="preserve"> </w:t>
      </w:r>
      <w:r>
        <w:t>контрольно-оценочной</w:t>
      </w:r>
      <w:r>
        <w:rPr>
          <w:spacing w:val="1"/>
        </w:rPr>
        <w:t xml:space="preserve"> </w:t>
      </w:r>
      <w:r>
        <w:t>деятельности</w:t>
      </w:r>
      <w:r>
        <w:rPr>
          <w:spacing w:val="1"/>
        </w:rPr>
        <w:t xml:space="preserve"> </w:t>
      </w:r>
      <w:r>
        <w:t>балльной</w:t>
      </w:r>
      <w:r>
        <w:rPr>
          <w:spacing w:val="1"/>
        </w:rPr>
        <w:t xml:space="preserve"> </w:t>
      </w:r>
      <w:r>
        <w:t>оценкой</w:t>
      </w:r>
      <w:r>
        <w:rPr>
          <w:spacing w:val="-67"/>
        </w:rPr>
        <w:t xml:space="preserve"> </w:t>
      </w:r>
      <w:r>
        <w:t>(отметкой)</w:t>
      </w:r>
      <w:r>
        <w:rPr>
          <w:spacing w:val="1"/>
        </w:rPr>
        <w:t xml:space="preserve"> </w:t>
      </w:r>
      <w:r>
        <w:t>оценивается</w:t>
      </w:r>
      <w:r>
        <w:rPr>
          <w:spacing w:val="1"/>
        </w:rPr>
        <w:t xml:space="preserve"> </w:t>
      </w:r>
      <w:r>
        <w:t>результат,</w:t>
      </w:r>
      <w:r>
        <w:rPr>
          <w:spacing w:val="1"/>
        </w:rPr>
        <w:t xml:space="preserve"> </w:t>
      </w:r>
      <w:r>
        <w:t>а</w:t>
      </w:r>
      <w:r>
        <w:rPr>
          <w:spacing w:val="1"/>
        </w:rPr>
        <w:t xml:space="preserve"> </w:t>
      </w:r>
      <w:r>
        <w:t>не</w:t>
      </w:r>
      <w:r>
        <w:rPr>
          <w:spacing w:val="1"/>
        </w:rPr>
        <w:t xml:space="preserve"> </w:t>
      </w:r>
      <w:r>
        <w:t>процесс</w:t>
      </w:r>
      <w:r>
        <w:rPr>
          <w:spacing w:val="1"/>
        </w:rPr>
        <w:t xml:space="preserve"> </w:t>
      </w:r>
      <w:r>
        <w:t>деятельности.</w:t>
      </w:r>
      <w:r>
        <w:rPr>
          <w:spacing w:val="1"/>
        </w:rPr>
        <w:t xml:space="preserve"> </w:t>
      </w:r>
      <w:r>
        <w:t>В</w:t>
      </w:r>
      <w:r>
        <w:rPr>
          <w:spacing w:val="1"/>
        </w:rPr>
        <w:t xml:space="preserve"> </w:t>
      </w:r>
      <w:r>
        <w:t>задачу</w:t>
      </w:r>
      <w:r>
        <w:rPr>
          <w:spacing w:val="1"/>
        </w:rPr>
        <w:t xml:space="preserve"> </w:t>
      </w:r>
      <w:r>
        <w:t>педагогического</w:t>
      </w:r>
      <w:r>
        <w:rPr>
          <w:spacing w:val="1"/>
        </w:rPr>
        <w:t xml:space="preserve"> </w:t>
      </w:r>
      <w:r>
        <w:t>работника</w:t>
      </w:r>
      <w:r>
        <w:rPr>
          <w:spacing w:val="70"/>
        </w:rPr>
        <w:t xml:space="preserve"> </w:t>
      </w:r>
      <w:r>
        <w:t>входит</w:t>
      </w:r>
      <w:r>
        <w:rPr>
          <w:spacing w:val="70"/>
        </w:rPr>
        <w:t xml:space="preserve"> </w:t>
      </w:r>
      <w:r>
        <w:t>проанализировать</w:t>
      </w:r>
      <w:r>
        <w:rPr>
          <w:spacing w:val="70"/>
        </w:rPr>
        <w:t xml:space="preserve"> </w:t>
      </w:r>
      <w:r>
        <w:t>вместе</w:t>
      </w:r>
      <w:r>
        <w:rPr>
          <w:spacing w:val="70"/>
        </w:rPr>
        <w:t xml:space="preserve"> </w:t>
      </w:r>
      <w:r>
        <w:t>с</w:t>
      </w:r>
      <w:r>
        <w:rPr>
          <w:spacing w:val="70"/>
        </w:rPr>
        <w:t xml:space="preserve"> </w:t>
      </w:r>
      <w:proofErr w:type="gramStart"/>
      <w:r>
        <w:t>обучающимся</w:t>
      </w:r>
      <w:proofErr w:type="gramEnd"/>
      <w:r>
        <w:rPr>
          <w:spacing w:val="1"/>
        </w:rPr>
        <w:t xml:space="preserve"> </w:t>
      </w:r>
      <w:r>
        <w:t>его достижения,</w:t>
      </w:r>
      <w:r>
        <w:rPr>
          <w:spacing w:val="3"/>
        </w:rPr>
        <w:t xml:space="preserve"> </w:t>
      </w:r>
      <w:r>
        <w:t>ошибки и встретившиеся</w:t>
      </w:r>
      <w:r>
        <w:rPr>
          <w:spacing w:val="3"/>
        </w:rPr>
        <w:t xml:space="preserve"> </w:t>
      </w:r>
      <w:r>
        <w:t>трудности.</w:t>
      </w:r>
    </w:p>
    <w:p w:rsidR="003C5BF0" w:rsidRDefault="00D417E3" w:rsidP="005D1533">
      <w:pPr>
        <w:pStyle w:val="a3"/>
        <w:ind w:right="231"/>
      </w:pPr>
      <w:r>
        <w:t>Рабочих</w:t>
      </w:r>
      <w:r>
        <w:rPr>
          <w:spacing w:val="1"/>
        </w:rPr>
        <w:t xml:space="preserve"> </w:t>
      </w:r>
      <w:r>
        <w:t>программах</w:t>
      </w:r>
      <w:r>
        <w:rPr>
          <w:spacing w:val="1"/>
        </w:rPr>
        <w:t xml:space="preserve"> </w:t>
      </w:r>
      <w:r>
        <w:t>учебных</w:t>
      </w:r>
      <w:r>
        <w:rPr>
          <w:spacing w:val="1"/>
        </w:rPr>
        <w:t xml:space="preserve"> </w:t>
      </w:r>
      <w:r>
        <w:t>предметов</w:t>
      </w:r>
      <w:r>
        <w:rPr>
          <w:spacing w:val="1"/>
        </w:rPr>
        <w:t xml:space="preserve"> </w:t>
      </w:r>
      <w:r>
        <w:t>содержание</w:t>
      </w:r>
      <w:r>
        <w:rPr>
          <w:spacing w:val="1"/>
        </w:rPr>
        <w:t xml:space="preserve"> </w:t>
      </w:r>
      <w:proofErr w:type="spellStart"/>
      <w:r>
        <w:t>метапредметных</w:t>
      </w:r>
      <w:proofErr w:type="spellEnd"/>
      <w:r>
        <w:rPr>
          <w:spacing w:val="-67"/>
        </w:rPr>
        <w:t xml:space="preserve"> </w:t>
      </w:r>
      <w:r>
        <w:t>достижений обучения представлено в разделе «Содержание обучения», которое</w:t>
      </w:r>
      <w:r>
        <w:rPr>
          <w:spacing w:val="1"/>
        </w:rPr>
        <w:t xml:space="preserve"> </w:t>
      </w:r>
      <w:r>
        <w:t>строится по классам. В каждом классе каждого учебного предмета представлен</w:t>
      </w:r>
      <w:r>
        <w:rPr>
          <w:spacing w:val="1"/>
        </w:rPr>
        <w:t xml:space="preserve"> </w:t>
      </w:r>
      <w:r>
        <w:t>возможный вариант содержания всех групп УУД по каждому году обучения 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1</w:t>
      </w:r>
      <w:r>
        <w:rPr>
          <w:spacing w:val="1"/>
        </w:rPr>
        <w:t xml:space="preserve"> </w:t>
      </w:r>
      <w:r>
        <w:t>и</w:t>
      </w:r>
      <w:r>
        <w:rPr>
          <w:spacing w:val="1"/>
        </w:rPr>
        <w:t xml:space="preserve"> </w:t>
      </w:r>
      <w:r>
        <w:t>2</w:t>
      </w:r>
      <w:r>
        <w:rPr>
          <w:spacing w:val="1"/>
        </w:rPr>
        <w:t xml:space="preserve"> </w:t>
      </w:r>
      <w:r>
        <w:t>классах</w:t>
      </w:r>
      <w:r>
        <w:rPr>
          <w:spacing w:val="1"/>
        </w:rPr>
        <w:t xml:space="preserve"> </w:t>
      </w:r>
      <w:r>
        <w:t>определён</w:t>
      </w:r>
      <w:r>
        <w:rPr>
          <w:spacing w:val="-67"/>
        </w:rPr>
        <w:t xml:space="preserve"> </w:t>
      </w:r>
      <w:r>
        <w:t>пропедевтический</w:t>
      </w:r>
      <w:r>
        <w:rPr>
          <w:spacing w:val="1"/>
        </w:rPr>
        <w:t xml:space="preserve"> </w:t>
      </w:r>
      <w:r>
        <w:t>уровень</w:t>
      </w:r>
      <w:r>
        <w:rPr>
          <w:spacing w:val="1"/>
        </w:rPr>
        <w:t xml:space="preserve"> </w:t>
      </w:r>
      <w:r>
        <w:t>овладения</w:t>
      </w:r>
      <w:r>
        <w:rPr>
          <w:spacing w:val="1"/>
        </w:rPr>
        <w:t xml:space="preserve"> </w:t>
      </w:r>
      <w:r>
        <w:t>УУД,</w:t>
      </w:r>
      <w:r>
        <w:rPr>
          <w:spacing w:val="1"/>
        </w:rPr>
        <w:t xml:space="preserve"> </w:t>
      </w:r>
      <w:r>
        <w:t>и</w:t>
      </w:r>
      <w:r>
        <w:rPr>
          <w:spacing w:val="1"/>
        </w:rPr>
        <w:t xml:space="preserve"> </w:t>
      </w:r>
      <w:r>
        <w:t>только</w:t>
      </w:r>
      <w:r>
        <w:rPr>
          <w:spacing w:val="1"/>
        </w:rPr>
        <w:t xml:space="preserve"> </w:t>
      </w:r>
      <w:r>
        <w:t>к</w:t>
      </w:r>
      <w:r>
        <w:rPr>
          <w:spacing w:val="1"/>
        </w:rPr>
        <w:t xml:space="preserve"> </w:t>
      </w:r>
      <w:r>
        <w:t>концу</w:t>
      </w:r>
      <w:r>
        <w:rPr>
          <w:spacing w:val="1"/>
        </w:rPr>
        <w:t xml:space="preserve"> </w:t>
      </w:r>
      <w:r>
        <w:t>второго</w:t>
      </w:r>
      <w:r>
        <w:rPr>
          <w:spacing w:val="1"/>
        </w:rPr>
        <w:t xml:space="preserve"> </w:t>
      </w:r>
      <w:r>
        <w:t>года</w:t>
      </w:r>
      <w:r>
        <w:rPr>
          <w:spacing w:val="1"/>
        </w:rPr>
        <w:t xml:space="preserve"> </w:t>
      </w:r>
      <w:r>
        <w:t>обучения</w:t>
      </w:r>
      <w:r>
        <w:rPr>
          <w:spacing w:val="1"/>
        </w:rPr>
        <w:t xml:space="preserve"> </w:t>
      </w:r>
      <w:r>
        <w:t>появляются</w:t>
      </w:r>
      <w:r>
        <w:rPr>
          <w:spacing w:val="2"/>
        </w:rPr>
        <w:t xml:space="preserve"> </w:t>
      </w:r>
      <w:r>
        <w:t>признаки</w:t>
      </w:r>
      <w:r>
        <w:rPr>
          <w:spacing w:val="5"/>
        </w:rPr>
        <w:t xml:space="preserve"> </w:t>
      </w:r>
      <w:r>
        <w:t>универсальности.</w:t>
      </w:r>
    </w:p>
    <w:p w:rsidR="00D417E3" w:rsidRDefault="00D417E3" w:rsidP="005D1533">
      <w:pPr>
        <w:pStyle w:val="a3"/>
        <w:ind w:right="231"/>
      </w:pPr>
      <w:r>
        <w:t>Рабочих</w:t>
      </w:r>
      <w:r>
        <w:rPr>
          <w:spacing w:val="1"/>
        </w:rPr>
        <w:t xml:space="preserve"> </w:t>
      </w:r>
      <w:r>
        <w:t>программах</w:t>
      </w:r>
      <w:r>
        <w:rPr>
          <w:spacing w:val="1"/>
        </w:rPr>
        <w:t xml:space="preserve"> </w:t>
      </w:r>
      <w:r>
        <w:t>учебных</w:t>
      </w:r>
      <w:r>
        <w:rPr>
          <w:spacing w:val="1"/>
        </w:rPr>
        <w:t xml:space="preserve"> </w:t>
      </w:r>
      <w:r>
        <w:t>предметов</w:t>
      </w:r>
      <w:r>
        <w:rPr>
          <w:spacing w:val="1"/>
        </w:rPr>
        <w:t xml:space="preserve"> </w:t>
      </w:r>
      <w:r>
        <w:t>содержание</w:t>
      </w:r>
      <w:r>
        <w:rPr>
          <w:spacing w:val="1"/>
        </w:rPr>
        <w:t xml:space="preserve"> </w:t>
      </w:r>
      <w:r>
        <w:t>УУД</w:t>
      </w:r>
      <w:r>
        <w:rPr>
          <w:spacing w:val="1"/>
        </w:rPr>
        <w:t xml:space="preserve"> </w:t>
      </w:r>
      <w:r>
        <w:t>представлено</w:t>
      </w:r>
      <w:r>
        <w:rPr>
          <w:spacing w:val="-67"/>
        </w:rPr>
        <w:t xml:space="preserve"> </w:t>
      </w:r>
      <w:r>
        <w:t>также</w:t>
      </w:r>
      <w:r>
        <w:rPr>
          <w:spacing w:val="1"/>
        </w:rPr>
        <w:t xml:space="preserve"> </w:t>
      </w:r>
      <w:r>
        <w:t>в</w:t>
      </w:r>
      <w:r>
        <w:rPr>
          <w:spacing w:val="1"/>
        </w:rPr>
        <w:t xml:space="preserve"> </w:t>
      </w:r>
      <w:r>
        <w:t>разделе</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proofErr w:type="gramStart"/>
      <w:r>
        <w:t>Познавательные</w:t>
      </w:r>
      <w:proofErr w:type="gramEnd"/>
      <w:r>
        <w:rPr>
          <w:spacing w:val="1"/>
        </w:rPr>
        <w:t xml:space="preserve"> </w:t>
      </w:r>
      <w:r>
        <w:t>УУД</w:t>
      </w:r>
      <w:r>
        <w:rPr>
          <w:spacing w:val="1"/>
        </w:rPr>
        <w:t xml:space="preserve"> </w:t>
      </w:r>
      <w:r>
        <w:t>включают</w:t>
      </w:r>
      <w:r>
        <w:rPr>
          <w:spacing w:val="1"/>
        </w:rPr>
        <w:t xml:space="preserve"> </w:t>
      </w:r>
      <w:r>
        <w:t>перечень</w:t>
      </w:r>
      <w:r>
        <w:rPr>
          <w:spacing w:val="1"/>
        </w:rPr>
        <w:t xml:space="preserve"> </w:t>
      </w:r>
      <w:r>
        <w:t>базовых</w:t>
      </w:r>
      <w:r>
        <w:rPr>
          <w:spacing w:val="1"/>
        </w:rPr>
        <w:t xml:space="preserve"> </w:t>
      </w:r>
      <w:r>
        <w:t>логических</w:t>
      </w:r>
      <w:r>
        <w:rPr>
          <w:spacing w:val="1"/>
        </w:rPr>
        <w:t xml:space="preserve"> </w:t>
      </w:r>
      <w:r>
        <w:t>действий;</w:t>
      </w:r>
      <w:r>
        <w:rPr>
          <w:spacing w:val="1"/>
        </w:rPr>
        <w:t xml:space="preserve"> </w:t>
      </w:r>
      <w:r>
        <w:t>базовых</w:t>
      </w:r>
      <w:r>
        <w:rPr>
          <w:spacing w:val="1"/>
        </w:rPr>
        <w:t xml:space="preserve"> </w:t>
      </w:r>
      <w:r>
        <w:t>исследовательских</w:t>
      </w:r>
      <w:r>
        <w:rPr>
          <w:spacing w:val="-67"/>
        </w:rPr>
        <w:t xml:space="preserve"> </w:t>
      </w:r>
      <w:r>
        <w:t>действий; работу с</w:t>
      </w:r>
      <w:r>
        <w:rPr>
          <w:spacing w:val="1"/>
        </w:rPr>
        <w:t xml:space="preserve"> </w:t>
      </w:r>
      <w:r>
        <w:t>информацией.</w:t>
      </w:r>
      <w:r>
        <w:rPr>
          <w:spacing w:val="1"/>
        </w:rPr>
        <w:t xml:space="preserve"> </w:t>
      </w:r>
      <w:r>
        <w:t>Коммуникативные</w:t>
      </w:r>
      <w:r>
        <w:rPr>
          <w:spacing w:val="1"/>
        </w:rPr>
        <w:t xml:space="preserve"> </w:t>
      </w:r>
      <w:r>
        <w:t>УУД</w:t>
      </w:r>
      <w:r>
        <w:rPr>
          <w:spacing w:val="1"/>
        </w:rPr>
        <w:t xml:space="preserve"> </w:t>
      </w:r>
      <w:r>
        <w:t>включают перечень</w:t>
      </w:r>
      <w:r>
        <w:rPr>
          <w:spacing w:val="1"/>
        </w:rPr>
        <w:t xml:space="preserve"> </w:t>
      </w:r>
      <w:r>
        <w:t xml:space="preserve">действий       </w:t>
      </w:r>
      <w:r>
        <w:rPr>
          <w:spacing w:val="1"/>
        </w:rPr>
        <w:t xml:space="preserve"> </w:t>
      </w:r>
      <w:r>
        <w:t>участника         учебного         диалога,        действия,        связанные</w:t>
      </w:r>
      <w:r>
        <w:rPr>
          <w:spacing w:val="1"/>
        </w:rPr>
        <w:t xml:space="preserve"> </w:t>
      </w:r>
      <w:r>
        <w:t>со</w:t>
      </w:r>
      <w:r>
        <w:rPr>
          <w:spacing w:val="1"/>
        </w:rPr>
        <w:t xml:space="preserve"> </w:t>
      </w:r>
      <w:r>
        <w:t>смысловым</w:t>
      </w:r>
      <w:r>
        <w:rPr>
          <w:spacing w:val="1"/>
        </w:rPr>
        <w:t xml:space="preserve"> </w:t>
      </w:r>
      <w:r>
        <w:t>чтением</w:t>
      </w:r>
      <w:r>
        <w:rPr>
          <w:spacing w:val="1"/>
        </w:rPr>
        <w:t xml:space="preserve"> </w:t>
      </w:r>
      <w:r>
        <w:t>и</w:t>
      </w:r>
      <w:r>
        <w:rPr>
          <w:spacing w:val="1"/>
        </w:rPr>
        <w:t xml:space="preserve"> </w:t>
      </w:r>
      <w:r>
        <w:t>текстовой</w:t>
      </w:r>
      <w:r>
        <w:rPr>
          <w:spacing w:val="1"/>
        </w:rPr>
        <w:t xml:space="preserve"> </w:t>
      </w:r>
      <w:r>
        <w:t>деятельностью,</w:t>
      </w:r>
      <w:r>
        <w:rPr>
          <w:spacing w:val="1"/>
        </w:rPr>
        <w:t xml:space="preserve"> </w:t>
      </w:r>
      <w:r>
        <w:t>а</w:t>
      </w:r>
      <w:r>
        <w:rPr>
          <w:spacing w:val="1"/>
        </w:rPr>
        <w:t xml:space="preserve"> </w:t>
      </w:r>
      <w:r>
        <w:t>также</w:t>
      </w:r>
      <w:r>
        <w:rPr>
          <w:spacing w:val="1"/>
        </w:rPr>
        <w:t xml:space="preserve"> </w:t>
      </w:r>
      <w:r>
        <w:t>УУД,</w:t>
      </w:r>
      <w:r>
        <w:rPr>
          <w:spacing w:val="1"/>
        </w:rPr>
        <w:t xml:space="preserve"> </w:t>
      </w:r>
      <w:r>
        <w:t>обеспечивающие</w:t>
      </w:r>
      <w:r>
        <w:rPr>
          <w:spacing w:val="1"/>
        </w:rPr>
        <w:t xml:space="preserve"> </w:t>
      </w:r>
      <w:r>
        <w:t>монологические</w:t>
      </w:r>
      <w:r>
        <w:rPr>
          <w:spacing w:val="1"/>
        </w:rPr>
        <w:t xml:space="preserve"> </w:t>
      </w:r>
      <w:r>
        <w:t>формы</w:t>
      </w:r>
      <w:r>
        <w:rPr>
          <w:spacing w:val="1"/>
        </w:rPr>
        <w:t xml:space="preserve"> </w:t>
      </w:r>
      <w:r>
        <w:t>речи</w:t>
      </w:r>
      <w:r>
        <w:rPr>
          <w:spacing w:val="1"/>
        </w:rPr>
        <w:t xml:space="preserve"> </w:t>
      </w:r>
      <w:r>
        <w:t>(описание,</w:t>
      </w:r>
      <w:r>
        <w:rPr>
          <w:spacing w:val="1"/>
        </w:rPr>
        <w:t xml:space="preserve"> </w:t>
      </w:r>
      <w:r>
        <w:t>рассуждение,</w:t>
      </w:r>
      <w:r>
        <w:rPr>
          <w:spacing w:val="1"/>
        </w:rPr>
        <w:t xml:space="preserve"> </w:t>
      </w:r>
      <w:r>
        <w:t xml:space="preserve">повествование). Регулятивные УУД включают перечень действий </w:t>
      </w:r>
      <w:proofErr w:type="spellStart"/>
      <w:r>
        <w:t>саморегуляции</w:t>
      </w:r>
      <w:proofErr w:type="spellEnd"/>
      <w:r>
        <w:t>,</w:t>
      </w:r>
      <w:r>
        <w:rPr>
          <w:spacing w:val="1"/>
        </w:rPr>
        <w:t xml:space="preserve"> </w:t>
      </w:r>
      <w:r>
        <w:t>самоконтроля и</w:t>
      </w:r>
      <w:r>
        <w:rPr>
          <w:spacing w:val="1"/>
        </w:rPr>
        <w:t xml:space="preserve"> </w:t>
      </w:r>
      <w:r>
        <w:t>самооценки.</w:t>
      </w:r>
      <w:r>
        <w:rPr>
          <w:spacing w:val="1"/>
        </w:rPr>
        <w:t xml:space="preserve"> </w:t>
      </w:r>
      <w:r>
        <w:t>Отдельный</w:t>
      </w:r>
      <w:r>
        <w:rPr>
          <w:spacing w:val="1"/>
        </w:rPr>
        <w:t xml:space="preserve"> </w:t>
      </w:r>
      <w:r>
        <w:t>раздел</w:t>
      </w:r>
      <w:r>
        <w:rPr>
          <w:spacing w:val="1"/>
        </w:rPr>
        <w:t xml:space="preserve"> </w:t>
      </w:r>
      <w:r>
        <w:t>«Совместная</w:t>
      </w:r>
      <w:r>
        <w:rPr>
          <w:spacing w:val="1"/>
        </w:rPr>
        <w:t xml:space="preserve"> </w:t>
      </w:r>
      <w:r>
        <w:t>деятельность»</w:t>
      </w:r>
      <w:r>
        <w:rPr>
          <w:spacing w:val="1"/>
        </w:rPr>
        <w:t xml:space="preserve"> </w:t>
      </w:r>
      <w:r>
        <w:t>интегрирует</w:t>
      </w:r>
      <w:r>
        <w:rPr>
          <w:spacing w:val="1"/>
        </w:rPr>
        <w:t xml:space="preserve"> </w:t>
      </w:r>
      <w:proofErr w:type="gramStart"/>
      <w:r>
        <w:t>коммуникативные</w:t>
      </w:r>
      <w:proofErr w:type="gramEnd"/>
      <w:r>
        <w:rPr>
          <w:spacing w:val="1"/>
        </w:rPr>
        <w:t xml:space="preserve"> </w:t>
      </w:r>
      <w:r>
        <w:t>и</w:t>
      </w:r>
      <w:r>
        <w:rPr>
          <w:spacing w:val="1"/>
        </w:rPr>
        <w:t xml:space="preserve"> </w:t>
      </w:r>
      <w:r>
        <w:t>регулятивные.</w:t>
      </w:r>
    </w:p>
    <w:p w:rsidR="00D417E3" w:rsidRDefault="00D417E3" w:rsidP="005D1533">
      <w:pPr>
        <w:pStyle w:val="11"/>
        <w:spacing w:before="10"/>
        <w:ind w:left="1471"/>
      </w:pPr>
      <w:r>
        <w:t>Рабочая</w:t>
      </w:r>
      <w:r>
        <w:rPr>
          <w:spacing w:val="-10"/>
        </w:rPr>
        <w:t xml:space="preserve"> </w:t>
      </w:r>
      <w:r>
        <w:t>программа</w:t>
      </w:r>
      <w:r>
        <w:rPr>
          <w:spacing w:val="-8"/>
        </w:rPr>
        <w:t xml:space="preserve"> </w:t>
      </w:r>
      <w:r>
        <w:t>воспитания.</w:t>
      </w:r>
    </w:p>
    <w:p w:rsidR="00D417E3" w:rsidRDefault="00D417E3" w:rsidP="005D1533">
      <w:pPr>
        <w:pStyle w:val="a3"/>
        <w:spacing w:before="158"/>
        <w:ind w:left="1403" w:firstLine="0"/>
      </w:pPr>
      <w:r>
        <w:t>Пояснительная</w:t>
      </w:r>
      <w:r>
        <w:rPr>
          <w:spacing w:val="-7"/>
        </w:rPr>
        <w:t xml:space="preserve"> </w:t>
      </w:r>
      <w:r>
        <w:t>записка.</w:t>
      </w:r>
    </w:p>
    <w:p w:rsidR="00D417E3" w:rsidRDefault="00D417E3" w:rsidP="005D1533">
      <w:pPr>
        <w:pStyle w:val="a3"/>
        <w:spacing w:before="159"/>
        <w:ind w:right="225"/>
      </w:pPr>
      <w:r>
        <w:t>Программа</w:t>
      </w:r>
      <w:r>
        <w:rPr>
          <w:spacing w:val="1"/>
        </w:rPr>
        <w:t xml:space="preserve"> </w:t>
      </w:r>
      <w:r>
        <w:t>воспитания</w:t>
      </w:r>
      <w:r>
        <w:rPr>
          <w:spacing w:val="1"/>
        </w:rPr>
        <w:t xml:space="preserve"> </w:t>
      </w:r>
      <w:r>
        <w:t>является</w:t>
      </w:r>
      <w:r>
        <w:rPr>
          <w:spacing w:val="1"/>
        </w:rPr>
        <w:t xml:space="preserve"> </w:t>
      </w:r>
      <w:r>
        <w:t>частью</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Муниципального</w:t>
      </w:r>
      <w:r>
        <w:rPr>
          <w:spacing w:val="1"/>
        </w:rPr>
        <w:t xml:space="preserve"> </w:t>
      </w:r>
      <w:r>
        <w:t>общеобразовательного</w:t>
      </w:r>
      <w:r>
        <w:rPr>
          <w:spacing w:val="1"/>
        </w:rPr>
        <w:t xml:space="preserve"> </w:t>
      </w:r>
      <w:r>
        <w:t>учреждения</w:t>
      </w:r>
      <w:r>
        <w:rPr>
          <w:spacing w:val="1"/>
        </w:rPr>
        <w:t xml:space="preserve"> </w:t>
      </w:r>
      <w:r>
        <w:t>Иркутского</w:t>
      </w:r>
      <w:r>
        <w:rPr>
          <w:spacing w:val="1"/>
        </w:rPr>
        <w:t xml:space="preserve"> </w:t>
      </w:r>
      <w:r>
        <w:t>районного</w:t>
      </w:r>
      <w:r>
        <w:rPr>
          <w:spacing w:val="1"/>
        </w:rPr>
        <w:t xml:space="preserve"> </w:t>
      </w:r>
      <w:r>
        <w:t>муниципального</w:t>
      </w:r>
      <w:r>
        <w:rPr>
          <w:spacing w:val="1"/>
        </w:rPr>
        <w:t xml:space="preserve"> </w:t>
      </w:r>
      <w:r>
        <w:t>образования «</w:t>
      </w:r>
      <w:proofErr w:type="spellStart"/>
      <w:r>
        <w:t>Лыловская</w:t>
      </w:r>
      <w:proofErr w:type="spellEnd"/>
      <w:r>
        <w:t xml:space="preserve"> начальная школа – детский сад» (далее МОУ</w:t>
      </w:r>
      <w:r>
        <w:rPr>
          <w:spacing w:val="1"/>
        </w:rPr>
        <w:t xml:space="preserve"> </w:t>
      </w:r>
      <w:r>
        <w:t>ИРМО</w:t>
      </w:r>
      <w:r>
        <w:rPr>
          <w:spacing w:val="1"/>
        </w:rPr>
        <w:t xml:space="preserve"> </w:t>
      </w:r>
      <w:r>
        <w:t>«</w:t>
      </w:r>
      <w:proofErr w:type="spellStart"/>
      <w:r>
        <w:t>Лыловская</w:t>
      </w:r>
      <w:proofErr w:type="spellEnd"/>
      <w:r>
        <w:rPr>
          <w:spacing w:val="3"/>
        </w:rPr>
        <w:t xml:space="preserve"> </w:t>
      </w:r>
      <w:r>
        <w:t>НШДС»)</w:t>
      </w:r>
    </w:p>
    <w:p w:rsidR="00D417E3" w:rsidRDefault="00D417E3" w:rsidP="005D1533">
      <w:pPr>
        <w:pStyle w:val="a3"/>
        <w:ind w:right="226"/>
      </w:pPr>
      <w:proofErr w:type="gramStart"/>
      <w:r>
        <w:t>Программа разработана с учётом Федерального закона от 29.12.2012 № 273-</w:t>
      </w:r>
      <w:r>
        <w:rPr>
          <w:spacing w:val="-67"/>
        </w:rPr>
        <w:t xml:space="preserve"> </w:t>
      </w:r>
      <w:r>
        <w:t>ФЗ «Об образовании в Российской Федерации», Стратегии развития воспитания в</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период</w:t>
      </w:r>
      <w:r>
        <w:rPr>
          <w:spacing w:val="1"/>
        </w:rPr>
        <w:t xml:space="preserve"> </w:t>
      </w:r>
      <w:r>
        <w:t>до</w:t>
      </w:r>
      <w:r>
        <w:rPr>
          <w:spacing w:val="1"/>
        </w:rPr>
        <w:t xml:space="preserve"> </w:t>
      </w:r>
      <w:r>
        <w:t>2025</w:t>
      </w:r>
      <w:r>
        <w:rPr>
          <w:spacing w:val="1"/>
        </w:rPr>
        <w:t xml:space="preserve"> </w:t>
      </w:r>
      <w:r>
        <w:t>года</w:t>
      </w:r>
      <w:r>
        <w:rPr>
          <w:spacing w:val="1"/>
        </w:rPr>
        <w:t xml:space="preserve"> </w:t>
      </w:r>
      <w:r>
        <w:t>(Распоряжение</w:t>
      </w:r>
      <w:r>
        <w:rPr>
          <w:spacing w:val="1"/>
        </w:rPr>
        <w:t xml:space="preserve"> </w:t>
      </w:r>
      <w:r>
        <w:t>Правительства</w:t>
      </w:r>
      <w:r>
        <w:rPr>
          <w:spacing w:val="-67"/>
        </w:rPr>
        <w:t xml:space="preserve"> </w:t>
      </w:r>
      <w:r>
        <w:t>Российской</w:t>
      </w:r>
      <w:r>
        <w:rPr>
          <w:spacing w:val="1"/>
        </w:rPr>
        <w:t xml:space="preserve"> </w:t>
      </w:r>
      <w:r>
        <w:t>Федерации</w:t>
      </w:r>
      <w:r>
        <w:rPr>
          <w:spacing w:val="1"/>
        </w:rPr>
        <w:t xml:space="preserve"> </w:t>
      </w:r>
      <w:r>
        <w:t>от</w:t>
      </w:r>
      <w:r>
        <w:rPr>
          <w:spacing w:val="1"/>
        </w:rPr>
        <w:t xml:space="preserve"> </w:t>
      </w:r>
      <w:r>
        <w:t>29.05.2015</w:t>
      </w:r>
      <w:r>
        <w:rPr>
          <w:spacing w:val="1"/>
        </w:rPr>
        <w:t xml:space="preserve"> </w:t>
      </w:r>
      <w:r>
        <w:t>№ 996-р)</w:t>
      </w:r>
      <w:r>
        <w:rPr>
          <w:spacing w:val="1"/>
        </w:rPr>
        <w:t xml:space="preserve"> </w:t>
      </w:r>
      <w:r>
        <w:t>и</w:t>
      </w:r>
      <w:r>
        <w:rPr>
          <w:spacing w:val="1"/>
        </w:rPr>
        <w:t xml:space="preserve"> </w:t>
      </w:r>
      <w:r>
        <w:t>Плана</w:t>
      </w:r>
      <w:r>
        <w:rPr>
          <w:spacing w:val="1"/>
        </w:rPr>
        <w:t xml:space="preserve"> </w:t>
      </w:r>
      <w:r>
        <w:t>мероприятий</w:t>
      </w:r>
      <w:r>
        <w:rPr>
          <w:spacing w:val="1"/>
        </w:rPr>
        <w:t xml:space="preserve"> </w:t>
      </w:r>
      <w:r>
        <w:t>по</w:t>
      </w:r>
      <w:r>
        <w:rPr>
          <w:spacing w:val="1"/>
        </w:rPr>
        <w:t xml:space="preserve"> </w:t>
      </w:r>
      <w:r>
        <w:t>её</w:t>
      </w:r>
      <w:r>
        <w:rPr>
          <w:spacing w:val="1"/>
        </w:rPr>
        <w:t xml:space="preserve"> </w:t>
      </w:r>
      <w:r>
        <w:t>реализации</w:t>
      </w:r>
      <w:r>
        <w:rPr>
          <w:spacing w:val="1"/>
        </w:rPr>
        <w:t xml:space="preserve"> </w:t>
      </w:r>
      <w:r>
        <w:t>в</w:t>
      </w:r>
      <w:r>
        <w:rPr>
          <w:spacing w:val="1"/>
        </w:rPr>
        <w:t xml:space="preserve"> </w:t>
      </w:r>
      <w:r>
        <w:t>2021</w:t>
      </w:r>
      <w:r>
        <w:rPr>
          <w:spacing w:val="1"/>
        </w:rPr>
        <w:t xml:space="preserve"> </w:t>
      </w:r>
      <w:r>
        <w:t>—</w:t>
      </w:r>
      <w:r>
        <w:rPr>
          <w:spacing w:val="1"/>
        </w:rPr>
        <w:t xml:space="preserve"> </w:t>
      </w:r>
      <w:r>
        <w:t>2025</w:t>
      </w:r>
      <w:r>
        <w:rPr>
          <w:spacing w:val="1"/>
        </w:rPr>
        <w:t xml:space="preserve"> </w:t>
      </w:r>
      <w:r>
        <w:t>годах</w:t>
      </w:r>
      <w:r>
        <w:rPr>
          <w:spacing w:val="1"/>
        </w:rPr>
        <w:t xml:space="preserve"> </w:t>
      </w:r>
      <w:r>
        <w:t>(Распоряжение</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12.11.2020</w:t>
      </w:r>
      <w:r>
        <w:rPr>
          <w:spacing w:val="1"/>
        </w:rPr>
        <w:t xml:space="preserve"> </w:t>
      </w:r>
      <w:r>
        <w:t>№</w:t>
      </w:r>
      <w:r>
        <w:rPr>
          <w:spacing w:val="1"/>
        </w:rPr>
        <w:t xml:space="preserve"> </w:t>
      </w:r>
      <w:r>
        <w:t>2945-р),</w:t>
      </w:r>
      <w:r>
        <w:rPr>
          <w:spacing w:val="1"/>
        </w:rPr>
        <w:t xml:space="preserve"> </w:t>
      </w:r>
      <w:r>
        <w:t>Стратегии</w:t>
      </w:r>
      <w:r>
        <w:rPr>
          <w:spacing w:val="1"/>
        </w:rPr>
        <w:t xml:space="preserve"> </w:t>
      </w:r>
      <w:r>
        <w:t>национальной</w:t>
      </w:r>
      <w:r>
        <w:rPr>
          <w:spacing w:val="1"/>
        </w:rPr>
        <w:t xml:space="preserve"> </w:t>
      </w:r>
      <w:r>
        <w:t>безопасности</w:t>
      </w:r>
      <w:r>
        <w:rPr>
          <w:spacing w:val="1"/>
        </w:rPr>
        <w:t xml:space="preserve"> </w:t>
      </w:r>
      <w:r>
        <w:t>Российской</w:t>
      </w:r>
      <w:r>
        <w:rPr>
          <w:spacing w:val="53"/>
        </w:rPr>
        <w:t xml:space="preserve"> </w:t>
      </w:r>
      <w:r>
        <w:t>Федерации</w:t>
      </w:r>
      <w:r>
        <w:rPr>
          <w:spacing w:val="54"/>
        </w:rPr>
        <w:t xml:space="preserve"> </w:t>
      </w:r>
      <w:r>
        <w:t>(Указ</w:t>
      </w:r>
      <w:r>
        <w:rPr>
          <w:spacing w:val="58"/>
        </w:rPr>
        <w:t xml:space="preserve"> </w:t>
      </w:r>
      <w:r>
        <w:t>Президента</w:t>
      </w:r>
      <w:r>
        <w:rPr>
          <w:spacing w:val="55"/>
        </w:rPr>
        <w:t xml:space="preserve"> </w:t>
      </w:r>
      <w:r>
        <w:t>Российской</w:t>
      </w:r>
      <w:r>
        <w:rPr>
          <w:spacing w:val="54"/>
        </w:rPr>
        <w:t xml:space="preserve"> </w:t>
      </w:r>
      <w:r>
        <w:t>Федерации</w:t>
      </w:r>
      <w:r>
        <w:rPr>
          <w:spacing w:val="52"/>
        </w:rPr>
        <w:t xml:space="preserve"> </w:t>
      </w:r>
      <w:r>
        <w:t>от</w:t>
      </w:r>
      <w:proofErr w:type="gramEnd"/>
      <w:r>
        <w:rPr>
          <w:spacing w:val="52"/>
        </w:rPr>
        <w:t xml:space="preserve"> </w:t>
      </w:r>
      <w:r>
        <w:t>02.07.2021</w:t>
      </w:r>
    </w:p>
    <w:p w:rsidR="00D417E3" w:rsidRDefault="00D417E3" w:rsidP="005D1533">
      <w:pPr>
        <w:pStyle w:val="a3"/>
        <w:spacing w:before="4"/>
        <w:ind w:right="223" w:firstLine="0"/>
      </w:pPr>
      <w:r>
        <w:t>№ 400),</w:t>
      </w:r>
      <w:r>
        <w:rPr>
          <w:spacing w:val="1"/>
        </w:rPr>
        <w:t xml:space="preserve"> </w:t>
      </w:r>
      <w:r>
        <w:t>федеральных</w:t>
      </w:r>
      <w:r>
        <w:rPr>
          <w:spacing w:val="1"/>
        </w:rPr>
        <w:t xml:space="preserve"> </w:t>
      </w:r>
      <w:r>
        <w:t>государственных</w:t>
      </w:r>
      <w:r>
        <w:rPr>
          <w:spacing w:val="1"/>
        </w:rPr>
        <w:t xml:space="preserve"> </w:t>
      </w:r>
      <w:r>
        <w:t>образовательных</w:t>
      </w:r>
      <w:r>
        <w:rPr>
          <w:spacing w:val="1"/>
        </w:rPr>
        <w:t xml:space="preserve"> </w:t>
      </w:r>
      <w:r>
        <w:t>стандартов</w:t>
      </w:r>
      <w:r>
        <w:rPr>
          <w:spacing w:val="1"/>
        </w:rPr>
        <w:t xml:space="preserve"> </w:t>
      </w:r>
      <w:r>
        <w:t>(далее</w:t>
      </w:r>
      <w:r>
        <w:rPr>
          <w:spacing w:val="1"/>
        </w:rPr>
        <w:t xml:space="preserve"> </w:t>
      </w:r>
      <w:r>
        <w:t>—</w:t>
      </w:r>
      <w:r>
        <w:rPr>
          <w:spacing w:val="1"/>
        </w:rPr>
        <w:t xml:space="preserve"> </w:t>
      </w:r>
      <w:r>
        <w:t>ФГОС)</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(Приказ</w:t>
      </w:r>
      <w:r>
        <w:rPr>
          <w:spacing w:val="1"/>
        </w:rPr>
        <w:t xml:space="preserve"> </w:t>
      </w:r>
      <w:proofErr w:type="spellStart"/>
      <w:r>
        <w:t>Минпросвещения</w:t>
      </w:r>
      <w:proofErr w:type="spellEnd"/>
      <w:r>
        <w:rPr>
          <w:spacing w:val="1"/>
        </w:rPr>
        <w:t xml:space="preserve"> </w:t>
      </w:r>
      <w:r>
        <w:t>России</w:t>
      </w:r>
      <w:r>
        <w:rPr>
          <w:spacing w:val="1"/>
        </w:rPr>
        <w:t xml:space="preserve"> </w:t>
      </w:r>
      <w:r>
        <w:t>от</w:t>
      </w:r>
      <w:r>
        <w:rPr>
          <w:spacing w:val="1"/>
        </w:rPr>
        <w:t xml:space="preserve"> </w:t>
      </w:r>
      <w:r>
        <w:lastRenderedPageBreak/>
        <w:t>31.05.2021</w:t>
      </w:r>
      <w:r>
        <w:rPr>
          <w:spacing w:val="1"/>
        </w:rPr>
        <w:t xml:space="preserve"> </w:t>
      </w:r>
      <w:r>
        <w:t>№ 286),</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(Приказ</w:t>
      </w:r>
      <w:r>
        <w:rPr>
          <w:spacing w:val="1"/>
        </w:rPr>
        <w:t xml:space="preserve"> </w:t>
      </w:r>
      <w:proofErr w:type="spellStart"/>
      <w:r>
        <w:t>Минпросвещения</w:t>
      </w:r>
      <w:proofErr w:type="spellEnd"/>
      <w:r>
        <w:rPr>
          <w:spacing w:val="1"/>
        </w:rPr>
        <w:t xml:space="preserve"> </w:t>
      </w:r>
      <w:r>
        <w:t xml:space="preserve">России от 31.05.2021№ 287), среднего общего образования (Приказ </w:t>
      </w:r>
      <w:proofErr w:type="spellStart"/>
      <w:r>
        <w:t>Минобрнауки</w:t>
      </w:r>
      <w:proofErr w:type="spellEnd"/>
      <w:r>
        <w:rPr>
          <w:spacing w:val="1"/>
        </w:rPr>
        <w:t xml:space="preserve"> </w:t>
      </w:r>
      <w:r>
        <w:t>России от 17.05.2012№</w:t>
      </w:r>
      <w:r>
        <w:rPr>
          <w:spacing w:val="3"/>
        </w:rPr>
        <w:t xml:space="preserve"> </w:t>
      </w:r>
      <w:r>
        <w:t>413).</w:t>
      </w:r>
    </w:p>
    <w:p w:rsidR="00D417E3" w:rsidRDefault="00D417E3" w:rsidP="005D1533">
      <w:pPr>
        <w:pStyle w:val="a3"/>
        <w:ind w:right="231"/>
      </w:pPr>
      <w:r>
        <w:t>Достижением</w:t>
      </w:r>
      <w:r>
        <w:rPr>
          <w:spacing w:val="1"/>
        </w:rPr>
        <w:t xml:space="preserve"> </w:t>
      </w:r>
      <w:r>
        <w:t>в</w:t>
      </w:r>
      <w:r>
        <w:rPr>
          <w:spacing w:val="1"/>
        </w:rPr>
        <w:t xml:space="preserve"> </w:t>
      </w:r>
      <w:r>
        <w:t>воспитательной</w:t>
      </w:r>
      <w:r>
        <w:rPr>
          <w:spacing w:val="1"/>
        </w:rPr>
        <w:t xml:space="preserve"> </w:t>
      </w:r>
      <w:r>
        <w:t>работе</w:t>
      </w:r>
      <w:r>
        <w:rPr>
          <w:spacing w:val="1"/>
        </w:rPr>
        <w:t xml:space="preserve"> </w:t>
      </w:r>
      <w:r>
        <w:t>является</w:t>
      </w:r>
      <w:r>
        <w:rPr>
          <w:spacing w:val="1"/>
        </w:rPr>
        <w:t xml:space="preserve"> </w:t>
      </w:r>
      <w:r>
        <w:t>создание</w:t>
      </w:r>
      <w:r>
        <w:rPr>
          <w:spacing w:val="1"/>
        </w:rPr>
        <w:t xml:space="preserve"> </w:t>
      </w:r>
      <w:r>
        <w:t>модели</w:t>
      </w:r>
      <w:r>
        <w:rPr>
          <w:spacing w:val="1"/>
        </w:rPr>
        <w:t xml:space="preserve"> </w:t>
      </w:r>
      <w:r>
        <w:t>воспитательной</w:t>
      </w:r>
      <w:r>
        <w:rPr>
          <w:spacing w:val="1"/>
        </w:rPr>
        <w:t xml:space="preserve"> </w:t>
      </w:r>
      <w:r>
        <w:t>работы</w:t>
      </w:r>
      <w:r>
        <w:rPr>
          <w:spacing w:val="1"/>
        </w:rPr>
        <w:t xml:space="preserve"> </w:t>
      </w:r>
      <w:r>
        <w:t>в</w:t>
      </w:r>
      <w:r>
        <w:rPr>
          <w:spacing w:val="1"/>
        </w:rPr>
        <w:t xml:space="preserve"> </w:t>
      </w:r>
      <w:r>
        <w:t>МОУ</w:t>
      </w:r>
      <w:r>
        <w:rPr>
          <w:spacing w:val="1"/>
        </w:rPr>
        <w:t xml:space="preserve"> </w:t>
      </w:r>
      <w:r>
        <w:t>ИРМО</w:t>
      </w:r>
      <w:r>
        <w:rPr>
          <w:spacing w:val="1"/>
        </w:rPr>
        <w:t xml:space="preserve"> </w:t>
      </w:r>
      <w:r>
        <w:t>«</w:t>
      </w:r>
      <w:proofErr w:type="spellStart"/>
      <w:r>
        <w:t>Лыловская</w:t>
      </w:r>
      <w:proofErr w:type="spellEnd"/>
      <w:r>
        <w:t xml:space="preserve"> </w:t>
      </w:r>
      <w:r>
        <w:rPr>
          <w:spacing w:val="1"/>
        </w:rPr>
        <w:t xml:space="preserve"> </w:t>
      </w:r>
      <w:r>
        <w:t>НШДС»,</w:t>
      </w:r>
      <w:r>
        <w:rPr>
          <w:spacing w:val="1"/>
        </w:rPr>
        <w:t xml:space="preserve"> </w:t>
      </w:r>
      <w:r>
        <w:t>которая</w:t>
      </w:r>
      <w:r>
        <w:rPr>
          <w:spacing w:val="1"/>
        </w:rPr>
        <w:t xml:space="preserve"> </w:t>
      </w:r>
      <w:r>
        <w:t>формировалась с целью совершенствования условий для развития личностных</w:t>
      </w:r>
      <w:r>
        <w:rPr>
          <w:spacing w:val="1"/>
        </w:rPr>
        <w:t xml:space="preserve"> </w:t>
      </w:r>
      <w:r>
        <w:t>результатов, творческих способностей и интересов обучающихся, формирования</w:t>
      </w:r>
      <w:r>
        <w:rPr>
          <w:spacing w:val="1"/>
        </w:rPr>
        <w:t xml:space="preserve"> </w:t>
      </w:r>
      <w:r>
        <w:t>правовых и социальных компетенций участников образовательных отношений по</w:t>
      </w:r>
      <w:r>
        <w:rPr>
          <w:spacing w:val="1"/>
        </w:rPr>
        <w:t xml:space="preserve"> </w:t>
      </w:r>
      <w:r>
        <w:t>направлениям:</w:t>
      </w:r>
    </w:p>
    <w:p w:rsidR="00D417E3" w:rsidRDefault="00D417E3" w:rsidP="005D1533">
      <w:pPr>
        <w:pStyle w:val="a5"/>
        <w:numPr>
          <w:ilvl w:val="0"/>
          <w:numId w:val="12"/>
        </w:numPr>
        <w:tabs>
          <w:tab w:val="left" w:pos="1399"/>
        </w:tabs>
        <w:ind w:right="228" w:firstLine="0"/>
        <w:rPr>
          <w:sz w:val="28"/>
        </w:rPr>
      </w:pPr>
      <w:r>
        <w:rPr>
          <w:sz w:val="28"/>
        </w:rPr>
        <w:t>Развитие</w:t>
      </w:r>
      <w:r>
        <w:rPr>
          <w:spacing w:val="1"/>
          <w:sz w:val="28"/>
        </w:rPr>
        <w:t xml:space="preserve"> </w:t>
      </w:r>
      <w:r>
        <w:rPr>
          <w:sz w:val="28"/>
        </w:rPr>
        <w:t>условий</w:t>
      </w:r>
      <w:r>
        <w:rPr>
          <w:spacing w:val="1"/>
          <w:sz w:val="28"/>
        </w:rPr>
        <w:t xml:space="preserve"> </w:t>
      </w:r>
      <w:r>
        <w:rPr>
          <w:sz w:val="28"/>
        </w:rPr>
        <w:t>психолого</w:t>
      </w:r>
      <w:r>
        <w:rPr>
          <w:spacing w:val="1"/>
          <w:sz w:val="28"/>
        </w:rPr>
        <w:t xml:space="preserve"> </w:t>
      </w:r>
      <w:r>
        <w:rPr>
          <w:sz w:val="28"/>
        </w:rPr>
        <w:t>–</w:t>
      </w:r>
      <w:r>
        <w:rPr>
          <w:spacing w:val="1"/>
          <w:sz w:val="28"/>
        </w:rPr>
        <w:t xml:space="preserve"> </w:t>
      </w:r>
      <w:r>
        <w:rPr>
          <w:sz w:val="28"/>
        </w:rPr>
        <w:t>педагогического</w:t>
      </w:r>
      <w:r>
        <w:rPr>
          <w:spacing w:val="1"/>
          <w:sz w:val="28"/>
        </w:rPr>
        <w:t xml:space="preserve"> </w:t>
      </w:r>
      <w:r>
        <w:rPr>
          <w:sz w:val="28"/>
        </w:rPr>
        <w:t>и</w:t>
      </w:r>
      <w:r>
        <w:rPr>
          <w:spacing w:val="1"/>
          <w:sz w:val="28"/>
        </w:rPr>
        <w:t xml:space="preserve"> </w:t>
      </w:r>
      <w:r>
        <w:rPr>
          <w:sz w:val="28"/>
        </w:rPr>
        <w:t>социально</w:t>
      </w:r>
      <w:r>
        <w:rPr>
          <w:spacing w:val="1"/>
          <w:sz w:val="28"/>
        </w:rPr>
        <w:t xml:space="preserve"> </w:t>
      </w:r>
      <w:r>
        <w:rPr>
          <w:sz w:val="28"/>
        </w:rPr>
        <w:t>–</w:t>
      </w:r>
      <w:r>
        <w:rPr>
          <w:spacing w:val="1"/>
          <w:sz w:val="28"/>
        </w:rPr>
        <w:t xml:space="preserve"> </w:t>
      </w:r>
      <w:r>
        <w:rPr>
          <w:sz w:val="28"/>
        </w:rPr>
        <w:t>педагогического</w:t>
      </w:r>
      <w:r>
        <w:rPr>
          <w:spacing w:val="1"/>
          <w:sz w:val="28"/>
        </w:rPr>
        <w:t xml:space="preserve"> </w:t>
      </w:r>
      <w:r>
        <w:rPr>
          <w:sz w:val="28"/>
        </w:rPr>
        <w:t>сопровождения</w:t>
      </w:r>
      <w:r>
        <w:rPr>
          <w:spacing w:val="1"/>
          <w:sz w:val="28"/>
        </w:rPr>
        <w:t xml:space="preserve"> </w:t>
      </w:r>
      <w:r>
        <w:rPr>
          <w:sz w:val="28"/>
        </w:rPr>
        <w:t>детей</w:t>
      </w:r>
      <w:r>
        <w:rPr>
          <w:spacing w:val="1"/>
          <w:sz w:val="28"/>
        </w:rPr>
        <w:t xml:space="preserve"> </w:t>
      </w:r>
      <w:r>
        <w:rPr>
          <w:sz w:val="28"/>
        </w:rPr>
        <w:t>и</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ОВЗ,</w:t>
      </w:r>
      <w:r>
        <w:rPr>
          <w:spacing w:val="1"/>
          <w:sz w:val="28"/>
        </w:rPr>
        <w:t xml:space="preserve"> </w:t>
      </w:r>
      <w:r>
        <w:rPr>
          <w:sz w:val="28"/>
        </w:rPr>
        <w:t>направленных</w:t>
      </w:r>
      <w:r>
        <w:rPr>
          <w:spacing w:val="1"/>
          <w:sz w:val="28"/>
        </w:rPr>
        <w:t xml:space="preserve"> </w:t>
      </w:r>
      <w:r>
        <w:rPr>
          <w:sz w:val="28"/>
        </w:rPr>
        <w:t>на</w:t>
      </w:r>
      <w:r>
        <w:rPr>
          <w:spacing w:val="1"/>
          <w:sz w:val="28"/>
        </w:rPr>
        <w:t xml:space="preserve"> </w:t>
      </w:r>
      <w:r>
        <w:rPr>
          <w:sz w:val="28"/>
        </w:rPr>
        <w:t>социализацию</w:t>
      </w:r>
      <w:r>
        <w:rPr>
          <w:spacing w:val="-1"/>
          <w:sz w:val="28"/>
        </w:rPr>
        <w:t xml:space="preserve"> </w:t>
      </w:r>
      <w:r>
        <w:rPr>
          <w:sz w:val="28"/>
        </w:rPr>
        <w:t>ребёнка.</w:t>
      </w:r>
    </w:p>
    <w:p w:rsidR="00D417E3" w:rsidRDefault="00D417E3" w:rsidP="005D1533">
      <w:pPr>
        <w:pStyle w:val="a5"/>
        <w:numPr>
          <w:ilvl w:val="0"/>
          <w:numId w:val="12"/>
        </w:numPr>
        <w:tabs>
          <w:tab w:val="left" w:pos="1399"/>
        </w:tabs>
        <w:ind w:right="223" w:firstLine="0"/>
        <w:rPr>
          <w:sz w:val="28"/>
        </w:rPr>
      </w:pPr>
      <w:r>
        <w:rPr>
          <w:sz w:val="28"/>
        </w:rPr>
        <w:t>Реализация</w:t>
      </w:r>
      <w:r>
        <w:rPr>
          <w:spacing w:val="1"/>
          <w:sz w:val="28"/>
        </w:rPr>
        <w:t xml:space="preserve"> </w:t>
      </w:r>
      <w:r>
        <w:rPr>
          <w:sz w:val="28"/>
        </w:rPr>
        <w:t>модели</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направленной</w:t>
      </w:r>
      <w:r>
        <w:rPr>
          <w:spacing w:val="1"/>
          <w:sz w:val="28"/>
        </w:rPr>
        <w:t xml:space="preserve"> </w:t>
      </w:r>
      <w:r>
        <w:rPr>
          <w:sz w:val="28"/>
        </w:rPr>
        <w:t>на</w:t>
      </w:r>
      <w:r>
        <w:rPr>
          <w:spacing w:val="1"/>
          <w:sz w:val="28"/>
        </w:rPr>
        <w:t xml:space="preserve"> </w:t>
      </w:r>
      <w:r>
        <w:rPr>
          <w:sz w:val="28"/>
        </w:rPr>
        <w:t>социализацию ребёнка и личностный</w:t>
      </w:r>
      <w:r>
        <w:rPr>
          <w:spacing w:val="1"/>
          <w:sz w:val="28"/>
        </w:rPr>
        <w:t xml:space="preserve"> </w:t>
      </w:r>
      <w:r>
        <w:rPr>
          <w:sz w:val="28"/>
        </w:rPr>
        <w:t>рост (создание среды взросления). 100%</w:t>
      </w:r>
      <w:r>
        <w:rPr>
          <w:spacing w:val="1"/>
          <w:sz w:val="28"/>
        </w:rPr>
        <w:t xml:space="preserve"> </w:t>
      </w:r>
      <w:r>
        <w:rPr>
          <w:sz w:val="28"/>
        </w:rPr>
        <w:t>детей</w:t>
      </w:r>
      <w:r>
        <w:rPr>
          <w:spacing w:val="1"/>
          <w:sz w:val="28"/>
        </w:rPr>
        <w:t xml:space="preserve"> </w:t>
      </w:r>
      <w:r>
        <w:rPr>
          <w:sz w:val="28"/>
        </w:rPr>
        <w:t>заняты</w:t>
      </w:r>
      <w:r>
        <w:rPr>
          <w:spacing w:val="1"/>
          <w:sz w:val="28"/>
        </w:rPr>
        <w:t xml:space="preserve"> </w:t>
      </w:r>
      <w:r>
        <w:rPr>
          <w:sz w:val="28"/>
        </w:rPr>
        <w:t>во</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по</w:t>
      </w:r>
      <w:r>
        <w:rPr>
          <w:spacing w:val="1"/>
          <w:sz w:val="28"/>
        </w:rPr>
        <w:t xml:space="preserve"> </w:t>
      </w:r>
      <w:r>
        <w:rPr>
          <w:sz w:val="28"/>
        </w:rPr>
        <w:t>различным</w:t>
      </w:r>
      <w:r>
        <w:rPr>
          <w:spacing w:val="1"/>
          <w:sz w:val="28"/>
        </w:rPr>
        <w:t xml:space="preserve"> </w:t>
      </w:r>
      <w:r>
        <w:rPr>
          <w:sz w:val="28"/>
        </w:rPr>
        <w:t>направлениям</w:t>
      </w:r>
      <w:r>
        <w:rPr>
          <w:spacing w:val="1"/>
          <w:sz w:val="28"/>
        </w:rPr>
        <w:t xml:space="preserve"> </w:t>
      </w:r>
      <w:r>
        <w:rPr>
          <w:sz w:val="28"/>
        </w:rPr>
        <w:t>деятельности. Дети являются победителями конкурсов, творческих и культурно –</w:t>
      </w:r>
      <w:r>
        <w:rPr>
          <w:spacing w:val="1"/>
          <w:sz w:val="28"/>
        </w:rPr>
        <w:t xml:space="preserve"> </w:t>
      </w:r>
      <w:r>
        <w:rPr>
          <w:sz w:val="28"/>
        </w:rPr>
        <w:t>образовательных</w:t>
      </w:r>
      <w:r>
        <w:rPr>
          <w:spacing w:val="-4"/>
          <w:sz w:val="28"/>
        </w:rPr>
        <w:t xml:space="preserve"> </w:t>
      </w:r>
      <w:r>
        <w:rPr>
          <w:sz w:val="28"/>
        </w:rPr>
        <w:t>мероприятий</w:t>
      </w:r>
      <w:r>
        <w:rPr>
          <w:spacing w:val="1"/>
          <w:sz w:val="28"/>
        </w:rPr>
        <w:t xml:space="preserve"> </w:t>
      </w:r>
      <w:r>
        <w:rPr>
          <w:sz w:val="28"/>
        </w:rPr>
        <w:t>различных уровней.</w:t>
      </w:r>
    </w:p>
    <w:p w:rsidR="00D417E3" w:rsidRDefault="00D417E3" w:rsidP="005D1533">
      <w:pPr>
        <w:pStyle w:val="a5"/>
        <w:numPr>
          <w:ilvl w:val="0"/>
          <w:numId w:val="12"/>
        </w:numPr>
        <w:tabs>
          <w:tab w:val="left" w:pos="1399"/>
        </w:tabs>
        <w:ind w:right="229" w:firstLine="0"/>
        <w:rPr>
          <w:sz w:val="28"/>
        </w:rPr>
      </w:pPr>
      <w:r>
        <w:rPr>
          <w:sz w:val="28"/>
        </w:rPr>
        <w:t>Формирование</w:t>
      </w:r>
      <w:r>
        <w:rPr>
          <w:spacing w:val="1"/>
          <w:sz w:val="28"/>
        </w:rPr>
        <w:t xml:space="preserve"> </w:t>
      </w:r>
      <w:r>
        <w:rPr>
          <w:sz w:val="28"/>
        </w:rPr>
        <w:t>сплоченного</w:t>
      </w:r>
      <w:r>
        <w:rPr>
          <w:spacing w:val="1"/>
          <w:sz w:val="28"/>
        </w:rPr>
        <w:t xml:space="preserve"> </w:t>
      </w:r>
      <w:r>
        <w:rPr>
          <w:sz w:val="28"/>
        </w:rPr>
        <w:t>коллектива</w:t>
      </w:r>
      <w:r>
        <w:rPr>
          <w:spacing w:val="1"/>
          <w:sz w:val="28"/>
        </w:rPr>
        <w:t xml:space="preserve"> </w:t>
      </w:r>
      <w:r>
        <w:rPr>
          <w:sz w:val="28"/>
        </w:rPr>
        <w:t>классных</w:t>
      </w:r>
      <w:r>
        <w:rPr>
          <w:spacing w:val="1"/>
          <w:sz w:val="28"/>
        </w:rPr>
        <w:t xml:space="preserve"> </w:t>
      </w:r>
      <w:r>
        <w:rPr>
          <w:sz w:val="28"/>
        </w:rPr>
        <w:t>руководителей,</w:t>
      </w:r>
      <w:r>
        <w:rPr>
          <w:spacing w:val="1"/>
          <w:sz w:val="28"/>
        </w:rPr>
        <w:t xml:space="preserve"> </w:t>
      </w:r>
      <w:r>
        <w:rPr>
          <w:sz w:val="28"/>
        </w:rPr>
        <w:t>нацеленного</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высоких</w:t>
      </w:r>
      <w:r>
        <w:rPr>
          <w:spacing w:val="1"/>
          <w:sz w:val="28"/>
        </w:rPr>
        <w:t xml:space="preserve"> </w:t>
      </w:r>
      <w:r>
        <w:rPr>
          <w:sz w:val="28"/>
        </w:rPr>
        <w:t>результатов</w:t>
      </w:r>
      <w:r>
        <w:rPr>
          <w:spacing w:val="1"/>
          <w:sz w:val="28"/>
        </w:rPr>
        <w:t xml:space="preserve"> </w:t>
      </w:r>
      <w:r>
        <w:rPr>
          <w:sz w:val="28"/>
        </w:rPr>
        <w:t>воспитательной</w:t>
      </w:r>
      <w:r>
        <w:rPr>
          <w:spacing w:val="1"/>
          <w:sz w:val="28"/>
        </w:rPr>
        <w:t xml:space="preserve"> </w:t>
      </w:r>
      <w:r>
        <w:rPr>
          <w:sz w:val="28"/>
        </w:rPr>
        <w:t>работы.</w:t>
      </w:r>
      <w:r>
        <w:rPr>
          <w:spacing w:val="70"/>
          <w:sz w:val="28"/>
        </w:rPr>
        <w:t xml:space="preserve"> </w:t>
      </w:r>
      <w:r>
        <w:rPr>
          <w:sz w:val="28"/>
        </w:rPr>
        <w:t>В</w:t>
      </w:r>
      <w:r>
        <w:rPr>
          <w:spacing w:val="1"/>
          <w:sz w:val="28"/>
        </w:rPr>
        <w:t xml:space="preserve"> </w:t>
      </w:r>
      <w:r>
        <w:rPr>
          <w:sz w:val="28"/>
        </w:rPr>
        <w:t>школе</w:t>
      </w:r>
      <w:r>
        <w:rPr>
          <w:spacing w:val="1"/>
          <w:sz w:val="28"/>
        </w:rPr>
        <w:t xml:space="preserve"> </w:t>
      </w:r>
      <w:r>
        <w:rPr>
          <w:sz w:val="28"/>
        </w:rPr>
        <w:t>разработана</w:t>
      </w:r>
      <w:r>
        <w:rPr>
          <w:spacing w:val="1"/>
          <w:sz w:val="28"/>
        </w:rPr>
        <w:t xml:space="preserve"> </w:t>
      </w:r>
      <w:r>
        <w:rPr>
          <w:sz w:val="28"/>
        </w:rPr>
        <w:t>модель</w:t>
      </w:r>
      <w:r>
        <w:rPr>
          <w:spacing w:val="1"/>
          <w:sz w:val="28"/>
        </w:rPr>
        <w:t xml:space="preserve"> </w:t>
      </w:r>
      <w:r>
        <w:rPr>
          <w:sz w:val="28"/>
        </w:rPr>
        <w:t>деятельности</w:t>
      </w:r>
      <w:r>
        <w:rPr>
          <w:spacing w:val="1"/>
          <w:sz w:val="28"/>
        </w:rPr>
        <w:t xml:space="preserve"> </w:t>
      </w:r>
      <w:r>
        <w:rPr>
          <w:sz w:val="28"/>
        </w:rPr>
        <w:t>классных</w:t>
      </w:r>
      <w:r>
        <w:rPr>
          <w:spacing w:val="1"/>
          <w:sz w:val="28"/>
        </w:rPr>
        <w:t xml:space="preserve"> </w:t>
      </w:r>
      <w:r>
        <w:rPr>
          <w:sz w:val="28"/>
        </w:rPr>
        <w:t>руководителей,</w:t>
      </w:r>
      <w:r>
        <w:rPr>
          <w:spacing w:val="1"/>
          <w:sz w:val="28"/>
        </w:rPr>
        <w:t xml:space="preserve"> </w:t>
      </w:r>
      <w:r>
        <w:rPr>
          <w:sz w:val="28"/>
        </w:rPr>
        <w:t>которая</w:t>
      </w:r>
      <w:r>
        <w:rPr>
          <w:spacing w:val="1"/>
          <w:sz w:val="28"/>
        </w:rPr>
        <w:t xml:space="preserve"> </w:t>
      </w:r>
      <w:r>
        <w:rPr>
          <w:sz w:val="28"/>
        </w:rPr>
        <w:t>включает</w:t>
      </w:r>
      <w:r>
        <w:rPr>
          <w:spacing w:val="1"/>
          <w:sz w:val="28"/>
        </w:rPr>
        <w:t xml:space="preserve"> </w:t>
      </w:r>
      <w:r>
        <w:rPr>
          <w:sz w:val="28"/>
        </w:rPr>
        <w:t>планирование</w:t>
      </w:r>
      <w:r>
        <w:rPr>
          <w:spacing w:val="1"/>
          <w:sz w:val="28"/>
        </w:rPr>
        <w:t xml:space="preserve"> </w:t>
      </w:r>
      <w:r>
        <w:rPr>
          <w:sz w:val="28"/>
        </w:rPr>
        <w:t>и</w:t>
      </w:r>
      <w:r>
        <w:rPr>
          <w:spacing w:val="1"/>
          <w:sz w:val="28"/>
        </w:rPr>
        <w:t xml:space="preserve"> </w:t>
      </w:r>
      <w:r>
        <w:rPr>
          <w:sz w:val="28"/>
        </w:rPr>
        <w:t>анализ</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классом,</w:t>
      </w:r>
      <w:r>
        <w:rPr>
          <w:spacing w:val="1"/>
          <w:sz w:val="28"/>
        </w:rPr>
        <w:t xml:space="preserve"> </w:t>
      </w:r>
      <w:r>
        <w:rPr>
          <w:sz w:val="28"/>
        </w:rPr>
        <w:t>детьми</w:t>
      </w:r>
      <w:r>
        <w:rPr>
          <w:spacing w:val="1"/>
          <w:sz w:val="28"/>
        </w:rPr>
        <w:t xml:space="preserve"> </w:t>
      </w:r>
      <w:r>
        <w:rPr>
          <w:sz w:val="28"/>
        </w:rPr>
        <w:t>«группы</w:t>
      </w:r>
      <w:r>
        <w:rPr>
          <w:spacing w:val="1"/>
          <w:sz w:val="28"/>
        </w:rPr>
        <w:t xml:space="preserve"> </w:t>
      </w:r>
      <w:r>
        <w:rPr>
          <w:sz w:val="28"/>
        </w:rPr>
        <w:t>риска»,</w:t>
      </w:r>
      <w:r>
        <w:rPr>
          <w:spacing w:val="1"/>
          <w:sz w:val="28"/>
        </w:rPr>
        <w:t xml:space="preserve"> </w:t>
      </w:r>
      <w:r>
        <w:rPr>
          <w:sz w:val="28"/>
        </w:rPr>
        <w:t>ведется</w:t>
      </w:r>
      <w:r>
        <w:rPr>
          <w:spacing w:val="1"/>
          <w:sz w:val="28"/>
        </w:rPr>
        <w:t xml:space="preserve"> </w:t>
      </w:r>
      <w:r>
        <w:rPr>
          <w:sz w:val="28"/>
        </w:rPr>
        <w:t>«Портфолио»</w:t>
      </w:r>
      <w:r>
        <w:rPr>
          <w:spacing w:val="1"/>
          <w:sz w:val="28"/>
        </w:rPr>
        <w:t xml:space="preserve"> </w:t>
      </w:r>
      <w:r>
        <w:rPr>
          <w:sz w:val="28"/>
        </w:rPr>
        <w:t>и</w:t>
      </w:r>
      <w:r>
        <w:rPr>
          <w:spacing w:val="1"/>
          <w:sz w:val="28"/>
        </w:rPr>
        <w:t xml:space="preserve"> </w:t>
      </w:r>
      <w:r>
        <w:rPr>
          <w:sz w:val="28"/>
        </w:rPr>
        <w:t>карты</w:t>
      </w:r>
      <w:r>
        <w:rPr>
          <w:spacing w:val="1"/>
          <w:sz w:val="28"/>
        </w:rPr>
        <w:t xml:space="preserve"> </w:t>
      </w:r>
      <w:r>
        <w:rPr>
          <w:sz w:val="28"/>
        </w:rPr>
        <w:t>личностных</w:t>
      </w:r>
      <w:r>
        <w:rPr>
          <w:spacing w:val="1"/>
          <w:sz w:val="28"/>
        </w:rPr>
        <w:t xml:space="preserve"> </w:t>
      </w:r>
      <w:r>
        <w:rPr>
          <w:sz w:val="28"/>
        </w:rPr>
        <w:t>достижений.</w:t>
      </w:r>
      <w:r>
        <w:rPr>
          <w:spacing w:val="1"/>
          <w:sz w:val="28"/>
        </w:rPr>
        <w:t xml:space="preserve"> </w:t>
      </w:r>
      <w:r>
        <w:rPr>
          <w:sz w:val="28"/>
        </w:rPr>
        <w:t>Организовано</w:t>
      </w:r>
      <w:r>
        <w:rPr>
          <w:spacing w:val="1"/>
          <w:sz w:val="28"/>
        </w:rPr>
        <w:t xml:space="preserve"> </w:t>
      </w:r>
      <w:r>
        <w:rPr>
          <w:sz w:val="28"/>
        </w:rPr>
        <w:t>взаимодействие со</w:t>
      </w:r>
      <w:r>
        <w:rPr>
          <w:spacing w:val="-1"/>
          <w:sz w:val="28"/>
        </w:rPr>
        <w:t xml:space="preserve"> </w:t>
      </w:r>
      <w:r>
        <w:rPr>
          <w:sz w:val="28"/>
        </w:rPr>
        <w:t>специалистами школы,</w:t>
      </w:r>
      <w:r>
        <w:rPr>
          <w:spacing w:val="2"/>
          <w:sz w:val="28"/>
        </w:rPr>
        <w:t xml:space="preserve"> </w:t>
      </w:r>
      <w:r>
        <w:rPr>
          <w:sz w:val="28"/>
        </w:rPr>
        <w:t>службами и</w:t>
      </w:r>
      <w:r>
        <w:rPr>
          <w:spacing w:val="-1"/>
          <w:sz w:val="28"/>
        </w:rPr>
        <w:t xml:space="preserve"> </w:t>
      </w:r>
      <w:r>
        <w:rPr>
          <w:sz w:val="28"/>
        </w:rPr>
        <w:t>родителями.</w:t>
      </w:r>
    </w:p>
    <w:p w:rsidR="00D417E3" w:rsidRDefault="00D417E3" w:rsidP="005D1533">
      <w:pPr>
        <w:pStyle w:val="a3"/>
        <w:ind w:right="224"/>
      </w:pPr>
      <w:r>
        <w:t>Основными формами воспитания являлись коллективные воспитательные</w:t>
      </w:r>
      <w:r>
        <w:rPr>
          <w:spacing w:val="1"/>
        </w:rPr>
        <w:t xml:space="preserve"> </w:t>
      </w:r>
      <w:r>
        <w:t>мероприятия,</w:t>
      </w:r>
      <w:r>
        <w:rPr>
          <w:spacing w:val="1"/>
        </w:rPr>
        <w:t xml:space="preserve"> </w:t>
      </w:r>
      <w:r>
        <w:t>события,</w:t>
      </w:r>
      <w:r>
        <w:rPr>
          <w:spacing w:val="1"/>
        </w:rPr>
        <w:t xml:space="preserve"> </w:t>
      </w:r>
      <w:r>
        <w:t>проекты</w:t>
      </w:r>
      <w:r>
        <w:rPr>
          <w:spacing w:val="1"/>
        </w:rPr>
        <w:t xml:space="preserve"> </w:t>
      </w:r>
      <w:r>
        <w:t>и</w:t>
      </w:r>
      <w:r>
        <w:rPr>
          <w:spacing w:val="1"/>
        </w:rPr>
        <w:t xml:space="preserve"> </w:t>
      </w:r>
      <w:r>
        <w:t>индивидуальные</w:t>
      </w:r>
      <w:r>
        <w:rPr>
          <w:spacing w:val="1"/>
        </w:rPr>
        <w:t xml:space="preserve"> </w:t>
      </w:r>
      <w:r>
        <w:t>занятия</w:t>
      </w:r>
      <w:r>
        <w:rPr>
          <w:spacing w:val="1"/>
        </w:rPr>
        <w:t xml:space="preserve"> </w:t>
      </w:r>
      <w:r>
        <w:t>такие,</w:t>
      </w:r>
      <w:r>
        <w:rPr>
          <w:spacing w:val="1"/>
        </w:rPr>
        <w:t xml:space="preserve"> </w:t>
      </w:r>
      <w:r>
        <w:t>как</w:t>
      </w:r>
      <w:r>
        <w:rPr>
          <w:spacing w:val="1"/>
        </w:rPr>
        <w:t xml:space="preserve"> </w:t>
      </w:r>
      <w:r>
        <w:t>консультации,</w:t>
      </w:r>
      <w:r>
        <w:rPr>
          <w:spacing w:val="1"/>
        </w:rPr>
        <w:t xml:space="preserve"> </w:t>
      </w:r>
      <w:r>
        <w:t>профилактические</w:t>
      </w:r>
      <w:r>
        <w:rPr>
          <w:spacing w:val="1"/>
        </w:rPr>
        <w:t xml:space="preserve"> </w:t>
      </w:r>
      <w:r>
        <w:t>и</w:t>
      </w:r>
      <w:r>
        <w:rPr>
          <w:spacing w:val="1"/>
        </w:rPr>
        <w:t xml:space="preserve"> </w:t>
      </w:r>
      <w:r>
        <w:t>медиативные</w:t>
      </w:r>
      <w:r>
        <w:rPr>
          <w:spacing w:val="1"/>
        </w:rPr>
        <w:t xml:space="preserve"> </w:t>
      </w:r>
      <w:r>
        <w:t>беседы,</w:t>
      </w:r>
      <w:r>
        <w:rPr>
          <w:spacing w:val="1"/>
        </w:rPr>
        <w:t xml:space="preserve"> </w:t>
      </w:r>
      <w:r>
        <w:t>помощь</w:t>
      </w:r>
      <w:r>
        <w:rPr>
          <w:spacing w:val="1"/>
        </w:rPr>
        <w:t xml:space="preserve"> </w:t>
      </w:r>
      <w:r>
        <w:t>ребенку</w:t>
      </w:r>
      <w:r>
        <w:rPr>
          <w:spacing w:val="1"/>
        </w:rPr>
        <w:t xml:space="preserve"> </w:t>
      </w:r>
      <w:r>
        <w:t>в</w:t>
      </w:r>
      <w:r>
        <w:rPr>
          <w:spacing w:val="1"/>
        </w:rPr>
        <w:t xml:space="preserve"> </w:t>
      </w:r>
      <w:r>
        <w:t>конкретных</w:t>
      </w:r>
      <w:r>
        <w:rPr>
          <w:spacing w:val="1"/>
        </w:rPr>
        <w:t xml:space="preserve"> </w:t>
      </w:r>
      <w:r>
        <w:t>ситуациях,</w:t>
      </w:r>
      <w:r>
        <w:rPr>
          <w:spacing w:val="1"/>
        </w:rPr>
        <w:t xml:space="preserve"> </w:t>
      </w:r>
      <w:r>
        <w:t>а</w:t>
      </w:r>
      <w:r>
        <w:rPr>
          <w:spacing w:val="1"/>
        </w:rPr>
        <w:t xml:space="preserve"> </w:t>
      </w:r>
      <w:r>
        <w:t>так</w:t>
      </w:r>
      <w:r>
        <w:rPr>
          <w:spacing w:val="1"/>
        </w:rPr>
        <w:t xml:space="preserve"> </w:t>
      </w:r>
      <w:r>
        <w:t>же</w:t>
      </w:r>
      <w:r>
        <w:rPr>
          <w:spacing w:val="1"/>
        </w:rPr>
        <w:t xml:space="preserve"> </w:t>
      </w:r>
      <w:r>
        <w:t>личностный</w:t>
      </w:r>
      <w:r>
        <w:rPr>
          <w:spacing w:val="1"/>
        </w:rPr>
        <w:t xml:space="preserve"> </w:t>
      </w:r>
      <w:r>
        <w:t>выбор</w:t>
      </w:r>
      <w:r>
        <w:rPr>
          <w:spacing w:val="71"/>
        </w:rPr>
        <w:t xml:space="preserve"> </w:t>
      </w:r>
      <w:r>
        <w:t>объединений</w:t>
      </w:r>
      <w:r>
        <w:rPr>
          <w:spacing w:val="1"/>
        </w:rPr>
        <w:t xml:space="preserve"> </w:t>
      </w:r>
      <w:r>
        <w:t>дополнительного образования.</w:t>
      </w:r>
    </w:p>
    <w:p w:rsidR="00D417E3" w:rsidRDefault="00D417E3" w:rsidP="005D1533">
      <w:pPr>
        <w:pStyle w:val="a3"/>
        <w:ind w:right="236"/>
      </w:pPr>
      <w:r>
        <w:t>Средства воспитания были направлены на координацию воспитательных и</w:t>
      </w:r>
      <w:r>
        <w:rPr>
          <w:spacing w:val="1"/>
        </w:rPr>
        <w:t xml:space="preserve"> </w:t>
      </w:r>
      <w:r>
        <w:t>образовательных воздействий, а именно: повышение уровня развития детского</w:t>
      </w:r>
      <w:r>
        <w:rPr>
          <w:spacing w:val="1"/>
        </w:rPr>
        <w:t xml:space="preserve"> </w:t>
      </w:r>
      <w:r>
        <w:t>коллектива и статуса ученика в коллективе через его личностные достижения;</w:t>
      </w:r>
      <w:r>
        <w:rPr>
          <w:spacing w:val="1"/>
        </w:rPr>
        <w:t xml:space="preserve"> </w:t>
      </w:r>
      <w:r>
        <w:t>поддержание</w:t>
      </w:r>
      <w:r>
        <w:rPr>
          <w:spacing w:val="1"/>
        </w:rPr>
        <w:t xml:space="preserve"> </w:t>
      </w:r>
      <w:r>
        <w:t>традиций</w:t>
      </w:r>
      <w:r>
        <w:rPr>
          <w:spacing w:val="1"/>
        </w:rPr>
        <w:t xml:space="preserve"> </w:t>
      </w:r>
      <w:r>
        <w:t>школы,</w:t>
      </w:r>
      <w:r>
        <w:rPr>
          <w:spacing w:val="1"/>
        </w:rPr>
        <w:t xml:space="preserve"> </w:t>
      </w:r>
      <w:r>
        <w:t>соблюдение</w:t>
      </w:r>
      <w:r>
        <w:rPr>
          <w:spacing w:val="1"/>
        </w:rPr>
        <w:t xml:space="preserve"> </w:t>
      </w:r>
      <w:r>
        <w:t>правил</w:t>
      </w:r>
      <w:r>
        <w:rPr>
          <w:spacing w:val="1"/>
        </w:rPr>
        <w:t xml:space="preserve"> </w:t>
      </w:r>
      <w:r>
        <w:t>внутреннего</w:t>
      </w:r>
      <w:r>
        <w:rPr>
          <w:spacing w:val="1"/>
        </w:rPr>
        <w:t xml:space="preserve"> </w:t>
      </w:r>
      <w:r>
        <w:t>распорядка</w:t>
      </w:r>
      <w:r>
        <w:rPr>
          <w:spacing w:val="1"/>
        </w:rPr>
        <w:t xml:space="preserve"> </w:t>
      </w:r>
      <w:r>
        <w:t>жизни;</w:t>
      </w:r>
      <w:r>
        <w:rPr>
          <w:spacing w:val="31"/>
        </w:rPr>
        <w:t xml:space="preserve"> </w:t>
      </w:r>
      <w:r>
        <w:t>использование</w:t>
      </w:r>
      <w:r>
        <w:rPr>
          <w:spacing w:val="36"/>
        </w:rPr>
        <w:t xml:space="preserve"> </w:t>
      </w:r>
      <w:r>
        <w:t>внешней</w:t>
      </w:r>
      <w:r>
        <w:rPr>
          <w:spacing w:val="31"/>
        </w:rPr>
        <w:t xml:space="preserve"> </w:t>
      </w:r>
      <w:r>
        <w:t>социокультурной,</w:t>
      </w:r>
      <w:r>
        <w:rPr>
          <w:spacing w:val="34"/>
        </w:rPr>
        <w:t xml:space="preserve"> </w:t>
      </w:r>
      <w:r>
        <w:t>образовательной</w:t>
      </w:r>
      <w:r>
        <w:rPr>
          <w:spacing w:val="31"/>
        </w:rPr>
        <w:t xml:space="preserve"> </w:t>
      </w:r>
      <w:r>
        <w:t>и</w:t>
      </w:r>
      <w:r>
        <w:rPr>
          <w:spacing w:val="36"/>
        </w:rPr>
        <w:t xml:space="preserve"> </w:t>
      </w:r>
      <w:r>
        <w:t>природной</w:t>
      </w:r>
    </w:p>
    <w:p w:rsidR="00D417E3" w:rsidRDefault="00D417E3" w:rsidP="005D1533">
      <w:pPr>
        <w:pStyle w:val="a3"/>
        <w:ind w:right="231" w:firstLine="0"/>
      </w:pPr>
      <w:r>
        <w:t>среды в воспитательном процессе; повышение роли участников образовательного</w:t>
      </w:r>
      <w:r>
        <w:rPr>
          <w:spacing w:val="1"/>
        </w:rPr>
        <w:t xml:space="preserve"> </w:t>
      </w:r>
      <w:r>
        <w:t>процесса</w:t>
      </w:r>
      <w:r>
        <w:rPr>
          <w:spacing w:val="1"/>
        </w:rPr>
        <w:t xml:space="preserve"> </w:t>
      </w:r>
      <w:r>
        <w:t>и</w:t>
      </w:r>
      <w:r>
        <w:rPr>
          <w:spacing w:val="1"/>
        </w:rPr>
        <w:t xml:space="preserve"> </w:t>
      </w:r>
      <w:r>
        <w:t>эффективности</w:t>
      </w:r>
      <w:r>
        <w:rPr>
          <w:spacing w:val="1"/>
        </w:rPr>
        <w:t xml:space="preserve"> </w:t>
      </w:r>
      <w:r>
        <w:t>организации</w:t>
      </w:r>
      <w:r>
        <w:rPr>
          <w:spacing w:val="1"/>
        </w:rPr>
        <w:t xml:space="preserve"> </w:t>
      </w:r>
      <w:r>
        <w:t>государственно-общественного</w:t>
      </w:r>
      <w:r>
        <w:rPr>
          <w:spacing w:val="1"/>
        </w:rPr>
        <w:t xml:space="preserve"> </w:t>
      </w:r>
      <w:r>
        <w:t>управления</w:t>
      </w:r>
    </w:p>
    <w:p w:rsidR="00D417E3" w:rsidRDefault="00D417E3" w:rsidP="005D1533">
      <w:pPr>
        <w:pStyle w:val="a3"/>
        <w:ind w:left="1403" w:firstLine="0"/>
      </w:pPr>
      <w:r>
        <w:t>Целевой</w:t>
      </w:r>
      <w:r>
        <w:rPr>
          <w:spacing w:val="-4"/>
        </w:rPr>
        <w:t xml:space="preserve"> </w:t>
      </w:r>
      <w:r>
        <w:t>раздел.</w:t>
      </w:r>
    </w:p>
    <w:p w:rsidR="00D417E3" w:rsidRDefault="00D417E3" w:rsidP="005D1533">
      <w:pPr>
        <w:pStyle w:val="a3"/>
        <w:ind w:right="229"/>
      </w:pPr>
      <w:r>
        <w:t>Участниками</w:t>
      </w:r>
      <w:r>
        <w:rPr>
          <w:spacing w:val="1"/>
        </w:rPr>
        <w:t xml:space="preserve"> </w:t>
      </w:r>
      <w:r>
        <w:t>образовательных</w:t>
      </w:r>
      <w:r>
        <w:rPr>
          <w:spacing w:val="1"/>
        </w:rPr>
        <w:t xml:space="preserve"> </w:t>
      </w:r>
      <w:r>
        <w:t>отношений</w:t>
      </w:r>
      <w:r>
        <w:rPr>
          <w:spacing w:val="1"/>
        </w:rPr>
        <w:t xml:space="preserve"> </w:t>
      </w:r>
      <w:r>
        <w:t>являются</w:t>
      </w:r>
      <w:r>
        <w:rPr>
          <w:spacing w:val="1"/>
        </w:rPr>
        <w:t xml:space="preserve"> </w:t>
      </w:r>
      <w:r>
        <w:t>педагогические</w:t>
      </w:r>
      <w:r>
        <w:rPr>
          <w:spacing w:val="1"/>
        </w:rPr>
        <w:t xml:space="preserve"> </w:t>
      </w:r>
      <w:r>
        <w:t>и</w:t>
      </w:r>
      <w:r>
        <w:rPr>
          <w:spacing w:val="-67"/>
        </w:rPr>
        <w:t xml:space="preserve"> </w:t>
      </w:r>
      <w:r>
        <w:t>другие</w:t>
      </w:r>
      <w:r>
        <w:rPr>
          <w:spacing w:val="1"/>
        </w:rPr>
        <w:t xml:space="preserve"> </w:t>
      </w:r>
      <w:r>
        <w:t>работники</w:t>
      </w:r>
      <w:r>
        <w:rPr>
          <w:spacing w:val="1"/>
        </w:rPr>
        <w:t xml:space="preserve"> </w:t>
      </w:r>
      <w:r>
        <w:t>МОУ</w:t>
      </w:r>
      <w:r>
        <w:rPr>
          <w:spacing w:val="1"/>
        </w:rPr>
        <w:t xml:space="preserve"> </w:t>
      </w:r>
      <w:r>
        <w:t>ИРМО</w:t>
      </w:r>
      <w:r>
        <w:rPr>
          <w:spacing w:val="1"/>
        </w:rPr>
        <w:t xml:space="preserve"> </w:t>
      </w:r>
      <w:r>
        <w:t>«</w:t>
      </w:r>
      <w:proofErr w:type="spellStart"/>
      <w:r>
        <w:t>Лыловская</w:t>
      </w:r>
      <w:proofErr w:type="spellEnd"/>
      <w:r>
        <w:rPr>
          <w:spacing w:val="1"/>
        </w:rPr>
        <w:t xml:space="preserve"> </w:t>
      </w:r>
      <w:r>
        <w:t>НШДС»,</w:t>
      </w:r>
      <w:r>
        <w:rPr>
          <w:spacing w:val="1"/>
        </w:rPr>
        <w:t xml:space="preserve"> </w:t>
      </w:r>
      <w:r>
        <w:t>обучающиеся,</w:t>
      </w:r>
      <w:r>
        <w:rPr>
          <w:spacing w:val="1"/>
        </w:rPr>
        <w:t xml:space="preserve"> </w:t>
      </w:r>
      <w:r>
        <w:t>их</w:t>
      </w:r>
      <w:r>
        <w:rPr>
          <w:spacing w:val="1"/>
        </w:rPr>
        <w:t xml:space="preserve"> </w:t>
      </w:r>
      <w:r>
        <w:t>родители</w:t>
      </w:r>
      <w:r>
        <w:rPr>
          <w:spacing w:val="1"/>
        </w:rPr>
        <w:t xml:space="preserve"> </w:t>
      </w:r>
      <w:r>
        <w:t>(законные</w:t>
      </w:r>
      <w:r>
        <w:rPr>
          <w:spacing w:val="1"/>
        </w:rPr>
        <w:t xml:space="preserve"> </w:t>
      </w:r>
      <w:r>
        <w:t>представители).</w:t>
      </w:r>
      <w:r>
        <w:rPr>
          <w:spacing w:val="1"/>
        </w:rPr>
        <w:t xml:space="preserve"> </w:t>
      </w:r>
      <w:r>
        <w:t>Родители</w:t>
      </w:r>
      <w:r>
        <w:rPr>
          <w:spacing w:val="1"/>
        </w:rPr>
        <w:t xml:space="preserve"> </w:t>
      </w:r>
      <w:r>
        <w:t>(законные</w:t>
      </w:r>
      <w:r>
        <w:rPr>
          <w:spacing w:val="1"/>
        </w:rPr>
        <w:t xml:space="preserve"> </w:t>
      </w:r>
      <w:r>
        <w:t>представители)</w:t>
      </w:r>
      <w:r>
        <w:rPr>
          <w:spacing w:val="1"/>
        </w:rPr>
        <w:t xml:space="preserve"> </w:t>
      </w:r>
      <w:r>
        <w:t>несовершеннолетних</w:t>
      </w:r>
      <w:r>
        <w:rPr>
          <w:spacing w:val="1"/>
        </w:rPr>
        <w:t xml:space="preserve"> </w:t>
      </w:r>
      <w:r>
        <w:t>обучающихся</w:t>
      </w:r>
      <w:r>
        <w:rPr>
          <w:spacing w:val="1"/>
        </w:rPr>
        <w:t xml:space="preserve"> </w:t>
      </w:r>
      <w:r>
        <w:t>имеют</w:t>
      </w:r>
      <w:r>
        <w:rPr>
          <w:spacing w:val="1"/>
        </w:rPr>
        <w:t xml:space="preserve"> </w:t>
      </w:r>
      <w:r>
        <w:t>преимущественное</w:t>
      </w:r>
      <w:r>
        <w:rPr>
          <w:spacing w:val="1"/>
        </w:rPr>
        <w:t xml:space="preserve"> </w:t>
      </w:r>
      <w:r>
        <w:t>право</w:t>
      </w:r>
      <w:r>
        <w:rPr>
          <w:spacing w:val="1"/>
        </w:rPr>
        <w:t xml:space="preserve"> </w:t>
      </w:r>
      <w:r>
        <w:t>на</w:t>
      </w:r>
      <w:r>
        <w:rPr>
          <w:spacing w:val="1"/>
        </w:rPr>
        <w:t xml:space="preserve"> </w:t>
      </w:r>
      <w:r>
        <w:t>воспитание</w:t>
      </w:r>
      <w:r>
        <w:rPr>
          <w:spacing w:val="56"/>
        </w:rPr>
        <w:t xml:space="preserve"> </w:t>
      </w:r>
      <w:r>
        <w:t>своих</w:t>
      </w:r>
      <w:r>
        <w:rPr>
          <w:spacing w:val="52"/>
        </w:rPr>
        <w:t xml:space="preserve"> </w:t>
      </w:r>
      <w:r>
        <w:t>детей.</w:t>
      </w:r>
      <w:r>
        <w:rPr>
          <w:spacing w:val="58"/>
        </w:rPr>
        <w:t xml:space="preserve"> </w:t>
      </w:r>
      <w:r>
        <w:t>Содержание</w:t>
      </w:r>
      <w:r>
        <w:rPr>
          <w:spacing w:val="49"/>
        </w:rPr>
        <w:t xml:space="preserve"> </w:t>
      </w:r>
      <w:r>
        <w:t>воспитания</w:t>
      </w:r>
      <w:r>
        <w:rPr>
          <w:spacing w:val="57"/>
        </w:rPr>
        <w:t xml:space="preserve"> </w:t>
      </w:r>
      <w:proofErr w:type="gramStart"/>
      <w:r>
        <w:t>обучающихся</w:t>
      </w:r>
      <w:proofErr w:type="gramEnd"/>
      <w:r>
        <w:rPr>
          <w:spacing w:val="57"/>
        </w:rPr>
        <w:t xml:space="preserve"> </w:t>
      </w:r>
      <w:r>
        <w:t>в</w:t>
      </w:r>
      <w:r>
        <w:rPr>
          <w:spacing w:val="55"/>
        </w:rPr>
        <w:t xml:space="preserve"> </w:t>
      </w:r>
      <w:r>
        <w:t>МОУ</w:t>
      </w:r>
      <w:r>
        <w:rPr>
          <w:spacing w:val="57"/>
        </w:rPr>
        <w:t xml:space="preserve"> </w:t>
      </w:r>
      <w:r>
        <w:t>ИРМО</w:t>
      </w:r>
    </w:p>
    <w:p w:rsidR="00D417E3" w:rsidRDefault="00D417E3" w:rsidP="005D1533">
      <w:pPr>
        <w:pStyle w:val="a3"/>
        <w:ind w:right="222" w:firstLine="0"/>
      </w:pPr>
      <w:r>
        <w:t>«</w:t>
      </w:r>
      <w:proofErr w:type="spellStart"/>
      <w:r>
        <w:t>Лыловсккая</w:t>
      </w:r>
      <w:proofErr w:type="spellEnd"/>
      <w:r>
        <w:rPr>
          <w:spacing w:val="1"/>
        </w:rPr>
        <w:t xml:space="preserve"> </w:t>
      </w:r>
      <w:r>
        <w:t>НШДС»</w:t>
      </w:r>
      <w:r>
        <w:rPr>
          <w:spacing w:val="1"/>
        </w:rPr>
        <w:t xml:space="preserve"> </w:t>
      </w:r>
      <w:r>
        <w:t>определяется</w:t>
      </w:r>
      <w:r>
        <w:rPr>
          <w:spacing w:val="1"/>
        </w:rPr>
        <w:t xml:space="preserve"> </w:t>
      </w:r>
      <w:r>
        <w:t>содержанием</w:t>
      </w:r>
      <w:r>
        <w:rPr>
          <w:spacing w:val="1"/>
        </w:rPr>
        <w:t xml:space="preserve"> </w:t>
      </w:r>
      <w:r>
        <w:t>российских</w:t>
      </w:r>
      <w:r>
        <w:rPr>
          <w:spacing w:val="1"/>
        </w:rPr>
        <w:t xml:space="preserve"> </w:t>
      </w:r>
      <w:r>
        <w:t>базовых</w:t>
      </w:r>
      <w:r>
        <w:rPr>
          <w:spacing w:val="1"/>
        </w:rPr>
        <w:t xml:space="preserve"> </w:t>
      </w:r>
      <w:r>
        <w:t>(гражданских,</w:t>
      </w:r>
      <w:r>
        <w:rPr>
          <w:spacing w:val="1"/>
        </w:rPr>
        <w:t xml:space="preserve"> </w:t>
      </w:r>
      <w:r>
        <w:t>национальных)</w:t>
      </w:r>
      <w:r>
        <w:rPr>
          <w:spacing w:val="1"/>
        </w:rPr>
        <w:t xml:space="preserve"> </w:t>
      </w:r>
      <w:r>
        <w:t>норм</w:t>
      </w:r>
      <w:r>
        <w:rPr>
          <w:spacing w:val="1"/>
        </w:rPr>
        <w:t xml:space="preserve"> </w:t>
      </w:r>
      <w:r>
        <w:t>и</w:t>
      </w:r>
      <w:r>
        <w:rPr>
          <w:spacing w:val="1"/>
        </w:rPr>
        <w:t xml:space="preserve"> </w:t>
      </w:r>
      <w:r>
        <w:t>ценностей,</w:t>
      </w:r>
      <w:r>
        <w:rPr>
          <w:spacing w:val="1"/>
        </w:rPr>
        <w:t xml:space="preserve"> </w:t>
      </w:r>
      <w:r>
        <w:t>которые</w:t>
      </w:r>
      <w:r>
        <w:rPr>
          <w:spacing w:val="1"/>
        </w:rPr>
        <w:t xml:space="preserve"> </w:t>
      </w:r>
      <w:r>
        <w:t>закреплены</w:t>
      </w:r>
      <w:r>
        <w:rPr>
          <w:spacing w:val="1"/>
        </w:rPr>
        <w:t xml:space="preserve"> </w:t>
      </w:r>
      <w:r>
        <w:t>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Эти</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определяют</w:t>
      </w:r>
      <w:r>
        <w:rPr>
          <w:spacing w:val="1"/>
        </w:rPr>
        <w:t xml:space="preserve"> </w:t>
      </w:r>
      <w:r>
        <w:lastRenderedPageBreak/>
        <w:t>инвариантное</w:t>
      </w:r>
      <w:r>
        <w:rPr>
          <w:spacing w:val="1"/>
        </w:rPr>
        <w:t xml:space="preserve"> </w:t>
      </w:r>
      <w:r>
        <w:t>содержание</w:t>
      </w:r>
      <w:r>
        <w:rPr>
          <w:spacing w:val="1"/>
        </w:rPr>
        <w:t xml:space="preserve"> </w:t>
      </w:r>
      <w:r>
        <w:t>воспитания</w:t>
      </w:r>
      <w:r>
        <w:rPr>
          <w:spacing w:val="1"/>
        </w:rPr>
        <w:t xml:space="preserve"> </w:t>
      </w:r>
      <w:proofErr w:type="gramStart"/>
      <w:r>
        <w:t>обучающихся</w:t>
      </w:r>
      <w:proofErr w:type="gramEnd"/>
      <w:r>
        <w:t>.</w:t>
      </w:r>
      <w:r>
        <w:rPr>
          <w:spacing w:val="1"/>
        </w:rPr>
        <w:t xml:space="preserve"> </w:t>
      </w:r>
      <w:r>
        <w:t>Вариативный</w:t>
      </w:r>
      <w:r>
        <w:rPr>
          <w:spacing w:val="1"/>
        </w:rPr>
        <w:t xml:space="preserve"> </w:t>
      </w:r>
      <w:r>
        <w:t>компонент</w:t>
      </w:r>
      <w:r>
        <w:rPr>
          <w:spacing w:val="1"/>
        </w:rPr>
        <w:t xml:space="preserve"> </w:t>
      </w:r>
      <w:r>
        <w:t>содержания воспитания обучающихся включает духовно-нравственные ценности</w:t>
      </w:r>
      <w:r>
        <w:rPr>
          <w:spacing w:val="1"/>
        </w:rPr>
        <w:t xml:space="preserve"> </w:t>
      </w:r>
      <w:r>
        <w:t>культуры,</w:t>
      </w:r>
      <w:r>
        <w:rPr>
          <w:spacing w:val="3"/>
        </w:rPr>
        <w:t xml:space="preserve"> </w:t>
      </w:r>
      <w:r>
        <w:t>традиционных</w:t>
      </w:r>
      <w:r>
        <w:rPr>
          <w:spacing w:val="-3"/>
        </w:rPr>
        <w:t xml:space="preserve"> </w:t>
      </w:r>
      <w:r>
        <w:t>религий народов России.</w:t>
      </w:r>
    </w:p>
    <w:p w:rsidR="00D417E3" w:rsidRDefault="00D417E3" w:rsidP="005D1533">
      <w:pPr>
        <w:pStyle w:val="a3"/>
        <w:ind w:right="225"/>
      </w:pPr>
      <w:r>
        <w:t>Воспитательная</w:t>
      </w:r>
      <w:r>
        <w:rPr>
          <w:spacing w:val="1"/>
        </w:rPr>
        <w:t xml:space="preserve"> </w:t>
      </w:r>
      <w:r>
        <w:t>деятельность</w:t>
      </w:r>
      <w:r>
        <w:rPr>
          <w:spacing w:val="1"/>
        </w:rPr>
        <w:t xml:space="preserve"> </w:t>
      </w:r>
      <w:r>
        <w:t>в</w:t>
      </w:r>
      <w:r>
        <w:rPr>
          <w:spacing w:val="1"/>
        </w:rPr>
        <w:t xml:space="preserve"> </w:t>
      </w:r>
      <w:r>
        <w:t>МОУ</w:t>
      </w:r>
      <w:r>
        <w:rPr>
          <w:spacing w:val="1"/>
        </w:rPr>
        <w:t xml:space="preserve"> </w:t>
      </w:r>
      <w:r>
        <w:t>ИРМО</w:t>
      </w:r>
      <w:r>
        <w:rPr>
          <w:spacing w:val="1"/>
        </w:rPr>
        <w:t xml:space="preserve"> </w:t>
      </w:r>
      <w:r>
        <w:t>«</w:t>
      </w:r>
      <w:proofErr w:type="spellStart"/>
      <w:r>
        <w:t>Лыловская</w:t>
      </w:r>
      <w:proofErr w:type="spellEnd"/>
      <w:r>
        <w:rPr>
          <w:spacing w:val="1"/>
        </w:rPr>
        <w:t xml:space="preserve"> </w:t>
      </w:r>
      <w:r>
        <w:t>НШДС»</w:t>
      </w:r>
      <w:r>
        <w:rPr>
          <w:spacing w:val="1"/>
        </w:rPr>
        <w:t xml:space="preserve"> </w:t>
      </w:r>
      <w:r>
        <w:t>планируется и осуществляется в соответствии с приоритетами государственной</w:t>
      </w:r>
      <w:r>
        <w:rPr>
          <w:spacing w:val="1"/>
        </w:rPr>
        <w:t xml:space="preserve"> </w:t>
      </w:r>
      <w:r>
        <w:t>политики</w:t>
      </w:r>
      <w:r>
        <w:rPr>
          <w:spacing w:val="12"/>
        </w:rPr>
        <w:t xml:space="preserve"> </w:t>
      </w:r>
      <w:r>
        <w:t>в</w:t>
      </w:r>
      <w:r>
        <w:rPr>
          <w:spacing w:val="11"/>
        </w:rPr>
        <w:t xml:space="preserve"> </w:t>
      </w:r>
      <w:r>
        <w:t>сфере</w:t>
      </w:r>
      <w:r>
        <w:rPr>
          <w:spacing w:val="13"/>
        </w:rPr>
        <w:t xml:space="preserve"> </w:t>
      </w:r>
      <w:r>
        <w:t>воспитания,</w:t>
      </w:r>
      <w:r>
        <w:rPr>
          <w:spacing w:val="15"/>
        </w:rPr>
        <w:t xml:space="preserve"> </w:t>
      </w:r>
      <w:r>
        <w:t>установленными</w:t>
      </w:r>
      <w:r>
        <w:rPr>
          <w:spacing w:val="13"/>
        </w:rPr>
        <w:t xml:space="preserve"> </w:t>
      </w:r>
      <w:r>
        <w:t>в</w:t>
      </w:r>
      <w:r>
        <w:rPr>
          <w:spacing w:val="11"/>
        </w:rPr>
        <w:t xml:space="preserve"> </w:t>
      </w:r>
      <w:r>
        <w:t>Стратегии</w:t>
      </w:r>
      <w:r>
        <w:rPr>
          <w:spacing w:val="12"/>
        </w:rPr>
        <w:t xml:space="preserve"> </w:t>
      </w:r>
      <w:r>
        <w:t>развития</w:t>
      </w:r>
      <w:r>
        <w:rPr>
          <w:spacing w:val="14"/>
        </w:rPr>
        <w:t xml:space="preserve"> </w:t>
      </w:r>
      <w:r>
        <w:t>воспитания</w:t>
      </w:r>
      <w:r>
        <w:rPr>
          <w:spacing w:val="-67"/>
        </w:rPr>
        <w:t xml:space="preserve"> </w:t>
      </w:r>
      <w:r>
        <w:t>в Российской Федерации на период до 2025 года (Распоряжение Правительства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29.05.2015</w:t>
      </w:r>
      <w:r>
        <w:rPr>
          <w:spacing w:val="1"/>
        </w:rPr>
        <w:t xml:space="preserve"> </w:t>
      </w:r>
      <w:r>
        <w:t>№</w:t>
      </w:r>
      <w:r>
        <w:rPr>
          <w:spacing w:val="1"/>
        </w:rPr>
        <w:t xml:space="preserve"> </w:t>
      </w:r>
      <w:r>
        <w:t>996-р).</w:t>
      </w:r>
      <w:r>
        <w:rPr>
          <w:spacing w:val="71"/>
        </w:rPr>
        <w:t xml:space="preserve"> </w:t>
      </w:r>
      <w:r>
        <w:t>Приоритетной</w:t>
      </w:r>
      <w:r>
        <w:rPr>
          <w:spacing w:val="71"/>
        </w:rPr>
        <w:t xml:space="preserve"> </w:t>
      </w:r>
      <w:r>
        <w:t>задачей</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сфере</w:t>
      </w:r>
      <w:r>
        <w:rPr>
          <w:spacing w:val="1"/>
        </w:rPr>
        <w:t xml:space="preserve"> </w:t>
      </w:r>
      <w:r>
        <w:t>воспитания</w:t>
      </w:r>
      <w:r>
        <w:rPr>
          <w:spacing w:val="1"/>
        </w:rPr>
        <w:t xml:space="preserve"> </w:t>
      </w:r>
      <w:r>
        <w:t>детей</w:t>
      </w:r>
      <w:r>
        <w:rPr>
          <w:spacing w:val="1"/>
        </w:rPr>
        <w:t xml:space="preserve"> </w:t>
      </w:r>
      <w:r>
        <w:t>является</w:t>
      </w:r>
      <w:r>
        <w:rPr>
          <w:spacing w:val="1"/>
        </w:rPr>
        <w:t xml:space="preserve"> </w:t>
      </w:r>
      <w:r>
        <w:t>развитие</w:t>
      </w:r>
      <w:r>
        <w:rPr>
          <w:spacing w:val="1"/>
        </w:rPr>
        <w:t xml:space="preserve"> </w:t>
      </w:r>
      <w:r>
        <w:t>высоконравственной личности, разделяющей российские традиционные духовные</w:t>
      </w:r>
      <w:r>
        <w:rPr>
          <w:spacing w:val="-67"/>
        </w:rPr>
        <w:t xml:space="preserve"> </w:t>
      </w:r>
      <w:r>
        <w:t>ценности,</w:t>
      </w:r>
      <w:r>
        <w:rPr>
          <w:spacing w:val="1"/>
        </w:rPr>
        <w:t xml:space="preserve"> </w:t>
      </w:r>
      <w:r>
        <w:t>обладающей</w:t>
      </w:r>
      <w:r>
        <w:rPr>
          <w:spacing w:val="1"/>
        </w:rPr>
        <w:t xml:space="preserve"> </w:t>
      </w:r>
      <w:r>
        <w:t>актуальными</w:t>
      </w:r>
      <w:r>
        <w:rPr>
          <w:spacing w:val="1"/>
        </w:rPr>
        <w:t xml:space="preserve"> </w:t>
      </w:r>
      <w:r>
        <w:t>знаниями</w:t>
      </w:r>
      <w:r>
        <w:rPr>
          <w:spacing w:val="1"/>
        </w:rPr>
        <w:t xml:space="preserve"> </w:t>
      </w:r>
      <w:r>
        <w:t>и</w:t>
      </w:r>
      <w:r>
        <w:rPr>
          <w:spacing w:val="1"/>
        </w:rPr>
        <w:t xml:space="preserve"> </w:t>
      </w:r>
      <w:r>
        <w:t>умениями,</w:t>
      </w:r>
      <w:r>
        <w:rPr>
          <w:spacing w:val="1"/>
        </w:rPr>
        <w:t xml:space="preserve"> </w:t>
      </w:r>
      <w:r>
        <w:t>способной</w:t>
      </w:r>
      <w:r>
        <w:rPr>
          <w:spacing w:val="1"/>
        </w:rPr>
        <w:t xml:space="preserve"> </w:t>
      </w:r>
      <w:r>
        <w:t>реализовать</w:t>
      </w:r>
      <w:r>
        <w:rPr>
          <w:spacing w:val="1"/>
        </w:rPr>
        <w:t xml:space="preserve"> </w:t>
      </w:r>
      <w:r>
        <w:t>свой</w:t>
      </w:r>
      <w:r>
        <w:rPr>
          <w:spacing w:val="1"/>
        </w:rPr>
        <w:t xml:space="preserve"> </w:t>
      </w:r>
      <w:r>
        <w:t>потенциал</w:t>
      </w:r>
      <w:r>
        <w:rPr>
          <w:spacing w:val="1"/>
        </w:rPr>
        <w:t xml:space="preserve"> </w:t>
      </w:r>
      <w:r>
        <w:t>в</w:t>
      </w:r>
      <w:r>
        <w:rPr>
          <w:spacing w:val="1"/>
        </w:rPr>
        <w:t xml:space="preserve"> </w:t>
      </w:r>
      <w:r>
        <w:t>условиях</w:t>
      </w:r>
      <w:r>
        <w:rPr>
          <w:spacing w:val="1"/>
        </w:rPr>
        <w:t xml:space="preserve"> </w:t>
      </w:r>
      <w:r>
        <w:t>современного</w:t>
      </w:r>
      <w:r>
        <w:rPr>
          <w:spacing w:val="1"/>
        </w:rPr>
        <w:t xml:space="preserve"> </w:t>
      </w:r>
      <w:r>
        <w:t>общества,</w:t>
      </w:r>
      <w:r>
        <w:rPr>
          <w:spacing w:val="1"/>
        </w:rPr>
        <w:t xml:space="preserve"> </w:t>
      </w:r>
      <w:r>
        <w:t>готовой</w:t>
      </w:r>
      <w:r>
        <w:rPr>
          <w:spacing w:val="1"/>
        </w:rPr>
        <w:t xml:space="preserve"> </w:t>
      </w:r>
      <w:r>
        <w:t>к</w:t>
      </w:r>
      <w:r>
        <w:rPr>
          <w:spacing w:val="1"/>
        </w:rPr>
        <w:t xml:space="preserve"> </w:t>
      </w:r>
      <w:r>
        <w:t>мирному</w:t>
      </w:r>
      <w:r>
        <w:rPr>
          <w:spacing w:val="-4"/>
        </w:rPr>
        <w:t xml:space="preserve"> </w:t>
      </w:r>
      <w:r>
        <w:t>созиданию</w:t>
      </w:r>
      <w:r>
        <w:rPr>
          <w:spacing w:val="-1"/>
        </w:rPr>
        <w:t xml:space="preserve"> </w:t>
      </w:r>
      <w:r>
        <w:t>и защите</w:t>
      </w:r>
      <w:r>
        <w:rPr>
          <w:spacing w:val="2"/>
        </w:rPr>
        <w:t xml:space="preserve"> </w:t>
      </w:r>
      <w:r>
        <w:t>Родины.</w:t>
      </w:r>
    </w:p>
    <w:p w:rsidR="00D417E3" w:rsidRDefault="00D417E3" w:rsidP="005D1533">
      <w:pPr>
        <w:pStyle w:val="a3"/>
        <w:ind w:right="228"/>
      </w:pPr>
      <w:r>
        <w:t>Современный</w:t>
      </w:r>
      <w:r>
        <w:rPr>
          <w:spacing w:val="1"/>
        </w:rPr>
        <w:t xml:space="preserve"> </w:t>
      </w:r>
      <w:r>
        <w:t>российский</w:t>
      </w:r>
      <w:r>
        <w:rPr>
          <w:spacing w:val="1"/>
        </w:rPr>
        <w:t xml:space="preserve"> </w:t>
      </w:r>
      <w:r>
        <w:t>национальный</w:t>
      </w:r>
      <w:r>
        <w:rPr>
          <w:spacing w:val="1"/>
        </w:rPr>
        <w:t xml:space="preserve"> </w:t>
      </w:r>
      <w:r>
        <w:t>воспитательный</w:t>
      </w:r>
      <w:r>
        <w:rPr>
          <w:spacing w:val="1"/>
        </w:rPr>
        <w:t xml:space="preserve"> </w:t>
      </w:r>
      <w:r>
        <w:t>идеал</w:t>
      </w:r>
      <w:r>
        <w:rPr>
          <w:spacing w:val="1"/>
        </w:rPr>
        <w:t xml:space="preserve"> </w:t>
      </w:r>
      <w:r>
        <w:t>—</w:t>
      </w:r>
      <w:r>
        <w:rPr>
          <w:spacing w:val="1"/>
        </w:rPr>
        <w:t xml:space="preserve"> </w:t>
      </w:r>
      <w:r>
        <w:t>высоконравственный,</w:t>
      </w:r>
      <w:r>
        <w:rPr>
          <w:spacing w:val="1"/>
        </w:rPr>
        <w:t xml:space="preserve"> </w:t>
      </w:r>
      <w:r>
        <w:t>творческий,</w:t>
      </w:r>
      <w:r>
        <w:rPr>
          <w:spacing w:val="1"/>
        </w:rPr>
        <w:t xml:space="preserve"> </w:t>
      </w:r>
      <w:r>
        <w:t>компетентный</w:t>
      </w:r>
      <w:r>
        <w:rPr>
          <w:spacing w:val="1"/>
        </w:rPr>
        <w:t xml:space="preserve"> </w:t>
      </w:r>
      <w:r>
        <w:t>гражданин</w:t>
      </w:r>
      <w:r>
        <w:rPr>
          <w:spacing w:val="1"/>
        </w:rPr>
        <w:t xml:space="preserve"> </w:t>
      </w:r>
      <w:r>
        <w:t>России,</w:t>
      </w:r>
      <w:r>
        <w:rPr>
          <w:spacing w:val="1"/>
        </w:rPr>
        <w:t xml:space="preserve"> </w:t>
      </w:r>
      <w:r>
        <w:t>принимающий судьбу Отечества как свою личную, осознающий ответственность</w:t>
      </w:r>
      <w:r>
        <w:rPr>
          <w:spacing w:val="1"/>
        </w:rPr>
        <w:t xml:space="preserve"> </w:t>
      </w:r>
      <w:r>
        <w:t>за</w:t>
      </w:r>
      <w:r>
        <w:rPr>
          <w:spacing w:val="1"/>
        </w:rPr>
        <w:t xml:space="preserve"> </w:t>
      </w:r>
      <w:r>
        <w:t>настоящее</w:t>
      </w:r>
      <w:r>
        <w:rPr>
          <w:spacing w:val="1"/>
        </w:rPr>
        <w:t xml:space="preserve"> </w:t>
      </w:r>
      <w:r>
        <w:t>и</w:t>
      </w:r>
      <w:r>
        <w:rPr>
          <w:spacing w:val="1"/>
        </w:rPr>
        <w:t xml:space="preserve"> </w:t>
      </w:r>
      <w:r>
        <w:t>будущее</w:t>
      </w:r>
      <w:r>
        <w:rPr>
          <w:spacing w:val="1"/>
        </w:rPr>
        <w:t xml:space="preserve"> </w:t>
      </w:r>
      <w:r>
        <w:t>страны,</w:t>
      </w:r>
      <w:r>
        <w:rPr>
          <w:spacing w:val="1"/>
        </w:rPr>
        <w:t xml:space="preserve"> </w:t>
      </w:r>
      <w:r>
        <w:t>укоренённый</w:t>
      </w:r>
      <w:r>
        <w:rPr>
          <w:spacing w:val="1"/>
        </w:rPr>
        <w:t xml:space="preserve"> </w:t>
      </w:r>
      <w:r>
        <w:t>в</w:t>
      </w:r>
      <w:r>
        <w:rPr>
          <w:spacing w:val="1"/>
        </w:rPr>
        <w:t xml:space="preserve"> </w:t>
      </w:r>
      <w:r>
        <w:t>духовных</w:t>
      </w:r>
      <w:r>
        <w:rPr>
          <w:spacing w:val="1"/>
        </w:rPr>
        <w:t xml:space="preserve"> </w:t>
      </w:r>
      <w:r>
        <w:t>и</w:t>
      </w:r>
      <w:r>
        <w:rPr>
          <w:spacing w:val="1"/>
        </w:rPr>
        <w:t xml:space="preserve"> </w:t>
      </w:r>
      <w:r>
        <w:t>культурных</w:t>
      </w:r>
      <w:r>
        <w:rPr>
          <w:spacing w:val="1"/>
        </w:rPr>
        <w:t xml:space="preserve"> </w:t>
      </w:r>
      <w:r>
        <w:t>традициях</w:t>
      </w:r>
      <w:r>
        <w:rPr>
          <w:spacing w:val="-5"/>
        </w:rPr>
        <w:t xml:space="preserve"> </w:t>
      </w:r>
      <w:r>
        <w:t>многонационального народа</w:t>
      </w:r>
      <w:r>
        <w:rPr>
          <w:spacing w:val="1"/>
        </w:rPr>
        <w:t xml:space="preserve"> </w:t>
      </w:r>
      <w:r>
        <w:t>Российской Федерации.</w:t>
      </w:r>
    </w:p>
    <w:p w:rsidR="00D417E3" w:rsidRDefault="00D417E3" w:rsidP="005D1533">
      <w:pPr>
        <w:pStyle w:val="a3"/>
        <w:ind w:right="221"/>
      </w:pPr>
      <w:proofErr w:type="gramStart"/>
      <w:r>
        <w:t>В соответствии</w:t>
      </w:r>
      <w:r>
        <w:rPr>
          <w:spacing w:val="1"/>
        </w:rPr>
        <w:t xml:space="preserve"> </w:t>
      </w:r>
      <w:r>
        <w:t>с</w:t>
      </w:r>
      <w:r>
        <w:rPr>
          <w:spacing w:val="1"/>
        </w:rPr>
        <w:t xml:space="preserve"> </w:t>
      </w:r>
      <w:r>
        <w:t>этим</w:t>
      </w:r>
      <w:r>
        <w:rPr>
          <w:spacing w:val="1"/>
        </w:rPr>
        <w:t xml:space="preserve"> </w:t>
      </w:r>
      <w:r>
        <w:t>идеалом</w:t>
      </w:r>
      <w:r>
        <w:rPr>
          <w:spacing w:val="1"/>
        </w:rPr>
        <w:t xml:space="preserve"> </w:t>
      </w:r>
      <w:r>
        <w:t>и</w:t>
      </w:r>
      <w:r>
        <w:rPr>
          <w:spacing w:val="1"/>
        </w:rPr>
        <w:t xml:space="preserve"> </w:t>
      </w:r>
      <w:r>
        <w:t>нормативными</w:t>
      </w:r>
      <w:r>
        <w:rPr>
          <w:spacing w:val="1"/>
        </w:rPr>
        <w:t xml:space="preserve"> </w:t>
      </w:r>
      <w:r>
        <w:t>правовыми</w:t>
      </w:r>
      <w:r>
        <w:rPr>
          <w:spacing w:val="1"/>
        </w:rPr>
        <w:t xml:space="preserve"> </w:t>
      </w:r>
      <w:r>
        <w:t>актами</w:t>
      </w:r>
      <w:r>
        <w:rPr>
          <w:spacing w:val="1"/>
        </w:rPr>
        <w:t xml:space="preserve"> </w:t>
      </w:r>
      <w:r>
        <w:t xml:space="preserve">Российской Федерации в сфере образования </w:t>
      </w:r>
      <w:r w:rsidRPr="003D3447">
        <w:t>цель воспитания</w:t>
      </w:r>
      <w:r>
        <w:rPr>
          <w:b/>
        </w:rPr>
        <w:t xml:space="preserve"> </w:t>
      </w:r>
      <w:r>
        <w:t>обучающихся в</w:t>
      </w:r>
      <w:r>
        <w:rPr>
          <w:spacing w:val="1"/>
        </w:rPr>
        <w:t xml:space="preserve"> </w:t>
      </w:r>
      <w:r>
        <w:t>МОУ ИРМО</w:t>
      </w:r>
      <w:r>
        <w:rPr>
          <w:spacing w:val="1"/>
        </w:rPr>
        <w:t xml:space="preserve"> </w:t>
      </w:r>
      <w:r>
        <w:t>«</w:t>
      </w:r>
      <w:proofErr w:type="spellStart"/>
      <w:r>
        <w:t>Лыловская</w:t>
      </w:r>
      <w:proofErr w:type="spellEnd"/>
      <w:r>
        <w:rPr>
          <w:spacing w:val="70"/>
        </w:rPr>
        <w:t xml:space="preserve"> </w:t>
      </w:r>
      <w:r>
        <w:t>НШДС»: развитие личности, создание условий</w:t>
      </w:r>
      <w:r>
        <w:rPr>
          <w:spacing w:val="1"/>
        </w:rPr>
        <w:t xml:space="preserve"> </w:t>
      </w:r>
      <w:r>
        <w:t>для</w:t>
      </w:r>
      <w:r>
        <w:rPr>
          <w:spacing w:val="1"/>
        </w:rPr>
        <w:t xml:space="preserve"> </w:t>
      </w:r>
      <w:r>
        <w:t>самоопределения</w:t>
      </w:r>
      <w:r>
        <w:rPr>
          <w:spacing w:val="1"/>
        </w:rPr>
        <w:t xml:space="preserve"> </w:t>
      </w:r>
      <w:r>
        <w:t>и</w:t>
      </w:r>
      <w:r>
        <w:rPr>
          <w:spacing w:val="1"/>
        </w:rPr>
        <w:t xml:space="preserve"> </w:t>
      </w:r>
      <w:r>
        <w:t>социализации</w:t>
      </w:r>
      <w:r>
        <w:rPr>
          <w:spacing w:val="1"/>
        </w:rPr>
        <w:t xml:space="preserve"> </w:t>
      </w:r>
      <w:r>
        <w:t>на</w:t>
      </w:r>
      <w:r>
        <w:rPr>
          <w:spacing w:val="1"/>
        </w:rPr>
        <w:t xml:space="preserve"> </w:t>
      </w:r>
      <w:r>
        <w:t>основе</w:t>
      </w:r>
      <w:r>
        <w:rPr>
          <w:spacing w:val="1"/>
        </w:rPr>
        <w:t xml:space="preserve"> </w:t>
      </w:r>
      <w:r>
        <w:t>социокультурных,</w:t>
      </w:r>
      <w:r>
        <w:rPr>
          <w:spacing w:val="1"/>
        </w:rPr>
        <w:t xml:space="preserve"> </w:t>
      </w:r>
      <w:r>
        <w:t>духовно-</w:t>
      </w:r>
      <w:r>
        <w:rPr>
          <w:spacing w:val="1"/>
        </w:rPr>
        <w:t xml:space="preserve"> </w:t>
      </w:r>
      <w:r>
        <w:t>нравственных</w:t>
      </w:r>
      <w:r>
        <w:rPr>
          <w:spacing w:val="1"/>
        </w:rPr>
        <w:t xml:space="preserve"> </w:t>
      </w:r>
      <w:r>
        <w:t>ценностей</w:t>
      </w:r>
      <w:r>
        <w:rPr>
          <w:spacing w:val="1"/>
        </w:rPr>
        <w:t xml:space="preserve"> </w:t>
      </w:r>
      <w:r>
        <w:t>и</w:t>
      </w:r>
      <w:r>
        <w:rPr>
          <w:spacing w:val="1"/>
        </w:rPr>
        <w:t xml:space="preserve"> </w:t>
      </w:r>
      <w:r>
        <w:t>принятых</w:t>
      </w:r>
      <w:r>
        <w:rPr>
          <w:spacing w:val="1"/>
        </w:rPr>
        <w:t xml:space="preserve"> </w:t>
      </w:r>
      <w:r>
        <w:t>в</w:t>
      </w:r>
      <w:r>
        <w:rPr>
          <w:spacing w:val="1"/>
        </w:rPr>
        <w:t xml:space="preserve"> </w:t>
      </w:r>
      <w:r>
        <w:t>российском</w:t>
      </w:r>
      <w:r>
        <w:rPr>
          <w:spacing w:val="1"/>
        </w:rPr>
        <w:t xml:space="preserve"> </w:t>
      </w:r>
      <w:r>
        <w:t>обществе</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поведения в интересах человека, семьи, общества и государства, формирование у</w:t>
      </w:r>
      <w:r>
        <w:rPr>
          <w:spacing w:val="1"/>
        </w:rPr>
        <w:t xml:space="preserve"> </w:t>
      </w:r>
      <w:r>
        <w:t>обучающихся</w:t>
      </w:r>
      <w:r>
        <w:rPr>
          <w:spacing w:val="1"/>
        </w:rPr>
        <w:t xml:space="preserve"> </w:t>
      </w:r>
      <w:r>
        <w:t>чувства</w:t>
      </w:r>
      <w:r>
        <w:rPr>
          <w:spacing w:val="1"/>
        </w:rPr>
        <w:t xml:space="preserve"> </w:t>
      </w:r>
      <w:r>
        <w:t>патриотизма,</w:t>
      </w:r>
      <w:r>
        <w:rPr>
          <w:spacing w:val="1"/>
        </w:rPr>
        <w:t xml:space="preserve"> </w:t>
      </w:r>
      <w:r>
        <w:t>гражданственности,</w:t>
      </w:r>
      <w:r>
        <w:rPr>
          <w:spacing w:val="1"/>
        </w:rPr>
        <w:t xml:space="preserve"> </w:t>
      </w:r>
      <w:r>
        <w:t>уважения</w:t>
      </w:r>
      <w:r>
        <w:rPr>
          <w:spacing w:val="1"/>
        </w:rPr>
        <w:t xml:space="preserve"> </w:t>
      </w:r>
      <w:r>
        <w:t>к</w:t>
      </w:r>
      <w:proofErr w:type="gramEnd"/>
      <w:r>
        <w:rPr>
          <w:spacing w:val="1"/>
        </w:rPr>
        <w:t xml:space="preserve"> </w:t>
      </w:r>
      <w:r>
        <w:t>памяти</w:t>
      </w:r>
      <w:r>
        <w:rPr>
          <w:spacing w:val="1"/>
        </w:rPr>
        <w:t xml:space="preserve"> </w:t>
      </w:r>
      <w:r>
        <w:t>защитников</w:t>
      </w:r>
      <w:r>
        <w:rPr>
          <w:spacing w:val="1"/>
        </w:rPr>
        <w:t xml:space="preserve"> </w:t>
      </w:r>
      <w:r>
        <w:t>Отечества</w:t>
      </w:r>
      <w:r>
        <w:rPr>
          <w:spacing w:val="1"/>
        </w:rPr>
        <w:t xml:space="preserve"> </w:t>
      </w:r>
      <w:r>
        <w:t>и</w:t>
      </w:r>
      <w:r>
        <w:rPr>
          <w:spacing w:val="1"/>
        </w:rPr>
        <w:t xml:space="preserve"> </w:t>
      </w:r>
      <w:r>
        <w:t>подвигам</w:t>
      </w:r>
      <w:r>
        <w:rPr>
          <w:spacing w:val="1"/>
        </w:rPr>
        <w:t xml:space="preserve"> </w:t>
      </w:r>
      <w:r>
        <w:t>Героев</w:t>
      </w:r>
      <w:r>
        <w:rPr>
          <w:spacing w:val="1"/>
        </w:rPr>
        <w:t xml:space="preserve"> </w:t>
      </w:r>
      <w:r>
        <w:t>Отечества,</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w:t>
      </w:r>
      <w:r>
        <w:rPr>
          <w:spacing w:val="1"/>
        </w:rPr>
        <w:t xml:space="preserve"> </w:t>
      </w:r>
      <w:r>
        <w:t>уважения,</w:t>
      </w:r>
      <w:r>
        <w:rPr>
          <w:spacing w:val="1"/>
        </w:rPr>
        <w:t xml:space="preserve"> </w:t>
      </w:r>
      <w:r>
        <w:t>бережного</w:t>
      </w:r>
      <w:r>
        <w:rPr>
          <w:spacing w:val="1"/>
        </w:rPr>
        <w:t xml:space="preserve"> </w:t>
      </w:r>
      <w:r>
        <w:t>отношения к</w:t>
      </w:r>
      <w:r>
        <w:rPr>
          <w:spacing w:val="1"/>
        </w:rPr>
        <w:t xml:space="preserve"> </w:t>
      </w:r>
      <w:r>
        <w:t>культурному наследию и</w:t>
      </w:r>
      <w:r>
        <w:rPr>
          <w:spacing w:val="1"/>
        </w:rPr>
        <w:t xml:space="preserve"> </w:t>
      </w:r>
      <w:r>
        <w:t>традициям многонационального народа</w:t>
      </w:r>
      <w:r>
        <w:rPr>
          <w:spacing w:val="1"/>
        </w:rPr>
        <w:t xml:space="preserve"> </w:t>
      </w:r>
      <w:r>
        <w:t>Российской Федерации,</w:t>
      </w:r>
      <w:r>
        <w:rPr>
          <w:spacing w:val="2"/>
        </w:rPr>
        <w:t xml:space="preserve"> </w:t>
      </w:r>
      <w:r>
        <w:t>природе</w:t>
      </w:r>
      <w:r>
        <w:rPr>
          <w:spacing w:val="1"/>
        </w:rPr>
        <w:t xml:space="preserve"> </w:t>
      </w:r>
      <w:r>
        <w:t>и окружающей</w:t>
      </w:r>
      <w:r>
        <w:rPr>
          <w:spacing w:val="1"/>
        </w:rPr>
        <w:t xml:space="preserve"> </w:t>
      </w:r>
      <w:r>
        <w:t>среде.</w:t>
      </w:r>
    </w:p>
    <w:p w:rsidR="00D417E3" w:rsidRDefault="00D417E3" w:rsidP="005D1533">
      <w:pPr>
        <w:pStyle w:val="a3"/>
        <w:ind w:right="226"/>
      </w:pPr>
      <w:proofErr w:type="gramStart"/>
      <w:r>
        <w:rPr>
          <w:b/>
        </w:rPr>
        <w:t>Задачи</w:t>
      </w:r>
      <w:r>
        <w:rPr>
          <w:b/>
          <w:spacing w:val="1"/>
        </w:rPr>
        <w:t xml:space="preserve"> </w:t>
      </w:r>
      <w:r>
        <w:rPr>
          <w:b/>
        </w:rPr>
        <w:t>воспитания</w:t>
      </w:r>
      <w:r>
        <w:rPr>
          <w:b/>
          <w:spacing w:val="1"/>
        </w:rPr>
        <w:t xml:space="preserve"> </w:t>
      </w:r>
      <w:r>
        <w:t>обучающихся</w:t>
      </w:r>
      <w:r>
        <w:rPr>
          <w:spacing w:val="1"/>
        </w:rPr>
        <w:t xml:space="preserve"> </w:t>
      </w:r>
      <w:r>
        <w:t>в</w:t>
      </w:r>
      <w:r>
        <w:rPr>
          <w:spacing w:val="1"/>
        </w:rPr>
        <w:t xml:space="preserve"> </w:t>
      </w:r>
      <w:r>
        <w:t>МОУ</w:t>
      </w:r>
      <w:r>
        <w:rPr>
          <w:spacing w:val="1"/>
        </w:rPr>
        <w:t xml:space="preserve"> </w:t>
      </w:r>
      <w:r>
        <w:t>ИРМО</w:t>
      </w:r>
      <w:r>
        <w:rPr>
          <w:spacing w:val="1"/>
        </w:rPr>
        <w:t xml:space="preserve"> </w:t>
      </w:r>
      <w:r>
        <w:t>«</w:t>
      </w:r>
      <w:proofErr w:type="spellStart"/>
      <w:r>
        <w:t>Лыловская</w:t>
      </w:r>
      <w:proofErr w:type="spellEnd"/>
      <w:r>
        <w:rPr>
          <w:spacing w:val="1"/>
        </w:rPr>
        <w:t xml:space="preserve"> </w:t>
      </w:r>
      <w:r>
        <w:t>НШДС»: усвоение ими знаний норм, духовно-нравственных ценностей, традиций,</w:t>
      </w:r>
      <w:r>
        <w:rPr>
          <w:spacing w:val="-67"/>
        </w:rPr>
        <w:t xml:space="preserve"> </w:t>
      </w:r>
      <w:r>
        <w:t>которые</w:t>
      </w:r>
      <w:r>
        <w:rPr>
          <w:spacing w:val="1"/>
        </w:rPr>
        <w:t xml:space="preserve"> </w:t>
      </w:r>
      <w:r>
        <w:t>выработало</w:t>
      </w:r>
      <w:r>
        <w:rPr>
          <w:spacing w:val="1"/>
        </w:rPr>
        <w:t xml:space="preserve"> </w:t>
      </w:r>
      <w:r>
        <w:t>российское</w:t>
      </w:r>
      <w:r>
        <w:rPr>
          <w:spacing w:val="1"/>
        </w:rPr>
        <w:t xml:space="preserve"> </w:t>
      </w:r>
      <w:r>
        <w:t>общество</w:t>
      </w:r>
      <w:r>
        <w:rPr>
          <w:spacing w:val="1"/>
        </w:rPr>
        <w:t xml:space="preserve"> </w:t>
      </w:r>
      <w:r>
        <w:t>(социально</w:t>
      </w:r>
      <w:r>
        <w:rPr>
          <w:spacing w:val="1"/>
        </w:rPr>
        <w:t xml:space="preserve"> </w:t>
      </w:r>
      <w:r>
        <w:t>значимых</w:t>
      </w:r>
      <w:r>
        <w:rPr>
          <w:spacing w:val="1"/>
        </w:rPr>
        <w:t xml:space="preserve"> </w:t>
      </w:r>
      <w:r>
        <w:t>знаний);</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личностных</w:t>
      </w:r>
      <w:r>
        <w:rPr>
          <w:spacing w:val="1"/>
        </w:rPr>
        <w:t xml:space="preserve"> </w:t>
      </w:r>
      <w:r>
        <w:t>отношений</w:t>
      </w:r>
      <w:r>
        <w:rPr>
          <w:spacing w:val="1"/>
        </w:rPr>
        <w:t xml:space="preserve"> </w:t>
      </w:r>
      <w:r>
        <w:t>к</w:t>
      </w:r>
      <w:r>
        <w:rPr>
          <w:spacing w:val="1"/>
        </w:rPr>
        <w:t xml:space="preserve"> </w:t>
      </w:r>
      <w:r>
        <w:t>этим</w:t>
      </w:r>
      <w:r>
        <w:rPr>
          <w:spacing w:val="1"/>
        </w:rPr>
        <w:t xml:space="preserve"> </w:t>
      </w:r>
      <w:r>
        <w:t>нормам,</w:t>
      </w:r>
      <w:r>
        <w:rPr>
          <w:spacing w:val="1"/>
        </w:rPr>
        <w:t xml:space="preserve"> </w:t>
      </w:r>
      <w:r>
        <w:t>ценностям,</w:t>
      </w:r>
      <w:r>
        <w:rPr>
          <w:spacing w:val="-67"/>
        </w:rPr>
        <w:t xml:space="preserve"> </w:t>
      </w:r>
      <w:r>
        <w:t>традициям</w:t>
      </w:r>
      <w:r>
        <w:rPr>
          <w:spacing w:val="1"/>
        </w:rPr>
        <w:t xml:space="preserve"> </w:t>
      </w:r>
      <w:r>
        <w:t>(их</w:t>
      </w:r>
      <w:r>
        <w:rPr>
          <w:spacing w:val="1"/>
        </w:rPr>
        <w:t xml:space="preserve"> </w:t>
      </w:r>
      <w:r>
        <w:t>освоение,</w:t>
      </w:r>
      <w:r>
        <w:rPr>
          <w:spacing w:val="1"/>
        </w:rPr>
        <w:t xml:space="preserve"> </w:t>
      </w:r>
      <w:r>
        <w:t>принятие);</w:t>
      </w:r>
      <w:r>
        <w:rPr>
          <w:spacing w:val="1"/>
        </w:rPr>
        <w:t xml:space="preserve"> </w:t>
      </w:r>
      <w:r>
        <w:t>приобретение</w:t>
      </w:r>
      <w:r>
        <w:rPr>
          <w:spacing w:val="1"/>
        </w:rPr>
        <w:t xml:space="preserve"> </w:t>
      </w:r>
      <w:r>
        <w:t>соответствующего</w:t>
      </w:r>
      <w:r>
        <w:rPr>
          <w:spacing w:val="1"/>
        </w:rPr>
        <w:t xml:space="preserve"> </w:t>
      </w:r>
      <w:r>
        <w:t>этим</w:t>
      </w:r>
      <w:r>
        <w:rPr>
          <w:spacing w:val="1"/>
        </w:rPr>
        <w:t xml:space="preserve"> </w:t>
      </w:r>
      <w:r>
        <w:t>нормам,</w:t>
      </w:r>
      <w:r>
        <w:rPr>
          <w:spacing w:val="1"/>
        </w:rPr>
        <w:t xml:space="preserve"> </w:t>
      </w:r>
      <w:r>
        <w:t>ценностям,</w:t>
      </w:r>
      <w:r>
        <w:rPr>
          <w:spacing w:val="1"/>
        </w:rPr>
        <w:t xml:space="preserve"> </w:t>
      </w:r>
      <w:r>
        <w:t>традициям</w:t>
      </w:r>
      <w:r>
        <w:rPr>
          <w:spacing w:val="1"/>
        </w:rPr>
        <w:t xml:space="preserve"> </w:t>
      </w:r>
      <w:r>
        <w:t>социокультурного</w:t>
      </w:r>
      <w:r>
        <w:rPr>
          <w:spacing w:val="1"/>
        </w:rPr>
        <w:t xml:space="preserve"> </w:t>
      </w:r>
      <w:r>
        <w:t>опыта</w:t>
      </w:r>
      <w:r>
        <w:rPr>
          <w:spacing w:val="1"/>
        </w:rPr>
        <w:t xml:space="preserve"> </w:t>
      </w:r>
      <w:r>
        <w:t>поведения,</w:t>
      </w:r>
      <w:r>
        <w:rPr>
          <w:spacing w:val="1"/>
        </w:rPr>
        <w:t xml:space="preserve"> </w:t>
      </w:r>
      <w:r>
        <w:t>общения,</w:t>
      </w:r>
      <w:r>
        <w:rPr>
          <w:spacing w:val="1"/>
        </w:rPr>
        <w:t xml:space="preserve"> </w:t>
      </w:r>
      <w:r>
        <w:t>межличностных</w:t>
      </w:r>
      <w:r>
        <w:rPr>
          <w:spacing w:val="1"/>
        </w:rPr>
        <w:t xml:space="preserve"> </w:t>
      </w:r>
      <w:r>
        <w:t>и</w:t>
      </w:r>
      <w:r>
        <w:rPr>
          <w:spacing w:val="1"/>
        </w:rPr>
        <w:t xml:space="preserve"> </w:t>
      </w:r>
      <w:r>
        <w:t>социальных</w:t>
      </w:r>
      <w:r>
        <w:rPr>
          <w:spacing w:val="1"/>
        </w:rPr>
        <w:t xml:space="preserve"> </w:t>
      </w:r>
      <w:r>
        <w:t>отношений,</w:t>
      </w:r>
      <w:r>
        <w:rPr>
          <w:spacing w:val="1"/>
        </w:rPr>
        <w:t xml:space="preserve"> </w:t>
      </w:r>
      <w:r>
        <w:t>применения</w:t>
      </w:r>
      <w:r>
        <w:rPr>
          <w:spacing w:val="1"/>
        </w:rPr>
        <w:t xml:space="preserve"> </w:t>
      </w:r>
      <w:r>
        <w:t>полученных</w:t>
      </w:r>
      <w:r>
        <w:rPr>
          <w:spacing w:val="1"/>
        </w:rPr>
        <w:t xml:space="preserve"> </w:t>
      </w:r>
      <w:r>
        <w:t>знаний;</w:t>
      </w:r>
      <w:proofErr w:type="gramEnd"/>
      <w:r>
        <w:rPr>
          <w:spacing w:val="1"/>
        </w:rPr>
        <w:t xml:space="preserve"> </w:t>
      </w:r>
      <w:r>
        <w:t>достижение личностных результатов освоения общеобразовательных программ 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Личностные</w:t>
      </w:r>
      <w:r>
        <w:rPr>
          <w:spacing w:val="1"/>
        </w:rPr>
        <w:t xml:space="preserve"> </w:t>
      </w:r>
      <w:r>
        <w:t>результаты</w:t>
      </w:r>
      <w:r>
        <w:rPr>
          <w:spacing w:val="1"/>
        </w:rPr>
        <w:t xml:space="preserve"> </w:t>
      </w:r>
      <w:r>
        <w:t>освоения</w:t>
      </w:r>
      <w:r>
        <w:rPr>
          <w:spacing w:val="1"/>
        </w:rPr>
        <w:t xml:space="preserve"> </w:t>
      </w:r>
      <w:proofErr w:type="gramStart"/>
      <w:r>
        <w:t>обучающимися</w:t>
      </w:r>
      <w:proofErr w:type="gramEnd"/>
      <w:r>
        <w:rPr>
          <w:spacing w:val="1"/>
        </w:rPr>
        <w:t xml:space="preserve"> </w:t>
      </w:r>
      <w:r>
        <w:t>общеобразовательных</w:t>
      </w:r>
      <w:r>
        <w:rPr>
          <w:spacing w:val="1"/>
        </w:rPr>
        <w:t xml:space="preserve"> </w:t>
      </w:r>
      <w:r>
        <w:t>программ</w:t>
      </w:r>
      <w:r>
        <w:rPr>
          <w:spacing w:val="1"/>
        </w:rPr>
        <w:t xml:space="preserve"> </w:t>
      </w:r>
      <w:r>
        <w:t>включают</w:t>
      </w:r>
      <w:r>
        <w:rPr>
          <w:spacing w:val="1"/>
        </w:rPr>
        <w:t xml:space="preserve"> </w:t>
      </w:r>
      <w:r>
        <w:t>осознание</w:t>
      </w:r>
      <w:r>
        <w:rPr>
          <w:spacing w:val="1"/>
        </w:rPr>
        <w:t xml:space="preserve"> </w:t>
      </w:r>
      <w:r>
        <w:t>российской</w:t>
      </w:r>
      <w:r>
        <w:rPr>
          <w:spacing w:val="1"/>
        </w:rPr>
        <w:t xml:space="preserve"> </w:t>
      </w:r>
      <w:r>
        <w:t>гражданской</w:t>
      </w:r>
      <w:r>
        <w:rPr>
          <w:spacing w:val="-67"/>
        </w:rPr>
        <w:t xml:space="preserve"> </w:t>
      </w:r>
      <w:r>
        <w:t>идентичности,</w:t>
      </w:r>
      <w:r>
        <w:rPr>
          <w:spacing w:val="1"/>
        </w:rPr>
        <w:t xml:space="preserve"> </w:t>
      </w:r>
      <w:proofErr w:type="spellStart"/>
      <w:r>
        <w:t>сформированность</w:t>
      </w:r>
      <w:proofErr w:type="spellEnd"/>
      <w:r>
        <w:t xml:space="preserve"> ценностей самостоятельности и инициативы,</w:t>
      </w:r>
      <w:r>
        <w:rPr>
          <w:spacing w:val="1"/>
        </w:rPr>
        <w:t xml:space="preserve"> </w:t>
      </w:r>
      <w:r>
        <w:t>готовность</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личностному</w:t>
      </w:r>
      <w:r>
        <w:rPr>
          <w:spacing w:val="1"/>
        </w:rPr>
        <w:t xml:space="preserve"> </w:t>
      </w:r>
      <w:r>
        <w:t>самоопределению, наличие мотивации к целенаправленной социально значимой</w:t>
      </w:r>
      <w:r>
        <w:rPr>
          <w:spacing w:val="1"/>
        </w:rPr>
        <w:t xml:space="preserve"> </w:t>
      </w:r>
      <w:r>
        <w:t>деятельности,</w:t>
      </w:r>
      <w:r>
        <w:rPr>
          <w:spacing w:val="1"/>
        </w:rPr>
        <w:t xml:space="preserve"> </w:t>
      </w:r>
      <w:proofErr w:type="spellStart"/>
      <w:r>
        <w:t>сформированность</w:t>
      </w:r>
      <w:proofErr w:type="spellEnd"/>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как</w:t>
      </w:r>
      <w:r>
        <w:rPr>
          <w:spacing w:val="1"/>
        </w:rPr>
        <w:t xml:space="preserve"> </w:t>
      </w:r>
      <w:r>
        <w:t>особого</w:t>
      </w:r>
      <w:r>
        <w:rPr>
          <w:spacing w:val="1"/>
        </w:rPr>
        <w:t xml:space="preserve"> </w:t>
      </w:r>
      <w:r>
        <w:t>ценностного</w:t>
      </w:r>
      <w:r>
        <w:rPr>
          <w:spacing w:val="-1"/>
        </w:rPr>
        <w:t xml:space="preserve"> </w:t>
      </w:r>
      <w:r>
        <w:t>отношения к себе,</w:t>
      </w:r>
      <w:r>
        <w:rPr>
          <w:spacing w:val="2"/>
        </w:rPr>
        <w:t xml:space="preserve"> </w:t>
      </w:r>
      <w:r>
        <w:t>окружающим</w:t>
      </w:r>
      <w:r>
        <w:rPr>
          <w:spacing w:val="1"/>
        </w:rPr>
        <w:t xml:space="preserve"> </w:t>
      </w:r>
      <w:r>
        <w:t>людям</w:t>
      </w:r>
      <w:r>
        <w:rPr>
          <w:spacing w:val="1"/>
        </w:rPr>
        <w:t xml:space="preserve"> </w:t>
      </w:r>
      <w:r>
        <w:t>и</w:t>
      </w:r>
      <w:r>
        <w:rPr>
          <w:spacing w:val="-1"/>
        </w:rPr>
        <w:t xml:space="preserve"> </w:t>
      </w:r>
      <w:r>
        <w:t>жизни в</w:t>
      </w:r>
      <w:r>
        <w:rPr>
          <w:spacing w:val="-2"/>
        </w:rPr>
        <w:t xml:space="preserve"> </w:t>
      </w:r>
      <w:r>
        <w:t>целом.</w:t>
      </w:r>
    </w:p>
    <w:p w:rsidR="00D417E3" w:rsidRDefault="00D417E3" w:rsidP="005D1533">
      <w:pPr>
        <w:pStyle w:val="a3"/>
        <w:ind w:right="228"/>
      </w:pPr>
      <w:r>
        <w:t>Воспитательная деятельность в школе</w:t>
      </w:r>
      <w:r>
        <w:rPr>
          <w:spacing w:val="1"/>
        </w:rPr>
        <w:t xml:space="preserve"> </w:t>
      </w:r>
      <w:r>
        <w:t>планируется и осуществляется на</w:t>
      </w:r>
      <w:r>
        <w:rPr>
          <w:spacing w:val="1"/>
        </w:rPr>
        <w:t xml:space="preserve"> </w:t>
      </w:r>
      <w:r>
        <w:lastRenderedPageBreak/>
        <w:t>основе</w:t>
      </w:r>
      <w:r>
        <w:rPr>
          <w:spacing w:val="1"/>
        </w:rPr>
        <w:t xml:space="preserve"> </w:t>
      </w:r>
      <w:r>
        <w:t>аксиологического,</w:t>
      </w:r>
      <w:r>
        <w:rPr>
          <w:spacing w:val="1"/>
        </w:rPr>
        <w:t xml:space="preserve"> </w:t>
      </w:r>
      <w:r>
        <w:t>антропологического,</w:t>
      </w:r>
      <w:r>
        <w:rPr>
          <w:spacing w:val="1"/>
        </w:rPr>
        <w:t xml:space="preserve"> </w:t>
      </w:r>
      <w:r>
        <w:t>культурно-исторического,</w:t>
      </w:r>
      <w:r>
        <w:rPr>
          <w:spacing w:val="1"/>
        </w:rPr>
        <w:t xml:space="preserve"> </w:t>
      </w:r>
      <w:r>
        <w:t>системно-</w:t>
      </w:r>
      <w:proofErr w:type="spellStart"/>
      <w:r>
        <w:t>деятельностного</w:t>
      </w:r>
      <w:proofErr w:type="spellEnd"/>
      <w:r>
        <w:t>,</w:t>
      </w:r>
      <w:r>
        <w:rPr>
          <w:spacing w:val="1"/>
        </w:rPr>
        <w:t xml:space="preserve"> </w:t>
      </w:r>
      <w:r>
        <w:t>личностно-ориентированного</w:t>
      </w:r>
      <w:r>
        <w:rPr>
          <w:spacing w:val="1"/>
        </w:rPr>
        <w:t xml:space="preserve"> </w:t>
      </w:r>
      <w:r>
        <w:t>подходов</w:t>
      </w:r>
      <w:r>
        <w:rPr>
          <w:spacing w:val="1"/>
        </w:rPr>
        <w:t xml:space="preserve"> </w:t>
      </w:r>
      <w:r>
        <w:t>и</w:t>
      </w:r>
      <w:r>
        <w:rPr>
          <w:spacing w:val="1"/>
        </w:rPr>
        <w:t xml:space="preserve"> </w:t>
      </w:r>
      <w:r>
        <w:t>с</w:t>
      </w:r>
      <w:r>
        <w:rPr>
          <w:spacing w:val="1"/>
        </w:rPr>
        <w:t xml:space="preserve"> </w:t>
      </w:r>
      <w:r>
        <w:t>учётом</w:t>
      </w:r>
      <w:r>
        <w:rPr>
          <w:spacing w:val="1"/>
        </w:rPr>
        <w:t xml:space="preserve"> </w:t>
      </w:r>
      <w:r>
        <w:t>принципов</w:t>
      </w:r>
      <w:r>
        <w:rPr>
          <w:spacing w:val="2"/>
        </w:rPr>
        <w:t xml:space="preserve"> </w:t>
      </w:r>
      <w:r>
        <w:t>воспитания:</w:t>
      </w:r>
      <w:r>
        <w:rPr>
          <w:spacing w:val="70"/>
        </w:rPr>
        <w:t xml:space="preserve"> </w:t>
      </w:r>
      <w:r>
        <w:t>гуманистической</w:t>
      </w:r>
      <w:r>
        <w:rPr>
          <w:spacing w:val="4"/>
        </w:rPr>
        <w:t xml:space="preserve"> </w:t>
      </w:r>
      <w:r>
        <w:t>направленности</w:t>
      </w:r>
      <w:r>
        <w:rPr>
          <w:spacing w:val="4"/>
        </w:rPr>
        <w:t xml:space="preserve"> </w:t>
      </w:r>
      <w:r>
        <w:t>воспитания,</w:t>
      </w:r>
    </w:p>
    <w:p w:rsidR="00D417E3" w:rsidRDefault="00D417E3" w:rsidP="005D1533">
      <w:pPr>
        <w:pStyle w:val="a3"/>
        <w:ind w:right="242" w:firstLine="0"/>
      </w:pPr>
      <w:r>
        <w:t>совместной деятельности детей и взрослых, следования нравственному примеру,</w:t>
      </w:r>
      <w:r>
        <w:rPr>
          <w:spacing w:val="1"/>
        </w:rPr>
        <w:t xml:space="preserve"> </w:t>
      </w:r>
      <w:r>
        <w:t>безопасной</w:t>
      </w:r>
      <w:r>
        <w:rPr>
          <w:spacing w:val="-2"/>
        </w:rPr>
        <w:t xml:space="preserve"> </w:t>
      </w:r>
      <w:r>
        <w:t>жизнедеятельности,</w:t>
      </w:r>
      <w:r>
        <w:rPr>
          <w:spacing w:val="1"/>
        </w:rPr>
        <w:t xml:space="preserve"> </w:t>
      </w:r>
      <w:proofErr w:type="spellStart"/>
      <w:r>
        <w:t>инклюзивности</w:t>
      </w:r>
      <w:proofErr w:type="spellEnd"/>
      <w:r>
        <w:t>,</w:t>
      </w:r>
      <w:r>
        <w:rPr>
          <w:spacing w:val="1"/>
        </w:rPr>
        <w:t xml:space="preserve"> </w:t>
      </w:r>
      <w:proofErr w:type="spellStart"/>
      <w:r>
        <w:t>возрастосообразности</w:t>
      </w:r>
      <w:proofErr w:type="spellEnd"/>
      <w:r>
        <w:t>.</w:t>
      </w:r>
    </w:p>
    <w:p w:rsidR="00D417E3" w:rsidRDefault="00D417E3" w:rsidP="005D1533">
      <w:pPr>
        <w:pStyle w:val="11"/>
      </w:pPr>
      <w:r>
        <w:t>Направления</w:t>
      </w:r>
      <w:r>
        <w:rPr>
          <w:spacing w:val="-7"/>
        </w:rPr>
        <w:t xml:space="preserve"> </w:t>
      </w:r>
      <w:r>
        <w:t>воспитания</w:t>
      </w:r>
    </w:p>
    <w:p w:rsidR="00D417E3" w:rsidRDefault="00D417E3" w:rsidP="005D1533">
      <w:pPr>
        <w:pStyle w:val="a3"/>
        <w:ind w:right="229"/>
      </w:pPr>
      <w:r>
        <w:t>Программа реализуется в единстве учебной и воспитательной деятельности</w:t>
      </w:r>
      <w:r>
        <w:rPr>
          <w:spacing w:val="1"/>
        </w:rPr>
        <w:t xml:space="preserve"> </w:t>
      </w:r>
      <w:r>
        <w:t>общеобразовательной</w:t>
      </w:r>
      <w:r>
        <w:rPr>
          <w:spacing w:val="1"/>
        </w:rPr>
        <w:t xml:space="preserve"> </w:t>
      </w:r>
      <w:r>
        <w:t>организации</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воспитания</w:t>
      </w:r>
      <w:r>
        <w:rPr>
          <w:spacing w:val="1"/>
        </w:rPr>
        <w:t xml:space="preserve"> </w:t>
      </w:r>
      <w:r>
        <w:t>в</w:t>
      </w:r>
      <w:r>
        <w:rPr>
          <w:spacing w:val="1"/>
        </w:rPr>
        <w:t xml:space="preserve"> </w:t>
      </w:r>
      <w:r>
        <w:t>соответствии с</w:t>
      </w:r>
      <w:r>
        <w:rPr>
          <w:spacing w:val="2"/>
        </w:rPr>
        <w:t xml:space="preserve"> </w:t>
      </w:r>
      <w:r>
        <w:t>ФГОС:</w:t>
      </w:r>
    </w:p>
    <w:p w:rsidR="00D417E3" w:rsidRDefault="00D417E3" w:rsidP="005D1533">
      <w:pPr>
        <w:pStyle w:val="a5"/>
        <w:numPr>
          <w:ilvl w:val="0"/>
          <w:numId w:val="11"/>
        </w:numPr>
        <w:tabs>
          <w:tab w:val="left" w:pos="1678"/>
        </w:tabs>
        <w:ind w:right="225" w:firstLine="710"/>
        <w:rPr>
          <w:sz w:val="28"/>
        </w:rPr>
      </w:pPr>
      <w:r>
        <w:rPr>
          <w:b/>
          <w:sz w:val="28"/>
        </w:rPr>
        <w:t>гражданское</w:t>
      </w:r>
      <w:r>
        <w:rPr>
          <w:b/>
          <w:spacing w:val="1"/>
          <w:sz w:val="28"/>
        </w:rPr>
        <w:t xml:space="preserve"> </w:t>
      </w:r>
      <w:r>
        <w:rPr>
          <w:b/>
          <w:sz w:val="28"/>
        </w:rPr>
        <w:t>воспитание</w:t>
      </w:r>
      <w:r>
        <w:rPr>
          <w:sz w:val="28"/>
        </w:rPr>
        <w:t>—</w:t>
      </w:r>
      <w:r>
        <w:rPr>
          <w:spacing w:val="1"/>
          <w:sz w:val="28"/>
        </w:rPr>
        <w:t xml:space="preserve"> </w:t>
      </w:r>
      <w:proofErr w:type="gramStart"/>
      <w:r>
        <w:rPr>
          <w:sz w:val="28"/>
        </w:rPr>
        <w:t>фо</w:t>
      </w:r>
      <w:proofErr w:type="gramEnd"/>
      <w:r>
        <w:rPr>
          <w:sz w:val="28"/>
        </w:rPr>
        <w:t>рмирование</w:t>
      </w:r>
      <w:r>
        <w:rPr>
          <w:spacing w:val="1"/>
          <w:sz w:val="28"/>
        </w:rPr>
        <w:t xml:space="preserve"> </w:t>
      </w:r>
      <w:r>
        <w:rPr>
          <w:sz w:val="28"/>
        </w:rPr>
        <w:t>российской</w:t>
      </w:r>
      <w:r>
        <w:rPr>
          <w:spacing w:val="1"/>
          <w:sz w:val="28"/>
        </w:rPr>
        <w:t xml:space="preserve"> </w:t>
      </w:r>
      <w:r>
        <w:rPr>
          <w:sz w:val="28"/>
        </w:rPr>
        <w:t>гражданской</w:t>
      </w:r>
      <w:r>
        <w:rPr>
          <w:spacing w:val="1"/>
          <w:sz w:val="28"/>
        </w:rPr>
        <w:t xml:space="preserve"> </w:t>
      </w:r>
      <w:r>
        <w:rPr>
          <w:sz w:val="28"/>
        </w:rPr>
        <w:t>идентичности, принадлежности к общности граждан Российской Федерации, к</w:t>
      </w:r>
      <w:r>
        <w:rPr>
          <w:spacing w:val="1"/>
          <w:sz w:val="28"/>
        </w:rPr>
        <w:t xml:space="preserve"> </w:t>
      </w:r>
      <w:r>
        <w:rPr>
          <w:sz w:val="28"/>
        </w:rPr>
        <w:t>народу</w:t>
      </w:r>
      <w:r>
        <w:rPr>
          <w:spacing w:val="1"/>
          <w:sz w:val="28"/>
        </w:rPr>
        <w:t xml:space="preserve"> </w:t>
      </w:r>
      <w:r>
        <w:rPr>
          <w:sz w:val="28"/>
        </w:rPr>
        <w:t>России</w:t>
      </w:r>
      <w:r>
        <w:rPr>
          <w:spacing w:val="1"/>
          <w:sz w:val="28"/>
        </w:rPr>
        <w:t xml:space="preserve"> </w:t>
      </w:r>
      <w:r>
        <w:rPr>
          <w:sz w:val="28"/>
        </w:rPr>
        <w:t>как</w:t>
      </w:r>
      <w:r>
        <w:rPr>
          <w:spacing w:val="1"/>
          <w:sz w:val="28"/>
        </w:rPr>
        <w:t xml:space="preserve"> </w:t>
      </w:r>
      <w:r>
        <w:rPr>
          <w:sz w:val="28"/>
        </w:rPr>
        <w:t>источнику</w:t>
      </w:r>
      <w:r>
        <w:rPr>
          <w:spacing w:val="1"/>
          <w:sz w:val="28"/>
        </w:rPr>
        <w:t xml:space="preserve"> </w:t>
      </w:r>
      <w:r>
        <w:rPr>
          <w:sz w:val="28"/>
        </w:rPr>
        <w:t>власти</w:t>
      </w:r>
      <w:r>
        <w:rPr>
          <w:spacing w:val="1"/>
          <w:sz w:val="28"/>
        </w:rPr>
        <w:t xml:space="preserve"> </w:t>
      </w:r>
      <w:r>
        <w:rPr>
          <w:sz w:val="28"/>
        </w:rPr>
        <w:t>в</w:t>
      </w:r>
      <w:r>
        <w:rPr>
          <w:spacing w:val="1"/>
          <w:sz w:val="28"/>
        </w:rPr>
        <w:t xml:space="preserve"> </w:t>
      </w:r>
      <w:r>
        <w:rPr>
          <w:sz w:val="28"/>
        </w:rPr>
        <w:t>Российском</w:t>
      </w:r>
      <w:r>
        <w:rPr>
          <w:spacing w:val="1"/>
          <w:sz w:val="28"/>
        </w:rPr>
        <w:t xml:space="preserve"> </w:t>
      </w:r>
      <w:r>
        <w:rPr>
          <w:sz w:val="28"/>
        </w:rPr>
        <w:t>государстве</w:t>
      </w:r>
      <w:r>
        <w:rPr>
          <w:spacing w:val="1"/>
          <w:sz w:val="28"/>
        </w:rPr>
        <w:t xml:space="preserve"> </w:t>
      </w:r>
      <w:r>
        <w:rPr>
          <w:sz w:val="28"/>
        </w:rPr>
        <w:t>и</w:t>
      </w:r>
      <w:r>
        <w:rPr>
          <w:spacing w:val="1"/>
          <w:sz w:val="28"/>
        </w:rPr>
        <w:t xml:space="preserve"> </w:t>
      </w:r>
      <w:r>
        <w:rPr>
          <w:sz w:val="28"/>
        </w:rPr>
        <w:t>субъекту</w:t>
      </w:r>
      <w:r>
        <w:rPr>
          <w:spacing w:val="1"/>
          <w:sz w:val="28"/>
        </w:rPr>
        <w:t xml:space="preserve"> </w:t>
      </w:r>
      <w:r>
        <w:rPr>
          <w:sz w:val="28"/>
        </w:rPr>
        <w:t>тысячелетней</w:t>
      </w:r>
      <w:r>
        <w:rPr>
          <w:spacing w:val="1"/>
          <w:sz w:val="28"/>
        </w:rPr>
        <w:t xml:space="preserve"> </w:t>
      </w:r>
      <w:r>
        <w:rPr>
          <w:sz w:val="28"/>
        </w:rPr>
        <w:t>российской</w:t>
      </w:r>
      <w:r>
        <w:rPr>
          <w:spacing w:val="1"/>
          <w:sz w:val="28"/>
        </w:rPr>
        <w:t xml:space="preserve"> </w:t>
      </w:r>
      <w:r>
        <w:rPr>
          <w:sz w:val="28"/>
        </w:rPr>
        <w:t>государственности,</w:t>
      </w:r>
      <w:r>
        <w:rPr>
          <w:spacing w:val="1"/>
          <w:sz w:val="28"/>
        </w:rPr>
        <w:t xml:space="preserve"> </w:t>
      </w:r>
      <w:r>
        <w:rPr>
          <w:sz w:val="28"/>
        </w:rPr>
        <w:t>уважения</w:t>
      </w:r>
      <w:r>
        <w:rPr>
          <w:spacing w:val="1"/>
          <w:sz w:val="28"/>
        </w:rPr>
        <w:t xml:space="preserve"> </w:t>
      </w:r>
      <w:r>
        <w:rPr>
          <w:sz w:val="28"/>
        </w:rPr>
        <w:t>к</w:t>
      </w:r>
      <w:r>
        <w:rPr>
          <w:spacing w:val="1"/>
          <w:sz w:val="28"/>
        </w:rPr>
        <w:t xml:space="preserve"> </w:t>
      </w:r>
      <w:r>
        <w:rPr>
          <w:sz w:val="28"/>
        </w:rPr>
        <w:t>правам,</w:t>
      </w:r>
      <w:r>
        <w:rPr>
          <w:spacing w:val="1"/>
          <w:sz w:val="28"/>
        </w:rPr>
        <w:t xml:space="preserve"> </w:t>
      </w:r>
      <w:r>
        <w:rPr>
          <w:sz w:val="28"/>
        </w:rPr>
        <w:t>свободам</w:t>
      </w:r>
      <w:r>
        <w:rPr>
          <w:spacing w:val="1"/>
          <w:sz w:val="28"/>
        </w:rPr>
        <w:t xml:space="preserve"> </w:t>
      </w:r>
      <w:r>
        <w:rPr>
          <w:sz w:val="28"/>
        </w:rPr>
        <w:t>и</w:t>
      </w:r>
      <w:r>
        <w:rPr>
          <w:spacing w:val="1"/>
          <w:sz w:val="28"/>
        </w:rPr>
        <w:t xml:space="preserve"> </w:t>
      </w:r>
      <w:r>
        <w:rPr>
          <w:sz w:val="28"/>
        </w:rPr>
        <w:t>обязанностям гражданина России,</w:t>
      </w:r>
      <w:r>
        <w:rPr>
          <w:spacing w:val="1"/>
          <w:sz w:val="28"/>
        </w:rPr>
        <w:t xml:space="preserve"> </w:t>
      </w:r>
      <w:r>
        <w:rPr>
          <w:sz w:val="28"/>
        </w:rPr>
        <w:t>правовой</w:t>
      </w:r>
      <w:r>
        <w:rPr>
          <w:spacing w:val="-2"/>
          <w:sz w:val="28"/>
        </w:rPr>
        <w:t xml:space="preserve"> </w:t>
      </w:r>
      <w:r>
        <w:rPr>
          <w:sz w:val="28"/>
        </w:rPr>
        <w:t>и</w:t>
      </w:r>
      <w:r>
        <w:rPr>
          <w:spacing w:val="-1"/>
          <w:sz w:val="28"/>
        </w:rPr>
        <w:t xml:space="preserve"> </w:t>
      </w:r>
      <w:r>
        <w:rPr>
          <w:sz w:val="28"/>
        </w:rPr>
        <w:t>политической</w:t>
      </w:r>
      <w:r>
        <w:rPr>
          <w:spacing w:val="-1"/>
          <w:sz w:val="28"/>
        </w:rPr>
        <w:t xml:space="preserve"> </w:t>
      </w:r>
      <w:r>
        <w:rPr>
          <w:sz w:val="28"/>
        </w:rPr>
        <w:t>культуры;</w:t>
      </w:r>
    </w:p>
    <w:p w:rsidR="00D417E3" w:rsidRDefault="00D417E3" w:rsidP="005D1533">
      <w:pPr>
        <w:pStyle w:val="a5"/>
        <w:numPr>
          <w:ilvl w:val="0"/>
          <w:numId w:val="11"/>
        </w:numPr>
        <w:tabs>
          <w:tab w:val="left" w:pos="1678"/>
        </w:tabs>
        <w:ind w:right="233" w:firstLine="710"/>
        <w:rPr>
          <w:sz w:val="28"/>
        </w:rPr>
      </w:pPr>
      <w:r>
        <w:rPr>
          <w:b/>
          <w:sz w:val="28"/>
        </w:rPr>
        <w:t>патриотическое</w:t>
      </w:r>
      <w:r>
        <w:rPr>
          <w:b/>
          <w:spacing w:val="1"/>
          <w:sz w:val="28"/>
        </w:rPr>
        <w:t xml:space="preserve"> </w:t>
      </w:r>
      <w:r>
        <w:rPr>
          <w:b/>
          <w:sz w:val="28"/>
        </w:rPr>
        <w:t>воспитание</w:t>
      </w:r>
      <w:r>
        <w:rPr>
          <w:sz w:val="28"/>
        </w:rPr>
        <w:t>—</w:t>
      </w:r>
      <w:r>
        <w:rPr>
          <w:spacing w:val="1"/>
          <w:sz w:val="28"/>
        </w:rPr>
        <w:t xml:space="preserve"> </w:t>
      </w:r>
      <w:proofErr w:type="gramStart"/>
      <w:r>
        <w:rPr>
          <w:sz w:val="28"/>
        </w:rPr>
        <w:t>во</w:t>
      </w:r>
      <w:proofErr w:type="gramEnd"/>
      <w:r>
        <w:rPr>
          <w:sz w:val="28"/>
        </w:rPr>
        <w:t>спитание</w:t>
      </w:r>
      <w:r>
        <w:rPr>
          <w:spacing w:val="1"/>
          <w:sz w:val="28"/>
        </w:rPr>
        <w:t xml:space="preserve"> </w:t>
      </w:r>
      <w:r>
        <w:rPr>
          <w:sz w:val="28"/>
        </w:rPr>
        <w:t>любви</w:t>
      </w:r>
      <w:r>
        <w:rPr>
          <w:spacing w:val="1"/>
          <w:sz w:val="28"/>
        </w:rPr>
        <w:t xml:space="preserve"> </w:t>
      </w:r>
      <w:r>
        <w:rPr>
          <w:sz w:val="28"/>
        </w:rPr>
        <w:t>к</w:t>
      </w:r>
      <w:r>
        <w:rPr>
          <w:spacing w:val="1"/>
          <w:sz w:val="28"/>
        </w:rPr>
        <w:t xml:space="preserve"> </w:t>
      </w:r>
      <w:r>
        <w:rPr>
          <w:sz w:val="28"/>
        </w:rPr>
        <w:t>родному</w:t>
      </w:r>
      <w:r>
        <w:rPr>
          <w:spacing w:val="1"/>
          <w:sz w:val="28"/>
        </w:rPr>
        <w:t xml:space="preserve"> </w:t>
      </w:r>
      <w:r>
        <w:rPr>
          <w:sz w:val="28"/>
        </w:rPr>
        <w:t>краю,</w:t>
      </w:r>
      <w:r>
        <w:rPr>
          <w:spacing w:val="1"/>
          <w:sz w:val="28"/>
        </w:rPr>
        <w:t xml:space="preserve"> </w:t>
      </w:r>
      <w:r>
        <w:rPr>
          <w:sz w:val="28"/>
        </w:rPr>
        <w:t>Родине,</w:t>
      </w:r>
      <w:r>
        <w:rPr>
          <w:spacing w:val="1"/>
          <w:sz w:val="28"/>
        </w:rPr>
        <w:t xml:space="preserve"> </w:t>
      </w:r>
      <w:r>
        <w:rPr>
          <w:sz w:val="28"/>
        </w:rPr>
        <w:t>своему</w:t>
      </w:r>
      <w:r>
        <w:rPr>
          <w:spacing w:val="1"/>
          <w:sz w:val="28"/>
        </w:rPr>
        <w:t xml:space="preserve"> </w:t>
      </w:r>
      <w:r>
        <w:rPr>
          <w:sz w:val="28"/>
        </w:rPr>
        <w:t>народу,</w:t>
      </w:r>
      <w:r>
        <w:rPr>
          <w:spacing w:val="1"/>
          <w:sz w:val="28"/>
        </w:rPr>
        <w:t xml:space="preserve"> </w:t>
      </w:r>
      <w:r>
        <w:rPr>
          <w:sz w:val="28"/>
        </w:rPr>
        <w:t>уважения</w:t>
      </w:r>
      <w:r>
        <w:rPr>
          <w:spacing w:val="1"/>
          <w:sz w:val="28"/>
        </w:rPr>
        <w:t xml:space="preserve"> </w:t>
      </w:r>
      <w:r>
        <w:rPr>
          <w:sz w:val="28"/>
        </w:rPr>
        <w:t>к</w:t>
      </w:r>
      <w:r>
        <w:rPr>
          <w:spacing w:val="1"/>
          <w:sz w:val="28"/>
        </w:rPr>
        <w:t xml:space="preserve"> </w:t>
      </w:r>
      <w:r>
        <w:rPr>
          <w:sz w:val="28"/>
        </w:rPr>
        <w:t>другим</w:t>
      </w:r>
      <w:r>
        <w:rPr>
          <w:spacing w:val="1"/>
          <w:sz w:val="28"/>
        </w:rPr>
        <w:t xml:space="preserve"> </w:t>
      </w:r>
      <w:r>
        <w:rPr>
          <w:sz w:val="28"/>
        </w:rPr>
        <w:t>народам</w:t>
      </w:r>
      <w:r>
        <w:rPr>
          <w:spacing w:val="1"/>
          <w:sz w:val="28"/>
        </w:rPr>
        <w:t xml:space="preserve"> </w:t>
      </w:r>
      <w:r>
        <w:rPr>
          <w:sz w:val="28"/>
        </w:rPr>
        <w:t>России;</w:t>
      </w:r>
      <w:r>
        <w:rPr>
          <w:spacing w:val="1"/>
          <w:sz w:val="28"/>
        </w:rPr>
        <w:t xml:space="preserve"> </w:t>
      </w:r>
      <w:r>
        <w:rPr>
          <w:sz w:val="28"/>
        </w:rPr>
        <w:t>историческое</w:t>
      </w:r>
      <w:r>
        <w:rPr>
          <w:spacing w:val="1"/>
          <w:sz w:val="28"/>
        </w:rPr>
        <w:t xml:space="preserve"> </w:t>
      </w:r>
      <w:r>
        <w:rPr>
          <w:sz w:val="28"/>
        </w:rPr>
        <w:t>просвещение, формирование российского национального исторического сознания,</w:t>
      </w:r>
      <w:r>
        <w:rPr>
          <w:spacing w:val="-67"/>
          <w:sz w:val="28"/>
        </w:rPr>
        <w:t xml:space="preserve"> </w:t>
      </w:r>
      <w:r>
        <w:rPr>
          <w:sz w:val="28"/>
        </w:rPr>
        <w:t>российской культурной</w:t>
      </w:r>
      <w:r>
        <w:rPr>
          <w:spacing w:val="1"/>
          <w:sz w:val="28"/>
        </w:rPr>
        <w:t xml:space="preserve"> </w:t>
      </w:r>
      <w:r>
        <w:rPr>
          <w:sz w:val="28"/>
        </w:rPr>
        <w:t>идентичности;</w:t>
      </w:r>
    </w:p>
    <w:p w:rsidR="00D417E3" w:rsidRDefault="00D417E3" w:rsidP="005D1533">
      <w:pPr>
        <w:pStyle w:val="a5"/>
        <w:numPr>
          <w:ilvl w:val="0"/>
          <w:numId w:val="11"/>
        </w:numPr>
        <w:tabs>
          <w:tab w:val="left" w:pos="1678"/>
        </w:tabs>
        <w:ind w:right="226" w:firstLine="710"/>
        <w:rPr>
          <w:sz w:val="28"/>
        </w:rPr>
      </w:pPr>
      <w:r>
        <w:rPr>
          <w:b/>
          <w:sz w:val="28"/>
        </w:rPr>
        <w:t>духовно-нравственное</w:t>
      </w:r>
      <w:r>
        <w:rPr>
          <w:b/>
          <w:spacing w:val="1"/>
          <w:sz w:val="28"/>
        </w:rPr>
        <w:t xml:space="preserve"> </w:t>
      </w:r>
      <w:r>
        <w:rPr>
          <w:b/>
          <w:sz w:val="28"/>
        </w:rPr>
        <w:t>воспитание</w:t>
      </w:r>
      <w:r>
        <w:rPr>
          <w:sz w:val="28"/>
        </w:rPr>
        <w:t>—воспитание</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духовно-</w:t>
      </w:r>
      <w:r>
        <w:rPr>
          <w:spacing w:val="1"/>
          <w:sz w:val="28"/>
        </w:rPr>
        <w:t xml:space="preserve"> </w:t>
      </w:r>
      <w:r>
        <w:rPr>
          <w:sz w:val="28"/>
        </w:rPr>
        <w:t>нравственной культуры народов России, традиционных религий народов России,</w:t>
      </w:r>
      <w:r>
        <w:rPr>
          <w:spacing w:val="1"/>
          <w:sz w:val="28"/>
        </w:rPr>
        <w:t xml:space="preserve"> </w:t>
      </w:r>
      <w:r>
        <w:rPr>
          <w:sz w:val="28"/>
        </w:rPr>
        <w:t>формирование</w:t>
      </w:r>
      <w:r>
        <w:rPr>
          <w:spacing w:val="1"/>
          <w:sz w:val="28"/>
        </w:rPr>
        <w:t xml:space="preserve"> </w:t>
      </w:r>
      <w:r>
        <w:rPr>
          <w:sz w:val="28"/>
        </w:rPr>
        <w:t>традиционных</w:t>
      </w:r>
      <w:r>
        <w:rPr>
          <w:spacing w:val="1"/>
          <w:sz w:val="28"/>
        </w:rPr>
        <w:t xml:space="preserve"> </w:t>
      </w:r>
      <w:r>
        <w:rPr>
          <w:sz w:val="28"/>
        </w:rPr>
        <w:t>российских</w:t>
      </w:r>
      <w:r>
        <w:rPr>
          <w:spacing w:val="1"/>
          <w:sz w:val="28"/>
        </w:rPr>
        <w:t xml:space="preserve"> </w:t>
      </w:r>
      <w:r>
        <w:rPr>
          <w:sz w:val="28"/>
        </w:rPr>
        <w:t>семейных</w:t>
      </w:r>
      <w:r>
        <w:rPr>
          <w:spacing w:val="1"/>
          <w:sz w:val="28"/>
        </w:rPr>
        <w:t xml:space="preserve"> </w:t>
      </w:r>
      <w:r>
        <w:rPr>
          <w:sz w:val="28"/>
        </w:rPr>
        <w:t>ценностей;</w:t>
      </w:r>
      <w:r>
        <w:rPr>
          <w:spacing w:val="1"/>
          <w:sz w:val="28"/>
        </w:rPr>
        <w:t xml:space="preserve"> </w:t>
      </w:r>
      <w:r>
        <w:rPr>
          <w:sz w:val="28"/>
        </w:rPr>
        <w:t>воспитание</w:t>
      </w:r>
      <w:r>
        <w:rPr>
          <w:spacing w:val="1"/>
          <w:sz w:val="28"/>
        </w:rPr>
        <w:t xml:space="preserve"> </w:t>
      </w:r>
      <w:r>
        <w:rPr>
          <w:sz w:val="28"/>
        </w:rPr>
        <w:t>честности, доброты, милосердия, справедливости, дружелюбия и взаимопомощи,</w:t>
      </w:r>
      <w:r>
        <w:rPr>
          <w:spacing w:val="1"/>
          <w:sz w:val="28"/>
        </w:rPr>
        <w:t xml:space="preserve"> </w:t>
      </w:r>
      <w:r>
        <w:rPr>
          <w:sz w:val="28"/>
        </w:rPr>
        <w:t>уважения</w:t>
      </w:r>
      <w:r>
        <w:rPr>
          <w:spacing w:val="2"/>
          <w:sz w:val="28"/>
        </w:rPr>
        <w:t xml:space="preserve"> </w:t>
      </w:r>
      <w:r>
        <w:rPr>
          <w:sz w:val="28"/>
        </w:rPr>
        <w:t>к</w:t>
      </w:r>
      <w:r>
        <w:rPr>
          <w:spacing w:val="1"/>
          <w:sz w:val="28"/>
        </w:rPr>
        <w:t xml:space="preserve"> </w:t>
      </w:r>
      <w:r>
        <w:rPr>
          <w:sz w:val="28"/>
        </w:rPr>
        <w:t>старшим,</w:t>
      </w:r>
      <w:r>
        <w:rPr>
          <w:spacing w:val="3"/>
          <w:sz w:val="28"/>
        </w:rPr>
        <w:t xml:space="preserve"> </w:t>
      </w:r>
      <w:r>
        <w:rPr>
          <w:sz w:val="28"/>
        </w:rPr>
        <w:t>к</w:t>
      </w:r>
      <w:r>
        <w:rPr>
          <w:spacing w:val="1"/>
          <w:sz w:val="28"/>
        </w:rPr>
        <w:t xml:space="preserve"> </w:t>
      </w:r>
      <w:r>
        <w:rPr>
          <w:sz w:val="28"/>
        </w:rPr>
        <w:t>памяти предков;</w:t>
      </w:r>
    </w:p>
    <w:p w:rsidR="00D417E3" w:rsidRDefault="00D417E3" w:rsidP="005D1533">
      <w:pPr>
        <w:pStyle w:val="a5"/>
        <w:numPr>
          <w:ilvl w:val="0"/>
          <w:numId w:val="11"/>
        </w:numPr>
        <w:tabs>
          <w:tab w:val="left" w:pos="1678"/>
        </w:tabs>
        <w:ind w:right="224" w:firstLine="710"/>
        <w:rPr>
          <w:sz w:val="28"/>
        </w:rPr>
      </w:pPr>
      <w:r>
        <w:rPr>
          <w:b/>
          <w:sz w:val="28"/>
        </w:rPr>
        <w:t>эстетическое</w:t>
      </w:r>
      <w:r>
        <w:rPr>
          <w:b/>
          <w:spacing w:val="1"/>
          <w:sz w:val="28"/>
        </w:rPr>
        <w:t xml:space="preserve"> </w:t>
      </w:r>
      <w:r>
        <w:rPr>
          <w:b/>
          <w:sz w:val="28"/>
        </w:rPr>
        <w:t>воспитание</w:t>
      </w:r>
      <w:r>
        <w:rPr>
          <w:sz w:val="28"/>
        </w:rPr>
        <w:t>—</w:t>
      </w:r>
      <w:r>
        <w:rPr>
          <w:spacing w:val="1"/>
          <w:sz w:val="28"/>
        </w:rPr>
        <w:t xml:space="preserve"> </w:t>
      </w:r>
      <w:proofErr w:type="gramStart"/>
      <w:r>
        <w:rPr>
          <w:sz w:val="28"/>
        </w:rPr>
        <w:t>фо</w:t>
      </w:r>
      <w:proofErr w:type="gramEnd"/>
      <w:r>
        <w:rPr>
          <w:sz w:val="28"/>
        </w:rPr>
        <w:t>рмирование</w:t>
      </w:r>
      <w:r>
        <w:rPr>
          <w:spacing w:val="1"/>
          <w:sz w:val="28"/>
        </w:rPr>
        <w:t xml:space="preserve"> </w:t>
      </w:r>
      <w:r>
        <w:rPr>
          <w:sz w:val="28"/>
        </w:rPr>
        <w:t>эстетической</w:t>
      </w:r>
      <w:r>
        <w:rPr>
          <w:spacing w:val="1"/>
          <w:sz w:val="28"/>
        </w:rPr>
        <w:t xml:space="preserve"> </w:t>
      </w:r>
      <w:r>
        <w:rPr>
          <w:sz w:val="28"/>
        </w:rPr>
        <w:t>культуры</w:t>
      </w:r>
      <w:r>
        <w:rPr>
          <w:spacing w:val="1"/>
          <w:sz w:val="28"/>
        </w:rPr>
        <w:t xml:space="preserve"> </w:t>
      </w:r>
      <w:r>
        <w:rPr>
          <w:sz w:val="28"/>
        </w:rPr>
        <w:t>на</w:t>
      </w:r>
      <w:r>
        <w:rPr>
          <w:spacing w:val="1"/>
          <w:sz w:val="28"/>
        </w:rPr>
        <w:t xml:space="preserve"> </w:t>
      </w:r>
      <w:r>
        <w:rPr>
          <w:sz w:val="28"/>
        </w:rPr>
        <w:t>основе российских традиционных духовных ценностей, приобщение к лучшим</w:t>
      </w:r>
      <w:r>
        <w:rPr>
          <w:spacing w:val="1"/>
          <w:sz w:val="28"/>
        </w:rPr>
        <w:t xml:space="preserve"> </w:t>
      </w:r>
      <w:r>
        <w:rPr>
          <w:sz w:val="28"/>
        </w:rPr>
        <w:t>образцам</w:t>
      </w:r>
      <w:r>
        <w:rPr>
          <w:spacing w:val="2"/>
          <w:sz w:val="28"/>
        </w:rPr>
        <w:t xml:space="preserve"> </w:t>
      </w:r>
      <w:r>
        <w:rPr>
          <w:sz w:val="28"/>
        </w:rPr>
        <w:t>отечественного и</w:t>
      </w:r>
      <w:r>
        <w:rPr>
          <w:spacing w:val="1"/>
          <w:sz w:val="28"/>
        </w:rPr>
        <w:t xml:space="preserve"> </w:t>
      </w:r>
      <w:r>
        <w:rPr>
          <w:sz w:val="28"/>
        </w:rPr>
        <w:t>мирового искусства;</w:t>
      </w:r>
    </w:p>
    <w:p w:rsidR="00D417E3" w:rsidRDefault="00D417E3" w:rsidP="005D1533">
      <w:pPr>
        <w:pStyle w:val="a5"/>
        <w:numPr>
          <w:ilvl w:val="0"/>
          <w:numId w:val="11"/>
        </w:numPr>
        <w:tabs>
          <w:tab w:val="left" w:pos="1678"/>
        </w:tabs>
        <w:ind w:right="234" w:firstLine="710"/>
        <w:rPr>
          <w:sz w:val="28"/>
        </w:rPr>
      </w:pPr>
      <w:r>
        <w:rPr>
          <w:b/>
          <w:sz w:val="28"/>
        </w:rPr>
        <w:t>физическое</w:t>
      </w:r>
      <w:r>
        <w:rPr>
          <w:b/>
          <w:spacing w:val="1"/>
          <w:sz w:val="28"/>
        </w:rPr>
        <w:t xml:space="preserve"> </w:t>
      </w:r>
      <w:r>
        <w:rPr>
          <w:b/>
          <w:sz w:val="28"/>
        </w:rPr>
        <w:t>воспитание</w:t>
      </w:r>
      <w:r>
        <w:rPr>
          <w:sz w:val="28"/>
        </w:rPr>
        <w:t>,</w:t>
      </w:r>
      <w:r>
        <w:rPr>
          <w:spacing w:val="1"/>
          <w:sz w:val="28"/>
        </w:rPr>
        <w:t xml:space="preserve"> </w:t>
      </w:r>
      <w:r>
        <w:rPr>
          <w:b/>
          <w:sz w:val="28"/>
        </w:rPr>
        <w:t>формирование</w:t>
      </w:r>
      <w:r>
        <w:rPr>
          <w:b/>
          <w:spacing w:val="1"/>
          <w:sz w:val="28"/>
        </w:rPr>
        <w:t xml:space="preserve"> </w:t>
      </w:r>
      <w:r>
        <w:rPr>
          <w:b/>
          <w:sz w:val="28"/>
        </w:rPr>
        <w:t>культуры</w:t>
      </w:r>
      <w:r>
        <w:rPr>
          <w:b/>
          <w:spacing w:val="1"/>
          <w:sz w:val="28"/>
        </w:rPr>
        <w:t xml:space="preserve"> </w:t>
      </w:r>
      <w:r>
        <w:rPr>
          <w:b/>
          <w:sz w:val="28"/>
        </w:rPr>
        <w:t>здорового</w:t>
      </w:r>
      <w:r>
        <w:rPr>
          <w:b/>
          <w:spacing w:val="1"/>
          <w:sz w:val="28"/>
        </w:rPr>
        <w:t xml:space="preserve"> </w:t>
      </w:r>
      <w:r>
        <w:rPr>
          <w:b/>
          <w:sz w:val="28"/>
        </w:rPr>
        <w:t>образа</w:t>
      </w:r>
      <w:r>
        <w:rPr>
          <w:b/>
          <w:spacing w:val="-67"/>
          <w:sz w:val="28"/>
        </w:rPr>
        <w:t xml:space="preserve"> </w:t>
      </w:r>
      <w:r>
        <w:rPr>
          <w:b/>
          <w:sz w:val="28"/>
        </w:rPr>
        <w:t>жизни и эмоционального благополучия</w:t>
      </w:r>
      <w:r>
        <w:rPr>
          <w:sz w:val="28"/>
        </w:rPr>
        <w:t xml:space="preserve">— </w:t>
      </w:r>
      <w:proofErr w:type="gramStart"/>
      <w:r>
        <w:rPr>
          <w:sz w:val="28"/>
        </w:rPr>
        <w:t>ра</w:t>
      </w:r>
      <w:proofErr w:type="gramEnd"/>
      <w:r>
        <w:rPr>
          <w:sz w:val="28"/>
        </w:rPr>
        <w:t>звитие физических способностей с</w:t>
      </w:r>
      <w:r>
        <w:rPr>
          <w:spacing w:val="1"/>
          <w:sz w:val="28"/>
        </w:rPr>
        <w:t xml:space="preserve"> </w:t>
      </w:r>
      <w:r>
        <w:rPr>
          <w:sz w:val="28"/>
        </w:rPr>
        <w:t>учётом возможностей и состояния здоровья, навыков безопасного поведения в</w:t>
      </w:r>
      <w:r>
        <w:rPr>
          <w:spacing w:val="1"/>
          <w:sz w:val="28"/>
        </w:rPr>
        <w:t xml:space="preserve"> </w:t>
      </w:r>
      <w:r>
        <w:rPr>
          <w:sz w:val="28"/>
        </w:rPr>
        <w:t>природной и социальной среде,</w:t>
      </w:r>
      <w:r>
        <w:rPr>
          <w:spacing w:val="3"/>
          <w:sz w:val="28"/>
        </w:rPr>
        <w:t xml:space="preserve"> </w:t>
      </w:r>
      <w:r>
        <w:rPr>
          <w:sz w:val="28"/>
        </w:rPr>
        <w:t>чрезвычайных</w:t>
      </w:r>
      <w:r>
        <w:rPr>
          <w:spacing w:val="-4"/>
          <w:sz w:val="28"/>
        </w:rPr>
        <w:t xml:space="preserve"> </w:t>
      </w:r>
      <w:r>
        <w:rPr>
          <w:sz w:val="28"/>
        </w:rPr>
        <w:t>ситуациях;</w:t>
      </w:r>
    </w:p>
    <w:p w:rsidR="00D417E3" w:rsidRDefault="00D417E3" w:rsidP="005D1533">
      <w:pPr>
        <w:pStyle w:val="a5"/>
        <w:numPr>
          <w:ilvl w:val="0"/>
          <w:numId w:val="11"/>
        </w:numPr>
        <w:tabs>
          <w:tab w:val="left" w:pos="1678"/>
        </w:tabs>
        <w:ind w:right="232" w:firstLine="710"/>
        <w:rPr>
          <w:sz w:val="28"/>
        </w:rPr>
      </w:pPr>
      <w:r>
        <w:rPr>
          <w:b/>
          <w:sz w:val="28"/>
        </w:rPr>
        <w:t>трудовое</w:t>
      </w:r>
      <w:r>
        <w:rPr>
          <w:b/>
          <w:spacing w:val="1"/>
          <w:sz w:val="28"/>
        </w:rPr>
        <w:t xml:space="preserve"> </w:t>
      </w:r>
      <w:r>
        <w:rPr>
          <w:b/>
          <w:sz w:val="28"/>
        </w:rPr>
        <w:t>воспитание</w:t>
      </w:r>
      <w:r>
        <w:rPr>
          <w:b/>
          <w:spacing w:val="1"/>
          <w:sz w:val="28"/>
        </w:rPr>
        <w:t xml:space="preserve"> </w:t>
      </w:r>
      <w:proofErr w:type="gramStart"/>
      <w:r>
        <w:rPr>
          <w:sz w:val="28"/>
        </w:rPr>
        <w:t>—в</w:t>
      </w:r>
      <w:proofErr w:type="gramEnd"/>
      <w:r>
        <w:rPr>
          <w:sz w:val="28"/>
        </w:rPr>
        <w:t>оспитание</w:t>
      </w:r>
      <w:r>
        <w:rPr>
          <w:spacing w:val="1"/>
          <w:sz w:val="28"/>
        </w:rPr>
        <w:t xml:space="preserve"> </w:t>
      </w:r>
      <w:r>
        <w:rPr>
          <w:sz w:val="28"/>
        </w:rPr>
        <w:t>уважения</w:t>
      </w:r>
      <w:r>
        <w:rPr>
          <w:spacing w:val="1"/>
          <w:sz w:val="28"/>
        </w:rPr>
        <w:t xml:space="preserve"> </w:t>
      </w:r>
      <w:r>
        <w:rPr>
          <w:sz w:val="28"/>
        </w:rPr>
        <w:t>к</w:t>
      </w:r>
      <w:r>
        <w:rPr>
          <w:spacing w:val="1"/>
          <w:sz w:val="28"/>
        </w:rPr>
        <w:t xml:space="preserve"> </w:t>
      </w:r>
      <w:r>
        <w:rPr>
          <w:sz w:val="28"/>
        </w:rPr>
        <w:t>труду,</w:t>
      </w:r>
      <w:r>
        <w:rPr>
          <w:spacing w:val="1"/>
          <w:sz w:val="28"/>
        </w:rPr>
        <w:t xml:space="preserve"> </w:t>
      </w:r>
      <w:r>
        <w:rPr>
          <w:sz w:val="28"/>
        </w:rPr>
        <w:t>трудящимся,</w:t>
      </w:r>
      <w:r>
        <w:rPr>
          <w:spacing w:val="1"/>
          <w:sz w:val="28"/>
        </w:rPr>
        <w:t xml:space="preserve"> </w:t>
      </w:r>
      <w:r>
        <w:rPr>
          <w:sz w:val="28"/>
        </w:rPr>
        <w:t>результатам</w:t>
      </w:r>
      <w:r>
        <w:rPr>
          <w:spacing w:val="1"/>
          <w:sz w:val="28"/>
        </w:rPr>
        <w:t xml:space="preserve"> </w:t>
      </w:r>
      <w:r>
        <w:rPr>
          <w:sz w:val="28"/>
        </w:rPr>
        <w:t>труда</w:t>
      </w:r>
      <w:r>
        <w:rPr>
          <w:spacing w:val="1"/>
          <w:sz w:val="28"/>
        </w:rPr>
        <w:t xml:space="preserve"> </w:t>
      </w:r>
      <w:r>
        <w:rPr>
          <w:sz w:val="28"/>
        </w:rPr>
        <w:t>(своего</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людей),</w:t>
      </w:r>
      <w:r>
        <w:rPr>
          <w:spacing w:val="1"/>
          <w:sz w:val="28"/>
        </w:rPr>
        <w:t xml:space="preserve"> </w:t>
      </w:r>
      <w:r>
        <w:rPr>
          <w:sz w:val="28"/>
        </w:rPr>
        <w:t>ориентация</w:t>
      </w:r>
      <w:r>
        <w:rPr>
          <w:spacing w:val="1"/>
          <w:sz w:val="28"/>
        </w:rPr>
        <w:t xml:space="preserve"> </w:t>
      </w:r>
      <w:r>
        <w:rPr>
          <w:sz w:val="28"/>
        </w:rPr>
        <w:t>на</w:t>
      </w:r>
      <w:r>
        <w:rPr>
          <w:spacing w:val="71"/>
          <w:sz w:val="28"/>
        </w:rPr>
        <w:t xml:space="preserve"> </w:t>
      </w:r>
      <w:r>
        <w:rPr>
          <w:sz w:val="28"/>
        </w:rPr>
        <w:t>трудовую</w:t>
      </w:r>
      <w:r>
        <w:rPr>
          <w:spacing w:val="1"/>
          <w:sz w:val="28"/>
        </w:rPr>
        <w:t xml:space="preserve"> </w:t>
      </w:r>
      <w:r>
        <w:rPr>
          <w:sz w:val="28"/>
        </w:rPr>
        <w:t>деятельность,</w:t>
      </w:r>
      <w:r>
        <w:rPr>
          <w:spacing w:val="2"/>
          <w:sz w:val="28"/>
        </w:rPr>
        <w:t xml:space="preserve"> </w:t>
      </w:r>
      <w:r>
        <w:rPr>
          <w:sz w:val="28"/>
        </w:rPr>
        <w:t>получение</w:t>
      </w:r>
      <w:r>
        <w:rPr>
          <w:spacing w:val="1"/>
          <w:sz w:val="28"/>
        </w:rPr>
        <w:t xml:space="preserve"> </w:t>
      </w:r>
      <w:r>
        <w:rPr>
          <w:sz w:val="28"/>
        </w:rPr>
        <w:t>профессии,</w:t>
      </w:r>
      <w:r>
        <w:rPr>
          <w:spacing w:val="3"/>
          <w:sz w:val="28"/>
        </w:rPr>
        <w:t xml:space="preserve"> </w:t>
      </w:r>
      <w:r>
        <w:rPr>
          <w:sz w:val="28"/>
        </w:rPr>
        <w:t>личностное</w:t>
      </w:r>
      <w:r>
        <w:rPr>
          <w:spacing w:val="1"/>
          <w:sz w:val="28"/>
        </w:rPr>
        <w:t xml:space="preserve"> </w:t>
      </w:r>
      <w:r>
        <w:rPr>
          <w:sz w:val="28"/>
        </w:rPr>
        <w:t>самовыражение</w:t>
      </w:r>
      <w:r>
        <w:rPr>
          <w:spacing w:val="1"/>
          <w:sz w:val="28"/>
        </w:rPr>
        <w:t xml:space="preserve"> </w:t>
      </w:r>
      <w:r>
        <w:rPr>
          <w:sz w:val="28"/>
        </w:rPr>
        <w:t>в</w:t>
      </w:r>
      <w:r>
        <w:rPr>
          <w:spacing w:val="-1"/>
          <w:sz w:val="28"/>
        </w:rPr>
        <w:t xml:space="preserve"> </w:t>
      </w:r>
      <w:r>
        <w:rPr>
          <w:sz w:val="28"/>
        </w:rPr>
        <w:t>продуктивном,</w:t>
      </w:r>
    </w:p>
    <w:p w:rsidR="00D417E3" w:rsidRDefault="00D417E3" w:rsidP="005D1533">
      <w:pPr>
        <w:pStyle w:val="a3"/>
        <w:ind w:right="239" w:firstLine="0"/>
      </w:pPr>
      <w:r>
        <w:t xml:space="preserve">нравственно </w:t>
      </w:r>
      <w:proofErr w:type="gramStart"/>
      <w:r>
        <w:t>достойном</w:t>
      </w:r>
      <w:proofErr w:type="gramEnd"/>
      <w:r>
        <w:t xml:space="preserve"> труде в российском обществе, достижение выдающихся</w:t>
      </w:r>
      <w:r>
        <w:rPr>
          <w:spacing w:val="1"/>
        </w:rPr>
        <w:t xml:space="preserve"> </w:t>
      </w:r>
      <w:r>
        <w:t>результатов</w:t>
      </w:r>
      <w:r>
        <w:rPr>
          <w:spacing w:val="-1"/>
        </w:rPr>
        <w:t xml:space="preserve"> </w:t>
      </w:r>
      <w:r>
        <w:t>в</w:t>
      </w:r>
      <w:r>
        <w:rPr>
          <w:spacing w:val="-1"/>
        </w:rPr>
        <w:t xml:space="preserve"> </w:t>
      </w:r>
      <w:r>
        <w:t>профессиональной</w:t>
      </w:r>
      <w:r>
        <w:rPr>
          <w:spacing w:val="1"/>
        </w:rPr>
        <w:t xml:space="preserve"> </w:t>
      </w:r>
      <w:r>
        <w:t>деятельности;</w:t>
      </w:r>
    </w:p>
    <w:p w:rsidR="00D417E3" w:rsidRDefault="00D417E3" w:rsidP="005D1533">
      <w:pPr>
        <w:pStyle w:val="a5"/>
        <w:numPr>
          <w:ilvl w:val="0"/>
          <w:numId w:val="11"/>
        </w:numPr>
        <w:tabs>
          <w:tab w:val="left" w:pos="1678"/>
        </w:tabs>
        <w:ind w:right="236" w:firstLine="710"/>
        <w:rPr>
          <w:sz w:val="28"/>
        </w:rPr>
      </w:pPr>
      <w:r>
        <w:rPr>
          <w:b/>
          <w:sz w:val="28"/>
        </w:rPr>
        <w:t>экологическое</w:t>
      </w:r>
      <w:r>
        <w:rPr>
          <w:b/>
          <w:spacing w:val="1"/>
          <w:sz w:val="28"/>
        </w:rPr>
        <w:t xml:space="preserve"> </w:t>
      </w:r>
      <w:r>
        <w:rPr>
          <w:b/>
          <w:sz w:val="28"/>
        </w:rPr>
        <w:t>воспитание</w:t>
      </w:r>
      <w:r>
        <w:rPr>
          <w:b/>
          <w:spacing w:val="1"/>
          <w:sz w:val="28"/>
        </w:rPr>
        <w:t xml:space="preserve"> </w:t>
      </w:r>
      <w:proofErr w:type="gramStart"/>
      <w:r>
        <w:rPr>
          <w:sz w:val="28"/>
        </w:rPr>
        <w:t>—ф</w:t>
      </w:r>
      <w:proofErr w:type="gramEnd"/>
      <w:r>
        <w:rPr>
          <w:sz w:val="28"/>
        </w:rPr>
        <w:t>ормирование</w:t>
      </w:r>
      <w:r>
        <w:rPr>
          <w:spacing w:val="1"/>
          <w:sz w:val="28"/>
        </w:rPr>
        <w:t xml:space="preserve"> </w:t>
      </w:r>
      <w:r>
        <w:rPr>
          <w:sz w:val="28"/>
        </w:rPr>
        <w:t>экологической</w:t>
      </w:r>
      <w:r>
        <w:rPr>
          <w:spacing w:val="1"/>
          <w:sz w:val="28"/>
        </w:rPr>
        <w:t xml:space="preserve"> </w:t>
      </w:r>
      <w:r>
        <w:rPr>
          <w:sz w:val="28"/>
        </w:rPr>
        <w:t>культуры,</w:t>
      </w:r>
      <w:r>
        <w:rPr>
          <w:spacing w:val="1"/>
          <w:sz w:val="28"/>
        </w:rPr>
        <w:t xml:space="preserve"> </w:t>
      </w:r>
      <w:r>
        <w:rPr>
          <w:sz w:val="28"/>
        </w:rPr>
        <w:t>ответственного, бережного отношения к природе, окружающей среде на основе</w:t>
      </w:r>
      <w:r>
        <w:rPr>
          <w:spacing w:val="1"/>
          <w:sz w:val="28"/>
        </w:rPr>
        <w:t xml:space="preserve"> </w:t>
      </w:r>
      <w:r>
        <w:rPr>
          <w:sz w:val="28"/>
        </w:rPr>
        <w:t>российских</w:t>
      </w:r>
      <w:r>
        <w:rPr>
          <w:spacing w:val="1"/>
          <w:sz w:val="28"/>
        </w:rPr>
        <w:t xml:space="preserve"> </w:t>
      </w:r>
      <w:r>
        <w:rPr>
          <w:sz w:val="28"/>
        </w:rPr>
        <w:t>традиционных</w:t>
      </w:r>
      <w:r>
        <w:rPr>
          <w:spacing w:val="1"/>
          <w:sz w:val="28"/>
        </w:rPr>
        <w:t xml:space="preserve"> </w:t>
      </w:r>
      <w:r>
        <w:rPr>
          <w:sz w:val="28"/>
        </w:rPr>
        <w:t>духовных</w:t>
      </w:r>
      <w:r>
        <w:rPr>
          <w:spacing w:val="1"/>
          <w:sz w:val="28"/>
        </w:rPr>
        <w:t xml:space="preserve"> </w:t>
      </w:r>
      <w:r>
        <w:rPr>
          <w:sz w:val="28"/>
        </w:rPr>
        <w:t>ценностей,</w:t>
      </w:r>
      <w:r>
        <w:rPr>
          <w:spacing w:val="1"/>
          <w:sz w:val="28"/>
        </w:rPr>
        <w:t xml:space="preserve"> </w:t>
      </w:r>
      <w:r>
        <w:rPr>
          <w:sz w:val="28"/>
        </w:rPr>
        <w:t>навыков</w:t>
      </w:r>
      <w:r>
        <w:rPr>
          <w:spacing w:val="1"/>
          <w:sz w:val="28"/>
        </w:rPr>
        <w:t xml:space="preserve"> </w:t>
      </w:r>
      <w:r>
        <w:rPr>
          <w:sz w:val="28"/>
        </w:rPr>
        <w:t>охраны,</w:t>
      </w:r>
      <w:r>
        <w:rPr>
          <w:spacing w:val="1"/>
          <w:sz w:val="28"/>
        </w:rPr>
        <w:t xml:space="preserve"> </w:t>
      </w:r>
      <w:r>
        <w:rPr>
          <w:sz w:val="28"/>
        </w:rPr>
        <w:t>защиты,</w:t>
      </w:r>
      <w:r>
        <w:rPr>
          <w:spacing w:val="1"/>
          <w:sz w:val="28"/>
        </w:rPr>
        <w:t xml:space="preserve"> </w:t>
      </w:r>
      <w:r>
        <w:rPr>
          <w:sz w:val="28"/>
        </w:rPr>
        <w:t>восстановления</w:t>
      </w:r>
      <w:r>
        <w:rPr>
          <w:spacing w:val="1"/>
          <w:sz w:val="28"/>
        </w:rPr>
        <w:t xml:space="preserve"> </w:t>
      </w:r>
      <w:r>
        <w:rPr>
          <w:sz w:val="28"/>
        </w:rPr>
        <w:t>природы,</w:t>
      </w:r>
      <w:r>
        <w:rPr>
          <w:spacing w:val="4"/>
          <w:sz w:val="28"/>
        </w:rPr>
        <w:t xml:space="preserve"> </w:t>
      </w:r>
      <w:r>
        <w:rPr>
          <w:sz w:val="28"/>
        </w:rPr>
        <w:t>окружающей среды;</w:t>
      </w:r>
    </w:p>
    <w:p w:rsidR="00D417E3" w:rsidRDefault="00D417E3" w:rsidP="005D1533">
      <w:pPr>
        <w:pStyle w:val="a5"/>
        <w:numPr>
          <w:ilvl w:val="0"/>
          <w:numId w:val="11"/>
        </w:numPr>
        <w:tabs>
          <w:tab w:val="left" w:pos="1678"/>
        </w:tabs>
        <w:ind w:right="228" w:firstLine="710"/>
        <w:rPr>
          <w:sz w:val="28"/>
        </w:rPr>
      </w:pPr>
      <w:r>
        <w:rPr>
          <w:b/>
          <w:sz w:val="28"/>
        </w:rPr>
        <w:t>ценности научного познания</w:t>
      </w:r>
      <w:r>
        <w:rPr>
          <w:sz w:val="28"/>
        </w:rPr>
        <w:t xml:space="preserve">— </w:t>
      </w:r>
      <w:proofErr w:type="gramStart"/>
      <w:r>
        <w:rPr>
          <w:sz w:val="28"/>
        </w:rPr>
        <w:t>во</w:t>
      </w:r>
      <w:proofErr w:type="gramEnd"/>
      <w:r>
        <w:rPr>
          <w:sz w:val="28"/>
        </w:rPr>
        <w:t>спитание стремления к познанию себя</w:t>
      </w:r>
      <w:r>
        <w:rPr>
          <w:spacing w:val="-67"/>
          <w:sz w:val="28"/>
        </w:rPr>
        <w:t xml:space="preserve"> </w:t>
      </w:r>
      <w:r>
        <w:rPr>
          <w:sz w:val="28"/>
        </w:rPr>
        <w:t>и</w:t>
      </w:r>
      <w:r>
        <w:rPr>
          <w:spacing w:val="1"/>
          <w:sz w:val="28"/>
        </w:rPr>
        <w:t xml:space="preserve"> </w:t>
      </w:r>
      <w:r>
        <w:rPr>
          <w:sz w:val="28"/>
        </w:rPr>
        <w:t>других</w:t>
      </w:r>
      <w:r>
        <w:rPr>
          <w:spacing w:val="1"/>
          <w:sz w:val="28"/>
        </w:rPr>
        <w:t xml:space="preserve"> </w:t>
      </w:r>
      <w:r>
        <w:rPr>
          <w:sz w:val="28"/>
        </w:rPr>
        <w:t>людей,</w:t>
      </w:r>
      <w:r>
        <w:rPr>
          <w:spacing w:val="1"/>
          <w:sz w:val="28"/>
        </w:rPr>
        <w:t xml:space="preserve"> </w:t>
      </w:r>
      <w:r>
        <w:rPr>
          <w:sz w:val="28"/>
        </w:rPr>
        <w:t>природы</w:t>
      </w:r>
      <w:r>
        <w:rPr>
          <w:spacing w:val="1"/>
          <w:sz w:val="28"/>
        </w:rPr>
        <w:t xml:space="preserve"> </w:t>
      </w:r>
      <w:r>
        <w:rPr>
          <w:sz w:val="28"/>
        </w:rPr>
        <w:t>и</w:t>
      </w:r>
      <w:r>
        <w:rPr>
          <w:spacing w:val="1"/>
          <w:sz w:val="28"/>
        </w:rPr>
        <w:t xml:space="preserve"> </w:t>
      </w:r>
      <w:r>
        <w:rPr>
          <w:sz w:val="28"/>
        </w:rPr>
        <w:t>общества,</w:t>
      </w:r>
      <w:r>
        <w:rPr>
          <w:spacing w:val="1"/>
          <w:sz w:val="28"/>
        </w:rPr>
        <w:t xml:space="preserve"> </w:t>
      </w:r>
      <w:r>
        <w:rPr>
          <w:sz w:val="28"/>
        </w:rPr>
        <w:t>к</w:t>
      </w:r>
      <w:r>
        <w:rPr>
          <w:spacing w:val="1"/>
          <w:sz w:val="28"/>
        </w:rPr>
        <w:t xml:space="preserve"> </w:t>
      </w:r>
      <w:r>
        <w:rPr>
          <w:sz w:val="28"/>
        </w:rPr>
        <w:t>получению</w:t>
      </w:r>
      <w:r>
        <w:rPr>
          <w:spacing w:val="1"/>
          <w:sz w:val="28"/>
        </w:rPr>
        <w:t xml:space="preserve"> </w:t>
      </w:r>
      <w:r>
        <w:rPr>
          <w:sz w:val="28"/>
        </w:rPr>
        <w:t>знаний,</w:t>
      </w:r>
      <w:r>
        <w:rPr>
          <w:spacing w:val="1"/>
          <w:sz w:val="28"/>
        </w:rPr>
        <w:t xml:space="preserve"> </w:t>
      </w:r>
      <w:r>
        <w:rPr>
          <w:sz w:val="28"/>
        </w:rPr>
        <w:t>качественного</w:t>
      </w:r>
      <w:r>
        <w:rPr>
          <w:spacing w:val="1"/>
          <w:sz w:val="28"/>
        </w:rPr>
        <w:t xml:space="preserve"> </w:t>
      </w:r>
      <w:r>
        <w:rPr>
          <w:sz w:val="28"/>
        </w:rPr>
        <w:t>образования</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личностных</w:t>
      </w:r>
      <w:r>
        <w:rPr>
          <w:spacing w:val="-5"/>
          <w:sz w:val="28"/>
        </w:rPr>
        <w:t xml:space="preserve"> </w:t>
      </w:r>
      <w:r>
        <w:rPr>
          <w:sz w:val="28"/>
        </w:rPr>
        <w:t>интересов</w:t>
      </w:r>
      <w:r>
        <w:rPr>
          <w:spacing w:val="-3"/>
          <w:sz w:val="28"/>
        </w:rPr>
        <w:t xml:space="preserve"> </w:t>
      </w:r>
      <w:r>
        <w:rPr>
          <w:sz w:val="28"/>
        </w:rPr>
        <w:t>и</w:t>
      </w:r>
      <w:r>
        <w:rPr>
          <w:spacing w:val="-2"/>
          <w:sz w:val="28"/>
        </w:rPr>
        <w:t xml:space="preserve"> </w:t>
      </w:r>
      <w:r>
        <w:rPr>
          <w:sz w:val="28"/>
        </w:rPr>
        <w:t>общественных</w:t>
      </w:r>
      <w:r>
        <w:rPr>
          <w:spacing w:val="-5"/>
          <w:sz w:val="28"/>
        </w:rPr>
        <w:t xml:space="preserve"> </w:t>
      </w:r>
      <w:r>
        <w:rPr>
          <w:sz w:val="28"/>
        </w:rPr>
        <w:t>потребностей.</w:t>
      </w:r>
    </w:p>
    <w:p w:rsidR="00D417E3" w:rsidRDefault="00D417E3" w:rsidP="005D1533">
      <w:pPr>
        <w:pStyle w:val="a3"/>
        <w:ind w:left="1403" w:firstLine="0"/>
      </w:pPr>
      <w:r>
        <w:t>Целевые</w:t>
      </w:r>
      <w:r>
        <w:rPr>
          <w:spacing w:val="-5"/>
        </w:rPr>
        <w:t xml:space="preserve"> </w:t>
      </w:r>
      <w:r>
        <w:t>ориентиры</w:t>
      </w:r>
      <w:r>
        <w:rPr>
          <w:spacing w:val="-6"/>
        </w:rPr>
        <w:t xml:space="preserve"> </w:t>
      </w:r>
      <w:r>
        <w:t>результатов</w:t>
      </w:r>
      <w:r>
        <w:rPr>
          <w:spacing w:val="-6"/>
        </w:rPr>
        <w:t xml:space="preserve"> </w:t>
      </w:r>
      <w:r>
        <w:t>воспитания.</w:t>
      </w:r>
    </w:p>
    <w:p w:rsidR="00D417E3" w:rsidRDefault="00D417E3" w:rsidP="005D1533">
      <w:pPr>
        <w:pStyle w:val="11"/>
        <w:spacing w:after="8"/>
        <w:ind w:left="693" w:right="236" w:firstLine="705"/>
      </w:pPr>
      <w:r>
        <w:t>Целевые</w:t>
      </w:r>
      <w:r>
        <w:rPr>
          <w:spacing w:val="1"/>
        </w:rPr>
        <w:t xml:space="preserve"> </w:t>
      </w:r>
      <w:r>
        <w:t>ориентиры</w:t>
      </w:r>
      <w:r>
        <w:rPr>
          <w:spacing w:val="1"/>
        </w:rPr>
        <w:t xml:space="preserve"> </w:t>
      </w:r>
      <w:r>
        <w:t>результатов</w:t>
      </w:r>
      <w:r>
        <w:rPr>
          <w:spacing w:val="1"/>
        </w:rPr>
        <w:t xml:space="preserve"> </w:t>
      </w:r>
      <w:r>
        <w:t>воспитания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 образования.</w:t>
      </w:r>
    </w:p>
    <w:tbl>
      <w:tblPr>
        <w:tblStyle w:val="TableNormal"/>
        <w:tblW w:w="0" w:type="auto"/>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9"/>
      </w:tblGrid>
      <w:tr w:rsidR="00D417E3" w:rsidTr="00432195">
        <w:trPr>
          <w:trHeight w:val="484"/>
        </w:trPr>
        <w:tc>
          <w:tcPr>
            <w:tcW w:w="9359" w:type="dxa"/>
          </w:tcPr>
          <w:p w:rsidR="00D417E3" w:rsidRDefault="00D417E3" w:rsidP="005D1533">
            <w:pPr>
              <w:pStyle w:val="TableParagraph"/>
              <w:ind w:left="292"/>
              <w:rPr>
                <w:b/>
                <w:sz w:val="28"/>
              </w:rPr>
            </w:pPr>
            <w:r>
              <w:rPr>
                <w:b/>
                <w:sz w:val="28"/>
              </w:rPr>
              <w:lastRenderedPageBreak/>
              <w:t>Целевые</w:t>
            </w:r>
            <w:r>
              <w:rPr>
                <w:b/>
                <w:spacing w:val="-3"/>
                <w:sz w:val="28"/>
              </w:rPr>
              <w:t xml:space="preserve"> </w:t>
            </w:r>
            <w:r>
              <w:rPr>
                <w:b/>
                <w:sz w:val="28"/>
              </w:rPr>
              <w:t>ориентиры</w:t>
            </w:r>
          </w:p>
        </w:tc>
      </w:tr>
      <w:tr w:rsidR="00D417E3" w:rsidTr="00432195">
        <w:trPr>
          <w:trHeight w:val="480"/>
        </w:trPr>
        <w:tc>
          <w:tcPr>
            <w:tcW w:w="9359" w:type="dxa"/>
          </w:tcPr>
          <w:p w:rsidR="00D417E3" w:rsidRDefault="00D417E3" w:rsidP="005D1533">
            <w:pPr>
              <w:pStyle w:val="TableParagraph"/>
              <w:rPr>
                <w:b/>
                <w:sz w:val="28"/>
              </w:rPr>
            </w:pPr>
            <w:r>
              <w:rPr>
                <w:b/>
                <w:sz w:val="28"/>
              </w:rPr>
              <w:t>Гражданско-патриотическое</w:t>
            </w:r>
            <w:r>
              <w:rPr>
                <w:b/>
                <w:spacing w:val="-10"/>
                <w:sz w:val="28"/>
              </w:rPr>
              <w:t xml:space="preserve"> </w:t>
            </w:r>
            <w:r>
              <w:rPr>
                <w:b/>
                <w:sz w:val="28"/>
              </w:rPr>
              <w:t>воспитание</w:t>
            </w:r>
          </w:p>
        </w:tc>
      </w:tr>
      <w:tr w:rsidR="00D417E3" w:rsidTr="00432195">
        <w:trPr>
          <w:trHeight w:val="6282"/>
        </w:trPr>
        <w:tc>
          <w:tcPr>
            <w:tcW w:w="9359" w:type="dxa"/>
            <w:tcBorders>
              <w:bottom w:val="single" w:sz="6" w:space="0" w:color="000000"/>
            </w:tcBorders>
          </w:tcPr>
          <w:p w:rsidR="00D417E3" w:rsidRDefault="00D417E3" w:rsidP="005D1533">
            <w:pPr>
              <w:pStyle w:val="TableParagraph"/>
              <w:ind w:right="114" w:firstLine="182"/>
              <w:jc w:val="both"/>
              <w:rPr>
                <w:sz w:val="28"/>
              </w:rPr>
            </w:pPr>
            <w:r>
              <w:rPr>
                <w:sz w:val="28"/>
              </w:rPr>
              <w:t>Знающий</w:t>
            </w:r>
            <w:r>
              <w:rPr>
                <w:spacing w:val="1"/>
                <w:sz w:val="28"/>
              </w:rPr>
              <w:t xml:space="preserve"> </w:t>
            </w:r>
            <w:r>
              <w:rPr>
                <w:sz w:val="28"/>
              </w:rPr>
              <w:t>и</w:t>
            </w:r>
            <w:r>
              <w:rPr>
                <w:spacing w:val="1"/>
                <w:sz w:val="28"/>
              </w:rPr>
              <w:t xml:space="preserve"> </w:t>
            </w:r>
            <w:r>
              <w:rPr>
                <w:sz w:val="28"/>
              </w:rPr>
              <w:t>любящий</w:t>
            </w:r>
            <w:r>
              <w:rPr>
                <w:spacing w:val="1"/>
                <w:sz w:val="28"/>
              </w:rPr>
              <w:t xml:space="preserve"> </w:t>
            </w:r>
            <w:r>
              <w:rPr>
                <w:sz w:val="28"/>
              </w:rPr>
              <w:t>свою</w:t>
            </w:r>
            <w:r>
              <w:rPr>
                <w:spacing w:val="1"/>
                <w:sz w:val="28"/>
              </w:rPr>
              <w:t xml:space="preserve"> </w:t>
            </w:r>
            <w:r>
              <w:rPr>
                <w:sz w:val="28"/>
              </w:rPr>
              <w:t>малую</w:t>
            </w:r>
            <w:r>
              <w:rPr>
                <w:spacing w:val="1"/>
                <w:sz w:val="28"/>
              </w:rPr>
              <w:t xml:space="preserve"> </w:t>
            </w:r>
            <w:r>
              <w:rPr>
                <w:sz w:val="28"/>
              </w:rPr>
              <w:t>родину,</w:t>
            </w:r>
            <w:r>
              <w:rPr>
                <w:spacing w:val="1"/>
                <w:sz w:val="28"/>
              </w:rPr>
              <w:t xml:space="preserve"> </w:t>
            </w:r>
            <w:r>
              <w:rPr>
                <w:sz w:val="28"/>
              </w:rPr>
              <w:t>свой</w:t>
            </w:r>
            <w:r>
              <w:rPr>
                <w:spacing w:val="1"/>
                <w:sz w:val="28"/>
              </w:rPr>
              <w:t xml:space="preserve"> </w:t>
            </w:r>
            <w:r>
              <w:rPr>
                <w:sz w:val="28"/>
              </w:rPr>
              <w:t>край,</w:t>
            </w:r>
            <w:r>
              <w:rPr>
                <w:spacing w:val="1"/>
                <w:sz w:val="28"/>
              </w:rPr>
              <w:t xml:space="preserve"> </w:t>
            </w:r>
            <w:r>
              <w:rPr>
                <w:sz w:val="28"/>
              </w:rPr>
              <w:t>имеющий</w:t>
            </w:r>
            <w:r>
              <w:rPr>
                <w:spacing w:val="1"/>
                <w:sz w:val="28"/>
              </w:rPr>
              <w:t xml:space="preserve"> </w:t>
            </w:r>
            <w:r>
              <w:rPr>
                <w:sz w:val="28"/>
              </w:rPr>
              <w:t>представление</w:t>
            </w:r>
            <w:r>
              <w:rPr>
                <w:spacing w:val="-1"/>
                <w:sz w:val="28"/>
              </w:rPr>
              <w:t xml:space="preserve"> </w:t>
            </w:r>
            <w:r>
              <w:rPr>
                <w:sz w:val="28"/>
              </w:rPr>
              <w:t>о</w:t>
            </w:r>
            <w:r>
              <w:rPr>
                <w:spacing w:val="-2"/>
                <w:sz w:val="28"/>
              </w:rPr>
              <w:t xml:space="preserve"> </w:t>
            </w:r>
            <w:r>
              <w:rPr>
                <w:sz w:val="28"/>
              </w:rPr>
              <w:t>Родине</w:t>
            </w:r>
            <w:r>
              <w:rPr>
                <w:spacing w:val="3"/>
                <w:sz w:val="28"/>
              </w:rPr>
              <w:t xml:space="preserve"> </w:t>
            </w:r>
            <w:r>
              <w:rPr>
                <w:sz w:val="28"/>
              </w:rPr>
              <w:t>— России, её</w:t>
            </w:r>
            <w:r>
              <w:rPr>
                <w:spacing w:val="-1"/>
                <w:sz w:val="28"/>
              </w:rPr>
              <w:t xml:space="preserve"> </w:t>
            </w:r>
            <w:r>
              <w:rPr>
                <w:sz w:val="28"/>
              </w:rPr>
              <w:t>территории,</w:t>
            </w:r>
            <w:r>
              <w:rPr>
                <w:spacing w:val="1"/>
                <w:sz w:val="28"/>
              </w:rPr>
              <w:t xml:space="preserve"> </w:t>
            </w:r>
            <w:r>
              <w:rPr>
                <w:sz w:val="28"/>
              </w:rPr>
              <w:t>расположении.</w:t>
            </w:r>
          </w:p>
          <w:p w:rsidR="00D417E3" w:rsidRDefault="00D417E3" w:rsidP="005D1533">
            <w:pPr>
              <w:pStyle w:val="TableParagraph"/>
              <w:ind w:right="116" w:firstLine="182"/>
              <w:jc w:val="both"/>
              <w:rPr>
                <w:sz w:val="28"/>
              </w:rPr>
            </w:pPr>
            <w:proofErr w:type="gramStart"/>
            <w:r>
              <w:rPr>
                <w:sz w:val="28"/>
              </w:rPr>
              <w:t>Сознающий</w:t>
            </w:r>
            <w:proofErr w:type="gramEnd"/>
            <w:r>
              <w:rPr>
                <w:spacing w:val="1"/>
                <w:sz w:val="28"/>
              </w:rPr>
              <w:t xml:space="preserve"> </w:t>
            </w:r>
            <w:r>
              <w:rPr>
                <w:sz w:val="28"/>
              </w:rPr>
              <w:t>принадлежность</w:t>
            </w:r>
            <w:r>
              <w:rPr>
                <w:spacing w:val="1"/>
                <w:sz w:val="28"/>
              </w:rPr>
              <w:t xml:space="preserve"> </w:t>
            </w:r>
            <w:r>
              <w:rPr>
                <w:sz w:val="28"/>
              </w:rPr>
              <w:t>к</w:t>
            </w:r>
            <w:r>
              <w:rPr>
                <w:spacing w:val="1"/>
                <w:sz w:val="28"/>
              </w:rPr>
              <w:t xml:space="preserve"> </w:t>
            </w:r>
            <w:r>
              <w:rPr>
                <w:sz w:val="28"/>
              </w:rPr>
              <w:t>своему</w:t>
            </w:r>
            <w:r>
              <w:rPr>
                <w:spacing w:val="1"/>
                <w:sz w:val="28"/>
              </w:rPr>
              <w:t xml:space="preserve"> </w:t>
            </w:r>
            <w:r>
              <w:rPr>
                <w:sz w:val="28"/>
              </w:rPr>
              <w:t>народу</w:t>
            </w:r>
            <w:r>
              <w:rPr>
                <w:spacing w:val="1"/>
                <w:sz w:val="28"/>
              </w:rPr>
              <w:t xml:space="preserve"> </w:t>
            </w:r>
            <w:r>
              <w:rPr>
                <w:sz w:val="28"/>
              </w:rPr>
              <w:t>и</w:t>
            </w:r>
            <w:r>
              <w:rPr>
                <w:spacing w:val="1"/>
                <w:sz w:val="28"/>
              </w:rPr>
              <w:t xml:space="preserve"> </w:t>
            </w:r>
            <w:r>
              <w:rPr>
                <w:sz w:val="28"/>
              </w:rPr>
              <w:t>к</w:t>
            </w:r>
            <w:r>
              <w:rPr>
                <w:spacing w:val="1"/>
                <w:sz w:val="28"/>
              </w:rPr>
              <w:t xml:space="preserve"> </w:t>
            </w:r>
            <w:r>
              <w:rPr>
                <w:sz w:val="28"/>
              </w:rPr>
              <w:t>общности</w:t>
            </w:r>
            <w:r>
              <w:rPr>
                <w:spacing w:val="1"/>
                <w:sz w:val="28"/>
              </w:rPr>
              <w:t xml:space="preserve"> </w:t>
            </w:r>
            <w:r>
              <w:rPr>
                <w:sz w:val="28"/>
              </w:rPr>
              <w:t>граждан</w:t>
            </w:r>
            <w:r>
              <w:rPr>
                <w:spacing w:val="1"/>
                <w:sz w:val="28"/>
              </w:rPr>
              <w:t xml:space="preserve"> </w:t>
            </w:r>
            <w:r>
              <w:rPr>
                <w:sz w:val="28"/>
              </w:rPr>
              <w:t>России,</w:t>
            </w:r>
            <w:r>
              <w:rPr>
                <w:spacing w:val="1"/>
                <w:sz w:val="28"/>
              </w:rPr>
              <w:t xml:space="preserve"> </w:t>
            </w:r>
            <w:r>
              <w:rPr>
                <w:sz w:val="28"/>
              </w:rPr>
              <w:t>проявляющий уважение</w:t>
            </w:r>
            <w:r>
              <w:rPr>
                <w:spacing w:val="2"/>
                <w:sz w:val="28"/>
              </w:rPr>
              <w:t xml:space="preserve"> </w:t>
            </w:r>
            <w:r>
              <w:rPr>
                <w:sz w:val="28"/>
              </w:rPr>
              <w:t>к своему</w:t>
            </w:r>
            <w:r>
              <w:rPr>
                <w:spacing w:val="-4"/>
                <w:sz w:val="28"/>
              </w:rPr>
              <w:t xml:space="preserve"> </w:t>
            </w:r>
            <w:r>
              <w:rPr>
                <w:sz w:val="28"/>
              </w:rPr>
              <w:t>и другим народам.</w:t>
            </w:r>
          </w:p>
          <w:p w:rsidR="00D417E3" w:rsidRDefault="00D417E3" w:rsidP="005D1533">
            <w:pPr>
              <w:pStyle w:val="TableParagraph"/>
              <w:ind w:right="112" w:firstLine="182"/>
              <w:jc w:val="both"/>
              <w:rPr>
                <w:sz w:val="28"/>
              </w:rPr>
            </w:pPr>
            <w:proofErr w:type="gramStart"/>
            <w:r>
              <w:rPr>
                <w:sz w:val="28"/>
              </w:rPr>
              <w:t>Понимающий</w:t>
            </w:r>
            <w:proofErr w:type="gramEnd"/>
            <w:r>
              <w:rPr>
                <w:sz w:val="28"/>
              </w:rPr>
              <w:t xml:space="preserve"> свою сопричастность к прошлому, настоящему и будущему</w:t>
            </w:r>
            <w:r>
              <w:rPr>
                <w:spacing w:val="-67"/>
                <w:sz w:val="28"/>
              </w:rPr>
              <w:t xml:space="preserve"> </w:t>
            </w:r>
            <w:r>
              <w:rPr>
                <w:sz w:val="28"/>
              </w:rPr>
              <w:t>родного</w:t>
            </w:r>
            <w:r>
              <w:rPr>
                <w:spacing w:val="-2"/>
                <w:sz w:val="28"/>
              </w:rPr>
              <w:t xml:space="preserve"> </w:t>
            </w:r>
            <w:r>
              <w:rPr>
                <w:sz w:val="28"/>
              </w:rPr>
              <w:t>края,</w:t>
            </w:r>
            <w:r>
              <w:rPr>
                <w:spacing w:val="2"/>
                <w:sz w:val="28"/>
              </w:rPr>
              <w:t xml:space="preserve"> </w:t>
            </w:r>
            <w:r>
              <w:rPr>
                <w:sz w:val="28"/>
              </w:rPr>
              <w:t>своей</w:t>
            </w:r>
            <w:r>
              <w:rPr>
                <w:spacing w:val="-1"/>
                <w:sz w:val="28"/>
              </w:rPr>
              <w:t xml:space="preserve"> </w:t>
            </w:r>
            <w:r>
              <w:rPr>
                <w:sz w:val="28"/>
              </w:rPr>
              <w:t>Родины</w:t>
            </w:r>
            <w:r>
              <w:rPr>
                <w:spacing w:val="4"/>
                <w:sz w:val="28"/>
              </w:rPr>
              <w:t xml:space="preserve"> </w:t>
            </w:r>
            <w:r>
              <w:rPr>
                <w:sz w:val="28"/>
              </w:rPr>
              <w:t>— России, Российского</w:t>
            </w:r>
            <w:r>
              <w:rPr>
                <w:spacing w:val="-1"/>
                <w:sz w:val="28"/>
              </w:rPr>
              <w:t xml:space="preserve"> </w:t>
            </w:r>
            <w:r>
              <w:rPr>
                <w:sz w:val="28"/>
              </w:rPr>
              <w:t>государства.</w:t>
            </w:r>
          </w:p>
          <w:p w:rsidR="00D417E3" w:rsidRDefault="00D417E3" w:rsidP="005D1533">
            <w:pPr>
              <w:pStyle w:val="TableParagraph"/>
              <w:ind w:right="105" w:firstLine="182"/>
              <w:jc w:val="both"/>
              <w:rPr>
                <w:sz w:val="28"/>
              </w:rPr>
            </w:pPr>
            <w:proofErr w:type="gramStart"/>
            <w:r>
              <w:rPr>
                <w:sz w:val="28"/>
              </w:rPr>
              <w:t>Понимающий</w:t>
            </w:r>
            <w:proofErr w:type="gramEnd"/>
            <w:r>
              <w:rPr>
                <w:spacing w:val="1"/>
                <w:sz w:val="28"/>
              </w:rPr>
              <w:t xml:space="preserve"> </w:t>
            </w:r>
            <w:r>
              <w:rPr>
                <w:sz w:val="28"/>
              </w:rPr>
              <w:t>значение</w:t>
            </w:r>
            <w:r>
              <w:rPr>
                <w:spacing w:val="1"/>
                <w:sz w:val="28"/>
              </w:rPr>
              <w:t xml:space="preserve"> </w:t>
            </w:r>
            <w:r>
              <w:rPr>
                <w:sz w:val="28"/>
              </w:rPr>
              <w:t>гражданских</w:t>
            </w:r>
            <w:r>
              <w:rPr>
                <w:spacing w:val="1"/>
                <w:sz w:val="28"/>
              </w:rPr>
              <w:t xml:space="preserve"> </w:t>
            </w:r>
            <w:r>
              <w:rPr>
                <w:sz w:val="28"/>
              </w:rPr>
              <w:t>символов</w:t>
            </w:r>
            <w:r>
              <w:rPr>
                <w:spacing w:val="1"/>
                <w:sz w:val="28"/>
              </w:rPr>
              <w:t xml:space="preserve"> </w:t>
            </w:r>
            <w:r>
              <w:rPr>
                <w:sz w:val="28"/>
              </w:rPr>
              <w:t>(государственная</w:t>
            </w:r>
            <w:r>
              <w:rPr>
                <w:spacing w:val="-67"/>
                <w:sz w:val="28"/>
              </w:rPr>
              <w:t xml:space="preserve"> </w:t>
            </w:r>
            <w:r>
              <w:rPr>
                <w:sz w:val="28"/>
              </w:rPr>
              <w:t>символика России, своего региона), праздников, мест почитания героев и</w:t>
            </w:r>
            <w:r>
              <w:rPr>
                <w:spacing w:val="1"/>
                <w:sz w:val="28"/>
              </w:rPr>
              <w:t xml:space="preserve"> </w:t>
            </w:r>
            <w:r>
              <w:rPr>
                <w:sz w:val="28"/>
              </w:rPr>
              <w:t>защитников</w:t>
            </w:r>
            <w:r>
              <w:rPr>
                <w:spacing w:val="-1"/>
                <w:sz w:val="28"/>
              </w:rPr>
              <w:t xml:space="preserve"> </w:t>
            </w:r>
            <w:r>
              <w:rPr>
                <w:sz w:val="28"/>
              </w:rPr>
              <w:t>Отечества,</w:t>
            </w:r>
            <w:r>
              <w:rPr>
                <w:spacing w:val="2"/>
                <w:sz w:val="28"/>
              </w:rPr>
              <w:t xml:space="preserve"> </w:t>
            </w:r>
            <w:r>
              <w:rPr>
                <w:sz w:val="28"/>
              </w:rPr>
              <w:t>проявляющий к</w:t>
            </w:r>
            <w:r>
              <w:rPr>
                <w:spacing w:val="4"/>
                <w:sz w:val="28"/>
              </w:rPr>
              <w:t xml:space="preserve"> </w:t>
            </w:r>
            <w:r>
              <w:rPr>
                <w:sz w:val="28"/>
              </w:rPr>
              <w:t>ним</w:t>
            </w:r>
            <w:r>
              <w:rPr>
                <w:spacing w:val="1"/>
                <w:sz w:val="28"/>
              </w:rPr>
              <w:t xml:space="preserve"> </w:t>
            </w:r>
            <w:r>
              <w:rPr>
                <w:sz w:val="28"/>
              </w:rPr>
              <w:t>уважение.</w:t>
            </w:r>
          </w:p>
          <w:p w:rsidR="00D417E3" w:rsidRDefault="00D417E3" w:rsidP="005D1533">
            <w:pPr>
              <w:pStyle w:val="TableParagraph"/>
              <w:ind w:right="115" w:firstLine="182"/>
              <w:jc w:val="both"/>
              <w:rPr>
                <w:sz w:val="28"/>
              </w:rPr>
            </w:pPr>
            <w:proofErr w:type="gramStart"/>
            <w:r>
              <w:rPr>
                <w:sz w:val="28"/>
              </w:rPr>
              <w:t>Имеющий</w:t>
            </w:r>
            <w:proofErr w:type="gramEnd"/>
            <w:r>
              <w:rPr>
                <w:spacing w:val="1"/>
                <w:sz w:val="28"/>
              </w:rPr>
              <w:t xml:space="preserve"> </w:t>
            </w:r>
            <w:r>
              <w:rPr>
                <w:sz w:val="28"/>
              </w:rPr>
              <w:t>первоначальные</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правах</w:t>
            </w:r>
            <w:r>
              <w:rPr>
                <w:spacing w:val="1"/>
                <w:sz w:val="28"/>
              </w:rPr>
              <w:t xml:space="preserve"> </w:t>
            </w:r>
            <w:r>
              <w:rPr>
                <w:sz w:val="28"/>
              </w:rPr>
              <w:t>и</w:t>
            </w:r>
            <w:r>
              <w:rPr>
                <w:spacing w:val="1"/>
                <w:sz w:val="28"/>
              </w:rPr>
              <w:t xml:space="preserve"> </w:t>
            </w:r>
            <w:r>
              <w:rPr>
                <w:sz w:val="28"/>
              </w:rPr>
              <w:t>ответственности</w:t>
            </w:r>
            <w:r>
              <w:rPr>
                <w:spacing w:val="1"/>
                <w:sz w:val="28"/>
              </w:rPr>
              <w:t xml:space="preserve"> </w:t>
            </w:r>
            <w:r>
              <w:rPr>
                <w:sz w:val="28"/>
              </w:rPr>
              <w:t>человека в</w:t>
            </w:r>
            <w:r>
              <w:rPr>
                <w:spacing w:val="-1"/>
                <w:sz w:val="28"/>
              </w:rPr>
              <w:t xml:space="preserve"> </w:t>
            </w:r>
            <w:r>
              <w:rPr>
                <w:sz w:val="28"/>
              </w:rPr>
              <w:t>обществе,</w:t>
            </w:r>
            <w:r>
              <w:rPr>
                <w:spacing w:val="3"/>
                <w:sz w:val="28"/>
              </w:rPr>
              <w:t xml:space="preserve"> </w:t>
            </w:r>
            <w:r>
              <w:rPr>
                <w:sz w:val="28"/>
              </w:rPr>
              <w:t>гражданских</w:t>
            </w:r>
            <w:r>
              <w:rPr>
                <w:spacing w:val="-4"/>
                <w:sz w:val="28"/>
              </w:rPr>
              <w:t xml:space="preserve"> </w:t>
            </w:r>
            <w:r>
              <w:rPr>
                <w:sz w:val="28"/>
              </w:rPr>
              <w:t>правах</w:t>
            </w:r>
            <w:r>
              <w:rPr>
                <w:spacing w:val="-4"/>
                <w:sz w:val="28"/>
              </w:rPr>
              <w:t xml:space="preserve"> </w:t>
            </w:r>
            <w:r>
              <w:rPr>
                <w:sz w:val="28"/>
              </w:rPr>
              <w:t>и обязанностях.</w:t>
            </w:r>
          </w:p>
          <w:p w:rsidR="00D417E3" w:rsidRDefault="00D417E3" w:rsidP="005D1533">
            <w:pPr>
              <w:pStyle w:val="TableParagraph"/>
              <w:ind w:left="287"/>
              <w:jc w:val="both"/>
              <w:rPr>
                <w:sz w:val="28"/>
              </w:rPr>
            </w:pPr>
            <w:proofErr w:type="gramStart"/>
            <w:r>
              <w:rPr>
                <w:sz w:val="28"/>
              </w:rPr>
              <w:t>Принимающий</w:t>
            </w:r>
            <w:proofErr w:type="gramEnd"/>
            <w:r>
              <w:rPr>
                <w:sz w:val="28"/>
              </w:rPr>
              <w:t xml:space="preserve">   </w:t>
            </w:r>
            <w:r>
              <w:rPr>
                <w:spacing w:val="16"/>
                <w:sz w:val="28"/>
              </w:rPr>
              <w:t xml:space="preserve"> </w:t>
            </w:r>
            <w:r>
              <w:rPr>
                <w:sz w:val="28"/>
              </w:rPr>
              <w:t xml:space="preserve">участие    </w:t>
            </w:r>
            <w:r>
              <w:rPr>
                <w:spacing w:val="16"/>
                <w:sz w:val="28"/>
              </w:rPr>
              <w:t xml:space="preserve"> </w:t>
            </w:r>
            <w:r>
              <w:rPr>
                <w:sz w:val="28"/>
              </w:rPr>
              <w:t xml:space="preserve">в    </w:t>
            </w:r>
            <w:r>
              <w:rPr>
                <w:spacing w:val="14"/>
                <w:sz w:val="28"/>
              </w:rPr>
              <w:t xml:space="preserve"> </w:t>
            </w:r>
            <w:r>
              <w:rPr>
                <w:sz w:val="28"/>
              </w:rPr>
              <w:t xml:space="preserve">жизни    </w:t>
            </w:r>
            <w:r>
              <w:rPr>
                <w:spacing w:val="20"/>
                <w:sz w:val="28"/>
              </w:rPr>
              <w:t xml:space="preserve"> </w:t>
            </w:r>
            <w:r>
              <w:rPr>
                <w:sz w:val="28"/>
              </w:rPr>
              <w:t xml:space="preserve">класса,    </w:t>
            </w:r>
            <w:r>
              <w:rPr>
                <w:spacing w:val="13"/>
                <w:sz w:val="28"/>
              </w:rPr>
              <w:t xml:space="preserve"> </w:t>
            </w:r>
            <w:r>
              <w:rPr>
                <w:sz w:val="28"/>
              </w:rPr>
              <w:t>общеобразовательной</w:t>
            </w:r>
          </w:p>
          <w:p w:rsidR="00D417E3" w:rsidRDefault="00D417E3" w:rsidP="005D1533">
            <w:pPr>
              <w:pStyle w:val="TableParagraph"/>
              <w:rPr>
                <w:sz w:val="28"/>
              </w:rPr>
            </w:pPr>
            <w:r>
              <w:rPr>
                <w:sz w:val="28"/>
              </w:rPr>
              <w:t>организации,</w:t>
            </w:r>
            <w:r>
              <w:rPr>
                <w:spacing w:val="-4"/>
                <w:sz w:val="28"/>
              </w:rPr>
              <w:t xml:space="preserve"> </w:t>
            </w:r>
            <w:r>
              <w:rPr>
                <w:sz w:val="28"/>
              </w:rPr>
              <w:t>в</w:t>
            </w:r>
            <w:r>
              <w:rPr>
                <w:spacing w:val="-6"/>
                <w:sz w:val="28"/>
              </w:rPr>
              <w:t xml:space="preserve"> </w:t>
            </w:r>
            <w:r>
              <w:rPr>
                <w:sz w:val="28"/>
              </w:rPr>
              <w:t>доступной</w:t>
            </w:r>
            <w:r>
              <w:rPr>
                <w:spacing w:val="-5"/>
                <w:sz w:val="28"/>
              </w:rPr>
              <w:t xml:space="preserve"> </w:t>
            </w:r>
            <w:r>
              <w:rPr>
                <w:sz w:val="28"/>
              </w:rPr>
              <w:t>по</w:t>
            </w:r>
            <w:r>
              <w:rPr>
                <w:spacing w:val="-6"/>
                <w:sz w:val="28"/>
              </w:rPr>
              <w:t xml:space="preserve"> </w:t>
            </w:r>
            <w:r>
              <w:rPr>
                <w:sz w:val="28"/>
              </w:rPr>
              <w:t>возрасту</w:t>
            </w:r>
            <w:r>
              <w:rPr>
                <w:spacing w:val="-8"/>
                <w:sz w:val="28"/>
              </w:rPr>
              <w:t xml:space="preserve"> </w:t>
            </w:r>
            <w:r>
              <w:rPr>
                <w:sz w:val="28"/>
              </w:rPr>
              <w:t>социально</w:t>
            </w:r>
            <w:r>
              <w:rPr>
                <w:spacing w:val="-6"/>
                <w:sz w:val="28"/>
              </w:rPr>
              <w:t xml:space="preserve"> </w:t>
            </w:r>
            <w:r>
              <w:rPr>
                <w:sz w:val="28"/>
              </w:rPr>
              <w:t>значимой</w:t>
            </w:r>
            <w:r>
              <w:rPr>
                <w:spacing w:val="-5"/>
                <w:sz w:val="28"/>
              </w:rPr>
              <w:t xml:space="preserve"> </w:t>
            </w:r>
            <w:r>
              <w:rPr>
                <w:sz w:val="28"/>
              </w:rPr>
              <w:t>деятельности.</w:t>
            </w:r>
          </w:p>
        </w:tc>
      </w:tr>
      <w:tr w:rsidR="00D417E3" w:rsidTr="00432195">
        <w:trPr>
          <w:trHeight w:val="477"/>
        </w:trPr>
        <w:tc>
          <w:tcPr>
            <w:tcW w:w="9359" w:type="dxa"/>
            <w:tcBorders>
              <w:top w:val="single" w:sz="6" w:space="0" w:color="000000"/>
            </w:tcBorders>
          </w:tcPr>
          <w:p w:rsidR="00D417E3" w:rsidRDefault="00D417E3" w:rsidP="005D1533">
            <w:pPr>
              <w:pStyle w:val="TableParagraph"/>
              <w:ind w:left="292"/>
              <w:rPr>
                <w:b/>
                <w:sz w:val="28"/>
              </w:rPr>
            </w:pPr>
            <w:r>
              <w:rPr>
                <w:b/>
                <w:sz w:val="28"/>
              </w:rPr>
              <w:t>Духовно-нравственное</w:t>
            </w:r>
            <w:r>
              <w:rPr>
                <w:b/>
                <w:spacing w:val="-6"/>
                <w:sz w:val="28"/>
              </w:rPr>
              <w:t xml:space="preserve"> </w:t>
            </w:r>
            <w:r>
              <w:rPr>
                <w:b/>
                <w:sz w:val="28"/>
              </w:rPr>
              <w:t>воспитание</w:t>
            </w:r>
          </w:p>
        </w:tc>
      </w:tr>
      <w:tr w:rsidR="00D417E3" w:rsidTr="00432195">
        <w:trPr>
          <w:trHeight w:val="484"/>
        </w:trPr>
        <w:tc>
          <w:tcPr>
            <w:tcW w:w="9359" w:type="dxa"/>
          </w:tcPr>
          <w:p w:rsidR="00D417E3" w:rsidRDefault="00D417E3" w:rsidP="005D1533">
            <w:pPr>
              <w:pStyle w:val="TableParagraph"/>
              <w:ind w:left="292"/>
              <w:rPr>
                <w:sz w:val="28"/>
              </w:rPr>
            </w:pPr>
            <w:proofErr w:type="gramStart"/>
            <w:r>
              <w:rPr>
                <w:sz w:val="28"/>
              </w:rPr>
              <w:t>Уважающий</w:t>
            </w:r>
            <w:proofErr w:type="gramEnd"/>
            <w:r>
              <w:rPr>
                <w:spacing w:val="4"/>
                <w:sz w:val="28"/>
              </w:rPr>
              <w:t xml:space="preserve"> </w:t>
            </w:r>
            <w:r>
              <w:rPr>
                <w:sz w:val="28"/>
              </w:rPr>
              <w:t>духовно-нравственную</w:t>
            </w:r>
            <w:r>
              <w:rPr>
                <w:spacing w:val="4"/>
                <w:sz w:val="28"/>
              </w:rPr>
              <w:t xml:space="preserve"> </w:t>
            </w:r>
            <w:r>
              <w:rPr>
                <w:sz w:val="28"/>
              </w:rPr>
              <w:t>культуру</w:t>
            </w:r>
            <w:r>
              <w:rPr>
                <w:spacing w:val="1"/>
                <w:sz w:val="28"/>
              </w:rPr>
              <w:t xml:space="preserve"> </w:t>
            </w:r>
            <w:r>
              <w:rPr>
                <w:sz w:val="28"/>
              </w:rPr>
              <w:t>своей</w:t>
            </w:r>
            <w:r>
              <w:rPr>
                <w:spacing w:val="6"/>
                <w:sz w:val="28"/>
              </w:rPr>
              <w:t xml:space="preserve"> </w:t>
            </w:r>
            <w:r>
              <w:rPr>
                <w:sz w:val="28"/>
              </w:rPr>
              <w:t>семьи,</w:t>
            </w:r>
            <w:r>
              <w:rPr>
                <w:spacing w:val="8"/>
                <w:sz w:val="28"/>
              </w:rPr>
              <w:t xml:space="preserve"> </w:t>
            </w:r>
            <w:r>
              <w:rPr>
                <w:sz w:val="28"/>
              </w:rPr>
              <w:t>своего</w:t>
            </w:r>
            <w:r>
              <w:rPr>
                <w:spacing w:val="5"/>
                <w:sz w:val="28"/>
              </w:rPr>
              <w:t xml:space="preserve"> </w:t>
            </w:r>
            <w:r>
              <w:rPr>
                <w:sz w:val="28"/>
              </w:rPr>
              <w:t>народа,</w:t>
            </w:r>
          </w:p>
        </w:tc>
      </w:tr>
      <w:tr w:rsidR="00D417E3" w:rsidTr="00432195">
        <w:trPr>
          <w:trHeight w:val="6279"/>
        </w:trPr>
        <w:tc>
          <w:tcPr>
            <w:tcW w:w="9359" w:type="dxa"/>
          </w:tcPr>
          <w:p w:rsidR="00D417E3" w:rsidRDefault="00D417E3" w:rsidP="005D1533">
            <w:pPr>
              <w:pStyle w:val="TableParagraph"/>
              <w:jc w:val="both"/>
              <w:rPr>
                <w:sz w:val="28"/>
              </w:rPr>
            </w:pPr>
            <w:r>
              <w:rPr>
                <w:sz w:val="28"/>
              </w:rPr>
              <w:t>семейные</w:t>
            </w:r>
            <w:r>
              <w:rPr>
                <w:spacing w:val="-8"/>
                <w:sz w:val="28"/>
              </w:rPr>
              <w:t xml:space="preserve"> </w:t>
            </w:r>
            <w:r>
              <w:rPr>
                <w:sz w:val="28"/>
              </w:rPr>
              <w:t>ценности</w:t>
            </w:r>
            <w:r>
              <w:rPr>
                <w:spacing w:val="-9"/>
                <w:sz w:val="28"/>
              </w:rPr>
              <w:t xml:space="preserve"> </w:t>
            </w:r>
            <w:r>
              <w:rPr>
                <w:sz w:val="28"/>
              </w:rPr>
              <w:t>с</w:t>
            </w:r>
            <w:r>
              <w:rPr>
                <w:spacing w:val="-7"/>
                <w:sz w:val="28"/>
              </w:rPr>
              <w:t xml:space="preserve"> </w:t>
            </w:r>
            <w:r>
              <w:rPr>
                <w:sz w:val="28"/>
              </w:rPr>
              <w:t>учётом</w:t>
            </w:r>
            <w:r>
              <w:rPr>
                <w:spacing w:val="-8"/>
                <w:sz w:val="28"/>
              </w:rPr>
              <w:t xml:space="preserve"> </w:t>
            </w:r>
            <w:r>
              <w:rPr>
                <w:sz w:val="28"/>
              </w:rPr>
              <w:t>национальной,</w:t>
            </w:r>
            <w:r>
              <w:rPr>
                <w:spacing w:val="-7"/>
                <w:sz w:val="28"/>
              </w:rPr>
              <w:t xml:space="preserve"> </w:t>
            </w:r>
            <w:r>
              <w:rPr>
                <w:sz w:val="28"/>
              </w:rPr>
              <w:t>религиозной</w:t>
            </w:r>
            <w:r>
              <w:rPr>
                <w:spacing w:val="-8"/>
                <w:sz w:val="28"/>
              </w:rPr>
              <w:t xml:space="preserve"> </w:t>
            </w:r>
            <w:r>
              <w:rPr>
                <w:sz w:val="28"/>
              </w:rPr>
              <w:t>принадлежности.</w:t>
            </w:r>
          </w:p>
          <w:p w:rsidR="00D417E3" w:rsidRDefault="00D417E3" w:rsidP="005D1533">
            <w:pPr>
              <w:pStyle w:val="TableParagraph"/>
              <w:ind w:right="113" w:firstLine="182"/>
              <w:jc w:val="both"/>
              <w:rPr>
                <w:sz w:val="28"/>
              </w:rPr>
            </w:pPr>
            <w:proofErr w:type="gramStart"/>
            <w:r>
              <w:rPr>
                <w:sz w:val="28"/>
              </w:rPr>
              <w:t>Сознающий</w:t>
            </w:r>
            <w:proofErr w:type="gramEnd"/>
            <w:r>
              <w:rPr>
                <w:spacing w:val="1"/>
                <w:sz w:val="28"/>
              </w:rPr>
              <w:t xml:space="preserve"> </w:t>
            </w:r>
            <w:r>
              <w:rPr>
                <w:sz w:val="28"/>
              </w:rPr>
              <w:t>ценность</w:t>
            </w:r>
            <w:r>
              <w:rPr>
                <w:spacing w:val="1"/>
                <w:sz w:val="28"/>
              </w:rPr>
              <w:t xml:space="preserve"> </w:t>
            </w:r>
            <w:r>
              <w:rPr>
                <w:sz w:val="28"/>
              </w:rPr>
              <w:t>каждой</w:t>
            </w:r>
            <w:r>
              <w:rPr>
                <w:spacing w:val="1"/>
                <w:sz w:val="28"/>
              </w:rPr>
              <w:t xml:space="preserve"> </w:t>
            </w:r>
            <w:r>
              <w:rPr>
                <w:sz w:val="28"/>
              </w:rPr>
              <w:t>человеческой</w:t>
            </w:r>
            <w:r>
              <w:rPr>
                <w:spacing w:val="1"/>
                <w:sz w:val="28"/>
              </w:rPr>
              <w:t xml:space="preserve"> </w:t>
            </w:r>
            <w:r>
              <w:rPr>
                <w:sz w:val="28"/>
              </w:rPr>
              <w:t>жизни,</w:t>
            </w:r>
            <w:r>
              <w:rPr>
                <w:spacing w:val="1"/>
                <w:sz w:val="28"/>
              </w:rPr>
              <w:t xml:space="preserve"> </w:t>
            </w:r>
            <w:r>
              <w:rPr>
                <w:sz w:val="28"/>
              </w:rPr>
              <w:t>признающий</w:t>
            </w:r>
            <w:r>
              <w:rPr>
                <w:spacing w:val="1"/>
                <w:sz w:val="28"/>
              </w:rPr>
              <w:t xml:space="preserve"> </w:t>
            </w:r>
            <w:r>
              <w:rPr>
                <w:sz w:val="28"/>
              </w:rPr>
              <w:t>индивидуальность</w:t>
            </w:r>
            <w:r>
              <w:rPr>
                <w:spacing w:val="-2"/>
                <w:sz w:val="28"/>
              </w:rPr>
              <w:t xml:space="preserve"> </w:t>
            </w:r>
            <w:r>
              <w:rPr>
                <w:sz w:val="28"/>
              </w:rPr>
              <w:t>и достоинство каждого человека.</w:t>
            </w:r>
          </w:p>
          <w:p w:rsidR="00D417E3" w:rsidRDefault="00D417E3" w:rsidP="005D1533">
            <w:pPr>
              <w:pStyle w:val="TableParagraph"/>
              <w:ind w:right="112" w:firstLine="182"/>
              <w:jc w:val="both"/>
              <w:rPr>
                <w:sz w:val="28"/>
              </w:rPr>
            </w:pPr>
            <w:r>
              <w:rPr>
                <w:sz w:val="28"/>
              </w:rPr>
              <w:t>Доброжелательный, проявляющий сопереживание, готовность оказывать</w:t>
            </w:r>
            <w:r>
              <w:rPr>
                <w:spacing w:val="1"/>
                <w:sz w:val="28"/>
              </w:rPr>
              <w:t xml:space="preserve"> </w:t>
            </w:r>
            <w:r>
              <w:rPr>
                <w:sz w:val="28"/>
              </w:rPr>
              <w:t>помощь, выражающий неприятие поведения, причиняющего физический и</w:t>
            </w:r>
            <w:r>
              <w:rPr>
                <w:spacing w:val="1"/>
                <w:sz w:val="28"/>
              </w:rPr>
              <w:t xml:space="preserve"> </w:t>
            </w:r>
            <w:r>
              <w:rPr>
                <w:sz w:val="28"/>
              </w:rPr>
              <w:t>моральный</w:t>
            </w:r>
            <w:r>
              <w:rPr>
                <w:spacing w:val="4"/>
                <w:sz w:val="28"/>
              </w:rPr>
              <w:t xml:space="preserve"> </w:t>
            </w:r>
            <w:r>
              <w:rPr>
                <w:sz w:val="28"/>
              </w:rPr>
              <w:t>вред</w:t>
            </w:r>
            <w:r>
              <w:rPr>
                <w:spacing w:val="2"/>
                <w:sz w:val="28"/>
              </w:rPr>
              <w:t xml:space="preserve"> </w:t>
            </w:r>
            <w:r>
              <w:rPr>
                <w:sz w:val="28"/>
              </w:rPr>
              <w:t>другим</w:t>
            </w:r>
            <w:r>
              <w:rPr>
                <w:spacing w:val="5"/>
                <w:sz w:val="28"/>
              </w:rPr>
              <w:t xml:space="preserve"> </w:t>
            </w:r>
            <w:r>
              <w:rPr>
                <w:sz w:val="28"/>
              </w:rPr>
              <w:t>людям,</w:t>
            </w:r>
            <w:r>
              <w:rPr>
                <w:spacing w:val="3"/>
                <w:sz w:val="28"/>
              </w:rPr>
              <w:t xml:space="preserve"> </w:t>
            </w:r>
            <w:r>
              <w:rPr>
                <w:sz w:val="28"/>
              </w:rPr>
              <w:t>уважающий старших.</w:t>
            </w:r>
          </w:p>
          <w:p w:rsidR="00D417E3" w:rsidRDefault="00D417E3" w:rsidP="005D1533">
            <w:pPr>
              <w:pStyle w:val="TableParagraph"/>
              <w:ind w:right="112" w:firstLine="182"/>
              <w:jc w:val="both"/>
              <w:rPr>
                <w:sz w:val="28"/>
              </w:rPr>
            </w:pPr>
            <w:r>
              <w:rPr>
                <w:sz w:val="28"/>
              </w:rPr>
              <w:t>Умеющий оценивать поступки с позиции их соответствия нравственным</w:t>
            </w:r>
            <w:r>
              <w:rPr>
                <w:spacing w:val="1"/>
                <w:sz w:val="28"/>
              </w:rPr>
              <w:t xml:space="preserve"> </w:t>
            </w:r>
            <w:r>
              <w:rPr>
                <w:sz w:val="28"/>
              </w:rPr>
              <w:t>нормам,</w:t>
            </w:r>
            <w:r>
              <w:rPr>
                <w:spacing w:val="2"/>
                <w:sz w:val="28"/>
              </w:rPr>
              <w:t xml:space="preserve"> </w:t>
            </w:r>
            <w:r>
              <w:rPr>
                <w:sz w:val="28"/>
              </w:rPr>
              <w:t>осознающий ответственность</w:t>
            </w:r>
            <w:r>
              <w:rPr>
                <w:spacing w:val="-2"/>
                <w:sz w:val="28"/>
              </w:rPr>
              <w:t xml:space="preserve"> </w:t>
            </w:r>
            <w:r>
              <w:rPr>
                <w:sz w:val="28"/>
              </w:rPr>
              <w:t>за</w:t>
            </w:r>
            <w:r>
              <w:rPr>
                <w:spacing w:val="5"/>
                <w:sz w:val="28"/>
              </w:rPr>
              <w:t xml:space="preserve"> </w:t>
            </w:r>
            <w:r>
              <w:rPr>
                <w:sz w:val="28"/>
              </w:rPr>
              <w:t>свои поступки.</w:t>
            </w:r>
          </w:p>
          <w:p w:rsidR="00D417E3" w:rsidRDefault="00D417E3" w:rsidP="005D1533">
            <w:pPr>
              <w:pStyle w:val="TableParagraph"/>
              <w:ind w:right="107" w:firstLine="182"/>
              <w:jc w:val="both"/>
              <w:rPr>
                <w:sz w:val="28"/>
              </w:rPr>
            </w:pPr>
            <w:r>
              <w:rPr>
                <w:sz w:val="28"/>
              </w:rPr>
              <w:t>Владеющий представлениями о многообразии языкового и культурного</w:t>
            </w:r>
            <w:r>
              <w:rPr>
                <w:spacing w:val="1"/>
                <w:sz w:val="28"/>
              </w:rPr>
              <w:t xml:space="preserve"> </w:t>
            </w:r>
            <w:r>
              <w:rPr>
                <w:sz w:val="28"/>
              </w:rPr>
              <w:t>пространства России, имеющий первоначальные навыки общения с людьми</w:t>
            </w:r>
            <w:r>
              <w:rPr>
                <w:spacing w:val="-68"/>
                <w:sz w:val="28"/>
              </w:rPr>
              <w:t xml:space="preserve"> </w:t>
            </w:r>
            <w:r>
              <w:rPr>
                <w:sz w:val="28"/>
              </w:rPr>
              <w:t>разных</w:t>
            </w:r>
            <w:r>
              <w:rPr>
                <w:spacing w:val="-4"/>
                <w:sz w:val="28"/>
              </w:rPr>
              <w:t xml:space="preserve"> </w:t>
            </w:r>
            <w:r>
              <w:rPr>
                <w:sz w:val="28"/>
              </w:rPr>
              <w:t>народов,</w:t>
            </w:r>
            <w:r>
              <w:rPr>
                <w:spacing w:val="4"/>
                <w:sz w:val="28"/>
              </w:rPr>
              <w:t xml:space="preserve"> </w:t>
            </w:r>
            <w:r>
              <w:rPr>
                <w:sz w:val="28"/>
              </w:rPr>
              <w:t>вероисповеданий.</w:t>
            </w:r>
          </w:p>
          <w:p w:rsidR="00D417E3" w:rsidRDefault="00D417E3" w:rsidP="005D1533">
            <w:pPr>
              <w:pStyle w:val="TableParagraph"/>
              <w:ind w:left="292"/>
              <w:jc w:val="both"/>
              <w:rPr>
                <w:sz w:val="28"/>
              </w:rPr>
            </w:pPr>
            <w:proofErr w:type="gramStart"/>
            <w:r>
              <w:rPr>
                <w:sz w:val="28"/>
              </w:rPr>
              <w:t>Сознающий</w:t>
            </w:r>
            <w:proofErr w:type="gramEnd"/>
            <w:r>
              <w:rPr>
                <w:spacing w:val="9"/>
                <w:sz w:val="28"/>
              </w:rPr>
              <w:t xml:space="preserve"> </w:t>
            </w:r>
            <w:r>
              <w:rPr>
                <w:sz w:val="28"/>
              </w:rPr>
              <w:t>нравственную</w:t>
            </w:r>
            <w:r>
              <w:rPr>
                <w:spacing w:val="8"/>
                <w:sz w:val="28"/>
              </w:rPr>
              <w:t xml:space="preserve"> </w:t>
            </w:r>
            <w:r>
              <w:rPr>
                <w:sz w:val="28"/>
              </w:rPr>
              <w:t>и</w:t>
            </w:r>
            <w:r>
              <w:rPr>
                <w:spacing w:val="9"/>
                <w:sz w:val="28"/>
              </w:rPr>
              <w:t xml:space="preserve"> </w:t>
            </w:r>
            <w:r>
              <w:rPr>
                <w:sz w:val="28"/>
              </w:rPr>
              <w:t>эстетическую</w:t>
            </w:r>
            <w:r>
              <w:rPr>
                <w:spacing w:val="8"/>
                <w:sz w:val="28"/>
              </w:rPr>
              <w:t xml:space="preserve"> </w:t>
            </w:r>
            <w:r>
              <w:rPr>
                <w:sz w:val="28"/>
              </w:rPr>
              <w:t>ценность</w:t>
            </w:r>
            <w:r>
              <w:rPr>
                <w:spacing w:val="7"/>
                <w:sz w:val="28"/>
              </w:rPr>
              <w:t xml:space="preserve"> </w:t>
            </w:r>
            <w:r>
              <w:rPr>
                <w:sz w:val="28"/>
              </w:rPr>
              <w:t>литературы,</w:t>
            </w:r>
            <w:r>
              <w:rPr>
                <w:spacing w:val="12"/>
                <w:sz w:val="28"/>
              </w:rPr>
              <w:t xml:space="preserve"> </w:t>
            </w:r>
            <w:r>
              <w:rPr>
                <w:sz w:val="28"/>
              </w:rPr>
              <w:t>родного</w:t>
            </w:r>
          </w:p>
          <w:p w:rsidR="00D417E3" w:rsidRDefault="00D417E3" w:rsidP="005D1533">
            <w:pPr>
              <w:pStyle w:val="TableParagraph"/>
              <w:jc w:val="both"/>
              <w:rPr>
                <w:sz w:val="28"/>
              </w:rPr>
            </w:pPr>
            <w:r>
              <w:rPr>
                <w:sz w:val="28"/>
              </w:rPr>
              <w:t>языка,</w:t>
            </w:r>
            <w:r>
              <w:rPr>
                <w:spacing w:val="-2"/>
                <w:sz w:val="28"/>
              </w:rPr>
              <w:t xml:space="preserve"> </w:t>
            </w:r>
            <w:r>
              <w:rPr>
                <w:sz w:val="28"/>
              </w:rPr>
              <w:t>русского</w:t>
            </w:r>
            <w:r>
              <w:rPr>
                <w:spacing w:val="-5"/>
                <w:sz w:val="28"/>
              </w:rPr>
              <w:t xml:space="preserve"> </w:t>
            </w:r>
            <w:r>
              <w:rPr>
                <w:sz w:val="28"/>
              </w:rPr>
              <w:t>языка,</w:t>
            </w:r>
            <w:r>
              <w:rPr>
                <w:spacing w:val="-2"/>
                <w:sz w:val="28"/>
              </w:rPr>
              <w:t xml:space="preserve"> </w:t>
            </w:r>
            <w:r>
              <w:rPr>
                <w:sz w:val="28"/>
              </w:rPr>
              <w:t>проявляющий</w:t>
            </w:r>
            <w:r>
              <w:rPr>
                <w:spacing w:val="-4"/>
                <w:sz w:val="28"/>
              </w:rPr>
              <w:t xml:space="preserve"> </w:t>
            </w:r>
            <w:r>
              <w:rPr>
                <w:sz w:val="28"/>
              </w:rPr>
              <w:t>интерес</w:t>
            </w:r>
            <w:r>
              <w:rPr>
                <w:spacing w:val="-4"/>
                <w:sz w:val="28"/>
              </w:rPr>
              <w:t xml:space="preserve"> </w:t>
            </w:r>
            <w:r>
              <w:rPr>
                <w:sz w:val="28"/>
              </w:rPr>
              <w:t>к</w:t>
            </w:r>
            <w:r>
              <w:rPr>
                <w:spacing w:val="-4"/>
                <w:sz w:val="28"/>
              </w:rPr>
              <w:t xml:space="preserve"> </w:t>
            </w:r>
            <w:r>
              <w:rPr>
                <w:sz w:val="28"/>
              </w:rPr>
              <w:t>чтению.</w:t>
            </w:r>
          </w:p>
        </w:tc>
      </w:tr>
      <w:tr w:rsidR="00D417E3" w:rsidTr="00432195">
        <w:trPr>
          <w:trHeight w:val="484"/>
        </w:trPr>
        <w:tc>
          <w:tcPr>
            <w:tcW w:w="9359" w:type="dxa"/>
          </w:tcPr>
          <w:p w:rsidR="00D417E3" w:rsidRDefault="00D417E3" w:rsidP="005D1533">
            <w:pPr>
              <w:pStyle w:val="TableParagraph"/>
              <w:ind w:left="292"/>
              <w:rPr>
                <w:b/>
                <w:sz w:val="28"/>
              </w:rPr>
            </w:pPr>
            <w:r>
              <w:rPr>
                <w:b/>
                <w:sz w:val="28"/>
              </w:rPr>
              <w:lastRenderedPageBreak/>
              <w:t>Эстетическое</w:t>
            </w:r>
            <w:r>
              <w:rPr>
                <w:b/>
                <w:spacing w:val="-8"/>
                <w:sz w:val="28"/>
              </w:rPr>
              <w:t xml:space="preserve"> </w:t>
            </w:r>
            <w:r>
              <w:rPr>
                <w:b/>
                <w:sz w:val="28"/>
              </w:rPr>
              <w:t>воспитание</w:t>
            </w:r>
          </w:p>
        </w:tc>
      </w:tr>
      <w:tr w:rsidR="00D417E3" w:rsidTr="00432195">
        <w:trPr>
          <w:trHeight w:val="2899"/>
        </w:trPr>
        <w:tc>
          <w:tcPr>
            <w:tcW w:w="9359" w:type="dxa"/>
          </w:tcPr>
          <w:p w:rsidR="00D417E3" w:rsidRDefault="00D417E3" w:rsidP="005D1533">
            <w:pPr>
              <w:pStyle w:val="TableParagraph"/>
              <w:ind w:firstLine="182"/>
              <w:rPr>
                <w:sz w:val="28"/>
              </w:rPr>
            </w:pPr>
            <w:proofErr w:type="gramStart"/>
            <w:r>
              <w:rPr>
                <w:sz w:val="28"/>
              </w:rPr>
              <w:t>Способный</w:t>
            </w:r>
            <w:proofErr w:type="gramEnd"/>
            <w:r>
              <w:rPr>
                <w:spacing w:val="13"/>
                <w:sz w:val="28"/>
              </w:rPr>
              <w:t xml:space="preserve"> </w:t>
            </w:r>
            <w:r>
              <w:rPr>
                <w:sz w:val="28"/>
              </w:rPr>
              <w:t>воспринимать</w:t>
            </w:r>
            <w:r>
              <w:rPr>
                <w:spacing w:val="11"/>
                <w:sz w:val="28"/>
              </w:rPr>
              <w:t xml:space="preserve"> </w:t>
            </w:r>
            <w:r>
              <w:rPr>
                <w:sz w:val="28"/>
              </w:rPr>
              <w:t>и</w:t>
            </w:r>
            <w:r>
              <w:rPr>
                <w:spacing w:val="13"/>
                <w:sz w:val="28"/>
              </w:rPr>
              <w:t xml:space="preserve"> </w:t>
            </w:r>
            <w:r>
              <w:rPr>
                <w:sz w:val="28"/>
              </w:rPr>
              <w:t>чувствовать</w:t>
            </w:r>
            <w:r>
              <w:rPr>
                <w:spacing w:val="11"/>
                <w:sz w:val="28"/>
              </w:rPr>
              <w:t xml:space="preserve"> </w:t>
            </w:r>
            <w:r>
              <w:rPr>
                <w:sz w:val="28"/>
              </w:rPr>
              <w:t>прекрасное</w:t>
            </w:r>
            <w:r>
              <w:rPr>
                <w:spacing w:val="14"/>
                <w:sz w:val="28"/>
              </w:rPr>
              <w:t xml:space="preserve"> </w:t>
            </w:r>
            <w:r>
              <w:rPr>
                <w:sz w:val="28"/>
              </w:rPr>
              <w:t>в</w:t>
            </w:r>
            <w:r>
              <w:rPr>
                <w:spacing w:val="12"/>
                <w:sz w:val="28"/>
              </w:rPr>
              <w:t xml:space="preserve"> </w:t>
            </w:r>
            <w:r>
              <w:rPr>
                <w:sz w:val="28"/>
              </w:rPr>
              <w:t>быту,</w:t>
            </w:r>
            <w:r>
              <w:rPr>
                <w:spacing w:val="16"/>
                <w:sz w:val="28"/>
              </w:rPr>
              <w:t xml:space="preserve"> </w:t>
            </w:r>
            <w:r>
              <w:rPr>
                <w:sz w:val="28"/>
              </w:rPr>
              <w:t>природе,</w:t>
            </w:r>
            <w:r>
              <w:rPr>
                <w:spacing w:val="-67"/>
                <w:sz w:val="28"/>
              </w:rPr>
              <w:t xml:space="preserve"> </w:t>
            </w:r>
            <w:r>
              <w:rPr>
                <w:sz w:val="28"/>
              </w:rPr>
              <w:t>искусстве,</w:t>
            </w:r>
            <w:r>
              <w:rPr>
                <w:spacing w:val="3"/>
                <w:sz w:val="28"/>
              </w:rPr>
              <w:t xml:space="preserve"> </w:t>
            </w:r>
            <w:r>
              <w:rPr>
                <w:sz w:val="28"/>
              </w:rPr>
              <w:t>творчестве</w:t>
            </w:r>
            <w:r>
              <w:rPr>
                <w:spacing w:val="2"/>
                <w:sz w:val="28"/>
              </w:rPr>
              <w:t xml:space="preserve"> </w:t>
            </w:r>
            <w:r>
              <w:rPr>
                <w:sz w:val="28"/>
              </w:rPr>
              <w:t>людей.</w:t>
            </w:r>
          </w:p>
          <w:p w:rsidR="00D417E3" w:rsidRDefault="00D417E3" w:rsidP="005D1533">
            <w:pPr>
              <w:pStyle w:val="TableParagraph"/>
              <w:tabs>
                <w:tab w:val="left" w:pos="2302"/>
                <w:tab w:val="left" w:pos="3510"/>
                <w:tab w:val="left" w:pos="3942"/>
                <w:tab w:val="left" w:pos="5352"/>
                <w:tab w:val="left" w:pos="5765"/>
                <w:tab w:val="left" w:pos="7779"/>
                <w:tab w:val="left" w:pos="8206"/>
              </w:tabs>
              <w:ind w:right="114" w:firstLine="182"/>
              <w:rPr>
                <w:sz w:val="28"/>
              </w:rPr>
            </w:pPr>
            <w:r>
              <w:rPr>
                <w:sz w:val="28"/>
              </w:rPr>
              <w:t>Проявляющий</w:t>
            </w:r>
            <w:r>
              <w:rPr>
                <w:sz w:val="28"/>
              </w:rPr>
              <w:tab/>
              <w:t>интерес</w:t>
            </w:r>
            <w:r>
              <w:rPr>
                <w:sz w:val="28"/>
              </w:rPr>
              <w:tab/>
              <w:t>и</w:t>
            </w:r>
            <w:r>
              <w:rPr>
                <w:sz w:val="28"/>
              </w:rPr>
              <w:tab/>
              <w:t>уважение</w:t>
            </w:r>
            <w:r>
              <w:rPr>
                <w:sz w:val="28"/>
              </w:rPr>
              <w:tab/>
              <w:t>к</w:t>
            </w:r>
            <w:r>
              <w:rPr>
                <w:sz w:val="28"/>
              </w:rPr>
              <w:tab/>
              <w:t>отечественной</w:t>
            </w:r>
            <w:r>
              <w:rPr>
                <w:sz w:val="28"/>
              </w:rPr>
              <w:tab/>
              <w:t>и</w:t>
            </w:r>
            <w:r>
              <w:rPr>
                <w:sz w:val="28"/>
              </w:rPr>
              <w:tab/>
            </w:r>
            <w:r>
              <w:rPr>
                <w:spacing w:val="-1"/>
                <w:sz w:val="28"/>
              </w:rPr>
              <w:t>мировой</w:t>
            </w:r>
            <w:r>
              <w:rPr>
                <w:spacing w:val="-67"/>
                <w:sz w:val="28"/>
              </w:rPr>
              <w:t xml:space="preserve"> </w:t>
            </w:r>
            <w:r>
              <w:rPr>
                <w:sz w:val="28"/>
              </w:rPr>
              <w:t>художественной культуре.</w:t>
            </w:r>
          </w:p>
          <w:p w:rsidR="00D417E3" w:rsidRDefault="00D417E3" w:rsidP="005D1533">
            <w:pPr>
              <w:pStyle w:val="TableParagraph"/>
              <w:tabs>
                <w:tab w:val="left" w:pos="2369"/>
                <w:tab w:val="left" w:pos="4086"/>
                <w:tab w:val="left" w:pos="4565"/>
                <w:tab w:val="left" w:pos="6877"/>
                <w:tab w:val="left" w:pos="7352"/>
                <w:tab w:val="left" w:pos="8546"/>
              </w:tabs>
              <w:ind w:left="292"/>
              <w:rPr>
                <w:sz w:val="28"/>
              </w:rPr>
            </w:pPr>
            <w:proofErr w:type="gramStart"/>
            <w:r>
              <w:rPr>
                <w:sz w:val="28"/>
              </w:rPr>
              <w:t>Проявляющий</w:t>
            </w:r>
            <w:proofErr w:type="gramEnd"/>
            <w:r>
              <w:rPr>
                <w:sz w:val="28"/>
              </w:rPr>
              <w:tab/>
              <w:t>стремление</w:t>
            </w:r>
            <w:r>
              <w:rPr>
                <w:sz w:val="28"/>
              </w:rPr>
              <w:tab/>
              <w:t>к</w:t>
            </w:r>
            <w:r>
              <w:rPr>
                <w:sz w:val="28"/>
              </w:rPr>
              <w:tab/>
              <w:t>самовыражению</w:t>
            </w:r>
            <w:r>
              <w:rPr>
                <w:sz w:val="28"/>
              </w:rPr>
              <w:tab/>
              <w:t>в</w:t>
            </w:r>
            <w:r>
              <w:rPr>
                <w:sz w:val="28"/>
              </w:rPr>
              <w:tab/>
              <w:t>разных</w:t>
            </w:r>
            <w:r>
              <w:rPr>
                <w:sz w:val="28"/>
              </w:rPr>
              <w:tab/>
              <w:t>видах</w:t>
            </w:r>
          </w:p>
          <w:p w:rsidR="00D417E3" w:rsidRDefault="00D417E3" w:rsidP="005D1533">
            <w:pPr>
              <w:pStyle w:val="TableParagraph"/>
              <w:rPr>
                <w:sz w:val="28"/>
              </w:rPr>
            </w:pPr>
            <w:r>
              <w:rPr>
                <w:sz w:val="28"/>
              </w:rPr>
              <w:t>художественной</w:t>
            </w:r>
            <w:r>
              <w:rPr>
                <w:spacing w:val="-8"/>
                <w:sz w:val="28"/>
              </w:rPr>
              <w:t xml:space="preserve"> </w:t>
            </w:r>
            <w:r>
              <w:rPr>
                <w:sz w:val="28"/>
              </w:rPr>
              <w:t>деятельности,</w:t>
            </w:r>
            <w:r>
              <w:rPr>
                <w:spacing w:val="-5"/>
                <w:sz w:val="28"/>
              </w:rPr>
              <w:t xml:space="preserve"> </w:t>
            </w:r>
            <w:r>
              <w:rPr>
                <w:sz w:val="28"/>
              </w:rPr>
              <w:t>искусстве.</w:t>
            </w:r>
          </w:p>
        </w:tc>
      </w:tr>
      <w:tr w:rsidR="00D417E3" w:rsidTr="00432195">
        <w:trPr>
          <w:trHeight w:val="965"/>
        </w:trPr>
        <w:tc>
          <w:tcPr>
            <w:tcW w:w="9359" w:type="dxa"/>
          </w:tcPr>
          <w:p w:rsidR="00D417E3" w:rsidRDefault="00D417E3" w:rsidP="005D1533">
            <w:pPr>
              <w:pStyle w:val="TableParagraph"/>
              <w:tabs>
                <w:tab w:val="left" w:pos="2090"/>
                <w:tab w:val="left" w:pos="3917"/>
                <w:tab w:val="left" w:pos="6085"/>
                <w:tab w:val="left" w:pos="7642"/>
                <w:tab w:val="left" w:pos="9081"/>
              </w:tabs>
              <w:ind w:left="292"/>
              <w:rPr>
                <w:b/>
                <w:sz w:val="28"/>
              </w:rPr>
            </w:pPr>
            <w:r>
              <w:rPr>
                <w:b/>
                <w:sz w:val="28"/>
              </w:rPr>
              <w:t>Физическое</w:t>
            </w:r>
            <w:r>
              <w:rPr>
                <w:b/>
                <w:sz w:val="28"/>
              </w:rPr>
              <w:tab/>
              <w:t>воспитание,</w:t>
            </w:r>
            <w:r>
              <w:rPr>
                <w:b/>
                <w:sz w:val="28"/>
              </w:rPr>
              <w:tab/>
              <w:t>формирование</w:t>
            </w:r>
            <w:r>
              <w:rPr>
                <w:b/>
                <w:sz w:val="28"/>
              </w:rPr>
              <w:tab/>
              <w:t>культуры</w:t>
            </w:r>
            <w:r>
              <w:rPr>
                <w:b/>
                <w:sz w:val="28"/>
              </w:rPr>
              <w:tab/>
              <w:t>здоровья</w:t>
            </w:r>
            <w:r>
              <w:rPr>
                <w:b/>
                <w:sz w:val="28"/>
              </w:rPr>
              <w:tab/>
              <w:t>и</w:t>
            </w:r>
          </w:p>
          <w:p w:rsidR="00D417E3" w:rsidRDefault="00D417E3" w:rsidP="005D1533">
            <w:pPr>
              <w:pStyle w:val="TableParagraph"/>
              <w:rPr>
                <w:b/>
                <w:sz w:val="28"/>
              </w:rPr>
            </w:pPr>
            <w:r>
              <w:rPr>
                <w:b/>
                <w:sz w:val="28"/>
              </w:rPr>
              <w:t>эмоционального</w:t>
            </w:r>
            <w:r>
              <w:rPr>
                <w:b/>
                <w:spacing w:val="-9"/>
                <w:sz w:val="28"/>
              </w:rPr>
              <w:t xml:space="preserve"> </w:t>
            </w:r>
            <w:r>
              <w:rPr>
                <w:b/>
                <w:sz w:val="28"/>
              </w:rPr>
              <w:t>благополучия</w:t>
            </w:r>
          </w:p>
        </w:tc>
      </w:tr>
      <w:tr w:rsidR="00D417E3" w:rsidTr="00432195">
        <w:trPr>
          <w:trHeight w:val="3384"/>
        </w:trPr>
        <w:tc>
          <w:tcPr>
            <w:tcW w:w="9359" w:type="dxa"/>
          </w:tcPr>
          <w:p w:rsidR="00D417E3" w:rsidRDefault="00D417E3" w:rsidP="005D1533">
            <w:pPr>
              <w:pStyle w:val="TableParagraph"/>
              <w:ind w:right="115" w:firstLine="182"/>
              <w:jc w:val="both"/>
              <w:rPr>
                <w:sz w:val="28"/>
              </w:rPr>
            </w:pPr>
            <w:proofErr w:type="gramStart"/>
            <w:r>
              <w:rPr>
                <w:sz w:val="28"/>
              </w:rPr>
              <w:t>Бережно относящийся к физическому здоровью, соблюдающий основные</w:t>
            </w:r>
            <w:r>
              <w:rPr>
                <w:spacing w:val="1"/>
                <w:sz w:val="28"/>
              </w:rPr>
              <w:t xml:space="preserve"> </w:t>
            </w:r>
            <w:r>
              <w:rPr>
                <w:sz w:val="28"/>
              </w:rPr>
              <w:t>правила здорового и безопасного для себя и других людей образа жизни, в</w:t>
            </w:r>
            <w:r>
              <w:rPr>
                <w:spacing w:val="1"/>
                <w:sz w:val="28"/>
              </w:rPr>
              <w:t xml:space="preserve"> </w:t>
            </w:r>
            <w:r>
              <w:rPr>
                <w:sz w:val="28"/>
              </w:rPr>
              <w:t>том</w:t>
            </w:r>
            <w:r>
              <w:rPr>
                <w:spacing w:val="1"/>
                <w:sz w:val="28"/>
              </w:rPr>
              <w:t xml:space="preserve"> </w:t>
            </w:r>
            <w:r>
              <w:rPr>
                <w:sz w:val="28"/>
              </w:rPr>
              <w:t>числе</w:t>
            </w:r>
            <w:r>
              <w:rPr>
                <w:spacing w:val="2"/>
                <w:sz w:val="28"/>
              </w:rPr>
              <w:t xml:space="preserve"> </w:t>
            </w:r>
            <w:r>
              <w:rPr>
                <w:sz w:val="28"/>
              </w:rPr>
              <w:t>в</w:t>
            </w:r>
            <w:r>
              <w:rPr>
                <w:spacing w:val="-1"/>
                <w:sz w:val="28"/>
              </w:rPr>
              <w:t xml:space="preserve"> </w:t>
            </w:r>
            <w:r>
              <w:rPr>
                <w:sz w:val="28"/>
              </w:rPr>
              <w:t>информационной</w:t>
            </w:r>
            <w:r>
              <w:rPr>
                <w:spacing w:val="1"/>
                <w:sz w:val="28"/>
              </w:rPr>
              <w:t xml:space="preserve"> </w:t>
            </w:r>
            <w:r>
              <w:rPr>
                <w:sz w:val="28"/>
              </w:rPr>
              <w:t>среде.</w:t>
            </w:r>
            <w:proofErr w:type="gramEnd"/>
          </w:p>
          <w:p w:rsidR="00D417E3" w:rsidRDefault="00D417E3" w:rsidP="005D1533">
            <w:pPr>
              <w:pStyle w:val="TableParagraph"/>
              <w:ind w:right="110" w:firstLine="182"/>
              <w:jc w:val="both"/>
              <w:rPr>
                <w:sz w:val="28"/>
              </w:rPr>
            </w:pPr>
            <w:proofErr w:type="gramStart"/>
            <w:r>
              <w:rPr>
                <w:sz w:val="28"/>
              </w:rPr>
              <w:t>Владеющий</w:t>
            </w:r>
            <w:proofErr w:type="gramEnd"/>
            <w:r>
              <w:rPr>
                <w:spacing w:val="1"/>
                <w:sz w:val="28"/>
              </w:rPr>
              <w:t xml:space="preserve"> </w:t>
            </w:r>
            <w:r>
              <w:rPr>
                <w:sz w:val="28"/>
              </w:rPr>
              <w:t>основными</w:t>
            </w:r>
            <w:r>
              <w:rPr>
                <w:spacing w:val="1"/>
                <w:sz w:val="28"/>
              </w:rPr>
              <w:t xml:space="preserve"> </w:t>
            </w:r>
            <w:r>
              <w:rPr>
                <w:sz w:val="28"/>
              </w:rPr>
              <w:t>навыками</w:t>
            </w:r>
            <w:r>
              <w:rPr>
                <w:spacing w:val="1"/>
                <w:sz w:val="28"/>
              </w:rPr>
              <w:t xml:space="preserve"> </w:t>
            </w:r>
            <w:r>
              <w:rPr>
                <w:sz w:val="28"/>
              </w:rPr>
              <w:t>личной</w:t>
            </w:r>
            <w:r>
              <w:rPr>
                <w:spacing w:val="1"/>
                <w:sz w:val="28"/>
              </w:rPr>
              <w:t xml:space="preserve"> </w:t>
            </w:r>
            <w:r>
              <w:rPr>
                <w:sz w:val="28"/>
              </w:rPr>
              <w:t>и</w:t>
            </w:r>
            <w:r>
              <w:rPr>
                <w:spacing w:val="1"/>
                <w:sz w:val="28"/>
              </w:rPr>
              <w:t xml:space="preserve"> </w:t>
            </w:r>
            <w:r>
              <w:rPr>
                <w:sz w:val="28"/>
              </w:rPr>
              <w:t>общественной</w:t>
            </w:r>
            <w:r>
              <w:rPr>
                <w:spacing w:val="1"/>
                <w:sz w:val="28"/>
              </w:rPr>
              <w:t xml:space="preserve"> </w:t>
            </w:r>
            <w:r>
              <w:rPr>
                <w:sz w:val="28"/>
              </w:rPr>
              <w:t>гигиены,</w:t>
            </w:r>
            <w:r>
              <w:rPr>
                <w:spacing w:val="1"/>
                <w:sz w:val="28"/>
              </w:rPr>
              <w:t xml:space="preserve"> </w:t>
            </w:r>
            <w:r>
              <w:rPr>
                <w:sz w:val="28"/>
              </w:rPr>
              <w:t>безопасного поведения</w:t>
            </w:r>
            <w:r>
              <w:rPr>
                <w:spacing w:val="1"/>
                <w:sz w:val="28"/>
              </w:rPr>
              <w:t xml:space="preserve"> </w:t>
            </w:r>
            <w:r>
              <w:rPr>
                <w:sz w:val="28"/>
              </w:rPr>
              <w:t>в</w:t>
            </w:r>
            <w:r>
              <w:rPr>
                <w:spacing w:val="-1"/>
                <w:sz w:val="28"/>
              </w:rPr>
              <w:t xml:space="preserve"> </w:t>
            </w:r>
            <w:r>
              <w:rPr>
                <w:sz w:val="28"/>
              </w:rPr>
              <w:t>быту,</w:t>
            </w:r>
            <w:r>
              <w:rPr>
                <w:spacing w:val="3"/>
                <w:sz w:val="28"/>
              </w:rPr>
              <w:t xml:space="preserve"> </w:t>
            </w:r>
            <w:r>
              <w:rPr>
                <w:sz w:val="28"/>
              </w:rPr>
              <w:t>природе,</w:t>
            </w:r>
            <w:r>
              <w:rPr>
                <w:spacing w:val="-2"/>
                <w:sz w:val="28"/>
              </w:rPr>
              <w:t xml:space="preserve"> </w:t>
            </w:r>
            <w:r>
              <w:rPr>
                <w:sz w:val="28"/>
              </w:rPr>
              <w:t>обществе.</w:t>
            </w:r>
          </w:p>
          <w:p w:rsidR="00D417E3" w:rsidRDefault="00D417E3" w:rsidP="005D1533">
            <w:pPr>
              <w:pStyle w:val="TableParagraph"/>
              <w:ind w:left="292"/>
              <w:jc w:val="both"/>
              <w:rPr>
                <w:sz w:val="28"/>
              </w:rPr>
            </w:pPr>
            <w:proofErr w:type="gramStart"/>
            <w:r>
              <w:rPr>
                <w:sz w:val="28"/>
              </w:rPr>
              <w:t>Ориентированный</w:t>
            </w:r>
            <w:proofErr w:type="gramEnd"/>
            <w:r>
              <w:rPr>
                <w:spacing w:val="82"/>
                <w:sz w:val="28"/>
              </w:rPr>
              <w:t xml:space="preserve"> </w:t>
            </w:r>
            <w:r>
              <w:rPr>
                <w:sz w:val="28"/>
              </w:rPr>
              <w:t xml:space="preserve">на  </w:t>
            </w:r>
            <w:r>
              <w:rPr>
                <w:spacing w:val="11"/>
                <w:sz w:val="28"/>
              </w:rPr>
              <w:t xml:space="preserve"> </w:t>
            </w:r>
            <w:r>
              <w:rPr>
                <w:sz w:val="28"/>
              </w:rPr>
              <w:t xml:space="preserve">физическое  </w:t>
            </w:r>
            <w:r>
              <w:rPr>
                <w:spacing w:val="12"/>
                <w:sz w:val="28"/>
              </w:rPr>
              <w:t xml:space="preserve"> </w:t>
            </w:r>
            <w:r>
              <w:rPr>
                <w:sz w:val="28"/>
              </w:rPr>
              <w:t xml:space="preserve">развитие  </w:t>
            </w:r>
            <w:r>
              <w:rPr>
                <w:spacing w:val="11"/>
                <w:sz w:val="28"/>
              </w:rPr>
              <w:t xml:space="preserve"> </w:t>
            </w:r>
            <w:r>
              <w:rPr>
                <w:sz w:val="28"/>
              </w:rPr>
              <w:t xml:space="preserve">с  </w:t>
            </w:r>
            <w:r>
              <w:rPr>
                <w:spacing w:val="12"/>
                <w:sz w:val="28"/>
              </w:rPr>
              <w:t xml:space="preserve"> </w:t>
            </w:r>
            <w:r>
              <w:rPr>
                <w:sz w:val="28"/>
              </w:rPr>
              <w:t xml:space="preserve">учётом  </w:t>
            </w:r>
            <w:r>
              <w:rPr>
                <w:spacing w:val="11"/>
                <w:sz w:val="28"/>
              </w:rPr>
              <w:t xml:space="preserve"> </w:t>
            </w:r>
            <w:r>
              <w:rPr>
                <w:sz w:val="28"/>
              </w:rPr>
              <w:t>возможностей</w:t>
            </w:r>
          </w:p>
          <w:p w:rsidR="00D417E3" w:rsidRDefault="00D417E3" w:rsidP="005D1533">
            <w:pPr>
              <w:pStyle w:val="TableParagraph"/>
              <w:rPr>
                <w:sz w:val="28"/>
              </w:rPr>
            </w:pPr>
            <w:r>
              <w:rPr>
                <w:sz w:val="28"/>
              </w:rPr>
              <w:t>здоровья,</w:t>
            </w:r>
            <w:r>
              <w:rPr>
                <w:spacing w:val="-3"/>
                <w:sz w:val="28"/>
              </w:rPr>
              <w:t xml:space="preserve"> </w:t>
            </w:r>
            <w:r>
              <w:rPr>
                <w:sz w:val="28"/>
              </w:rPr>
              <w:t>занятия</w:t>
            </w:r>
            <w:r>
              <w:rPr>
                <w:spacing w:val="-4"/>
                <w:sz w:val="28"/>
              </w:rPr>
              <w:t xml:space="preserve"> </w:t>
            </w:r>
            <w:r>
              <w:rPr>
                <w:sz w:val="28"/>
              </w:rPr>
              <w:t>физкультурой</w:t>
            </w:r>
            <w:r>
              <w:rPr>
                <w:spacing w:val="-5"/>
                <w:sz w:val="28"/>
              </w:rPr>
              <w:t xml:space="preserve"> </w:t>
            </w:r>
            <w:r>
              <w:rPr>
                <w:sz w:val="28"/>
              </w:rPr>
              <w:t>и</w:t>
            </w:r>
            <w:r>
              <w:rPr>
                <w:spacing w:val="-6"/>
                <w:sz w:val="28"/>
              </w:rPr>
              <w:t xml:space="preserve"> </w:t>
            </w:r>
            <w:r>
              <w:rPr>
                <w:sz w:val="28"/>
              </w:rPr>
              <w:t>спортом.</w:t>
            </w:r>
          </w:p>
        </w:tc>
      </w:tr>
      <w:tr w:rsidR="00D417E3" w:rsidTr="00432195">
        <w:trPr>
          <w:trHeight w:val="1449"/>
        </w:trPr>
        <w:tc>
          <w:tcPr>
            <w:tcW w:w="9359" w:type="dxa"/>
          </w:tcPr>
          <w:p w:rsidR="00D417E3" w:rsidRDefault="00D417E3" w:rsidP="005D1533">
            <w:pPr>
              <w:pStyle w:val="TableParagraph"/>
              <w:tabs>
                <w:tab w:val="left" w:pos="2105"/>
                <w:tab w:val="left" w:pos="2637"/>
                <w:tab w:val="left" w:pos="4777"/>
                <w:tab w:val="left" w:pos="5765"/>
                <w:tab w:val="left" w:pos="7194"/>
              </w:tabs>
              <w:ind w:right="108" w:firstLine="182"/>
              <w:rPr>
                <w:sz w:val="28"/>
              </w:rPr>
            </w:pPr>
            <w:proofErr w:type="gramStart"/>
            <w:r>
              <w:rPr>
                <w:sz w:val="28"/>
              </w:rPr>
              <w:t>Сознающий</w:t>
            </w:r>
            <w:proofErr w:type="gramEnd"/>
            <w:r>
              <w:rPr>
                <w:sz w:val="28"/>
              </w:rPr>
              <w:tab/>
              <w:t>и</w:t>
            </w:r>
            <w:r>
              <w:rPr>
                <w:sz w:val="28"/>
              </w:rPr>
              <w:tab/>
              <w:t>принимающий</w:t>
            </w:r>
            <w:r>
              <w:rPr>
                <w:sz w:val="28"/>
              </w:rPr>
              <w:tab/>
              <w:t>свою</w:t>
            </w:r>
            <w:r>
              <w:rPr>
                <w:sz w:val="28"/>
              </w:rPr>
              <w:tab/>
              <w:t>половую</w:t>
            </w:r>
            <w:r>
              <w:rPr>
                <w:sz w:val="28"/>
              </w:rPr>
              <w:tab/>
            </w:r>
            <w:r>
              <w:rPr>
                <w:spacing w:val="-1"/>
                <w:sz w:val="28"/>
              </w:rPr>
              <w:t>принадлежность,</w:t>
            </w:r>
            <w:r>
              <w:rPr>
                <w:spacing w:val="-67"/>
                <w:sz w:val="28"/>
              </w:rPr>
              <w:t xml:space="preserve"> </w:t>
            </w:r>
            <w:r>
              <w:rPr>
                <w:sz w:val="28"/>
              </w:rPr>
              <w:t>соответствующие</w:t>
            </w:r>
            <w:r>
              <w:rPr>
                <w:spacing w:val="37"/>
                <w:sz w:val="28"/>
              </w:rPr>
              <w:t xml:space="preserve"> </w:t>
            </w:r>
            <w:r>
              <w:rPr>
                <w:sz w:val="28"/>
              </w:rPr>
              <w:t>ей</w:t>
            </w:r>
            <w:r>
              <w:rPr>
                <w:spacing w:val="36"/>
                <w:sz w:val="28"/>
              </w:rPr>
              <w:t xml:space="preserve"> </w:t>
            </w:r>
            <w:r>
              <w:rPr>
                <w:sz w:val="28"/>
              </w:rPr>
              <w:t>психофизические</w:t>
            </w:r>
            <w:r>
              <w:rPr>
                <w:spacing w:val="42"/>
                <w:sz w:val="28"/>
              </w:rPr>
              <w:t xml:space="preserve"> </w:t>
            </w:r>
            <w:r>
              <w:rPr>
                <w:sz w:val="28"/>
              </w:rPr>
              <w:t>и</w:t>
            </w:r>
            <w:r>
              <w:rPr>
                <w:spacing w:val="32"/>
                <w:sz w:val="28"/>
              </w:rPr>
              <w:t xml:space="preserve"> </w:t>
            </w:r>
            <w:r>
              <w:rPr>
                <w:sz w:val="28"/>
              </w:rPr>
              <w:t>поведенческие</w:t>
            </w:r>
            <w:r>
              <w:rPr>
                <w:spacing w:val="37"/>
                <w:sz w:val="28"/>
              </w:rPr>
              <w:t xml:space="preserve"> </w:t>
            </w:r>
            <w:r>
              <w:rPr>
                <w:sz w:val="28"/>
              </w:rPr>
              <w:t>особенности</w:t>
            </w:r>
            <w:r>
              <w:rPr>
                <w:spacing w:val="36"/>
                <w:sz w:val="28"/>
              </w:rPr>
              <w:t xml:space="preserve"> </w:t>
            </w:r>
            <w:r>
              <w:rPr>
                <w:sz w:val="28"/>
              </w:rPr>
              <w:t>с</w:t>
            </w:r>
          </w:p>
          <w:p w:rsidR="00D417E3" w:rsidRDefault="00D417E3" w:rsidP="005D1533">
            <w:pPr>
              <w:pStyle w:val="TableParagraph"/>
              <w:rPr>
                <w:sz w:val="28"/>
              </w:rPr>
            </w:pPr>
            <w:r>
              <w:rPr>
                <w:sz w:val="28"/>
              </w:rPr>
              <w:t>учётом</w:t>
            </w:r>
            <w:r>
              <w:rPr>
                <w:spacing w:val="-4"/>
                <w:sz w:val="28"/>
              </w:rPr>
              <w:t xml:space="preserve"> </w:t>
            </w:r>
            <w:r>
              <w:rPr>
                <w:sz w:val="28"/>
              </w:rPr>
              <w:t>возраста.</w:t>
            </w:r>
          </w:p>
        </w:tc>
      </w:tr>
      <w:tr w:rsidR="00D417E3" w:rsidTr="00432195">
        <w:trPr>
          <w:trHeight w:val="484"/>
        </w:trPr>
        <w:tc>
          <w:tcPr>
            <w:tcW w:w="9359" w:type="dxa"/>
          </w:tcPr>
          <w:p w:rsidR="00D417E3" w:rsidRDefault="00D417E3" w:rsidP="005D1533">
            <w:pPr>
              <w:pStyle w:val="TableParagraph"/>
              <w:ind w:left="292"/>
              <w:rPr>
                <w:b/>
                <w:sz w:val="28"/>
              </w:rPr>
            </w:pPr>
            <w:proofErr w:type="spellStart"/>
            <w:r>
              <w:rPr>
                <w:b/>
                <w:sz w:val="28"/>
              </w:rPr>
              <w:t>Трудовоевоспитание</w:t>
            </w:r>
            <w:proofErr w:type="spellEnd"/>
          </w:p>
        </w:tc>
      </w:tr>
      <w:tr w:rsidR="00D417E3" w:rsidTr="00432195">
        <w:trPr>
          <w:trHeight w:val="2899"/>
        </w:trPr>
        <w:tc>
          <w:tcPr>
            <w:tcW w:w="9359" w:type="dxa"/>
          </w:tcPr>
          <w:p w:rsidR="00D417E3" w:rsidRDefault="00D417E3" w:rsidP="005D1533">
            <w:pPr>
              <w:pStyle w:val="TableParagraph"/>
              <w:ind w:left="292"/>
              <w:rPr>
                <w:sz w:val="28"/>
              </w:rPr>
            </w:pPr>
            <w:proofErr w:type="gramStart"/>
            <w:r>
              <w:rPr>
                <w:sz w:val="28"/>
              </w:rPr>
              <w:t>Сознающий</w:t>
            </w:r>
            <w:proofErr w:type="gramEnd"/>
            <w:r>
              <w:rPr>
                <w:spacing w:val="-5"/>
                <w:sz w:val="28"/>
              </w:rPr>
              <w:t xml:space="preserve"> </w:t>
            </w:r>
            <w:r>
              <w:rPr>
                <w:sz w:val="28"/>
              </w:rPr>
              <w:t>ценность</w:t>
            </w:r>
            <w:r>
              <w:rPr>
                <w:spacing w:val="-6"/>
                <w:sz w:val="28"/>
              </w:rPr>
              <w:t xml:space="preserve"> </w:t>
            </w:r>
            <w:r>
              <w:rPr>
                <w:sz w:val="28"/>
              </w:rPr>
              <w:t>труда</w:t>
            </w:r>
            <w:r>
              <w:rPr>
                <w:spacing w:val="-3"/>
                <w:sz w:val="28"/>
              </w:rPr>
              <w:t xml:space="preserve"> </w:t>
            </w:r>
            <w:r>
              <w:rPr>
                <w:sz w:val="28"/>
              </w:rPr>
              <w:t>в</w:t>
            </w:r>
            <w:r>
              <w:rPr>
                <w:spacing w:val="-5"/>
                <w:sz w:val="28"/>
              </w:rPr>
              <w:t xml:space="preserve"> </w:t>
            </w:r>
            <w:r>
              <w:rPr>
                <w:sz w:val="28"/>
              </w:rPr>
              <w:t>жизни</w:t>
            </w:r>
            <w:r>
              <w:rPr>
                <w:spacing w:val="-5"/>
                <w:sz w:val="28"/>
              </w:rPr>
              <w:t xml:space="preserve"> </w:t>
            </w:r>
            <w:r>
              <w:rPr>
                <w:sz w:val="28"/>
              </w:rPr>
              <w:t>человека,</w:t>
            </w:r>
            <w:r>
              <w:rPr>
                <w:spacing w:val="-1"/>
                <w:sz w:val="28"/>
              </w:rPr>
              <w:t xml:space="preserve"> </w:t>
            </w:r>
            <w:r>
              <w:rPr>
                <w:sz w:val="28"/>
              </w:rPr>
              <w:t>семьи,</w:t>
            </w:r>
            <w:r>
              <w:rPr>
                <w:spacing w:val="-3"/>
                <w:sz w:val="28"/>
              </w:rPr>
              <w:t xml:space="preserve"> </w:t>
            </w:r>
            <w:r>
              <w:rPr>
                <w:sz w:val="28"/>
              </w:rPr>
              <w:t>общества.</w:t>
            </w:r>
          </w:p>
          <w:p w:rsidR="00D417E3" w:rsidRDefault="00D417E3" w:rsidP="005D1533">
            <w:pPr>
              <w:pStyle w:val="TableParagraph"/>
              <w:ind w:firstLine="182"/>
              <w:rPr>
                <w:sz w:val="28"/>
              </w:rPr>
            </w:pPr>
            <w:proofErr w:type="gramStart"/>
            <w:r>
              <w:rPr>
                <w:sz w:val="28"/>
              </w:rPr>
              <w:t>Проявляющий</w:t>
            </w:r>
            <w:proofErr w:type="gramEnd"/>
            <w:r>
              <w:rPr>
                <w:spacing w:val="57"/>
                <w:sz w:val="28"/>
              </w:rPr>
              <w:t xml:space="preserve"> </w:t>
            </w:r>
            <w:r>
              <w:rPr>
                <w:sz w:val="28"/>
              </w:rPr>
              <w:t>уважение</w:t>
            </w:r>
            <w:r>
              <w:rPr>
                <w:spacing w:val="59"/>
                <w:sz w:val="28"/>
              </w:rPr>
              <w:t xml:space="preserve"> </w:t>
            </w:r>
            <w:r>
              <w:rPr>
                <w:sz w:val="28"/>
              </w:rPr>
              <w:t>к</w:t>
            </w:r>
            <w:r>
              <w:rPr>
                <w:spacing w:val="57"/>
                <w:sz w:val="28"/>
              </w:rPr>
              <w:t xml:space="preserve"> </w:t>
            </w:r>
            <w:r>
              <w:rPr>
                <w:sz w:val="28"/>
              </w:rPr>
              <w:t>труду,</w:t>
            </w:r>
            <w:r>
              <w:rPr>
                <w:spacing w:val="60"/>
                <w:sz w:val="28"/>
              </w:rPr>
              <w:t xml:space="preserve"> </w:t>
            </w:r>
            <w:r>
              <w:rPr>
                <w:sz w:val="28"/>
              </w:rPr>
              <w:t>людям</w:t>
            </w:r>
            <w:r>
              <w:rPr>
                <w:spacing w:val="59"/>
                <w:sz w:val="28"/>
              </w:rPr>
              <w:t xml:space="preserve"> </w:t>
            </w:r>
            <w:r>
              <w:rPr>
                <w:sz w:val="28"/>
              </w:rPr>
              <w:t>труда,</w:t>
            </w:r>
            <w:r>
              <w:rPr>
                <w:spacing w:val="59"/>
                <w:sz w:val="28"/>
              </w:rPr>
              <w:t xml:space="preserve"> </w:t>
            </w:r>
            <w:r>
              <w:rPr>
                <w:sz w:val="28"/>
              </w:rPr>
              <w:t>бережное</w:t>
            </w:r>
            <w:r>
              <w:rPr>
                <w:spacing w:val="58"/>
                <w:sz w:val="28"/>
              </w:rPr>
              <w:t xml:space="preserve"> </w:t>
            </w:r>
            <w:r>
              <w:rPr>
                <w:sz w:val="28"/>
              </w:rPr>
              <w:t>отношение</w:t>
            </w:r>
            <w:r>
              <w:rPr>
                <w:spacing w:val="59"/>
                <w:sz w:val="28"/>
              </w:rPr>
              <w:t xml:space="preserve"> </w:t>
            </w:r>
            <w:r>
              <w:rPr>
                <w:sz w:val="28"/>
              </w:rPr>
              <w:t>к</w:t>
            </w:r>
            <w:r>
              <w:rPr>
                <w:spacing w:val="-67"/>
                <w:sz w:val="28"/>
              </w:rPr>
              <w:t xml:space="preserve"> </w:t>
            </w:r>
            <w:r>
              <w:rPr>
                <w:sz w:val="28"/>
              </w:rPr>
              <w:t>результатам</w:t>
            </w:r>
            <w:r>
              <w:rPr>
                <w:spacing w:val="2"/>
                <w:sz w:val="28"/>
              </w:rPr>
              <w:t xml:space="preserve"> </w:t>
            </w:r>
            <w:r>
              <w:rPr>
                <w:sz w:val="28"/>
              </w:rPr>
              <w:t>труда,</w:t>
            </w:r>
            <w:r>
              <w:rPr>
                <w:spacing w:val="3"/>
                <w:sz w:val="28"/>
              </w:rPr>
              <w:t xml:space="preserve"> </w:t>
            </w:r>
            <w:r>
              <w:rPr>
                <w:sz w:val="28"/>
              </w:rPr>
              <w:t>ответственное</w:t>
            </w:r>
            <w:r>
              <w:rPr>
                <w:spacing w:val="1"/>
                <w:sz w:val="28"/>
              </w:rPr>
              <w:t xml:space="preserve"> </w:t>
            </w:r>
            <w:r>
              <w:rPr>
                <w:sz w:val="28"/>
              </w:rPr>
              <w:t>потребление.</w:t>
            </w:r>
          </w:p>
          <w:p w:rsidR="00D417E3" w:rsidRDefault="00D417E3" w:rsidP="005D1533">
            <w:pPr>
              <w:pStyle w:val="TableParagraph"/>
              <w:ind w:left="292"/>
              <w:rPr>
                <w:sz w:val="28"/>
              </w:rPr>
            </w:pPr>
            <w:r>
              <w:rPr>
                <w:sz w:val="28"/>
              </w:rPr>
              <w:t>Проявляющий</w:t>
            </w:r>
            <w:r>
              <w:rPr>
                <w:spacing w:val="-6"/>
                <w:sz w:val="28"/>
              </w:rPr>
              <w:t xml:space="preserve"> </w:t>
            </w:r>
            <w:r>
              <w:rPr>
                <w:sz w:val="28"/>
              </w:rPr>
              <w:t>интерес</w:t>
            </w:r>
            <w:r>
              <w:rPr>
                <w:spacing w:val="-4"/>
                <w:sz w:val="28"/>
              </w:rPr>
              <w:t xml:space="preserve"> </w:t>
            </w:r>
            <w:r>
              <w:rPr>
                <w:sz w:val="28"/>
              </w:rPr>
              <w:t>к</w:t>
            </w:r>
            <w:r>
              <w:rPr>
                <w:spacing w:val="-6"/>
                <w:sz w:val="28"/>
              </w:rPr>
              <w:t xml:space="preserve"> </w:t>
            </w:r>
            <w:r>
              <w:rPr>
                <w:sz w:val="28"/>
              </w:rPr>
              <w:t>разным</w:t>
            </w:r>
            <w:r>
              <w:rPr>
                <w:spacing w:val="-3"/>
                <w:sz w:val="28"/>
              </w:rPr>
              <w:t xml:space="preserve"> </w:t>
            </w:r>
            <w:r>
              <w:rPr>
                <w:sz w:val="28"/>
              </w:rPr>
              <w:t>профессиям.</w:t>
            </w:r>
          </w:p>
          <w:p w:rsidR="00D417E3" w:rsidRDefault="00D417E3" w:rsidP="005D1533">
            <w:pPr>
              <w:pStyle w:val="TableParagraph"/>
              <w:ind w:firstLine="182"/>
              <w:rPr>
                <w:sz w:val="28"/>
              </w:rPr>
            </w:pPr>
            <w:r>
              <w:rPr>
                <w:sz w:val="28"/>
              </w:rPr>
              <w:t>Участвующий</w:t>
            </w:r>
            <w:r>
              <w:rPr>
                <w:spacing w:val="5"/>
                <w:sz w:val="28"/>
              </w:rPr>
              <w:t xml:space="preserve"> </w:t>
            </w:r>
            <w:r>
              <w:rPr>
                <w:sz w:val="28"/>
              </w:rPr>
              <w:t>в</w:t>
            </w:r>
            <w:r>
              <w:rPr>
                <w:spacing w:val="-1"/>
                <w:sz w:val="28"/>
              </w:rPr>
              <w:t xml:space="preserve"> </w:t>
            </w:r>
            <w:r>
              <w:rPr>
                <w:sz w:val="28"/>
              </w:rPr>
              <w:t>различных</w:t>
            </w:r>
            <w:r>
              <w:rPr>
                <w:spacing w:val="2"/>
                <w:sz w:val="28"/>
              </w:rPr>
              <w:t xml:space="preserve"> </w:t>
            </w:r>
            <w:r>
              <w:rPr>
                <w:sz w:val="28"/>
              </w:rPr>
              <w:t>видах</w:t>
            </w:r>
            <w:r>
              <w:rPr>
                <w:spacing w:val="-3"/>
                <w:sz w:val="28"/>
              </w:rPr>
              <w:t xml:space="preserve"> </w:t>
            </w:r>
            <w:r>
              <w:rPr>
                <w:sz w:val="28"/>
              </w:rPr>
              <w:t>доступного</w:t>
            </w:r>
            <w:r>
              <w:rPr>
                <w:spacing w:val="2"/>
                <w:sz w:val="28"/>
              </w:rPr>
              <w:t xml:space="preserve"> </w:t>
            </w:r>
            <w:r>
              <w:rPr>
                <w:sz w:val="28"/>
              </w:rPr>
              <w:t>по</w:t>
            </w:r>
            <w:r>
              <w:rPr>
                <w:spacing w:val="2"/>
                <w:sz w:val="28"/>
              </w:rPr>
              <w:t xml:space="preserve"> </w:t>
            </w:r>
            <w:r>
              <w:rPr>
                <w:sz w:val="28"/>
              </w:rPr>
              <w:t>возрасту</w:t>
            </w:r>
            <w:r>
              <w:rPr>
                <w:spacing w:val="1"/>
                <w:sz w:val="28"/>
              </w:rPr>
              <w:t xml:space="preserve"> </w:t>
            </w:r>
            <w:r>
              <w:rPr>
                <w:sz w:val="28"/>
              </w:rPr>
              <w:t>труда,</w:t>
            </w:r>
            <w:r>
              <w:rPr>
                <w:spacing w:val="3"/>
                <w:sz w:val="28"/>
              </w:rPr>
              <w:t xml:space="preserve"> </w:t>
            </w:r>
            <w:r>
              <w:rPr>
                <w:sz w:val="28"/>
              </w:rPr>
              <w:t>трудовой</w:t>
            </w:r>
            <w:r>
              <w:rPr>
                <w:spacing w:val="-67"/>
                <w:sz w:val="28"/>
              </w:rPr>
              <w:t xml:space="preserve"> </w:t>
            </w:r>
            <w:r>
              <w:rPr>
                <w:sz w:val="28"/>
              </w:rPr>
              <w:t>деятельности.</w:t>
            </w:r>
          </w:p>
        </w:tc>
      </w:tr>
      <w:tr w:rsidR="00D417E3" w:rsidTr="00432195">
        <w:trPr>
          <w:trHeight w:val="479"/>
        </w:trPr>
        <w:tc>
          <w:tcPr>
            <w:tcW w:w="9359" w:type="dxa"/>
          </w:tcPr>
          <w:p w:rsidR="00D417E3" w:rsidRDefault="00D417E3" w:rsidP="005D1533">
            <w:pPr>
              <w:pStyle w:val="TableParagraph"/>
              <w:ind w:left="292"/>
              <w:rPr>
                <w:b/>
                <w:sz w:val="28"/>
              </w:rPr>
            </w:pPr>
            <w:proofErr w:type="spellStart"/>
            <w:r>
              <w:rPr>
                <w:b/>
                <w:sz w:val="28"/>
              </w:rPr>
              <w:t>Экологическоевоспитание</w:t>
            </w:r>
            <w:proofErr w:type="spellEnd"/>
          </w:p>
        </w:tc>
      </w:tr>
      <w:tr w:rsidR="00D417E3" w:rsidTr="00432195">
        <w:trPr>
          <w:trHeight w:val="2899"/>
        </w:trPr>
        <w:tc>
          <w:tcPr>
            <w:tcW w:w="9359" w:type="dxa"/>
          </w:tcPr>
          <w:p w:rsidR="00D417E3" w:rsidRDefault="00D417E3" w:rsidP="005D1533">
            <w:pPr>
              <w:pStyle w:val="TableParagraph"/>
              <w:ind w:firstLine="182"/>
              <w:rPr>
                <w:sz w:val="28"/>
              </w:rPr>
            </w:pPr>
            <w:proofErr w:type="gramStart"/>
            <w:r>
              <w:rPr>
                <w:sz w:val="28"/>
              </w:rPr>
              <w:lastRenderedPageBreak/>
              <w:t>Понимающий</w:t>
            </w:r>
            <w:proofErr w:type="gramEnd"/>
            <w:r>
              <w:rPr>
                <w:spacing w:val="23"/>
                <w:sz w:val="28"/>
              </w:rPr>
              <w:t xml:space="preserve"> </w:t>
            </w:r>
            <w:r>
              <w:rPr>
                <w:sz w:val="28"/>
              </w:rPr>
              <w:t>ценность</w:t>
            </w:r>
            <w:r>
              <w:rPr>
                <w:spacing w:val="22"/>
                <w:sz w:val="28"/>
              </w:rPr>
              <w:t xml:space="preserve"> </w:t>
            </w:r>
            <w:r>
              <w:rPr>
                <w:sz w:val="28"/>
              </w:rPr>
              <w:t>природы,</w:t>
            </w:r>
            <w:r>
              <w:rPr>
                <w:spacing w:val="26"/>
                <w:sz w:val="28"/>
              </w:rPr>
              <w:t xml:space="preserve"> </w:t>
            </w:r>
            <w:r>
              <w:rPr>
                <w:sz w:val="28"/>
              </w:rPr>
              <w:t>зависимость</w:t>
            </w:r>
            <w:r>
              <w:rPr>
                <w:spacing w:val="21"/>
                <w:sz w:val="28"/>
              </w:rPr>
              <w:t xml:space="preserve"> </w:t>
            </w:r>
            <w:r>
              <w:rPr>
                <w:sz w:val="28"/>
              </w:rPr>
              <w:t>жизни</w:t>
            </w:r>
            <w:r>
              <w:rPr>
                <w:spacing w:val="24"/>
                <w:sz w:val="28"/>
              </w:rPr>
              <w:t xml:space="preserve"> </w:t>
            </w:r>
            <w:r>
              <w:rPr>
                <w:sz w:val="28"/>
              </w:rPr>
              <w:t>людей</w:t>
            </w:r>
            <w:r>
              <w:rPr>
                <w:spacing w:val="24"/>
                <w:sz w:val="28"/>
              </w:rPr>
              <w:t xml:space="preserve"> </w:t>
            </w:r>
            <w:r>
              <w:rPr>
                <w:sz w:val="28"/>
              </w:rPr>
              <w:t>от</w:t>
            </w:r>
            <w:r>
              <w:rPr>
                <w:spacing w:val="21"/>
                <w:sz w:val="28"/>
              </w:rPr>
              <w:t xml:space="preserve"> </w:t>
            </w:r>
            <w:r>
              <w:rPr>
                <w:sz w:val="28"/>
              </w:rPr>
              <w:t>природы,</w:t>
            </w:r>
            <w:r>
              <w:rPr>
                <w:spacing w:val="-67"/>
                <w:sz w:val="28"/>
              </w:rPr>
              <w:t xml:space="preserve"> </w:t>
            </w:r>
            <w:r>
              <w:rPr>
                <w:sz w:val="28"/>
              </w:rPr>
              <w:t>влияние</w:t>
            </w:r>
            <w:r>
              <w:rPr>
                <w:spacing w:val="1"/>
                <w:sz w:val="28"/>
              </w:rPr>
              <w:t xml:space="preserve"> </w:t>
            </w:r>
            <w:r>
              <w:rPr>
                <w:sz w:val="28"/>
              </w:rPr>
              <w:t>людей на</w:t>
            </w:r>
            <w:r>
              <w:rPr>
                <w:spacing w:val="1"/>
                <w:sz w:val="28"/>
              </w:rPr>
              <w:t xml:space="preserve"> </w:t>
            </w:r>
            <w:r>
              <w:rPr>
                <w:sz w:val="28"/>
              </w:rPr>
              <w:t>природу,</w:t>
            </w:r>
            <w:r>
              <w:rPr>
                <w:spacing w:val="4"/>
                <w:sz w:val="28"/>
              </w:rPr>
              <w:t xml:space="preserve"> </w:t>
            </w:r>
            <w:r>
              <w:rPr>
                <w:sz w:val="28"/>
              </w:rPr>
              <w:t>окружающую</w:t>
            </w:r>
            <w:r>
              <w:rPr>
                <w:spacing w:val="-1"/>
                <w:sz w:val="28"/>
              </w:rPr>
              <w:t xml:space="preserve"> </w:t>
            </w:r>
            <w:r>
              <w:rPr>
                <w:sz w:val="28"/>
              </w:rPr>
              <w:t>среду.</w:t>
            </w:r>
          </w:p>
          <w:p w:rsidR="00D417E3" w:rsidRDefault="00D417E3" w:rsidP="005D1533">
            <w:pPr>
              <w:pStyle w:val="TableParagraph"/>
              <w:ind w:firstLine="182"/>
              <w:rPr>
                <w:sz w:val="28"/>
              </w:rPr>
            </w:pPr>
            <w:r>
              <w:rPr>
                <w:sz w:val="28"/>
              </w:rPr>
              <w:t>Проявляющий</w:t>
            </w:r>
            <w:r>
              <w:rPr>
                <w:spacing w:val="38"/>
                <w:sz w:val="28"/>
              </w:rPr>
              <w:t xml:space="preserve"> </w:t>
            </w:r>
            <w:r>
              <w:rPr>
                <w:sz w:val="28"/>
              </w:rPr>
              <w:t>любовь</w:t>
            </w:r>
            <w:r>
              <w:rPr>
                <w:spacing w:val="36"/>
                <w:sz w:val="28"/>
              </w:rPr>
              <w:t xml:space="preserve"> </w:t>
            </w:r>
            <w:r>
              <w:rPr>
                <w:sz w:val="28"/>
              </w:rPr>
              <w:t>и</w:t>
            </w:r>
            <w:r>
              <w:rPr>
                <w:spacing w:val="38"/>
                <w:sz w:val="28"/>
              </w:rPr>
              <w:t xml:space="preserve"> </w:t>
            </w:r>
            <w:r>
              <w:rPr>
                <w:sz w:val="28"/>
              </w:rPr>
              <w:t>бережное</w:t>
            </w:r>
            <w:r>
              <w:rPr>
                <w:spacing w:val="39"/>
                <w:sz w:val="28"/>
              </w:rPr>
              <w:t xml:space="preserve"> </w:t>
            </w:r>
            <w:r>
              <w:rPr>
                <w:sz w:val="28"/>
              </w:rPr>
              <w:t>отношение</w:t>
            </w:r>
            <w:r>
              <w:rPr>
                <w:spacing w:val="39"/>
                <w:sz w:val="28"/>
              </w:rPr>
              <w:t xml:space="preserve"> </w:t>
            </w:r>
            <w:r>
              <w:rPr>
                <w:sz w:val="28"/>
              </w:rPr>
              <w:t>к</w:t>
            </w:r>
            <w:r>
              <w:rPr>
                <w:spacing w:val="38"/>
                <w:sz w:val="28"/>
              </w:rPr>
              <w:t xml:space="preserve"> </w:t>
            </w:r>
            <w:r>
              <w:rPr>
                <w:sz w:val="28"/>
              </w:rPr>
              <w:t>природе,</w:t>
            </w:r>
            <w:r>
              <w:rPr>
                <w:spacing w:val="41"/>
                <w:sz w:val="28"/>
              </w:rPr>
              <w:t xml:space="preserve"> </w:t>
            </w:r>
            <w:r>
              <w:rPr>
                <w:sz w:val="28"/>
              </w:rPr>
              <w:t>неприятие</w:t>
            </w:r>
            <w:r>
              <w:rPr>
                <w:spacing w:val="-67"/>
                <w:sz w:val="28"/>
              </w:rPr>
              <w:t xml:space="preserve"> </w:t>
            </w:r>
            <w:r>
              <w:rPr>
                <w:sz w:val="28"/>
              </w:rPr>
              <w:t>действий, приносящих</w:t>
            </w:r>
            <w:r>
              <w:rPr>
                <w:spacing w:val="-6"/>
                <w:sz w:val="28"/>
              </w:rPr>
              <w:t xml:space="preserve"> </w:t>
            </w:r>
            <w:r>
              <w:rPr>
                <w:sz w:val="28"/>
              </w:rPr>
              <w:t>вред</w:t>
            </w:r>
            <w:r>
              <w:rPr>
                <w:spacing w:val="1"/>
                <w:sz w:val="28"/>
              </w:rPr>
              <w:t xml:space="preserve"> </w:t>
            </w:r>
            <w:r>
              <w:rPr>
                <w:sz w:val="28"/>
              </w:rPr>
              <w:t>природе,</w:t>
            </w:r>
            <w:r>
              <w:rPr>
                <w:spacing w:val="1"/>
                <w:sz w:val="28"/>
              </w:rPr>
              <w:t xml:space="preserve"> </w:t>
            </w:r>
            <w:r>
              <w:rPr>
                <w:sz w:val="28"/>
              </w:rPr>
              <w:t>особенно</w:t>
            </w:r>
            <w:r>
              <w:rPr>
                <w:spacing w:val="-2"/>
                <w:sz w:val="28"/>
              </w:rPr>
              <w:t xml:space="preserve"> </w:t>
            </w:r>
            <w:r>
              <w:rPr>
                <w:sz w:val="28"/>
              </w:rPr>
              <w:t>живым существам.</w:t>
            </w:r>
          </w:p>
          <w:p w:rsidR="00D417E3" w:rsidRDefault="00D417E3" w:rsidP="005D1533">
            <w:pPr>
              <w:pStyle w:val="TableParagraph"/>
              <w:tabs>
                <w:tab w:val="left" w:pos="2292"/>
                <w:tab w:val="left" w:pos="3927"/>
                <w:tab w:val="left" w:pos="4383"/>
                <w:tab w:val="left" w:pos="5376"/>
                <w:tab w:val="left" w:pos="7289"/>
              </w:tabs>
              <w:ind w:left="292"/>
              <w:rPr>
                <w:sz w:val="28"/>
              </w:rPr>
            </w:pPr>
            <w:proofErr w:type="gramStart"/>
            <w:r>
              <w:rPr>
                <w:sz w:val="28"/>
              </w:rPr>
              <w:t>Выражающий</w:t>
            </w:r>
            <w:proofErr w:type="gramEnd"/>
            <w:r>
              <w:rPr>
                <w:sz w:val="28"/>
              </w:rPr>
              <w:tab/>
              <w:t>готовность</w:t>
            </w:r>
            <w:r>
              <w:rPr>
                <w:sz w:val="28"/>
              </w:rPr>
              <w:tab/>
              <w:t>в</w:t>
            </w:r>
            <w:r>
              <w:rPr>
                <w:sz w:val="28"/>
              </w:rPr>
              <w:tab/>
              <w:t>своей</w:t>
            </w:r>
            <w:r>
              <w:rPr>
                <w:sz w:val="28"/>
              </w:rPr>
              <w:tab/>
              <w:t>деятельности</w:t>
            </w:r>
            <w:r>
              <w:rPr>
                <w:sz w:val="28"/>
              </w:rPr>
              <w:tab/>
              <w:t>придерживаться</w:t>
            </w:r>
          </w:p>
          <w:p w:rsidR="00D417E3" w:rsidRDefault="00D417E3" w:rsidP="005D1533">
            <w:pPr>
              <w:pStyle w:val="TableParagraph"/>
              <w:rPr>
                <w:sz w:val="28"/>
              </w:rPr>
            </w:pPr>
            <w:r>
              <w:rPr>
                <w:sz w:val="28"/>
              </w:rPr>
              <w:t>экологических</w:t>
            </w:r>
            <w:r>
              <w:rPr>
                <w:spacing w:val="-11"/>
                <w:sz w:val="28"/>
              </w:rPr>
              <w:t xml:space="preserve"> </w:t>
            </w:r>
            <w:r>
              <w:rPr>
                <w:sz w:val="28"/>
              </w:rPr>
              <w:t>норм.</w:t>
            </w:r>
          </w:p>
        </w:tc>
      </w:tr>
      <w:tr w:rsidR="00D417E3" w:rsidTr="00432195">
        <w:trPr>
          <w:trHeight w:val="484"/>
        </w:trPr>
        <w:tc>
          <w:tcPr>
            <w:tcW w:w="9359" w:type="dxa"/>
          </w:tcPr>
          <w:p w:rsidR="00D417E3" w:rsidRDefault="00D417E3" w:rsidP="005D1533">
            <w:pPr>
              <w:pStyle w:val="TableParagraph"/>
              <w:ind w:left="292"/>
              <w:rPr>
                <w:b/>
                <w:sz w:val="28"/>
              </w:rPr>
            </w:pPr>
            <w:r>
              <w:rPr>
                <w:b/>
                <w:sz w:val="28"/>
              </w:rPr>
              <w:t>Ценности</w:t>
            </w:r>
            <w:r>
              <w:rPr>
                <w:b/>
                <w:spacing w:val="-5"/>
                <w:sz w:val="28"/>
              </w:rPr>
              <w:t xml:space="preserve"> </w:t>
            </w:r>
            <w:r>
              <w:rPr>
                <w:b/>
                <w:sz w:val="28"/>
              </w:rPr>
              <w:t>научного</w:t>
            </w:r>
            <w:r>
              <w:rPr>
                <w:b/>
                <w:spacing w:val="-4"/>
                <w:sz w:val="28"/>
              </w:rPr>
              <w:t xml:space="preserve"> </w:t>
            </w:r>
            <w:r>
              <w:rPr>
                <w:b/>
                <w:sz w:val="28"/>
              </w:rPr>
              <w:t>познания</w:t>
            </w:r>
          </w:p>
        </w:tc>
      </w:tr>
      <w:tr w:rsidR="00D417E3" w:rsidTr="00432195">
        <w:trPr>
          <w:trHeight w:val="3864"/>
        </w:trPr>
        <w:tc>
          <w:tcPr>
            <w:tcW w:w="9359" w:type="dxa"/>
          </w:tcPr>
          <w:p w:rsidR="00D417E3" w:rsidRDefault="00D417E3" w:rsidP="005D1533">
            <w:pPr>
              <w:pStyle w:val="TableParagraph"/>
              <w:ind w:right="110" w:firstLine="182"/>
              <w:jc w:val="both"/>
              <w:rPr>
                <w:sz w:val="28"/>
              </w:rPr>
            </w:pPr>
            <w:r>
              <w:rPr>
                <w:sz w:val="28"/>
              </w:rPr>
              <w:t>Выражающий познавательные интересы, активность, любознательность и</w:t>
            </w:r>
            <w:r>
              <w:rPr>
                <w:spacing w:val="1"/>
                <w:sz w:val="28"/>
              </w:rPr>
              <w:t xml:space="preserve"> </w:t>
            </w:r>
            <w:r>
              <w:rPr>
                <w:sz w:val="28"/>
              </w:rPr>
              <w:t>самостоятельность в познании, интерес и уважение к научным знаниям,</w:t>
            </w:r>
            <w:r>
              <w:rPr>
                <w:spacing w:val="1"/>
                <w:sz w:val="28"/>
              </w:rPr>
              <w:t xml:space="preserve"> </w:t>
            </w:r>
            <w:r>
              <w:rPr>
                <w:sz w:val="28"/>
              </w:rPr>
              <w:t>науке.</w:t>
            </w:r>
          </w:p>
          <w:p w:rsidR="00D417E3" w:rsidRDefault="00D417E3" w:rsidP="005D1533">
            <w:pPr>
              <w:pStyle w:val="TableParagraph"/>
              <w:ind w:right="110" w:firstLine="182"/>
              <w:jc w:val="both"/>
              <w:rPr>
                <w:sz w:val="28"/>
              </w:rPr>
            </w:pPr>
            <w:proofErr w:type="gramStart"/>
            <w:r>
              <w:rPr>
                <w:sz w:val="28"/>
              </w:rPr>
              <w:t>Обладающий</w:t>
            </w:r>
            <w:proofErr w:type="gramEnd"/>
            <w:r>
              <w:rPr>
                <w:spacing w:val="1"/>
                <w:sz w:val="28"/>
              </w:rPr>
              <w:t xml:space="preserve"> </w:t>
            </w:r>
            <w:r>
              <w:rPr>
                <w:sz w:val="28"/>
              </w:rPr>
              <w:t>первоначальными</w:t>
            </w:r>
            <w:r>
              <w:rPr>
                <w:spacing w:val="1"/>
                <w:sz w:val="28"/>
              </w:rPr>
              <w:t xml:space="preserve"> </w:t>
            </w:r>
            <w:r>
              <w:rPr>
                <w:sz w:val="28"/>
              </w:rPr>
              <w:t>представлениями</w:t>
            </w:r>
            <w:r>
              <w:rPr>
                <w:spacing w:val="1"/>
                <w:sz w:val="28"/>
              </w:rPr>
              <w:t xml:space="preserve"> </w:t>
            </w:r>
            <w:r>
              <w:rPr>
                <w:sz w:val="28"/>
              </w:rPr>
              <w:t>о</w:t>
            </w:r>
            <w:r>
              <w:rPr>
                <w:spacing w:val="1"/>
                <w:sz w:val="28"/>
              </w:rPr>
              <w:t xml:space="preserve"> </w:t>
            </w:r>
            <w:r>
              <w:rPr>
                <w:sz w:val="28"/>
              </w:rPr>
              <w:t>природных</w:t>
            </w:r>
            <w:r>
              <w:rPr>
                <w:spacing w:val="1"/>
                <w:sz w:val="28"/>
              </w:rPr>
              <w:t xml:space="preserve"> </w:t>
            </w:r>
            <w:r>
              <w:rPr>
                <w:sz w:val="28"/>
              </w:rPr>
              <w:t>и</w:t>
            </w:r>
            <w:r>
              <w:rPr>
                <w:spacing w:val="1"/>
                <w:sz w:val="28"/>
              </w:rPr>
              <w:t xml:space="preserve"> </w:t>
            </w:r>
            <w:r>
              <w:rPr>
                <w:sz w:val="28"/>
              </w:rPr>
              <w:t>социальных объектах, многообразии объектов и явлений природы, связи</w:t>
            </w:r>
            <w:r>
              <w:rPr>
                <w:spacing w:val="1"/>
                <w:sz w:val="28"/>
              </w:rPr>
              <w:t xml:space="preserve"> </w:t>
            </w:r>
            <w:r>
              <w:rPr>
                <w:sz w:val="28"/>
              </w:rPr>
              <w:t>живой и неживой природы,</w:t>
            </w:r>
            <w:r>
              <w:rPr>
                <w:spacing w:val="3"/>
                <w:sz w:val="28"/>
              </w:rPr>
              <w:t xml:space="preserve"> </w:t>
            </w:r>
            <w:r>
              <w:rPr>
                <w:sz w:val="28"/>
              </w:rPr>
              <w:t>о науке,</w:t>
            </w:r>
            <w:r>
              <w:rPr>
                <w:spacing w:val="3"/>
                <w:sz w:val="28"/>
              </w:rPr>
              <w:t xml:space="preserve"> </w:t>
            </w:r>
            <w:r>
              <w:rPr>
                <w:sz w:val="28"/>
              </w:rPr>
              <w:t>научном</w:t>
            </w:r>
            <w:r>
              <w:rPr>
                <w:spacing w:val="1"/>
                <w:sz w:val="28"/>
              </w:rPr>
              <w:t xml:space="preserve"> </w:t>
            </w:r>
            <w:r>
              <w:rPr>
                <w:sz w:val="28"/>
              </w:rPr>
              <w:t>знании.</w:t>
            </w:r>
          </w:p>
          <w:p w:rsidR="00D417E3" w:rsidRDefault="00D417E3" w:rsidP="005D1533">
            <w:pPr>
              <w:pStyle w:val="TableParagraph"/>
              <w:ind w:left="292"/>
              <w:jc w:val="both"/>
              <w:rPr>
                <w:sz w:val="28"/>
              </w:rPr>
            </w:pPr>
            <w:proofErr w:type="gramStart"/>
            <w:r>
              <w:rPr>
                <w:sz w:val="28"/>
              </w:rPr>
              <w:t>Имеющий</w:t>
            </w:r>
            <w:proofErr w:type="gramEnd"/>
            <w:r>
              <w:rPr>
                <w:spacing w:val="108"/>
                <w:sz w:val="28"/>
              </w:rPr>
              <w:t xml:space="preserve"> </w:t>
            </w:r>
            <w:r>
              <w:rPr>
                <w:sz w:val="28"/>
              </w:rPr>
              <w:t xml:space="preserve">первоначальные  </w:t>
            </w:r>
            <w:r>
              <w:rPr>
                <w:spacing w:val="38"/>
                <w:sz w:val="28"/>
              </w:rPr>
              <w:t xml:space="preserve"> </w:t>
            </w:r>
            <w:r>
              <w:rPr>
                <w:sz w:val="28"/>
              </w:rPr>
              <w:t xml:space="preserve">навыки  </w:t>
            </w:r>
            <w:r>
              <w:rPr>
                <w:spacing w:val="38"/>
                <w:sz w:val="28"/>
              </w:rPr>
              <w:t xml:space="preserve"> </w:t>
            </w:r>
            <w:r>
              <w:rPr>
                <w:sz w:val="28"/>
              </w:rPr>
              <w:t xml:space="preserve">наблюдений,  </w:t>
            </w:r>
            <w:r>
              <w:rPr>
                <w:spacing w:val="40"/>
                <w:sz w:val="28"/>
              </w:rPr>
              <w:t xml:space="preserve"> </w:t>
            </w:r>
            <w:r>
              <w:rPr>
                <w:sz w:val="28"/>
              </w:rPr>
              <w:t xml:space="preserve">систематизации  </w:t>
            </w:r>
            <w:r>
              <w:rPr>
                <w:spacing w:val="38"/>
                <w:sz w:val="28"/>
              </w:rPr>
              <w:t xml:space="preserve"> </w:t>
            </w:r>
            <w:r>
              <w:rPr>
                <w:sz w:val="28"/>
              </w:rPr>
              <w:t>и</w:t>
            </w:r>
          </w:p>
          <w:p w:rsidR="00D417E3" w:rsidRDefault="00D417E3" w:rsidP="005D1533">
            <w:pPr>
              <w:pStyle w:val="TableParagraph"/>
              <w:jc w:val="both"/>
              <w:rPr>
                <w:sz w:val="28"/>
              </w:rPr>
            </w:pPr>
            <w:r>
              <w:rPr>
                <w:sz w:val="28"/>
              </w:rPr>
              <w:t>осмысления</w:t>
            </w:r>
            <w:r>
              <w:rPr>
                <w:spacing w:val="-5"/>
                <w:sz w:val="28"/>
              </w:rPr>
              <w:t xml:space="preserve"> </w:t>
            </w:r>
            <w:r>
              <w:rPr>
                <w:sz w:val="28"/>
              </w:rPr>
              <w:t>опыта</w:t>
            </w:r>
            <w:r>
              <w:rPr>
                <w:spacing w:val="-4"/>
                <w:sz w:val="28"/>
              </w:rPr>
              <w:t xml:space="preserve"> </w:t>
            </w:r>
            <w:r>
              <w:rPr>
                <w:sz w:val="28"/>
              </w:rPr>
              <w:t>в</w:t>
            </w:r>
            <w:r>
              <w:rPr>
                <w:spacing w:val="-6"/>
                <w:sz w:val="28"/>
              </w:rPr>
              <w:t xml:space="preserve"> </w:t>
            </w:r>
            <w:r>
              <w:rPr>
                <w:sz w:val="28"/>
              </w:rPr>
              <w:t>естественнонаучной</w:t>
            </w:r>
            <w:r>
              <w:rPr>
                <w:spacing w:val="-5"/>
                <w:sz w:val="28"/>
              </w:rPr>
              <w:t xml:space="preserve"> </w:t>
            </w:r>
            <w:r>
              <w:rPr>
                <w:sz w:val="28"/>
              </w:rPr>
              <w:t>и</w:t>
            </w:r>
            <w:r>
              <w:rPr>
                <w:spacing w:val="-5"/>
                <w:sz w:val="28"/>
              </w:rPr>
              <w:t xml:space="preserve"> </w:t>
            </w:r>
            <w:r>
              <w:rPr>
                <w:sz w:val="28"/>
              </w:rPr>
              <w:t>гуманитарной</w:t>
            </w:r>
            <w:r>
              <w:rPr>
                <w:spacing w:val="-5"/>
                <w:sz w:val="28"/>
              </w:rPr>
              <w:t xml:space="preserve"> </w:t>
            </w:r>
            <w:r>
              <w:rPr>
                <w:sz w:val="28"/>
              </w:rPr>
              <w:t>областях</w:t>
            </w:r>
            <w:r>
              <w:rPr>
                <w:spacing w:val="-8"/>
                <w:sz w:val="28"/>
              </w:rPr>
              <w:t xml:space="preserve"> </w:t>
            </w:r>
            <w:r>
              <w:rPr>
                <w:sz w:val="28"/>
              </w:rPr>
              <w:t>знания.</w:t>
            </w:r>
          </w:p>
        </w:tc>
      </w:tr>
    </w:tbl>
    <w:p w:rsidR="00D417E3" w:rsidRDefault="00D417E3" w:rsidP="005D1533">
      <w:pPr>
        <w:pStyle w:val="a3"/>
        <w:ind w:left="1403" w:firstLine="0"/>
      </w:pPr>
      <w:r>
        <w:t>Содержательный</w:t>
      </w:r>
      <w:r>
        <w:rPr>
          <w:spacing w:val="-5"/>
        </w:rPr>
        <w:t xml:space="preserve"> </w:t>
      </w:r>
      <w:r>
        <w:t>раздел.</w:t>
      </w:r>
    </w:p>
    <w:p w:rsidR="00D417E3" w:rsidRDefault="00D417E3" w:rsidP="005D1533">
      <w:pPr>
        <w:pStyle w:val="a3"/>
        <w:ind w:right="236"/>
      </w:pPr>
      <w:r>
        <w:t>Уклад</w:t>
      </w:r>
      <w:r>
        <w:rPr>
          <w:spacing w:val="1"/>
        </w:rPr>
        <w:t xml:space="preserve"> </w:t>
      </w:r>
      <w:r>
        <w:t>школы</w:t>
      </w:r>
      <w:r>
        <w:rPr>
          <w:spacing w:val="1"/>
        </w:rPr>
        <w:t xml:space="preserve"> </w:t>
      </w:r>
      <w:r>
        <w:t>удерживает</w:t>
      </w:r>
      <w:r>
        <w:rPr>
          <w:spacing w:val="1"/>
        </w:rPr>
        <w:t xml:space="preserve"> </w:t>
      </w:r>
      <w:r>
        <w:t>ценности,</w:t>
      </w:r>
      <w:r>
        <w:rPr>
          <w:spacing w:val="1"/>
        </w:rPr>
        <w:t xml:space="preserve"> </w:t>
      </w:r>
      <w:r>
        <w:t>принципы,</w:t>
      </w:r>
      <w:r>
        <w:rPr>
          <w:spacing w:val="1"/>
        </w:rPr>
        <w:t xml:space="preserve"> </w:t>
      </w:r>
      <w:r>
        <w:t>нравственную</w:t>
      </w:r>
      <w:r>
        <w:rPr>
          <w:spacing w:val="1"/>
        </w:rPr>
        <w:t xml:space="preserve"> </w:t>
      </w:r>
      <w:r>
        <w:t>культуру</w:t>
      </w:r>
      <w:r>
        <w:rPr>
          <w:spacing w:val="1"/>
        </w:rPr>
        <w:t xml:space="preserve"> </w:t>
      </w:r>
      <w:r>
        <w:t>взаимоотношений,</w:t>
      </w:r>
      <w:r>
        <w:rPr>
          <w:spacing w:val="1"/>
        </w:rPr>
        <w:t xml:space="preserve"> </w:t>
      </w:r>
      <w:r>
        <w:t>традиции</w:t>
      </w:r>
      <w:r>
        <w:rPr>
          <w:spacing w:val="1"/>
        </w:rPr>
        <w:t xml:space="preserve"> </w:t>
      </w:r>
      <w:r>
        <w:t>воспитания,</w:t>
      </w:r>
      <w:r>
        <w:rPr>
          <w:spacing w:val="1"/>
        </w:rPr>
        <w:t xml:space="preserve"> </w:t>
      </w:r>
      <w:r>
        <w:t>в</w:t>
      </w:r>
      <w:r>
        <w:rPr>
          <w:spacing w:val="1"/>
        </w:rPr>
        <w:t xml:space="preserve"> </w:t>
      </w:r>
      <w:r>
        <w:t>основе</w:t>
      </w:r>
      <w:r>
        <w:rPr>
          <w:spacing w:val="1"/>
        </w:rPr>
        <w:t xml:space="preserve"> </w:t>
      </w:r>
      <w:r>
        <w:t>которых</w:t>
      </w:r>
      <w:r>
        <w:rPr>
          <w:spacing w:val="1"/>
        </w:rPr>
        <w:t xml:space="preserve"> </w:t>
      </w:r>
      <w:r>
        <w:t>лежат</w:t>
      </w:r>
      <w:r>
        <w:rPr>
          <w:spacing w:val="1"/>
        </w:rPr>
        <w:t xml:space="preserve"> </w:t>
      </w:r>
      <w:r>
        <w:t>российские</w:t>
      </w:r>
      <w:r>
        <w:rPr>
          <w:spacing w:val="1"/>
        </w:rPr>
        <w:t xml:space="preserve"> </w:t>
      </w:r>
      <w:r>
        <w:t>базовые</w:t>
      </w:r>
      <w:r>
        <w:rPr>
          <w:spacing w:val="43"/>
        </w:rPr>
        <w:t xml:space="preserve"> </w:t>
      </w:r>
      <w:r>
        <w:t>ценности,</w:t>
      </w:r>
      <w:r>
        <w:rPr>
          <w:spacing w:val="44"/>
        </w:rPr>
        <w:t xml:space="preserve"> </w:t>
      </w:r>
      <w:r>
        <w:t>определяет</w:t>
      </w:r>
      <w:r>
        <w:rPr>
          <w:spacing w:val="41"/>
        </w:rPr>
        <w:t xml:space="preserve"> </w:t>
      </w:r>
      <w:r>
        <w:t>условия</w:t>
      </w:r>
      <w:r>
        <w:rPr>
          <w:spacing w:val="44"/>
        </w:rPr>
        <w:t xml:space="preserve"> </w:t>
      </w:r>
      <w:r>
        <w:t>и</w:t>
      </w:r>
      <w:r>
        <w:rPr>
          <w:spacing w:val="42"/>
        </w:rPr>
        <w:t xml:space="preserve"> </w:t>
      </w:r>
      <w:r>
        <w:t>средства</w:t>
      </w:r>
      <w:r>
        <w:rPr>
          <w:spacing w:val="43"/>
        </w:rPr>
        <w:t xml:space="preserve"> </w:t>
      </w:r>
      <w:r>
        <w:t>воспитания,</w:t>
      </w:r>
      <w:r>
        <w:rPr>
          <w:spacing w:val="45"/>
        </w:rPr>
        <w:t xml:space="preserve"> </w:t>
      </w:r>
      <w:r>
        <w:t>отражающие</w:t>
      </w:r>
    </w:p>
    <w:p w:rsidR="00D417E3" w:rsidRDefault="00D417E3" w:rsidP="005D1533">
      <w:pPr>
        <w:pStyle w:val="a3"/>
        <w:ind w:right="239" w:firstLine="0"/>
      </w:pPr>
      <w:r>
        <w:t>самобытный</w:t>
      </w:r>
      <w:r>
        <w:rPr>
          <w:spacing w:val="1"/>
        </w:rPr>
        <w:t xml:space="preserve"> </w:t>
      </w:r>
      <w:r>
        <w:t>облик</w:t>
      </w:r>
      <w:r>
        <w:rPr>
          <w:spacing w:val="1"/>
        </w:rPr>
        <w:t xml:space="preserve"> </w:t>
      </w:r>
      <w:r>
        <w:t>общеобразовательной</w:t>
      </w:r>
      <w:r>
        <w:rPr>
          <w:spacing w:val="1"/>
        </w:rPr>
        <w:t xml:space="preserve"> </w:t>
      </w:r>
      <w:r>
        <w:t>организац</w:t>
      </w:r>
      <w:proofErr w:type="gramStart"/>
      <w:r>
        <w:t>ии</w:t>
      </w:r>
      <w:r>
        <w:rPr>
          <w:spacing w:val="1"/>
        </w:rPr>
        <w:t xml:space="preserve"> </w:t>
      </w:r>
      <w:r>
        <w:t>и</w:t>
      </w:r>
      <w:r>
        <w:rPr>
          <w:spacing w:val="1"/>
        </w:rPr>
        <w:t xml:space="preserve"> </w:t>
      </w:r>
      <w:r>
        <w:t>её</w:t>
      </w:r>
      <w:proofErr w:type="gramEnd"/>
      <w:r>
        <w:rPr>
          <w:spacing w:val="1"/>
        </w:rPr>
        <w:t xml:space="preserve"> </w:t>
      </w:r>
      <w:r>
        <w:t>репутацию</w:t>
      </w:r>
      <w:r>
        <w:rPr>
          <w:spacing w:val="1"/>
        </w:rPr>
        <w:t xml:space="preserve"> </w:t>
      </w:r>
      <w:r>
        <w:t>в</w:t>
      </w:r>
      <w:r>
        <w:rPr>
          <w:spacing w:val="1"/>
        </w:rPr>
        <w:t xml:space="preserve"> </w:t>
      </w:r>
      <w:r>
        <w:t>окружающем</w:t>
      </w:r>
      <w:r>
        <w:rPr>
          <w:spacing w:val="2"/>
        </w:rPr>
        <w:t xml:space="preserve"> </w:t>
      </w:r>
      <w:r>
        <w:t>образовательном</w:t>
      </w:r>
      <w:r>
        <w:rPr>
          <w:spacing w:val="1"/>
        </w:rPr>
        <w:t xml:space="preserve"> </w:t>
      </w:r>
      <w:r>
        <w:t>пространстве,</w:t>
      </w:r>
      <w:r>
        <w:rPr>
          <w:spacing w:val="3"/>
        </w:rPr>
        <w:t xml:space="preserve"> </w:t>
      </w:r>
      <w:r>
        <w:t>социуме.</w:t>
      </w:r>
    </w:p>
    <w:p w:rsidR="00D417E3" w:rsidRPr="003D3447" w:rsidRDefault="003D3447" w:rsidP="005D1533">
      <w:pPr>
        <w:pStyle w:val="a3"/>
        <w:ind w:left="851" w:right="454" w:firstLine="600"/>
      </w:pPr>
      <w:r w:rsidRPr="003D3447">
        <w:t xml:space="preserve">В 1985 году </w:t>
      </w:r>
      <w:proofErr w:type="spellStart"/>
      <w:r w:rsidRPr="003D3447">
        <w:t>реарганизована</w:t>
      </w:r>
      <w:proofErr w:type="spellEnd"/>
      <w:r w:rsidRPr="003D3447">
        <w:t xml:space="preserve"> в МОУ ИРМО </w:t>
      </w:r>
      <w:r w:rsidRPr="003D3447">
        <w:rPr>
          <w:spacing w:val="1"/>
        </w:rPr>
        <w:t xml:space="preserve"> </w:t>
      </w:r>
      <w:r w:rsidRPr="003D3447">
        <w:t>«</w:t>
      </w:r>
      <w:proofErr w:type="spellStart"/>
      <w:r w:rsidRPr="003D3447">
        <w:t>Лыловская</w:t>
      </w:r>
      <w:proofErr w:type="spellEnd"/>
      <w:r w:rsidRPr="003D3447">
        <w:rPr>
          <w:spacing w:val="1"/>
        </w:rPr>
        <w:t xml:space="preserve"> </w:t>
      </w:r>
      <w:r w:rsidRPr="003D3447">
        <w:t>начальная школа - детский сад»</w:t>
      </w:r>
      <w:r w:rsidRPr="003D3447">
        <w:rPr>
          <w:spacing w:val="1"/>
        </w:rPr>
        <w:t>.</w:t>
      </w:r>
      <w:r w:rsidR="00D417E3" w:rsidRPr="003D3447">
        <w:t xml:space="preserve"> На сегодняшний день в стенах школы</w:t>
      </w:r>
      <w:r w:rsidR="00D417E3" w:rsidRPr="003D3447">
        <w:rPr>
          <w:spacing w:val="1"/>
        </w:rPr>
        <w:t xml:space="preserve"> </w:t>
      </w:r>
      <w:r w:rsidR="00D417E3" w:rsidRPr="003D3447">
        <w:t>обучается</w:t>
      </w:r>
      <w:r w:rsidR="00D417E3" w:rsidRPr="003D3447">
        <w:rPr>
          <w:spacing w:val="1"/>
        </w:rPr>
        <w:t xml:space="preserve"> </w:t>
      </w:r>
      <w:r w:rsidRPr="003D3447">
        <w:t>38</w:t>
      </w:r>
      <w:r w:rsidR="00D417E3" w:rsidRPr="003D3447">
        <w:rPr>
          <w:spacing w:val="1"/>
        </w:rPr>
        <w:t xml:space="preserve"> </w:t>
      </w:r>
      <w:r w:rsidR="00D417E3" w:rsidRPr="003D3447">
        <w:t>обучающихся.</w:t>
      </w:r>
      <w:r w:rsidR="00D417E3" w:rsidRPr="003D3447">
        <w:rPr>
          <w:spacing w:val="1"/>
        </w:rPr>
        <w:t xml:space="preserve"> </w:t>
      </w:r>
      <w:r w:rsidR="00D417E3" w:rsidRPr="003D3447">
        <w:t>Не</w:t>
      </w:r>
      <w:r w:rsidR="00D417E3" w:rsidRPr="003D3447">
        <w:rPr>
          <w:spacing w:val="1"/>
        </w:rPr>
        <w:t xml:space="preserve"> </w:t>
      </w:r>
      <w:r w:rsidR="00D417E3" w:rsidRPr="003D3447">
        <w:t>покладая</w:t>
      </w:r>
      <w:r w:rsidR="00D417E3" w:rsidRPr="003D3447">
        <w:rPr>
          <w:spacing w:val="1"/>
        </w:rPr>
        <w:t xml:space="preserve"> </w:t>
      </w:r>
      <w:r w:rsidR="00D417E3" w:rsidRPr="003D3447">
        <w:t>рук</w:t>
      </w:r>
      <w:r w:rsidR="00D417E3" w:rsidRPr="003D3447">
        <w:rPr>
          <w:spacing w:val="1"/>
        </w:rPr>
        <w:t xml:space="preserve"> </w:t>
      </w:r>
      <w:r w:rsidR="00D417E3" w:rsidRPr="003D3447">
        <w:t>своих,</w:t>
      </w:r>
      <w:r w:rsidR="00D417E3" w:rsidRPr="003D3447">
        <w:rPr>
          <w:spacing w:val="1"/>
        </w:rPr>
        <w:t xml:space="preserve"> </w:t>
      </w:r>
      <w:r w:rsidR="00D417E3" w:rsidRPr="003D3447">
        <w:t>отдавая</w:t>
      </w:r>
      <w:r w:rsidR="00D417E3" w:rsidRPr="003D3447">
        <w:rPr>
          <w:spacing w:val="1"/>
        </w:rPr>
        <w:t xml:space="preserve"> </w:t>
      </w:r>
      <w:r w:rsidR="00D417E3" w:rsidRPr="003D3447">
        <w:t>всю</w:t>
      </w:r>
      <w:r w:rsidR="00D417E3" w:rsidRPr="003D3447">
        <w:rPr>
          <w:spacing w:val="1"/>
        </w:rPr>
        <w:t xml:space="preserve"> </w:t>
      </w:r>
      <w:r w:rsidR="00D417E3" w:rsidRPr="003D3447">
        <w:t>душу,</w:t>
      </w:r>
      <w:r w:rsidR="00D417E3" w:rsidRPr="003D3447">
        <w:rPr>
          <w:spacing w:val="1"/>
        </w:rPr>
        <w:t xml:space="preserve"> </w:t>
      </w:r>
      <w:r w:rsidR="00D417E3" w:rsidRPr="003D3447">
        <w:t>терпение и сво</w:t>
      </w:r>
      <w:r w:rsidRPr="003D3447">
        <w:t>бодное время, в школе трудятся 4 педагога</w:t>
      </w:r>
      <w:r w:rsidR="00D417E3" w:rsidRPr="003D3447">
        <w:t>. Добросовестных,</w:t>
      </w:r>
      <w:r w:rsidR="00D417E3" w:rsidRPr="003D3447">
        <w:rPr>
          <w:spacing w:val="1"/>
        </w:rPr>
        <w:t xml:space="preserve"> </w:t>
      </w:r>
      <w:r w:rsidR="00D417E3" w:rsidRPr="003D3447">
        <w:t>любящих</w:t>
      </w:r>
      <w:r w:rsidR="00D417E3" w:rsidRPr="003D3447">
        <w:rPr>
          <w:spacing w:val="-5"/>
        </w:rPr>
        <w:t xml:space="preserve"> </w:t>
      </w:r>
      <w:r w:rsidR="00D417E3" w:rsidRPr="003D3447">
        <w:t>свою профессию и</w:t>
      </w:r>
      <w:r w:rsidR="00D417E3" w:rsidRPr="003D3447">
        <w:rPr>
          <w:spacing w:val="1"/>
        </w:rPr>
        <w:t xml:space="preserve"> </w:t>
      </w:r>
      <w:r w:rsidR="00D417E3" w:rsidRPr="003D3447">
        <w:t>детей.</w:t>
      </w:r>
    </w:p>
    <w:p w:rsidR="00D417E3" w:rsidRDefault="00D417E3" w:rsidP="005D1533">
      <w:pPr>
        <w:pStyle w:val="a3"/>
        <w:ind w:left="851" w:right="451" w:firstLine="600"/>
      </w:pPr>
      <w:r>
        <w:t>МОУ</w:t>
      </w:r>
      <w:r>
        <w:rPr>
          <w:spacing w:val="1"/>
        </w:rPr>
        <w:t xml:space="preserve"> </w:t>
      </w:r>
      <w:r>
        <w:t>ИРМО</w:t>
      </w:r>
      <w:r>
        <w:rPr>
          <w:spacing w:val="1"/>
        </w:rPr>
        <w:t xml:space="preserve"> </w:t>
      </w:r>
      <w:r>
        <w:t>«</w:t>
      </w:r>
      <w:proofErr w:type="spellStart"/>
      <w:r>
        <w:t>Лыловская</w:t>
      </w:r>
      <w:proofErr w:type="spellEnd"/>
      <w:r>
        <w:rPr>
          <w:spacing w:val="1"/>
        </w:rPr>
        <w:t xml:space="preserve"> </w:t>
      </w:r>
      <w:r>
        <w:t>НШДС»</w:t>
      </w:r>
      <w:r>
        <w:rPr>
          <w:spacing w:val="1"/>
        </w:rPr>
        <w:t xml:space="preserve"> </w:t>
      </w:r>
      <w:r>
        <w:t>-</w:t>
      </w:r>
      <w:r>
        <w:rPr>
          <w:spacing w:val="1"/>
        </w:rPr>
        <w:t xml:space="preserve"> </w:t>
      </w:r>
      <w:r>
        <w:t>это</w:t>
      </w:r>
      <w:r>
        <w:rPr>
          <w:spacing w:val="1"/>
        </w:rPr>
        <w:t xml:space="preserve"> </w:t>
      </w:r>
      <w:r>
        <w:t>деревенская</w:t>
      </w:r>
      <w:r>
        <w:rPr>
          <w:spacing w:val="1"/>
        </w:rPr>
        <w:t xml:space="preserve"> </w:t>
      </w:r>
      <w:r>
        <w:t>школа,</w:t>
      </w:r>
      <w:r>
        <w:rPr>
          <w:spacing w:val="1"/>
        </w:rPr>
        <w:t xml:space="preserve"> </w:t>
      </w:r>
      <w:r>
        <w:t>удаленная от культурных центров, спортивных школ и школ искусств и т.п.</w:t>
      </w:r>
      <w:r>
        <w:rPr>
          <w:spacing w:val="1"/>
        </w:rPr>
        <w:t xml:space="preserve"> </w:t>
      </w:r>
      <w:r>
        <w:t>Данные факторы не могут не вносить особенности в воспитательный процесс.</w:t>
      </w:r>
      <w:r>
        <w:rPr>
          <w:spacing w:val="1"/>
        </w:rPr>
        <w:t xml:space="preserve"> </w:t>
      </w:r>
      <w:r>
        <w:t>Но</w:t>
      </w:r>
      <w:r>
        <w:rPr>
          <w:spacing w:val="-1"/>
        </w:rPr>
        <w:t xml:space="preserve"> </w:t>
      </w:r>
      <w:r>
        <w:t>следствием</w:t>
      </w:r>
      <w:r>
        <w:rPr>
          <w:spacing w:val="2"/>
        </w:rPr>
        <w:t xml:space="preserve"> </w:t>
      </w:r>
      <w:r>
        <w:t>этого являются</w:t>
      </w:r>
      <w:r>
        <w:rPr>
          <w:spacing w:val="2"/>
        </w:rPr>
        <w:t xml:space="preserve"> </w:t>
      </w:r>
      <w:r>
        <w:t>и</w:t>
      </w:r>
      <w:r>
        <w:rPr>
          <w:spacing w:val="6"/>
        </w:rPr>
        <w:t xml:space="preserve"> </w:t>
      </w:r>
      <w:r>
        <w:t>положительные</w:t>
      </w:r>
      <w:r>
        <w:rPr>
          <w:spacing w:val="1"/>
        </w:rPr>
        <w:t xml:space="preserve"> </w:t>
      </w:r>
      <w:r>
        <w:t>стороны.</w:t>
      </w:r>
    </w:p>
    <w:p w:rsidR="00D417E3" w:rsidRDefault="00D417E3" w:rsidP="005D1533">
      <w:pPr>
        <w:pStyle w:val="a3"/>
        <w:ind w:left="851" w:right="837" w:firstLine="614"/>
      </w:pPr>
      <w:r>
        <w:t>Социокультурная среда</w:t>
      </w:r>
      <w:r w:rsidR="003D3447">
        <w:t xml:space="preserve"> </w:t>
      </w:r>
      <w:r>
        <w:t xml:space="preserve"> деревни более консервативна и традиционна,</w:t>
      </w:r>
      <w:r>
        <w:rPr>
          <w:spacing w:val="1"/>
        </w:rPr>
        <w:t xml:space="preserve"> </w:t>
      </w:r>
      <w:r>
        <w:t>чем</w:t>
      </w:r>
      <w:r>
        <w:rPr>
          <w:spacing w:val="-4"/>
        </w:rPr>
        <w:t xml:space="preserve"> </w:t>
      </w:r>
      <w:r>
        <w:t>в</w:t>
      </w:r>
      <w:r>
        <w:rPr>
          <w:spacing w:val="-10"/>
        </w:rPr>
        <w:t xml:space="preserve"> </w:t>
      </w:r>
      <w:proofErr w:type="spellStart"/>
      <w:r>
        <w:t>городе</w:t>
      </w:r>
      <w:proofErr w:type="gramStart"/>
      <w:r>
        <w:t>,с</w:t>
      </w:r>
      <w:proofErr w:type="gramEnd"/>
      <w:r>
        <w:t>охраняется</w:t>
      </w:r>
      <w:proofErr w:type="spellEnd"/>
      <w:r>
        <w:rPr>
          <w:spacing w:val="9"/>
        </w:rPr>
        <w:t xml:space="preserve"> </w:t>
      </w:r>
      <w:r>
        <w:t>бережное отношение</w:t>
      </w:r>
      <w:r>
        <w:rPr>
          <w:spacing w:val="4"/>
        </w:rPr>
        <w:t xml:space="preserve"> </w:t>
      </w:r>
      <w:r>
        <w:t>к</w:t>
      </w:r>
      <w:r>
        <w:rPr>
          <w:spacing w:val="-1"/>
        </w:rPr>
        <w:t xml:space="preserve"> </w:t>
      </w:r>
      <w:r>
        <w:t>Родине</w:t>
      </w:r>
      <w:r>
        <w:rPr>
          <w:spacing w:val="2"/>
        </w:rPr>
        <w:t xml:space="preserve"> </w:t>
      </w:r>
      <w:r>
        <w:t>и природе.</w:t>
      </w:r>
    </w:p>
    <w:p w:rsidR="00D417E3" w:rsidRDefault="00D417E3" w:rsidP="005D1533">
      <w:pPr>
        <w:pStyle w:val="a3"/>
        <w:ind w:left="851" w:right="456" w:firstLine="677"/>
      </w:pPr>
      <w:r>
        <w:t>Круг</w:t>
      </w:r>
      <w:r>
        <w:rPr>
          <w:spacing w:val="1"/>
        </w:rPr>
        <w:t xml:space="preserve"> </w:t>
      </w:r>
      <w:r>
        <w:t>общения</w:t>
      </w:r>
      <w:r>
        <w:rPr>
          <w:spacing w:val="1"/>
        </w:rPr>
        <w:t xml:space="preserve"> </w:t>
      </w:r>
      <w:r>
        <w:t>детей</w:t>
      </w:r>
      <w:r>
        <w:rPr>
          <w:spacing w:val="1"/>
        </w:rPr>
        <w:t xml:space="preserve"> </w:t>
      </w:r>
      <w:r>
        <w:t>здесь</w:t>
      </w:r>
      <w:r>
        <w:rPr>
          <w:spacing w:val="1"/>
        </w:rPr>
        <w:t xml:space="preserve"> </w:t>
      </w:r>
      <w:r>
        <w:t>не</w:t>
      </w:r>
      <w:r>
        <w:rPr>
          <w:spacing w:val="1"/>
        </w:rPr>
        <w:t xml:space="preserve"> </w:t>
      </w:r>
      <w:r>
        <w:t>столь</w:t>
      </w:r>
      <w:r>
        <w:rPr>
          <w:spacing w:val="1"/>
        </w:rPr>
        <w:t xml:space="preserve"> </w:t>
      </w:r>
      <w:r>
        <w:t>обширен,</w:t>
      </w:r>
      <w:r>
        <w:rPr>
          <w:spacing w:val="1"/>
        </w:rPr>
        <w:t xml:space="preserve"> </w:t>
      </w:r>
      <w:r>
        <w:t>но</w:t>
      </w:r>
      <w:r>
        <w:rPr>
          <w:spacing w:val="1"/>
        </w:rPr>
        <w:t xml:space="preserve"> </w:t>
      </w:r>
      <w:r>
        <w:t>само</w:t>
      </w:r>
      <w:r>
        <w:rPr>
          <w:spacing w:val="71"/>
        </w:rPr>
        <w:t xml:space="preserve"> </w:t>
      </w:r>
      <w:r>
        <w:t>общение</w:t>
      </w:r>
      <w:r>
        <w:rPr>
          <w:spacing w:val="1"/>
        </w:rPr>
        <w:t xml:space="preserve"> </w:t>
      </w:r>
      <w:r>
        <w:t>отличается детальным знанием окружающих людей. В таких условиях у детей</w:t>
      </w:r>
      <w:r>
        <w:rPr>
          <w:spacing w:val="1"/>
        </w:rPr>
        <w:t xml:space="preserve"> </w:t>
      </w:r>
      <w:r>
        <w:t>значительно раньше формируется уважение к семейным традициям, почитание</w:t>
      </w:r>
      <w:r>
        <w:rPr>
          <w:spacing w:val="-67"/>
        </w:rPr>
        <w:t xml:space="preserve"> </w:t>
      </w:r>
      <w:r>
        <w:t>старших, уважение</w:t>
      </w:r>
      <w:r>
        <w:rPr>
          <w:spacing w:val="-2"/>
        </w:rPr>
        <w:t xml:space="preserve"> </w:t>
      </w:r>
      <w:r>
        <w:t>к</w:t>
      </w:r>
      <w:r>
        <w:rPr>
          <w:spacing w:val="-4"/>
        </w:rPr>
        <w:t xml:space="preserve"> </w:t>
      </w:r>
      <w:r>
        <w:t>людям</w:t>
      </w:r>
      <w:r>
        <w:rPr>
          <w:spacing w:val="-1"/>
        </w:rPr>
        <w:t xml:space="preserve"> </w:t>
      </w:r>
      <w:r>
        <w:t>труда,</w:t>
      </w:r>
      <w:r>
        <w:rPr>
          <w:spacing w:val="-1"/>
        </w:rPr>
        <w:t xml:space="preserve"> </w:t>
      </w:r>
      <w:r>
        <w:t>взаимопомощь.</w:t>
      </w:r>
    </w:p>
    <w:p w:rsidR="00D417E3" w:rsidRDefault="00D417E3" w:rsidP="005D1533">
      <w:pPr>
        <w:pStyle w:val="a3"/>
        <w:ind w:left="851" w:right="451" w:firstLine="734"/>
      </w:pPr>
      <w:r>
        <w:t>В</w:t>
      </w:r>
      <w:r>
        <w:rPr>
          <w:spacing w:val="1"/>
        </w:rPr>
        <w:t xml:space="preserve"> </w:t>
      </w:r>
      <w:r>
        <w:t>небольшом</w:t>
      </w:r>
      <w:r>
        <w:rPr>
          <w:spacing w:val="1"/>
        </w:rPr>
        <w:t xml:space="preserve"> </w:t>
      </w:r>
      <w:r>
        <w:t>коллективе</w:t>
      </w:r>
      <w:r>
        <w:rPr>
          <w:spacing w:val="1"/>
        </w:rPr>
        <w:t xml:space="preserve"> </w:t>
      </w:r>
      <w:r>
        <w:t>интенсивнее</w:t>
      </w:r>
      <w:r>
        <w:rPr>
          <w:spacing w:val="1"/>
        </w:rPr>
        <w:t xml:space="preserve"> </w:t>
      </w:r>
      <w:r>
        <w:t>идет</w:t>
      </w:r>
      <w:r>
        <w:rPr>
          <w:spacing w:val="1"/>
        </w:rPr>
        <w:t xml:space="preserve"> </w:t>
      </w:r>
      <w:r>
        <w:t>процесс</w:t>
      </w:r>
      <w:r>
        <w:rPr>
          <w:spacing w:val="1"/>
        </w:rPr>
        <w:t xml:space="preserve"> </w:t>
      </w:r>
      <w:r>
        <w:t>установления</w:t>
      </w:r>
      <w:r>
        <w:rPr>
          <w:spacing w:val="-67"/>
        </w:rPr>
        <w:t xml:space="preserve"> </w:t>
      </w:r>
      <w:r>
        <w:lastRenderedPageBreak/>
        <w:t>межличностных контактов, существует реальная возможность проявить себя в</w:t>
      </w:r>
      <w:r>
        <w:rPr>
          <w:spacing w:val="1"/>
        </w:rPr>
        <w:t xml:space="preserve"> </w:t>
      </w:r>
      <w:r>
        <w:t>общем деле. У нас все на виду, что</w:t>
      </w:r>
      <w:r>
        <w:rPr>
          <w:spacing w:val="1"/>
        </w:rPr>
        <w:t xml:space="preserve"> </w:t>
      </w:r>
      <w:r>
        <w:t>стимулирует активность</w:t>
      </w:r>
      <w:r>
        <w:rPr>
          <w:spacing w:val="1"/>
        </w:rPr>
        <w:t xml:space="preserve"> </w:t>
      </w:r>
      <w:r>
        <w:t>учащихся и</w:t>
      </w:r>
      <w:r>
        <w:rPr>
          <w:spacing w:val="1"/>
        </w:rPr>
        <w:t xml:space="preserve"> </w:t>
      </w:r>
      <w:r>
        <w:t>учителей.</w:t>
      </w:r>
      <w:r>
        <w:rPr>
          <w:spacing w:val="1"/>
        </w:rPr>
        <w:t xml:space="preserve"> </w:t>
      </w:r>
      <w:r>
        <w:t>Нет резкой</w:t>
      </w:r>
      <w:r>
        <w:rPr>
          <w:spacing w:val="1"/>
        </w:rPr>
        <w:t xml:space="preserve"> </w:t>
      </w:r>
      <w:r>
        <w:t>обособленности</w:t>
      </w:r>
      <w:r>
        <w:rPr>
          <w:spacing w:val="1"/>
        </w:rPr>
        <w:t xml:space="preserve"> </w:t>
      </w:r>
      <w:r>
        <w:t>между классами,</w:t>
      </w:r>
      <w:r>
        <w:rPr>
          <w:spacing w:val="1"/>
        </w:rPr>
        <w:t xml:space="preserve"> </w:t>
      </w:r>
      <w:r>
        <w:t>учащимися</w:t>
      </w:r>
      <w:r>
        <w:rPr>
          <w:spacing w:val="1"/>
        </w:rPr>
        <w:t xml:space="preserve"> </w:t>
      </w:r>
      <w:r>
        <w:t>разного</w:t>
      </w:r>
      <w:r>
        <w:rPr>
          <w:spacing w:val="1"/>
        </w:rPr>
        <w:t xml:space="preserve"> </w:t>
      </w:r>
      <w:r>
        <w:t>возраста.</w:t>
      </w:r>
    </w:p>
    <w:p w:rsidR="00D417E3" w:rsidRDefault="00D417E3" w:rsidP="005D1533">
      <w:pPr>
        <w:pStyle w:val="a3"/>
        <w:ind w:left="851" w:right="457" w:firstLine="859"/>
      </w:pPr>
      <w:r>
        <w:t>Таким</w:t>
      </w:r>
      <w:r>
        <w:rPr>
          <w:spacing w:val="1"/>
        </w:rPr>
        <w:t xml:space="preserve"> </w:t>
      </w:r>
      <w:r>
        <w:t>образом,</w:t>
      </w:r>
      <w:r>
        <w:rPr>
          <w:spacing w:val="1"/>
        </w:rPr>
        <w:t xml:space="preserve"> </w:t>
      </w:r>
      <w:r>
        <w:t>создавая</w:t>
      </w:r>
      <w:r>
        <w:rPr>
          <w:spacing w:val="1"/>
        </w:rPr>
        <w:t xml:space="preserve"> </w:t>
      </w:r>
      <w:r>
        <w:t>условия</w:t>
      </w:r>
      <w:r>
        <w:rPr>
          <w:spacing w:val="1"/>
        </w:rPr>
        <w:t xml:space="preserve"> </w:t>
      </w:r>
      <w:r>
        <w:t>для</w:t>
      </w:r>
      <w:r>
        <w:rPr>
          <w:spacing w:val="1"/>
        </w:rPr>
        <w:t xml:space="preserve"> </w:t>
      </w:r>
      <w:r>
        <w:t>ребенка</w:t>
      </w:r>
      <w:r>
        <w:rPr>
          <w:spacing w:val="1"/>
        </w:rPr>
        <w:t xml:space="preserve"> </w:t>
      </w:r>
      <w:r>
        <w:t>по</w:t>
      </w:r>
      <w:r>
        <w:rPr>
          <w:spacing w:val="1"/>
        </w:rPr>
        <w:t xml:space="preserve"> </w:t>
      </w:r>
      <w:r>
        <w:t>выбору</w:t>
      </w:r>
      <w:r>
        <w:rPr>
          <w:spacing w:val="70"/>
        </w:rPr>
        <w:t xml:space="preserve"> </w:t>
      </w:r>
      <w:r>
        <w:t>форм,</w:t>
      </w:r>
      <w:r>
        <w:rPr>
          <w:spacing w:val="1"/>
        </w:rPr>
        <w:t xml:space="preserve"> </w:t>
      </w:r>
      <w:r>
        <w:t>способов самореализации</w:t>
      </w:r>
      <w:r>
        <w:rPr>
          <w:spacing w:val="1"/>
        </w:rPr>
        <w:t xml:space="preserve"> </w:t>
      </w:r>
      <w:r>
        <w:t>на основе освоения общечеловеческих ценностей,</w:t>
      </w:r>
      <w:r>
        <w:rPr>
          <w:spacing w:val="1"/>
        </w:rPr>
        <w:t xml:space="preserve"> </w:t>
      </w:r>
      <w:r>
        <w:t>учитываем</w:t>
      </w:r>
      <w:r>
        <w:rPr>
          <w:spacing w:val="8"/>
        </w:rPr>
        <w:t xml:space="preserve"> </w:t>
      </w:r>
      <w:r>
        <w:t>особенности</w:t>
      </w:r>
      <w:r>
        <w:rPr>
          <w:spacing w:val="-1"/>
        </w:rPr>
        <w:t xml:space="preserve"> </w:t>
      </w:r>
      <w:r>
        <w:t>сельской</w:t>
      </w:r>
      <w:r>
        <w:rPr>
          <w:spacing w:val="-2"/>
        </w:rPr>
        <w:t xml:space="preserve"> </w:t>
      </w:r>
      <w:r>
        <w:t>школы.</w:t>
      </w:r>
    </w:p>
    <w:p w:rsidR="00D417E3" w:rsidRDefault="00D417E3" w:rsidP="005D1533">
      <w:pPr>
        <w:pStyle w:val="a3"/>
        <w:ind w:left="1403" w:firstLine="0"/>
      </w:pPr>
      <w:r>
        <w:t>Основные</w:t>
      </w:r>
      <w:r>
        <w:rPr>
          <w:spacing w:val="-6"/>
        </w:rPr>
        <w:t xml:space="preserve"> </w:t>
      </w:r>
      <w:r>
        <w:t>характеристики</w:t>
      </w:r>
    </w:p>
    <w:p w:rsidR="00D417E3" w:rsidRDefault="00D417E3" w:rsidP="005D1533">
      <w:pPr>
        <w:pStyle w:val="a5"/>
        <w:numPr>
          <w:ilvl w:val="0"/>
          <w:numId w:val="10"/>
        </w:numPr>
        <w:tabs>
          <w:tab w:val="left" w:pos="1510"/>
        </w:tabs>
        <w:ind w:right="232" w:firstLine="566"/>
        <w:rPr>
          <w:sz w:val="28"/>
        </w:rPr>
      </w:pPr>
      <w:r>
        <w:rPr>
          <w:sz w:val="28"/>
        </w:rPr>
        <w:t>наиболее</w:t>
      </w:r>
      <w:r>
        <w:rPr>
          <w:spacing w:val="1"/>
          <w:sz w:val="28"/>
        </w:rPr>
        <w:t xml:space="preserve"> </w:t>
      </w:r>
      <w:r>
        <w:rPr>
          <w:sz w:val="28"/>
        </w:rPr>
        <w:t>значимые</w:t>
      </w:r>
      <w:r>
        <w:rPr>
          <w:spacing w:val="1"/>
          <w:sz w:val="28"/>
        </w:rPr>
        <w:t xml:space="preserve"> </w:t>
      </w:r>
      <w:r>
        <w:rPr>
          <w:sz w:val="28"/>
        </w:rPr>
        <w:t>традиционные</w:t>
      </w:r>
      <w:r>
        <w:rPr>
          <w:spacing w:val="1"/>
          <w:sz w:val="28"/>
        </w:rPr>
        <w:t xml:space="preserve"> </w:t>
      </w:r>
      <w:r>
        <w:rPr>
          <w:sz w:val="28"/>
        </w:rPr>
        <w:t>дела,</w:t>
      </w:r>
      <w:r>
        <w:rPr>
          <w:spacing w:val="1"/>
          <w:sz w:val="28"/>
        </w:rPr>
        <w:t xml:space="preserve"> </w:t>
      </w:r>
      <w:r>
        <w:rPr>
          <w:sz w:val="28"/>
        </w:rPr>
        <w:t>события,</w:t>
      </w:r>
      <w:r>
        <w:rPr>
          <w:spacing w:val="1"/>
          <w:sz w:val="28"/>
        </w:rPr>
        <w:t xml:space="preserve"> </w:t>
      </w:r>
      <w:r>
        <w:rPr>
          <w:sz w:val="28"/>
        </w:rPr>
        <w:t>мероприятия</w:t>
      </w:r>
      <w:r>
        <w:rPr>
          <w:spacing w:val="1"/>
          <w:sz w:val="28"/>
        </w:rPr>
        <w:t xml:space="preserve"> </w:t>
      </w:r>
      <w:r>
        <w:rPr>
          <w:sz w:val="28"/>
        </w:rPr>
        <w:t>в</w:t>
      </w:r>
      <w:r>
        <w:rPr>
          <w:spacing w:val="1"/>
          <w:sz w:val="28"/>
        </w:rPr>
        <w:t xml:space="preserve"> </w:t>
      </w:r>
      <w:r>
        <w:rPr>
          <w:sz w:val="28"/>
        </w:rPr>
        <w:t>МОУ</w:t>
      </w:r>
      <w:r>
        <w:rPr>
          <w:spacing w:val="1"/>
          <w:sz w:val="28"/>
        </w:rPr>
        <w:t xml:space="preserve"> </w:t>
      </w:r>
      <w:r>
        <w:rPr>
          <w:sz w:val="28"/>
        </w:rPr>
        <w:t>ИРМО</w:t>
      </w:r>
      <w:r>
        <w:rPr>
          <w:spacing w:val="1"/>
          <w:sz w:val="28"/>
        </w:rPr>
        <w:t xml:space="preserve"> </w:t>
      </w:r>
      <w:r>
        <w:rPr>
          <w:sz w:val="28"/>
        </w:rPr>
        <w:t>«</w:t>
      </w:r>
      <w:proofErr w:type="spellStart"/>
      <w:r>
        <w:rPr>
          <w:sz w:val="28"/>
        </w:rPr>
        <w:t>Лыловская</w:t>
      </w:r>
      <w:proofErr w:type="spellEnd"/>
      <w:r>
        <w:rPr>
          <w:spacing w:val="1"/>
          <w:sz w:val="28"/>
        </w:rPr>
        <w:t xml:space="preserve"> </w:t>
      </w:r>
      <w:r>
        <w:rPr>
          <w:sz w:val="28"/>
        </w:rPr>
        <w:t>НШДС»,</w:t>
      </w:r>
      <w:r>
        <w:rPr>
          <w:spacing w:val="1"/>
          <w:sz w:val="28"/>
        </w:rPr>
        <w:t xml:space="preserve"> </w:t>
      </w:r>
      <w:r>
        <w:rPr>
          <w:sz w:val="28"/>
        </w:rPr>
        <w:t>составляющие</w:t>
      </w:r>
      <w:r>
        <w:rPr>
          <w:spacing w:val="1"/>
          <w:sz w:val="28"/>
        </w:rPr>
        <w:t xml:space="preserve"> </w:t>
      </w:r>
      <w:r>
        <w:rPr>
          <w:sz w:val="28"/>
        </w:rPr>
        <w:t>основу</w:t>
      </w:r>
      <w:r>
        <w:rPr>
          <w:spacing w:val="1"/>
          <w:sz w:val="28"/>
        </w:rPr>
        <w:t xml:space="preserve"> </w:t>
      </w:r>
      <w:r>
        <w:rPr>
          <w:sz w:val="28"/>
        </w:rPr>
        <w:t>воспитательной</w:t>
      </w:r>
      <w:r>
        <w:rPr>
          <w:spacing w:val="1"/>
          <w:sz w:val="28"/>
        </w:rPr>
        <w:t xml:space="preserve"> </w:t>
      </w:r>
      <w:r>
        <w:rPr>
          <w:sz w:val="28"/>
        </w:rPr>
        <w:t>системы;</w:t>
      </w:r>
    </w:p>
    <w:p w:rsidR="00D417E3" w:rsidRDefault="00D417E3" w:rsidP="005D1533">
      <w:pPr>
        <w:pStyle w:val="a5"/>
        <w:numPr>
          <w:ilvl w:val="1"/>
          <w:numId w:val="10"/>
        </w:numPr>
        <w:tabs>
          <w:tab w:val="left" w:pos="1688"/>
        </w:tabs>
        <w:ind w:left="1687" w:hanging="285"/>
        <w:rPr>
          <w:sz w:val="28"/>
        </w:rPr>
      </w:pPr>
      <w:r>
        <w:rPr>
          <w:sz w:val="28"/>
        </w:rPr>
        <w:t>традиции</w:t>
      </w:r>
      <w:r>
        <w:rPr>
          <w:spacing w:val="-5"/>
          <w:sz w:val="28"/>
        </w:rPr>
        <w:t xml:space="preserve"> </w:t>
      </w:r>
      <w:r>
        <w:rPr>
          <w:sz w:val="28"/>
        </w:rPr>
        <w:t>и</w:t>
      </w:r>
      <w:r>
        <w:rPr>
          <w:spacing w:val="-4"/>
          <w:sz w:val="28"/>
        </w:rPr>
        <w:t xml:space="preserve"> </w:t>
      </w:r>
      <w:r>
        <w:rPr>
          <w:sz w:val="28"/>
        </w:rPr>
        <w:t>ритуалы,</w:t>
      </w:r>
      <w:r>
        <w:rPr>
          <w:spacing w:val="-2"/>
          <w:sz w:val="28"/>
        </w:rPr>
        <w:t xml:space="preserve"> </w:t>
      </w:r>
      <w:r>
        <w:rPr>
          <w:sz w:val="28"/>
        </w:rPr>
        <w:t>символика,</w:t>
      </w:r>
      <w:r>
        <w:rPr>
          <w:spacing w:val="-1"/>
          <w:sz w:val="28"/>
        </w:rPr>
        <w:t xml:space="preserve"> </w:t>
      </w:r>
      <w:r>
        <w:rPr>
          <w:sz w:val="28"/>
        </w:rPr>
        <w:t>особые</w:t>
      </w:r>
      <w:r>
        <w:rPr>
          <w:spacing w:val="-4"/>
          <w:sz w:val="28"/>
        </w:rPr>
        <w:t xml:space="preserve"> </w:t>
      </w:r>
      <w:r>
        <w:rPr>
          <w:sz w:val="28"/>
        </w:rPr>
        <w:t>нормы</w:t>
      </w:r>
      <w:r>
        <w:rPr>
          <w:spacing w:val="-4"/>
          <w:sz w:val="28"/>
        </w:rPr>
        <w:t xml:space="preserve"> </w:t>
      </w:r>
      <w:r>
        <w:rPr>
          <w:sz w:val="28"/>
        </w:rPr>
        <w:t>этикета</w:t>
      </w:r>
      <w:r>
        <w:rPr>
          <w:spacing w:val="-3"/>
          <w:sz w:val="28"/>
        </w:rPr>
        <w:t xml:space="preserve"> </w:t>
      </w:r>
      <w:r>
        <w:rPr>
          <w:sz w:val="28"/>
        </w:rPr>
        <w:t>в</w:t>
      </w:r>
      <w:r>
        <w:rPr>
          <w:spacing w:val="-6"/>
          <w:sz w:val="28"/>
        </w:rPr>
        <w:t xml:space="preserve"> </w:t>
      </w:r>
      <w:r>
        <w:rPr>
          <w:sz w:val="28"/>
        </w:rPr>
        <w:t>школе;</w:t>
      </w:r>
    </w:p>
    <w:p w:rsidR="00D417E3" w:rsidRDefault="00D417E3" w:rsidP="005D1533">
      <w:pPr>
        <w:pStyle w:val="a5"/>
        <w:numPr>
          <w:ilvl w:val="1"/>
          <w:numId w:val="10"/>
        </w:numPr>
        <w:tabs>
          <w:tab w:val="left" w:pos="1688"/>
        </w:tabs>
        <w:ind w:right="235" w:firstLine="710"/>
        <w:rPr>
          <w:sz w:val="28"/>
        </w:rPr>
      </w:pPr>
      <w:r>
        <w:rPr>
          <w:sz w:val="28"/>
        </w:rPr>
        <w:t>социальные</w:t>
      </w:r>
      <w:r>
        <w:rPr>
          <w:spacing w:val="1"/>
          <w:sz w:val="28"/>
        </w:rPr>
        <w:t xml:space="preserve"> </w:t>
      </w:r>
      <w:r>
        <w:rPr>
          <w:sz w:val="28"/>
        </w:rPr>
        <w:t>партнёры</w:t>
      </w:r>
      <w:r>
        <w:rPr>
          <w:spacing w:val="1"/>
          <w:sz w:val="28"/>
        </w:rPr>
        <w:t xml:space="preserve"> </w:t>
      </w:r>
      <w:r>
        <w:rPr>
          <w:sz w:val="28"/>
        </w:rPr>
        <w:t>общеобразовательной</w:t>
      </w:r>
      <w:r>
        <w:rPr>
          <w:spacing w:val="1"/>
          <w:sz w:val="28"/>
        </w:rPr>
        <w:t xml:space="preserve"> </w:t>
      </w:r>
      <w:r>
        <w:rPr>
          <w:sz w:val="28"/>
        </w:rPr>
        <w:t>организации,</w:t>
      </w:r>
      <w:r>
        <w:rPr>
          <w:spacing w:val="1"/>
          <w:sz w:val="28"/>
        </w:rPr>
        <w:t xml:space="preserve"> </w:t>
      </w:r>
      <w:r>
        <w:rPr>
          <w:sz w:val="28"/>
        </w:rPr>
        <w:t>их</w:t>
      </w:r>
      <w:r>
        <w:rPr>
          <w:spacing w:val="1"/>
          <w:sz w:val="28"/>
        </w:rPr>
        <w:t xml:space="preserve"> </w:t>
      </w:r>
      <w:r>
        <w:rPr>
          <w:sz w:val="28"/>
        </w:rPr>
        <w:t>роль,</w:t>
      </w:r>
      <w:r>
        <w:rPr>
          <w:spacing w:val="1"/>
          <w:sz w:val="28"/>
        </w:rPr>
        <w:t xml:space="preserve"> </w:t>
      </w:r>
      <w:r>
        <w:rPr>
          <w:sz w:val="28"/>
        </w:rPr>
        <w:t>возможности</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совершенствовании</w:t>
      </w:r>
      <w:r>
        <w:rPr>
          <w:spacing w:val="1"/>
          <w:sz w:val="28"/>
        </w:rPr>
        <w:t xml:space="preserve"> </w:t>
      </w:r>
      <w:r>
        <w:rPr>
          <w:sz w:val="28"/>
        </w:rPr>
        <w:t>условий</w:t>
      </w:r>
      <w:r>
        <w:rPr>
          <w:spacing w:val="71"/>
          <w:sz w:val="28"/>
        </w:rPr>
        <w:t xml:space="preserve"> </w:t>
      </w:r>
      <w:r>
        <w:rPr>
          <w:sz w:val="28"/>
        </w:rPr>
        <w:t>воспитания,</w:t>
      </w:r>
      <w:r>
        <w:rPr>
          <w:spacing w:val="1"/>
          <w:sz w:val="28"/>
        </w:rPr>
        <w:t xml:space="preserve"> </w:t>
      </w:r>
      <w:r>
        <w:rPr>
          <w:sz w:val="28"/>
        </w:rPr>
        <w:t>воспитательной деятельности;</w:t>
      </w:r>
    </w:p>
    <w:p w:rsidR="00D417E3" w:rsidRDefault="00D417E3" w:rsidP="005D1533">
      <w:pPr>
        <w:pStyle w:val="a5"/>
        <w:numPr>
          <w:ilvl w:val="1"/>
          <w:numId w:val="10"/>
        </w:numPr>
        <w:tabs>
          <w:tab w:val="left" w:pos="1688"/>
        </w:tabs>
        <w:ind w:right="237" w:firstLine="710"/>
        <w:rPr>
          <w:sz w:val="28"/>
        </w:rPr>
      </w:pPr>
      <w:r>
        <w:rPr>
          <w:sz w:val="28"/>
        </w:rPr>
        <w:t>реализуемые инновационные, перспективные воспитательные практики,</w:t>
      </w:r>
      <w:r>
        <w:rPr>
          <w:spacing w:val="1"/>
          <w:sz w:val="28"/>
        </w:rPr>
        <w:t xml:space="preserve"> </w:t>
      </w:r>
      <w:r>
        <w:rPr>
          <w:sz w:val="28"/>
        </w:rPr>
        <w:t>определяющие «уникальность» общеобразовательной организации; результаты их</w:t>
      </w:r>
      <w:r>
        <w:rPr>
          <w:spacing w:val="-67"/>
          <w:sz w:val="28"/>
        </w:rPr>
        <w:t xml:space="preserve"> </w:t>
      </w:r>
      <w:r>
        <w:rPr>
          <w:sz w:val="28"/>
        </w:rPr>
        <w:t>реализации,</w:t>
      </w:r>
      <w:r>
        <w:rPr>
          <w:spacing w:val="2"/>
          <w:sz w:val="28"/>
        </w:rPr>
        <w:t xml:space="preserve"> </w:t>
      </w:r>
      <w:r>
        <w:rPr>
          <w:sz w:val="28"/>
        </w:rPr>
        <w:t>трансляции в системе</w:t>
      </w:r>
      <w:r>
        <w:rPr>
          <w:spacing w:val="8"/>
          <w:sz w:val="28"/>
        </w:rPr>
        <w:t xml:space="preserve"> </w:t>
      </w:r>
      <w:r>
        <w:rPr>
          <w:sz w:val="28"/>
        </w:rPr>
        <w:t>образования;</w:t>
      </w:r>
    </w:p>
    <w:p w:rsidR="00D417E3" w:rsidRDefault="00D417E3" w:rsidP="005D1533">
      <w:pPr>
        <w:pStyle w:val="a5"/>
        <w:numPr>
          <w:ilvl w:val="1"/>
          <w:numId w:val="10"/>
        </w:numPr>
        <w:tabs>
          <w:tab w:val="left" w:pos="1688"/>
        </w:tabs>
        <w:ind w:right="236" w:firstLine="710"/>
        <w:rPr>
          <w:sz w:val="28"/>
        </w:rPr>
      </w:pPr>
      <w:r>
        <w:rPr>
          <w:sz w:val="28"/>
        </w:rPr>
        <w:t>наличие</w:t>
      </w:r>
      <w:r>
        <w:rPr>
          <w:spacing w:val="1"/>
          <w:sz w:val="28"/>
        </w:rPr>
        <w:t xml:space="preserve"> </w:t>
      </w:r>
      <w:r>
        <w:rPr>
          <w:sz w:val="28"/>
        </w:rPr>
        <w:t>проблемных</w:t>
      </w:r>
      <w:r>
        <w:rPr>
          <w:spacing w:val="1"/>
          <w:sz w:val="28"/>
        </w:rPr>
        <w:t xml:space="preserve"> </w:t>
      </w:r>
      <w:r>
        <w:rPr>
          <w:sz w:val="28"/>
        </w:rPr>
        <w:t>зон,</w:t>
      </w:r>
      <w:r>
        <w:rPr>
          <w:spacing w:val="1"/>
          <w:sz w:val="28"/>
        </w:rPr>
        <w:t xml:space="preserve"> </w:t>
      </w:r>
      <w:r>
        <w:rPr>
          <w:sz w:val="28"/>
        </w:rPr>
        <w:t>дефицитов,</w:t>
      </w:r>
      <w:r>
        <w:rPr>
          <w:spacing w:val="1"/>
          <w:sz w:val="28"/>
        </w:rPr>
        <w:t xml:space="preserve"> </w:t>
      </w:r>
      <w:r>
        <w:rPr>
          <w:sz w:val="28"/>
        </w:rPr>
        <w:t>препятствий</w:t>
      </w:r>
      <w:r>
        <w:rPr>
          <w:spacing w:val="1"/>
          <w:sz w:val="28"/>
        </w:rPr>
        <w:t xml:space="preserve"> </w:t>
      </w:r>
      <w:r>
        <w:rPr>
          <w:sz w:val="28"/>
        </w:rPr>
        <w:t>достижению</w:t>
      </w:r>
      <w:r>
        <w:rPr>
          <w:spacing w:val="1"/>
          <w:sz w:val="28"/>
        </w:rPr>
        <w:t xml:space="preserve"> </w:t>
      </w:r>
      <w:r>
        <w:rPr>
          <w:sz w:val="28"/>
        </w:rPr>
        <w:t>эффективных</w:t>
      </w:r>
      <w:r>
        <w:rPr>
          <w:spacing w:val="1"/>
          <w:sz w:val="28"/>
        </w:rPr>
        <w:t xml:space="preserve"> </w:t>
      </w:r>
      <w:r>
        <w:rPr>
          <w:sz w:val="28"/>
        </w:rPr>
        <w:t>результатов</w:t>
      </w:r>
      <w:r>
        <w:rPr>
          <w:spacing w:val="1"/>
          <w:sz w:val="28"/>
        </w:rPr>
        <w:t xml:space="preserve"> </w:t>
      </w:r>
      <w:r>
        <w:rPr>
          <w:sz w:val="28"/>
        </w:rPr>
        <w:t>в</w:t>
      </w:r>
      <w:r>
        <w:rPr>
          <w:spacing w:val="1"/>
          <w:sz w:val="28"/>
        </w:rPr>
        <w:t xml:space="preserve"> </w:t>
      </w:r>
      <w:r>
        <w:rPr>
          <w:sz w:val="28"/>
        </w:rPr>
        <w:t>воспитательной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решения</w:t>
      </w:r>
      <w:r>
        <w:rPr>
          <w:spacing w:val="1"/>
          <w:sz w:val="28"/>
        </w:rPr>
        <w:t xml:space="preserve"> </w:t>
      </w:r>
      <w:r>
        <w:rPr>
          <w:sz w:val="28"/>
        </w:rPr>
        <w:t>этих</w:t>
      </w:r>
      <w:r>
        <w:rPr>
          <w:spacing w:val="-67"/>
          <w:sz w:val="28"/>
        </w:rPr>
        <w:t xml:space="preserve"> </w:t>
      </w:r>
      <w:r>
        <w:rPr>
          <w:sz w:val="28"/>
        </w:rPr>
        <w:t>проблем,</w:t>
      </w:r>
      <w:r>
        <w:rPr>
          <w:spacing w:val="-1"/>
          <w:sz w:val="28"/>
        </w:rPr>
        <w:t xml:space="preserve"> </w:t>
      </w:r>
      <w:r>
        <w:rPr>
          <w:sz w:val="28"/>
        </w:rPr>
        <w:t>отсутствующие</w:t>
      </w:r>
      <w:r>
        <w:rPr>
          <w:spacing w:val="-1"/>
          <w:sz w:val="28"/>
        </w:rPr>
        <w:t xml:space="preserve"> </w:t>
      </w:r>
      <w:r>
        <w:rPr>
          <w:sz w:val="28"/>
        </w:rPr>
        <w:t>или</w:t>
      </w:r>
      <w:r>
        <w:rPr>
          <w:spacing w:val="-3"/>
          <w:sz w:val="28"/>
        </w:rPr>
        <w:t xml:space="preserve"> </w:t>
      </w:r>
      <w:r>
        <w:rPr>
          <w:sz w:val="28"/>
        </w:rPr>
        <w:t>недостаточно</w:t>
      </w:r>
      <w:r>
        <w:rPr>
          <w:spacing w:val="-3"/>
          <w:sz w:val="28"/>
        </w:rPr>
        <w:t xml:space="preserve"> </w:t>
      </w:r>
      <w:r>
        <w:rPr>
          <w:sz w:val="28"/>
        </w:rPr>
        <w:t>выраженные</w:t>
      </w:r>
      <w:r>
        <w:rPr>
          <w:spacing w:val="-2"/>
          <w:sz w:val="28"/>
        </w:rPr>
        <w:t xml:space="preserve"> </w:t>
      </w:r>
      <w:r>
        <w:rPr>
          <w:sz w:val="28"/>
        </w:rPr>
        <w:t>в</w:t>
      </w:r>
      <w:r>
        <w:rPr>
          <w:spacing w:val="-4"/>
          <w:sz w:val="28"/>
        </w:rPr>
        <w:t xml:space="preserve"> </w:t>
      </w:r>
      <w:r>
        <w:rPr>
          <w:sz w:val="28"/>
        </w:rPr>
        <w:t>массовой</w:t>
      </w:r>
      <w:r>
        <w:rPr>
          <w:spacing w:val="-3"/>
          <w:sz w:val="28"/>
        </w:rPr>
        <w:t xml:space="preserve"> </w:t>
      </w:r>
      <w:r>
        <w:rPr>
          <w:sz w:val="28"/>
        </w:rPr>
        <w:t>практике.</w:t>
      </w:r>
    </w:p>
    <w:p w:rsidR="00D417E3" w:rsidRDefault="00D417E3" w:rsidP="005D1533">
      <w:pPr>
        <w:pStyle w:val="a5"/>
        <w:numPr>
          <w:ilvl w:val="1"/>
          <w:numId w:val="10"/>
        </w:numPr>
        <w:tabs>
          <w:tab w:val="left" w:pos="1688"/>
        </w:tabs>
        <w:ind w:right="225" w:firstLine="710"/>
        <w:rPr>
          <w:sz w:val="28"/>
        </w:rPr>
      </w:pPr>
      <w:r>
        <w:rPr>
          <w:sz w:val="28"/>
        </w:rPr>
        <w:t>особенности</w:t>
      </w:r>
      <w:r>
        <w:rPr>
          <w:spacing w:val="1"/>
          <w:sz w:val="28"/>
        </w:rPr>
        <w:t xml:space="preserve"> </w:t>
      </w:r>
      <w:r>
        <w:rPr>
          <w:sz w:val="28"/>
        </w:rPr>
        <w:t>местоположения</w:t>
      </w:r>
      <w:r>
        <w:rPr>
          <w:spacing w:val="1"/>
          <w:sz w:val="28"/>
        </w:rPr>
        <w:t xml:space="preserve"> </w:t>
      </w:r>
      <w:r>
        <w:rPr>
          <w:sz w:val="28"/>
        </w:rPr>
        <w:t>и</w:t>
      </w:r>
      <w:r>
        <w:rPr>
          <w:spacing w:val="1"/>
          <w:sz w:val="28"/>
        </w:rPr>
        <w:t xml:space="preserve"> </w:t>
      </w:r>
      <w:r>
        <w:rPr>
          <w:sz w:val="28"/>
        </w:rPr>
        <w:t>социокультурного</w:t>
      </w:r>
      <w:r>
        <w:rPr>
          <w:spacing w:val="1"/>
          <w:sz w:val="28"/>
        </w:rPr>
        <w:t xml:space="preserve"> </w:t>
      </w:r>
      <w:r>
        <w:rPr>
          <w:sz w:val="28"/>
        </w:rPr>
        <w:t>окружения</w:t>
      </w:r>
      <w:r>
        <w:rPr>
          <w:spacing w:val="1"/>
          <w:sz w:val="28"/>
        </w:rPr>
        <w:t xml:space="preserve"> </w:t>
      </w:r>
      <w:r>
        <w:rPr>
          <w:sz w:val="28"/>
        </w:rPr>
        <w:t>общеобразовательной</w:t>
      </w:r>
      <w:r>
        <w:rPr>
          <w:spacing w:val="1"/>
          <w:sz w:val="28"/>
        </w:rPr>
        <w:t xml:space="preserve"> </w:t>
      </w:r>
      <w:r>
        <w:rPr>
          <w:sz w:val="28"/>
        </w:rPr>
        <w:t>организации,</w:t>
      </w:r>
      <w:r>
        <w:rPr>
          <w:spacing w:val="1"/>
          <w:sz w:val="28"/>
        </w:rPr>
        <w:t xml:space="preserve"> </w:t>
      </w:r>
      <w:r>
        <w:rPr>
          <w:sz w:val="28"/>
        </w:rPr>
        <w:t>историко-культурная,</w:t>
      </w:r>
      <w:r>
        <w:rPr>
          <w:spacing w:val="1"/>
          <w:sz w:val="28"/>
        </w:rPr>
        <w:t xml:space="preserve"> </w:t>
      </w:r>
      <w:r>
        <w:rPr>
          <w:sz w:val="28"/>
        </w:rPr>
        <w:t>этнокультурная,</w:t>
      </w:r>
      <w:r>
        <w:rPr>
          <w:spacing w:val="1"/>
          <w:sz w:val="28"/>
        </w:rPr>
        <w:t xml:space="preserve"> </w:t>
      </w:r>
      <w:r>
        <w:rPr>
          <w:sz w:val="28"/>
        </w:rPr>
        <w:t>конфессиональная</w:t>
      </w:r>
      <w:r>
        <w:rPr>
          <w:spacing w:val="1"/>
          <w:sz w:val="28"/>
        </w:rPr>
        <w:t xml:space="preserve"> </w:t>
      </w:r>
      <w:r>
        <w:rPr>
          <w:sz w:val="28"/>
        </w:rPr>
        <w:t>специфика</w:t>
      </w:r>
      <w:r>
        <w:rPr>
          <w:spacing w:val="1"/>
          <w:sz w:val="28"/>
        </w:rPr>
        <w:t xml:space="preserve"> </w:t>
      </w:r>
      <w:r>
        <w:rPr>
          <w:sz w:val="28"/>
        </w:rPr>
        <w:t>населения</w:t>
      </w:r>
      <w:r>
        <w:rPr>
          <w:spacing w:val="1"/>
          <w:sz w:val="28"/>
        </w:rPr>
        <w:t xml:space="preserve"> </w:t>
      </w:r>
      <w:r>
        <w:rPr>
          <w:sz w:val="28"/>
        </w:rPr>
        <w:t>местности,</w:t>
      </w:r>
      <w:r>
        <w:rPr>
          <w:spacing w:val="1"/>
          <w:sz w:val="28"/>
        </w:rPr>
        <w:t xml:space="preserve"> </w:t>
      </w:r>
      <w:proofErr w:type="spellStart"/>
      <w:r>
        <w:rPr>
          <w:sz w:val="28"/>
        </w:rPr>
        <w:t>включённость</w:t>
      </w:r>
      <w:proofErr w:type="spellEnd"/>
      <w:r>
        <w:rPr>
          <w:spacing w:val="1"/>
          <w:sz w:val="28"/>
        </w:rPr>
        <w:t xml:space="preserve"> </w:t>
      </w:r>
      <w:r>
        <w:rPr>
          <w:sz w:val="28"/>
        </w:rPr>
        <w:t>в</w:t>
      </w:r>
      <w:r>
        <w:rPr>
          <w:spacing w:val="1"/>
          <w:sz w:val="28"/>
        </w:rPr>
        <w:t xml:space="preserve"> </w:t>
      </w:r>
      <w:r>
        <w:rPr>
          <w:sz w:val="28"/>
        </w:rPr>
        <w:t>историко-</w:t>
      </w:r>
      <w:r>
        <w:rPr>
          <w:spacing w:val="-67"/>
          <w:sz w:val="28"/>
        </w:rPr>
        <w:t xml:space="preserve"> </w:t>
      </w:r>
      <w:r>
        <w:rPr>
          <w:sz w:val="28"/>
        </w:rPr>
        <w:t xml:space="preserve">культурный контекст территории </w:t>
      </w:r>
      <w:proofErr w:type="spellStart"/>
      <w:r>
        <w:rPr>
          <w:sz w:val="28"/>
        </w:rPr>
        <w:t>д</w:t>
      </w:r>
      <w:proofErr w:type="gramStart"/>
      <w:r>
        <w:rPr>
          <w:sz w:val="28"/>
        </w:rPr>
        <w:t>.</w:t>
      </w:r>
      <w:r>
        <w:rPr>
          <w:spacing w:val="4"/>
          <w:sz w:val="28"/>
        </w:rPr>
        <w:t>Л</w:t>
      </w:r>
      <w:proofErr w:type="gramEnd"/>
      <w:r>
        <w:rPr>
          <w:spacing w:val="4"/>
          <w:sz w:val="28"/>
        </w:rPr>
        <w:t>ыловщина</w:t>
      </w:r>
      <w:proofErr w:type="spellEnd"/>
      <w:r>
        <w:rPr>
          <w:sz w:val="28"/>
        </w:rPr>
        <w:t>.</w:t>
      </w:r>
    </w:p>
    <w:p w:rsidR="00D417E3" w:rsidRDefault="00D417E3" w:rsidP="005D1533">
      <w:pPr>
        <w:pStyle w:val="a5"/>
        <w:numPr>
          <w:ilvl w:val="1"/>
          <w:numId w:val="10"/>
        </w:numPr>
        <w:tabs>
          <w:tab w:val="left" w:pos="1688"/>
        </w:tabs>
        <w:ind w:right="231" w:firstLine="710"/>
        <w:rPr>
          <w:sz w:val="28"/>
        </w:rPr>
      </w:pPr>
      <w:r>
        <w:rPr>
          <w:sz w:val="28"/>
        </w:rPr>
        <w:t>контингент</w:t>
      </w:r>
      <w:r>
        <w:rPr>
          <w:spacing w:val="1"/>
          <w:sz w:val="28"/>
        </w:rPr>
        <w:t xml:space="preserve"> </w:t>
      </w:r>
      <w:r>
        <w:rPr>
          <w:sz w:val="28"/>
        </w:rPr>
        <w:t>обучающихся,</w:t>
      </w:r>
      <w:r>
        <w:rPr>
          <w:spacing w:val="1"/>
          <w:sz w:val="28"/>
        </w:rPr>
        <w:t xml:space="preserve"> </w:t>
      </w:r>
      <w:r>
        <w:rPr>
          <w:sz w:val="28"/>
        </w:rPr>
        <w:t>их</w:t>
      </w:r>
      <w:r>
        <w:rPr>
          <w:spacing w:val="1"/>
          <w:sz w:val="28"/>
        </w:rPr>
        <w:t xml:space="preserve"> </w:t>
      </w:r>
      <w:r>
        <w:rPr>
          <w:sz w:val="28"/>
        </w:rPr>
        <w:t>семей,</w:t>
      </w:r>
      <w:r>
        <w:rPr>
          <w:spacing w:val="1"/>
          <w:sz w:val="28"/>
        </w:rPr>
        <w:t xml:space="preserve"> </w:t>
      </w:r>
      <w:r>
        <w:rPr>
          <w:sz w:val="28"/>
        </w:rPr>
        <w:t>его</w:t>
      </w:r>
      <w:r>
        <w:rPr>
          <w:spacing w:val="1"/>
          <w:sz w:val="28"/>
        </w:rPr>
        <w:t xml:space="preserve"> </w:t>
      </w:r>
      <w:r>
        <w:rPr>
          <w:sz w:val="28"/>
        </w:rPr>
        <w:t>социально-культурные,</w:t>
      </w:r>
      <w:r>
        <w:rPr>
          <w:spacing w:val="1"/>
          <w:sz w:val="28"/>
        </w:rPr>
        <w:t xml:space="preserve"> </w:t>
      </w:r>
      <w:r>
        <w:rPr>
          <w:sz w:val="28"/>
        </w:rPr>
        <w:t>этнокультурные, конфессиональные и иные особенности, состав (стабильный или</w:t>
      </w:r>
      <w:r>
        <w:rPr>
          <w:spacing w:val="1"/>
          <w:sz w:val="28"/>
        </w:rPr>
        <w:t xml:space="preserve"> </w:t>
      </w:r>
      <w:r>
        <w:rPr>
          <w:sz w:val="28"/>
        </w:rPr>
        <w:t>нет),</w:t>
      </w:r>
      <w:r>
        <w:rPr>
          <w:spacing w:val="1"/>
          <w:sz w:val="28"/>
        </w:rPr>
        <w:t xml:space="preserve"> </w:t>
      </w:r>
      <w:r>
        <w:rPr>
          <w:sz w:val="28"/>
        </w:rPr>
        <w:t>наличие</w:t>
      </w:r>
      <w:r>
        <w:rPr>
          <w:spacing w:val="1"/>
          <w:sz w:val="28"/>
        </w:rPr>
        <w:t xml:space="preserve"> </w:t>
      </w:r>
      <w:r>
        <w:rPr>
          <w:sz w:val="28"/>
        </w:rPr>
        <w:t>и</w:t>
      </w:r>
      <w:r>
        <w:rPr>
          <w:spacing w:val="1"/>
          <w:sz w:val="28"/>
        </w:rPr>
        <w:t xml:space="preserve"> </w:t>
      </w:r>
      <w:r>
        <w:rPr>
          <w:sz w:val="28"/>
        </w:rPr>
        <w:t>состав</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особыми</w:t>
      </w:r>
      <w:r>
        <w:rPr>
          <w:spacing w:val="71"/>
          <w:sz w:val="28"/>
        </w:rPr>
        <w:t xml:space="preserve"> </w:t>
      </w:r>
      <w:r>
        <w:rPr>
          <w:sz w:val="28"/>
        </w:rPr>
        <w:t>образовательными</w:t>
      </w:r>
      <w:r>
        <w:rPr>
          <w:spacing w:val="1"/>
          <w:sz w:val="28"/>
        </w:rPr>
        <w:t xml:space="preserve"> </w:t>
      </w:r>
      <w:r>
        <w:rPr>
          <w:sz w:val="28"/>
        </w:rPr>
        <w:t>потребностями, с ОВЗ, находящихся в</w:t>
      </w:r>
      <w:r>
        <w:rPr>
          <w:spacing w:val="-2"/>
          <w:sz w:val="28"/>
        </w:rPr>
        <w:t xml:space="preserve"> </w:t>
      </w:r>
      <w:r>
        <w:rPr>
          <w:sz w:val="28"/>
        </w:rPr>
        <w:t>трудной</w:t>
      </w:r>
      <w:r>
        <w:rPr>
          <w:spacing w:val="-1"/>
          <w:sz w:val="28"/>
        </w:rPr>
        <w:t xml:space="preserve"> </w:t>
      </w:r>
      <w:r>
        <w:rPr>
          <w:sz w:val="28"/>
        </w:rPr>
        <w:t>жизненной</w:t>
      </w:r>
      <w:r>
        <w:rPr>
          <w:spacing w:val="-2"/>
          <w:sz w:val="28"/>
        </w:rPr>
        <w:t xml:space="preserve"> </w:t>
      </w:r>
      <w:r>
        <w:rPr>
          <w:sz w:val="28"/>
        </w:rPr>
        <w:t>ситуации</w:t>
      </w:r>
      <w:r>
        <w:rPr>
          <w:spacing w:val="-1"/>
          <w:sz w:val="28"/>
        </w:rPr>
        <w:t xml:space="preserve"> </w:t>
      </w:r>
      <w:r>
        <w:rPr>
          <w:sz w:val="28"/>
        </w:rPr>
        <w:t>и</w:t>
      </w:r>
      <w:r>
        <w:rPr>
          <w:spacing w:val="-2"/>
          <w:sz w:val="28"/>
        </w:rPr>
        <w:t xml:space="preserve"> </w:t>
      </w:r>
      <w:r>
        <w:rPr>
          <w:sz w:val="28"/>
        </w:rPr>
        <w:t>др.;</w:t>
      </w:r>
    </w:p>
    <w:p w:rsidR="00D417E3" w:rsidRDefault="00D417E3" w:rsidP="005D1533">
      <w:pPr>
        <w:pStyle w:val="a5"/>
        <w:numPr>
          <w:ilvl w:val="1"/>
          <w:numId w:val="10"/>
        </w:numPr>
        <w:tabs>
          <w:tab w:val="left" w:pos="1688"/>
        </w:tabs>
        <w:ind w:right="229" w:firstLine="710"/>
        <w:rPr>
          <w:sz w:val="28"/>
        </w:rPr>
      </w:pPr>
      <w:r>
        <w:rPr>
          <w:sz w:val="28"/>
        </w:rPr>
        <w:t>режим</w:t>
      </w:r>
      <w:r>
        <w:rPr>
          <w:spacing w:val="1"/>
          <w:sz w:val="28"/>
        </w:rPr>
        <w:t xml:space="preserve"> </w:t>
      </w:r>
      <w:r>
        <w:rPr>
          <w:sz w:val="28"/>
        </w:rPr>
        <w:t>деятельности</w:t>
      </w:r>
      <w:r>
        <w:rPr>
          <w:spacing w:val="1"/>
          <w:sz w:val="28"/>
        </w:rPr>
        <w:t xml:space="preserve"> </w:t>
      </w:r>
      <w:r>
        <w:rPr>
          <w:sz w:val="28"/>
        </w:rPr>
        <w:t>общеобразовательной</w:t>
      </w:r>
      <w:r>
        <w:rPr>
          <w:spacing w:val="1"/>
          <w:sz w:val="28"/>
        </w:rPr>
        <w:t xml:space="preserve"> </w:t>
      </w:r>
      <w:r>
        <w:rPr>
          <w:sz w:val="28"/>
        </w:rPr>
        <w:t>организации,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характеристики</w:t>
      </w:r>
      <w:r>
        <w:rPr>
          <w:spacing w:val="1"/>
          <w:sz w:val="28"/>
        </w:rPr>
        <w:t xml:space="preserve"> </w:t>
      </w:r>
      <w:r>
        <w:rPr>
          <w:sz w:val="28"/>
        </w:rPr>
        <w:t>по</w:t>
      </w:r>
      <w:r>
        <w:rPr>
          <w:spacing w:val="1"/>
          <w:sz w:val="28"/>
        </w:rPr>
        <w:t xml:space="preserve"> </w:t>
      </w:r>
      <w:r>
        <w:rPr>
          <w:sz w:val="28"/>
        </w:rPr>
        <w:t>решению</w:t>
      </w:r>
      <w:r>
        <w:rPr>
          <w:spacing w:val="1"/>
          <w:sz w:val="28"/>
        </w:rPr>
        <w:t xml:space="preserve"> </w:t>
      </w:r>
      <w:r>
        <w:rPr>
          <w:sz w:val="28"/>
        </w:rPr>
        <w:t>участников</w:t>
      </w:r>
      <w:r>
        <w:rPr>
          <w:spacing w:val="1"/>
          <w:sz w:val="28"/>
        </w:rPr>
        <w:t xml:space="preserve"> </w:t>
      </w:r>
      <w:r>
        <w:rPr>
          <w:sz w:val="28"/>
        </w:rPr>
        <w:t>образовательных</w:t>
      </w:r>
      <w:r>
        <w:rPr>
          <w:spacing w:val="1"/>
          <w:sz w:val="28"/>
        </w:rPr>
        <w:t xml:space="preserve"> </w:t>
      </w:r>
      <w:r>
        <w:rPr>
          <w:sz w:val="28"/>
        </w:rPr>
        <w:t>отношений</w:t>
      </w:r>
      <w:r>
        <w:rPr>
          <w:spacing w:val="1"/>
          <w:sz w:val="28"/>
        </w:rPr>
        <w:t xml:space="preserve"> </w:t>
      </w:r>
      <w:r>
        <w:rPr>
          <w:sz w:val="28"/>
        </w:rPr>
        <w:t>(форма</w:t>
      </w:r>
      <w:r>
        <w:rPr>
          <w:spacing w:val="1"/>
          <w:sz w:val="28"/>
        </w:rPr>
        <w:t xml:space="preserve"> </w:t>
      </w:r>
      <w:r>
        <w:rPr>
          <w:sz w:val="28"/>
        </w:rPr>
        <w:t>обучающихся,</w:t>
      </w:r>
      <w:r>
        <w:rPr>
          <w:spacing w:val="3"/>
          <w:sz w:val="28"/>
        </w:rPr>
        <w:t xml:space="preserve"> </w:t>
      </w:r>
      <w:r>
        <w:rPr>
          <w:sz w:val="28"/>
        </w:rPr>
        <w:t>организация</w:t>
      </w:r>
      <w:r>
        <w:rPr>
          <w:spacing w:val="1"/>
          <w:sz w:val="28"/>
        </w:rPr>
        <w:t xml:space="preserve"> </w:t>
      </w:r>
      <w:r>
        <w:rPr>
          <w:sz w:val="28"/>
        </w:rPr>
        <w:t>питания</w:t>
      </w:r>
      <w:r>
        <w:rPr>
          <w:spacing w:val="2"/>
          <w:sz w:val="28"/>
        </w:rPr>
        <w:t xml:space="preserve"> </w:t>
      </w:r>
      <w:r>
        <w:rPr>
          <w:sz w:val="28"/>
        </w:rPr>
        <w:t>и т.</w:t>
      </w:r>
      <w:r>
        <w:rPr>
          <w:spacing w:val="10"/>
          <w:sz w:val="28"/>
        </w:rPr>
        <w:t xml:space="preserve"> </w:t>
      </w:r>
      <w:r>
        <w:rPr>
          <w:sz w:val="28"/>
        </w:rPr>
        <w:t>п.);</w:t>
      </w:r>
    </w:p>
    <w:p w:rsidR="00D417E3" w:rsidRDefault="00D417E3" w:rsidP="005D1533">
      <w:pPr>
        <w:pStyle w:val="a5"/>
        <w:numPr>
          <w:ilvl w:val="1"/>
          <w:numId w:val="10"/>
        </w:numPr>
        <w:tabs>
          <w:tab w:val="left" w:pos="1688"/>
        </w:tabs>
        <w:ind w:right="226" w:firstLine="710"/>
        <w:rPr>
          <w:sz w:val="28"/>
        </w:rPr>
      </w:pPr>
      <w:r>
        <w:rPr>
          <w:sz w:val="28"/>
        </w:rPr>
        <w:t>наличие</w:t>
      </w:r>
      <w:r>
        <w:rPr>
          <w:spacing w:val="1"/>
          <w:sz w:val="28"/>
        </w:rPr>
        <w:t xml:space="preserve"> </w:t>
      </w:r>
      <w:r>
        <w:rPr>
          <w:sz w:val="28"/>
        </w:rPr>
        <w:t>вариативных</w:t>
      </w:r>
      <w:r>
        <w:rPr>
          <w:spacing w:val="1"/>
          <w:sz w:val="28"/>
        </w:rPr>
        <w:t xml:space="preserve"> </w:t>
      </w:r>
      <w:r>
        <w:rPr>
          <w:sz w:val="28"/>
        </w:rPr>
        <w:t>учебных курсов,</w:t>
      </w:r>
      <w:r>
        <w:rPr>
          <w:spacing w:val="1"/>
          <w:sz w:val="28"/>
        </w:rPr>
        <w:t xml:space="preserve"> </w:t>
      </w:r>
      <w:r>
        <w:rPr>
          <w:sz w:val="28"/>
        </w:rPr>
        <w:t>практик гражданской,</w:t>
      </w:r>
      <w:r>
        <w:rPr>
          <w:spacing w:val="1"/>
          <w:sz w:val="28"/>
        </w:rPr>
        <w:t xml:space="preserve"> </w:t>
      </w:r>
      <w:r>
        <w:rPr>
          <w:sz w:val="28"/>
        </w:rPr>
        <w:t>духовно-</w:t>
      </w:r>
      <w:r>
        <w:rPr>
          <w:spacing w:val="1"/>
          <w:sz w:val="28"/>
        </w:rPr>
        <w:t xml:space="preserve"> </w:t>
      </w:r>
      <w:r>
        <w:rPr>
          <w:sz w:val="28"/>
        </w:rPr>
        <w:t>нравственной,</w:t>
      </w:r>
      <w:r>
        <w:rPr>
          <w:spacing w:val="1"/>
          <w:sz w:val="28"/>
        </w:rPr>
        <w:t xml:space="preserve"> </w:t>
      </w:r>
      <w:r>
        <w:rPr>
          <w:sz w:val="28"/>
        </w:rPr>
        <w:t>социокультурной,</w:t>
      </w:r>
      <w:r>
        <w:rPr>
          <w:spacing w:val="1"/>
          <w:sz w:val="28"/>
        </w:rPr>
        <w:t xml:space="preserve"> </w:t>
      </w:r>
      <w:r>
        <w:rPr>
          <w:sz w:val="28"/>
        </w:rPr>
        <w:t>экологической</w:t>
      </w:r>
      <w:r>
        <w:rPr>
          <w:spacing w:val="1"/>
          <w:sz w:val="28"/>
        </w:rPr>
        <w:t xml:space="preserve"> </w:t>
      </w:r>
      <w:r>
        <w:rPr>
          <w:sz w:val="28"/>
        </w:rPr>
        <w:t>и</w:t>
      </w:r>
      <w:r>
        <w:rPr>
          <w:spacing w:val="1"/>
          <w:sz w:val="28"/>
        </w:rPr>
        <w:t xml:space="preserve"> </w:t>
      </w:r>
      <w:r>
        <w:rPr>
          <w:sz w:val="28"/>
        </w:rPr>
        <w:t>т. д.</w:t>
      </w:r>
      <w:r>
        <w:rPr>
          <w:spacing w:val="1"/>
          <w:sz w:val="28"/>
        </w:rPr>
        <w:t xml:space="preserve"> </w:t>
      </w:r>
      <w:r>
        <w:rPr>
          <w:sz w:val="28"/>
        </w:rPr>
        <w:t>воспитательной</w:t>
      </w:r>
      <w:r>
        <w:rPr>
          <w:spacing w:val="1"/>
          <w:sz w:val="28"/>
        </w:rPr>
        <w:t xml:space="preserve"> </w:t>
      </w:r>
      <w:r>
        <w:rPr>
          <w:sz w:val="28"/>
        </w:rPr>
        <w:t>направленности,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включённых</w:t>
      </w:r>
      <w:r>
        <w:rPr>
          <w:spacing w:val="1"/>
          <w:sz w:val="28"/>
        </w:rPr>
        <w:t xml:space="preserve"> </w:t>
      </w:r>
      <w:r>
        <w:rPr>
          <w:sz w:val="28"/>
        </w:rPr>
        <w:t>в</w:t>
      </w:r>
      <w:r>
        <w:rPr>
          <w:spacing w:val="1"/>
          <w:sz w:val="28"/>
        </w:rPr>
        <w:t xml:space="preserve"> </w:t>
      </w:r>
      <w:r>
        <w:rPr>
          <w:sz w:val="28"/>
        </w:rPr>
        <w:t>учебные</w:t>
      </w:r>
      <w:r>
        <w:rPr>
          <w:spacing w:val="1"/>
          <w:sz w:val="28"/>
        </w:rPr>
        <w:t xml:space="preserve"> </w:t>
      </w:r>
      <w:r>
        <w:rPr>
          <w:sz w:val="28"/>
        </w:rPr>
        <w:t>планы</w:t>
      </w:r>
      <w:r>
        <w:rPr>
          <w:spacing w:val="1"/>
          <w:sz w:val="28"/>
        </w:rPr>
        <w:t xml:space="preserve"> </w:t>
      </w:r>
      <w:r>
        <w:rPr>
          <w:sz w:val="28"/>
        </w:rPr>
        <w:t>по</w:t>
      </w:r>
      <w:r>
        <w:rPr>
          <w:spacing w:val="1"/>
          <w:sz w:val="28"/>
        </w:rPr>
        <w:t xml:space="preserve"> </w:t>
      </w:r>
      <w:r>
        <w:rPr>
          <w:sz w:val="28"/>
        </w:rPr>
        <w:t>решению</w:t>
      </w:r>
      <w:r>
        <w:rPr>
          <w:spacing w:val="1"/>
          <w:sz w:val="28"/>
        </w:rPr>
        <w:t xml:space="preserve"> </w:t>
      </w:r>
      <w:r>
        <w:rPr>
          <w:sz w:val="28"/>
        </w:rPr>
        <w:t>участников</w:t>
      </w:r>
      <w:r>
        <w:rPr>
          <w:spacing w:val="1"/>
          <w:sz w:val="28"/>
        </w:rPr>
        <w:t xml:space="preserve"> </w:t>
      </w:r>
      <w:r>
        <w:rPr>
          <w:sz w:val="28"/>
        </w:rPr>
        <w:t>образовательных</w:t>
      </w:r>
      <w:r>
        <w:rPr>
          <w:spacing w:val="1"/>
          <w:sz w:val="28"/>
        </w:rPr>
        <w:t xml:space="preserve"> </w:t>
      </w:r>
      <w:r>
        <w:rPr>
          <w:sz w:val="28"/>
        </w:rPr>
        <w:t>отношений,</w:t>
      </w:r>
      <w:r>
        <w:rPr>
          <w:spacing w:val="1"/>
          <w:sz w:val="28"/>
        </w:rPr>
        <w:t xml:space="preserve"> </w:t>
      </w:r>
      <w:r>
        <w:rPr>
          <w:sz w:val="28"/>
        </w:rPr>
        <w:t>авторских</w:t>
      </w:r>
      <w:r>
        <w:rPr>
          <w:spacing w:val="1"/>
          <w:sz w:val="28"/>
        </w:rPr>
        <w:t xml:space="preserve"> </w:t>
      </w:r>
      <w:r>
        <w:rPr>
          <w:sz w:val="28"/>
        </w:rPr>
        <w:t>курсов,</w:t>
      </w:r>
      <w:r>
        <w:rPr>
          <w:spacing w:val="1"/>
          <w:sz w:val="28"/>
        </w:rPr>
        <w:t xml:space="preserve"> </w:t>
      </w:r>
      <w:r>
        <w:rPr>
          <w:sz w:val="28"/>
        </w:rPr>
        <w:t>программ</w:t>
      </w:r>
      <w:r>
        <w:rPr>
          <w:spacing w:val="1"/>
          <w:sz w:val="28"/>
        </w:rPr>
        <w:t xml:space="preserve"> </w:t>
      </w:r>
      <w:r>
        <w:rPr>
          <w:sz w:val="28"/>
        </w:rPr>
        <w:t>воспитательной направленности, самостоятельно разработанных и реализуемых</w:t>
      </w:r>
      <w:r>
        <w:rPr>
          <w:spacing w:val="1"/>
          <w:sz w:val="28"/>
        </w:rPr>
        <w:t xml:space="preserve"> </w:t>
      </w:r>
      <w:r>
        <w:rPr>
          <w:sz w:val="28"/>
        </w:rPr>
        <w:t>педагогами общеобразовательной</w:t>
      </w:r>
      <w:r>
        <w:rPr>
          <w:spacing w:val="1"/>
          <w:sz w:val="28"/>
        </w:rPr>
        <w:t xml:space="preserve"> </w:t>
      </w:r>
      <w:r>
        <w:rPr>
          <w:sz w:val="28"/>
        </w:rPr>
        <w:t>организации.</w:t>
      </w:r>
    </w:p>
    <w:p w:rsidR="00D417E3" w:rsidRDefault="00D417E3" w:rsidP="005D1533">
      <w:pPr>
        <w:pStyle w:val="a3"/>
        <w:ind w:left="1403" w:firstLine="0"/>
      </w:pPr>
      <w:r>
        <w:t>Виды,</w:t>
      </w:r>
      <w:r>
        <w:rPr>
          <w:spacing w:val="-4"/>
        </w:rPr>
        <w:t xml:space="preserve"> </w:t>
      </w:r>
      <w:r>
        <w:t>формы</w:t>
      </w:r>
      <w:r>
        <w:rPr>
          <w:spacing w:val="-6"/>
        </w:rPr>
        <w:t xml:space="preserve"> </w:t>
      </w:r>
      <w:r>
        <w:t>и</w:t>
      </w:r>
      <w:r>
        <w:rPr>
          <w:spacing w:val="-7"/>
        </w:rPr>
        <w:t xml:space="preserve"> </w:t>
      </w:r>
      <w:r>
        <w:t>содержание</w:t>
      </w:r>
      <w:r>
        <w:rPr>
          <w:spacing w:val="-4"/>
        </w:rPr>
        <w:t xml:space="preserve"> </w:t>
      </w:r>
      <w:r>
        <w:t>воспитательной</w:t>
      </w:r>
      <w:r>
        <w:rPr>
          <w:spacing w:val="-6"/>
        </w:rPr>
        <w:t xml:space="preserve"> </w:t>
      </w:r>
      <w:r>
        <w:t>деятельности.</w:t>
      </w:r>
    </w:p>
    <w:p w:rsidR="00D417E3" w:rsidRDefault="00D417E3" w:rsidP="005D1533">
      <w:pPr>
        <w:pStyle w:val="a3"/>
        <w:ind w:right="236"/>
      </w:pPr>
      <w:r>
        <w:t>Практическая реализация цели и задач воспитания осуществляется в рамках</w:t>
      </w:r>
      <w:r>
        <w:rPr>
          <w:spacing w:val="-67"/>
        </w:rPr>
        <w:t xml:space="preserve"> </w:t>
      </w:r>
      <w:r>
        <w:t>следующих</w:t>
      </w:r>
      <w:r>
        <w:rPr>
          <w:spacing w:val="34"/>
        </w:rPr>
        <w:t xml:space="preserve"> </w:t>
      </w:r>
      <w:r>
        <w:t>направлений</w:t>
      </w:r>
      <w:r>
        <w:rPr>
          <w:spacing w:val="38"/>
        </w:rPr>
        <w:t xml:space="preserve"> </w:t>
      </w:r>
      <w:r>
        <w:t>воспитательной</w:t>
      </w:r>
      <w:r>
        <w:rPr>
          <w:spacing w:val="34"/>
        </w:rPr>
        <w:t xml:space="preserve"> </w:t>
      </w:r>
      <w:r>
        <w:t>работы</w:t>
      </w:r>
      <w:r>
        <w:rPr>
          <w:spacing w:val="34"/>
        </w:rPr>
        <w:t xml:space="preserve"> </w:t>
      </w:r>
      <w:r>
        <w:t>школы.</w:t>
      </w:r>
      <w:r>
        <w:rPr>
          <w:spacing w:val="36"/>
        </w:rPr>
        <w:t xml:space="preserve"> </w:t>
      </w:r>
      <w:r>
        <w:t>Каждое</w:t>
      </w:r>
      <w:r>
        <w:rPr>
          <w:spacing w:val="35"/>
        </w:rPr>
        <w:t xml:space="preserve"> </w:t>
      </w:r>
      <w:r>
        <w:t>из</w:t>
      </w:r>
      <w:r>
        <w:rPr>
          <w:spacing w:val="34"/>
        </w:rPr>
        <w:t xml:space="preserve"> </w:t>
      </w:r>
      <w:r>
        <w:t>них</w:t>
      </w:r>
    </w:p>
    <w:p w:rsidR="00D417E3" w:rsidRDefault="00D417E3" w:rsidP="005D1533">
      <w:pPr>
        <w:pStyle w:val="a3"/>
        <w:ind w:firstLine="0"/>
        <w:jc w:val="left"/>
      </w:pPr>
      <w:r>
        <w:t>представлено</w:t>
      </w:r>
      <w:r>
        <w:rPr>
          <w:spacing w:val="-6"/>
        </w:rPr>
        <w:t xml:space="preserve"> </w:t>
      </w:r>
      <w:r>
        <w:t>в</w:t>
      </w:r>
      <w:r>
        <w:rPr>
          <w:spacing w:val="-7"/>
        </w:rPr>
        <w:t xml:space="preserve"> </w:t>
      </w:r>
      <w:r>
        <w:t>соответствующем</w:t>
      </w:r>
      <w:r>
        <w:rPr>
          <w:spacing w:val="-3"/>
        </w:rPr>
        <w:t xml:space="preserve"> </w:t>
      </w:r>
      <w:r>
        <w:t>модуле.</w:t>
      </w:r>
    </w:p>
    <w:p w:rsidR="00D417E3" w:rsidRDefault="00D417E3" w:rsidP="005D1533">
      <w:pPr>
        <w:pStyle w:val="11"/>
      </w:pPr>
      <w:r>
        <w:t>3.1.</w:t>
      </w:r>
      <w:r>
        <w:rPr>
          <w:spacing w:val="-5"/>
        </w:rPr>
        <w:t xml:space="preserve"> </w:t>
      </w:r>
      <w:r>
        <w:t>Модуль</w:t>
      </w:r>
      <w:r>
        <w:rPr>
          <w:spacing w:val="-6"/>
        </w:rPr>
        <w:t xml:space="preserve"> </w:t>
      </w:r>
      <w:r>
        <w:t>«Классное</w:t>
      </w:r>
      <w:r>
        <w:rPr>
          <w:spacing w:val="-3"/>
        </w:rPr>
        <w:t xml:space="preserve"> </w:t>
      </w:r>
      <w:r>
        <w:t>руководство»</w:t>
      </w:r>
    </w:p>
    <w:p w:rsidR="00D417E3" w:rsidRDefault="00D417E3" w:rsidP="005D1533">
      <w:pPr>
        <w:pStyle w:val="a3"/>
        <w:ind w:right="231"/>
      </w:pPr>
      <w:r>
        <w:t>Осуществляя</w:t>
      </w:r>
      <w:r>
        <w:rPr>
          <w:spacing w:val="1"/>
        </w:rPr>
        <w:t xml:space="preserve"> </w:t>
      </w:r>
      <w:r>
        <w:t>работу</w:t>
      </w:r>
      <w:r>
        <w:rPr>
          <w:spacing w:val="1"/>
        </w:rPr>
        <w:t xml:space="preserve"> </w:t>
      </w:r>
      <w:r>
        <w:t>с</w:t>
      </w:r>
      <w:r>
        <w:rPr>
          <w:spacing w:val="1"/>
        </w:rPr>
        <w:t xml:space="preserve"> </w:t>
      </w:r>
      <w:r>
        <w:t>классом,</w:t>
      </w:r>
      <w:r>
        <w:rPr>
          <w:spacing w:val="1"/>
        </w:rPr>
        <w:t xml:space="preserve"> </w:t>
      </w:r>
      <w:r>
        <w:t>педагогический</w:t>
      </w:r>
      <w:r>
        <w:rPr>
          <w:spacing w:val="1"/>
        </w:rPr>
        <w:t xml:space="preserve"> </w:t>
      </w:r>
      <w:r>
        <w:t>работник</w:t>
      </w:r>
      <w:r>
        <w:rPr>
          <w:spacing w:val="1"/>
        </w:rPr>
        <w:t xml:space="preserve"> </w:t>
      </w:r>
      <w:r>
        <w:t>(классный</w:t>
      </w:r>
      <w:r>
        <w:rPr>
          <w:spacing w:val="1"/>
        </w:rPr>
        <w:t xml:space="preserve"> </w:t>
      </w:r>
      <w:r>
        <w:t>руководитель,   педагог   внеурочной   деятельности   и   т.п.)   организует   работу</w:t>
      </w:r>
      <w:r>
        <w:rPr>
          <w:spacing w:val="-67"/>
        </w:rPr>
        <w:t xml:space="preserve"> </w:t>
      </w:r>
      <w:r>
        <w:t>с коллективом класса; индивидуальную работу с обучающимися вверенного ему</w:t>
      </w:r>
      <w:r>
        <w:rPr>
          <w:spacing w:val="1"/>
        </w:rPr>
        <w:t xml:space="preserve"> </w:t>
      </w:r>
      <w:r>
        <w:lastRenderedPageBreak/>
        <w:t>класса; работу с учителями-предметниками в данном классе; работу с родителями</w:t>
      </w:r>
      <w:r>
        <w:rPr>
          <w:spacing w:val="-67"/>
        </w:rPr>
        <w:t xml:space="preserve"> </w:t>
      </w:r>
      <w:r>
        <w:t>обучающихся</w:t>
      </w:r>
      <w:r>
        <w:rPr>
          <w:spacing w:val="2"/>
        </w:rPr>
        <w:t xml:space="preserve"> </w:t>
      </w:r>
      <w:r>
        <w:t>или их</w:t>
      </w:r>
      <w:r>
        <w:rPr>
          <w:spacing w:val="-3"/>
        </w:rPr>
        <w:t xml:space="preserve"> </w:t>
      </w:r>
      <w:r>
        <w:t>законными представителями.</w:t>
      </w:r>
    </w:p>
    <w:p w:rsidR="00D417E3" w:rsidRDefault="00D417E3" w:rsidP="005D1533">
      <w:pPr>
        <w:pStyle w:val="11"/>
      </w:pPr>
      <w:r>
        <w:t>Работа</w:t>
      </w:r>
      <w:r>
        <w:rPr>
          <w:spacing w:val="-6"/>
        </w:rPr>
        <w:t xml:space="preserve"> </w:t>
      </w:r>
      <w:r>
        <w:t>с</w:t>
      </w:r>
      <w:r>
        <w:rPr>
          <w:spacing w:val="-4"/>
        </w:rPr>
        <w:t xml:space="preserve"> </w:t>
      </w:r>
      <w:r>
        <w:t>классным</w:t>
      </w:r>
      <w:r>
        <w:rPr>
          <w:spacing w:val="-3"/>
        </w:rPr>
        <w:t xml:space="preserve"> </w:t>
      </w:r>
      <w:r>
        <w:t>коллективом:</w:t>
      </w:r>
    </w:p>
    <w:p w:rsidR="00D417E3" w:rsidRDefault="00D417E3" w:rsidP="005D1533">
      <w:pPr>
        <w:pStyle w:val="a3"/>
        <w:ind w:right="229"/>
      </w:pPr>
      <w:r>
        <w:t>инициирование</w:t>
      </w:r>
      <w:r>
        <w:rPr>
          <w:spacing w:val="1"/>
        </w:rPr>
        <w:t xml:space="preserve"> </w:t>
      </w:r>
      <w:r>
        <w:t>и</w:t>
      </w:r>
      <w:r>
        <w:rPr>
          <w:spacing w:val="1"/>
        </w:rPr>
        <w:t xml:space="preserve"> </w:t>
      </w:r>
      <w:r>
        <w:t>поддержка</w:t>
      </w:r>
      <w:r>
        <w:rPr>
          <w:spacing w:val="1"/>
        </w:rPr>
        <w:t xml:space="preserve"> </w:t>
      </w:r>
      <w:r>
        <w:t>участия</w:t>
      </w:r>
      <w:r>
        <w:rPr>
          <w:spacing w:val="1"/>
        </w:rPr>
        <w:t xml:space="preserve"> </w:t>
      </w:r>
      <w:r>
        <w:t>класса</w:t>
      </w:r>
      <w:r>
        <w:rPr>
          <w:spacing w:val="1"/>
        </w:rPr>
        <w:t xml:space="preserve"> </w:t>
      </w:r>
      <w:r>
        <w:t>в общешкольных ключевых</w:t>
      </w:r>
      <w:r>
        <w:rPr>
          <w:spacing w:val="1"/>
        </w:rPr>
        <w:t xml:space="preserve"> </w:t>
      </w:r>
      <w:r>
        <w:t xml:space="preserve">делах, оказание необходимой помощи </w:t>
      </w:r>
      <w:proofErr w:type="gramStart"/>
      <w:r>
        <w:t>обучающимся</w:t>
      </w:r>
      <w:proofErr w:type="gramEnd"/>
      <w:r>
        <w:t xml:space="preserve"> в их подготовке, проведении</w:t>
      </w:r>
      <w:r>
        <w:rPr>
          <w:spacing w:val="1"/>
        </w:rPr>
        <w:t xml:space="preserve"> </w:t>
      </w:r>
      <w:r>
        <w:t>и анализе;</w:t>
      </w:r>
    </w:p>
    <w:p w:rsidR="00D417E3" w:rsidRDefault="00D417E3" w:rsidP="005D1533">
      <w:pPr>
        <w:pStyle w:val="a3"/>
        <w:ind w:right="226"/>
      </w:pPr>
      <w:proofErr w:type="gramStart"/>
      <w:r>
        <w:t>организация</w:t>
      </w:r>
      <w:r>
        <w:rPr>
          <w:spacing w:val="1"/>
        </w:rPr>
        <w:t xml:space="preserve"> </w:t>
      </w:r>
      <w:r>
        <w:t>интересных</w:t>
      </w:r>
      <w:r>
        <w:rPr>
          <w:spacing w:val="1"/>
        </w:rPr>
        <w:t xml:space="preserve"> </w:t>
      </w:r>
      <w:r>
        <w:t>и</w:t>
      </w:r>
      <w:r>
        <w:rPr>
          <w:spacing w:val="1"/>
        </w:rPr>
        <w:t xml:space="preserve"> </w:t>
      </w:r>
      <w:r>
        <w:t>полезных</w:t>
      </w:r>
      <w:r>
        <w:rPr>
          <w:spacing w:val="1"/>
        </w:rPr>
        <w:t xml:space="preserve"> </w:t>
      </w:r>
      <w:r>
        <w:t>для</w:t>
      </w:r>
      <w:r>
        <w:rPr>
          <w:spacing w:val="1"/>
        </w:rPr>
        <w:t xml:space="preserve"> </w:t>
      </w:r>
      <w:r>
        <w:t>личностного</w:t>
      </w:r>
      <w:r>
        <w:rPr>
          <w:spacing w:val="1"/>
        </w:rPr>
        <w:t xml:space="preserve"> </w:t>
      </w:r>
      <w:r>
        <w:t>развития</w:t>
      </w:r>
      <w:r>
        <w:rPr>
          <w:spacing w:val="1"/>
        </w:rPr>
        <w:t xml:space="preserve"> </w:t>
      </w:r>
      <w:r>
        <w:t>обучающегося,</w:t>
      </w:r>
      <w:r>
        <w:rPr>
          <w:spacing w:val="1"/>
        </w:rPr>
        <w:t xml:space="preserve"> </w:t>
      </w:r>
      <w:r>
        <w:t>совместных</w:t>
      </w:r>
      <w:r>
        <w:rPr>
          <w:spacing w:val="1"/>
        </w:rPr>
        <w:t xml:space="preserve"> </w:t>
      </w:r>
      <w:r>
        <w:t>дел</w:t>
      </w:r>
      <w:r>
        <w:rPr>
          <w:spacing w:val="1"/>
        </w:rPr>
        <w:t xml:space="preserve"> </w:t>
      </w:r>
      <w:r>
        <w:t>с</w:t>
      </w:r>
      <w:r>
        <w:rPr>
          <w:spacing w:val="1"/>
        </w:rPr>
        <w:t xml:space="preserve"> </w:t>
      </w:r>
      <w:r>
        <w:t>обучающимися</w:t>
      </w:r>
      <w:r>
        <w:rPr>
          <w:spacing w:val="1"/>
        </w:rPr>
        <w:t xml:space="preserve"> </w:t>
      </w:r>
      <w:r>
        <w:t>вверенного</w:t>
      </w:r>
      <w:r>
        <w:rPr>
          <w:spacing w:val="1"/>
        </w:rPr>
        <w:t xml:space="preserve"> </w:t>
      </w:r>
      <w:r>
        <w:t>ему</w:t>
      </w:r>
      <w:r>
        <w:rPr>
          <w:spacing w:val="1"/>
        </w:rPr>
        <w:t xml:space="preserve"> </w:t>
      </w:r>
      <w:r>
        <w:t>класса</w:t>
      </w:r>
      <w:r>
        <w:rPr>
          <w:spacing w:val="1"/>
        </w:rPr>
        <w:t xml:space="preserve"> </w:t>
      </w:r>
      <w:r>
        <w:t>(познавательной,</w:t>
      </w:r>
      <w:r>
        <w:rPr>
          <w:spacing w:val="1"/>
        </w:rPr>
        <w:t xml:space="preserve"> </w:t>
      </w:r>
      <w:r>
        <w:t>трудовой,</w:t>
      </w:r>
      <w:r>
        <w:rPr>
          <w:spacing w:val="1"/>
        </w:rPr>
        <w:t xml:space="preserve"> </w:t>
      </w:r>
      <w:r>
        <w:t>спортивно-оздоровительной,</w:t>
      </w:r>
      <w:r>
        <w:rPr>
          <w:spacing w:val="1"/>
        </w:rPr>
        <w:t xml:space="preserve"> </w:t>
      </w:r>
      <w:r>
        <w:t>духовно-нравственной,</w:t>
      </w:r>
      <w:r>
        <w:rPr>
          <w:spacing w:val="-67"/>
        </w:rPr>
        <w:t xml:space="preserve"> </w:t>
      </w:r>
      <w:r>
        <w:t>творческой,    направленности),    позволяющие   с   одной   стороны,    –   вовлечь</w:t>
      </w:r>
      <w:r>
        <w:rPr>
          <w:spacing w:val="1"/>
        </w:rPr>
        <w:t xml:space="preserve"> </w:t>
      </w:r>
      <w:r>
        <w:t>в</w:t>
      </w:r>
      <w:r>
        <w:rPr>
          <w:spacing w:val="46"/>
        </w:rPr>
        <w:t xml:space="preserve"> </w:t>
      </w:r>
      <w:r>
        <w:t>них</w:t>
      </w:r>
      <w:r>
        <w:rPr>
          <w:spacing w:val="43"/>
        </w:rPr>
        <w:t xml:space="preserve"> </w:t>
      </w:r>
      <w:r>
        <w:t>обучающихся</w:t>
      </w:r>
      <w:r>
        <w:rPr>
          <w:spacing w:val="48"/>
        </w:rPr>
        <w:t xml:space="preserve"> </w:t>
      </w:r>
      <w:r>
        <w:t>с</w:t>
      </w:r>
      <w:r>
        <w:rPr>
          <w:spacing w:val="48"/>
        </w:rPr>
        <w:t xml:space="preserve"> </w:t>
      </w:r>
      <w:r>
        <w:t>самыми</w:t>
      </w:r>
      <w:r>
        <w:rPr>
          <w:spacing w:val="116"/>
        </w:rPr>
        <w:t xml:space="preserve"> </w:t>
      </w:r>
      <w:r>
        <w:t>разными</w:t>
      </w:r>
      <w:r>
        <w:rPr>
          <w:spacing w:val="116"/>
        </w:rPr>
        <w:t xml:space="preserve"> </w:t>
      </w:r>
      <w:r>
        <w:t>потребностями</w:t>
      </w:r>
      <w:r>
        <w:rPr>
          <w:spacing w:val="116"/>
        </w:rPr>
        <w:t xml:space="preserve"> </w:t>
      </w:r>
      <w:r>
        <w:t>и</w:t>
      </w:r>
      <w:r>
        <w:rPr>
          <w:spacing w:val="116"/>
        </w:rPr>
        <w:t xml:space="preserve"> </w:t>
      </w:r>
      <w:r>
        <w:t>тем</w:t>
      </w:r>
      <w:r>
        <w:rPr>
          <w:spacing w:val="117"/>
        </w:rPr>
        <w:t xml:space="preserve"> </w:t>
      </w:r>
      <w:r>
        <w:t>самым</w:t>
      </w:r>
      <w:r>
        <w:rPr>
          <w:spacing w:val="117"/>
        </w:rPr>
        <w:t xml:space="preserve"> </w:t>
      </w:r>
      <w:r>
        <w:t>дать</w:t>
      </w:r>
      <w:r>
        <w:rPr>
          <w:spacing w:val="-68"/>
        </w:rPr>
        <w:t xml:space="preserve"> </w:t>
      </w:r>
      <w:r>
        <w:t xml:space="preserve">им возможность </w:t>
      </w:r>
      <w:proofErr w:type="spellStart"/>
      <w:r>
        <w:t>самореализоваться</w:t>
      </w:r>
      <w:proofErr w:type="spellEnd"/>
      <w:r>
        <w:t xml:space="preserve"> в них, а с другой, – установить и упрочить</w:t>
      </w:r>
      <w:r>
        <w:rPr>
          <w:spacing w:val="1"/>
        </w:rPr>
        <w:t xml:space="preserve"> </w:t>
      </w:r>
      <w:r>
        <w:t>доверительные</w:t>
      </w:r>
      <w:r>
        <w:rPr>
          <w:spacing w:val="1"/>
        </w:rPr>
        <w:t xml:space="preserve"> </w:t>
      </w:r>
      <w:r>
        <w:t>отношения</w:t>
      </w:r>
      <w:r>
        <w:rPr>
          <w:spacing w:val="1"/>
        </w:rPr>
        <w:t xml:space="preserve"> </w:t>
      </w:r>
      <w:r>
        <w:t>с</w:t>
      </w:r>
      <w:r>
        <w:rPr>
          <w:spacing w:val="1"/>
        </w:rPr>
        <w:t xml:space="preserve"> </w:t>
      </w:r>
      <w:r>
        <w:t>обучающимися</w:t>
      </w:r>
      <w:r>
        <w:rPr>
          <w:spacing w:val="1"/>
        </w:rPr>
        <w:t xml:space="preserve"> </w:t>
      </w:r>
      <w:r>
        <w:t>класса,</w:t>
      </w:r>
      <w:r>
        <w:rPr>
          <w:spacing w:val="1"/>
        </w:rPr>
        <w:t xml:space="preserve"> </w:t>
      </w:r>
      <w:r>
        <w:t>стать</w:t>
      </w:r>
      <w:r>
        <w:rPr>
          <w:spacing w:val="1"/>
        </w:rPr>
        <w:t xml:space="preserve"> </w:t>
      </w:r>
      <w:r>
        <w:t>для</w:t>
      </w:r>
      <w:r>
        <w:rPr>
          <w:spacing w:val="1"/>
        </w:rPr>
        <w:t xml:space="preserve"> </w:t>
      </w:r>
      <w:r>
        <w:t>них</w:t>
      </w:r>
      <w:r>
        <w:rPr>
          <w:spacing w:val="1"/>
        </w:rPr>
        <w:t xml:space="preserve"> </w:t>
      </w:r>
      <w:r>
        <w:t>значимым</w:t>
      </w:r>
      <w:r>
        <w:rPr>
          <w:spacing w:val="1"/>
        </w:rPr>
        <w:t xml:space="preserve"> </w:t>
      </w:r>
      <w:r>
        <w:t>взрослым,</w:t>
      </w:r>
      <w:r>
        <w:rPr>
          <w:spacing w:val="3"/>
        </w:rPr>
        <w:t xml:space="preserve"> </w:t>
      </w:r>
      <w:r>
        <w:t>задающим</w:t>
      </w:r>
      <w:r>
        <w:rPr>
          <w:spacing w:val="1"/>
        </w:rPr>
        <w:t xml:space="preserve"> </w:t>
      </w:r>
      <w:r>
        <w:t>образцы</w:t>
      </w:r>
      <w:proofErr w:type="gramEnd"/>
      <w:r>
        <w:rPr>
          <w:spacing w:val="2"/>
        </w:rPr>
        <w:t xml:space="preserve"> </w:t>
      </w:r>
      <w:r>
        <w:t>поведения</w:t>
      </w:r>
      <w:r>
        <w:rPr>
          <w:spacing w:val="2"/>
        </w:rPr>
        <w:t xml:space="preserve"> </w:t>
      </w:r>
      <w:r>
        <w:t>в</w:t>
      </w:r>
      <w:r>
        <w:rPr>
          <w:spacing w:val="-1"/>
        </w:rPr>
        <w:t xml:space="preserve"> </w:t>
      </w:r>
      <w:r>
        <w:t>обществе.</w:t>
      </w:r>
    </w:p>
    <w:p w:rsidR="00D417E3" w:rsidRDefault="00D417E3" w:rsidP="005D1533">
      <w:pPr>
        <w:pStyle w:val="a3"/>
        <w:ind w:right="234"/>
      </w:pPr>
      <w:r>
        <w:t>проведение</w:t>
      </w:r>
      <w:r>
        <w:rPr>
          <w:spacing w:val="1"/>
        </w:rPr>
        <w:t xml:space="preserve"> </w:t>
      </w:r>
      <w:r>
        <w:t>классных</w:t>
      </w:r>
      <w:r>
        <w:rPr>
          <w:spacing w:val="1"/>
        </w:rPr>
        <w:t xml:space="preserve"> </w:t>
      </w:r>
      <w:r>
        <w:t>часов</w:t>
      </w:r>
      <w:r>
        <w:rPr>
          <w:spacing w:val="1"/>
        </w:rPr>
        <w:t xml:space="preserve"> </w:t>
      </w:r>
      <w:r>
        <w:t>как</w:t>
      </w:r>
      <w:r>
        <w:rPr>
          <w:spacing w:val="1"/>
        </w:rPr>
        <w:t xml:space="preserve"> </w:t>
      </w:r>
      <w:r>
        <w:t>часов</w:t>
      </w:r>
      <w:r>
        <w:rPr>
          <w:spacing w:val="1"/>
        </w:rPr>
        <w:t xml:space="preserve"> </w:t>
      </w:r>
      <w:r>
        <w:t>плодотворного</w:t>
      </w:r>
      <w:r>
        <w:rPr>
          <w:spacing w:val="1"/>
        </w:rPr>
        <w:t xml:space="preserve"> </w:t>
      </w:r>
      <w:r>
        <w:t>и</w:t>
      </w:r>
      <w:r>
        <w:rPr>
          <w:spacing w:val="1"/>
        </w:rPr>
        <w:t xml:space="preserve"> </w:t>
      </w:r>
      <w:r>
        <w:t>доверительного</w:t>
      </w:r>
      <w:r>
        <w:rPr>
          <w:spacing w:val="1"/>
        </w:rPr>
        <w:t xml:space="preserve"> </w:t>
      </w:r>
      <w:r>
        <w:t>общения педагогического работника и обучающихся, основанных на принципах</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личности</w:t>
      </w:r>
      <w:r>
        <w:rPr>
          <w:spacing w:val="1"/>
        </w:rPr>
        <w:t xml:space="preserve"> </w:t>
      </w:r>
      <w:r>
        <w:t>обучающегося,</w:t>
      </w:r>
      <w:r>
        <w:rPr>
          <w:spacing w:val="1"/>
        </w:rPr>
        <w:t xml:space="preserve"> </w:t>
      </w:r>
      <w:r>
        <w:t>поддержки</w:t>
      </w:r>
      <w:r>
        <w:rPr>
          <w:spacing w:val="1"/>
        </w:rPr>
        <w:t xml:space="preserve"> </w:t>
      </w:r>
      <w:r>
        <w:t>активной</w:t>
      </w:r>
      <w:r>
        <w:rPr>
          <w:spacing w:val="-67"/>
        </w:rPr>
        <w:t xml:space="preserve"> </w:t>
      </w:r>
      <w:r>
        <w:t>позиции</w:t>
      </w:r>
      <w:r>
        <w:rPr>
          <w:spacing w:val="1"/>
        </w:rPr>
        <w:t xml:space="preserve"> </w:t>
      </w:r>
      <w:r>
        <w:t>каждого</w:t>
      </w:r>
      <w:r>
        <w:rPr>
          <w:spacing w:val="1"/>
        </w:rPr>
        <w:t xml:space="preserve"> </w:t>
      </w:r>
      <w:r>
        <w:t>обучающегося</w:t>
      </w:r>
      <w:r>
        <w:rPr>
          <w:spacing w:val="1"/>
        </w:rPr>
        <w:t xml:space="preserve"> </w:t>
      </w:r>
      <w:r>
        <w:t>в</w:t>
      </w:r>
      <w:r>
        <w:rPr>
          <w:spacing w:val="1"/>
        </w:rPr>
        <w:t xml:space="preserve"> </w:t>
      </w:r>
      <w:r>
        <w:t>беседе,</w:t>
      </w:r>
      <w:r>
        <w:rPr>
          <w:spacing w:val="1"/>
        </w:rPr>
        <w:t xml:space="preserve"> </w:t>
      </w:r>
      <w:r>
        <w:t>предоставления</w:t>
      </w:r>
      <w:r>
        <w:rPr>
          <w:spacing w:val="1"/>
        </w:rPr>
        <w:t xml:space="preserve"> </w:t>
      </w:r>
      <w:proofErr w:type="gramStart"/>
      <w:r>
        <w:t>обучающимся</w:t>
      </w:r>
      <w:proofErr w:type="gramEnd"/>
      <w:r>
        <w:rPr>
          <w:spacing w:val="1"/>
        </w:rPr>
        <w:t xml:space="preserve"> </w:t>
      </w:r>
      <w:r>
        <w:t>возможности</w:t>
      </w:r>
      <w:r>
        <w:rPr>
          <w:spacing w:val="1"/>
        </w:rPr>
        <w:t xml:space="preserve"> </w:t>
      </w:r>
      <w:r>
        <w:t>обсуждения</w:t>
      </w:r>
      <w:r>
        <w:rPr>
          <w:spacing w:val="1"/>
        </w:rPr>
        <w:t xml:space="preserve"> </w:t>
      </w:r>
      <w:r>
        <w:t>и</w:t>
      </w:r>
      <w:r>
        <w:rPr>
          <w:spacing w:val="1"/>
        </w:rPr>
        <w:t xml:space="preserve"> </w:t>
      </w:r>
      <w:r>
        <w:t>принятия</w:t>
      </w:r>
      <w:r>
        <w:rPr>
          <w:spacing w:val="1"/>
        </w:rPr>
        <w:t xml:space="preserve"> </w:t>
      </w:r>
      <w:r>
        <w:t>решений</w:t>
      </w:r>
      <w:r>
        <w:rPr>
          <w:spacing w:val="1"/>
        </w:rPr>
        <w:t xml:space="preserve"> </w:t>
      </w:r>
      <w:r>
        <w:t>по</w:t>
      </w:r>
      <w:r>
        <w:rPr>
          <w:spacing w:val="1"/>
        </w:rPr>
        <w:t xml:space="preserve"> </w:t>
      </w:r>
      <w:r>
        <w:t>обсуждаемой</w:t>
      </w:r>
      <w:r>
        <w:rPr>
          <w:spacing w:val="1"/>
        </w:rPr>
        <w:t xml:space="preserve"> </w:t>
      </w:r>
      <w:r>
        <w:t>проблеме,</w:t>
      </w:r>
      <w:r>
        <w:rPr>
          <w:spacing w:val="-67"/>
        </w:rPr>
        <w:t xml:space="preserve"> </w:t>
      </w:r>
      <w:r>
        <w:t>создания</w:t>
      </w:r>
      <w:r>
        <w:rPr>
          <w:spacing w:val="1"/>
        </w:rPr>
        <w:t xml:space="preserve"> </w:t>
      </w:r>
      <w:r>
        <w:t>благоприятной</w:t>
      </w:r>
      <w:r>
        <w:rPr>
          <w:spacing w:val="1"/>
        </w:rPr>
        <w:t xml:space="preserve"> </w:t>
      </w:r>
      <w:r>
        <w:t>среды для</w:t>
      </w:r>
      <w:r>
        <w:rPr>
          <w:spacing w:val="3"/>
        </w:rPr>
        <w:t xml:space="preserve"> </w:t>
      </w:r>
      <w:r>
        <w:t>общения.</w:t>
      </w:r>
    </w:p>
    <w:p w:rsidR="00D417E3" w:rsidRDefault="00D417E3" w:rsidP="005D1533">
      <w:pPr>
        <w:pStyle w:val="a3"/>
        <w:ind w:right="229"/>
      </w:pPr>
      <w:r>
        <w:t>сплочение   коллектива   класса   через:   игры   и   тренинги   на   сплочение</w:t>
      </w:r>
      <w:r>
        <w:rPr>
          <w:spacing w:val="1"/>
        </w:rPr>
        <w:t xml:space="preserve"> </w:t>
      </w:r>
      <w:r>
        <w:t>и</w:t>
      </w:r>
      <w:r>
        <w:rPr>
          <w:spacing w:val="1"/>
        </w:rPr>
        <w:t xml:space="preserve"> </w:t>
      </w:r>
      <w:proofErr w:type="spellStart"/>
      <w:r>
        <w:t>командообразование</w:t>
      </w:r>
      <w:proofErr w:type="spellEnd"/>
      <w:r>
        <w:t>;</w:t>
      </w:r>
      <w:r>
        <w:rPr>
          <w:spacing w:val="1"/>
        </w:rPr>
        <w:t xml:space="preserve"> </w:t>
      </w:r>
      <w:r>
        <w:t>празднования</w:t>
      </w:r>
      <w:r>
        <w:rPr>
          <w:spacing w:val="1"/>
        </w:rPr>
        <w:t xml:space="preserve"> </w:t>
      </w:r>
      <w:r>
        <w:t>в</w:t>
      </w:r>
      <w:r>
        <w:rPr>
          <w:spacing w:val="1"/>
        </w:rPr>
        <w:t xml:space="preserve"> </w:t>
      </w:r>
      <w:r>
        <w:t>классе</w:t>
      </w:r>
      <w:r>
        <w:rPr>
          <w:spacing w:val="1"/>
        </w:rPr>
        <w:t xml:space="preserve"> </w:t>
      </w:r>
      <w:r>
        <w:t>дней</w:t>
      </w:r>
      <w:r>
        <w:rPr>
          <w:spacing w:val="1"/>
        </w:rPr>
        <w:t xml:space="preserve"> </w:t>
      </w:r>
      <w:r>
        <w:t>рождения</w:t>
      </w:r>
      <w:r>
        <w:rPr>
          <w:spacing w:val="1"/>
        </w:rPr>
        <w:t xml:space="preserve"> </w:t>
      </w:r>
      <w:r>
        <w:t>обучающихся,</w:t>
      </w:r>
      <w:r>
        <w:rPr>
          <w:spacing w:val="1"/>
        </w:rPr>
        <w:t xml:space="preserve"> </w:t>
      </w:r>
      <w:r>
        <w:t xml:space="preserve">включающие в себя подготовленные </w:t>
      </w:r>
      <w:proofErr w:type="gramStart"/>
      <w:r>
        <w:t>ученическими</w:t>
      </w:r>
      <w:proofErr w:type="gramEnd"/>
      <w:r>
        <w:t xml:space="preserve"> </w:t>
      </w:r>
      <w:proofErr w:type="spellStart"/>
      <w:r>
        <w:t>микрогруппами</w:t>
      </w:r>
      <w:proofErr w:type="spellEnd"/>
      <w:r>
        <w:t xml:space="preserve"> поздравления,</w:t>
      </w:r>
      <w:r>
        <w:rPr>
          <w:spacing w:val="-67"/>
        </w:rPr>
        <w:t xml:space="preserve"> </w:t>
      </w:r>
      <w:r>
        <w:t>сюрпризы,</w:t>
      </w:r>
      <w:r>
        <w:rPr>
          <w:spacing w:val="16"/>
        </w:rPr>
        <w:t xml:space="preserve"> </w:t>
      </w:r>
      <w:r>
        <w:t>творческие</w:t>
      </w:r>
      <w:r>
        <w:rPr>
          <w:spacing w:val="15"/>
        </w:rPr>
        <w:t xml:space="preserve"> </w:t>
      </w:r>
      <w:r>
        <w:t>подарки</w:t>
      </w:r>
      <w:r>
        <w:rPr>
          <w:spacing w:val="13"/>
        </w:rPr>
        <w:t xml:space="preserve"> </w:t>
      </w:r>
      <w:r>
        <w:t>и</w:t>
      </w:r>
      <w:r>
        <w:rPr>
          <w:spacing w:val="13"/>
        </w:rPr>
        <w:t xml:space="preserve"> </w:t>
      </w:r>
      <w:r>
        <w:t>розыгрыши;</w:t>
      </w:r>
      <w:r>
        <w:rPr>
          <w:spacing w:val="13"/>
        </w:rPr>
        <w:t xml:space="preserve"> </w:t>
      </w:r>
      <w:r>
        <w:t>регулярные</w:t>
      </w:r>
      <w:r>
        <w:rPr>
          <w:spacing w:val="15"/>
        </w:rPr>
        <w:t xml:space="preserve"> </w:t>
      </w:r>
      <w:proofErr w:type="spellStart"/>
      <w:r>
        <w:t>внутриклассные</w:t>
      </w:r>
      <w:proofErr w:type="spellEnd"/>
    </w:p>
    <w:p w:rsidR="00D417E3" w:rsidRDefault="00D417E3" w:rsidP="005D1533">
      <w:pPr>
        <w:pStyle w:val="a3"/>
        <w:ind w:right="228" w:firstLine="0"/>
      </w:pPr>
      <w:r>
        <w:t>«огоньки»</w:t>
      </w:r>
      <w:r>
        <w:rPr>
          <w:spacing w:val="1"/>
        </w:rPr>
        <w:t xml:space="preserve"> </w:t>
      </w:r>
      <w:r>
        <w:t>и</w:t>
      </w:r>
      <w:r>
        <w:rPr>
          <w:spacing w:val="1"/>
        </w:rPr>
        <w:t xml:space="preserve"> </w:t>
      </w:r>
      <w:r>
        <w:t>вечера,</w:t>
      </w:r>
      <w:r>
        <w:rPr>
          <w:spacing w:val="1"/>
        </w:rPr>
        <w:t xml:space="preserve"> </w:t>
      </w:r>
      <w:r>
        <w:t>дающие</w:t>
      </w:r>
      <w:r>
        <w:rPr>
          <w:spacing w:val="1"/>
        </w:rPr>
        <w:t xml:space="preserve"> </w:t>
      </w:r>
      <w:r>
        <w:t>каждому</w:t>
      </w:r>
      <w:r>
        <w:rPr>
          <w:spacing w:val="1"/>
        </w:rPr>
        <w:t xml:space="preserve"> </w:t>
      </w:r>
      <w:r>
        <w:t>обучающемуся</w:t>
      </w:r>
      <w:r>
        <w:rPr>
          <w:spacing w:val="1"/>
        </w:rPr>
        <w:t xml:space="preserve"> </w:t>
      </w:r>
      <w:r>
        <w:t>возможность</w:t>
      </w:r>
      <w:r>
        <w:rPr>
          <w:spacing w:val="1"/>
        </w:rPr>
        <w:t xml:space="preserve"> </w:t>
      </w:r>
      <w:r>
        <w:t>рефлексии</w:t>
      </w:r>
      <w:r>
        <w:rPr>
          <w:spacing w:val="-67"/>
        </w:rPr>
        <w:t xml:space="preserve"> </w:t>
      </w:r>
      <w:r>
        <w:t>собственного</w:t>
      </w:r>
      <w:r>
        <w:rPr>
          <w:spacing w:val="6"/>
        </w:rPr>
        <w:t xml:space="preserve"> </w:t>
      </w:r>
      <w:r>
        <w:t>участия</w:t>
      </w:r>
      <w:r>
        <w:rPr>
          <w:spacing w:val="2"/>
        </w:rPr>
        <w:t xml:space="preserve"> </w:t>
      </w:r>
      <w:r>
        <w:t>в</w:t>
      </w:r>
      <w:r>
        <w:rPr>
          <w:spacing w:val="-1"/>
        </w:rPr>
        <w:t xml:space="preserve"> </w:t>
      </w:r>
      <w:r>
        <w:t>жизни</w:t>
      </w:r>
      <w:r>
        <w:rPr>
          <w:spacing w:val="1"/>
        </w:rPr>
        <w:t xml:space="preserve"> </w:t>
      </w:r>
      <w:r>
        <w:t>класса.</w:t>
      </w:r>
    </w:p>
    <w:p w:rsidR="00D417E3" w:rsidRDefault="00D417E3" w:rsidP="005D1533">
      <w:pPr>
        <w:pStyle w:val="a3"/>
        <w:ind w:right="235"/>
      </w:pPr>
      <w:r>
        <w:t>выработка</w:t>
      </w:r>
      <w:r>
        <w:rPr>
          <w:spacing w:val="1"/>
        </w:rPr>
        <w:t xml:space="preserve"> </w:t>
      </w:r>
      <w:r>
        <w:t>совместно</w:t>
      </w:r>
      <w:r>
        <w:rPr>
          <w:spacing w:val="1"/>
        </w:rPr>
        <w:t xml:space="preserve"> </w:t>
      </w:r>
      <w:r>
        <w:t>с</w:t>
      </w:r>
      <w:r>
        <w:rPr>
          <w:spacing w:val="1"/>
        </w:rPr>
        <w:t xml:space="preserve"> </w:t>
      </w:r>
      <w:proofErr w:type="gramStart"/>
      <w:r>
        <w:t>обучающимися</w:t>
      </w:r>
      <w:proofErr w:type="gramEnd"/>
      <w:r>
        <w:rPr>
          <w:spacing w:val="1"/>
        </w:rPr>
        <w:t xml:space="preserve"> </w:t>
      </w:r>
      <w:r>
        <w:t>законов</w:t>
      </w:r>
      <w:r>
        <w:rPr>
          <w:spacing w:val="1"/>
        </w:rPr>
        <w:t xml:space="preserve"> </w:t>
      </w:r>
      <w:r>
        <w:t>класса,</w:t>
      </w:r>
      <w:r>
        <w:rPr>
          <w:spacing w:val="1"/>
        </w:rPr>
        <w:t xml:space="preserve"> </w:t>
      </w:r>
      <w:r>
        <w:t>помогающих</w:t>
      </w:r>
      <w:r>
        <w:rPr>
          <w:spacing w:val="1"/>
        </w:rPr>
        <w:t xml:space="preserve"> </w:t>
      </w:r>
      <w:r>
        <w:t>обучающимся</w:t>
      </w:r>
      <w:r>
        <w:rPr>
          <w:spacing w:val="1"/>
        </w:rPr>
        <w:t xml:space="preserve"> </w:t>
      </w:r>
      <w:r>
        <w:t>освоить</w:t>
      </w:r>
      <w:r>
        <w:rPr>
          <w:spacing w:val="1"/>
        </w:rPr>
        <w:t xml:space="preserve"> </w:t>
      </w:r>
      <w:r>
        <w:t>нормы</w:t>
      </w:r>
      <w:r>
        <w:rPr>
          <w:spacing w:val="1"/>
        </w:rPr>
        <w:t xml:space="preserve"> </w:t>
      </w:r>
      <w:r>
        <w:t>и</w:t>
      </w:r>
      <w:r>
        <w:rPr>
          <w:spacing w:val="1"/>
        </w:rPr>
        <w:t xml:space="preserve"> </w:t>
      </w:r>
      <w:r>
        <w:t>правила</w:t>
      </w:r>
      <w:r>
        <w:rPr>
          <w:spacing w:val="1"/>
        </w:rPr>
        <w:t xml:space="preserve"> </w:t>
      </w:r>
      <w:r>
        <w:t>общения,</w:t>
      </w:r>
      <w:r>
        <w:rPr>
          <w:spacing w:val="1"/>
        </w:rPr>
        <w:t xml:space="preserve"> </w:t>
      </w:r>
      <w:r>
        <w:t>которым</w:t>
      </w:r>
      <w:r>
        <w:rPr>
          <w:spacing w:val="70"/>
        </w:rPr>
        <w:t xml:space="preserve"> </w:t>
      </w:r>
      <w:r>
        <w:t>они</w:t>
      </w:r>
      <w:r>
        <w:rPr>
          <w:spacing w:val="70"/>
        </w:rPr>
        <w:t xml:space="preserve"> </w:t>
      </w:r>
      <w:r>
        <w:t>должны</w:t>
      </w:r>
      <w:r>
        <w:rPr>
          <w:spacing w:val="1"/>
        </w:rPr>
        <w:t xml:space="preserve"> </w:t>
      </w:r>
      <w:r>
        <w:t>следовать</w:t>
      </w:r>
    </w:p>
    <w:p w:rsidR="00D417E3" w:rsidRDefault="00D417E3" w:rsidP="005D1533">
      <w:pPr>
        <w:pStyle w:val="a3"/>
        <w:ind w:firstLine="0"/>
      </w:pPr>
      <w:r>
        <w:t>в</w:t>
      </w:r>
      <w:r>
        <w:rPr>
          <w:spacing w:val="-2"/>
        </w:rPr>
        <w:t xml:space="preserve"> </w:t>
      </w:r>
      <w:r>
        <w:t>школе.</w:t>
      </w:r>
    </w:p>
    <w:p w:rsidR="00D417E3" w:rsidRDefault="00D417E3" w:rsidP="005D1533">
      <w:pPr>
        <w:pStyle w:val="11"/>
      </w:pPr>
      <w:r>
        <w:t>Индивидуальная</w:t>
      </w:r>
      <w:r>
        <w:rPr>
          <w:spacing w:val="-7"/>
        </w:rPr>
        <w:t xml:space="preserve"> </w:t>
      </w:r>
      <w:r>
        <w:t>работа</w:t>
      </w:r>
      <w:r>
        <w:rPr>
          <w:spacing w:val="-5"/>
        </w:rPr>
        <w:t xml:space="preserve"> </w:t>
      </w:r>
      <w:r>
        <w:t>с</w:t>
      </w:r>
      <w:r>
        <w:rPr>
          <w:spacing w:val="-4"/>
        </w:rPr>
        <w:t xml:space="preserve"> </w:t>
      </w:r>
      <w:proofErr w:type="gramStart"/>
      <w:r>
        <w:t>обучающимися</w:t>
      </w:r>
      <w:proofErr w:type="gramEnd"/>
      <w:r>
        <w:t>:</w:t>
      </w:r>
    </w:p>
    <w:p w:rsidR="00D417E3" w:rsidRDefault="00D417E3" w:rsidP="005D1533">
      <w:pPr>
        <w:pStyle w:val="a3"/>
        <w:ind w:right="225"/>
      </w:pPr>
      <w:proofErr w:type="gramStart"/>
      <w:r>
        <w:t>изучение</w:t>
      </w:r>
      <w:r>
        <w:rPr>
          <w:spacing w:val="1"/>
        </w:rPr>
        <w:t xml:space="preserve"> </w:t>
      </w:r>
      <w:r>
        <w:t>особенностей личностного развития</w:t>
      </w:r>
      <w:r>
        <w:rPr>
          <w:spacing w:val="1"/>
        </w:rPr>
        <w:t xml:space="preserve"> </w:t>
      </w:r>
      <w:r>
        <w:t>обучающихся</w:t>
      </w:r>
      <w:r>
        <w:rPr>
          <w:spacing w:val="1"/>
        </w:rPr>
        <w:t xml:space="preserve"> </w:t>
      </w:r>
      <w:r>
        <w:t>класса</w:t>
      </w:r>
      <w:r>
        <w:rPr>
          <w:spacing w:val="1"/>
        </w:rPr>
        <w:t xml:space="preserve"> </w:t>
      </w:r>
      <w:r>
        <w:t>через</w:t>
      </w:r>
      <w:r>
        <w:rPr>
          <w:spacing w:val="1"/>
        </w:rPr>
        <w:t xml:space="preserve"> </w:t>
      </w:r>
      <w:r>
        <w:t>наблюдение за поведением обучающихся в их повседневной жизни, в специально</w:t>
      </w:r>
      <w:r>
        <w:rPr>
          <w:spacing w:val="1"/>
        </w:rPr>
        <w:t xml:space="preserve"> </w:t>
      </w:r>
      <w:r>
        <w:t>создаваемых педагогических ситуациях, в играх, погружающих обучающегося в</w:t>
      </w:r>
      <w:r>
        <w:rPr>
          <w:spacing w:val="1"/>
        </w:rPr>
        <w:t xml:space="preserve"> </w:t>
      </w:r>
      <w:r>
        <w:t>мир</w:t>
      </w:r>
      <w:r>
        <w:rPr>
          <w:spacing w:val="1"/>
        </w:rPr>
        <w:t xml:space="preserve"> </w:t>
      </w:r>
      <w:r>
        <w:t>человеческих</w:t>
      </w:r>
      <w:r>
        <w:rPr>
          <w:spacing w:val="1"/>
        </w:rPr>
        <w:t xml:space="preserve"> </w:t>
      </w:r>
      <w:r>
        <w:t>отношений,</w:t>
      </w:r>
      <w:r>
        <w:rPr>
          <w:spacing w:val="1"/>
        </w:rPr>
        <w:t xml:space="preserve"> </w:t>
      </w:r>
      <w:r>
        <w:t>в</w:t>
      </w:r>
      <w:r>
        <w:rPr>
          <w:spacing w:val="1"/>
        </w:rPr>
        <w:t xml:space="preserve"> </w:t>
      </w:r>
      <w:r>
        <w:t>организуемых</w:t>
      </w:r>
      <w:r>
        <w:rPr>
          <w:spacing w:val="1"/>
        </w:rPr>
        <w:t xml:space="preserve"> </w:t>
      </w:r>
      <w:r>
        <w:t>педагогическим</w:t>
      </w:r>
      <w:r>
        <w:rPr>
          <w:spacing w:val="1"/>
        </w:rPr>
        <w:t xml:space="preserve"> </w:t>
      </w:r>
      <w:r>
        <w:t>работником</w:t>
      </w:r>
      <w:r>
        <w:rPr>
          <w:spacing w:val="1"/>
        </w:rPr>
        <w:t xml:space="preserve"> </w:t>
      </w:r>
      <w:r>
        <w:t>беседах</w:t>
      </w:r>
      <w:proofErr w:type="gramEnd"/>
    </w:p>
    <w:p w:rsidR="00D417E3" w:rsidRDefault="00D417E3" w:rsidP="005D1533">
      <w:pPr>
        <w:pStyle w:val="a3"/>
        <w:ind w:right="226" w:firstLine="0"/>
      </w:pPr>
      <w:r>
        <w:t>по</w:t>
      </w:r>
      <w:r>
        <w:rPr>
          <w:spacing w:val="45"/>
        </w:rPr>
        <w:t xml:space="preserve"> </w:t>
      </w:r>
      <w:r>
        <w:t>тем</w:t>
      </w:r>
      <w:r>
        <w:rPr>
          <w:spacing w:val="46"/>
        </w:rPr>
        <w:t xml:space="preserve"> </w:t>
      </w:r>
      <w:r>
        <w:t>или</w:t>
      </w:r>
      <w:r>
        <w:rPr>
          <w:spacing w:val="40"/>
        </w:rPr>
        <w:t xml:space="preserve"> </w:t>
      </w:r>
      <w:r>
        <w:t>иным</w:t>
      </w:r>
      <w:r>
        <w:rPr>
          <w:spacing w:val="47"/>
        </w:rPr>
        <w:t xml:space="preserve"> </w:t>
      </w:r>
      <w:r>
        <w:t>нравственным</w:t>
      </w:r>
      <w:r>
        <w:rPr>
          <w:spacing w:val="46"/>
        </w:rPr>
        <w:t xml:space="preserve"> </w:t>
      </w:r>
      <w:r>
        <w:t>проблемам;</w:t>
      </w:r>
      <w:r>
        <w:rPr>
          <w:spacing w:val="44"/>
        </w:rPr>
        <w:t xml:space="preserve"> </w:t>
      </w:r>
      <w:r>
        <w:t>результаты</w:t>
      </w:r>
      <w:r>
        <w:rPr>
          <w:spacing w:val="45"/>
        </w:rPr>
        <w:t xml:space="preserve"> </w:t>
      </w:r>
      <w:r>
        <w:t>наблюдения</w:t>
      </w:r>
      <w:r>
        <w:rPr>
          <w:spacing w:val="46"/>
        </w:rPr>
        <w:t xml:space="preserve"> </w:t>
      </w:r>
      <w:r>
        <w:t>сверяются</w:t>
      </w:r>
      <w:r>
        <w:rPr>
          <w:spacing w:val="-67"/>
        </w:rPr>
        <w:t xml:space="preserve"> </w:t>
      </w:r>
      <w:r>
        <w:t>с</w:t>
      </w:r>
      <w:r>
        <w:rPr>
          <w:spacing w:val="1"/>
        </w:rPr>
        <w:t xml:space="preserve"> </w:t>
      </w:r>
      <w:r>
        <w:t>результатами</w:t>
      </w:r>
      <w:r>
        <w:rPr>
          <w:spacing w:val="1"/>
        </w:rPr>
        <w:t xml:space="preserve"> </w:t>
      </w:r>
      <w:r>
        <w:t>бесед</w:t>
      </w:r>
      <w:r>
        <w:rPr>
          <w:spacing w:val="1"/>
        </w:rPr>
        <w:t xml:space="preserve"> </w:t>
      </w:r>
      <w:r>
        <w:t>классного</w:t>
      </w:r>
      <w:r>
        <w:rPr>
          <w:spacing w:val="1"/>
        </w:rPr>
        <w:t xml:space="preserve"> </w:t>
      </w:r>
      <w:proofErr w:type="gramStart"/>
      <w:r>
        <w:t>руководителя</w:t>
      </w:r>
      <w:proofErr w:type="gramEnd"/>
      <w:r>
        <w:rPr>
          <w:spacing w:val="1"/>
        </w:rPr>
        <w:t xml:space="preserve"> </w:t>
      </w:r>
      <w:r>
        <w:t>с</w:t>
      </w:r>
      <w:r>
        <w:rPr>
          <w:spacing w:val="1"/>
        </w:rPr>
        <w:t xml:space="preserve"> </w:t>
      </w:r>
      <w:r>
        <w:t>родителями</w:t>
      </w:r>
      <w:r>
        <w:rPr>
          <w:spacing w:val="1"/>
        </w:rPr>
        <w:t xml:space="preserve"> </w:t>
      </w:r>
      <w:r>
        <w:t>обучающихся,</w:t>
      </w:r>
      <w:r>
        <w:rPr>
          <w:spacing w:val="1"/>
        </w:rPr>
        <w:t xml:space="preserve"> </w:t>
      </w:r>
      <w:r>
        <w:t>учителями-предметниками,</w:t>
      </w:r>
      <w:r>
        <w:rPr>
          <w:spacing w:val="1"/>
        </w:rPr>
        <w:t xml:space="preserve"> </w:t>
      </w:r>
      <w:r>
        <w:t>а</w:t>
      </w:r>
      <w:r>
        <w:rPr>
          <w:spacing w:val="1"/>
        </w:rPr>
        <w:t xml:space="preserve"> </w:t>
      </w:r>
      <w:r>
        <w:t>также</w:t>
      </w:r>
      <w:r>
        <w:rPr>
          <w:spacing w:val="1"/>
        </w:rPr>
        <w:t xml:space="preserve"> </w:t>
      </w:r>
      <w:r>
        <w:t>(при</w:t>
      </w:r>
      <w:r>
        <w:rPr>
          <w:spacing w:val="1"/>
        </w:rPr>
        <w:t xml:space="preserve"> </w:t>
      </w:r>
      <w:r>
        <w:t>необходимости)</w:t>
      </w:r>
      <w:r>
        <w:rPr>
          <w:spacing w:val="1"/>
        </w:rPr>
        <w:t xml:space="preserve"> </w:t>
      </w:r>
      <w:r>
        <w:t>–</w:t>
      </w:r>
      <w:r>
        <w:rPr>
          <w:spacing w:val="1"/>
        </w:rPr>
        <w:t xml:space="preserve"> </w:t>
      </w:r>
      <w:r>
        <w:t>со</w:t>
      </w:r>
      <w:r>
        <w:rPr>
          <w:spacing w:val="1"/>
        </w:rPr>
        <w:t xml:space="preserve"> </w:t>
      </w:r>
      <w:r>
        <w:t>школьным</w:t>
      </w:r>
      <w:r>
        <w:rPr>
          <w:spacing w:val="1"/>
        </w:rPr>
        <w:t xml:space="preserve"> </w:t>
      </w:r>
      <w:r>
        <w:t>психологом;</w:t>
      </w:r>
    </w:p>
    <w:p w:rsidR="00D417E3" w:rsidRDefault="00D417E3" w:rsidP="005D1533">
      <w:pPr>
        <w:pStyle w:val="a3"/>
        <w:ind w:right="232"/>
      </w:pPr>
      <w:r>
        <w:t>поддержка обучающегося в решении важных для него жизненных проблем</w:t>
      </w:r>
      <w:r>
        <w:rPr>
          <w:spacing w:val="1"/>
        </w:rPr>
        <w:t xml:space="preserve"> </w:t>
      </w:r>
      <w:r>
        <w:t>(налаживание</w:t>
      </w:r>
      <w:r>
        <w:rPr>
          <w:spacing w:val="1"/>
        </w:rPr>
        <w:t xml:space="preserve"> </w:t>
      </w:r>
      <w:r>
        <w:t>взаимоотношений</w:t>
      </w:r>
      <w:r>
        <w:rPr>
          <w:spacing w:val="1"/>
        </w:rPr>
        <w:t xml:space="preserve"> </w:t>
      </w:r>
      <w:r>
        <w:t>с</w:t>
      </w:r>
      <w:r>
        <w:rPr>
          <w:spacing w:val="1"/>
        </w:rPr>
        <w:t xml:space="preserve"> </w:t>
      </w:r>
      <w:r>
        <w:t>одноклассниками</w:t>
      </w:r>
      <w:r>
        <w:rPr>
          <w:spacing w:val="1"/>
        </w:rPr>
        <w:t xml:space="preserve"> </w:t>
      </w:r>
      <w:r>
        <w:t>или</w:t>
      </w:r>
      <w:r>
        <w:rPr>
          <w:spacing w:val="1"/>
        </w:rPr>
        <w:t xml:space="preserve"> </w:t>
      </w:r>
      <w:r>
        <w:t>педагогическими</w:t>
      </w:r>
      <w:r>
        <w:rPr>
          <w:spacing w:val="1"/>
        </w:rPr>
        <w:t xml:space="preserve"> </w:t>
      </w:r>
      <w:r>
        <w:t>работниками,</w:t>
      </w:r>
      <w:r>
        <w:rPr>
          <w:spacing w:val="1"/>
        </w:rPr>
        <w:t xml:space="preserve"> </w:t>
      </w:r>
      <w:r>
        <w:t>выбор</w:t>
      </w:r>
      <w:r>
        <w:rPr>
          <w:spacing w:val="1"/>
        </w:rPr>
        <w:t xml:space="preserve"> </w:t>
      </w:r>
      <w:r>
        <w:t>профессии,</w:t>
      </w:r>
      <w:r>
        <w:rPr>
          <w:spacing w:val="1"/>
        </w:rPr>
        <w:t xml:space="preserve"> </w:t>
      </w:r>
      <w:r>
        <w:t>организации</w:t>
      </w:r>
      <w:r>
        <w:rPr>
          <w:spacing w:val="1"/>
        </w:rPr>
        <w:t xml:space="preserve"> </w:t>
      </w:r>
      <w:r>
        <w:t>высшего</w:t>
      </w:r>
      <w:r>
        <w:rPr>
          <w:spacing w:val="1"/>
        </w:rPr>
        <w:t xml:space="preserve"> </w:t>
      </w:r>
      <w:r>
        <w:t>образования</w:t>
      </w:r>
      <w:r>
        <w:rPr>
          <w:spacing w:val="71"/>
        </w:rPr>
        <w:t xml:space="preserve"> </w:t>
      </w:r>
      <w:r>
        <w:t>и</w:t>
      </w:r>
      <w:r>
        <w:rPr>
          <w:spacing w:val="1"/>
        </w:rPr>
        <w:t xml:space="preserve"> </w:t>
      </w:r>
      <w:r>
        <w:t>дальнейшего</w:t>
      </w:r>
      <w:r>
        <w:rPr>
          <w:spacing w:val="1"/>
        </w:rPr>
        <w:t xml:space="preserve"> </w:t>
      </w:r>
      <w:r>
        <w:t>трудоустройства,</w:t>
      </w:r>
      <w:r>
        <w:rPr>
          <w:spacing w:val="1"/>
        </w:rPr>
        <w:t xml:space="preserve"> </w:t>
      </w:r>
      <w:r>
        <w:t>успеваемость</w:t>
      </w:r>
      <w:r>
        <w:rPr>
          <w:spacing w:val="1"/>
        </w:rPr>
        <w:t xml:space="preserve"> </w:t>
      </w:r>
      <w:r>
        <w:t>и</w:t>
      </w:r>
      <w:r>
        <w:rPr>
          <w:spacing w:val="1"/>
        </w:rPr>
        <w:t xml:space="preserve"> </w:t>
      </w:r>
      <w:r>
        <w:t>т.п.),</w:t>
      </w:r>
      <w:r>
        <w:rPr>
          <w:spacing w:val="1"/>
        </w:rPr>
        <w:t xml:space="preserve"> </w:t>
      </w:r>
      <w:r>
        <w:t>когда</w:t>
      </w:r>
      <w:r>
        <w:rPr>
          <w:spacing w:val="1"/>
        </w:rPr>
        <w:t xml:space="preserve"> </w:t>
      </w:r>
      <w:r>
        <w:t>каждая</w:t>
      </w:r>
      <w:r>
        <w:rPr>
          <w:spacing w:val="1"/>
        </w:rPr>
        <w:t xml:space="preserve"> </w:t>
      </w:r>
      <w:r>
        <w:t>проблема</w:t>
      </w:r>
      <w:r>
        <w:rPr>
          <w:spacing w:val="1"/>
        </w:rPr>
        <w:t xml:space="preserve"> </w:t>
      </w:r>
      <w:r>
        <w:t xml:space="preserve">трансформируется классным руководителем в задачу </w:t>
      </w:r>
      <w:proofErr w:type="gramStart"/>
      <w:r>
        <w:t>для</w:t>
      </w:r>
      <w:proofErr w:type="gramEnd"/>
      <w:r>
        <w:t xml:space="preserve"> обучающегося, которую</w:t>
      </w:r>
      <w:r>
        <w:rPr>
          <w:spacing w:val="-67"/>
        </w:rPr>
        <w:t xml:space="preserve"> </w:t>
      </w:r>
      <w:r>
        <w:lastRenderedPageBreak/>
        <w:t>они совместно</w:t>
      </w:r>
      <w:r>
        <w:rPr>
          <w:spacing w:val="1"/>
        </w:rPr>
        <w:t xml:space="preserve"> </w:t>
      </w:r>
      <w:r>
        <w:t>стараются</w:t>
      </w:r>
      <w:r>
        <w:rPr>
          <w:spacing w:val="3"/>
        </w:rPr>
        <w:t xml:space="preserve"> </w:t>
      </w:r>
      <w:r>
        <w:t>решить;</w:t>
      </w:r>
    </w:p>
    <w:p w:rsidR="00D417E3" w:rsidRDefault="00D417E3" w:rsidP="005D1533">
      <w:pPr>
        <w:pStyle w:val="a3"/>
        <w:ind w:right="228"/>
      </w:pPr>
      <w:proofErr w:type="gramStart"/>
      <w:r>
        <w:t>индивидуальная</w:t>
      </w:r>
      <w:r>
        <w:rPr>
          <w:spacing w:val="1"/>
        </w:rPr>
        <w:t xml:space="preserve"> </w:t>
      </w:r>
      <w:r>
        <w:t>работа</w:t>
      </w:r>
      <w:r>
        <w:rPr>
          <w:spacing w:val="1"/>
        </w:rPr>
        <w:t xml:space="preserve"> </w:t>
      </w:r>
      <w:r>
        <w:t>с</w:t>
      </w:r>
      <w:r>
        <w:rPr>
          <w:spacing w:val="1"/>
        </w:rPr>
        <w:t xml:space="preserve"> </w:t>
      </w:r>
      <w:r>
        <w:t>обучающимися</w:t>
      </w:r>
      <w:r>
        <w:rPr>
          <w:spacing w:val="1"/>
        </w:rPr>
        <w:t xml:space="preserve"> </w:t>
      </w:r>
      <w:r>
        <w:t>класса,</w:t>
      </w:r>
      <w:r>
        <w:rPr>
          <w:spacing w:val="1"/>
        </w:rPr>
        <w:t xml:space="preserve"> </w:t>
      </w:r>
      <w:r>
        <w:t>направленная</w:t>
      </w:r>
      <w:r>
        <w:rPr>
          <w:spacing w:val="1"/>
        </w:rPr>
        <w:t xml:space="preserve"> </w:t>
      </w:r>
      <w:r>
        <w:t>на</w:t>
      </w:r>
      <w:r>
        <w:rPr>
          <w:spacing w:val="1"/>
        </w:rPr>
        <w:t xml:space="preserve"> </w:t>
      </w:r>
      <w:r>
        <w:t>заполнение</w:t>
      </w:r>
      <w:r>
        <w:rPr>
          <w:spacing w:val="1"/>
        </w:rPr>
        <w:t xml:space="preserve"> </w:t>
      </w:r>
      <w:r>
        <w:t>ими</w:t>
      </w:r>
      <w:r>
        <w:rPr>
          <w:spacing w:val="1"/>
        </w:rPr>
        <w:t xml:space="preserve"> </w:t>
      </w:r>
      <w:r>
        <w:t>личных</w:t>
      </w:r>
      <w:r>
        <w:rPr>
          <w:spacing w:val="1"/>
        </w:rPr>
        <w:t xml:space="preserve"> </w:t>
      </w:r>
      <w:r>
        <w:t>портфолио,</w:t>
      </w:r>
      <w:r>
        <w:rPr>
          <w:spacing w:val="1"/>
        </w:rPr>
        <w:t xml:space="preserve"> </w:t>
      </w:r>
      <w:r>
        <w:t>в</w:t>
      </w:r>
      <w:r>
        <w:rPr>
          <w:spacing w:val="1"/>
        </w:rPr>
        <w:t xml:space="preserve"> </w:t>
      </w:r>
      <w:r>
        <w:t>которых</w:t>
      </w:r>
      <w:r>
        <w:rPr>
          <w:spacing w:val="1"/>
        </w:rPr>
        <w:t xml:space="preserve"> </w:t>
      </w:r>
      <w:r>
        <w:t>обучающиеся</w:t>
      </w:r>
      <w:r>
        <w:rPr>
          <w:spacing w:val="1"/>
        </w:rPr>
        <w:t xml:space="preserve"> </w:t>
      </w:r>
      <w:r>
        <w:t>не</w:t>
      </w:r>
      <w:r>
        <w:rPr>
          <w:spacing w:val="71"/>
        </w:rPr>
        <w:t xml:space="preserve"> </w:t>
      </w:r>
      <w:r>
        <w:t>просто</w:t>
      </w:r>
      <w:r>
        <w:rPr>
          <w:spacing w:val="1"/>
        </w:rPr>
        <w:t xml:space="preserve"> </w:t>
      </w:r>
      <w:r>
        <w:t>фиксируют свои учебные, творческие, спортивные, личностные достижения, но и</w:t>
      </w:r>
      <w:r>
        <w:rPr>
          <w:spacing w:val="1"/>
        </w:rPr>
        <w:t xml:space="preserve"> </w:t>
      </w:r>
      <w:r>
        <w:t>в ходе индивидуальных неформальных бесед с классным руководителем в начале</w:t>
      </w:r>
      <w:r>
        <w:rPr>
          <w:spacing w:val="1"/>
        </w:rPr>
        <w:t xml:space="preserve"> </w:t>
      </w:r>
      <w:r>
        <w:t>каждого года планируют их, а в конце года – вместе анализируют свои успехи и</w:t>
      </w:r>
      <w:r>
        <w:rPr>
          <w:spacing w:val="1"/>
        </w:rPr>
        <w:t xml:space="preserve"> </w:t>
      </w:r>
      <w:r>
        <w:t>неудачи;</w:t>
      </w:r>
      <w:proofErr w:type="gramEnd"/>
    </w:p>
    <w:p w:rsidR="00D417E3" w:rsidRDefault="00D417E3" w:rsidP="005D1533">
      <w:pPr>
        <w:pStyle w:val="a3"/>
        <w:ind w:right="219"/>
      </w:pPr>
      <w:r>
        <w:t xml:space="preserve">коррекция   поведения   обучающегося  </w:t>
      </w:r>
      <w:r>
        <w:rPr>
          <w:spacing w:val="1"/>
        </w:rPr>
        <w:t xml:space="preserve"> </w:t>
      </w:r>
      <w:r>
        <w:t>через   частные    беседы   с   ним,</w:t>
      </w:r>
      <w:r>
        <w:rPr>
          <w:spacing w:val="1"/>
        </w:rPr>
        <w:t xml:space="preserve"> </w:t>
      </w:r>
      <w:r>
        <w:t>его</w:t>
      </w:r>
      <w:r>
        <w:rPr>
          <w:spacing w:val="35"/>
        </w:rPr>
        <w:t xml:space="preserve"> </w:t>
      </w:r>
      <w:r>
        <w:t>родителями</w:t>
      </w:r>
      <w:r>
        <w:rPr>
          <w:spacing w:val="34"/>
        </w:rPr>
        <w:t xml:space="preserve"> </w:t>
      </w:r>
      <w:r>
        <w:t>или</w:t>
      </w:r>
      <w:r>
        <w:rPr>
          <w:spacing w:val="34"/>
        </w:rPr>
        <w:t xml:space="preserve"> </w:t>
      </w:r>
      <w:r>
        <w:t>законными</w:t>
      </w:r>
      <w:r>
        <w:rPr>
          <w:spacing w:val="34"/>
        </w:rPr>
        <w:t xml:space="preserve"> </w:t>
      </w:r>
      <w:r>
        <w:t>представителями,</w:t>
      </w:r>
      <w:r>
        <w:rPr>
          <w:spacing w:val="36"/>
        </w:rPr>
        <w:t xml:space="preserve"> </w:t>
      </w:r>
      <w:r>
        <w:t>с</w:t>
      </w:r>
      <w:r>
        <w:rPr>
          <w:spacing w:val="35"/>
        </w:rPr>
        <w:t xml:space="preserve"> </w:t>
      </w:r>
      <w:r>
        <w:t>другими</w:t>
      </w:r>
      <w:r>
        <w:rPr>
          <w:spacing w:val="34"/>
        </w:rPr>
        <w:t xml:space="preserve"> </w:t>
      </w:r>
      <w:r>
        <w:t>обучающимися</w:t>
      </w:r>
    </w:p>
    <w:p w:rsidR="00D417E3" w:rsidRDefault="00D417E3" w:rsidP="005D1533">
      <w:pPr>
        <w:pStyle w:val="a3"/>
        <w:ind w:right="235" w:firstLine="0"/>
      </w:pPr>
      <w:r>
        <w:t>класса; через включение в проводимые школьным психологом тренинги общения;</w:t>
      </w:r>
      <w:r>
        <w:rPr>
          <w:spacing w:val="-67"/>
        </w:rPr>
        <w:t xml:space="preserve"> </w:t>
      </w:r>
      <w:r>
        <w:t>через предложение взять на себя ответственность за то или иное поручение в</w:t>
      </w:r>
      <w:r>
        <w:rPr>
          <w:spacing w:val="1"/>
        </w:rPr>
        <w:t xml:space="preserve"> </w:t>
      </w:r>
      <w:r>
        <w:t>классе.</w:t>
      </w:r>
    </w:p>
    <w:p w:rsidR="00D417E3" w:rsidRDefault="00D417E3" w:rsidP="005D1533">
      <w:pPr>
        <w:pStyle w:val="11"/>
      </w:pPr>
      <w:r>
        <w:t>Работа</w:t>
      </w:r>
      <w:r>
        <w:rPr>
          <w:spacing w:val="-4"/>
        </w:rPr>
        <w:t xml:space="preserve"> </w:t>
      </w:r>
      <w:r>
        <w:t>с</w:t>
      </w:r>
      <w:r>
        <w:rPr>
          <w:spacing w:val="-3"/>
        </w:rPr>
        <w:t xml:space="preserve"> </w:t>
      </w:r>
      <w:r>
        <w:t>учителями-предметниками</w:t>
      </w:r>
      <w:r>
        <w:rPr>
          <w:spacing w:val="-6"/>
        </w:rPr>
        <w:t xml:space="preserve"> </w:t>
      </w:r>
      <w:r>
        <w:t>в</w:t>
      </w:r>
      <w:r>
        <w:rPr>
          <w:spacing w:val="-1"/>
        </w:rPr>
        <w:t xml:space="preserve"> </w:t>
      </w:r>
      <w:r>
        <w:t>классе:</w:t>
      </w:r>
    </w:p>
    <w:p w:rsidR="00D417E3" w:rsidRDefault="00D417E3" w:rsidP="005D1533">
      <w:pPr>
        <w:pStyle w:val="a3"/>
        <w:ind w:right="399"/>
      </w:pPr>
      <w:r>
        <w:t>регулярные</w:t>
      </w:r>
      <w:r>
        <w:rPr>
          <w:spacing w:val="1"/>
        </w:rPr>
        <w:t xml:space="preserve"> </w:t>
      </w:r>
      <w:r>
        <w:t>консультации</w:t>
      </w:r>
      <w:r>
        <w:rPr>
          <w:spacing w:val="1"/>
        </w:rPr>
        <w:t xml:space="preserve"> </w:t>
      </w:r>
      <w:r>
        <w:t>классного</w:t>
      </w:r>
      <w:r>
        <w:rPr>
          <w:spacing w:val="1"/>
        </w:rPr>
        <w:t xml:space="preserve"> </w:t>
      </w:r>
      <w:r>
        <w:t>руководителя</w:t>
      </w:r>
      <w:r>
        <w:rPr>
          <w:spacing w:val="1"/>
        </w:rPr>
        <w:t xml:space="preserve"> </w:t>
      </w:r>
      <w:r>
        <w:t>с</w:t>
      </w:r>
      <w:r>
        <w:rPr>
          <w:spacing w:val="1"/>
        </w:rPr>
        <w:t xml:space="preserve"> </w:t>
      </w:r>
      <w:r>
        <w:t>учителям</w:t>
      </w:r>
      <w:proofErr w:type="gramStart"/>
      <w:r>
        <w:t>и-</w:t>
      </w:r>
      <w:proofErr w:type="gramEnd"/>
      <w:r>
        <w:rPr>
          <w:spacing w:val="1"/>
        </w:rPr>
        <w:t xml:space="preserve"> </w:t>
      </w:r>
      <w:r>
        <w:t>предметниками, направленные на формирование единства мнений и требований</w:t>
      </w:r>
      <w:r>
        <w:rPr>
          <w:spacing w:val="1"/>
        </w:rPr>
        <w:t xml:space="preserve"> </w:t>
      </w:r>
      <w:r>
        <w:t>педагогических      работников      по       ключевым      вопросам      воспитания,</w:t>
      </w:r>
      <w:r>
        <w:rPr>
          <w:spacing w:val="1"/>
        </w:rPr>
        <w:t xml:space="preserve"> </w:t>
      </w:r>
      <w:r>
        <w:t>на предупреждение и разрешение конфликтов между учителями-предметниками</w:t>
      </w:r>
      <w:r>
        <w:rPr>
          <w:spacing w:val="1"/>
        </w:rPr>
        <w:t xml:space="preserve"> </w:t>
      </w:r>
      <w:r>
        <w:t>и обучающимися;</w:t>
      </w:r>
    </w:p>
    <w:p w:rsidR="00D417E3" w:rsidRDefault="00D417E3" w:rsidP="005D1533">
      <w:pPr>
        <w:pStyle w:val="a3"/>
        <w:ind w:right="405"/>
      </w:pPr>
      <w:r>
        <w:t>проведение</w:t>
      </w:r>
      <w:r>
        <w:rPr>
          <w:spacing w:val="1"/>
        </w:rPr>
        <w:t xml:space="preserve"> </w:t>
      </w:r>
      <w:r>
        <w:t>мини-педсоветов,</w:t>
      </w:r>
      <w:r>
        <w:rPr>
          <w:spacing w:val="1"/>
        </w:rPr>
        <w:t xml:space="preserve"> </w:t>
      </w:r>
      <w:r>
        <w:t>направленных</w:t>
      </w:r>
      <w:r>
        <w:rPr>
          <w:spacing w:val="1"/>
        </w:rPr>
        <w:t xml:space="preserve"> </w:t>
      </w:r>
      <w:r>
        <w:t>на</w:t>
      </w:r>
      <w:r>
        <w:rPr>
          <w:spacing w:val="1"/>
        </w:rPr>
        <w:t xml:space="preserve"> </w:t>
      </w:r>
      <w:r>
        <w:t>решение</w:t>
      </w:r>
      <w:r>
        <w:rPr>
          <w:spacing w:val="1"/>
        </w:rPr>
        <w:t xml:space="preserve"> </w:t>
      </w:r>
      <w:r>
        <w:t>конкретных</w:t>
      </w:r>
      <w:r>
        <w:rPr>
          <w:spacing w:val="-67"/>
        </w:rPr>
        <w:t xml:space="preserve"> </w:t>
      </w:r>
      <w:r>
        <w:t>проблем класса</w:t>
      </w:r>
      <w:r>
        <w:rPr>
          <w:spacing w:val="-1"/>
        </w:rPr>
        <w:t xml:space="preserve"> </w:t>
      </w:r>
      <w:r>
        <w:t>и</w:t>
      </w:r>
      <w:r>
        <w:rPr>
          <w:spacing w:val="-1"/>
        </w:rPr>
        <w:t xml:space="preserve"> </w:t>
      </w:r>
      <w:r>
        <w:t>интеграцию</w:t>
      </w:r>
      <w:r>
        <w:rPr>
          <w:spacing w:val="-4"/>
        </w:rPr>
        <w:t xml:space="preserve"> </w:t>
      </w:r>
      <w:r>
        <w:t>воспитательных</w:t>
      </w:r>
      <w:r>
        <w:rPr>
          <w:spacing w:val="-5"/>
        </w:rPr>
        <w:t xml:space="preserve"> </w:t>
      </w:r>
      <w:r>
        <w:t>влияний</w:t>
      </w:r>
      <w:r>
        <w:rPr>
          <w:spacing w:val="-2"/>
        </w:rPr>
        <w:t xml:space="preserve"> </w:t>
      </w:r>
      <w:proofErr w:type="gramStart"/>
      <w:r>
        <w:t>на</w:t>
      </w:r>
      <w:proofErr w:type="gramEnd"/>
      <w:r>
        <w:t xml:space="preserve"> обучающихся;</w:t>
      </w:r>
    </w:p>
    <w:p w:rsidR="00D417E3" w:rsidRDefault="00D417E3" w:rsidP="005D1533">
      <w:pPr>
        <w:pStyle w:val="a3"/>
        <w:ind w:right="407"/>
      </w:pPr>
      <w:r>
        <w:t xml:space="preserve">привлечение учителей-предметников к участию во </w:t>
      </w:r>
      <w:proofErr w:type="spellStart"/>
      <w:r>
        <w:t>внутриклассных</w:t>
      </w:r>
      <w:proofErr w:type="spellEnd"/>
      <w:r>
        <w:t xml:space="preserve"> делах,</w:t>
      </w:r>
      <w:r>
        <w:rPr>
          <w:spacing w:val="1"/>
        </w:rPr>
        <w:t xml:space="preserve"> </w:t>
      </w:r>
      <w:r>
        <w:t>дающих педагогическим работникам возможность лучше узнавать и понимать</w:t>
      </w:r>
      <w:r>
        <w:rPr>
          <w:spacing w:val="1"/>
        </w:rPr>
        <w:t xml:space="preserve"> </w:t>
      </w:r>
      <w:r>
        <w:t>своих</w:t>
      </w:r>
      <w:r>
        <w:rPr>
          <w:spacing w:val="-6"/>
        </w:rPr>
        <w:t xml:space="preserve"> </w:t>
      </w:r>
      <w:r>
        <w:t>обучающихся,</w:t>
      </w:r>
      <w:r>
        <w:rPr>
          <w:spacing w:val="2"/>
        </w:rPr>
        <w:t xml:space="preserve"> </w:t>
      </w:r>
      <w:r>
        <w:t>увидев</w:t>
      </w:r>
      <w:r>
        <w:rPr>
          <w:spacing w:val="-3"/>
        </w:rPr>
        <w:t xml:space="preserve"> </w:t>
      </w:r>
      <w:r>
        <w:t>их</w:t>
      </w:r>
      <w:r>
        <w:rPr>
          <w:spacing w:val="-1"/>
        </w:rPr>
        <w:t xml:space="preserve"> </w:t>
      </w:r>
      <w:r>
        <w:t>в</w:t>
      </w:r>
      <w:r>
        <w:rPr>
          <w:spacing w:val="-3"/>
        </w:rPr>
        <w:t xml:space="preserve"> </w:t>
      </w:r>
      <w:r>
        <w:t>иной,</w:t>
      </w:r>
      <w:r>
        <w:rPr>
          <w:spacing w:val="1"/>
        </w:rPr>
        <w:t xml:space="preserve"> </w:t>
      </w:r>
      <w:r>
        <w:t>отличной</w:t>
      </w:r>
      <w:r>
        <w:rPr>
          <w:spacing w:val="-1"/>
        </w:rPr>
        <w:t xml:space="preserve"> </w:t>
      </w:r>
      <w:proofErr w:type="gramStart"/>
      <w:r>
        <w:t>от</w:t>
      </w:r>
      <w:proofErr w:type="gramEnd"/>
      <w:r>
        <w:rPr>
          <w:spacing w:val="1"/>
        </w:rPr>
        <w:t xml:space="preserve"> </w:t>
      </w:r>
      <w:r>
        <w:t>учебной, обстановке;</w:t>
      </w:r>
    </w:p>
    <w:p w:rsidR="00D417E3" w:rsidRDefault="00D417E3" w:rsidP="005D1533">
      <w:pPr>
        <w:pStyle w:val="a3"/>
        <w:ind w:right="405"/>
      </w:pPr>
      <w:r>
        <w:t>привлечение учителей-предметников к участию в родительских собраниях</w:t>
      </w:r>
      <w:r>
        <w:rPr>
          <w:spacing w:val="-67"/>
        </w:rPr>
        <w:t xml:space="preserve"> </w:t>
      </w:r>
      <w:r>
        <w:t>класса</w:t>
      </w:r>
      <w:r>
        <w:rPr>
          <w:spacing w:val="-2"/>
        </w:rPr>
        <w:t xml:space="preserve"> </w:t>
      </w:r>
      <w:r>
        <w:t>для объединения</w:t>
      </w:r>
      <w:r>
        <w:rPr>
          <w:spacing w:val="-1"/>
        </w:rPr>
        <w:t xml:space="preserve"> </w:t>
      </w:r>
      <w:r>
        <w:t>усилий</w:t>
      </w:r>
      <w:r>
        <w:rPr>
          <w:spacing w:val="-3"/>
        </w:rPr>
        <w:t xml:space="preserve"> </w:t>
      </w:r>
      <w:r>
        <w:t>в</w:t>
      </w:r>
      <w:r>
        <w:rPr>
          <w:spacing w:val="-3"/>
        </w:rPr>
        <w:t xml:space="preserve"> </w:t>
      </w:r>
      <w:r>
        <w:t>деле</w:t>
      </w:r>
      <w:r>
        <w:rPr>
          <w:spacing w:val="-1"/>
        </w:rPr>
        <w:t xml:space="preserve"> </w:t>
      </w:r>
      <w:r>
        <w:t>обучения</w:t>
      </w:r>
      <w:r>
        <w:rPr>
          <w:spacing w:val="-2"/>
        </w:rPr>
        <w:t xml:space="preserve"> </w:t>
      </w:r>
      <w:r>
        <w:t>и</w:t>
      </w:r>
      <w:r>
        <w:rPr>
          <w:spacing w:val="-2"/>
        </w:rPr>
        <w:t xml:space="preserve"> </w:t>
      </w:r>
      <w:r>
        <w:t>воспитания</w:t>
      </w:r>
      <w:r>
        <w:rPr>
          <w:spacing w:val="-1"/>
        </w:rPr>
        <w:t xml:space="preserve"> </w:t>
      </w:r>
      <w:r>
        <w:t>обучающихся.</w:t>
      </w:r>
    </w:p>
    <w:p w:rsidR="00D417E3" w:rsidRDefault="00D417E3" w:rsidP="005D1533">
      <w:pPr>
        <w:pStyle w:val="11"/>
        <w:ind w:left="693" w:right="409" w:firstLine="710"/>
      </w:pPr>
      <w:r>
        <w:t>Работа</w:t>
      </w:r>
      <w:r>
        <w:rPr>
          <w:spacing w:val="1"/>
        </w:rPr>
        <w:t xml:space="preserve"> </w:t>
      </w:r>
      <w:r>
        <w:t>с</w:t>
      </w:r>
      <w:r>
        <w:rPr>
          <w:spacing w:val="1"/>
        </w:rPr>
        <w:t xml:space="preserve"> </w:t>
      </w:r>
      <w:r>
        <w:t>родителями</w:t>
      </w:r>
      <w:r>
        <w:rPr>
          <w:spacing w:val="1"/>
        </w:rPr>
        <w:t xml:space="preserve"> </w:t>
      </w:r>
      <w:r>
        <w:t>обучающихся</w:t>
      </w:r>
      <w:r>
        <w:rPr>
          <w:spacing w:val="1"/>
        </w:rPr>
        <w:t xml:space="preserve"> </w:t>
      </w:r>
      <w:r>
        <w:t>или</w:t>
      </w:r>
      <w:r>
        <w:rPr>
          <w:spacing w:val="1"/>
        </w:rPr>
        <w:t xml:space="preserve"> </w:t>
      </w:r>
      <w:r>
        <w:t>их</w:t>
      </w:r>
      <w:r>
        <w:rPr>
          <w:spacing w:val="1"/>
        </w:rPr>
        <w:t xml:space="preserve"> </w:t>
      </w:r>
      <w:r>
        <w:t>законными</w:t>
      </w:r>
      <w:r>
        <w:rPr>
          <w:spacing w:val="-67"/>
        </w:rPr>
        <w:t xml:space="preserve"> </w:t>
      </w:r>
      <w:r>
        <w:t>представителями:</w:t>
      </w:r>
    </w:p>
    <w:p w:rsidR="00D417E3" w:rsidRDefault="00D417E3" w:rsidP="005D1533">
      <w:pPr>
        <w:pStyle w:val="a3"/>
        <w:ind w:right="406"/>
      </w:pPr>
      <w:r>
        <w:t xml:space="preserve">регулярное    </w:t>
      </w:r>
      <w:r>
        <w:rPr>
          <w:spacing w:val="1"/>
        </w:rPr>
        <w:t xml:space="preserve"> </w:t>
      </w:r>
      <w:r>
        <w:t>информирование      родителей      о      школьных     успехах</w:t>
      </w:r>
      <w:r>
        <w:rPr>
          <w:spacing w:val="-67"/>
        </w:rPr>
        <w:t xml:space="preserve"> </w:t>
      </w:r>
      <w:r>
        <w:t>и проблемах</w:t>
      </w:r>
      <w:r>
        <w:rPr>
          <w:spacing w:val="-4"/>
        </w:rPr>
        <w:t xml:space="preserve"> </w:t>
      </w:r>
      <w:r>
        <w:t>их</w:t>
      </w:r>
      <w:r>
        <w:rPr>
          <w:spacing w:val="-3"/>
        </w:rPr>
        <w:t xml:space="preserve"> </w:t>
      </w:r>
      <w:r>
        <w:t>обучающихся,</w:t>
      </w:r>
      <w:r>
        <w:rPr>
          <w:spacing w:val="3"/>
        </w:rPr>
        <w:t xml:space="preserve"> </w:t>
      </w:r>
      <w:r>
        <w:t>о</w:t>
      </w:r>
      <w:r>
        <w:rPr>
          <w:spacing w:val="1"/>
        </w:rPr>
        <w:t xml:space="preserve"> </w:t>
      </w:r>
      <w:r>
        <w:t>жизни класса</w:t>
      </w:r>
      <w:r>
        <w:rPr>
          <w:spacing w:val="2"/>
        </w:rPr>
        <w:t xml:space="preserve"> </w:t>
      </w:r>
      <w:r>
        <w:t>в</w:t>
      </w:r>
      <w:r>
        <w:rPr>
          <w:spacing w:val="-1"/>
        </w:rPr>
        <w:t xml:space="preserve"> </w:t>
      </w:r>
      <w:r>
        <w:t>целом;</w:t>
      </w:r>
    </w:p>
    <w:p w:rsidR="00D417E3" w:rsidRDefault="00D417E3" w:rsidP="005D1533">
      <w:pPr>
        <w:pStyle w:val="a3"/>
        <w:ind w:right="404"/>
      </w:pPr>
      <w:r>
        <w:t>помощь   родителям   обучающихся   или   их   законным   представителям</w:t>
      </w:r>
      <w:r>
        <w:rPr>
          <w:spacing w:val="1"/>
        </w:rPr>
        <w:t xml:space="preserve"> </w:t>
      </w:r>
      <w:r>
        <w:t>в регулировании отношений между ними, администрацией школы и учителям</w:t>
      </w:r>
      <w:proofErr w:type="gramStart"/>
      <w:r>
        <w:t>и-</w:t>
      </w:r>
      <w:proofErr w:type="gramEnd"/>
      <w:r>
        <w:rPr>
          <w:spacing w:val="1"/>
        </w:rPr>
        <w:t xml:space="preserve"> </w:t>
      </w:r>
      <w:r>
        <w:t>предметниками;</w:t>
      </w:r>
    </w:p>
    <w:p w:rsidR="00D417E3" w:rsidRDefault="00D417E3" w:rsidP="005D1533">
      <w:pPr>
        <w:pStyle w:val="a3"/>
        <w:ind w:right="416"/>
      </w:pPr>
      <w:r>
        <w:t>организация родительских собраний, происходящих в режиме обсуждения</w:t>
      </w:r>
      <w:r>
        <w:rPr>
          <w:spacing w:val="-67"/>
        </w:rPr>
        <w:t xml:space="preserve"> </w:t>
      </w:r>
      <w:r>
        <w:t>наиболее острых</w:t>
      </w:r>
      <w:r>
        <w:rPr>
          <w:spacing w:val="-4"/>
        </w:rPr>
        <w:t xml:space="preserve"> </w:t>
      </w:r>
      <w:r>
        <w:t>проблем</w:t>
      </w:r>
      <w:r>
        <w:rPr>
          <w:spacing w:val="1"/>
        </w:rPr>
        <w:t xml:space="preserve"> </w:t>
      </w:r>
      <w:r>
        <w:t>обучения</w:t>
      </w:r>
      <w:r>
        <w:rPr>
          <w:spacing w:val="1"/>
        </w:rPr>
        <w:t xml:space="preserve"> </w:t>
      </w:r>
      <w:r>
        <w:t>и воспитания обучающихся;</w:t>
      </w:r>
    </w:p>
    <w:p w:rsidR="00D417E3" w:rsidRDefault="00D417E3" w:rsidP="005D1533">
      <w:pPr>
        <w:pStyle w:val="a3"/>
        <w:ind w:right="406"/>
      </w:pPr>
      <w:r>
        <w:t>создание</w:t>
      </w:r>
      <w:r>
        <w:rPr>
          <w:spacing w:val="1"/>
        </w:rPr>
        <w:t xml:space="preserve"> </w:t>
      </w:r>
      <w:r>
        <w:t>и</w:t>
      </w:r>
      <w:r>
        <w:rPr>
          <w:spacing w:val="1"/>
        </w:rPr>
        <w:t xml:space="preserve"> </w:t>
      </w:r>
      <w:r>
        <w:t>организация</w:t>
      </w:r>
      <w:r>
        <w:rPr>
          <w:spacing w:val="1"/>
        </w:rPr>
        <w:t xml:space="preserve"> </w:t>
      </w:r>
      <w:r>
        <w:t>работы</w:t>
      </w:r>
      <w:r>
        <w:rPr>
          <w:spacing w:val="1"/>
        </w:rPr>
        <w:t xml:space="preserve"> </w:t>
      </w:r>
      <w:r>
        <w:t>родительских</w:t>
      </w:r>
      <w:r>
        <w:rPr>
          <w:spacing w:val="1"/>
        </w:rPr>
        <w:t xml:space="preserve"> </w:t>
      </w:r>
      <w:r>
        <w:t>комитетов</w:t>
      </w:r>
      <w:r>
        <w:rPr>
          <w:spacing w:val="1"/>
        </w:rPr>
        <w:t xml:space="preserve"> </w:t>
      </w:r>
      <w:r>
        <w:t>классов,</w:t>
      </w:r>
      <w:r>
        <w:rPr>
          <w:spacing w:val="1"/>
        </w:rPr>
        <w:t xml:space="preserve"> </w:t>
      </w:r>
      <w:r>
        <w:t>участвующих в управлении образовательной организацией и решении вопросов</w:t>
      </w:r>
      <w:r>
        <w:rPr>
          <w:spacing w:val="1"/>
        </w:rPr>
        <w:t xml:space="preserve"> </w:t>
      </w:r>
      <w:r>
        <w:t>воспитания</w:t>
      </w:r>
      <w:r>
        <w:rPr>
          <w:spacing w:val="1"/>
        </w:rPr>
        <w:t xml:space="preserve"> </w:t>
      </w:r>
      <w:r>
        <w:t>и</w:t>
      </w:r>
      <w:r>
        <w:rPr>
          <w:spacing w:val="1"/>
        </w:rPr>
        <w:t xml:space="preserve"> </w:t>
      </w:r>
      <w:r>
        <w:t>обучения</w:t>
      </w:r>
      <w:r>
        <w:rPr>
          <w:spacing w:val="2"/>
        </w:rPr>
        <w:t xml:space="preserve"> </w:t>
      </w:r>
      <w:r>
        <w:t>их</w:t>
      </w:r>
      <w:r>
        <w:rPr>
          <w:spacing w:val="-5"/>
        </w:rPr>
        <w:t xml:space="preserve"> </w:t>
      </w:r>
      <w:r>
        <w:t>обучающихся;</w:t>
      </w:r>
    </w:p>
    <w:p w:rsidR="00D417E3" w:rsidRDefault="00D417E3" w:rsidP="005D1533">
      <w:pPr>
        <w:pStyle w:val="a3"/>
        <w:ind w:right="415"/>
      </w:pPr>
      <w:r>
        <w:t>привлечение членов семей обучающихся к организации и проведению дел</w:t>
      </w:r>
      <w:r>
        <w:rPr>
          <w:spacing w:val="1"/>
        </w:rPr>
        <w:t xml:space="preserve"> </w:t>
      </w:r>
      <w:r>
        <w:t>класса;</w:t>
      </w:r>
    </w:p>
    <w:p w:rsidR="00D417E3" w:rsidRDefault="00D417E3" w:rsidP="005D1533">
      <w:pPr>
        <w:pStyle w:val="a3"/>
        <w:ind w:right="405"/>
      </w:pPr>
      <w:r>
        <w:t>организация</w:t>
      </w:r>
      <w:r>
        <w:rPr>
          <w:spacing w:val="1"/>
        </w:rPr>
        <w:t xml:space="preserve"> </w:t>
      </w:r>
      <w:r>
        <w:t>на</w:t>
      </w:r>
      <w:r>
        <w:rPr>
          <w:spacing w:val="1"/>
        </w:rPr>
        <w:t xml:space="preserve"> </w:t>
      </w:r>
      <w:r>
        <w:t>базе</w:t>
      </w:r>
      <w:r>
        <w:rPr>
          <w:spacing w:val="1"/>
        </w:rPr>
        <w:t xml:space="preserve"> </w:t>
      </w:r>
      <w:r>
        <w:t>класса</w:t>
      </w:r>
      <w:r>
        <w:rPr>
          <w:spacing w:val="1"/>
        </w:rPr>
        <w:t xml:space="preserve"> </w:t>
      </w:r>
      <w:r>
        <w:t>семейных</w:t>
      </w:r>
      <w:r>
        <w:rPr>
          <w:spacing w:val="1"/>
        </w:rPr>
        <w:t xml:space="preserve"> </w:t>
      </w:r>
      <w:r>
        <w:t>праздников,</w:t>
      </w:r>
      <w:r>
        <w:rPr>
          <w:spacing w:val="1"/>
        </w:rPr>
        <w:t xml:space="preserve"> </w:t>
      </w:r>
      <w:r>
        <w:t>конкурсов,</w:t>
      </w:r>
      <w:r>
        <w:rPr>
          <w:spacing w:val="1"/>
        </w:rPr>
        <w:t xml:space="preserve"> </w:t>
      </w:r>
      <w:r>
        <w:t>соревнований,</w:t>
      </w:r>
      <w:r>
        <w:rPr>
          <w:spacing w:val="1"/>
        </w:rPr>
        <w:t xml:space="preserve"> </w:t>
      </w:r>
      <w:r>
        <w:t>направленных</w:t>
      </w:r>
      <w:r>
        <w:rPr>
          <w:spacing w:val="-3"/>
        </w:rPr>
        <w:t xml:space="preserve"> </w:t>
      </w:r>
      <w:r>
        <w:t>на сплочение</w:t>
      </w:r>
      <w:r>
        <w:rPr>
          <w:spacing w:val="1"/>
        </w:rPr>
        <w:t xml:space="preserve"> </w:t>
      </w:r>
      <w:r>
        <w:t>семьи и школы.</w:t>
      </w:r>
    </w:p>
    <w:p w:rsidR="00D417E3" w:rsidRDefault="00D417E3" w:rsidP="005D1533">
      <w:pPr>
        <w:pStyle w:val="11"/>
        <w:ind w:left="1476"/>
      </w:pPr>
      <w:r>
        <w:t>«Курсы</w:t>
      </w:r>
      <w:r>
        <w:rPr>
          <w:spacing w:val="-8"/>
        </w:rPr>
        <w:t xml:space="preserve"> </w:t>
      </w:r>
      <w:r>
        <w:t>внеурочной</w:t>
      </w:r>
      <w:r>
        <w:rPr>
          <w:spacing w:val="-8"/>
        </w:rPr>
        <w:t xml:space="preserve"> </w:t>
      </w:r>
      <w:r>
        <w:t>деятельности»</w:t>
      </w:r>
    </w:p>
    <w:p w:rsidR="00D417E3" w:rsidRDefault="00D417E3" w:rsidP="005D1533">
      <w:pPr>
        <w:pStyle w:val="a3"/>
        <w:spacing w:before="159"/>
        <w:ind w:right="235"/>
      </w:pPr>
      <w:r>
        <w:t>Воспитание</w:t>
      </w:r>
      <w:r>
        <w:rPr>
          <w:spacing w:val="1"/>
        </w:rPr>
        <w:t xml:space="preserve"> </w:t>
      </w:r>
      <w:r>
        <w:t>на</w:t>
      </w:r>
      <w:r>
        <w:rPr>
          <w:spacing w:val="1"/>
        </w:rPr>
        <w:t xml:space="preserve"> </w:t>
      </w:r>
      <w:r>
        <w:t>занятиях</w:t>
      </w:r>
      <w:r>
        <w:rPr>
          <w:spacing w:val="1"/>
        </w:rPr>
        <w:t xml:space="preserve"> </w:t>
      </w:r>
      <w:r>
        <w:t>школьных</w:t>
      </w:r>
      <w:r>
        <w:rPr>
          <w:spacing w:val="1"/>
        </w:rPr>
        <w:t xml:space="preserve"> </w:t>
      </w:r>
      <w:r>
        <w:t>курсов</w:t>
      </w:r>
      <w:r>
        <w:rPr>
          <w:spacing w:val="1"/>
        </w:rPr>
        <w:t xml:space="preserve"> </w:t>
      </w:r>
      <w:r>
        <w:t>внеурочной</w:t>
      </w:r>
      <w:r>
        <w:rPr>
          <w:spacing w:val="1"/>
        </w:rPr>
        <w:t xml:space="preserve"> </w:t>
      </w:r>
      <w:r>
        <w:t>деятельности</w:t>
      </w:r>
      <w:r>
        <w:rPr>
          <w:spacing w:val="1"/>
        </w:rPr>
        <w:t xml:space="preserve"> </w:t>
      </w:r>
      <w:r>
        <w:t>осуществляется</w:t>
      </w:r>
      <w:r>
        <w:rPr>
          <w:spacing w:val="2"/>
        </w:rPr>
        <w:t xml:space="preserve"> </w:t>
      </w:r>
      <w:r>
        <w:t>преимущественно</w:t>
      </w:r>
      <w:r>
        <w:rPr>
          <w:spacing w:val="1"/>
        </w:rPr>
        <w:t xml:space="preserve"> </w:t>
      </w:r>
      <w:proofErr w:type="gramStart"/>
      <w:r>
        <w:t>через</w:t>
      </w:r>
      <w:proofErr w:type="gramEnd"/>
      <w:r>
        <w:t>:</w:t>
      </w:r>
    </w:p>
    <w:p w:rsidR="00D417E3" w:rsidRDefault="00D417E3" w:rsidP="005D1533">
      <w:pPr>
        <w:pStyle w:val="a3"/>
        <w:ind w:right="232"/>
      </w:pPr>
      <w:proofErr w:type="gramStart"/>
      <w:r>
        <w:t>вовлечение обучающихся в интересную и полезную для них деятельность,</w:t>
      </w:r>
      <w:r>
        <w:rPr>
          <w:spacing w:val="1"/>
        </w:rPr>
        <w:t xml:space="preserve"> </w:t>
      </w:r>
      <w:r>
        <w:lastRenderedPageBreak/>
        <w:t>которая</w:t>
      </w:r>
      <w:r>
        <w:rPr>
          <w:spacing w:val="1"/>
        </w:rPr>
        <w:t xml:space="preserve"> </w:t>
      </w:r>
      <w:r>
        <w:t>предоставит</w:t>
      </w:r>
      <w:r>
        <w:rPr>
          <w:spacing w:val="1"/>
        </w:rPr>
        <w:t xml:space="preserve"> </w:t>
      </w:r>
      <w:r>
        <w:t>им</w:t>
      </w:r>
      <w:r>
        <w:rPr>
          <w:spacing w:val="1"/>
        </w:rPr>
        <w:t xml:space="preserve"> </w:t>
      </w:r>
      <w:r>
        <w:t>возможность</w:t>
      </w:r>
      <w:r>
        <w:rPr>
          <w:spacing w:val="1"/>
        </w:rPr>
        <w:t xml:space="preserve"> </w:t>
      </w:r>
      <w:proofErr w:type="spellStart"/>
      <w:r>
        <w:t>самореализоваться</w:t>
      </w:r>
      <w:proofErr w:type="spellEnd"/>
      <w:r>
        <w:rPr>
          <w:spacing w:val="1"/>
        </w:rPr>
        <w:t xml:space="preserve"> </w:t>
      </w:r>
      <w:r>
        <w:t>в</w:t>
      </w:r>
      <w:r>
        <w:rPr>
          <w:spacing w:val="1"/>
        </w:rPr>
        <w:t xml:space="preserve"> </w:t>
      </w:r>
      <w:r>
        <w:t>ней,</w:t>
      </w:r>
      <w:r>
        <w:rPr>
          <w:spacing w:val="1"/>
        </w:rPr>
        <w:t xml:space="preserve"> </w:t>
      </w:r>
      <w:r>
        <w:t>приобрести</w:t>
      </w:r>
      <w:r>
        <w:rPr>
          <w:spacing w:val="1"/>
        </w:rPr>
        <w:t xml:space="preserve"> </w:t>
      </w:r>
      <w:r>
        <w:t>социально</w:t>
      </w:r>
      <w:r>
        <w:rPr>
          <w:spacing w:val="1"/>
        </w:rPr>
        <w:t xml:space="preserve"> </w:t>
      </w:r>
      <w:r>
        <w:t>значимые</w:t>
      </w:r>
      <w:r>
        <w:rPr>
          <w:spacing w:val="1"/>
        </w:rPr>
        <w:t xml:space="preserve"> </w:t>
      </w:r>
      <w:r>
        <w:t>знания,</w:t>
      </w:r>
      <w:r>
        <w:rPr>
          <w:spacing w:val="1"/>
        </w:rPr>
        <w:t xml:space="preserve"> </w:t>
      </w:r>
      <w:r>
        <w:t>развить</w:t>
      </w:r>
      <w:r>
        <w:rPr>
          <w:spacing w:val="1"/>
        </w:rPr>
        <w:t xml:space="preserve"> </w:t>
      </w:r>
      <w:r>
        <w:t>в</w:t>
      </w:r>
      <w:r>
        <w:rPr>
          <w:spacing w:val="1"/>
        </w:rPr>
        <w:t xml:space="preserve"> </w:t>
      </w:r>
      <w:r>
        <w:t>себе</w:t>
      </w:r>
      <w:r>
        <w:rPr>
          <w:spacing w:val="1"/>
        </w:rPr>
        <w:t xml:space="preserve"> </w:t>
      </w:r>
      <w:r>
        <w:t>важные</w:t>
      </w:r>
      <w:r>
        <w:rPr>
          <w:spacing w:val="1"/>
        </w:rPr>
        <w:t xml:space="preserve"> </w:t>
      </w:r>
      <w:r>
        <w:t>для</w:t>
      </w:r>
      <w:r>
        <w:rPr>
          <w:spacing w:val="1"/>
        </w:rPr>
        <w:t xml:space="preserve"> </w:t>
      </w:r>
      <w:r>
        <w:t>своего</w:t>
      </w:r>
      <w:r>
        <w:rPr>
          <w:spacing w:val="1"/>
        </w:rPr>
        <w:t xml:space="preserve"> </w:t>
      </w:r>
      <w:r>
        <w:t>личностного</w:t>
      </w:r>
      <w:r>
        <w:rPr>
          <w:spacing w:val="1"/>
        </w:rPr>
        <w:t xml:space="preserve"> </w:t>
      </w:r>
      <w:r>
        <w:t>развития социально значимые отношения, получить опыт участия в социально</w:t>
      </w:r>
      <w:r>
        <w:rPr>
          <w:spacing w:val="1"/>
        </w:rPr>
        <w:t xml:space="preserve"> </w:t>
      </w:r>
      <w:r>
        <w:t>значимых</w:t>
      </w:r>
      <w:r>
        <w:rPr>
          <w:spacing w:val="-4"/>
        </w:rPr>
        <w:t xml:space="preserve"> </w:t>
      </w:r>
      <w:r>
        <w:t>делах;</w:t>
      </w:r>
      <w:proofErr w:type="gramEnd"/>
    </w:p>
    <w:p w:rsidR="00D417E3" w:rsidRDefault="00D417E3" w:rsidP="003D3447">
      <w:pPr>
        <w:pStyle w:val="a3"/>
        <w:ind w:right="224"/>
      </w:pPr>
      <w:r>
        <w:t>формирование в кружках, секциях, клубах, студиях и т.п. детско-взрослых</w:t>
      </w:r>
      <w:r>
        <w:rPr>
          <w:spacing w:val="1"/>
        </w:rPr>
        <w:t xml:space="preserve"> </w:t>
      </w:r>
      <w:proofErr w:type="spellStart"/>
      <w:r>
        <w:t>общностей</w:t>
      </w:r>
      <w:proofErr w:type="gramStart"/>
      <w:r>
        <w:t>,к</w:t>
      </w:r>
      <w:proofErr w:type="gramEnd"/>
      <w:r>
        <w:t>оторые</w:t>
      </w:r>
      <w:proofErr w:type="spellEnd"/>
      <w:r>
        <w:rPr>
          <w:spacing w:val="1"/>
        </w:rPr>
        <w:t xml:space="preserve"> </w:t>
      </w:r>
      <w:r>
        <w:t>могли</w:t>
      </w:r>
      <w:r>
        <w:rPr>
          <w:spacing w:val="1"/>
        </w:rPr>
        <w:t xml:space="preserve"> </w:t>
      </w:r>
      <w:r>
        <w:t>бы</w:t>
      </w:r>
      <w:r>
        <w:rPr>
          <w:spacing w:val="1"/>
        </w:rPr>
        <w:t xml:space="preserve"> </w:t>
      </w:r>
      <w:r>
        <w:t>объединять</w:t>
      </w:r>
      <w:r>
        <w:rPr>
          <w:spacing w:val="1"/>
        </w:rPr>
        <w:t xml:space="preserve"> </w:t>
      </w:r>
      <w:r>
        <w:t>обучающихся</w:t>
      </w:r>
      <w:r>
        <w:rPr>
          <w:spacing w:val="1"/>
        </w:rPr>
        <w:t xml:space="preserve"> </w:t>
      </w:r>
      <w:r>
        <w:t>и</w:t>
      </w:r>
      <w:r>
        <w:rPr>
          <w:spacing w:val="1"/>
        </w:rPr>
        <w:t xml:space="preserve"> </w:t>
      </w:r>
      <w:r>
        <w:t>педагогических</w:t>
      </w:r>
      <w:r>
        <w:rPr>
          <w:spacing w:val="1"/>
        </w:rPr>
        <w:t xml:space="preserve"> </w:t>
      </w:r>
      <w:r>
        <w:t>работников</w:t>
      </w:r>
      <w:r>
        <w:rPr>
          <w:spacing w:val="1"/>
        </w:rPr>
        <w:t xml:space="preserve"> </w:t>
      </w:r>
      <w:r>
        <w:t>общими</w:t>
      </w:r>
      <w:r>
        <w:rPr>
          <w:spacing w:val="1"/>
        </w:rPr>
        <w:t xml:space="preserve"> </w:t>
      </w:r>
      <w:r>
        <w:t>позитивными</w:t>
      </w:r>
      <w:r>
        <w:rPr>
          <w:spacing w:val="1"/>
        </w:rPr>
        <w:t xml:space="preserve"> </w:t>
      </w:r>
      <w:r>
        <w:t>эмоциями</w:t>
      </w:r>
      <w:r>
        <w:rPr>
          <w:spacing w:val="1"/>
        </w:rPr>
        <w:t xml:space="preserve"> </w:t>
      </w:r>
      <w:r>
        <w:t>и</w:t>
      </w:r>
      <w:r>
        <w:rPr>
          <w:spacing w:val="1"/>
        </w:rPr>
        <w:t xml:space="preserve"> </w:t>
      </w:r>
      <w:r>
        <w:t>доверительными</w:t>
      </w:r>
      <w:r>
        <w:rPr>
          <w:spacing w:val="70"/>
        </w:rPr>
        <w:t xml:space="preserve"> </w:t>
      </w:r>
      <w:r>
        <w:t>отношениями</w:t>
      </w:r>
      <w:r>
        <w:rPr>
          <w:spacing w:val="1"/>
        </w:rPr>
        <w:t xml:space="preserve"> </w:t>
      </w:r>
      <w:r>
        <w:t>друг</w:t>
      </w:r>
      <w:r w:rsidR="003D3447">
        <w:t xml:space="preserve"> </w:t>
      </w:r>
      <w:r>
        <w:t>к</w:t>
      </w:r>
      <w:r>
        <w:rPr>
          <w:spacing w:val="-3"/>
        </w:rPr>
        <w:t xml:space="preserve"> </w:t>
      </w:r>
      <w:proofErr w:type="spellStart"/>
      <w:r>
        <w:t>другу;поощрение</w:t>
      </w:r>
      <w:proofErr w:type="spellEnd"/>
      <w:r>
        <w:rPr>
          <w:spacing w:val="1"/>
        </w:rPr>
        <w:t xml:space="preserve"> </w:t>
      </w:r>
      <w:r>
        <w:t>педагогическими работниками</w:t>
      </w:r>
      <w:r>
        <w:rPr>
          <w:spacing w:val="1"/>
        </w:rPr>
        <w:t xml:space="preserve"> </w:t>
      </w:r>
      <w:r>
        <w:t>детских инициатив и детского</w:t>
      </w:r>
      <w:r>
        <w:rPr>
          <w:spacing w:val="1"/>
        </w:rPr>
        <w:t xml:space="preserve"> </w:t>
      </w:r>
      <w:r>
        <w:t>самоуправления.</w:t>
      </w:r>
    </w:p>
    <w:p w:rsidR="00D417E3" w:rsidRDefault="00D417E3" w:rsidP="003D3447">
      <w:pPr>
        <w:pStyle w:val="a3"/>
        <w:ind w:right="241"/>
      </w:pPr>
      <w:r>
        <w:t>Реализация воспитательного потенциала курсов внеурочной деятельности</w:t>
      </w:r>
      <w:r>
        <w:rPr>
          <w:spacing w:val="1"/>
        </w:rPr>
        <w:t xml:space="preserve"> </w:t>
      </w:r>
      <w:r>
        <w:t>происходит</w:t>
      </w:r>
      <w:r>
        <w:rPr>
          <w:spacing w:val="-2"/>
        </w:rPr>
        <w:t xml:space="preserve"> </w:t>
      </w:r>
      <w:r>
        <w:t>в</w:t>
      </w:r>
      <w:r>
        <w:rPr>
          <w:spacing w:val="-1"/>
        </w:rPr>
        <w:t xml:space="preserve"> </w:t>
      </w:r>
      <w:r>
        <w:t>рамках</w:t>
      </w:r>
      <w:r>
        <w:rPr>
          <w:spacing w:val="-5"/>
        </w:rPr>
        <w:t xml:space="preserve"> </w:t>
      </w:r>
      <w:r>
        <w:t>следующих выбранных</w:t>
      </w:r>
      <w:r>
        <w:rPr>
          <w:spacing w:val="-4"/>
        </w:rPr>
        <w:t xml:space="preserve"> </w:t>
      </w:r>
      <w:proofErr w:type="gramStart"/>
      <w:r>
        <w:t>обучающимися</w:t>
      </w:r>
      <w:proofErr w:type="gramEnd"/>
      <w:r>
        <w:rPr>
          <w:spacing w:val="1"/>
        </w:rPr>
        <w:t xml:space="preserve"> </w:t>
      </w:r>
      <w:r>
        <w:t>ее</w:t>
      </w:r>
      <w:r>
        <w:rPr>
          <w:spacing w:val="1"/>
        </w:rPr>
        <w:t xml:space="preserve"> </w:t>
      </w:r>
      <w:r>
        <w:t>видов.</w:t>
      </w:r>
    </w:p>
    <w:p w:rsidR="00D417E3" w:rsidRDefault="00D417E3" w:rsidP="005D1533">
      <w:pPr>
        <w:pStyle w:val="a3"/>
        <w:spacing w:before="3"/>
        <w:ind w:right="231"/>
      </w:pPr>
      <w:r>
        <w:t>Познавательная</w:t>
      </w:r>
      <w:r>
        <w:rPr>
          <w:spacing w:val="1"/>
        </w:rPr>
        <w:t xml:space="preserve"> </w:t>
      </w:r>
      <w:r>
        <w:t>деятельность.</w:t>
      </w:r>
      <w:r>
        <w:rPr>
          <w:spacing w:val="1"/>
        </w:rPr>
        <w:t xml:space="preserve"> </w:t>
      </w:r>
      <w:proofErr w:type="gramStart"/>
      <w:r>
        <w:t>Курсы</w:t>
      </w:r>
      <w:r>
        <w:rPr>
          <w:spacing w:val="1"/>
        </w:rPr>
        <w:t xml:space="preserve"> </w:t>
      </w:r>
      <w:r>
        <w:t>внеурочной</w:t>
      </w:r>
      <w:r>
        <w:rPr>
          <w:spacing w:val="1"/>
        </w:rPr>
        <w:t xml:space="preserve"> </w:t>
      </w:r>
      <w:r>
        <w:t>деятельности,</w:t>
      </w:r>
      <w:r>
        <w:rPr>
          <w:spacing w:val="1"/>
        </w:rPr>
        <w:t xml:space="preserve"> </w:t>
      </w:r>
      <w:r>
        <w:t>направленные</w:t>
      </w:r>
      <w:r>
        <w:rPr>
          <w:spacing w:val="1"/>
        </w:rPr>
        <w:t xml:space="preserve"> </w:t>
      </w:r>
      <w:r>
        <w:t>на</w:t>
      </w:r>
      <w:r>
        <w:rPr>
          <w:spacing w:val="1"/>
        </w:rPr>
        <w:t xml:space="preserve"> </w:t>
      </w:r>
      <w:r>
        <w:t>передачу</w:t>
      </w:r>
      <w:r>
        <w:rPr>
          <w:spacing w:val="1"/>
        </w:rPr>
        <w:t xml:space="preserve"> </w:t>
      </w:r>
      <w:r>
        <w:t>обучающимся</w:t>
      </w:r>
      <w:r>
        <w:rPr>
          <w:spacing w:val="1"/>
        </w:rPr>
        <w:t xml:space="preserve"> </w:t>
      </w:r>
      <w:r>
        <w:t>социально</w:t>
      </w:r>
      <w:r>
        <w:rPr>
          <w:spacing w:val="1"/>
        </w:rPr>
        <w:t xml:space="preserve"> </w:t>
      </w:r>
      <w:r>
        <w:t>значимых</w:t>
      </w:r>
      <w:r>
        <w:rPr>
          <w:spacing w:val="1"/>
        </w:rPr>
        <w:t xml:space="preserve"> </w:t>
      </w:r>
      <w:r>
        <w:t>знаний,</w:t>
      </w:r>
      <w:r>
        <w:rPr>
          <w:spacing w:val="1"/>
        </w:rPr>
        <w:t xml:space="preserve"> </w:t>
      </w:r>
      <w:r>
        <w:t xml:space="preserve">развивающие  </w:t>
      </w:r>
      <w:r>
        <w:rPr>
          <w:spacing w:val="1"/>
        </w:rPr>
        <w:t xml:space="preserve"> </w:t>
      </w:r>
      <w:r>
        <w:t>их   любознательность,    позволяющие    привлечь    их   внимание</w:t>
      </w:r>
      <w:r>
        <w:rPr>
          <w:spacing w:val="-67"/>
        </w:rPr>
        <w:t xml:space="preserve"> </w:t>
      </w:r>
      <w:r>
        <w:t>к гуманитарным проблемам нашего общества, формирующие их гуманистическое</w:t>
      </w:r>
      <w:r>
        <w:rPr>
          <w:spacing w:val="-67"/>
        </w:rPr>
        <w:t xml:space="preserve"> </w:t>
      </w:r>
      <w:r>
        <w:t>мировоззрение</w:t>
      </w:r>
      <w:r>
        <w:rPr>
          <w:spacing w:val="1"/>
        </w:rPr>
        <w:t xml:space="preserve"> </w:t>
      </w:r>
      <w:r>
        <w:t>и</w:t>
      </w:r>
      <w:r>
        <w:rPr>
          <w:spacing w:val="1"/>
        </w:rPr>
        <w:t xml:space="preserve"> </w:t>
      </w:r>
      <w:r>
        <w:t>научную</w:t>
      </w:r>
      <w:r>
        <w:rPr>
          <w:spacing w:val="-1"/>
        </w:rPr>
        <w:t xml:space="preserve"> </w:t>
      </w:r>
      <w:r>
        <w:t>картину</w:t>
      </w:r>
      <w:r>
        <w:rPr>
          <w:spacing w:val="-3"/>
        </w:rPr>
        <w:t xml:space="preserve"> </w:t>
      </w:r>
      <w:r>
        <w:t>мира.</w:t>
      </w:r>
      <w:proofErr w:type="gramEnd"/>
    </w:p>
    <w:p w:rsidR="00D417E3" w:rsidRDefault="00D417E3" w:rsidP="005D1533">
      <w:pPr>
        <w:pStyle w:val="a3"/>
        <w:spacing w:before="1"/>
        <w:ind w:right="231"/>
      </w:pPr>
      <w:r>
        <w:t xml:space="preserve">Художественное творчество. </w:t>
      </w:r>
      <w:proofErr w:type="gramStart"/>
      <w:r>
        <w:t>Курсы внеурочной деятельности, создающие</w:t>
      </w:r>
      <w:r>
        <w:rPr>
          <w:spacing w:val="1"/>
        </w:rPr>
        <w:t xml:space="preserve"> </w:t>
      </w:r>
      <w:r>
        <w:t>благоприятные</w:t>
      </w:r>
      <w:r>
        <w:rPr>
          <w:spacing w:val="1"/>
        </w:rPr>
        <w:t xml:space="preserve"> </w:t>
      </w:r>
      <w:r>
        <w:t>условия</w:t>
      </w:r>
      <w:r>
        <w:rPr>
          <w:spacing w:val="1"/>
        </w:rPr>
        <w:t xml:space="preserve"> </w:t>
      </w:r>
      <w:r>
        <w:t>для</w:t>
      </w:r>
      <w:r>
        <w:rPr>
          <w:spacing w:val="1"/>
        </w:rPr>
        <w:t xml:space="preserve"> </w:t>
      </w:r>
      <w:proofErr w:type="spellStart"/>
      <w:r>
        <w:t>просоциальной</w:t>
      </w:r>
      <w:proofErr w:type="spellEnd"/>
      <w:r>
        <w:rPr>
          <w:spacing w:val="1"/>
        </w:rPr>
        <w:t xml:space="preserve"> </w:t>
      </w:r>
      <w:r>
        <w:t>самореализации</w:t>
      </w:r>
      <w:r>
        <w:rPr>
          <w:spacing w:val="1"/>
        </w:rPr>
        <w:t xml:space="preserve"> </w:t>
      </w:r>
      <w:r>
        <w:t>обучающихся,</w:t>
      </w:r>
      <w:r>
        <w:rPr>
          <w:spacing w:val="1"/>
        </w:rPr>
        <w:t xml:space="preserve"> </w:t>
      </w:r>
      <w:r>
        <w:t>направленные на раскрытие их творческих способностей, формирование чувства</w:t>
      </w:r>
      <w:r>
        <w:rPr>
          <w:spacing w:val="1"/>
        </w:rPr>
        <w:t xml:space="preserve"> </w:t>
      </w:r>
      <w:r>
        <w:t>вкуса</w:t>
      </w:r>
      <w:r>
        <w:rPr>
          <w:spacing w:val="1"/>
        </w:rPr>
        <w:t xml:space="preserve"> </w:t>
      </w:r>
      <w:r>
        <w:t>и</w:t>
      </w:r>
      <w:r>
        <w:rPr>
          <w:spacing w:val="1"/>
        </w:rPr>
        <w:t xml:space="preserve"> </w:t>
      </w:r>
      <w:r>
        <w:t>умения</w:t>
      </w:r>
      <w:r>
        <w:rPr>
          <w:spacing w:val="1"/>
        </w:rPr>
        <w:t xml:space="preserve"> </w:t>
      </w:r>
      <w:r>
        <w:t>ценить</w:t>
      </w:r>
      <w:r>
        <w:rPr>
          <w:spacing w:val="1"/>
        </w:rPr>
        <w:t xml:space="preserve"> </w:t>
      </w:r>
      <w:r>
        <w:t>прекрасное,</w:t>
      </w:r>
      <w:r>
        <w:rPr>
          <w:spacing w:val="1"/>
        </w:rPr>
        <w:t xml:space="preserve"> </w:t>
      </w:r>
      <w:r>
        <w:t>на</w:t>
      </w:r>
      <w:r>
        <w:rPr>
          <w:spacing w:val="1"/>
        </w:rPr>
        <w:t xml:space="preserve"> </w:t>
      </w:r>
      <w:r>
        <w:t>воспитание</w:t>
      </w:r>
      <w:r>
        <w:rPr>
          <w:spacing w:val="1"/>
        </w:rPr>
        <w:t xml:space="preserve"> </w:t>
      </w:r>
      <w:r>
        <w:t>ценностного</w:t>
      </w:r>
      <w:r>
        <w:rPr>
          <w:spacing w:val="1"/>
        </w:rPr>
        <w:t xml:space="preserve"> </w:t>
      </w:r>
      <w:r>
        <w:t>отношения</w:t>
      </w:r>
      <w:r>
        <w:rPr>
          <w:spacing w:val="1"/>
        </w:rPr>
        <w:t xml:space="preserve"> </w:t>
      </w:r>
      <w:r>
        <w:t>обучающихся</w:t>
      </w:r>
      <w:r>
        <w:rPr>
          <w:spacing w:val="3"/>
        </w:rPr>
        <w:t xml:space="preserve"> </w:t>
      </w:r>
      <w:r>
        <w:t>к</w:t>
      </w:r>
      <w:r>
        <w:rPr>
          <w:spacing w:val="-1"/>
        </w:rPr>
        <w:t xml:space="preserve"> </w:t>
      </w:r>
      <w:r>
        <w:t>культуре</w:t>
      </w:r>
      <w:r>
        <w:rPr>
          <w:spacing w:val="1"/>
        </w:rPr>
        <w:t xml:space="preserve"> </w:t>
      </w:r>
      <w:r>
        <w:t>и</w:t>
      </w:r>
      <w:r>
        <w:rPr>
          <w:spacing w:val="-1"/>
        </w:rPr>
        <w:t xml:space="preserve"> </w:t>
      </w:r>
      <w:r>
        <w:t>их</w:t>
      </w:r>
      <w:r>
        <w:rPr>
          <w:spacing w:val="-1"/>
        </w:rPr>
        <w:t xml:space="preserve"> </w:t>
      </w:r>
      <w:r>
        <w:t>общее</w:t>
      </w:r>
      <w:r>
        <w:rPr>
          <w:spacing w:val="1"/>
        </w:rPr>
        <w:t xml:space="preserve"> </w:t>
      </w:r>
      <w:r>
        <w:t>духовно-нравственное развитие.</w:t>
      </w:r>
      <w:proofErr w:type="gramEnd"/>
    </w:p>
    <w:p w:rsidR="00D417E3" w:rsidRDefault="00D417E3" w:rsidP="005D1533">
      <w:pPr>
        <w:pStyle w:val="a3"/>
        <w:ind w:left="1403" w:firstLine="0"/>
      </w:pPr>
      <w:r>
        <w:t xml:space="preserve">Проблемно-ценностное   </w:t>
      </w:r>
      <w:r>
        <w:rPr>
          <w:spacing w:val="64"/>
        </w:rPr>
        <w:t xml:space="preserve"> </w:t>
      </w:r>
      <w:r>
        <w:t xml:space="preserve">общение.   </w:t>
      </w:r>
      <w:r>
        <w:rPr>
          <w:spacing w:val="1"/>
        </w:rPr>
        <w:t xml:space="preserve"> </w:t>
      </w:r>
      <w:r>
        <w:t xml:space="preserve">Курсы   </w:t>
      </w:r>
      <w:r>
        <w:rPr>
          <w:spacing w:val="69"/>
        </w:rPr>
        <w:t xml:space="preserve"> </w:t>
      </w:r>
      <w:r>
        <w:t xml:space="preserve">внеурочной   </w:t>
      </w:r>
      <w:r>
        <w:rPr>
          <w:spacing w:val="64"/>
        </w:rPr>
        <w:t xml:space="preserve"> </w:t>
      </w:r>
      <w:r>
        <w:t>деятельности,</w:t>
      </w:r>
    </w:p>
    <w:p w:rsidR="003D3447" w:rsidRDefault="00D417E3" w:rsidP="003D3447">
      <w:pPr>
        <w:pStyle w:val="a3"/>
        <w:spacing w:before="67"/>
        <w:ind w:right="233" w:firstLine="0"/>
      </w:pPr>
      <w:r>
        <w:t>направленные</w:t>
      </w:r>
      <w:r>
        <w:rPr>
          <w:spacing w:val="1"/>
        </w:rPr>
        <w:t xml:space="preserve"> </w:t>
      </w:r>
      <w:r>
        <w:t>на</w:t>
      </w:r>
      <w:r>
        <w:rPr>
          <w:spacing w:val="1"/>
        </w:rPr>
        <w:t xml:space="preserve"> </w:t>
      </w:r>
      <w:r>
        <w:t>развитие</w:t>
      </w:r>
      <w:r>
        <w:rPr>
          <w:spacing w:val="1"/>
        </w:rPr>
        <w:t xml:space="preserve"> </w:t>
      </w:r>
      <w:r>
        <w:t>коммуникативных</w:t>
      </w:r>
      <w:r>
        <w:rPr>
          <w:spacing w:val="1"/>
        </w:rPr>
        <w:t xml:space="preserve"> </w:t>
      </w:r>
      <w:r>
        <w:t>компетенций</w:t>
      </w:r>
      <w:r>
        <w:rPr>
          <w:spacing w:val="1"/>
        </w:rPr>
        <w:t xml:space="preserve"> </w:t>
      </w:r>
      <w:r>
        <w:t>обучающихся,</w:t>
      </w:r>
      <w:r>
        <w:rPr>
          <w:spacing w:val="1"/>
        </w:rPr>
        <w:t xml:space="preserve"> </w:t>
      </w:r>
      <w:r>
        <w:t>воспитание</w:t>
      </w:r>
      <w:r>
        <w:rPr>
          <w:spacing w:val="1"/>
        </w:rPr>
        <w:t xml:space="preserve"> </w:t>
      </w:r>
      <w:r>
        <w:t>у</w:t>
      </w:r>
      <w:r>
        <w:rPr>
          <w:spacing w:val="1"/>
        </w:rPr>
        <w:t xml:space="preserve"> </w:t>
      </w:r>
      <w:r>
        <w:t>них</w:t>
      </w:r>
      <w:r>
        <w:rPr>
          <w:spacing w:val="1"/>
        </w:rPr>
        <w:t xml:space="preserve"> </w:t>
      </w:r>
      <w:r>
        <w:t>культуры</w:t>
      </w:r>
      <w:r>
        <w:rPr>
          <w:spacing w:val="1"/>
        </w:rPr>
        <w:t xml:space="preserve"> </w:t>
      </w:r>
      <w:r>
        <w:t>общения,</w:t>
      </w:r>
      <w:r>
        <w:rPr>
          <w:spacing w:val="1"/>
        </w:rPr>
        <w:t xml:space="preserve"> </w:t>
      </w:r>
      <w:r>
        <w:t>развитие</w:t>
      </w:r>
      <w:r>
        <w:rPr>
          <w:spacing w:val="1"/>
        </w:rPr>
        <w:t xml:space="preserve"> </w:t>
      </w:r>
      <w:r>
        <w:t>умений</w:t>
      </w:r>
      <w:r>
        <w:rPr>
          <w:spacing w:val="1"/>
        </w:rPr>
        <w:t xml:space="preserve"> </w:t>
      </w:r>
      <w:r>
        <w:t>слушать</w:t>
      </w:r>
      <w:r>
        <w:rPr>
          <w:spacing w:val="1"/>
        </w:rPr>
        <w:t xml:space="preserve"> </w:t>
      </w:r>
      <w:r>
        <w:t>и</w:t>
      </w:r>
      <w:r>
        <w:rPr>
          <w:spacing w:val="70"/>
        </w:rPr>
        <w:t xml:space="preserve"> </w:t>
      </w:r>
      <w:r>
        <w:t>слышать</w:t>
      </w:r>
      <w:r>
        <w:rPr>
          <w:spacing w:val="1"/>
        </w:rPr>
        <w:t xml:space="preserve"> </w:t>
      </w:r>
      <w:r>
        <w:t>других,</w:t>
      </w:r>
      <w:r>
        <w:rPr>
          <w:spacing w:val="1"/>
        </w:rPr>
        <w:t xml:space="preserve"> </w:t>
      </w:r>
      <w:r>
        <w:t>уважать</w:t>
      </w:r>
      <w:r>
        <w:rPr>
          <w:spacing w:val="1"/>
        </w:rPr>
        <w:t xml:space="preserve"> </w:t>
      </w:r>
      <w:r>
        <w:t>чужое</w:t>
      </w:r>
      <w:r>
        <w:rPr>
          <w:spacing w:val="1"/>
        </w:rPr>
        <w:t xml:space="preserve"> </w:t>
      </w:r>
      <w:r>
        <w:t>мнение</w:t>
      </w:r>
      <w:r>
        <w:rPr>
          <w:spacing w:val="1"/>
        </w:rPr>
        <w:t xml:space="preserve"> </w:t>
      </w:r>
      <w:r>
        <w:t>и</w:t>
      </w:r>
      <w:r>
        <w:rPr>
          <w:spacing w:val="1"/>
        </w:rPr>
        <w:t xml:space="preserve"> </w:t>
      </w:r>
      <w:r>
        <w:t>отстаивать</w:t>
      </w:r>
      <w:r>
        <w:rPr>
          <w:spacing w:val="1"/>
        </w:rPr>
        <w:t xml:space="preserve"> </w:t>
      </w:r>
      <w:r>
        <w:t>свое</w:t>
      </w:r>
      <w:r>
        <w:rPr>
          <w:spacing w:val="1"/>
        </w:rPr>
        <w:t xml:space="preserve"> </w:t>
      </w:r>
      <w:r>
        <w:t>собственное,</w:t>
      </w:r>
      <w:r>
        <w:rPr>
          <w:spacing w:val="71"/>
        </w:rPr>
        <w:t xml:space="preserve"> </w:t>
      </w:r>
      <w:r>
        <w:t>терпимо</w:t>
      </w:r>
      <w:r>
        <w:rPr>
          <w:spacing w:val="1"/>
        </w:rPr>
        <w:t xml:space="preserve"> </w:t>
      </w:r>
      <w:proofErr w:type="spellStart"/>
      <w:r>
        <w:t>относитьсяк</w:t>
      </w:r>
      <w:proofErr w:type="spellEnd"/>
      <w:r>
        <w:rPr>
          <w:spacing w:val="-3"/>
        </w:rPr>
        <w:t xml:space="preserve"> </w:t>
      </w:r>
      <w:r>
        <w:t>разнообразию</w:t>
      </w:r>
      <w:r>
        <w:rPr>
          <w:spacing w:val="-3"/>
        </w:rPr>
        <w:t xml:space="preserve"> </w:t>
      </w:r>
      <w:r>
        <w:t>взглядов</w:t>
      </w:r>
      <w:r>
        <w:rPr>
          <w:spacing w:val="-4"/>
        </w:rPr>
        <w:t xml:space="preserve"> </w:t>
      </w:r>
      <w:r>
        <w:t>людей.</w:t>
      </w:r>
    </w:p>
    <w:p w:rsidR="00D417E3" w:rsidRDefault="003D3447" w:rsidP="003D3447">
      <w:pPr>
        <w:pStyle w:val="a3"/>
        <w:spacing w:before="67"/>
        <w:ind w:right="233" w:firstLine="0"/>
      </w:pPr>
      <w:r>
        <w:t xml:space="preserve">      </w:t>
      </w:r>
      <w:r w:rsidR="00D417E3">
        <w:t>Спортивно-оздоровительная деятельность. Курсы внеурочной деятельности,</w:t>
      </w:r>
      <w:r w:rsidR="00D417E3">
        <w:rPr>
          <w:spacing w:val="-67"/>
        </w:rPr>
        <w:t xml:space="preserve"> </w:t>
      </w:r>
      <w:r w:rsidR="00D417E3">
        <w:t>направленные на физическое развитие обучающихся, развитие их ценностного</w:t>
      </w:r>
      <w:r w:rsidR="00D417E3">
        <w:rPr>
          <w:spacing w:val="1"/>
        </w:rPr>
        <w:t xml:space="preserve"> </w:t>
      </w:r>
      <w:r w:rsidR="00D417E3">
        <w:t>отношения</w:t>
      </w:r>
      <w:r w:rsidR="00D417E3">
        <w:rPr>
          <w:spacing w:val="1"/>
        </w:rPr>
        <w:t xml:space="preserve"> </w:t>
      </w:r>
      <w:r w:rsidR="00D417E3">
        <w:t>к</w:t>
      </w:r>
      <w:r w:rsidR="00D417E3">
        <w:rPr>
          <w:spacing w:val="1"/>
        </w:rPr>
        <w:t xml:space="preserve"> </w:t>
      </w:r>
      <w:r w:rsidR="00D417E3">
        <w:t>своему</w:t>
      </w:r>
      <w:r w:rsidR="00D417E3">
        <w:rPr>
          <w:spacing w:val="1"/>
        </w:rPr>
        <w:t xml:space="preserve"> </w:t>
      </w:r>
      <w:r w:rsidR="00D417E3">
        <w:t>здоровью,</w:t>
      </w:r>
      <w:r w:rsidR="00D417E3">
        <w:rPr>
          <w:spacing w:val="1"/>
        </w:rPr>
        <w:t xml:space="preserve"> </w:t>
      </w:r>
      <w:r w:rsidR="00D417E3">
        <w:t>побуждение</w:t>
      </w:r>
      <w:r w:rsidR="00D417E3">
        <w:rPr>
          <w:spacing w:val="1"/>
        </w:rPr>
        <w:t xml:space="preserve"> </w:t>
      </w:r>
      <w:r w:rsidR="00D417E3">
        <w:t>к</w:t>
      </w:r>
      <w:r w:rsidR="00D417E3">
        <w:rPr>
          <w:spacing w:val="1"/>
        </w:rPr>
        <w:t xml:space="preserve"> </w:t>
      </w:r>
      <w:r w:rsidR="00D417E3">
        <w:t>здоровому</w:t>
      </w:r>
      <w:r w:rsidR="00D417E3">
        <w:rPr>
          <w:spacing w:val="1"/>
        </w:rPr>
        <w:t xml:space="preserve"> </w:t>
      </w:r>
      <w:r w:rsidR="00D417E3">
        <w:t>образу</w:t>
      </w:r>
      <w:r w:rsidR="00D417E3">
        <w:rPr>
          <w:spacing w:val="71"/>
        </w:rPr>
        <w:t xml:space="preserve"> </w:t>
      </w:r>
      <w:r w:rsidR="00D417E3">
        <w:t>жизни,</w:t>
      </w:r>
      <w:r w:rsidR="00D417E3">
        <w:rPr>
          <w:spacing w:val="1"/>
        </w:rPr>
        <w:t xml:space="preserve"> </w:t>
      </w:r>
      <w:r w:rsidR="00D417E3">
        <w:t>воспитание</w:t>
      </w:r>
      <w:r w:rsidR="00D417E3">
        <w:rPr>
          <w:spacing w:val="1"/>
        </w:rPr>
        <w:t xml:space="preserve"> </w:t>
      </w:r>
      <w:r w:rsidR="00D417E3">
        <w:t>силы</w:t>
      </w:r>
      <w:r w:rsidR="00D417E3">
        <w:rPr>
          <w:spacing w:val="1"/>
        </w:rPr>
        <w:t xml:space="preserve"> </w:t>
      </w:r>
      <w:r w:rsidR="00D417E3">
        <w:t>воли,</w:t>
      </w:r>
      <w:r w:rsidR="00D417E3">
        <w:rPr>
          <w:spacing w:val="1"/>
        </w:rPr>
        <w:t xml:space="preserve"> </w:t>
      </w:r>
      <w:r w:rsidR="00D417E3">
        <w:t>ответственности,</w:t>
      </w:r>
      <w:r w:rsidR="00D417E3">
        <w:rPr>
          <w:spacing w:val="1"/>
        </w:rPr>
        <w:t xml:space="preserve"> </w:t>
      </w:r>
      <w:r w:rsidR="00D417E3">
        <w:t>формирование</w:t>
      </w:r>
      <w:r w:rsidR="00D417E3">
        <w:rPr>
          <w:spacing w:val="1"/>
        </w:rPr>
        <w:t xml:space="preserve"> </w:t>
      </w:r>
      <w:r w:rsidR="00D417E3">
        <w:t>установок</w:t>
      </w:r>
      <w:r w:rsidR="00D417E3">
        <w:rPr>
          <w:spacing w:val="1"/>
        </w:rPr>
        <w:t xml:space="preserve"> </w:t>
      </w:r>
      <w:r w:rsidR="00D417E3">
        <w:t>на</w:t>
      </w:r>
      <w:r w:rsidR="00D417E3">
        <w:rPr>
          <w:spacing w:val="1"/>
        </w:rPr>
        <w:t xml:space="preserve"> </w:t>
      </w:r>
      <w:r w:rsidR="00D417E3">
        <w:t>защиту</w:t>
      </w:r>
      <w:r w:rsidR="00D417E3">
        <w:rPr>
          <w:spacing w:val="1"/>
        </w:rPr>
        <w:t xml:space="preserve"> </w:t>
      </w:r>
      <w:r w:rsidR="00D417E3">
        <w:t>слабых.</w:t>
      </w:r>
    </w:p>
    <w:p w:rsidR="003D3447" w:rsidRDefault="00D417E3" w:rsidP="003D3447">
      <w:pPr>
        <w:pStyle w:val="a3"/>
        <w:ind w:right="226"/>
      </w:pPr>
      <w:r>
        <w:t>Трудовая</w:t>
      </w:r>
      <w:r>
        <w:rPr>
          <w:spacing w:val="70"/>
        </w:rPr>
        <w:t xml:space="preserve"> </w:t>
      </w:r>
      <w:r>
        <w:t>деятельность.</w:t>
      </w:r>
      <w:r>
        <w:rPr>
          <w:spacing w:val="70"/>
        </w:rPr>
        <w:t xml:space="preserve"> </w:t>
      </w:r>
      <w:r>
        <w:t>Курсы</w:t>
      </w:r>
      <w:r>
        <w:rPr>
          <w:spacing w:val="70"/>
        </w:rPr>
        <w:t xml:space="preserve"> </w:t>
      </w:r>
      <w:r>
        <w:t>внеурочной</w:t>
      </w:r>
      <w:r>
        <w:rPr>
          <w:spacing w:val="70"/>
        </w:rPr>
        <w:t xml:space="preserve"> </w:t>
      </w:r>
      <w:r>
        <w:t>деятельности,</w:t>
      </w:r>
      <w:r>
        <w:rPr>
          <w:spacing w:val="70"/>
        </w:rPr>
        <w:t xml:space="preserve"> </w:t>
      </w:r>
      <w:r>
        <w:t>направленные</w:t>
      </w:r>
      <w:r>
        <w:rPr>
          <w:spacing w:val="1"/>
        </w:rPr>
        <w:t xml:space="preserve"> </w:t>
      </w:r>
      <w:r>
        <w:t>на</w:t>
      </w:r>
      <w:r>
        <w:rPr>
          <w:spacing w:val="1"/>
        </w:rPr>
        <w:t xml:space="preserve"> </w:t>
      </w:r>
      <w:r>
        <w:t>развитие</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воспитание</w:t>
      </w:r>
      <w:r>
        <w:rPr>
          <w:spacing w:val="1"/>
        </w:rPr>
        <w:t xml:space="preserve"> </w:t>
      </w:r>
      <w:r>
        <w:t>у</w:t>
      </w:r>
      <w:r>
        <w:rPr>
          <w:spacing w:val="71"/>
        </w:rPr>
        <w:t xml:space="preserve"> </w:t>
      </w:r>
      <w:r>
        <w:t>них</w:t>
      </w:r>
      <w:r>
        <w:rPr>
          <w:spacing w:val="1"/>
        </w:rPr>
        <w:t xml:space="preserve"> </w:t>
      </w:r>
      <w:r>
        <w:t>трудолюбия</w:t>
      </w:r>
      <w:r w:rsidR="00A5260F">
        <w:t xml:space="preserve"> </w:t>
      </w:r>
      <w:r>
        <w:t>и</w:t>
      </w:r>
      <w:r>
        <w:rPr>
          <w:spacing w:val="-6"/>
        </w:rPr>
        <w:t xml:space="preserve"> </w:t>
      </w:r>
      <w:r>
        <w:t>уважительного</w:t>
      </w:r>
      <w:r>
        <w:rPr>
          <w:spacing w:val="-5"/>
        </w:rPr>
        <w:t xml:space="preserve"> </w:t>
      </w:r>
      <w:r>
        <w:t>отношения</w:t>
      </w:r>
      <w:r>
        <w:rPr>
          <w:spacing w:val="-5"/>
        </w:rPr>
        <w:t xml:space="preserve"> </w:t>
      </w:r>
      <w:r>
        <w:t>к</w:t>
      </w:r>
      <w:r>
        <w:rPr>
          <w:spacing w:val="-6"/>
        </w:rPr>
        <w:t xml:space="preserve"> </w:t>
      </w:r>
      <w:r>
        <w:t>физическому</w:t>
      </w:r>
      <w:r>
        <w:rPr>
          <w:spacing w:val="-9"/>
        </w:rPr>
        <w:t xml:space="preserve"> </w:t>
      </w:r>
      <w:r>
        <w:t>труду.</w:t>
      </w:r>
    </w:p>
    <w:p w:rsidR="00D417E3" w:rsidRDefault="00D417E3" w:rsidP="003D3447">
      <w:pPr>
        <w:pStyle w:val="a3"/>
        <w:ind w:right="226"/>
      </w:pPr>
      <w:r>
        <w:t>Игровая</w:t>
      </w:r>
      <w:r>
        <w:rPr>
          <w:spacing w:val="70"/>
        </w:rPr>
        <w:t xml:space="preserve"> </w:t>
      </w:r>
      <w:r>
        <w:t>деятельность.   Курсы</w:t>
      </w:r>
      <w:r>
        <w:rPr>
          <w:spacing w:val="70"/>
        </w:rPr>
        <w:t xml:space="preserve"> </w:t>
      </w:r>
      <w:r>
        <w:t>внеурочной</w:t>
      </w:r>
      <w:r>
        <w:rPr>
          <w:spacing w:val="70"/>
        </w:rPr>
        <w:t xml:space="preserve"> </w:t>
      </w:r>
      <w:r>
        <w:t>деятельности,</w:t>
      </w:r>
      <w:r>
        <w:rPr>
          <w:spacing w:val="70"/>
        </w:rPr>
        <w:t xml:space="preserve"> </w:t>
      </w:r>
      <w:r>
        <w:t>направленные</w:t>
      </w:r>
      <w:r>
        <w:rPr>
          <w:spacing w:val="1"/>
        </w:rPr>
        <w:t xml:space="preserve"> </w:t>
      </w:r>
      <w:r>
        <w:t>на раскрытие творческого, умственного и физического потенциала обучающихся,</w:t>
      </w:r>
      <w:r>
        <w:rPr>
          <w:spacing w:val="1"/>
        </w:rPr>
        <w:t xml:space="preserve"> </w:t>
      </w:r>
      <w:r>
        <w:t>развитие</w:t>
      </w:r>
      <w:r>
        <w:rPr>
          <w:spacing w:val="-1"/>
        </w:rPr>
        <w:t xml:space="preserve"> </w:t>
      </w:r>
      <w:r>
        <w:t>у</w:t>
      </w:r>
      <w:r>
        <w:rPr>
          <w:spacing w:val="-6"/>
        </w:rPr>
        <w:t xml:space="preserve"> </w:t>
      </w:r>
      <w:r>
        <w:t>них</w:t>
      </w:r>
      <w:r>
        <w:rPr>
          <w:spacing w:val="-5"/>
        </w:rPr>
        <w:t xml:space="preserve"> </w:t>
      </w:r>
      <w:r>
        <w:t>навыков</w:t>
      </w:r>
      <w:r>
        <w:rPr>
          <w:spacing w:val="-3"/>
        </w:rPr>
        <w:t xml:space="preserve"> </w:t>
      </w:r>
      <w:r>
        <w:t>конструктивного</w:t>
      </w:r>
      <w:r>
        <w:rPr>
          <w:spacing w:val="-2"/>
        </w:rPr>
        <w:t xml:space="preserve"> </w:t>
      </w:r>
      <w:r>
        <w:t>общения,</w:t>
      </w:r>
      <w:r>
        <w:rPr>
          <w:spacing w:val="2"/>
        </w:rPr>
        <w:t xml:space="preserve"> </w:t>
      </w:r>
      <w:r>
        <w:t>умений</w:t>
      </w:r>
      <w:r>
        <w:rPr>
          <w:spacing w:val="-2"/>
        </w:rPr>
        <w:t xml:space="preserve"> </w:t>
      </w:r>
      <w:r>
        <w:t>работать</w:t>
      </w:r>
      <w:r>
        <w:rPr>
          <w:spacing w:val="-4"/>
        </w:rPr>
        <w:t xml:space="preserve"> </w:t>
      </w:r>
      <w:r>
        <w:t>в</w:t>
      </w:r>
      <w:r>
        <w:rPr>
          <w:spacing w:val="-2"/>
        </w:rPr>
        <w:t xml:space="preserve"> </w:t>
      </w:r>
      <w:r>
        <w:t>команде.</w:t>
      </w:r>
    </w:p>
    <w:p w:rsidR="00D417E3" w:rsidRDefault="00D417E3" w:rsidP="005D1533">
      <w:pPr>
        <w:pStyle w:val="11"/>
        <w:spacing w:before="6"/>
      </w:pPr>
      <w:r>
        <w:t>Модуль</w:t>
      </w:r>
      <w:r>
        <w:rPr>
          <w:spacing w:val="-7"/>
        </w:rPr>
        <w:t xml:space="preserve"> </w:t>
      </w:r>
      <w:r>
        <w:t>«Школьный</w:t>
      </w:r>
      <w:r>
        <w:rPr>
          <w:spacing w:val="-5"/>
        </w:rPr>
        <w:t xml:space="preserve"> </w:t>
      </w:r>
      <w:r>
        <w:t>урок»</w:t>
      </w:r>
    </w:p>
    <w:p w:rsidR="00D417E3" w:rsidRDefault="00D417E3" w:rsidP="005D1533">
      <w:pPr>
        <w:pStyle w:val="a3"/>
        <w:spacing w:before="153"/>
        <w:ind w:right="234"/>
      </w:pPr>
      <w:r>
        <w:t>Реализация</w:t>
      </w:r>
      <w:r>
        <w:rPr>
          <w:spacing w:val="1"/>
        </w:rPr>
        <w:t xml:space="preserve"> </w:t>
      </w:r>
      <w:r>
        <w:t>педагогическими</w:t>
      </w:r>
      <w:r>
        <w:rPr>
          <w:spacing w:val="1"/>
        </w:rPr>
        <w:t xml:space="preserve"> </w:t>
      </w:r>
      <w:r>
        <w:t>работниками</w:t>
      </w:r>
      <w:r>
        <w:rPr>
          <w:spacing w:val="1"/>
        </w:rPr>
        <w:t xml:space="preserve"> </w:t>
      </w:r>
      <w:r>
        <w:t>воспитательного</w:t>
      </w:r>
      <w:r>
        <w:rPr>
          <w:spacing w:val="1"/>
        </w:rPr>
        <w:t xml:space="preserve"> </w:t>
      </w:r>
      <w:r>
        <w:t>потенциала</w:t>
      </w:r>
      <w:r>
        <w:rPr>
          <w:spacing w:val="1"/>
        </w:rPr>
        <w:t xml:space="preserve"> </w:t>
      </w:r>
      <w:r>
        <w:t>урока</w:t>
      </w:r>
      <w:r>
        <w:rPr>
          <w:spacing w:val="1"/>
        </w:rPr>
        <w:t xml:space="preserve"> </w:t>
      </w:r>
      <w:r>
        <w:t>предполагает следующее:</w:t>
      </w:r>
    </w:p>
    <w:p w:rsidR="00D417E3" w:rsidRDefault="00D417E3" w:rsidP="003D3447">
      <w:pPr>
        <w:pStyle w:val="a3"/>
        <w:ind w:right="241"/>
      </w:pPr>
      <w:r>
        <w:t>установление</w:t>
      </w:r>
      <w:r>
        <w:rPr>
          <w:spacing w:val="1"/>
        </w:rPr>
        <w:t xml:space="preserve"> </w:t>
      </w:r>
      <w:r>
        <w:t>доверительных</w:t>
      </w:r>
      <w:r>
        <w:rPr>
          <w:spacing w:val="1"/>
        </w:rPr>
        <w:t xml:space="preserve"> </w:t>
      </w:r>
      <w:r>
        <w:t>отношений</w:t>
      </w:r>
      <w:r>
        <w:rPr>
          <w:spacing w:val="1"/>
        </w:rPr>
        <w:t xml:space="preserve"> </w:t>
      </w:r>
      <w:r>
        <w:t>между</w:t>
      </w:r>
      <w:r>
        <w:rPr>
          <w:spacing w:val="71"/>
        </w:rPr>
        <w:t xml:space="preserve"> </w:t>
      </w:r>
      <w:r>
        <w:t>педагогическим</w:t>
      </w:r>
      <w:r>
        <w:rPr>
          <w:spacing w:val="-67"/>
        </w:rPr>
        <w:t xml:space="preserve"> </w:t>
      </w:r>
      <w:r>
        <w:t>работником</w:t>
      </w:r>
      <w:r w:rsidR="003D3447">
        <w:t xml:space="preserve"> </w:t>
      </w:r>
      <w:r>
        <w:t xml:space="preserve">и его </w:t>
      </w:r>
      <w:proofErr w:type="gramStart"/>
      <w:r>
        <w:t>обучающимися</w:t>
      </w:r>
      <w:proofErr w:type="gramEnd"/>
      <w:r>
        <w:t>, способствующих позитивному восприятию обучающимися</w:t>
      </w:r>
      <w:r>
        <w:rPr>
          <w:spacing w:val="1"/>
        </w:rPr>
        <w:t xml:space="preserve"> </w:t>
      </w:r>
      <w:r>
        <w:t>требований</w:t>
      </w:r>
      <w:r>
        <w:rPr>
          <w:spacing w:val="29"/>
        </w:rPr>
        <w:t xml:space="preserve"> </w:t>
      </w:r>
      <w:r>
        <w:t>и</w:t>
      </w:r>
      <w:r>
        <w:rPr>
          <w:spacing w:val="97"/>
        </w:rPr>
        <w:t xml:space="preserve"> </w:t>
      </w:r>
      <w:r>
        <w:t>просьб</w:t>
      </w:r>
      <w:r>
        <w:rPr>
          <w:spacing w:val="101"/>
        </w:rPr>
        <w:t xml:space="preserve"> </w:t>
      </w:r>
      <w:r>
        <w:t>педагогического</w:t>
      </w:r>
      <w:r>
        <w:rPr>
          <w:spacing w:val="102"/>
        </w:rPr>
        <w:t xml:space="preserve"> </w:t>
      </w:r>
      <w:r>
        <w:t>работника,</w:t>
      </w:r>
      <w:r>
        <w:rPr>
          <w:spacing w:val="101"/>
        </w:rPr>
        <w:t xml:space="preserve"> </w:t>
      </w:r>
      <w:r>
        <w:t>привлечению</w:t>
      </w:r>
      <w:r>
        <w:rPr>
          <w:spacing w:val="96"/>
        </w:rPr>
        <w:t xml:space="preserve"> </w:t>
      </w:r>
      <w:r>
        <w:t>их</w:t>
      </w:r>
      <w:r>
        <w:rPr>
          <w:spacing w:val="99"/>
        </w:rPr>
        <w:t xml:space="preserve"> </w:t>
      </w:r>
      <w:r>
        <w:t>внимания</w:t>
      </w:r>
      <w:r>
        <w:rPr>
          <w:spacing w:val="-68"/>
        </w:rPr>
        <w:t xml:space="preserve"> </w:t>
      </w:r>
      <w:r>
        <w:t>к</w:t>
      </w:r>
      <w:r>
        <w:rPr>
          <w:spacing w:val="1"/>
        </w:rPr>
        <w:t xml:space="preserve"> </w:t>
      </w:r>
      <w:r>
        <w:t>обсуждаемой</w:t>
      </w:r>
      <w:r>
        <w:rPr>
          <w:spacing w:val="1"/>
        </w:rPr>
        <w:t xml:space="preserve"> </w:t>
      </w:r>
      <w:r>
        <w:t>на</w:t>
      </w:r>
      <w:r>
        <w:rPr>
          <w:spacing w:val="1"/>
        </w:rPr>
        <w:t xml:space="preserve"> </w:t>
      </w:r>
      <w:r>
        <w:t>уроке</w:t>
      </w:r>
      <w:r>
        <w:rPr>
          <w:spacing w:val="1"/>
        </w:rPr>
        <w:t xml:space="preserve"> </w:t>
      </w:r>
      <w:r>
        <w:t>информации,</w:t>
      </w:r>
      <w:r>
        <w:rPr>
          <w:spacing w:val="1"/>
        </w:rPr>
        <w:t xml:space="preserve"> </w:t>
      </w:r>
      <w:r>
        <w:t>активизации</w:t>
      </w:r>
      <w:r>
        <w:rPr>
          <w:spacing w:val="1"/>
        </w:rPr>
        <w:t xml:space="preserve"> </w:t>
      </w:r>
      <w:r>
        <w:t>их</w:t>
      </w:r>
      <w:r>
        <w:rPr>
          <w:spacing w:val="1"/>
        </w:rPr>
        <w:t xml:space="preserve"> </w:t>
      </w:r>
      <w:r>
        <w:lastRenderedPageBreak/>
        <w:t>познавательной</w:t>
      </w:r>
      <w:r>
        <w:rPr>
          <w:spacing w:val="-67"/>
        </w:rPr>
        <w:t xml:space="preserve"> </w:t>
      </w:r>
      <w:r>
        <w:t>деятельности;</w:t>
      </w:r>
    </w:p>
    <w:p w:rsidR="00D417E3" w:rsidRDefault="00D417E3" w:rsidP="005D1533">
      <w:pPr>
        <w:pStyle w:val="a3"/>
        <w:ind w:right="234"/>
      </w:pPr>
      <w:r>
        <w:t>побуждение</w:t>
      </w:r>
      <w:r>
        <w:rPr>
          <w:spacing w:val="1"/>
        </w:rPr>
        <w:t xml:space="preserve"> </w:t>
      </w:r>
      <w:proofErr w:type="gramStart"/>
      <w:r>
        <w:t>обучающихся</w:t>
      </w:r>
      <w:proofErr w:type="gramEnd"/>
      <w:r>
        <w:rPr>
          <w:spacing w:val="1"/>
        </w:rPr>
        <w:t xml:space="preserve"> </w:t>
      </w:r>
      <w:r>
        <w:t>соблюдать</w:t>
      </w:r>
      <w:r>
        <w:rPr>
          <w:spacing w:val="1"/>
        </w:rPr>
        <w:t xml:space="preserve"> </w:t>
      </w:r>
      <w:r>
        <w:t>на</w:t>
      </w:r>
      <w:r>
        <w:rPr>
          <w:spacing w:val="1"/>
        </w:rPr>
        <w:t xml:space="preserve"> </w:t>
      </w:r>
      <w:r>
        <w:t>уроке</w:t>
      </w:r>
      <w:r>
        <w:rPr>
          <w:spacing w:val="1"/>
        </w:rPr>
        <w:t xml:space="preserve"> </w:t>
      </w:r>
      <w:r>
        <w:t>общепринятые</w:t>
      </w:r>
      <w:r>
        <w:rPr>
          <w:spacing w:val="1"/>
        </w:rPr>
        <w:t xml:space="preserve"> </w:t>
      </w:r>
      <w:r>
        <w:t>нормы</w:t>
      </w:r>
      <w:r>
        <w:rPr>
          <w:spacing w:val="-67"/>
        </w:rPr>
        <w:t xml:space="preserve"> </w:t>
      </w:r>
      <w:r>
        <w:t>поведения,</w:t>
      </w:r>
      <w:r>
        <w:rPr>
          <w:spacing w:val="71"/>
        </w:rPr>
        <w:t xml:space="preserve"> </w:t>
      </w:r>
      <w:r>
        <w:t>правила   общения   со   старшими   (педагогическими   работниками)</w:t>
      </w:r>
      <w:r>
        <w:rPr>
          <w:spacing w:val="-67"/>
        </w:rPr>
        <w:t xml:space="preserve"> </w:t>
      </w:r>
      <w:r>
        <w:t>и      сверстниками      (обучающимися),       принципы      учебной      дисциплины</w:t>
      </w:r>
      <w:r>
        <w:rPr>
          <w:spacing w:val="1"/>
        </w:rPr>
        <w:t xml:space="preserve"> </w:t>
      </w:r>
      <w:r>
        <w:t>и самоорганизации;</w:t>
      </w:r>
    </w:p>
    <w:p w:rsidR="00D417E3" w:rsidRDefault="00D417E3" w:rsidP="005D1533">
      <w:pPr>
        <w:pStyle w:val="a3"/>
        <w:spacing w:before="67"/>
        <w:ind w:right="229"/>
      </w:pPr>
      <w:r>
        <w:t>привлечение</w:t>
      </w:r>
      <w:r>
        <w:rPr>
          <w:spacing w:val="1"/>
        </w:rPr>
        <w:t xml:space="preserve"> </w:t>
      </w:r>
      <w:r>
        <w:t>внимания</w:t>
      </w:r>
      <w:r>
        <w:rPr>
          <w:spacing w:val="1"/>
        </w:rPr>
        <w:t xml:space="preserve"> </w:t>
      </w:r>
      <w:r>
        <w:t>обучающихся</w:t>
      </w:r>
      <w:r>
        <w:rPr>
          <w:spacing w:val="70"/>
        </w:rPr>
        <w:t xml:space="preserve"> </w:t>
      </w:r>
      <w:r>
        <w:t>к</w:t>
      </w:r>
      <w:r>
        <w:rPr>
          <w:spacing w:val="70"/>
        </w:rPr>
        <w:t xml:space="preserve"> </w:t>
      </w:r>
      <w:r>
        <w:t>ценностному</w:t>
      </w:r>
      <w:r>
        <w:rPr>
          <w:spacing w:val="70"/>
        </w:rPr>
        <w:t xml:space="preserve"> </w:t>
      </w:r>
      <w:r>
        <w:t>аспекту</w:t>
      </w:r>
      <w:r>
        <w:rPr>
          <w:spacing w:val="70"/>
        </w:rPr>
        <w:t xml:space="preserve"> </w:t>
      </w:r>
      <w:r>
        <w:t>изучаемых</w:t>
      </w:r>
      <w:r>
        <w:rPr>
          <w:spacing w:val="1"/>
        </w:rPr>
        <w:t xml:space="preserve"> </w:t>
      </w:r>
      <w:r>
        <w:t>на</w:t>
      </w:r>
      <w:r>
        <w:rPr>
          <w:spacing w:val="1"/>
        </w:rPr>
        <w:t xml:space="preserve"> </w:t>
      </w:r>
      <w:r>
        <w:t>уроках явлений,</w:t>
      </w:r>
      <w:r>
        <w:rPr>
          <w:spacing w:val="1"/>
        </w:rPr>
        <w:t xml:space="preserve"> </w:t>
      </w:r>
      <w:r>
        <w:t>организация</w:t>
      </w:r>
      <w:r>
        <w:rPr>
          <w:spacing w:val="1"/>
        </w:rPr>
        <w:t xml:space="preserve"> </w:t>
      </w:r>
      <w:r>
        <w:t>их работы</w:t>
      </w:r>
      <w:r>
        <w:rPr>
          <w:spacing w:val="1"/>
        </w:rPr>
        <w:t xml:space="preserve"> </w:t>
      </w:r>
      <w:r>
        <w:t>с</w:t>
      </w:r>
      <w:r>
        <w:rPr>
          <w:spacing w:val="1"/>
        </w:rPr>
        <w:t xml:space="preserve"> </w:t>
      </w:r>
      <w:r>
        <w:t>получаемой</w:t>
      </w:r>
      <w:r>
        <w:rPr>
          <w:spacing w:val="1"/>
        </w:rPr>
        <w:t xml:space="preserve"> </w:t>
      </w:r>
      <w:r>
        <w:t>на</w:t>
      </w:r>
      <w:r>
        <w:rPr>
          <w:spacing w:val="1"/>
        </w:rPr>
        <w:t xml:space="preserve"> </w:t>
      </w:r>
      <w:r>
        <w:t>уроке</w:t>
      </w:r>
      <w:r>
        <w:rPr>
          <w:spacing w:val="1"/>
        </w:rPr>
        <w:t xml:space="preserve"> </w:t>
      </w:r>
      <w:r>
        <w:t>социально</w:t>
      </w:r>
      <w:r>
        <w:rPr>
          <w:spacing w:val="1"/>
        </w:rPr>
        <w:t xml:space="preserve"> </w:t>
      </w:r>
      <w:r>
        <w:t>значимой</w:t>
      </w:r>
      <w:r>
        <w:rPr>
          <w:spacing w:val="1"/>
        </w:rPr>
        <w:t xml:space="preserve"> </w:t>
      </w:r>
      <w:r>
        <w:t>информацией</w:t>
      </w:r>
      <w:r>
        <w:rPr>
          <w:spacing w:val="1"/>
        </w:rPr>
        <w:t xml:space="preserve"> </w:t>
      </w:r>
      <w:r>
        <w:t>–</w:t>
      </w:r>
      <w:r>
        <w:rPr>
          <w:spacing w:val="1"/>
        </w:rPr>
        <w:t xml:space="preserve"> </w:t>
      </w:r>
      <w:r>
        <w:t>инициирование</w:t>
      </w:r>
      <w:r>
        <w:rPr>
          <w:spacing w:val="1"/>
        </w:rPr>
        <w:t xml:space="preserve"> </w:t>
      </w:r>
      <w:r>
        <w:t>ее</w:t>
      </w:r>
      <w:r>
        <w:rPr>
          <w:spacing w:val="1"/>
        </w:rPr>
        <w:t xml:space="preserve"> </w:t>
      </w:r>
      <w:r>
        <w:t>обсуждения,</w:t>
      </w:r>
      <w:r>
        <w:rPr>
          <w:spacing w:val="1"/>
        </w:rPr>
        <w:t xml:space="preserve"> </w:t>
      </w:r>
      <w:r>
        <w:t>высказывания</w:t>
      </w:r>
      <w:r>
        <w:rPr>
          <w:spacing w:val="-67"/>
        </w:rPr>
        <w:t xml:space="preserve"> </w:t>
      </w:r>
      <w:proofErr w:type="gramStart"/>
      <w:r>
        <w:t>обучающимися</w:t>
      </w:r>
      <w:proofErr w:type="gramEnd"/>
      <w:r>
        <w:rPr>
          <w:spacing w:val="-2"/>
        </w:rPr>
        <w:t xml:space="preserve"> </w:t>
      </w:r>
      <w:r>
        <w:t>своего</w:t>
      </w:r>
      <w:r>
        <w:rPr>
          <w:spacing w:val="-3"/>
        </w:rPr>
        <w:t xml:space="preserve"> </w:t>
      </w:r>
      <w:r>
        <w:t>мнения</w:t>
      </w:r>
      <w:r>
        <w:rPr>
          <w:spacing w:val="-3"/>
        </w:rPr>
        <w:t xml:space="preserve"> </w:t>
      </w:r>
      <w:r>
        <w:t>по</w:t>
      </w:r>
      <w:r>
        <w:rPr>
          <w:spacing w:val="-3"/>
        </w:rPr>
        <w:t xml:space="preserve"> </w:t>
      </w:r>
      <w:r>
        <w:t>ее</w:t>
      </w:r>
      <w:r>
        <w:rPr>
          <w:spacing w:val="-2"/>
        </w:rPr>
        <w:t xml:space="preserve"> </w:t>
      </w:r>
      <w:r>
        <w:t>поводу,</w:t>
      </w:r>
      <w:r>
        <w:rPr>
          <w:spacing w:val="-1"/>
        </w:rPr>
        <w:t xml:space="preserve"> </w:t>
      </w:r>
      <w:r>
        <w:t>выработки</w:t>
      </w:r>
      <w:r>
        <w:rPr>
          <w:spacing w:val="-3"/>
        </w:rPr>
        <w:t xml:space="preserve"> </w:t>
      </w:r>
      <w:r>
        <w:t>своего</w:t>
      </w:r>
      <w:r>
        <w:rPr>
          <w:spacing w:val="-4"/>
        </w:rPr>
        <w:t xml:space="preserve"> </w:t>
      </w:r>
      <w:r>
        <w:t>к</w:t>
      </w:r>
      <w:r>
        <w:rPr>
          <w:spacing w:val="-3"/>
        </w:rPr>
        <w:t xml:space="preserve"> </w:t>
      </w:r>
      <w:r>
        <w:t>ней</w:t>
      </w:r>
      <w:r>
        <w:rPr>
          <w:spacing w:val="-3"/>
        </w:rPr>
        <w:t xml:space="preserve"> </w:t>
      </w:r>
      <w:r>
        <w:t>отношения;</w:t>
      </w:r>
    </w:p>
    <w:p w:rsidR="003D3447" w:rsidRDefault="00D417E3" w:rsidP="003D3447">
      <w:pPr>
        <w:pStyle w:val="a3"/>
        <w:spacing w:before="4"/>
        <w:ind w:right="232"/>
      </w:pPr>
      <w:r>
        <w:t>использование</w:t>
      </w:r>
      <w:r>
        <w:rPr>
          <w:spacing w:val="1"/>
        </w:rPr>
        <w:t xml:space="preserve"> </w:t>
      </w:r>
      <w:r>
        <w:t>воспитательных</w:t>
      </w:r>
      <w:r>
        <w:rPr>
          <w:spacing w:val="1"/>
        </w:rPr>
        <w:t xml:space="preserve"> </w:t>
      </w:r>
      <w:r>
        <w:t>возможностей</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через</w:t>
      </w:r>
      <w:r>
        <w:rPr>
          <w:spacing w:val="1"/>
        </w:rPr>
        <w:t xml:space="preserve"> </w:t>
      </w:r>
      <w:r>
        <w:t>демонстрацию</w:t>
      </w:r>
      <w:r>
        <w:rPr>
          <w:spacing w:val="1"/>
        </w:rPr>
        <w:t xml:space="preserve"> </w:t>
      </w:r>
      <w:proofErr w:type="gramStart"/>
      <w:r>
        <w:t>обучающимся</w:t>
      </w:r>
      <w:proofErr w:type="gramEnd"/>
      <w:r>
        <w:rPr>
          <w:spacing w:val="1"/>
        </w:rPr>
        <w:t xml:space="preserve"> </w:t>
      </w:r>
      <w:r>
        <w:t>примеров</w:t>
      </w:r>
      <w:r>
        <w:rPr>
          <w:spacing w:val="1"/>
        </w:rPr>
        <w:t xml:space="preserve"> </w:t>
      </w:r>
      <w:r>
        <w:t>ответственного,</w:t>
      </w:r>
      <w:r>
        <w:rPr>
          <w:spacing w:val="1"/>
        </w:rPr>
        <w:t xml:space="preserve"> </w:t>
      </w:r>
      <w:r>
        <w:t>гражданского поведения, проявления человеколюбия и добросердечности, через</w:t>
      </w:r>
      <w:r>
        <w:rPr>
          <w:spacing w:val="1"/>
        </w:rPr>
        <w:t xml:space="preserve"> </w:t>
      </w:r>
      <w:r>
        <w:t>подбор соответствующих текстов для чтения, задач для решения, проблемных</w:t>
      </w:r>
      <w:r>
        <w:rPr>
          <w:spacing w:val="1"/>
        </w:rPr>
        <w:t xml:space="preserve"> </w:t>
      </w:r>
      <w:r>
        <w:t>ситуаций</w:t>
      </w:r>
      <w:r w:rsidR="003D3447">
        <w:t xml:space="preserve"> </w:t>
      </w:r>
      <w:r>
        <w:t>для</w:t>
      </w:r>
      <w:r>
        <w:rPr>
          <w:spacing w:val="-2"/>
        </w:rPr>
        <w:t xml:space="preserve"> </w:t>
      </w:r>
      <w:r>
        <w:t>обсуждения</w:t>
      </w:r>
      <w:r>
        <w:rPr>
          <w:spacing w:val="-2"/>
        </w:rPr>
        <w:t xml:space="preserve"> </w:t>
      </w:r>
      <w:r>
        <w:t>в</w:t>
      </w:r>
      <w:r>
        <w:rPr>
          <w:spacing w:val="-5"/>
        </w:rPr>
        <w:t xml:space="preserve"> </w:t>
      </w:r>
      <w:r>
        <w:t>классе;</w:t>
      </w:r>
    </w:p>
    <w:p w:rsidR="00D417E3" w:rsidRDefault="00D417E3" w:rsidP="003D3447">
      <w:pPr>
        <w:pStyle w:val="a3"/>
        <w:spacing w:before="4"/>
        <w:ind w:right="232"/>
      </w:pPr>
      <w:proofErr w:type="gramStart"/>
      <w:r>
        <w:t>применение</w:t>
      </w:r>
      <w:r>
        <w:rPr>
          <w:spacing w:val="1"/>
        </w:rPr>
        <w:t xml:space="preserve"> </w:t>
      </w:r>
      <w:r>
        <w:t>на</w:t>
      </w:r>
      <w:r>
        <w:rPr>
          <w:spacing w:val="1"/>
        </w:rPr>
        <w:t xml:space="preserve"> </w:t>
      </w:r>
      <w:r>
        <w:t>уроке</w:t>
      </w:r>
      <w:r>
        <w:rPr>
          <w:spacing w:val="1"/>
        </w:rPr>
        <w:t xml:space="preserve"> </w:t>
      </w:r>
      <w:r>
        <w:t>интерактивных</w:t>
      </w:r>
      <w:r>
        <w:rPr>
          <w:spacing w:val="1"/>
        </w:rPr>
        <w:t xml:space="preserve"> </w:t>
      </w:r>
      <w:r>
        <w:t>форм</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интеллектуальных</w:t>
      </w:r>
      <w:r>
        <w:rPr>
          <w:spacing w:val="1"/>
        </w:rPr>
        <w:t xml:space="preserve"> </w:t>
      </w:r>
      <w:r>
        <w:t>игр,</w:t>
      </w:r>
      <w:r>
        <w:rPr>
          <w:spacing w:val="1"/>
        </w:rPr>
        <w:t xml:space="preserve"> </w:t>
      </w:r>
      <w:r>
        <w:t>стимулирующих</w:t>
      </w:r>
      <w:r>
        <w:rPr>
          <w:spacing w:val="1"/>
        </w:rPr>
        <w:t xml:space="preserve"> </w:t>
      </w:r>
      <w:r>
        <w:t>познавательную</w:t>
      </w:r>
      <w:r>
        <w:rPr>
          <w:spacing w:val="1"/>
        </w:rPr>
        <w:t xml:space="preserve"> </w:t>
      </w:r>
      <w:r>
        <w:t>мотивацию</w:t>
      </w:r>
      <w:r>
        <w:rPr>
          <w:spacing w:val="1"/>
        </w:rPr>
        <w:t xml:space="preserve"> </w:t>
      </w:r>
      <w:r>
        <w:t>обучающихся;</w:t>
      </w:r>
      <w:r>
        <w:rPr>
          <w:spacing w:val="1"/>
        </w:rPr>
        <w:t xml:space="preserve"> </w:t>
      </w:r>
      <w:r>
        <w:t>дидактического</w:t>
      </w:r>
      <w:r>
        <w:rPr>
          <w:spacing w:val="1"/>
        </w:rPr>
        <w:t xml:space="preserve"> </w:t>
      </w:r>
      <w:r>
        <w:t>театра,</w:t>
      </w:r>
      <w:r>
        <w:rPr>
          <w:spacing w:val="1"/>
        </w:rPr>
        <w:t xml:space="preserve"> </w:t>
      </w:r>
      <w:r>
        <w:t>где</w:t>
      </w:r>
      <w:r>
        <w:rPr>
          <w:spacing w:val="1"/>
        </w:rPr>
        <w:t xml:space="preserve"> </w:t>
      </w:r>
      <w:r>
        <w:t>полученные</w:t>
      </w:r>
      <w:r>
        <w:rPr>
          <w:spacing w:val="1"/>
        </w:rPr>
        <w:t xml:space="preserve"> </w:t>
      </w:r>
      <w:r>
        <w:t>на</w:t>
      </w:r>
      <w:r>
        <w:rPr>
          <w:spacing w:val="1"/>
        </w:rPr>
        <w:t xml:space="preserve"> </w:t>
      </w:r>
      <w:r>
        <w:t>уроке</w:t>
      </w:r>
      <w:r>
        <w:rPr>
          <w:spacing w:val="1"/>
        </w:rPr>
        <w:t xml:space="preserve"> </w:t>
      </w:r>
      <w:r>
        <w:t>знания</w:t>
      </w:r>
      <w:r>
        <w:rPr>
          <w:spacing w:val="1"/>
        </w:rPr>
        <w:t xml:space="preserve"> </w:t>
      </w:r>
      <w:r>
        <w:t>обыгрываются</w:t>
      </w:r>
      <w:r w:rsidR="003D3447">
        <w:t xml:space="preserve"> </w:t>
      </w:r>
      <w:r>
        <w:t>в театральных постановках; дискуссий, которые дают обучающимся возможность</w:t>
      </w:r>
      <w:r>
        <w:rPr>
          <w:spacing w:val="1"/>
        </w:rPr>
        <w:t xml:space="preserve"> </w:t>
      </w:r>
      <w:r>
        <w:t>приобрести</w:t>
      </w:r>
      <w:r>
        <w:rPr>
          <w:spacing w:val="1"/>
        </w:rPr>
        <w:t xml:space="preserve"> </w:t>
      </w:r>
      <w:r>
        <w:t>опыт</w:t>
      </w:r>
      <w:r>
        <w:rPr>
          <w:spacing w:val="1"/>
        </w:rPr>
        <w:t xml:space="preserve"> </w:t>
      </w:r>
      <w:r>
        <w:t>ведения</w:t>
      </w:r>
      <w:r>
        <w:rPr>
          <w:spacing w:val="1"/>
        </w:rPr>
        <w:t xml:space="preserve"> </w:t>
      </w:r>
      <w:r>
        <w:t>конструктивного</w:t>
      </w:r>
      <w:r>
        <w:rPr>
          <w:spacing w:val="1"/>
        </w:rPr>
        <w:t xml:space="preserve"> </w:t>
      </w:r>
      <w:r>
        <w:t>диалога;</w:t>
      </w:r>
      <w:r>
        <w:rPr>
          <w:spacing w:val="1"/>
        </w:rPr>
        <w:t xml:space="preserve"> </w:t>
      </w:r>
      <w:r>
        <w:t>групповой</w:t>
      </w:r>
      <w:r>
        <w:rPr>
          <w:spacing w:val="1"/>
        </w:rPr>
        <w:t xml:space="preserve"> </w:t>
      </w:r>
      <w:r>
        <w:t>работы</w:t>
      </w:r>
      <w:r>
        <w:rPr>
          <w:spacing w:val="70"/>
        </w:rPr>
        <w:t xml:space="preserve"> </w:t>
      </w:r>
      <w:r>
        <w:t>или</w:t>
      </w:r>
      <w:r>
        <w:rPr>
          <w:spacing w:val="1"/>
        </w:rPr>
        <w:t xml:space="preserve"> </w:t>
      </w:r>
      <w:r>
        <w:t>работы</w:t>
      </w:r>
      <w:r w:rsidR="003D3447">
        <w:t xml:space="preserve"> </w:t>
      </w:r>
      <w:r>
        <w:t>в</w:t>
      </w:r>
      <w:r>
        <w:rPr>
          <w:spacing w:val="1"/>
        </w:rPr>
        <w:t xml:space="preserve"> </w:t>
      </w:r>
      <w:r>
        <w:t>парах,</w:t>
      </w:r>
      <w:r>
        <w:rPr>
          <w:spacing w:val="1"/>
        </w:rPr>
        <w:t xml:space="preserve"> </w:t>
      </w:r>
      <w:r>
        <w:t>которые</w:t>
      </w:r>
      <w:r>
        <w:rPr>
          <w:spacing w:val="1"/>
        </w:rPr>
        <w:t xml:space="preserve"> </w:t>
      </w:r>
      <w:r>
        <w:t>учат</w:t>
      </w:r>
      <w:r>
        <w:rPr>
          <w:spacing w:val="1"/>
        </w:rPr>
        <w:t xml:space="preserve"> </w:t>
      </w:r>
      <w:r>
        <w:t>обучающихся</w:t>
      </w:r>
      <w:r>
        <w:rPr>
          <w:spacing w:val="1"/>
        </w:rPr>
        <w:t xml:space="preserve"> </w:t>
      </w:r>
      <w:r>
        <w:t>командной</w:t>
      </w:r>
      <w:r>
        <w:rPr>
          <w:spacing w:val="1"/>
        </w:rPr>
        <w:t xml:space="preserve"> </w:t>
      </w:r>
      <w:r>
        <w:t>работе</w:t>
      </w:r>
      <w:r>
        <w:rPr>
          <w:spacing w:val="1"/>
        </w:rPr>
        <w:t xml:space="preserve"> </w:t>
      </w:r>
      <w:r>
        <w:t>и</w:t>
      </w:r>
      <w:r>
        <w:rPr>
          <w:spacing w:val="1"/>
        </w:rPr>
        <w:t xml:space="preserve"> </w:t>
      </w:r>
      <w:r>
        <w:t>взаимодействию</w:t>
      </w:r>
      <w:r>
        <w:rPr>
          <w:spacing w:val="1"/>
        </w:rPr>
        <w:t xml:space="preserve"> </w:t>
      </w:r>
      <w:r>
        <w:t>с</w:t>
      </w:r>
      <w:r>
        <w:rPr>
          <w:spacing w:val="1"/>
        </w:rPr>
        <w:t xml:space="preserve"> </w:t>
      </w:r>
      <w:r>
        <w:t>другими обучающимися;</w:t>
      </w:r>
      <w:proofErr w:type="gramEnd"/>
    </w:p>
    <w:p w:rsidR="00D417E3" w:rsidRDefault="00D417E3" w:rsidP="005D1533">
      <w:pPr>
        <w:pStyle w:val="a3"/>
        <w:spacing w:before="6"/>
        <w:ind w:right="229"/>
      </w:pPr>
      <w:r>
        <w:t>включение</w:t>
      </w:r>
      <w:r>
        <w:rPr>
          <w:spacing w:val="1"/>
        </w:rPr>
        <w:t xml:space="preserve"> </w:t>
      </w:r>
      <w:r>
        <w:t>в</w:t>
      </w:r>
      <w:r>
        <w:rPr>
          <w:spacing w:val="1"/>
        </w:rPr>
        <w:t xml:space="preserve"> </w:t>
      </w:r>
      <w:r>
        <w:t>урок</w:t>
      </w:r>
      <w:r>
        <w:rPr>
          <w:spacing w:val="1"/>
        </w:rPr>
        <w:t xml:space="preserve"> </w:t>
      </w:r>
      <w:r>
        <w:t>игровых</w:t>
      </w:r>
      <w:r>
        <w:rPr>
          <w:spacing w:val="1"/>
        </w:rPr>
        <w:t xml:space="preserve"> </w:t>
      </w:r>
      <w:r>
        <w:t>процедур,</w:t>
      </w:r>
      <w:r>
        <w:rPr>
          <w:spacing w:val="1"/>
        </w:rPr>
        <w:t xml:space="preserve"> </w:t>
      </w:r>
      <w:r>
        <w:t>которые</w:t>
      </w:r>
      <w:r>
        <w:rPr>
          <w:spacing w:val="1"/>
        </w:rPr>
        <w:t xml:space="preserve"> </w:t>
      </w:r>
      <w:r>
        <w:t>помогают</w:t>
      </w:r>
      <w:r>
        <w:rPr>
          <w:spacing w:val="1"/>
        </w:rPr>
        <w:t xml:space="preserve"> </w:t>
      </w:r>
      <w:r>
        <w:t>поддержать</w:t>
      </w:r>
      <w:r>
        <w:rPr>
          <w:spacing w:val="1"/>
        </w:rPr>
        <w:t xml:space="preserve"> </w:t>
      </w:r>
      <w:r>
        <w:t>мотивацию</w:t>
      </w:r>
      <w:r>
        <w:rPr>
          <w:spacing w:val="1"/>
        </w:rPr>
        <w:t xml:space="preserve"> </w:t>
      </w:r>
      <w:r>
        <w:t>обучающихся</w:t>
      </w:r>
      <w:r>
        <w:rPr>
          <w:spacing w:val="1"/>
        </w:rPr>
        <w:t xml:space="preserve"> </w:t>
      </w:r>
      <w:r>
        <w:t>к</w:t>
      </w:r>
      <w:r>
        <w:rPr>
          <w:spacing w:val="1"/>
        </w:rPr>
        <w:t xml:space="preserve"> </w:t>
      </w:r>
      <w:r>
        <w:t>получению</w:t>
      </w:r>
      <w:r>
        <w:rPr>
          <w:spacing w:val="1"/>
        </w:rPr>
        <w:t xml:space="preserve"> </w:t>
      </w:r>
      <w:r>
        <w:t>знаний,</w:t>
      </w:r>
      <w:r>
        <w:rPr>
          <w:spacing w:val="1"/>
        </w:rPr>
        <w:t xml:space="preserve"> </w:t>
      </w:r>
      <w:r>
        <w:t>налаживанию</w:t>
      </w:r>
      <w:r>
        <w:rPr>
          <w:spacing w:val="1"/>
        </w:rPr>
        <w:t xml:space="preserve"> </w:t>
      </w:r>
      <w:r>
        <w:t>позитивных</w:t>
      </w:r>
      <w:r>
        <w:rPr>
          <w:spacing w:val="1"/>
        </w:rPr>
        <w:t xml:space="preserve"> </w:t>
      </w:r>
      <w:r>
        <w:t>межличностных отношений в классе, помогают установлению доброжелательной</w:t>
      </w:r>
      <w:r>
        <w:rPr>
          <w:spacing w:val="1"/>
        </w:rPr>
        <w:t xml:space="preserve"> </w:t>
      </w:r>
      <w:r>
        <w:t>атмосферы во</w:t>
      </w:r>
      <w:r>
        <w:rPr>
          <w:spacing w:val="1"/>
        </w:rPr>
        <w:t xml:space="preserve"> </w:t>
      </w:r>
      <w:r>
        <w:t>время</w:t>
      </w:r>
      <w:r>
        <w:rPr>
          <w:spacing w:val="3"/>
        </w:rPr>
        <w:t xml:space="preserve"> </w:t>
      </w:r>
      <w:r>
        <w:t>урока;</w:t>
      </w:r>
    </w:p>
    <w:p w:rsidR="00D417E3" w:rsidRDefault="00D417E3" w:rsidP="005D1533">
      <w:pPr>
        <w:pStyle w:val="a3"/>
        <w:ind w:right="228"/>
      </w:pPr>
      <w:proofErr w:type="gramStart"/>
      <w:r>
        <w:t>инициирование и поддержка исследовательской деятельности обучающихся</w:t>
      </w:r>
      <w:r>
        <w:rPr>
          <w:spacing w:val="-67"/>
        </w:rPr>
        <w:t xml:space="preserve"> </w:t>
      </w:r>
      <w:r>
        <w:t>в</w:t>
      </w:r>
      <w:r>
        <w:rPr>
          <w:spacing w:val="1"/>
        </w:rPr>
        <w:t xml:space="preserve"> </w:t>
      </w:r>
      <w:r>
        <w:t>рамках</w:t>
      </w:r>
      <w:r>
        <w:rPr>
          <w:spacing w:val="1"/>
        </w:rPr>
        <w:t xml:space="preserve"> </w:t>
      </w:r>
      <w:r>
        <w:t>реализации</w:t>
      </w:r>
      <w:r>
        <w:rPr>
          <w:spacing w:val="1"/>
        </w:rPr>
        <w:t xml:space="preserve"> </w:t>
      </w:r>
      <w:r>
        <w:t>ими</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исследовательских</w:t>
      </w:r>
      <w:r>
        <w:rPr>
          <w:spacing w:val="1"/>
        </w:rPr>
        <w:t xml:space="preserve"> </w:t>
      </w:r>
      <w:r>
        <w:t>проектов,</w:t>
      </w:r>
      <w:r>
        <w:rPr>
          <w:spacing w:val="1"/>
        </w:rPr>
        <w:t xml:space="preserve"> </w:t>
      </w:r>
      <w:r>
        <w:t>что</w:t>
      </w:r>
      <w:r>
        <w:rPr>
          <w:spacing w:val="1"/>
        </w:rPr>
        <w:t xml:space="preserve"> </w:t>
      </w:r>
      <w:r>
        <w:t>даст</w:t>
      </w:r>
      <w:r>
        <w:rPr>
          <w:spacing w:val="1"/>
        </w:rPr>
        <w:t xml:space="preserve"> </w:t>
      </w:r>
      <w:r>
        <w:t>обучающимся</w:t>
      </w:r>
      <w:r>
        <w:rPr>
          <w:spacing w:val="1"/>
        </w:rPr>
        <w:t xml:space="preserve"> </w:t>
      </w:r>
      <w:r>
        <w:t>возможность</w:t>
      </w:r>
      <w:r>
        <w:rPr>
          <w:spacing w:val="1"/>
        </w:rPr>
        <w:t xml:space="preserve"> </w:t>
      </w:r>
      <w:r>
        <w:t>приобрести</w:t>
      </w:r>
      <w:r>
        <w:rPr>
          <w:spacing w:val="1"/>
        </w:rPr>
        <w:t xml:space="preserve"> </w:t>
      </w:r>
      <w:r>
        <w:t>навык</w:t>
      </w:r>
      <w:r>
        <w:rPr>
          <w:spacing w:val="1"/>
        </w:rPr>
        <w:t xml:space="preserve"> </w:t>
      </w:r>
      <w:r>
        <w:t>самостоятельного</w:t>
      </w:r>
      <w:r>
        <w:rPr>
          <w:spacing w:val="1"/>
        </w:rPr>
        <w:t xml:space="preserve"> </w:t>
      </w:r>
      <w:r>
        <w:t>решения</w:t>
      </w:r>
      <w:r>
        <w:rPr>
          <w:spacing w:val="1"/>
        </w:rPr>
        <w:t xml:space="preserve"> </w:t>
      </w:r>
      <w:r>
        <w:t>теоретической</w:t>
      </w:r>
      <w:r>
        <w:rPr>
          <w:spacing w:val="1"/>
        </w:rPr>
        <w:t xml:space="preserve"> </w:t>
      </w:r>
      <w:r>
        <w:t>проблемы,</w:t>
      </w:r>
      <w:r>
        <w:rPr>
          <w:spacing w:val="1"/>
        </w:rPr>
        <w:t xml:space="preserve"> </w:t>
      </w:r>
      <w:r>
        <w:t>навык</w:t>
      </w:r>
      <w:r>
        <w:rPr>
          <w:spacing w:val="1"/>
        </w:rPr>
        <w:t xml:space="preserve"> </w:t>
      </w:r>
      <w:r>
        <w:t>генерирования</w:t>
      </w:r>
      <w:r>
        <w:rPr>
          <w:spacing w:val="1"/>
        </w:rPr>
        <w:t xml:space="preserve"> </w:t>
      </w:r>
      <w:r>
        <w:t>и</w:t>
      </w:r>
      <w:r>
        <w:rPr>
          <w:spacing w:val="1"/>
        </w:rPr>
        <w:t xml:space="preserve"> </w:t>
      </w:r>
      <w:r>
        <w:t>оформления собственных идей, навык уважительного отношения к чужим идеям,</w:t>
      </w:r>
      <w:r>
        <w:rPr>
          <w:spacing w:val="1"/>
        </w:rPr>
        <w:t xml:space="preserve"> </w:t>
      </w:r>
      <w:r>
        <w:t>оформленным в работах других исследователей, навык публичного выступления</w:t>
      </w:r>
      <w:r>
        <w:rPr>
          <w:spacing w:val="1"/>
        </w:rPr>
        <w:t xml:space="preserve"> </w:t>
      </w:r>
      <w:r>
        <w:t>перед аудиторией,</w:t>
      </w:r>
      <w:r>
        <w:rPr>
          <w:spacing w:val="1"/>
        </w:rPr>
        <w:t xml:space="preserve"> </w:t>
      </w:r>
      <w:r>
        <w:t>аргументирования</w:t>
      </w:r>
      <w:r>
        <w:rPr>
          <w:spacing w:val="-1"/>
        </w:rPr>
        <w:t xml:space="preserve"> </w:t>
      </w:r>
      <w:r>
        <w:t>и</w:t>
      </w:r>
      <w:r>
        <w:rPr>
          <w:spacing w:val="-1"/>
        </w:rPr>
        <w:t xml:space="preserve"> </w:t>
      </w:r>
      <w:r>
        <w:t>отстаивания своей</w:t>
      </w:r>
      <w:r>
        <w:rPr>
          <w:spacing w:val="-2"/>
        </w:rPr>
        <w:t xml:space="preserve"> </w:t>
      </w:r>
      <w:r>
        <w:t>точки</w:t>
      </w:r>
      <w:r>
        <w:rPr>
          <w:spacing w:val="-1"/>
        </w:rPr>
        <w:t xml:space="preserve"> </w:t>
      </w:r>
      <w:r>
        <w:t>зрения.</w:t>
      </w:r>
      <w:proofErr w:type="gramEnd"/>
    </w:p>
    <w:p w:rsidR="00D417E3" w:rsidRDefault="00D417E3" w:rsidP="005D1533">
      <w:pPr>
        <w:pStyle w:val="11"/>
        <w:spacing w:before="72"/>
      </w:pPr>
      <w:r>
        <w:t>Модуль</w:t>
      </w:r>
      <w:r>
        <w:rPr>
          <w:spacing w:val="-6"/>
        </w:rPr>
        <w:t xml:space="preserve"> </w:t>
      </w:r>
      <w:r>
        <w:t>«Работа</w:t>
      </w:r>
      <w:r>
        <w:rPr>
          <w:spacing w:val="-4"/>
        </w:rPr>
        <w:t xml:space="preserve"> </w:t>
      </w:r>
      <w:r>
        <w:t>с</w:t>
      </w:r>
      <w:r>
        <w:rPr>
          <w:spacing w:val="-3"/>
        </w:rPr>
        <w:t xml:space="preserve"> </w:t>
      </w:r>
      <w:r>
        <w:t>родителями»</w:t>
      </w:r>
    </w:p>
    <w:p w:rsidR="00D417E3" w:rsidRDefault="00D417E3" w:rsidP="005D1533">
      <w:pPr>
        <w:pStyle w:val="a3"/>
        <w:spacing w:before="158"/>
        <w:ind w:right="228"/>
      </w:pPr>
      <w:r>
        <w:t>Работа</w:t>
      </w:r>
      <w:r>
        <w:rPr>
          <w:spacing w:val="1"/>
        </w:rPr>
        <w:t xml:space="preserve"> </w:t>
      </w:r>
      <w:r>
        <w:t>с</w:t>
      </w:r>
      <w:r>
        <w:rPr>
          <w:spacing w:val="1"/>
        </w:rPr>
        <w:t xml:space="preserve"> </w:t>
      </w:r>
      <w:r>
        <w:t>родителями</w:t>
      </w:r>
      <w:r>
        <w:rPr>
          <w:spacing w:val="1"/>
        </w:rPr>
        <w:t xml:space="preserve"> </w:t>
      </w:r>
      <w:r>
        <w:t>или</w:t>
      </w:r>
      <w:r>
        <w:rPr>
          <w:spacing w:val="1"/>
        </w:rPr>
        <w:t xml:space="preserve"> </w:t>
      </w:r>
      <w:r>
        <w:t>законными</w:t>
      </w:r>
      <w:r>
        <w:rPr>
          <w:spacing w:val="1"/>
        </w:rPr>
        <w:t xml:space="preserve"> </w:t>
      </w:r>
      <w:r>
        <w:t>представителями</w:t>
      </w:r>
      <w:r>
        <w:rPr>
          <w:spacing w:val="1"/>
        </w:rPr>
        <w:t xml:space="preserve"> </w:t>
      </w:r>
      <w:r>
        <w:t>обучающихся</w:t>
      </w:r>
      <w:r>
        <w:rPr>
          <w:spacing w:val="1"/>
        </w:rPr>
        <w:t xml:space="preserve"> </w:t>
      </w:r>
      <w:r>
        <w:t>осуществляется для более эффективного достижения цели воспитания, которое</w:t>
      </w:r>
      <w:r>
        <w:rPr>
          <w:spacing w:val="1"/>
        </w:rPr>
        <w:t xml:space="preserve"> </w:t>
      </w:r>
      <w:r>
        <w:t>обеспечивается</w:t>
      </w:r>
      <w:r>
        <w:rPr>
          <w:spacing w:val="13"/>
        </w:rPr>
        <w:t xml:space="preserve"> </w:t>
      </w:r>
      <w:r>
        <w:t>согласованием</w:t>
      </w:r>
      <w:r>
        <w:rPr>
          <w:spacing w:val="14"/>
        </w:rPr>
        <w:t xml:space="preserve"> </w:t>
      </w:r>
      <w:r>
        <w:t>позиций</w:t>
      </w:r>
      <w:r>
        <w:rPr>
          <w:spacing w:val="12"/>
        </w:rPr>
        <w:t xml:space="preserve"> </w:t>
      </w:r>
      <w:r>
        <w:t>семьи</w:t>
      </w:r>
      <w:r>
        <w:rPr>
          <w:spacing w:val="12"/>
        </w:rPr>
        <w:t xml:space="preserve"> </w:t>
      </w:r>
      <w:r>
        <w:t>и</w:t>
      </w:r>
      <w:r>
        <w:rPr>
          <w:spacing w:val="11"/>
        </w:rPr>
        <w:t xml:space="preserve"> </w:t>
      </w:r>
      <w:r>
        <w:t>школы</w:t>
      </w:r>
      <w:r>
        <w:rPr>
          <w:spacing w:val="13"/>
        </w:rPr>
        <w:t xml:space="preserve"> </w:t>
      </w:r>
      <w:r>
        <w:t>в</w:t>
      </w:r>
      <w:r>
        <w:rPr>
          <w:spacing w:val="6"/>
        </w:rPr>
        <w:t xml:space="preserve"> </w:t>
      </w:r>
      <w:r>
        <w:t>данном</w:t>
      </w:r>
      <w:r>
        <w:rPr>
          <w:spacing w:val="13"/>
        </w:rPr>
        <w:t xml:space="preserve"> </w:t>
      </w:r>
      <w:r>
        <w:t>вопросе.</w:t>
      </w:r>
      <w:r>
        <w:rPr>
          <w:spacing w:val="15"/>
        </w:rPr>
        <w:t xml:space="preserve"> </w:t>
      </w:r>
      <w:r>
        <w:t>Работа</w:t>
      </w:r>
      <w:r>
        <w:rPr>
          <w:spacing w:val="-68"/>
        </w:rPr>
        <w:t xml:space="preserve"> </w:t>
      </w:r>
      <w:r>
        <w:t>с</w:t>
      </w:r>
      <w:r>
        <w:rPr>
          <w:spacing w:val="25"/>
        </w:rPr>
        <w:t xml:space="preserve"> </w:t>
      </w:r>
      <w:r>
        <w:t>родителями</w:t>
      </w:r>
      <w:r>
        <w:rPr>
          <w:spacing w:val="93"/>
        </w:rPr>
        <w:t xml:space="preserve"> </w:t>
      </w:r>
      <w:r>
        <w:t>или</w:t>
      </w:r>
      <w:r>
        <w:rPr>
          <w:spacing w:val="93"/>
        </w:rPr>
        <w:t xml:space="preserve"> </w:t>
      </w:r>
      <w:r>
        <w:t>законными</w:t>
      </w:r>
      <w:r>
        <w:rPr>
          <w:spacing w:val="93"/>
        </w:rPr>
        <w:t xml:space="preserve"> </w:t>
      </w:r>
      <w:r>
        <w:t>представителями</w:t>
      </w:r>
      <w:r>
        <w:rPr>
          <w:spacing w:val="94"/>
        </w:rPr>
        <w:t xml:space="preserve"> </w:t>
      </w:r>
      <w:r>
        <w:t>обучающихся</w:t>
      </w:r>
      <w:r>
        <w:rPr>
          <w:spacing w:val="95"/>
        </w:rPr>
        <w:t xml:space="preserve"> </w:t>
      </w:r>
      <w:r>
        <w:t>осуществляется</w:t>
      </w:r>
      <w:r>
        <w:rPr>
          <w:spacing w:val="-68"/>
        </w:rPr>
        <w:t xml:space="preserve"> </w:t>
      </w:r>
      <w:r>
        <w:t>в</w:t>
      </w:r>
      <w:r>
        <w:rPr>
          <w:spacing w:val="-1"/>
        </w:rPr>
        <w:t xml:space="preserve"> </w:t>
      </w:r>
      <w:r>
        <w:t>рамках</w:t>
      </w:r>
      <w:r>
        <w:rPr>
          <w:spacing w:val="-3"/>
        </w:rPr>
        <w:t xml:space="preserve"> </w:t>
      </w:r>
      <w:r>
        <w:t>следующих видов и</w:t>
      </w:r>
      <w:r>
        <w:rPr>
          <w:spacing w:val="1"/>
        </w:rPr>
        <w:t xml:space="preserve"> </w:t>
      </w:r>
      <w:r>
        <w:t>форм</w:t>
      </w:r>
      <w:r>
        <w:rPr>
          <w:spacing w:val="1"/>
        </w:rPr>
        <w:t xml:space="preserve"> </w:t>
      </w:r>
      <w:r>
        <w:t>деятельности:</w:t>
      </w:r>
    </w:p>
    <w:p w:rsidR="00D417E3" w:rsidRDefault="00D417E3" w:rsidP="005D1533">
      <w:pPr>
        <w:pStyle w:val="11"/>
        <w:spacing w:before="6"/>
      </w:pPr>
      <w:r>
        <w:t>На</w:t>
      </w:r>
      <w:r>
        <w:rPr>
          <w:spacing w:val="-3"/>
        </w:rPr>
        <w:t xml:space="preserve"> </w:t>
      </w:r>
      <w:r>
        <w:t>групповом</w:t>
      </w:r>
      <w:r>
        <w:rPr>
          <w:spacing w:val="-1"/>
        </w:rPr>
        <w:t xml:space="preserve"> </w:t>
      </w:r>
      <w:r>
        <w:t>уровне:</w:t>
      </w:r>
    </w:p>
    <w:p w:rsidR="00D417E3" w:rsidRDefault="00D417E3" w:rsidP="005D1533">
      <w:pPr>
        <w:pStyle w:val="a3"/>
        <w:spacing w:before="158"/>
        <w:ind w:right="235"/>
      </w:pPr>
      <w:r>
        <w:t>Общешкольный</w:t>
      </w:r>
      <w:r>
        <w:rPr>
          <w:spacing w:val="1"/>
        </w:rPr>
        <w:t xml:space="preserve"> </w:t>
      </w:r>
      <w:r>
        <w:t>родительский</w:t>
      </w:r>
      <w:r>
        <w:rPr>
          <w:spacing w:val="1"/>
        </w:rPr>
        <w:t xml:space="preserve"> </w:t>
      </w:r>
      <w:r>
        <w:t>комитет</w:t>
      </w:r>
      <w:r>
        <w:rPr>
          <w:spacing w:val="1"/>
        </w:rPr>
        <w:t xml:space="preserve"> </w:t>
      </w:r>
      <w:r>
        <w:t>участвующие</w:t>
      </w:r>
      <w:r>
        <w:rPr>
          <w:spacing w:val="1"/>
        </w:rPr>
        <w:t xml:space="preserve"> </w:t>
      </w:r>
      <w:r>
        <w:t>в</w:t>
      </w:r>
      <w:r>
        <w:rPr>
          <w:spacing w:val="1"/>
        </w:rPr>
        <w:t xml:space="preserve"> </w:t>
      </w:r>
      <w:r>
        <w:t>управлении</w:t>
      </w:r>
      <w:r>
        <w:rPr>
          <w:spacing w:val="1"/>
        </w:rPr>
        <w:t xml:space="preserve"> </w:t>
      </w:r>
      <w:r>
        <w:t>образовательной</w:t>
      </w:r>
      <w:r>
        <w:rPr>
          <w:spacing w:val="38"/>
        </w:rPr>
        <w:t xml:space="preserve"> </w:t>
      </w:r>
      <w:r>
        <w:t>организацией</w:t>
      </w:r>
      <w:r>
        <w:rPr>
          <w:spacing w:val="39"/>
        </w:rPr>
        <w:t xml:space="preserve"> </w:t>
      </w:r>
      <w:r>
        <w:t>и</w:t>
      </w:r>
      <w:r>
        <w:rPr>
          <w:spacing w:val="39"/>
        </w:rPr>
        <w:t xml:space="preserve"> </w:t>
      </w:r>
      <w:r>
        <w:t>решении</w:t>
      </w:r>
      <w:r>
        <w:rPr>
          <w:spacing w:val="38"/>
        </w:rPr>
        <w:t xml:space="preserve"> </w:t>
      </w:r>
      <w:r>
        <w:t>вопросов</w:t>
      </w:r>
      <w:r>
        <w:rPr>
          <w:spacing w:val="38"/>
        </w:rPr>
        <w:t xml:space="preserve"> </w:t>
      </w:r>
      <w:r>
        <w:t>воспитания</w:t>
      </w:r>
      <w:r>
        <w:rPr>
          <w:spacing w:val="40"/>
        </w:rPr>
        <w:t xml:space="preserve"> </w:t>
      </w:r>
      <w:r>
        <w:t>и</w:t>
      </w:r>
      <w:r>
        <w:rPr>
          <w:spacing w:val="38"/>
        </w:rPr>
        <w:t xml:space="preserve"> </w:t>
      </w:r>
      <w:r>
        <w:t>социализации</w:t>
      </w:r>
      <w:r>
        <w:rPr>
          <w:spacing w:val="-67"/>
        </w:rPr>
        <w:t xml:space="preserve"> </w:t>
      </w:r>
      <w:r>
        <w:t>их</w:t>
      </w:r>
      <w:r>
        <w:rPr>
          <w:spacing w:val="-5"/>
        </w:rPr>
        <w:t xml:space="preserve"> </w:t>
      </w:r>
      <w:r>
        <w:t>обучающихся;</w:t>
      </w:r>
    </w:p>
    <w:p w:rsidR="00D417E3" w:rsidRDefault="00D417E3" w:rsidP="005D1533">
      <w:pPr>
        <w:pStyle w:val="a3"/>
        <w:ind w:right="226"/>
      </w:pPr>
      <w:r>
        <w:t>родительские дни, во время которых родители могут посещать школьные</w:t>
      </w:r>
      <w:r>
        <w:rPr>
          <w:spacing w:val="1"/>
        </w:rPr>
        <w:t xml:space="preserve"> </w:t>
      </w:r>
      <w:r>
        <w:t>уроки</w:t>
      </w:r>
      <w:r>
        <w:rPr>
          <w:spacing w:val="1"/>
        </w:rPr>
        <w:t xml:space="preserve"> </w:t>
      </w:r>
      <w:r>
        <w:t>и</w:t>
      </w:r>
      <w:r>
        <w:rPr>
          <w:spacing w:val="1"/>
        </w:rPr>
        <w:t xml:space="preserve"> </w:t>
      </w:r>
      <w:r>
        <w:t>внеурочные</w:t>
      </w:r>
      <w:r>
        <w:rPr>
          <w:spacing w:val="1"/>
        </w:rPr>
        <w:t xml:space="preserve"> </w:t>
      </w:r>
      <w:r>
        <w:t>занятия</w:t>
      </w:r>
      <w:r>
        <w:rPr>
          <w:spacing w:val="1"/>
        </w:rPr>
        <w:t xml:space="preserve"> </w:t>
      </w:r>
      <w:r>
        <w:t>для</w:t>
      </w:r>
      <w:r>
        <w:rPr>
          <w:spacing w:val="1"/>
        </w:rPr>
        <w:t xml:space="preserve"> </w:t>
      </w:r>
      <w:r>
        <w:t>получения</w:t>
      </w:r>
      <w:r>
        <w:rPr>
          <w:spacing w:val="1"/>
        </w:rPr>
        <w:t xml:space="preserve"> </w:t>
      </w:r>
      <w:r>
        <w:t>представления</w:t>
      </w:r>
      <w:r>
        <w:rPr>
          <w:spacing w:val="1"/>
        </w:rPr>
        <w:t xml:space="preserve"> </w:t>
      </w:r>
      <w:r>
        <w:t>о</w:t>
      </w:r>
      <w:r>
        <w:rPr>
          <w:spacing w:val="1"/>
        </w:rPr>
        <w:t xml:space="preserve"> </w:t>
      </w:r>
      <w:r>
        <w:t>ходе</w:t>
      </w:r>
      <w:r>
        <w:rPr>
          <w:spacing w:val="1"/>
        </w:rPr>
        <w:t xml:space="preserve"> </w:t>
      </w:r>
      <w:r>
        <w:t>учебн</w:t>
      </w:r>
      <w:proofErr w:type="gramStart"/>
      <w:r>
        <w:t>о-</w:t>
      </w:r>
      <w:proofErr w:type="gramEnd"/>
      <w:r>
        <w:rPr>
          <w:spacing w:val="1"/>
        </w:rPr>
        <w:t xml:space="preserve"> </w:t>
      </w:r>
      <w:r>
        <w:lastRenderedPageBreak/>
        <w:t>воспитательного процесса</w:t>
      </w:r>
      <w:r>
        <w:rPr>
          <w:spacing w:val="2"/>
        </w:rPr>
        <w:t xml:space="preserve"> </w:t>
      </w:r>
      <w:r>
        <w:t>в</w:t>
      </w:r>
      <w:r>
        <w:rPr>
          <w:spacing w:val="-1"/>
        </w:rPr>
        <w:t xml:space="preserve"> </w:t>
      </w:r>
      <w:r>
        <w:t>школе;</w:t>
      </w:r>
    </w:p>
    <w:p w:rsidR="00D417E3" w:rsidRDefault="00D417E3" w:rsidP="005D1533">
      <w:pPr>
        <w:pStyle w:val="a3"/>
        <w:ind w:right="241"/>
      </w:pPr>
      <w:r>
        <w:t>общешкольные</w:t>
      </w:r>
      <w:r>
        <w:rPr>
          <w:spacing w:val="1"/>
        </w:rPr>
        <w:t xml:space="preserve"> </w:t>
      </w:r>
      <w:r>
        <w:t>родительские</w:t>
      </w:r>
      <w:r>
        <w:rPr>
          <w:spacing w:val="1"/>
        </w:rPr>
        <w:t xml:space="preserve"> </w:t>
      </w:r>
      <w:r>
        <w:t>собрания,</w:t>
      </w:r>
      <w:r>
        <w:rPr>
          <w:spacing w:val="1"/>
        </w:rPr>
        <w:t xml:space="preserve"> </w:t>
      </w:r>
      <w:r>
        <w:t>происходящие</w:t>
      </w:r>
      <w:r>
        <w:rPr>
          <w:spacing w:val="1"/>
        </w:rPr>
        <w:t xml:space="preserve"> </w:t>
      </w:r>
      <w:r>
        <w:t>в</w:t>
      </w:r>
      <w:r>
        <w:rPr>
          <w:spacing w:val="1"/>
        </w:rPr>
        <w:t xml:space="preserve"> </w:t>
      </w:r>
      <w:r>
        <w:t>режиме</w:t>
      </w:r>
      <w:r>
        <w:rPr>
          <w:spacing w:val="-67"/>
        </w:rPr>
        <w:t xml:space="preserve"> </w:t>
      </w:r>
      <w:r>
        <w:t>обсуждения</w:t>
      </w:r>
      <w:r>
        <w:rPr>
          <w:spacing w:val="-2"/>
        </w:rPr>
        <w:t xml:space="preserve"> </w:t>
      </w:r>
      <w:r>
        <w:t>наиболее</w:t>
      </w:r>
      <w:r>
        <w:rPr>
          <w:spacing w:val="-1"/>
        </w:rPr>
        <w:t xml:space="preserve"> </w:t>
      </w:r>
      <w:r>
        <w:t>острых</w:t>
      </w:r>
      <w:r>
        <w:rPr>
          <w:spacing w:val="-6"/>
        </w:rPr>
        <w:t xml:space="preserve"> </w:t>
      </w:r>
      <w:r>
        <w:t>проблем обучения</w:t>
      </w:r>
      <w:r>
        <w:rPr>
          <w:spacing w:val="-2"/>
        </w:rPr>
        <w:t xml:space="preserve"> </w:t>
      </w:r>
      <w:r>
        <w:t>и</w:t>
      </w:r>
      <w:r>
        <w:rPr>
          <w:spacing w:val="-2"/>
        </w:rPr>
        <w:t xml:space="preserve"> </w:t>
      </w:r>
      <w:r>
        <w:t>воспитания</w:t>
      </w:r>
      <w:r>
        <w:rPr>
          <w:spacing w:val="-1"/>
        </w:rPr>
        <w:t xml:space="preserve"> </w:t>
      </w:r>
      <w:r>
        <w:t>обучающихся;</w:t>
      </w:r>
    </w:p>
    <w:p w:rsidR="00D417E3" w:rsidRDefault="00D417E3" w:rsidP="005D1533">
      <w:pPr>
        <w:pStyle w:val="a3"/>
        <w:ind w:right="234"/>
      </w:pPr>
      <w:r>
        <w:t>семейный</w:t>
      </w:r>
      <w:r>
        <w:rPr>
          <w:spacing w:val="1"/>
        </w:rPr>
        <w:t xml:space="preserve"> </w:t>
      </w:r>
      <w:r>
        <w:t>всеобуч,</w:t>
      </w:r>
      <w:r>
        <w:rPr>
          <w:spacing w:val="1"/>
        </w:rPr>
        <w:t xml:space="preserve"> </w:t>
      </w:r>
      <w:r>
        <w:t>на</w:t>
      </w:r>
      <w:r>
        <w:rPr>
          <w:spacing w:val="1"/>
        </w:rPr>
        <w:t xml:space="preserve"> </w:t>
      </w:r>
      <w:r>
        <w:t>котором</w:t>
      </w:r>
      <w:r>
        <w:rPr>
          <w:spacing w:val="1"/>
        </w:rPr>
        <w:t xml:space="preserve"> </w:t>
      </w:r>
      <w:r>
        <w:t>родители</w:t>
      </w:r>
      <w:r>
        <w:rPr>
          <w:spacing w:val="1"/>
        </w:rPr>
        <w:t xml:space="preserve"> </w:t>
      </w:r>
      <w:r>
        <w:t>могли</w:t>
      </w:r>
      <w:r>
        <w:rPr>
          <w:spacing w:val="1"/>
        </w:rPr>
        <w:t xml:space="preserve"> </w:t>
      </w:r>
      <w:r>
        <w:t>бы</w:t>
      </w:r>
      <w:r>
        <w:rPr>
          <w:spacing w:val="1"/>
        </w:rPr>
        <w:t xml:space="preserve"> </w:t>
      </w:r>
      <w:r>
        <w:t>получать</w:t>
      </w:r>
      <w:r>
        <w:rPr>
          <w:spacing w:val="1"/>
        </w:rPr>
        <w:t xml:space="preserve"> </w:t>
      </w:r>
      <w:r>
        <w:t>ценные</w:t>
      </w:r>
      <w:r>
        <w:rPr>
          <w:spacing w:val="1"/>
        </w:rPr>
        <w:t xml:space="preserve"> </w:t>
      </w:r>
      <w:r>
        <w:t>рекомендации</w:t>
      </w:r>
      <w:r>
        <w:rPr>
          <w:spacing w:val="1"/>
        </w:rPr>
        <w:t xml:space="preserve"> </w:t>
      </w:r>
      <w:r>
        <w:t>и</w:t>
      </w:r>
      <w:r>
        <w:rPr>
          <w:spacing w:val="1"/>
        </w:rPr>
        <w:t xml:space="preserve"> </w:t>
      </w:r>
      <w:r>
        <w:t>советы</w:t>
      </w:r>
      <w:r>
        <w:rPr>
          <w:spacing w:val="1"/>
        </w:rPr>
        <w:t xml:space="preserve"> </w:t>
      </w:r>
      <w:r>
        <w:t>от</w:t>
      </w:r>
      <w:r>
        <w:rPr>
          <w:spacing w:val="1"/>
        </w:rPr>
        <w:t xml:space="preserve"> </w:t>
      </w:r>
      <w:r>
        <w:t>психолога,</w:t>
      </w:r>
      <w:r>
        <w:rPr>
          <w:spacing w:val="1"/>
        </w:rPr>
        <w:t xml:space="preserve"> </w:t>
      </w:r>
      <w:r>
        <w:t>социального</w:t>
      </w:r>
      <w:r>
        <w:rPr>
          <w:spacing w:val="1"/>
        </w:rPr>
        <w:t xml:space="preserve"> </w:t>
      </w:r>
      <w:r>
        <w:t>педагога</w:t>
      </w:r>
      <w:r>
        <w:rPr>
          <w:spacing w:val="1"/>
        </w:rPr>
        <w:t xml:space="preserve"> </w:t>
      </w:r>
      <w:r>
        <w:t>и</w:t>
      </w:r>
      <w:r>
        <w:rPr>
          <w:spacing w:val="1"/>
        </w:rPr>
        <w:t xml:space="preserve"> </w:t>
      </w:r>
      <w:r>
        <w:t>обмениваться</w:t>
      </w:r>
      <w:r>
        <w:rPr>
          <w:spacing w:val="1"/>
        </w:rPr>
        <w:t xml:space="preserve"> </w:t>
      </w:r>
      <w:r>
        <w:t>собственным</w:t>
      </w:r>
      <w:r>
        <w:rPr>
          <w:spacing w:val="-3"/>
        </w:rPr>
        <w:t xml:space="preserve"> </w:t>
      </w:r>
      <w:r>
        <w:t>творческим</w:t>
      </w:r>
      <w:r>
        <w:rPr>
          <w:spacing w:val="-3"/>
        </w:rPr>
        <w:t xml:space="preserve"> </w:t>
      </w:r>
      <w:r>
        <w:t>опытом</w:t>
      </w:r>
      <w:r>
        <w:rPr>
          <w:spacing w:val="-3"/>
        </w:rPr>
        <w:t xml:space="preserve"> </w:t>
      </w:r>
      <w:r>
        <w:t>и</w:t>
      </w:r>
      <w:r>
        <w:rPr>
          <w:spacing w:val="-4"/>
        </w:rPr>
        <w:t xml:space="preserve"> </w:t>
      </w:r>
      <w:r>
        <w:t>находками</w:t>
      </w:r>
      <w:r>
        <w:rPr>
          <w:spacing w:val="-4"/>
        </w:rPr>
        <w:t xml:space="preserve"> </w:t>
      </w:r>
      <w:r>
        <w:t>в</w:t>
      </w:r>
      <w:r>
        <w:rPr>
          <w:spacing w:val="-4"/>
        </w:rPr>
        <w:t xml:space="preserve"> </w:t>
      </w:r>
      <w:r>
        <w:t>деле</w:t>
      </w:r>
      <w:r>
        <w:rPr>
          <w:spacing w:val="-3"/>
        </w:rPr>
        <w:t xml:space="preserve"> </w:t>
      </w:r>
      <w:r>
        <w:t>воспитания</w:t>
      </w:r>
      <w:r>
        <w:rPr>
          <w:spacing w:val="-3"/>
        </w:rPr>
        <w:t xml:space="preserve"> </w:t>
      </w:r>
      <w:proofErr w:type="gramStart"/>
      <w:r>
        <w:t>обучающихся</w:t>
      </w:r>
      <w:proofErr w:type="gramEnd"/>
      <w:r>
        <w:t>;</w:t>
      </w:r>
    </w:p>
    <w:p w:rsidR="00D417E3" w:rsidRDefault="00D417E3" w:rsidP="005D1533">
      <w:pPr>
        <w:pStyle w:val="a3"/>
        <w:ind w:right="226"/>
      </w:pPr>
      <w:r>
        <w:t>родительские</w:t>
      </w:r>
      <w:r>
        <w:rPr>
          <w:spacing w:val="1"/>
        </w:rPr>
        <w:t xml:space="preserve"> </w:t>
      </w:r>
      <w:r>
        <w:t>форумы</w:t>
      </w:r>
      <w:r>
        <w:rPr>
          <w:spacing w:val="1"/>
        </w:rPr>
        <w:t xml:space="preserve"> </w:t>
      </w:r>
      <w:r>
        <w:t>при</w:t>
      </w:r>
      <w:r>
        <w:rPr>
          <w:spacing w:val="1"/>
        </w:rPr>
        <w:t xml:space="preserve"> </w:t>
      </w:r>
      <w:r>
        <w:t>школьном</w:t>
      </w:r>
      <w:r>
        <w:rPr>
          <w:spacing w:val="1"/>
        </w:rPr>
        <w:t xml:space="preserve"> </w:t>
      </w:r>
      <w:r>
        <w:t>интернет-сайте,</w:t>
      </w:r>
      <w:r>
        <w:rPr>
          <w:spacing w:val="1"/>
        </w:rPr>
        <w:t xml:space="preserve"> </w:t>
      </w:r>
      <w:r>
        <w:t>на</w:t>
      </w:r>
      <w:r>
        <w:rPr>
          <w:spacing w:val="1"/>
        </w:rPr>
        <w:t xml:space="preserve"> </w:t>
      </w:r>
      <w:r>
        <w:t>которых</w:t>
      </w:r>
      <w:r>
        <w:rPr>
          <w:spacing w:val="1"/>
        </w:rPr>
        <w:t xml:space="preserve"> </w:t>
      </w:r>
      <w:r>
        <w:t>обсуждаются</w:t>
      </w:r>
      <w:r>
        <w:rPr>
          <w:spacing w:val="1"/>
        </w:rPr>
        <w:t xml:space="preserve"> </w:t>
      </w:r>
      <w:r>
        <w:t>интересующие</w:t>
      </w:r>
      <w:r>
        <w:rPr>
          <w:spacing w:val="1"/>
        </w:rPr>
        <w:t xml:space="preserve"> </w:t>
      </w:r>
      <w:r>
        <w:t>родителей</w:t>
      </w:r>
      <w:r>
        <w:rPr>
          <w:spacing w:val="1"/>
        </w:rPr>
        <w:t xml:space="preserve"> </w:t>
      </w:r>
      <w:r>
        <w:t>вопросы,</w:t>
      </w:r>
      <w:r>
        <w:rPr>
          <w:spacing w:val="1"/>
        </w:rPr>
        <w:t xml:space="preserve"> </w:t>
      </w:r>
      <w:r>
        <w:t>а</w:t>
      </w:r>
      <w:r>
        <w:rPr>
          <w:spacing w:val="1"/>
        </w:rPr>
        <w:t xml:space="preserve"> </w:t>
      </w:r>
      <w:r>
        <w:t>также</w:t>
      </w:r>
      <w:r>
        <w:rPr>
          <w:spacing w:val="1"/>
        </w:rPr>
        <w:t xml:space="preserve"> </w:t>
      </w:r>
      <w:r>
        <w:t>осуществляются</w:t>
      </w:r>
      <w:r>
        <w:rPr>
          <w:spacing w:val="1"/>
        </w:rPr>
        <w:t xml:space="preserve"> </w:t>
      </w:r>
      <w:r>
        <w:t>виртуальные консультации</w:t>
      </w:r>
      <w:r>
        <w:rPr>
          <w:spacing w:val="-1"/>
        </w:rPr>
        <w:t xml:space="preserve"> </w:t>
      </w:r>
      <w:r>
        <w:t>психологов</w:t>
      </w:r>
      <w:r>
        <w:rPr>
          <w:spacing w:val="-1"/>
        </w:rPr>
        <w:t xml:space="preserve"> </w:t>
      </w:r>
      <w:r>
        <w:t>и</w:t>
      </w:r>
      <w:r>
        <w:rPr>
          <w:spacing w:val="-1"/>
        </w:rPr>
        <w:t xml:space="preserve"> </w:t>
      </w:r>
      <w:r>
        <w:t>педагогических</w:t>
      </w:r>
      <w:r>
        <w:rPr>
          <w:spacing w:val="-5"/>
        </w:rPr>
        <w:t xml:space="preserve"> </w:t>
      </w:r>
      <w:r>
        <w:t>работников.</w:t>
      </w:r>
    </w:p>
    <w:p w:rsidR="00D417E3" w:rsidRDefault="00D417E3" w:rsidP="005D1533">
      <w:pPr>
        <w:pStyle w:val="11"/>
      </w:pPr>
      <w:r>
        <w:t>На</w:t>
      </w:r>
      <w:r>
        <w:rPr>
          <w:spacing w:val="-5"/>
        </w:rPr>
        <w:t xml:space="preserve"> </w:t>
      </w:r>
      <w:r>
        <w:t>индивидуальном</w:t>
      </w:r>
      <w:r>
        <w:rPr>
          <w:spacing w:val="-1"/>
        </w:rPr>
        <w:t xml:space="preserve"> </w:t>
      </w:r>
      <w:r>
        <w:t>уровне:</w:t>
      </w:r>
    </w:p>
    <w:p w:rsidR="00D417E3" w:rsidRDefault="00D417E3" w:rsidP="005D1533">
      <w:pPr>
        <w:pStyle w:val="a3"/>
        <w:tabs>
          <w:tab w:val="left" w:pos="2487"/>
          <w:tab w:val="left" w:pos="4405"/>
          <w:tab w:val="left" w:pos="4985"/>
          <w:tab w:val="left" w:pos="6208"/>
          <w:tab w:val="left" w:pos="7728"/>
          <w:tab w:val="left" w:pos="8433"/>
          <w:tab w:val="left" w:pos="9756"/>
        </w:tabs>
        <w:spacing w:before="130"/>
        <w:ind w:right="231"/>
        <w:jc w:val="left"/>
      </w:pPr>
      <w:r>
        <w:t>работа</w:t>
      </w:r>
      <w:r>
        <w:tab/>
        <w:t>специалистов</w:t>
      </w:r>
      <w:r>
        <w:tab/>
        <w:t>по</w:t>
      </w:r>
      <w:r>
        <w:tab/>
        <w:t>запросу</w:t>
      </w:r>
      <w:r>
        <w:tab/>
        <w:t>родителей</w:t>
      </w:r>
      <w:r>
        <w:tab/>
        <w:t>для</w:t>
      </w:r>
      <w:r>
        <w:tab/>
        <w:t>решения</w:t>
      </w:r>
      <w:r>
        <w:tab/>
      </w:r>
      <w:r>
        <w:rPr>
          <w:spacing w:val="-1"/>
        </w:rPr>
        <w:t>острых</w:t>
      </w:r>
      <w:r>
        <w:rPr>
          <w:spacing w:val="-67"/>
        </w:rPr>
        <w:t xml:space="preserve"> </w:t>
      </w:r>
      <w:r>
        <w:t>конфликтных</w:t>
      </w:r>
      <w:r>
        <w:rPr>
          <w:spacing w:val="-4"/>
        </w:rPr>
        <w:t xml:space="preserve"> </w:t>
      </w:r>
      <w:r>
        <w:t>ситуаций;</w:t>
      </w:r>
    </w:p>
    <w:p w:rsidR="00D417E3" w:rsidRDefault="00D417E3" w:rsidP="005D1533">
      <w:pPr>
        <w:pStyle w:val="a3"/>
        <w:spacing w:before="5"/>
        <w:ind w:right="236"/>
        <w:jc w:val="left"/>
      </w:pPr>
      <w:r>
        <w:t>помощь</w:t>
      </w:r>
      <w:r>
        <w:rPr>
          <w:spacing w:val="32"/>
        </w:rPr>
        <w:t xml:space="preserve"> </w:t>
      </w:r>
      <w:r>
        <w:t>со</w:t>
      </w:r>
      <w:r>
        <w:rPr>
          <w:spacing w:val="35"/>
        </w:rPr>
        <w:t xml:space="preserve"> </w:t>
      </w:r>
      <w:r>
        <w:t>стороны</w:t>
      </w:r>
      <w:r>
        <w:rPr>
          <w:spacing w:val="33"/>
        </w:rPr>
        <w:t xml:space="preserve"> </w:t>
      </w:r>
      <w:r>
        <w:t>родителей</w:t>
      </w:r>
      <w:r>
        <w:rPr>
          <w:spacing w:val="39"/>
        </w:rPr>
        <w:t xml:space="preserve"> </w:t>
      </w:r>
      <w:r>
        <w:t>в</w:t>
      </w:r>
      <w:r>
        <w:rPr>
          <w:spacing w:val="32"/>
        </w:rPr>
        <w:t xml:space="preserve"> </w:t>
      </w:r>
      <w:r>
        <w:t>подготовке</w:t>
      </w:r>
      <w:r>
        <w:rPr>
          <w:spacing w:val="36"/>
        </w:rPr>
        <w:t xml:space="preserve"> </w:t>
      </w:r>
      <w:r>
        <w:t>и</w:t>
      </w:r>
      <w:r>
        <w:rPr>
          <w:spacing w:val="33"/>
        </w:rPr>
        <w:t xml:space="preserve"> </w:t>
      </w:r>
      <w:r>
        <w:t>проведении</w:t>
      </w:r>
      <w:r>
        <w:rPr>
          <w:spacing w:val="34"/>
        </w:rPr>
        <w:t xml:space="preserve"> </w:t>
      </w:r>
      <w:r>
        <w:t>общешкольных</w:t>
      </w:r>
      <w:r>
        <w:rPr>
          <w:spacing w:val="-67"/>
        </w:rPr>
        <w:t xml:space="preserve"> </w:t>
      </w:r>
      <w:r>
        <w:t>и</w:t>
      </w:r>
      <w:r>
        <w:rPr>
          <w:spacing w:val="-1"/>
        </w:rPr>
        <w:t xml:space="preserve"> </w:t>
      </w:r>
      <w:proofErr w:type="spellStart"/>
      <w:r>
        <w:t>внутриклассных</w:t>
      </w:r>
      <w:proofErr w:type="spellEnd"/>
      <w:r>
        <w:rPr>
          <w:spacing w:val="-4"/>
        </w:rPr>
        <w:t xml:space="preserve"> </w:t>
      </w:r>
      <w:r>
        <w:t>мероприятий воспитательной направленности;</w:t>
      </w:r>
    </w:p>
    <w:p w:rsidR="00D417E3" w:rsidRDefault="00D417E3" w:rsidP="005D1533">
      <w:pPr>
        <w:pStyle w:val="a3"/>
        <w:jc w:val="left"/>
      </w:pPr>
      <w:r>
        <w:t>индивидуальное</w:t>
      </w:r>
      <w:r>
        <w:rPr>
          <w:spacing w:val="58"/>
        </w:rPr>
        <w:t xml:space="preserve"> </w:t>
      </w:r>
      <w:r>
        <w:t>консультирование</w:t>
      </w:r>
      <w:r>
        <w:rPr>
          <w:spacing w:val="63"/>
        </w:rPr>
        <w:t xml:space="preserve"> </w:t>
      </w:r>
      <w:r>
        <w:t>c</w:t>
      </w:r>
      <w:r>
        <w:rPr>
          <w:spacing w:val="60"/>
        </w:rPr>
        <w:t xml:space="preserve"> </w:t>
      </w:r>
      <w:r>
        <w:t>целью</w:t>
      </w:r>
      <w:r>
        <w:rPr>
          <w:spacing w:val="56"/>
        </w:rPr>
        <w:t xml:space="preserve"> </w:t>
      </w:r>
      <w:r>
        <w:t>координации</w:t>
      </w:r>
      <w:r>
        <w:rPr>
          <w:spacing w:val="58"/>
        </w:rPr>
        <w:t xml:space="preserve"> </w:t>
      </w:r>
      <w:r>
        <w:t>воспитательных</w:t>
      </w:r>
      <w:r>
        <w:rPr>
          <w:spacing w:val="-67"/>
        </w:rPr>
        <w:t xml:space="preserve"> </w:t>
      </w:r>
      <w:r>
        <w:t>усилий педагогических</w:t>
      </w:r>
      <w:r>
        <w:rPr>
          <w:spacing w:val="-3"/>
        </w:rPr>
        <w:t xml:space="preserve"> </w:t>
      </w:r>
      <w:r>
        <w:t>работников</w:t>
      </w:r>
      <w:r>
        <w:rPr>
          <w:spacing w:val="-1"/>
        </w:rPr>
        <w:t xml:space="preserve"> </w:t>
      </w:r>
      <w:r>
        <w:t>и</w:t>
      </w:r>
      <w:r>
        <w:rPr>
          <w:spacing w:val="1"/>
        </w:rPr>
        <w:t xml:space="preserve"> </w:t>
      </w:r>
      <w:r>
        <w:t>родителей.</w:t>
      </w:r>
    </w:p>
    <w:p w:rsidR="00D417E3" w:rsidRDefault="00D417E3" w:rsidP="005D1533">
      <w:pPr>
        <w:pStyle w:val="11"/>
        <w:ind w:left="693"/>
        <w:jc w:val="left"/>
      </w:pPr>
      <w:r>
        <w:t>Модуль</w:t>
      </w:r>
      <w:r>
        <w:rPr>
          <w:spacing w:val="-8"/>
        </w:rPr>
        <w:t xml:space="preserve"> </w:t>
      </w:r>
      <w:r>
        <w:t>«Ключевые</w:t>
      </w:r>
      <w:r>
        <w:rPr>
          <w:spacing w:val="-3"/>
        </w:rPr>
        <w:t xml:space="preserve"> </w:t>
      </w:r>
      <w:r>
        <w:t>общешкольные</w:t>
      </w:r>
      <w:r>
        <w:rPr>
          <w:spacing w:val="-4"/>
        </w:rPr>
        <w:t xml:space="preserve"> </w:t>
      </w:r>
      <w:r>
        <w:t>дела»</w:t>
      </w:r>
    </w:p>
    <w:p w:rsidR="00D417E3" w:rsidRDefault="00331365" w:rsidP="00331365">
      <w:pPr>
        <w:pStyle w:val="a3"/>
        <w:tabs>
          <w:tab w:val="left" w:pos="2851"/>
          <w:tab w:val="left" w:pos="3593"/>
          <w:tab w:val="left" w:pos="3939"/>
          <w:tab w:val="left" w:pos="4524"/>
          <w:tab w:val="left" w:pos="5699"/>
          <w:tab w:val="left" w:pos="7622"/>
          <w:tab w:val="left" w:pos="9669"/>
          <w:tab w:val="left" w:pos="10487"/>
        </w:tabs>
        <w:spacing w:before="149"/>
        <w:ind w:left="709" w:firstLine="694"/>
        <w:jc w:val="left"/>
      </w:pPr>
      <w:r>
        <w:t xml:space="preserve">Ключевые дела это главные традиционные общешкольные дела, </w:t>
      </w:r>
      <w:r w:rsidR="00D417E3">
        <w:t>в</w:t>
      </w:r>
      <w:r>
        <w:t xml:space="preserve"> </w:t>
      </w:r>
      <w:r w:rsidR="00D417E3">
        <w:t>которых принимает участие большая часть обучающихся и которые обязательно</w:t>
      </w:r>
      <w:r w:rsidR="00D417E3">
        <w:rPr>
          <w:spacing w:val="1"/>
        </w:rPr>
        <w:t xml:space="preserve"> </w:t>
      </w:r>
      <w:r w:rsidR="00D417E3">
        <w:t>планируются, готовятся, проводятся и анализируются совместно педагогическими</w:t>
      </w:r>
      <w:r w:rsidR="00D417E3">
        <w:rPr>
          <w:spacing w:val="-67"/>
        </w:rPr>
        <w:t xml:space="preserve"> </w:t>
      </w:r>
      <w:r w:rsidR="00D417E3">
        <w:t>работниками</w:t>
      </w:r>
      <w:r w:rsidR="00D417E3">
        <w:rPr>
          <w:spacing w:val="1"/>
        </w:rPr>
        <w:t xml:space="preserve"> </w:t>
      </w:r>
      <w:r w:rsidR="00D417E3">
        <w:t>и</w:t>
      </w:r>
      <w:r w:rsidR="00D417E3">
        <w:rPr>
          <w:spacing w:val="1"/>
        </w:rPr>
        <w:t xml:space="preserve"> </w:t>
      </w:r>
      <w:r w:rsidR="00D417E3">
        <w:t>обучающимися.</w:t>
      </w:r>
      <w:r w:rsidR="00D417E3">
        <w:rPr>
          <w:spacing w:val="1"/>
        </w:rPr>
        <w:t xml:space="preserve"> </w:t>
      </w:r>
      <w:r w:rsidR="00D417E3">
        <w:t>Это</w:t>
      </w:r>
      <w:r w:rsidR="00D417E3">
        <w:rPr>
          <w:spacing w:val="1"/>
        </w:rPr>
        <w:t xml:space="preserve"> </w:t>
      </w:r>
      <w:r w:rsidR="00D417E3">
        <w:t>не</w:t>
      </w:r>
      <w:r w:rsidR="00D417E3">
        <w:rPr>
          <w:spacing w:val="1"/>
        </w:rPr>
        <w:t xml:space="preserve"> </w:t>
      </w:r>
      <w:r w:rsidR="00D417E3">
        <w:t>набор</w:t>
      </w:r>
      <w:r w:rsidR="00D417E3">
        <w:rPr>
          <w:spacing w:val="1"/>
        </w:rPr>
        <w:t xml:space="preserve"> </w:t>
      </w:r>
      <w:r w:rsidR="00D417E3">
        <w:t>календарных</w:t>
      </w:r>
      <w:r w:rsidR="00D417E3">
        <w:rPr>
          <w:spacing w:val="1"/>
        </w:rPr>
        <w:t xml:space="preserve"> </w:t>
      </w:r>
      <w:r w:rsidR="00D417E3">
        <w:t>праздников,</w:t>
      </w:r>
      <w:r w:rsidR="00D417E3">
        <w:rPr>
          <w:spacing w:val="1"/>
        </w:rPr>
        <w:t xml:space="preserve"> </w:t>
      </w:r>
      <w:r w:rsidR="00D417E3">
        <w:t>отмечаемых в школе, а комплекс коллективных творческих дел, интересных и</w:t>
      </w:r>
      <w:r w:rsidR="00D417E3">
        <w:rPr>
          <w:spacing w:val="1"/>
        </w:rPr>
        <w:t xml:space="preserve"> </w:t>
      </w:r>
      <w:r w:rsidR="00D417E3">
        <w:t>значимых</w:t>
      </w:r>
      <w:r w:rsidR="00D417E3">
        <w:rPr>
          <w:spacing w:val="1"/>
        </w:rPr>
        <w:t xml:space="preserve"> </w:t>
      </w:r>
      <w:proofErr w:type="gramStart"/>
      <w:r w:rsidR="00D417E3">
        <w:t>для</w:t>
      </w:r>
      <w:proofErr w:type="gramEnd"/>
      <w:r w:rsidR="00D417E3">
        <w:rPr>
          <w:spacing w:val="1"/>
        </w:rPr>
        <w:t xml:space="preserve"> </w:t>
      </w:r>
      <w:r w:rsidR="00D417E3">
        <w:t>обучающихся,</w:t>
      </w:r>
      <w:r w:rsidR="00D417E3">
        <w:rPr>
          <w:spacing w:val="1"/>
        </w:rPr>
        <w:t xml:space="preserve"> </w:t>
      </w:r>
      <w:r w:rsidR="00D417E3">
        <w:t>объединяющих</w:t>
      </w:r>
      <w:r w:rsidR="00D417E3">
        <w:rPr>
          <w:spacing w:val="1"/>
        </w:rPr>
        <w:t xml:space="preserve"> </w:t>
      </w:r>
      <w:r w:rsidR="00D417E3">
        <w:t>их</w:t>
      </w:r>
      <w:r w:rsidR="00D417E3">
        <w:rPr>
          <w:spacing w:val="1"/>
        </w:rPr>
        <w:t xml:space="preserve"> </w:t>
      </w:r>
      <w:r w:rsidR="00D417E3">
        <w:t>вместе</w:t>
      </w:r>
      <w:r w:rsidR="00D417E3">
        <w:rPr>
          <w:spacing w:val="1"/>
        </w:rPr>
        <w:t xml:space="preserve"> </w:t>
      </w:r>
      <w:r w:rsidR="00D417E3">
        <w:t>с</w:t>
      </w:r>
      <w:r w:rsidR="00D417E3">
        <w:rPr>
          <w:spacing w:val="1"/>
        </w:rPr>
        <w:t xml:space="preserve"> </w:t>
      </w:r>
      <w:r w:rsidR="00D417E3">
        <w:t>педагогическими</w:t>
      </w:r>
      <w:r w:rsidR="00D417E3">
        <w:rPr>
          <w:spacing w:val="1"/>
        </w:rPr>
        <w:t xml:space="preserve"> </w:t>
      </w:r>
      <w:r w:rsidR="00D417E3">
        <w:t>работниками в единый коллектив. Ключевые дела обеспечивают включенность в</w:t>
      </w:r>
      <w:r w:rsidR="00D417E3">
        <w:rPr>
          <w:spacing w:val="1"/>
        </w:rPr>
        <w:t xml:space="preserve"> </w:t>
      </w:r>
      <w:r w:rsidR="00D417E3">
        <w:t>них большого числа обучающихся и взрослых, способствуют интенсификации их</w:t>
      </w:r>
      <w:r w:rsidR="00D417E3">
        <w:rPr>
          <w:spacing w:val="1"/>
        </w:rPr>
        <w:t xml:space="preserve"> </w:t>
      </w:r>
      <w:r w:rsidR="00D417E3">
        <w:t>общения,</w:t>
      </w:r>
      <w:r w:rsidR="00D417E3">
        <w:tab/>
        <w:t>ставят</w:t>
      </w:r>
    </w:p>
    <w:p w:rsidR="00D417E3" w:rsidRDefault="00D417E3" w:rsidP="005D1533">
      <w:pPr>
        <w:pStyle w:val="a3"/>
        <w:spacing w:before="2"/>
        <w:ind w:right="228" w:firstLine="0"/>
      </w:pPr>
      <w:r>
        <w:t>их</w:t>
      </w:r>
      <w:r>
        <w:rPr>
          <w:spacing w:val="11"/>
        </w:rPr>
        <w:t xml:space="preserve"> </w:t>
      </w:r>
      <w:r>
        <w:t>в</w:t>
      </w:r>
      <w:r>
        <w:rPr>
          <w:spacing w:val="16"/>
        </w:rPr>
        <w:t xml:space="preserve"> </w:t>
      </w:r>
      <w:r>
        <w:t>ответственную</w:t>
      </w:r>
      <w:r>
        <w:rPr>
          <w:spacing w:val="15"/>
        </w:rPr>
        <w:t xml:space="preserve"> </w:t>
      </w:r>
      <w:r>
        <w:t>позицию</w:t>
      </w:r>
      <w:r>
        <w:rPr>
          <w:spacing w:val="15"/>
        </w:rPr>
        <w:t xml:space="preserve"> </w:t>
      </w:r>
      <w:r>
        <w:t>к</w:t>
      </w:r>
      <w:r>
        <w:rPr>
          <w:spacing w:val="17"/>
        </w:rPr>
        <w:t xml:space="preserve"> </w:t>
      </w:r>
      <w:r>
        <w:t>происходящему</w:t>
      </w:r>
      <w:r>
        <w:rPr>
          <w:spacing w:val="12"/>
        </w:rPr>
        <w:t xml:space="preserve"> </w:t>
      </w:r>
      <w:r>
        <w:t>в</w:t>
      </w:r>
      <w:r>
        <w:rPr>
          <w:spacing w:val="16"/>
        </w:rPr>
        <w:t xml:space="preserve"> </w:t>
      </w:r>
      <w:r>
        <w:t>школе.</w:t>
      </w:r>
      <w:r>
        <w:rPr>
          <w:spacing w:val="19"/>
        </w:rPr>
        <w:t xml:space="preserve"> </w:t>
      </w:r>
      <w:r>
        <w:t>Введение</w:t>
      </w:r>
      <w:r>
        <w:rPr>
          <w:spacing w:val="17"/>
        </w:rPr>
        <w:t xml:space="preserve"> </w:t>
      </w:r>
      <w:r>
        <w:t>ключевых</w:t>
      </w:r>
      <w:r>
        <w:rPr>
          <w:spacing w:val="13"/>
        </w:rPr>
        <w:t xml:space="preserve"> </w:t>
      </w:r>
      <w:r>
        <w:t>дел</w:t>
      </w:r>
      <w:r>
        <w:rPr>
          <w:spacing w:val="-68"/>
        </w:rPr>
        <w:t xml:space="preserve"> </w:t>
      </w:r>
      <w:r>
        <w:t>в</w:t>
      </w:r>
      <w:r>
        <w:rPr>
          <w:spacing w:val="1"/>
        </w:rPr>
        <w:t xml:space="preserve"> </w:t>
      </w:r>
      <w:r>
        <w:t>жизнь</w:t>
      </w:r>
      <w:r>
        <w:rPr>
          <w:spacing w:val="1"/>
        </w:rPr>
        <w:t xml:space="preserve"> </w:t>
      </w:r>
      <w:r>
        <w:t>школы</w:t>
      </w:r>
      <w:r>
        <w:rPr>
          <w:spacing w:val="1"/>
        </w:rPr>
        <w:t xml:space="preserve"> </w:t>
      </w:r>
      <w:r>
        <w:t>помогает</w:t>
      </w:r>
      <w:r>
        <w:rPr>
          <w:spacing w:val="1"/>
        </w:rPr>
        <w:t xml:space="preserve"> </w:t>
      </w:r>
      <w:r>
        <w:t>преодолеть</w:t>
      </w:r>
      <w:r>
        <w:rPr>
          <w:spacing w:val="1"/>
        </w:rPr>
        <w:t xml:space="preserve"> </w:t>
      </w:r>
      <w:proofErr w:type="spellStart"/>
      <w:r>
        <w:t>мероприятийный</w:t>
      </w:r>
      <w:proofErr w:type="spellEnd"/>
      <w:r>
        <w:rPr>
          <w:spacing w:val="1"/>
        </w:rPr>
        <w:t xml:space="preserve"> </w:t>
      </w:r>
      <w:r>
        <w:t>характер</w:t>
      </w:r>
      <w:r>
        <w:rPr>
          <w:spacing w:val="1"/>
        </w:rPr>
        <w:t xml:space="preserve"> </w:t>
      </w:r>
      <w:r>
        <w:t>воспитания,</w:t>
      </w:r>
      <w:r>
        <w:rPr>
          <w:spacing w:val="1"/>
        </w:rPr>
        <w:t xml:space="preserve"> </w:t>
      </w:r>
      <w:r>
        <w:t>сводящийся к набору мероприятий, организуемых педагогическими работниками</w:t>
      </w:r>
      <w:r>
        <w:rPr>
          <w:spacing w:val="1"/>
        </w:rPr>
        <w:t xml:space="preserve"> </w:t>
      </w:r>
      <w:proofErr w:type="gramStart"/>
      <w:r>
        <w:t>для</w:t>
      </w:r>
      <w:proofErr w:type="gramEnd"/>
      <w:r>
        <w:rPr>
          <w:spacing w:val="2"/>
        </w:rPr>
        <w:t xml:space="preserve"> </w:t>
      </w:r>
      <w:r>
        <w:t>обучающихся.</w:t>
      </w:r>
    </w:p>
    <w:p w:rsidR="00D417E3" w:rsidRDefault="00D417E3" w:rsidP="005D1533">
      <w:pPr>
        <w:pStyle w:val="a3"/>
        <w:spacing w:before="3"/>
        <w:ind w:right="234"/>
      </w:pPr>
      <w:r>
        <w:t>Для этого в образовательной организации используются следующие формы</w:t>
      </w:r>
      <w:r>
        <w:rPr>
          <w:spacing w:val="1"/>
        </w:rPr>
        <w:t xml:space="preserve"> </w:t>
      </w:r>
      <w:r>
        <w:t>работы</w:t>
      </w:r>
      <w:proofErr w:type="gramStart"/>
      <w:r>
        <w:t xml:space="preserve"> .</w:t>
      </w:r>
      <w:proofErr w:type="gramEnd"/>
    </w:p>
    <w:p w:rsidR="00D417E3" w:rsidRDefault="00D417E3" w:rsidP="005D1533">
      <w:pPr>
        <w:pStyle w:val="11"/>
        <w:spacing w:before="11"/>
      </w:pPr>
      <w:r>
        <w:t>Вне</w:t>
      </w:r>
      <w:r>
        <w:rPr>
          <w:spacing w:val="-4"/>
        </w:rPr>
        <w:t xml:space="preserve"> </w:t>
      </w:r>
      <w:r>
        <w:t>образовательной</w:t>
      </w:r>
      <w:r>
        <w:rPr>
          <w:spacing w:val="-7"/>
        </w:rPr>
        <w:t xml:space="preserve"> </w:t>
      </w:r>
      <w:r>
        <w:t>организации:</w:t>
      </w:r>
    </w:p>
    <w:p w:rsidR="00D417E3" w:rsidRDefault="00D417E3" w:rsidP="005D1533">
      <w:pPr>
        <w:pStyle w:val="a3"/>
        <w:spacing w:before="153"/>
        <w:ind w:right="235"/>
      </w:pPr>
      <w:r>
        <w:t>проводимые</w:t>
      </w:r>
      <w:r>
        <w:rPr>
          <w:spacing w:val="1"/>
        </w:rPr>
        <w:t xml:space="preserve"> </w:t>
      </w:r>
      <w:r>
        <w:t>для</w:t>
      </w:r>
      <w:r>
        <w:rPr>
          <w:spacing w:val="1"/>
        </w:rPr>
        <w:t xml:space="preserve"> </w:t>
      </w:r>
      <w:r>
        <w:t>жителей</w:t>
      </w:r>
      <w:r>
        <w:rPr>
          <w:spacing w:val="1"/>
        </w:rPr>
        <w:t xml:space="preserve"> </w:t>
      </w:r>
      <w:r>
        <w:t>деревни</w:t>
      </w:r>
      <w:r>
        <w:rPr>
          <w:spacing w:val="1"/>
        </w:rPr>
        <w:t xml:space="preserve"> </w:t>
      </w:r>
      <w:r>
        <w:t>и</w:t>
      </w:r>
      <w:r>
        <w:rPr>
          <w:spacing w:val="1"/>
        </w:rPr>
        <w:t xml:space="preserve"> </w:t>
      </w:r>
      <w:r>
        <w:t>организуемые</w:t>
      </w:r>
      <w:r>
        <w:rPr>
          <w:spacing w:val="1"/>
        </w:rPr>
        <w:t xml:space="preserve"> </w:t>
      </w:r>
      <w:r>
        <w:t>совместно</w:t>
      </w:r>
      <w:r>
        <w:rPr>
          <w:spacing w:val="1"/>
        </w:rPr>
        <w:t xml:space="preserve"> </w:t>
      </w:r>
      <w:r>
        <w:t>с</w:t>
      </w:r>
      <w:r>
        <w:rPr>
          <w:spacing w:val="1"/>
        </w:rPr>
        <w:t xml:space="preserve"> </w:t>
      </w:r>
      <w:r>
        <w:t>семьями</w:t>
      </w:r>
      <w:r>
        <w:rPr>
          <w:spacing w:val="-67"/>
        </w:rPr>
        <w:t xml:space="preserve"> </w:t>
      </w:r>
      <w:r>
        <w:t>обучающихся</w:t>
      </w:r>
      <w:r>
        <w:rPr>
          <w:spacing w:val="1"/>
        </w:rPr>
        <w:t xml:space="preserve"> </w:t>
      </w:r>
      <w:r>
        <w:t>спортивные</w:t>
      </w:r>
      <w:r>
        <w:rPr>
          <w:spacing w:val="1"/>
        </w:rPr>
        <w:t xml:space="preserve"> </w:t>
      </w:r>
      <w:r>
        <w:t>состязания,</w:t>
      </w:r>
      <w:r>
        <w:rPr>
          <w:spacing w:val="1"/>
        </w:rPr>
        <w:t xml:space="preserve"> </w:t>
      </w:r>
      <w:r>
        <w:t>праздники,</w:t>
      </w:r>
      <w:r>
        <w:rPr>
          <w:spacing w:val="1"/>
        </w:rPr>
        <w:t xml:space="preserve"> </w:t>
      </w:r>
      <w:r>
        <w:t>ярмарки,</w:t>
      </w:r>
      <w:r>
        <w:rPr>
          <w:spacing w:val="1"/>
        </w:rPr>
        <w:t xml:space="preserve"> </w:t>
      </w:r>
      <w:r>
        <w:t>представления,</w:t>
      </w:r>
      <w:r>
        <w:rPr>
          <w:spacing w:val="1"/>
        </w:rPr>
        <w:t xml:space="preserve"> </w:t>
      </w:r>
      <w:r>
        <w:t>которые</w:t>
      </w:r>
      <w:r>
        <w:rPr>
          <w:spacing w:val="42"/>
        </w:rPr>
        <w:t xml:space="preserve"> </w:t>
      </w:r>
      <w:r>
        <w:t>открывают</w:t>
      </w:r>
      <w:r>
        <w:rPr>
          <w:spacing w:val="41"/>
        </w:rPr>
        <w:t xml:space="preserve"> </w:t>
      </w:r>
      <w:r>
        <w:t>возможности</w:t>
      </w:r>
      <w:r>
        <w:rPr>
          <w:spacing w:val="37"/>
        </w:rPr>
        <w:t xml:space="preserve"> </w:t>
      </w:r>
      <w:r>
        <w:t>для</w:t>
      </w:r>
      <w:r>
        <w:rPr>
          <w:spacing w:val="43"/>
        </w:rPr>
        <w:t xml:space="preserve"> </w:t>
      </w:r>
      <w:r>
        <w:t>творческой</w:t>
      </w:r>
      <w:r>
        <w:rPr>
          <w:spacing w:val="37"/>
        </w:rPr>
        <w:t xml:space="preserve"> </w:t>
      </w:r>
      <w:r>
        <w:t>самореализации</w:t>
      </w:r>
      <w:r>
        <w:rPr>
          <w:spacing w:val="42"/>
        </w:rPr>
        <w:t xml:space="preserve"> </w:t>
      </w:r>
      <w:r>
        <w:t>обучающихся</w:t>
      </w:r>
      <w:r>
        <w:rPr>
          <w:spacing w:val="-68"/>
        </w:rPr>
        <w:t xml:space="preserve"> </w:t>
      </w:r>
      <w:r>
        <w:t>и включают их</w:t>
      </w:r>
      <w:r>
        <w:rPr>
          <w:spacing w:val="-3"/>
        </w:rPr>
        <w:t xml:space="preserve"> </w:t>
      </w:r>
      <w:r>
        <w:t>в</w:t>
      </w:r>
      <w:r>
        <w:rPr>
          <w:spacing w:val="-1"/>
        </w:rPr>
        <w:t xml:space="preserve"> </w:t>
      </w:r>
      <w:r>
        <w:t>деятельную заботу</w:t>
      </w:r>
      <w:r>
        <w:rPr>
          <w:spacing w:val="-3"/>
        </w:rPr>
        <w:t xml:space="preserve"> </w:t>
      </w:r>
      <w:r>
        <w:t>об</w:t>
      </w:r>
      <w:r>
        <w:rPr>
          <w:spacing w:val="2"/>
        </w:rPr>
        <w:t xml:space="preserve"> </w:t>
      </w:r>
      <w:r>
        <w:t>окружающих;</w:t>
      </w:r>
    </w:p>
    <w:p w:rsidR="00D417E3" w:rsidRDefault="00D417E3" w:rsidP="005D1533">
      <w:pPr>
        <w:pStyle w:val="a3"/>
        <w:spacing w:before="3"/>
        <w:ind w:right="242"/>
      </w:pPr>
      <w:r>
        <w:t>участие</w:t>
      </w:r>
      <w:r>
        <w:rPr>
          <w:spacing w:val="1"/>
        </w:rPr>
        <w:t xml:space="preserve"> </w:t>
      </w:r>
      <w:r>
        <w:t>во всероссийских акциях,</w:t>
      </w:r>
      <w:r>
        <w:rPr>
          <w:spacing w:val="70"/>
        </w:rPr>
        <w:t xml:space="preserve"> </w:t>
      </w:r>
      <w:r>
        <w:t>посвященных значимым</w:t>
      </w:r>
      <w:r>
        <w:rPr>
          <w:spacing w:val="70"/>
        </w:rPr>
        <w:t xml:space="preserve"> </w:t>
      </w:r>
      <w:r>
        <w:t>отечественным</w:t>
      </w:r>
      <w:r>
        <w:rPr>
          <w:spacing w:val="-67"/>
        </w:rPr>
        <w:t xml:space="preserve"> </w:t>
      </w:r>
      <w:r>
        <w:t>и международным</w:t>
      </w:r>
      <w:r>
        <w:rPr>
          <w:spacing w:val="2"/>
        </w:rPr>
        <w:t xml:space="preserve"> </w:t>
      </w:r>
      <w:r>
        <w:t>событиям.</w:t>
      </w:r>
    </w:p>
    <w:p w:rsidR="00D417E3" w:rsidRDefault="00D417E3" w:rsidP="005D1533">
      <w:pPr>
        <w:pStyle w:val="11"/>
      </w:pPr>
      <w:r>
        <w:t>На</w:t>
      </w:r>
      <w:r>
        <w:rPr>
          <w:spacing w:val="-6"/>
        </w:rPr>
        <w:t xml:space="preserve"> </w:t>
      </w:r>
      <w:r>
        <w:t>уровне</w:t>
      </w:r>
      <w:r>
        <w:rPr>
          <w:spacing w:val="-1"/>
        </w:rPr>
        <w:t xml:space="preserve"> </w:t>
      </w:r>
      <w:r>
        <w:t>образовательной</w:t>
      </w:r>
      <w:r>
        <w:rPr>
          <w:spacing w:val="-3"/>
        </w:rPr>
        <w:t xml:space="preserve"> </w:t>
      </w:r>
      <w:r>
        <w:t>организации:</w:t>
      </w:r>
    </w:p>
    <w:p w:rsidR="00D417E3" w:rsidRDefault="00D417E3" w:rsidP="005D1533">
      <w:pPr>
        <w:pStyle w:val="a3"/>
        <w:spacing w:before="158"/>
        <w:ind w:right="228"/>
      </w:pPr>
      <w:r>
        <w:t>разновозрастные</w:t>
      </w:r>
      <w:r>
        <w:rPr>
          <w:spacing w:val="1"/>
        </w:rPr>
        <w:t xml:space="preserve"> </w:t>
      </w:r>
      <w:r>
        <w:t>сборы</w:t>
      </w:r>
      <w:r>
        <w:rPr>
          <w:spacing w:val="1"/>
        </w:rPr>
        <w:t xml:space="preserve"> </w:t>
      </w:r>
      <w:r>
        <w:t>–</w:t>
      </w:r>
      <w:r>
        <w:rPr>
          <w:spacing w:val="1"/>
        </w:rPr>
        <w:t xml:space="preserve"> </w:t>
      </w:r>
      <w:r>
        <w:t>ежегодные</w:t>
      </w:r>
      <w:r>
        <w:rPr>
          <w:spacing w:val="1"/>
        </w:rPr>
        <w:t xml:space="preserve"> </w:t>
      </w:r>
      <w:r>
        <w:t>многодневные</w:t>
      </w:r>
      <w:r>
        <w:rPr>
          <w:spacing w:val="1"/>
        </w:rPr>
        <w:t xml:space="preserve"> </w:t>
      </w:r>
      <w:r>
        <w:t>выездные</w:t>
      </w:r>
      <w:r>
        <w:rPr>
          <w:spacing w:val="1"/>
        </w:rPr>
        <w:t xml:space="preserve"> </w:t>
      </w:r>
      <w:r>
        <w:t>события,</w:t>
      </w:r>
      <w:r>
        <w:rPr>
          <w:spacing w:val="1"/>
        </w:rPr>
        <w:t xml:space="preserve"> </w:t>
      </w:r>
      <w:r>
        <w:t>включающие в себя комплекс коллективных творческих дел, в процессе которых</w:t>
      </w:r>
      <w:r>
        <w:rPr>
          <w:spacing w:val="1"/>
        </w:rPr>
        <w:t xml:space="preserve"> </w:t>
      </w:r>
      <w:r>
        <w:t>складывается</w:t>
      </w:r>
      <w:r>
        <w:rPr>
          <w:spacing w:val="1"/>
        </w:rPr>
        <w:t xml:space="preserve"> </w:t>
      </w:r>
      <w:r>
        <w:t>особая</w:t>
      </w:r>
      <w:r>
        <w:rPr>
          <w:spacing w:val="1"/>
        </w:rPr>
        <w:t xml:space="preserve"> </w:t>
      </w:r>
      <w:r>
        <w:t>детско-взрослая</w:t>
      </w:r>
      <w:r>
        <w:rPr>
          <w:spacing w:val="1"/>
        </w:rPr>
        <w:t xml:space="preserve"> </w:t>
      </w:r>
      <w:r>
        <w:t>общность,</w:t>
      </w:r>
      <w:r>
        <w:rPr>
          <w:spacing w:val="1"/>
        </w:rPr>
        <w:t xml:space="preserve"> </w:t>
      </w:r>
      <w:r>
        <w:t>характеризующаяся</w:t>
      </w:r>
      <w:r>
        <w:rPr>
          <w:spacing w:val="-67"/>
        </w:rPr>
        <w:t xml:space="preserve"> </w:t>
      </w:r>
      <w:r>
        <w:t>доверительными,</w:t>
      </w:r>
      <w:r>
        <w:rPr>
          <w:spacing w:val="1"/>
        </w:rPr>
        <w:t xml:space="preserve"> </w:t>
      </w:r>
      <w:r>
        <w:t>поддерживающими</w:t>
      </w:r>
      <w:r>
        <w:rPr>
          <w:spacing w:val="1"/>
        </w:rPr>
        <w:t xml:space="preserve"> </w:t>
      </w:r>
      <w:r>
        <w:t>взаимоотношениями,</w:t>
      </w:r>
      <w:r>
        <w:rPr>
          <w:spacing w:val="1"/>
        </w:rPr>
        <w:t xml:space="preserve"> </w:t>
      </w:r>
      <w:r>
        <w:t>ответственным</w:t>
      </w:r>
      <w:r>
        <w:rPr>
          <w:spacing w:val="1"/>
        </w:rPr>
        <w:t xml:space="preserve"> </w:t>
      </w:r>
      <w:r>
        <w:lastRenderedPageBreak/>
        <w:t>отношением</w:t>
      </w:r>
      <w:r>
        <w:rPr>
          <w:spacing w:val="1"/>
        </w:rPr>
        <w:t xml:space="preserve"> </w:t>
      </w:r>
      <w:r>
        <w:t>к</w:t>
      </w:r>
      <w:r>
        <w:rPr>
          <w:spacing w:val="1"/>
        </w:rPr>
        <w:t xml:space="preserve"> </w:t>
      </w:r>
      <w:r>
        <w:t>делу,</w:t>
      </w:r>
      <w:r>
        <w:rPr>
          <w:spacing w:val="1"/>
        </w:rPr>
        <w:t xml:space="preserve"> </w:t>
      </w:r>
      <w:r>
        <w:t>атмосферой</w:t>
      </w:r>
      <w:r>
        <w:rPr>
          <w:spacing w:val="1"/>
        </w:rPr>
        <w:t xml:space="preserve"> </w:t>
      </w:r>
      <w:r>
        <w:t>эмоционально-психологического</w:t>
      </w:r>
      <w:r>
        <w:rPr>
          <w:spacing w:val="1"/>
        </w:rPr>
        <w:t xml:space="preserve"> </w:t>
      </w:r>
      <w:r>
        <w:t>комфорта,</w:t>
      </w:r>
      <w:r>
        <w:rPr>
          <w:spacing w:val="1"/>
        </w:rPr>
        <w:t xml:space="preserve"> </w:t>
      </w:r>
      <w:r>
        <w:t>доброго юмора</w:t>
      </w:r>
      <w:r>
        <w:rPr>
          <w:spacing w:val="2"/>
        </w:rPr>
        <w:t xml:space="preserve"> </w:t>
      </w:r>
      <w:r>
        <w:t>и</w:t>
      </w:r>
      <w:r>
        <w:rPr>
          <w:spacing w:val="1"/>
        </w:rPr>
        <w:t xml:space="preserve"> </w:t>
      </w:r>
      <w:r>
        <w:t>общей</w:t>
      </w:r>
      <w:r>
        <w:rPr>
          <w:spacing w:val="1"/>
        </w:rPr>
        <w:t xml:space="preserve"> </w:t>
      </w:r>
      <w:r>
        <w:t>радости;</w:t>
      </w:r>
    </w:p>
    <w:p w:rsidR="00D417E3" w:rsidRDefault="00D417E3" w:rsidP="003D3447">
      <w:pPr>
        <w:pStyle w:val="a3"/>
        <w:spacing w:before="2"/>
        <w:ind w:right="234"/>
      </w:pPr>
      <w:proofErr w:type="gramStart"/>
      <w:r>
        <w:t>общешкольные</w:t>
      </w:r>
      <w:r>
        <w:rPr>
          <w:spacing w:val="1"/>
        </w:rPr>
        <w:t xml:space="preserve"> </w:t>
      </w:r>
      <w:r>
        <w:t>праздники</w:t>
      </w:r>
      <w:r>
        <w:rPr>
          <w:spacing w:val="1"/>
        </w:rPr>
        <w:t xml:space="preserve"> </w:t>
      </w:r>
      <w:r>
        <w:t>–</w:t>
      </w:r>
      <w:r>
        <w:rPr>
          <w:spacing w:val="1"/>
        </w:rPr>
        <w:t xml:space="preserve"> </w:t>
      </w:r>
      <w:r>
        <w:t>ежегодно</w:t>
      </w:r>
      <w:r>
        <w:rPr>
          <w:spacing w:val="1"/>
        </w:rPr>
        <w:t xml:space="preserve"> </w:t>
      </w:r>
      <w:r>
        <w:t>проводимые</w:t>
      </w:r>
      <w:r>
        <w:rPr>
          <w:spacing w:val="1"/>
        </w:rPr>
        <w:t xml:space="preserve"> </w:t>
      </w:r>
      <w:r>
        <w:t>творческие</w:t>
      </w:r>
      <w:r>
        <w:rPr>
          <w:spacing w:val="1"/>
        </w:rPr>
        <w:t xml:space="preserve"> </w:t>
      </w:r>
      <w:r>
        <w:t>(театрализованные,</w:t>
      </w:r>
      <w:r>
        <w:rPr>
          <w:spacing w:val="10"/>
        </w:rPr>
        <w:t xml:space="preserve"> </w:t>
      </w:r>
      <w:r>
        <w:t>музыкальные,</w:t>
      </w:r>
      <w:r>
        <w:rPr>
          <w:spacing w:val="10"/>
        </w:rPr>
        <w:t xml:space="preserve"> </w:t>
      </w:r>
      <w:r>
        <w:t>литературные</w:t>
      </w:r>
      <w:r>
        <w:rPr>
          <w:spacing w:val="9"/>
        </w:rPr>
        <w:t xml:space="preserve"> </w:t>
      </w:r>
      <w:r>
        <w:t>и</w:t>
      </w:r>
      <w:r>
        <w:rPr>
          <w:spacing w:val="7"/>
        </w:rPr>
        <w:t xml:space="preserve"> </w:t>
      </w:r>
      <w:r>
        <w:t>т.п.)</w:t>
      </w:r>
      <w:r>
        <w:rPr>
          <w:spacing w:val="2"/>
        </w:rPr>
        <w:t xml:space="preserve"> </w:t>
      </w:r>
      <w:r>
        <w:t>дела,</w:t>
      </w:r>
      <w:r>
        <w:rPr>
          <w:spacing w:val="5"/>
        </w:rPr>
        <w:t xml:space="preserve"> </w:t>
      </w:r>
      <w:r>
        <w:t>связанные</w:t>
      </w:r>
      <w:r w:rsidR="003D3447">
        <w:t xml:space="preserve"> </w:t>
      </w:r>
      <w:r>
        <w:t>со значимыми для обучающихся и педагогических работников знаменательными</w:t>
      </w:r>
      <w:r>
        <w:rPr>
          <w:spacing w:val="1"/>
        </w:rPr>
        <w:t xml:space="preserve"> </w:t>
      </w:r>
      <w:r>
        <w:t>датами и</w:t>
      </w:r>
      <w:r>
        <w:rPr>
          <w:spacing w:val="1"/>
        </w:rPr>
        <w:t xml:space="preserve"> </w:t>
      </w:r>
      <w:r>
        <w:t>в</w:t>
      </w:r>
      <w:r>
        <w:rPr>
          <w:spacing w:val="-1"/>
        </w:rPr>
        <w:t xml:space="preserve"> </w:t>
      </w:r>
      <w:r>
        <w:t>которых</w:t>
      </w:r>
      <w:r>
        <w:rPr>
          <w:spacing w:val="1"/>
        </w:rPr>
        <w:t xml:space="preserve"> </w:t>
      </w:r>
      <w:r>
        <w:t>участвуют</w:t>
      </w:r>
      <w:r>
        <w:rPr>
          <w:spacing w:val="-1"/>
        </w:rPr>
        <w:t xml:space="preserve"> </w:t>
      </w:r>
      <w:r>
        <w:t>все</w:t>
      </w:r>
      <w:r>
        <w:rPr>
          <w:spacing w:val="2"/>
        </w:rPr>
        <w:t xml:space="preserve"> </w:t>
      </w:r>
      <w:r>
        <w:t>классы школы;</w:t>
      </w:r>
      <w:proofErr w:type="gramEnd"/>
    </w:p>
    <w:p w:rsidR="00D417E3" w:rsidRDefault="00D417E3" w:rsidP="005D1533">
      <w:pPr>
        <w:pStyle w:val="a3"/>
        <w:ind w:right="231"/>
      </w:pPr>
      <w:proofErr w:type="gramStart"/>
      <w:r>
        <w:t>торжественные ритуалы посвящения, связанные с переходом обучающихся</w:t>
      </w:r>
      <w:r>
        <w:rPr>
          <w:spacing w:val="1"/>
        </w:rPr>
        <w:t xml:space="preserve"> </w:t>
      </w:r>
      <w:r>
        <w:t>на следующую ступень образования, символизирующие приобретение ими новых</w:t>
      </w:r>
      <w:r>
        <w:rPr>
          <w:spacing w:val="1"/>
        </w:rPr>
        <w:t xml:space="preserve"> </w:t>
      </w:r>
      <w:r>
        <w:t>социальных</w:t>
      </w:r>
      <w:r>
        <w:rPr>
          <w:spacing w:val="1"/>
        </w:rPr>
        <w:t xml:space="preserve"> </w:t>
      </w:r>
      <w:r>
        <w:t>статусов</w:t>
      </w:r>
      <w:r>
        <w:rPr>
          <w:spacing w:val="1"/>
        </w:rPr>
        <w:t xml:space="preserve"> </w:t>
      </w:r>
      <w:r>
        <w:t>в</w:t>
      </w:r>
      <w:r>
        <w:rPr>
          <w:spacing w:val="1"/>
        </w:rPr>
        <w:t xml:space="preserve"> </w:t>
      </w:r>
      <w:r>
        <w:t>школе</w:t>
      </w:r>
      <w:r>
        <w:rPr>
          <w:spacing w:val="1"/>
        </w:rPr>
        <w:t xml:space="preserve"> </w:t>
      </w:r>
      <w:r>
        <w:t>и</w:t>
      </w:r>
      <w:r>
        <w:rPr>
          <w:spacing w:val="1"/>
        </w:rPr>
        <w:t xml:space="preserve"> </w:t>
      </w:r>
      <w:r>
        <w:t>развивающие</w:t>
      </w:r>
      <w:r>
        <w:rPr>
          <w:spacing w:val="1"/>
        </w:rPr>
        <w:t xml:space="preserve"> </w:t>
      </w:r>
      <w:r>
        <w:t>школьную</w:t>
      </w:r>
      <w:r>
        <w:rPr>
          <w:spacing w:val="1"/>
        </w:rPr>
        <w:t xml:space="preserve"> </w:t>
      </w:r>
      <w:r>
        <w:t>идентичность</w:t>
      </w:r>
      <w:r>
        <w:rPr>
          <w:spacing w:val="1"/>
        </w:rPr>
        <w:t xml:space="preserve"> </w:t>
      </w:r>
      <w:r>
        <w:t>обучающихся;</w:t>
      </w:r>
      <w:proofErr w:type="gramEnd"/>
    </w:p>
    <w:p w:rsidR="00D417E3" w:rsidRDefault="00D417E3" w:rsidP="005D1533">
      <w:pPr>
        <w:pStyle w:val="a3"/>
        <w:ind w:right="226"/>
      </w:pPr>
      <w:r>
        <w:t>церемонии награждения (по итогам года) обучающихся и педагогических</w:t>
      </w:r>
      <w:r>
        <w:rPr>
          <w:spacing w:val="1"/>
        </w:rPr>
        <w:t xml:space="preserve"> </w:t>
      </w:r>
      <w:r>
        <w:t>работников</w:t>
      </w:r>
      <w:r>
        <w:rPr>
          <w:spacing w:val="1"/>
        </w:rPr>
        <w:t xml:space="preserve"> </w:t>
      </w:r>
      <w:r>
        <w:t>за</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жизни</w:t>
      </w:r>
      <w:r>
        <w:rPr>
          <w:spacing w:val="1"/>
        </w:rPr>
        <w:t xml:space="preserve"> </w:t>
      </w:r>
      <w:r>
        <w:t>школы,</w:t>
      </w:r>
      <w:r>
        <w:rPr>
          <w:spacing w:val="1"/>
        </w:rPr>
        <w:t xml:space="preserve"> </w:t>
      </w:r>
      <w:r>
        <w:t>защиту</w:t>
      </w:r>
      <w:r>
        <w:rPr>
          <w:spacing w:val="1"/>
        </w:rPr>
        <w:t xml:space="preserve"> </w:t>
      </w:r>
      <w:r>
        <w:t>чести</w:t>
      </w:r>
      <w:r>
        <w:rPr>
          <w:spacing w:val="1"/>
        </w:rPr>
        <w:t xml:space="preserve"> </w:t>
      </w:r>
      <w:r>
        <w:t>школы</w:t>
      </w:r>
      <w:r>
        <w:rPr>
          <w:spacing w:val="71"/>
        </w:rPr>
        <w:t xml:space="preserve"> </w:t>
      </w:r>
      <w:r>
        <w:t>в</w:t>
      </w:r>
      <w:r>
        <w:rPr>
          <w:spacing w:val="1"/>
        </w:rPr>
        <w:t xml:space="preserve"> </w:t>
      </w:r>
      <w:r>
        <w:t>конкурсах, соревнованиях, олимпиадах, значительный вклад в развитие школы.</w:t>
      </w:r>
      <w:r>
        <w:rPr>
          <w:spacing w:val="1"/>
        </w:rPr>
        <w:t xml:space="preserve"> </w:t>
      </w:r>
      <w:r>
        <w:t>Это</w:t>
      </w:r>
      <w:r>
        <w:rPr>
          <w:spacing w:val="1"/>
        </w:rPr>
        <w:t xml:space="preserve"> </w:t>
      </w:r>
      <w:r>
        <w:t>способствует</w:t>
      </w:r>
      <w:r>
        <w:rPr>
          <w:spacing w:val="1"/>
        </w:rPr>
        <w:t xml:space="preserve"> </w:t>
      </w:r>
      <w:r>
        <w:t>поощрению социальной</w:t>
      </w:r>
      <w:r>
        <w:rPr>
          <w:spacing w:val="1"/>
        </w:rPr>
        <w:t xml:space="preserve"> </w:t>
      </w:r>
      <w:r>
        <w:t>активности</w:t>
      </w:r>
      <w:r>
        <w:rPr>
          <w:spacing w:val="1"/>
        </w:rPr>
        <w:t xml:space="preserve"> </w:t>
      </w:r>
      <w:r>
        <w:t>обучающихся,</w:t>
      </w:r>
      <w:r>
        <w:rPr>
          <w:spacing w:val="1"/>
        </w:rPr>
        <w:t xml:space="preserve"> </w:t>
      </w:r>
      <w:r>
        <w:t>развитию</w:t>
      </w:r>
      <w:r>
        <w:rPr>
          <w:spacing w:val="1"/>
        </w:rPr>
        <w:t xml:space="preserve"> </w:t>
      </w:r>
      <w:r>
        <w:t>позитивных</w:t>
      </w:r>
      <w:r>
        <w:rPr>
          <w:spacing w:val="70"/>
        </w:rPr>
        <w:t xml:space="preserve"> </w:t>
      </w:r>
      <w:r>
        <w:t>межличностных</w:t>
      </w:r>
      <w:r>
        <w:rPr>
          <w:spacing w:val="70"/>
        </w:rPr>
        <w:t xml:space="preserve"> </w:t>
      </w:r>
      <w:r>
        <w:t>отношений</w:t>
      </w:r>
      <w:r>
        <w:rPr>
          <w:spacing w:val="70"/>
        </w:rPr>
        <w:t xml:space="preserve"> </w:t>
      </w:r>
      <w:r>
        <w:t>между</w:t>
      </w:r>
      <w:r>
        <w:rPr>
          <w:spacing w:val="70"/>
        </w:rPr>
        <w:t xml:space="preserve"> </w:t>
      </w:r>
      <w:r>
        <w:t>педагогическими</w:t>
      </w:r>
      <w:r>
        <w:rPr>
          <w:spacing w:val="70"/>
        </w:rPr>
        <w:t xml:space="preserve"> </w:t>
      </w:r>
      <w:r>
        <w:t>работниками</w:t>
      </w:r>
      <w:r>
        <w:rPr>
          <w:spacing w:val="1"/>
        </w:rPr>
        <w:t xml:space="preserve"> </w:t>
      </w:r>
      <w:r>
        <w:t>и</w:t>
      </w:r>
      <w:r>
        <w:rPr>
          <w:spacing w:val="-3"/>
        </w:rPr>
        <w:t xml:space="preserve"> </w:t>
      </w:r>
      <w:r>
        <w:t>воспитанниками, формированию</w:t>
      </w:r>
      <w:r>
        <w:rPr>
          <w:spacing w:val="-4"/>
        </w:rPr>
        <w:t xml:space="preserve"> </w:t>
      </w:r>
      <w:r>
        <w:t>чувства</w:t>
      </w:r>
      <w:r>
        <w:rPr>
          <w:spacing w:val="-1"/>
        </w:rPr>
        <w:t xml:space="preserve"> </w:t>
      </w:r>
      <w:r>
        <w:t>доверия</w:t>
      </w:r>
      <w:r>
        <w:rPr>
          <w:spacing w:val="-1"/>
        </w:rPr>
        <w:t xml:space="preserve"> </w:t>
      </w:r>
      <w:r>
        <w:t>и</w:t>
      </w:r>
      <w:r>
        <w:rPr>
          <w:spacing w:val="-2"/>
        </w:rPr>
        <w:t xml:space="preserve"> </w:t>
      </w:r>
      <w:r>
        <w:t>уважения друг</w:t>
      </w:r>
      <w:r>
        <w:rPr>
          <w:spacing w:val="-1"/>
        </w:rPr>
        <w:t xml:space="preserve"> </w:t>
      </w:r>
      <w:r>
        <w:t>к</w:t>
      </w:r>
      <w:r>
        <w:rPr>
          <w:spacing w:val="-2"/>
        </w:rPr>
        <w:t xml:space="preserve"> </w:t>
      </w:r>
      <w:r>
        <w:t>другу.</w:t>
      </w:r>
    </w:p>
    <w:p w:rsidR="00D417E3" w:rsidRDefault="00D417E3" w:rsidP="005D1533">
      <w:pPr>
        <w:pStyle w:val="11"/>
        <w:spacing w:before="3"/>
      </w:pPr>
      <w:r>
        <w:t>На</w:t>
      </w:r>
      <w:r>
        <w:rPr>
          <w:spacing w:val="-3"/>
        </w:rPr>
        <w:t xml:space="preserve"> </w:t>
      </w:r>
      <w:r>
        <w:t>уровне</w:t>
      </w:r>
      <w:r>
        <w:rPr>
          <w:spacing w:val="-2"/>
        </w:rPr>
        <w:t xml:space="preserve"> </w:t>
      </w:r>
      <w:r>
        <w:t>классов:</w:t>
      </w:r>
    </w:p>
    <w:p w:rsidR="00D417E3" w:rsidRDefault="00D417E3" w:rsidP="005D1533">
      <w:pPr>
        <w:pStyle w:val="a3"/>
        <w:spacing w:before="154"/>
        <w:ind w:right="237"/>
      </w:pPr>
      <w:r>
        <w:t>выбор и делегирование представителей классов в общешкольные советы</w:t>
      </w:r>
      <w:r>
        <w:rPr>
          <w:spacing w:val="1"/>
        </w:rPr>
        <w:t xml:space="preserve"> </w:t>
      </w:r>
      <w:r>
        <w:t>дел,</w:t>
      </w:r>
      <w:r>
        <w:rPr>
          <w:spacing w:val="3"/>
        </w:rPr>
        <w:t xml:space="preserve"> </w:t>
      </w:r>
      <w:r>
        <w:t>ответственных</w:t>
      </w:r>
      <w:r>
        <w:rPr>
          <w:spacing w:val="-4"/>
        </w:rPr>
        <w:t xml:space="preserve"> </w:t>
      </w:r>
      <w:r>
        <w:t>за</w:t>
      </w:r>
      <w:r>
        <w:rPr>
          <w:spacing w:val="2"/>
        </w:rPr>
        <w:t xml:space="preserve"> </w:t>
      </w:r>
      <w:r>
        <w:t>подготовку</w:t>
      </w:r>
      <w:r>
        <w:rPr>
          <w:spacing w:val="-4"/>
        </w:rPr>
        <w:t xml:space="preserve"> </w:t>
      </w:r>
      <w:r>
        <w:t>общешкольных</w:t>
      </w:r>
      <w:r>
        <w:rPr>
          <w:spacing w:val="-4"/>
        </w:rPr>
        <w:t xml:space="preserve"> </w:t>
      </w:r>
      <w:r>
        <w:t>ключевых</w:t>
      </w:r>
      <w:r>
        <w:rPr>
          <w:spacing w:val="-3"/>
        </w:rPr>
        <w:t xml:space="preserve"> </w:t>
      </w:r>
      <w:r>
        <w:t>дел;</w:t>
      </w:r>
    </w:p>
    <w:p w:rsidR="00D417E3" w:rsidRDefault="00D417E3" w:rsidP="005D1533">
      <w:pPr>
        <w:pStyle w:val="a3"/>
        <w:ind w:left="1403" w:right="241" w:firstLine="0"/>
      </w:pPr>
      <w:r>
        <w:t>участие школьных классов в реализации общешкольных ключевых дел;</w:t>
      </w:r>
      <w:r>
        <w:rPr>
          <w:spacing w:val="1"/>
        </w:rPr>
        <w:t xml:space="preserve"> </w:t>
      </w:r>
      <w:r>
        <w:t>проведение</w:t>
      </w:r>
      <w:r>
        <w:rPr>
          <w:spacing w:val="70"/>
        </w:rPr>
        <w:t xml:space="preserve"> </w:t>
      </w:r>
      <w:r>
        <w:t>в</w:t>
      </w:r>
      <w:r>
        <w:rPr>
          <w:spacing w:val="68"/>
        </w:rPr>
        <w:t xml:space="preserve"> </w:t>
      </w:r>
      <w:r>
        <w:t>рамках</w:t>
      </w:r>
      <w:r>
        <w:rPr>
          <w:spacing w:val="65"/>
        </w:rPr>
        <w:t xml:space="preserve"> </w:t>
      </w:r>
      <w:r>
        <w:t>класса</w:t>
      </w:r>
      <w:r>
        <w:rPr>
          <w:spacing w:val="70"/>
        </w:rPr>
        <w:t xml:space="preserve"> </w:t>
      </w:r>
      <w:r>
        <w:t>итогового</w:t>
      </w:r>
      <w:r>
        <w:rPr>
          <w:spacing w:val="69"/>
        </w:rPr>
        <w:t xml:space="preserve"> </w:t>
      </w:r>
      <w:r>
        <w:t>анализа</w:t>
      </w:r>
      <w:r>
        <w:rPr>
          <w:spacing w:val="71"/>
        </w:rPr>
        <w:t xml:space="preserve"> </w:t>
      </w:r>
      <w:proofErr w:type="gramStart"/>
      <w:r>
        <w:t>обучающимися</w:t>
      </w:r>
      <w:proofErr w:type="gramEnd"/>
    </w:p>
    <w:p w:rsidR="00D417E3" w:rsidRDefault="00D417E3" w:rsidP="005D1533">
      <w:pPr>
        <w:pStyle w:val="a3"/>
        <w:ind w:right="239" w:firstLine="0"/>
      </w:pPr>
      <w:r>
        <w:t>общешкольных</w:t>
      </w:r>
      <w:r>
        <w:rPr>
          <w:spacing w:val="1"/>
        </w:rPr>
        <w:t xml:space="preserve"> </w:t>
      </w:r>
      <w:r>
        <w:t>ключевых</w:t>
      </w:r>
      <w:r>
        <w:rPr>
          <w:spacing w:val="1"/>
        </w:rPr>
        <w:t xml:space="preserve"> </w:t>
      </w:r>
      <w:r>
        <w:t>дел,</w:t>
      </w:r>
      <w:r>
        <w:rPr>
          <w:spacing w:val="1"/>
        </w:rPr>
        <w:t xml:space="preserve"> </w:t>
      </w:r>
      <w:r>
        <w:t>участие</w:t>
      </w:r>
      <w:r>
        <w:rPr>
          <w:spacing w:val="1"/>
        </w:rPr>
        <w:t xml:space="preserve"> </w:t>
      </w:r>
      <w:r>
        <w:t>представителей</w:t>
      </w:r>
      <w:r>
        <w:rPr>
          <w:spacing w:val="1"/>
        </w:rPr>
        <w:t xml:space="preserve"> </w:t>
      </w:r>
      <w:r>
        <w:t>классов</w:t>
      </w:r>
      <w:r>
        <w:rPr>
          <w:spacing w:val="1"/>
        </w:rPr>
        <w:t xml:space="preserve"> </w:t>
      </w:r>
      <w:r>
        <w:t>в</w:t>
      </w:r>
      <w:r>
        <w:rPr>
          <w:spacing w:val="1"/>
        </w:rPr>
        <w:t xml:space="preserve"> </w:t>
      </w:r>
      <w:r>
        <w:t>итоговом</w:t>
      </w:r>
      <w:r>
        <w:rPr>
          <w:spacing w:val="1"/>
        </w:rPr>
        <w:t xml:space="preserve"> </w:t>
      </w:r>
      <w:r>
        <w:t>анализе</w:t>
      </w:r>
      <w:r>
        <w:rPr>
          <w:spacing w:val="1"/>
        </w:rPr>
        <w:t xml:space="preserve"> </w:t>
      </w:r>
      <w:r>
        <w:t>проведенных</w:t>
      </w:r>
      <w:r>
        <w:rPr>
          <w:spacing w:val="-4"/>
        </w:rPr>
        <w:t xml:space="preserve"> </w:t>
      </w:r>
      <w:r>
        <w:t>дел</w:t>
      </w:r>
      <w:r>
        <w:rPr>
          <w:spacing w:val="1"/>
        </w:rPr>
        <w:t xml:space="preserve"> </w:t>
      </w:r>
      <w:r>
        <w:t>на</w:t>
      </w:r>
      <w:r>
        <w:rPr>
          <w:spacing w:val="1"/>
        </w:rPr>
        <w:t xml:space="preserve"> </w:t>
      </w:r>
      <w:r>
        <w:t>уровне</w:t>
      </w:r>
      <w:r>
        <w:rPr>
          <w:spacing w:val="1"/>
        </w:rPr>
        <w:t xml:space="preserve"> </w:t>
      </w:r>
      <w:r>
        <w:t>общешкольных</w:t>
      </w:r>
      <w:r>
        <w:rPr>
          <w:spacing w:val="-4"/>
        </w:rPr>
        <w:t xml:space="preserve"> </w:t>
      </w:r>
      <w:r>
        <w:t>советов</w:t>
      </w:r>
      <w:r>
        <w:rPr>
          <w:spacing w:val="-1"/>
        </w:rPr>
        <w:t xml:space="preserve"> </w:t>
      </w:r>
      <w:r>
        <w:t>дела.</w:t>
      </w:r>
    </w:p>
    <w:p w:rsidR="003D3447" w:rsidRDefault="00D417E3" w:rsidP="003D3447">
      <w:pPr>
        <w:pStyle w:val="11"/>
      </w:pPr>
      <w:r>
        <w:t>На</w:t>
      </w:r>
      <w:r>
        <w:rPr>
          <w:spacing w:val="-6"/>
        </w:rPr>
        <w:t xml:space="preserve"> </w:t>
      </w:r>
      <w:r>
        <w:t>уровне</w:t>
      </w:r>
      <w:r>
        <w:rPr>
          <w:spacing w:val="1"/>
        </w:rPr>
        <w:t xml:space="preserve"> </w:t>
      </w:r>
      <w:proofErr w:type="gramStart"/>
      <w:r>
        <w:t>обучающихся</w:t>
      </w:r>
      <w:proofErr w:type="gramEnd"/>
      <w:r>
        <w:t>:</w:t>
      </w:r>
    </w:p>
    <w:p w:rsidR="00D417E3" w:rsidRPr="003D3447" w:rsidRDefault="00D417E3" w:rsidP="003D3447">
      <w:pPr>
        <w:pStyle w:val="11"/>
        <w:ind w:left="993"/>
        <w:rPr>
          <w:b w:val="0"/>
        </w:rPr>
      </w:pPr>
      <w:r w:rsidRPr="003D3447">
        <w:rPr>
          <w:b w:val="0"/>
        </w:rPr>
        <w:t xml:space="preserve">вовлечение </w:t>
      </w:r>
      <w:proofErr w:type="gramStart"/>
      <w:r w:rsidRPr="003D3447">
        <w:rPr>
          <w:b w:val="0"/>
        </w:rPr>
        <w:t>по возможности каждого обучающегося в ключевые дела школы</w:t>
      </w:r>
      <w:r w:rsidRPr="003D3447">
        <w:rPr>
          <w:b w:val="0"/>
          <w:spacing w:val="-67"/>
        </w:rPr>
        <w:t xml:space="preserve"> </w:t>
      </w:r>
      <w:r w:rsidRPr="003D3447">
        <w:rPr>
          <w:b w:val="0"/>
        </w:rPr>
        <w:t>в</w:t>
      </w:r>
      <w:r w:rsidRPr="003D3447">
        <w:rPr>
          <w:b w:val="0"/>
          <w:spacing w:val="1"/>
        </w:rPr>
        <w:t xml:space="preserve"> </w:t>
      </w:r>
      <w:r w:rsidRPr="003D3447">
        <w:rPr>
          <w:b w:val="0"/>
        </w:rPr>
        <w:t>одной</w:t>
      </w:r>
      <w:r w:rsidRPr="003D3447">
        <w:rPr>
          <w:b w:val="0"/>
          <w:spacing w:val="1"/>
        </w:rPr>
        <w:t xml:space="preserve"> </w:t>
      </w:r>
      <w:r w:rsidRPr="003D3447">
        <w:rPr>
          <w:b w:val="0"/>
        </w:rPr>
        <w:t>из</w:t>
      </w:r>
      <w:r w:rsidRPr="003D3447">
        <w:rPr>
          <w:b w:val="0"/>
          <w:spacing w:val="1"/>
        </w:rPr>
        <w:t xml:space="preserve"> </w:t>
      </w:r>
      <w:r w:rsidRPr="003D3447">
        <w:rPr>
          <w:b w:val="0"/>
        </w:rPr>
        <w:t>возможных</w:t>
      </w:r>
      <w:r w:rsidRPr="003D3447">
        <w:rPr>
          <w:b w:val="0"/>
          <w:spacing w:val="1"/>
        </w:rPr>
        <w:t xml:space="preserve"> </w:t>
      </w:r>
      <w:r w:rsidRPr="003D3447">
        <w:rPr>
          <w:b w:val="0"/>
        </w:rPr>
        <w:t>для</w:t>
      </w:r>
      <w:r w:rsidRPr="003D3447">
        <w:rPr>
          <w:b w:val="0"/>
          <w:spacing w:val="1"/>
        </w:rPr>
        <w:t xml:space="preserve"> </w:t>
      </w:r>
      <w:r w:rsidRPr="003D3447">
        <w:rPr>
          <w:b w:val="0"/>
        </w:rPr>
        <w:t>них</w:t>
      </w:r>
      <w:r w:rsidRPr="003D3447">
        <w:rPr>
          <w:b w:val="0"/>
          <w:spacing w:val="1"/>
        </w:rPr>
        <w:t xml:space="preserve"> </w:t>
      </w:r>
      <w:r w:rsidRPr="003D3447">
        <w:rPr>
          <w:b w:val="0"/>
        </w:rPr>
        <w:t>ролей</w:t>
      </w:r>
      <w:proofErr w:type="gramEnd"/>
      <w:r w:rsidRPr="003D3447">
        <w:rPr>
          <w:b w:val="0"/>
        </w:rPr>
        <w:t>:</w:t>
      </w:r>
      <w:r w:rsidRPr="003D3447">
        <w:rPr>
          <w:b w:val="0"/>
          <w:spacing w:val="1"/>
        </w:rPr>
        <w:t xml:space="preserve"> </w:t>
      </w:r>
      <w:r w:rsidRPr="003D3447">
        <w:rPr>
          <w:b w:val="0"/>
        </w:rPr>
        <w:t>сценаристов,</w:t>
      </w:r>
      <w:r w:rsidRPr="003D3447">
        <w:rPr>
          <w:b w:val="0"/>
          <w:spacing w:val="71"/>
        </w:rPr>
        <w:t xml:space="preserve"> </w:t>
      </w:r>
      <w:r w:rsidRPr="003D3447">
        <w:rPr>
          <w:b w:val="0"/>
        </w:rPr>
        <w:t>постановщиков,</w:t>
      </w:r>
      <w:r w:rsidRPr="003D3447">
        <w:rPr>
          <w:b w:val="0"/>
          <w:spacing w:val="1"/>
        </w:rPr>
        <w:t xml:space="preserve"> </w:t>
      </w:r>
      <w:r w:rsidRPr="003D3447">
        <w:rPr>
          <w:b w:val="0"/>
        </w:rPr>
        <w:t>исполнителей, ведущих, декораторов, музыкальных редакторов, корреспондентов,</w:t>
      </w:r>
      <w:r w:rsidRPr="003D3447">
        <w:rPr>
          <w:b w:val="0"/>
          <w:spacing w:val="-67"/>
        </w:rPr>
        <w:t xml:space="preserve"> </w:t>
      </w:r>
      <w:r w:rsidRPr="003D3447">
        <w:rPr>
          <w:b w:val="0"/>
        </w:rPr>
        <w:t>ответственных</w:t>
      </w:r>
      <w:r w:rsidR="003D3447">
        <w:rPr>
          <w:b w:val="0"/>
        </w:rPr>
        <w:t xml:space="preserve"> </w:t>
      </w:r>
      <w:r w:rsidRPr="003D3447">
        <w:rPr>
          <w:b w:val="0"/>
        </w:rPr>
        <w:t>за костюмы и оборудование, ответственных за приглашение и встречу гостей и</w:t>
      </w:r>
      <w:r w:rsidRPr="003D3447">
        <w:rPr>
          <w:b w:val="0"/>
          <w:spacing w:val="1"/>
        </w:rPr>
        <w:t xml:space="preserve"> </w:t>
      </w:r>
      <w:r w:rsidRPr="003D3447">
        <w:rPr>
          <w:b w:val="0"/>
        </w:rPr>
        <w:t>т.п.);</w:t>
      </w:r>
    </w:p>
    <w:p w:rsidR="00D417E3" w:rsidRDefault="00D417E3" w:rsidP="005D1533">
      <w:pPr>
        <w:pStyle w:val="a3"/>
        <w:jc w:val="left"/>
      </w:pPr>
      <w:r>
        <w:t>индивидуальная</w:t>
      </w:r>
      <w:r>
        <w:rPr>
          <w:spacing w:val="57"/>
        </w:rPr>
        <w:t xml:space="preserve"> </w:t>
      </w:r>
      <w:r>
        <w:t>помощь</w:t>
      </w:r>
      <w:r>
        <w:rPr>
          <w:spacing w:val="53"/>
        </w:rPr>
        <w:t xml:space="preserve"> </w:t>
      </w:r>
      <w:proofErr w:type="gramStart"/>
      <w:r>
        <w:t>обучающемуся</w:t>
      </w:r>
      <w:proofErr w:type="gramEnd"/>
      <w:r>
        <w:rPr>
          <w:spacing w:val="57"/>
        </w:rPr>
        <w:t xml:space="preserve"> </w:t>
      </w:r>
      <w:r>
        <w:t>(при</w:t>
      </w:r>
      <w:r>
        <w:rPr>
          <w:spacing w:val="55"/>
        </w:rPr>
        <w:t xml:space="preserve"> </w:t>
      </w:r>
      <w:r>
        <w:t>необходимости)</w:t>
      </w:r>
      <w:r>
        <w:rPr>
          <w:spacing w:val="55"/>
        </w:rPr>
        <w:t xml:space="preserve"> </w:t>
      </w:r>
      <w:r>
        <w:t>в</w:t>
      </w:r>
      <w:r>
        <w:rPr>
          <w:spacing w:val="54"/>
        </w:rPr>
        <w:t xml:space="preserve"> </w:t>
      </w:r>
      <w:r>
        <w:t>освоении</w:t>
      </w:r>
      <w:r>
        <w:rPr>
          <w:spacing w:val="-67"/>
        </w:rPr>
        <w:t xml:space="preserve"> </w:t>
      </w:r>
      <w:r>
        <w:t>навыков подготовки,</w:t>
      </w:r>
      <w:r>
        <w:rPr>
          <w:spacing w:val="2"/>
        </w:rPr>
        <w:t xml:space="preserve"> </w:t>
      </w:r>
      <w:r>
        <w:t>проведения</w:t>
      </w:r>
      <w:r>
        <w:rPr>
          <w:spacing w:val="1"/>
        </w:rPr>
        <w:t xml:space="preserve"> </w:t>
      </w:r>
      <w:r>
        <w:t>и анализа</w:t>
      </w:r>
      <w:r>
        <w:rPr>
          <w:spacing w:val="2"/>
        </w:rPr>
        <w:t xml:space="preserve"> </w:t>
      </w:r>
      <w:r>
        <w:t>ключевых</w:t>
      </w:r>
      <w:r>
        <w:rPr>
          <w:spacing w:val="-3"/>
        </w:rPr>
        <w:t xml:space="preserve"> </w:t>
      </w:r>
      <w:r>
        <w:t>дел;</w:t>
      </w:r>
    </w:p>
    <w:p w:rsidR="00D417E3" w:rsidRDefault="00D417E3" w:rsidP="005D1533">
      <w:pPr>
        <w:pStyle w:val="a3"/>
        <w:tabs>
          <w:tab w:val="left" w:pos="3119"/>
          <w:tab w:val="left" w:pos="3618"/>
          <w:tab w:val="left" w:pos="5291"/>
          <w:tab w:val="left" w:pos="7295"/>
          <w:tab w:val="left" w:pos="7688"/>
          <w:tab w:val="left" w:pos="9170"/>
        </w:tabs>
        <w:ind w:right="238"/>
        <w:jc w:val="left"/>
      </w:pPr>
      <w:r>
        <w:t>наблюдение</w:t>
      </w:r>
      <w:r>
        <w:tab/>
        <w:t>за</w:t>
      </w:r>
      <w:r>
        <w:tab/>
        <w:t>поведением</w:t>
      </w:r>
      <w:r>
        <w:tab/>
        <w:t>обучающегося</w:t>
      </w:r>
      <w:r>
        <w:tab/>
        <w:t>в</w:t>
      </w:r>
      <w:r>
        <w:tab/>
        <w:t>ситуациях</w:t>
      </w:r>
      <w:r>
        <w:tab/>
      </w:r>
      <w:r>
        <w:rPr>
          <w:spacing w:val="-1"/>
        </w:rPr>
        <w:t>подготовки,</w:t>
      </w:r>
      <w:r>
        <w:rPr>
          <w:spacing w:val="-67"/>
        </w:rPr>
        <w:t xml:space="preserve"> </w:t>
      </w:r>
      <w:r>
        <w:t>проведения</w:t>
      </w:r>
      <w:r>
        <w:rPr>
          <w:spacing w:val="27"/>
        </w:rPr>
        <w:t xml:space="preserve"> </w:t>
      </w:r>
      <w:r>
        <w:t>и</w:t>
      </w:r>
      <w:r>
        <w:rPr>
          <w:spacing w:val="26"/>
        </w:rPr>
        <w:t xml:space="preserve"> </w:t>
      </w:r>
      <w:r>
        <w:t>анализа</w:t>
      </w:r>
      <w:r>
        <w:rPr>
          <w:spacing w:val="28"/>
        </w:rPr>
        <w:t xml:space="preserve"> </w:t>
      </w:r>
      <w:r>
        <w:t>ключевых</w:t>
      </w:r>
      <w:r>
        <w:rPr>
          <w:spacing w:val="21"/>
        </w:rPr>
        <w:t xml:space="preserve"> </w:t>
      </w:r>
      <w:r>
        <w:t>дел,</w:t>
      </w:r>
      <w:r>
        <w:rPr>
          <w:spacing w:val="29"/>
        </w:rPr>
        <w:t xml:space="preserve"> </w:t>
      </w:r>
      <w:r>
        <w:t>за</w:t>
      </w:r>
      <w:r>
        <w:rPr>
          <w:spacing w:val="28"/>
        </w:rPr>
        <w:t xml:space="preserve"> </w:t>
      </w:r>
      <w:r>
        <w:t>его</w:t>
      </w:r>
      <w:r>
        <w:rPr>
          <w:spacing w:val="21"/>
        </w:rPr>
        <w:t xml:space="preserve"> </w:t>
      </w:r>
      <w:r>
        <w:t>отношениями</w:t>
      </w:r>
      <w:r>
        <w:rPr>
          <w:spacing w:val="26"/>
        </w:rPr>
        <w:t xml:space="preserve"> </w:t>
      </w:r>
      <w:r>
        <w:t>со</w:t>
      </w:r>
      <w:r>
        <w:rPr>
          <w:spacing w:val="26"/>
        </w:rPr>
        <w:t xml:space="preserve"> </w:t>
      </w:r>
      <w:r>
        <w:t>сверстниками,</w:t>
      </w:r>
    </w:p>
    <w:p w:rsidR="00D417E3" w:rsidRDefault="00D417E3" w:rsidP="005D1533">
      <w:pPr>
        <w:pStyle w:val="a3"/>
        <w:spacing w:before="67"/>
        <w:ind w:firstLine="0"/>
        <w:jc w:val="left"/>
      </w:pPr>
      <w:r>
        <w:t>старшими и</w:t>
      </w:r>
      <w:r>
        <w:tab/>
        <w:t>младшими</w:t>
      </w:r>
      <w:r>
        <w:tab/>
        <w:t>обучающимися,</w:t>
      </w:r>
      <w:r>
        <w:tab/>
        <w:t>с</w:t>
      </w:r>
      <w:r>
        <w:tab/>
        <w:t>педагогическими</w:t>
      </w:r>
      <w:r>
        <w:tab/>
        <w:t>работниками</w:t>
      </w:r>
      <w:r>
        <w:tab/>
        <w:t>и</w:t>
      </w:r>
      <w:r>
        <w:tab/>
        <w:t>другими</w:t>
      </w:r>
      <w:r>
        <w:rPr>
          <w:spacing w:val="-67"/>
        </w:rPr>
        <w:t xml:space="preserve"> </w:t>
      </w:r>
      <w:r>
        <w:t>взрослыми;</w:t>
      </w:r>
    </w:p>
    <w:p w:rsidR="00D417E3" w:rsidRDefault="00D417E3" w:rsidP="003D3447">
      <w:pPr>
        <w:pStyle w:val="a3"/>
        <w:tabs>
          <w:tab w:val="left" w:pos="4874"/>
          <w:tab w:val="left" w:pos="9990"/>
        </w:tabs>
        <w:spacing w:before="6"/>
        <w:ind w:right="229"/>
      </w:pPr>
      <w:proofErr w:type="gramStart"/>
      <w:r>
        <w:t>при</w:t>
      </w:r>
      <w:r>
        <w:rPr>
          <w:spacing w:val="1"/>
        </w:rPr>
        <w:t xml:space="preserve"> </w:t>
      </w:r>
      <w:r>
        <w:t>необходимости</w:t>
      </w:r>
      <w:r>
        <w:rPr>
          <w:spacing w:val="1"/>
        </w:rPr>
        <w:t xml:space="preserve"> </w:t>
      </w:r>
      <w:r>
        <w:t>коррекция</w:t>
      </w:r>
      <w:r>
        <w:rPr>
          <w:spacing w:val="1"/>
        </w:rPr>
        <w:t xml:space="preserve"> </w:t>
      </w:r>
      <w:r>
        <w:t>поведения</w:t>
      </w:r>
      <w:r>
        <w:rPr>
          <w:spacing w:val="1"/>
        </w:rPr>
        <w:t xml:space="preserve"> </w:t>
      </w:r>
      <w:r>
        <w:t>обучающегося</w:t>
      </w:r>
      <w:r>
        <w:rPr>
          <w:spacing w:val="1"/>
        </w:rPr>
        <w:t xml:space="preserve"> </w:t>
      </w:r>
      <w:r>
        <w:t>через</w:t>
      </w:r>
      <w:r>
        <w:rPr>
          <w:spacing w:val="1"/>
        </w:rPr>
        <w:t xml:space="preserve"> </w:t>
      </w:r>
      <w:r>
        <w:t>частные</w:t>
      </w:r>
      <w:r>
        <w:rPr>
          <w:spacing w:val="1"/>
        </w:rPr>
        <w:t xml:space="preserve"> </w:t>
      </w:r>
      <w:r>
        <w:t>беседы</w:t>
      </w:r>
      <w:r>
        <w:rPr>
          <w:spacing w:val="1"/>
        </w:rPr>
        <w:t xml:space="preserve"> </w:t>
      </w:r>
      <w:r>
        <w:t>с</w:t>
      </w:r>
      <w:r>
        <w:rPr>
          <w:spacing w:val="1"/>
        </w:rPr>
        <w:t xml:space="preserve"> </w:t>
      </w:r>
      <w:r>
        <w:t>ним,</w:t>
      </w:r>
      <w:r>
        <w:rPr>
          <w:spacing w:val="1"/>
        </w:rPr>
        <w:t xml:space="preserve"> </w:t>
      </w:r>
      <w:r>
        <w:t>через</w:t>
      </w:r>
      <w:r>
        <w:rPr>
          <w:spacing w:val="1"/>
        </w:rPr>
        <w:t xml:space="preserve"> </w:t>
      </w:r>
      <w:r>
        <w:t>включение</w:t>
      </w:r>
      <w:r>
        <w:rPr>
          <w:spacing w:val="1"/>
        </w:rPr>
        <w:t xml:space="preserve"> </w:t>
      </w:r>
      <w:r>
        <w:t>его</w:t>
      </w:r>
      <w:r>
        <w:rPr>
          <w:spacing w:val="1"/>
        </w:rPr>
        <w:t xml:space="preserve"> </w:t>
      </w:r>
      <w:r>
        <w:t>в</w:t>
      </w:r>
      <w:r>
        <w:rPr>
          <w:spacing w:val="1"/>
        </w:rPr>
        <w:t xml:space="preserve"> </w:t>
      </w:r>
      <w:r>
        <w:t>совместную</w:t>
      </w:r>
      <w:r>
        <w:rPr>
          <w:spacing w:val="1"/>
        </w:rPr>
        <w:t xml:space="preserve"> </w:t>
      </w:r>
      <w:r>
        <w:t>работу</w:t>
      </w:r>
      <w:r>
        <w:rPr>
          <w:spacing w:val="1"/>
        </w:rPr>
        <w:t xml:space="preserve"> </w:t>
      </w:r>
      <w:r>
        <w:t>с</w:t>
      </w:r>
      <w:r>
        <w:rPr>
          <w:spacing w:val="1"/>
        </w:rPr>
        <w:t xml:space="preserve"> </w:t>
      </w:r>
      <w:r>
        <w:t>другими</w:t>
      </w:r>
      <w:r>
        <w:rPr>
          <w:spacing w:val="1"/>
        </w:rPr>
        <w:t xml:space="preserve"> </w:t>
      </w:r>
      <w:r>
        <w:t>обучающимися, которые могли бы стать хорошим примером для обучающегося,</w:t>
      </w:r>
      <w:r>
        <w:rPr>
          <w:spacing w:val="1"/>
        </w:rPr>
        <w:t xml:space="preserve"> </w:t>
      </w:r>
      <w:r>
        <w:t xml:space="preserve">через предложение взять </w:t>
      </w:r>
      <w:r>
        <w:rPr>
          <w:spacing w:val="-68"/>
        </w:rPr>
        <w:t xml:space="preserve"> </w:t>
      </w:r>
      <w:r>
        <w:t>в</w:t>
      </w:r>
      <w:r>
        <w:rPr>
          <w:spacing w:val="1"/>
        </w:rPr>
        <w:t xml:space="preserve"> </w:t>
      </w:r>
      <w:r>
        <w:t>следующем</w:t>
      </w:r>
      <w:r>
        <w:rPr>
          <w:spacing w:val="1"/>
        </w:rPr>
        <w:t xml:space="preserve"> </w:t>
      </w:r>
      <w:r>
        <w:t>ключевом</w:t>
      </w:r>
      <w:r>
        <w:rPr>
          <w:spacing w:val="1"/>
        </w:rPr>
        <w:t xml:space="preserve"> </w:t>
      </w:r>
      <w:r>
        <w:t>деле</w:t>
      </w:r>
      <w:r>
        <w:rPr>
          <w:spacing w:val="1"/>
        </w:rPr>
        <w:t xml:space="preserve"> </w:t>
      </w:r>
      <w:r>
        <w:t>на</w:t>
      </w:r>
      <w:r>
        <w:rPr>
          <w:spacing w:val="1"/>
        </w:rPr>
        <w:t xml:space="preserve"> </w:t>
      </w:r>
      <w:r>
        <w:t>себя</w:t>
      </w:r>
      <w:r>
        <w:rPr>
          <w:spacing w:val="1"/>
        </w:rPr>
        <w:t xml:space="preserve"> </w:t>
      </w:r>
      <w:r>
        <w:t>роль</w:t>
      </w:r>
      <w:r>
        <w:rPr>
          <w:spacing w:val="1"/>
        </w:rPr>
        <w:t xml:space="preserve"> </w:t>
      </w:r>
      <w:r>
        <w:t>ответственного</w:t>
      </w:r>
      <w:r>
        <w:rPr>
          <w:spacing w:val="1"/>
        </w:rPr>
        <w:t xml:space="preserve"> </w:t>
      </w:r>
      <w:r>
        <w:t>за</w:t>
      </w:r>
      <w:r>
        <w:rPr>
          <w:spacing w:val="1"/>
        </w:rPr>
        <w:t xml:space="preserve"> </w:t>
      </w:r>
      <w:r>
        <w:t>тот</w:t>
      </w:r>
      <w:r>
        <w:rPr>
          <w:spacing w:val="1"/>
        </w:rPr>
        <w:t xml:space="preserve"> </w:t>
      </w:r>
      <w:r>
        <w:t>или</w:t>
      </w:r>
      <w:r>
        <w:rPr>
          <w:spacing w:val="1"/>
        </w:rPr>
        <w:t xml:space="preserve"> </w:t>
      </w:r>
      <w:r>
        <w:t>иной</w:t>
      </w:r>
      <w:r>
        <w:rPr>
          <w:spacing w:val="1"/>
        </w:rPr>
        <w:t xml:space="preserve"> </w:t>
      </w:r>
      <w:r>
        <w:t>фрагмент</w:t>
      </w:r>
      <w:r>
        <w:rPr>
          <w:spacing w:val="-1"/>
        </w:rPr>
        <w:t xml:space="preserve"> </w:t>
      </w:r>
      <w:r>
        <w:t>общей</w:t>
      </w:r>
      <w:r>
        <w:rPr>
          <w:spacing w:val="1"/>
        </w:rPr>
        <w:t xml:space="preserve"> </w:t>
      </w:r>
      <w:r w:rsidR="003D3447">
        <w:t xml:space="preserve">работы, </w:t>
      </w:r>
      <w:r>
        <w:t>направленные</w:t>
      </w:r>
      <w:r>
        <w:rPr>
          <w:spacing w:val="1"/>
        </w:rPr>
        <w:t xml:space="preserve"> </w:t>
      </w:r>
      <w:r>
        <w:t>на</w:t>
      </w:r>
      <w:r>
        <w:rPr>
          <w:spacing w:val="1"/>
        </w:rPr>
        <w:t xml:space="preserve"> </w:t>
      </w:r>
      <w:r>
        <w:t>развитие</w:t>
      </w:r>
      <w:r>
        <w:rPr>
          <w:spacing w:val="1"/>
        </w:rPr>
        <w:t xml:space="preserve"> </w:t>
      </w:r>
      <w:r>
        <w:t>коммуникативных</w:t>
      </w:r>
      <w:r>
        <w:rPr>
          <w:spacing w:val="1"/>
        </w:rPr>
        <w:t xml:space="preserve"> </w:t>
      </w:r>
      <w:r>
        <w:t>компетенций</w:t>
      </w:r>
      <w:r>
        <w:rPr>
          <w:spacing w:val="1"/>
        </w:rPr>
        <w:t xml:space="preserve"> </w:t>
      </w:r>
      <w:r>
        <w:t>обучающихся,</w:t>
      </w:r>
      <w:r>
        <w:rPr>
          <w:spacing w:val="1"/>
        </w:rPr>
        <w:t xml:space="preserve"> </w:t>
      </w:r>
      <w:r>
        <w:t>воспитание</w:t>
      </w:r>
      <w:r>
        <w:rPr>
          <w:spacing w:val="1"/>
        </w:rPr>
        <w:t xml:space="preserve"> </w:t>
      </w:r>
      <w:r>
        <w:t>у</w:t>
      </w:r>
      <w:r>
        <w:rPr>
          <w:spacing w:val="1"/>
        </w:rPr>
        <w:t xml:space="preserve"> </w:t>
      </w:r>
      <w:r>
        <w:t>них</w:t>
      </w:r>
      <w:r>
        <w:rPr>
          <w:spacing w:val="1"/>
        </w:rPr>
        <w:t xml:space="preserve"> </w:t>
      </w:r>
      <w:r>
        <w:t>культуры</w:t>
      </w:r>
      <w:r>
        <w:rPr>
          <w:spacing w:val="1"/>
        </w:rPr>
        <w:t xml:space="preserve"> </w:t>
      </w:r>
      <w:r>
        <w:t>общения,</w:t>
      </w:r>
      <w:r>
        <w:rPr>
          <w:spacing w:val="1"/>
        </w:rPr>
        <w:t xml:space="preserve"> </w:t>
      </w:r>
      <w:r>
        <w:t>развитие</w:t>
      </w:r>
      <w:r>
        <w:rPr>
          <w:spacing w:val="1"/>
        </w:rPr>
        <w:t xml:space="preserve"> </w:t>
      </w:r>
      <w:r>
        <w:t>умений</w:t>
      </w:r>
      <w:r>
        <w:rPr>
          <w:spacing w:val="1"/>
        </w:rPr>
        <w:t xml:space="preserve"> </w:t>
      </w:r>
      <w:r>
        <w:t>слушать</w:t>
      </w:r>
      <w:r>
        <w:rPr>
          <w:spacing w:val="1"/>
        </w:rPr>
        <w:t xml:space="preserve"> </w:t>
      </w:r>
      <w:r>
        <w:t>и</w:t>
      </w:r>
      <w:proofErr w:type="gramEnd"/>
      <w:r>
        <w:rPr>
          <w:spacing w:val="70"/>
        </w:rPr>
        <w:t xml:space="preserve"> </w:t>
      </w:r>
      <w:r>
        <w:t>слышать</w:t>
      </w:r>
      <w:r>
        <w:rPr>
          <w:spacing w:val="1"/>
        </w:rPr>
        <w:t xml:space="preserve"> </w:t>
      </w:r>
      <w:r>
        <w:t>других,</w:t>
      </w:r>
      <w:r>
        <w:rPr>
          <w:spacing w:val="1"/>
        </w:rPr>
        <w:t xml:space="preserve"> </w:t>
      </w:r>
      <w:r>
        <w:t>уважать</w:t>
      </w:r>
      <w:r>
        <w:rPr>
          <w:spacing w:val="1"/>
        </w:rPr>
        <w:t xml:space="preserve"> </w:t>
      </w:r>
      <w:r>
        <w:t>чужое</w:t>
      </w:r>
      <w:r>
        <w:rPr>
          <w:spacing w:val="1"/>
        </w:rPr>
        <w:t xml:space="preserve"> </w:t>
      </w:r>
      <w:r>
        <w:t>мнение</w:t>
      </w:r>
      <w:r>
        <w:rPr>
          <w:spacing w:val="1"/>
        </w:rPr>
        <w:t xml:space="preserve"> </w:t>
      </w:r>
      <w:r>
        <w:t>и</w:t>
      </w:r>
      <w:r>
        <w:rPr>
          <w:spacing w:val="1"/>
        </w:rPr>
        <w:t xml:space="preserve"> </w:t>
      </w:r>
      <w:r>
        <w:t>отстаивать</w:t>
      </w:r>
      <w:r>
        <w:rPr>
          <w:spacing w:val="1"/>
        </w:rPr>
        <w:t xml:space="preserve"> </w:t>
      </w:r>
      <w:r>
        <w:t>свое</w:t>
      </w:r>
      <w:r>
        <w:rPr>
          <w:spacing w:val="1"/>
        </w:rPr>
        <w:t xml:space="preserve"> </w:t>
      </w:r>
      <w:r>
        <w:t>собственное,</w:t>
      </w:r>
      <w:r>
        <w:rPr>
          <w:spacing w:val="71"/>
        </w:rPr>
        <w:t xml:space="preserve"> </w:t>
      </w:r>
      <w:r>
        <w:t>терпимо</w:t>
      </w:r>
      <w:r>
        <w:rPr>
          <w:spacing w:val="1"/>
        </w:rPr>
        <w:t xml:space="preserve"> </w:t>
      </w:r>
      <w:r>
        <w:t>относиться</w:t>
      </w:r>
    </w:p>
    <w:p w:rsidR="00D417E3" w:rsidRDefault="00D417E3" w:rsidP="005D1533">
      <w:pPr>
        <w:pStyle w:val="a3"/>
        <w:spacing w:before="4"/>
        <w:ind w:firstLine="0"/>
      </w:pPr>
      <w:r>
        <w:t>к</w:t>
      </w:r>
      <w:r>
        <w:rPr>
          <w:spacing w:val="-3"/>
        </w:rPr>
        <w:t xml:space="preserve"> </w:t>
      </w:r>
      <w:r>
        <w:t>разнообразию</w:t>
      </w:r>
      <w:r>
        <w:rPr>
          <w:spacing w:val="-3"/>
        </w:rPr>
        <w:t xml:space="preserve"> </w:t>
      </w:r>
      <w:r>
        <w:t>взглядов</w:t>
      </w:r>
      <w:r>
        <w:rPr>
          <w:spacing w:val="-4"/>
        </w:rPr>
        <w:t xml:space="preserve"> </w:t>
      </w:r>
      <w:r>
        <w:t>людей.</w:t>
      </w:r>
    </w:p>
    <w:p w:rsidR="00D417E3" w:rsidRDefault="00D417E3" w:rsidP="005D1533">
      <w:pPr>
        <w:pStyle w:val="a3"/>
        <w:spacing w:before="158"/>
        <w:ind w:right="232"/>
      </w:pPr>
      <w:r>
        <w:lastRenderedPageBreak/>
        <w:t>Спортивно-оздоровительная деятельность. Курсы внеурочной деятельности,</w:t>
      </w:r>
      <w:r>
        <w:rPr>
          <w:spacing w:val="-67"/>
        </w:rPr>
        <w:t xml:space="preserve"> </w:t>
      </w:r>
      <w:r>
        <w:t>направленные на физическое развитие обучающихся, развитие их ценностного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побуждение</w:t>
      </w:r>
      <w:r>
        <w:rPr>
          <w:spacing w:val="1"/>
        </w:rPr>
        <w:t xml:space="preserve"> </w:t>
      </w:r>
      <w:r>
        <w:t>к</w:t>
      </w:r>
      <w:r>
        <w:rPr>
          <w:spacing w:val="1"/>
        </w:rPr>
        <w:t xml:space="preserve"> </w:t>
      </w:r>
      <w:r>
        <w:t>здоровому</w:t>
      </w:r>
      <w:r>
        <w:rPr>
          <w:spacing w:val="1"/>
        </w:rPr>
        <w:t xml:space="preserve"> </w:t>
      </w:r>
      <w:r>
        <w:t>образу</w:t>
      </w:r>
      <w:r>
        <w:rPr>
          <w:spacing w:val="71"/>
        </w:rPr>
        <w:t xml:space="preserve"> </w:t>
      </w:r>
      <w:r>
        <w:t>жизни,</w:t>
      </w:r>
      <w:r>
        <w:rPr>
          <w:spacing w:val="1"/>
        </w:rPr>
        <w:t xml:space="preserve"> </w:t>
      </w:r>
      <w:r>
        <w:t>воспитание</w:t>
      </w:r>
      <w:r>
        <w:rPr>
          <w:spacing w:val="1"/>
        </w:rPr>
        <w:t xml:space="preserve"> </w:t>
      </w:r>
      <w:r>
        <w:t>силы</w:t>
      </w:r>
      <w:r>
        <w:rPr>
          <w:spacing w:val="1"/>
        </w:rPr>
        <w:t xml:space="preserve"> </w:t>
      </w:r>
      <w:r>
        <w:t>воли,</w:t>
      </w:r>
      <w:r>
        <w:rPr>
          <w:spacing w:val="1"/>
        </w:rPr>
        <w:t xml:space="preserve"> </w:t>
      </w:r>
      <w:r>
        <w:t>ответственности,</w:t>
      </w:r>
      <w:r>
        <w:rPr>
          <w:spacing w:val="1"/>
        </w:rPr>
        <w:t xml:space="preserve"> </w:t>
      </w:r>
      <w:r>
        <w:t>формирование</w:t>
      </w:r>
      <w:r>
        <w:rPr>
          <w:spacing w:val="1"/>
        </w:rPr>
        <w:t xml:space="preserve"> </w:t>
      </w:r>
      <w:r>
        <w:t>установок</w:t>
      </w:r>
      <w:r>
        <w:rPr>
          <w:spacing w:val="1"/>
        </w:rPr>
        <w:t xml:space="preserve"> </w:t>
      </w:r>
      <w:r>
        <w:t>на</w:t>
      </w:r>
      <w:r>
        <w:rPr>
          <w:spacing w:val="1"/>
        </w:rPr>
        <w:t xml:space="preserve"> </w:t>
      </w:r>
      <w:r>
        <w:t>защиту</w:t>
      </w:r>
      <w:r>
        <w:rPr>
          <w:spacing w:val="1"/>
        </w:rPr>
        <w:t xml:space="preserve"> </w:t>
      </w:r>
      <w:r>
        <w:t>слабых.</w:t>
      </w:r>
    </w:p>
    <w:p w:rsidR="00D417E3" w:rsidRDefault="00D417E3" w:rsidP="005D1533">
      <w:pPr>
        <w:pStyle w:val="a3"/>
        <w:ind w:right="226"/>
      </w:pPr>
      <w:r>
        <w:t>Трудовая</w:t>
      </w:r>
      <w:r>
        <w:rPr>
          <w:spacing w:val="70"/>
        </w:rPr>
        <w:t xml:space="preserve"> </w:t>
      </w:r>
      <w:r>
        <w:t>деятельность.</w:t>
      </w:r>
      <w:r>
        <w:rPr>
          <w:spacing w:val="70"/>
        </w:rPr>
        <w:t xml:space="preserve"> </w:t>
      </w:r>
      <w:r>
        <w:t>Курсы</w:t>
      </w:r>
      <w:r>
        <w:rPr>
          <w:spacing w:val="70"/>
        </w:rPr>
        <w:t xml:space="preserve"> </w:t>
      </w:r>
      <w:r>
        <w:t>внеурочной</w:t>
      </w:r>
      <w:r>
        <w:rPr>
          <w:spacing w:val="70"/>
        </w:rPr>
        <w:t xml:space="preserve"> </w:t>
      </w:r>
      <w:r>
        <w:t>деятельности,</w:t>
      </w:r>
      <w:r>
        <w:rPr>
          <w:spacing w:val="70"/>
        </w:rPr>
        <w:t xml:space="preserve"> </w:t>
      </w:r>
      <w:r>
        <w:t>направленные</w:t>
      </w:r>
      <w:r>
        <w:rPr>
          <w:spacing w:val="1"/>
        </w:rPr>
        <w:t xml:space="preserve"> </w:t>
      </w:r>
      <w:r>
        <w:t>на</w:t>
      </w:r>
      <w:r>
        <w:rPr>
          <w:spacing w:val="1"/>
        </w:rPr>
        <w:t xml:space="preserve"> </w:t>
      </w:r>
      <w:r>
        <w:t>развитие</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воспитание</w:t>
      </w:r>
      <w:r>
        <w:rPr>
          <w:spacing w:val="1"/>
        </w:rPr>
        <w:t xml:space="preserve"> </w:t>
      </w:r>
      <w:r>
        <w:t>у</w:t>
      </w:r>
      <w:r>
        <w:rPr>
          <w:spacing w:val="71"/>
        </w:rPr>
        <w:t xml:space="preserve"> </w:t>
      </w:r>
      <w:r>
        <w:t>них</w:t>
      </w:r>
      <w:r>
        <w:rPr>
          <w:spacing w:val="1"/>
        </w:rPr>
        <w:t xml:space="preserve"> </w:t>
      </w:r>
      <w:r>
        <w:t>трудолюбия</w:t>
      </w:r>
    </w:p>
    <w:p w:rsidR="003D3447" w:rsidRDefault="00D417E3" w:rsidP="003D3447">
      <w:pPr>
        <w:pStyle w:val="a3"/>
        <w:ind w:firstLine="0"/>
      </w:pPr>
      <w:r>
        <w:t>и</w:t>
      </w:r>
      <w:r>
        <w:rPr>
          <w:spacing w:val="-6"/>
        </w:rPr>
        <w:t xml:space="preserve"> </w:t>
      </w:r>
      <w:r>
        <w:t>уважительного</w:t>
      </w:r>
      <w:r>
        <w:rPr>
          <w:spacing w:val="-5"/>
        </w:rPr>
        <w:t xml:space="preserve"> </w:t>
      </w:r>
      <w:r>
        <w:t>отношения</w:t>
      </w:r>
      <w:r>
        <w:rPr>
          <w:spacing w:val="-5"/>
        </w:rPr>
        <w:t xml:space="preserve"> </w:t>
      </w:r>
      <w:r>
        <w:t>к</w:t>
      </w:r>
      <w:r>
        <w:rPr>
          <w:spacing w:val="-6"/>
        </w:rPr>
        <w:t xml:space="preserve"> </w:t>
      </w:r>
      <w:r>
        <w:t>физическому</w:t>
      </w:r>
      <w:r>
        <w:rPr>
          <w:spacing w:val="-9"/>
        </w:rPr>
        <w:t xml:space="preserve"> </w:t>
      </w:r>
      <w:r>
        <w:t>труду.</w:t>
      </w:r>
    </w:p>
    <w:p w:rsidR="00D417E3" w:rsidRDefault="003D3447" w:rsidP="003D3447">
      <w:pPr>
        <w:pStyle w:val="a3"/>
        <w:ind w:firstLine="0"/>
      </w:pPr>
      <w:r>
        <w:t xml:space="preserve">           </w:t>
      </w:r>
      <w:r w:rsidR="00D417E3">
        <w:t>Игровая</w:t>
      </w:r>
      <w:r w:rsidR="00D417E3">
        <w:rPr>
          <w:spacing w:val="70"/>
        </w:rPr>
        <w:t xml:space="preserve"> </w:t>
      </w:r>
      <w:r w:rsidR="00D417E3">
        <w:t>деятельность.   Курсы</w:t>
      </w:r>
      <w:r w:rsidR="00D417E3">
        <w:rPr>
          <w:spacing w:val="70"/>
        </w:rPr>
        <w:t xml:space="preserve"> </w:t>
      </w:r>
      <w:r w:rsidR="00D417E3">
        <w:t>внеурочной</w:t>
      </w:r>
      <w:r w:rsidR="00D417E3">
        <w:rPr>
          <w:spacing w:val="70"/>
        </w:rPr>
        <w:t xml:space="preserve"> </w:t>
      </w:r>
      <w:r w:rsidR="00D417E3">
        <w:t>деятельности,</w:t>
      </w:r>
      <w:r w:rsidR="00D417E3">
        <w:rPr>
          <w:spacing w:val="70"/>
        </w:rPr>
        <w:t xml:space="preserve"> </w:t>
      </w:r>
      <w:r w:rsidR="00D417E3">
        <w:t>направленные</w:t>
      </w:r>
      <w:r w:rsidR="00D417E3">
        <w:rPr>
          <w:spacing w:val="1"/>
        </w:rPr>
        <w:t xml:space="preserve"> </w:t>
      </w:r>
      <w:r w:rsidR="00D417E3">
        <w:t>на раскрытие творческого, умственного и физического потенциала обучающихся,</w:t>
      </w:r>
      <w:r w:rsidR="00D417E3">
        <w:rPr>
          <w:spacing w:val="1"/>
        </w:rPr>
        <w:t xml:space="preserve"> </w:t>
      </w:r>
      <w:r w:rsidR="00D417E3">
        <w:t>развитие</w:t>
      </w:r>
      <w:r w:rsidR="00D417E3">
        <w:rPr>
          <w:spacing w:val="-1"/>
        </w:rPr>
        <w:t xml:space="preserve"> </w:t>
      </w:r>
      <w:r w:rsidR="00D417E3">
        <w:t>у</w:t>
      </w:r>
      <w:r w:rsidR="00D417E3">
        <w:rPr>
          <w:spacing w:val="-6"/>
        </w:rPr>
        <w:t xml:space="preserve"> </w:t>
      </w:r>
      <w:r w:rsidR="00D417E3">
        <w:t>них</w:t>
      </w:r>
      <w:r w:rsidR="00D417E3">
        <w:rPr>
          <w:spacing w:val="-5"/>
        </w:rPr>
        <w:t xml:space="preserve"> </w:t>
      </w:r>
      <w:r w:rsidR="00D417E3">
        <w:t>навыков</w:t>
      </w:r>
      <w:r w:rsidR="00D417E3">
        <w:rPr>
          <w:spacing w:val="-3"/>
        </w:rPr>
        <w:t xml:space="preserve"> </w:t>
      </w:r>
      <w:r w:rsidR="00D417E3">
        <w:t>конструктивного</w:t>
      </w:r>
      <w:r w:rsidR="00D417E3">
        <w:rPr>
          <w:spacing w:val="-2"/>
        </w:rPr>
        <w:t xml:space="preserve"> </w:t>
      </w:r>
      <w:r w:rsidR="00D417E3">
        <w:t>общения,</w:t>
      </w:r>
      <w:r w:rsidR="00D417E3">
        <w:rPr>
          <w:spacing w:val="2"/>
        </w:rPr>
        <w:t xml:space="preserve"> </w:t>
      </w:r>
      <w:r w:rsidR="00D417E3">
        <w:t>умений</w:t>
      </w:r>
      <w:r w:rsidR="00D417E3">
        <w:rPr>
          <w:spacing w:val="-2"/>
        </w:rPr>
        <w:t xml:space="preserve"> </w:t>
      </w:r>
      <w:r w:rsidR="00D417E3">
        <w:t>работать</w:t>
      </w:r>
      <w:r w:rsidR="00D417E3">
        <w:rPr>
          <w:spacing w:val="-4"/>
        </w:rPr>
        <w:t xml:space="preserve"> </w:t>
      </w:r>
      <w:r w:rsidR="00D417E3">
        <w:t>в</w:t>
      </w:r>
      <w:r w:rsidR="00D417E3">
        <w:rPr>
          <w:spacing w:val="-2"/>
        </w:rPr>
        <w:t xml:space="preserve"> </w:t>
      </w:r>
      <w:r w:rsidR="00D417E3">
        <w:t>команде.</w:t>
      </w:r>
    </w:p>
    <w:p w:rsidR="00D417E3" w:rsidRDefault="00D417E3" w:rsidP="005D1533">
      <w:pPr>
        <w:pStyle w:val="11"/>
        <w:spacing w:before="6"/>
      </w:pPr>
      <w:r>
        <w:t>Модуль</w:t>
      </w:r>
      <w:r>
        <w:rPr>
          <w:spacing w:val="-7"/>
        </w:rPr>
        <w:t xml:space="preserve"> </w:t>
      </w:r>
      <w:r>
        <w:t>«Школьный</w:t>
      </w:r>
      <w:r>
        <w:rPr>
          <w:spacing w:val="-5"/>
        </w:rPr>
        <w:t xml:space="preserve"> </w:t>
      </w:r>
      <w:r>
        <w:t>урок»</w:t>
      </w:r>
    </w:p>
    <w:p w:rsidR="00D417E3" w:rsidRDefault="00D417E3" w:rsidP="005D1533">
      <w:pPr>
        <w:pStyle w:val="a3"/>
        <w:spacing w:before="153"/>
        <w:ind w:right="234"/>
      </w:pPr>
      <w:r>
        <w:t>Реализация</w:t>
      </w:r>
      <w:r>
        <w:rPr>
          <w:spacing w:val="1"/>
        </w:rPr>
        <w:t xml:space="preserve"> </w:t>
      </w:r>
      <w:r>
        <w:t>педагогическими</w:t>
      </w:r>
      <w:r>
        <w:rPr>
          <w:spacing w:val="1"/>
        </w:rPr>
        <w:t xml:space="preserve"> </w:t>
      </w:r>
      <w:r>
        <w:t>работниками</w:t>
      </w:r>
      <w:r>
        <w:rPr>
          <w:spacing w:val="1"/>
        </w:rPr>
        <w:t xml:space="preserve"> </w:t>
      </w:r>
      <w:r>
        <w:t>воспитательного</w:t>
      </w:r>
      <w:r>
        <w:rPr>
          <w:spacing w:val="1"/>
        </w:rPr>
        <w:t xml:space="preserve"> </w:t>
      </w:r>
      <w:r>
        <w:t>потенциала</w:t>
      </w:r>
      <w:r>
        <w:rPr>
          <w:spacing w:val="1"/>
        </w:rPr>
        <w:t xml:space="preserve"> </w:t>
      </w:r>
      <w:r>
        <w:t>урока</w:t>
      </w:r>
      <w:r>
        <w:rPr>
          <w:spacing w:val="1"/>
        </w:rPr>
        <w:t xml:space="preserve"> </w:t>
      </w:r>
      <w:r>
        <w:t>предполагает следующее:</w:t>
      </w:r>
    </w:p>
    <w:p w:rsidR="00D417E3" w:rsidRDefault="00D417E3" w:rsidP="005D1533">
      <w:pPr>
        <w:pStyle w:val="a3"/>
        <w:ind w:right="241"/>
      </w:pPr>
      <w:r>
        <w:t>установление</w:t>
      </w:r>
      <w:r>
        <w:rPr>
          <w:spacing w:val="1"/>
        </w:rPr>
        <w:t xml:space="preserve"> </w:t>
      </w:r>
      <w:r>
        <w:t>доверительных</w:t>
      </w:r>
      <w:r>
        <w:rPr>
          <w:spacing w:val="1"/>
        </w:rPr>
        <w:t xml:space="preserve"> </w:t>
      </w:r>
      <w:r>
        <w:t>отношений</w:t>
      </w:r>
      <w:r>
        <w:rPr>
          <w:spacing w:val="1"/>
        </w:rPr>
        <w:t xml:space="preserve"> </w:t>
      </w:r>
      <w:r>
        <w:t>между</w:t>
      </w:r>
      <w:r>
        <w:rPr>
          <w:spacing w:val="71"/>
        </w:rPr>
        <w:t xml:space="preserve"> </w:t>
      </w:r>
      <w:r>
        <w:t>педагогическим</w:t>
      </w:r>
      <w:r>
        <w:rPr>
          <w:spacing w:val="-67"/>
        </w:rPr>
        <w:t xml:space="preserve"> </w:t>
      </w:r>
      <w:r>
        <w:t>работником</w:t>
      </w:r>
    </w:p>
    <w:p w:rsidR="00D417E3" w:rsidRDefault="00D417E3" w:rsidP="005D1533">
      <w:pPr>
        <w:pStyle w:val="a3"/>
        <w:spacing w:before="3"/>
        <w:ind w:right="228" w:firstLine="0"/>
      </w:pPr>
      <w:r>
        <w:t xml:space="preserve">и его </w:t>
      </w:r>
      <w:proofErr w:type="gramStart"/>
      <w:r>
        <w:t>обучающимися</w:t>
      </w:r>
      <w:proofErr w:type="gramEnd"/>
      <w:r>
        <w:t>, способствующих позитивному восприятию обучающимися</w:t>
      </w:r>
      <w:r>
        <w:rPr>
          <w:spacing w:val="1"/>
        </w:rPr>
        <w:t xml:space="preserve"> </w:t>
      </w:r>
      <w:r>
        <w:t>требований</w:t>
      </w:r>
      <w:r>
        <w:rPr>
          <w:spacing w:val="29"/>
        </w:rPr>
        <w:t xml:space="preserve"> </w:t>
      </w:r>
      <w:r>
        <w:t>и</w:t>
      </w:r>
      <w:r>
        <w:rPr>
          <w:spacing w:val="97"/>
        </w:rPr>
        <w:t xml:space="preserve"> </w:t>
      </w:r>
      <w:r>
        <w:t>просьб</w:t>
      </w:r>
      <w:r>
        <w:rPr>
          <w:spacing w:val="101"/>
        </w:rPr>
        <w:t xml:space="preserve"> </w:t>
      </w:r>
      <w:r>
        <w:t>педагогического</w:t>
      </w:r>
      <w:r>
        <w:rPr>
          <w:spacing w:val="102"/>
        </w:rPr>
        <w:t xml:space="preserve"> </w:t>
      </w:r>
      <w:r>
        <w:t>работника,</w:t>
      </w:r>
      <w:r>
        <w:rPr>
          <w:spacing w:val="101"/>
        </w:rPr>
        <w:t xml:space="preserve"> </w:t>
      </w:r>
      <w:r>
        <w:t>привлечению</w:t>
      </w:r>
      <w:r>
        <w:rPr>
          <w:spacing w:val="96"/>
        </w:rPr>
        <w:t xml:space="preserve"> </w:t>
      </w:r>
      <w:r>
        <w:t>их</w:t>
      </w:r>
      <w:r>
        <w:rPr>
          <w:spacing w:val="99"/>
        </w:rPr>
        <w:t xml:space="preserve"> </w:t>
      </w:r>
      <w:r>
        <w:t>внимания</w:t>
      </w:r>
      <w:r>
        <w:rPr>
          <w:spacing w:val="-68"/>
        </w:rPr>
        <w:t xml:space="preserve"> </w:t>
      </w:r>
      <w:r>
        <w:t>к</w:t>
      </w:r>
      <w:r>
        <w:rPr>
          <w:spacing w:val="1"/>
        </w:rPr>
        <w:t xml:space="preserve"> </w:t>
      </w:r>
      <w:r>
        <w:t>обсуждаемой</w:t>
      </w:r>
      <w:r>
        <w:rPr>
          <w:spacing w:val="1"/>
        </w:rPr>
        <w:t xml:space="preserve"> </w:t>
      </w:r>
      <w:r>
        <w:t>на</w:t>
      </w:r>
      <w:r>
        <w:rPr>
          <w:spacing w:val="1"/>
        </w:rPr>
        <w:t xml:space="preserve"> </w:t>
      </w:r>
      <w:r>
        <w:t>уроке</w:t>
      </w:r>
      <w:r>
        <w:rPr>
          <w:spacing w:val="1"/>
        </w:rPr>
        <w:t xml:space="preserve"> </w:t>
      </w:r>
      <w:r>
        <w:t>информации,</w:t>
      </w:r>
      <w:r>
        <w:rPr>
          <w:spacing w:val="1"/>
        </w:rPr>
        <w:t xml:space="preserve"> </w:t>
      </w:r>
      <w:r>
        <w:t>активизации</w:t>
      </w:r>
      <w:r>
        <w:rPr>
          <w:spacing w:val="1"/>
        </w:rPr>
        <w:t xml:space="preserve"> </w:t>
      </w:r>
      <w:r>
        <w:t>их</w:t>
      </w:r>
      <w:r>
        <w:rPr>
          <w:spacing w:val="1"/>
        </w:rPr>
        <w:t xml:space="preserve"> </w:t>
      </w:r>
      <w:r>
        <w:t>познавательной</w:t>
      </w:r>
      <w:r>
        <w:rPr>
          <w:spacing w:val="-67"/>
        </w:rPr>
        <w:t xml:space="preserve"> </w:t>
      </w:r>
      <w:r>
        <w:t>деятельности;</w:t>
      </w:r>
    </w:p>
    <w:p w:rsidR="004E21B2" w:rsidRDefault="00D417E3" w:rsidP="004E21B2">
      <w:pPr>
        <w:pStyle w:val="a3"/>
        <w:ind w:right="234"/>
      </w:pPr>
      <w:r>
        <w:t>побуждение</w:t>
      </w:r>
      <w:r>
        <w:rPr>
          <w:spacing w:val="1"/>
        </w:rPr>
        <w:t xml:space="preserve"> </w:t>
      </w:r>
      <w:proofErr w:type="gramStart"/>
      <w:r>
        <w:t>обучающихся</w:t>
      </w:r>
      <w:proofErr w:type="gramEnd"/>
      <w:r>
        <w:rPr>
          <w:spacing w:val="1"/>
        </w:rPr>
        <w:t xml:space="preserve"> </w:t>
      </w:r>
      <w:r>
        <w:t>соблюдать</w:t>
      </w:r>
      <w:r>
        <w:rPr>
          <w:spacing w:val="1"/>
        </w:rPr>
        <w:t xml:space="preserve"> </w:t>
      </w:r>
      <w:r>
        <w:t>на</w:t>
      </w:r>
      <w:r>
        <w:rPr>
          <w:spacing w:val="1"/>
        </w:rPr>
        <w:t xml:space="preserve"> </w:t>
      </w:r>
      <w:r>
        <w:t>уроке</w:t>
      </w:r>
      <w:r>
        <w:rPr>
          <w:spacing w:val="1"/>
        </w:rPr>
        <w:t xml:space="preserve"> </w:t>
      </w:r>
      <w:r>
        <w:t>общепринятые</w:t>
      </w:r>
      <w:r>
        <w:rPr>
          <w:spacing w:val="1"/>
        </w:rPr>
        <w:t xml:space="preserve"> </w:t>
      </w:r>
      <w:r>
        <w:t>нормы</w:t>
      </w:r>
      <w:r>
        <w:rPr>
          <w:spacing w:val="-67"/>
        </w:rPr>
        <w:t xml:space="preserve"> </w:t>
      </w:r>
      <w:r>
        <w:t>поведения,</w:t>
      </w:r>
      <w:r>
        <w:rPr>
          <w:spacing w:val="71"/>
        </w:rPr>
        <w:t xml:space="preserve"> </w:t>
      </w:r>
      <w:r>
        <w:t>правила   общения   со   старшими   (педагогическими   работниками)</w:t>
      </w:r>
      <w:r>
        <w:rPr>
          <w:spacing w:val="-67"/>
        </w:rPr>
        <w:t xml:space="preserve"> </w:t>
      </w:r>
      <w:r>
        <w:t>и      сверстниками      (обучающимися),       принципы      учебной      дисциплины</w:t>
      </w:r>
      <w:r>
        <w:rPr>
          <w:spacing w:val="1"/>
        </w:rPr>
        <w:t xml:space="preserve"> </w:t>
      </w:r>
      <w:r w:rsidR="004E21B2">
        <w:t>и самоорганизации;</w:t>
      </w:r>
    </w:p>
    <w:p w:rsidR="00D417E3" w:rsidRDefault="00D417E3" w:rsidP="004E21B2">
      <w:pPr>
        <w:pStyle w:val="a3"/>
        <w:ind w:right="234"/>
      </w:pPr>
      <w:r>
        <w:t>привлечение</w:t>
      </w:r>
      <w:r>
        <w:rPr>
          <w:spacing w:val="1"/>
        </w:rPr>
        <w:t xml:space="preserve"> </w:t>
      </w:r>
      <w:r>
        <w:t>внимания</w:t>
      </w:r>
      <w:r>
        <w:rPr>
          <w:spacing w:val="1"/>
        </w:rPr>
        <w:t xml:space="preserve"> </w:t>
      </w:r>
      <w:r>
        <w:t>обучающихся</w:t>
      </w:r>
      <w:r>
        <w:rPr>
          <w:spacing w:val="70"/>
        </w:rPr>
        <w:t xml:space="preserve"> </w:t>
      </w:r>
      <w:r>
        <w:t>к</w:t>
      </w:r>
      <w:r>
        <w:rPr>
          <w:spacing w:val="70"/>
        </w:rPr>
        <w:t xml:space="preserve"> </w:t>
      </w:r>
      <w:r>
        <w:t>ценностному</w:t>
      </w:r>
      <w:r>
        <w:rPr>
          <w:spacing w:val="70"/>
        </w:rPr>
        <w:t xml:space="preserve"> </w:t>
      </w:r>
      <w:r>
        <w:t>аспекту</w:t>
      </w:r>
      <w:r>
        <w:rPr>
          <w:spacing w:val="70"/>
        </w:rPr>
        <w:t xml:space="preserve"> </w:t>
      </w:r>
      <w:r>
        <w:t>изучаемых</w:t>
      </w:r>
      <w:r>
        <w:rPr>
          <w:spacing w:val="1"/>
        </w:rPr>
        <w:t xml:space="preserve"> </w:t>
      </w:r>
      <w:r>
        <w:t>на</w:t>
      </w:r>
      <w:r>
        <w:rPr>
          <w:spacing w:val="1"/>
        </w:rPr>
        <w:t xml:space="preserve"> </w:t>
      </w:r>
      <w:r>
        <w:t>уроках явлений,</w:t>
      </w:r>
      <w:r>
        <w:rPr>
          <w:spacing w:val="1"/>
        </w:rPr>
        <w:t xml:space="preserve"> </w:t>
      </w:r>
      <w:r>
        <w:t>организация</w:t>
      </w:r>
      <w:r>
        <w:rPr>
          <w:spacing w:val="1"/>
        </w:rPr>
        <w:t xml:space="preserve"> </w:t>
      </w:r>
      <w:r>
        <w:t>их работы</w:t>
      </w:r>
      <w:r>
        <w:rPr>
          <w:spacing w:val="1"/>
        </w:rPr>
        <w:t xml:space="preserve"> </w:t>
      </w:r>
      <w:r>
        <w:t>с</w:t>
      </w:r>
      <w:r>
        <w:rPr>
          <w:spacing w:val="1"/>
        </w:rPr>
        <w:t xml:space="preserve"> </w:t>
      </w:r>
      <w:r>
        <w:t>получаемой</w:t>
      </w:r>
      <w:r>
        <w:rPr>
          <w:spacing w:val="1"/>
        </w:rPr>
        <w:t xml:space="preserve"> </w:t>
      </w:r>
      <w:r>
        <w:t>на</w:t>
      </w:r>
      <w:r>
        <w:rPr>
          <w:spacing w:val="1"/>
        </w:rPr>
        <w:t xml:space="preserve"> </w:t>
      </w:r>
      <w:r>
        <w:t>уроке</w:t>
      </w:r>
      <w:r>
        <w:rPr>
          <w:spacing w:val="1"/>
        </w:rPr>
        <w:t xml:space="preserve"> </w:t>
      </w:r>
      <w:r>
        <w:t>социально</w:t>
      </w:r>
      <w:r>
        <w:rPr>
          <w:spacing w:val="1"/>
        </w:rPr>
        <w:t xml:space="preserve"> </w:t>
      </w:r>
      <w:r>
        <w:t>значимой</w:t>
      </w:r>
      <w:r>
        <w:rPr>
          <w:spacing w:val="1"/>
        </w:rPr>
        <w:t xml:space="preserve"> </w:t>
      </w:r>
      <w:r>
        <w:t>информацией</w:t>
      </w:r>
      <w:r>
        <w:rPr>
          <w:spacing w:val="1"/>
        </w:rPr>
        <w:t xml:space="preserve"> </w:t>
      </w:r>
      <w:r>
        <w:t>–</w:t>
      </w:r>
      <w:r>
        <w:rPr>
          <w:spacing w:val="1"/>
        </w:rPr>
        <w:t xml:space="preserve"> </w:t>
      </w:r>
      <w:r>
        <w:t>инициирование</w:t>
      </w:r>
      <w:r>
        <w:rPr>
          <w:spacing w:val="1"/>
        </w:rPr>
        <w:t xml:space="preserve"> </w:t>
      </w:r>
      <w:r>
        <w:t>ее</w:t>
      </w:r>
      <w:r>
        <w:rPr>
          <w:spacing w:val="1"/>
        </w:rPr>
        <w:t xml:space="preserve"> </w:t>
      </w:r>
      <w:r>
        <w:t>обсуждения,</w:t>
      </w:r>
      <w:r>
        <w:rPr>
          <w:spacing w:val="1"/>
        </w:rPr>
        <w:t xml:space="preserve"> </w:t>
      </w:r>
      <w:r>
        <w:t>высказывания</w:t>
      </w:r>
      <w:r>
        <w:rPr>
          <w:spacing w:val="-67"/>
        </w:rPr>
        <w:t xml:space="preserve"> </w:t>
      </w:r>
      <w:proofErr w:type="gramStart"/>
      <w:r>
        <w:t>обучающимися</w:t>
      </w:r>
      <w:proofErr w:type="gramEnd"/>
      <w:r>
        <w:rPr>
          <w:spacing w:val="-2"/>
        </w:rPr>
        <w:t xml:space="preserve"> </w:t>
      </w:r>
      <w:r>
        <w:t>своего</w:t>
      </w:r>
      <w:r>
        <w:rPr>
          <w:spacing w:val="-3"/>
        </w:rPr>
        <w:t xml:space="preserve"> </w:t>
      </w:r>
      <w:r>
        <w:t>мнения</w:t>
      </w:r>
      <w:r>
        <w:rPr>
          <w:spacing w:val="-3"/>
        </w:rPr>
        <w:t xml:space="preserve"> </w:t>
      </w:r>
      <w:r>
        <w:t>по</w:t>
      </w:r>
      <w:r>
        <w:rPr>
          <w:spacing w:val="-3"/>
        </w:rPr>
        <w:t xml:space="preserve"> </w:t>
      </w:r>
      <w:r>
        <w:t>ее</w:t>
      </w:r>
      <w:r>
        <w:rPr>
          <w:spacing w:val="-2"/>
        </w:rPr>
        <w:t xml:space="preserve"> </w:t>
      </w:r>
      <w:r>
        <w:t>поводу,</w:t>
      </w:r>
      <w:r>
        <w:rPr>
          <w:spacing w:val="-1"/>
        </w:rPr>
        <w:t xml:space="preserve"> </w:t>
      </w:r>
      <w:r>
        <w:t>выработки</w:t>
      </w:r>
      <w:r>
        <w:rPr>
          <w:spacing w:val="-3"/>
        </w:rPr>
        <w:t xml:space="preserve"> </w:t>
      </w:r>
      <w:r>
        <w:t>своего</w:t>
      </w:r>
      <w:r>
        <w:rPr>
          <w:spacing w:val="-4"/>
        </w:rPr>
        <w:t xml:space="preserve"> </w:t>
      </w:r>
      <w:r>
        <w:t>к</w:t>
      </w:r>
      <w:r>
        <w:rPr>
          <w:spacing w:val="-3"/>
        </w:rPr>
        <w:t xml:space="preserve"> </w:t>
      </w:r>
      <w:r>
        <w:t>ней</w:t>
      </w:r>
      <w:r>
        <w:rPr>
          <w:spacing w:val="-3"/>
        </w:rPr>
        <w:t xml:space="preserve"> </w:t>
      </w:r>
      <w:r>
        <w:t>отношения;</w:t>
      </w:r>
    </w:p>
    <w:p w:rsidR="004E21B2" w:rsidRDefault="00D417E3" w:rsidP="004E21B2">
      <w:pPr>
        <w:pStyle w:val="a3"/>
        <w:spacing w:before="4"/>
        <w:ind w:right="232"/>
      </w:pPr>
      <w:r>
        <w:t>использование</w:t>
      </w:r>
      <w:r>
        <w:rPr>
          <w:spacing w:val="1"/>
        </w:rPr>
        <w:t xml:space="preserve"> </w:t>
      </w:r>
      <w:r>
        <w:t>воспитательных</w:t>
      </w:r>
      <w:r>
        <w:rPr>
          <w:spacing w:val="1"/>
        </w:rPr>
        <w:t xml:space="preserve"> </w:t>
      </w:r>
      <w:r>
        <w:t>возможностей</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через</w:t>
      </w:r>
      <w:r>
        <w:rPr>
          <w:spacing w:val="1"/>
        </w:rPr>
        <w:t xml:space="preserve"> </w:t>
      </w:r>
      <w:r>
        <w:t>демонстрацию</w:t>
      </w:r>
      <w:r>
        <w:rPr>
          <w:spacing w:val="1"/>
        </w:rPr>
        <w:t xml:space="preserve"> </w:t>
      </w:r>
      <w:proofErr w:type="gramStart"/>
      <w:r>
        <w:t>обучающимся</w:t>
      </w:r>
      <w:proofErr w:type="gramEnd"/>
      <w:r>
        <w:rPr>
          <w:spacing w:val="1"/>
        </w:rPr>
        <w:t xml:space="preserve"> </w:t>
      </w:r>
      <w:r>
        <w:t>примеров</w:t>
      </w:r>
      <w:r>
        <w:rPr>
          <w:spacing w:val="1"/>
        </w:rPr>
        <w:t xml:space="preserve"> </w:t>
      </w:r>
      <w:r>
        <w:t>ответственного,</w:t>
      </w:r>
      <w:r>
        <w:rPr>
          <w:spacing w:val="1"/>
        </w:rPr>
        <w:t xml:space="preserve"> </w:t>
      </w:r>
      <w:r>
        <w:t>гражданского поведения, проявления человеколюбия и добросердечности, через</w:t>
      </w:r>
      <w:r>
        <w:rPr>
          <w:spacing w:val="1"/>
        </w:rPr>
        <w:t xml:space="preserve"> </w:t>
      </w:r>
      <w:r>
        <w:t>подбор соответствующих текстов для чтения, задач для решения, проблемных</w:t>
      </w:r>
      <w:r>
        <w:rPr>
          <w:spacing w:val="1"/>
        </w:rPr>
        <w:t xml:space="preserve"> </w:t>
      </w:r>
      <w:r w:rsidR="004E21B2">
        <w:t xml:space="preserve">ситуаций </w:t>
      </w:r>
      <w:r>
        <w:t>для</w:t>
      </w:r>
      <w:r>
        <w:rPr>
          <w:spacing w:val="-2"/>
        </w:rPr>
        <w:t xml:space="preserve"> </w:t>
      </w:r>
      <w:r>
        <w:t>обсуждения</w:t>
      </w:r>
      <w:r>
        <w:rPr>
          <w:spacing w:val="-2"/>
        </w:rPr>
        <w:t xml:space="preserve"> </w:t>
      </w:r>
      <w:r>
        <w:t>в</w:t>
      </w:r>
      <w:r>
        <w:rPr>
          <w:spacing w:val="-5"/>
        </w:rPr>
        <w:t xml:space="preserve"> </w:t>
      </w:r>
      <w:r>
        <w:t>к</w:t>
      </w:r>
      <w:r w:rsidR="004E21B2">
        <w:t>лассе;</w:t>
      </w:r>
    </w:p>
    <w:p w:rsidR="00D417E3" w:rsidRDefault="004E21B2" w:rsidP="004E21B2">
      <w:pPr>
        <w:pStyle w:val="a3"/>
        <w:ind w:firstLine="0"/>
      </w:pPr>
      <w:r>
        <w:t xml:space="preserve">        </w:t>
      </w:r>
      <w:r w:rsidR="00D417E3">
        <w:t>применение</w:t>
      </w:r>
      <w:r w:rsidR="00D417E3">
        <w:rPr>
          <w:spacing w:val="1"/>
        </w:rPr>
        <w:t xml:space="preserve"> </w:t>
      </w:r>
      <w:r w:rsidR="00D417E3">
        <w:t>на</w:t>
      </w:r>
      <w:r w:rsidR="00D417E3">
        <w:rPr>
          <w:spacing w:val="1"/>
        </w:rPr>
        <w:t xml:space="preserve"> </w:t>
      </w:r>
      <w:r w:rsidR="00D417E3">
        <w:t>уроке</w:t>
      </w:r>
      <w:r w:rsidR="00D417E3">
        <w:rPr>
          <w:spacing w:val="1"/>
        </w:rPr>
        <w:t xml:space="preserve"> </w:t>
      </w:r>
      <w:r w:rsidR="00D417E3">
        <w:t>интерактивных</w:t>
      </w:r>
      <w:r w:rsidR="00D417E3">
        <w:rPr>
          <w:spacing w:val="1"/>
        </w:rPr>
        <w:t xml:space="preserve"> </w:t>
      </w:r>
      <w:r w:rsidR="00D417E3">
        <w:t>форм</w:t>
      </w:r>
      <w:r w:rsidR="00D417E3">
        <w:rPr>
          <w:spacing w:val="1"/>
        </w:rPr>
        <w:t xml:space="preserve"> </w:t>
      </w:r>
      <w:r w:rsidR="00D417E3">
        <w:t>работы</w:t>
      </w:r>
      <w:r w:rsidR="00D417E3">
        <w:rPr>
          <w:spacing w:val="1"/>
        </w:rPr>
        <w:t xml:space="preserve"> </w:t>
      </w:r>
      <w:r w:rsidR="00D417E3">
        <w:t>с</w:t>
      </w:r>
      <w:r w:rsidR="00D417E3">
        <w:rPr>
          <w:spacing w:val="1"/>
        </w:rPr>
        <w:t xml:space="preserve"> </w:t>
      </w:r>
      <w:proofErr w:type="gramStart"/>
      <w:r w:rsidR="00D417E3">
        <w:t>обучающимися</w:t>
      </w:r>
      <w:proofErr w:type="gramEnd"/>
      <w:r w:rsidR="00D417E3">
        <w:t>:</w:t>
      </w:r>
      <w:r w:rsidR="00D417E3">
        <w:rPr>
          <w:spacing w:val="1"/>
        </w:rPr>
        <w:t xml:space="preserve"> </w:t>
      </w:r>
      <w:r w:rsidR="00D417E3">
        <w:t>интеллектуальных</w:t>
      </w:r>
      <w:r w:rsidR="00D417E3">
        <w:rPr>
          <w:spacing w:val="1"/>
        </w:rPr>
        <w:t xml:space="preserve"> </w:t>
      </w:r>
      <w:r w:rsidR="00D417E3">
        <w:t>игр,</w:t>
      </w:r>
      <w:r w:rsidR="00D417E3">
        <w:rPr>
          <w:spacing w:val="1"/>
        </w:rPr>
        <w:t xml:space="preserve"> </w:t>
      </w:r>
      <w:r w:rsidR="00D417E3">
        <w:t>стимулирующих</w:t>
      </w:r>
      <w:r w:rsidR="00D417E3">
        <w:rPr>
          <w:spacing w:val="1"/>
        </w:rPr>
        <w:t xml:space="preserve"> </w:t>
      </w:r>
      <w:r w:rsidR="00D417E3">
        <w:t>познавательную</w:t>
      </w:r>
      <w:r w:rsidR="00D417E3">
        <w:rPr>
          <w:spacing w:val="1"/>
        </w:rPr>
        <w:t xml:space="preserve"> </w:t>
      </w:r>
      <w:r w:rsidR="00D417E3">
        <w:t>мотивацию</w:t>
      </w:r>
      <w:r w:rsidR="00D417E3">
        <w:rPr>
          <w:spacing w:val="1"/>
        </w:rPr>
        <w:t xml:space="preserve"> </w:t>
      </w:r>
      <w:r w:rsidR="00D417E3">
        <w:t>обучающихся;</w:t>
      </w:r>
      <w:r w:rsidR="00D417E3">
        <w:rPr>
          <w:spacing w:val="1"/>
        </w:rPr>
        <w:t xml:space="preserve"> </w:t>
      </w:r>
      <w:r w:rsidR="00D417E3">
        <w:t>дидактического</w:t>
      </w:r>
      <w:r w:rsidR="00D417E3">
        <w:rPr>
          <w:spacing w:val="1"/>
        </w:rPr>
        <w:t xml:space="preserve"> </w:t>
      </w:r>
      <w:r w:rsidR="00D417E3">
        <w:t>театра,</w:t>
      </w:r>
      <w:r w:rsidR="00D417E3">
        <w:rPr>
          <w:spacing w:val="1"/>
        </w:rPr>
        <w:t xml:space="preserve"> </w:t>
      </w:r>
      <w:r w:rsidR="00D417E3">
        <w:t>где</w:t>
      </w:r>
      <w:r w:rsidR="00D417E3">
        <w:rPr>
          <w:spacing w:val="1"/>
        </w:rPr>
        <w:t xml:space="preserve"> </w:t>
      </w:r>
      <w:r w:rsidR="00D417E3">
        <w:t>полученные</w:t>
      </w:r>
      <w:r w:rsidR="00D417E3">
        <w:rPr>
          <w:spacing w:val="1"/>
        </w:rPr>
        <w:t xml:space="preserve"> </w:t>
      </w:r>
      <w:r w:rsidR="00D417E3">
        <w:t>на</w:t>
      </w:r>
      <w:r w:rsidR="00D417E3">
        <w:rPr>
          <w:spacing w:val="1"/>
        </w:rPr>
        <w:t xml:space="preserve"> </w:t>
      </w:r>
      <w:r w:rsidR="00D417E3">
        <w:t>уроке</w:t>
      </w:r>
      <w:r w:rsidR="00D417E3">
        <w:rPr>
          <w:spacing w:val="1"/>
        </w:rPr>
        <w:t xml:space="preserve"> </w:t>
      </w:r>
      <w:r w:rsidR="00D417E3">
        <w:t>знания</w:t>
      </w:r>
      <w:r w:rsidR="00D417E3">
        <w:rPr>
          <w:spacing w:val="1"/>
        </w:rPr>
        <w:t xml:space="preserve"> </w:t>
      </w:r>
      <w:r w:rsidR="00D417E3">
        <w:t>обыгрываются</w:t>
      </w:r>
    </w:p>
    <w:p w:rsidR="00D417E3" w:rsidRDefault="00D417E3" w:rsidP="004E21B2">
      <w:pPr>
        <w:pStyle w:val="a3"/>
        <w:spacing w:before="3"/>
        <w:ind w:right="239" w:firstLine="0"/>
      </w:pPr>
      <w:r>
        <w:t xml:space="preserve">в театральных постановках; дискуссий, которые дают </w:t>
      </w:r>
      <w:proofErr w:type="gramStart"/>
      <w:r>
        <w:t>обучающимся</w:t>
      </w:r>
      <w:proofErr w:type="gramEnd"/>
      <w:r>
        <w:t xml:space="preserve"> возможность</w:t>
      </w:r>
      <w:r>
        <w:rPr>
          <w:spacing w:val="1"/>
        </w:rPr>
        <w:t xml:space="preserve"> </w:t>
      </w:r>
      <w:r>
        <w:t>приобрести</w:t>
      </w:r>
      <w:r>
        <w:rPr>
          <w:spacing w:val="1"/>
        </w:rPr>
        <w:t xml:space="preserve"> </w:t>
      </w:r>
      <w:r>
        <w:t>опыт</w:t>
      </w:r>
      <w:r>
        <w:rPr>
          <w:spacing w:val="1"/>
        </w:rPr>
        <w:t xml:space="preserve"> </w:t>
      </w:r>
      <w:r>
        <w:t>ведения</w:t>
      </w:r>
      <w:r>
        <w:rPr>
          <w:spacing w:val="1"/>
        </w:rPr>
        <w:t xml:space="preserve"> </w:t>
      </w:r>
      <w:r>
        <w:t>конструктивного</w:t>
      </w:r>
      <w:r>
        <w:rPr>
          <w:spacing w:val="1"/>
        </w:rPr>
        <w:t xml:space="preserve"> </w:t>
      </w:r>
      <w:r>
        <w:t>диалога;</w:t>
      </w:r>
      <w:r>
        <w:rPr>
          <w:spacing w:val="1"/>
        </w:rPr>
        <w:t xml:space="preserve"> </w:t>
      </w:r>
      <w:r>
        <w:t>групповой</w:t>
      </w:r>
      <w:r>
        <w:rPr>
          <w:spacing w:val="1"/>
        </w:rPr>
        <w:t xml:space="preserve"> </w:t>
      </w:r>
      <w:r>
        <w:t>работы</w:t>
      </w:r>
      <w:r>
        <w:rPr>
          <w:spacing w:val="70"/>
        </w:rPr>
        <w:t xml:space="preserve"> </w:t>
      </w:r>
      <w:r>
        <w:t>или</w:t>
      </w:r>
      <w:r>
        <w:rPr>
          <w:spacing w:val="1"/>
        </w:rPr>
        <w:t xml:space="preserve"> </w:t>
      </w:r>
      <w:r w:rsidR="004E21B2">
        <w:t xml:space="preserve">работы </w:t>
      </w:r>
      <w:r>
        <w:t>в</w:t>
      </w:r>
      <w:r>
        <w:rPr>
          <w:spacing w:val="1"/>
        </w:rPr>
        <w:t xml:space="preserve"> </w:t>
      </w:r>
      <w:r>
        <w:t>парах,</w:t>
      </w:r>
      <w:r>
        <w:rPr>
          <w:spacing w:val="1"/>
        </w:rPr>
        <w:t xml:space="preserve"> </w:t>
      </w:r>
      <w:r>
        <w:t>которые</w:t>
      </w:r>
      <w:r>
        <w:rPr>
          <w:spacing w:val="1"/>
        </w:rPr>
        <w:t xml:space="preserve"> </w:t>
      </w:r>
      <w:r>
        <w:t>учат</w:t>
      </w:r>
      <w:r>
        <w:rPr>
          <w:spacing w:val="1"/>
        </w:rPr>
        <w:t xml:space="preserve"> </w:t>
      </w:r>
      <w:r>
        <w:t>обучающихся</w:t>
      </w:r>
      <w:r>
        <w:rPr>
          <w:spacing w:val="1"/>
        </w:rPr>
        <w:t xml:space="preserve"> </w:t>
      </w:r>
      <w:r>
        <w:t>командной</w:t>
      </w:r>
      <w:r>
        <w:rPr>
          <w:spacing w:val="1"/>
        </w:rPr>
        <w:t xml:space="preserve"> </w:t>
      </w:r>
      <w:r>
        <w:t>работе</w:t>
      </w:r>
      <w:r>
        <w:rPr>
          <w:spacing w:val="1"/>
        </w:rPr>
        <w:t xml:space="preserve"> </w:t>
      </w:r>
      <w:r>
        <w:t>и</w:t>
      </w:r>
      <w:r>
        <w:rPr>
          <w:spacing w:val="1"/>
        </w:rPr>
        <w:t xml:space="preserve"> </w:t>
      </w:r>
      <w:r>
        <w:t>взаимодействию</w:t>
      </w:r>
      <w:r>
        <w:rPr>
          <w:spacing w:val="1"/>
        </w:rPr>
        <w:t xml:space="preserve"> </w:t>
      </w:r>
      <w:r>
        <w:t>с</w:t>
      </w:r>
      <w:r>
        <w:rPr>
          <w:spacing w:val="1"/>
        </w:rPr>
        <w:t xml:space="preserve"> </w:t>
      </w:r>
      <w:r>
        <w:t>другими обучающимися;</w:t>
      </w:r>
    </w:p>
    <w:p w:rsidR="00D417E3" w:rsidRDefault="00D417E3" w:rsidP="005D1533">
      <w:pPr>
        <w:pStyle w:val="a3"/>
        <w:spacing w:before="6"/>
        <w:ind w:right="229"/>
      </w:pPr>
      <w:r>
        <w:t>включение</w:t>
      </w:r>
      <w:r>
        <w:rPr>
          <w:spacing w:val="1"/>
        </w:rPr>
        <w:t xml:space="preserve"> </w:t>
      </w:r>
      <w:r>
        <w:t>в</w:t>
      </w:r>
      <w:r>
        <w:rPr>
          <w:spacing w:val="1"/>
        </w:rPr>
        <w:t xml:space="preserve"> </w:t>
      </w:r>
      <w:r>
        <w:t>урок</w:t>
      </w:r>
      <w:r>
        <w:rPr>
          <w:spacing w:val="1"/>
        </w:rPr>
        <w:t xml:space="preserve"> </w:t>
      </w:r>
      <w:r>
        <w:t>игровых</w:t>
      </w:r>
      <w:r>
        <w:rPr>
          <w:spacing w:val="1"/>
        </w:rPr>
        <w:t xml:space="preserve"> </w:t>
      </w:r>
      <w:r>
        <w:t>процедур,</w:t>
      </w:r>
      <w:r>
        <w:rPr>
          <w:spacing w:val="1"/>
        </w:rPr>
        <w:t xml:space="preserve"> </w:t>
      </w:r>
      <w:r>
        <w:t>которые</w:t>
      </w:r>
      <w:r>
        <w:rPr>
          <w:spacing w:val="1"/>
        </w:rPr>
        <w:t xml:space="preserve"> </w:t>
      </w:r>
      <w:r>
        <w:t>помогают</w:t>
      </w:r>
      <w:r>
        <w:rPr>
          <w:spacing w:val="1"/>
        </w:rPr>
        <w:t xml:space="preserve"> </w:t>
      </w:r>
      <w:r>
        <w:t>поддержать</w:t>
      </w:r>
      <w:r>
        <w:rPr>
          <w:spacing w:val="1"/>
        </w:rPr>
        <w:t xml:space="preserve"> </w:t>
      </w:r>
      <w:r>
        <w:t>мотивацию</w:t>
      </w:r>
      <w:r>
        <w:rPr>
          <w:spacing w:val="1"/>
        </w:rPr>
        <w:t xml:space="preserve"> </w:t>
      </w:r>
      <w:r>
        <w:t>обучающихся</w:t>
      </w:r>
      <w:r>
        <w:rPr>
          <w:spacing w:val="1"/>
        </w:rPr>
        <w:t xml:space="preserve"> </w:t>
      </w:r>
      <w:r>
        <w:t>к</w:t>
      </w:r>
      <w:r>
        <w:rPr>
          <w:spacing w:val="1"/>
        </w:rPr>
        <w:t xml:space="preserve"> </w:t>
      </w:r>
      <w:r>
        <w:t>получению</w:t>
      </w:r>
      <w:r>
        <w:rPr>
          <w:spacing w:val="1"/>
        </w:rPr>
        <w:t xml:space="preserve"> </w:t>
      </w:r>
      <w:r>
        <w:t>знаний,</w:t>
      </w:r>
      <w:r>
        <w:rPr>
          <w:spacing w:val="1"/>
        </w:rPr>
        <w:t xml:space="preserve"> </w:t>
      </w:r>
      <w:r>
        <w:t>налаживанию</w:t>
      </w:r>
      <w:r>
        <w:rPr>
          <w:spacing w:val="1"/>
        </w:rPr>
        <w:t xml:space="preserve"> </w:t>
      </w:r>
      <w:r>
        <w:t>позитивных</w:t>
      </w:r>
      <w:r>
        <w:rPr>
          <w:spacing w:val="1"/>
        </w:rPr>
        <w:t xml:space="preserve"> </w:t>
      </w:r>
      <w:r>
        <w:t>межличностных отношений в классе, помогают установлению доброжелательной</w:t>
      </w:r>
      <w:r>
        <w:rPr>
          <w:spacing w:val="1"/>
        </w:rPr>
        <w:t xml:space="preserve"> </w:t>
      </w:r>
      <w:r>
        <w:lastRenderedPageBreak/>
        <w:t>атмосферы во</w:t>
      </w:r>
      <w:r>
        <w:rPr>
          <w:spacing w:val="1"/>
        </w:rPr>
        <w:t xml:space="preserve"> </w:t>
      </w:r>
      <w:r>
        <w:t>время</w:t>
      </w:r>
      <w:r>
        <w:rPr>
          <w:spacing w:val="3"/>
        </w:rPr>
        <w:t xml:space="preserve"> </w:t>
      </w:r>
      <w:r>
        <w:t>урока;</w:t>
      </w:r>
    </w:p>
    <w:p w:rsidR="00D417E3" w:rsidRDefault="00D417E3" w:rsidP="005D1533">
      <w:pPr>
        <w:pStyle w:val="a3"/>
        <w:ind w:right="228"/>
      </w:pPr>
      <w:proofErr w:type="gramStart"/>
      <w:r>
        <w:t>инициирование и поддержка исследовательской деятельности обучающихся</w:t>
      </w:r>
      <w:r>
        <w:rPr>
          <w:spacing w:val="-67"/>
        </w:rPr>
        <w:t xml:space="preserve"> </w:t>
      </w:r>
      <w:r>
        <w:t>в</w:t>
      </w:r>
      <w:r>
        <w:rPr>
          <w:spacing w:val="1"/>
        </w:rPr>
        <w:t xml:space="preserve"> </w:t>
      </w:r>
      <w:r>
        <w:t>рамках</w:t>
      </w:r>
      <w:r>
        <w:rPr>
          <w:spacing w:val="1"/>
        </w:rPr>
        <w:t xml:space="preserve"> </w:t>
      </w:r>
      <w:r>
        <w:t>реализации</w:t>
      </w:r>
      <w:r>
        <w:rPr>
          <w:spacing w:val="1"/>
        </w:rPr>
        <w:t xml:space="preserve"> </w:t>
      </w:r>
      <w:r>
        <w:t>ими</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исследовательских</w:t>
      </w:r>
      <w:r>
        <w:rPr>
          <w:spacing w:val="1"/>
        </w:rPr>
        <w:t xml:space="preserve"> </w:t>
      </w:r>
      <w:r>
        <w:t>проектов,</w:t>
      </w:r>
      <w:r>
        <w:rPr>
          <w:spacing w:val="1"/>
        </w:rPr>
        <w:t xml:space="preserve"> </w:t>
      </w:r>
      <w:r>
        <w:t>что</w:t>
      </w:r>
      <w:r>
        <w:rPr>
          <w:spacing w:val="1"/>
        </w:rPr>
        <w:t xml:space="preserve"> </w:t>
      </w:r>
      <w:r>
        <w:t>даст</w:t>
      </w:r>
      <w:r>
        <w:rPr>
          <w:spacing w:val="1"/>
        </w:rPr>
        <w:t xml:space="preserve"> </w:t>
      </w:r>
      <w:r>
        <w:t>обучающимся</w:t>
      </w:r>
      <w:r>
        <w:rPr>
          <w:spacing w:val="1"/>
        </w:rPr>
        <w:t xml:space="preserve"> </w:t>
      </w:r>
      <w:r>
        <w:t>возможность</w:t>
      </w:r>
      <w:r>
        <w:rPr>
          <w:spacing w:val="1"/>
        </w:rPr>
        <w:t xml:space="preserve"> </w:t>
      </w:r>
      <w:r>
        <w:t>приобрести</w:t>
      </w:r>
      <w:r>
        <w:rPr>
          <w:spacing w:val="1"/>
        </w:rPr>
        <w:t xml:space="preserve"> </w:t>
      </w:r>
      <w:r>
        <w:t>навык</w:t>
      </w:r>
      <w:r>
        <w:rPr>
          <w:spacing w:val="1"/>
        </w:rPr>
        <w:t xml:space="preserve"> </w:t>
      </w:r>
      <w:r>
        <w:t>самостоятельного</w:t>
      </w:r>
      <w:r>
        <w:rPr>
          <w:spacing w:val="1"/>
        </w:rPr>
        <w:t xml:space="preserve"> </w:t>
      </w:r>
      <w:r>
        <w:t>решения</w:t>
      </w:r>
      <w:r>
        <w:rPr>
          <w:spacing w:val="1"/>
        </w:rPr>
        <w:t xml:space="preserve"> </w:t>
      </w:r>
      <w:r>
        <w:t>теоретической</w:t>
      </w:r>
      <w:r>
        <w:rPr>
          <w:spacing w:val="1"/>
        </w:rPr>
        <w:t xml:space="preserve"> </w:t>
      </w:r>
      <w:r>
        <w:t>проблемы,</w:t>
      </w:r>
      <w:r>
        <w:rPr>
          <w:spacing w:val="1"/>
        </w:rPr>
        <w:t xml:space="preserve"> </w:t>
      </w:r>
      <w:r>
        <w:t>навык</w:t>
      </w:r>
      <w:r>
        <w:rPr>
          <w:spacing w:val="1"/>
        </w:rPr>
        <w:t xml:space="preserve"> </w:t>
      </w:r>
      <w:r>
        <w:t>генерирования</w:t>
      </w:r>
      <w:r>
        <w:rPr>
          <w:spacing w:val="1"/>
        </w:rPr>
        <w:t xml:space="preserve"> </w:t>
      </w:r>
      <w:r>
        <w:t>и</w:t>
      </w:r>
      <w:r>
        <w:rPr>
          <w:spacing w:val="1"/>
        </w:rPr>
        <w:t xml:space="preserve"> </w:t>
      </w:r>
      <w:r>
        <w:t>оформления собственных идей, навык уважительного отношения к чужим идеям,</w:t>
      </w:r>
      <w:r>
        <w:rPr>
          <w:spacing w:val="1"/>
        </w:rPr>
        <w:t xml:space="preserve"> </w:t>
      </w:r>
      <w:r>
        <w:t>оформленным в работах других исследователей, навык публичного выступления</w:t>
      </w:r>
      <w:r>
        <w:rPr>
          <w:spacing w:val="1"/>
        </w:rPr>
        <w:t xml:space="preserve"> </w:t>
      </w:r>
      <w:r>
        <w:t>перед аудиторией,</w:t>
      </w:r>
      <w:r>
        <w:rPr>
          <w:spacing w:val="1"/>
        </w:rPr>
        <w:t xml:space="preserve"> </w:t>
      </w:r>
      <w:r>
        <w:t>аргументирования</w:t>
      </w:r>
      <w:r>
        <w:rPr>
          <w:spacing w:val="-1"/>
        </w:rPr>
        <w:t xml:space="preserve"> </w:t>
      </w:r>
      <w:r>
        <w:t>и</w:t>
      </w:r>
      <w:r>
        <w:rPr>
          <w:spacing w:val="-1"/>
        </w:rPr>
        <w:t xml:space="preserve"> </w:t>
      </w:r>
      <w:r>
        <w:t>отстаивания своей</w:t>
      </w:r>
      <w:r>
        <w:rPr>
          <w:spacing w:val="-2"/>
        </w:rPr>
        <w:t xml:space="preserve"> </w:t>
      </w:r>
      <w:r>
        <w:t>точки</w:t>
      </w:r>
      <w:r>
        <w:rPr>
          <w:spacing w:val="-1"/>
        </w:rPr>
        <w:t xml:space="preserve"> </w:t>
      </w:r>
      <w:r>
        <w:t>зрения.</w:t>
      </w:r>
      <w:proofErr w:type="gramEnd"/>
    </w:p>
    <w:p w:rsidR="00397EFD" w:rsidRDefault="009B4A09" w:rsidP="005D1533">
      <w:pPr>
        <w:pStyle w:val="11"/>
        <w:spacing w:before="72"/>
      </w:pPr>
      <w:bookmarkStart w:id="4" w:name="Рабочих_программах_учебных_предметов_сод"/>
      <w:bookmarkStart w:id="5" w:name="Рабочая_программа_воспитания."/>
      <w:bookmarkStart w:id="6" w:name="Кадровое_обеспечение."/>
      <w:bookmarkEnd w:id="4"/>
      <w:bookmarkEnd w:id="5"/>
      <w:bookmarkEnd w:id="6"/>
      <w:r>
        <w:t>Кадровое</w:t>
      </w:r>
      <w:r>
        <w:rPr>
          <w:spacing w:val="-17"/>
        </w:rPr>
        <w:t xml:space="preserve"> </w:t>
      </w:r>
      <w:r>
        <w:t>обеспечение.</w:t>
      </w:r>
    </w:p>
    <w:p w:rsidR="00397EFD" w:rsidRDefault="009B4A09" w:rsidP="005D1533">
      <w:pPr>
        <w:pStyle w:val="a3"/>
        <w:spacing w:before="158"/>
        <w:ind w:right="230"/>
      </w:pPr>
      <w:proofErr w:type="gramStart"/>
      <w:r>
        <w:t>В данном разделе представлены реш</w:t>
      </w:r>
      <w:r w:rsidR="00A9249F">
        <w:t>ения в МОУ ИРМО «</w:t>
      </w:r>
      <w:proofErr w:type="spellStart"/>
      <w:r w:rsidR="00A9249F">
        <w:t>Лыловская</w:t>
      </w:r>
      <w:proofErr w:type="spellEnd"/>
      <w:r w:rsidR="00A9249F">
        <w:t xml:space="preserve"> </w:t>
      </w:r>
      <w:r>
        <w:t>НШДС»,</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общего</w:t>
      </w:r>
      <w:r>
        <w:rPr>
          <w:spacing w:val="1"/>
        </w:rPr>
        <w:t xml:space="preserve"> </w:t>
      </w:r>
      <w:r>
        <w:t>образования</w:t>
      </w:r>
      <w:r>
        <w:rPr>
          <w:spacing w:val="1"/>
        </w:rPr>
        <w:t xml:space="preserve"> </w:t>
      </w:r>
      <w:r>
        <w:t>начального</w:t>
      </w:r>
      <w:r>
        <w:rPr>
          <w:spacing w:val="1"/>
        </w:rPr>
        <w:t xml:space="preserve"> </w:t>
      </w:r>
      <w:r>
        <w:t>уровня,</w:t>
      </w:r>
      <w:r>
        <w:rPr>
          <w:spacing w:val="1"/>
        </w:rPr>
        <w:t xml:space="preserve"> </w:t>
      </w:r>
      <w:r>
        <w:t>по</w:t>
      </w:r>
      <w:r>
        <w:rPr>
          <w:spacing w:val="1"/>
        </w:rPr>
        <w:t xml:space="preserve"> </w:t>
      </w:r>
      <w:r>
        <w:t>разделению</w:t>
      </w:r>
      <w:r>
        <w:rPr>
          <w:spacing w:val="1"/>
        </w:rPr>
        <w:t xml:space="preserve"> </w:t>
      </w:r>
      <w:r>
        <w:t>функционала,</w:t>
      </w:r>
      <w:r>
        <w:rPr>
          <w:spacing w:val="1"/>
        </w:rPr>
        <w:t xml:space="preserve"> </w:t>
      </w:r>
      <w:r>
        <w:t>связанного</w:t>
      </w:r>
      <w:r>
        <w:rPr>
          <w:spacing w:val="1"/>
        </w:rPr>
        <w:t xml:space="preserve"> </w:t>
      </w:r>
      <w:r>
        <w:t>с</w:t>
      </w:r>
      <w:r>
        <w:rPr>
          <w:spacing w:val="1"/>
        </w:rPr>
        <w:t xml:space="preserve"> </w:t>
      </w:r>
      <w:r>
        <w:t>планированием,</w:t>
      </w:r>
      <w:r>
        <w:rPr>
          <w:spacing w:val="1"/>
        </w:rPr>
        <w:t xml:space="preserve"> </w:t>
      </w:r>
      <w:r>
        <w:t>организацией,</w:t>
      </w:r>
      <w:r>
        <w:rPr>
          <w:spacing w:val="-67"/>
        </w:rPr>
        <w:t xml:space="preserve"> </w:t>
      </w:r>
      <w:r>
        <w:t>обеспечением,</w:t>
      </w:r>
      <w:r>
        <w:rPr>
          <w:spacing w:val="1"/>
        </w:rPr>
        <w:t xml:space="preserve"> </w:t>
      </w:r>
      <w:r>
        <w:t>реализацией</w:t>
      </w:r>
      <w:r>
        <w:rPr>
          <w:spacing w:val="1"/>
        </w:rPr>
        <w:t xml:space="preserve"> </w:t>
      </w:r>
      <w:r>
        <w:t>воспитательной</w:t>
      </w:r>
      <w:r>
        <w:rPr>
          <w:spacing w:val="1"/>
        </w:rPr>
        <w:t xml:space="preserve"> </w:t>
      </w:r>
      <w:r>
        <w:t>деятельности;</w:t>
      </w:r>
      <w:r>
        <w:rPr>
          <w:spacing w:val="1"/>
        </w:rPr>
        <w:t xml:space="preserve"> </w:t>
      </w:r>
      <w:r>
        <w:t>по</w:t>
      </w:r>
      <w:r>
        <w:rPr>
          <w:spacing w:val="1"/>
        </w:rPr>
        <w:t xml:space="preserve"> </w:t>
      </w:r>
      <w:r>
        <w:t>вопросам</w:t>
      </w:r>
      <w:r>
        <w:rPr>
          <w:spacing w:val="1"/>
        </w:rPr>
        <w:t xml:space="preserve"> </w:t>
      </w:r>
      <w:r>
        <w:t>повышения</w:t>
      </w:r>
      <w:r>
        <w:rPr>
          <w:spacing w:val="1"/>
        </w:rPr>
        <w:t xml:space="preserve"> </w:t>
      </w:r>
      <w:r>
        <w:t>квалификации</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сфере</w:t>
      </w:r>
      <w:r>
        <w:rPr>
          <w:spacing w:val="1"/>
        </w:rPr>
        <w:t xml:space="preserve"> </w:t>
      </w:r>
      <w:r>
        <w:t>воспитания;</w:t>
      </w:r>
      <w:r>
        <w:rPr>
          <w:spacing w:val="1"/>
        </w:rPr>
        <w:t xml:space="preserve"> </w:t>
      </w:r>
      <w:r>
        <w:t>психолого-педагогического сопровождения обучающихся, в том числе с ОВЗ и</w:t>
      </w:r>
      <w:r>
        <w:rPr>
          <w:spacing w:val="1"/>
        </w:rPr>
        <w:t xml:space="preserve"> </w:t>
      </w:r>
      <w:r>
        <w:t>других</w:t>
      </w:r>
      <w:r>
        <w:rPr>
          <w:spacing w:val="1"/>
        </w:rPr>
        <w:t xml:space="preserve"> </w:t>
      </w:r>
      <w:r>
        <w:t>категорий;</w:t>
      </w:r>
      <w:r>
        <w:rPr>
          <w:spacing w:val="1"/>
        </w:rPr>
        <w:t xml:space="preserve"> </w:t>
      </w:r>
      <w:r>
        <w:t>по</w:t>
      </w:r>
      <w:r>
        <w:rPr>
          <w:spacing w:val="1"/>
        </w:rPr>
        <w:t xml:space="preserve"> </w:t>
      </w:r>
      <w:r>
        <w:t>привлечению</w:t>
      </w:r>
      <w:r>
        <w:rPr>
          <w:spacing w:val="1"/>
        </w:rPr>
        <w:t xml:space="preserve"> </w:t>
      </w:r>
      <w:r>
        <w:t>специалистов</w:t>
      </w:r>
      <w:r>
        <w:rPr>
          <w:spacing w:val="1"/>
        </w:rPr>
        <w:t xml:space="preserve"> </w:t>
      </w:r>
      <w:r>
        <w:t>других</w:t>
      </w:r>
      <w:r>
        <w:rPr>
          <w:spacing w:val="1"/>
        </w:rPr>
        <w:t xml:space="preserve"> </w:t>
      </w:r>
      <w:r>
        <w:t>организаций</w:t>
      </w:r>
      <w:r>
        <w:rPr>
          <w:spacing w:val="1"/>
        </w:rPr>
        <w:t xml:space="preserve"> </w:t>
      </w:r>
      <w:r>
        <w:t>(образовательных,</w:t>
      </w:r>
      <w:r>
        <w:rPr>
          <w:spacing w:val="2"/>
        </w:rPr>
        <w:t xml:space="preserve"> </w:t>
      </w:r>
      <w:r>
        <w:t>социальных,</w:t>
      </w:r>
      <w:r>
        <w:rPr>
          <w:spacing w:val="3"/>
        </w:rPr>
        <w:t xml:space="preserve"> </w:t>
      </w:r>
      <w:r>
        <w:t>правоохранительных</w:t>
      </w:r>
      <w:r>
        <w:rPr>
          <w:spacing w:val="-4"/>
        </w:rPr>
        <w:t xml:space="preserve"> </w:t>
      </w:r>
      <w:r>
        <w:t>и</w:t>
      </w:r>
      <w:r>
        <w:rPr>
          <w:spacing w:val="-1"/>
        </w:rPr>
        <w:t xml:space="preserve"> </w:t>
      </w:r>
      <w:r>
        <w:t>других).</w:t>
      </w:r>
      <w:proofErr w:type="gramEnd"/>
    </w:p>
    <w:p w:rsidR="004E21B2" w:rsidRDefault="009B4A09" w:rsidP="004E21B2">
      <w:pPr>
        <w:pStyle w:val="a3"/>
        <w:spacing w:before="2"/>
        <w:ind w:left="1403" w:firstLine="0"/>
      </w:pPr>
      <w:bookmarkStart w:id="7" w:name="Нормативно-методическое_обеспечение."/>
      <w:bookmarkEnd w:id="7"/>
      <w:r>
        <w:rPr>
          <w:spacing w:val="-1"/>
        </w:rPr>
        <w:t>Нормативно-методическое</w:t>
      </w:r>
      <w:r>
        <w:rPr>
          <w:spacing w:val="-7"/>
        </w:rPr>
        <w:t xml:space="preserve"> </w:t>
      </w:r>
      <w:r>
        <w:t>обеспечение.</w:t>
      </w:r>
    </w:p>
    <w:p w:rsidR="00397EFD" w:rsidRDefault="004E21B2" w:rsidP="004E21B2">
      <w:pPr>
        <w:pStyle w:val="a3"/>
        <w:spacing w:before="2"/>
        <w:ind w:left="851" w:firstLine="552"/>
      </w:pPr>
      <w:r>
        <w:t xml:space="preserve">   </w:t>
      </w:r>
      <w:r w:rsidR="009B4A09">
        <w:t>В данном разделе представлены реше</w:t>
      </w:r>
      <w:r w:rsidR="00A9249F">
        <w:t>ния на уровне МОУ ИРМО «</w:t>
      </w:r>
      <w:proofErr w:type="spellStart"/>
      <w:r w:rsidR="00A9249F">
        <w:t>Лыловская</w:t>
      </w:r>
      <w:proofErr w:type="spellEnd"/>
      <w:r w:rsidR="009B4A09">
        <w:tab/>
        <w:t>НШДС»</w:t>
      </w:r>
      <w:r w:rsidR="009B4A09">
        <w:tab/>
        <w:t>по</w:t>
      </w:r>
      <w:r w:rsidR="009B4A09">
        <w:tab/>
        <w:t>принятию,</w:t>
      </w:r>
      <w:r w:rsidR="009B4A09">
        <w:tab/>
        <w:t>внесению</w:t>
      </w:r>
      <w:r w:rsidR="009B4A09">
        <w:tab/>
        <w:t>изменений</w:t>
      </w:r>
      <w:r>
        <w:rPr>
          <w:spacing w:val="-68"/>
        </w:rPr>
        <w:t xml:space="preserve"> </w:t>
      </w:r>
      <w:r w:rsidR="009B4A09">
        <w:t>в</w:t>
      </w:r>
      <w:r w:rsidR="009B4A09">
        <w:rPr>
          <w:spacing w:val="1"/>
        </w:rPr>
        <w:t xml:space="preserve"> </w:t>
      </w:r>
      <w:r w:rsidR="009B4A09">
        <w:t>должностные</w:t>
      </w:r>
      <w:r w:rsidR="009B4A09">
        <w:rPr>
          <w:spacing w:val="1"/>
        </w:rPr>
        <w:t xml:space="preserve"> </w:t>
      </w:r>
      <w:r w:rsidR="009B4A09">
        <w:t>инструкции</w:t>
      </w:r>
      <w:r w:rsidR="009B4A09">
        <w:rPr>
          <w:spacing w:val="1"/>
        </w:rPr>
        <w:t xml:space="preserve"> </w:t>
      </w:r>
      <w:r w:rsidR="009B4A09">
        <w:t>педагогических</w:t>
      </w:r>
      <w:r w:rsidR="009B4A09">
        <w:rPr>
          <w:spacing w:val="1"/>
        </w:rPr>
        <w:t xml:space="preserve"> </w:t>
      </w:r>
      <w:r w:rsidR="009B4A09">
        <w:t>работников</w:t>
      </w:r>
      <w:r w:rsidR="009B4A09">
        <w:rPr>
          <w:spacing w:val="1"/>
        </w:rPr>
        <w:t xml:space="preserve"> </w:t>
      </w:r>
      <w:r w:rsidR="009B4A09">
        <w:t>по</w:t>
      </w:r>
      <w:r w:rsidR="009B4A09">
        <w:rPr>
          <w:spacing w:val="1"/>
        </w:rPr>
        <w:t xml:space="preserve"> </w:t>
      </w:r>
      <w:r w:rsidR="009B4A09">
        <w:t>вопросам</w:t>
      </w:r>
      <w:r w:rsidR="009B4A09">
        <w:rPr>
          <w:spacing w:val="1"/>
        </w:rPr>
        <w:t xml:space="preserve"> </w:t>
      </w:r>
      <w:r w:rsidR="009B4A09">
        <w:t>воспитательной деятельности, ведению договорных отношений, сетевой форме</w:t>
      </w:r>
      <w:r w:rsidR="009B4A09">
        <w:rPr>
          <w:spacing w:val="1"/>
        </w:rPr>
        <w:t xml:space="preserve"> </w:t>
      </w:r>
      <w:r w:rsidR="009B4A09">
        <w:t>организации</w:t>
      </w:r>
      <w:r w:rsidR="009B4A09">
        <w:rPr>
          <w:spacing w:val="1"/>
        </w:rPr>
        <w:t xml:space="preserve"> </w:t>
      </w:r>
      <w:r w:rsidR="009B4A09">
        <w:t>образовательного</w:t>
      </w:r>
      <w:r w:rsidR="009B4A09">
        <w:rPr>
          <w:spacing w:val="1"/>
        </w:rPr>
        <w:t xml:space="preserve"> </w:t>
      </w:r>
      <w:r w:rsidR="009B4A09">
        <w:t>процесса,</w:t>
      </w:r>
      <w:r w:rsidR="009B4A09">
        <w:rPr>
          <w:spacing w:val="1"/>
        </w:rPr>
        <w:t xml:space="preserve"> </w:t>
      </w:r>
      <w:r w:rsidR="009B4A09">
        <w:t>сотрудничеству</w:t>
      </w:r>
      <w:r w:rsidR="009B4A09">
        <w:rPr>
          <w:spacing w:val="1"/>
        </w:rPr>
        <w:t xml:space="preserve"> </w:t>
      </w:r>
      <w:r w:rsidR="009B4A09">
        <w:t>с</w:t>
      </w:r>
      <w:r w:rsidR="009B4A09">
        <w:rPr>
          <w:spacing w:val="1"/>
        </w:rPr>
        <w:t xml:space="preserve"> </w:t>
      </w:r>
      <w:r w:rsidR="009B4A09">
        <w:t>социальными</w:t>
      </w:r>
      <w:r w:rsidR="009B4A09">
        <w:rPr>
          <w:spacing w:val="1"/>
        </w:rPr>
        <w:t xml:space="preserve"> </w:t>
      </w:r>
      <w:r w:rsidR="009B4A09">
        <w:t>партнёрами,</w:t>
      </w:r>
      <w:r w:rsidR="009B4A09">
        <w:rPr>
          <w:spacing w:val="1"/>
        </w:rPr>
        <w:t xml:space="preserve"> </w:t>
      </w:r>
      <w:r w:rsidR="009B4A09">
        <w:t>нормативному,</w:t>
      </w:r>
      <w:r w:rsidR="009B4A09">
        <w:rPr>
          <w:spacing w:val="1"/>
        </w:rPr>
        <w:t xml:space="preserve"> </w:t>
      </w:r>
      <w:r w:rsidR="009B4A09">
        <w:t>методическому</w:t>
      </w:r>
      <w:r w:rsidR="009B4A09">
        <w:rPr>
          <w:spacing w:val="1"/>
        </w:rPr>
        <w:t xml:space="preserve"> </w:t>
      </w:r>
      <w:r w:rsidR="009B4A09">
        <w:t>обеспечению</w:t>
      </w:r>
      <w:r w:rsidR="009B4A09">
        <w:rPr>
          <w:spacing w:val="1"/>
        </w:rPr>
        <w:t xml:space="preserve"> </w:t>
      </w:r>
      <w:r w:rsidR="009B4A09">
        <w:t>воспитательной</w:t>
      </w:r>
      <w:r w:rsidR="009B4A09">
        <w:rPr>
          <w:spacing w:val="1"/>
        </w:rPr>
        <w:t xml:space="preserve"> </w:t>
      </w:r>
      <w:r w:rsidR="009B4A09">
        <w:t>деятельности.</w:t>
      </w:r>
    </w:p>
    <w:p w:rsidR="00397EFD" w:rsidRDefault="009B4A09" w:rsidP="005D1533">
      <w:pPr>
        <w:pStyle w:val="a3"/>
        <w:spacing w:before="4"/>
        <w:ind w:right="241"/>
      </w:pPr>
      <w:r>
        <w:t>Представляются</w:t>
      </w:r>
      <w:r>
        <w:rPr>
          <w:spacing w:val="1"/>
        </w:rPr>
        <w:t xml:space="preserve"> </w:t>
      </w:r>
      <w:r>
        <w:t>ссылки</w:t>
      </w:r>
      <w:r>
        <w:rPr>
          <w:spacing w:val="1"/>
        </w:rPr>
        <w:t xml:space="preserve"> </w:t>
      </w:r>
      <w:r>
        <w:t>на</w:t>
      </w:r>
      <w:r>
        <w:rPr>
          <w:spacing w:val="1"/>
        </w:rPr>
        <w:t xml:space="preserve"> </w:t>
      </w:r>
      <w:r>
        <w:t>локальные</w:t>
      </w:r>
      <w:r>
        <w:rPr>
          <w:spacing w:val="1"/>
        </w:rPr>
        <w:t xml:space="preserve"> </w:t>
      </w:r>
      <w:r>
        <w:t>нормативные</w:t>
      </w:r>
      <w:r>
        <w:rPr>
          <w:spacing w:val="1"/>
        </w:rPr>
        <w:t xml:space="preserve"> </w:t>
      </w:r>
      <w:r>
        <w:t>акты,</w:t>
      </w:r>
      <w:r>
        <w:rPr>
          <w:spacing w:val="1"/>
        </w:rPr>
        <w:t xml:space="preserve"> </w:t>
      </w:r>
      <w:r>
        <w:t>в</w:t>
      </w:r>
      <w:r>
        <w:rPr>
          <w:spacing w:val="1"/>
        </w:rPr>
        <w:t xml:space="preserve"> </w:t>
      </w:r>
      <w:r>
        <w:t>которые</w:t>
      </w:r>
      <w:r>
        <w:rPr>
          <w:spacing w:val="1"/>
        </w:rPr>
        <w:t xml:space="preserve"> </w:t>
      </w:r>
      <w:r>
        <w:t>вносятся</w:t>
      </w:r>
      <w:r>
        <w:rPr>
          <w:spacing w:val="-1"/>
        </w:rPr>
        <w:t xml:space="preserve"> </w:t>
      </w:r>
      <w:r>
        <w:t>изменения</w:t>
      </w:r>
      <w:r>
        <w:rPr>
          <w:spacing w:val="-2"/>
        </w:rPr>
        <w:t xml:space="preserve"> </w:t>
      </w:r>
      <w:r>
        <w:t>в</w:t>
      </w:r>
      <w:r>
        <w:rPr>
          <w:spacing w:val="-4"/>
        </w:rPr>
        <w:t xml:space="preserve"> </w:t>
      </w:r>
      <w:r>
        <w:t>связи</w:t>
      </w:r>
      <w:r>
        <w:rPr>
          <w:spacing w:val="-2"/>
        </w:rPr>
        <w:t xml:space="preserve"> </w:t>
      </w:r>
      <w:r>
        <w:t>с</w:t>
      </w:r>
      <w:r>
        <w:rPr>
          <w:spacing w:val="-2"/>
        </w:rPr>
        <w:t xml:space="preserve"> </w:t>
      </w:r>
      <w:r>
        <w:t>утверждением</w:t>
      </w:r>
      <w:r>
        <w:rPr>
          <w:spacing w:val="-1"/>
        </w:rPr>
        <w:t xml:space="preserve"> </w:t>
      </w:r>
      <w:r>
        <w:t>рабочей</w:t>
      </w:r>
      <w:r>
        <w:rPr>
          <w:spacing w:val="-3"/>
        </w:rPr>
        <w:t xml:space="preserve"> </w:t>
      </w:r>
      <w:r>
        <w:t>программы</w:t>
      </w:r>
      <w:r>
        <w:rPr>
          <w:spacing w:val="-2"/>
        </w:rPr>
        <w:t xml:space="preserve"> </w:t>
      </w:r>
      <w:r>
        <w:t>воспитания.</w:t>
      </w:r>
    </w:p>
    <w:p w:rsidR="00397EFD" w:rsidRDefault="009B4A09" w:rsidP="005D1533">
      <w:pPr>
        <w:pStyle w:val="a3"/>
        <w:spacing w:before="6"/>
        <w:ind w:right="231"/>
      </w:pPr>
      <w:proofErr w:type="gramStart"/>
      <w:r>
        <w:t>Требования</w:t>
      </w:r>
      <w:r>
        <w:rPr>
          <w:spacing w:val="1"/>
        </w:rPr>
        <w:t xml:space="preserve"> </w:t>
      </w:r>
      <w:r>
        <w:t>к</w:t>
      </w:r>
      <w:r>
        <w:rPr>
          <w:spacing w:val="1"/>
        </w:rPr>
        <w:t xml:space="preserve"> </w:t>
      </w:r>
      <w:r>
        <w:t>условиям</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с</w:t>
      </w:r>
      <w:r>
        <w:rPr>
          <w:spacing w:val="1"/>
        </w:rPr>
        <w:t xml:space="preserve"> </w:t>
      </w:r>
      <w:r>
        <w:t>особыми</w:t>
      </w:r>
      <w:r>
        <w:rPr>
          <w:spacing w:val="1"/>
        </w:rPr>
        <w:t xml:space="preserve"> </w:t>
      </w:r>
      <w:r>
        <w:t>образовательными потребностями.</w:t>
      </w:r>
      <w:proofErr w:type="gramEnd"/>
    </w:p>
    <w:p w:rsidR="00397EFD" w:rsidRDefault="009B4A09" w:rsidP="005D1533">
      <w:pPr>
        <w:pStyle w:val="a3"/>
        <w:ind w:right="238"/>
      </w:pPr>
      <w:proofErr w:type="gramStart"/>
      <w:r>
        <w:t>Требования</w:t>
      </w:r>
      <w:r>
        <w:rPr>
          <w:spacing w:val="1"/>
        </w:rPr>
        <w:t xml:space="preserve"> </w:t>
      </w:r>
      <w:r>
        <w:t>к</w:t>
      </w:r>
      <w:r>
        <w:rPr>
          <w:spacing w:val="1"/>
        </w:rPr>
        <w:t xml:space="preserve"> </w:t>
      </w:r>
      <w:r>
        <w:t>организации</w:t>
      </w:r>
      <w:r>
        <w:rPr>
          <w:spacing w:val="1"/>
        </w:rPr>
        <w:t xml:space="preserve"> </w:t>
      </w:r>
      <w:r>
        <w:t>среды</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отражено</w:t>
      </w:r>
      <w:r>
        <w:rPr>
          <w:spacing w:val="1"/>
        </w:rPr>
        <w:t xml:space="preserve"> </w:t>
      </w:r>
      <w:r>
        <w:t>в</w:t>
      </w:r>
      <w:r>
        <w:rPr>
          <w:spacing w:val="1"/>
        </w:rPr>
        <w:t xml:space="preserve"> </w:t>
      </w:r>
      <w:r>
        <w:t>адаптированной основной образовательной программе для обучающихся с легкой</w:t>
      </w:r>
      <w:r>
        <w:rPr>
          <w:spacing w:val="1"/>
        </w:rPr>
        <w:t xml:space="preserve"> </w:t>
      </w:r>
      <w:r>
        <w:t>умственной</w:t>
      </w:r>
      <w:r>
        <w:rPr>
          <w:spacing w:val="-2"/>
        </w:rPr>
        <w:t xml:space="preserve"> </w:t>
      </w:r>
      <w:r>
        <w:t>отсталостью</w:t>
      </w:r>
      <w:r>
        <w:rPr>
          <w:spacing w:val="-3"/>
        </w:rPr>
        <w:t xml:space="preserve"> </w:t>
      </w:r>
      <w:r>
        <w:t>(вариант</w:t>
      </w:r>
      <w:r>
        <w:rPr>
          <w:spacing w:val="-3"/>
        </w:rPr>
        <w:t xml:space="preserve"> </w:t>
      </w:r>
      <w:r>
        <w:t>1)</w:t>
      </w:r>
      <w:r>
        <w:rPr>
          <w:spacing w:val="-3"/>
        </w:rPr>
        <w:t xml:space="preserve"> </w:t>
      </w:r>
      <w:r>
        <w:t>МОУ</w:t>
      </w:r>
      <w:r>
        <w:rPr>
          <w:spacing w:val="-1"/>
        </w:rPr>
        <w:t xml:space="preserve"> </w:t>
      </w:r>
      <w:r>
        <w:t>ИРМО</w:t>
      </w:r>
      <w:r>
        <w:rPr>
          <w:spacing w:val="4"/>
        </w:rPr>
        <w:t xml:space="preserve"> </w:t>
      </w:r>
      <w:r w:rsidR="00A9249F">
        <w:t>«</w:t>
      </w:r>
      <w:proofErr w:type="spellStart"/>
      <w:r w:rsidR="00A9249F">
        <w:t>Лыловская</w:t>
      </w:r>
      <w:proofErr w:type="spellEnd"/>
      <w:r>
        <w:t xml:space="preserve"> НШДС».</w:t>
      </w:r>
      <w:proofErr w:type="gramEnd"/>
    </w:p>
    <w:p w:rsidR="00397EFD" w:rsidRDefault="009B4A09" w:rsidP="005D1533">
      <w:pPr>
        <w:pStyle w:val="a3"/>
        <w:ind w:right="234"/>
      </w:pPr>
      <w:r>
        <w:t xml:space="preserve">Особыми задачами воспитания </w:t>
      </w:r>
      <w:proofErr w:type="gramStart"/>
      <w:r>
        <w:t>обучающихся</w:t>
      </w:r>
      <w:proofErr w:type="gramEnd"/>
      <w:r>
        <w:t xml:space="preserve"> с особыми образовательными</w:t>
      </w:r>
      <w:r>
        <w:rPr>
          <w:spacing w:val="1"/>
        </w:rPr>
        <w:t xml:space="preserve"> </w:t>
      </w:r>
      <w:r>
        <w:t>потребностями являются:</w:t>
      </w:r>
    </w:p>
    <w:p w:rsidR="00397EFD" w:rsidRDefault="009B4A09" w:rsidP="005D1533">
      <w:pPr>
        <w:pStyle w:val="a3"/>
        <w:ind w:right="229"/>
      </w:pPr>
      <w:r>
        <w:t>налаживание</w:t>
      </w:r>
      <w:r>
        <w:rPr>
          <w:spacing w:val="1"/>
        </w:rPr>
        <w:t xml:space="preserve"> </w:t>
      </w:r>
      <w:r>
        <w:t>эмоционально-положительного</w:t>
      </w:r>
      <w:r>
        <w:rPr>
          <w:spacing w:val="1"/>
        </w:rPr>
        <w:t xml:space="preserve"> </w:t>
      </w:r>
      <w:r>
        <w:t>взаимодействия</w:t>
      </w:r>
      <w:r>
        <w:rPr>
          <w:spacing w:val="1"/>
        </w:rPr>
        <w:t xml:space="preserve"> </w:t>
      </w:r>
      <w:r>
        <w:t>с</w:t>
      </w:r>
      <w:r>
        <w:rPr>
          <w:spacing w:val="1"/>
        </w:rPr>
        <w:t xml:space="preserve"> </w:t>
      </w:r>
      <w:r>
        <w:t>окружающими</w:t>
      </w:r>
    </w:p>
    <w:p w:rsidR="004E21B2" w:rsidRDefault="009B4A09" w:rsidP="004E21B2">
      <w:pPr>
        <w:pStyle w:val="a3"/>
        <w:ind w:right="242" w:firstLine="0"/>
      </w:pPr>
      <w:r>
        <w:t>для их успешной социальной адаптации и интеграции в общеобразовательной</w:t>
      </w:r>
      <w:r>
        <w:rPr>
          <w:spacing w:val="1"/>
        </w:rPr>
        <w:t xml:space="preserve"> </w:t>
      </w:r>
      <w:r>
        <w:t>организации;</w:t>
      </w:r>
    </w:p>
    <w:p w:rsidR="00397EFD" w:rsidRDefault="004E21B2" w:rsidP="004E21B2">
      <w:pPr>
        <w:pStyle w:val="a3"/>
        <w:ind w:right="242" w:firstLine="0"/>
      </w:pPr>
      <w:r>
        <w:t xml:space="preserve">       </w:t>
      </w:r>
      <w:r w:rsidR="009B4A09">
        <w:t>формирование доброжелательного отношения к обучающимся и их семьям</w:t>
      </w:r>
      <w:r w:rsidR="009B4A09">
        <w:rPr>
          <w:spacing w:val="1"/>
        </w:rPr>
        <w:t xml:space="preserve"> </w:t>
      </w:r>
      <w:r w:rsidR="009B4A09">
        <w:t>со стороны всех участников</w:t>
      </w:r>
      <w:r w:rsidR="009B4A09">
        <w:rPr>
          <w:spacing w:val="-1"/>
        </w:rPr>
        <w:t xml:space="preserve"> </w:t>
      </w:r>
      <w:r w:rsidR="009B4A09">
        <w:t>образовательных</w:t>
      </w:r>
      <w:r w:rsidR="009B4A09">
        <w:rPr>
          <w:spacing w:val="-4"/>
        </w:rPr>
        <w:t xml:space="preserve"> </w:t>
      </w:r>
      <w:r w:rsidR="009B4A09">
        <w:t>отношений;</w:t>
      </w:r>
    </w:p>
    <w:p w:rsidR="00397EFD" w:rsidRDefault="009B4A09" w:rsidP="005D1533">
      <w:pPr>
        <w:pStyle w:val="a3"/>
        <w:ind w:right="235"/>
      </w:pPr>
      <w:r>
        <w:t>построение</w:t>
      </w:r>
      <w:r>
        <w:rPr>
          <w:spacing w:val="1"/>
        </w:rPr>
        <w:t xml:space="preserve"> </w:t>
      </w:r>
      <w:r>
        <w:t>воспитательной</w:t>
      </w:r>
      <w:r>
        <w:rPr>
          <w:spacing w:val="1"/>
        </w:rPr>
        <w:t xml:space="preserve"> </w:t>
      </w:r>
      <w:r>
        <w:t>деятельности</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особенностей и возможностей каждого</w:t>
      </w:r>
      <w:r>
        <w:rPr>
          <w:spacing w:val="1"/>
        </w:rPr>
        <w:t xml:space="preserve"> </w:t>
      </w:r>
      <w:r>
        <w:t>обучающегося;</w:t>
      </w:r>
    </w:p>
    <w:p w:rsidR="00397EFD" w:rsidRDefault="009B4A09" w:rsidP="005D1533">
      <w:pPr>
        <w:pStyle w:val="a3"/>
        <w:ind w:right="226"/>
      </w:pPr>
      <w:r>
        <w:t>обеспечение</w:t>
      </w:r>
      <w:r>
        <w:rPr>
          <w:spacing w:val="1"/>
        </w:rPr>
        <w:t xml:space="preserve"> </w:t>
      </w:r>
      <w:r>
        <w:t>психолого-педагогической</w:t>
      </w:r>
      <w:r>
        <w:rPr>
          <w:spacing w:val="1"/>
        </w:rPr>
        <w:t xml:space="preserve"> </w:t>
      </w:r>
      <w:r>
        <w:t>поддержки</w:t>
      </w:r>
      <w:r>
        <w:rPr>
          <w:spacing w:val="1"/>
        </w:rPr>
        <w:t xml:space="preserve"> </w:t>
      </w:r>
      <w:r>
        <w:t>семей</w:t>
      </w:r>
      <w:r>
        <w:rPr>
          <w:spacing w:val="1"/>
        </w:rPr>
        <w:t xml:space="preserve"> </w:t>
      </w:r>
      <w:r>
        <w:t>обучающихся,</w:t>
      </w:r>
      <w:r>
        <w:rPr>
          <w:spacing w:val="1"/>
        </w:rPr>
        <w:t xml:space="preserve"> </w:t>
      </w:r>
      <w:r>
        <w:t>содействие</w:t>
      </w:r>
      <w:r>
        <w:rPr>
          <w:spacing w:val="1"/>
        </w:rPr>
        <w:t xml:space="preserve"> </w:t>
      </w:r>
      <w:r>
        <w:t>повышению</w:t>
      </w:r>
      <w:r>
        <w:rPr>
          <w:spacing w:val="1"/>
        </w:rPr>
        <w:t xml:space="preserve"> </w:t>
      </w:r>
      <w:r>
        <w:t>уровня</w:t>
      </w:r>
      <w:r>
        <w:rPr>
          <w:spacing w:val="1"/>
        </w:rPr>
        <w:t xml:space="preserve"> </w:t>
      </w:r>
      <w:r>
        <w:t>их</w:t>
      </w:r>
      <w:r>
        <w:rPr>
          <w:spacing w:val="1"/>
        </w:rPr>
        <w:t xml:space="preserve"> </w:t>
      </w:r>
      <w:r>
        <w:t>педагогической,</w:t>
      </w:r>
      <w:r>
        <w:rPr>
          <w:spacing w:val="1"/>
        </w:rPr>
        <w:t xml:space="preserve"> </w:t>
      </w:r>
      <w:r>
        <w:t>психологической,</w:t>
      </w:r>
      <w:r>
        <w:rPr>
          <w:spacing w:val="1"/>
        </w:rPr>
        <w:t xml:space="preserve"> </w:t>
      </w:r>
      <w:r>
        <w:t>медик</w:t>
      </w:r>
      <w:proofErr w:type="gramStart"/>
      <w:r>
        <w:t>о-</w:t>
      </w:r>
      <w:proofErr w:type="gramEnd"/>
      <w:r>
        <w:rPr>
          <w:spacing w:val="1"/>
        </w:rPr>
        <w:t xml:space="preserve"> </w:t>
      </w:r>
      <w:r>
        <w:lastRenderedPageBreak/>
        <w:t>социальной компетентности.</w:t>
      </w:r>
    </w:p>
    <w:p w:rsidR="00397EFD" w:rsidRDefault="009B4A09" w:rsidP="005D1533">
      <w:pPr>
        <w:pStyle w:val="a3"/>
        <w:ind w:right="241"/>
      </w:pPr>
      <w:r>
        <w:t xml:space="preserve">При организации воспитания </w:t>
      </w:r>
      <w:proofErr w:type="gramStart"/>
      <w:r>
        <w:t>обучающихся</w:t>
      </w:r>
      <w:proofErr w:type="gramEnd"/>
      <w:r>
        <w:t xml:space="preserve"> с особыми образовательными</w:t>
      </w:r>
      <w:r>
        <w:rPr>
          <w:spacing w:val="1"/>
        </w:rPr>
        <w:t xml:space="preserve"> </w:t>
      </w:r>
      <w:r>
        <w:t>потребностями</w:t>
      </w:r>
      <w:r>
        <w:rPr>
          <w:spacing w:val="-2"/>
        </w:rPr>
        <w:t xml:space="preserve"> </w:t>
      </w:r>
      <w:r>
        <w:t>МОУ</w:t>
      </w:r>
      <w:r>
        <w:rPr>
          <w:spacing w:val="4"/>
        </w:rPr>
        <w:t xml:space="preserve"> </w:t>
      </w:r>
      <w:r>
        <w:t>ИРМО</w:t>
      </w:r>
      <w:r>
        <w:rPr>
          <w:spacing w:val="4"/>
        </w:rPr>
        <w:t xml:space="preserve"> </w:t>
      </w:r>
      <w:r w:rsidR="00A9249F">
        <w:t>«</w:t>
      </w:r>
      <w:proofErr w:type="spellStart"/>
      <w:r w:rsidR="00A9249F">
        <w:t>Лыловская</w:t>
      </w:r>
      <w:proofErr w:type="spellEnd"/>
      <w:r>
        <w:t xml:space="preserve"> НШДС»</w:t>
      </w:r>
      <w:r>
        <w:rPr>
          <w:spacing w:val="-5"/>
        </w:rPr>
        <w:t xml:space="preserve"> </w:t>
      </w:r>
      <w:r>
        <w:t>ориентируется</w:t>
      </w:r>
      <w:r>
        <w:rPr>
          <w:spacing w:val="1"/>
        </w:rPr>
        <w:t xml:space="preserve"> </w:t>
      </w:r>
      <w:r>
        <w:t>на:</w:t>
      </w:r>
    </w:p>
    <w:p w:rsidR="00397EFD" w:rsidRDefault="009B4A09" w:rsidP="005D1533">
      <w:pPr>
        <w:pStyle w:val="a3"/>
        <w:ind w:right="228"/>
      </w:pPr>
      <w:r>
        <w:t>формирование</w:t>
      </w:r>
      <w:r>
        <w:rPr>
          <w:spacing w:val="1"/>
        </w:rPr>
        <w:t xml:space="preserve"> </w:t>
      </w:r>
      <w:r>
        <w:t>личности</w:t>
      </w:r>
      <w:r>
        <w:rPr>
          <w:spacing w:val="1"/>
        </w:rPr>
        <w:t xml:space="preserve"> </w:t>
      </w:r>
      <w:r>
        <w:t>ребёнка</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с</w:t>
      </w:r>
      <w:r>
        <w:rPr>
          <w:spacing w:val="1"/>
        </w:rPr>
        <w:t xml:space="preserve"> </w:t>
      </w:r>
      <w:r>
        <w:t>использованием</w:t>
      </w:r>
      <w:r>
        <w:rPr>
          <w:spacing w:val="1"/>
        </w:rPr>
        <w:t xml:space="preserve"> </w:t>
      </w:r>
      <w:r>
        <w:t>соответствующих возрасту и</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4"/>
        </w:rPr>
        <w:t xml:space="preserve"> </w:t>
      </w:r>
      <w:r>
        <w:t>состоянию</w:t>
      </w:r>
      <w:r>
        <w:rPr>
          <w:spacing w:val="-1"/>
        </w:rPr>
        <w:t xml:space="preserve"> </w:t>
      </w:r>
      <w:r>
        <w:t>методов</w:t>
      </w:r>
      <w:r>
        <w:rPr>
          <w:spacing w:val="-1"/>
        </w:rPr>
        <w:t xml:space="preserve"> </w:t>
      </w:r>
      <w:r>
        <w:t>воспитания;</w:t>
      </w:r>
    </w:p>
    <w:p w:rsidR="00397EFD" w:rsidRDefault="009B4A09" w:rsidP="005D1533">
      <w:pPr>
        <w:pStyle w:val="a3"/>
        <w:ind w:right="226"/>
      </w:pPr>
      <w:r>
        <w:t>создание</w:t>
      </w:r>
      <w:r>
        <w:rPr>
          <w:spacing w:val="1"/>
        </w:rPr>
        <w:t xml:space="preserve"> </w:t>
      </w:r>
      <w:r>
        <w:t>оптимальных</w:t>
      </w:r>
      <w:r>
        <w:rPr>
          <w:spacing w:val="1"/>
        </w:rPr>
        <w:t xml:space="preserve"> </w:t>
      </w:r>
      <w:r>
        <w:t>условий</w:t>
      </w:r>
      <w:r>
        <w:rPr>
          <w:spacing w:val="1"/>
        </w:rPr>
        <w:t xml:space="preserve"> </w:t>
      </w:r>
      <w:r>
        <w:t>совместного</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обучающихся с особыми образовательными потребностями и их сверстников, с</w:t>
      </w:r>
      <w:r>
        <w:rPr>
          <w:spacing w:val="1"/>
        </w:rPr>
        <w:t xml:space="preserve"> </w:t>
      </w:r>
      <w:r>
        <w:t>использованием</w:t>
      </w:r>
      <w:r>
        <w:rPr>
          <w:spacing w:val="1"/>
        </w:rPr>
        <w:t xml:space="preserve"> </w:t>
      </w:r>
      <w:r>
        <w:t>вспомогательных</w:t>
      </w:r>
      <w:r>
        <w:rPr>
          <w:spacing w:val="1"/>
        </w:rPr>
        <w:t xml:space="preserve"> </w:t>
      </w:r>
      <w:r>
        <w:t>средств</w:t>
      </w:r>
      <w:r>
        <w:rPr>
          <w:spacing w:val="1"/>
        </w:rPr>
        <w:t xml:space="preserve"> </w:t>
      </w:r>
      <w:r>
        <w:t>и</w:t>
      </w:r>
      <w:r>
        <w:rPr>
          <w:spacing w:val="1"/>
        </w:rPr>
        <w:t xml:space="preserve"> </w:t>
      </w:r>
      <w:r>
        <w:t>педагогических</w:t>
      </w:r>
      <w:r>
        <w:rPr>
          <w:spacing w:val="1"/>
        </w:rPr>
        <w:t xml:space="preserve"> </w:t>
      </w:r>
      <w:r>
        <w:t>приёмов,</w:t>
      </w:r>
      <w:r>
        <w:rPr>
          <w:spacing w:val="1"/>
        </w:rPr>
        <w:t xml:space="preserve"> </w:t>
      </w:r>
      <w:r>
        <w:t>организацией</w:t>
      </w:r>
      <w:r>
        <w:rPr>
          <w:spacing w:val="1"/>
        </w:rPr>
        <w:t xml:space="preserve"> </w:t>
      </w:r>
      <w:r>
        <w:t>совместных</w:t>
      </w:r>
      <w:r>
        <w:rPr>
          <w:spacing w:val="1"/>
        </w:rPr>
        <w:t xml:space="preserve"> </w:t>
      </w:r>
      <w:r>
        <w:t>форм</w:t>
      </w:r>
      <w:r>
        <w:rPr>
          <w:spacing w:val="1"/>
        </w:rPr>
        <w:t xml:space="preserve"> </w:t>
      </w:r>
      <w:r>
        <w:t>работы</w:t>
      </w:r>
      <w:r>
        <w:rPr>
          <w:spacing w:val="1"/>
        </w:rPr>
        <w:t xml:space="preserve"> </w:t>
      </w:r>
      <w:r>
        <w:t>педагогов-психологов,</w:t>
      </w:r>
      <w:r>
        <w:rPr>
          <w:spacing w:val="1"/>
        </w:rPr>
        <w:t xml:space="preserve"> </w:t>
      </w:r>
      <w:r>
        <w:t>учителе</w:t>
      </w:r>
      <w:proofErr w:type="gramStart"/>
      <w:r>
        <w:t>й-</w:t>
      </w:r>
      <w:proofErr w:type="gramEnd"/>
      <w:r>
        <w:rPr>
          <w:spacing w:val="1"/>
        </w:rPr>
        <w:t xml:space="preserve"> </w:t>
      </w:r>
      <w:r>
        <w:t>логопедов,</w:t>
      </w:r>
      <w:r>
        <w:rPr>
          <w:spacing w:val="3"/>
        </w:rPr>
        <w:t xml:space="preserve"> </w:t>
      </w:r>
      <w:r>
        <w:t>учителей-дефектологов;</w:t>
      </w:r>
    </w:p>
    <w:p w:rsidR="00397EFD" w:rsidRDefault="009B4A09" w:rsidP="005D1533">
      <w:pPr>
        <w:pStyle w:val="a3"/>
        <w:ind w:right="234"/>
      </w:pPr>
      <w:r>
        <w:t>личностно-ориентированный</w:t>
      </w:r>
      <w:r>
        <w:rPr>
          <w:spacing w:val="1"/>
        </w:rPr>
        <w:t xml:space="preserve"> </w:t>
      </w:r>
      <w:r>
        <w:t>подход</w:t>
      </w:r>
      <w:r>
        <w:rPr>
          <w:spacing w:val="1"/>
        </w:rPr>
        <w:t xml:space="preserve"> </w:t>
      </w:r>
      <w:r>
        <w:t>в</w:t>
      </w:r>
      <w:r>
        <w:rPr>
          <w:spacing w:val="1"/>
        </w:rPr>
        <w:t xml:space="preserve"> </w:t>
      </w:r>
      <w:r>
        <w:t>организации</w:t>
      </w:r>
      <w:r>
        <w:rPr>
          <w:spacing w:val="1"/>
        </w:rPr>
        <w:t xml:space="preserve"> </w:t>
      </w:r>
      <w:r>
        <w:t>всех</w:t>
      </w:r>
      <w:r>
        <w:rPr>
          <w:spacing w:val="71"/>
        </w:rPr>
        <w:t xml:space="preserve"> </w:t>
      </w:r>
      <w:r>
        <w:t>видов</w:t>
      </w:r>
      <w:r>
        <w:rPr>
          <w:spacing w:val="1"/>
        </w:rPr>
        <w:t xml:space="preserve"> </w:t>
      </w:r>
      <w:r>
        <w:t>деятельности</w:t>
      </w:r>
      <w:r>
        <w:rPr>
          <w:spacing w:val="-2"/>
        </w:rPr>
        <w:t xml:space="preserve"> </w:t>
      </w:r>
      <w:r>
        <w:t>обучающихся с особыми</w:t>
      </w:r>
      <w:r>
        <w:rPr>
          <w:spacing w:val="-2"/>
        </w:rPr>
        <w:t xml:space="preserve"> </w:t>
      </w:r>
      <w:r>
        <w:t>образовательными</w:t>
      </w:r>
      <w:r>
        <w:rPr>
          <w:spacing w:val="-1"/>
        </w:rPr>
        <w:t xml:space="preserve"> </w:t>
      </w:r>
      <w:r>
        <w:t>потребностями.</w:t>
      </w:r>
    </w:p>
    <w:p w:rsidR="00397EFD" w:rsidRDefault="009B4A09" w:rsidP="005D1533">
      <w:pPr>
        <w:pStyle w:val="a3"/>
        <w:spacing w:before="4"/>
        <w:ind w:right="239"/>
      </w:pPr>
      <w:r>
        <w:t>Система</w:t>
      </w:r>
      <w:r>
        <w:rPr>
          <w:spacing w:val="1"/>
        </w:rPr>
        <w:t xml:space="preserve"> </w:t>
      </w:r>
      <w:r>
        <w:t>поощрения</w:t>
      </w:r>
      <w:r>
        <w:rPr>
          <w:spacing w:val="1"/>
        </w:rPr>
        <w:t xml:space="preserve"> </w:t>
      </w:r>
      <w:r>
        <w:t>социальной</w:t>
      </w:r>
      <w:r>
        <w:rPr>
          <w:spacing w:val="1"/>
        </w:rPr>
        <w:t xml:space="preserve"> </w:t>
      </w:r>
      <w:r>
        <w:t>успешности</w:t>
      </w:r>
      <w:r>
        <w:rPr>
          <w:spacing w:val="1"/>
        </w:rPr>
        <w:t xml:space="preserve"> </w:t>
      </w:r>
      <w:r>
        <w:t>и</w:t>
      </w:r>
      <w:r>
        <w:rPr>
          <w:spacing w:val="1"/>
        </w:rPr>
        <w:t xml:space="preserve"> </w:t>
      </w:r>
      <w:r>
        <w:t>проявлений</w:t>
      </w:r>
      <w:r>
        <w:rPr>
          <w:spacing w:val="1"/>
        </w:rPr>
        <w:t xml:space="preserve"> </w:t>
      </w:r>
      <w:r>
        <w:t>активной</w:t>
      </w:r>
      <w:r>
        <w:rPr>
          <w:spacing w:val="1"/>
        </w:rPr>
        <w:t xml:space="preserve"> </w:t>
      </w:r>
      <w:r>
        <w:t>жизненной позиции</w:t>
      </w:r>
      <w:r>
        <w:rPr>
          <w:spacing w:val="1"/>
        </w:rPr>
        <w:t xml:space="preserve"> </w:t>
      </w:r>
      <w:r>
        <w:t>обучающихся.</w:t>
      </w:r>
    </w:p>
    <w:p w:rsidR="00397EFD" w:rsidRDefault="009B4A09" w:rsidP="005D1533">
      <w:pPr>
        <w:pStyle w:val="a3"/>
        <w:ind w:right="224"/>
      </w:pPr>
      <w:proofErr w:type="gramStart"/>
      <w:r>
        <w:t>Система поощрения проявлений активной жизненной позиции и социальной</w:t>
      </w:r>
      <w:r>
        <w:rPr>
          <w:spacing w:val="-67"/>
        </w:rPr>
        <w:t xml:space="preserve"> </w:t>
      </w:r>
      <w:r>
        <w:t>успешности</w:t>
      </w:r>
      <w:r>
        <w:rPr>
          <w:spacing w:val="1"/>
        </w:rPr>
        <w:t xml:space="preserve"> </w:t>
      </w:r>
      <w:r>
        <w:t>обучающихся</w:t>
      </w:r>
      <w:r>
        <w:rPr>
          <w:spacing w:val="1"/>
        </w:rPr>
        <w:t xml:space="preserve"> </w:t>
      </w:r>
      <w:r>
        <w:t>призвана</w:t>
      </w:r>
      <w:r>
        <w:rPr>
          <w:spacing w:val="1"/>
        </w:rPr>
        <w:t xml:space="preserve"> </w:t>
      </w:r>
      <w:r>
        <w:t>способствовать</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ориентации</w:t>
      </w:r>
      <w:r>
        <w:rPr>
          <w:spacing w:val="1"/>
        </w:rPr>
        <w:t xml:space="preserve"> </w:t>
      </w:r>
      <w:r>
        <w:t>на</w:t>
      </w:r>
      <w:r>
        <w:rPr>
          <w:spacing w:val="1"/>
        </w:rPr>
        <w:t xml:space="preserve"> </w:t>
      </w:r>
      <w:r>
        <w:t>активную</w:t>
      </w:r>
      <w:r>
        <w:rPr>
          <w:spacing w:val="1"/>
        </w:rPr>
        <w:t xml:space="preserve"> </w:t>
      </w:r>
      <w:r>
        <w:t>жизненную</w:t>
      </w:r>
      <w:r>
        <w:rPr>
          <w:spacing w:val="1"/>
        </w:rPr>
        <w:t xml:space="preserve"> </w:t>
      </w:r>
      <w:r>
        <w:t>позицию,</w:t>
      </w:r>
      <w:r>
        <w:rPr>
          <w:spacing w:val="1"/>
        </w:rPr>
        <w:t xml:space="preserve"> </w:t>
      </w:r>
      <w:r>
        <w:t>инициативность,</w:t>
      </w:r>
      <w:r>
        <w:rPr>
          <w:spacing w:val="1"/>
        </w:rPr>
        <w:t xml:space="preserve"> </w:t>
      </w:r>
      <w:r>
        <w:t>максимально</w:t>
      </w:r>
      <w:r>
        <w:rPr>
          <w:spacing w:val="-3"/>
        </w:rPr>
        <w:t xml:space="preserve"> </w:t>
      </w:r>
      <w:r>
        <w:t>вовлекать</w:t>
      </w:r>
      <w:r>
        <w:rPr>
          <w:spacing w:val="-4"/>
        </w:rPr>
        <w:t xml:space="preserve"> </w:t>
      </w:r>
      <w:r>
        <w:t>их</w:t>
      </w:r>
      <w:r>
        <w:rPr>
          <w:spacing w:val="-6"/>
        </w:rPr>
        <w:t xml:space="preserve"> </w:t>
      </w:r>
      <w:r>
        <w:t>в</w:t>
      </w:r>
      <w:r>
        <w:rPr>
          <w:spacing w:val="-4"/>
        </w:rPr>
        <w:t xml:space="preserve"> </w:t>
      </w:r>
      <w:r>
        <w:t>совместную</w:t>
      </w:r>
      <w:r>
        <w:rPr>
          <w:spacing w:val="1"/>
        </w:rPr>
        <w:t xml:space="preserve"> </w:t>
      </w:r>
      <w:r>
        <w:t>деятельность в</w:t>
      </w:r>
      <w:r>
        <w:rPr>
          <w:spacing w:val="-3"/>
        </w:rPr>
        <w:t xml:space="preserve"> </w:t>
      </w:r>
      <w:r>
        <w:t>воспитательных</w:t>
      </w:r>
      <w:r>
        <w:rPr>
          <w:spacing w:val="-6"/>
        </w:rPr>
        <w:t xml:space="preserve"> </w:t>
      </w:r>
      <w:r>
        <w:t>целях.</w:t>
      </w:r>
      <w:proofErr w:type="gramEnd"/>
    </w:p>
    <w:p w:rsidR="00397EFD" w:rsidRDefault="009B4A09" w:rsidP="005D1533">
      <w:pPr>
        <w:pStyle w:val="a3"/>
        <w:ind w:right="239"/>
      </w:pPr>
      <w:r>
        <w:t>Система</w:t>
      </w:r>
      <w:r>
        <w:rPr>
          <w:spacing w:val="-6"/>
        </w:rPr>
        <w:t xml:space="preserve"> </w:t>
      </w:r>
      <w:r>
        <w:t>проявлений</w:t>
      </w:r>
      <w:r>
        <w:rPr>
          <w:spacing w:val="-6"/>
        </w:rPr>
        <w:t xml:space="preserve"> </w:t>
      </w:r>
      <w:r>
        <w:t>активной</w:t>
      </w:r>
      <w:r>
        <w:rPr>
          <w:spacing w:val="-6"/>
        </w:rPr>
        <w:t xml:space="preserve"> </w:t>
      </w:r>
      <w:r>
        <w:t>жизненной</w:t>
      </w:r>
      <w:r>
        <w:rPr>
          <w:spacing w:val="-7"/>
        </w:rPr>
        <w:t xml:space="preserve"> </w:t>
      </w:r>
      <w:r>
        <w:t>позиции</w:t>
      </w:r>
      <w:r>
        <w:rPr>
          <w:spacing w:val="-6"/>
        </w:rPr>
        <w:t xml:space="preserve"> </w:t>
      </w:r>
      <w:r>
        <w:t>и</w:t>
      </w:r>
      <w:r>
        <w:rPr>
          <w:spacing w:val="-6"/>
        </w:rPr>
        <w:t xml:space="preserve"> </w:t>
      </w:r>
      <w:r>
        <w:t>поощрения</w:t>
      </w:r>
      <w:r>
        <w:rPr>
          <w:spacing w:val="-6"/>
        </w:rPr>
        <w:t xml:space="preserve"> </w:t>
      </w:r>
      <w:r>
        <w:t>социальной</w:t>
      </w:r>
      <w:r>
        <w:rPr>
          <w:spacing w:val="-67"/>
        </w:rPr>
        <w:t xml:space="preserve"> </w:t>
      </w:r>
      <w:r>
        <w:t>успешности</w:t>
      </w:r>
      <w:r>
        <w:rPr>
          <w:spacing w:val="2"/>
        </w:rPr>
        <w:t xml:space="preserve"> </w:t>
      </w:r>
      <w:r>
        <w:t>обучающихся</w:t>
      </w:r>
      <w:r>
        <w:rPr>
          <w:spacing w:val="2"/>
        </w:rPr>
        <w:t xml:space="preserve"> </w:t>
      </w:r>
      <w:r>
        <w:t>строится</w:t>
      </w:r>
      <w:r>
        <w:rPr>
          <w:spacing w:val="3"/>
        </w:rPr>
        <w:t xml:space="preserve"> </w:t>
      </w:r>
      <w:r>
        <w:t>на</w:t>
      </w:r>
      <w:r>
        <w:rPr>
          <w:spacing w:val="1"/>
        </w:rPr>
        <w:t xml:space="preserve"> </w:t>
      </w:r>
      <w:r>
        <w:t>принципах:</w:t>
      </w:r>
    </w:p>
    <w:p w:rsidR="00397EFD" w:rsidRDefault="009B4A09" w:rsidP="005D1533">
      <w:pPr>
        <w:pStyle w:val="a3"/>
        <w:spacing w:before="2"/>
        <w:ind w:right="239"/>
      </w:pPr>
      <w:r>
        <w:t>публичности,</w:t>
      </w:r>
      <w:r>
        <w:rPr>
          <w:spacing w:val="30"/>
        </w:rPr>
        <w:t xml:space="preserve"> </w:t>
      </w:r>
      <w:r>
        <w:t>открытости</w:t>
      </w:r>
      <w:r>
        <w:rPr>
          <w:spacing w:val="27"/>
        </w:rPr>
        <w:t xml:space="preserve"> </w:t>
      </w:r>
      <w:r>
        <w:t>поощрений</w:t>
      </w:r>
      <w:r>
        <w:rPr>
          <w:spacing w:val="28"/>
        </w:rPr>
        <w:t xml:space="preserve"> </w:t>
      </w:r>
      <w:r>
        <w:t>(информирование</w:t>
      </w:r>
      <w:r>
        <w:rPr>
          <w:spacing w:val="28"/>
        </w:rPr>
        <w:t xml:space="preserve"> </w:t>
      </w:r>
      <w:r>
        <w:t>всех</w:t>
      </w:r>
      <w:r>
        <w:rPr>
          <w:spacing w:val="24"/>
        </w:rPr>
        <w:t xml:space="preserve"> </w:t>
      </w:r>
      <w:r>
        <w:t>обучающихся</w:t>
      </w:r>
      <w:r>
        <w:rPr>
          <w:spacing w:val="-67"/>
        </w:rPr>
        <w:t xml:space="preserve"> </w:t>
      </w:r>
      <w:r>
        <w:t>о</w:t>
      </w:r>
      <w:r>
        <w:rPr>
          <w:spacing w:val="1"/>
        </w:rPr>
        <w:t xml:space="preserve"> </w:t>
      </w:r>
      <w:r>
        <w:t>награждении,</w:t>
      </w:r>
      <w:r>
        <w:rPr>
          <w:spacing w:val="1"/>
        </w:rPr>
        <w:t xml:space="preserve"> </w:t>
      </w:r>
      <w:r>
        <w:t>проведение</w:t>
      </w:r>
      <w:r>
        <w:rPr>
          <w:spacing w:val="1"/>
        </w:rPr>
        <w:t xml:space="preserve"> </w:t>
      </w:r>
      <w:r>
        <w:t>награждений</w:t>
      </w:r>
      <w:r>
        <w:rPr>
          <w:spacing w:val="1"/>
        </w:rPr>
        <w:t xml:space="preserve"> </w:t>
      </w:r>
      <w:r>
        <w:t>в</w:t>
      </w:r>
      <w:r>
        <w:rPr>
          <w:spacing w:val="1"/>
        </w:rPr>
        <w:t xml:space="preserve"> </w:t>
      </w:r>
      <w:r>
        <w:t>присутствии</w:t>
      </w:r>
      <w:r>
        <w:rPr>
          <w:spacing w:val="1"/>
        </w:rPr>
        <w:t xml:space="preserve"> </w:t>
      </w:r>
      <w:r>
        <w:t>значительного</w:t>
      </w:r>
      <w:r>
        <w:rPr>
          <w:spacing w:val="1"/>
        </w:rPr>
        <w:t xml:space="preserve"> </w:t>
      </w:r>
      <w:r>
        <w:t>числа</w:t>
      </w:r>
      <w:r>
        <w:rPr>
          <w:spacing w:val="1"/>
        </w:rPr>
        <w:t xml:space="preserve"> </w:t>
      </w:r>
      <w:r>
        <w:t>обучающихся);</w:t>
      </w:r>
    </w:p>
    <w:p w:rsidR="00397EFD" w:rsidRDefault="009B4A09" w:rsidP="005D1533">
      <w:pPr>
        <w:pStyle w:val="a3"/>
        <w:spacing w:before="67"/>
        <w:ind w:right="240"/>
      </w:pPr>
      <w:r>
        <w:t>соответствия</w:t>
      </w:r>
      <w:r>
        <w:rPr>
          <w:spacing w:val="1"/>
        </w:rPr>
        <w:t xml:space="preserve"> </w:t>
      </w:r>
      <w:r>
        <w:t>процедур</w:t>
      </w:r>
      <w:r>
        <w:rPr>
          <w:spacing w:val="1"/>
        </w:rPr>
        <w:t xml:space="preserve"> </w:t>
      </w:r>
      <w:r>
        <w:t>награждения</w:t>
      </w:r>
      <w:r>
        <w:rPr>
          <w:spacing w:val="1"/>
        </w:rPr>
        <w:t xml:space="preserve"> </w:t>
      </w:r>
      <w:r>
        <w:t>укладу</w:t>
      </w:r>
      <w:r>
        <w:rPr>
          <w:spacing w:val="1"/>
        </w:rPr>
        <w:t xml:space="preserve"> </w:t>
      </w:r>
      <w:r>
        <w:t>общеобразовательной</w:t>
      </w:r>
      <w:r>
        <w:rPr>
          <w:spacing w:val="1"/>
        </w:rPr>
        <w:t xml:space="preserve"> </w:t>
      </w:r>
      <w:r>
        <w:t>организации, качеству воспитывающей среды, символике общеобразовательной</w:t>
      </w:r>
      <w:r>
        <w:rPr>
          <w:spacing w:val="1"/>
        </w:rPr>
        <w:t xml:space="preserve"> </w:t>
      </w:r>
      <w:r>
        <w:t>организации;</w:t>
      </w:r>
    </w:p>
    <w:p w:rsidR="00397EFD" w:rsidRDefault="009B4A09" w:rsidP="005D1533">
      <w:pPr>
        <w:pStyle w:val="a3"/>
        <w:spacing w:before="2"/>
        <w:ind w:right="237"/>
      </w:pPr>
      <w:r>
        <w:t>прозрачности</w:t>
      </w:r>
      <w:r>
        <w:rPr>
          <w:spacing w:val="1"/>
        </w:rPr>
        <w:t xml:space="preserve"> </w:t>
      </w:r>
      <w:r>
        <w:t>правил</w:t>
      </w:r>
      <w:r>
        <w:rPr>
          <w:spacing w:val="1"/>
        </w:rPr>
        <w:t xml:space="preserve"> </w:t>
      </w:r>
      <w:r>
        <w:t>поощрения</w:t>
      </w:r>
      <w:r>
        <w:rPr>
          <w:spacing w:val="1"/>
        </w:rPr>
        <w:t xml:space="preserve"> </w:t>
      </w:r>
      <w:r>
        <w:t>(наличие</w:t>
      </w:r>
      <w:r>
        <w:rPr>
          <w:spacing w:val="1"/>
        </w:rPr>
        <w:t xml:space="preserve"> </w:t>
      </w:r>
      <w:r>
        <w:t>положения</w:t>
      </w:r>
      <w:r>
        <w:rPr>
          <w:spacing w:val="1"/>
        </w:rPr>
        <w:t xml:space="preserve"> </w:t>
      </w:r>
      <w:r>
        <w:t>о</w:t>
      </w:r>
      <w:r>
        <w:rPr>
          <w:spacing w:val="1"/>
        </w:rPr>
        <w:t xml:space="preserve"> </w:t>
      </w:r>
      <w:r>
        <w:t>награждениях,</w:t>
      </w:r>
      <w:r>
        <w:rPr>
          <w:spacing w:val="1"/>
        </w:rPr>
        <w:t xml:space="preserve"> </w:t>
      </w:r>
      <w:r>
        <w:t>неукоснительное</w:t>
      </w:r>
      <w:r>
        <w:rPr>
          <w:spacing w:val="1"/>
        </w:rPr>
        <w:t xml:space="preserve"> </w:t>
      </w:r>
      <w:r>
        <w:t>следование</w:t>
      </w:r>
      <w:r>
        <w:rPr>
          <w:spacing w:val="1"/>
        </w:rPr>
        <w:t xml:space="preserve"> </w:t>
      </w:r>
      <w:r>
        <w:t>порядку,</w:t>
      </w:r>
      <w:r>
        <w:rPr>
          <w:spacing w:val="1"/>
        </w:rPr>
        <w:t xml:space="preserve"> </w:t>
      </w:r>
      <w:r>
        <w:t>зафиксированному</w:t>
      </w:r>
      <w:r>
        <w:rPr>
          <w:spacing w:val="1"/>
        </w:rPr>
        <w:t xml:space="preserve"> </w:t>
      </w:r>
      <w:r>
        <w:t>в</w:t>
      </w:r>
      <w:r>
        <w:rPr>
          <w:spacing w:val="1"/>
        </w:rPr>
        <w:t xml:space="preserve"> </w:t>
      </w:r>
      <w:r>
        <w:t>этом</w:t>
      </w:r>
      <w:r>
        <w:rPr>
          <w:spacing w:val="1"/>
        </w:rPr>
        <w:t xml:space="preserve"> </w:t>
      </w:r>
      <w:r>
        <w:t>документе,</w:t>
      </w:r>
      <w:r>
        <w:rPr>
          <w:spacing w:val="1"/>
        </w:rPr>
        <w:t xml:space="preserve"> </w:t>
      </w:r>
      <w:r>
        <w:t>соблюдение</w:t>
      </w:r>
      <w:r>
        <w:rPr>
          <w:spacing w:val="1"/>
        </w:rPr>
        <w:t xml:space="preserve"> </w:t>
      </w:r>
      <w:r>
        <w:t>справедливости при выдвижении</w:t>
      </w:r>
      <w:r>
        <w:rPr>
          <w:spacing w:val="8"/>
        </w:rPr>
        <w:t xml:space="preserve"> </w:t>
      </w:r>
      <w:r>
        <w:t>кандидатур);</w:t>
      </w:r>
    </w:p>
    <w:p w:rsidR="00397EFD" w:rsidRDefault="009B4A09" w:rsidP="005D1533">
      <w:pPr>
        <w:pStyle w:val="a3"/>
        <w:spacing w:before="1"/>
        <w:ind w:right="240"/>
      </w:pPr>
      <w:r>
        <w:t>регулирования     частоты     награждений     (недопущение     избыточности</w:t>
      </w:r>
      <w:r>
        <w:rPr>
          <w:spacing w:val="1"/>
        </w:rPr>
        <w:t xml:space="preserve"> </w:t>
      </w:r>
      <w:r>
        <w:t>в</w:t>
      </w:r>
      <w:r>
        <w:rPr>
          <w:spacing w:val="-2"/>
        </w:rPr>
        <w:t xml:space="preserve"> </w:t>
      </w:r>
      <w:r>
        <w:t>поощрениях,</w:t>
      </w:r>
      <w:r>
        <w:rPr>
          <w:spacing w:val="3"/>
        </w:rPr>
        <w:t xml:space="preserve"> </w:t>
      </w:r>
      <w:r>
        <w:t>чрезмерно больших</w:t>
      </w:r>
      <w:r>
        <w:rPr>
          <w:spacing w:val="-4"/>
        </w:rPr>
        <w:t xml:space="preserve"> </w:t>
      </w:r>
      <w:r>
        <w:t>групп поощряемых</w:t>
      </w:r>
      <w:r>
        <w:rPr>
          <w:spacing w:val="-4"/>
        </w:rPr>
        <w:t xml:space="preserve"> </w:t>
      </w:r>
      <w:r>
        <w:t>и другие);</w:t>
      </w:r>
    </w:p>
    <w:p w:rsidR="00397EFD" w:rsidRDefault="009B4A09" w:rsidP="005D1533">
      <w:pPr>
        <w:pStyle w:val="a3"/>
        <w:ind w:right="227"/>
      </w:pPr>
      <w:r>
        <w:t>сочетания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поощрения</w:t>
      </w:r>
      <w:r>
        <w:rPr>
          <w:spacing w:val="1"/>
        </w:rPr>
        <w:t xml:space="preserve"> </w:t>
      </w:r>
      <w:r>
        <w:t>(использование</w:t>
      </w:r>
      <w:r>
        <w:rPr>
          <w:spacing w:val="1"/>
        </w:rPr>
        <w:t xml:space="preserve"> </w:t>
      </w:r>
      <w:r>
        <w:t>индивидуальных</w:t>
      </w:r>
      <w:r>
        <w:rPr>
          <w:spacing w:val="1"/>
        </w:rPr>
        <w:t xml:space="preserve"> </w:t>
      </w:r>
      <w:r>
        <w:t>и</w:t>
      </w:r>
      <w:r>
        <w:rPr>
          <w:spacing w:val="1"/>
        </w:rPr>
        <w:t xml:space="preserve"> </w:t>
      </w:r>
      <w:r>
        <w:t>коллективных</w:t>
      </w:r>
      <w:r>
        <w:rPr>
          <w:spacing w:val="1"/>
        </w:rPr>
        <w:t xml:space="preserve"> </w:t>
      </w:r>
      <w:r>
        <w:t>наград</w:t>
      </w:r>
      <w:r>
        <w:rPr>
          <w:spacing w:val="1"/>
        </w:rPr>
        <w:t xml:space="preserve"> </w:t>
      </w:r>
      <w:r>
        <w:t>даёт</w:t>
      </w:r>
      <w:r>
        <w:rPr>
          <w:spacing w:val="1"/>
        </w:rPr>
        <w:t xml:space="preserve"> </w:t>
      </w:r>
      <w:r>
        <w:t>возможность</w:t>
      </w:r>
      <w:r>
        <w:rPr>
          <w:spacing w:val="1"/>
        </w:rPr>
        <w:t xml:space="preserve"> </w:t>
      </w:r>
      <w:r>
        <w:t>стимулировать</w:t>
      </w:r>
      <w:r>
        <w:rPr>
          <w:spacing w:val="1"/>
        </w:rPr>
        <w:t xml:space="preserve"> </w:t>
      </w:r>
      <w:r>
        <w:t>индивидуальную</w:t>
      </w:r>
      <w:r>
        <w:rPr>
          <w:spacing w:val="1"/>
        </w:rPr>
        <w:t xml:space="preserve"> </w:t>
      </w:r>
      <w:r>
        <w:t>и</w:t>
      </w:r>
      <w:r>
        <w:rPr>
          <w:spacing w:val="1"/>
        </w:rPr>
        <w:t xml:space="preserve"> </w:t>
      </w:r>
      <w:r>
        <w:t>коллективную</w:t>
      </w:r>
      <w:r>
        <w:rPr>
          <w:spacing w:val="1"/>
        </w:rPr>
        <w:t xml:space="preserve"> </w:t>
      </w:r>
      <w:r>
        <w:t>активность</w:t>
      </w:r>
      <w:r>
        <w:rPr>
          <w:spacing w:val="1"/>
        </w:rPr>
        <w:t xml:space="preserve"> </w:t>
      </w:r>
      <w:r>
        <w:t>обучающихся,</w:t>
      </w:r>
      <w:r>
        <w:rPr>
          <w:spacing w:val="1"/>
        </w:rPr>
        <w:t xml:space="preserve"> </w:t>
      </w:r>
      <w:r>
        <w:t>преодолевать</w:t>
      </w:r>
      <w:r>
        <w:rPr>
          <w:spacing w:val="1"/>
        </w:rPr>
        <w:t xml:space="preserve"> </w:t>
      </w:r>
      <w:r>
        <w:t>межличностные</w:t>
      </w:r>
      <w:r>
        <w:rPr>
          <w:spacing w:val="1"/>
        </w:rPr>
        <w:t xml:space="preserve"> </w:t>
      </w:r>
      <w:r>
        <w:t>противоречия</w:t>
      </w:r>
      <w:r>
        <w:rPr>
          <w:spacing w:val="1"/>
        </w:rPr>
        <w:t xml:space="preserve"> </w:t>
      </w:r>
      <w:r>
        <w:t>между</w:t>
      </w:r>
      <w:r>
        <w:rPr>
          <w:spacing w:val="1"/>
        </w:rPr>
        <w:t xml:space="preserve"> </w:t>
      </w:r>
      <w:proofErr w:type="gramStart"/>
      <w:r>
        <w:t>обучающимися</w:t>
      </w:r>
      <w:proofErr w:type="gramEnd"/>
      <w:r>
        <w:t>,</w:t>
      </w:r>
      <w:r>
        <w:rPr>
          <w:spacing w:val="1"/>
        </w:rPr>
        <w:t xml:space="preserve"> </w:t>
      </w:r>
      <w:r>
        <w:t>получившими</w:t>
      </w:r>
      <w:r>
        <w:rPr>
          <w:spacing w:val="1"/>
        </w:rPr>
        <w:t xml:space="preserve"> </w:t>
      </w:r>
      <w:r>
        <w:t>и</w:t>
      </w:r>
      <w:r>
        <w:rPr>
          <w:spacing w:val="1"/>
        </w:rPr>
        <w:t xml:space="preserve"> </w:t>
      </w:r>
      <w:r>
        <w:t>не</w:t>
      </w:r>
      <w:r>
        <w:rPr>
          <w:spacing w:val="1"/>
        </w:rPr>
        <w:t xml:space="preserve"> </w:t>
      </w:r>
      <w:r>
        <w:t>получившими награды);</w:t>
      </w:r>
    </w:p>
    <w:p w:rsidR="00397EFD" w:rsidRDefault="009B4A09" w:rsidP="005D1533">
      <w:pPr>
        <w:pStyle w:val="a3"/>
        <w:ind w:right="233"/>
      </w:pPr>
      <w:r>
        <w:t>привлечения к участию в системе поощрений на всех стадиях родителей</w:t>
      </w:r>
      <w:r>
        <w:rPr>
          <w:spacing w:val="1"/>
        </w:rPr>
        <w:t xml:space="preserve"> </w:t>
      </w:r>
      <w:r>
        <w:t>(законных</w:t>
      </w:r>
      <w:r>
        <w:rPr>
          <w:spacing w:val="1"/>
        </w:rPr>
        <w:t xml:space="preserve"> </w:t>
      </w:r>
      <w:r>
        <w:t>представителей)</w:t>
      </w:r>
      <w:r>
        <w:rPr>
          <w:spacing w:val="1"/>
        </w:rPr>
        <w:t xml:space="preserve"> </w:t>
      </w:r>
      <w:r>
        <w:t>обучающихся,</w:t>
      </w:r>
      <w:r>
        <w:rPr>
          <w:spacing w:val="1"/>
        </w:rPr>
        <w:t xml:space="preserve"> </w:t>
      </w:r>
      <w:r>
        <w:t>представителей</w:t>
      </w:r>
      <w:r>
        <w:rPr>
          <w:spacing w:val="1"/>
        </w:rPr>
        <w:t xml:space="preserve"> </w:t>
      </w:r>
      <w:r>
        <w:t>родительского</w:t>
      </w:r>
      <w:r>
        <w:rPr>
          <w:spacing w:val="1"/>
        </w:rPr>
        <w:t xml:space="preserve"> </w:t>
      </w:r>
      <w:r>
        <w:t>сообщества,</w:t>
      </w:r>
      <w:r>
        <w:rPr>
          <w:spacing w:val="1"/>
        </w:rPr>
        <w:t xml:space="preserve"> </w:t>
      </w:r>
      <w:r>
        <w:t>самих</w:t>
      </w:r>
      <w:r>
        <w:rPr>
          <w:spacing w:val="1"/>
        </w:rPr>
        <w:t xml:space="preserve"> </w:t>
      </w:r>
      <w:r>
        <w:t>обучающихся,</w:t>
      </w:r>
      <w:r>
        <w:rPr>
          <w:spacing w:val="1"/>
        </w:rPr>
        <w:t xml:space="preserve"> </w:t>
      </w:r>
      <w:r>
        <w:t>сторонних</w:t>
      </w:r>
      <w:r>
        <w:rPr>
          <w:spacing w:val="1"/>
        </w:rPr>
        <w:t xml:space="preserve"> </w:t>
      </w:r>
      <w:r>
        <w:t>организаций,</w:t>
      </w:r>
      <w:r>
        <w:rPr>
          <w:spacing w:val="1"/>
        </w:rPr>
        <w:t xml:space="preserve"> </w:t>
      </w:r>
      <w:r>
        <w:t>их</w:t>
      </w:r>
      <w:r>
        <w:rPr>
          <w:spacing w:val="1"/>
        </w:rPr>
        <w:t xml:space="preserve"> </w:t>
      </w:r>
      <w:r>
        <w:t>статусных</w:t>
      </w:r>
      <w:r>
        <w:rPr>
          <w:spacing w:val="1"/>
        </w:rPr>
        <w:t xml:space="preserve"> </w:t>
      </w:r>
      <w:r>
        <w:t>представителей;</w:t>
      </w:r>
    </w:p>
    <w:p w:rsidR="00397EFD" w:rsidRDefault="009B4A09" w:rsidP="005D1533">
      <w:pPr>
        <w:pStyle w:val="a3"/>
        <w:ind w:right="236"/>
      </w:pPr>
      <w:proofErr w:type="spellStart"/>
      <w:r>
        <w:t>дифференцированности</w:t>
      </w:r>
      <w:proofErr w:type="spellEnd"/>
      <w:r>
        <w:rPr>
          <w:spacing w:val="1"/>
        </w:rPr>
        <w:t xml:space="preserve"> </w:t>
      </w:r>
      <w:r>
        <w:t>поощрений</w:t>
      </w:r>
      <w:r>
        <w:rPr>
          <w:spacing w:val="1"/>
        </w:rPr>
        <w:t xml:space="preserve"> </w:t>
      </w:r>
      <w:r>
        <w:t>(наличие</w:t>
      </w:r>
      <w:r>
        <w:rPr>
          <w:spacing w:val="1"/>
        </w:rPr>
        <w:t xml:space="preserve"> </w:t>
      </w:r>
      <w:r>
        <w:t>уровней</w:t>
      </w:r>
      <w:r>
        <w:rPr>
          <w:spacing w:val="1"/>
        </w:rPr>
        <w:t xml:space="preserve"> </w:t>
      </w:r>
      <w:r>
        <w:t>и</w:t>
      </w:r>
      <w:r>
        <w:rPr>
          <w:spacing w:val="1"/>
        </w:rPr>
        <w:t xml:space="preserve"> </w:t>
      </w:r>
      <w:r>
        <w:t>типов</w:t>
      </w:r>
      <w:r>
        <w:rPr>
          <w:spacing w:val="1"/>
        </w:rPr>
        <w:t xml:space="preserve"> </w:t>
      </w:r>
      <w:r>
        <w:t>наград</w:t>
      </w:r>
      <w:r>
        <w:rPr>
          <w:spacing w:val="-67"/>
        </w:rPr>
        <w:t xml:space="preserve"> </w:t>
      </w:r>
      <w:r>
        <w:t>позволяет</w:t>
      </w:r>
      <w:r>
        <w:rPr>
          <w:spacing w:val="-2"/>
        </w:rPr>
        <w:t xml:space="preserve"> </w:t>
      </w:r>
      <w:r>
        <w:t>продлить</w:t>
      </w:r>
      <w:r>
        <w:rPr>
          <w:spacing w:val="-3"/>
        </w:rPr>
        <w:t xml:space="preserve"> </w:t>
      </w:r>
      <w:r>
        <w:t>стимулирующее</w:t>
      </w:r>
      <w:r>
        <w:rPr>
          <w:spacing w:val="1"/>
        </w:rPr>
        <w:t xml:space="preserve"> </w:t>
      </w:r>
      <w:r>
        <w:t>действие системы поощрения).</w:t>
      </w:r>
    </w:p>
    <w:p w:rsidR="00397EFD" w:rsidRDefault="009B4A09" w:rsidP="005D1533">
      <w:pPr>
        <w:pStyle w:val="a3"/>
        <w:spacing w:before="1"/>
        <w:ind w:right="236"/>
      </w:pPr>
      <w:r>
        <w:t>Формы поощрения проявлений активной жизненной позиции обучающихся</w:t>
      </w:r>
      <w:r>
        <w:rPr>
          <w:spacing w:val="1"/>
        </w:rPr>
        <w:t xml:space="preserve"> </w:t>
      </w:r>
      <w:r>
        <w:t>и социальной успешности (формы могут быть изменены, их состав расширен):</w:t>
      </w:r>
      <w:r>
        <w:rPr>
          <w:spacing w:val="1"/>
        </w:rPr>
        <w:t xml:space="preserve"> </w:t>
      </w:r>
      <w:r>
        <w:lastRenderedPageBreak/>
        <w:t>индивидуальные</w:t>
      </w:r>
      <w:r>
        <w:rPr>
          <w:spacing w:val="1"/>
        </w:rPr>
        <w:t xml:space="preserve"> </w:t>
      </w:r>
      <w:r>
        <w:t>и</w:t>
      </w:r>
      <w:r>
        <w:rPr>
          <w:spacing w:val="1"/>
        </w:rPr>
        <w:t xml:space="preserve"> </w:t>
      </w:r>
      <w:r>
        <w:t>групповые</w:t>
      </w:r>
      <w:r>
        <w:rPr>
          <w:spacing w:val="1"/>
        </w:rPr>
        <w:t xml:space="preserve"> </w:t>
      </w:r>
      <w:r>
        <w:t>портфолио,</w:t>
      </w:r>
      <w:r>
        <w:rPr>
          <w:spacing w:val="1"/>
        </w:rPr>
        <w:t xml:space="preserve"> </w:t>
      </w:r>
      <w:r>
        <w:t>рейтинги,</w:t>
      </w:r>
      <w:r>
        <w:rPr>
          <w:spacing w:val="1"/>
        </w:rPr>
        <w:t xml:space="preserve"> </w:t>
      </w:r>
      <w:r>
        <w:t>благотворительная</w:t>
      </w:r>
      <w:r>
        <w:rPr>
          <w:spacing w:val="1"/>
        </w:rPr>
        <w:t xml:space="preserve"> </w:t>
      </w:r>
      <w:r>
        <w:t>поддержка.</w:t>
      </w:r>
    </w:p>
    <w:p w:rsidR="00397EFD" w:rsidRDefault="009B4A09" w:rsidP="005D1533">
      <w:pPr>
        <w:pStyle w:val="a3"/>
        <w:ind w:right="231"/>
      </w:pPr>
      <w:r>
        <w:t xml:space="preserve">Ведение      </w:t>
      </w:r>
      <w:r>
        <w:rPr>
          <w:spacing w:val="1"/>
        </w:rPr>
        <w:t xml:space="preserve"> </w:t>
      </w:r>
      <w:r>
        <w:t xml:space="preserve">портфолио       </w:t>
      </w:r>
      <w:r>
        <w:rPr>
          <w:spacing w:val="1"/>
        </w:rPr>
        <w:t xml:space="preserve"> </w:t>
      </w:r>
      <w:r>
        <w:t xml:space="preserve">отражает       </w:t>
      </w:r>
      <w:r>
        <w:rPr>
          <w:spacing w:val="1"/>
        </w:rPr>
        <w:t xml:space="preserve"> </w:t>
      </w:r>
      <w:r>
        <w:t xml:space="preserve">деятельность       </w:t>
      </w:r>
      <w:r>
        <w:rPr>
          <w:spacing w:val="1"/>
        </w:rPr>
        <w:t xml:space="preserve"> </w:t>
      </w:r>
      <w:r>
        <w:t>обучающихся</w:t>
      </w:r>
      <w:r>
        <w:rPr>
          <w:spacing w:val="1"/>
        </w:rPr>
        <w:t xml:space="preserve"> </w:t>
      </w:r>
      <w:r>
        <w:t>при</w:t>
      </w:r>
      <w:r>
        <w:rPr>
          <w:spacing w:val="1"/>
        </w:rPr>
        <w:t xml:space="preserve"> </w:t>
      </w:r>
      <w:r>
        <w:t>её</w:t>
      </w:r>
      <w:r>
        <w:rPr>
          <w:spacing w:val="1"/>
        </w:rPr>
        <w:t xml:space="preserve"> </w:t>
      </w:r>
      <w:r>
        <w:t>организации</w:t>
      </w:r>
      <w:r>
        <w:rPr>
          <w:spacing w:val="1"/>
        </w:rPr>
        <w:t xml:space="preserve"> </w:t>
      </w:r>
      <w:r>
        <w:t>и</w:t>
      </w:r>
      <w:r>
        <w:rPr>
          <w:spacing w:val="1"/>
        </w:rPr>
        <w:t xml:space="preserve"> </w:t>
      </w:r>
      <w:r>
        <w:t>регулярном</w:t>
      </w:r>
      <w:r>
        <w:rPr>
          <w:spacing w:val="1"/>
        </w:rPr>
        <w:t xml:space="preserve"> </w:t>
      </w:r>
      <w:r>
        <w:t>поощрении</w:t>
      </w:r>
      <w:r>
        <w:rPr>
          <w:spacing w:val="1"/>
        </w:rPr>
        <w:t xml:space="preserve"> </w:t>
      </w:r>
      <w:r>
        <w:t>классными</w:t>
      </w:r>
      <w:r>
        <w:rPr>
          <w:spacing w:val="1"/>
        </w:rPr>
        <w:t xml:space="preserve"> </w:t>
      </w:r>
      <w:r>
        <w:t>руководителями,</w:t>
      </w:r>
      <w:r>
        <w:rPr>
          <w:spacing w:val="1"/>
        </w:rPr>
        <w:t xml:space="preserve"> </w:t>
      </w:r>
      <w:r>
        <w:t>поддержке</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по</w:t>
      </w:r>
      <w:r>
        <w:rPr>
          <w:spacing w:val="71"/>
        </w:rPr>
        <w:t xml:space="preserve"> </w:t>
      </w:r>
      <w:r>
        <w:t>собиранию</w:t>
      </w:r>
      <w:r>
        <w:rPr>
          <w:spacing w:val="1"/>
        </w:rPr>
        <w:t xml:space="preserve"> </w:t>
      </w:r>
      <w:r>
        <w:t>(накоплению)</w:t>
      </w:r>
      <w:r>
        <w:rPr>
          <w:spacing w:val="1"/>
        </w:rPr>
        <w:t xml:space="preserve"> </w:t>
      </w:r>
      <w:r>
        <w:t>артефактов,</w:t>
      </w:r>
      <w:r>
        <w:rPr>
          <w:spacing w:val="1"/>
        </w:rPr>
        <w:t xml:space="preserve"> </w:t>
      </w:r>
      <w:r>
        <w:t>фиксирующих</w:t>
      </w:r>
      <w:r>
        <w:rPr>
          <w:spacing w:val="1"/>
        </w:rPr>
        <w:t xml:space="preserve"> </w:t>
      </w:r>
      <w:r>
        <w:t>и</w:t>
      </w:r>
      <w:r>
        <w:rPr>
          <w:spacing w:val="1"/>
        </w:rPr>
        <w:t xml:space="preserve"> </w:t>
      </w:r>
      <w:r>
        <w:t>символизирующих</w:t>
      </w:r>
      <w:r>
        <w:rPr>
          <w:spacing w:val="1"/>
        </w:rPr>
        <w:t xml:space="preserve"> </w:t>
      </w:r>
      <w:r>
        <w:t>достижения</w:t>
      </w:r>
      <w:r>
        <w:rPr>
          <w:spacing w:val="1"/>
        </w:rPr>
        <w:t xml:space="preserve"> </w:t>
      </w:r>
      <w:r>
        <w:t>обучающегося.</w:t>
      </w:r>
    </w:p>
    <w:p w:rsidR="00397EFD" w:rsidRDefault="009B4A09" w:rsidP="005D1533">
      <w:pPr>
        <w:pStyle w:val="a3"/>
        <w:spacing w:before="4"/>
        <w:ind w:right="233"/>
      </w:pPr>
      <w:proofErr w:type="gramStart"/>
      <w:r>
        <w:t>Портфолио</w:t>
      </w:r>
      <w:r>
        <w:rPr>
          <w:spacing w:val="20"/>
        </w:rPr>
        <w:t xml:space="preserve"> </w:t>
      </w:r>
      <w:r>
        <w:t>включает</w:t>
      </w:r>
      <w:r>
        <w:rPr>
          <w:spacing w:val="19"/>
        </w:rPr>
        <w:t xml:space="preserve"> </w:t>
      </w:r>
      <w:r>
        <w:t>подтверждение</w:t>
      </w:r>
      <w:r>
        <w:rPr>
          <w:spacing w:val="22"/>
        </w:rPr>
        <w:t xml:space="preserve"> </w:t>
      </w:r>
      <w:r>
        <w:t>личностных</w:t>
      </w:r>
      <w:r>
        <w:rPr>
          <w:spacing w:val="17"/>
        </w:rPr>
        <w:t xml:space="preserve"> </w:t>
      </w:r>
      <w:r>
        <w:t>достижений,</w:t>
      </w:r>
      <w:r>
        <w:rPr>
          <w:spacing w:val="23"/>
        </w:rPr>
        <w:t xml:space="preserve"> </w:t>
      </w:r>
      <w:r>
        <w:t>достижений</w:t>
      </w:r>
      <w:r>
        <w:rPr>
          <w:spacing w:val="-67"/>
        </w:rPr>
        <w:t xml:space="preserve"> </w:t>
      </w:r>
      <w:r>
        <w:t>в</w:t>
      </w:r>
      <w:r>
        <w:rPr>
          <w:spacing w:val="21"/>
        </w:rPr>
        <w:t xml:space="preserve"> </w:t>
      </w:r>
      <w:r>
        <w:t>группе,</w:t>
      </w:r>
      <w:r>
        <w:rPr>
          <w:spacing w:val="24"/>
        </w:rPr>
        <w:t xml:space="preserve"> </w:t>
      </w:r>
      <w:r>
        <w:t>участия</w:t>
      </w:r>
      <w:r>
        <w:rPr>
          <w:spacing w:val="24"/>
        </w:rPr>
        <w:t xml:space="preserve"> </w:t>
      </w:r>
      <w:r>
        <w:t>в</w:t>
      </w:r>
      <w:r>
        <w:rPr>
          <w:spacing w:val="21"/>
        </w:rPr>
        <w:t xml:space="preserve"> </w:t>
      </w:r>
      <w:r>
        <w:t>деятельности</w:t>
      </w:r>
      <w:r>
        <w:rPr>
          <w:spacing w:val="23"/>
        </w:rPr>
        <w:t xml:space="preserve"> </w:t>
      </w:r>
      <w:r>
        <w:t>(грамоты,</w:t>
      </w:r>
      <w:r>
        <w:rPr>
          <w:spacing w:val="25"/>
        </w:rPr>
        <w:t xml:space="preserve"> </w:t>
      </w:r>
      <w:r>
        <w:t>поощрительные</w:t>
      </w:r>
      <w:r>
        <w:rPr>
          <w:spacing w:val="24"/>
        </w:rPr>
        <w:t xml:space="preserve"> </w:t>
      </w:r>
      <w:r>
        <w:t>письма,</w:t>
      </w:r>
      <w:r>
        <w:rPr>
          <w:spacing w:val="25"/>
        </w:rPr>
        <w:t xml:space="preserve"> </w:t>
      </w:r>
      <w:r>
        <w:t>фотографии</w:t>
      </w:r>
      <w:proofErr w:type="gramEnd"/>
    </w:p>
    <w:p w:rsidR="00397EFD" w:rsidRDefault="009B4A09" w:rsidP="005D1533">
      <w:pPr>
        <w:pStyle w:val="a3"/>
        <w:spacing w:before="67"/>
        <w:ind w:firstLine="0"/>
        <w:jc w:val="left"/>
      </w:pPr>
      <w:r>
        <w:t>призов,</w:t>
      </w:r>
      <w:r>
        <w:rPr>
          <w:spacing w:val="-3"/>
        </w:rPr>
        <w:t xml:space="preserve"> </w:t>
      </w:r>
      <w:r>
        <w:t>фото</w:t>
      </w:r>
      <w:r>
        <w:rPr>
          <w:spacing w:val="-4"/>
        </w:rPr>
        <w:t xml:space="preserve"> </w:t>
      </w:r>
      <w:r>
        <w:t>изделий,</w:t>
      </w:r>
      <w:r>
        <w:rPr>
          <w:spacing w:val="-2"/>
        </w:rPr>
        <w:t xml:space="preserve"> </w:t>
      </w:r>
      <w:r>
        <w:t>работ</w:t>
      </w:r>
      <w:r>
        <w:rPr>
          <w:spacing w:val="-6"/>
        </w:rPr>
        <w:t xml:space="preserve"> </w:t>
      </w:r>
      <w:r>
        <w:t>и</w:t>
      </w:r>
      <w:r>
        <w:rPr>
          <w:spacing w:val="-5"/>
        </w:rPr>
        <w:t xml:space="preserve"> </w:t>
      </w:r>
      <w:r>
        <w:t>другого,</w:t>
      </w:r>
      <w:r>
        <w:rPr>
          <w:spacing w:val="-2"/>
        </w:rPr>
        <w:t xml:space="preserve"> </w:t>
      </w:r>
      <w:r>
        <w:t>участвовавшего</w:t>
      </w:r>
      <w:r>
        <w:rPr>
          <w:spacing w:val="-5"/>
        </w:rPr>
        <w:t xml:space="preserve"> </w:t>
      </w:r>
      <w:r>
        <w:t>в</w:t>
      </w:r>
      <w:r>
        <w:rPr>
          <w:spacing w:val="-5"/>
        </w:rPr>
        <w:t xml:space="preserve"> </w:t>
      </w:r>
      <w:r>
        <w:t>конкурсах).</w:t>
      </w:r>
    </w:p>
    <w:p w:rsidR="00397EFD" w:rsidRDefault="009B4A09" w:rsidP="005D1533">
      <w:pPr>
        <w:pStyle w:val="11"/>
        <w:spacing w:before="168"/>
      </w:pPr>
      <w:bookmarkStart w:id="8" w:name="Анализ_воспитательного_процесса."/>
      <w:bookmarkEnd w:id="8"/>
      <w:r>
        <w:t>Анализ</w:t>
      </w:r>
      <w:r>
        <w:rPr>
          <w:spacing w:val="-12"/>
        </w:rPr>
        <w:t xml:space="preserve"> </w:t>
      </w:r>
      <w:r>
        <w:t>воспитательного</w:t>
      </w:r>
      <w:r>
        <w:rPr>
          <w:spacing w:val="-10"/>
        </w:rPr>
        <w:t xml:space="preserve"> </w:t>
      </w:r>
      <w:r>
        <w:t>процесса.</w:t>
      </w:r>
    </w:p>
    <w:p w:rsidR="00397EFD" w:rsidRDefault="009B4A09" w:rsidP="005D1533">
      <w:pPr>
        <w:pStyle w:val="a3"/>
        <w:spacing w:before="153"/>
        <w:ind w:right="232"/>
      </w:pPr>
      <w:r>
        <w:t>Анализ</w:t>
      </w:r>
      <w:r>
        <w:rPr>
          <w:spacing w:val="1"/>
        </w:rPr>
        <w:t xml:space="preserve"> </w:t>
      </w:r>
      <w:r>
        <w:t>воспитательного</w:t>
      </w:r>
      <w:r>
        <w:rPr>
          <w:spacing w:val="1"/>
        </w:rPr>
        <w:t xml:space="preserve"> </w:t>
      </w:r>
      <w:r>
        <w:t>процесса</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целевыми</w:t>
      </w:r>
      <w:r>
        <w:rPr>
          <w:spacing w:val="1"/>
        </w:rPr>
        <w:t xml:space="preserve"> </w:t>
      </w:r>
      <w:r>
        <w:t>ориентирами</w:t>
      </w:r>
      <w:r>
        <w:rPr>
          <w:spacing w:val="1"/>
        </w:rPr>
        <w:t xml:space="preserve"> </w:t>
      </w:r>
      <w:r>
        <w:t>результатов</w:t>
      </w:r>
      <w:r>
        <w:rPr>
          <w:spacing w:val="1"/>
        </w:rPr>
        <w:t xml:space="preserve"> </w:t>
      </w:r>
      <w:r>
        <w:t>воспитания,</w:t>
      </w:r>
      <w:r>
        <w:rPr>
          <w:spacing w:val="1"/>
        </w:rPr>
        <w:t xml:space="preserve"> </w:t>
      </w:r>
      <w:r>
        <w:t>личностными</w:t>
      </w:r>
      <w:r>
        <w:rPr>
          <w:spacing w:val="1"/>
        </w:rPr>
        <w:t xml:space="preserve"> </w:t>
      </w:r>
      <w:r>
        <w:t>результатами</w:t>
      </w:r>
      <w:r>
        <w:rPr>
          <w:spacing w:val="-67"/>
        </w:rPr>
        <w:t xml:space="preserve"> </w:t>
      </w:r>
      <w:r>
        <w:t>обучающихся</w:t>
      </w:r>
      <w:r>
        <w:rPr>
          <w:spacing w:val="1"/>
        </w:rPr>
        <w:t xml:space="preserve"> </w:t>
      </w:r>
      <w:r>
        <w:t>на</w:t>
      </w:r>
      <w:r>
        <w:rPr>
          <w:spacing w:val="1"/>
        </w:rPr>
        <w:t xml:space="preserve"> </w:t>
      </w:r>
      <w:r>
        <w:t>уровне</w:t>
      </w:r>
      <w:r>
        <w:rPr>
          <w:spacing w:val="1"/>
        </w:rPr>
        <w:t xml:space="preserve"> </w:t>
      </w:r>
      <w:r>
        <w:t>начального</w:t>
      </w:r>
      <w:r>
        <w:rPr>
          <w:spacing w:val="71"/>
        </w:rPr>
        <w:t xml:space="preserve"> </w:t>
      </w:r>
      <w:r>
        <w:t>общего</w:t>
      </w:r>
      <w:r>
        <w:rPr>
          <w:spacing w:val="71"/>
        </w:rPr>
        <w:t xml:space="preserve"> </w:t>
      </w:r>
      <w:r>
        <w:t>образования,</w:t>
      </w:r>
      <w:r>
        <w:rPr>
          <w:spacing w:val="71"/>
        </w:rPr>
        <w:t xml:space="preserve"> </w:t>
      </w:r>
      <w:r>
        <w:t>установленными</w:t>
      </w:r>
      <w:r>
        <w:rPr>
          <w:spacing w:val="1"/>
        </w:rPr>
        <w:t xml:space="preserve"> </w:t>
      </w:r>
      <w:r>
        <w:t>ФГОС</w:t>
      </w:r>
      <w:r>
        <w:rPr>
          <w:spacing w:val="2"/>
        </w:rPr>
        <w:t xml:space="preserve"> </w:t>
      </w:r>
      <w:r>
        <w:t>НОО.</w:t>
      </w:r>
    </w:p>
    <w:p w:rsidR="00397EFD" w:rsidRDefault="009B4A09" w:rsidP="005D1533">
      <w:pPr>
        <w:pStyle w:val="a3"/>
        <w:spacing w:before="4"/>
        <w:ind w:right="237"/>
      </w:pPr>
      <w:r>
        <w:t>Основным методом анализа воспитательного процесса в образовательной</w:t>
      </w:r>
      <w:r>
        <w:rPr>
          <w:spacing w:val="1"/>
        </w:rPr>
        <w:t xml:space="preserve"> </w:t>
      </w:r>
      <w:r>
        <w:t>организации</w:t>
      </w:r>
      <w:r>
        <w:rPr>
          <w:spacing w:val="1"/>
        </w:rPr>
        <w:t xml:space="preserve"> </w:t>
      </w:r>
      <w:r>
        <w:t>является</w:t>
      </w:r>
      <w:r>
        <w:rPr>
          <w:spacing w:val="1"/>
        </w:rPr>
        <w:t xml:space="preserve"> </w:t>
      </w:r>
      <w:r>
        <w:t>ежегодный</w:t>
      </w:r>
      <w:r>
        <w:rPr>
          <w:spacing w:val="1"/>
        </w:rPr>
        <w:t xml:space="preserve"> </w:t>
      </w:r>
      <w:r>
        <w:t>самоанализ</w:t>
      </w:r>
      <w:r>
        <w:rPr>
          <w:spacing w:val="1"/>
        </w:rPr>
        <w:t xml:space="preserve"> </w:t>
      </w:r>
      <w:r>
        <w:t>воспитательной</w:t>
      </w:r>
      <w:r>
        <w:rPr>
          <w:spacing w:val="1"/>
        </w:rPr>
        <w:t xml:space="preserve"> </w:t>
      </w:r>
      <w:r>
        <w:t>работы</w:t>
      </w:r>
      <w:r>
        <w:rPr>
          <w:spacing w:val="1"/>
        </w:rPr>
        <w:t xml:space="preserve"> </w:t>
      </w:r>
      <w:r>
        <w:t>с</w:t>
      </w:r>
      <w:r>
        <w:rPr>
          <w:spacing w:val="1"/>
        </w:rPr>
        <w:t xml:space="preserve"> </w:t>
      </w:r>
      <w:r>
        <w:t>целью</w:t>
      </w:r>
      <w:r>
        <w:rPr>
          <w:spacing w:val="1"/>
        </w:rPr>
        <w:t xml:space="preserve"> </w:t>
      </w:r>
      <w:r>
        <w:t xml:space="preserve">выявления      </w:t>
      </w:r>
      <w:r>
        <w:rPr>
          <w:spacing w:val="1"/>
        </w:rPr>
        <w:t xml:space="preserve"> </w:t>
      </w:r>
      <w:r>
        <w:t>основных       проблем        и        последующего        их       решения</w:t>
      </w:r>
      <w:r>
        <w:rPr>
          <w:spacing w:val="-67"/>
        </w:rPr>
        <w:t xml:space="preserve"> </w:t>
      </w:r>
      <w:r>
        <w:t>с</w:t>
      </w:r>
      <w:r>
        <w:rPr>
          <w:spacing w:val="-1"/>
        </w:rPr>
        <w:t xml:space="preserve"> </w:t>
      </w:r>
      <w:r>
        <w:t>привлечением (при</w:t>
      </w:r>
      <w:r>
        <w:rPr>
          <w:spacing w:val="-1"/>
        </w:rPr>
        <w:t xml:space="preserve"> </w:t>
      </w:r>
      <w:r>
        <w:t>необходимости)</w:t>
      </w:r>
      <w:r>
        <w:rPr>
          <w:spacing w:val="1"/>
        </w:rPr>
        <w:t xml:space="preserve"> </w:t>
      </w:r>
      <w:r>
        <w:t>внешних</w:t>
      </w:r>
      <w:r>
        <w:rPr>
          <w:spacing w:val="-6"/>
        </w:rPr>
        <w:t xml:space="preserve"> </w:t>
      </w:r>
      <w:r>
        <w:t>экспертов,</w:t>
      </w:r>
      <w:r>
        <w:rPr>
          <w:spacing w:val="2"/>
        </w:rPr>
        <w:t xml:space="preserve"> </w:t>
      </w:r>
      <w:r>
        <w:t>специалистов.</w:t>
      </w:r>
    </w:p>
    <w:p w:rsidR="00397EFD" w:rsidRDefault="009B4A09" w:rsidP="005D1533">
      <w:pPr>
        <w:pStyle w:val="a3"/>
        <w:ind w:right="235"/>
      </w:pPr>
      <w:r>
        <w:t xml:space="preserve">Планирование     </w:t>
      </w:r>
      <w:r>
        <w:rPr>
          <w:spacing w:val="27"/>
        </w:rPr>
        <w:t xml:space="preserve"> </w:t>
      </w:r>
      <w:r>
        <w:t xml:space="preserve">анализа      </w:t>
      </w:r>
      <w:r>
        <w:rPr>
          <w:spacing w:val="27"/>
        </w:rPr>
        <w:t xml:space="preserve"> </w:t>
      </w:r>
      <w:r>
        <w:t xml:space="preserve">воспитательного      </w:t>
      </w:r>
      <w:r>
        <w:rPr>
          <w:spacing w:val="25"/>
        </w:rPr>
        <w:t xml:space="preserve"> </w:t>
      </w:r>
      <w:r>
        <w:t xml:space="preserve">процесса      </w:t>
      </w:r>
      <w:r>
        <w:rPr>
          <w:spacing w:val="26"/>
        </w:rPr>
        <w:t xml:space="preserve"> </w:t>
      </w:r>
      <w:r>
        <w:t>включается</w:t>
      </w:r>
      <w:r>
        <w:rPr>
          <w:spacing w:val="-68"/>
        </w:rPr>
        <w:t xml:space="preserve"> </w:t>
      </w:r>
      <w:r>
        <w:t>в</w:t>
      </w:r>
      <w:r>
        <w:rPr>
          <w:spacing w:val="-1"/>
        </w:rPr>
        <w:t xml:space="preserve"> </w:t>
      </w:r>
      <w:r>
        <w:t>календарный</w:t>
      </w:r>
      <w:r>
        <w:rPr>
          <w:spacing w:val="1"/>
        </w:rPr>
        <w:t xml:space="preserve"> </w:t>
      </w:r>
      <w:r>
        <w:t>план воспитательной</w:t>
      </w:r>
      <w:r>
        <w:rPr>
          <w:spacing w:val="1"/>
        </w:rPr>
        <w:t xml:space="preserve"> </w:t>
      </w:r>
      <w:r>
        <w:t>работы.</w:t>
      </w:r>
    </w:p>
    <w:p w:rsidR="00397EFD" w:rsidRDefault="009B4A09" w:rsidP="005D1533">
      <w:pPr>
        <w:pStyle w:val="a3"/>
        <w:ind w:left="1403" w:right="1510" w:firstLine="0"/>
      </w:pPr>
      <w:r>
        <w:t>Основные принципы самоанализа воспитательной работы:</w:t>
      </w:r>
      <w:r>
        <w:rPr>
          <w:spacing w:val="1"/>
        </w:rPr>
        <w:t xml:space="preserve"> </w:t>
      </w:r>
      <w:r>
        <w:t>взаимное</w:t>
      </w:r>
      <w:r>
        <w:rPr>
          <w:spacing w:val="-3"/>
        </w:rPr>
        <w:t xml:space="preserve"> </w:t>
      </w:r>
      <w:r>
        <w:t>уважение</w:t>
      </w:r>
      <w:r>
        <w:rPr>
          <w:spacing w:val="-6"/>
        </w:rPr>
        <w:t xml:space="preserve"> </w:t>
      </w:r>
      <w:r>
        <w:t>всех</w:t>
      </w:r>
      <w:r>
        <w:rPr>
          <w:spacing w:val="-11"/>
        </w:rPr>
        <w:t xml:space="preserve"> </w:t>
      </w:r>
      <w:r>
        <w:t>участников</w:t>
      </w:r>
      <w:r>
        <w:rPr>
          <w:spacing w:val="-8"/>
        </w:rPr>
        <w:t xml:space="preserve"> </w:t>
      </w:r>
      <w:r>
        <w:t>образовательных</w:t>
      </w:r>
      <w:r>
        <w:rPr>
          <w:spacing w:val="-11"/>
        </w:rPr>
        <w:t xml:space="preserve"> </w:t>
      </w:r>
      <w:r>
        <w:t>отношений;</w:t>
      </w:r>
    </w:p>
    <w:p w:rsidR="00397EFD" w:rsidRDefault="009B4A09" w:rsidP="005D1533">
      <w:pPr>
        <w:pStyle w:val="a3"/>
        <w:spacing w:before="1"/>
        <w:ind w:right="230"/>
      </w:pPr>
      <w:r>
        <w:t xml:space="preserve">приоритет анализа сущностных сторон воспитания ориентирует на </w:t>
      </w:r>
      <w:proofErr w:type="gramStart"/>
      <w:r>
        <w:t>изучение</w:t>
      </w:r>
      <w:proofErr w:type="gramEnd"/>
      <w:r>
        <w:rPr>
          <w:spacing w:val="-67"/>
        </w:rPr>
        <w:t xml:space="preserve"> </w:t>
      </w:r>
      <w:r>
        <w:t>прежде</w:t>
      </w:r>
      <w:r>
        <w:rPr>
          <w:spacing w:val="1"/>
        </w:rPr>
        <w:t xml:space="preserve"> </w:t>
      </w:r>
      <w:r>
        <w:t>всего</w:t>
      </w:r>
      <w:r>
        <w:rPr>
          <w:spacing w:val="1"/>
        </w:rPr>
        <w:t xml:space="preserve"> </w:t>
      </w:r>
      <w:r>
        <w:t>не</w:t>
      </w:r>
      <w:r>
        <w:rPr>
          <w:spacing w:val="1"/>
        </w:rPr>
        <w:t xml:space="preserve"> </w:t>
      </w:r>
      <w:r>
        <w:t>количественных,</w:t>
      </w:r>
      <w:r>
        <w:rPr>
          <w:spacing w:val="1"/>
        </w:rPr>
        <w:t xml:space="preserve"> </w:t>
      </w:r>
      <w:r>
        <w:t>а</w:t>
      </w:r>
      <w:r>
        <w:rPr>
          <w:spacing w:val="1"/>
        </w:rPr>
        <w:t xml:space="preserve"> </w:t>
      </w:r>
      <w:r>
        <w:t>качественных</w:t>
      </w:r>
      <w:r>
        <w:rPr>
          <w:spacing w:val="1"/>
        </w:rPr>
        <w:t xml:space="preserve"> </w:t>
      </w:r>
      <w:r>
        <w:t>показателей,</w:t>
      </w:r>
      <w:r>
        <w:rPr>
          <w:spacing w:val="1"/>
        </w:rPr>
        <w:t xml:space="preserve"> </w:t>
      </w:r>
      <w:r>
        <w:t>таких</w:t>
      </w:r>
      <w:r>
        <w:rPr>
          <w:spacing w:val="1"/>
        </w:rPr>
        <w:t xml:space="preserve"> </w:t>
      </w:r>
      <w:r>
        <w:t>как</w:t>
      </w:r>
      <w:r>
        <w:rPr>
          <w:spacing w:val="-67"/>
        </w:rPr>
        <w:t xml:space="preserve"> </w:t>
      </w:r>
      <w:r>
        <w:t>сохранение</w:t>
      </w:r>
      <w:r>
        <w:rPr>
          <w:spacing w:val="1"/>
        </w:rPr>
        <w:t xml:space="preserve"> </w:t>
      </w:r>
      <w:r>
        <w:t>уклада</w:t>
      </w:r>
      <w:r>
        <w:rPr>
          <w:spacing w:val="1"/>
        </w:rPr>
        <w:t xml:space="preserve"> </w:t>
      </w:r>
      <w:r>
        <w:t>образовательной</w:t>
      </w:r>
      <w:r>
        <w:rPr>
          <w:spacing w:val="1"/>
        </w:rPr>
        <w:t xml:space="preserve"> </w:t>
      </w:r>
      <w:r>
        <w:t>организации,</w:t>
      </w:r>
      <w:r>
        <w:rPr>
          <w:spacing w:val="1"/>
        </w:rPr>
        <w:t xml:space="preserve"> </w:t>
      </w:r>
      <w:r>
        <w:t>содержание</w:t>
      </w:r>
      <w:r>
        <w:rPr>
          <w:spacing w:val="1"/>
        </w:rPr>
        <w:t xml:space="preserve"> </w:t>
      </w:r>
      <w:r>
        <w:t>и</w:t>
      </w:r>
      <w:r>
        <w:rPr>
          <w:spacing w:val="1"/>
        </w:rPr>
        <w:t xml:space="preserve"> </w:t>
      </w:r>
      <w:r>
        <w:t>разнообразие</w:t>
      </w:r>
      <w:r>
        <w:rPr>
          <w:spacing w:val="1"/>
        </w:rPr>
        <w:t xml:space="preserve"> </w:t>
      </w:r>
      <w:r>
        <w:t>деятельности, стиль общения, отношений между педагогическими работниками,</w:t>
      </w:r>
      <w:r>
        <w:rPr>
          <w:spacing w:val="1"/>
        </w:rPr>
        <w:t xml:space="preserve"> </w:t>
      </w:r>
      <w:r>
        <w:t>обучающимися</w:t>
      </w:r>
      <w:r>
        <w:rPr>
          <w:spacing w:val="2"/>
        </w:rPr>
        <w:t xml:space="preserve"> </w:t>
      </w:r>
      <w:r>
        <w:t>и</w:t>
      </w:r>
      <w:r>
        <w:rPr>
          <w:spacing w:val="1"/>
        </w:rPr>
        <w:t xml:space="preserve"> </w:t>
      </w:r>
      <w:r>
        <w:t>родителями;</w:t>
      </w:r>
    </w:p>
    <w:p w:rsidR="00397EFD" w:rsidRDefault="009B4A09" w:rsidP="005D1533">
      <w:pPr>
        <w:pStyle w:val="a3"/>
        <w:ind w:right="236"/>
      </w:pPr>
      <w:r>
        <w:t xml:space="preserve">развивающий     </w:t>
      </w:r>
      <w:r>
        <w:rPr>
          <w:spacing w:val="1"/>
        </w:rPr>
        <w:t xml:space="preserve"> </w:t>
      </w:r>
      <w:r>
        <w:t xml:space="preserve">характер     </w:t>
      </w:r>
      <w:r>
        <w:rPr>
          <w:spacing w:val="1"/>
        </w:rPr>
        <w:t xml:space="preserve"> </w:t>
      </w:r>
      <w:r>
        <w:t xml:space="preserve">осуществляемого     </w:t>
      </w:r>
      <w:r>
        <w:rPr>
          <w:spacing w:val="1"/>
        </w:rPr>
        <w:t xml:space="preserve"> </w:t>
      </w:r>
      <w:r>
        <w:t>анализа       ориентирует</w:t>
      </w:r>
      <w:r>
        <w:rPr>
          <w:spacing w:val="-67"/>
        </w:rPr>
        <w:t xml:space="preserve"> </w:t>
      </w:r>
      <w:r>
        <w:t>на</w:t>
      </w:r>
      <w:r>
        <w:rPr>
          <w:spacing w:val="1"/>
        </w:rPr>
        <w:t xml:space="preserve"> </w:t>
      </w:r>
      <w:r>
        <w:t>использование</w:t>
      </w:r>
      <w:r>
        <w:rPr>
          <w:spacing w:val="1"/>
        </w:rPr>
        <w:t xml:space="preserve"> </w:t>
      </w:r>
      <w:r>
        <w:t>его</w:t>
      </w:r>
      <w:r>
        <w:rPr>
          <w:spacing w:val="1"/>
        </w:rPr>
        <w:t xml:space="preserve"> </w:t>
      </w:r>
      <w:r>
        <w:t>результатов</w:t>
      </w:r>
      <w:r>
        <w:rPr>
          <w:spacing w:val="1"/>
        </w:rPr>
        <w:t xml:space="preserve"> </w:t>
      </w:r>
      <w:r>
        <w:t>для</w:t>
      </w:r>
      <w:r>
        <w:rPr>
          <w:spacing w:val="1"/>
        </w:rPr>
        <w:t xml:space="preserve"> </w:t>
      </w:r>
      <w:r>
        <w:t>совершенствования</w:t>
      </w:r>
      <w:r>
        <w:rPr>
          <w:spacing w:val="1"/>
        </w:rPr>
        <w:t xml:space="preserve"> </w:t>
      </w:r>
      <w:r>
        <w:t>воспитательной</w:t>
      </w:r>
      <w:r>
        <w:rPr>
          <w:spacing w:val="1"/>
        </w:rPr>
        <w:t xml:space="preserve"> </w:t>
      </w:r>
      <w:r>
        <w:t>деятельности</w:t>
      </w:r>
      <w:r>
        <w:rPr>
          <w:spacing w:val="1"/>
        </w:rPr>
        <w:t xml:space="preserve"> </w:t>
      </w:r>
      <w:r>
        <w:t>педагогических</w:t>
      </w:r>
      <w:r>
        <w:rPr>
          <w:spacing w:val="70"/>
        </w:rPr>
        <w:t xml:space="preserve"> </w:t>
      </w:r>
      <w:r>
        <w:t>работников</w:t>
      </w:r>
      <w:r>
        <w:rPr>
          <w:spacing w:val="70"/>
        </w:rPr>
        <w:t xml:space="preserve"> </w:t>
      </w:r>
      <w:r>
        <w:t>(знания</w:t>
      </w:r>
      <w:r>
        <w:rPr>
          <w:spacing w:val="70"/>
        </w:rPr>
        <w:t xml:space="preserve"> </w:t>
      </w:r>
      <w:r>
        <w:t>и</w:t>
      </w:r>
      <w:r>
        <w:rPr>
          <w:spacing w:val="70"/>
        </w:rPr>
        <w:t xml:space="preserve"> </w:t>
      </w:r>
      <w:r>
        <w:t>сохранения</w:t>
      </w:r>
      <w:r>
        <w:rPr>
          <w:spacing w:val="70"/>
        </w:rPr>
        <w:t xml:space="preserve"> </w:t>
      </w:r>
      <w:r>
        <w:t>в</w:t>
      </w:r>
      <w:r>
        <w:rPr>
          <w:spacing w:val="70"/>
        </w:rPr>
        <w:t xml:space="preserve"> </w:t>
      </w:r>
      <w:r>
        <w:t>работе</w:t>
      </w:r>
      <w:r>
        <w:rPr>
          <w:spacing w:val="70"/>
        </w:rPr>
        <w:t xml:space="preserve"> </w:t>
      </w:r>
      <w:r>
        <w:t>цели</w:t>
      </w:r>
      <w:r>
        <w:rPr>
          <w:spacing w:val="-67"/>
        </w:rPr>
        <w:t xml:space="preserve"> </w:t>
      </w:r>
      <w:r>
        <w:t>и</w:t>
      </w:r>
      <w:r>
        <w:rPr>
          <w:spacing w:val="1"/>
        </w:rPr>
        <w:t xml:space="preserve"> </w:t>
      </w:r>
      <w:r>
        <w:t>задач</w:t>
      </w:r>
      <w:r>
        <w:rPr>
          <w:spacing w:val="1"/>
        </w:rPr>
        <w:t xml:space="preserve"> </w:t>
      </w:r>
      <w:r>
        <w:t>воспитания,</w:t>
      </w:r>
      <w:r>
        <w:rPr>
          <w:spacing w:val="1"/>
        </w:rPr>
        <w:t xml:space="preserve"> </w:t>
      </w:r>
      <w:r>
        <w:t>умелого</w:t>
      </w:r>
      <w:r>
        <w:rPr>
          <w:spacing w:val="1"/>
        </w:rPr>
        <w:t xml:space="preserve"> </w:t>
      </w:r>
      <w:r>
        <w:t>планирования</w:t>
      </w:r>
      <w:r>
        <w:rPr>
          <w:spacing w:val="1"/>
        </w:rPr>
        <w:t xml:space="preserve"> </w:t>
      </w:r>
      <w:r>
        <w:t>воспитательной</w:t>
      </w:r>
      <w:r>
        <w:rPr>
          <w:spacing w:val="1"/>
        </w:rPr>
        <w:t xml:space="preserve"> </w:t>
      </w:r>
      <w:r>
        <w:t>работы,</w:t>
      </w:r>
      <w:r>
        <w:rPr>
          <w:spacing w:val="1"/>
        </w:rPr>
        <w:t xml:space="preserve"> </w:t>
      </w:r>
      <w:r>
        <w:t>подбора</w:t>
      </w:r>
      <w:r>
        <w:rPr>
          <w:spacing w:val="1"/>
        </w:rPr>
        <w:t xml:space="preserve"> </w:t>
      </w:r>
      <w:r>
        <w:t>видов, форм и содержания совместной деятельности с обучающимися, коллегами,</w:t>
      </w:r>
      <w:r>
        <w:rPr>
          <w:spacing w:val="-67"/>
        </w:rPr>
        <w:t xml:space="preserve"> </w:t>
      </w:r>
      <w:r>
        <w:t>социальными партнёрами);</w:t>
      </w:r>
    </w:p>
    <w:p w:rsidR="00397EFD" w:rsidRDefault="009B4A09" w:rsidP="005D1533">
      <w:pPr>
        <w:pStyle w:val="a3"/>
        <w:spacing w:before="3"/>
        <w:ind w:right="224"/>
      </w:pPr>
      <w:r>
        <w:t>распределённая</w:t>
      </w:r>
      <w:r>
        <w:rPr>
          <w:spacing w:val="1"/>
        </w:rPr>
        <w:t xml:space="preserve"> </w:t>
      </w:r>
      <w:r>
        <w:t>ответственность</w:t>
      </w:r>
      <w:r>
        <w:rPr>
          <w:spacing w:val="1"/>
        </w:rPr>
        <w:t xml:space="preserve"> </w:t>
      </w:r>
      <w:r>
        <w:t>за</w:t>
      </w:r>
      <w:r>
        <w:rPr>
          <w:spacing w:val="1"/>
        </w:rPr>
        <w:t xml:space="preserve"> </w:t>
      </w:r>
      <w:r>
        <w:t>результаты</w:t>
      </w:r>
      <w:r>
        <w:rPr>
          <w:spacing w:val="1"/>
        </w:rPr>
        <w:t xml:space="preserve"> </w:t>
      </w:r>
      <w:r>
        <w:t>личностного</w:t>
      </w:r>
      <w:r>
        <w:rPr>
          <w:spacing w:val="1"/>
        </w:rPr>
        <w:t xml:space="preserve"> </w:t>
      </w:r>
      <w:r>
        <w:t>развития</w:t>
      </w:r>
      <w:r>
        <w:rPr>
          <w:spacing w:val="1"/>
        </w:rPr>
        <w:t xml:space="preserve"> </w:t>
      </w:r>
      <w:proofErr w:type="gramStart"/>
      <w:r>
        <w:t>обучающихся</w:t>
      </w:r>
      <w:proofErr w:type="gramEnd"/>
      <w:r>
        <w:rPr>
          <w:spacing w:val="71"/>
        </w:rPr>
        <w:t xml:space="preserve"> </w:t>
      </w:r>
      <w:r>
        <w:t>ориентирует</w:t>
      </w:r>
      <w:r>
        <w:rPr>
          <w:spacing w:val="70"/>
        </w:rPr>
        <w:t xml:space="preserve"> </w:t>
      </w:r>
      <w:r>
        <w:t>на</w:t>
      </w:r>
      <w:r>
        <w:rPr>
          <w:spacing w:val="71"/>
        </w:rPr>
        <w:t xml:space="preserve"> </w:t>
      </w:r>
      <w:r>
        <w:t>понимание</w:t>
      </w:r>
      <w:r>
        <w:rPr>
          <w:spacing w:val="70"/>
        </w:rPr>
        <w:t xml:space="preserve"> </w:t>
      </w:r>
      <w:r>
        <w:t>того,</w:t>
      </w:r>
      <w:r>
        <w:rPr>
          <w:spacing w:val="71"/>
        </w:rPr>
        <w:t xml:space="preserve"> </w:t>
      </w:r>
      <w:r>
        <w:t>что</w:t>
      </w:r>
      <w:r>
        <w:rPr>
          <w:spacing w:val="70"/>
        </w:rPr>
        <w:t xml:space="preserve"> </w:t>
      </w:r>
      <w:r>
        <w:t>личностное   развитие   –</w:t>
      </w:r>
      <w:r>
        <w:rPr>
          <w:spacing w:val="1"/>
        </w:rPr>
        <w:t xml:space="preserve"> </w:t>
      </w:r>
      <w:r>
        <w:t>это</w:t>
      </w:r>
      <w:r>
        <w:rPr>
          <w:spacing w:val="1"/>
        </w:rPr>
        <w:t xml:space="preserve"> </w:t>
      </w:r>
      <w:r>
        <w:t>результат</w:t>
      </w:r>
      <w:r>
        <w:rPr>
          <w:spacing w:val="1"/>
        </w:rPr>
        <w:t xml:space="preserve"> </w:t>
      </w:r>
      <w:r>
        <w:t>как</w:t>
      </w:r>
      <w:r>
        <w:rPr>
          <w:spacing w:val="1"/>
        </w:rPr>
        <w:t xml:space="preserve"> </w:t>
      </w:r>
      <w:r>
        <w:t>организованного</w:t>
      </w:r>
      <w:r>
        <w:rPr>
          <w:spacing w:val="1"/>
        </w:rPr>
        <w:t xml:space="preserve"> </w:t>
      </w:r>
      <w:r>
        <w:t>социального</w:t>
      </w:r>
      <w:r>
        <w:rPr>
          <w:spacing w:val="1"/>
        </w:rPr>
        <w:t xml:space="preserve"> </w:t>
      </w:r>
      <w:r>
        <w:t>воспитания,</w:t>
      </w:r>
      <w:r>
        <w:rPr>
          <w:spacing w:val="1"/>
        </w:rPr>
        <w:t xml:space="preserve"> </w:t>
      </w:r>
      <w:r>
        <w:t>в</w:t>
      </w:r>
      <w:r>
        <w:rPr>
          <w:spacing w:val="1"/>
        </w:rPr>
        <w:t xml:space="preserve"> </w:t>
      </w:r>
      <w:r>
        <w:t>котором</w:t>
      </w:r>
      <w:r>
        <w:rPr>
          <w:spacing w:val="1"/>
        </w:rPr>
        <w:t xml:space="preserve"> </w:t>
      </w:r>
      <w:r>
        <w:t>образовательная</w:t>
      </w:r>
      <w:r>
        <w:rPr>
          <w:spacing w:val="1"/>
        </w:rPr>
        <w:t xml:space="preserve"> </w:t>
      </w:r>
      <w:r>
        <w:t>организация</w:t>
      </w:r>
      <w:r>
        <w:rPr>
          <w:spacing w:val="1"/>
        </w:rPr>
        <w:t xml:space="preserve"> </w:t>
      </w:r>
      <w:r>
        <w:t>участвует</w:t>
      </w:r>
      <w:r>
        <w:rPr>
          <w:spacing w:val="1"/>
        </w:rPr>
        <w:t xml:space="preserve"> </w:t>
      </w:r>
      <w:r>
        <w:t>наряду</w:t>
      </w:r>
      <w:r>
        <w:rPr>
          <w:spacing w:val="1"/>
        </w:rPr>
        <w:t xml:space="preserve"> </w:t>
      </w:r>
      <w:r>
        <w:t>с</w:t>
      </w:r>
      <w:r>
        <w:rPr>
          <w:spacing w:val="1"/>
        </w:rPr>
        <w:t xml:space="preserve"> </w:t>
      </w:r>
      <w:r>
        <w:t>другими</w:t>
      </w:r>
      <w:r>
        <w:rPr>
          <w:spacing w:val="1"/>
        </w:rPr>
        <w:t xml:space="preserve"> </w:t>
      </w:r>
      <w:r>
        <w:t>социальными</w:t>
      </w:r>
      <w:r>
        <w:rPr>
          <w:spacing w:val="1"/>
        </w:rPr>
        <w:t xml:space="preserve"> </w:t>
      </w:r>
      <w:r>
        <w:t>институтами,</w:t>
      </w:r>
      <w:r>
        <w:rPr>
          <w:spacing w:val="1"/>
        </w:rPr>
        <w:t xml:space="preserve"> </w:t>
      </w:r>
      <w:r>
        <w:t>так и стихийной социализации,</w:t>
      </w:r>
      <w:r>
        <w:rPr>
          <w:spacing w:val="2"/>
        </w:rPr>
        <w:t xml:space="preserve"> </w:t>
      </w:r>
      <w:r>
        <w:t>и</w:t>
      </w:r>
      <w:r>
        <w:rPr>
          <w:spacing w:val="-1"/>
        </w:rPr>
        <w:t xml:space="preserve"> </w:t>
      </w:r>
      <w:r>
        <w:t>саморазвития.</w:t>
      </w:r>
    </w:p>
    <w:p w:rsidR="00397EFD" w:rsidRDefault="009B4A09" w:rsidP="005D1533">
      <w:pPr>
        <w:pStyle w:val="a3"/>
        <w:tabs>
          <w:tab w:val="left" w:pos="3500"/>
          <w:tab w:val="left" w:pos="5688"/>
          <w:tab w:val="left" w:pos="8091"/>
          <w:tab w:val="left" w:pos="8989"/>
        </w:tabs>
        <w:spacing w:before="67"/>
        <w:ind w:right="237"/>
      </w:pPr>
      <w:r>
        <w:t>Результаты</w:t>
      </w:r>
      <w:r>
        <w:tab/>
        <w:t>воспитания,</w:t>
      </w:r>
      <w:r>
        <w:tab/>
        <w:t>социализации</w:t>
      </w:r>
      <w:r>
        <w:tab/>
        <w:t>и</w:t>
      </w:r>
      <w:r>
        <w:tab/>
      </w:r>
      <w:r>
        <w:rPr>
          <w:spacing w:val="-1"/>
        </w:rPr>
        <w:t>саморазвития</w:t>
      </w:r>
      <w:r>
        <w:rPr>
          <w:spacing w:val="-68"/>
        </w:rPr>
        <w:t xml:space="preserve"> </w:t>
      </w:r>
      <w:proofErr w:type="gramStart"/>
      <w:r>
        <w:t>обучающихся</w:t>
      </w:r>
      <w:proofErr w:type="gramEnd"/>
      <w:r>
        <w:t>.</w:t>
      </w:r>
    </w:p>
    <w:p w:rsidR="00397EFD" w:rsidRDefault="009B4A09" w:rsidP="005D1533">
      <w:pPr>
        <w:pStyle w:val="a3"/>
        <w:ind w:right="231"/>
      </w:pPr>
      <w:r>
        <w:t>Критерием,</w:t>
      </w:r>
      <w:r>
        <w:rPr>
          <w:spacing w:val="1"/>
        </w:rPr>
        <w:t xml:space="preserve"> </w:t>
      </w:r>
      <w:r>
        <w:t>на основе которого осуществляется</w:t>
      </w:r>
      <w:r>
        <w:rPr>
          <w:spacing w:val="1"/>
        </w:rPr>
        <w:t xml:space="preserve"> </w:t>
      </w:r>
      <w:r>
        <w:t>данный анализ,</w:t>
      </w:r>
      <w:r>
        <w:rPr>
          <w:spacing w:val="1"/>
        </w:rPr>
        <w:t xml:space="preserve"> </w:t>
      </w:r>
      <w:r>
        <w:t>является</w:t>
      </w:r>
      <w:r>
        <w:rPr>
          <w:spacing w:val="1"/>
        </w:rPr>
        <w:t xml:space="preserve"> </w:t>
      </w:r>
      <w:r>
        <w:t>динамика личностного развития</w:t>
      </w:r>
      <w:r>
        <w:rPr>
          <w:spacing w:val="1"/>
        </w:rPr>
        <w:t xml:space="preserve"> </w:t>
      </w:r>
      <w:proofErr w:type="gramStart"/>
      <w:r>
        <w:t>обучающихся</w:t>
      </w:r>
      <w:proofErr w:type="gramEnd"/>
      <w:r>
        <w:rPr>
          <w:spacing w:val="1"/>
        </w:rPr>
        <w:t xml:space="preserve"> </w:t>
      </w:r>
      <w:r>
        <w:t>в</w:t>
      </w:r>
      <w:r>
        <w:rPr>
          <w:spacing w:val="-1"/>
        </w:rPr>
        <w:t xml:space="preserve"> </w:t>
      </w:r>
      <w:r>
        <w:t>каждом</w:t>
      </w:r>
      <w:r>
        <w:rPr>
          <w:spacing w:val="1"/>
        </w:rPr>
        <w:t xml:space="preserve"> </w:t>
      </w:r>
      <w:r>
        <w:t>классе.</w:t>
      </w:r>
    </w:p>
    <w:p w:rsidR="00397EFD" w:rsidRDefault="009B4A09" w:rsidP="005D1533">
      <w:pPr>
        <w:pStyle w:val="a3"/>
        <w:tabs>
          <w:tab w:val="left" w:pos="1614"/>
          <w:tab w:val="left" w:pos="4027"/>
          <w:tab w:val="left" w:pos="6042"/>
          <w:tab w:val="left" w:pos="7127"/>
          <w:tab w:val="left" w:pos="9814"/>
        </w:tabs>
        <w:ind w:right="232"/>
      </w:pPr>
      <w:r>
        <w:t>Анализ          проводится          классными          руководителями          вместе</w:t>
      </w:r>
      <w:r>
        <w:rPr>
          <w:spacing w:val="1"/>
        </w:rPr>
        <w:t xml:space="preserve"> </w:t>
      </w:r>
      <w:r>
        <w:lastRenderedPageBreak/>
        <w:t>с</w:t>
      </w:r>
      <w:r>
        <w:tab/>
        <w:t>заместителем</w:t>
      </w:r>
      <w:r>
        <w:tab/>
        <w:t>директора</w:t>
      </w:r>
      <w:r>
        <w:tab/>
        <w:t>по</w:t>
      </w:r>
      <w:r>
        <w:tab/>
        <w:t>воспитательной</w:t>
      </w:r>
      <w:r>
        <w:tab/>
        <w:t>работе</w:t>
      </w:r>
      <w:r>
        <w:rPr>
          <w:spacing w:val="-68"/>
        </w:rPr>
        <w:t xml:space="preserve"> </w:t>
      </w:r>
      <w:r>
        <w:t>с</w:t>
      </w:r>
      <w:r>
        <w:rPr>
          <w:spacing w:val="1"/>
        </w:rPr>
        <w:t xml:space="preserve"> </w:t>
      </w:r>
      <w:r>
        <w:t>последующим</w:t>
      </w:r>
      <w:r>
        <w:rPr>
          <w:spacing w:val="1"/>
        </w:rPr>
        <w:t xml:space="preserve"> </w:t>
      </w:r>
      <w:r>
        <w:t>обсуждением</w:t>
      </w:r>
      <w:r>
        <w:rPr>
          <w:spacing w:val="1"/>
        </w:rPr>
        <w:t xml:space="preserve"> </w:t>
      </w:r>
      <w:r>
        <w:t>результатов</w:t>
      </w:r>
      <w:r>
        <w:rPr>
          <w:spacing w:val="1"/>
        </w:rPr>
        <w:t xml:space="preserve"> </w:t>
      </w:r>
      <w:r>
        <w:t>на</w:t>
      </w:r>
      <w:r>
        <w:rPr>
          <w:spacing w:val="1"/>
        </w:rPr>
        <w:t xml:space="preserve"> </w:t>
      </w:r>
      <w:r>
        <w:t>методическом</w:t>
      </w:r>
      <w:r>
        <w:rPr>
          <w:spacing w:val="1"/>
        </w:rPr>
        <w:t xml:space="preserve"> </w:t>
      </w:r>
      <w:r>
        <w:t>объединении</w:t>
      </w:r>
      <w:r>
        <w:rPr>
          <w:spacing w:val="1"/>
        </w:rPr>
        <w:t xml:space="preserve"> </w:t>
      </w:r>
      <w:r>
        <w:t>классных</w:t>
      </w:r>
      <w:r>
        <w:rPr>
          <w:spacing w:val="-4"/>
        </w:rPr>
        <w:t xml:space="preserve"> </w:t>
      </w:r>
      <w:r>
        <w:t>руководителей</w:t>
      </w:r>
      <w:r>
        <w:rPr>
          <w:spacing w:val="4"/>
        </w:rPr>
        <w:t xml:space="preserve"> </w:t>
      </w:r>
      <w:r>
        <w:t>или педагогическом</w:t>
      </w:r>
      <w:r>
        <w:rPr>
          <w:spacing w:val="2"/>
        </w:rPr>
        <w:t xml:space="preserve"> </w:t>
      </w:r>
      <w:r>
        <w:t>совете.</w:t>
      </w:r>
    </w:p>
    <w:p w:rsidR="00397EFD" w:rsidRDefault="009B4A09" w:rsidP="005D1533">
      <w:pPr>
        <w:pStyle w:val="a3"/>
        <w:ind w:right="238"/>
        <w:jc w:val="right"/>
      </w:pPr>
      <w:r>
        <w:t>Основным</w:t>
      </w:r>
      <w:r>
        <w:rPr>
          <w:spacing w:val="27"/>
        </w:rPr>
        <w:t xml:space="preserve"> </w:t>
      </w:r>
      <w:r>
        <w:t>способом</w:t>
      </w:r>
      <w:r>
        <w:rPr>
          <w:spacing w:val="27"/>
        </w:rPr>
        <w:t xml:space="preserve"> </w:t>
      </w:r>
      <w:r>
        <w:t>получения</w:t>
      </w:r>
      <w:r>
        <w:rPr>
          <w:spacing w:val="27"/>
        </w:rPr>
        <w:t xml:space="preserve"> </w:t>
      </w:r>
      <w:r>
        <w:t>информации</w:t>
      </w:r>
      <w:r>
        <w:rPr>
          <w:spacing w:val="26"/>
        </w:rPr>
        <w:t xml:space="preserve"> </w:t>
      </w:r>
      <w:r>
        <w:t>о</w:t>
      </w:r>
      <w:r>
        <w:rPr>
          <w:spacing w:val="26"/>
        </w:rPr>
        <w:t xml:space="preserve"> </w:t>
      </w:r>
      <w:r>
        <w:t>результатах</w:t>
      </w:r>
      <w:r>
        <w:rPr>
          <w:spacing w:val="22"/>
        </w:rPr>
        <w:t xml:space="preserve"> </w:t>
      </w:r>
      <w:r>
        <w:t>воспитания,</w:t>
      </w:r>
      <w:r>
        <w:rPr>
          <w:spacing w:val="-67"/>
        </w:rPr>
        <w:t xml:space="preserve"> </w:t>
      </w:r>
      <w:r>
        <w:t>социализации</w:t>
      </w:r>
      <w:r>
        <w:rPr>
          <w:spacing w:val="-8"/>
        </w:rPr>
        <w:t xml:space="preserve"> </w:t>
      </w:r>
      <w:r>
        <w:t>и</w:t>
      </w:r>
      <w:r>
        <w:rPr>
          <w:spacing w:val="-8"/>
        </w:rPr>
        <w:t xml:space="preserve"> </w:t>
      </w:r>
      <w:r>
        <w:t>саморазвития</w:t>
      </w:r>
      <w:r>
        <w:rPr>
          <w:spacing w:val="-6"/>
        </w:rPr>
        <w:t xml:space="preserve"> </w:t>
      </w:r>
      <w:r>
        <w:t>обучающихся</w:t>
      </w:r>
      <w:r>
        <w:rPr>
          <w:spacing w:val="-6"/>
        </w:rPr>
        <w:t xml:space="preserve"> </w:t>
      </w:r>
      <w:r>
        <w:t>является</w:t>
      </w:r>
      <w:r>
        <w:rPr>
          <w:spacing w:val="-6"/>
        </w:rPr>
        <w:t xml:space="preserve"> </w:t>
      </w:r>
      <w:r>
        <w:t>педагогическое</w:t>
      </w:r>
      <w:r>
        <w:rPr>
          <w:spacing w:val="-7"/>
        </w:rPr>
        <w:t xml:space="preserve"> </w:t>
      </w:r>
      <w:r>
        <w:t>наблюдение.</w:t>
      </w:r>
    </w:p>
    <w:p w:rsidR="00397EFD" w:rsidRDefault="009B4A09" w:rsidP="005D1533">
      <w:pPr>
        <w:pStyle w:val="a3"/>
        <w:tabs>
          <w:tab w:val="left" w:pos="3447"/>
          <w:tab w:val="left" w:pos="6152"/>
          <w:tab w:val="left" w:pos="8364"/>
        </w:tabs>
        <w:ind w:right="240"/>
      </w:pPr>
      <w:r>
        <w:t>Внимание</w:t>
      </w:r>
      <w:r>
        <w:tab/>
        <w:t>педагогических</w:t>
      </w:r>
      <w:r>
        <w:tab/>
        <w:t>работников</w:t>
      </w:r>
      <w:r>
        <w:tab/>
      </w:r>
      <w:r>
        <w:rPr>
          <w:spacing w:val="-1"/>
        </w:rPr>
        <w:t>сосредоточивается</w:t>
      </w:r>
      <w:r>
        <w:rPr>
          <w:spacing w:val="-68"/>
        </w:rPr>
        <w:t xml:space="preserve"> </w:t>
      </w:r>
      <w:r>
        <w:t>на</w:t>
      </w:r>
      <w:r>
        <w:rPr>
          <w:spacing w:val="1"/>
        </w:rPr>
        <w:t xml:space="preserve"> </w:t>
      </w:r>
      <w:r>
        <w:t>вопросах:</w:t>
      </w:r>
    </w:p>
    <w:p w:rsidR="00397EFD" w:rsidRDefault="009B4A09" w:rsidP="005D1533">
      <w:pPr>
        <w:pStyle w:val="a3"/>
        <w:ind w:right="238"/>
      </w:pPr>
      <w:r>
        <w:t>проблемы</w:t>
      </w:r>
      <w:r>
        <w:rPr>
          <w:spacing w:val="1"/>
        </w:rPr>
        <w:t xml:space="preserve"> </w:t>
      </w:r>
      <w:r>
        <w:t>и</w:t>
      </w:r>
      <w:r>
        <w:rPr>
          <w:spacing w:val="1"/>
        </w:rPr>
        <w:t xml:space="preserve"> </w:t>
      </w:r>
      <w:r>
        <w:t>затруднения</w:t>
      </w:r>
      <w:r>
        <w:rPr>
          <w:spacing w:val="1"/>
        </w:rPr>
        <w:t xml:space="preserve"> </w:t>
      </w:r>
      <w:r>
        <w:t>в</w:t>
      </w:r>
      <w:r>
        <w:rPr>
          <w:spacing w:val="1"/>
        </w:rPr>
        <w:t xml:space="preserve"> </w:t>
      </w:r>
      <w:r>
        <w:t>личностном</w:t>
      </w:r>
      <w:r>
        <w:rPr>
          <w:spacing w:val="1"/>
        </w:rPr>
        <w:t xml:space="preserve"> </w:t>
      </w:r>
      <w:r>
        <w:t>развитии</w:t>
      </w:r>
      <w:r>
        <w:rPr>
          <w:spacing w:val="1"/>
        </w:rPr>
        <w:t xml:space="preserve"> </w:t>
      </w:r>
      <w:proofErr w:type="gramStart"/>
      <w:r>
        <w:t>обучающихся</w:t>
      </w:r>
      <w:proofErr w:type="gramEnd"/>
      <w:r>
        <w:t>,</w:t>
      </w:r>
      <w:r>
        <w:rPr>
          <w:spacing w:val="1"/>
        </w:rPr>
        <w:t xml:space="preserve"> </w:t>
      </w:r>
      <w:r>
        <w:t>которые</w:t>
      </w:r>
      <w:r>
        <w:rPr>
          <w:spacing w:val="-67"/>
        </w:rPr>
        <w:t xml:space="preserve"> </w:t>
      </w:r>
      <w:r>
        <w:t>удалось</w:t>
      </w:r>
      <w:r>
        <w:rPr>
          <w:spacing w:val="-2"/>
        </w:rPr>
        <w:t xml:space="preserve"> </w:t>
      </w:r>
      <w:r>
        <w:t>решить</w:t>
      </w:r>
      <w:r>
        <w:rPr>
          <w:spacing w:val="-1"/>
        </w:rPr>
        <w:t xml:space="preserve"> </w:t>
      </w:r>
      <w:r>
        <w:t>за</w:t>
      </w:r>
      <w:r>
        <w:rPr>
          <w:spacing w:val="2"/>
        </w:rPr>
        <w:t xml:space="preserve"> </w:t>
      </w:r>
      <w:r>
        <w:t>прошедший</w:t>
      </w:r>
      <w:r>
        <w:rPr>
          <w:spacing w:val="1"/>
        </w:rPr>
        <w:t xml:space="preserve"> </w:t>
      </w:r>
      <w:r>
        <w:t>учебный</w:t>
      </w:r>
      <w:r>
        <w:rPr>
          <w:spacing w:val="6"/>
        </w:rPr>
        <w:t xml:space="preserve"> </w:t>
      </w:r>
      <w:r>
        <w:t>год;</w:t>
      </w:r>
    </w:p>
    <w:p w:rsidR="00397EFD" w:rsidRDefault="009B4A09" w:rsidP="005D1533">
      <w:pPr>
        <w:pStyle w:val="a3"/>
        <w:ind w:left="1403" w:firstLine="0"/>
      </w:pPr>
      <w:r>
        <w:t>проблемы</w:t>
      </w:r>
      <w:r>
        <w:rPr>
          <w:spacing w:val="-5"/>
        </w:rPr>
        <w:t xml:space="preserve"> </w:t>
      </w:r>
      <w:r>
        <w:t>и</w:t>
      </w:r>
      <w:r>
        <w:rPr>
          <w:spacing w:val="-4"/>
        </w:rPr>
        <w:t xml:space="preserve"> </w:t>
      </w:r>
      <w:r>
        <w:t>затруднения,</w:t>
      </w:r>
      <w:r>
        <w:rPr>
          <w:spacing w:val="-1"/>
        </w:rPr>
        <w:t xml:space="preserve"> </w:t>
      </w:r>
      <w:r>
        <w:t>которые</w:t>
      </w:r>
      <w:r>
        <w:rPr>
          <w:spacing w:val="-3"/>
        </w:rPr>
        <w:t xml:space="preserve"> </w:t>
      </w:r>
      <w:r>
        <w:t>решить</w:t>
      </w:r>
      <w:r>
        <w:rPr>
          <w:spacing w:val="-6"/>
        </w:rPr>
        <w:t xml:space="preserve"> </w:t>
      </w:r>
      <w:r>
        <w:t>не</w:t>
      </w:r>
      <w:r>
        <w:rPr>
          <w:spacing w:val="1"/>
        </w:rPr>
        <w:t xml:space="preserve"> </w:t>
      </w:r>
      <w:r>
        <w:t>удалось</w:t>
      </w:r>
      <w:r>
        <w:rPr>
          <w:spacing w:val="-6"/>
        </w:rPr>
        <w:t xml:space="preserve"> </w:t>
      </w:r>
      <w:r>
        <w:t>и</w:t>
      </w:r>
      <w:r>
        <w:rPr>
          <w:spacing w:val="-4"/>
        </w:rPr>
        <w:t xml:space="preserve"> </w:t>
      </w:r>
      <w:r>
        <w:t>почему;</w:t>
      </w:r>
    </w:p>
    <w:p w:rsidR="00397EFD" w:rsidRDefault="009B4A09" w:rsidP="005D1533">
      <w:pPr>
        <w:pStyle w:val="a3"/>
        <w:spacing w:before="143"/>
        <w:ind w:right="234"/>
      </w:pPr>
      <w:r>
        <w:t>новые</w:t>
      </w:r>
      <w:r>
        <w:rPr>
          <w:spacing w:val="1"/>
        </w:rPr>
        <w:t xml:space="preserve"> </w:t>
      </w:r>
      <w:r>
        <w:t>проблемы</w:t>
      </w:r>
      <w:r>
        <w:rPr>
          <w:spacing w:val="1"/>
        </w:rPr>
        <w:t xml:space="preserve"> </w:t>
      </w:r>
      <w:r>
        <w:t>и</w:t>
      </w:r>
      <w:r>
        <w:rPr>
          <w:spacing w:val="1"/>
        </w:rPr>
        <w:t xml:space="preserve"> </w:t>
      </w:r>
      <w:r>
        <w:t>трудности,</w:t>
      </w:r>
      <w:r>
        <w:rPr>
          <w:spacing w:val="1"/>
        </w:rPr>
        <w:t xml:space="preserve"> </w:t>
      </w:r>
      <w:r>
        <w:t>которые</w:t>
      </w:r>
      <w:r>
        <w:rPr>
          <w:spacing w:val="1"/>
        </w:rPr>
        <w:t xml:space="preserve"> </w:t>
      </w:r>
      <w:r>
        <w:t>появились,</w:t>
      </w:r>
      <w:r>
        <w:rPr>
          <w:spacing w:val="1"/>
        </w:rPr>
        <w:t xml:space="preserve"> </w:t>
      </w:r>
      <w:r>
        <w:t>над</w:t>
      </w:r>
      <w:r>
        <w:rPr>
          <w:spacing w:val="1"/>
        </w:rPr>
        <w:t xml:space="preserve"> </w:t>
      </w:r>
      <w:r>
        <w:t>чем</w:t>
      </w:r>
      <w:r>
        <w:rPr>
          <w:spacing w:val="1"/>
        </w:rPr>
        <w:t xml:space="preserve"> </w:t>
      </w:r>
      <w:r>
        <w:t>предстоит</w:t>
      </w:r>
      <w:r>
        <w:rPr>
          <w:spacing w:val="1"/>
        </w:rPr>
        <w:t xml:space="preserve"> </w:t>
      </w:r>
      <w:r>
        <w:t>работать</w:t>
      </w:r>
      <w:r>
        <w:rPr>
          <w:spacing w:val="-2"/>
        </w:rPr>
        <w:t xml:space="preserve"> </w:t>
      </w:r>
      <w:r>
        <w:t>педагогическому</w:t>
      </w:r>
      <w:r>
        <w:rPr>
          <w:spacing w:val="-3"/>
        </w:rPr>
        <w:t xml:space="preserve"> </w:t>
      </w:r>
      <w:r>
        <w:t>коллективу.</w:t>
      </w:r>
    </w:p>
    <w:p w:rsidR="00397EFD" w:rsidRDefault="009B4A09" w:rsidP="005D1533">
      <w:pPr>
        <w:pStyle w:val="a3"/>
        <w:ind w:left="1403" w:firstLine="0"/>
      </w:pPr>
      <w:r>
        <w:t>Состояние</w:t>
      </w:r>
      <w:r>
        <w:rPr>
          <w:spacing w:val="-6"/>
        </w:rPr>
        <w:t xml:space="preserve"> </w:t>
      </w:r>
      <w:r>
        <w:t>совместной</w:t>
      </w:r>
      <w:r>
        <w:rPr>
          <w:spacing w:val="-6"/>
        </w:rPr>
        <w:t xml:space="preserve"> </w:t>
      </w:r>
      <w:r>
        <w:t>деятельности</w:t>
      </w:r>
      <w:r>
        <w:rPr>
          <w:spacing w:val="-7"/>
        </w:rPr>
        <w:t xml:space="preserve"> </w:t>
      </w:r>
      <w:r>
        <w:t>обучающихся</w:t>
      </w:r>
      <w:r>
        <w:rPr>
          <w:spacing w:val="-5"/>
        </w:rPr>
        <w:t xml:space="preserve"> </w:t>
      </w:r>
      <w:r>
        <w:t>и</w:t>
      </w:r>
      <w:r>
        <w:rPr>
          <w:spacing w:val="-6"/>
        </w:rPr>
        <w:t xml:space="preserve"> </w:t>
      </w:r>
      <w:r>
        <w:t>взрослых.</w:t>
      </w:r>
    </w:p>
    <w:p w:rsidR="00397EFD" w:rsidRDefault="009B4A09" w:rsidP="005D1533">
      <w:pPr>
        <w:pStyle w:val="a3"/>
        <w:spacing w:before="158"/>
        <w:ind w:right="224"/>
      </w:pPr>
      <w:r>
        <w:t>Критерием,</w:t>
      </w:r>
      <w:r>
        <w:rPr>
          <w:spacing w:val="1"/>
        </w:rPr>
        <w:t xml:space="preserve"> </w:t>
      </w:r>
      <w:r>
        <w:t>на</w:t>
      </w:r>
      <w:r>
        <w:rPr>
          <w:spacing w:val="1"/>
        </w:rPr>
        <w:t xml:space="preserve"> </w:t>
      </w:r>
      <w:r>
        <w:t>основе</w:t>
      </w:r>
      <w:r>
        <w:rPr>
          <w:spacing w:val="1"/>
        </w:rPr>
        <w:t xml:space="preserve"> </w:t>
      </w:r>
      <w:r>
        <w:t>которого</w:t>
      </w:r>
      <w:r>
        <w:rPr>
          <w:spacing w:val="1"/>
        </w:rPr>
        <w:t xml:space="preserve"> </w:t>
      </w:r>
      <w:r>
        <w:t>осуществляется</w:t>
      </w:r>
      <w:r>
        <w:rPr>
          <w:spacing w:val="1"/>
        </w:rPr>
        <w:t xml:space="preserve"> </w:t>
      </w:r>
      <w:r>
        <w:t>анализ</w:t>
      </w:r>
      <w:r>
        <w:rPr>
          <w:spacing w:val="1"/>
        </w:rPr>
        <w:t xml:space="preserve"> </w:t>
      </w:r>
      <w:r>
        <w:t>состояния</w:t>
      </w:r>
      <w:r>
        <w:rPr>
          <w:spacing w:val="1"/>
        </w:rPr>
        <w:t xml:space="preserve"> </w:t>
      </w:r>
      <w:r>
        <w:t>совместной деятельности обучающихся и взрослых, является наличие интересной,</w:t>
      </w:r>
      <w:r>
        <w:rPr>
          <w:spacing w:val="-67"/>
        </w:rPr>
        <w:t xml:space="preserve"> </w:t>
      </w:r>
      <w:r>
        <w:t>событийно</w:t>
      </w:r>
      <w:r>
        <w:rPr>
          <w:spacing w:val="1"/>
        </w:rPr>
        <w:t xml:space="preserve"> </w:t>
      </w:r>
      <w:r>
        <w:t>насыщенной</w:t>
      </w:r>
      <w:r>
        <w:rPr>
          <w:spacing w:val="1"/>
        </w:rPr>
        <w:t xml:space="preserve"> </w:t>
      </w:r>
      <w:r>
        <w:t>и</w:t>
      </w:r>
      <w:r>
        <w:rPr>
          <w:spacing w:val="1"/>
        </w:rPr>
        <w:t xml:space="preserve"> </w:t>
      </w:r>
      <w:r>
        <w:t>личностно</w:t>
      </w:r>
      <w:r>
        <w:rPr>
          <w:spacing w:val="1"/>
        </w:rPr>
        <w:t xml:space="preserve"> </w:t>
      </w:r>
      <w:r>
        <w:t>развивающей</w:t>
      </w:r>
      <w:r>
        <w:rPr>
          <w:spacing w:val="1"/>
        </w:rPr>
        <w:t xml:space="preserve"> </w:t>
      </w:r>
      <w:r>
        <w:t>совместной</w:t>
      </w:r>
      <w:r>
        <w:rPr>
          <w:spacing w:val="1"/>
        </w:rPr>
        <w:t xml:space="preserve"> </w:t>
      </w:r>
      <w:r>
        <w:t>деятельности</w:t>
      </w:r>
      <w:r>
        <w:rPr>
          <w:spacing w:val="1"/>
        </w:rPr>
        <w:t xml:space="preserve"> </w:t>
      </w:r>
      <w:r>
        <w:t>обучающихся</w:t>
      </w:r>
      <w:r>
        <w:rPr>
          <w:spacing w:val="2"/>
        </w:rPr>
        <w:t xml:space="preserve"> </w:t>
      </w:r>
      <w:r>
        <w:t>и</w:t>
      </w:r>
      <w:r>
        <w:rPr>
          <w:spacing w:val="1"/>
        </w:rPr>
        <w:t xml:space="preserve"> </w:t>
      </w:r>
      <w:r>
        <w:t>взрослых.</w:t>
      </w:r>
    </w:p>
    <w:p w:rsidR="00397EFD" w:rsidRDefault="009B4A09" w:rsidP="005D1533">
      <w:pPr>
        <w:pStyle w:val="a3"/>
        <w:spacing w:before="3"/>
        <w:ind w:right="236"/>
      </w:pPr>
      <w:r>
        <w:t>Анализ</w:t>
      </w:r>
      <w:r>
        <w:rPr>
          <w:spacing w:val="1"/>
        </w:rPr>
        <w:t xml:space="preserve"> </w:t>
      </w:r>
      <w:r>
        <w:t>проводится</w:t>
      </w:r>
      <w:r>
        <w:rPr>
          <w:spacing w:val="1"/>
        </w:rPr>
        <w:t xml:space="preserve"> </w:t>
      </w:r>
      <w:r>
        <w:t>заместителем</w:t>
      </w:r>
      <w:r>
        <w:rPr>
          <w:spacing w:val="1"/>
        </w:rPr>
        <w:t xml:space="preserve"> </w:t>
      </w:r>
      <w:r>
        <w:t>директора</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t>классными</w:t>
      </w:r>
      <w:r>
        <w:rPr>
          <w:spacing w:val="1"/>
        </w:rPr>
        <w:t xml:space="preserve"> </w:t>
      </w:r>
      <w:r>
        <w:t>руководителями</w:t>
      </w:r>
      <w:r>
        <w:rPr>
          <w:spacing w:val="1"/>
        </w:rPr>
        <w:t xml:space="preserve"> </w:t>
      </w:r>
      <w:r>
        <w:t>с</w:t>
      </w:r>
      <w:r>
        <w:rPr>
          <w:spacing w:val="1"/>
        </w:rPr>
        <w:t xml:space="preserve"> </w:t>
      </w:r>
      <w:r>
        <w:t>привлечением</w:t>
      </w:r>
      <w:r>
        <w:rPr>
          <w:spacing w:val="1"/>
        </w:rPr>
        <w:t xml:space="preserve"> </w:t>
      </w:r>
      <w:r>
        <w:t>актива</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обучающихся.</w:t>
      </w:r>
    </w:p>
    <w:p w:rsidR="00397EFD" w:rsidRDefault="009B4A09" w:rsidP="005D1533">
      <w:pPr>
        <w:pStyle w:val="a3"/>
        <w:spacing w:before="1"/>
        <w:ind w:right="228"/>
      </w:pPr>
      <w:r>
        <w:t>Способами получения информации о состоянии организуемой совместной</w:t>
      </w:r>
      <w:r>
        <w:rPr>
          <w:spacing w:val="1"/>
        </w:rPr>
        <w:t xml:space="preserve"> </w:t>
      </w:r>
      <w:r>
        <w:t>деятельности</w:t>
      </w:r>
      <w:r>
        <w:rPr>
          <w:spacing w:val="1"/>
        </w:rPr>
        <w:t xml:space="preserve"> </w:t>
      </w:r>
      <w:r>
        <w:t>обучающихся</w:t>
      </w:r>
      <w:r>
        <w:rPr>
          <w:spacing w:val="1"/>
        </w:rPr>
        <w:t xml:space="preserve"> </w:t>
      </w:r>
      <w:r>
        <w:t>и</w:t>
      </w:r>
      <w:r>
        <w:rPr>
          <w:spacing w:val="1"/>
        </w:rPr>
        <w:t xml:space="preserve"> </w:t>
      </w:r>
      <w:r>
        <w:t>педагогических</w:t>
      </w:r>
      <w:r>
        <w:rPr>
          <w:spacing w:val="1"/>
        </w:rPr>
        <w:t xml:space="preserve"> </w:t>
      </w:r>
      <w:r>
        <w:t>работников</w:t>
      </w:r>
      <w:r>
        <w:rPr>
          <w:spacing w:val="1"/>
        </w:rPr>
        <w:t xml:space="preserve"> </w:t>
      </w:r>
      <w:r>
        <w:t>могут</w:t>
      </w:r>
      <w:r>
        <w:rPr>
          <w:spacing w:val="1"/>
        </w:rPr>
        <w:t xml:space="preserve"> </w:t>
      </w:r>
      <w:r>
        <w:t>быть</w:t>
      </w:r>
      <w:r>
        <w:rPr>
          <w:spacing w:val="1"/>
        </w:rPr>
        <w:t xml:space="preserve"> </w:t>
      </w:r>
      <w:r>
        <w:t>анкетирования</w:t>
      </w:r>
      <w:r>
        <w:rPr>
          <w:spacing w:val="1"/>
        </w:rPr>
        <w:t xml:space="preserve"> </w:t>
      </w:r>
      <w:r>
        <w:t>и</w:t>
      </w:r>
      <w:r>
        <w:rPr>
          <w:spacing w:val="1"/>
        </w:rPr>
        <w:t xml:space="preserve"> </w:t>
      </w:r>
      <w:r>
        <w:t>беседы</w:t>
      </w:r>
      <w:r>
        <w:rPr>
          <w:spacing w:val="1"/>
        </w:rPr>
        <w:t xml:space="preserve"> </w:t>
      </w:r>
      <w:r>
        <w:t>с</w:t>
      </w:r>
      <w:r>
        <w:rPr>
          <w:spacing w:val="1"/>
        </w:rPr>
        <w:t xml:space="preserve"> </w:t>
      </w:r>
      <w:r>
        <w:t>обучающимися</w:t>
      </w:r>
      <w:r>
        <w:rPr>
          <w:spacing w:val="1"/>
        </w:rPr>
        <w:t xml:space="preserve"> </w:t>
      </w:r>
      <w:r>
        <w:t>и</w:t>
      </w:r>
      <w:r>
        <w:rPr>
          <w:spacing w:val="1"/>
        </w:rPr>
        <w:t xml:space="preserve"> </w:t>
      </w:r>
      <w:r>
        <w:t>их</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3"/>
        </w:rPr>
        <w:t xml:space="preserve"> </w:t>
      </w:r>
      <w:r>
        <w:t>педагогическими работниками.</w:t>
      </w:r>
    </w:p>
    <w:p w:rsidR="00397EFD" w:rsidRDefault="009B4A09" w:rsidP="005D1533">
      <w:pPr>
        <w:pStyle w:val="a3"/>
        <w:ind w:left="1403" w:firstLine="0"/>
      </w:pPr>
      <w:r>
        <w:t>Результаты</w:t>
      </w:r>
      <w:r>
        <w:rPr>
          <w:spacing w:val="-6"/>
        </w:rPr>
        <w:t xml:space="preserve"> </w:t>
      </w:r>
      <w:r>
        <w:t>обсуждаются</w:t>
      </w:r>
      <w:r>
        <w:rPr>
          <w:spacing w:val="-3"/>
        </w:rPr>
        <w:t xml:space="preserve"> </w:t>
      </w:r>
      <w:r>
        <w:t>на</w:t>
      </w:r>
      <w:r>
        <w:rPr>
          <w:spacing w:val="-4"/>
        </w:rPr>
        <w:t xml:space="preserve"> </w:t>
      </w:r>
      <w:r>
        <w:t>заседании</w:t>
      </w:r>
      <w:r>
        <w:rPr>
          <w:spacing w:val="-5"/>
        </w:rPr>
        <w:t xml:space="preserve"> </w:t>
      </w:r>
      <w:r>
        <w:t>методических</w:t>
      </w:r>
      <w:r>
        <w:rPr>
          <w:spacing w:val="-9"/>
        </w:rPr>
        <w:t xml:space="preserve"> </w:t>
      </w:r>
      <w:r>
        <w:t>объединений</w:t>
      </w:r>
      <w:r>
        <w:rPr>
          <w:spacing w:val="-5"/>
        </w:rPr>
        <w:t xml:space="preserve"> </w:t>
      </w:r>
      <w:r>
        <w:t>классных</w:t>
      </w:r>
    </w:p>
    <w:p w:rsidR="004E21B2" w:rsidRDefault="009B4A09" w:rsidP="004E21B2">
      <w:pPr>
        <w:pStyle w:val="a3"/>
        <w:spacing w:before="67"/>
        <w:ind w:firstLine="0"/>
        <w:jc w:val="left"/>
      </w:pPr>
      <w:r>
        <w:t>руководителей</w:t>
      </w:r>
      <w:r>
        <w:rPr>
          <w:spacing w:val="-7"/>
        </w:rPr>
        <w:t xml:space="preserve"> </w:t>
      </w:r>
      <w:r>
        <w:t>или</w:t>
      </w:r>
      <w:r>
        <w:rPr>
          <w:spacing w:val="-7"/>
        </w:rPr>
        <w:t xml:space="preserve"> </w:t>
      </w:r>
      <w:r>
        <w:t>педагогическом</w:t>
      </w:r>
      <w:r>
        <w:rPr>
          <w:spacing w:val="-6"/>
        </w:rPr>
        <w:t xml:space="preserve"> </w:t>
      </w:r>
      <w:proofErr w:type="gramStart"/>
      <w:r>
        <w:t>совете</w:t>
      </w:r>
      <w:proofErr w:type="gramEnd"/>
      <w:r>
        <w:t>.</w:t>
      </w:r>
    </w:p>
    <w:p w:rsidR="00397EFD" w:rsidRDefault="004E21B2" w:rsidP="004E21B2">
      <w:pPr>
        <w:pStyle w:val="a3"/>
        <w:spacing w:before="67"/>
        <w:ind w:firstLine="0"/>
        <w:jc w:val="left"/>
      </w:pPr>
      <w:r>
        <w:t xml:space="preserve">     </w:t>
      </w:r>
      <w:r w:rsidR="009B4A09">
        <w:t>Внимание</w:t>
      </w:r>
      <w:r w:rsidR="009B4A09">
        <w:tab/>
        <w:t>сосредотачивается</w:t>
      </w:r>
      <w:r w:rsidR="009B4A09">
        <w:tab/>
        <w:t>на</w:t>
      </w:r>
      <w:r w:rsidR="009B4A09">
        <w:tab/>
        <w:t>вопросах,</w:t>
      </w:r>
      <w:r w:rsidR="009B4A09">
        <w:tab/>
        <w:t>связанных</w:t>
      </w:r>
      <w:r w:rsidR="009B4A09">
        <w:tab/>
        <w:t>с</w:t>
      </w:r>
      <w:r w:rsidR="009B4A09">
        <w:tab/>
      </w:r>
      <w:r w:rsidR="009B4A09">
        <w:rPr>
          <w:spacing w:val="-1"/>
        </w:rPr>
        <w:t>качеством</w:t>
      </w:r>
      <w:r w:rsidR="009B4A09">
        <w:rPr>
          <w:spacing w:val="-67"/>
        </w:rPr>
        <w:t xml:space="preserve"> </w:t>
      </w:r>
      <w:r w:rsidR="009B4A09">
        <w:t>(выбираются</w:t>
      </w:r>
      <w:r w:rsidR="009B4A09">
        <w:rPr>
          <w:spacing w:val="-4"/>
        </w:rPr>
        <w:t xml:space="preserve"> </w:t>
      </w:r>
      <w:r w:rsidR="009B4A09">
        <w:t>вопросы,</w:t>
      </w:r>
      <w:r w:rsidR="009B4A09">
        <w:rPr>
          <w:spacing w:val="-2"/>
        </w:rPr>
        <w:t xml:space="preserve"> </w:t>
      </w:r>
      <w:r w:rsidR="009B4A09">
        <w:t>которые</w:t>
      </w:r>
      <w:r w:rsidR="009B4A09">
        <w:rPr>
          <w:spacing w:val="-4"/>
        </w:rPr>
        <w:t xml:space="preserve"> </w:t>
      </w:r>
      <w:r w:rsidR="009B4A09">
        <w:t>помогут</w:t>
      </w:r>
      <w:r w:rsidR="009B4A09">
        <w:rPr>
          <w:spacing w:val="-5"/>
        </w:rPr>
        <w:t xml:space="preserve"> </w:t>
      </w:r>
      <w:r w:rsidR="009B4A09">
        <w:t>проанализировать</w:t>
      </w:r>
      <w:r w:rsidR="009B4A09">
        <w:rPr>
          <w:spacing w:val="-7"/>
        </w:rPr>
        <w:t xml:space="preserve"> </w:t>
      </w:r>
      <w:r w:rsidR="009B4A09">
        <w:t>проделанную</w:t>
      </w:r>
      <w:r w:rsidR="009B4A09">
        <w:rPr>
          <w:spacing w:val="-6"/>
        </w:rPr>
        <w:t xml:space="preserve"> </w:t>
      </w:r>
      <w:r w:rsidR="009B4A09">
        <w:t>работу):</w:t>
      </w:r>
    </w:p>
    <w:p w:rsidR="004E21B2" w:rsidRDefault="009B4A09" w:rsidP="004E21B2">
      <w:pPr>
        <w:pStyle w:val="a3"/>
        <w:spacing w:before="6"/>
        <w:ind w:left="851" w:firstLine="0"/>
        <w:jc w:val="left"/>
      </w:pPr>
      <w:r>
        <w:t>реализация</w:t>
      </w:r>
      <w:r>
        <w:rPr>
          <w:spacing w:val="-9"/>
        </w:rPr>
        <w:t xml:space="preserve"> </w:t>
      </w:r>
      <w:r>
        <w:t>воспитательного</w:t>
      </w:r>
      <w:r>
        <w:rPr>
          <w:spacing w:val="-9"/>
        </w:rPr>
        <w:t xml:space="preserve"> </w:t>
      </w:r>
      <w:r>
        <w:t>потенциала</w:t>
      </w:r>
      <w:r>
        <w:rPr>
          <w:spacing w:val="-4"/>
        </w:rPr>
        <w:t xml:space="preserve"> </w:t>
      </w:r>
      <w:r>
        <w:t>урочной</w:t>
      </w:r>
      <w:r>
        <w:rPr>
          <w:spacing w:val="-9"/>
        </w:rPr>
        <w:t xml:space="preserve"> </w:t>
      </w:r>
      <w:r>
        <w:t>деятельности;</w:t>
      </w:r>
    </w:p>
    <w:p w:rsidR="00397EFD" w:rsidRDefault="009B4A09" w:rsidP="004E21B2">
      <w:pPr>
        <w:pStyle w:val="a3"/>
        <w:spacing w:before="6"/>
        <w:ind w:left="851" w:firstLine="0"/>
        <w:jc w:val="left"/>
      </w:pPr>
      <w:r>
        <w:t>реализация</w:t>
      </w:r>
      <w:r>
        <w:tab/>
        <w:t>воспитательного</w:t>
      </w:r>
      <w:r>
        <w:tab/>
        <w:t>потенциала</w:t>
      </w:r>
      <w:r>
        <w:tab/>
        <w:t>внеурочной</w:t>
      </w:r>
      <w:r>
        <w:tab/>
      </w:r>
      <w:r>
        <w:rPr>
          <w:spacing w:val="-1"/>
        </w:rPr>
        <w:t>деятельности</w:t>
      </w:r>
      <w:r>
        <w:rPr>
          <w:spacing w:val="-67"/>
        </w:rPr>
        <w:t xml:space="preserve"> </w:t>
      </w:r>
      <w:proofErr w:type="gramStart"/>
      <w:r>
        <w:t>обучающихся</w:t>
      </w:r>
      <w:proofErr w:type="gramEnd"/>
      <w:r>
        <w:t>;</w:t>
      </w:r>
    </w:p>
    <w:p w:rsidR="004E21B2" w:rsidRDefault="009B4A09" w:rsidP="004E21B2">
      <w:pPr>
        <w:pStyle w:val="a3"/>
        <w:spacing w:before="6"/>
        <w:ind w:left="851" w:firstLine="0"/>
        <w:jc w:val="left"/>
      </w:pPr>
      <w:r>
        <w:t>деятельность</w:t>
      </w:r>
      <w:r>
        <w:rPr>
          <w:spacing w:val="-8"/>
        </w:rPr>
        <w:t xml:space="preserve"> </w:t>
      </w:r>
      <w:r>
        <w:t>классных</w:t>
      </w:r>
      <w:r>
        <w:rPr>
          <w:spacing w:val="-10"/>
        </w:rPr>
        <w:t xml:space="preserve"> </w:t>
      </w:r>
      <w:r>
        <w:t>руководителей;</w:t>
      </w:r>
    </w:p>
    <w:p w:rsidR="00397EFD" w:rsidRDefault="009B4A09" w:rsidP="004E21B2">
      <w:pPr>
        <w:pStyle w:val="a3"/>
        <w:spacing w:before="6"/>
        <w:ind w:left="851" w:firstLine="0"/>
        <w:jc w:val="left"/>
      </w:pPr>
      <w:r>
        <w:t>проведение</w:t>
      </w:r>
      <w:r>
        <w:rPr>
          <w:spacing w:val="-6"/>
        </w:rPr>
        <w:t xml:space="preserve"> </w:t>
      </w:r>
      <w:r>
        <w:t>общешкольных</w:t>
      </w:r>
      <w:r>
        <w:rPr>
          <w:spacing w:val="-10"/>
        </w:rPr>
        <w:t xml:space="preserve"> </w:t>
      </w:r>
      <w:r>
        <w:t>основных</w:t>
      </w:r>
      <w:r>
        <w:rPr>
          <w:spacing w:val="-10"/>
        </w:rPr>
        <w:t xml:space="preserve"> </w:t>
      </w:r>
      <w:r>
        <w:t>дел,</w:t>
      </w:r>
      <w:r>
        <w:rPr>
          <w:spacing w:val="-4"/>
        </w:rPr>
        <w:t xml:space="preserve"> </w:t>
      </w:r>
      <w:r>
        <w:t>мероприятий;</w:t>
      </w:r>
      <w:r>
        <w:rPr>
          <w:spacing w:val="-67"/>
        </w:rPr>
        <w:t xml:space="preserve"> </w:t>
      </w:r>
      <w:r>
        <w:t>проведение</w:t>
      </w:r>
      <w:r>
        <w:rPr>
          <w:spacing w:val="1"/>
        </w:rPr>
        <w:t xml:space="preserve"> </w:t>
      </w:r>
      <w:r>
        <w:t>внешкольных</w:t>
      </w:r>
      <w:r>
        <w:rPr>
          <w:spacing w:val="-4"/>
        </w:rPr>
        <w:t xml:space="preserve"> </w:t>
      </w:r>
      <w:r>
        <w:t>мероприятий;</w:t>
      </w:r>
    </w:p>
    <w:p w:rsidR="00397EFD" w:rsidRDefault="009B4A09" w:rsidP="004E21B2">
      <w:pPr>
        <w:pStyle w:val="a3"/>
        <w:spacing w:before="5"/>
        <w:ind w:left="851" w:right="2300" w:firstLine="0"/>
        <w:jc w:val="left"/>
      </w:pPr>
      <w:r>
        <w:t>создание и поддержка предметно-пространственной среды;</w:t>
      </w:r>
      <w:r>
        <w:rPr>
          <w:spacing w:val="-67"/>
        </w:rPr>
        <w:t xml:space="preserve"> </w:t>
      </w:r>
      <w:r>
        <w:t>взаимодействие с</w:t>
      </w:r>
      <w:r>
        <w:rPr>
          <w:spacing w:val="1"/>
        </w:rPr>
        <w:t xml:space="preserve"> </w:t>
      </w:r>
      <w:r>
        <w:t>родительским сообществом;</w:t>
      </w:r>
      <w:r>
        <w:rPr>
          <w:spacing w:val="1"/>
        </w:rPr>
        <w:t xml:space="preserve"> </w:t>
      </w:r>
      <w:r>
        <w:t>деятельность</w:t>
      </w:r>
      <w:r>
        <w:rPr>
          <w:spacing w:val="-3"/>
        </w:rPr>
        <w:t xml:space="preserve"> </w:t>
      </w:r>
      <w:r>
        <w:t>по</w:t>
      </w:r>
      <w:r>
        <w:rPr>
          <w:spacing w:val="-1"/>
        </w:rPr>
        <w:t xml:space="preserve"> </w:t>
      </w:r>
      <w:r>
        <w:t>профилактике</w:t>
      </w:r>
      <w:r>
        <w:rPr>
          <w:spacing w:val="1"/>
        </w:rPr>
        <w:t xml:space="preserve"> </w:t>
      </w:r>
      <w:r>
        <w:t>и</w:t>
      </w:r>
      <w:r>
        <w:rPr>
          <w:spacing w:val="-1"/>
        </w:rPr>
        <w:t xml:space="preserve"> </w:t>
      </w:r>
      <w:r>
        <w:t>безопасности;</w:t>
      </w:r>
    </w:p>
    <w:p w:rsidR="00397EFD" w:rsidRDefault="009B4A09" w:rsidP="005D1533">
      <w:pPr>
        <w:pStyle w:val="a3"/>
        <w:spacing w:before="1"/>
        <w:ind w:left="1403" w:firstLine="0"/>
        <w:jc w:val="left"/>
      </w:pPr>
      <w:r>
        <w:t>реализация</w:t>
      </w:r>
      <w:r>
        <w:rPr>
          <w:spacing w:val="-8"/>
        </w:rPr>
        <w:t xml:space="preserve"> </w:t>
      </w:r>
      <w:r>
        <w:t>потенциала</w:t>
      </w:r>
      <w:r>
        <w:rPr>
          <w:spacing w:val="-8"/>
        </w:rPr>
        <w:t xml:space="preserve"> </w:t>
      </w:r>
      <w:r>
        <w:t>социального</w:t>
      </w:r>
      <w:r>
        <w:rPr>
          <w:spacing w:val="-9"/>
        </w:rPr>
        <w:t xml:space="preserve"> </w:t>
      </w:r>
      <w:r>
        <w:t>партнёрства.</w:t>
      </w:r>
    </w:p>
    <w:p w:rsidR="00397EFD" w:rsidRDefault="009B4A09" w:rsidP="005D1533">
      <w:pPr>
        <w:pStyle w:val="a3"/>
        <w:spacing w:before="159"/>
        <w:ind w:right="239"/>
      </w:pPr>
      <w:r>
        <w:t>Итогом самоанализа является перечень выявленных проблем, над решением</w:t>
      </w:r>
      <w:r>
        <w:rPr>
          <w:spacing w:val="-67"/>
        </w:rPr>
        <w:t xml:space="preserve"> </w:t>
      </w:r>
      <w:r>
        <w:t>которых</w:t>
      </w:r>
      <w:r>
        <w:rPr>
          <w:spacing w:val="-4"/>
        </w:rPr>
        <w:t xml:space="preserve"> </w:t>
      </w:r>
      <w:r>
        <w:t>предстоит</w:t>
      </w:r>
      <w:r>
        <w:rPr>
          <w:spacing w:val="-1"/>
        </w:rPr>
        <w:t xml:space="preserve"> </w:t>
      </w:r>
      <w:r>
        <w:t>работать</w:t>
      </w:r>
      <w:r>
        <w:rPr>
          <w:spacing w:val="-1"/>
        </w:rPr>
        <w:t xml:space="preserve"> </w:t>
      </w:r>
      <w:r>
        <w:t>педагогическому</w:t>
      </w:r>
      <w:r>
        <w:rPr>
          <w:spacing w:val="-4"/>
        </w:rPr>
        <w:t xml:space="preserve"> </w:t>
      </w:r>
      <w:r>
        <w:t>коллективу.</w:t>
      </w:r>
    </w:p>
    <w:p w:rsidR="00397EFD" w:rsidRDefault="009B4A09" w:rsidP="005D1533">
      <w:pPr>
        <w:pStyle w:val="a3"/>
        <w:ind w:right="231"/>
      </w:pPr>
      <w:r>
        <w:t>Итоги</w:t>
      </w:r>
      <w:r w:rsidR="004E21B2">
        <w:t xml:space="preserve">   </w:t>
      </w:r>
      <w:r>
        <w:rPr>
          <w:spacing w:val="1"/>
        </w:rPr>
        <w:t xml:space="preserve"> </w:t>
      </w:r>
      <w:r>
        <w:t>самоанализа</w:t>
      </w:r>
      <w:r>
        <w:rPr>
          <w:spacing w:val="1"/>
        </w:rPr>
        <w:t xml:space="preserve"> </w:t>
      </w:r>
      <w:r>
        <w:t>оформляются</w:t>
      </w:r>
      <w:r>
        <w:rPr>
          <w:spacing w:val="1"/>
        </w:rPr>
        <w:t xml:space="preserve"> </w:t>
      </w:r>
      <w:r>
        <w:t>в</w:t>
      </w:r>
      <w:r>
        <w:rPr>
          <w:spacing w:val="1"/>
        </w:rPr>
        <w:t xml:space="preserve"> </w:t>
      </w:r>
      <w:r>
        <w:t>виде</w:t>
      </w:r>
      <w:r>
        <w:rPr>
          <w:spacing w:val="1"/>
        </w:rPr>
        <w:t xml:space="preserve"> </w:t>
      </w:r>
      <w:r>
        <w:t>отчёта,</w:t>
      </w:r>
      <w:r>
        <w:rPr>
          <w:spacing w:val="71"/>
        </w:rPr>
        <w:t xml:space="preserve"> </w:t>
      </w:r>
      <w:r>
        <w:t>составляемого</w:t>
      </w:r>
      <w:r>
        <w:rPr>
          <w:spacing w:val="1"/>
        </w:rPr>
        <w:t xml:space="preserve"> </w:t>
      </w:r>
      <w:r>
        <w:t>заместителем</w:t>
      </w:r>
      <w:r>
        <w:rPr>
          <w:spacing w:val="1"/>
        </w:rPr>
        <w:t xml:space="preserve"> </w:t>
      </w:r>
      <w:r>
        <w:t>директора</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t>в</w:t>
      </w:r>
      <w:r>
        <w:rPr>
          <w:spacing w:val="1"/>
        </w:rPr>
        <w:t xml:space="preserve"> </w:t>
      </w:r>
      <w:r>
        <w:t>конце</w:t>
      </w:r>
      <w:r>
        <w:rPr>
          <w:spacing w:val="1"/>
        </w:rPr>
        <w:t xml:space="preserve"> </w:t>
      </w:r>
      <w:r>
        <w:t>учебного</w:t>
      </w:r>
      <w:r>
        <w:rPr>
          <w:spacing w:val="1"/>
        </w:rPr>
        <w:t xml:space="preserve"> </w:t>
      </w:r>
      <w:r>
        <w:t>года,</w:t>
      </w:r>
      <w:r>
        <w:rPr>
          <w:spacing w:val="1"/>
        </w:rPr>
        <w:t xml:space="preserve"> </w:t>
      </w:r>
      <w:r>
        <w:lastRenderedPageBreak/>
        <w:t>рассматриваются</w:t>
      </w:r>
      <w:r>
        <w:rPr>
          <w:spacing w:val="1"/>
        </w:rPr>
        <w:t xml:space="preserve"> </w:t>
      </w:r>
      <w:r>
        <w:t>и утверждаются</w:t>
      </w:r>
      <w:r>
        <w:rPr>
          <w:spacing w:val="2"/>
        </w:rPr>
        <w:t xml:space="preserve"> </w:t>
      </w:r>
      <w:r>
        <w:t>педагогическим</w:t>
      </w:r>
      <w:r>
        <w:rPr>
          <w:spacing w:val="1"/>
        </w:rPr>
        <w:t xml:space="preserve"> </w:t>
      </w:r>
      <w:r>
        <w:t>советом.</w:t>
      </w:r>
    </w:p>
    <w:p w:rsidR="00397EFD" w:rsidRDefault="009B4A09" w:rsidP="004E21B2">
      <w:pPr>
        <w:pStyle w:val="11"/>
        <w:ind w:left="693"/>
      </w:pPr>
      <w:bookmarkStart w:id="9" w:name="Нормативно-методическое_обеспечение"/>
      <w:bookmarkEnd w:id="9"/>
      <w:r>
        <w:rPr>
          <w:w w:val="95"/>
        </w:rPr>
        <w:t>Нормативно-методическое</w:t>
      </w:r>
      <w:r>
        <w:rPr>
          <w:spacing w:val="78"/>
        </w:rPr>
        <w:t xml:space="preserve">  </w:t>
      </w:r>
      <w:r>
        <w:rPr>
          <w:w w:val="95"/>
        </w:rPr>
        <w:t>обеспечение</w:t>
      </w:r>
    </w:p>
    <w:p w:rsidR="00397EFD" w:rsidRDefault="009B4A09" w:rsidP="004E21B2">
      <w:pPr>
        <w:pStyle w:val="a3"/>
        <w:spacing w:before="150"/>
        <w:ind w:firstLine="0"/>
      </w:pPr>
      <w:bookmarkStart w:id="10" w:name="Школьные_нормативно-правовые_акты_по_воп"/>
      <w:bookmarkEnd w:id="10"/>
      <w:r>
        <w:t>Школьные</w:t>
      </w:r>
      <w:r>
        <w:rPr>
          <w:spacing w:val="7"/>
        </w:rPr>
        <w:t xml:space="preserve"> </w:t>
      </w:r>
      <w:r>
        <w:t>нормативно-правовые</w:t>
      </w:r>
      <w:r>
        <w:rPr>
          <w:spacing w:val="9"/>
        </w:rPr>
        <w:t xml:space="preserve"> </w:t>
      </w:r>
      <w:r>
        <w:t>акты</w:t>
      </w:r>
      <w:r>
        <w:rPr>
          <w:spacing w:val="10"/>
        </w:rPr>
        <w:t xml:space="preserve"> </w:t>
      </w:r>
      <w:r>
        <w:t>по</w:t>
      </w:r>
      <w:r>
        <w:rPr>
          <w:spacing w:val="8"/>
        </w:rPr>
        <w:t xml:space="preserve"> </w:t>
      </w:r>
      <w:r>
        <w:t>вопросам</w:t>
      </w:r>
      <w:r>
        <w:rPr>
          <w:spacing w:val="8"/>
        </w:rPr>
        <w:t xml:space="preserve"> </w:t>
      </w:r>
      <w:r>
        <w:t>воспитательной</w:t>
      </w:r>
      <w:r>
        <w:rPr>
          <w:spacing w:val="7"/>
        </w:rPr>
        <w:t xml:space="preserve"> </w:t>
      </w:r>
      <w:r>
        <w:t>деятельности</w:t>
      </w:r>
    </w:p>
    <w:p w:rsidR="00397EFD" w:rsidRDefault="009B4A09" w:rsidP="004E21B2">
      <w:pPr>
        <w:pStyle w:val="11"/>
        <w:spacing w:before="168"/>
        <w:ind w:left="693"/>
        <w:jc w:val="left"/>
      </w:pPr>
      <w:r>
        <w:t>Нормативно-методическое</w:t>
      </w:r>
      <w:r>
        <w:rPr>
          <w:spacing w:val="-8"/>
        </w:rPr>
        <w:t xml:space="preserve"> </w:t>
      </w:r>
      <w:r>
        <w:t>обеспечение</w:t>
      </w:r>
    </w:p>
    <w:p w:rsidR="00397EFD" w:rsidRDefault="009B4A09" w:rsidP="004E21B2">
      <w:pPr>
        <w:pStyle w:val="a3"/>
        <w:spacing w:before="154"/>
        <w:ind w:firstLine="0"/>
        <w:jc w:val="left"/>
      </w:pPr>
      <w:r>
        <w:t>Школьные</w:t>
      </w:r>
      <w:r>
        <w:rPr>
          <w:spacing w:val="7"/>
        </w:rPr>
        <w:t xml:space="preserve"> </w:t>
      </w:r>
      <w:r>
        <w:t>нормативно-правовые</w:t>
      </w:r>
      <w:r>
        <w:rPr>
          <w:spacing w:val="9"/>
        </w:rPr>
        <w:t xml:space="preserve"> </w:t>
      </w:r>
      <w:r>
        <w:t>акты</w:t>
      </w:r>
      <w:r>
        <w:rPr>
          <w:spacing w:val="10"/>
        </w:rPr>
        <w:t xml:space="preserve"> </w:t>
      </w:r>
      <w:r>
        <w:t>по</w:t>
      </w:r>
      <w:r>
        <w:rPr>
          <w:spacing w:val="8"/>
        </w:rPr>
        <w:t xml:space="preserve"> </w:t>
      </w:r>
      <w:r>
        <w:t>вопросам</w:t>
      </w:r>
      <w:r>
        <w:rPr>
          <w:spacing w:val="9"/>
        </w:rPr>
        <w:t xml:space="preserve"> </w:t>
      </w:r>
      <w:r>
        <w:t>воспитательной</w:t>
      </w:r>
      <w:r>
        <w:rPr>
          <w:spacing w:val="7"/>
        </w:rPr>
        <w:t xml:space="preserve"> </w:t>
      </w:r>
      <w:r>
        <w:t>деятельности</w:t>
      </w:r>
      <w:r>
        <w:rPr>
          <w:spacing w:val="-67"/>
        </w:rPr>
        <w:t xml:space="preserve"> </w:t>
      </w:r>
      <w:hyperlink r:id="rId11">
        <w:r>
          <w:rPr>
            <w:color w:val="0462C1"/>
            <w:u w:val="single" w:color="0462C1"/>
          </w:rPr>
          <w:t>http://schoolsb.irk.city/cms/auth</w:t>
        </w:r>
      </w:hyperlink>
    </w:p>
    <w:p w:rsidR="00397EFD" w:rsidRDefault="00DB7AED" w:rsidP="004E21B2">
      <w:pPr>
        <w:pStyle w:val="a3"/>
        <w:tabs>
          <w:tab w:val="left" w:pos="9795"/>
        </w:tabs>
        <w:ind w:firstLine="0"/>
        <w:jc w:val="left"/>
      </w:pPr>
      <w:hyperlink r:id="rId12">
        <w:r w:rsidR="009B4A09">
          <w:rPr>
            <w:color w:val="2A2A2A"/>
          </w:rPr>
          <w:t>Уст</w:t>
        </w:r>
        <w:r w:rsidR="00667DDC">
          <w:rPr>
            <w:color w:val="2A2A2A"/>
          </w:rPr>
          <w:t xml:space="preserve">ав </w:t>
        </w:r>
        <w:r w:rsidR="009B4A09">
          <w:rPr>
            <w:color w:val="2A2A2A"/>
          </w:rPr>
          <w:t>школы</w:t>
        </w:r>
      </w:hyperlink>
    </w:p>
    <w:p w:rsidR="00397EFD" w:rsidRDefault="00DB7AED" w:rsidP="004E21B2">
      <w:pPr>
        <w:pStyle w:val="a3"/>
        <w:spacing w:before="163"/>
        <w:ind w:firstLine="0"/>
      </w:pPr>
      <w:hyperlink r:id="rId13">
        <w:r w:rsidR="009B4A09">
          <w:rPr>
            <w:color w:val="2A2A2A"/>
          </w:rPr>
          <w:t>Локальные</w:t>
        </w:r>
        <w:r w:rsidR="009B4A09">
          <w:rPr>
            <w:color w:val="2A2A2A"/>
            <w:spacing w:val="-5"/>
          </w:rPr>
          <w:t xml:space="preserve"> </w:t>
        </w:r>
        <w:r w:rsidR="009B4A09">
          <w:rPr>
            <w:color w:val="2A2A2A"/>
          </w:rPr>
          <w:t>акты:</w:t>
        </w:r>
      </w:hyperlink>
    </w:p>
    <w:p w:rsidR="00397EFD" w:rsidRDefault="009B4A09" w:rsidP="004E21B2">
      <w:pPr>
        <w:pStyle w:val="a5"/>
        <w:numPr>
          <w:ilvl w:val="1"/>
          <w:numId w:val="12"/>
        </w:numPr>
        <w:tabs>
          <w:tab w:val="left" w:pos="1413"/>
          <w:tab w:val="left" w:pos="1414"/>
        </w:tabs>
        <w:spacing w:before="163"/>
        <w:jc w:val="left"/>
        <w:rPr>
          <w:sz w:val="28"/>
        </w:rPr>
      </w:pPr>
      <w:r>
        <w:rPr>
          <w:sz w:val="28"/>
        </w:rPr>
        <w:t>Положение</w:t>
      </w:r>
      <w:r>
        <w:rPr>
          <w:spacing w:val="-5"/>
          <w:sz w:val="28"/>
        </w:rPr>
        <w:t xml:space="preserve"> </w:t>
      </w:r>
      <w:r>
        <w:rPr>
          <w:sz w:val="28"/>
        </w:rPr>
        <w:t>о</w:t>
      </w:r>
      <w:r>
        <w:rPr>
          <w:spacing w:val="-5"/>
          <w:sz w:val="28"/>
        </w:rPr>
        <w:t xml:space="preserve"> </w:t>
      </w:r>
      <w:r>
        <w:rPr>
          <w:sz w:val="28"/>
        </w:rPr>
        <w:t>внеурочной</w:t>
      </w:r>
      <w:r>
        <w:rPr>
          <w:spacing w:val="-6"/>
          <w:sz w:val="28"/>
        </w:rPr>
        <w:t xml:space="preserve"> </w:t>
      </w:r>
      <w:r>
        <w:rPr>
          <w:sz w:val="28"/>
        </w:rPr>
        <w:t>деятельности</w:t>
      </w:r>
    </w:p>
    <w:p w:rsidR="00397EFD" w:rsidRDefault="009B4A09" w:rsidP="004E21B2">
      <w:pPr>
        <w:pStyle w:val="a5"/>
        <w:numPr>
          <w:ilvl w:val="1"/>
          <w:numId w:val="12"/>
        </w:numPr>
        <w:tabs>
          <w:tab w:val="left" w:pos="1413"/>
          <w:tab w:val="left" w:pos="1414"/>
        </w:tabs>
        <w:spacing w:before="158"/>
        <w:jc w:val="left"/>
        <w:rPr>
          <w:sz w:val="28"/>
        </w:rPr>
      </w:pPr>
      <w:r>
        <w:rPr>
          <w:sz w:val="28"/>
        </w:rPr>
        <w:t>Положение</w:t>
      </w:r>
      <w:r>
        <w:rPr>
          <w:spacing w:val="-3"/>
          <w:sz w:val="28"/>
        </w:rPr>
        <w:t xml:space="preserve"> </w:t>
      </w:r>
      <w:r>
        <w:rPr>
          <w:sz w:val="28"/>
        </w:rPr>
        <w:t>о</w:t>
      </w:r>
      <w:r>
        <w:rPr>
          <w:spacing w:val="-4"/>
          <w:sz w:val="28"/>
        </w:rPr>
        <w:t xml:space="preserve"> </w:t>
      </w:r>
      <w:r>
        <w:rPr>
          <w:sz w:val="28"/>
        </w:rPr>
        <w:t>режиме</w:t>
      </w:r>
      <w:r>
        <w:rPr>
          <w:spacing w:val="-4"/>
          <w:sz w:val="28"/>
        </w:rPr>
        <w:t xml:space="preserve"> </w:t>
      </w:r>
      <w:r>
        <w:rPr>
          <w:sz w:val="28"/>
        </w:rPr>
        <w:t>занятий</w:t>
      </w:r>
      <w:r>
        <w:rPr>
          <w:spacing w:val="-4"/>
          <w:sz w:val="28"/>
        </w:rPr>
        <w:t xml:space="preserve"> </w:t>
      </w:r>
      <w:r>
        <w:rPr>
          <w:sz w:val="28"/>
        </w:rPr>
        <w:t>обучающихся</w:t>
      </w:r>
    </w:p>
    <w:p w:rsidR="00397EFD" w:rsidRDefault="009B4A09" w:rsidP="004E21B2">
      <w:pPr>
        <w:pStyle w:val="a5"/>
        <w:numPr>
          <w:ilvl w:val="1"/>
          <w:numId w:val="12"/>
        </w:numPr>
        <w:tabs>
          <w:tab w:val="left" w:pos="1413"/>
          <w:tab w:val="left" w:pos="1414"/>
          <w:tab w:val="left" w:pos="2998"/>
          <w:tab w:val="left" w:pos="3362"/>
          <w:tab w:val="left" w:pos="4561"/>
          <w:tab w:val="left" w:pos="6609"/>
          <w:tab w:val="left" w:pos="6983"/>
          <w:tab w:val="left" w:pos="8167"/>
          <w:tab w:val="left" w:pos="9504"/>
        </w:tabs>
        <w:spacing w:before="163"/>
        <w:ind w:right="240"/>
        <w:jc w:val="left"/>
        <w:rPr>
          <w:sz w:val="28"/>
        </w:rPr>
      </w:pPr>
      <w:r>
        <w:rPr>
          <w:sz w:val="28"/>
        </w:rPr>
        <w:t>Положение</w:t>
      </w:r>
      <w:r>
        <w:rPr>
          <w:sz w:val="28"/>
        </w:rPr>
        <w:tab/>
        <w:t>о</w:t>
      </w:r>
      <w:r>
        <w:rPr>
          <w:sz w:val="28"/>
        </w:rPr>
        <w:tab/>
        <w:t>формах,</w:t>
      </w:r>
      <w:r>
        <w:rPr>
          <w:sz w:val="28"/>
        </w:rPr>
        <w:tab/>
        <w:t>периодичности</w:t>
      </w:r>
      <w:r>
        <w:rPr>
          <w:sz w:val="28"/>
        </w:rPr>
        <w:tab/>
        <w:t>и</w:t>
      </w:r>
      <w:r>
        <w:rPr>
          <w:sz w:val="28"/>
        </w:rPr>
        <w:tab/>
        <w:t>порядке</w:t>
      </w:r>
      <w:r>
        <w:rPr>
          <w:sz w:val="28"/>
        </w:rPr>
        <w:tab/>
        <w:t>текущего</w:t>
      </w:r>
      <w:r>
        <w:rPr>
          <w:sz w:val="28"/>
        </w:rPr>
        <w:tab/>
        <w:t>контроля</w:t>
      </w:r>
      <w:r>
        <w:rPr>
          <w:spacing w:val="-67"/>
          <w:sz w:val="28"/>
        </w:rPr>
        <w:t xml:space="preserve"> </w:t>
      </w:r>
      <w:r>
        <w:rPr>
          <w:sz w:val="28"/>
        </w:rPr>
        <w:t>успеваемости</w:t>
      </w:r>
    </w:p>
    <w:p w:rsidR="00397EFD" w:rsidRDefault="009B4A09" w:rsidP="004E21B2">
      <w:pPr>
        <w:pStyle w:val="a3"/>
        <w:ind w:left="1413" w:firstLine="0"/>
        <w:jc w:val="left"/>
      </w:pPr>
      <w:r>
        <w:t>и</w:t>
      </w:r>
      <w:r>
        <w:rPr>
          <w:spacing w:val="-8"/>
        </w:rPr>
        <w:t xml:space="preserve"> </w:t>
      </w:r>
      <w:r>
        <w:t>промежуточной</w:t>
      </w:r>
      <w:r>
        <w:rPr>
          <w:spacing w:val="-7"/>
        </w:rPr>
        <w:t xml:space="preserve"> </w:t>
      </w:r>
      <w:r>
        <w:t>аттестации</w:t>
      </w:r>
      <w:r>
        <w:rPr>
          <w:spacing w:val="-7"/>
        </w:rPr>
        <w:t xml:space="preserve"> </w:t>
      </w:r>
      <w:proofErr w:type="gramStart"/>
      <w:r>
        <w:t>обучающихся</w:t>
      </w:r>
      <w:proofErr w:type="gramEnd"/>
    </w:p>
    <w:p w:rsidR="00397EFD" w:rsidRDefault="009B4A09" w:rsidP="004E21B2">
      <w:pPr>
        <w:pStyle w:val="a5"/>
        <w:numPr>
          <w:ilvl w:val="1"/>
          <w:numId w:val="12"/>
        </w:numPr>
        <w:tabs>
          <w:tab w:val="left" w:pos="1413"/>
          <w:tab w:val="left" w:pos="1414"/>
        </w:tabs>
        <w:spacing w:before="67"/>
        <w:jc w:val="left"/>
        <w:rPr>
          <w:sz w:val="28"/>
        </w:rPr>
      </w:pPr>
      <w:r>
        <w:rPr>
          <w:sz w:val="28"/>
        </w:rPr>
        <w:t>Положение</w:t>
      </w:r>
      <w:r>
        <w:rPr>
          <w:spacing w:val="-4"/>
          <w:sz w:val="28"/>
        </w:rPr>
        <w:t xml:space="preserve"> </w:t>
      </w:r>
      <w:r>
        <w:rPr>
          <w:sz w:val="28"/>
        </w:rPr>
        <w:t>о</w:t>
      </w:r>
      <w:r>
        <w:rPr>
          <w:spacing w:val="-6"/>
          <w:sz w:val="28"/>
        </w:rPr>
        <w:t xml:space="preserve"> </w:t>
      </w:r>
      <w:r>
        <w:rPr>
          <w:sz w:val="28"/>
        </w:rPr>
        <w:t>классном</w:t>
      </w:r>
      <w:r>
        <w:rPr>
          <w:spacing w:val="-5"/>
          <w:sz w:val="28"/>
        </w:rPr>
        <w:t xml:space="preserve"> </w:t>
      </w:r>
      <w:r>
        <w:rPr>
          <w:sz w:val="28"/>
        </w:rPr>
        <w:t>руководстве</w:t>
      </w:r>
    </w:p>
    <w:p w:rsidR="00397EFD" w:rsidRDefault="009B4A09" w:rsidP="004E21B2">
      <w:pPr>
        <w:pStyle w:val="a5"/>
        <w:numPr>
          <w:ilvl w:val="1"/>
          <w:numId w:val="12"/>
        </w:numPr>
        <w:tabs>
          <w:tab w:val="left" w:pos="1413"/>
          <w:tab w:val="left" w:pos="1414"/>
        </w:tabs>
        <w:spacing w:before="163"/>
        <w:jc w:val="left"/>
        <w:rPr>
          <w:sz w:val="28"/>
        </w:rPr>
      </w:pPr>
      <w:r>
        <w:rPr>
          <w:sz w:val="28"/>
        </w:rPr>
        <w:t>Положение</w:t>
      </w:r>
      <w:r>
        <w:rPr>
          <w:spacing w:val="-3"/>
          <w:sz w:val="28"/>
        </w:rPr>
        <w:t xml:space="preserve"> </w:t>
      </w:r>
      <w:r>
        <w:rPr>
          <w:sz w:val="28"/>
        </w:rPr>
        <w:t>о</w:t>
      </w:r>
      <w:r>
        <w:rPr>
          <w:spacing w:val="-5"/>
          <w:sz w:val="28"/>
        </w:rPr>
        <w:t xml:space="preserve"> </w:t>
      </w:r>
      <w:r>
        <w:rPr>
          <w:sz w:val="28"/>
        </w:rPr>
        <w:t>правилах</w:t>
      </w:r>
      <w:r>
        <w:rPr>
          <w:spacing w:val="-8"/>
          <w:sz w:val="28"/>
        </w:rPr>
        <w:t xml:space="preserve"> </w:t>
      </w:r>
      <w:r>
        <w:rPr>
          <w:sz w:val="28"/>
        </w:rPr>
        <w:t>поведения</w:t>
      </w:r>
      <w:r>
        <w:rPr>
          <w:spacing w:val="-4"/>
          <w:sz w:val="28"/>
        </w:rPr>
        <w:t xml:space="preserve"> </w:t>
      </w:r>
      <w:r>
        <w:rPr>
          <w:sz w:val="28"/>
        </w:rPr>
        <w:t>обучающихся</w:t>
      </w:r>
    </w:p>
    <w:p w:rsidR="00397EFD" w:rsidRDefault="009B4A09" w:rsidP="004E21B2">
      <w:pPr>
        <w:pStyle w:val="a5"/>
        <w:numPr>
          <w:ilvl w:val="1"/>
          <w:numId w:val="12"/>
        </w:numPr>
        <w:tabs>
          <w:tab w:val="left" w:pos="1413"/>
          <w:tab w:val="left" w:pos="1414"/>
          <w:tab w:val="left" w:pos="3006"/>
          <w:tab w:val="left" w:pos="3524"/>
          <w:tab w:val="left" w:pos="5543"/>
          <w:tab w:val="left" w:pos="6766"/>
          <w:tab w:val="left" w:pos="8248"/>
          <w:tab w:val="left" w:pos="8632"/>
          <w:tab w:val="left" w:pos="9691"/>
        </w:tabs>
        <w:spacing w:before="158"/>
        <w:ind w:right="238"/>
        <w:jc w:val="left"/>
        <w:rPr>
          <w:sz w:val="28"/>
        </w:rPr>
      </w:pPr>
      <w:r>
        <w:rPr>
          <w:sz w:val="28"/>
        </w:rPr>
        <w:t>Положение</w:t>
      </w:r>
      <w:r>
        <w:rPr>
          <w:sz w:val="28"/>
        </w:rPr>
        <w:tab/>
        <w:t>об</w:t>
      </w:r>
      <w:r>
        <w:rPr>
          <w:sz w:val="28"/>
        </w:rPr>
        <w:tab/>
        <w:t>использовании</w:t>
      </w:r>
      <w:r>
        <w:rPr>
          <w:sz w:val="28"/>
        </w:rPr>
        <w:tab/>
        <w:t>сотовых</w:t>
      </w:r>
      <w:r>
        <w:rPr>
          <w:sz w:val="28"/>
        </w:rPr>
        <w:tab/>
        <w:t>телефонов</w:t>
      </w:r>
      <w:r>
        <w:rPr>
          <w:sz w:val="28"/>
        </w:rPr>
        <w:tab/>
        <w:t>и</w:t>
      </w:r>
      <w:r>
        <w:rPr>
          <w:sz w:val="28"/>
        </w:rPr>
        <w:tab/>
        <w:t>других</w:t>
      </w:r>
      <w:r>
        <w:rPr>
          <w:sz w:val="28"/>
        </w:rPr>
        <w:tab/>
        <w:t>средств</w:t>
      </w:r>
      <w:r>
        <w:rPr>
          <w:spacing w:val="-67"/>
          <w:sz w:val="28"/>
        </w:rPr>
        <w:t xml:space="preserve"> </w:t>
      </w:r>
      <w:r>
        <w:rPr>
          <w:sz w:val="28"/>
        </w:rPr>
        <w:t>коммуникации</w:t>
      </w:r>
    </w:p>
    <w:p w:rsidR="00397EFD" w:rsidRDefault="009B4A09" w:rsidP="004E21B2">
      <w:pPr>
        <w:pStyle w:val="a5"/>
        <w:numPr>
          <w:ilvl w:val="1"/>
          <w:numId w:val="12"/>
        </w:numPr>
        <w:tabs>
          <w:tab w:val="left" w:pos="1413"/>
          <w:tab w:val="left" w:pos="1414"/>
        </w:tabs>
        <w:jc w:val="left"/>
        <w:rPr>
          <w:sz w:val="28"/>
        </w:rPr>
      </w:pPr>
      <w:r>
        <w:rPr>
          <w:sz w:val="28"/>
        </w:rPr>
        <w:t>Положение</w:t>
      </w:r>
      <w:r>
        <w:rPr>
          <w:spacing w:val="-4"/>
          <w:sz w:val="28"/>
        </w:rPr>
        <w:t xml:space="preserve"> </w:t>
      </w:r>
      <w:r>
        <w:rPr>
          <w:sz w:val="28"/>
        </w:rPr>
        <w:t>о</w:t>
      </w:r>
      <w:r>
        <w:rPr>
          <w:spacing w:val="-6"/>
          <w:sz w:val="28"/>
        </w:rPr>
        <w:t xml:space="preserve"> </w:t>
      </w:r>
      <w:r>
        <w:rPr>
          <w:sz w:val="28"/>
        </w:rPr>
        <w:t>сетевой</w:t>
      </w:r>
      <w:r>
        <w:rPr>
          <w:spacing w:val="-6"/>
          <w:sz w:val="28"/>
        </w:rPr>
        <w:t xml:space="preserve"> </w:t>
      </w:r>
      <w:r>
        <w:rPr>
          <w:sz w:val="28"/>
        </w:rPr>
        <w:t>форме</w:t>
      </w:r>
      <w:r>
        <w:rPr>
          <w:spacing w:val="-5"/>
          <w:sz w:val="28"/>
        </w:rPr>
        <w:t xml:space="preserve"> </w:t>
      </w:r>
      <w:r>
        <w:rPr>
          <w:sz w:val="28"/>
        </w:rPr>
        <w:t>реализации</w:t>
      </w:r>
      <w:r>
        <w:rPr>
          <w:spacing w:val="-2"/>
          <w:sz w:val="28"/>
        </w:rPr>
        <w:t xml:space="preserve"> </w:t>
      </w:r>
      <w:r>
        <w:rPr>
          <w:sz w:val="28"/>
        </w:rPr>
        <w:t>образовательных</w:t>
      </w:r>
      <w:r>
        <w:rPr>
          <w:spacing w:val="-9"/>
          <w:sz w:val="28"/>
        </w:rPr>
        <w:t xml:space="preserve"> </w:t>
      </w:r>
      <w:r>
        <w:rPr>
          <w:sz w:val="28"/>
        </w:rPr>
        <w:t>программ</w:t>
      </w:r>
    </w:p>
    <w:p w:rsidR="00397EFD" w:rsidRDefault="009B4A09" w:rsidP="004E21B2">
      <w:pPr>
        <w:pStyle w:val="a5"/>
        <w:numPr>
          <w:ilvl w:val="1"/>
          <w:numId w:val="12"/>
        </w:numPr>
        <w:tabs>
          <w:tab w:val="left" w:pos="1413"/>
          <w:tab w:val="left" w:pos="1414"/>
          <w:tab w:val="left" w:pos="3001"/>
          <w:tab w:val="left" w:pos="3519"/>
          <w:tab w:val="left" w:pos="5587"/>
          <w:tab w:val="left" w:pos="5966"/>
          <w:tab w:val="left" w:pos="7582"/>
          <w:tab w:val="left" w:pos="7942"/>
          <w:tab w:val="left" w:pos="9122"/>
          <w:tab w:val="left" w:pos="10460"/>
        </w:tabs>
        <w:spacing w:before="158"/>
        <w:ind w:right="232"/>
        <w:jc w:val="left"/>
        <w:rPr>
          <w:sz w:val="28"/>
        </w:rPr>
      </w:pPr>
      <w:r>
        <w:rPr>
          <w:sz w:val="28"/>
        </w:rPr>
        <w:t>Положение</w:t>
      </w:r>
      <w:r>
        <w:rPr>
          <w:sz w:val="28"/>
        </w:rPr>
        <w:tab/>
        <w:t>по</w:t>
      </w:r>
      <w:r>
        <w:rPr>
          <w:sz w:val="28"/>
        </w:rPr>
        <w:tab/>
        <w:t>использованию</w:t>
      </w:r>
      <w:r>
        <w:rPr>
          <w:sz w:val="28"/>
        </w:rPr>
        <w:tab/>
        <w:t>и</w:t>
      </w:r>
      <w:r>
        <w:rPr>
          <w:sz w:val="28"/>
        </w:rPr>
        <w:tab/>
        <w:t>включению</w:t>
      </w:r>
      <w:r>
        <w:rPr>
          <w:sz w:val="28"/>
        </w:rPr>
        <w:tab/>
        <w:t>в</w:t>
      </w:r>
      <w:r>
        <w:rPr>
          <w:sz w:val="28"/>
        </w:rPr>
        <w:tab/>
        <w:t>процесс</w:t>
      </w:r>
      <w:r>
        <w:rPr>
          <w:sz w:val="28"/>
        </w:rPr>
        <w:tab/>
        <w:t>обучения</w:t>
      </w:r>
      <w:r>
        <w:rPr>
          <w:sz w:val="28"/>
        </w:rPr>
        <w:tab/>
      </w:r>
      <w:r>
        <w:rPr>
          <w:spacing w:val="-1"/>
          <w:sz w:val="28"/>
        </w:rPr>
        <w:t>и</w:t>
      </w:r>
      <w:r>
        <w:rPr>
          <w:spacing w:val="-67"/>
          <w:sz w:val="28"/>
        </w:rPr>
        <w:t xml:space="preserve"> </w:t>
      </w:r>
      <w:r>
        <w:rPr>
          <w:sz w:val="28"/>
        </w:rPr>
        <w:t>воспитания</w:t>
      </w:r>
      <w:r>
        <w:rPr>
          <w:spacing w:val="1"/>
          <w:sz w:val="28"/>
        </w:rPr>
        <w:t xml:space="preserve"> </w:t>
      </w:r>
      <w:r>
        <w:rPr>
          <w:sz w:val="28"/>
        </w:rPr>
        <w:t>государственных</w:t>
      </w:r>
      <w:r>
        <w:rPr>
          <w:spacing w:val="-3"/>
          <w:sz w:val="28"/>
        </w:rPr>
        <w:t xml:space="preserve"> </w:t>
      </w:r>
      <w:r>
        <w:rPr>
          <w:sz w:val="28"/>
        </w:rPr>
        <w:t>символов</w:t>
      </w:r>
      <w:r>
        <w:rPr>
          <w:spacing w:val="-1"/>
          <w:sz w:val="28"/>
        </w:rPr>
        <w:t xml:space="preserve"> </w:t>
      </w:r>
      <w:r>
        <w:rPr>
          <w:sz w:val="28"/>
        </w:rPr>
        <w:t>РФ»</w:t>
      </w:r>
      <w:r>
        <w:rPr>
          <w:spacing w:val="-3"/>
          <w:sz w:val="28"/>
        </w:rPr>
        <w:t xml:space="preserve"> </w:t>
      </w:r>
      <w:r>
        <w:rPr>
          <w:sz w:val="28"/>
        </w:rPr>
        <w:t>и др.</w:t>
      </w:r>
    </w:p>
    <w:p w:rsidR="00397EFD" w:rsidRDefault="009B4A09" w:rsidP="005D1533">
      <w:pPr>
        <w:pStyle w:val="11"/>
        <w:tabs>
          <w:tab w:val="left" w:pos="2596"/>
          <w:tab w:val="left" w:pos="3153"/>
          <w:tab w:val="left" w:pos="4768"/>
          <w:tab w:val="left" w:pos="6097"/>
          <w:tab w:val="left" w:pos="6620"/>
          <w:tab w:val="left" w:pos="8970"/>
          <w:tab w:val="left" w:pos="9493"/>
        </w:tabs>
        <w:spacing w:before="3"/>
        <w:ind w:left="693" w:right="233"/>
        <w:jc w:val="left"/>
      </w:pPr>
      <w:proofErr w:type="gramStart"/>
      <w:r>
        <w:t>Требования</w:t>
      </w:r>
      <w:r>
        <w:tab/>
        <w:t>к</w:t>
      </w:r>
      <w:r>
        <w:tab/>
        <w:t>условиям</w:t>
      </w:r>
      <w:r>
        <w:tab/>
        <w:t>работы</w:t>
      </w:r>
      <w:r>
        <w:tab/>
        <w:t>с</w:t>
      </w:r>
      <w:r>
        <w:tab/>
        <w:t>обучающимися</w:t>
      </w:r>
      <w:r>
        <w:tab/>
        <w:t>с</w:t>
      </w:r>
      <w:r>
        <w:tab/>
        <w:t>особыми</w:t>
      </w:r>
      <w:r>
        <w:rPr>
          <w:spacing w:val="-67"/>
        </w:rPr>
        <w:t xml:space="preserve"> </w:t>
      </w:r>
      <w:r>
        <w:t>образовательными</w:t>
      </w:r>
      <w:r>
        <w:rPr>
          <w:spacing w:val="-2"/>
        </w:rPr>
        <w:t xml:space="preserve"> </w:t>
      </w:r>
      <w:r>
        <w:t>потребностями</w:t>
      </w:r>
      <w:proofErr w:type="gramEnd"/>
    </w:p>
    <w:p w:rsidR="00397EFD" w:rsidRDefault="009B4A09" w:rsidP="005D1533">
      <w:pPr>
        <w:pStyle w:val="a3"/>
        <w:ind w:right="228"/>
      </w:pPr>
      <w:r>
        <w:t>В воспитательной работе с категориями обучающихся, имеющих особые</w:t>
      </w:r>
      <w:r>
        <w:rPr>
          <w:spacing w:val="1"/>
        </w:rPr>
        <w:t xml:space="preserve"> </w:t>
      </w:r>
      <w:r>
        <w:t>образовательные</w:t>
      </w:r>
      <w:r>
        <w:rPr>
          <w:spacing w:val="1"/>
        </w:rPr>
        <w:t xml:space="preserve"> </w:t>
      </w:r>
      <w:r>
        <w:t>потребности:</w:t>
      </w:r>
      <w:r>
        <w:rPr>
          <w:spacing w:val="1"/>
        </w:rPr>
        <w:t xml:space="preserve"> </w:t>
      </w:r>
      <w:r>
        <w:t>обучающихся</w:t>
      </w:r>
      <w:r>
        <w:rPr>
          <w:spacing w:val="1"/>
        </w:rPr>
        <w:t xml:space="preserve"> </w:t>
      </w:r>
      <w:r>
        <w:t>с</w:t>
      </w:r>
      <w:r>
        <w:rPr>
          <w:spacing w:val="1"/>
        </w:rPr>
        <w:t xml:space="preserve"> </w:t>
      </w:r>
      <w:r>
        <w:t>инвалидностью,</w:t>
      </w:r>
      <w:r>
        <w:rPr>
          <w:spacing w:val="1"/>
        </w:rPr>
        <w:t xml:space="preserve"> </w:t>
      </w:r>
      <w:r>
        <w:t>с</w:t>
      </w:r>
      <w:r>
        <w:rPr>
          <w:spacing w:val="1"/>
        </w:rPr>
        <w:t xml:space="preserve"> </w:t>
      </w:r>
      <w:r>
        <w:t>ОВЗ,</w:t>
      </w:r>
      <w:r>
        <w:rPr>
          <w:spacing w:val="1"/>
        </w:rPr>
        <w:t xml:space="preserve"> </w:t>
      </w:r>
      <w:r>
        <w:t>из</w:t>
      </w:r>
      <w:r>
        <w:rPr>
          <w:spacing w:val="1"/>
        </w:rPr>
        <w:t xml:space="preserve"> </w:t>
      </w:r>
      <w:r>
        <w:t>социально</w:t>
      </w:r>
      <w:r>
        <w:rPr>
          <w:spacing w:val="1"/>
        </w:rPr>
        <w:t xml:space="preserve"> </w:t>
      </w:r>
      <w:r>
        <w:t>уязвимых групп (например,</w:t>
      </w:r>
      <w:r>
        <w:rPr>
          <w:spacing w:val="1"/>
        </w:rPr>
        <w:t xml:space="preserve"> </w:t>
      </w:r>
      <w:r>
        <w:t>воспитанники детских домов,</w:t>
      </w:r>
      <w:r>
        <w:rPr>
          <w:spacing w:val="1"/>
        </w:rPr>
        <w:t xml:space="preserve"> </w:t>
      </w:r>
      <w:r>
        <w:t>из семей</w:t>
      </w:r>
      <w:r>
        <w:rPr>
          <w:spacing w:val="1"/>
        </w:rPr>
        <w:t xml:space="preserve"> </w:t>
      </w:r>
      <w:r>
        <w:t>мигрантов,</w:t>
      </w:r>
      <w:r>
        <w:rPr>
          <w:spacing w:val="1"/>
        </w:rPr>
        <w:t xml:space="preserve"> </w:t>
      </w:r>
      <w:r>
        <w:t>билингвы</w:t>
      </w:r>
      <w:r>
        <w:rPr>
          <w:spacing w:val="1"/>
        </w:rPr>
        <w:t xml:space="preserve"> </w:t>
      </w:r>
      <w:r>
        <w:t>и</w:t>
      </w:r>
      <w:r>
        <w:rPr>
          <w:spacing w:val="1"/>
        </w:rPr>
        <w:t xml:space="preserve"> </w:t>
      </w:r>
      <w:r>
        <w:t>др.),</w:t>
      </w:r>
      <w:r>
        <w:rPr>
          <w:spacing w:val="1"/>
        </w:rPr>
        <w:t xml:space="preserve"> </w:t>
      </w:r>
      <w:r>
        <w:t>одарённых,</w:t>
      </w:r>
      <w:r>
        <w:rPr>
          <w:spacing w:val="1"/>
        </w:rPr>
        <w:t xml:space="preserve"> </w:t>
      </w:r>
      <w:r>
        <w:t>с</w:t>
      </w:r>
      <w:r>
        <w:rPr>
          <w:spacing w:val="1"/>
        </w:rPr>
        <w:t xml:space="preserve"> </w:t>
      </w:r>
      <w:r>
        <w:t>отклоняющимся</w:t>
      </w:r>
      <w:r>
        <w:rPr>
          <w:spacing w:val="1"/>
        </w:rPr>
        <w:t xml:space="preserve"> </w:t>
      </w:r>
      <w:r>
        <w:t>поведением,</w:t>
      </w:r>
      <w:r>
        <w:rPr>
          <w:spacing w:val="1"/>
        </w:rPr>
        <w:t xml:space="preserve"> </w:t>
      </w:r>
      <w:r>
        <w:t>—</w:t>
      </w:r>
      <w:r>
        <w:rPr>
          <w:spacing w:val="1"/>
        </w:rPr>
        <w:t xml:space="preserve"> </w:t>
      </w:r>
      <w:r>
        <w:t>создаются</w:t>
      </w:r>
      <w:r>
        <w:rPr>
          <w:spacing w:val="2"/>
        </w:rPr>
        <w:t xml:space="preserve"> </w:t>
      </w:r>
      <w:r>
        <w:t>особые</w:t>
      </w:r>
      <w:r>
        <w:rPr>
          <w:spacing w:val="2"/>
        </w:rPr>
        <w:t xml:space="preserve"> </w:t>
      </w:r>
      <w:r>
        <w:t>условия.</w:t>
      </w:r>
    </w:p>
    <w:p w:rsidR="00397EFD" w:rsidRDefault="009B4A09" w:rsidP="005D1533">
      <w:pPr>
        <w:pStyle w:val="a3"/>
        <w:spacing w:before="1"/>
        <w:ind w:right="237"/>
      </w:pPr>
      <w:r>
        <w:t xml:space="preserve">Особыми задачами воспитания </w:t>
      </w:r>
      <w:proofErr w:type="gramStart"/>
      <w:r>
        <w:t>обучающихся</w:t>
      </w:r>
      <w:proofErr w:type="gramEnd"/>
      <w:r>
        <w:t xml:space="preserve"> с особыми образовательными</w:t>
      </w:r>
      <w:r>
        <w:rPr>
          <w:spacing w:val="1"/>
        </w:rPr>
        <w:t xml:space="preserve"> </w:t>
      </w:r>
      <w:r>
        <w:t>потребностями являются:</w:t>
      </w:r>
    </w:p>
    <w:p w:rsidR="00397EFD" w:rsidRDefault="009B4A09" w:rsidP="005D1533">
      <w:pPr>
        <w:pStyle w:val="a5"/>
        <w:numPr>
          <w:ilvl w:val="0"/>
          <w:numId w:val="9"/>
        </w:numPr>
        <w:tabs>
          <w:tab w:val="left" w:pos="1688"/>
        </w:tabs>
        <w:spacing w:before="4"/>
        <w:ind w:right="230" w:firstLine="710"/>
        <w:rPr>
          <w:sz w:val="28"/>
        </w:rPr>
      </w:pPr>
      <w:r>
        <w:rPr>
          <w:sz w:val="28"/>
        </w:rPr>
        <w:t>налаживание</w:t>
      </w:r>
      <w:r>
        <w:rPr>
          <w:spacing w:val="1"/>
          <w:sz w:val="28"/>
        </w:rPr>
        <w:t xml:space="preserve"> </w:t>
      </w:r>
      <w:r>
        <w:rPr>
          <w:sz w:val="28"/>
        </w:rPr>
        <w:t>эмоционально-положительного</w:t>
      </w:r>
      <w:r>
        <w:rPr>
          <w:spacing w:val="1"/>
          <w:sz w:val="28"/>
        </w:rPr>
        <w:t xml:space="preserve"> </w:t>
      </w:r>
      <w:r>
        <w:rPr>
          <w:sz w:val="28"/>
        </w:rPr>
        <w:t>взаимодействия</w:t>
      </w:r>
      <w:r>
        <w:rPr>
          <w:spacing w:val="1"/>
          <w:sz w:val="28"/>
        </w:rPr>
        <w:t xml:space="preserve"> </w:t>
      </w:r>
      <w:r>
        <w:rPr>
          <w:sz w:val="28"/>
        </w:rPr>
        <w:t>с</w:t>
      </w:r>
      <w:r>
        <w:rPr>
          <w:spacing w:val="1"/>
          <w:sz w:val="28"/>
        </w:rPr>
        <w:t xml:space="preserve"> </w:t>
      </w:r>
      <w:r>
        <w:rPr>
          <w:sz w:val="28"/>
        </w:rPr>
        <w:t>окружающими</w:t>
      </w:r>
      <w:r>
        <w:rPr>
          <w:spacing w:val="1"/>
          <w:sz w:val="28"/>
        </w:rPr>
        <w:t xml:space="preserve"> </w:t>
      </w:r>
      <w:r>
        <w:rPr>
          <w:sz w:val="28"/>
        </w:rPr>
        <w:t>для</w:t>
      </w:r>
      <w:r>
        <w:rPr>
          <w:spacing w:val="1"/>
          <w:sz w:val="28"/>
        </w:rPr>
        <w:t xml:space="preserve"> </w:t>
      </w:r>
      <w:r>
        <w:rPr>
          <w:sz w:val="28"/>
        </w:rPr>
        <w:t>их</w:t>
      </w:r>
      <w:r>
        <w:rPr>
          <w:spacing w:val="1"/>
          <w:sz w:val="28"/>
        </w:rPr>
        <w:t xml:space="preserve"> </w:t>
      </w:r>
      <w:r>
        <w:rPr>
          <w:sz w:val="28"/>
        </w:rPr>
        <w:t>успешной</w:t>
      </w:r>
      <w:r>
        <w:rPr>
          <w:spacing w:val="1"/>
          <w:sz w:val="28"/>
        </w:rPr>
        <w:t xml:space="preserve"> </w:t>
      </w:r>
      <w:r>
        <w:rPr>
          <w:sz w:val="28"/>
        </w:rPr>
        <w:t>социальной</w:t>
      </w:r>
      <w:r>
        <w:rPr>
          <w:spacing w:val="1"/>
          <w:sz w:val="28"/>
        </w:rPr>
        <w:t xml:space="preserve"> </w:t>
      </w:r>
      <w:r>
        <w:rPr>
          <w:sz w:val="28"/>
        </w:rPr>
        <w:t>адаптации</w:t>
      </w:r>
      <w:r>
        <w:rPr>
          <w:spacing w:val="1"/>
          <w:sz w:val="28"/>
        </w:rPr>
        <w:t xml:space="preserve"> </w:t>
      </w:r>
      <w:r>
        <w:rPr>
          <w:sz w:val="28"/>
        </w:rPr>
        <w:t>и</w:t>
      </w:r>
      <w:r>
        <w:rPr>
          <w:spacing w:val="1"/>
          <w:sz w:val="28"/>
        </w:rPr>
        <w:t xml:space="preserve"> </w:t>
      </w:r>
      <w:r>
        <w:rPr>
          <w:sz w:val="28"/>
        </w:rPr>
        <w:t>интеграции</w:t>
      </w:r>
      <w:r>
        <w:rPr>
          <w:spacing w:val="1"/>
          <w:sz w:val="28"/>
        </w:rPr>
        <w:t xml:space="preserve"> </w:t>
      </w:r>
      <w:r>
        <w:rPr>
          <w:sz w:val="28"/>
        </w:rPr>
        <w:t>в</w:t>
      </w:r>
      <w:r>
        <w:rPr>
          <w:spacing w:val="1"/>
          <w:sz w:val="28"/>
        </w:rPr>
        <w:t xml:space="preserve"> </w:t>
      </w:r>
      <w:r>
        <w:rPr>
          <w:sz w:val="28"/>
        </w:rPr>
        <w:t>общеобразовательной организации;</w:t>
      </w:r>
    </w:p>
    <w:p w:rsidR="00397EFD" w:rsidRDefault="009B4A09" w:rsidP="005D1533">
      <w:pPr>
        <w:pStyle w:val="a5"/>
        <w:numPr>
          <w:ilvl w:val="0"/>
          <w:numId w:val="9"/>
        </w:numPr>
        <w:tabs>
          <w:tab w:val="left" w:pos="1688"/>
        </w:tabs>
        <w:ind w:right="228" w:firstLine="710"/>
        <w:rPr>
          <w:sz w:val="28"/>
        </w:rPr>
      </w:pPr>
      <w:r>
        <w:rPr>
          <w:sz w:val="28"/>
        </w:rPr>
        <w:t>формирование</w:t>
      </w:r>
      <w:r>
        <w:rPr>
          <w:spacing w:val="1"/>
          <w:sz w:val="28"/>
        </w:rPr>
        <w:t xml:space="preserve"> </w:t>
      </w:r>
      <w:r>
        <w:rPr>
          <w:sz w:val="28"/>
        </w:rPr>
        <w:t>доброжелательного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обучающимся</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семьям</w:t>
      </w:r>
      <w:r>
        <w:rPr>
          <w:spacing w:val="1"/>
          <w:sz w:val="28"/>
        </w:rPr>
        <w:t xml:space="preserve"> </w:t>
      </w:r>
      <w:r>
        <w:rPr>
          <w:sz w:val="28"/>
        </w:rPr>
        <w:t>со</w:t>
      </w:r>
      <w:r>
        <w:rPr>
          <w:spacing w:val="1"/>
          <w:sz w:val="28"/>
        </w:rPr>
        <w:t xml:space="preserve"> </w:t>
      </w:r>
      <w:r>
        <w:rPr>
          <w:sz w:val="28"/>
        </w:rPr>
        <w:t>стороны всех</w:t>
      </w:r>
      <w:r>
        <w:rPr>
          <w:spacing w:val="-4"/>
          <w:sz w:val="28"/>
        </w:rPr>
        <w:t xml:space="preserve"> </w:t>
      </w:r>
      <w:r>
        <w:rPr>
          <w:sz w:val="28"/>
        </w:rPr>
        <w:t>участников</w:t>
      </w:r>
      <w:r>
        <w:rPr>
          <w:spacing w:val="-1"/>
          <w:sz w:val="28"/>
        </w:rPr>
        <w:t xml:space="preserve"> </w:t>
      </w:r>
      <w:r>
        <w:rPr>
          <w:sz w:val="28"/>
        </w:rPr>
        <w:t>образовательных</w:t>
      </w:r>
      <w:r>
        <w:rPr>
          <w:spacing w:val="-4"/>
          <w:sz w:val="28"/>
        </w:rPr>
        <w:t xml:space="preserve"> </w:t>
      </w:r>
      <w:r>
        <w:rPr>
          <w:sz w:val="28"/>
        </w:rPr>
        <w:t>отношений;</w:t>
      </w:r>
    </w:p>
    <w:p w:rsidR="00397EFD" w:rsidRDefault="009B4A09" w:rsidP="005D1533">
      <w:pPr>
        <w:pStyle w:val="a5"/>
        <w:numPr>
          <w:ilvl w:val="0"/>
          <w:numId w:val="9"/>
        </w:numPr>
        <w:tabs>
          <w:tab w:val="left" w:pos="1688"/>
        </w:tabs>
        <w:spacing w:before="11"/>
        <w:ind w:right="236" w:firstLine="710"/>
        <w:rPr>
          <w:sz w:val="28"/>
        </w:rPr>
      </w:pPr>
      <w:r>
        <w:rPr>
          <w:sz w:val="28"/>
        </w:rPr>
        <w:t>построение</w:t>
      </w:r>
      <w:r>
        <w:rPr>
          <w:spacing w:val="1"/>
          <w:sz w:val="28"/>
        </w:rPr>
        <w:t xml:space="preserve"> </w:t>
      </w:r>
      <w:r>
        <w:rPr>
          <w:sz w:val="28"/>
        </w:rPr>
        <w:t>воспитательной</w:t>
      </w:r>
      <w:r>
        <w:rPr>
          <w:spacing w:val="1"/>
          <w:sz w:val="28"/>
        </w:rPr>
        <w:t xml:space="preserve"> </w:t>
      </w:r>
      <w:r>
        <w:rPr>
          <w:sz w:val="28"/>
        </w:rPr>
        <w:t>деятельности</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индивидуальных</w:t>
      </w:r>
      <w:r>
        <w:rPr>
          <w:spacing w:val="-67"/>
          <w:sz w:val="28"/>
        </w:rPr>
        <w:t xml:space="preserve"> </w:t>
      </w:r>
      <w:r>
        <w:rPr>
          <w:sz w:val="28"/>
        </w:rPr>
        <w:t>особенностей и возможностей каждого</w:t>
      </w:r>
      <w:r>
        <w:rPr>
          <w:spacing w:val="1"/>
          <w:sz w:val="28"/>
        </w:rPr>
        <w:t xml:space="preserve"> </w:t>
      </w:r>
      <w:r>
        <w:rPr>
          <w:sz w:val="28"/>
        </w:rPr>
        <w:t>обучающегося;</w:t>
      </w:r>
    </w:p>
    <w:p w:rsidR="00397EFD" w:rsidRDefault="009B4A09" w:rsidP="005D1533">
      <w:pPr>
        <w:pStyle w:val="a5"/>
        <w:numPr>
          <w:ilvl w:val="0"/>
          <w:numId w:val="9"/>
        </w:numPr>
        <w:tabs>
          <w:tab w:val="left" w:pos="1688"/>
        </w:tabs>
        <w:spacing w:before="13"/>
        <w:ind w:right="226" w:firstLine="710"/>
        <w:rPr>
          <w:sz w:val="28"/>
        </w:rPr>
      </w:pPr>
      <w:r>
        <w:rPr>
          <w:sz w:val="28"/>
        </w:rPr>
        <w:t>обеспечение психолого-педагогической поддержки семей обучающихся,</w:t>
      </w:r>
      <w:r>
        <w:rPr>
          <w:spacing w:val="1"/>
          <w:sz w:val="28"/>
        </w:rPr>
        <w:t xml:space="preserve"> </w:t>
      </w:r>
      <w:r>
        <w:rPr>
          <w:sz w:val="28"/>
        </w:rPr>
        <w:t>содействие</w:t>
      </w:r>
      <w:r>
        <w:rPr>
          <w:spacing w:val="1"/>
          <w:sz w:val="28"/>
        </w:rPr>
        <w:t xml:space="preserve"> </w:t>
      </w:r>
      <w:r>
        <w:rPr>
          <w:sz w:val="28"/>
        </w:rPr>
        <w:t>повышению</w:t>
      </w:r>
      <w:r>
        <w:rPr>
          <w:spacing w:val="1"/>
          <w:sz w:val="28"/>
        </w:rPr>
        <w:t xml:space="preserve"> </w:t>
      </w:r>
      <w:r>
        <w:rPr>
          <w:sz w:val="28"/>
        </w:rPr>
        <w:t>уровня</w:t>
      </w:r>
      <w:r>
        <w:rPr>
          <w:spacing w:val="1"/>
          <w:sz w:val="28"/>
        </w:rPr>
        <w:t xml:space="preserve"> </w:t>
      </w:r>
      <w:r>
        <w:rPr>
          <w:sz w:val="28"/>
        </w:rPr>
        <w:t>их</w:t>
      </w:r>
      <w:r>
        <w:rPr>
          <w:spacing w:val="1"/>
          <w:sz w:val="28"/>
        </w:rPr>
        <w:t xml:space="preserve"> </w:t>
      </w:r>
      <w:r>
        <w:rPr>
          <w:sz w:val="28"/>
        </w:rPr>
        <w:t>педагогической,</w:t>
      </w:r>
      <w:r>
        <w:rPr>
          <w:spacing w:val="1"/>
          <w:sz w:val="28"/>
        </w:rPr>
        <w:t xml:space="preserve"> </w:t>
      </w:r>
      <w:r>
        <w:rPr>
          <w:sz w:val="28"/>
        </w:rPr>
        <w:t>психологической,</w:t>
      </w:r>
      <w:r>
        <w:rPr>
          <w:spacing w:val="1"/>
          <w:sz w:val="28"/>
        </w:rPr>
        <w:t xml:space="preserve"> </w:t>
      </w:r>
      <w:r>
        <w:rPr>
          <w:sz w:val="28"/>
        </w:rPr>
        <w:t>медик</w:t>
      </w:r>
      <w:proofErr w:type="gramStart"/>
      <w:r>
        <w:rPr>
          <w:sz w:val="28"/>
        </w:rPr>
        <w:t>о-</w:t>
      </w:r>
      <w:proofErr w:type="gramEnd"/>
      <w:r>
        <w:rPr>
          <w:spacing w:val="1"/>
          <w:sz w:val="28"/>
        </w:rPr>
        <w:t xml:space="preserve"> </w:t>
      </w:r>
      <w:r>
        <w:rPr>
          <w:sz w:val="28"/>
        </w:rPr>
        <w:t>социальной компетентности.</w:t>
      </w:r>
    </w:p>
    <w:p w:rsidR="00397EFD" w:rsidRDefault="009B4A09" w:rsidP="005D1533">
      <w:pPr>
        <w:pStyle w:val="a3"/>
        <w:spacing w:before="9"/>
        <w:ind w:right="241"/>
      </w:pPr>
      <w:r>
        <w:lastRenderedPageBreak/>
        <w:t xml:space="preserve">При организации воспитания </w:t>
      </w:r>
      <w:proofErr w:type="gramStart"/>
      <w:r>
        <w:t>обучающихся</w:t>
      </w:r>
      <w:proofErr w:type="gramEnd"/>
      <w:r>
        <w:t xml:space="preserve"> с особыми образовательными</w:t>
      </w:r>
      <w:r>
        <w:rPr>
          <w:spacing w:val="1"/>
        </w:rPr>
        <w:t xml:space="preserve"> </w:t>
      </w:r>
      <w:r>
        <w:t>потребностями необходимо</w:t>
      </w:r>
      <w:r>
        <w:rPr>
          <w:spacing w:val="1"/>
        </w:rPr>
        <w:t xml:space="preserve"> </w:t>
      </w:r>
      <w:r>
        <w:t>ориентироваться</w:t>
      </w:r>
      <w:r>
        <w:rPr>
          <w:spacing w:val="2"/>
        </w:rPr>
        <w:t xml:space="preserve"> </w:t>
      </w:r>
      <w:r>
        <w:t>на:</w:t>
      </w:r>
    </w:p>
    <w:p w:rsidR="00397EFD" w:rsidRDefault="009B4A09" w:rsidP="005D1533">
      <w:pPr>
        <w:pStyle w:val="a5"/>
        <w:numPr>
          <w:ilvl w:val="2"/>
          <w:numId w:val="12"/>
        </w:numPr>
        <w:tabs>
          <w:tab w:val="left" w:pos="1856"/>
        </w:tabs>
        <w:ind w:right="227" w:firstLine="710"/>
        <w:rPr>
          <w:sz w:val="28"/>
        </w:rPr>
      </w:pPr>
      <w:r>
        <w:rPr>
          <w:sz w:val="28"/>
        </w:rPr>
        <w:t>формирование</w:t>
      </w:r>
      <w:r>
        <w:rPr>
          <w:spacing w:val="1"/>
          <w:sz w:val="28"/>
        </w:rPr>
        <w:t xml:space="preserve"> </w:t>
      </w:r>
      <w:r>
        <w:rPr>
          <w:sz w:val="28"/>
        </w:rPr>
        <w:t>личности</w:t>
      </w:r>
      <w:r>
        <w:rPr>
          <w:spacing w:val="1"/>
          <w:sz w:val="28"/>
        </w:rPr>
        <w:t xml:space="preserve"> </w:t>
      </w:r>
      <w:r>
        <w:rPr>
          <w:sz w:val="28"/>
        </w:rPr>
        <w:t>ребёнка</w:t>
      </w:r>
      <w:r>
        <w:rPr>
          <w:spacing w:val="1"/>
          <w:sz w:val="28"/>
        </w:rPr>
        <w:t xml:space="preserve"> </w:t>
      </w:r>
      <w:r>
        <w:rPr>
          <w:sz w:val="28"/>
        </w:rPr>
        <w:t>с</w:t>
      </w:r>
      <w:r>
        <w:rPr>
          <w:spacing w:val="1"/>
          <w:sz w:val="28"/>
        </w:rPr>
        <w:t xml:space="preserve"> </w:t>
      </w:r>
      <w:r>
        <w:rPr>
          <w:sz w:val="28"/>
        </w:rPr>
        <w:t>особыми</w:t>
      </w:r>
      <w:r>
        <w:rPr>
          <w:spacing w:val="1"/>
          <w:sz w:val="28"/>
        </w:rPr>
        <w:t xml:space="preserve"> </w:t>
      </w:r>
      <w:r>
        <w:rPr>
          <w:sz w:val="28"/>
        </w:rPr>
        <w:t>образовательными</w:t>
      </w:r>
      <w:r>
        <w:rPr>
          <w:spacing w:val="1"/>
          <w:sz w:val="28"/>
        </w:rPr>
        <w:t xml:space="preserve"> </w:t>
      </w:r>
      <w:r>
        <w:rPr>
          <w:sz w:val="28"/>
        </w:rPr>
        <w:t>потребностями</w:t>
      </w:r>
      <w:r>
        <w:rPr>
          <w:spacing w:val="66"/>
          <w:sz w:val="28"/>
        </w:rPr>
        <w:t xml:space="preserve"> </w:t>
      </w:r>
      <w:r>
        <w:rPr>
          <w:sz w:val="28"/>
        </w:rPr>
        <w:t>с</w:t>
      </w:r>
      <w:r>
        <w:rPr>
          <w:spacing w:val="67"/>
          <w:sz w:val="28"/>
        </w:rPr>
        <w:t xml:space="preserve"> </w:t>
      </w:r>
      <w:r>
        <w:rPr>
          <w:sz w:val="28"/>
        </w:rPr>
        <w:t>использованием</w:t>
      </w:r>
      <w:r>
        <w:rPr>
          <w:spacing w:val="68"/>
          <w:sz w:val="28"/>
        </w:rPr>
        <w:t xml:space="preserve"> </w:t>
      </w:r>
      <w:proofErr w:type="gramStart"/>
      <w:r>
        <w:rPr>
          <w:sz w:val="28"/>
        </w:rPr>
        <w:t>адекватных</w:t>
      </w:r>
      <w:proofErr w:type="gramEnd"/>
      <w:r>
        <w:rPr>
          <w:spacing w:val="62"/>
          <w:sz w:val="28"/>
        </w:rPr>
        <w:t xml:space="preserve"> </w:t>
      </w:r>
      <w:r>
        <w:rPr>
          <w:sz w:val="28"/>
        </w:rPr>
        <w:t>возрасту</w:t>
      </w:r>
      <w:r>
        <w:rPr>
          <w:spacing w:val="61"/>
          <w:sz w:val="28"/>
        </w:rPr>
        <w:t xml:space="preserve"> </w:t>
      </w:r>
      <w:r>
        <w:rPr>
          <w:sz w:val="28"/>
        </w:rPr>
        <w:t>и</w:t>
      </w:r>
      <w:r>
        <w:rPr>
          <w:spacing w:val="67"/>
          <w:sz w:val="28"/>
        </w:rPr>
        <w:t xml:space="preserve"> </w:t>
      </w:r>
      <w:r>
        <w:rPr>
          <w:sz w:val="28"/>
        </w:rPr>
        <w:t>физическому</w:t>
      </w:r>
      <w:r>
        <w:rPr>
          <w:spacing w:val="62"/>
          <w:sz w:val="28"/>
        </w:rPr>
        <w:t xml:space="preserve"> </w:t>
      </w:r>
      <w:r>
        <w:rPr>
          <w:sz w:val="28"/>
        </w:rPr>
        <w:t>и</w:t>
      </w:r>
      <w:r>
        <w:rPr>
          <w:spacing w:val="66"/>
          <w:sz w:val="28"/>
        </w:rPr>
        <w:t xml:space="preserve"> </w:t>
      </w:r>
      <w:r>
        <w:rPr>
          <w:sz w:val="28"/>
        </w:rPr>
        <w:t>(или)</w:t>
      </w:r>
    </w:p>
    <w:p w:rsidR="00397EFD" w:rsidRDefault="009B4A09" w:rsidP="005D1533">
      <w:pPr>
        <w:pStyle w:val="a3"/>
        <w:spacing w:before="67"/>
        <w:ind w:firstLine="0"/>
      </w:pPr>
      <w:r>
        <w:t>психическому</w:t>
      </w:r>
      <w:r>
        <w:rPr>
          <w:spacing w:val="-10"/>
        </w:rPr>
        <w:t xml:space="preserve"> </w:t>
      </w:r>
      <w:r>
        <w:t>состоянию</w:t>
      </w:r>
      <w:r>
        <w:rPr>
          <w:spacing w:val="-9"/>
        </w:rPr>
        <w:t xml:space="preserve"> </w:t>
      </w:r>
      <w:r>
        <w:t>методов</w:t>
      </w:r>
      <w:r>
        <w:rPr>
          <w:spacing w:val="-7"/>
        </w:rPr>
        <w:t xml:space="preserve"> </w:t>
      </w:r>
      <w:r>
        <w:t>воспитания;</w:t>
      </w:r>
    </w:p>
    <w:p w:rsidR="00397EFD" w:rsidRDefault="009B4A09" w:rsidP="005D1533">
      <w:pPr>
        <w:pStyle w:val="a5"/>
        <w:numPr>
          <w:ilvl w:val="2"/>
          <w:numId w:val="12"/>
        </w:numPr>
        <w:tabs>
          <w:tab w:val="left" w:pos="1731"/>
        </w:tabs>
        <w:ind w:right="227" w:firstLine="710"/>
        <w:rPr>
          <w:sz w:val="28"/>
        </w:rPr>
      </w:pPr>
      <w:r>
        <w:rPr>
          <w:sz w:val="28"/>
        </w:rPr>
        <w:t>создание</w:t>
      </w:r>
      <w:r>
        <w:rPr>
          <w:spacing w:val="1"/>
          <w:sz w:val="28"/>
        </w:rPr>
        <w:t xml:space="preserve"> </w:t>
      </w:r>
      <w:r>
        <w:rPr>
          <w:sz w:val="28"/>
        </w:rPr>
        <w:t>оптимальных</w:t>
      </w:r>
      <w:r>
        <w:rPr>
          <w:spacing w:val="1"/>
          <w:sz w:val="28"/>
        </w:rPr>
        <w:t xml:space="preserve"> </w:t>
      </w:r>
      <w:r>
        <w:rPr>
          <w:sz w:val="28"/>
        </w:rPr>
        <w:t>условий</w:t>
      </w:r>
      <w:r>
        <w:rPr>
          <w:spacing w:val="1"/>
          <w:sz w:val="28"/>
        </w:rPr>
        <w:t xml:space="preserve"> </w:t>
      </w:r>
      <w:r>
        <w:rPr>
          <w:sz w:val="28"/>
        </w:rPr>
        <w:t>совместного</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proofErr w:type="gramStart"/>
      <w:r>
        <w:rPr>
          <w:sz w:val="28"/>
        </w:rPr>
        <w:t>обучения</w:t>
      </w:r>
      <w:proofErr w:type="gramEnd"/>
      <w:r>
        <w:rPr>
          <w:spacing w:val="1"/>
          <w:sz w:val="28"/>
        </w:rPr>
        <w:t xml:space="preserve"> </w:t>
      </w:r>
      <w:r>
        <w:rPr>
          <w:sz w:val="28"/>
        </w:rPr>
        <w:t>обучающихся с особыми образовательными потребностями и их сверстников, с</w:t>
      </w:r>
      <w:r>
        <w:rPr>
          <w:spacing w:val="1"/>
          <w:sz w:val="28"/>
        </w:rPr>
        <w:t xml:space="preserve"> </w:t>
      </w:r>
      <w:r>
        <w:rPr>
          <w:sz w:val="28"/>
        </w:rPr>
        <w:t>использованием адекватных вспомогательных средств и педагогических приёмов,</w:t>
      </w:r>
      <w:r>
        <w:rPr>
          <w:spacing w:val="1"/>
          <w:sz w:val="28"/>
        </w:rPr>
        <w:t xml:space="preserve"> </w:t>
      </w:r>
      <w:r>
        <w:rPr>
          <w:sz w:val="28"/>
        </w:rPr>
        <w:t>организацией</w:t>
      </w:r>
      <w:r>
        <w:rPr>
          <w:spacing w:val="1"/>
          <w:sz w:val="28"/>
        </w:rPr>
        <w:t xml:space="preserve"> </w:t>
      </w:r>
      <w:r>
        <w:rPr>
          <w:sz w:val="28"/>
        </w:rPr>
        <w:t>совместных</w:t>
      </w:r>
      <w:r>
        <w:rPr>
          <w:spacing w:val="1"/>
          <w:sz w:val="28"/>
        </w:rPr>
        <w:t xml:space="preserve"> </w:t>
      </w:r>
      <w:r>
        <w:rPr>
          <w:sz w:val="28"/>
        </w:rPr>
        <w:t>форм</w:t>
      </w:r>
      <w:r>
        <w:rPr>
          <w:spacing w:val="1"/>
          <w:sz w:val="28"/>
        </w:rPr>
        <w:t xml:space="preserve"> </w:t>
      </w:r>
      <w:r>
        <w:rPr>
          <w:sz w:val="28"/>
        </w:rPr>
        <w:t>работы</w:t>
      </w:r>
      <w:r>
        <w:rPr>
          <w:spacing w:val="1"/>
          <w:sz w:val="28"/>
        </w:rPr>
        <w:t xml:space="preserve"> </w:t>
      </w:r>
      <w:r>
        <w:rPr>
          <w:sz w:val="28"/>
        </w:rPr>
        <w:t>воспитателей,</w:t>
      </w:r>
      <w:r>
        <w:rPr>
          <w:spacing w:val="1"/>
          <w:sz w:val="28"/>
        </w:rPr>
        <w:t xml:space="preserve"> </w:t>
      </w:r>
      <w:r>
        <w:rPr>
          <w:sz w:val="28"/>
        </w:rPr>
        <w:t>педагогов-психологов,</w:t>
      </w:r>
      <w:r>
        <w:rPr>
          <w:spacing w:val="1"/>
          <w:sz w:val="28"/>
        </w:rPr>
        <w:t xml:space="preserve"> </w:t>
      </w:r>
      <w:r>
        <w:rPr>
          <w:sz w:val="28"/>
        </w:rPr>
        <w:t>учителей-логопедов,</w:t>
      </w:r>
      <w:r>
        <w:rPr>
          <w:spacing w:val="3"/>
          <w:sz w:val="28"/>
        </w:rPr>
        <w:t xml:space="preserve"> </w:t>
      </w:r>
      <w:r>
        <w:rPr>
          <w:sz w:val="28"/>
        </w:rPr>
        <w:t>учителей-дефектологов;</w:t>
      </w:r>
    </w:p>
    <w:p w:rsidR="00397EFD" w:rsidRDefault="009B4A09" w:rsidP="005D1533">
      <w:pPr>
        <w:pStyle w:val="a5"/>
        <w:numPr>
          <w:ilvl w:val="2"/>
          <w:numId w:val="12"/>
        </w:numPr>
        <w:tabs>
          <w:tab w:val="left" w:pos="1856"/>
        </w:tabs>
        <w:ind w:right="228" w:firstLine="710"/>
        <w:rPr>
          <w:sz w:val="28"/>
        </w:rPr>
      </w:pPr>
      <w:r>
        <w:rPr>
          <w:sz w:val="28"/>
        </w:rPr>
        <w:t>личностно-ориентированный</w:t>
      </w:r>
      <w:r>
        <w:rPr>
          <w:spacing w:val="1"/>
          <w:sz w:val="28"/>
        </w:rPr>
        <w:t xml:space="preserve"> </w:t>
      </w:r>
      <w:r>
        <w:rPr>
          <w:sz w:val="28"/>
        </w:rPr>
        <w:t>подход</w:t>
      </w:r>
      <w:r>
        <w:rPr>
          <w:spacing w:val="1"/>
          <w:sz w:val="28"/>
        </w:rPr>
        <w:t xml:space="preserve"> </w:t>
      </w:r>
      <w:r>
        <w:rPr>
          <w:sz w:val="28"/>
        </w:rPr>
        <w:t>в</w:t>
      </w:r>
      <w:r>
        <w:rPr>
          <w:spacing w:val="1"/>
          <w:sz w:val="28"/>
        </w:rPr>
        <w:t xml:space="preserve"> </w:t>
      </w:r>
      <w:r>
        <w:rPr>
          <w:sz w:val="28"/>
        </w:rPr>
        <w:t>организации</w:t>
      </w:r>
      <w:r>
        <w:rPr>
          <w:spacing w:val="1"/>
          <w:sz w:val="28"/>
        </w:rPr>
        <w:t xml:space="preserve"> </w:t>
      </w:r>
      <w:r>
        <w:rPr>
          <w:sz w:val="28"/>
        </w:rPr>
        <w:t>всех</w:t>
      </w:r>
      <w:r>
        <w:rPr>
          <w:spacing w:val="1"/>
          <w:sz w:val="28"/>
        </w:rPr>
        <w:t xml:space="preserve"> </w:t>
      </w:r>
      <w:r>
        <w:rPr>
          <w:sz w:val="28"/>
        </w:rPr>
        <w:t>видов</w:t>
      </w:r>
      <w:r>
        <w:rPr>
          <w:spacing w:val="1"/>
          <w:sz w:val="28"/>
        </w:rPr>
        <w:t xml:space="preserve"> </w:t>
      </w:r>
      <w:proofErr w:type="spellStart"/>
      <w:r>
        <w:rPr>
          <w:sz w:val="28"/>
        </w:rPr>
        <w:t>деятельностиобучающихся</w:t>
      </w:r>
      <w:proofErr w:type="spellEnd"/>
      <w:r>
        <w:rPr>
          <w:sz w:val="28"/>
        </w:rPr>
        <w:t xml:space="preserve"> с</w:t>
      </w:r>
      <w:r>
        <w:rPr>
          <w:spacing w:val="3"/>
          <w:sz w:val="28"/>
        </w:rPr>
        <w:t xml:space="preserve"> </w:t>
      </w:r>
      <w:r>
        <w:rPr>
          <w:sz w:val="28"/>
        </w:rPr>
        <w:t>особыми</w:t>
      </w:r>
      <w:r>
        <w:rPr>
          <w:spacing w:val="-1"/>
          <w:sz w:val="28"/>
        </w:rPr>
        <w:t xml:space="preserve"> </w:t>
      </w:r>
      <w:r>
        <w:rPr>
          <w:sz w:val="28"/>
        </w:rPr>
        <w:t>образовательными</w:t>
      </w:r>
      <w:r>
        <w:rPr>
          <w:spacing w:val="-2"/>
          <w:sz w:val="28"/>
        </w:rPr>
        <w:t xml:space="preserve"> </w:t>
      </w:r>
      <w:r>
        <w:rPr>
          <w:sz w:val="28"/>
        </w:rPr>
        <w:t>потребностями.</w:t>
      </w:r>
    </w:p>
    <w:p w:rsidR="00397EFD" w:rsidRDefault="009B4A09" w:rsidP="005D1533">
      <w:pPr>
        <w:pStyle w:val="11"/>
        <w:ind w:left="693" w:right="238"/>
      </w:pPr>
      <w:r>
        <w:t>Система</w:t>
      </w:r>
      <w:r>
        <w:rPr>
          <w:spacing w:val="1"/>
        </w:rPr>
        <w:t xml:space="preserve"> </w:t>
      </w:r>
      <w:r>
        <w:t>поощрения</w:t>
      </w:r>
      <w:r>
        <w:rPr>
          <w:spacing w:val="1"/>
        </w:rPr>
        <w:t xml:space="preserve"> </w:t>
      </w:r>
      <w:r>
        <w:t>социальной</w:t>
      </w:r>
      <w:r>
        <w:rPr>
          <w:spacing w:val="1"/>
        </w:rPr>
        <w:t xml:space="preserve"> </w:t>
      </w:r>
      <w:r>
        <w:t>успешности</w:t>
      </w:r>
      <w:r>
        <w:rPr>
          <w:spacing w:val="1"/>
        </w:rPr>
        <w:t xml:space="preserve"> </w:t>
      </w:r>
      <w:r>
        <w:t>и</w:t>
      </w:r>
      <w:r>
        <w:rPr>
          <w:spacing w:val="1"/>
        </w:rPr>
        <w:t xml:space="preserve"> </w:t>
      </w:r>
      <w:r>
        <w:t>проявлений</w:t>
      </w:r>
      <w:r>
        <w:rPr>
          <w:spacing w:val="1"/>
        </w:rPr>
        <w:t xml:space="preserve"> </w:t>
      </w:r>
      <w:r>
        <w:t>активной</w:t>
      </w:r>
      <w:r>
        <w:rPr>
          <w:spacing w:val="1"/>
        </w:rPr>
        <w:t xml:space="preserve"> </w:t>
      </w:r>
      <w:r>
        <w:t>жизненной</w:t>
      </w:r>
      <w:r>
        <w:rPr>
          <w:spacing w:val="-2"/>
        </w:rPr>
        <w:t xml:space="preserve"> </w:t>
      </w:r>
      <w:r>
        <w:t>позиции</w:t>
      </w:r>
      <w:r>
        <w:rPr>
          <w:spacing w:val="4"/>
        </w:rPr>
        <w:t xml:space="preserve"> </w:t>
      </w:r>
      <w:r>
        <w:t>обучающихся</w:t>
      </w:r>
    </w:p>
    <w:p w:rsidR="00397EFD" w:rsidRDefault="009B4A09" w:rsidP="005D1533">
      <w:pPr>
        <w:pStyle w:val="a3"/>
        <w:ind w:right="227"/>
      </w:pPr>
      <w:proofErr w:type="gramStart"/>
      <w:r>
        <w:t>Система поощрения проявлений активной жизненной позиции и социальной</w:t>
      </w:r>
      <w:r>
        <w:rPr>
          <w:spacing w:val="-67"/>
        </w:rPr>
        <w:t xml:space="preserve"> </w:t>
      </w:r>
      <w:r>
        <w:t>успешности</w:t>
      </w:r>
      <w:r>
        <w:rPr>
          <w:spacing w:val="1"/>
        </w:rPr>
        <w:t xml:space="preserve"> </w:t>
      </w:r>
      <w:r>
        <w:t>обучающихся</w:t>
      </w:r>
      <w:r>
        <w:rPr>
          <w:spacing w:val="1"/>
        </w:rPr>
        <w:t xml:space="preserve"> </w:t>
      </w:r>
      <w:r>
        <w:t>призвана</w:t>
      </w:r>
      <w:r>
        <w:rPr>
          <w:spacing w:val="1"/>
        </w:rPr>
        <w:t xml:space="preserve"> </w:t>
      </w:r>
      <w:r>
        <w:t>способствовать</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ориентации</w:t>
      </w:r>
      <w:r>
        <w:rPr>
          <w:spacing w:val="1"/>
        </w:rPr>
        <w:t xml:space="preserve"> </w:t>
      </w:r>
      <w:r>
        <w:t>на</w:t>
      </w:r>
      <w:r>
        <w:rPr>
          <w:spacing w:val="1"/>
        </w:rPr>
        <w:t xml:space="preserve"> </w:t>
      </w:r>
      <w:r>
        <w:t>активную</w:t>
      </w:r>
      <w:r>
        <w:rPr>
          <w:spacing w:val="1"/>
        </w:rPr>
        <w:t xml:space="preserve"> </w:t>
      </w:r>
      <w:r>
        <w:t>жизненную</w:t>
      </w:r>
      <w:r>
        <w:rPr>
          <w:spacing w:val="1"/>
        </w:rPr>
        <w:t xml:space="preserve"> </w:t>
      </w:r>
      <w:r>
        <w:t>позицию,</w:t>
      </w:r>
      <w:r>
        <w:rPr>
          <w:spacing w:val="1"/>
        </w:rPr>
        <w:t xml:space="preserve"> </w:t>
      </w:r>
      <w:r>
        <w:t>инициативность,</w:t>
      </w:r>
      <w:r>
        <w:rPr>
          <w:spacing w:val="1"/>
        </w:rPr>
        <w:t xml:space="preserve"> </w:t>
      </w:r>
      <w:r>
        <w:t>максимально вовлекать их в совместную деятельность в воспитательных целях.</w:t>
      </w:r>
      <w:proofErr w:type="gramEnd"/>
      <w:r>
        <w:rPr>
          <w:spacing w:val="1"/>
        </w:rPr>
        <w:t xml:space="preserve"> </w:t>
      </w:r>
      <w:r>
        <w:t>Система</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и</w:t>
      </w:r>
      <w:r>
        <w:rPr>
          <w:spacing w:val="1"/>
        </w:rPr>
        <w:t xml:space="preserve"> </w:t>
      </w:r>
      <w:r>
        <w:t>поощрения</w:t>
      </w:r>
      <w:r>
        <w:rPr>
          <w:spacing w:val="1"/>
        </w:rPr>
        <w:t xml:space="preserve"> </w:t>
      </w:r>
      <w:r>
        <w:t>социальной</w:t>
      </w:r>
      <w:r>
        <w:rPr>
          <w:spacing w:val="1"/>
        </w:rPr>
        <w:t xml:space="preserve"> </w:t>
      </w:r>
      <w:r>
        <w:t>успешности обучающихся</w:t>
      </w:r>
      <w:r>
        <w:rPr>
          <w:spacing w:val="2"/>
        </w:rPr>
        <w:t xml:space="preserve"> </w:t>
      </w:r>
      <w:r>
        <w:t>строится</w:t>
      </w:r>
      <w:r>
        <w:rPr>
          <w:spacing w:val="3"/>
        </w:rPr>
        <w:t xml:space="preserve"> </w:t>
      </w:r>
      <w:r>
        <w:t>на</w:t>
      </w:r>
      <w:r>
        <w:rPr>
          <w:spacing w:val="1"/>
        </w:rPr>
        <w:t xml:space="preserve"> </w:t>
      </w:r>
      <w:r>
        <w:t>принципах:</w:t>
      </w:r>
    </w:p>
    <w:p w:rsidR="00397EFD" w:rsidRDefault="009B4A09" w:rsidP="005D1533">
      <w:pPr>
        <w:pStyle w:val="a5"/>
        <w:numPr>
          <w:ilvl w:val="0"/>
          <w:numId w:val="8"/>
        </w:numPr>
        <w:tabs>
          <w:tab w:val="left" w:pos="1544"/>
        </w:tabs>
        <w:ind w:right="239" w:firstLine="566"/>
        <w:rPr>
          <w:sz w:val="28"/>
        </w:rPr>
      </w:pPr>
      <w:r>
        <w:rPr>
          <w:sz w:val="28"/>
        </w:rPr>
        <w:t>публичности, открытости поощрений (информирование всех обучающихся</w:t>
      </w:r>
      <w:r>
        <w:rPr>
          <w:spacing w:val="-67"/>
          <w:sz w:val="28"/>
        </w:rPr>
        <w:t xml:space="preserve"> </w:t>
      </w:r>
      <w:r>
        <w:rPr>
          <w:sz w:val="28"/>
        </w:rPr>
        <w:t>о</w:t>
      </w:r>
      <w:r>
        <w:rPr>
          <w:spacing w:val="1"/>
          <w:sz w:val="28"/>
        </w:rPr>
        <w:t xml:space="preserve"> </w:t>
      </w:r>
      <w:r>
        <w:rPr>
          <w:sz w:val="28"/>
        </w:rPr>
        <w:t>награждении,</w:t>
      </w:r>
      <w:r>
        <w:rPr>
          <w:spacing w:val="1"/>
          <w:sz w:val="28"/>
        </w:rPr>
        <w:t xml:space="preserve"> </w:t>
      </w:r>
      <w:r>
        <w:rPr>
          <w:sz w:val="28"/>
        </w:rPr>
        <w:t>проведение</w:t>
      </w:r>
      <w:r>
        <w:rPr>
          <w:spacing w:val="1"/>
          <w:sz w:val="28"/>
        </w:rPr>
        <w:t xml:space="preserve"> </w:t>
      </w:r>
      <w:r>
        <w:rPr>
          <w:sz w:val="28"/>
        </w:rPr>
        <w:t>награждений</w:t>
      </w:r>
      <w:r>
        <w:rPr>
          <w:spacing w:val="1"/>
          <w:sz w:val="28"/>
        </w:rPr>
        <w:t xml:space="preserve"> </w:t>
      </w:r>
      <w:r>
        <w:rPr>
          <w:sz w:val="28"/>
        </w:rPr>
        <w:t>в</w:t>
      </w:r>
      <w:r>
        <w:rPr>
          <w:spacing w:val="1"/>
          <w:sz w:val="28"/>
        </w:rPr>
        <w:t xml:space="preserve"> </w:t>
      </w:r>
      <w:r>
        <w:rPr>
          <w:sz w:val="28"/>
        </w:rPr>
        <w:t>присутствии</w:t>
      </w:r>
      <w:r>
        <w:rPr>
          <w:spacing w:val="1"/>
          <w:sz w:val="28"/>
        </w:rPr>
        <w:t xml:space="preserve"> </w:t>
      </w:r>
      <w:r>
        <w:rPr>
          <w:sz w:val="28"/>
        </w:rPr>
        <w:t>значительного</w:t>
      </w:r>
      <w:r>
        <w:rPr>
          <w:spacing w:val="1"/>
          <w:sz w:val="28"/>
        </w:rPr>
        <w:t xml:space="preserve"> </w:t>
      </w:r>
      <w:r>
        <w:rPr>
          <w:sz w:val="28"/>
        </w:rPr>
        <w:t>числа</w:t>
      </w:r>
      <w:r>
        <w:rPr>
          <w:spacing w:val="1"/>
          <w:sz w:val="28"/>
        </w:rPr>
        <w:t xml:space="preserve"> </w:t>
      </w:r>
      <w:r>
        <w:rPr>
          <w:sz w:val="28"/>
        </w:rPr>
        <w:t>обучающихся);</w:t>
      </w:r>
    </w:p>
    <w:p w:rsidR="00397EFD" w:rsidRDefault="009B4A09" w:rsidP="005D1533">
      <w:pPr>
        <w:pStyle w:val="a5"/>
        <w:numPr>
          <w:ilvl w:val="0"/>
          <w:numId w:val="8"/>
        </w:numPr>
        <w:tabs>
          <w:tab w:val="left" w:pos="1544"/>
        </w:tabs>
        <w:ind w:right="224" w:firstLine="566"/>
        <w:rPr>
          <w:sz w:val="28"/>
        </w:rPr>
      </w:pPr>
      <w:r>
        <w:rPr>
          <w:sz w:val="28"/>
        </w:rPr>
        <w:t>соответствия</w:t>
      </w:r>
      <w:r>
        <w:rPr>
          <w:spacing w:val="1"/>
          <w:sz w:val="28"/>
        </w:rPr>
        <w:t xml:space="preserve"> </w:t>
      </w:r>
      <w:r>
        <w:rPr>
          <w:sz w:val="28"/>
        </w:rPr>
        <w:t>артефактов</w:t>
      </w:r>
      <w:r>
        <w:rPr>
          <w:spacing w:val="1"/>
          <w:sz w:val="28"/>
        </w:rPr>
        <w:t xml:space="preserve"> </w:t>
      </w:r>
      <w:r>
        <w:rPr>
          <w:sz w:val="28"/>
        </w:rPr>
        <w:t>и</w:t>
      </w:r>
      <w:r>
        <w:rPr>
          <w:spacing w:val="1"/>
          <w:sz w:val="28"/>
        </w:rPr>
        <w:t xml:space="preserve"> </w:t>
      </w:r>
      <w:r>
        <w:rPr>
          <w:sz w:val="28"/>
        </w:rPr>
        <w:t>процедур</w:t>
      </w:r>
      <w:r>
        <w:rPr>
          <w:spacing w:val="1"/>
          <w:sz w:val="28"/>
        </w:rPr>
        <w:t xml:space="preserve"> </w:t>
      </w:r>
      <w:r>
        <w:rPr>
          <w:sz w:val="28"/>
        </w:rPr>
        <w:t>награждения</w:t>
      </w:r>
      <w:r>
        <w:rPr>
          <w:spacing w:val="1"/>
          <w:sz w:val="28"/>
        </w:rPr>
        <w:t xml:space="preserve"> </w:t>
      </w:r>
      <w:r>
        <w:rPr>
          <w:sz w:val="28"/>
        </w:rPr>
        <w:t>укладу</w:t>
      </w:r>
      <w:r>
        <w:rPr>
          <w:spacing w:val="1"/>
          <w:sz w:val="28"/>
        </w:rPr>
        <w:t xml:space="preserve"> </w:t>
      </w:r>
      <w:r>
        <w:rPr>
          <w:sz w:val="28"/>
        </w:rPr>
        <w:t>общеобразовательной организации, качеству воспитывающей среды, символике</w:t>
      </w:r>
      <w:r>
        <w:rPr>
          <w:spacing w:val="1"/>
          <w:sz w:val="28"/>
        </w:rPr>
        <w:t xml:space="preserve"> </w:t>
      </w:r>
      <w:r>
        <w:rPr>
          <w:sz w:val="28"/>
        </w:rPr>
        <w:t>общеобразовательной организации;</w:t>
      </w:r>
    </w:p>
    <w:p w:rsidR="00397EFD" w:rsidRDefault="009B4A09" w:rsidP="005D1533">
      <w:pPr>
        <w:pStyle w:val="a5"/>
        <w:numPr>
          <w:ilvl w:val="0"/>
          <w:numId w:val="8"/>
        </w:numPr>
        <w:tabs>
          <w:tab w:val="left" w:pos="1544"/>
        </w:tabs>
        <w:ind w:right="240" w:firstLine="566"/>
        <w:rPr>
          <w:sz w:val="28"/>
        </w:rPr>
      </w:pPr>
      <w:r>
        <w:rPr>
          <w:sz w:val="28"/>
        </w:rPr>
        <w:t>прозрачности</w:t>
      </w:r>
      <w:r>
        <w:rPr>
          <w:spacing w:val="1"/>
          <w:sz w:val="28"/>
        </w:rPr>
        <w:t xml:space="preserve"> </w:t>
      </w:r>
      <w:r>
        <w:rPr>
          <w:sz w:val="28"/>
        </w:rPr>
        <w:t>правил</w:t>
      </w:r>
      <w:r>
        <w:rPr>
          <w:spacing w:val="1"/>
          <w:sz w:val="28"/>
        </w:rPr>
        <w:t xml:space="preserve"> </w:t>
      </w:r>
      <w:r>
        <w:rPr>
          <w:sz w:val="28"/>
        </w:rPr>
        <w:t>поощрения</w:t>
      </w:r>
      <w:r>
        <w:rPr>
          <w:spacing w:val="1"/>
          <w:sz w:val="28"/>
        </w:rPr>
        <w:t xml:space="preserve"> </w:t>
      </w:r>
      <w:r>
        <w:rPr>
          <w:sz w:val="28"/>
        </w:rPr>
        <w:t>(наличие</w:t>
      </w:r>
      <w:r>
        <w:rPr>
          <w:spacing w:val="1"/>
          <w:sz w:val="28"/>
        </w:rPr>
        <w:t xml:space="preserve"> </w:t>
      </w:r>
      <w:r>
        <w:rPr>
          <w:sz w:val="28"/>
        </w:rPr>
        <w:t>положения</w:t>
      </w:r>
      <w:r>
        <w:rPr>
          <w:spacing w:val="1"/>
          <w:sz w:val="28"/>
        </w:rPr>
        <w:t xml:space="preserve"> </w:t>
      </w:r>
      <w:r>
        <w:rPr>
          <w:sz w:val="28"/>
        </w:rPr>
        <w:t>о</w:t>
      </w:r>
      <w:r>
        <w:rPr>
          <w:spacing w:val="1"/>
          <w:sz w:val="28"/>
        </w:rPr>
        <w:t xml:space="preserve"> </w:t>
      </w:r>
      <w:r>
        <w:rPr>
          <w:sz w:val="28"/>
        </w:rPr>
        <w:t>награждениях,</w:t>
      </w:r>
      <w:r>
        <w:rPr>
          <w:spacing w:val="1"/>
          <w:sz w:val="28"/>
        </w:rPr>
        <w:t xml:space="preserve"> </w:t>
      </w:r>
      <w:r>
        <w:rPr>
          <w:sz w:val="28"/>
        </w:rPr>
        <w:t>неукоснительное</w:t>
      </w:r>
      <w:r>
        <w:rPr>
          <w:spacing w:val="1"/>
          <w:sz w:val="28"/>
        </w:rPr>
        <w:t xml:space="preserve"> </w:t>
      </w:r>
      <w:r>
        <w:rPr>
          <w:sz w:val="28"/>
        </w:rPr>
        <w:t>следование</w:t>
      </w:r>
      <w:r>
        <w:rPr>
          <w:spacing w:val="1"/>
          <w:sz w:val="28"/>
        </w:rPr>
        <w:t xml:space="preserve"> </w:t>
      </w:r>
      <w:r>
        <w:rPr>
          <w:sz w:val="28"/>
        </w:rPr>
        <w:t>порядку,</w:t>
      </w:r>
      <w:r>
        <w:rPr>
          <w:spacing w:val="1"/>
          <w:sz w:val="28"/>
        </w:rPr>
        <w:t xml:space="preserve"> </w:t>
      </w:r>
      <w:r>
        <w:rPr>
          <w:sz w:val="28"/>
        </w:rPr>
        <w:t>зафиксированному</w:t>
      </w:r>
      <w:r>
        <w:rPr>
          <w:spacing w:val="1"/>
          <w:sz w:val="28"/>
        </w:rPr>
        <w:t xml:space="preserve"> </w:t>
      </w:r>
      <w:r>
        <w:rPr>
          <w:sz w:val="28"/>
        </w:rPr>
        <w:t>в</w:t>
      </w:r>
      <w:r>
        <w:rPr>
          <w:spacing w:val="1"/>
          <w:sz w:val="28"/>
        </w:rPr>
        <w:t xml:space="preserve"> </w:t>
      </w:r>
      <w:r>
        <w:rPr>
          <w:sz w:val="28"/>
        </w:rPr>
        <w:t>этом</w:t>
      </w:r>
      <w:r>
        <w:rPr>
          <w:spacing w:val="1"/>
          <w:sz w:val="28"/>
        </w:rPr>
        <w:t xml:space="preserve"> </w:t>
      </w:r>
      <w:r>
        <w:rPr>
          <w:sz w:val="28"/>
        </w:rPr>
        <w:t>документе,</w:t>
      </w:r>
      <w:r>
        <w:rPr>
          <w:spacing w:val="1"/>
          <w:sz w:val="28"/>
        </w:rPr>
        <w:t xml:space="preserve"> </w:t>
      </w:r>
      <w:r>
        <w:rPr>
          <w:sz w:val="28"/>
        </w:rPr>
        <w:t>соблюдение</w:t>
      </w:r>
      <w:r>
        <w:rPr>
          <w:spacing w:val="4"/>
          <w:sz w:val="28"/>
        </w:rPr>
        <w:t xml:space="preserve"> </w:t>
      </w:r>
      <w:r>
        <w:rPr>
          <w:sz w:val="28"/>
        </w:rPr>
        <w:t>справедливости при выдвижении</w:t>
      </w:r>
      <w:r>
        <w:rPr>
          <w:spacing w:val="1"/>
          <w:sz w:val="28"/>
        </w:rPr>
        <w:t xml:space="preserve"> </w:t>
      </w:r>
      <w:r>
        <w:rPr>
          <w:sz w:val="28"/>
        </w:rPr>
        <w:t>кандидатур);</w:t>
      </w:r>
    </w:p>
    <w:p w:rsidR="00397EFD" w:rsidRDefault="009B4A09" w:rsidP="005D1533">
      <w:pPr>
        <w:pStyle w:val="a5"/>
        <w:numPr>
          <w:ilvl w:val="0"/>
          <w:numId w:val="8"/>
        </w:numPr>
        <w:tabs>
          <w:tab w:val="left" w:pos="1544"/>
        </w:tabs>
        <w:ind w:right="238" w:firstLine="566"/>
        <w:rPr>
          <w:sz w:val="28"/>
        </w:rPr>
      </w:pPr>
      <w:r>
        <w:rPr>
          <w:sz w:val="28"/>
        </w:rPr>
        <w:t>регулирования</w:t>
      </w:r>
      <w:r>
        <w:rPr>
          <w:spacing w:val="1"/>
          <w:sz w:val="28"/>
        </w:rPr>
        <w:t xml:space="preserve"> </w:t>
      </w:r>
      <w:r>
        <w:rPr>
          <w:sz w:val="28"/>
        </w:rPr>
        <w:t>частоты</w:t>
      </w:r>
      <w:r>
        <w:rPr>
          <w:spacing w:val="1"/>
          <w:sz w:val="28"/>
        </w:rPr>
        <w:t xml:space="preserve"> </w:t>
      </w:r>
      <w:r>
        <w:rPr>
          <w:sz w:val="28"/>
        </w:rPr>
        <w:t>награждений</w:t>
      </w:r>
      <w:r>
        <w:rPr>
          <w:spacing w:val="1"/>
          <w:sz w:val="28"/>
        </w:rPr>
        <w:t xml:space="preserve"> </w:t>
      </w:r>
      <w:r>
        <w:rPr>
          <w:sz w:val="28"/>
        </w:rPr>
        <w:t>(недопущение</w:t>
      </w:r>
      <w:r>
        <w:rPr>
          <w:spacing w:val="1"/>
          <w:sz w:val="28"/>
        </w:rPr>
        <w:t xml:space="preserve"> </w:t>
      </w:r>
      <w:r>
        <w:rPr>
          <w:sz w:val="28"/>
        </w:rPr>
        <w:t>избыточности</w:t>
      </w:r>
      <w:r>
        <w:rPr>
          <w:spacing w:val="1"/>
          <w:sz w:val="28"/>
        </w:rPr>
        <w:t xml:space="preserve"> </w:t>
      </w:r>
      <w:r>
        <w:rPr>
          <w:sz w:val="28"/>
        </w:rPr>
        <w:t>в</w:t>
      </w:r>
      <w:r>
        <w:rPr>
          <w:spacing w:val="1"/>
          <w:sz w:val="28"/>
        </w:rPr>
        <w:t xml:space="preserve"> </w:t>
      </w:r>
      <w:r>
        <w:rPr>
          <w:sz w:val="28"/>
        </w:rPr>
        <w:t>поощрениях,</w:t>
      </w:r>
      <w:r>
        <w:rPr>
          <w:spacing w:val="3"/>
          <w:sz w:val="28"/>
        </w:rPr>
        <w:t xml:space="preserve"> </w:t>
      </w:r>
      <w:r>
        <w:rPr>
          <w:sz w:val="28"/>
        </w:rPr>
        <w:t>чрезмерно больших</w:t>
      </w:r>
      <w:r>
        <w:rPr>
          <w:spacing w:val="-4"/>
          <w:sz w:val="28"/>
        </w:rPr>
        <w:t xml:space="preserve"> </w:t>
      </w:r>
      <w:r>
        <w:rPr>
          <w:sz w:val="28"/>
        </w:rPr>
        <w:t>групп</w:t>
      </w:r>
      <w:r>
        <w:rPr>
          <w:spacing w:val="5"/>
          <w:sz w:val="28"/>
        </w:rPr>
        <w:t xml:space="preserve"> </w:t>
      </w:r>
      <w:r>
        <w:rPr>
          <w:sz w:val="28"/>
        </w:rPr>
        <w:t>поощряемых</w:t>
      </w:r>
      <w:r>
        <w:rPr>
          <w:spacing w:val="-4"/>
          <w:sz w:val="28"/>
        </w:rPr>
        <w:t xml:space="preserve"> </w:t>
      </w:r>
      <w:r>
        <w:rPr>
          <w:sz w:val="28"/>
        </w:rPr>
        <w:t>и т.</w:t>
      </w:r>
      <w:r>
        <w:rPr>
          <w:spacing w:val="12"/>
          <w:sz w:val="28"/>
        </w:rPr>
        <w:t xml:space="preserve"> </w:t>
      </w:r>
      <w:r>
        <w:rPr>
          <w:sz w:val="28"/>
        </w:rPr>
        <w:t>п.);</w:t>
      </w:r>
    </w:p>
    <w:p w:rsidR="00397EFD" w:rsidRDefault="009B4A09" w:rsidP="005D1533">
      <w:pPr>
        <w:pStyle w:val="a5"/>
        <w:numPr>
          <w:ilvl w:val="0"/>
          <w:numId w:val="8"/>
        </w:numPr>
        <w:tabs>
          <w:tab w:val="left" w:pos="1544"/>
        </w:tabs>
        <w:ind w:right="232" w:firstLine="566"/>
        <w:rPr>
          <w:sz w:val="28"/>
        </w:rPr>
      </w:pPr>
      <w:proofErr w:type="gramStart"/>
      <w:r>
        <w:rPr>
          <w:sz w:val="28"/>
        </w:rPr>
        <w:t>сочетания индивидуального и коллективного поощрения (использование</w:t>
      </w:r>
      <w:r>
        <w:rPr>
          <w:spacing w:val="1"/>
          <w:sz w:val="28"/>
        </w:rPr>
        <w:t xml:space="preserve"> </w:t>
      </w:r>
      <w:r>
        <w:rPr>
          <w:sz w:val="28"/>
        </w:rPr>
        <w:t>индивидуальных</w:t>
      </w:r>
      <w:r>
        <w:rPr>
          <w:spacing w:val="1"/>
          <w:sz w:val="28"/>
        </w:rPr>
        <w:t xml:space="preserve"> </w:t>
      </w:r>
      <w:r>
        <w:rPr>
          <w:sz w:val="28"/>
        </w:rPr>
        <w:t>и</w:t>
      </w:r>
      <w:r>
        <w:rPr>
          <w:spacing w:val="1"/>
          <w:sz w:val="28"/>
        </w:rPr>
        <w:t xml:space="preserve"> </w:t>
      </w:r>
      <w:r>
        <w:rPr>
          <w:sz w:val="28"/>
        </w:rPr>
        <w:t>коллективных</w:t>
      </w:r>
      <w:r>
        <w:rPr>
          <w:spacing w:val="1"/>
          <w:sz w:val="28"/>
        </w:rPr>
        <w:t xml:space="preserve"> </w:t>
      </w:r>
      <w:r>
        <w:rPr>
          <w:sz w:val="28"/>
        </w:rPr>
        <w:t>наград</w:t>
      </w:r>
      <w:r>
        <w:rPr>
          <w:spacing w:val="1"/>
          <w:sz w:val="28"/>
        </w:rPr>
        <w:t xml:space="preserve"> </w:t>
      </w:r>
      <w:r>
        <w:rPr>
          <w:sz w:val="28"/>
        </w:rPr>
        <w:t>даёт</w:t>
      </w:r>
      <w:r>
        <w:rPr>
          <w:spacing w:val="1"/>
          <w:sz w:val="28"/>
        </w:rPr>
        <w:t xml:space="preserve"> </w:t>
      </w:r>
      <w:r>
        <w:rPr>
          <w:sz w:val="28"/>
        </w:rPr>
        <w:t>возможность</w:t>
      </w:r>
      <w:r>
        <w:rPr>
          <w:spacing w:val="1"/>
          <w:sz w:val="28"/>
        </w:rPr>
        <w:t xml:space="preserve"> </w:t>
      </w:r>
      <w:r>
        <w:rPr>
          <w:sz w:val="28"/>
        </w:rPr>
        <w:t>стимулировать</w:t>
      </w:r>
      <w:r>
        <w:rPr>
          <w:spacing w:val="1"/>
          <w:sz w:val="28"/>
        </w:rPr>
        <w:t xml:space="preserve"> </w:t>
      </w:r>
      <w:r>
        <w:rPr>
          <w:sz w:val="28"/>
        </w:rPr>
        <w:t>индивидуальную</w:t>
      </w:r>
      <w:r>
        <w:rPr>
          <w:spacing w:val="55"/>
          <w:sz w:val="28"/>
        </w:rPr>
        <w:t xml:space="preserve"> </w:t>
      </w:r>
      <w:r>
        <w:rPr>
          <w:sz w:val="28"/>
        </w:rPr>
        <w:t>и</w:t>
      </w:r>
      <w:r>
        <w:rPr>
          <w:spacing w:val="52"/>
          <w:sz w:val="28"/>
        </w:rPr>
        <w:t xml:space="preserve"> </w:t>
      </w:r>
      <w:r>
        <w:rPr>
          <w:sz w:val="28"/>
        </w:rPr>
        <w:t>коллективную</w:t>
      </w:r>
      <w:r>
        <w:rPr>
          <w:spacing w:val="50"/>
          <w:sz w:val="28"/>
        </w:rPr>
        <w:t xml:space="preserve"> </w:t>
      </w:r>
      <w:r>
        <w:rPr>
          <w:sz w:val="28"/>
        </w:rPr>
        <w:t>активность</w:t>
      </w:r>
      <w:r>
        <w:rPr>
          <w:spacing w:val="50"/>
          <w:sz w:val="28"/>
        </w:rPr>
        <w:t xml:space="preserve"> </w:t>
      </w:r>
      <w:r>
        <w:rPr>
          <w:sz w:val="28"/>
        </w:rPr>
        <w:t>обучающихся,</w:t>
      </w:r>
      <w:r>
        <w:rPr>
          <w:spacing w:val="54"/>
          <w:sz w:val="28"/>
        </w:rPr>
        <w:t xml:space="preserve"> </w:t>
      </w:r>
      <w:r>
        <w:rPr>
          <w:sz w:val="28"/>
        </w:rPr>
        <w:t>преодолевать</w:t>
      </w:r>
      <w:proofErr w:type="gramEnd"/>
    </w:p>
    <w:p w:rsidR="00397EFD" w:rsidRDefault="009B4A09" w:rsidP="005D1533">
      <w:pPr>
        <w:pStyle w:val="a3"/>
        <w:ind w:right="236" w:firstLine="0"/>
      </w:pPr>
      <w:r>
        <w:t>межличностные</w:t>
      </w:r>
      <w:r>
        <w:rPr>
          <w:spacing w:val="1"/>
        </w:rPr>
        <w:t xml:space="preserve"> </w:t>
      </w:r>
      <w:r>
        <w:t>противоречия</w:t>
      </w:r>
      <w:r>
        <w:rPr>
          <w:spacing w:val="1"/>
        </w:rPr>
        <w:t xml:space="preserve"> </w:t>
      </w:r>
      <w:r>
        <w:t>между</w:t>
      </w:r>
      <w:r>
        <w:rPr>
          <w:spacing w:val="1"/>
        </w:rPr>
        <w:t xml:space="preserve"> </w:t>
      </w:r>
      <w:proofErr w:type="gramStart"/>
      <w:r>
        <w:t>обучающимися</w:t>
      </w:r>
      <w:proofErr w:type="gramEnd"/>
      <w:r>
        <w:t>,</w:t>
      </w:r>
      <w:r>
        <w:rPr>
          <w:spacing w:val="1"/>
        </w:rPr>
        <w:t xml:space="preserve"> </w:t>
      </w:r>
      <w:r>
        <w:t>получившими</w:t>
      </w:r>
      <w:r>
        <w:rPr>
          <w:spacing w:val="1"/>
        </w:rPr>
        <w:t xml:space="preserve"> </w:t>
      </w:r>
      <w:r>
        <w:t>и</w:t>
      </w:r>
      <w:r>
        <w:rPr>
          <w:spacing w:val="1"/>
        </w:rPr>
        <w:t xml:space="preserve"> </w:t>
      </w:r>
      <w:r>
        <w:t>не</w:t>
      </w:r>
      <w:r>
        <w:rPr>
          <w:spacing w:val="1"/>
        </w:rPr>
        <w:t xml:space="preserve"> </w:t>
      </w:r>
      <w:r>
        <w:t>получившими награды);</w:t>
      </w:r>
    </w:p>
    <w:p w:rsidR="00397EFD" w:rsidRDefault="009B4A09" w:rsidP="005D1533">
      <w:pPr>
        <w:pStyle w:val="a5"/>
        <w:numPr>
          <w:ilvl w:val="0"/>
          <w:numId w:val="8"/>
        </w:numPr>
        <w:tabs>
          <w:tab w:val="left" w:pos="1544"/>
        </w:tabs>
        <w:ind w:right="228" w:firstLine="566"/>
        <w:rPr>
          <w:sz w:val="28"/>
        </w:rPr>
      </w:pPr>
      <w:r>
        <w:rPr>
          <w:sz w:val="28"/>
        </w:rPr>
        <w:t>привлечения к участию в системе поощрений на всех стадиях 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обучающихся,</w:t>
      </w:r>
      <w:r>
        <w:rPr>
          <w:spacing w:val="1"/>
          <w:sz w:val="28"/>
        </w:rPr>
        <w:t xml:space="preserve"> </w:t>
      </w:r>
      <w:r>
        <w:rPr>
          <w:sz w:val="28"/>
        </w:rPr>
        <w:t>представителей</w:t>
      </w:r>
      <w:r>
        <w:rPr>
          <w:spacing w:val="1"/>
          <w:sz w:val="28"/>
        </w:rPr>
        <w:t xml:space="preserve"> </w:t>
      </w:r>
      <w:r>
        <w:rPr>
          <w:sz w:val="28"/>
        </w:rPr>
        <w:t>родительского</w:t>
      </w:r>
      <w:r>
        <w:rPr>
          <w:spacing w:val="1"/>
          <w:sz w:val="28"/>
        </w:rPr>
        <w:t xml:space="preserve"> </w:t>
      </w:r>
      <w:r>
        <w:rPr>
          <w:sz w:val="28"/>
        </w:rPr>
        <w:t>сообщества,</w:t>
      </w:r>
      <w:r>
        <w:rPr>
          <w:spacing w:val="1"/>
          <w:sz w:val="28"/>
        </w:rPr>
        <w:t xml:space="preserve"> </w:t>
      </w:r>
      <w:r>
        <w:rPr>
          <w:sz w:val="28"/>
        </w:rPr>
        <w:t>самих</w:t>
      </w:r>
      <w:r>
        <w:rPr>
          <w:spacing w:val="1"/>
          <w:sz w:val="28"/>
        </w:rPr>
        <w:t xml:space="preserve"> </w:t>
      </w:r>
      <w:r>
        <w:rPr>
          <w:sz w:val="28"/>
        </w:rPr>
        <w:t>обучающихся,</w:t>
      </w:r>
      <w:r>
        <w:rPr>
          <w:spacing w:val="1"/>
          <w:sz w:val="28"/>
        </w:rPr>
        <w:t xml:space="preserve"> </w:t>
      </w:r>
      <w:r>
        <w:rPr>
          <w:sz w:val="28"/>
        </w:rPr>
        <w:t>их</w:t>
      </w:r>
      <w:r>
        <w:rPr>
          <w:spacing w:val="1"/>
          <w:sz w:val="28"/>
        </w:rPr>
        <w:t xml:space="preserve"> </w:t>
      </w:r>
      <w:r>
        <w:rPr>
          <w:sz w:val="28"/>
        </w:rPr>
        <w:t>представителей</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наличия</w:t>
      </w:r>
      <w:r>
        <w:rPr>
          <w:spacing w:val="1"/>
          <w:sz w:val="28"/>
        </w:rPr>
        <w:t xml:space="preserve"> </w:t>
      </w:r>
      <w:r>
        <w:rPr>
          <w:sz w:val="28"/>
        </w:rPr>
        <w:t>ученического</w:t>
      </w:r>
      <w:r>
        <w:rPr>
          <w:spacing w:val="1"/>
          <w:sz w:val="28"/>
        </w:rPr>
        <w:t xml:space="preserve"> </w:t>
      </w:r>
      <w:r>
        <w:rPr>
          <w:sz w:val="28"/>
        </w:rPr>
        <w:t>самоуправления),</w:t>
      </w:r>
      <w:r>
        <w:rPr>
          <w:spacing w:val="1"/>
          <w:sz w:val="28"/>
        </w:rPr>
        <w:t xml:space="preserve"> </w:t>
      </w:r>
      <w:r>
        <w:rPr>
          <w:sz w:val="28"/>
        </w:rPr>
        <w:t>сторонних</w:t>
      </w:r>
      <w:r>
        <w:rPr>
          <w:spacing w:val="1"/>
          <w:sz w:val="28"/>
        </w:rPr>
        <w:t xml:space="preserve"> </w:t>
      </w:r>
      <w:r>
        <w:rPr>
          <w:sz w:val="28"/>
        </w:rPr>
        <w:t>организаций,</w:t>
      </w:r>
      <w:r>
        <w:rPr>
          <w:spacing w:val="1"/>
          <w:sz w:val="28"/>
        </w:rPr>
        <w:t xml:space="preserve"> </w:t>
      </w:r>
      <w:r>
        <w:rPr>
          <w:sz w:val="28"/>
        </w:rPr>
        <w:t>их</w:t>
      </w:r>
      <w:r>
        <w:rPr>
          <w:spacing w:val="1"/>
          <w:sz w:val="28"/>
        </w:rPr>
        <w:t xml:space="preserve"> </w:t>
      </w:r>
      <w:r>
        <w:rPr>
          <w:sz w:val="28"/>
        </w:rPr>
        <w:t>статусных</w:t>
      </w:r>
      <w:r>
        <w:rPr>
          <w:spacing w:val="1"/>
          <w:sz w:val="28"/>
        </w:rPr>
        <w:t xml:space="preserve"> </w:t>
      </w:r>
      <w:r>
        <w:rPr>
          <w:sz w:val="28"/>
        </w:rPr>
        <w:t>представителей;</w:t>
      </w:r>
    </w:p>
    <w:p w:rsidR="00397EFD" w:rsidRDefault="009B4A09" w:rsidP="005D1533">
      <w:pPr>
        <w:pStyle w:val="a5"/>
        <w:numPr>
          <w:ilvl w:val="0"/>
          <w:numId w:val="8"/>
        </w:numPr>
        <w:tabs>
          <w:tab w:val="left" w:pos="1544"/>
        </w:tabs>
        <w:ind w:right="236" w:firstLine="566"/>
        <w:rPr>
          <w:sz w:val="28"/>
        </w:rPr>
      </w:pPr>
      <w:proofErr w:type="spellStart"/>
      <w:r>
        <w:rPr>
          <w:sz w:val="28"/>
        </w:rPr>
        <w:t>дифференцированности</w:t>
      </w:r>
      <w:proofErr w:type="spellEnd"/>
      <w:r>
        <w:rPr>
          <w:spacing w:val="1"/>
          <w:sz w:val="28"/>
        </w:rPr>
        <w:t xml:space="preserve"> </w:t>
      </w:r>
      <w:r>
        <w:rPr>
          <w:sz w:val="28"/>
        </w:rPr>
        <w:t>поощрений</w:t>
      </w:r>
      <w:r>
        <w:rPr>
          <w:spacing w:val="1"/>
          <w:sz w:val="28"/>
        </w:rPr>
        <w:t xml:space="preserve"> </w:t>
      </w:r>
      <w:r>
        <w:rPr>
          <w:sz w:val="28"/>
        </w:rPr>
        <w:t>(наличие</w:t>
      </w:r>
      <w:r>
        <w:rPr>
          <w:spacing w:val="1"/>
          <w:sz w:val="28"/>
        </w:rPr>
        <w:t xml:space="preserve"> </w:t>
      </w:r>
      <w:r>
        <w:rPr>
          <w:sz w:val="28"/>
        </w:rPr>
        <w:t>уровней</w:t>
      </w:r>
      <w:r>
        <w:rPr>
          <w:spacing w:val="1"/>
          <w:sz w:val="28"/>
        </w:rPr>
        <w:t xml:space="preserve"> </w:t>
      </w:r>
      <w:r>
        <w:rPr>
          <w:sz w:val="28"/>
        </w:rPr>
        <w:t>и</w:t>
      </w:r>
      <w:r>
        <w:rPr>
          <w:spacing w:val="1"/>
          <w:sz w:val="28"/>
        </w:rPr>
        <w:t xml:space="preserve"> </w:t>
      </w:r>
      <w:r>
        <w:rPr>
          <w:sz w:val="28"/>
        </w:rPr>
        <w:t>типов</w:t>
      </w:r>
      <w:r>
        <w:rPr>
          <w:spacing w:val="1"/>
          <w:sz w:val="28"/>
        </w:rPr>
        <w:t xml:space="preserve"> </w:t>
      </w:r>
      <w:r>
        <w:rPr>
          <w:sz w:val="28"/>
        </w:rPr>
        <w:t>наград</w:t>
      </w:r>
      <w:r>
        <w:rPr>
          <w:spacing w:val="1"/>
          <w:sz w:val="28"/>
        </w:rPr>
        <w:t xml:space="preserve"> </w:t>
      </w:r>
      <w:r>
        <w:rPr>
          <w:sz w:val="28"/>
        </w:rPr>
        <w:t>позволяет</w:t>
      </w:r>
      <w:r>
        <w:rPr>
          <w:spacing w:val="-2"/>
          <w:sz w:val="28"/>
        </w:rPr>
        <w:t xml:space="preserve"> </w:t>
      </w:r>
      <w:r>
        <w:rPr>
          <w:sz w:val="28"/>
        </w:rPr>
        <w:t>продлить</w:t>
      </w:r>
      <w:r>
        <w:rPr>
          <w:spacing w:val="-3"/>
          <w:sz w:val="28"/>
        </w:rPr>
        <w:t xml:space="preserve"> </w:t>
      </w:r>
      <w:r>
        <w:rPr>
          <w:sz w:val="28"/>
        </w:rPr>
        <w:t>стимулирующее</w:t>
      </w:r>
      <w:r>
        <w:rPr>
          <w:spacing w:val="1"/>
          <w:sz w:val="28"/>
        </w:rPr>
        <w:t xml:space="preserve"> </w:t>
      </w:r>
      <w:r>
        <w:rPr>
          <w:sz w:val="28"/>
        </w:rPr>
        <w:t>действие системы поощрения).</w:t>
      </w:r>
    </w:p>
    <w:p w:rsidR="00397EFD" w:rsidRDefault="009B4A09" w:rsidP="005D1533">
      <w:pPr>
        <w:ind w:left="693" w:right="222" w:firstLine="710"/>
        <w:jc w:val="both"/>
        <w:rPr>
          <w:sz w:val="28"/>
        </w:rPr>
      </w:pPr>
      <w:r>
        <w:rPr>
          <w:sz w:val="28"/>
        </w:rPr>
        <w:t>Формы поощрения проявлений активной жизненной позиции обучающихся</w:t>
      </w:r>
      <w:r>
        <w:rPr>
          <w:spacing w:val="1"/>
          <w:sz w:val="28"/>
        </w:rPr>
        <w:t xml:space="preserve"> </w:t>
      </w:r>
      <w:r>
        <w:rPr>
          <w:sz w:val="28"/>
        </w:rPr>
        <w:lastRenderedPageBreak/>
        <w:t>и социальной успешности (</w:t>
      </w:r>
      <w:r>
        <w:rPr>
          <w:i/>
          <w:sz w:val="28"/>
        </w:rPr>
        <w:t>формы могут быть изменены, их состав расширен</w:t>
      </w:r>
      <w:r>
        <w:rPr>
          <w:sz w:val="28"/>
        </w:rPr>
        <w:t>):</w:t>
      </w:r>
      <w:r>
        <w:rPr>
          <w:spacing w:val="1"/>
          <w:sz w:val="28"/>
        </w:rPr>
        <w:t xml:space="preserve"> </w:t>
      </w:r>
      <w:r>
        <w:rPr>
          <w:sz w:val="28"/>
        </w:rPr>
        <w:t>индивидуальные</w:t>
      </w:r>
      <w:r>
        <w:rPr>
          <w:spacing w:val="1"/>
          <w:sz w:val="28"/>
        </w:rPr>
        <w:t xml:space="preserve"> </w:t>
      </w:r>
      <w:r>
        <w:rPr>
          <w:sz w:val="28"/>
        </w:rPr>
        <w:t>и</w:t>
      </w:r>
      <w:r>
        <w:rPr>
          <w:spacing w:val="1"/>
          <w:sz w:val="28"/>
        </w:rPr>
        <w:t xml:space="preserve"> </w:t>
      </w:r>
      <w:r>
        <w:rPr>
          <w:sz w:val="28"/>
        </w:rPr>
        <w:t>групповые</w:t>
      </w:r>
      <w:r>
        <w:rPr>
          <w:spacing w:val="1"/>
          <w:sz w:val="28"/>
        </w:rPr>
        <w:t xml:space="preserve"> </w:t>
      </w:r>
      <w:r>
        <w:rPr>
          <w:sz w:val="28"/>
        </w:rPr>
        <w:t>портфолио,</w:t>
      </w:r>
      <w:r>
        <w:rPr>
          <w:spacing w:val="1"/>
          <w:sz w:val="28"/>
        </w:rPr>
        <w:t xml:space="preserve"> </w:t>
      </w:r>
      <w:r>
        <w:rPr>
          <w:sz w:val="28"/>
        </w:rPr>
        <w:t>рейтинги,</w:t>
      </w:r>
      <w:r>
        <w:rPr>
          <w:spacing w:val="1"/>
          <w:sz w:val="28"/>
        </w:rPr>
        <w:t xml:space="preserve"> </w:t>
      </w:r>
      <w:r>
        <w:rPr>
          <w:sz w:val="28"/>
        </w:rPr>
        <w:t>благотворительная</w:t>
      </w:r>
      <w:r>
        <w:rPr>
          <w:spacing w:val="1"/>
          <w:sz w:val="28"/>
        </w:rPr>
        <w:t xml:space="preserve"> </w:t>
      </w:r>
      <w:r>
        <w:rPr>
          <w:sz w:val="28"/>
        </w:rPr>
        <w:t>поддержка.</w:t>
      </w:r>
    </w:p>
    <w:p w:rsidR="00397EFD" w:rsidRDefault="009B4A09" w:rsidP="005D1533">
      <w:pPr>
        <w:pStyle w:val="a3"/>
        <w:ind w:right="232"/>
      </w:pPr>
      <w:r>
        <w:t>Ведение портфолио — деятельность обучающихся при её организации и</w:t>
      </w:r>
      <w:r>
        <w:rPr>
          <w:spacing w:val="1"/>
        </w:rPr>
        <w:t xml:space="preserve"> </w:t>
      </w:r>
      <w:r>
        <w:t>регулярном</w:t>
      </w:r>
      <w:r>
        <w:rPr>
          <w:spacing w:val="1"/>
        </w:rPr>
        <w:t xml:space="preserve"> </w:t>
      </w:r>
      <w:r>
        <w:t>поощрении</w:t>
      </w:r>
      <w:r>
        <w:rPr>
          <w:spacing w:val="1"/>
        </w:rPr>
        <w:t xml:space="preserve"> </w:t>
      </w:r>
      <w:r>
        <w:t>классными</w:t>
      </w:r>
      <w:r>
        <w:rPr>
          <w:spacing w:val="1"/>
        </w:rPr>
        <w:t xml:space="preserve"> </w:t>
      </w:r>
      <w:r>
        <w:t>руководителями,</w:t>
      </w:r>
      <w:r>
        <w:rPr>
          <w:spacing w:val="1"/>
        </w:rPr>
        <w:t xml:space="preserve"> </w:t>
      </w:r>
      <w:r>
        <w:t>поддержке</w:t>
      </w:r>
      <w:r>
        <w:rPr>
          <w:spacing w:val="1"/>
        </w:rPr>
        <w:t xml:space="preserve"> </w:t>
      </w:r>
      <w:r>
        <w:t>родителями</w:t>
      </w:r>
      <w:r>
        <w:rPr>
          <w:spacing w:val="-67"/>
        </w:rPr>
        <w:t xml:space="preserve"> </w:t>
      </w:r>
      <w:r>
        <w:t>(законными</w:t>
      </w:r>
      <w:r>
        <w:rPr>
          <w:spacing w:val="1"/>
        </w:rPr>
        <w:t xml:space="preserve"> </w:t>
      </w:r>
      <w:r>
        <w:t>представителями)</w:t>
      </w:r>
      <w:r>
        <w:rPr>
          <w:spacing w:val="1"/>
        </w:rPr>
        <w:t xml:space="preserve"> </w:t>
      </w:r>
      <w:r>
        <w:t>по</w:t>
      </w:r>
      <w:r>
        <w:rPr>
          <w:spacing w:val="1"/>
        </w:rPr>
        <w:t xml:space="preserve"> </w:t>
      </w:r>
      <w:r>
        <w:t>собиранию</w:t>
      </w:r>
      <w:r>
        <w:rPr>
          <w:spacing w:val="1"/>
        </w:rPr>
        <w:t xml:space="preserve"> </w:t>
      </w:r>
      <w:r>
        <w:t>(накоплению)</w:t>
      </w:r>
      <w:r>
        <w:rPr>
          <w:spacing w:val="1"/>
        </w:rPr>
        <w:t xml:space="preserve"> </w:t>
      </w:r>
      <w:r>
        <w:t>артефактов,</w:t>
      </w:r>
      <w:r>
        <w:rPr>
          <w:spacing w:val="1"/>
        </w:rPr>
        <w:t xml:space="preserve"> </w:t>
      </w:r>
      <w:r>
        <w:t>фиксирующих</w:t>
      </w:r>
      <w:r>
        <w:rPr>
          <w:spacing w:val="-4"/>
        </w:rPr>
        <w:t xml:space="preserve"> </w:t>
      </w:r>
      <w:r>
        <w:t>и символизирующих</w:t>
      </w:r>
      <w:r>
        <w:rPr>
          <w:spacing w:val="-4"/>
        </w:rPr>
        <w:t xml:space="preserve"> </w:t>
      </w:r>
      <w:r>
        <w:t>достижения</w:t>
      </w:r>
      <w:r>
        <w:rPr>
          <w:spacing w:val="2"/>
        </w:rPr>
        <w:t xml:space="preserve"> </w:t>
      </w:r>
      <w:r>
        <w:t>обучающегося.</w:t>
      </w:r>
    </w:p>
    <w:p w:rsidR="00397EFD" w:rsidRDefault="009B4A09" w:rsidP="005D1533">
      <w:pPr>
        <w:pStyle w:val="a3"/>
        <w:ind w:right="230"/>
      </w:pPr>
      <w:r>
        <w:t>Портфолио может включать артефакты признания личностных достижений,</w:t>
      </w:r>
      <w:r>
        <w:rPr>
          <w:spacing w:val="1"/>
        </w:rPr>
        <w:t xml:space="preserve"> </w:t>
      </w:r>
      <w:r>
        <w:t>достижений в группе, участия в деятельности (грамоты, поощрительные письма,</w:t>
      </w:r>
      <w:r>
        <w:rPr>
          <w:spacing w:val="1"/>
        </w:rPr>
        <w:t xml:space="preserve"> </w:t>
      </w:r>
      <w:r>
        <w:t>фотографии</w:t>
      </w:r>
      <w:r>
        <w:rPr>
          <w:spacing w:val="64"/>
        </w:rPr>
        <w:t xml:space="preserve"> </w:t>
      </w:r>
      <w:r>
        <w:t>призов,</w:t>
      </w:r>
      <w:r>
        <w:rPr>
          <w:spacing w:val="66"/>
        </w:rPr>
        <w:t xml:space="preserve"> </w:t>
      </w:r>
      <w:r>
        <w:t>фото</w:t>
      </w:r>
      <w:r>
        <w:rPr>
          <w:spacing w:val="69"/>
        </w:rPr>
        <w:t xml:space="preserve"> </w:t>
      </w:r>
      <w:r>
        <w:t>изделий,</w:t>
      </w:r>
      <w:r>
        <w:rPr>
          <w:spacing w:val="67"/>
        </w:rPr>
        <w:t xml:space="preserve"> </w:t>
      </w:r>
      <w:r>
        <w:t>работ</w:t>
      </w:r>
      <w:r>
        <w:rPr>
          <w:spacing w:val="63"/>
        </w:rPr>
        <w:t xml:space="preserve"> </w:t>
      </w:r>
      <w:r>
        <w:t>и</w:t>
      </w:r>
      <w:r>
        <w:rPr>
          <w:spacing w:val="64"/>
        </w:rPr>
        <w:t xml:space="preserve"> </w:t>
      </w:r>
      <w:r>
        <w:t>др.,</w:t>
      </w:r>
      <w:r>
        <w:rPr>
          <w:spacing w:val="67"/>
        </w:rPr>
        <w:t xml:space="preserve"> </w:t>
      </w:r>
      <w:r>
        <w:t>участвовавших</w:t>
      </w:r>
      <w:r>
        <w:rPr>
          <w:spacing w:val="7"/>
        </w:rPr>
        <w:t xml:space="preserve"> </w:t>
      </w:r>
      <w:r>
        <w:t>в</w:t>
      </w:r>
      <w:r>
        <w:rPr>
          <w:spacing w:val="63"/>
        </w:rPr>
        <w:t xml:space="preserve"> </w:t>
      </w:r>
      <w:r>
        <w:t>конкурсах</w:t>
      </w:r>
      <w:r>
        <w:rPr>
          <w:spacing w:val="64"/>
        </w:rPr>
        <w:t xml:space="preserve"> </w:t>
      </w:r>
      <w:r>
        <w:t>и</w:t>
      </w:r>
      <w:r>
        <w:rPr>
          <w:spacing w:val="-68"/>
        </w:rPr>
        <w:t xml:space="preserve"> </w:t>
      </w:r>
      <w:r>
        <w:t>т.</w:t>
      </w:r>
      <w:r>
        <w:rPr>
          <w:spacing w:val="-1"/>
        </w:rPr>
        <w:t xml:space="preserve"> </w:t>
      </w:r>
      <w:r>
        <w:t>д.).</w:t>
      </w:r>
      <w:r>
        <w:rPr>
          <w:spacing w:val="-6"/>
        </w:rPr>
        <w:t xml:space="preserve"> </w:t>
      </w:r>
      <w:r>
        <w:t>Кроме</w:t>
      </w:r>
      <w:r>
        <w:rPr>
          <w:spacing w:val="-2"/>
        </w:rPr>
        <w:t xml:space="preserve"> </w:t>
      </w:r>
      <w:r>
        <w:t>индивидуального</w:t>
      </w:r>
      <w:r>
        <w:rPr>
          <w:spacing w:val="-4"/>
        </w:rPr>
        <w:t xml:space="preserve"> </w:t>
      </w:r>
      <w:r>
        <w:t>портфолио,</w:t>
      </w:r>
      <w:r>
        <w:rPr>
          <w:spacing w:val="-1"/>
        </w:rPr>
        <w:t xml:space="preserve"> </w:t>
      </w:r>
      <w:r>
        <w:t>возможно</w:t>
      </w:r>
      <w:r>
        <w:rPr>
          <w:spacing w:val="-3"/>
        </w:rPr>
        <w:t xml:space="preserve"> </w:t>
      </w:r>
      <w:r>
        <w:t>ведение</w:t>
      </w:r>
      <w:r>
        <w:rPr>
          <w:spacing w:val="-3"/>
        </w:rPr>
        <w:t xml:space="preserve"> </w:t>
      </w:r>
      <w:r>
        <w:t>портфолио</w:t>
      </w:r>
      <w:r>
        <w:rPr>
          <w:spacing w:val="-4"/>
        </w:rPr>
        <w:t xml:space="preserve"> </w:t>
      </w:r>
      <w:r>
        <w:t>класса.</w:t>
      </w:r>
    </w:p>
    <w:p w:rsidR="00397EFD" w:rsidRDefault="009B4A09" w:rsidP="005D1533">
      <w:pPr>
        <w:pStyle w:val="a3"/>
        <w:ind w:right="237"/>
      </w:pPr>
      <w:r>
        <w:t>Рейтинги</w:t>
      </w:r>
      <w:r>
        <w:rPr>
          <w:spacing w:val="1"/>
        </w:rPr>
        <w:t xml:space="preserve"> </w:t>
      </w:r>
      <w:r>
        <w:t>—</w:t>
      </w:r>
      <w:r>
        <w:rPr>
          <w:spacing w:val="1"/>
        </w:rPr>
        <w:t xml:space="preserve"> </w:t>
      </w:r>
      <w:r>
        <w:t>размещение</w:t>
      </w:r>
      <w:r>
        <w:rPr>
          <w:spacing w:val="1"/>
        </w:rPr>
        <w:t xml:space="preserve"> </w:t>
      </w:r>
      <w:r>
        <w:t>име</w:t>
      </w:r>
      <w:proofErr w:type="gramStart"/>
      <w:r>
        <w:t>н(</w:t>
      </w:r>
      <w:proofErr w:type="gramEnd"/>
      <w:r>
        <w:t>фамилий)обучающихся</w:t>
      </w:r>
      <w:r>
        <w:rPr>
          <w:spacing w:val="1"/>
        </w:rPr>
        <w:t xml:space="preserve"> </w:t>
      </w:r>
      <w:r>
        <w:t>или</w:t>
      </w:r>
      <w:r>
        <w:rPr>
          <w:spacing w:val="1"/>
        </w:rPr>
        <w:t xml:space="preserve"> </w:t>
      </w:r>
      <w:r>
        <w:t>названий</w:t>
      </w:r>
      <w:r>
        <w:rPr>
          <w:spacing w:val="1"/>
        </w:rPr>
        <w:t xml:space="preserve"> </w:t>
      </w:r>
      <w:r>
        <w:t>(номеров)групп</w:t>
      </w:r>
      <w:r>
        <w:rPr>
          <w:spacing w:val="1"/>
        </w:rPr>
        <w:t xml:space="preserve"> </w:t>
      </w:r>
      <w:r>
        <w:t>обучающихся,</w:t>
      </w:r>
      <w:r>
        <w:rPr>
          <w:spacing w:val="1"/>
        </w:rPr>
        <w:t xml:space="preserve"> </w:t>
      </w:r>
      <w:proofErr w:type="spellStart"/>
      <w:r>
        <w:t>классовв</w:t>
      </w:r>
      <w:proofErr w:type="spellEnd"/>
      <w:r>
        <w:rPr>
          <w:spacing w:val="1"/>
        </w:rPr>
        <w:t xml:space="preserve"> </w:t>
      </w:r>
      <w:r>
        <w:t>последовательности,</w:t>
      </w:r>
      <w:r>
        <w:rPr>
          <w:spacing w:val="1"/>
        </w:rPr>
        <w:t xml:space="preserve"> </w:t>
      </w:r>
      <w:r>
        <w:t>определяемой</w:t>
      </w:r>
      <w:r>
        <w:rPr>
          <w:spacing w:val="1"/>
        </w:rPr>
        <w:t xml:space="preserve"> </w:t>
      </w:r>
      <w:r>
        <w:t>их</w:t>
      </w:r>
      <w:r>
        <w:rPr>
          <w:spacing w:val="1"/>
        </w:rPr>
        <w:t xml:space="preserve"> </w:t>
      </w:r>
      <w:r>
        <w:t>успешностью,</w:t>
      </w:r>
      <w:r>
        <w:rPr>
          <w:spacing w:val="3"/>
        </w:rPr>
        <w:t xml:space="preserve"> </w:t>
      </w:r>
      <w:r>
        <w:t>достижениями</w:t>
      </w:r>
      <w:r>
        <w:rPr>
          <w:spacing w:val="1"/>
        </w:rPr>
        <w:t xml:space="preserve"> </w:t>
      </w:r>
      <w:r>
        <w:t>в чём-либо.</w:t>
      </w:r>
    </w:p>
    <w:p w:rsidR="00397EFD" w:rsidRDefault="009B4A09" w:rsidP="005D1533">
      <w:pPr>
        <w:pStyle w:val="a3"/>
        <w:ind w:right="232"/>
      </w:pPr>
      <w:r>
        <w:t>Благотворительная</w:t>
      </w:r>
      <w:r>
        <w:rPr>
          <w:spacing w:val="32"/>
        </w:rPr>
        <w:t xml:space="preserve"> </w:t>
      </w:r>
      <w:r>
        <w:t>поддержка</w:t>
      </w:r>
      <w:r>
        <w:rPr>
          <w:spacing w:val="33"/>
        </w:rPr>
        <w:t xml:space="preserve"> </w:t>
      </w:r>
      <w:r>
        <w:t>обучающихся,</w:t>
      </w:r>
      <w:r>
        <w:rPr>
          <w:spacing w:val="33"/>
        </w:rPr>
        <w:t xml:space="preserve"> </w:t>
      </w:r>
      <w:r>
        <w:t>групп</w:t>
      </w:r>
      <w:r>
        <w:rPr>
          <w:spacing w:val="31"/>
        </w:rPr>
        <w:t xml:space="preserve"> </w:t>
      </w:r>
      <w:r>
        <w:t>обучающихся</w:t>
      </w:r>
      <w:r>
        <w:rPr>
          <w:spacing w:val="32"/>
        </w:rPr>
        <w:t xml:space="preserve"> </w:t>
      </w:r>
      <w:r>
        <w:t>(классов</w:t>
      </w:r>
      <w:r>
        <w:rPr>
          <w:spacing w:val="-67"/>
        </w:rPr>
        <w:t xml:space="preserve"> </w:t>
      </w:r>
      <w:r>
        <w:t>и</w:t>
      </w:r>
      <w:r>
        <w:rPr>
          <w:spacing w:val="1"/>
        </w:rPr>
        <w:t xml:space="preserve"> </w:t>
      </w:r>
      <w:r>
        <w:t>др.)</w:t>
      </w:r>
      <w:r>
        <w:rPr>
          <w:spacing w:val="1"/>
        </w:rPr>
        <w:t xml:space="preserve"> </w:t>
      </w:r>
      <w:r>
        <w:t>может</w:t>
      </w:r>
      <w:r>
        <w:rPr>
          <w:spacing w:val="1"/>
        </w:rPr>
        <w:t xml:space="preserve"> </w:t>
      </w:r>
      <w:r>
        <w:t>заключаться</w:t>
      </w:r>
      <w:r>
        <w:rPr>
          <w:spacing w:val="1"/>
        </w:rPr>
        <w:t xml:space="preserve"> </w:t>
      </w:r>
      <w:r>
        <w:t>в</w:t>
      </w:r>
      <w:r>
        <w:rPr>
          <w:spacing w:val="1"/>
        </w:rPr>
        <w:t xml:space="preserve"> </w:t>
      </w:r>
      <w:r>
        <w:t>материальной</w:t>
      </w:r>
      <w:r>
        <w:rPr>
          <w:spacing w:val="1"/>
        </w:rPr>
        <w:t xml:space="preserve"> </w:t>
      </w:r>
      <w:r>
        <w:t>поддержке</w:t>
      </w:r>
      <w:r>
        <w:rPr>
          <w:spacing w:val="1"/>
        </w:rPr>
        <w:t xml:space="preserve"> </w:t>
      </w:r>
      <w:r>
        <w:t>проведения</w:t>
      </w:r>
      <w:r>
        <w:rPr>
          <w:spacing w:val="1"/>
        </w:rPr>
        <w:t xml:space="preserve"> </w:t>
      </w:r>
      <w:r>
        <w:t>в</w:t>
      </w:r>
      <w:r>
        <w:rPr>
          <w:spacing w:val="1"/>
        </w:rPr>
        <w:t xml:space="preserve"> </w:t>
      </w:r>
      <w:r>
        <w:t>общеобразовательной организации воспитательных дел, мероприятий, проведения</w:t>
      </w:r>
      <w:r>
        <w:rPr>
          <w:spacing w:val="-67"/>
        </w:rPr>
        <w:t xml:space="preserve"> </w:t>
      </w:r>
      <w:r>
        <w:t>внешкольных</w:t>
      </w:r>
      <w:r>
        <w:rPr>
          <w:spacing w:val="1"/>
        </w:rPr>
        <w:t xml:space="preserve"> </w:t>
      </w:r>
      <w:r>
        <w:t>мероприятий,</w:t>
      </w:r>
      <w:r>
        <w:rPr>
          <w:spacing w:val="1"/>
        </w:rPr>
        <w:t xml:space="preserve"> </w:t>
      </w:r>
      <w:r>
        <w:t>различных</w:t>
      </w:r>
      <w:r>
        <w:rPr>
          <w:spacing w:val="1"/>
        </w:rPr>
        <w:t xml:space="preserve"> </w:t>
      </w:r>
      <w:r>
        <w:t>форм</w:t>
      </w:r>
      <w:r>
        <w:rPr>
          <w:spacing w:val="1"/>
        </w:rPr>
        <w:t xml:space="preserve"> </w:t>
      </w:r>
      <w:r>
        <w:t>совместной</w:t>
      </w:r>
      <w:r>
        <w:rPr>
          <w:spacing w:val="1"/>
        </w:rPr>
        <w:t xml:space="preserve"> </w:t>
      </w:r>
      <w:r>
        <w:t>деятельности</w:t>
      </w:r>
      <w:r>
        <w:rPr>
          <w:spacing w:val="1"/>
        </w:rPr>
        <w:t xml:space="preserve"> </w:t>
      </w:r>
      <w:r>
        <w:t>воспитательной направленности, в индивидуальной поддержке нуждающихся в</w:t>
      </w:r>
      <w:r>
        <w:rPr>
          <w:spacing w:val="1"/>
        </w:rPr>
        <w:t xml:space="preserve"> </w:t>
      </w:r>
      <w:r>
        <w:t>помощи</w:t>
      </w:r>
      <w:r>
        <w:rPr>
          <w:spacing w:val="-1"/>
        </w:rPr>
        <w:t xml:space="preserve"> </w:t>
      </w:r>
      <w:r>
        <w:t>обучающихся,</w:t>
      </w:r>
      <w:r>
        <w:rPr>
          <w:spacing w:val="3"/>
        </w:rPr>
        <w:t xml:space="preserve"> </w:t>
      </w:r>
      <w:r>
        <w:t>семей,</w:t>
      </w:r>
      <w:r>
        <w:rPr>
          <w:spacing w:val="2"/>
        </w:rPr>
        <w:t xml:space="preserve"> </w:t>
      </w:r>
      <w:r>
        <w:t>педагогических</w:t>
      </w:r>
      <w:r>
        <w:rPr>
          <w:spacing w:val="-5"/>
        </w:rPr>
        <w:t xml:space="preserve"> </w:t>
      </w:r>
      <w:r>
        <w:t>работников.</w:t>
      </w:r>
    </w:p>
    <w:p w:rsidR="00397EFD" w:rsidRDefault="009B4A09" w:rsidP="005D1533">
      <w:pPr>
        <w:pStyle w:val="a3"/>
        <w:ind w:right="237"/>
      </w:pPr>
      <w:r>
        <w:t>Благотворительность</w:t>
      </w:r>
      <w:r>
        <w:rPr>
          <w:spacing w:val="1"/>
        </w:rPr>
        <w:t xml:space="preserve"> </w:t>
      </w:r>
      <w:r>
        <w:t>предусматривает</w:t>
      </w:r>
      <w:r>
        <w:rPr>
          <w:spacing w:val="1"/>
        </w:rPr>
        <w:t xml:space="preserve"> </w:t>
      </w:r>
      <w:r>
        <w:t>публичную</w:t>
      </w:r>
      <w:r>
        <w:rPr>
          <w:spacing w:val="1"/>
        </w:rPr>
        <w:t xml:space="preserve"> </w:t>
      </w:r>
      <w:r>
        <w:t>презентацию</w:t>
      </w:r>
      <w:r>
        <w:rPr>
          <w:spacing w:val="-67"/>
        </w:rPr>
        <w:t xml:space="preserve"> </w:t>
      </w:r>
      <w:r>
        <w:t>благотворителей и</w:t>
      </w:r>
      <w:r>
        <w:rPr>
          <w:spacing w:val="1"/>
        </w:rPr>
        <w:t xml:space="preserve"> </w:t>
      </w:r>
      <w:r>
        <w:t>их</w:t>
      </w:r>
      <w:r>
        <w:rPr>
          <w:spacing w:val="-3"/>
        </w:rPr>
        <w:t xml:space="preserve"> </w:t>
      </w:r>
      <w:r>
        <w:t>деятельности.</w:t>
      </w:r>
    </w:p>
    <w:p w:rsidR="00397EFD" w:rsidRDefault="009B4A09" w:rsidP="005D1533">
      <w:pPr>
        <w:pStyle w:val="11"/>
        <w:ind w:left="765"/>
      </w:pPr>
      <w:bookmarkStart w:id="11" w:name="Анализ_воспитательного_процесса"/>
      <w:bookmarkEnd w:id="11"/>
      <w:r>
        <w:t>Анализ</w:t>
      </w:r>
      <w:r>
        <w:rPr>
          <w:spacing w:val="-11"/>
        </w:rPr>
        <w:t xml:space="preserve"> </w:t>
      </w:r>
      <w:r>
        <w:t>воспитательного</w:t>
      </w:r>
      <w:r>
        <w:rPr>
          <w:spacing w:val="-13"/>
        </w:rPr>
        <w:t xml:space="preserve"> </w:t>
      </w:r>
      <w:r>
        <w:t>процесса</w:t>
      </w:r>
    </w:p>
    <w:p w:rsidR="00397EFD" w:rsidRDefault="009B4A09" w:rsidP="005D1533">
      <w:pPr>
        <w:pStyle w:val="a3"/>
        <w:ind w:right="239"/>
      </w:pPr>
      <w:r>
        <w:t>Анализ</w:t>
      </w:r>
      <w:r>
        <w:rPr>
          <w:spacing w:val="-8"/>
        </w:rPr>
        <w:t xml:space="preserve"> </w:t>
      </w:r>
      <w:r>
        <w:t>воспитательного</w:t>
      </w:r>
      <w:r>
        <w:rPr>
          <w:spacing w:val="-8"/>
        </w:rPr>
        <w:t xml:space="preserve"> </w:t>
      </w:r>
      <w:r>
        <w:t>процесса</w:t>
      </w:r>
      <w:r>
        <w:rPr>
          <w:spacing w:val="-7"/>
        </w:rPr>
        <w:t xml:space="preserve"> </w:t>
      </w:r>
      <w:r>
        <w:t>и</w:t>
      </w:r>
      <w:r>
        <w:rPr>
          <w:spacing w:val="-8"/>
        </w:rPr>
        <w:t xml:space="preserve"> </w:t>
      </w:r>
      <w:r>
        <w:t>результатов</w:t>
      </w:r>
      <w:r>
        <w:rPr>
          <w:spacing w:val="-8"/>
        </w:rPr>
        <w:t xml:space="preserve"> </w:t>
      </w:r>
      <w:r>
        <w:t>воспитания</w:t>
      </w:r>
      <w:r>
        <w:rPr>
          <w:spacing w:val="-7"/>
        </w:rPr>
        <w:t xml:space="preserve"> </w:t>
      </w:r>
      <w:r>
        <w:t>осуществляется</w:t>
      </w:r>
      <w:r>
        <w:rPr>
          <w:spacing w:val="-68"/>
        </w:rPr>
        <w:t xml:space="preserve"> </w:t>
      </w:r>
      <w:r>
        <w:t>в</w:t>
      </w:r>
      <w:r>
        <w:rPr>
          <w:spacing w:val="1"/>
        </w:rPr>
        <w:t xml:space="preserve"> </w:t>
      </w:r>
      <w:r>
        <w:t>соответствии</w:t>
      </w:r>
      <w:r>
        <w:rPr>
          <w:spacing w:val="1"/>
        </w:rPr>
        <w:t xml:space="preserve"> </w:t>
      </w:r>
      <w:r>
        <w:t>с</w:t>
      </w:r>
      <w:r>
        <w:rPr>
          <w:spacing w:val="1"/>
        </w:rPr>
        <w:t xml:space="preserve"> </w:t>
      </w:r>
      <w:r>
        <w:t>планируемыми</w:t>
      </w:r>
      <w:r>
        <w:rPr>
          <w:spacing w:val="1"/>
        </w:rPr>
        <w:t xml:space="preserve"> </w:t>
      </w:r>
      <w:r>
        <w:t>результатами</w:t>
      </w:r>
      <w:r>
        <w:rPr>
          <w:spacing w:val="1"/>
        </w:rPr>
        <w:t xml:space="preserve"> </w:t>
      </w:r>
      <w:r>
        <w:t>воспитания,</w:t>
      </w:r>
      <w:r>
        <w:rPr>
          <w:spacing w:val="1"/>
        </w:rPr>
        <w:t xml:space="preserve"> </w:t>
      </w:r>
      <w:r>
        <w:t>личностными</w:t>
      </w:r>
      <w:r>
        <w:rPr>
          <w:spacing w:val="1"/>
        </w:rPr>
        <w:t xml:space="preserve"> </w:t>
      </w:r>
      <w:r>
        <w:t>результатами</w:t>
      </w:r>
      <w:r>
        <w:rPr>
          <w:spacing w:val="1"/>
        </w:rPr>
        <w:t xml:space="preserve"> </w:t>
      </w:r>
      <w:r>
        <w:t>обучающихся</w:t>
      </w:r>
      <w:r>
        <w:rPr>
          <w:spacing w:val="1"/>
        </w:rPr>
        <w:t xml:space="preserve"> </w:t>
      </w:r>
      <w:r>
        <w:t>на</w:t>
      </w:r>
      <w:r>
        <w:rPr>
          <w:spacing w:val="1"/>
        </w:rPr>
        <w:t xml:space="preserve"> </w:t>
      </w:r>
      <w:r>
        <w:t>уровнях</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установленных</w:t>
      </w:r>
      <w:r>
        <w:rPr>
          <w:spacing w:val="-4"/>
        </w:rPr>
        <w:t xml:space="preserve"> </w:t>
      </w:r>
      <w:r>
        <w:t>соответствующими</w:t>
      </w:r>
      <w:r>
        <w:rPr>
          <w:spacing w:val="6"/>
        </w:rPr>
        <w:t xml:space="preserve"> </w:t>
      </w:r>
      <w:r>
        <w:t>ФГОС.</w:t>
      </w:r>
    </w:p>
    <w:p w:rsidR="00397EFD" w:rsidRDefault="009B4A09" w:rsidP="005D1533">
      <w:pPr>
        <w:pStyle w:val="a3"/>
        <w:ind w:left="1403" w:firstLine="0"/>
      </w:pPr>
      <w:r>
        <w:t>Основные</w:t>
      </w:r>
      <w:r>
        <w:rPr>
          <w:spacing w:val="-6"/>
        </w:rPr>
        <w:t xml:space="preserve"> </w:t>
      </w:r>
      <w:r>
        <w:t>принципы</w:t>
      </w:r>
      <w:r>
        <w:rPr>
          <w:spacing w:val="-7"/>
        </w:rPr>
        <w:t xml:space="preserve"> </w:t>
      </w:r>
      <w:r>
        <w:t>самоанализа</w:t>
      </w:r>
      <w:r>
        <w:rPr>
          <w:spacing w:val="-5"/>
        </w:rPr>
        <w:t xml:space="preserve"> </w:t>
      </w:r>
      <w:r>
        <w:t>воспитательной</w:t>
      </w:r>
      <w:r>
        <w:rPr>
          <w:spacing w:val="-6"/>
        </w:rPr>
        <w:t xml:space="preserve"> </w:t>
      </w:r>
      <w:r>
        <w:t>работы:</w:t>
      </w:r>
    </w:p>
    <w:p w:rsidR="00397EFD" w:rsidRDefault="009B4A09" w:rsidP="005D1533">
      <w:pPr>
        <w:pStyle w:val="a5"/>
        <w:numPr>
          <w:ilvl w:val="1"/>
          <w:numId w:val="8"/>
        </w:numPr>
        <w:tabs>
          <w:tab w:val="left" w:pos="1688"/>
        </w:tabs>
        <w:ind w:left="1687" w:hanging="285"/>
        <w:rPr>
          <w:sz w:val="28"/>
        </w:rPr>
      </w:pPr>
      <w:r>
        <w:rPr>
          <w:sz w:val="28"/>
        </w:rPr>
        <w:t>взаимное</w:t>
      </w:r>
      <w:r>
        <w:rPr>
          <w:spacing w:val="-1"/>
          <w:sz w:val="28"/>
        </w:rPr>
        <w:t xml:space="preserve"> </w:t>
      </w:r>
      <w:r>
        <w:rPr>
          <w:sz w:val="28"/>
        </w:rPr>
        <w:t>уважение</w:t>
      </w:r>
      <w:r>
        <w:rPr>
          <w:spacing w:val="-6"/>
          <w:sz w:val="28"/>
        </w:rPr>
        <w:t xml:space="preserve"> </w:t>
      </w:r>
      <w:r>
        <w:rPr>
          <w:sz w:val="28"/>
        </w:rPr>
        <w:t>всех</w:t>
      </w:r>
      <w:r>
        <w:rPr>
          <w:spacing w:val="-10"/>
          <w:sz w:val="28"/>
        </w:rPr>
        <w:t xml:space="preserve"> </w:t>
      </w:r>
      <w:r>
        <w:rPr>
          <w:sz w:val="28"/>
        </w:rPr>
        <w:t>участников</w:t>
      </w:r>
      <w:r>
        <w:rPr>
          <w:spacing w:val="-7"/>
          <w:sz w:val="28"/>
        </w:rPr>
        <w:t xml:space="preserve"> </w:t>
      </w:r>
      <w:r>
        <w:rPr>
          <w:sz w:val="28"/>
        </w:rPr>
        <w:t>образовательных</w:t>
      </w:r>
      <w:r>
        <w:rPr>
          <w:spacing w:val="-10"/>
          <w:sz w:val="28"/>
        </w:rPr>
        <w:t xml:space="preserve"> </w:t>
      </w:r>
      <w:r>
        <w:rPr>
          <w:sz w:val="28"/>
        </w:rPr>
        <w:t>отношений;</w:t>
      </w:r>
    </w:p>
    <w:p w:rsidR="00397EFD" w:rsidRDefault="009B4A09" w:rsidP="005D1533">
      <w:pPr>
        <w:pStyle w:val="a5"/>
        <w:numPr>
          <w:ilvl w:val="1"/>
          <w:numId w:val="8"/>
        </w:numPr>
        <w:tabs>
          <w:tab w:val="left" w:pos="1688"/>
        </w:tabs>
        <w:ind w:right="228" w:firstLine="710"/>
        <w:rPr>
          <w:sz w:val="28"/>
        </w:rPr>
      </w:pPr>
      <w:r>
        <w:rPr>
          <w:sz w:val="28"/>
        </w:rPr>
        <w:t>приоритет</w:t>
      </w:r>
      <w:r>
        <w:rPr>
          <w:spacing w:val="1"/>
          <w:sz w:val="28"/>
        </w:rPr>
        <w:t xml:space="preserve"> </w:t>
      </w:r>
      <w:r>
        <w:rPr>
          <w:sz w:val="28"/>
        </w:rPr>
        <w:t>анализа</w:t>
      </w:r>
      <w:r>
        <w:rPr>
          <w:spacing w:val="1"/>
          <w:sz w:val="28"/>
        </w:rPr>
        <w:t xml:space="preserve"> </w:t>
      </w:r>
      <w:r>
        <w:rPr>
          <w:sz w:val="28"/>
        </w:rPr>
        <w:t>сущностных</w:t>
      </w:r>
      <w:r>
        <w:rPr>
          <w:spacing w:val="1"/>
          <w:sz w:val="28"/>
        </w:rPr>
        <w:t xml:space="preserve"> </w:t>
      </w:r>
      <w:r>
        <w:rPr>
          <w:sz w:val="28"/>
        </w:rPr>
        <w:t>сторон</w:t>
      </w:r>
      <w:r>
        <w:rPr>
          <w:spacing w:val="1"/>
          <w:sz w:val="28"/>
        </w:rPr>
        <w:t xml:space="preserve"> </w:t>
      </w:r>
      <w:r>
        <w:rPr>
          <w:sz w:val="28"/>
        </w:rPr>
        <w:t>воспитания</w:t>
      </w:r>
      <w:r>
        <w:rPr>
          <w:spacing w:val="1"/>
          <w:sz w:val="28"/>
        </w:rPr>
        <w:t xml:space="preserve"> </w:t>
      </w:r>
      <w:r>
        <w:rPr>
          <w:sz w:val="28"/>
        </w:rPr>
        <w:t>ориентирует</w:t>
      </w:r>
      <w:r>
        <w:rPr>
          <w:spacing w:val="1"/>
          <w:sz w:val="28"/>
        </w:rPr>
        <w:t xml:space="preserve"> </w:t>
      </w:r>
      <w:r>
        <w:rPr>
          <w:sz w:val="28"/>
        </w:rPr>
        <w:t>на</w:t>
      </w:r>
      <w:r>
        <w:rPr>
          <w:spacing w:val="-67"/>
          <w:sz w:val="28"/>
        </w:rPr>
        <w:t xml:space="preserve"> </w:t>
      </w:r>
      <w:proofErr w:type="gramStart"/>
      <w:r>
        <w:rPr>
          <w:sz w:val="28"/>
        </w:rPr>
        <w:t>изучение</w:t>
      </w:r>
      <w:proofErr w:type="gramEnd"/>
      <w:r>
        <w:rPr>
          <w:sz w:val="28"/>
        </w:rPr>
        <w:t xml:space="preserve"> прежде всего не количественных, а качественных показателей, таких как</w:t>
      </w:r>
      <w:r>
        <w:rPr>
          <w:spacing w:val="-67"/>
          <w:sz w:val="28"/>
        </w:rPr>
        <w:t xml:space="preserve"> </w:t>
      </w:r>
      <w:r>
        <w:rPr>
          <w:sz w:val="28"/>
        </w:rPr>
        <w:t>сохранение</w:t>
      </w:r>
      <w:r>
        <w:rPr>
          <w:spacing w:val="1"/>
          <w:sz w:val="28"/>
        </w:rPr>
        <w:t xml:space="preserve"> </w:t>
      </w:r>
      <w:r>
        <w:rPr>
          <w:sz w:val="28"/>
        </w:rPr>
        <w:t>уклада</w:t>
      </w:r>
      <w:r>
        <w:rPr>
          <w:spacing w:val="1"/>
          <w:sz w:val="28"/>
        </w:rPr>
        <w:t xml:space="preserve"> </w:t>
      </w:r>
      <w:r>
        <w:rPr>
          <w:sz w:val="28"/>
        </w:rPr>
        <w:t>МОУ</w:t>
      </w:r>
      <w:r>
        <w:rPr>
          <w:spacing w:val="1"/>
          <w:sz w:val="28"/>
        </w:rPr>
        <w:t xml:space="preserve"> </w:t>
      </w:r>
      <w:r>
        <w:rPr>
          <w:sz w:val="28"/>
        </w:rPr>
        <w:t>ИРМО</w:t>
      </w:r>
      <w:r>
        <w:rPr>
          <w:spacing w:val="1"/>
          <w:sz w:val="28"/>
        </w:rPr>
        <w:t xml:space="preserve"> </w:t>
      </w:r>
      <w:r w:rsidR="00A9249F">
        <w:rPr>
          <w:sz w:val="28"/>
        </w:rPr>
        <w:t>«</w:t>
      </w:r>
      <w:proofErr w:type="spellStart"/>
      <w:r w:rsidR="00A9249F">
        <w:rPr>
          <w:sz w:val="28"/>
        </w:rPr>
        <w:t>Лыловская</w:t>
      </w:r>
      <w:proofErr w:type="spellEnd"/>
      <w:r>
        <w:rPr>
          <w:spacing w:val="1"/>
          <w:sz w:val="28"/>
        </w:rPr>
        <w:t xml:space="preserve"> </w:t>
      </w:r>
      <w:r>
        <w:rPr>
          <w:sz w:val="28"/>
        </w:rPr>
        <w:t>НШДС»,</w:t>
      </w:r>
      <w:r>
        <w:rPr>
          <w:spacing w:val="1"/>
          <w:sz w:val="28"/>
        </w:rPr>
        <w:t xml:space="preserve"> </w:t>
      </w:r>
      <w:r>
        <w:rPr>
          <w:sz w:val="28"/>
        </w:rPr>
        <w:t>качество</w:t>
      </w:r>
      <w:r>
        <w:rPr>
          <w:spacing w:val="1"/>
          <w:sz w:val="28"/>
        </w:rPr>
        <w:t xml:space="preserve"> </w:t>
      </w:r>
      <w:r>
        <w:rPr>
          <w:sz w:val="28"/>
        </w:rPr>
        <w:t>воспитывающей среды, содержание и разнообразие деятельности, стиль общения,</w:t>
      </w:r>
      <w:r>
        <w:rPr>
          <w:spacing w:val="1"/>
          <w:sz w:val="28"/>
        </w:rPr>
        <w:t xml:space="preserve"> </w:t>
      </w:r>
      <w:r>
        <w:rPr>
          <w:sz w:val="28"/>
        </w:rPr>
        <w:t>отношений</w:t>
      </w:r>
      <w:r>
        <w:rPr>
          <w:spacing w:val="-1"/>
          <w:sz w:val="28"/>
        </w:rPr>
        <w:t xml:space="preserve"> </w:t>
      </w:r>
      <w:r>
        <w:rPr>
          <w:sz w:val="28"/>
        </w:rPr>
        <w:t>между</w:t>
      </w:r>
      <w:r>
        <w:rPr>
          <w:spacing w:val="-3"/>
          <w:sz w:val="28"/>
        </w:rPr>
        <w:t xml:space="preserve"> </w:t>
      </w:r>
      <w:r>
        <w:rPr>
          <w:sz w:val="28"/>
        </w:rPr>
        <w:t>педагогами,</w:t>
      </w:r>
      <w:r>
        <w:rPr>
          <w:spacing w:val="1"/>
          <w:sz w:val="28"/>
        </w:rPr>
        <w:t xml:space="preserve"> </w:t>
      </w:r>
      <w:r>
        <w:rPr>
          <w:sz w:val="28"/>
        </w:rPr>
        <w:t>обучающимися</w:t>
      </w:r>
      <w:r>
        <w:rPr>
          <w:spacing w:val="2"/>
          <w:sz w:val="28"/>
        </w:rPr>
        <w:t xml:space="preserve"> </w:t>
      </w:r>
      <w:r>
        <w:rPr>
          <w:sz w:val="28"/>
        </w:rPr>
        <w:t>и родителями;</w:t>
      </w:r>
    </w:p>
    <w:p w:rsidR="00397EFD" w:rsidRDefault="009B4A09" w:rsidP="005D1533">
      <w:pPr>
        <w:pStyle w:val="a5"/>
        <w:numPr>
          <w:ilvl w:val="1"/>
          <w:numId w:val="8"/>
        </w:numPr>
        <w:tabs>
          <w:tab w:val="left" w:pos="1688"/>
        </w:tabs>
        <w:ind w:right="229" w:firstLine="710"/>
        <w:rPr>
          <w:sz w:val="28"/>
        </w:rPr>
      </w:pPr>
      <w:r>
        <w:rPr>
          <w:sz w:val="28"/>
        </w:rPr>
        <w:t>развивающий</w:t>
      </w:r>
      <w:r>
        <w:rPr>
          <w:spacing w:val="1"/>
          <w:sz w:val="28"/>
        </w:rPr>
        <w:t xml:space="preserve"> </w:t>
      </w:r>
      <w:r>
        <w:rPr>
          <w:sz w:val="28"/>
        </w:rPr>
        <w:t>характер</w:t>
      </w:r>
      <w:r>
        <w:rPr>
          <w:spacing w:val="1"/>
          <w:sz w:val="28"/>
        </w:rPr>
        <w:t xml:space="preserve"> </w:t>
      </w:r>
      <w:r>
        <w:rPr>
          <w:sz w:val="28"/>
        </w:rPr>
        <w:t>осуществляемого</w:t>
      </w:r>
      <w:r>
        <w:rPr>
          <w:spacing w:val="1"/>
          <w:sz w:val="28"/>
        </w:rPr>
        <w:t xml:space="preserve"> </w:t>
      </w:r>
      <w:r>
        <w:rPr>
          <w:sz w:val="28"/>
        </w:rPr>
        <w:t>анализа</w:t>
      </w:r>
      <w:r>
        <w:rPr>
          <w:spacing w:val="1"/>
          <w:sz w:val="28"/>
        </w:rPr>
        <w:t xml:space="preserve"> </w:t>
      </w:r>
      <w:r>
        <w:rPr>
          <w:sz w:val="28"/>
        </w:rPr>
        <w:t>ориентирует</w:t>
      </w:r>
      <w:r>
        <w:rPr>
          <w:spacing w:val="1"/>
          <w:sz w:val="28"/>
        </w:rPr>
        <w:t xml:space="preserve"> </w:t>
      </w:r>
      <w:r>
        <w:rPr>
          <w:sz w:val="28"/>
        </w:rPr>
        <w:t>на</w:t>
      </w:r>
      <w:r>
        <w:rPr>
          <w:spacing w:val="-67"/>
          <w:sz w:val="28"/>
        </w:rPr>
        <w:t xml:space="preserve"> </w:t>
      </w:r>
      <w:r>
        <w:rPr>
          <w:sz w:val="28"/>
        </w:rPr>
        <w:t>использование</w:t>
      </w:r>
      <w:r>
        <w:rPr>
          <w:spacing w:val="1"/>
          <w:sz w:val="28"/>
        </w:rPr>
        <w:t xml:space="preserve"> </w:t>
      </w:r>
      <w:r>
        <w:rPr>
          <w:sz w:val="28"/>
        </w:rPr>
        <w:t>его</w:t>
      </w:r>
      <w:r>
        <w:rPr>
          <w:spacing w:val="1"/>
          <w:sz w:val="28"/>
        </w:rPr>
        <w:t xml:space="preserve"> </w:t>
      </w:r>
      <w:r>
        <w:rPr>
          <w:sz w:val="28"/>
        </w:rPr>
        <w:t>результатов</w:t>
      </w:r>
      <w:r>
        <w:rPr>
          <w:spacing w:val="1"/>
          <w:sz w:val="28"/>
        </w:rPr>
        <w:t xml:space="preserve"> </w:t>
      </w:r>
      <w:r>
        <w:rPr>
          <w:sz w:val="28"/>
        </w:rPr>
        <w:t>для</w:t>
      </w:r>
      <w:r>
        <w:rPr>
          <w:spacing w:val="1"/>
          <w:sz w:val="28"/>
        </w:rPr>
        <w:t xml:space="preserve"> </w:t>
      </w:r>
      <w:r>
        <w:rPr>
          <w:sz w:val="28"/>
        </w:rPr>
        <w:t>совершенствования</w:t>
      </w:r>
      <w:r>
        <w:rPr>
          <w:spacing w:val="1"/>
          <w:sz w:val="28"/>
        </w:rPr>
        <w:t xml:space="preserve"> </w:t>
      </w:r>
      <w:r>
        <w:rPr>
          <w:sz w:val="28"/>
        </w:rPr>
        <w:t>воспитательной</w:t>
      </w:r>
      <w:r>
        <w:rPr>
          <w:spacing w:val="1"/>
          <w:sz w:val="28"/>
        </w:rPr>
        <w:t xml:space="preserve"> </w:t>
      </w:r>
      <w:r>
        <w:rPr>
          <w:sz w:val="28"/>
        </w:rPr>
        <w:t>деятельности педагогических работников (знания и сохранения в работе цели и</w:t>
      </w:r>
      <w:r>
        <w:rPr>
          <w:spacing w:val="1"/>
          <w:sz w:val="28"/>
        </w:rPr>
        <w:t xml:space="preserve"> </w:t>
      </w:r>
      <w:r>
        <w:rPr>
          <w:sz w:val="28"/>
        </w:rPr>
        <w:t>задач</w:t>
      </w:r>
      <w:r>
        <w:rPr>
          <w:spacing w:val="1"/>
          <w:sz w:val="28"/>
        </w:rPr>
        <w:t xml:space="preserve"> </w:t>
      </w:r>
      <w:r>
        <w:rPr>
          <w:sz w:val="28"/>
        </w:rPr>
        <w:t>воспитания,</w:t>
      </w:r>
      <w:r>
        <w:rPr>
          <w:spacing w:val="1"/>
          <w:sz w:val="28"/>
        </w:rPr>
        <w:t xml:space="preserve"> </w:t>
      </w:r>
      <w:r>
        <w:rPr>
          <w:sz w:val="28"/>
        </w:rPr>
        <w:t>умелого</w:t>
      </w:r>
      <w:r>
        <w:rPr>
          <w:spacing w:val="1"/>
          <w:sz w:val="28"/>
        </w:rPr>
        <w:t xml:space="preserve"> </w:t>
      </w:r>
      <w:r>
        <w:rPr>
          <w:sz w:val="28"/>
        </w:rPr>
        <w:t>планирования</w:t>
      </w:r>
      <w:r>
        <w:rPr>
          <w:spacing w:val="1"/>
          <w:sz w:val="28"/>
        </w:rPr>
        <w:t xml:space="preserve"> </w:t>
      </w:r>
      <w:r>
        <w:rPr>
          <w:sz w:val="28"/>
        </w:rPr>
        <w:t>воспитательной</w:t>
      </w:r>
      <w:r>
        <w:rPr>
          <w:spacing w:val="1"/>
          <w:sz w:val="28"/>
        </w:rPr>
        <w:t xml:space="preserve"> </w:t>
      </w:r>
      <w:r>
        <w:rPr>
          <w:sz w:val="28"/>
        </w:rPr>
        <w:t>работы,</w:t>
      </w:r>
      <w:r>
        <w:rPr>
          <w:spacing w:val="1"/>
          <w:sz w:val="28"/>
        </w:rPr>
        <w:t xml:space="preserve"> </w:t>
      </w:r>
      <w:r>
        <w:rPr>
          <w:sz w:val="28"/>
        </w:rPr>
        <w:t>адекватного</w:t>
      </w:r>
      <w:r>
        <w:rPr>
          <w:spacing w:val="1"/>
          <w:sz w:val="28"/>
        </w:rPr>
        <w:t xml:space="preserve"> </w:t>
      </w:r>
      <w:r>
        <w:rPr>
          <w:sz w:val="28"/>
        </w:rPr>
        <w:t>подбора видов, форм и содержания совместной деятельности с обучающимися,</w:t>
      </w:r>
      <w:r>
        <w:rPr>
          <w:spacing w:val="1"/>
          <w:sz w:val="28"/>
        </w:rPr>
        <w:t xml:space="preserve"> </w:t>
      </w:r>
      <w:r>
        <w:rPr>
          <w:sz w:val="28"/>
        </w:rPr>
        <w:t>коллегами,</w:t>
      </w:r>
      <w:r>
        <w:rPr>
          <w:spacing w:val="2"/>
          <w:sz w:val="28"/>
        </w:rPr>
        <w:t xml:space="preserve"> </w:t>
      </w:r>
      <w:r>
        <w:rPr>
          <w:sz w:val="28"/>
        </w:rPr>
        <w:t>социальными</w:t>
      </w:r>
      <w:r>
        <w:rPr>
          <w:spacing w:val="1"/>
          <w:sz w:val="28"/>
        </w:rPr>
        <w:t xml:space="preserve"> </w:t>
      </w:r>
      <w:r>
        <w:rPr>
          <w:sz w:val="28"/>
        </w:rPr>
        <w:t>партнёрами);</w:t>
      </w:r>
    </w:p>
    <w:p w:rsidR="00397EFD" w:rsidRDefault="009B4A09" w:rsidP="005D1533">
      <w:pPr>
        <w:pStyle w:val="a5"/>
        <w:numPr>
          <w:ilvl w:val="1"/>
          <w:numId w:val="8"/>
        </w:numPr>
        <w:tabs>
          <w:tab w:val="left" w:pos="1688"/>
        </w:tabs>
        <w:ind w:right="228" w:firstLine="710"/>
        <w:rPr>
          <w:sz w:val="28"/>
        </w:rPr>
      </w:pPr>
      <w:r>
        <w:rPr>
          <w:sz w:val="28"/>
        </w:rPr>
        <w:t>распределённая</w:t>
      </w:r>
      <w:r>
        <w:rPr>
          <w:spacing w:val="1"/>
          <w:sz w:val="28"/>
        </w:rPr>
        <w:t xml:space="preserve"> </w:t>
      </w:r>
      <w:r>
        <w:rPr>
          <w:sz w:val="28"/>
        </w:rPr>
        <w:t>ответственность</w:t>
      </w:r>
      <w:r>
        <w:rPr>
          <w:spacing w:val="1"/>
          <w:sz w:val="28"/>
        </w:rPr>
        <w:t xml:space="preserve"> </w:t>
      </w:r>
      <w:r>
        <w:rPr>
          <w:sz w:val="28"/>
        </w:rPr>
        <w:t>за</w:t>
      </w:r>
      <w:r>
        <w:rPr>
          <w:spacing w:val="1"/>
          <w:sz w:val="28"/>
        </w:rPr>
        <w:t xml:space="preserve"> </w:t>
      </w:r>
      <w:r>
        <w:rPr>
          <w:sz w:val="28"/>
        </w:rPr>
        <w:t>результаты</w:t>
      </w:r>
      <w:r>
        <w:rPr>
          <w:spacing w:val="1"/>
          <w:sz w:val="28"/>
        </w:rPr>
        <w:t xml:space="preserve"> </w:t>
      </w:r>
      <w:r>
        <w:rPr>
          <w:sz w:val="28"/>
        </w:rPr>
        <w:t>личностного</w:t>
      </w:r>
      <w:r>
        <w:rPr>
          <w:spacing w:val="1"/>
          <w:sz w:val="28"/>
        </w:rPr>
        <w:t xml:space="preserve"> </w:t>
      </w:r>
      <w:r>
        <w:rPr>
          <w:sz w:val="28"/>
        </w:rPr>
        <w:t>развития</w:t>
      </w:r>
      <w:r>
        <w:rPr>
          <w:spacing w:val="1"/>
          <w:sz w:val="28"/>
        </w:rPr>
        <w:t xml:space="preserve"> </w:t>
      </w:r>
      <w:proofErr w:type="gramStart"/>
      <w:r>
        <w:rPr>
          <w:sz w:val="28"/>
        </w:rPr>
        <w:t>обучающихся</w:t>
      </w:r>
      <w:proofErr w:type="gramEnd"/>
      <w:r>
        <w:rPr>
          <w:sz w:val="28"/>
        </w:rPr>
        <w:t xml:space="preserve"> ориентирует на понимание того, что личностное развитие — это</w:t>
      </w:r>
      <w:r>
        <w:rPr>
          <w:spacing w:val="1"/>
          <w:sz w:val="28"/>
        </w:rPr>
        <w:t xml:space="preserve"> </w:t>
      </w:r>
      <w:r>
        <w:rPr>
          <w:sz w:val="28"/>
        </w:rPr>
        <w:t>результат</w:t>
      </w:r>
      <w:r>
        <w:rPr>
          <w:spacing w:val="1"/>
          <w:sz w:val="28"/>
        </w:rPr>
        <w:t xml:space="preserve"> </w:t>
      </w:r>
      <w:r>
        <w:rPr>
          <w:sz w:val="28"/>
        </w:rPr>
        <w:t>как</w:t>
      </w:r>
      <w:r>
        <w:rPr>
          <w:spacing w:val="1"/>
          <w:sz w:val="28"/>
        </w:rPr>
        <w:t xml:space="preserve"> </w:t>
      </w:r>
      <w:r>
        <w:rPr>
          <w:sz w:val="28"/>
        </w:rPr>
        <w:t>организованного</w:t>
      </w:r>
      <w:r>
        <w:rPr>
          <w:spacing w:val="1"/>
          <w:sz w:val="28"/>
        </w:rPr>
        <w:t xml:space="preserve"> </w:t>
      </w:r>
      <w:r>
        <w:rPr>
          <w:sz w:val="28"/>
        </w:rPr>
        <w:t>социального</w:t>
      </w:r>
      <w:r>
        <w:rPr>
          <w:spacing w:val="1"/>
          <w:sz w:val="28"/>
        </w:rPr>
        <w:t xml:space="preserve"> </w:t>
      </w:r>
      <w:r>
        <w:rPr>
          <w:sz w:val="28"/>
        </w:rPr>
        <w:t>воспитания,</w:t>
      </w:r>
      <w:r>
        <w:rPr>
          <w:spacing w:val="1"/>
          <w:sz w:val="28"/>
        </w:rPr>
        <w:t xml:space="preserve"> </w:t>
      </w:r>
      <w:r>
        <w:rPr>
          <w:sz w:val="28"/>
        </w:rPr>
        <w:t>в</w:t>
      </w:r>
      <w:r>
        <w:rPr>
          <w:spacing w:val="1"/>
          <w:sz w:val="28"/>
        </w:rPr>
        <w:t xml:space="preserve"> </w:t>
      </w:r>
      <w:r>
        <w:rPr>
          <w:sz w:val="28"/>
        </w:rPr>
        <w:t>котором</w:t>
      </w:r>
      <w:r>
        <w:rPr>
          <w:spacing w:val="1"/>
          <w:sz w:val="28"/>
        </w:rPr>
        <w:t xml:space="preserve"> </w:t>
      </w:r>
      <w:r>
        <w:rPr>
          <w:sz w:val="28"/>
        </w:rPr>
        <w:t>общеобразовательная</w:t>
      </w:r>
      <w:r>
        <w:rPr>
          <w:spacing w:val="1"/>
          <w:sz w:val="28"/>
        </w:rPr>
        <w:t xml:space="preserve"> </w:t>
      </w:r>
      <w:r>
        <w:rPr>
          <w:sz w:val="28"/>
        </w:rPr>
        <w:t>организация</w:t>
      </w:r>
      <w:r>
        <w:rPr>
          <w:spacing w:val="1"/>
          <w:sz w:val="28"/>
        </w:rPr>
        <w:t xml:space="preserve"> </w:t>
      </w:r>
      <w:r>
        <w:rPr>
          <w:sz w:val="28"/>
        </w:rPr>
        <w:t>участвует</w:t>
      </w:r>
      <w:r>
        <w:rPr>
          <w:spacing w:val="1"/>
          <w:sz w:val="28"/>
        </w:rPr>
        <w:t xml:space="preserve"> </w:t>
      </w:r>
      <w:r>
        <w:rPr>
          <w:sz w:val="28"/>
        </w:rPr>
        <w:t>наряду</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социальными</w:t>
      </w:r>
      <w:r>
        <w:rPr>
          <w:spacing w:val="1"/>
          <w:sz w:val="28"/>
        </w:rPr>
        <w:t xml:space="preserve"> </w:t>
      </w:r>
      <w:r>
        <w:rPr>
          <w:sz w:val="28"/>
        </w:rPr>
        <w:t>институтами,</w:t>
      </w:r>
      <w:r>
        <w:rPr>
          <w:spacing w:val="1"/>
          <w:sz w:val="28"/>
        </w:rPr>
        <w:t xml:space="preserve"> </w:t>
      </w:r>
      <w:r>
        <w:rPr>
          <w:sz w:val="28"/>
        </w:rPr>
        <w:t>так и стихийной социализации,</w:t>
      </w:r>
      <w:r>
        <w:rPr>
          <w:spacing w:val="2"/>
          <w:sz w:val="28"/>
        </w:rPr>
        <w:t xml:space="preserve"> </w:t>
      </w:r>
      <w:r>
        <w:rPr>
          <w:sz w:val="28"/>
        </w:rPr>
        <w:t>и</w:t>
      </w:r>
      <w:r>
        <w:rPr>
          <w:spacing w:val="-1"/>
          <w:sz w:val="28"/>
        </w:rPr>
        <w:t xml:space="preserve"> </w:t>
      </w:r>
      <w:r>
        <w:rPr>
          <w:sz w:val="28"/>
        </w:rPr>
        <w:t>саморазвития.</w:t>
      </w:r>
    </w:p>
    <w:p w:rsidR="00397EFD" w:rsidRDefault="009B4A09" w:rsidP="005D1533">
      <w:pPr>
        <w:pStyle w:val="a3"/>
        <w:ind w:right="231" w:firstLine="705"/>
      </w:pPr>
      <w:r>
        <w:lastRenderedPageBreak/>
        <w:t>Анализ организуемой в школе воспитательной работы осуществляется по</w:t>
      </w:r>
      <w:r>
        <w:rPr>
          <w:spacing w:val="1"/>
        </w:rPr>
        <w:t xml:space="preserve"> </w:t>
      </w:r>
      <w:r>
        <w:t>выбранным</w:t>
      </w:r>
      <w:r>
        <w:rPr>
          <w:spacing w:val="1"/>
        </w:rPr>
        <w:t xml:space="preserve"> </w:t>
      </w:r>
      <w:r>
        <w:t>самой</w:t>
      </w:r>
      <w:r>
        <w:rPr>
          <w:spacing w:val="1"/>
        </w:rPr>
        <w:t xml:space="preserve"> </w:t>
      </w:r>
      <w:r>
        <w:t>школой</w:t>
      </w:r>
      <w:r>
        <w:rPr>
          <w:spacing w:val="1"/>
        </w:rPr>
        <w:t xml:space="preserve"> </w:t>
      </w:r>
      <w:r>
        <w:t>направлениям</w:t>
      </w:r>
      <w:r>
        <w:rPr>
          <w:spacing w:val="1"/>
        </w:rPr>
        <w:t xml:space="preserve"> </w:t>
      </w:r>
      <w:r>
        <w:t>и</w:t>
      </w:r>
      <w:r>
        <w:rPr>
          <w:spacing w:val="1"/>
        </w:rPr>
        <w:t xml:space="preserve"> </w:t>
      </w:r>
      <w:r>
        <w:t>проводится</w:t>
      </w:r>
      <w:r>
        <w:rPr>
          <w:spacing w:val="1"/>
        </w:rPr>
        <w:t xml:space="preserve"> </w:t>
      </w:r>
      <w:r>
        <w:t>с</w:t>
      </w:r>
      <w:r>
        <w:rPr>
          <w:spacing w:val="1"/>
        </w:rPr>
        <w:t xml:space="preserve"> </w:t>
      </w:r>
      <w:r>
        <w:t>целью</w:t>
      </w:r>
      <w:r>
        <w:rPr>
          <w:spacing w:val="1"/>
        </w:rPr>
        <w:t xml:space="preserve"> </w:t>
      </w:r>
      <w:r>
        <w:t>выявления</w:t>
      </w:r>
      <w:r>
        <w:rPr>
          <w:spacing w:val="1"/>
        </w:rPr>
        <w:t xml:space="preserve"> </w:t>
      </w:r>
      <w:r>
        <w:t>основных</w:t>
      </w:r>
      <w:r>
        <w:rPr>
          <w:spacing w:val="-5"/>
        </w:rPr>
        <w:t xml:space="preserve"> </w:t>
      </w:r>
      <w:r>
        <w:t>проблем</w:t>
      </w:r>
      <w:r>
        <w:rPr>
          <w:spacing w:val="1"/>
        </w:rPr>
        <w:t xml:space="preserve"> </w:t>
      </w:r>
      <w:r>
        <w:t>школьного воспитания и</w:t>
      </w:r>
      <w:r>
        <w:rPr>
          <w:spacing w:val="-1"/>
        </w:rPr>
        <w:t xml:space="preserve"> </w:t>
      </w:r>
      <w:r>
        <w:t>последующего их</w:t>
      </w:r>
      <w:r>
        <w:rPr>
          <w:spacing w:val="-5"/>
        </w:rPr>
        <w:t xml:space="preserve"> </w:t>
      </w:r>
      <w:r>
        <w:t>решения.</w:t>
      </w:r>
    </w:p>
    <w:p w:rsidR="00397EFD" w:rsidRDefault="009B4A09" w:rsidP="005D1533">
      <w:pPr>
        <w:pStyle w:val="a3"/>
        <w:ind w:left="1466" w:firstLine="0"/>
      </w:pPr>
      <w:r>
        <w:t>Основные</w:t>
      </w:r>
      <w:r>
        <w:rPr>
          <w:spacing w:val="-9"/>
        </w:rPr>
        <w:t xml:space="preserve"> </w:t>
      </w:r>
      <w:r>
        <w:t>направления</w:t>
      </w:r>
      <w:r>
        <w:rPr>
          <w:spacing w:val="-8"/>
        </w:rPr>
        <w:t xml:space="preserve"> </w:t>
      </w:r>
      <w:r>
        <w:t>анализа</w:t>
      </w:r>
      <w:r>
        <w:rPr>
          <w:spacing w:val="-8"/>
        </w:rPr>
        <w:t xml:space="preserve"> </w:t>
      </w:r>
      <w:r>
        <w:t>воспитательного</w:t>
      </w:r>
      <w:r>
        <w:rPr>
          <w:spacing w:val="-9"/>
        </w:rPr>
        <w:t xml:space="preserve"> </w:t>
      </w:r>
      <w:r>
        <w:t>процесса</w:t>
      </w:r>
    </w:p>
    <w:p w:rsidR="00397EFD" w:rsidRDefault="009B4A09" w:rsidP="005D1533">
      <w:pPr>
        <w:pStyle w:val="a5"/>
        <w:numPr>
          <w:ilvl w:val="0"/>
          <w:numId w:val="7"/>
        </w:numPr>
        <w:tabs>
          <w:tab w:val="left" w:pos="1687"/>
        </w:tabs>
        <w:ind w:hanging="284"/>
        <w:rPr>
          <w:sz w:val="28"/>
        </w:rPr>
      </w:pPr>
      <w:r>
        <w:rPr>
          <w:sz w:val="28"/>
        </w:rPr>
        <w:t>Результаты</w:t>
      </w:r>
      <w:r>
        <w:rPr>
          <w:spacing w:val="-9"/>
          <w:sz w:val="28"/>
        </w:rPr>
        <w:t xml:space="preserve"> </w:t>
      </w:r>
      <w:r>
        <w:rPr>
          <w:sz w:val="28"/>
        </w:rPr>
        <w:t>воспитания,</w:t>
      </w:r>
      <w:r>
        <w:rPr>
          <w:spacing w:val="-6"/>
          <w:sz w:val="28"/>
        </w:rPr>
        <w:t xml:space="preserve"> </w:t>
      </w:r>
      <w:r>
        <w:rPr>
          <w:sz w:val="28"/>
        </w:rPr>
        <w:t>социализации</w:t>
      </w:r>
      <w:r>
        <w:rPr>
          <w:spacing w:val="-5"/>
          <w:sz w:val="28"/>
        </w:rPr>
        <w:t xml:space="preserve"> </w:t>
      </w:r>
      <w:r>
        <w:rPr>
          <w:sz w:val="28"/>
        </w:rPr>
        <w:t>и</w:t>
      </w:r>
      <w:r>
        <w:rPr>
          <w:spacing w:val="-9"/>
          <w:sz w:val="28"/>
        </w:rPr>
        <w:t xml:space="preserve"> </w:t>
      </w:r>
      <w:r>
        <w:rPr>
          <w:sz w:val="28"/>
        </w:rPr>
        <w:t>саморазвития</w:t>
      </w:r>
      <w:r>
        <w:rPr>
          <w:spacing w:val="-7"/>
          <w:sz w:val="28"/>
        </w:rPr>
        <w:t xml:space="preserve"> </w:t>
      </w:r>
      <w:proofErr w:type="gramStart"/>
      <w:r>
        <w:rPr>
          <w:sz w:val="28"/>
        </w:rPr>
        <w:t>обучающихся</w:t>
      </w:r>
      <w:proofErr w:type="gramEnd"/>
      <w:r>
        <w:rPr>
          <w:sz w:val="28"/>
        </w:rPr>
        <w:t>.</w:t>
      </w:r>
    </w:p>
    <w:p w:rsidR="00397EFD" w:rsidRDefault="009B4A09" w:rsidP="005D1533">
      <w:pPr>
        <w:pStyle w:val="a3"/>
        <w:ind w:right="238"/>
      </w:pPr>
      <w:r>
        <w:t>Критерием,</w:t>
      </w:r>
      <w:r>
        <w:rPr>
          <w:spacing w:val="1"/>
        </w:rPr>
        <w:t xml:space="preserve"> </w:t>
      </w:r>
      <w:r>
        <w:t>на основе которого осуществляется данный анализ,</w:t>
      </w:r>
      <w:r>
        <w:rPr>
          <w:spacing w:val="1"/>
        </w:rPr>
        <w:t xml:space="preserve"> </w:t>
      </w:r>
      <w:r>
        <w:t>является</w:t>
      </w:r>
      <w:r>
        <w:rPr>
          <w:spacing w:val="1"/>
        </w:rPr>
        <w:t xml:space="preserve"> </w:t>
      </w:r>
      <w:r>
        <w:t>динамика личностного развития</w:t>
      </w:r>
      <w:r>
        <w:rPr>
          <w:spacing w:val="1"/>
        </w:rPr>
        <w:t xml:space="preserve"> </w:t>
      </w:r>
      <w:proofErr w:type="gramStart"/>
      <w:r>
        <w:t>обучающихся</w:t>
      </w:r>
      <w:proofErr w:type="gramEnd"/>
      <w:r>
        <w:rPr>
          <w:spacing w:val="1"/>
        </w:rPr>
        <w:t xml:space="preserve"> </w:t>
      </w:r>
      <w:r>
        <w:t>в</w:t>
      </w:r>
      <w:r>
        <w:rPr>
          <w:spacing w:val="-1"/>
        </w:rPr>
        <w:t xml:space="preserve"> </w:t>
      </w:r>
      <w:r>
        <w:t>каждом</w:t>
      </w:r>
      <w:r>
        <w:rPr>
          <w:spacing w:val="1"/>
        </w:rPr>
        <w:t xml:space="preserve"> </w:t>
      </w:r>
      <w:r>
        <w:t>классе.</w:t>
      </w:r>
    </w:p>
    <w:p w:rsidR="00397EFD" w:rsidRDefault="009B4A09" w:rsidP="005D1533">
      <w:pPr>
        <w:pStyle w:val="a3"/>
        <w:ind w:right="238"/>
      </w:pPr>
      <w:r>
        <w:t>Анализ</w:t>
      </w:r>
      <w:r>
        <w:rPr>
          <w:spacing w:val="1"/>
        </w:rPr>
        <w:t xml:space="preserve"> </w:t>
      </w:r>
      <w:r>
        <w:t>проводится</w:t>
      </w:r>
      <w:r>
        <w:rPr>
          <w:spacing w:val="1"/>
        </w:rPr>
        <w:t xml:space="preserve"> </w:t>
      </w:r>
      <w:r>
        <w:t>классными</w:t>
      </w:r>
      <w:r>
        <w:rPr>
          <w:spacing w:val="1"/>
        </w:rPr>
        <w:t xml:space="preserve"> </w:t>
      </w:r>
      <w:r>
        <w:t>руководителями</w:t>
      </w:r>
      <w:r>
        <w:rPr>
          <w:spacing w:val="1"/>
        </w:rPr>
        <w:t xml:space="preserve"> </w:t>
      </w:r>
      <w:r>
        <w:t>вместе</w:t>
      </w:r>
      <w:r>
        <w:rPr>
          <w:spacing w:val="1"/>
        </w:rPr>
        <w:t xml:space="preserve"> </w:t>
      </w:r>
      <w:r>
        <w:t>с</w:t>
      </w:r>
      <w:r>
        <w:rPr>
          <w:spacing w:val="1"/>
        </w:rPr>
        <w:t xml:space="preserve"> </w:t>
      </w:r>
      <w:r>
        <w:t>заместителем</w:t>
      </w:r>
      <w:r>
        <w:rPr>
          <w:spacing w:val="1"/>
        </w:rPr>
        <w:t xml:space="preserve"> </w:t>
      </w:r>
      <w:r>
        <w:t>директора по воспитательной работе с последующим обсуждением результатов на</w:t>
      </w:r>
      <w:r>
        <w:rPr>
          <w:spacing w:val="-67"/>
        </w:rPr>
        <w:t xml:space="preserve"> </w:t>
      </w:r>
      <w:r>
        <w:t>методическом</w:t>
      </w:r>
      <w:r>
        <w:rPr>
          <w:spacing w:val="1"/>
        </w:rPr>
        <w:t xml:space="preserve"> </w:t>
      </w:r>
      <w:r>
        <w:t>объединении классных</w:t>
      </w:r>
      <w:r>
        <w:rPr>
          <w:spacing w:val="-3"/>
        </w:rPr>
        <w:t xml:space="preserve"> </w:t>
      </w:r>
      <w:r>
        <w:t>руководителей.</w:t>
      </w:r>
    </w:p>
    <w:p w:rsidR="00397EFD" w:rsidRDefault="009B4A09" w:rsidP="005D1533">
      <w:pPr>
        <w:pStyle w:val="a3"/>
        <w:ind w:right="238"/>
      </w:pPr>
      <w:r>
        <w:t>Основным</w:t>
      </w:r>
      <w:r>
        <w:rPr>
          <w:spacing w:val="1"/>
        </w:rPr>
        <w:t xml:space="preserve"> </w:t>
      </w:r>
      <w:r>
        <w:t>способом</w:t>
      </w:r>
      <w:r>
        <w:rPr>
          <w:spacing w:val="1"/>
        </w:rPr>
        <w:t xml:space="preserve"> </w:t>
      </w:r>
      <w:r>
        <w:t>получения</w:t>
      </w:r>
      <w:r>
        <w:rPr>
          <w:spacing w:val="1"/>
        </w:rPr>
        <w:t xml:space="preserve"> </w:t>
      </w:r>
      <w:r>
        <w:t>информации</w:t>
      </w:r>
      <w:r>
        <w:rPr>
          <w:spacing w:val="1"/>
        </w:rPr>
        <w:t xml:space="preserve"> </w:t>
      </w:r>
      <w:r>
        <w:t>о</w:t>
      </w:r>
      <w:r>
        <w:rPr>
          <w:spacing w:val="1"/>
        </w:rPr>
        <w:t xml:space="preserve"> </w:t>
      </w:r>
      <w:r>
        <w:t>результатах</w:t>
      </w:r>
      <w:r>
        <w:rPr>
          <w:spacing w:val="1"/>
        </w:rPr>
        <w:t xml:space="preserve"> </w:t>
      </w:r>
      <w:r>
        <w:t>воспитания,</w:t>
      </w:r>
      <w:r>
        <w:rPr>
          <w:spacing w:val="1"/>
        </w:rPr>
        <w:t xml:space="preserve"> </w:t>
      </w:r>
      <w:r>
        <w:t>социализации</w:t>
      </w:r>
      <w:r>
        <w:rPr>
          <w:spacing w:val="-8"/>
        </w:rPr>
        <w:t xml:space="preserve"> </w:t>
      </w:r>
      <w:r>
        <w:t>и</w:t>
      </w:r>
      <w:r>
        <w:rPr>
          <w:spacing w:val="-8"/>
        </w:rPr>
        <w:t xml:space="preserve"> </w:t>
      </w:r>
      <w:r>
        <w:t>саморазвития</w:t>
      </w:r>
      <w:r>
        <w:rPr>
          <w:spacing w:val="-6"/>
        </w:rPr>
        <w:t xml:space="preserve"> </w:t>
      </w:r>
      <w:r>
        <w:t>обучающихся</w:t>
      </w:r>
      <w:r>
        <w:rPr>
          <w:spacing w:val="-6"/>
        </w:rPr>
        <w:t xml:space="preserve"> </w:t>
      </w:r>
      <w:r>
        <w:t>является</w:t>
      </w:r>
      <w:r>
        <w:rPr>
          <w:spacing w:val="-6"/>
        </w:rPr>
        <w:t xml:space="preserve"> </w:t>
      </w:r>
      <w:r>
        <w:t>педагогическое</w:t>
      </w:r>
      <w:r>
        <w:rPr>
          <w:spacing w:val="-7"/>
        </w:rPr>
        <w:t xml:space="preserve"> </w:t>
      </w:r>
      <w:r>
        <w:t>наблюдение.</w:t>
      </w:r>
    </w:p>
    <w:p w:rsidR="00397EFD" w:rsidRDefault="009B4A09" w:rsidP="005D1533">
      <w:pPr>
        <w:pStyle w:val="a5"/>
        <w:numPr>
          <w:ilvl w:val="0"/>
          <w:numId w:val="7"/>
        </w:numPr>
        <w:tabs>
          <w:tab w:val="left" w:pos="1687"/>
        </w:tabs>
        <w:ind w:hanging="284"/>
        <w:rPr>
          <w:sz w:val="28"/>
        </w:rPr>
      </w:pPr>
      <w:r>
        <w:rPr>
          <w:sz w:val="28"/>
        </w:rPr>
        <w:t>Состояние</w:t>
      </w:r>
      <w:r>
        <w:rPr>
          <w:spacing w:val="-6"/>
          <w:sz w:val="28"/>
        </w:rPr>
        <w:t xml:space="preserve"> </w:t>
      </w:r>
      <w:r>
        <w:rPr>
          <w:sz w:val="28"/>
        </w:rPr>
        <w:t>совместной</w:t>
      </w:r>
      <w:r>
        <w:rPr>
          <w:spacing w:val="-6"/>
          <w:sz w:val="28"/>
        </w:rPr>
        <w:t xml:space="preserve"> </w:t>
      </w:r>
      <w:r>
        <w:rPr>
          <w:sz w:val="28"/>
        </w:rPr>
        <w:t>деятельности</w:t>
      </w:r>
      <w:r>
        <w:rPr>
          <w:spacing w:val="-6"/>
          <w:sz w:val="28"/>
        </w:rPr>
        <w:t xml:space="preserve"> </w:t>
      </w:r>
      <w:r>
        <w:rPr>
          <w:sz w:val="28"/>
        </w:rPr>
        <w:t>обучающихся</w:t>
      </w:r>
      <w:r>
        <w:rPr>
          <w:spacing w:val="-5"/>
          <w:sz w:val="28"/>
        </w:rPr>
        <w:t xml:space="preserve"> </w:t>
      </w:r>
      <w:r>
        <w:rPr>
          <w:sz w:val="28"/>
        </w:rPr>
        <w:t>и</w:t>
      </w:r>
      <w:r>
        <w:rPr>
          <w:spacing w:val="-6"/>
          <w:sz w:val="28"/>
        </w:rPr>
        <w:t xml:space="preserve"> </w:t>
      </w:r>
      <w:r>
        <w:rPr>
          <w:sz w:val="28"/>
        </w:rPr>
        <w:t>взрослых.</w:t>
      </w:r>
    </w:p>
    <w:p w:rsidR="00397EFD" w:rsidRDefault="009B4A09" w:rsidP="005D1533">
      <w:pPr>
        <w:pStyle w:val="a3"/>
        <w:ind w:right="236"/>
      </w:pPr>
      <w:r>
        <w:t>Критерием,</w:t>
      </w:r>
      <w:r>
        <w:rPr>
          <w:spacing w:val="1"/>
        </w:rPr>
        <w:t xml:space="preserve"> </w:t>
      </w:r>
      <w:r>
        <w:t>на основе которого осуществляется данный анализ,</w:t>
      </w:r>
      <w:r>
        <w:rPr>
          <w:spacing w:val="1"/>
        </w:rPr>
        <w:t xml:space="preserve"> </w:t>
      </w:r>
      <w:r>
        <w:t>является</w:t>
      </w:r>
      <w:r>
        <w:rPr>
          <w:spacing w:val="1"/>
        </w:rPr>
        <w:t xml:space="preserve"> </w:t>
      </w:r>
      <w:r>
        <w:t>наличие</w:t>
      </w:r>
      <w:r>
        <w:rPr>
          <w:spacing w:val="1"/>
        </w:rPr>
        <w:t xml:space="preserve"> </w:t>
      </w:r>
      <w:r>
        <w:t>интересной,</w:t>
      </w:r>
      <w:r>
        <w:rPr>
          <w:spacing w:val="1"/>
        </w:rPr>
        <w:t xml:space="preserve"> </w:t>
      </w:r>
      <w:r>
        <w:t>событийно</w:t>
      </w:r>
      <w:r>
        <w:rPr>
          <w:spacing w:val="1"/>
        </w:rPr>
        <w:t xml:space="preserve"> </w:t>
      </w:r>
      <w:r>
        <w:t>насыщенной</w:t>
      </w:r>
      <w:r>
        <w:rPr>
          <w:spacing w:val="1"/>
        </w:rPr>
        <w:t xml:space="preserve"> </w:t>
      </w:r>
      <w:r>
        <w:t>и</w:t>
      </w:r>
      <w:r>
        <w:rPr>
          <w:spacing w:val="1"/>
        </w:rPr>
        <w:t xml:space="preserve"> </w:t>
      </w:r>
      <w:r>
        <w:t>личностно</w:t>
      </w:r>
      <w:r>
        <w:rPr>
          <w:spacing w:val="1"/>
        </w:rPr>
        <w:t xml:space="preserve"> </w:t>
      </w:r>
      <w:r>
        <w:t>развивающей</w:t>
      </w:r>
      <w:r>
        <w:rPr>
          <w:spacing w:val="1"/>
        </w:rPr>
        <w:t xml:space="preserve"> </w:t>
      </w:r>
      <w:r>
        <w:t>совместной деятельности обучающихся</w:t>
      </w:r>
      <w:r>
        <w:rPr>
          <w:spacing w:val="2"/>
        </w:rPr>
        <w:t xml:space="preserve"> </w:t>
      </w:r>
      <w:r>
        <w:t>и</w:t>
      </w:r>
      <w:r>
        <w:rPr>
          <w:spacing w:val="1"/>
        </w:rPr>
        <w:t xml:space="preserve"> </w:t>
      </w:r>
      <w:r>
        <w:t>взрослых.</w:t>
      </w:r>
    </w:p>
    <w:p w:rsidR="00397EFD" w:rsidRDefault="009B4A09" w:rsidP="005D1533">
      <w:pPr>
        <w:pStyle w:val="a3"/>
        <w:ind w:right="233"/>
      </w:pPr>
      <w:r>
        <w:t>Анализ</w:t>
      </w:r>
      <w:r>
        <w:rPr>
          <w:spacing w:val="1"/>
        </w:rPr>
        <w:t xml:space="preserve"> </w:t>
      </w:r>
      <w:r>
        <w:t>проводится</w:t>
      </w:r>
      <w:r>
        <w:rPr>
          <w:spacing w:val="1"/>
        </w:rPr>
        <w:t xml:space="preserve"> </w:t>
      </w:r>
      <w:r>
        <w:t>заместителем</w:t>
      </w:r>
      <w:r>
        <w:rPr>
          <w:spacing w:val="1"/>
        </w:rPr>
        <w:t xml:space="preserve"> </w:t>
      </w:r>
      <w:r>
        <w:t>директора</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t>классными</w:t>
      </w:r>
      <w:r>
        <w:rPr>
          <w:spacing w:val="1"/>
        </w:rPr>
        <w:t xml:space="preserve"> </w:t>
      </w:r>
      <w:r>
        <w:t>руководителями</w:t>
      </w:r>
      <w:r>
        <w:rPr>
          <w:spacing w:val="1"/>
        </w:rPr>
        <w:t xml:space="preserve"> </w:t>
      </w:r>
      <w:r>
        <w:t>с</w:t>
      </w:r>
      <w:r>
        <w:rPr>
          <w:spacing w:val="1"/>
        </w:rPr>
        <w:t xml:space="preserve"> </w:t>
      </w:r>
      <w:r>
        <w:t>привлечением</w:t>
      </w:r>
      <w:r>
        <w:rPr>
          <w:spacing w:val="1"/>
        </w:rPr>
        <w:t xml:space="preserve"> </w:t>
      </w:r>
      <w:r>
        <w:t>актива</w:t>
      </w:r>
      <w:r>
        <w:rPr>
          <w:spacing w:val="1"/>
        </w:rPr>
        <w:t xml:space="preserve"> </w:t>
      </w:r>
      <w:r>
        <w:t>родителей</w:t>
      </w:r>
      <w:r>
        <w:rPr>
          <w:spacing w:val="1"/>
        </w:rPr>
        <w:t xml:space="preserve"> </w:t>
      </w:r>
      <w:r>
        <w:t>(законных</w:t>
      </w:r>
      <w:r>
        <w:rPr>
          <w:spacing w:val="1"/>
        </w:rPr>
        <w:t xml:space="preserve"> </w:t>
      </w:r>
      <w:r>
        <w:t>представителей) обучающихся. Способами получения информации о состоянии</w:t>
      </w:r>
      <w:r>
        <w:rPr>
          <w:spacing w:val="1"/>
        </w:rPr>
        <w:t xml:space="preserve"> </w:t>
      </w:r>
      <w:r>
        <w:t>организуемой</w:t>
      </w:r>
      <w:r>
        <w:rPr>
          <w:spacing w:val="1"/>
        </w:rPr>
        <w:t xml:space="preserve"> </w:t>
      </w:r>
      <w:r>
        <w:t>совместной</w:t>
      </w:r>
      <w:r>
        <w:rPr>
          <w:spacing w:val="1"/>
        </w:rPr>
        <w:t xml:space="preserve"> </w:t>
      </w:r>
      <w:r>
        <w:t>деятельности</w:t>
      </w:r>
      <w:r>
        <w:rPr>
          <w:spacing w:val="1"/>
        </w:rPr>
        <w:t xml:space="preserve"> </w:t>
      </w:r>
      <w:r>
        <w:t>обучающихся</w:t>
      </w:r>
      <w:r>
        <w:rPr>
          <w:spacing w:val="1"/>
        </w:rPr>
        <w:t xml:space="preserve"> </w:t>
      </w:r>
      <w:r>
        <w:t>и</w:t>
      </w:r>
      <w:r>
        <w:rPr>
          <w:spacing w:val="1"/>
        </w:rPr>
        <w:t xml:space="preserve"> </w:t>
      </w:r>
      <w:r>
        <w:t>педагогических</w:t>
      </w:r>
      <w:r>
        <w:rPr>
          <w:spacing w:val="1"/>
        </w:rPr>
        <w:t xml:space="preserve"> </w:t>
      </w:r>
      <w:r>
        <w:t>работников</w:t>
      </w:r>
      <w:r>
        <w:rPr>
          <w:spacing w:val="1"/>
        </w:rPr>
        <w:t xml:space="preserve"> </w:t>
      </w:r>
      <w:r>
        <w:t>могут</w:t>
      </w:r>
      <w:r>
        <w:rPr>
          <w:spacing w:val="1"/>
        </w:rPr>
        <w:t xml:space="preserve"> </w:t>
      </w:r>
      <w:r>
        <w:t>быть</w:t>
      </w:r>
      <w:r>
        <w:rPr>
          <w:spacing w:val="1"/>
        </w:rPr>
        <w:t xml:space="preserve"> </w:t>
      </w:r>
      <w:r>
        <w:t>анкетирования</w:t>
      </w:r>
      <w:r>
        <w:rPr>
          <w:spacing w:val="1"/>
        </w:rPr>
        <w:t xml:space="preserve"> </w:t>
      </w:r>
      <w:r>
        <w:t>и</w:t>
      </w:r>
      <w:r>
        <w:rPr>
          <w:spacing w:val="1"/>
        </w:rPr>
        <w:t xml:space="preserve"> </w:t>
      </w:r>
      <w:r>
        <w:t>беседы</w:t>
      </w:r>
      <w:r>
        <w:rPr>
          <w:spacing w:val="1"/>
        </w:rPr>
        <w:t xml:space="preserve"> </w:t>
      </w:r>
      <w:r>
        <w:t>с</w:t>
      </w:r>
      <w:r>
        <w:rPr>
          <w:spacing w:val="1"/>
        </w:rPr>
        <w:t xml:space="preserve"> </w:t>
      </w:r>
      <w:r>
        <w:t>обучающимися</w:t>
      </w:r>
      <w:r>
        <w:rPr>
          <w:spacing w:val="1"/>
        </w:rPr>
        <w:t xml:space="preserve"> </w:t>
      </w:r>
      <w:r>
        <w:t>и</w:t>
      </w:r>
      <w:r>
        <w:rPr>
          <w:spacing w:val="71"/>
        </w:rPr>
        <w:t xml:space="preserve"> </w:t>
      </w:r>
      <w:r>
        <w:t>их</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педагогическими</w:t>
      </w:r>
      <w:r>
        <w:rPr>
          <w:spacing w:val="1"/>
        </w:rPr>
        <w:t xml:space="preserve"> </w:t>
      </w:r>
      <w:r>
        <w:t>работниками,</w:t>
      </w:r>
      <w:r>
        <w:rPr>
          <w:spacing w:val="-67"/>
        </w:rPr>
        <w:t xml:space="preserve"> </w:t>
      </w:r>
      <w:r>
        <w:t>представителями</w:t>
      </w:r>
      <w:r>
        <w:rPr>
          <w:spacing w:val="1"/>
        </w:rPr>
        <w:t xml:space="preserve"> </w:t>
      </w:r>
      <w:r>
        <w:t>совета</w:t>
      </w:r>
      <w:r>
        <w:rPr>
          <w:spacing w:val="1"/>
        </w:rPr>
        <w:t xml:space="preserve"> </w:t>
      </w:r>
      <w:r>
        <w:t>обучающихся.</w:t>
      </w:r>
      <w:r>
        <w:rPr>
          <w:spacing w:val="1"/>
        </w:rPr>
        <w:t xml:space="preserve"> </w:t>
      </w:r>
      <w:r>
        <w:t>Результаты</w:t>
      </w:r>
      <w:r>
        <w:rPr>
          <w:spacing w:val="1"/>
        </w:rPr>
        <w:t xml:space="preserve"> </w:t>
      </w:r>
      <w:r>
        <w:t>обсуждаются</w:t>
      </w:r>
      <w:r>
        <w:rPr>
          <w:spacing w:val="1"/>
        </w:rPr>
        <w:t xml:space="preserve"> </w:t>
      </w:r>
      <w:r>
        <w:t>на</w:t>
      </w:r>
      <w:r>
        <w:rPr>
          <w:spacing w:val="1"/>
        </w:rPr>
        <w:t xml:space="preserve"> </w:t>
      </w:r>
      <w:r>
        <w:t>заседании</w:t>
      </w:r>
      <w:r>
        <w:rPr>
          <w:spacing w:val="1"/>
        </w:rPr>
        <w:t xml:space="preserve"> </w:t>
      </w:r>
      <w:r>
        <w:t>методических</w:t>
      </w:r>
      <w:r>
        <w:rPr>
          <w:spacing w:val="1"/>
        </w:rPr>
        <w:t xml:space="preserve"> </w:t>
      </w:r>
      <w:r>
        <w:t>объединений</w:t>
      </w:r>
      <w:r>
        <w:rPr>
          <w:spacing w:val="1"/>
        </w:rPr>
        <w:t xml:space="preserve"> </w:t>
      </w:r>
      <w:r>
        <w:t>классных</w:t>
      </w:r>
      <w:r>
        <w:rPr>
          <w:spacing w:val="1"/>
        </w:rPr>
        <w:t xml:space="preserve"> </w:t>
      </w:r>
      <w:r>
        <w:t>руководителей.</w:t>
      </w:r>
      <w:r>
        <w:rPr>
          <w:spacing w:val="1"/>
        </w:rPr>
        <w:t xml:space="preserve"> </w:t>
      </w:r>
      <w:r>
        <w:t>Внимание</w:t>
      </w:r>
      <w:r>
        <w:rPr>
          <w:spacing w:val="1"/>
        </w:rPr>
        <w:t xml:space="preserve"> </w:t>
      </w:r>
      <w:r>
        <w:t>сосредоточивается</w:t>
      </w:r>
      <w:r>
        <w:rPr>
          <w:spacing w:val="2"/>
        </w:rPr>
        <w:t xml:space="preserve"> </w:t>
      </w:r>
      <w:r>
        <w:t>на</w:t>
      </w:r>
      <w:r>
        <w:rPr>
          <w:spacing w:val="1"/>
        </w:rPr>
        <w:t xml:space="preserve"> </w:t>
      </w:r>
      <w:r>
        <w:t>вопросах,</w:t>
      </w:r>
      <w:r>
        <w:rPr>
          <w:spacing w:val="3"/>
        </w:rPr>
        <w:t xml:space="preserve"> </w:t>
      </w:r>
      <w:r>
        <w:t>связанных</w:t>
      </w:r>
      <w:r>
        <w:rPr>
          <w:spacing w:val="-3"/>
        </w:rPr>
        <w:t xml:space="preserve"> </w:t>
      </w:r>
      <w:r>
        <w:t>с</w:t>
      </w:r>
      <w:r>
        <w:rPr>
          <w:spacing w:val="1"/>
        </w:rPr>
        <w:t xml:space="preserve"> </w:t>
      </w:r>
      <w:r>
        <w:t>качеством:</w:t>
      </w:r>
    </w:p>
    <w:p w:rsidR="00397EFD" w:rsidRDefault="009B4A09" w:rsidP="005D1533">
      <w:pPr>
        <w:pStyle w:val="a5"/>
        <w:numPr>
          <w:ilvl w:val="0"/>
          <w:numId w:val="8"/>
        </w:numPr>
        <w:tabs>
          <w:tab w:val="left" w:pos="1544"/>
        </w:tabs>
        <w:ind w:left="1543" w:hanging="285"/>
        <w:jc w:val="left"/>
        <w:rPr>
          <w:sz w:val="28"/>
        </w:rPr>
      </w:pPr>
      <w:r>
        <w:rPr>
          <w:sz w:val="28"/>
        </w:rPr>
        <w:t>реализации</w:t>
      </w:r>
      <w:r>
        <w:rPr>
          <w:spacing w:val="-10"/>
          <w:sz w:val="28"/>
        </w:rPr>
        <w:t xml:space="preserve"> </w:t>
      </w:r>
      <w:r>
        <w:rPr>
          <w:sz w:val="28"/>
        </w:rPr>
        <w:t>воспитательного</w:t>
      </w:r>
      <w:r>
        <w:rPr>
          <w:spacing w:val="-9"/>
          <w:sz w:val="28"/>
        </w:rPr>
        <w:t xml:space="preserve"> </w:t>
      </w:r>
      <w:r>
        <w:rPr>
          <w:sz w:val="28"/>
        </w:rPr>
        <w:t>потенциала</w:t>
      </w:r>
      <w:r>
        <w:rPr>
          <w:spacing w:val="-4"/>
          <w:sz w:val="28"/>
        </w:rPr>
        <w:t xml:space="preserve"> </w:t>
      </w:r>
      <w:r>
        <w:rPr>
          <w:sz w:val="28"/>
        </w:rPr>
        <w:t>урочной</w:t>
      </w:r>
      <w:r>
        <w:rPr>
          <w:spacing w:val="-9"/>
          <w:sz w:val="28"/>
        </w:rPr>
        <w:t xml:space="preserve"> </w:t>
      </w:r>
      <w:r>
        <w:rPr>
          <w:sz w:val="28"/>
        </w:rPr>
        <w:t>деятельности;</w:t>
      </w:r>
    </w:p>
    <w:p w:rsidR="00397EFD" w:rsidRDefault="009B4A09" w:rsidP="005D1533">
      <w:pPr>
        <w:pStyle w:val="a5"/>
        <w:numPr>
          <w:ilvl w:val="0"/>
          <w:numId w:val="8"/>
        </w:numPr>
        <w:tabs>
          <w:tab w:val="left" w:pos="1544"/>
        </w:tabs>
        <w:ind w:left="1543" w:hanging="285"/>
        <w:jc w:val="left"/>
        <w:rPr>
          <w:sz w:val="28"/>
        </w:rPr>
      </w:pPr>
      <w:r>
        <w:rPr>
          <w:sz w:val="28"/>
        </w:rPr>
        <w:t>деятельности</w:t>
      </w:r>
      <w:r>
        <w:rPr>
          <w:spacing w:val="-4"/>
          <w:sz w:val="28"/>
        </w:rPr>
        <w:t xml:space="preserve"> </w:t>
      </w:r>
      <w:r>
        <w:rPr>
          <w:sz w:val="28"/>
        </w:rPr>
        <w:t>классных</w:t>
      </w:r>
      <w:r>
        <w:rPr>
          <w:spacing w:val="-8"/>
          <w:sz w:val="28"/>
        </w:rPr>
        <w:t xml:space="preserve"> </w:t>
      </w:r>
      <w:r>
        <w:rPr>
          <w:sz w:val="28"/>
        </w:rPr>
        <w:t>руководителей</w:t>
      </w:r>
      <w:r>
        <w:rPr>
          <w:spacing w:val="-4"/>
          <w:sz w:val="28"/>
        </w:rPr>
        <w:t xml:space="preserve"> </w:t>
      </w:r>
      <w:r>
        <w:rPr>
          <w:sz w:val="28"/>
        </w:rPr>
        <w:t>и</w:t>
      </w:r>
      <w:r>
        <w:rPr>
          <w:spacing w:val="1"/>
          <w:sz w:val="28"/>
        </w:rPr>
        <w:t xml:space="preserve"> </w:t>
      </w:r>
      <w:r>
        <w:rPr>
          <w:sz w:val="28"/>
        </w:rPr>
        <w:t>их</w:t>
      </w:r>
      <w:r>
        <w:rPr>
          <w:spacing w:val="-9"/>
          <w:sz w:val="28"/>
        </w:rPr>
        <w:t xml:space="preserve"> </w:t>
      </w:r>
      <w:r>
        <w:rPr>
          <w:sz w:val="28"/>
        </w:rPr>
        <w:t>классов;</w:t>
      </w:r>
    </w:p>
    <w:p w:rsidR="00397EFD" w:rsidRDefault="009B4A09" w:rsidP="005D1533">
      <w:pPr>
        <w:pStyle w:val="a5"/>
        <w:numPr>
          <w:ilvl w:val="0"/>
          <w:numId w:val="8"/>
        </w:numPr>
        <w:tabs>
          <w:tab w:val="left" w:pos="1544"/>
        </w:tabs>
        <w:ind w:left="1543" w:hanging="285"/>
        <w:jc w:val="left"/>
        <w:rPr>
          <w:sz w:val="28"/>
        </w:rPr>
      </w:pPr>
      <w:r>
        <w:rPr>
          <w:sz w:val="28"/>
        </w:rPr>
        <w:t>проводимых</w:t>
      </w:r>
      <w:r>
        <w:rPr>
          <w:spacing w:val="-8"/>
          <w:sz w:val="28"/>
        </w:rPr>
        <w:t xml:space="preserve"> </w:t>
      </w:r>
      <w:r>
        <w:rPr>
          <w:sz w:val="28"/>
        </w:rPr>
        <w:t>общешкольных</w:t>
      </w:r>
      <w:r>
        <w:rPr>
          <w:spacing w:val="-8"/>
          <w:sz w:val="28"/>
        </w:rPr>
        <w:t xml:space="preserve"> </w:t>
      </w:r>
      <w:r>
        <w:rPr>
          <w:sz w:val="28"/>
        </w:rPr>
        <w:t>основных</w:t>
      </w:r>
      <w:r>
        <w:rPr>
          <w:spacing w:val="-8"/>
          <w:sz w:val="28"/>
        </w:rPr>
        <w:t xml:space="preserve"> </w:t>
      </w:r>
      <w:r>
        <w:rPr>
          <w:sz w:val="28"/>
        </w:rPr>
        <w:t>дел,</w:t>
      </w:r>
      <w:r>
        <w:rPr>
          <w:spacing w:val="-2"/>
          <w:sz w:val="28"/>
        </w:rPr>
        <w:t xml:space="preserve"> </w:t>
      </w:r>
      <w:r>
        <w:rPr>
          <w:sz w:val="28"/>
        </w:rPr>
        <w:t>мероприятий;</w:t>
      </w:r>
    </w:p>
    <w:p w:rsidR="00397EFD" w:rsidRDefault="009B4A09" w:rsidP="005D1533">
      <w:pPr>
        <w:pStyle w:val="a5"/>
        <w:numPr>
          <w:ilvl w:val="0"/>
          <w:numId w:val="8"/>
        </w:numPr>
        <w:tabs>
          <w:tab w:val="left" w:pos="1544"/>
        </w:tabs>
        <w:ind w:left="1543" w:hanging="285"/>
        <w:jc w:val="left"/>
        <w:rPr>
          <w:sz w:val="28"/>
        </w:rPr>
      </w:pPr>
      <w:r>
        <w:rPr>
          <w:sz w:val="28"/>
        </w:rPr>
        <w:t>организуемой</w:t>
      </w:r>
      <w:r>
        <w:rPr>
          <w:spacing w:val="-8"/>
          <w:sz w:val="28"/>
        </w:rPr>
        <w:t xml:space="preserve"> </w:t>
      </w:r>
      <w:r>
        <w:rPr>
          <w:sz w:val="28"/>
        </w:rPr>
        <w:t>внеурочной</w:t>
      </w:r>
      <w:r>
        <w:rPr>
          <w:spacing w:val="-8"/>
          <w:sz w:val="28"/>
        </w:rPr>
        <w:t xml:space="preserve"> </w:t>
      </w:r>
      <w:r>
        <w:rPr>
          <w:sz w:val="28"/>
        </w:rPr>
        <w:t>деятельности</w:t>
      </w:r>
      <w:r>
        <w:rPr>
          <w:spacing w:val="-8"/>
          <w:sz w:val="28"/>
        </w:rPr>
        <w:t xml:space="preserve"> </w:t>
      </w:r>
      <w:proofErr w:type="gramStart"/>
      <w:r>
        <w:rPr>
          <w:sz w:val="28"/>
        </w:rPr>
        <w:t>обучающихся</w:t>
      </w:r>
      <w:proofErr w:type="gramEnd"/>
      <w:r>
        <w:rPr>
          <w:sz w:val="28"/>
        </w:rPr>
        <w:t>;</w:t>
      </w:r>
    </w:p>
    <w:p w:rsidR="00397EFD" w:rsidRDefault="009B4A09" w:rsidP="005D1533">
      <w:pPr>
        <w:pStyle w:val="a5"/>
        <w:numPr>
          <w:ilvl w:val="0"/>
          <w:numId w:val="8"/>
        </w:numPr>
        <w:tabs>
          <w:tab w:val="left" w:pos="1544"/>
        </w:tabs>
        <w:ind w:left="1543" w:hanging="285"/>
        <w:jc w:val="left"/>
        <w:rPr>
          <w:sz w:val="28"/>
        </w:rPr>
      </w:pPr>
      <w:r>
        <w:rPr>
          <w:sz w:val="28"/>
        </w:rPr>
        <w:t>внешкольных</w:t>
      </w:r>
      <w:r>
        <w:rPr>
          <w:spacing w:val="-8"/>
          <w:sz w:val="28"/>
        </w:rPr>
        <w:t xml:space="preserve"> </w:t>
      </w:r>
      <w:r>
        <w:rPr>
          <w:sz w:val="28"/>
        </w:rPr>
        <w:t>мероприятий;</w:t>
      </w:r>
    </w:p>
    <w:p w:rsidR="00397EFD" w:rsidRDefault="009B4A09" w:rsidP="005D1533">
      <w:pPr>
        <w:pStyle w:val="a5"/>
        <w:numPr>
          <w:ilvl w:val="0"/>
          <w:numId w:val="8"/>
        </w:numPr>
        <w:tabs>
          <w:tab w:val="left" w:pos="1544"/>
        </w:tabs>
        <w:ind w:left="1543" w:hanging="285"/>
        <w:jc w:val="left"/>
        <w:rPr>
          <w:sz w:val="28"/>
        </w:rPr>
      </w:pPr>
      <w:r>
        <w:rPr>
          <w:sz w:val="28"/>
        </w:rPr>
        <w:t>создания</w:t>
      </w:r>
      <w:r>
        <w:rPr>
          <w:spacing w:val="-6"/>
          <w:sz w:val="28"/>
        </w:rPr>
        <w:t xml:space="preserve"> </w:t>
      </w:r>
      <w:r>
        <w:rPr>
          <w:sz w:val="28"/>
        </w:rPr>
        <w:t>и</w:t>
      </w:r>
      <w:r>
        <w:rPr>
          <w:spacing w:val="-6"/>
          <w:sz w:val="28"/>
        </w:rPr>
        <w:t xml:space="preserve"> </w:t>
      </w:r>
      <w:r>
        <w:rPr>
          <w:sz w:val="28"/>
        </w:rPr>
        <w:t>поддержки</w:t>
      </w:r>
      <w:r>
        <w:rPr>
          <w:spacing w:val="-6"/>
          <w:sz w:val="28"/>
        </w:rPr>
        <w:t xml:space="preserve"> </w:t>
      </w:r>
      <w:r>
        <w:rPr>
          <w:sz w:val="28"/>
        </w:rPr>
        <w:t>предметно-пространственной</w:t>
      </w:r>
      <w:r>
        <w:rPr>
          <w:spacing w:val="-6"/>
          <w:sz w:val="28"/>
        </w:rPr>
        <w:t xml:space="preserve"> </w:t>
      </w:r>
      <w:r>
        <w:rPr>
          <w:sz w:val="28"/>
        </w:rPr>
        <w:t>среды;</w:t>
      </w:r>
    </w:p>
    <w:p w:rsidR="00397EFD" w:rsidRDefault="009B4A09" w:rsidP="005D1533">
      <w:pPr>
        <w:pStyle w:val="a5"/>
        <w:numPr>
          <w:ilvl w:val="0"/>
          <w:numId w:val="8"/>
        </w:numPr>
        <w:tabs>
          <w:tab w:val="left" w:pos="1544"/>
        </w:tabs>
        <w:ind w:left="1543" w:hanging="285"/>
        <w:jc w:val="left"/>
        <w:rPr>
          <w:sz w:val="28"/>
        </w:rPr>
      </w:pPr>
      <w:r>
        <w:rPr>
          <w:sz w:val="28"/>
        </w:rPr>
        <w:t>взаимодействия</w:t>
      </w:r>
      <w:r>
        <w:rPr>
          <w:spacing w:val="-8"/>
          <w:sz w:val="28"/>
        </w:rPr>
        <w:t xml:space="preserve"> </w:t>
      </w:r>
      <w:r>
        <w:rPr>
          <w:sz w:val="28"/>
        </w:rPr>
        <w:t>с</w:t>
      </w:r>
      <w:r>
        <w:rPr>
          <w:spacing w:val="-7"/>
          <w:sz w:val="28"/>
        </w:rPr>
        <w:t xml:space="preserve"> </w:t>
      </w:r>
      <w:r>
        <w:rPr>
          <w:sz w:val="28"/>
        </w:rPr>
        <w:t>родительским</w:t>
      </w:r>
      <w:r>
        <w:rPr>
          <w:spacing w:val="-8"/>
          <w:sz w:val="28"/>
        </w:rPr>
        <w:t xml:space="preserve"> </w:t>
      </w:r>
      <w:r>
        <w:rPr>
          <w:sz w:val="28"/>
        </w:rPr>
        <w:t>сообществом;</w:t>
      </w:r>
    </w:p>
    <w:p w:rsidR="00397EFD" w:rsidRDefault="009B4A09" w:rsidP="005D1533">
      <w:pPr>
        <w:pStyle w:val="a5"/>
        <w:numPr>
          <w:ilvl w:val="0"/>
          <w:numId w:val="8"/>
        </w:numPr>
        <w:tabs>
          <w:tab w:val="left" w:pos="1544"/>
        </w:tabs>
        <w:ind w:left="1543" w:hanging="285"/>
        <w:jc w:val="left"/>
        <w:rPr>
          <w:sz w:val="28"/>
        </w:rPr>
      </w:pPr>
      <w:r>
        <w:rPr>
          <w:sz w:val="28"/>
        </w:rPr>
        <w:t>деятельности</w:t>
      </w:r>
      <w:r>
        <w:rPr>
          <w:spacing w:val="-7"/>
          <w:sz w:val="28"/>
        </w:rPr>
        <w:t xml:space="preserve"> </w:t>
      </w:r>
      <w:r>
        <w:rPr>
          <w:sz w:val="28"/>
        </w:rPr>
        <w:t>по</w:t>
      </w:r>
      <w:r>
        <w:rPr>
          <w:spacing w:val="-6"/>
          <w:sz w:val="28"/>
        </w:rPr>
        <w:t xml:space="preserve"> </w:t>
      </w:r>
      <w:r>
        <w:rPr>
          <w:sz w:val="28"/>
        </w:rPr>
        <w:t>профилактике</w:t>
      </w:r>
      <w:r>
        <w:rPr>
          <w:spacing w:val="-5"/>
          <w:sz w:val="28"/>
        </w:rPr>
        <w:t xml:space="preserve"> </w:t>
      </w:r>
      <w:r>
        <w:rPr>
          <w:sz w:val="28"/>
        </w:rPr>
        <w:t>и</w:t>
      </w:r>
      <w:r>
        <w:rPr>
          <w:spacing w:val="-7"/>
          <w:sz w:val="28"/>
        </w:rPr>
        <w:t xml:space="preserve"> </w:t>
      </w:r>
      <w:r>
        <w:rPr>
          <w:sz w:val="28"/>
        </w:rPr>
        <w:t>безопасности;</w:t>
      </w:r>
    </w:p>
    <w:p w:rsidR="00397EFD" w:rsidRDefault="009B4A09" w:rsidP="005D1533">
      <w:pPr>
        <w:pStyle w:val="a3"/>
        <w:ind w:left="1259" w:firstLine="0"/>
        <w:jc w:val="left"/>
      </w:pPr>
      <w:r>
        <w:t>-</w:t>
      </w:r>
      <w:r>
        <w:rPr>
          <w:spacing w:val="58"/>
        </w:rPr>
        <w:t xml:space="preserve"> </w:t>
      </w:r>
      <w:r>
        <w:t>реализации</w:t>
      </w:r>
      <w:r>
        <w:rPr>
          <w:spacing w:val="-6"/>
        </w:rPr>
        <w:t xml:space="preserve"> </w:t>
      </w:r>
      <w:r>
        <w:t>потенциала</w:t>
      </w:r>
      <w:r>
        <w:rPr>
          <w:spacing w:val="-4"/>
        </w:rPr>
        <w:t xml:space="preserve"> </w:t>
      </w:r>
      <w:r>
        <w:t>социального</w:t>
      </w:r>
      <w:r>
        <w:rPr>
          <w:spacing w:val="-6"/>
        </w:rPr>
        <w:t xml:space="preserve"> </w:t>
      </w:r>
      <w:r>
        <w:t>партнёрства.</w:t>
      </w:r>
    </w:p>
    <w:p w:rsidR="00397EFD" w:rsidRDefault="009B4A09" w:rsidP="005D1533">
      <w:pPr>
        <w:pStyle w:val="a3"/>
        <w:ind w:left="1259" w:firstLine="0"/>
        <w:jc w:val="left"/>
      </w:pPr>
      <w:r>
        <w:t>Итогом</w:t>
      </w:r>
      <w:r>
        <w:rPr>
          <w:spacing w:val="24"/>
        </w:rPr>
        <w:t xml:space="preserve"> </w:t>
      </w:r>
      <w:r>
        <w:t>самоанализа</w:t>
      </w:r>
      <w:r>
        <w:rPr>
          <w:spacing w:val="24"/>
        </w:rPr>
        <w:t xml:space="preserve"> </w:t>
      </w:r>
      <w:r>
        <w:t>является</w:t>
      </w:r>
      <w:r>
        <w:rPr>
          <w:spacing w:val="24"/>
        </w:rPr>
        <w:t xml:space="preserve"> </w:t>
      </w:r>
      <w:r>
        <w:t>перечень</w:t>
      </w:r>
      <w:r>
        <w:rPr>
          <w:spacing w:val="21"/>
        </w:rPr>
        <w:t xml:space="preserve"> </w:t>
      </w:r>
      <w:r>
        <w:t>выявленных</w:t>
      </w:r>
      <w:r>
        <w:rPr>
          <w:spacing w:val="18"/>
        </w:rPr>
        <w:t xml:space="preserve"> </w:t>
      </w:r>
      <w:r>
        <w:t>проблем,</w:t>
      </w:r>
      <w:r>
        <w:rPr>
          <w:spacing w:val="25"/>
        </w:rPr>
        <w:t xml:space="preserve"> </w:t>
      </w:r>
      <w:r>
        <w:t>над</w:t>
      </w:r>
      <w:r>
        <w:rPr>
          <w:spacing w:val="21"/>
        </w:rPr>
        <w:t xml:space="preserve"> </w:t>
      </w:r>
      <w:r>
        <w:t>решением</w:t>
      </w:r>
    </w:p>
    <w:p w:rsidR="00397EFD" w:rsidRDefault="009B4A09" w:rsidP="005D1533">
      <w:pPr>
        <w:pStyle w:val="a3"/>
        <w:ind w:firstLine="0"/>
        <w:jc w:val="left"/>
      </w:pPr>
      <w:proofErr w:type="gramStart"/>
      <w:r>
        <w:t>которых</w:t>
      </w:r>
      <w:proofErr w:type="gramEnd"/>
      <w:r>
        <w:rPr>
          <w:spacing w:val="-8"/>
        </w:rPr>
        <w:t xml:space="preserve"> </w:t>
      </w:r>
      <w:r>
        <w:t>предстоит</w:t>
      </w:r>
      <w:r>
        <w:rPr>
          <w:spacing w:val="-5"/>
        </w:rPr>
        <w:t xml:space="preserve"> </w:t>
      </w:r>
      <w:r>
        <w:t>работать</w:t>
      </w:r>
      <w:r>
        <w:rPr>
          <w:spacing w:val="-6"/>
        </w:rPr>
        <w:t xml:space="preserve"> </w:t>
      </w:r>
      <w:r>
        <w:t>педагогическому</w:t>
      </w:r>
      <w:r>
        <w:rPr>
          <w:spacing w:val="-7"/>
        </w:rPr>
        <w:t xml:space="preserve"> </w:t>
      </w:r>
      <w:r>
        <w:t>коллективу.</w:t>
      </w:r>
    </w:p>
    <w:p w:rsidR="00397EFD" w:rsidRDefault="00DB7AED" w:rsidP="005D1533">
      <w:pPr>
        <w:pStyle w:val="a3"/>
        <w:tabs>
          <w:tab w:val="left" w:pos="9797"/>
        </w:tabs>
        <w:ind w:firstLine="0"/>
        <w:jc w:val="left"/>
      </w:pPr>
      <w:hyperlink r:id="rId14">
        <w:r w:rsidR="00667DDC">
          <w:rPr>
            <w:color w:val="2A2A2A"/>
          </w:rPr>
          <w:t xml:space="preserve">Устав </w:t>
        </w:r>
        <w:r w:rsidR="009B4A09">
          <w:rPr>
            <w:color w:val="2A2A2A"/>
          </w:rPr>
          <w:t>школы</w:t>
        </w:r>
      </w:hyperlink>
    </w:p>
    <w:p w:rsidR="00397EFD" w:rsidRDefault="00DB7AED" w:rsidP="005D1533">
      <w:pPr>
        <w:pStyle w:val="a3"/>
        <w:ind w:firstLine="0"/>
        <w:jc w:val="left"/>
      </w:pPr>
      <w:hyperlink r:id="rId15">
        <w:r w:rsidR="009B4A09">
          <w:rPr>
            <w:color w:val="2A2A2A"/>
          </w:rPr>
          <w:t>Локальные</w:t>
        </w:r>
        <w:r w:rsidR="009B4A09">
          <w:rPr>
            <w:color w:val="2A2A2A"/>
            <w:spacing w:val="-5"/>
          </w:rPr>
          <w:t xml:space="preserve"> </w:t>
        </w:r>
        <w:r w:rsidR="009B4A09">
          <w:rPr>
            <w:color w:val="2A2A2A"/>
          </w:rPr>
          <w:t>акты:</w:t>
        </w:r>
      </w:hyperlink>
    </w:p>
    <w:p w:rsidR="00397EFD" w:rsidRDefault="009B4A09" w:rsidP="005D1533">
      <w:pPr>
        <w:pStyle w:val="a5"/>
        <w:numPr>
          <w:ilvl w:val="1"/>
          <w:numId w:val="12"/>
        </w:numPr>
        <w:tabs>
          <w:tab w:val="left" w:pos="1413"/>
          <w:tab w:val="left" w:pos="1414"/>
        </w:tabs>
        <w:jc w:val="left"/>
        <w:rPr>
          <w:sz w:val="28"/>
        </w:rPr>
      </w:pPr>
      <w:r>
        <w:rPr>
          <w:sz w:val="28"/>
        </w:rPr>
        <w:t>Положение</w:t>
      </w:r>
      <w:r>
        <w:rPr>
          <w:spacing w:val="-5"/>
          <w:sz w:val="28"/>
        </w:rPr>
        <w:t xml:space="preserve"> </w:t>
      </w:r>
      <w:r>
        <w:rPr>
          <w:sz w:val="28"/>
        </w:rPr>
        <w:t>о</w:t>
      </w:r>
      <w:r>
        <w:rPr>
          <w:spacing w:val="-5"/>
          <w:sz w:val="28"/>
        </w:rPr>
        <w:t xml:space="preserve"> </w:t>
      </w:r>
      <w:r>
        <w:rPr>
          <w:sz w:val="28"/>
        </w:rPr>
        <w:t>внеурочной</w:t>
      </w:r>
      <w:r>
        <w:rPr>
          <w:spacing w:val="-6"/>
          <w:sz w:val="28"/>
        </w:rPr>
        <w:t xml:space="preserve"> </w:t>
      </w:r>
      <w:r>
        <w:rPr>
          <w:sz w:val="28"/>
        </w:rPr>
        <w:t>деятельности</w:t>
      </w:r>
    </w:p>
    <w:p w:rsidR="00397EFD" w:rsidRDefault="009B4A09" w:rsidP="005D1533">
      <w:pPr>
        <w:pStyle w:val="a5"/>
        <w:numPr>
          <w:ilvl w:val="1"/>
          <w:numId w:val="12"/>
        </w:numPr>
        <w:tabs>
          <w:tab w:val="left" w:pos="1413"/>
          <w:tab w:val="left" w:pos="1414"/>
        </w:tabs>
        <w:jc w:val="left"/>
        <w:rPr>
          <w:sz w:val="28"/>
        </w:rPr>
      </w:pPr>
      <w:r>
        <w:rPr>
          <w:sz w:val="28"/>
        </w:rPr>
        <w:t>Положение</w:t>
      </w:r>
      <w:r>
        <w:rPr>
          <w:spacing w:val="-2"/>
          <w:sz w:val="28"/>
        </w:rPr>
        <w:t xml:space="preserve"> </w:t>
      </w:r>
      <w:r>
        <w:rPr>
          <w:sz w:val="28"/>
        </w:rPr>
        <w:t>о</w:t>
      </w:r>
      <w:r>
        <w:rPr>
          <w:spacing w:val="-3"/>
          <w:sz w:val="28"/>
        </w:rPr>
        <w:t xml:space="preserve"> </w:t>
      </w:r>
      <w:r>
        <w:rPr>
          <w:sz w:val="28"/>
        </w:rPr>
        <w:t>режиме</w:t>
      </w:r>
      <w:r>
        <w:rPr>
          <w:spacing w:val="-3"/>
          <w:sz w:val="28"/>
        </w:rPr>
        <w:t xml:space="preserve"> </w:t>
      </w:r>
      <w:r>
        <w:rPr>
          <w:sz w:val="28"/>
        </w:rPr>
        <w:t>занятий</w:t>
      </w:r>
      <w:r>
        <w:rPr>
          <w:spacing w:val="-3"/>
          <w:sz w:val="28"/>
        </w:rPr>
        <w:t xml:space="preserve"> </w:t>
      </w:r>
      <w:r>
        <w:rPr>
          <w:sz w:val="28"/>
        </w:rPr>
        <w:t>обучающихся</w:t>
      </w:r>
    </w:p>
    <w:p w:rsidR="00397EFD" w:rsidRDefault="009B4A09" w:rsidP="005D1533">
      <w:pPr>
        <w:pStyle w:val="a5"/>
        <w:numPr>
          <w:ilvl w:val="1"/>
          <w:numId w:val="12"/>
        </w:numPr>
        <w:tabs>
          <w:tab w:val="left" w:pos="1413"/>
          <w:tab w:val="left" w:pos="1414"/>
          <w:tab w:val="left" w:pos="2998"/>
          <w:tab w:val="left" w:pos="3362"/>
          <w:tab w:val="left" w:pos="4561"/>
          <w:tab w:val="left" w:pos="6609"/>
          <w:tab w:val="left" w:pos="6983"/>
          <w:tab w:val="left" w:pos="8167"/>
          <w:tab w:val="left" w:pos="9504"/>
        </w:tabs>
        <w:ind w:right="240"/>
        <w:jc w:val="left"/>
        <w:rPr>
          <w:sz w:val="28"/>
        </w:rPr>
      </w:pPr>
      <w:r>
        <w:rPr>
          <w:sz w:val="28"/>
        </w:rPr>
        <w:t>Положение</w:t>
      </w:r>
      <w:r>
        <w:rPr>
          <w:sz w:val="28"/>
        </w:rPr>
        <w:tab/>
        <w:t>о</w:t>
      </w:r>
      <w:r>
        <w:rPr>
          <w:sz w:val="28"/>
        </w:rPr>
        <w:tab/>
        <w:t>формах,</w:t>
      </w:r>
      <w:r>
        <w:rPr>
          <w:sz w:val="28"/>
        </w:rPr>
        <w:tab/>
        <w:t>периодичности</w:t>
      </w:r>
      <w:r>
        <w:rPr>
          <w:sz w:val="28"/>
        </w:rPr>
        <w:tab/>
        <w:t>и</w:t>
      </w:r>
      <w:r>
        <w:rPr>
          <w:sz w:val="28"/>
        </w:rPr>
        <w:tab/>
        <w:t>порядке</w:t>
      </w:r>
      <w:r>
        <w:rPr>
          <w:sz w:val="28"/>
        </w:rPr>
        <w:tab/>
        <w:t>текущего</w:t>
      </w:r>
      <w:r>
        <w:rPr>
          <w:sz w:val="28"/>
        </w:rPr>
        <w:tab/>
        <w:t>контроля</w:t>
      </w:r>
      <w:r>
        <w:rPr>
          <w:spacing w:val="-67"/>
          <w:sz w:val="28"/>
        </w:rPr>
        <w:t xml:space="preserve"> </w:t>
      </w:r>
      <w:r>
        <w:rPr>
          <w:sz w:val="28"/>
        </w:rPr>
        <w:t>успеваемости</w:t>
      </w:r>
    </w:p>
    <w:p w:rsidR="00397EFD" w:rsidRDefault="009B4A09" w:rsidP="005D1533">
      <w:pPr>
        <w:pStyle w:val="a3"/>
        <w:ind w:left="1413" w:firstLine="0"/>
        <w:jc w:val="left"/>
      </w:pPr>
      <w:r>
        <w:t>и</w:t>
      </w:r>
      <w:r>
        <w:rPr>
          <w:spacing w:val="-8"/>
        </w:rPr>
        <w:t xml:space="preserve"> </w:t>
      </w:r>
      <w:r>
        <w:t>промежуточной</w:t>
      </w:r>
      <w:r>
        <w:rPr>
          <w:spacing w:val="-7"/>
        </w:rPr>
        <w:t xml:space="preserve"> </w:t>
      </w:r>
      <w:r>
        <w:t>аттестации</w:t>
      </w:r>
      <w:r>
        <w:rPr>
          <w:spacing w:val="-7"/>
        </w:rPr>
        <w:t xml:space="preserve"> </w:t>
      </w:r>
      <w:proofErr w:type="gramStart"/>
      <w:r>
        <w:t>обучающихся</w:t>
      </w:r>
      <w:proofErr w:type="gramEnd"/>
    </w:p>
    <w:p w:rsidR="00397EFD" w:rsidRDefault="009B4A09" w:rsidP="005D1533">
      <w:pPr>
        <w:pStyle w:val="a5"/>
        <w:numPr>
          <w:ilvl w:val="1"/>
          <w:numId w:val="12"/>
        </w:numPr>
        <w:tabs>
          <w:tab w:val="left" w:pos="1413"/>
          <w:tab w:val="left" w:pos="1414"/>
        </w:tabs>
        <w:jc w:val="left"/>
        <w:rPr>
          <w:sz w:val="28"/>
        </w:rPr>
      </w:pPr>
      <w:r>
        <w:rPr>
          <w:sz w:val="28"/>
        </w:rPr>
        <w:t>Положение</w:t>
      </w:r>
      <w:r>
        <w:rPr>
          <w:spacing w:val="-4"/>
          <w:sz w:val="28"/>
        </w:rPr>
        <w:t xml:space="preserve"> </w:t>
      </w:r>
      <w:r>
        <w:rPr>
          <w:sz w:val="28"/>
        </w:rPr>
        <w:t>о</w:t>
      </w:r>
      <w:r>
        <w:rPr>
          <w:spacing w:val="-6"/>
          <w:sz w:val="28"/>
        </w:rPr>
        <w:t xml:space="preserve"> </w:t>
      </w:r>
      <w:r>
        <w:rPr>
          <w:sz w:val="28"/>
        </w:rPr>
        <w:t>классном</w:t>
      </w:r>
      <w:r>
        <w:rPr>
          <w:spacing w:val="-5"/>
          <w:sz w:val="28"/>
        </w:rPr>
        <w:t xml:space="preserve"> </w:t>
      </w:r>
      <w:r>
        <w:rPr>
          <w:sz w:val="28"/>
        </w:rPr>
        <w:t>руководстве</w:t>
      </w:r>
    </w:p>
    <w:p w:rsidR="00397EFD" w:rsidRDefault="009B4A09" w:rsidP="005D1533">
      <w:pPr>
        <w:pStyle w:val="a5"/>
        <w:numPr>
          <w:ilvl w:val="1"/>
          <w:numId w:val="12"/>
        </w:numPr>
        <w:tabs>
          <w:tab w:val="left" w:pos="1413"/>
          <w:tab w:val="left" w:pos="1414"/>
        </w:tabs>
        <w:jc w:val="left"/>
        <w:rPr>
          <w:sz w:val="28"/>
        </w:rPr>
      </w:pPr>
      <w:r>
        <w:rPr>
          <w:sz w:val="28"/>
        </w:rPr>
        <w:t>Положение</w:t>
      </w:r>
      <w:r>
        <w:rPr>
          <w:spacing w:val="-3"/>
          <w:sz w:val="28"/>
        </w:rPr>
        <w:t xml:space="preserve"> </w:t>
      </w:r>
      <w:r>
        <w:rPr>
          <w:sz w:val="28"/>
        </w:rPr>
        <w:t>о</w:t>
      </w:r>
      <w:r>
        <w:rPr>
          <w:spacing w:val="-5"/>
          <w:sz w:val="28"/>
        </w:rPr>
        <w:t xml:space="preserve"> </w:t>
      </w:r>
      <w:r>
        <w:rPr>
          <w:sz w:val="28"/>
        </w:rPr>
        <w:t>правилах</w:t>
      </w:r>
      <w:r>
        <w:rPr>
          <w:spacing w:val="-8"/>
          <w:sz w:val="28"/>
        </w:rPr>
        <w:t xml:space="preserve"> </w:t>
      </w:r>
      <w:r>
        <w:rPr>
          <w:sz w:val="28"/>
        </w:rPr>
        <w:t>поведения</w:t>
      </w:r>
      <w:r>
        <w:rPr>
          <w:spacing w:val="-4"/>
          <w:sz w:val="28"/>
        </w:rPr>
        <w:t xml:space="preserve"> </w:t>
      </w:r>
      <w:r>
        <w:rPr>
          <w:sz w:val="28"/>
        </w:rPr>
        <w:t>обучающихся</w:t>
      </w:r>
    </w:p>
    <w:p w:rsidR="00397EFD" w:rsidRDefault="009B4A09" w:rsidP="005D1533">
      <w:pPr>
        <w:pStyle w:val="a5"/>
        <w:numPr>
          <w:ilvl w:val="1"/>
          <w:numId w:val="12"/>
        </w:numPr>
        <w:tabs>
          <w:tab w:val="left" w:pos="1413"/>
          <w:tab w:val="left" w:pos="1414"/>
          <w:tab w:val="left" w:pos="3006"/>
          <w:tab w:val="left" w:pos="3524"/>
          <w:tab w:val="left" w:pos="5543"/>
          <w:tab w:val="left" w:pos="6766"/>
          <w:tab w:val="left" w:pos="8248"/>
          <w:tab w:val="left" w:pos="8632"/>
          <w:tab w:val="left" w:pos="9691"/>
        </w:tabs>
        <w:ind w:right="227"/>
        <w:jc w:val="left"/>
        <w:rPr>
          <w:sz w:val="28"/>
        </w:rPr>
      </w:pPr>
      <w:r>
        <w:rPr>
          <w:sz w:val="28"/>
        </w:rPr>
        <w:lastRenderedPageBreak/>
        <w:t>Положение</w:t>
      </w:r>
      <w:r>
        <w:rPr>
          <w:sz w:val="28"/>
        </w:rPr>
        <w:tab/>
        <w:t>об</w:t>
      </w:r>
      <w:r>
        <w:rPr>
          <w:sz w:val="28"/>
        </w:rPr>
        <w:tab/>
        <w:t>использовании</w:t>
      </w:r>
      <w:r>
        <w:rPr>
          <w:sz w:val="28"/>
        </w:rPr>
        <w:tab/>
        <w:t>сотовых</w:t>
      </w:r>
      <w:r>
        <w:rPr>
          <w:sz w:val="28"/>
        </w:rPr>
        <w:tab/>
        <w:t>телефонов</w:t>
      </w:r>
      <w:r>
        <w:rPr>
          <w:sz w:val="28"/>
        </w:rPr>
        <w:tab/>
        <w:t>и</w:t>
      </w:r>
      <w:r>
        <w:rPr>
          <w:sz w:val="28"/>
        </w:rPr>
        <w:tab/>
        <w:t>других</w:t>
      </w:r>
      <w:r>
        <w:rPr>
          <w:sz w:val="28"/>
        </w:rPr>
        <w:tab/>
        <w:t>средств</w:t>
      </w:r>
      <w:r>
        <w:rPr>
          <w:spacing w:val="-67"/>
          <w:sz w:val="28"/>
        </w:rPr>
        <w:t xml:space="preserve"> </w:t>
      </w:r>
      <w:r>
        <w:rPr>
          <w:sz w:val="28"/>
        </w:rPr>
        <w:t>коммуникации</w:t>
      </w:r>
    </w:p>
    <w:p w:rsidR="00397EFD" w:rsidRDefault="009B4A09" w:rsidP="005D1533">
      <w:pPr>
        <w:pStyle w:val="a5"/>
        <w:numPr>
          <w:ilvl w:val="1"/>
          <w:numId w:val="12"/>
        </w:numPr>
        <w:tabs>
          <w:tab w:val="left" w:pos="1413"/>
          <w:tab w:val="left" w:pos="1414"/>
        </w:tabs>
        <w:jc w:val="left"/>
        <w:rPr>
          <w:sz w:val="28"/>
        </w:rPr>
      </w:pPr>
      <w:r>
        <w:rPr>
          <w:sz w:val="28"/>
        </w:rPr>
        <w:t>Положение</w:t>
      </w:r>
      <w:r>
        <w:rPr>
          <w:spacing w:val="-4"/>
          <w:sz w:val="28"/>
        </w:rPr>
        <w:t xml:space="preserve"> </w:t>
      </w:r>
      <w:r>
        <w:rPr>
          <w:sz w:val="28"/>
        </w:rPr>
        <w:t>о</w:t>
      </w:r>
      <w:r>
        <w:rPr>
          <w:spacing w:val="-6"/>
          <w:sz w:val="28"/>
        </w:rPr>
        <w:t xml:space="preserve"> </w:t>
      </w:r>
      <w:r>
        <w:rPr>
          <w:sz w:val="28"/>
        </w:rPr>
        <w:t>сетевой</w:t>
      </w:r>
      <w:r>
        <w:rPr>
          <w:spacing w:val="-6"/>
          <w:sz w:val="28"/>
        </w:rPr>
        <w:t xml:space="preserve"> </w:t>
      </w:r>
      <w:r>
        <w:rPr>
          <w:sz w:val="28"/>
        </w:rPr>
        <w:t>форме</w:t>
      </w:r>
      <w:r>
        <w:rPr>
          <w:spacing w:val="-5"/>
          <w:sz w:val="28"/>
        </w:rPr>
        <w:t xml:space="preserve"> </w:t>
      </w:r>
      <w:r>
        <w:rPr>
          <w:sz w:val="28"/>
        </w:rPr>
        <w:t>реализации</w:t>
      </w:r>
      <w:r>
        <w:rPr>
          <w:spacing w:val="-2"/>
          <w:sz w:val="28"/>
        </w:rPr>
        <w:t xml:space="preserve"> </w:t>
      </w:r>
      <w:r>
        <w:rPr>
          <w:sz w:val="28"/>
        </w:rPr>
        <w:t>образовательных</w:t>
      </w:r>
      <w:r>
        <w:rPr>
          <w:spacing w:val="-9"/>
          <w:sz w:val="28"/>
        </w:rPr>
        <w:t xml:space="preserve"> </w:t>
      </w:r>
      <w:r>
        <w:rPr>
          <w:sz w:val="28"/>
        </w:rPr>
        <w:t>программ</w:t>
      </w:r>
    </w:p>
    <w:p w:rsidR="00397EFD" w:rsidRDefault="009B4A09" w:rsidP="005D1533">
      <w:pPr>
        <w:pStyle w:val="a5"/>
        <w:numPr>
          <w:ilvl w:val="1"/>
          <w:numId w:val="12"/>
        </w:numPr>
        <w:tabs>
          <w:tab w:val="left" w:pos="1413"/>
          <w:tab w:val="left" w:pos="1414"/>
          <w:tab w:val="left" w:pos="3001"/>
          <w:tab w:val="left" w:pos="3519"/>
          <w:tab w:val="left" w:pos="5587"/>
          <w:tab w:val="left" w:pos="5966"/>
          <w:tab w:val="left" w:pos="7582"/>
          <w:tab w:val="left" w:pos="7942"/>
          <w:tab w:val="left" w:pos="9121"/>
          <w:tab w:val="left" w:pos="10459"/>
        </w:tabs>
        <w:ind w:right="233"/>
        <w:jc w:val="left"/>
        <w:rPr>
          <w:sz w:val="28"/>
        </w:rPr>
      </w:pPr>
      <w:r>
        <w:rPr>
          <w:sz w:val="28"/>
        </w:rPr>
        <w:t>Положение</w:t>
      </w:r>
      <w:r>
        <w:rPr>
          <w:sz w:val="28"/>
        </w:rPr>
        <w:tab/>
        <w:t>по</w:t>
      </w:r>
      <w:r>
        <w:rPr>
          <w:sz w:val="28"/>
        </w:rPr>
        <w:tab/>
        <w:t>использованию</w:t>
      </w:r>
      <w:r>
        <w:rPr>
          <w:sz w:val="28"/>
        </w:rPr>
        <w:tab/>
        <w:t>и</w:t>
      </w:r>
      <w:r>
        <w:rPr>
          <w:sz w:val="28"/>
        </w:rPr>
        <w:tab/>
        <w:t>включению</w:t>
      </w:r>
      <w:r>
        <w:rPr>
          <w:sz w:val="28"/>
        </w:rPr>
        <w:tab/>
        <w:t>в</w:t>
      </w:r>
      <w:r>
        <w:rPr>
          <w:sz w:val="28"/>
        </w:rPr>
        <w:tab/>
        <w:t>процесс</w:t>
      </w:r>
      <w:r>
        <w:rPr>
          <w:sz w:val="28"/>
        </w:rPr>
        <w:tab/>
        <w:t>обучения</w:t>
      </w:r>
      <w:r>
        <w:rPr>
          <w:sz w:val="28"/>
        </w:rPr>
        <w:tab/>
      </w:r>
      <w:r>
        <w:rPr>
          <w:spacing w:val="-1"/>
          <w:sz w:val="28"/>
        </w:rPr>
        <w:t>и</w:t>
      </w:r>
      <w:r>
        <w:rPr>
          <w:spacing w:val="-67"/>
          <w:sz w:val="28"/>
        </w:rPr>
        <w:t xml:space="preserve"> </w:t>
      </w:r>
      <w:r>
        <w:rPr>
          <w:sz w:val="28"/>
        </w:rPr>
        <w:t>воспитания</w:t>
      </w:r>
      <w:r>
        <w:rPr>
          <w:spacing w:val="1"/>
          <w:sz w:val="28"/>
        </w:rPr>
        <w:t xml:space="preserve"> </w:t>
      </w:r>
      <w:r>
        <w:rPr>
          <w:sz w:val="28"/>
        </w:rPr>
        <w:t>государственных</w:t>
      </w:r>
      <w:r>
        <w:rPr>
          <w:spacing w:val="-3"/>
          <w:sz w:val="28"/>
        </w:rPr>
        <w:t xml:space="preserve"> </w:t>
      </w:r>
      <w:r>
        <w:rPr>
          <w:sz w:val="28"/>
        </w:rPr>
        <w:t>символов</w:t>
      </w:r>
      <w:r>
        <w:rPr>
          <w:spacing w:val="-1"/>
          <w:sz w:val="28"/>
        </w:rPr>
        <w:t xml:space="preserve"> </w:t>
      </w:r>
      <w:r>
        <w:rPr>
          <w:sz w:val="28"/>
        </w:rPr>
        <w:t>РФ»</w:t>
      </w:r>
      <w:r>
        <w:rPr>
          <w:spacing w:val="-3"/>
          <w:sz w:val="28"/>
        </w:rPr>
        <w:t xml:space="preserve"> </w:t>
      </w:r>
      <w:r>
        <w:rPr>
          <w:sz w:val="28"/>
        </w:rPr>
        <w:t>и др.</w:t>
      </w:r>
    </w:p>
    <w:p w:rsidR="00397EFD" w:rsidRDefault="009B4A09" w:rsidP="005D1533">
      <w:pPr>
        <w:pStyle w:val="11"/>
        <w:tabs>
          <w:tab w:val="left" w:pos="2596"/>
          <w:tab w:val="left" w:pos="3153"/>
          <w:tab w:val="left" w:pos="4768"/>
          <w:tab w:val="left" w:pos="6097"/>
          <w:tab w:val="left" w:pos="6620"/>
          <w:tab w:val="left" w:pos="8970"/>
          <w:tab w:val="left" w:pos="9493"/>
        </w:tabs>
        <w:ind w:left="693" w:right="233"/>
        <w:jc w:val="left"/>
      </w:pPr>
      <w:bookmarkStart w:id="12" w:name="Требования_к_условиям_работы_с_обучающим"/>
      <w:bookmarkEnd w:id="12"/>
      <w:proofErr w:type="gramStart"/>
      <w:r>
        <w:t>Требования</w:t>
      </w:r>
      <w:r>
        <w:tab/>
        <w:t>к</w:t>
      </w:r>
      <w:r>
        <w:tab/>
        <w:t>условиям</w:t>
      </w:r>
      <w:r>
        <w:tab/>
        <w:t>работы</w:t>
      </w:r>
      <w:r>
        <w:tab/>
        <w:t>с</w:t>
      </w:r>
      <w:r>
        <w:tab/>
        <w:t>обучающимися</w:t>
      </w:r>
      <w:r>
        <w:tab/>
        <w:t>с</w:t>
      </w:r>
      <w:r>
        <w:tab/>
        <w:t>особыми</w:t>
      </w:r>
      <w:r>
        <w:rPr>
          <w:spacing w:val="-67"/>
        </w:rPr>
        <w:t xml:space="preserve"> </w:t>
      </w:r>
      <w:r>
        <w:t>образовательными</w:t>
      </w:r>
      <w:r>
        <w:rPr>
          <w:spacing w:val="2"/>
        </w:rPr>
        <w:t xml:space="preserve"> </w:t>
      </w:r>
      <w:r>
        <w:t>потребностями</w:t>
      </w:r>
      <w:proofErr w:type="gramEnd"/>
    </w:p>
    <w:p w:rsidR="00397EFD" w:rsidRDefault="009B4A09" w:rsidP="005D1533">
      <w:pPr>
        <w:pStyle w:val="a3"/>
        <w:ind w:right="228"/>
      </w:pPr>
      <w:r>
        <w:t>В воспитательной работе с категориями обучающихся, имеющих особые</w:t>
      </w:r>
      <w:r>
        <w:rPr>
          <w:spacing w:val="1"/>
        </w:rPr>
        <w:t xml:space="preserve"> </w:t>
      </w:r>
      <w:r>
        <w:t>образовательные</w:t>
      </w:r>
      <w:r>
        <w:rPr>
          <w:spacing w:val="1"/>
        </w:rPr>
        <w:t xml:space="preserve"> </w:t>
      </w:r>
      <w:r>
        <w:t>потребности:</w:t>
      </w:r>
      <w:r>
        <w:rPr>
          <w:spacing w:val="1"/>
        </w:rPr>
        <w:t xml:space="preserve"> </w:t>
      </w:r>
      <w:r>
        <w:t>обучающихся</w:t>
      </w:r>
      <w:r>
        <w:rPr>
          <w:spacing w:val="1"/>
        </w:rPr>
        <w:t xml:space="preserve"> </w:t>
      </w:r>
      <w:r>
        <w:t>с</w:t>
      </w:r>
      <w:r>
        <w:rPr>
          <w:spacing w:val="1"/>
        </w:rPr>
        <w:t xml:space="preserve"> </w:t>
      </w:r>
      <w:r>
        <w:t>инвалидностью,</w:t>
      </w:r>
      <w:r>
        <w:rPr>
          <w:spacing w:val="1"/>
        </w:rPr>
        <w:t xml:space="preserve"> </w:t>
      </w:r>
      <w:r>
        <w:t>с</w:t>
      </w:r>
      <w:r>
        <w:rPr>
          <w:spacing w:val="1"/>
        </w:rPr>
        <w:t xml:space="preserve"> </w:t>
      </w:r>
      <w:r>
        <w:t>ОВЗ,</w:t>
      </w:r>
      <w:r>
        <w:rPr>
          <w:spacing w:val="1"/>
        </w:rPr>
        <w:t xml:space="preserve"> </w:t>
      </w:r>
      <w:r>
        <w:t>из</w:t>
      </w:r>
      <w:r>
        <w:rPr>
          <w:spacing w:val="1"/>
        </w:rPr>
        <w:t xml:space="preserve"> </w:t>
      </w:r>
      <w:r>
        <w:t>социально</w:t>
      </w:r>
      <w:r>
        <w:rPr>
          <w:spacing w:val="1"/>
        </w:rPr>
        <w:t xml:space="preserve"> </w:t>
      </w:r>
      <w:r>
        <w:t>уязвимых групп (например,</w:t>
      </w:r>
      <w:r>
        <w:rPr>
          <w:spacing w:val="1"/>
        </w:rPr>
        <w:t xml:space="preserve"> </w:t>
      </w:r>
      <w:r>
        <w:t>воспитанники детских домов,</w:t>
      </w:r>
      <w:r>
        <w:rPr>
          <w:spacing w:val="1"/>
        </w:rPr>
        <w:t xml:space="preserve"> </w:t>
      </w:r>
      <w:r>
        <w:t>из семей</w:t>
      </w:r>
      <w:r>
        <w:rPr>
          <w:spacing w:val="1"/>
        </w:rPr>
        <w:t xml:space="preserve"> </w:t>
      </w:r>
      <w:r>
        <w:t>мигрантов,</w:t>
      </w:r>
      <w:r>
        <w:rPr>
          <w:spacing w:val="1"/>
        </w:rPr>
        <w:t xml:space="preserve"> </w:t>
      </w:r>
      <w:r>
        <w:t>билингвы</w:t>
      </w:r>
      <w:r>
        <w:rPr>
          <w:spacing w:val="1"/>
        </w:rPr>
        <w:t xml:space="preserve"> </w:t>
      </w:r>
      <w:r>
        <w:t>и</w:t>
      </w:r>
      <w:r>
        <w:rPr>
          <w:spacing w:val="1"/>
        </w:rPr>
        <w:t xml:space="preserve"> </w:t>
      </w:r>
      <w:r>
        <w:t>др.),</w:t>
      </w:r>
      <w:r>
        <w:rPr>
          <w:spacing w:val="1"/>
        </w:rPr>
        <w:t xml:space="preserve"> </w:t>
      </w:r>
      <w:r>
        <w:t>одарённых,</w:t>
      </w:r>
      <w:r>
        <w:rPr>
          <w:spacing w:val="1"/>
        </w:rPr>
        <w:t xml:space="preserve"> </w:t>
      </w:r>
      <w:r>
        <w:t>с</w:t>
      </w:r>
      <w:r>
        <w:rPr>
          <w:spacing w:val="1"/>
        </w:rPr>
        <w:t xml:space="preserve"> </w:t>
      </w:r>
      <w:r>
        <w:t>отклоняющимся</w:t>
      </w:r>
      <w:r>
        <w:rPr>
          <w:spacing w:val="1"/>
        </w:rPr>
        <w:t xml:space="preserve"> </w:t>
      </w:r>
      <w:r>
        <w:t>поведением,</w:t>
      </w:r>
      <w:r>
        <w:rPr>
          <w:spacing w:val="1"/>
        </w:rPr>
        <w:t xml:space="preserve"> </w:t>
      </w:r>
      <w:r>
        <w:t>—</w:t>
      </w:r>
      <w:r>
        <w:rPr>
          <w:spacing w:val="1"/>
        </w:rPr>
        <w:t xml:space="preserve"> </w:t>
      </w:r>
      <w:r>
        <w:t>создаются</w:t>
      </w:r>
      <w:r>
        <w:rPr>
          <w:spacing w:val="2"/>
        </w:rPr>
        <w:t xml:space="preserve"> </w:t>
      </w:r>
      <w:r>
        <w:t>особые</w:t>
      </w:r>
      <w:r>
        <w:rPr>
          <w:spacing w:val="2"/>
        </w:rPr>
        <w:t xml:space="preserve"> </w:t>
      </w:r>
      <w:r>
        <w:t>условия.</w:t>
      </w:r>
    </w:p>
    <w:p w:rsidR="00397EFD" w:rsidRDefault="009B4A09" w:rsidP="005D1533">
      <w:pPr>
        <w:pStyle w:val="a3"/>
        <w:ind w:right="243"/>
      </w:pPr>
      <w:r>
        <w:t xml:space="preserve">Особыми задачами воспитания </w:t>
      </w:r>
      <w:proofErr w:type="gramStart"/>
      <w:r>
        <w:t>обучающихся</w:t>
      </w:r>
      <w:proofErr w:type="gramEnd"/>
      <w:r>
        <w:t xml:space="preserve"> с особыми образовательными</w:t>
      </w:r>
      <w:r>
        <w:rPr>
          <w:spacing w:val="1"/>
        </w:rPr>
        <w:t xml:space="preserve"> </w:t>
      </w:r>
      <w:r>
        <w:t>потребностями являются:</w:t>
      </w:r>
    </w:p>
    <w:p w:rsidR="00397EFD" w:rsidRDefault="009B4A09" w:rsidP="005D1533">
      <w:pPr>
        <w:pStyle w:val="a5"/>
        <w:numPr>
          <w:ilvl w:val="0"/>
          <w:numId w:val="6"/>
        </w:numPr>
        <w:tabs>
          <w:tab w:val="left" w:pos="1688"/>
        </w:tabs>
        <w:ind w:right="224" w:firstLine="710"/>
        <w:rPr>
          <w:sz w:val="28"/>
        </w:rPr>
      </w:pPr>
      <w:r>
        <w:rPr>
          <w:sz w:val="28"/>
        </w:rPr>
        <w:t>налаживание</w:t>
      </w:r>
      <w:r>
        <w:rPr>
          <w:spacing w:val="1"/>
          <w:sz w:val="28"/>
        </w:rPr>
        <w:t xml:space="preserve"> </w:t>
      </w:r>
      <w:r>
        <w:rPr>
          <w:sz w:val="28"/>
        </w:rPr>
        <w:t>эмоционально-положительного</w:t>
      </w:r>
      <w:r>
        <w:rPr>
          <w:spacing w:val="1"/>
          <w:sz w:val="28"/>
        </w:rPr>
        <w:t xml:space="preserve"> </w:t>
      </w:r>
      <w:r>
        <w:rPr>
          <w:sz w:val="28"/>
        </w:rPr>
        <w:t>взаимодействия</w:t>
      </w:r>
      <w:r>
        <w:rPr>
          <w:spacing w:val="1"/>
          <w:sz w:val="28"/>
        </w:rPr>
        <w:t xml:space="preserve"> </w:t>
      </w:r>
      <w:r>
        <w:rPr>
          <w:sz w:val="28"/>
        </w:rPr>
        <w:t>с</w:t>
      </w:r>
      <w:r>
        <w:rPr>
          <w:spacing w:val="1"/>
          <w:sz w:val="28"/>
        </w:rPr>
        <w:t xml:space="preserve"> </w:t>
      </w:r>
      <w:r>
        <w:rPr>
          <w:sz w:val="28"/>
        </w:rPr>
        <w:t>окружающими</w:t>
      </w:r>
      <w:r>
        <w:rPr>
          <w:spacing w:val="1"/>
          <w:sz w:val="28"/>
        </w:rPr>
        <w:t xml:space="preserve"> </w:t>
      </w:r>
      <w:r>
        <w:rPr>
          <w:sz w:val="28"/>
        </w:rPr>
        <w:t>для</w:t>
      </w:r>
      <w:r>
        <w:rPr>
          <w:spacing w:val="1"/>
          <w:sz w:val="28"/>
        </w:rPr>
        <w:t xml:space="preserve"> </w:t>
      </w:r>
      <w:r>
        <w:rPr>
          <w:sz w:val="28"/>
        </w:rPr>
        <w:t>их</w:t>
      </w:r>
      <w:r>
        <w:rPr>
          <w:spacing w:val="1"/>
          <w:sz w:val="28"/>
        </w:rPr>
        <w:t xml:space="preserve"> </w:t>
      </w:r>
      <w:r>
        <w:rPr>
          <w:sz w:val="28"/>
        </w:rPr>
        <w:t>успешной</w:t>
      </w:r>
      <w:r>
        <w:rPr>
          <w:spacing w:val="1"/>
          <w:sz w:val="28"/>
        </w:rPr>
        <w:t xml:space="preserve"> </w:t>
      </w:r>
      <w:r>
        <w:rPr>
          <w:sz w:val="28"/>
        </w:rPr>
        <w:t>социальной</w:t>
      </w:r>
      <w:r>
        <w:rPr>
          <w:spacing w:val="1"/>
          <w:sz w:val="28"/>
        </w:rPr>
        <w:t xml:space="preserve"> </w:t>
      </w:r>
      <w:r>
        <w:rPr>
          <w:sz w:val="28"/>
        </w:rPr>
        <w:t>адаптации</w:t>
      </w:r>
      <w:r>
        <w:rPr>
          <w:spacing w:val="1"/>
          <w:sz w:val="28"/>
        </w:rPr>
        <w:t xml:space="preserve"> </w:t>
      </w:r>
      <w:r>
        <w:rPr>
          <w:sz w:val="28"/>
        </w:rPr>
        <w:t>и</w:t>
      </w:r>
      <w:r>
        <w:rPr>
          <w:spacing w:val="1"/>
          <w:sz w:val="28"/>
        </w:rPr>
        <w:t xml:space="preserve"> </w:t>
      </w:r>
      <w:r>
        <w:rPr>
          <w:sz w:val="28"/>
        </w:rPr>
        <w:t>интеграции</w:t>
      </w:r>
      <w:r>
        <w:rPr>
          <w:spacing w:val="1"/>
          <w:sz w:val="28"/>
        </w:rPr>
        <w:t xml:space="preserve"> </w:t>
      </w:r>
      <w:r>
        <w:rPr>
          <w:sz w:val="28"/>
        </w:rPr>
        <w:t>в</w:t>
      </w:r>
      <w:r>
        <w:rPr>
          <w:spacing w:val="1"/>
          <w:sz w:val="28"/>
        </w:rPr>
        <w:t xml:space="preserve"> </w:t>
      </w:r>
      <w:r>
        <w:rPr>
          <w:sz w:val="28"/>
        </w:rPr>
        <w:t>общеобразовательной организации;</w:t>
      </w:r>
    </w:p>
    <w:p w:rsidR="00397EFD" w:rsidRDefault="009B4A09" w:rsidP="005D1533">
      <w:pPr>
        <w:pStyle w:val="a5"/>
        <w:numPr>
          <w:ilvl w:val="0"/>
          <w:numId w:val="6"/>
        </w:numPr>
        <w:tabs>
          <w:tab w:val="left" w:pos="1688"/>
        </w:tabs>
        <w:ind w:right="235" w:firstLine="710"/>
        <w:rPr>
          <w:sz w:val="28"/>
        </w:rPr>
      </w:pPr>
      <w:r>
        <w:rPr>
          <w:sz w:val="28"/>
        </w:rPr>
        <w:t>формирование</w:t>
      </w:r>
      <w:r>
        <w:rPr>
          <w:spacing w:val="1"/>
          <w:sz w:val="28"/>
        </w:rPr>
        <w:t xml:space="preserve"> </w:t>
      </w:r>
      <w:r>
        <w:rPr>
          <w:sz w:val="28"/>
        </w:rPr>
        <w:t>доброжелательного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обучающимся</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семьям</w:t>
      </w:r>
      <w:r>
        <w:rPr>
          <w:spacing w:val="1"/>
          <w:sz w:val="28"/>
        </w:rPr>
        <w:t xml:space="preserve"> </w:t>
      </w:r>
      <w:r>
        <w:rPr>
          <w:sz w:val="28"/>
        </w:rPr>
        <w:t>со стороны</w:t>
      </w:r>
      <w:r>
        <w:rPr>
          <w:spacing w:val="1"/>
          <w:sz w:val="28"/>
        </w:rPr>
        <w:t xml:space="preserve"> </w:t>
      </w:r>
      <w:r>
        <w:rPr>
          <w:sz w:val="28"/>
        </w:rPr>
        <w:t>всех</w:t>
      </w:r>
      <w:r>
        <w:rPr>
          <w:spacing w:val="-4"/>
          <w:sz w:val="28"/>
        </w:rPr>
        <w:t xml:space="preserve"> </w:t>
      </w:r>
      <w:r>
        <w:rPr>
          <w:sz w:val="28"/>
        </w:rPr>
        <w:t>участников</w:t>
      </w:r>
      <w:r>
        <w:rPr>
          <w:spacing w:val="-1"/>
          <w:sz w:val="28"/>
        </w:rPr>
        <w:t xml:space="preserve"> </w:t>
      </w:r>
      <w:r>
        <w:rPr>
          <w:sz w:val="28"/>
        </w:rPr>
        <w:t>образовательных</w:t>
      </w:r>
      <w:r>
        <w:rPr>
          <w:spacing w:val="-4"/>
          <w:sz w:val="28"/>
        </w:rPr>
        <w:t xml:space="preserve"> </w:t>
      </w:r>
      <w:r>
        <w:rPr>
          <w:sz w:val="28"/>
        </w:rPr>
        <w:t>отношений;</w:t>
      </w:r>
    </w:p>
    <w:p w:rsidR="00397EFD" w:rsidRDefault="009B4A09" w:rsidP="005D1533">
      <w:pPr>
        <w:pStyle w:val="a5"/>
        <w:numPr>
          <w:ilvl w:val="0"/>
          <w:numId w:val="6"/>
        </w:numPr>
        <w:tabs>
          <w:tab w:val="left" w:pos="1688"/>
        </w:tabs>
        <w:ind w:left="1687" w:hanging="285"/>
        <w:rPr>
          <w:sz w:val="28"/>
        </w:rPr>
      </w:pPr>
      <w:r>
        <w:rPr>
          <w:sz w:val="28"/>
        </w:rPr>
        <w:t>построение</w:t>
      </w:r>
      <w:r>
        <w:rPr>
          <w:spacing w:val="73"/>
          <w:sz w:val="28"/>
        </w:rPr>
        <w:t xml:space="preserve"> </w:t>
      </w:r>
      <w:r>
        <w:rPr>
          <w:sz w:val="28"/>
        </w:rPr>
        <w:t>воспитательной</w:t>
      </w:r>
      <w:r>
        <w:rPr>
          <w:spacing w:val="136"/>
          <w:sz w:val="28"/>
        </w:rPr>
        <w:t xml:space="preserve"> </w:t>
      </w:r>
      <w:r>
        <w:rPr>
          <w:sz w:val="28"/>
        </w:rPr>
        <w:t>деятельности</w:t>
      </w:r>
      <w:r>
        <w:rPr>
          <w:spacing w:val="136"/>
          <w:sz w:val="28"/>
        </w:rPr>
        <w:t xml:space="preserve"> </w:t>
      </w:r>
      <w:r>
        <w:rPr>
          <w:sz w:val="28"/>
        </w:rPr>
        <w:t>с</w:t>
      </w:r>
      <w:r>
        <w:rPr>
          <w:spacing w:val="137"/>
          <w:sz w:val="28"/>
        </w:rPr>
        <w:t xml:space="preserve"> </w:t>
      </w:r>
      <w:r>
        <w:rPr>
          <w:sz w:val="28"/>
        </w:rPr>
        <w:t>учётом</w:t>
      </w:r>
      <w:r>
        <w:rPr>
          <w:spacing w:val="137"/>
          <w:sz w:val="28"/>
        </w:rPr>
        <w:t xml:space="preserve"> </w:t>
      </w:r>
      <w:proofErr w:type="gramStart"/>
      <w:r>
        <w:rPr>
          <w:sz w:val="28"/>
        </w:rPr>
        <w:t>индивидуальных</w:t>
      </w:r>
      <w:proofErr w:type="gramEnd"/>
    </w:p>
    <w:p w:rsidR="00397EFD" w:rsidRDefault="009B4A09" w:rsidP="005D1533">
      <w:pPr>
        <w:pStyle w:val="a3"/>
        <w:ind w:firstLine="0"/>
      </w:pPr>
      <w:r>
        <w:t>особенностей</w:t>
      </w:r>
      <w:r>
        <w:rPr>
          <w:spacing w:val="-5"/>
        </w:rPr>
        <w:t xml:space="preserve"> </w:t>
      </w:r>
      <w:r>
        <w:t>и</w:t>
      </w:r>
      <w:r>
        <w:rPr>
          <w:spacing w:val="-5"/>
        </w:rPr>
        <w:t xml:space="preserve"> </w:t>
      </w:r>
      <w:r>
        <w:t>возможностей</w:t>
      </w:r>
      <w:r>
        <w:rPr>
          <w:spacing w:val="-4"/>
        </w:rPr>
        <w:t xml:space="preserve"> </w:t>
      </w:r>
      <w:r>
        <w:t>каждого</w:t>
      </w:r>
      <w:r>
        <w:rPr>
          <w:spacing w:val="-5"/>
        </w:rPr>
        <w:t xml:space="preserve"> </w:t>
      </w:r>
      <w:r>
        <w:t>обучающегося;</w:t>
      </w:r>
    </w:p>
    <w:p w:rsidR="00397EFD" w:rsidRDefault="009B4A09" w:rsidP="005D1533">
      <w:pPr>
        <w:pStyle w:val="a5"/>
        <w:numPr>
          <w:ilvl w:val="0"/>
          <w:numId w:val="6"/>
        </w:numPr>
        <w:tabs>
          <w:tab w:val="left" w:pos="1688"/>
        </w:tabs>
        <w:ind w:right="226" w:firstLine="710"/>
        <w:rPr>
          <w:sz w:val="28"/>
        </w:rPr>
      </w:pPr>
      <w:r>
        <w:rPr>
          <w:sz w:val="28"/>
        </w:rPr>
        <w:t>обеспечение психолого-педагогической поддержки семей обучающихся,</w:t>
      </w:r>
      <w:r>
        <w:rPr>
          <w:spacing w:val="1"/>
          <w:sz w:val="28"/>
        </w:rPr>
        <w:t xml:space="preserve"> </w:t>
      </w:r>
      <w:r>
        <w:rPr>
          <w:sz w:val="28"/>
        </w:rPr>
        <w:t>содействие</w:t>
      </w:r>
      <w:r>
        <w:rPr>
          <w:spacing w:val="1"/>
          <w:sz w:val="28"/>
        </w:rPr>
        <w:t xml:space="preserve"> </w:t>
      </w:r>
      <w:r>
        <w:rPr>
          <w:sz w:val="28"/>
        </w:rPr>
        <w:t>повышению</w:t>
      </w:r>
      <w:r>
        <w:rPr>
          <w:spacing w:val="1"/>
          <w:sz w:val="28"/>
        </w:rPr>
        <w:t xml:space="preserve"> </w:t>
      </w:r>
      <w:r>
        <w:rPr>
          <w:sz w:val="28"/>
        </w:rPr>
        <w:t>уровня</w:t>
      </w:r>
      <w:r>
        <w:rPr>
          <w:spacing w:val="1"/>
          <w:sz w:val="28"/>
        </w:rPr>
        <w:t xml:space="preserve"> </w:t>
      </w:r>
      <w:r>
        <w:rPr>
          <w:sz w:val="28"/>
        </w:rPr>
        <w:t>их</w:t>
      </w:r>
      <w:r>
        <w:rPr>
          <w:spacing w:val="1"/>
          <w:sz w:val="28"/>
        </w:rPr>
        <w:t xml:space="preserve"> </w:t>
      </w:r>
      <w:r>
        <w:rPr>
          <w:sz w:val="28"/>
        </w:rPr>
        <w:t>педагогической,</w:t>
      </w:r>
      <w:r>
        <w:rPr>
          <w:spacing w:val="1"/>
          <w:sz w:val="28"/>
        </w:rPr>
        <w:t xml:space="preserve"> </w:t>
      </w:r>
      <w:r>
        <w:rPr>
          <w:sz w:val="28"/>
        </w:rPr>
        <w:t>психологической,</w:t>
      </w:r>
      <w:r>
        <w:rPr>
          <w:spacing w:val="1"/>
          <w:sz w:val="28"/>
        </w:rPr>
        <w:t xml:space="preserve"> </w:t>
      </w:r>
      <w:r>
        <w:rPr>
          <w:sz w:val="28"/>
        </w:rPr>
        <w:t>медик</w:t>
      </w:r>
      <w:proofErr w:type="gramStart"/>
      <w:r>
        <w:rPr>
          <w:sz w:val="28"/>
        </w:rPr>
        <w:t>о-</w:t>
      </w:r>
      <w:proofErr w:type="gramEnd"/>
      <w:r>
        <w:rPr>
          <w:spacing w:val="1"/>
          <w:sz w:val="28"/>
        </w:rPr>
        <w:t xml:space="preserve"> </w:t>
      </w:r>
      <w:r>
        <w:rPr>
          <w:sz w:val="28"/>
        </w:rPr>
        <w:t>социальной компетентности.</w:t>
      </w:r>
    </w:p>
    <w:p w:rsidR="00397EFD" w:rsidRDefault="009B4A09" w:rsidP="005D1533">
      <w:pPr>
        <w:pStyle w:val="a3"/>
        <w:ind w:right="227"/>
      </w:pPr>
      <w:r>
        <w:t xml:space="preserve">При организации воспитания </w:t>
      </w:r>
      <w:proofErr w:type="gramStart"/>
      <w:r>
        <w:t>обучающихся</w:t>
      </w:r>
      <w:proofErr w:type="gramEnd"/>
      <w:r>
        <w:t xml:space="preserve"> с особыми образовательными</w:t>
      </w:r>
      <w:r>
        <w:rPr>
          <w:spacing w:val="1"/>
        </w:rPr>
        <w:t xml:space="preserve"> </w:t>
      </w:r>
      <w:r>
        <w:t>потребностями необходимо</w:t>
      </w:r>
      <w:r>
        <w:rPr>
          <w:spacing w:val="1"/>
        </w:rPr>
        <w:t xml:space="preserve"> </w:t>
      </w:r>
      <w:r>
        <w:t>ориентироваться</w:t>
      </w:r>
      <w:r>
        <w:rPr>
          <w:spacing w:val="2"/>
        </w:rPr>
        <w:t xml:space="preserve"> </w:t>
      </w:r>
      <w:r>
        <w:t>на:</w:t>
      </w:r>
    </w:p>
    <w:p w:rsidR="00397EFD" w:rsidRDefault="009B4A09" w:rsidP="005D1533">
      <w:pPr>
        <w:pStyle w:val="a5"/>
        <w:numPr>
          <w:ilvl w:val="2"/>
          <w:numId w:val="12"/>
        </w:numPr>
        <w:tabs>
          <w:tab w:val="left" w:pos="1856"/>
        </w:tabs>
        <w:ind w:right="234" w:firstLine="710"/>
        <w:rPr>
          <w:sz w:val="28"/>
        </w:rPr>
      </w:pPr>
      <w:r>
        <w:rPr>
          <w:sz w:val="28"/>
        </w:rPr>
        <w:t>формирование</w:t>
      </w:r>
      <w:r>
        <w:rPr>
          <w:spacing w:val="1"/>
          <w:sz w:val="28"/>
        </w:rPr>
        <w:t xml:space="preserve"> </w:t>
      </w:r>
      <w:r>
        <w:rPr>
          <w:sz w:val="28"/>
        </w:rPr>
        <w:t>личности</w:t>
      </w:r>
      <w:r>
        <w:rPr>
          <w:spacing w:val="1"/>
          <w:sz w:val="28"/>
        </w:rPr>
        <w:t xml:space="preserve"> </w:t>
      </w:r>
      <w:r>
        <w:rPr>
          <w:sz w:val="28"/>
        </w:rPr>
        <w:t>ребёнка</w:t>
      </w:r>
      <w:r>
        <w:rPr>
          <w:spacing w:val="1"/>
          <w:sz w:val="28"/>
        </w:rPr>
        <w:t xml:space="preserve"> </w:t>
      </w:r>
      <w:r>
        <w:rPr>
          <w:sz w:val="28"/>
        </w:rPr>
        <w:t>с</w:t>
      </w:r>
      <w:r>
        <w:rPr>
          <w:spacing w:val="1"/>
          <w:sz w:val="28"/>
        </w:rPr>
        <w:t xml:space="preserve"> </w:t>
      </w:r>
      <w:r>
        <w:rPr>
          <w:sz w:val="28"/>
        </w:rPr>
        <w:t>особыми</w:t>
      </w:r>
      <w:r>
        <w:rPr>
          <w:spacing w:val="1"/>
          <w:sz w:val="28"/>
        </w:rPr>
        <w:t xml:space="preserve"> </w:t>
      </w:r>
      <w:r>
        <w:rPr>
          <w:sz w:val="28"/>
        </w:rPr>
        <w:t>образовательными</w:t>
      </w:r>
      <w:r>
        <w:rPr>
          <w:spacing w:val="1"/>
          <w:sz w:val="28"/>
        </w:rPr>
        <w:t xml:space="preserve"> </w:t>
      </w:r>
      <w:r>
        <w:rPr>
          <w:sz w:val="28"/>
        </w:rPr>
        <w:t>потребностями</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адекватных возрасту и</w:t>
      </w:r>
      <w:r>
        <w:rPr>
          <w:spacing w:val="1"/>
          <w:sz w:val="28"/>
        </w:rPr>
        <w:t xml:space="preserve"> </w:t>
      </w:r>
      <w:r>
        <w:rPr>
          <w:sz w:val="28"/>
        </w:rPr>
        <w:t>физическому и</w:t>
      </w:r>
      <w:r>
        <w:rPr>
          <w:spacing w:val="1"/>
          <w:sz w:val="28"/>
        </w:rPr>
        <w:t xml:space="preserve"> </w:t>
      </w:r>
      <w:r>
        <w:rPr>
          <w:sz w:val="28"/>
        </w:rPr>
        <w:t>(или)</w:t>
      </w:r>
      <w:r>
        <w:rPr>
          <w:spacing w:val="1"/>
          <w:sz w:val="28"/>
        </w:rPr>
        <w:t xml:space="preserve"> </w:t>
      </w:r>
      <w:r>
        <w:rPr>
          <w:sz w:val="28"/>
        </w:rPr>
        <w:t>психическому</w:t>
      </w:r>
      <w:r>
        <w:rPr>
          <w:spacing w:val="-4"/>
          <w:sz w:val="28"/>
        </w:rPr>
        <w:t xml:space="preserve"> </w:t>
      </w:r>
      <w:r>
        <w:rPr>
          <w:sz w:val="28"/>
        </w:rPr>
        <w:t>состоянию</w:t>
      </w:r>
      <w:r>
        <w:rPr>
          <w:spacing w:val="-1"/>
          <w:sz w:val="28"/>
        </w:rPr>
        <w:t xml:space="preserve"> </w:t>
      </w:r>
      <w:r>
        <w:rPr>
          <w:sz w:val="28"/>
        </w:rPr>
        <w:t>методов</w:t>
      </w:r>
      <w:r>
        <w:rPr>
          <w:spacing w:val="-1"/>
          <w:sz w:val="28"/>
        </w:rPr>
        <w:t xml:space="preserve"> </w:t>
      </w:r>
      <w:r>
        <w:rPr>
          <w:sz w:val="28"/>
        </w:rPr>
        <w:t>воспитания;</w:t>
      </w:r>
    </w:p>
    <w:p w:rsidR="00397EFD" w:rsidRDefault="009B4A09" w:rsidP="005D1533">
      <w:pPr>
        <w:pStyle w:val="a5"/>
        <w:numPr>
          <w:ilvl w:val="2"/>
          <w:numId w:val="12"/>
        </w:numPr>
        <w:tabs>
          <w:tab w:val="left" w:pos="1731"/>
        </w:tabs>
        <w:ind w:right="231" w:firstLine="710"/>
        <w:rPr>
          <w:sz w:val="28"/>
        </w:rPr>
      </w:pPr>
      <w:r>
        <w:rPr>
          <w:sz w:val="28"/>
        </w:rPr>
        <w:t>создание</w:t>
      </w:r>
      <w:r>
        <w:rPr>
          <w:spacing w:val="1"/>
          <w:sz w:val="28"/>
        </w:rPr>
        <w:t xml:space="preserve"> </w:t>
      </w:r>
      <w:r>
        <w:rPr>
          <w:sz w:val="28"/>
        </w:rPr>
        <w:t>оптимальных</w:t>
      </w:r>
      <w:r>
        <w:rPr>
          <w:spacing w:val="1"/>
          <w:sz w:val="28"/>
        </w:rPr>
        <w:t xml:space="preserve"> </w:t>
      </w:r>
      <w:r>
        <w:rPr>
          <w:sz w:val="28"/>
        </w:rPr>
        <w:t>условий</w:t>
      </w:r>
      <w:r>
        <w:rPr>
          <w:spacing w:val="1"/>
          <w:sz w:val="28"/>
        </w:rPr>
        <w:t xml:space="preserve"> </w:t>
      </w:r>
      <w:r>
        <w:rPr>
          <w:sz w:val="28"/>
        </w:rPr>
        <w:t>совместного</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proofErr w:type="gramStart"/>
      <w:r>
        <w:rPr>
          <w:sz w:val="28"/>
        </w:rPr>
        <w:t>обучения</w:t>
      </w:r>
      <w:proofErr w:type="gramEnd"/>
      <w:r>
        <w:rPr>
          <w:spacing w:val="1"/>
          <w:sz w:val="28"/>
        </w:rPr>
        <w:t xml:space="preserve"> </w:t>
      </w:r>
      <w:r>
        <w:rPr>
          <w:sz w:val="28"/>
        </w:rPr>
        <w:t>обучающихся с особыми образовательными потребностями и их сверстников, с</w:t>
      </w:r>
      <w:r>
        <w:rPr>
          <w:spacing w:val="1"/>
          <w:sz w:val="28"/>
        </w:rPr>
        <w:t xml:space="preserve"> </w:t>
      </w:r>
      <w:r>
        <w:rPr>
          <w:sz w:val="28"/>
        </w:rPr>
        <w:t>использованием адекватных вспомогательных средств и педагогических приёмов,</w:t>
      </w:r>
      <w:r>
        <w:rPr>
          <w:spacing w:val="-67"/>
          <w:sz w:val="28"/>
        </w:rPr>
        <w:t xml:space="preserve"> </w:t>
      </w:r>
      <w:r>
        <w:rPr>
          <w:sz w:val="28"/>
        </w:rPr>
        <w:t>организацией</w:t>
      </w:r>
      <w:r>
        <w:rPr>
          <w:spacing w:val="1"/>
          <w:sz w:val="28"/>
        </w:rPr>
        <w:t xml:space="preserve"> </w:t>
      </w:r>
      <w:r>
        <w:rPr>
          <w:sz w:val="28"/>
        </w:rPr>
        <w:t>совместных</w:t>
      </w:r>
      <w:r>
        <w:rPr>
          <w:spacing w:val="1"/>
          <w:sz w:val="28"/>
        </w:rPr>
        <w:t xml:space="preserve"> </w:t>
      </w:r>
      <w:r>
        <w:rPr>
          <w:sz w:val="28"/>
        </w:rPr>
        <w:t>форм</w:t>
      </w:r>
      <w:r>
        <w:rPr>
          <w:spacing w:val="1"/>
          <w:sz w:val="28"/>
        </w:rPr>
        <w:t xml:space="preserve"> </w:t>
      </w:r>
      <w:r>
        <w:rPr>
          <w:sz w:val="28"/>
        </w:rPr>
        <w:t>работы</w:t>
      </w:r>
      <w:r>
        <w:rPr>
          <w:spacing w:val="1"/>
          <w:sz w:val="28"/>
        </w:rPr>
        <w:t xml:space="preserve"> </w:t>
      </w:r>
      <w:r>
        <w:rPr>
          <w:sz w:val="28"/>
        </w:rPr>
        <w:t>воспитателей,</w:t>
      </w:r>
      <w:r>
        <w:rPr>
          <w:spacing w:val="1"/>
          <w:sz w:val="28"/>
        </w:rPr>
        <w:t xml:space="preserve"> </w:t>
      </w:r>
      <w:r>
        <w:rPr>
          <w:sz w:val="28"/>
        </w:rPr>
        <w:t>педагогов-психологов,</w:t>
      </w:r>
      <w:r>
        <w:rPr>
          <w:spacing w:val="1"/>
          <w:sz w:val="28"/>
        </w:rPr>
        <w:t xml:space="preserve"> </w:t>
      </w:r>
      <w:r>
        <w:rPr>
          <w:sz w:val="28"/>
        </w:rPr>
        <w:t>учителей-логопедов,</w:t>
      </w:r>
      <w:r>
        <w:rPr>
          <w:spacing w:val="3"/>
          <w:sz w:val="28"/>
        </w:rPr>
        <w:t xml:space="preserve"> </w:t>
      </w:r>
      <w:r>
        <w:rPr>
          <w:sz w:val="28"/>
        </w:rPr>
        <w:t>учителей-дефектологов;</w:t>
      </w:r>
    </w:p>
    <w:p w:rsidR="00397EFD" w:rsidRDefault="009B4A09" w:rsidP="005D1533">
      <w:pPr>
        <w:pStyle w:val="a5"/>
        <w:numPr>
          <w:ilvl w:val="2"/>
          <w:numId w:val="12"/>
        </w:numPr>
        <w:tabs>
          <w:tab w:val="left" w:pos="1856"/>
        </w:tabs>
        <w:ind w:right="233" w:firstLine="710"/>
        <w:rPr>
          <w:sz w:val="28"/>
        </w:rPr>
      </w:pPr>
      <w:r>
        <w:rPr>
          <w:sz w:val="28"/>
        </w:rPr>
        <w:t>личностно-ориентированный</w:t>
      </w:r>
      <w:r>
        <w:rPr>
          <w:spacing w:val="1"/>
          <w:sz w:val="28"/>
        </w:rPr>
        <w:t xml:space="preserve"> </w:t>
      </w:r>
      <w:r>
        <w:rPr>
          <w:sz w:val="28"/>
        </w:rPr>
        <w:t>подход</w:t>
      </w:r>
      <w:r>
        <w:rPr>
          <w:spacing w:val="1"/>
          <w:sz w:val="28"/>
        </w:rPr>
        <w:t xml:space="preserve"> </w:t>
      </w:r>
      <w:r>
        <w:rPr>
          <w:sz w:val="28"/>
        </w:rPr>
        <w:t>в</w:t>
      </w:r>
      <w:r>
        <w:rPr>
          <w:spacing w:val="1"/>
          <w:sz w:val="28"/>
        </w:rPr>
        <w:t xml:space="preserve"> </w:t>
      </w:r>
      <w:r>
        <w:rPr>
          <w:sz w:val="28"/>
        </w:rPr>
        <w:t>организации</w:t>
      </w:r>
      <w:r>
        <w:rPr>
          <w:spacing w:val="1"/>
          <w:sz w:val="28"/>
        </w:rPr>
        <w:t xml:space="preserve"> </w:t>
      </w:r>
      <w:r>
        <w:rPr>
          <w:sz w:val="28"/>
        </w:rPr>
        <w:t>всех</w:t>
      </w:r>
      <w:r>
        <w:rPr>
          <w:spacing w:val="1"/>
          <w:sz w:val="28"/>
        </w:rPr>
        <w:t xml:space="preserve"> </w:t>
      </w:r>
      <w:r>
        <w:rPr>
          <w:sz w:val="28"/>
        </w:rPr>
        <w:t>видов</w:t>
      </w:r>
      <w:r>
        <w:rPr>
          <w:spacing w:val="1"/>
          <w:sz w:val="28"/>
        </w:rPr>
        <w:t xml:space="preserve"> </w:t>
      </w:r>
      <w:proofErr w:type="spellStart"/>
      <w:r>
        <w:rPr>
          <w:sz w:val="28"/>
        </w:rPr>
        <w:t>деятельностиобучающихся</w:t>
      </w:r>
      <w:proofErr w:type="spellEnd"/>
      <w:r>
        <w:rPr>
          <w:sz w:val="28"/>
        </w:rPr>
        <w:t xml:space="preserve"> с</w:t>
      </w:r>
      <w:r>
        <w:rPr>
          <w:spacing w:val="3"/>
          <w:sz w:val="28"/>
        </w:rPr>
        <w:t xml:space="preserve"> </w:t>
      </w:r>
      <w:r>
        <w:rPr>
          <w:sz w:val="28"/>
        </w:rPr>
        <w:t>особыми</w:t>
      </w:r>
      <w:r>
        <w:rPr>
          <w:spacing w:val="-1"/>
          <w:sz w:val="28"/>
        </w:rPr>
        <w:t xml:space="preserve"> </w:t>
      </w:r>
      <w:r>
        <w:rPr>
          <w:sz w:val="28"/>
        </w:rPr>
        <w:t>образовательными</w:t>
      </w:r>
      <w:r>
        <w:rPr>
          <w:spacing w:val="-2"/>
          <w:sz w:val="28"/>
        </w:rPr>
        <w:t xml:space="preserve"> </w:t>
      </w:r>
      <w:r>
        <w:rPr>
          <w:sz w:val="28"/>
        </w:rPr>
        <w:t>потребностями.</w:t>
      </w:r>
    </w:p>
    <w:p w:rsidR="00397EFD" w:rsidRDefault="009B4A09" w:rsidP="005D1533">
      <w:pPr>
        <w:pStyle w:val="11"/>
        <w:ind w:left="693" w:right="238"/>
      </w:pPr>
      <w:bookmarkStart w:id="13" w:name="Система_поощрения_социальной_успешности_"/>
      <w:bookmarkEnd w:id="13"/>
      <w:r>
        <w:t>Система</w:t>
      </w:r>
      <w:r>
        <w:rPr>
          <w:spacing w:val="1"/>
        </w:rPr>
        <w:t xml:space="preserve"> </w:t>
      </w:r>
      <w:r>
        <w:t>поощрения</w:t>
      </w:r>
      <w:r>
        <w:rPr>
          <w:spacing w:val="1"/>
        </w:rPr>
        <w:t xml:space="preserve"> </w:t>
      </w:r>
      <w:r>
        <w:t>социальной</w:t>
      </w:r>
      <w:r>
        <w:rPr>
          <w:spacing w:val="1"/>
        </w:rPr>
        <w:t xml:space="preserve"> </w:t>
      </w:r>
      <w:r>
        <w:t>успешности</w:t>
      </w:r>
      <w:r>
        <w:rPr>
          <w:spacing w:val="1"/>
        </w:rPr>
        <w:t xml:space="preserve"> </w:t>
      </w:r>
      <w:r>
        <w:t>и</w:t>
      </w:r>
      <w:r>
        <w:rPr>
          <w:spacing w:val="1"/>
        </w:rPr>
        <w:t xml:space="preserve"> </w:t>
      </w:r>
      <w:r>
        <w:t>проявлений</w:t>
      </w:r>
      <w:r>
        <w:rPr>
          <w:spacing w:val="1"/>
        </w:rPr>
        <w:t xml:space="preserve"> </w:t>
      </w:r>
      <w:r>
        <w:t>активной</w:t>
      </w:r>
      <w:r>
        <w:rPr>
          <w:spacing w:val="1"/>
        </w:rPr>
        <w:t xml:space="preserve"> </w:t>
      </w:r>
      <w:r>
        <w:t>жизненной</w:t>
      </w:r>
      <w:r>
        <w:rPr>
          <w:spacing w:val="-2"/>
        </w:rPr>
        <w:t xml:space="preserve"> </w:t>
      </w:r>
      <w:r>
        <w:t>позиции</w:t>
      </w:r>
      <w:r>
        <w:rPr>
          <w:spacing w:val="4"/>
        </w:rPr>
        <w:t xml:space="preserve"> </w:t>
      </w:r>
      <w:r>
        <w:t>обучающихся</w:t>
      </w:r>
    </w:p>
    <w:p w:rsidR="00397EFD" w:rsidRDefault="009B4A09" w:rsidP="005D1533">
      <w:pPr>
        <w:pStyle w:val="a3"/>
        <w:ind w:right="230"/>
      </w:pPr>
      <w:proofErr w:type="gramStart"/>
      <w:r>
        <w:t>Система поощрения проявлений активной жизненной позиции и социальной</w:t>
      </w:r>
      <w:r>
        <w:rPr>
          <w:spacing w:val="-67"/>
        </w:rPr>
        <w:t xml:space="preserve"> </w:t>
      </w:r>
      <w:r>
        <w:t>успешности</w:t>
      </w:r>
      <w:r>
        <w:rPr>
          <w:spacing w:val="1"/>
        </w:rPr>
        <w:t xml:space="preserve"> </w:t>
      </w:r>
      <w:r>
        <w:t>обучающихся</w:t>
      </w:r>
      <w:r>
        <w:rPr>
          <w:spacing w:val="1"/>
        </w:rPr>
        <w:t xml:space="preserve"> </w:t>
      </w:r>
      <w:r>
        <w:t>призвана</w:t>
      </w:r>
      <w:r>
        <w:rPr>
          <w:spacing w:val="1"/>
        </w:rPr>
        <w:t xml:space="preserve"> </w:t>
      </w:r>
      <w:r>
        <w:t>способствовать</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ориентации</w:t>
      </w:r>
      <w:r>
        <w:rPr>
          <w:spacing w:val="1"/>
        </w:rPr>
        <w:t xml:space="preserve"> </w:t>
      </w:r>
      <w:r>
        <w:t>на</w:t>
      </w:r>
      <w:r>
        <w:rPr>
          <w:spacing w:val="1"/>
        </w:rPr>
        <w:t xml:space="preserve"> </w:t>
      </w:r>
      <w:r>
        <w:t>активную</w:t>
      </w:r>
      <w:r>
        <w:rPr>
          <w:spacing w:val="1"/>
        </w:rPr>
        <w:t xml:space="preserve"> </w:t>
      </w:r>
      <w:r>
        <w:t>жизненную</w:t>
      </w:r>
      <w:r>
        <w:rPr>
          <w:spacing w:val="1"/>
        </w:rPr>
        <w:t xml:space="preserve"> </w:t>
      </w:r>
      <w:r>
        <w:t>позицию,</w:t>
      </w:r>
      <w:r>
        <w:rPr>
          <w:spacing w:val="1"/>
        </w:rPr>
        <w:t xml:space="preserve"> </w:t>
      </w:r>
      <w:r>
        <w:t>инициативность,</w:t>
      </w:r>
      <w:r>
        <w:rPr>
          <w:spacing w:val="1"/>
        </w:rPr>
        <w:t xml:space="preserve"> </w:t>
      </w:r>
      <w:r>
        <w:t>максимально вовлекать их в совместную деятельность в воспитательных целях.</w:t>
      </w:r>
      <w:proofErr w:type="gramEnd"/>
      <w:r>
        <w:rPr>
          <w:spacing w:val="1"/>
        </w:rPr>
        <w:t xml:space="preserve"> </w:t>
      </w:r>
      <w:r>
        <w:t>Система</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и</w:t>
      </w:r>
      <w:r>
        <w:rPr>
          <w:spacing w:val="1"/>
        </w:rPr>
        <w:t xml:space="preserve"> </w:t>
      </w:r>
      <w:r>
        <w:t>поощрения</w:t>
      </w:r>
      <w:r>
        <w:rPr>
          <w:spacing w:val="1"/>
        </w:rPr>
        <w:t xml:space="preserve"> </w:t>
      </w:r>
      <w:r>
        <w:t>социальной</w:t>
      </w:r>
      <w:r>
        <w:rPr>
          <w:spacing w:val="1"/>
        </w:rPr>
        <w:t xml:space="preserve"> </w:t>
      </w:r>
      <w:r>
        <w:t>успешности обучающихся</w:t>
      </w:r>
      <w:r>
        <w:rPr>
          <w:spacing w:val="2"/>
        </w:rPr>
        <w:t xml:space="preserve"> </w:t>
      </w:r>
      <w:r>
        <w:t>строится</w:t>
      </w:r>
      <w:r>
        <w:rPr>
          <w:spacing w:val="3"/>
        </w:rPr>
        <w:t xml:space="preserve"> </w:t>
      </w:r>
      <w:r>
        <w:t>на</w:t>
      </w:r>
      <w:r>
        <w:rPr>
          <w:spacing w:val="1"/>
        </w:rPr>
        <w:t xml:space="preserve"> </w:t>
      </w:r>
      <w:r>
        <w:t>принципах:</w:t>
      </w:r>
    </w:p>
    <w:p w:rsidR="00397EFD" w:rsidRDefault="009B4A09" w:rsidP="005D1533">
      <w:pPr>
        <w:pStyle w:val="a5"/>
        <w:numPr>
          <w:ilvl w:val="0"/>
          <w:numId w:val="5"/>
        </w:numPr>
        <w:tabs>
          <w:tab w:val="left" w:pos="1544"/>
        </w:tabs>
        <w:ind w:right="228" w:firstLine="566"/>
        <w:rPr>
          <w:sz w:val="28"/>
        </w:rPr>
      </w:pPr>
      <w:r>
        <w:rPr>
          <w:sz w:val="28"/>
        </w:rPr>
        <w:t>публичности, открытости поощрений (информирование всех обучающихся</w:t>
      </w:r>
      <w:r>
        <w:rPr>
          <w:spacing w:val="-67"/>
          <w:sz w:val="28"/>
        </w:rPr>
        <w:t xml:space="preserve"> </w:t>
      </w:r>
      <w:r>
        <w:rPr>
          <w:sz w:val="28"/>
        </w:rPr>
        <w:lastRenderedPageBreak/>
        <w:t>о</w:t>
      </w:r>
      <w:r>
        <w:rPr>
          <w:spacing w:val="1"/>
          <w:sz w:val="28"/>
        </w:rPr>
        <w:t xml:space="preserve"> </w:t>
      </w:r>
      <w:r>
        <w:rPr>
          <w:sz w:val="28"/>
        </w:rPr>
        <w:t>награждении,</w:t>
      </w:r>
      <w:r>
        <w:rPr>
          <w:spacing w:val="1"/>
          <w:sz w:val="28"/>
        </w:rPr>
        <w:t xml:space="preserve"> </w:t>
      </w:r>
      <w:r>
        <w:rPr>
          <w:sz w:val="28"/>
        </w:rPr>
        <w:t>проведение</w:t>
      </w:r>
      <w:r>
        <w:rPr>
          <w:spacing w:val="1"/>
          <w:sz w:val="28"/>
        </w:rPr>
        <w:t xml:space="preserve"> </w:t>
      </w:r>
      <w:r>
        <w:rPr>
          <w:sz w:val="28"/>
        </w:rPr>
        <w:t>награждений</w:t>
      </w:r>
      <w:r>
        <w:rPr>
          <w:spacing w:val="1"/>
          <w:sz w:val="28"/>
        </w:rPr>
        <w:t xml:space="preserve"> </w:t>
      </w:r>
      <w:r>
        <w:rPr>
          <w:sz w:val="28"/>
        </w:rPr>
        <w:t>в</w:t>
      </w:r>
      <w:r>
        <w:rPr>
          <w:spacing w:val="1"/>
          <w:sz w:val="28"/>
        </w:rPr>
        <w:t xml:space="preserve"> </w:t>
      </w:r>
      <w:r>
        <w:rPr>
          <w:sz w:val="28"/>
        </w:rPr>
        <w:t>присутствии</w:t>
      </w:r>
      <w:r>
        <w:rPr>
          <w:spacing w:val="1"/>
          <w:sz w:val="28"/>
        </w:rPr>
        <w:t xml:space="preserve"> </w:t>
      </w:r>
      <w:r>
        <w:rPr>
          <w:sz w:val="28"/>
        </w:rPr>
        <w:t>значительного</w:t>
      </w:r>
      <w:r>
        <w:rPr>
          <w:spacing w:val="1"/>
          <w:sz w:val="28"/>
        </w:rPr>
        <w:t xml:space="preserve"> </w:t>
      </w:r>
      <w:r>
        <w:rPr>
          <w:sz w:val="28"/>
        </w:rPr>
        <w:t>числа</w:t>
      </w:r>
      <w:r>
        <w:rPr>
          <w:spacing w:val="1"/>
          <w:sz w:val="28"/>
        </w:rPr>
        <w:t xml:space="preserve"> </w:t>
      </w:r>
      <w:r>
        <w:rPr>
          <w:sz w:val="28"/>
        </w:rPr>
        <w:t>обучающихся);</w:t>
      </w:r>
    </w:p>
    <w:p w:rsidR="00397EFD" w:rsidRDefault="009B4A09" w:rsidP="005D1533">
      <w:pPr>
        <w:pStyle w:val="a5"/>
        <w:numPr>
          <w:ilvl w:val="0"/>
          <w:numId w:val="5"/>
        </w:numPr>
        <w:tabs>
          <w:tab w:val="left" w:pos="1544"/>
        </w:tabs>
        <w:ind w:right="234" w:firstLine="566"/>
        <w:rPr>
          <w:sz w:val="28"/>
        </w:rPr>
      </w:pPr>
      <w:r>
        <w:rPr>
          <w:sz w:val="28"/>
        </w:rPr>
        <w:t>соответствия</w:t>
      </w:r>
      <w:r>
        <w:rPr>
          <w:spacing w:val="1"/>
          <w:sz w:val="28"/>
        </w:rPr>
        <w:t xml:space="preserve"> </w:t>
      </w:r>
      <w:r>
        <w:rPr>
          <w:sz w:val="28"/>
        </w:rPr>
        <w:t>артефактов</w:t>
      </w:r>
      <w:r>
        <w:rPr>
          <w:spacing w:val="1"/>
          <w:sz w:val="28"/>
        </w:rPr>
        <w:t xml:space="preserve"> </w:t>
      </w:r>
      <w:r>
        <w:rPr>
          <w:sz w:val="28"/>
        </w:rPr>
        <w:t>и</w:t>
      </w:r>
      <w:r>
        <w:rPr>
          <w:spacing w:val="1"/>
          <w:sz w:val="28"/>
        </w:rPr>
        <w:t xml:space="preserve"> </w:t>
      </w:r>
      <w:r>
        <w:rPr>
          <w:sz w:val="28"/>
        </w:rPr>
        <w:t>процедур</w:t>
      </w:r>
      <w:r>
        <w:rPr>
          <w:spacing w:val="1"/>
          <w:sz w:val="28"/>
        </w:rPr>
        <w:t xml:space="preserve"> </w:t>
      </w:r>
      <w:r>
        <w:rPr>
          <w:sz w:val="28"/>
        </w:rPr>
        <w:t>награждения</w:t>
      </w:r>
      <w:r>
        <w:rPr>
          <w:spacing w:val="1"/>
          <w:sz w:val="28"/>
        </w:rPr>
        <w:t xml:space="preserve"> </w:t>
      </w:r>
      <w:r>
        <w:rPr>
          <w:sz w:val="28"/>
        </w:rPr>
        <w:t>укладу</w:t>
      </w:r>
      <w:r>
        <w:rPr>
          <w:spacing w:val="1"/>
          <w:sz w:val="28"/>
        </w:rPr>
        <w:t xml:space="preserve"> </w:t>
      </w:r>
      <w:r>
        <w:rPr>
          <w:sz w:val="28"/>
        </w:rPr>
        <w:t>общеобразовательной организации, качеству воспитывающей среды, символике</w:t>
      </w:r>
      <w:r>
        <w:rPr>
          <w:spacing w:val="1"/>
          <w:sz w:val="28"/>
        </w:rPr>
        <w:t xml:space="preserve"> </w:t>
      </w:r>
      <w:r>
        <w:rPr>
          <w:sz w:val="28"/>
        </w:rPr>
        <w:t>общеобразовательной организации;</w:t>
      </w:r>
    </w:p>
    <w:p w:rsidR="00397EFD" w:rsidRDefault="009B4A09" w:rsidP="005D1533">
      <w:pPr>
        <w:pStyle w:val="a5"/>
        <w:numPr>
          <w:ilvl w:val="0"/>
          <w:numId w:val="5"/>
        </w:numPr>
        <w:tabs>
          <w:tab w:val="left" w:pos="1544"/>
        </w:tabs>
        <w:ind w:right="230" w:firstLine="566"/>
        <w:rPr>
          <w:sz w:val="28"/>
        </w:rPr>
      </w:pPr>
      <w:r>
        <w:rPr>
          <w:sz w:val="28"/>
        </w:rPr>
        <w:t>прозрачности</w:t>
      </w:r>
      <w:r>
        <w:rPr>
          <w:spacing w:val="1"/>
          <w:sz w:val="28"/>
        </w:rPr>
        <w:t xml:space="preserve"> </w:t>
      </w:r>
      <w:r>
        <w:rPr>
          <w:sz w:val="28"/>
        </w:rPr>
        <w:t>правил</w:t>
      </w:r>
      <w:r>
        <w:rPr>
          <w:spacing w:val="1"/>
          <w:sz w:val="28"/>
        </w:rPr>
        <w:t xml:space="preserve"> </w:t>
      </w:r>
      <w:r>
        <w:rPr>
          <w:sz w:val="28"/>
        </w:rPr>
        <w:t>поощрения</w:t>
      </w:r>
      <w:r>
        <w:rPr>
          <w:spacing w:val="1"/>
          <w:sz w:val="28"/>
        </w:rPr>
        <w:t xml:space="preserve"> </w:t>
      </w:r>
      <w:r>
        <w:rPr>
          <w:sz w:val="28"/>
        </w:rPr>
        <w:t>(наличие</w:t>
      </w:r>
      <w:r>
        <w:rPr>
          <w:spacing w:val="1"/>
          <w:sz w:val="28"/>
        </w:rPr>
        <w:t xml:space="preserve"> </w:t>
      </w:r>
      <w:r>
        <w:rPr>
          <w:sz w:val="28"/>
        </w:rPr>
        <w:t>положения</w:t>
      </w:r>
      <w:r>
        <w:rPr>
          <w:spacing w:val="1"/>
          <w:sz w:val="28"/>
        </w:rPr>
        <w:t xml:space="preserve"> </w:t>
      </w:r>
      <w:r>
        <w:rPr>
          <w:sz w:val="28"/>
        </w:rPr>
        <w:t>о</w:t>
      </w:r>
      <w:r>
        <w:rPr>
          <w:spacing w:val="1"/>
          <w:sz w:val="28"/>
        </w:rPr>
        <w:t xml:space="preserve"> </w:t>
      </w:r>
      <w:r>
        <w:rPr>
          <w:sz w:val="28"/>
        </w:rPr>
        <w:t>награждениях,</w:t>
      </w:r>
      <w:r>
        <w:rPr>
          <w:spacing w:val="1"/>
          <w:sz w:val="28"/>
        </w:rPr>
        <w:t xml:space="preserve"> </w:t>
      </w:r>
      <w:r>
        <w:rPr>
          <w:sz w:val="28"/>
        </w:rPr>
        <w:t>неукоснительное</w:t>
      </w:r>
      <w:r>
        <w:rPr>
          <w:spacing w:val="1"/>
          <w:sz w:val="28"/>
        </w:rPr>
        <w:t xml:space="preserve"> </w:t>
      </w:r>
      <w:r>
        <w:rPr>
          <w:sz w:val="28"/>
        </w:rPr>
        <w:t>следование</w:t>
      </w:r>
      <w:r>
        <w:rPr>
          <w:spacing w:val="1"/>
          <w:sz w:val="28"/>
        </w:rPr>
        <w:t xml:space="preserve"> </w:t>
      </w:r>
      <w:r>
        <w:rPr>
          <w:sz w:val="28"/>
        </w:rPr>
        <w:t>порядку,</w:t>
      </w:r>
      <w:r>
        <w:rPr>
          <w:spacing w:val="1"/>
          <w:sz w:val="28"/>
        </w:rPr>
        <w:t xml:space="preserve"> </w:t>
      </w:r>
      <w:r>
        <w:rPr>
          <w:sz w:val="28"/>
        </w:rPr>
        <w:t>зафиксированному</w:t>
      </w:r>
      <w:r>
        <w:rPr>
          <w:spacing w:val="1"/>
          <w:sz w:val="28"/>
        </w:rPr>
        <w:t xml:space="preserve"> </w:t>
      </w:r>
      <w:r>
        <w:rPr>
          <w:sz w:val="28"/>
        </w:rPr>
        <w:t>в</w:t>
      </w:r>
      <w:r>
        <w:rPr>
          <w:spacing w:val="1"/>
          <w:sz w:val="28"/>
        </w:rPr>
        <w:t xml:space="preserve"> </w:t>
      </w:r>
      <w:r>
        <w:rPr>
          <w:sz w:val="28"/>
        </w:rPr>
        <w:t>этом</w:t>
      </w:r>
      <w:r>
        <w:rPr>
          <w:spacing w:val="1"/>
          <w:sz w:val="28"/>
        </w:rPr>
        <w:t xml:space="preserve"> </w:t>
      </w:r>
      <w:r>
        <w:rPr>
          <w:sz w:val="28"/>
        </w:rPr>
        <w:t>документе,</w:t>
      </w:r>
      <w:r>
        <w:rPr>
          <w:spacing w:val="1"/>
          <w:sz w:val="28"/>
        </w:rPr>
        <w:t xml:space="preserve"> </w:t>
      </w:r>
      <w:r>
        <w:rPr>
          <w:sz w:val="28"/>
        </w:rPr>
        <w:t>соблюдение</w:t>
      </w:r>
      <w:r>
        <w:rPr>
          <w:spacing w:val="1"/>
          <w:sz w:val="28"/>
        </w:rPr>
        <w:t xml:space="preserve"> </w:t>
      </w:r>
      <w:r>
        <w:rPr>
          <w:sz w:val="28"/>
        </w:rPr>
        <w:t>справедливости при выдвижении</w:t>
      </w:r>
      <w:r>
        <w:rPr>
          <w:spacing w:val="1"/>
          <w:sz w:val="28"/>
        </w:rPr>
        <w:t xml:space="preserve"> </w:t>
      </w:r>
      <w:r>
        <w:rPr>
          <w:sz w:val="28"/>
        </w:rPr>
        <w:t>кандидатур);</w:t>
      </w:r>
    </w:p>
    <w:p w:rsidR="00397EFD" w:rsidRDefault="009B4A09" w:rsidP="005D1533">
      <w:pPr>
        <w:pStyle w:val="a5"/>
        <w:numPr>
          <w:ilvl w:val="0"/>
          <w:numId w:val="5"/>
        </w:numPr>
        <w:tabs>
          <w:tab w:val="left" w:pos="1544"/>
        </w:tabs>
        <w:ind w:right="238" w:firstLine="566"/>
        <w:rPr>
          <w:sz w:val="28"/>
        </w:rPr>
      </w:pPr>
      <w:r>
        <w:rPr>
          <w:sz w:val="28"/>
        </w:rPr>
        <w:t>регулирования</w:t>
      </w:r>
      <w:r>
        <w:rPr>
          <w:spacing w:val="1"/>
          <w:sz w:val="28"/>
        </w:rPr>
        <w:t xml:space="preserve"> </w:t>
      </w:r>
      <w:r>
        <w:rPr>
          <w:sz w:val="28"/>
        </w:rPr>
        <w:t>частоты</w:t>
      </w:r>
      <w:r>
        <w:rPr>
          <w:spacing w:val="1"/>
          <w:sz w:val="28"/>
        </w:rPr>
        <w:t xml:space="preserve"> </w:t>
      </w:r>
      <w:r>
        <w:rPr>
          <w:sz w:val="28"/>
        </w:rPr>
        <w:t>награждений</w:t>
      </w:r>
      <w:r>
        <w:rPr>
          <w:spacing w:val="1"/>
          <w:sz w:val="28"/>
        </w:rPr>
        <w:t xml:space="preserve"> </w:t>
      </w:r>
      <w:r>
        <w:rPr>
          <w:sz w:val="28"/>
        </w:rPr>
        <w:t>(недопущение</w:t>
      </w:r>
      <w:r>
        <w:rPr>
          <w:spacing w:val="1"/>
          <w:sz w:val="28"/>
        </w:rPr>
        <w:t xml:space="preserve"> </w:t>
      </w:r>
      <w:r>
        <w:rPr>
          <w:sz w:val="28"/>
        </w:rPr>
        <w:t>избыточности</w:t>
      </w:r>
      <w:r>
        <w:rPr>
          <w:spacing w:val="1"/>
          <w:sz w:val="28"/>
        </w:rPr>
        <w:t xml:space="preserve"> </w:t>
      </w:r>
      <w:r>
        <w:rPr>
          <w:sz w:val="28"/>
        </w:rPr>
        <w:t>в</w:t>
      </w:r>
      <w:r>
        <w:rPr>
          <w:spacing w:val="1"/>
          <w:sz w:val="28"/>
        </w:rPr>
        <w:t xml:space="preserve"> </w:t>
      </w:r>
      <w:r>
        <w:rPr>
          <w:sz w:val="28"/>
        </w:rPr>
        <w:t>поощрениях,</w:t>
      </w:r>
      <w:r>
        <w:rPr>
          <w:spacing w:val="3"/>
          <w:sz w:val="28"/>
        </w:rPr>
        <w:t xml:space="preserve"> </w:t>
      </w:r>
      <w:r>
        <w:rPr>
          <w:sz w:val="28"/>
        </w:rPr>
        <w:t>чрезмерно больших</w:t>
      </w:r>
      <w:r>
        <w:rPr>
          <w:spacing w:val="-4"/>
          <w:sz w:val="28"/>
        </w:rPr>
        <w:t xml:space="preserve"> </w:t>
      </w:r>
      <w:r>
        <w:rPr>
          <w:sz w:val="28"/>
        </w:rPr>
        <w:t>групп</w:t>
      </w:r>
      <w:r>
        <w:rPr>
          <w:spacing w:val="5"/>
          <w:sz w:val="28"/>
        </w:rPr>
        <w:t xml:space="preserve"> </w:t>
      </w:r>
      <w:r>
        <w:rPr>
          <w:sz w:val="28"/>
        </w:rPr>
        <w:t>поощряемых</w:t>
      </w:r>
      <w:r>
        <w:rPr>
          <w:spacing w:val="-4"/>
          <w:sz w:val="28"/>
        </w:rPr>
        <w:t xml:space="preserve"> </w:t>
      </w:r>
      <w:r>
        <w:rPr>
          <w:sz w:val="28"/>
        </w:rPr>
        <w:t>и т.</w:t>
      </w:r>
      <w:r>
        <w:rPr>
          <w:spacing w:val="12"/>
          <w:sz w:val="28"/>
        </w:rPr>
        <w:t xml:space="preserve"> </w:t>
      </w:r>
      <w:r>
        <w:rPr>
          <w:sz w:val="28"/>
        </w:rPr>
        <w:t>п.);</w:t>
      </w:r>
    </w:p>
    <w:p w:rsidR="00397EFD" w:rsidRDefault="009B4A09" w:rsidP="005D1533">
      <w:pPr>
        <w:pStyle w:val="a5"/>
        <w:numPr>
          <w:ilvl w:val="0"/>
          <w:numId w:val="5"/>
        </w:numPr>
        <w:tabs>
          <w:tab w:val="left" w:pos="1544"/>
        </w:tabs>
        <w:ind w:right="236" w:firstLine="566"/>
        <w:rPr>
          <w:sz w:val="28"/>
        </w:rPr>
      </w:pPr>
      <w:r>
        <w:rPr>
          <w:sz w:val="28"/>
        </w:rPr>
        <w:t>сочетания индивидуального и коллективного поощрения (использование</w:t>
      </w:r>
      <w:r>
        <w:rPr>
          <w:spacing w:val="1"/>
          <w:sz w:val="28"/>
        </w:rPr>
        <w:t xml:space="preserve"> </w:t>
      </w:r>
      <w:r>
        <w:rPr>
          <w:sz w:val="28"/>
        </w:rPr>
        <w:t>индивидуальных</w:t>
      </w:r>
      <w:r>
        <w:rPr>
          <w:spacing w:val="1"/>
          <w:sz w:val="28"/>
        </w:rPr>
        <w:t xml:space="preserve"> </w:t>
      </w:r>
      <w:r>
        <w:rPr>
          <w:sz w:val="28"/>
        </w:rPr>
        <w:t>и</w:t>
      </w:r>
      <w:r>
        <w:rPr>
          <w:spacing w:val="1"/>
          <w:sz w:val="28"/>
        </w:rPr>
        <w:t xml:space="preserve"> </w:t>
      </w:r>
      <w:r>
        <w:rPr>
          <w:sz w:val="28"/>
        </w:rPr>
        <w:t>коллективных</w:t>
      </w:r>
      <w:r>
        <w:rPr>
          <w:spacing w:val="1"/>
          <w:sz w:val="28"/>
        </w:rPr>
        <w:t xml:space="preserve"> </w:t>
      </w:r>
      <w:r>
        <w:rPr>
          <w:sz w:val="28"/>
        </w:rPr>
        <w:t>наград</w:t>
      </w:r>
      <w:r>
        <w:rPr>
          <w:spacing w:val="1"/>
          <w:sz w:val="28"/>
        </w:rPr>
        <w:t xml:space="preserve"> </w:t>
      </w:r>
      <w:r>
        <w:rPr>
          <w:sz w:val="28"/>
        </w:rPr>
        <w:t>даёт</w:t>
      </w:r>
      <w:r>
        <w:rPr>
          <w:spacing w:val="1"/>
          <w:sz w:val="28"/>
        </w:rPr>
        <w:t xml:space="preserve"> </w:t>
      </w:r>
      <w:r>
        <w:rPr>
          <w:sz w:val="28"/>
        </w:rPr>
        <w:t>возможность</w:t>
      </w:r>
      <w:r>
        <w:rPr>
          <w:spacing w:val="1"/>
          <w:sz w:val="28"/>
        </w:rPr>
        <w:t xml:space="preserve"> </w:t>
      </w:r>
      <w:r>
        <w:rPr>
          <w:sz w:val="28"/>
        </w:rPr>
        <w:t>стимулировать</w:t>
      </w:r>
      <w:r>
        <w:rPr>
          <w:spacing w:val="1"/>
          <w:sz w:val="28"/>
        </w:rPr>
        <w:t xml:space="preserve"> </w:t>
      </w:r>
      <w:r>
        <w:rPr>
          <w:sz w:val="28"/>
        </w:rPr>
        <w:t>индивидуальную</w:t>
      </w:r>
      <w:r>
        <w:rPr>
          <w:spacing w:val="1"/>
          <w:sz w:val="28"/>
        </w:rPr>
        <w:t xml:space="preserve"> </w:t>
      </w:r>
      <w:r>
        <w:rPr>
          <w:sz w:val="28"/>
        </w:rPr>
        <w:t>и</w:t>
      </w:r>
      <w:r>
        <w:rPr>
          <w:spacing w:val="1"/>
          <w:sz w:val="28"/>
        </w:rPr>
        <w:t xml:space="preserve"> </w:t>
      </w:r>
      <w:r>
        <w:rPr>
          <w:sz w:val="28"/>
        </w:rPr>
        <w:t>коллективную</w:t>
      </w:r>
      <w:r>
        <w:rPr>
          <w:spacing w:val="1"/>
          <w:sz w:val="28"/>
        </w:rPr>
        <w:t xml:space="preserve"> </w:t>
      </w:r>
      <w:r>
        <w:rPr>
          <w:sz w:val="28"/>
        </w:rPr>
        <w:t>активность</w:t>
      </w:r>
      <w:r>
        <w:rPr>
          <w:spacing w:val="1"/>
          <w:sz w:val="28"/>
        </w:rPr>
        <w:t xml:space="preserve"> </w:t>
      </w:r>
      <w:r>
        <w:rPr>
          <w:sz w:val="28"/>
        </w:rPr>
        <w:t>обучающихся,</w:t>
      </w:r>
      <w:r>
        <w:rPr>
          <w:spacing w:val="1"/>
          <w:sz w:val="28"/>
        </w:rPr>
        <w:t xml:space="preserve"> </w:t>
      </w:r>
      <w:r>
        <w:rPr>
          <w:sz w:val="28"/>
        </w:rPr>
        <w:t>преодолевать</w:t>
      </w:r>
      <w:r>
        <w:rPr>
          <w:spacing w:val="1"/>
          <w:sz w:val="28"/>
        </w:rPr>
        <w:t xml:space="preserve"> </w:t>
      </w:r>
      <w:r>
        <w:rPr>
          <w:sz w:val="28"/>
        </w:rPr>
        <w:t>межличностные</w:t>
      </w:r>
      <w:r>
        <w:rPr>
          <w:spacing w:val="1"/>
          <w:sz w:val="28"/>
        </w:rPr>
        <w:t xml:space="preserve"> </w:t>
      </w:r>
      <w:r>
        <w:rPr>
          <w:sz w:val="28"/>
        </w:rPr>
        <w:t>противоречия</w:t>
      </w:r>
      <w:r>
        <w:rPr>
          <w:spacing w:val="1"/>
          <w:sz w:val="28"/>
        </w:rPr>
        <w:t xml:space="preserve"> </w:t>
      </w:r>
      <w:r>
        <w:rPr>
          <w:sz w:val="28"/>
        </w:rPr>
        <w:t>между</w:t>
      </w:r>
      <w:r>
        <w:rPr>
          <w:spacing w:val="1"/>
          <w:sz w:val="28"/>
        </w:rPr>
        <w:t xml:space="preserve"> </w:t>
      </w:r>
      <w:proofErr w:type="gramStart"/>
      <w:r>
        <w:rPr>
          <w:sz w:val="28"/>
        </w:rPr>
        <w:t>обучающимися</w:t>
      </w:r>
      <w:proofErr w:type="gramEnd"/>
      <w:r>
        <w:rPr>
          <w:sz w:val="28"/>
        </w:rPr>
        <w:t>,</w:t>
      </w:r>
      <w:r>
        <w:rPr>
          <w:spacing w:val="1"/>
          <w:sz w:val="28"/>
        </w:rPr>
        <w:t xml:space="preserve"> </w:t>
      </w:r>
      <w:r>
        <w:rPr>
          <w:sz w:val="28"/>
        </w:rPr>
        <w:t>получившими</w:t>
      </w:r>
      <w:r>
        <w:rPr>
          <w:spacing w:val="1"/>
          <w:sz w:val="28"/>
        </w:rPr>
        <w:t xml:space="preserve"> </w:t>
      </w:r>
      <w:r>
        <w:rPr>
          <w:sz w:val="28"/>
        </w:rPr>
        <w:t>и</w:t>
      </w:r>
      <w:r>
        <w:rPr>
          <w:spacing w:val="1"/>
          <w:sz w:val="28"/>
        </w:rPr>
        <w:t xml:space="preserve"> </w:t>
      </w:r>
      <w:r>
        <w:rPr>
          <w:sz w:val="28"/>
        </w:rPr>
        <w:t>не</w:t>
      </w:r>
      <w:r>
        <w:rPr>
          <w:spacing w:val="1"/>
          <w:sz w:val="28"/>
        </w:rPr>
        <w:t xml:space="preserve"> </w:t>
      </w:r>
      <w:r>
        <w:rPr>
          <w:sz w:val="28"/>
        </w:rPr>
        <w:t>получившими награды);</w:t>
      </w:r>
    </w:p>
    <w:p w:rsidR="00397EFD" w:rsidRDefault="009B4A09" w:rsidP="005D1533">
      <w:pPr>
        <w:pStyle w:val="a5"/>
        <w:numPr>
          <w:ilvl w:val="0"/>
          <w:numId w:val="5"/>
        </w:numPr>
        <w:tabs>
          <w:tab w:val="left" w:pos="1544"/>
        </w:tabs>
        <w:ind w:right="229" w:firstLine="566"/>
        <w:rPr>
          <w:sz w:val="28"/>
        </w:rPr>
      </w:pPr>
      <w:r>
        <w:rPr>
          <w:sz w:val="28"/>
        </w:rPr>
        <w:t>привлечения к участию в системе поощрений на всех стадиях 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обучающихся,</w:t>
      </w:r>
      <w:r>
        <w:rPr>
          <w:spacing w:val="1"/>
          <w:sz w:val="28"/>
        </w:rPr>
        <w:t xml:space="preserve"> </w:t>
      </w:r>
      <w:r>
        <w:rPr>
          <w:sz w:val="28"/>
        </w:rPr>
        <w:t>представителей</w:t>
      </w:r>
      <w:r>
        <w:rPr>
          <w:spacing w:val="1"/>
          <w:sz w:val="28"/>
        </w:rPr>
        <w:t xml:space="preserve"> </w:t>
      </w:r>
      <w:r>
        <w:rPr>
          <w:sz w:val="28"/>
        </w:rPr>
        <w:t>родительского</w:t>
      </w:r>
      <w:r>
        <w:rPr>
          <w:spacing w:val="1"/>
          <w:sz w:val="28"/>
        </w:rPr>
        <w:t xml:space="preserve"> </w:t>
      </w:r>
      <w:r>
        <w:rPr>
          <w:sz w:val="28"/>
        </w:rPr>
        <w:t>сообщества,</w:t>
      </w:r>
      <w:r>
        <w:rPr>
          <w:spacing w:val="1"/>
          <w:sz w:val="28"/>
        </w:rPr>
        <w:t xml:space="preserve"> </w:t>
      </w:r>
      <w:r>
        <w:rPr>
          <w:sz w:val="28"/>
        </w:rPr>
        <w:t>самих</w:t>
      </w:r>
      <w:r>
        <w:rPr>
          <w:spacing w:val="1"/>
          <w:sz w:val="28"/>
        </w:rPr>
        <w:t xml:space="preserve"> </w:t>
      </w:r>
      <w:r>
        <w:rPr>
          <w:sz w:val="28"/>
        </w:rPr>
        <w:t>обучающихся,</w:t>
      </w:r>
      <w:r>
        <w:rPr>
          <w:spacing w:val="1"/>
          <w:sz w:val="28"/>
        </w:rPr>
        <w:t xml:space="preserve"> </w:t>
      </w:r>
      <w:r>
        <w:rPr>
          <w:sz w:val="28"/>
        </w:rPr>
        <w:t>их</w:t>
      </w:r>
      <w:r>
        <w:rPr>
          <w:spacing w:val="1"/>
          <w:sz w:val="28"/>
        </w:rPr>
        <w:t xml:space="preserve"> </w:t>
      </w:r>
      <w:r>
        <w:rPr>
          <w:sz w:val="28"/>
        </w:rPr>
        <w:t>представителей</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наличия</w:t>
      </w:r>
      <w:r>
        <w:rPr>
          <w:spacing w:val="1"/>
          <w:sz w:val="28"/>
        </w:rPr>
        <w:t xml:space="preserve"> </w:t>
      </w:r>
      <w:r>
        <w:rPr>
          <w:sz w:val="28"/>
        </w:rPr>
        <w:t>ученического</w:t>
      </w:r>
      <w:r>
        <w:rPr>
          <w:spacing w:val="1"/>
          <w:sz w:val="28"/>
        </w:rPr>
        <w:t xml:space="preserve"> </w:t>
      </w:r>
      <w:r>
        <w:rPr>
          <w:sz w:val="28"/>
        </w:rPr>
        <w:t>самоуправления),</w:t>
      </w:r>
      <w:r>
        <w:rPr>
          <w:spacing w:val="1"/>
          <w:sz w:val="28"/>
        </w:rPr>
        <w:t xml:space="preserve"> </w:t>
      </w:r>
      <w:r>
        <w:rPr>
          <w:sz w:val="28"/>
        </w:rPr>
        <w:t>сторонних</w:t>
      </w:r>
      <w:r>
        <w:rPr>
          <w:spacing w:val="1"/>
          <w:sz w:val="28"/>
        </w:rPr>
        <w:t xml:space="preserve"> </w:t>
      </w:r>
      <w:r>
        <w:rPr>
          <w:sz w:val="28"/>
        </w:rPr>
        <w:t>организаций,</w:t>
      </w:r>
      <w:r>
        <w:rPr>
          <w:spacing w:val="1"/>
          <w:sz w:val="28"/>
        </w:rPr>
        <w:t xml:space="preserve"> </w:t>
      </w:r>
      <w:r>
        <w:rPr>
          <w:sz w:val="28"/>
        </w:rPr>
        <w:t>их</w:t>
      </w:r>
      <w:r>
        <w:rPr>
          <w:spacing w:val="1"/>
          <w:sz w:val="28"/>
        </w:rPr>
        <w:t xml:space="preserve"> </w:t>
      </w:r>
      <w:r>
        <w:rPr>
          <w:sz w:val="28"/>
        </w:rPr>
        <w:t>статусных</w:t>
      </w:r>
      <w:r>
        <w:rPr>
          <w:spacing w:val="1"/>
          <w:sz w:val="28"/>
        </w:rPr>
        <w:t xml:space="preserve"> </w:t>
      </w:r>
      <w:r>
        <w:rPr>
          <w:sz w:val="28"/>
        </w:rPr>
        <w:t>представителей;</w:t>
      </w:r>
    </w:p>
    <w:p w:rsidR="00397EFD" w:rsidRDefault="009B4A09" w:rsidP="005D1533">
      <w:pPr>
        <w:pStyle w:val="a5"/>
        <w:numPr>
          <w:ilvl w:val="0"/>
          <w:numId w:val="5"/>
        </w:numPr>
        <w:tabs>
          <w:tab w:val="left" w:pos="1544"/>
        </w:tabs>
        <w:ind w:right="241" w:firstLine="566"/>
        <w:rPr>
          <w:sz w:val="28"/>
        </w:rPr>
      </w:pPr>
      <w:proofErr w:type="spellStart"/>
      <w:r>
        <w:rPr>
          <w:sz w:val="28"/>
        </w:rPr>
        <w:t>дифференцированности</w:t>
      </w:r>
      <w:proofErr w:type="spellEnd"/>
      <w:r>
        <w:rPr>
          <w:spacing w:val="1"/>
          <w:sz w:val="28"/>
        </w:rPr>
        <w:t xml:space="preserve"> </w:t>
      </w:r>
      <w:r>
        <w:rPr>
          <w:sz w:val="28"/>
        </w:rPr>
        <w:t>поощрений</w:t>
      </w:r>
      <w:r>
        <w:rPr>
          <w:spacing w:val="1"/>
          <w:sz w:val="28"/>
        </w:rPr>
        <w:t xml:space="preserve"> </w:t>
      </w:r>
      <w:r>
        <w:rPr>
          <w:sz w:val="28"/>
        </w:rPr>
        <w:t>(наличие</w:t>
      </w:r>
      <w:r>
        <w:rPr>
          <w:spacing w:val="1"/>
          <w:sz w:val="28"/>
        </w:rPr>
        <w:t xml:space="preserve"> </w:t>
      </w:r>
      <w:r>
        <w:rPr>
          <w:sz w:val="28"/>
        </w:rPr>
        <w:t>уровней</w:t>
      </w:r>
      <w:r>
        <w:rPr>
          <w:spacing w:val="1"/>
          <w:sz w:val="28"/>
        </w:rPr>
        <w:t xml:space="preserve"> </w:t>
      </w:r>
      <w:r>
        <w:rPr>
          <w:sz w:val="28"/>
        </w:rPr>
        <w:t>и</w:t>
      </w:r>
      <w:r>
        <w:rPr>
          <w:spacing w:val="1"/>
          <w:sz w:val="28"/>
        </w:rPr>
        <w:t xml:space="preserve"> </w:t>
      </w:r>
      <w:r>
        <w:rPr>
          <w:sz w:val="28"/>
        </w:rPr>
        <w:t>типов</w:t>
      </w:r>
      <w:r>
        <w:rPr>
          <w:spacing w:val="1"/>
          <w:sz w:val="28"/>
        </w:rPr>
        <w:t xml:space="preserve"> </w:t>
      </w:r>
      <w:r>
        <w:rPr>
          <w:sz w:val="28"/>
        </w:rPr>
        <w:t>наград</w:t>
      </w:r>
      <w:r>
        <w:rPr>
          <w:spacing w:val="1"/>
          <w:sz w:val="28"/>
        </w:rPr>
        <w:t xml:space="preserve"> </w:t>
      </w:r>
      <w:r>
        <w:rPr>
          <w:sz w:val="28"/>
        </w:rPr>
        <w:t>позволяет</w:t>
      </w:r>
      <w:r>
        <w:rPr>
          <w:spacing w:val="-2"/>
          <w:sz w:val="28"/>
        </w:rPr>
        <w:t xml:space="preserve"> </w:t>
      </w:r>
      <w:r>
        <w:rPr>
          <w:sz w:val="28"/>
        </w:rPr>
        <w:t>продлить</w:t>
      </w:r>
      <w:r>
        <w:rPr>
          <w:spacing w:val="-3"/>
          <w:sz w:val="28"/>
        </w:rPr>
        <w:t xml:space="preserve"> </w:t>
      </w:r>
      <w:r>
        <w:rPr>
          <w:sz w:val="28"/>
        </w:rPr>
        <w:t>стимулирующее</w:t>
      </w:r>
      <w:r>
        <w:rPr>
          <w:spacing w:val="1"/>
          <w:sz w:val="28"/>
        </w:rPr>
        <w:t xml:space="preserve"> </w:t>
      </w:r>
      <w:r>
        <w:rPr>
          <w:sz w:val="28"/>
        </w:rPr>
        <w:t>действие системы поощрения).</w:t>
      </w:r>
    </w:p>
    <w:p w:rsidR="00397EFD" w:rsidRDefault="009B4A09" w:rsidP="005D1533">
      <w:pPr>
        <w:ind w:left="693" w:right="222" w:firstLine="710"/>
        <w:jc w:val="both"/>
        <w:rPr>
          <w:sz w:val="28"/>
        </w:rPr>
      </w:pPr>
      <w:r>
        <w:rPr>
          <w:sz w:val="28"/>
        </w:rPr>
        <w:t>Формы поощрения проявлений активной жизненной позиции обучающихся</w:t>
      </w:r>
      <w:r>
        <w:rPr>
          <w:spacing w:val="1"/>
          <w:sz w:val="28"/>
        </w:rPr>
        <w:t xml:space="preserve"> </w:t>
      </w:r>
      <w:r>
        <w:rPr>
          <w:sz w:val="28"/>
        </w:rPr>
        <w:t>и социальной успешности (</w:t>
      </w:r>
      <w:r>
        <w:rPr>
          <w:i/>
          <w:sz w:val="28"/>
        </w:rPr>
        <w:t>формы могут быть изменены, их состав расширен</w:t>
      </w:r>
      <w:r>
        <w:rPr>
          <w:sz w:val="28"/>
        </w:rPr>
        <w:t>):</w:t>
      </w:r>
      <w:r>
        <w:rPr>
          <w:spacing w:val="1"/>
          <w:sz w:val="28"/>
        </w:rPr>
        <w:t xml:space="preserve"> </w:t>
      </w:r>
      <w:r>
        <w:rPr>
          <w:sz w:val="28"/>
        </w:rPr>
        <w:t>индивидуальные</w:t>
      </w:r>
      <w:r>
        <w:rPr>
          <w:spacing w:val="1"/>
          <w:sz w:val="28"/>
        </w:rPr>
        <w:t xml:space="preserve"> </w:t>
      </w:r>
      <w:r>
        <w:rPr>
          <w:sz w:val="28"/>
        </w:rPr>
        <w:t>и</w:t>
      </w:r>
      <w:r>
        <w:rPr>
          <w:spacing w:val="1"/>
          <w:sz w:val="28"/>
        </w:rPr>
        <w:t xml:space="preserve"> </w:t>
      </w:r>
      <w:r>
        <w:rPr>
          <w:sz w:val="28"/>
        </w:rPr>
        <w:t>групповые</w:t>
      </w:r>
      <w:r>
        <w:rPr>
          <w:spacing w:val="1"/>
          <w:sz w:val="28"/>
        </w:rPr>
        <w:t xml:space="preserve"> </w:t>
      </w:r>
      <w:r>
        <w:rPr>
          <w:sz w:val="28"/>
        </w:rPr>
        <w:t>портфолио,</w:t>
      </w:r>
      <w:r>
        <w:rPr>
          <w:spacing w:val="1"/>
          <w:sz w:val="28"/>
        </w:rPr>
        <w:t xml:space="preserve"> </w:t>
      </w:r>
      <w:r>
        <w:rPr>
          <w:sz w:val="28"/>
        </w:rPr>
        <w:t>рейтинги,</w:t>
      </w:r>
      <w:r>
        <w:rPr>
          <w:spacing w:val="1"/>
          <w:sz w:val="28"/>
        </w:rPr>
        <w:t xml:space="preserve"> </w:t>
      </w:r>
      <w:r>
        <w:rPr>
          <w:sz w:val="28"/>
        </w:rPr>
        <w:t>благотворительная</w:t>
      </w:r>
      <w:r>
        <w:rPr>
          <w:spacing w:val="1"/>
          <w:sz w:val="28"/>
        </w:rPr>
        <w:t xml:space="preserve"> </w:t>
      </w:r>
      <w:r>
        <w:rPr>
          <w:sz w:val="28"/>
        </w:rPr>
        <w:t>поддержка.</w:t>
      </w:r>
    </w:p>
    <w:p w:rsidR="00397EFD" w:rsidRDefault="009B4A09" w:rsidP="005D1533">
      <w:pPr>
        <w:pStyle w:val="a3"/>
        <w:ind w:right="225"/>
      </w:pPr>
      <w:r>
        <w:t>Ведение портфолио — деятельность обучающихся при её организации и</w:t>
      </w:r>
      <w:r>
        <w:rPr>
          <w:spacing w:val="1"/>
        </w:rPr>
        <w:t xml:space="preserve"> </w:t>
      </w:r>
      <w:r>
        <w:t>регулярном</w:t>
      </w:r>
      <w:r>
        <w:rPr>
          <w:spacing w:val="1"/>
        </w:rPr>
        <w:t xml:space="preserve"> </w:t>
      </w:r>
      <w:r>
        <w:t>поощрении</w:t>
      </w:r>
      <w:r>
        <w:rPr>
          <w:spacing w:val="1"/>
        </w:rPr>
        <w:t xml:space="preserve"> </w:t>
      </w:r>
      <w:r>
        <w:t>классными</w:t>
      </w:r>
      <w:r>
        <w:rPr>
          <w:spacing w:val="1"/>
        </w:rPr>
        <w:t xml:space="preserve"> </w:t>
      </w:r>
      <w:r>
        <w:t>руководителями,</w:t>
      </w:r>
      <w:r>
        <w:rPr>
          <w:spacing w:val="1"/>
        </w:rPr>
        <w:t xml:space="preserve"> </w:t>
      </w:r>
      <w:r>
        <w:t>поддержке</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по</w:t>
      </w:r>
      <w:r>
        <w:rPr>
          <w:spacing w:val="1"/>
        </w:rPr>
        <w:t xml:space="preserve"> </w:t>
      </w:r>
      <w:r>
        <w:t>собиранию</w:t>
      </w:r>
      <w:r>
        <w:rPr>
          <w:spacing w:val="1"/>
        </w:rPr>
        <w:t xml:space="preserve"> </w:t>
      </w:r>
      <w:r>
        <w:t>(накоплению)</w:t>
      </w:r>
      <w:r>
        <w:rPr>
          <w:spacing w:val="1"/>
        </w:rPr>
        <w:t xml:space="preserve"> </w:t>
      </w:r>
      <w:r>
        <w:t>артефактов,</w:t>
      </w:r>
      <w:r>
        <w:rPr>
          <w:spacing w:val="1"/>
        </w:rPr>
        <w:t xml:space="preserve"> </w:t>
      </w:r>
      <w:r>
        <w:t>фиксирующих</w:t>
      </w:r>
      <w:r>
        <w:rPr>
          <w:spacing w:val="-4"/>
        </w:rPr>
        <w:t xml:space="preserve"> </w:t>
      </w:r>
      <w:r>
        <w:t>и символизирующих</w:t>
      </w:r>
      <w:r>
        <w:rPr>
          <w:spacing w:val="-4"/>
        </w:rPr>
        <w:t xml:space="preserve"> </w:t>
      </w:r>
      <w:r>
        <w:t>достижения</w:t>
      </w:r>
      <w:r>
        <w:rPr>
          <w:spacing w:val="2"/>
        </w:rPr>
        <w:t xml:space="preserve"> </w:t>
      </w:r>
      <w:r>
        <w:t>обучающегося.</w:t>
      </w:r>
    </w:p>
    <w:p w:rsidR="00397EFD" w:rsidRDefault="009B4A09" w:rsidP="005D1533">
      <w:pPr>
        <w:pStyle w:val="a3"/>
        <w:ind w:right="230"/>
      </w:pPr>
      <w:r>
        <w:t>Портфолио может включать артефакты признания личностных достижений,</w:t>
      </w:r>
      <w:r>
        <w:rPr>
          <w:spacing w:val="1"/>
        </w:rPr>
        <w:t xml:space="preserve"> </w:t>
      </w:r>
      <w:r>
        <w:t>достижений в группе, участия в деятельности (грамоты, поощрительные письма,</w:t>
      </w:r>
      <w:r>
        <w:rPr>
          <w:spacing w:val="1"/>
        </w:rPr>
        <w:t xml:space="preserve"> </w:t>
      </w:r>
      <w:r>
        <w:t>фотографии</w:t>
      </w:r>
      <w:r>
        <w:rPr>
          <w:spacing w:val="64"/>
        </w:rPr>
        <w:t xml:space="preserve"> </w:t>
      </w:r>
      <w:r>
        <w:t>призов,</w:t>
      </w:r>
      <w:r>
        <w:rPr>
          <w:spacing w:val="66"/>
        </w:rPr>
        <w:t xml:space="preserve"> </w:t>
      </w:r>
      <w:r>
        <w:t>фото</w:t>
      </w:r>
      <w:r>
        <w:rPr>
          <w:spacing w:val="69"/>
        </w:rPr>
        <w:t xml:space="preserve"> </w:t>
      </w:r>
      <w:r>
        <w:t>изделий,</w:t>
      </w:r>
      <w:r>
        <w:rPr>
          <w:spacing w:val="67"/>
        </w:rPr>
        <w:t xml:space="preserve"> </w:t>
      </w:r>
      <w:r>
        <w:t>работ</w:t>
      </w:r>
      <w:r>
        <w:rPr>
          <w:spacing w:val="63"/>
        </w:rPr>
        <w:t xml:space="preserve"> </w:t>
      </w:r>
      <w:r>
        <w:t>и</w:t>
      </w:r>
      <w:r>
        <w:rPr>
          <w:spacing w:val="64"/>
        </w:rPr>
        <w:t xml:space="preserve"> </w:t>
      </w:r>
      <w:r>
        <w:t>др.,</w:t>
      </w:r>
      <w:r>
        <w:rPr>
          <w:spacing w:val="67"/>
        </w:rPr>
        <w:t xml:space="preserve"> </w:t>
      </w:r>
      <w:r>
        <w:t>участвовавших</w:t>
      </w:r>
      <w:r>
        <w:rPr>
          <w:spacing w:val="64"/>
        </w:rPr>
        <w:t xml:space="preserve"> </w:t>
      </w:r>
      <w:r>
        <w:t>в</w:t>
      </w:r>
      <w:r>
        <w:rPr>
          <w:spacing w:val="63"/>
        </w:rPr>
        <w:t xml:space="preserve"> </w:t>
      </w:r>
      <w:r>
        <w:t>конкурсах</w:t>
      </w:r>
      <w:r>
        <w:rPr>
          <w:spacing w:val="64"/>
        </w:rPr>
        <w:t xml:space="preserve"> </w:t>
      </w:r>
      <w:r>
        <w:t>и</w:t>
      </w:r>
      <w:r>
        <w:rPr>
          <w:spacing w:val="-67"/>
        </w:rPr>
        <w:t xml:space="preserve"> </w:t>
      </w:r>
      <w:r>
        <w:t>т.</w:t>
      </w:r>
      <w:r>
        <w:rPr>
          <w:spacing w:val="-1"/>
        </w:rPr>
        <w:t xml:space="preserve"> </w:t>
      </w:r>
      <w:r>
        <w:t>д.).</w:t>
      </w:r>
      <w:r>
        <w:rPr>
          <w:spacing w:val="-6"/>
        </w:rPr>
        <w:t xml:space="preserve"> </w:t>
      </w:r>
      <w:r>
        <w:t>Кроме</w:t>
      </w:r>
      <w:r>
        <w:rPr>
          <w:spacing w:val="-2"/>
        </w:rPr>
        <w:t xml:space="preserve"> </w:t>
      </w:r>
      <w:r>
        <w:t>индивидуального</w:t>
      </w:r>
      <w:r>
        <w:rPr>
          <w:spacing w:val="-4"/>
        </w:rPr>
        <w:t xml:space="preserve"> </w:t>
      </w:r>
      <w:r>
        <w:t>портфолио,</w:t>
      </w:r>
      <w:r>
        <w:rPr>
          <w:spacing w:val="-1"/>
        </w:rPr>
        <w:t xml:space="preserve"> </w:t>
      </w:r>
      <w:r>
        <w:t>возможно</w:t>
      </w:r>
      <w:r>
        <w:rPr>
          <w:spacing w:val="-3"/>
        </w:rPr>
        <w:t xml:space="preserve"> </w:t>
      </w:r>
      <w:r>
        <w:t>ведение</w:t>
      </w:r>
      <w:r>
        <w:rPr>
          <w:spacing w:val="-3"/>
        </w:rPr>
        <w:t xml:space="preserve"> </w:t>
      </w:r>
      <w:r>
        <w:t>портфолио</w:t>
      </w:r>
      <w:r>
        <w:rPr>
          <w:spacing w:val="-4"/>
        </w:rPr>
        <w:t xml:space="preserve"> </w:t>
      </w:r>
      <w:r>
        <w:t>класса.</w:t>
      </w:r>
    </w:p>
    <w:p w:rsidR="00397EFD" w:rsidRDefault="009B4A09" w:rsidP="005D1533">
      <w:pPr>
        <w:pStyle w:val="a3"/>
        <w:ind w:right="233"/>
      </w:pPr>
      <w:r>
        <w:t>Рейтинги</w:t>
      </w:r>
      <w:r>
        <w:rPr>
          <w:spacing w:val="1"/>
        </w:rPr>
        <w:t xml:space="preserve"> </w:t>
      </w:r>
      <w:r>
        <w:t>—</w:t>
      </w:r>
      <w:r>
        <w:rPr>
          <w:spacing w:val="1"/>
        </w:rPr>
        <w:t xml:space="preserve"> </w:t>
      </w:r>
      <w:r>
        <w:t>размещение</w:t>
      </w:r>
      <w:r>
        <w:rPr>
          <w:spacing w:val="1"/>
        </w:rPr>
        <w:t xml:space="preserve"> </w:t>
      </w:r>
      <w:r>
        <w:t>име</w:t>
      </w:r>
      <w:proofErr w:type="gramStart"/>
      <w:r>
        <w:t>н(</w:t>
      </w:r>
      <w:proofErr w:type="gramEnd"/>
      <w:r>
        <w:t>фамилий)обучающихся</w:t>
      </w:r>
      <w:r>
        <w:rPr>
          <w:spacing w:val="1"/>
        </w:rPr>
        <w:t xml:space="preserve"> </w:t>
      </w:r>
      <w:r>
        <w:t>или</w:t>
      </w:r>
      <w:r>
        <w:rPr>
          <w:spacing w:val="1"/>
        </w:rPr>
        <w:t xml:space="preserve"> </w:t>
      </w:r>
      <w:r>
        <w:t>названий</w:t>
      </w:r>
      <w:r>
        <w:rPr>
          <w:spacing w:val="1"/>
        </w:rPr>
        <w:t xml:space="preserve"> </w:t>
      </w:r>
      <w:r>
        <w:t>(номеров)групп</w:t>
      </w:r>
      <w:r>
        <w:rPr>
          <w:spacing w:val="1"/>
        </w:rPr>
        <w:t xml:space="preserve"> </w:t>
      </w:r>
      <w:r>
        <w:t>обучающихся,</w:t>
      </w:r>
      <w:r>
        <w:rPr>
          <w:spacing w:val="1"/>
        </w:rPr>
        <w:t xml:space="preserve"> </w:t>
      </w:r>
      <w:proofErr w:type="spellStart"/>
      <w:r>
        <w:t>классовв</w:t>
      </w:r>
      <w:proofErr w:type="spellEnd"/>
      <w:r>
        <w:rPr>
          <w:spacing w:val="1"/>
        </w:rPr>
        <w:t xml:space="preserve"> </w:t>
      </w:r>
      <w:r>
        <w:t>последовательности,</w:t>
      </w:r>
      <w:r>
        <w:rPr>
          <w:spacing w:val="1"/>
        </w:rPr>
        <w:t xml:space="preserve"> </w:t>
      </w:r>
      <w:r>
        <w:t>определяемой</w:t>
      </w:r>
      <w:r>
        <w:rPr>
          <w:spacing w:val="1"/>
        </w:rPr>
        <w:t xml:space="preserve"> </w:t>
      </w:r>
      <w:r>
        <w:t>их</w:t>
      </w:r>
      <w:r>
        <w:rPr>
          <w:spacing w:val="1"/>
        </w:rPr>
        <w:t xml:space="preserve"> </w:t>
      </w:r>
      <w:r>
        <w:t>успешностью,</w:t>
      </w:r>
      <w:r>
        <w:rPr>
          <w:spacing w:val="3"/>
        </w:rPr>
        <w:t xml:space="preserve"> </w:t>
      </w:r>
      <w:r>
        <w:t>достижениями</w:t>
      </w:r>
      <w:r>
        <w:rPr>
          <w:spacing w:val="1"/>
        </w:rPr>
        <w:t xml:space="preserve"> </w:t>
      </w:r>
      <w:r>
        <w:t>в чём-либо.</w:t>
      </w:r>
    </w:p>
    <w:p w:rsidR="00397EFD" w:rsidRDefault="009B4A09" w:rsidP="005D1533">
      <w:pPr>
        <w:pStyle w:val="a3"/>
        <w:spacing w:before="2"/>
        <w:ind w:right="233"/>
      </w:pPr>
      <w:r>
        <w:t>Благотворительная</w:t>
      </w:r>
      <w:r>
        <w:rPr>
          <w:spacing w:val="32"/>
        </w:rPr>
        <w:t xml:space="preserve"> </w:t>
      </w:r>
      <w:r>
        <w:t>поддержка</w:t>
      </w:r>
      <w:r>
        <w:rPr>
          <w:spacing w:val="33"/>
        </w:rPr>
        <w:t xml:space="preserve"> </w:t>
      </w:r>
      <w:r>
        <w:t>обучающихся,</w:t>
      </w:r>
      <w:r>
        <w:rPr>
          <w:spacing w:val="33"/>
        </w:rPr>
        <w:t xml:space="preserve"> </w:t>
      </w:r>
      <w:r>
        <w:t>групп</w:t>
      </w:r>
      <w:r>
        <w:rPr>
          <w:spacing w:val="31"/>
        </w:rPr>
        <w:t xml:space="preserve"> </w:t>
      </w:r>
      <w:r>
        <w:t>обучающихся</w:t>
      </w:r>
      <w:r>
        <w:rPr>
          <w:spacing w:val="32"/>
        </w:rPr>
        <w:t xml:space="preserve"> </w:t>
      </w:r>
      <w:r>
        <w:t>(классов</w:t>
      </w:r>
      <w:r>
        <w:rPr>
          <w:spacing w:val="-67"/>
        </w:rPr>
        <w:t xml:space="preserve"> </w:t>
      </w:r>
      <w:r>
        <w:t>и</w:t>
      </w:r>
      <w:r>
        <w:rPr>
          <w:spacing w:val="1"/>
        </w:rPr>
        <w:t xml:space="preserve"> </w:t>
      </w:r>
      <w:r>
        <w:t>др.)</w:t>
      </w:r>
      <w:r>
        <w:rPr>
          <w:spacing w:val="1"/>
        </w:rPr>
        <w:t xml:space="preserve"> </w:t>
      </w:r>
      <w:r>
        <w:t>может</w:t>
      </w:r>
      <w:r>
        <w:rPr>
          <w:spacing w:val="1"/>
        </w:rPr>
        <w:t xml:space="preserve"> </w:t>
      </w:r>
      <w:r>
        <w:t>заключаться</w:t>
      </w:r>
      <w:r>
        <w:rPr>
          <w:spacing w:val="1"/>
        </w:rPr>
        <w:t xml:space="preserve"> </w:t>
      </w:r>
      <w:r>
        <w:t>в</w:t>
      </w:r>
      <w:r>
        <w:rPr>
          <w:spacing w:val="1"/>
        </w:rPr>
        <w:t xml:space="preserve"> </w:t>
      </w:r>
      <w:r>
        <w:t>материальной</w:t>
      </w:r>
      <w:r>
        <w:rPr>
          <w:spacing w:val="1"/>
        </w:rPr>
        <w:t xml:space="preserve"> </w:t>
      </w:r>
      <w:r>
        <w:t>поддержке</w:t>
      </w:r>
      <w:r>
        <w:rPr>
          <w:spacing w:val="1"/>
        </w:rPr>
        <w:t xml:space="preserve"> </w:t>
      </w:r>
      <w:r>
        <w:t>проведения</w:t>
      </w:r>
      <w:r>
        <w:rPr>
          <w:spacing w:val="1"/>
        </w:rPr>
        <w:t xml:space="preserve"> </w:t>
      </w:r>
      <w:r>
        <w:t>в</w:t>
      </w:r>
      <w:r>
        <w:rPr>
          <w:spacing w:val="1"/>
        </w:rPr>
        <w:t xml:space="preserve"> </w:t>
      </w:r>
      <w:r>
        <w:t>общеобразовательной организации воспитательных дел, мероприятий, проведения</w:t>
      </w:r>
      <w:r>
        <w:rPr>
          <w:spacing w:val="-67"/>
        </w:rPr>
        <w:t xml:space="preserve"> </w:t>
      </w:r>
      <w:r>
        <w:t>внешкольных</w:t>
      </w:r>
      <w:r>
        <w:rPr>
          <w:spacing w:val="1"/>
        </w:rPr>
        <w:t xml:space="preserve"> </w:t>
      </w:r>
      <w:r>
        <w:t>мероприятий,</w:t>
      </w:r>
      <w:r>
        <w:rPr>
          <w:spacing w:val="1"/>
        </w:rPr>
        <w:t xml:space="preserve"> </w:t>
      </w:r>
      <w:r>
        <w:t>различных</w:t>
      </w:r>
      <w:r>
        <w:rPr>
          <w:spacing w:val="1"/>
        </w:rPr>
        <w:t xml:space="preserve"> </w:t>
      </w:r>
      <w:r>
        <w:t>форм</w:t>
      </w:r>
      <w:r>
        <w:rPr>
          <w:spacing w:val="1"/>
        </w:rPr>
        <w:t xml:space="preserve"> </w:t>
      </w:r>
      <w:r>
        <w:t>совместной</w:t>
      </w:r>
      <w:r>
        <w:rPr>
          <w:spacing w:val="1"/>
        </w:rPr>
        <w:t xml:space="preserve"> </w:t>
      </w:r>
      <w:r>
        <w:t>деятельности</w:t>
      </w:r>
      <w:r>
        <w:rPr>
          <w:spacing w:val="1"/>
        </w:rPr>
        <w:t xml:space="preserve"> </w:t>
      </w:r>
      <w:r>
        <w:t>воспитательной направленности, в индивидуальной поддержке нуждающихся в</w:t>
      </w:r>
      <w:r>
        <w:rPr>
          <w:spacing w:val="1"/>
        </w:rPr>
        <w:t xml:space="preserve"> </w:t>
      </w:r>
      <w:r>
        <w:t>помощи</w:t>
      </w:r>
      <w:r>
        <w:rPr>
          <w:spacing w:val="-1"/>
        </w:rPr>
        <w:t xml:space="preserve"> </w:t>
      </w:r>
      <w:r>
        <w:t>обучающихся,</w:t>
      </w:r>
      <w:r>
        <w:rPr>
          <w:spacing w:val="3"/>
        </w:rPr>
        <w:t xml:space="preserve"> </w:t>
      </w:r>
      <w:r>
        <w:t>семей,</w:t>
      </w:r>
      <w:r>
        <w:rPr>
          <w:spacing w:val="2"/>
        </w:rPr>
        <w:t xml:space="preserve"> </w:t>
      </w:r>
      <w:r>
        <w:t>педагогических</w:t>
      </w:r>
      <w:r>
        <w:rPr>
          <w:spacing w:val="-5"/>
        </w:rPr>
        <w:t xml:space="preserve"> </w:t>
      </w:r>
      <w:r>
        <w:t>работников.</w:t>
      </w:r>
    </w:p>
    <w:p w:rsidR="00397EFD" w:rsidRDefault="009B4A09" w:rsidP="005D1533">
      <w:pPr>
        <w:pStyle w:val="a3"/>
        <w:spacing w:before="2"/>
        <w:ind w:right="232"/>
      </w:pPr>
      <w:r>
        <w:t>Благотворительность</w:t>
      </w:r>
      <w:r>
        <w:rPr>
          <w:spacing w:val="1"/>
        </w:rPr>
        <w:t xml:space="preserve"> </w:t>
      </w:r>
      <w:r>
        <w:t>предусматривает</w:t>
      </w:r>
      <w:r>
        <w:rPr>
          <w:spacing w:val="1"/>
        </w:rPr>
        <w:t xml:space="preserve"> </w:t>
      </w:r>
      <w:r>
        <w:t>публичную</w:t>
      </w:r>
      <w:r>
        <w:rPr>
          <w:spacing w:val="1"/>
        </w:rPr>
        <w:t xml:space="preserve"> </w:t>
      </w:r>
      <w:r>
        <w:t>презентацию</w:t>
      </w:r>
      <w:r>
        <w:rPr>
          <w:spacing w:val="-67"/>
        </w:rPr>
        <w:t xml:space="preserve"> </w:t>
      </w:r>
      <w:r>
        <w:t>благотворителей и</w:t>
      </w:r>
      <w:r>
        <w:rPr>
          <w:spacing w:val="1"/>
        </w:rPr>
        <w:t xml:space="preserve"> </w:t>
      </w:r>
      <w:r>
        <w:t>их</w:t>
      </w:r>
      <w:r>
        <w:rPr>
          <w:spacing w:val="-3"/>
        </w:rPr>
        <w:t xml:space="preserve"> </w:t>
      </w:r>
      <w:r>
        <w:t>деятельности.</w:t>
      </w:r>
    </w:p>
    <w:p w:rsidR="00397EFD" w:rsidRDefault="009B4A09" w:rsidP="005D1533">
      <w:pPr>
        <w:pStyle w:val="11"/>
        <w:numPr>
          <w:ilvl w:val="0"/>
          <w:numId w:val="17"/>
        </w:numPr>
        <w:tabs>
          <w:tab w:val="left" w:pos="4241"/>
        </w:tabs>
        <w:spacing w:before="1"/>
        <w:ind w:left="1403" w:right="3331" w:firstLine="2381"/>
        <w:jc w:val="both"/>
      </w:pPr>
      <w:bookmarkStart w:id="14" w:name="Анализ_воспитательного_процесса_(1)"/>
      <w:bookmarkStart w:id="15" w:name="IV._Организационный_раздел"/>
      <w:bookmarkEnd w:id="14"/>
      <w:bookmarkEnd w:id="15"/>
      <w:r>
        <w:lastRenderedPageBreak/>
        <w:t>Организационный</w:t>
      </w:r>
      <w:r>
        <w:rPr>
          <w:spacing w:val="-17"/>
        </w:rPr>
        <w:t xml:space="preserve"> </w:t>
      </w:r>
      <w:r>
        <w:t>раздел</w:t>
      </w:r>
      <w:r>
        <w:rPr>
          <w:spacing w:val="-68"/>
        </w:rPr>
        <w:t xml:space="preserve"> </w:t>
      </w:r>
      <w:bookmarkStart w:id="16" w:name="Учебный_план_начального_общего_образован"/>
      <w:bookmarkEnd w:id="16"/>
      <w:r>
        <w:t>Учебный</w:t>
      </w:r>
      <w:r>
        <w:rPr>
          <w:spacing w:val="-1"/>
        </w:rPr>
        <w:t xml:space="preserve"> </w:t>
      </w:r>
      <w:r>
        <w:t>план</w:t>
      </w:r>
      <w:r>
        <w:rPr>
          <w:spacing w:val="-6"/>
        </w:rPr>
        <w:t xml:space="preserve"> </w:t>
      </w:r>
      <w:r>
        <w:t>начального</w:t>
      </w:r>
      <w:r>
        <w:rPr>
          <w:spacing w:val="-4"/>
        </w:rPr>
        <w:t xml:space="preserve"> </w:t>
      </w:r>
      <w:r>
        <w:t>общего</w:t>
      </w:r>
      <w:r>
        <w:rPr>
          <w:spacing w:val="-3"/>
        </w:rPr>
        <w:t xml:space="preserve"> </w:t>
      </w:r>
      <w:r>
        <w:t>образования</w:t>
      </w:r>
    </w:p>
    <w:p w:rsidR="004E21B2" w:rsidRDefault="009B4A09" w:rsidP="004E21B2">
      <w:pPr>
        <w:pStyle w:val="a3"/>
        <w:ind w:right="222" w:firstLine="566"/>
      </w:pPr>
      <w:r>
        <w:t>Учебный</w:t>
      </w:r>
      <w:r>
        <w:rPr>
          <w:spacing w:val="1"/>
        </w:rPr>
        <w:t xml:space="preserve"> </w:t>
      </w:r>
      <w:r>
        <w:t>план</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Муниципального</w:t>
      </w:r>
      <w:r>
        <w:rPr>
          <w:spacing w:val="1"/>
        </w:rPr>
        <w:t xml:space="preserve"> </w:t>
      </w:r>
      <w:r>
        <w:t>образовательного</w:t>
      </w:r>
      <w:r>
        <w:rPr>
          <w:spacing w:val="1"/>
        </w:rPr>
        <w:t xml:space="preserve"> </w:t>
      </w:r>
      <w:r>
        <w:t>учреждения</w:t>
      </w:r>
      <w:r>
        <w:rPr>
          <w:spacing w:val="1"/>
        </w:rPr>
        <w:t xml:space="preserve"> </w:t>
      </w:r>
      <w:r>
        <w:t>Иркутского</w:t>
      </w:r>
      <w:r>
        <w:rPr>
          <w:spacing w:val="1"/>
        </w:rPr>
        <w:t xml:space="preserve"> </w:t>
      </w:r>
      <w:r>
        <w:t>районного</w:t>
      </w:r>
      <w:r>
        <w:rPr>
          <w:spacing w:val="1"/>
        </w:rPr>
        <w:t xml:space="preserve"> </w:t>
      </w:r>
      <w:r>
        <w:t>муниципального</w:t>
      </w:r>
      <w:r>
        <w:rPr>
          <w:spacing w:val="1"/>
        </w:rPr>
        <w:t xml:space="preserve"> </w:t>
      </w:r>
      <w:r>
        <w:t>образования</w:t>
      </w:r>
      <w:r>
        <w:rPr>
          <w:spacing w:val="1"/>
        </w:rPr>
        <w:t xml:space="preserve"> </w:t>
      </w:r>
      <w:r w:rsidR="00A9249F">
        <w:t>"</w:t>
      </w:r>
      <w:proofErr w:type="spellStart"/>
      <w:r w:rsidR="00A9249F">
        <w:t>Лыловская</w:t>
      </w:r>
      <w:proofErr w:type="spellEnd"/>
      <w:r>
        <w:rPr>
          <w:spacing w:val="1"/>
        </w:rPr>
        <w:t xml:space="preserve"> </w:t>
      </w:r>
      <w:r>
        <w:t>начальная</w:t>
      </w:r>
      <w:r>
        <w:rPr>
          <w:spacing w:val="1"/>
        </w:rPr>
        <w:t xml:space="preserve"> </w:t>
      </w:r>
      <w:r>
        <w:t>школа-детский</w:t>
      </w:r>
      <w:r>
        <w:rPr>
          <w:spacing w:val="1"/>
        </w:rPr>
        <w:t xml:space="preserve"> </w:t>
      </w:r>
      <w:r>
        <w:t>сад</w:t>
      </w:r>
      <w:proofErr w:type="gramStart"/>
      <w:r>
        <w:t>"(</w:t>
      </w:r>
      <w:proofErr w:type="gramEnd"/>
      <w:r>
        <w:t>далее</w:t>
      </w:r>
      <w:r>
        <w:rPr>
          <w:spacing w:val="1"/>
        </w:rPr>
        <w:t xml:space="preserve"> </w:t>
      </w:r>
      <w:r>
        <w:t>-</w:t>
      </w:r>
      <w:r>
        <w:rPr>
          <w:spacing w:val="1"/>
        </w:rPr>
        <w:t xml:space="preserve"> </w:t>
      </w:r>
      <w:r>
        <w:t>учебный</w:t>
      </w:r>
      <w:r>
        <w:rPr>
          <w:spacing w:val="-67"/>
        </w:rPr>
        <w:t xml:space="preserve"> </w:t>
      </w:r>
      <w:r w:rsidR="004E21B2">
        <w:rPr>
          <w:spacing w:val="-67"/>
        </w:rPr>
        <w:t xml:space="preserve"> </w:t>
      </w:r>
      <w:r>
        <w:t>план)</w:t>
      </w:r>
      <w:r>
        <w:rPr>
          <w:spacing w:val="1"/>
        </w:rPr>
        <w:t xml:space="preserve"> </w:t>
      </w:r>
      <w:r>
        <w:t>для</w:t>
      </w:r>
      <w:r>
        <w:rPr>
          <w:spacing w:val="1"/>
        </w:rPr>
        <w:t xml:space="preserve"> </w:t>
      </w:r>
      <w:r>
        <w:t>1-4</w:t>
      </w:r>
      <w:r>
        <w:rPr>
          <w:spacing w:val="1"/>
        </w:rPr>
        <w:t xml:space="preserve"> </w:t>
      </w:r>
      <w:r>
        <w:t>классов,</w:t>
      </w:r>
      <w:r>
        <w:rPr>
          <w:spacing w:val="1"/>
        </w:rPr>
        <w:t xml:space="preserve"> </w:t>
      </w:r>
      <w:proofErr w:type="spellStart"/>
      <w:r>
        <w:t>реализующихосновную</w:t>
      </w:r>
      <w:proofErr w:type="spellEnd"/>
      <w:r>
        <w:rPr>
          <w:spacing w:val="1"/>
        </w:rPr>
        <w:t xml:space="preserve"> </w:t>
      </w:r>
      <w:r>
        <w:t>образовательную</w:t>
      </w:r>
      <w:r>
        <w:rPr>
          <w:spacing w:val="1"/>
        </w:rPr>
        <w:t xml:space="preserve"> </w:t>
      </w:r>
      <w:r>
        <w:t>программу</w:t>
      </w:r>
      <w:r>
        <w:rPr>
          <w:spacing w:val="-67"/>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соответствующую</w:t>
      </w:r>
      <w:r>
        <w:rPr>
          <w:spacing w:val="1"/>
        </w:rPr>
        <w:t xml:space="preserve"> </w:t>
      </w:r>
      <w:r>
        <w:t>ФГОС</w:t>
      </w:r>
      <w:r>
        <w:rPr>
          <w:spacing w:val="1"/>
        </w:rPr>
        <w:t xml:space="preserve"> </w:t>
      </w:r>
      <w:r>
        <w:t>НОО</w:t>
      </w:r>
      <w:r>
        <w:rPr>
          <w:spacing w:val="1"/>
        </w:rPr>
        <w:t xml:space="preserve"> </w:t>
      </w:r>
      <w:r>
        <w:t>(приказ</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31.05.2021</w:t>
      </w:r>
      <w:r>
        <w:rPr>
          <w:spacing w:val="1"/>
        </w:rPr>
        <w:t xml:space="preserve"> </w:t>
      </w:r>
      <w:r>
        <w:t>№</w:t>
      </w:r>
      <w:r>
        <w:rPr>
          <w:spacing w:val="1"/>
        </w:rPr>
        <w:t xml:space="preserve"> </w:t>
      </w:r>
      <w:r>
        <w:t>286</w:t>
      </w:r>
      <w:r>
        <w:rPr>
          <w:spacing w:val="1"/>
        </w:rPr>
        <w:t xml:space="preserve"> </w:t>
      </w:r>
      <w:r>
        <w:t>«Об</w:t>
      </w:r>
      <w:r>
        <w:rPr>
          <w:spacing w:val="1"/>
        </w:rPr>
        <w:t xml:space="preserve"> </w:t>
      </w:r>
      <w:r>
        <w:t>утверждении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фиксирует</w:t>
      </w:r>
      <w:r>
        <w:rPr>
          <w:spacing w:val="1"/>
        </w:rPr>
        <w:t xml:space="preserve"> </w:t>
      </w:r>
      <w:r>
        <w:t>общий</w:t>
      </w:r>
      <w:r>
        <w:rPr>
          <w:spacing w:val="1"/>
        </w:rPr>
        <w:t xml:space="preserve"> </w:t>
      </w:r>
      <w:r>
        <w:t>объём</w:t>
      </w:r>
      <w:r>
        <w:rPr>
          <w:spacing w:val="1"/>
        </w:rPr>
        <w:t xml:space="preserve"> </w:t>
      </w:r>
      <w:r>
        <w:t>нагрузки,</w:t>
      </w:r>
      <w:r>
        <w:rPr>
          <w:spacing w:val="1"/>
        </w:rPr>
        <w:t xml:space="preserve"> </w:t>
      </w:r>
      <w:r>
        <w:t>максимальный</w:t>
      </w:r>
      <w:r>
        <w:rPr>
          <w:spacing w:val="1"/>
        </w:rPr>
        <w:t xml:space="preserve"> </w:t>
      </w:r>
      <w:r>
        <w:t>объём</w:t>
      </w:r>
      <w:r>
        <w:rPr>
          <w:spacing w:val="1"/>
        </w:rPr>
        <w:t xml:space="preserve"> </w:t>
      </w:r>
      <w:r>
        <w:t>аудиторной</w:t>
      </w:r>
      <w:r>
        <w:rPr>
          <w:spacing w:val="1"/>
        </w:rPr>
        <w:t xml:space="preserve"> </w:t>
      </w:r>
      <w:r>
        <w:t>нагрузки</w:t>
      </w:r>
      <w:r>
        <w:rPr>
          <w:spacing w:val="1"/>
        </w:rPr>
        <w:t xml:space="preserve"> </w:t>
      </w:r>
      <w:r>
        <w:t>обучающихся,</w:t>
      </w:r>
      <w:r>
        <w:rPr>
          <w:spacing w:val="1"/>
        </w:rPr>
        <w:t xml:space="preserve"> </w:t>
      </w:r>
      <w:r>
        <w:t>состав</w:t>
      </w:r>
      <w:r>
        <w:rPr>
          <w:spacing w:val="1"/>
        </w:rPr>
        <w:t xml:space="preserve"> </w:t>
      </w:r>
      <w:r>
        <w:t>и</w:t>
      </w:r>
      <w:r>
        <w:rPr>
          <w:spacing w:val="1"/>
        </w:rPr>
        <w:t xml:space="preserve"> </w:t>
      </w:r>
      <w:r>
        <w:t>структуру</w:t>
      </w:r>
      <w:r>
        <w:rPr>
          <w:spacing w:val="1"/>
        </w:rPr>
        <w:t xml:space="preserve"> </w:t>
      </w:r>
      <w:r>
        <w:t>предметных областей, распределяет учебное время, отводимое на их освоение по</w:t>
      </w:r>
      <w:r>
        <w:rPr>
          <w:spacing w:val="1"/>
        </w:rPr>
        <w:t xml:space="preserve"> </w:t>
      </w:r>
      <w:r>
        <w:t>классам</w:t>
      </w:r>
      <w:r>
        <w:rPr>
          <w:spacing w:val="2"/>
        </w:rPr>
        <w:t xml:space="preserve"> </w:t>
      </w:r>
      <w:r>
        <w:t>и</w:t>
      </w:r>
      <w:r>
        <w:rPr>
          <w:spacing w:val="1"/>
        </w:rPr>
        <w:t xml:space="preserve"> </w:t>
      </w:r>
      <w:r>
        <w:t>учебным</w:t>
      </w:r>
      <w:r>
        <w:rPr>
          <w:spacing w:val="2"/>
        </w:rPr>
        <w:t xml:space="preserve"> </w:t>
      </w:r>
      <w:r>
        <w:t>предметам.</w:t>
      </w:r>
    </w:p>
    <w:p w:rsidR="00397EFD" w:rsidRDefault="009B4A09" w:rsidP="004E21B2">
      <w:pPr>
        <w:pStyle w:val="a3"/>
        <w:ind w:right="222" w:firstLine="566"/>
      </w:pPr>
      <w:r>
        <w:t>Учебный</w:t>
      </w:r>
      <w:r>
        <w:rPr>
          <w:spacing w:val="67"/>
        </w:rPr>
        <w:t xml:space="preserve"> </w:t>
      </w:r>
      <w:r>
        <w:t>план</w:t>
      </w:r>
      <w:r>
        <w:rPr>
          <w:spacing w:val="67"/>
        </w:rPr>
        <w:t xml:space="preserve"> </w:t>
      </w:r>
      <w:r>
        <w:t>является</w:t>
      </w:r>
      <w:r>
        <w:rPr>
          <w:spacing w:val="69"/>
        </w:rPr>
        <w:t xml:space="preserve"> </w:t>
      </w:r>
      <w:r>
        <w:t>частью</w:t>
      </w:r>
      <w:r>
        <w:rPr>
          <w:spacing w:val="65"/>
        </w:rPr>
        <w:t xml:space="preserve"> </w:t>
      </w:r>
      <w:r>
        <w:t>образовательной</w:t>
      </w:r>
      <w:r>
        <w:rPr>
          <w:spacing w:val="68"/>
        </w:rPr>
        <w:t xml:space="preserve"> </w:t>
      </w:r>
      <w:r>
        <w:t>программы</w:t>
      </w:r>
      <w:r>
        <w:rPr>
          <w:spacing w:val="10"/>
        </w:rPr>
        <w:t xml:space="preserve"> </w:t>
      </w:r>
      <w:r>
        <w:t>МОУ</w:t>
      </w:r>
      <w:r>
        <w:rPr>
          <w:spacing w:val="67"/>
        </w:rPr>
        <w:t xml:space="preserve"> </w:t>
      </w:r>
      <w:r>
        <w:t>ИРМО</w:t>
      </w:r>
    </w:p>
    <w:p w:rsidR="004E21B2" w:rsidRDefault="00A9249F" w:rsidP="004E21B2">
      <w:pPr>
        <w:pStyle w:val="a3"/>
        <w:spacing w:before="47"/>
        <w:ind w:right="218" w:firstLine="0"/>
      </w:pPr>
      <w:r>
        <w:t>«</w:t>
      </w:r>
      <w:proofErr w:type="spellStart"/>
      <w:r>
        <w:t>Лыловская</w:t>
      </w:r>
      <w:proofErr w:type="spellEnd"/>
      <w:r w:rsidR="009B4A09">
        <w:rPr>
          <w:spacing w:val="1"/>
        </w:rPr>
        <w:t xml:space="preserve"> </w:t>
      </w:r>
      <w:r w:rsidR="009B4A09">
        <w:t>НШДС»</w:t>
      </w:r>
      <w:r w:rsidR="009B4A09">
        <w:rPr>
          <w:spacing w:val="1"/>
        </w:rPr>
        <w:t xml:space="preserve"> </w:t>
      </w:r>
      <w:r w:rsidR="009B4A09">
        <w:t>разработанной</w:t>
      </w:r>
      <w:r w:rsidR="009B4A09">
        <w:rPr>
          <w:spacing w:val="1"/>
        </w:rPr>
        <w:t xml:space="preserve"> </w:t>
      </w:r>
      <w:r w:rsidR="009B4A09">
        <w:t>в</w:t>
      </w:r>
      <w:r w:rsidR="009B4A09">
        <w:rPr>
          <w:spacing w:val="1"/>
        </w:rPr>
        <w:t xml:space="preserve"> </w:t>
      </w:r>
      <w:r w:rsidR="009B4A09">
        <w:t>соответствии</w:t>
      </w:r>
      <w:r w:rsidR="009B4A09">
        <w:rPr>
          <w:spacing w:val="1"/>
        </w:rPr>
        <w:t xml:space="preserve"> </w:t>
      </w:r>
      <w:r w:rsidR="009B4A09">
        <w:t>с</w:t>
      </w:r>
      <w:r w:rsidR="009B4A09">
        <w:rPr>
          <w:spacing w:val="1"/>
        </w:rPr>
        <w:t xml:space="preserve"> </w:t>
      </w:r>
      <w:r w:rsidR="009B4A09">
        <w:t>ФГОС</w:t>
      </w:r>
      <w:r w:rsidR="009B4A09">
        <w:rPr>
          <w:spacing w:val="1"/>
        </w:rPr>
        <w:t xml:space="preserve"> </w:t>
      </w:r>
      <w:r w:rsidR="009B4A09">
        <w:t>начального</w:t>
      </w:r>
      <w:r w:rsidR="009B4A09">
        <w:rPr>
          <w:spacing w:val="-67"/>
        </w:rPr>
        <w:t xml:space="preserve"> </w:t>
      </w:r>
      <w:r w:rsidR="009B4A09">
        <w:t>общего</w:t>
      </w:r>
      <w:r w:rsidR="009B4A09">
        <w:rPr>
          <w:spacing w:val="1"/>
        </w:rPr>
        <w:t xml:space="preserve"> </w:t>
      </w:r>
      <w:r w:rsidR="009B4A09">
        <w:t>образования,</w:t>
      </w:r>
      <w:r w:rsidR="009B4A09">
        <w:rPr>
          <w:spacing w:val="1"/>
        </w:rPr>
        <w:t xml:space="preserve"> </w:t>
      </w:r>
      <w:r w:rsidR="009B4A09">
        <w:t>с</w:t>
      </w:r>
      <w:r w:rsidR="009B4A09">
        <w:rPr>
          <w:spacing w:val="1"/>
        </w:rPr>
        <w:t xml:space="preserve"> </w:t>
      </w:r>
      <w:r w:rsidR="009B4A09">
        <w:t>учетом</w:t>
      </w:r>
      <w:r w:rsidR="009B4A09">
        <w:rPr>
          <w:spacing w:val="1"/>
        </w:rPr>
        <w:t xml:space="preserve"> </w:t>
      </w:r>
      <w:r w:rsidR="009B4A09">
        <w:t>Федеральной</w:t>
      </w:r>
      <w:r w:rsidR="009B4A09">
        <w:rPr>
          <w:spacing w:val="1"/>
        </w:rPr>
        <w:t xml:space="preserve"> </w:t>
      </w:r>
      <w:r w:rsidR="009B4A09">
        <w:t>образовательной</w:t>
      </w:r>
      <w:r w:rsidR="009B4A09">
        <w:rPr>
          <w:spacing w:val="1"/>
        </w:rPr>
        <w:t xml:space="preserve"> </w:t>
      </w:r>
      <w:r w:rsidR="009B4A09">
        <w:t>программой</w:t>
      </w:r>
      <w:r w:rsidR="009B4A09">
        <w:rPr>
          <w:spacing w:val="1"/>
        </w:rPr>
        <w:t xml:space="preserve"> </w:t>
      </w:r>
      <w:r w:rsidR="009B4A09">
        <w:t>начального</w:t>
      </w:r>
      <w:r w:rsidR="009B4A09">
        <w:rPr>
          <w:spacing w:val="1"/>
        </w:rPr>
        <w:t xml:space="preserve"> </w:t>
      </w:r>
      <w:r w:rsidR="009B4A09">
        <w:t>общего</w:t>
      </w:r>
      <w:r w:rsidR="009B4A09">
        <w:rPr>
          <w:spacing w:val="1"/>
        </w:rPr>
        <w:t xml:space="preserve"> </w:t>
      </w:r>
      <w:r w:rsidR="009B4A09">
        <w:t>образования,</w:t>
      </w:r>
      <w:r w:rsidR="009B4A09">
        <w:rPr>
          <w:spacing w:val="1"/>
        </w:rPr>
        <w:t xml:space="preserve"> </w:t>
      </w:r>
      <w:r w:rsidR="009B4A09">
        <w:t>и</w:t>
      </w:r>
      <w:r w:rsidR="009B4A09">
        <w:rPr>
          <w:spacing w:val="1"/>
        </w:rPr>
        <w:t xml:space="preserve"> </w:t>
      </w:r>
      <w:r w:rsidR="009B4A09">
        <w:t>обеспечивает</w:t>
      </w:r>
      <w:r w:rsidR="009B4A09">
        <w:rPr>
          <w:spacing w:val="1"/>
        </w:rPr>
        <w:t xml:space="preserve"> </w:t>
      </w:r>
      <w:r w:rsidR="009B4A09">
        <w:t>выполнение</w:t>
      </w:r>
      <w:r w:rsidR="009B4A09">
        <w:rPr>
          <w:spacing w:val="1"/>
        </w:rPr>
        <w:t xml:space="preserve"> </w:t>
      </w:r>
      <w:r w:rsidR="009B4A09">
        <w:t>санитарн</w:t>
      </w:r>
      <w:proofErr w:type="gramStart"/>
      <w:r w:rsidR="009B4A09">
        <w:t>о-</w:t>
      </w:r>
      <w:proofErr w:type="gramEnd"/>
      <w:r w:rsidR="009B4A09">
        <w:rPr>
          <w:spacing w:val="1"/>
        </w:rPr>
        <w:t xml:space="preserve"> </w:t>
      </w:r>
      <w:r w:rsidR="009B4A09">
        <w:t>эпидемиологических требований СП 2.4.3648-20 и гигиенических нормативов и</w:t>
      </w:r>
      <w:r w:rsidR="009B4A09">
        <w:rPr>
          <w:spacing w:val="1"/>
        </w:rPr>
        <w:t xml:space="preserve"> </w:t>
      </w:r>
      <w:r w:rsidR="009B4A09">
        <w:t>требований СанПиН</w:t>
      </w:r>
      <w:r w:rsidR="009B4A09">
        <w:rPr>
          <w:spacing w:val="-3"/>
        </w:rPr>
        <w:t xml:space="preserve"> </w:t>
      </w:r>
      <w:r w:rsidR="009B4A09">
        <w:t>1.2.3685-21.</w:t>
      </w:r>
    </w:p>
    <w:p w:rsidR="004E21B2" w:rsidRDefault="004E21B2" w:rsidP="004E21B2">
      <w:pPr>
        <w:pStyle w:val="a3"/>
        <w:spacing w:before="47"/>
        <w:ind w:right="218" w:firstLine="0"/>
      </w:pPr>
      <w:r>
        <w:t xml:space="preserve">       </w:t>
      </w:r>
      <w:r w:rsidR="009B4A09">
        <w:t>Учебный</w:t>
      </w:r>
      <w:r w:rsidR="009B4A09">
        <w:rPr>
          <w:spacing w:val="1"/>
        </w:rPr>
        <w:t xml:space="preserve"> </w:t>
      </w:r>
      <w:r w:rsidR="009B4A09">
        <w:t>год</w:t>
      </w:r>
      <w:r w:rsidR="009B4A09">
        <w:rPr>
          <w:spacing w:val="1"/>
        </w:rPr>
        <w:t xml:space="preserve"> </w:t>
      </w:r>
      <w:r w:rsidR="009B4A09">
        <w:t>в</w:t>
      </w:r>
      <w:r w:rsidR="009B4A09">
        <w:rPr>
          <w:spacing w:val="1"/>
        </w:rPr>
        <w:t xml:space="preserve"> </w:t>
      </w:r>
      <w:r w:rsidR="009B4A09">
        <w:t>МОУ</w:t>
      </w:r>
      <w:r w:rsidR="009B4A09">
        <w:rPr>
          <w:spacing w:val="1"/>
        </w:rPr>
        <w:t xml:space="preserve"> </w:t>
      </w:r>
      <w:r w:rsidR="009B4A09">
        <w:t>ИМРО</w:t>
      </w:r>
      <w:r w:rsidR="009B4A09">
        <w:rPr>
          <w:spacing w:val="1"/>
        </w:rPr>
        <w:t xml:space="preserve"> </w:t>
      </w:r>
      <w:r w:rsidR="00A9249F">
        <w:t>«</w:t>
      </w:r>
      <w:proofErr w:type="spellStart"/>
      <w:r w:rsidR="00A9249F">
        <w:t>Лыловская</w:t>
      </w:r>
      <w:proofErr w:type="spellEnd"/>
      <w:r w:rsidR="009B4A09">
        <w:rPr>
          <w:spacing w:val="1"/>
        </w:rPr>
        <w:t xml:space="preserve"> </w:t>
      </w:r>
      <w:r w:rsidR="009B4A09">
        <w:t>НШДС»</w:t>
      </w:r>
      <w:r w:rsidR="009B4A09">
        <w:rPr>
          <w:spacing w:val="1"/>
        </w:rPr>
        <w:t xml:space="preserve"> </w:t>
      </w:r>
      <w:r w:rsidR="009B4A09">
        <w:t>"начинается</w:t>
      </w:r>
      <w:r w:rsidR="00A9249F">
        <w:t xml:space="preserve"> </w:t>
      </w:r>
      <w:r w:rsidR="009B4A09">
        <w:t>01.09.2023</w:t>
      </w:r>
      <w:r w:rsidR="00A9249F">
        <w:t xml:space="preserve"> </w:t>
      </w:r>
      <w:r w:rsidR="009B4A09">
        <w:t>и заканчивается</w:t>
      </w:r>
      <w:r w:rsidR="009B4A09">
        <w:rPr>
          <w:spacing w:val="6"/>
        </w:rPr>
        <w:t xml:space="preserve"> </w:t>
      </w:r>
      <w:r w:rsidR="000C470A">
        <w:t>29</w:t>
      </w:r>
      <w:r w:rsidR="009B4A09">
        <w:t>.05.2024.</w:t>
      </w:r>
    </w:p>
    <w:p w:rsidR="00397EFD" w:rsidRDefault="004E21B2" w:rsidP="004E21B2">
      <w:pPr>
        <w:pStyle w:val="a3"/>
        <w:spacing w:before="47"/>
        <w:ind w:right="218" w:firstLine="0"/>
      </w:pPr>
      <w:r>
        <w:t xml:space="preserve">        </w:t>
      </w:r>
      <w:r w:rsidR="009B4A09">
        <w:t>Продолжительность</w:t>
      </w:r>
      <w:r w:rsidR="009B4A09">
        <w:rPr>
          <w:spacing w:val="51"/>
        </w:rPr>
        <w:t xml:space="preserve"> </w:t>
      </w:r>
      <w:r w:rsidR="009B4A09">
        <w:t>учебного</w:t>
      </w:r>
      <w:r w:rsidR="009B4A09">
        <w:rPr>
          <w:spacing w:val="49"/>
        </w:rPr>
        <w:t xml:space="preserve"> </w:t>
      </w:r>
      <w:r w:rsidR="009B4A09">
        <w:t>года</w:t>
      </w:r>
      <w:r w:rsidR="009B4A09">
        <w:rPr>
          <w:spacing w:val="57"/>
        </w:rPr>
        <w:t xml:space="preserve"> </w:t>
      </w:r>
      <w:r w:rsidR="009B4A09">
        <w:t>в</w:t>
      </w:r>
      <w:r w:rsidR="009B4A09">
        <w:rPr>
          <w:spacing w:val="47"/>
        </w:rPr>
        <w:t xml:space="preserve"> </w:t>
      </w:r>
      <w:r w:rsidR="009B4A09">
        <w:t>1</w:t>
      </w:r>
      <w:r w:rsidR="009B4A09">
        <w:rPr>
          <w:spacing w:val="49"/>
        </w:rPr>
        <w:t xml:space="preserve"> </w:t>
      </w:r>
      <w:r w:rsidR="009B4A09">
        <w:t>классе</w:t>
      </w:r>
      <w:r w:rsidR="009B4A09">
        <w:rPr>
          <w:spacing w:val="52"/>
        </w:rPr>
        <w:t xml:space="preserve"> </w:t>
      </w:r>
      <w:r w:rsidR="009B4A09">
        <w:t>-</w:t>
      </w:r>
      <w:r w:rsidR="009B4A09">
        <w:rPr>
          <w:spacing w:val="48"/>
        </w:rPr>
        <w:t xml:space="preserve"> </w:t>
      </w:r>
      <w:r w:rsidR="009B4A09">
        <w:t>33</w:t>
      </w:r>
      <w:r w:rsidR="009B4A09">
        <w:rPr>
          <w:spacing w:val="44"/>
        </w:rPr>
        <w:t xml:space="preserve"> </w:t>
      </w:r>
      <w:r w:rsidR="009B4A09">
        <w:t>учебные</w:t>
      </w:r>
      <w:r w:rsidR="009B4A09">
        <w:rPr>
          <w:spacing w:val="50"/>
        </w:rPr>
        <w:t xml:space="preserve"> </w:t>
      </w:r>
      <w:r w:rsidR="009B4A09">
        <w:t>недели,</w:t>
      </w:r>
      <w:r w:rsidR="009B4A09">
        <w:rPr>
          <w:spacing w:val="56"/>
        </w:rPr>
        <w:t xml:space="preserve"> </w:t>
      </w:r>
      <w:r w:rsidR="009B4A09">
        <w:t>во</w:t>
      </w:r>
      <w:r w:rsidR="009B4A09">
        <w:rPr>
          <w:spacing w:val="49"/>
        </w:rPr>
        <w:t xml:space="preserve"> </w:t>
      </w:r>
      <w:r w:rsidR="009B4A09">
        <w:t>2-4</w:t>
      </w:r>
    </w:p>
    <w:p w:rsidR="00397EFD" w:rsidRDefault="009B4A09" w:rsidP="005D1533">
      <w:pPr>
        <w:pStyle w:val="a3"/>
        <w:ind w:firstLine="0"/>
        <w:jc w:val="left"/>
      </w:pPr>
      <w:proofErr w:type="gramStart"/>
      <w:r>
        <w:t>классах</w:t>
      </w:r>
      <w:proofErr w:type="gramEnd"/>
      <w:r>
        <w:rPr>
          <w:spacing w:val="-5"/>
        </w:rPr>
        <w:t xml:space="preserve"> </w:t>
      </w:r>
      <w:r>
        <w:t>–</w:t>
      </w:r>
      <w:r>
        <w:rPr>
          <w:spacing w:val="-1"/>
        </w:rPr>
        <w:t xml:space="preserve"> </w:t>
      </w:r>
      <w:r>
        <w:t>34</w:t>
      </w:r>
      <w:r>
        <w:rPr>
          <w:spacing w:val="2"/>
        </w:rPr>
        <w:t xml:space="preserve"> </w:t>
      </w:r>
      <w:r>
        <w:t>учебных</w:t>
      </w:r>
      <w:r>
        <w:rPr>
          <w:spacing w:val="-6"/>
        </w:rPr>
        <w:t xml:space="preserve"> </w:t>
      </w:r>
      <w:r>
        <w:t>недели.</w:t>
      </w:r>
    </w:p>
    <w:p w:rsidR="00397EFD" w:rsidRDefault="009B4A09" w:rsidP="005D1533">
      <w:pPr>
        <w:pStyle w:val="a3"/>
        <w:ind w:right="234" w:firstLine="566"/>
      </w:pPr>
      <w:r>
        <w:t>Максимальный</w:t>
      </w:r>
      <w:r>
        <w:rPr>
          <w:spacing w:val="1"/>
        </w:rPr>
        <w:t xml:space="preserve"> </w:t>
      </w:r>
      <w:r>
        <w:t>объем</w:t>
      </w:r>
      <w:r>
        <w:rPr>
          <w:spacing w:val="1"/>
        </w:rPr>
        <w:t xml:space="preserve"> </w:t>
      </w:r>
      <w:r>
        <w:t>аудиторной</w:t>
      </w:r>
      <w:r>
        <w:rPr>
          <w:spacing w:val="1"/>
        </w:rPr>
        <w:t xml:space="preserve"> </w:t>
      </w:r>
      <w:r>
        <w:t>нагрузки</w:t>
      </w:r>
      <w:r>
        <w:rPr>
          <w:spacing w:val="1"/>
        </w:rPr>
        <w:t xml:space="preserve"> </w:t>
      </w:r>
      <w:r>
        <w:t>обучающихся</w:t>
      </w:r>
      <w:r>
        <w:rPr>
          <w:spacing w:val="1"/>
        </w:rPr>
        <w:t xml:space="preserve"> </w:t>
      </w:r>
      <w:r>
        <w:t>в</w:t>
      </w:r>
      <w:r>
        <w:rPr>
          <w:spacing w:val="1"/>
        </w:rPr>
        <w:t xml:space="preserve"> </w:t>
      </w:r>
      <w:r>
        <w:t>неделю</w:t>
      </w:r>
      <w:r>
        <w:rPr>
          <w:spacing w:val="1"/>
        </w:rPr>
        <w:t xml:space="preserve"> </w:t>
      </w:r>
      <w:r>
        <w:t>составляет</w:t>
      </w:r>
      <w:r>
        <w:rPr>
          <w:spacing w:val="-1"/>
        </w:rPr>
        <w:t xml:space="preserve"> </w:t>
      </w:r>
      <w:r>
        <w:t>в</w:t>
      </w:r>
      <w:r>
        <w:rPr>
          <w:spacing w:val="-1"/>
        </w:rPr>
        <w:t xml:space="preserve"> </w:t>
      </w:r>
      <w:r>
        <w:t>1 классе</w:t>
      </w:r>
      <w:r>
        <w:rPr>
          <w:spacing w:val="6"/>
        </w:rPr>
        <w:t xml:space="preserve"> </w:t>
      </w:r>
      <w:r>
        <w:t>- 21 час,</w:t>
      </w:r>
      <w:r>
        <w:rPr>
          <w:spacing w:val="3"/>
        </w:rPr>
        <w:t xml:space="preserve"> </w:t>
      </w:r>
      <w:r>
        <w:t>во 2</w:t>
      </w:r>
      <w:r>
        <w:rPr>
          <w:spacing w:val="2"/>
        </w:rPr>
        <w:t xml:space="preserve"> </w:t>
      </w:r>
      <w:r>
        <w:t>–</w:t>
      </w:r>
      <w:r>
        <w:rPr>
          <w:spacing w:val="2"/>
        </w:rPr>
        <w:t xml:space="preserve"> </w:t>
      </w:r>
      <w:r>
        <w:t>4 классах</w:t>
      </w:r>
      <w:r>
        <w:rPr>
          <w:spacing w:val="-2"/>
        </w:rPr>
        <w:t xml:space="preserve"> </w:t>
      </w:r>
      <w:r>
        <w:t>–</w:t>
      </w:r>
      <w:r>
        <w:rPr>
          <w:spacing w:val="1"/>
        </w:rPr>
        <w:t xml:space="preserve"> </w:t>
      </w:r>
      <w:r>
        <w:t>23</w:t>
      </w:r>
      <w:r>
        <w:rPr>
          <w:spacing w:val="1"/>
        </w:rPr>
        <w:t xml:space="preserve"> </w:t>
      </w:r>
      <w:r>
        <w:t>часа.</w:t>
      </w:r>
    </w:p>
    <w:p w:rsidR="00397EFD" w:rsidRDefault="009B4A09" w:rsidP="005D1533">
      <w:pPr>
        <w:pStyle w:val="a3"/>
        <w:ind w:right="240" w:firstLine="566"/>
      </w:pPr>
      <w:r>
        <w:t>Образовательная недельная нагрузка распределяется равномерно в течение</w:t>
      </w:r>
      <w:r>
        <w:rPr>
          <w:spacing w:val="1"/>
        </w:rPr>
        <w:t xml:space="preserve"> </w:t>
      </w:r>
      <w:r>
        <w:t>учебной недели, при этом объем максимально допустимой нагрузки в течение дня</w:t>
      </w:r>
      <w:r>
        <w:rPr>
          <w:spacing w:val="-67"/>
        </w:rPr>
        <w:t xml:space="preserve"> </w:t>
      </w:r>
      <w:r>
        <w:t>составляет:</w:t>
      </w:r>
    </w:p>
    <w:p w:rsidR="00397EFD" w:rsidRDefault="009B4A09" w:rsidP="005D1533">
      <w:pPr>
        <w:pStyle w:val="a5"/>
        <w:numPr>
          <w:ilvl w:val="0"/>
          <w:numId w:val="3"/>
        </w:numPr>
        <w:tabs>
          <w:tab w:val="left" w:pos="1981"/>
        </w:tabs>
        <w:ind w:right="231"/>
        <w:rPr>
          <w:sz w:val="28"/>
        </w:rPr>
      </w:pPr>
      <w:r>
        <w:rPr>
          <w:sz w:val="28"/>
        </w:rPr>
        <w:t>для обучающихся 1-х классов - не превышает 4 уроков и один раз в</w:t>
      </w:r>
      <w:r>
        <w:rPr>
          <w:spacing w:val="1"/>
          <w:sz w:val="28"/>
        </w:rPr>
        <w:t xml:space="preserve"> </w:t>
      </w:r>
      <w:r>
        <w:rPr>
          <w:sz w:val="28"/>
        </w:rPr>
        <w:t>неделю</w:t>
      </w:r>
      <w:r>
        <w:rPr>
          <w:spacing w:val="1"/>
          <w:sz w:val="28"/>
        </w:rPr>
        <w:t xml:space="preserve"> </w:t>
      </w:r>
      <w:r>
        <w:rPr>
          <w:sz w:val="28"/>
        </w:rPr>
        <w:t>-5</w:t>
      </w:r>
      <w:r>
        <w:rPr>
          <w:spacing w:val="1"/>
          <w:sz w:val="28"/>
        </w:rPr>
        <w:t xml:space="preserve"> </w:t>
      </w:r>
      <w:r>
        <w:rPr>
          <w:sz w:val="28"/>
        </w:rPr>
        <w:t>уроков.</w:t>
      </w:r>
    </w:p>
    <w:p w:rsidR="00397EFD" w:rsidRDefault="009B4A09" w:rsidP="005D1533">
      <w:pPr>
        <w:pStyle w:val="a5"/>
        <w:numPr>
          <w:ilvl w:val="0"/>
          <w:numId w:val="3"/>
        </w:numPr>
        <w:tabs>
          <w:tab w:val="left" w:pos="1980"/>
          <w:tab w:val="left" w:pos="1981"/>
        </w:tabs>
        <w:ind w:hanging="361"/>
        <w:jc w:val="left"/>
        <w:rPr>
          <w:sz w:val="28"/>
        </w:rPr>
      </w:pPr>
      <w:r>
        <w:rPr>
          <w:sz w:val="28"/>
        </w:rPr>
        <w:t>для</w:t>
      </w:r>
      <w:r>
        <w:rPr>
          <w:spacing w:val="-1"/>
          <w:sz w:val="28"/>
        </w:rPr>
        <w:t xml:space="preserve"> </w:t>
      </w:r>
      <w:r>
        <w:rPr>
          <w:sz w:val="28"/>
        </w:rPr>
        <w:t>обучающихся</w:t>
      </w:r>
      <w:r>
        <w:rPr>
          <w:spacing w:val="-1"/>
          <w:sz w:val="28"/>
        </w:rPr>
        <w:t xml:space="preserve"> </w:t>
      </w:r>
      <w:r>
        <w:rPr>
          <w:sz w:val="28"/>
        </w:rPr>
        <w:t>2-4</w:t>
      </w:r>
      <w:r>
        <w:rPr>
          <w:spacing w:val="-2"/>
          <w:sz w:val="28"/>
        </w:rPr>
        <w:t xml:space="preserve"> </w:t>
      </w:r>
      <w:r>
        <w:rPr>
          <w:sz w:val="28"/>
        </w:rPr>
        <w:t>классов</w:t>
      </w:r>
      <w:r>
        <w:rPr>
          <w:spacing w:val="-2"/>
          <w:sz w:val="28"/>
        </w:rPr>
        <w:t xml:space="preserve"> </w:t>
      </w:r>
      <w:r>
        <w:rPr>
          <w:sz w:val="28"/>
        </w:rPr>
        <w:t>-</w:t>
      </w:r>
      <w:r>
        <w:rPr>
          <w:spacing w:val="-3"/>
          <w:sz w:val="28"/>
        </w:rPr>
        <w:t xml:space="preserve"> </w:t>
      </w:r>
      <w:r>
        <w:rPr>
          <w:sz w:val="28"/>
        </w:rPr>
        <w:t>не</w:t>
      </w:r>
      <w:r>
        <w:rPr>
          <w:spacing w:val="-2"/>
          <w:sz w:val="28"/>
        </w:rPr>
        <w:t xml:space="preserve"> </w:t>
      </w:r>
      <w:r>
        <w:rPr>
          <w:sz w:val="28"/>
        </w:rPr>
        <w:t>более</w:t>
      </w:r>
      <w:r>
        <w:rPr>
          <w:spacing w:val="-6"/>
          <w:sz w:val="28"/>
        </w:rPr>
        <w:t xml:space="preserve"> </w:t>
      </w:r>
      <w:r>
        <w:rPr>
          <w:sz w:val="28"/>
        </w:rPr>
        <w:t>5</w:t>
      </w:r>
      <w:r>
        <w:rPr>
          <w:spacing w:val="-3"/>
          <w:sz w:val="28"/>
        </w:rPr>
        <w:t xml:space="preserve"> </w:t>
      </w:r>
      <w:r>
        <w:rPr>
          <w:sz w:val="28"/>
        </w:rPr>
        <w:t>уроков.</w:t>
      </w:r>
    </w:p>
    <w:p w:rsidR="00397EFD" w:rsidRDefault="009B4A09" w:rsidP="005D1533">
      <w:pPr>
        <w:pStyle w:val="a3"/>
        <w:ind w:right="234" w:firstLine="566"/>
      </w:pPr>
      <w:r>
        <w:t>Распределение учебной нагрузки в течение недели строится таким образом,</w:t>
      </w:r>
      <w:r>
        <w:rPr>
          <w:spacing w:val="1"/>
        </w:rPr>
        <w:t xml:space="preserve"> </w:t>
      </w:r>
      <w:r>
        <w:t>чтобы наибольший ее объем приходился на вторник и (или) среду. На эти дни в</w:t>
      </w:r>
      <w:r>
        <w:rPr>
          <w:spacing w:val="1"/>
        </w:rPr>
        <w:t xml:space="preserve"> </w:t>
      </w:r>
      <w:r>
        <w:t>расписание уроков включаются предметы, соответствующие наивысшему баллу</w:t>
      </w:r>
      <w:r>
        <w:rPr>
          <w:spacing w:val="1"/>
        </w:rPr>
        <w:t xml:space="preserve"> </w:t>
      </w:r>
      <w:r>
        <w:t>по шкале трудности либо со средним баллом и наименьшим баллом по шкале</w:t>
      </w:r>
      <w:r>
        <w:rPr>
          <w:spacing w:val="1"/>
        </w:rPr>
        <w:t xml:space="preserve"> </w:t>
      </w:r>
      <w:r>
        <w:t>трудности,</w:t>
      </w:r>
      <w:r>
        <w:rPr>
          <w:spacing w:val="1"/>
        </w:rPr>
        <w:t xml:space="preserve"> </w:t>
      </w:r>
      <w:r>
        <w:t>но в</w:t>
      </w:r>
      <w:r>
        <w:rPr>
          <w:spacing w:val="-2"/>
        </w:rPr>
        <w:t xml:space="preserve"> </w:t>
      </w:r>
      <w:r>
        <w:t>большем</w:t>
      </w:r>
      <w:r>
        <w:rPr>
          <w:spacing w:val="2"/>
        </w:rPr>
        <w:t xml:space="preserve"> </w:t>
      </w:r>
      <w:r>
        <w:t>количестве,</w:t>
      </w:r>
      <w:r>
        <w:rPr>
          <w:spacing w:val="3"/>
        </w:rPr>
        <w:t xml:space="preserve"> </w:t>
      </w:r>
      <w:r>
        <w:t>чем</w:t>
      </w:r>
      <w:r>
        <w:rPr>
          <w:spacing w:val="1"/>
        </w:rPr>
        <w:t xml:space="preserve"> </w:t>
      </w:r>
      <w:r>
        <w:t>в</w:t>
      </w:r>
      <w:r>
        <w:rPr>
          <w:spacing w:val="-1"/>
        </w:rPr>
        <w:t xml:space="preserve"> </w:t>
      </w:r>
      <w:r>
        <w:t>остальные</w:t>
      </w:r>
      <w:r>
        <w:rPr>
          <w:spacing w:val="1"/>
        </w:rPr>
        <w:t xml:space="preserve"> </w:t>
      </w:r>
      <w:r>
        <w:t>дни</w:t>
      </w:r>
      <w:r>
        <w:rPr>
          <w:spacing w:val="-1"/>
        </w:rPr>
        <w:t xml:space="preserve"> </w:t>
      </w:r>
      <w:r>
        <w:t>недели.</w:t>
      </w:r>
    </w:p>
    <w:p w:rsidR="00397EFD" w:rsidRDefault="009B4A09" w:rsidP="005D1533">
      <w:pPr>
        <w:pStyle w:val="a3"/>
        <w:ind w:right="223" w:firstLine="566"/>
      </w:pPr>
      <w:r>
        <w:t>Изложение</w:t>
      </w:r>
      <w:r>
        <w:rPr>
          <w:spacing w:val="1"/>
        </w:rPr>
        <w:t xml:space="preserve"> </w:t>
      </w:r>
      <w:r>
        <w:t>нового</w:t>
      </w:r>
      <w:r>
        <w:rPr>
          <w:spacing w:val="1"/>
        </w:rPr>
        <w:t xml:space="preserve"> </w:t>
      </w:r>
      <w:r>
        <w:t>материала,</w:t>
      </w:r>
      <w:r>
        <w:rPr>
          <w:spacing w:val="1"/>
        </w:rPr>
        <w:t xml:space="preserve"> </w:t>
      </w:r>
      <w:r>
        <w:t>контрольные</w:t>
      </w:r>
      <w:r>
        <w:rPr>
          <w:spacing w:val="1"/>
        </w:rPr>
        <w:t xml:space="preserve"> </w:t>
      </w:r>
      <w:r>
        <w:t>работы</w:t>
      </w:r>
      <w:r>
        <w:rPr>
          <w:spacing w:val="1"/>
        </w:rPr>
        <w:t xml:space="preserve"> </w:t>
      </w:r>
      <w:r>
        <w:t>проводятся</w:t>
      </w:r>
      <w:r>
        <w:rPr>
          <w:spacing w:val="1"/>
        </w:rPr>
        <w:t xml:space="preserve"> </w:t>
      </w:r>
      <w:r>
        <w:t>на</w:t>
      </w:r>
      <w:r>
        <w:rPr>
          <w:spacing w:val="1"/>
        </w:rPr>
        <w:t xml:space="preserve"> </w:t>
      </w:r>
      <w:r>
        <w:t>2</w:t>
      </w:r>
      <w:r>
        <w:rPr>
          <w:spacing w:val="1"/>
        </w:rPr>
        <w:t xml:space="preserve"> </w:t>
      </w:r>
      <w:r>
        <w:t>- 4-х</w:t>
      </w:r>
      <w:r>
        <w:rPr>
          <w:spacing w:val="1"/>
        </w:rPr>
        <w:t xml:space="preserve"> </w:t>
      </w:r>
      <w:r>
        <w:t>уроках в середине</w:t>
      </w:r>
      <w:r>
        <w:rPr>
          <w:spacing w:val="1"/>
        </w:rPr>
        <w:t xml:space="preserve"> </w:t>
      </w:r>
      <w:r>
        <w:t>учебной</w:t>
      </w:r>
      <w:r>
        <w:rPr>
          <w:spacing w:val="1"/>
        </w:rPr>
        <w:t xml:space="preserve"> </w:t>
      </w:r>
      <w:r>
        <w:t>недели.</w:t>
      </w:r>
      <w:r>
        <w:rPr>
          <w:spacing w:val="1"/>
        </w:rPr>
        <w:t xml:space="preserve"> </w:t>
      </w:r>
      <w:r>
        <w:t>Продолжительность</w:t>
      </w:r>
      <w:r>
        <w:rPr>
          <w:spacing w:val="1"/>
        </w:rPr>
        <w:t xml:space="preserve"> </w:t>
      </w:r>
      <w:r>
        <w:t>урока</w:t>
      </w:r>
      <w:r>
        <w:rPr>
          <w:spacing w:val="70"/>
        </w:rPr>
        <w:t xml:space="preserve"> </w:t>
      </w:r>
      <w:r>
        <w:t>(академический</w:t>
      </w:r>
      <w:r>
        <w:rPr>
          <w:spacing w:val="1"/>
        </w:rPr>
        <w:t xml:space="preserve"> </w:t>
      </w:r>
      <w:r>
        <w:t>час)</w:t>
      </w:r>
      <w:r>
        <w:rPr>
          <w:spacing w:val="-1"/>
        </w:rPr>
        <w:t xml:space="preserve"> </w:t>
      </w:r>
      <w:r>
        <w:t>составляет</w:t>
      </w:r>
      <w:r>
        <w:rPr>
          <w:spacing w:val="2"/>
        </w:rPr>
        <w:t xml:space="preserve"> </w:t>
      </w:r>
      <w:r w:rsidR="000C470A">
        <w:t>40</w:t>
      </w:r>
      <w:r>
        <w:rPr>
          <w:spacing w:val="2"/>
        </w:rPr>
        <w:t xml:space="preserve"> </w:t>
      </w:r>
      <w:r>
        <w:t>минут,</w:t>
      </w:r>
      <w:r>
        <w:rPr>
          <w:spacing w:val="3"/>
        </w:rPr>
        <w:t xml:space="preserve"> </w:t>
      </w:r>
      <w:r>
        <w:t>за</w:t>
      </w:r>
      <w:r>
        <w:rPr>
          <w:spacing w:val="2"/>
        </w:rPr>
        <w:t xml:space="preserve"> </w:t>
      </w:r>
      <w:r>
        <w:t>исключением</w:t>
      </w:r>
      <w:r>
        <w:rPr>
          <w:spacing w:val="3"/>
        </w:rPr>
        <w:t xml:space="preserve"> </w:t>
      </w:r>
      <w:r>
        <w:t>1 класса.</w:t>
      </w:r>
    </w:p>
    <w:p w:rsidR="00397EFD" w:rsidRDefault="009B4A09" w:rsidP="005D1533">
      <w:pPr>
        <w:pStyle w:val="a3"/>
        <w:ind w:right="236" w:firstLine="566"/>
      </w:pPr>
      <w:r>
        <w:t>Обучение</w:t>
      </w:r>
      <w:r>
        <w:rPr>
          <w:spacing w:val="1"/>
        </w:rPr>
        <w:t xml:space="preserve"> </w:t>
      </w:r>
      <w:r>
        <w:t>в</w:t>
      </w:r>
      <w:r>
        <w:rPr>
          <w:spacing w:val="1"/>
        </w:rPr>
        <w:t xml:space="preserve"> </w:t>
      </w:r>
      <w:r>
        <w:t>1-м</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соблюдением</w:t>
      </w:r>
      <w:r>
        <w:rPr>
          <w:spacing w:val="1"/>
        </w:rPr>
        <w:t xml:space="preserve"> </w:t>
      </w:r>
      <w:r>
        <w:t>следующих</w:t>
      </w:r>
      <w:r>
        <w:rPr>
          <w:spacing w:val="1"/>
        </w:rPr>
        <w:t xml:space="preserve"> </w:t>
      </w:r>
      <w:r>
        <w:t>дополнительных</w:t>
      </w:r>
      <w:r>
        <w:rPr>
          <w:spacing w:val="-4"/>
        </w:rPr>
        <w:t xml:space="preserve"> </w:t>
      </w:r>
      <w:r>
        <w:t>требований:</w:t>
      </w:r>
    </w:p>
    <w:p w:rsidR="00397EFD" w:rsidRDefault="009B4A09" w:rsidP="005D1533">
      <w:pPr>
        <w:pStyle w:val="a5"/>
        <w:numPr>
          <w:ilvl w:val="0"/>
          <w:numId w:val="3"/>
        </w:numPr>
        <w:tabs>
          <w:tab w:val="left" w:pos="1981"/>
        </w:tabs>
        <w:ind w:right="231"/>
        <w:rPr>
          <w:sz w:val="28"/>
        </w:rPr>
      </w:pPr>
      <w:r>
        <w:rPr>
          <w:sz w:val="28"/>
        </w:rPr>
        <w:t>учебные занятия проводятся по 5-дневной учебной неделе и только в</w:t>
      </w:r>
      <w:r>
        <w:rPr>
          <w:spacing w:val="1"/>
          <w:sz w:val="28"/>
        </w:rPr>
        <w:t xml:space="preserve"> </w:t>
      </w:r>
      <w:r>
        <w:rPr>
          <w:sz w:val="28"/>
        </w:rPr>
        <w:t>первую</w:t>
      </w:r>
      <w:r>
        <w:rPr>
          <w:spacing w:val="-1"/>
          <w:sz w:val="28"/>
        </w:rPr>
        <w:t xml:space="preserve"> </w:t>
      </w:r>
      <w:r>
        <w:rPr>
          <w:sz w:val="28"/>
        </w:rPr>
        <w:t>смену;</w:t>
      </w:r>
    </w:p>
    <w:p w:rsidR="00397EFD" w:rsidRDefault="009B4A09" w:rsidP="005D1533">
      <w:pPr>
        <w:pStyle w:val="a5"/>
        <w:numPr>
          <w:ilvl w:val="0"/>
          <w:numId w:val="3"/>
        </w:numPr>
        <w:tabs>
          <w:tab w:val="left" w:pos="1981"/>
        </w:tabs>
        <w:ind w:right="221"/>
        <w:rPr>
          <w:sz w:val="28"/>
        </w:rPr>
      </w:pPr>
      <w:r>
        <w:rPr>
          <w:sz w:val="28"/>
        </w:rPr>
        <w:t>использование</w:t>
      </w:r>
      <w:r>
        <w:rPr>
          <w:spacing w:val="70"/>
          <w:sz w:val="28"/>
        </w:rPr>
        <w:t xml:space="preserve"> </w:t>
      </w:r>
      <w:r>
        <w:rPr>
          <w:sz w:val="28"/>
        </w:rPr>
        <w:t>«ступенчатого» режима</w:t>
      </w:r>
      <w:r>
        <w:rPr>
          <w:spacing w:val="70"/>
          <w:sz w:val="28"/>
        </w:rPr>
        <w:t xml:space="preserve"> </w:t>
      </w:r>
      <w:r>
        <w:rPr>
          <w:sz w:val="28"/>
        </w:rPr>
        <w:t>обучения в первом полугодии</w:t>
      </w:r>
      <w:r>
        <w:rPr>
          <w:spacing w:val="1"/>
          <w:sz w:val="28"/>
        </w:rPr>
        <w:t xml:space="preserve"> </w:t>
      </w:r>
      <w:r>
        <w:rPr>
          <w:sz w:val="28"/>
        </w:rPr>
        <w:lastRenderedPageBreak/>
        <w:t>(в сентябре, октябре - по 3 урока в день по 35 минут каждый, в ноябр</w:t>
      </w:r>
      <w:proofErr w:type="gramStart"/>
      <w:r>
        <w:rPr>
          <w:sz w:val="28"/>
        </w:rPr>
        <w:t>е-</w:t>
      </w:r>
      <w:proofErr w:type="gramEnd"/>
      <w:r>
        <w:rPr>
          <w:spacing w:val="1"/>
          <w:sz w:val="28"/>
        </w:rPr>
        <w:t xml:space="preserve"> </w:t>
      </w:r>
      <w:r>
        <w:rPr>
          <w:sz w:val="28"/>
        </w:rPr>
        <w:t>декабре - по 4 урока по 35 минут каждый; январь - май - по 4 урока по</w:t>
      </w:r>
      <w:r>
        <w:rPr>
          <w:spacing w:val="1"/>
          <w:sz w:val="28"/>
        </w:rPr>
        <w:t xml:space="preserve"> </w:t>
      </w:r>
      <w:r>
        <w:rPr>
          <w:sz w:val="28"/>
        </w:rPr>
        <w:t>40 минут каждый).</w:t>
      </w:r>
    </w:p>
    <w:p w:rsidR="00397EFD" w:rsidRDefault="009B4A09" w:rsidP="005D1533">
      <w:pPr>
        <w:pStyle w:val="a5"/>
        <w:numPr>
          <w:ilvl w:val="0"/>
          <w:numId w:val="3"/>
        </w:numPr>
        <w:tabs>
          <w:tab w:val="left" w:pos="1981"/>
        </w:tabs>
        <w:ind w:right="223"/>
        <w:rPr>
          <w:sz w:val="28"/>
        </w:rPr>
      </w:pPr>
      <w:r>
        <w:rPr>
          <w:sz w:val="28"/>
        </w:rPr>
        <w:t>Продолжительность выполнения домашних заданий составляет во 2-3</w:t>
      </w:r>
      <w:r>
        <w:rPr>
          <w:spacing w:val="1"/>
          <w:sz w:val="28"/>
        </w:rPr>
        <w:t xml:space="preserve"> </w:t>
      </w:r>
      <w:r>
        <w:rPr>
          <w:sz w:val="28"/>
        </w:rPr>
        <w:t>классах</w:t>
      </w:r>
      <w:r>
        <w:rPr>
          <w:spacing w:val="-2"/>
          <w:sz w:val="28"/>
        </w:rPr>
        <w:t xml:space="preserve"> </w:t>
      </w:r>
      <w:r>
        <w:rPr>
          <w:sz w:val="28"/>
        </w:rPr>
        <w:t>- 1,5</w:t>
      </w:r>
      <w:r>
        <w:rPr>
          <w:spacing w:val="1"/>
          <w:sz w:val="28"/>
        </w:rPr>
        <w:t xml:space="preserve"> </w:t>
      </w:r>
      <w:r>
        <w:rPr>
          <w:sz w:val="28"/>
        </w:rPr>
        <w:t>ч.,</w:t>
      </w:r>
      <w:r>
        <w:rPr>
          <w:spacing w:val="4"/>
          <w:sz w:val="28"/>
        </w:rPr>
        <w:t xml:space="preserve"> </w:t>
      </w:r>
      <w:r>
        <w:rPr>
          <w:sz w:val="28"/>
        </w:rPr>
        <w:t>в</w:t>
      </w:r>
      <w:r>
        <w:rPr>
          <w:spacing w:val="-1"/>
          <w:sz w:val="28"/>
        </w:rPr>
        <w:t xml:space="preserve"> </w:t>
      </w:r>
      <w:r>
        <w:rPr>
          <w:sz w:val="28"/>
        </w:rPr>
        <w:t>4</w:t>
      </w:r>
      <w:r>
        <w:rPr>
          <w:spacing w:val="1"/>
          <w:sz w:val="28"/>
        </w:rPr>
        <w:t xml:space="preserve"> </w:t>
      </w:r>
      <w:r>
        <w:rPr>
          <w:sz w:val="28"/>
        </w:rPr>
        <w:t>классах - 2</w:t>
      </w:r>
      <w:r>
        <w:rPr>
          <w:spacing w:val="1"/>
          <w:sz w:val="28"/>
        </w:rPr>
        <w:t xml:space="preserve"> </w:t>
      </w:r>
      <w:r>
        <w:rPr>
          <w:sz w:val="28"/>
        </w:rPr>
        <w:t>ч.</w:t>
      </w:r>
    </w:p>
    <w:p w:rsidR="00397EFD" w:rsidRDefault="009B4A09" w:rsidP="005D1533">
      <w:pPr>
        <w:pStyle w:val="a3"/>
        <w:ind w:right="227" w:firstLine="566"/>
      </w:pPr>
      <w:r>
        <w:t>С</w:t>
      </w:r>
      <w:r>
        <w:rPr>
          <w:spacing w:val="1"/>
        </w:rPr>
        <w:t xml:space="preserve"> </w:t>
      </w:r>
      <w:r>
        <w:t>целью</w:t>
      </w:r>
      <w:r>
        <w:rPr>
          <w:spacing w:val="1"/>
        </w:rPr>
        <w:t xml:space="preserve"> </w:t>
      </w:r>
      <w:r>
        <w:t>профилактики</w:t>
      </w:r>
      <w:r>
        <w:rPr>
          <w:spacing w:val="1"/>
        </w:rPr>
        <w:t xml:space="preserve"> </w:t>
      </w:r>
      <w:r>
        <w:t>переутомления</w:t>
      </w:r>
      <w:r>
        <w:rPr>
          <w:spacing w:val="1"/>
        </w:rPr>
        <w:t xml:space="preserve"> </w:t>
      </w:r>
      <w:r>
        <w:t>в</w:t>
      </w:r>
      <w:r>
        <w:rPr>
          <w:spacing w:val="1"/>
        </w:rPr>
        <w:t xml:space="preserve"> </w:t>
      </w:r>
      <w:r>
        <w:t>календарном</w:t>
      </w:r>
      <w:r>
        <w:rPr>
          <w:spacing w:val="1"/>
        </w:rPr>
        <w:t xml:space="preserve"> </w:t>
      </w:r>
      <w:r>
        <w:t>учебном</w:t>
      </w:r>
      <w:r>
        <w:rPr>
          <w:spacing w:val="1"/>
        </w:rPr>
        <w:t xml:space="preserve"> </w:t>
      </w:r>
      <w:r>
        <w:t>графике</w:t>
      </w:r>
      <w:r>
        <w:rPr>
          <w:spacing w:val="1"/>
        </w:rPr>
        <w:t xml:space="preserve"> </w:t>
      </w:r>
      <w:r>
        <w:t>предусматривается</w:t>
      </w:r>
      <w:r>
        <w:rPr>
          <w:spacing w:val="1"/>
        </w:rPr>
        <w:t xml:space="preserve"> </w:t>
      </w:r>
      <w:r>
        <w:t>чередование</w:t>
      </w:r>
      <w:r>
        <w:rPr>
          <w:spacing w:val="1"/>
        </w:rPr>
        <w:t xml:space="preserve"> </w:t>
      </w:r>
      <w:r>
        <w:t>периодов</w:t>
      </w:r>
      <w:r>
        <w:rPr>
          <w:spacing w:val="1"/>
        </w:rPr>
        <w:t xml:space="preserve"> </w:t>
      </w:r>
      <w:r>
        <w:t>учебного</w:t>
      </w:r>
      <w:r>
        <w:rPr>
          <w:spacing w:val="1"/>
        </w:rPr>
        <w:t xml:space="preserve"> </w:t>
      </w:r>
      <w:r>
        <w:t>времени</w:t>
      </w:r>
      <w:r>
        <w:rPr>
          <w:spacing w:val="1"/>
        </w:rPr>
        <w:t xml:space="preserve"> </w:t>
      </w:r>
      <w:r>
        <w:t>и</w:t>
      </w:r>
      <w:r>
        <w:rPr>
          <w:spacing w:val="1"/>
        </w:rPr>
        <w:t xml:space="preserve"> </w:t>
      </w:r>
      <w:r>
        <w:t>каникул.</w:t>
      </w:r>
      <w:r>
        <w:rPr>
          <w:spacing w:val="1"/>
        </w:rPr>
        <w:t xml:space="preserve"> </w:t>
      </w:r>
      <w:r>
        <w:t>Продолжительность</w:t>
      </w:r>
      <w:r>
        <w:rPr>
          <w:spacing w:val="1"/>
        </w:rPr>
        <w:t xml:space="preserve"> </w:t>
      </w:r>
      <w:r>
        <w:t>каникул</w:t>
      </w:r>
      <w:r>
        <w:rPr>
          <w:spacing w:val="1"/>
        </w:rPr>
        <w:t xml:space="preserve"> </w:t>
      </w:r>
      <w:r>
        <w:t>в</w:t>
      </w:r>
      <w:r>
        <w:rPr>
          <w:spacing w:val="1"/>
        </w:rPr>
        <w:t xml:space="preserve"> </w:t>
      </w:r>
      <w:r>
        <w:t>течение</w:t>
      </w:r>
      <w:r>
        <w:rPr>
          <w:spacing w:val="1"/>
        </w:rPr>
        <w:t xml:space="preserve"> </w:t>
      </w:r>
      <w:r>
        <w:t>учебного</w:t>
      </w:r>
      <w:r>
        <w:rPr>
          <w:spacing w:val="1"/>
        </w:rPr>
        <w:t xml:space="preserve"> </w:t>
      </w:r>
      <w:r>
        <w:t>года</w:t>
      </w:r>
      <w:r>
        <w:rPr>
          <w:spacing w:val="1"/>
        </w:rPr>
        <w:t xml:space="preserve"> </w:t>
      </w:r>
      <w:r>
        <w:t>составляет</w:t>
      </w:r>
      <w:r>
        <w:rPr>
          <w:spacing w:val="1"/>
        </w:rPr>
        <w:t xml:space="preserve"> </w:t>
      </w:r>
      <w:r>
        <w:t>не</w:t>
      </w:r>
      <w:r>
        <w:rPr>
          <w:spacing w:val="1"/>
        </w:rPr>
        <w:t xml:space="preserve"> </w:t>
      </w:r>
      <w:r>
        <w:t>менее</w:t>
      </w:r>
      <w:r>
        <w:rPr>
          <w:spacing w:val="1"/>
        </w:rPr>
        <w:t xml:space="preserve"> </w:t>
      </w:r>
      <w:r>
        <w:t>30</w:t>
      </w:r>
      <w:r>
        <w:rPr>
          <w:spacing w:val="-67"/>
        </w:rPr>
        <w:t xml:space="preserve"> </w:t>
      </w:r>
      <w:r>
        <w:t>календарных</w:t>
      </w:r>
      <w:r>
        <w:rPr>
          <w:spacing w:val="1"/>
        </w:rPr>
        <w:t xml:space="preserve"> </w:t>
      </w:r>
      <w:r>
        <w:t>дней,</w:t>
      </w:r>
      <w:r>
        <w:rPr>
          <w:spacing w:val="1"/>
        </w:rPr>
        <w:t xml:space="preserve"> </w:t>
      </w:r>
      <w:r>
        <w:t>летом</w:t>
      </w:r>
      <w:r>
        <w:rPr>
          <w:spacing w:val="1"/>
        </w:rPr>
        <w:t xml:space="preserve"> </w:t>
      </w:r>
      <w:r>
        <w:t>—</w:t>
      </w:r>
      <w:r>
        <w:rPr>
          <w:spacing w:val="1"/>
        </w:rPr>
        <w:t xml:space="preserve"> </w:t>
      </w:r>
      <w:r>
        <w:t>не</w:t>
      </w:r>
      <w:r>
        <w:rPr>
          <w:spacing w:val="1"/>
        </w:rPr>
        <w:t xml:space="preserve"> </w:t>
      </w:r>
      <w:r>
        <w:t>менее</w:t>
      </w:r>
      <w:r>
        <w:rPr>
          <w:spacing w:val="1"/>
        </w:rPr>
        <w:t xml:space="preserve"> </w:t>
      </w:r>
      <w:r>
        <w:t>8</w:t>
      </w:r>
      <w:r>
        <w:rPr>
          <w:spacing w:val="1"/>
        </w:rPr>
        <w:t xml:space="preserve"> </w:t>
      </w:r>
      <w:r>
        <w:t>недель.</w:t>
      </w:r>
      <w:r>
        <w:rPr>
          <w:spacing w:val="1"/>
        </w:rPr>
        <w:t xml:space="preserve"> </w:t>
      </w:r>
      <w:r>
        <w:t>Для</w:t>
      </w:r>
      <w:r>
        <w:rPr>
          <w:spacing w:val="1"/>
        </w:rPr>
        <w:t xml:space="preserve"> </w:t>
      </w:r>
      <w:r>
        <w:t>первоклассников</w:t>
      </w:r>
      <w:r>
        <w:rPr>
          <w:spacing w:val="1"/>
        </w:rPr>
        <w:t xml:space="preserve"> </w:t>
      </w:r>
      <w:r>
        <w:t>предусмотрены</w:t>
      </w:r>
      <w:r>
        <w:rPr>
          <w:spacing w:val="1"/>
        </w:rPr>
        <w:t xml:space="preserve"> </w:t>
      </w:r>
      <w:r>
        <w:t>дополнительные</w:t>
      </w:r>
      <w:r>
        <w:rPr>
          <w:spacing w:val="1"/>
        </w:rPr>
        <w:t xml:space="preserve"> </w:t>
      </w:r>
      <w:r>
        <w:t>недельные</w:t>
      </w:r>
      <w:r>
        <w:rPr>
          <w:spacing w:val="1"/>
        </w:rPr>
        <w:t xml:space="preserve"> </w:t>
      </w:r>
      <w:r>
        <w:t>каникулы</w:t>
      </w:r>
      <w:r>
        <w:rPr>
          <w:spacing w:val="1"/>
        </w:rPr>
        <w:t xml:space="preserve"> </w:t>
      </w:r>
      <w:r>
        <w:t>в</w:t>
      </w:r>
      <w:r>
        <w:rPr>
          <w:spacing w:val="1"/>
        </w:rPr>
        <w:t xml:space="preserve"> </w:t>
      </w:r>
      <w:r>
        <w:t>середине</w:t>
      </w:r>
      <w:r>
        <w:rPr>
          <w:spacing w:val="1"/>
        </w:rPr>
        <w:t xml:space="preserve"> </w:t>
      </w:r>
      <w:r>
        <w:t>третьей</w:t>
      </w:r>
      <w:r>
        <w:rPr>
          <w:spacing w:val="1"/>
        </w:rPr>
        <w:t xml:space="preserve"> </w:t>
      </w:r>
      <w:r>
        <w:t>четверти.</w:t>
      </w:r>
    </w:p>
    <w:p w:rsidR="00397EFD" w:rsidRDefault="009B4A09" w:rsidP="005D1533">
      <w:pPr>
        <w:pStyle w:val="a3"/>
        <w:ind w:left="1259" w:firstLine="0"/>
        <w:jc w:val="left"/>
      </w:pPr>
      <w:r>
        <w:t>Учебные</w:t>
      </w:r>
      <w:r>
        <w:rPr>
          <w:spacing w:val="44"/>
        </w:rPr>
        <w:t xml:space="preserve"> </w:t>
      </w:r>
      <w:r>
        <w:t>занятия</w:t>
      </w:r>
      <w:r>
        <w:rPr>
          <w:spacing w:val="112"/>
        </w:rPr>
        <w:t xml:space="preserve"> </w:t>
      </w:r>
      <w:r>
        <w:t>для</w:t>
      </w:r>
      <w:r>
        <w:rPr>
          <w:spacing w:val="114"/>
        </w:rPr>
        <w:t xml:space="preserve"> </w:t>
      </w:r>
      <w:r>
        <w:t>учащихся</w:t>
      </w:r>
      <w:r>
        <w:rPr>
          <w:spacing w:val="114"/>
        </w:rPr>
        <w:t xml:space="preserve"> </w:t>
      </w:r>
      <w:r>
        <w:t>2-4</w:t>
      </w:r>
      <w:r>
        <w:rPr>
          <w:spacing w:val="117"/>
        </w:rPr>
        <w:t xml:space="preserve"> </w:t>
      </w:r>
      <w:r>
        <w:t>классов</w:t>
      </w:r>
      <w:r>
        <w:rPr>
          <w:spacing w:val="110"/>
        </w:rPr>
        <w:t xml:space="preserve"> </w:t>
      </w:r>
      <w:r>
        <w:t>проводятся</w:t>
      </w:r>
      <w:r>
        <w:rPr>
          <w:spacing w:val="114"/>
        </w:rPr>
        <w:t xml:space="preserve"> </w:t>
      </w:r>
      <w:r>
        <w:t>по5-и</w:t>
      </w:r>
      <w:r>
        <w:rPr>
          <w:spacing w:val="113"/>
        </w:rPr>
        <w:t xml:space="preserve"> </w:t>
      </w:r>
      <w:proofErr w:type="gramStart"/>
      <w:r>
        <w:t>дневной</w:t>
      </w:r>
      <w:proofErr w:type="gramEnd"/>
    </w:p>
    <w:p w:rsidR="00397EFD" w:rsidRDefault="009B4A09" w:rsidP="005D1533">
      <w:pPr>
        <w:pStyle w:val="a3"/>
        <w:ind w:firstLine="0"/>
      </w:pPr>
      <w:r>
        <w:t>учебной</w:t>
      </w:r>
      <w:r>
        <w:rPr>
          <w:spacing w:val="-4"/>
        </w:rPr>
        <w:t xml:space="preserve"> </w:t>
      </w:r>
      <w:r>
        <w:t>неделе.</w:t>
      </w:r>
    </w:p>
    <w:p w:rsidR="00397EFD" w:rsidRDefault="009B4A09" w:rsidP="005D1533">
      <w:pPr>
        <w:pStyle w:val="a3"/>
        <w:ind w:right="235" w:firstLine="566"/>
      </w:pPr>
      <w:r>
        <w:t>Учебный</w:t>
      </w:r>
      <w:r>
        <w:rPr>
          <w:spacing w:val="1"/>
        </w:rPr>
        <w:t xml:space="preserve"> </w:t>
      </w:r>
      <w:r>
        <w:t>план</w:t>
      </w:r>
      <w:r>
        <w:rPr>
          <w:spacing w:val="1"/>
        </w:rPr>
        <w:t xml:space="preserve"> </w:t>
      </w:r>
      <w:r>
        <w:t>состоит</w:t>
      </w:r>
      <w:r>
        <w:rPr>
          <w:spacing w:val="1"/>
        </w:rPr>
        <w:t xml:space="preserve"> </w:t>
      </w:r>
      <w:r>
        <w:t>из</w:t>
      </w:r>
      <w:r>
        <w:rPr>
          <w:spacing w:val="1"/>
        </w:rPr>
        <w:t xml:space="preserve"> </w:t>
      </w:r>
      <w:r>
        <w:t>двух</w:t>
      </w:r>
      <w:r>
        <w:rPr>
          <w:spacing w:val="1"/>
        </w:rPr>
        <w:t xml:space="preserve"> </w:t>
      </w:r>
      <w:r>
        <w:t>частей</w:t>
      </w:r>
      <w:r>
        <w:rPr>
          <w:spacing w:val="1"/>
        </w:rPr>
        <w:t xml:space="preserve"> </w:t>
      </w:r>
      <w:r>
        <w:t>—</w:t>
      </w:r>
      <w:r>
        <w:rPr>
          <w:spacing w:val="1"/>
        </w:rPr>
        <w:t xml:space="preserve"> </w:t>
      </w:r>
      <w:r>
        <w:t>обязательной</w:t>
      </w:r>
      <w:r>
        <w:rPr>
          <w:spacing w:val="1"/>
        </w:rPr>
        <w:t xml:space="preserve"> </w:t>
      </w:r>
      <w:r>
        <w:t>части</w:t>
      </w:r>
      <w:r>
        <w:rPr>
          <w:spacing w:val="1"/>
        </w:rPr>
        <w:t xml:space="preserve"> </w:t>
      </w:r>
      <w:r>
        <w:t>и</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Обязательная</w:t>
      </w:r>
      <w:r>
        <w:rPr>
          <w:spacing w:val="1"/>
        </w:rPr>
        <w:t xml:space="preserve"> </w:t>
      </w:r>
      <w:r>
        <w:t>часть</w:t>
      </w:r>
      <w:r>
        <w:rPr>
          <w:spacing w:val="1"/>
        </w:rPr>
        <w:t xml:space="preserve"> </w:t>
      </w:r>
      <w:r>
        <w:t>учебного плана определяет состав учебных предметов обязательных предметных</w:t>
      </w:r>
      <w:r>
        <w:rPr>
          <w:spacing w:val="1"/>
        </w:rPr>
        <w:t xml:space="preserve"> </w:t>
      </w:r>
      <w:r>
        <w:t>областей.</w:t>
      </w:r>
    </w:p>
    <w:p w:rsidR="00397EFD" w:rsidRDefault="009B4A09" w:rsidP="005D1533">
      <w:pPr>
        <w:pStyle w:val="a3"/>
        <w:ind w:right="236" w:firstLine="566"/>
      </w:pPr>
      <w:r>
        <w:t>Часть</w:t>
      </w:r>
      <w:r>
        <w:rPr>
          <w:spacing w:val="1"/>
        </w:rPr>
        <w:t xml:space="preserve"> </w:t>
      </w:r>
      <w:r>
        <w:t>учебного</w:t>
      </w:r>
      <w:r>
        <w:rPr>
          <w:spacing w:val="1"/>
        </w:rPr>
        <w:t xml:space="preserve"> </w:t>
      </w:r>
      <w:r>
        <w:t>плана,</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обеспечивает</w:t>
      </w:r>
      <w:r>
        <w:rPr>
          <w:spacing w:val="1"/>
        </w:rPr>
        <w:t xml:space="preserve"> </w:t>
      </w:r>
      <w:r>
        <w:t>реализацию</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Время,</w:t>
      </w:r>
      <w:r>
        <w:rPr>
          <w:spacing w:val="1"/>
        </w:rPr>
        <w:t xml:space="preserve"> </w:t>
      </w:r>
      <w:r>
        <w:t>отводимое</w:t>
      </w:r>
      <w:r>
        <w:rPr>
          <w:spacing w:val="1"/>
        </w:rPr>
        <w:t xml:space="preserve"> </w:t>
      </w:r>
      <w:r>
        <w:t>на</w:t>
      </w:r>
      <w:r>
        <w:rPr>
          <w:spacing w:val="1"/>
        </w:rPr>
        <w:t xml:space="preserve"> </w:t>
      </w:r>
      <w:r>
        <w:t>данную</w:t>
      </w:r>
      <w:r>
        <w:rPr>
          <w:spacing w:val="1"/>
        </w:rPr>
        <w:t xml:space="preserve"> </w:t>
      </w:r>
      <w:r>
        <w:t>часть</w:t>
      </w:r>
      <w:r>
        <w:rPr>
          <w:spacing w:val="1"/>
        </w:rPr>
        <w:t xml:space="preserve"> </w:t>
      </w:r>
      <w:r>
        <w:t>учебного</w:t>
      </w:r>
      <w:r>
        <w:rPr>
          <w:spacing w:val="1"/>
        </w:rPr>
        <w:t xml:space="preserve"> </w:t>
      </w:r>
      <w:r>
        <w:t>плана</w:t>
      </w:r>
      <w:r>
        <w:rPr>
          <w:spacing w:val="1"/>
        </w:rPr>
        <w:t xml:space="preserve"> </w:t>
      </w:r>
      <w:r>
        <w:t>внутри</w:t>
      </w:r>
      <w:r>
        <w:rPr>
          <w:spacing w:val="1"/>
        </w:rPr>
        <w:t xml:space="preserve"> </w:t>
      </w:r>
      <w:r>
        <w:t>максимально</w:t>
      </w:r>
      <w:r>
        <w:rPr>
          <w:spacing w:val="1"/>
        </w:rPr>
        <w:t xml:space="preserve"> </w:t>
      </w:r>
      <w:r>
        <w:t>допустимой</w:t>
      </w:r>
      <w:r>
        <w:rPr>
          <w:spacing w:val="1"/>
        </w:rPr>
        <w:t xml:space="preserve"> </w:t>
      </w:r>
      <w:r>
        <w:t>недельной</w:t>
      </w:r>
      <w:r>
        <w:rPr>
          <w:spacing w:val="1"/>
        </w:rPr>
        <w:t xml:space="preserve"> </w:t>
      </w:r>
      <w:r>
        <w:t>нагрузки</w:t>
      </w:r>
      <w:r>
        <w:rPr>
          <w:spacing w:val="1"/>
        </w:rPr>
        <w:t xml:space="preserve"> </w:t>
      </w:r>
      <w:r>
        <w:t>обучающихся,</w:t>
      </w:r>
      <w:r>
        <w:rPr>
          <w:spacing w:val="1"/>
        </w:rPr>
        <w:t xml:space="preserve"> </w:t>
      </w:r>
      <w:r>
        <w:t>может</w:t>
      </w:r>
      <w:r>
        <w:rPr>
          <w:spacing w:val="1"/>
        </w:rPr>
        <w:t xml:space="preserve"> </w:t>
      </w:r>
      <w:r>
        <w:t>быть</w:t>
      </w:r>
      <w:r>
        <w:rPr>
          <w:spacing w:val="1"/>
        </w:rPr>
        <w:t xml:space="preserve"> </w:t>
      </w:r>
      <w:r>
        <w:t>использовано:</w:t>
      </w:r>
      <w:r>
        <w:rPr>
          <w:spacing w:val="1"/>
        </w:rPr>
        <w:t xml:space="preserve"> </w:t>
      </w:r>
      <w:r>
        <w:t>на</w:t>
      </w:r>
      <w:r>
        <w:rPr>
          <w:spacing w:val="1"/>
        </w:rPr>
        <w:t xml:space="preserve"> </w:t>
      </w:r>
      <w:r>
        <w:t>проведение</w:t>
      </w:r>
      <w:r>
        <w:rPr>
          <w:spacing w:val="1"/>
        </w:rPr>
        <w:t xml:space="preserve"> </w:t>
      </w:r>
      <w:r>
        <w:t>учебных</w:t>
      </w:r>
      <w:r>
        <w:rPr>
          <w:spacing w:val="1"/>
        </w:rPr>
        <w:t xml:space="preserve"> </w:t>
      </w:r>
      <w:r>
        <w:t>занятий,</w:t>
      </w:r>
      <w:r>
        <w:rPr>
          <w:spacing w:val="1"/>
        </w:rPr>
        <w:t xml:space="preserve"> </w:t>
      </w:r>
      <w:r>
        <w:t>обеспечивающих</w:t>
      </w:r>
      <w:r>
        <w:rPr>
          <w:spacing w:val="1"/>
        </w:rPr>
        <w:t xml:space="preserve"> </w:t>
      </w:r>
      <w:r>
        <w:t>различные</w:t>
      </w:r>
      <w:r>
        <w:rPr>
          <w:spacing w:val="1"/>
        </w:rPr>
        <w:t xml:space="preserve"> </w:t>
      </w:r>
      <w:r>
        <w:t>интересы обучающихся</w:t>
      </w:r>
    </w:p>
    <w:p w:rsidR="00397EFD" w:rsidRDefault="009B4A09" w:rsidP="005D1533">
      <w:pPr>
        <w:pStyle w:val="a3"/>
        <w:ind w:right="230" w:firstLine="566"/>
      </w:pPr>
      <w:r>
        <w:t>В</w:t>
      </w:r>
      <w:r>
        <w:rPr>
          <w:spacing w:val="1"/>
        </w:rPr>
        <w:t xml:space="preserve"> </w:t>
      </w:r>
      <w:r>
        <w:t>МОУ</w:t>
      </w:r>
      <w:r>
        <w:rPr>
          <w:spacing w:val="1"/>
        </w:rPr>
        <w:t xml:space="preserve"> </w:t>
      </w:r>
      <w:r>
        <w:t>ИРМО</w:t>
      </w:r>
      <w:r>
        <w:rPr>
          <w:spacing w:val="1"/>
        </w:rPr>
        <w:t xml:space="preserve"> </w:t>
      </w:r>
      <w:r w:rsidR="002D279B">
        <w:t>«</w:t>
      </w:r>
      <w:proofErr w:type="spellStart"/>
      <w:r w:rsidR="002D279B">
        <w:t>Лыловская</w:t>
      </w:r>
      <w:proofErr w:type="spellEnd"/>
      <w:r>
        <w:rPr>
          <w:spacing w:val="1"/>
        </w:rPr>
        <w:t xml:space="preserve"> </w:t>
      </w:r>
      <w:r>
        <w:t>НШДС»</w:t>
      </w:r>
      <w:r>
        <w:rPr>
          <w:spacing w:val="1"/>
        </w:rPr>
        <w:t xml:space="preserve"> </w:t>
      </w:r>
      <w:r>
        <w:t>языком</w:t>
      </w:r>
      <w:r>
        <w:rPr>
          <w:spacing w:val="1"/>
        </w:rPr>
        <w:t xml:space="preserve"> </w:t>
      </w:r>
      <w:r>
        <w:t>обучения</w:t>
      </w:r>
      <w:r>
        <w:rPr>
          <w:spacing w:val="71"/>
        </w:rPr>
        <w:t xml:space="preserve"> </w:t>
      </w:r>
      <w:r>
        <w:t>является</w:t>
      </w:r>
      <w:r>
        <w:rPr>
          <w:spacing w:val="1"/>
        </w:rPr>
        <w:t xml:space="preserve"> </w:t>
      </w:r>
      <w:r>
        <w:t>русский язык.</w:t>
      </w:r>
    </w:p>
    <w:p w:rsidR="00397EFD" w:rsidRDefault="009B4A09" w:rsidP="005D1533">
      <w:pPr>
        <w:pStyle w:val="a3"/>
        <w:ind w:right="235" w:firstLine="566"/>
      </w:pPr>
      <w:r>
        <w:t>По</w:t>
      </w:r>
      <w:r>
        <w:rPr>
          <w:spacing w:val="1"/>
        </w:rPr>
        <w:t xml:space="preserve"> </w:t>
      </w:r>
      <w:r>
        <w:t>заявлению</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 осуществляется изучение родного языка и родной литературы из</w:t>
      </w:r>
      <w:r>
        <w:rPr>
          <w:spacing w:val="1"/>
        </w:rPr>
        <w:t xml:space="preserve"> </w:t>
      </w:r>
      <w:r>
        <w:t>числа</w:t>
      </w:r>
      <w:r>
        <w:rPr>
          <w:spacing w:val="1"/>
        </w:rPr>
        <w:t xml:space="preserve"> </w:t>
      </w:r>
      <w:r>
        <w:t>языков</w:t>
      </w:r>
      <w:r>
        <w:rPr>
          <w:spacing w:val="-2"/>
        </w:rPr>
        <w:t xml:space="preserve"> </w:t>
      </w:r>
      <w:r>
        <w:t>народов</w:t>
      </w:r>
      <w:r>
        <w:rPr>
          <w:spacing w:val="-1"/>
        </w:rPr>
        <w:t xml:space="preserve"> </w:t>
      </w:r>
      <w:r>
        <w:t>РФ,</w:t>
      </w:r>
      <w:r>
        <w:rPr>
          <w:spacing w:val="3"/>
        </w:rPr>
        <w:t xml:space="preserve"> </w:t>
      </w:r>
      <w:r>
        <w:t>государственных</w:t>
      </w:r>
      <w:r>
        <w:rPr>
          <w:spacing w:val="-4"/>
        </w:rPr>
        <w:t xml:space="preserve"> </w:t>
      </w:r>
      <w:r>
        <w:t>языков</w:t>
      </w:r>
      <w:r>
        <w:rPr>
          <w:spacing w:val="-2"/>
        </w:rPr>
        <w:t xml:space="preserve"> </w:t>
      </w:r>
      <w:r>
        <w:t>республик</w:t>
      </w:r>
      <w:r>
        <w:rPr>
          <w:spacing w:val="-1"/>
        </w:rPr>
        <w:t xml:space="preserve"> </w:t>
      </w:r>
      <w:r>
        <w:t>РФ.</w:t>
      </w:r>
    </w:p>
    <w:p w:rsidR="00397EFD" w:rsidRDefault="009B4A09" w:rsidP="005D1533">
      <w:pPr>
        <w:pStyle w:val="a3"/>
        <w:ind w:right="238" w:firstLine="566"/>
      </w:pPr>
      <w:r>
        <w:t>При изучении предметной области «Основы религиозных культур и светской</w:t>
      </w:r>
      <w:r>
        <w:rPr>
          <w:spacing w:val="-67"/>
        </w:rPr>
        <w:t xml:space="preserve"> </w:t>
      </w:r>
      <w:r>
        <w:t>этики»</w:t>
      </w:r>
      <w:r>
        <w:rPr>
          <w:spacing w:val="1"/>
        </w:rPr>
        <w:t xml:space="preserve"> </w:t>
      </w:r>
      <w:r>
        <w:t>выбор</w:t>
      </w:r>
      <w:r>
        <w:rPr>
          <w:spacing w:val="1"/>
        </w:rPr>
        <w:t xml:space="preserve"> </w:t>
      </w:r>
      <w:r>
        <w:t>одного</w:t>
      </w:r>
      <w:r>
        <w:rPr>
          <w:spacing w:val="1"/>
        </w:rPr>
        <w:t xml:space="preserve"> </w:t>
      </w:r>
      <w:r>
        <w:t>из</w:t>
      </w:r>
      <w:r>
        <w:rPr>
          <w:spacing w:val="1"/>
        </w:rPr>
        <w:t xml:space="preserve"> </w:t>
      </w:r>
      <w:r>
        <w:t>учебных</w:t>
      </w:r>
      <w:r>
        <w:rPr>
          <w:spacing w:val="1"/>
        </w:rPr>
        <w:t xml:space="preserve"> </w:t>
      </w:r>
      <w:r>
        <w:t>модулей</w:t>
      </w:r>
      <w:r>
        <w:rPr>
          <w:spacing w:val="1"/>
        </w:rPr>
        <w:t xml:space="preserve"> </w:t>
      </w:r>
      <w:r>
        <w:t>осуществляются</w:t>
      </w:r>
      <w:r>
        <w:rPr>
          <w:spacing w:val="1"/>
        </w:rPr>
        <w:t xml:space="preserve"> </w:t>
      </w:r>
      <w:r>
        <w:t>по</w:t>
      </w:r>
      <w:r>
        <w:rPr>
          <w:spacing w:val="1"/>
        </w:rPr>
        <w:t xml:space="preserve"> </w:t>
      </w:r>
      <w:r>
        <w:t>заявлению</w:t>
      </w:r>
      <w:r>
        <w:rPr>
          <w:spacing w:val="1"/>
        </w:rPr>
        <w:t xml:space="preserve"> </w:t>
      </w:r>
      <w:r>
        <w:t>родителей</w:t>
      </w:r>
      <w:r>
        <w:rPr>
          <w:spacing w:val="-1"/>
        </w:rPr>
        <w:t xml:space="preserve"> </w:t>
      </w:r>
      <w:r>
        <w:t>(законных</w:t>
      </w:r>
      <w:r>
        <w:rPr>
          <w:spacing w:val="-5"/>
        </w:rPr>
        <w:t xml:space="preserve"> </w:t>
      </w:r>
      <w:r>
        <w:t>представителей)</w:t>
      </w:r>
      <w:r>
        <w:rPr>
          <w:spacing w:val="-1"/>
        </w:rPr>
        <w:t xml:space="preserve"> </w:t>
      </w:r>
      <w:r>
        <w:t>несовершеннолетних</w:t>
      </w:r>
      <w:r>
        <w:rPr>
          <w:spacing w:val="-5"/>
        </w:rPr>
        <w:t xml:space="preserve"> </w:t>
      </w:r>
      <w:r>
        <w:t>обучающихся.</w:t>
      </w:r>
    </w:p>
    <w:p w:rsidR="00397EFD" w:rsidRDefault="009B4A09" w:rsidP="005D1533">
      <w:pPr>
        <w:pStyle w:val="a3"/>
        <w:ind w:right="229" w:firstLine="566"/>
      </w:pPr>
      <w:r>
        <w:t>Промежуточная аттестация–процедура, проводимая с целью оценки качества</w:t>
      </w:r>
      <w:r>
        <w:rPr>
          <w:spacing w:val="1"/>
        </w:rPr>
        <w:t xml:space="preserve"> </w:t>
      </w:r>
      <w:r>
        <w:t xml:space="preserve">освоения </w:t>
      </w:r>
      <w:proofErr w:type="gramStart"/>
      <w:r>
        <w:t>обучающимися</w:t>
      </w:r>
      <w:proofErr w:type="gramEnd"/>
      <w:r>
        <w:t xml:space="preserve"> части содержания</w:t>
      </w:r>
      <w:r>
        <w:rPr>
          <w:spacing w:val="1"/>
        </w:rPr>
        <w:t xml:space="preserve"> </w:t>
      </w:r>
      <w:r>
        <w:t>(четвертное оценивание) или всего</w:t>
      </w:r>
      <w:r>
        <w:rPr>
          <w:spacing w:val="1"/>
        </w:rPr>
        <w:t xml:space="preserve"> </w:t>
      </w:r>
      <w:r>
        <w:t>объема учебной</w:t>
      </w:r>
      <w:r>
        <w:rPr>
          <w:spacing w:val="-1"/>
        </w:rPr>
        <w:t xml:space="preserve"> </w:t>
      </w:r>
      <w:r>
        <w:t>дисциплины</w:t>
      </w:r>
      <w:r>
        <w:rPr>
          <w:spacing w:val="-1"/>
        </w:rPr>
        <w:t xml:space="preserve"> </w:t>
      </w:r>
      <w:r>
        <w:t>за</w:t>
      </w:r>
      <w:r>
        <w:rPr>
          <w:spacing w:val="2"/>
        </w:rPr>
        <w:t xml:space="preserve"> </w:t>
      </w:r>
      <w:r>
        <w:t>учебный</w:t>
      </w:r>
      <w:r>
        <w:rPr>
          <w:spacing w:val="4"/>
        </w:rPr>
        <w:t xml:space="preserve"> </w:t>
      </w:r>
      <w:r>
        <w:t>год</w:t>
      </w:r>
      <w:r>
        <w:rPr>
          <w:spacing w:val="1"/>
        </w:rPr>
        <w:t xml:space="preserve"> </w:t>
      </w:r>
      <w:r>
        <w:t>(годовое оценивание).</w:t>
      </w:r>
    </w:p>
    <w:p w:rsidR="00397EFD" w:rsidRDefault="009B4A09" w:rsidP="005D1533">
      <w:pPr>
        <w:pStyle w:val="a3"/>
        <w:ind w:right="237" w:firstLine="566"/>
      </w:pPr>
      <w:r>
        <w:t>Промежуточная/годовая</w:t>
      </w:r>
      <w:r>
        <w:rPr>
          <w:spacing w:val="1"/>
        </w:rPr>
        <w:t xml:space="preserve"> </w:t>
      </w:r>
      <w:r>
        <w:t>аттестация</w:t>
      </w:r>
      <w:r>
        <w:rPr>
          <w:spacing w:val="1"/>
        </w:rPr>
        <w:t xml:space="preserve"> </w:t>
      </w:r>
      <w:proofErr w:type="gramStart"/>
      <w:r>
        <w:t>обучающихся</w:t>
      </w:r>
      <w:proofErr w:type="gramEnd"/>
      <w:r>
        <w:rPr>
          <w:spacing w:val="1"/>
        </w:rPr>
        <w:t xml:space="preserve"> </w:t>
      </w:r>
      <w:r>
        <w:t>за</w:t>
      </w:r>
      <w:r>
        <w:rPr>
          <w:spacing w:val="71"/>
        </w:rPr>
        <w:t xml:space="preserve"> </w:t>
      </w:r>
      <w:r>
        <w:t>четверть</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календарным</w:t>
      </w:r>
      <w:r>
        <w:rPr>
          <w:spacing w:val="1"/>
        </w:rPr>
        <w:t xml:space="preserve"> </w:t>
      </w:r>
      <w:proofErr w:type="spellStart"/>
      <w:r>
        <w:t>учебнымграфиком</w:t>
      </w:r>
      <w:proofErr w:type="spellEnd"/>
      <w:r>
        <w:t>.</w:t>
      </w:r>
    </w:p>
    <w:p w:rsidR="00397EFD" w:rsidRDefault="009B4A09" w:rsidP="005D1533">
      <w:pPr>
        <w:pStyle w:val="a3"/>
        <w:ind w:right="228" w:firstLine="566"/>
      </w:pPr>
      <w:r>
        <w:t>Все предметы обязательной части учебного плана оцениваются по четвертям.</w:t>
      </w:r>
      <w:r>
        <w:rPr>
          <w:spacing w:val="-67"/>
        </w:rPr>
        <w:t xml:space="preserve"> </w:t>
      </w:r>
      <w:r>
        <w:t>Предметы</w:t>
      </w:r>
      <w:r>
        <w:rPr>
          <w:spacing w:val="1"/>
        </w:rPr>
        <w:t xml:space="preserve"> </w:t>
      </w:r>
      <w:r>
        <w:t>из</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являются</w:t>
      </w:r>
      <w:r>
        <w:rPr>
          <w:spacing w:val="1"/>
        </w:rPr>
        <w:t xml:space="preserve"> </w:t>
      </w:r>
      <w:proofErr w:type="spellStart"/>
      <w:r>
        <w:t>безотметочными</w:t>
      </w:r>
      <w:proofErr w:type="spellEnd"/>
      <w:r>
        <w:rPr>
          <w:spacing w:val="1"/>
        </w:rPr>
        <w:t xml:space="preserve"> </w:t>
      </w:r>
      <w:r>
        <w:t>и</w:t>
      </w:r>
      <w:r>
        <w:rPr>
          <w:spacing w:val="1"/>
        </w:rPr>
        <w:t xml:space="preserve"> </w:t>
      </w:r>
      <w:r>
        <w:t>оцениваются</w:t>
      </w:r>
      <w:r>
        <w:rPr>
          <w:spacing w:val="1"/>
        </w:rPr>
        <w:t xml:space="preserve"> </w:t>
      </w:r>
      <w:r>
        <w:t>«зачет»</w:t>
      </w:r>
      <w:r>
        <w:rPr>
          <w:spacing w:val="1"/>
        </w:rPr>
        <w:t xml:space="preserve"> </w:t>
      </w:r>
      <w:r>
        <w:t>или</w:t>
      </w:r>
      <w:r>
        <w:rPr>
          <w:spacing w:val="1"/>
        </w:rPr>
        <w:t xml:space="preserve"> </w:t>
      </w:r>
      <w:r>
        <w:t>«незачет»</w:t>
      </w:r>
      <w:r>
        <w:rPr>
          <w:spacing w:val="1"/>
        </w:rPr>
        <w:t xml:space="preserve"> </w:t>
      </w:r>
      <w:r>
        <w:t>по</w:t>
      </w:r>
      <w:r>
        <w:rPr>
          <w:spacing w:val="1"/>
        </w:rPr>
        <w:t xml:space="preserve"> </w:t>
      </w:r>
      <w:r>
        <w:t>итогам</w:t>
      </w:r>
      <w:r>
        <w:rPr>
          <w:spacing w:val="1"/>
        </w:rPr>
        <w:t xml:space="preserve"> </w:t>
      </w:r>
      <w:r>
        <w:t>четверти.</w:t>
      </w:r>
    </w:p>
    <w:p w:rsidR="00397EFD" w:rsidRDefault="009B4A09" w:rsidP="005D1533">
      <w:pPr>
        <w:pStyle w:val="a3"/>
        <w:ind w:right="237" w:firstLine="566"/>
      </w:pPr>
      <w:r>
        <w:t>Промежуточная аттестация проходит на последней учебной неделе четверти.</w:t>
      </w:r>
      <w:r>
        <w:rPr>
          <w:spacing w:val="1"/>
        </w:rPr>
        <w:t xml:space="preserve"> </w:t>
      </w:r>
      <w:r>
        <w:t>Формы</w:t>
      </w:r>
      <w:r>
        <w:rPr>
          <w:spacing w:val="60"/>
        </w:rPr>
        <w:t xml:space="preserve"> </w:t>
      </w:r>
      <w:r>
        <w:t>и</w:t>
      </w:r>
      <w:r>
        <w:rPr>
          <w:spacing w:val="59"/>
        </w:rPr>
        <w:t xml:space="preserve"> </w:t>
      </w:r>
      <w:r>
        <w:t>порядок</w:t>
      </w:r>
      <w:r>
        <w:rPr>
          <w:spacing w:val="59"/>
        </w:rPr>
        <w:t xml:space="preserve"> </w:t>
      </w:r>
      <w:r>
        <w:t>проведения</w:t>
      </w:r>
      <w:r>
        <w:rPr>
          <w:spacing w:val="60"/>
        </w:rPr>
        <w:t xml:space="preserve"> </w:t>
      </w:r>
      <w:r>
        <w:t>промежуточной</w:t>
      </w:r>
      <w:r>
        <w:rPr>
          <w:spacing w:val="59"/>
        </w:rPr>
        <w:t xml:space="preserve"> </w:t>
      </w:r>
      <w:r>
        <w:t>аттестации</w:t>
      </w:r>
      <w:r>
        <w:rPr>
          <w:spacing w:val="59"/>
        </w:rPr>
        <w:t xml:space="preserve"> </w:t>
      </w:r>
      <w:r>
        <w:t>определяются</w:t>
      </w:r>
    </w:p>
    <w:p w:rsidR="00397EFD" w:rsidRDefault="009B4A09" w:rsidP="005D1533">
      <w:pPr>
        <w:pStyle w:val="a3"/>
        <w:tabs>
          <w:tab w:val="left" w:pos="3207"/>
          <w:tab w:val="left" w:pos="4186"/>
          <w:tab w:val="left" w:pos="6003"/>
          <w:tab w:val="left" w:pos="8661"/>
          <w:tab w:val="left" w:pos="9650"/>
        </w:tabs>
        <w:ind w:right="228" w:firstLine="0"/>
      </w:pPr>
      <w:r>
        <w:t>«Положением</w:t>
      </w:r>
      <w:r>
        <w:tab/>
        <w:t>о</w:t>
      </w:r>
      <w:r>
        <w:tab/>
        <w:t>формах,</w:t>
      </w:r>
      <w:r>
        <w:tab/>
        <w:t>периодичности</w:t>
      </w:r>
      <w:r>
        <w:tab/>
        <w:t>и</w:t>
      </w:r>
      <w:r>
        <w:tab/>
        <w:t>порядке</w:t>
      </w:r>
      <w:r>
        <w:rPr>
          <w:spacing w:val="-68"/>
        </w:rPr>
        <w:t xml:space="preserve"> </w:t>
      </w:r>
      <w:r>
        <w:t>текущего</w:t>
      </w:r>
      <w:r>
        <w:rPr>
          <w:spacing w:val="1"/>
        </w:rPr>
        <w:t xml:space="preserve"> </w:t>
      </w:r>
      <w:r>
        <w:t>контроля</w:t>
      </w:r>
      <w:r>
        <w:rPr>
          <w:spacing w:val="1"/>
        </w:rPr>
        <w:t xml:space="preserve"> </w:t>
      </w:r>
      <w:r>
        <w:t>успеваемости</w:t>
      </w:r>
      <w:r>
        <w:rPr>
          <w:spacing w:val="1"/>
        </w:rPr>
        <w:t xml:space="preserve"> </w:t>
      </w:r>
      <w:r>
        <w:t>и</w:t>
      </w:r>
      <w:r>
        <w:rPr>
          <w:spacing w:val="1"/>
        </w:rPr>
        <w:t xml:space="preserve"> </w:t>
      </w:r>
      <w:r>
        <w:t>промежуточной</w:t>
      </w:r>
      <w:r>
        <w:rPr>
          <w:spacing w:val="1"/>
        </w:rPr>
        <w:t xml:space="preserve"> </w:t>
      </w:r>
      <w:r>
        <w:t>аттестации</w:t>
      </w:r>
      <w:r>
        <w:rPr>
          <w:spacing w:val="1"/>
        </w:rPr>
        <w:t xml:space="preserve"> </w:t>
      </w:r>
      <w:r>
        <w:t>обучающихся</w:t>
      </w:r>
      <w:r>
        <w:rPr>
          <w:spacing w:val="1"/>
        </w:rPr>
        <w:t xml:space="preserve"> </w:t>
      </w:r>
      <w:r>
        <w:t>МОУ</w:t>
      </w:r>
      <w:r>
        <w:rPr>
          <w:spacing w:val="1"/>
        </w:rPr>
        <w:t xml:space="preserve"> </w:t>
      </w:r>
      <w:r>
        <w:t>ИРМО</w:t>
      </w:r>
      <w:r>
        <w:rPr>
          <w:spacing w:val="7"/>
        </w:rPr>
        <w:t xml:space="preserve"> </w:t>
      </w:r>
      <w:r w:rsidR="002D279B">
        <w:t>«</w:t>
      </w:r>
      <w:proofErr w:type="spellStart"/>
      <w:r w:rsidR="002D279B">
        <w:t>Лыловская</w:t>
      </w:r>
      <w:proofErr w:type="spellEnd"/>
      <w:r>
        <w:rPr>
          <w:spacing w:val="3"/>
        </w:rPr>
        <w:t xml:space="preserve"> </w:t>
      </w:r>
      <w:r>
        <w:t>НШДС».</w:t>
      </w:r>
    </w:p>
    <w:p w:rsidR="00397EFD" w:rsidRDefault="009B4A09" w:rsidP="005D1533">
      <w:pPr>
        <w:pStyle w:val="a3"/>
        <w:ind w:right="223" w:firstLine="566"/>
      </w:pPr>
      <w:r>
        <w:lastRenderedPageBreak/>
        <w:t>Оценивание</w:t>
      </w:r>
      <w:r>
        <w:rPr>
          <w:spacing w:val="1"/>
        </w:rPr>
        <w:t xml:space="preserve"> </w:t>
      </w:r>
      <w:r>
        <w:t>младших</w:t>
      </w:r>
      <w:r>
        <w:rPr>
          <w:spacing w:val="1"/>
        </w:rPr>
        <w:t xml:space="preserve"> </w:t>
      </w:r>
      <w:r>
        <w:t>школьников</w:t>
      </w:r>
      <w:r>
        <w:rPr>
          <w:spacing w:val="1"/>
        </w:rPr>
        <w:t xml:space="preserve"> </w:t>
      </w:r>
      <w:r>
        <w:t>в</w:t>
      </w:r>
      <w:r>
        <w:rPr>
          <w:spacing w:val="1"/>
        </w:rPr>
        <w:t xml:space="preserve"> </w:t>
      </w:r>
      <w:r>
        <w:t>течение</w:t>
      </w:r>
      <w:r>
        <w:rPr>
          <w:spacing w:val="1"/>
        </w:rPr>
        <w:t xml:space="preserve"> </w:t>
      </w:r>
      <w:r>
        <w:t>первого</w:t>
      </w:r>
      <w:r>
        <w:rPr>
          <w:spacing w:val="1"/>
        </w:rPr>
        <w:t xml:space="preserve"> </w:t>
      </w:r>
      <w:r>
        <w:t>года</w:t>
      </w:r>
      <w:r>
        <w:rPr>
          <w:spacing w:val="1"/>
        </w:rPr>
        <w:t xml:space="preserve"> </w:t>
      </w:r>
      <w:r>
        <w:t>обучения</w:t>
      </w:r>
      <w:r>
        <w:rPr>
          <w:spacing w:val="1"/>
        </w:rPr>
        <w:t xml:space="preserve"> </w:t>
      </w:r>
      <w:r>
        <w:t>осуществляются</w:t>
      </w:r>
      <w:r>
        <w:rPr>
          <w:spacing w:val="1"/>
        </w:rPr>
        <w:t xml:space="preserve"> </w:t>
      </w:r>
      <w:r>
        <w:t>в</w:t>
      </w:r>
      <w:r>
        <w:rPr>
          <w:spacing w:val="1"/>
        </w:rPr>
        <w:t xml:space="preserve"> </w:t>
      </w:r>
      <w:r>
        <w:t>форме</w:t>
      </w:r>
      <w:r>
        <w:rPr>
          <w:spacing w:val="1"/>
        </w:rPr>
        <w:t xml:space="preserve"> </w:t>
      </w:r>
      <w:r>
        <w:t>словесных</w:t>
      </w:r>
      <w:r>
        <w:rPr>
          <w:spacing w:val="1"/>
        </w:rPr>
        <w:t xml:space="preserve"> </w:t>
      </w:r>
      <w:r>
        <w:t>качественных</w:t>
      </w:r>
      <w:r>
        <w:rPr>
          <w:spacing w:val="1"/>
        </w:rPr>
        <w:t xml:space="preserve"> </w:t>
      </w:r>
      <w:r>
        <w:t>оценок</w:t>
      </w:r>
      <w:r>
        <w:rPr>
          <w:spacing w:val="1"/>
        </w:rPr>
        <w:t xml:space="preserve"> </w:t>
      </w:r>
      <w:r>
        <w:t>на</w:t>
      </w:r>
      <w:r>
        <w:rPr>
          <w:spacing w:val="1"/>
        </w:rPr>
        <w:t xml:space="preserve"> </w:t>
      </w:r>
      <w:proofErr w:type="spellStart"/>
      <w:r>
        <w:t>критериальной</w:t>
      </w:r>
      <w:proofErr w:type="spellEnd"/>
      <w:r>
        <w:rPr>
          <w:spacing w:val="1"/>
        </w:rPr>
        <w:t xml:space="preserve"> </w:t>
      </w:r>
      <w:r>
        <w:t>основе,</w:t>
      </w:r>
      <w:r>
        <w:rPr>
          <w:spacing w:val="1"/>
        </w:rPr>
        <w:t xml:space="preserve"> </w:t>
      </w:r>
      <w:r>
        <w:t>в</w:t>
      </w:r>
      <w:r>
        <w:rPr>
          <w:spacing w:val="1"/>
        </w:rPr>
        <w:t xml:space="preserve"> </w:t>
      </w:r>
      <w:r>
        <w:t>форме</w:t>
      </w:r>
      <w:r>
        <w:rPr>
          <w:spacing w:val="1"/>
        </w:rPr>
        <w:t xml:space="preserve"> </w:t>
      </w:r>
      <w:r>
        <w:t>письменных</w:t>
      </w:r>
      <w:r>
        <w:rPr>
          <w:spacing w:val="1"/>
        </w:rPr>
        <w:t xml:space="preserve"> </w:t>
      </w:r>
      <w:r>
        <w:t>заключений</w:t>
      </w:r>
      <w:r>
        <w:rPr>
          <w:spacing w:val="1"/>
        </w:rPr>
        <w:t xml:space="preserve"> </w:t>
      </w:r>
      <w:r>
        <w:t>учителя,</w:t>
      </w:r>
      <w:r>
        <w:rPr>
          <w:spacing w:val="1"/>
        </w:rPr>
        <w:t xml:space="preserve"> </w:t>
      </w:r>
      <w:r>
        <w:t>по</w:t>
      </w:r>
      <w:r>
        <w:rPr>
          <w:spacing w:val="1"/>
        </w:rPr>
        <w:t xml:space="preserve"> </w:t>
      </w:r>
      <w:r>
        <w:t>итогам</w:t>
      </w:r>
      <w:r>
        <w:rPr>
          <w:spacing w:val="1"/>
        </w:rPr>
        <w:t xml:space="preserve"> </w:t>
      </w:r>
      <w:r>
        <w:t>проверки</w:t>
      </w:r>
      <w:r>
        <w:rPr>
          <w:spacing w:val="1"/>
        </w:rPr>
        <w:t xml:space="preserve"> </w:t>
      </w:r>
      <w:r>
        <w:t>самостоятельных</w:t>
      </w:r>
      <w:r>
        <w:rPr>
          <w:spacing w:val="-4"/>
        </w:rPr>
        <w:t xml:space="preserve"> </w:t>
      </w:r>
      <w:r>
        <w:t>работ.</w:t>
      </w:r>
    </w:p>
    <w:p w:rsidR="00397EFD" w:rsidRDefault="009B4A09" w:rsidP="005D1533">
      <w:pPr>
        <w:pStyle w:val="a3"/>
        <w:ind w:right="229" w:firstLine="0"/>
      </w:pPr>
      <w:r>
        <w:t>Освоение основных образовательных программ начального общего образования</w:t>
      </w:r>
      <w:r>
        <w:rPr>
          <w:spacing w:val="1"/>
        </w:rPr>
        <w:t xml:space="preserve"> </w:t>
      </w:r>
      <w:r>
        <w:t>завершается</w:t>
      </w:r>
      <w:r>
        <w:rPr>
          <w:spacing w:val="1"/>
        </w:rPr>
        <w:t xml:space="preserve"> </w:t>
      </w:r>
      <w:r>
        <w:t>итоговой</w:t>
      </w:r>
      <w:r>
        <w:rPr>
          <w:spacing w:val="1"/>
        </w:rPr>
        <w:t xml:space="preserve"> </w:t>
      </w:r>
      <w:r>
        <w:t>аттестацией.</w:t>
      </w:r>
      <w:r>
        <w:rPr>
          <w:spacing w:val="1"/>
        </w:rPr>
        <w:t xml:space="preserve"> </w:t>
      </w:r>
      <w:r>
        <w:t>Нормативный</w:t>
      </w:r>
      <w:r>
        <w:rPr>
          <w:spacing w:val="1"/>
        </w:rPr>
        <w:t xml:space="preserve"> </w:t>
      </w:r>
      <w:r>
        <w:t>срок</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составляет</w:t>
      </w:r>
      <w:r>
        <w:rPr>
          <w:spacing w:val="-1"/>
        </w:rPr>
        <w:t xml:space="preserve"> </w:t>
      </w:r>
      <w:r>
        <w:t>4</w:t>
      </w:r>
      <w:r>
        <w:rPr>
          <w:spacing w:val="1"/>
        </w:rPr>
        <w:t xml:space="preserve"> </w:t>
      </w:r>
      <w:r>
        <w:t>года.</w:t>
      </w:r>
    </w:p>
    <w:p w:rsidR="00397EFD" w:rsidRDefault="009B4A09">
      <w:pPr>
        <w:pStyle w:val="a3"/>
        <w:ind w:firstLine="0"/>
      </w:pPr>
      <w:r>
        <w:t>УЧЕБНЫЙ</w:t>
      </w:r>
      <w:r>
        <w:rPr>
          <w:spacing w:val="-3"/>
        </w:rPr>
        <w:t xml:space="preserve"> </w:t>
      </w:r>
      <w:r>
        <w:t>ПЛАН</w:t>
      </w:r>
    </w:p>
    <w:p w:rsidR="00397EFD" w:rsidRDefault="00397EFD">
      <w:pPr>
        <w:pStyle w:val="a3"/>
        <w:spacing w:before="10"/>
        <w:ind w:left="0" w:firstLine="0"/>
        <w:jc w:val="left"/>
        <w:rPr>
          <w:sz w:val="21"/>
        </w:rPr>
      </w:pPr>
    </w:p>
    <w:tbl>
      <w:tblPr>
        <w:tblStyle w:val="ac"/>
        <w:tblW w:w="0" w:type="auto"/>
        <w:tblInd w:w="640" w:type="dxa"/>
        <w:tblLook w:val="04A0" w:firstRow="1" w:lastRow="0" w:firstColumn="1" w:lastColumn="0" w:noHBand="0" w:noVBand="1"/>
      </w:tblPr>
      <w:tblGrid>
        <w:gridCol w:w="2905"/>
        <w:gridCol w:w="2925"/>
        <w:gridCol w:w="1065"/>
        <w:gridCol w:w="1065"/>
        <w:gridCol w:w="1065"/>
        <w:gridCol w:w="1066"/>
      </w:tblGrid>
      <w:tr w:rsidR="00877749" w:rsidTr="00877749">
        <w:trPr>
          <w:trHeight w:val="229"/>
        </w:trPr>
        <w:tc>
          <w:tcPr>
            <w:tcW w:w="2905" w:type="dxa"/>
            <w:vMerge w:val="restart"/>
            <w:shd w:val="clear" w:color="auto" w:fill="D9D9D9"/>
          </w:tcPr>
          <w:p w:rsidR="00877749" w:rsidRDefault="00877749" w:rsidP="005D1533">
            <w:r>
              <w:rPr>
                <w:b/>
              </w:rPr>
              <w:t>Предметная область</w:t>
            </w:r>
          </w:p>
        </w:tc>
        <w:tc>
          <w:tcPr>
            <w:tcW w:w="2925" w:type="dxa"/>
            <w:vMerge w:val="restart"/>
            <w:shd w:val="clear" w:color="auto" w:fill="D9D9D9"/>
          </w:tcPr>
          <w:p w:rsidR="00877749" w:rsidRDefault="00877749" w:rsidP="005D1533">
            <w:r>
              <w:rPr>
                <w:b/>
              </w:rPr>
              <w:t>Учебный предмет</w:t>
            </w:r>
          </w:p>
        </w:tc>
        <w:tc>
          <w:tcPr>
            <w:tcW w:w="4261" w:type="dxa"/>
            <w:gridSpan w:val="4"/>
            <w:shd w:val="clear" w:color="auto" w:fill="D9D9D9"/>
          </w:tcPr>
          <w:p w:rsidR="00877749" w:rsidRDefault="00877749" w:rsidP="005D1533">
            <w:pPr>
              <w:jc w:val="center"/>
            </w:pPr>
            <w:r>
              <w:rPr>
                <w:b/>
              </w:rPr>
              <w:t>Количество часов в неделю</w:t>
            </w:r>
          </w:p>
        </w:tc>
      </w:tr>
      <w:tr w:rsidR="00877749" w:rsidTr="00877749">
        <w:trPr>
          <w:trHeight w:val="138"/>
        </w:trPr>
        <w:tc>
          <w:tcPr>
            <w:tcW w:w="2905" w:type="dxa"/>
            <w:vMerge/>
          </w:tcPr>
          <w:p w:rsidR="00877749" w:rsidRDefault="00877749" w:rsidP="005D1533"/>
        </w:tc>
        <w:tc>
          <w:tcPr>
            <w:tcW w:w="2925" w:type="dxa"/>
            <w:vMerge/>
          </w:tcPr>
          <w:p w:rsidR="00877749" w:rsidRDefault="00877749" w:rsidP="005D1533"/>
        </w:tc>
        <w:tc>
          <w:tcPr>
            <w:tcW w:w="1065" w:type="dxa"/>
            <w:shd w:val="clear" w:color="auto" w:fill="D9D9D9"/>
          </w:tcPr>
          <w:p w:rsidR="00877749" w:rsidRDefault="00877749" w:rsidP="005D1533">
            <w:pPr>
              <w:jc w:val="center"/>
            </w:pPr>
            <w:r>
              <w:rPr>
                <w:b/>
              </w:rPr>
              <w:t>1а</w:t>
            </w:r>
          </w:p>
        </w:tc>
        <w:tc>
          <w:tcPr>
            <w:tcW w:w="1065" w:type="dxa"/>
            <w:shd w:val="clear" w:color="auto" w:fill="D9D9D9"/>
          </w:tcPr>
          <w:p w:rsidR="00877749" w:rsidRDefault="00877749" w:rsidP="005D1533">
            <w:pPr>
              <w:jc w:val="center"/>
            </w:pPr>
            <w:r>
              <w:rPr>
                <w:b/>
              </w:rPr>
              <w:t>2а</w:t>
            </w:r>
          </w:p>
        </w:tc>
        <w:tc>
          <w:tcPr>
            <w:tcW w:w="1065" w:type="dxa"/>
            <w:shd w:val="clear" w:color="auto" w:fill="D9D9D9"/>
          </w:tcPr>
          <w:p w:rsidR="00877749" w:rsidRDefault="00877749" w:rsidP="005D1533">
            <w:pPr>
              <w:jc w:val="center"/>
            </w:pPr>
            <w:r>
              <w:rPr>
                <w:b/>
              </w:rPr>
              <w:t>3а</w:t>
            </w:r>
          </w:p>
        </w:tc>
        <w:tc>
          <w:tcPr>
            <w:tcW w:w="1065" w:type="dxa"/>
            <w:shd w:val="clear" w:color="auto" w:fill="D9D9D9"/>
          </w:tcPr>
          <w:p w:rsidR="00877749" w:rsidRDefault="00877749" w:rsidP="005D1533">
            <w:pPr>
              <w:jc w:val="center"/>
            </w:pPr>
            <w:r>
              <w:rPr>
                <w:b/>
              </w:rPr>
              <w:t>4а</w:t>
            </w:r>
          </w:p>
        </w:tc>
      </w:tr>
      <w:tr w:rsidR="00877749" w:rsidTr="00877749">
        <w:trPr>
          <w:trHeight w:val="229"/>
        </w:trPr>
        <w:tc>
          <w:tcPr>
            <w:tcW w:w="10091" w:type="dxa"/>
            <w:gridSpan w:val="6"/>
            <w:shd w:val="clear" w:color="auto" w:fill="FFFFB3"/>
          </w:tcPr>
          <w:p w:rsidR="00877749" w:rsidRDefault="00877749" w:rsidP="005D1533">
            <w:pPr>
              <w:jc w:val="center"/>
            </w:pPr>
            <w:r>
              <w:rPr>
                <w:b/>
              </w:rPr>
              <w:t>Обязательная часть</w:t>
            </w:r>
          </w:p>
        </w:tc>
      </w:tr>
      <w:tr w:rsidR="00877749" w:rsidTr="00877749">
        <w:trPr>
          <w:trHeight w:val="243"/>
        </w:trPr>
        <w:tc>
          <w:tcPr>
            <w:tcW w:w="2905" w:type="dxa"/>
            <w:vMerge w:val="restart"/>
          </w:tcPr>
          <w:p w:rsidR="00877749" w:rsidRDefault="00877749" w:rsidP="005D1533">
            <w:r>
              <w:t>Русский язык и литературное чтение</w:t>
            </w:r>
          </w:p>
        </w:tc>
        <w:tc>
          <w:tcPr>
            <w:tcW w:w="2925" w:type="dxa"/>
          </w:tcPr>
          <w:p w:rsidR="00877749" w:rsidRDefault="00877749" w:rsidP="005D1533">
            <w:r>
              <w:t>Русский язык</w:t>
            </w:r>
          </w:p>
        </w:tc>
        <w:tc>
          <w:tcPr>
            <w:tcW w:w="1065" w:type="dxa"/>
          </w:tcPr>
          <w:p w:rsidR="00877749" w:rsidRDefault="00877749" w:rsidP="005D1533">
            <w:pPr>
              <w:jc w:val="center"/>
            </w:pPr>
            <w:r>
              <w:t>5</w:t>
            </w:r>
          </w:p>
        </w:tc>
        <w:tc>
          <w:tcPr>
            <w:tcW w:w="1065" w:type="dxa"/>
          </w:tcPr>
          <w:p w:rsidR="00877749" w:rsidRDefault="00877749" w:rsidP="005D1533">
            <w:pPr>
              <w:jc w:val="center"/>
            </w:pPr>
            <w:r>
              <w:t>5</w:t>
            </w:r>
          </w:p>
        </w:tc>
        <w:tc>
          <w:tcPr>
            <w:tcW w:w="1065" w:type="dxa"/>
          </w:tcPr>
          <w:p w:rsidR="00877749" w:rsidRDefault="00877749" w:rsidP="005D1533">
            <w:pPr>
              <w:jc w:val="center"/>
            </w:pPr>
            <w:r>
              <w:t>5</w:t>
            </w:r>
          </w:p>
        </w:tc>
        <w:tc>
          <w:tcPr>
            <w:tcW w:w="1065" w:type="dxa"/>
          </w:tcPr>
          <w:p w:rsidR="00877749" w:rsidRDefault="00877749" w:rsidP="005D1533">
            <w:pPr>
              <w:jc w:val="center"/>
            </w:pPr>
            <w:r>
              <w:t>5</w:t>
            </w:r>
          </w:p>
        </w:tc>
      </w:tr>
      <w:tr w:rsidR="00877749" w:rsidTr="00877749">
        <w:trPr>
          <w:trHeight w:val="138"/>
        </w:trPr>
        <w:tc>
          <w:tcPr>
            <w:tcW w:w="2905" w:type="dxa"/>
            <w:vMerge/>
          </w:tcPr>
          <w:p w:rsidR="00877749" w:rsidRDefault="00877749" w:rsidP="005D1533"/>
        </w:tc>
        <w:tc>
          <w:tcPr>
            <w:tcW w:w="2925" w:type="dxa"/>
          </w:tcPr>
          <w:p w:rsidR="00877749" w:rsidRDefault="00877749" w:rsidP="005D1533">
            <w:r>
              <w:t>Литературное чтение</w:t>
            </w:r>
          </w:p>
        </w:tc>
        <w:tc>
          <w:tcPr>
            <w:tcW w:w="1065" w:type="dxa"/>
          </w:tcPr>
          <w:p w:rsidR="00877749" w:rsidRDefault="00877749" w:rsidP="005D1533">
            <w:pPr>
              <w:jc w:val="center"/>
            </w:pPr>
            <w:r>
              <w:t>4</w:t>
            </w:r>
          </w:p>
        </w:tc>
        <w:tc>
          <w:tcPr>
            <w:tcW w:w="1065" w:type="dxa"/>
          </w:tcPr>
          <w:p w:rsidR="00877749" w:rsidRDefault="00877749" w:rsidP="005D1533">
            <w:pPr>
              <w:jc w:val="center"/>
            </w:pPr>
            <w:r>
              <w:t>4</w:t>
            </w:r>
          </w:p>
        </w:tc>
        <w:tc>
          <w:tcPr>
            <w:tcW w:w="1065" w:type="dxa"/>
          </w:tcPr>
          <w:p w:rsidR="00877749" w:rsidRDefault="00877749" w:rsidP="005D1533">
            <w:pPr>
              <w:jc w:val="center"/>
            </w:pPr>
            <w:r>
              <w:t>4</w:t>
            </w:r>
          </w:p>
        </w:tc>
        <w:tc>
          <w:tcPr>
            <w:tcW w:w="1065" w:type="dxa"/>
          </w:tcPr>
          <w:p w:rsidR="00877749" w:rsidRDefault="00877749" w:rsidP="005D1533">
            <w:pPr>
              <w:jc w:val="center"/>
            </w:pPr>
            <w:r>
              <w:t>4</w:t>
            </w:r>
          </w:p>
        </w:tc>
      </w:tr>
      <w:tr w:rsidR="00877749" w:rsidTr="00877749">
        <w:trPr>
          <w:trHeight w:val="229"/>
        </w:trPr>
        <w:tc>
          <w:tcPr>
            <w:tcW w:w="2905" w:type="dxa"/>
          </w:tcPr>
          <w:p w:rsidR="00877749" w:rsidRDefault="00877749" w:rsidP="005D1533">
            <w:r>
              <w:t>Иностранный язык</w:t>
            </w:r>
          </w:p>
        </w:tc>
        <w:tc>
          <w:tcPr>
            <w:tcW w:w="2925" w:type="dxa"/>
          </w:tcPr>
          <w:p w:rsidR="00877749" w:rsidRDefault="00877749" w:rsidP="005D1533">
            <w:r>
              <w:t>Иностранный язык</w:t>
            </w:r>
          </w:p>
        </w:tc>
        <w:tc>
          <w:tcPr>
            <w:tcW w:w="1065" w:type="dxa"/>
          </w:tcPr>
          <w:p w:rsidR="00877749" w:rsidRDefault="00877749" w:rsidP="005D1533">
            <w:pPr>
              <w:jc w:val="center"/>
            </w:pPr>
            <w:r>
              <w:t>0</w:t>
            </w:r>
          </w:p>
        </w:tc>
        <w:tc>
          <w:tcPr>
            <w:tcW w:w="1065" w:type="dxa"/>
          </w:tcPr>
          <w:p w:rsidR="00877749" w:rsidRDefault="00877749" w:rsidP="005D1533">
            <w:pPr>
              <w:jc w:val="center"/>
            </w:pPr>
            <w:r>
              <w:t>2</w:t>
            </w:r>
          </w:p>
        </w:tc>
        <w:tc>
          <w:tcPr>
            <w:tcW w:w="1065" w:type="dxa"/>
          </w:tcPr>
          <w:p w:rsidR="00877749" w:rsidRDefault="00877749" w:rsidP="005D1533">
            <w:pPr>
              <w:jc w:val="center"/>
            </w:pPr>
            <w:r>
              <w:t>2</w:t>
            </w:r>
          </w:p>
        </w:tc>
        <w:tc>
          <w:tcPr>
            <w:tcW w:w="1065" w:type="dxa"/>
          </w:tcPr>
          <w:p w:rsidR="00877749" w:rsidRDefault="00877749" w:rsidP="005D1533">
            <w:pPr>
              <w:jc w:val="center"/>
            </w:pPr>
            <w:r>
              <w:t>2</w:t>
            </w:r>
          </w:p>
        </w:tc>
      </w:tr>
      <w:tr w:rsidR="00877749" w:rsidTr="00877749">
        <w:trPr>
          <w:trHeight w:val="243"/>
        </w:trPr>
        <w:tc>
          <w:tcPr>
            <w:tcW w:w="2905" w:type="dxa"/>
          </w:tcPr>
          <w:p w:rsidR="00877749" w:rsidRDefault="00877749" w:rsidP="005D1533">
            <w:r>
              <w:t>Математика и информатика</w:t>
            </w:r>
          </w:p>
        </w:tc>
        <w:tc>
          <w:tcPr>
            <w:tcW w:w="2925" w:type="dxa"/>
          </w:tcPr>
          <w:p w:rsidR="00877749" w:rsidRDefault="00877749" w:rsidP="005D1533">
            <w:r>
              <w:t>Математика</w:t>
            </w:r>
          </w:p>
        </w:tc>
        <w:tc>
          <w:tcPr>
            <w:tcW w:w="1065" w:type="dxa"/>
          </w:tcPr>
          <w:p w:rsidR="00877749" w:rsidRDefault="00877749" w:rsidP="005D1533">
            <w:pPr>
              <w:jc w:val="center"/>
            </w:pPr>
            <w:r>
              <w:t>4</w:t>
            </w:r>
          </w:p>
        </w:tc>
        <w:tc>
          <w:tcPr>
            <w:tcW w:w="1065" w:type="dxa"/>
          </w:tcPr>
          <w:p w:rsidR="00877749" w:rsidRDefault="00877749" w:rsidP="005D1533">
            <w:pPr>
              <w:jc w:val="center"/>
            </w:pPr>
            <w:r>
              <w:t>4</w:t>
            </w:r>
          </w:p>
        </w:tc>
        <w:tc>
          <w:tcPr>
            <w:tcW w:w="1065" w:type="dxa"/>
          </w:tcPr>
          <w:p w:rsidR="00877749" w:rsidRDefault="00877749" w:rsidP="005D1533">
            <w:pPr>
              <w:jc w:val="center"/>
            </w:pPr>
            <w:r>
              <w:t>4</w:t>
            </w:r>
          </w:p>
        </w:tc>
        <w:tc>
          <w:tcPr>
            <w:tcW w:w="1065" w:type="dxa"/>
          </w:tcPr>
          <w:p w:rsidR="00877749" w:rsidRDefault="00877749" w:rsidP="005D1533">
            <w:pPr>
              <w:jc w:val="center"/>
            </w:pPr>
            <w:r>
              <w:t>4</w:t>
            </w:r>
          </w:p>
        </w:tc>
      </w:tr>
      <w:tr w:rsidR="00877749" w:rsidTr="00877749">
        <w:trPr>
          <w:trHeight w:val="715"/>
        </w:trPr>
        <w:tc>
          <w:tcPr>
            <w:tcW w:w="2905" w:type="dxa"/>
          </w:tcPr>
          <w:p w:rsidR="00877749" w:rsidRDefault="00877749" w:rsidP="005D1533">
            <w:r>
              <w:t>Обществознание и естествознание ("окружающий мир")</w:t>
            </w:r>
          </w:p>
        </w:tc>
        <w:tc>
          <w:tcPr>
            <w:tcW w:w="2925" w:type="dxa"/>
          </w:tcPr>
          <w:p w:rsidR="00877749" w:rsidRDefault="00877749" w:rsidP="005D1533">
            <w:r>
              <w:t>Окружающий мир</w:t>
            </w:r>
          </w:p>
        </w:tc>
        <w:tc>
          <w:tcPr>
            <w:tcW w:w="1065" w:type="dxa"/>
          </w:tcPr>
          <w:p w:rsidR="00877749" w:rsidRDefault="00877749" w:rsidP="005D1533">
            <w:pPr>
              <w:jc w:val="center"/>
            </w:pPr>
            <w:r>
              <w:t>2</w:t>
            </w:r>
          </w:p>
        </w:tc>
        <w:tc>
          <w:tcPr>
            <w:tcW w:w="1065" w:type="dxa"/>
          </w:tcPr>
          <w:p w:rsidR="00877749" w:rsidRDefault="00877749" w:rsidP="005D1533">
            <w:pPr>
              <w:jc w:val="center"/>
            </w:pPr>
            <w:r>
              <w:t>2</w:t>
            </w:r>
          </w:p>
        </w:tc>
        <w:tc>
          <w:tcPr>
            <w:tcW w:w="1065" w:type="dxa"/>
          </w:tcPr>
          <w:p w:rsidR="00877749" w:rsidRDefault="00877749" w:rsidP="005D1533">
            <w:pPr>
              <w:jc w:val="center"/>
            </w:pPr>
            <w:r>
              <w:t>2</w:t>
            </w:r>
          </w:p>
        </w:tc>
        <w:tc>
          <w:tcPr>
            <w:tcW w:w="1065" w:type="dxa"/>
          </w:tcPr>
          <w:p w:rsidR="00877749" w:rsidRDefault="00877749" w:rsidP="005D1533">
            <w:pPr>
              <w:jc w:val="center"/>
            </w:pPr>
            <w:r>
              <w:t>2</w:t>
            </w:r>
          </w:p>
        </w:tc>
      </w:tr>
      <w:tr w:rsidR="00877749" w:rsidTr="00877749">
        <w:trPr>
          <w:trHeight w:val="472"/>
        </w:trPr>
        <w:tc>
          <w:tcPr>
            <w:tcW w:w="2905" w:type="dxa"/>
          </w:tcPr>
          <w:p w:rsidR="00877749" w:rsidRDefault="00877749" w:rsidP="005D1533">
            <w:r>
              <w:t>Основы религиозных культур и светской этики</w:t>
            </w:r>
          </w:p>
        </w:tc>
        <w:tc>
          <w:tcPr>
            <w:tcW w:w="2925" w:type="dxa"/>
          </w:tcPr>
          <w:p w:rsidR="00877749" w:rsidRDefault="00877749" w:rsidP="005D1533">
            <w:r>
              <w:t>Основы религиозных культур и светской этики</w:t>
            </w:r>
          </w:p>
        </w:tc>
        <w:tc>
          <w:tcPr>
            <w:tcW w:w="1065" w:type="dxa"/>
          </w:tcPr>
          <w:p w:rsidR="00877749" w:rsidRDefault="00877749" w:rsidP="005D1533">
            <w:pPr>
              <w:jc w:val="center"/>
            </w:pPr>
            <w:r>
              <w:t>0</w:t>
            </w:r>
          </w:p>
        </w:tc>
        <w:tc>
          <w:tcPr>
            <w:tcW w:w="1065" w:type="dxa"/>
          </w:tcPr>
          <w:p w:rsidR="00877749" w:rsidRDefault="00877749" w:rsidP="005D1533">
            <w:pPr>
              <w:jc w:val="center"/>
            </w:pPr>
            <w:r>
              <w:t>0</w:t>
            </w:r>
          </w:p>
        </w:tc>
        <w:tc>
          <w:tcPr>
            <w:tcW w:w="1065" w:type="dxa"/>
          </w:tcPr>
          <w:p w:rsidR="00877749" w:rsidRDefault="00877749" w:rsidP="005D1533">
            <w:pPr>
              <w:jc w:val="center"/>
            </w:pPr>
            <w:r>
              <w:t>0</w:t>
            </w:r>
          </w:p>
        </w:tc>
        <w:tc>
          <w:tcPr>
            <w:tcW w:w="1065" w:type="dxa"/>
          </w:tcPr>
          <w:p w:rsidR="00877749" w:rsidRDefault="00877749" w:rsidP="005D1533">
            <w:pPr>
              <w:jc w:val="center"/>
            </w:pPr>
            <w:r>
              <w:t>1</w:t>
            </w:r>
          </w:p>
        </w:tc>
      </w:tr>
      <w:tr w:rsidR="00877749" w:rsidTr="00877749">
        <w:trPr>
          <w:trHeight w:val="243"/>
        </w:trPr>
        <w:tc>
          <w:tcPr>
            <w:tcW w:w="2905" w:type="dxa"/>
            <w:vMerge w:val="restart"/>
          </w:tcPr>
          <w:p w:rsidR="00877749" w:rsidRDefault="00877749" w:rsidP="005D1533">
            <w:r>
              <w:t>Искусство</w:t>
            </w:r>
          </w:p>
        </w:tc>
        <w:tc>
          <w:tcPr>
            <w:tcW w:w="2925" w:type="dxa"/>
          </w:tcPr>
          <w:p w:rsidR="00877749" w:rsidRDefault="00877749" w:rsidP="005D1533">
            <w:r>
              <w:t>Изобразительное искусство</w:t>
            </w:r>
          </w:p>
        </w:tc>
        <w:tc>
          <w:tcPr>
            <w:tcW w:w="1065" w:type="dxa"/>
          </w:tcPr>
          <w:p w:rsidR="00877749" w:rsidRDefault="00877749" w:rsidP="005D1533">
            <w:pPr>
              <w:jc w:val="center"/>
            </w:pPr>
            <w:r>
              <w:t>1</w:t>
            </w:r>
          </w:p>
        </w:tc>
        <w:tc>
          <w:tcPr>
            <w:tcW w:w="1065" w:type="dxa"/>
          </w:tcPr>
          <w:p w:rsidR="00877749" w:rsidRDefault="00877749" w:rsidP="005D1533">
            <w:pPr>
              <w:jc w:val="center"/>
            </w:pPr>
            <w:r>
              <w:t>1</w:t>
            </w:r>
          </w:p>
        </w:tc>
        <w:tc>
          <w:tcPr>
            <w:tcW w:w="1065" w:type="dxa"/>
          </w:tcPr>
          <w:p w:rsidR="00877749" w:rsidRDefault="00877749" w:rsidP="005D1533">
            <w:pPr>
              <w:jc w:val="center"/>
            </w:pPr>
            <w:r>
              <w:t>1</w:t>
            </w:r>
          </w:p>
        </w:tc>
        <w:tc>
          <w:tcPr>
            <w:tcW w:w="1065" w:type="dxa"/>
          </w:tcPr>
          <w:p w:rsidR="00877749" w:rsidRDefault="00877749" w:rsidP="005D1533">
            <w:pPr>
              <w:jc w:val="center"/>
            </w:pPr>
            <w:r>
              <w:t>1</w:t>
            </w:r>
          </w:p>
        </w:tc>
      </w:tr>
      <w:tr w:rsidR="00877749" w:rsidTr="00877749">
        <w:trPr>
          <w:trHeight w:val="138"/>
        </w:trPr>
        <w:tc>
          <w:tcPr>
            <w:tcW w:w="2905" w:type="dxa"/>
            <w:vMerge/>
          </w:tcPr>
          <w:p w:rsidR="00877749" w:rsidRDefault="00877749" w:rsidP="005D1533"/>
        </w:tc>
        <w:tc>
          <w:tcPr>
            <w:tcW w:w="2925" w:type="dxa"/>
          </w:tcPr>
          <w:p w:rsidR="00877749" w:rsidRDefault="00877749" w:rsidP="005D1533">
            <w:r>
              <w:t>Музыка</w:t>
            </w:r>
          </w:p>
        </w:tc>
        <w:tc>
          <w:tcPr>
            <w:tcW w:w="1065" w:type="dxa"/>
          </w:tcPr>
          <w:p w:rsidR="00877749" w:rsidRDefault="00877749" w:rsidP="005D1533">
            <w:pPr>
              <w:jc w:val="center"/>
            </w:pPr>
            <w:r>
              <w:t>1</w:t>
            </w:r>
          </w:p>
        </w:tc>
        <w:tc>
          <w:tcPr>
            <w:tcW w:w="1065" w:type="dxa"/>
          </w:tcPr>
          <w:p w:rsidR="00877749" w:rsidRDefault="00877749" w:rsidP="005D1533">
            <w:pPr>
              <w:jc w:val="center"/>
            </w:pPr>
            <w:r>
              <w:t>1</w:t>
            </w:r>
          </w:p>
        </w:tc>
        <w:tc>
          <w:tcPr>
            <w:tcW w:w="1065" w:type="dxa"/>
          </w:tcPr>
          <w:p w:rsidR="00877749" w:rsidRDefault="00877749" w:rsidP="005D1533">
            <w:pPr>
              <w:jc w:val="center"/>
            </w:pPr>
            <w:r>
              <w:t>1</w:t>
            </w:r>
          </w:p>
        </w:tc>
        <w:tc>
          <w:tcPr>
            <w:tcW w:w="1065" w:type="dxa"/>
          </w:tcPr>
          <w:p w:rsidR="00877749" w:rsidRDefault="00877749" w:rsidP="005D1533">
            <w:pPr>
              <w:jc w:val="center"/>
            </w:pPr>
            <w:r>
              <w:t>1</w:t>
            </w:r>
          </w:p>
        </w:tc>
      </w:tr>
      <w:tr w:rsidR="00877749" w:rsidTr="00877749">
        <w:trPr>
          <w:trHeight w:val="243"/>
        </w:trPr>
        <w:tc>
          <w:tcPr>
            <w:tcW w:w="2905" w:type="dxa"/>
          </w:tcPr>
          <w:p w:rsidR="00877749" w:rsidRDefault="00877749" w:rsidP="005D1533">
            <w:r>
              <w:t>Технология</w:t>
            </w:r>
          </w:p>
        </w:tc>
        <w:tc>
          <w:tcPr>
            <w:tcW w:w="2925" w:type="dxa"/>
          </w:tcPr>
          <w:p w:rsidR="00877749" w:rsidRDefault="00877749" w:rsidP="005D1533">
            <w:r>
              <w:t>Технология</w:t>
            </w:r>
          </w:p>
        </w:tc>
        <w:tc>
          <w:tcPr>
            <w:tcW w:w="1065" w:type="dxa"/>
          </w:tcPr>
          <w:p w:rsidR="00877749" w:rsidRDefault="00877749" w:rsidP="005D1533">
            <w:pPr>
              <w:jc w:val="center"/>
            </w:pPr>
            <w:r>
              <w:t>1</w:t>
            </w:r>
          </w:p>
        </w:tc>
        <w:tc>
          <w:tcPr>
            <w:tcW w:w="1065" w:type="dxa"/>
          </w:tcPr>
          <w:p w:rsidR="00877749" w:rsidRDefault="00877749" w:rsidP="005D1533">
            <w:pPr>
              <w:jc w:val="center"/>
            </w:pPr>
            <w:r>
              <w:t>1</w:t>
            </w:r>
          </w:p>
        </w:tc>
        <w:tc>
          <w:tcPr>
            <w:tcW w:w="1065" w:type="dxa"/>
          </w:tcPr>
          <w:p w:rsidR="00877749" w:rsidRDefault="00877749" w:rsidP="005D1533">
            <w:pPr>
              <w:jc w:val="center"/>
            </w:pPr>
            <w:r>
              <w:t>1</w:t>
            </w:r>
          </w:p>
        </w:tc>
        <w:tc>
          <w:tcPr>
            <w:tcW w:w="1065" w:type="dxa"/>
          </w:tcPr>
          <w:p w:rsidR="00877749" w:rsidRDefault="00877749" w:rsidP="005D1533">
            <w:pPr>
              <w:jc w:val="center"/>
            </w:pPr>
            <w:r>
              <w:t>1</w:t>
            </w:r>
          </w:p>
        </w:tc>
      </w:tr>
      <w:tr w:rsidR="00877749" w:rsidTr="00877749">
        <w:trPr>
          <w:trHeight w:val="229"/>
        </w:trPr>
        <w:tc>
          <w:tcPr>
            <w:tcW w:w="2905" w:type="dxa"/>
          </w:tcPr>
          <w:p w:rsidR="00877749" w:rsidRDefault="00877749" w:rsidP="005D1533">
            <w:r>
              <w:t>Физическая культура</w:t>
            </w:r>
          </w:p>
        </w:tc>
        <w:tc>
          <w:tcPr>
            <w:tcW w:w="2925" w:type="dxa"/>
          </w:tcPr>
          <w:p w:rsidR="00877749" w:rsidRDefault="00877749" w:rsidP="005D1533">
            <w:r>
              <w:t>Физическая культура</w:t>
            </w:r>
          </w:p>
        </w:tc>
        <w:tc>
          <w:tcPr>
            <w:tcW w:w="1065" w:type="dxa"/>
          </w:tcPr>
          <w:p w:rsidR="00877749" w:rsidRDefault="00877749" w:rsidP="005D1533">
            <w:pPr>
              <w:jc w:val="center"/>
            </w:pPr>
            <w:r>
              <w:t>2</w:t>
            </w:r>
          </w:p>
        </w:tc>
        <w:tc>
          <w:tcPr>
            <w:tcW w:w="1065" w:type="dxa"/>
          </w:tcPr>
          <w:p w:rsidR="00877749" w:rsidRDefault="00877749" w:rsidP="005D1533">
            <w:pPr>
              <w:jc w:val="center"/>
            </w:pPr>
            <w:r>
              <w:t>2</w:t>
            </w:r>
          </w:p>
        </w:tc>
        <w:tc>
          <w:tcPr>
            <w:tcW w:w="1065" w:type="dxa"/>
          </w:tcPr>
          <w:p w:rsidR="00877749" w:rsidRDefault="00877749" w:rsidP="005D1533">
            <w:pPr>
              <w:jc w:val="center"/>
            </w:pPr>
            <w:r>
              <w:t>2</w:t>
            </w:r>
          </w:p>
        </w:tc>
        <w:tc>
          <w:tcPr>
            <w:tcW w:w="1065" w:type="dxa"/>
          </w:tcPr>
          <w:p w:rsidR="00877749" w:rsidRDefault="00877749" w:rsidP="005D1533">
            <w:pPr>
              <w:jc w:val="center"/>
            </w:pPr>
            <w:r>
              <w:t>2</w:t>
            </w:r>
          </w:p>
        </w:tc>
      </w:tr>
      <w:tr w:rsidR="00877749" w:rsidTr="00877749">
        <w:trPr>
          <w:trHeight w:val="243"/>
        </w:trPr>
        <w:tc>
          <w:tcPr>
            <w:tcW w:w="5829" w:type="dxa"/>
            <w:gridSpan w:val="2"/>
            <w:shd w:val="clear" w:color="auto" w:fill="00FF00"/>
          </w:tcPr>
          <w:p w:rsidR="00877749" w:rsidRDefault="00877749" w:rsidP="005D1533">
            <w:r>
              <w:t>Итого</w:t>
            </w:r>
          </w:p>
        </w:tc>
        <w:tc>
          <w:tcPr>
            <w:tcW w:w="1065" w:type="dxa"/>
            <w:shd w:val="clear" w:color="auto" w:fill="00FF00"/>
          </w:tcPr>
          <w:p w:rsidR="00877749" w:rsidRDefault="00877749" w:rsidP="005D1533">
            <w:pPr>
              <w:jc w:val="center"/>
            </w:pPr>
            <w:r>
              <w:t>20</w:t>
            </w:r>
          </w:p>
        </w:tc>
        <w:tc>
          <w:tcPr>
            <w:tcW w:w="1065" w:type="dxa"/>
            <w:shd w:val="clear" w:color="auto" w:fill="00FF00"/>
          </w:tcPr>
          <w:p w:rsidR="00877749" w:rsidRDefault="00877749" w:rsidP="005D1533">
            <w:pPr>
              <w:jc w:val="center"/>
            </w:pPr>
            <w:r>
              <w:t>22</w:t>
            </w:r>
          </w:p>
        </w:tc>
        <w:tc>
          <w:tcPr>
            <w:tcW w:w="1065" w:type="dxa"/>
            <w:shd w:val="clear" w:color="auto" w:fill="00FF00"/>
          </w:tcPr>
          <w:p w:rsidR="00877749" w:rsidRDefault="00877749" w:rsidP="005D1533">
            <w:pPr>
              <w:jc w:val="center"/>
            </w:pPr>
            <w:r>
              <w:t>22</w:t>
            </w:r>
          </w:p>
        </w:tc>
        <w:tc>
          <w:tcPr>
            <w:tcW w:w="1065" w:type="dxa"/>
            <w:shd w:val="clear" w:color="auto" w:fill="00FF00"/>
          </w:tcPr>
          <w:p w:rsidR="00877749" w:rsidRDefault="00877749" w:rsidP="005D1533">
            <w:pPr>
              <w:jc w:val="center"/>
            </w:pPr>
            <w:r>
              <w:t>23</w:t>
            </w:r>
          </w:p>
        </w:tc>
      </w:tr>
      <w:tr w:rsidR="00877749" w:rsidTr="00877749">
        <w:trPr>
          <w:trHeight w:val="229"/>
        </w:trPr>
        <w:tc>
          <w:tcPr>
            <w:tcW w:w="10091" w:type="dxa"/>
            <w:gridSpan w:val="6"/>
            <w:shd w:val="clear" w:color="auto" w:fill="FFFFB3"/>
          </w:tcPr>
          <w:p w:rsidR="00877749" w:rsidRDefault="00877749" w:rsidP="005D1533">
            <w:pPr>
              <w:jc w:val="center"/>
            </w:pPr>
            <w:r>
              <w:rPr>
                <w:b/>
              </w:rPr>
              <w:t>Часть, формируемая участниками образовательных отношений</w:t>
            </w:r>
          </w:p>
        </w:tc>
      </w:tr>
      <w:tr w:rsidR="00877749" w:rsidTr="00877749">
        <w:trPr>
          <w:trHeight w:val="243"/>
        </w:trPr>
        <w:tc>
          <w:tcPr>
            <w:tcW w:w="5829" w:type="dxa"/>
            <w:gridSpan w:val="2"/>
            <w:shd w:val="clear" w:color="auto" w:fill="D9D9D9"/>
          </w:tcPr>
          <w:p w:rsidR="00877749" w:rsidRDefault="00877749" w:rsidP="005D1533">
            <w:r>
              <w:rPr>
                <w:b/>
              </w:rPr>
              <w:t>Наименование учебного курса</w:t>
            </w:r>
          </w:p>
        </w:tc>
        <w:tc>
          <w:tcPr>
            <w:tcW w:w="1065" w:type="dxa"/>
            <w:shd w:val="clear" w:color="auto" w:fill="D9D9D9"/>
          </w:tcPr>
          <w:p w:rsidR="00877749" w:rsidRDefault="00877749" w:rsidP="005D1533"/>
        </w:tc>
        <w:tc>
          <w:tcPr>
            <w:tcW w:w="1065" w:type="dxa"/>
            <w:shd w:val="clear" w:color="auto" w:fill="D9D9D9"/>
          </w:tcPr>
          <w:p w:rsidR="00877749" w:rsidRDefault="00877749" w:rsidP="005D1533"/>
        </w:tc>
        <w:tc>
          <w:tcPr>
            <w:tcW w:w="1065" w:type="dxa"/>
            <w:shd w:val="clear" w:color="auto" w:fill="D9D9D9"/>
          </w:tcPr>
          <w:p w:rsidR="00877749" w:rsidRDefault="00877749" w:rsidP="005D1533"/>
        </w:tc>
        <w:tc>
          <w:tcPr>
            <w:tcW w:w="1065" w:type="dxa"/>
            <w:shd w:val="clear" w:color="auto" w:fill="D9D9D9"/>
          </w:tcPr>
          <w:p w:rsidR="00877749" w:rsidRDefault="00877749" w:rsidP="005D1533"/>
        </w:tc>
      </w:tr>
      <w:tr w:rsidR="00877749" w:rsidTr="00877749">
        <w:trPr>
          <w:trHeight w:val="243"/>
        </w:trPr>
        <w:tc>
          <w:tcPr>
            <w:tcW w:w="5829" w:type="dxa"/>
            <w:gridSpan w:val="2"/>
          </w:tcPr>
          <w:p w:rsidR="00877749" w:rsidRPr="009D6CE1" w:rsidRDefault="00877749" w:rsidP="005D1533">
            <w:r>
              <w:t>Культура речи</w:t>
            </w:r>
          </w:p>
        </w:tc>
        <w:tc>
          <w:tcPr>
            <w:tcW w:w="1065" w:type="dxa"/>
          </w:tcPr>
          <w:p w:rsidR="00877749" w:rsidRDefault="00877749" w:rsidP="005D1533">
            <w:pPr>
              <w:jc w:val="center"/>
            </w:pPr>
            <w:r>
              <w:t>0</w:t>
            </w:r>
          </w:p>
        </w:tc>
        <w:tc>
          <w:tcPr>
            <w:tcW w:w="1065" w:type="dxa"/>
          </w:tcPr>
          <w:p w:rsidR="00877749" w:rsidRDefault="00877749" w:rsidP="005D1533">
            <w:pPr>
              <w:jc w:val="center"/>
            </w:pPr>
            <w:r>
              <w:t>0</w:t>
            </w:r>
          </w:p>
        </w:tc>
        <w:tc>
          <w:tcPr>
            <w:tcW w:w="1065" w:type="dxa"/>
          </w:tcPr>
          <w:p w:rsidR="00877749" w:rsidRDefault="00877749" w:rsidP="005D1533">
            <w:pPr>
              <w:jc w:val="center"/>
            </w:pPr>
            <w:r>
              <w:t>1</w:t>
            </w:r>
          </w:p>
        </w:tc>
        <w:tc>
          <w:tcPr>
            <w:tcW w:w="1065" w:type="dxa"/>
          </w:tcPr>
          <w:p w:rsidR="00877749" w:rsidRDefault="00877749" w:rsidP="005D1533">
            <w:pPr>
              <w:jc w:val="center"/>
            </w:pPr>
            <w:r>
              <w:t>0</w:t>
            </w:r>
          </w:p>
        </w:tc>
      </w:tr>
      <w:tr w:rsidR="00877749" w:rsidTr="00877749">
        <w:trPr>
          <w:trHeight w:val="229"/>
        </w:trPr>
        <w:tc>
          <w:tcPr>
            <w:tcW w:w="5829" w:type="dxa"/>
            <w:gridSpan w:val="2"/>
          </w:tcPr>
          <w:p w:rsidR="00877749" w:rsidRDefault="00877749" w:rsidP="005D1533">
            <w:r>
              <w:t>Формирование каллиграфического почерка</w:t>
            </w:r>
          </w:p>
        </w:tc>
        <w:tc>
          <w:tcPr>
            <w:tcW w:w="1065" w:type="dxa"/>
          </w:tcPr>
          <w:p w:rsidR="00877749" w:rsidRDefault="00877749" w:rsidP="005D1533">
            <w:pPr>
              <w:jc w:val="center"/>
            </w:pPr>
            <w:r>
              <w:t>0</w:t>
            </w:r>
          </w:p>
        </w:tc>
        <w:tc>
          <w:tcPr>
            <w:tcW w:w="1065" w:type="dxa"/>
          </w:tcPr>
          <w:p w:rsidR="00877749" w:rsidRDefault="00877749" w:rsidP="005D1533">
            <w:pPr>
              <w:jc w:val="center"/>
            </w:pPr>
            <w:r>
              <w:t>1</w:t>
            </w:r>
          </w:p>
        </w:tc>
        <w:tc>
          <w:tcPr>
            <w:tcW w:w="1065" w:type="dxa"/>
          </w:tcPr>
          <w:p w:rsidR="00877749" w:rsidRDefault="00877749" w:rsidP="005D1533">
            <w:pPr>
              <w:jc w:val="center"/>
            </w:pPr>
            <w:r>
              <w:t>0</w:t>
            </w:r>
          </w:p>
        </w:tc>
        <w:tc>
          <w:tcPr>
            <w:tcW w:w="1065" w:type="dxa"/>
          </w:tcPr>
          <w:p w:rsidR="00877749" w:rsidRDefault="00877749" w:rsidP="005D1533">
            <w:pPr>
              <w:jc w:val="center"/>
            </w:pPr>
            <w:r>
              <w:t>0</w:t>
            </w:r>
          </w:p>
        </w:tc>
      </w:tr>
      <w:tr w:rsidR="00877749" w:rsidTr="00877749">
        <w:trPr>
          <w:trHeight w:val="243"/>
        </w:trPr>
        <w:tc>
          <w:tcPr>
            <w:tcW w:w="5829" w:type="dxa"/>
            <w:gridSpan w:val="2"/>
            <w:shd w:val="clear" w:color="auto" w:fill="00FF00"/>
          </w:tcPr>
          <w:p w:rsidR="00877749" w:rsidRDefault="00877749" w:rsidP="005D1533">
            <w:r>
              <w:t>Итого</w:t>
            </w:r>
          </w:p>
        </w:tc>
        <w:tc>
          <w:tcPr>
            <w:tcW w:w="1065" w:type="dxa"/>
            <w:shd w:val="clear" w:color="auto" w:fill="00FF00"/>
          </w:tcPr>
          <w:p w:rsidR="00877749" w:rsidRDefault="00877749" w:rsidP="005D1533">
            <w:pPr>
              <w:jc w:val="center"/>
            </w:pPr>
            <w:r>
              <w:t>0</w:t>
            </w:r>
          </w:p>
        </w:tc>
        <w:tc>
          <w:tcPr>
            <w:tcW w:w="1065" w:type="dxa"/>
            <w:shd w:val="clear" w:color="auto" w:fill="00FF00"/>
          </w:tcPr>
          <w:p w:rsidR="00877749" w:rsidRDefault="00877749" w:rsidP="005D1533">
            <w:pPr>
              <w:jc w:val="center"/>
            </w:pPr>
            <w:r>
              <w:t>1</w:t>
            </w:r>
          </w:p>
        </w:tc>
        <w:tc>
          <w:tcPr>
            <w:tcW w:w="1065" w:type="dxa"/>
            <w:shd w:val="clear" w:color="auto" w:fill="00FF00"/>
          </w:tcPr>
          <w:p w:rsidR="00877749" w:rsidRDefault="00877749" w:rsidP="005D1533">
            <w:pPr>
              <w:jc w:val="center"/>
            </w:pPr>
            <w:r>
              <w:t>1</w:t>
            </w:r>
          </w:p>
        </w:tc>
        <w:tc>
          <w:tcPr>
            <w:tcW w:w="1065" w:type="dxa"/>
            <w:shd w:val="clear" w:color="auto" w:fill="00FF00"/>
          </w:tcPr>
          <w:p w:rsidR="00877749" w:rsidRDefault="00877749" w:rsidP="005D1533">
            <w:pPr>
              <w:jc w:val="center"/>
            </w:pPr>
            <w:r>
              <w:t>0</w:t>
            </w:r>
          </w:p>
        </w:tc>
      </w:tr>
      <w:tr w:rsidR="00877749" w:rsidTr="00877749">
        <w:trPr>
          <w:trHeight w:val="229"/>
        </w:trPr>
        <w:tc>
          <w:tcPr>
            <w:tcW w:w="5829" w:type="dxa"/>
            <w:gridSpan w:val="2"/>
            <w:shd w:val="clear" w:color="auto" w:fill="00FF00"/>
          </w:tcPr>
          <w:p w:rsidR="00877749" w:rsidRDefault="00877749" w:rsidP="005D1533">
            <w:r>
              <w:t>ИТОГО недельная нагрузка</w:t>
            </w:r>
          </w:p>
        </w:tc>
        <w:tc>
          <w:tcPr>
            <w:tcW w:w="1065" w:type="dxa"/>
            <w:shd w:val="clear" w:color="auto" w:fill="00FF00"/>
          </w:tcPr>
          <w:p w:rsidR="00877749" w:rsidRDefault="00877749" w:rsidP="005D1533">
            <w:pPr>
              <w:jc w:val="center"/>
            </w:pPr>
            <w:r>
              <w:t>20</w:t>
            </w:r>
          </w:p>
        </w:tc>
        <w:tc>
          <w:tcPr>
            <w:tcW w:w="1065" w:type="dxa"/>
            <w:shd w:val="clear" w:color="auto" w:fill="00FF00"/>
          </w:tcPr>
          <w:p w:rsidR="00877749" w:rsidRDefault="00877749" w:rsidP="005D1533">
            <w:pPr>
              <w:jc w:val="center"/>
            </w:pPr>
            <w:r>
              <w:t>23</w:t>
            </w:r>
          </w:p>
        </w:tc>
        <w:tc>
          <w:tcPr>
            <w:tcW w:w="1065" w:type="dxa"/>
            <w:shd w:val="clear" w:color="auto" w:fill="00FF00"/>
          </w:tcPr>
          <w:p w:rsidR="00877749" w:rsidRDefault="00877749" w:rsidP="005D1533">
            <w:pPr>
              <w:jc w:val="center"/>
            </w:pPr>
            <w:r>
              <w:t>23</w:t>
            </w:r>
          </w:p>
        </w:tc>
        <w:tc>
          <w:tcPr>
            <w:tcW w:w="1065" w:type="dxa"/>
            <w:shd w:val="clear" w:color="auto" w:fill="00FF00"/>
          </w:tcPr>
          <w:p w:rsidR="00877749" w:rsidRDefault="00877749" w:rsidP="005D1533">
            <w:pPr>
              <w:jc w:val="center"/>
            </w:pPr>
            <w:r>
              <w:t>23</w:t>
            </w:r>
          </w:p>
        </w:tc>
      </w:tr>
      <w:tr w:rsidR="00877749" w:rsidTr="00877749">
        <w:trPr>
          <w:trHeight w:val="243"/>
        </w:trPr>
        <w:tc>
          <w:tcPr>
            <w:tcW w:w="5829" w:type="dxa"/>
            <w:gridSpan w:val="2"/>
            <w:shd w:val="clear" w:color="auto" w:fill="FCE3FC"/>
          </w:tcPr>
          <w:p w:rsidR="00877749" w:rsidRDefault="00877749" w:rsidP="005D1533">
            <w:r>
              <w:t>Количество учебных недель</w:t>
            </w:r>
          </w:p>
        </w:tc>
        <w:tc>
          <w:tcPr>
            <w:tcW w:w="1065" w:type="dxa"/>
            <w:shd w:val="clear" w:color="auto" w:fill="FCE3FC"/>
          </w:tcPr>
          <w:p w:rsidR="00877749" w:rsidRDefault="00877749" w:rsidP="005D1533">
            <w:pPr>
              <w:jc w:val="center"/>
            </w:pPr>
            <w:r>
              <w:t>33</w:t>
            </w:r>
          </w:p>
        </w:tc>
        <w:tc>
          <w:tcPr>
            <w:tcW w:w="1065" w:type="dxa"/>
            <w:shd w:val="clear" w:color="auto" w:fill="FCE3FC"/>
          </w:tcPr>
          <w:p w:rsidR="00877749" w:rsidRDefault="00877749" w:rsidP="005D1533">
            <w:pPr>
              <w:jc w:val="center"/>
            </w:pPr>
            <w:r>
              <w:t>34</w:t>
            </w:r>
          </w:p>
        </w:tc>
        <w:tc>
          <w:tcPr>
            <w:tcW w:w="1065" w:type="dxa"/>
            <w:shd w:val="clear" w:color="auto" w:fill="FCE3FC"/>
          </w:tcPr>
          <w:p w:rsidR="00877749" w:rsidRDefault="00877749" w:rsidP="005D1533">
            <w:pPr>
              <w:jc w:val="center"/>
            </w:pPr>
            <w:r>
              <w:t>34</w:t>
            </w:r>
          </w:p>
        </w:tc>
        <w:tc>
          <w:tcPr>
            <w:tcW w:w="1065" w:type="dxa"/>
            <w:shd w:val="clear" w:color="auto" w:fill="FCE3FC"/>
          </w:tcPr>
          <w:p w:rsidR="00877749" w:rsidRDefault="00877749" w:rsidP="005D1533">
            <w:pPr>
              <w:jc w:val="center"/>
            </w:pPr>
            <w:r>
              <w:t>34</w:t>
            </w:r>
          </w:p>
        </w:tc>
      </w:tr>
      <w:tr w:rsidR="00877749" w:rsidTr="00877749">
        <w:trPr>
          <w:trHeight w:val="243"/>
        </w:trPr>
        <w:tc>
          <w:tcPr>
            <w:tcW w:w="5829" w:type="dxa"/>
            <w:gridSpan w:val="2"/>
            <w:shd w:val="clear" w:color="auto" w:fill="FCE3FC"/>
          </w:tcPr>
          <w:p w:rsidR="00877749" w:rsidRDefault="00877749" w:rsidP="005D1533">
            <w:r>
              <w:t>Всего часов в год</w:t>
            </w:r>
          </w:p>
        </w:tc>
        <w:tc>
          <w:tcPr>
            <w:tcW w:w="1065" w:type="dxa"/>
            <w:shd w:val="clear" w:color="auto" w:fill="FCE3FC"/>
          </w:tcPr>
          <w:p w:rsidR="00877749" w:rsidRDefault="00877749" w:rsidP="005D1533">
            <w:pPr>
              <w:jc w:val="center"/>
            </w:pPr>
            <w:r>
              <w:t>660</w:t>
            </w:r>
          </w:p>
        </w:tc>
        <w:tc>
          <w:tcPr>
            <w:tcW w:w="1065" w:type="dxa"/>
            <w:shd w:val="clear" w:color="auto" w:fill="FCE3FC"/>
          </w:tcPr>
          <w:p w:rsidR="00877749" w:rsidRDefault="00877749" w:rsidP="005D1533">
            <w:pPr>
              <w:jc w:val="center"/>
            </w:pPr>
            <w:r>
              <w:t>782</w:t>
            </w:r>
          </w:p>
        </w:tc>
        <w:tc>
          <w:tcPr>
            <w:tcW w:w="1065" w:type="dxa"/>
            <w:shd w:val="clear" w:color="auto" w:fill="FCE3FC"/>
          </w:tcPr>
          <w:p w:rsidR="00877749" w:rsidRDefault="00877749" w:rsidP="005D1533">
            <w:pPr>
              <w:jc w:val="center"/>
            </w:pPr>
            <w:r>
              <w:t>782</w:t>
            </w:r>
          </w:p>
        </w:tc>
        <w:tc>
          <w:tcPr>
            <w:tcW w:w="1065" w:type="dxa"/>
            <w:shd w:val="clear" w:color="auto" w:fill="FCE3FC"/>
          </w:tcPr>
          <w:p w:rsidR="00877749" w:rsidRDefault="00877749" w:rsidP="005D1533">
            <w:pPr>
              <w:jc w:val="center"/>
            </w:pPr>
            <w:r>
              <w:t>782</w:t>
            </w:r>
          </w:p>
        </w:tc>
      </w:tr>
    </w:tbl>
    <w:p w:rsidR="00667DDC" w:rsidRDefault="00667DDC">
      <w:pPr>
        <w:pStyle w:val="11"/>
        <w:spacing w:before="72"/>
        <w:ind w:left="693"/>
        <w:jc w:val="left"/>
      </w:pPr>
    </w:p>
    <w:p w:rsidR="00397EFD" w:rsidRDefault="009B4A09" w:rsidP="002346BD">
      <w:pPr>
        <w:pStyle w:val="11"/>
        <w:ind w:left="693"/>
        <w:jc w:val="left"/>
      </w:pPr>
      <w:r>
        <w:t>Календарный</w:t>
      </w:r>
      <w:r>
        <w:rPr>
          <w:spacing w:val="-6"/>
        </w:rPr>
        <w:t xml:space="preserve"> </w:t>
      </w:r>
      <w:r>
        <w:t>учебный</w:t>
      </w:r>
      <w:r>
        <w:rPr>
          <w:spacing w:val="-6"/>
        </w:rPr>
        <w:t xml:space="preserve"> </w:t>
      </w:r>
      <w:r>
        <w:t>график</w:t>
      </w:r>
    </w:p>
    <w:p w:rsidR="00397EFD" w:rsidRDefault="009B4A09" w:rsidP="002346BD">
      <w:pPr>
        <w:pStyle w:val="a3"/>
        <w:ind w:right="229"/>
      </w:pPr>
      <w:r>
        <w:t>МОУ</w:t>
      </w:r>
      <w:r>
        <w:rPr>
          <w:spacing w:val="1"/>
        </w:rPr>
        <w:t xml:space="preserve"> </w:t>
      </w:r>
      <w:r>
        <w:t>ИРМО</w:t>
      </w:r>
      <w:r>
        <w:rPr>
          <w:spacing w:val="1"/>
        </w:rPr>
        <w:t xml:space="preserve"> </w:t>
      </w:r>
      <w:r w:rsidR="002D279B">
        <w:t>«</w:t>
      </w:r>
      <w:proofErr w:type="spellStart"/>
      <w:r w:rsidR="002D279B">
        <w:t>Лыловская</w:t>
      </w:r>
      <w:proofErr w:type="spellEnd"/>
      <w:r>
        <w:rPr>
          <w:spacing w:val="1"/>
        </w:rPr>
        <w:t xml:space="preserve"> </w:t>
      </w:r>
      <w:proofErr w:type="spellStart"/>
      <w:r>
        <w:t>НШДС</w:t>
      </w:r>
      <w:proofErr w:type="gramStart"/>
      <w:r>
        <w:t>»к</w:t>
      </w:r>
      <w:proofErr w:type="gramEnd"/>
      <w:r>
        <w:t>алендарный</w:t>
      </w:r>
      <w:proofErr w:type="spellEnd"/>
      <w:r>
        <w:rPr>
          <w:spacing w:val="1"/>
        </w:rPr>
        <w:t xml:space="preserve"> </w:t>
      </w:r>
      <w:r>
        <w:t>учебный</w:t>
      </w:r>
      <w:r>
        <w:rPr>
          <w:spacing w:val="1"/>
        </w:rPr>
        <w:t xml:space="preserve"> </w:t>
      </w:r>
      <w:r>
        <w:t>график</w:t>
      </w:r>
      <w:r>
        <w:rPr>
          <w:spacing w:val="-67"/>
        </w:rPr>
        <w:t xml:space="preserve"> </w:t>
      </w:r>
      <w:r>
        <w:t>осуществляет по учебным четвертям. Режим работы (5-дневная учебная неделя) с</w:t>
      </w:r>
      <w:r>
        <w:rPr>
          <w:spacing w:val="1"/>
        </w:rPr>
        <w:t xml:space="preserve"> </w:t>
      </w:r>
      <w:r>
        <w:t>учетом</w:t>
      </w:r>
      <w:r>
        <w:rPr>
          <w:spacing w:val="1"/>
        </w:rPr>
        <w:t xml:space="preserve"> </w:t>
      </w:r>
      <w:r>
        <w:t>законодательства</w:t>
      </w:r>
      <w:r>
        <w:rPr>
          <w:spacing w:val="1"/>
        </w:rPr>
        <w:t xml:space="preserve"> </w:t>
      </w:r>
      <w:r>
        <w:t>Российской</w:t>
      </w:r>
      <w:r>
        <w:rPr>
          <w:spacing w:val="1"/>
        </w:rPr>
        <w:t xml:space="preserve"> </w:t>
      </w:r>
      <w:r>
        <w:t>Федерации.</w:t>
      </w:r>
    </w:p>
    <w:p w:rsidR="00397EFD" w:rsidRDefault="00397EFD">
      <w:pPr>
        <w:pStyle w:val="a3"/>
        <w:spacing w:after="1"/>
        <w:ind w:left="0" w:firstLine="0"/>
        <w:jc w:val="left"/>
        <w:rPr>
          <w:sz w:val="22"/>
        </w:rPr>
      </w:pPr>
    </w:p>
    <w:tbl>
      <w:tblPr>
        <w:tblStyle w:val="TableNormal"/>
        <w:tblW w:w="0" w:type="auto"/>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4"/>
        <w:gridCol w:w="413"/>
        <w:gridCol w:w="418"/>
        <w:gridCol w:w="558"/>
        <w:gridCol w:w="557"/>
        <w:gridCol w:w="557"/>
        <w:gridCol w:w="557"/>
        <w:gridCol w:w="561"/>
        <w:gridCol w:w="605"/>
        <w:gridCol w:w="609"/>
        <w:gridCol w:w="1013"/>
        <w:gridCol w:w="586"/>
        <w:gridCol w:w="590"/>
        <w:gridCol w:w="567"/>
        <w:gridCol w:w="461"/>
      </w:tblGrid>
      <w:tr w:rsidR="00397EFD">
        <w:trPr>
          <w:trHeight w:val="258"/>
        </w:trPr>
        <w:tc>
          <w:tcPr>
            <w:tcW w:w="2094" w:type="dxa"/>
          </w:tcPr>
          <w:p w:rsidR="00397EFD" w:rsidRDefault="009B4A09">
            <w:pPr>
              <w:pStyle w:val="TableParagraph"/>
              <w:spacing w:line="183" w:lineRule="exact"/>
              <w:ind w:left="784" w:right="788"/>
              <w:jc w:val="center"/>
              <w:rPr>
                <w:b/>
                <w:sz w:val="16"/>
              </w:rPr>
            </w:pPr>
            <w:r>
              <w:rPr>
                <w:b/>
                <w:sz w:val="16"/>
              </w:rPr>
              <w:t>Месяц</w:t>
            </w:r>
          </w:p>
        </w:tc>
        <w:tc>
          <w:tcPr>
            <w:tcW w:w="2503" w:type="dxa"/>
            <w:gridSpan w:val="5"/>
          </w:tcPr>
          <w:p w:rsidR="00397EFD" w:rsidRDefault="009B4A09">
            <w:pPr>
              <w:pStyle w:val="TableParagraph"/>
              <w:spacing w:before="37"/>
              <w:ind w:left="801"/>
              <w:rPr>
                <w:b/>
                <w:sz w:val="16"/>
              </w:rPr>
            </w:pPr>
            <w:r>
              <w:rPr>
                <w:b/>
                <w:sz w:val="16"/>
              </w:rPr>
              <w:t>СЕНТЯБРЬ</w:t>
            </w:r>
          </w:p>
        </w:tc>
        <w:tc>
          <w:tcPr>
            <w:tcW w:w="2332" w:type="dxa"/>
            <w:gridSpan w:val="4"/>
          </w:tcPr>
          <w:p w:rsidR="00397EFD" w:rsidRDefault="009B4A09">
            <w:pPr>
              <w:pStyle w:val="TableParagraph"/>
              <w:spacing w:before="37"/>
              <w:ind w:left="766"/>
              <w:rPr>
                <w:b/>
                <w:sz w:val="16"/>
              </w:rPr>
            </w:pPr>
            <w:r>
              <w:rPr>
                <w:b/>
                <w:sz w:val="16"/>
              </w:rPr>
              <w:t>ОКТЯБРЬ</w:t>
            </w:r>
          </w:p>
        </w:tc>
        <w:tc>
          <w:tcPr>
            <w:tcW w:w="3217" w:type="dxa"/>
            <w:gridSpan w:val="5"/>
          </w:tcPr>
          <w:p w:rsidR="00397EFD" w:rsidRDefault="009B4A09">
            <w:pPr>
              <w:pStyle w:val="TableParagraph"/>
              <w:spacing w:before="37"/>
              <w:ind w:left="1242" w:right="1251"/>
              <w:jc w:val="center"/>
              <w:rPr>
                <w:b/>
                <w:sz w:val="16"/>
              </w:rPr>
            </w:pPr>
            <w:r>
              <w:rPr>
                <w:b/>
                <w:sz w:val="16"/>
              </w:rPr>
              <w:t>НОЯБРЬ</w:t>
            </w:r>
          </w:p>
        </w:tc>
      </w:tr>
      <w:tr w:rsidR="00397EFD">
        <w:trPr>
          <w:trHeight w:val="518"/>
        </w:trPr>
        <w:tc>
          <w:tcPr>
            <w:tcW w:w="2094" w:type="dxa"/>
          </w:tcPr>
          <w:p w:rsidR="00397EFD" w:rsidRDefault="009B4A09">
            <w:pPr>
              <w:pStyle w:val="TableParagraph"/>
              <w:ind w:left="791" w:right="273" w:hanging="514"/>
              <w:rPr>
                <w:b/>
                <w:sz w:val="16"/>
              </w:rPr>
            </w:pPr>
            <w:r>
              <w:rPr>
                <w:b/>
                <w:sz w:val="16"/>
              </w:rPr>
              <w:t>Количество учебных</w:t>
            </w:r>
            <w:r>
              <w:rPr>
                <w:b/>
                <w:spacing w:val="-38"/>
                <w:sz w:val="16"/>
              </w:rPr>
              <w:t xml:space="preserve"> </w:t>
            </w:r>
            <w:r>
              <w:rPr>
                <w:b/>
                <w:sz w:val="16"/>
              </w:rPr>
              <w:t>недель</w:t>
            </w:r>
          </w:p>
        </w:tc>
        <w:tc>
          <w:tcPr>
            <w:tcW w:w="831" w:type="dxa"/>
            <w:gridSpan w:val="2"/>
          </w:tcPr>
          <w:p w:rsidR="00397EFD" w:rsidRDefault="00397EFD">
            <w:pPr>
              <w:pStyle w:val="TableParagraph"/>
              <w:spacing w:before="6"/>
              <w:ind w:left="0"/>
              <w:rPr>
                <w:sz w:val="14"/>
              </w:rPr>
            </w:pPr>
          </w:p>
          <w:p w:rsidR="00397EFD" w:rsidRDefault="009B4A09">
            <w:pPr>
              <w:pStyle w:val="TableParagraph"/>
              <w:ind w:left="0" w:right="11"/>
              <w:jc w:val="center"/>
              <w:rPr>
                <w:b/>
                <w:i/>
                <w:sz w:val="16"/>
              </w:rPr>
            </w:pPr>
            <w:r>
              <w:rPr>
                <w:b/>
                <w:i/>
                <w:w w:val="99"/>
                <w:sz w:val="16"/>
              </w:rPr>
              <w:t>1</w:t>
            </w:r>
          </w:p>
        </w:tc>
        <w:tc>
          <w:tcPr>
            <w:tcW w:w="558" w:type="dxa"/>
          </w:tcPr>
          <w:p w:rsidR="00397EFD" w:rsidRDefault="00397EFD">
            <w:pPr>
              <w:pStyle w:val="TableParagraph"/>
              <w:spacing w:before="6"/>
              <w:ind w:left="0"/>
              <w:rPr>
                <w:sz w:val="14"/>
              </w:rPr>
            </w:pPr>
          </w:p>
          <w:p w:rsidR="00397EFD" w:rsidRDefault="009B4A09">
            <w:pPr>
              <w:pStyle w:val="TableParagraph"/>
              <w:ind w:left="0" w:right="8"/>
              <w:jc w:val="center"/>
              <w:rPr>
                <w:b/>
                <w:i/>
                <w:sz w:val="16"/>
              </w:rPr>
            </w:pPr>
            <w:r>
              <w:rPr>
                <w:b/>
                <w:i/>
                <w:w w:val="99"/>
                <w:sz w:val="16"/>
              </w:rPr>
              <w:t>2</w:t>
            </w:r>
          </w:p>
        </w:tc>
        <w:tc>
          <w:tcPr>
            <w:tcW w:w="557" w:type="dxa"/>
          </w:tcPr>
          <w:p w:rsidR="00397EFD" w:rsidRDefault="00397EFD">
            <w:pPr>
              <w:pStyle w:val="TableParagraph"/>
              <w:spacing w:before="6"/>
              <w:ind w:left="0"/>
              <w:rPr>
                <w:sz w:val="14"/>
              </w:rPr>
            </w:pPr>
          </w:p>
          <w:p w:rsidR="00397EFD" w:rsidRDefault="009B4A09">
            <w:pPr>
              <w:pStyle w:val="TableParagraph"/>
              <w:ind w:left="0" w:right="17"/>
              <w:jc w:val="center"/>
              <w:rPr>
                <w:b/>
                <w:i/>
                <w:sz w:val="16"/>
              </w:rPr>
            </w:pPr>
            <w:r>
              <w:rPr>
                <w:b/>
                <w:i/>
                <w:w w:val="99"/>
                <w:sz w:val="16"/>
              </w:rPr>
              <w:t>3</w:t>
            </w:r>
          </w:p>
        </w:tc>
        <w:tc>
          <w:tcPr>
            <w:tcW w:w="557" w:type="dxa"/>
          </w:tcPr>
          <w:p w:rsidR="00397EFD" w:rsidRDefault="00397EFD">
            <w:pPr>
              <w:pStyle w:val="TableParagraph"/>
              <w:spacing w:before="6"/>
              <w:ind w:left="0"/>
              <w:rPr>
                <w:sz w:val="14"/>
              </w:rPr>
            </w:pPr>
          </w:p>
          <w:p w:rsidR="00397EFD" w:rsidRDefault="009B4A09">
            <w:pPr>
              <w:pStyle w:val="TableParagraph"/>
              <w:ind w:left="0" w:right="18"/>
              <w:jc w:val="center"/>
              <w:rPr>
                <w:b/>
                <w:i/>
                <w:sz w:val="16"/>
              </w:rPr>
            </w:pPr>
            <w:r>
              <w:rPr>
                <w:b/>
                <w:i/>
                <w:w w:val="99"/>
                <w:sz w:val="16"/>
              </w:rPr>
              <w:t>4</w:t>
            </w:r>
          </w:p>
        </w:tc>
        <w:tc>
          <w:tcPr>
            <w:tcW w:w="557" w:type="dxa"/>
          </w:tcPr>
          <w:p w:rsidR="00397EFD" w:rsidRDefault="00397EFD">
            <w:pPr>
              <w:pStyle w:val="TableParagraph"/>
              <w:spacing w:before="6"/>
              <w:ind w:left="0"/>
              <w:rPr>
                <w:sz w:val="14"/>
              </w:rPr>
            </w:pPr>
          </w:p>
          <w:p w:rsidR="00397EFD" w:rsidRDefault="009B4A09">
            <w:pPr>
              <w:pStyle w:val="TableParagraph"/>
              <w:ind w:left="0" w:right="17"/>
              <w:jc w:val="center"/>
              <w:rPr>
                <w:b/>
                <w:i/>
                <w:sz w:val="16"/>
              </w:rPr>
            </w:pPr>
            <w:r>
              <w:rPr>
                <w:b/>
                <w:i/>
                <w:w w:val="99"/>
                <w:sz w:val="16"/>
              </w:rPr>
              <w:t>5</w:t>
            </w:r>
          </w:p>
        </w:tc>
        <w:tc>
          <w:tcPr>
            <w:tcW w:w="561" w:type="dxa"/>
          </w:tcPr>
          <w:p w:rsidR="00397EFD" w:rsidRDefault="00397EFD">
            <w:pPr>
              <w:pStyle w:val="TableParagraph"/>
              <w:spacing w:before="6"/>
              <w:ind w:left="0"/>
              <w:rPr>
                <w:sz w:val="14"/>
              </w:rPr>
            </w:pPr>
          </w:p>
          <w:p w:rsidR="00397EFD" w:rsidRDefault="009B4A09">
            <w:pPr>
              <w:pStyle w:val="TableParagraph"/>
              <w:ind w:left="0" w:right="22"/>
              <w:jc w:val="center"/>
              <w:rPr>
                <w:b/>
                <w:i/>
                <w:sz w:val="16"/>
              </w:rPr>
            </w:pPr>
            <w:r>
              <w:rPr>
                <w:b/>
                <w:i/>
                <w:w w:val="99"/>
                <w:sz w:val="16"/>
              </w:rPr>
              <w:t>6</w:t>
            </w:r>
          </w:p>
        </w:tc>
        <w:tc>
          <w:tcPr>
            <w:tcW w:w="605" w:type="dxa"/>
          </w:tcPr>
          <w:p w:rsidR="00397EFD" w:rsidRDefault="00397EFD">
            <w:pPr>
              <w:pStyle w:val="TableParagraph"/>
              <w:spacing w:before="6"/>
              <w:ind w:left="0"/>
              <w:rPr>
                <w:sz w:val="14"/>
              </w:rPr>
            </w:pPr>
          </w:p>
          <w:p w:rsidR="00397EFD" w:rsidRDefault="009B4A09">
            <w:pPr>
              <w:pStyle w:val="TableParagraph"/>
              <w:ind w:left="248"/>
              <w:rPr>
                <w:b/>
                <w:i/>
                <w:sz w:val="16"/>
              </w:rPr>
            </w:pPr>
            <w:r>
              <w:rPr>
                <w:b/>
                <w:i/>
                <w:w w:val="99"/>
                <w:sz w:val="16"/>
              </w:rPr>
              <w:t>7</w:t>
            </w:r>
          </w:p>
        </w:tc>
        <w:tc>
          <w:tcPr>
            <w:tcW w:w="609" w:type="dxa"/>
          </w:tcPr>
          <w:p w:rsidR="00397EFD" w:rsidRDefault="00397EFD">
            <w:pPr>
              <w:pStyle w:val="TableParagraph"/>
              <w:spacing w:before="6"/>
              <w:ind w:left="0"/>
              <w:rPr>
                <w:sz w:val="14"/>
              </w:rPr>
            </w:pPr>
          </w:p>
          <w:p w:rsidR="00397EFD" w:rsidRDefault="009B4A09">
            <w:pPr>
              <w:pStyle w:val="TableParagraph"/>
              <w:ind w:left="0" w:right="11"/>
              <w:jc w:val="center"/>
              <w:rPr>
                <w:b/>
                <w:i/>
                <w:sz w:val="16"/>
              </w:rPr>
            </w:pPr>
            <w:r>
              <w:rPr>
                <w:b/>
                <w:i/>
                <w:w w:val="99"/>
                <w:sz w:val="16"/>
              </w:rPr>
              <w:t>8</w:t>
            </w:r>
          </w:p>
        </w:tc>
        <w:tc>
          <w:tcPr>
            <w:tcW w:w="1013" w:type="dxa"/>
            <w:shd w:val="clear" w:color="auto" w:fill="FFFF00"/>
          </w:tcPr>
          <w:p w:rsidR="00397EFD" w:rsidRDefault="009B4A09">
            <w:pPr>
              <w:pStyle w:val="TableParagraph"/>
              <w:spacing w:before="71" w:line="244" w:lineRule="auto"/>
              <w:ind w:left="153" w:right="153" w:firstLine="48"/>
              <w:rPr>
                <w:b/>
                <w:i/>
                <w:sz w:val="16"/>
              </w:rPr>
            </w:pPr>
            <w:r>
              <w:rPr>
                <w:b/>
                <w:i/>
                <w:sz w:val="16"/>
              </w:rPr>
              <w:t>Осенние</w:t>
            </w:r>
            <w:r>
              <w:rPr>
                <w:b/>
                <w:i/>
                <w:spacing w:val="-37"/>
                <w:sz w:val="16"/>
              </w:rPr>
              <w:t xml:space="preserve"> </w:t>
            </w:r>
            <w:r>
              <w:rPr>
                <w:b/>
                <w:i/>
                <w:spacing w:val="-1"/>
                <w:sz w:val="16"/>
              </w:rPr>
              <w:t>каникулы</w:t>
            </w:r>
          </w:p>
        </w:tc>
        <w:tc>
          <w:tcPr>
            <w:tcW w:w="586" w:type="dxa"/>
          </w:tcPr>
          <w:p w:rsidR="00397EFD" w:rsidRDefault="00397EFD">
            <w:pPr>
              <w:pStyle w:val="TableParagraph"/>
              <w:spacing w:before="6"/>
              <w:ind w:left="0"/>
              <w:rPr>
                <w:sz w:val="14"/>
              </w:rPr>
            </w:pPr>
          </w:p>
          <w:p w:rsidR="00397EFD" w:rsidRDefault="009B4A09">
            <w:pPr>
              <w:pStyle w:val="TableParagraph"/>
              <w:ind w:left="0" w:right="5"/>
              <w:jc w:val="center"/>
              <w:rPr>
                <w:b/>
                <w:i/>
                <w:sz w:val="16"/>
              </w:rPr>
            </w:pPr>
            <w:r>
              <w:rPr>
                <w:b/>
                <w:i/>
                <w:w w:val="99"/>
                <w:sz w:val="16"/>
              </w:rPr>
              <w:t>9</w:t>
            </w:r>
          </w:p>
        </w:tc>
        <w:tc>
          <w:tcPr>
            <w:tcW w:w="590" w:type="dxa"/>
          </w:tcPr>
          <w:p w:rsidR="00397EFD" w:rsidRDefault="00397EFD">
            <w:pPr>
              <w:pStyle w:val="TableParagraph"/>
              <w:spacing w:before="6"/>
              <w:ind w:left="0"/>
              <w:rPr>
                <w:sz w:val="14"/>
              </w:rPr>
            </w:pPr>
          </w:p>
          <w:p w:rsidR="00397EFD" w:rsidRDefault="009B4A09">
            <w:pPr>
              <w:pStyle w:val="TableParagraph"/>
              <w:ind w:left="189" w:right="191"/>
              <w:jc w:val="center"/>
              <w:rPr>
                <w:b/>
                <w:i/>
                <w:sz w:val="16"/>
              </w:rPr>
            </w:pPr>
            <w:r>
              <w:rPr>
                <w:b/>
                <w:i/>
                <w:sz w:val="16"/>
              </w:rPr>
              <w:t>10</w:t>
            </w:r>
          </w:p>
        </w:tc>
        <w:tc>
          <w:tcPr>
            <w:tcW w:w="567" w:type="dxa"/>
          </w:tcPr>
          <w:p w:rsidR="00397EFD" w:rsidRDefault="00397EFD">
            <w:pPr>
              <w:pStyle w:val="TableParagraph"/>
              <w:spacing w:before="6"/>
              <w:ind w:left="0"/>
              <w:rPr>
                <w:sz w:val="14"/>
              </w:rPr>
            </w:pPr>
          </w:p>
          <w:p w:rsidR="00397EFD" w:rsidRDefault="009B4A09">
            <w:pPr>
              <w:pStyle w:val="TableParagraph"/>
              <w:ind w:left="197"/>
              <w:rPr>
                <w:b/>
                <w:i/>
                <w:sz w:val="16"/>
              </w:rPr>
            </w:pPr>
            <w:r>
              <w:rPr>
                <w:b/>
                <w:i/>
                <w:sz w:val="16"/>
              </w:rPr>
              <w:t>11</w:t>
            </w:r>
          </w:p>
        </w:tc>
        <w:tc>
          <w:tcPr>
            <w:tcW w:w="461" w:type="dxa"/>
          </w:tcPr>
          <w:p w:rsidR="00397EFD" w:rsidRDefault="00397EFD">
            <w:pPr>
              <w:pStyle w:val="TableParagraph"/>
              <w:spacing w:before="6"/>
              <w:ind w:left="0"/>
              <w:rPr>
                <w:sz w:val="14"/>
              </w:rPr>
            </w:pPr>
          </w:p>
          <w:p w:rsidR="00397EFD" w:rsidRDefault="009B4A09">
            <w:pPr>
              <w:pStyle w:val="TableParagraph"/>
              <w:ind w:left="122" w:right="128"/>
              <w:jc w:val="center"/>
              <w:rPr>
                <w:b/>
                <w:i/>
                <w:sz w:val="16"/>
              </w:rPr>
            </w:pPr>
            <w:r>
              <w:rPr>
                <w:b/>
                <w:i/>
                <w:sz w:val="16"/>
              </w:rPr>
              <w:t>12</w:t>
            </w:r>
          </w:p>
        </w:tc>
      </w:tr>
      <w:tr w:rsidR="00397EFD">
        <w:trPr>
          <w:trHeight w:val="258"/>
        </w:trPr>
        <w:tc>
          <w:tcPr>
            <w:tcW w:w="2094" w:type="dxa"/>
          </w:tcPr>
          <w:p w:rsidR="00397EFD" w:rsidRDefault="009B4A09">
            <w:pPr>
              <w:pStyle w:val="TableParagraph"/>
              <w:spacing w:line="178" w:lineRule="exact"/>
              <w:rPr>
                <w:sz w:val="16"/>
              </w:rPr>
            </w:pPr>
            <w:r>
              <w:rPr>
                <w:sz w:val="16"/>
              </w:rPr>
              <w:t>Понедельник</w:t>
            </w:r>
          </w:p>
        </w:tc>
        <w:tc>
          <w:tcPr>
            <w:tcW w:w="413" w:type="dxa"/>
          </w:tcPr>
          <w:p w:rsidR="00397EFD" w:rsidRDefault="00397EFD">
            <w:pPr>
              <w:pStyle w:val="TableParagraph"/>
              <w:ind w:left="0"/>
              <w:rPr>
                <w:sz w:val="16"/>
              </w:rPr>
            </w:pPr>
          </w:p>
        </w:tc>
        <w:tc>
          <w:tcPr>
            <w:tcW w:w="418" w:type="dxa"/>
          </w:tcPr>
          <w:p w:rsidR="00397EFD" w:rsidRDefault="009B4A09">
            <w:pPr>
              <w:pStyle w:val="TableParagraph"/>
              <w:spacing w:before="33"/>
              <w:ind w:left="0" w:right="20"/>
              <w:jc w:val="center"/>
              <w:rPr>
                <w:sz w:val="16"/>
              </w:rPr>
            </w:pPr>
            <w:r>
              <w:rPr>
                <w:w w:val="99"/>
                <w:sz w:val="16"/>
              </w:rPr>
              <w:t>4</w:t>
            </w:r>
          </w:p>
        </w:tc>
        <w:tc>
          <w:tcPr>
            <w:tcW w:w="558" w:type="dxa"/>
          </w:tcPr>
          <w:p w:rsidR="00397EFD" w:rsidRDefault="009B4A09">
            <w:pPr>
              <w:pStyle w:val="TableParagraph"/>
              <w:spacing w:before="33"/>
              <w:ind w:left="174" w:right="174"/>
              <w:jc w:val="center"/>
              <w:rPr>
                <w:sz w:val="16"/>
              </w:rPr>
            </w:pPr>
            <w:r>
              <w:rPr>
                <w:sz w:val="16"/>
              </w:rPr>
              <w:t>11</w:t>
            </w:r>
          </w:p>
        </w:tc>
        <w:tc>
          <w:tcPr>
            <w:tcW w:w="557" w:type="dxa"/>
          </w:tcPr>
          <w:p w:rsidR="00397EFD" w:rsidRDefault="009B4A09">
            <w:pPr>
              <w:pStyle w:val="TableParagraph"/>
              <w:spacing w:before="33"/>
              <w:ind w:left="168" w:right="178"/>
              <w:jc w:val="center"/>
              <w:rPr>
                <w:sz w:val="16"/>
              </w:rPr>
            </w:pPr>
            <w:r>
              <w:rPr>
                <w:sz w:val="16"/>
              </w:rPr>
              <w:t>18</w:t>
            </w:r>
          </w:p>
        </w:tc>
        <w:tc>
          <w:tcPr>
            <w:tcW w:w="557" w:type="dxa"/>
          </w:tcPr>
          <w:p w:rsidR="00397EFD" w:rsidRDefault="009B4A09">
            <w:pPr>
              <w:pStyle w:val="TableParagraph"/>
              <w:spacing w:before="33"/>
              <w:ind w:left="167" w:right="178"/>
              <w:jc w:val="center"/>
              <w:rPr>
                <w:sz w:val="16"/>
              </w:rPr>
            </w:pPr>
            <w:r>
              <w:rPr>
                <w:sz w:val="16"/>
              </w:rPr>
              <w:t>25</w:t>
            </w:r>
          </w:p>
        </w:tc>
        <w:tc>
          <w:tcPr>
            <w:tcW w:w="557" w:type="dxa"/>
          </w:tcPr>
          <w:p w:rsidR="00397EFD" w:rsidRDefault="009B4A09">
            <w:pPr>
              <w:pStyle w:val="TableParagraph"/>
              <w:spacing w:line="178" w:lineRule="exact"/>
              <w:ind w:left="0" w:right="17"/>
              <w:jc w:val="center"/>
              <w:rPr>
                <w:sz w:val="16"/>
              </w:rPr>
            </w:pPr>
            <w:r>
              <w:rPr>
                <w:w w:val="99"/>
                <w:sz w:val="16"/>
              </w:rPr>
              <w:t>2</w:t>
            </w:r>
          </w:p>
        </w:tc>
        <w:tc>
          <w:tcPr>
            <w:tcW w:w="561" w:type="dxa"/>
          </w:tcPr>
          <w:p w:rsidR="00397EFD" w:rsidRDefault="009B4A09">
            <w:pPr>
              <w:pStyle w:val="TableParagraph"/>
              <w:spacing w:before="33"/>
              <w:ind w:left="0" w:right="22"/>
              <w:jc w:val="center"/>
              <w:rPr>
                <w:sz w:val="16"/>
              </w:rPr>
            </w:pPr>
            <w:r>
              <w:rPr>
                <w:w w:val="99"/>
                <w:sz w:val="16"/>
              </w:rPr>
              <w:t>9</w:t>
            </w:r>
          </w:p>
        </w:tc>
        <w:tc>
          <w:tcPr>
            <w:tcW w:w="605" w:type="dxa"/>
          </w:tcPr>
          <w:p w:rsidR="00397EFD" w:rsidRDefault="009B4A09">
            <w:pPr>
              <w:pStyle w:val="TableParagraph"/>
              <w:spacing w:before="33"/>
              <w:ind w:left="210"/>
              <w:rPr>
                <w:sz w:val="16"/>
              </w:rPr>
            </w:pPr>
            <w:r>
              <w:rPr>
                <w:sz w:val="16"/>
              </w:rPr>
              <w:t>16</w:t>
            </w:r>
          </w:p>
        </w:tc>
        <w:tc>
          <w:tcPr>
            <w:tcW w:w="609" w:type="dxa"/>
          </w:tcPr>
          <w:p w:rsidR="00397EFD" w:rsidRDefault="009B4A09">
            <w:pPr>
              <w:pStyle w:val="TableParagraph"/>
              <w:spacing w:before="33"/>
              <w:ind w:left="198" w:right="201"/>
              <w:jc w:val="center"/>
              <w:rPr>
                <w:sz w:val="16"/>
              </w:rPr>
            </w:pPr>
            <w:r>
              <w:rPr>
                <w:sz w:val="16"/>
              </w:rPr>
              <w:t>23</w:t>
            </w:r>
          </w:p>
        </w:tc>
        <w:tc>
          <w:tcPr>
            <w:tcW w:w="1013" w:type="dxa"/>
            <w:shd w:val="clear" w:color="auto" w:fill="FFFF00"/>
          </w:tcPr>
          <w:p w:rsidR="00397EFD" w:rsidRDefault="009B4A09">
            <w:pPr>
              <w:pStyle w:val="TableParagraph"/>
              <w:spacing w:before="33"/>
              <w:ind w:left="400" w:right="402"/>
              <w:jc w:val="center"/>
              <w:rPr>
                <w:sz w:val="16"/>
              </w:rPr>
            </w:pPr>
            <w:r>
              <w:rPr>
                <w:sz w:val="16"/>
              </w:rPr>
              <w:t>30</w:t>
            </w:r>
          </w:p>
        </w:tc>
        <w:tc>
          <w:tcPr>
            <w:tcW w:w="586" w:type="dxa"/>
            <w:shd w:val="clear" w:color="auto" w:fill="FFFF00"/>
          </w:tcPr>
          <w:p w:rsidR="00397EFD" w:rsidRDefault="009B4A09">
            <w:pPr>
              <w:pStyle w:val="TableParagraph"/>
              <w:spacing w:before="37"/>
              <w:ind w:left="0" w:right="5"/>
              <w:jc w:val="center"/>
              <w:rPr>
                <w:b/>
                <w:sz w:val="16"/>
              </w:rPr>
            </w:pPr>
            <w:r>
              <w:rPr>
                <w:b/>
                <w:w w:val="99"/>
                <w:sz w:val="16"/>
              </w:rPr>
              <w:t>6</w:t>
            </w:r>
          </w:p>
        </w:tc>
        <w:tc>
          <w:tcPr>
            <w:tcW w:w="590" w:type="dxa"/>
          </w:tcPr>
          <w:p w:rsidR="00397EFD" w:rsidRDefault="009B4A09">
            <w:pPr>
              <w:pStyle w:val="TableParagraph"/>
              <w:spacing w:before="33"/>
              <w:ind w:left="189" w:right="191"/>
              <w:jc w:val="center"/>
              <w:rPr>
                <w:sz w:val="16"/>
              </w:rPr>
            </w:pPr>
            <w:r>
              <w:rPr>
                <w:sz w:val="16"/>
              </w:rPr>
              <w:t>13</w:t>
            </w:r>
          </w:p>
        </w:tc>
        <w:tc>
          <w:tcPr>
            <w:tcW w:w="567" w:type="dxa"/>
          </w:tcPr>
          <w:p w:rsidR="00397EFD" w:rsidRDefault="009B4A09">
            <w:pPr>
              <w:pStyle w:val="TableParagraph"/>
              <w:spacing w:before="33"/>
              <w:ind w:left="197"/>
              <w:rPr>
                <w:sz w:val="16"/>
              </w:rPr>
            </w:pPr>
            <w:r>
              <w:rPr>
                <w:sz w:val="16"/>
              </w:rPr>
              <w:t>20</w:t>
            </w:r>
          </w:p>
        </w:tc>
        <w:tc>
          <w:tcPr>
            <w:tcW w:w="461" w:type="dxa"/>
          </w:tcPr>
          <w:p w:rsidR="00397EFD" w:rsidRDefault="009B4A09">
            <w:pPr>
              <w:pStyle w:val="TableParagraph"/>
              <w:spacing w:before="33"/>
              <w:ind w:left="122" w:right="128"/>
              <w:jc w:val="center"/>
              <w:rPr>
                <w:sz w:val="16"/>
              </w:rPr>
            </w:pPr>
            <w:r>
              <w:rPr>
                <w:sz w:val="16"/>
              </w:rPr>
              <w:t>27</w:t>
            </w:r>
          </w:p>
        </w:tc>
      </w:tr>
      <w:tr w:rsidR="00397EFD">
        <w:trPr>
          <w:trHeight w:val="258"/>
        </w:trPr>
        <w:tc>
          <w:tcPr>
            <w:tcW w:w="2094" w:type="dxa"/>
          </w:tcPr>
          <w:p w:rsidR="00397EFD" w:rsidRDefault="009B4A09">
            <w:pPr>
              <w:pStyle w:val="TableParagraph"/>
              <w:spacing w:line="178" w:lineRule="exact"/>
              <w:rPr>
                <w:sz w:val="16"/>
              </w:rPr>
            </w:pPr>
            <w:r>
              <w:rPr>
                <w:sz w:val="16"/>
              </w:rPr>
              <w:t>Вторник</w:t>
            </w:r>
          </w:p>
        </w:tc>
        <w:tc>
          <w:tcPr>
            <w:tcW w:w="413" w:type="dxa"/>
          </w:tcPr>
          <w:p w:rsidR="00397EFD" w:rsidRDefault="00397EFD">
            <w:pPr>
              <w:pStyle w:val="TableParagraph"/>
              <w:ind w:left="0"/>
              <w:rPr>
                <w:sz w:val="16"/>
              </w:rPr>
            </w:pPr>
          </w:p>
        </w:tc>
        <w:tc>
          <w:tcPr>
            <w:tcW w:w="418" w:type="dxa"/>
          </w:tcPr>
          <w:p w:rsidR="00397EFD" w:rsidRDefault="009B4A09">
            <w:pPr>
              <w:pStyle w:val="TableParagraph"/>
              <w:spacing w:before="33"/>
              <w:ind w:left="0" w:right="20"/>
              <w:jc w:val="center"/>
              <w:rPr>
                <w:sz w:val="16"/>
              </w:rPr>
            </w:pPr>
            <w:r>
              <w:rPr>
                <w:w w:val="99"/>
                <w:sz w:val="16"/>
              </w:rPr>
              <w:t>5</w:t>
            </w:r>
          </w:p>
        </w:tc>
        <w:tc>
          <w:tcPr>
            <w:tcW w:w="558" w:type="dxa"/>
          </w:tcPr>
          <w:p w:rsidR="00397EFD" w:rsidRDefault="009B4A09">
            <w:pPr>
              <w:pStyle w:val="TableParagraph"/>
              <w:spacing w:before="33"/>
              <w:ind w:left="174" w:right="174"/>
              <w:jc w:val="center"/>
              <w:rPr>
                <w:sz w:val="16"/>
              </w:rPr>
            </w:pPr>
            <w:r>
              <w:rPr>
                <w:sz w:val="16"/>
              </w:rPr>
              <w:t>12</w:t>
            </w:r>
          </w:p>
        </w:tc>
        <w:tc>
          <w:tcPr>
            <w:tcW w:w="557" w:type="dxa"/>
          </w:tcPr>
          <w:p w:rsidR="00397EFD" w:rsidRDefault="009B4A09">
            <w:pPr>
              <w:pStyle w:val="TableParagraph"/>
              <w:spacing w:before="33"/>
              <w:ind w:left="168" w:right="178"/>
              <w:jc w:val="center"/>
              <w:rPr>
                <w:sz w:val="16"/>
              </w:rPr>
            </w:pPr>
            <w:r>
              <w:rPr>
                <w:sz w:val="16"/>
              </w:rPr>
              <w:t>19</w:t>
            </w:r>
          </w:p>
        </w:tc>
        <w:tc>
          <w:tcPr>
            <w:tcW w:w="557" w:type="dxa"/>
          </w:tcPr>
          <w:p w:rsidR="00397EFD" w:rsidRDefault="009B4A09">
            <w:pPr>
              <w:pStyle w:val="TableParagraph"/>
              <w:spacing w:before="33"/>
              <w:ind w:left="167" w:right="178"/>
              <w:jc w:val="center"/>
              <w:rPr>
                <w:sz w:val="16"/>
              </w:rPr>
            </w:pPr>
            <w:r>
              <w:rPr>
                <w:sz w:val="16"/>
              </w:rPr>
              <w:t>26</w:t>
            </w:r>
          </w:p>
        </w:tc>
        <w:tc>
          <w:tcPr>
            <w:tcW w:w="557" w:type="dxa"/>
          </w:tcPr>
          <w:p w:rsidR="00397EFD" w:rsidRDefault="009B4A09">
            <w:pPr>
              <w:pStyle w:val="TableParagraph"/>
              <w:spacing w:line="178" w:lineRule="exact"/>
              <w:ind w:left="0" w:right="17"/>
              <w:jc w:val="center"/>
              <w:rPr>
                <w:sz w:val="16"/>
              </w:rPr>
            </w:pPr>
            <w:r>
              <w:rPr>
                <w:w w:val="99"/>
                <w:sz w:val="16"/>
              </w:rPr>
              <w:t>3</w:t>
            </w:r>
          </w:p>
        </w:tc>
        <w:tc>
          <w:tcPr>
            <w:tcW w:w="561" w:type="dxa"/>
          </w:tcPr>
          <w:p w:rsidR="00397EFD" w:rsidRDefault="009B4A09">
            <w:pPr>
              <w:pStyle w:val="TableParagraph"/>
              <w:spacing w:before="33"/>
              <w:ind w:left="168" w:right="183"/>
              <w:jc w:val="center"/>
              <w:rPr>
                <w:sz w:val="16"/>
              </w:rPr>
            </w:pPr>
            <w:r>
              <w:rPr>
                <w:sz w:val="16"/>
              </w:rPr>
              <w:t>10</w:t>
            </w:r>
          </w:p>
        </w:tc>
        <w:tc>
          <w:tcPr>
            <w:tcW w:w="605" w:type="dxa"/>
          </w:tcPr>
          <w:p w:rsidR="00397EFD" w:rsidRDefault="009B4A09">
            <w:pPr>
              <w:pStyle w:val="TableParagraph"/>
              <w:spacing w:before="33"/>
              <w:ind w:left="210"/>
              <w:rPr>
                <w:sz w:val="16"/>
              </w:rPr>
            </w:pPr>
            <w:r>
              <w:rPr>
                <w:sz w:val="16"/>
              </w:rPr>
              <w:t>17</w:t>
            </w:r>
          </w:p>
        </w:tc>
        <w:tc>
          <w:tcPr>
            <w:tcW w:w="609" w:type="dxa"/>
          </w:tcPr>
          <w:p w:rsidR="00397EFD" w:rsidRDefault="009B4A09">
            <w:pPr>
              <w:pStyle w:val="TableParagraph"/>
              <w:spacing w:before="33"/>
              <w:ind w:left="198" w:right="201"/>
              <w:jc w:val="center"/>
              <w:rPr>
                <w:sz w:val="16"/>
              </w:rPr>
            </w:pPr>
            <w:r>
              <w:rPr>
                <w:sz w:val="16"/>
              </w:rPr>
              <w:t>24</w:t>
            </w:r>
          </w:p>
        </w:tc>
        <w:tc>
          <w:tcPr>
            <w:tcW w:w="1013" w:type="dxa"/>
            <w:shd w:val="clear" w:color="auto" w:fill="FFFF00"/>
          </w:tcPr>
          <w:p w:rsidR="00397EFD" w:rsidRDefault="009B4A09">
            <w:pPr>
              <w:pStyle w:val="TableParagraph"/>
              <w:spacing w:before="33"/>
              <w:ind w:left="400" w:right="402"/>
              <w:jc w:val="center"/>
              <w:rPr>
                <w:sz w:val="16"/>
              </w:rPr>
            </w:pPr>
            <w:r>
              <w:rPr>
                <w:sz w:val="16"/>
              </w:rPr>
              <w:t>31</w:t>
            </w:r>
          </w:p>
        </w:tc>
        <w:tc>
          <w:tcPr>
            <w:tcW w:w="586" w:type="dxa"/>
          </w:tcPr>
          <w:p w:rsidR="00397EFD" w:rsidRDefault="009B4A09">
            <w:pPr>
              <w:pStyle w:val="TableParagraph"/>
              <w:spacing w:before="33"/>
              <w:ind w:left="0" w:right="5"/>
              <w:jc w:val="center"/>
              <w:rPr>
                <w:sz w:val="16"/>
              </w:rPr>
            </w:pPr>
            <w:r>
              <w:rPr>
                <w:w w:val="99"/>
                <w:sz w:val="16"/>
              </w:rPr>
              <w:t>7</w:t>
            </w:r>
          </w:p>
        </w:tc>
        <w:tc>
          <w:tcPr>
            <w:tcW w:w="590" w:type="dxa"/>
          </w:tcPr>
          <w:p w:rsidR="00397EFD" w:rsidRDefault="009B4A09">
            <w:pPr>
              <w:pStyle w:val="TableParagraph"/>
              <w:spacing w:before="33"/>
              <w:ind w:left="189" w:right="191"/>
              <w:jc w:val="center"/>
              <w:rPr>
                <w:sz w:val="16"/>
              </w:rPr>
            </w:pPr>
            <w:r>
              <w:rPr>
                <w:sz w:val="16"/>
              </w:rPr>
              <w:t>14</w:t>
            </w:r>
          </w:p>
        </w:tc>
        <w:tc>
          <w:tcPr>
            <w:tcW w:w="567" w:type="dxa"/>
          </w:tcPr>
          <w:p w:rsidR="00397EFD" w:rsidRDefault="009B4A09">
            <w:pPr>
              <w:pStyle w:val="TableParagraph"/>
              <w:spacing w:before="33"/>
              <w:ind w:left="197"/>
              <w:rPr>
                <w:sz w:val="16"/>
              </w:rPr>
            </w:pPr>
            <w:r>
              <w:rPr>
                <w:sz w:val="16"/>
              </w:rPr>
              <w:t>21</w:t>
            </w:r>
          </w:p>
        </w:tc>
        <w:tc>
          <w:tcPr>
            <w:tcW w:w="461" w:type="dxa"/>
          </w:tcPr>
          <w:p w:rsidR="00397EFD" w:rsidRDefault="009B4A09">
            <w:pPr>
              <w:pStyle w:val="TableParagraph"/>
              <w:spacing w:before="33"/>
              <w:ind w:left="122" w:right="128"/>
              <w:jc w:val="center"/>
              <w:rPr>
                <w:sz w:val="16"/>
              </w:rPr>
            </w:pPr>
            <w:r>
              <w:rPr>
                <w:sz w:val="16"/>
              </w:rPr>
              <w:t>28</w:t>
            </w:r>
          </w:p>
        </w:tc>
      </w:tr>
      <w:tr w:rsidR="00397EFD">
        <w:trPr>
          <w:trHeight w:val="316"/>
        </w:trPr>
        <w:tc>
          <w:tcPr>
            <w:tcW w:w="2094" w:type="dxa"/>
          </w:tcPr>
          <w:p w:rsidR="00397EFD" w:rsidRDefault="009B4A09">
            <w:pPr>
              <w:pStyle w:val="TableParagraph"/>
              <w:spacing w:line="178" w:lineRule="exact"/>
              <w:rPr>
                <w:sz w:val="16"/>
              </w:rPr>
            </w:pPr>
            <w:r>
              <w:rPr>
                <w:sz w:val="16"/>
              </w:rPr>
              <w:t>Среда</w:t>
            </w:r>
          </w:p>
        </w:tc>
        <w:tc>
          <w:tcPr>
            <w:tcW w:w="413" w:type="dxa"/>
          </w:tcPr>
          <w:p w:rsidR="00397EFD" w:rsidRDefault="00397EFD">
            <w:pPr>
              <w:pStyle w:val="TableParagraph"/>
              <w:ind w:left="0"/>
              <w:rPr>
                <w:sz w:val="16"/>
              </w:rPr>
            </w:pPr>
          </w:p>
        </w:tc>
        <w:tc>
          <w:tcPr>
            <w:tcW w:w="418" w:type="dxa"/>
          </w:tcPr>
          <w:p w:rsidR="00397EFD" w:rsidRDefault="009B4A09">
            <w:pPr>
              <w:pStyle w:val="TableParagraph"/>
              <w:spacing w:before="61"/>
              <w:ind w:left="0" w:right="20"/>
              <w:jc w:val="center"/>
              <w:rPr>
                <w:sz w:val="16"/>
              </w:rPr>
            </w:pPr>
            <w:r>
              <w:rPr>
                <w:w w:val="99"/>
                <w:sz w:val="16"/>
              </w:rPr>
              <w:t>6</w:t>
            </w:r>
          </w:p>
        </w:tc>
        <w:tc>
          <w:tcPr>
            <w:tcW w:w="558" w:type="dxa"/>
          </w:tcPr>
          <w:p w:rsidR="00397EFD" w:rsidRDefault="009B4A09">
            <w:pPr>
              <w:pStyle w:val="TableParagraph"/>
              <w:spacing w:before="61"/>
              <w:ind w:left="174" w:right="174"/>
              <w:jc w:val="center"/>
              <w:rPr>
                <w:sz w:val="16"/>
              </w:rPr>
            </w:pPr>
            <w:r>
              <w:rPr>
                <w:sz w:val="16"/>
              </w:rPr>
              <w:t>13</w:t>
            </w:r>
          </w:p>
        </w:tc>
        <w:tc>
          <w:tcPr>
            <w:tcW w:w="557" w:type="dxa"/>
          </w:tcPr>
          <w:p w:rsidR="00397EFD" w:rsidRDefault="009B4A09">
            <w:pPr>
              <w:pStyle w:val="TableParagraph"/>
              <w:spacing w:before="61"/>
              <w:ind w:left="168" w:right="178"/>
              <w:jc w:val="center"/>
              <w:rPr>
                <w:sz w:val="16"/>
              </w:rPr>
            </w:pPr>
            <w:r>
              <w:rPr>
                <w:sz w:val="16"/>
              </w:rPr>
              <w:t>20</w:t>
            </w:r>
          </w:p>
        </w:tc>
        <w:tc>
          <w:tcPr>
            <w:tcW w:w="557" w:type="dxa"/>
          </w:tcPr>
          <w:p w:rsidR="00397EFD" w:rsidRDefault="009B4A09">
            <w:pPr>
              <w:pStyle w:val="TableParagraph"/>
              <w:spacing w:before="61"/>
              <w:ind w:left="167" w:right="178"/>
              <w:jc w:val="center"/>
              <w:rPr>
                <w:sz w:val="16"/>
              </w:rPr>
            </w:pPr>
            <w:r>
              <w:rPr>
                <w:sz w:val="16"/>
              </w:rPr>
              <w:t>27</w:t>
            </w:r>
          </w:p>
        </w:tc>
        <w:tc>
          <w:tcPr>
            <w:tcW w:w="557" w:type="dxa"/>
          </w:tcPr>
          <w:p w:rsidR="00397EFD" w:rsidRDefault="009B4A09">
            <w:pPr>
              <w:pStyle w:val="TableParagraph"/>
              <w:spacing w:line="178" w:lineRule="exact"/>
              <w:ind w:left="0" w:right="17"/>
              <w:jc w:val="center"/>
              <w:rPr>
                <w:sz w:val="16"/>
              </w:rPr>
            </w:pPr>
            <w:r>
              <w:rPr>
                <w:w w:val="99"/>
                <w:sz w:val="16"/>
              </w:rPr>
              <w:t>4</w:t>
            </w:r>
          </w:p>
        </w:tc>
        <w:tc>
          <w:tcPr>
            <w:tcW w:w="561" w:type="dxa"/>
          </w:tcPr>
          <w:p w:rsidR="00397EFD" w:rsidRDefault="009B4A09">
            <w:pPr>
              <w:pStyle w:val="TableParagraph"/>
              <w:spacing w:before="61"/>
              <w:ind w:left="168" w:right="183"/>
              <w:jc w:val="center"/>
              <w:rPr>
                <w:sz w:val="16"/>
              </w:rPr>
            </w:pPr>
            <w:r>
              <w:rPr>
                <w:sz w:val="16"/>
              </w:rPr>
              <w:t>11</w:t>
            </w:r>
          </w:p>
        </w:tc>
        <w:tc>
          <w:tcPr>
            <w:tcW w:w="605" w:type="dxa"/>
          </w:tcPr>
          <w:p w:rsidR="00397EFD" w:rsidRDefault="009B4A09">
            <w:pPr>
              <w:pStyle w:val="TableParagraph"/>
              <w:spacing w:before="61"/>
              <w:ind w:left="210"/>
              <w:rPr>
                <w:sz w:val="16"/>
              </w:rPr>
            </w:pPr>
            <w:r>
              <w:rPr>
                <w:sz w:val="16"/>
              </w:rPr>
              <w:t>18</w:t>
            </w:r>
          </w:p>
        </w:tc>
        <w:tc>
          <w:tcPr>
            <w:tcW w:w="609" w:type="dxa"/>
          </w:tcPr>
          <w:p w:rsidR="00397EFD" w:rsidRDefault="009B4A09">
            <w:pPr>
              <w:pStyle w:val="TableParagraph"/>
              <w:spacing w:before="61"/>
              <w:ind w:left="198" w:right="201"/>
              <w:jc w:val="center"/>
              <w:rPr>
                <w:sz w:val="16"/>
              </w:rPr>
            </w:pPr>
            <w:r>
              <w:rPr>
                <w:sz w:val="16"/>
              </w:rPr>
              <w:t>25</w:t>
            </w:r>
          </w:p>
        </w:tc>
        <w:tc>
          <w:tcPr>
            <w:tcW w:w="1013" w:type="dxa"/>
            <w:shd w:val="clear" w:color="auto" w:fill="FFFF00"/>
          </w:tcPr>
          <w:p w:rsidR="00397EFD" w:rsidRDefault="009B4A09">
            <w:pPr>
              <w:pStyle w:val="TableParagraph"/>
              <w:spacing w:before="61"/>
              <w:ind w:left="0" w:right="9"/>
              <w:jc w:val="center"/>
              <w:rPr>
                <w:sz w:val="16"/>
              </w:rPr>
            </w:pPr>
            <w:r>
              <w:rPr>
                <w:w w:val="99"/>
                <w:sz w:val="16"/>
              </w:rPr>
              <w:t>1</w:t>
            </w:r>
          </w:p>
        </w:tc>
        <w:tc>
          <w:tcPr>
            <w:tcW w:w="586" w:type="dxa"/>
          </w:tcPr>
          <w:p w:rsidR="00397EFD" w:rsidRDefault="009B4A09">
            <w:pPr>
              <w:pStyle w:val="TableParagraph"/>
              <w:spacing w:before="61"/>
              <w:ind w:left="0" w:right="5"/>
              <w:jc w:val="center"/>
              <w:rPr>
                <w:sz w:val="16"/>
              </w:rPr>
            </w:pPr>
            <w:r>
              <w:rPr>
                <w:w w:val="99"/>
                <w:sz w:val="16"/>
              </w:rPr>
              <w:t>8</w:t>
            </w:r>
          </w:p>
        </w:tc>
        <w:tc>
          <w:tcPr>
            <w:tcW w:w="590" w:type="dxa"/>
          </w:tcPr>
          <w:p w:rsidR="00397EFD" w:rsidRDefault="009B4A09">
            <w:pPr>
              <w:pStyle w:val="TableParagraph"/>
              <w:spacing w:before="61"/>
              <w:ind w:left="189" w:right="191"/>
              <w:jc w:val="center"/>
              <w:rPr>
                <w:sz w:val="16"/>
              </w:rPr>
            </w:pPr>
            <w:r>
              <w:rPr>
                <w:sz w:val="16"/>
              </w:rPr>
              <w:t>15</w:t>
            </w:r>
          </w:p>
        </w:tc>
        <w:tc>
          <w:tcPr>
            <w:tcW w:w="567" w:type="dxa"/>
          </w:tcPr>
          <w:p w:rsidR="00397EFD" w:rsidRDefault="009B4A09">
            <w:pPr>
              <w:pStyle w:val="TableParagraph"/>
              <w:spacing w:before="61"/>
              <w:ind w:left="197"/>
              <w:rPr>
                <w:sz w:val="16"/>
              </w:rPr>
            </w:pPr>
            <w:r>
              <w:rPr>
                <w:sz w:val="16"/>
              </w:rPr>
              <w:t>22</w:t>
            </w:r>
          </w:p>
        </w:tc>
        <w:tc>
          <w:tcPr>
            <w:tcW w:w="461" w:type="dxa"/>
          </w:tcPr>
          <w:p w:rsidR="00397EFD" w:rsidRDefault="009B4A09">
            <w:pPr>
              <w:pStyle w:val="TableParagraph"/>
              <w:spacing w:before="61"/>
              <w:ind w:left="122" w:right="128"/>
              <w:jc w:val="center"/>
              <w:rPr>
                <w:sz w:val="16"/>
              </w:rPr>
            </w:pPr>
            <w:r>
              <w:rPr>
                <w:sz w:val="16"/>
              </w:rPr>
              <w:t>29</w:t>
            </w:r>
          </w:p>
        </w:tc>
      </w:tr>
      <w:tr w:rsidR="00397EFD">
        <w:trPr>
          <w:trHeight w:val="258"/>
        </w:trPr>
        <w:tc>
          <w:tcPr>
            <w:tcW w:w="2094" w:type="dxa"/>
          </w:tcPr>
          <w:p w:rsidR="00397EFD" w:rsidRDefault="009B4A09">
            <w:pPr>
              <w:pStyle w:val="TableParagraph"/>
              <w:spacing w:line="178" w:lineRule="exact"/>
              <w:rPr>
                <w:sz w:val="16"/>
              </w:rPr>
            </w:pPr>
            <w:r>
              <w:rPr>
                <w:sz w:val="16"/>
              </w:rPr>
              <w:t>Четверг</w:t>
            </w:r>
          </w:p>
        </w:tc>
        <w:tc>
          <w:tcPr>
            <w:tcW w:w="413" w:type="dxa"/>
          </w:tcPr>
          <w:p w:rsidR="00397EFD" w:rsidRDefault="00397EFD">
            <w:pPr>
              <w:pStyle w:val="TableParagraph"/>
              <w:ind w:left="0"/>
              <w:rPr>
                <w:sz w:val="16"/>
              </w:rPr>
            </w:pPr>
          </w:p>
        </w:tc>
        <w:tc>
          <w:tcPr>
            <w:tcW w:w="418" w:type="dxa"/>
          </w:tcPr>
          <w:p w:rsidR="00397EFD" w:rsidRDefault="009B4A09">
            <w:pPr>
              <w:pStyle w:val="TableParagraph"/>
              <w:spacing w:before="33"/>
              <w:ind w:left="0" w:right="20"/>
              <w:jc w:val="center"/>
              <w:rPr>
                <w:sz w:val="16"/>
              </w:rPr>
            </w:pPr>
            <w:r>
              <w:rPr>
                <w:w w:val="99"/>
                <w:sz w:val="16"/>
              </w:rPr>
              <w:t>7</w:t>
            </w:r>
          </w:p>
        </w:tc>
        <w:tc>
          <w:tcPr>
            <w:tcW w:w="558" w:type="dxa"/>
          </w:tcPr>
          <w:p w:rsidR="00397EFD" w:rsidRDefault="009B4A09">
            <w:pPr>
              <w:pStyle w:val="TableParagraph"/>
              <w:spacing w:before="33"/>
              <w:ind w:left="174" w:right="174"/>
              <w:jc w:val="center"/>
              <w:rPr>
                <w:sz w:val="16"/>
              </w:rPr>
            </w:pPr>
            <w:r>
              <w:rPr>
                <w:sz w:val="16"/>
              </w:rPr>
              <w:t>14</w:t>
            </w:r>
          </w:p>
        </w:tc>
        <w:tc>
          <w:tcPr>
            <w:tcW w:w="557" w:type="dxa"/>
          </w:tcPr>
          <w:p w:rsidR="00397EFD" w:rsidRDefault="009B4A09">
            <w:pPr>
              <w:pStyle w:val="TableParagraph"/>
              <w:spacing w:before="33"/>
              <w:ind w:left="168" w:right="178"/>
              <w:jc w:val="center"/>
              <w:rPr>
                <w:sz w:val="16"/>
              </w:rPr>
            </w:pPr>
            <w:r>
              <w:rPr>
                <w:sz w:val="16"/>
              </w:rPr>
              <w:t>21</w:t>
            </w:r>
          </w:p>
        </w:tc>
        <w:tc>
          <w:tcPr>
            <w:tcW w:w="557" w:type="dxa"/>
          </w:tcPr>
          <w:p w:rsidR="00397EFD" w:rsidRDefault="009B4A09">
            <w:pPr>
              <w:pStyle w:val="TableParagraph"/>
              <w:spacing w:before="33"/>
              <w:ind w:left="167" w:right="178"/>
              <w:jc w:val="center"/>
              <w:rPr>
                <w:sz w:val="16"/>
              </w:rPr>
            </w:pPr>
            <w:r>
              <w:rPr>
                <w:sz w:val="16"/>
              </w:rPr>
              <w:t>28</w:t>
            </w:r>
          </w:p>
        </w:tc>
        <w:tc>
          <w:tcPr>
            <w:tcW w:w="557" w:type="dxa"/>
          </w:tcPr>
          <w:p w:rsidR="00397EFD" w:rsidRDefault="009B4A09">
            <w:pPr>
              <w:pStyle w:val="TableParagraph"/>
              <w:spacing w:before="33"/>
              <w:ind w:left="0" w:right="17"/>
              <w:jc w:val="center"/>
              <w:rPr>
                <w:sz w:val="16"/>
              </w:rPr>
            </w:pPr>
            <w:r>
              <w:rPr>
                <w:w w:val="99"/>
                <w:sz w:val="16"/>
              </w:rPr>
              <w:t>5</w:t>
            </w:r>
          </w:p>
        </w:tc>
        <w:tc>
          <w:tcPr>
            <w:tcW w:w="561" w:type="dxa"/>
          </w:tcPr>
          <w:p w:rsidR="00397EFD" w:rsidRDefault="009B4A09">
            <w:pPr>
              <w:pStyle w:val="TableParagraph"/>
              <w:spacing w:before="33"/>
              <w:ind w:left="168" w:right="183"/>
              <w:jc w:val="center"/>
              <w:rPr>
                <w:sz w:val="16"/>
              </w:rPr>
            </w:pPr>
            <w:r>
              <w:rPr>
                <w:sz w:val="16"/>
              </w:rPr>
              <w:t>12</w:t>
            </w:r>
          </w:p>
        </w:tc>
        <w:tc>
          <w:tcPr>
            <w:tcW w:w="605" w:type="dxa"/>
          </w:tcPr>
          <w:p w:rsidR="00397EFD" w:rsidRDefault="009B4A09">
            <w:pPr>
              <w:pStyle w:val="TableParagraph"/>
              <w:spacing w:before="33"/>
              <w:ind w:left="210"/>
              <w:rPr>
                <w:sz w:val="16"/>
              </w:rPr>
            </w:pPr>
            <w:r>
              <w:rPr>
                <w:sz w:val="16"/>
              </w:rPr>
              <w:t>19</w:t>
            </w:r>
          </w:p>
        </w:tc>
        <w:tc>
          <w:tcPr>
            <w:tcW w:w="609" w:type="dxa"/>
          </w:tcPr>
          <w:p w:rsidR="00397EFD" w:rsidRDefault="009B4A09">
            <w:pPr>
              <w:pStyle w:val="TableParagraph"/>
              <w:spacing w:before="33"/>
              <w:ind w:left="198" w:right="201"/>
              <w:jc w:val="center"/>
              <w:rPr>
                <w:sz w:val="16"/>
              </w:rPr>
            </w:pPr>
            <w:r>
              <w:rPr>
                <w:sz w:val="16"/>
              </w:rPr>
              <w:t>26</w:t>
            </w:r>
          </w:p>
        </w:tc>
        <w:tc>
          <w:tcPr>
            <w:tcW w:w="1013" w:type="dxa"/>
            <w:shd w:val="clear" w:color="auto" w:fill="FFFF00"/>
          </w:tcPr>
          <w:p w:rsidR="00397EFD" w:rsidRDefault="009B4A09">
            <w:pPr>
              <w:pStyle w:val="TableParagraph"/>
              <w:spacing w:before="33"/>
              <w:ind w:left="0" w:right="9"/>
              <w:jc w:val="center"/>
              <w:rPr>
                <w:sz w:val="16"/>
              </w:rPr>
            </w:pPr>
            <w:r>
              <w:rPr>
                <w:w w:val="99"/>
                <w:sz w:val="16"/>
              </w:rPr>
              <w:t>2</w:t>
            </w:r>
          </w:p>
        </w:tc>
        <w:tc>
          <w:tcPr>
            <w:tcW w:w="586" w:type="dxa"/>
          </w:tcPr>
          <w:p w:rsidR="00397EFD" w:rsidRDefault="009B4A09">
            <w:pPr>
              <w:pStyle w:val="TableParagraph"/>
              <w:spacing w:before="33"/>
              <w:ind w:left="0" w:right="5"/>
              <w:jc w:val="center"/>
              <w:rPr>
                <w:sz w:val="16"/>
              </w:rPr>
            </w:pPr>
            <w:r>
              <w:rPr>
                <w:w w:val="99"/>
                <w:sz w:val="16"/>
              </w:rPr>
              <w:t>9</w:t>
            </w:r>
          </w:p>
        </w:tc>
        <w:tc>
          <w:tcPr>
            <w:tcW w:w="590" w:type="dxa"/>
          </w:tcPr>
          <w:p w:rsidR="00397EFD" w:rsidRDefault="009B4A09">
            <w:pPr>
              <w:pStyle w:val="TableParagraph"/>
              <w:spacing w:before="33"/>
              <w:ind w:left="189" w:right="191"/>
              <w:jc w:val="center"/>
              <w:rPr>
                <w:sz w:val="16"/>
              </w:rPr>
            </w:pPr>
            <w:r>
              <w:rPr>
                <w:sz w:val="16"/>
              </w:rPr>
              <w:t>16</w:t>
            </w:r>
          </w:p>
        </w:tc>
        <w:tc>
          <w:tcPr>
            <w:tcW w:w="567" w:type="dxa"/>
          </w:tcPr>
          <w:p w:rsidR="00397EFD" w:rsidRDefault="009B4A09">
            <w:pPr>
              <w:pStyle w:val="TableParagraph"/>
              <w:spacing w:before="33"/>
              <w:ind w:left="197"/>
              <w:rPr>
                <w:sz w:val="16"/>
              </w:rPr>
            </w:pPr>
            <w:r>
              <w:rPr>
                <w:sz w:val="16"/>
              </w:rPr>
              <w:t>23</w:t>
            </w:r>
          </w:p>
        </w:tc>
        <w:tc>
          <w:tcPr>
            <w:tcW w:w="461" w:type="dxa"/>
          </w:tcPr>
          <w:p w:rsidR="00397EFD" w:rsidRDefault="009B4A09">
            <w:pPr>
              <w:pStyle w:val="TableParagraph"/>
              <w:spacing w:before="33"/>
              <w:ind w:left="122" w:right="128"/>
              <w:jc w:val="center"/>
              <w:rPr>
                <w:sz w:val="16"/>
              </w:rPr>
            </w:pPr>
            <w:r>
              <w:rPr>
                <w:sz w:val="16"/>
              </w:rPr>
              <w:t>30</w:t>
            </w:r>
          </w:p>
        </w:tc>
      </w:tr>
      <w:tr w:rsidR="00397EFD">
        <w:trPr>
          <w:trHeight w:val="258"/>
        </w:trPr>
        <w:tc>
          <w:tcPr>
            <w:tcW w:w="2094" w:type="dxa"/>
          </w:tcPr>
          <w:p w:rsidR="00397EFD" w:rsidRDefault="009B4A09">
            <w:pPr>
              <w:pStyle w:val="TableParagraph"/>
              <w:spacing w:line="183" w:lineRule="exact"/>
              <w:rPr>
                <w:sz w:val="16"/>
              </w:rPr>
            </w:pPr>
            <w:r>
              <w:rPr>
                <w:sz w:val="16"/>
              </w:rPr>
              <w:t>Пятница</w:t>
            </w:r>
          </w:p>
        </w:tc>
        <w:tc>
          <w:tcPr>
            <w:tcW w:w="413" w:type="dxa"/>
            <w:shd w:val="clear" w:color="auto" w:fill="FFFF00"/>
          </w:tcPr>
          <w:p w:rsidR="00397EFD" w:rsidRDefault="009B4A09">
            <w:pPr>
              <w:pStyle w:val="TableParagraph"/>
              <w:spacing w:before="33"/>
              <w:ind w:left="0" w:right="15"/>
              <w:jc w:val="center"/>
              <w:rPr>
                <w:sz w:val="16"/>
              </w:rPr>
            </w:pPr>
            <w:r>
              <w:rPr>
                <w:w w:val="99"/>
                <w:sz w:val="16"/>
              </w:rPr>
              <w:t>1</w:t>
            </w:r>
          </w:p>
        </w:tc>
        <w:tc>
          <w:tcPr>
            <w:tcW w:w="418" w:type="dxa"/>
          </w:tcPr>
          <w:p w:rsidR="00397EFD" w:rsidRDefault="009B4A09">
            <w:pPr>
              <w:pStyle w:val="TableParagraph"/>
              <w:spacing w:before="33"/>
              <w:ind w:left="0" w:right="20"/>
              <w:jc w:val="center"/>
              <w:rPr>
                <w:sz w:val="16"/>
              </w:rPr>
            </w:pPr>
            <w:r>
              <w:rPr>
                <w:w w:val="99"/>
                <w:sz w:val="16"/>
              </w:rPr>
              <w:t>8</w:t>
            </w:r>
          </w:p>
        </w:tc>
        <w:tc>
          <w:tcPr>
            <w:tcW w:w="558" w:type="dxa"/>
          </w:tcPr>
          <w:p w:rsidR="00397EFD" w:rsidRDefault="009B4A09">
            <w:pPr>
              <w:pStyle w:val="TableParagraph"/>
              <w:spacing w:before="33"/>
              <w:ind w:left="174" w:right="174"/>
              <w:jc w:val="center"/>
              <w:rPr>
                <w:sz w:val="16"/>
              </w:rPr>
            </w:pPr>
            <w:r>
              <w:rPr>
                <w:sz w:val="16"/>
              </w:rPr>
              <w:t>15</w:t>
            </w:r>
          </w:p>
        </w:tc>
        <w:tc>
          <w:tcPr>
            <w:tcW w:w="557" w:type="dxa"/>
          </w:tcPr>
          <w:p w:rsidR="00397EFD" w:rsidRDefault="009B4A09">
            <w:pPr>
              <w:pStyle w:val="TableParagraph"/>
              <w:spacing w:before="33"/>
              <w:ind w:left="168" w:right="178"/>
              <w:jc w:val="center"/>
              <w:rPr>
                <w:sz w:val="16"/>
              </w:rPr>
            </w:pPr>
            <w:r>
              <w:rPr>
                <w:sz w:val="16"/>
              </w:rPr>
              <w:t>22</w:t>
            </w:r>
          </w:p>
        </w:tc>
        <w:tc>
          <w:tcPr>
            <w:tcW w:w="557" w:type="dxa"/>
          </w:tcPr>
          <w:p w:rsidR="00397EFD" w:rsidRDefault="009B4A09">
            <w:pPr>
              <w:pStyle w:val="TableParagraph"/>
              <w:spacing w:before="33"/>
              <w:ind w:left="167" w:right="178"/>
              <w:jc w:val="center"/>
              <w:rPr>
                <w:sz w:val="16"/>
              </w:rPr>
            </w:pPr>
            <w:r>
              <w:rPr>
                <w:sz w:val="16"/>
              </w:rPr>
              <w:t>29</w:t>
            </w:r>
          </w:p>
        </w:tc>
        <w:tc>
          <w:tcPr>
            <w:tcW w:w="557" w:type="dxa"/>
          </w:tcPr>
          <w:p w:rsidR="00397EFD" w:rsidRDefault="009B4A09">
            <w:pPr>
              <w:pStyle w:val="TableParagraph"/>
              <w:spacing w:before="33"/>
              <w:ind w:left="0" w:right="17"/>
              <w:jc w:val="center"/>
              <w:rPr>
                <w:sz w:val="16"/>
              </w:rPr>
            </w:pPr>
            <w:r>
              <w:rPr>
                <w:w w:val="99"/>
                <w:sz w:val="16"/>
              </w:rPr>
              <w:t>6</w:t>
            </w:r>
          </w:p>
        </w:tc>
        <w:tc>
          <w:tcPr>
            <w:tcW w:w="561" w:type="dxa"/>
          </w:tcPr>
          <w:p w:rsidR="00397EFD" w:rsidRDefault="009B4A09">
            <w:pPr>
              <w:pStyle w:val="TableParagraph"/>
              <w:spacing w:before="33"/>
              <w:ind w:left="168" w:right="183"/>
              <w:jc w:val="center"/>
              <w:rPr>
                <w:sz w:val="16"/>
              </w:rPr>
            </w:pPr>
            <w:r>
              <w:rPr>
                <w:sz w:val="16"/>
              </w:rPr>
              <w:t>13</w:t>
            </w:r>
          </w:p>
        </w:tc>
        <w:tc>
          <w:tcPr>
            <w:tcW w:w="605" w:type="dxa"/>
          </w:tcPr>
          <w:p w:rsidR="00397EFD" w:rsidRDefault="009B4A09">
            <w:pPr>
              <w:pStyle w:val="TableParagraph"/>
              <w:spacing w:before="33"/>
              <w:ind w:left="210"/>
              <w:rPr>
                <w:sz w:val="16"/>
              </w:rPr>
            </w:pPr>
            <w:r>
              <w:rPr>
                <w:sz w:val="16"/>
              </w:rPr>
              <w:t>20</w:t>
            </w:r>
          </w:p>
        </w:tc>
        <w:tc>
          <w:tcPr>
            <w:tcW w:w="609" w:type="dxa"/>
          </w:tcPr>
          <w:p w:rsidR="00397EFD" w:rsidRDefault="009B4A09">
            <w:pPr>
              <w:pStyle w:val="TableParagraph"/>
              <w:spacing w:before="33"/>
              <w:ind w:left="198" w:right="201"/>
              <w:jc w:val="center"/>
              <w:rPr>
                <w:sz w:val="16"/>
              </w:rPr>
            </w:pPr>
            <w:r>
              <w:rPr>
                <w:sz w:val="16"/>
              </w:rPr>
              <w:t>27</w:t>
            </w:r>
          </w:p>
        </w:tc>
        <w:tc>
          <w:tcPr>
            <w:tcW w:w="1013" w:type="dxa"/>
            <w:shd w:val="clear" w:color="auto" w:fill="FFFF00"/>
          </w:tcPr>
          <w:p w:rsidR="00397EFD" w:rsidRDefault="009B4A09">
            <w:pPr>
              <w:pStyle w:val="TableParagraph"/>
              <w:spacing w:before="37"/>
              <w:ind w:left="0" w:right="9"/>
              <w:jc w:val="center"/>
              <w:rPr>
                <w:b/>
                <w:sz w:val="16"/>
              </w:rPr>
            </w:pPr>
            <w:r>
              <w:rPr>
                <w:b/>
                <w:w w:val="99"/>
                <w:sz w:val="16"/>
              </w:rPr>
              <w:t>3</w:t>
            </w:r>
          </w:p>
        </w:tc>
        <w:tc>
          <w:tcPr>
            <w:tcW w:w="586" w:type="dxa"/>
          </w:tcPr>
          <w:p w:rsidR="00397EFD" w:rsidRDefault="009B4A09">
            <w:pPr>
              <w:pStyle w:val="TableParagraph"/>
              <w:spacing w:before="33"/>
              <w:ind w:left="188" w:right="188"/>
              <w:jc w:val="center"/>
              <w:rPr>
                <w:sz w:val="16"/>
              </w:rPr>
            </w:pPr>
            <w:r>
              <w:rPr>
                <w:sz w:val="16"/>
              </w:rPr>
              <w:t>10</w:t>
            </w:r>
          </w:p>
        </w:tc>
        <w:tc>
          <w:tcPr>
            <w:tcW w:w="590" w:type="dxa"/>
          </w:tcPr>
          <w:p w:rsidR="00397EFD" w:rsidRDefault="009B4A09">
            <w:pPr>
              <w:pStyle w:val="TableParagraph"/>
              <w:spacing w:before="33"/>
              <w:ind w:left="189" w:right="191"/>
              <w:jc w:val="center"/>
              <w:rPr>
                <w:sz w:val="16"/>
              </w:rPr>
            </w:pPr>
            <w:r>
              <w:rPr>
                <w:sz w:val="16"/>
              </w:rPr>
              <w:t>17</w:t>
            </w:r>
          </w:p>
        </w:tc>
        <w:tc>
          <w:tcPr>
            <w:tcW w:w="567" w:type="dxa"/>
          </w:tcPr>
          <w:p w:rsidR="00397EFD" w:rsidRDefault="009B4A09">
            <w:pPr>
              <w:pStyle w:val="TableParagraph"/>
              <w:spacing w:before="33"/>
              <w:ind w:left="197"/>
              <w:rPr>
                <w:sz w:val="16"/>
              </w:rPr>
            </w:pPr>
            <w:r>
              <w:rPr>
                <w:sz w:val="16"/>
              </w:rPr>
              <w:t>24</w:t>
            </w:r>
          </w:p>
        </w:tc>
        <w:tc>
          <w:tcPr>
            <w:tcW w:w="461" w:type="dxa"/>
          </w:tcPr>
          <w:p w:rsidR="00397EFD" w:rsidRDefault="00397EFD">
            <w:pPr>
              <w:pStyle w:val="TableParagraph"/>
              <w:ind w:left="0"/>
              <w:rPr>
                <w:sz w:val="16"/>
              </w:rPr>
            </w:pPr>
          </w:p>
        </w:tc>
      </w:tr>
      <w:tr w:rsidR="00397EFD">
        <w:trPr>
          <w:trHeight w:val="264"/>
        </w:trPr>
        <w:tc>
          <w:tcPr>
            <w:tcW w:w="2094" w:type="dxa"/>
          </w:tcPr>
          <w:p w:rsidR="00397EFD" w:rsidRDefault="009B4A09">
            <w:pPr>
              <w:pStyle w:val="TableParagraph"/>
              <w:spacing w:line="183" w:lineRule="exact"/>
              <w:rPr>
                <w:sz w:val="16"/>
              </w:rPr>
            </w:pPr>
            <w:r>
              <w:rPr>
                <w:sz w:val="16"/>
              </w:rPr>
              <w:t>Суббота</w:t>
            </w:r>
          </w:p>
        </w:tc>
        <w:tc>
          <w:tcPr>
            <w:tcW w:w="413" w:type="dxa"/>
            <w:shd w:val="clear" w:color="auto" w:fill="D9D9D9"/>
          </w:tcPr>
          <w:p w:rsidR="00397EFD" w:rsidRDefault="009B4A09">
            <w:pPr>
              <w:pStyle w:val="TableParagraph"/>
              <w:spacing w:before="37"/>
              <w:ind w:left="0" w:right="15"/>
              <w:jc w:val="center"/>
              <w:rPr>
                <w:b/>
                <w:sz w:val="16"/>
              </w:rPr>
            </w:pPr>
            <w:r>
              <w:rPr>
                <w:b/>
                <w:w w:val="99"/>
                <w:sz w:val="16"/>
              </w:rPr>
              <w:t>2</w:t>
            </w:r>
          </w:p>
        </w:tc>
        <w:tc>
          <w:tcPr>
            <w:tcW w:w="418" w:type="dxa"/>
            <w:shd w:val="clear" w:color="auto" w:fill="D9D9D9"/>
          </w:tcPr>
          <w:p w:rsidR="00397EFD" w:rsidRDefault="009B4A09">
            <w:pPr>
              <w:pStyle w:val="TableParagraph"/>
              <w:spacing w:before="37"/>
              <w:ind w:left="0" w:right="20"/>
              <w:jc w:val="center"/>
              <w:rPr>
                <w:b/>
                <w:sz w:val="16"/>
              </w:rPr>
            </w:pPr>
            <w:r>
              <w:rPr>
                <w:b/>
                <w:w w:val="99"/>
                <w:sz w:val="16"/>
              </w:rPr>
              <w:t>9</w:t>
            </w:r>
          </w:p>
        </w:tc>
        <w:tc>
          <w:tcPr>
            <w:tcW w:w="558" w:type="dxa"/>
            <w:shd w:val="clear" w:color="auto" w:fill="D9D9D9"/>
          </w:tcPr>
          <w:p w:rsidR="00397EFD" w:rsidRDefault="009B4A09">
            <w:pPr>
              <w:pStyle w:val="TableParagraph"/>
              <w:spacing w:before="37"/>
              <w:ind w:left="174" w:right="174"/>
              <w:jc w:val="center"/>
              <w:rPr>
                <w:b/>
                <w:sz w:val="16"/>
              </w:rPr>
            </w:pPr>
            <w:r>
              <w:rPr>
                <w:b/>
                <w:sz w:val="16"/>
              </w:rPr>
              <w:t>16</w:t>
            </w:r>
          </w:p>
        </w:tc>
        <w:tc>
          <w:tcPr>
            <w:tcW w:w="557" w:type="dxa"/>
            <w:shd w:val="clear" w:color="auto" w:fill="D9D9D9"/>
          </w:tcPr>
          <w:p w:rsidR="00397EFD" w:rsidRDefault="009B4A09">
            <w:pPr>
              <w:pStyle w:val="TableParagraph"/>
              <w:spacing w:before="37"/>
              <w:ind w:left="168" w:right="178"/>
              <w:jc w:val="center"/>
              <w:rPr>
                <w:b/>
                <w:sz w:val="16"/>
              </w:rPr>
            </w:pPr>
            <w:r>
              <w:rPr>
                <w:b/>
                <w:sz w:val="16"/>
              </w:rPr>
              <w:t>23</w:t>
            </w:r>
          </w:p>
        </w:tc>
        <w:tc>
          <w:tcPr>
            <w:tcW w:w="557" w:type="dxa"/>
            <w:shd w:val="clear" w:color="auto" w:fill="D9D9D9"/>
          </w:tcPr>
          <w:p w:rsidR="00397EFD" w:rsidRDefault="009B4A09">
            <w:pPr>
              <w:pStyle w:val="TableParagraph"/>
              <w:spacing w:before="37"/>
              <w:ind w:left="167" w:right="178"/>
              <w:jc w:val="center"/>
              <w:rPr>
                <w:b/>
                <w:sz w:val="16"/>
              </w:rPr>
            </w:pPr>
            <w:r>
              <w:rPr>
                <w:b/>
                <w:sz w:val="16"/>
              </w:rPr>
              <w:t>30</w:t>
            </w:r>
          </w:p>
        </w:tc>
        <w:tc>
          <w:tcPr>
            <w:tcW w:w="557" w:type="dxa"/>
            <w:shd w:val="clear" w:color="auto" w:fill="D9D9D9"/>
          </w:tcPr>
          <w:p w:rsidR="00397EFD" w:rsidRDefault="009B4A09">
            <w:pPr>
              <w:pStyle w:val="TableParagraph"/>
              <w:spacing w:before="37"/>
              <w:ind w:left="0" w:right="17"/>
              <w:jc w:val="center"/>
              <w:rPr>
                <w:b/>
                <w:sz w:val="16"/>
              </w:rPr>
            </w:pPr>
            <w:r>
              <w:rPr>
                <w:b/>
                <w:w w:val="99"/>
                <w:sz w:val="16"/>
              </w:rPr>
              <w:t>7</w:t>
            </w:r>
          </w:p>
        </w:tc>
        <w:tc>
          <w:tcPr>
            <w:tcW w:w="561" w:type="dxa"/>
            <w:shd w:val="clear" w:color="auto" w:fill="D9D9D9"/>
          </w:tcPr>
          <w:p w:rsidR="00397EFD" w:rsidRDefault="009B4A09">
            <w:pPr>
              <w:pStyle w:val="TableParagraph"/>
              <w:spacing w:before="37"/>
              <w:ind w:left="168" w:right="183"/>
              <w:jc w:val="center"/>
              <w:rPr>
                <w:b/>
                <w:sz w:val="16"/>
              </w:rPr>
            </w:pPr>
            <w:r>
              <w:rPr>
                <w:b/>
                <w:sz w:val="16"/>
              </w:rPr>
              <w:t>14</w:t>
            </w:r>
          </w:p>
        </w:tc>
        <w:tc>
          <w:tcPr>
            <w:tcW w:w="605" w:type="dxa"/>
            <w:shd w:val="clear" w:color="auto" w:fill="D9D9D9"/>
          </w:tcPr>
          <w:p w:rsidR="00397EFD" w:rsidRDefault="009B4A09">
            <w:pPr>
              <w:pStyle w:val="TableParagraph"/>
              <w:spacing w:before="37"/>
              <w:ind w:left="210"/>
              <w:rPr>
                <w:b/>
                <w:sz w:val="16"/>
              </w:rPr>
            </w:pPr>
            <w:r>
              <w:rPr>
                <w:b/>
                <w:sz w:val="16"/>
              </w:rPr>
              <w:t>21</w:t>
            </w:r>
          </w:p>
        </w:tc>
        <w:tc>
          <w:tcPr>
            <w:tcW w:w="609" w:type="dxa"/>
            <w:shd w:val="clear" w:color="auto" w:fill="FFFF00"/>
          </w:tcPr>
          <w:p w:rsidR="00397EFD" w:rsidRDefault="009B4A09">
            <w:pPr>
              <w:pStyle w:val="TableParagraph"/>
              <w:spacing w:before="37"/>
              <w:ind w:left="198" w:right="201"/>
              <w:jc w:val="center"/>
              <w:rPr>
                <w:b/>
                <w:sz w:val="16"/>
              </w:rPr>
            </w:pPr>
            <w:r>
              <w:rPr>
                <w:b/>
                <w:sz w:val="16"/>
              </w:rPr>
              <w:t>28</w:t>
            </w:r>
          </w:p>
        </w:tc>
        <w:tc>
          <w:tcPr>
            <w:tcW w:w="1013" w:type="dxa"/>
            <w:shd w:val="clear" w:color="auto" w:fill="F9BE8F"/>
          </w:tcPr>
          <w:p w:rsidR="00397EFD" w:rsidRDefault="009B4A09">
            <w:pPr>
              <w:pStyle w:val="TableParagraph"/>
              <w:spacing w:before="37"/>
              <w:ind w:left="0" w:right="9"/>
              <w:jc w:val="center"/>
              <w:rPr>
                <w:b/>
                <w:sz w:val="16"/>
              </w:rPr>
            </w:pPr>
            <w:r>
              <w:rPr>
                <w:b/>
                <w:color w:val="FF0000"/>
                <w:w w:val="99"/>
                <w:sz w:val="16"/>
              </w:rPr>
              <w:t>4</w:t>
            </w:r>
          </w:p>
        </w:tc>
        <w:tc>
          <w:tcPr>
            <w:tcW w:w="586" w:type="dxa"/>
            <w:shd w:val="clear" w:color="auto" w:fill="D9D9D9"/>
          </w:tcPr>
          <w:p w:rsidR="00397EFD" w:rsidRDefault="009B4A09">
            <w:pPr>
              <w:pStyle w:val="TableParagraph"/>
              <w:spacing w:before="37"/>
              <w:ind w:left="188" w:right="188"/>
              <w:jc w:val="center"/>
              <w:rPr>
                <w:b/>
                <w:sz w:val="16"/>
              </w:rPr>
            </w:pPr>
            <w:r>
              <w:rPr>
                <w:b/>
                <w:sz w:val="16"/>
              </w:rPr>
              <w:t>11</w:t>
            </w:r>
          </w:p>
        </w:tc>
        <w:tc>
          <w:tcPr>
            <w:tcW w:w="590" w:type="dxa"/>
            <w:shd w:val="clear" w:color="auto" w:fill="D9D9D9"/>
          </w:tcPr>
          <w:p w:rsidR="00397EFD" w:rsidRDefault="009B4A09">
            <w:pPr>
              <w:pStyle w:val="TableParagraph"/>
              <w:spacing w:before="37"/>
              <w:ind w:left="189" w:right="191"/>
              <w:jc w:val="center"/>
              <w:rPr>
                <w:b/>
                <w:sz w:val="16"/>
              </w:rPr>
            </w:pPr>
            <w:r>
              <w:rPr>
                <w:b/>
                <w:sz w:val="16"/>
              </w:rPr>
              <w:t>18</w:t>
            </w:r>
          </w:p>
        </w:tc>
        <w:tc>
          <w:tcPr>
            <w:tcW w:w="567" w:type="dxa"/>
            <w:shd w:val="clear" w:color="auto" w:fill="D9D9D9"/>
          </w:tcPr>
          <w:p w:rsidR="00397EFD" w:rsidRDefault="009B4A09">
            <w:pPr>
              <w:pStyle w:val="TableParagraph"/>
              <w:spacing w:before="37"/>
              <w:ind w:left="197"/>
              <w:rPr>
                <w:b/>
                <w:sz w:val="16"/>
              </w:rPr>
            </w:pPr>
            <w:r>
              <w:rPr>
                <w:b/>
                <w:sz w:val="16"/>
              </w:rPr>
              <w:t>25</w:t>
            </w:r>
          </w:p>
        </w:tc>
        <w:tc>
          <w:tcPr>
            <w:tcW w:w="461" w:type="dxa"/>
            <w:shd w:val="clear" w:color="auto" w:fill="D9D9D9"/>
          </w:tcPr>
          <w:p w:rsidR="00397EFD" w:rsidRDefault="00397EFD">
            <w:pPr>
              <w:pStyle w:val="TableParagraph"/>
              <w:ind w:left="0"/>
              <w:rPr>
                <w:sz w:val="16"/>
              </w:rPr>
            </w:pPr>
          </w:p>
        </w:tc>
      </w:tr>
      <w:tr w:rsidR="00397EFD">
        <w:trPr>
          <w:trHeight w:val="258"/>
        </w:trPr>
        <w:tc>
          <w:tcPr>
            <w:tcW w:w="2094" w:type="dxa"/>
          </w:tcPr>
          <w:p w:rsidR="00397EFD" w:rsidRDefault="009B4A09">
            <w:pPr>
              <w:pStyle w:val="TableParagraph"/>
              <w:spacing w:line="178" w:lineRule="exact"/>
              <w:rPr>
                <w:sz w:val="16"/>
              </w:rPr>
            </w:pPr>
            <w:r>
              <w:rPr>
                <w:sz w:val="16"/>
              </w:rPr>
              <w:t>Воскресенье</w:t>
            </w:r>
          </w:p>
        </w:tc>
        <w:tc>
          <w:tcPr>
            <w:tcW w:w="413" w:type="dxa"/>
            <w:shd w:val="clear" w:color="auto" w:fill="D9D9D9"/>
          </w:tcPr>
          <w:p w:rsidR="00397EFD" w:rsidRDefault="009B4A09">
            <w:pPr>
              <w:pStyle w:val="TableParagraph"/>
              <w:spacing w:before="33"/>
              <w:ind w:left="0" w:right="15"/>
              <w:jc w:val="center"/>
              <w:rPr>
                <w:b/>
                <w:sz w:val="16"/>
              </w:rPr>
            </w:pPr>
            <w:r>
              <w:rPr>
                <w:b/>
                <w:w w:val="99"/>
                <w:sz w:val="16"/>
              </w:rPr>
              <w:t>3</w:t>
            </w:r>
          </w:p>
        </w:tc>
        <w:tc>
          <w:tcPr>
            <w:tcW w:w="418" w:type="dxa"/>
            <w:shd w:val="clear" w:color="auto" w:fill="D9D9D9"/>
          </w:tcPr>
          <w:p w:rsidR="00397EFD" w:rsidRDefault="009B4A09">
            <w:pPr>
              <w:pStyle w:val="TableParagraph"/>
              <w:spacing w:before="33"/>
              <w:ind w:left="97" w:right="110"/>
              <w:jc w:val="center"/>
              <w:rPr>
                <w:b/>
                <w:sz w:val="16"/>
              </w:rPr>
            </w:pPr>
            <w:r>
              <w:rPr>
                <w:b/>
                <w:sz w:val="16"/>
              </w:rPr>
              <w:t>10</w:t>
            </w:r>
          </w:p>
        </w:tc>
        <w:tc>
          <w:tcPr>
            <w:tcW w:w="558" w:type="dxa"/>
            <w:shd w:val="clear" w:color="auto" w:fill="D9D9D9"/>
          </w:tcPr>
          <w:p w:rsidR="00397EFD" w:rsidRDefault="009B4A09">
            <w:pPr>
              <w:pStyle w:val="TableParagraph"/>
              <w:spacing w:before="33"/>
              <w:ind w:left="174" w:right="174"/>
              <w:jc w:val="center"/>
              <w:rPr>
                <w:b/>
                <w:sz w:val="16"/>
              </w:rPr>
            </w:pPr>
            <w:r>
              <w:rPr>
                <w:b/>
                <w:sz w:val="16"/>
              </w:rPr>
              <w:t>17</w:t>
            </w:r>
          </w:p>
        </w:tc>
        <w:tc>
          <w:tcPr>
            <w:tcW w:w="557" w:type="dxa"/>
            <w:shd w:val="clear" w:color="auto" w:fill="D9D9D9"/>
          </w:tcPr>
          <w:p w:rsidR="00397EFD" w:rsidRDefault="009B4A09">
            <w:pPr>
              <w:pStyle w:val="TableParagraph"/>
              <w:spacing w:before="33"/>
              <w:ind w:left="168" w:right="178"/>
              <w:jc w:val="center"/>
              <w:rPr>
                <w:b/>
                <w:sz w:val="16"/>
              </w:rPr>
            </w:pPr>
            <w:r>
              <w:rPr>
                <w:b/>
                <w:sz w:val="16"/>
              </w:rPr>
              <w:t>24</w:t>
            </w:r>
          </w:p>
        </w:tc>
        <w:tc>
          <w:tcPr>
            <w:tcW w:w="557" w:type="dxa"/>
            <w:shd w:val="clear" w:color="auto" w:fill="D9D9D9"/>
          </w:tcPr>
          <w:p w:rsidR="00397EFD" w:rsidRDefault="009B4A09">
            <w:pPr>
              <w:pStyle w:val="TableParagraph"/>
              <w:spacing w:before="33"/>
              <w:ind w:left="0" w:right="18"/>
              <w:jc w:val="center"/>
              <w:rPr>
                <w:b/>
                <w:sz w:val="16"/>
              </w:rPr>
            </w:pPr>
            <w:r>
              <w:rPr>
                <w:b/>
                <w:w w:val="99"/>
                <w:sz w:val="16"/>
              </w:rPr>
              <w:t>1</w:t>
            </w:r>
          </w:p>
        </w:tc>
        <w:tc>
          <w:tcPr>
            <w:tcW w:w="557" w:type="dxa"/>
            <w:shd w:val="clear" w:color="auto" w:fill="D9D9D9"/>
          </w:tcPr>
          <w:p w:rsidR="00397EFD" w:rsidRDefault="009B4A09">
            <w:pPr>
              <w:pStyle w:val="TableParagraph"/>
              <w:spacing w:line="183" w:lineRule="exact"/>
              <w:ind w:left="0" w:right="17"/>
              <w:jc w:val="center"/>
              <w:rPr>
                <w:b/>
                <w:sz w:val="16"/>
              </w:rPr>
            </w:pPr>
            <w:r>
              <w:rPr>
                <w:b/>
                <w:w w:val="99"/>
                <w:sz w:val="16"/>
              </w:rPr>
              <w:t>8</w:t>
            </w:r>
          </w:p>
        </w:tc>
        <w:tc>
          <w:tcPr>
            <w:tcW w:w="561" w:type="dxa"/>
            <w:shd w:val="clear" w:color="auto" w:fill="D9D9D9"/>
          </w:tcPr>
          <w:p w:rsidR="00397EFD" w:rsidRDefault="009B4A09">
            <w:pPr>
              <w:pStyle w:val="TableParagraph"/>
              <w:spacing w:before="33"/>
              <w:ind w:left="168" w:right="183"/>
              <w:jc w:val="center"/>
              <w:rPr>
                <w:b/>
                <w:sz w:val="16"/>
              </w:rPr>
            </w:pPr>
            <w:r>
              <w:rPr>
                <w:b/>
                <w:sz w:val="16"/>
              </w:rPr>
              <w:t>15</w:t>
            </w:r>
          </w:p>
        </w:tc>
        <w:tc>
          <w:tcPr>
            <w:tcW w:w="605" w:type="dxa"/>
            <w:shd w:val="clear" w:color="auto" w:fill="D9D9D9"/>
          </w:tcPr>
          <w:p w:rsidR="00397EFD" w:rsidRDefault="009B4A09">
            <w:pPr>
              <w:pStyle w:val="TableParagraph"/>
              <w:spacing w:before="33"/>
              <w:ind w:left="210"/>
              <w:rPr>
                <w:b/>
                <w:sz w:val="16"/>
              </w:rPr>
            </w:pPr>
            <w:r>
              <w:rPr>
                <w:b/>
                <w:sz w:val="16"/>
              </w:rPr>
              <w:t>22</w:t>
            </w:r>
          </w:p>
        </w:tc>
        <w:tc>
          <w:tcPr>
            <w:tcW w:w="609" w:type="dxa"/>
            <w:shd w:val="clear" w:color="auto" w:fill="FFFF00"/>
          </w:tcPr>
          <w:p w:rsidR="00397EFD" w:rsidRDefault="009B4A09">
            <w:pPr>
              <w:pStyle w:val="TableParagraph"/>
              <w:spacing w:before="33"/>
              <w:ind w:left="198" w:right="201"/>
              <w:jc w:val="center"/>
              <w:rPr>
                <w:b/>
                <w:sz w:val="16"/>
              </w:rPr>
            </w:pPr>
            <w:r>
              <w:rPr>
                <w:b/>
                <w:sz w:val="16"/>
              </w:rPr>
              <w:t>29</w:t>
            </w:r>
          </w:p>
        </w:tc>
        <w:tc>
          <w:tcPr>
            <w:tcW w:w="1013" w:type="dxa"/>
            <w:shd w:val="clear" w:color="auto" w:fill="FFFF00"/>
          </w:tcPr>
          <w:p w:rsidR="00397EFD" w:rsidRDefault="009B4A09">
            <w:pPr>
              <w:pStyle w:val="TableParagraph"/>
              <w:spacing w:before="33"/>
              <w:ind w:left="0" w:right="9"/>
              <w:jc w:val="center"/>
              <w:rPr>
                <w:b/>
                <w:sz w:val="16"/>
              </w:rPr>
            </w:pPr>
            <w:r>
              <w:rPr>
                <w:b/>
                <w:w w:val="99"/>
                <w:sz w:val="16"/>
              </w:rPr>
              <w:t>5</w:t>
            </w:r>
          </w:p>
        </w:tc>
        <w:tc>
          <w:tcPr>
            <w:tcW w:w="586" w:type="dxa"/>
            <w:shd w:val="clear" w:color="auto" w:fill="D9D9D9"/>
          </w:tcPr>
          <w:p w:rsidR="00397EFD" w:rsidRDefault="009B4A09">
            <w:pPr>
              <w:pStyle w:val="TableParagraph"/>
              <w:spacing w:before="33"/>
              <w:ind w:left="188" w:right="188"/>
              <w:jc w:val="center"/>
              <w:rPr>
                <w:b/>
                <w:sz w:val="16"/>
              </w:rPr>
            </w:pPr>
            <w:r>
              <w:rPr>
                <w:b/>
                <w:sz w:val="16"/>
              </w:rPr>
              <w:t>12</w:t>
            </w:r>
          </w:p>
        </w:tc>
        <w:tc>
          <w:tcPr>
            <w:tcW w:w="590" w:type="dxa"/>
            <w:shd w:val="clear" w:color="auto" w:fill="D9D9D9"/>
          </w:tcPr>
          <w:p w:rsidR="00397EFD" w:rsidRDefault="009B4A09">
            <w:pPr>
              <w:pStyle w:val="TableParagraph"/>
              <w:spacing w:before="33"/>
              <w:ind w:left="189" w:right="191"/>
              <w:jc w:val="center"/>
              <w:rPr>
                <w:b/>
                <w:sz w:val="16"/>
              </w:rPr>
            </w:pPr>
            <w:r>
              <w:rPr>
                <w:b/>
                <w:sz w:val="16"/>
              </w:rPr>
              <w:t>19</w:t>
            </w:r>
          </w:p>
        </w:tc>
        <w:tc>
          <w:tcPr>
            <w:tcW w:w="567" w:type="dxa"/>
            <w:shd w:val="clear" w:color="auto" w:fill="D9D9D9"/>
          </w:tcPr>
          <w:p w:rsidR="00397EFD" w:rsidRDefault="009B4A09">
            <w:pPr>
              <w:pStyle w:val="TableParagraph"/>
              <w:spacing w:before="33"/>
              <w:ind w:left="197"/>
              <w:rPr>
                <w:b/>
                <w:sz w:val="16"/>
              </w:rPr>
            </w:pPr>
            <w:r>
              <w:rPr>
                <w:b/>
                <w:sz w:val="16"/>
              </w:rPr>
              <w:t>26</w:t>
            </w:r>
          </w:p>
        </w:tc>
        <w:tc>
          <w:tcPr>
            <w:tcW w:w="461" w:type="dxa"/>
            <w:shd w:val="clear" w:color="auto" w:fill="D9D9D9"/>
          </w:tcPr>
          <w:p w:rsidR="00397EFD" w:rsidRDefault="00397EFD">
            <w:pPr>
              <w:pStyle w:val="TableParagraph"/>
              <w:ind w:left="0"/>
              <w:rPr>
                <w:sz w:val="16"/>
              </w:rPr>
            </w:pPr>
          </w:p>
        </w:tc>
      </w:tr>
      <w:tr w:rsidR="00397EFD">
        <w:trPr>
          <w:trHeight w:val="733"/>
        </w:trPr>
        <w:tc>
          <w:tcPr>
            <w:tcW w:w="2094" w:type="dxa"/>
          </w:tcPr>
          <w:p w:rsidR="00397EFD" w:rsidRDefault="00397EFD">
            <w:pPr>
              <w:pStyle w:val="TableParagraph"/>
              <w:ind w:left="0"/>
              <w:rPr>
                <w:sz w:val="16"/>
              </w:rPr>
            </w:pPr>
          </w:p>
        </w:tc>
        <w:tc>
          <w:tcPr>
            <w:tcW w:w="4835" w:type="dxa"/>
            <w:gridSpan w:val="9"/>
            <w:shd w:val="clear" w:color="auto" w:fill="D9D9D9"/>
          </w:tcPr>
          <w:p w:rsidR="00397EFD" w:rsidRDefault="009B4A09">
            <w:pPr>
              <w:pStyle w:val="TableParagraph"/>
              <w:spacing w:line="182" w:lineRule="exact"/>
              <w:ind w:left="898" w:right="905"/>
              <w:jc w:val="center"/>
              <w:rPr>
                <w:b/>
                <w:sz w:val="16"/>
              </w:rPr>
            </w:pPr>
            <w:r>
              <w:rPr>
                <w:b/>
                <w:sz w:val="16"/>
              </w:rPr>
              <w:t>1</w:t>
            </w:r>
            <w:r>
              <w:rPr>
                <w:b/>
                <w:spacing w:val="-1"/>
                <w:sz w:val="16"/>
              </w:rPr>
              <w:t xml:space="preserve"> </w:t>
            </w:r>
            <w:r>
              <w:rPr>
                <w:b/>
                <w:sz w:val="16"/>
              </w:rPr>
              <w:t>четверть</w:t>
            </w:r>
            <w:r>
              <w:rPr>
                <w:b/>
                <w:spacing w:val="-4"/>
                <w:sz w:val="16"/>
              </w:rPr>
              <w:t xml:space="preserve"> </w:t>
            </w:r>
            <w:r>
              <w:rPr>
                <w:b/>
                <w:sz w:val="16"/>
              </w:rPr>
              <w:t>-</w:t>
            </w:r>
            <w:r>
              <w:rPr>
                <w:b/>
                <w:spacing w:val="-3"/>
                <w:sz w:val="16"/>
              </w:rPr>
              <w:t xml:space="preserve"> </w:t>
            </w:r>
            <w:r>
              <w:rPr>
                <w:b/>
                <w:sz w:val="16"/>
              </w:rPr>
              <w:t>8</w:t>
            </w:r>
            <w:r>
              <w:rPr>
                <w:b/>
                <w:spacing w:val="-1"/>
                <w:sz w:val="16"/>
              </w:rPr>
              <w:t xml:space="preserve"> </w:t>
            </w:r>
            <w:r>
              <w:rPr>
                <w:b/>
                <w:sz w:val="16"/>
              </w:rPr>
              <w:t>недель.</w:t>
            </w:r>
          </w:p>
          <w:p w:rsidR="00397EFD" w:rsidRDefault="009B4A09">
            <w:pPr>
              <w:pStyle w:val="TableParagraph"/>
              <w:spacing w:line="183" w:lineRule="exact"/>
              <w:ind w:left="901" w:right="905"/>
              <w:jc w:val="center"/>
              <w:rPr>
                <w:b/>
                <w:sz w:val="16"/>
              </w:rPr>
            </w:pPr>
            <w:r>
              <w:rPr>
                <w:b/>
                <w:sz w:val="16"/>
              </w:rPr>
              <w:t>Учебных</w:t>
            </w:r>
            <w:r>
              <w:rPr>
                <w:b/>
                <w:spacing w:val="-7"/>
                <w:sz w:val="16"/>
              </w:rPr>
              <w:t xml:space="preserve"> </w:t>
            </w:r>
            <w:r>
              <w:rPr>
                <w:b/>
                <w:sz w:val="16"/>
              </w:rPr>
              <w:t>дней при 5-дневной</w:t>
            </w:r>
            <w:r>
              <w:rPr>
                <w:b/>
                <w:spacing w:val="-3"/>
                <w:sz w:val="16"/>
              </w:rPr>
              <w:t xml:space="preserve"> </w:t>
            </w:r>
            <w:r>
              <w:rPr>
                <w:b/>
                <w:sz w:val="16"/>
              </w:rPr>
              <w:t>неделе –</w:t>
            </w:r>
            <w:r>
              <w:rPr>
                <w:b/>
                <w:spacing w:val="-2"/>
                <w:sz w:val="16"/>
              </w:rPr>
              <w:t xml:space="preserve"> </w:t>
            </w:r>
            <w:r>
              <w:rPr>
                <w:b/>
                <w:sz w:val="16"/>
              </w:rPr>
              <w:t>40.</w:t>
            </w:r>
          </w:p>
        </w:tc>
        <w:tc>
          <w:tcPr>
            <w:tcW w:w="1013" w:type="dxa"/>
            <w:shd w:val="clear" w:color="auto" w:fill="FFFF00"/>
          </w:tcPr>
          <w:p w:rsidR="00397EFD" w:rsidRDefault="00397EFD">
            <w:pPr>
              <w:pStyle w:val="TableParagraph"/>
              <w:spacing w:before="9"/>
              <w:ind w:left="0"/>
              <w:rPr>
                <w:sz w:val="15"/>
              </w:rPr>
            </w:pPr>
          </w:p>
          <w:p w:rsidR="00397EFD" w:rsidRDefault="009B4A09">
            <w:pPr>
              <w:pStyle w:val="TableParagraph"/>
              <w:ind w:left="326" w:right="119" w:hanging="203"/>
              <w:rPr>
                <w:b/>
                <w:sz w:val="16"/>
              </w:rPr>
            </w:pPr>
            <w:r>
              <w:rPr>
                <w:b/>
                <w:sz w:val="16"/>
              </w:rPr>
              <w:t>10</w:t>
            </w:r>
            <w:r>
              <w:rPr>
                <w:b/>
                <w:spacing w:val="-6"/>
                <w:sz w:val="16"/>
              </w:rPr>
              <w:t xml:space="preserve"> </w:t>
            </w:r>
            <w:r>
              <w:rPr>
                <w:b/>
                <w:sz w:val="16"/>
              </w:rPr>
              <w:t>календ</w:t>
            </w:r>
            <w:proofErr w:type="gramStart"/>
            <w:r>
              <w:rPr>
                <w:b/>
                <w:sz w:val="16"/>
              </w:rPr>
              <w:t>.</w:t>
            </w:r>
            <w:proofErr w:type="gramEnd"/>
            <w:r>
              <w:rPr>
                <w:b/>
                <w:spacing w:val="-37"/>
                <w:sz w:val="16"/>
              </w:rPr>
              <w:t xml:space="preserve"> </w:t>
            </w:r>
            <w:proofErr w:type="gramStart"/>
            <w:r>
              <w:rPr>
                <w:b/>
                <w:sz w:val="16"/>
              </w:rPr>
              <w:t>д</w:t>
            </w:r>
            <w:proofErr w:type="gramEnd"/>
            <w:r>
              <w:rPr>
                <w:b/>
                <w:sz w:val="16"/>
              </w:rPr>
              <w:t>ней</w:t>
            </w:r>
          </w:p>
        </w:tc>
        <w:tc>
          <w:tcPr>
            <w:tcW w:w="586" w:type="dxa"/>
            <w:shd w:val="clear" w:color="auto" w:fill="D9D9D9"/>
          </w:tcPr>
          <w:p w:rsidR="00397EFD" w:rsidRDefault="00397EFD">
            <w:pPr>
              <w:pStyle w:val="TableParagraph"/>
              <w:ind w:left="0"/>
              <w:rPr>
                <w:sz w:val="16"/>
              </w:rPr>
            </w:pPr>
          </w:p>
        </w:tc>
        <w:tc>
          <w:tcPr>
            <w:tcW w:w="590" w:type="dxa"/>
            <w:shd w:val="clear" w:color="auto" w:fill="D9D9D9"/>
          </w:tcPr>
          <w:p w:rsidR="00397EFD" w:rsidRDefault="00397EFD">
            <w:pPr>
              <w:pStyle w:val="TableParagraph"/>
              <w:ind w:left="0"/>
              <w:rPr>
                <w:sz w:val="16"/>
              </w:rPr>
            </w:pPr>
          </w:p>
        </w:tc>
        <w:tc>
          <w:tcPr>
            <w:tcW w:w="567" w:type="dxa"/>
            <w:shd w:val="clear" w:color="auto" w:fill="D9D9D9"/>
          </w:tcPr>
          <w:p w:rsidR="00397EFD" w:rsidRDefault="00397EFD">
            <w:pPr>
              <w:pStyle w:val="TableParagraph"/>
              <w:ind w:left="0"/>
              <w:rPr>
                <w:sz w:val="16"/>
              </w:rPr>
            </w:pPr>
          </w:p>
        </w:tc>
        <w:tc>
          <w:tcPr>
            <w:tcW w:w="461" w:type="dxa"/>
            <w:shd w:val="clear" w:color="auto" w:fill="D9D9D9"/>
          </w:tcPr>
          <w:p w:rsidR="00397EFD" w:rsidRDefault="00397EFD">
            <w:pPr>
              <w:pStyle w:val="TableParagraph"/>
              <w:ind w:left="0"/>
              <w:rPr>
                <w:sz w:val="16"/>
              </w:rPr>
            </w:pPr>
          </w:p>
        </w:tc>
      </w:tr>
    </w:tbl>
    <w:p w:rsidR="00397EFD" w:rsidRDefault="00397EFD">
      <w:pPr>
        <w:pStyle w:val="a3"/>
        <w:ind w:left="0" w:firstLine="0"/>
        <w:jc w:val="left"/>
        <w:rPr>
          <w:sz w:val="20"/>
        </w:rPr>
      </w:pPr>
    </w:p>
    <w:p w:rsidR="00397EFD" w:rsidRDefault="00397EFD">
      <w:pPr>
        <w:pStyle w:val="a3"/>
        <w:spacing w:before="2" w:after="1"/>
        <w:ind w:left="0" w:firstLine="0"/>
        <w:jc w:val="left"/>
        <w:rPr>
          <w:sz w:val="24"/>
        </w:rPr>
      </w:pPr>
    </w:p>
    <w:tbl>
      <w:tblPr>
        <w:tblStyle w:val="TableNormal"/>
        <w:tblW w:w="0" w:type="auto"/>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398"/>
        <w:gridCol w:w="427"/>
        <w:gridCol w:w="428"/>
        <w:gridCol w:w="567"/>
        <w:gridCol w:w="572"/>
        <w:gridCol w:w="1134"/>
        <w:gridCol w:w="428"/>
        <w:gridCol w:w="428"/>
        <w:gridCol w:w="428"/>
        <w:gridCol w:w="438"/>
        <w:gridCol w:w="433"/>
        <w:gridCol w:w="573"/>
        <w:gridCol w:w="568"/>
        <w:gridCol w:w="549"/>
        <w:gridCol w:w="631"/>
      </w:tblGrid>
      <w:tr w:rsidR="00397EFD">
        <w:trPr>
          <w:trHeight w:val="288"/>
        </w:trPr>
        <w:tc>
          <w:tcPr>
            <w:tcW w:w="2156" w:type="dxa"/>
          </w:tcPr>
          <w:p w:rsidR="00397EFD" w:rsidRDefault="009B4A09">
            <w:pPr>
              <w:pStyle w:val="TableParagraph"/>
              <w:spacing w:line="184" w:lineRule="exact"/>
              <w:rPr>
                <w:b/>
                <w:sz w:val="16"/>
              </w:rPr>
            </w:pPr>
            <w:r>
              <w:rPr>
                <w:b/>
                <w:sz w:val="16"/>
              </w:rPr>
              <w:t>Месяц</w:t>
            </w:r>
          </w:p>
        </w:tc>
        <w:tc>
          <w:tcPr>
            <w:tcW w:w="2392" w:type="dxa"/>
            <w:gridSpan w:val="5"/>
          </w:tcPr>
          <w:p w:rsidR="00397EFD" w:rsidRDefault="009B4A09">
            <w:pPr>
              <w:pStyle w:val="TableParagraph"/>
              <w:spacing w:line="184" w:lineRule="exact"/>
              <w:rPr>
                <w:b/>
                <w:sz w:val="16"/>
              </w:rPr>
            </w:pPr>
            <w:r>
              <w:rPr>
                <w:b/>
                <w:sz w:val="16"/>
              </w:rPr>
              <w:t>ДЕКАБРЬ</w:t>
            </w:r>
          </w:p>
        </w:tc>
        <w:tc>
          <w:tcPr>
            <w:tcW w:w="2856" w:type="dxa"/>
            <w:gridSpan w:val="5"/>
          </w:tcPr>
          <w:p w:rsidR="00397EFD" w:rsidRDefault="009B4A09">
            <w:pPr>
              <w:pStyle w:val="TableParagraph"/>
              <w:spacing w:before="52"/>
              <w:ind w:left="1067" w:right="1072"/>
              <w:jc w:val="center"/>
              <w:rPr>
                <w:b/>
                <w:sz w:val="16"/>
              </w:rPr>
            </w:pPr>
            <w:r>
              <w:rPr>
                <w:b/>
                <w:sz w:val="16"/>
              </w:rPr>
              <w:t>ЯНВАРЬ</w:t>
            </w:r>
          </w:p>
        </w:tc>
        <w:tc>
          <w:tcPr>
            <w:tcW w:w="2754" w:type="dxa"/>
            <w:gridSpan w:val="5"/>
          </w:tcPr>
          <w:p w:rsidR="00397EFD" w:rsidRDefault="009B4A09">
            <w:pPr>
              <w:pStyle w:val="TableParagraph"/>
              <w:spacing w:before="52"/>
              <w:ind w:left="949" w:right="965"/>
              <w:jc w:val="center"/>
              <w:rPr>
                <w:b/>
                <w:sz w:val="16"/>
              </w:rPr>
            </w:pPr>
            <w:r>
              <w:rPr>
                <w:b/>
                <w:sz w:val="16"/>
              </w:rPr>
              <w:t>ФЕВРАЛЬ</w:t>
            </w:r>
          </w:p>
        </w:tc>
      </w:tr>
      <w:tr w:rsidR="00397EFD">
        <w:trPr>
          <w:trHeight w:val="489"/>
        </w:trPr>
        <w:tc>
          <w:tcPr>
            <w:tcW w:w="2156" w:type="dxa"/>
          </w:tcPr>
          <w:p w:rsidR="00397EFD" w:rsidRDefault="009B4A09">
            <w:pPr>
              <w:pStyle w:val="TableParagraph"/>
              <w:ind w:left="835" w:right="301" w:hanging="515"/>
              <w:rPr>
                <w:b/>
                <w:sz w:val="16"/>
              </w:rPr>
            </w:pPr>
            <w:r>
              <w:rPr>
                <w:b/>
                <w:sz w:val="16"/>
              </w:rPr>
              <w:t>Количество</w:t>
            </w:r>
            <w:r>
              <w:rPr>
                <w:b/>
                <w:spacing w:val="-9"/>
                <w:sz w:val="16"/>
              </w:rPr>
              <w:t xml:space="preserve"> </w:t>
            </w:r>
            <w:r>
              <w:rPr>
                <w:b/>
                <w:sz w:val="16"/>
              </w:rPr>
              <w:t>учебных</w:t>
            </w:r>
            <w:r>
              <w:rPr>
                <w:b/>
                <w:spacing w:val="-37"/>
                <w:sz w:val="16"/>
              </w:rPr>
              <w:t xml:space="preserve"> </w:t>
            </w:r>
            <w:r>
              <w:rPr>
                <w:b/>
                <w:sz w:val="16"/>
              </w:rPr>
              <w:t>недель</w:t>
            </w:r>
          </w:p>
        </w:tc>
        <w:tc>
          <w:tcPr>
            <w:tcW w:w="825" w:type="dxa"/>
            <w:gridSpan w:val="2"/>
          </w:tcPr>
          <w:p w:rsidR="00397EFD" w:rsidRDefault="009B4A09">
            <w:pPr>
              <w:pStyle w:val="TableParagraph"/>
              <w:spacing w:before="153"/>
              <w:ind w:left="317" w:right="297"/>
              <w:jc w:val="center"/>
              <w:rPr>
                <w:b/>
                <w:i/>
                <w:sz w:val="16"/>
              </w:rPr>
            </w:pPr>
            <w:r>
              <w:rPr>
                <w:b/>
                <w:i/>
                <w:sz w:val="16"/>
              </w:rPr>
              <w:t>13</w:t>
            </w:r>
          </w:p>
        </w:tc>
        <w:tc>
          <w:tcPr>
            <w:tcW w:w="428" w:type="dxa"/>
          </w:tcPr>
          <w:p w:rsidR="00397EFD" w:rsidRDefault="009B4A09">
            <w:pPr>
              <w:pStyle w:val="TableParagraph"/>
              <w:spacing w:before="153"/>
              <w:ind w:left="0" w:right="117"/>
              <w:jc w:val="right"/>
              <w:rPr>
                <w:b/>
                <w:i/>
                <w:sz w:val="16"/>
              </w:rPr>
            </w:pPr>
            <w:r>
              <w:rPr>
                <w:b/>
                <w:i/>
                <w:sz w:val="16"/>
              </w:rPr>
              <w:t>14</w:t>
            </w:r>
          </w:p>
        </w:tc>
        <w:tc>
          <w:tcPr>
            <w:tcW w:w="567" w:type="dxa"/>
          </w:tcPr>
          <w:p w:rsidR="00397EFD" w:rsidRDefault="009B4A09">
            <w:pPr>
              <w:pStyle w:val="TableParagraph"/>
              <w:spacing w:before="153"/>
              <w:ind w:left="0" w:right="185"/>
              <w:jc w:val="right"/>
              <w:rPr>
                <w:b/>
                <w:i/>
                <w:sz w:val="16"/>
              </w:rPr>
            </w:pPr>
            <w:r>
              <w:rPr>
                <w:b/>
                <w:i/>
                <w:sz w:val="16"/>
              </w:rPr>
              <w:t>15</w:t>
            </w:r>
          </w:p>
        </w:tc>
        <w:tc>
          <w:tcPr>
            <w:tcW w:w="572" w:type="dxa"/>
          </w:tcPr>
          <w:p w:rsidR="00397EFD" w:rsidRDefault="009B4A09">
            <w:pPr>
              <w:pStyle w:val="TableParagraph"/>
              <w:spacing w:before="153"/>
              <w:ind w:left="187" w:right="174"/>
              <w:jc w:val="center"/>
              <w:rPr>
                <w:b/>
                <w:i/>
                <w:sz w:val="16"/>
              </w:rPr>
            </w:pPr>
            <w:r>
              <w:rPr>
                <w:b/>
                <w:i/>
                <w:sz w:val="16"/>
              </w:rPr>
              <w:t>16</w:t>
            </w:r>
          </w:p>
        </w:tc>
        <w:tc>
          <w:tcPr>
            <w:tcW w:w="1134" w:type="dxa"/>
            <w:shd w:val="clear" w:color="auto" w:fill="FFFF00"/>
          </w:tcPr>
          <w:p w:rsidR="00397EFD" w:rsidRDefault="009B4A09">
            <w:pPr>
              <w:pStyle w:val="TableParagraph"/>
              <w:spacing w:before="61"/>
              <w:ind w:left="224" w:right="203" w:firstLine="81"/>
              <w:rPr>
                <w:b/>
                <w:i/>
                <w:sz w:val="16"/>
              </w:rPr>
            </w:pPr>
            <w:r>
              <w:rPr>
                <w:b/>
                <w:i/>
                <w:sz w:val="16"/>
              </w:rPr>
              <w:t>Зимние</w:t>
            </w:r>
            <w:r>
              <w:rPr>
                <w:b/>
                <w:i/>
                <w:spacing w:val="1"/>
                <w:sz w:val="16"/>
              </w:rPr>
              <w:t xml:space="preserve"> </w:t>
            </w:r>
            <w:r>
              <w:rPr>
                <w:b/>
                <w:i/>
                <w:spacing w:val="-1"/>
                <w:sz w:val="16"/>
              </w:rPr>
              <w:t>каникулы</w:t>
            </w:r>
          </w:p>
        </w:tc>
        <w:tc>
          <w:tcPr>
            <w:tcW w:w="428" w:type="dxa"/>
          </w:tcPr>
          <w:p w:rsidR="00397EFD" w:rsidRDefault="009B4A09">
            <w:pPr>
              <w:pStyle w:val="TableParagraph"/>
              <w:spacing w:before="153"/>
              <w:ind w:left="112" w:right="102"/>
              <w:jc w:val="center"/>
              <w:rPr>
                <w:b/>
                <w:i/>
                <w:sz w:val="16"/>
              </w:rPr>
            </w:pPr>
            <w:r>
              <w:rPr>
                <w:b/>
                <w:i/>
                <w:sz w:val="16"/>
              </w:rPr>
              <w:t>17</w:t>
            </w:r>
          </w:p>
        </w:tc>
        <w:tc>
          <w:tcPr>
            <w:tcW w:w="428" w:type="dxa"/>
          </w:tcPr>
          <w:p w:rsidR="00397EFD" w:rsidRDefault="009B4A09">
            <w:pPr>
              <w:pStyle w:val="TableParagraph"/>
              <w:spacing w:before="153"/>
              <w:ind w:left="0" w:right="120"/>
              <w:jc w:val="right"/>
              <w:rPr>
                <w:b/>
                <w:i/>
                <w:sz w:val="16"/>
              </w:rPr>
            </w:pPr>
            <w:r>
              <w:rPr>
                <w:b/>
                <w:i/>
                <w:sz w:val="16"/>
              </w:rPr>
              <w:t>18</w:t>
            </w:r>
          </w:p>
        </w:tc>
        <w:tc>
          <w:tcPr>
            <w:tcW w:w="428" w:type="dxa"/>
          </w:tcPr>
          <w:p w:rsidR="00397EFD" w:rsidRDefault="009B4A09">
            <w:pPr>
              <w:pStyle w:val="TableParagraph"/>
              <w:spacing w:before="153"/>
              <w:ind w:left="111" w:right="104"/>
              <w:jc w:val="center"/>
              <w:rPr>
                <w:b/>
                <w:i/>
                <w:sz w:val="16"/>
              </w:rPr>
            </w:pPr>
            <w:r>
              <w:rPr>
                <w:b/>
                <w:i/>
                <w:sz w:val="16"/>
              </w:rPr>
              <w:t>19</w:t>
            </w:r>
          </w:p>
        </w:tc>
        <w:tc>
          <w:tcPr>
            <w:tcW w:w="871" w:type="dxa"/>
            <w:gridSpan w:val="2"/>
          </w:tcPr>
          <w:p w:rsidR="00397EFD" w:rsidRDefault="009B4A09">
            <w:pPr>
              <w:pStyle w:val="TableParagraph"/>
              <w:spacing w:before="153"/>
              <w:ind w:left="333" w:right="327"/>
              <w:jc w:val="center"/>
              <w:rPr>
                <w:b/>
                <w:i/>
                <w:sz w:val="16"/>
              </w:rPr>
            </w:pPr>
            <w:r>
              <w:rPr>
                <w:b/>
                <w:i/>
                <w:sz w:val="16"/>
              </w:rPr>
              <w:t>20</w:t>
            </w:r>
          </w:p>
        </w:tc>
        <w:tc>
          <w:tcPr>
            <w:tcW w:w="573" w:type="dxa"/>
          </w:tcPr>
          <w:p w:rsidR="00397EFD" w:rsidRDefault="009B4A09">
            <w:pPr>
              <w:pStyle w:val="TableParagraph"/>
              <w:spacing w:before="153"/>
              <w:ind w:left="200"/>
              <w:rPr>
                <w:b/>
                <w:i/>
                <w:sz w:val="16"/>
              </w:rPr>
            </w:pPr>
            <w:r>
              <w:rPr>
                <w:b/>
                <w:i/>
                <w:sz w:val="16"/>
              </w:rPr>
              <w:t>21</w:t>
            </w:r>
          </w:p>
        </w:tc>
        <w:tc>
          <w:tcPr>
            <w:tcW w:w="568" w:type="dxa"/>
          </w:tcPr>
          <w:p w:rsidR="00397EFD" w:rsidRDefault="009B4A09">
            <w:pPr>
              <w:pStyle w:val="TableParagraph"/>
              <w:spacing w:before="153"/>
              <w:ind w:left="194"/>
              <w:rPr>
                <w:b/>
                <w:i/>
                <w:sz w:val="16"/>
              </w:rPr>
            </w:pPr>
            <w:r>
              <w:rPr>
                <w:b/>
                <w:i/>
                <w:sz w:val="16"/>
              </w:rPr>
              <w:t>22</w:t>
            </w:r>
          </w:p>
        </w:tc>
        <w:tc>
          <w:tcPr>
            <w:tcW w:w="549" w:type="dxa"/>
          </w:tcPr>
          <w:p w:rsidR="00397EFD" w:rsidRDefault="009B4A09">
            <w:pPr>
              <w:pStyle w:val="TableParagraph"/>
              <w:spacing w:before="153"/>
              <w:ind w:left="188"/>
              <w:rPr>
                <w:b/>
                <w:i/>
                <w:sz w:val="16"/>
              </w:rPr>
            </w:pPr>
            <w:r>
              <w:rPr>
                <w:b/>
                <w:i/>
                <w:sz w:val="16"/>
              </w:rPr>
              <w:t>23</w:t>
            </w:r>
          </w:p>
        </w:tc>
        <w:tc>
          <w:tcPr>
            <w:tcW w:w="631" w:type="dxa"/>
          </w:tcPr>
          <w:p w:rsidR="00397EFD" w:rsidRDefault="009B4A09">
            <w:pPr>
              <w:pStyle w:val="TableParagraph"/>
              <w:spacing w:before="153"/>
              <w:ind w:left="208" w:right="212"/>
              <w:jc w:val="center"/>
              <w:rPr>
                <w:b/>
                <w:i/>
                <w:sz w:val="16"/>
              </w:rPr>
            </w:pPr>
            <w:r>
              <w:rPr>
                <w:b/>
                <w:i/>
                <w:sz w:val="16"/>
              </w:rPr>
              <w:t>24</w:t>
            </w:r>
          </w:p>
        </w:tc>
      </w:tr>
      <w:tr w:rsidR="00397EFD">
        <w:trPr>
          <w:trHeight w:val="244"/>
        </w:trPr>
        <w:tc>
          <w:tcPr>
            <w:tcW w:w="2156" w:type="dxa"/>
          </w:tcPr>
          <w:p w:rsidR="00397EFD" w:rsidRDefault="009B4A09">
            <w:pPr>
              <w:pStyle w:val="TableParagraph"/>
              <w:spacing w:line="178" w:lineRule="exact"/>
              <w:rPr>
                <w:sz w:val="16"/>
              </w:rPr>
            </w:pPr>
            <w:r>
              <w:rPr>
                <w:sz w:val="16"/>
              </w:rPr>
              <w:t>Понедельник</w:t>
            </w:r>
          </w:p>
        </w:tc>
        <w:tc>
          <w:tcPr>
            <w:tcW w:w="398" w:type="dxa"/>
          </w:tcPr>
          <w:p w:rsidR="00397EFD" w:rsidRDefault="00397EFD">
            <w:pPr>
              <w:pStyle w:val="TableParagraph"/>
              <w:ind w:left="0"/>
              <w:rPr>
                <w:sz w:val="16"/>
              </w:rPr>
            </w:pPr>
          </w:p>
        </w:tc>
        <w:tc>
          <w:tcPr>
            <w:tcW w:w="427" w:type="dxa"/>
          </w:tcPr>
          <w:p w:rsidR="00397EFD" w:rsidRDefault="009B4A09">
            <w:pPr>
              <w:pStyle w:val="TableParagraph"/>
              <w:spacing w:before="23"/>
              <w:ind w:left="173"/>
              <w:rPr>
                <w:sz w:val="16"/>
              </w:rPr>
            </w:pPr>
            <w:r>
              <w:rPr>
                <w:w w:val="99"/>
                <w:sz w:val="16"/>
              </w:rPr>
              <w:t>4</w:t>
            </w:r>
          </w:p>
        </w:tc>
        <w:tc>
          <w:tcPr>
            <w:tcW w:w="428" w:type="dxa"/>
          </w:tcPr>
          <w:p w:rsidR="00397EFD" w:rsidRDefault="009B4A09">
            <w:pPr>
              <w:pStyle w:val="TableParagraph"/>
              <w:spacing w:before="23"/>
              <w:ind w:left="0" w:right="117"/>
              <w:jc w:val="right"/>
              <w:rPr>
                <w:sz w:val="16"/>
              </w:rPr>
            </w:pPr>
            <w:r>
              <w:rPr>
                <w:sz w:val="16"/>
              </w:rPr>
              <w:t>11</w:t>
            </w:r>
          </w:p>
        </w:tc>
        <w:tc>
          <w:tcPr>
            <w:tcW w:w="567" w:type="dxa"/>
          </w:tcPr>
          <w:p w:rsidR="00397EFD" w:rsidRDefault="009B4A09">
            <w:pPr>
              <w:pStyle w:val="TableParagraph"/>
              <w:spacing w:line="178" w:lineRule="exact"/>
              <w:ind w:left="0" w:right="185"/>
              <w:jc w:val="right"/>
              <w:rPr>
                <w:sz w:val="16"/>
              </w:rPr>
            </w:pPr>
            <w:r>
              <w:rPr>
                <w:sz w:val="16"/>
              </w:rPr>
              <w:t>18</w:t>
            </w:r>
          </w:p>
        </w:tc>
        <w:tc>
          <w:tcPr>
            <w:tcW w:w="572" w:type="dxa"/>
          </w:tcPr>
          <w:p w:rsidR="00397EFD" w:rsidRDefault="009B4A09">
            <w:pPr>
              <w:pStyle w:val="TableParagraph"/>
              <w:spacing w:before="23"/>
              <w:ind w:left="187" w:right="174"/>
              <w:jc w:val="center"/>
              <w:rPr>
                <w:sz w:val="16"/>
              </w:rPr>
            </w:pPr>
            <w:r>
              <w:rPr>
                <w:sz w:val="16"/>
              </w:rPr>
              <w:t>25</w:t>
            </w:r>
          </w:p>
        </w:tc>
        <w:tc>
          <w:tcPr>
            <w:tcW w:w="1134" w:type="dxa"/>
            <w:shd w:val="clear" w:color="auto" w:fill="FFFF00"/>
          </w:tcPr>
          <w:p w:rsidR="00397EFD" w:rsidRDefault="009B4A09">
            <w:pPr>
              <w:pStyle w:val="TableParagraph"/>
              <w:spacing w:before="23"/>
              <w:ind w:left="527"/>
              <w:rPr>
                <w:sz w:val="16"/>
              </w:rPr>
            </w:pPr>
            <w:r>
              <w:rPr>
                <w:color w:val="FF0000"/>
                <w:w w:val="99"/>
                <w:sz w:val="16"/>
              </w:rPr>
              <w:t>1</w:t>
            </w:r>
          </w:p>
        </w:tc>
        <w:tc>
          <w:tcPr>
            <w:tcW w:w="428" w:type="dxa"/>
            <w:shd w:val="clear" w:color="auto" w:fill="FFFF00"/>
          </w:tcPr>
          <w:p w:rsidR="00397EFD" w:rsidRDefault="009B4A09">
            <w:pPr>
              <w:pStyle w:val="TableParagraph"/>
              <w:spacing w:before="28"/>
              <w:ind w:left="3"/>
              <w:jc w:val="center"/>
              <w:rPr>
                <w:b/>
                <w:sz w:val="16"/>
              </w:rPr>
            </w:pPr>
            <w:r>
              <w:rPr>
                <w:b/>
                <w:color w:val="FF0000"/>
                <w:w w:val="99"/>
                <w:sz w:val="16"/>
              </w:rPr>
              <w:t>8</w:t>
            </w:r>
          </w:p>
        </w:tc>
        <w:tc>
          <w:tcPr>
            <w:tcW w:w="428" w:type="dxa"/>
          </w:tcPr>
          <w:p w:rsidR="00397EFD" w:rsidRDefault="009B4A09">
            <w:pPr>
              <w:pStyle w:val="TableParagraph"/>
              <w:spacing w:before="23"/>
              <w:ind w:left="0" w:right="120"/>
              <w:jc w:val="right"/>
              <w:rPr>
                <w:sz w:val="16"/>
              </w:rPr>
            </w:pPr>
            <w:r>
              <w:rPr>
                <w:sz w:val="16"/>
              </w:rPr>
              <w:t>15</w:t>
            </w:r>
          </w:p>
        </w:tc>
        <w:tc>
          <w:tcPr>
            <w:tcW w:w="428" w:type="dxa"/>
          </w:tcPr>
          <w:p w:rsidR="00397EFD" w:rsidRDefault="009B4A09">
            <w:pPr>
              <w:pStyle w:val="TableParagraph"/>
              <w:spacing w:before="23"/>
              <w:ind w:left="111" w:right="104"/>
              <w:jc w:val="center"/>
              <w:rPr>
                <w:sz w:val="16"/>
              </w:rPr>
            </w:pPr>
            <w:r>
              <w:rPr>
                <w:sz w:val="16"/>
              </w:rPr>
              <w:t>22</w:t>
            </w:r>
          </w:p>
        </w:tc>
        <w:tc>
          <w:tcPr>
            <w:tcW w:w="438" w:type="dxa"/>
          </w:tcPr>
          <w:p w:rsidR="00397EFD" w:rsidRDefault="009B4A09">
            <w:pPr>
              <w:pStyle w:val="TableParagraph"/>
              <w:spacing w:before="23"/>
              <w:ind w:left="0" w:right="127"/>
              <w:jc w:val="right"/>
              <w:rPr>
                <w:sz w:val="16"/>
              </w:rPr>
            </w:pPr>
            <w:r>
              <w:rPr>
                <w:sz w:val="16"/>
              </w:rPr>
              <w:t>29</w:t>
            </w:r>
          </w:p>
        </w:tc>
        <w:tc>
          <w:tcPr>
            <w:tcW w:w="433" w:type="dxa"/>
          </w:tcPr>
          <w:p w:rsidR="00397EFD" w:rsidRDefault="00397EFD">
            <w:pPr>
              <w:pStyle w:val="TableParagraph"/>
              <w:ind w:left="0"/>
              <w:rPr>
                <w:sz w:val="16"/>
              </w:rPr>
            </w:pPr>
          </w:p>
        </w:tc>
        <w:tc>
          <w:tcPr>
            <w:tcW w:w="573" w:type="dxa"/>
          </w:tcPr>
          <w:p w:rsidR="00397EFD" w:rsidRDefault="009B4A09">
            <w:pPr>
              <w:pStyle w:val="TableParagraph"/>
              <w:spacing w:before="23"/>
              <w:ind w:left="239"/>
              <w:rPr>
                <w:sz w:val="16"/>
              </w:rPr>
            </w:pPr>
            <w:r>
              <w:rPr>
                <w:w w:val="99"/>
                <w:sz w:val="16"/>
              </w:rPr>
              <w:t>5</w:t>
            </w:r>
          </w:p>
        </w:tc>
        <w:tc>
          <w:tcPr>
            <w:tcW w:w="568" w:type="dxa"/>
          </w:tcPr>
          <w:p w:rsidR="00397EFD" w:rsidRDefault="009B4A09">
            <w:pPr>
              <w:pStyle w:val="TableParagraph"/>
              <w:spacing w:before="23"/>
              <w:ind w:left="194"/>
              <w:rPr>
                <w:sz w:val="16"/>
              </w:rPr>
            </w:pPr>
            <w:r>
              <w:rPr>
                <w:sz w:val="16"/>
              </w:rPr>
              <w:t>12</w:t>
            </w:r>
          </w:p>
        </w:tc>
        <w:tc>
          <w:tcPr>
            <w:tcW w:w="549" w:type="dxa"/>
            <w:shd w:val="clear" w:color="auto" w:fill="C2D59B"/>
          </w:tcPr>
          <w:p w:rsidR="00397EFD" w:rsidRDefault="009B4A09">
            <w:pPr>
              <w:pStyle w:val="TableParagraph"/>
              <w:spacing w:before="23"/>
              <w:ind w:left="188"/>
              <w:rPr>
                <w:sz w:val="16"/>
              </w:rPr>
            </w:pPr>
            <w:r>
              <w:rPr>
                <w:sz w:val="16"/>
              </w:rPr>
              <w:t>19</w:t>
            </w:r>
          </w:p>
        </w:tc>
        <w:tc>
          <w:tcPr>
            <w:tcW w:w="631" w:type="dxa"/>
          </w:tcPr>
          <w:p w:rsidR="00397EFD" w:rsidRDefault="009B4A09">
            <w:pPr>
              <w:pStyle w:val="TableParagraph"/>
              <w:spacing w:before="23"/>
              <w:ind w:left="208" w:right="212"/>
              <w:jc w:val="center"/>
              <w:rPr>
                <w:sz w:val="16"/>
              </w:rPr>
            </w:pPr>
            <w:r>
              <w:rPr>
                <w:sz w:val="16"/>
              </w:rPr>
              <w:t>26</w:t>
            </w:r>
          </w:p>
        </w:tc>
      </w:tr>
      <w:tr w:rsidR="00397EFD">
        <w:trPr>
          <w:trHeight w:val="244"/>
        </w:trPr>
        <w:tc>
          <w:tcPr>
            <w:tcW w:w="2156" w:type="dxa"/>
          </w:tcPr>
          <w:p w:rsidR="00397EFD" w:rsidRDefault="009B4A09">
            <w:pPr>
              <w:pStyle w:val="TableParagraph"/>
              <w:spacing w:line="178" w:lineRule="exact"/>
              <w:rPr>
                <w:sz w:val="16"/>
              </w:rPr>
            </w:pPr>
            <w:r>
              <w:rPr>
                <w:sz w:val="16"/>
              </w:rPr>
              <w:t>Вторник</w:t>
            </w:r>
          </w:p>
        </w:tc>
        <w:tc>
          <w:tcPr>
            <w:tcW w:w="398" w:type="dxa"/>
          </w:tcPr>
          <w:p w:rsidR="00397EFD" w:rsidRDefault="00397EFD">
            <w:pPr>
              <w:pStyle w:val="TableParagraph"/>
              <w:ind w:left="0"/>
              <w:rPr>
                <w:sz w:val="16"/>
              </w:rPr>
            </w:pPr>
          </w:p>
        </w:tc>
        <w:tc>
          <w:tcPr>
            <w:tcW w:w="427" w:type="dxa"/>
          </w:tcPr>
          <w:p w:rsidR="00397EFD" w:rsidRDefault="009B4A09">
            <w:pPr>
              <w:pStyle w:val="TableParagraph"/>
              <w:spacing w:before="23"/>
              <w:ind w:left="173"/>
              <w:rPr>
                <w:sz w:val="16"/>
              </w:rPr>
            </w:pPr>
            <w:r>
              <w:rPr>
                <w:w w:val="99"/>
                <w:sz w:val="16"/>
              </w:rPr>
              <w:t>5</w:t>
            </w:r>
          </w:p>
        </w:tc>
        <w:tc>
          <w:tcPr>
            <w:tcW w:w="428" w:type="dxa"/>
          </w:tcPr>
          <w:p w:rsidR="00397EFD" w:rsidRDefault="009B4A09">
            <w:pPr>
              <w:pStyle w:val="TableParagraph"/>
              <w:spacing w:before="23"/>
              <w:ind w:left="0" w:right="117"/>
              <w:jc w:val="right"/>
              <w:rPr>
                <w:sz w:val="16"/>
              </w:rPr>
            </w:pPr>
            <w:r>
              <w:rPr>
                <w:sz w:val="16"/>
              </w:rPr>
              <w:t>12</w:t>
            </w:r>
          </w:p>
        </w:tc>
        <w:tc>
          <w:tcPr>
            <w:tcW w:w="567" w:type="dxa"/>
          </w:tcPr>
          <w:p w:rsidR="00397EFD" w:rsidRDefault="009B4A09">
            <w:pPr>
              <w:pStyle w:val="TableParagraph"/>
              <w:spacing w:line="178" w:lineRule="exact"/>
              <w:ind w:left="0" w:right="185"/>
              <w:jc w:val="right"/>
              <w:rPr>
                <w:sz w:val="16"/>
              </w:rPr>
            </w:pPr>
            <w:r>
              <w:rPr>
                <w:sz w:val="16"/>
              </w:rPr>
              <w:t>19</w:t>
            </w:r>
          </w:p>
        </w:tc>
        <w:tc>
          <w:tcPr>
            <w:tcW w:w="572" w:type="dxa"/>
          </w:tcPr>
          <w:p w:rsidR="00397EFD" w:rsidRDefault="009B4A09">
            <w:pPr>
              <w:pStyle w:val="TableParagraph"/>
              <w:spacing w:before="23"/>
              <w:ind w:left="187" w:right="174"/>
              <w:jc w:val="center"/>
              <w:rPr>
                <w:sz w:val="16"/>
              </w:rPr>
            </w:pPr>
            <w:r>
              <w:rPr>
                <w:sz w:val="16"/>
              </w:rPr>
              <w:t>26</w:t>
            </w:r>
          </w:p>
        </w:tc>
        <w:tc>
          <w:tcPr>
            <w:tcW w:w="1134" w:type="dxa"/>
            <w:shd w:val="clear" w:color="auto" w:fill="FFFF00"/>
          </w:tcPr>
          <w:p w:rsidR="00397EFD" w:rsidRDefault="009B4A09">
            <w:pPr>
              <w:pStyle w:val="TableParagraph"/>
              <w:spacing w:before="28"/>
              <w:ind w:left="527"/>
              <w:rPr>
                <w:b/>
                <w:sz w:val="16"/>
              </w:rPr>
            </w:pPr>
            <w:r>
              <w:rPr>
                <w:b/>
                <w:color w:val="FF0000"/>
                <w:w w:val="99"/>
                <w:sz w:val="16"/>
              </w:rPr>
              <w:t>2</w:t>
            </w:r>
          </w:p>
        </w:tc>
        <w:tc>
          <w:tcPr>
            <w:tcW w:w="428" w:type="dxa"/>
          </w:tcPr>
          <w:p w:rsidR="00397EFD" w:rsidRDefault="009B4A09">
            <w:pPr>
              <w:pStyle w:val="TableParagraph"/>
              <w:spacing w:before="23"/>
              <w:ind w:left="3"/>
              <w:jc w:val="center"/>
              <w:rPr>
                <w:sz w:val="16"/>
              </w:rPr>
            </w:pPr>
            <w:r>
              <w:rPr>
                <w:w w:val="99"/>
                <w:sz w:val="16"/>
              </w:rPr>
              <w:t>9</w:t>
            </w:r>
          </w:p>
        </w:tc>
        <w:tc>
          <w:tcPr>
            <w:tcW w:w="428" w:type="dxa"/>
          </w:tcPr>
          <w:p w:rsidR="00397EFD" w:rsidRDefault="009B4A09">
            <w:pPr>
              <w:pStyle w:val="TableParagraph"/>
              <w:spacing w:before="23"/>
              <w:ind w:left="0" w:right="120"/>
              <w:jc w:val="right"/>
              <w:rPr>
                <w:sz w:val="16"/>
              </w:rPr>
            </w:pPr>
            <w:r>
              <w:rPr>
                <w:sz w:val="16"/>
              </w:rPr>
              <w:t>16</w:t>
            </w:r>
          </w:p>
        </w:tc>
        <w:tc>
          <w:tcPr>
            <w:tcW w:w="428" w:type="dxa"/>
          </w:tcPr>
          <w:p w:rsidR="00397EFD" w:rsidRDefault="009B4A09">
            <w:pPr>
              <w:pStyle w:val="TableParagraph"/>
              <w:spacing w:before="23"/>
              <w:ind w:left="111" w:right="104"/>
              <w:jc w:val="center"/>
              <w:rPr>
                <w:sz w:val="16"/>
              </w:rPr>
            </w:pPr>
            <w:r>
              <w:rPr>
                <w:sz w:val="16"/>
              </w:rPr>
              <w:t>23</w:t>
            </w:r>
          </w:p>
        </w:tc>
        <w:tc>
          <w:tcPr>
            <w:tcW w:w="438" w:type="dxa"/>
          </w:tcPr>
          <w:p w:rsidR="00397EFD" w:rsidRDefault="009B4A09">
            <w:pPr>
              <w:pStyle w:val="TableParagraph"/>
              <w:spacing w:before="23"/>
              <w:ind w:left="0" w:right="127"/>
              <w:jc w:val="right"/>
              <w:rPr>
                <w:sz w:val="16"/>
              </w:rPr>
            </w:pPr>
            <w:r>
              <w:rPr>
                <w:sz w:val="16"/>
              </w:rPr>
              <w:t>30</w:t>
            </w:r>
          </w:p>
        </w:tc>
        <w:tc>
          <w:tcPr>
            <w:tcW w:w="433" w:type="dxa"/>
          </w:tcPr>
          <w:p w:rsidR="00397EFD" w:rsidRDefault="00397EFD">
            <w:pPr>
              <w:pStyle w:val="TableParagraph"/>
              <w:ind w:left="0"/>
              <w:rPr>
                <w:sz w:val="16"/>
              </w:rPr>
            </w:pPr>
          </w:p>
        </w:tc>
        <w:tc>
          <w:tcPr>
            <w:tcW w:w="573" w:type="dxa"/>
          </w:tcPr>
          <w:p w:rsidR="00397EFD" w:rsidRDefault="009B4A09">
            <w:pPr>
              <w:pStyle w:val="TableParagraph"/>
              <w:spacing w:before="23"/>
              <w:ind w:left="239"/>
              <w:rPr>
                <w:sz w:val="16"/>
              </w:rPr>
            </w:pPr>
            <w:r>
              <w:rPr>
                <w:w w:val="99"/>
                <w:sz w:val="16"/>
              </w:rPr>
              <w:t>6</w:t>
            </w:r>
          </w:p>
        </w:tc>
        <w:tc>
          <w:tcPr>
            <w:tcW w:w="568" w:type="dxa"/>
          </w:tcPr>
          <w:p w:rsidR="00397EFD" w:rsidRDefault="009B4A09">
            <w:pPr>
              <w:pStyle w:val="TableParagraph"/>
              <w:spacing w:before="23"/>
              <w:ind w:left="194"/>
              <w:rPr>
                <w:sz w:val="16"/>
              </w:rPr>
            </w:pPr>
            <w:r>
              <w:rPr>
                <w:sz w:val="16"/>
              </w:rPr>
              <w:t>13</w:t>
            </w:r>
          </w:p>
        </w:tc>
        <w:tc>
          <w:tcPr>
            <w:tcW w:w="549" w:type="dxa"/>
            <w:shd w:val="clear" w:color="auto" w:fill="C2D59B"/>
          </w:tcPr>
          <w:p w:rsidR="00397EFD" w:rsidRDefault="009B4A09">
            <w:pPr>
              <w:pStyle w:val="TableParagraph"/>
              <w:spacing w:before="23"/>
              <w:ind w:left="188"/>
              <w:rPr>
                <w:sz w:val="16"/>
              </w:rPr>
            </w:pPr>
            <w:r>
              <w:rPr>
                <w:sz w:val="16"/>
              </w:rPr>
              <w:t>20</w:t>
            </w:r>
          </w:p>
        </w:tc>
        <w:tc>
          <w:tcPr>
            <w:tcW w:w="631" w:type="dxa"/>
          </w:tcPr>
          <w:p w:rsidR="00397EFD" w:rsidRDefault="009B4A09">
            <w:pPr>
              <w:pStyle w:val="TableParagraph"/>
              <w:spacing w:before="23"/>
              <w:ind w:left="208" w:right="212"/>
              <w:jc w:val="center"/>
              <w:rPr>
                <w:sz w:val="16"/>
              </w:rPr>
            </w:pPr>
            <w:r>
              <w:rPr>
                <w:sz w:val="16"/>
              </w:rPr>
              <w:t>27</w:t>
            </w:r>
          </w:p>
        </w:tc>
      </w:tr>
      <w:tr w:rsidR="00397EFD">
        <w:trPr>
          <w:trHeight w:val="239"/>
        </w:trPr>
        <w:tc>
          <w:tcPr>
            <w:tcW w:w="2156" w:type="dxa"/>
          </w:tcPr>
          <w:p w:rsidR="00397EFD" w:rsidRDefault="009B4A09">
            <w:pPr>
              <w:pStyle w:val="TableParagraph"/>
              <w:spacing w:line="178" w:lineRule="exact"/>
              <w:rPr>
                <w:sz w:val="16"/>
              </w:rPr>
            </w:pPr>
            <w:r>
              <w:rPr>
                <w:sz w:val="16"/>
              </w:rPr>
              <w:t>Среда</w:t>
            </w:r>
          </w:p>
        </w:tc>
        <w:tc>
          <w:tcPr>
            <w:tcW w:w="398" w:type="dxa"/>
          </w:tcPr>
          <w:p w:rsidR="00397EFD" w:rsidRDefault="00397EFD">
            <w:pPr>
              <w:pStyle w:val="TableParagraph"/>
              <w:ind w:left="0"/>
              <w:rPr>
                <w:sz w:val="16"/>
              </w:rPr>
            </w:pPr>
          </w:p>
        </w:tc>
        <w:tc>
          <w:tcPr>
            <w:tcW w:w="427" w:type="dxa"/>
          </w:tcPr>
          <w:p w:rsidR="00397EFD" w:rsidRDefault="009B4A09">
            <w:pPr>
              <w:pStyle w:val="TableParagraph"/>
              <w:spacing w:before="23"/>
              <w:ind w:left="173"/>
              <w:rPr>
                <w:sz w:val="16"/>
              </w:rPr>
            </w:pPr>
            <w:r>
              <w:rPr>
                <w:w w:val="99"/>
                <w:sz w:val="16"/>
              </w:rPr>
              <w:t>6</w:t>
            </w:r>
          </w:p>
        </w:tc>
        <w:tc>
          <w:tcPr>
            <w:tcW w:w="428" w:type="dxa"/>
          </w:tcPr>
          <w:p w:rsidR="00397EFD" w:rsidRDefault="009B4A09">
            <w:pPr>
              <w:pStyle w:val="TableParagraph"/>
              <w:spacing w:before="23"/>
              <w:ind w:left="0" w:right="117"/>
              <w:jc w:val="right"/>
              <w:rPr>
                <w:sz w:val="16"/>
              </w:rPr>
            </w:pPr>
            <w:r>
              <w:rPr>
                <w:sz w:val="16"/>
              </w:rPr>
              <w:t>13</w:t>
            </w:r>
          </w:p>
        </w:tc>
        <w:tc>
          <w:tcPr>
            <w:tcW w:w="567" w:type="dxa"/>
          </w:tcPr>
          <w:p w:rsidR="00397EFD" w:rsidRDefault="009B4A09">
            <w:pPr>
              <w:pStyle w:val="TableParagraph"/>
              <w:spacing w:line="178" w:lineRule="exact"/>
              <w:ind w:left="0" w:right="185"/>
              <w:jc w:val="right"/>
              <w:rPr>
                <w:sz w:val="16"/>
              </w:rPr>
            </w:pPr>
            <w:r>
              <w:rPr>
                <w:sz w:val="16"/>
              </w:rPr>
              <w:t>20</w:t>
            </w:r>
          </w:p>
        </w:tc>
        <w:tc>
          <w:tcPr>
            <w:tcW w:w="572" w:type="dxa"/>
          </w:tcPr>
          <w:p w:rsidR="00397EFD" w:rsidRDefault="009B4A09">
            <w:pPr>
              <w:pStyle w:val="TableParagraph"/>
              <w:spacing w:before="23"/>
              <w:ind w:left="187" w:right="174"/>
              <w:jc w:val="center"/>
              <w:rPr>
                <w:sz w:val="16"/>
              </w:rPr>
            </w:pPr>
            <w:r>
              <w:rPr>
                <w:sz w:val="16"/>
              </w:rPr>
              <w:t>27</w:t>
            </w:r>
          </w:p>
        </w:tc>
        <w:tc>
          <w:tcPr>
            <w:tcW w:w="1134" w:type="dxa"/>
            <w:shd w:val="clear" w:color="auto" w:fill="FFFF00"/>
          </w:tcPr>
          <w:p w:rsidR="00397EFD" w:rsidRDefault="009B4A09">
            <w:pPr>
              <w:pStyle w:val="TableParagraph"/>
              <w:spacing w:before="28"/>
              <w:ind w:left="527"/>
              <w:rPr>
                <w:b/>
                <w:sz w:val="16"/>
              </w:rPr>
            </w:pPr>
            <w:r>
              <w:rPr>
                <w:b/>
                <w:color w:val="FF0000"/>
                <w:w w:val="99"/>
                <w:sz w:val="16"/>
              </w:rPr>
              <w:t>3</w:t>
            </w:r>
          </w:p>
        </w:tc>
        <w:tc>
          <w:tcPr>
            <w:tcW w:w="428" w:type="dxa"/>
          </w:tcPr>
          <w:p w:rsidR="00397EFD" w:rsidRDefault="009B4A09">
            <w:pPr>
              <w:pStyle w:val="TableParagraph"/>
              <w:spacing w:before="23"/>
              <w:ind w:left="112" w:right="102"/>
              <w:jc w:val="center"/>
              <w:rPr>
                <w:sz w:val="16"/>
              </w:rPr>
            </w:pPr>
            <w:r>
              <w:rPr>
                <w:sz w:val="16"/>
              </w:rPr>
              <w:t>10</w:t>
            </w:r>
          </w:p>
        </w:tc>
        <w:tc>
          <w:tcPr>
            <w:tcW w:w="428" w:type="dxa"/>
          </w:tcPr>
          <w:p w:rsidR="00397EFD" w:rsidRDefault="009B4A09">
            <w:pPr>
              <w:pStyle w:val="TableParagraph"/>
              <w:spacing w:before="23"/>
              <w:ind w:left="0" w:right="120"/>
              <w:jc w:val="right"/>
              <w:rPr>
                <w:sz w:val="16"/>
              </w:rPr>
            </w:pPr>
            <w:r>
              <w:rPr>
                <w:sz w:val="16"/>
              </w:rPr>
              <w:t>17</w:t>
            </w:r>
          </w:p>
        </w:tc>
        <w:tc>
          <w:tcPr>
            <w:tcW w:w="428" w:type="dxa"/>
          </w:tcPr>
          <w:p w:rsidR="00397EFD" w:rsidRDefault="009B4A09">
            <w:pPr>
              <w:pStyle w:val="TableParagraph"/>
              <w:spacing w:before="23"/>
              <w:ind w:left="111" w:right="104"/>
              <w:jc w:val="center"/>
              <w:rPr>
                <w:sz w:val="16"/>
              </w:rPr>
            </w:pPr>
            <w:r>
              <w:rPr>
                <w:sz w:val="16"/>
              </w:rPr>
              <w:t>24</w:t>
            </w:r>
          </w:p>
        </w:tc>
        <w:tc>
          <w:tcPr>
            <w:tcW w:w="438" w:type="dxa"/>
          </w:tcPr>
          <w:p w:rsidR="00397EFD" w:rsidRDefault="009B4A09">
            <w:pPr>
              <w:pStyle w:val="TableParagraph"/>
              <w:spacing w:before="23"/>
              <w:ind w:left="0" w:right="127"/>
              <w:jc w:val="right"/>
              <w:rPr>
                <w:sz w:val="16"/>
              </w:rPr>
            </w:pPr>
            <w:r>
              <w:rPr>
                <w:sz w:val="16"/>
              </w:rPr>
              <w:t>31</w:t>
            </w:r>
          </w:p>
        </w:tc>
        <w:tc>
          <w:tcPr>
            <w:tcW w:w="433" w:type="dxa"/>
          </w:tcPr>
          <w:p w:rsidR="00397EFD" w:rsidRDefault="00397EFD">
            <w:pPr>
              <w:pStyle w:val="TableParagraph"/>
              <w:ind w:left="0"/>
              <w:rPr>
                <w:sz w:val="16"/>
              </w:rPr>
            </w:pPr>
          </w:p>
        </w:tc>
        <w:tc>
          <w:tcPr>
            <w:tcW w:w="573" w:type="dxa"/>
          </w:tcPr>
          <w:p w:rsidR="00397EFD" w:rsidRDefault="009B4A09">
            <w:pPr>
              <w:pStyle w:val="TableParagraph"/>
              <w:spacing w:before="23"/>
              <w:ind w:left="239"/>
              <w:rPr>
                <w:sz w:val="16"/>
              </w:rPr>
            </w:pPr>
            <w:r>
              <w:rPr>
                <w:w w:val="99"/>
                <w:sz w:val="16"/>
              </w:rPr>
              <w:t>7</w:t>
            </w:r>
          </w:p>
        </w:tc>
        <w:tc>
          <w:tcPr>
            <w:tcW w:w="568" w:type="dxa"/>
          </w:tcPr>
          <w:p w:rsidR="00397EFD" w:rsidRDefault="009B4A09">
            <w:pPr>
              <w:pStyle w:val="TableParagraph"/>
              <w:spacing w:before="23"/>
              <w:ind w:left="194"/>
              <w:rPr>
                <w:sz w:val="16"/>
              </w:rPr>
            </w:pPr>
            <w:r>
              <w:rPr>
                <w:sz w:val="16"/>
              </w:rPr>
              <w:t>14</w:t>
            </w:r>
          </w:p>
        </w:tc>
        <w:tc>
          <w:tcPr>
            <w:tcW w:w="549" w:type="dxa"/>
            <w:shd w:val="clear" w:color="auto" w:fill="C2D59B"/>
          </w:tcPr>
          <w:p w:rsidR="00397EFD" w:rsidRDefault="009B4A09">
            <w:pPr>
              <w:pStyle w:val="TableParagraph"/>
              <w:spacing w:before="23"/>
              <w:ind w:left="188"/>
              <w:rPr>
                <w:sz w:val="16"/>
              </w:rPr>
            </w:pPr>
            <w:r>
              <w:rPr>
                <w:sz w:val="16"/>
              </w:rPr>
              <w:t>21</w:t>
            </w:r>
          </w:p>
        </w:tc>
        <w:tc>
          <w:tcPr>
            <w:tcW w:w="631" w:type="dxa"/>
          </w:tcPr>
          <w:p w:rsidR="00397EFD" w:rsidRDefault="009B4A09">
            <w:pPr>
              <w:pStyle w:val="TableParagraph"/>
              <w:spacing w:before="23"/>
              <w:ind w:left="208" w:right="212"/>
              <w:jc w:val="center"/>
              <w:rPr>
                <w:sz w:val="16"/>
              </w:rPr>
            </w:pPr>
            <w:r>
              <w:rPr>
                <w:sz w:val="16"/>
              </w:rPr>
              <w:t>28</w:t>
            </w:r>
          </w:p>
        </w:tc>
      </w:tr>
      <w:tr w:rsidR="00397EFD">
        <w:trPr>
          <w:trHeight w:val="244"/>
        </w:trPr>
        <w:tc>
          <w:tcPr>
            <w:tcW w:w="2156" w:type="dxa"/>
          </w:tcPr>
          <w:p w:rsidR="00397EFD" w:rsidRDefault="009B4A09">
            <w:pPr>
              <w:pStyle w:val="TableParagraph"/>
              <w:spacing w:line="183" w:lineRule="exact"/>
              <w:rPr>
                <w:sz w:val="16"/>
              </w:rPr>
            </w:pPr>
            <w:r>
              <w:rPr>
                <w:sz w:val="16"/>
              </w:rPr>
              <w:t>Четверг</w:t>
            </w:r>
          </w:p>
        </w:tc>
        <w:tc>
          <w:tcPr>
            <w:tcW w:w="398" w:type="dxa"/>
          </w:tcPr>
          <w:p w:rsidR="00397EFD" w:rsidRDefault="00397EFD">
            <w:pPr>
              <w:pStyle w:val="TableParagraph"/>
              <w:ind w:left="0"/>
              <w:rPr>
                <w:sz w:val="16"/>
              </w:rPr>
            </w:pPr>
          </w:p>
        </w:tc>
        <w:tc>
          <w:tcPr>
            <w:tcW w:w="427" w:type="dxa"/>
          </w:tcPr>
          <w:p w:rsidR="00397EFD" w:rsidRDefault="009B4A09">
            <w:pPr>
              <w:pStyle w:val="TableParagraph"/>
              <w:spacing w:before="28"/>
              <w:ind w:left="173"/>
              <w:rPr>
                <w:sz w:val="16"/>
              </w:rPr>
            </w:pPr>
            <w:r>
              <w:rPr>
                <w:w w:val="99"/>
                <w:sz w:val="16"/>
              </w:rPr>
              <w:t>7</w:t>
            </w:r>
          </w:p>
        </w:tc>
        <w:tc>
          <w:tcPr>
            <w:tcW w:w="428" w:type="dxa"/>
          </w:tcPr>
          <w:p w:rsidR="00397EFD" w:rsidRDefault="009B4A09">
            <w:pPr>
              <w:pStyle w:val="TableParagraph"/>
              <w:spacing w:before="28"/>
              <w:ind w:left="0" w:right="117"/>
              <w:jc w:val="right"/>
              <w:rPr>
                <w:sz w:val="16"/>
              </w:rPr>
            </w:pPr>
            <w:r>
              <w:rPr>
                <w:sz w:val="16"/>
              </w:rPr>
              <w:t>14</w:t>
            </w:r>
          </w:p>
        </w:tc>
        <w:tc>
          <w:tcPr>
            <w:tcW w:w="567" w:type="dxa"/>
          </w:tcPr>
          <w:p w:rsidR="00397EFD" w:rsidRDefault="009B4A09">
            <w:pPr>
              <w:pStyle w:val="TableParagraph"/>
              <w:spacing w:line="183" w:lineRule="exact"/>
              <w:ind w:left="0" w:right="185"/>
              <w:jc w:val="right"/>
              <w:rPr>
                <w:sz w:val="16"/>
              </w:rPr>
            </w:pPr>
            <w:r>
              <w:rPr>
                <w:sz w:val="16"/>
              </w:rPr>
              <w:t>21</w:t>
            </w:r>
          </w:p>
        </w:tc>
        <w:tc>
          <w:tcPr>
            <w:tcW w:w="572" w:type="dxa"/>
          </w:tcPr>
          <w:p w:rsidR="00397EFD" w:rsidRDefault="009B4A09">
            <w:pPr>
              <w:pStyle w:val="TableParagraph"/>
              <w:spacing w:before="28"/>
              <w:ind w:left="187" w:right="174"/>
              <w:jc w:val="center"/>
              <w:rPr>
                <w:sz w:val="16"/>
              </w:rPr>
            </w:pPr>
            <w:r>
              <w:rPr>
                <w:sz w:val="16"/>
              </w:rPr>
              <w:t>28</w:t>
            </w:r>
          </w:p>
        </w:tc>
        <w:tc>
          <w:tcPr>
            <w:tcW w:w="1134" w:type="dxa"/>
            <w:shd w:val="clear" w:color="auto" w:fill="FFFF00"/>
          </w:tcPr>
          <w:p w:rsidR="00397EFD" w:rsidRDefault="009B4A09">
            <w:pPr>
              <w:pStyle w:val="TableParagraph"/>
              <w:spacing w:before="33"/>
              <w:ind w:left="527"/>
              <w:rPr>
                <w:b/>
                <w:sz w:val="16"/>
              </w:rPr>
            </w:pPr>
            <w:r>
              <w:rPr>
                <w:b/>
                <w:color w:val="FF0000"/>
                <w:w w:val="99"/>
                <w:sz w:val="16"/>
              </w:rPr>
              <w:t>4</w:t>
            </w:r>
          </w:p>
        </w:tc>
        <w:tc>
          <w:tcPr>
            <w:tcW w:w="428" w:type="dxa"/>
          </w:tcPr>
          <w:p w:rsidR="00397EFD" w:rsidRDefault="009B4A09">
            <w:pPr>
              <w:pStyle w:val="TableParagraph"/>
              <w:spacing w:before="28"/>
              <w:ind w:left="112" w:right="102"/>
              <w:jc w:val="center"/>
              <w:rPr>
                <w:sz w:val="16"/>
              </w:rPr>
            </w:pPr>
            <w:r>
              <w:rPr>
                <w:sz w:val="16"/>
              </w:rPr>
              <w:t>11</w:t>
            </w:r>
          </w:p>
        </w:tc>
        <w:tc>
          <w:tcPr>
            <w:tcW w:w="428" w:type="dxa"/>
          </w:tcPr>
          <w:p w:rsidR="00397EFD" w:rsidRDefault="009B4A09">
            <w:pPr>
              <w:pStyle w:val="TableParagraph"/>
              <w:spacing w:before="28"/>
              <w:ind w:left="0" w:right="120"/>
              <w:jc w:val="right"/>
              <w:rPr>
                <w:sz w:val="16"/>
              </w:rPr>
            </w:pPr>
            <w:r>
              <w:rPr>
                <w:sz w:val="16"/>
              </w:rPr>
              <w:t>18</w:t>
            </w:r>
          </w:p>
        </w:tc>
        <w:tc>
          <w:tcPr>
            <w:tcW w:w="428" w:type="dxa"/>
          </w:tcPr>
          <w:p w:rsidR="00397EFD" w:rsidRDefault="009B4A09">
            <w:pPr>
              <w:pStyle w:val="TableParagraph"/>
              <w:spacing w:before="28"/>
              <w:ind w:left="111" w:right="104"/>
              <w:jc w:val="center"/>
              <w:rPr>
                <w:sz w:val="16"/>
              </w:rPr>
            </w:pPr>
            <w:r>
              <w:rPr>
                <w:sz w:val="16"/>
              </w:rPr>
              <w:t>25</w:t>
            </w:r>
          </w:p>
        </w:tc>
        <w:tc>
          <w:tcPr>
            <w:tcW w:w="438" w:type="dxa"/>
          </w:tcPr>
          <w:p w:rsidR="00397EFD" w:rsidRDefault="00397EFD">
            <w:pPr>
              <w:pStyle w:val="TableParagraph"/>
              <w:ind w:left="0"/>
              <w:rPr>
                <w:sz w:val="16"/>
              </w:rPr>
            </w:pPr>
          </w:p>
        </w:tc>
        <w:tc>
          <w:tcPr>
            <w:tcW w:w="433" w:type="dxa"/>
          </w:tcPr>
          <w:p w:rsidR="00397EFD" w:rsidRDefault="009B4A09">
            <w:pPr>
              <w:pStyle w:val="TableParagraph"/>
              <w:spacing w:before="28"/>
              <w:ind w:left="2"/>
              <w:jc w:val="center"/>
              <w:rPr>
                <w:sz w:val="16"/>
              </w:rPr>
            </w:pPr>
            <w:r>
              <w:rPr>
                <w:w w:val="99"/>
                <w:sz w:val="16"/>
              </w:rPr>
              <w:t>1</w:t>
            </w:r>
          </w:p>
        </w:tc>
        <w:tc>
          <w:tcPr>
            <w:tcW w:w="573" w:type="dxa"/>
          </w:tcPr>
          <w:p w:rsidR="00397EFD" w:rsidRDefault="009B4A09">
            <w:pPr>
              <w:pStyle w:val="TableParagraph"/>
              <w:spacing w:before="28"/>
              <w:ind w:left="239"/>
              <w:rPr>
                <w:sz w:val="16"/>
              </w:rPr>
            </w:pPr>
            <w:r>
              <w:rPr>
                <w:w w:val="99"/>
                <w:sz w:val="16"/>
              </w:rPr>
              <w:t>8</w:t>
            </w:r>
          </w:p>
        </w:tc>
        <w:tc>
          <w:tcPr>
            <w:tcW w:w="568" w:type="dxa"/>
          </w:tcPr>
          <w:p w:rsidR="00397EFD" w:rsidRDefault="009B4A09">
            <w:pPr>
              <w:pStyle w:val="TableParagraph"/>
              <w:spacing w:before="28"/>
              <w:ind w:left="194"/>
              <w:rPr>
                <w:sz w:val="16"/>
              </w:rPr>
            </w:pPr>
            <w:r>
              <w:rPr>
                <w:sz w:val="16"/>
              </w:rPr>
              <w:t>15</w:t>
            </w:r>
          </w:p>
        </w:tc>
        <w:tc>
          <w:tcPr>
            <w:tcW w:w="549" w:type="dxa"/>
            <w:shd w:val="clear" w:color="auto" w:fill="C2D59B"/>
          </w:tcPr>
          <w:p w:rsidR="00397EFD" w:rsidRDefault="009B4A09">
            <w:pPr>
              <w:pStyle w:val="TableParagraph"/>
              <w:spacing w:before="28"/>
              <w:ind w:left="188"/>
              <w:rPr>
                <w:sz w:val="16"/>
              </w:rPr>
            </w:pPr>
            <w:r>
              <w:rPr>
                <w:sz w:val="16"/>
              </w:rPr>
              <w:t>22</w:t>
            </w:r>
          </w:p>
        </w:tc>
        <w:tc>
          <w:tcPr>
            <w:tcW w:w="631" w:type="dxa"/>
          </w:tcPr>
          <w:p w:rsidR="00397EFD" w:rsidRDefault="009B4A09">
            <w:pPr>
              <w:pStyle w:val="TableParagraph"/>
              <w:spacing w:before="28"/>
              <w:ind w:left="208" w:right="212"/>
              <w:jc w:val="center"/>
              <w:rPr>
                <w:sz w:val="16"/>
              </w:rPr>
            </w:pPr>
            <w:r>
              <w:rPr>
                <w:sz w:val="16"/>
              </w:rPr>
              <w:t>29</w:t>
            </w:r>
          </w:p>
        </w:tc>
      </w:tr>
      <w:tr w:rsidR="00397EFD">
        <w:trPr>
          <w:trHeight w:val="244"/>
        </w:trPr>
        <w:tc>
          <w:tcPr>
            <w:tcW w:w="2156" w:type="dxa"/>
          </w:tcPr>
          <w:p w:rsidR="00397EFD" w:rsidRDefault="009B4A09">
            <w:pPr>
              <w:pStyle w:val="TableParagraph"/>
              <w:spacing w:line="179" w:lineRule="exact"/>
              <w:rPr>
                <w:sz w:val="16"/>
              </w:rPr>
            </w:pPr>
            <w:r>
              <w:rPr>
                <w:sz w:val="16"/>
              </w:rPr>
              <w:t>Пятница</w:t>
            </w:r>
          </w:p>
        </w:tc>
        <w:tc>
          <w:tcPr>
            <w:tcW w:w="398" w:type="dxa"/>
          </w:tcPr>
          <w:p w:rsidR="00397EFD" w:rsidRDefault="009B4A09">
            <w:pPr>
              <w:pStyle w:val="TableParagraph"/>
              <w:spacing w:before="28"/>
              <w:ind w:left="7"/>
              <w:jc w:val="center"/>
              <w:rPr>
                <w:sz w:val="16"/>
              </w:rPr>
            </w:pPr>
            <w:r>
              <w:rPr>
                <w:w w:val="99"/>
                <w:sz w:val="16"/>
              </w:rPr>
              <w:t>1</w:t>
            </w:r>
          </w:p>
        </w:tc>
        <w:tc>
          <w:tcPr>
            <w:tcW w:w="427" w:type="dxa"/>
          </w:tcPr>
          <w:p w:rsidR="00397EFD" w:rsidRDefault="009B4A09">
            <w:pPr>
              <w:pStyle w:val="TableParagraph"/>
              <w:spacing w:before="28"/>
              <w:ind w:left="173"/>
              <w:rPr>
                <w:sz w:val="16"/>
              </w:rPr>
            </w:pPr>
            <w:r>
              <w:rPr>
                <w:w w:val="99"/>
                <w:sz w:val="16"/>
              </w:rPr>
              <w:t>8</w:t>
            </w:r>
          </w:p>
        </w:tc>
        <w:tc>
          <w:tcPr>
            <w:tcW w:w="428" w:type="dxa"/>
          </w:tcPr>
          <w:p w:rsidR="00397EFD" w:rsidRDefault="009B4A09">
            <w:pPr>
              <w:pStyle w:val="TableParagraph"/>
              <w:spacing w:before="28"/>
              <w:ind w:left="0" w:right="117"/>
              <w:jc w:val="right"/>
              <w:rPr>
                <w:sz w:val="16"/>
              </w:rPr>
            </w:pPr>
            <w:r>
              <w:rPr>
                <w:sz w:val="16"/>
              </w:rPr>
              <w:t>15</w:t>
            </w:r>
          </w:p>
        </w:tc>
        <w:tc>
          <w:tcPr>
            <w:tcW w:w="567" w:type="dxa"/>
          </w:tcPr>
          <w:p w:rsidR="00397EFD" w:rsidRDefault="009B4A09">
            <w:pPr>
              <w:pStyle w:val="TableParagraph"/>
              <w:spacing w:line="179" w:lineRule="exact"/>
              <w:ind w:left="0" w:right="185"/>
              <w:jc w:val="right"/>
              <w:rPr>
                <w:sz w:val="16"/>
              </w:rPr>
            </w:pPr>
            <w:r>
              <w:rPr>
                <w:sz w:val="16"/>
              </w:rPr>
              <w:t>22</w:t>
            </w:r>
          </w:p>
        </w:tc>
        <w:tc>
          <w:tcPr>
            <w:tcW w:w="572" w:type="dxa"/>
          </w:tcPr>
          <w:p w:rsidR="00397EFD" w:rsidRDefault="009B4A09">
            <w:pPr>
              <w:pStyle w:val="TableParagraph"/>
              <w:spacing w:before="28"/>
              <w:ind w:left="187" w:right="174"/>
              <w:jc w:val="center"/>
              <w:rPr>
                <w:sz w:val="16"/>
              </w:rPr>
            </w:pPr>
            <w:r>
              <w:rPr>
                <w:sz w:val="16"/>
              </w:rPr>
              <w:t>29</w:t>
            </w:r>
          </w:p>
        </w:tc>
        <w:tc>
          <w:tcPr>
            <w:tcW w:w="1134" w:type="dxa"/>
            <w:shd w:val="clear" w:color="auto" w:fill="FFFF00"/>
          </w:tcPr>
          <w:p w:rsidR="00397EFD" w:rsidRDefault="009B4A09">
            <w:pPr>
              <w:pStyle w:val="TableParagraph"/>
              <w:spacing w:before="33"/>
              <w:ind w:left="527"/>
              <w:rPr>
                <w:b/>
                <w:sz w:val="16"/>
              </w:rPr>
            </w:pPr>
            <w:r>
              <w:rPr>
                <w:b/>
                <w:color w:val="FF0000"/>
                <w:w w:val="99"/>
                <w:sz w:val="16"/>
              </w:rPr>
              <w:t>5</w:t>
            </w:r>
          </w:p>
        </w:tc>
        <w:tc>
          <w:tcPr>
            <w:tcW w:w="428" w:type="dxa"/>
          </w:tcPr>
          <w:p w:rsidR="00397EFD" w:rsidRDefault="009B4A09">
            <w:pPr>
              <w:pStyle w:val="TableParagraph"/>
              <w:spacing w:before="28"/>
              <w:ind w:left="112" w:right="102"/>
              <w:jc w:val="center"/>
              <w:rPr>
                <w:sz w:val="16"/>
              </w:rPr>
            </w:pPr>
            <w:r>
              <w:rPr>
                <w:sz w:val="16"/>
              </w:rPr>
              <w:t>12</w:t>
            </w:r>
          </w:p>
        </w:tc>
        <w:tc>
          <w:tcPr>
            <w:tcW w:w="428" w:type="dxa"/>
          </w:tcPr>
          <w:p w:rsidR="00397EFD" w:rsidRDefault="009B4A09">
            <w:pPr>
              <w:pStyle w:val="TableParagraph"/>
              <w:spacing w:before="28"/>
              <w:ind w:left="0" w:right="120"/>
              <w:jc w:val="right"/>
              <w:rPr>
                <w:sz w:val="16"/>
              </w:rPr>
            </w:pPr>
            <w:r>
              <w:rPr>
                <w:sz w:val="16"/>
              </w:rPr>
              <w:t>19</w:t>
            </w:r>
          </w:p>
        </w:tc>
        <w:tc>
          <w:tcPr>
            <w:tcW w:w="428" w:type="dxa"/>
          </w:tcPr>
          <w:p w:rsidR="00397EFD" w:rsidRDefault="009B4A09">
            <w:pPr>
              <w:pStyle w:val="TableParagraph"/>
              <w:spacing w:before="28"/>
              <w:ind w:left="111" w:right="104"/>
              <w:jc w:val="center"/>
              <w:rPr>
                <w:sz w:val="16"/>
              </w:rPr>
            </w:pPr>
            <w:r>
              <w:rPr>
                <w:sz w:val="16"/>
              </w:rPr>
              <w:t>26</w:t>
            </w:r>
          </w:p>
        </w:tc>
        <w:tc>
          <w:tcPr>
            <w:tcW w:w="438" w:type="dxa"/>
          </w:tcPr>
          <w:p w:rsidR="00397EFD" w:rsidRDefault="00397EFD">
            <w:pPr>
              <w:pStyle w:val="TableParagraph"/>
              <w:ind w:left="0"/>
              <w:rPr>
                <w:sz w:val="16"/>
              </w:rPr>
            </w:pPr>
          </w:p>
        </w:tc>
        <w:tc>
          <w:tcPr>
            <w:tcW w:w="433" w:type="dxa"/>
          </w:tcPr>
          <w:p w:rsidR="00397EFD" w:rsidRDefault="009B4A09">
            <w:pPr>
              <w:pStyle w:val="TableParagraph"/>
              <w:spacing w:before="28"/>
              <w:ind w:left="2"/>
              <w:jc w:val="center"/>
              <w:rPr>
                <w:sz w:val="16"/>
              </w:rPr>
            </w:pPr>
            <w:r>
              <w:rPr>
                <w:w w:val="99"/>
                <w:sz w:val="16"/>
              </w:rPr>
              <w:t>2</w:t>
            </w:r>
          </w:p>
        </w:tc>
        <w:tc>
          <w:tcPr>
            <w:tcW w:w="573" w:type="dxa"/>
          </w:tcPr>
          <w:p w:rsidR="00397EFD" w:rsidRDefault="009B4A09">
            <w:pPr>
              <w:pStyle w:val="TableParagraph"/>
              <w:spacing w:before="28"/>
              <w:ind w:left="239"/>
              <w:rPr>
                <w:sz w:val="16"/>
              </w:rPr>
            </w:pPr>
            <w:r>
              <w:rPr>
                <w:w w:val="99"/>
                <w:sz w:val="16"/>
              </w:rPr>
              <w:t>9</w:t>
            </w:r>
          </w:p>
        </w:tc>
        <w:tc>
          <w:tcPr>
            <w:tcW w:w="568" w:type="dxa"/>
          </w:tcPr>
          <w:p w:rsidR="00397EFD" w:rsidRDefault="009B4A09">
            <w:pPr>
              <w:pStyle w:val="TableParagraph"/>
              <w:spacing w:before="28"/>
              <w:ind w:left="194"/>
              <w:rPr>
                <w:sz w:val="16"/>
              </w:rPr>
            </w:pPr>
            <w:r>
              <w:rPr>
                <w:sz w:val="16"/>
              </w:rPr>
              <w:t>16</w:t>
            </w:r>
          </w:p>
        </w:tc>
        <w:tc>
          <w:tcPr>
            <w:tcW w:w="549" w:type="dxa"/>
            <w:shd w:val="clear" w:color="auto" w:fill="F9BE8F"/>
          </w:tcPr>
          <w:p w:rsidR="00397EFD" w:rsidRDefault="009B4A09">
            <w:pPr>
              <w:pStyle w:val="TableParagraph"/>
              <w:spacing w:before="33"/>
              <w:ind w:left="188"/>
              <w:rPr>
                <w:b/>
                <w:sz w:val="16"/>
              </w:rPr>
            </w:pPr>
            <w:r>
              <w:rPr>
                <w:b/>
                <w:color w:val="FF0000"/>
                <w:sz w:val="16"/>
              </w:rPr>
              <w:t>23</w:t>
            </w:r>
          </w:p>
        </w:tc>
        <w:tc>
          <w:tcPr>
            <w:tcW w:w="631" w:type="dxa"/>
          </w:tcPr>
          <w:p w:rsidR="00397EFD" w:rsidRDefault="00397EFD">
            <w:pPr>
              <w:pStyle w:val="TableParagraph"/>
              <w:ind w:left="0"/>
              <w:rPr>
                <w:sz w:val="16"/>
              </w:rPr>
            </w:pPr>
          </w:p>
        </w:tc>
      </w:tr>
      <w:tr w:rsidR="00397EFD">
        <w:trPr>
          <w:trHeight w:val="244"/>
        </w:trPr>
        <w:tc>
          <w:tcPr>
            <w:tcW w:w="2156" w:type="dxa"/>
          </w:tcPr>
          <w:p w:rsidR="00397EFD" w:rsidRDefault="009B4A09">
            <w:pPr>
              <w:pStyle w:val="TableParagraph"/>
              <w:spacing w:line="178" w:lineRule="exact"/>
              <w:rPr>
                <w:sz w:val="16"/>
              </w:rPr>
            </w:pPr>
            <w:r>
              <w:rPr>
                <w:sz w:val="16"/>
              </w:rPr>
              <w:t>Суббота</w:t>
            </w:r>
          </w:p>
        </w:tc>
        <w:tc>
          <w:tcPr>
            <w:tcW w:w="398" w:type="dxa"/>
            <w:shd w:val="clear" w:color="auto" w:fill="D9D9D9"/>
          </w:tcPr>
          <w:p w:rsidR="00397EFD" w:rsidRDefault="009B4A09">
            <w:pPr>
              <w:pStyle w:val="TableParagraph"/>
              <w:spacing w:before="33"/>
              <w:ind w:left="7"/>
              <w:jc w:val="center"/>
              <w:rPr>
                <w:b/>
                <w:sz w:val="16"/>
              </w:rPr>
            </w:pPr>
            <w:r>
              <w:rPr>
                <w:b/>
                <w:w w:val="99"/>
                <w:sz w:val="16"/>
              </w:rPr>
              <w:t>2</w:t>
            </w:r>
          </w:p>
        </w:tc>
        <w:tc>
          <w:tcPr>
            <w:tcW w:w="427" w:type="dxa"/>
            <w:shd w:val="clear" w:color="auto" w:fill="D9D9D9"/>
          </w:tcPr>
          <w:p w:rsidR="00397EFD" w:rsidRDefault="009B4A09">
            <w:pPr>
              <w:pStyle w:val="TableParagraph"/>
              <w:spacing w:before="33"/>
              <w:ind w:left="173"/>
              <w:rPr>
                <w:b/>
                <w:sz w:val="16"/>
              </w:rPr>
            </w:pPr>
            <w:r>
              <w:rPr>
                <w:b/>
                <w:w w:val="99"/>
                <w:sz w:val="16"/>
              </w:rPr>
              <w:t>9</w:t>
            </w:r>
          </w:p>
        </w:tc>
        <w:tc>
          <w:tcPr>
            <w:tcW w:w="428" w:type="dxa"/>
            <w:shd w:val="clear" w:color="auto" w:fill="D9D9D9"/>
          </w:tcPr>
          <w:p w:rsidR="00397EFD" w:rsidRDefault="009B4A09">
            <w:pPr>
              <w:pStyle w:val="TableParagraph"/>
              <w:spacing w:before="33"/>
              <w:ind w:left="0" w:right="117"/>
              <w:jc w:val="right"/>
              <w:rPr>
                <w:b/>
                <w:sz w:val="16"/>
              </w:rPr>
            </w:pPr>
            <w:r>
              <w:rPr>
                <w:b/>
                <w:sz w:val="16"/>
              </w:rPr>
              <w:t>16</w:t>
            </w:r>
          </w:p>
        </w:tc>
        <w:tc>
          <w:tcPr>
            <w:tcW w:w="567" w:type="dxa"/>
            <w:shd w:val="clear" w:color="auto" w:fill="D9D9D9"/>
          </w:tcPr>
          <w:p w:rsidR="00397EFD" w:rsidRDefault="009B4A09">
            <w:pPr>
              <w:pStyle w:val="TableParagraph"/>
              <w:spacing w:line="183" w:lineRule="exact"/>
              <w:ind w:left="0" w:right="185"/>
              <w:jc w:val="right"/>
              <w:rPr>
                <w:b/>
                <w:sz w:val="16"/>
              </w:rPr>
            </w:pPr>
            <w:r>
              <w:rPr>
                <w:b/>
                <w:sz w:val="16"/>
              </w:rPr>
              <w:t>23</w:t>
            </w:r>
          </w:p>
        </w:tc>
        <w:tc>
          <w:tcPr>
            <w:tcW w:w="572" w:type="dxa"/>
            <w:shd w:val="clear" w:color="auto" w:fill="FFFF00"/>
          </w:tcPr>
          <w:p w:rsidR="00397EFD" w:rsidRDefault="009B4A09">
            <w:pPr>
              <w:pStyle w:val="TableParagraph"/>
              <w:spacing w:before="33"/>
              <w:ind w:left="187" w:right="174"/>
              <w:jc w:val="center"/>
              <w:rPr>
                <w:b/>
                <w:sz w:val="16"/>
              </w:rPr>
            </w:pPr>
            <w:r>
              <w:rPr>
                <w:b/>
                <w:sz w:val="16"/>
              </w:rPr>
              <w:t>30</w:t>
            </w:r>
          </w:p>
        </w:tc>
        <w:tc>
          <w:tcPr>
            <w:tcW w:w="1134" w:type="dxa"/>
            <w:shd w:val="clear" w:color="auto" w:fill="FFFF00"/>
          </w:tcPr>
          <w:p w:rsidR="00397EFD" w:rsidRDefault="009B4A09">
            <w:pPr>
              <w:pStyle w:val="TableParagraph"/>
              <w:spacing w:before="33"/>
              <w:ind w:left="527"/>
              <w:rPr>
                <w:b/>
                <w:sz w:val="16"/>
              </w:rPr>
            </w:pPr>
            <w:r>
              <w:rPr>
                <w:b/>
                <w:color w:val="FF0000"/>
                <w:w w:val="99"/>
                <w:sz w:val="16"/>
              </w:rPr>
              <w:t>6</w:t>
            </w:r>
          </w:p>
        </w:tc>
        <w:tc>
          <w:tcPr>
            <w:tcW w:w="428" w:type="dxa"/>
            <w:shd w:val="clear" w:color="auto" w:fill="D9D9D9"/>
          </w:tcPr>
          <w:p w:rsidR="00397EFD" w:rsidRDefault="009B4A09">
            <w:pPr>
              <w:pStyle w:val="TableParagraph"/>
              <w:spacing w:before="33"/>
              <w:ind w:left="112" w:right="102"/>
              <w:jc w:val="center"/>
              <w:rPr>
                <w:b/>
                <w:sz w:val="16"/>
              </w:rPr>
            </w:pPr>
            <w:r>
              <w:rPr>
                <w:b/>
                <w:sz w:val="16"/>
              </w:rPr>
              <w:t>13</w:t>
            </w:r>
          </w:p>
        </w:tc>
        <w:tc>
          <w:tcPr>
            <w:tcW w:w="428" w:type="dxa"/>
            <w:shd w:val="clear" w:color="auto" w:fill="D9D9D9"/>
          </w:tcPr>
          <w:p w:rsidR="00397EFD" w:rsidRDefault="009B4A09">
            <w:pPr>
              <w:pStyle w:val="TableParagraph"/>
              <w:spacing w:before="33"/>
              <w:ind w:left="0" w:right="120"/>
              <w:jc w:val="right"/>
              <w:rPr>
                <w:b/>
                <w:sz w:val="16"/>
              </w:rPr>
            </w:pPr>
            <w:r>
              <w:rPr>
                <w:b/>
                <w:sz w:val="16"/>
              </w:rPr>
              <w:t>20</w:t>
            </w:r>
          </w:p>
        </w:tc>
        <w:tc>
          <w:tcPr>
            <w:tcW w:w="428" w:type="dxa"/>
            <w:shd w:val="clear" w:color="auto" w:fill="D9D9D9"/>
          </w:tcPr>
          <w:p w:rsidR="00397EFD" w:rsidRDefault="009B4A09">
            <w:pPr>
              <w:pStyle w:val="TableParagraph"/>
              <w:spacing w:before="33"/>
              <w:ind w:left="111" w:right="104"/>
              <w:jc w:val="center"/>
              <w:rPr>
                <w:b/>
                <w:sz w:val="16"/>
              </w:rPr>
            </w:pPr>
            <w:r>
              <w:rPr>
                <w:b/>
                <w:sz w:val="16"/>
              </w:rPr>
              <w:t>27</w:t>
            </w:r>
          </w:p>
        </w:tc>
        <w:tc>
          <w:tcPr>
            <w:tcW w:w="438" w:type="dxa"/>
            <w:shd w:val="clear" w:color="auto" w:fill="D9D9D9"/>
          </w:tcPr>
          <w:p w:rsidR="00397EFD" w:rsidRDefault="00397EFD">
            <w:pPr>
              <w:pStyle w:val="TableParagraph"/>
              <w:ind w:left="0"/>
              <w:rPr>
                <w:sz w:val="16"/>
              </w:rPr>
            </w:pPr>
          </w:p>
        </w:tc>
        <w:tc>
          <w:tcPr>
            <w:tcW w:w="433" w:type="dxa"/>
            <w:shd w:val="clear" w:color="auto" w:fill="D9D9D9"/>
          </w:tcPr>
          <w:p w:rsidR="00397EFD" w:rsidRDefault="009B4A09">
            <w:pPr>
              <w:pStyle w:val="TableParagraph"/>
              <w:spacing w:before="33"/>
              <w:ind w:left="2"/>
              <w:jc w:val="center"/>
              <w:rPr>
                <w:b/>
                <w:sz w:val="16"/>
              </w:rPr>
            </w:pPr>
            <w:r>
              <w:rPr>
                <w:b/>
                <w:w w:val="99"/>
                <w:sz w:val="16"/>
              </w:rPr>
              <w:t>3</w:t>
            </w:r>
          </w:p>
        </w:tc>
        <w:tc>
          <w:tcPr>
            <w:tcW w:w="573" w:type="dxa"/>
            <w:shd w:val="clear" w:color="auto" w:fill="D9D9D9"/>
          </w:tcPr>
          <w:p w:rsidR="00397EFD" w:rsidRDefault="009B4A09">
            <w:pPr>
              <w:pStyle w:val="TableParagraph"/>
              <w:spacing w:before="33"/>
              <w:ind w:left="200"/>
              <w:rPr>
                <w:b/>
                <w:sz w:val="16"/>
              </w:rPr>
            </w:pPr>
            <w:r>
              <w:rPr>
                <w:b/>
                <w:sz w:val="16"/>
              </w:rPr>
              <w:t>10</w:t>
            </w:r>
          </w:p>
        </w:tc>
        <w:tc>
          <w:tcPr>
            <w:tcW w:w="568" w:type="dxa"/>
            <w:shd w:val="clear" w:color="auto" w:fill="C2D59B"/>
          </w:tcPr>
          <w:p w:rsidR="00397EFD" w:rsidRDefault="009B4A09">
            <w:pPr>
              <w:pStyle w:val="TableParagraph"/>
              <w:spacing w:before="33"/>
              <w:ind w:left="194"/>
              <w:rPr>
                <w:b/>
                <w:sz w:val="16"/>
              </w:rPr>
            </w:pPr>
            <w:r>
              <w:rPr>
                <w:b/>
                <w:sz w:val="16"/>
              </w:rPr>
              <w:t>17</w:t>
            </w:r>
          </w:p>
        </w:tc>
        <w:tc>
          <w:tcPr>
            <w:tcW w:w="549" w:type="dxa"/>
            <w:shd w:val="clear" w:color="auto" w:fill="C2D59B"/>
          </w:tcPr>
          <w:p w:rsidR="00397EFD" w:rsidRDefault="009B4A09">
            <w:pPr>
              <w:pStyle w:val="TableParagraph"/>
              <w:spacing w:before="33"/>
              <w:ind w:left="188"/>
              <w:rPr>
                <w:b/>
                <w:sz w:val="16"/>
              </w:rPr>
            </w:pPr>
            <w:r>
              <w:rPr>
                <w:b/>
                <w:sz w:val="16"/>
              </w:rPr>
              <w:t>24</w:t>
            </w:r>
          </w:p>
        </w:tc>
        <w:tc>
          <w:tcPr>
            <w:tcW w:w="631" w:type="dxa"/>
            <w:shd w:val="clear" w:color="auto" w:fill="D9D9D9"/>
          </w:tcPr>
          <w:p w:rsidR="00397EFD" w:rsidRDefault="00397EFD">
            <w:pPr>
              <w:pStyle w:val="TableParagraph"/>
              <w:ind w:left="0"/>
              <w:rPr>
                <w:sz w:val="16"/>
              </w:rPr>
            </w:pPr>
          </w:p>
        </w:tc>
      </w:tr>
      <w:tr w:rsidR="00397EFD">
        <w:trPr>
          <w:trHeight w:val="244"/>
        </w:trPr>
        <w:tc>
          <w:tcPr>
            <w:tcW w:w="2156" w:type="dxa"/>
          </w:tcPr>
          <w:p w:rsidR="00397EFD" w:rsidRDefault="009B4A09">
            <w:pPr>
              <w:pStyle w:val="TableParagraph"/>
              <w:spacing w:line="178" w:lineRule="exact"/>
              <w:rPr>
                <w:sz w:val="16"/>
              </w:rPr>
            </w:pPr>
            <w:r>
              <w:rPr>
                <w:sz w:val="16"/>
              </w:rPr>
              <w:t>Воскресенье</w:t>
            </w:r>
          </w:p>
        </w:tc>
        <w:tc>
          <w:tcPr>
            <w:tcW w:w="398" w:type="dxa"/>
            <w:shd w:val="clear" w:color="auto" w:fill="D9D9D9"/>
          </w:tcPr>
          <w:p w:rsidR="00397EFD" w:rsidRDefault="009B4A09">
            <w:pPr>
              <w:pStyle w:val="TableParagraph"/>
              <w:spacing w:before="33"/>
              <w:ind w:left="7"/>
              <w:jc w:val="center"/>
              <w:rPr>
                <w:b/>
                <w:sz w:val="16"/>
              </w:rPr>
            </w:pPr>
            <w:r>
              <w:rPr>
                <w:b/>
                <w:w w:val="99"/>
                <w:sz w:val="16"/>
              </w:rPr>
              <w:t>3</w:t>
            </w:r>
          </w:p>
        </w:tc>
        <w:tc>
          <w:tcPr>
            <w:tcW w:w="427" w:type="dxa"/>
            <w:shd w:val="clear" w:color="auto" w:fill="D9D9D9"/>
          </w:tcPr>
          <w:p w:rsidR="00397EFD" w:rsidRDefault="009B4A09">
            <w:pPr>
              <w:pStyle w:val="TableParagraph"/>
              <w:spacing w:before="33"/>
              <w:ind w:left="134"/>
              <w:rPr>
                <w:b/>
                <w:sz w:val="16"/>
              </w:rPr>
            </w:pPr>
            <w:r>
              <w:rPr>
                <w:b/>
                <w:sz w:val="16"/>
              </w:rPr>
              <w:t>10</w:t>
            </w:r>
          </w:p>
        </w:tc>
        <w:tc>
          <w:tcPr>
            <w:tcW w:w="428" w:type="dxa"/>
            <w:shd w:val="clear" w:color="auto" w:fill="D9D9D9"/>
          </w:tcPr>
          <w:p w:rsidR="00397EFD" w:rsidRDefault="009B4A09">
            <w:pPr>
              <w:pStyle w:val="TableParagraph"/>
              <w:spacing w:before="33"/>
              <w:ind w:left="0" w:right="117"/>
              <w:jc w:val="right"/>
              <w:rPr>
                <w:b/>
                <w:sz w:val="16"/>
              </w:rPr>
            </w:pPr>
            <w:r>
              <w:rPr>
                <w:b/>
                <w:sz w:val="16"/>
              </w:rPr>
              <w:t>17</w:t>
            </w:r>
          </w:p>
        </w:tc>
        <w:tc>
          <w:tcPr>
            <w:tcW w:w="567" w:type="dxa"/>
            <w:shd w:val="clear" w:color="auto" w:fill="D9D9D9"/>
          </w:tcPr>
          <w:p w:rsidR="00397EFD" w:rsidRDefault="009B4A09">
            <w:pPr>
              <w:pStyle w:val="TableParagraph"/>
              <w:spacing w:line="183" w:lineRule="exact"/>
              <w:ind w:left="0" w:right="185"/>
              <w:jc w:val="right"/>
              <w:rPr>
                <w:b/>
                <w:sz w:val="16"/>
              </w:rPr>
            </w:pPr>
            <w:r>
              <w:rPr>
                <w:b/>
                <w:sz w:val="16"/>
              </w:rPr>
              <w:t>24</w:t>
            </w:r>
          </w:p>
        </w:tc>
        <w:tc>
          <w:tcPr>
            <w:tcW w:w="572" w:type="dxa"/>
            <w:shd w:val="clear" w:color="auto" w:fill="FFFF00"/>
          </w:tcPr>
          <w:p w:rsidR="00397EFD" w:rsidRDefault="009B4A09">
            <w:pPr>
              <w:pStyle w:val="TableParagraph"/>
              <w:spacing w:before="33"/>
              <w:ind w:left="187" w:right="174"/>
              <w:jc w:val="center"/>
              <w:rPr>
                <w:b/>
                <w:sz w:val="16"/>
              </w:rPr>
            </w:pPr>
            <w:r>
              <w:rPr>
                <w:b/>
                <w:sz w:val="16"/>
              </w:rPr>
              <w:t>31</w:t>
            </w:r>
          </w:p>
        </w:tc>
        <w:tc>
          <w:tcPr>
            <w:tcW w:w="1134" w:type="dxa"/>
            <w:shd w:val="clear" w:color="auto" w:fill="F9BE8F"/>
          </w:tcPr>
          <w:p w:rsidR="00397EFD" w:rsidRDefault="009B4A09">
            <w:pPr>
              <w:pStyle w:val="TableParagraph"/>
              <w:spacing w:before="33"/>
              <w:ind w:left="527"/>
              <w:rPr>
                <w:b/>
                <w:sz w:val="16"/>
              </w:rPr>
            </w:pPr>
            <w:r>
              <w:rPr>
                <w:b/>
                <w:color w:val="FF0000"/>
                <w:w w:val="99"/>
                <w:sz w:val="16"/>
              </w:rPr>
              <w:t>7</w:t>
            </w:r>
          </w:p>
        </w:tc>
        <w:tc>
          <w:tcPr>
            <w:tcW w:w="428" w:type="dxa"/>
            <w:shd w:val="clear" w:color="auto" w:fill="D9D9D9"/>
          </w:tcPr>
          <w:p w:rsidR="00397EFD" w:rsidRDefault="009B4A09">
            <w:pPr>
              <w:pStyle w:val="TableParagraph"/>
              <w:spacing w:before="33"/>
              <w:ind w:left="112" w:right="102"/>
              <w:jc w:val="center"/>
              <w:rPr>
                <w:b/>
                <w:sz w:val="16"/>
              </w:rPr>
            </w:pPr>
            <w:r>
              <w:rPr>
                <w:b/>
                <w:sz w:val="16"/>
              </w:rPr>
              <w:t>14</w:t>
            </w:r>
          </w:p>
        </w:tc>
        <w:tc>
          <w:tcPr>
            <w:tcW w:w="428" w:type="dxa"/>
            <w:shd w:val="clear" w:color="auto" w:fill="D9D9D9"/>
          </w:tcPr>
          <w:p w:rsidR="00397EFD" w:rsidRDefault="009B4A09">
            <w:pPr>
              <w:pStyle w:val="TableParagraph"/>
              <w:spacing w:before="33"/>
              <w:ind w:left="0" w:right="120"/>
              <w:jc w:val="right"/>
              <w:rPr>
                <w:b/>
                <w:sz w:val="16"/>
              </w:rPr>
            </w:pPr>
            <w:r>
              <w:rPr>
                <w:b/>
                <w:sz w:val="16"/>
              </w:rPr>
              <w:t>21</w:t>
            </w:r>
          </w:p>
        </w:tc>
        <w:tc>
          <w:tcPr>
            <w:tcW w:w="428" w:type="dxa"/>
            <w:shd w:val="clear" w:color="auto" w:fill="D9D9D9"/>
          </w:tcPr>
          <w:p w:rsidR="00397EFD" w:rsidRDefault="009B4A09">
            <w:pPr>
              <w:pStyle w:val="TableParagraph"/>
              <w:spacing w:before="33"/>
              <w:ind w:left="111" w:right="104"/>
              <w:jc w:val="center"/>
              <w:rPr>
                <w:b/>
                <w:sz w:val="16"/>
              </w:rPr>
            </w:pPr>
            <w:r>
              <w:rPr>
                <w:b/>
                <w:sz w:val="16"/>
              </w:rPr>
              <w:t>28</w:t>
            </w:r>
          </w:p>
        </w:tc>
        <w:tc>
          <w:tcPr>
            <w:tcW w:w="438" w:type="dxa"/>
            <w:shd w:val="clear" w:color="auto" w:fill="D9D9D9"/>
          </w:tcPr>
          <w:p w:rsidR="00397EFD" w:rsidRDefault="00397EFD">
            <w:pPr>
              <w:pStyle w:val="TableParagraph"/>
              <w:ind w:left="0"/>
              <w:rPr>
                <w:sz w:val="16"/>
              </w:rPr>
            </w:pPr>
          </w:p>
        </w:tc>
        <w:tc>
          <w:tcPr>
            <w:tcW w:w="433" w:type="dxa"/>
            <w:shd w:val="clear" w:color="auto" w:fill="D9D9D9"/>
          </w:tcPr>
          <w:p w:rsidR="00397EFD" w:rsidRDefault="009B4A09">
            <w:pPr>
              <w:pStyle w:val="TableParagraph"/>
              <w:spacing w:before="33"/>
              <w:ind w:left="2"/>
              <w:jc w:val="center"/>
              <w:rPr>
                <w:b/>
                <w:sz w:val="16"/>
              </w:rPr>
            </w:pPr>
            <w:r>
              <w:rPr>
                <w:b/>
                <w:w w:val="99"/>
                <w:sz w:val="16"/>
              </w:rPr>
              <w:t>4</w:t>
            </w:r>
          </w:p>
        </w:tc>
        <w:tc>
          <w:tcPr>
            <w:tcW w:w="573" w:type="dxa"/>
            <w:shd w:val="clear" w:color="auto" w:fill="D9D9D9"/>
          </w:tcPr>
          <w:p w:rsidR="00397EFD" w:rsidRDefault="009B4A09">
            <w:pPr>
              <w:pStyle w:val="TableParagraph"/>
              <w:spacing w:before="33"/>
              <w:ind w:left="200"/>
              <w:rPr>
                <w:b/>
                <w:sz w:val="16"/>
              </w:rPr>
            </w:pPr>
            <w:r>
              <w:rPr>
                <w:b/>
                <w:sz w:val="16"/>
              </w:rPr>
              <w:t>11</w:t>
            </w:r>
          </w:p>
        </w:tc>
        <w:tc>
          <w:tcPr>
            <w:tcW w:w="568" w:type="dxa"/>
            <w:shd w:val="clear" w:color="auto" w:fill="C2D59B"/>
          </w:tcPr>
          <w:p w:rsidR="00397EFD" w:rsidRDefault="009B4A09">
            <w:pPr>
              <w:pStyle w:val="TableParagraph"/>
              <w:spacing w:before="33"/>
              <w:ind w:left="194"/>
              <w:rPr>
                <w:b/>
                <w:sz w:val="16"/>
              </w:rPr>
            </w:pPr>
            <w:r>
              <w:rPr>
                <w:b/>
                <w:sz w:val="16"/>
              </w:rPr>
              <w:t>18</w:t>
            </w:r>
          </w:p>
        </w:tc>
        <w:tc>
          <w:tcPr>
            <w:tcW w:w="549" w:type="dxa"/>
            <w:shd w:val="clear" w:color="auto" w:fill="C2D59B"/>
          </w:tcPr>
          <w:p w:rsidR="00397EFD" w:rsidRDefault="009B4A09">
            <w:pPr>
              <w:pStyle w:val="TableParagraph"/>
              <w:spacing w:before="33"/>
              <w:ind w:left="188"/>
              <w:rPr>
                <w:b/>
                <w:sz w:val="16"/>
              </w:rPr>
            </w:pPr>
            <w:r>
              <w:rPr>
                <w:b/>
                <w:sz w:val="16"/>
              </w:rPr>
              <w:t>25</w:t>
            </w:r>
          </w:p>
        </w:tc>
        <w:tc>
          <w:tcPr>
            <w:tcW w:w="631" w:type="dxa"/>
            <w:shd w:val="clear" w:color="auto" w:fill="D9D9D9"/>
          </w:tcPr>
          <w:p w:rsidR="00397EFD" w:rsidRDefault="00397EFD">
            <w:pPr>
              <w:pStyle w:val="TableParagraph"/>
              <w:ind w:left="0"/>
              <w:rPr>
                <w:sz w:val="16"/>
              </w:rPr>
            </w:pPr>
          </w:p>
        </w:tc>
      </w:tr>
      <w:tr w:rsidR="00397EFD">
        <w:trPr>
          <w:trHeight w:val="919"/>
        </w:trPr>
        <w:tc>
          <w:tcPr>
            <w:tcW w:w="2156" w:type="dxa"/>
            <w:tcBorders>
              <w:bottom w:val="single" w:sz="6" w:space="0" w:color="000000"/>
            </w:tcBorders>
          </w:tcPr>
          <w:p w:rsidR="00397EFD" w:rsidRDefault="00397EFD">
            <w:pPr>
              <w:pStyle w:val="TableParagraph"/>
              <w:ind w:left="0"/>
              <w:rPr>
                <w:sz w:val="16"/>
              </w:rPr>
            </w:pPr>
          </w:p>
        </w:tc>
        <w:tc>
          <w:tcPr>
            <w:tcW w:w="2392" w:type="dxa"/>
            <w:gridSpan w:val="5"/>
            <w:tcBorders>
              <w:bottom w:val="single" w:sz="6" w:space="0" w:color="000000"/>
            </w:tcBorders>
            <w:shd w:val="clear" w:color="auto" w:fill="D9D9D9"/>
          </w:tcPr>
          <w:p w:rsidR="00397EFD" w:rsidRDefault="009B4A09">
            <w:pPr>
              <w:pStyle w:val="TableParagraph"/>
              <w:ind w:left="129" w:right="138" w:firstLine="6"/>
              <w:jc w:val="center"/>
              <w:rPr>
                <w:b/>
                <w:sz w:val="16"/>
              </w:rPr>
            </w:pPr>
            <w:r>
              <w:rPr>
                <w:b/>
                <w:sz w:val="16"/>
              </w:rPr>
              <w:t>2 четверть - 8 недель</w:t>
            </w:r>
            <w:r>
              <w:rPr>
                <w:b/>
                <w:spacing w:val="1"/>
                <w:sz w:val="16"/>
              </w:rPr>
              <w:t xml:space="preserve"> </w:t>
            </w:r>
            <w:r>
              <w:rPr>
                <w:b/>
                <w:sz w:val="16"/>
              </w:rPr>
              <w:t>Учебных</w:t>
            </w:r>
            <w:r>
              <w:rPr>
                <w:b/>
                <w:spacing w:val="-9"/>
                <w:sz w:val="16"/>
              </w:rPr>
              <w:t xml:space="preserve"> </w:t>
            </w:r>
            <w:r>
              <w:rPr>
                <w:b/>
                <w:sz w:val="16"/>
              </w:rPr>
              <w:t>дней</w:t>
            </w:r>
            <w:r>
              <w:rPr>
                <w:b/>
                <w:spacing w:val="-3"/>
                <w:sz w:val="16"/>
              </w:rPr>
              <w:t xml:space="preserve"> </w:t>
            </w:r>
            <w:r>
              <w:rPr>
                <w:b/>
                <w:sz w:val="16"/>
              </w:rPr>
              <w:t>при</w:t>
            </w:r>
            <w:r>
              <w:rPr>
                <w:b/>
                <w:spacing w:val="-3"/>
                <w:sz w:val="16"/>
              </w:rPr>
              <w:t xml:space="preserve"> </w:t>
            </w:r>
            <w:r>
              <w:rPr>
                <w:b/>
                <w:sz w:val="16"/>
              </w:rPr>
              <w:t>5-дневной</w:t>
            </w:r>
            <w:r>
              <w:rPr>
                <w:b/>
                <w:spacing w:val="-37"/>
                <w:sz w:val="16"/>
              </w:rPr>
              <w:t xml:space="preserve"> </w:t>
            </w:r>
            <w:r>
              <w:rPr>
                <w:b/>
                <w:sz w:val="16"/>
              </w:rPr>
              <w:t>неделе</w:t>
            </w:r>
            <w:r>
              <w:rPr>
                <w:b/>
                <w:spacing w:val="1"/>
                <w:sz w:val="16"/>
              </w:rPr>
              <w:t xml:space="preserve"> </w:t>
            </w:r>
            <w:r>
              <w:rPr>
                <w:b/>
                <w:sz w:val="16"/>
              </w:rPr>
              <w:t>– 39.</w:t>
            </w:r>
          </w:p>
        </w:tc>
        <w:tc>
          <w:tcPr>
            <w:tcW w:w="1134" w:type="dxa"/>
            <w:tcBorders>
              <w:bottom w:val="single" w:sz="6" w:space="0" w:color="000000"/>
            </w:tcBorders>
            <w:shd w:val="clear" w:color="auto" w:fill="FFFF00"/>
          </w:tcPr>
          <w:p w:rsidR="00397EFD" w:rsidRDefault="00397EFD">
            <w:pPr>
              <w:pStyle w:val="TableParagraph"/>
              <w:spacing w:before="1"/>
              <w:ind w:left="0"/>
              <w:rPr>
                <w:sz w:val="24"/>
              </w:rPr>
            </w:pPr>
          </w:p>
          <w:p w:rsidR="00397EFD" w:rsidRDefault="009B4A09">
            <w:pPr>
              <w:pStyle w:val="TableParagraph"/>
              <w:ind w:left="397" w:right="168" w:hanging="202"/>
              <w:rPr>
                <w:b/>
                <w:sz w:val="16"/>
              </w:rPr>
            </w:pPr>
            <w:r>
              <w:rPr>
                <w:b/>
                <w:sz w:val="16"/>
              </w:rPr>
              <w:t>10</w:t>
            </w:r>
            <w:r>
              <w:rPr>
                <w:b/>
                <w:spacing w:val="-6"/>
                <w:sz w:val="16"/>
              </w:rPr>
              <w:t xml:space="preserve"> </w:t>
            </w:r>
            <w:r>
              <w:rPr>
                <w:b/>
                <w:sz w:val="16"/>
              </w:rPr>
              <w:t>календ</w:t>
            </w:r>
            <w:proofErr w:type="gramStart"/>
            <w:r>
              <w:rPr>
                <w:b/>
                <w:sz w:val="16"/>
              </w:rPr>
              <w:t>.</w:t>
            </w:r>
            <w:proofErr w:type="gramEnd"/>
            <w:r>
              <w:rPr>
                <w:b/>
                <w:spacing w:val="-37"/>
                <w:sz w:val="16"/>
              </w:rPr>
              <w:t xml:space="preserve"> </w:t>
            </w:r>
            <w:proofErr w:type="gramStart"/>
            <w:r>
              <w:rPr>
                <w:b/>
                <w:sz w:val="16"/>
              </w:rPr>
              <w:t>д</w:t>
            </w:r>
            <w:proofErr w:type="gramEnd"/>
            <w:r>
              <w:rPr>
                <w:b/>
                <w:sz w:val="16"/>
              </w:rPr>
              <w:t>ней</w:t>
            </w:r>
          </w:p>
        </w:tc>
        <w:tc>
          <w:tcPr>
            <w:tcW w:w="4476" w:type="dxa"/>
            <w:gridSpan w:val="9"/>
            <w:tcBorders>
              <w:bottom w:val="single" w:sz="6" w:space="0" w:color="000000"/>
            </w:tcBorders>
            <w:shd w:val="clear" w:color="auto" w:fill="D9D9D9"/>
          </w:tcPr>
          <w:p w:rsidR="00397EFD" w:rsidRDefault="009B4A09">
            <w:pPr>
              <w:pStyle w:val="TableParagraph"/>
              <w:spacing w:before="90"/>
              <w:ind w:left="1390" w:right="1411"/>
              <w:jc w:val="center"/>
              <w:rPr>
                <w:b/>
                <w:sz w:val="16"/>
              </w:rPr>
            </w:pPr>
            <w:r>
              <w:rPr>
                <w:b/>
                <w:sz w:val="16"/>
              </w:rPr>
              <w:t>3</w:t>
            </w:r>
            <w:r>
              <w:rPr>
                <w:b/>
                <w:spacing w:val="-1"/>
                <w:sz w:val="16"/>
              </w:rPr>
              <w:t xml:space="preserve"> </w:t>
            </w:r>
            <w:r>
              <w:rPr>
                <w:b/>
                <w:sz w:val="16"/>
              </w:rPr>
              <w:t>четверть</w:t>
            </w:r>
            <w:r>
              <w:rPr>
                <w:b/>
                <w:spacing w:val="-3"/>
                <w:sz w:val="16"/>
              </w:rPr>
              <w:t xml:space="preserve"> </w:t>
            </w:r>
            <w:r>
              <w:rPr>
                <w:b/>
                <w:sz w:val="16"/>
              </w:rPr>
              <w:t>-</w:t>
            </w:r>
            <w:r>
              <w:rPr>
                <w:b/>
                <w:spacing w:val="-3"/>
                <w:sz w:val="16"/>
              </w:rPr>
              <w:t xml:space="preserve"> </w:t>
            </w:r>
            <w:r>
              <w:rPr>
                <w:b/>
                <w:sz w:val="16"/>
              </w:rPr>
              <w:t>10</w:t>
            </w:r>
            <w:r>
              <w:rPr>
                <w:b/>
                <w:spacing w:val="-1"/>
                <w:sz w:val="16"/>
              </w:rPr>
              <w:t xml:space="preserve"> </w:t>
            </w:r>
            <w:r>
              <w:rPr>
                <w:b/>
                <w:sz w:val="16"/>
              </w:rPr>
              <w:t>недель.</w:t>
            </w:r>
          </w:p>
          <w:p w:rsidR="00397EFD" w:rsidRDefault="009B4A09">
            <w:pPr>
              <w:pStyle w:val="TableParagraph"/>
              <w:spacing w:before="3"/>
              <w:ind w:left="617" w:right="649" w:firstLine="9"/>
              <w:jc w:val="center"/>
              <w:rPr>
                <w:b/>
                <w:sz w:val="16"/>
              </w:rPr>
            </w:pPr>
            <w:r>
              <w:rPr>
                <w:b/>
                <w:sz w:val="16"/>
              </w:rPr>
              <w:t>Учебных дней при 5-дневной неделе – 48.</w:t>
            </w:r>
            <w:r>
              <w:rPr>
                <w:b/>
                <w:spacing w:val="1"/>
                <w:sz w:val="16"/>
              </w:rPr>
              <w:t xml:space="preserve"> </w:t>
            </w:r>
            <w:r>
              <w:rPr>
                <w:b/>
                <w:sz w:val="16"/>
              </w:rPr>
              <w:t>Для</w:t>
            </w:r>
            <w:r>
              <w:rPr>
                <w:b/>
                <w:spacing w:val="-6"/>
                <w:sz w:val="16"/>
              </w:rPr>
              <w:t xml:space="preserve"> </w:t>
            </w:r>
            <w:r>
              <w:rPr>
                <w:b/>
                <w:sz w:val="16"/>
              </w:rPr>
              <w:t>учеников</w:t>
            </w:r>
            <w:r>
              <w:rPr>
                <w:b/>
                <w:spacing w:val="-5"/>
                <w:sz w:val="16"/>
              </w:rPr>
              <w:t xml:space="preserve"> </w:t>
            </w:r>
            <w:r>
              <w:rPr>
                <w:b/>
                <w:sz w:val="16"/>
              </w:rPr>
              <w:t>1-х</w:t>
            </w:r>
            <w:r>
              <w:rPr>
                <w:b/>
                <w:spacing w:val="-3"/>
                <w:sz w:val="16"/>
              </w:rPr>
              <w:t xml:space="preserve"> </w:t>
            </w:r>
            <w:r>
              <w:rPr>
                <w:b/>
                <w:sz w:val="16"/>
              </w:rPr>
              <w:t>классов–</w:t>
            </w:r>
            <w:r>
              <w:rPr>
                <w:b/>
                <w:spacing w:val="-3"/>
                <w:sz w:val="16"/>
              </w:rPr>
              <w:t xml:space="preserve"> </w:t>
            </w:r>
            <w:r>
              <w:rPr>
                <w:b/>
                <w:sz w:val="16"/>
              </w:rPr>
              <w:t>43</w:t>
            </w:r>
            <w:r>
              <w:rPr>
                <w:b/>
                <w:spacing w:val="-4"/>
                <w:sz w:val="16"/>
              </w:rPr>
              <w:t xml:space="preserve"> </w:t>
            </w:r>
            <w:r>
              <w:rPr>
                <w:b/>
                <w:sz w:val="16"/>
              </w:rPr>
              <w:t>рабочих</w:t>
            </w:r>
            <w:r>
              <w:rPr>
                <w:b/>
                <w:spacing w:val="-3"/>
                <w:sz w:val="16"/>
              </w:rPr>
              <w:t xml:space="preserve"> </w:t>
            </w:r>
            <w:r>
              <w:rPr>
                <w:b/>
                <w:sz w:val="16"/>
              </w:rPr>
              <w:t>дней.</w:t>
            </w:r>
          </w:p>
        </w:tc>
      </w:tr>
    </w:tbl>
    <w:p w:rsidR="00397EFD" w:rsidRDefault="00397EFD">
      <w:pPr>
        <w:pStyle w:val="a3"/>
        <w:ind w:left="0" w:firstLine="0"/>
        <w:jc w:val="left"/>
        <w:rPr>
          <w:sz w:val="20"/>
        </w:rPr>
      </w:pPr>
    </w:p>
    <w:p w:rsidR="00397EFD" w:rsidRDefault="00397EFD">
      <w:pPr>
        <w:pStyle w:val="a3"/>
        <w:spacing w:before="11"/>
        <w:ind w:left="0" w:firstLine="0"/>
        <w:jc w:val="left"/>
        <w:rPr>
          <w:sz w:val="22"/>
        </w:rPr>
      </w:pPr>
    </w:p>
    <w:tbl>
      <w:tblPr>
        <w:tblStyle w:val="TableNormal"/>
        <w:tblW w:w="0" w:type="auto"/>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5"/>
        <w:gridCol w:w="508"/>
        <w:gridCol w:w="426"/>
        <w:gridCol w:w="403"/>
        <w:gridCol w:w="628"/>
        <w:gridCol w:w="1132"/>
        <w:gridCol w:w="536"/>
        <w:gridCol w:w="575"/>
        <w:gridCol w:w="575"/>
        <w:gridCol w:w="475"/>
        <w:gridCol w:w="446"/>
        <w:gridCol w:w="364"/>
        <w:gridCol w:w="408"/>
        <w:gridCol w:w="537"/>
        <w:gridCol w:w="542"/>
        <w:gridCol w:w="402"/>
      </w:tblGrid>
      <w:tr w:rsidR="00397EFD">
        <w:trPr>
          <w:trHeight w:val="268"/>
        </w:trPr>
        <w:tc>
          <w:tcPr>
            <w:tcW w:w="2175" w:type="dxa"/>
          </w:tcPr>
          <w:p w:rsidR="00397EFD" w:rsidRDefault="009B4A09">
            <w:pPr>
              <w:pStyle w:val="TableParagraph"/>
              <w:spacing w:line="183" w:lineRule="exact"/>
              <w:rPr>
                <w:b/>
                <w:sz w:val="16"/>
              </w:rPr>
            </w:pPr>
            <w:r>
              <w:rPr>
                <w:b/>
                <w:sz w:val="16"/>
              </w:rPr>
              <w:t>Месяц</w:t>
            </w:r>
          </w:p>
        </w:tc>
        <w:tc>
          <w:tcPr>
            <w:tcW w:w="3097" w:type="dxa"/>
            <w:gridSpan w:val="5"/>
          </w:tcPr>
          <w:p w:rsidR="00397EFD" w:rsidRDefault="009B4A09">
            <w:pPr>
              <w:pStyle w:val="TableParagraph"/>
              <w:spacing w:before="42"/>
              <w:ind w:left="1293" w:right="1283"/>
              <w:jc w:val="center"/>
              <w:rPr>
                <w:b/>
                <w:sz w:val="16"/>
              </w:rPr>
            </w:pPr>
            <w:r>
              <w:rPr>
                <w:b/>
                <w:sz w:val="16"/>
              </w:rPr>
              <w:t>МАРТ</w:t>
            </w:r>
          </w:p>
        </w:tc>
        <w:tc>
          <w:tcPr>
            <w:tcW w:w="2607" w:type="dxa"/>
            <w:gridSpan w:val="5"/>
          </w:tcPr>
          <w:p w:rsidR="00397EFD" w:rsidRDefault="009B4A09">
            <w:pPr>
              <w:pStyle w:val="TableParagraph"/>
              <w:spacing w:before="42"/>
              <w:ind w:left="952" w:right="934"/>
              <w:jc w:val="center"/>
              <w:rPr>
                <w:b/>
                <w:sz w:val="16"/>
              </w:rPr>
            </w:pPr>
            <w:r>
              <w:rPr>
                <w:b/>
                <w:sz w:val="16"/>
              </w:rPr>
              <w:t>АПРЕЛЬ</w:t>
            </w:r>
          </w:p>
        </w:tc>
        <w:tc>
          <w:tcPr>
            <w:tcW w:w="2253" w:type="dxa"/>
            <w:gridSpan w:val="5"/>
          </w:tcPr>
          <w:p w:rsidR="00397EFD" w:rsidRDefault="009B4A09">
            <w:pPr>
              <w:pStyle w:val="TableParagraph"/>
              <w:spacing w:before="42"/>
              <w:ind w:left="919" w:right="892"/>
              <w:jc w:val="center"/>
              <w:rPr>
                <w:b/>
                <w:sz w:val="16"/>
              </w:rPr>
            </w:pPr>
            <w:r>
              <w:rPr>
                <w:b/>
                <w:sz w:val="16"/>
              </w:rPr>
              <w:t>МАЙ</w:t>
            </w:r>
          </w:p>
        </w:tc>
      </w:tr>
      <w:tr w:rsidR="00397EFD">
        <w:trPr>
          <w:trHeight w:val="599"/>
        </w:trPr>
        <w:tc>
          <w:tcPr>
            <w:tcW w:w="2175" w:type="dxa"/>
          </w:tcPr>
          <w:p w:rsidR="00397EFD" w:rsidRDefault="009B4A09">
            <w:pPr>
              <w:pStyle w:val="TableParagraph"/>
              <w:spacing w:line="244" w:lineRule="auto"/>
              <w:ind w:left="845" w:right="301" w:hanging="515"/>
              <w:rPr>
                <w:b/>
                <w:sz w:val="16"/>
              </w:rPr>
            </w:pPr>
            <w:r>
              <w:rPr>
                <w:b/>
                <w:sz w:val="16"/>
              </w:rPr>
              <w:t>Количество учебных</w:t>
            </w:r>
            <w:r>
              <w:rPr>
                <w:b/>
                <w:spacing w:val="-38"/>
                <w:sz w:val="16"/>
              </w:rPr>
              <w:t xml:space="preserve"> </w:t>
            </w:r>
            <w:r>
              <w:rPr>
                <w:b/>
                <w:sz w:val="16"/>
              </w:rPr>
              <w:t>недель</w:t>
            </w:r>
          </w:p>
        </w:tc>
        <w:tc>
          <w:tcPr>
            <w:tcW w:w="508" w:type="dxa"/>
          </w:tcPr>
          <w:p w:rsidR="00397EFD" w:rsidRDefault="009B4A09">
            <w:pPr>
              <w:pStyle w:val="TableParagraph"/>
              <w:spacing w:line="183" w:lineRule="exact"/>
              <w:ind w:left="159" w:right="139"/>
              <w:jc w:val="center"/>
              <w:rPr>
                <w:b/>
                <w:i/>
                <w:sz w:val="16"/>
              </w:rPr>
            </w:pPr>
            <w:r>
              <w:rPr>
                <w:b/>
                <w:i/>
                <w:sz w:val="16"/>
              </w:rPr>
              <w:t>24</w:t>
            </w:r>
          </w:p>
        </w:tc>
        <w:tc>
          <w:tcPr>
            <w:tcW w:w="426" w:type="dxa"/>
          </w:tcPr>
          <w:p w:rsidR="00397EFD" w:rsidRDefault="009B4A09">
            <w:pPr>
              <w:pStyle w:val="TableParagraph"/>
              <w:spacing w:line="183" w:lineRule="exact"/>
              <w:ind w:left="116" w:right="99"/>
              <w:jc w:val="center"/>
              <w:rPr>
                <w:b/>
                <w:i/>
                <w:sz w:val="16"/>
              </w:rPr>
            </w:pPr>
            <w:r>
              <w:rPr>
                <w:b/>
                <w:i/>
                <w:sz w:val="16"/>
              </w:rPr>
              <w:t>25</w:t>
            </w:r>
          </w:p>
        </w:tc>
        <w:tc>
          <w:tcPr>
            <w:tcW w:w="403" w:type="dxa"/>
          </w:tcPr>
          <w:p w:rsidR="00397EFD" w:rsidRDefault="009B4A09">
            <w:pPr>
              <w:pStyle w:val="TableParagraph"/>
              <w:spacing w:line="183" w:lineRule="exact"/>
              <w:ind w:left="126"/>
              <w:rPr>
                <w:b/>
                <w:i/>
                <w:sz w:val="16"/>
              </w:rPr>
            </w:pPr>
            <w:r>
              <w:rPr>
                <w:b/>
                <w:i/>
                <w:sz w:val="16"/>
              </w:rPr>
              <w:t>26</w:t>
            </w:r>
          </w:p>
        </w:tc>
        <w:tc>
          <w:tcPr>
            <w:tcW w:w="628" w:type="dxa"/>
          </w:tcPr>
          <w:p w:rsidR="00397EFD" w:rsidRDefault="009B4A09">
            <w:pPr>
              <w:pStyle w:val="TableParagraph"/>
              <w:spacing w:line="183" w:lineRule="exact"/>
              <w:ind w:left="219" w:right="198"/>
              <w:jc w:val="center"/>
              <w:rPr>
                <w:b/>
                <w:i/>
                <w:sz w:val="16"/>
              </w:rPr>
            </w:pPr>
            <w:r>
              <w:rPr>
                <w:b/>
                <w:i/>
                <w:sz w:val="16"/>
              </w:rPr>
              <w:t>27</w:t>
            </w:r>
          </w:p>
        </w:tc>
        <w:tc>
          <w:tcPr>
            <w:tcW w:w="1132" w:type="dxa"/>
            <w:shd w:val="clear" w:color="auto" w:fill="FFFF00"/>
          </w:tcPr>
          <w:p w:rsidR="00397EFD" w:rsidRDefault="009B4A09">
            <w:pPr>
              <w:pStyle w:val="TableParagraph"/>
              <w:spacing w:line="244" w:lineRule="auto"/>
              <w:ind w:left="229" w:right="196" w:firstLine="14"/>
              <w:rPr>
                <w:b/>
                <w:i/>
                <w:sz w:val="16"/>
              </w:rPr>
            </w:pPr>
            <w:r>
              <w:rPr>
                <w:b/>
                <w:i/>
                <w:sz w:val="16"/>
              </w:rPr>
              <w:t>Весенние</w:t>
            </w:r>
            <w:r>
              <w:rPr>
                <w:b/>
                <w:i/>
                <w:spacing w:val="-37"/>
                <w:sz w:val="16"/>
              </w:rPr>
              <w:t xml:space="preserve"> </w:t>
            </w:r>
            <w:r>
              <w:rPr>
                <w:b/>
                <w:i/>
                <w:spacing w:val="-1"/>
                <w:sz w:val="16"/>
              </w:rPr>
              <w:t>каникулы</w:t>
            </w:r>
          </w:p>
        </w:tc>
        <w:tc>
          <w:tcPr>
            <w:tcW w:w="536" w:type="dxa"/>
          </w:tcPr>
          <w:p w:rsidR="00397EFD" w:rsidRDefault="009B4A09">
            <w:pPr>
              <w:pStyle w:val="TableParagraph"/>
              <w:spacing w:line="183" w:lineRule="exact"/>
              <w:ind w:left="173" w:right="152"/>
              <w:jc w:val="center"/>
              <w:rPr>
                <w:b/>
                <w:i/>
                <w:sz w:val="16"/>
              </w:rPr>
            </w:pPr>
            <w:r>
              <w:rPr>
                <w:b/>
                <w:i/>
                <w:sz w:val="16"/>
              </w:rPr>
              <w:t>28</w:t>
            </w:r>
          </w:p>
        </w:tc>
        <w:tc>
          <w:tcPr>
            <w:tcW w:w="575" w:type="dxa"/>
          </w:tcPr>
          <w:p w:rsidR="00397EFD" w:rsidRDefault="009B4A09">
            <w:pPr>
              <w:pStyle w:val="TableParagraph"/>
              <w:spacing w:line="183" w:lineRule="exact"/>
              <w:ind w:left="199" w:right="165"/>
              <w:jc w:val="center"/>
              <w:rPr>
                <w:b/>
                <w:i/>
                <w:sz w:val="16"/>
              </w:rPr>
            </w:pPr>
            <w:r>
              <w:rPr>
                <w:b/>
                <w:i/>
                <w:sz w:val="16"/>
              </w:rPr>
              <w:t>29</w:t>
            </w:r>
          </w:p>
        </w:tc>
        <w:tc>
          <w:tcPr>
            <w:tcW w:w="575" w:type="dxa"/>
          </w:tcPr>
          <w:p w:rsidR="00397EFD" w:rsidRDefault="009B4A09">
            <w:pPr>
              <w:pStyle w:val="TableParagraph"/>
              <w:spacing w:line="183" w:lineRule="exact"/>
              <w:ind w:left="219"/>
              <w:rPr>
                <w:b/>
                <w:i/>
                <w:sz w:val="16"/>
              </w:rPr>
            </w:pPr>
            <w:r>
              <w:rPr>
                <w:b/>
                <w:i/>
                <w:sz w:val="16"/>
              </w:rPr>
              <w:t>30</w:t>
            </w:r>
          </w:p>
        </w:tc>
        <w:tc>
          <w:tcPr>
            <w:tcW w:w="921" w:type="dxa"/>
            <w:gridSpan w:val="2"/>
          </w:tcPr>
          <w:p w:rsidR="00397EFD" w:rsidRDefault="009B4A09">
            <w:pPr>
              <w:pStyle w:val="TableParagraph"/>
              <w:spacing w:line="183" w:lineRule="exact"/>
              <w:ind w:left="370" w:right="341"/>
              <w:jc w:val="center"/>
              <w:rPr>
                <w:b/>
                <w:i/>
                <w:sz w:val="16"/>
              </w:rPr>
            </w:pPr>
            <w:r>
              <w:rPr>
                <w:b/>
                <w:i/>
                <w:sz w:val="16"/>
              </w:rPr>
              <w:t>31</w:t>
            </w:r>
          </w:p>
        </w:tc>
        <w:tc>
          <w:tcPr>
            <w:tcW w:w="772" w:type="dxa"/>
            <w:gridSpan w:val="2"/>
          </w:tcPr>
          <w:p w:rsidR="00397EFD" w:rsidRDefault="009B4A09">
            <w:pPr>
              <w:pStyle w:val="TableParagraph"/>
              <w:spacing w:line="183" w:lineRule="exact"/>
              <w:ind w:left="294" w:right="268"/>
              <w:jc w:val="center"/>
              <w:rPr>
                <w:b/>
                <w:i/>
                <w:sz w:val="16"/>
              </w:rPr>
            </w:pPr>
            <w:r>
              <w:rPr>
                <w:b/>
                <w:i/>
                <w:sz w:val="16"/>
              </w:rPr>
              <w:t>32</w:t>
            </w:r>
          </w:p>
        </w:tc>
        <w:tc>
          <w:tcPr>
            <w:tcW w:w="537" w:type="dxa"/>
          </w:tcPr>
          <w:p w:rsidR="00397EFD" w:rsidRDefault="009B4A09">
            <w:pPr>
              <w:pStyle w:val="TableParagraph"/>
              <w:spacing w:line="183" w:lineRule="exact"/>
              <w:ind w:left="198"/>
              <w:rPr>
                <w:b/>
                <w:i/>
                <w:sz w:val="16"/>
              </w:rPr>
            </w:pPr>
            <w:r>
              <w:rPr>
                <w:b/>
                <w:i/>
                <w:sz w:val="16"/>
              </w:rPr>
              <w:t>33</w:t>
            </w:r>
          </w:p>
        </w:tc>
        <w:tc>
          <w:tcPr>
            <w:tcW w:w="542" w:type="dxa"/>
          </w:tcPr>
          <w:p w:rsidR="00397EFD" w:rsidRDefault="009B4A09">
            <w:pPr>
              <w:pStyle w:val="TableParagraph"/>
              <w:spacing w:line="183" w:lineRule="exact"/>
              <w:ind w:left="203"/>
              <w:rPr>
                <w:b/>
                <w:i/>
                <w:sz w:val="16"/>
              </w:rPr>
            </w:pPr>
            <w:r>
              <w:rPr>
                <w:b/>
                <w:i/>
                <w:sz w:val="16"/>
              </w:rPr>
              <w:t>34</w:t>
            </w:r>
          </w:p>
        </w:tc>
        <w:tc>
          <w:tcPr>
            <w:tcW w:w="402" w:type="dxa"/>
          </w:tcPr>
          <w:p w:rsidR="00397EFD" w:rsidRDefault="00397EFD">
            <w:pPr>
              <w:pStyle w:val="TableParagraph"/>
              <w:ind w:left="0"/>
              <w:rPr>
                <w:sz w:val="16"/>
              </w:rPr>
            </w:pPr>
          </w:p>
        </w:tc>
      </w:tr>
      <w:tr w:rsidR="00397EFD">
        <w:trPr>
          <w:trHeight w:val="270"/>
        </w:trPr>
        <w:tc>
          <w:tcPr>
            <w:tcW w:w="2175" w:type="dxa"/>
            <w:tcBorders>
              <w:bottom w:val="single" w:sz="6" w:space="0" w:color="000000"/>
            </w:tcBorders>
          </w:tcPr>
          <w:p w:rsidR="00397EFD" w:rsidRDefault="009B4A09">
            <w:pPr>
              <w:pStyle w:val="TableParagraph"/>
              <w:spacing w:line="178" w:lineRule="exact"/>
              <w:rPr>
                <w:sz w:val="16"/>
              </w:rPr>
            </w:pPr>
            <w:r>
              <w:rPr>
                <w:sz w:val="16"/>
              </w:rPr>
              <w:t>Понедельник</w:t>
            </w:r>
          </w:p>
        </w:tc>
        <w:tc>
          <w:tcPr>
            <w:tcW w:w="508" w:type="dxa"/>
            <w:tcBorders>
              <w:bottom w:val="single" w:sz="6" w:space="0" w:color="000000"/>
            </w:tcBorders>
          </w:tcPr>
          <w:p w:rsidR="00397EFD" w:rsidRDefault="00397EFD">
            <w:pPr>
              <w:pStyle w:val="TableParagraph"/>
              <w:ind w:left="0"/>
              <w:rPr>
                <w:sz w:val="16"/>
              </w:rPr>
            </w:pPr>
          </w:p>
        </w:tc>
        <w:tc>
          <w:tcPr>
            <w:tcW w:w="426" w:type="dxa"/>
            <w:tcBorders>
              <w:bottom w:val="single" w:sz="6" w:space="0" w:color="000000"/>
            </w:tcBorders>
          </w:tcPr>
          <w:p w:rsidR="00397EFD" w:rsidRDefault="009B4A09">
            <w:pPr>
              <w:pStyle w:val="TableParagraph"/>
              <w:spacing w:before="37"/>
              <w:ind w:left="10"/>
              <w:jc w:val="center"/>
              <w:rPr>
                <w:sz w:val="16"/>
              </w:rPr>
            </w:pPr>
            <w:r>
              <w:rPr>
                <w:w w:val="99"/>
                <w:sz w:val="16"/>
              </w:rPr>
              <w:t>4</w:t>
            </w:r>
          </w:p>
        </w:tc>
        <w:tc>
          <w:tcPr>
            <w:tcW w:w="403" w:type="dxa"/>
            <w:tcBorders>
              <w:bottom w:val="single" w:sz="6" w:space="0" w:color="000000"/>
            </w:tcBorders>
          </w:tcPr>
          <w:p w:rsidR="00397EFD" w:rsidRDefault="009B4A09">
            <w:pPr>
              <w:pStyle w:val="TableParagraph"/>
              <w:spacing w:before="37"/>
              <w:ind w:left="126"/>
              <w:rPr>
                <w:sz w:val="16"/>
              </w:rPr>
            </w:pPr>
            <w:r>
              <w:rPr>
                <w:sz w:val="16"/>
              </w:rPr>
              <w:t>11</w:t>
            </w:r>
          </w:p>
        </w:tc>
        <w:tc>
          <w:tcPr>
            <w:tcW w:w="628" w:type="dxa"/>
            <w:tcBorders>
              <w:bottom w:val="single" w:sz="6" w:space="0" w:color="000000"/>
            </w:tcBorders>
          </w:tcPr>
          <w:p w:rsidR="00397EFD" w:rsidRDefault="009B4A09">
            <w:pPr>
              <w:pStyle w:val="TableParagraph"/>
              <w:spacing w:before="37"/>
              <w:ind w:left="219" w:right="198"/>
              <w:jc w:val="center"/>
              <w:rPr>
                <w:sz w:val="16"/>
              </w:rPr>
            </w:pPr>
            <w:r>
              <w:rPr>
                <w:sz w:val="16"/>
              </w:rPr>
              <w:t>18</w:t>
            </w:r>
          </w:p>
        </w:tc>
        <w:tc>
          <w:tcPr>
            <w:tcW w:w="1132" w:type="dxa"/>
            <w:tcBorders>
              <w:bottom w:val="single" w:sz="6" w:space="0" w:color="000000"/>
            </w:tcBorders>
            <w:shd w:val="clear" w:color="auto" w:fill="FFFF00"/>
          </w:tcPr>
          <w:p w:rsidR="00397EFD" w:rsidRDefault="009B4A09">
            <w:pPr>
              <w:pStyle w:val="TableParagraph"/>
              <w:spacing w:before="42"/>
              <w:ind w:left="475" w:right="447"/>
              <w:jc w:val="center"/>
              <w:rPr>
                <w:b/>
                <w:sz w:val="16"/>
              </w:rPr>
            </w:pPr>
            <w:r>
              <w:rPr>
                <w:b/>
                <w:sz w:val="16"/>
              </w:rPr>
              <w:t>25</w:t>
            </w:r>
          </w:p>
        </w:tc>
        <w:tc>
          <w:tcPr>
            <w:tcW w:w="536" w:type="dxa"/>
            <w:tcBorders>
              <w:bottom w:val="single" w:sz="6" w:space="0" w:color="000000"/>
            </w:tcBorders>
          </w:tcPr>
          <w:p w:rsidR="00397EFD" w:rsidRDefault="009B4A09">
            <w:pPr>
              <w:pStyle w:val="TableParagraph"/>
              <w:spacing w:before="37"/>
              <w:ind w:left="14"/>
              <w:jc w:val="center"/>
              <w:rPr>
                <w:sz w:val="16"/>
              </w:rPr>
            </w:pPr>
            <w:r>
              <w:rPr>
                <w:w w:val="99"/>
                <w:sz w:val="16"/>
              </w:rPr>
              <w:t>1</w:t>
            </w:r>
          </w:p>
        </w:tc>
        <w:tc>
          <w:tcPr>
            <w:tcW w:w="575" w:type="dxa"/>
            <w:tcBorders>
              <w:bottom w:val="single" w:sz="6" w:space="0" w:color="000000"/>
            </w:tcBorders>
          </w:tcPr>
          <w:p w:rsidR="00397EFD" w:rsidRDefault="009B4A09">
            <w:pPr>
              <w:pStyle w:val="TableParagraph"/>
              <w:spacing w:before="37"/>
              <w:ind w:left="27"/>
              <w:jc w:val="center"/>
              <w:rPr>
                <w:sz w:val="16"/>
              </w:rPr>
            </w:pPr>
            <w:r>
              <w:rPr>
                <w:w w:val="99"/>
                <w:sz w:val="16"/>
              </w:rPr>
              <w:t>8</w:t>
            </w:r>
          </w:p>
        </w:tc>
        <w:tc>
          <w:tcPr>
            <w:tcW w:w="575" w:type="dxa"/>
            <w:tcBorders>
              <w:bottom w:val="single" w:sz="6" w:space="0" w:color="000000"/>
            </w:tcBorders>
          </w:tcPr>
          <w:p w:rsidR="00397EFD" w:rsidRDefault="009B4A09">
            <w:pPr>
              <w:pStyle w:val="TableParagraph"/>
              <w:spacing w:before="37"/>
              <w:ind w:left="219"/>
              <w:rPr>
                <w:sz w:val="16"/>
              </w:rPr>
            </w:pPr>
            <w:r>
              <w:rPr>
                <w:sz w:val="16"/>
              </w:rPr>
              <w:t>15</w:t>
            </w:r>
          </w:p>
        </w:tc>
        <w:tc>
          <w:tcPr>
            <w:tcW w:w="475" w:type="dxa"/>
            <w:tcBorders>
              <w:bottom w:val="single" w:sz="6" w:space="0" w:color="000000"/>
            </w:tcBorders>
          </w:tcPr>
          <w:p w:rsidR="00397EFD" w:rsidRDefault="009B4A09">
            <w:pPr>
              <w:pStyle w:val="TableParagraph"/>
              <w:spacing w:before="37"/>
              <w:ind w:left="144" w:right="121"/>
              <w:jc w:val="center"/>
              <w:rPr>
                <w:sz w:val="16"/>
              </w:rPr>
            </w:pPr>
            <w:r>
              <w:rPr>
                <w:sz w:val="16"/>
              </w:rPr>
              <w:t>22</w:t>
            </w:r>
          </w:p>
        </w:tc>
        <w:tc>
          <w:tcPr>
            <w:tcW w:w="446" w:type="dxa"/>
            <w:tcBorders>
              <w:bottom w:val="single" w:sz="6" w:space="0" w:color="000000"/>
            </w:tcBorders>
            <w:shd w:val="clear" w:color="auto" w:fill="F9BE8F"/>
          </w:tcPr>
          <w:p w:rsidR="00397EFD" w:rsidRDefault="009B4A09">
            <w:pPr>
              <w:pStyle w:val="TableParagraph"/>
              <w:spacing w:before="42"/>
              <w:ind w:left="0" w:right="121"/>
              <w:jc w:val="right"/>
              <w:rPr>
                <w:b/>
                <w:sz w:val="16"/>
              </w:rPr>
            </w:pPr>
            <w:r>
              <w:rPr>
                <w:b/>
                <w:color w:val="FF0000"/>
                <w:sz w:val="16"/>
              </w:rPr>
              <w:t>29</w:t>
            </w:r>
          </w:p>
        </w:tc>
        <w:tc>
          <w:tcPr>
            <w:tcW w:w="364" w:type="dxa"/>
            <w:tcBorders>
              <w:bottom w:val="single" w:sz="6" w:space="0" w:color="000000"/>
            </w:tcBorders>
          </w:tcPr>
          <w:p w:rsidR="00397EFD" w:rsidRDefault="00397EFD">
            <w:pPr>
              <w:pStyle w:val="TableParagraph"/>
              <w:ind w:left="0"/>
              <w:rPr>
                <w:sz w:val="16"/>
              </w:rPr>
            </w:pPr>
          </w:p>
        </w:tc>
        <w:tc>
          <w:tcPr>
            <w:tcW w:w="408" w:type="dxa"/>
            <w:tcBorders>
              <w:bottom w:val="single" w:sz="6" w:space="0" w:color="000000"/>
            </w:tcBorders>
          </w:tcPr>
          <w:p w:rsidR="00397EFD" w:rsidRDefault="009B4A09">
            <w:pPr>
              <w:pStyle w:val="TableParagraph"/>
              <w:spacing w:before="37"/>
              <w:ind w:left="174"/>
              <w:rPr>
                <w:sz w:val="16"/>
              </w:rPr>
            </w:pPr>
            <w:r>
              <w:rPr>
                <w:w w:val="99"/>
                <w:sz w:val="16"/>
              </w:rPr>
              <w:t>6</w:t>
            </w:r>
          </w:p>
        </w:tc>
        <w:tc>
          <w:tcPr>
            <w:tcW w:w="537" w:type="dxa"/>
            <w:tcBorders>
              <w:bottom w:val="single" w:sz="6" w:space="0" w:color="000000"/>
            </w:tcBorders>
          </w:tcPr>
          <w:p w:rsidR="00397EFD" w:rsidRDefault="009B4A09">
            <w:pPr>
              <w:pStyle w:val="TableParagraph"/>
              <w:spacing w:before="37"/>
              <w:ind w:left="198"/>
              <w:rPr>
                <w:sz w:val="16"/>
              </w:rPr>
            </w:pPr>
            <w:r>
              <w:rPr>
                <w:sz w:val="16"/>
              </w:rPr>
              <w:t>13</w:t>
            </w:r>
          </w:p>
        </w:tc>
        <w:tc>
          <w:tcPr>
            <w:tcW w:w="542" w:type="dxa"/>
            <w:tcBorders>
              <w:bottom w:val="single" w:sz="6" w:space="0" w:color="000000"/>
            </w:tcBorders>
          </w:tcPr>
          <w:p w:rsidR="00397EFD" w:rsidRDefault="009B4A09">
            <w:pPr>
              <w:pStyle w:val="TableParagraph"/>
              <w:spacing w:before="37"/>
              <w:ind w:left="203"/>
              <w:rPr>
                <w:sz w:val="16"/>
              </w:rPr>
            </w:pPr>
            <w:r>
              <w:rPr>
                <w:sz w:val="16"/>
              </w:rPr>
              <w:t>20</w:t>
            </w:r>
          </w:p>
        </w:tc>
        <w:tc>
          <w:tcPr>
            <w:tcW w:w="402" w:type="dxa"/>
            <w:tcBorders>
              <w:bottom w:val="single" w:sz="6" w:space="0" w:color="000000"/>
            </w:tcBorders>
          </w:tcPr>
          <w:p w:rsidR="00397EFD" w:rsidRDefault="009B4A09">
            <w:pPr>
              <w:pStyle w:val="TableParagraph"/>
              <w:spacing w:before="37"/>
              <w:ind w:left="137"/>
              <w:rPr>
                <w:sz w:val="16"/>
              </w:rPr>
            </w:pPr>
            <w:r>
              <w:rPr>
                <w:sz w:val="16"/>
              </w:rPr>
              <w:t>27</w:t>
            </w:r>
          </w:p>
        </w:tc>
      </w:tr>
      <w:tr w:rsidR="00397EFD">
        <w:trPr>
          <w:trHeight w:val="266"/>
        </w:trPr>
        <w:tc>
          <w:tcPr>
            <w:tcW w:w="2175" w:type="dxa"/>
            <w:tcBorders>
              <w:top w:val="single" w:sz="6" w:space="0" w:color="000000"/>
            </w:tcBorders>
          </w:tcPr>
          <w:p w:rsidR="00397EFD" w:rsidRDefault="009B4A09">
            <w:pPr>
              <w:pStyle w:val="TableParagraph"/>
              <w:spacing w:line="176" w:lineRule="exact"/>
              <w:rPr>
                <w:sz w:val="16"/>
              </w:rPr>
            </w:pPr>
            <w:r>
              <w:rPr>
                <w:sz w:val="16"/>
              </w:rPr>
              <w:t>Вторник</w:t>
            </w:r>
          </w:p>
        </w:tc>
        <w:tc>
          <w:tcPr>
            <w:tcW w:w="508" w:type="dxa"/>
            <w:tcBorders>
              <w:top w:val="single" w:sz="6" w:space="0" w:color="000000"/>
            </w:tcBorders>
          </w:tcPr>
          <w:p w:rsidR="00397EFD" w:rsidRDefault="00397EFD">
            <w:pPr>
              <w:pStyle w:val="TableParagraph"/>
              <w:ind w:left="0"/>
              <w:rPr>
                <w:sz w:val="16"/>
              </w:rPr>
            </w:pPr>
          </w:p>
        </w:tc>
        <w:tc>
          <w:tcPr>
            <w:tcW w:w="426" w:type="dxa"/>
            <w:tcBorders>
              <w:top w:val="single" w:sz="6" w:space="0" w:color="000000"/>
            </w:tcBorders>
          </w:tcPr>
          <w:p w:rsidR="00397EFD" w:rsidRDefault="009B4A09">
            <w:pPr>
              <w:pStyle w:val="TableParagraph"/>
              <w:spacing w:before="35"/>
              <w:ind w:left="10"/>
              <w:jc w:val="center"/>
              <w:rPr>
                <w:sz w:val="16"/>
              </w:rPr>
            </w:pPr>
            <w:r>
              <w:rPr>
                <w:w w:val="99"/>
                <w:sz w:val="16"/>
              </w:rPr>
              <w:t>5</w:t>
            </w:r>
          </w:p>
        </w:tc>
        <w:tc>
          <w:tcPr>
            <w:tcW w:w="403" w:type="dxa"/>
            <w:tcBorders>
              <w:top w:val="single" w:sz="6" w:space="0" w:color="000000"/>
            </w:tcBorders>
          </w:tcPr>
          <w:p w:rsidR="00397EFD" w:rsidRDefault="009B4A09">
            <w:pPr>
              <w:pStyle w:val="TableParagraph"/>
              <w:spacing w:before="35"/>
              <w:ind w:left="126"/>
              <w:rPr>
                <w:sz w:val="16"/>
              </w:rPr>
            </w:pPr>
            <w:r>
              <w:rPr>
                <w:sz w:val="16"/>
              </w:rPr>
              <w:t>12</w:t>
            </w:r>
          </w:p>
        </w:tc>
        <w:tc>
          <w:tcPr>
            <w:tcW w:w="628" w:type="dxa"/>
            <w:tcBorders>
              <w:top w:val="single" w:sz="6" w:space="0" w:color="000000"/>
            </w:tcBorders>
          </w:tcPr>
          <w:p w:rsidR="00397EFD" w:rsidRDefault="009B4A09">
            <w:pPr>
              <w:pStyle w:val="TableParagraph"/>
              <w:spacing w:before="35"/>
              <w:ind w:left="219" w:right="198"/>
              <w:jc w:val="center"/>
              <w:rPr>
                <w:sz w:val="16"/>
              </w:rPr>
            </w:pPr>
            <w:r>
              <w:rPr>
                <w:sz w:val="16"/>
              </w:rPr>
              <w:t>19</w:t>
            </w:r>
          </w:p>
        </w:tc>
        <w:tc>
          <w:tcPr>
            <w:tcW w:w="1132" w:type="dxa"/>
            <w:tcBorders>
              <w:top w:val="single" w:sz="6" w:space="0" w:color="000000"/>
            </w:tcBorders>
            <w:shd w:val="clear" w:color="auto" w:fill="FFFF00"/>
          </w:tcPr>
          <w:p w:rsidR="00397EFD" w:rsidRDefault="009B4A09">
            <w:pPr>
              <w:pStyle w:val="TableParagraph"/>
              <w:spacing w:before="40"/>
              <w:ind w:left="475" w:right="447"/>
              <w:jc w:val="center"/>
              <w:rPr>
                <w:b/>
                <w:sz w:val="16"/>
              </w:rPr>
            </w:pPr>
            <w:r>
              <w:rPr>
                <w:b/>
                <w:sz w:val="16"/>
              </w:rPr>
              <w:t>26</w:t>
            </w:r>
          </w:p>
        </w:tc>
        <w:tc>
          <w:tcPr>
            <w:tcW w:w="536" w:type="dxa"/>
            <w:tcBorders>
              <w:top w:val="single" w:sz="6" w:space="0" w:color="000000"/>
            </w:tcBorders>
          </w:tcPr>
          <w:p w:rsidR="00397EFD" w:rsidRDefault="009B4A09">
            <w:pPr>
              <w:pStyle w:val="TableParagraph"/>
              <w:spacing w:before="35"/>
              <w:ind w:left="14"/>
              <w:jc w:val="center"/>
              <w:rPr>
                <w:sz w:val="16"/>
              </w:rPr>
            </w:pPr>
            <w:r>
              <w:rPr>
                <w:w w:val="99"/>
                <w:sz w:val="16"/>
              </w:rPr>
              <w:t>2</w:t>
            </w:r>
          </w:p>
        </w:tc>
        <w:tc>
          <w:tcPr>
            <w:tcW w:w="575" w:type="dxa"/>
            <w:tcBorders>
              <w:top w:val="single" w:sz="6" w:space="0" w:color="000000"/>
            </w:tcBorders>
          </w:tcPr>
          <w:p w:rsidR="00397EFD" w:rsidRDefault="009B4A09">
            <w:pPr>
              <w:pStyle w:val="TableParagraph"/>
              <w:spacing w:before="35"/>
              <w:ind w:left="27"/>
              <w:jc w:val="center"/>
              <w:rPr>
                <w:sz w:val="16"/>
              </w:rPr>
            </w:pPr>
            <w:r>
              <w:rPr>
                <w:w w:val="99"/>
                <w:sz w:val="16"/>
              </w:rPr>
              <w:t>9</w:t>
            </w:r>
          </w:p>
        </w:tc>
        <w:tc>
          <w:tcPr>
            <w:tcW w:w="575" w:type="dxa"/>
            <w:tcBorders>
              <w:top w:val="single" w:sz="6" w:space="0" w:color="000000"/>
            </w:tcBorders>
          </w:tcPr>
          <w:p w:rsidR="00397EFD" w:rsidRDefault="009B4A09">
            <w:pPr>
              <w:pStyle w:val="TableParagraph"/>
              <w:spacing w:before="35"/>
              <w:ind w:left="219"/>
              <w:rPr>
                <w:sz w:val="16"/>
              </w:rPr>
            </w:pPr>
            <w:r>
              <w:rPr>
                <w:sz w:val="16"/>
              </w:rPr>
              <w:t>16</w:t>
            </w:r>
          </w:p>
        </w:tc>
        <w:tc>
          <w:tcPr>
            <w:tcW w:w="475" w:type="dxa"/>
            <w:tcBorders>
              <w:top w:val="single" w:sz="6" w:space="0" w:color="000000"/>
            </w:tcBorders>
          </w:tcPr>
          <w:p w:rsidR="00397EFD" w:rsidRDefault="009B4A09">
            <w:pPr>
              <w:pStyle w:val="TableParagraph"/>
              <w:spacing w:before="35"/>
              <w:ind w:left="144" w:right="121"/>
              <w:jc w:val="center"/>
              <w:rPr>
                <w:sz w:val="16"/>
              </w:rPr>
            </w:pPr>
            <w:r>
              <w:rPr>
                <w:sz w:val="16"/>
              </w:rPr>
              <w:t>23</w:t>
            </w:r>
          </w:p>
        </w:tc>
        <w:tc>
          <w:tcPr>
            <w:tcW w:w="446" w:type="dxa"/>
            <w:tcBorders>
              <w:top w:val="single" w:sz="6" w:space="0" w:color="000000"/>
            </w:tcBorders>
            <w:shd w:val="clear" w:color="auto" w:fill="F9BE8F"/>
          </w:tcPr>
          <w:p w:rsidR="00397EFD" w:rsidRDefault="009B4A09">
            <w:pPr>
              <w:pStyle w:val="TableParagraph"/>
              <w:spacing w:before="40"/>
              <w:ind w:left="0" w:right="121"/>
              <w:jc w:val="right"/>
              <w:rPr>
                <w:b/>
                <w:sz w:val="16"/>
              </w:rPr>
            </w:pPr>
            <w:r>
              <w:rPr>
                <w:b/>
                <w:color w:val="FF0000"/>
                <w:sz w:val="16"/>
              </w:rPr>
              <w:t>30</w:t>
            </w:r>
          </w:p>
        </w:tc>
        <w:tc>
          <w:tcPr>
            <w:tcW w:w="364" w:type="dxa"/>
            <w:tcBorders>
              <w:top w:val="single" w:sz="6" w:space="0" w:color="000000"/>
            </w:tcBorders>
          </w:tcPr>
          <w:p w:rsidR="00397EFD" w:rsidRDefault="00397EFD">
            <w:pPr>
              <w:pStyle w:val="TableParagraph"/>
              <w:ind w:left="0"/>
              <w:rPr>
                <w:sz w:val="16"/>
              </w:rPr>
            </w:pPr>
          </w:p>
        </w:tc>
        <w:tc>
          <w:tcPr>
            <w:tcW w:w="408" w:type="dxa"/>
            <w:tcBorders>
              <w:top w:val="single" w:sz="6" w:space="0" w:color="000000"/>
            </w:tcBorders>
          </w:tcPr>
          <w:p w:rsidR="00397EFD" w:rsidRDefault="009B4A09">
            <w:pPr>
              <w:pStyle w:val="TableParagraph"/>
              <w:spacing w:before="35"/>
              <w:ind w:left="174"/>
              <w:rPr>
                <w:sz w:val="16"/>
              </w:rPr>
            </w:pPr>
            <w:r>
              <w:rPr>
                <w:w w:val="99"/>
                <w:sz w:val="16"/>
              </w:rPr>
              <w:t>7</w:t>
            </w:r>
          </w:p>
        </w:tc>
        <w:tc>
          <w:tcPr>
            <w:tcW w:w="537" w:type="dxa"/>
            <w:tcBorders>
              <w:top w:val="single" w:sz="6" w:space="0" w:color="000000"/>
            </w:tcBorders>
          </w:tcPr>
          <w:p w:rsidR="00397EFD" w:rsidRDefault="009B4A09">
            <w:pPr>
              <w:pStyle w:val="TableParagraph"/>
              <w:spacing w:before="35"/>
              <w:ind w:left="198"/>
              <w:rPr>
                <w:sz w:val="16"/>
              </w:rPr>
            </w:pPr>
            <w:r>
              <w:rPr>
                <w:sz w:val="16"/>
              </w:rPr>
              <w:t>14</w:t>
            </w:r>
          </w:p>
        </w:tc>
        <w:tc>
          <w:tcPr>
            <w:tcW w:w="542" w:type="dxa"/>
            <w:tcBorders>
              <w:top w:val="single" w:sz="6" w:space="0" w:color="000000"/>
            </w:tcBorders>
          </w:tcPr>
          <w:p w:rsidR="00397EFD" w:rsidRDefault="009B4A09">
            <w:pPr>
              <w:pStyle w:val="TableParagraph"/>
              <w:spacing w:before="35"/>
              <w:ind w:left="203"/>
              <w:rPr>
                <w:sz w:val="16"/>
              </w:rPr>
            </w:pPr>
            <w:r>
              <w:rPr>
                <w:sz w:val="16"/>
              </w:rPr>
              <w:t>21</w:t>
            </w:r>
          </w:p>
        </w:tc>
        <w:tc>
          <w:tcPr>
            <w:tcW w:w="402" w:type="dxa"/>
            <w:tcBorders>
              <w:top w:val="single" w:sz="6" w:space="0" w:color="000000"/>
            </w:tcBorders>
          </w:tcPr>
          <w:p w:rsidR="00397EFD" w:rsidRDefault="009B4A09">
            <w:pPr>
              <w:pStyle w:val="TableParagraph"/>
              <w:spacing w:before="35"/>
              <w:ind w:left="137"/>
              <w:rPr>
                <w:sz w:val="16"/>
              </w:rPr>
            </w:pPr>
            <w:r>
              <w:rPr>
                <w:sz w:val="16"/>
              </w:rPr>
              <w:t>28</w:t>
            </w:r>
          </w:p>
        </w:tc>
      </w:tr>
      <w:tr w:rsidR="00397EFD">
        <w:trPr>
          <w:trHeight w:val="268"/>
        </w:trPr>
        <w:tc>
          <w:tcPr>
            <w:tcW w:w="2175" w:type="dxa"/>
          </w:tcPr>
          <w:p w:rsidR="00397EFD" w:rsidRDefault="009B4A09">
            <w:pPr>
              <w:pStyle w:val="TableParagraph"/>
              <w:spacing w:line="178" w:lineRule="exact"/>
              <w:rPr>
                <w:sz w:val="16"/>
              </w:rPr>
            </w:pPr>
            <w:r>
              <w:rPr>
                <w:sz w:val="16"/>
              </w:rPr>
              <w:t>Среда</w:t>
            </w:r>
          </w:p>
        </w:tc>
        <w:tc>
          <w:tcPr>
            <w:tcW w:w="508" w:type="dxa"/>
          </w:tcPr>
          <w:p w:rsidR="00397EFD" w:rsidRDefault="00397EFD">
            <w:pPr>
              <w:pStyle w:val="TableParagraph"/>
              <w:ind w:left="0"/>
              <w:rPr>
                <w:sz w:val="16"/>
              </w:rPr>
            </w:pPr>
          </w:p>
        </w:tc>
        <w:tc>
          <w:tcPr>
            <w:tcW w:w="426" w:type="dxa"/>
          </w:tcPr>
          <w:p w:rsidR="00397EFD" w:rsidRDefault="009B4A09">
            <w:pPr>
              <w:pStyle w:val="TableParagraph"/>
              <w:spacing w:before="37"/>
              <w:ind w:left="10"/>
              <w:jc w:val="center"/>
              <w:rPr>
                <w:sz w:val="16"/>
              </w:rPr>
            </w:pPr>
            <w:r>
              <w:rPr>
                <w:w w:val="99"/>
                <w:sz w:val="16"/>
              </w:rPr>
              <w:t>6</w:t>
            </w:r>
          </w:p>
        </w:tc>
        <w:tc>
          <w:tcPr>
            <w:tcW w:w="403" w:type="dxa"/>
          </w:tcPr>
          <w:p w:rsidR="00397EFD" w:rsidRDefault="009B4A09">
            <w:pPr>
              <w:pStyle w:val="TableParagraph"/>
              <w:spacing w:before="37"/>
              <w:ind w:left="126"/>
              <w:rPr>
                <w:sz w:val="16"/>
              </w:rPr>
            </w:pPr>
            <w:r>
              <w:rPr>
                <w:sz w:val="16"/>
              </w:rPr>
              <w:t>13</w:t>
            </w:r>
          </w:p>
        </w:tc>
        <w:tc>
          <w:tcPr>
            <w:tcW w:w="628" w:type="dxa"/>
          </w:tcPr>
          <w:p w:rsidR="00397EFD" w:rsidRDefault="009B4A09">
            <w:pPr>
              <w:pStyle w:val="TableParagraph"/>
              <w:spacing w:before="37"/>
              <w:ind w:left="219" w:right="198"/>
              <w:jc w:val="center"/>
              <w:rPr>
                <w:sz w:val="16"/>
              </w:rPr>
            </w:pPr>
            <w:r>
              <w:rPr>
                <w:sz w:val="16"/>
              </w:rPr>
              <w:t>20</w:t>
            </w:r>
          </w:p>
        </w:tc>
        <w:tc>
          <w:tcPr>
            <w:tcW w:w="1132" w:type="dxa"/>
            <w:shd w:val="clear" w:color="auto" w:fill="FFFF00"/>
          </w:tcPr>
          <w:p w:rsidR="00397EFD" w:rsidRDefault="009B4A09">
            <w:pPr>
              <w:pStyle w:val="TableParagraph"/>
              <w:spacing w:before="42"/>
              <w:ind w:left="475" w:right="447"/>
              <w:jc w:val="center"/>
              <w:rPr>
                <w:b/>
                <w:sz w:val="16"/>
              </w:rPr>
            </w:pPr>
            <w:r>
              <w:rPr>
                <w:b/>
                <w:sz w:val="16"/>
              </w:rPr>
              <w:t>27</w:t>
            </w:r>
          </w:p>
        </w:tc>
        <w:tc>
          <w:tcPr>
            <w:tcW w:w="536" w:type="dxa"/>
          </w:tcPr>
          <w:p w:rsidR="00397EFD" w:rsidRDefault="009B4A09">
            <w:pPr>
              <w:pStyle w:val="TableParagraph"/>
              <w:spacing w:before="37"/>
              <w:ind w:left="14"/>
              <w:jc w:val="center"/>
              <w:rPr>
                <w:sz w:val="16"/>
              </w:rPr>
            </w:pPr>
            <w:r>
              <w:rPr>
                <w:w w:val="99"/>
                <w:sz w:val="16"/>
              </w:rPr>
              <w:t>3</w:t>
            </w:r>
          </w:p>
        </w:tc>
        <w:tc>
          <w:tcPr>
            <w:tcW w:w="575" w:type="dxa"/>
          </w:tcPr>
          <w:p w:rsidR="00397EFD" w:rsidRDefault="009B4A09">
            <w:pPr>
              <w:pStyle w:val="TableParagraph"/>
              <w:spacing w:before="37"/>
              <w:ind w:left="199" w:right="165"/>
              <w:jc w:val="center"/>
              <w:rPr>
                <w:sz w:val="16"/>
              </w:rPr>
            </w:pPr>
            <w:r>
              <w:rPr>
                <w:sz w:val="16"/>
              </w:rPr>
              <w:t>10</w:t>
            </w:r>
          </w:p>
        </w:tc>
        <w:tc>
          <w:tcPr>
            <w:tcW w:w="575" w:type="dxa"/>
          </w:tcPr>
          <w:p w:rsidR="00397EFD" w:rsidRDefault="009B4A09">
            <w:pPr>
              <w:pStyle w:val="TableParagraph"/>
              <w:spacing w:before="37"/>
              <w:ind w:left="219"/>
              <w:rPr>
                <w:sz w:val="16"/>
              </w:rPr>
            </w:pPr>
            <w:r>
              <w:rPr>
                <w:sz w:val="16"/>
              </w:rPr>
              <w:t>17</w:t>
            </w:r>
          </w:p>
        </w:tc>
        <w:tc>
          <w:tcPr>
            <w:tcW w:w="475" w:type="dxa"/>
          </w:tcPr>
          <w:p w:rsidR="00397EFD" w:rsidRDefault="009B4A09">
            <w:pPr>
              <w:pStyle w:val="TableParagraph"/>
              <w:spacing w:before="37"/>
              <w:ind w:left="144" w:right="121"/>
              <w:jc w:val="center"/>
              <w:rPr>
                <w:sz w:val="16"/>
              </w:rPr>
            </w:pPr>
            <w:r>
              <w:rPr>
                <w:sz w:val="16"/>
              </w:rPr>
              <w:t>24</w:t>
            </w:r>
          </w:p>
        </w:tc>
        <w:tc>
          <w:tcPr>
            <w:tcW w:w="446" w:type="dxa"/>
          </w:tcPr>
          <w:p w:rsidR="00397EFD" w:rsidRDefault="00397EFD">
            <w:pPr>
              <w:pStyle w:val="TableParagraph"/>
              <w:ind w:left="0"/>
              <w:rPr>
                <w:sz w:val="16"/>
              </w:rPr>
            </w:pPr>
          </w:p>
        </w:tc>
        <w:tc>
          <w:tcPr>
            <w:tcW w:w="364" w:type="dxa"/>
            <w:shd w:val="clear" w:color="auto" w:fill="F9BE8F"/>
          </w:tcPr>
          <w:p w:rsidR="00397EFD" w:rsidRDefault="009B4A09">
            <w:pPr>
              <w:pStyle w:val="TableParagraph"/>
              <w:spacing w:before="42"/>
              <w:ind w:left="23"/>
              <w:jc w:val="center"/>
              <w:rPr>
                <w:b/>
                <w:sz w:val="16"/>
              </w:rPr>
            </w:pPr>
            <w:r>
              <w:rPr>
                <w:b/>
                <w:color w:val="FF0000"/>
                <w:w w:val="99"/>
                <w:sz w:val="16"/>
              </w:rPr>
              <w:t>1</w:t>
            </w:r>
          </w:p>
        </w:tc>
        <w:tc>
          <w:tcPr>
            <w:tcW w:w="408" w:type="dxa"/>
          </w:tcPr>
          <w:p w:rsidR="00397EFD" w:rsidRDefault="009B4A09">
            <w:pPr>
              <w:pStyle w:val="TableParagraph"/>
              <w:spacing w:before="37"/>
              <w:ind w:left="174"/>
              <w:rPr>
                <w:sz w:val="16"/>
              </w:rPr>
            </w:pPr>
            <w:r>
              <w:rPr>
                <w:w w:val="99"/>
                <w:sz w:val="16"/>
              </w:rPr>
              <w:t>8</w:t>
            </w:r>
          </w:p>
        </w:tc>
        <w:tc>
          <w:tcPr>
            <w:tcW w:w="537" w:type="dxa"/>
          </w:tcPr>
          <w:p w:rsidR="00397EFD" w:rsidRDefault="009B4A09">
            <w:pPr>
              <w:pStyle w:val="TableParagraph"/>
              <w:spacing w:before="37"/>
              <w:ind w:left="198"/>
              <w:rPr>
                <w:sz w:val="16"/>
              </w:rPr>
            </w:pPr>
            <w:r>
              <w:rPr>
                <w:sz w:val="16"/>
              </w:rPr>
              <w:t>15</w:t>
            </w:r>
          </w:p>
        </w:tc>
        <w:tc>
          <w:tcPr>
            <w:tcW w:w="542" w:type="dxa"/>
          </w:tcPr>
          <w:p w:rsidR="00397EFD" w:rsidRDefault="009B4A09">
            <w:pPr>
              <w:pStyle w:val="TableParagraph"/>
              <w:spacing w:before="37"/>
              <w:ind w:left="203"/>
              <w:rPr>
                <w:sz w:val="16"/>
              </w:rPr>
            </w:pPr>
            <w:r>
              <w:rPr>
                <w:sz w:val="16"/>
              </w:rPr>
              <w:t>22</w:t>
            </w:r>
          </w:p>
        </w:tc>
        <w:tc>
          <w:tcPr>
            <w:tcW w:w="402" w:type="dxa"/>
            <w:shd w:val="clear" w:color="auto" w:fill="C2D59B"/>
          </w:tcPr>
          <w:p w:rsidR="00397EFD" w:rsidRDefault="009B4A09">
            <w:pPr>
              <w:pStyle w:val="TableParagraph"/>
              <w:spacing w:before="37"/>
              <w:ind w:left="137"/>
              <w:rPr>
                <w:sz w:val="16"/>
              </w:rPr>
            </w:pPr>
            <w:r>
              <w:rPr>
                <w:sz w:val="16"/>
              </w:rPr>
              <w:t>29</w:t>
            </w:r>
          </w:p>
        </w:tc>
      </w:tr>
      <w:tr w:rsidR="00397EFD">
        <w:trPr>
          <w:trHeight w:val="273"/>
        </w:trPr>
        <w:tc>
          <w:tcPr>
            <w:tcW w:w="2175" w:type="dxa"/>
          </w:tcPr>
          <w:p w:rsidR="00397EFD" w:rsidRDefault="009B4A09">
            <w:pPr>
              <w:pStyle w:val="TableParagraph"/>
              <w:spacing w:line="178" w:lineRule="exact"/>
              <w:rPr>
                <w:sz w:val="16"/>
              </w:rPr>
            </w:pPr>
            <w:r>
              <w:rPr>
                <w:sz w:val="16"/>
              </w:rPr>
              <w:t>Четверг</w:t>
            </w:r>
          </w:p>
        </w:tc>
        <w:tc>
          <w:tcPr>
            <w:tcW w:w="508" w:type="dxa"/>
          </w:tcPr>
          <w:p w:rsidR="00397EFD" w:rsidRDefault="00397EFD">
            <w:pPr>
              <w:pStyle w:val="TableParagraph"/>
              <w:ind w:left="0"/>
              <w:rPr>
                <w:sz w:val="16"/>
              </w:rPr>
            </w:pPr>
          </w:p>
        </w:tc>
        <w:tc>
          <w:tcPr>
            <w:tcW w:w="426" w:type="dxa"/>
          </w:tcPr>
          <w:p w:rsidR="00397EFD" w:rsidRDefault="009B4A09">
            <w:pPr>
              <w:pStyle w:val="TableParagraph"/>
              <w:spacing w:before="37"/>
              <w:ind w:left="10"/>
              <w:jc w:val="center"/>
              <w:rPr>
                <w:sz w:val="16"/>
              </w:rPr>
            </w:pPr>
            <w:r>
              <w:rPr>
                <w:w w:val="99"/>
                <w:sz w:val="16"/>
              </w:rPr>
              <w:t>7</w:t>
            </w:r>
          </w:p>
        </w:tc>
        <w:tc>
          <w:tcPr>
            <w:tcW w:w="403" w:type="dxa"/>
          </w:tcPr>
          <w:p w:rsidR="00397EFD" w:rsidRDefault="009B4A09">
            <w:pPr>
              <w:pStyle w:val="TableParagraph"/>
              <w:spacing w:before="37"/>
              <w:ind w:left="126"/>
              <w:rPr>
                <w:sz w:val="16"/>
              </w:rPr>
            </w:pPr>
            <w:r>
              <w:rPr>
                <w:sz w:val="16"/>
              </w:rPr>
              <w:t>14</w:t>
            </w:r>
          </w:p>
        </w:tc>
        <w:tc>
          <w:tcPr>
            <w:tcW w:w="628" w:type="dxa"/>
          </w:tcPr>
          <w:p w:rsidR="00397EFD" w:rsidRDefault="009B4A09">
            <w:pPr>
              <w:pStyle w:val="TableParagraph"/>
              <w:spacing w:before="37"/>
              <w:ind w:left="219" w:right="198"/>
              <w:jc w:val="center"/>
              <w:rPr>
                <w:sz w:val="16"/>
              </w:rPr>
            </w:pPr>
            <w:r>
              <w:rPr>
                <w:sz w:val="16"/>
              </w:rPr>
              <w:t>21</w:t>
            </w:r>
          </w:p>
        </w:tc>
        <w:tc>
          <w:tcPr>
            <w:tcW w:w="1132" w:type="dxa"/>
            <w:shd w:val="clear" w:color="auto" w:fill="FFFF00"/>
          </w:tcPr>
          <w:p w:rsidR="00397EFD" w:rsidRDefault="009B4A09">
            <w:pPr>
              <w:pStyle w:val="TableParagraph"/>
              <w:spacing w:before="42"/>
              <w:ind w:left="475" w:right="447"/>
              <w:jc w:val="center"/>
              <w:rPr>
                <w:b/>
                <w:sz w:val="16"/>
              </w:rPr>
            </w:pPr>
            <w:r>
              <w:rPr>
                <w:b/>
                <w:sz w:val="16"/>
              </w:rPr>
              <w:t>28</w:t>
            </w:r>
          </w:p>
        </w:tc>
        <w:tc>
          <w:tcPr>
            <w:tcW w:w="536" w:type="dxa"/>
          </w:tcPr>
          <w:p w:rsidR="00397EFD" w:rsidRDefault="009B4A09">
            <w:pPr>
              <w:pStyle w:val="TableParagraph"/>
              <w:spacing w:before="37"/>
              <w:ind w:left="14"/>
              <w:jc w:val="center"/>
              <w:rPr>
                <w:sz w:val="16"/>
              </w:rPr>
            </w:pPr>
            <w:r>
              <w:rPr>
                <w:w w:val="99"/>
                <w:sz w:val="16"/>
              </w:rPr>
              <w:t>4</w:t>
            </w:r>
          </w:p>
        </w:tc>
        <w:tc>
          <w:tcPr>
            <w:tcW w:w="575" w:type="dxa"/>
          </w:tcPr>
          <w:p w:rsidR="00397EFD" w:rsidRDefault="009B4A09">
            <w:pPr>
              <w:pStyle w:val="TableParagraph"/>
              <w:spacing w:before="37"/>
              <w:ind w:left="199" w:right="165"/>
              <w:jc w:val="center"/>
              <w:rPr>
                <w:sz w:val="16"/>
              </w:rPr>
            </w:pPr>
            <w:r>
              <w:rPr>
                <w:sz w:val="16"/>
              </w:rPr>
              <w:t>11</w:t>
            </w:r>
          </w:p>
        </w:tc>
        <w:tc>
          <w:tcPr>
            <w:tcW w:w="575" w:type="dxa"/>
          </w:tcPr>
          <w:p w:rsidR="00397EFD" w:rsidRDefault="009B4A09">
            <w:pPr>
              <w:pStyle w:val="TableParagraph"/>
              <w:spacing w:before="37"/>
              <w:ind w:left="219"/>
              <w:rPr>
                <w:sz w:val="16"/>
              </w:rPr>
            </w:pPr>
            <w:r>
              <w:rPr>
                <w:sz w:val="16"/>
              </w:rPr>
              <w:t>18</w:t>
            </w:r>
          </w:p>
        </w:tc>
        <w:tc>
          <w:tcPr>
            <w:tcW w:w="475" w:type="dxa"/>
          </w:tcPr>
          <w:p w:rsidR="00397EFD" w:rsidRDefault="009B4A09">
            <w:pPr>
              <w:pStyle w:val="TableParagraph"/>
              <w:spacing w:before="37"/>
              <w:ind w:left="144" w:right="121"/>
              <w:jc w:val="center"/>
              <w:rPr>
                <w:sz w:val="16"/>
              </w:rPr>
            </w:pPr>
            <w:r>
              <w:rPr>
                <w:sz w:val="16"/>
              </w:rPr>
              <w:t>25</w:t>
            </w:r>
          </w:p>
        </w:tc>
        <w:tc>
          <w:tcPr>
            <w:tcW w:w="446" w:type="dxa"/>
          </w:tcPr>
          <w:p w:rsidR="00397EFD" w:rsidRDefault="00397EFD">
            <w:pPr>
              <w:pStyle w:val="TableParagraph"/>
              <w:ind w:left="0"/>
              <w:rPr>
                <w:sz w:val="16"/>
              </w:rPr>
            </w:pPr>
          </w:p>
        </w:tc>
        <w:tc>
          <w:tcPr>
            <w:tcW w:w="364" w:type="dxa"/>
          </w:tcPr>
          <w:p w:rsidR="00397EFD" w:rsidRDefault="009B4A09">
            <w:pPr>
              <w:pStyle w:val="TableParagraph"/>
              <w:spacing w:before="37"/>
              <w:ind w:left="23"/>
              <w:jc w:val="center"/>
              <w:rPr>
                <w:sz w:val="16"/>
              </w:rPr>
            </w:pPr>
            <w:r>
              <w:rPr>
                <w:w w:val="99"/>
                <w:sz w:val="16"/>
              </w:rPr>
              <w:t>2</w:t>
            </w:r>
          </w:p>
        </w:tc>
        <w:tc>
          <w:tcPr>
            <w:tcW w:w="408" w:type="dxa"/>
            <w:shd w:val="clear" w:color="auto" w:fill="F9BE8F"/>
          </w:tcPr>
          <w:p w:rsidR="00397EFD" w:rsidRDefault="009B4A09">
            <w:pPr>
              <w:pStyle w:val="TableParagraph"/>
              <w:spacing w:before="42"/>
              <w:ind w:left="174"/>
              <w:rPr>
                <w:b/>
                <w:sz w:val="16"/>
              </w:rPr>
            </w:pPr>
            <w:r>
              <w:rPr>
                <w:b/>
                <w:color w:val="FF0000"/>
                <w:w w:val="99"/>
                <w:sz w:val="16"/>
              </w:rPr>
              <w:t>9</w:t>
            </w:r>
          </w:p>
        </w:tc>
        <w:tc>
          <w:tcPr>
            <w:tcW w:w="537" w:type="dxa"/>
          </w:tcPr>
          <w:p w:rsidR="00397EFD" w:rsidRDefault="009B4A09">
            <w:pPr>
              <w:pStyle w:val="TableParagraph"/>
              <w:spacing w:before="37"/>
              <w:ind w:left="198"/>
              <w:rPr>
                <w:sz w:val="16"/>
              </w:rPr>
            </w:pPr>
            <w:r>
              <w:rPr>
                <w:sz w:val="16"/>
              </w:rPr>
              <w:t>16</w:t>
            </w:r>
          </w:p>
        </w:tc>
        <w:tc>
          <w:tcPr>
            <w:tcW w:w="542" w:type="dxa"/>
          </w:tcPr>
          <w:p w:rsidR="00397EFD" w:rsidRDefault="009B4A09">
            <w:pPr>
              <w:pStyle w:val="TableParagraph"/>
              <w:spacing w:before="37"/>
              <w:ind w:left="203"/>
              <w:rPr>
                <w:sz w:val="16"/>
              </w:rPr>
            </w:pPr>
            <w:r>
              <w:rPr>
                <w:sz w:val="16"/>
              </w:rPr>
              <w:t>23</w:t>
            </w:r>
          </w:p>
        </w:tc>
        <w:tc>
          <w:tcPr>
            <w:tcW w:w="402" w:type="dxa"/>
            <w:shd w:val="clear" w:color="auto" w:fill="FFFF00"/>
          </w:tcPr>
          <w:p w:rsidR="00397EFD" w:rsidRDefault="009B4A09">
            <w:pPr>
              <w:pStyle w:val="TableParagraph"/>
              <w:spacing w:before="37"/>
              <w:ind w:left="137"/>
              <w:rPr>
                <w:sz w:val="16"/>
              </w:rPr>
            </w:pPr>
            <w:r>
              <w:rPr>
                <w:sz w:val="16"/>
              </w:rPr>
              <w:t>30</w:t>
            </w:r>
          </w:p>
        </w:tc>
      </w:tr>
      <w:tr w:rsidR="00397EFD">
        <w:trPr>
          <w:trHeight w:val="268"/>
        </w:trPr>
        <w:tc>
          <w:tcPr>
            <w:tcW w:w="2175" w:type="dxa"/>
          </w:tcPr>
          <w:p w:rsidR="00397EFD" w:rsidRDefault="009B4A09">
            <w:pPr>
              <w:pStyle w:val="TableParagraph"/>
              <w:spacing w:line="178" w:lineRule="exact"/>
              <w:rPr>
                <w:sz w:val="16"/>
              </w:rPr>
            </w:pPr>
            <w:r>
              <w:rPr>
                <w:sz w:val="16"/>
              </w:rPr>
              <w:t>Пятница</w:t>
            </w:r>
          </w:p>
        </w:tc>
        <w:tc>
          <w:tcPr>
            <w:tcW w:w="508" w:type="dxa"/>
          </w:tcPr>
          <w:p w:rsidR="00397EFD" w:rsidRDefault="009B4A09">
            <w:pPr>
              <w:pStyle w:val="TableParagraph"/>
              <w:spacing w:before="37"/>
              <w:ind w:left="13"/>
              <w:jc w:val="center"/>
              <w:rPr>
                <w:sz w:val="16"/>
              </w:rPr>
            </w:pPr>
            <w:r>
              <w:rPr>
                <w:w w:val="99"/>
                <w:sz w:val="16"/>
              </w:rPr>
              <w:t>1</w:t>
            </w:r>
          </w:p>
        </w:tc>
        <w:tc>
          <w:tcPr>
            <w:tcW w:w="426" w:type="dxa"/>
            <w:shd w:val="clear" w:color="auto" w:fill="F9BE8F"/>
          </w:tcPr>
          <w:p w:rsidR="00397EFD" w:rsidRDefault="009B4A09">
            <w:pPr>
              <w:pStyle w:val="TableParagraph"/>
              <w:spacing w:before="42"/>
              <w:ind w:left="10"/>
              <w:jc w:val="center"/>
              <w:rPr>
                <w:b/>
                <w:sz w:val="16"/>
              </w:rPr>
            </w:pPr>
            <w:r>
              <w:rPr>
                <w:b/>
                <w:color w:val="FF0000"/>
                <w:w w:val="99"/>
                <w:sz w:val="16"/>
              </w:rPr>
              <w:t>8</w:t>
            </w:r>
          </w:p>
        </w:tc>
        <w:tc>
          <w:tcPr>
            <w:tcW w:w="403" w:type="dxa"/>
          </w:tcPr>
          <w:p w:rsidR="00397EFD" w:rsidRDefault="009B4A09">
            <w:pPr>
              <w:pStyle w:val="TableParagraph"/>
              <w:spacing w:before="37"/>
              <w:ind w:left="126"/>
              <w:rPr>
                <w:sz w:val="16"/>
              </w:rPr>
            </w:pPr>
            <w:r>
              <w:rPr>
                <w:sz w:val="16"/>
              </w:rPr>
              <w:t>15</w:t>
            </w:r>
          </w:p>
        </w:tc>
        <w:tc>
          <w:tcPr>
            <w:tcW w:w="628" w:type="dxa"/>
          </w:tcPr>
          <w:p w:rsidR="00397EFD" w:rsidRDefault="009B4A09">
            <w:pPr>
              <w:pStyle w:val="TableParagraph"/>
              <w:spacing w:before="37"/>
              <w:ind w:left="219" w:right="198"/>
              <w:jc w:val="center"/>
              <w:rPr>
                <w:sz w:val="16"/>
              </w:rPr>
            </w:pPr>
            <w:r>
              <w:rPr>
                <w:sz w:val="16"/>
              </w:rPr>
              <w:t>22</w:t>
            </w:r>
          </w:p>
        </w:tc>
        <w:tc>
          <w:tcPr>
            <w:tcW w:w="1132" w:type="dxa"/>
            <w:shd w:val="clear" w:color="auto" w:fill="FFFF00"/>
          </w:tcPr>
          <w:p w:rsidR="00397EFD" w:rsidRDefault="009B4A09">
            <w:pPr>
              <w:pStyle w:val="TableParagraph"/>
              <w:spacing w:before="42"/>
              <w:ind w:left="475" w:right="447"/>
              <w:jc w:val="center"/>
              <w:rPr>
                <w:b/>
                <w:sz w:val="16"/>
              </w:rPr>
            </w:pPr>
            <w:r>
              <w:rPr>
                <w:b/>
                <w:sz w:val="16"/>
              </w:rPr>
              <w:t>29</w:t>
            </w:r>
          </w:p>
        </w:tc>
        <w:tc>
          <w:tcPr>
            <w:tcW w:w="536" w:type="dxa"/>
          </w:tcPr>
          <w:p w:rsidR="00397EFD" w:rsidRDefault="009B4A09">
            <w:pPr>
              <w:pStyle w:val="TableParagraph"/>
              <w:spacing w:before="37"/>
              <w:ind w:left="14"/>
              <w:jc w:val="center"/>
              <w:rPr>
                <w:sz w:val="16"/>
              </w:rPr>
            </w:pPr>
            <w:r>
              <w:rPr>
                <w:w w:val="99"/>
                <w:sz w:val="16"/>
              </w:rPr>
              <w:t>5</w:t>
            </w:r>
          </w:p>
        </w:tc>
        <w:tc>
          <w:tcPr>
            <w:tcW w:w="575" w:type="dxa"/>
          </w:tcPr>
          <w:p w:rsidR="00397EFD" w:rsidRDefault="009B4A09">
            <w:pPr>
              <w:pStyle w:val="TableParagraph"/>
              <w:spacing w:before="37"/>
              <w:ind w:left="199" w:right="165"/>
              <w:jc w:val="center"/>
              <w:rPr>
                <w:sz w:val="16"/>
              </w:rPr>
            </w:pPr>
            <w:r>
              <w:rPr>
                <w:sz w:val="16"/>
              </w:rPr>
              <w:t>12</w:t>
            </w:r>
          </w:p>
        </w:tc>
        <w:tc>
          <w:tcPr>
            <w:tcW w:w="575" w:type="dxa"/>
          </w:tcPr>
          <w:p w:rsidR="00397EFD" w:rsidRDefault="009B4A09">
            <w:pPr>
              <w:pStyle w:val="TableParagraph"/>
              <w:spacing w:before="37"/>
              <w:ind w:left="219"/>
              <w:rPr>
                <w:sz w:val="16"/>
              </w:rPr>
            </w:pPr>
            <w:r>
              <w:rPr>
                <w:sz w:val="16"/>
              </w:rPr>
              <w:t>19</w:t>
            </w:r>
          </w:p>
        </w:tc>
        <w:tc>
          <w:tcPr>
            <w:tcW w:w="475" w:type="dxa"/>
          </w:tcPr>
          <w:p w:rsidR="00397EFD" w:rsidRDefault="009B4A09">
            <w:pPr>
              <w:pStyle w:val="TableParagraph"/>
              <w:spacing w:before="37"/>
              <w:ind w:left="144" w:right="121"/>
              <w:jc w:val="center"/>
              <w:rPr>
                <w:sz w:val="16"/>
              </w:rPr>
            </w:pPr>
            <w:r>
              <w:rPr>
                <w:sz w:val="16"/>
              </w:rPr>
              <w:t>26</w:t>
            </w:r>
          </w:p>
        </w:tc>
        <w:tc>
          <w:tcPr>
            <w:tcW w:w="446" w:type="dxa"/>
          </w:tcPr>
          <w:p w:rsidR="00397EFD" w:rsidRDefault="00397EFD">
            <w:pPr>
              <w:pStyle w:val="TableParagraph"/>
              <w:ind w:left="0"/>
              <w:rPr>
                <w:sz w:val="16"/>
              </w:rPr>
            </w:pPr>
          </w:p>
        </w:tc>
        <w:tc>
          <w:tcPr>
            <w:tcW w:w="364" w:type="dxa"/>
          </w:tcPr>
          <w:p w:rsidR="00397EFD" w:rsidRDefault="009B4A09">
            <w:pPr>
              <w:pStyle w:val="TableParagraph"/>
              <w:spacing w:before="37"/>
              <w:ind w:left="23"/>
              <w:jc w:val="center"/>
              <w:rPr>
                <w:sz w:val="16"/>
              </w:rPr>
            </w:pPr>
            <w:r>
              <w:rPr>
                <w:w w:val="99"/>
                <w:sz w:val="16"/>
              </w:rPr>
              <w:t>3</w:t>
            </w:r>
          </w:p>
        </w:tc>
        <w:tc>
          <w:tcPr>
            <w:tcW w:w="408" w:type="dxa"/>
            <w:shd w:val="clear" w:color="auto" w:fill="F9BE8F"/>
          </w:tcPr>
          <w:p w:rsidR="00397EFD" w:rsidRDefault="009B4A09">
            <w:pPr>
              <w:pStyle w:val="TableParagraph"/>
              <w:spacing w:before="42"/>
              <w:ind w:left="135"/>
              <w:rPr>
                <w:b/>
                <w:sz w:val="16"/>
              </w:rPr>
            </w:pPr>
            <w:r>
              <w:rPr>
                <w:b/>
                <w:color w:val="FF0000"/>
                <w:sz w:val="16"/>
              </w:rPr>
              <w:t>10</w:t>
            </w:r>
          </w:p>
        </w:tc>
        <w:tc>
          <w:tcPr>
            <w:tcW w:w="537" w:type="dxa"/>
          </w:tcPr>
          <w:p w:rsidR="00397EFD" w:rsidRDefault="009B4A09">
            <w:pPr>
              <w:pStyle w:val="TableParagraph"/>
              <w:spacing w:before="37"/>
              <w:ind w:left="198"/>
              <w:rPr>
                <w:sz w:val="16"/>
              </w:rPr>
            </w:pPr>
            <w:r>
              <w:rPr>
                <w:sz w:val="16"/>
              </w:rPr>
              <w:t>17</w:t>
            </w:r>
          </w:p>
        </w:tc>
        <w:tc>
          <w:tcPr>
            <w:tcW w:w="542" w:type="dxa"/>
          </w:tcPr>
          <w:p w:rsidR="00397EFD" w:rsidRDefault="009B4A09">
            <w:pPr>
              <w:pStyle w:val="TableParagraph"/>
              <w:spacing w:before="37"/>
              <w:ind w:left="203"/>
              <w:rPr>
                <w:sz w:val="16"/>
              </w:rPr>
            </w:pPr>
            <w:r>
              <w:rPr>
                <w:sz w:val="16"/>
              </w:rPr>
              <w:t>24</w:t>
            </w:r>
          </w:p>
        </w:tc>
        <w:tc>
          <w:tcPr>
            <w:tcW w:w="402" w:type="dxa"/>
            <w:shd w:val="clear" w:color="auto" w:fill="FFFF00"/>
          </w:tcPr>
          <w:p w:rsidR="00397EFD" w:rsidRDefault="009B4A09">
            <w:pPr>
              <w:pStyle w:val="TableParagraph"/>
              <w:spacing w:before="37"/>
              <w:ind w:left="137"/>
              <w:rPr>
                <w:sz w:val="16"/>
              </w:rPr>
            </w:pPr>
            <w:r>
              <w:rPr>
                <w:sz w:val="16"/>
              </w:rPr>
              <w:t>31</w:t>
            </w:r>
          </w:p>
        </w:tc>
      </w:tr>
      <w:tr w:rsidR="00397EFD">
        <w:trPr>
          <w:trHeight w:val="268"/>
        </w:trPr>
        <w:tc>
          <w:tcPr>
            <w:tcW w:w="2175" w:type="dxa"/>
          </w:tcPr>
          <w:p w:rsidR="00397EFD" w:rsidRDefault="009B4A09">
            <w:pPr>
              <w:pStyle w:val="TableParagraph"/>
              <w:spacing w:line="178" w:lineRule="exact"/>
              <w:rPr>
                <w:sz w:val="16"/>
              </w:rPr>
            </w:pPr>
            <w:r>
              <w:rPr>
                <w:sz w:val="16"/>
              </w:rPr>
              <w:t>Суббота</w:t>
            </w:r>
          </w:p>
        </w:tc>
        <w:tc>
          <w:tcPr>
            <w:tcW w:w="508" w:type="dxa"/>
            <w:shd w:val="clear" w:color="auto" w:fill="D9D9D9"/>
          </w:tcPr>
          <w:p w:rsidR="00397EFD" w:rsidRDefault="009B4A09">
            <w:pPr>
              <w:pStyle w:val="TableParagraph"/>
              <w:spacing w:before="42"/>
              <w:ind w:left="13"/>
              <w:jc w:val="center"/>
              <w:rPr>
                <w:b/>
                <w:sz w:val="16"/>
              </w:rPr>
            </w:pPr>
            <w:r>
              <w:rPr>
                <w:b/>
                <w:w w:val="99"/>
                <w:sz w:val="16"/>
              </w:rPr>
              <w:t>2</w:t>
            </w:r>
          </w:p>
        </w:tc>
        <w:tc>
          <w:tcPr>
            <w:tcW w:w="426" w:type="dxa"/>
            <w:shd w:val="clear" w:color="auto" w:fill="D9D9D9"/>
          </w:tcPr>
          <w:p w:rsidR="00397EFD" w:rsidRDefault="009B4A09">
            <w:pPr>
              <w:pStyle w:val="TableParagraph"/>
              <w:spacing w:before="42"/>
              <w:ind w:left="10"/>
              <w:jc w:val="center"/>
              <w:rPr>
                <w:b/>
                <w:sz w:val="16"/>
              </w:rPr>
            </w:pPr>
            <w:r>
              <w:rPr>
                <w:b/>
                <w:w w:val="99"/>
                <w:sz w:val="16"/>
              </w:rPr>
              <w:t>9</w:t>
            </w:r>
          </w:p>
        </w:tc>
        <w:tc>
          <w:tcPr>
            <w:tcW w:w="403" w:type="dxa"/>
            <w:shd w:val="clear" w:color="auto" w:fill="D9D9D9"/>
          </w:tcPr>
          <w:p w:rsidR="00397EFD" w:rsidRDefault="009B4A09">
            <w:pPr>
              <w:pStyle w:val="TableParagraph"/>
              <w:spacing w:before="42"/>
              <w:ind w:left="126"/>
              <w:rPr>
                <w:b/>
                <w:sz w:val="16"/>
              </w:rPr>
            </w:pPr>
            <w:r>
              <w:rPr>
                <w:b/>
                <w:sz w:val="16"/>
              </w:rPr>
              <w:t>16</w:t>
            </w:r>
          </w:p>
        </w:tc>
        <w:tc>
          <w:tcPr>
            <w:tcW w:w="628" w:type="dxa"/>
            <w:shd w:val="clear" w:color="auto" w:fill="FFFF00"/>
          </w:tcPr>
          <w:p w:rsidR="00397EFD" w:rsidRDefault="009B4A09">
            <w:pPr>
              <w:pStyle w:val="TableParagraph"/>
              <w:spacing w:before="42"/>
              <w:ind w:left="219" w:right="198"/>
              <w:jc w:val="center"/>
              <w:rPr>
                <w:b/>
                <w:sz w:val="16"/>
              </w:rPr>
            </w:pPr>
            <w:r>
              <w:rPr>
                <w:b/>
                <w:sz w:val="16"/>
              </w:rPr>
              <w:t>23</w:t>
            </w:r>
          </w:p>
        </w:tc>
        <w:tc>
          <w:tcPr>
            <w:tcW w:w="1132" w:type="dxa"/>
            <w:shd w:val="clear" w:color="auto" w:fill="FFFF00"/>
          </w:tcPr>
          <w:p w:rsidR="00397EFD" w:rsidRDefault="009B4A09">
            <w:pPr>
              <w:pStyle w:val="TableParagraph"/>
              <w:spacing w:before="42"/>
              <w:ind w:left="475" w:right="447"/>
              <w:jc w:val="center"/>
              <w:rPr>
                <w:b/>
                <w:sz w:val="16"/>
              </w:rPr>
            </w:pPr>
            <w:r>
              <w:rPr>
                <w:b/>
                <w:sz w:val="16"/>
              </w:rPr>
              <w:t>30</w:t>
            </w:r>
          </w:p>
        </w:tc>
        <w:tc>
          <w:tcPr>
            <w:tcW w:w="536" w:type="dxa"/>
            <w:shd w:val="clear" w:color="auto" w:fill="D9D9D9"/>
          </w:tcPr>
          <w:p w:rsidR="00397EFD" w:rsidRDefault="009B4A09">
            <w:pPr>
              <w:pStyle w:val="TableParagraph"/>
              <w:spacing w:before="42"/>
              <w:ind w:left="14"/>
              <w:jc w:val="center"/>
              <w:rPr>
                <w:b/>
                <w:sz w:val="16"/>
              </w:rPr>
            </w:pPr>
            <w:r>
              <w:rPr>
                <w:b/>
                <w:w w:val="99"/>
                <w:sz w:val="16"/>
              </w:rPr>
              <w:t>6</w:t>
            </w:r>
          </w:p>
        </w:tc>
        <w:tc>
          <w:tcPr>
            <w:tcW w:w="575" w:type="dxa"/>
            <w:shd w:val="clear" w:color="auto" w:fill="D9D9D9"/>
          </w:tcPr>
          <w:p w:rsidR="00397EFD" w:rsidRDefault="009B4A09">
            <w:pPr>
              <w:pStyle w:val="TableParagraph"/>
              <w:spacing w:before="42"/>
              <w:ind w:left="199" w:right="165"/>
              <w:jc w:val="center"/>
              <w:rPr>
                <w:b/>
                <w:sz w:val="16"/>
              </w:rPr>
            </w:pPr>
            <w:r>
              <w:rPr>
                <w:b/>
                <w:sz w:val="16"/>
              </w:rPr>
              <w:t>13</w:t>
            </w:r>
          </w:p>
        </w:tc>
        <w:tc>
          <w:tcPr>
            <w:tcW w:w="575" w:type="dxa"/>
            <w:shd w:val="clear" w:color="auto" w:fill="D9D9D9"/>
          </w:tcPr>
          <w:p w:rsidR="00397EFD" w:rsidRDefault="009B4A09">
            <w:pPr>
              <w:pStyle w:val="TableParagraph"/>
              <w:spacing w:before="42"/>
              <w:ind w:left="219"/>
              <w:rPr>
                <w:b/>
                <w:sz w:val="16"/>
              </w:rPr>
            </w:pPr>
            <w:r>
              <w:rPr>
                <w:b/>
                <w:sz w:val="16"/>
              </w:rPr>
              <w:t>20</w:t>
            </w:r>
          </w:p>
        </w:tc>
        <w:tc>
          <w:tcPr>
            <w:tcW w:w="475" w:type="dxa"/>
          </w:tcPr>
          <w:p w:rsidR="00397EFD" w:rsidRDefault="009B4A09">
            <w:pPr>
              <w:pStyle w:val="TableParagraph"/>
              <w:spacing w:before="42"/>
              <w:ind w:left="144" w:right="121"/>
              <w:jc w:val="center"/>
              <w:rPr>
                <w:b/>
                <w:sz w:val="16"/>
              </w:rPr>
            </w:pPr>
            <w:r>
              <w:rPr>
                <w:b/>
                <w:sz w:val="16"/>
              </w:rPr>
              <w:t>27</w:t>
            </w:r>
          </w:p>
        </w:tc>
        <w:tc>
          <w:tcPr>
            <w:tcW w:w="446" w:type="dxa"/>
            <w:shd w:val="clear" w:color="auto" w:fill="D9D9D9"/>
          </w:tcPr>
          <w:p w:rsidR="00397EFD" w:rsidRDefault="00397EFD">
            <w:pPr>
              <w:pStyle w:val="TableParagraph"/>
              <w:ind w:left="0"/>
              <w:rPr>
                <w:sz w:val="16"/>
              </w:rPr>
            </w:pPr>
          </w:p>
        </w:tc>
        <w:tc>
          <w:tcPr>
            <w:tcW w:w="364" w:type="dxa"/>
            <w:shd w:val="clear" w:color="auto" w:fill="D9D9D9"/>
          </w:tcPr>
          <w:p w:rsidR="00397EFD" w:rsidRDefault="009B4A09">
            <w:pPr>
              <w:pStyle w:val="TableParagraph"/>
              <w:spacing w:before="42"/>
              <w:ind w:left="23"/>
              <w:jc w:val="center"/>
              <w:rPr>
                <w:b/>
                <w:sz w:val="16"/>
              </w:rPr>
            </w:pPr>
            <w:r>
              <w:rPr>
                <w:b/>
                <w:w w:val="99"/>
                <w:sz w:val="16"/>
              </w:rPr>
              <w:t>4</w:t>
            </w:r>
          </w:p>
        </w:tc>
        <w:tc>
          <w:tcPr>
            <w:tcW w:w="408" w:type="dxa"/>
            <w:shd w:val="clear" w:color="auto" w:fill="D9D9D9"/>
          </w:tcPr>
          <w:p w:rsidR="00397EFD" w:rsidRDefault="009B4A09">
            <w:pPr>
              <w:pStyle w:val="TableParagraph"/>
              <w:spacing w:before="42"/>
              <w:ind w:left="135"/>
              <w:rPr>
                <w:b/>
                <w:sz w:val="16"/>
              </w:rPr>
            </w:pPr>
            <w:r>
              <w:rPr>
                <w:b/>
                <w:sz w:val="16"/>
              </w:rPr>
              <w:t>11</w:t>
            </w:r>
          </w:p>
        </w:tc>
        <w:tc>
          <w:tcPr>
            <w:tcW w:w="537" w:type="dxa"/>
            <w:shd w:val="clear" w:color="auto" w:fill="D9D9D9"/>
          </w:tcPr>
          <w:p w:rsidR="00397EFD" w:rsidRDefault="009B4A09">
            <w:pPr>
              <w:pStyle w:val="TableParagraph"/>
              <w:spacing w:before="42"/>
              <w:ind w:left="198"/>
              <w:rPr>
                <w:b/>
                <w:sz w:val="16"/>
              </w:rPr>
            </w:pPr>
            <w:r>
              <w:rPr>
                <w:b/>
                <w:sz w:val="16"/>
              </w:rPr>
              <w:t>18</w:t>
            </w:r>
          </w:p>
        </w:tc>
        <w:tc>
          <w:tcPr>
            <w:tcW w:w="542" w:type="dxa"/>
            <w:shd w:val="clear" w:color="auto" w:fill="D9D9D9"/>
          </w:tcPr>
          <w:p w:rsidR="00397EFD" w:rsidRDefault="009B4A09">
            <w:pPr>
              <w:pStyle w:val="TableParagraph"/>
              <w:spacing w:before="42"/>
              <w:ind w:left="203"/>
              <w:rPr>
                <w:b/>
                <w:sz w:val="16"/>
              </w:rPr>
            </w:pPr>
            <w:r>
              <w:rPr>
                <w:b/>
                <w:sz w:val="16"/>
              </w:rPr>
              <w:t>25</w:t>
            </w:r>
          </w:p>
        </w:tc>
        <w:tc>
          <w:tcPr>
            <w:tcW w:w="402" w:type="dxa"/>
            <w:shd w:val="clear" w:color="auto" w:fill="FFFF00"/>
          </w:tcPr>
          <w:p w:rsidR="00397EFD" w:rsidRDefault="009B4A09">
            <w:pPr>
              <w:pStyle w:val="TableParagraph"/>
              <w:spacing w:before="42"/>
              <w:ind w:left="176"/>
              <w:rPr>
                <w:b/>
                <w:i/>
                <w:sz w:val="16"/>
              </w:rPr>
            </w:pPr>
            <w:r>
              <w:rPr>
                <w:b/>
                <w:i/>
                <w:w w:val="99"/>
                <w:sz w:val="16"/>
              </w:rPr>
              <w:t>1</w:t>
            </w:r>
          </w:p>
        </w:tc>
      </w:tr>
      <w:tr w:rsidR="00397EFD">
        <w:trPr>
          <w:trHeight w:val="273"/>
        </w:trPr>
        <w:tc>
          <w:tcPr>
            <w:tcW w:w="2175" w:type="dxa"/>
          </w:tcPr>
          <w:p w:rsidR="00397EFD" w:rsidRDefault="009B4A09">
            <w:pPr>
              <w:pStyle w:val="TableParagraph"/>
              <w:spacing w:line="178" w:lineRule="exact"/>
              <w:rPr>
                <w:sz w:val="16"/>
              </w:rPr>
            </w:pPr>
            <w:r>
              <w:rPr>
                <w:sz w:val="16"/>
              </w:rPr>
              <w:t>Воскресенье</w:t>
            </w:r>
          </w:p>
        </w:tc>
        <w:tc>
          <w:tcPr>
            <w:tcW w:w="508" w:type="dxa"/>
            <w:shd w:val="clear" w:color="auto" w:fill="D9D9D9"/>
          </w:tcPr>
          <w:p w:rsidR="00397EFD" w:rsidRDefault="009B4A09">
            <w:pPr>
              <w:pStyle w:val="TableParagraph"/>
              <w:spacing w:before="42"/>
              <w:ind w:left="13"/>
              <w:jc w:val="center"/>
              <w:rPr>
                <w:b/>
                <w:sz w:val="16"/>
              </w:rPr>
            </w:pPr>
            <w:r>
              <w:rPr>
                <w:b/>
                <w:w w:val="99"/>
                <w:sz w:val="16"/>
              </w:rPr>
              <w:t>3</w:t>
            </w:r>
          </w:p>
        </w:tc>
        <w:tc>
          <w:tcPr>
            <w:tcW w:w="426" w:type="dxa"/>
            <w:shd w:val="clear" w:color="auto" w:fill="D9D9D9"/>
          </w:tcPr>
          <w:p w:rsidR="00397EFD" w:rsidRDefault="009B4A09">
            <w:pPr>
              <w:pStyle w:val="TableParagraph"/>
              <w:spacing w:before="42"/>
              <w:ind w:left="116" w:right="99"/>
              <w:jc w:val="center"/>
              <w:rPr>
                <w:b/>
                <w:sz w:val="16"/>
              </w:rPr>
            </w:pPr>
            <w:r>
              <w:rPr>
                <w:b/>
                <w:sz w:val="16"/>
              </w:rPr>
              <w:t>10</w:t>
            </w:r>
          </w:p>
        </w:tc>
        <w:tc>
          <w:tcPr>
            <w:tcW w:w="403" w:type="dxa"/>
            <w:shd w:val="clear" w:color="auto" w:fill="D9D9D9"/>
          </w:tcPr>
          <w:p w:rsidR="00397EFD" w:rsidRDefault="009B4A09">
            <w:pPr>
              <w:pStyle w:val="TableParagraph"/>
              <w:spacing w:before="42"/>
              <w:ind w:left="126"/>
              <w:rPr>
                <w:b/>
                <w:sz w:val="16"/>
              </w:rPr>
            </w:pPr>
            <w:r>
              <w:rPr>
                <w:b/>
                <w:sz w:val="16"/>
              </w:rPr>
              <w:t>17</w:t>
            </w:r>
          </w:p>
        </w:tc>
        <w:tc>
          <w:tcPr>
            <w:tcW w:w="628" w:type="dxa"/>
            <w:shd w:val="clear" w:color="auto" w:fill="FFFF00"/>
          </w:tcPr>
          <w:p w:rsidR="00397EFD" w:rsidRDefault="009B4A09">
            <w:pPr>
              <w:pStyle w:val="TableParagraph"/>
              <w:spacing w:before="42"/>
              <w:ind w:left="219" w:right="198"/>
              <w:jc w:val="center"/>
              <w:rPr>
                <w:b/>
                <w:sz w:val="16"/>
              </w:rPr>
            </w:pPr>
            <w:r>
              <w:rPr>
                <w:b/>
                <w:sz w:val="16"/>
              </w:rPr>
              <w:t>24</w:t>
            </w:r>
          </w:p>
        </w:tc>
        <w:tc>
          <w:tcPr>
            <w:tcW w:w="1132" w:type="dxa"/>
            <w:shd w:val="clear" w:color="auto" w:fill="FFFF00"/>
          </w:tcPr>
          <w:p w:rsidR="00397EFD" w:rsidRDefault="009B4A09">
            <w:pPr>
              <w:pStyle w:val="TableParagraph"/>
              <w:spacing w:before="42"/>
              <w:ind w:left="475" w:right="447"/>
              <w:jc w:val="center"/>
              <w:rPr>
                <w:b/>
                <w:sz w:val="16"/>
              </w:rPr>
            </w:pPr>
            <w:r>
              <w:rPr>
                <w:b/>
                <w:sz w:val="16"/>
              </w:rPr>
              <w:t>31</w:t>
            </w:r>
          </w:p>
        </w:tc>
        <w:tc>
          <w:tcPr>
            <w:tcW w:w="536" w:type="dxa"/>
            <w:shd w:val="clear" w:color="auto" w:fill="D9D9D9"/>
          </w:tcPr>
          <w:p w:rsidR="00397EFD" w:rsidRDefault="009B4A09">
            <w:pPr>
              <w:pStyle w:val="TableParagraph"/>
              <w:spacing w:before="42"/>
              <w:ind w:left="14"/>
              <w:jc w:val="center"/>
              <w:rPr>
                <w:b/>
                <w:sz w:val="16"/>
              </w:rPr>
            </w:pPr>
            <w:r>
              <w:rPr>
                <w:b/>
                <w:w w:val="99"/>
                <w:sz w:val="16"/>
              </w:rPr>
              <w:t>7</w:t>
            </w:r>
          </w:p>
        </w:tc>
        <w:tc>
          <w:tcPr>
            <w:tcW w:w="575" w:type="dxa"/>
            <w:shd w:val="clear" w:color="auto" w:fill="D9D9D9"/>
          </w:tcPr>
          <w:p w:rsidR="00397EFD" w:rsidRDefault="009B4A09">
            <w:pPr>
              <w:pStyle w:val="TableParagraph"/>
              <w:spacing w:before="42"/>
              <w:ind w:left="199" w:right="165"/>
              <w:jc w:val="center"/>
              <w:rPr>
                <w:b/>
                <w:sz w:val="16"/>
              </w:rPr>
            </w:pPr>
            <w:r>
              <w:rPr>
                <w:b/>
                <w:sz w:val="16"/>
              </w:rPr>
              <w:t>14</w:t>
            </w:r>
          </w:p>
        </w:tc>
        <w:tc>
          <w:tcPr>
            <w:tcW w:w="575" w:type="dxa"/>
            <w:shd w:val="clear" w:color="auto" w:fill="D9D9D9"/>
          </w:tcPr>
          <w:p w:rsidR="00397EFD" w:rsidRDefault="009B4A09">
            <w:pPr>
              <w:pStyle w:val="TableParagraph"/>
              <w:spacing w:before="42"/>
              <w:ind w:left="219"/>
              <w:rPr>
                <w:b/>
                <w:sz w:val="16"/>
              </w:rPr>
            </w:pPr>
            <w:r>
              <w:rPr>
                <w:b/>
                <w:sz w:val="16"/>
              </w:rPr>
              <w:t>21</w:t>
            </w:r>
          </w:p>
        </w:tc>
        <w:tc>
          <w:tcPr>
            <w:tcW w:w="475" w:type="dxa"/>
            <w:shd w:val="clear" w:color="auto" w:fill="D9D9D9"/>
          </w:tcPr>
          <w:p w:rsidR="00397EFD" w:rsidRDefault="009B4A09">
            <w:pPr>
              <w:pStyle w:val="TableParagraph"/>
              <w:spacing w:before="42"/>
              <w:ind w:left="144" w:right="121"/>
              <w:jc w:val="center"/>
              <w:rPr>
                <w:b/>
                <w:sz w:val="16"/>
              </w:rPr>
            </w:pPr>
            <w:r>
              <w:rPr>
                <w:b/>
                <w:sz w:val="16"/>
              </w:rPr>
              <w:t>28</w:t>
            </w:r>
          </w:p>
        </w:tc>
        <w:tc>
          <w:tcPr>
            <w:tcW w:w="446" w:type="dxa"/>
            <w:shd w:val="clear" w:color="auto" w:fill="D9D9D9"/>
          </w:tcPr>
          <w:p w:rsidR="00397EFD" w:rsidRDefault="00397EFD">
            <w:pPr>
              <w:pStyle w:val="TableParagraph"/>
              <w:ind w:left="0"/>
              <w:rPr>
                <w:sz w:val="16"/>
              </w:rPr>
            </w:pPr>
          </w:p>
        </w:tc>
        <w:tc>
          <w:tcPr>
            <w:tcW w:w="364" w:type="dxa"/>
            <w:shd w:val="clear" w:color="auto" w:fill="D9D9D9"/>
          </w:tcPr>
          <w:p w:rsidR="00397EFD" w:rsidRDefault="009B4A09">
            <w:pPr>
              <w:pStyle w:val="TableParagraph"/>
              <w:spacing w:before="42"/>
              <w:ind w:left="23"/>
              <w:jc w:val="center"/>
              <w:rPr>
                <w:b/>
                <w:sz w:val="16"/>
              </w:rPr>
            </w:pPr>
            <w:r>
              <w:rPr>
                <w:b/>
                <w:w w:val="99"/>
                <w:sz w:val="16"/>
              </w:rPr>
              <w:t>5</w:t>
            </w:r>
          </w:p>
        </w:tc>
        <w:tc>
          <w:tcPr>
            <w:tcW w:w="408" w:type="dxa"/>
            <w:shd w:val="clear" w:color="auto" w:fill="D9D9D9"/>
          </w:tcPr>
          <w:p w:rsidR="00397EFD" w:rsidRDefault="009B4A09">
            <w:pPr>
              <w:pStyle w:val="TableParagraph"/>
              <w:spacing w:before="42"/>
              <w:ind w:left="135"/>
              <w:rPr>
                <w:b/>
                <w:sz w:val="16"/>
              </w:rPr>
            </w:pPr>
            <w:r>
              <w:rPr>
                <w:b/>
                <w:sz w:val="16"/>
              </w:rPr>
              <w:t>12</w:t>
            </w:r>
          </w:p>
        </w:tc>
        <w:tc>
          <w:tcPr>
            <w:tcW w:w="537" w:type="dxa"/>
            <w:shd w:val="clear" w:color="auto" w:fill="D9D9D9"/>
          </w:tcPr>
          <w:p w:rsidR="00397EFD" w:rsidRDefault="009B4A09">
            <w:pPr>
              <w:pStyle w:val="TableParagraph"/>
              <w:spacing w:before="42"/>
              <w:ind w:left="198"/>
              <w:rPr>
                <w:b/>
                <w:sz w:val="16"/>
              </w:rPr>
            </w:pPr>
            <w:r>
              <w:rPr>
                <w:b/>
                <w:sz w:val="16"/>
              </w:rPr>
              <w:t>19</w:t>
            </w:r>
          </w:p>
        </w:tc>
        <w:tc>
          <w:tcPr>
            <w:tcW w:w="542" w:type="dxa"/>
            <w:shd w:val="clear" w:color="auto" w:fill="D9D9D9"/>
          </w:tcPr>
          <w:p w:rsidR="00397EFD" w:rsidRDefault="009B4A09">
            <w:pPr>
              <w:pStyle w:val="TableParagraph"/>
              <w:spacing w:before="42"/>
              <w:ind w:left="203"/>
              <w:rPr>
                <w:b/>
                <w:sz w:val="16"/>
              </w:rPr>
            </w:pPr>
            <w:r>
              <w:rPr>
                <w:b/>
                <w:sz w:val="16"/>
              </w:rPr>
              <w:t>26</w:t>
            </w:r>
          </w:p>
        </w:tc>
        <w:tc>
          <w:tcPr>
            <w:tcW w:w="402" w:type="dxa"/>
            <w:shd w:val="clear" w:color="auto" w:fill="FFFF00"/>
          </w:tcPr>
          <w:p w:rsidR="00397EFD" w:rsidRDefault="009B4A09">
            <w:pPr>
              <w:pStyle w:val="TableParagraph"/>
              <w:spacing w:before="42"/>
              <w:ind w:left="176"/>
              <w:rPr>
                <w:b/>
                <w:i/>
                <w:sz w:val="16"/>
              </w:rPr>
            </w:pPr>
            <w:r>
              <w:rPr>
                <w:b/>
                <w:i/>
                <w:w w:val="99"/>
                <w:sz w:val="16"/>
              </w:rPr>
              <w:t>2</w:t>
            </w:r>
          </w:p>
        </w:tc>
      </w:tr>
      <w:tr w:rsidR="00397EFD">
        <w:trPr>
          <w:trHeight w:val="552"/>
        </w:trPr>
        <w:tc>
          <w:tcPr>
            <w:tcW w:w="2175" w:type="dxa"/>
          </w:tcPr>
          <w:p w:rsidR="00397EFD" w:rsidRDefault="00397EFD">
            <w:pPr>
              <w:pStyle w:val="TableParagraph"/>
              <w:ind w:left="0"/>
              <w:rPr>
                <w:sz w:val="16"/>
              </w:rPr>
            </w:pPr>
          </w:p>
        </w:tc>
        <w:tc>
          <w:tcPr>
            <w:tcW w:w="1337" w:type="dxa"/>
            <w:gridSpan w:val="3"/>
            <w:shd w:val="clear" w:color="auto" w:fill="D9D9D9"/>
          </w:tcPr>
          <w:p w:rsidR="00397EFD" w:rsidRDefault="00397EFD">
            <w:pPr>
              <w:pStyle w:val="TableParagraph"/>
              <w:ind w:left="0"/>
              <w:rPr>
                <w:sz w:val="16"/>
              </w:rPr>
            </w:pPr>
          </w:p>
        </w:tc>
        <w:tc>
          <w:tcPr>
            <w:tcW w:w="1760" w:type="dxa"/>
            <w:gridSpan w:val="2"/>
            <w:shd w:val="clear" w:color="auto" w:fill="FFFF00"/>
          </w:tcPr>
          <w:p w:rsidR="00397EFD" w:rsidRDefault="009B4A09">
            <w:pPr>
              <w:pStyle w:val="TableParagraph"/>
              <w:spacing w:before="91"/>
              <w:ind w:left="713" w:right="521" w:hanging="164"/>
              <w:rPr>
                <w:b/>
                <w:sz w:val="16"/>
              </w:rPr>
            </w:pPr>
            <w:r>
              <w:rPr>
                <w:b/>
                <w:sz w:val="16"/>
              </w:rPr>
              <w:t>9</w:t>
            </w:r>
            <w:r>
              <w:rPr>
                <w:b/>
                <w:spacing w:val="-7"/>
                <w:sz w:val="16"/>
              </w:rPr>
              <w:t xml:space="preserve"> </w:t>
            </w:r>
            <w:r>
              <w:rPr>
                <w:b/>
                <w:sz w:val="16"/>
              </w:rPr>
              <w:t>календ</w:t>
            </w:r>
            <w:proofErr w:type="gramStart"/>
            <w:r>
              <w:rPr>
                <w:b/>
                <w:sz w:val="16"/>
              </w:rPr>
              <w:t>.</w:t>
            </w:r>
            <w:proofErr w:type="gramEnd"/>
            <w:r>
              <w:rPr>
                <w:b/>
                <w:spacing w:val="-37"/>
                <w:sz w:val="16"/>
              </w:rPr>
              <w:t xml:space="preserve"> </w:t>
            </w:r>
            <w:proofErr w:type="gramStart"/>
            <w:r>
              <w:rPr>
                <w:b/>
                <w:sz w:val="16"/>
              </w:rPr>
              <w:t>д</w:t>
            </w:r>
            <w:proofErr w:type="gramEnd"/>
            <w:r>
              <w:rPr>
                <w:b/>
                <w:sz w:val="16"/>
              </w:rPr>
              <w:t>ней</w:t>
            </w:r>
          </w:p>
        </w:tc>
        <w:tc>
          <w:tcPr>
            <w:tcW w:w="4860" w:type="dxa"/>
            <w:gridSpan w:val="10"/>
            <w:shd w:val="clear" w:color="auto" w:fill="D9D9D9"/>
          </w:tcPr>
          <w:p w:rsidR="00397EFD" w:rsidRDefault="009B4A09">
            <w:pPr>
              <w:pStyle w:val="TableParagraph"/>
              <w:spacing w:line="183" w:lineRule="exact"/>
              <w:ind w:left="914" w:right="914"/>
              <w:jc w:val="center"/>
              <w:rPr>
                <w:b/>
                <w:sz w:val="16"/>
              </w:rPr>
            </w:pPr>
            <w:r>
              <w:rPr>
                <w:b/>
                <w:sz w:val="16"/>
              </w:rPr>
              <w:t>4</w:t>
            </w:r>
            <w:r>
              <w:rPr>
                <w:b/>
                <w:spacing w:val="-1"/>
                <w:sz w:val="16"/>
              </w:rPr>
              <w:t xml:space="preserve"> </w:t>
            </w:r>
            <w:r>
              <w:rPr>
                <w:b/>
                <w:sz w:val="16"/>
              </w:rPr>
              <w:t>четверть</w:t>
            </w:r>
            <w:r>
              <w:rPr>
                <w:b/>
                <w:spacing w:val="-3"/>
                <w:sz w:val="16"/>
              </w:rPr>
              <w:t xml:space="preserve"> </w:t>
            </w:r>
            <w:r>
              <w:rPr>
                <w:b/>
                <w:sz w:val="16"/>
              </w:rPr>
              <w:t>-</w:t>
            </w:r>
            <w:r>
              <w:rPr>
                <w:b/>
                <w:spacing w:val="-3"/>
                <w:sz w:val="16"/>
              </w:rPr>
              <w:t xml:space="preserve"> </w:t>
            </w:r>
            <w:r>
              <w:rPr>
                <w:b/>
                <w:sz w:val="16"/>
              </w:rPr>
              <w:t>7</w:t>
            </w:r>
            <w:r>
              <w:rPr>
                <w:b/>
                <w:spacing w:val="-1"/>
                <w:sz w:val="16"/>
              </w:rPr>
              <w:t xml:space="preserve"> </w:t>
            </w:r>
            <w:r>
              <w:rPr>
                <w:b/>
                <w:sz w:val="16"/>
              </w:rPr>
              <w:t>недель</w:t>
            </w:r>
            <w:r>
              <w:rPr>
                <w:b/>
                <w:spacing w:val="-5"/>
                <w:sz w:val="16"/>
              </w:rPr>
              <w:t xml:space="preserve"> </w:t>
            </w:r>
            <w:r>
              <w:rPr>
                <w:b/>
                <w:sz w:val="16"/>
              </w:rPr>
              <w:t>4</w:t>
            </w:r>
            <w:r>
              <w:rPr>
                <w:b/>
                <w:spacing w:val="-1"/>
                <w:sz w:val="16"/>
              </w:rPr>
              <w:t xml:space="preserve"> </w:t>
            </w:r>
            <w:r>
              <w:rPr>
                <w:b/>
                <w:sz w:val="16"/>
              </w:rPr>
              <w:t>дня.</w:t>
            </w:r>
          </w:p>
          <w:p w:rsidR="00397EFD" w:rsidRDefault="009B4A09">
            <w:pPr>
              <w:pStyle w:val="TableParagraph"/>
              <w:spacing w:line="183" w:lineRule="exact"/>
              <w:ind w:left="919" w:right="914"/>
              <w:jc w:val="center"/>
              <w:rPr>
                <w:b/>
                <w:sz w:val="16"/>
              </w:rPr>
            </w:pPr>
            <w:r>
              <w:rPr>
                <w:b/>
                <w:sz w:val="16"/>
              </w:rPr>
              <w:t>Учебных</w:t>
            </w:r>
            <w:r>
              <w:rPr>
                <w:b/>
                <w:spacing w:val="-7"/>
                <w:sz w:val="16"/>
              </w:rPr>
              <w:t xml:space="preserve"> </w:t>
            </w:r>
            <w:r>
              <w:rPr>
                <w:b/>
                <w:sz w:val="16"/>
              </w:rPr>
              <w:t>дней при 5-дневной</w:t>
            </w:r>
            <w:r>
              <w:rPr>
                <w:b/>
                <w:spacing w:val="-4"/>
                <w:sz w:val="16"/>
              </w:rPr>
              <w:t xml:space="preserve"> </w:t>
            </w:r>
            <w:r>
              <w:rPr>
                <w:b/>
                <w:sz w:val="16"/>
              </w:rPr>
              <w:t>неделе –</w:t>
            </w:r>
            <w:r>
              <w:rPr>
                <w:b/>
                <w:spacing w:val="-2"/>
                <w:sz w:val="16"/>
              </w:rPr>
              <w:t xml:space="preserve"> </w:t>
            </w:r>
            <w:r>
              <w:rPr>
                <w:b/>
                <w:sz w:val="16"/>
              </w:rPr>
              <w:t>38.</w:t>
            </w:r>
          </w:p>
        </w:tc>
      </w:tr>
    </w:tbl>
    <w:p w:rsidR="00397EFD" w:rsidRDefault="00397EFD">
      <w:pPr>
        <w:spacing w:line="183" w:lineRule="exact"/>
        <w:jc w:val="center"/>
        <w:rPr>
          <w:sz w:val="16"/>
        </w:rPr>
      </w:pPr>
    </w:p>
    <w:p w:rsidR="00667DDC" w:rsidRDefault="00667DDC">
      <w:pPr>
        <w:spacing w:line="183" w:lineRule="exact"/>
        <w:jc w:val="center"/>
        <w:rPr>
          <w:sz w:val="16"/>
        </w:rPr>
      </w:pPr>
    </w:p>
    <w:p w:rsidR="00667DDC" w:rsidRDefault="00667DDC">
      <w:pPr>
        <w:spacing w:line="183" w:lineRule="exact"/>
        <w:jc w:val="center"/>
        <w:rPr>
          <w:sz w:val="16"/>
        </w:rPr>
      </w:pPr>
    </w:p>
    <w:tbl>
      <w:tblPr>
        <w:tblStyle w:val="TableNormal"/>
        <w:tblW w:w="0" w:type="auto"/>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0"/>
        <w:gridCol w:w="3942"/>
        <w:gridCol w:w="561"/>
        <w:gridCol w:w="4210"/>
      </w:tblGrid>
      <w:tr w:rsidR="00397EFD">
        <w:trPr>
          <w:trHeight w:val="508"/>
        </w:trPr>
        <w:tc>
          <w:tcPr>
            <w:tcW w:w="840" w:type="dxa"/>
            <w:shd w:val="clear" w:color="auto" w:fill="FFFF00"/>
          </w:tcPr>
          <w:p w:rsidR="00397EFD" w:rsidRDefault="00397EFD">
            <w:pPr>
              <w:pStyle w:val="TableParagraph"/>
              <w:ind w:left="0"/>
              <w:rPr>
                <w:sz w:val="26"/>
              </w:rPr>
            </w:pPr>
          </w:p>
        </w:tc>
        <w:tc>
          <w:tcPr>
            <w:tcW w:w="3942" w:type="dxa"/>
          </w:tcPr>
          <w:p w:rsidR="00397EFD" w:rsidRDefault="009B4A09">
            <w:pPr>
              <w:pStyle w:val="TableParagraph"/>
              <w:spacing w:line="265" w:lineRule="exact"/>
              <w:rPr>
                <w:rFonts w:ascii="Calibri" w:hAnsi="Calibri"/>
                <w:b/>
              </w:rPr>
            </w:pPr>
            <w:r>
              <w:rPr>
                <w:rFonts w:ascii="Calibri" w:hAnsi="Calibri"/>
                <w:b/>
              </w:rPr>
              <w:t>Дни</w:t>
            </w:r>
            <w:r>
              <w:rPr>
                <w:rFonts w:ascii="Calibri" w:hAnsi="Calibri"/>
                <w:b/>
                <w:spacing w:val="-3"/>
              </w:rPr>
              <w:t xml:space="preserve"> </w:t>
            </w:r>
            <w:r>
              <w:rPr>
                <w:rFonts w:ascii="Calibri" w:hAnsi="Calibri"/>
                <w:b/>
              </w:rPr>
              <w:t>каникул</w:t>
            </w:r>
            <w:r>
              <w:rPr>
                <w:rFonts w:ascii="Calibri" w:hAnsi="Calibri"/>
                <w:b/>
                <w:spacing w:val="-4"/>
              </w:rPr>
              <w:t xml:space="preserve"> </w:t>
            </w:r>
            <w:r>
              <w:rPr>
                <w:rFonts w:ascii="Calibri" w:hAnsi="Calibri"/>
                <w:b/>
              </w:rPr>
              <w:t>для</w:t>
            </w:r>
            <w:r>
              <w:rPr>
                <w:rFonts w:ascii="Calibri" w:hAnsi="Calibri"/>
                <w:b/>
                <w:spacing w:val="-3"/>
              </w:rPr>
              <w:t xml:space="preserve"> </w:t>
            </w:r>
            <w:r>
              <w:rPr>
                <w:rFonts w:ascii="Calibri" w:hAnsi="Calibri"/>
                <w:b/>
              </w:rPr>
              <w:t>всех</w:t>
            </w:r>
            <w:r>
              <w:rPr>
                <w:rFonts w:ascii="Calibri" w:hAnsi="Calibri"/>
                <w:b/>
                <w:spacing w:val="-4"/>
              </w:rPr>
              <w:t xml:space="preserve"> </w:t>
            </w:r>
            <w:r>
              <w:rPr>
                <w:rFonts w:ascii="Calibri" w:hAnsi="Calibri"/>
                <w:b/>
              </w:rPr>
              <w:t>учеников</w:t>
            </w:r>
          </w:p>
        </w:tc>
        <w:tc>
          <w:tcPr>
            <w:tcW w:w="561" w:type="dxa"/>
            <w:shd w:val="clear" w:color="auto" w:fill="E26C09"/>
          </w:tcPr>
          <w:p w:rsidR="00397EFD" w:rsidRDefault="00397EFD">
            <w:pPr>
              <w:pStyle w:val="TableParagraph"/>
              <w:ind w:left="0"/>
              <w:rPr>
                <w:sz w:val="26"/>
              </w:rPr>
            </w:pPr>
          </w:p>
        </w:tc>
        <w:tc>
          <w:tcPr>
            <w:tcW w:w="4210" w:type="dxa"/>
          </w:tcPr>
          <w:p w:rsidR="00397EFD" w:rsidRDefault="009B4A09">
            <w:pPr>
              <w:pStyle w:val="TableParagraph"/>
              <w:spacing w:line="265" w:lineRule="exact"/>
              <w:ind w:left="111"/>
              <w:rPr>
                <w:rFonts w:ascii="Calibri" w:hAnsi="Calibri"/>
                <w:b/>
              </w:rPr>
            </w:pPr>
            <w:r>
              <w:rPr>
                <w:rFonts w:ascii="Calibri" w:hAnsi="Calibri"/>
                <w:b/>
              </w:rPr>
              <w:t>Дни</w:t>
            </w:r>
            <w:r>
              <w:rPr>
                <w:rFonts w:ascii="Calibri" w:hAnsi="Calibri"/>
                <w:b/>
                <w:spacing w:val="-3"/>
              </w:rPr>
              <w:t xml:space="preserve"> </w:t>
            </w:r>
            <w:r>
              <w:rPr>
                <w:rFonts w:ascii="Calibri" w:hAnsi="Calibri"/>
                <w:b/>
              </w:rPr>
              <w:t>праздничные</w:t>
            </w:r>
          </w:p>
        </w:tc>
      </w:tr>
      <w:tr w:rsidR="00397EFD">
        <w:trPr>
          <w:trHeight w:val="513"/>
        </w:trPr>
        <w:tc>
          <w:tcPr>
            <w:tcW w:w="840" w:type="dxa"/>
            <w:shd w:val="clear" w:color="auto" w:fill="C2D59B"/>
          </w:tcPr>
          <w:p w:rsidR="00397EFD" w:rsidRDefault="00397EFD">
            <w:pPr>
              <w:pStyle w:val="TableParagraph"/>
              <w:ind w:left="0"/>
              <w:rPr>
                <w:sz w:val="26"/>
              </w:rPr>
            </w:pPr>
          </w:p>
        </w:tc>
        <w:tc>
          <w:tcPr>
            <w:tcW w:w="3942" w:type="dxa"/>
          </w:tcPr>
          <w:p w:rsidR="00397EFD" w:rsidRDefault="009B4A09">
            <w:pPr>
              <w:pStyle w:val="TableParagraph"/>
              <w:spacing w:line="265" w:lineRule="exact"/>
              <w:rPr>
                <w:rFonts w:ascii="Calibri" w:hAnsi="Calibri"/>
                <w:b/>
              </w:rPr>
            </w:pPr>
            <w:r>
              <w:rPr>
                <w:rFonts w:ascii="Calibri" w:hAnsi="Calibri"/>
                <w:b/>
              </w:rPr>
              <w:t>Дни</w:t>
            </w:r>
            <w:r>
              <w:rPr>
                <w:rFonts w:ascii="Calibri" w:hAnsi="Calibri"/>
                <w:b/>
                <w:spacing w:val="-4"/>
              </w:rPr>
              <w:t xml:space="preserve"> </w:t>
            </w:r>
            <w:r>
              <w:rPr>
                <w:rFonts w:ascii="Calibri" w:hAnsi="Calibri"/>
                <w:b/>
              </w:rPr>
              <w:t>каникул</w:t>
            </w:r>
            <w:r>
              <w:rPr>
                <w:rFonts w:ascii="Calibri" w:hAnsi="Calibri"/>
                <w:b/>
                <w:spacing w:val="-5"/>
              </w:rPr>
              <w:t xml:space="preserve"> </w:t>
            </w:r>
            <w:r>
              <w:rPr>
                <w:rFonts w:ascii="Calibri" w:hAnsi="Calibri"/>
                <w:b/>
              </w:rPr>
              <w:t>для</w:t>
            </w:r>
            <w:r>
              <w:rPr>
                <w:rFonts w:ascii="Calibri" w:hAnsi="Calibri"/>
                <w:b/>
                <w:spacing w:val="-4"/>
              </w:rPr>
              <w:t xml:space="preserve"> </w:t>
            </w:r>
            <w:r>
              <w:rPr>
                <w:rFonts w:ascii="Calibri" w:hAnsi="Calibri"/>
                <w:b/>
              </w:rPr>
              <w:t>первоклассников</w:t>
            </w:r>
          </w:p>
        </w:tc>
        <w:tc>
          <w:tcPr>
            <w:tcW w:w="561" w:type="dxa"/>
          </w:tcPr>
          <w:p w:rsidR="00397EFD" w:rsidRDefault="009B4A09">
            <w:pPr>
              <w:pStyle w:val="TableParagraph"/>
              <w:spacing w:line="265" w:lineRule="exact"/>
              <w:ind w:left="106"/>
              <w:rPr>
                <w:rFonts w:ascii="Calibri"/>
                <w:b/>
              </w:rPr>
            </w:pPr>
            <w:r>
              <w:rPr>
                <w:rFonts w:ascii="Calibri"/>
                <w:b/>
              </w:rPr>
              <w:t>*</w:t>
            </w:r>
          </w:p>
        </w:tc>
        <w:tc>
          <w:tcPr>
            <w:tcW w:w="4210" w:type="dxa"/>
          </w:tcPr>
          <w:p w:rsidR="00397EFD" w:rsidRDefault="009B4A09">
            <w:pPr>
              <w:pStyle w:val="TableParagraph"/>
              <w:spacing w:line="265" w:lineRule="exact"/>
              <w:ind w:left="111"/>
              <w:rPr>
                <w:rFonts w:ascii="Calibri" w:hAnsi="Calibri"/>
                <w:b/>
              </w:rPr>
            </w:pPr>
            <w:r>
              <w:rPr>
                <w:rFonts w:ascii="Calibri" w:hAnsi="Calibri"/>
                <w:b/>
              </w:rPr>
              <w:t>Возможные</w:t>
            </w:r>
            <w:r>
              <w:rPr>
                <w:rFonts w:ascii="Calibri" w:hAnsi="Calibri"/>
                <w:b/>
                <w:spacing w:val="-5"/>
              </w:rPr>
              <w:t xml:space="preserve"> </w:t>
            </w:r>
            <w:r>
              <w:rPr>
                <w:rFonts w:ascii="Calibri" w:hAnsi="Calibri"/>
                <w:b/>
              </w:rPr>
              <w:t>выходные</w:t>
            </w:r>
            <w:r>
              <w:rPr>
                <w:rFonts w:ascii="Calibri" w:hAnsi="Calibri"/>
                <w:b/>
                <w:spacing w:val="-5"/>
              </w:rPr>
              <w:t xml:space="preserve"> </w:t>
            </w:r>
            <w:r>
              <w:rPr>
                <w:rFonts w:ascii="Calibri" w:hAnsi="Calibri"/>
                <w:b/>
              </w:rPr>
              <w:t>дни</w:t>
            </w:r>
          </w:p>
        </w:tc>
      </w:tr>
    </w:tbl>
    <w:p w:rsidR="00397EFD" w:rsidRDefault="00397EFD">
      <w:pPr>
        <w:pStyle w:val="a3"/>
        <w:ind w:left="0" w:firstLine="0"/>
        <w:jc w:val="left"/>
        <w:rPr>
          <w:sz w:val="20"/>
        </w:rPr>
      </w:pPr>
    </w:p>
    <w:p w:rsidR="00397EFD" w:rsidRDefault="009B4A09" w:rsidP="002346BD">
      <w:pPr>
        <w:pStyle w:val="a3"/>
        <w:spacing w:before="229"/>
        <w:ind w:right="236"/>
      </w:pPr>
      <w:r>
        <w:t>Продолжительность</w:t>
      </w:r>
      <w:r>
        <w:rPr>
          <w:spacing w:val="1"/>
        </w:rPr>
        <w:t xml:space="preserve"> </w:t>
      </w:r>
      <w:r>
        <w:t>учебного</w:t>
      </w:r>
      <w:r>
        <w:rPr>
          <w:spacing w:val="1"/>
        </w:rPr>
        <w:t xml:space="preserve"> </w:t>
      </w:r>
      <w:r>
        <w:t>года</w:t>
      </w:r>
      <w:r>
        <w:rPr>
          <w:spacing w:val="1"/>
        </w:rPr>
        <w:t xml:space="preserve"> </w:t>
      </w:r>
      <w:r>
        <w:t>при</w:t>
      </w:r>
      <w:r>
        <w:rPr>
          <w:spacing w:val="1"/>
        </w:rPr>
        <w:t xml:space="preserve"> </w:t>
      </w:r>
      <w:r>
        <w:t>получении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составляет</w:t>
      </w:r>
      <w:r>
        <w:rPr>
          <w:spacing w:val="-1"/>
        </w:rPr>
        <w:t xml:space="preserve"> </w:t>
      </w:r>
      <w:r>
        <w:t>34 недели,</w:t>
      </w:r>
      <w:r>
        <w:rPr>
          <w:spacing w:val="3"/>
        </w:rPr>
        <w:t xml:space="preserve"> </w:t>
      </w:r>
      <w:r>
        <w:t>в</w:t>
      </w:r>
      <w:r>
        <w:rPr>
          <w:spacing w:val="-1"/>
        </w:rPr>
        <w:t xml:space="preserve"> </w:t>
      </w:r>
      <w:r>
        <w:t>1 классе</w:t>
      </w:r>
      <w:r>
        <w:rPr>
          <w:spacing w:val="10"/>
        </w:rPr>
        <w:t xml:space="preserve"> </w:t>
      </w:r>
      <w:r>
        <w:t>–</w:t>
      </w:r>
      <w:r>
        <w:rPr>
          <w:spacing w:val="1"/>
        </w:rPr>
        <w:t xml:space="preserve"> </w:t>
      </w:r>
      <w:r>
        <w:t>33 недели.</w:t>
      </w:r>
    </w:p>
    <w:p w:rsidR="00397EFD" w:rsidRDefault="009B4A09" w:rsidP="002346BD">
      <w:pPr>
        <w:pStyle w:val="a3"/>
        <w:ind w:right="231"/>
      </w:pPr>
      <w:r>
        <w:t>Учебный</w:t>
      </w:r>
      <w:r>
        <w:rPr>
          <w:spacing w:val="1"/>
        </w:rPr>
        <w:t xml:space="preserve"> </w:t>
      </w:r>
      <w:r>
        <w:t>год</w:t>
      </w:r>
      <w:r>
        <w:rPr>
          <w:spacing w:val="1"/>
        </w:rPr>
        <w:t xml:space="preserve"> </w:t>
      </w:r>
      <w:r>
        <w:t>в</w:t>
      </w:r>
      <w:r>
        <w:rPr>
          <w:spacing w:val="1"/>
        </w:rPr>
        <w:t xml:space="preserve"> </w:t>
      </w:r>
      <w:r>
        <w:t>МОУ</w:t>
      </w:r>
      <w:r>
        <w:rPr>
          <w:spacing w:val="1"/>
        </w:rPr>
        <w:t xml:space="preserve"> </w:t>
      </w:r>
      <w:r>
        <w:t>ИРМО</w:t>
      </w:r>
      <w:r>
        <w:rPr>
          <w:spacing w:val="1"/>
        </w:rPr>
        <w:t xml:space="preserve"> </w:t>
      </w:r>
      <w:r w:rsidR="002D279B">
        <w:t>«</w:t>
      </w:r>
      <w:proofErr w:type="spellStart"/>
      <w:r w:rsidR="002D279B">
        <w:t>Лыловская</w:t>
      </w:r>
      <w:proofErr w:type="spellEnd"/>
      <w:r>
        <w:rPr>
          <w:spacing w:val="1"/>
        </w:rPr>
        <w:t xml:space="preserve"> </w:t>
      </w:r>
      <w:r>
        <w:t>НШДС»</w:t>
      </w:r>
      <w:r>
        <w:rPr>
          <w:spacing w:val="1"/>
        </w:rPr>
        <w:t xml:space="preserve"> </w:t>
      </w:r>
      <w:r>
        <w:t>начинается</w:t>
      </w:r>
      <w:r>
        <w:rPr>
          <w:spacing w:val="1"/>
        </w:rPr>
        <w:t xml:space="preserve"> </w:t>
      </w:r>
      <w:r>
        <w:t>1</w:t>
      </w:r>
      <w:r>
        <w:rPr>
          <w:spacing w:val="1"/>
        </w:rPr>
        <w:t xml:space="preserve"> </w:t>
      </w:r>
      <w:r>
        <w:t>сентября. Если этот день приходится на выходной день, то в этом случае учебный</w:t>
      </w:r>
      <w:r>
        <w:rPr>
          <w:spacing w:val="1"/>
        </w:rPr>
        <w:t xml:space="preserve"> </w:t>
      </w:r>
      <w:r>
        <w:t>год</w:t>
      </w:r>
      <w:r>
        <w:rPr>
          <w:spacing w:val="1"/>
        </w:rPr>
        <w:t xml:space="preserve"> </w:t>
      </w:r>
      <w:r>
        <w:t>начинается</w:t>
      </w:r>
      <w:r>
        <w:rPr>
          <w:spacing w:val="2"/>
        </w:rPr>
        <w:t xml:space="preserve"> </w:t>
      </w:r>
      <w:r>
        <w:t>в</w:t>
      </w:r>
      <w:r>
        <w:rPr>
          <w:spacing w:val="-1"/>
        </w:rPr>
        <w:t xml:space="preserve"> </w:t>
      </w:r>
      <w:r>
        <w:t>первый,</w:t>
      </w:r>
      <w:r>
        <w:rPr>
          <w:spacing w:val="3"/>
        </w:rPr>
        <w:t xml:space="preserve"> </w:t>
      </w:r>
      <w:r>
        <w:t>следующий за</w:t>
      </w:r>
      <w:r>
        <w:rPr>
          <w:spacing w:val="2"/>
        </w:rPr>
        <w:t xml:space="preserve"> </w:t>
      </w:r>
      <w:r>
        <w:t>ним,</w:t>
      </w:r>
      <w:r>
        <w:rPr>
          <w:spacing w:val="3"/>
        </w:rPr>
        <w:t xml:space="preserve"> </w:t>
      </w:r>
      <w:r>
        <w:t>рабочий день.</w:t>
      </w:r>
    </w:p>
    <w:p w:rsidR="00397EFD" w:rsidRDefault="009B4A09" w:rsidP="002346BD">
      <w:pPr>
        <w:pStyle w:val="a3"/>
        <w:ind w:right="223"/>
      </w:pPr>
      <w:r>
        <w:t>Учебный</w:t>
      </w:r>
      <w:r w:rsidR="002D279B">
        <w:t xml:space="preserve"> год в МОУ ИРМО «</w:t>
      </w:r>
      <w:proofErr w:type="spellStart"/>
      <w:r w:rsidR="002D279B">
        <w:t>Лыловская</w:t>
      </w:r>
      <w:proofErr w:type="spellEnd"/>
      <w:r>
        <w:t xml:space="preserve"> НШДС»</w:t>
      </w:r>
      <w:r>
        <w:rPr>
          <w:spacing w:val="1"/>
        </w:rPr>
        <w:t xml:space="preserve"> </w:t>
      </w:r>
      <w:r>
        <w:t>заканчивается 29</w:t>
      </w:r>
      <w:r>
        <w:rPr>
          <w:spacing w:val="1"/>
        </w:rPr>
        <w:t xml:space="preserve"> </w:t>
      </w:r>
      <w:r w:rsidR="000C470A">
        <w:t xml:space="preserve">мая. </w:t>
      </w:r>
    </w:p>
    <w:p w:rsidR="00397EFD" w:rsidRDefault="009B4A09" w:rsidP="002346BD">
      <w:pPr>
        <w:pStyle w:val="a3"/>
        <w:tabs>
          <w:tab w:val="left" w:pos="3709"/>
          <w:tab w:val="left" w:pos="5940"/>
        </w:tabs>
        <w:ind w:right="232"/>
      </w:pPr>
      <w:r>
        <w:t>С</w:t>
      </w:r>
      <w:r>
        <w:rPr>
          <w:spacing w:val="1"/>
        </w:rPr>
        <w:t xml:space="preserve"> </w:t>
      </w:r>
      <w:r>
        <w:t>целью</w:t>
      </w:r>
      <w:r>
        <w:rPr>
          <w:spacing w:val="1"/>
        </w:rPr>
        <w:t xml:space="preserve"> </w:t>
      </w:r>
      <w:r>
        <w:t>профилактики</w:t>
      </w:r>
      <w:r>
        <w:rPr>
          <w:spacing w:val="1"/>
        </w:rPr>
        <w:t xml:space="preserve"> </w:t>
      </w:r>
      <w:r>
        <w:t>переутомления</w:t>
      </w:r>
      <w:r>
        <w:rPr>
          <w:spacing w:val="1"/>
        </w:rPr>
        <w:t xml:space="preserve"> </w:t>
      </w:r>
      <w:r>
        <w:t>в</w:t>
      </w:r>
      <w:r>
        <w:rPr>
          <w:spacing w:val="1"/>
        </w:rPr>
        <w:t xml:space="preserve"> </w:t>
      </w:r>
      <w:r>
        <w:t>календарном</w:t>
      </w:r>
      <w:r>
        <w:rPr>
          <w:spacing w:val="1"/>
        </w:rPr>
        <w:t xml:space="preserve"> </w:t>
      </w:r>
      <w:r>
        <w:t>учебном</w:t>
      </w:r>
      <w:r>
        <w:rPr>
          <w:spacing w:val="1"/>
        </w:rPr>
        <w:t xml:space="preserve"> </w:t>
      </w:r>
      <w:r>
        <w:t>графике</w:t>
      </w:r>
      <w:r>
        <w:rPr>
          <w:spacing w:val="1"/>
        </w:rPr>
        <w:t xml:space="preserve"> </w:t>
      </w:r>
      <w:r>
        <w:t>предусматривается</w:t>
      </w:r>
      <w:r>
        <w:tab/>
        <w:t>чередование</w:t>
      </w:r>
      <w:r>
        <w:tab/>
        <w:t xml:space="preserve">периодов        </w:t>
      </w:r>
      <w:r>
        <w:rPr>
          <w:spacing w:val="1"/>
        </w:rPr>
        <w:t xml:space="preserve"> </w:t>
      </w:r>
      <w:r>
        <w:t>учебного          времени</w:t>
      </w:r>
      <w:r>
        <w:rPr>
          <w:spacing w:val="-67"/>
        </w:rPr>
        <w:t xml:space="preserve"> </w:t>
      </w:r>
      <w:r>
        <w:t>и</w:t>
      </w:r>
      <w:r>
        <w:rPr>
          <w:spacing w:val="1"/>
        </w:rPr>
        <w:t xml:space="preserve"> </w:t>
      </w:r>
      <w:r>
        <w:t>каникул.</w:t>
      </w:r>
      <w:r>
        <w:rPr>
          <w:spacing w:val="1"/>
        </w:rPr>
        <w:t xml:space="preserve"> </w:t>
      </w:r>
      <w:r>
        <w:t>Продолжительность</w:t>
      </w:r>
      <w:r>
        <w:rPr>
          <w:spacing w:val="1"/>
        </w:rPr>
        <w:t xml:space="preserve"> </w:t>
      </w:r>
      <w:r>
        <w:t>каникул</w:t>
      </w:r>
      <w:r>
        <w:rPr>
          <w:spacing w:val="1"/>
        </w:rPr>
        <w:t xml:space="preserve"> </w:t>
      </w:r>
      <w:r>
        <w:t>должна</w:t>
      </w:r>
      <w:r>
        <w:rPr>
          <w:spacing w:val="1"/>
        </w:rPr>
        <w:t xml:space="preserve"> </w:t>
      </w:r>
      <w:r>
        <w:t>составлять</w:t>
      </w:r>
      <w:r>
        <w:rPr>
          <w:spacing w:val="1"/>
        </w:rPr>
        <w:t xml:space="preserve"> </w:t>
      </w:r>
      <w:r>
        <w:t>не</w:t>
      </w:r>
      <w:r>
        <w:rPr>
          <w:spacing w:val="1"/>
        </w:rPr>
        <w:t xml:space="preserve"> </w:t>
      </w:r>
      <w:r>
        <w:t>менее</w:t>
      </w:r>
      <w:r>
        <w:rPr>
          <w:spacing w:val="1"/>
        </w:rPr>
        <w:t xml:space="preserve"> </w:t>
      </w:r>
      <w:r>
        <w:t>7</w:t>
      </w:r>
      <w:r>
        <w:rPr>
          <w:spacing w:val="1"/>
        </w:rPr>
        <w:t xml:space="preserve"> </w:t>
      </w:r>
      <w:r>
        <w:t>календарных</w:t>
      </w:r>
      <w:r>
        <w:rPr>
          <w:spacing w:val="-4"/>
        </w:rPr>
        <w:t xml:space="preserve"> </w:t>
      </w:r>
      <w:r>
        <w:t>дней.</w:t>
      </w:r>
    </w:p>
    <w:p w:rsidR="00397EFD" w:rsidRDefault="009B4A09" w:rsidP="00F67807">
      <w:pPr>
        <w:pStyle w:val="a3"/>
        <w:tabs>
          <w:tab w:val="left" w:pos="4901"/>
          <w:tab w:val="left" w:pos="7002"/>
          <w:tab w:val="left" w:pos="9253"/>
        </w:tabs>
        <w:ind w:right="227"/>
      </w:pPr>
      <w:r>
        <w:t>Продолжительность</w:t>
      </w:r>
      <w:r>
        <w:tab/>
        <w:t>учебных</w:t>
      </w:r>
      <w:r>
        <w:tab/>
        <w:t>четвертей</w:t>
      </w:r>
      <w:r>
        <w:tab/>
        <w:t>составляет:</w:t>
      </w:r>
      <w:r>
        <w:rPr>
          <w:spacing w:val="-68"/>
        </w:rPr>
        <w:t xml:space="preserve"> </w:t>
      </w:r>
      <w:proofErr w:type="gramStart"/>
      <w:r>
        <w:t>I четверть – 8 учебных недель (для 1–4 классов); II четверть – 8 учебных недель</w:t>
      </w:r>
      <w:r>
        <w:rPr>
          <w:spacing w:val="1"/>
        </w:rPr>
        <w:t xml:space="preserve"> </w:t>
      </w:r>
      <w:r>
        <w:lastRenderedPageBreak/>
        <w:t>(для 1–4 классов); III четверть – 11 учебных недель (для 2–4 классов), 10 учебных</w:t>
      </w:r>
      <w:r>
        <w:rPr>
          <w:spacing w:val="1"/>
        </w:rPr>
        <w:t xml:space="preserve"> </w:t>
      </w:r>
      <w:r>
        <w:t>недель</w:t>
      </w:r>
      <w:r>
        <w:rPr>
          <w:spacing w:val="-3"/>
        </w:rPr>
        <w:t xml:space="preserve"> </w:t>
      </w:r>
      <w:r>
        <w:t>(для</w:t>
      </w:r>
      <w:r>
        <w:rPr>
          <w:spacing w:val="1"/>
        </w:rPr>
        <w:t xml:space="preserve"> </w:t>
      </w:r>
      <w:r>
        <w:t>1 классов);</w:t>
      </w:r>
      <w:r>
        <w:rPr>
          <w:spacing w:val="-1"/>
        </w:rPr>
        <w:t xml:space="preserve"> </w:t>
      </w:r>
      <w:r>
        <w:t>IV четверть</w:t>
      </w:r>
      <w:r>
        <w:rPr>
          <w:spacing w:val="4"/>
        </w:rPr>
        <w:t xml:space="preserve"> </w:t>
      </w:r>
      <w:r>
        <w:t>– 7</w:t>
      </w:r>
      <w:r>
        <w:rPr>
          <w:spacing w:val="-1"/>
        </w:rPr>
        <w:t xml:space="preserve"> </w:t>
      </w:r>
      <w:r>
        <w:t>учебных</w:t>
      </w:r>
      <w:r>
        <w:rPr>
          <w:spacing w:val="-4"/>
        </w:rPr>
        <w:t xml:space="preserve"> </w:t>
      </w:r>
      <w:r>
        <w:t>недель</w:t>
      </w:r>
      <w:r>
        <w:rPr>
          <w:spacing w:val="-3"/>
        </w:rPr>
        <w:t xml:space="preserve"> </w:t>
      </w:r>
      <w:r>
        <w:t>(для</w:t>
      </w:r>
      <w:r>
        <w:rPr>
          <w:spacing w:val="1"/>
        </w:rPr>
        <w:t xml:space="preserve"> </w:t>
      </w:r>
      <w:r>
        <w:t>1–4 классов).</w:t>
      </w:r>
      <w:proofErr w:type="gramEnd"/>
    </w:p>
    <w:p w:rsidR="00397EFD" w:rsidRDefault="009B4A09" w:rsidP="00F67807">
      <w:pPr>
        <w:pStyle w:val="a3"/>
        <w:ind w:left="1403" w:firstLine="0"/>
      </w:pPr>
      <w:r>
        <w:t>Продолжительность</w:t>
      </w:r>
      <w:r>
        <w:rPr>
          <w:spacing w:val="-9"/>
        </w:rPr>
        <w:t xml:space="preserve"> </w:t>
      </w:r>
      <w:r>
        <w:t>каникул</w:t>
      </w:r>
      <w:r>
        <w:rPr>
          <w:spacing w:val="-5"/>
        </w:rPr>
        <w:t xml:space="preserve"> </w:t>
      </w:r>
      <w:r>
        <w:t>составляет:</w:t>
      </w:r>
    </w:p>
    <w:p w:rsidR="00397EFD" w:rsidRDefault="009B4A09" w:rsidP="00F67807">
      <w:pPr>
        <w:pStyle w:val="a3"/>
        <w:spacing w:before="131"/>
        <w:ind w:right="231"/>
      </w:pPr>
      <w:r>
        <w:t>по</w:t>
      </w:r>
      <w:r>
        <w:rPr>
          <w:spacing w:val="1"/>
        </w:rPr>
        <w:t xml:space="preserve"> </w:t>
      </w:r>
      <w:r>
        <w:t>окончании</w:t>
      </w:r>
      <w:r>
        <w:rPr>
          <w:spacing w:val="70"/>
        </w:rPr>
        <w:t xml:space="preserve"> </w:t>
      </w:r>
      <w:r>
        <w:t>I</w:t>
      </w:r>
      <w:r>
        <w:rPr>
          <w:spacing w:val="70"/>
        </w:rPr>
        <w:t xml:space="preserve"> </w:t>
      </w:r>
      <w:r>
        <w:t>четверти</w:t>
      </w:r>
      <w:r>
        <w:rPr>
          <w:spacing w:val="70"/>
        </w:rPr>
        <w:t xml:space="preserve"> </w:t>
      </w:r>
      <w:r>
        <w:t>(осенние</w:t>
      </w:r>
      <w:r>
        <w:rPr>
          <w:spacing w:val="70"/>
        </w:rPr>
        <w:t xml:space="preserve"> </w:t>
      </w:r>
      <w:r>
        <w:t>каникулы)</w:t>
      </w:r>
      <w:r>
        <w:rPr>
          <w:spacing w:val="70"/>
        </w:rPr>
        <w:t xml:space="preserve"> </w:t>
      </w:r>
      <w:r>
        <w:t>–</w:t>
      </w:r>
      <w:r>
        <w:rPr>
          <w:spacing w:val="70"/>
        </w:rPr>
        <w:t xml:space="preserve"> </w:t>
      </w:r>
      <w:r>
        <w:t>10</w:t>
      </w:r>
      <w:r>
        <w:rPr>
          <w:spacing w:val="70"/>
        </w:rPr>
        <w:t xml:space="preserve"> </w:t>
      </w:r>
      <w:r>
        <w:t>календарных</w:t>
      </w:r>
      <w:r>
        <w:rPr>
          <w:spacing w:val="70"/>
        </w:rPr>
        <w:t xml:space="preserve"> </w:t>
      </w:r>
      <w:r>
        <w:t>дней</w:t>
      </w:r>
      <w:r>
        <w:rPr>
          <w:spacing w:val="1"/>
        </w:rPr>
        <w:t xml:space="preserve"> </w:t>
      </w:r>
      <w:r>
        <w:t>(для</w:t>
      </w:r>
      <w:r>
        <w:rPr>
          <w:spacing w:val="2"/>
        </w:rPr>
        <w:t xml:space="preserve"> </w:t>
      </w:r>
      <w:r>
        <w:t>1–4</w:t>
      </w:r>
      <w:r>
        <w:rPr>
          <w:spacing w:val="1"/>
        </w:rPr>
        <w:t xml:space="preserve"> </w:t>
      </w:r>
      <w:r>
        <w:t>классов);</w:t>
      </w:r>
    </w:p>
    <w:p w:rsidR="00397EFD" w:rsidRDefault="009B4A09" w:rsidP="00F67807">
      <w:pPr>
        <w:pStyle w:val="a3"/>
        <w:ind w:right="231"/>
      </w:pPr>
      <w:r>
        <w:t>по</w:t>
      </w:r>
      <w:r>
        <w:rPr>
          <w:spacing w:val="1"/>
        </w:rPr>
        <w:t xml:space="preserve"> </w:t>
      </w:r>
      <w:r>
        <w:t>окончании</w:t>
      </w:r>
      <w:r>
        <w:rPr>
          <w:spacing w:val="70"/>
        </w:rPr>
        <w:t xml:space="preserve"> </w:t>
      </w:r>
      <w:r>
        <w:t>II</w:t>
      </w:r>
      <w:r>
        <w:rPr>
          <w:spacing w:val="70"/>
        </w:rPr>
        <w:t xml:space="preserve"> </w:t>
      </w:r>
      <w:r>
        <w:t>четверти</w:t>
      </w:r>
      <w:r>
        <w:rPr>
          <w:spacing w:val="70"/>
        </w:rPr>
        <w:t xml:space="preserve"> </w:t>
      </w:r>
      <w:r>
        <w:t>(зимние</w:t>
      </w:r>
      <w:r>
        <w:rPr>
          <w:spacing w:val="70"/>
        </w:rPr>
        <w:t xml:space="preserve"> </w:t>
      </w:r>
      <w:r>
        <w:t>каникулы)</w:t>
      </w:r>
      <w:r>
        <w:rPr>
          <w:spacing w:val="70"/>
        </w:rPr>
        <w:t xml:space="preserve"> </w:t>
      </w:r>
      <w:r>
        <w:t>–</w:t>
      </w:r>
      <w:r>
        <w:rPr>
          <w:spacing w:val="70"/>
        </w:rPr>
        <w:t xml:space="preserve"> </w:t>
      </w:r>
      <w:r>
        <w:t>10</w:t>
      </w:r>
      <w:r>
        <w:rPr>
          <w:spacing w:val="70"/>
        </w:rPr>
        <w:t xml:space="preserve"> </w:t>
      </w:r>
      <w:r>
        <w:t>календарных</w:t>
      </w:r>
      <w:r>
        <w:rPr>
          <w:spacing w:val="70"/>
        </w:rPr>
        <w:t xml:space="preserve"> </w:t>
      </w:r>
      <w:r>
        <w:t>дней</w:t>
      </w:r>
      <w:r>
        <w:rPr>
          <w:spacing w:val="1"/>
        </w:rPr>
        <w:t xml:space="preserve"> </w:t>
      </w:r>
      <w:r>
        <w:t>(для</w:t>
      </w:r>
      <w:r>
        <w:rPr>
          <w:spacing w:val="2"/>
        </w:rPr>
        <w:t xml:space="preserve"> </w:t>
      </w:r>
      <w:r>
        <w:t>1–4</w:t>
      </w:r>
      <w:r>
        <w:rPr>
          <w:spacing w:val="1"/>
        </w:rPr>
        <w:t xml:space="preserve"> </w:t>
      </w:r>
      <w:r>
        <w:t>классов);</w:t>
      </w:r>
    </w:p>
    <w:p w:rsidR="00397EFD" w:rsidRDefault="009B4A09" w:rsidP="00F67807">
      <w:pPr>
        <w:pStyle w:val="a3"/>
        <w:spacing w:before="3"/>
        <w:ind w:left="1403" w:firstLine="0"/>
      </w:pPr>
      <w:r>
        <w:t>дополнительные</w:t>
      </w:r>
      <w:r>
        <w:rPr>
          <w:spacing w:val="-3"/>
        </w:rPr>
        <w:t xml:space="preserve"> </w:t>
      </w:r>
      <w:r>
        <w:t>каникулы</w:t>
      </w:r>
      <w:r>
        <w:rPr>
          <w:spacing w:val="-1"/>
        </w:rPr>
        <w:t xml:space="preserve"> </w:t>
      </w:r>
      <w:r>
        <w:t>–</w:t>
      </w:r>
      <w:r>
        <w:rPr>
          <w:spacing w:val="-3"/>
        </w:rPr>
        <w:t xml:space="preserve"> </w:t>
      </w:r>
      <w:r>
        <w:t>9</w:t>
      </w:r>
      <w:r>
        <w:rPr>
          <w:spacing w:val="-3"/>
        </w:rPr>
        <w:t xml:space="preserve"> </w:t>
      </w:r>
      <w:r>
        <w:t>календарных</w:t>
      </w:r>
      <w:r>
        <w:rPr>
          <w:spacing w:val="-7"/>
        </w:rPr>
        <w:t xml:space="preserve"> </w:t>
      </w:r>
      <w:r>
        <w:t>дней</w:t>
      </w:r>
      <w:r>
        <w:rPr>
          <w:spacing w:val="-4"/>
        </w:rPr>
        <w:t xml:space="preserve"> </w:t>
      </w:r>
      <w:r>
        <w:t>(для</w:t>
      </w:r>
      <w:r>
        <w:rPr>
          <w:spacing w:val="-1"/>
        </w:rPr>
        <w:t xml:space="preserve"> </w:t>
      </w:r>
      <w:r>
        <w:t>1</w:t>
      </w:r>
      <w:r>
        <w:rPr>
          <w:spacing w:val="-3"/>
        </w:rPr>
        <w:t xml:space="preserve"> </w:t>
      </w:r>
      <w:r>
        <w:t>классов);</w:t>
      </w:r>
    </w:p>
    <w:p w:rsidR="00397EFD" w:rsidRDefault="009B4A09" w:rsidP="00F67807">
      <w:pPr>
        <w:pStyle w:val="a3"/>
        <w:spacing w:before="153"/>
        <w:ind w:right="231"/>
      </w:pPr>
      <w:r>
        <w:t>по</w:t>
      </w:r>
      <w:r>
        <w:rPr>
          <w:spacing w:val="1"/>
        </w:rPr>
        <w:t xml:space="preserve"> </w:t>
      </w:r>
      <w:r>
        <w:t>окончании</w:t>
      </w:r>
      <w:r>
        <w:rPr>
          <w:spacing w:val="1"/>
        </w:rPr>
        <w:t xml:space="preserve"> </w:t>
      </w:r>
      <w:r>
        <w:t>III</w:t>
      </w:r>
      <w:r>
        <w:rPr>
          <w:spacing w:val="1"/>
        </w:rPr>
        <w:t xml:space="preserve"> </w:t>
      </w:r>
      <w:r>
        <w:t>четверти</w:t>
      </w:r>
      <w:r>
        <w:rPr>
          <w:spacing w:val="1"/>
        </w:rPr>
        <w:t xml:space="preserve"> </w:t>
      </w:r>
      <w:r>
        <w:t>(весенние</w:t>
      </w:r>
      <w:r>
        <w:rPr>
          <w:spacing w:val="70"/>
        </w:rPr>
        <w:t xml:space="preserve"> </w:t>
      </w:r>
      <w:r>
        <w:t>каникулы)</w:t>
      </w:r>
      <w:r>
        <w:rPr>
          <w:spacing w:val="70"/>
        </w:rPr>
        <w:t xml:space="preserve"> </w:t>
      </w:r>
      <w:r>
        <w:t>–</w:t>
      </w:r>
      <w:r>
        <w:rPr>
          <w:spacing w:val="70"/>
        </w:rPr>
        <w:t xml:space="preserve"> </w:t>
      </w:r>
      <w:r>
        <w:t>9</w:t>
      </w:r>
      <w:r>
        <w:rPr>
          <w:spacing w:val="70"/>
        </w:rPr>
        <w:t xml:space="preserve"> </w:t>
      </w:r>
      <w:r>
        <w:t>календарных</w:t>
      </w:r>
      <w:r>
        <w:rPr>
          <w:spacing w:val="70"/>
        </w:rPr>
        <w:t xml:space="preserve"> </w:t>
      </w:r>
      <w:r>
        <w:t>дней</w:t>
      </w:r>
      <w:r>
        <w:rPr>
          <w:spacing w:val="1"/>
        </w:rPr>
        <w:t xml:space="preserve"> </w:t>
      </w:r>
      <w:r>
        <w:t>(для</w:t>
      </w:r>
      <w:r>
        <w:rPr>
          <w:spacing w:val="2"/>
        </w:rPr>
        <w:t xml:space="preserve"> </w:t>
      </w:r>
      <w:r>
        <w:t>1–4</w:t>
      </w:r>
      <w:r>
        <w:rPr>
          <w:spacing w:val="1"/>
        </w:rPr>
        <w:t xml:space="preserve"> </w:t>
      </w:r>
      <w:r>
        <w:t>классов);</w:t>
      </w:r>
    </w:p>
    <w:p w:rsidR="00397EFD" w:rsidRDefault="009B4A09" w:rsidP="00F67807">
      <w:pPr>
        <w:pStyle w:val="a3"/>
        <w:spacing w:before="6"/>
        <w:ind w:left="1403" w:firstLine="0"/>
      </w:pPr>
      <w:r>
        <w:t>по</w:t>
      </w:r>
      <w:r>
        <w:rPr>
          <w:spacing w:val="-4"/>
        </w:rPr>
        <w:t xml:space="preserve"> </w:t>
      </w:r>
      <w:r>
        <w:t>окончании</w:t>
      </w:r>
      <w:r>
        <w:rPr>
          <w:spacing w:val="-3"/>
        </w:rPr>
        <w:t xml:space="preserve"> </w:t>
      </w:r>
      <w:r>
        <w:t>учебного</w:t>
      </w:r>
      <w:r>
        <w:rPr>
          <w:spacing w:val="-4"/>
        </w:rPr>
        <w:t xml:space="preserve"> </w:t>
      </w:r>
      <w:r>
        <w:t>года</w:t>
      </w:r>
      <w:r>
        <w:rPr>
          <w:spacing w:val="-2"/>
        </w:rPr>
        <w:t xml:space="preserve"> </w:t>
      </w:r>
      <w:r>
        <w:t>(летние</w:t>
      </w:r>
      <w:r>
        <w:rPr>
          <w:spacing w:val="-3"/>
        </w:rPr>
        <w:t xml:space="preserve"> </w:t>
      </w:r>
      <w:r>
        <w:t>каникулы)</w:t>
      </w:r>
      <w:r>
        <w:rPr>
          <w:spacing w:val="4"/>
        </w:rPr>
        <w:t xml:space="preserve"> </w:t>
      </w:r>
      <w:r>
        <w:t>–</w:t>
      </w:r>
      <w:r>
        <w:rPr>
          <w:spacing w:val="-2"/>
        </w:rPr>
        <w:t xml:space="preserve"> </w:t>
      </w:r>
      <w:r>
        <w:t>не</w:t>
      </w:r>
      <w:r>
        <w:rPr>
          <w:spacing w:val="-3"/>
        </w:rPr>
        <w:t xml:space="preserve"> </w:t>
      </w:r>
      <w:r>
        <w:t>менее</w:t>
      </w:r>
      <w:r>
        <w:rPr>
          <w:spacing w:val="-2"/>
        </w:rPr>
        <w:t xml:space="preserve"> </w:t>
      </w:r>
      <w:r>
        <w:t>8</w:t>
      </w:r>
      <w:r>
        <w:rPr>
          <w:spacing w:val="-3"/>
        </w:rPr>
        <w:t xml:space="preserve"> </w:t>
      </w:r>
      <w:r>
        <w:t>недель.</w:t>
      </w:r>
    </w:p>
    <w:p w:rsidR="00397EFD" w:rsidRDefault="009B4A09" w:rsidP="00F67807">
      <w:pPr>
        <w:pStyle w:val="a3"/>
        <w:spacing w:before="67"/>
        <w:ind w:right="238"/>
      </w:pPr>
      <w:r>
        <w:t xml:space="preserve">Продолжительность    </w:t>
      </w:r>
      <w:r>
        <w:rPr>
          <w:spacing w:val="1"/>
        </w:rPr>
        <w:t xml:space="preserve"> </w:t>
      </w:r>
      <w:r>
        <w:t xml:space="preserve">урока    </w:t>
      </w:r>
      <w:r>
        <w:rPr>
          <w:spacing w:val="1"/>
        </w:rPr>
        <w:t xml:space="preserve"> </w:t>
      </w:r>
      <w:r>
        <w:t>не      должна      превыш</w:t>
      </w:r>
      <w:r w:rsidR="000C470A">
        <w:t>ать     45</w:t>
      </w:r>
      <w:r>
        <w:t xml:space="preserve">      минут,</w:t>
      </w:r>
      <w:r>
        <w:rPr>
          <w:spacing w:val="1"/>
        </w:rPr>
        <w:t xml:space="preserve"> </w:t>
      </w:r>
      <w:r>
        <w:t>за</w:t>
      </w:r>
      <w:r>
        <w:rPr>
          <w:spacing w:val="34"/>
        </w:rPr>
        <w:t xml:space="preserve"> </w:t>
      </w:r>
      <w:r>
        <w:t>исключением</w:t>
      </w:r>
      <w:r>
        <w:rPr>
          <w:spacing w:val="34"/>
        </w:rPr>
        <w:t xml:space="preserve"> </w:t>
      </w:r>
      <w:r>
        <w:t>1</w:t>
      </w:r>
      <w:r>
        <w:rPr>
          <w:spacing w:val="33"/>
        </w:rPr>
        <w:t xml:space="preserve"> </w:t>
      </w:r>
      <w:r>
        <w:t>класса</w:t>
      </w:r>
      <w:r>
        <w:rPr>
          <w:spacing w:val="34"/>
        </w:rPr>
        <w:t xml:space="preserve"> </w:t>
      </w:r>
      <w:r>
        <w:t>и</w:t>
      </w:r>
      <w:r>
        <w:rPr>
          <w:spacing w:val="33"/>
        </w:rPr>
        <w:t xml:space="preserve"> </w:t>
      </w:r>
      <w:r>
        <w:t>компенсирующего</w:t>
      </w:r>
      <w:r>
        <w:rPr>
          <w:spacing w:val="33"/>
        </w:rPr>
        <w:t xml:space="preserve"> </w:t>
      </w:r>
      <w:r>
        <w:t>класса,</w:t>
      </w:r>
      <w:r>
        <w:rPr>
          <w:spacing w:val="35"/>
        </w:rPr>
        <w:t xml:space="preserve"> </w:t>
      </w:r>
      <w:r>
        <w:t>продолжительность</w:t>
      </w:r>
      <w:r>
        <w:rPr>
          <w:spacing w:val="31"/>
        </w:rPr>
        <w:t xml:space="preserve"> </w:t>
      </w:r>
      <w:r>
        <w:t>урока</w:t>
      </w:r>
      <w:r>
        <w:rPr>
          <w:spacing w:val="-67"/>
        </w:rPr>
        <w:t xml:space="preserve"> </w:t>
      </w:r>
      <w:proofErr w:type="gramStart"/>
      <w:r>
        <w:t>в</w:t>
      </w:r>
      <w:proofErr w:type="gramEnd"/>
      <w:r>
        <w:rPr>
          <w:spacing w:val="-1"/>
        </w:rPr>
        <w:t xml:space="preserve"> </w:t>
      </w:r>
      <w:r>
        <w:t>которых</w:t>
      </w:r>
      <w:r>
        <w:rPr>
          <w:spacing w:val="-3"/>
        </w:rPr>
        <w:t xml:space="preserve"> </w:t>
      </w:r>
      <w:r>
        <w:t>не</w:t>
      </w:r>
      <w:r>
        <w:rPr>
          <w:spacing w:val="2"/>
        </w:rPr>
        <w:t xml:space="preserve"> </w:t>
      </w:r>
      <w:r>
        <w:t>должна</w:t>
      </w:r>
      <w:r>
        <w:rPr>
          <w:spacing w:val="1"/>
        </w:rPr>
        <w:t xml:space="preserve"> </w:t>
      </w:r>
      <w:r>
        <w:t>превышать</w:t>
      </w:r>
      <w:r>
        <w:rPr>
          <w:spacing w:val="-1"/>
        </w:rPr>
        <w:t xml:space="preserve"> </w:t>
      </w:r>
      <w:r>
        <w:t>40</w:t>
      </w:r>
      <w:r>
        <w:rPr>
          <w:spacing w:val="1"/>
        </w:rPr>
        <w:t xml:space="preserve"> </w:t>
      </w:r>
      <w:r>
        <w:t>минут.</w:t>
      </w:r>
    </w:p>
    <w:p w:rsidR="00397EFD" w:rsidRDefault="009B4A09" w:rsidP="00F67807">
      <w:pPr>
        <w:pStyle w:val="a3"/>
        <w:ind w:right="231"/>
      </w:pPr>
      <w:r>
        <w:t>Продолжительность         перемен         между         уроками         составляет</w:t>
      </w:r>
      <w:r>
        <w:rPr>
          <w:spacing w:val="1"/>
        </w:rPr>
        <w:t xml:space="preserve"> </w:t>
      </w:r>
      <w:r>
        <w:t>не</w:t>
      </w:r>
      <w:r>
        <w:rPr>
          <w:spacing w:val="1"/>
        </w:rPr>
        <w:t xml:space="preserve"> </w:t>
      </w:r>
      <w:r>
        <w:t>менее</w:t>
      </w:r>
      <w:r>
        <w:rPr>
          <w:spacing w:val="1"/>
        </w:rPr>
        <w:t xml:space="preserve"> </w:t>
      </w:r>
      <w:r>
        <w:t>10</w:t>
      </w:r>
      <w:r>
        <w:rPr>
          <w:spacing w:val="1"/>
        </w:rPr>
        <w:t xml:space="preserve"> </w:t>
      </w:r>
      <w:r>
        <w:t>минут,</w:t>
      </w:r>
      <w:r>
        <w:rPr>
          <w:spacing w:val="1"/>
        </w:rPr>
        <w:t xml:space="preserve"> </w:t>
      </w:r>
      <w:r>
        <w:t>большой</w:t>
      </w:r>
      <w:r>
        <w:rPr>
          <w:spacing w:val="1"/>
        </w:rPr>
        <w:t xml:space="preserve"> </w:t>
      </w:r>
      <w:r>
        <w:t>перемены</w:t>
      </w:r>
      <w:r>
        <w:rPr>
          <w:spacing w:val="1"/>
        </w:rPr>
        <w:t xml:space="preserve"> </w:t>
      </w:r>
      <w:r>
        <w:t>(после</w:t>
      </w:r>
      <w:r>
        <w:rPr>
          <w:spacing w:val="1"/>
        </w:rPr>
        <w:t xml:space="preserve"> </w:t>
      </w:r>
      <w:r>
        <w:t>2</w:t>
      </w:r>
      <w:r>
        <w:rPr>
          <w:spacing w:val="1"/>
        </w:rPr>
        <w:t xml:space="preserve"> </w:t>
      </w:r>
      <w:r>
        <w:t>или</w:t>
      </w:r>
      <w:r>
        <w:rPr>
          <w:spacing w:val="1"/>
        </w:rPr>
        <w:t xml:space="preserve"> </w:t>
      </w:r>
      <w:r>
        <w:t>3</w:t>
      </w:r>
      <w:r>
        <w:rPr>
          <w:spacing w:val="1"/>
        </w:rPr>
        <w:t xml:space="preserve"> </w:t>
      </w:r>
      <w:r>
        <w:t>урока)</w:t>
      </w:r>
      <w:r>
        <w:rPr>
          <w:spacing w:val="1"/>
        </w:rPr>
        <w:t xml:space="preserve"> </w:t>
      </w:r>
      <w:r>
        <w:t>–</w:t>
      </w:r>
      <w:r>
        <w:rPr>
          <w:spacing w:val="1"/>
        </w:rPr>
        <w:t xml:space="preserve"> </w:t>
      </w:r>
      <w:r>
        <w:t>20</w:t>
      </w:r>
      <w:r>
        <w:rPr>
          <w:spacing w:val="1"/>
        </w:rPr>
        <w:t xml:space="preserve"> </w:t>
      </w:r>
      <w:r>
        <w:t>минут.</w:t>
      </w:r>
      <w:r>
        <w:rPr>
          <w:spacing w:val="1"/>
        </w:rPr>
        <w:t xml:space="preserve"> </w:t>
      </w:r>
      <w:r>
        <w:t>Продолжительность</w:t>
      </w:r>
      <w:r>
        <w:rPr>
          <w:spacing w:val="1"/>
        </w:rPr>
        <w:t xml:space="preserve"> </w:t>
      </w:r>
      <w:r>
        <w:t>перемены</w:t>
      </w:r>
      <w:r>
        <w:rPr>
          <w:spacing w:val="1"/>
        </w:rPr>
        <w:t xml:space="preserve"> </w:t>
      </w:r>
      <w:r>
        <w:t>между</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деятельностью</w:t>
      </w:r>
      <w:r>
        <w:rPr>
          <w:spacing w:val="1"/>
        </w:rPr>
        <w:t xml:space="preserve"> </w:t>
      </w:r>
      <w:r>
        <w:t>должна   составлять   не   менее   20–30   минут,   за   исключением   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70"/>
        </w:rPr>
        <w:t xml:space="preserve"> </w:t>
      </w:r>
      <w:r>
        <w:t>здоровья,</w:t>
      </w:r>
      <w:r>
        <w:rPr>
          <w:spacing w:val="70"/>
        </w:rPr>
        <w:t xml:space="preserve"> </w:t>
      </w:r>
      <w:r>
        <w:t>обучение</w:t>
      </w:r>
      <w:r>
        <w:rPr>
          <w:spacing w:val="70"/>
        </w:rPr>
        <w:t xml:space="preserve"> </w:t>
      </w:r>
      <w:r>
        <w:t>которых осуществляется</w:t>
      </w:r>
      <w:r>
        <w:rPr>
          <w:spacing w:val="1"/>
        </w:rPr>
        <w:t xml:space="preserve"> </w:t>
      </w:r>
      <w:r>
        <w:t>по специальной индивидуальной программе</w:t>
      </w:r>
      <w:r>
        <w:rPr>
          <w:spacing w:val="1"/>
        </w:rPr>
        <w:t xml:space="preserve"> </w:t>
      </w:r>
      <w:r>
        <w:t>развития.</w:t>
      </w:r>
    </w:p>
    <w:p w:rsidR="00397EFD" w:rsidRDefault="009B4A09" w:rsidP="00F67807">
      <w:pPr>
        <w:pStyle w:val="a3"/>
        <w:ind w:right="234"/>
      </w:pPr>
      <w:r>
        <w:t>Расписание уроков составляется с учетом дневной и недельной умственной</w:t>
      </w:r>
      <w:r>
        <w:rPr>
          <w:spacing w:val="1"/>
        </w:rPr>
        <w:t xml:space="preserve"> </w:t>
      </w:r>
      <w:r>
        <w:t>работоспособности</w:t>
      </w:r>
      <w:r>
        <w:rPr>
          <w:spacing w:val="1"/>
        </w:rPr>
        <w:t xml:space="preserve"> </w:t>
      </w:r>
      <w:r>
        <w:t>обучающихся</w:t>
      </w:r>
      <w:r>
        <w:rPr>
          <w:spacing w:val="1"/>
        </w:rPr>
        <w:t xml:space="preserve"> </w:t>
      </w:r>
      <w:r>
        <w:t>и</w:t>
      </w:r>
      <w:r>
        <w:rPr>
          <w:spacing w:val="1"/>
        </w:rPr>
        <w:t xml:space="preserve"> </w:t>
      </w:r>
      <w:r>
        <w:t>шкалы</w:t>
      </w:r>
      <w:r>
        <w:rPr>
          <w:spacing w:val="1"/>
        </w:rPr>
        <w:t xml:space="preserve"> </w:t>
      </w:r>
      <w:r>
        <w:t>трудности</w:t>
      </w:r>
      <w:r>
        <w:rPr>
          <w:spacing w:val="1"/>
        </w:rPr>
        <w:t xml:space="preserve"> </w:t>
      </w:r>
      <w:r>
        <w:t>учебных</w:t>
      </w:r>
      <w:r>
        <w:rPr>
          <w:spacing w:val="1"/>
        </w:rPr>
        <w:t xml:space="preserve"> </w:t>
      </w:r>
      <w:r>
        <w:t>предметов,</w:t>
      </w:r>
      <w:r>
        <w:rPr>
          <w:spacing w:val="1"/>
        </w:rPr>
        <w:t xml:space="preserve"> </w:t>
      </w:r>
      <w:r>
        <w:t>определенной Гигиеническими нормативами.</w:t>
      </w:r>
    </w:p>
    <w:p w:rsidR="00397EFD" w:rsidRDefault="009B4A09" w:rsidP="00F67807">
      <w:pPr>
        <w:pStyle w:val="a3"/>
        <w:ind w:right="232"/>
      </w:pPr>
      <w:r>
        <w:t>Образовательная      недельная      нагрузка      распределяется     равномерно</w:t>
      </w:r>
      <w:r>
        <w:rPr>
          <w:spacing w:val="-67"/>
        </w:rPr>
        <w:t xml:space="preserve"> </w:t>
      </w:r>
      <w:r>
        <w:t>в</w:t>
      </w:r>
      <w:r>
        <w:rPr>
          <w:spacing w:val="53"/>
        </w:rPr>
        <w:t xml:space="preserve"> </w:t>
      </w:r>
      <w:r>
        <w:t>течение</w:t>
      </w:r>
      <w:r>
        <w:rPr>
          <w:spacing w:val="59"/>
        </w:rPr>
        <w:t xml:space="preserve"> </w:t>
      </w:r>
      <w:r>
        <w:t>учебной</w:t>
      </w:r>
      <w:r>
        <w:rPr>
          <w:spacing w:val="54"/>
        </w:rPr>
        <w:t xml:space="preserve"> </w:t>
      </w:r>
      <w:r>
        <w:t>недели,</w:t>
      </w:r>
      <w:r>
        <w:rPr>
          <w:spacing w:val="57"/>
        </w:rPr>
        <w:t xml:space="preserve"> </w:t>
      </w:r>
      <w:r>
        <w:t>при</w:t>
      </w:r>
      <w:r>
        <w:rPr>
          <w:spacing w:val="54"/>
        </w:rPr>
        <w:t xml:space="preserve"> </w:t>
      </w:r>
      <w:r>
        <w:t>этом</w:t>
      </w:r>
      <w:r>
        <w:rPr>
          <w:spacing w:val="56"/>
        </w:rPr>
        <w:t xml:space="preserve"> </w:t>
      </w:r>
      <w:r>
        <w:t>объём</w:t>
      </w:r>
      <w:r>
        <w:rPr>
          <w:spacing w:val="56"/>
        </w:rPr>
        <w:t xml:space="preserve"> </w:t>
      </w:r>
      <w:r>
        <w:t>максимально</w:t>
      </w:r>
      <w:r>
        <w:rPr>
          <w:spacing w:val="55"/>
        </w:rPr>
        <w:t xml:space="preserve"> </w:t>
      </w:r>
      <w:r>
        <w:t>допустимой</w:t>
      </w:r>
      <w:r>
        <w:rPr>
          <w:spacing w:val="55"/>
        </w:rPr>
        <w:t xml:space="preserve"> </w:t>
      </w:r>
      <w:r>
        <w:t>нагрузки</w:t>
      </w:r>
      <w:r>
        <w:rPr>
          <w:spacing w:val="-68"/>
        </w:rPr>
        <w:t xml:space="preserve"> </w:t>
      </w:r>
      <w:r>
        <w:t>в</w:t>
      </w:r>
      <w:r>
        <w:rPr>
          <w:spacing w:val="-1"/>
        </w:rPr>
        <w:t xml:space="preserve"> </w:t>
      </w:r>
      <w:r>
        <w:t>течение</w:t>
      </w:r>
      <w:r>
        <w:rPr>
          <w:spacing w:val="2"/>
        </w:rPr>
        <w:t xml:space="preserve"> </w:t>
      </w:r>
      <w:r>
        <w:t>дня</w:t>
      </w:r>
      <w:r>
        <w:rPr>
          <w:spacing w:val="2"/>
        </w:rPr>
        <w:t xml:space="preserve"> </w:t>
      </w:r>
      <w:r>
        <w:t>составляет:</w:t>
      </w:r>
    </w:p>
    <w:p w:rsidR="00397EFD" w:rsidRDefault="009B4A09" w:rsidP="00F67807">
      <w:pPr>
        <w:pStyle w:val="a3"/>
        <w:ind w:right="235"/>
      </w:pPr>
      <w:r>
        <w:t>для</w:t>
      </w:r>
      <w:r>
        <w:rPr>
          <w:spacing w:val="24"/>
        </w:rPr>
        <w:t xml:space="preserve"> </w:t>
      </w:r>
      <w:r>
        <w:t>обучающихся</w:t>
      </w:r>
      <w:r>
        <w:rPr>
          <w:spacing w:val="25"/>
        </w:rPr>
        <w:t xml:space="preserve"> </w:t>
      </w:r>
      <w:r>
        <w:t>1-х</w:t>
      </w:r>
      <w:r>
        <w:rPr>
          <w:spacing w:val="19"/>
        </w:rPr>
        <w:t xml:space="preserve"> </w:t>
      </w:r>
      <w:r>
        <w:t>классов</w:t>
      </w:r>
      <w:r>
        <w:rPr>
          <w:spacing w:val="23"/>
        </w:rPr>
        <w:t xml:space="preserve"> </w:t>
      </w:r>
      <w:r>
        <w:t>–</w:t>
      </w:r>
      <w:r>
        <w:rPr>
          <w:spacing w:val="24"/>
        </w:rPr>
        <w:t xml:space="preserve"> </w:t>
      </w:r>
      <w:r>
        <w:t>не</w:t>
      </w:r>
      <w:r>
        <w:rPr>
          <w:spacing w:val="24"/>
        </w:rPr>
        <w:t xml:space="preserve"> </w:t>
      </w:r>
      <w:r>
        <w:t>должен</w:t>
      </w:r>
      <w:r>
        <w:rPr>
          <w:spacing w:val="24"/>
        </w:rPr>
        <w:t xml:space="preserve"> </w:t>
      </w:r>
      <w:r>
        <w:t>превышать</w:t>
      </w:r>
      <w:r>
        <w:rPr>
          <w:spacing w:val="20"/>
        </w:rPr>
        <w:t xml:space="preserve"> </w:t>
      </w:r>
      <w:r>
        <w:t>4</w:t>
      </w:r>
      <w:r>
        <w:rPr>
          <w:spacing w:val="28"/>
        </w:rPr>
        <w:t xml:space="preserve"> </w:t>
      </w:r>
      <w:r>
        <w:t>уроков</w:t>
      </w:r>
      <w:r>
        <w:rPr>
          <w:spacing w:val="22"/>
        </w:rPr>
        <w:t xml:space="preserve"> </w:t>
      </w:r>
      <w:r>
        <w:t>и</w:t>
      </w:r>
      <w:r>
        <w:rPr>
          <w:spacing w:val="22"/>
        </w:rPr>
        <w:t xml:space="preserve"> </w:t>
      </w:r>
      <w:r>
        <w:t>один</w:t>
      </w:r>
      <w:r>
        <w:rPr>
          <w:spacing w:val="23"/>
        </w:rPr>
        <w:t xml:space="preserve"> </w:t>
      </w:r>
      <w:r>
        <w:t>раз</w:t>
      </w:r>
      <w:r>
        <w:rPr>
          <w:spacing w:val="-67"/>
        </w:rPr>
        <w:t xml:space="preserve"> </w:t>
      </w:r>
      <w:r>
        <w:t>в</w:t>
      </w:r>
      <w:r>
        <w:rPr>
          <w:spacing w:val="-1"/>
        </w:rPr>
        <w:t xml:space="preserve"> </w:t>
      </w:r>
      <w:r>
        <w:t>неделю</w:t>
      </w:r>
      <w:r>
        <w:rPr>
          <w:spacing w:val="1"/>
        </w:rPr>
        <w:t xml:space="preserve"> </w:t>
      </w:r>
      <w:r>
        <w:t>–</w:t>
      </w:r>
      <w:r>
        <w:rPr>
          <w:spacing w:val="1"/>
        </w:rPr>
        <w:t xml:space="preserve"> </w:t>
      </w:r>
      <w:r>
        <w:t>5 уроков,</w:t>
      </w:r>
      <w:r>
        <w:rPr>
          <w:spacing w:val="3"/>
        </w:rPr>
        <w:t xml:space="preserve"> </w:t>
      </w:r>
      <w:r>
        <w:t>за</w:t>
      </w:r>
      <w:r>
        <w:rPr>
          <w:spacing w:val="2"/>
        </w:rPr>
        <w:t xml:space="preserve"> </w:t>
      </w:r>
      <w:r>
        <w:t>счет</w:t>
      </w:r>
      <w:r>
        <w:rPr>
          <w:spacing w:val="-1"/>
        </w:rPr>
        <w:t xml:space="preserve"> </w:t>
      </w:r>
      <w:r>
        <w:t>урока</w:t>
      </w:r>
      <w:r>
        <w:rPr>
          <w:spacing w:val="1"/>
        </w:rPr>
        <w:t xml:space="preserve"> </w:t>
      </w:r>
      <w:r>
        <w:t>физической</w:t>
      </w:r>
      <w:r>
        <w:rPr>
          <w:spacing w:val="1"/>
        </w:rPr>
        <w:t xml:space="preserve"> </w:t>
      </w:r>
      <w:r>
        <w:t>культуры;</w:t>
      </w:r>
    </w:p>
    <w:p w:rsidR="00397EFD" w:rsidRDefault="009B4A09" w:rsidP="00F67807">
      <w:pPr>
        <w:pStyle w:val="a3"/>
        <w:ind w:right="228"/>
      </w:pPr>
      <w:r>
        <w:t>для</w:t>
      </w:r>
      <w:r>
        <w:rPr>
          <w:spacing w:val="53"/>
        </w:rPr>
        <w:t xml:space="preserve"> </w:t>
      </w:r>
      <w:r>
        <w:t>обучающихся</w:t>
      </w:r>
      <w:r>
        <w:rPr>
          <w:spacing w:val="53"/>
        </w:rPr>
        <w:t xml:space="preserve"> </w:t>
      </w:r>
      <w:r>
        <w:t>2–4</w:t>
      </w:r>
      <w:r>
        <w:rPr>
          <w:spacing w:val="52"/>
        </w:rPr>
        <w:t xml:space="preserve"> </w:t>
      </w:r>
      <w:r>
        <w:t>классов</w:t>
      </w:r>
      <w:r>
        <w:rPr>
          <w:spacing w:val="53"/>
        </w:rPr>
        <w:t xml:space="preserve"> </w:t>
      </w:r>
      <w:r>
        <w:t>–</w:t>
      </w:r>
      <w:r>
        <w:rPr>
          <w:spacing w:val="52"/>
        </w:rPr>
        <w:t xml:space="preserve"> </w:t>
      </w:r>
      <w:r>
        <w:t>не</w:t>
      </w:r>
      <w:r>
        <w:rPr>
          <w:spacing w:val="53"/>
        </w:rPr>
        <w:t xml:space="preserve"> </w:t>
      </w:r>
      <w:r>
        <w:t>более</w:t>
      </w:r>
      <w:r>
        <w:rPr>
          <w:spacing w:val="53"/>
        </w:rPr>
        <w:t xml:space="preserve"> </w:t>
      </w:r>
      <w:r>
        <w:t>5</w:t>
      </w:r>
      <w:r>
        <w:rPr>
          <w:spacing w:val="52"/>
        </w:rPr>
        <w:t xml:space="preserve"> </w:t>
      </w:r>
      <w:r>
        <w:t>уроков</w:t>
      </w:r>
      <w:r>
        <w:rPr>
          <w:spacing w:val="50"/>
        </w:rPr>
        <w:t xml:space="preserve"> </w:t>
      </w:r>
      <w:r>
        <w:t>и</w:t>
      </w:r>
      <w:r>
        <w:rPr>
          <w:spacing w:val="52"/>
        </w:rPr>
        <w:t xml:space="preserve"> </w:t>
      </w:r>
      <w:r>
        <w:t>один</w:t>
      </w:r>
      <w:r>
        <w:rPr>
          <w:spacing w:val="52"/>
        </w:rPr>
        <w:t xml:space="preserve"> </w:t>
      </w:r>
      <w:r>
        <w:t>раз</w:t>
      </w:r>
      <w:r>
        <w:rPr>
          <w:spacing w:val="57"/>
        </w:rPr>
        <w:t xml:space="preserve"> </w:t>
      </w:r>
      <w:r>
        <w:t>в</w:t>
      </w:r>
      <w:r>
        <w:rPr>
          <w:spacing w:val="57"/>
        </w:rPr>
        <w:t xml:space="preserve"> </w:t>
      </w:r>
      <w:r>
        <w:t>неделю</w:t>
      </w:r>
      <w:r>
        <w:rPr>
          <w:spacing w:val="-68"/>
        </w:rPr>
        <w:t xml:space="preserve"> </w:t>
      </w:r>
      <w:r>
        <w:t>6 уроков</w:t>
      </w:r>
      <w:r>
        <w:rPr>
          <w:spacing w:val="-1"/>
        </w:rPr>
        <w:t xml:space="preserve"> </w:t>
      </w:r>
      <w:r>
        <w:t>за</w:t>
      </w:r>
      <w:r>
        <w:rPr>
          <w:spacing w:val="3"/>
        </w:rPr>
        <w:t xml:space="preserve"> </w:t>
      </w:r>
      <w:r>
        <w:t>счет</w:t>
      </w:r>
      <w:r>
        <w:rPr>
          <w:spacing w:val="3"/>
        </w:rPr>
        <w:t xml:space="preserve"> </w:t>
      </w:r>
      <w:r>
        <w:t>урока</w:t>
      </w:r>
      <w:r>
        <w:rPr>
          <w:spacing w:val="2"/>
        </w:rPr>
        <w:t xml:space="preserve"> </w:t>
      </w:r>
      <w:r>
        <w:t>физической культуры.</w:t>
      </w:r>
    </w:p>
    <w:p w:rsidR="00397EFD" w:rsidRDefault="009B4A09" w:rsidP="00F67807">
      <w:pPr>
        <w:pStyle w:val="a3"/>
        <w:ind w:right="238"/>
      </w:pPr>
      <w:r>
        <w:t>Обучение</w:t>
      </w:r>
      <w:r>
        <w:rPr>
          <w:spacing w:val="1"/>
        </w:rPr>
        <w:t xml:space="preserve"> </w:t>
      </w:r>
      <w:r>
        <w:t>в</w:t>
      </w:r>
      <w:r>
        <w:rPr>
          <w:spacing w:val="1"/>
        </w:rPr>
        <w:t xml:space="preserve"> </w:t>
      </w:r>
      <w:r>
        <w:t>1</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соблюдением</w:t>
      </w:r>
      <w:r>
        <w:rPr>
          <w:spacing w:val="71"/>
        </w:rPr>
        <w:t xml:space="preserve"> </w:t>
      </w:r>
      <w:r>
        <w:t>следующих</w:t>
      </w:r>
      <w:r>
        <w:rPr>
          <w:spacing w:val="1"/>
        </w:rPr>
        <w:t xml:space="preserve"> </w:t>
      </w:r>
      <w:r>
        <w:t>требований:</w:t>
      </w:r>
    </w:p>
    <w:p w:rsidR="00397EFD" w:rsidRDefault="009B4A09" w:rsidP="00F67807">
      <w:pPr>
        <w:pStyle w:val="a3"/>
        <w:ind w:right="222"/>
      </w:pPr>
      <w:r>
        <w:t>учебные</w:t>
      </w:r>
      <w:r>
        <w:rPr>
          <w:spacing w:val="1"/>
        </w:rPr>
        <w:t xml:space="preserve"> </w:t>
      </w:r>
      <w:r>
        <w:t>занятия</w:t>
      </w:r>
      <w:r>
        <w:rPr>
          <w:spacing w:val="1"/>
        </w:rPr>
        <w:t xml:space="preserve"> </w:t>
      </w:r>
      <w:r>
        <w:t>проводятся</w:t>
      </w:r>
      <w:r>
        <w:rPr>
          <w:spacing w:val="1"/>
        </w:rPr>
        <w:t xml:space="preserve"> </w:t>
      </w:r>
      <w:r>
        <w:t>по</w:t>
      </w:r>
      <w:r>
        <w:rPr>
          <w:spacing w:val="1"/>
        </w:rPr>
        <w:t xml:space="preserve"> </w:t>
      </w:r>
      <w:r>
        <w:t>5-дневной</w:t>
      </w:r>
      <w:r>
        <w:rPr>
          <w:spacing w:val="1"/>
        </w:rPr>
        <w:t xml:space="preserve"> </w:t>
      </w:r>
      <w:r>
        <w:t>учебной</w:t>
      </w:r>
      <w:r>
        <w:rPr>
          <w:spacing w:val="1"/>
        </w:rPr>
        <w:t xml:space="preserve"> </w:t>
      </w:r>
      <w:r>
        <w:t>неделе</w:t>
      </w:r>
      <w:r>
        <w:rPr>
          <w:spacing w:val="1"/>
        </w:rPr>
        <w:t xml:space="preserve"> </w:t>
      </w:r>
      <w:r>
        <w:t>и</w:t>
      </w:r>
      <w:r>
        <w:rPr>
          <w:spacing w:val="1"/>
        </w:rPr>
        <w:t xml:space="preserve"> </w:t>
      </w:r>
      <w:r>
        <w:t>только</w:t>
      </w:r>
      <w:r>
        <w:rPr>
          <w:spacing w:val="70"/>
        </w:rPr>
        <w:t xml:space="preserve"> </w:t>
      </w:r>
      <w:r>
        <w:t>в</w:t>
      </w:r>
      <w:r>
        <w:rPr>
          <w:spacing w:val="1"/>
        </w:rPr>
        <w:t xml:space="preserve"> </w:t>
      </w:r>
      <w:r>
        <w:t>первую смену, обучение в первом полугодии: в сентябре, октябре – по 3 урока в</w:t>
      </w:r>
      <w:r>
        <w:rPr>
          <w:spacing w:val="1"/>
        </w:rPr>
        <w:t xml:space="preserve"> </w:t>
      </w:r>
      <w:r>
        <w:t>день</w:t>
      </w:r>
    </w:p>
    <w:p w:rsidR="00397EFD" w:rsidRDefault="009B4A09" w:rsidP="00F67807">
      <w:pPr>
        <w:pStyle w:val="a3"/>
        <w:ind w:right="233" w:firstLine="0"/>
      </w:pPr>
      <w:r>
        <w:t>по</w:t>
      </w:r>
      <w:r>
        <w:rPr>
          <w:spacing w:val="7"/>
        </w:rPr>
        <w:t xml:space="preserve"> </w:t>
      </w:r>
      <w:r>
        <w:t>35</w:t>
      </w:r>
      <w:r>
        <w:rPr>
          <w:spacing w:val="7"/>
        </w:rPr>
        <w:t xml:space="preserve"> </w:t>
      </w:r>
      <w:r>
        <w:t>минут</w:t>
      </w:r>
      <w:r>
        <w:rPr>
          <w:spacing w:val="5"/>
        </w:rPr>
        <w:t xml:space="preserve"> </w:t>
      </w:r>
      <w:r>
        <w:t>каждый,</w:t>
      </w:r>
      <w:r>
        <w:rPr>
          <w:spacing w:val="9"/>
        </w:rPr>
        <w:t xml:space="preserve"> </w:t>
      </w:r>
      <w:r>
        <w:t>в</w:t>
      </w:r>
      <w:r>
        <w:rPr>
          <w:spacing w:val="5"/>
        </w:rPr>
        <w:t xml:space="preserve"> </w:t>
      </w:r>
      <w:r>
        <w:t>ноябре</w:t>
      </w:r>
      <w:r>
        <w:rPr>
          <w:spacing w:val="13"/>
        </w:rPr>
        <w:t xml:space="preserve"> </w:t>
      </w:r>
      <w:r>
        <w:t>–</w:t>
      </w:r>
      <w:r>
        <w:rPr>
          <w:spacing w:val="2"/>
        </w:rPr>
        <w:t xml:space="preserve"> </w:t>
      </w:r>
      <w:r>
        <w:t>декабре</w:t>
      </w:r>
      <w:r>
        <w:rPr>
          <w:spacing w:val="6"/>
        </w:rPr>
        <w:t xml:space="preserve"> </w:t>
      </w:r>
      <w:r>
        <w:t>–</w:t>
      </w:r>
      <w:r>
        <w:rPr>
          <w:spacing w:val="7"/>
        </w:rPr>
        <w:t xml:space="preserve"> </w:t>
      </w:r>
      <w:r>
        <w:t>по</w:t>
      </w:r>
      <w:r>
        <w:rPr>
          <w:spacing w:val="2"/>
        </w:rPr>
        <w:t xml:space="preserve"> </w:t>
      </w:r>
      <w:r>
        <w:t>4</w:t>
      </w:r>
      <w:r>
        <w:rPr>
          <w:spacing w:val="7"/>
        </w:rPr>
        <w:t xml:space="preserve"> </w:t>
      </w:r>
      <w:r>
        <w:t>урока</w:t>
      </w:r>
      <w:r>
        <w:rPr>
          <w:spacing w:val="8"/>
        </w:rPr>
        <w:t xml:space="preserve"> </w:t>
      </w:r>
      <w:r>
        <w:t>в</w:t>
      </w:r>
      <w:r>
        <w:rPr>
          <w:spacing w:val="5"/>
        </w:rPr>
        <w:t xml:space="preserve"> </w:t>
      </w:r>
      <w:r>
        <w:t>день</w:t>
      </w:r>
      <w:r>
        <w:rPr>
          <w:spacing w:val="6"/>
        </w:rPr>
        <w:t xml:space="preserve"> </w:t>
      </w:r>
      <w:r>
        <w:t>по</w:t>
      </w:r>
      <w:r>
        <w:rPr>
          <w:spacing w:val="7"/>
        </w:rPr>
        <w:t xml:space="preserve"> </w:t>
      </w:r>
      <w:r>
        <w:t>35</w:t>
      </w:r>
      <w:r>
        <w:rPr>
          <w:spacing w:val="7"/>
        </w:rPr>
        <w:t xml:space="preserve"> </w:t>
      </w:r>
      <w:r>
        <w:t>минут</w:t>
      </w:r>
      <w:r>
        <w:rPr>
          <w:spacing w:val="5"/>
        </w:rPr>
        <w:t xml:space="preserve"> </w:t>
      </w:r>
      <w:r>
        <w:t>каждый;</w:t>
      </w:r>
      <w:r>
        <w:rPr>
          <w:spacing w:val="-67"/>
        </w:rPr>
        <w:t xml:space="preserve"> </w:t>
      </w:r>
      <w:r>
        <w:t>в</w:t>
      </w:r>
      <w:r>
        <w:rPr>
          <w:spacing w:val="-1"/>
        </w:rPr>
        <w:t xml:space="preserve"> </w:t>
      </w:r>
      <w:r>
        <w:t>январе</w:t>
      </w:r>
      <w:r>
        <w:rPr>
          <w:spacing w:val="3"/>
        </w:rPr>
        <w:t xml:space="preserve"> </w:t>
      </w:r>
      <w:r>
        <w:t>–</w:t>
      </w:r>
      <w:r>
        <w:rPr>
          <w:spacing w:val="1"/>
        </w:rPr>
        <w:t xml:space="preserve"> </w:t>
      </w:r>
      <w:r>
        <w:t>мае</w:t>
      </w:r>
      <w:r>
        <w:rPr>
          <w:spacing w:val="2"/>
        </w:rPr>
        <w:t xml:space="preserve"> </w:t>
      </w:r>
      <w:r>
        <w:t>–</w:t>
      </w:r>
      <w:r>
        <w:rPr>
          <w:spacing w:val="1"/>
        </w:rPr>
        <w:t xml:space="preserve"> </w:t>
      </w:r>
      <w:r>
        <w:t>по 4</w:t>
      </w:r>
      <w:r>
        <w:rPr>
          <w:spacing w:val="1"/>
        </w:rPr>
        <w:t xml:space="preserve"> </w:t>
      </w:r>
      <w:r>
        <w:t>урока</w:t>
      </w:r>
      <w:r>
        <w:rPr>
          <w:spacing w:val="1"/>
        </w:rPr>
        <w:t xml:space="preserve"> </w:t>
      </w:r>
      <w:r>
        <w:t>в</w:t>
      </w:r>
      <w:r>
        <w:rPr>
          <w:spacing w:val="-1"/>
        </w:rPr>
        <w:t xml:space="preserve"> </w:t>
      </w:r>
      <w:r>
        <w:t>день</w:t>
      </w:r>
      <w:r>
        <w:rPr>
          <w:spacing w:val="-2"/>
        </w:rPr>
        <w:t xml:space="preserve"> </w:t>
      </w:r>
      <w:r>
        <w:t>по</w:t>
      </w:r>
      <w:r>
        <w:rPr>
          <w:spacing w:val="1"/>
        </w:rPr>
        <w:t xml:space="preserve"> </w:t>
      </w:r>
      <w:r>
        <w:t>40 минут</w:t>
      </w:r>
      <w:r>
        <w:rPr>
          <w:spacing w:val="-2"/>
        </w:rPr>
        <w:t xml:space="preserve"> </w:t>
      </w:r>
      <w:r>
        <w:t>каждый;</w:t>
      </w:r>
    </w:p>
    <w:p w:rsidR="00397EFD" w:rsidRDefault="009B4A09" w:rsidP="00F67807">
      <w:pPr>
        <w:pStyle w:val="a3"/>
        <w:ind w:right="237"/>
      </w:pPr>
      <w:r>
        <w:t>в</w:t>
      </w:r>
      <w:r>
        <w:rPr>
          <w:spacing w:val="1"/>
        </w:rPr>
        <w:t xml:space="preserve"> </w:t>
      </w:r>
      <w:r>
        <w:t>середине</w:t>
      </w:r>
      <w:r>
        <w:rPr>
          <w:spacing w:val="1"/>
        </w:rPr>
        <w:t xml:space="preserve"> </w:t>
      </w:r>
      <w:r>
        <w:t>учебного</w:t>
      </w:r>
      <w:r>
        <w:rPr>
          <w:spacing w:val="1"/>
        </w:rPr>
        <w:t xml:space="preserve"> </w:t>
      </w:r>
      <w:r>
        <w:t>дня</w:t>
      </w:r>
      <w:r>
        <w:rPr>
          <w:spacing w:val="1"/>
        </w:rPr>
        <w:t xml:space="preserve"> </w:t>
      </w:r>
      <w:r>
        <w:t>организуется</w:t>
      </w:r>
      <w:r>
        <w:rPr>
          <w:spacing w:val="1"/>
        </w:rPr>
        <w:t xml:space="preserve"> </w:t>
      </w:r>
      <w:r>
        <w:t>динамическая</w:t>
      </w:r>
      <w:r>
        <w:rPr>
          <w:spacing w:val="1"/>
        </w:rPr>
        <w:t xml:space="preserve"> </w:t>
      </w:r>
      <w:r>
        <w:t>пауза</w:t>
      </w:r>
      <w:r>
        <w:rPr>
          <w:spacing w:val="1"/>
        </w:rPr>
        <w:t xml:space="preserve"> </w:t>
      </w:r>
      <w:r>
        <w:t>продолжительностью</w:t>
      </w:r>
      <w:r>
        <w:rPr>
          <w:spacing w:val="-1"/>
        </w:rPr>
        <w:t xml:space="preserve"> </w:t>
      </w:r>
      <w:r>
        <w:t>не</w:t>
      </w:r>
      <w:r>
        <w:rPr>
          <w:spacing w:val="2"/>
        </w:rPr>
        <w:t xml:space="preserve"> </w:t>
      </w:r>
      <w:r>
        <w:t>менее</w:t>
      </w:r>
      <w:r>
        <w:rPr>
          <w:spacing w:val="1"/>
        </w:rPr>
        <w:t xml:space="preserve"> </w:t>
      </w:r>
      <w:r>
        <w:t>40</w:t>
      </w:r>
      <w:r>
        <w:rPr>
          <w:spacing w:val="1"/>
        </w:rPr>
        <w:t xml:space="preserve"> </w:t>
      </w:r>
      <w:r>
        <w:t>минут;</w:t>
      </w:r>
    </w:p>
    <w:p w:rsidR="00397EFD" w:rsidRDefault="009B4A09" w:rsidP="00F67807">
      <w:pPr>
        <w:pStyle w:val="a3"/>
        <w:spacing w:before="67"/>
        <w:ind w:right="225"/>
      </w:pPr>
      <w:r>
        <w:t>предоставляются дополнительные недельные каникулы в середине третьей</w:t>
      </w:r>
      <w:r>
        <w:rPr>
          <w:spacing w:val="1"/>
        </w:rPr>
        <w:t xml:space="preserve"> </w:t>
      </w:r>
      <w:r>
        <w:t>четверти.</w:t>
      </w:r>
      <w:r>
        <w:rPr>
          <w:spacing w:val="1"/>
        </w:rPr>
        <w:t xml:space="preserve"> </w:t>
      </w:r>
      <w:r>
        <w:t>Возможна</w:t>
      </w:r>
      <w:r>
        <w:rPr>
          <w:spacing w:val="1"/>
        </w:rPr>
        <w:t xml:space="preserve"> </w:t>
      </w:r>
      <w:r>
        <w:t>организация</w:t>
      </w:r>
      <w:r>
        <w:rPr>
          <w:spacing w:val="1"/>
        </w:rPr>
        <w:t xml:space="preserve"> </w:t>
      </w:r>
      <w:r>
        <w:t>дополнительных</w:t>
      </w:r>
      <w:r>
        <w:rPr>
          <w:spacing w:val="1"/>
        </w:rPr>
        <w:t xml:space="preserve"> </w:t>
      </w:r>
      <w:r>
        <w:t>каникул</w:t>
      </w:r>
      <w:r>
        <w:rPr>
          <w:spacing w:val="1"/>
        </w:rPr>
        <w:t xml:space="preserve"> </w:t>
      </w:r>
      <w:r>
        <w:t>независимо</w:t>
      </w:r>
      <w:r>
        <w:rPr>
          <w:spacing w:val="1"/>
        </w:rPr>
        <w:t xml:space="preserve"> </w:t>
      </w:r>
      <w:r>
        <w:t>от</w:t>
      </w:r>
      <w:r>
        <w:rPr>
          <w:spacing w:val="1"/>
        </w:rPr>
        <w:t xml:space="preserve"> </w:t>
      </w:r>
      <w:r>
        <w:t>четвертей.</w:t>
      </w:r>
    </w:p>
    <w:p w:rsidR="000C470A" w:rsidRDefault="009B4A09" w:rsidP="00F67807">
      <w:pPr>
        <w:pStyle w:val="a3"/>
        <w:ind w:left="1403" w:firstLine="0"/>
      </w:pPr>
      <w:r>
        <w:t xml:space="preserve">Занятия  </w:t>
      </w:r>
      <w:r>
        <w:rPr>
          <w:spacing w:val="60"/>
        </w:rPr>
        <w:t xml:space="preserve"> </w:t>
      </w:r>
      <w:r>
        <w:t xml:space="preserve">начинаются   </w:t>
      </w:r>
      <w:r>
        <w:rPr>
          <w:spacing w:val="64"/>
        </w:rPr>
        <w:t xml:space="preserve"> </w:t>
      </w:r>
      <w:r>
        <w:t>08</w:t>
      </w:r>
      <w:r w:rsidR="002D279B">
        <w:t>.00</w:t>
      </w:r>
      <w:r>
        <w:t xml:space="preserve">   </w:t>
      </w:r>
      <w:r>
        <w:rPr>
          <w:spacing w:val="58"/>
        </w:rPr>
        <w:t xml:space="preserve"> </w:t>
      </w:r>
      <w:r>
        <w:t xml:space="preserve">часов   </w:t>
      </w:r>
      <w:r>
        <w:rPr>
          <w:spacing w:val="64"/>
        </w:rPr>
        <w:t xml:space="preserve"> </w:t>
      </w:r>
      <w:r>
        <w:t xml:space="preserve">и   </w:t>
      </w:r>
      <w:r>
        <w:rPr>
          <w:spacing w:val="58"/>
        </w:rPr>
        <w:t xml:space="preserve"> </w:t>
      </w:r>
      <w:r>
        <w:t xml:space="preserve">заканчиваются   </w:t>
      </w:r>
      <w:r>
        <w:rPr>
          <w:spacing w:val="60"/>
        </w:rPr>
        <w:t xml:space="preserve"> </w:t>
      </w:r>
      <w:r w:rsidR="000C470A">
        <w:t xml:space="preserve">12.20 </w:t>
      </w:r>
      <w:r>
        <w:t>часов.</w:t>
      </w:r>
    </w:p>
    <w:p w:rsidR="00397EFD" w:rsidRDefault="000C470A" w:rsidP="00F67807">
      <w:pPr>
        <w:pStyle w:val="a3"/>
        <w:ind w:left="1403" w:firstLine="0"/>
      </w:pPr>
      <w:r>
        <w:t>З</w:t>
      </w:r>
      <w:r w:rsidR="009B4A09">
        <w:t>анятия</w:t>
      </w:r>
      <w:r w:rsidR="009B4A09">
        <w:rPr>
          <w:spacing w:val="1"/>
        </w:rPr>
        <w:t xml:space="preserve"> </w:t>
      </w:r>
      <w:r w:rsidR="009B4A09">
        <w:t>по</w:t>
      </w:r>
      <w:r w:rsidR="009B4A09">
        <w:rPr>
          <w:spacing w:val="1"/>
        </w:rPr>
        <w:t xml:space="preserve"> </w:t>
      </w:r>
      <w:r w:rsidR="009B4A09">
        <w:t>программам</w:t>
      </w:r>
      <w:r w:rsidR="009B4A09">
        <w:rPr>
          <w:spacing w:val="1"/>
        </w:rPr>
        <w:t xml:space="preserve"> </w:t>
      </w:r>
      <w:r w:rsidR="009B4A09">
        <w:t>дополнительного</w:t>
      </w:r>
      <w:r w:rsidR="009B4A09">
        <w:rPr>
          <w:spacing w:val="1"/>
        </w:rPr>
        <w:t xml:space="preserve"> </w:t>
      </w:r>
      <w:r w:rsidR="009B4A09">
        <w:t xml:space="preserve">образования планируют на дни с </w:t>
      </w:r>
      <w:r w:rsidR="009B4A09">
        <w:lastRenderedPageBreak/>
        <w:t>наименьшим количеством обязательных уроков.</w:t>
      </w:r>
      <w:r w:rsidR="009B4A09">
        <w:rPr>
          <w:spacing w:val="1"/>
        </w:rPr>
        <w:t xml:space="preserve"> </w:t>
      </w:r>
      <w:r w:rsidR="009B4A09">
        <w:t>Между началом факультативных (дополнительных) занятий и последним уроком</w:t>
      </w:r>
      <w:r w:rsidR="009B4A09">
        <w:rPr>
          <w:spacing w:val="1"/>
        </w:rPr>
        <w:t xml:space="preserve"> </w:t>
      </w:r>
      <w:r w:rsidR="009B4A09">
        <w:t>необходимо</w:t>
      </w:r>
      <w:r w:rsidR="009B4A09">
        <w:rPr>
          <w:spacing w:val="-4"/>
        </w:rPr>
        <w:t xml:space="preserve"> </w:t>
      </w:r>
      <w:r w:rsidR="009B4A09">
        <w:t>организовывать</w:t>
      </w:r>
      <w:r w:rsidR="009B4A09">
        <w:rPr>
          <w:spacing w:val="-5"/>
        </w:rPr>
        <w:t xml:space="preserve"> </w:t>
      </w:r>
      <w:r w:rsidR="009B4A09">
        <w:t>перерыв</w:t>
      </w:r>
      <w:r w:rsidR="009B4A09">
        <w:rPr>
          <w:spacing w:val="-4"/>
        </w:rPr>
        <w:t xml:space="preserve"> </w:t>
      </w:r>
      <w:r w:rsidR="009B4A09">
        <w:t>продолжительностью</w:t>
      </w:r>
      <w:r w:rsidR="009B4A09">
        <w:rPr>
          <w:spacing w:val="-4"/>
        </w:rPr>
        <w:t xml:space="preserve"> </w:t>
      </w:r>
      <w:r w:rsidR="009B4A09">
        <w:t>не</w:t>
      </w:r>
      <w:r w:rsidR="009B4A09">
        <w:rPr>
          <w:spacing w:val="-2"/>
        </w:rPr>
        <w:t xml:space="preserve"> </w:t>
      </w:r>
      <w:r w:rsidR="009B4A09">
        <w:t>менее</w:t>
      </w:r>
      <w:r w:rsidR="009B4A09">
        <w:rPr>
          <w:spacing w:val="-2"/>
        </w:rPr>
        <w:t xml:space="preserve"> </w:t>
      </w:r>
      <w:r w:rsidR="009B4A09">
        <w:t>20</w:t>
      </w:r>
      <w:r w:rsidR="009B4A09">
        <w:rPr>
          <w:spacing w:val="-3"/>
        </w:rPr>
        <w:t xml:space="preserve"> </w:t>
      </w:r>
      <w:r w:rsidR="009B4A09">
        <w:t>минут.</w:t>
      </w:r>
    </w:p>
    <w:p w:rsidR="00397EFD" w:rsidRDefault="009B4A09" w:rsidP="00F67807">
      <w:pPr>
        <w:pStyle w:val="a3"/>
        <w:ind w:right="225"/>
      </w:pPr>
      <w:r>
        <w:t>Календарный</w:t>
      </w:r>
      <w:r>
        <w:rPr>
          <w:spacing w:val="1"/>
        </w:rPr>
        <w:t xml:space="preserve"> </w:t>
      </w:r>
      <w:r>
        <w:t>учебный</w:t>
      </w:r>
      <w:r>
        <w:rPr>
          <w:spacing w:val="1"/>
        </w:rPr>
        <w:t xml:space="preserve"> </w:t>
      </w:r>
      <w:r>
        <w:t>график</w:t>
      </w:r>
      <w:r>
        <w:rPr>
          <w:spacing w:val="1"/>
        </w:rPr>
        <w:t xml:space="preserve"> </w:t>
      </w:r>
      <w:r>
        <w:t>МОУ</w:t>
      </w:r>
      <w:r>
        <w:rPr>
          <w:spacing w:val="1"/>
        </w:rPr>
        <w:t xml:space="preserve"> </w:t>
      </w:r>
      <w:r>
        <w:t>ИМРО</w:t>
      </w:r>
      <w:r>
        <w:rPr>
          <w:spacing w:val="1"/>
        </w:rPr>
        <w:t xml:space="preserve"> </w:t>
      </w:r>
      <w:r w:rsidR="002D279B">
        <w:t>«</w:t>
      </w:r>
      <w:proofErr w:type="spellStart"/>
      <w:r w:rsidR="002D279B">
        <w:t>Лыловская</w:t>
      </w:r>
      <w:proofErr w:type="spellEnd"/>
      <w:r>
        <w:rPr>
          <w:spacing w:val="1"/>
        </w:rPr>
        <w:t xml:space="preserve"> </w:t>
      </w:r>
      <w:r>
        <w:t>НШДС»</w:t>
      </w:r>
      <w:r>
        <w:rPr>
          <w:spacing w:val="1"/>
        </w:rPr>
        <w:t xml:space="preserve"> </w:t>
      </w:r>
      <w:r>
        <w:t>составляется</w:t>
      </w:r>
      <w:r>
        <w:rPr>
          <w:spacing w:val="1"/>
        </w:rPr>
        <w:t xml:space="preserve"> </w:t>
      </w:r>
      <w:r>
        <w:t>с</w:t>
      </w:r>
      <w:r>
        <w:rPr>
          <w:spacing w:val="1"/>
        </w:rPr>
        <w:t xml:space="preserve"> </w:t>
      </w:r>
      <w:r>
        <w:t>учётом</w:t>
      </w:r>
      <w:r>
        <w:rPr>
          <w:spacing w:val="1"/>
        </w:rPr>
        <w:t xml:space="preserve"> </w:t>
      </w:r>
      <w:r>
        <w:t>мнений</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региональных и этнокультурных традиций, плановых мероприятий учреждений</w:t>
      </w:r>
      <w:r>
        <w:rPr>
          <w:spacing w:val="1"/>
        </w:rPr>
        <w:t xml:space="preserve"> </w:t>
      </w:r>
      <w:r>
        <w:t>культуры</w:t>
      </w:r>
      <w:r>
        <w:rPr>
          <w:spacing w:val="26"/>
        </w:rPr>
        <w:t xml:space="preserve"> </w:t>
      </w:r>
      <w:r>
        <w:t>региона</w:t>
      </w:r>
      <w:r>
        <w:rPr>
          <w:spacing w:val="95"/>
        </w:rPr>
        <w:t xml:space="preserve"> </w:t>
      </w:r>
      <w:r>
        <w:t>и</w:t>
      </w:r>
      <w:r>
        <w:rPr>
          <w:spacing w:val="94"/>
        </w:rPr>
        <w:t xml:space="preserve"> </w:t>
      </w:r>
      <w:r>
        <w:t>определяет</w:t>
      </w:r>
      <w:r>
        <w:rPr>
          <w:spacing w:val="93"/>
        </w:rPr>
        <w:t xml:space="preserve"> </w:t>
      </w:r>
      <w:r>
        <w:t>чередование</w:t>
      </w:r>
      <w:r>
        <w:rPr>
          <w:spacing w:val="95"/>
        </w:rPr>
        <w:t xml:space="preserve"> </w:t>
      </w:r>
      <w:r>
        <w:t>учебной</w:t>
      </w:r>
      <w:r>
        <w:rPr>
          <w:spacing w:val="95"/>
        </w:rPr>
        <w:t xml:space="preserve"> </w:t>
      </w:r>
      <w:r>
        <w:t>деятельности</w:t>
      </w:r>
      <w:r>
        <w:rPr>
          <w:spacing w:val="94"/>
        </w:rPr>
        <w:t xml:space="preserve"> </w:t>
      </w:r>
      <w:r>
        <w:t>(урочной</w:t>
      </w:r>
      <w:r>
        <w:rPr>
          <w:spacing w:val="-68"/>
        </w:rPr>
        <w:t xml:space="preserve"> </w:t>
      </w:r>
      <w:r>
        <w:t>и</w:t>
      </w:r>
      <w:r>
        <w:rPr>
          <w:spacing w:val="59"/>
        </w:rPr>
        <w:t xml:space="preserve"> </w:t>
      </w:r>
      <w:r>
        <w:t>внеурочной)</w:t>
      </w:r>
      <w:r>
        <w:rPr>
          <w:spacing w:val="58"/>
        </w:rPr>
        <w:t xml:space="preserve"> </w:t>
      </w:r>
      <w:r>
        <w:t>и</w:t>
      </w:r>
      <w:r>
        <w:rPr>
          <w:spacing w:val="59"/>
        </w:rPr>
        <w:t xml:space="preserve"> </w:t>
      </w:r>
      <w:r>
        <w:t>плановых</w:t>
      </w:r>
      <w:r>
        <w:rPr>
          <w:spacing w:val="60"/>
        </w:rPr>
        <w:t xml:space="preserve"> </w:t>
      </w:r>
      <w:r>
        <w:t>перерывов</w:t>
      </w:r>
      <w:r>
        <w:rPr>
          <w:spacing w:val="62"/>
        </w:rPr>
        <w:t xml:space="preserve"> </w:t>
      </w:r>
      <w:r>
        <w:t>при</w:t>
      </w:r>
      <w:r>
        <w:rPr>
          <w:spacing w:val="60"/>
        </w:rPr>
        <w:t xml:space="preserve"> </w:t>
      </w:r>
      <w:r>
        <w:t>получении</w:t>
      </w:r>
      <w:r>
        <w:rPr>
          <w:spacing w:val="59"/>
        </w:rPr>
        <w:t xml:space="preserve"> </w:t>
      </w:r>
      <w:r>
        <w:t>образования</w:t>
      </w:r>
      <w:r>
        <w:rPr>
          <w:spacing w:val="60"/>
        </w:rPr>
        <w:t xml:space="preserve"> </w:t>
      </w:r>
      <w:r>
        <w:t>для</w:t>
      </w:r>
      <w:r>
        <w:rPr>
          <w:spacing w:val="60"/>
        </w:rPr>
        <w:t xml:space="preserve"> </w:t>
      </w:r>
      <w:r>
        <w:t>отдыха</w:t>
      </w:r>
      <w:r>
        <w:rPr>
          <w:spacing w:val="-67"/>
        </w:rPr>
        <w:t xml:space="preserve"> </w:t>
      </w:r>
      <w:r>
        <w:t>и</w:t>
      </w:r>
      <w:r>
        <w:rPr>
          <w:spacing w:val="-2"/>
        </w:rPr>
        <w:t xml:space="preserve"> </w:t>
      </w:r>
      <w:r>
        <w:t>иных</w:t>
      </w:r>
      <w:r>
        <w:rPr>
          <w:spacing w:val="-6"/>
        </w:rPr>
        <w:t xml:space="preserve"> </w:t>
      </w:r>
      <w:r>
        <w:t>социальных</w:t>
      </w:r>
      <w:r>
        <w:rPr>
          <w:spacing w:val="-5"/>
        </w:rPr>
        <w:t xml:space="preserve"> </w:t>
      </w:r>
      <w:r>
        <w:t>целей</w:t>
      </w:r>
      <w:r>
        <w:rPr>
          <w:spacing w:val="-2"/>
        </w:rPr>
        <w:t xml:space="preserve"> </w:t>
      </w:r>
      <w:r>
        <w:t>(каникул)</w:t>
      </w:r>
      <w:r>
        <w:rPr>
          <w:spacing w:val="-3"/>
        </w:rPr>
        <w:t xml:space="preserve"> </w:t>
      </w:r>
      <w:r>
        <w:t>по</w:t>
      </w:r>
      <w:r>
        <w:rPr>
          <w:spacing w:val="-2"/>
        </w:rPr>
        <w:t xml:space="preserve"> </w:t>
      </w:r>
      <w:r>
        <w:t>календарным периодам учебного</w:t>
      </w:r>
      <w:r>
        <w:rPr>
          <w:spacing w:val="-2"/>
        </w:rPr>
        <w:t xml:space="preserve"> </w:t>
      </w:r>
      <w:r>
        <w:t>года.</w:t>
      </w:r>
    </w:p>
    <w:p w:rsidR="00397EFD" w:rsidRDefault="009B4A09" w:rsidP="00F67807">
      <w:pPr>
        <w:pStyle w:val="11"/>
        <w:spacing w:before="6"/>
      </w:pPr>
      <w:bookmarkStart w:id="17" w:name="План_внеурочной_деятельности."/>
      <w:bookmarkEnd w:id="17"/>
      <w:r>
        <w:t>План</w:t>
      </w:r>
      <w:r>
        <w:rPr>
          <w:spacing w:val="-13"/>
        </w:rPr>
        <w:t xml:space="preserve"> </w:t>
      </w:r>
      <w:r>
        <w:t>внеурочной</w:t>
      </w:r>
      <w:r>
        <w:rPr>
          <w:spacing w:val="-9"/>
        </w:rPr>
        <w:t xml:space="preserve"> </w:t>
      </w:r>
      <w:r>
        <w:t>деятельности.</w:t>
      </w:r>
    </w:p>
    <w:p w:rsidR="00397EFD" w:rsidRDefault="009B4A09" w:rsidP="00F67807">
      <w:pPr>
        <w:pStyle w:val="a3"/>
        <w:spacing w:before="148"/>
        <w:ind w:right="232"/>
      </w:pPr>
      <w:r>
        <w:t>Назначение</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t>–</w:t>
      </w:r>
      <w:r>
        <w:rPr>
          <w:spacing w:val="1"/>
        </w:rPr>
        <w:t xml:space="preserve"> </w:t>
      </w:r>
      <w:r>
        <w:t>психолого-педагогическое</w:t>
      </w:r>
      <w:r>
        <w:rPr>
          <w:spacing w:val="1"/>
        </w:rPr>
        <w:t xml:space="preserve"> </w:t>
      </w:r>
      <w:r>
        <w:t>сопровождение</w:t>
      </w:r>
      <w:r>
        <w:rPr>
          <w:spacing w:val="1"/>
        </w:rPr>
        <w:t xml:space="preserve"> </w:t>
      </w:r>
      <w:r>
        <w:t>обучающихся</w:t>
      </w:r>
      <w:r>
        <w:rPr>
          <w:spacing w:val="1"/>
        </w:rPr>
        <w:t xml:space="preserve"> </w:t>
      </w:r>
      <w:r>
        <w:t>с</w:t>
      </w:r>
      <w:r>
        <w:rPr>
          <w:spacing w:val="1"/>
        </w:rPr>
        <w:t xml:space="preserve"> </w:t>
      </w:r>
      <w:r>
        <w:t>учетом</w:t>
      </w:r>
      <w:r>
        <w:rPr>
          <w:spacing w:val="1"/>
        </w:rPr>
        <w:t xml:space="preserve"> </w:t>
      </w:r>
      <w:r>
        <w:t>успешности</w:t>
      </w:r>
      <w:r>
        <w:rPr>
          <w:spacing w:val="1"/>
        </w:rPr>
        <w:t xml:space="preserve"> </w:t>
      </w:r>
      <w:r>
        <w:t>их</w:t>
      </w:r>
      <w:r>
        <w:rPr>
          <w:spacing w:val="1"/>
        </w:rPr>
        <w:t xml:space="preserve"> </w:t>
      </w:r>
      <w:r>
        <w:t>обучения,</w:t>
      </w:r>
      <w:r>
        <w:rPr>
          <w:spacing w:val="1"/>
        </w:rPr>
        <w:t xml:space="preserve"> </w:t>
      </w:r>
      <w:r>
        <w:t>уровня</w:t>
      </w:r>
      <w:r>
        <w:rPr>
          <w:spacing w:val="1"/>
        </w:rPr>
        <w:t xml:space="preserve"> </w:t>
      </w:r>
      <w:r>
        <w:t xml:space="preserve">социальной    </w:t>
      </w:r>
      <w:r>
        <w:rPr>
          <w:spacing w:val="43"/>
        </w:rPr>
        <w:t xml:space="preserve"> </w:t>
      </w:r>
      <w:r>
        <w:t xml:space="preserve">адаптации     </w:t>
      </w:r>
      <w:r>
        <w:rPr>
          <w:spacing w:val="47"/>
        </w:rPr>
        <w:t xml:space="preserve"> </w:t>
      </w:r>
      <w:r>
        <w:t xml:space="preserve">и     </w:t>
      </w:r>
      <w:r>
        <w:rPr>
          <w:spacing w:val="42"/>
        </w:rPr>
        <w:t xml:space="preserve"> </w:t>
      </w:r>
      <w:r>
        <w:t xml:space="preserve">развития,     </w:t>
      </w:r>
      <w:r>
        <w:rPr>
          <w:spacing w:val="45"/>
        </w:rPr>
        <w:t xml:space="preserve"> </w:t>
      </w:r>
      <w:r>
        <w:t xml:space="preserve">индивидуальных     </w:t>
      </w:r>
      <w:r>
        <w:rPr>
          <w:spacing w:val="38"/>
        </w:rPr>
        <w:t xml:space="preserve"> </w:t>
      </w:r>
      <w:r>
        <w:t>способностей</w:t>
      </w:r>
      <w:r>
        <w:rPr>
          <w:spacing w:val="-68"/>
        </w:rPr>
        <w:t xml:space="preserve"> </w:t>
      </w:r>
      <w:r>
        <w:t>и</w:t>
      </w:r>
      <w:r>
        <w:rPr>
          <w:spacing w:val="1"/>
        </w:rPr>
        <w:t xml:space="preserve"> </w:t>
      </w:r>
      <w:r>
        <w:t>познавательных</w:t>
      </w:r>
      <w:r>
        <w:rPr>
          <w:spacing w:val="1"/>
        </w:rPr>
        <w:t xml:space="preserve"> </w:t>
      </w:r>
      <w:r>
        <w:t>интересов.</w:t>
      </w:r>
      <w:r>
        <w:rPr>
          <w:spacing w:val="1"/>
        </w:rPr>
        <w:t xml:space="preserve"> </w:t>
      </w:r>
      <w:r>
        <w:t>План</w:t>
      </w:r>
      <w:r>
        <w:rPr>
          <w:spacing w:val="1"/>
        </w:rPr>
        <w:t xml:space="preserve"> </w:t>
      </w:r>
      <w:r>
        <w:t>внеурочной</w:t>
      </w:r>
      <w:r>
        <w:rPr>
          <w:spacing w:val="1"/>
        </w:rPr>
        <w:t xml:space="preserve"> </w:t>
      </w:r>
      <w:r>
        <w:t>деятельности</w:t>
      </w:r>
      <w:r>
        <w:rPr>
          <w:spacing w:val="1"/>
        </w:rPr>
        <w:t xml:space="preserve"> </w:t>
      </w:r>
      <w:r>
        <w:t>формируется</w:t>
      </w:r>
      <w:r>
        <w:rPr>
          <w:spacing w:val="1"/>
        </w:rPr>
        <w:t xml:space="preserve"> </w:t>
      </w:r>
      <w:r>
        <w:t>образовательной</w:t>
      </w:r>
      <w:r>
        <w:rPr>
          <w:spacing w:val="1"/>
        </w:rPr>
        <w:t xml:space="preserve"> </w:t>
      </w:r>
      <w:r>
        <w:t>организацией</w:t>
      </w:r>
      <w:r>
        <w:rPr>
          <w:spacing w:val="1"/>
        </w:rPr>
        <w:t xml:space="preserve"> </w:t>
      </w:r>
      <w:r>
        <w:t>с</w:t>
      </w:r>
      <w:r>
        <w:rPr>
          <w:spacing w:val="1"/>
        </w:rPr>
        <w:t xml:space="preserve"> </w:t>
      </w:r>
      <w:r>
        <w:t>учетом</w:t>
      </w:r>
      <w:r>
        <w:rPr>
          <w:spacing w:val="1"/>
        </w:rPr>
        <w:t xml:space="preserve"> </w:t>
      </w:r>
      <w:r>
        <w:t>предоставления</w:t>
      </w:r>
      <w:r>
        <w:rPr>
          <w:spacing w:val="1"/>
        </w:rPr>
        <w:t xml:space="preserve"> </w:t>
      </w:r>
      <w:r>
        <w:t>права</w:t>
      </w:r>
      <w:r>
        <w:rPr>
          <w:spacing w:val="1"/>
        </w:rPr>
        <w:t xml:space="preserve"> </w:t>
      </w:r>
      <w:r>
        <w:t>участникам</w:t>
      </w:r>
      <w:r>
        <w:rPr>
          <w:spacing w:val="1"/>
        </w:rPr>
        <w:t xml:space="preserve"> </w:t>
      </w:r>
      <w:r>
        <w:t>образовательных</w:t>
      </w:r>
      <w:r>
        <w:rPr>
          <w:spacing w:val="-9"/>
        </w:rPr>
        <w:t xml:space="preserve"> </w:t>
      </w:r>
      <w:r>
        <w:t>отношений</w:t>
      </w:r>
      <w:r>
        <w:rPr>
          <w:spacing w:val="-4"/>
        </w:rPr>
        <w:t xml:space="preserve"> </w:t>
      </w:r>
      <w:r>
        <w:t>выбора</w:t>
      </w:r>
      <w:r>
        <w:rPr>
          <w:spacing w:val="-4"/>
        </w:rPr>
        <w:t xml:space="preserve"> </w:t>
      </w:r>
      <w:r>
        <w:t>направления</w:t>
      </w:r>
      <w:r>
        <w:rPr>
          <w:spacing w:val="-4"/>
        </w:rPr>
        <w:t xml:space="preserve"> </w:t>
      </w:r>
      <w:r>
        <w:t>и</w:t>
      </w:r>
      <w:r>
        <w:rPr>
          <w:spacing w:val="-4"/>
        </w:rPr>
        <w:t xml:space="preserve"> </w:t>
      </w:r>
      <w:r>
        <w:t>содержания</w:t>
      </w:r>
      <w:r>
        <w:rPr>
          <w:spacing w:val="-3"/>
        </w:rPr>
        <w:t xml:space="preserve"> </w:t>
      </w:r>
      <w:r>
        <w:t>учебных</w:t>
      </w:r>
      <w:r>
        <w:rPr>
          <w:spacing w:val="-4"/>
        </w:rPr>
        <w:t xml:space="preserve"> </w:t>
      </w:r>
      <w:r>
        <w:t>курсов.</w:t>
      </w:r>
    </w:p>
    <w:p w:rsidR="00397EFD" w:rsidRDefault="009B4A09" w:rsidP="00F67807">
      <w:pPr>
        <w:pStyle w:val="a3"/>
        <w:spacing w:before="3"/>
        <w:ind w:left="1403" w:right="236" w:firstLine="0"/>
      </w:pPr>
      <w:r>
        <w:t>Основными задачами организации внеурочной деятельности являются:</w:t>
      </w:r>
      <w:r>
        <w:rPr>
          <w:spacing w:val="1"/>
        </w:rPr>
        <w:t xml:space="preserve"> </w:t>
      </w:r>
      <w:r>
        <w:t>поддержка</w:t>
      </w:r>
      <w:r>
        <w:rPr>
          <w:spacing w:val="3"/>
        </w:rPr>
        <w:t xml:space="preserve"> </w:t>
      </w:r>
      <w:r>
        <w:t>учебной</w:t>
      </w:r>
      <w:r>
        <w:rPr>
          <w:spacing w:val="3"/>
        </w:rPr>
        <w:t xml:space="preserve"> </w:t>
      </w:r>
      <w:r>
        <w:t>деятельности</w:t>
      </w:r>
      <w:r>
        <w:rPr>
          <w:spacing w:val="3"/>
        </w:rPr>
        <w:t xml:space="preserve"> </w:t>
      </w:r>
      <w:proofErr w:type="gramStart"/>
      <w:r>
        <w:t>обучающихся</w:t>
      </w:r>
      <w:proofErr w:type="gramEnd"/>
      <w:r>
        <w:rPr>
          <w:spacing w:val="4"/>
        </w:rPr>
        <w:t xml:space="preserve"> </w:t>
      </w:r>
      <w:r>
        <w:t>в</w:t>
      </w:r>
      <w:r>
        <w:rPr>
          <w:spacing w:val="2"/>
        </w:rPr>
        <w:t xml:space="preserve"> </w:t>
      </w:r>
      <w:r>
        <w:t>достижении</w:t>
      </w:r>
      <w:r>
        <w:rPr>
          <w:spacing w:val="3"/>
        </w:rPr>
        <w:t xml:space="preserve"> </w:t>
      </w:r>
      <w:r>
        <w:t>планируемых</w:t>
      </w:r>
    </w:p>
    <w:p w:rsidR="00397EFD" w:rsidRDefault="009B4A09" w:rsidP="00F67807">
      <w:pPr>
        <w:pStyle w:val="a3"/>
        <w:ind w:left="1403" w:right="235" w:hanging="711"/>
      </w:pPr>
      <w:r>
        <w:t>результатов освоения программы начального общего образования;</w:t>
      </w:r>
      <w:r>
        <w:rPr>
          <w:spacing w:val="1"/>
        </w:rPr>
        <w:t xml:space="preserve"> </w:t>
      </w:r>
      <w:r>
        <w:t>совершенствование</w:t>
      </w:r>
      <w:r>
        <w:rPr>
          <w:spacing w:val="11"/>
        </w:rPr>
        <w:t xml:space="preserve"> </w:t>
      </w:r>
      <w:r>
        <w:t>навыков</w:t>
      </w:r>
      <w:r>
        <w:rPr>
          <w:spacing w:val="10"/>
        </w:rPr>
        <w:t xml:space="preserve"> </w:t>
      </w:r>
      <w:r>
        <w:t>общения</w:t>
      </w:r>
      <w:r>
        <w:rPr>
          <w:spacing w:val="12"/>
        </w:rPr>
        <w:t xml:space="preserve"> </w:t>
      </w:r>
      <w:r>
        <w:t>со</w:t>
      </w:r>
      <w:r>
        <w:rPr>
          <w:spacing w:val="11"/>
        </w:rPr>
        <w:t xml:space="preserve"> </w:t>
      </w:r>
      <w:r>
        <w:t>сверстниками</w:t>
      </w:r>
      <w:r>
        <w:rPr>
          <w:spacing w:val="11"/>
        </w:rPr>
        <w:t xml:space="preserve"> </w:t>
      </w:r>
      <w:r>
        <w:t>и</w:t>
      </w:r>
      <w:r>
        <w:rPr>
          <w:spacing w:val="11"/>
        </w:rPr>
        <w:t xml:space="preserve"> </w:t>
      </w:r>
      <w:r>
        <w:t>коммуникативных</w:t>
      </w:r>
    </w:p>
    <w:p w:rsidR="00397EFD" w:rsidRDefault="009B4A09" w:rsidP="00F67807">
      <w:pPr>
        <w:pStyle w:val="a3"/>
        <w:ind w:firstLine="0"/>
      </w:pPr>
      <w:r>
        <w:t>умений</w:t>
      </w:r>
      <w:r>
        <w:rPr>
          <w:spacing w:val="-4"/>
        </w:rPr>
        <w:t xml:space="preserve"> </w:t>
      </w:r>
      <w:r>
        <w:t>в</w:t>
      </w:r>
      <w:r>
        <w:rPr>
          <w:spacing w:val="-3"/>
        </w:rPr>
        <w:t xml:space="preserve"> </w:t>
      </w:r>
      <w:r>
        <w:t>разновозрастной</w:t>
      </w:r>
      <w:r>
        <w:rPr>
          <w:spacing w:val="-3"/>
        </w:rPr>
        <w:t xml:space="preserve"> </w:t>
      </w:r>
      <w:r>
        <w:t>школьной</w:t>
      </w:r>
      <w:r>
        <w:rPr>
          <w:spacing w:val="-3"/>
        </w:rPr>
        <w:t xml:space="preserve"> </w:t>
      </w:r>
      <w:r>
        <w:t>среде;</w:t>
      </w:r>
    </w:p>
    <w:p w:rsidR="00397EFD" w:rsidRDefault="009B4A09" w:rsidP="00F67807">
      <w:pPr>
        <w:pStyle w:val="a3"/>
        <w:ind w:right="241"/>
      </w:pPr>
      <w:r>
        <w:t>формирование</w:t>
      </w:r>
      <w:r>
        <w:rPr>
          <w:spacing w:val="1"/>
        </w:rPr>
        <w:t xml:space="preserve"> </w:t>
      </w:r>
      <w:r>
        <w:t>навыков</w:t>
      </w:r>
      <w:r>
        <w:rPr>
          <w:spacing w:val="1"/>
        </w:rPr>
        <w:t xml:space="preserve"> </w:t>
      </w:r>
      <w:r>
        <w:t>организации</w:t>
      </w:r>
      <w:r>
        <w:rPr>
          <w:spacing w:val="1"/>
        </w:rPr>
        <w:t xml:space="preserve"> </w:t>
      </w:r>
      <w:r>
        <w:t>своей</w:t>
      </w:r>
      <w:r>
        <w:rPr>
          <w:spacing w:val="1"/>
        </w:rPr>
        <w:t xml:space="preserve"> </w:t>
      </w:r>
      <w:r>
        <w:t>жизнедеятельности</w:t>
      </w:r>
      <w:r>
        <w:rPr>
          <w:spacing w:val="1"/>
        </w:rPr>
        <w:t xml:space="preserve"> </w:t>
      </w:r>
      <w:r>
        <w:t>с</w:t>
      </w:r>
      <w:r>
        <w:rPr>
          <w:spacing w:val="1"/>
        </w:rPr>
        <w:t xml:space="preserve"> </w:t>
      </w:r>
      <w:r>
        <w:t>учетом</w:t>
      </w:r>
      <w:r>
        <w:rPr>
          <w:spacing w:val="1"/>
        </w:rPr>
        <w:t xml:space="preserve"> </w:t>
      </w:r>
      <w:r>
        <w:t>правил безопасного</w:t>
      </w:r>
      <w:r>
        <w:rPr>
          <w:spacing w:val="1"/>
        </w:rPr>
        <w:t xml:space="preserve"> </w:t>
      </w:r>
      <w:r>
        <w:t>образа</w:t>
      </w:r>
      <w:r>
        <w:rPr>
          <w:spacing w:val="3"/>
        </w:rPr>
        <w:t xml:space="preserve"> </w:t>
      </w:r>
      <w:r>
        <w:t>жизни;</w:t>
      </w:r>
    </w:p>
    <w:p w:rsidR="00397EFD" w:rsidRDefault="009B4A09" w:rsidP="00F67807">
      <w:pPr>
        <w:pStyle w:val="a3"/>
        <w:ind w:right="232"/>
      </w:pPr>
      <w:r>
        <w:t>повышение</w:t>
      </w:r>
      <w:r>
        <w:rPr>
          <w:spacing w:val="103"/>
        </w:rPr>
        <w:t xml:space="preserve"> </w:t>
      </w:r>
      <w:r>
        <w:t xml:space="preserve">общей  </w:t>
      </w:r>
      <w:r>
        <w:rPr>
          <w:spacing w:val="32"/>
        </w:rPr>
        <w:t xml:space="preserve"> </w:t>
      </w:r>
      <w:r>
        <w:t xml:space="preserve">культуры  </w:t>
      </w:r>
      <w:r>
        <w:rPr>
          <w:spacing w:val="33"/>
        </w:rPr>
        <w:t xml:space="preserve"> </w:t>
      </w:r>
      <w:r>
        <w:t xml:space="preserve">обучающихся,  </w:t>
      </w:r>
      <w:r>
        <w:rPr>
          <w:spacing w:val="34"/>
        </w:rPr>
        <w:t xml:space="preserve"> </w:t>
      </w:r>
      <w:r>
        <w:t xml:space="preserve">углубление  </w:t>
      </w:r>
      <w:r>
        <w:rPr>
          <w:spacing w:val="33"/>
        </w:rPr>
        <w:t xml:space="preserve"> </w:t>
      </w:r>
      <w:r>
        <w:t xml:space="preserve">их  </w:t>
      </w:r>
      <w:r>
        <w:rPr>
          <w:spacing w:val="33"/>
        </w:rPr>
        <w:t xml:space="preserve"> </w:t>
      </w:r>
      <w:r>
        <w:t>интереса</w:t>
      </w:r>
      <w:r>
        <w:rPr>
          <w:spacing w:val="-68"/>
        </w:rPr>
        <w:t xml:space="preserve"> </w:t>
      </w:r>
      <w:r>
        <w:t>к</w:t>
      </w:r>
      <w:r>
        <w:rPr>
          <w:spacing w:val="1"/>
        </w:rPr>
        <w:t xml:space="preserve"> </w:t>
      </w:r>
      <w:r>
        <w:t>познавательной</w:t>
      </w:r>
      <w:r>
        <w:rPr>
          <w:spacing w:val="1"/>
        </w:rPr>
        <w:t xml:space="preserve"> </w:t>
      </w:r>
      <w:r>
        <w:t>и</w:t>
      </w:r>
      <w:r>
        <w:rPr>
          <w:spacing w:val="1"/>
        </w:rPr>
        <w:t xml:space="preserve"> </w:t>
      </w:r>
      <w:r>
        <w:t>проектно-исследовательской</w:t>
      </w:r>
      <w:r>
        <w:rPr>
          <w:spacing w:val="1"/>
        </w:rPr>
        <w:t xml:space="preserve"> </w:t>
      </w:r>
      <w:r>
        <w:t>деятельности</w:t>
      </w:r>
      <w:r>
        <w:rPr>
          <w:spacing w:val="1"/>
        </w:rPr>
        <w:t xml:space="preserve"> </w:t>
      </w:r>
      <w:r>
        <w:t>с</w:t>
      </w:r>
      <w:r>
        <w:rPr>
          <w:spacing w:val="1"/>
        </w:rPr>
        <w:t xml:space="preserve"> </w:t>
      </w:r>
      <w:r>
        <w:t>учетом</w:t>
      </w:r>
      <w:r>
        <w:rPr>
          <w:spacing w:val="-67"/>
        </w:rPr>
        <w:t xml:space="preserve"> </w:t>
      </w:r>
      <w:r>
        <w:t>возрастных</w:t>
      </w:r>
      <w:r>
        <w:rPr>
          <w:spacing w:val="-4"/>
        </w:rPr>
        <w:t xml:space="preserve"> </w:t>
      </w:r>
      <w:r>
        <w:t>и индивидуальных</w:t>
      </w:r>
      <w:r>
        <w:rPr>
          <w:spacing w:val="-4"/>
        </w:rPr>
        <w:t xml:space="preserve"> </w:t>
      </w:r>
      <w:r>
        <w:t>особенностей</w:t>
      </w:r>
      <w:r>
        <w:rPr>
          <w:spacing w:val="1"/>
        </w:rPr>
        <w:t xml:space="preserve"> </w:t>
      </w:r>
      <w:r>
        <w:t>участников;</w:t>
      </w:r>
    </w:p>
    <w:p w:rsidR="00397EFD" w:rsidRDefault="009B4A09" w:rsidP="00F67807">
      <w:pPr>
        <w:pStyle w:val="a3"/>
        <w:ind w:right="233"/>
      </w:pPr>
      <w:r>
        <w:t>развитие навыков совместной деятельности со сверстниками, становление</w:t>
      </w:r>
      <w:r>
        <w:rPr>
          <w:spacing w:val="1"/>
        </w:rPr>
        <w:t xml:space="preserve"> </w:t>
      </w:r>
      <w:r>
        <w:t>качеств,</w:t>
      </w:r>
      <w:r>
        <w:rPr>
          <w:spacing w:val="1"/>
        </w:rPr>
        <w:t xml:space="preserve"> </w:t>
      </w:r>
      <w:r>
        <w:t>обеспечивающих</w:t>
      </w:r>
      <w:r>
        <w:rPr>
          <w:spacing w:val="1"/>
        </w:rPr>
        <w:t xml:space="preserve"> </w:t>
      </w:r>
      <w:r>
        <w:t>успешность</w:t>
      </w:r>
      <w:r>
        <w:rPr>
          <w:spacing w:val="1"/>
        </w:rPr>
        <w:t xml:space="preserve"> </w:t>
      </w:r>
      <w:r>
        <w:t>участия</w:t>
      </w:r>
      <w:r>
        <w:rPr>
          <w:spacing w:val="1"/>
        </w:rPr>
        <w:t xml:space="preserve"> </w:t>
      </w:r>
      <w:r>
        <w:t>в</w:t>
      </w:r>
      <w:r>
        <w:rPr>
          <w:spacing w:val="1"/>
        </w:rPr>
        <w:t xml:space="preserve"> </w:t>
      </w:r>
      <w:r>
        <w:t>коллективном</w:t>
      </w:r>
      <w:r>
        <w:rPr>
          <w:spacing w:val="1"/>
        </w:rPr>
        <w:t xml:space="preserve"> </w:t>
      </w:r>
      <w:r>
        <w:t>труде:</w:t>
      </w:r>
      <w:r>
        <w:rPr>
          <w:spacing w:val="1"/>
        </w:rPr>
        <w:t xml:space="preserve"> </w:t>
      </w:r>
      <w:r>
        <w:t>умение</w:t>
      </w:r>
      <w:r>
        <w:rPr>
          <w:spacing w:val="1"/>
        </w:rPr>
        <w:t xml:space="preserve"> </w:t>
      </w:r>
      <w:r>
        <w:t>договариваться,</w:t>
      </w:r>
      <w:r>
        <w:rPr>
          <w:spacing w:val="1"/>
        </w:rPr>
        <w:t xml:space="preserve"> </w:t>
      </w:r>
      <w:r>
        <w:t>подчиняться,</w:t>
      </w:r>
      <w:r>
        <w:rPr>
          <w:spacing w:val="1"/>
        </w:rPr>
        <w:t xml:space="preserve"> </w:t>
      </w:r>
      <w:r>
        <w:t>руководить,</w:t>
      </w:r>
      <w:r>
        <w:rPr>
          <w:spacing w:val="1"/>
        </w:rPr>
        <w:t xml:space="preserve"> </w:t>
      </w:r>
      <w:r>
        <w:t>проявлять</w:t>
      </w:r>
      <w:r>
        <w:rPr>
          <w:spacing w:val="1"/>
        </w:rPr>
        <w:t xml:space="preserve"> </w:t>
      </w:r>
      <w:r>
        <w:t>инициативу,</w:t>
      </w:r>
      <w:r>
        <w:rPr>
          <w:spacing w:val="-67"/>
        </w:rPr>
        <w:t xml:space="preserve"> </w:t>
      </w:r>
      <w:r>
        <w:t>ответственность;</w:t>
      </w:r>
      <w:r>
        <w:rPr>
          <w:spacing w:val="-1"/>
        </w:rPr>
        <w:t xml:space="preserve"> </w:t>
      </w:r>
      <w:r>
        <w:t>становление</w:t>
      </w:r>
      <w:r>
        <w:rPr>
          <w:spacing w:val="6"/>
        </w:rPr>
        <w:t xml:space="preserve"> </w:t>
      </w:r>
      <w:r>
        <w:t>умений командной работы;</w:t>
      </w:r>
    </w:p>
    <w:p w:rsidR="00397EFD" w:rsidRDefault="009B4A09" w:rsidP="00F67807">
      <w:pPr>
        <w:pStyle w:val="a3"/>
        <w:ind w:right="241"/>
      </w:pPr>
      <w:r>
        <w:t>поддержка</w:t>
      </w:r>
      <w:r>
        <w:rPr>
          <w:spacing w:val="1"/>
        </w:rPr>
        <w:t xml:space="preserve"> </w:t>
      </w:r>
      <w:r>
        <w:t>детских</w:t>
      </w:r>
      <w:r>
        <w:rPr>
          <w:spacing w:val="1"/>
        </w:rPr>
        <w:t xml:space="preserve"> </w:t>
      </w:r>
      <w:r>
        <w:t>объединений,</w:t>
      </w:r>
      <w:r>
        <w:rPr>
          <w:spacing w:val="1"/>
        </w:rPr>
        <w:t xml:space="preserve"> </w:t>
      </w:r>
      <w:r>
        <w:t>формирование</w:t>
      </w:r>
      <w:r>
        <w:rPr>
          <w:spacing w:val="1"/>
        </w:rPr>
        <w:t xml:space="preserve"> </w:t>
      </w:r>
      <w:r>
        <w:t>умений</w:t>
      </w:r>
      <w:r>
        <w:rPr>
          <w:spacing w:val="1"/>
        </w:rPr>
        <w:t xml:space="preserve"> </w:t>
      </w:r>
      <w:r>
        <w:t>ученического</w:t>
      </w:r>
      <w:r>
        <w:rPr>
          <w:spacing w:val="1"/>
        </w:rPr>
        <w:t xml:space="preserve"> </w:t>
      </w:r>
      <w:r>
        <w:t>самоуправления;</w:t>
      </w:r>
    </w:p>
    <w:p w:rsidR="00397EFD" w:rsidRDefault="009B4A09" w:rsidP="00F67807">
      <w:pPr>
        <w:pStyle w:val="a3"/>
        <w:ind w:left="1403" w:firstLine="0"/>
      </w:pPr>
      <w:r>
        <w:t>формирование</w:t>
      </w:r>
      <w:r>
        <w:rPr>
          <w:spacing w:val="-5"/>
        </w:rPr>
        <w:t xml:space="preserve"> </w:t>
      </w:r>
      <w:r>
        <w:t>культуры</w:t>
      </w:r>
      <w:r>
        <w:rPr>
          <w:spacing w:val="-6"/>
        </w:rPr>
        <w:t xml:space="preserve"> </w:t>
      </w:r>
      <w:r>
        <w:t>поведения</w:t>
      </w:r>
      <w:r>
        <w:rPr>
          <w:spacing w:val="-4"/>
        </w:rPr>
        <w:t xml:space="preserve"> </w:t>
      </w:r>
      <w:r>
        <w:t>в</w:t>
      </w:r>
      <w:r>
        <w:rPr>
          <w:spacing w:val="-7"/>
        </w:rPr>
        <w:t xml:space="preserve"> </w:t>
      </w:r>
      <w:r>
        <w:t>информационной</w:t>
      </w:r>
      <w:r>
        <w:rPr>
          <w:spacing w:val="-6"/>
        </w:rPr>
        <w:t xml:space="preserve"> </w:t>
      </w:r>
      <w:r>
        <w:t>среде.</w:t>
      </w:r>
    </w:p>
    <w:p w:rsidR="00397EFD" w:rsidRDefault="009B4A09" w:rsidP="00F67807">
      <w:pPr>
        <w:pStyle w:val="a3"/>
        <w:spacing w:before="149"/>
        <w:ind w:right="224"/>
      </w:pPr>
      <w:r>
        <w:t>Внеурочная деятельность организуется по направлениям развития личности</w:t>
      </w:r>
      <w:r>
        <w:rPr>
          <w:spacing w:val="1"/>
        </w:rPr>
        <w:t xml:space="preserve"> </w:t>
      </w:r>
      <w:r>
        <w:t>обучающегося</w:t>
      </w:r>
      <w:r>
        <w:rPr>
          <w:spacing w:val="1"/>
        </w:rPr>
        <w:t xml:space="preserve"> </w:t>
      </w:r>
      <w:r>
        <w:t>с</w:t>
      </w:r>
      <w:r>
        <w:rPr>
          <w:spacing w:val="1"/>
        </w:rPr>
        <w:t xml:space="preserve"> </w:t>
      </w:r>
      <w:r>
        <w:t>учетом</w:t>
      </w:r>
      <w:r>
        <w:rPr>
          <w:spacing w:val="1"/>
        </w:rPr>
        <w:t xml:space="preserve"> </w:t>
      </w:r>
      <w:r>
        <w:t>намеченных</w:t>
      </w:r>
      <w:r>
        <w:rPr>
          <w:spacing w:val="1"/>
        </w:rPr>
        <w:t xml:space="preserve"> </w:t>
      </w:r>
      <w:r>
        <w:t>задач</w:t>
      </w:r>
      <w:r>
        <w:rPr>
          <w:spacing w:val="1"/>
        </w:rPr>
        <w:t xml:space="preserve"> </w:t>
      </w:r>
      <w:r>
        <w:t>внеурочной</w:t>
      </w:r>
      <w:r>
        <w:rPr>
          <w:spacing w:val="1"/>
        </w:rPr>
        <w:t xml:space="preserve"> </w:t>
      </w:r>
      <w:r>
        <w:t>деятельности.</w:t>
      </w:r>
      <w:r>
        <w:rPr>
          <w:spacing w:val="1"/>
        </w:rPr>
        <w:t xml:space="preserve"> </w:t>
      </w:r>
      <w:r>
        <w:t>Все</w:t>
      </w:r>
      <w:r>
        <w:rPr>
          <w:spacing w:val="1"/>
        </w:rPr>
        <w:t xml:space="preserve"> </w:t>
      </w:r>
      <w:r>
        <w:t>ее</w:t>
      </w:r>
      <w:r>
        <w:rPr>
          <w:spacing w:val="1"/>
        </w:rPr>
        <w:t xml:space="preserve"> </w:t>
      </w:r>
      <w:r>
        <w:t>формы</w:t>
      </w:r>
      <w:r>
        <w:rPr>
          <w:spacing w:val="70"/>
        </w:rPr>
        <w:t xml:space="preserve"> </w:t>
      </w:r>
      <w:r>
        <w:t>представляются</w:t>
      </w:r>
      <w:r>
        <w:rPr>
          <w:spacing w:val="70"/>
        </w:rPr>
        <w:t xml:space="preserve"> </w:t>
      </w:r>
      <w:r>
        <w:t>в</w:t>
      </w:r>
      <w:r>
        <w:rPr>
          <w:spacing w:val="70"/>
        </w:rPr>
        <w:t xml:space="preserve"> </w:t>
      </w:r>
      <w:proofErr w:type="spellStart"/>
      <w:r>
        <w:t>деятельностных</w:t>
      </w:r>
      <w:proofErr w:type="spellEnd"/>
      <w:r>
        <w:rPr>
          <w:spacing w:val="70"/>
        </w:rPr>
        <w:t xml:space="preserve"> </w:t>
      </w:r>
      <w:r>
        <w:t>формулировках,   что</w:t>
      </w:r>
      <w:r>
        <w:rPr>
          <w:spacing w:val="70"/>
        </w:rPr>
        <w:t xml:space="preserve"> </w:t>
      </w:r>
      <w:r>
        <w:t>подчеркивает</w:t>
      </w:r>
      <w:r>
        <w:rPr>
          <w:spacing w:val="1"/>
        </w:rPr>
        <w:t xml:space="preserve"> </w:t>
      </w:r>
      <w:r>
        <w:t>их практико-ориентированные характеристики. При выборе направлений и отборе</w:t>
      </w:r>
      <w:r>
        <w:rPr>
          <w:spacing w:val="-67"/>
        </w:rPr>
        <w:t xml:space="preserve"> </w:t>
      </w:r>
      <w:r>
        <w:t>содержания</w:t>
      </w:r>
      <w:r>
        <w:rPr>
          <w:spacing w:val="1"/>
        </w:rPr>
        <w:t xml:space="preserve"> </w:t>
      </w:r>
      <w:r>
        <w:t>обучения</w:t>
      </w:r>
      <w:r>
        <w:rPr>
          <w:spacing w:val="1"/>
        </w:rPr>
        <w:t xml:space="preserve"> </w:t>
      </w:r>
      <w:r>
        <w:t>образовательная</w:t>
      </w:r>
      <w:r>
        <w:rPr>
          <w:spacing w:val="2"/>
        </w:rPr>
        <w:t xml:space="preserve"> </w:t>
      </w:r>
      <w:r>
        <w:t>организация учитывает:</w:t>
      </w:r>
    </w:p>
    <w:p w:rsidR="00397EFD" w:rsidRDefault="009B4A09" w:rsidP="00F67807">
      <w:pPr>
        <w:pStyle w:val="a3"/>
        <w:spacing w:before="1"/>
        <w:ind w:right="242"/>
      </w:pPr>
      <w:r>
        <w:t>особенности</w:t>
      </w:r>
      <w:r>
        <w:rPr>
          <w:spacing w:val="1"/>
        </w:rPr>
        <w:t xml:space="preserve"> </w:t>
      </w:r>
      <w:r>
        <w:t>образовательной</w:t>
      </w:r>
      <w:r>
        <w:rPr>
          <w:spacing w:val="1"/>
        </w:rPr>
        <w:t xml:space="preserve"> </w:t>
      </w:r>
      <w:r>
        <w:t>организации</w:t>
      </w:r>
      <w:r>
        <w:rPr>
          <w:spacing w:val="1"/>
        </w:rPr>
        <w:t xml:space="preserve"> </w:t>
      </w:r>
      <w:r>
        <w:t>(условия</w:t>
      </w:r>
      <w:r>
        <w:rPr>
          <w:spacing w:val="70"/>
        </w:rPr>
        <w:t xml:space="preserve"> </w:t>
      </w:r>
      <w:r>
        <w:t>функционирования,</w:t>
      </w:r>
      <w:r>
        <w:rPr>
          <w:spacing w:val="1"/>
        </w:rPr>
        <w:t xml:space="preserve"> </w:t>
      </w:r>
      <w:r>
        <w:t>тип школы,</w:t>
      </w:r>
      <w:r>
        <w:rPr>
          <w:spacing w:val="3"/>
        </w:rPr>
        <w:t xml:space="preserve"> </w:t>
      </w:r>
      <w:r>
        <w:t>особенности контингента,</w:t>
      </w:r>
      <w:r>
        <w:rPr>
          <w:spacing w:val="3"/>
        </w:rPr>
        <w:t xml:space="preserve"> </w:t>
      </w:r>
      <w:r>
        <w:t>кадровый состав);</w:t>
      </w:r>
    </w:p>
    <w:p w:rsidR="00397EFD" w:rsidRDefault="009B4A09" w:rsidP="00F67807">
      <w:pPr>
        <w:pStyle w:val="a3"/>
        <w:ind w:right="235"/>
      </w:pPr>
      <w:r>
        <w:t>результаты</w:t>
      </w:r>
      <w:r>
        <w:rPr>
          <w:spacing w:val="1"/>
        </w:rPr>
        <w:t xml:space="preserve"> </w:t>
      </w:r>
      <w:r>
        <w:t>диагностики</w:t>
      </w:r>
      <w:r>
        <w:rPr>
          <w:spacing w:val="1"/>
        </w:rPr>
        <w:t xml:space="preserve"> </w:t>
      </w:r>
      <w:r>
        <w:t>успеваемости</w:t>
      </w:r>
      <w:r>
        <w:rPr>
          <w:spacing w:val="1"/>
        </w:rPr>
        <w:t xml:space="preserve"> </w:t>
      </w:r>
      <w:r>
        <w:t>и</w:t>
      </w:r>
      <w:r>
        <w:rPr>
          <w:spacing w:val="1"/>
        </w:rPr>
        <w:t xml:space="preserve"> </w:t>
      </w:r>
      <w:r>
        <w:t>уровня</w:t>
      </w:r>
      <w:r>
        <w:rPr>
          <w:spacing w:val="1"/>
        </w:rPr>
        <w:t xml:space="preserve"> </w:t>
      </w:r>
      <w:r>
        <w:t>развития</w:t>
      </w:r>
      <w:r>
        <w:rPr>
          <w:spacing w:val="1"/>
        </w:rPr>
        <w:t xml:space="preserve"> </w:t>
      </w:r>
      <w:r>
        <w:t>обучающихся,</w:t>
      </w:r>
      <w:r>
        <w:rPr>
          <w:spacing w:val="1"/>
        </w:rPr>
        <w:t xml:space="preserve"> </w:t>
      </w:r>
      <w:r>
        <w:t>проблемы и трудности</w:t>
      </w:r>
      <w:r>
        <w:rPr>
          <w:spacing w:val="1"/>
        </w:rPr>
        <w:t xml:space="preserve"> </w:t>
      </w:r>
      <w:r>
        <w:t>их учебной</w:t>
      </w:r>
      <w:r>
        <w:rPr>
          <w:spacing w:val="1"/>
        </w:rPr>
        <w:t xml:space="preserve"> </w:t>
      </w:r>
      <w:r>
        <w:t>деятельности;</w:t>
      </w:r>
    </w:p>
    <w:p w:rsidR="00397EFD" w:rsidRDefault="009B4A09" w:rsidP="00F67807">
      <w:pPr>
        <w:pStyle w:val="a3"/>
        <w:ind w:right="234"/>
      </w:pPr>
      <w:r>
        <w:t>возможность</w:t>
      </w:r>
      <w:r>
        <w:rPr>
          <w:spacing w:val="1"/>
        </w:rPr>
        <w:t xml:space="preserve"> </w:t>
      </w:r>
      <w:r>
        <w:t>обеспечить</w:t>
      </w:r>
      <w:r>
        <w:rPr>
          <w:spacing w:val="1"/>
        </w:rPr>
        <w:t xml:space="preserve"> </w:t>
      </w:r>
      <w:r>
        <w:t>условия</w:t>
      </w:r>
      <w:r>
        <w:rPr>
          <w:spacing w:val="1"/>
        </w:rPr>
        <w:t xml:space="preserve"> </w:t>
      </w:r>
      <w:r>
        <w:t>для</w:t>
      </w:r>
      <w:r>
        <w:rPr>
          <w:spacing w:val="1"/>
        </w:rPr>
        <w:t xml:space="preserve"> </w:t>
      </w:r>
      <w:r>
        <w:t>организации</w:t>
      </w:r>
      <w:r>
        <w:rPr>
          <w:spacing w:val="1"/>
        </w:rPr>
        <w:t xml:space="preserve"> </w:t>
      </w:r>
      <w:r>
        <w:t>разнообразных</w:t>
      </w:r>
      <w:r>
        <w:rPr>
          <w:spacing w:val="1"/>
        </w:rPr>
        <w:t xml:space="preserve"> </w:t>
      </w:r>
      <w:r>
        <w:t>внеурочных</w:t>
      </w:r>
      <w:r>
        <w:rPr>
          <w:spacing w:val="-5"/>
        </w:rPr>
        <w:t xml:space="preserve"> </w:t>
      </w:r>
      <w:r>
        <w:t>занятий</w:t>
      </w:r>
      <w:r>
        <w:rPr>
          <w:spacing w:val="-1"/>
        </w:rPr>
        <w:t xml:space="preserve"> </w:t>
      </w:r>
      <w:r>
        <w:t>и</w:t>
      </w:r>
      <w:r>
        <w:rPr>
          <w:spacing w:val="-1"/>
        </w:rPr>
        <w:t xml:space="preserve"> </w:t>
      </w:r>
      <w:r>
        <w:t>их</w:t>
      </w:r>
      <w:r>
        <w:rPr>
          <w:spacing w:val="-4"/>
        </w:rPr>
        <w:t xml:space="preserve"> </w:t>
      </w:r>
      <w:r>
        <w:t>содержательная</w:t>
      </w:r>
      <w:r>
        <w:rPr>
          <w:spacing w:val="1"/>
        </w:rPr>
        <w:t xml:space="preserve"> </w:t>
      </w:r>
      <w:r>
        <w:t>связь</w:t>
      </w:r>
      <w:r>
        <w:rPr>
          <w:spacing w:val="-2"/>
        </w:rPr>
        <w:t xml:space="preserve"> </w:t>
      </w:r>
      <w:r>
        <w:t>с урочной деятельностью;</w:t>
      </w:r>
    </w:p>
    <w:p w:rsidR="00397EFD" w:rsidRDefault="009B4A09" w:rsidP="00F67807">
      <w:pPr>
        <w:pStyle w:val="a3"/>
        <w:ind w:right="235"/>
      </w:pPr>
      <w:r>
        <w:lastRenderedPageBreak/>
        <w:t>особенности</w:t>
      </w:r>
      <w:r>
        <w:rPr>
          <w:spacing w:val="1"/>
        </w:rPr>
        <w:t xml:space="preserve"> </w:t>
      </w:r>
      <w:r>
        <w:t>информационно-образовательной</w:t>
      </w:r>
      <w:r>
        <w:rPr>
          <w:spacing w:val="1"/>
        </w:rPr>
        <w:t xml:space="preserve"> </w:t>
      </w:r>
      <w:r>
        <w:t>среды</w:t>
      </w:r>
      <w:r>
        <w:rPr>
          <w:spacing w:val="1"/>
        </w:rPr>
        <w:t xml:space="preserve"> </w:t>
      </w:r>
      <w:r>
        <w:t>образовательной</w:t>
      </w:r>
      <w:r>
        <w:rPr>
          <w:spacing w:val="1"/>
        </w:rPr>
        <w:t xml:space="preserve"> </w:t>
      </w:r>
      <w:r>
        <w:t>организации, национальные и культурные особенности региона, где находится</w:t>
      </w:r>
      <w:r>
        <w:rPr>
          <w:spacing w:val="1"/>
        </w:rPr>
        <w:t xml:space="preserve"> </w:t>
      </w:r>
      <w:r>
        <w:t>образовательная</w:t>
      </w:r>
      <w:r>
        <w:rPr>
          <w:spacing w:val="2"/>
        </w:rPr>
        <w:t xml:space="preserve"> </w:t>
      </w:r>
      <w:r>
        <w:t>организация.</w:t>
      </w:r>
    </w:p>
    <w:p w:rsidR="00397EFD" w:rsidRDefault="009B4A09" w:rsidP="00F67807">
      <w:pPr>
        <w:pStyle w:val="11"/>
        <w:spacing w:before="2"/>
        <w:ind w:left="3684"/>
      </w:pPr>
      <w:r>
        <w:t>План</w:t>
      </w:r>
      <w:r>
        <w:rPr>
          <w:spacing w:val="-6"/>
        </w:rPr>
        <w:t xml:space="preserve"> </w:t>
      </w:r>
      <w:r>
        <w:t>внеурочной</w:t>
      </w:r>
      <w:r>
        <w:rPr>
          <w:spacing w:val="-6"/>
        </w:rPr>
        <w:t xml:space="preserve"> </w:t>
      </w:r>
      <w:r>
        <w:t>деятельности</w:t>
      </w:r>
    </w:p>
    <w:tbl>
      <w:tblPr>
        <w:tblStyle w:val="ac"/>
        <w:tblW w:w="0" w:type="auto"/>
        <w:tblInd w:w="527" w:type="dxa"/>
        <w:tblLayout w:type="fixed"/>
        <w:tblLook w:val="04A0" w:firstRow="1" w:lastRow="0" w:firstColumn="1" w:lastColumn="0" w:noHBand="0" w:noVBand="1"/>
      </w:tblPr>
      <w:tblGrid>
        <w:gridCol w:w="3377"/>
        <w:gridCol w:w="3517"/>
        <w:gridCol w:w="985"/>
        <w:gridCol w:w="2111"/>
      </w:tblGrid>
      <w:tr w:rsidR="006B5AC6" w:rsidTr="006B5AC6">
        <w:trPr>
          <w:trHeight w:val="795"/>
        </w:trPr>
        <w:tc>
          <w:tcPr>
            <w:tcW w:w="3377" w:type="dxa"/>
          </w:tcPr>
          <w:p w:rsidR="006B5AC6" w:rsidRDefault="006B5AC6" w:rsidP="00F67807">
            <w:proofErr w:type="spellStart"/>
            <w:r>
              <w:rPr>
                <w:b/>
                <w:sz w:val="24"/>
                <w:lang w:val="en-US"/>
              </w:rPr>
              <w:t>Направление</w:t>
            </w:r>
            <w:proofErr w:type="spellEnd"/>
            <w:r>
              <w:rPr>
                <w:b/>
                <w:sz w:val="24"/>
                <w:lang w:val="en-US"/>
              </w:rPr>
              <w:t xml:space="preserve"> </w:t>
            </w:r>
            <w:proofErr w:type="spellStart"/>
            <w:r>
              <w:rPr>
                <w:b/>
                <w:sz w:val="24"/>
                <w:lang w:val="en-US"/>
              </w:rPr>
              <w:t>внеурочной</w:t>
            </w:r>
            <w:proofErr w:type="spellEnd"/>
            <w:r>
              <w:rPr>
                <w:b/>
                <w:spacing w:val="-57"/>
                <w:sz w:val="24"/>
                <w:lang w:val="en-US"/>
              </w:rPr>
              <w:t xml:space="preserve"> </w:t>
            </w:r>
            <w:proofErr w:type="spellStart"/>
            <w:r>
              <w:rPr>
                <w:b/>
                <w:sz w:val="24"/>
                <w:lang w:val="en-US"/>
              </w:rPr>
              <w:t>деятельности</w:t>
            </w:r>
            <w:proofErr w:type="spellEnd"/>
          </w:p>
        </w:tc>
        <w:tc>
          <w:tcPr>
            <w:tcW w:w="3517" w:type="dxa"/>
          </w:tcPr>
          <w:p w:rsidR="006B5AC6" w:rsidRDefault="006B5AC6" w:rsidP="00F67807">
            <w:proofErr w:type="spellStart"/>
            <w:r>
              <w:rPr>
                <w:b/>
                <w:sz w:val="24"/>
                <w:lang w:val="en-US"/>
              </w:rPr>
              <w:t>Формы</w:t>
            </w:r>
            <w:proofErr w:type="spellEnd"/>
            <w:r>
              <w:rPr>
                <w:b/>
                <w:sz w:val="24"/>
                <w:lang w:val="en-US"/>
              </w:rPr>
              <w:t xml:space="preserve"> </w:t>
            </w:r>
            <w:proofErr w:type="spellStart"/>
            <w:r>
              <w:rPr>
                <w:b/>
                <w:sz w:val="24"/>
                <w:lang w:val="en-US"/>
              </w:rPr>
              <w:t>организации</w:t>
            </w:r>
            <w:proofErr w:type="spellEnd"/>
            <w:r>
              <w:rPr>
                <w:b/>
                <w:spacing w:val="1"/>
                <w:sz w:val="24"/>
                <w:lang w:val="en-US"/>
              </w:rPr>
              <w:t xml:space="preserve"> </w:t>
            </w:r>
            <w:proofErr w:type="spellStart"/>
            <w:r>
              <w:rPr>
                <w:b/>
                <w:sz w:val="24"/>
                <w:lang w:val="en-US"/>
              </w:rPr>
              <w:t>внеурочной</w:t>
            </w:r>
            <w:proofErr w:type="spellEnd"/>
            <w:r>
              <w:rPr>
                <w:b/>
                <w:spacing w:val="-13"/>
                <w:sz w:val="24"/>
                <w:lang w:val="en-US"/>
              </w:rPr>
              <w:t xml:space="preserve"> </w:t>
            </w:r>
            <w:proofErr w:type="spellStart"/>
            <w:r>
              <w:rPr>
                <w:b/>
                <w:sz w:val="24"/>
                <w:lang w:val="en-US"/>
              </w:rPr>
              <w:t>деятельности</w:t>
            </w:r>
            <w:proofErr w:type="spellEnd"/>
          </w:p>
        </w:tc>
        <w:tc>
          <w:tcPr>
            <w:tcW w:w="985" w:type="dxa"/>
          </w:tcPr>
          <w:p w:rsidR="006B5AC6" w:rsidRPr="00D96E6A" w:rsidRDefault="006B5AC6" w:rsidP="00F67807">
            <w:pPr>
              <w:rPr>
                <w:b/>
              </w:rPr>
            </w:pPr>
            <w:r>
              <w:rPr>
                <w:b/>
                <w:sz w:val="24"/>
              </w:rPr>
              <w:t>К</w:t>
            </w:r>
            <w:r w:rsidRPr="00D96E6A">
              <w:rPr>
                <w:b/>
                <w:sz w:val="24"/>
              </w:rPr>
              <w:t>ласс</w:t>
            </w:r>
          </w:p>
        </w:tc>
        <w:tc>
          <w:tcPr>
            <w:tcW w:w="2111" w:type="dxa"/>
          </w:tcPr>
          <w:p w:rsidR="006B5AC6" w:rsidRDefault="006B5AC6" w:rsidP="00F67807">
            <w:proofErr w:type="spellStart"/>
            <w:r>
              <w:rPr>
                <w:b/>
                <w:sz w:val="24"/>
                <w:lang w:val="en-US"/>
              </w:rPr>
              <w:t>Количество</w:t>
            </w:r>
            <w:proofErr w:type="spellEnd"/>
            <w:r>
              <w:rPr>
                <w:b/>
                <w:sz w:val="24"/>
              </w:rPr>
              <w:t xml:space="preserve"> </w:t>
            </w:r>
            <w:r>
              <w:rPr>
                <w:b/>
                <w:spacing w:val="-57"/>
                <w:sz w:val="24"/>
                <w:lang w:val="en-US"/>
              </w:rPr>
              <w:t xml:space="preserve"> </w:t>
            </w:r>
            <w:proofErr w:type="spellStart"/>
            <w:r>
              <w:rPr>
                <w:b/>
                <w:sz w:val="24"/>
                <w:lang w:val="en-US"/>
              </w:rPr>
              <w:t>часов</w:t>
            </w:r>
            <w:proofErr w:type="spellEnd"/>
            <w:r>
              <w:rPr>
                <w:b/>
                <w:spacing w:val="1"/>
                <w:sz w:val="24"/>
                <w:lang w:val="en-US"/>
              </w:rPr>
              <w:t xml:space="preserve"> </w:t>
            </w:r>
            <w:r>
              <w:rPr>
                <w:b/>
                <w:sz w:val="24"/>
                <w:lang w:val="en-US"/>
              </w:rPr>
              <w:t>в</w:t>
            </w:r>
            <w:r>
              <w:rPr>
                <w:b/>
                <w:spacing w:val="1"/>
                <w:sz w:val="24"/>
                <w:lang w:val="en-US"/>
              </w:rPr>
              <w:t xml:space="preserve"> </w:t>
            </w:r>
            <w:proofErr w:type="spellStart"/>
            <w:r>
              <w:rPr>
                <w:b/>
                <w:sz w:val="24"/>
                <w:lang w:val="en-US"/>
              </w:rPr>
              <w:t>неделю</w:t>
            </w:r>
            <w:proofErr w:type="spellEnd"/>
          </w:p>
        </w:tc>
      </w:tr>
      <w:tr w:rsidR="006B5AC6" w:rsidTr="006B5AC6">
        <w:trPr>
          <w:trHeight w:val="537"/>
        </w:trPr>
        <w:tc>
          <w:tcPr>
            <w:tcW w:w="3377" w:type="dxa"/>
          </w:tcPr>
          <w:p w:rsidR="006B5AC6" w:rsidRDefault="006B5AC6" w:rsidP="00F67807">
            <w:proofErr w:type="spellStart"/>
            <w:r>
              <w:rPr>
                <w:sz w:val="24"/>
                <w:lang w:val="en-US"/>
              </w:rPr>
              <w:t>Разговоры</w:t>
            </w:r>
            <w:proofErr w:type="spellEnd"/>
            <w:r>
              <w:rPr>
                <w:spacing w:val="-4"/>
                <w:sz w:val="24"/>
                <w:lang w:val="en-US"/>
              </w:rPr>
              <w:t xml:space="preserve"> </w:t>
            </w:r>
            <w:r>
              <w:rPr>
                <w:sz w:val="24"/>
                <w:lang w:val="en-US"/>
              </w:rPr>
              <w:t xml:space="preserve">о </w:t>
            </w:r>
            <w:proofErr w:type="spellStart"/>
            <w:r>
              <w:rPr>
                <w:sz w:val="24"/>
                <w:lang w:val="en-US"/>
              </w:rPr>
              <w:t>важном</w:t>
            </w:r>
            <w:proofErr w:type="spellEnd"/>
          </w:p>
        </w:tc>
        <w:tc>
          <w:tcPr>
            <w:tcW w:w="3517" w:type="dxa"/>
          </w:tcPr>
          <w:p w:rsidR="006B5AC6" w:rsidRDefault="006B5AC6" w:rsidP="00F67807">
            <w:r w:rsidRPr="00D96E6A">
              <w:rPr>
                <w:sz w:val="24"/>
              </w:rPr>
              <w:t>Беседы, игры, разовые</w:t>
            </w:r>
            <w:r w:rsidRPr="00D96E6A">
              <w:rPr>
                <w:spacing w:val="-57"/>
                <w:sz w:val="24"/>
              </w:rPr>
              <w:t xml:space="preserve"> </w:t>
            </w:r>
            <w:r w:rsidRPr="00D96E6A">
              <w:rPr>
                <w:sz w:val="24"/>
              </w:rPr>
              <w:t>мероприятия,</w:t>
            </w:r>
            <w:r w:rsidRPr="00D96E6A">
              <w:rPr>
                <w:spacing w:val="2"/>
                <w:sz w:val="24"/>
              </w:rPr>
              <w:t xml:space="preserve"> </w:t>
            </w:r>
            <w:r w:rsidRPr="00D96E6A">
              <w:rPr>
                <w:sz w:val="24"/>
              </w:rPr>
              <w:t>акции</w:t>
            </w:r>
          </w:p>
        </w:tc>
        <w:tc>
          <w:tcPr>
            <w:tcW w:w="985" w:type="dxa"/>
          </w:tcPr>
          <w:p w:rsidR="006B5AC6" w:rsidRDefault="006B5AC6" w:rsidP="00F67807">
            <w:pPr>
              <w:jc w:val="center"/>
            </w:pPr>
            <w:r>
              <w:t>1-4</w:t>
            </w:r>
          </w:p>
        </w:tc>
        <w:tc>
          <w:tcPr>
            <w:tcW w:w="2111" w:type="dxa"/>
          </w:tcPr>
          <w:p w:rsidR="006B5AC6" w:rsidRDefault="006B5AC6" w:rsidP="00F67807">
            <w:pPr>
              <w:jc w:val="center"/>
            </w:pPr>
            <w:r>
              <w:t>1</w:t>
            </w:r>
          </w:p>
        </w:tc>
      </w:tr>
      <w:tr w:rsidR="006B5AC6" w:rsidTr="006B5AC6">
        <w:trPr>
          <w:trHeight w:val="511"/>
        </w:trPr>
        <w:tc>
          <w:tcPr>
            <w:tcW w:w="3377" w:type="dxa"/>
          </w:tcPr>
          <w:p w:rsidR="006B5AC6" w:rsidRDefault="006B5AC6" w:rsidP="00F67807">
            <w:proofErr w:type="spellStart"/>
            <w:r>
              <w:rPr>
                <w:sz w:val="24"/>
                <w:lang w:val="en-US"/>
              </w:rPr>
              <w:t>Спортивно-оздоровительное</w:t>
            </w:r>
            <w:proofErr w:type="spellEnd"/>
            <w:r>
              <w:rPr>
                <w:spacing w:val="-57"/>
                <w:sz w:val="24"/>
                <w:lang w:val="en-US"/>
              </w:rPr>
              <w:t xml:space="preserve"> </w:t>
            </w:r>
            <w:proofErr w:type="spellStart"/>
            <w:r>
              <w:rPr>
                <w:sz w:val="24"/>
                <w:lang w:val="en-US"/>
              </w:rPr>
              <w:t>направление</w:t>
            </w:r>
            <w:proofErr w:type="spellEnd"/>
          </w:p>
        </w:tc>
        <w:tc>
          <w:tcPr>
            <w:tcW w:w="3517" w:type="dxa"/>
          </w:tcPr>
          <w:p w:rsidR="006B5AC6" w:rsidRDefault="006B5AC6" w:rsidP="00F67807">
            <w:proofErr w:type="spellStart"/>
            <w:r>
              <w:rPr>
                <w:sz w:val="24"/>
                <w:lang w:val="en-US"/>
              </w:rPr>
              <w:t>Подвижные</w:t>
            </w:r>
            <w:proofErr w:type="spellEnd"/>
            <w:r>
              <w:rPr>
                <w:sz w:val="24"/>
                <w:lang w:val="en-US"/>
              </w:rPr>
              <w:t xml:space="preserve"> </w:t>
            </w:r>
            <w:proofErr w:type="spellStart"/>
            <w:r>
              <w:rPr>
                <w:sz w:val="24"/>
                <w:lang w:val="en-US"/>
              </w:rPr>
              <w:t>игры</w:t>
            </w:r>
            <w:proofErr w:type="spellEnd"/>
            <w:r>
              <w:rPr>
                <w:sz w:val="24"/>
                <w:lang w:val="en-US"/>
              </w:rPr>
              <w:t xml:space="preserve"> </w:t>
            </w:r>
            <w:proofErr w:type="spellStart"/>
            <w:r>
              <w:rPr>
                <w:sz w:val="24"/>
                <w:lang w:val="en-US"/>
              </w:rPr>
              <w:t>народов</w:t>
            </w:r>
            <w:proofErr w:type="spellEnd"/>
            <w:r>
              <w:rPr>
                <w:sz w:val="24"/>
                <w:lang w:val="en-US"/>
              </w:rPr>
              <w:t xml:space="preserve"> </w:t>
            </w:r>
            <w:proofErr w:type="spellStart"/>
            <w:r>
              <w:rPr>
                <w:sz w:val="24"/>
                <w:lang w:val="en-US"/>
              </w:rPr>
              <w:t>России</w:t>
            </w:r>
            <w:proofErr w:type="spellEnd"/>
          </w:p>
        </w:tc>
        <w:tc>
          <w:tcPr>
            <w:tcW w:w="985" w:type="dxa"/>
          </w:tcPr>
          <w:p w:rsidR="006B5AC6" w:rsidRDefault="006B5AC6" w:rsidP="00F67807">
            <w:pPr>
              <w:jc w:val="center"/>
            </w:pPr>
            <w:r>
              <w:t>1-4</w:t>
            </w:r>
          </w:p>
        </w:tc>
        <w:tc>
          <w:tcPr>
            <w:tcW w:w="2111" w:type="dxa"/>
          </w:tcPr>
          <w:p w:rsidR="006B5AC6" w:rsidRDefault="006B5AC6" w:rsidP="00F67807">
            <w:pPr>
              <w:jc w:val="center"/>
            </w:pPr>
            <w:r>
              <w:t>1</w:t>
            </w:r>
          </w:p>
        </w:tc>
      </w:tr>
      <w:tr w:rsidR="006B5AC6" w:rsidTr="006B5AC6">
        <w:trPr>
          <w:trHeight w:val="511"/>
        </w:trPr>
        <w:tc>
          <w:tcPr>
            <w:tcW w:w="3377" w:type="dxa"/>
          </w:tcPr>
          <w:p w:rsidR="006B5AC6" w:rsidRDefault="006B5AC6" w:rsidP="00F67807">
            <w:proofErr w:type="spellStart"/>
            <w:r>
              <w:rPr>
                <w:spacing w:val="-1"/>
                <w:sz w:val="24"/>
                <w:lang w:val="en-US"/>
              </w:rPr>
              <w:t>Проектно-исследовательское</w:t>
            </w:r>
            <w:proofErr w:type="spellEnd"/>
            <w:r>
              <w:rPr>
                <w:spacing w:val="-1"/>
                <w:sz w:val="24"/>
                <w:lang w:val="en-US"/>
              </w:rPr>
              <w:t xml:space="preserve"> </w:t>
            </w:r>
            <w:proofErr w:type="spellStart"/>
            <w:r>
              <w:rPr>
                <w:spacing w:val="-1"/>
                <w:sz w:val="24"/>
                <w:lang w:val="en-US"/>
              </w:rPr>
              <w:t>направление</w:t>
            </w:r>
            <w:proofErr w:type="spellEnd"/>
          </w:p>
        </w:tc>
        <w:tc>
          <w:tcPr>
            <w:tcW w:w="3517" w:type="dxa"/>
          </w:tcPr>
          <w:p w:rsidR="006B5AC6" w:rsidRDefault="006B5AC6" w:rsidP="00F67807">
            <w:r>
              <w:rPr>
                <w:sz w:val="24"/>
                <w:lang w:val="en-US"/>
              </w:rPr>
              <w:t>«</w:t>
            </w:r>
            <w:proofErr w:type="spellStart"/>
            <w:r>
              <w:rPr>
                <w:sz w:val="24"/>
                <w:lang w:val="en-US"/>
              </w:rPr>
              <w:t>Проектная</w:t>
            </w:r>
            <w:proofErr w:type="spellEnd"/>
            <w:r>
              <w:rPr>
                <w:sz w:val="24"/>
                <w:lang w:val="en-US"/>
              </w:rPr>
              <w:t xml:space="preserve"> </w:t>
            </w:r>
            <w:proofErr w:type="spellStart"/>
            <w:r>
              <w:rPr>
                <w:sz w:val="24"/>
                <w:lang w:val="en-US"/>
              </w:rPr>
              <w:t>деятельность</w:t>
            </w:r>
            <w:proofErr w:type="spellEnd"/>
            <w:r>
              <w:rPr>
                <w:sz w:val="24"/>
                <w:lang w:val="en-US"/>
              </w:rPr>
              <w:t>»</w:t>
            </w:r>
          </w:p>
        </w:tc>
        <w:tc>
          <w:tcPr>
            <w:tcW w:w="985" w:type="dxa"/>
          </w:tcPr>
          <w:p w:rsidR="006B5AC6" w:rsidRDefault="006B5AC6" w:rsidP="00F67807">
            <w:pPr>
              <w:jc w:val="center"/>
            </w:pPr>
            <w:r>
              <w:t>1-4</w:t>
            </w:r>
          </w:p>
        </w:tc>
        <w:tc>
          <w:tcPr>
            <w:tcW w:w="2111" w:type="dxa"/>
          </w:tcPr>
          <w:p w:rsidR="006B5AC6" w:rsidRDefault="006B5AC6" w:rsidP="00F67807">
            <w:pPr>
              <w:jc w:val="center"/>
            </w:pPr>
            <w:r>
              <w:t>1</w:t>
            </w:r>
          </w:p>
        </w:tc>
      </w:tr>
      <w:tr w:rsidR="006B5AC6" w:rsidTr="006B5AC6">
        <w:trPr>
          <w:trHeight w:val="525"/>
        </w:trPr>
        <w:tc>
          <w:tcPr>
            <w:tcW w:w="3377" w:type="dxa"/>
          </w:tcPr>
          <w:p w:rsidR="006B5AC6" w:rsidRDefault="006B5AC6" w:rsidP="00F67807">
            <w:proofErr w:type="spellStart"/>
            <w:r>
              <w:rPr>
                <w:rFonts w:ascii="Cambria" w:hAnsi="Cambria"/>
                <w:sz w:val="24"/>
                <w:lang w:val="en-US"/>
              </w:rPr>
              <w:t>Художественно-эстетическое</w:t>
            </w:r>
            <w:proofErr w:type="spellEnd"/>
            <w:r>
              <w:rPr>
                <w:rFonts w:ascii="Cambria" w:hAnsi="Cambria"/>
                <w:sz w:val="24"/>
                <w:lang w:val="en-US"/>
              </w:rPr>
              <w:t xml:space="preserve"> </w:t>
            </w:r>
            <w:proofErr w:type="spellStart"/>
            <w:r>
              <w:rPr>
                <w:rFonts w:ascii="Cambria" w:hAnsi="Cambria"/>
                <w:sz w:val="24"/>
                <w:lang w:val="en-US"/>
              </w:rPr>
              <w:t>направление</w:t>
            </w:r>
            <w:proofErr w:type="spellEnd"/>
          </w:p>
        </w:tc>
        <w:tc>
          <w:tcPr>
            <w:tcW w:w="3517" w:type="dxa"/>
          </w:tcPr>
          <w:p w:rsidR="006B5AC6" w:rsidRDefault="006B5AC6" w:rsidP="00F67807">
            <w:r>
              <w:rPr>
                <w:rFonts w:ascii="Cambria" w:hAnsi="Cambria"/>
                <w:spacing w:val="-1"/>
                <w:sz w:val="24"/>
                <w:lang w:val="en-US"/>
              </w:rPr>
              <w:t>«</w:t>
            </w:r>
            <w:proofErr w:type="spellStart"/>
            <w:r>
              <w:rPr>
                <w:rFonts w:ascii="Cambria" w:hAnsi="Cambria"/>
                <w:spacing w:val="-1"/>
                <w:sz w:val="24"/>
                <w:lang w:val="en-US"/>
              </w:rPr>
              <w:t>Школьный</w:t>
            </w:r>
            <w:proofErr w:type="spellEnd"/>
            <w:r>
              <w:rPr>
                <w:rFonts w:ascii="Cambria" w:hAnsi="Cambria"/>
                <w:spacing w:val="-50"/>
                <w:sz w:val="24"/>
                <w:lang w:val="en-US"/>
              </w:rPr>
              <w:t xml:space="preserve"> </w:t>
            </w:r>
            <w:proofErr w:type="spellStart"/>
            <w:r>
              <w:rPr>
                <w:rFonts w:ascii="Cambria" w:hAnsi="Cambria"/>
                <w:sz w:val="24"/>
                <w:lang w:val="en-US"/>
              </w:rPr>
              <w:t>театр</w:t>
            </w:r>
            <w:proofErr w:type="spellEnd"/>
            <w:r>
              <w:rPr>
                <w:rFonts w:ascii="Cambria" w:hAnsi="Cambria"/>
                <w:sz w:val="24"/>
                <w:lang w:val="en-US"/>
              </w:rPr>
              <w:t>»</w:t>
            </w:r>
          </w:p>
        </w:tc>
        <w:tc>
          <w:tcPr>
            <w:tcW w:w="985" w:type="dxa"/>
          </w:tcPr>
          <w:p w:rsidR="006B5AC6" w:rsidRDefault="006B5AC6" w:rsidP="00F67807">
            <w:pPr>
              <w:jc w:val="center"/>
            </w:pPr>
            <w:r>
              <w:t>1-4</w:t>
            </w:r>
          </w:p>
        </w:tc>
        <w:tc>
          <w:tcPr>
            <w:tcW w:w="2111" w:type="dxa"/>
          </w:tcPr>
          <w:p w:rsidR="006B5AC6" w:rsidRDefault="006B5AC6" w:rsidP="00F67807">
            <w:pPr>
              <w:jc w:val="center"/>
            </w:pPr>
            <w:r>
              <w:t>1</w:t>
            </w:r>
          </w:p>
        </w:tc>
      </w:tr>
      <w:tr w:rsidR="006B5AC6" w:rsidTr="006B5AC6">
        <w:trPr>
          <w:trHeight w:val="822"/>
        </w:trPr>
        <w:tc>
          <w:tcPr>
            <w:tcW w:w="3377" w:type="dxa"/>
          </w:tcPr>
          <w:p w:rsidR="006B5AC6" w:rsidRDefault="006B5AC6" w:rsidP="00F67807">
            <w:pPr>
              <w:pStyle w:val="TableParagraph"/>
              <w:ind w:left="0" w:firstLine="34"/>
              <w:rPr>
                <w:sz w:val="24"/>
                <w:lang w:val="en-US"/>
              </w:rPr>
            </w:pPr>
            <w:proofErr w:type="spellStart"/>
            <w:r>
              <w:rPr>
                <w:sz w:val="24"/>
                <w:lang w:val="en-US"/>
              </w:rPr>
              <w:t>Информационно</w:t>
            </w:r>
            <w:proofErr w:type="spellEnd"/>
            <w:r>
              <w:rPr>
                <w:sz w:val="24"/>
                <w:lang w:val="en-US"/>
              </w:rPr>
              <w:t>-</w:t>
            </w:r>
            <w:r>
              <w:rPr>
                <w:spacing w:val="-5"/>
                <w:sz w:val="24"/>
                <w:lang w:val="en-US"/>
              </w:rPr>
              <w:t xml:space="preserve"> </w:t>
            </w:r>
            <w:proofErr w:type="spellStart"/>
            <w:r>
              <w:rPr>
                <w:sz w:val="24"/>
                <w:lang w:val="en-US"/>
              </w:rPr>
              <w:t>культурное</w:t>
            </w:r>
            <w:proofErr w:type="spellEnd"/>
            <w:r>
              <w:rPr>
                <w:sz w:val="24"/>
                <w:lang w:val="en-US"/>
              </w:rPr>
              <w:t xml:space="preserve"> </w:t>
            </w:r>
            <w:proofErr w:type="spellStart"/>
            <w:r>
              <w:rPr>
                <w:sz w:val="24"/>
                <w:lang w:val="en-US"/>
              </w:rPr>
              <w:t>направление</w:t>
            </w:r>
            <w:proofErr w:type="spellEnd"/>
          </w:p>
          <w:p w:rsidR="006B5AC6" w:rsidRDefault="006B5AC6" w:rsidP="00F67807"/>
        </w:tc>
        <w:tc>
          <w:tcPr>
            <w:tcW w:w="3517" w:type="dxa"/>
          </w:tcPr>
          <w:p w:rsidR="006B5AC6" w:rsidRDefault="006B5AC6" w:rsidP="00F67807">
            <w:pPr>
              <w:pStyle w:val="TableParagraph"/>
              <w:ind w:right="757" w:hanging="76"/>
              <w:rPr>
                <w:sz w:val="24"/>
                <w:lang w:val="en-US"/>
              </w:rPr>
            </w:pPr>
            <w:r>
              <w:rPr>
                <w:sz w:val="24"/>
                <w:lang w:val="en-US"/>
              </w:rPr>
              <w:t>«</w:t>
            </w:r>
            <w:proofErr w:type="spellStart"/>
            <w:r>
              <w:rPr>
                <w:sz w:val="24"/>
                <w:lang w:val="en-US"/>
              </w:rPr>
              <w:t>Моя</w:t>
            </w:r>
            <w:proofErr w:type="spellEnd"/>
            <w:r>
              <w:rPr>
                <w:spacing w:val="1"/>
                <w:sz w:val="24"/>
              </w:rPr>
              <w:t xml:space="preserve"> </w:t>
            </w:r>
            <w:proofErr w:type="spellStart"/>
            <w:r>
              <w:rPr>
                <w:sz w:val="24"/>
                <w:lang w:val="en-US"/>
              </w:rPr>
              <w:t>информационная</w:t>
            </w:r>
            <w:proofErr w:type="spellEnd"/>
            <w:r>
              <w:rPr>
                <w:sz w:val="24"/>
                <w:lang w:val="en-US"/>
              </w:rPr>
              <w:t xml:space="preserve"> </w:t>
            </w:r>
            <w:proofErr w:type="spellStart"/>
            <w:r>
              <w:rPr>
                <w:sz w:val="24"/>
                <w:lang w:val="en-US"/>
              </w:rPr>
              <w:t>культура</w:t>
            </w:r>
            <w:proofErr w:type="spellEnd"/>
            <w:r>
              <w:rPr>
                <w:sz w:val="24"/>
                <w:lang w:val="en-US"/>
              </w:rPr>
              <w:t>»</w:t>
            </w:r>
          </w:p>
          <w:p w:rsidR="006B5AC6" w:rsidRDefault="006B5AC6" w:rsidP="00F67807"/>
        </w:tc>
        <w:tc>
          <w:tcPr>
            <w:tcW w:w="985" w:type="dxa"/>
          </w:tcPr>
          <w:p w:rsidR="006B5AC6" w:rsidRDefault="006B5AC6" w:rsidP="00F67807">
            <w:pPr>
              <w:jc w:val="center"/>
            </w:pPr>
            <w:r>
              <w:t>1-4</w:t>
            </w:r>
          </w:p>
        </w:tc>
        <w:tc>
          <w:tcPr>
            <w:tcW w:w="2111" w:type="dxa"/>
          </w:tcPr>
          <w:p w:rsidR="006B5AC6" w:rsidRDefault="006B5AC6" w:rsidP="00F67807">
            <w:pPr>
              <w:jc w:val="center"/>
            </w:pPr>
            <w:r>
              <w:t>1</w:t>
            </w:r>
          </w:p>
        </w:tc>
      </w:tr>
      <w:tr w:rsidR="006B5AC6" w:rsidTr="006B5AC6">
        <w:trPr>
          <w:trHeight w:val="538"/>
        </w:trPr>
        <w:tc>
          <w:tcPr>
            <w:tcW w:w="3377" w:type="dxa"/>
          </w:tcPr>
          <w:p w:rsidR="006B5AC6" w:rsidRDefault="006B5AC6" w:rsidP="00F67807">
            <w:proofErr w:type="spellStart"/>
            <w:r>
              <w:rPr>
                <w:sz w:val="24"/>
                <w:lang w:val="en-US"/>
              </w:rPr>
              <w:t>Интеллектуальное</w:t>
            </w:r>
            <w:proofErr w:type="spellEnd"/>
            <w:r>
              <w:rPr>
                <w:sz w:val="24"/>
                <w:lang w:val="en-US"/>
              </w:rPr>
              <w:t xml:space="preserve"> </w:t>
            </w:r>
            <w:proofErr w:type="spellStart"/>
            <w:r>
              <w:rPr>
                <w:sz w:val="24"/>
                <w:lang w:val="en-US"/>
              </w:rPr>
              <w:t>направление</w:t>
            </w:r>
            <w:proofErr w:type="spellEnd"/>
          </w:p>
        </w:tc>
        <w:tc>
          <w:tcPr>
            <w:tcW w:w="3517" w:type="dxa"/>
          </w:tcPr>
          <w:p w:rsidR="006B5AC6" w:rsidRDefault="006B5AC6" w:rsidP="00F67807">
            <w:pPr>
              <w:pStyle w:val="TableParagraph"/>
              <w:ind w:right="757"/>
              <w:rPr>
                <w:sz w:val="24"/>
                <w:lang w:val="en-US"/>
              </w:rPr>
            </w:pPr>
            <w:r>
              <w:rPr>
                <w:sz w:val="24"/>
                <w:lang w:val="en-US"/>
              </w:rPr>
              <w:t>«</w:t>
            </w:r>
            <w:proofErr w:type="spellStart"/>
            <w:r>
              <w:rPr>
                <w:sz w:val="24"/>
                <w:lang w:val="en-US"/>
              </w:rPr>
              <w:t>Заповедники</w:t>
            </w:r>
            <w:proofErr w:type="spellEnd"/>
            <w:r>
              <w:rPr>
                <w:sz w:val="24"/>
              </w:rPr>
              <w:t xml:space="preserve"> </w:t>
            </w:r>
            <w:proofErr w:type="spellStart"/>
            <w:r>
              <w:rPr>
                <w:sz w:val="24"/>
                <w:lang w:val="en-US"/>
              </w:rPr>
              <w:t>России</w:t>
            </w:r>
            <w:proofErr w:type="spellEnd"/>
            <w:r>
              <w:rPr>
                <w:sz w:val="24"/>
                <w:lang w:val="en-US"/>
              </w:rPr>
              <w:t>»</w:t>
            </w:r>
          </w:p>
          <w:p w:rsidR="006B5AC6" w:rsidRDefault="006B5AC6" w:rsidP="00F67807"/>
        </w:tc>
        <w:tc>
          <w:tcPr>
            <w:tcW w:w="985" w:type="dxa"/>
          </w:tcPr>
          <w:p w:rsidR="006B5AC6" w:rsidRDefault="006B5AC6" w:rsidP="00F67807">
            <w:pPr>
              <w:jc w:val="center"/>
            </w:pPr>
            <w:r>
              <w:t>1-4</w:t>
            </w:r>
          </w:p>
        </w:tc>
        <w:tc>
          <w:tcPr>
            <w:tcW w:w="2111" w:type="dxa"/>
          </w:tcPr>
          <w:p w:rsidR="006B5AC6" w:rsidRDefault="006B5AC6" w:rsidP="00F67807">
            <w:pPr>
              <w:jc w:val="center"/>
            </w:pPr>
            <w:r>
              <w:t>1</w:t>
            </w:r>
          </w:p>
        </w:tc>
      </w:tr>
      <w:tr w:rsidR="006B5AC6" w:rsidTr="006B5AC6">
        <w:trPr>
          <w:trHeight w:val="269"/>
        </w:trPr>
        <w:tc>
          <w:tcPr>
            <w:tcW w:w="3377" w:type="dxa"/>
          </w:tcPr>
          <w:p w:rsidR="006B5AC6" w:rsidRDefault="006B5AC6" w:rsidP="00F67807">
            <w:proofErr w:type="spellStart"/>
            <w:r>
              <w:rPr>
                <w:sz w:val="24"/>
                <w:lang w:val="en-US"/>
              </w:rPr>
              <w:t>Учение</w:t>
            </w:r>
            <w:proofErr w:type="spellEnd"/>
            <w:r>
              <w:rPr>
                <w:spacing w:val="-4"/>
                <w:sz w:val="24"/>
                <w:lang w:val="en-US"/>
              </w:rPr>
              <w:t xml:space="preserve"> </w:t>
            </w:r>
            <w:r>
              <w:rPr>
                <w:sz w:val="24"/>
                <w:lang w:val="en-US"/>
              </w:rPr>
              <w:t>с</w:t>
            </w:r>
            <w:r>
              <w:rPr>
                <w:spacing w:val="1"/>
                <w:sz w:val="24"/>
                <w:lang w:val="en-US"/>
              </w:rPr>
              <w:t xml:space="preserve"> </w:t>
            </w:r>
            <w:proofErr w:type="spellStart"/>
            <w:r>
              <w:rPr>
                <w:sz w:val="24"/>
                <w:lang w:val="en-US"/>
              </w:rPr>
              <w:t>увлечением</w:t>
            </w:r>
            <w:proofErr w:type="spellEnd"/>
          </w:p>
        </w:tc>
        <w:tc>
          <w:tcPr>
            <w:tcW w:w="3517" w:type="dxa"/>
          </w:tcPr>
          <w:p w:rsidR="006B5AC6" w:rsidRDefault="006B5AC6" w:rsidP="00F67807">
            <w:r>
              <w:rPr>
                <w:sz w:val="24"/>
                <w:lang w:val="en-US"/>
              </w:rPr>
              <w:t>«</w:t>
            </w:r>
            <w:proofErr w:type="spellStart"/>
            <w:r>
              <w:rPr>
                <w:sz w:val="24"/>
                <w:lang w:val="en-US"/>
              </w:rPr>
              <w:t>Функциональная</w:t>
            </w:r>
            <w:proofErr w:type="spellEnd"/>
            <w:r>
              <w:rPr>
                <w:sz w:val="24"/>
                <w:lang w:val="en-US"/>
              </w:rPr>
              <w:t xml:space="preserve"> </w:t>
            </w:r>
            <w:proofErr w:type="spellStart"/>
            <w:r>
              <w:rPr>
                <w:sz w:val="24"/>
                <w:lang w:val="en-US"/>
              </w:rPr>
              <w:t>грамотность</w:t>
            </w:r>
            <w:proofErr w:type="spellEnd"/>
            <w:r>
              <w:rPr>
                <w:sz w:val="24"/>
                <w:lang w:val="en-US"/>
              </w:rPr>
              <w:t>»</w:t>
            </w:r>
          </w:p>
        </w:tc>
        <w:tc>
          <w:tcPr>
            <w:tcW w:w="985" w:type="dxa"/>
          </w:tcPr>
          <w:p w:rsidR="006B5AC6" w:rsidRDefault="006B5AC6" w:rsidP="00F67807">
            <w:pPr>
              <w:jc w:val="center"/>
            </w:pPr>
            <w:r>
              <w:t>1-4</w:t>
            </w:r>
          </w:p>
        </w:tc>
        <w:tc>
          <w:tcPr>
            <w:tcW w:w="2111" w:type="dxa"/>
          </w:tcPr>
          <w:p w:rsidR="006B5AC6" w:rsidRDefault="006B5AC6" w:rsidP="00F67807">
            <w:pPr>
              <w:jc w:val="center"/>
            </w:pPr>
            <w:r>
              <w:t>1</w:t>
            </w:r>
          </w:p>
        </w:tc>
      </w:tr>
    </w:tbl>
    <w:p w:rsidR="00397EFD" w:rsidRDefault="009B4A09" w:rsidP="00F67807">
      <w:pPr>
        <w:pStyle w:val="a3"/>
        <w:spacing w:before="233"/>
        <w:ind w:right="223"/>
      </w:pPr>
      <w:proofErr w:type="gramStart"/>
      <w:r>
        <w:t>Внеурочные</w:t>
      </w:r>
      <w:r>
        <w:rPr>
          <w:spacing w:val="1"/>
        </w:rPr>
        <w:t xml:space="preserve"> </w:t>
      </w:r>
      <w:r>
        <w:t>занятия</w:t>
      </w:r>
      <w:r>
        <w:rPr>
          <w:spacing w:val="1"/>
        </w:rPr>
        <w:t xml:space="preserve"> </w:t>
      </w:r>
      <w:r>
        <w:t>«Разговоры</w:t>
      </w:r>
      <w:r>
        <w:rPr>
          <w:spacing w:val="1"/>
        </w:rPr>
        <w:t xml:space="preserve"> </w:t>
      </w:r>
      <w:r>
        <w:t>о</w:t>
      </w:r>
      <w:r>
        <w:rPr>
          <w:spacing w:val="1"/>
        </w:rPr>
        <w:t xml:space="preserve"> </w:t>
      </w:r>
      <w:r>
        <w:t>важном»</w:t>
      </w:r>
      <w:r>
        <w:rPr>
          <w:spacing w:val="1"/>
        </w:rPr>
        <w:t xml:space="preserve"> </w:t>
      </w:r>
      <w:r>
        <w:t>направлены</w:t>
      </w:r>
      <w:r>
        <w:rPr>
          <w:spacing w:val="1"/>
        </w:rPr>
        <w:t xml:space="preserve"> </w:t>
      </w:r>
      <w:r>
        <w:t>на</w:t>
      </w:r>
      <w:r>
        <w:rPr>
          <w:spacing w:val="1"/>
        </w:rPr>
        <w:t xml:space="preserve"> </w:t>
      </w:r>
      <w:r>
        <w:t>развитие</w:t>
      </w:r>
      <w:r>
        <w:rPr>
          <w:spacing w:val="1"/>
        </w:rPr>
        <w:t xml:space="preserve"> </w:t>
      </w:r>
      <w:r>
        <w:t>ценностного отношения обучающихся к своей родине – России, населяющим ее</w:t>
      </w:r>
      <w:r>
        <w:rPr>
          <w:spacing w:val="1"/>
        </w:rPr>
        <w:t xml:space="preserve"> </w:t>
      </w:r>
      <w:r>
        <w:t>людям, ее уникальной истории, богатой природе и великой культуре.</w:t>
      </w:r>
      <w:proofErr w:type="gramEnd"/>
      <w:r>
        <w:t xml:space="preserve"> </w:t>
      </w:r>
      <w:proofErr w:type="gramStart"/>
      <w:r>
        <w:t>Внеурочные</w:t>
      </w:r>
      <w:r>
        <w:rPr>
          <w:spacing w:val="-67"/>
        </w:rPr>
        <w:t xml:space="preserve"> </w:t>
      </w:r>
      <w:r>
        <w:t>занятия</w:t>
      </w:r>
      <w:r>
        <w:rPr>
          <w:spacing w:val="1"/>
        </w:rPr>
        <w:t xml:space="preserve"> </w:t>
      </w:r>
      <w:r>
        <w:t>«Разговоры</w:t>
      </w:r>
      <w:r>
        <w:rPr>
          <w:spacing w:val="1"/>
        </w:rPr>
        <w:t xml:space="preserve"> </w:t>
      </w:r>
      <w:r>
        <w:t>о</w:t>
      </w:r>
      <w:r>
        <w:rPr>
          <w:spacing w:val="1"/>
        </w:rPr>
        <w:t xml:space="preserve"> </w:t>
      </w:r>
      <w:r>
        <w:t>важном</w:t>
      </w:r>
      <w:r>
        <w:rPr>
          <w:spacing w:val="1"/>
        </w:rPr>
        <w:t xml:space="preserve"> </w:t>
      </w:r>
      <w:r>
        <w:t>направлены</w:t>
      </w:r>
      <w:r>
        <w:rPr>
          <w:spacing w:val="1"/>
        </w:rPr>
        <w:t xml:space="preserve"> </w:t>
      </w:r>
      <w:r>
        <w:t>на</w:t>
      </w:r>
      <w:r>
        <w:rPr>
          <w:spacing w:val="1"/>
        </w:rPr>
        <w:t xml:space="preserve"> </w:t>
      </w:r>
      <w:r>
        <w:t>формирование</w:t>
      </w:r>
      <w:r>
        <w:rPr>
          <w:spacing w:val="1"/>
        </w:rPr>
        <w:t xml:space="preserve"> </w:t>
      </w:r>
      <w:r>
        <w:t>соответствующей</w:t>
      </w:r>
      <w:r>
        <w:rPr>
          <w:spacing w:val="-67"/>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обучающегося,</w:t>
      </w:r>
      <w:r>
        <w:rPr>
          <w:spacing w:val="1"/>
        </w:rPr>
        <w:t xml:space="preserve"> </w:t>
      </w:r>
      <w:r>
        <w:t>необходимой</w:t>
      </w:r>
      <w:r>
        <w:rPr>
          <w:spacing w:val="1"/>
        </w:rPr>
        <w:t xml:space="preserve"> </w:t>
      </w:r>
      <w:r>
        <w:t>ему</w:t>
      </w:r>
      <w:r>
        <w:rPr>
          <w:spacing w:val="1"/>
        </w:rPr>
        <w:t xml:space="preserve"> </w:t>
      </w:r>
      <w:r>
        <w:t>для</w:t>
      </w:r>
      <w:r>
        <w:rPr>
          <w:spacing w:val="1"/>
        </w:rPr>
        <w:t xml:space="preserve"> </w:t>
      </w:r>
      <w:r>
        <w:t>конструктивного и ответственного поведения</w:t>
      </w:r>
      <w:r>
        <w:rPr>
          <w:spacing w:val="1"/>
        </w:rPr>
        <w:t xml:space="preserve"> </w:t>
      </w:r>
      <w:r>
        <w:t>в</w:t>
      </w:r>
      <w:r>
        <w:rPr>
          <w:spacing w:val="-1"/>
        </w:rPr>
        <w:t xml:space="preserve"> </w:t>
      </w:r>
      <w:r>
        <w:t>обществе.</w:t>
      </w:r>
      <w:proofErr w:type="gramEnd"/>
    </w:p>
    <w:p w:rsidR="00397EFD" w:rsidRDefault="009B4A09" w:rsidP="00F67807">
      <w:pPr>
        <w:pStyle w:val="a3"/>
        <w:spacing w:before="67"/>
        <w:ind w:right="222"/>
      </w:pPr>
      <w:r>
        <w:t xml:space="preserve">Основной формат внеурочных занятий «Разговоры о </w:t>
      </w:r>
      <w:proofErr w:type="gramStart"/>
      <w:r>
        <w:t>важном</w:t>
      </w:r>
      <w:proofErr w:type="gramEnd"/>
      <w:r>
        <w:t>» – разговор и</w:t>
      </w:r>
      <w:r>
        <w:rPr>
          <w:spacing w:val="1"/>
        </w:rPr>
        <w:t xml:space="preserve"> </w:t>
      </w:r>
      <w:r>
        <w:t xml:space="preserve">(или)    </w:t>
      </w:r>
      <w:r>
        <w:rPr>
          <w:spacing w:val="36"/>
        </w:rPr>
        <w:t xml:space="preserve"> </w:t>
      </w:r>
      <w:r>
        <w:t xml:space="preserve">беседа    </w:t>
      </w:r>
      <w:r>
        <w:rPr>
          <w:spacing w:val="35"/>
        </w:rPr>
        <w:t xml:space="preserve"> </w:t>
      </w:r>
      <w:r>
        <w:t xml:space="preserve">с    </w:t>
      </w:r>
      <w:r>
        <w:rPr>
          <w:spacing w:val="39"/>
        </w:rPr>
        <w:t xml:space="preserve"> </w:t>
      </w:r>
      <w:r>
        <w:t xml:space="preserve">обучающимися.    </w:t>
      </w:r>
      <w:r>
        <w:rPr>
          <w:spacing w:val="41"/>
        </w:rPr>
        <w:t xml:space="preserve"> </w:t>
      </w:r>
      <w:r>
        <w:t xml:space="preserve">Основные    </w:t>
      </w:r>
      <w:r>
        <w:rPr>
          <w:spacing w:val="39"/>
        </w:rPr>
        <w:t xml:space="preserve"> </w:t>
      </w:r>
      <w:r>
        <w:t xml:space="preserve">темы    </w:t>
      </w:r>
      <w:r>
        <w:rPr>
          <w:spacing w:val="39"/>
        </w:rPr>
        <w:t xml:space="preserve"> </w:t>
      </w:r>
      <w:r>
        <w:t xml:space="preserve">занятий    </w:t>
      </w:r>
      <w:r>
        <w:rPr>
          <w:spacing w:val="38"/>
        </w:rPr>
        <w:t xml:space="preserve"> </w:t>
      </w:r>
      <w:r>
        <w:t>связаны</w:t>
      </w:r>
      <w:r>
        <w:rPr>
          <w:spacing w:val="-68"/>
        </w:rPr>
        <w:t xml:space="preserve"> </w:t>
      </w:r>
      <w:r>
        <w:t>с важнейшими аспектами жизни человека в современной России: знанием родной</w:t>
      </w:r>
      <w:r>
        <w:rPr>
          <w:spacing w:val="1"/>
        </w:rPr>
        <w:t xml:space="preserve"> </w:t>
      </w:r>
      <w:r>
        <w:t>истории и пониманием сложностей современного мира,</w:t>
      </w:r>
      <w:r>
        <w:rPr>
          <w:spacing w:val="70"/>
        </w:rPr>
        <w:t xml:space="preserve"> </w:t>
      </w:r>
      <w:r>
        <w:t>техническим прогрессом</w:t>
      </w:r>
      <w:r>
        <w:rPr>
          <w:spacing w:val="1"/>
        </w:rPr>
        <w:t xml:space="preserve"> </w:t>
      </w:r>
      <w:r>
        <w:t>и</w:t>
      </w:r>
      <w:r>
        <w:rPr>
          <w:spacing w:val="1"/>
        </w:rPr>
        <w:t xml:space="preserve"> </w:t>
      </w:r>
      <w:r>
        <w:t>сохранением</w:t>
      </w:r>
      <w:r>
        <w:rPr>
          <w:spacing w:val="1"/>
        </w:rPr>
        <w:t xml:space="preserve"> </w:t>
      </w:r>
      <w:r>
        <w:t>природы,</w:t>
      </w:r>
      <w:r>
        <w:rPr>
          <w:spacing w:val="1"/>
        </w:rPr>
        <w:t xml:space="preserve"> </w:t>
      </w:r>
      <w:r>
        <w:t>ориентацией</w:t>
      </w:r>
      <w:r>
        <w:rPr>
          <w:spacing w:val="1"/>
        </w:rPr>
        <w:t xml:space="preserve"> </w:t>
      </w:r>
      <w:r>
        <w:t>в</w:t>
      </w:r>
      <w:r>
        <w:rPr>
          <w:spacing w:val="1"/>
        </w:rPr>
        <w:t xml:space="preserve"> </w:t>
      </w:r>
      <w:r>
        <w:t>мировой</w:t>
      </w:r>
      <w:r>
        <w:rPr>
          <w:spacing w:val="1"/>
        </w:rPr>
        <w:t xml:space="preserve"> </w:t>
      </w:r>
      <w:r>
        <w:t>художественной</w:t>
      </w:r>
      <w:r>
        <w:rPr>
          <w:spacing w:val="1"/>
        </w:rPr>
        <w:t xml:space="preserve"> </w:t>
      </w:r>
      <w:r>
        <w:t>культуре</w:t>
      </w:r>
      <w:r>
        <w:rPr>
          <w:spacing w:val="1"/>
        </w:rPr>
        <w:t xml:space="preserve"> </w:t>
      </w:r>
      <w:r>
        <w:t>и</w:t>
      </w:r>
      <w:r>
        <w:rPr>
          <w:spacing w:val="1"/>
        </w:rPr>
        <w:t xml:space="preserve"> </w:t>
      </w:r>
      <w:r>
        <w:t>повседневной</w:t>
      </w:r>
      <w:r>
        <w:rPr>
          <w:spacing w:val="1"/>
        </w:rPr>
        <w:t xml:space="preserve"> </w:t>
      </w:r>
      <w:r>
        <w:t>культуре</w:t>
      </w:r>
      <w:r>
        <w:rPr>
          <w:spacing w:val="1"/>
        </w:rPr>
        <w:t xml:space="preserve"> </w:t>
      </w:r>
      <w:r>
        <w:t>поведения,</w:t>
      </w:r>
      <w:r>
        <w:rPr>
          <w:spacing w:val="1"/>
        </w:rPr>
        <w:t xml:space="preserve"> </w:t>
      </w:r>
      <w:r>
        <w:t>доброжелательным</w:t>
      </w:r>
      <w:r>
        <w:rPr>
          <w:spacing w:val="1"/>
        </w:rPr>
        <w:t xml:space="preserve"> </w:t>
      </w:r>
      <w:r>
        <w:t>отношением</w:t>
      </w:r>
      <w:r>
        <w:rPr>
          <w:spacing w:val="1"/>
        </w:rPr>
        <w:t xml:space="preserve"> </w:t>
      </w:r>
      <w:r>
        <w:t>к</w:t>
      </w:r>
      <w:r>
        <w:rPr>
          <w:spacing w:val="1"/>
        </w:rPr>
        <w:t xml:space="preserve"> </w:t>
      </w:r>
      <w:r>
        <w:t>окружающим</w:t>
      </w:r>
      <w:r>
        <w:rPr>
          <w:spacing w:val="-1"/>
        </w:rPr>
        <w:t xml:space="preserve"> </w:t>
      </w:r>
      <w:r>
        <w:t>и</w:t>
      </w:r>
      <w:r>
        <w:rPr>
          <w:spacing w:val="-1"/>
        </w:rPr>
        <w:t xml:space="preserve"> </w:t>
      </w:r>
      <w:r>
        <w:t>ответственным отношением</w:t>
      </w:r>
      <w:r>
        <w:rPr>
          <w:spacing w:val="1"/>
        </w:rPr>
        <w:t xml:space="preserve"> </w:t>
      </w:r>
      <w:r>
        <w:t>к</w:t>
      </w:r>
      <w:r>
        <w:rPr>
          <w:spacing w:val="-1"/>
        </w:rPr>
        <w:t xml:space="preserve"> </w:t>
      </w:r>
      <w:r>
        <w:t>собственным поступкам.</w:t>
      </w:r>
    </w:p>
    <w:p w:rsidR="00397EFD" w:rsidRDefault="009B4A09" w:rsidP="00F67807">
      <w:pPr>
        <w:pStyle w:val="a3"/>
        <w:spacing w:before="5"/>
        <w:ind w:right="234"/>
      </w:pPr>
      <w:r>
        <w:t>Спортивно-оздоровительная</w:t>
      </w:r>
      <w:r>
        <w:rPr>
          <w:spacing w:val="1"/>
        </w:rPr>
        <w:t xml:space="preserve"> </w:t>
      </w:r>
      <w:r>
        <w:t>деятельность</w:t>
      </w:r>
      <w:r>
        <w:rPr>
          <w:spacing w:val="1"/>
        </w:rPr>
        <w:t xml:space="preserve"> </w:t>
      </w:r>
      <w:r>
        <w:t>направлена</w:t>
      </w:r>
      <w:r>
        <w:rPr>
          <w:spacing w:val="1"/>
        </w:rPr>
        <w:t xml:space="preserve"> </w:t>
      </w:r>
      <w:r>
        <w:t>на</w:t>
      </w:r>
      <w:r>
        <w:rPr>
          <w:spacing w:val="1"/>
        </w:rPr>
        <w:t xml:space="preserve"> </w:t>
      </w:r>
      <w:r>
        <w:t>физическое</w:t>
      </w:r>
      <w:r>
        <w:rPr>
          <w:spacing w:val="1"/>
        </w:rPr>
        <w:t xml:space="preserve"> </w:t>
      </w:r>
      <w:r>
        <w:t>развитие обучающегося, углубление знаний об организации жизни и деятельности</w:t>
      </w:r>
      <w:r>
        <w:rPr>
          <w:spacing w:val="-67"/>
        </w:rPr>
        <w:t xml:space="preserve"> </w:t>
      </w:r>
      <w:r>
        <w:t>с учетом</w:t>
      </w:r>
      <w:r>
        <w:rPr>
          <w:spacing w:val="1"/>
        </w:rPr>
        <w:t xml:space="preserve"> </w:t>
      </w:r>
      <w:r>
        <w:t>соблюдения правил здорового</w:t>
      </w:r>
      <w:r>
        <w:rPr>
          <w:spacing w:val="4"/>
        </w:rPr>
        <w:t xml:space="preserve"> </w:t>
      </w:r>
      <w:r>
        <w:t>безопасного</w:t>
      </w:r>
      <w:r>
        <w:rPr>
          <w:spacing w:val="-1"/>
        </w:rPr>
        <w:t xml:space="preserve"> </w:t>
      </w:r>
      <w:r>
        <w:t>образа</w:t>
      </w:r>
      <w:r>
        <w:rPr>
          <w:spacing w:val="2"/>
        </w:rPr>
        <w:t xml:space="preserve"> </w:t>
      </w:r>
      <w:r>
        <w:t>жизни.</w:t>
      </w:r>
    </w:p>
    <w:p w:rsidR="00397EFD" w:rsidRDefault="009B4A09" w:rsidP="00F67807">
      <w:pPr>
        <w:pStyle w:val="a3"/>
        <w:tabs>
          <w:tab w:val="left" w:pos="6172"/>
          <w:tab w:val="left" w:pos="9048"/>
        </w:tabs>
        <w:spacing w:before="2"/>
        <w:ind w:right="231"/>
      </w:pPr>
      <w:r>
        <w:t>Проектно-исследовательская</w:t>
      </w:r>
      <w:r>
        <w:tab/>
        <w:t>деятельность</w:t>
      </w:r>
      <w:r>
        <w:tab/>
      </w:r>
      <w:r>
        <w:rPr>
          <w:spacing w:val="-1"/>
        </w:rPr>
        <w:t>организуется</w:t>
      </w:r>
      <w:r>
        <w:rPr>
          <w:spacing w:val="-68"/>
        </w:rPr>
        <w:t xml:space="preserve"> </w:t>
      </w:r>
      <w:r>
        <w:t>как</w:t>
      </w:r>
      <w:r>
        <w:rPr>
          <w:spacing w:val="1"/>
        </w:rPr>
        <w:t xml:space="preserve"> </w:t>
      </w:r>
      <w:r>
        <w:t>углубленное</w:t>
      </w:r>
      <w:r>
        <w:rPr>
          <w:spacing w:val="1"/>
        </w:rPr>
        <w:t xml:space="preserve"> </w:t>
      </w:r>
      <w:r>
        <w:t>изучение</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процессе</w:t>
      </w:r>
      <w:r>
        <w:rPr>
          <w:spacing w:val="1"/>
        </w:rPr>
        <w:t xml:space="preserve"> </w:t>
      </w:r>
      <w:r>
        <w:t>совместной</w:t>
      </w:r>
      <w:r>
        <w:rPr>
          <w:spacing w:val="1"/>
        </w:rPr>
        <w:t xml:space="preserve"> </w:t>
      </w:r>
      <w:r>
        <w:t>деятельности по</w:t>
      </w:r>
      <w:r>
        <w:rPr>
          <w:spacing w:val="6"/>
        </w:rPr>
        <w:t xml:space="preserve"> </w:t>
      </w:r>
      <w:r>
        <w:t>выполнению</w:t>
      </w:r>
      <w:r>
        <w:rPr>
          <w:spacing w:val="-1"/>
        </w:rPr>
        <w:t xml:space="preserve"> </w:t>
      </w:r>
      <w:r>
        <w:t>проектов.</w:t>
      </w:r>
    </w:p>
    <w:p w:rsidR="00397EFD" w:rsidRDefault="009B4A09" w:rsidP="00F67807">
      <w:pPr>
        <w:pStyle w:val="a3"/>
        <w:spacing w:before="1"/>
        <w:ind w:right="228"/>
      </w:pPr>
      <w:r>
        <w:t>Художественно-эстетическая</w:t>
      </w:r>
      <w:r>
        <w:rPr>
          <w:spacing w:val="1"/>
        </w:rPr>
        <w:t xml:space="preserve"> </w:t>
      </w:r>
      <w:r>
        <w:t>творческая</w:t>
      </w:r>
      <w:r>
        <w:rPr>
          <w:spacing w:val="1"/>
        </w:rPr>
        <w:t xml:space="preserve"> </w:t>
      </w:r>
      <w:r>
        <w:t>деятельность</w:t>
      </w:r>
      <w:r>
        <w:rPr>
          <w:spacing w:val="1"/>
        </w:rPr>
        <w:t xml:space="preserve"> </w:t>
      </w:r>
      <w:r>
        <w:t>организуется</w:t>
      </w:r>
      <w:r>
        <w:rPr>
          <w:spacing w:val="1"/>
        </w:rPr>
        <w:t xml:space="preserve"> </w:t>
      </w:r>
      <w:r>
        <w:t>как</w:t>
      </w:r>
      <w:r>
        <w:rPr>
          <w:spacing w:val="1"/>
        </w:rPr>
        <w:t xml:space="preserve"> </w:t>
      </w:r>
      <w:r>
        <w:t>система</w:t>
      </w:r>
      <w:r>
        <w:rPr>
          <w:spacing w:val="1"/>
        </w:rPr>
        <w:t xml:space="preserve"> </w:t>
      </w:r>
      <w:r>
        <w:t>разнообразных</w:t>
      </w:r>
      <w:r>
        <w:rPr>
          <w:spacing w:val="1"/>
        </w:rPr>
        <w:t xml:space="preserve"> </w:t>
      </w:r>
      <w:r>
        <w:t>творческих</w:t>
      </w:r>
      <w:r>
        <w:rPr>
          <w:spacing w:val="1"/>
        </w:rPr>
        <w:t xml:space="preserve"> </w:t>
      </w:r>
      <w:r>
        <w:t>мастерских</w:t>
      </w:r>
      <w:r>
        <w:rPr>
          <w:spacing w:val="1"/>
        </w:rPr>
        <w:t xml:space="preserve"> </w:t>
      </w:r>
      <w:r>
        <w:t>по</w:t>
      </w:r>
      <w:r>
        <w:rPr>
          <w:spacing w:val="1"/>
        </w:rPr>
        <w:t xml:space="preserve"> </w:t>
      </w:r>
      <w:r>
        <w:t>развитию</w:t>
      </w:r>
      <w:r>
        <w:rPr>
          <w:spacing w:val="1"/>
        </w:rPr>
        <w:t xml:space="preserve"> </w:t>
      </w:r>
      <w:r>
        <w:t>художественного</w:t>
      </w:r>
      <w:r>
        <w:rPr>
          <w:spacing w:val="1"/>
        </w:rPr>
        <w:t xml:space="preserve"> </w:t>
      </w:r>
      <w:r>
        <w:t>творчества, способности к импровизации, драматизации, выразительному чтению,</w:t>
      </w:r>
      <w:r>
        <w:rPr>
          <w:spacing w:val="-67"/>
        </w:rPr>
        <w:t xml:space="preserve"> </w:t>
      </w:r>
      <w:r>
        <w:t>а</w:t>
      </w:r>
      <w:r>
        <w:rPr>
          <w:spacing w:val="-2"/>
        </w:rPr>
        <w:t xml:space="preserve"> </w:t>
      </w:r>
      <w:r>
        <w:t>также</w:t>
      </w:r>
      <w:r>
        <w:rPr>
          <w:spacing w:val="-1"/>
        </w:rPr>
        <w:t xml:space="preserve"> </w:t>
      </w:r>
      <w:r>
        <w:t>становлению умений</w:t>
      </w:r>
      <w:r>
        <w:rPr>
          <w:spacing w:val="2"/>
        </w:rPr>
        <w:t xml:space="preserve"> </w:t>
      </w:r>
      <w:r>
        <w:t>участвовать</w:t>
      </w:r>
      <w:r>
        <w:rPr>
          <w:spacing w:val="-4"/>
        </w:rPr>
        <w:t xml:space="preserve"> </w:t>
      </w:r>
      <w:r>
        <w:t>в</w:t>
      </w:r>
      <w:r>
        <w:rPr>
          <w:spacing w:val="-3"/>
        </w:rPr>
        <w:t xml:space="preserve"> </w:t>
      </w:r>
      <w:r>
        <w:t>театрализованной</w:t>
      </w:r>
      <w:r>
        <w:rPr>
          <w:spacing w:val="-3"/>
        </w:rPr>
        <w:t xml:space="preserve"> </w:t>
      </w:r>
      <w:r>
        <w:t>деятельности.</w:t>
      </w:r>
    </w:p>
    <w:p w:rsidR="00397EFD" w:rsidRDefault="009B4A09" w:rsidP="00F67807">
      <w:pPr>
        <w:pStyle w:val="a3"/>
        <w:ind w:right="223"/>
      </w:pPr>
      <w:r>
        <w:t>Информационная</w:t>
      </w:r>
      <w:r>
        <w:rPr>
          <w:spacing w:val="1"/>
        </w:rPr>
        <w:t xml:space="preserve"> </w:t>
      </w:r>
      <w:r>
        <w:t>культура</w:t>
      </w:r>
      <w:r>
        <w:rPr>
          <w:spacing w:val="1"/>
        </w:rPr>
        <w:t xml:space="preserve"> </w:t>
      </w:r>
      <w:r>
        <w:t>предполагает</w:t>
      </w:r>
      <w:r>
        <w:rPr>
          <w:spacing w:val="1"/>
        </w:rPr>
        <w:t xml:space="preserve"> </w:t>
      </w:r>
      <w:r>
        <w:t>учебные</w:t>
      </w:r>
      <w:r>
        <w:rPr>
          <w:spacing w:val="1"/>
        </w:rPr>
        <w:t xml:space="preserve"> </w:t>
      </w:r>
      <w:r>
        <w:t>курсы</w:t>
      </w:r>
      <w:r>
        <w:rPr>
          <w:spacing w:val="1"/>
        </w:rPr>
        <w:t xml:space="preserve"> </w:t>
      </w:r>
      <w:r>
        <w:t>в</w:t>
      </w:r>
      <w:r>
        <w:rPr>
          <w:spacing w:val="1"/>
        </w:rPr>
        <w:t xml:space="preserve"> </w:t>
      </w:r>
      <w:r>
        <w:t>рамках</w:t>
      </w:r>
      <w:r>
        <w:rPr>
          <w:spacing w:val="-67"/>
        </w:rPr>
        <w:t xml:space="preserve"> </w:t>
      </w:r>
      <w:r>
        <w:lastRenderedPageBreak/>
        <w:t>внеурочной</w:t>
      </w:r>
      <w:r>
        <w:rPr>
          <w:spacing w:val="1"/>
        </w:rPr>
        <w:t xml:space="preserve"> </w:t>
      </w:r>
      <w:r>
        <w:t>деятельности,</w:t>
      </w:r>
      <w:r>
        <w:rPr>
          <w:spacing w:val="1"/>
        </w:rPr>
        <w:t xml:space="preserve"> </w:t>
      </w:r>
      <w:r>
        <w:t>которые</w:t>
      </w:r>
      <w:r>
        <w:rPr>
          <w:spacing w:val="1"/>
        </w:rPr>
        <w:t xml:space="preserve"> </w:t>
      </w:r>
      <w:r>
        <w:t>формируют</w:t>
      </w:r>
      <w:r>
        <w:rPr>
          <w:spacing w:val="1"/>
        </w:rPr>
        <w:t xml:space="preserve"> </w:t>
      </w:r>
      <w:r>
        <w:t>представления</w:t>
      </w:r>
      <w:r>
        <w:rPr>
          <w:spacing w:val="1"/>
        </w:rPr>
        <w:t xml:space="preserve"> </w:t>
      </w:r>
      <w:r>
        <w:t>обучающихся</w:t>
      </w:r>
      <w:r>
        <w:rPr>
          <w:spacing w:val="1"/>
        </w:rPr>
        <w:t xml:space="preserve"> </w:t>
      </w:r>
      <w:r>
        <w:t>о</w:t>
      </w:r>
      <w:r>
        <w:rPr>
          <w:spacing w:val="1"/>
        </w:rPr>
        <w:t xml:space="preserve"> </w:t>
      </w:r>
      <w:r>
        <w:t>разнообразных современных информационных средствах и навыки выполнения</w:t>
      </w:r>
      <w:r>
        <w:rPr>
          <w:spacing w:val="1"/>
        </w:rPr>
        <w:t xml:space="preserve"> </w:t>
      </w:r>
      <w:r>
        <w:t>разных</w:t>
      </w:r>
      <w:r>
        <w:rPr>
          <w:spacing w:val="-4"/>
        </w:rPr>
        <w:t xml:space="preserve"> </w:t>
      </w:r>
      <w:r>
        <w:t>видов работ на</w:t>
      </w:r>
      <w:r>
        <w:rPr>
          <w:spacing w:val="2"/>
        </w:rPr>
        <w:t xml:space="preserve"> </w:t>
      </w:r>
      <w:r>
        <w:t>компьютере.</w:t>
      </w:r>
    </w:p>
    <w:p w:rsidR="00EA326A" w:rsidRDefault="00EA326A" w:rsidP="00F67807">
      <w:pPr>
        <w:pStyle w:val="a3"/>
        <w:ind w:right="223"/>
      </w:pPr>
      <w:r>
        <w:t xml:space="preserve">Интеллектуальное направление </w:t>
      </w:r>
      <w:r w:rsidR="00805303">
        <w:t xml:space="preserve">углубляет знания о природном наследии России, вовлекает в </w:t>
      </w:r>
      <w:proofErr w:type="spellStart"/>
      <w:r w:rsidR="00805303">
        <w:t>работупо</w:t>
      </w:r>
      <w:proofErr w:type="spellEnd"/>
      <w:r w:rsidR="00805303">
        <w:t xml:space="preserve"> изучению заповедных территорий родного края, формирование нравственного отношения к природе.</w:t>
      </w:r>
    </w:p>
    <w:p w:rsidR="00397EFD" w:rsidRPr="00EA326A" w:rsidRDefault="009B4A09" w:rsidP="00EA326A">
      <w:pPr>
        <w:pStyle w:val="a3"/>
        <w:spacing w:before="1"/>
        <w:ind w:right="234"/>
        <w:rPr>
          <w:color w:val="FF0000"/>
        </w:rPr>
      </w:pPr>
      <w:r>
        <w:t>«Учение</w:t>
      </w:r>
      <w:r>
        <w:rPr>
          <w:spacing w:val="1"/>
        </w:rPr>
        <w:t xml:space="preserve"> </w:t>
      </w:r>
      <w:r>
        <w:t>с</w:t>
      </w:r>
      <w:r>
        <w:rPr>
          <w:spacing w:val="1"/>
        </w:rPr>
        <w:t xml:space="preserve"> </w:t>
      </w:r>
      <w:r>
        <w:t>увлечением!»</w:t>
      </w:r>
      <w:r w:rsidR="00EA326A" w:rsidRPr="00EA326A">
        <w:rPr>
          <w:color w:val="FF0000"/>
          <w:spacing w:val="1"/>
        </w:rPr>
        <w:t xml:space="preserve"> </w:t>
      </w:r>
      <w:r w:rsidR="00EA326A" w:rsidRPr="00805303">
        <w:t>деятельность</w:t>
      </w:r>
      <w:r w:rsidR="00EA326A" w:rsidRPr="00805303">
        <w:rPr>
          <w:spacing w:val="1"/>
        </w:rPr>
        <w:t xml:space="preserve"> </w:t>
      </w:r>
      <w:r w:rsidR="00EA326A" w:rsidRPr="00805303">
        <w:t>направлена</w:t>
      </w:r>
      <w:r w:rsidR="00EA326A" w:rsidRPr="00805303">
        <w:rPr>
          <w:spacing w:val="1"/>
        </w:rPr>
        <w:t xml:space="preserve"> </w:t>
      </w:r>
      <w:r w:rsidR="00EA326A" w:rsidRPr="00805303">
        <w:t>на</w:t>
      </w:r>
      <w:r w:rsidR="00EA326A" w:rsidRPr="00805303">
        <w:rPr>
          <w:spacing w:val="1"/>
        </w:rPr>
        <w:t xml:space="preserve"> </w:t>
      </w:r>
      <w:r w:rsidR="00EA326A" w:rsidRPr="00805303">
        <w:t>совершенствование</w:t>
      </w:r>
      <w:r w:rsidR="00EA326A" w:rsidRPr="00805303">
        <w:rPr>
          <w:spacing w:val="-67"/>
        </w:rPr>
        <w:t xml:space="preserve"> </w:t>
      </w:r>
      <w:r w:rsidR="00EA326A" w:rsidRPr="00805303">
        <w:t>функциональной</w:t>
      </w:r>
      <w:r w:rsidR="00EA326A" w:rsidRPr="00805303">
        <w:rPr>
          <w:spacing w:val="1"/>
        </w:rPr>
        <w:t xml:space="preserve">  </w:t>
      </w:r>
      <w:r w:rsidR="00EA326A" w:rsidRPr="00805303">
        <w:t>грамотности,</w:t>
      </w:r>
      <w:r w:rsidR="00EA326A" w:rsidRPr="00805303">
        <w:rPr>
          <w:spacing w:val="1"/>
        </w:rPr>
        <w:t xml:space="preserve"> </w:t>
      </w:r>
      <w:r w:rsidR="00EA326A" w:rsidRPr="00805303">
        <w:t>культуры</w:t>
      </w:r>
      <w:r w:rsidR="00EA326A" w:rsidRPr="00805303">
        <w:rPr>
          <w:spacing w:val="1"/>
        </w:rPr>
        <w:t xml:space="preserve"> </w:t>
      </w:r>
      <w:r w:rsidR="00EA326A" w:rsidRPr="00805303">
        <w:t>диалогического</w:t>
      </w:r>
      <w:r w:rsidR="00EA326A" w:rsidRPr="00805303">
        <w:rPr>
          <w:spacing w:val="1"/>
        </w:rPr>
        <w:t xml:space="preserve"> </w:t>
      </w:r>
      <w:r w:rsidR="00EA326A" w:rsidRPr="00805303">
        <w:t>общения</w:t>
      </w:r>
      <w:r w:rsidR="00EA326A" w:rsidRPr="00805303">
        <w:rPr>
          <w:spacing w:val="1"/>
        </w:rPr>
        <w:t xml:space="preserve"> </w:t>
      </w:r>
      <w:r w:rsidR="00EA326A" w:rsidRPr="00805303">
        <w:t>и</w:t>
      </w:r>
      <w:r w:rsidR="00EA326A" w:rsidRPr="00805303">
        <w:rPr>
          <w:spacing w:val="1"/>
        </w:rPr>
        <w:t xml:space="preserve"> </w:t>
      </w:r>
      <w:r w:rsidR="00EA326A" w:rsidRPr="00805303">
        <w:t>словесного творчества.</w:t>
      </w:r>
      <w:r w:rsidRPr="00805303">
        <w:rPr>
          <w:spacing w:val="1"/>
        </w:rPr>
        <w:t xml:space="preserve"> </w:t>
      </w:r>
      <w:r w:rsidR="00EA326A" w:rsidRPr="00805303">
        <w:t>В</w:t>
      </w:r>
      <w:r w:rsidRPr="00805303">
        <w:t>ключает</w:t>
      </w:r>
      <w:r w:rsidRPr="00805303">
        <w:rPr>
          <w:spacing w:val="1"/>
        </w:rPr>
        <w:t xml:space="preserve"> </w:t>
      </w:r>
      <w:r w:rsidRPr="00805303">
        <w:t>систему</w:t>
      </w:r>
      <w:r w:rsidRPr="00805303">
        <w:rPr>
          <w:spacing w:val="1"/>
        </w:rPr>
        <w:t xml:space="preserve"> </w:t>
      </w:r>
      <w:r w:rsidRPr="00805303">
        <w:t>занятий</w:t>
      </w:r>
      <w:r w:rsidRPr="00805303">
        <w:rPr>
          <w:spacing w:val="1"/>
        </w:rPr>
        <w:t xml:space="preserve"> </w:t>
      </w:r>
      <w:r w:rsidRPr="00805303">
        <w:t>в</w:t>
      </w:r>
      <w:r w:rsidRPr="00805303">
        <w:rPr>
          <w:spacing w:val="1"/>
        </w:rPr>
        <w:t xml:space="preserve"> </w:t>
      </w:r>
      <w:r w:rsidRPr="00805303">
        <w:t>зоне</w:t>
      </w:r>
      <w:r w:rsidRPr="00805303">
        <w:rPr>
          <w:spacing w:val="1"/>
        </w:rPr>
        <w:t xml:space="preserve"> </w:t>
      </w:r>
      <w:r w:rsidRPr="00805303">
        <w:t>ближайшего</w:t>
      </w:r>
      <w:r w:rsidRPr="00805303">
        <w:rPr>
          <w:spacing w:val="-67"/>
        </w:rPr>
        <w:t xml:space="preserve"> </w:t>
      </w:r>
      <w:r w:rsidRPr="00805303">
        <w:t>развития,</w:t>
      </w:r>
      <w:r w:rsidRPr="00805303">
        <w:rPr>
          <w:spacing w:val="1"/>
        </w:rPr>
        <w:t xml:space="preserve"> </w:t>
      </w:r>
      <w:r w:rsidRPr="00805303">
        <w:t>когда</w:t>
      </w:r>
      <w:r w:rsidRPr="00805303">
        <w:rPr>
          <w:spacing w:val="1"/>
        </w:rPr>
        <w:t xml:space="preserve"> </w:t>
      </w:r>
      <w:r w:rsidRPr="00805303">
        <w:t>учитель</w:t>
      </w:r>
      <w:r>
        <w:rPr>
          <w:spacing w:val="1"/>
        </w:rPr>
        <w:t xml:space="preserve"> </w:t>
      </w:r>
      <w:r>
        <w:t>непосредственно</w:t>
      </w:r>
      <w:r>
        <w:rPr>
          <w:spacing w:val="1"/>
        </w:rPr>
        <w:t xml:space="preserve"> </w:t>
      </w:r>
      <w:r>
        <w:t>помогает</w:t>
      </w:r>
      <w:r>
        <w:rPr>
          <w:spacing w:val="1"/>
        </w:rPr>
        <w:t xml:space="preserve"> </w:t>
      </w:r>
      <w:proofErr w:type="gramStart"/>
      <w:r>
        <w:t>обучающемуся</w:t>
      </w:r>
      <w:proofErr w:type="gramEnd"/>
      <w:r>
        <w:rPr>
          <w:spacing w:val="1"/>
        </w:rPr>
        <w:t xml:space="preserve"> </w:t>
      </w:r>
      <w:r>
        <w:t>преодолеть</w:t>
      </w:r>
      <w:r>
        <w:rPr>
          <w:spacing w:val="-67"/>
        </w:rPr>
        <w:t xml:space="preserve"> </w:t>
      </w:r>
      <w:r>
        <w:t>трудности,</w:t>
      </w:r>
      <w:r>
        <w:rPr>
          <w:spacing w:val="2"/>
        </w:rPr>
        <w:t xml:space="preserve"> </w:t>
      </w:r>
      <w:r>
        <w:t>возникшие</w:t>
      </w:r>
      <w:r>
        <w:rPr>
          <w:spacing w:val="1"/>
        </w:rPr>
        <w:t xml:space="preserve"> </w:t>
      </w:r>
      <w:r>
        <w:t>при изучении разных</w:t>
      </w:r>
      <w:r>
        <w:rPr>
          <w:spacing w:val="-3"/>
        </w:rPr>
        <w:t xml:space="preserve"> </w:t>
      </w:r>
      <w:r>
        <w:t>предметов.</w:t>
      </w:r>
    </w:p>
    <w:p w:rsidR="00397EFD" w:rsidRDefault="009B4A09" w:rsidP="00F67807">
      <w:pPr>
        <w:pStyle w:val="a3"/>
        <w:ind w:right="226"/>
      </w:pPr>
      <w:r>
        <w:t>Выбор</w:t>
      </w:r>
      <w:r>
        <w:rPr>
          <w:spacing w:val="1"/>
        </w:rPr>
        <w:t xml:space="preserve"> </w:t>
      </w:r>
      <w:r>
        <w:t>форм</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71"/>
        </w:rPr>
        <w:t xml:space="preserve"> </w:t>
      </w:r>
      <w:r>
        <w:t>подчиняется</w:t>
      </w:r>
      <w:r>
        <w:rPr>
          <w:spacing w:val="-67"/>
        </w:rPr>
        <w:t xml:space="preserve"> </w:t>
      </w:r>
      <w:r>
        <w:t>следующим</w:t>
      </w:r>
      <w:r>
        <w:rPr>
          <w:spacing w:val="1"/>
        </w:rPr>
        <w:t xml:space="preserve"> </w:t>
      </w:r>
      <w:r>
        <w:t>требованиям:</w:t>
      </w:r>
    </w:p>
    <w:p w:rsidR="00397EFD" w:rsidRDefault="009B4A09" w:rsidP="00F67807">
      <w:pPr>
        <w:pStyle w:val="a3"/>
        <w:ind w:left="1403" w:firstLine="0"/>
      </w:pPr>
      <w:r>
        <w:t>целесообразность</w:t>
      </w:r>
      <w:r>
        <w:rPr>
          <w:spacing w:val="8"/>
        </w:rPr>
        <w:t xml:space="preserve"> </w:t>
      </w:r>
      <w:r>
        <w:t>использования</w:t>
      </w:r>
      <w:r>
        <w:rPr>
          <w:spacing w:val="11"/>
        </w:rPr>
        <w:t xml:space="preserve"> </w:t>
      </w:r>
      <w:r>
        <w:t>данной</w:t>
      </w:r>
      <w:r>
        <w:rPr>
          <w:spacing w:val="10"/>
        </w:rPr>
        <w:t xml:space="preserve"> </w:t>
      </w:r>
      <w:r>
        <w:t>формы</w:t>
      </w:r>
      <w:r>
        <w:rPr>
          <w:spacing w:val="11"/>
        </w:rPr>
        <w:t xml:space="preserve"> </w:t>
      </w:r>
      <w:r>
        <w:t>для</w:t>
      </w:r>
      <w:r>
        <w:rPr>
          <w:spacing w:val="12"/>
        </w:rPr>
        <w:t xml:space="preserve"> </w:t>
      </w:r>
      <w:r>
        <w:t>решения</w:t>
      </w:r>
      <w:r>
        <w:rPr>
          <w:spacing w:val="11"/>
        </w:rPr>
        <w:t xml:space="preserve"> </w:t>
      </w:r>
      <w:proofErr w:type="gramStart"/>
      <w:r>
        <w:t>поставленных</w:t>
      </w:r>
      <w:proofErr w:type="gramEnd"/>
    </w:p>
    <w:p w:rsidR="00397EFD" w:rsidRDefault="009B4A09" w:rsidP="00F67807">
      <w:pPr>
        <w:pStyle w:val="a3"/>
        <w:ind w:firstLine="0"/>
      </w:pPr>
      <w:r>
        <w:t>задач</w:t>
      </w:r>
      <w:r>
        <w:rPr>
          <w:spacing w:val="-7"/>
        </w:rPr>
        <w:t xml:space="preserve"> </w:t>
      </w:r>
      <w:r>
        <w:t>конкретного</w:t>
      </w:r>
      <w:r>
        <w:rPr>
          <w:spacing w:val="-7"/>
        </w:rPr>
        <w:t xml:space="preserve"> </w:t>
      </w:r>
      <w:r>
        <w:t>направления;</w:t>
      </w:r>
    </w:p>
    <w:p w:rsidR="00397EFD" w:rsidRDefault="009B4A09" w:rsidP="00F67807">
      <w:pPr>
        <w:pStyle w:val="a3"/>
        <w:ind w:right="230"/>
      </w:pPr>
      <w:r>
        <w:t>преобладание</w:t>
      </w:r>
      <w:r>
        <w:rPr>
          <w:spacing w:val="1"/>
        </w:rPr>
        <w:t xml:space="preserve"> </w:t>
      </w:r>
      <w:r>
        <w:t>практико-ориентированных</w:t>
      </w:r>
      <w:r>
        <w:rPr>
          <w:spacing w:val="1"/>
        </w:rPr>
        <w:t xml:space="preserve"> </w:t>
      </w:r>
      <w:r>
        <w:t>форм,</w:t>
      </w:r>
      <w:r>
        <w:rPr>
          <w:spacing w:val="1"/>
        </w:rPr>
        <w:t xml:space="preserve"> </w:t>
      </w:r>
      <w:r>
        <w:t>обеспечивающих</w:t>
      </w:r>
      <w:r>
        <w:rPr>
          <w:spacing w:val="1"/>
        </w:rPr>
        <w:t xml:space="preserve"> </w:t>
      </w:r>
      <w:r>
        <w:t>непосредственное активное</w:t>
      </w:r>
      <w:r>
        <w:rPr>
          <w:spacing w:val="70"/>
        </w:rPr>
        <w:t xml:space="preserve"> </w:t>
      </w:r>
      <w:r>
        <w:t xml:space="preserve">участие </w:t>
      </w:r>
      <w:proofErr w:type="gramStart"/>
      <w:r>
        <w:t>обучающегося</w:t>
      </w:r>
      <w:proofErr w:type="gramEnd"/>
      <w:r>
        <w:t xml:space="preserve"> в практической деятельности,</w:t>
      </w:r>
      <w:r>
        <w:rPr>
          <w:spacing w:val="1"/>
        </w:rPr>
        <w:t xml:space="preserve"> </w:t>
      </w:r>
      <w:r>
        <w:t>в</w:t>
      </w:r>
      <w:r>
        <w:rPr>
          <w:spacing w:val="-2"/>
        </w:rPr>
        <w:t xml:space="preserve"> </w:t>
      </w:r>
      <w:r>
        <w:t>том</w:t>
      </w:r>
      <w:r>
        <w:rPr>
          <w:spacing w:val="1"/>
        </w:rPr>
        <w:t xml:space="preserve"> </w:t>
      </w:r>
      <w:r>
        <w:t>числе</w:t>
      </w:r>
      <w:r>
        <w:rPr>
          <w:spacing w:val="1"/>
        </w:rPr>
        <w:t xml:space="preserve"> </w:t>
      </w:r>
      <w:r>
        <w:t>совместной (парной,</w:t>
      </w:r>
      <w:r>
        <w:rPr>
          <w:spacing w:val="2"/>
        </w:rPr>
        <w:t xml:space="preserve"> </w:t>
      </w:r>
      <w:r>
        <w:t>групповой,</w:t>
      </w:r>
      <w:r>
        <w:rPr>
          <w:spacing w:val="2"/>
        </w:rPr>
        <w:t xml:space="preserve"> </w:t>
      </w:r>
      <w:r>
        <w:t>коллективной);</w:t>
      </w:r>
    </w:p>
    <w:p w:rsidR="00397EFD" w:rsidRDefault="009B4A09" w:rsidP="00F67807">
      <w:pPr>
        <w:pStyle w:val="a3"/>
        <w:ind w:right="239"/>
      </w:pPr>
      <w:r>
        <w:t>учет</w:t>
      </w:r>
      <w:r>
        <w:rPr>
          <w:spacing w:val="70"/>
        </w:rPr>
        <w:t xml:space="preserve"> </w:t>
      </w:r>
      <w:r>
        <w:t>специфики</w:t>
      </w:r>
      <w:r>
        <w:rPr>
          <w:spacing w:val="70"/>
        </w:rPr>
        <w:t xml:space="preserve"> </w:t>
      </w:r>
      <w:r>
        <w:t>коммуникативной</w:t>
      </w:r>
      <w:r>
        <w:rPr>
          <w:spacing w:val="70"/>
        </w:rPr>
        <w:t xml:space="preserve"> </w:t>
      </w:r>
      <w:r>
        <w:t>деятельности,</w:t>
      </w:r>
      <w:r>
        <w:rPr>
          <w:spacing w:val="70"/>
        </w:rPr>
        <w:t xml:space="preserve"> </w:t>
      </w:r>
      <w:r>
        <w:t>которая</w:t>
      </w:r>
      <w:r>
        <w:rPr>
          <w:spacing w:val="70"/>
        </w:rPr>
        <w:t xml:space="preserve"> </w:t>
      </w:r>
      <w:r>
        <w:t>сопровождает</w:t>
      </w:r>
      <w:r>
        <w:rPr>
          <w:spacing w:val="1"/>
        </w:rPr>
        <w:t xml:space="preserve"> </w:t>
      </w:r>
      <w:r>
        <w:t>то или иное</w:t>
      </w:r>
      <w:r>
        <w:rPr>
          <w:spacing w:val="1"/>
        </w:rPr>
        <w:t xml:space="preserve"> </w:t>
      </w:r>
      <w:r>
        <w:t>направление</w:t>
      </w:r>
      <w:r>
        <w:rPr>
          <w:spacing w:val="1"/>
        </w:rPr>
        <w:t xml:space="preserve"> </w:t>
      </w:r>
      <w:proofErr w:type="spellStart"/>
      <w:r>
        <w:t>внеучебной</w:t>
      </w:r>
      <w:proofErr w:type="spellEnd"/>
      <w:r>
        <w:t xml:space="preserve"> деятельности;</w:t>
      </w:r>
    </w:p>
    <w:p w:rsidR="00397EFD" w:rsidRDefault="009B4A09" w:rsidP="00F67807">
      <w:pPr>
        <w:pStyle w:val="a3"/>
        <w:ind w:right="235"/>
      </w:pPr>
      <w:r>
        <w:t>использование форм организации, предполагающих использование средств</w:t>
      </w:r>
      <w:r>
        <w:rPr>
          <w:spacing w:val="1"/>
        </w:rPr>
        <w:t xml:space="preserve"> </w:t>
      </w:r>
      <w:r>
        <w:t>информационно-коммуникационных</w:t>
      </w:r>
      <w:r>
        <w:rPr>
          <w:spacing w:val="-4"/>
        </w:rPr>
        <w:t xml:space="preserve"> </w:t>
      </w:r>
      <w:r>
        <w:t>технологий.</w:t>
      </w:r>
    </w:p>
    <w:p w:rsidR="00397EFD" w:rsidRDefault="009B4A09" w:rsidP="00F67807">
      <w:pPr>
        <w:pStyle w:val="a3"/>
        <w:ind w:left="1403" w:right="2340" w:firstLine="0"/>
      </w:pPr>
      <w:r>
        <w:t>Формы организации внеурочной деятельности следующие:</w:t>
      </w:r>
      <w:r>
        <w:rPr>
          <w:spacing w:val="-67"/>
        </w:rPr>
        <w:t xml:space="preserve"> </w:t>
      </w:r>
      <w:r>
        <w:t>учебные</w:t>
      </w:r>
      <w:r>
        <w:rPr>
          <w:spacing w:val="1"/>
        </w:rPr>
        <w:t xml:space="preserve"> </w:t>
      </w:r>
      <w:r>
        <w:t>курсы и</w:t>
      </w:r>
      <w:r>
        <w:rPr>
          <w:spacing w:val="1"/>
        </w:rPr>
        <w:t xml:space="preserve"> </w:t>
      </w:r>
      <w:r>
        <w:t>факультативы;</w:t>
      </w:r>
    </w:p>
    <w:p w:rsidR="00397EFD" w:rsidRDefault="009B4A09" w:rsidP="00F67807">
      <w:pPr>
        <w:pStyle w:val="a3"/>
        <w:ind w:left="1403" w:firstLine="0"/>
      </w:pPr>
      <w:r>
        <w:t>художественные,</w:t>
      </w:r>
      <w:r>
        <w:rPr>
          <w:spacing w:val="-5"/>
        </w:rPr>
        <w:t xml:space="preserve"> </w:t>
      </w:r>
      <w:r>
        <w:t>музыкальные</w:t>
      </w:r>
      <w:r>
        <w:rPr>
          <w:spacing w:val="-6"/>
        </w:rPr>
        <w:t xml:space="preserve"> </w:t>
      </w:r>
      <w:r>
        <w:t>и</w:t>
      </w:r>
      <w:r>
        <w:rPr>
          <w:spacing w:val="-6"/>
        </w:rPr>
        <w:t xml:space="preserve"> </w:t>
      </w:r>
      <w:r>
        <w:t>спортивные</w:t>
      </w:r>
      <w:r>
        <w:rPr>
          <w:spacing w:val="-6"/>
        </w:rPr>
        <w:t xml:space="preserve"> </w:t>
      </w:r>
      <w:r>
        <w:t>студии;</w:t>
      </w:r>
    </w:p>
    <w:p w:rsidR="00397EFD" w:rsidRDefault="009B4A09" w:rsidP="00F67807">
      <w:pPr>
        <w:pStyle w:val="a3"/>
        <w:ind w:right="238"/>
      </w:pPr>
      <w:r>
        <w:t>соревновательные мероприятия, дискуссионные клубы, секции, экскурсии,</w:t>
      </w:r>
      <w:r>
        <w:rPr>
          <w:spacing w:val="1"/>
        </w:rPr>
        <w:t xml:space="preserve"> </w:t>
      </w:r>
      <w:r>
        <w:t>мини-исследования;</w:t>
      </w:r>
    </w:p>
    <w:p w:rsidR="00397EFD" w:rsidRDefault="009B4A09" w:rsidP="00F67807">
      <w:pPr>
        <w:pStyle w:val="a3"/>
        <w:ind w:left="1403" w:firstLine="0"/>
      </w:pPr>
      <w:r>
        <w:t>общественно</w:t>
      </w:r>
      <w:r>
        <w:rPr>
          <w:spacing w:val="-5"/>
        </w:rPr>
        <w:t xml:space="preserve"> </w:t>
      </w:r>
      <w:r>
        <w:t>полезные</w:t>
      </w:r>
      <w:r>
        <w:rPr>
          <w:spacing w:val="-3"/>
        </w:rPr>
        <w:t xml:space="preserve"> </w:t>
      </w:r>
      <w:r>
        <w:t>практики</w:t>
      </w:r>
      <w:r>
        <w:rPr>
          <w:spacing w:val="-5"/>
        </w:rPr>
        <w:t xml:space="preserve"> </w:t>
      </w:r>
      <w:r>
        <w:t>и</w:t>
      </w:r>
      <w:r>
        <w:rPr>
          <w:spacing w:val="-5"/>
        </w:rPr>
        <w:t xml:space="preserve"> </w:t>
      </w:r>
      <w:r>
        <w:t>другие.</w:t>
      </w:r>
    </w:p>
    <w:p w:rsidR="00397EFD" w:rsidRDefault="009B4A09" w:rsidP="00F67807">
      <w:pPr>
        <w:pStyle w:val="a3"/>
        <w:ind w:right="230"/>
      </w:pPr>
      <w:r>
        <w:t>К</w:t>
      </w:r>
      <w:r>
        <w:rPr>
          <w:spacing w:val="1"/>
        </w:rPr>
        <w:t xml:space="preserve"> </w:t>
      </w:r>
      <w:r>
        <w:t>участию</w:t>
      </w:r>
      <w:r>
        <w:rPr>
          <w:spacing w:val="1"/>
        </w:rPr>
        <w:t xml:space="preserve"> </w:t>
      </w:r>
      <w:r>
        <w:t>во</w:t>
      </w:r>
      <w:r>
        <w:rPr>
          <w:spacing w:val="1"/>
        </w:rPr>
        <w:t xml:space="preserve"> </w:t>
      </w:r>
      <w:r>
        <w:t>внеурочной</w:t>
      </w:r>
      <w:r>
        <w:rPr>
          <w:spacing w:val="1"/>
        </w:rPr>
        <w:t xml:space="preserve"> </w:t>
      </w:r>
      <w:r>
        <w:t>деятельности</w:t>
      </w:r>
      <w:r>
        <w:rPr>
          <w:spacing w:val="1"/>
        </w:rPr>
        <w:t xml:space="preserve"> </w:t>
      </w:r>
      <w:r>
        <w:t>привлекаются</w:t>
      </w:r>
      <w:r>
        <w:rPr>
          <w:spacing w:val="1"/>
        </w:rPr>
        <w:t xml:space="preserve"> </w:t>
      </w:r>
      <w:r>
        <w:t>организации</w:t>
      </w:r>
      <w:r>
        <w:rPr>
          <w:spacing w:val="1"/>
        </w:rPr>
        <w:t xml:space="preserve"> </w:t>
      </w:r>
      <w:r>
        <w:t>и</w:t>
      </w:r>
      <w:r>
        <w:rPr>
          <w:spacing w:val="1"/>
        </w:rPr>
        <w:t xml:space="preserve"> </w:t>
      </w:r>
      <w:r>
        <w:t xml:space="preserve">учреждения     </w:t>
      </w:r>
      <w:r>
        <w:rPr>
          <w:spacing w:val="47"/>
        </w:rPr>
        <w:t xml:space="preserve"> </w:t>
      </w:r>
      <w:r>
        <w:t xml:space="preserve">дополнительного     </w:t>
      </w:r>
      <w:r>
        <w:rPr>
          <w:spacing w:val="46"/>
        </w:rPr>
        <w:t xml:space="preserve"> </w:t>
      </w:r>
      <w:r>
        <w:t xml:space="preserve">образования,      </w:t>
      </w:r>
      <w:r>
        <w:rPr>
          <w:spacing w:val="47"/>
        </w:rPr>
        <w:t xml:space="preserve"> </w:t>
      </w:r>
      <w:r>
        <w:t xml:space="preserve">культуры      </w:t>
      </w:r>
      <w:r>
        <w:rPr>
          <w:spacing w:val="45"/>
        </w:rPr>
        <w:t xml:space="preserve"> </w:t>
      </w:r>
      <w:r>
        <w:t xml:space="preserve">и      </w:t>
      </w:r>
      <w:r>
        <w:rPr>
          <w:spacing w:val="44"/>
        </w:rPr>
        <w:t xml:space="preserve"> </w:t>
      </w:r>
      <w:r>
        <w:t>спорта.</w:t>
      </w:r>
      <w:r>
        <w:rPr>
          <w:spacing w:val="-68"/>
        </w:rPr>
        <w:t xml:space="preserve"> </w:t>
      </w:r>
      <w:r>
        <w:t>В</w:t>
      </w:r>
      <w:r>
        <w:rPr>
          <w:spacing w:val="1"/>
        </w:rPr>
        <w:t xml:space="preserve"> </w:t>
      </w:r>
      <w:r>
        <w:t>этом</w:t>
      </w:r>
      <w:r>
        <w:rPr>
          <w:spacing w:val="1"/>
        </w:rPr>
        <w:t xml:space="preserve"> </w:t>
      </w:r>
      <w:r>
        <w:t>случае</w:t>
      </w:r>
      <w:r>
        <w:rPr>
          <w:spacing w:val="1"/>
        </w:rPr>
        <w:t xml:space="preserve"> </w:t>
      </w:r>
      <w:r>
        <w:t>внеурочная</w:t>
      </w:r>
      <w:r>
        <w:rPr>
          <w:spacing w:val="1"/>
        </w:rPr>
        <w:t xml:space="preserve"> </w:t>
      </w:r>
      <w:r>
        <w:t>деятельность</w:t>
      </w:r>
      <w:r>
        <w:rPr>
          <w:spacing w:val="1"/>
        </w:rPr>
        <w:t xml:space="preserve"> </w:t>
      </w:r>
      <w:r>
        <w:t>проходит</w:t>
      </w:r>
      <w:r>
        <w:rPr>
          <w:spacing w:val="1"/>
        </w:rPr>
        <w:t xml:space="preserve"> </w:t>
      </w:r>
      <w:r>
        <w:t>не</w:t>
      </w:r>
      <w:r>
        <w:rPr>
          <w:spacing w:val="1"/>
        </w:rPr>
        <w:t xml:space="preserve"> </w:t>
      </w:r>
      <w:r>
        <w:t>только</w:t>
      </w:r>
      <w:r>
        <w:rPr>
          <w:spacing w:val="1"/>
        </w:rPr>
        <w:t xml:space="preserve"> </w:t>
      </w:r>
      <w:r>
        <w:t>в</w:t>
      </w:r>
      <w:r>
        <w:rPr>
          <w:spacing w:val="1"/>
        </w:rPr>
        <w:t xml:space="preserve"> </w:t>
      </w:r>
      <w:r>
        <w:t>помещении</w:t>
      </w:r>
      <w:r>
        <w:rPr>
          <w:spacing w:val="1"/>
        </w:rPr>
        <w:t xml:space="preserve"> </w:t>
      </w:r>
      <w:r>
        <w:t>образовательной</w:t>
      </w:r>
      <w:r>
        <w:rPr>
          <w:spacing w:val="1"/>
        </w:rPr>
        <w:t xml:space="preserve"> </w:t>
      </w:r>
      <w:r>
        <w:t>организации,</w:t>
      </w:r>
      <w:r>
        <w:rPr>
          <w:spacing w:val="1"/>
        </w:rPr>
        <w:t xml:space="preserve"> </w:t>
      </w:r>
      <w:r>
        <w:t>но</w:t>
      </w:r>
      <w:r>
        <w:rPr>
          <w:spacing w:val="1"/>
        </w:rPr>
        <w:t xml:space="preserve"> </w:t>
      </w:r>
      <w:r>
        <w:t>и</w:t>
      </w:r>
      <w:r>
        <w:rPr>
          <w:spacing w:val="1"/>
        </w:rPr>
        <w:t xml:space="preserve"> </w:t>
      </w:r>
      <w:r>
        <w:t>на</w:t>
      </w:r>
      <w:r>
        <w:rPr>
          <w:spacing w:val="1"/>
        </w:rPr>
        <w:t xml:space="preserve"> </w:t>
      </w:r>
      <w:r>
        <w:t>территории</w:t>
      </w:r>
      <w:r>
        <w:rPr>
          <w:spacing w:val="1"/>
        </w:rPr>
        <w:t xml:space="preserve"> </w:t>
      </w:r>
      <w:r>
        <w:t>другого</w:t>
      </w:r>
      <w:r>
        <w:rPr>
          <w:spacing w:val="1"/>
        </w:rPr>
        <w:t xml:space="preserve"> </w:t>
      </w:r>
      <w:r>
        <w:t>учреждения</w:t>
      </w:r>
      <w:r>
        <w:rPr>
          <w:spacing w:val="1"/>
        </w:rPr>
        <w:t xml:space="preserve"> </w:t>
      </w:r>
      <w:r>
        <w:t>(организации), участвующего во внеурочной деятельности (спортивный комплекс,</w:t>
      </w:r>
      <w:r>
        <w:rPr>
          <w:spacing w:val="-67"/>
        </w:rPr>
        <w:t xml:space="preserve"> </w:t>
      </w:r>
      <w:r>
        <w:t>музей,</w:t>
      </w:r>
      <w:r>
        <w:rPr>
          <w:spacing w:val="2"/>
        </w:rPr>
        <w:t xml:space="preserve"> </w:t>
      </w:r>
      <w:r>
        <w:t>театр</w:t>
      </w:r>
      <w:r>
        <w:rPr>
          <w:spacing w:val="1"/>
        </w:rPr>
        <w:t xml:space="preserve"> </w:t>
      </w:r>
      <w:r>
        <w:t>и</w:t>
      </w:r>
      <w:r>
        <w:rPr>
          <w:spacing w:val="1"/>
        </w:rPr>
        <w:t xml:space="preserve"> </w:t>
      </w:r>
      <w:r>
        <w:t>другие).</w:t>
      </w:r>
    </w:p>
    <w:p w:rsidR="00397EFD" w:rsidRDefault="009B4A09" w:rsidP="00F67807">
      <w:pPr>
        <w:pStyle w:val="a3"/>
        <w:spacing w:before="2"/>
        <w:ind w:right="226"/>
      </w:pPr>
      <w:r>
        <w:t xml:space="preserve">При     </w:t>
      </w:r>
      <w:r>
        <w:rPr>
          <w:spacing w:val="44"/>
        </w:rPr>
        <w:t xml:space="preserve"> </w:t>
      </w:r>
      <w:r>
        <w:t xml:space="preserve">организации      </w:t>
      </w:r>
      <w:r>
        <w:rPr>
          <w:spacing w:val="42"/>
        </w:rPr>
        <w:t xml:space="preserve"> </w:t>
      </w:r>
      <w:r>
        <w:t xml:space="preserve">внеурочной      </w:t>
      </w:r>
      <w:r>
        <w:rPr>
          <w:spacing w:val="48"/>
        </w:rPr>
        <w:t xml:space="preserve"> </w:t>
      </w:r>
      <w:r>
        <w:t xml:space="preserve">деятельности      </w:t>
      </w:r>
      <w:r>
        <w:rPr>
          <w:spacing w:val="43"/>
        </w:rPr>
        <w:t xml:space="preserve"> </w:t>
      </w:r>
      <w:r>
        <w:t>непосредственно</w:t>
      </w:r>
      <w:r>
        <w:rPr>
          <w:spacing w:val="-68"/>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этой</w:t>
      </w:r>
      <w:r>
        <w:rPr>
          <w:spacing w:val="1"/>
        </w:rPr>
        <w:t xml:space="preserve"> </w:t>
      </w:r>
      <w:r>
        <w:t>работе</w:t>
      </w:r>
      <w:r>
        <w:rPr>
          <w:spacing w:val="1"/>
        </w:rPr>
        <w:t xml:space="preserve"> </w:t>
      </w:r>
      <w:r>
        <w:t>принимают</w:t>
      </w:r>
      <w:r>
        <w:rPr>
          <w:spacing w:val="1"/>
        </w:rPr>
        <w:t xml:space="preserve"> </w:t>
      </w:r>
      <w:r>
        <w:t>участие</w:t>
      </w:r>
      <w:r>
        <w:rPr>
          <w:spacing w:val="1"/>
        </w:rPr>
        <w:t xml:space="preserve"> </w:t>
      </w:r>
      <w:r>
        <w:t>все</w:t>
      </w:r>
      <w:r>
        <w:rPr>
          <w:spacing w:val="1"/>
        </w:rPr>
        <w:t xml:space="preserve"> </w:t>
      </w:r>
      <w:r>
        <w:t>педагог</w:t>
      </w:r>
      <w:r w:rsidR="00805303">
        <w:t>ические работники организации</w:t>
      </w:r>
      <w:proofErr w:type="gramStart"/>
      <w:r w:rsidR="00805303">
        <w:t xml:space="preserve"> </w:t>
      </w:r>
      <w:r>
        <w:t>.</w:t>
      </w:r>
      <w:proofErr w:type="gramEnd"/>
    </w:p>
    <w:p w:rsidR="00397EFD" w:rsidRDefault="009B4A09" w:rsidP="00F67807">
      <w:pPr>
        <w:pStyle w:val="a3"/>
        <w:ind w:right="230"/>
      </w:pPr>
      <w:r>
        <w:t>Внеурочная деятельность тесно связана с дополнительным образованием</w:t>
      </w:r>
      <w:r>
        <w:rPr>
          <w:spacing w:val="1"/>
        </w:rPr>
        <w:t xml:space="preserve"> </w:t>
      </w:r>
      <w:r>
        <w:t>детей</w:t>
      </w:r>
      <w:r>
        <w:rPr>
          <w:spacing w:val="1"/>
        </w:rPr>
        <w:t xml:space="preserve"> </w:t>
      </w:r>
      <w:r>
        <w:t>в</w:t>
      </w:r>
      <w:r>
        <w:rPr>
          <w:spacing w:val="1"/>
        </w:rPr>
        <w:t xml:space="preserve"> </w:t>
      </w:r>
      <w:r>
        <w:t>части</w:t>
      </w:r>
      <w:r>
        <w:rPr>
          <w:spacing w:val="1"/>
        </w:rPr>
        <w:t xml:space="preserve"> </w:t>
      </w:r>
      <w:r>
        <w:t>создания</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творческих</w:t>
      </w:r>
      <w:r>
        <w:rPr>
          <w:spacing w:val="1"/>
        </w:rPr>
        <w:t xml:space="preserve"> </w:t>
      </w:r>
      <w:r>
        <w:t>интересов</w:t>
      </w:r>
      <w:r>
        <w:rPr>
          <w:spacing w:val="1"/>
        </w:rPr>
        <w:t xml:space="preserve"> </w:t>
      </w:r>
      <w:r>
        <w:t>детей,</w:t>
      </w:r>
      <w:r>
        <w:rPr>
          <w:spacing w:val="1"/>
        </w:rPr>
        <w:t xml:space="preserve"> </w:t>
      </w:r>
      <w:r>
        <w:t>включения</w:t>
      </w:r>
      <w:r>
        <w:rPr>
          <w:spacing w:val="1"/>
        </w:rPr>
        <w:t xml:space="preserve"> </w:t>
      </w:r>
      <w:r>
        <w:t>их</w:t>
      </w:r>
      <w:r>
        <w:rPr>
          <w:spacing w:val="1"/>
        </w:rPr>
        <w:t xml:space="preserve"> </w:t>
      </w:r>
      <w:r>
        <w:t>в</w:t>
      </w:r>
      <w:r>
        <w:rPr>
          <w:spacing w:val="1"/>
        </w:rPr>
        <w:t xml:space="preserve"> </w:t>
      </w:r>
      <w:r>
        <w:t>художественную,</w:t>
      </w:r>
      <w:r>
        <w:rPr>
          <w:spacing w:val="1"/>
        </w:rPr>
        <w:t xml:space="preserve"> </w:t>
      </w:r>
      <w:r>
        <w:t>техническую,</w:t>
      </w:r>
      <w:r>
        <w:rPr>
          <w:spacing w:val="1"/>
        </w:rPr>
        <w:t xml:space="preserve"> </w:t>
      </w:r>
      <w:r>
        <w:t>спортивную</w:t>
      </w:r>
      <w:r>
        <w:rPr>
          <w:spacing w:val="1"/>
        </w:rPr>
        <w:t xml:space="preserve"> </w:t>
      </w:r>
      <w:r>
        <w:t>и</w:t>
      </w:r>
      <w:r>
        <w:rPr>
          <w:spacing w:val="1"/>
        </w:rPr>
        <w:t xml:space="preserve"> </w:t>
      </w:r>
      <w:r>
        <w:t>другую</w:t>
      </w:r>
      <w:r>
        <w:rPr>
          <w:spacing w:val="1"/>
        </w:rPr>
        <w:t xml:space="preserve"> </w:t>
      </w:r>
      <w:r>
        <w:t>деятельность. Объединение усилий внеурочной деятельности и дополнительного</w:t>
      </w:r>
      <w:r>
        <w:rPr>
          <w:spacing w:val="1"/>
        </w:rPr>
        <w:t xml:space="preserve"> </w:t>
      </w:r>
      <w:r>
        <w:t>образования строится</w:t>
      </w:r>
      <w:r>
        <w:rPr>
          <w:spacing w:val="1"/>
        </w:rPr>
        <w:t xml:space="preserve"> </w:t>
      </w:r>
      <w:r>
        <w:t>на использовании</w:t>
      </w:r>
      <w:r>
        <w:rPr>
          <w:spacing w:val="4"/>
        </w:rPr>
        <w:t xml:space="preserve"> </w:t>
      </w:r>
      <w:r>
        <w:t>единых</w:t>
      </w:r>
      <w:r>
        <w:rPr>
          <w:spacing w:val="-6"/>
        </w:rPr>
        <w:t xml:space="preserve"> </w:t>
      </w:r>
      <w:r>
        <w:t>форм организации.</w:t>
      </w:r>
    </w:p>
    <w:p w:rsidR="00397EFD" w:rsidRDefault="009B4A09" w:rsidP="00F67807">
      <w:pPr>
        <w:pStyle w:val="a3"/>
        <w:ind w:left="1403" w:firstLine="0"/>
      </w:pPr>
      <w:r>
        <w:t>Координирующую</w:t>
      </w:r>
      <w:r>
        <w:rPr>
          <w:spacing w:val="-6"/>
        </w:rPr>
        <w:t xml:space="preserve"> </w:t>
      </w:r>
      <w:r>
        <w:t>роль</w:t>
      </w:r>
      <w:r>
        <w:rPr>
          <w:spacing w:val="-3"/>
        </w:rPr>
        <w:t xml:space="preserve"> </w:t>
      </w:r>
      <w:r>
        <w:t>в</w:t>
      </w:r>
      <w:r>
        <w:rPr>
          <w:spacing w:val="-6"/>
        </w:rPr>
        <w:t xml:space="preserve"> </w:t>
      </w:r>
      <w:r>
        <w:t>организации</w:t>
      </w:r>
      <w:r>
        <w:rPr>
          <w:spacing w:val="-5"/>
        </w:rPr>
        <w:t xml:space="preserve"> </w:t>
      </w:r>
      <w:r>
        <w:t>внеурочной</w:t>
      </w:r>
      <w:r>
        <w:rPr>
          <w:spacing w:val="-5"/>
        </w:rPr>
        <w:t xml:space="preserve"> </w:t>
      </w:r>
      <w:r>
        <w:t>деятельности</w:t>
      </w:r>
      <w:r>
        <w:rPr>
          <w:spacing w:val="-5"/>
        </w:rPr>
        <w:t xml:space="preserve"> </w:t>
      </w:r>
      <w:r>
        <w:t>выполняет,</w:t>
      </w:r>
    </w:p>
    <w:p w:rsidR="00397EFD" w:rsidRDefault="009B4A09" w:rsidP="00F67807">
      <w:pPr>
        <w:pStyle w:val="a3"/>
        <w:ind w:right="232" w:firstLine="0"/>
      </w:pPr>
      <w:r>
        <w:t>как</w:t>
      </w:r>
      <w:r>
        <w:rPr>
          <w:spacing w:val="1"/>
        </w:rPr>
        <w:t xml:space="preserve"> </w:t>
      </w:r>
      <w:r>
        <w:t>правило,</w:t>
      </w:r>
      <w:r>
        <w:rPr>
          <w:spacing w:val="1"/>
        </w:rPr>
        <w:t xml:space="preserve"> </w:t>
      </w:r>
      <w:r>
        <w:t>педагогический</w:t>
      </w:r>
      <w:r>
        <w:rPr>
          <w:spacing w:val="1"/>
        </w:rPr>
        <w:t xml:space="preserve"> </w:t>
      </w:r>
      <w:r>
        <w:t>работник,</w:t>
      </w:r>
      <w:r>
        <w:rPr>
          <w:spacing w:val="1"/>
        </w:rPr>
        <w:t xml:space="preserve"> </w:t>
      </w:r>
      <w:r>
        <w:t>преподающий</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3"/>
        </w:rPr>
        <w:t xml:space="preserve"> </w:t>
      </w:r>
      <w:r>
        <w:t>образования, заместитель</w:t>
      </w:r>
      <w:r>
        <w:rPr>
          <w:spacing w:val="-5"/>
        </w:rPr>
        <w:t xml:space="preserve"> </w:t>
      </w:r>
      <w:r>
        <w:t>директора</w:t>
      </w:r>
      <w:r>
        <w:rPr>
          <w:spacing w:val="-2"/>
        </w:rPr>
        <w:t xml:space="preserve"> </w:t>
      </w:r>
      <w:r>
        <w:t>по</w:t>
      </w:r>
      <w:r>
        <w:rPr>
          <w:spacing w:val="-3"/>
        </w:rPr>
        <w:t xml:space="preserve"> </w:t>
      </w:r>
      <w:r>
        <w:t>учебно-воспитательной</w:t>
      </w:r>
      <w:r>
        <w:rPr>
          <w:spacing w:val="-2"/>
        </w:rPr>
        <w:t xml:space="preserve"> </w:t>
      </w:r>
      <w:r>
        <w:t>работе.</w:t>
      </w:r>
    </w:p>
    <w:p w:rsidR="00397EFD" w:rsidRDefault="009B4A09" w:rsidP="00F67807">
      <w:pPr>
        <w:pStyle w:val="a3"/>
        <w:ind w:left="1403" w:right="3441" w:firstLine="0"/>
      </w:pPr>
      <w:r>
        <w:lastRenderedPageBreak/>
        <w:t>Основные</w:t>
      </w:r>
      <w:r>
        <w:rPr>
          <w:spacing w:val="-10"/>
        </w:rPr>
        <w:t xml:space="preserve"> </w:t>
      </w:r>
      <w:r>
        <w:t>направления</w:t>
      </w:r>
      <w:r>
        <w:rPr>
          <w:spacing w:val="-10"/>
        </w:rPr>
        <w:t xml:space="preserve"> </w:t>
      </w:r>
      <w:r>
        <w:t>внеурочной</w:t>
      </w:r>
      <w:r>
        <w:rPr>
          <w:spacing w:val="-10"/>
        </w:rPr>
        <w:t xml:space="preserve"> </w:t>
      </w:r>
      <w:r>
        <w:t>деятельности.</w:t>
      </w:r>
      <w:r>
        <w:rPr>
          <w:spacing w:val="-68"/>
        </w:rPr>
        <w:t xml:space="preserve"> </w:t>
      </w:r>
      <w:r>
        <w:t>Спортив</w:t>
      </w:r>
      <w:r w:rsidR="00CA2094">
        <w:t>но-оздоровительная деятельность «Подвижные игры народов России».</w:t>
      </w:r>
    </w:p>
    <w:p w:rsidR="00397EFD" w:rsidRDefault="009B4A09" w:rsidP="00CA2094">
      <w:pPr>
        <w:pStyle w:val="a3"/>
        <w:spacing w:before="4"/>
        <w:ind w:right="228"/>
      </w:pPr>
      <w:r>
        <w:t>Цель: формирование представлений обучающихся о здоровом образе жизни,</w:t>
      </w:r>
      <w:r>
        <w:rPr>
          <w:spacing w:val="-67"/>
        </w:rPr>
        <w:t xml:space="preserve"> </w:t>
      </w:r>
      <w:r>
        <w:t>развитие</w:t>
      </w:r>
      <w:r>
        <w:rPr>
          <w:spacing w:val="1"/>
        </w:rPr>
        <w:t xml:space="preserve"> </w:t>
      </w:r>
      <w:r>
        <w:t>физической активности и двигательных</w:t>
      </w:r>
      <w:r>
        <w:rPr>
          <w:spacing w:val="-4"/>
        </w:rPr>
        <w:t xml:space="preserve"> </w:t>
      </w:r>
      <w:r w:rsidR="00CA2094">
        <w:t>навыков, удовлетворить потребность младших школьников в движении, стабилизировать эмоции.</w:t>
      </w:r>
    </w:p>
    <w:p w:rsidR="00397EFD" w:rsidRDefault="009B4A09" w:rsidP="00F67807">
      <w:pPr>
        <w:pStyle w:val="a3"/>
        <w:ind w:left="1403" w:firstLine="0"/>
      </w:pPr>
      <w:r>
        <w:t>Проектно-исследовательская</w:t>
      </w:r>
      <w:r>
        <w:rPr>
          <w:spacing w:val="-9"/>
        </w:rPr>
        <w:t xml:space="preserve"> </w:t>
      </w:r>
      <w:r>
        <w:t>деятельность.</w:t>
      </w:r>
    </w:p>
    <w:p w:rsidR="00397EFD" w:rsidRDefault="009B4A09" w:rsidP="00CA2094">
      <w:pPr>
        <w:pStyle w:val="a3"/>
        <w:spacing w:before="141"/>
        <w:ind w:right="225"/>
      </w:pPr>
      <w:r>
        <w:t>Цель:</w:t>
      </w:r>
      <w:r>
        <w:rPr>
          <w:spacing w:val="1"/>
        </w:rPr>
        <w:t xml:space="preserve"> </w:t>
      </w:r>
      <w:r w:rsidR="00CA2094">
        <w:t>выявление наиболее способных к творчеству учащихся и развитие у них познавательных интересов, интеллектуальных, творческих способностей, формирование умения самостоятельно принимать решение, умение решать творческие задачи, работать с информацией.</w:t>
      </w:r>
    </w:p>
    <w:p w:rsidR="00805303" w:rsidRDefault="00805303" w:rsidP="00805303">
      <w:pPr>
        <w:pStyle w:val="a3"/>
        <w:spacing w:before="6"/>
        <w:ind w:left="1403" w:firstLine="0"/>
      </w:pPr>
      <w:r>
        <w:t xml:space="preserve">Интеллектуальная </w:t>
      </w:r>
      <w:r w:rsidR="009B4A09">
        <w:t>деятельност</w:t>
      </w:r>
      <w:r>
        <w:t>ь «Заповедники России».</w:t>
      </w:r>
    </w:p>
    <w:p w:rsidR="00397EFD" w:rsidRDefault="00805303" w:rsidP="00805303">
      <w:pPr>
        <w:pStyle w:val="a3"/>
        <w:spacing w:before="6"/>
        <w:ind w:left="1403" w:firstLine="0"/>
      </w:pPr>
      <w:r>
        <w:t xml:space="preserve"> </w:t>
      </w:r>
      <w:r w:rsidR="009B4A09">
        <w:t xml:space="preserve">Цель: </w:t>
      </w:r>
      <w:r>
        <w:t xml:space="preserve">способствовать повышению уровня экологического образования и культуры учащихся, их эстетическому восприятию природы, развивать </w:t>
      </w:r>
      <w:proofErr w:type="spellStart"/>
      <w:r>
        <w:t>экогуманистическое</w:t>
      </w:r>
      <w:proofErr w:type="spellEnd"/>
      <w:r>
        <w:t xml:space="preserve"> мышление и патриотическое отношение к своей Родине, формировать знания о природном богатстве России и родного края.</w:t>
      </w:r>
    </w:p>
    <w:p w:rsidR="00397EFD" w:rsidRDefault="009B4A09" w:rsidP="00F67807">
      <w:pPr>
        <w:pStyle w:val="a3"/>
        <w:ind w:left="1403" w:right="2829" w:firstLine="0"/>
      </w:pPr>
      <w:r>
        <w:t>Художественно-эстетическая творческая деятельность.</w:t>
      </w:r>
      <w:r>
        <w:rPr>
          <w:spacing w:val="-68"/>
        </w:rPr>
        <w:t xml:space="preserve"> </w:t>
      </w:r>
      <w:r>
        <w:rPr>
          <w:spacing w:val="5"/>
        </w:rPr>
        <w:t xml:space="preserve"> </w:t>
      </w:r>
      <w:r w:rsidR="002A19BF">
        <w:t>«Школьный</w:t>
      </w:r>
      <w:r w:rsidR="002A19BF">
        <w:rPr>
          <w:spacing w:val="-1"/>
        </w:rPr>
        <w:t xml:space="preserve"> </w:t>
      </w:r>
      <w:r w:rsidR="002A19BF">
        <w:t>театр</w:t>
      </w:r>
      <w:r>
        <w:t>».</w:t>
      </w:r>
    </w:p>
    <w:p w:rsidR="00397EFD" w:rsidRDefault="009B4A09" w:rsidP="002A19BF">
      <w:pPr>
        <w:pStyle w:val="a3"/>
        <w:ind w:right="224"/>
      </w:pPr>
      <w:r>
        <w:t>Цель: расширение представлений о театральном творчестве, формирование</w:t>
      </w:r>
      <w:r>
        <w:rPr>
          <w:spacing w:val="1"/>
        </w:rPr>
        <w:t xml:space="preserve"> </w:t>
      </w:r>
      <w:r>
        <w:t>умений</w:t>
      </w:r>
      <w:r>
        <w:rPr>
          <w:spacing w:val="1"/>
        </w:rPr>
        <w:t xml:space="preserve"> </w:t>
      </w:r>
      <w:r>
        <w:t>импровизировать,</w:t>
      </w:r>
      <w:r>
        <w:rPr>
          <w:spacing w:val="1"/>
        </w:rPr>
        <w:t xml:space="preserve"> </w:t>
      </w:r>
      <w:r>
        <w:t>вступать</w:t>
      </w:r>
      <w:r>
        <w:rPr>
          <w:spacing w:val="1"/>
        </w:rPr>
        <w:t xml:space="preserve"> </w:t>
      </w:r>
      <w:r>
        <w:t>в</w:t>
      </w:r>
      <w:r>
        <w:rPr>
          <w:spacing w:val="1"/>
        </w:rPr>
        <w:t xml:space="preserve"> </w:t>
      </w:r>
      <w:r>
        <w:t>ролевые</w:t>
      </w:r>
      <w:r>
        <w:rPr>
          <w:spacing w:val="1"/>
        </w:rPr>
        <w:t xml:space="preserve"> </w:t>
      </w:r>
      <w:r>
        <w:t>отношения,</w:t>
      </w:r>
      <w:r>
        <w:rPr>
          <w:spacing w:val="1"/>
        </w:rPr>
        <w:t xml:space="preserve"> </w:t>
      </w:r>
      <w:r>
        <w:t>перевоплощаться;</w:t>
      </w:r>
      <w:r>
        <w:rPr>
          <w:spacing w:val="1"/>
        </w:rPr>
        <w:t xml:space="preserve"> </w:t>
      </w:r>
      <w:r>
        <w:t>развитие    творческих    способностей,    интереса    к    театральному    искусству</w:t>
      </w:r>
      <w:r>
        <w:rPr>
          <w:spacing w:val="1"/>
        </w:rPr>
        <w:t xml:space="preserve"> </w:t>
      </w:r>
      <w:r>
        <w:t>и театрализованной</w:t>
      </w:r>
      <w:r>
        <w:rPr>
          <w:spacing w:val="1"/>
        </w:rPr>
        <w:t xml:space="preserve"> </w:t>
      </w:r>
      <w:r>
        <w:t>деятельности.</w:t>
      </w:r>
    </w:p>
    <w:p w:rsidR="002A19BF" w:rsidRDefault="009B4A09" w:rsidP="00F67807">
      <w:pPr>
        <w:pStyle w:val="a3"/>
        <w:spacing w:before="67"/>
        <w:ind w:left="1403" w:right="6127" w:firstLine="0"/>
        <w:rPr>
          <w:spacing w:val="-68"/>
        </w:rPr>
      </w:pPr>
      <w:r>
        <w:t>Информационная культура.</w:t>
      </w:r>
      <w:r>
        <w:rPr>
          <w:spacing w:val="-68"/>
        </w:rPr>
        <w:t xml:space="preserve"> </w:t>
      </w:r>
    </w:p>
    <w:p w:rsidR="00397EFD" w:rsidRDefault="002A19BF" w:rsidP="002A19BF">
      <w:pPr>
        <w:pStyle w:val="a3"/>
        <w:ind w:left="1403" w:right="2829" w:firstLine="0"/>
      </w:pPr>
      <w:r>
        <w:t>«Моя информационная культура».</w:t>
      </w:r>
    </w:p>
    <w:p w:rsidR="002A19BF" w:rsidRDefault="009B4A09" w:rsidP="002A19BF">
      <w:pPr>
        <w:pStyle w:val="a3"/>
        <w:ind w:left="1403" w:right="218" w:firstLine="0"/>
      </w:pPr>
      <w:r>
        <w:t>Цель:</w:t>
      </w:r>
      <w:r>
        <w:rPr>
          <w:spacing w:val="1"/>
        </w:rPr>
        <w:t xml:space="preserve"> </w:t>
      </w:r>
      <w:r w:rsidR="002A19BF">
        <w:t xml:space="preserve">облегчить положение учащегося как потребителя информации в условиях современного «информационного взрыва», научить его реальным приемам поиска, анализа и синтеза информации, вооружить методикой </w:t>
      </w:r>
    </w:p>
    <w:p w:rsidR="002A19BF" w:rsidRDefault="002A19BF" w:rsidP="002A19BF">
      <w:pPr>
        <w:pStyle w:val="a3"/>
        <w:ind w:left="1403" w:right="218" w:firstLine="0"/>
      </w:pPr>
      <w:r>
        <w:t>«информационного обслуживания», обеспечить его информационную  безопасность, сформировать информационные качества.</w:t>
      </w:r>
    </w:p>
    <w:p w:rsidR="00397EFD" w:rsidRDefault="009B4A09" w:rsidP="002A19BF">
      <w:pPr>
        <w:pStyle w:val="a3"/>
        <w:spacing w:before="154"/>
        <w:ind w:left="1476" w:firstLine="0"/>
        <w:jc w:val="left"/>
      </w:pPr>
      <w:r>
        <w:t>«Учение</w:t>
      </w:r>
      <w:r>
        <w:rPr>
          <w:spacing w:val="-5"/>
        </w:rPr>
        <w:t xml:space="preserve"> </w:t>
      </w:r>
      <w:r>
        <w:t>с</w:t>
      </w:r>
      <w:r>
        <w:rPr>
          <w:spacing w:val="-5"/>
        </w:rPr>
        <w:t xml:space="preserve"> </w:t>
      </w:r>
      <w:r>
        <w:t>увлечением!»:</w:t>
      </w:r>
      <w:r w:rsidR="002A19BF">
        <w:t xml:space="preserve"> функциональная грамотность.</w:t>
      </w:r>
    </w:p>
    <w:p w:rsidR="00435CD3" w:rsidRPr="00462DA2" w:rsidRDefault="009B4A09" w:rsidP="00435CD3">
      <w:pPr>
        <w:ind w:firstLine="851"/>
        <w:jc w:val="both"/>
        <w:rPr>
          <w:sz w:val="28"/>
          <w:szCs w:val="28"/>
        </w:rPr>
      </w:pPr>
      <w:r w:rsidRPr="00435CD3">
        <w:rPr>
          <w:sz w:val="28"/>
          <w:szCs w:val="28"/>
        </w:rPr>
        <w:t>Цель:</w:t>
      </w:r>
      <w:r w:rsidRPr="00435CD3">
        <w:rPr>
          <w:spacing w:val="1"/>
          <w:sz w:val="28"/>
          <w:szCs w:val="28"/>
        </w:rPr>
        <w:t xml:space="preserve"> </w:t>
      </w:r>
      <w:r w:rsidR="00435CD3" w:rsidRPr="00462DA2">
        <w:rPr>
          <w:sz w:val="28"/>
          <w:szCs w:val="28"/>
        </w:rPr>
        <w:t xml:space="preserve"> создание условий для развития функциональной грамотности. </w:t>
      </w:r>
    </w:p>
    <w:p w:rsidR="00435CD3" w:rsidRPr="00462DA2" w:rsidRDefault="00435CD3" w:rsidP="00435CD3">
      <w:pPr>
        <w:ind w:left="851" w:firstLine="851"/>
        <w:jc w:val="both"/>
        <w:rPr>
          <w:sz w:val="28"/>
          <w:szCs w:val="28"/>
        </w:rPr>
      </w:pPr>
      <w:r w:rsidRPr="00462DA2">
        <w:rPr>
          <w:sz w:val="28"/>
          <w:szCs w:val="28"/>
        </w:rPr>
        <w:t>Программа разбита на четыре блока: «Читательская грамотность», «Математическая грамотность», «Финансовая грамотность» и «</w:t>
      </w:r>
      <w:proofErr w:type="gramStart"/>
      <w:r w:rsidRPr="00462DA2">
        <w:rPr>
          <w:sz w:val="28"/>
          <w:szCs w:val="28"/>
        </w:rPr>
        <w:t>Естественно-научная</w:t>
      </w:r>
      <w:proofErr w:type="gramEnd"/>
      <w:r w:rsidRPr="00462DA2">
        <w:rPr>
          <w:sz w:val="28"/>
          <w:szCs w:val="28"/>
        </w:rPr>
        <w:t xml:space="preserve"> грамотность».</w:t>
      </w:r>
    </w:p>
    <w:p w:rsidR="00435CD3" w:rsidRPr="00462DA2" w:rsidRDefault="00435CD3" w:rsidP="00435CD3">
      <w:pPr>
        <w:ind w:left="851" w:firstLine="851"/>
        <w:jc w:val="both"/>
        <w:rPr>
          <w:sz w:val="28"/>
          <w:szCs w:val="28"/>
        </w:rPr>
      </w:pPr>
      <w:r w:rsidRPr="00462DA2">
        <w:rPr>
          <w:sz w:val="28"/>
          <w:szCs w:val="28"/>
        </w:rPr>
        <w:t xml:space="preserve">Целью изучения блока «Читательская грамотность» является развитие способности учащихся к осмыслению письменных текстов и рефлексией на них, использования их содержания для достижения собственных целей, развития знаний и возможностей для активного участия в жизни общества. Оценивается не техника чтения и буквальное понимание текста, а понимание и рефлексия на текст, использование прочитанного для осуществления жизненных целей. </w:t>
      </w:r>
    </w:p>
    <w:p w:rsidR="00435CD3" w:rsidRPr="00462DA2" w:rsidRDefault="00435CD3" w:rsidP="00435CD3">
      <w:pPr>
        <w:ind w:left="851" w:firstLine="851"/>
        <w:jc w:val="both"/>
        <w:rPr>
          <w:sz w:val="28"/>
          <w:szCs w:val="28"/>
        </w:rPr>
      </w:pPr>
      <w:r w:rsidRPr="00462DA2">
        <w:rPr>
          <w:sz w:val="28"/>
          <w:szCs w:val="28"/>
        </w:rPr>
        <w:t xml:space="preserve">Целью изучения блока «Математическая грамотность» является формирование у обучающихся способности определять и понимать роль математики в мире, в котором они живут, высказывать хорошо обоснованные математические суждения и использовать математику так, чтобы удовлетворять в </w:t>
      </w:r>
      <w:r w:rsidRPr="00462DA2">
        <w:rPr>
          <w:sz w:val="28"/>
          <w:szCs w:val="28"/>
        </w:rPr>
        <w:lastRenderedPageBreak/>
        <w:t xml:space="preserve">настоящем и будущем потребности, присущие созидательному, заинтересованному и мыслящему гражданину. </w:t>
      </w:r>
    </w:p>
    <w:p w:rsidR="00435CD3" w:rsidRPr="00462DA2" w:rsidRDefault="00435CD3" w:rsidP="00435CD3">
      <w:pPr>
        <w:ind w:left="851" w:firstLine="851"/>
        <w:jc w:val="both"/>
        <w:rPr>
          <w:sz w:val="28"/>
          <w:szCs w:val="28"/>
        </w:rPr>
      </w:pPr>
      <w:r w:rsidRPr="00462DA2">
        <w:rPr>
          <w:sz w:val="28"/>
          <w:szCs w:val="28"/>
        </w:rPr>
        <w:t xml:space="preserve">Целью изучения блока «Финансовая грамотность» является развитие экономического образа мышления, воспитание ответственности нравственного поведения в области экономических отношений в семье, формирование опыта применения полученных знаний и умений для решения элементарных вопросов в области экономики семьи. </w:t>
      </w:r>
    </w:p>
    <w:p w:rsidR="00435CD3" w:rsidRPr="00462DA2" w:rsidRDefault="00435CD3" w:rsidP="00435CD3">
      <w:pPr>
        <w:ind w:left="851" w:firstLine="851"/>
        <w:jc w:val="both"/>
        <w:rPr>
          <w:sz w:val="28"/>
          <w:szCs w:val="28"/>
        </w:rPr>
      </w:pPr>
      <w:proofErr w:type="gramStart"/>
      <w:r w:rsidRPr="00462DA2">
        <w:rPr>
          <w:sz w:val="28"/>
          <w:szCs w:val="28"/>
        </w:rPr>
        <w:t>Целью изучения блока «Естественно-научная грамотность» является формирование у обучающихся способности использовать естественно-научные знания для выделения в реальных ситуациях проблем, которые могут быть исследованы и решены с помощью научных методов, для получения выводов, основанных на наблюдениях и экспериментах.</w:t>
      </w:r>
      <w:proofErr w:type="gramEnd"/>
      <w:r w:rsidRPr="00462DA2">
        <w:rPr>
          <w:sz w:val="28"/>
          <w:szCs w:val="28"/>
        </w:rPr>
        <w:t xml:space="preserve"> Эти выводы необходимы для понимания окружающего мира, тех изменений, которые вносит в него деятельность человека, и для принятия соответствующих решений. </w:t>
      </w:r>
    </w:p>
    <w:p w:rsidR="00397EFD" w:rsidRDefault="009B4A09" w:rsidP="00F67807">
      <w:pPr>
        <w:pStyle w:val="11"/>
        <w:spacing w:before="153"/>
      </w:pPr>
      <w:r>
        <w:t>Календарный</w:t>
      </w:r>
      <w:r>
        <w:rPr>
          <w:spacing w:val="-6"/>
        </w:rPr>
        <w:t xml:space="preserve"> </w:t>
      </w:r>
      <w:r>
        <w:t>план</w:t>
      </w:r>
      <w:r>
        <w:rPr>
          <w:spacing w:val="-6"/>
        </w:rPr>
        <w:t xml:space="preserve"> </w:t>
      </w:r>
      <w:r>
        <w:t>воспитательной</w:t>
      </w:r>
      <w:r>
        <w:rPr>
          <w:spacing w:val="-5"/>
        </w:rPr>
        <w:t xml:space="preserve"> </w:t>
      </w:r>
      <w:r>
        <w:t>работы.</w:t>
      </w:r>
    </w:p>
    <w:p w:rsidR="00397EFD" w:rsidRDefault="009B4A09" w:rsidP="00F67807">
      <w:pPr>
        <w:pStyle w:val="a3"/>
        <w:spacing w:before="149"/>
        <w:ind w:right="235"/>
      </w:pPr>
      <w:r>
        <w:t>Календарный план воспитательной работы может быть реализован в рамках</w:t>
      </w:r>
      <w:r>
        <w:rPr>
          <w:spacing w:val="-67"/>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p>
    <w:p w:rsidR="00397EFD" w:rsidRDefault="009B4A09" w:rsidP="00F67807">
      <w:pPr>
        <w:pStyle w:val="a3"/>
        <w:ind w:right="235" w:firstLine="782"/>
      </w:pPr>
      <w:r>
        <w:t>Все мероприятия должны проводиться</w:t>
      </w:r>
      <w:r>
        <w:rPr>
          <w:spacing w:val="1"/>
        </w:rPr>
        <w:t xml:space="preserve"> </w:t>
      </w:r>
      <w:r>
        <w:t>с учетом особенностей основной</w:t>
      </w:r>
      <w:r>
        <w:rPr>
          <w:spacing w:val="1"/>
        </w:rPr>
        <w:t xml:space="preserve"> </w:t>
      </w:r>
      <w:r>
        <w:t>образовательной</w:t>
      </w:r>
      <w:r>
        <w:rPr>
          <w:spacing w:val="1"/>
        </w:rPr>
        <w:t xml:space="preserve"> </w:t>
      </w:r>
      <w:r>
        <w:t>программы,</w:t>
      </w:r>
      <w:r>
        <w:rPr>
          <w:spacing w:val="1"/>
        </w:rPr>
        <w:t xml:space="preserve"> </w:t>
      </w:r>
      <w:r>
        <w:t>а</w:t>
      </w:r>
      <w:r>
        <w:rPr>
          <w:spacing w:val="1"/>
        </w:rPr>
        <w:t xml:space="preserve"> </w:t>
      </w:r>
      <w:r>
        <w:t>также</w:t>
      </w:r>
      <w:r>
        <w:rPr>
          <w:spacing w:val="1"/>
        </w:rPr>
        <w:t xml:space="preserve"> </w:t>
      </w:r>
      <w:r>
        <w:t>возрастных,</w:t>
      </w:r>
      <w:r>
        <w:rPr>
          <w:spacing w:val="1"/>
        </w:rPr>
        <w:t xml:space="preserve"> </w:t>
      </w:r>
      <w:proofErr w:type="spellStart"/>
      <w:r>
        <w:t>физиологическихи</w:t>
      </w:r>
      <w:proofErr w:type="spellEnd"/>
      <w:r>
        <w:rPr>
          <w:spacing w:val="1"/>
        </w:rPr>
        <w:t xml:space="preserve"> </w:t>
      </w:r>
      <w:r>
        <w:t>психоэмоциональных</w:t>
      </w:r>
      <w:r>
        <w:rPr>
          <w:spacing w:val="-4"/>
        </w:rPr>
        <w:t xml:space="preserve"> </w:t>
      </w:r>
      <w:r>
        <w:t>особенностей</w:t>
      </w:r>
      <w:r>
        <w:rPr>
          <w:spacing w:val="1"/>
        </w:rPr>
        <w:t xml:space="preserve"> </w:t>
      </w:r>
      <w:r>
        <w:t>обучающихся.</w:t>
      </w:r>
    </w:p>
    <w:tbl>
      <w:tblPr>
        <w:tblStyle w:val="TableNormal"/>
        <w:tblW w:w="0" w:type="auto"/>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2396"/>
        <w:gridCol w:w="2391"/>
        <w:gridCol w:w="2390"/>
      </w:tblGrid>
      <w:tr w:rsidR="00397EFD" w:rsidTr="00867544">
        <w:trPr>
          <w:trHeight w:val="1030"/>
        </w:trPr>
        <w:tc>
          <w:tcPr>
            <w:tcW w:w="2396" w:type="dxa"/>
          </w:tcPr>
          <w:p w:rsidR="00397EFD" w:rsidRDefault="00397EFD" w:rsidP="00F67807">
            <w:pPr>
              <w:pStyle w:val="TableParagraph"/>
              <w:ind w:left="0"/>
              <w:rPr>
                <w:sz w:val="26"/>
              </w:rPr>
            </w:pPr>
          </w:p>
          <w:p w:rsidR="00397EFD" w:rsidRDefault="009B4A09" w:rsidP="00F67807">
            <w:pPr>
              <w:pStyle w:val="TableParagraph"/>
              <w:spacing w:before="203"/>
              <w:rPr>
                <w:sz w:val="24"/>
              </w:rPr>
            </w:pPr>
            <w:r>
              <w:rPr>
                <w:sz w:val="24"/>
              </w:rPr>
              <w:t>Дела</w:t>
            </w:r>
          </w:p>
        </w:tc>
        <w:tc>
          <w:tcPr>
            <w:tcW w:w="2396" w:type="dxa"/>
          </w:tcPr>
          <w:p w:rsidR="00397EFD" w:rsidRDefault="00397EFD" w:rsidP="00F67807">
            <w:pPr>
              <w:pStyle w:val="TableParagraph"/>
              <w:ind w:left="0"/>
              <w:rPr>
                <w:sz w:val="26"/>
              </w:rPr>
            </w:pPr>
          </w:p>
          <w:p w:rsidR="00397EFD" w:rsidRDefault="009B4A09" w:rsidP="00F67807">
            <w:pPr>
              <w:pStyle w:val="TableParagraph"/>
              <w:spacing w:before="203"/>
              <w:rPr>
                <w:sz w:val="24"/>
              </w:rPr>
            </w:pPr>
            <w:r>
              <w:rPr>
                <w:sz w:val="24"/>
              </w:rPr>
              <w:t>Классы</w:t>
            </w:r>
          </w:p>
        </w:tc>
        <w:tc>
          <w:tcPr>
            <w:tcW w:w="2391" w:type="dxa"/>
          </w:tcPr>
          <w:p w:rsidR="00397EFD" w:rsidRDefault="009B4A09" w:rsidP="00F67807">
            <w:pPr>
              <w:pStyle w:val="TableParagraph"/>
              <w:ind w:left="105" w:right="430"/>
              <w:rPr>
                <w:sz w:val="24"/>
              </w:rPr>
            </w:pPr>
            <w:r>
              <w:rPr>
                <w:sz w:val="24"/>
              </w:rPr>
              <w:t>Ориентировочное</w:t>
            </w:r>
            <w:r>
              <w:rPr>
                <w:spacing w:val="-57"/>
                <w:sz w:val="24"/>
              </w:rPr>
              <w:t xml:space="preserve"> </w:t>
            </w:r>
            <w:r>
              <w:rPr>
                <w:sz w:val="24"/>
              </w:rPr>
              <w:t>время</w:t>
            </w:r>
            <w:r>
              <w:rPr>
                <w:spacing w:val="1"/>
                <w:sz w:val="24"/>
              </w:rPr>
              <w:t xml:space="preserve"> </w:t>
            </w:r>
            <w:r>
              <w:rPr>
                <w:sz w:val="24"/>
              </w:rPr>
              <w:t>проведения</w:t>
            </w:r>
          </w:p>
        </w:tc>
        <w:tc>
          <w:tcPr>
            <w:tcW w:w="2390" w:type="dxa"/>
          </w:tcPr>
          <w:p w:rsidR="00397EFD" w:rsidRDefault="00397EFD" w:rsidP="00F67807">
            <w:pPr>
              <w:pStyle w:val="TableParagraph"/>
              <w:ind w:left="0"/>
              <w:rPr>
                <w:sz w:val="26"/>
              </w:rPr>
            </w:pPr>
          </w:p>
          <w:p w:rsidR="00397EFD" w:rsidRDefault="009B4A09" w:rsidP="00F67807">
            <w:pPr>
              <w:pStyle w:val="TableParagraph"/>
              <w:spacing w:before="203"/>
              <w:rPr>
                <w:sz w:val="24"/>
              </w:rPr>
            </w:pPr>
            <w:r>
              <w:rPr>
                <w:sz w:val="24"/>
              </w:rPr>
              <w:t>Ответственные</w:t>
            </w:r>
          </w:p>
        </w:tc>
      </w:tr>
      <w:tr w:rsidR="00397EFD" w:rsidTr="00867544">
        <w:trPr>
          <w:trHeight w:val="1591"/>
        </w:trPr>
        <w:tc>
          <w:tcPr>
            <w:tcW w:w="2396" w:type="dxa"/>
          </w:tcPr>
          <w:p w:rsidR="00397EFD" w:rsidRDefault="009B4A09" w:rsidP="00F67807">
            <w:pPr>
              <w:pStyle w:val="TableParagraph"/>
              <w:ind w:right="195"/>
              <w:rPr>
                <w:sz w:val="24"/>
              </w:rPr>
            </w:pPr>
            <w:r>
              <w:rPr>
                <w:sz w:val="24"/>
              </w:rPr>
              <w:t>Неделя</w:t>
            </w:r>
            <w:r>
              <w:rPr>
                <w:spacing w:val="1"/>
                <w:sz w:val="24"/>
              </w:rPr>
              <w:t xml:space="preserve"> </w:t>
            </w:r>
            <w:r w:rsidR="00022FAF">
              <w:rPr>
                <w:sz w:val="24"/>
              </w:rPr>
              <w:t>по функциональной грамотности, как показатель качества образования</w:t>
            </w:r>
          </w:p>
          <w:p w:rsidR="00397EFD" w:rsidRDefault="00397EFD" w:rsidP="00F67807">
            <w:pPr>
              <w:pStyle w:val="TableParagraph"/>
              <w:ind w:right="457"/>
              <w:rPr>
                <w:sz w:val="24"/>
              </w:rPr>
            </w:pPr>
          </w:p>
        </w:tc>
        <w:tc>
          <w:tcPr>
            <w:tcW w:w="2396" w:type="dxa"/>
          </w:tcPr>
          <w:p w:rsidR="00397EFD" w:rsidRDefault="009B4A09" w:rsidP="00F67807">
            <w:pPr>
              <w:pStyle w:val="TableParagraph"/>
              <w:rPr>
                <w:sz w:val="24"/>
              </w:rPr>
            </w:pPr>
            <w:r>
              <w:rPr>
                <w:sz w:val="24"/>
              </w:rPr>
              <w:t>1-4</w:t>
            </w:r>
          </w:p>
        </w:tc>
        <w:tc>
          <w:tcPr>
            <w:tcW w:w="2391" w:type="dxa"/>
            <w:vMerge w:val="restart"/>
          </w:tcPr>
          <w:p w:rsidR="00397EFD" w:rsidRDefault="00397EFD" w:rsidP="00F67807">
            <w:pPr>
              <w:pStyle w:val="TableParagraph"/>
              <w:ind w:left="0"/>
              <w:rPr>
                <w:sz w:val="26"/>
              </w:rPr>
            </w:pPr>
          </w:p>
          <w:p w:rsidR="00397EFD" w:rsidRDefault="00397EFD" w:rsidP="00F67807">
            <w:pPr>
              <w:pStyle w:val="TableParagraph"/>
              <w:ind w:left="0"/>
              <w:rPr>
                <w:sz w:val="26"/>
              </w:rPr>
            </w:pPr>
          </w:p>
          <w:p w:rsidR="00397EFD" w:rsidRDefault="00397EFD" w:rsidP="00F67807">
            <w:pPr>
              <w:pStyle w:val="TableParagraph"/>
              <w:ind w:left="0"/>
              <w:rPr>
                <w:sz w:val="26"/>
              </w:rPr>
            </w:pPr>
          </w:p>
          <w:p w:rsidR="00397EFD" w:rsidRDefault="00397EFD" w:rsidP="00F67807">
            <w:pPr>
              <w:pStyle w:val="TableParagraph"/>
              <w:ind w:left="0"/>
              <w:rPr>
                <w:sz w:val="26"/>
              </w:rPr>
            </w:pPr>
          </w:p>
          <w:p w:rsidR="00397EFD" w:rsidRDefault="00397EFD" w:rsidP="00F67807">
            <w:pPr>
              <w:pStyle w:val="TableParagraph"/>
              <w:ind w:left="0"/>
              <w:rPr>
                <w:sz w:val="26"/>
              </w:rPr>
            </w:pPr>
          </w:p>
          <w:p w:rsidR="00397EFD" w:rsidRDefault="00397EFD" w:rsidP="00F67807">
            <w:pPr>
              <w:pStyle w:val="TableParagraph"/>
              <w:ind w:left="0"/>
              <w:rPr>
                <w:sz w:val="26"/>
              </w:rPr>
            </w:pPr>
          </w:p>
          <w:p w:rsidR="00397EFD" w:rsidRDefault="00397EFD" w:rsidP="00F67807">
            <w:pPr>
              <w:pStyle w:val="TableParagraph"/>
              <w:ind w:left="0"/>
              <w:rPr>
                <w:sz w:val="26"/>
              </w:rPr>
            </w:pPr>
          </w:p>
          <w:p w:rsidR="00397EFD" w:rsidRDefault="00397EFD" w:rsidP="00F67807">
            <w:pPr>
              <w:pStyle w:val="TableParagraph"/>
              <w:ind w:left="0"/>
              <w:rPr>
                <w:sz w:val="26"/>
              </w:rPr>
            </w:pPr>
          </w:p>
          <w:p w:rsidR="00397EFD" w:rsidRDefault="00397EFD" w:rsidP="00F67807">
            <w:pPr>
              <w:pStyle w:val="TableParagraph"/>
              <w:ind w:left="0"/>
              <w:rPr>
                <w:sz w:val="26"/>
              </w:rPr>
            </w:pPr>
          </w:p>
          <w:p w:rsidR="00397EFD" w:rsidRDefault="00397EFD" w:rsidP="00F67807">
            <w:pPr>
              <w:pStyle w:val="TableParagraph"/>
              <w:ind w:left="0"/>
              <w:rPr>
                <w:sz w:val="26"/>
              </w:rPr>
            </w:pPr>
          </w:p>
          <w:p w:rsidR="00397EFD" w:rsidRDefault="00397EFD" w:rsidP="00F67807">
            <w:pPr>
              <w:pStyle w:val="TableParagraph"/>
              <w:ind w:left="0"/>
              <w:rPr>
                <w:sz w:val="26"/>
              </w:rPr>
            </w:pPr>
          </w:p>
          <w:p w:rsidR="00397EFD" w:rsidRDefault="00397EFD" w:rsidP="00F67807">
            <w:pPr>
              <w:pStyle w:val="TableParagraph"/>
              <w:ind w:left="0"/>
              <w:rPr>
                <w:sz w:val="26"/>
              </w:rPr>
            </w:pPr>
          </w:p>
          <w:p w:rsidR="00397EFD" w:rsidRDefault="00397EFD" w:rsidP="00F67807">
            <w:pPr>
              <w:pStyle w:val="TableParagraph"/>
              <w:ind w:left="0"/>
              <w:rPr>
                <w:sz w:val="26"/>
              </w:rPr>
            </w:pPr>
          </w:p>
          <w:p w:rsidR="00397EFD" w:rsidRDefault="00397EFD" w:rsidP="00F67807">
            <w:pPr>
              <w:pStyle w:val="TableParagraph"/>
              <w:ind w:left="0"/>
              <w:rPr>
                <w:sz w:val="26"/>
              </w:rPr>
            </w:pPr>
          </w:p>
          <w:p w:rsidR="00397EFD" w:rsidRDefault="00397EFD" w:rsidP="00F67807">
            <w:pPr>
              <w:pStyle w:val="TableParagraph"/>
              <w:ind w:left="0"/>
              <w:rPr>
                <w:sz w:val="26"/>
              </w:rPr>
            </w:pPr>
          </w:p>
          <w:p w:rsidR="00397EFD" w:rsidRDefault="009B4A09" w:rsidP="00F67807">
            <w:pPr>
              <w:pStyle w:val="TableParagraph"/>
              <w:spacing w:before="188"/>
              <w:ind w:left="177" w:right="172" w:firstLine="10"/>
              <w:jc w:val="center"/>
              <w:rPr>
                <w:sz w:val="24"/>
              </w:rPr>
            </w:pPr>
            <w:r>
              <w:rPr>
                <w:sz w:val="24"/>
              </w:rPr>
              <w:t>Согласно</w:t>
            </w:r>
            <w:r>
              <w:rPr>
                <w:spacing w:val="1"/>
                <w:sz w:val="24"/>
              </w:rPr>
              <w:t xml:space="preserve"> </w:t>
            </w:r>
            <w:r>
              <w:rPr>
                <w:sz w:val="24"/>
              </w:rPr>
              <w:t>плану</w:t>
            </w:r>
            <w:r>
              <w:rPr>
                <w:spacing w:val="1"/>
                <w:sz w:val="24"/>
              </w:rPr>
              <w:t xml:space="preserve"> </w:t>
            </w:r>
            <w:r>
              <w:rPr>
                <w:sz w:val="24"/>
              </w:rPr>
              <w:t>работы Управления</w:t>
            </w:r>
            <w:r>
              <w:rPr>
                <w:spacing w:val="-57"/>
                <w:sz w:val="24"/>
              </w:rPr>
              <w:t xml:space="preserve"> </w:t>
            </w:r>
            <w:r>
              <w:rPr>
                <w:sz w:val="24"/>
              </w:rPr>
              <w:t>образования</w:t>
            </w:r>
            <w:r>
              <w:rPr>
                <w:spacing w:val="1"/>
                <w:sz w:val="24"/>
              </w:rPr>
              <w:t xml:space="preserve"> </w:t>
            </w:r>
            <w:r>
              <w:rPr>
                <w:sz w:val="24"/>
              </w:rPr>
              <w:t>Иркутского</w:t>
            </w:r>
            <w:r>
              <w:rPr>
                <w:spacing w:val="1"/>
                <w:sz w:val="24"/>
              </w:rPr>
              <w:t xml:space="preserve"> </w:t>
            </w:r>
            <w:r>
              <w:rPr>
                <w:sz w:val="24"/>
              </w:rPr>
              <w:t>районного</w:t>
            </w:r>
            <w:r>
              <w:rPr>
                <w:spacing w:val="1"/>
                <w:sz w:val="24"/>
              </w:rPr>
              <w:t xml:space="preserve"> </w:t>
            </w:r>
            <w:r>
              <w:rPr>
                <w:sz w:val="24"/>
              </w:rPr>
              <w:t>муниципального</w:t>
            </w:r>
            <w:r>
              <w:rPr>
                <w:spacing w:val="1"/>
                <w:sz w:val="24"/>
              </w:rPr>
              <w:t xml:space="preserve"> </w:t>
            </w:r>
            <w:r>
              <w:rPr>
                <w:sz w:val="24"/>
              </w:rPr>
              <w:lastRenderedPageBreak/>
              <w:t>образования на</w:t>
            </w:r>
            <w:r>
              <w:rPr>
                <w:spacing w:val="1"/>
                <w:sz w:val="24"/>
              </w:rPr>
              <w:t xml:space="preserve"> </w:t>
            </w:r>
            <w:r w:rsidR="00022FAF">
              <w:rPr>
                <w:sz w:val="24"/>
              </w:rPr>
              <w:t>2023-2024</w:t>
            </w:r>
            <w:r>
              <w:rPr>
                <w:sz w:val="24"/>
              </w:rPr>
              <w:t>учебный</w:t>
            </w:r>
            <w:r>
              <w:rPr>
                <w:spacing w:val="1"/>
                <w:sz w:val="24"/>
              </w:rPr>
              <w:t xml:space="preserve"> </w:t>
            </w:r>
            <w:r>
              <w:rPr>
                <w:sz w:val="24"/>
              </w:rPr>
              <w:t>год</w:t>
            </w:r>
          </w:p>
        </w:tc>
        <w:tc>
          <w:tcPr>
            <w:tcW w:w="2390" w:type="dxa"/>
          </w:tcPr>
          <w:p w:rsidR="00397EFD" w:rsidRDefault="009B4A09" w:rsidP="00F67807">
            <w:pPr>
              <w:pStyle w:val="TableParagraph"/>
              <w:ind w:right="829"/>
              <w:rPr>
                <w:sz w:val="24"/>
              </w:rPr>
            </w:pPr>
            <w:r>
              <w:rPr>
                <w:sz w:val="24"/>
              </w:rPr>
              <w:lastRenderedPageBreak/>
              <w:t>Классные</w:t>
            </w:r>
            <w:r>
              <w:rPr>
                <w:spacing w:val="1"/>
                <w:sz w:val="24"/>
              </w:rPr>
              <w:t xml:space="preserve"> </w:t>
            </w:r>
            <w:r>
              <w:rPr>
                <w:sz w:val="24"/>
              </w:rPr>
              <w:t>руководители</w:t>
            </w:r>
          </w:p>
        </w:tc>
      </w:tr>
      <w:tr w:rsidR="00397EFD">
        <w:trPr>
          <w:trHeight w:val="2419"/>
        </w:trPr>
        <w:tc>
          <w:tcPr>
            <w:tcW w:w="2396" w:type="dxa"/>
          </w:tcPr>
          <w:p w:rsidR="00397EFD" w:rsidRDefault="009B4A09" w:rsidP="00F67807">
            <w:pPr>
              <w:pStyle w:val="TableParagraph"/>
              <w:ind w:right="254"/>
              <w:rPr>
                <w:sz w:val="24"/>
              </w:rPr>
            </w:pPr>
            <w:r>
              <w:rPr>
                <w:sz w:val="24"/>
              </w:rPr>
              <w:t>«Неделя</w:t>
            </w:r>
            <w:r>
              <w:rPr>
                <w:spacing w:val="1"/>
                <w:sz w:val="24"/>
              </w:rPr>
              <w:t xml:space="preserve"> </w:t>
            </w:r>
            <w:r>
              <w:rPr>
                <w:sz w:val="24"/>
              </w:rPr>
              <w:t>безопасности»,</w:t>
            </w:r>
            <w:r>
              <w:rPr>
                <w:spacing w:val="1"/>
                <w:sz w:val="24"/>
              </w:rPr>
              <w:t xml:space="preserve"> </w:t>
            </w:r>
            <w:r>
              <w:rPr>
                <w:sz w:val="24"/>
              </w:rPr>
              <w:t>посвященная</w:t>
            </w:r>
            <w:r>
              <w:rPr>
                <w:spacing w:val="1"/>
                <w:sz w:val="24"/>
              </w:rPr>
              <w:t xml:space="preserve"> </w:t>
            </w:r>
            <w:r>
              <w:rPr>
                <w:sz w:val="24"/>
              </w:rPr>
              <w:t>вопросам</w:t>
            </w:r>
            <w:r>
              <w:rPr>
                <w:spacing w:val="1"/>
                <w:sz w:val="24"/>
              </w:rPr>
              <w:t xml:space="preserve"> </w:t>
            </w:r>
            <w:r>
              <w:rPr>
                <w:sz w:val="24"/>
              </w:rPr>
              <w:t>обеспечения</w:t>
            </w:r>
            <w:r>
              <w:rPr>
                <w:spacing w:val="1"/>
                <w:sz w:val="24"/>
              </w:rPr>
              <w:t xml:space="preserve"> </w:t>
            </w:r>
            <w:r>
              <w:rPr>
                <w:sz w:val="24"/>
              </w:rPr>
              <w:t>безопасности детей</w:t>
            </w:r>
            <w:r>
              <w:rPr>
                <w:spacing w:val="-57"/>
                <w:sz w:val="24"/>
              </w:rPr>
              <w:t xml:space="preserve"> </w:t>
            </w:r>
            <w:r>
              <w:rPr>
                <w:sz w:val="24"/>
              </w:rPr>
              <w:t>на дорогах</w:t>
            </w:r>
          </w:p>
        </w:tc>
        <w:tc>
          <w:tcPr>
            <w:tcW w:w="2396" w:type="dxa"/>
          </w:tcPr>
          <w:p w:rsidR="00397EFD" w:rsidRDefault="009B4A09" w:rsidP="00F67807">
            <w:pPr>
              <w:pStyle w:val="TableParagraph"/>
              <w:rPr>
                <w:sz w:val="24"/>
              </w:rPr>
            </w:pPr>
            <w:r>
              <w:rPr>
                <w:sz w:val="24"/>
              </w:rPr>
              <w:t>1-4</w:t>
            </w:r>
          </w:p>
        </w:tc>
        <w:tc>
          <w:tcPr>
            <w:tcW w:w="2391" w:type="dxa"/>
            <w:vMerge/>
            <w:tcBorders>
              <w:top w:val="nil"/>
            </w:tcBorders>
          </w:tcPr>
          <w:p w:rsidR="00397EFD" w:rsidRDefault="00397EFD" w:rsidP="00F67807">
            <w:pPr>
              <w:rPr>
                <w:sz w:val="2"/>
                <w:szCs w:val="2"/>
              </w:rPr>
            </w:pPr>
          </w:p>
        </w:tc>
        <w:tc>
          <w:tcPr>
            <w:tcW w:w="2390" w:type="dxa"/>
          </w:tcPr>
          <w:p w:rsidR="00397EFD" w:rsidRDefault="009B4A09" w:rsidP="00F67807">
            <w:pPr>
              <w:pStyle w:val="TableParagraph"/>
              <w:ind w:right="829"/>
              <w:rPr>
                <w:sz w:val="24"/>
              </w:rPr>
            </w:pPr>
            <w:r>
              <w:rPr>
                <w:sz w:val="24"/>
              </w:rPr>
              <w:t>Классные</w:t>
            </w:r>
            <w:r>
              <w:rPr>
                <w:spacing w:val="1"/>
                <w:sz w:val="24"/>
              </w:rPr>
              <w:t xml:space="preserve"> </w:t>
            </w:r>
            <w:r>
              <w:rPr>
                <w:sz w:val="24"/>
              </w:rPr>
              <w:t>руководители</w:t>
            </w:r>
          </w:p>
        </w:tc>
      </w:tr>
      <w:tr w:rsidR="00397EFD">
        <w:trPr>
          <w:trHeight w:val="2424"/>
        </w:trPr>
        <w:tc>
          <w:tcPr>
            <w:tcW w:w="2396" w:type="dxa"/>
          </w:tcPr>
          <w:p w:rsidR="00397EFD" w:rsidRDefault="009B4A09" w:rsidP="00F67807">
            <w:pPr>
              <w:pStyle w:val="TableParagraph"/>
              <w:ind w:right="78"/>
              <w:rPr>
                <w:sz w:val="24"/>
              </w:rPr>
            </w:pPr>
            <w:r>
              <w:rPr>
                <w:sz w:val="24"/>
              </w:rPr>
              <w:t>Неделя</w:t>
            </w:r>
            <w:r>
              <w:rPr>
                <w:spacing w:val="1"/>
                <w:sz w:val="24"/>
              </w:rPr>
              <w:t xml:space="preserve"> </w:t>
            </w:r>
            <w:r>
              <w:rPr>
                <w:sz w:val="24"/>
              </w:rPr>
              <w:t>профилактики</w:t>
            </w:r>
            <w:r>
              <w:rPr>
                <w:spacing w:val="1"/>
                <w:sz w:val="24"/>
              </w:rPr>
              <w:t xml:space="preserve"> </w:t>
            </w:r>
            <w:proofErr w:type="spellStart"/>
            <w:r w:rsidR="00022FAF">
              <w:rPr>
                <w:sz w:val="24"/>
              </w:rPr>
              <w:t>буллинга</w:t>
            </w:r>
            <w:proofErr w:type="spellEnd"/>
          </w:p>
          <w:p w:rsidR="00397EFD" w:rsidRDefault="009B4A09" w:rsidP="00F67807">
            <w:pPr>
              <w:pStyle w:val="TableParagraph"/>
              <w:ind w:right="754"/>
              <w:rPr>
                <w:sz w:val="24"/>
              </w:rPr>
            </w:pPr>
            <w:r>
              <w:rPr>
                <w:sz w:val="24"/>
              </w:rPr>
              <w:t>«Разноцветная</w:t>
            </w:r>
            <w:r>
              <w:rPr>
                <w:spacing w:val="-57"/>
                <w:sz w:val="24"/>
              </w:rPr>
              <w:t xml:space="preserve"> </w:t>
            </w:r>
            <w:r>
              <w:rPr>
                <w:sz w:val="24"/>
              </w:rPr>
              <w:t>неделя»</w:t>
            </w:r>
          </w:p>
        </w:tc>
        <w:tc>
          <w:tcPr>
            <w:tcW w:w="2396" w:type="dxa"/>
          </w:tcPr>
          <w:p w:rsidR="00397EFD" w:rsidRDefault="009B4A09" w:rsidP="00F67807">
            <w:pPr>
              <w:pStyle w:val="TableParagraph"/>
              <w:rPr>
                <w:sz w:val="24"/>
              </w:rPr>
            </w:pPr>
            <w:r>
              <w:rPr>
                <w:sz w:val="24"/>
              </w:rPr>
              <w:t>1-4</w:t>
            </w:r>
          </w:p>
        </w:tc>
        <w:tc>
          <w:tcPr>
            <w:tcW w:w="2391" w:type="dxa"/>
            <w:vMerge/>
            <w:tcBorders>
              <w:top w:val="nil"/>
            </w:tcBorders>
          </w:tcPr>
          <w:p w:rsidR="00397EFD" w:rsidRDefault="00397EFD" w:rsidP="00F67807">
            <w:pPr>
              <w:rPr>
                <w:sz w:val="2"/>
                <w:szCs w:val="2"/>
              </w:rPr>
            </w:pPr>
          </w:p>
        </w:tc>
        <w:tc>
          <w:tcPr>
            <w:tcW w:w="2390" w:type="dxa"/>
          </w:tcPr>
          <w:p w:rsidR="00397EFD" w:rsidRDefault="009B4A09" w:rsidP="00F67807">
            <w:pPr>
              <w:pStyle w:val="TableParagraph"/>
              <w:ind w:right="829"/>
              <w:rPr>
                <w:sz w:val="24"/>
              </w:rPr>
            </w:pPr>
            <w:r>
              <w:rPr>
                <w:sz w:val="24"/>
              </w:rPr>
              <w:t>Классные</w:t>
            </w:r>
            <w:r>
              <w:rPr>
                <w:spacing w:val="1"/>
                <w:sz w:val="24"/>
              </w:rPr>
              <w:t xml:space="preserve"> </w:t>
            </w:r>
            <w:r>
              <w:rPr>
                <w:sz w:val="24"/>
              </w:rPr>
              <w:t>руководители</w:t>
            </w:r>
          </w:p>
        </w:tc>
      </w:tr>
      <w:tr w:rsidR="00397EFD">
        <w:trPr>
          <w:trHeight w:val="1785"/>
        </w:trPr>
        <w:tc>
          <w:tcPr>
            <w:tcW w:w="2396" w:type="dxa"/>
          </w:tcPr>
          <w:p w:rsidR="00397EFD" w:rsidRDefault="009B4A09" w:rsidP="00F67807">
            <w:pPr>
              <w:pStyle w:val="TableParagraph"/>
              <w:ind w:right="114"/>
              <w:rPr>
                <w:sz w:val="24"/>
              </w:rPr>
            </w:pPr>
            <w:r>
              <w:rPr>
                <w:sz w:val="24"/>
              </w:rPr>
              <w:lastRenderedPageBreak/>
              <w:t>Неделя</w:t>
            </w:r>
            <w:r>
              <w:rPr>
                <w:spacing w:val="1"/>
                <w:sz w:val="24"/>
              </w:rPr>
              <w:t xml:space="preserve"> </w:t>
            </w:r>
            <w:r w:rsidR="00867544">
              <w:rPr>
                <w:sz w:val="24"/>
              </w:rPr>
              <w:t>толерантности, умение решать проблемы мирным путём</w:t>
            </w:r>
          </w:p>
        </w:tc>
        <w:tc>
          <w:tcPr>
            <w:tcW w:w="2396" w:type="dxa"/>
          </w:tcPr>
          <w:p w:rsidR="00397EFD" w:rsidRDefault="009B4A09" w:rsidP="00F67807">
            <w:pPr>
              <w:pStyle w:val="TableParagraph"/>
              <w:rPr>
                <w:sz w:val="24"/>
              </w:rPr>
            </w:pPr>
            <w:r>
              <w:rPr>
                <w:sz w:val="24"/>
              </w:rPr>
              <w:t>1-4</w:t>
            </w:r>
          </w:p>
        </w:tc>
        <w:tc>
          <w:tcPr>
            <w:tcW w:w="2391" w:type="dxa"/>
            <w:vMerge/>
            <w:tcBorders>
              <w:top w:val="nil"/>
            </w:tcBorders>
          </w:tcPr>
          <w:p w:rsidR="00397EFD" w:rsidRDefault="00397EFD" w:rsidP="00F67807">
            <w:pPr>
              <w:rPr>
                <w:sz w:val="2"/>
                <w:szCs w:val="2"/>
              </w:rPr>
            </w:pPr>
          </w:p>
        </w:tc>
        <w:tc>
          <w:tcPr>
            <w:tcW w:w="2390" w:type="dxa"/>
          </w:tcPr>
          <w:p w:rsidR="00397EFD" w:rsidRDefault="009B4A09" w:rsidP="00F67807">
            <w:pPr>
              <w:pStyle w:val="TableParagraph"/>
              <w:ind w:right="829"/>
              <w:rPr>
                <w:sz w:val="24"/>
              </w:rPr>
            </w:pPr>
            <w:r>
              <w:rPr>
                <w:sz w:val="24"/>
              </w:rPr>
              <w:t>Классные</w:t>
            </w:r>
            <w:r>
              <w:rPr>
                <w:spacing w:val="1"/>
                <w:sz w:val="24"/>
              </w:rPr>
              <w:t xml:space="preserve"> </w:t>
            </w:r>
            <w:r>
              <w:rPr>
                <w:sz w:val="24"/>
              </w:rPr>
              <w:t>руководители</w:t>
            </w:r>
          </w:p>
        </w:tc>
      </w:tr>
      <w:tr w:rsidR="00397EFD">
        <w:trPr>
          <w:trHeight w:val="1785"/>
        </w:trPr>
        <w:tc>
          <w:tcPr>
            <w:tcW w:w="2396" w:type="dxa"/>
          </w:tcPr>
          <w:p w:rsidR="00397EFD" w:rsidRDefault="009B4A09" w:rsidP="00867544">
            <w:pPr>
              <w:pStyle w:val="TableParagraph"/>
              <w:rPr>
                <w:sz w:val="24"/>
              </w:rPr>
            </w:pPr>
            <w:r>
              <w:rPr>
                <w:sz w:val="24"/>
              </w:rPr>
              <w:lastRenderedPageBreak/>
              <w:t>Неделя</w:t>
            </w:r>
            <w:r w:rsidR="00867544">
              <w:rPr>
                <w:spacing w:val="1"/>
                <w:sz w:val="24"/>
              </w:rPr>
              <w:t xml:space="preserve"> антитерроризма, противодействие терроризму, как вести себя в экстремальных ситуациях</w:t>
            </w:r>
          </w:p>
        </w:tc>
        <w:tc>
          <w:tcPr>
            <w:tcW w:w="2396" w:type="dxa"/>
          </w:tcPr>
          <w:p w:rsidR="00397EFD" w:rsidRDefault="009B4A09" w:rsidP="00F67807">
            <w:pPr>
              <w:pStyle w:val="TableParagraph"/>
              <w:rPr>
                <w:sz w:val="24"/>
              </w:rPr>
            </w:pPr>
            <w:r>
              <w:rPr>
                <w:sz w:val="24"/>
              </w:rPr>
              <w:t>1-4</w:t>
            </w:r>
          </w:p>
        </w:tc>
        <w:tc>
          <w:tcPr>
            <w:tcW w:w="2391" w:type="dxa"/>
            <w:vMerge/>
            <w:tcBorders>
              <w:top w:val="nil"/>
            </w:tcBorders>
          </w:tcPr>
          <w:p w:rsidR="00397EFD" w:rsidRDefault="00397EFD" w:rsidP="00F67807">
            <w:pPr>
              <w:rPr>
                <w:sz w:val="2"/>
                <w:szCs w:val="2"/>
              </w:rPr>
            </w:pPr>
          </w:p>
        </w:tc>
        <w:tc>
          <w:tcPr>
            <w:tcW w:w="2390" w:type="dxa"/>
          </w:tcPr>
          <w:p w:rsidR="00397EFD" w:rsidRDefault="009B4A09" w:rsidP="00F67807">
            <w:pPr>
              <w:pStyle w:val="TableParagraph"/>
              <w:ind w:right="829"/>
              <w:rPr>
                <w:sz w:val="24"/>
              </w:rPr>
            </w:pPr>
            <w:r>
              <w:rPr>
                <w:sz w:val="24"/>
              </w:rPr>
              <w:t>Классные</w:t>
            </w:r>
            <w:r>
              <w:rPr>
                <w:spacing w:val="1"/>
                <w:sz w:val="24"/>
              </w:rPr>
              <w:t xml:space="preserve"> </w:t>
            </w:r>
            <w:r>
              <w:rPr>
                <w:sz w:val="24"/>
              </w:rPr>
              <w:t>руководители</w:t>
            </w:r>
          </w:p>
        </w:tc>
      </w:tr>
      <w:tr w:rsidR="00397EFD">
        <w:trPr>
          <w:trHeight w:val="1272"/>
        </w:trPr>
        <w:tc>
          <w:tcPr>
            <w:tcW w:w="2396" w:type="dxa"/>
          </w:tcPr>
          <w:p w:rsidR="00397EFD" w:rsidRDefault="009B4A09" w:rsidP="00867544">
            <w:pPr>
              <w:pStyle w:val="TableParagraph"/>
              <w:ind w:right="782"/>
              <w:rPr>
                <w:sz w:val="24"/>
              </w:rPr>
            </w:pPr>
            <w:r>
              <w:rPr>
                <w:sz w:val="24"/>
              </w:rPr>
              <w:t>Неделя</w:t>
            </w:r>
            <w:r>
              <w:rPr>
                <w:spacing w:val="1"/>
                <w:sz w:val="24"/>
              </w:rPr>
              <w:t xml:space="preserve"> </w:t>
            </w:r>
            <w:r w:rsidR="00867544">
              <w:rPr>
                <w:sz w:val="24"/>
              </w:rPr>
              <w:t xml:space="preserve"> финансовой грамотности, развивать интерес к изучению финансовой грамотности</w:t>
            </w:r>
          </w:p>
        </w:tc>
        <w:tc>
          <w:tcPr>
            <w:tcW w:w="2396" w:type="dxa"/>
          </w:tcPr>
          <w:p w:rsidR="00397EFD" w:rsidRDefault="009B4A09" w:rsidP="00F67807">
            <w:pPr>
              <w:pStyle w:val="TableParagraph"/>
              <w:rPr>
                <w:sz w:val="24"/>
              </w:rPr>
            </w:pPr>
            <w:r>
              <w:rPr>
                <w:sz w:val="24"/>
              </w:rPr>
              <w:t>1-4</w:t>
            </w:r>
          </w:p>
        </w:tc>
        <w:tc>
          <w:tcPr>
            <w:tcW w:w="2391" w:type="dxa"/>
            <w:vMerge/>
            <w:tcBorders>
              <w:top w:val="nil"/>
            </w:tcBorders>
          </w:tcPr>
          <w:p w:rsidR="00397EFD" w:rsidRDefault="00397EFD" w:rsidP="00F67807">
            <w:pPr>
              <w:rPr>
                <w:sz w:val="2"/>
                <w:szCs w:val="2"/>
              </w:rPr>
            </w:pPr>
          </w:p>
        </w:tc>
        <w:tc>
          <w:tcPr>
            <w:tcW w:w="2390" w:type="dxa"/>
          </w:tcPr>
          <w:p w:rsidR="00397EFD" w:rsidRDefault="009B4A09" w:rsidP="00F67807">
            <w:pPr>
              <w:pStyle w:val="TableParagraph"/>
              <w:ind w:right="829"/>
              <w:rPr>
                <w:sz w:val="24"/>
              </w:rPr>
            </w:pPr>
            <w:r>
              <w:rPr>
                <w:sz w:val="24"/>
              </w:rPr>
              <w:t>Классные</w:t>
            </w:r>
            <w:r>
              <w:rPr>
                <w:spacing w:val="1"/>
                <w:sz w:val="24"/>
              </w:rPr>
              <w:t xml:space="preserve"> </w:t>
            </w:r>
            <w:r>
              <w:rPr>
                <w:sz w:val="24"/>
              </w:rPr>
              <w:t>руководители</w:t>
            </w:r>
          </w:p>
        </w:tc>
      </w:tr>
      <w:tr w:rsidR="00397EFD" w:rsidTr="004E21B2">
        <w:trPr>
          <w:trHeight w:val="2114"/>
        </w:trPr>
        <w:tc>
          <w:tcPr>
            <w:tcW w:w="2396" w:type="dxa"/>
          </w:tcPr>
          <w:p w:rsidR="00397EFD" w:rsidRDefault="009B4A09" w:rsidP="00F67807">
            <w:pPr>
              <w:pStyle w:val="TableParagraph"/>
              <w:ind w:right="223"/>
              <w:rPr>
                <w:sz w:val="24"/>
              </w:rPr>
            </w:pPr>
            <w:r>
              <w:rPr>
                <w:sz w:val="24"/>
              </w:rPr>
              <w:t>«Неделя</w:t>
            </w:r>
            <w:r>
              <w:rPr>
                <w:spacing w:val="1"/>
                <w:sz w:val="24"/>
              </w:rPr>
              <w:t xml:space="preserve"> </w:t>
            </w:r>
            <w:r>
              <w:rPr>
                <w:sz w:val="24"/>
              </w:rPr>
              <w:t>профилактики</w:t>
            </w:r>
            <w:r>
              <w:rPr>
                <w:spacing w:val="1"/>
                <w:sz w:val="24"/>
              </w:rPr>
              <w:t xml:space="preserve"> </w:t>
            </w:r>
            <w:r>
              <w:rPr>
                <w:spacing w:val="-1"/>
                <w:sz w:val="24"/>
              </w:rPr>
              <w:t xml:space="preserve">несчастных </w:t>
            </w:r>
            <w:r>
              <w:rPr>
                <w:sz w:val="24"/>
              </w:rPr>
              <w:t>случаев</w:t>
            </w:r>
            <w:r>
              <w:rPr>
                <w:spacing w:val="-57"/>
                <w:sz w:val="24"/>
              </w:rPr>
              <w:t xml:space="preserve"> </w:t>
            </w:r>
            <w:r>
              <w:rPr>
                <w:sz w:val="24"/>
              </w:rPr>
              <w:t>детского</w:t>
            </w:r>
            <w:r>
              <w:rPr>
                <w:spacing w:val="1"/>
                <w:sz w:val="24"/>
              </w:rPr>
              <w:t xml:space="preserve"> </w:t>
            </w:r>
            <w:r>
              <w:rPr>
                <w:sz w:val="24"/>
              </w:rPr>
              <w:t>травматизма</w:t>
            </w:r>
          </w:p>
          <w:p w:rsidR="00397EFD" w:rsidRDefault="009B4A09" w:rsidP="00F67807">
            <w:pPr>
              <w:pStyle w:val="TableParagraph"/>
              <w:ind w:right="308"/>
              <w:rPr>
                <w:sz w:val="24"/>
              </w:rPr>
            </w:pPr>
            <w:r>
              <w:rPr>
                <w:sz w:val="24"/>
              </w:rPr>
              <w:t>«Жизнь! Здоровье!</w:t>
            </w:r>
            <w:r>
              <w:rPr>
                <w:spacing w:val="-57"/>
                <w:sz w:val="24"/>
              </w:rPr>
              <w:t xml:space="preserve"> </w:t>
            </w:r>
            <w:r>
              <w:rPr>
                <w:sz w:val="24"/>
              </w:rPr>
              <w:t>Красота!»</w:t>
            </w:r>
          </w:p>
        </w:tc>
        <w:tc>
          <w:tcPr>
            <w:tcW w:w="2396" w:type="dxa"/>
          </w:tcPr>
          <w:p w:rsidR="00397EFD" w:rsidRDefault="009B4A09" w:rsidP="00F67807">
            <w:pPr>
              <w:pStyle w:val="TableParagraph"/>
              <w:rPr>
                <w:sz w:val="24"/>
              </w:rPr>
            </w:pPr>
            <w:r>
              <w:rPr>
                <w:sz w:val="24"/>
              </w:rPr>
              <w:t>1-4</w:t>
            </w:r>
          </w:p>
        </w:tc>
        <w:tc>
          <w:tcPr>
            <w:tcW w:w="2391" w:type="dxa"/>
            <w:vMerge/>
            <w:tcBorders>
              <w:top w:val="nil"/>
            </w:tcBorders>
          </w:tcPr>
          <w:p w:rsidR="00397EFD" w:rsidRDefault="00397EFD" w:rsidP="00F67807">
            <w:pPr>
              <w:rPr>
                <w:sz w:val="2"/>
                <w:szCs w:val="2"/>
              </w:rPr>
            </w:pPr>
          </w:p>
        </w:tc>
        <w:tc>
          <w:tcPr>
            <w:tcW w:w="2390" w:type="dxa"/>
          </w:tcPr>
          <w:p w:rsidR="00397EFD" w:rsidRDefault="009B4A09" w:rsidP="00F67807">
            <w:pPr>
              <w:pStyle w:val="TableParagraph"/>
              <w:ind w:right="829"/>
              <w:rPr>
                <w:sz w:val="24"/>
              </w:rPr>
            </w:pPr>
            <w:r>
              <w:rPr>
                <w:sz w:val="24"/>
              </w:rPr>
              <w:t>Классные</w:t>
            </w:r>
            <w:r>
              <w:rPr>
                <w:spacing w:val="1"/>
                <w:sz w:val="24"/>
              </w:rPr>
              <w:t xml:space="preserve"> </w:t>
            </w:r>
            <w:r>
              <w:rPr>
                <w:sz w:val="24"/>
              </w:rPr>
              <w:t>руководители</w:t>
            </w:r>
          </w:p>
        </w:tc>
      </w:tr>
      <w:tr w:rsidR="00397EFD">
        <w:trPr>
          <w:trHeight w:val="834"/>
        </w:trPr>
        <w:tc>
          <w:tcPr>
            <w:tcW w:w="2396" w:type="dxa"/>
          </w:tcPr>
          <w:p w:rsidR="00397EFD" w:rsidRDefault="009B4A09" w:rsidP="00F67807">
            <w:pPr>
              <w:pStyle w:val="TableParagraph"/>
              <w:rPr>
                <w:sz w:val="24"/>
              </w:rPr>
            </w:pPr>
            <w:r>
              <w:rPr>
                <w:sz w:val="24"/>
              </w:rPr>
              <w:t>Уроки памяти</w:t>
            </w:r>
          </w:p>
        </w:tc>
        <w:tc>
          <w:tcPr>
            <w:tcW w:w="2396" w:type="dxa"/>
          </w:tcPr>
          <w:p w:rsidR="00397EFD" w:rsidRDefault="009B4A09" w:rsidP="00F67807">
            <w:pPr>
              <w:pStyle w:val="TableParagraph"/>
              <w:rPr>
                <w:sz w:val="24"/>
              </w:rPr>
            </w:pPr>
            <w:r>
              <w:rPr>
                <w:sz w:val="24"/>
              </w:rPr>
              <w:t>1-4</w:t>
            </w:r>
          </w:p>
        </w:tc>
        <w:tc>
          <w:tcPr>
            <w:tcW w:w="2391" w:type="dxa"/>
          </w:tcPr>
          <w:p w:rsidR="00397EFD" w:rsidRDefault="009B4A09" w:rsidP="00F67807">
            <w:pPr>
              <w:pStyle w:val="TableParagraph"/>
              <w:ind w:left="105"/>
              <w:rPr>
                <w:sz w:val="24"/>
              </w:rPr>
            </w:pPr>
            <w:r>
              <w:rPr>
                <w:sz w:val="24"/>
              </w:rPr>
              <w:t>В</w:t>
            </w:r>
            <w:r>
              <w:rPr>
                <w:spacing w:val="-2"/>
                <w:sz w:val="24"/>
              </w:rPr>
              <w:t xml:space="preserve"> </w:t>
            </w:r>
            <w:r>
              <w:rPr>
                <w:sz w:val="24"/>
              </w:rPr>
              <w:t>течение года</w:t>
            </w:r>
          </w:p>
        </w:tc>
        <w:tc>
          <w:tcPr>
            <w:tcW w:w="2390" w:type="dxa"/>
          </w:tcPr>
          <w:p w:rsidR="00397EFD" w:rsidRDefault="009B4A09" w:rsidP="00F67807">
            <w:pPr>
              <w:pStyle w:val="TableParagraph"/>
              <w:ind w:right="829"/>
              <w:rPr>
                <w:sz w:val="24"/>
              </w:rPr>
            </w:pPr>
            <w:r>
              <w:rPr>
                <w:sz w:val="24"/>
              </w:rPr>
              <w:t>Классные</w:t>
            </w:r>
            <w:r>
              <w:rPr>
                <w:spacing w:val="1"/>
                <w:sz w:val="24"/>
              </w:rPr>
              <w:t xml:space="preserve"> </w:t>
            </w:r>
            <w:r>
              <w:rPr>
                <w:sz w:val="24"/>
              </w:rPr>
              <w:t>руководители</w:t>
            </w:r>
          </w:p>
        </w:tc>
      </w:tr>
      <w:tr w:rsidR="00397EFD">
        <w:trPr>
          <w:trHeight w:val="1152"/>
        </w:trPr>
        <w:tc>
          <w:tcPr>
            <w:tcW w:w="2396" w:type="dxa"/>
          </w:tcPr>
          <w:p w:rsidR="00397EFD" w:rsidRDefault="009B4A09" w:rsidP="00F67807">
            <w:pPr>
              <w:pStyle w:val="TableParagraph"/>
              <w:ind w:right="100"/>
              <w:rPr>
                <w:sz w:val="24"/>
              </w:rPr>
            </w:pPr>
            <w:r>
              <w:rPr>
                <w:sz w:val="24"/>
              </w:rPr>
              <w:t>Уроки</w:t>
            </w:r>
            <w:r>
              <w:rPr>
                <w:spacing w:val="-8"/>
                <w:sz w:val="24"/>
              </w:rPr>
              <w:t xml:space="preserve"> </w:t>
            </w:r>
            <w:r>
              <w:rPr>
                <w:sz w:val="24"/>
              </w:rPr>
              <w:t>по</w:t>
            </w:r>
            <w:r>
              <w:rPr>
                <w:spacing w:val="-9"/>
                <w:sz w:val="24"/>
              </w:rPr>
              <w:t xml:space="preserve"> </w:t>
            </w:r>
            <w:r>
              <w:rPr>
                <w:sz w:val="24"/>
              </w:rPr>
              <w:t>Календарю</w:t>
            </w:r>
            <w:r>
              <w:rPr>
                <w:spacing w:val="-57"/>
                <w:sz w:val="24"/>
              </w:rPr>
              <w:t xml:space="preserve"> </w:t>
            </w:r>
            <w:r>
              <w:rPr>
                <w:sz w:val="24"/>
              </w:rPr>
              <w:t>знаменательных</w:t>
            </w:r>
            <w:r>
              <w:rPr>
                <w:spacing w:val="1"/>
                <w:sz w:val="24"/>
              </w:rPr>
              <w:t xml:space="preserve"> </w:t>
            </w:r>
            <w:r>
              <w:rPr>
                <w:sz w:val="24"/>
              </w:rPr>
              <w:t>событий</w:t>
            </w:r>
          </w:p>
        </w:tc>
        <w:tc>
          <w:tcPr>
            <w:tcW w:w="2396" w:type="dxa"/>
          </w:tcPr>
          <w:p w:rsidR="00397EFD" w:rsidRDefault="009B4A09" w:rsidP="00F67807">
            <w:pPr>
              <w:pStyle w:val="TableParagraph"/>
              <w:rPr>
                <w:sz w:val="24"/>
              </w:rPr>
            </w:pPr>
            <w:r>
              <w:rPr>
                <w:sz w:val="24"/>
              </w:rPr>
              <w:t>1-4</w:t>
            </w:r>
          </w:p>
        </w:tc>
        <w:tc>
          <w:tcPr>
            <w:tcW w:w="2391" w:type="dxa"/>
          </w:tcPr>
          <w:p w:rsidR="00397EFD" w:rsidRDefault="009B4A09" w:rsidP="00F67807">
            <w:pPr>
              <w:pStyle w:val="TableParagraph"/>
              <w:ind w:left="105"/>
              <w:rPr>
                <w:sz w:val="24"/>
              </w:rPr>
            </w:pPr>
            <w:r>
              <w:rPr>
                <w:sz w:val="24"/>
              </w:rPr>
              <w:t>В</w:t>
            </w:r>
            <w:r>
              <w:rPr>
                <w:spacing w:val="-2"/>
                <w:sz w:val="24"/>
              </w:rPr>
              <w:t xml:space="preserve"> </w:t>
            </w:r>
            <w:r>
              <w:rPr>
                <w:sz w:val="24"/>
              </w:rPr>
              <w:t>течение года</w:t>
            </w:r>
          </w:p>
        </w:tc>
        <w:tc>
          <w:tcPr>
            <w:tcW w:w="2390" w:type="dxa"/>
          </w:tcPr>
          <w:p w:rsidR="00397EFD" w:rsidRDefault="009B4A09" w:rsidP="00F67807">
            <w:pPr>
              <w:pStyle w:val="TableParagraph"/>
              <w:ind w:right="829"/>
              <w:rPr>
                <w:sz w:val="24"/>
              </w:rPr>
            </w:pPr>
            <w:r>
              <w:rPr>
                <w:sz w:val="24"/>
              </w:rPr>
              <w:t>Классные</w:t>
            </w:r>
            <w:r>
              <w:rPr>
                <w:spacing w:val="1"/>
                <w:sz w:val="24"/>
              </w:rPr>
              <w:t xml:space="preserve"> </w:t>
            </w:r>
            <w:r>
              <w:rPr>
                <w:sz w:val="24"/>
              </w:rPr>
              <w:t>руководители</w:t>
            </w:r>
          </w:p>
        </w:tc>
      </w:tr>
    </w:tbl>
    <w:p w:rsidR="00397EFD" w:rsidRDefault="00397EFD" w:rsidP="00F67807">
      <w:pPr>
        <w:pStyle w:val="a3"/>
        <w:ind w:left="0" w:firstLine="0"/>
        <w:jc w:val="left"/>
        <w:rPr>
          <w:sz w:val="20"/>
        </w:rPr>
      </w:pPr>
    </w:p>
    <w:p w:rsidR="00397EFD" w:rsidRDefault="009B4A09" w:rsidP="00F67807">
      <w:pPr>
        <w:spacing w:before="90"/>
        <w:ind w:left="4784"/>
        <w:rPr>
          <w:b/>
          <w:sz w:val="24"/>
        </w:rPr>
      </w:pPr>
      <w:r>
        <w:rPr>
          <w:b/>
          <w:sz w:val="24"/>
        </w:rPr>
        <w:t>«Работа</w:t>
      </w:r>
      <w:r>
        <w:rPr>
          <w:b/>
          <w:spacing w:val="-1"/>
          <w:sz w:val="24"/>
        </w:rPr>
        <w:t xml:space="preserve"> </w:t>
      </w:r>
      <w:r>
        <w:rPr>
          <w:b/>
          <w:sz w:val="24"/>
        </w:rPr>
        <w:t>с</w:t>
      </w:r>
      <w:r>
        <w:rPr>
          <w:b/>
          <w:spacing w:val="-2"/>
          <w:sz w:val="24"/>
        </w:rPr>
        <w:t xml:space="preserve"> </w:t>
      </w:r>
      <w:r>
        <w:rPr>
          <w:b/>
          <w:sz w:val="24"/>
        </w:rPr>
        <w:t>родителями»</w:t>
      </w:r>
    </w:p>
    <w:p w:rsidR="00397EFD" w:rsidRDefault="00397EFD" w:rsidP="00F67807">
      <w:pPr>
        <w:pStyle w:val="a3"/>
        <w:spacing w:before="8"/>
        <w:ind w:left="0" w:firstLine="0"/>
        <w:jc w:val="left"/>
        <w:rPr>
          <w:b/>
          <w:sz w:val="29"/>
        </w:rPr>
      </w:pPr>
    </w:p>
    <w:tbl>
      <w:tblPr>
        <w:tblStyle w:val="TableNormal"/>
        <w:tblW w:w="0" w:type="auto"/>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8"/>
        <w:gridCol w:w="1997"/>
        <w:gridCol w:w="2771"/>
        <w:gridCol w:w="2218"/>
      </w:tblGrid>
      <w:tr w:rsidR="00397EFD">
        <w:trPr>
          <w:trHeight w:val="1554"/>
        </w:trPr>
        <w:tc>
          <w:tcPr>
            <w:tcW w:w="2588" w:type="dxa"/>
          </w:tcPr>
          <w:p w:rsidR="00397EFD" w:rsidRDefault="00397EFD" w:rsidP="00F67807">
            <w:pPr>
              <w:pStyle w:val="TableParagraph"/>
              <w:ind w:left="0"/>
              <w:rPr>
                <w:b/>
                <w:sz w:val="26"/>
              </w:rPr>
            </w:pPr>
          </w:p>
          <w:p w:rsidR="00397EFD" w:rsidRDefault="009B4A09" w:rsidP="00F67807">
            <w:pPr>
              <w:pStyle w:val="TableParagraph"/>
              <w:spacing w:before="211"/>
              <w:rPr>
                <w:sz w:val="24"/>
              </w:rPr>
            </w:pPr>
            <w:r>
              <w:rPr>
                <w:sz w:val="24"/>
              </w:rPr>
              <w:t>Дела</w:t>
            </w:r>
          </w:p>
        </w:tc>
        <w:tc>
          <w:tcPr>
            <w:tcW w:w="1997" w:type="dxa"/>
          </w:tcPr>
          <w:p w:rsidR="00397EFD" w:rsidRDefault="00397EFD" w:rsidP="00F67807">
            <w:pPr>
              <w:pStyle w:val="TableParagraph"/>
              <w:ind w:left="0"/>
              <w:rPr>
                <w:b/>
                <w:sz w:val="26"/>
              </w:rPr>
            </w:pPr>
          </w:p>
          <w:p w:rsidR="00397EFD" w:rsidRDefault="009B4A09" w:rsidP="00F67807">
            <w:pPr>
              <w:pStyle w:val="TableParagraph"/>
              <w:spacing w:before="211"/>
              <w:rPr>
                <w:sz w:val="24"/>
              </w:rPr>
            </w:pPr>
            <w:r>
              <w:rPr>
                <w:sz w:val="24"/>
              </w:rPr>
              <w:t>Классы</w:t>
            </w:r>
          </w:p>
        </w:tc>
        <w:tc>
          <w:tcPr>
            <w:tcW w:w="2771" w:type="dxa"/>
          </w:tcPr>
          <w:p w:rsidR="00397EFD" w:rsidRDefault="009B4A09" w:rsidP="00F67807">
            <w:pPr>
              <w:pStyle w:val="TableParagraph"/>
              <w:ind w:left="111" w:right="790"/>
              <w:rPr>
                <w:sz w:val="24"/>
              </w:rPr>
            </w:pPr>
            <w:r>
              <w:rPr>
                <w:sz w:val="24"/>
              </w:rPr>
              <w:t>Ориентировочное</w:t>
            </w:r>
            <w:r>
              <w:rPr>
                <w:spacing w:val="-57"/>
                <w:sz w:val="24"/>
              </w:rPr>
              <w:t xml:space="preserve"> </w:t>
            </w:r>
            <w:r>
              <w:rPr>
                <w:sz w:val="24"/>
              </w:rPr>
              <w:t>время</w:t>
            </w:r>
          </w:p>
          <w:p w:rsidR="00397EFD" w:rsidRDefault="009B4A09" w:rsidP="00F67807">
            <w:pPr>
              <w:pStyle w:val="TableParagraph"/>
              <w:ind w:left="111"/>
              <w:rPr>
                <w:sz w:val="24"/>
              </w:rPr>
            </w:pPr>
            <w:r>
              <w:rPr>
                <w:sz w:val="24"/>
              </w:rPr>
              <w:t>проведения</w:t>
            </w:r>
          </w:p>
        </w:tc>
        <w:tc>
          <w:tcPr>
            <w:tcW w:w="2218" w:type="dxa"/>
          </w:tcPr>
          <w:p w:rsidR="00397EFD" w:rsidRDefault="00397EFD" w:rsidP="00F67807">
            <w:pPr>
              <w:pStyle w:val="TableParagraph"/>
              <w:ind w:left="0"/>
              <w:rPr>
                <w:b/>
                <w:sz w:val="26"/>
              </w:rPr>
            </w:pPr>
          </w:p>
          <w:p w:rsidR="00397EFD" w:rsidRDefault="009B4A09" w:rsidP="00F67807">
            <w:pPr>
              <w:pStyle w:val="TableParagraph"/>
              <w:spacing w:before="211"/>
              <w:rPr>
                <w:sz w:val="24"/>
              </w:rPr>
            </w:pPr>
            <w:r>
              <w:rPr>
                <w:sz w:val="24"/>
              </w:rPr>
              <w:t>Ответственные</w:t>
            </w:r>
          </w:p>
        </w:tc>
      </w:tr>
      <w:tr w:rsidR="00397EFD">
        <w:trPr>
          <w:trHeight w:val="1267"/>
        </w:trPr>
        <w:tc>
          <w:tcPr>
            <w:tcW w:w="2588" w:type="dxa"/>
          </w:tcPr>
          <w:p w:rsidR="00397EFD" w:rsidRDefault="009B4A09" w:rsidP="00F67807">
            <w:pPr>
              <w:pStyle w:val="TableParagraph"/>
              <w:ind w:right="314"/>
              <w:rPr>
                <w:sz w:val="24"/>
              </w:rPr>
            </w:pPr>
            <w:r>
              <w:rPr>
                <w:sz w:val="24"/>
              </w:rPr>
              <w:t>Участие родителей в</w:t>
            </w:r>
            <w:r>
              <w:rPr>
                <w:spacing w:val="-58"/>
                <w:sz w:val="24"/>
              </w:rPr>
              <w:t xml:space="preserve"> </w:t>
            </w:r>
            <w:r>
              <w:rPr>
                <w:sz w:val="24"/>
              </w:rPr>
              <w:t>проведении</w:t>
            </w:r>
            <w:r>
              <w:rPr>
                <w:spacing w:val="1"/>
                <w:sz w:val="24"/>
              </w:rPr>
              <w:t xml:space="preserve"> </w:t>
            </w:r>
            <w:r>
              <w:rPr>
                <w:sz w:val="24"/>
              </w:rPr>
              <w:t>общешкольных,</w:t>
            </w:r>
          </w:p>
          <w:p w:rsidR="00397EFD" w:rsidRDefault="009B4A09" w:rsidP="00F67807">
            <w:pPr>
              <w:pStyle w:val="TableParagraph"/>
              <w:rPr>
                <w:sz w:val="24"/>
              </w:rPr>
            </w:pPr>
            <w:r>
              <w:rPr>
                <w:sz w:val="24"/>
              </w:rPr>
              <w:t>классных</w:t>
            </w:r>
          </w:p>
        </w:tc>
        <w:tc>
          <w:tcPr>
            <w:tcW w:w="1997" w:type="dxa"/>
          </w:tcPr>
          <w:p w:rsidR="00397EFD" w:rsidRDefault="009B4A09" w:rsidP="00F67807">
            <w:pPr>
              <w:pStyle w:val="TableParagraph"/>
              <w:ind w:left="821" w:right="806"/>
              <w:jc w:val="center"/>
              <w:rPr>
                <w:sz w:val="24"/>
              </w:rPr>
            </w:pPr>
            <w:r>
              <w:rPr>
                <w:sz w:val="24"/>
              </w:rPr>
              <w:t>1-4</w:t>
            </w:r>
          </w:p>
        </w:tc>
        <w:tc>
          <w:tcPr>
            <w:tcW w:w="2771" w:type="dxa"/>
          </w:tcPr>
          <w:p w:rsidR="00397EFD" w:rsidRDefault="009B4A09" w:rsidP="00F67807">
            <w:pPr>
              <w:pStyle w:val="TableParagraph"/>
              <w:ind w:left="111"/>
              <w:rPr>
                <w:sz w:val="24"/>
              </w:rPr>
            </w:pPr>
            <w:r>
              <w:rPr>
                <w:sz w:val="24"/>
              </w:rPr>
              <w:t>В</w:t>
            </w:r>
            <w:r>
              <w:rPr>
                <w:spacing w:val="-2"/>
                <w:sz w:val="24"/>
              </w:rPr>
              <w:t xml:space="preserve"> </w:t>
            </w:r>
            <w:r>
              <w:rPr>
                <w:sz w:val="24"/>
              </w:rPr>
              <w:t>течение года</w:t>
            </w:r>
          </w:p>
        </w:tc>
        <w:tc>
          <w:tcPr>
            <w:tcW w:w="2218" w:type="dxa"/>
          </w:tcPr>
          <w:p w:rsidR="00397EFD" w:rsidRDefault="009B4A09" w:rsidP="00F67807">
            <w:pPr>
              <w:pStyle w:val="TableParagraph"/>
              <w:ind w:right="657"/>
              <w:rPr>
                <w:sz w:val="24"/>
              </w:rPr>
            </w:pPr>
            <w:r>
              <w:rPr>
                <w:sz w:val="24"/>
              </w:rPr>
              <w:t>Классные</w:t>
            </w:r>
            <w:r>
              <w:rPr>
                <w:spacing w:val="1"/>
                <w:sz w:val="24"/>
              </w:rPr>
              <w:t xml:space="preserve"> </w:t>
            </w:r>
            <w:r>
              <w:rPr>
                <w:sz w:val="24"/>
              </w:rPr>
              <w:t>руководители</w:t>
            </w:r>
          </w:p>
        </w:tc>
      </w:tr>
      <w:tr w:rsidR="00397EFD">
        <w:trPr>
          <w:trHeight w:val="2740"/>
        </w:trPr>
        <w:tc>
          <w:tcPr>
            <w:tcW w:w="2588" w:type="dxa"/>
          </w:tcPr>
          <w:p w:rsidR="00397EFD" w:rsidRDefault="009B4A09" w:rsidP="00867544">
            <w:pPr>
              <w:pStyle w:val="TableParagraph"/>
              <w:rPr>
                <w:sz w:val="24"/>
              </w:rPr>
            </w:pPr>
            <w:r>
              <w:rPr>
                <w:sz w:val="24"/>
              </w:rPr>
              <w:lastRenderedPageBreak/>
              <w:t>мероприятий:</w:t>
            </w:r>
            <w:r>
              <w:rPr>
                <w:spacing w:val="1"/>
                <w:sz w:val="24"/>
              </w:rPr>
              <w:t xml:space="preserve"> </w:t>
            </w:r>
            <w:r w:rsidR="00867544">
              <w:rPr>
                <w:sz w:val="24"/>
              </w:rPr>
              <w:t>«Д</w:t>
            </w:r>
            <w:r>
              <w:rPr>
                <w:sz w:val="24"/>
              </w:rPr>
              <w:t>ень</w:t>
            </w:r>
            <w:r>
              <w:rPr>
                <w:spacing w:val="1"/>
                <w:sz w:val="24"/>
              </w:rPr>
              <w:t xml:space="preserve"> </w:t>
            </w:r>
            <w:r>
              <w:rPr>
                <w:sz w:val="24"/>
              </w:rPr>
              <w:t>осени»,</w:t>
            </w:r>
            <w:r>
              <w:rPr>
                <w:spacing w:val="1"/>
                <w:sz w:val="24"/>
              </w:rPr>
              <w:t xml:space="preserve"> </w:t>
            </w:r>
            <w:r w:rsidR="00867544">
              <w:rPr>
                <w:sz w:val="24"/>
              </w:rPr>
              <w:t>«День</w:t>
            </w:r>
            <w:r w:rsidR="00867544">
              <w:rPr>
                <w:spacing w:val="1"/>
                <w:sz w:val="24"/>
              </w:rPr>
              <w:t xml:space="preserve"> </w:t>
            </w:r>
            <w:r w:rsidR="00867544">
              <w:rPr>
                <w:sz w:val="24"/>
              </w:rPr>
              <w:t>отца».</w:t>
            </w:r>
            <w:r w:rsidR="00867544">
              <w:rPr>
                <w:color w:val="1C1C1C"/>
                <w:sz w:val="24"/>
              </w:rPr>
              <w:t xml:space="preserve"> </w:t>
            </w:r>
            <w:proofErr w:type="gramStart"/>
            <w:r w:rsidR="00867544">
              <w:rPr>
                <w:sz w:val="24"/>
              </w:rPr>
              <w:t>«День</w:t>
            </w:r>
            <w:r w:rsidR="00867544">
              <w:rPr>
                <w:spacing w:val="1"/>
                <w:sz w:val="24"/>
              </w:rPr>
              <w:t xml:space="preserve"> </w:t>
            </w:r>
            <w:r w:rsidR="00867544">
              <w:rPr>
                <w:sz w:val="24"/>
              </w:rPr>
              <w:t>осени»</w:t>
            </w:r>
            <w:r w:rsidR="00867544">
              <w:rPr>
                <w:color w:val="1C1C1C"/>
                <w:sz w:val="24"/>
              </w:rPr>
              <w:t xml:space="preserve"> </w:t>
            </w:r>
            <w:r>
              <w:rPr>
                <w:color w:val="1C1C1C"/>
                <w:sz w:val="24"/>
              </w:rPr>
              <w:t>«Бессмертный</w:t>
            </w:r>
            <w:r w:rsidR="00867544">
              <w:rPr>
                <w:color w:val="1C1C1C"/>
                <w:sz w:val="24"/>
              </w:rPr>
              <w:t xml:space="preserve"> </w:t>
            </w:r>
            <w:r>
              <w:rPr>
                <w:color w:val="1C1C1C"/>
                <w:spacing w:val="-57"/>
                <w:sz w:val="24"/>
              </w:rPr>
              <w:t xml:space="preserve"> </w:t>
            </w:r>
            <w:r>
              <w:rPr>
                <w:color w:val="1C1C1C"/>
                <w:sz w:val="24"/>
              </w:rPr>
              <w:t>полк»,</w:t>
            </w:r>
            <w:r>
              <w:rPr>
                <w:color w:val="1C1C1C"/>
                <w:spacing w:val="2"/>
                <w:sz w:val="24"/>
              </w:rPr>
              <w:t xml:space="preserve"> </w:t>
            </w:r>
            <w:r>
              <w:rPr>
                <w:sz w:val="24"/>
              </w:rPr>
              <w:t>«День</w:t>
            </w:r>
            <w:r w:rsidR="00867544">
              <w:rPr>
                <w:sz w:val="24"/>
              </w:rPr>
              <w:t xml:space="preserve"> </w:t>
            </w:r>
            <w:r>
              <w:rPr>
                <w:sz w:val="24"/>
              </w:rPr>
              <w:t>матери», новогодний</w:t>
            </w:r>
            <w:r>
              <w:rPr>
                <w:spacing w:val="-57"/>
                <w:sz w:val="24"/>
              </w:rPr>
              <w:t xml:space="preserve"> </w:t>
            </w:r>
            <w:r w:rsidR="00867544">
              <w:rPr>
                <w:sz w:val="24"/>
              </w:rPr>
              <w:t xml:space="preserve"> праздник</w:t>
            </w:r>
            <w:r>
              <w:rPr>
                <w:sz w:val="24"/>
              </w:rPr>
              <w:t>,</w:t>
            </w:r>
            <w:r>
              <w:rPr>
                <w:spacing w:val="1"/>
                <w:sz w:val="24"/>
              </w:rPr>
              <w:t xml:space="preserve"> </w:t>
            </w:r>
            <w:r>
              <w:rPr>
                <w:sz w:val="24"/>
              </w:rPr>
              <w:t>«Мама,</w:t>
            </w:r>
            <w:r>
              <w:rPr>
                <w:spacing w:val="1"/>
                <w:sz w:val="24"/>
              </w:rPr>
              <w:t xml:space="preserve"> </w:t>
            </w:r>
            <w:r>
              <w:rPr>
                <w:sz w:val="24"/>
              </w:rPr>
              <w:t>папа, я – спортивная</w:t>
            </w:r>
            <w:r>
              <w:rPr>
                <w:spacing w:val="1"/>
                <w:sz w:val="24"/>
              </w:rPr>
              <w:t xml:space="preserve"> </w:t>
            </w:r>
            <w:r>
              <w:rPr>
                <w:sz w:val="24"/>
              </w:rPr>
              <w:t>семья!»,</w:t>
            </w:r>
            <w:r>
              <w:rPr>
                <w:spacing w:val="4"/>
                <w:sz w:val="24"/>
              </w:rPr>
              <w:t xml:space="preserve"> </w:t>
            </w:r>
            <w:proofErr w:type="gramEnd"/>
          </w:p>
          <w:p w:rsidR="00397EFD" w:rsidRDefault="00867544" w:rsidP="00F67807">
            <w:pPr>
              <w:pStyle w:val="TableParagraph"/>
              <w:rPr>
                <w:sz w:val="24"/>
              </w:rPr>
            </w:pPr>
            <w:r>
              <w:rPr>
                <w:sz w:val="24"/>
              </w:rPr>
              <w:t>«Масленица</w:t>
            </w:r>
            <w:r w:rsidR="009B4A09">
              <w:rPr>
                <w:sz w:val="24"/>
              </w:rPr>
              <w:t>»</w:t>
            </w:r>
            <w:r w:rsidR="009B4A09">
              <w:rPr>
                <w:spacing w:val="-5"/>
                <w:sz w:val="24"/>
              </w:rPr>
              <w:t xml:space="preserve"> </w:t>
            </w:r>
            <w:r w:rsidR="009B4A09">
              <w:rPr>
                <w:sz w:val="24"/>
              </w:rPr>
              <w:t>и</w:t>
            </w:r>
            <w:r w:rsidR="009B4A09">
              <w:rPr>
                <w:spacing w:val="2"/>
                <w:sz w:val="24"/>
              </w:rPr>
              <w:t xml:space="preserve"> </w:t>
            </w:r>
            <w:r w:rsidR="009B4A09">
              <w:rPr>
                <w:sz w:val="24"/>
              </w:rPr>
              <w:t>др.</w:t>
            </w:r>
          </w:p>
        </w:tc>
        <w:tc>
          <w:tcPr>
            <w:tcW w:w="1997" w:type="dxa"/>
          </w:tcPr>
          <w:p w:rsidR="00397EFD" w:rsidRDefault="00397EFD" w:rsidP="00F67807">
            <w:pPr>
              <w:pStyle w:val="TableParagraph"/>
              <w:ind w:left="0"/>
            </w:pPr>
          </w:p>
        </w:tc>
        <w:tc>
          <w:tcPr>
            <w:tcW w:w="2771" w:type="dxa"/>
          </w:tcPr>
          <w:p w:rsidR="00397EFD" w:rsidRDefault="00397EFD" w:rsidP="00F67807">
            <w:pPr>
              <w:pStyle w:val="TableParagraph"/>
              <w:ind w:left="0"/>
            </w:pPr>
          </w:p>
        </w:tc>
        <w:tc>
          <w:tcPr>
            <w:tcW w:w="2218" w:type="dxa"/>
          </w:tcPr>
          <w:p w:rsidR="00397EFD" w:rsidRDefault="00397EFD" w:rsidP="00F67807">
            <w:pPr>
              <w:pStyle w:val="TableParagraph"/>
              <w:ind w:left="0"/>
            </w:pPr>
          </w:p>
        </w:tc>
      </w:tr>
      <w:tr w:rsidR="00397EFD">
        <w:trPr>
          <w:trHeight w:val="1151"/>
        </w:trPr>
        <w:tc>
          <w:tcPr>
            <w:tcW w:w="2588" w:type="dxa"/>
          </w:tcPr>
          <w:p w:rsidR="00397EFD" w:rsidRDefault="009B4A09" w:rsidP="00F67807">
            <w:pPr>
              <w:pStyle w:val="TableParagraph"/>
              <w:ind w:right="855"/>
              <w:rPr>
                <w:sz w:val="24"/>
              </w:rPr>
            </w:pPr>
            <w:r>
              <w:rPr>
                <w:sz w:val="24"/>
              </w:rPr>
              <w:t>Общешкольное</w:t>
            </w:r>
            <w:r>
              <w:rPr>
                <w:spacing w:val="-57"/>
                <w:sz w:val="24"/>
              </w:rPr>
              <w:t xml:space="preserve"> </w:t>
            </w:r>
            <w:r>
              <w:rPr>
                <w:sz w:val="24"/>
              </w:rPr>
              <w:t>родительское</w:t>
            </w:r>
            <w:r>
              <w:rPr>
                <w:spacing w:val="1"/>
                <w:sz w:val="24"/>
              </w:rPr>
              <w:t xml:space="preserve"> </w:t>
            </w:r>
            <w:r>
              <w:rPr>
                <w:sz w:val="24"/>
              </w:rPr>
              <w:t>собрание</w:t>
            </w:r>
          </w:p>
        </w:tc>
        <w:tc>
          <w:tcPr>
            <w:tcW w:w="1997" w:type="dxa"/>
          </w:tcPr>
          <w:p w:rsidR="00397EFD" w:rsidRDefault="009B4A09" w:rsidP="00F67807">
            <w:pPr>
              <w:pStyle w:val="TableParagraph"/>
              <w:ind w:left="0" w:right="822"/>
              <w:jc w:val="right"/>
              <w:rPr>
                <w:sz w:val="24"/>
              </w:rPr>
            </w:pPr>
            <w:r>
              <w:rPr>
                <w:sz w:val="24"/>
              </w:rPr>
              <w:t>1-4</w:t>
            </w:r>
          </w:p>
        </w:tc>
        <w:tc>
          <w:tcPr>
            <w:tcW w:w="2771" w:type="dxa"/>
          </w:tcPr>
          <w:p w:rsidR="00397EFD" w:rsidRDefault="009B4A09" w:rsidP="00F67807">
            <w:pPr>
              <w:pStyle w:val="TableParagraph"/>
              <w:ind w:left="111"/>
              <w:rPr>
                <w:sz w:val="24"/>
              </w:rPr>
            </w:pPr>
            <w:r>
              <w:rPr>
                <w:sz w:val="24"/>
              </w:rPr>
              <w:t>Октябрь,</w:t>
            </w:r>
            <w:r>
              <w:rPr>
                <w:spacing w:val="1"/>
                <w:sz w:val="24"/>
              </w:rPr>
              <w:t xml:space="preserve"> </w:t>
            </w:r>
            <w:r>
              <w:rPr>
                <w:sz w:val="24"/>
              </w:rPr>
              <w:t>март</w:t>
            </w:r>
          </w:p>
        </w:tc>
        <w:tc>
          <w:tcPr>
            <w:tcW w:w="2218" w:type="dxa"/>
          </w:tcPr>
          <w:p w:rsidR="00397EFD" w:rsidRDefault="009B4A09" w:rsidP="00F67807">
            <w:pPr>
              <w:pStyle w:val="TableParagraph"/>
              <w:ind w:right="657"/>
              <w:rPr>
                <w:sz w:val="24"/>
              </w:rPr>
            </w:pPr>
            <w:r>
              <w:rPr>
                <w:sz w:val="24"/>
              </w:rPr>
              <w:t>Классные</w:t>
            </w:r>
            <w:r>
              <w:rPr>
                <w:spacing w:val="1"/>
                <w:sz w:val="24"/>
              </w:rPr>
              <w:t xml:space="preserve"> </w:t>
            </w:r>
            <w:r>
              <w:rPr>
                <w:sz w:val="24"/>
              </w:rPr>
              <w:t>руководители</w:t>
            </w:r>
          </w:p>
        </w:tc>
      </w:tr>
      <w:tr w:rsidR="00397EFD">
        <w:trPr>
          <w:trHeight w:val="1785"/>
        </w:trPr>
        <w:tc>
          <w:tcPr>
            <w:tcW w:w="2588" w:type="dxa"/>
          </w:tcPr>
          <w:p w:rsidR="00397EFD" w:rsidRDefault="009B4A09" w:rsidP="00F67807">
            <w:pPr>
              <w:pStyle w:val="TableParagraph"/>
              <w:ind w:right="245"/>
              <w:rPr>
                <w:sz w:val="24"/>
              </w:rPr>
            </w:pPr>
            <w:r>
              <w:rPr>
                <w:sz w:val="24"/>
              </w:rPr>
              <w:t>Педагогическое</w:t>
            </w:r>
            <w:r>
              <w:rPr>
                <w:spacing w:val="1"/>
                <w:sz w:val="24"/>
              </w:rPr>
              <w:t xml:space="preserve"> </w:t>
            </w:r>
            <w:r>
              <w:rPr>
                <w:sz w:val="24"/>
              </w:rPr>
              <w:t>просвещение</w:t>
            </w:r>
            <w:r>
              <w:rPr>
                <w:spacing w:val="1"/>
                <w:sz w:val="24"/>
              </w:rPr>
              <w:t xml:space="preserve"> </w:t>
            </w:r>
            <w:r>
              <w:rPr>
                <w:sz w:val="24"/>
              </w:rPr>
              <w:t>родителей по</w:t>
            </w:r>
            <w:r>
              <w:rPr>
                <w:spacing w:val="1"/>
                <w:sz w:val="24"/>
              </w:rPr>
              <w:t xml:space="preserve"> </w:t>
            </w:r>
            <w:r>
              <w:rPr>
                <w:sz w:val="24"/>
              </w:rPr>
              <w:t>вопросам воспитания</w:t>
            </w:r>
            <w:r>
              <w:rPr>
                <w:spacing w:val="-57"/>
                <w:sz w:val="24"/>
              </w:rPr>
              <w:t xml:space="preserve"> </w:t>
            </w:r>
            <w:r>
              <w:rPr>
                <w:sz w:val="24"/>
              </w:rPr>
              <w:t>детей</w:t>
            </w:r>
          </w:p>
        </w:tc>
        <w:tc>
          <w:tcPr>
            <w:tcW w:w="1997" w:type="dxa"/>
          </w:tcPr>
          <w:p w:rsidR="00397EFD" w:rsidRDefault="009B4A09" w:rsidP="00F67807">
            <w:pPr>
              <w:pStyle w:val="TableParagraph"/>
              <w:ind w:left="0" w:right="822"/>
              <w:jc w:val="right"/>
              <w:rPr>
                <w:sz w:val="24"/>
              </w:rPr>
            </w:pPr>
            <w:r>
              <w:rPr>
                <w:sz w:val="24"/>
              </w:rPr>
              <w:t>1-4</w:t>
            </w:r>
          </w:p>
        </w:tc>
        <w:tc>
          <w:tcPr>
            <w:tcW w:w="2771" w:type="dxa"/>
          </w:tcPr>
          <w:p w:rsidR="00397EFD" w:rsidRDefault="009B4A09" w:rsidP="00F67807">
            <w:pPr>
              <w:pStyle w:val="TableParagraph"/>
              <w:ind w:left="111"/>
              <w:rPr>
                <w:sz w:val="24"/>
              </w:rPr>
            </w:pPr>
            <w:r>
              <w:rPr>
                <w:sz w:val="24"/>
              </w:rPr>
              <w:t>1</w:t>
            </w:r>
            <w:r>
              <w:rPr>
                <w:spacing w:val="1"/>
                <w:sz w:val="24"/>
              </w:rPr>
              <w:t xml:space="preserve"> </w:t>
            </w:r>
            <w:r>
              <w:rPr>
                <w:sz w:val="24"/>
              </w:rPr>
              <w:t>раз/четверть</w:t>
            </w:r>
          </w:p>
        </w:tc>
        <w:tc>
          <w:tcPr>
            <w:tcW w:w="2218" w:type="dxa"/>
          </w:tcPr>
          <w:p w:rsidR="00397EFD" w:rsidRDefault="009B4A09" w:rsidP="00F67807">
            <w:pPr>
              <w:pStyle w:val="TableParagraph"/>
              <w:ind w:right="657"/>
              <w:rPr>
                <w:sz w:val="24"/>
              </w:rPr>
            </w:pPr>
            <w:r>
              <w:rPr>
                <w:sz w:val="24"/>
              </w:rPr>
              <w:t>Классные</w:t>
            </w:r>
            <w:r>
              <w:rPr>
                <w:spacing w:val="1"/>
                <w:sz w:val="24"/>
              </w:rPr>
              <w:t xml:space="preserve"> </w:t>
            </w:r>
            <w:r>
              <w:rPr>
                <w:sz w:val="24"/>
              </w:rPr>
              <w:t>руководители</w:t>
            </w:r>
          </w:p>
        </w:tc>
      </w:tr>
      <w:tr w:rsidR="00397EFD">
        <w:trPr>
          <w:trHeight w:val="1156"/>
        </w:trPr>
        <w:tc>
          <w:tcPr>
            <w:tcW w:w="2588" w:type="dxa"/>
          </w:tcPr>
          <w:p w:rsidR="00397EFD" w:rsidRDefault="009B4A09" w:rsidP="00F67807">
            <w:pPr>
              <w:pStyle w:val="TableParagraph"/>
              <w:ind w:right="615"/>
              <w:jc w:val="both"/>
              <w:rPr>
                <w:sz w:val="24"/>
              </w:rPr>
            </w:pPr>
            <w:r>
              <w:rPr>
                <w:sz w:val="24"/>
              </w:rPr>
              <w:t>Информационное</w:t>
            </w:r>
            <w:r>
              <w:rPr>
                <w:spacing w:val="-58"/>
                <w:sz w:val="24"/>
              </w:rPr>
              <w:t xml:space="preserve"> </w:t>
            </w:r>
            <w:r>
              <w:rPr>
                <w:sz w:val="24"/>
              </w:rPr>
              <w:t>оповещение через</w:t>
            </w:r>
            <w:r>
              <w:rPr>
                <w:spacing w:val="-58"/>
                <w:sz w:val="24"/>
              </w:rPr>
              <w:t xml:space="preserve"> </w:t>
            </w:r>
            <w:r>
              <w:rPr>
                <w:sz w:val="24"/>
              </w:rPr>
              <w:t>школьный</w:t>
            </w:r>
            <w:r>
              <w:rPr>
                <w:spacing w:val="-3"/>
                <w:sz w:val="24"/>
              </w:rPr>
              <w:t xml:space="preserve"> </w:t>
            </w:r>
            <w:r>
              <w:rPr>
                <w:sz w:val="24"/>
              </w:rPr>
              <w:t>сайт</w:t>
            </w:r>
          </w:p>
        </w:tc>
        <w:tc>
          <w:tcPr>
            <w:tcW w:w="1997" w:type="dxa"/>
          </w:tcPr>
          <w:p w:rsidR="00397EFD" w:rsidRDefault="009B4A09" w:rsidP="00F67807">
            <w:pPr>
              <w:pStyle w:val="TableParagraph"/>
              <w:ind w:left="0" w:right="822"/>
              <w:jc w:val="right"/>
              <w:rPr>
                <w:sz w:val="24"/>
              </w:rPr>
            </w:pPr>
            <w:r>
              <w:rPr>
                <w:sz w:val="24"/>
              </w:rPr>
              <w:t>1-4</w:t>
            </w:r>
          </w:p>
        </w:tc>
        <w:tc>
          <w:tcPr>
            <w:tcW w:w="2771" w:type="dxa"/>
          </w:tcPr>
          <w:p w:rsidR="00397EFD" w:rsidRDefault="009B4A09" w:rsidP="00F67807">
            <w:pPr>
              <w:pStyle w:val="TableParagraph"/>
              <w:ind w:left="111"/>
              <w:rPr>
                <w:sz w:val="24"/>
              </w:rPr>
            </w:pPr>
            <w:r>
              <w:rPr>
                <w:sz w:val="24"/>
              </w:rPr>
              <w:t>В</w:t>
            </w:r>
            <w:r>
              <w:rPr>
                <w:spacing w:val="-2"/>
                <w:sz w:val="24"/>
              </w:rPr>
              <w:t xml:space="preserve"> </w:t>
            </w:r>
            <w:r>
              <w:rPr>
                <w:sz w:val="24"/>
              </w:rPr>
              <w:t>течение года</w:t>
            </w:r>
          </w:p>
        </w:tc>
        <w:tc>
          <w:tcPr>
            <w:tcW w:w="2218" w:type="dxa"/>
          </w:tcPr>
          <w:p w:rsidR="00397EFD" w:rsidRDefault="009B4A09" w:rsidP="00F67807">
            <w:pPr>
              <w:pStyle w:val="TableParagraph"/>
              <w:ind w:right="657"/>
              <w:rPr>
                <w:sz w:val="24"/>
              </w:rPr>
            </w:pPr>
            <w:r>
              <w:rPr>
                <w:sz w:val="24"/>
              </w:rPr>
              <w:t>Классные</w:t>
            </w:r>
            <w:r>
              <w:rPr>
                <w:spacing w:val="1"/>
                <w:sz w:val="24"/>
              </w:rPr>
              <w:t xml:space="preserve"> </w:t>
            </w:r>
            <w:r>
              <w:rPr>
                <w:sz w:val="24"/>
              </w:rPr>
              <w:t>руководители</w:t>
            </w:r>
          </w:p>
        </w:tc>
      </w:tr>
      <w:tr w:rsidR="00397EFD">
        <w:trPr>
          <w:trHeight w:val="834"/>
        </w:trPr>
        <w:tc>
          <w:tcPr>
            <w:tcW w:w="2588" w:type="dxa"/>
          </w:tcPr>
          <w:p w:rsidR="00397EFD" w:rsidRDefault="009B4A09" w:rsidP="00F67807">
            <w:pPr>
              <w:pStyle w:val="TableParagraph"/>
              <w:ind w:right="693"/>
              <w:rPr>
                <w:sz w:val="24"/>
              </w:rPr>
            </w:pPr>
            <w:r>
              <w:rPr>
                <w:spacing w:val="-1"/>
                <w:sz w:val="24"/>
              </w:rPr>
              <w:t>Индивидуальные</w:t>
            </w:r>
            <w:r>
              <w:rPr>
                <w:spacing w:val="-57"/>
                <w:sz w:val="24"/>
              </w:rPr>
              <w:t xml:space="preserve"> </w:t>
            </w:r>
            <w:r>
              <w:rPr>
                <w:sz w:val="24"/>
              </w:rPr>
              <w:t>консультации</w:t>
            </w:r>
          </w:p>
        </w:tc>
        <w:tc>
          <w:tcPr>
            <w:tcW w:w="1997" w:type="dxa"/>
          </w:tcPr>
          <w:p w:rsidR="00397EFD" w:rsidRDefault="009B4A09" w:rsidP="00F67807">
            <w:pPr>
              <w:pStyle w:val="TableParagraph"/>
              <w:ind w:left="0" w:right="822"/>
              <w:jc w:val="right"/>
              <w:rPr>
                <w:sz w:val="24"/>
              </w:rPr>
            </w:pPr>
            <w:r>
              <w:rPr>
                <w:sz w:val="24"/>
              </w:rPr>
              <w:t>1-4</w:t>
            </w:r>
          </w:p>
        </w:tc>
        <w:tc>
          <w:tcPr>
            <w:tcW w:w="2771" w:type="dxa"/>
          </w:tcPr>
          <w:p w:rsidR="00397EFD" w:rsidRDefault="009B4A09" w:rsidP="00F67807">
            <w:pPr>
              <w:pStyle w:val="TableParagraph"/>
              <w:ind w:left="111"/>
              <w:rPr>
                <w:sz w:val="24"/>
              </w:rPr>
            </w:pPr>
            <w:r>
              <w:rPr>
                <w:sz w:val="24"/>
              </w:rPr>
              <w:t>В</w:t>
            </w:r>
            <w:r>
              <w:rPr>
                <w:spacing w:val="-2"/>
                <w:sz w:val="24"/>
              </w:rPr>
              <w:t xml:space="preserve"> </w:t>
            </w:r>
            <w:r>
              <w:rPr>
                <w:sz w:val="24"/>
              </w:rPr>
              <w:t>течение года</w:t>
            </w:r>
          </w:p>
        </w:tc>
        <w:tc>
          <w:tcPr>
            <w:tcW w:w="2218" w:type="dxa"/>
          </w:tcPr>
          <w:p w:rsidR="00397EFD" w:rsidRDefault="009B4A09" w:rsidP="00F67807">
            <w:pPr>
              <w:pStyle w:val="TableParagraph"/>
              <w:ind w:right="657"/>
              <w:rPr>
                <w:sz w:val="24"/>
              </w:rPr>
            </w:pPr>
            <w:r>
              <w:rPr>
                <w:sz w:val="24"/>
              </w:rPr>
              <w:t>Классные</w:t>
            </w:r>
            <w:r>
              <w:rPr>
                <w:spacing w:val="1"/>
                <w:sz w:val="24"/>
              </w:rPr>
              <w:t xml:space="preserve"> </w:t>
            </w:r>
            <w:r>
              <w:rPr>
                <w:sz w:val="24"/>
              </w:rPr>
              <w:t>руководители</w:t>
            </w:r>
          </w:p>
        </w:tc>
      </w:tr>
    </w:tbl>
    <w:p w:rsidR="00397EFD" w:rsidRDefault="00397EFD" w:rsidP="00F67807">
      <w:pPr>
        <w:pStyle w:val="a3"/>
        <w:ind w:left="0" w:firstLine="0"/>
        <w:jc w:val="left"/>
        <w:rPr>
          <w:b/>
          <w:sz w:val="20"/>
        </w:rPr>
      </w:pPr>
    </w:p>
    <w:p w:rsidR="00397EFD" w:rsidRDefault="009B4A09" w:rsidP="00F67807">
      <w:pPr>
        <w:spacing w:before="90"/>
        <w:ind w:left="1704" w:right="1250"/>
        <w:jc w:val="center"/>
        <w:rPr>
          <w:b/>
          <w:sz w:val="24"/>
        </w:rPr>
      </w:pPr>
      <w:r>
        <w:rPr>
          <w:b/>
          <w:sz w:val="24"/>
        </w:rPr>
        <w:t>«Ключевые</w:t>
      </w:r>
      <w:r>
        <w:rPr>
          <w:b/>
          <w:spacing w:val="-4"/>
          <w:sz w:val="24"/>
        </w:rPr>
        <w:t xml:space="preserve"> </w:t>
      </w:r>
      <w:r>
        <w:rPr>
          <w:b/>
          <w:sz w:val="24"/>
        </w:rPr>
        <w:t>общешкольные</w:t>
      </w:r>
      <w:r>
        <w:rPr>
          <w:b/>
          <w:spacing w:val="-3"/>
          <w:sz w:val="24"/>
        </w:rPr>
        <w:t xml:space="preserve"> </w:t>
      </w:r>
      <w:r>
        <w:rPr>
          <w:b/>
          <w:sz w:val="24"/>
        </w:rPr>
        <w:t>дела»</w:t>
      </w:r>
    </w:p>
    <w:p w:rsidR="00397EFD" w:rsidRDefault="00397EFD" w:rsidP="00F67807">
      <w:pPr>
        <w:pStyle w:val="a3"/>
        <w:spacing w:before="3"/>
        <w:ind w:left="0" w:firstLine="0"/>
        <w:jc w:val="left"/>
        <w:rPr>
          <w:b/>
          <w:sz w:val="27"/>
        </w:rPr>
      </w:pPr>
    </w:p>
    <w:tbl>
      <w:tblPr>
        <w:tblStyle w:val="TableNormal"/>
        <w:tblW w:w="0" w:type="auto"/>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4"/>
        <w:gridCol w:w="1238"/>
        <w:gridCol w:w="2357"/>
        <w:gridCol w:w="2323"/>
      </w:tblGrid>
      <w:tr w:rsidR="00397EFD">
        <w:trPr>
          <w:trHeight w:val="1550"/>
        </w:trPr>
        <w:tc>
          <w:tcPr>
            <w:tcW w:w="3654" w:type="dxa"/>
          </w:tcPr>
          <w:p w:rsidR="00397EFD" w:rsidRDefault="00397EFD" w:rsidP="00F67807">
            <w:pPr>
              <w:pStyle w:val="TableParagraph"/>
              <w:ind w:left="0"/>
              <w:rPr>
                <w:b/>
                <w:sz w:val="26"/>
              </w:rPr>
            </w:pPr>
          </w:p>
          <w:p w:rsidR="00397EFD" w:rsidRDefault="009B4A09" w:rsidP="00F67807">
            <w:pPr>
              <w:pStyle w:val="TableParagraph"/>
              <w:spacing w:before="211"/>
              <w:rPr>
                <w:sz w:val="24"/>
              </w:rPr>
            </w:pPr>
            <w:r>
              <w:rPr>
                <w:sz w:val="24"/>
              </w:rPr>
              <w:t>Дела</w:t>
            </w:r>
          </w:p>
        </w:tc>
        <w:tc>
          <w:tcPr>
            <w:tcW w:w="1238" w:type="dxa"/>
          </w:tcPr>
          <w:p w:rsidR="00397EFD" w:rsidRDefault="00397EFD" w:rsidP="00F67807">
            <w:pPr>
              <w:pStyle w:val="TableParagraph"/>
              <w:ind w:left="0"/>
              <w:rPr>
                <w:b/>
                <w:sz w:val="26"/>
              </w:rPr>
            </w:pPr>
          </w:p>
          <w:p w:rsidR="00397EFD" w:rsidRDefault="009B4A09" w:rsidP="00F67807">
            <w:pPr>
              <w:pStyle w:val="TableParagraph"/>
              <w:spacing w:before="211"/>
              <w:rPr>
                <w:sz w:val="24"/>
              </w:rPr>
            </w:pPr>
            <w:r>
              <w:rPr>
                <w:sz w:val="24"/>
              </w:rPr>
              <w:t>Классы</w:t>
            </w:r>
          </w:p>
        </w:tc>
        <w:tc>
          <w:tcPr>
            <w:tcW w:w="2357" w:type="dxa"/>
          </w:tcPr>
          <w:p w:rsidR="00397EFD" w:rsidRDefault="009B4A09" w:rsidP="00F67807">
            <w:pPr>
              <w:pStyle w:val="TableParagraph"/>
              <w:ind w:left="106" w:right="381"/>
              <w:rPr>
                <w:sz w:val="24"/>
              </w:rPr>
            </w:pPr>
            <w:r>
              <w:rPr>
                <w:sz w:val="24"/>
              </w:rPr>
              <w:t>Ориентировочное</w:t>
            </w:r>
            <w:r>
              <w:rPr>
                <w:spacing w:val="-57"/>
                <w:sz w:val="24"/>
              </w:rPr>
              <w:t xml:space="preserve"> </w:t>
            </w:r>
            <w:r>
              <w:rPr>
                <w:sz w:val="24"/>
              </w:rPr>
              <w:t>время</w:t>
            </w:r>
          </w:p>
          <w:p w:rsidR="00397EFD" w:rsidRDefault="009B4A09" w:rsidP="00F67807">
            <w:pPr>
              <w:pStyle w:val="TableParagraph"/>
              <w:ind w:left="106"/>
              <w:rPr>
                <w:sz w:val="24"/>
              </w:rPr>
            </w:pPr>
            <w:r>
              <w:rPr>
                <w:sz w:val="24"/>
              </w:rPr>
              <w:t>проведения</w:t>
            </w:r>
          </w:p>
        </w:tc>
        <w:tc>
          <w:tcPr>
            <w:tcW w:w="2323" w:type="dxa"/>
          </w:tcPr>
          <w:p w:rsidR="00397EFD" w:rsidRDefault="00397EFD" w:rsidP="00F67807">
            <w:pPr>
              <w:pStyle w:val="TableParagraph"/>
              <w:ind w:left="0"/>
              <w:rPr>
                <w:b/>
                <w:sz w:val="26"/>
              </w:rPr>
            </w:pPr>
          </w:p>
          <w:p w:rsidR="00397EFD" w:rsidRDefault="009B4A09" w:rsidP="00F67807">
            <w:pPr>
              <w:pStyle w:val="TableParagraph"/>
              <w:spacing w:before="211"/>
              <w:ind w:left="107"/>
              <w:rPr>
                <w:sz w:val="24"/>
              </w:rPr>
            </w:pPr>
            <w:r>
              <w:rPr>
                <w:sz w:val="24"/>
              </w:rPr>
              <w:t>Ответственные</w:t>
            </w:r>
          </w:p>
        </w:tc>
      </w:tr>
      <w:tr w:rsidR="00397EFD" w:rsidTr="00A04253">
        <w:trPr>
          <w:trHeight w:val="466"/>
        </w:trPr>
        <w:tc>
          <w:tcPr>
            <w:tcW w:w="3654" w:type="dxa"/>
            <w:tcBorders>
              <w:bottom w:val="single" w:sz="4" w:space="0" w:color="auto"/>
            </w:tcBorders>
          </w:tcPr>
          <w:p w:rsidR="00397EFD" w:rsidRDefault="009B4A09" w:rsidP="00F67807">
            <w:pPr>
              <w:pStyle w:val="TableParagraph"/>
              <w:rPr>
                <w:sz w:val="24"/>
              </w:rPr>
            </w:pPr>
            <w:r>
              <w:rPr>
                <w:sz w:val="24"/>
              </w:rPr>
              <w:t>Праздник</w:t>
            </w:r>
            <w:r>
              <w:rPr>
                <w:spacing w:val="-5"/>
                <w:sz w:val="24"/>
              </w:rPr>
              <w:t xml:space="preserve"> </w:t>
            </w:r>
            <w:r>
              <w:rPr>
                <w:sz w:val="24"/>
              </w:rPr>
              <w:t>«День</w:t>
            </w:r>
            <w:r>
              <w:rPr>
                <w:spacing w:val="-3"/>
                <w:sz w:val="24"/>
              </w:rPr>
              <w:t xml:space="preserve"> </w:t>
            </w:r>
            <w:r>
              <w:rPr>
                <w:sz w:val="24"/>
              </w:rPr>
              <w:t>Знаний»</w:t>
            </w:r>
          </w:p>
          <w:p w:rsidR="00397EFD" w:rsidRDefault="00397EFD" w:rsidP="00F67807">
            <w:pPr>
              <w:pStyle w:val="TableParagraph"/>
              <w:spacing w:before="1"/>
              <w:rPr>
                <w:sz w:val="24"/>
              </w:rPr>
            </w:pPr>
          </w:p>
        </w:tc>
        <w:tc>
          <w:tcPr>
            <w:tcW w:w="1238" w:type="dxa"/>
            <w:tcBorders>
              <w:bottom w:val="single" w:sz="4" w:space="0" w:color="auto"/>
            </w:tcBorders>
          </w:tcPr>
          <w:p w:rsidR="00397EFD" w:rsidRDefault="009B4A09" w:rsidP="00F67807">
            <w:pPr>
              <w:pStyle w:val="TableParagraph"/>
              <w:rPr>
                <w:sz w:val="24"/>
              </w:rPr>
            </w:pPr>
            <w:r>
              <w:rPr>
                <w:sz w:val="24"/>
              </w:rPr>
              <w:t>1-4</w:t>
            </w:r>
          </w:p>
        </w:tc>
        <w:tc>
          <w:tcPr>
            <w:tcW w:w="2357" w:type="dxa"/>
            <w:tcBorders>
              <w:bottom w:val="single" w:sz="4" w:space="0" w:color="auto"/>
            </w:tcBorders>
          </w:tcPr>
          <w:p w:rsidR="00397EFD" w:rsidRDefault="009B4A09" w:rsidP="00F67807">
            <w:pPr>
              <w:pStyle w:val="TableParagraph"/>
              <w:ind w:left="106"/>
              <w:rPr>
                <w:sz w:val="24"/>
              </w:rPr>
            </w:pPr>
            <w:r>
              <w:rPr>
                <w:sz w:val="24"/>
              </w:rPr>
              <w:t>1 сентября</w:t>
            </w:r>
          </w:p>
        </w:tc>
        <w:tc>
          <w:tcPr>
            <w:tcW w:w="2323" w:type="dxa"/>
            <w:tcBorders>
              <w:bottom w:val="single" w:sz="4" w:space="0" w:color="auto"/>
            </w:tcBorders>
          </w:tcPr>
          <w:p w:rsidR="00397EFD" w:rsidRDefault="009B4A09" w:rsidP="00F67807">
            <w:pPr>
              <w:pStyle w:val="TableParagraph"/>
              <w:ind w:left="107" w:right="765"/>
              <w:rPr>
                <w:sz w:val="24"/>
              </w:rPr>
            </w:pPr>
            <w:r>
              <w:rPr>
                <w:sz w:val="24"/>
              </w:rPr>
              <w:t>Классные</w:t>
            </w:r>
            <w:r>
              <w:rPr>
                <w:spacing w:val="1"/>
                <w:sz w:val="24"/>
              </w:rPr>
              <w:t xml:space="preserve"> </w:t>
            </w:r>
            <w:r>
              <w:rPr>
                <w:sz w:val="24"/>
              </w:rPr>
              <w:t>руководители</w:t>
            </w:r>
          </w:p>
        </w:tc>
      </w:tr>
      <w:tr w:rsidR="00A04253" w:rsidTr="00A04253">
        <w:trPr>
          <w:trHeight w:val="555"/>
        </w:trPr>
        <w:tc>
          <w:tcPr>
            <w:tcW w:w="3654" w:type="dxa"/>
            <w:tcBorders>
              <w:top w:val="single" w:sz="4" w:space="0" w:color="auto"/>
            </w:tcBorders>
          </w:tcPr>
          <w:p w:rsidR="00A04253" w:rsidRDefault="00A04253" w:rsidP="00F67807">
            <w:pPr>
              <w:pStyle w:val="TableParagraph"/>
              <w:spacing w:before="1"/>
              <w:rPr>
                <w:sz w:val="24"/>
              </w:rPr>
            </w:pPr>
            <w:r>
              <w:rPr>
                <w:sz w:val="24"/>
              </w:rPr>
              <w:t>День борьбы с терроризмом</w:t>
            </w:r>
          </w:p>
        </w:tc>
        <w:tc>
          <w:tcPr>
            <w:tcW w:w="1238" w:type="dxa"/>
            <w:tcBorders>
              <w:top w:val="single" w:sz="4" w:space="0" w:color="auto"/>
            </w:tcBorders>
          </w:tcPr>
          <w:p w:rsidR="00A04253" w:rsidRDefault="00A04253" w:rsidP="00F67807">
            <w:pPr>
              <w:pStyle w:val="TableParagraph"/>
              <w:rPr>
                <w:sz w:val="24"/>
              </w:rPr>
            </w:pPr>
            <w:r>
              <w:rPr>
                <w:sz w:val="24"/>
              </w:rPr>
              <w:t>1-4</w:t>
            </w:r>
          </w:p>
        </w:tc>
        <w:tc>
          <w:tcPr>
            <w:tcW w:w="2357" w:type="dxa"/>
            <w:tcBorders>
              <w:top w:val="single" w:sz="4" w:space="0" w:color="auto"/>
            </w:tcBorders>
          </w:tcPr>
          <w:p w:rsidR="00A04253" w:rsidRDefault="00A04253" w:rsidP="00F67807">
            <w:pPr>
              <w:pStyle w:val="TableParagraph"/>
              <w:ind w:left="106"/>
              <w:rPr>
                <w:sz w:val="24"/>
              </w:rPr>
            </w:pPr>
            <w:r>
              <w:rPr>
                <w:sz w:val="24"/>
              </w:rPr>
              <w:t>Сентябрь</w:t>
            </w:r>
          </w:p>
        </w:tc>
        <w:tc>
          <w:tcPr>
            <w:tcW w:w="2323" w:type="dxa"/>
            <w:tcBorders>
              <w:top w:val="single" w:sz="4" w:space="0" w:color="auto"/>
            </w:tcBorders>
          </w:tcPr>
          <w:p w:rsidR="00A04253" w:rsidRDefault="00A04253" w:rsidP="00F67807">
            <w:pPr>
              <w:pStyle w:val="TableParagraph"/>
              <w:ind w:left="107" w:right="765"/>
              <w:rPr>
                <w:sz w:val="24"/>
              </w:rPr>
            </w:pPr>
            <w:r>
              <w:rPr>
                <w:sz w:val="24"/>
              </w:rPr>
              <w:t>Классные</w:t>
            </w:r>
            <w:r>
              <w:rPr>
                <w:spacing w:val="1"/>
                <w:sz w:val="24"/>
              </w:rPr>
              <w:t xml:space="preserve"> </w:t>
            </w:r>
            <w:r>
              <w:rPr>
                <w:sz w:val="24"/>
              </w:rPr>
              <w:t>руководители</w:t>
            </w:r>
          </w:p>
        </w:tc>
      </w:tr>
      <w:tr w:rsidR="00397EFD" w:rsidTr="00C7653D">
        <w:trPr>
          <w:trHeight w:val="795"/>
        </w:trPr>
        <w:tc>
          <w:tcPr>
            <w:tcW w:w="3654" w:type="dxa"/>
            <w:tcBorders>
              <w:bottom w:val="single" w:sz="4" w:space="0" w:color="auto"/>
            </w:tcBorders>
          </w:tcPr>
          <w:p w:rsidR="00397EFD" w:rsidRDefault="009B4A09" w:rsidP="00F67807">
            <w:pPr>
              <w:pStyle w:val="TableParagraph"/>
              <w:ind w:right="435"/>
              <w:jc w:val="both"/>
              <w:rPr>
                <w:sz w:val="24"/>
              </w:rPr>
            </w:pPr>
            <w:r>
              <w:rPr>
                <w:sz w:val="24"/>
              </w:rPr>
              <w:t>Дорога безопасности. Единый</w:t>
            </w:r>
            <w:r>
              <w:rPr>
                <w:spacing w:val="-58"/>
                <w:sz w:val="24"/>
              </w:rPr>
              <w:t xml:space="preserve"> </w:t>
            </w:r>
            <w:r>
              <w:rPr>
                <w:sz w:val="24"/>
              </w:rPr>
              <w:t>день безопасности дорожного</w:t>
            </w:r>
            <w:r>
              <w:rPr>
                <w:spacing w:val="-57"/>
                <w:sz w:val="24"/>
              </w:rPr>
              <w:t xml:space="preserve"> </w:t>
            </w:r>
            <w:r>
              <w:rPr>
                <w:sz w:val="24"/>
              </w:rPr>
              <w:t>движения.</w:t>
            </w:r>
          </w:p>
        </w:tc>
        <w:tc>
          <w:tcPr>
            <w:tcW w:w="1238" w:type="dxa"/>
            <w:tcBorders>
              <w:bottom w:val="single" w:sz="4" w:space="0" w:color="auto"/>
            </w:tcBorders>
          </w:tcPr>
          <w:p w:rsidR="00397EFD" w:rsidRDefault="009B4A09" w:rsidP="00F67807">
            <w:pPr>
              <w:pStyle w:val="TableParagraph"/>
              <w:rPr>
                <w:sz w:val="24"/>
              </w:rPr>
            </w:pPr>
            <w:r>
              <w:rPr>
                <w:sz w:val="24"/>
              </w:rPr>
              <w:t>1-4</w:t>
            </w:r>
          </w:p>
        </w:tc>
        <w:tc>
          <w:tcPr>
            <w:tcW w:w="2357" w:type="dxa"/>
            <w:tcBorders>
              <w:bottom w:val="single" w:sz="4" w:space="0" w:color="auto"/>
            </w:tcBorders>
          </w:tcPr>
          <w:p w:rsidR="00397EFD" w:rsidRDefault="009B4A09" w:rsidP="00F67807">
            <w:pPr>
              <w:pStyle w:val="TableParagraph"/>
              <w:ind w:left="106"/>
              <w:rPr>
                <w:sz w:val="24"/>
              </w:rPr>
            </w:pPr>
            <w:r>
              <w:rPr>
                <w:spacing w:val="-5"/>
                <w:sz w:val="24"/>
              </w:rPr>
              <w:t xml:space="preserve"> </w:t>
            </w:r>
            <w:r w:rsidR="00C7653D">
              <w:rPr>
                <w:sz w:val="24"/>
              </w:rPr>
              <w:t>С</w:t>
            </w:r>
            <w:r>
              <w:rPr>
                <w:sz w:val="24"/>
              </w:rPr>
              <w:t>ентябр</w:t>
            </w:r>
            <w:r w:rsidR="00C7653D">
              <w:rPr>
                <w:sz w:val="24"/>
              </w:rPr>
              <w:t>ь</w:t>
            </w:r>
          </w:p>
        </w:tc>
        <w:tc>
          <w:tcPr>
            <w:tcW w:w="2323" w:type="dxa"/>
            <w:tcBorders>
              <w:bottom w:val="single" w:sz="4" w:space="0" w:color="auto"/>
            </w:tcBorders>
          </w:tcPr>
          <w:p w:rsidR="00397EFD" w:rsidRDefault="00C7653D" w:rsidP="00F67807">
            <w:pPr>
              <w:pStyle w:val="TableParagraph"/>
              <w:ind w:left="107" w:right="411"/>
              <w:rPr>
                <w:sz w:val="24"/>
              </w:rPr>
            </w:pPr>
            <w:proofErr w:type="spellStart"/>
            <w:r>
              <w:rPr>
                <w:sz w:val="24"/>
              </w:rPr>
              <w:t>Ответственый</w:t>
            </w:r>
            <w:proofErr w:type="spellEnd"/>
            <w:r>
              <w:rPr>
                <w:sz w:val="24"/>
              </w:rPr>
              <w:t xml:space="preserve"> по ПДД</w:t>
            </w:r>
          </w:p>
        </w:tc>
      </w:tr>
      <w:tr w:rsidR="00C7653D" w:rsidTr="00C7653D">
        <w:trPr>
          <w:trHeight w:val="345"/>
        </w:trPr>
        <w:tc>
          <w:tcPr>
            <w:tcW w:w="3654" w:type="dxa"/>
            <w:tcBorders>
              <w:top w:val="single" w:sz="4" w:space="0" w:color="auto"/>
            </w:tcBorders>
          </w:tcPr>
          <w:p w:rsidR="00C7653D" w:rsidRDefault="00C7653D" w:rsidP="00F67807">
            <w:pPr>
              <w:pStyle w:val="TableParagraph"/>
              <w:ind w:right="435"/>
              <w:jc w:val="both"/>
              <w:rPr>
                <w:sz w:val="24"/>
              </w:rPr>
            </w:pPr>
            <w:r>
              <w:rPr>
                <w:sz w:val="24"/>
              </w:rPr>
              <w:t>День здоровья</w:t>
            </w:r>
          </w:p>
        </w:tc>
        <w:tc>
          <w:tcPr>
            <w:tcW w:w="1238" w:type="dxa"/>
            <w:tcBorders>
              <w:top w:val="single" w:sz="4" w:space="0" w:color="auto"/>
            </w:tcBorders>
          </w:tcPr>
          <w:p w:rsidR="00C7653D" w:rsidRDefault="00C7653D" w:rsidP="00F67807">
            <w:pPr>
              <w:pStyle w:val="TableParagraph"/>
              <w:rPr>
                <w:sz w:val="24"/>
              </w:rPr>
            </w:pPr>
            <w:r>
              <w:rPr>
                <w:sz w:val="24"/>
              </w:rPr>
              <w:t>1-4</w:t>
            </w:r>
          </w:p>
        </w:tc>
        <w:tc>
          <w:tcPr>
            <w:tcW w:w="2357" w:type="dxa"/>
            <w:tcBorders>
              <w:top w:val="single" w:sz="4" w:space="0" w:color="auto"/>
            </w:tcBorders>
          </w:tcPr>
          <w:p w:rsidR="00C7653D" w:rsidRDefault="00C7653D" w:rsidP="00F67807">
            <w:pPr>
              <w:pStyle w:val="TableParagraph"/>
              <w:ind w:left="106"/>
              <w:rPr>
                <w:spacing w:val="-5"/>
                <w:sz w:val="24"/>
              </w:rPr>
            </w:pPr>
            <w:r>
              <w:rPr>
                <w:spacing w:val="-5"/>
                <w:sz w:val="24"/>
              </w:rPr>
              <w:t>Сентябрь</w:t>
            </w:r>
          </w:p>
        </w:tc>
        <w:tc>
          <w:tcPr>
            <w:tcW w:w="2323" w:type="dxa"/>
            <w:tcBorders>
              <w:top w:val="single" w:sz="4" w:space="0" w:color="auto"/>
            </w:tcBorders>
          </w:tcPr>
          <w:p w:rsidR="00C7653D" w:rsidRDefault="00C7653D" w:rsidP="00F67807">
            <w:pPr>
              <w:pStyle w:val="TableParagraph"/>
              <w:ind w:left="107" w:right="411"/>
              <w:rPr>
                <w:sz w:val="24"/>
              </w:rPr>
            </w:pPr>
            <w:r>
              <w:rPr>
                <w:sz w:val="24"/>
              </w:rPr>
              <w:t>Классные руководители</w:t>
            </w:r>
          </w:p>
        </w:tc>
      </w:tr>
      <w:tr w:rsidR="00397EFD">
        <w:trPr>
          <w:trHeight w:val="835"/>
        </w:trPr>
        <w:tc>
          <w:tcPr>
            <w:tcW w:w="3654" w:type="dxa"/>
          </w:tcPr>
          <w:p w:rsidR="00397EFD" w:rsidRDefault="00A04253" w:rsidP="00F67807">
            <w:pPr>
              <w:pStyle w:val="TableParagraph"/>
              <w:rPr>
                <w:sz w:val="24"/>
              </w:rPr>
            </w:pPr>
            <w:r>
              <w:rPr>
                <w:sz w:val="24"/>
              </w:rPr>
              <w:t>День народного единства</w:t>
            </w:r>
          </w:p>
        </w:tc>
        <w:tc>
          <w:tcPr>
            <w:tcW w:w="1238" w:type="dxa"/>
          </w:tcPr>
          <w:p w:rsidR="00397EFD" w:rsidRDefault="009B4A09" w:rsidP="00F67807">
            <w:pPr>
              <w:pStyle w:val="TableParagraph"/>
              <w:rPr>
                <w:sz w:val="24"/>
              </w:rPr>
            </w:pPr>
            <w:r>
              <w:rPr>
                <w:sz w:val="24"/>
              </w:rPr>
              <w:t>1</w:t>
            </w:r>
            <w:r w:rsidR="00A04253">
              <w:rPr>
                <w:sz w:val="24"/>
              </w:rPr>
              <w:t>-4</w:t>
            </w:r>
          </w:p>
        </w:tc>
        <w:tc>
          <w:tcPr>
            <w:tcW w:w="2357" w:type="dxa"/>
          </w:tcPr>
          <w:p w:rsidR="00397EFD" w:rsidRDefault="009B4A09" w:rsidP="00F67807">
            <w:pPr>
              <w:pStyle w:val="TableParagraph"/>
              <w:ind w:left="106"/>
              <w:rPr>
                <w:sz w:val="24"/>
              </w:rPr>
            </w:pPr>
            <w:r>
              <w:rPr>
                <w:sz w:val="24"/>
              </w:rPr>
              <w:t>Сентябрь</w:t>
            </w:r>
          </w:p>
        </w:tc>
        <w:tc>
          <w:tcPr>
            <w:tcW w:w="2323" w:type="dxa"/>
          </w:tcPr>
          <w:p w:rsidR="00397EFD" w:rsidRDefault="009B4A09" w:rsidP="00F67807">
            <w:pPr>
              <w:pStyle w:val="TableParagraph"/>
              <w:ind w:left="107" w:right="765"/>
              <w:rPr>
                <w:sz w:val="24"/>
              </w:rPr>
            </w:pPr>
            <w:r>
              <w:rPr>
                <w:sz w:val="24"/>
              </w:rPr>
              <w:t>Классные</w:t>
            </w:r>
            <w:r>
              <w:rPr>
                <w:spacing w:val="1"/>
                <w:sz w:val="24"/>
              </w:rPr>
              <w:t xml:space="preserve"> </w:t>
            </w:r>
            <w:r>
              <w:rPr>
                <w:sz w:val="24"/>
              </w:rPr>
              <w:t>руководители</w:t>
            </w:r>
          </w:p>
        </w:tc>
      </w:tr>
      <w:tr w:rsidR="00397EFD" w:rsidTr="00A04253">
        <w:trPr>
          <w:trHeight w:val="360"/>
        </w:trPr>
        <w:tc>
          <w:tcPr>
            <w:tcW w:w="3654" w:type="dxa"/>
            <w:tcBorders>
              <w:bottom w:val="single" w:sz="4" w:space="0" w:color="auto"/>
            </w:tcBorders>
          </w:tcPr>
          <w:p w:rsidR="00397EFD" w:rsidRDefault="009B4A09" w:rsidP="00F67807">
            <w:pPr>
              <w:pStyle w:val="TableParagraph"/>
              <w:ind w:right="704"/>
              <w:rPr>
                <w:sz w:val="24"/>
              </w:rPr>
            </w:pPr>
            <w:r>
              <w:rPr>
                <w:sz w:val="24"/>
              </w:rPr>
              <w:t>День</w:t>
            </w:r>
            <w:r>
              <w:rPr>
                <w:spacing w:val="-3"/>
                <w:sz w:val="24"/>
              </w:rPr>
              <w:t xml:space="preserve"> </w:t>
            </w:r>
            <w:r>
              <w:rPr>
                <w:sz w:val="24"/>
              </w:rPr>
              <w:t>учителя</w:t>
            </w:r>
            <w:r>
              <w:rPr>
                <w:spacing w:val="-2"/>
                <w:sz w:val="24"/>
              </w:rPr>
              <w:t xml:space="preserve"> </w:t>
            </w:r>
          </w:p>
          <w:p w:rsidR="00397EFD" w:rsidRDefault="00397EFD" w:rsidP="00F67807">
            <w:pPr>
              <w:pStyle w:val="TableParagraph"/>
              <w:ind w:right="564"/>
              <w:rPr>
                <w:sz w:val="24"/>
              </w:rPr>
            </w:pPr>
          </w:p>
        </w:tc>
        <w:tc>
          <w:tcPr>
            <w:tcW w:w="1238" w:type="dxa"/>
            <w:tcBorders>
              <w:bottom w:val="single" w:sz="4" w:space="0" w:color="auto"/>
            </w:tcBorders>
          </w:tcPr>
          <w:p w:rsidR="00397EFD" w:rsidRDefault="009B4A09" w:rsidP="00F67807">
            <w:pPr>
              <w:pStyle w:val="TableParagraph"/>
              <w:rPr>
                <w:sz w:val="24"/>
              </w:rPr>
            </w:pPr>
            <w:r>
              <w:rPr>
                <w:sz w:val="24"/>
              </w:rPr>
              <w:t>1-4</w:t>
            </w:r>
          </w:p>
        </w:tc>
        <w:tc>
          <w:tcPr>
            <w:tcW w:w="2357" w:type="dxa"/>
            <w:tcBorders>
              <w:bottom w:val="single" w:sz="4" w:space="0" w:color="auto"/>
            </w:tcBorders>
          </w:tcPr>
          <w:p w:rsidR="00397EFD" w:rsidRDefault="009B4A09" w:rsidP="00F67807">
            <w:pPr>
              <w:pStyle w:val="TableParagraph"/>
              <w:ind w:left="106"/>
              <w:rPr>
                <w:sz w:val="24"/>
              </w:rPr>
            </w:pPr>
            <w:r>
              <w:rPr>
                <w:sz w:val="24"/>
              </w:rPr>
              <w:t>Октябрь</w:t>
            </w:r>
          </w:p>
        </w:tc>
        <w:tc>
          <w:tcPr>
            <w:tcW w:w="2323" w:type="dxa"/>
            <w:tcBorders>
              <w:bottom w:val="single" w:sz="4" w:space="0" w:color="auto"/>
            </w:tcBorders>
          </w:tcPr>
          <w:p w:rsidR="00397EFD" w:rsidRDefault="009B4A09" w:rsidP="00F67807">
            <w:pPr>
              <w:pStyle w:val="TableParagraph"/>
              <w:ind w:left="107" w:right="765"/>
              <w:rPr>
                <w:sz w:val="24"/>
              </w:rPr>
            </w:pPr>
            <w:r>
              <w:rPr>
                <w:sz w:val="24"/>
              </w:rPr>
              <w:t>Классные</w:t>
            </w:r>
            <w:r>
              <w:rPr>
                <w:spacing w:val="1"/>
                <w:sz w:val="24"/>
              </w:rPr>
              <w:t xml:space="preserve"> </w:t>
            </w:r>
            <w:r>
              <w:rPr>
                <w:sz w:val="24"/>
              </w:rPr>
              <w:t>руководители</w:t>
            </w:r>
          </w:p>
        </w:tc>
      </w:tr>
      <w:tr w:rsidR="00A04253" w:rsidTr="00A04253">
        <w:trPr>
          <w:trHeight w:val="300"/>
        </w:trPr>
        <w:tc>
          <w:tcPr>
            <w:tcW w:w="3654" w:type="dxa"/>
            <w:tcBorders>
              <w:top w:val="single" w:sz="4" w:space="0" w:color="auto"/>
            </w:tcBorders>
          </w:tcPr>
          <w:p w:rsidR="00A04253" w:rsidRDefault="00A04253" w:rsidP="00F67807">
            <w:pPr>
              <w:pStyle w:val="TableParagraph"/>
              <w:ind w:right="564"/>
              <w:rPr>
                <w:sz w:val="24"/>
              </w:rPr>
            </w:pPr>
            <w:r>
              <w:rPr>
                <w:sz w:val="24"/>
              </w:rPr>
              <w:t>День народного единства</w:t>
            </w:r>
          </w:p>
        </w:tc>
        <w:tc>
          <w:tcPr>
            <w:tcW w:w="1238" w:type="dxa"/>
            <w:tcBorders>
              <w:top w:val="single" w:sz="4" w:space="0" w:color="auto"/>
            </w:tcBorders>
          </w:tcPr>
          <w:p w:rsidR="00A04253" w:rsidRDefault="00A04253" w:rsidP="00F67807">
            <w:pPr>
              <w:pStyle w:val="TableParagraph"/>
              <w:rPr>
                <w:sz w:val="24"/>
              </w:rPr>
            </w:pPr>
            <w:r>
              <w:rPr>
                <w:sz w:val="24"/>
              </w:rPr>
              <w:t>1-4</w:t>
            </w:r>
          </w:p>
          <w:p w:rsidR="00A04253" w:rsidRDefault="00A04253" w:rsidP="00F67807">
            <w:pPr>
              <w:pStyle w:val="TableParagraph"/>
              <w:rPr>
                <w:sz w:val="24"/>
              </w:rPr>
            </w:pPr>
          </w:p>
        </w:tc>
        <w:tc>
          <w:tcPr>
            <w:tcW w:w="2357" w:type="dxa"/>
            <w:tcBorders>
              <w:top w:val="single" w:sz="4" w:space="0" w:color="auto"/>
            </w:tcBorders>
          </w:tcPr>
          <w:p w:rsidR="00A04253" w:rsidRDefault="00A04253" w:rsidP="00F67807">
            <w:pPr>
              <w:pStyle w:val="TableParagraph"/>
              <w:ind w:left="106"/>
              <w:rPr>
                <w:sz w:val="24"/>
              </w:rPr>
            </w:pPr>
            <w:r>
              <w:rPr>
                <w:sz w:val="24"/>
              </w:rPr>
              <w:lastRenderedPageBreak/>
              <w:t>Октябрь</w:t>
            </w:r>
          </w:p>
        </w:tc>
        <w:tc>
          <w:tcPr>
            <w:tcW w:w="2323" w:type="dxa"/>
            <w:tcBorders>
              <w:top w:val="single" w:sz="4" w:space="0" w:color="auto"/>
            </w:tcBorders>
          </w:tcPr>
          <w:p w:rsidR="00A04253" w:rsidRDefault="00A04253" w:rsidP="00F67807">
            <w:pPr>
              <w:pStyle w:val="TableParagraph"/>
              <w:ind w:left="107" w:right="765"/>
              <w:rPr>
                <w:sz w:val="24"/>
              </w:rPr>
            </w:pPr>
            <w:r>
              <w:rPr>
                <w:sz w:val="24"/>
              </w:rPr>
              <w:t>Классные</w:t>
            </w:r>
            <w:r>
              <w:rPr>
                <w:spacing w:val="1"/>
                <w:sz w:val="24"/>
              </w:rPr>
              <w:t xml:space="preserve"> </w:t>
            </w:r>
            <w:r>
              <w:rPr>
                <w:sz w:val="24"/>
              </w:rPr>
              <w:lastRenderedPageBreak/>
              <w:t>руководители</w:t>
            </w:r>
          </w:p>
        </w:tc>
      </w:tr>
      <w:tr w:rsidR="00397EFD" w:rsidTr="00A04253">
        <w:trPr>
          <w:trHeight w:val="564"/>
        </w:trPr>
        <w:tc>
          <w:tcPr>
            <w:tcW w:w="3654" w:type="dxa"/>
          </w:tcPr>
          <w:p w:rsidR="00397EFD" w:rsidRDefault="009B4A09" w:rsidP="00F67807">
            <w:pPr>
              <w:pStyle w:val="TableParagraph"/>
              <w:rPr>
                <w:sz w:val="24"/>
              </w:rPr>
            </w:pPr>
            <w:r>
              <w:rPr>
                <w:sz w:val="24"/>
              </w:rPr>
              <w:lastRenderedPageBreak/>
              <w:t>День</w:t>
            </w:r>
            <w:r>
              <w:rPr>
                <w:spacing w:val="-3"/>
                <w:sz w:val="24"/>
              </w:rPr>
              <w:t xml:space="preserve"> </w:t>
            </w:r>
            <w:r>
              <w:rPr>
                <w:sz w:val="24"/>
              </w:rPr>
              <w:t>отца</w:t>
            </w:r>
            <w:r>
              <w:rPr>
                <w:spacing w:val="-5"/>
                <w:sz w:val="24"/>
              </w:rPr>
              <w:t xml:space="preserve"> </w:t>
            </w:r>
            <w:r>
              <w:rPr>
                <w:sz w:val="24"/>
              </w:rPr>
              <w:t>в</w:t>
            </w:r>
            <w:r>
              <w:rPr>
                <w:spacing w:val="2"/>
                <w:sz w:val="24"/>
              </w:rPr>
              <w:t xml:space="preserve"> </w:t>
            </w:r>
            <w:r>
              <w:rPr>
                <w:sz w:val="24"/>
              </w:rPr>
              <w:t>России</w:t>
            </w:r>
          </w:p>
        </w:tc>
        <w:tc>
          <w:tcPr>
            <w:tcW w:w="1238" w:type="dxa"/>
          </w:tcPr>
          <w:p w:rsidR="00397EFD" w:rsidRDefault="009B4A09" w:rsidP="00F67807">
            <w:pPr>
              <w:pStyle w:val="TableParagraph"/>
              <w:rPr>
                <w:sz w:val="24"/>
              </w:rPr>
            </w:pPr>
            <w:r>
              <w:rPr>
                <w:sz w:val="24"/>
              </w:rPr>
              <w:t>1-4</w:t>
            </w:r>
          </w:p>
        </w:tc>
        <w:tc>
          <w:tcPr>
            <w:tcW w:w="2357" w:type="dxa"/>
          </w:tcPr>
          <w:p w:rsidR="00397EFD" w:rsidRDefault="009B4A09" w:rsidP="00F67807">
            <w:pPr>
              <w:pStyle w:val="TableParagraph"/>
              <w:ind w:left="106"/>
              <w:rPr>
                <w:sz w:val="24"/>
              </w:rPr>
            </w:pPr>
            <w:r>
              <w:rPr>
                <w:spacing w:val="-1"/>
                <w:sz w:val="24"/>
              </w:rPr>
              <w:t xml:space="preserve"> </w:t>
            </w:r>
            <w:r>
              <w:rPr>
                <w:sz w:val="24"/>
              </w:rPr>
              <w:t>Октябр</w:t>
            </w:r>
            <w:r w:rsidR="00C7653D">
              <w:rPr>
                <w:sz w:val="24"/>
              </w:rPr>
              <w:t>ь</w:t>
            </w:r>
          </w:p>
        </w:tc>
        <w:tc>
          <w:tcPr>
            <w:tcW w:w="2323" w:type="dxa"/>
          </w:tcPr>
          <w:p w:rsidR="00397EFD" w:rsidRDefault="009B4A09" w:rsidP="00F67807">
            <w:pPr>
              <w:pStyle w:val="TableParagraph"/>
              <w:ind w:left="107" w:right="765"/>
              <w:rPr>
                <w:sz w:val="24"/>
              </w:rPr>
            </w:pPr>
            <w:r>
              <w:rPr>
                <w:sz w:val="24"/>
              </w:rPr>
              <w:t>Классные</w:t>
            </w:r>
            <w:r>
              <w:rPr>
                <w:spacing w:val="1"/>
                <w:sz w:val="24"/>
              </w:rPr>
              <w:t xml:space="preserve"> </w:t>
            </w:r>
            <w:r>
              <w:rPr>
                <w:sz w:val="24"/>
              </w:rPr>
              <w:t>руководители</w:t>
            </w:r>
          </w:p>
        </w:tc>
      </w:tr>
      <w:tr w:rsidR="00397EFD" w:rsidTr="00A04253">
        <w:trPr>
          <w:trHeight w:val="558"/>
        </w:trPr>
        <w:tc>
          <w:tcPr>
            <w:tcW w:w="3654" w:type="dxa"/>
          </w:tcPr>
          <w:p w:rsidR="00397EFD" w:rsidRDefault="00A04253" w:rsidP="00F67807">
            <w:pPr>
              <w:pStyle w:val="TableParagraph"/>
              <w:rPr>
                <w:sz w:val="24"/>
              </w:rPr>
            </w:pPr>
            <w:r>
              <w:rPr>
                <w:sz w:val="24"/>
              </w:rPr>
              <w:t>Праздник</w:t>
            </w:r>
            <w:r w:rsidR="009B4A09">
              <w:rPr>
                <w:sz w:val="24"/>
              </w:rPr>
              <w:t xml:space="preserve"> осени</w:t>
            </w:r>
          </w:p>
        </w:tc>
        <w:tc>
          <w:tcPr>
            <w:tcW w:w="1238" w:type="dxa"/>
          </w:tcPr>
          <w:p w:rsidR="00397EFD" w:rsidRDefault="009B4A09" w:rsidP="00F67807">
            <w:pPr>
              <w:pStyle w:val="TableParagraph"/>
              <w:rPr>
                <w:sz w:val="24"/>
              </w:rPr>
            </w:pPr>
            <w:r>
              <w:rPr>
                <w:sz w:val="24"/>
              </w:rPr>
              <w:t>1-4</w:t>
            </w:r>
          </w:p>
        </w:tc>
        <w:tc>
          <w:tcPr>
            <w:tcW w:w="2357" w:type="dxa"/>
          </w:tcPr>
          <w:p w:rsidR="00397EFD" w:rsidRDefault="009B4A09" w:rsidP="00F67807">
            <w:pPr>
              <w:pStyle w:val="TableParagraph"/>
              <w:ind w:left="106"/>
              <w:rPr>
                <w:sz w:val="24"/>
              </w:rPr>
            </w:pPr>
            <w:r>
              <w:rPr>
                <w:spacing w:val="-3"/>
                <w:sz w:val="24"/>
              </w:rPr>
              <w:t xml:space="preserve"> </w:t>
            </w:r>
            <w:r w:rsidR="00C7653D">
              <w:rPr>
                <w:sz w:val="24"/>
              </w:rPr>
              <w:t>О</w:t>
            </w:r>
            <w:r>
              <w:rPr>
                <w:sz w:val="24"/>
              </w:rPr>
              <w:t>ктябр</w:t>
            </w:r>
            <w:r w:rsidR="00C7653D">
              <w:rPr>
                <w:sz w:val="24"/>
              </w:rPr>
              <w:t>ь</w:t>
            </w:r>
          </w:p>
        </w:tc>
        <w:tc>
          <w:tcPr>
            <w:tcW w:w="2323" w:type="dxa"/>
          </w:tcPr>
          <w:p w:rsidR="00397EFD" w:rsidRDefault="009B4A09" w:rsidP="00F67807">
            <w:pPr>
              <w:pStyle w:val="TableParagraph"/>
              <w:ind w:left="107" w:right="765"/>
              <w:rPr>
                <w:sz w:val="24"/>
              </w:rPr>
            </w:pPr>
            <w:r>
              <w:rPr>
                <w:sz w:val="24"/>
              </w:rPr>
              <w:t>Классные</w:t>
            </w:r>
            <w:r>
              <w:rPr>
                <w:spacing w:val="1"/>
                <w:sz w:val="24"/>
              </w:rPr>
              <w:t xml:space="preserve"> </w:t>
            </w:r>
            <w:r>
              <w:rPr>
                <w:sz w:val="24"/>
              </w:rPr>
              <w:t>руководители</w:t>
            </w:r>
          </w:p>
        </w:tc>
      </w:tr>
      <w:tr w:rsidR="00397EFD" w:rsidTr="005C346A">
        <w:trPr>
          <w:trHeight w:val="555"/>
        </w:trPr>
        <w:tc>
          <w:tcPr>
            <w:tcW w:w="3654" w:type="dxa"/>
            <w:tcBorders>
              <w:bottom w:val="single" w:sz="4" w:space="0" w:color="auto"/>
            </w:tcBorders>
          </w:tcPr>
          <w:p w:rsidR="00397EFD" w:rsidRDefault="005C346A" w:rsidP="005C346A">
            <w:pPr>
              <w:pStyle w:val="TableParagraph"/>
              <w:ind w:right="263"/>
              <w:rPr>
                <w:sz w:val="24"/>
              </w:rPr>
            </w:pPr>
            <w:r>
              <w:rPr>
                <w:sz w:val="24"/>
              </w:rPr>
              <w:t xml:space="preserve">Международный день </w:t>
            </w:r>
            <w:proofErr w:type="spellStart"/>
            <w:r>
              <w:rPr>
                <w:sz w:val="24"/>
              </w:rPr>
              <w:t>толерансности</w:t>
            </w:r>
            <w:proofErr w:type="spellEnd"/>
          </w:p>
        </w:tc>
        <w:tc>
          <w:tcPr>
            <w:tcW w:w="1238" w:type="dxa"/>
            <w:tcBorders>
              <w:bottom w:val="single" w:sz="4" w:space="0" w:color="auto"/>
            </w:tcBorders>
          </w:tcPr>
          <w:p w:rsidR="00397EFD" w:rsidRDefault="009B4A09" w:rsidP="00F67807">
            <w:pPr>
              <w:pStyle w:val="TableParagraph"/>
              <w:rPr>
                <w:sz w:val="24"/>
              </w:rPr>
            </w:pPr>
            <w:r>
              <w:rPr>
                <w:sz w:val="24"/>
              </w:rPr>
              <w:t>1-4</w:t>
            </w:r>
          </w:p>
        </w:tc>
        <w:tc>
          <w:tcPr>
            <w:tcW w:w="2357" w:type="dxa"/>
            <w:tcBorders>
              <w:bottom w:val="single" w:sz="4" w:space="0" w:color="auto"/>
            </w:tcBorders>
          </w:tcPr>
          <w:p w:rsidR="00397EFD" w:rsidRDefault="009B4A09" w:rsidP="00F67807">
            <w:pPr>
              <w:pStyle w:val="TableParagraph"/>
              <w:ind w:left="106"/>
              <w:rPr>
                <w:sz w:val="24"/>
              </w:rPr>
            </w:pPr>
            <w:r>
              <w:rPr>
                <w:sz w:val="24"/>
              </w:rPr>
              <w:t>Ноябрь</w:t>
            </w:r>
          </w:p>
          <w:p w:rsidR="00397EFD" w:rsidRDefault="00397EFD" w:rsidP="00C7653D">
            <w:pPr>
              <w:pStyle w:val="TableParagraph"/>
              <w:spacing w:before="184"/>
              <w:ind w:left="106"/>
              <w:rPr>
                <w:sz w:val="24"/>
              </w:rPr>
            </w:pPr>
          </w:p>
        </w:tc>
        <w:tc>
          <w:tcPr>
            <w:tcW w:w="2323" w:type="dxa"/>
            <w:tcBorders>
              <w:bottom w:val="single" w:sz="4" w:space="0" w:color="auto"/>
            </w:tcBorders>
          </w:tcPr>
          <w:p w:rsidR="00397EFD" w:rsidRDefault="00C7653D" w:rsidP="00F67807">
            <w:pPr>
              <w:pStyle w:val="TableParagraph"/>
              <w:ind w:left="107" w:right="411"/>
              <w:rPr>
                <w:sz w:val="24"/>
              </w:rPr>
            </w:pPr>
            <w:r>
              <w:rPr>
                <w:sz w:val="24"/>
              </w:rPr>
              <w:t>Классные</w:t>
            </w:r>
            <w:r>
              <w:rPr>
                <w:spacing w:val="1"/>
                <w:sz w:val="24"/>
              </w:rPr>
              <w:t xml:space="preserve"> </w:t>
            </w:r>
            <w:r>
              <w:rPr>
                <w:sz w:val="24"/>
              </w:rPr>
              <w:t>руководители</w:t>
            </w:r>
          </w:p>
        </w:tc>
      </w:tr>
      <w:tr w:rsidR="00397EFD" w:rsidTr="00C7653D">
        <w:trPr>
          <w:trHeight w:val="595"/>
        </w:trPr>
        <w:tc>
          <w:tcPr>
            <w:tcW w:w="3654" w:type="dxa"/>
          </w:tcPr>
          <w:p w:rsidR="00397EFD" w:rsidRDefault="009B4A09" w:rsidP="00F67807">
            <w:pPr>
              <w:pStyle w:val="TableParagraph"/>
              <w:rPr>
                <w:sz w:val="24"/>
              </w:rPr>
            </w:pPr>
            <w:r>
              <w:rPr>
                <w:sz w:val="24"/>
              </w:rPr>
              <w:t>День матери</w:t>
            </w:r>
          </w:p>
        </w:tc>
        <w:tc>
          <w:tcPr>
            <w:tcW w:w="1238" w:type="dxa"/>
          </w:tcPr>
          <w:p w:rsidR="00397EFD" w:rsidRDefault="009B4A09" w:rsidP="00F67807">
            <w:pPr>
              <w:pStyle w:val="TableParagraph"/>
              <w:ind w:left="436" w:right="431"/>
              <w:jc w:val="center"/>
              <w:rPr>
                <w:sz w:val="24"/>
              </w:rPr>
            </w:pPr>
            <w:r>
              <w:rPr>
                <w:sz w:val="24"/>
              </w:rPr>
              <w:t>1-4</w:t>
            </w:r>
          </w:p>
        </w:tc>
        <w:tc>
          <w:tcPr>
            <w:tcW w:w="2357" w:type="dxa"/>
          </w:tcPr>
          <w:p w:rsidR="00397EFD" w:rsidRDefault="009B4A09" w:rsidP="00F67807">
            <w:pPr>
              <w:pStyle w:val="TableParagraph"/>
              <w:ind w:left="106"/>
              <w:rPr>
                <w:sz w:val="24"/>
              </w:rPr>
            </w:pPr>
            <w:r>
              <w:rPr>
                <w:spacing w:val="2"/>
                <w:sz w:val="24"/>
              </w:rPr>
              <w:t xml:space="preserve"> </w:t>
            </w:r>
            <w:r>
              <w:rPr>
                <w:sz w:val="24"/>
              </w:rPr>
              <w:t>Ноябр</w:t>
            </w:r>
            <w:r w:rsidR="00C7653D">
              <w:rPr>
                <w:sz w:val="24"/>
              </w:rPr>
              <w:t>ь</w:t>
            </w:r>
          </w:p>
        </w:tc>
        <w:tc>
          <w:tcPr>
            <w:tcW w:w="2323" w:type="dxa"/>
          </w:tcPr>
          <w:p w:rsidR="00397EFD" w:rsidRDefault="009B4A09" w:rsidP="00F67807">
            <w:pPr>
              <w:pStyle w:val="TableParagraph"/>
              <w:ind w:left="107" w:right="765"/>
              <w:rPr>
                <w:sz w:val="24"/>
              </w:rPr>
            </w:pPr>
            <w:r>
              <w:rPr>
                <w:sz w:val="24"/>
              </w:rPr>
              <w:t>Классные</w:t>
            </w:r>
            <w:r>
              <w:rPr>
                <w:spacing w:val="1"/>
                <w:sz w:val="24"/>
              </w:rPr>
              <w:t xml:space="preserve"> </w:t>
            </w:r>
            <w:r>
              <w:rPr>
                <w:sz w:val="24"/>
              </w:rPr>
              <w:t>руководители</w:t>
            </w:r>
          </w:p>
        </w:tc>
      </w:tr>
      <w:tr w:rsidR="00397EFD" w:rsidTr="00C7653D">
        <w:trPr>
          <w:trHeight w:val="547"/>
        </w:trPr>
        <w:tc>
          <w:tcPr>
            <w:tcW w:w="3654" w:type="dxa"/>
          </w:tcPr>
          <w:p w:rsidR="00397EFD" w:rsidRDefault="009B4A09" w:rsidP="00F67807">
            <w:pPr>
              <w:pStyle w:val="TableParagraph"/>
              <w:ind w:right="738"/>
              <w:rPr>
                <w:sz w:val="24"/>
              </w:rPr>
            </w:pPr>
            <w:r>
              <w:rPr>
                <w:sz w:val="24"/>
              </w:rPr>
              <w:t>Акция «Помоги пернатому</w:t>
            </w:r>
            <w:r>
              <w:rPr>
                <w:spacing w:val="-57"/>
                <w:sz w:val="24"/>
              </w:rPr>
              <w:t xml:space="preserve"> </w:t>
            </w:r>
            <w:r>
              <w:rPr>
                <w:sz w:val="24"/>
              </w:rPr>
              <w:t>другу»</w:t>
            </w:r>
          </w:p>
        </w:tc>
        <w:tc>
          <w:tcPr>
            <w:tcW w:w="1238" w:type="dxa"/>
          </w:tcPr>
          <w:p w:rsidR="00397EFD" w:rsidRDefault="009B4A09" w:rsidP="00F67807">
            <w:pPr>
              <w:pStyle w:val="TableParagraph"/>
              <w:rPr>
                <w:sz w:val="24"/>
              </w:rPr>
            </w:pPr>
            <w:r>
              <w:rPr>
                <w:sz w:val="24"/>
              </w:rPr>
              <w:t>1</w:t>
            </w:r>
            <w:r w:rsidR="00C7653D">
              <w:rPr>
                <w:sz w:val="24"/>
              </w:rPr>
              <w:t>-4</w:t>
            </w:r>
          </w:p>
        </w:tc>
        <w:tc>
          <w:tcPr>
            <w:tcW w:w="2357" w:type="dxa"/>
          </w:tcPr>
          <w:p w:rsidR="00397EFD" w:rsidRDefault="009B4A09" w:rsidP="00F67807">
            <w:pPr>
              <w:pStyle w:val="TableParagraph"/>
              <w:ind w:left="106"/>
              <w:rPr>
                <w:sz w:val="24"/>
              </w:rPr>
            </w:pPr>
            <w:r>
              <w:rPr>
                <w:sz w:val="24"/>
              </w:rPr>
              <w:t>Декабрь</w:t>
            </w:r>
          </w:p>
        </w:tc>
        <w:tc>
          <w:tcPr>
            <w:tcW w:w="2323" w:type="dxa"/>
          </w:tcPr>
          <w:p w:rsidR="00397EFD" w:rsidRDefault="009B4A09" w:rsidP="00F67807">
            <w:pPr>
              <w:pStyle w:val="TableParagraph"/>
              <w:ind w:left="107" w:right="765"/>
              <w:rPr>
                <w:sz w:val="24"/>
              </w:rPr>
            </w:pPr>
            <w:r>
              <w:rPr>
                <w:sz w:val="24"/>
              </w:rPr>
              <w:t>Классные</w:t>
            </w:r>
            <w:r>
              <w:rPr>
                <w:spacing w:val="1"/>
                <w:sz w:val="24"/>
              </w:rPr>
              <w:t xml:space="preserve"> </w:t>
            </w:r>
            <w:r>
              <w:rPr>
                <w:sz w:val="24"/>
              </w:rPr>
              <w:t>руководители</w:t>
            </w:r>
          </w:p>
        </w:tc>
      </w:tr>
      <w:tr w:rsidR="00397EFD" w:rsidTr="00C7653D">
        <w:trPr>
          <w:trHeight w:val="463"/>
        </w:trPr>
        <w:tc>
          <w:tcPr>
            <w:tcW w:w="3654" w:type="dxa"/>
          </w:tcPr>
          <w:p w:rsidR="00397EFD" w:rsidRDefault="009B4A09" w:rsidP="00F67807">
            <w:pPr>
              <w:pStyle w:val="TableParagraph"/>
              <w:rPr>
                <w:sz w:val="24"/>
              </w:rPr>
            </w:pPr>
            <w:r>
              <w:rPr>
                <w:sz w:val="24"/>
              </w:rPr>
              <w:t>Новый</w:t>
            </w:r>
            <w:r>
              <w:rPr>
                <w:spacing w:val="-2"/>
                <w:sz w:val="24"/>
              </w:rPr>
              <w:t xml:space="preserve"> </w:t>
            </w:r>
            <w:r>
              <w:rPr>
                <w:sz w:val="24"/>
              </w:rPr>
              <w:t>год</w:t>
            </w:r>
          </w:p>
        </w:tc>
        <w:tc>
          <w:tcPr>
            <w:tcW w:w="1238" w:type="dxa"/>
          </w:tcPr>
          <w:p w:rsidR="00397EFD" w:rsidRDefault="009B4A09" w:rsidP="00F67807">
            <w:pPr>
              <w:pStyle w:val="TableParagraph"/>
              <w:rPr>
                <w:sz w:val="24"/>
              </w:rPr>
            </w:pPr>
            <w:r>
              <w:rPr>
                <w:sz w:val="24"/>
              </w:rPr>
              <w:t>1-4</w:t>
            </w:r>
          </w:p>
        </w:tc>
        <w:tc>
          <w:tcPr>
            <w:tcW w:w="2357" w:type="dxa"/>
          </w:tcPr>
          <w:p w:rsidR="00397EFD" w:rsidRDefault="009B4A09" w:rsidP="00F67807">
            <w:pPr>
              <w:pStyle w:val="TableParagraph"/>
              <w:ind w:left="106"/>
              <w:rPr>
                <w:sz w:val="24"/>
              </w:rPr>
            </w:pPr>
            <w:r>
              <w:rPr>
                <w:sz w:val="24"/>
              </w:rPr>
              <w:t>Декабрь</w:t>
            </w:r>
          </w:p>
        </w:tc>
        <w:tc>
          <w:tcPr>
            <w:tcW w:w="2323" w:type="dxa"/>
          </w:tcPr>
          <w:p w:rsidR="00397EFD" w:rsidRDefault="009B4A09" w:rsidP="00F67807">
            <w:pPr>
              <w:pStyle w:val="TableParagraph"/>
              <w:ind w:left="107" w:right="765"/>
              <w:rPr>
                <w:sz w:val="24"/>
              </w:rPr>
            </w:pPr>
            <w:r>
              <w:rPr>
                <w:sz w:val="24"/>
              </w:rPr>
              <w:t>Классные</w:t>
            </w:r>
            <w:r>
              <w:rPr>
                <w:spacing w:val="1"/>
                <w:sz w:val="24"/>
              </w:rPr>
              <w:t xml:space="preserve"> </w:t>
            </w:r>
            <w:r>
              <w:rPr>
                <w:sz w:val="24"/>
              </w:rPr>
              <w:t>руководители</w:t>
            </w:r>
          </w:p>
        </w:tc>
      </w:tr>
      <w:tr w:rsidR="00397EFD" w:rsidTr="005C346A">
        <w:trPr>
          <w:trHeight w:val="487"/>
        </w:trPr>
        <w:tc>
          <w:tcPr>
            <w:tcW w:w="3654" w:type="dxa"/>
          </w:tcPr>
          <w:p w:rsidR="00397EFD" w:rsidRDefault="005C346A" w:rsidP="00F67807">
            <w:pPr>
              <w:pStyle w:val="TableParagraph"/>
              <w:rPr>
                <w:sz w:val="24"/>
              </w:rPr>
            </w:pPr>
            <w:r>
              <w:rPr>
                <w:sz w:val="24"/>
              </w:rPr>
              <w:t>Зимние забавы</w:t>
            </w:r>
          </w:p>
        </w:tc>
        <w:tc>
          <w:tcPr>
            <w:tcW w:w="1238" w:type="dxa"/>
          </w:tcPr>
          <w:p w:rsidR="00397EFD" w:rsidRDefault="009B4A09" w:rsidP="00F67807">
            <w:pPr>
              <w:pStyle w:val="TableParagraph"/>
              <w:rPr>
                <w:sz w:val="24"/>
              </w:rPr>
            </w:pPr>
            <w:r>
              <w:rPr>
                <w:sz w:val="24"/>
              </w:rPr>
              <w:t>1-4</w:t>
            </w:r>
          </w:p>
        </w:tc>
        <w:tc>
          <w:tcPr>
            <w:tcW w:w="2357" w:type="dxa"/>
          </w:tcPr>
          <w:p w:rsidR="00397EFD" w:rsidRDefault="009B4A09" w:rsidP="00F67807">
            <w:pPr>
              <w:pStyle w:val="TableParagraph"/>
              <w:ind w:left="106"/>
              <w:rPr>
                <w:sz w:val="24"/>
              </w:rPr>
            </w:pPr>
            <w:r>
              <w:rPr>
                <w:sz w:val="24"/>
              </w:rPr>
              <w:t>Январь</w:t>
            </w:r>
          </w:p>
        </w:tc>
        <w:tc>
          <w:tcPr>
            <w:tcW w:w="2323" w:type="dxa"/>
          </w:tcPr>
          <w:p w:rsidR="00397EFD" w:rsidRDefault="005C346A" w:rsidP="005C346A">
            <w:pPr>
              <w:pStyle w:val="TableParagraph"/>
              <w:ind w:left="107"/>
              <w:rPr>
                <w:sz w:val="24"/>
              </w:rPr>
            </w:pPr>
            <w:r>
              <w:rPr>
                <w:sz w:val="24"/>
              </w:rPr>
              <w:t>Классные</w:t>
            </w:r>
            <w:r>
              <w:rPr>
                <w:spacing w:val="1"/>
                <w:sz w:val="24"/>
              </w:rPr>
              <w:t xml:space="preserve"> </w:t>
            </w:r>
            <w:r>
              <w:rPr>
                <w:sz w:val="24"/>
              </w:rPr>
              <w:t>руководители</w:t>
            </w:r>
          </w:p>
        </w:tc>
      </w:tr>
      <w:tr w:rsidR="00397EFD" w:rsidTr="005C346A">
        <w:trPr>
          <w:trHeight w:val="576"/>
        </w:trPr>
        <w:tc>
          <w:tcPr>
            <w:tcW w:w="3654" w:type="dxa"/>
            <w:tcBorders>
              <w:bottom w:val="single" w:sz="4" w:space="0" w:color="auto"/>
            </w:tcBorders>
          </w:tcPr>
          <w:p w:rsidR="00397EFD" w:rsidRDefault="005C346A" w:rsidP="00F67807">
            <w:pPr>
              <w:pStyle w:val="TableParagraph"/>
              <w:ind w:right="137"/>
              <w:rPr>
                <w:sz w:val="24"/>
              </w:rPr>
            </w:pPr>
            <w:r>
              <w:rPr>
                <w:sz w:val="24"/>
              </w:rPr>
              <w:t>День Российской науки</w:t>
            </w:r>
            <w:r w:rsidR="009B4A09">
              <w:rPr>
                <w:sz w:val="24"/>
              </w:rPr>
              <w:t xml:space="preserve"> </w:t>
            </w:r>
          </w:p>
        </w:tc>
        <w:tc>
          <w:tcPr>
            <w:tcW w:w="1238" w:type="dxa"/>
            <w:tcBorders>
              <w:bottom w:val="single" w:sz="4" w:space="0" w:color="auto"/>
            </w:tcBorders>
          </w:tcPr>
          <w:p w:rsidR="00397EFD" w:rsidRDefault="009B4A09" w:rsidP="00F67807">
            <w:pPr>
              <w:pStyle w:val="TableParagraph"/>
              <w:rPr>
                <w:sz w:val="24"/>
              </w:rPr>
            </w:pPr>
            <w:r>
              <w:rPr>
                <w:sz w:val="24"/>
              </w:rPr>
              <w:t>1-4</w:t>
            </w:r>
          </w:p>
        </w:tc>
        <w:tc>
          <w:tcPr>
            <w:tcW w:w="2357" w:type="dxa"/>
            <w:tcBorders>
              <w:bottom w:val="single" w:sz="4" w:space="0" w:color="auto"/>
            </w:tcBorders>
          </w:tcPr>
          <w:p w:rsidR="00397EFD" w:rsidRDefault="009B4A09" w:rsidP="00F67807">
            <w:pPr>
              <w:pStyle w:val="TableParagraph"/>
              <w:ind w:left="106"/>
              <w:rPr>
                <w:sz w:val="24"/>
              </w:rPr>
            </w:pPr>
            <w:r>
              <w:rPr>
                <w:sz w:val="24"/>
              </w:rPr>
              <w:t>Февраль</w:t>
            </w:r>
          </w:p>
        </w:tc>
        <w:tc>
          <w:tcPr>
            <w:tcW w:w="2323" w:type="dxa"/>
            <w:tcBorders>
              <w:bottom w:val="single" w:sz="4" w:space="0" w:color="auto"/>
            </w:tcBorders>
          </w:tcPr>
          <w:p w:rsidR="00397EFD" w:rsidRDefault="009B4A09" w:rsidP="005C346A">
            <w:pPr>
              <w:pStyle w:val="TableParagraph"/>
              <w:ind w:left="107"/>
              <w:rPr>
                <w:sz w:val="24"/>
              </w:rPr>
            </w:pPr>
            <w:r>
              <w:rPr>
                <w:sz w:val="24"/>
              </w:rPr>
              <w:t>Классные</w:t>
            </w:r>
            <w:r>
              <w:rPr>
                <w:spacing w:val="1"/>
                <w:sz w:val="24"/>
              </w:rPr>
              <w:t xml:space="preserve"> </w:t>
            </w:r>
            <w:r>
              <w:rPr>
                <w:sz w:val="24"/>
              </w:rPr>
              <w:t>руководители</w:t>
            </w:r>
          </w:p>
        </w:tc>
      </w:tr>
      <w:tr w:rsidR="005C346A" w:rsidTr="005C346A">
        <w:trPr>
          <w:trHeight w:val="705"/>
        </w:trPr>
        <w:tc>
          <w:tcPr>
            <w:tcW w:w="3654" w:type="dxa"/>
            <w:tcBorders>
              <w:top w:val="single" w:sz="4" w:space="0" w:color="auto"/>
            </w:tcBorders>
          </w:tcPr>
          <w:p w:rsidR="005C346A" w:rsidRDefault="005C346A" w:rsidP="00F67807">
            <w:pPr>
              <w:pStyle w:val="TableParagraph"/>
              <w:ind w:right="137"/>
              <w:rPr>
                <w:sz w:val="24"/>
              </w:rPr>
            </w:pPr>
            <w:r>
              <w:rPr>
                <w:sz w:val="24"/>
              </w:rPr>
              <w:t>День защитника Отечества</w:t>
            </w:r>
          </w:p>
        </w:tc>
        <w:tc>
          <w:tcPr>
            <w:tcW w:w="1238" w:type="dxa"/>
            <w:tcBorders>
              <w:top w:val="single" w:sz="4" w:space="0" w:color="auto"/>
            </w:tcBorders>
          </w:tcPr>
          <w:p w:rsidR="005C346A" w:rsidRDefault="005C346A" w:rsidP="00F67807">
            <w:pPr>
              <w:pStyle w:val="TableParagraph"/>
              <w:rPr>
                <w:sz w:val="24"/>
              </w:rPr>
            </w:pPr>
            <w:r>
              <w:rPr>
                <w:sz w:val="24"/>
              </w:rPr>
              <w:t>1-4</w:t>
            </w:r>
          </w:p>
        </w:tc>
        <w:tc>
          <w:tcPr>
            <w:tcW w:w="2357" w:type="dxa"/>
            <w:tcBorders>
              <w:top w:val="single" w:sz="4" w:space="0" w:color="auto"/>
            </w:tcBorders>
          </w:tcPr>
          <w:p w:rsidR="005C346A" w:rsidRDefault="005C346A" w:rsidP="00F67807">
            <w:pPr>
              <w:pStyle w:val="TableParagraph"/>
              <w:ind w:left="106"/>
              <w:rPr>
                <w:sz w:val="24"/>
              </w:rPr>
            </w:pPr>
            <w:r>
              <w:rPr>
                <w:sz w:val="24"/>
              </w:rPr>
              <w:t>Февраль</w:t>
            </w:r>
          </w:p>
        </w:tc>
        <w:tc>
          <w:tcPr>
            <w:tcW w:w="2323" w:type="dxa"/>
            <w:tcBorders>
              <w:top w:val="single" w:sz="4" w:space="0" w:color="auto"/>
            </w:tcBorders>
          </w:tcPr>
          <w:p w:rsidR="005C346A" w:rsidRDefault="005C346A" w:rsidP="005C346A">
            <w:pPr>
              <w:pStyle w:val="TableParagraph"/>
              <w:ind w:left="107"/>
              <w:rPr>
                <w:sz w:val="24"/>
              </w:rPr>
            </w:pPr>
            <w:r>
              <w:rPr>
                <w:sz w:val="24"/>
              </w:rPr>
              <w:t>Классные</w:t>
            </w:r>
            <w:r>
              <w:rPr>
                <w:spacing w:val="1"/>
                <w:sz w:val="24"/>
              </w:rPr>
              <w:t xml:space="preserve"> </w:t>
            </w:r>
            <w:r>
              <w:rPr>
                <w:sz w:val="24"/>
              </w:rPr>
              <w:t>руководители</w:t>
            </w:r>
          </w:p>
        </w:tc>
      </w:tr>
      <w:tr w:rsidR="00397EFD">
        <w:trPr>
          <w:trHeight w:val="835"/>
        </w:trPr>
        <w:tc>
          <w:tcPr>
            <w:tcW w:w="3654" w:type="dxa"/>
          </w:tcPr>
          <w:p w:rsidR="00397EFD" w:rsidRDefault="005C346A" w:rsidP="00F67807">
            <w:pPr>
              <w:pStyle w:val="TableParagraph"/>
              <w:rPr>
                <w:sz w:val="24"/>
              </w:rPr>
            </w:pPr>
            <w:r>
              <w:rPr>
                <w:sz w:val="24"/>
              </w:rPr>
              <w:t>День этикета</w:t>
            </w:r>
          </w:p>
        </w:tc>
        <w:tc>
          <w:tcPr>
            <w:tcW w:w="1238" w:type="dxa"/>
          </w:tcPr>
          <w:p w:rsidR="00397EFD" w:rsidRDefault="009B4A09" w:rsidP="00F67807">
            <w:pPr>
              <w:pStyle w:val="TableParagraph"/>
              <w:rPr>
                <w:sz w:val="24"/>
              </w:rPr>
            </w:pPr>
            <w:r>
              <w:rPr>
                <w:sz w:val="24"/>
              </w:rPr>
              <w:t>1</w:t>
            </w:r>
            <w:r w:rsidR="005C346A">
              <w:rPr>
                <w:sz w:val="24"/>
              </w:rPr>
              <w:t>-4</w:t>
            </w:r>
          </w:p>
        </w:tc>
        <w:tc>
          <w:tcPr>
            <w:tcW w:w="2357" w:type="dxa"/>
          </w:tcPr>
          <w:p w:rsidR="00397EFD" w:rsidRDefault="009B4A09" w:rsidP="00F67807">
            <w:pPr>
              <w:pStyle w:val="TableParagraph"/>
              <w:ind w:left="106"/>
              <w:rPr>
                <w:sz w:val="24"/>
              </w:rPr>
            </w:pPr>
            <w:r>
              <w:rPr>
                <w:sz w:val="24"/>
              </w:rPr>
              <w:t>Март</w:t>
            </w:r>
          </w:p>
        </w:tc>
        <w:tc>
          <w:tcPr>
            <w:tcW w:w="2323" w:type="dxa"/>
          </w:tcPr>
          <w:p w:rsidR="00397EFD" w:rsidRDefault="009B4A09" w:rsidP="00F67807">
            <w:pPr>
              <w:pStyle w:val="TableParagraph"/>
              <w:ind w:left="107" w:right="765"/>
              <w:rPr>
                <w:sz w:val="24"/>
              </w:rPr>
            </w:pPr>
            <w:r>
              <w:rPr>
                <w:sz w:val="24"/>
              </w:rPr>
              <w:t>Классные</w:t>
            </w:r>
            <w:r>
              <w:rPr>
                <w:spacing w:val="1"/>
                <w:sz w:val="24"/>
              </w:rPr>
              <w:t xml:space="preserve"> </w:t>
            </w:r>
            <w:r>
              <w:rPr>
                <w:sz w:val="24"/>
              </w:rPr>
              <w:t>руководители</w:t>
            </w:r>
          </w:p>
        </w:tc>
      </w:tr>
      <w:tr w:rsidR="00397EFD" w:rsidTr="00C7653D">
        <w:trPr>
          <w:trHeight w:val="831"/>
        </w:trPr>
        <w:tc>
          <w:tcPr>
            <w:tcW w:w="3654" w:type="dxa"/>
          </w:tcPr>
          <w:p w:rsidR="00397EFD" w:rsidRDefault="005C346A" w:rsidP="00C7653D">
            <w:pPr>
              <w:pStyle w:val="TableParagraph"/>
              <w:ind w:right="168"/>
              <w:rPr>
                <w:sz w:val="24"/>
              </w:rPr>
            </w:pPr>
            <w:r>
              <w:rPr>
                <w:sz w:val="24"/>
              </w:rPr>
              <w:t>С днём 8 марта!</w:t>
            </w:r>
          </w:p>
        </w:tc>
        <w:tc>
          <w:tcPr>
            <w:tcW w:w="1238" w:type="dxa"/>
          </w:tcPr>
          <w:p w:rsidR="00397EFD" w:rsidRDefault="005C346A" w:rsidP="00F67807">
            <w:pPr>
              <w:pStyle w:val="TableParagraph"/>
              <w:ind w:left="0"/>
            </w:pPr>
            <w:r>
              <w:t xml:space="preserve">   1-4</w:t>
            </w:r>
          </w:p>
        </w:tc>
        <w:tc>
          <w:tcPr>
            <w:tcW w:w="2357" w:type="dxa"/>
          </w:tcPr>
          <w:p w:rsidR="00397EFD" w:rsidRDefault="009B4A09" w:rsidP="00F67807">
            <w:pPr>
              <w:pStyle w:val="TableParagraph"/>
              <w:ind w:left="106"/>
              <w:rPr>
                <w:sz w:val="24"/>
              </w:rPr>
            </w:pPr>
            <w:r>
              <w:rPr>
                <w:sz w:val="24"/>
              </w:rPr>
              <w:t>Март</w:t>
            </w:r>
          </w:p>
        </w:tc>
        <w:tc>
          <w:tcPr>
            <w:tcW w:w="2323" w:type="dxa"/>
          </w:tcPr>
          <w:p w:rsidR="00397EFD" w:rsidRDefault="009B4A09" w:rsidP="00F67807">
            <w:pPr>
              <w:pStyle w:val="TableParagraph"/>
              <w:ind w:left="107" w:right="765"/>
              <w:rPr>
                <w:sz w:val="24"/>
              </w:rPr>
            </w:pPr>
            <w:r>
              <w:rPr>
                <w:sz w:val="24"/>
              </w:rPr>
              <w:t>Классные</w:t>
            </w:r>
            <w:r>
              <w:rPr>
                <w:spacing w:val="1"/>
                <w:sz w:val="24"/>
              </w:rPr>
              <w:t xml:space="preserve"> </w:t>
            </w:r>
            <w:r>
              <w:rPr>
                <w:sz w:val="24"/>
              </w:rPr>
              <w:t>руководители</w:t>
            </w:r>
          </w:p>
        </w:tc>
      </w:tr>
      <w:tr w:rsidR="00397EFD">
        <w:trPr>
          <w:trHeight w:val="834"/>
        </w:trPr>
        <w:tc>
          <w:tcPr>
            <w:tcW w:w="3654" w:type="dxa"/>
          </w:tcPr>
          <w:p w:rsidR="00397EFD" w:rsidRDefault="009B4A09" w:rsidP="00F67807">
            <w:pPr>
              <w:pStyle w:val="TableParagraph"/>
              <w:rPr>
                <w:sz w:val="24"/>
              </w:rPr>
            </w:pPr>
            <w:r>
              <w:rPr>
                <w:sz w:val="24"/>
              </w:rPr>
              <w:t>«Масленица»</w:t>
            </w:r>
          </w:p>
        </w:tc>
        <w:tc>
          <w:tcPr>
            <w:tcW w:w="1238" w:type="dxa"/>
          </w:tcPr>
          <w:p w:rsidR="00397EFD" w:rsidRDefault="009B4A09" w:rsidP="00F67807">
            <w:pPr>
              <w:pStyle w:val="TableParagraph"/>
              <w:rPr>
                <w:sz w:val="24"/>
              </w:rPr>
            </w:pPr>
            <w:r>
              <w:rPr>
                <w:sz w:val="24"/>
              </w:rPr>
              <w:t>1-4</w:t>
            </w:r>
          </w:p>
        </w:tc>
        <w:tc>
          <w:tcPr>
            <w:tcW w:w="2357" w:type="dxa"/>
          </w:tcPr>
          <w:p w:rsidR="00397EFD" w:rsidRDefault="009B4A09" w:rsidP="00F67807">
            <w:pPr>
              <w:pStyle w:val="TableParagraph"/>
              <w:ind w:left="106"/>
              <w:rPr>
                <w:sz w:val="24"/>
              </w:rPr>
            </w:pPr>
            <w:r>
              <w:rPr>
                <w:sz w:val="24"/>
              </w:rPr>
              <w:t>Март</w:t>
            </w:r>
          </w:p>
        </w:tc>
        <w:tc>
          <w:tcPr>
            <w:tcW w:w="2323" w:type="dxa"/>
          </w:tcPr>
          <w:p w:rsidR="00397EFD" w:rsidRDefault="009B4A09" w:rsidP="00F67807">
            <w:pPr>
              <w:pStyle w:val="TableParagraph"/>
              <w:ind w:left="107" w:right="765"/>
              <w:rPr>
                <w:sz w:val="24"/>
              </w:rPr>
            </w:pPr>
            <w:r>
              <w:rPr>
                <w:sz w:val="24"/>
              </w:rPr>
              <w:t>Классные</w:t>
            </w:r>
            <w:r>
              <w:rPr>
                <w:spacing w:val="1"/>
                <w:sz w:val="24"/>
              </w:rPr>
              <w:t xml:space="preserve"> </w:t>
            </w:r>
            <w:r>
              <w:rPr>
                <w:sz w:val="24"/>
              </w:rPr>
              <w:t>руководители</w:t>
            </w:r>
          </w:p>
        </w:tc>
      </w:tr>
      <w:tr w:rsidR="00397EFD">
        <w:trPr>
          <w:trHeight w:val="834"/>
        </w:trPr>
        <w:tc>
          <w:tcPr>
            <w:tcW w:w="3654" w:type="dxa"/>
          </w:tcPr>
          <w:p w:rsidR="00397EFD" w:rsidRDefault="009B4A09" w:rsidP="00F67807">
            <w:pPr>
              <w:pStyle w:val="TableParagraph"/>
              <w:ind w:right="664"/>
              <w:rPr>
                <w:sz w:val="24"/>
              </w:rPr>
            </w:pPr>
            <w:r>
              <w:rPr>
                <w:sz w:val="24"/>
              </w:rPr>
              <w:t>День</w:t>
            </w:r>
            <w:r>
              <w:rPr>
                <w:spacing w:val="-57"/>
                <w:sz w:val="24"/>
              </w:rPr>
              <w:t xml:space="preserve"> </w:t>
            </w:r>
            <w:r>
              <w:rPr>
                <w:sz w:val="24"/>
              </w:rPr>
              <w:t>смеха</w:t>
            </w:r>
          </w:p>
        </w:tc>
        <w:tc>
          <w:tcPr>
            <w:tcW w:w="1238" w:type="dxa"/>
          </w:tcPr>
          <w:p w:rsidR="00397EFD" w:rsidRDefault="009B4A09" w:rsidP="00F67807">
            <w:pPr>
              <w:pStyle w:val="TableParagraph"/>
              <w:rPr>
                <w:sz w:val="24"/>
              </w:rPr>
            </w:pPr>
            <w:r>
              <w:rPr>
                <w:sz w:val="24"/>
              </w:rPr>
              <w:t>1-4</w:t>
            </w:r>
          </w:p>
        </w:tc>
        <w:tc>
          <w:tcPr>
            <w:tcW w:w="2357" w:type="dxa"/>
          </w:tcPr>
          <w:p w:rsidR="00397EFD" w:rsidRDefault="009B4A09" w:rsidP="00F67807">
            <w:pPr>
              <w:pStyle w:val="TableParagraph"/>
              <w:ind w:left="106"/>
              <w:rPr>
                <w:sz w:val="24"/>
              </w:rPr>
            </w:pPr>
            <w:r>
              <w:rPr>
                <w:sz w:val="24"/>
              </w:rPr>
              <w:t>1</w:t>
            </w:r>
            <w:r>
              <w:rPr>
                <w:spacing w:val="1"/>
                <w:sz w:val="24"/>
              </w:rPr>
              <w:t xml:space="preserve"> </w:t>
            </w:r>
            <w:r>
              <w:rPr>
                <w:sz w:val="24"/>
              </w:rPr>
              <w:t>апреля</w:t>
            </w:r>
          </w:p>
        </w:tc>
        <w:tc>
          <w:tcPr>
            <w:tcW w:w="2323" w:type="dxa"/>
          </w:tcPr>
          <w:p w:rsidR="00397EFD" w:rsidRDefault="009B4A09" w:rsidP="00F67807">
            <w:pPr>
              <w:pStyle w:val="TableParagraph"/>
              <w:ind w:left="107" w:right="765"/>
              <w:rPr>
                <w:sz w:val="24"/>
              </w:rPr>
            </w:pPr>
            <w:r>
              <w:rPr>
                <w:sz w:val="24"/>
              </w:rPr>
              <w:t>Классные</w:t>
            </w:r>
            <w:r>
              <w:rPr>
                <w:spacing w:val="1"/>
                <w:sz w:val="24"/>
              </w:rPr>
              <w:t xml:space="preserve"> </w:t>
            </w:r>
            <w:r>
              <w:rPr>
                <w:sz w:val="24"/>
              </w:rPr>
              <w:t>руководители</w:t>
            </w:r>
          </w:p>
        </w:tc>
      </w:tr>
      <w:tr w:rsidR="00397EFD">
        <w:trPr>
          <w:trHeight w:val="835"/>
        </w:trPr>
        <w:tc>
          <w:tcPr>
            <w:tcW w:w="3654" w:type="dxa"/>
          </w:tcPr>
          <w:p w:rsidR="00397EFD" w:rsidRDefault="005C346A" w:rsidP="005C346A">
            <w:pPr>
              <w:pStyle w:val="TableParagraph"/>
              <w:rPr>
                <w:sz w:val="24"/>
              </w:rPr>
            </w:pPr>
            <w:r>
              <w:rPr>
                <w:sz w:val="24"/>
              </w:rPr>
              <w:t>День космонавтики</w:t>
            </w:r>
          </w:p>
        </w:tc>
        <w:tc>
          <w:tcPr>
            <w:tcW w:w="1238" w:type="dxa"/>
          </w:tcPr>
          <w:p w:rsidR="00397EFD" w:rsidRDefault="009B4A09" w:rsidP="00F67807">
            <w:pPr>
              <w:pStyle w:val="TableParagraph"/>
              <w:rPr>
                <w:sz w:val="24"/>
              </w:rPr>
            </w:pPr>
            <w:r>
              <w:rPr>
                <w:sz w:val="24"/>
              </w:rPr>
              <w:t>1-4</w:t>
            </w:r>
          </w:p>
        </w:tc>
        <w:tc>
          <w:tcPr>
            <w:tcW w:w="2357" w:type="dxa"/>
          </w:tcPr>
          <w:p w:rsidR="00397EFD" w:rsidRDefault="009B4A09" w:rsidP="00F67807">
            <w:pPr>
              <w:pStyle w:val="TableParagraph"/>
              <w:ind w:left="106"/>
              <w:rPr>
                <w:sz w:val="24"/>
              </w:rPr>
            </w:pPr>
            <w:r>
              <w:rPr>
                <w:sz w:val="24"/>
              </w:rPr>
              <w:t>Апрель</w:t>
            </w:r>
          </w:p>
        </w:tc>
        <w:tc>
          <w:tcPr>
            <w:tcW w:w="2323" w:type="dxa"/>
          </w:tcPr>
          <w:p w:rsidR="00397EFD" w:rsidRDefault="009B4A09" w:rsidP="00F67807">
            <w:pPr>
              <w:pStyle w:val="TableParagraph"/>
              <w:ind w:left="107" w:right="765"/>
              <w:rPr>
                <w:sz w:val="24"/>
              </w:rPr>
            </w:pPr>
            <w:r>
              <w:rPr>
                <w:sz w:val="24"/>
              </w:rPr>
              <w:t>Классные</w:t>
            </w:r>
            <w:r>
              <w:rPr>
                <w:spacing w:val="1"/>
                <w:sz w:val="24"/>
              </w:rPr>
              <w:t xml:space="preserve"> </w:t>
            </w:r>
            <w:r>
              <w:rPr>
                <w:sz w:val="24"/>
              </w:rPr>
              <w:t>руководители</w:t>
            </w:r>
          </w:p>
        </w:tc>
      </w:tr>
      <w:tr w:rsidR="00397EFD" w:rsidTr="005C346A">
        <w:trPr>
          <w:trHeight w:val="645"/>
        </w:trPr>
        <w:tc>
          <w:tcPr>
            <w:tcW w:w="3654" w:type="dxa"/>
          </w:tcPr>
          <w:p w:rsidR="00397EFD" w:rsidRDefault="009B4A09" w:rsidP="00F67807">
            <w:pPr>
              <w:pStyle w:val="TableParagraph"/>
              <w:ind w:right="105"/>
              <w:rPr>
                <w:sz w:val="24"/>
              </w:rPr>
            </w:pPr>
            <w:r>
              <w:rPr>
                <w:sz w:val="24"/>
              </w:rPr>
              <w:t xml:space="preserve">День </w:t>
            </w:r>
            <w:r w:rsidR="005C346A">
              <w:rPr>
                <w:sz w:val="24"/>
              </w:rPr>
              <w:t>земли</w:t>
            </w:r>
          </w:p>
        </w:tc>
        <w:tc>
          <w:tcPr>
            <w:tcW w:w="1238" w:type="dxa"/>
          </w:tcPr>
          <w:p w:rsidR="00397EFD" w:rsidRDefault="009B4A09" w:rsidP="00F67807">
            <w:pPr>
              <w:pStyle w:val="TableParagraph"/>
              <w:rPr>
                <w:sz w:val="24"/>
              </w:rPr>
            </w:pPr>
            <w:r>
              <w:rPr>
                <w:sz w:val="24"/>
              </w:rPr>
              <w:t>1-4</w:t>
            </w:r>
          </w:p>
        </w:tc>
        <w:tc>
          <w:tcPr>
            <w:tcW w:w="2357" w:type="dxa"/>
          </w:tcPr>
          <w:p w:rsidR="00397EFD" w:rsidRDefault="005C346A" w:rsidP="00F67807">
            <w:pPr>
              <w:pStyle w:val="TableParagraph"/>
              <w:ind w:left="106"/>
              <w:rPr>
                <w:sz w:val="24"/>
              </w:rPr>
            </w:pPr>
            <w:r>
              <w:rPr>
                <w:sz w:val="24"/>
              </w:rPr>
              <w:t>А</w:t>
            </w:r>
            <w:r w:rsidR="009B4A09">
              <w:rPr>
                <w:sz w:val="24"/>
              </w:rPr>
              <w:t>прел</w:t>
            </w:r>
            <w:r>
              <w:rPr>
                <w:sz w:val="24"/>
              </w:rPr>
              <w:t>ь</w:t>
            </w:r>
          </w:p>
        </w:tc>
        <w:tc>
          <w:tcPr>
            <w:tcW w:w="2323" w:type="dxa"/>
          </w:tcPr>
          <w:p w:rsidR="00397EFD" w:rsidRDefault="009B4A09" w:rsidP="00F67807">
            <w:pPr>
              <w:pStyle w:val="TableParagraph"/>
              <w:ind w:left="107" w:right="765"/>
              <w:rPr>
                <w:sz w:val="24"/>
              </w:rPr>
            </w:pPr>
            <w:r>
              <w:rPr>
                <w:sz w:val="24"/>
              </w:rPr>
              <w:t>Классные</w:t>
            </w:r>
            <w:r>
              <w:rPr>
                <w:spacing w:val="1"/>
                <w:sz w:val="24"/>
              </w:rPr>
              <w:t xml:space="preserve"> </w:t>
            </w:r>
            <w:r>
              <w:rPr>
                <w:sz w:val="24"/>
              </w:rPr>
              <w:t>руководители</w:t>
            </w:r>
          </w:p>
        </w:tc>
      </w:tr>
      <w:tr w:rsidR="005C346A" w:rsidTr="005C346A">
        <w:trPr>
          <w:trHeight w:val="690"/>
        </w:trPr>
        <w:tc>
          <w:tcPr>
            <w:tcW w:w="3654" w:type="dxa"/>
            <w:tcBorders>
              <w:bottom w:val="single" w:sz="4" w:space="0" w:color="auto"/>
            </w:tcBorders>
          </w:tcPr>
          <w:p w:rsidR="005C346A" w:rsidRDefault="005C346A" w:rsidP="00F67807">
            <w:pPr>
              <w:pStyle w:val="TableParagraph"/>
              <w:ind w:right="1052"/>
              <w:rPr>
                <w:sz w:val="24"/>
              </w:rPr>
            </w:pPr>
            <w:r>
              <w:rPr>
                <w:sz w:val="24"/>
              </w:rPr>
              <w:t>День победы</w:t>
            </w:r>
          </w:p>
        </w:tc>
        <w:tc>
          <w:tcPr>
            <w:tcW w:w="1238" w:type="dxa"/>
            <w:tcBorders>
              <w:bottom w:val="single" w:sz="4" w:space="0" w:color="auto"/>
            </w:tcBorders>
          </w:tcPr>
          <w:p w:rsidR="005C346A" w:rsidRDefault="005C346A" w:rsidP="00F67807">
            <w:pPr>
              <w:pStyle w:val="TableParagraph"/>
              <w:rPr>
                <w:sz w:val="24"/>
              </w:rPr>
            </w:pPr>
            <w:r>
              <w:rPr>
                <w:sz w:val="24"/>
              </w:rPr>
              <w:t>1-4</w:t>
            </w:r>
          </w:p>
        </w:tc>
        <w:tc>
          <w:tcPr>
            <w:tcW w:w="2357" w:type="dxa"/>
            <w:tcBorders>
              <w:bottom w:val="single" w:sz="4" w:space="0" w:color="auto"/>
            </w:tcBorders>
          </w:tcPr>
          <w:p w:rsidR="005C346A" w:rsidRDefault="005C346A" w:rsidP="00F67807">
            <w:pPr>
              <w:pStyle w:val="TableParagraph"/>
              <w:ind w:left="106"/>
              <w:rPr>
                <w:sz w:val="24"/>
              </w:rPr>
            </w:pPr>
            <w:r>
              <w:rPr>
                <w:sz w:val="24"/>
              </w:rPr>
              <w:t>Май</w:t>
            </w:r>
          </w:p>
        </w:tc>
        <w:tc>
          <w:tcPr>
            <w:tcW w:w="2323" w:type="dxa"/>
            <w:tcBorders>
              <w:bottom w:val="single" w:sz="4" w:space="0" w:color="auto"/>
            </w:tcBorders>
          </w:tcPr>
          <w:p w:rsidR="005C346A" w:rsidRDefault="005C346A" w:rsidP="00F67807">
            <w:pPr>
              <w:pStyle w:val="TableParagraph"/>
              <w:ind w:left="107" w:right="765"/>
              <w:rPr>
                <w:sz w:val="24"/>
              </w:rPr>
            </w:pPr>
            <w:r>
              <w:rPr>
                <w:sz w:val="24"/>
              </w:rPr>
              <w:t>Классные</w:t>
            </w:r>
            <w:r>
              <w:rPr>
                <w:spacing w:val="1"/>
                <w:sz w:val="24"/>
              </w:rPr>
              <w:t xml:space="preserve"> </w:t>
            </w:r>
            <w:r>
              <w:rPr>
                <w:sz w:val="24"/>
              </w:rPr>
              <w:t>руководители</w:t>
            </w:r>
          </w:p>
        </w:tc>
      </w:tr>
      <w:tr w:rsidR="005C346A" w:rsidTr="005C346A">
        <w:trPr>
          <w:trHeight w:val="135"/>
        </w:trPr>
        <w:tc>
          <w:tcPr>
            <w:tcW w:w="3654" w:type="dxa"/>
            <w:tcBorders>
              <w:top w:val="single" w:sz="4" w:space="0" w:color="auto"/>
            </w:tcBorders>
          </w:tcPr>
          <w:p w:rsidR="005C346A" w:rsidRDefault="005C346A" w:rsidP="00F67807">
            <w:pPr>
              <w:pStyle w:val="TableParagraph"/>
              <w:ind w:right="1052"/>
              <w:rPr>
                <w:sz w:val="24"/>
              </w:rPr>
            </w:pPr>
            <w:r>
              <w:rPr>
                <w:sz w:val="24"/>
              </w:rPr>
              <w:t>День семьи</w:t>
            </w:r>
          </w:p>
        </w:tc>
        <w:tc>
          <w:tcPr>
            <w:tcW w:w="1238" w:type="dxa"/>
            <w:tcBorders>
              <w:top w:val="single" w:sz="4" w:space="0" w:color="auto"/>
            </w:tcBorders>
          </w:tcPr>
          <w:p w:rsidR="005C346A" w:rsidRDefault="005C346A" w:rsidP="00F67807">
            <w:pPr>
              <w:pStyle w:val="TableParagraph"/>
              <w:rPr>
                <w:sz w:val="24"/>
              </w:rPr>
            </w:pPr>
            <w:r>
              <w:rPr>
                <w:sz w:val="24"/>
              </w:rPr>
              <w:t>1-4</w:t>
            </w:r>
          </w:p>
        </w:tc>
        <w:tc>
          <w:tcPr>
            <w:tcW w:w="2357" w:type="dxa"/>
            <w:tcBorders>
              <w:top w:val="single" w:sz="4" w:space="0" w:color="auto"/>
            </w:tcBorders>
          </w:tcPr>
          <w:p w:rsidR="005C346A" w:rsidRDefault="005C346A" w:rsidP="00F67807">
            <w:pPr>
              <w:pStyle w:val="TableParagraph"/>
              <w:ind w:left="106"/>
              <w:rPr>
                <w:sz w:val="24"/>
              </w:rPr>
            </w:pPr>
            <w:r>
              <w:rPr>
                <w:sz w:val="24"/>
              </w:rPr>
              <w:t>Май</w:t>
            </w:r>
          </w:p>
        </w:tc>
        <w:tc>
          <w:tcPr>
            <w:tcW w:w="2323" w:type="dxa"/>
            <w:tcBorders>
              <w:top w:val="single" w:sz="4" w:space="0" w:color="auto"/>
            </w:tcBorders>
          </w:tcPr>
          <w:p w:rsidR="005C346A" w:rsidRDefault="005C346A" w:rsidP="00F67807">
            <w:pPr>
              <w:pStyle w:val="TableParagraph"/>
              <w:ind w:left="107" w:right="765"/>
              <w:rPr>
                <w:sz w:val="24"/>
              </w:rPr>
            </w:pPr>
            <w:r>
              <w:rPr>
                <w:sz w:val="24"/>
              </w:rPr>
              <w:t>Классные</w:t>
            </w:r>
            <w:r>
              <w:rPr>
                <w:spacing w:val="1"/>
                <w:sz w:val="24"/>
              </w:rPr>
              <w:t xml:space="preserve"> </w:t>
            </w:r>
            <w:r>
              <w:rPr>
                <w:sz w:val="24"/>
              </w:rPr>
              <w:t>руководители</w:t>
            </w:r>
          </w:p>
        </w:tc>
      </w:tr>
      <w:tr w:rsidR="00397EFD" w:rsidTr="005C346A">
        <w:trPr>
          <w:trHeight w:val="525"/>
        </w:trPr>
        <w:tc>
          <w:tcPr>
            <w:tcW w:w="3654" w:type="dxa"/>
            <w:tcBorders>
              <w:bottom w:val="single" w:sz="4" w:space="0" w:color="auto"/>
            </w:tcBorders>
          </w:tcPr>
          <w:p w:rsidR="00397EFD" w:rsidRDefault="005C346A" w:rsidP="00F67807">
            <w:pPr>
              <w:pStyle w:val="TableParagraph"/>
              <w:ind w:right="498"/>
              <w:rPr>
                <w:sz w:val="24"/>
              </w:rPr>
            </w:pPr>
            <w:r>
              <w:rPr>
                <w:sz w:val="24"/>
              </w:rPr>
              <w:t>Последний звонок</w:t>
            </w:r>
          </w:p>
        </w:tc>
        <w:tc>
          <w:tcPr>
            <w:tcW w:w="1238" w:type="dxa"/>
            <w:tcBorders>
              <w:bottom w:val="single" w:sz="4" w:space="0" w:color="auto"/>
            </w:tcBorders>
          </w:tcPr>
          <w:p w:rsidR="00397EFD" w:rsidRDefault="005C346A" w:rsidP="00F67807">
            <w:pPr>
              <w:pStyle w:val="TableParagraph"/>
              <w:ind w:left="0"/>
            </w:pPr>
            <w:r>
              <w:t xml:space="preserve">   1-4</w:t>
            </w:r>
          </w:p>
        </w:tc>
        <w:tc>
          <w:tcPr>
            <w:tcW w:w="2357" w:type="dxa"/>
            <w:tcBorders>
              <w:bottom w:val="single" w:sz="4" w:space="0" w:color="auto"/>
            </w:tcBorders>
          </w:tcPr>
          <w:p w:rsidR="00397EFD" w:rsidRDefault="005C346A" w:rsidP="00F67807">
            <w:pPr>
              <w:pStyle w:val="TableParagraph"/>
              <w:ind w:left="168"/>
              <w:rPr>
                <w:sz w:val="24"/>
              </w:rPr>
            </w:pPr>
            <w:r>
              <w:rPr>
                <w:sz w:val="24"/>
              </w:rPr>
              <w:t>Май</w:t>
            </w:r>
          </w:p>
        </w:tc>
        <w:tc>
          <w:tcPr>
            <w:tcW w:w="2323" w:type="dxa"/>
            <w:tcBorders>
              <w:bottom w:val="single" w:sz="4" w:space="0" w:color="auto"/>
            </w:tcBorders>
          </w:tcPr>
          <w:p w:rsidR="00397EFD" w:rsidRDefault="009B4A09" w:rsidP="00F67807">
            <w:pPr>
              <w:pStyle w:val="TableParagraph"/>
              <w:ind w:left="107" w:right="765"/>
              <w:rPr>
                <w:sz w:val="24"/>
              </w:rPr>
            </w:pPr>
            <w:r>
              <w:rPr>
                <w:sz w:val="24"/>
              </w:rPr>
              <w:t>Классные</w:t>
            </w:r>
            <w:r>
              <w:rPr>
                <w:spacing w:val="1"/>
                <w:sz w:val="24"/>
              </w:rPr>
              <w:t xml:space="preserve"> </w:t>
            </w:r>
            <w:r>
              <w:rPr>
                <w:sz w:val="24"/>
              </w:rPr>
              <w:t>руководители</w:t>
            </w:r>
          </w:p>
        </w:tc>
      </w:tr>
      <w:tr w:rsidR="005C346A" w:rsidTr="005C346A">
        <w:trPr>
          <w:trHeight w:val="300"/>
        </w:trPr>
        <w:tc>
          <w:tcPr>
            <w:tcW w:w="3654" w:type="dxa"/>
            <w:tcBorders>
              <w:top w:val="single" w:sz="4" w:space="0" w:color="auto"/>
            </w:tcBorders>
          </w:tcPr>
          <w:p w:rsidR="005C346A" w:rsidRDefault="005C346A" w:rsidP="00F67807">
            <w:pPr>
              <w:pStyle w:val="TableParagraph"/>
              <w:ind w:right="498"/>
              <w:rPr>
                <w:sz w:val="24"/>
              </w:rPr>
            </w:pPr>
            <w:r>
              <w:rPr>
                <w:sz w:val="24"/>
              </w:rPr>
              <w:t>День защиты детей</w:t>
            </w:r>
          </w:p>
        </w:tc>
        <w:tc>
          <w:tcPr>
            <w:tcW w:w="1238" w:type="dxa"/>
            <w:tcBorders>
              <w:top w:val="single" w:sz="4" w:space="0" w:color="auto"/>
            </w:tcBorders>
          </w:tcPr>
          <w:p w:rsidR="005C346A" w:rsidRDefault="005C346A" w:rsidP="00F67807">
            <w:pPr>
              <w:pStyle w:val="TableParagraph"/>
              <w:ind w:left="0"/>
            </w:pPr>
            <w:r>
              <w:t xml:space="preserve">   1-4</w:t>
            </w:r>
          </w:p>
        </w:tc>
        <w:tc>
          <w:tcPr>
            <w:tcW w:w="2357" w:type="dxa"/>
            <w:tcBorders>
              <w:top w:val="single" w:sz="4" w:space="0" w:color="auto"/>
            </w:tcBorders>
          </w:tcPr>
          <w:p w:rsidR="005C346A" w:rsidRDefault="005C346A" w:rsidP="00F67807">
            <w:pPr>
              <w:pStyle w:val="TableParagraph"/>
              <w:ind w:left="168"/>
              <w:rPr>
                <w:sz w:val="24"/>
              </w:rPr>
            </w:pPr>
            <w:r>
              <w:rPr>
                <w:sz w:val="24"/>
              </w:rPr>
              <w:t>1 июня</w:t>
            </w:r>
          </w:p>
        </w:tc>
        <w:tc>
          <w:tcPr>
            <w:tcW w:w="2323" w:type="dxa"/>
            <w:tcBorders>
              <w:top w:val="single" w:sz="4" w:space="0" w:color="auto"/>
            </w:tcBorders>
          </w:tcPr>
          <w:p w:rsidR="005C346A" w:rsidRDefault="005C346A" w:rsidP="00F67807">
            <w:pPr>
              <w:pStyle w:val="TableParagraph"/>
              <w:ind w:left="107" w:right="765"/>
              <w:rPr>
                <w:sz w:val="24"/>
              </w:rPr>
            </w:pPr>
            <w:r>
              <w:rPr>
                <w:sz w:val="24"/>
              </w:rPr>
              <w:t>Классные</w:t>
            </w:r>
            <w:r>
              <w:rPr>
                <w:spacing w:val="1"/>
                <w:sz w:val="24"/>
              </w:rPr>
              <w:t xml:space="preserve"> </w:t>
            </w:r>
            <w:r>
              <w:rPr>
                <w:sz w:val="24"/>
              </w:rPr>
              <w:t>руководители</w:t>
            </w:r>
          </w:p>
        </w:tc>
      </w:tr>
    </w:tbl>
    <w:p w:rsidR="00397EFD" w:rsidRDefault="00397EFD" w:rsidP="00F67807">
      <w:pPr>
        <w:rPr>
          <w:sz w:val="24"/>
        </w:rPr>
        <w:sectPr w:rsidR="00397EFD">
          <w:footerReference w:type="default" r:id="rId16"/>
          <w:pgSz w:w="11910" w:h="16840"/>
          <w:pgMar w:top="1120" w:right="620" w:bottom="1060" w:left="440" w:header="0" w:footer="870" w:gutter="0"/>
          <w:cols w:space="720"/>
        </w:sectPr>
      </w:pPr>
    </w:p>
    <w:p w:rsidR="00397EFD" w:rsidRDefault="00397EFD">
      <w:pPr>
        <w:pStyle w:val="a3"/>
        <w:spacing w:before="4"/>
        <w:ind w:left="0" w:firstLine="0"/>
        <w:jc w:val="left"/>
        <w:rPr>
          <w:b/>
          <w:sz w:val="17"/>
        </w:rPr>
      </w:pPr>
    </w:p>
    <w:sectPr w:rsidR="00397EFD" w:rsidSect="00397EFD">
      <w:footerReference w:type="default" r:id="rId17"/>
      <w:pgSz w:w="11910" w:h="16840"/>
      <w:pgMar w:top="1580" w:right="1680" w:bottom="280" w:left="16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1BD9" w:rsidRDefault="00831BD9" w:rsidP="00397EFD">
      <w:r>
        <w:separator/>
      </w:r>
    </w:p>
  </w:endnote>
  <w:endnote w:type="continuationSeparator" w:id="0">
    <w:p w:rsidR="00831BD9" w:rsidRDefault="00831BD9" w:rsidP="00397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Arial MT">
    <w:altName w:val="Arial"/>
    <w:charset w:val="01"/>
    <w:family w:val="swiss"/>
    <w:pitch w:val="variable"/>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AED" w:rsidRDefault="00DB7AED">
    <w:pPr>
      <w:pStyle w:val="a3"/>
      <w:spacing w:line="14" w:lineRule="auto"/>
      <w:ind w:left="0" w:firstLine="0"/>
      <w:jc w:val="left"/>
      <w:rPr>
        <w:sz w:val="17"/>
      </w:rPr>
    </w:pPr>
    <w:r>
      <w:pict>
        <v:shapetype id="_x0000_t202" coordsize="21600,21600" o:spt="202" path="m,l,21600r21600,l21600,xe">
          <v:stroke joinstyle="miter"/>
          <v:path gradientshapeok="t" o:connecttype="rect"/>
        </v:shapetype>
        <v:shape id="_x0000_s2051" type="#_x0000_t202" style="position:absolute;margin-left:294.25pt;margin-top:783.4pt;width:21.15pt;height:12.1pt;z-index:-20784128;mso-position-horizontal-relative:page;mso-position-vertical-relative:page" filled="f" stroked="f">
          <v:textbox style="mso-next-textbox:#_x0000_s2051" inset="0,0,0,0">
            <w:txbxContent>
              <w:p w:rsidR="00DB7AED" w:rsidRDefault="00DB7AED">
                <w:pPr>
                  <w:spacing w:line="225" w:lineRule="exact"/>
                  <w:ind w:left="60"/>
                  <w:rPr>
                    <w:rFonts w:ascii="Calibri"/>
                    <w:sz w:val="20"/>
                  </w:rPr>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AED" w:rsidRDefault="00DB7AED">
    <w:pPr>
      <w:pStyle w:val="a3"/>
      <w:spacing w:line="14" w:lineRule="auto"/>
      <w:ind w:left="0" w:firstLine="0"/>
      <w:jc w:val="left"/>
      <w:rPr>
        <w:sz w:val="12"/>
      </w:rPr>
    </w:pPr>
    <w:r>
      <w:pict>
        <v:shapetype id="_x0000_t202" coordsize="21600,21600" o:spt="202" path="m,l,21600r21600,l21600,xe">
          <v:stroke joinstyle="miter"/>
          <v:path gradientshapeok="t" o:connecttype="rect"/>
        </v:shapetype>
        <v:shape id="_x0000_s2049" type="#_x0000_t202" style="position:absolute;margin-left:294.25pt;margin-top:783.4pt;width:21.15pt;height:12.1pt;z-index:-20783104;mso-position-horizontal-relative:page;mso-position-vertical-relative:page" filled="f" stroked="f">
          <v:textbox style="mso-next-textbox:#_x0000_s2049" inset="0,0,0,0">
            <w:txbxContent>
              <w:p w:rsidR="00DB7AED" w:rsidRDefault="00DB7AED">
                <w:pPr>
                  <w:spacing w:line="225" w:lineRule="exact"/>
                  <w:ind w:left="60"/>
                  <w:rPr>
                    <w:rFonts w:ascii="Calibri"/>
                    <w:sz w:val="20"/>
                  </w:rPr>
                </w:pPr>
                <w:r>
                  <w:fldChar w:fldCharType="begin"/>
                </w:r>
                <w:r>
                  <w:rPr>
                    <w:rFonts w:ascii="Calibri"/>
                    <w:sz w:val="20"/>
                  </w:rPr>
                  <w:instrText xml:space="preserve"> PAGE </w:instrText>
                </w:r>
                <w:r>
                  <w:fldChar w:fldCharType="separate"/>
                </w:r>
                <w:r w:rsidR="0093267E">
                  <w:rPr>
                    <w:rFonts w:ascii="Calibri"/>
                    <w:noProof/>
                    <w:sz w:val="20"/>
                  </w:rPr>
                  <w:t>305</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AED" w:rsidRDefault="00DB7AED">
    <w:pPr>
      <w:pStyle w:val="a3"/>
      <w:spacing w:line="14" w:lineRule="auto"/>
      <w:ind w:left="0" w:firstLine="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1BD9" w:rsidRDefault="00831BD9" w:rsidP="00397EFD">
      <w:r>
        <w:separator/>
      </w:r>
    </w:p>
  </w:footnote>
  <w:footnote w:type="continuationSeparator" w:id="0">
    <w:p w:rsidR="00831BD9" w:rsidRDefault="00831BD9" w:rsidP="00397E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45"/>
    <w:lvl w:ilvl="0">
      <w:start w:val="1"/>
      <w:numFmt w:val="bullet"/>
      <w:lvlText w:val=""/>
      <w:lvlJc w:val="left"/>
      <w:pPr>
        <w:tabs>
          <w:tab w:val="num" w:pos="0"/>
        </w:tabs>
        <w:ind w:left="1854" w:hanging="360"/>
      </w:pPr>
      <w:rPr>
        <w:rFonts w:ascii="Symbol" w:hAnsi="Symbol"/>
      </w:rPr>
    </w:lvl>
    <w:lvl w:ilvl="1">
      <w:start w:val="1"/>
      <w:numFmt w:val="bullet"/>
      <w:lvlText w:val="o"/>
      <w:lvlJc w:val="left"/>
      <w:pPr>
        <w:tabs>
          <w:tab w:val="num" w:pos="0"/>
        </w:tabs>
        <w:ind w:left="2574" w:hanging="360"/>
      </w:pPr>
      <w:rPr>
        <w:rFonts w:ascii="Courier New" w:hAnsi="Courier New" w:cs="Courier New"/>
      </w:rPr>
    </w:lvl>
    <w:lvl w:ilvl="2">
      <w:start w:val="1"/>
      <w:numFmt w:val="bullet"/>
      <w:lvlText w:val=""/>
      <w:lvlJc w:val="left"/>
      <w:pPr>
        <w:tabs>
          <w:tab w:val="num" w:pos="0"/>
        </w:tabs>
        <w:ind w:left="3294" w:hanging="360"/>
      </w:pPr>
      <w:rPr>
        <w:rFonts w:ascii="Wingdings" w:hAnsi="Wingdings"/>
      </w:rPr>
    </w:lvl>
    <w:lvl w:ilvl="3">
      <w:start w:val="1"/>
      <w:numFmt w:val="bullet"/>
      <w:lvlText w:val=""/>
      <w:lvlJc w:val="left"/>
      <w:pPr>
        <w:tabs>
          <w:tab w:val="num" w:pos="0"/>
        </w:tabs>
        <w:ind w:left="4014" w:hanging="360"/>
      </w:pPr>
      <w:rPr>
        <w:rFonts w:ascii="Symbol" w:hAnsi="Symbol"/>
      </w:rPr>
    </w:lvl>
    <w:lvl w:ilvl="4">
      <w:start w:val="1"/>
      <w:numFmt w:val="bullet"/>
      <w:lvlText w:val="o"/>
      <w:lvlJc w:val="left"/>
      <w:pPr>
        <w:tabs>
          <w:tab w:val="num" w:pos="0"/>
        </w:tabs>
        <w:ind w:left="4734" w:hanging="360"/>
      </w:pPr>
      <w:rPr>
        <w:rFonts w:ascii="Courier New" w:hAnsi="Courier New" w:cs="Courier New"/>
      </w:rPr>
    </w:lvl>
    <w:lvl w:ilvl="5">
      <w:start w:val="1"/>
      <w:numFmt w:val="bullet"/>
      <w:lvlText w:val=""/>
      <w:lvlJc w:val="left"/>
      <w:pPr>
        <w:tabs>
          <w:tab w:val="num" w:pos="0"/>
        </w:tabs>
        <w:ind w:left="5454" w:hanging="360"/>
      </w:pPr>
      <w:rPr>
        <w:rFonts w:ascii="Wingdings" w:hAnsi="Wingdings"/>
      </w:rPr>
    </w:lvl>
    <w:lvl w:ilvl="6">
      <w:start w:val="1"/>
      <w:numFmt w:val="bullet"/>
      <w:lvlText w:val=""/>
      <w:lvlJc w:val="left"/>
      <w:pPr>
        <w:tabs>
          <w:tab w:val="num" w:pos="0"/>
        </w:tabs>
        <w:ind w:left="6174" w:hanging="360"/>
      </w:pPr>
      <w:rPr>
        <w:rFonts w:ascii="Symbol" w:hAnsi="Symbol"/>
      </w:rPr>
    </w:lvl>
    <w:lvl w:ilvl="7">
      <w:start w:val="1"/>
      <w:numFmt w:val="bullet"/>
      <w:lvlText w:val="o"/>
      <w:lvlJc w:val="left"/>
      <w:pPr>
        <w:tabs>
          <w:tab w:val="num" w:pos="0"/>
        </w:tabs>
        <w:ind w:left="6894" w:hanging="360"/>
      </w:pPr>
      <w:rPr>
        <w:rFonts w:ascii="Courier New" w:hAnsi="Courier New" w:cs="Courier New"/>
      </w:rPr>
    </w:lvl>
    <w:lvl w:ilvl="8">
      <w:start w:val="1"/>
      <w:numFmt w:val="bullet"/>
      <w:lvlText w:val=""/>
      <w:lvlJc w:val="left"/>
      <w:pPr>
        <w:tabs>
          <w:tab w:val="num" w:pos="0"/>
        </w:tabs>
        <w:ind w:left="7614" w:hanging="360"/>
      </w:pPr>
      <w:rPr>
        <w:rFonts w:ascii="Wingdings" w:hAnsi="Wingdings"/>
      </w:rPr>
    </w:lvl>
  </w:abstractNum>
  <w:abstractNum w:abstractNumId="1">
    <w:nsid w:val="00000003"/>
    <w:multiLevelType w:val="multilevel"/>
    <w:tmpl w:val="00000003"/>
    <w:name w:val="WWNum46"/>
    <w:lvl w:ilvl="0">
      <w:start w:val="1"/>
      <w:numFmt w:val="bullet"/>
      <w:lvlText w:val=""/>
      <w:lvlJc w:val="left"/>
      <w:pPr>
        <w:tabs>
          <w:tab w:val="num" w:pos="0"/>
        </w:tabs>
        <w:ind w:left="1854" w:hanging="360"/>
      </w:pPr>
      <w:rPr>
        <w:rFonts w:ascii="Symbol" w:hAnsi="Symbol"/>
      </w:rPr>
    </w:lvl>
    <w:lvl w:ilvl="1">
      <w:start w:val="1"/>
      <w:numFmt w:val="bullet"/>
      <w:lvlText w:val="o"/>
      <w:lvlJc w:val="left"/>
      <w:pPr>
        <w:tabs>
          <w:tab w:val="num" w:pos="0"/>
        </w:tabs>
        <w:ind w:left="2574" w:hanging="360"/>
      </w:pPr>
      <w:rPr>
        <w:rFonts w:ascii="Courier New" w:hAnsi="Courier New" w:cs="Courier New"/>
      </w:rPr>
    </w:lvl>
    <w:lvl w:ilvl="2">
      <w:start w:val="1"/>
      <w:numFmt w:val="bullet"/>
      <w:lvlText w:val=""/>
      <w:lvlJc w:val="left"/>
      <w:pPr>
        <w:tabs>
          <w:tab w:val="num" w:pos="0"/>
        </w:tabs>
        <w:ind w:left="3294" w:hanging="360"/>
      </w:pPr>
      <w:rPr>
        <w:rFonts w:ascii="Wingdings" w:hAnsi="Wingdings"/>
      </w:rPr>
    </w:lvl>
    <w:lvl w:ilvl="3">
      <w:start w:val="1"/>
      <w:numFmt w:val="bullet"/>
      <w:lvlText w:val=""/>
      <w:lvlJc w:val="left"/>
      <w:pPr>
        <w:tabs>
          <w:tab w:val="num" w:pos="0"/>
        </w:tabs>
        <w:ind w:left="4014" w:hanging="360"/>
      </w:pPr>
      <w:rPr>
        <w:rFonts w:ascii="Symbol" w:hAnsi="Symbol"/>
      </w:rPr>
    </w:lvl>
    <w:lvl w:ilvl="4">
      <w:start w:val="1"/>
      <w:numFmt w:val="bullet"/>
      <w:lvlText w:val="o"/>
      <w:lvlJc w:val="left"/>
      <w:pPr>
        <w:tabs>
          <w:tab w:val="num" w:pos="0"/>
        </w:tabs>
        <w:ind w:left="4734" w:hanging="360"/>
      </w:pPr>
      <w:rPr>
        <w:rFonts w:ascii="Courier New" w:hAnsi="Courier New" w:cs="Courier New"/>
      </w:rPr>
    </w:lvl>
    <w:lvl w:ilvl="5">
      <w:start w:val="1"/>
      <w:numFmt w:val="bullet"/>
      <w:lvlText w:val=""/>
      <w:lvlJc w:val="left"/>
      <w:pPr>
        <w:tabs>
          <w:tab w:val="num" w:pos="0"/>
        </w:tabs>
        <w:ind w:left="5454" w:hanging="360"/>
      </w:pPr>
      <w:rPr>
        <w:rFonts w:ascii="Wingdings" w:hAnsi="Wingdings"/>
      </w:rPr>
    </w:lvl>
    <w:lvl w:ilvl="6">
      <w:start w:val="1"/>
      <w:numFmt w:val="bullet"/>
      <w:lvlText w:val=""/>
      <w:lvlJc w:val="left"/>
      <w:pPr>
        <w:tabs>
          <w:tab w:val="num" w:pos="0"/>
        </w:tabs>
        <w:ind w:left="6174" w:hanging="360"/>
      </w:pPr>
      <w:rPr>
        <w:rFonts w:ascii="Symbol" w:hAnsi="Symbol"/>
      </w:rPr>
    </w:lvl>
    <w:lvl w:ilvl="7">
      <w:start w:val="1"/>
      <w:numFmt w:val="bullet"/>
      <w:lvlText w:val="o"/>
      <w:lvlJc w:val="left"/>
      <w:pPr>
        <w:tabs>
          <w:tab w:val="num" w:pos="0"/>
        </w:tabs>
        <w:ind w:left="6894" w:hanging="360"/>
      </w:pPr>
      <w:rPr>
        <w:rFonts w:ascii="Courier New" w:hAnsi="Courier New" w:cs="Courier New"/>
      </w:rPr>
    </w:lvl>
    <w:lvl w:ilvl="8">
      <w:start w:val="1"/>
      <w:numFmt w:val="bullet"/>
      <w:lvlText w:val=""/>
      <w:lvlJc w:val="left"/>
      <w:pPr>
        <w:tabs>
          <w:tab w:val="num" w:pos="0"/>
        </w:tabs>
        <w:ind w:left="7614" w:hanging="360"/>
      </w:pPr>
      <w:rPr>
        <w:rFonts w:ascii="Wingdings" w:hAnsi="Wingdings"/>
      </w:rPr>
    </w:lvl>
  </w:abstractNum>
  <w:abstractNum w:abstractNumId="2">
    <w:nsid w:val="00000004"/>
    <w:multiLevelType w:val="multilevel"/>
    <w:tmpl w:val="00000004"/>
    <w:name w:val="WWNum47"/>
    <w:lvl w:ilvl="0">
      <w:start w:val="1"/>
      <w:numFmt w:val="bullet"/>
      <w:lvlText w:val=""/>
      <w:lvlJc w:val="left"/>
      <w:pPr>
        <w:tabs>
          <w:tab w:val="num" w:pos="0"/>
        </w:tabs>
        <w:ind w:left="1854" w:hanging="360"/>
      </w:pPr>
      <w:rPr>
        <w:rFonts w:ascii="Symbol" w:hAnsi="Symbol"/>
      </w:rPr>
    </w:lvl>
    <w:lvl w:ilvl="1">
      <w:start w:val="1"/>
      <w:numFmt w:val="bullet"/>
      <w:lvlText w:val="o"/>
      <w:lvlJc w:val="left"/>
      <w:pPr>
        <w:tabs>
          <w:tab w:val="num" w:pos="0"/>
        </w:tabs>
        <w:ind w:left="2574" w:hanging="360"/>
      </w:pPr>
      <w:rPr>
        <w:rFonts w:ascii="Courier New" w:hAnsi="Courier New" w:cs="Courier New"/>
      </w:rPr>
    </w:lvl>
    <w:lvl w:ilvl="2">
      <w:start w:val="1"/>
      <w:numFmt w:val="bullet"/>
      <w:lvlText w:val=""/>
      <w:lvlJc w:val="left"/>
      <w:pPr>
        <w:tabs>
          <w:tab w:val="num" w:pos="0"/>
        </w:tabs>
        <w:ind w:left="3294" w:hanging="360"/>
      </w:pPr>
      <w:rPr>
        <w:rFonts w:ascii="Wingdings" w:hAnsi="Wingdings"/>
      </w:rPr>
    </w:lvl>
    <w:lvl w:ilvl="3">
      <w:start w:val="1"/>
      <w:numFmt w:val="bullet"/>
      <w:lvlText w:val=""/>
      <w:lvlJc w:val="left"/>
      <w:pPr>
        <w:tabs>
          <w:tab w:val="num" w:pos="0"/>
        </w:tabs>
        <w:ind w:left="4014" w:hanging="360"/>
      </w:pPr>
      <w:rPr>
        <w:rFonts w:ascii="Symbol" w:hAnsi="Symbol"/>
      </w:rPr>
    </w:lvl>
    <w:lvl w:ilvl="4">
      <w:start w:val="1"/>
      <w:numFmt w:val="bullet"/>
      <w:lvlText w:val="o"/>
      <w:lvlJc w:val="left"/>
      <w:pPr>
        <w:tabs>
          <w:tab w:val="num" w:pos="0"/>
        </w:tabs>
        <w:ind w:left="4734" w:hanging="360"/>
      </w:pPr>
      <w:rPr>
        <w:rFonts w:ascii="Courier New" w:hAnsi="Courier New" w:cs="Courier New"/>
      </w:rPr>
    </w:lvl>
    <w:lvl w:ilvl="5">
      <w:start w:val="1"/>
      <w:numFmt w:val="bullet"/>
      <w:lvlText w:val=""/>
      <w:lvlJc w:val="left"/>
      <w:pPr>
        <w:tabs>
          <w:tab w:val="num" w:pos="0"/>
        </w:tabs>
        <w:ind w:left="5454" w:hanging="360"/>
      </w:pPr>
      <w:rPr>
        <w:rFonts w:ascii="Wingdings" w:hAnsi="Wingdings"/>
      </w:rPr>
    </w:lvl>
    <w:lvl w:ilvl="6">
      <w:start w:val="1"/>
      <w:numFmt w:val="bullet"/>
      <w:lvlText w:val=""/>
      <w:lvlJc w:val="left"/>
      <w:pPr>
        <w:tabs>
          <w:tab w:val="num" w:pos="0"/>
        </w:tabs>
        <w:ind w:left="6174" w:hanging="360"/>
      </w:pPr>
      <w:rPr>
        <w:rFonts w:ascii="Symbol" w:hAnsi="Symbol"/>
      </w:rPr>
    </w:lvl>
    <w:lvl w:ilvl="7">
      <w:start w:val="1"/>
      <w:numFmt w:val="bullet"/>
      <w:lvlText w:val="o"/>
      <w:lvlJc w:val="left"/>
      <w:pPr>
        <w:tabs>
          <w:tab w:val="num" w:pos="0"/>
        </w:tabs>
        <w:ind w:left="6894" w:hanging="360"/>
      </w:pPr>
      <w:rPr>
        <w:rFonts w:ascii="Courier New" w:hAnsi="Courier New" w:cs="Courier New"/>
      </w:rPr>
    </w:lvl>
    <w:lvl w:ilvl="8">
      <w:start w:val="1"/>
      <w:numFmt w:val="bullet"/>
      <w:lvlText w:val=""/>
      <w:lvlJc w:val="left"/>
      <w:pPr>
        <w:tabs>
          <w:tab w:val="num" w:pos="0"/>
        </w:tabs>
        <w:ind w:left="7614" w:hanging="360"/>
      </w:pPr>
      <w:rPr>
        <w:rFonts w:ascii="Wingdings" w:hAnsi="Wingdings"/>
      </w:rPr>
    </w:lvl>
  </w:abstractNum>
  <w:abstractNum w:abstractNumId="3">
    <w:nsid w:val="02E54BA3"/>
    <w:multiLevelType w:val="hybridMultilevel"/>
    <w:tmpl w:val="FDE012AA"/>
    <w:lvl w:ilvl="0" w:tplc="7BBA2A1C">
      <w:numFmt w:val="bullet"/>
      <w:lvlText w:val=""/>
      <w:lvlJc w:val="left"/>
      <w:pPr>
        <w:ind w:left="693" w:hanging="284"/>
      </w:pPr>
      <w:rPr>
        <w:rFonts w:ascii="Symbol" w:eastAsia="Symbol" w:hAnsi="Symbol" w:cs="Symbol" w:hint="default"/>
        <w:w w:val="99"/>
        <w:sz w:val="28"/>
        <w:szCs w:val="28"/>
        <w:lang w:val="ru-RU" w:eastAsia="en-US" w:bidi="ar-SA"/>
      </w:rPr>
    </w:lvl>
    <w:lvl w:ilvl="1" w:tplc="CDE67C0E">
      <w:numFmt w:val="bullet"/>
      <w:lvlText w:val="•"/>
      <w:lvlJc w:val="left"/>
      <w:pPr>
        <w:ind w:left="1714" w:hanging="284"/>
      </w:pPr>
      <w:rPr>
        <w:rFonts w:hint="default"/>
        <w:lang w:val="ru-RU" w:eastAsia="en-US" w:bidi="ar-SA"/>
      </w:rPr>
    </w:lvl>
    <w:lvl w:ilvl="2" w:tplc="A0767DC4">
      <w:numFmt w:val="bullet"/>
      <w:lvlText w:val="•"/>
      <w:lvlJc w:val="left"/>
      <w:pPr>
        <w:ind w:left="2728" w:hanging="284"/>
      </w:pPr>
      <w:rPr>
        <w:rFonts w:hint="default"/>
        <w:lang w:val="ru-RU" w:eastAsia="en-US" w:bidi="ar-SA"/>
      </w:rPr>
    </w:lvl>
    <w:lvl w:ilvl="3" w:tplc="4AA29336">
      <w:numFmt w:val="bullet"/>
      <w:lvlText w:val="•"/>
      <w:lvlJc w:val="left"/>
      <w:pPr>
        <w:ind w:left="3743" w:hanging="284"/>
      </w:pPr>
      <w:rPr>
        <w:rFonts w:hint="default"/>
        <w:lang w:val="ru-RU" w:eastAsia="en-US" w:bidi="ar-SA"/>
      </w:rPr>
    </w:lvl>
    <w:lvl w:ilvl="4" w:tplc="EB6ACA0E">
      <w:numFmt w:val="bullet"/>
      <w:lvlText w:val="•"/>
      <w:lvlJc w:val="left"/>
      <w:pPr>
        <w:ind w:left="4757" w:hanging="284"/>
      </w:pPr>
      <w:rPr>
        <w:rFonts w:hint="default"/>
        <w:lang w:val="ru-RU" w:eastAsia="en-US" w:bidi="ar-SA"/>
      </w:rPr>
    </w:lvl>
    <w:lvl w:ilvl="5" w:tplc="02E218C6">
      <w:numFmt w:val="bullet"/>
      <w:lvlText w:val="•"/>
      <w:lvlJc w:val="left"/>
      <w:pPr>
        <w:ind w:left="5772" w:hanging="284"/>
      </w:pPr>
      <w:rPr>
        <w:rFonts w:hint="default"/>
        <w:lang w:val="ru-RU" w:eastAsia="en-US" w:bidi="ar-SA"/>
      </w:rPr>
    </w:lvl>
    <w:lvl w:ilvl="6" w:tplc="CFE87278">
      <w:numFmt w:val="bullet"/>
      <w:lvlText w:val="•"/>
      <w:lvlJc w:val="left"/>
      <w:pPr>
        <w:ind w:left="6786" w:hanging="284"/>
      </w:pPr>
      <w:rPr>
        <w:rFonts w:hint="default"/>
        <w:lang w:val="ru-RU" w:eastAsia="en-US" w:bidi="ar-SA"/>
      </w:rPr>
    </w:lvl>
    <w:lvl w:ilvl="7" w:tplc="DFF67944">
      <w:numFmt w:val="bullet"/>
      <w:lvlText w:val="•"/>
      <w:lvlJc w:val="left"/>
      <w:pPr>
        <w:ind w:left="7800" w:hanging="284"/>
      </w:pPr>
      <w:rPr>
        <w:rFonts w:hint="default"/>
        <w:lang w:val="ru-RU" w:eastAsia="en-US" w:bidi="ar-SA"/>
      </w:rPr>
    </w:lvl>
    <w:lvl w:ilvl="8" w:tplc="BD18D6C6">
      <w:numFmt w:val="bullet"/>
      <w:lvlText w:val="•"/>
      <w:lvlJc w:val="left"/>
      <w:pPr>
        <w:ind w:left="8815" w:hanging="284"/>
      </w:pPr>
      <w:rPr>
        <w:rFonts w:hint="default"/>
        <w:lang w:val="ru-RU" w:eastAsia="en-US" w:bidi="ar-SA"/>
      </w:rPr>
    </w:lvl>
  </w:abstractNum>
  <w:abstractNum w:abstractNumId="4">
    <w:nsid w:val="03EB0D8C"/>
    <w:multiLevelType w:val="hybridMultilevel"/>
    <w:tmpl w:val="BA98E610"/>
    <w:lvl w:ilvl="0" w:tplc="863E8BEC">
      <w:numFmt w:val="bullet"/>
      <w:lvlText w:val=""/>
      <w:lvlJc w:val="left"/>
      <w:pPr>
        <w:ind w:left="1980" w:hanging="360"/>
      </w:pPr>
      <w:rPr>
        <w:rFonts w:ascii="Symbol" w:eastAsia="Symbol" w:hAnsi="Symbol" w:cs="Symbol" w:hint="default"/>
        <w:w w:val="99"/>
        <w:sz w:val="28"/>
        <w:szCs w:val="28"/>
        <w:lang w:val="ru-RU" w:eastAsia="en-US" w:bidi="ar-SA"/>
      </w:rPr>
    </w:lvl>
    <w:lvl w:ilvl="1" w:tplc="5248E510">
      <w:numFmt w:val="bullet"/>
      <w:lvlText w:val="•"/>
      <w:lvlJc w:val="left"/>
      <w:pPr>
        <w:ind w:left="2866" w:hanging="360"/>
      </w:pPr>
      <w:rPr>
        <w:rFonts w:hint="default"/>
        <w:lang w:val="ru-RU" w:eastAsia="en-US" w:bidi="ar-SA"/>
      </w:rPr>
    </w:lvl>
    <w:lvl w:ilvl="2" w:tplc="590E097A">
      <w:numFmt w:val="bullet"/>
      <w:lvlText w:val="•"/>
      <w:lvlJc w:val="left"/>
      <w:pPr>
        <w:ind w:left="3752" w:hanging="360"/>
      </w:pPr>
      <w:rPr>
        <w:rFonts w:hint="default"/>
        <w:lang w:val="ru-RU" w:eastAsia="en-US" w:bidi="ar-SA"/>
      </w:rPr>
    </w:lvl>
    <w:lvl w:ilvl="3" w:tplc="01346CDA">
      <w:numFmt w:val="bullet"/>
      <w:lvlText w:val="•"/>
      <w:lvlJc w:val="left"/>
      <w:pPr>
        <w:ind w:left="4639" w:hanging="360"/>
      </w:pPr>
      <w:rPr>
        <w:rFonts w:hint="default"/>
        <w:lang w:val="ru-RU" w:eastAsia="en-US" w:bidi="ar-SA"/>
      </w:rPr>
    </w:lvl>
    <w:lvl w:ilvl="4" w:tplc="7BDAD4C6">
      <w:numFmt w:val="bullet"/>
      <w:lvlText w:val="•"/>
      <w:lvlJc w:val="left"/>
      <w:pPr>
        <w:ind w:left="5525" w:hanging="360"/>
      </w:pPr>
      <w:rPr>
        <w:rFonts w:hint="default"/>
        <w:lang w:val="ru-RU" w:eastAsia="en-US" w:bidi="ar-SA"/>
      </w:rPr>
    </w:lvl>
    <w:lvl w:ilvl="5" w:tplc="47865E54">
      <w:numFmt w:val="bullet"/>
      <w:lvlText w:val="•"/>
      <w:lvlJc w:val="left"/>
      <w:pPr>
        <w:ind w:left="6412" w:hanging="360"/>
      </w:pPr>
      <w:rPr>
        <w:rFonts w:hint="default"/>
        <w:lang w:val="ru-RU" w:eastAsia="en-US" w:bidi="ar-SA"/>
      </w:rPr>
    </w:lvl>
    <w:lvl w:ilvl="6" w:tplc="55389C38">
      <w:numFmt w:val="bullet"/>
      <w:lvlText w:val="•"/>
      <w:lvlJc w:val="left"/>
      <w:pPr>
        <w:ind w:left="7298" w:hanging="360"/>
      </w:pPr>
      <w:rPr>
        <w:rFonts w:hint="default"/>
        <w:lang w:val="ru-RU" w:eastAsia="en-US" w:bidi="ar-SA"/>
      </w:rPr>
    </w:lvl>
    <w:lvl w:ilvl="7" w:tplc="86C828B8">
      <w:numFmt w:val="bullet"/>
      <w:lvlText w:val="•"/>
      <w:lvlJc w:val="left"/>
      <w:pPr>
        <w:ind w:left="8184" w:hanging="360"/>
      </w:pPr>
      <w:rPr>
        <w:rFonts w:hint="default"/>
        <w:lang w:val="ru-RU" w:eastAsia="en-US" w:bidi="ar-SA"/>
      </w:rPr>
    </w:lvl>
    <w:lvl w:ilvl="8" w:tplc="90D020CC">
      <w:numFmt w:val="bullet"/>
      <w:lvlText w:val="•"/>
      <w:lvlJc w:val="left"/>
      <w:pPr>
        <w:ind w:left="9071" w:hanging="360"/>
      </w:pPr>
      <w:rPr>
        <w:rFonts w:hint="default"/>
        <w:lang w:val="ru-RU" w:eastAsia="en-US" w:bidi="ar-SA"/>
      </w:rPr>
    </w:lvl>
  </w:abstractNum>
  <w:abstractNum w:abstractNumId="5">
    <w:nsid w:val="10CF7E15"/>
    <w:multiLevelType w:val="hybridMultilevel"/>
    <w:tmpl w:val="6FCC83D6"/>
    <w:lvl w:ilvl="0" w:tplc="32B6DBAE">
      <w:start w:val="1"/>
      <w:numFmt w:val="decimal"/>
      <w:lvlText w:val="%1)"/>
      <w:lvlJc w:val="left"/>
      <w:pPr>
        <w:ind w:left="693" w:hanging="303"/>
      </w:pPr>
      <w:rPr>
        <w:rFonts w:ascii="Times New Roman" w:eastAsia="Times New Roman" w:hAnsi="Times New Roman" w:cs="Times New Roman" w:hint="default"/>
        <w:w w:val="99"/>
        <w:sz w:val="28"/>
        <w:szCs w:val="28"/>
        <w:lang w:val="ru-RU" w:eastAsia="en-US" w:bidi="ar-SA"/>
      </w:rPr>
    </w:lvl>
    <w:lvl w:ilvl="1" w:tplc="2326ADBE">
      <w:numFmt w:val="bullet"/>
      <w:lvlText w:val="•"/>
      <w:lvlJc w:val="left"/>
      <w:pPr>
        <w:ind w:left="1714" w:hanging="303"/>
      </w:pPr>
      <w:rPr>
        <w:rFonts w:hint="default"/>
        <w:lang w:val="ru-RU" w:eastAsia="en-US" w:bidi="ar-SA"/>
      </w:rPr>
    </w:lvl>
    <w:lvl w:ilvl="2" w:tplc="C8F04792">
      <w:numFmt w:val="bullet"/>
      <w:lvlText w:val="•"/>
      <w:lvlJc w:val="left"/>
      <w:pPr>
        <w:ind w:left="2728" w:hanging="303"/>
      </w:pPr>
      <w:rPr>
        <w:rFonts w:hint="default"/>
        <w:lang w:val="ru-RU" w:eastAsia="en-US" w:bidi="ar-SA"/>
      </w:rPr>
    </w:lvl>
    <w:lvl w:ilvl="3" w:tplc="20445BA2">
      <w:numFmt w:val="bullet"/>
      <w:lvlText w:val="•"/>
      <w:lvlJc w:val="left"/>
      <w:pPr>
        <w:ind w:left="3743" w:hanging="303"/>
      </w:pPr>
      <w:rPr>
        <w:rFonts w:hint="default"/>
        <w:lang w:val="ru-RU" w:eastAsia="en-US" w:bidi="ar-SA"/>
      </w:rPr>
    </w:lvl>
    <w:lvl w:ilvl="4" w:tplc="D5F6EE80">
      <w:numFmt w:val="bullet"/>
      <w:lvlText w:val="•"/>
      <w:lvlJc w:val="left"/>
      <w:pPr>
        <w:ind w:left="4757" w:hanging="303"/>
      </w:pPr>
      <w:rPr>
        <w:rFonts w:hint="default"/>
        <w:lang w:val="ru-RU" w:eastAsia="en-US" w:bidi="ar-SA"/>
      </w:rPr>
    </w:lvl>
    <w:lvl w:ilvl="5" w:tplc="58565D20">
      <w:numFmt w:val="bullet"/>
      <w:lvlText w:val="•"/>
      <w:lvlJc w:val="left"/>
      <w:pPr>
        <w:ind w:left="5772" w:hanging="303"/>
      </w:pPr>
      <w:rPr>
        <w:rFonts w:hint="default"/>
        <w:lang w:val="ru-RU" w:eastAsia="en-US" w:bidi="ar-SA"/>
      </w:rPr>
    </w:lvl>
    <w:lvl w:ilvl="6" w:tplc="F04A0BEC">
      <w:numFmt w:val="bullet"/>
      <w:lvlText w:val="•"/>
      <w:lvlJc w:val="left"/>
      <w:pPr>
        <w:ind w:left="6786" w:hanging="303"/>
      </w:pPr>
      <w:rPr>
        <w:rFonts w:hint="default"/>
        <w:lang w:val="ru-RU" w:eastAsia="en-US" w:bidi="ar-SA"/>
      </w:rPr>
    </w:lvl>
    <w:lvl w:ilvl="7" w:tplc="C78611E0">
      <w:numFmt w:val="bullet"/>
      <w:lvlText w:val="•"/>
      <w:lvlJc w:val="left"/>
      <w:pPr>
        <w:ind w:left="7800" w:hanging="303"/>
      </w:pPr>
      <w:rPr>
        <w:rFonts w:hint="default"/>
        <w:lang w:val="ru-RU" w:eastAsia="en-US" w:bidi="ar-SA"/>
      </w:rPr>
    </w:lvl>
    <w:lvl w:ilvl="8" w:tplc="04800BD4">
      <w:numFmt w:val="bullet"/>
      <w:lvlText w:val="•"/>
      <w:lvlJc w:val="left"/>
      <w:pPr>
        <w:ind w:left="8815" w:hanging="303"/>
      </w:pPr>
      <w:rPr>
        <w:rFonts w:hint="default"/>
        <w:lang w:val="ru-RU" w:eastAsia="en-US" w:bidi="ar-SA"/>
      </w:rPr>
    </w:lvl>
  </w:abstractNum>
  <w:abstractNum w:abstractNumId="6">
    <w:nsid w:val="16B97AEF"/>
    <w:multiLevelType w:val="hybridMultilevel"/>
    <w:tmpl w:val="D98699B0"/>
    <w:lvl w:ilvl="0" w:tplc="647ED67C">
      <w:numFmt w:val="bullet"/>
      <w:lvlText w:val=""/>
      <w:lvlJc w:val="left"/>
      <w:pPr>
        <w:ind w:left="693" w:hanging="284"/>
      </w:pPr>
      <w:rPr>
        <w:rFonts w:ascii="Symbol" w:eastAsia="Symbol" w:hAnsi="Symbol" w:cs="Symbol" w:hint="default"/>
        <w:w w:val="99"/>
        <w:sz w:val="28"/>
        <w:szCs w:val="28"/>
        <w:lang w:val="ru-RU" w:eastAsia="en-US" w:bidi="ar-SA"/>
      </w:rPr>
    </w:lvl>
    <w:lvl w:ilvl="1" w:tplc="E8A803EA">
      <w:numFmt w:val="bullet"/>
      <w:lvlText w:val=""/>
      <w:lvlJc w:val="left"/>
      <w:pPr>
        <w:ind w:left="693" w:hanging="284"/>
      </w:pPr>
      <w:rPr>
        <w:rFonts w:ascii="Symbol" w:eastAsia="Symbol" w:hAnsi="Symbol" w:cs="Symbol" w:hint="default"/>
        <w:w w:val="99"/>
        <w:sz w:val="28"/>
        <w:szCs w:val="28"/>
        <w:lang w:val="ru-RU" w:eastAsia="en-US" w:bidi="ar-SA"/>
      </w:rPr>
    </w:lvl>
    <w:lvl w:ilvl="2" w:tplc="63BA3506">
      <w:numFmt w:val="bullet"/>
      <w:lvlText w:val="•"/>
      <w:lvlJc w:val="left"/>
      <w:pPr>
        <w:ind w:left="2728" w:hanging="284"/>
      </w:pPr>
      <w:rPr>
        <w:rFonts w:hint="default"/>
        <w:lang w:val="ru-RU" w:eastAsia="en-US" w:bidi="ar-SA"/>
      </w:rPr>
    </w:lvl>
    <w:lvl w:ilvl="3" w:tplc="80EAEE40">
      <w:numFmt w:val="bullet"/>
      <w:lvlText w:val="•"/>
      <w:lvlJc w:val="left"/>
      <w:pPr>
        <w:ind w:left="3743" w:hanging="284"/>
      </w:pPr>
      <w:rPr>
        <w:rFonts w:hint="default"/>
        <w:lang w:val="ru-RU" w:eastAsia="en-US" w:bidi="ar-SA"/>
      </w:rPr>
    </w:lvl>
    <w:lvl w:ilvl="4" w:tplc="BD8883D8">
      <w:numFmt w:val="bullet"/>
      <w:lvlText w:val="•"/>
      <w:lvlJc w:val="left"/>
      <w:pPr>
        <w:ind w:left="4757" w:hanging="284"/>
      </w:pPr>
      <w:rPr>
        <w:rFonts w:hint="default"/>
        <w:lang w:val="ru-RU" w:eastAsia="en-US" w:bidi="ar-SA"/>
      </w:rPr>
    </w:lvl>
    <w:lvl w:ilvl="5" w:tplc="826E5032">
      <w:numFmt w:val="bullet"/>
      <w:lvlText w:val="•"/>
      <w:lvlJc w:val="left"/>
      <w:pPr>
        <w:ind w:left="5772" w:hanging="284"/>
      </w:pPr>
      <w:rPr>
        <w:rFonts w:hint="default"/>
        <w:lang w:val="ru-RU" w:eastAsia="en-US" w:bidi="ar-SA"/>
      </w:rPr>
    </w:lvl>
    <w:lvl w:ilvl="6" w:tplc="E098DB66">
      <w:numFmt w:val="bullet"/>
      <w:lvlText w:val="•"/>
      <w:lvlJc w:val="left"/>
      <w:pPr>
        <w:ind w:left="6786" w:hanging="284"/>
      </w:pPr>
      <w:rPr>
        <w:rFonts w:hint="default"/>
        <w:lang w:val="ru-RU" w:eastAsia="en-US" w:bidi="ar-SA"/>
      </w:rPr>
    </w:lvl>
    <w:lvl w:ilvl="7" w:tplc="9000D8EE">
      <w:numFmt w:val="bullet"/>
      <w:lvlText w:val="•"/>
      <w:lvlJc w:val="left"/>
      <w:pPr>
        <w:ind w:left="7800" w:hanging="284"/>
      </w:pPr>
      <w:rPr>
        <w:rFonts w:hint="default"/>
        <w:lang w:val="ru-RU" w:eastAsia="en-US" w:bidi="ar-SA"/>
      </w:rPr>
    </w:lvl>
    <w:lvl w:ilvl="8" w:tplc="DB90B2AC">
      <w:numFmt w:val="bullet"/>
      <w:lvlText w:val="•"/>
      <w:lvlJc w:val="left"/>
      <w:pPr>
        <w:ind w:left="8815" w:hanging="284"/>
      </w:pPr>
      <w:rPr>
        <w:rFonts w:hint="default"/>
        <w:lang w:val="ru-RU" w:eastAsia="en-US" w:bidi="ar-SA"/>
      </w:rPr>
    </w:lvl>
  </w:abstractNum>
  <w:abstractNum w:abstractNumId="7">
    <w:nsid w:val="17AE2D46"/>
    <w:multiLevelType w:val="hybridMultilevel"/>
    <w:tmpl w:val="038453FC"/>
    <w:lvl w:ilvl="0" w:tplc="5D0AA8E4">
      <w:start w:val="1"/>
      <w:numFmt w:val="upperRoman"/>
      <w:lvlText w:val="%1."/>
      <w:lvlJc w:val="left"/>
      <w:pPr>
        <w:ind w:left="4832" w:hanging="346"/>
        <w:jc w:val="right"/>
      </w:pPr>
      <w:rPr>
        <w:rFonts w:ascii="Times New Roman" w:eastAsia="Times New Roman" w:hAnsi="Times New Roman" w:cs="Times New Roman" w:hint="default"/>
        <w:b/>
        <w:bCs/>
        <w:spacing w:val="0"/>
        <w:w w:val="99"/>
        <w:sz w:val="28"/>
        <w:szCs w:val="28"/>
        <w:lang w:val="ru-RU" w:eastAsia="en-US" w:bidi="ar-SA"/>
      </w:rPr>
    </w:lvl>
    <w:lvl w:ilvl="1" w:tplc="ABE84EEC">
      <w:numFmt w:val="bullet"/>
      <w:lvlText w:val="•"/>
      <w:lvlJc w:val="left"/>
      <w:pPr>
        <w:ind w:left="5440" w:hanging="346"/>
      </w:pPr>
      <w:rPr>
        <w:rFonts w:hint="default"/>
        <w:lang w:val="ru-RU" w:eastAsia="en-US" w:bidi="ar-SA"/>
      </w:rPr>
    </w:lvl>
    <w:lvl w:ilvl="2" w:tplc="2DF4562E">
      <w:numFmt w:val="bullet"/>
      <w:lvlText w:val="•"/>
      <w:lvlJc w:val="left"/>
      <w:pPr>
        <w:ind w:left="6040" w:hanging="346"/>
      </w:pPr>
      <w:rPr>
        <w:rFonts w:hint="default"/>
        <w:lang w:val="ru-RU" w:eastAsia="en-US" w:bidi="ar-SA"/>
      </w:rPr>
    </w:lvl>
    <w:lvl w:ilvl="3" w:tplc="7A30F332">
      <w:numFmt w:val="bullet"/>
      <w:lvlText w:val="•"/>
      <w:lvlJc w:val="left"/>
      <w:pPr>
        <w:ind w:left="6641" w:hanging="346"/>
      </w:pPr>
      <w:rPr>
        <w:rFonts w:hint="default"/>
        <w:lang w:val="ru-RU" w:eastAsia="en-US" w:bidi="ar-SA"/>
      </w:rPr>
    </w:lvl>
    <w:lvl w:ilvl="4" w:tplc="77103F0E">
      <w:numFmt w:val="bullet"/>
      <w:lvlText w:val="•"/>
      <w:lvlJc w:val="left"/>
      <w:pPr>
        <w:ind w:left="7241" w:hanging="346"/>
      </w:pPr>
      <w:rPr>
        <w:rFonts w:hint="default"/>
        <w:lang w:val="ru-RU" w:eastAsia="en-US" w:bidi="ar-SA"/>
      </w:rPr>
    </w:lvl>
    <w:lvl w:ilvl="5" w:tplc="63F2BBE0">
      <w:numFmt w:val="bullet"/>
      <w:lvlText w:val="•"/>
      <w:lvlJc w:val="left"/>
      <w:pPr>
        <w:ind w:left="7842" w:hanging="346"/>
      </w:pPr>
      <w:rPr>
        <w:rFonts w:hint="default"/>
        <w:lang w:val="ru-RU" w:eastAsia="en-US" w:bidi="ar-SA"/>
      </w:rPr>
    </w:lvl>
    <w:lvl w:ilvl="6" w:tplc="38187074">
      <w:numFmt w:val="bullet"/>
      <w:lvlText w:val="•"/>
      <w:lvlJc w:val="left"/>
      <w:pPr>
        <w:ind w:left="8442" w:hanging="346"/>
      </w:pPr>
      <w:rPr>
        <w:rFonts w:hint="default"/>
        <w:lang w:val="ru-RU" w:eastAsia="en-US" w:bidi="ar-SA"/>
      </w:rPr>
    </w:lvl>
    <w:lvl w:ilvl="7" w:tplc="AF46A96E">
      <w:numFmt w:val="bullet"/>
      <w:lvlText w:val="•"/>
      <w:lvlJc w:val="left"/>
      <w:pPr>
        <w:ind w:left="9042" w:hanging="346"/>
      </w:pPr>
      <w:rPr>
        <w:rFonts w:hint="default"/>
        <w:lang w:val="ru-RU" w:eastAsia="en-US" w:bidi="ar-SA"/>
      </w:rPr>
    </w:lvl>
    <w:lvl w:ilvl="8" w:tplc="6A70AFC6">
      <w:numFmt w:val="bullet"/>
      <w:lvlText w:val="•"/>
      <w:lvlJc w:val="left"/>
      <w:pPr>
        <w:ind w:left="9643" w:hanging="346"/>
      </w:pPr>
      <w:rPr>
        <w:rFonts w:hint="default"/>
        <w:lang w:val="ru-RU" w:eastAsia="en-US" w:bidi="ar-SA"/>
      </w:rPr>
    </w:lvl>
  </w:abstractNum>
  <w:abstractNum w:abstractNumId="8">
    <w:nsid w:val="1A3221E6"/>
    <w:multiLevelType w:val="hybridMultilevel"/>
    <w:tmpl w:val="73D04D7A"/>
    <w:lvl w:ilvl="0" w:tplc="AF886A9E">
      <w:start w:val="1"/>
      <w:numFmt w:val="decimal"/>
      <w:lvlText w:val="%1."/>
      <w:lvlJc w:val="left"/>
      <w:pPr>
        <w:ind w:left="1686" w:hanging="283"/>
      </w:pPr>
      <w:rPr>
        <w:rFonts w:ascii="Times New Roman" w:eastAsia="Times New Roman" w:hAnsi="Times New Roman" w:cs="Times New Roman" w:hint="default"/>
        <w:w w:val="99"/>
        <w:sz w:val="28"/>
        <w:szCs w:val="28"/>
        <w:lang w:val="ru-RU" w:eastAsia="en-US" w:bidi="ar-SA"/>
      </w:rPr>
    </w:lvl>
    <w:lvl w:ilvl="1" w:tplc="91668AB8">
      <w:numFmt w:val="bullet"/>
      <w:lvlText w:val="•"/>
      <w:lvlJc w:val="left"/>
      <w:pPr>
        <w:ind w:left="2596" w:hanging="283"/>
      </w:pPr>
      <w:rPr>
        <w:rFonts w:hint="default"/>
        <w:lang w:val="ru-RU" w:eastAsia="en-US" w:bidi="ar-SA"/>
      </w:rPr>
    </w:lvl>
    <w:lvl w:ilvl="2" w:tplc="53E26F5C">
      <w:numFmt w:val="bullet"/>
      <w:lvlText w:val="•"/>
      <w:lvlJc w:val="left"/>
      <w:pPr>
        <w:ind w:left="3512" w:hanging="283"/>
      </w:pPr>
      <w:rPr>
        <w:rFonts w:hint="default"/>
        <w:lang w:val="ru-RU" w:eastAsia="en-US" w:bidi="ar-SA"/>
      </w:rPr>
    </w:lvl>
    <w:lvl w:ilvl="3" w:tplc="954C06BC">
      <w:numFmt w:val="bullet"/>
      <w:lvlText w:val="•"/>
      <w:lvlJc w:val="left"/>
      <w:pPr>
        <w:ind w:left="4429" w:hanging="283"/>
      </w:pPr>
      <w:rPr>
        <w:rFonts w:hint="default"/>
        <w:lang w:val="ru-RU" w:eastAsia="en-US" w:bidi="ar-SA"/>
      </w:rPr>
    </w:lvl>
    <w:lvl w:ilvl="4" w:tplc="BC2C8116">
      <w:numFmt w:val="bullet"/>
      <w:lvlText w:val="•"/>
      <w:lvlJc w:val="left"/>
      <w:pPr>
        <w:ind w:left="5345" w:hanging="283"/>
      </w:pPr>
      <w:rPr>
        <w:rFonts w:hint="default"/>
        <w:lang w:val="ru-RU" w:eastAsia="en-US" w:bidi="ar-SA"/>
      </w:rPr>
    </w:lvl>
    <w:lvl w:ilvl="5" w:tplc="AF2E1A4A">
      <w:numFmt w:val="bullet"/>
      <w:lvlText w:val="•"/>
      <w:lvlJc w:val="left"/>
      <w:pPr>
        <w:ind w:left="6262" w:hanging="283"/>
      </w:pPr>
      <w:rPr>
        <w:rFonts w:hint="default"/>
        <w:lang w:val="ru-RU" w:eastAsia="en-US" w:bidi="ar-SA"/>
      </w:rPr>
    </w:lvl>
    <w:lvl w:ilvl="6" w:tplc="D1BE1878">
      <w:numFmt w:val="bullet"/>
      <w:lvlText w:val="•"/>
      <w:lvlJc w:val="left"/>
      <w:pPr>
        <w:ind w:left="7178" w:hanging="283"/>
      </w:pPr>
      <w:rPr>
        <w:rFonts w:hint="default"/>
        <w:lang w:val="ru-RU" w:eastAsia="en-US" w:bidi="ar-SA"/>
      </w:rPr>
    </w:lvl>
    <w:lvl w:ilvl="7" w:tplc="1F767B58">
      <w:numFmt w:val="bullet"/>
      <w:lvlText w:val="•"/>
      <w:lvlJc w:val="left"/>
      <w:pPr>
        <w:ind w:left="8094" w:hanging="283"/>
      </w:pPr>
      <w:rPr>
        <w:rFonts w:hint="default"/>
        <w:lang w:val="ru-RU" w:eastAsia="en-US" w:bidi="ar-SA"/>
      </w:rPr>
    </w:lvl>
    <w:lvl w:ilvl="8" w:tplc="702A8704">
      <w:numFmt w:val="bullet"/>
      <w:lvlText w:val="•"/>
      <w:lvlJc w:val="left"/>
      <w:pPr>
        <w:ind w:left="9011" w:hanging="283"/>
      </w:pPr>
      <w:rPr>
        <w:rFonts w:hint="default"/>
        <w:lang w:val="ru-RU" w:eastAsia="en-US" w:bidi="ar-SA"/>
      </w:rPr>
    </w:lvl>
  </w:abstractNum>
  <w:abstractNum w:abstractNumId="9">
    <w:nsid w:val="32B86A06"/>
    <w:multiLevelType w:val="hybridMultilevel"/>
    <w:tmpl w:val="7BC80E0A"/>
    <w:lvl w:ilvl="0" w:tplc="0F404F28">
      <w:start w:val="1"/>
      <w:numFmt w:val="bullet"/>
      <w:lvlText w:val="•"/>
      <w:lvlJc w:val="left"/>
      <w:pPr>
        <w:ind w:left="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EAFFE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64957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9C3D4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7CC6A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4EE9C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B46F0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706C4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72A13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340F6DDA"/>
    <w:multiLevelType w:val="hybridMultilevel"/>
    <w:tmpl w:val="108E5766"/>
    <w:lvl w:ilvl="0" w:tplc="4392A922">
      <w:start w:val="1"/>
      <w:numFmt w:val="decimal"/>
      <w:lvlText w:val="%1)"/>
      <w:lvlJc w:val="left"/>
      <w:pPr>
        <w:ind w:left="1706" w:hanging="303"/>
      </w:pPr>
      <w:rPr>
        <w:rFonts w:ascii="Times New Roman" w:eastAsia="Times New Roman" w:hAnsi="Times New Roman" w:cs="Times New Roman" w:hint="default"/>
        <w:w w:val="99"/>
        <w:sz w:val="28"/>
        <w:szCs w:val="28"/>
        <w:lang w:val="ru-RU" w:eastAsia="en-US" w:bidi="ar-SA"/>
      </w:rPr>
    </w:lvl>
    <w:lvl w:ilvl="1" w:tplc="F93AC018">
      <w:numFmt w:val="bullet"/>
      <w:lvlText w:val="•"/>
      <w:lvlJc w:val="left"/>
      <w:pPr>
        <w:ind w:left="2614" w:hanging="303"/>
      </w:pPr>
      <w:rPr>
        <w:rFonts w:hint="default"/>
        <w:lang w:val="ru-RU" w:eastAsia="en-US" w:bidi="ar-SA"/>
      </w:rPr>
    </w:lvl>
    <w:lvl w:ilvl="2" w:tplc="F85C9E72">
      <w:numFmt w:val="bullet"/>
      <w:lvlText w:val="•"/>
      <w:lvlJc w:val="left"/>
      <w:pPr>
        <w:ind w:left="3528" w:hanging="303"/>
      </w:pPr>
      <w:rPr>
        <w:rFonts w:hint="default"/>
        <w:lang w:val="ru-RU" w:eastAsia="en-US" w:bidi="ar-SA"/>
      </w:rPr>
    </w:lvl>
    <w:lvl w:ilvl="3" w:tplc="2CCAC634">
      <w:numFmt w:val="bullet"/>
      <w:lvlText w:val="•"/>
      <w:lvlJc w:val="left"/>
      <w:pPr>
        <w:ind w:left="4443" w:hanging="303"/>
      </w:pPr>
      <w:rPr>
        <w:rFonts w:hint="default"/>
        <w:lang w:val="ru-RU" w:eastAsia="en-US" w:bidi="ar-SA"/>
      </w:rPr>
    </w:lvl>
    <w:lvl w:ilvl="4" w:tplc="577806E8">
      <w:numFmt w:val="bullet"/>
      <w:lvlText w:val="•"/>
      <w:lvlJc w:val="left"/>
      <w:pPr>
        <w:ind w:left="5357" w:hanging="303"/>
      </w:pPr>
      <w:rPr>
        <w:rFonts w:hint="default"/>
        <w:lang w:val="ru-RU" w:eastAsia="en-US" w:bidi="ar-SA"/>
      </w:rPr>
    </w:lvl>
    <w:lvl w:ilvl="5" w:tplc="40C6726E">
      <w:numFmt w:val="bullet"/>
      <w:lvlText w:val="•"/>
      <w:lvlJc w:val="left"/>
      <w:pPr>
        <w:ind w:left="6272" w:hanging="303"/>
      </w:pPr>
      <w:rPr>
        <w:rFonts w:hint="default"/>
        <w:lang w:val="ru-RU" w:eastAsia="en-US" w:bidi="ar-SA"/>
      </w:rPr>
    </w:lvl>
    <w:lvl w:ilvl="6" w:tplc="555AF240">
      <w:numFmt w:val="bullet"/>
      <w:lvlText w:val="•"/>
      <w:lvlJc w:val="left"/>
      <w:pPr>
        <w:ind w:left="7186" w:hanging="303"/>
      </w:pPr>
      <w:rPr>
        <w:rFonts w:hint="default"/>
        <w:lang w:val="ru-RU" w:eastAsia="en-US" w:bidi="ar-SA"/>
      </w:rPr>
    </w:lvl>
    <w:lvl w:ilvl="7" w:tplc="052CC1E6">
      <w:numFmt w:val="bullet"/>
      <w:lvlText w:val="•"/>
      <w:lvlJc w:val="left"/>
      <w:pPr>
        <w:ind w:left="8100" w:hanging="303"/>
      </w:pPr>
      <w:rPr>
        <w:rFonts w:hint="default"/>
        <w:lang w:val="ru-RU" w:eastAsia="en-US" w:bidi="ar-SA"/>
      </w:rPr>
    </w:lvl>
    <w:lvl w:ilvl="8" w:tplc="25FE05DC">
      <w:numFmt w:val="bullet"/>
      <w:lvlText w:val="•"/>
      <w:lvlJc w:val="left"/>
      <w:pPr>
        <w:ind w:left="9015" w:hanging="303"/>
      </w:pPr>
      <w:rPr>
        <w:rFonts w:hint="default"/>
        <w:lang w:val="ru-RU" w:eastAsia="en-US" w:bidi="ar-SA"/>
      </w:rPr>
    </w:lvl>
  </w:abstractNum>
  <w:abstractNum w:abstractNumId="11">
    <w:nsid w:val="39C443DE"/>
    <w:multiLevelType w:val="hybridMultilevel"/>
    <w:tmpl w:val="BA1E984A"/>
    <w:lvl w:ilvl="0" w:tplc="EF3EB2D8">
      <w:start w:val="1"/>
      <w:numFmt w:val="decimal"/>
      <w:lvlText w:val="%1)"/>
      <w:lvlJc w:val="left"/>
      <w:pPr>
        <w:ind w:left="1845" w:hanging="303"/>
      </w:pPr>
      <w:rPr>
        <w:rFonts w:ascii="Times New Roman" w:eastAsia="Times New Roman" w:hAnsi="Times New Roman" w:cs="Times New Roman" w:hint="default"/>
        <w:w w:val="99"/>
        <w:sz w:val="28"/>
        <w:szCs w:val="28"/>
        <w:lang w:val="ru-RU" w:eastAsia="en-US" w:bidi="ar-SA"/>
      </w:rPr>
    </w:lvl>
    <w:lvl w:ilvl="1" w:tplc="7E82E9EC">
      <w:numFmt w:val="bullet"/>
      <w:lvlText w:val="•"/>
      <w:lvlJc w:val="left"/>
      <w:pPr>
        <w:ind w:left="2740" w:hanging="303"/>
      </w:pPr>
      <w:rPr>
        <w:rFonts w:hint="default"/>
        <w:lang w:val="ru-RU" w:eastAsia="en-US" w:bidi="ar-SA"/>
      </w:rPr>
    </w:lvl>
    <w:lvl w:ilvl="2" w:tplc="BE4299D4">
      <w:numFmt w:val="bullet"/>
      <w:lvlText w:val="•"/>
      <w:lvlJc w:val="left"/>
      <w:pPr>
        <w:ind w:left="3640" w:hanging="303"/>
      </w:pPr>
      <w:rPr>
        <w:rFonts w:hint="default"/>
        <w:lang w:val="ru-RU" w:eastAsia="en-US" w:bidi="ar-SA"/>
      </w:rPr>
    </w:lvl>
    <w:lvl w:ilvl="3" w:tplc="F5DA7512">
      <w:numFmt w:val="bullet"/>
      <w:lvlText w:val="•"/>
      <w:lvlJc w:val="left"/>
      <w:pPr>
        <w:ind w:left="4541" w:hanging="303"/>
      </w:pPr>
      <w:rPr>
        <w:rFonts w:hint="default"/>
        <w:lang w:val="ru-RU" w:eastAsia="en-US" w:bidi="ar-SA"/>
      </w:rPr>
    </w:lvl>
    <w:lvl w:ilvl="4" w:tplc="91EC753A">
      <w:numFmt w:val="bullet"/>
      <w:lvlText w:val="•"/>
      <w:lvlJc w:val="left"/>
      <w:pPr>
        <w:ind w:left="5441" w:hanging="303"/>
      </w:pPr>
      <w:rPr>
        <w:rFonts w:hint="default"/>
        <w:lang w:val="ru-RU" w:eastAsia="en-US" w:bidi="ar-SA"/>
      </w:rPr>
    </w:lvl>
    <w:lvl w:ilvl="5" w:tplc="B13CBFC6">
      <w:numFmt w:val="bullet"/>
      <w:lvlText w:val="•"/>
      <w:lvlJc w:val="left"/>
      <w:pPr>
        <w:ind w:left="6342" w:hanging="303"/>
      </w:pPr>
      <w:rPr>
        <w:rFonts w:hint="default"/>
        <w:lang w:val="ru-RU" w:eastAsia="en-US" w:bidi="ar-SA"/>
      </w:rPr>
    </w:lvl>
    <w:lvl w:ilvl="6" w:tplc="A0567C5C">
      <w:numFmt w:val="bullet"/>
      <w:lvlText w:val="•"/>
      <w:lvlJc w:val="left"/>
      <w:pPr>
        <w:ind w:left="7242" w:hanging="303"/>
      </w:pPr>
      <w:rPr>
        <w:rFonts w:hint="default"/>
        <w:lang w:val="ru-RU" w:eastAsia="en-US" w:bidi="ar-SA"/>
      </w:rPr>
    </w:lvl>
    <w:lvl w:ilvl="7" w:tplc="3D3C98DE">
      <w:numFmt w:val="bullet"/>
      <w:lvlText w:val="•"/>
      <w:lvlJc w:val="left"/>
      <w:pPr>
        <w:ind w:left="8142" w:hanging="303"/>
      </w:pPr>
      <w:rPr>
        <w:rFonts w:hint="default"/>
        <w:lang w:val="ru-RU" w:eastAsia="en-US" w:bidi="ar-SA"/>
      </w:rPr>
    </w:lvl>
    <w:lvl w:ilvl="8" w:tplc="ECB693CE">
      <w:numFmt w:val="bullet"/>
      <w:lvlText w:val="•"/>
      <w:lvlJc w:val="left"/>
      <w:pPr>
        <w:ind w:left="9043" w:hanging="303"/>
      </w:pPr>
      <w:rPr>
        <w:rFonts w:hint="default"/>
        <w:lang w:val="ru-RU" w:eastAsia="en-US" w:bidi="ar-SA"/>
      </w:rPr>
    </w:lvl>
  </w:abstractNum>
  <w:abstractNum w:abstractNumId="12">
    <w:nsid w:val="3AB16250"/>
    <w:multiLevelType w:val="hybridMultilevel"/>
    <w:tmpl w:val="C05872C6"/>
    <w:lvl w:ilvl="0" w:tplc="A64ADEE8">
      <w:numFmt w:val="bullet"/>
      <w:lvlText w:val=""/>
      <w:lvlJc w:val="left"/>
      <w:pPr>
        <w:ind w:left="693" w:hanging="284"/>
      </w:pPr>
      <w:rPr>
        <w:rFonts w:ascii="Symbol" w:eastAsia="Symbol" w:hAnsi="Symbol" w:cs="Symbol" w:hint="default"/>
        <w:w w:val="99"/>
        <w:sz w:val="28"/>
        <w:szCs w:val="28"/>
        <w:lang w:val="ru-RU" w:eastAsia="en-US" w:bidi="ar-SA"/>
      </w:rPr>
    </w:lvl>
    <w:lvl w:ilvl="1" w:tplc="E6444A26">
      <w:numFmt w:val="bullet"/>
      <w:lvlText w:val="•"/>
      <w:lvlJc w:val="left"/>
      <w:pPr>
        <w:ind w:left="1714" w:hanging="284"/>
      </w:pPr>
      <w:rPr>
        <w:rFonts w:hint="default"/>
        <w:lang w:val="ru-RU" w:eastAsia="en-US" w:bidi="ar-SA"/>
      </w:rPr>
    </w:lvl>
    <w:lvl w:ilvl="2" w:tplc="FCEEC80A">
      <w:numFmt w:val="bullet"/>
      <w:lvlText w:val="•"/>
      <w:lvlJc w:val="left"/>
      <w:pPr>
        <w:ind w:left="2728" w:hanging="284"/>
      </w:pPr>
      <w:rPr>
        <w:rFonts w:hint="default"/>
        <w:lang w:val="ru-RU" w:eastAsia="en-US" w:bidi="ar-SA"/>
      </w:rPr>
    </w:lvl>
    <w:lvl w:ilvl="3" w:tplc="B08EA316">
      <w:numFmt w:val="bullet"/>
      <w:lvlText w:val="•"/>
      <w:lvlJc w:val="left"/>
      <w:pPr>
        <w:ind w:left="3743" w:hanging="284"/>
      </w:pPr>
      <w:rPr>
        <w:rFonts w:hint="default"/>
        <w:lang w:val="ru-RU" w:eastAsia="en-US" w:bidi="ar-SA"/>
      </w:rPr>
    </w:lvl>
    <w:lvl w:ilvl="4" w:tplc="368ABAD6">
      <w:numFmt w:val="bullet"/>
      <w:lvlText w:val="•"/>
      <w:lvlJc w:val="left"/>
      <w:pPr>
        <w:ind w:left="4757" w:hanging="284"/>
      </w:pPr>
      <w:rPr>
        <w:rFonts w:hint="default"/>
        <w:lang w:val="ru-RU" w:eastAsia="en-US" w:bidi="ar-SA"/>
      </w:rPr>
    </w:lvl>
    <w:lvl w:ilvl="5" w:tplc="3C40BAF4">
      <w:numFmt w:val="bullet"/>
      <w:lvlText w:val="•"/>
      <w:lvlJc w:val="left"/>
      <w:pPr>
        <w:ind w:left="5772" w:hanging="284"/>
      </w:pPr>
      <w:rPr>
        <w:rFonts w:hint="default"/>
        <w:lang w:val="ru-RU" w:eastAsia="en-US" w:bidi="ar-SA"/>
      </w:rPr>
    </w:lvl>
    <w:lvl w:ilvl="6" w:tplc="B6521AB2">
      <w:numFmt w:val="bullet"/>
      <w:lvlText w:val="•"/>
      <w:lvlJc w:val="left"/>
      <w:pPr>
        <w:ind w:left="6786" w:hanging="284"/>
      </w:pPr>
      <w:rPr>
        <w:rFonts w:hint="default"/>
        <w:lang w:val="ru-RU" w:eastAsia="en-US" w:bidi="ar-SA"/>
      </w:rPr>
    </w:lvl>
    <w:lvl w:ilvl="7" w:tplc="81843792">
      <w:numFmt w:val="bullet"/>
      <w:lvlText w:val="•"/>
      <w:lvlJc w:val="left"/>
      <w:pPr>
        <w:ind w:left="7800" w:hanging="284"/>
      </w:pPr>
      <w:rPr>
        <w:rFonts w:hint="default"/>
        <w:lang w:val="ru-RU" w:eastAsia="en-US" w:bidi="ar-SA"/>
      </w:rPr>
    </w:lvl>
    <w:lvl w:ilvl="8" w:tplc="3AD686C8">
      <w:numFmt w:val="bullet"/>
      <w:lvlText w:val="•"/>
      <w:lvlJc w:val="left"/>
      <w:pPr>
        <w:ind w:left="8815" w:hanging="284"/>
      </w:pPr>
      <w:rPr>
        <w:rFonts w:hint="default"/>
        <w:lang w:val="ru-RU" w:eastAsia="en-US" w:bidi="ar-SA"/>
      </w:rPr>
    </w:lvl>
  </w:abstractNum>
  <w:abstractNum w:abstractNumId="13">
    <w:nsid w:val="41935668"/>
    <w:multiLevelType w:val="hybridMultilevel"/>
    <w:tmpl w:val="451829AC"/>
    <w:lvl w:ilvl="0" w:tplc="F4B8F12C">
      <w:start w:val="1"/>
      <w:numFmt w:val="decimal"/>
      <w:lvlText w:val="%1."/>
      <w:lvlJc w:val="left"/>
      <w:pPr>
        <w:ind w:left="1686" w:hanging="283"/>
      </w:pPr>
      <w:rPr>
        <w:rFonts w:ascii="Times New Roman" w:eastAsia="Times New Roman" w:hAnsi="Times New Roman" w:cs="Times New Roman" w:hint="default"/>
        <w:w w:val="99"/>
        <w:sz w:val="28"/>
        <w:szCs w:val="28"/>
        <w:lang w:val="ru-RU" w:eastAsia="en-US" w:bidi="ar-SA"/>
      </w:rPr>
    </w:lvl>
    <w:lvl w:ilvl="1" w:tplc="B5482048">
      <w:numFmt w:val="bullet"/>
      <w:lvlText w:val="•"/>
      <w:lvlJc w:val="left"/>
      <w:pPr>
        <w:ind w:left="2596" w:hanging="283"/>
      </w:pPr>
      <w:rPr>
        <w:rFonts w:hint="default"/>
        <w:lang w:val="ru-RU" w:eastAsia="en-US" w:bidi="ar-SA"/>
      </w:rPr>
    </w:lvl>
    <w:lvl w:ilvl="2" w:tplc="E23235B6">
      <w:numFmt w:val="bullet"/>
      <w:lvlText w:val="•"/>
      <w:lvlJc w:val="left"/>
      <w:pPr>
        <w:ind w:left="3512" w:hanging="283"/>
      </w:pPr>
      <w:rPr>
        <w:rFonts w:hint="default"/>
        <w:lang w:val="ru-RU" w:eastAsia="en-US" w:bidi="ar-SA"/>
      </w:rPr>
    </w:lvl>
    <w:lvl w:ilvl="3" w:tplc="0ABAC834">
      <w:numFmt w:val="bullet"/>
      <w:lvlText w:val="•"/>
      <w:lvlJc w:val="left"/>
      <w:pPr>
        <w:ind w:left="4429" w:hanging="283"/>
      </w:pPr>
      <w:rPr>
        <w:rFonts w:hint="default"/>
        <w:lang w:val="ru-RU" w:eastAsia="en-US" w:bidi="ar-SA"/>
      </w:rPr>
    </w:lvl>
    <w:lvl w:ilvl="4" w:tplc="13BC6696">
      <w:numFmt w:val="bullet"/>
      <w:lvlText w:val="•"/>
      <w:lvlJc w:val="left"/>
      <w:pPr>
        <w:ind w:left="5345" w:hanging="283"/>
      </w:pPr>
      <w:rPr>
        <w:rFonts w:hint="default"/>
        <w:lang w:val="ru-RU" w:eastAsia="en-US" w:bidi="ar-SA"/>
      </w:rPr>
    </w:lvl>
    <w:lvl w:ilvl="5" w:tplc="194A7F10">
      <w:numFmt w:val="bullet"/>
      <w:lvlText w:val="•"/>
      <w:lvlJc w:val="left"/>
      <w:pPr>
        <w:ind w:left="6262" w:hanging="283"/>
      </w:pPr>
      <w:rPr>
        <w:rFonts w:hint="default"/>
        <w:lang w:val="ru-RU" w:eastAsia="en-US" w:bidi="ar-SA"/>
      </w:rPr>
    </w:lvl>
    <w:lvl w:ilvl="6" w:tplc="15885606">
      <w:numFmt w:val="bullet"/>
      <w:lvlText w:val="•"/>
      <w:lvlJc w:val="left"/>
      <w:pPr>
        <w:ind w:left="7178" w:hanging="283"/>
      </w:pPr>
      <w:rPr>
        <w:rFonts w:hint="default"/>
        <w:lang w:val="ru-RU" w:eastAsia="en-US" w:bidi="ar-SA"/>
      </w:rPr>
    </w:lvl>
    <w:lvl w:ilvl="7" w:tplc="9AA06D68">
      <w:numFmt w:val="bullet"/>
      <w:lvlText w:val="•"/>
      <w:lvlJc w:val="left"/>
      <w:pPr>
        <w:ind w:left="8094" w:hanging="283"/>
      </w:pPr>
      <w:rPr>
        <w:rFonts w:hint="default"/>
        <w:lang w:val="ru-RU" w:eastAsia="en-US" w:bidi="ar-SA"/>
      </w:rPr>
    </w:lvl>
    <w:lvl w:ilvl="8" w:tplc="CE4CD850">
      <w:numFmt w:val="bullet"/>
      <w:lvlText w:val="•"/>
      <w:lvlJc w:val="left"/>
      <w:pPr>
        <w:ind w:left="9011" w:hanging="283"/>
      </w:pPr>
      <w:rPr>
        <w:rFonts w:hint="default"/>
        <w:lang w:val="ru-RU" w:eastAsia="en-US" w:bidi="ar-SA"/>
      </w:rPr>
    </w:lvl>
  </w:abstractNum>
  <w:abstractNum w:abstractNumId="14">
    <w:nsid w:val="43BE1600"/>
    <w:multiLevelType w:val="hybridMultilevel"/>
    <w:tmpl w:val="57F82EDC"/>
    <w:lvl w:ilvl="0" w:tplc="0E52AB50">
      <w:numFmt w:val="bullet"/>
      <w:lvlText w:val=""/>
      <w:lvlJc w:val="left"/>
      <w:pPr>
        <w:ind w:left="693" w:hanging="275"/>
      </w:pPr>
      <w:rPr>
        <w:rFonts w:ascii="Symbol" w:eastAsia="Symbol" w:hAnsi="Symbol" w:cs="Symbol" w:hint="default"/>
        <w:w w:val="99"/>
        <w:sz w:val="28"/>
        <w:szCs w:val="28"/>
        <w:lang w:val="ru-RU" w:eastAsia="en-US" w:bidi="ar-SA"/>
      </w:rPr>
    </w:lvl>
    <w:lvl w:ilvl="1" w:tplc="B922CF92">
      <w:numFmt w:val="bullet"/>
      <w:lvlText w:val="•"/>
      <w:lvlJc w:val="left"/>
      <w:pPr>
        <w:ind w:left="1714" w:hanging="275"/>
      </w:pPr>
      <w:rPr>
        <w:rFonts w:hint="default"/>
        <w:lang w:val="ru-RU" w:eastAsia="en-US" w:bidi="ar-SA"/>
      </w:rPr>
    </w:lvl>
    <w:lvl w:ilvl="2" w:tplc="D2DCDAF8">
      <w:numFmt w:val="bullet"/>
      <w:lvlText w:val="•"/>
      <w:lvlJc w:val="left"/>
      <w:pPr>
        <w:ind w:left="2728" w:hanging="275"/>
      </w:pPr>
      <w:rPr>
        <w:rFonts w:hint="default"/>
        <w:lang w:val="ru-RU" w:eastAsia="en-US" w:bidi="ar-SA"/>
      </w:rPr>
    </w:lvl>
    <w:lvl w:ilvl="3" w:tplc="1610D692">
      <w:numFmt w:val="bullet"/>
      <w:lvlText w:val="•"/>
      <w:lvlJc w:val="left"/>
      <w:pPr>
        <w:ind w:left="3743" w:hanging="275"/>
      </w:pPr>
      <w:rPr>
        <w:rFonts w:hint="default"/>
        <w:lang w:val="ru-RU" w:eastAsia="en-US" w:bidi="ar-SA"/>
      </w:rPr>
    </w:lvl>
    <w:lvl w:ilvl="4" w:tplc="2F2E5114">
      <w:numFmt w:val="bullet"/>
      <w:lvlText w:val="•"/>
      <w:lvlJc w:val="left"/>
      <w:pPr>
        <w:ind w:left="4757" w:hanging="275"/>
      </w:pPr>
      <w:rPr>
        <w:rFonts w:hint="default"/>
        <w:lang w:val="ru-RU" w:eastAsia="en-US" w:bidi="ar-SA"/>
      </w:rPr>
    </w:lvl>
    <w:lvl w:ilvl="5" w:tplc="E38028AE">
      <w:numFmt w:val="bullet"/>
      <w:lvlText w:val="•"/>
      <w:lvlJc w:val="left"/>
      <w:pPr>
        <w:ind w:left="5772" w:hanging="275"/>
      </w:pPr>
      <w:rPr>
        <w:rFonts w:hint="default"/>
        <w:lang w:val="ru-RU" w:eastAsia="en-US" w:bidi="ar-SA"/>
      </w:rPr>
    </w:lvl>
    <w:lvl w:ilvl="6" w:tplc="14E6FEEA">
      <w:numFmt w:val="bullet"/>
      <w:lvlText w:val="•"/>
      <w:lvlJc w:val="left"/>
      <w:pPr>
        <w:ind w:left="6786" w:hanging="275"/>
      </w:pPr>
      <w:rPr>
        <w:rFonts w:hint="default"/>
        <w:lang w:val="ru-RU" w:eastAsia="en-US" w:bidi="ar-SA"/>
      </w:rPr>
    </w:lvl>
    <w:lvl w:ilvl="7" w:tplc="24EE45C4">
      <w:numFmt w:val="bullet"/>
      <w:lvlText w:val="•"/>
      <w:lvlJc w:val="left"/>
      <w:pPr>
        <w:ind w:left="7800" w:hanging="275"/>
      </w:pPr>
      <w:rPr>
        <w:rFonts w:hint="default"/>
        <w:lang w:val="ru-RU" w:eastAsia="en-US" w:bidi="ar-SA"/>
      </w:rPr>
    </w:lvl>
    <w:lvl w:ilvl="8" w:tplc="CE261B96">
      <w:numFmt w:val="bullet"/>
      <w:lvlText w:val="•"/>
      <w:lvlJc w:val="left"/>
      <w:pPr>
        <w:ind w:left="8815" w:hanging="275"/>
      </w:pPr>
      <w:rPr>
        <w:rFonts w:hint="default"/>
        <w:lang w:val="ru-RU" w:eastAsia="en-US" w:bidi="ar-SA"/>
      </w:rPr>
    </w:lvl>
  </w:abstractNum>
  <w:abstractNum w:abstractNumId="15">
    <w:nsid w:val="683C1F82"/>
    <w:multiLevelType w:val="hybridMultilevel"/>
    <w:tmpl w:val="0BF07232"/>
    <w:lvl w:ilvl="0" w:tplc="48AC80DA">
      <w:numFmt w:val="bullet"/>
      <w:lvlText w:val=""/>
      <w:lvlJc w:val="left"/>
      <w:pPr>
        <w:ind w:left="693" w:hanging="706"/>
      </w:pPr>
      <w:rPr>
        <w:rFonts w:ascii="Symbol" w:eastAsia="Symbol" w:hAnsi="Symbol" w:cs="Symbol" w:hint="default"/>
        <w:w w:val="99"/>
        <w:sz w:val="28"/>
        <w:szCs w:val="28"/>
        <w:lang w:val="ru-RU" w:eastAsia="en-US" w:bidi="ar-SA"/>
      </w:rPr>
    </w:lvl>
    <w:lvl w:ilvl="1" w:tplc="BE18231E">
      <w:numFmt w:val="bullet"/>
      <w:lvlText w:val=""/>
      <w:lvlJc w:val="left"/>
      <w:pPr>
        <w:ind w:left="1413" w:hanging="361"/>
      </w:pPr>
      <w:rPr>
        <w:rFonts w:ascii="Symbol" w:eastAsia="Symbol" w:hAnsi="Symbol" w:cs="Symbol" w:hint="default"/>
        <w:w w:val="100"/>
        <w:sz w:val="20"/>
        <w:szCs w:val="20"/>
        <w:lang w:val="ru-RU" w:eastAsia="en-US" w:bidi="ar-SA"/>
      </w:rPr>
    </w:lvl>
    <w:lvl w:ilvl="2" w:tplc="9A589CBE">
      <w:numFmt w:val="bullet"/>
      <w:lvlText w:val="–"/>
      <w:lvlJc w:val="left"/>
      <w:pPr>
        <w:ind w:left="693" w:hanging="452"/>
      </w:pPr>
      <w:rPr>
        <w:rFonts w:ascii="Times New Roman" w:eastAsia="Times New Roman" w:hAnsi="Times New Roman" w:cs="Times New Roman" w:hint="default"/>
        <w:w w:val="99"/>
        <w:sz w:val="28"/>
        <w:szCs w:val="28"/>
        <w:lang w:val="ru-RU" w:eastAsia="en-US" w:bidi="ar-SA"/>
      </w:rPr>
    </w:lvl>
    <w:lvl w:ilvl="3" w:tplc="C1D455C4">
      <w:numFmt w:val="bullet"/>
      <w:lvlText w:val="•"/>
      <w:lvlJc w:val="left"/>
      <w:pPr>
        <w:ind w:left="3514" w:hanging="452"/>
      </w:pPr>
      <w:rPr>
        <w:rFonts w:hint="default"/>
        <w:lang w:val="ru-RU" w:eastAsia="en-US" w:bidi="ar-SA"/>
      </w:rPr>
    </w:lvl>
    <w:lvl w:ilvl="4" w:tplc="BC9E7888">
      <w:numFmt w:val="bullet"/>
      <w:lvlText w:val="•"/>
      <w:lvlJc w:val="left"/>
      <w:pPr>
        <w:ind w:left="4561" w:hanging="452"/>
      </w:pPr>
      <w:rPr>
        <w:rFonts w:hint="default"/>
        <w:lang w:val="ru-RU" w:eastAsia="en-US" w:bidi="ar-SA"/>
      </w:rPr>
    </w:lvl>
    <w:lvl w:ilvl="5" w:tplc="99EA31A4">
      <w:numFmt w:val="bullet"/>
      <w:lvlText w:val="•"/>
      <w:lvlJc w:val="left"/>
      <w:pPr>
        <w:ind w:left="5608" w:hanging="452"/>
      </w:pPr>
      <w:rPr>
        <w:rFonts w:hint="default"/>
        <w:lang w:val="ru-RU" w:eastAsia="en-US" w:bidi="ar-SA"/>
      </w:rPr>
    </w:lvl>
    <w:lvl w:ilvl="6" w:tplc="D0CA73BA">
      <w:numFmt w:val="bullet"/>
      <w:lvlText w:val="•"/>
      <w:lvlJc w:val="left"/>
      <w:pPr>
        <w:ind w:left="6655" w:hanging="452"/>
      </w:pPr>
      <w:rPr>
        <w:rFonts w:hint="default"/>
        <w:lang w:val="ru-RU" w:eastAsia="en-US" w:bidi="ar-SA"/>
      </w:rPr>
    </w:lvl>
    <w:lvl w:ilvl="7" w:tplc="37F056A4">
      <w:numFmt w:val="bullet"/>
      <w:lvlText w:val="•"/>
      <w:lvlJc w:val="left"/>
      <w:pPr>
        <w:ind w:left="7702" w:hanging="452"/>
      </w:pPr>
      <w:rPr>
        <w:rFonts w:hint="default"/>
        <w:lang w:val="ru-RU" w:eastAsia="en-US" w:bidi="ar-SA"/>
      </w:rPr>
    </w:lvl>
    <w:lvl w:ilvl="8" w:tplc="5D6ECFB8">
      <w:numFmt w:val="bullet"/>
      <w:lvlText w:val="•"/>
      <w:lvlJc w:val="left"/>
      <w:pPr>
        <w:ind w:left="8749" w:hanging="452"/>
      </w:pPr>
      <w:rPr>
        <w:rFonts w:hint="default"/>
        <w:lang w:val="ru-RU" w:eastAsia="en-US" w:bidi="ar-SA"/>
      </w:rPr>
    </w:lvl>
  </w:abstractNum>
  <w:abstractNum w:abstractNumId="16">
    <w:nsid w:val="69D26549"/>
    <w:multiLevelType w:val="hybridMultilevel"/>
    <w:tmpl w:val="CB02BC1C"/>
    <w:lvl w:ilvl="0" w:tplc="20387658">
      <w:start w:val="1"/>
      <w:numFmt w:val="decimal"/>
      <w:lvlText w:val="%1)"/>
      <w:lvlJc w:val="left"/>
      <w:pPr>
        <w:ind w:left="1543" w:hanging="303"/>
      </w:pPr>
      <w:rPr>
        <w:rFonts w:ascii="Times New Roman" w:eastAsia="Times New Roman" w:hAnsi="Times New Roman" w:cs="Times New Roman" w:hint="default"/>
        <w:w w:val="99"/>
        <w:sz w:val="28"/>
        <w:szCs w:val="28"/>
        <w:lang w:val="ru-RU" w:eastAsia="en-US" w:bidi="ar-SA"/>
      </w:rPr>
    </w:lvl>
    <w:lvl w:ilvl="1" w:tplc="9F365C02">
      <w:numFmt w:val="bullet"/>
      <w:lvlText w:val="•"/>
      <w:lvlJc w:val="left"/>
      <w:pPr>
        <w:ind w:left="2470" w:hanging="303"/>
      </w:pPr>
      <w:rPr>
        <w:rFonts w:hint="default"/>
        <w:lang w:val="ru-RU" w:eastAsia="en-US" w:bidi="ar-SA"/>
      </w:rPr>
    </w:lvl>
    <w:lvl w:ilvl="2" w:tplc="4B7C2F7A">
      <w:numFmt w:val="bullet"/>
      <w:lvlText w:val="•"/>
      <w:lvlJc w:val="left"/>
      <w:pPr>
        <w:ind w:left="3400" w:hanging="303"/>
      </w:pPr>
      <w:rPr>
        <w:rFonts w:hint="default"/>
        <w:lang w:val="ru-RU" w:eastAsia="en-US" w:bidi="ar-SA"/>
      </w:rPr>
    </w:lvl>
    <w:lvl w:ilvl="3" w:tplc="DBBA0562">
      <w:numFmt w:val="bullet"/>
      <w:lvlText w:val="•"/>
      <w:lvlJc w:val="left"/>
      <w:pPr>
        <w:ind w:left="4331" w:hanging="303"/>
      </w:pPr>
      <w:rPr>
        <w:rFonts w:hint="default"/>
        <w:lang w:val="ru-RU" w:eastAsia="en-US" w:bidi="ar-SA"/>
      </w:rPr>
    </w:lvl>
    <w:lvl w:ilvl="4" w:tplc="EFEA6EDC">
      <w:numFmt w:val="bullet"/>
      <w:lvlText w:val="•"/>
      <w:lvlJc w:val="left"/>
      <w:pPr>
        <w:ind w:left="5261" w:hanging="303"/>
      </w:pPr>
      <w:rPr>
        <w:rFonts w:hint="default"/>
        <w:lang w:val="ru-RU" w:eastAsia="en-US" w:bidi="ar-SA"/>
      </w:rPr>
    </w:lvl>
    <w:lvl w:ilvl="5" w:tplc="835A76C6">
      <w:numFmt w:val="bullet"/>
      <w:lvlText w:val="•"/>
      <w:lvlJc w:val="left"/>
      <w:pPr>
        <w:ind w:left="6192" w:hanging="303"/>
      </w:pPr>
      <w:rPr>
        <w:rFonts w:hint="default"/>
        <w:lang w:val="ru-RU" w:eastAsia="en-US" w:bidi="ar-SA"/>
      </w:rPr>
    </w:lvl>
    <w:lvl w:ilvl="6" w:tplc="206659D6">
      <w:numFmt w:val="bullet"/>
      <w:lvlText w:val="•"/>
      <w:lvlJc w:val="left"/>
      <w:pPr>
        <w:ind w:left="7122" w:hanging="303"/>
      </w:pPr>
      <w:rPr>
        <w:rFonts w:hint="default"/>
        <w:lang w:val="ru-RU" w:eastAsia="en-US" w:bidi="ar-SA"/>
      </w:rPr>
    </w:lvl>
    <w:lvl w:ilvl="7" w:tplc="F4562284">
      <w:numFmt w:val="bullet"/>
      <w:lvlText w:val="•"/>
      <w:lvlJc w:val="left"/>
      <w:pPr>
        <w:ind w:left="8052" w:hanging="303"/>
      </w:pPr>
      <w:rPr>
        <w:rFonts w:hint="default"/>
        <w:lang w:val="ru-RU" w:eastAsia="en-US" w:bidi="ar-SA"/>
      </w:rPr>
    </w:lvl>
    <w:lvl w:ilvl="8" w:tplc="8B18A9E6">
      <w:numFmt w:val="bullet"/>
      <w:lvlText w:val="•"/>
      <w:lvlJc w:val="left"/>
      <w:pPr>
        <w:ind w:left="8983" w:hanging="303"/>
      </w:pPr>
      <w:rPr>
        <w:rFonts w:hint="default"/>
        <w:lang w:val="ru-RU" w:eastAsia="en-US" w:bidi="ar-SA"/>
      </w:rPr>
    </w:lvl>
  </w:abstractNum>
  <w:abstractNum w:abstractNumId="17">
    <w:nsid w:val="6D1A44C4"/>
    <w:multiLevelType w:val="hybridMultilevel"/>
    <w:tmpl w:val="A094EBF6"/>
    <w:lvl w:ilvl="0" w:tplc="F2E2594C">
      <w:start w:val="1"/>
      <w:numFmt w:val="decimal"/>
      <w:lvlText w:val="%1)"/>
      <w:lvlJc w:val="left"/>
      <w:pPr>
        <w:ind w:left="1706" w:hanging="303"/>
      </w:pPr>
      <w:rPr>
        <w:rFonts w:ascii="Times New Roman" w:eastAsia="Times New Roman" w:hAnsi="Times New Roman" w:cs="Times New Roman" w:hint="default"/>
        <w:w w:val="99"/>
        <w:sz w:val="28"/>
        <w:szCs w:val="28"/>
        <w:lang w:val="ru-RU" w:eastAsia="en-US" w:bidi="ar-SA"/>
      </w:rPr>
    </w:lvl>
    <w:lvl w:ilvl="1" w:tplc="45508244">
      <w:numFmt w:val="bullet"/>
      <w:lvlText w:val="•"/>
      <w:lvlJc w:val="left"/>
      <w:pPr>
        <w:ind w:left="2614" w:hanging="303"/>
      </w:pPr>
      <w:rPr>
        <w:rFonts w:hint="default"/>
        <w:lang w:val="ru-RU" w:eastAsia="en-US" w:bidi="ar-SA"/>
      </w:rPr>
    </w:lvl>
    <w:lvl w:ilvl="2" w:tplc="05200FAA">
      <w:numFmt w:val="bullet"/>
      <w:lvlText w:val="•"/>
      <w:lvlJc w:val="left"/>
      <w:pPr>
        <w:ind w:left="3528" w:hanging="303"/>
      </w:pPr>
      <w:rPr>
        <w:rFonts w:hint="default"/>
        <w:lang w:val="ru-RU" w:eastAsia="en-US" w:bidi="ar-SA"/>
      </w:rPr>
    </w:lvl>
    <w:lvl w:ilvl="3" w:tplc="34FABC66">
      <w:numFmt w:val="bullet"/>
      <w:lvlText w:val="•"/>
      <w:lvlJc w:val="left"/>
      <w:pPr>
        <w:ind w:left="4443" w:hanging="303"/>
      </w:pPr>
      <w:rPr>
        <w:rFonts w:hint="default"/>
        <w:lang w:val="ru-RU" w:eastAsia="en-US" w:bidi="ar-SA"/>
      </w:rPr>
    </w:lvl>
    <w:lvl w:ilvl="4" w:tplc="35E649D2">
      <w:numFmt w:val="bullet"/>
      <w:lvlText w:val="•"/>
      <w:lvlJc w:val="left"/>
      <w:pPr>
        <w:ind w:left="5357" w:hanging="303"/>
      </w:pPr>
      <w:rPr>
        <w:rFonts w:hint="default"/>
        <w:lang w:val="ru-RU" w:eastAsia="en-US" w:bidi="ar-SA"/>
      </w:rPr>
    </w:lvl>
    <w:lvl w:ilvl="5" w:tplc="4E4A025E">
      <w:numFmt w:val="bullet"/>
      <w:lvlText w:val="•"/>
      <w:lvlJc w:val="left"/>
      <w:pPr>
        <w:ind w:left="6272" w:hanging="303"/>
      </w:pPr>
      <w:rPr>
        <w:rFonts w:hint="default"/>
        <w:lang w:val="ru-RU" w:eastAsia="en-US" w:bidi="ar-SA"/>
      </w:rPr>
    </w:lvl>
    <w:lvl w:ilvl="6" w:tplc="48A0AA24">
      <w:numFmt w:val="bullet"/>
      <w:lvlText w:val="•"/>
      <w:lvlJc w:val="left"/>
      <w:pPr>
        <w:ind w:left="7186" w:hanging="303"/>
      </w:pPr>
      <w:rPr>
        <w:rFonts w:hint="default"/>
        <w:lang w:val="ru-RU" w:eastAsia="en-US" w:bidi="ar-SA"/>
      </w:rPr>
    </w:lvl>
    <w:lvl w:ilvl="7" w:tplc="CD7A6654">
      <w:numFmt w:val="bullet"/>
      <w:lvlText w:val="•"/>
      <w:lvlJc w:val="left"/>
      <w:pPr>
        <w:ind w:left="8100" w:hanging="303"/>
      </w:pPr>
      <w:rPr>
        <w:rFonts w:hint="default"/>
        <w:lang w:val="ru-RU" w:eastAsia="en-US" w:bidi="ar-SA"/>
      </w:rPr>
    </w:lvl>
    <w:lvl w:ilvl="8" w:tplc="FEF80188">
      <w:numFmt w:val="bullet"/>
      <w:lvlText w:val="•"/>
      <w:lvlJc w:val="left"/>
      <w:pPr>
        <w:ind w:left="9015" w:hanging="303"/>
      </w:pPr>
      <w:rPr>
        <w:rFonts w:hint="default"/>
        <w:lang w:val="ru-RU" w:eastAsia="en-US" w:bidi="ar-SA"/>
      </w:rPr>
    </w:lvl>
  </w:abstractNum>
  <w:abstractNum w:abstractNumId="18">
    <w:nsid w:val="72CF3755"/>
    <w:multiLevelType w:val="hybridMultilevel"/>
    <w:tmpl w:val="FDA8B988"/>
    <w:lvl w:ilvl="0" w:tplc="392CB75E">
      <w:numFmt w:val="bullet"/>
      <w:lvlText w:val="-"/>
      <w:lvlJc w:val="left"/>
      <w:pPr>
        <w:ind w:left="693" w:hanging="251"/>
      </w:pPr>
      <w:rPr>
        <w:rFonts w:ascii="Times New Roman" w:eastAsia="Times New Roman" w:hAnsi="Times New Roman" w:cs="Times New Roman" w:hint="default"/>
        <w:w w:val="99"/>
        <w:sz w:val="28"/>
        <w:szCs w:val="28"/>
        <w:lang w:val="ru-RU" w:eastAsia="en-US" w:bidi="ar-SA"/>
      </w:rPr>
    </w:lvl>
    <w:lvl w:ilvl="1" w:tplc="192C0C14">
      <w:numFmt w:val="bullet"/>
      <w:lvlText w:val=""/>
      <w:lvlJc w:val="left"/>
      <w:pPr>
        <w:ind w:left="693" w:hanging="284"/>
      </w:pPr>
      <w:rPr>
        <w:rFonts w:ascii="Symbol" w:eastAsia="Symbol" w:hAnsi="Symbol" w:cs="Symbol" w:hint="default"/>
        <w:w w:val="99"/>
        <w:sz w:val="28"/>
        <w:szCs w:val="28"/>
        <w:lang w:val="ru-RU" w:eastAsia="en-US" w:bidi="ar-SA"/>
      </w:rPr>
    </w:lvl>
    <w:lvl w:ilvl="2" w:tplc="9D2AD150">
      <w:numFmt w:val="bullet"/>
      <w:lvlText w:val="•"/>
      <w:lvlJc w:val="left"/>
      <w:pPr>
        <w:ind w:left="2728" w:hanging="284"/>
      </w:pPr>
      <w:rPr>
        <w:rFonts w:hint="default"/>
        <w:lang w:val="ru-RU" w:eastAsia="en-US" w:bidi="ar-SA"/>
      </w:rPr>
    </w:lvl>
    <w:lvl w:ilvl="3" w:tplc="A77812C0">
      <w:numFmt w:val="bullet"/>
      <w:lvlText w:val="•"/>
      <w:lvlJc w:val="left"/>
      <w:pPr>
        <w:ind w:left="3743" w:hanging="284"/>
      </w:pPr>
      <w:rPr>
        <w:rFonts w:hint="default"/>
        <w:lang w:val="ru-RU" w:eastAsia="en-US" w:bidi="ar-SA"/>
      </w:rPr>
    </w:lvl>
    <w:lvl w:ilvl="4" w:tplc="B67C2152">
      <w:numFmt w:val="bullet"/>
      <w:lvlText w:val="•"/>
      <w:lvlJc w:val="left"/>
      <w:pPr>
        <w:ind w:left="4757" w:hanging="284"/>
      </w:pPr>
      <w:rPr>
        <w:rFonts w:hint="default"/>
        <w:lang w:val="ru-RU" w:eastAsia="en-US" w:bidi="ar-SA"/>
      </w:rPr>
    </w:lvl>
    <w:lvl w:ilvl="5" w:tplc="A56C9CE4">
      <w:numFmt w:val="bullet"/>
      <w:lvlText w:val="•"/>
      <w:lvlJc w:val="left"/>
      <w:pPr>
        <w:ind w:left="5772" w:hanging="284"/>
      </w:pPr>
      <w:rPr>
        <w:rFonts w:hint="default"/>
        <w:lang w:val="ru-RU" w:eastAsia="en-US" w:bidi="ar-SA"/>
      </w:rPr>
    </w:lvl>
    <w:lvl w:ilvl="6" w:tplc="4B38093C">
      <w:numFmt w:val="bullet"/>
      <w:lvlText w:val="•"/>
      <w:lvlJc w:val="left"/>
      <w:pPr>
        <w:ind w:left="6786" w:hanging="284"/>
      </w:pPr>
      <w:rPr>
        <w:rFonts w:hint="default"/>
        <w:lang w:val="ru-RU" w:eastAsia="en-US" w:bidi="ar-SA"/>
      </w:rPr>
    </w:lvl>
    <w:lvl w:ilvl="7" w:tplc="867CC74E">
      <w:numFmt w:val="bullet"/>
      <w:lvlText w:val="•"/>
      <w:lvlJc w:val="left"/>
      <w:pPr>
        <w:ind w:left="7800" w:hanging="284"/>
      </w:pPr>
      <w:rPr>
        <w:rFonts w:hint="default"/>
        <w:lang w:val="ru-RU" w:eastAsia="en-US" w:bidi="ar-SA"/>
      </w:rPr>
    </w:lvl>
    <w:lvl w:ilvl="8" w:tplc="85BAC560">
      <w:numFmt w:val="bullet"/>
      <w:lvlText w:val="•"/>
      <w:lvlJc w:val="left"/>
      <w:pPr>
        <w:ind w:left="8815" w:hanging="284"/>
      </w:pPr>
      <w:rPr>
        <w:rFonts w:hint="default"/>
        <w:lang w:val="ru-RU" w:eastAsia="en-US" w:bidi="ar-SA"/>
      </w:rPr>
    </w:lvl>
  </w:abstractNum>
  <w:abstractNum w:abstractNumId="19">
    <w:nsid w:val="784A0FF0"/>
    <w:multiLevelType w:val="hybridMultilevel"/>
    <w:tmpl w:val="1D4AF2F8"/>
    <w:lvl w:ilvl="0" w:tplc="97FC3804">
      <w:numFmt w:val="bullet"/>
      <w:lvlText w:val=""/>
      <w:lvlJc w:val="left"/>
      <w:pPr>
        <w:ind w:left="693" w:hanging="284"/>
      </w:pPr>
      <w:rPr>
        <w:rFonts w:ascii="Symbol" w:eastAsia="Symbol" w:hAnsi="Symbol" w:cs="Symbol" w:hint="default"/>
        <w:w w:val="99"/>
        <w:sz w:val="28"/>
        <w:szCs w:val="28"/>
        <w:lang w:val="ru-RU" w:eastAsia="en-US" w:bidi="ar-SA"/>
      </w:rPr>
    </w:lvl>
    <w:lvl w:ilvl="1" w:tplc="58D691E8">
      <w:numFmt w:val="bullet"/>
      <w:lvlText w:val=""/>
      <w:lvlJc w:val="left"/>
      <w:pPr>
        <w:ind w:left="693" w:hanging="284"/>
      </w:pPr>
      <w:rPr>
        <w:rFonts w:ascii="Symbol" w:eastAsia="Symbol" w:hAnsi="Symbol" w:cs="Symbol" w:hint="default"/>
        <w:w w:val="99"/>
        <w:sz w:val="28"/>
        <w:szCs w:val="28"/>
        <w:lang w:val="ru-RU" w:eastAsia="en-US" w:bidi="ar-SA"/>
      </w:rPr>
    </w:lvl>
    <w:lvl w:ilvl="2" w:tplc="0C22E356">
      <w:numFmt w:val="bullet"/>
      <w:lvlText w:val="•"/>
      <w:lvlJc w:val="left"/>
      <w:pPr>
        <w:ind w:left="2728" w:hanging="284"/>
      </w:pPr>
      <w:rPr>
        <w:rFonts w:hint="default"/>
        <w:lang w:val="ru-RU" w:eastAsia="en-US" w:bidi="ar-SA"/>
      </w:rPr>
    </w:lvl>
    <w:lvl w:ilvl="3" w:tplc="1854B140">
      <w:numFmt w:val="bullet"/>
      <w:lvlText w:val="•"/>
      <w:lvlJc w:val="left"/>
      <w:pPr>
        <w:ind w:left="3743" w:hanging="284"/>
      </w:pPr>
      <w:rPr>
        <w:rFonts w:hint="default"/>
        <w:lang w:val="ru-RU" w:eastAsia="en-US" w:bidi="ar-SA"/>
      </w:rPr>
    </w:lvl>
    <w:lvl w:ilvl="4" w:tplc="920417AC">
      <w:numFmt w:val="bullet"/>
      <w:lvlText w:val="•"/>
      <w:lvlJc w:val="left"/>
      <w:pPr>
        <w:ind w:left="4757" w:hanging="284"/>
      </w:pPr>
      <w:rPr>
        <w:rFonts w:hint="default"/>
        <w:lang w:val="ru-RU" w:eastAsia="en-US" w:bidi="ar-SA"/>
      </w:rPr>
    </w:lvl>
    <w:lvl w:ilvl="5" w:tplc="6C50BC78">
      <w:numFmt w:val="bullet"/>
      <w:lvlText w:val="•"/>
      <w:lvlJc w:val="left"/>
      <w:pPr>
        <w:ind w:left="5772" w:hanging="284"/>
      </w:pPr>
      <w:rPr>
        <w:rFonts w:hint="default"/>
        <w:lang w:val="ru-RU" w:eastAsia="en-US" w:bidi="ar-SA"/>
      </w:rPr>
    </w:lvl>
    <w:lvl w:ilvl="6" w:tplc="FED03FEA">
      <w:numFmt w:val="bullet"/>
      <w:lvlText w:val="•"/>
      <w:lvlJc w:val="left"/>
      <w:pPr>
        <w:ind w:left="6786" w:hanging="284"/>
      </w:pPr>
      <w:rPr>
        <w:rFonts w:hint="default"/>
        <w:lang w:val="ru-RU" w:eastAsia="en-US" w:bidi="ar-SA"/>
      </w:rPr>
    </w:lvl>
    <w:lvl w:ilvl="7" w:tplc="403A5A7C">
      <w:numFmt w:val="bullet"/>
      <w:lvlText w:val="•"/>
      <w:lvlJc w:val="left"/>
      <w:pPr>
        <w:ind w:left="7800" w:hanging="284"/>
      </w:pPr>
      <w:rPr>
        <w:rFonts w:hint="default"/>
        <w:lang w:val="ru-RU" w:eastAsia="en-US" w:bidi="ar-SA"/>
      </w:rPr>
    </w:lvl>
    <w:lvl w:ilvl="8" w:tplc="9D0A2CAE">
      <w:numFmt w:val="bullet"/>
      <w:lvlText w:val="•"/>
      <w:lvlJc w:val="left"/>
      <w:pPr>
        <w:ind w:left="8815" w:hanging="284"/>
      </w:pPr>
      <w:rPr>
        <w:rFonts w:hint="default"/>
        <w:lang w:val="ru-RU" w:eastAsia="en-US" w:bidi="ar-SA"/>
      </w:rPr>
    </w:lvl>
  </w:abstractNum>
  <w:abstractNum w:abstractNumId="20">
    <w:nsid w:val="7C0C1C9A"/>
    <w:multiLevelType w:val="hybridMultilevel"/>
    <w:tmpl w:val="2FAA0034"/>
    <w:lvl w:ilvl="0" w:tplc="1DA258AC">
      <w:start w:val="1"/>
      <w:numFmt w:val="decimal"/>
      <w:lvlText w:val="%1)"/>
      <w:lvlJc w:val="left"/>
      <w:pPr>
        <w:ind w:left="1706" w:hanging="303"/>
      </w:pPr>
      <w:rPr>
        <w:rFonts w:ascii="Times New Roman" w:eastAsia="Times New Roman" w:hAnsi="Times New Roman" w:cs="Times New Roman" w:hint="default"/>
        <w:w w:val="99"/>
        <w:sz w:val="28"/>
        <w:szCs w:val="28"/>
        <w:lang w:val="ru-RU" w:eastAsia="en-US" w:bidi="ar-SA"/>
      </w:rPr>
    </w:lvl>
    <w:lvl w:ilvl="1" w:tplc="418CF256">
      <w:numFmt w:val="bullet"/>
      <w:lvlText w:val="•"/>
      <w:lvlJc w:val="left"/>
      <w:pPr>
        <w:ind w:left="2614" w:hanging="303"/>
      </w:pPr>
      <w:rPr>
        <w:rFonts w:hint="default"/>
        <w:lang w:val="ru-RU" w:eastAsia="en-US" w:bidi="ar-SA"/>
      </w:rPr>
    </w:lvl>
    <w:lvl w:ilvl="2" w:tplc="8D1E5024">
      <w:numFmt w:val="bullet"/>
      <w:lvlText w:val="•"/>
      <w:lvlJc w:val="left"/>
      <w:pPr>
        <w:ind w:left="3528" w:hanging="303"/>
      </w:pPr>
      <w:rPr>
        <w:rFonts w:hint="default"/>
        <w:lang w:val="ru-RU" w:eastAsia="en-US" w:bidi="ar-SA"/>
      </w:rPr>
    </w:lvl>
    <w:lvl w:ilvl="3" w:tplc="FFD06500">
      <w:numFmt w:val="bullet"/>
      <w:lvlText w:val="•"/>
      <w:lvlJc w:val="left"/>
      <w:pPr>
        <w:ind w:left="4443" w:hanging="303"/>
      </w:pPr>
      <w:rPr>
        <w:rFonts w:hint="default"/>
        <w:lang w:val="ru-RU" w:eastAsia="en-US" w:bidi="ar-SA"/>
      </w:rPr>
    </w:lvl>
    <w:lvl w:ilvl="4" w:tplc="295654A4">
      <w:numFmt w:val="bullet"/>
      <w:lvlText w:val="•"/>
      <w:lvlJc w:val="left"/>
      <w:pPr>
        <w:ind w:left="5357" w:hanging="303"/>
      </w:pPr>
      <w:rPr>
        <w:rFonts w:hint="default"/>
        <w:lang w:val="ru-RU" w:eastAsia="en-US" w:bidi="ar-SA"/>
      </w:rPr>
    </w:lvl>
    <w:lvl w:ilvl="5" w:tplc="6EEA81D6">
      <w:numFmt w:val="bullet"/>
      <w:lvlText w:val="•"/>
      <w:lvlJc w:val="left"/>
      <w:pPr>
        <w:ind w:left="6272" w:hanging="303"/>
      </w:pPr>
      <w:rPr>
        <w:rFonts w:hint="default"/>
        <w:lang w:val="ru-RU" w:eastAsia="en-US" w:bidi="ar-SA"/>
      </w:rPr>
    </w:lvl>
    <w:lvl w:ilvl="6" w:tplc="7F928FC2">
      <w:numFmt w:val="bullet"/>
      <w:lvlText w:val="•"/>
      <w:lvlJc w:val="left"/>
      <w:pPr>
        <w:ind w:left="7186" w:hanging="303"/>
      </w:pPr>
      <w:rPr>
        <w:rFonts w:hint="default"/>
        <w:lang w:val="ru-RU" w:eastAsia="en-US" w:bidi="ar-SA"/>
      </w:rPr>
    </w:lvl>
    <w:lvl w:ilvl="7" w:tplc="84B45622">
      <w:numFmt w:val="bullet"/>
      <w:lvlText w:val="•"/>
      <w:lvlJc w:val="left"/>
      <w:pPr>
        <w:ind w:left="8100" w:hanging="303"/>
      </w:pPr>
      <w:rPr>
        <w:rFonts w:hint="default"/>
        <w:lang w:val="ru-RU" w:eastAsia="en-US" w:bidi="ar-SA"/>
      </w:rPr>
    </w:lvl>
    <w:lvl w:ilvl="8" w:tplc="E53E1856">
      <w:numFmt w:val="bullet"/>
      <w:lvlText w:val="•"/>
      <w:lvlJc w:val="left"/>
      <w:pPr>
        <w:ind w:left="9015" w:hanging="303"/>
      </w:pPr>
      <w:rPr>
        <w:rFonts w:hint="default"/>
        <w:lang w:val="ru-RU" w:eastAsia="en-US" w:bidi="ar-SA"/>
      </w:rPr>
    </w:lvl>
  </w:abstractNum>
  <w:num w:numId="1">
    <w:abstractNumId w:val="20"/>
  </w:num>
  <w:num w:numId="2">
    <w:abstractNumId w:val="17"/>
  </w:num>
  <w:num w:numId="3">
    <w:abstractNumId w:val="4"/>
  </w:num>
  <w:num w:numId="4">
    <w:abstractNumId w:val="13"/>
  </w:num>
  <w:num w:numId="5">
    <w:abstractNumId w:val="19"/>
  </w:num>
  <w:num w:numId="6">
    <w:abstractNumId w:val="12"/>
  </w:num>
  <w:num w:numId="7">
    <w:abstractNumId w:val="8"/>
  </w:num>
  <w:num w:numId="8">
    <w:abstractNumId w:val="6"/>
  </w:num>
  <w:num w:numId="9">
    <w:abstractNumId w:val="3"/>
  </w:num>
  <w:num w:numId="10">
    <w:abstractNumId w:val="18"/>
  </w:num>
  <w:num w:numId="11">
    <w:abstractNumId w:val="14"/>
  </w:num>
  <w:num w:numId="12">
    <w:abstractNumId w:val="15"/>
  </w:num>
  <w:num w:numId="13">
    <w:abstractNumId w:val="11"/>
  </w:num>
  <w:num w:numId="14">
    <w:abstractNumId w:val="16"/>
  </w:num>
  <w:num w:numId="15">
    <w:abstractNumId w:val="10"/>
  </w:num>
  <w:num w:numId="16">
    <w:abstractNumId w:val="5"/>
  </w:num>
  <w:num w:numId="17">
    <w:abstractNumId w:val="7"/>
  </w:num>
  <w:num w:numId="18">
    <w:abstractNumId w:val="9"/>
  </w:num>
  <w:num w:numId="19">
    <w:abstractNumId w:val="0"/>
  </w:num>
  <w:num w:numId="20">
    <w:abstractNumId w:val="1"/>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397EFD"/>
    <w:rsid w:val="00013C7D"/>
    <w:rsid w:val="00022FAF"/>
    <w:rsid w:val="00070D51"/>
    <w:rsid w:val="00092C34"/>
    <w:rsid w:val="000C24FB"/>
    <w:rsid w:val="000C470A"/>
    <w:rsid w:val="000F5614"/>
    <w:rsid w:val="001064CE"/>
    <w:rsid w:val="00185498"/>
    <w:rsid w:val="00195091"/>
    <w:rsid w:val="0019563E"/>
    <w:rsid w:val="002346BD"/>
    <w:rsid w:val="00260893"/>
    <w:rsid w:val="002A19BF"/>
    <w:rsid w:val="002A2658"/>
    <w:rsid w:val="002D279B"/>
    <w:rsid w:val="002D4B53"/>
    <w:rsid w:val="00312EF7"/>
    <w:rsid w:val="00331365"/>
    <w:rsid w:val="00397EFD"/>
    <w:rsid w:val="003C5BF0"/>
    <w:rsid w:val="003D1F84"/>
    <w:rsid w:val="003D3447"/>
    <w:rsid w:val="0042052E"/>
    <w:rsid w:val="00426C31"/>
    <w:rsid w:val="00432195"/>
    <w:rsid w:val="00434576"/>
    <w:rsid w:val="00435CD3"/>
    <w:rsid w:val="00450487"/>
    <w:rsid w:val="0046651E"/>
    <w:rsid w:val="004A3F79"/>
    <w:rsid w:val="004B1696"/>
    <w:rsid w:val="004E21B2"/>
    <w:rsid w:val="00500991"/>
    <w:rsid w:val="005860B0"/>
    <w:rsid w:val="005C346A"/>
    <w:rsid w:val="005D1533"/>
    <w:rsid w:val="005E02CB"/>
    <w:rsid w:val="006578E8"/>
    <w:rsid w:val="00667DDC"/>
    <w:rsid w:val="006768EC"/>
    <w:rsid w:val="006B23A9"/>
    <w:rsid w:val="006B5AC6"/>
    <w:rsid w:val="0071243A"/>
    <w:rsid w:val="00757094"/>
    <w:rsid w:val="007A3F95"/>
    <w:rsid w:val="007B57B4"/>
    <w:rsid w:val="007C4326"/>
    <w:rsid w:val="007F46FC"/>
    <w:rsid w:val="00805303"/>
    <w:rsid w:val="0081577B"/>
    <w:rsid w:val="00831BD9"/>
    <w:rsid w:val="00850728"/>
    <w:rsid w:val="00867544"/>
    <w:rsid w:val="00877749"/>
    <w:rsid w:val="008C50CF"/>
    <w:rsid w:val="00921827"/>
    <w:rsid w:val="00922514"/>
    <w:rsid w:val="0093267E"/>
    <w:rsid w:val="009857B3"/>
    <w:rsid w:val="00995DC4"/>
    <w:rsid w:val="009B3698"/>
    <w:rsid w:val="009B4A09"/>
    <w:rsid w:val="009B65A1"/>
    <w:rsid w:val="009B673E"/>
    <w:rsid w:val="00A04253"/>
    <w:rsid w:val="00A31252"/>
    <w:rsid w:val="00A50801"/>
    <w:rsid w:val="00A5260F"/>
    <w:rsid w:val="00A9249F"/>
    <w:rsid w:val="00AA31F7"/>
    <w:rsid w:val="00AA5EE0"/>
    <w:rsid w:val="00B2284D"/>
    <w:rsid w:val="00B53C25"/>
    <w:rsid w:val="00BE3B34"/>
    <w:rsid w:val="00C03A83"/>
    <w:rsid w:val="00C22294"/>
    <w:rsid w:val="00C7653D"/>
    <w:rsid w:val="00CA2094"/>
    <w:rsid w:val="00D417E3"/>
    <w:rsid w:val="00D6339B"/>
    <w:rsid w:val="00D70152"/>
    <w:rsid w:val="00D857C4"/>
    <w:rsid w:val="00D8722A"/>
    <w:rsid w:val="00DB7AED"/>
    <w:rsid w:val="00E079DC"/>
    <w:rsid w:val="00E47C1F"/>
    <w:rsid w:val="00E65AA3"/>
    <w:rsid w:val="00EA326A"/>
    <w:rsid w:val="00ED0A11"/>
    <w:rsid w:val="00F32802"/>
    <w:rsid w:val="00F67807"/>
    <w:rsid w:val="00F716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97EFD"/>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97EFD"/>
    <w:tblPr>
      <w:tblInd w:w="0" w:type="dxa"/>
      <w:tblCellMar>
        <w:top w:w="0" w:type="dxa"/>
        <w:left w:w="0" w:type="dxa"/>
        <w:bottom w:w="0" w:type="dxa"/>
        <w:right w:w="0" w:type="dxa"/>
      </w:tblCellMar>
    </w:tblPr>
  </w:style>
  <w:style w:type="paragraph" w:styleId="a3">
    <w:name w:val="Body Text"/>
    <w:basedOn w:val="a"/>
    <w:uiPriority w:val="1"/>
    <w:qFormat/>
    <w:rsid w:val="00397EFD"/>
    <w:pPr>
      <w:ind w:left="693" w:firstLine="710"/>
      <w:jc w:val="both"/>
    </w:pPr>
    <w:rPr>
      <w:sz w:val="28"/>
      <w:szCs w:val="28"/>
    </w:rPr>
  </w:style>
  <w:style w:type="paragraph" w:customStyle="1" w:styleId="11">
    <w:name w:val="Заголовок 11"/>
    <w:basedOn w:val="a"/>
    <w:uiPriority w:val="1"/>
    <w:qFormat/>
    <w:rsid w:val="00397EFD"/>
    <w:pPr>
      <w:ind w:left="1403"/>
      <w:jc w:val="both"/>
      <w:outlineLvl w:val="1"/>
    </w:pPr>
    <w:rPr>
      <w:b/>
      <w:bCs/>
      <w:sz w:val="28"/>
      <w:szCs w:val="28"/>
    </w:rPr>
  </w:style>
  <w:style w:type="paragraph" w:styleId="a4">
    <w:name w:val="Title"/>
    <w:basedOn w:val="a"/>
    <w:uiPriority w:val="1"/>
    <w:qFormat/>
    <w:rsid w:val="00397EFD"/>
    <w:pPr>
      <w:ind w:right="-10" w:hanging="405"/>
    </w:pPr>
    <w:rPr>
      <w:rFonts w:ascii="Microsoft Sans Serif" w:eastAsia="Microsoft Sans Serif" w:hAnsi="Microsoft Sans Serif" w:cs="Microsoft Sans Serif"/>
      <w:sz w:val="36"/>
      <w:szCs w:val="36"/>
    </w:rPr>
  </w:style>
  <w:style w:type="paragraph" w:styleId="a5">
    <w:name w:val="List Paragraph"/>
    <w:basedOn w:val="a"/>
    <w:uiPriority w:val="1"/>
    <w:qFormat/>
    <w:rsid w:val="00397EFD"/>
    <w:pPr>
      <w:ind w:left="693" w:firstLine="710"/>
      <w:jc w:val="both"/>
    </w:pPr>
  </w:style>
  <w:style w:type="paragraph" w:customStyle="1" w:styleId="TableParagraph">
    <w:name w:val="Table Paragraph"/>
    <w:basedOn w:val="a"/>
    <w:uiPriority w:val="1"/>
    <w:qFormat/>
    <w:rsid w:val="00397EFD"/>
    <w:pPr>
      <w:ind w:left="110"/>
    </w:pPr>
  </w:style>
  <w:style w:type="paragraph" w:styleId="a6">
    <w:name w:val="Balloon Text"/>
    <w:basedOn w:val="a"/>
    <w:link w:val="a7"/>
    <w:uiPriority w:val="99"/>
    <w:semiHidden/>
    <w:unhideWhenUsed/>
    <w:rsid w:val="002D279B"/>
    <w:rPr>
      <w:rFonts w:ascii="Tahoma" w:hAnsi="Tahoma" w:cs="Tahoma"/>
      <w:sz w:val="16"/>
      <w:szCs w:val="16"/>
    </w:rPr>
  </w:style>
  <w:style w:type="character" w:customStyle="1" w:styleId="a7">
    <w:name w:val="Текст выноски Знак"/>
    <w:basedOn w:val="a0"/>
    <w:link w:val="a6"/>
    <w:uiPriority w:val="99"/>
    <w:semiHidden/>
    <w:rsid w:val="002D279B"/>
    <w:rPr>
      <w:rFonts w:ascii="Tahoma" w:eastAsia="Times New Roman" w:hAnsi="Tahoma" w:cs="Tahoma"/>
      <w:sz w:val="16"/>
      <w:szCs w:val="16"/>
      <w:lang w:val="ru-RU"/>
    </w:rPr>
  </w:style>
  <w:style w:type="paragraph" w:styleId="a8">
    <w:name w:val="footer"/>
    <w:basedOn w:val="a"/>
    <w:link w:val="a9"/>
    <w:rsid w:val="00D417E3"/>
    <w:pPr>
      <w:widowControl/>
      <w:suppressLineNumbers/>
      <w:tabs>
        <w:tab w:val="center" w:pos="4677"/>
        <w:tab w:val="right" w:pos="9355"/>
      </w:tabs>
      <w:suppressAutoHyphens/>
      <w:autoSpaceDE/>
      <w:autoSpaceDN/>
      <w:spacing w:after="200" w:line="276" w:lineRule="auto"/>
    </w:pPr>
    <w:rPr>
      <w:rFonts w:eastAsia="Calibri" w:cs="Calibri"/>
      <w:sz w:val="28"/>
      <w:szCs w:val="28"/>
      <w:lang w:eastAsia="ar-SA"/>
    </w:rPr>
  </w:style>
  <w:style w:type="character" w:customStyle="1" w:styleId="a9">
    <w:name w:val="Нижний колонтитул Знак"/>
    <w:basedOn w:val="a0"/>
    <w:link w:val="a8"/>
    <w:rsid w:val="00D417E3"/>
    <w:rPr>
      <w:rFonts w:ascii="Times New Roman" w:eastAsia="Calibri" w:hAnsi="Times New Roman" w:cs="Calibri"/>
      <w:sz w:val="28"/>
      <w:szCs w:val="28"/>
      <w:lang w:val="ru-RU" w:eastAsia="ar-SA"/>
    </w:rPr>
  </w:style>
  <w:style w:type="paragraph" w:customStyle="1" w:styleId="1">
    <w:name w:val="Абзац списка1"/>
    <w:basedOn w:val="a"/>
    <w:rsid w:val="00D417E3"/>
    <w:pPr>
      <w:widowControl/>
      <w:suppressAutoHyphens/>
      <w:autoSpaceDE/>
      <w:autoSpaceDN/>
      <w:spacing w:line="276" w:lineRule="auto"/>
      <w:ind w:left="720"/>
      <w:jc w:val="both"/>
    </w:pPr>
    <w:rPr>
      <w:rFonts w:eastAsia="Calibri" w:cs="Calibri"/>
      <w:sz w:val="28"/>
      <w:szCs w:val="28"/>
      <w:lang w:eastAsia="ar-SA"/>
    </w:rPr>
  </w:style>
  <w:style w:type="paragraph" w:styleId="aa">
    <w:name w:val="header"/>
    <w:basedOn w:val="a"/>
    <w:link w:val="ab"/>
    <w:uiPriority w:val="99"/>
    <w:semiHidden/>
    <w:unhideWhenUsed/>
    <w:rsid w:val="00D417E3"/>
    <w:pPr>
      <w:tabs>
        <w:tab w:val="center" w:pos="4677"/>
        <w:tab w:val="right" w:pos="9355"/>
      </w:tabs>
    </w:pPr>
  </w:style>
  <w:style w:type="character" w:customStyle="1" w:styleId="ab">
    <w:name w:val="Верхний колонтитул Знак"/>
    <w:basedOn w:val="a0"/>
    <w:link w:val="aa"/>
    <w:uiPriority w:val="99"/>
    <w:semiHidden/>
    <w:rsid w:val="00D417E3"/>
    <w:rPr>
      <w:rFonts w:ascii="Times New Roman" w:eastAsia="Times New Roman" w:hAnsi="Times New Roman" w:cs="Times New Roman"/>
      <w:lang w:val="ru-RU"/>
    </w:rPr>
  </w:style>
  <w:style w:type="table" w:styleId="ac">
    <w:name w:val="Table Grid"/>
    <w:basedOn w:val="a1"/>
    <w:uiPriority w:val="39"/>
    <w:rsid w:val="006B5AC6"/>
    <w:pPr>
      <w:widowControl/>
      <w:autoSpaceDE/>
      <w:autoSpaceDN/>
    </w:pPr>
    <w:rPr>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2939196">
      <w:bodyDiv w:val="1"/>
      <w:marLeft w:val="0"/>
      <w:marRight w:val="0"/>
      <w:marTop w:val="0"/>
      <w:marBottom w:val="0"/>
      <w:divBdr>
        <w:top w:val="none" w:sz="0" w:space="0" w:color="auto"/>
        <w:left w:val="none" w:sz="0" w:space="0" w:color="auto"/>
        <w:bottom w:val="none" w:sz="0" w:space="0" w:color="auto"/>
        <w:right w:val="none" w:sz="0" w:space="0" w:color="auto"/>
      </w:divBdr>
    </w:div>
    <w:div w:id="13448675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5schooloren.ucoz.ru/svedenia/polozhenija.ra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5schooloren.ucoz.ru/dok/ustav.doc"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hoolsb.irk.city/cms/auth" TargetMode="External"/><Relationship Id="rId5" Type="http://schemas.openxmlformats.org/officeDocument/2006/relationships/settings" Target="settings.xml"/><Relationship Id="rId15" Type="http://schemas.openxmlformats.org/officeDocument/2006/relationships/hyperlink" Target="http://5schooloren.ucoz.ru/svedenia/polozhenija.rar" TargetMode="Externa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5schooloren.ucoz.ru/dok/ustav.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963CF1-F7DC-4487-A0FB-DBAAA2712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579</TotalTime>
  <Pages>306</Pages>
  <Words>112254</Words>
  <Characters>639850</Characters>
  <Application>Microsoft Office Word</Application>
  <DocSecurity>0</DocSecurity>
  <Lines>5332</Lines>
  <Paragraphs>1501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750603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Admin</cp:lastModifiedBy>
  <cp:revision>36</cp:revision>
  <cp:lastPrinted>2025-01-21T02:10:00Z</cp:lastPrinted>
  <dcterms:created xsi:type="dcterms:W3CDTF">2023-11-28T10:22:00Z</dcterms:created>
  <dcterms:modified xsi:type="dcterms:W3CDTF">2025-01-21T02:22:00Z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2023-09-26T00:00:00Z</vt:filetime>
  </property>
  <property fmtid="{D5CDD505-2E9C-101B-9397-08002B2CF9AE}" pid="3" name="Creator">
    <vt:lpwstr>Microsoft® Word 2016</vt:lpwstr>
  </property>
  <property fmtid="{D5CDD505-2E9C-101B-9397-08002B2CF9AE}" pid="4" name="LastSaved">
    <vt:filetime>2023-11-28T00:00:00Z</vt:filetime>
  </property>
</Properties>
</file>